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65F38" w14:textId="77777777" w:rsidR="00985CBB" w:rsidRDefault="00985CBB">
      <w:pPr>
        <w:pStyle w:val="Zkladntext"/>
        <w:kinsoku w:val="0"/>
        <w:overflowPunct w:val="0"/>
        <w:rPr>
          <w:rFonts w:ascii="Times New Roman" w:hAnsi="Times New Roman" w:cs="Times New Roman"/>
          <w:sz w:val="20"/>
          <w:szCs w:val="20"/>
        </w:rPr>
      </w:pPr>
    </w:p>
    <w:p w14:paraId="00EFB1FA" w14:textId="77777777" w:rsidR="00985CBB" w:rsidRDefault="00985CBB">
      <w:pPr>
        <w:pStyle w:val="Zkladntext"/>
        <w:kinsoku w:val="0"/>
        <w:overflowPunct w:val="0"/>
        <w:rPr>
          <w:rFonts w:ascii="Times New Roman" w:hAnsi="Times New Roman" w:cs="Times New Roman"/>
          <w:sz w:val="20"/>
          <w:szCs w:val="20"/>
        </w:rPr>
      </w:pPr>
    </w:p>
    <w:p w14:paraId="068B7401" w14:textId="77777777" w:rsidR="00985CBB" w:rsidRDefault="00985CBB">
      <w:pPr>
        <w:pStyle w:val="Zkladntext"/>
        <w:kinsoku w:val="0"/>
        <w:overflowPunct w:val="0"/>
        <w:rPr>
          <w:rFonts w:ascii="Times New Roman" w:hAnsi="Times New Roman" w:cs="Times New Roman"/>
          <w:sz w:val="20"/>
          <w:szCs w:val="20"/>
        </w:rPr>
      </w:pPr>
    </w:p>
    <w:p w14:paraId="2EEDF5F9" w14:textId="77777777" w:rsidR="00985CBB" w:rsidRDefault="00985CBB">
      <w:pPr>
        <w:pStyle w:val="Zkladntext"/>
        <w:kinsoku w:val="0"/>
        <w:overflowPunct w:val="0"/>
        <w:spacing w:before="130"/>
        <w:rPr>
          <w:rFonts w:ascii="Times New Roman" w:hAnsi="Times New Roman" w:cs="Times New Roman"/>
          <w:sz w:val="20"/>
          <w:szCs w:val="20"/>
        </w:rPr>
      </w:pPr>
    </w:p>
    <w:p w14:paraId="7A022BDA" w14:textId="01B37CC5" w:rsidR="00985CBB" w:rsidRDefault="00DB7B5A">
      <w:pPr>
        <w:pStyle w:val="Zkladntext"/>
        <w:kinsoku w:val="0"/>
        <w:overflowPunct w:val="0"/>
        <w:ind w:left="3318"/>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9E3C54C" wp14:editId="05394908">
            <wp:extent cx="2818765" cy="1721485"/>
            <wp:effectExtent l="0" t="0" r="0" b="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8765" cy="1721485"/>
                    </a:xfrm>
                    <a:prstGeom prst="rect">
                      <a:avLst/>
                    </a:prstGeom>
                    <a:noFill/>
                    <a:ln>
                      <a:noFill/>
                    </a:ln>
                  </pic:spPr>
                </pic:pic>
              </a:graphicData>
            </a:graphic>
          </wp:inline>
        </w:drawing>
      </w:r>
    </w:p>
    <w:p w14:paraId="4059354E" w14:textId="77777777" w:rsidR="00985CBB" w:rsidRDefault="00985CBB">
      <w:pPr>
        <w:pStyle w:val="Zkladntext"/>
        <w:kinsoku w:val="0"/>
        <w:overflowPunct w:val="0"/>
        <w:rPr>
          <w:rFonts w:ascii="Times New Roman" w:hAnsi="Times New Roman" w:cs="Times New Roman"/>
          <w:sz w:val="20"/>
          <w:szCs w:val="20"/>
        </w:rPr>
      </w:pPr>
    </w:p>
    <w:p w14:paraId="395ED12C" w14:textId="77777777" w:rsidR="00985CBB" w:rsidRDefault="00985CBB">
      <w:pPr>
        <w:pStyle w:val="Zkladntext"/>
        <w:kinsoku w:val="0"/>
        <w:overflowPunct w:val="0"/>
        <w:rPr>
          <w:rFonts w:ascii="Times New Roman" w:hAnsi="Times New Roman" w:cs="Times New Roman"/>
          <w:sz w:val="20"/>
          <w:szCs w:val="20"/>
        </w:rPr>
      </w:pPr>
    </w:p>
    <w:p w14:paraId="058B44AD" w14:textId="77777777" w:rsidR="00985CBB" w:rsidRDefault="00985CBB">
      <w:pPr>
        <w:pStyle w:val="Zkladntext"/>
        <w:kinsoku w:val="0"/>
        <w:overflowPunct w:val="0"/>
        <w:rPr>
          <w:rFonts w:ascii="Times New Roman" w:hAnsi="Times New Roman" w:cs="Times New Roman"/>
          <w:sz w:val="20"/>
          <w:szCs w:val="20"/>
        </w:rPr>
      </w:pPr>
    </w:p>
    <w:p w14:paraId="4AD66375" w14:textId="77777777" w:rsidR="00985CBB" w:rsidRDefault="00985CBB">
      <w:pPr>
        <w:pStyle w:val="Zkladntext"/>
        <w:kinsoku w:val="0"/>
        <w:overflowPunct w:val="0"/>
        <w:rPr>
          <w:rFonts w:ascii="Times New Roman" w:hAnsi="Times New Roman" w:cs="Times New Roman"/>
          <w:sz w:val="20"/>
          <w:szCs w:val="20"/>
        </w:rPr>
      </w:pPr>
    </w:p>
    <w:p w14:paraId="1DB26BB4" w14:textId="77777777" w:rsidR="00985CBB" w:rsidRDefault="00985CBB">
      <w:pPr>
        <w:pStyle w:val="Zkladntext"/>
        <w:kinsoku w:val="0"/>
        <w:overflowPunct w:val="0"/>
        <w:rPr>
          <w:rFonts w:ascii="Times New Roman" w:hAnsi="Times New Roman" w:cs="Times New Roman"/>
          <w:sz w:val="20"/>
          <w:szCs w:val="20"/>
        </w:rPr>
      </w:pPr>
    </w:p>
    <w:p w14:paraId="60DA96F4" w14:textId="77777777" w:rsidR="00985CBB" w:rsidRDefault="00985CBB">
      <w:pPr>
        <w:pStyle w:val="Zkladntext"/>
        <w:kinsoku w:val="0"/>
        <w:overflowPunct w:val="0"/>
        <w:spacing w:before="123"/>
        <w:rPr>
          <w:rFonts w:ascii="Times New Roman" w:hAnsi="Times New Roman" w:cs="Times New Roman"/>
          <w:sz w:val="20"/>
          <w:szCs w:val="20"/>
        </w:rPr>
      </w:pPr>
    </w:p>
    <w:tbl>
      <w:tblPr>
        <w:tblW w:w="0" w:type="auto"/>
        <w:tblInd w:w="2849" w:type="dxa"/>
        <w:tblLayout w:type="fixed"/>
        <w:tblCellMar>
          <w:left w:w="0" w:type="dxa"/>
          <w:right w:w="0" w:type="dxa"/>
        </w:tblCellMar>
        <w:tblLook w:val="0000" w:firstRow="0" w:lastRow="0" w:firstColumn="0" w:lastColumn="0" w:noHBand="0" w:noVBand="0"/>
      </w:tblPr>
      <w:tblGrid>
        <w:gridCol w:w="5359"/>
      </w:tblGrid>
      <w:tr w:rsidR="00985CBB" w14:paraId="2C067C00" w14:textId="77777777">
        <w:trPr>
          <w:trHeight w:val="1739"/>
        </w:trPr>
        <w:tc>
          <w:tcPr>
            <w:tcW w:w="5359" w:type="dxa"/>
            <w:tcBorders>
              <w:top w:val="none" w:sz="6" w:space="0" w:color="auto"/>
              <w:left w:val="none" w:sz="6" w:space="0" w:color="auto"/>
              <w:bottom w:val="none" w:sz="6" w:space="0" w:color="auto"/>
              <w:right w:val="none" w:sz="6" w:space="0" w:color="auto"/>
            </w:tcBorders>
          </w:tcPr>
          <w:p w14:paraId="3CDE022E" w14:textId="77777777" w:rsidR="00985CBB" w:rsidRDefault="00985CBB">
            <w:pPr>
              <w:pStyle w:val="TableParagraph"/>
              <w:kinsoku w:val="0"/>
              <w:overflowPunct w:val="0"/>
              <w:spacing w:line="408" w:lineRule="exact"/>
              <w:ind w:left="50"/>
              <w:jc w:val="left"/>
              <w:rPr>
                <w:b/>
                <w:bCs/>
                <w:spacing w:val="-10"/>
                <w:sz w:val="40"/>
                <w:szCs w:val="40"/>
              </w:rPr>
            </w:pPr>
            <w:r>
              <w:rPr>
                <w:b/>
                <w:bCs/>
                <w:spacing w:val="-10"/>
                <w:sz w:val="40"/>
                <w:szCs w:val="40"/>
              </w:rPr>
              <w:t>Smlouva</w:t>
            </w:r>
            <w:r>
              <w:rPr>
                <w:b/>
                <w:bCs/>
                <w:spacing w:val="-18"/>
                <w:sz w:val="40"/>
                <w:szCs w:val="40"/>
              </w:rPr>
              <w:t xml:space="preserve"> </w:t>
            </w:r>
            <w:r>
              <w:rPr>
                <w:b/>
                <w:bCs/>
                <w:spacing w:val="-10"/>
                <w:sz w:val="40"/>
                <w:szCs w:val="40"/>
              </w:rPr>
              <w:t>o</w:t>
            </w:r>
            <w:r>
              <w:rPr>
                <w:b/>
                <w:bCs/>
                <w:spacing w:val="-16"/>
                <w:sz w:val="40"/>
                <w:szCs w:val="40"/>
              </w:rPr>
              <w:t xml:space="preserve"> </w:t>
            </w:r>
            <w:r>
              <w:rPr>
                <w:b/>
                <w:bCs/>
                <w:spacing w:val="-10"/>
                <w:sz w:val="40"/>
                <w:szCs w:val="40"/>
              </w:rPr>
              <w:t>dílo</w:t>
            </w:r>
            <w:r>
              <w:rPr>
                <w:b/>
                <w:bCs/>
                <w:spacing w:val="-19"/>
                <w:sz w:val="40"/>
                <w:szCs w:val="40"/>
              </w:rPr>
              <w:t xml:space="preserve"> </w:t>
            </w:r>
            <w:r>
              <w:rPr>
                <w:b/>
                <w:bCs/>
                <w:spacing w:val="-10"/>
                <w:sz w:val="40"/>
                <w:szCs w:val="40"/>
              </w:rPr>
              <w:t>na</w:t>
            </w:r>
            <w:r>
              <w:rPr>
                <w:b/>
                <w:bCs/>
                <w:spacing w:val="-17"/>
                <w:sz w:val="40"/>
                <w:szCs w:val="40"/>
              </w:rPr>
              <w:t xml:space="preserve"> </w:t>
            </w:r>
            <w:r>
              <w:rPr>
                <w:b/>
                <w:bCs/>
                <w:spacing w:val="-10"/>
                <w:sz w:val="40"/>
                <w:szCs w:val="40"/>
              </w:rPr>
              <w:t>projekční</w:t>
            </w:r>
            <w:r>
              <w:rPr>
                <w:b/>
                <w:bCs/>
                <w:spacing w:val="-18"/>
                <w:sz w:val="40"/>
                <w:szCs w:val="40"/>
              </w:rPr>
              <w:t xml:space="preserve"> </w:t>
            </w:r>
            <w:r>
              <w:rPr>
                <w:b/>
                <w:bCs/>
                <w:spacing w:val="-10"/>
                <w:sz w:val="40"/>
                <w:szCs w:val="40"/>
              </w:rPr>
              <w:t>práce</w:t>
            </w:r>
          </w:p>
        </w:tc>
      </w:tr>
      <w:tr w:rsidR="00985CBB" w14:paraId="1FAE0367" w14:textId="77777777">
        <w:trPr>
          <w:trHeight w:val="2900"/>
        </w:trPr>
        <w:tc>
          <w:tcPr>
            <w:tcW w:w="5359" w:type="dxa"/>
            <w:tcBorders>
              <w:top w:val="none" w:sz="6" w:space="0" w:color="auto"/>
              <w:left w:val="none" w:sz="6" w:space="0" w:color="auto"/>
              <w:bottom w:val="none" w:sz="6" w:space="0" w:color="auto"/>
              <w:right w:val="none" w:sz="6" w:space="0" w:color="auto"/>
            </w:tcBorders>
          </w:tcPr>
          <w:p w14:paraId="0FCFC4F3" w14:textId="77777777" w:rsidR="00985CBB" w:rsidRDefault="00985CBB">
            <w:pPr>
              <w:pStyle w:val="TableParagraph"/>
              <w:kinsoku w:val="0"/>
              <w:overflowPunct w:val="0"/>
              <w:jc w:val="left"/>
              <w:rPr>
                <w:rFonts w:ascii="Times New Roman" w:hAnsi="Times New Roman" w:cs="Times New Roman"/>
                <w:sz w:val="22"/>
                <w:szCs w:val="22"/>
              </w:rPr>
            </w:pPr>
          </w:p>
          <w:p w14:paraId="30C3538D" w14:textId="77777777" w:rsidR="00985CBB" w:rsidRDefault="00985CBB">
            <w:pPr>
              <w:pStyle w:val="TableParagraph"/>
              <w:kinsoku w:val="0"/>
              <w:overflowPunct w:val="0"/>
              <w:jc w:val="left"/>
              <w:rPr>
                <w:rFonts w:ascii="Times New Roman" w:hAnsi="Times New Roman" w:cs="Times New Roman"/>
                <w:sz w:val="22"/>
                <w:szCs w:val="22"/>
              </w:rPr>
            </w:pPr>
          </w:p>
          <w:p w14:paraId="506927AE" w14:textId="77777777" w:rsidR="00985CBB" w:rsidRDefault="00985CBB">
            <w:pPr>
              <w:pStyle w:val="TableParagraph"/>
              <w:kinsoku w:val="0"/>
              <w:overflowPunct w:val="0"/>
              <w:jc w:val="left"/>
              <w:rPr>
                <w:rFonts w:ascii="Times New Roman" w:hAnsi="Times New Roman" w:cs="Times New Roman"/>
                <w:sz w:val="22"/>
                <w:szCs w:val="22"/>
              </w:rPr>
            </w:pPr>
          </w:p>
          <w:p w14:paraId="6D2427C8" w14:textId="77777777" w:rsidR="00985CBB" w:rsidRDefault="00985CBB">
            <w:pPr>
              <w:pStyle w:val="TableParagraph"/>
              <w:kinsoku w:val="0"/>
              <w:overflowPunct w:val="0"/>
              <w:jc w:val="left"/>
              <w:rPr>
                <w:rFonts w:ascii="Times New Roman" w:hAnsi="Times New Roman" w:cs="Times New Roman"/>
                <w:sz w:val="22"/>
                <w:szCs w:val="22"/>
              </w:rPr>
            </w:pPr>
          </w:p>
          <w:p w14:paraId="1F17213D" w14:textId="77777777" w:rsidR="00985CBB" w:rsidRDefault="00985CBB">
            <w:pPr>
              <w:pStyle w:val="TableParagraph"/>
              <w:kinsoku w:val="0"/>
              <w:overflowPunct w:val="0"/>
              <w:spacing w:before="29"/>
              <w:jc w:val="left"/>
              <w:rPr>
                <w:rFonts w:ascii="Times New Roman" w:hAnsi="Times New Roman" w:cs="Times New Roman"/>
                <w:sz w:val="22"/>
                <w:szCs w:val="22"/>
              </w:rPr>
            </w:pPr>
          </w:p>
          <w:p w14:paraId="5562E51E" w14:textId="77777777" w:rsidR="00985CBB" w:rsidRDefault="00985CBB">
            <w:pPr>
              <w:pStyle w:val="TableParagraph"/>
              <w:kinsoku w:val="0"/>
              <w:overflowPunct w:val="0"/>
              <w:ind w:left="422" w:right="431"/>
              <w:rPr>
                <w:spacing w:val="-5"/>
                <w:sz w:val="22"/>
                <w:szCs w:val="22"/>
              </w:rPr>
            </w:pPr>
            <w:r>
              <w:rPr>
                <w:spacing w:val="-2"/>
                <w:sz w:val="22"/>
                <w:szCs w:val="22"/>
              </w:rPr>
              <w:t>Ev.</w:t>
            </w:r>
            <w:r>
              <w:rPr>
                <w:spacing w:val="3"/>
                <w:sz w:val="22"/>
                <w:szCs w:val="22"/>
              </w:rPr>
              <w:t xml:space="preserve"> </w:t>
            </w:r>
            <w:r>
              <w:rPr>
                <w:spacing w:val="-2"/>
                <w:sz w:val="22"/>
                <w:szCs w:val="22"/>
              </w:rPr>
              <w:t>č.</w:t>
            </w:r>
            <w:r>
              <w:rPr>
                <w:spacing w:val="3"/>
                <w:sz w:val="22"/>
                <w:szCs w:val="22"/>
              </w:rPr>
              <w:t xml:space="preserve"> </w:t>
            </w:r>
            <w:r>
              <w:rPr>
                <w:spacing w:val="-2"/>
                <w:sz w:val="22"/>
                <w:szCs w:val="22"/>
              </w:rPr>
              <w:t>Objednatele:</w:t>
            </w:r>
            <w:r>
              <w:rPr>
                <w:spacing w:val="3"/>
                <w:sz w:val="22"/>
                <w:szCs w:val="22"/>
              </w:rPr>
              <w:t xml:space="preserve"> </w:t>
            </w:r>
            <w:r>
              <w:rPr>
                <w:spacing w:val="-2"/>
                <w:sz w:val="22"/>
                <w:szCs w:val="22"/>
              </w:rPr>
              <w:t>SML-2024-168-</w:t>
            </w:r>
            <w:r>
              <w:rPr>
                <w:spacing w:val="-5"/>
                <w:sz w:val="22"/>
                <w:szCs w:val="22"/>
              </w:rPr>
              <w:t>VZ</w:t>
            </w:r>
          </w:p>
          <w:p w14:paraId="4DFCA66F" w14:textId="77777777" w:rsidR="00985CBB" w:rsidRDefault="00985CBB">
            <w:pPr>
              <w:pStyle w:val="TableParagraph"/>
              <w:kinsoku w:val="0"/>
              <w:overflowPunct w:val="0"/>
              <w:spacing w:before="1"/>
              <w:ind w:left="421" w:right="431"/>
              <w:rPr>
                <w:sz w:val="22"/>
                <w:szCs w:val="22"/>
              </w:rPr>
            </w:pPr>
            <w:r>
              <w:rPr>
                <w:sz w:val="22"/>
                <w:szCs w:val="22"/>
              </w:rPr>
              <w:t>Č.</w:t>
            </w:r>
            <w:r>
              <w:rPr>
                <w:spacing w:val="-13"/>
                <w:sz w:val="22"/>
                <w:szCs w:val="22"/>
              </w:rPr>
              <w:t xml:space="preserve"> </w:t>
            </w:r>
            <w:r>
              <w:rPr>
                <w:sz w:val="22"/>
                <w:szCs w:val="22"/>
              </w:rPr>
              <w:t>j.</w:t>
            </w:r>
            <w:r>
              <w:rPr>
                <w:spacing w:val="-12"/>
                <w:sz w:val="22"/>
                <w:szCs w:val="22"/>
              </w:rPr>
              <w:t xml:space="preserve"> </w:t>
            </w:r>
            <w:r>
              <w:rPr>
                <w:sz w:val="22"/>
                <w:szCs w:val="22"/>
              </w:rPr>
              <w:t>smlouvy</w:t>
            </w:r>
            <w:r>
              <w:rPr>
                <w:spacing w:val="-13"/>
                <w:sz w:val="22"/>
                <w:szCs w:val="22"/>
              </w:rPr>
              <w:t xml:space="preserve"> </w:t>
            </w:r>
            <w:r>
              <w:rPr>
                <w:sz w:val="22"/>
                <w:szCs w:val="22"/>
              </w:rPr>
              <w:t>Objednatele:</w:t>
            </w:r>
            <w:r>
              <w:rPr>
                <w:spacing w:val="-12"/>
                <w:sz w:val="22"/>
                <w:szCs w:val="22"/>
              </w:rPr>
              <w:t xml:space="preserve"> </w:t>
            </w:r>
            <w:r>
              <w:rPr>
                <w:sz w:val="22"/>
                <w:szCs w:val="22"/>
              </w:rPr>
              <w:t>ŘVC/713/2024/OVZ-8 Ev. č. Zhotovitele: 2025/39, č. zak. 738</w:t>
            </w:r>
          </w:p>
          <w:p w14:paraId="7089D7CC" w14:textId="77777777" w:rsidR="00985CBB" w:rsidRDefault="00985CBB">
            <w:pPr>
              <w:pStyle w:val="TableParagraph"/>
              <w:kinsoku w:val="0"/>
              <w:overflowPunct w:val="0"/>
              <w:spacing w:line="267" w:lineRule="exact"/>
              <w:ind w:right="8"/>
              <w:rPr>
                <w:spacing w:val="-10"/>
                <w:sz w:val="22"/>
                <w:szCs w:val="22"/>
              </w:rPr>
            </w:pPr>
            <w:r>
              <w:rPr>
                <w:spacing w:val="-2"/>
                <w:sz w:val="22"/>
                <w:szCs w:val="22"/>
              </w:rPr>
              <w:t>Common</w:t>
            </w:r>
            <w:r>
              <w:rPr>
                <w:spacing w:val="5"/>
                <w:sz w:val="22"/>
                <w:szCs w:val="22"/>
              </w:rPr>
              <w:t xml:space="preserve"> </w:t>
            </w:r>
            <w:r>
              <w:rPr>
                <w:spacing w:val="-2"/>
                <w:sz w:val="22"/>
                <w:szCs w:val="22"/>
              </w:rPr>
              <w:t>Procurement</w:t>
            </w:r>
            <w:r>
              <w:rPr>
                <w:spacing w:val="9"/>
                <w:sz w:val="22"/>
                <w:szCs w:val="22"/>
              </w:rPr>
              <w:t xml:space="preserve"> </w:t>
            </w:r>
            <w:r>
              <w:rPr>
                <w:spacing w:val="-2"/>
                <w:sz w:val="22"/>
                <w:szCs w:val="22"/>
              </w:rPr>
              <w:t>Vocabulary</w:t>
            </w:r>
            <w:r>
              <w:rPr>
                <w:spacing w:val="9"/>
                <w:sz w:val="22"/>
                <w:szCs w:val="22"/>
              </w:rPr>
              <w:t xml:space="preserve"> </w:t>
            </w:r>
            <w:r>
              <w:rPr>
                <w:spacing w:val="-2"/>
                <w:sz w:val="22"/>
                <w:szCs w:val="22"/>
              </w:rPr>
              <w:t>(CPV):</w:t>
            </w:r>
            <w:r>
              <w:rPr>
                <w:spacing w:val="11"/>
                <w:sz w:val="22"/>
                <w:szCs w:val="22"/>
              </w:rPr>
              <w:t xml:space="preserve"> </w:t>
            </w:r>
            <w:r>
              <w:rPr>
                <w:spacing w:val="-2"/>
                <w:sz w:val="22"/>
                <w:szCs w:val="22"/>
              </w:rPr>
              <w:t>71320000-</w:t>
            </w:r>
            <w:r>
              <w:rPr>
                <w:spacing w:val="-10"/>
                <w:sz w:val="22"/>
                <w:szCs w:val="22"/>
              </w:rPr>
              <w:t>7</w:t>
            </w:r>
          </w:p>
          <w:p w14:paraId="7328A764" w14:textId="77777777" w:rsidR="00985CBB" w:rsidRDefault="00985CBB">
            <w:pPr>
              <w:pStyle w:val="TableParagraph"/>
              <w:kinsoku w:val="0"/>
              <w:overflowPunct w:val="0"/>
              <w:spacing w:before="16"/>
              <w:jc w:val="left"/>
              <w:rPr>
                <w:rFonts w:ascii="Times New Roman" w:hAnsi="Times New Roman" w:cs="Times New Roman"/>
                <w:sz w:val="22"/>
                <w:szCs w:val="22"/>
              </w:rPr>
            </w:pPr>
          </w:p>
          <w:p w14:paraId="79AA91F3" w14:textId="77777777" w:rsidR="00985CBB" w:rsidRDefault="00985CBB">
            <w:pPr>
              <w:pStyle w:val="TableParagraph"/>
              <w:kinsoku w:val="0"/>
              <w:overflowPunct w:val="0"/>
              <w:spacing w:line="245" w:lineRule="exact"/>
              <w:ind w:left="422" w:right="431"/>
              <w:rPr>
                <w:b/>
                <w:bCs/>
                <w:spacing w:val="-2"/>
                <w:sz w:val="22"/>
                <w:szCs w:val="22"/>
              </w:rPr>
            </w:pPr>
            <w:r>
              <w:rPr>
                <w:b/>
                <w:bCs/>
                <w:sz w:val="22"/>
                <w:szCs w:val="22"/>
              </w:rPr>
              <w:t>„Kamýk</w:t>
            </w:r>
            <w:r>
              <w:rPr>
                <w:b/>
                <w:bCs/>
                <w:spacing w:val="-7"/>
                <w:sz w:val="22"/>
                <w:szCs w:val="22"/>
              </w:rPr>
              <w:t xml:space="preserve"> </w:t>
            </w:r>
            <w:r>
              <w:rPr>
                <w:b/>
                <w:bCs/>
                <w:sz w:val="22"/>
                <w:szCs w:val="22"/>
              </w:rPr>
              <w:t>nad</w:t>
            </w:r>
            <w:r>
              <w:rPr>
                <w:b/>
                <w:bCs/>
                <w:spacing w:val="-7"/>
                <w:sz w:val="22"/>
                <w:szCs w:val="22"/>
              </w:rPr>
              <w:t xml:space="preserve"> </w:t>
            </w:r>
            <w:r>
              <w:rPr>
                <w:b/>
                <w:bCs/>
                <w:sz w:val="22"/>
                <w:szCs w:val="22"/>
              </w:rPr>
              <w:t>Vltavou</w:t>
            </w:r>
            <w:r>
              <w:rPr>
                <w:b/>
                <w:bCs/>
                <w:spacing w:val="-9"/>
                <w:sz w:val="22"/>
                <w:szCs w:val="22"/>
              </w:rPr>
              <w:t xml:space="preserve"> </w:t>
            </w:r>
            <w:r>
              <w:rPr>
                <w:b/>
                <w:bCs/>
                <w:sz w:val="22"/>
                <w:szCs w:val="22"/>
              </w:rPr>
              <w:t>–</w:t>
            </w:r>
            <w:r>
              <w:rPr>
                <w:b/>
                <w:bCs/>
                <w:spacing w:val="-6"/>
                <w:sz w:val="22"/>
                <w:szCs w:val="22"/>
              </w:rPr>
              <w:t xml:space="preserve"> </w:t>
            </w:r>
            <w:r>
              <w:rPr>
                <w:b/>
                <w:bCs/>
                <w:sz w:val="22"/>
                <w:szCs w:val="22"/>
              </w:rPr>
              <w:t>překladiště</w:t>
            </w:r>
            <w:r>
              <w:rPr>
                <w:b/>
                <w:bCs/>
                <w:spacing w:val="-7"/>
                <w:sz w:val="22"/>
                <w:szCs w:val="22"/>
              </w:rPr>
              <w:t xml:space="preserve"> </w:t>
            </w:r>
            <w:r>
              <w:rPr>
                <w:b/>
                <w:bCs/>
                <w:sz w:val="22"/>
                <w:szCs w:val="22"/>
              </w:rPr>
              <w:t>a</w:t>
            </w:r>
            <w:r>
              <w:rPr>
                <w:b/>
                <w:bCs/>
                <w:spacing w:val="-6"/>
                <w:sz w:val="22"/>
                <w:szCs w:val="22"/>
              </w:rPr>
              <w:t xml:space="preserve"> </w:t>
            </w:r>
            <w:r>
              <w:rPr>
                <w:b/>
                <w:bCs/>
                <w:spacing w:val="-2"/>
                <w:sz w:val="22"/>
                <w:szCs w:val="22"/>
              </w:rPr>
              <w:t>objezd“</w:t>
            </w:r>
          </w:p>
        </w:tc>
      </w:tr>
    </w:tbl>
    <w:p w14:paraId="71C53E16" w14:textId="77777777" w:rsidR="00985CBB" w:rsidRDefault="00985CBB">
      <w:pPr>
        <w:pStyle w:val="Zkladntext"/>
        <w:kinsoku w:val="0"/>
        <w:overflowPunct w:val="0"/>
        <w:rPr>
          <w:rFonts w:ascii="Times New Roman" w:hAnsi="Times New Roman" w:cs="Times New Roman"/>
        </w:rPr>
      </w:pPr>
    </w:p>
    <w:p w14:paraId="36EBD09F" w14:textId="77777777" w:rsidR="00985CBB" w:rsidRDefault="00985CBB">
      <w:pPr>
        <w:pStyle w:val="Zkladntext"/>
        <w:kinsoku w:val="0"/>
        <w:overflowPunct w:val="0"/>
        <w:rPr>
          <w:rFonts w:ascii="Times New Roman" w:hAnsi="Times New Roman" w:cs="Times New Roman"/>
        </w:rPr>
      </w:pPr>
    </w:p>
    <w:p w14:paraId="0FAF3CB4" w14:textId="77777777" w:rsidR="00985CBB" w:rsidRDefault="00985CBB">
      <w:pPr>
        <w:pStyle w:val="Zkladntext"/>
        <w:kinsoku w:val="0"/>
        <w:overflowPunct w:val="0"/>
        <w:rPr>
          <w:rFonts w:ascii="Times New Roman" w:hAnsi="Times New Roman" w:cs="Times New Roman"/>
        </w:rPr>
      </w:pPr>
    </w:p>
    <w:p w14:paraId="50B8902B" w14:textId="77777777" w:rsidR="00985CBB" w:rsidRDefault="00985CBB">
      <w:pPr>
        <w:pStyle w:val="Zkladntext"/>
        <w:kinsoku w:val="0"/>
        <w:overflowPunct w:val="0"/>
        <w:rPr>
          <w:rFonts w:ascii="Times New Roman" w:hAnsi="Times New Roman" w:cs="Times New Roman"/>
        </w:rPr>
      </w:pPr>
    </w:p>
    <w:p w14:paraId="537FA619" w14:textId="77777777" w:rsidR="00985CBB" w:rsidRDefault="00985CBB">
      <w:pPr>
        <w:pStyle w:val="Zkladntext"/>
        <w:kinsoku w:val="0"/>
        <w:overflowPunct w:val="0"/>
        <w:rPr>
          <w:rFonts w:ascii="Times New Roman" w:hAnsi="Times New Roman" w:cs="Times New Roman"/>
        </w:rPr>
      </w:pPr>
    </w:p>
    <w:p w14:paraId="6313FD2C" w14:textId="77777777" w:rsidR="00985CBB" w:rsidRDefault="00985CBB">
      <w:pPr>
        <w:pStyle w:val="Zkladntext"/>
        <w:kinsoku w:val="0"/>
        <w:overflowPunct w:val="0"/>
        <w:rPr>
          <w:rFonts w:ascii="Times New Roman" w:hAnsi="Times New Roman" w:cs="Times New Roman"/>
        </w:rPr>
      </w:pPr>
    </w:p>
    <w:p w14:paraId="10E47700" w14:textId="77777777" w:rsidR="00985CBB" w:rsidRDefault="00985CBB">
      <w:pPr>
        <w:pStyle w:val="Zkladntext"/>
        <w:kinsoku w:val="0"/>
        <w:overflowPunct w:val="0"/>
        <w:rPr>
          <w:rFonts w:ascii="Times New Roman" w:hAnsi="Times New Roman" w:cs="Times New Roman"/>
        </w:rPr>
      </w:pPr>
    </w:p>
    <w:p w14:paraId="27B5F1B3" w14:textId="77777777" w:rsidR="00985CBB" w:rsidRDefault="00985CBB">
      <w:pPr>
        <w:pStyle w:val="Zkladntext"/>
        <w:kinsoku w:val="0"/>
        <w:overflowPunct w:val="0"/>
        <w:spacing w:before="190"/>
        <w:rPr>
          <w:rFonts w:ascii="Times New Roman" w:hAnsi="Times New Roman" w:cs="Times New Roman"/>
        </w:rPr>
      </w:pPr>
    </w:p>
    <w:p w14:paraId="0A062A6F" w14:textId="77777777" w:rsidR="00985CBB" w:rsidRDefault="00985CBB">
      <w:pPr>
        <w:pStyle w:val="Zkladntext"/>
        <w:kinsoku w:val="0"/>
        <w:overflowPunct w:val="0"/>
        <w:spacing w:line="259" w:lineRule="auto"/>
        <w:ind w:left="991" w:right="138"/>
        <w:jc w:val="both"/>
      </w:pPr>
      <w:r>
        <w:t>uzavřená</w:t>
      </w:r>
      <w:r>
        <w:rPr>
          <w:spacing w:val="-4"/>
        </w:rPr>
        <w:t xml:space="preserve"> </w:t>
      </w:r>
      <w:r>
        <w:t>podle</w:t>
      </w:r>
      <w:r>
        <w:rPr>
          <w:spacing w:val="-4"/>
        </w:rPr>
        <w:t xml:space="preserve"> </w:t>
      </w:r>
      <w:r>
        <w:t>ust.</w:t>
      </w:r>
      <w:r>
        <w:rPr>
          <w:spacing w:val="-6"/>
        </w:rPr>
        <w:t xml:space="preserve"> </w:t>
      </w:r>
      <w:r>
        <w:t>§</w:t>
      </w:r>
      <w:r>
        <w:rPr>
          <w:spacing w:val="-3"/>
        </w:rPr>
        <w:t xml:space="preserve"> </w:t>
      </w:r>
      <w:r>
        <w:t>2586</w:t>
      </w:r>
      <w:r>
        <w:rPr>
          <w:spacing w:val="-5"/>
        </w:rPr>
        <w:t xml:space="preserve"> </w:t>
      </w:r>
      <w:r>
        <w:t>zákona</w:t>
      </w:r>
      <w:r>
        <w:rPr>
          <w:spacing w:val="-4"/>
        </w:rPr>
        <w:t xml:space="preserve"> </w:t>
      </w:r>
      <w:r>
        <w:t>č.</w:t>
      </w:r>
      <w:r>
        <w:rPr>
          <w:spacing w:val="-6"/>
        </w:rPr>
        <w:t xml:space="preserve"> </w:t>
      </w:r>
      <w:r>
        <w:t>89/2012</w:t>
      </w:r>
      <w:r>
        <w:rPr>
          <w:spacing w:val="-3"/>
        </w:rPr>
        <w:t xml:space="preserve"> </w:t>
      </w:r>
      <w:r>
        <w:t>Sb.,</w:t>
      </w:r>
      <w:r>
        <w:rPr>
          <w:spacing w:val="-4"/>
        </w:rPr>
        <w:t xml:space="preserve"> </w:t>
      </w:r>
      <w:r>
        <w:t>občanského</w:t>
      </w:r>
      <w:r>
        <w:rPr>
          <w:spacing w:val="-6"/>
        </w:rPr>
        <w:t xml:space="preserve"> </w:t>
      </w:r>
      <w:r>
        <w:t>zákoníku,</w:t>
      </w:r>
      <w:r>
        <w:rPr>
          <w:spacing w:val="-6"/>
        </w:rPr>
        <w:t xml:space="preserve"> </w:t>
      </w:r>
      <w:r>
        <w:t>ve</w:t>
      </w:r>
      <w:r>
        <w:rPr>
          <w:spacing w:val="-3"/>
        </w:rPr>
        <w:t xml:space="preserve"> </w:t>
      </w:r>
      <w:r>
        <w:t>znění</w:t>
      </w:r>
      <w:r>
        <w:rPr>
          <w:spacing w:val="-6"/>
        </w:rPr>
        <w:t xml:space="preserve"> </w:t>
      </w:r>
      <w:r>
        <w:t>pozdějších</w:t>
      </w:r>
      <w:r>
        <w:rPr>
          <w:spacing w:val="-4"/>
        </w:rPr>
        <w:t xml:space="preserve"> </w:t>
      </w:r>
      <w:r>
        <w:t>předpisů (dále</w:t>
      </w:r>
      <w:r>
        <w:rPr>
          <w:spacing w:val="-1"/>
        </w:rPr>
        <w:t xml:space="preserve"> </w:t>
      </w:r>
      <w:r>
        <w:t>též</w:t>
      </w:r>
      <w:r>
        <w:rPr>
          <w:spacing w:val="-2"/>
        </w:rPr>
        <w:t xml:space="preserve"> </w:t>
      </w:r>
      <w:r>
        <w:t>jen</w:t>
      </w:r>
      <w:r>
        <w:rPr>
          <w:spacing w:val="-2"/>
        </w:rPr>
        <w:t xml:space="preserve"> </w:t>
      </w:r>
      <w:r>
        <w:t>„</w:t>
      </w:r>
      <w:r>
        <w:rPr>
          <w:b/>
          <w:bCs/>
        </w:rPr>
        <w:t>Občanský</w:t>
      </w:r>
      <w:r>
        <w:rPr>
          <w:b/>
          <w:bCs/>
          <w:spacing w:val="-3"/>
        </w:rPr>
        <w:t xml:space="preserve"> </w:t>
      </w:r>
      <w:r>
        <w:rPr>
          <w:b/>
          <w:bCs/>
        </w:rPr>
        <w:t>zákoník</w:t>
      </w:r>
      <w:r>
        <w:t>“),</w:t>
      </w:r>
      <w:r>
        <w:rPr>
          <w:spacing w:val="-1"/>
        </w:rPr>
        <w:t xml:space="preserve"> </w:t>
      </w:r>
      <w:r>
        <w:t>mezi</w:t>
      </w:r>
      <w:r>
        <w:rPr>
          <w:spacing w:val="-4"/>
        </w:rPr>
        <w:t xml:space="preserve"> </w:t>
      </w:r>
      <w:r>
        <w:t>níže</w:t>
      </w:r>
      <w:r>
        <w:rPr>
          <w:spacing w:val="-3"/>
        </w:rPr>
        <w:t xml:space="preserve"> </w:t>
      </w:r>
      <w:r>
        <w:t>uvedenými</w:t>
      </w:r>
      <w:r>
        <w:rPr>
          <w:spacing w:val="-2"/>
        </w:rPr>
        <w:t xml:space="preserve"> </w:t>
      </w:r>
      <w:r>
        <w:t>stranami</w:t>
      </w:r>
      <w:r>
        <w:rPr>
          <w:spacing w:val="-2"/>
        </w:rPr>
        <w:t xml:space="preserve"> </w:t>
      </w:r>
      <w:r>
        <w:t>a</w:t>
      </w:r>
      <w:r>
        <w:rPr>
          <w:spacing w:val="-4"/>
        </w:rPr>
        <w:t xml:space="preserve"> </w:t>
      </w:r>
      <w:r>
        <w:t>za</w:t>
      </w:r>
      <w:r>
        <w:rPr>
          <w:spacing w:val="-4"/>
        </w:rPr>
        <w:t xml:space="preserve"> </w:t>
      </w:r>
      <w:r>
        <w:t>níže</w:t>
      </w:r>
      <w:r>
        <w:rPr>
          <w:spacing w:val="-3"/>
        </w:rPr>
        <w:t xml:space="preserve"> </w:t>
      </w:r>
      <w:r>
        <w:t>definovaným</w:t>
      </w:r>
      <w:r>
        <w:rPr>
          <w:spacing w:val="-5"/>
        </w:rPr>
        <w:t xml:space="preserve"> </w:t>
      </w:r>
      <w:r>
        <w:t>účelem</w:t>
      </w:r>
      <w:r>
        <w:rPr>
          <w:spacing w:val="-5"/>
        </w:rPr>
        <w:t xml:space="preserve"> </w:t>
      </w:r>
      <w:r>
        <w:t>(dále jen „</w:t>
      </w:r>
      <w:r>
        <w:rPr>
          <w:b/>
          <w:bCs/>
        </w:rPr>
        <w:t>Smlouva</w:t>
      </w:r>
      <w:r>
        <w:t>“)</w:t>
      </w:r>
    </w:p>
    <w:p w14:paraId="2996A5F7" w14:textId="77777777" w:rsidR="00985CBB" w:rsidRDefault="00985CBB">
      <w:pPr>
        <w:pStyle w:val="Zkladntext"/>
        <w:kinsoku w:val="0"/>
        <w:overflowPunct w:val="0"/>
        <w:spacing w:line="259" w:lineRule="auto"/>
        <w:ind w:left="991" w:right="138"/>
        <w:jc w:val="both"/>
        <w:sectPr w:rsidR="00985CBB">
          <w:type w:val="continuous"/>
          <w:pgSz w:w="11910" w:h="16840"/>
          <w:pgMar w:top="1920" w:right="1275" w:bottom="280" w:left="425" w:header="708" w:footer="708" w:gutter="0"/>
          <w:cols w:space="708"/>
          <w:noEndnote/>
        </w:sectPr>
      </w:pPr>
    </w:p>
    <w:p w14:paraId="1369ACB4" w14:textId="08D103A4" w:rsidR="00985CBB" w:rsidRDefault="00DB7B5A">
      <w:pPr>
        <w:pStyle w:val="Nadpis2"/>
        <w:numPr>
          <w:ilvl w:val="0"/>
          <w:numId w:val="22"/>
        </w:numPr>
        <w:tabs>
          <w:tab w:val="left" w:pos="991"/>
        </w:tabs>
        <w:kinsoku w:val="0"/>
        <w:overflowPunct w:val="0"/>
        <w:spacing w:before="30"/>
        <w:ind w:hanging="406"/>
        <w:rPr>
          <w:rFonts w:ascii="Calibri" w:hAnsi="Calibri" w:cs="Calibri"/>
          <w:spacing w:val="-2"/>
        </w:rPr>
      </w:pPr>
      <w:r>
        <w:rPr>
          <w:noProof/>
        </w:rPr>
        <w:lastRenderedPageBreak/>
        <mc:AlternateContent>
          <mc:Choice Requires="wps">
            <w:drawing>
              <wp:anchor distT="0" distB="0" distL="0" distR="0" simplePos="0" relativeHeight="251585536" behindDoc="0" locked="0" layoutInCell="0" allowOverlap="1" wp14:anchorId="3214DD6F" wp14:editId="70AF1BF9">
                <wp:simplePos x="0" y="0"/>
                <wp:positionH relativeFrom="page">
                  <wp:posOffset>701040</wp:posOffset>
                </wp:positionH>
                <wp:positionV relativeFrom="paragraph">
                  <wp:posOffset>231140</wp:posOffset>
                </wp:positionV>
                <wp:extent cx="5978525" cy="6350"/>
                <wp:effectExtent l="0" t="0" r="0" b="0"/>
                <wp:wrapTopAndBottom/>
                <wp:docPr id="120125699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6350"/>
                        </a:xfrm>
                        <a:custGeom>
                          <a:avLst/>
                          <a:gdLst>
                            <a:gd name="T0" fmla="*/ 9414 w 9415"/>
                            <a:gd name="T1" fmla="*/ 0 h 10"/>
                            <a:gd name="T2" fmla="*/ 0 w 9415"/>
                            <a:gd name="T3" fmla="*/ 0 h 10"/>
                            <a:gd name="T4" fmla="*/ 0 w 9415"/>
                            <a:gd name="T5" fmla="*/ 9 h 10"/>
                            <a:gd name="T6" fmla="*/ 9414 w 9415"/>
                            <a:gd name="T7" fmla="*/ 9 h 10"/>
                            <a:gd name="T8" fmla="*/ 9414 w 9415"/>
                            <a:gd name="T9" fmla="*/ 0 h 10"/>
                          </a:gdLst>
                          <a:ahLst/>
                          <a:cxnLst>
                            <a:cxn ang="0">
                              <a:pos x="T0" y="T1"/>
                            </a:cxn>
                            <a:cxn ang="0">
                              <a:pos x="T2" y="T3"/>
                            </a:cxn>
                            <a:cxn ang="0">
                              <a:pos x="T4" y="T5"/>
                            </a:cxn>
                            <a:cxn ang="0">
                              <a:pos x="T6" y="T7"/>
                            </a:cxn>
                            <a:cxn ang="0">
                              <a:pos x="T8" y="T9"/>
                            </a:cxn>
                          </a:cxnLst>
                          <a:rect l="0" t="0" r="r" b="b"/>
                          <a:pathLst>
                            <a:path w="9415" h="10">
                              <a:moveTo>
                                <a:pt x="9414" y="0"/>
                              </a:moveTo>
                              <a:lnTo>
                                <a:pt x="0" y="0"/>
                              </a:lnTo>
                              <a:lnTo>
                                <a:pt x="0" y="9"/>
                              </a:lnTo>
                              <a:lnTo>
                                <a:pt x="9414" y="9"/>
                              </a:lnTo>
                              <a:lnTo>
                                <a:pt x="9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807A3" id="Freeform 2" o:spid="_x0000_s1026" style="position:absolute;margin-left:55.2pt;margin-top:18.2pt;width:470.75pt;height:.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" o:allowincell="f" path="m9414,l,,,9r9414,l9414,xe" fillcolor="black" stroked="f">
                <v:path arrowok="t" o:connecttype="custom" o:connectlocs="5977890,0;0,0;0,5715;5977890,5715;5977890,0" o:connectangles="0,0,0,0,0"/>
                <w10:wrap type="topAndBottom" anchorx="page"/>
              </v:shape>
            </w:pict>
          </mc:Fallback>
        </mc:AlternateContent>
      </w:r>
      <w:r w:rsidR="00985CBB">
        <w:rPr>
          <w:rFonts w:ascii="Calibri" w:hAnsi="Calibri" w:cs="Calibri"/>
        </w:rPr>
        <w:t>Úvodní</w:t>
      </w:r>
      <w:r w:rsidR="00985CBB">
        <w:rPr>
          <w:rFonts w:ascii="Calibri" w:hAnsi="Calibri" w:cs="Calibri"/>
          <w:spacing w:val="-2"/>
        </w:rPr>
        <w:t xml:space="preserve"> ujednání</w:t>
      </w:r>
    </w:p>
    <w:p w14:paraId="5813432A" w14:textId="77777777" w:rsidR="00985CBB" w:rsidRDefault="00985CBB">
      <w:pPr>
        <w:pStyle w:val="Nadpis3"/>
        <w:numPr>
          <w:ilvl w:val="1"/>
          <w:numId w:val="22"/>
        </w:numPr>
        <w:tabs>
          <w:tab w:val="left" w:pos="989"/>
        </w:tabs>
        <w:kinsoku w:val="0"/>
        <w:overflowPunct w:val="0"/>
        <w:spacing w:before="119"/>
        <w:ind w:left="989" w:hanging="570"/>
        <w:rPr>
          <w:spacing w:val="-2"/>
        </w:rPr>
      </w:pPr>
      <w:r>
        <w:t>Smluvní</w:t>
      </w:r>
      <w:r>
        <w:rPr>
          <w:spacing w:val="-7"/>
        </w:rPr>
        <w:t xml:space="preserve"> </w:t>
      </w:r>
      <w:r>
        <w:rPr>
          <w:spacing w:val="-2"/>
        </w:rPr>
        <w:t>strany</w:t>
      </w:r>
    </w:p>
    <w:p w14:paraId="760490ED" w14:textId="77777777" w:rsidR="00985CBB" w:rsidRDefault="00985CBB">
      <w:pPr>
        <w:pStyle w:val="Odstavecseseznamem"/>
        <w:numPr>
          <w:ilvl w:val="2"/>
          <w:numId w:val="22"/>
        </w:numPr>
        <w:tabs>
          <w:tab w:val="left" w:pos="989"/>
        </w:tabs>
        <w:kinsoku w:val="0"/>
        <w:overflowPunct w:val="0"/>
        <w:spacing w:before="63"/>
        <w:ind w:left="989" w:hanging="728"/>
        <w:rPr>
          <w:spacing w:val="-2"/>
          <w:sz w:val="22"/>
          <w:szCs w:val="22"/>
        </w:rPr>
      </w:pPr>
      <w:r>
        <w:rPr>
          <w:spacing w:val="-2"/>
          <w:sz w:val="22"/>
          <w:szCs w:val="22"/>
        </w:rPr>
        <w:t>Objednatel:</w:t>
      </w:r>
    </w:p>
    <w:p w14:paraId="2838B8CE" w14:textId="77777777" w:rsidR="00985CBB" w:rsidRDefault="00985CBB">
      <w:pPr>
        <w:pStyle w:val="Nadpis3"/>
        <w:kinsoku w:val="0"/>
        <w:overflowPunct w:val="0"/>
        <w:spacing w:before="62"/>
        <w:ind w:left="1418" w:firstLine="0"/>
        <w:rPr>
          <w:spacing w:val="-5"/>
        </w:rPr>
      </w:pPr>
      <w:r>
        <w:t>Česká</w:t>
      </w:r>
      <w:r>
        <w:rPr>
          <w:spacing w:val="-10"/>
        </w:rPr>
        <w:t xml:space="preserve"> </w:t>
      </w:r>
      <w:r>
        <w:t>republika</w:t>
      </w:r>
      <w:r>
        <w:rPr>
          <w:spacing w:val="-8"/>
        </w:rPr>
        <w:t xml:space="preserve"> </w:t>
      </w:r>
      <w:r>
        <w:t>–</w:t>
      </w:r>
      <w:r>
        <w:rPr>
          <w:spacing w:val="-7"/>
        </w:rPr>
        <w:t xml:space="preserve"> </w:t>
      </w:r>
      <w:r>
        <w:t>Ředitelství</w:t>
      </w:r>
      <w:r>
        <w:rPr>
          <w:spacing w:val="-10"/>
        </w:rPr>
        <w:t xml:space="preserve"> </w:t>
      </w:r>
      <w:r>
        <w:t>vodních</w:t>
      </w:r>
      <w:r>
        <w:rPr>
          <w:spacing w:val="-9"/>
        </w:rPr>
        <w:t xml:space="preserve"> </w:t>
      </w:r>
      <w:r>
        <w:t>cest</w:t>
      </w:r>
      <w:r>
        <w:rPr>
          <w:spacing w:val="-8"/>
        </w:rPr>
        <w:t xml:space="preserve"> </w:t>
      </w:r>
      <w:r>
        <w:rPr>
          <w:spacing w:val="-5"/>
        </w:rPr>
        <w:t>ČR</w:t>
      </w:r>
    </w:p>
    <w:p w14:paraId="23166F1C" w14:textId="77777777" w:rsidR="00985CBB" w:rsidRDefault="00985CBB">
      <w:pPr>
        <w:pStyle w:val="Zkladntext"/>
        <w:kinsoku w:val="0"/>
        <w:overflowPunct w:val="0"/>
        <w:spacing w:before="61" w:line="259" w:lineRule="auto"/>
        <w:ind w:left="1418" w:right="137"/>
        <w:jc w:val="both"/>
      </w:pPr>
      <w:r>
        <w:t>Organizační složka státu zřízená Ministerstvem dopravy České republiky, a to Rozhodnutím ministra</w:t>
      </w:r>
      <w:r>
        <w:rPr>
          <w:spacing w:val="40"/>
        </w:rPr>
        <w:t xml:space="preserve"> </w:t>
      </w:r>
      <w:r>
        <w:t>dopravy</w:t>
      </w:r>
      <w:r>
        <w:rPr>
          <w:spacing w:val="40"/>
        </w:rPr>
        <w:t xml:space="preserve"> </w:t>
      </w:r>
      <w:r>
        <w:t>a</w:t>
      </w:r>
      <w:r>
        <w:rPr>
          <w:spacing w:val="40"/>
        </w:rPr>
        <w:t xml:space="preserve"> </w:t>
      </w:r>
      <w:r>
        <w:t>spojů</w:t>
      </w:r>
      <w:r>
        <w:rPr>
          <w:spacing w:val="40"/>
        </w:rPr>
        <w:t xml:space="preserve"> </w:t>
      </w:r>
      <w:r>
        <w:t>České</w:t>
      </w:r>
      <w:r>
        <w:rPr>
          <w:spacing w:val="40"/>
        </w:rPr>
        <w:t xml:space="preserve"> </w:t>
      </w:r>
      <w:r>
        <w:t>republiky</w:t>
      </w:r>
      <w:r>
        <w:rPr>
          <w:spacing w:val="40"/>
        </w:rPr>
        <w:t xml:space="preserve"> </w:t>
      </w:r>
      <w:r>
        <w:t>č.</w:t>
      </w:r>
      <w:r>
        <w:rPr>
          <w:spacing w:val="40"/>
        </w:rPr>
        <w:t xml:space="preserve"> </w:t>
      </w:r>
      <w:r>
        <w:t>849/98-KM</w:t>
      </w:r>
      <w:r>
        <w:rPr>
          <w:spacing w:val="40"/>
        </w:rPr>
        <w:t xml:space="preserve"> </w:t>
      </w:r>
      <w:r>
        <w:t>ze</w:t>
      </w:r>
      <w:r>
        <w:rPr>
          <w:spacing w:val="40"/>
        </w:rPr>
        <w:t xml:space="preserve"> </w:t>
      </w:r>
      <w:r>
        <w:t>dne</w:t>
      </w:r>
      <w:r>
        <w:rPr>
          <w:spacing w:val="40"/>
        </w:rPr>
        <w:t xml:space="preserve"> </w:t>
      </w:r>
      <w:r>
        <w:t>12.3.1998</w:t>
      </w:r>
      <w:r>
        <w:rPr>
          <w:spacing w:val="40"/>
        </w:rPr>
        <w:t xml:space="preserve"> </w:t>
      </w:r>
      <w:r>
        <w:t>(Zřizovací</w:t>
      </w:r>
      <w:r>
        <w:rPr>
          <w:spacing w:val="40"/>
        </w:rPr>
        <w:t xml:space="preserve"> </w:t>
      </w:r>
      <w:r>
        <w:t>listina</w:t>
      </w:r>
      <w:r>
        <w:rPr>
          <w:spacing w:val="80"/>
        </w:rPr>
        <w:t xml:space="preserve"> </w:t>
      </w:r>
      <w:r>
        <w:t>č. 849/98-MM ze dne 12.3.1998, ve znění Dodatků č. 1, 2, 3, 4, 5, 6, 7, 8, 9, 10, 11 a 12)</w:t>
      </w:r>
    </w:p>
    <w:p w14:paraId="2EB14875" w14:textId="77777777" w:rsidR="00985CBB" w:rsidRDefault="00985CBB">
      <w:pPr>
        <w:pStyle w:val="Zkladntext"/>
        <w:kinsoku w:val="0"/>
        <w:overflowPunct w:val="0"/>
        <w:spacing w:before="39" w:line="292" w:lineRule="auto"/>
        <w:ind w:left="1418" w:right="3849"/>
      </w:pPr>
      <w:r>
        <w:t>Sídlo:</w:t>
      </w:r>
      <w:r>
        <w:rPr>
          <w:spacing w:val="-8"/>
        </w:rPr>
        <w:t xml:space="preserve"> </w:t>
      </w:r>
      <w:r>
        <w:t>Praha</w:t>
      </w:r>
      <w:r>
        <w:rPr>
          <w:spacing w:val="-6"/>
        </w:rPr>
        <w:t xml:space="preserve"> </w:t>
      </w:r>
      <w:r>
        <w:t>1,</w:t>
      </w:r>
      <w:r>
        <w:rPr>
          <w:spacing w:val="-6"/>
        </w:rPr>
        <w:t xml:space="preserve"> </w:t>
      </w:r>
      <w:r>
        <w:t>nábř.</w:t>
      </w:r>
      <w:r>
        <w:rPr>
          <w:spacing w:val="-6"/>
        </w:rPr>
        <w:t xml:space="preserve"> </w:t>
      </w:r>
      <w:r>
        <w:t>L.</w:t>
      </w:r>
      <w:r>
        <w:rPr>
          <w:spacing w:val="-9"/>
        </w:rPr>
        <w:t xml:space="preserve"> </w:t>
      </w:r>
      <w:r>
        <w:t>Svobody</w:t>
      </w:r>
      <w:r>
        <w:rPr>
          <w:spacing w:val="-8"/>
        </w:rPr>
        <w:t xml:space="preserve"> </w:t>
      </w:r>
      <w:r>
        <w:t>1222/12,</w:t>
      </w:r>
      <w:r>
        <w:rPr>
          <w:spacing w:val="-8"/>
        </w:rPr>
        <w:t xml:space="preserve"> </w:t>
      </w:r>
      <w:r>
        <w:t>PSČ</w:t>
      </w:r>
      <w:r>
        <w:rPr>
          <w:spacing w:val="-9"/>
        </w:rPr>
        <w:t xml:space="preserve"> </w:t>
      </w:r>
      <w:r>
        <w:t>110</w:t>
      </w:r>
      <w:r>
        <w:rPr>
          <w:spacing w:val="-8"/>
        </w:rPr>
        <w:t xml:space="preserve"> </w:t>
      </w:r>
      <w:r>
        <w:t>15 IČO: 679 81 801</w:t>
      </w:r>
    </w:p>
    <w:p w14:paraId="62358EB0" w14:textId="77777777" w:rsidR="003E6864" w:rsidRDefault="00985CBB">
      <w:pPr>
        <w:pStyle w:val="Zkladntext"/>
        <w:kinsoku w:val="0"/>
        <w:overflowPunct w:val="0"/>
        <w:spacing w:before="5" w:line="292" w:lineRule="auto"/>
        <w:ind w:left="1418" w:right="3849"/>
      </w:pPr>
      <w:r>
        <w:t>Peněžní</w:t>
      </w:r>
      <w:r>
        <w:rPr>
          <w:spacing w:val="-9"/>
        </w:rPr>
        <w:t xml:space="preserve"> </w:t>
      </w:r>
      <w:r>
        <w:t>ústav:</w:t>
      </w:r>
      <w:r>
        <w:rPr>
          <w:spacing w:val="-9"/>
        </w:rPr>
        <w:t xml:space="preserve"> </w:t>
      </w:r>
      <w:r w:rsidR="003E6864">
        <w:t>XXXXXXXXX</w:t>
      </w:r>
    </w:p>
    <w:p w14:paraId="3BAFDC24" w14:textId="77777777" w:rsidR="00985CBB" w:rsidRDefault="00985CBB">
      <w:pPr>
        <w:pStyle w:val="Zkladntext"/>
        <w:kinsoku w:val="0"/>
        <w:overflowPunct w:val="0"/>
        <w:spacing w:before="5" w:line="292" w:lineRule="auto"/>
        <w:ind w:left="1418" w:right="3849"/>
      </w:pPr>
      <w:r>
        <w:t xml:space="preserve">Číslo účtu: </w:t>
      </w:r>
      <w:r w:rsidR="003E6864">
        <w:t>XXXXXXXXX</w:t>
      </w:r>
    </w:p>
    <w:p w14:paraId="649D21A0" w14:textId="77777777" w:rsidR="00985CBB" w:rsidRDefault="00985CBB">
      <w:pPr>
        <w:pStyle w:val="Zkladntext"/>
        <w:kinsoku w:val="0"/>
        <w:overflowPunct w:val="0"/>
        <w:spacing w:before="5"/>
        <w:ind w:left="1418"/>
        <w:rPr>
          <w:spacing w:val="-2"/>
        </w:rPr>
      </w:pPr>
      <w:r>
        <w:t>ID</w:t>
      </w:r>
      <w:r>
        <w:rPr>
          <w:spacing w:val="-7"/>
        </w:rPr>
        <w:t xml:space="preserve"> </w:t>
      </w:r>
      <w:r>
        <w:t>datové</w:t>
      </w:r>
      <w:r>
        <w:rPr>
          <w:spacing w:val="-8"/>
        </w:rPr>
        <w:t xml:space="preserve"> </w:t>
      </w:r>
      <w:r>
        <w:t>schránky:</w:t>
      </w:r>
      <w:r>
        <w:rPr>
          <w:spacing w:val="-8"/>
        </w:rPr>
        <w:t xml:space="preserve"> </w:t>
      </w:r>
      <w:r>
        <w:rPr>
          <w:spacing w:val="-2"/>
        </w:rPr>
        <w:t>ndn5skh</w:t>
      </w:r>
    </w:p>
    <w:p w14:paraId="7B1FDB13" w14:textId="77777777" w:rsidR="003E6864" w:rsidRDefault="00985CBB">
      <w:pPr>
        <w:pStyle w:val="Zkladntext"/>
        <w:kinsoku w:val="0"/>
        <w:overflowPunct w:val="0"/>
        <w:spacing w:before="60" w:line="292" w:lineRule="auto"/>
        <w:ind w:left="991" w:right="3849" w:firstLine="427"/>
        <w:rPr>
          <w:spacing w:val="-2"/>
        </w:rPr>
      </w:pPr>
      <w:r>
        <w:rPr>
          <w:spacing w:val="-2"/>
        </w:rPr>
        <w:t xml:space="preserve">Adresa elektronické podatelny: </w:t>
      </w:r>
      <w:r w:rsidR="003E6864" w:rsidRPr="003E6864">
        <w:rPr>
          <w:spacing w:val="-2"/>
        </w:rPr>
        <w:t xml:space="preserve">XXXXXXXXX </w:t>
      </w:r>
    </w:p>
    <w:p w14:paraId="102473F2" w14:textId="77777777" w:rsidR="00985CBB" w:rsidRDefault="00985CBB">
      <w:pPr>
        <w:pStyle w:val="Zkladntext"/>
        <w:kinsoku w:val="0"/>
        <w:overflowPunct w:val="0"/>
        <w:spacing w:before="60" w:line="292" w:lineRule="auto"/>
        <w:ind w:left="991" w:right="3849" w:firstLine="427"/>
      </w:pPr>
      <w:r>
        <w:t>(dále jen „</w:t>
      </w:r>
      <w:r>
        <w:rPr>
          <w:b/>
          <w:bCs/>
        </w:rPr>
        <w:t>Objednatel</w:t>
      </w:r>
      <w:r>
        <w:t>“)</w:t>
      </w:r>
    </w:p>
    <w:p w14:paraId="6180D11F" w14:textId="77777777" w:rsidR="00985CBB" w:rsidRDefault="00985CBB">
      <w:pPr>
        <w:pStyle w:val="Odstavecseseznamem"/>
        <w:numPr>
          <w:ilvl w:val="2"/>
          <w:numId w:val="22"/>
        </w:numPr>
        <w:tabs>
          <w:tab w:val="left" w:pos="991"/>
        </w:tabs>
        <w:kinsoku w:val="0"/>
        <w:overflowPunct w:val="0"/>
        <w:spacing w:before="5"/>
        <w:ind w:hanging="730"/>
        <w:jc w:val="left"/>
        <w:rPr>
          <w:spacing w:val="-2"/>
          <w:sz w:val="22"/>
          <w:szCs w:val="22"/>
        </w:rPr>
      </w:pPr>
      <w:r>
        <w:rPr>
          <w:spacing w:val="-2"/>
          <w:sz w:val="22"/>
          <w:szCs w:val="22"/>
        </w:rPr>
        <w:t>Zhotovitel:</w:t>
      </w:r>
    </w:p>
    <w:p w14:paraId="25E373AC" w14:textId="77777777" w:rsidR="00985CBB" w:rsidRDefault="00985CBB">
      <w:pPr>
        <w:pStyle w:val="Nadpis3"/>
        <w:kinsoku w:val="0"/>
        <w:overflowPunct w:val="0"/>
        <w:spacing w:before="60"/>
        <w:ind w:left="1418" w:firstLine="0"/>
        <w:jc w:val="left"/>
        <w:rPr>
          <w:spacing w:val="-2"/>
        </w:rPr>
      </w:pPr>
      <w:r>
        <w:rPr>
          <w:spacing w:val="-2"/>
        </w:rPr>
        <w:t>PROVOD</w:t>
      </w:r>
      <w:r>
        <w:rPr>
          <w:spacing w:val="2"/>
        </w:rPr>
        <w:t xml:space="preserve"> </w:t>
      </w:r>
      <w:r>
        <w:rPr>
          <w:spacing w:val="-2"/>
        </w:rPr>
        <w:t>–</w:t>
      </w:r>
      <w:r>
        <w:rPr>
          <w:spacing w:val="1"/>
        </w:rPr>
        <w:t xml:space="preserve"> </w:t>
      </w:r>
      <w:r>
        <w:rPr>
          <w:spacing w:val="-2"/>
        </w:rPr>
        <w:t>inženýrská</w:t>
      </w:r>
      <w:r>
        <w:rPr>
          <w:spacing w:val="-1"/>
        </w:rPr>
        <w:t xml:space="preserve"> </w:t>
      </w:r>
      <w:r>
        <w:rPr>
          <w:spacing w:val="-2"/>
        </w:rPr>
        <w:t>společnost,</w:t>
      </w:r>
      <w:r>
        <w:rPr>
          <w:spacing w:val="3"/>
        </w:rPr>
        <w:t xml:space="preserve"> </w:t>
      </w:r>
      <w:r>
        <w:rPr>
          <w:spacing w:val="-2"/>
        </w:rPr>
        <w:t>s.r.o.</w:t>
      </w:r>
    </w:p>
    <w:p w14:paraId="21D9460F" w14:textId="77777777" w:rsidR="00985CBB" w:rsidRDefault="00985CBB">
      <w:pPr>
        <w:pStyle w:val="Zkladntext"/>
        <w:kinsoku w:val="0"/>
        <w:overflowPunct w:val="0"/>
        <w:spacing w:before="63" w:line="256" w:lineRule="auto"/>
        <w:ind w:left="1418"/>
        <w:rPr>
          <w:spacing w:val="-2"/>
        </w:rPr>
      </w:pPr>
      <w:r>
        <w:t>Zapsána</w:t>
      </w:r>
      <w:r>
        <w:rPr>
          <w:spacing w:val="24"/>
        </w:rPr>
        <w:t xml:space="preserve"> </w:t>
      </w:r>
      <w:r>
        <w:t>v</w:t>
      </w:r>
      <w:r>
        <w:rPr>
          <w:spacing w:val="25"/>
        </w:rPr>
        <w:t xml:space="preserve"> </w:t>
      </w:r>
      <w:r>
        <w:t>obchodním</w:t>
      </w:r>
      <w:r>
        <w:rPr>
          <w:spacing w:val="25"/>
        </w:rPr>
        <w:t xml:space="preserve"> </w:t>
      </w:r>
      <w:r>
        <w:t>rejstříku</w:t>
      </w:r>
      <w:r>
        <w:rPr>
          <w:spacing w:val="26"/>
        </w:rPr>
        <w:t xml:space="preserve"> </w:t>
      </w:r>
      <w:r>
        <w:t>vedeném</w:t>
      </w:r>
      <w:r>
        <w:rPr>
          <w:spacing w:val="25"/>
        </w:rPr>
        <w:t xml:space="preserve"> </w:t>
      </w:r>
      <w:r>
        <w:t>u</w:t>
      </w:r>
      <w:r>
        <w:rPr>
          <w:spacing w:val="25"/>
        </w:rPr>
        <w:t xml:space="preserve"> </w:t>
      </w:r>
      <w:r>
        <w:t>Krajského</w:t>
      </w:r>
      <w:r>
        <w:rPr>
          <w:spacing w:val="28"/>
        </w:rPr>
        <w:t xml:space="preserve"> </w:t>
      </w:r>
      <w:r>
        <w:t>soudu</w:t>
      </w:r>
      <w:r>
        <w:rPr>
          <w:spacing w:val="26"/>
        </w:rPr>
        <w:t xml:space="preserve"> </w:t>
      </w:r>
      <w:r>
        <w:t>v</w:t>
      </w:r>
      <w:r>
        <w:rPr>
          <w:spacing w:val="-4"/>
        </w:rPr>
        <w:t xml:space="preserve"> </w:t>
      </w:r>
      <w:r>
        <w:t>Ústí</w:t>
      </w:r>
      <w:r>
        <w:rPr>
          <w:spacing w:val="26"/>
        </w:rPr>
        <w:t xml:space="preserve"> </w:t>
      </w:r>
      <w:r>
        <w:t>nad</w:t>
      </w:r>
      <w:r>
        <w:rPr>
          <w:spacing w:val="23"/>
        </w:rPr>
        <w:t xml:space="preserve"> </w:t>
      </w:r>
      <w:r>
        <w:t>Labem,</w:t>
      </w:r>
      <w:r>
        <w:rPr>
          <w:spacing w:val="27"/>
        </w:rPr>
        <w:t xml:space="preserve"> </w:t>
      </w:r>
      <w:r>
        <w:t>oddíl</w:t>
      </w:r>
      <w:r>
        <w:rPr>
          <w:spacing w:val="24"/>
        </w:rPr>
        <w:t xml:space="preserve"> </w:t>
      </w:r>
      <w:r>
        <w:t>C,</w:t>
      </w:r>
      <w:r>
        <w:rPr>
          <w:spacing w:val="24"/>
        </w:rPr>
        <w:t xml:space="preserve"> </w:t>
      </w:r>
      <w:r>
        <w:t xml:space="preserve">vložka </w:t>
      </w:r>
      <w:r>
        <w:rPr>
          <w:spacing w:val="-2"/>
        </w:rPr>
        <w:t>12676</w:t>
      </w:r>
    </w:p>
    <w:p w14:paraId="2761663F" w14:textId="77777777" w:rsidR="00985CBB" w:rsidRDefault="00985CBB">
      <w:pPr>
        <w:pStyle w:val="Zkladntext"/>
        <w:kinsoku w:val="0"/>
        <w:overflowPunct w:val="0"/>
        <w:spacing w:before="44" w:line="292" w:lineRule="auto"/>
        <w:ind w:left="1418" w:right="4254"/>
      </w:pPr>
      <w:r>
        <w:t>Sídlo:</w:t>
      </w:r>
      <w:r>
        <w:rPr>
          <w:spacing w:val="-4"/>
        </w:rPr>
        <w:t xml:space="preserve"> </w:t>
      </w:r>
      <w:r>
        <w:t>V</w:t>
      </w:r>
      <w:r>
        <w:rPr>
          <w:spacing w:val="-7"/>
        </w:rPr>
        <w:t xml:space="preserve"> </w:t>
      </w:r>
      <w:r>
        <w:t>Podhájí</w:t>
      </w:r>
      <w:r>
        <w:rPr>
          <w:spacing w:val="-7"/>
        </w:rPr>
        <w:t xml:space="preserve"> </w:t>
      </w:r>
      <w:r>
        <w:t>226/28,</w:t>
      </w:r>
      <w:r>
        <w:rPr>
          <w:spacing w:val="-7"/>
        </w:rPr>
        <w:t xml:space="preserve"> </w:t>
      </w:r>
      <w:r>
        <w:t>400</w:t>
      </w:r>
      <w:r>
        <w:rPr>
          <w:spacing w:val="-5"/>
        </w:rPr>
        <w:t xml:space="preserve"> </w:t>
      </w:r>
      <w:r>
        <w:t>01</w:t>
      </w:r>
      <w:r>
        <w:rPr>
          <w:spacing w:val="-5"/>
        </w:rPr>
        <w:t xml:space="preserve"> </w:t>
      </w:r>
      <w:r>
        <w:t>Ústí</w:t>
      </w:r>
      <w:r>
        <w:rPr>
          <w:spacing w:val="-5"/>
        </w:rPr>
        <w:t xml:space="preserve"> </w:t>
      </w:r>
      <w:r>
        <w:t>nad</w:t>
      </w:r>
      <w:r>
        <w:rPr>
          <w:spacing w:val="-6"/>
        </w:rPr>
        <w:t xml:space="preserve"> </w:t>
      </w:r>
      <w:r>
        <w:t>Labem IČO: 250 23 829</w:t>
      </w:r>
    </w:p>
    <w:p w14:paraId="5E9C4C96" w14:textId="77777777" w:rsidR="00985CBB" w:rsidRDefault="00985CBB">
      <w:pPr>
        <w:pStyle w:val="Zkladntext"/>
        <w:kinsoku w:val="0"/>
        <w:overflowPunct w:val="0"/>
        <w:spacing w:before="5"/>
        <w:ind w:left="1418"/>
        <w:rPr>
          <w:spacing w:val="-2"/>
        </w:rPr>
      </w:pPr>
      <w:r>
        <w:t xml:space="preserve">DIČ: </w:t>
      </w:r>
      <w:r>
        <w:rPr>
          <w:spacing w:val="-2"/>
        </w:rPr>
        <w:t>CZ25023829</w:t>
      </w:r>
    </w:p>
    <w:p w14:paraId="2D32FE32" w14:textId="77777777" w:rsidR="00985CBB" w:rsidRDefault="00985CBB">
      <w:pPr>
        <w:pStyle w:val="Zkladntext"/>
        <w:kinsoku w:val="0"/>
        <w:overflowPunct w:val="0"/>
        <w:spacing w:before="60"/>
        <w:ind w:left="1418"/>
        <w:rPr>
          <w:spacing w:val="-4"/>
        </w:rPr>
      </w:pPr>
      <w:r>
        <w:t>Peněžní</w:t>
      </w:r>
      <w:r>
        <w:rPr>
          <w:spacing w:val="-11"/>
        </w:rPr>
        <w:t xml:space="preserve"> </w:t>
      </w:r>
      <w:r>
        <w:t>ústav:</w:t>
      </w:r>
      <w:r>
        <w:rPr>
          <w:spacing w:val="-9"/>
        </w:rPr>
        <w:t xml:space="preserve"> </w:t>
      </w:r>
      <w:r w:rsidR="003E6864" w:rsidRPr="003E6864">
        <w:t>XXXXXXXXX</w:t>
      </w:r>
    </w:p>
    <w:p w14:paraId="184E86A1" w14:textId="77777777" w:rsidR="00985CBB" w:rsidRDefault="00985CBB">
      <w:pPr>
        <w:pStyle w:val="Zkladntext"/>
        <w:kinsoku w:val="0"/>
        <w:overflowPunct w:val="0"/>
        <w:spacing w:before="63" w:line="292" w:lineRule="auto"/>
        <w:ind w:left="1418" w:right="6135"/>
        <w:rPr>
          <w:spacing w:val="-2"/>
        </w:rPr>
      </w:pPr>
      <w:r>
        <w:t>Číslo</w:t>
      </w:r>
      <w:r>
        <w:rPr>
          <w:spacing w:val="-13"/>
        </w:rPr>
        <w:t xml:space="preserve"> </w:t>
      </w:r>
      <w:r>
        <w:t>účtu:</w:t>
      </w:r>
      <w:r>
        <w:rPr>
          <w:spacing w:val="-12"/>
        </w:rPr>
        <w:t xml:space="preserve"> </w:t>
      </w:r>
      <w:r w:rsidR="003E6864" w:rsidRPr="003E6864">
        <w:t>XXXXXXXXX</w:t>
      </w:r>
      <w:r>
        <w:t xml:space="preserve"> ID</w:t>
      </w:r>
      <w:r>
        <w:rPr>
          <w:spacing w:val="-7"/>
        </w:rPr>
        <w:t xml:space="preserve"> </w:t>
      </w:r>
      <w:r>
        <w:t>datové</w:t>
      </w:r>
      <w:r>
        <w:rPr>
          <w:spacing w:val="-8"/>
        </w:rPr>
        <w:t xml:space="preserve"> </w:t>
      </w:r>
      <w:r>
        <w:t>schránky:</w:t>
      </w:r>
      <w:r>
        <w:rPr>
          <w:spacing w:val="-8"/>
        </w:rPr>
        <w:t xml:space="preserve"> </w:t>
      </w:r>
      <w:r>
        <w:rPr>
          <w:spacing w:val="-2"/>
        </w:rPr>
        <w:t>5qjvgsu</w:t>
      </w:r>
    </w:p>
    <w:p w14:paraId="178F8663" w14:textId="77777777" w:rsidR="00985CBB" w:rsidRDefault="00985CBB">
      <w:pPr>
        <w:pStyle w:val="Zkladntext"/>
        <w:kinsoku w:val="0"/>
        <w:overflowPunct w:val="0"/>
        <w:spacing w:before="3"/>
        <w:ind w:left="991"/>
        <w:rPr>
          <w:spacing w:val="-2"/>
        </w:rPr>
      </w:pPr>
      <w:r>
        <w:t>(dále</w:t>
      </w:r>
      <w:r>
        <w:rPr>
          <w:spacing w:val="-2"/>
        </w:rPr>
        <w:t xml:space="preserve"> </w:t>
      </w:r>
      <w:r>
        <w:t>jen</w:t>
      </w:r>
      <w:r>
        <w:rPr>
          <w:spacing w:val="-1"/>
        </w:rPr>
        <w:t xml:space="preserve"> </w:t>
      </w:r>
      <w:r>
        <w:rPr>
          <w:spacing w:val="-2"/>
        </w:rPr>
        <w:t>„</w:t>
      </w:r>
      <w:r>
        <w:rPr>
          <w:b/>
          <w:bCs/>
          <w:spacing w:val="-2"/>
        </w:rPr>
        <w:t>Zhotovitel</w:t>
      </w:r>
      <w:r>
        <w:rPr>
          <w:spacing w:val="-2"/>
        </w:rPr>
        <w:t>“)</w:t>
      </w:r>
    </w:p>
    <w:p w14:paraId="78234AC5" w14:textId="77777777" w:rsidR="00985CBB" w:rsidRDefault="00985CBB">
      <w:pPr>
        <w:pStyle w:val="Zkladntext"/>
        <w:kinsoku w:val="0"/>
        <w:overflowPunct w:val="0"/>
        <w:spacing w:before="62"/>
        <w:ind w:left="991"/>
        <w:rPr>
          <w:spacing w:val="-2"/>
        </w:rPr>
      </w:pPr>
      <w:r>
        <w:t>(Objednatel</w:t>
      </w:r>
      <w:r>
        <w:rPr>
          <w:spacing w:val="-13"/>
        </w:rPr>
        <w:t xml:space="preserve"> </w:t>
      </w:r>
      <w:r>
        <w:t>a</w:t>
      </w:r>
      <w:r>
        <w:rPr>
          <w:spacing w:val="-11"/>
        </w:rPr>
        <w:t xml:space="preserve"> </w:t>
      </w:r>
      <w:r>
        <w:t>Zhotovitel</w:t>
      </w:r>
      <w:r>
        <w:rPr>
          <w:spacing w:val="-10"/>
        </w:rPr>
        <w:t xml:space="preserve"> </w:t>
      </w:r>
      <w:r>
        <w:t>dále</w:t>
      </w:r>
      <w:r>
        <w:rPr>
          <w:spacing w:val="-10"/>
        </w:rPr>
        <w:t xml:space="preserve"> </w:t>
      </w:r>
      <w:r>
        <w:t>společně</w:t>
      </w:r>
      <w:r>
        <w:rPr>
          <w:spacing w:val="-11"/>
        </w:rPr>
        <w:t xml:space="preserve"> </w:t>
      </w:r>
      <w:r>
        <w:t>jako</w:t>
      </w:r>
      <w:r>
        <w:rPr>
          <w:spacing w:val="-10"/>
        </w:rPr>
        <w:t xml:space="preserve"> </w:t>
      </w:r>
      <w:r>
        <w:t>„</w:t>
      </w:r>
      <w:r>
        <w:rPr>
          <w:b/>
          <w:bCs/>
        </w:rPr>
        <w:t>Smluvní</w:t>
      </w:r>
      <w:r>
        <w:rPr>
          <w:b/>
          <w:bCs/>
          <w:spacing w:val="-12"/>
        </w:rPr>
        <w:t xml:space="preserve"> </w:t>
      </w:r>
      <w:r>
        <w:rPr>
          <w:b/>
          <w:bCs/>
        </w:rPr>
        <w:t>strany</w:t>
      </w:r>
      <w:r>
        <w:t>“</w:t>
      </w:r>
      <w:r>
        <w:rPr>
          <w:spacing w:val="-12"/>
        </w:rPr>
        <w:t xml:space="preserve"> </w:t>
      </w:r>
      <w:r>
        <w:t>nebo</w:t>
      </w:r>
      <w:r>
        <w:rPr>
          <w:spacing w:val="-10"/>
        </w:rPr>
        <w:t xml:space="preserve"> </w:t>
      </w:r>
      <w:r>
        <w:t>samostatně</w:t>
      </w:r>
      <w:r>
        <w:rPr>
          <w:spacing w:val="-11"/>
        </w:rPr>
        <w:t xml:space="preserve"> </w:t>
      </w:r>
      <w:r>
        <w:t>jako</w:t>
      </w:r>
      <w:r>
        <w:rPr>
          <w:spacing w:val="-9"/>
        </w:rPr>
        <w:t xml:space="preserve"> </w:t>
      </w:r>
      <w:r>
        <w:t>„</w:t>
      </w:r>
      <w:r>
        <w:rPr>
          <w:b/>
          <w:bCs/>
        </w:rPr>
        <w:t>Smluvní</w:t>
      </w:r>
      <w:r>
        <w:rPr>
          <w:b/>
          <w:bCs/>
          <w:spacing w:val="-12"/>
        </w:rPr>
        <w:t xml:space="preserve"> </w:t>
      </w:r>
      <w:r>
        <w:rPr>
          <w:b/>
          <w:bCs/>
          <w:spacing w:val="-2"/>
        </w:rPr>
        <w:t>strana</w:t>
      </w:r>
      <w:r>
        <w:rPr>
          <w:spacing w:val="-2"/>
        </w:rPr>
        <w:t>“)</w:t>
      </w:r>
    </w:p>
    <w:p w14:paraId="7CF85A5A" w14:textId="77777777" w:rsidR="00985CBB" w:rsidRDefault="00985CBB">
      <w:pPr>
        <w:pStyle w:val="Nadpis3"/>
        <w:numPr>
          <w:ilvl w:val="1"/>
          <w:numId w:val="22"/>
        </w:numPr>
        <w:tabs>
          <w:tab w:val="left" w:pos="991"/>
        </w:tabs>
        <w:kinsoku w:val="0"/>
        <w:overflowPunct w:val="0"/>
        <w:spacing w:before="140"/>
        <w:jc w:val="left"/>
        <w:rPr>
          <w:spacing w:val="-2"/>
        </w:rPr>
      </w:pPr>
      <w:r>
        <w:t>Zástupci</w:t>
      </w:r>
      <w:r>
        <w:rPr>
          <w:spacing w:val="-7"/>
        </w:rPr>
        <w:t xml:space="preserve"> </w:t>
      </w:r>
      <w:r>
        <w:rPr>
          <w:spacing w:val="-2"/>
        </w:rPr>
        <w:t>Objednatele</w:t>
      </w:r>
    </w:p>
    <w:p w14:paraId="5EAF3963" w14:textId="77777777" w:rsidR="00985CBB" w:rsidRDefault="00985CBB">
      <w:pPr>
        <w:pStyle w:val="Odstavecseseznamem"/>
        <w:numPr>
          <w:ilvl w:val="2"/>
          <w:numId w:val="22"/>
        </w:numPr>
        <w:tabs>
          <w:tab w:val="left" w:pos="991"/>
          <w:tab w:val="left" w:pos="4531"/>
        </w:tabs>
        <w:kinsoku w:val="0"/>
        <w:overflowPunct w:val="0"/>
        <w:spacing w:before="63"/>
        <w:ind w:hanging="730"/>
        <w:jc w:val="left"/>
        <w:rPr>
          <w:spacing w:val="-2"/>
          <w:sz w:val="22"/>
          <w:szCs w:val="22"/>
        </w:rPr>
      </w:pPr>
      <w:r>
        <w:rPr>
          <w:sz w:val="22"/>
          <w:szCs w:val="22"/>
        </w:rPr>
        <w:t>Ve</w:t>
      </w:r>
      <w:r>
        <w:rPr>
          <w:spacing w:val="-8"/>
          <w:sz w:val="22"/>
          <w:szCs w:val="22"/>
        </w:rPr>
        <w:t xml:space="preserve"> </w:t>
      </w:r>
      <w:r>
        <w:rPr>
          <w:sz w:val="22"/>
          <w:szCs w:val="22"/>
        </w:rPr>
        <w:t>věcech</w:t>
      </w:r>
      <w:r>
        <w:rPr>
          <w:spacing w:val="-8"/>
          <w:sz w:val="22"/>
          <w:szCs w:val="22"/>
        </w:rPr>
        <w:t xml:space="preserve"> </w:t>
      </w:r>
      <w:r>
        <w:rPr>
          <w:sz w:val="22"/>
          <w:szCs w:val="22"/>
        </w:rPr>
        <w:t>obchodních</w:t>
      </w:r>
      <w:r>
        <w:rPr>
          <w:spacing w:val="-7"/>
          <w:sz w:val="22"/>
          <w:szCs w:val="22"/>
        </w:rPr>
        <w:t xml:space="preserve"> </w:t>
      </w:r>
      <w:r>
        <w:rPr>
          <w:sz w:val="22"/>
          <w:szCs w:val="22"/>
        </w:rPr>
        <w:t>a</w:t>
      </w:r>
      <w:r>
        <w:rPr>
          <w:spacing w:val="-7"/>
          <w:sz w:val="22"/>
          <w:szCs w:val="22"/>
        </w:rPr>
        <w:t xml:space="preserve"> </w:t>
      </w:r>
      <w:r>
        <w:rPr>
          <w:spacing w:val="-2"/>
          <w:sz w:val="22"/>
          <w:szCs w:val="22"/>
        </w:rPr>
        <w:t>smluvních:</w:t>
      </w:r>
      <w:r>
        <w:rPr>
          <w:sz w:val="22"/>
          <w:szCs w:val="22"/>
        </w:rPr>
        <w:tab/>
        <w:t>Ing.</w:t>
      </w:r>
      <w:r>
        <w:rPr>
          <w:spacing w:val="-7"/>
          <w:sz w:val="22"/>
          <w:szCs w:val="22"/>
        </w:rPr>
        <w:t xml:space="preserve"> </w:t>
      </w:r>
      <w:r>
        <w:rPr>
          <w:sz w:val="22"/>
          <w:szCs w:val="22"/>
        </w:rPr>
        <w:t>Lubomír</w:t>
      </w:r>
      <w:r>
        <w:rPr>
          <w:spacing w:val="-4"/>
          <w:sz w:val="22"/>
          <w:szCs w:val="22"/>
        </w:rPr>
        <w:t xml:space="preserve"> </w:t>
      </w:r>
      <w:r>
        <w:rPr>
          <w:sz w:val="22"/>
          <w:szCs w:val="22"/>
        </w:rPr>
        <w:t>Fojtů,</w:t>
      </w:r>
      <w:r>
        <w:rPr>
          <w:spacing w:val="-4"/>
          <w:sz w:val="22"/>
          <w:szCs w:val="22"/>
        </w:rPr>
        <w:t xml:space="preserve"> </w:t>
      </w:r>
      <w:r>
        <w:rPr>
          <w:spacing w:val="-2"/>
          <w:sz w:val="22"/>
          <w:szCs w:val="22"/>
        </w:rPr>
        <w:t>ředitel</w:t>
      </w:r>
    </w:p>
    <w:p w14:paraId="03396D33" w14:textId="77777777" w:rsidR="00985CBB" w:rsidRDefault="00985CBB">
      <w:pPr>
        <w:pStyle w:val="Odstavecseseznamem"/>
        <w:numPr>
          <w:ilvl w:val="2"/>
          <w:numId w:val="22"/>
        </w:numPr>
        <w:tabs>
          <w:tab w:val="left" w:pos="991"/>
          <w:tab w:val="left" w:pos="4536"/>
        </w:tabs>
        <w:kinsoku w:val="0"/>
        <w:overflowPunct w:val="0"/>
        <w:spacing w:before="60"/>
        <w:ind w:hanging="730"/>
        <w:jc w:val="left"/>
        <w:rPr>
          <w:color w:val="000000"/>
          <w:spacing w:val="-2"/>
          <w:sz w:val="22"/>
          <w:szCs w:val="22"/>
        </w:rPr>
      </w:pPr>
      <w:bookmarkStart w:id="0" w:name="_bookmark0"/>
      <w:bookmarkEnd w:id="0"/>
      <w:r>
        <w:rPr>
          <w:sz w:val="22"/>
          <w:szCs w:val="22"/>
        </w:rPr>
        <w:t>Ve</w:t>
      </w:r>
      <w:r>
        <w:rPr>
          <w:spacing w:val="-10"/>
          <w:sz w:val="22"/>
          <w:szCs w:val="22"/>
        </w:rPr>
        <w:t xml:space="preserve"> </w:t>
      </w:r>
      <w:r>
        <w:rPr>
          <w:sz w:val="22"/>
          <w:szCs w:val="22"/>
        </w:rPr>
        <w:t>věcech</w:t>
      </w:r>
      <w:r>
        <w:rPr>
          <w:spacing w:val="-8"/>
          <w:sz w:val="22"/>
          <w:szCs w:val="22"/>
        </w:rPr>
        <w:t xml:space="preserve"> </w:t>
      </w:r>
      <w:r>
        <w:rPr>
          <w:sz w:val="22"/>
          <w:szCs w:val="22"/>
        </w:rPr>
        <w:t>technických</w:t>
      </w:r>
      <w:r>
        <w:rPr>
          <w:spacing w:val="-8"/>
          <w:sz w:val="22"/>
          <w:szCs w:val="22"/>
        </w:rPr>
        <w:t xml:space="preserve"> </w:t>
      </w:r>
      <w:r>
        <w:rPr>
          <w:sz w:val="22"/>
          <w:szCs w:val="22"/>
        </w:rPr>
        <w:t>a</w:t>
      </w:r>
      <w:r>
        <w:rPr>
          <w:spacing w:val="-10"/>
          <w:sz w:val="22"/>
          <w:szCs w:val="22"/>
        </w:rPr>
        <w:t xml:space="preserve"> </w:t>
      </w:r>
      <w:r>
        <w:rPr>
          <w:spacing w:val="-2"/>
          <w:sz w:val="22"/>
          <w:szCs w:val="22"/>
        </w:rPr>
        <w:t>realizačních:</w:t>
      </w:r>
      <w:r>
        <w:rPr>
          <w:sz w:val="22"/>
          <w:szCs w:val="22"/>
        </w:rPr>
        <w:tab/>
      </w:r>
      <w:r w:rsidR="003E6864" w:rsidRPr="003E6864">
        <w:rPr>
          <w:spacing w:val="-2"/>
          <w:sz w:val="22"/>
          <w:szCs w:val="22"/>
        </w:rPr>
        <w:t>XXXXXXXXX</w:t>
      </w:r>
      <w:r>
        <w:rPr>
          <w:spacing w:val="-2"/>
          <w:sz w:val="22"/>
          <w:szCs w:val="22"/>
        </w:rPr>
        <w:t>,</w:t>
      </w:r>
      <w:r>
        <w:rPr>
          <w:spacing w:val="-3"/>
          <w:sz w:val="22"/>
          <w:szCs w:val="22"/>
        </w:rPr>
        <w:t xml:space="preserve"> </w:t>
      </w:r>
      <w:r>
        <w:rPr>
          <w:spacing w:val="-2"/>
          <w:sz w:val="22"/>
          <w:szCs w:val="22"/>
        </w:rPr>
        <w:t>kontaktní</w:t>
      </w:r>
      <w:r>
        <w:rPr>
          <w:spacing w:val="-4"/>
          <w:sz w:val="22"/>
          <w:szCs w:val="22"/>
        </w:rPr>
        <w:t xml:space="preserve"> </w:t>
      </w:r>
      <w:r>
        <w:rPr>
          <w:spacing w:val="-2"/>
          <w:sz w:val="22"/>
          <w:szCs w:val="22"/>
        </w:rPr>
        <w:t xml:space="preserve">e-mail </w:t>
      </w:r>
      <w:r w:rsidR="003E6864" w:rsidRPr="003E6864">
        <w:rPr>
          <w:spacing w:val="-2"/>
          <w:sz w:val="22"/>
          <w:szCs w:val="22"/>
        </w:rPr>
        <w:t>XXXXXXXXX</w:t>
      </w:r>
      <w:r>
        <w:rPr>
          <w:color w:val="000000"/>
          <w:spacing w:val="-2"/>
          <w:sz w:val="22"/>
          <w:szCs w:val="22"/>
        </w:rPr>
        <w:t>, kontaktní</w:t>
      </w:r>
    </w:p>
    <w:p w14:paraId="4D1EF606" w14:textId="77777777" w:rsidR="00985CBB" w:rsidRDefault="00985CBB">
      <w:pPr>
        <w:pStyle w:val="Zkladntext"/>
        <w:kinsoku w:val="0"/>
        <w:overflowPunct w:val="0"/>
        <w:spacing w:before="22"/>
        <w:ind w:left="4536"/>
        <w:rPr>
          <w:spacing w:val="-5"/>
        </w:rPr>
      </w:pPr>
      <w:r>
        <w:t>telefon</w:t>
      </w:r>
      <w:r>
        <w:rPr>
          <w:spacing w:val="-7"/>
        </w:rPr>
        <w:t xml:space="preserve"> </w:t>
      </w:r>
      <w:r w:rsidR="003E6864" w:rsidRPr="003E6864">
        <w:t>XXXXXXXXX</w:t>
      </w:r>
    </w:p>
    <w:p w14:paraId="37D11C60" w14:textId="77777777" w:rsidR="00985CBB" w:rsidRDefault="003E6864" w:rsidP="00B66615">
      <w:pPr>
        <w:pStyle w:val="Zkladntext"/>
        <w:kinsoku w:val="0"/>
        <w:overflowPunct w:val="0"/>
        <w:spacing w:before="21" w:line="256" w:lineRule="auto"/>
        <w:ind w:left="4536"/>
        <w:jc w:val="both"/>
        <w:rPr>
          <w:color w:val="000000"/>
        </w:rPr>
      </w:pPr>
      <w:r w:rsidRPr="003E6864">
        <w:t>XXXXXXXXX</w:t>
      </w:r>
      <w:r w:rsidR="00985CBB">
        <w:t>,</w:t>
      </w:r>
      <w:r w:rsidR="00985CBB">
        <w:rPr>
          <w:spacing w:val="80"/>
        </w:rPr>
        <w:t xml:space="preserve"> </w:t>
      </w:r>
      <w:r w:rsidR="00985CBB">
        <w:t>kontaktní</w:t>
      </w:r>
      <w:r w:rsidR="00985CBB">
        <w:rPr>
          <w:spacing w:val="80"/>
        </w:rPr>
        <w:t xml:space="preserve"> </w:t>
      </w:r>
      <w:r w:rsidR="00985CBB">
        <w:t>e-mail</w:t>
      </w:r>
      <w:r w:rsidR="00985CBB">
        <w:rPr>
          <w:spacing w:val="80"/>
        </w:rPr>
        <w:t xml:space="preserve"> </w:t>
      </w:r>
      <w:r w:rsidR="00B66615">
        <w:t>XXXXXXXXX</w:t>
      </w:r>
      <w:r w:rsidR="00985CBB">
        <w:rPr>
          <w:color w:val="000000"/>
        </w:rPr>
        <w:t>,</w:t>
      </w:r>
      <w:r w:rsidR="00985CBB">
        <w:rPr>
          <w:color w:val="000000"/>
          <w:spacing w:val="80"/>
        </w:rPr>
        <w:t xml:space="preserve"> </w:t>
      </w:r>
      <w:r w:rsidR="00985CBB">
        <w:rPr>
          <w:color w:val="000000"/>
        </w:rPr>
        <w:t xml:space="preserve">kontaktní telefon </w:t>
      </w:r>
      <w:r w:rsidRPr="003E6864">
        <w:rPr>
          <w:color w:val="000000"/>
        </w:rPr>
        <w:t>XXXXXXXXX</w:t>
      </w:r>
    </w:p>
    <w:p w14:paraId="6C3A5156" w14:textId="77777777" w:rsidR="00985CBB" w:rsidRDefault="00985CBB">
      <w:pPr>
        <w:pStyle w:val="Nadpis3"/>
        <w:numPr>
          <w:ilvl w:val="1"/>
          <w:numId w:val="22"/>
        </w:numPr>
        <w:tabs>
          <w:tab w:val="left" w:pos="991"/>
        </w:tabs>
        <w:kinsoku w:val="0"/>
        <w:overflowPunct w:val="0"/>
        <w:spacing w:before="165"/>
        <w:jc w:val="left"/>
        <w:rPr>
          <w:spacing w:val="-2"/>
        </w:rPr>
      </w:pPr>
      <w:r>
        <w:t>Zástupci</w:t>
      </w:r>
      <w:r>
        <w:rPr>
          <w:spacing w:val="-8"/>
        </w:rPr>
        <w:t xml:space="preserve"> </w:t>
      </w:r>
      <w:r>
        <w:rPr>
          <w:spacing w:val="-2"/>
        </w:rPr>
        <w:t>Zhotovitele</w:t>
      </w:r>
    </w:p>
    <w:p w14:paraId="144F2E81" w14:textId="77777777" w:rsidR="00985CBB" w:rsidRDefault="00985CBB">
      <w:pPr>
        <w:pStyle w:val="Odstavecseseznamem"/>
        <w:numPr>
          <w:ilvl w:val="2"/>
          <w:numId w:val="22"/>
        </w:numPr>
        <w:tabs>
          <w:tab w:val="left" w:pos="991"/>
        </w:tabs>
        <w:kinsoku w:val="0"/>
        <w:overflowPunct w:val="0"/>
        <w:spacing w:before="63"/>
        <w:ind w:hanging="730"/>
        <w:jc w:val="left"/>
        <w:rPr>
          <w:spacing w:val="-2"/>
          <w:sz w:val="22"/>
          <w:szCs w:val="22"/>
        </w:rPr>
      </w:pPr>
      <w:r>
        <w:rPr>
          <w:sz w:val="22"/>
          <w:szCs w:val="22"/>
        </w:rPr>
        <w:t>Ve</w:t>
      </w:r>
      <w:r>
        <w:rPr>
          <w:spacing w:val="-11"/>
          <w:sz w:val="22"/>
          <w:szCs w:val="22"/>
        </w:rPr>
        <w:t xml:space="preserve"> </w:t>
      </w:r>
      <w:r>
        <w:rPr>
          <w:sz w:val="22"/>
          <w:szCs w:val="22"/>
        </w:rPr>
        <w:t>věcech</w:t>
      </w:r>
      <w:r>
        <w:rPr>
          <w:spacing w:val="-8"/>
          <w:sz w:val="22"/>
          <w:szCs w:val="22"/>
        </w:rPr>
        <w:t xml:space="preserve"> </w:t>
      </w:r>
      <w:r>
        <w:rPr>
          <w:sz w:val="22"/>
          <w:szCs w:val="22"/>
        </w:rPr>
        <w:t>obchodních</w:t>
      </w:r>
      <w:r>
        <w:rPr>
          <w:spacing w:val="-8"/>
          <w:sz w:val="22"/>
          <w:szCs w:val="22"/>
        </w:rPr>
        <w:t xml:space="preserve"> </w:t>
      </w:r>
      <w:r>
        <w:rPr>
          <w:sz w:val="22"/>
          <w:szCs w:val="22"/>
        </w:rPr>
        <w:t>a</w:t>
      </w:r>
      <w:r>
        <w:rPr>
          <w:spacing w:val="-8"/>
          <w:sz w:val="22"/>
          <w:szCs w:val="22"/>
        </w:rPr>
        <w:t xml:space="preserve"> </w:t>
      </w:r>
      <w:r>
        <w:rPr>
          <w:sz w:val="22"/>
          <w:szCs w:val="22"/>
        </w:rPr>
        <w:t>smluvních:</w:t>
      </w:r>
      <w:r>
        <w:rPr>
          <w:spacing w:val="-4"/>
          <w:sz w:val="22"/>
          <w:szCs w:val="22"/>
        </w:rPr>
        <w:t xml:space="preserve"> </w:t>
      </w:r>
      <w:r w:rsidR="00B66615" w:rsidRPr="00B66615">
        <w:rPr>
          <w:sz w:val="22"/>
          <w:szCs w:val="22"/>
        </w:rPr>
        <w:t>XXXXXXXXX</w:t>
      </w:r>
      <w:r>
        <w:rPr>
          <w:spacing w:val="-7"/>
          <w:sz w:val="22"/>
          <w:szCs w:val="22"/>
        </w:rPr>
        <w:t xml:space="preserve"> </w:t>
      </w:r>
      <w:r>
        <w:rPr>
          <w:sz w:val="22"/>
          <w:szCs w:val="22"/>
        </w:rPr>
        <w:t>–</w:t>
      </w:r>
      <w:r>
        <w:rPr>
          <w:spacing w:val="-8"/>
          <w:sz w:val="22"/>
          <w:szCs w:val="22"/>
        </w:rPr>
        <w:t xml:space="preserve"> </w:t>
      </w:r>
      <w:r>
        <w:rPr>
          <w:sz w:val="22"/>
          <w:szCs w:val="22"/>
        </w:rPr>
        <w:t>jednatel</w:t>
      </w:r>
      <w:r>
        <w:rPr>
          <w:spacing w:val="-6"/>
          <w:sz w:val="22"/>
          <w:szCs w:val="22"/>
        </w:rPr>
        <w:t xml:space="preserve"> </w:t>
      </w:r>
      <w:r>
        <w:rPr>
          <w:spacing w:val="-2"/>
          <w:sz w:val="22"/>
          <w:szCs w:val="22"/>
        </w:rPr>
        <w:t>společnosti</w:t>
      </w:r>
    </w:p>
    <w:p w14:paraId="3CB7D1D2" w14:textId="77777777" w:rsidR="00985CBB" w:rsidRDefault="00985CBB">
      <w:pPr>
        <w:pStyle w:val="Odstavecseseznamem"/>
        <w:numPr>
          <w:ilvl w:val="2"/>
          <w:numId w:val="22"/>
        </w:numPr>
        <w:tabs>
          <w:tab w:val="left" w:pos="991"/>
        </w:tabs>
        <w:kinsoku w:val="0"/>
        <w:overflowPunct w:val="0"/>
        <w:spacing w:before="60" w:line="256" w:lineRule="auto"/>
        <w:ind w:right="134"/>
        <w:jc w:val="left"/>
        <w:rPr>
          <w:sz w:val="22"/>
          <w:szCs w:val="22"/>
        </w:rPr>
      </w:pPr>
      <w:r>
        <w:rPr>
          <w:sz w:val="22"/>
          <w:szCs w:val="22"/>
        </w:rPr>
        <w:t>Ve</w:t>
      </w:r>
      <w:r>
        <w:rPr>
          <w:spacing w:val="80"/>
          <w:sz w:val="22"/>
          <w:szCs w:val="22"/>
        </w:rPr>
        <w:t xml:space="preserve"> </w:t>
      </w:r>
      <w:r>
        <w:rPr>
          <w:sz w:val="22"/>
          <w:szCs w:val="22"/>
        </w:rPr>
        <w:t>věcech</w:t>
      </w:r>
      <w:r>
        <w:rPr>
          <w:spacing w:val="80"/>
          <w:sz w:val="22"/>
          <w:szCs w:val="22"/>
        </w:rPr>
        <w:t xml:space="preserve"> </w:t>
      </w:r>
      <w:r>
        <w:rPr>
          <w:sz w:val="22"/>
          <w:szCs w:val="22"/>
        </w:rPr>
        <w:t>technických</w:t>
      </w:r>
      <w:r>
        <w:rPr>
          <w:spacing w:val="80"/>
          <w:sz w:val="22"/>
          <w:szCs w:val="22"/>
        </w:rPr>
        <w:t xml:space="preserve"> </w:t>
      </w:r>
      <w:r>
        <w:rPr>
          <w:sz w:val="22"/>
          <w:szCs w:val="22"/>
        </w:rPr>
        <w:t>a</w:t>
      </w:r>
      <w:r>
        <w:rPr>
          <w:spacing w:val="80"/>
          <w:sz w:val="22"/>
          <w:szCs w:val="22"/>
        </w:rPr>
        <w:t xml:space="preserve"> </w:t>
      </w:r>
      <w:r>
        <w:rPr>
          <w:sz w:val="22"/>
          <w:szCs w:val="22"/>
        </w:rPr>
        <w:t>realizačních</w:t>
      </w:r>
      <w:r>
        <w:rPr>
          <w:spacing w:val="80"/>
          <w:sz w:val="22"/>
          <w:szCs w:val="22"/>
        </w:rPr>
        <w:t xml:space="preserve"> </w:t>
      </w:r>
      <w:r>
        <w:rPr>
          <w:sz w:val="22"/>
          <w:szCs w:val="22"/>
        </w:rPr>
        <w:t>(vedoucí</w:t>
      </w:r>
      <w:r>
        <w:rPr>
          <w:spacing w:val="80"/>
          <w:sz w:val="22"/>
          <w:szCs w:val="22"/>
        </w:rPr>
        <w:t xml:space="preserve"> </w:t>
      </w:r>
      <w:r>
        <w:rPr>
          <w:sz w:val="22"/>
          <w:szCs w:val="22"/>
        </w:rPr>
        <w:t>týmu</w:t>
      </w:r>
      <w:r>
        <w:rPr>
          <w:spacing w:val="80"/>
          <w:sz w:val="22"/>
          <w:szCs w:val="22"/>
        </w:rPr>
        <w:t xml:space="preserve"> </w:t>
      </w:r>
      <w:r>
        <w:rPr>
          <w:sz w:val="22"/>
          <w:szCs w:val="22"/>
        </w:rPr>
        <w:t>–</w:t>
      </w:r>
      <w:r>
        <w:rPr>
          <w:spacing w:val="80"/>
          <w:sz w:val="22"/>
          <w:szCs w:val="22"/>
        </w:rPr>
        <w:t xml:space="preserve"> </w:t>
      </w:r>
      <w:r>
        <w:rPr>
          <w:sz w:val="22"/>
          <w:szCs w:val="22"/>
        </w:rPr>
        <w:t>manager</w:t>
      </w:r>
      <w:r>
        <w:rPr>
          <w:spacing w:val="80"/>
          <w:sz w:val="22"/>
          <w:szCs w:val="22"/>
        </w:rPr>
        <w:t xml:space="preserve"> </w:t>
      </w:r>
      <w:r>
        <w:rPr>
          <w:sz w:val="22"/>
          <w:szCs w:val="22"/>
        </w:rPr>
        <w:t>projektu,</w:t>
      </w:r>
      <w:r>
        <w:rPr>
          <w:spacing w:val="80"/>
          <w:sz w:val="22"/>
          <w:szCs w:val="22"/>
        </w:rPr>
        <w:t xml:space="preserve"> </w:t>
      </w:r>
      <w:r>
        <w:rPr>
          <w:sz w:val="22"/>
          <w:szCs w:val="22"/>
        </w:rPr>
        <w:t>odborník</w:t>
      </w:r>
      <w:r>
        <w:rPr>
          <w:spacing w:val="79"/>
          <w:sz w:val="22"/>
          <w:szCs w:val="22"/>
        </w:rPr>
        <w:t xml:space="preserve"> </w:t>
      </w:r>
      <w:r>
        <w:rPr>
          <w:sz w:val="22"/>
          <w:szCs w:val="22"/>
        </w:rPr>
        <w:t>v</w:t>
      </w:r>
      <w:r>
        <w:rPr>
          <w:spacing w:val="80"/>
          <w:sz w:val="22"/>
          <w:szCs w:val="22"/>
        </w:rPr>
        <w:t xml:space="preserve"> </w:t>
      </w:r>
      <w:r>
        <w:rPr>
          <w:sz w:val="22"/>
          <w:szCs w:val="22"/>
        </w:rPr>
        <w:t>oboru vodohospodářské</w:t>
      </w:r>
      <w:r>
        <w:rPr>
          <w:spacing w:val="-13"/>
          <w:sz w:val="22"/>
          <w:szCs w:val="22"/>
        </w:rPr>
        <w:t xml:space="preserve"> </w:t>
      </w:r>
      <w:r>
        <w:rPr>
          <w:sz w:val="22"/>
          <w:szCs w:val="22"/>
        </w:rPr>
        <w:t>stavby):</w:t>
      </w:r>
      <w:r>
        <w:rPr>
          <w:spacing w:val="-12"/>
          <w:sz w:val="22"/>
          <w:szCs w:val="22"/>
        </w:rPr>
        <w:t xml:space="preserve"> </w:t>
      </w:r>
      <w:r w:rsidR="00B66615" w:rsidRPr="00B66615">
        <w:rPr>
          <w:sz w:val="22"/>
          <w:szCs w:val="22"/>
        </w:rPr>
        <w:t>XXXXXXXXX</w:t>
      </w:r>
      <w:r>
        <w:rPr>
          <w:sz w:val="22"/>
          <w:szCs w:val="22"/>
        </w:rPr>
        <w:t>,</w:t>
      </w:r>
      <w:r>
        <w:rPr>
          <w:spacing w:val="-13"/>
          <w:sz w:val="22"/>
          <w:szCs w:val="22"/>
        </w:rPr>
        <w:t xml:space="preserve"> </w:t>
      </w:r>
      <w:r>
        <w:rPr>
          <w:sz w:val="22"/>
          <w:szCs w:val="22"/>
        </w:rPr>
        <w:t>kontaktní</w:t>
      </w:r>
      <w:r>
        <w:rPr>
          <w:spacing w:val="-12"/>
          <w:sz w:val="22"/>
          <w:szCs w:val="22"/>
        </w:rPr>
        <w:t xml:space="preserve"> </w:t>
      </w:r>
      <w:r>
        <w:rPr>
          <w:sz w:val="22"/>
          <w:szCs w:val="22"/>
        </w:rPr>
        <w:t>e-mail</w:t>
      </w:r>
      <w:r>
        <w:rPr>
          <w:spacing w:val="-13"/>
          <w:sz w:val="22"/>
          <w:szCs w:val="22"/>
        </w:rPr>
        <w:t xml:space="preserve"> </w:t>
      </w:r>
      <w:r w:rsidR="00B66615" w:rsidRPr="00B66615">
        <w:rPr>
          <w:spacing w:val="-13"/>
          <w:sz w:val="22"/>
          <w:szCs w:val="22"/>
        </w:rPr>
        <w:t>XXXXXXXXX</w:t>
      </w:r>
      <w:r w:rsidR="00B66615">
        <w:rPr>
          <w:spacing w:val="-13"/>
          <w:sz w:val="22"/>
          <w:szCs w:val="22"/>
        </w:rPr>
        <w:t>,</w:t>
      </w:r>
      <w:r>
        <w:rPr>
          <w:spacing w:val="-12"/>
          <w:sz w:val="22"/>
          <w:szCs w:val="22"/>
        </w:rPr>
        <w:t xml:space="preserve"> </w:t>
      </w:r>
      <w:r>
        <w:rPr>
          <w:sz w:val="22"/>
          <w:szCs w:val="22"/>
        </w:rPr>
        <w:t>kontaktní</w:t>
      </w:r>
      <w:r>
        <w:rPr>
          <w:spacing w:val="-12"/>
          <w:sz w:val="22"/>
          <w:szCs w:val="22"/>
        </w:rPr>
        <w:t xml:space="preserve"> </w:t>
      </w:r>
      <w:r>
        <w:rPr>
          <w:sz w:val="22"/>
          <w:szCs w:val="22"/>
        </w:rPr>
        <w:t>telefon</w:t>
      </w:r>
    </w:p>
    <w:p w14:paraId="72F93FA6" w14:textId="77777777" w:rsidR="00985CBB" w:rsidRDefault="00B66615">
      <w:pPr>
        <w:pStyle w:val="Zkladntext"/>
        <w:kinsoku w:val="0"/>
        <w:overflowPunct w:val="0"/>
        <w:spacing w:before="4"/>
        <w:ind w:left="991"/>
        <w:rPr>
          <w:spacing w:val="-5"/>
        </w:rPr>
      </w:pPr>
      <w:r w:rsidRPr="00B66615">
        <w:t>XXXXXXXXX</w:t>
      </w:r>
    </w:p>
    <w:p w14:paraId="5F0BC5C1" w14:textId="77777777" w:rsidR="00985CBB" w:rsidRDefault="00985CBB">
      <w:pPr>
        <w:pStyle w:val="Odstavecseseznamem"/>
        <w:numPr>
          <w:ilvl w:val="2"/>
          <w:numId w:val="22"/>
        </w:numPr>
        <w:tabs>
          <w:tab w:val="left" w:pos="991"/>
        </w:tabs>
        <w:kinsoku w:val="0"/>
        <w:overflowPunct w:val="0"/>
        <w:spacing w:before="63"/>
        <w:ind w:hanging="730"/>
        <w:jc w:val="left"/>
        <w:rPr>
          <w:spacing w:val="-4"/>
          <w:sz w:val="22"/>
          <w:szCs w:val="22"/>
        </w:rPr>
      </w:pPr>
      <w:bookmarkStart w:id="1" w:name="_bookmark1"/>
      <w:bookmarkEnd w:id="1"/>
      <w:r>
        <w:rPr>
          <w:spacing w:val="-2"/>
          <w:sz w:val="22"/>
          <w:szCs w:val="22"/>
        </w:rPr>
        <w:t>Členové</w:t>
      </w:r>
      <w:r>
        <w:rPr>
          <w:spacing w:val="2"/>
          <w:sz w:val="22"/>
          <w:szCs w:val="22"/>
        </w:rPr>
        <w:t xml:space="preserve"> </w:t>
      </w:r>
      <w:r>
        <w:rPr>
          <w:spacing w:val="-2"/>
          <w:sz w:val="22"/>
          <w:szCs w:val="22"/>
        </w:rPr>
        <w:t>realizačního</w:t>
      </w:r>
      <w:r>
        <w:rPr>
          <w:spacing w:val="7"/>
          <w:sz w:val="22"/>
          <w:szCs w:val="22"/>
        </w:rPr>
        <w:t xml:space="preserve"> </w:t>
      </w:r>
      <w:r>
        <w:rPr>
          <w:spacing w:val="-4"/>
          <w:sz w:val="22"/>
          <w:szCs w:val="22"/>
        </w:rPr>
        <w:t>týmu:</w:t>
      </w:r>
    </w:p>
    <w:p w14:paraId="61AE6018" w14:textId="77777777" w:rsidR="00985CBB" w:rsidRDefault="00B66615">
      <w:pPr>
        <w:pStyle w:val="Odstavecseseznamem"/>
        <w:numPr>
          <w:ilvl w:val="3"/>
          <w:numId w:val="22"/>
        </w:numPr>
        <w:tabs>
          <w:tab w:val="left" w:pos="1855"/>
        </w:tabs>
        <w:kinsoku w:val="0"/>
        <w:overflowPunct w:val="0"/>
        <w:spacing w:before="60"/>
        <w:ind w:hanging="1188"/>
        <w:jc w:val="left"/>
        <w:rPr>
          <w:color w:val="000000"/>
          <w:spacing w:val="-2"/>
          <w:sz w:val="22"/>
          <w:szCs w:val="22"/>
        </w:rPr>
      </w:pPr>
      <w:r w:rsidRPr="00B66615">
        <w:rPr>
          <w:sz w:val="22"/>
          <w:szCs w:val="22"/>
        </w:rPr>
        <w:t xml:space="preserve">XXXXXXXXX </w:t>
      </w:r>
      <w:r w:rsidR="00985CBB">
        <w:rPr>
          <w:sz w:val="22"/>
          <w:szCs w:val="22"/>
        </w:rPr>
        <w:t>–</w:t>
      </w:r>
      <w:r w:rsidR="00985CBB">
        <w:rPr>
          <w:spacing w:val="-6"/>
          <w:sz w:val="22"/>
          <w:szCs w:val="22"/>
        </w:rPr>
        <w:t xml:space="preserve"> </w:t>
      </w:r>
      <w:r w:rsidR="00985CBB">
        <w:rPr>
          <w:sz w:val="22"/>
          <w:szCs w:val="22"/>
        </w:rPr>
        <w:t>odborník</w:t>
      </w:r>
      <w:r w:rsidR="00985CBB">
        <w:rPr>
          <w:spacing w:val="-6"/>
          <w:sz w:val="22"/>
          <w:szCs w:val="22"/>
        </w:rPr>
        <w:t xml:space="preserve"> </w:t>
      </w:r>
      <w:r w:rsidR="00985CBB">
        <w:rPr>
          <w:sz w:val="22"/>
          <w:szCs w:val="22"/>
        </w:rPr>
        <w:t>v</w:t>
      </w:r>
      <w:r w:rsidR="00985CBB">
        <w:rPr>
          <w:spacing w:val="-6"/>
          <w:sz w:val="22"/>
          <w:szCs w:val="22"/>
        </w:rPr>
        <w:t xml:space="preserve"> </w:t>
      </w:r>
      <w:r w:rsidR="00985CBB">
        <w:rPr>
          <w:sz w:val="22"/>
          <w:szCs w:val="22"/>
        </w:rPr>
        <w:t>oboru</w:t>
      </w:r>
      <w:r w:rsidR="00985CBB">
        <w:rPr>
          <w:spacing w:val="-6"/>
          <w:sz w:val="22"/>
          <w:szCs w:val="22"/>
        </w:rPr>
        <w:t xml:space="preserve"> </w:t>
      </w:r>
      <w:r w:rsidR="00985CBB">
        <w:rPr>
          <w:sz w:val="22"/>
          <w:szCs w:val="22"/>
        </w:rPr>
        <w:t>dopravní</w:t>
      </w:r>
      <w:r w:rsidR="00985CBB">
        <w:rPr>
          <w:spacing w:val="-4"/>
          <w:sz w:val="22"/>
          <w:szCs w:val="22"/>
        </w:rPr>
        <w:t xml:space="preserve"> </w:t>
      </w:r>
      <w:r w:rsidR="00985CBB">
        <w:rPr>
          <w:spacing w:val="-2"/>
          <w:sz w:val="22"/>
          <w:szCs w:val="22"/>
        </w:rPr>
        <w:t>stavby,</w:t>
      </w:r>
    </w:p>
    <w:p w14:paraId="79A95088" w14:textId="77777777" w:rsidR="00985CBB" w:rsidRDefault="00B66615">
      <w:pPr>
        <w:pStyle w:val="Odstavecseseznamem"/>
        <w:numPr>
          <w:ilvl w:val="3"/>
          <w:numId w:val="22"/>
        </w:numPr>
        <w:tabs>
          <w:tab w:val="left" w:pos="1855"/>
        </w:tabs>
        <w:kinsoku w:val="0"/>
        <w:overflowPunct w:val="0"/>
        <w:spacing w:before="63"/>
        <w:ind w:hanging="1188"/>
        <w:jc w:val="left"/>
        <w:rPr>
          <w:color w:val="000000"/>
          <w:spacing w:val="-2"/>
          <w:sz w:val="22"/>
          <w:szCs w:val="22"/>
        </w:rPr>
      </w:pPr>
      <w:r w:rsidRPr="00B66615">
        <w:rPr>
          <w:sz w:val="22"/>
          <w:szCs w:val="22"/>
        </w:rPr>
        <w:t xml:space="preserve">XXXXXXXXX </w:t>
      </w:r>
      <w:r w:rsidR="00985CBB">
        <w:rPr>
          <w:sz w:val="22"/>
          <w:szCs w:val="22"/>
        </w:rPr>
        <w:t>–</w:t>
      </w:r>
      <w:r w:rsidR="00985CBB">
        <w:rPr>
          <w:spacing w:val="-6"/>
          <w:sz w:val="22"/>
          <w:szCs w:val="22"/>
        </w:rPr>
        <w:t xml:space="preserve"> </w:t>
      </w:r>
      <w:r w:rsidR="00985CBB">
        <w:rPr>
          <w:sz w:val="22"/>
          <w:szCs w:val="22"/>
        </w:rPr>
        <w:t>odborník</w:t>
      </w:r>
      <w:r w:rsidR="00985CBB">
        <w:rPr>
          <w:spacing w:val="-7"/>
          <w:sz w:val="22"/>
          <w:szCs w:val="22"/>
        </w:rPr>
        <w:t xml:space="preserve"> </w:t>
      </w:r>
      <w:r w:rsidR="00985CBB">
        <w:rPr>
          <w:sz w:val="22"/>
          <w:szCs w:val="22"/>
        </w:rPr>
        <w:t>na</w:t>
      </w:r>
      <w:r w:rsidR="00985CBB">
        <w:rPr>
          <w:spacing w:val="-5"/>
          <w:sz w:val="22"/>
          <w:szCs w:val="22"/>
        </w:rPr>
        <w:t xml:space="preserve"> </w:t>
      </w:r>
      <w:r w:rsidR="00985CBB">
        <w:rPr>
          <w:sz w:val="22"/>
          <w:szCs w:val="22"/>
        </w:rPr>
        <w:t>ochranu</w:t>
      </w:r>
      <w:r w:rsidR="00985CBB">
        <w:rPr>
          <w:spacing w:val="-6"/>
          <w:sz w:val="22"/>
          <w:szCs w:val="22"/>
        </w:rPr>
        <w:t xml:space="preserve"> </w:t>
      </w:r>
      <w:r w:rsidR="00985CBB">
        <w:rPr>
          <w:sz w:val="22"/>
          <w:szCs w:val="22"/>
        </w:rPr>
        <w:t>životního</w:t>
      </w:r>
      <w:r w:rsidR="00985CBB">
        <w:rPr>
          <w:spacing w:val="-3"/>
          <w:sz w:val="22"/>
          <w:szCs w:val="22"/>
        </w:rPr>
        <w:t xml:space="preserve"> </w:t>
      </w:r>
      <w:r w:rsidR="00985CBB">
        <w:rPr>
          <w:spacing w:val="-2"/>
          <w:sz w:val="22"/>
          <w:szCs w:val="22"/>
        </w:rPr>
        <w:t>prostředí,</w:t>
      </w:r>
    </w:p>
    <w:p w14:paraId="6F836D1C" w14:textId="77777777" w:rsidR="00985CBB" w:rsidRDefault="00985CBB">
      <w:pPr>
        <w:pStyle w:val="Odstavecseseznamem"/>
        <w:numPr>
          <w:ilvl w:val="3"/>
          <w:numId w:val="22"/>
        </w:numPr>
        <w:tabs>
          <w:tab w:val="left" w:pos="1855"/>
        </w:tabs>
        <w:kinsoku w:val="0"/>
        <w:overflowPunct w:val="0"/>
        <w:spacing w:before="63"/>
        <w:ind w:hanging="1188"/>
        <w:jc w:val="left"/>
        <w:rPr>
          <w:color w:val="000000"/>
          <w:spacing w:val="-2"/>
          <w:sz w:val="22"/>
          <w:szCs w:val="22"/>
        </w:rPr>
        <w:sectPr w:rsidR="00985CBB">
          <w:pgSz w:w="11910" w:h="16840"/>
          <w:pgMar w:top="1900" w:right="1275" w:bottom="280" w:left="425" w:header="708" w:footer="708" w:gutter="0"/>
          <w:cols w:space="708"/>
          <w:noEndnote/>
        </w:sectPr>
      </w:pPr>
    </w:p>
    <w:p w14:paraId="1FFDC72E" w14:textId="77777777" w:rsidR="00985CBB" w:rsidRDefault="00B66615">
      <w:pPr>
        <w:pStyle w:val="Odstavecseseznamem"/>
        <w:numPr>
          <w:ilvl w:val="3"/>
          <w:numId w:val="22"/>
        </w:numPr>
        <w:tabs>
          <w:tab w:val="left" w:pos="1855"/>
        </w:tabs>
        <w:kinsoku w:val="0"/>
        <w:overflowPunct w:val="0"/>
        <w:spacing w:before="39"/>
        <w:ind w:hanging="1188"/>
        <w:jc w:val="left"/>
        <w:rPr>
          <w:color w:val="000000"/>
          <w:spacing w:val="-4"/>
          <w:sz w:val="22"/>
          <w:szCs w:val="22"/>
        </w:rPr>
      </w:pPr>
      <w:r w:rsidRPr="00B66615">
        <w:rPr>
          <w:sz w:val="22"/>
          <w:szCs w:val="22"/>
        </w:rPr>
        <w:lastRenderedPageBreak/>
        <w:t>XXXXXXXXX</w:t>
      </w:r>
      <w:r w:rsidR="00985CBB">
        <w:rPr>
          <w:spacing w:val="-9"/>
          <w:sz w:val="22"/>
          <w:szCs w:val="22"/>
        </w:rPr>
        <w:t xml:space="preserve"> </w:t>
      </w:r>
      <w:r w:rsidR="00985CBB">
        <w:rPr>
          <w:sz w:val="22"/>
          <w:szCs w:val="22"/>
        </w:rPr>
        <w:t>–</w:t>
      </w:r>
      <w:r w:rsidR="00985CBB">
        <w:rPr>
          <w:spacing w:val="-7"/>
          <w:sz w:val="22"/>
          <w:szCs w:val="22"/>
        </w:rPr>
        <w:t xml:space="preserve"> </w:t>
      </w:r>
      <w:r w:rsidR="00985CBB">
        <w:rPr>
          <w:sz w:val="22"/>
          <w:szCs w:val="22"/>
        </w:rPr>
        <w:t>odborník</w:t>
      </w:r>
      <w:r w:rsidR="00985CBB">
        <w:rPr>
          <w:spacing w:val="-10"/>
          <w:sz w:val="22"/>
          <w:szCs w:val="22"/>
        </w:rPr>
        <w:t xml:space="preserve"> </w:t>
      </w:r>
      <w:r w:rsidR="00985CBB">
        <w:rPr>
          <w:spacing w:val="-4"/>
          <w:sz w:val="22"/>
          <w:szCs w:val="22"/>
        </w:rPr>
        <w:t>BIM.</w:t>
      </w:r>
    </w:p>
    <w:p w14:paraId="65CEFADD" w14:textId="77777777" w:rsidR="00985CBB" w:rsidRDefault="00985CBB">
      <w:pPr>
        <w:pStyle w:val="Nadpis3"/>
        <w:numPr>
          <w:ilvl w:val="1"/>
          <w:numId w:val="21"/>
        </w:numPr>
        <w:tabs>
          <w:tab w:val="left" w:pos="989"/>
        </w:tabs>
        <w:kinsoku w:val="0"/>
        <w:overflowPunct w:val="0"/>
        <w:spacing w:before="140"/>
        <w:ind w:left="989" w:hanging="570"/>
        <w:rPr>
          <w:spacing w:val="-2"/>
        </w:rPr>
      </w:pPr>
      <w:r>
        <w:t>Předmět</w:t>
      </w:r>
      <w:r>
        <w:rPr>
          <w:spacing w:val="-8"/>
        </w:rPr>
        <w:t xml:space="preserve"> </w:t>
      </w:r>
      <w:r>
        <w:rPr>
          <w:spacing w:val="-2"/>
        </w:rPr>
        <w:t>smlouvy</w:t>
      </w:r>
    </w:p>
    <w:p w14:paraId="507AD13E" w14:textId="77777777" w:rsidR="00985CBB" w:rsidRDefault="00985CBB">
      <w:pPr>
        <w:pStyle w:val="Odstavecseseznamem"/>
        <w:numPr>
          <w:ilvl w:val="2"/>
          <w:numId w:val="21"/>
        </w:numPr>
        <w:tabs>
          <w:tab w:val="left" w:pos="991"/>
        </w:tabs>
        <w:kinsoku w:val="0"/>
        <w:overflowPunct w:val="0"/>
        <w:spacing w:before="63" w:line="259" w:lineRule="auto"/>
        <w:ind w:right="137"/>
        <w:rPr>
          <w:sz w:val="22"/>
          <w:szCs w:val="22"/>
        </w:rPr>
      </w:pPr>
      <w:r>
        <w:rPr>
          <w:spacing w:val="-2"/>
          <w:sz w:val="22"/>
          <w:szCs w:val="22"/>
        </w:rPr>
        <w:t>Touto Smlouvou</w:t>
      </w:r>
      <w:r>
        <w:rPr>
          <w:spacing w:val="-5"/>
          <w:sz w:val="22"/>
          <w:szCs w:val="22"/>
        </w:rPr>
        <w:t xml:space="preserve"> </w:t>
      </w:r>
      <w:r>
        <w:rPr>
          <w:spacing w:val="-2"/>
          <w:sz w:val="22"/>
          <w:szCs w:val="22"/>
        </w:rPr>
        <w:t>se</w:t>
      </w:r>
      <w:r>
        <w:rPr>
          <w:spacing w:val="-3"/>
          <w:sz w:val="22"/>
          <w:szCs w:val="22"/>
        </w:rPr>
        <w:t xml:space="preserve"> </w:t>
      </w:r>
      <w:r>
        <w:rPr>
          <w:spacing w:val="-2"/>
          <w:sz w:val="22"/>
          <w:szCs w:val="22"/>
        </w:rPr>
        <w:t>Zhotovitel</w:t>
      </w:r>
      <w:r>
        <w:rPr>
          <w:spacing w:val="-3"/>
          <w:sz w:val="22"/>
          <w:szCs w:val="22"/>
        </w:rPr>
        <w:t xml:space="preserve"> </w:t>
      </w:r>
      <w:r>
        <w:rPr>
          <w:spacing w:val="-2"/>
          <w:sz w:val="22"/>
          <w:szCs w:val="22"/>
        </w:rPr>
        <w:t>zavazuje</w:t>
      </w:r>
      <w:r>
        <w:rPr>
          <w:spacing w:val="-3"/>
          <w:sz w:val="22"/>
          <w:szCs w:val="22"/>
        </w:rPr>
        <w:t xml:space="preserve"> </w:t>
      </w:r>
      <w:r>
        <w:rPr>
          <w:spacing w:val="-2"/>
          <w:sz w:val="22"/>
          <w:szCs w:val="22"/>
        </w:rPr>
        <w:t>pro Objednatele</w:t>
      </w:r>
      <w:r>
        <w:rPr>
          <w:spacing w:val="-3"/>
          <w:sz w:val="22"/>
          <w:szCs w:val="22"/>
        </w:rPr>
        <w:t xml:space="preserve"> </w:t>
      </w:r>
      <w:r>
        <w:rPr>
          <w:spacing w:val="-2"/>
          <w:sz w:val="22"/>
          <w:szCs w:val="22"/>
        </w:rPr>
        <w:t>provést řádně,</w:t>
      </w:r>
      <w:r>
        <w:rPr>
          <w:spacing w:val="-3"/>
          <w:sz w:val="22"/>
          <w:szCs w:val="22"/>
        </w:rPr>
        <w:t xml:space="preserve"> </w:t>
      </w:r>
      <w:r>
        <w:rPr>
          <w:spacing w:val="-2"/>
          <w:sz w:val="22"/>
          <w:szCs w:val="22"/>
        </w:rPr>
        <w:t>včas,</w:t>
      </w:r>
      <w:r>
        <w:rPr>
          <w:spacing w:val="-5"/>
          <w:sz w:val="22"/>
          <w:szCs w:val="22"/>
        </w:rPr>
        <w:t xml:space="preserve"> </w:t>
      </w:r>
      <w:r>
        <w:rPr>
          <w:spacing w:val="-2"/>
          <w:sz w:val="22"/>
          <w:szCs w:val="22"/>
        </w:rPr>
        <w:t>na</w:t>
      </w:r>
      <w:r>
        <w:rPr>
          <w:spacing w:val="-5"/>
          <w:sz w:val="22"/>
          <w:szCs w:val="22"/>
        </w:rPr>
        <w:t xml:space="preserve"> </w:t>
      </w:r>
      <w:r>
        <w:rPr>
          <w:spacing w:val="-2"/>
          <w:sz w:val="22"/>
          <w:szCs w:val="22"/>
        </w:rPr>
        <w:t>svůj</w:t>
      </w:r>
      <w:r>
        <w:rPr>
          <w:spacing w:val="-3"/>
          <w:sz w:val="22"/>
          <w:szCs w:val="22"/>
        </w:rPr>
        <w:t xml:space="preserve"> </w:t>
      </w:r>
      <w:r>
        <w:rPr>
          <w:spacing w:val="-2"/>
          <w:sz w:val="22"/>
          <w:szCs w:val="22"/>
        </w:rPr>
        <w:t>náklad</w:t>
      </w:r>
      <w:r>
        <w:rPr>
          <w:spacing w:val="-6"/>
          <w:sz w:val="22"/>
          <w:szCs w:val="22"/>
        </w:rPr>
        <w:t xml:space="preserve"> </w:t>
      </w:r>
      <w:r>
        <w:rPr>
          <w:spacing w:val="-2"/>
          <w:sz w:val="22"/>
          <w:szCs w:val="22"/>
        </w:rPr>
        <w:t>a</w:t>
      </w:r>
      <w:r>
        <w:rPr>
          <w:spacing w:val="-5"/>
          <w:sz w:val="22"/>
          <w:szCs w:val="22"/>
        </w:rPr>
        <w:t xml:space="preserve"> </w:t>
      </w:r>
      <w:r>
        <w:rPr>
          <w:spacing w:val="-2"/>
          <w:sz w:val="22"/>
          <w:szCs w:val="22"/>
        </w:rPr>
        <w:t xml:space="preserve">nebezpečí </w:t>
      </w:r>
      <w:r>
        <w:rPr>
          <w:sz w:val="22"/>
          <w:szCs w:val="22"/>
        </w:rPr>
        <w:t>dílo blíže specifikované v</w:t>
      </w:r>
      <w:r>
        <w:rPr>
          <w:spacing w:val="-3"/>
          <w:sz w:val="22"/>
          <w:szCs w:val="22"/>
        </w:rPr>
        <w:t xml:space="preserve"> </w:t>
      </w:r>
      <w:r>
        <w:rPr>
          <w:sz w:val="22"/>
          <w:szCs w:val="22"/>
        </w:rPr>
        <w:t xml:space="preserve">čl. </w:t>
      </w:r>
      <w:hyperlink w:anchor="bookmark3" w:history="1">
        <w:r>
          <w:rPr>
            <w:sz w:val="22"/>
            <w:szCs w:val="22"/>
          </w:rPr>
          <w:t>2.1</w:t>
        </w:r>
      </w:hyperlink>
      <w:r>
        <w:rPr>
          <w:sz w:val="22"/>
          <w:szCs w:val="22"/>
        </w:rPr>
        <w:t xml:space="preserve"> Smlouvy (dále jen „</w:t>
      </w:r>
      <w:r>
        <w:rPr>
          <w:b/>
          <w:bCs/>
          <w:sz w:val="22"/>
          <w:szCs w:val="22"/>
        </w:rPr>
        <w:t>Dílo</w:t>
      </w:r>
      <w:r>
        <w:rPr>
          <w:sz w:val="22"/>
          <w:szCs w:val="22"/>
        </w:rPr>
        <w:t xml:space="preserve">“), Dílo Objednateli předat a Objednatel se zavazuje Dílo od Zhotovitele převzít a zaplatit Zhotoviteli cenu díla dle čl. </w:t>
      </w:r>
      <w:hyperlink w:anchor="bookmark8" w:history="1">
        <w:r>
          <w:rPr>
            <w:sz w:val="22"/>
            <w:szCs w:val="22"/>
          </w:rPr>
          <w:t>2.3</w:t>
        </w:r>
      </w:hyperlink>
      <w:r>
        <w:rPr>
          <w:sz w:val="22"/>
          <w:szCs w:val="22"/>
        </w:rPr>
        <w:t xml:space="preserve"> Smlouvy, to vše za podmínek ujednaných touto Smlouvou.</w:t>
      </w:r>
    </w:p>
    <w:p w14:paraId="12BA1304" w14:textId="77777777" w:rsidR="00985CBB" w:rsidRDefault="00985CBB">
      <w:pPr>
        <w:pStyle w:val="Odstavecseseznamem"/>
        <w:numPr>
          <w:ilvl w:val="2"/>
          <w:numId w:val="21"/>
        </w:numPr>
        <w:tabs>
          <w:tab w:val="left" w:pos="991"/>
        </w:tabs>
        <w:kinsoku w:val="0"/>
        <w:overflowPunct w:val="0"/>
        <w:spacing w:before="39" w:line="259" w:lineRule="auto"/>
        <w:ind w:right="139"/>
        <w:rPr>
          <w:sz w:val="22"/>
          <w:szCs w:val="22"/>
        </w:rPr>
      </w:pPr>
      <w:r>
        <w:rPr>
          <w:sz w:val="22"/>
          <w:szCs w:val="22"/>
        </w:rPr>
        <w:t xml:space="preserve">Úprava vzájemných práv a povinností dle Smlouvy je členěna na Zvláštní část (část </w:t>
      </w:r>
      <w:hyperlink w:anchor="bookmark2" w:history="1">
        <w:r>
          <w:rPr>
            <w:sz w:val="22"/>
            <w:szCs w:val="22"/>
          </w:rPr>
          <w:t>2</w:t>
        </w:r>
      </w:hyperlink>
      <w:r>
        <w:rPr>
          <w:sz w:val="22"/>
          <w:szCs w:val="22"/>
        </w:rPr>
        <w:t>) a Obecnou část (část</w:t>
      </w:r>
      <w:r>
        <w:rPr>
          <w:spacing w:val="-3"/>
          <w:sz w:val="22"/>
          <w:szCs w:val="22"/>
        </w:rPr>
        <w:t xml:space="preserve"> </w:t>
      </w:r>
      <w:hyperlink w:anchor="bookmark35" w:history="1">
        <w:r>
          <w:rPr>
            <w:sz w:val="22"/>
            <w:szCs w:val="22"/>
          </w:rPr>
          <w:t>3</w:t>
        </w:r>
      </w:hyperlink>
      <w:r>
        <w:rPr>
          <w:sz w:val="22"/>
          <w:szCs w:val="22"/>
        </w:rPr>
        <w:t>),</w:t>
      </w:r>
      <w:r>
        <w:rPr>
          <w:spacing w:val="-4"/>
          <w:sz w:val="22"/>
          <w:szCs w:val="22"/>
        </w:rPr>
        <w:t xml:space="preserve"> </w:t>
      </w:r>
      <w:r>
        <w:rPr>
          <w:sz w:val="22"/>
          <w:szCs w:val="22"/>
        </w:rPr>
        <w:t>přičemž</w:t>
      </w:r>
      <w:r>
        <w:rPr>
          <w:spacing w:val="-6"/>
          <w:sz w:val="22"/>
          <w:szCs w:val="22"/>
        </w:rPr>
        <w:t xml:space="preserve"> </w:t>
      </w:r>
      <w:r>
        <w:rPr>
          <w:sz w:val="22"/>
          <w:szCs w:val="22"/>
        </w:rPr>
        <w:t>v</w:t>
      </w:r>
      <w:r>
        <w:rPr>
          <w:spacing w:val="-2"/>
          <w:sz w:val="22"/>
          <w:szCs w:val="22"/>
        </w:rPr>
        <w:t xml:space="preserve"> </w:t>
      </w:r>
      <w:r>
        <w:rPr>
          <w:sz w:val="22"/>
          <w:szCs w:val="22"/>
        </w:rPr>
        <w:t>případě</w:t>
      </w:r>
      <w:r>
        <w:rPr>
          <w:spacing w:val="-6"/>
          <w:sz w:val="22"/>
          <w:szCs w:val="22"/>
        </w:rPr>
        <w:t xml:space="preserve"> </w:t>
      </w:r>
      <w:r>
        <w:rPr>
          <w:sz w:val="22"/>
          <w:szCs w:val="22"/>
        </w:rPr>
        <w:t>konfliktů</w:t>
      </w:r>
      <w:r>
        <w:rPr>
          <w:spacing w:val="-4"/>
          <w:sz w:val="22"/>
          <w:szCs w:val="22"/>
        </w:rPr>
        <w:t xml:space="preserve"> </w:t>
      </w:r>
      <w:r>
        <w:rPr>
          <w:sz w:val="22"/>
          <w:szCs w:val="22"/>
        </w:rPr>
        <w:t>ujednání</w:t>
      </w:r>
      <w:r>
        <w:rPr>
          <w:spacing w:val="-4"/>
          <w:sz w:val="22"/>
          <w:szCs w:val="22"/>
        </w:rPr>
        <w:t xml:space="preserve"> </w:t>
      </w:r>
      <w:r>
        <w:rPr>
          <w:sz w:val="22"/>
          <w:szCs w:val="22"/>
        </w:rPr>
        <w:t>ve</w:t>
      </w:r>
      <w:r>
        <w:rPr>
          <w:spacing w:val="-4"/>
          <w:sz w:val="22"/>
          <w:szCs w:val="22"/>
        </w:rPr>
        <w:t xml:space="preserve"> </w:t>
      </w:r>
      <w:r>
        <w:rPr>
          <w:sz w:val="22"/>
          <w:szCs w:val="22"/>
        </w:rPr>
        <w:t>Zvláštní</w:t>
      </w:r>
      <w:r>
        <w:rPr>
          <w:spacing w:val="-4"/>
          <w:sz w:val="22"/>
          <w:szCs w:val="22"/>
        </w:rPr>
        <w:t xml:space="preserve"> </w:t>
      </w:r>
      <w:r>
        <w:rPr>
          <w:sz w:val="22"/>
          <w:szCs w:val="22"/>
        </w:rPr>
        <w:t>části</w:t>
      </w:r>
      <w:r>
        <w:rPr>
          <w:spacing w:val="-4"/>
          <w:sz w:val="22"/>
          <w:szCs w:val="22"/>
        </w:rPr>
        <w:t xml:space="preserve"> </w:t>
      </w:r>
      <w:r>
        <w:rPr>
          <w:sz w:val="22"/>
          <w:szCs w:val="22"/>
        </w:rPr>
        <w:t>a</w:t>
      </w:r>
      <w:r>
        <w:rPr>
          <w:spacing w:val="-4"/>
          <w:sz w:val="22"/>
          <w:szCs w:val="22"/>
        </w:rPr>
        <w:t xml:space="preserve"> </w:t>
      </w:r>
      <w:r>
        <w:rPr>
          <w:sz w:val="22"/>
          <w:szCs w:val="22"/>
        </w:rPr>
        <w:t>Obecné</w:t>
      </w:r>
      <w:r>
        <w:rPr>
          <w:spacing w:val="-4"/>
          <w:sz w:val="22"/>
          <w:szCs w:val="22"/>
        </w:rPr>
        <w:t xml:space="preserve"> </w:t>
      </w:r>
      <w:r>
        <w:rPr>
          <w:sz w:val="22"/>
          <w:szCs w:val="22"/>
        </w:rPr>
        <w:t>části</w:t>
      </w:r>
      <w:r>
        <w:rPr>
          <w:spacing w:val="-4"/>
          <w:sz w:val="22"/>
          <w:szCs w:val="22"/>
        </w:rPr>
        <w:t xml:space="preserve"> </w:t>
      </w:r>
      <w:r>
        <w:rPr>
          <w:sz w:val="22"/>
          <w:szCs w:val="22"/>
        </w:rPr>
        <w:t>má</w:t>
      </w:r>
      <w:r>
        <w:rPr>
          <w:spacing w:val="-4"/>
          <w:sz w:val="22"/>
          <w:szCs w:val="22"/>
        </w:rPr>
        <w:t xml:space="preserve"> </w:t>
      </w:r>
      <w:r>
        <w:rPr>
          <w:sz w:val="22"/>
          <w:szCs w:val="22"/>
        </w:rPr>
        <w:t>přednost</w:t>
      </w:r>
      <w:r>
        <w:rPr>
          <w:spacing w:val="-4"/>
          <w:sz w:val="22"/>
          <w:szCs w:val="22"/>
        </w:rPr>
        <w:t xml:space="preserve"> </w:t>
      </w:r>
      <w:r>
        <w:rPr>
          <w:sz w:val="22"/>
          <w:szCs w:val="22"/>
        </w:rPr>
        <w:t>ujednání</w:t>
      </w:r>
      <w:r>
        <w:rPr>
          <w:spacing w:val="-4"/>
          <w:sz w:val="22"/>
          <w:szCs w:val="22"/>
        </w:rPr>
        <w:t xml:space="preserve"> </w:t>
      </w:r>
      <w:r>
        <w:rPr>
          <w:sz w:val="22"/>
          <w:szCs w:val="22"/>
        </w:rPr>
        <w:t>ve Zvláštní části.</w:t>
      </w:r>
    </w:p>
    <w:p w14:paraId="07782B9E" w14:textId="77777777" w:rsidR="00985CBB" w:rsidRDefault="00985CBB">
      <w:pPr>
        <w:pStyle w:val="Odstavecseseznamem"/>
        <w:numPr>
          <w:ilvl w:val="2"/>
          <w:numId w:val="21"/>
        </w:numPr>
        <w:tabs>
          <w:tab w:val="left" w:pos="991"/>
        </w:tabs>
        <w:kinsoku w:val="0"/>
        <w:overflowPunct w:val="0"/>
        <w:spacing w:line="259" w:lineRule="auto"/>
        <w:ind w:right="136"/>
        <w:rPr>
          <w:sz w:val="22"/>
          <w:szCs w:val="22"/>
        </w:rPr>
      </w:pPr>
      <w:r>
        <w:rPr>
          <w:sz w:val="22"/>
          <w:szCs w:val="22"/>
        </w:rPr>
        <w:t>Tato smlouva je uzavřena v</w:t>
      </w:r>
      <w:r>
        <w:rPr>
          <w:spacing w:val="-6"/>
          <w:sz w:val="22"/>
          <w:szCs w:val="22"/>
        </w:rPr>
        <w:t xml:space="preserve"> </w:t>
      </w:r>
      <w:r>
        <w:rPr>
          <w:sz w:val="22"/>
          <w:szCs w:val="22"/>
        </w:rPr>
        <w:t>návaznosti na výběrové řízení na veřejnou zakázku „Kamýk nad Vltavou – překladiště</w:t>
      </w:r>
      <w:r>
        <w:rPr>
          <w:spacing w:val="-13"/>
          <w:sz w:val="22"/>
          <w:szCs w:val="22"/>
        </w:rPr>
        <w:t xml:space="preserve"> </w:t>
      </w:r>
      <w:r>
        <w:rPr>
          <w:sz w:val="22"/>
          <w:szCs w:val="22"/>
        </w:rPr>
        <w:t>a</w:t>
      </w:r>
      <w:r>
        <w:rPr>
          <w:spacing w:val="-12"/>
          <w:sz w:val="22"/>
          <w:szCs w:val="22"/>
        </w:rPr>
        <w:t xml:space="preserve"> </w:t>
      </w:r>
      <w:r>
        <w:rPr>
          <w:sz w:val="22"/>
          <w:szCs w:val="22"/>
        </w:rPr>
        <w:t>objezd</w:t>
      </w:r>
      <w:r>
        <w:rPr>
          <w:spacing w:val="-13"/>
          <w:sz w:val="22"/>
          <w:szCs w:val="22"/>
        </w:rPr>
        <w:t xml:space="preserve"> </w:t>
      </w:r>
      <w:r>
        <w:rPr>
          <w:sz w:val="22"/>
          <w:szCs w:val="22"/>
        </w:rPr>
        <w:t>–</w:t>
      </w:r>
      <w:r>
        <w:rPr>
          <w:spacing w:val="-12"/>
          <w:sz w:val="22"/>
          <w:szCs w:val="22"/>
        </w:rPr>
        <w:t xml:space="preserve"> </w:t>
      </w:r>
      <w:r>
        <w:rPr>
          <w:sz w:val="22"/>
          <w:szCs w:val="22"/>
        </w:rPr>
        <w:t>Projekční</w:t>
      </w:r>
      <w:r>
        <w:rPr>
          <w:spacing w:val="-13"/>
          <w:sz w:val="22"/>
          <w:szCs w:val="22"/>
        </w:rPr>
        <w:t xml:space="preserve"> </w:t>
      </w:r>
      <w:r>
        <w:rPr>
          <w:sz w:val="22"/>
          <w:szCs w:val="22"/>
        </w:rPr>
        <w:t>práce“</w:t>
      </w:r>
      <w:r>
        <w:rPr>
          <w:spacing w:val="-12"/>
          <w:sz w:val="22"/>
          <w:szCs w:val="22"/>
        </w:rPr>
        <w:t xml:space="preserve"> </w:t>
      </w:r>
      <w:r>
        <w:rPr>
          <w:sz w:val="22"/>
          <w:szCs w:val="22"/>
        </w:rPr>
        <w:t>(dále</w:t>
      </w:r>
      <w:r>
        <w:rPr>
          <w:spacing w:val="-13"/>
          <w:sz w:val="22"/>
          <w:szCs w:val="22"/>
        </w:rPr>
        <w:t xml:space="preserve"> </w:t>
      </w:r>
      <w:r>
        <w:rPr>
          <w:sz w:val="22"/>
          <w:szCs w:val="22"/>
        </w:rPr>
        <w:t>jen</w:t>
      </w:r>
      <w:r>
        <w:rPr>
          <w:spacing w:val="-12"/>
          <w:sz w:val="22"/>
          <w:szCs w:val="22"/>
        </w:rPr>
        <w:t xml:space="preserve"> </w:t>
      </w:r>
      <w:r>
        <w:rPr>
          <w:sz w:val="22"/>
          <w:szCs w:val="22"/>
        </w:rPr>
        <w:t>„</w:t>
      </w:r>
      <w:r>
        <w:rPr>
          <w:b/>
          <w:bCs/>
          <w:sz w:val="22"/>
          <w:szCs w:val="22"/>
        </w:rPr>
        <w:t>Veřejná</w:t>
      </w:r>
      <w:r>
        <w:rPr>
          <w:b/>
          <w:bCs/>
          <w:spacing w:val="-12"/>
          <w:sz w:val="22"/>
          <w:szCs w:val="22"/>
        </w:rPr>
        <w:t xml:space="preserve"> </w:t>
      </w:r>
      <w:r>
        <w:rPr>
          <w:b/>
          <w:bCs/>
          <w:sz w:val="22"/>
          <w:szCs w:val="22"/>
        </w:rPr>
        <w:t>zakázka</w:t>
      </w:r>
      <w:r>
        <w:rPr>
          <w:sz w:val="22"/>
          <w:szCs w:val="22"/>
        </w:rPr>
        <w:t>“)</w:t>
      </w:r>
      <w:r>
        <w:rPr>
          <w:spacing w:val="-13"/>
          <w:sz w:val="22"/>
          <w:szCs w:val="22"/>
        </w:rPr>
        <w:t xml:space="preserve"> </w:t>
      </w:r>
      <w:r>
        <w:rPr>
          <w:sz w:val="22"/>
          <w:szCs w:val="22"/>
        </w:rPr>
        <w:t>zadávanou</w:t>
      </w:r>
      <w:r>
        <w:rPr>
          <w:spacing w:val="-12"/>
          <w:sz w:val="22"/>
          <w:szCs w:val="22"/>
        </w:rPr>
        <w:t xml:space="preserve"> </w:t>
      </w:r>
      <w:r>
        <w:rPr>
          <w:sz w:val="22"/>
          <w:szCs w:val="22"/>
        </w:rPr>
        <w:t>Objednatelem</w:t>
      </w:r>
      <w:r>
        <w:rPr>
          <w:spacing w:val="-13"/>
          <w:sz w:val="22"/>
          <w:szCs w:val="22"/>
        </w:rPr>
        <w:t xml:space="preserve"> </w:t>
      </w:r>
      <w:r>
        <w:rPr>
          <w:sz w:val="22"/>
          <w:szCs w:val="22"/>
        </w:rPr>
        <w:t>v</w:t>
      </w:r>
      <w:r>
        <w:rPr>
          <w:spacing w:val="-12"/>
          <w:sz w:val="22"/>
          <w:szCs w:val="22"/>
        </w:rPr>
        <w:t xml:space="preserve"> </w:t>
      </w:r>
      <w:r>
        <w:rPr>
          <w:sz w:val="22"/>
          <w:szCs w:val="22"/>
        </w:rPr>
        <w:t>režimu zákona č. 134/2016 Sb., o zadávání veřejných zakázek, v platném znění (dále též jen „</w:t>
      </w:r>
      <w:r>
        <w:rPr>
          <w:b/>
          <w:bCs/>
          <w:sz w:val="22"/>
          <w:szCs w:val="22"/>
        </w:rPr>
        <w:t>ZZVZ</w:t>
      </w:r>
      <w:r>
        <w:rPr>
          <w:sz w:val="22"/>
          <w:szCs w:val="22"/>
        </w:rPr>
        <w:t>“) a to na základě nabídky Zhotovitele ze dne 16.4.2025 (dále jen „</w:t>
      </w:r>
      <w:r>
        <w:rPr>
          <w:b/>
          <w:bCs/>
          <w:sz w:val="22"/>
          <w:szCs w:val="22"/>
        </w:rPr>
        <w:t>Nabídka</w:t>
      </w:r>
      <w:r>
        <w:rPr>
          <w:sz w:val="22"/>
          <w:szCs w:val="22"/>
        </w:rPr>
        <w:t>“)</w:t>
      </w:r>
    </w:p>
    <w:p w14:paraId="282DF17D" w14:textId="74BC89B8" w:rsidR="00985CBB" w:rsidRDefault="00DB7B5A">
      <w:pPr>
        <w:pStyle w:val="Nadpis2"/>
        <w:numPr>
          <w:ilvl w:val="0"/>
          <w:numId w:val="22"/>
        </w:numPr>
        <w:tabs>
          <w:tab w:val="left" w:pos="991"/>
        </w:tabs>
        <w:kinsoku w:val="0"/>
        <w:overflowPunct w:val="0"/>
        <w:spacing w:before="237"/>
        <w:ind w:hanging="406"/>
        <w:rPr>
          <w:rFonts w:ascii="Calibri" w:hAnsi="Calibri" w:cs="Calibri"/>
          <w:spacing w:val="-4"/>
        </w:rPr>
      </w:pPr>
      <w:r>
        <w:rPr>
          <w:noProof/>
        </w:rPr>
        <mc:AlternateContent>
          <mc:Choice Requires="wps">
            <w:drawing>
              <wp:anchor distT="0" distB="0" distL="0" distR="0" simplePos="0" relativeHeight="251586560" behindDoc="0" locked="0" layoutInCell="0" allowOverlap="1" wp14:anchorId="657FC9A8" wp14:editId="3B277B93">
                <wp:simplePos x="0" y="0"/>
                <wp:positionH relativeFrom="page">
                  <wp:posOffset>701040</wp:posOffset>
                </wp:positionH>
                <wp:positionV relativeFrom="paragraph">
                  <wp:posOffset>364490</wp:posOffset>
                </wp:positionV>
                <wp:extent cx="5978525" cy="6350"/>
                <wp:effectExtent l="0" t="0" r="0" b="0"/>
                <wp:wrapTopAndBottom/>
                <wp:docPr id="2899254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6350"/>
                        </a:xfrm>
                        <a:custGeom>
                          <a:avLst/>
                          <a:gdLst>
                            <a:gd name="T0" fmla="*/ 9414 w 9415"/>
                            <a:gd name="T1" fmla="*/ 0 h 10"/>
                            <a:gd name="T2" fmla="*/ 0 w 9415"/>
                            <a:gd name="T3" fmla="*/ 0 h 10"/>
                            <a:gd name="T4" fmla="*/ 0 w 9415"/>
                            <a:gd name="T5" fmla="*/ 9 h 10"/>
                            <a:gd name="T6" fmla="*/ 9414 w 9415"/>
                            <a:gd name="T7" fmla="*/ 9 h 10"/>
                            <a:gd name="T8" fmla="*/ 9414 w 9415"/>
                            <a:gd name="T9" fmla="*/ 0 h 10"/>
                          </a:gdLst>
                          <a:ahLst/>
                          <a:cxnLst>
                            <a:cxn ang="0">
                              <a:pos x="T0" y="T1"/>
                            </a:cxn>
                            <a:cxn ang="0">
                              <a:pos x="T2" y="T3"/>
                            </a:cxn>
                            <a:cxn ang="0">
                              <a:pos x="T4" y="T5"/>
                            </a:cxn>
                            <a:cxn ang="0">
                              <a:pos x="T6" y="T7"/>
                            </a:cxn>
                            <a:cxn ang="0">
                              <a:pos x="T8" y="T9"/>
                            </a:cxn>
                          </a:cxnLst>
                          <a:rect l="0" t="0" r="r" b="b"/>
                          <a:pathLst>
                            <a:path w="9415" h="10">
                              <a:moveTo>
                                <a:pt x="9414" y="0"/>
                              </a:moveTo>
                              <a:lnTo>
                                <a:pt x="0" y="0"/>
                              </a:lnTo>
                              <a:lnTo>
                                <a:pt x="0" y="9"/>
                              </a:lnTo>
                              <a:lnTo>
                                <a:pt x="9414" y="9"/>
                              </a:lnTo>
                              <a:lnTo>
                                <a:pt x="9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8F64" id="Freeform 3" o:spid="_x0000_s1026" style="position:absolute;margin-left:55.2pt;margin-top:28.7pt;width:470.75pt;height:.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" o:allowincell="f" path="m9414,l,,,9r9414,l9414,xe" fillcolor="black" stroked="f">
                <v:path arrowok="t" o:connecttype="custom" o:connectlocs="5977890,0;0,0;0,5715;5977890,5715;5977890,0" o:connectangles="0,0,0,0,0"/>
                <w10:wrap type="topAndBottom" anchorx="page"/>
              </v:shape>
            </w:pict>
          </mc:Fallback>
        </mc:AlternateContent>
      </w:r>
      <w:bookmarkStart w:id="2" w:name="_bookmark2"/>
      <w:bookmarkEnd w:id="2"/>
      <w:r w:rsidR="00985CBB">
        <w:rPr>
          <w:rFonts w:ascii="Calibri" w:hAnsi="Calibri" w:cs="Calibri"/>
        </w:rPr>
        <w:t>Zvláštní</w:t>
      </w:r>
      <w:r w:rsidR="00985CBB">
        <w:rPr>
          <w:rFonts w:ascii="Calibri" w:hAnsi="Calibri" w:cs="Calibri"/>
          <w:spacing w:val="-10"/>
        </w:rPr>
        <w:t xml:space="preserve"> </w:t>
      </w:r>
      <w:r w:rsidR="00985CBB">
        <w:rPr>
          <w:rFonts w:ascii="Calibri" w:hAnsi="Calibri" w:cs="Calibri"/>
          <w:spacing w:val="-4"/>
        </w:rPr>
        <w:t>část</w:t>
      </w:r>
    </w:p>
    <w:p w14:paraId="05961EE2" w14:textId="77777777" w:rsidR="00985CBB" w:rsidRDefault="00985CBB">
      <w:pPr>
        <w:pStyle w:val="Nadpis3"/>
        <w:numPr>
          <w:ilvl w:val="1"/>
          <w:numId w:val="22"/>
        </w:numPr>
        <w:tabs>
          <w:tab w:val="left" w:pos="989"/>
        </w:tabs>
        <w:kinsoku w:val="0"/>
        <w:overflowPunct w:val="0"/>
        <w:spacing w:before="119"/>
        <w:ind w:left="989" w:hanging="570"/>
        <w:rPr>
          <w:spacing w:val="-4"/>
        </w:rPr>
      </w:pPr>
      <w:bookmarkStart w:id="3" w:name="_bookmark3"/>
      <w:bookmarkEnd w:id="3"/>
      <w:r>
        <w:t>Předmět</w:t>
      </w:r>
      <w:r>
        <w:rPr>
          <w:spacing w:val="-8"/>
        </w:rPr>
        <w:t xml:space="preserve"> </w:t>
      </w:r>
      <w:r>
        <w:rPr>
          <w:spacing w:val="-4"/>
        </w:rPr>
        <w:t>Díla</w:t>
      </w:r>
    </w:p>
    <w:p w14:paraId="6B2B68BD" w14:textId="77777777" w:rsidR="00985CBB" w:rsidRDefault="00985CBB">
      <w:pPr>
        <w:pStyle w:val="Odstavecseseznamem"/>
        <w:numPr>
          <w:ilvl w:val="2"/>
          <w:numId w:val="22"/>
        </w:numPr>
        <w:tabs>
          <w:tab w:val="left" w:pos="991"/>
        </w:tabs>
        <w:kinsoku w:val="0"/>
        <w:overflowPunct w:val="0"/>
        <w:spacing w:before="63" w:line="259" w:lineRule="auto"/>
        <w:ind w:right="135"/>
        <w:rPr>
          <w:sz w:val="22"/>
          <w:szCs w:val="22"/>
        </w:rPr>
      </w:pPr>
      <w:r>
        <w:rPr>
          <w:spacing w:val="-2"/>
          <w:sz w:val="22"/>
          <w:szCs w:val="22"/>
        </w:rPr>
        <w:t>Dílem</w:t>
      </w:r>
      <w:r>
        <w:rPr>
          <w:spacing w:val="-7"/>
          <w:sz w:val="22"/>
          <w:szCs w:val="22"/>
        </w:rPr>
        <w:t xml:space="preserve"> </w:t>
      </w:r>
      <w:r>
        <w:rPr>
          <w:spacing w:val="-2"/>
          <w:sz w:val="22"/>
          <w:szCs w:val="22"/>
        </w:rPr>
        <w:t>se</w:t>
      </w:r>
      <w:r>
        <w:rPr>
          <w:spacing w:val="-9"/>
          <w:sz w:val="22"/>
          <w:szCs w:val="22"/>
        </w:rPr>
        <w:t xml:space="preserve"> </w:t>
      </w:r>
      <w:r>
        <w:rPr>
          <w:spacing w:val="-2"/>
          <w:sz w:val="22"/>
          <w:szCs w:val="22"/>
        </w:rPr>
        <w:t>rozumí</w:t>
      </w:r>
      <w:r>
        <w:rPr>
          <w:spacing w:val="-6"/>
          <w:sz w:val="22"/>
          <w:szCs w:val="22"/>
        </w:rPr>
        <w:t xml:space="preserve"> </w:t>
      </w:r>
      <w:r>
        <w:rPr>
          <w:spacing w:val="-2"/>
          <w:sz w:val="22"/>
          <w:szCs w:val="22"/>
        </w:rPr>
        <w:t>zpracování</w:t>
      </w:r>
      <w:r>
        <w:rPr>
          <w:spacing w:val="-6"/>
          <w:sz w:val="22"/>
          <w:szCs w:val="22"/>
        </w:rPr>
        <w:t xml:space="preserve"> </w:t>
      </w:r>
      <w:r>
        <w:rPr>
          <w:spacing w:val="-2"/>
          <w:sz w:val="22"/>
          <w:szCs w:val="22"/>
        </w:rPr>
        <w:t>projektové</w:t>
      </w:r>
      <w:r>
        <w:rPr>
          <w:spacing w:val="-5"/>
          <w:sz w:val="22"/>
          <w:szCs w:val="22"/>
        </w:rPr>
        <w:t xml:space="preserve"> </w:t>
      </w:r>
      <w:r>
        <w:rPr>
          <w:spacing w:val="-2"/>
          <w:sz w:val="22"/>
          <w:szCs w:val="22"/>
        </w:rPr>
        <w:t>dokumentace</w:t>
      </w:r>
      <w:r>
        <w:rPr>
          <w:spacing w:val="-5"/>
          <w:sz w:val="22"/>
          <w:szCs w:val="22"/>
        </w:rPr>
        <w:t xml:space="preserve"> </w:t>
      </w:r>
      <w:r>
        <w:rPr>
          <w:spacing w:val="-2"/>
          <w:sz w:val="22"/>
          <w:szCs w:val="22"/>
        </w:rPr>
        <w:t>(dále</w:t>
      </w:r>
      <w:r>
        <w:rPr>
          <w:spacing w:val="-6"/>
          <w:sz w:val="22"/>
          <w:szCs w:val="22"/>
        </w:rPr>
        <w:t xml:space="preserve"> </w:t>
      </w:r>
      <w:r>
        <w:rPr>
          <w:spacing w:val="-2"/>
          <w:sz w:val="22"/>
          <w:szCs w:val="22"/>
        </w:rPr>
        <w:t>jen</w:t>
      </w:r>
      <w:r>
        <w:rPr>
          <w:spacing w:val="-6"/>
          <w:sz w:val="22"/>
          <w:szCs w:val="22"/>
        </w:rPr>
        <w:t xml:space="preserve"> </w:t>
      </w:r>
      <w:r>
        <w:rPr>
          <w:spacing w:val="-2"/>
          <w:sz w:val="22"/>
          <w:szCs w:val="22"/>
        </w:rPr>
        <w:t>„</w:t>
      </w:r>
      <w:r>
        <w:rPr>
          <w:b/>
          <w:bCs/>
          <w:spacing w:val="-2"/>
          <w:sz w:val="22"/>
          <w:szCs w:val="22"/>
        </w:rPr>
        <w:t>PD</w:t>
      </w:r>
      <w:r>
        <w:rPr>
          <w:spacing w:val="-2"/>
          <w:sz w:val="22"/>
          <w:szCs w:val="22"/>
        </w:rPr>
        <w:t>“)</w:t>
      </w:r>
      <w:r>
        <w:rPr>
          <w:spacing w:val="-6"/>
          <w:sz w:val="22"/>
          <w:szCs w:val="22"/>
        </w:rPr>
        <w:t xml:space="preserve"> </w:t>
      </w:r>
      <w:r>
        <w:rPr>
          <w:spacing w:val="-2"/>
          <w:sz w:val="22"/>
          <w:szCs w:val="22"/>
        </w:rPr>
        <w:t>ve</w:t>
      </w:r>
      <w:r>
        <w:rPr>
          <w:spacing w:val="-5"/>
          <w:sz w:val="22"/>
          <w:szCs w:val="22"/>
        </w:rPr>
        <w:t xml:space="preserve"> </w:t>
      </w:r>
      <w:r>
        <w:rPr>
          <w:spacing w:val="-2"/>
          <w:sz w:val="22"/>
          <w:szCs w:val="22"/>
        </w:rPr>
        <w:t>smyslu</w:t>
      </w:r>
      <w:r>
        <w:rPr>
          <w:spacing w:val="-7"/>
          <w:sz w:val="22"/>
          <w:szCs w:val="22"/>
        </w:rPr>
        <w:t xml:space="preserve"> </w:t>
      </w:r>
      <w:r>
        <w:rPr>
          <w:spacing w:val="-2"/>
          <w:sz w:val="22"/>
          <w:szCs w:val="22"/>
        </w:rPr>
        <w:t>ust.</w:t>
      </w:r>
      <w:r>
        <w:rPr>
          <w:spacing w:val="-9"/>
          <w:sz w:val="22"/>
          <w:szCs w:val="22"/>
        </w:rPr>
        <w:t xml:space="preserve"> </w:t>
      </w:r>
      <w:r>
        <w:rPr>
          <w:spacing w:val="-2"/>
          <w:sz w:val="22"/>
          <w:szCs w:val="22"/>
        </w:rPr>
        <w:t>§</w:t>
      </w:r>
      <w:r>
        <w:rPr>
          <w:spacing w:val="-5"/>
          <w:sz w:val="22"/>
          <w:szCs w:val="22"/>
        </w:rPr>
        <w:t xml:space="preserve"> </w:t>
      </w:r>
      <w:r>
        <w:rPr>
          <w:spacing w:val="-2"/>
          <w:sz w:val="22"/>
          <w:szCs w:val="22"/>
        </w:rPr>
        <w:t>157</w:t>
      </w:r>
      <w:r>
        <w:rPr>
          <w:spacing w:val="-9"/>
          <w:sz w:val="22"/>
          <w:szCs w:val="22"/>
        </w:rPr>
        <w:t xml:space="preserve"> </w:t>
      </w:r>
      <w:r>
        <w:rPr>
          <w:spacing w:val="-2"/>
          <w:sz w:val="22"/>
          <w:szCs w:val="22"/>
        </w:rPr>
        <w:t>odst.</w:t>
      </w:r>
      <w:r>
        <w:rPr>
          <w:spacing w:val="-6"/>
          <w:sz w:val="22"/>
          <w:szCs w:val="22"/>
        </w:rPr>
        <w:t xml:space="preserve"> </w:t>
      </w:r>
      <w:r>
        <w:rPr>
          <w:spacing w:val="-2"/>
          <w:sz w:val="22"/>
          <w:szCs w:val="22"/>
        </w:rPr>
        <w:t>1</w:t>
      </w:r>
      <w:r>
        <w:rPr>
          <w:spacing w:val="-7"/>
          <w:sz w:val="22"/>
          <w:szCs w:val="22"/>
        </w:rPr>
        <w:t xml:space="preserve"> </w:t>
      </w:r>
      <w:r>
        <w:rPr>
          <w:spacing w:val="-2"/>
          <w:sz w:val="22"/>
          <w:szCs w:val="22"/>
        </w:rPr>
        <w:t xml:space="preserve">zákona </w:t>
      </w:r>
      <w:r>
        <w:rPr>
          <w:sz w:val="22"/>
          <w:szCs w:val="22"/>
        </w:rPr>
        <w:t>č. 283/2021 Sb., stavebního zákona, ve znění pozdějších předpisů (dále jen „</w:t>
      </w:r>
      <w:r>
        <w:rPr>
          <w:b/>
          <w:bCs/>
          <w:sz w:val="22"/>
          <w:szCs w:val="22"/>
        </w:rPr>
        <w:t>Stavební zákon</w:t>
      </w:r>
      <w:r>
        <w:rPr>
          <w:sz w:val="22"/>
          <w:szCs w:val="22"/>
        </w:rPr>
        <w:t xml:space="preserve">“) pro </w:t>
      </w:r>
      <w:r>
        <w:rPr>
          <w:spacing w:val="-2"/>
          <w:sz w:val="22"/>
          <w:szCs w:val="22"/>
        </w:rPr>
        <w:t>stavbu</w:t>
      </w:r>
      <w:r>
        <w:rPr>
          <w:spacing w:val="-4"/>
          <w:sz w:val="22"/>
          <w:szCs w:val="22"/>
        </w:rPr>
        <w:t xml:space="preserve"> </w:t>
      </w:r>
      <w:r>
        <w:rPr>
          <w:spacing w:val="-2"/>
          <w:sz w:val="22"/>
          <w:szCs w:val="22"/>
        </w:rPr>
        <w:t>„Kamýk</w:t>
      </w:r>
      <w:r>
        <w:rPr>
          <w:spacing w:val="-5"/>
          <w:sz w:val="22"/>
          <w:szCs w:val="22"/>
        </w:rPr>
        <w:t xml:space="preserve"> </w:t>
      </w:r>
      <w:r>
        <w:rPr>
          <w:spacing w:val="-2"/>
          <w:sz w:val="22"/>
          <w:szCs w:val="22"/>
        </w:rPr>
        <w:t>nad</w:t>
      </w:r>
      <w:r>
        <w:rPr>
          <w:spacing w:val="-4"/>
          <w:sz w:val="22"/>
          <w:szCs w:val="22"/>
        </w:rPr>
        <w:t xml:space="preserve"> </w:t>
      </w:r>
      <w:r>
        <w:rPr>
          <w:spacing w:val="-2"/>
          <w:sz w:val="22"/>
          <w:szCs w:val="22"/>
        </w:rPr>
        <w:t>Vltavou</w:t>
      </w:r>
      <w:r>
        <w:rPr>
          <w:spacing w:val="-8"/>
          <w:sz w:val="22"/>
          <w:szCs w:val="22"/>
        </w:rPr>
        <w:t xml:space="preserve"> </w:t>
      </w:r>
      <w:r>
        <w:rPr>
          <w:spacing w:val="-2"/>
          <w:sz w:val="22"/>
          <w:szCs w:val="22"/>
        </w:rPr>
        <w:t>– překladiště</w:t>
      </w:r>
      <w:r>
        <w:rPr>
          <w:spacing w:val="-3"/>
          <w:sz w:val="22"/>
          <w:szCs w:val="22"/>
        </w:rPr>
        <w:t xml:space="preserve"> </w:t>
      </w:r>
      <w:r>
        <w:rPr>
          <w:spacing w:val="-2"/>
          <w:sz w:val="22"/>
          <w:szCs w:val="22"/>
        </w:rPr>
        <w:t>a</w:t>
      </w:r>
      <w:r>
        <w:rPr>
          <w:spacing w:val="-6"/>
          <w:sz w:val="22"/>
          <w:szCs w:val="22"/>
        </w:rPr>
        <w:t xml:space="preserve"> </w:t>
      </w:r>
      <w:r>
        <w:rPr>
          <w:spacing w:val="-2"/>
          <w:sz w:val="22"/>
          <w:szCs w:val="22"/>
        </w:rPr>
        <w:t>objezd“</w:t>
      </w:r>
      <w:r>
        <w:rPr>
          <w:spacing w:val="-5"/>
          <w:sz w:val="22"/>
          <w:szCs w:val="22"/>
        </w:rPr>
        <w:t xml:space="preserve"> </w:t>
      </w:r>
      <w:r>
        <w:rPr>
          <w:spacing w:val="-2"/>
          <w:sz w:val="22"/>
          <w:szCs w:val="22"/>
        </w:rPr>
        <w:t>(dále</w:t>
      </w:r>
      <w:r>
        <w:rPr>
          <w:spacing w:val="-3"/>
          <w:sz w:val="22"/>
          <w:szCs w:val="22"/>
        </w:rPr>
        <w:t xml:space="preserve"> </w:t>
      </w:r>
      <w:r>
        <w:rPr>
          <w:spacing w:val="-2"/>
          <w:sz w:val="22"/>
          <w:szCs w:val="22"/>
        </w:rPr>
        <w:t>jen</w:t>
      </w:r>
      <w:r>
        <w:rPr>
          <w:spacing w:val="-4"/>
          <w:sz w:val="22"/>
          <w:szCs w:val="22"/>
        </w:rPr>
        <w:t xml:space="preserve"> </w:t>
      </w:r>
      <w:r>
        <w:rPr>
          <w:spacing w:val="-2"/>
          <w:sz w:val="22"/>
          <w:szCs w:val="22"/>
        </w:rPr>
        <w:t>„</w:t>
      </w:r>
      <w:r>
        <w:rPr>
          <w:b/>
          <w:bCs/>
          <w:spacing w:val="-2"/>
          <w:sz w:val="22"/>
          <w:szCs w:val="22"/>
        </w:rPr>
        <w:t>Stavba</w:t>
      </w:r>
      <w:r>
        <w:rPr>
          <w:spacing w:val="-2"/>
          <w:sz w:val="22"/>
          <w:szCs w:val="22"/>
        </w:rPr>
        <w:t>“),</w:t>
      </w:r>
      <w:r>
        <w:rPr>
          <w:spacing w:val="-3"/>
          <w:sz w:val="22"/>
          <w:szCs w:val="22"/>
        </w:rPr>
        <w:t xml:space="preserve"> </w:t>
      </w:r>
      <w:r>
        <w:rPr>
          <w:spacing w:val="-2"/>
          <w:sz w:val="22"/>
          <w:szCs w:val="22"/>
        </w:rPr>
        <w:t>která</w:t>
      </w:r>
      <w:r>
        <w:rPr>
          <w:spacing w:val="-4"/>
          <w:sz w:val="22"/>
          <w:szCs w:val="22"/>
        </w:rPr>
        <w:t xml:space="preserve"> </w:t>
      </w:r>
      <w:r>
        <w:rPr>
          <w:spacing w:val="-2"/>
          <w:sz w:val="22"/>
          <w:szCs w:val="22"/>
        </w:rPr>
        <w:t>je</w:t>
      </w:r>
      <w:r>
        <w:rPr>
          <w:spacing w:val="-3"/>
          <w:sz w:val="22"/>
          <w:szCs w:val="22"/>
        </w:rPr>
        <w:t xml:space="preserve"> </w:t>
      </w:r>
      <w:r>
        <w:rPr>
          <w:spacing w:val="-2"/>
          <w:sz w:val="22"/>
          <w:szCs w:val="22"/>
        </w:rPr>
        <w:t>podrobně</w:t>
      </w:r>
      <w:r>
        <w:rPr>
          <w:spacing w:val="-3"/>
          <w:sz w:val="22"/>
          <w:szCs w:val="22"/>
        </w:rPr>
        <w:t xml:space="preserve"> </w:t>
      </w:r>
      <w:r>
        <w:rPr>
          <w:spacing w:val="-2"/>
          <w:sz w:val="22"/>
          <w:szCs w:val="22"/>
        </w:rPr>
        <w:t xml:space="preserve">specifikována </w:t>
      </w:r>
      <w:r>
        <w:rPr>
          <w:sz w:val="22"/>
          <w:szCs w:val="22"/>
        </w:rPr>
        <w:t xml:space="preserve">v popise v čl. </w:t>
      </w:r>
      <w:hyperlink w:anchor="bookmark4" w:history="1">
        <w:r>
          <w:rPr>
            <w:sz w:val="22"/>
            <w:szCs w:val="22"/>
          </w:rPr>
          <w:t>2.2.1</w:t>
        </w:r>
      </w:hyperlink>
      <w:r>
        <w:rPr>
          <w:sz w:val="22"/>
          <w:szCs w:val="22"/>
        </w:rPr>
        <w:t xml:space="preserve"> a v podkladech uvedených v čl. </w:t>
      </w:r>
      <w:hyperlink w:anchor="bookmark5" w:history="1">
        <w:r>
          <w:rPr>
            <w:sz w:val="22"/>
            <w:szCs w:val="22"/>
          </w:rPr>
          <w:t>2.2.2</w:t>
        </w:r>
      </w:hyperlink>
      <w:r>
        <w:rPr>
          <w:spacing w:val="40"/>
          <w:sz w:val="22"/>
          <w:szCs w:val="22"/>
        </w:rPr>
        <w:t xml:space="preserve"> </w:t>
      </w:r>
      <w:r>
        <w:rPr>
          <w:sz w:val="22"/>
          <w:szCs w:val="22"/>
        </w:rPr>
        <w:t>Smlouvy.</w:t>
      </w:r>
    </w:p>
    <w:p w14:paraId="7B5E140A" w14:textId="77777777" w:rsidR="00985CBB" w:rsidRDefault="00985CBB">
      <w:pPr>
        <w:pStyle w:val="Odstavecseseznamem"/>
        <w:numPr>
          <w:ilvl w:val="2"/>
          <w:numId w:val="22"/>
        </w:numPr>
        <w:tabs>
          <w:tab w:val="left" w:pos="989"/>
        </w:tabs>
        <w:kinsoku w:val="0"/>
        <w:overflowPunct w:val="0"/>
        <w:ind w:left="989" w:hanging="728"/>
        <w:rPr>
          <w:spacing w:val="-2"/>
          <w:sz w:val="22"/>
          <w:szCs w:val="22"/>
        </w:rPr>
      </w:pPr>
      <w:r>
        <w:rPr>
          <w:sz w:val="22"/>
          <w:szCs w:val="22"/>
        </w:rPr>
        <w:t>Provádění</w:t>
      </w:r>
      <w:r>
        <w:rPr>
          <w:spacing w:val="-14"/>
          <w:sz w:val="22"/>
          <w:szCs w:val="22"/>
        </w:rPr>
        <w:t xml:space="preserve"> </w:t>
      </w:r>
      <w:r>
        <w:rPr>
          <w:sz w:val="22"/>
          <w:szCs w:val="22"/>
        </w:rPr>
        <w:t>Díla</w:t>
      </w:r>
      <w:r>
        <w:rPr>
          <w:spacing w:val="-9"/>
          <w:sz w:val="22"/>
          <w:szCs w:val="22"/>
        </w:rPr>
        <w:t xml:space="preserve"> </w:t>
      </w:r>
      <w:r>
        <w:rPr>
          <w:sz w:val="22"/>
          <w:szCs w:val="22"/>
        </w:rPr>
        <w:t>je</w:t>
      </w:r>
      <w:r>
        <w:rPr>
          <w:spacing w:val="-10"/>
          <w:sz w:val="22"/>
          <w:szCs w:val="22"/>
        </w:rPr>
        <w:t xml:space="preserve"> </w:t>
      </w:r>
      <w:r>
        <w:rPr>
          <w:sz w:val="22"/>
          <w:szCs w:val="22"/>
        </w:rPr>
        <w:t>rozděleno</w:t>
      </w:r>
      <w:r>
        <w:rPr>
          <w:spacing w:val="-11"/>
          <w:sz w:val="22"/>
          <w:szCs w:val="22"/>
        </w:rPr>
        <w:t xml:space="preserve"> </w:t>
      </w:r>
      <w:r>
        <w:rPr>
          <w:sz w:val="22"/>
          <w:szCs w:val="22"/>
        </w:rPr>
        <w:t>do</w:t>
      </w:r>
      <w:r>
        <w:rPr>
          <w:spacing w:val="-9"/>
          <w:sz w:val="22"/>
          <w:szCs w:val="22"/>
        </w:rPr>
        <w:t xml:space="preserve"> </w:t>
      </w:r>
      <w:r>
        <w:rPr>
          <w:sz w:val="22"/>
          <w:szCs w:val="22"/>
        </w:rPr>
        <w:t>následujících</w:t>
      </w:r>
      <w:r>
        <w:rPr>
          <w:spacing w:val="-9"/>
          <w:sz w:val="22"/>
          <w:szCs w:val="22"/>
        </w:rPr>
        <w:t xml:space="preserve"> </w:t>
      </w:r>
      <w:r>
        <w:rPr>
          <w:sz w:val="22"/>
          <w:szCs w:val="22"/>
        </w:rPr>
        <w:t>samostatných</w:t>
      </w:r>
      <w:r>
        <w:rPr>
          <w:spacing w:val="-9"/>
          <w:sz w:val="22"/>
          <w:szCs w:val="22"/>
        </w:rPr>
        <w:t xml:space="preserve"> </w:t>
      </w:r>
      <w:r>
        <w:rPr>
          <w:sz w:val="22"/>
          <w:szCs w:val="22"/>
        </w:rPr>
        <w:t>dílčích</w:t>
      </w:r>
      <w:r>
        <w:rPr>
          <w:spacing w:val="-9"/>
          <w:sz w:val="22"/>
          <w:szCs w:val="22"/>
        </w:rPr>
        <w:t xml:space="preserve"> </w:t>
      </w:r>
      <w:r>
        <w:rPr>
          <w:spacing w:val="-2"/>
          <w:sz w:val="22"/>
          <w:szCs w:val="22"/>
        </w:rPr>
        <w:t>částí:</w:t>
      </w:r>
    </w:p>
    <w:p w14:paraId="6333CDB9" w14:textId="77777777" w:rsidR="00985CBB" w:rsidRDefault="00985CBB">
      <w:pPr>
        <w:pStyle w:val="Odstavecseseznamem"/>
        <w:numPr>
          <w:ilvl w:val="3"/>
          <w:numId w:val="22"/>
        </w:numPr>
        <w:tabs>
          <w:tab w:val="left" w:pos="1855"/>
        </w:tabs>
        <w:kinsoku w:val="0"/>
        <w:overflowPunct w:val="0"/>
        <w:spacing w:before="60" w:line="259" w:lineRule="auto"/>
        <w:ind w:right="138" w:hanging="1189"/>
        <w:jc w:val="left"/>
        <w:rPr>
          <w:color w:val="000000"/>
          <w:sz w:val="22"/>
          <w:szCs w:val="22"/>
        </w:rPr>
      </w:pPr>
      <w:r>
        <w:rPr>
          <w:sz w:val="22"/>
          <w:szCs w:val="22"/>
        </w:rPr>
        <w:t>Předprojektová příprava, podrobně definované v</w:t>
      </w:r>
      <w:r>
        <w:rPr>
          <w:spacing w:val="-6"/>
          <w:sz w:val="22"/>
          <w:szCs w:val="22"/>
        </w:rPr>
        <w:t xml:space="preserve"> </w:t>
      </w:r>
      <w:r>
        <w:rPr>
          <w:sz w:val="22"/>
          <w:szCs w:val="22"/>
        </w:rPr>
        <w:t xml:space="preserve">čl. </w:t>
      </w:r>
      <w:hyperlink w:anchor="bookmark22" w:history="1">
        <w:r>
          <w:rPr>
            <w:sz w:val="22"/>
            <w:szCs w:val="22"/>
          </w:rPr>
          <w:t>2.8</w:t>
        </w:r>
      </w:hyperlink>
      <w:r>
        <w:rPr>
          <w:sz w:val="22"/>
          <w:szCs w:val="22"/>
        </w:rPr>
        <w:t xml:space="preserve"> Smlouvy (dále též „</w:t>
      </w:r>
      <w:r>
        <w:rPr>
          <w:b/>
          <w:bCs/>
          <w:sz w:val="22"/>
          <w:szCs w:val="22"/>
        </w:rPr>
        <w:t>Předprojektová příprava</w:t>
      </w:r>
      <w:r>
        <w:rPr>
          <w:sz w:val="22"/>
          <w:szCs w:val="22"/>
        </w:rPr>
        <w:t>“) – Neobsazeno;</w:t>
      </w:r>
    </w:p>
    <w:p w14:paraId="5568296B" w14:textId="77777777" w:rsidR="00985CBB" w:rsidRDefault="00985CBB">
      <w:pPr>
        <w:pStyle w:val="Odstavecseseznamem"/>
        <w:numPr>
          <w:ilvl w:val="3"/>
          <w:numId w:val="22"/>
        </w:numPr>
        <w:tabs>
          <w:tab w:val="left" w:pos="1855"/>
        </w:tabs>
        <w:kinsoku w:val="0"/>
        <w:overflowPunct w:val="0"/>
        <w:spacing w:before="41"/>
        <w:ind w:hanging="1188"/>
        <w:jc w:val="left"/>
        <w:rPr>
          <w:color w:val="000000"/>
          <w:spacing w:val="-2"/>
          <w:sz w:val="22"/>
          <w:szCs w:val="22"/>
        </w:rPr>
      </w:pPr>
      <w:r>
        <w:rPr>
          <w:sz w:val="22"/>
          <w:szCs w:val="22"/>
        </w:rPr>
        <w:t>Koncept</w:t>
      </w:r>
      <w:r>
        <w:rPr>
          <w:spacing w:val="-8"/>
          <w:sz w:val="22"/>
          <w:szCs w:val="22"/>
        </w:rPr>
        <w:t xml:space="preserve"> </w:t>
      </w:r>
      <w:r>
        <w:rPr>
          <w:sz w:val="22"/>
          <w:szCs w:val="22"/>
        </w:rPr>
        <w:t>PD,</w:t>
      </w:r>
      <w:r>
        <w:rPr>
          <w:spacing w:val="-6"/>
          <w:sz w:val="22"/>
          <w:szCs w:val="22"/>
        </w:rPr>
        <w:t xml:space="preserve"> </w:t>
      </w:r>
      <w:r>
        <w:rPr>
          <w:sz w:val="22"/>
          <w:szCs w:val="22"/>
        </w:rPr>
        <w:t>podrobně</w:t>
      </w:r>
      <w:r>
        <w:rPr>
          <w:spacing w:val="-6"/>
          <w:sz w:val="22"/>
          <w:szCs w:val="22"/>
        </w:rPr>
        <w:t xml:space="preserve"> </w:t>
      </w:r>
      <w:r>
        <w:rPr>
          <w:sz w:val="22"/>
          <w:szCs w:val="22"/>
        </w:rPr>
        <w:t>definované</w:t>
      </w:r>
      <w:r>
        <w:rPr>
          <w:spacing w:val="-6"/>
          <w:sz w:val="22"/>
          <w:szCs w:val="22"/>
        </w:rPr>
        <w:t xml:space="preserve"> </w:t>
      </w:r>
      <w:r>
        <w:rPr>
          <w:sz w:val="22"/>
          <w:szCs w:val="22"/>
        </w:rPr>
        <w:t>v</w:t>
      </w:r>
      <w:r>
        <w:rPr>
          <w:spacing w:val="-6"/>
          <w:sz w:val="22"/>
          <w:szCs w:val="22"/>
        </w:rPr>
        <w:t xml:space="preserve"> </w:t>
      </w:r>
      <w:r>
        <w:rPr>
          <w:sz w:val="22"/>
          <w:szCs w:val="22"/>
        </w:rPr>
        <w:t>čl.</w:t>
      </w:r>
      <w:r>
        <w:rPr>
          <w:spacing w:val="-7"/>
          <w:sz w:val="22"/>
          <w:szCs w:val="22"/>
        </w:rPr>
        <w:t xml:space="preserve"> </w:t>
      </w:r>
      <w:hyperlink w:anchor="bookmark23" w:history="1">
        <w:r>
          <w:rPr>
            <w:sz w:val="22"/>
            <w:szCs w:val="22"/>
          </w:rPr>
          <w:t>2.9</w:t>
        </w:r>
      </w:hyperlink>
      <w:r>
        <w:rPr>
          <w:spacing w:val="-5"/>
          <w:sz w:val="22"/>
          <w:szCs w:val="22"/>
        </w:rPr>
        <w:t xml:space="preserve"> </w:t>
      </w:r>
      <w:r>
        <w:rPr>
          <w:sz w:val="22"/>
          <w:szCs w:val="22"/>
        </w:rPr>
        <w:t>Smlouvy</w:t>
      </w:r>
      <w:r>
        <w:rPr>
          <w:spacing w:val="-7"/>
          <w:sz w:val="22"/>
          <w:szCs w:val="22"/>
        </w:rPr>
        <w:t xml:space="preserve"> </w:t>
      </w:r>
      <w:r>
        <w:rPr>
          <w:sz w:val="22"/>
          <w:szCs w:val="22"/>
        </w:rPr>
        <w:t>(dále</w:t>
      </w:r>
      <w:r>
        <w:rPr>
          <w:spacing w:val="-6"/>
          <w:sz w:val="22"/>
          <w:szCs w:val="22"/>
        </w:rPr>
        <w:t xml:space="preserve"> </w:t>
      </w:r>
      <w:r>
        <w:rPr>
          <w:sz w:val="22"/>
          <w:szCs w:val="22"/>
        </w:rPr>
        <w:t>jen</w:t>
      </w:r>
      <w:r>
        <w:rPr>
          <w:spacing w:val="-6"/>
          <w:sz w:val="22"/>
          <w:szCs w:val="22"/>
        </w:rPr>
        <w:t xml:space="preserve"> </w:t>
      </w:r>
      <w:r>
        <w:rPr>
          <w:sz w:val="22"/>
          <w:szCs w:val="22"/>
        </w:rPr>
        <w:t>„</w:t>
      </w:r>
      <w:r>
        <w:rPr>
          <w:b/>
          <w:bCs/>
          <w:sz w:val="22"/>
          <w:szCs w:val="22"/>
        </w:rPr>
        <w:t>Koncept</w:t>
      </w:r>
      <w:r>
        <w:rPr>
          <w:b/>
          <w:bCs/>
          <w:spacing w:val="-7"/>
          <w:sz w:val="22"/>
          <w:szCs w:val="22"/>
        </w:rPr>
        <w:t xml:space="preserve"> </w:t>
      </w:r>
      <w:r>
        <w:rPr>
          <w:b/>
          <w:bCs/>
          <w:spacing w:val="-2"/>
          <w:sz w:val="22"/>
          <w:szCs w:val="22"/>
        </w:rPr>
        <w:t>PD</w:t>
      </w:r>
      <w:r>
        <w:rPr>
          <w:spacing w:val="-2"/>
          <w:sz w:val="22"/>
          <w:szCs w:val="22"/>
        </w:rPr>
        <w:t>“);</w:t>
      </w:r>
    </w:p>
    <w:p w14:paraId="1809C757" w14:textId="77777777" w:rsidR="00985CBB" w:rsidRDefault="00985CBB">
      <w:pPr>
        <w:pStyle w:val="Odstavecseseznamem"/>
        <w:numPr>
          <w:ilvl w:val="3"/>
          <w:numId w:val="22"/>
        </w:numPr>
        <w:tabs>
          <w:tab w:val="left" w:pos="1855"/>
        </w:tabs>
        <w:kinsoku w:val="0"/>
        <w:overflowPunct w:val="0"/>
        <w:spacing w:before="61"/>
        <w:ind w:hanging="1188"/>
        <w:jc w:val="left"/>
        <w:rPr>
          <w:color w:val="000000"/>
          <w:spacing w:val="-2"/>
          <w:sz w:val="22"/>
          <w:szCs w:val="22"/>
        </w:rPr>
      </w:pPr>
      <w:r>
        <w:rPr>
          <w:sz w:val="22"/>
          <w:szCs w:val="22"/>
        </w:rPr>
        <w:t>Čistopis</w:t>
      </w:r>
      <w:r>
        <w:rPr>
          <w:spacing w:val="-9"/>
          <w:sz w:val="22"/>
          <w:szCs w:val="22"/>
        </w:rPr>
        <w:t xml:space="preserve"> </w:t>
      </w:r>
      <w:r>
        <w:rPr>
          <w:sz w:val="22"/>
          <w:szCs w:val="22"/>
        </w:rPr>
        <w:t>PD,</w:t>
      </w:r>
      <w:r>
        <w:rPr>
          <w:spacing w:val="-6"/>
          <w:sz w:val="22"/>
          <w:szCs w:val="22"/>
        </w:rPr>
        <w:t xml:space="preserve"> </w:t>
      </w:r>
      <w:r>
        <w:rPr>
          <w:sz w:val="22"/>
          <w:szCs w:val="22"/>
        </w:rPr>
        <w:t>podrobně</w:t>
      </w:r>
      <w:r>
        <w:rPr>
          <w:spacing w:val="-7"/>
          <w:sz w:val="22"/>
          <w:szCs w:val="22"/>
        </w:rPr>
        <w:t xml:space="preserve"> </w:t>
      </w:r>
      <w:r>
        <w:rPr>
          <w:sz w:val="22"/>
          <w:szCs w:val="22"/>
        </w:rPr>
        <w:t>definované</w:t>
      </w:r>
      <w:r>
        <w:rPr>
          <w:spacing w:val="-6"/>
          <w:sz w:val="22"/>
          <w:szCs w:val="22"/>
        </w:rPr>
        <w:t xml:space="preserve"> </w:t>
      </w:r>
      <w:r>
        <w:rPr>
          <w:sz w:val="22"/>
          <w:szCs w:val="22"/>
        </w:rPr>
        <w:t>v</w:t>
      </w:r>
      <w:r>
        <w:rPr>
          <w:spacing w:val="-6"/>
          <w:sz w:val="22"/>
          <w:szCs w:val="22"/>
        </w:rPr>
        <w:t xml:space="preserve"> </w:t>
      </w:r>
      <w:r>
        <w:rPr>
          <w:sz w:val="22"/>
          <w:szCs w:val="22"/>
        </w:rPr>
        <w:t>čl.</w:t>
      </w:r>
      <w:r>
        <w:rPr>
          <w:spacing w:val="-7"/>
          <w:sz w:val="22"/>
          <w:szCs w:val="22"/>
        </w:rPr>
        <w:t xml:space="preserve"> </w:t>
      </w:r>
      <w:hyperlink w:anchor="bookmark26" w:history="1">
        <w:r>
          <w:rPr>
            <w:sz w:val="22"/>
            <w:szCs w:val="22"/>
          </w:rPr>
          <w:t>2.10</w:t>
        </w:r>
      </w:hyperlink>
      <w:r>
        <w:rPr>
          <w:spacing w:val="-5"/>
          <w:sz w:val="22"/>
          <w:szCs w:val="22"/>
        </w:rPr>
        <w:t xml:space="preserve"> </w:t>
      </w:r>
      <w:r>
        <w:rPr>
          <w:sz w:val="22"/>
          <w:szCs w:val="22"/>
        </w:rPr>
        <w:t>Smlouvy</w:t>
      </w:r>
      <w:r>
        <w:rPr>
          <w:spacing w:val="-5"/>
          <w:sz w:val="22"/>
          <w:szCs w:val="22"/>
        </w:rPr>
        <w:t xml:space="preserve"> </w:t>
      </w:r>
      <w:r>
        <w:rPr>
          <w:sz w:val="22"/>
          <w:szCs w:val="22"/>
        </w:rPr>
        <w:t>(dále</w:t>
      </w:r>
      <w:r>
        <w:rPr>
          <w:spacing w:val="-7"/>
          <w:sz w:val="22"/>
          <w:szCs w:val="22"/>
        </w:rPr>
        <w:t xml:space="preserve"> </w:t>
      </w:r>
      <w:r>
        <w:rPr>
          <w:sz w:val="22"/>
          <w:szCs w:val="22"/>
        </w:rPr>
        <w:t>jen</w:t>
      </w:r>
      <w:r>
        <w:rPr>
          <w:spacing w:val="-6"/>
          <w:sz w:val="22"/>
          <w:szCs w:val="22"/>
        </w:rPr>
        <w:t xml:space="preserve"> </w:t>
      </w:r>
      <w:r>
        <w:rPr>
          <w:sz w:val="22"/>
          <w:szCs w:val="22"/>
        </w:rPr>
        <w:t>„</w:t>
      </w:r>
      <w:r>
        <w:rPr>
          <w:b/>
          <w:bCs/>
          <w:sz w:val="22"/>
          <w:szCs w:val="22"/>
        </w:rPr>
        <w:t>Čistopis</w:t>
      </w:r>
      <w:r>
        <w:rPr>
          <w:b/>
          <w:bCs/>
          <w:spacing w:val="-6"/>
          <w:sz w:val="22"/>
          <w:szCs w:val="22"/>
        </w:rPr>
        <w:t xml:space="preserve"> </w:t>
      </w:r>
      <w:r>
        <w:rPr>
          <w:b/>
          <w:bCs/>
          <w:spacing w:val="-2"/>
          <w:sz w:val="22"/>
          <w:szCs w:val="22"/>
        </w:rPr>
        <w:t>PD</w:t>
      </w:r>
      <w:r>
        <w:rPr>
          <w:spacing w:val="-2"/>
          <w:sz w:val="22"/>
          <w:szCs w:val="22"/>
        </w:rPr>
        <w:t>“);</w:t>
      </w:r>
    </w:p>
    <w:p w14:paraId="4A31036F" w14:textId="77777777" w:rsidR="00985CBB" w:rsidRDefault="00985CBB">
      <w:pPr>
        <w:pStyle w:val="Odstavecseseznamem"/>
        <w:numPr>
          <w:ilvl w:val="3"/>
          <w:numId w:val="22"/>
        </w:numPr>
        <w:tabs>
          <w:tab w:val="left" w:pos="1855"/>
        </w:tabs>
        <w:kinsoku w:val="0"/>
        <w:overflowPunct w:val="0"/>
        <w:spacing w:before="60"/>
        <w:ind w:hanging="1188"/>
        <w:jc w:val="left"/>
        <w:rPr>
          <w:color w:val="000000"/>
          <w:spacing w:val="-2"/>
          <w:sz w:val="22"/>
          <w:szCs w:val="22"/>
        </w:rPr>
      </w:pPr>
      <w:r>
        <w:rPr>
          <w:sz w:val="22"/>
          <w:szCs w:val="22"/>
        </w:rPr>
        <w:t>Povolení</w:t>
      </w:r>
      <w:r>
        <w:rPr>
          <w:spacing w:val="-8"/>
          <w:sz w:val="22"/>
          <w:szCs w:val="22"/>
        </w:rPr>
        <w:t xml:space="preserve"> </w:t>
      </w:r>
      <w:r>
        <w:rPr>
          <w:sz w:val="22"/>
          <w:szCs w:val="22"/>
        </w:rPr>
        <w:t>záměru,</w:t>
      </w:r>
      <w:r>
        <w:rPr>
          <w:spacing w:val="-7"/>
          <w:sz w:val="22"/>
          <w:szCs w:val="22"/>
        </w:rPr>
        <w:t xml:space="preserve"> </w:t>
      </w:r>
      <w:r>
        <w:rPr>
          <w:sz w:val="22"/>
          <w:szCs w:val="22"/>
        </w:rPr>
        <w:t>podrobně</w:t>
      </w:r>
      <w:r>
        <w:rPr>
          <w:spacing w:val="-7"/>
          <w:sz w:val="22"/>
          <w:szCs w:val="22"/>
        </w:rPr>
        <w:t xml:space="preserve"> </w:t>
      </w:r>
      <w:r>
        <w:rPr>
          <w:sz w:val="22"/>
          <w:szCs w:val="22"/>
        </w:rPr>
        <w:t>definované</w:t>
      </w:r>
      <w:r>
        <w:rPr>
          <w:spacing w:val="-8"/>
          <w:sz w:val="22"/>
          <w:szCs w:val="22"/>
        </w:rPr>
        <w:t xml:space="preserve"> </w:t>
      </w:r>
      <w:r>
        <w:rPr>
          <w:sz w:val="22"/>
          <w:szCs w:val="22"/>
        </w:rPr>
        <w:t>v</w:t>
      </w:r>
      <w:r>
        <w:rPr>
          <w:spacing w:val="-8"/>
          <w:sz w:val="22"/>
          <w:szCs w:val="22"/>
        </w:rPr>
        <w:t xml:space="preserve"> </w:t>
      </w:r>
      <w:r>
        <w:rPr>
          <w:sz w:val="22"/>
          <w:szCs w:val="22"/>
        </w:rPr>
        <w:t>čl.</w:t>
      </w:r>
      <w:r>
        <w:rPr>
          <w:spacing w:val="-7"/>
          <w:sz w:val="22"/>
          <w:szCs w:val="22"/>
        </w:rPr>
        <w:t xml:space="preserve"> </w:t>
      </w:r>
      <w:hyperlink w:anchor="bookmark30" w:history="1">
        <w:r>
          <w:rPr>
            <w:sz w:val="22"/>
            <w:szCs w:val="22"/>
          </w:rPr>
          <w:t>2.11</w:t>
        </w:r>
      </w:hyperlink>
      <w:r>
        <w:rPr>
          <w:spacing w:val="-8"/>
          <w:sz w:val="22"/>
          <w:szCs w:val="22"/>
        </w:rPr>
        <w:t xml:space="preserve"> </w:t>
      </w:r>
      <w:r>
        <w:rPr>
          <w:sz w:val="22"/>
          <w:szCs w:val="22"/>
        </w:rPr>
        <w:t>Smlouvy</w:t>
      </w:r>
      <w:r>
        <w:rPr>
          <w:spacing w:val="-7"/>
          <w:sz w:val="22"/>
          <w:szCs w:val="22"/>
        </w:rPr>
        <w:t xml:space="preserve"> </w:t>
      </w:r>
      <w:r>
        <w:rPr>
          <w:sz w:val="22"/>
          <w:szCs w:val="22"/>
        </w:rPr>
        <w:t>(dále</w:t>
      </w:r>
      <w:r>
        <w:rPr>
          <w:spacing w:val="-8"/>
          <w:sz w:val="22"/>
          <w:szCs w:val="22"/>
        </w:rPr>
        <w:t xml:space="preserve"> </w:t>
      </w:r>
      <w:r>
        <w:rPr>
          <w:sz w:val="22"/>
          <w:szCs w:val="22"/>
        </w:rPr>
        <w:t>jen</w:t>
      </w:r>
      <w:r>
        <w:rPr>
          <w:spacing w:val="-7"/>
          <w:sz w:val="22"/>
          <w:szCs w:val="22"/>
        </w:rPr>
        <w:t xml:space="preserve"> </w:t>
      </w:r>
      <w:r>
        <w:rPr>
          <w:sz w:val="22"/>
          <w:szCs w:val="22"/>
        </w:rPr>
        <w:t>„</w:t>
      </w:r>
      <w:r>
        <w:rPr>
          <w:b/>
          <w:bCs/>
          <w:sz w:val="22"/>
          <w:szCs w:val="22"/>
        </w:rPr>
        <w:t>Povolení</w:t>
      </w:r>
      <w:r>
        <w:rPr>
          <w:b/>
          <w:bCs/>
          <w:spacing w:val="-7"/>
          <w:sz w:val="22"/>
          <w:szCs w:val="22"/>
        </w:rPr>
        <w:t xml:space="preserve"> </w:t>
      </w:r>
      <w:r>
        <w:rPr>
          <w:b/>
          <w:bCs/>
          <w:spacing w:val="-2"/>
          <w:sz w:val="22"/>
          <w:szCs w:val="22"/>
        </w:rPr>
        <w:t>záměru</w:t>
      </w:r>
      <w:r>
        <w:rPr>
          <w:spacing w:val="-2"/>
          <w:sz w:val="22"/>
          <w:szCs w:val="22"/>
        </w:rPr>
        <w:t>“);</w:t>
      </w:r>
    </w:p>
    <w:p w14:paraId="555DA751" w14:textId="77777777" w:rsidR="00985CBB" w:rsidRDefault="00985CBB">
      <w:pPr>
        <w:pStyle w:val="Odstavecseseznamem"/>
        <w:numPr>
          <w:ilvl w:val="3"/>
          <w:numId w:val="22"/>
        </w:numPr>
        <w:tabs>
          <w:tab w:val="left" w:pos="1855"/>
        </w:tabs>
        <w:kinsoku w:val="0"/>
        <w:overflowPunct w:val="0"/>
        <w:spacing w:before="63"/>
        <w:ind w:hanging="1188"/>
        <w:jc w:val="left"/>
        <w:rPr>
          <w:color w:val="000000"/>
          <w:spacing w:val="-2"/>
          <w:sz w:val="22"/>
          <w:szCs w:val="22"/>
        </w:rPr>
      </w:pPr>
      <w:r>
        <w:rPr>
          <w:spacing w:val="-2"/>
          <w:sz w:val="22"/>
          <w:szCs w:val="22"/>
        </w:rPr>
        <w:t>Následující</w:t>
      </w:r>
      <w:r>
        <w:rPr>
          <w:spacing w:val="-5"/>
          <w:sz w:val="22"/>
          <w:szCs w:val="22"/>
        </w:rPr>
        <w:t xml:space="preserve"> </w:t>
      </w:r>
      <w:r>
        <w:rPr>
          <w:spacing w:val="-2"/>
          <w:sz w:val="22"/>
          <w:szCs w:val="22"/>
        </w:rPr>
        <w:t>části</w:t>
      </w:r>
      <w:r>
        <w:rPr>
          <w:spacing w:val="-5"/>
          <w:sz w:val="22"/>
          <w:szCs w:val="22"/>
        </w:rPr>
        <w:t xml:space="preserve"> </w:t>
      </w:r>
      <w:r>
        <w:rPr>
          <w:spacing w:val="-2"/>
          <w:sz w:val="22"/>
          <w:szCs w:val="22"/>
        </w:rPr>
        <w:t>ZD,</w:t>
      </w:r>
      <w:r>
        <w:rPr>
          <w:spacing w:val="-4"/>
          <w:sz w:val="22"/>
          <w:szCs w:val="22"/>
        </w:rPr>
        <w:t xml:space="preserve"> </w:t>
      </w:r>
      <w:r>
        <w:rPr>
          <w:spacing w:val="-2"/>
          <w:sz w:val="22"/>
          <w:szCs w:val="22"/>
        </w:rPr>
        <w:t>podrobně</w:t>
      </w:r>
      <w:r>
        <w:rPr>
          <w:spacing w:val="-4"/>
          <w:sz w:val="22"/>
          <w:szCs w:val="22"/>
        </w:rPr>
        <w:t xml:space="preserve"> </w:t>
      </w:r>
      <w:r>
        <w:rPr>
          <w:spacing w:val="-2"/>
          <w:sz w:val="22"/>
          <w:szCs w:val="22"/>
        </w:rPr>
        <w:t>definované</w:t>
      </w:r>
      <w:r>
        <w:rPr>
          <w:spacing w:val="-6"/>
          <w:sz w:val="22"/>
          <w:szCs w:val="22"/>
        </w:rPr>
        <w:t xml:space="preserve"> </w:t>
      </w:r>
      <w:r>
        <w:rPr>
          <w:spacing w:val="-2"/>
          <w:sz w:val="22"/>
          <w:szCs w:val="22"/>
        </w:rPr>
        <w:t>v</w:t>
      </w:r>
      <w:r>
        <w:rPr>
          <w:spacing w:val="9"/>
          <w:sz w:val="22"/>
          <w:szCs w:val="22"/>
        </w:rPr>
        <w:t xml:space="preserve"> </w:t>
      </w:r>
      <w:r>
        <w:rPr>
          <w:spacing w:val="-2"/>
          <w:sz w:val="22"/>
          <w:szCs w:val="22"/>
        </w:rPr>
        <w:t>čl.</w:t>
      </w:r>
      <w:r>
        <w:rPr>
          <w:spacing w:val="-7"/>
          <w:sz w:val="22"/>
          <w:szCs w:val="22"/>
        </w:rPr>
        <w:t xml:space="preserve"> </w:t>
      </w:r>
      <w:hyperlink w:anchor="bookmark31" w:history="1">
        <w:r>
          <w:rPr>
            <w:spacing w:val="-2"/>
            <w:sz w:val="22"/>
            <w:szCs w:val="22"/>
          </w:rPr>
          <w:t>2.12</w:t>
        </w:r>
      </w:hyperlink>
      <w:r>
        <w:rPr>
          <w:spacing w:val="-2"/>
          <w:sz w:val="22"/>
          <w:szCs w:val="22"/>
        </w:rPr>
        <w:t xml:space="preserve"> Smlouvy</w:t>
      </w:r>
      <w:r>
        <w:rPr>
          <w:spacing w:val="-3"/>
          <w:sz w:val="22"/>
          <w:szCs w:val="22"/>
        </w:rPr>
        <w:t xml:space="preserve"> </w:t>
      </w:r>
      <w:r>
        <w:rPr>
          <w:spacing w:val="-2"/>
          <w:sz w:val="22"/>
          <w:szCs w:val="22"/>
        </w:rPr>
        <w:t>(dále</w:t>
      </w:r>
      <w:r>
        <w:rPr>
          <w:spacing w:val="-4"/>
          <w:sz w:val="22"/>
          <w:szCs w:val="22"/>
        </w:rPr>
        <w:t xml:space="preserve"> </w:t>
      </w:r>
      <w:r>
        <w:rPr>
          <w:spacing w:val="-2"/>
          <w:sz w:val="22"/>
          <w:szCs w:val="22"/>
        </w:rPr>
        <w:t>jen</w:t>
      </w:r>
      <w:r>
        <w:rPr>
          <w:spacing w:val="-5"/>
          <w:sz w:val="22"/>
          <w:szCs w:val="22"/>
        </w:rPr>
        <w:t xml:space="preserve"> </w:t>
      </w:r>
      <w:r>
        <w:rPr>
          <w:spacing w:val="-2"/>
          <w:sz w:val="22"/>
          <w:szCs w:val="22"/>
        </w:rPr>
        <w:t>„</w:t>
      </w:r>
      <w:r>
        <w:rPr>
          <w:b/>
          <w:bCs/>
          <w:spacing w:val="-2"/>
          <w:sz w:val="22"/>
          <w:szCs w:val="22"/>
        </w:rPr>
        <w:t>Následující</w:t>
      </w:r>
      <w:r>
        <w:rPr>
          <w:b/>
          <w:bCs/>
          <w:spacing w:val="-6"/>
          <w:sz w:val="22"/>
          <w:szCs w:val="22"/>
        </w:rPr>
        <w:t xml:space="preserve"> </w:t>
      </w:r>
      <w:r>
        <w:rPr>
          <w:b/>
          <w:bCs/>
          <w:spacing w:val="-2"/>
          <w:sz w:val="22"/>
          <w:szCs w:val="22"/>
        </w:rPr>
        <w:t>části</w:t>
      </w:r>
      <w:r>
        <w:rPr>
          <w:b/>
          <w:bCs/>
          <w:spacing w:val="-3"/>
          <w:sz w:val="22"/>
          <w:szCs w:val="22"/>
        </w:rPr>
        <w:t xml:space="preserve"> </w:t>
      </w:r>
      <w:r>
        <w:rPr>
          <w:b/>
          <w:bCs/>
          <w:spacing w:val="-2"/>
          <w:sz w:val="22"/>
          <w:szCs w:val="22"/>
        </w:rPr>
        <w:t>ZD</w:t>
      </w:r>
      <w:r>
        <w:rPr>
          <w:spacing w:val="-2"/>
          <w:sz w:val="22"/>
          <w:szCs w:val="22"/>
        </w:rPr>
        <w:t>“);</w:t>
      </w:r>
    </w:p>
    <w:p w14:paraId="04E8C125" w14:textId="77777777" w:rsidR="00985CBB" w:rsidRDefault="00985CBB">
      <w:pPr>
        <w:pStyle w:val="Odstavecseseznamem"/>
        <w:numPr>
          <w:ilvl w:val="3"/>
          <w:numId w:val="22"/>
        </w:numPr>
        <w:tabs>
          <w:tab w:val="left" w:pos="1855"/>
        </w:tabs>
        <w:kinsoku w:val="0"/>
        <w:overflowPunct w:val="0"/>
        <w:spacing w:before="60"/>
        <w:ind w:hanging="1188"/>
        <w:jc w:val="left"/>
        <w:rPr>
          <w:color w:val="000000"/>
          <w:spacing w:val="-2"/>
          <w:sz w:val="22"/>
          <w:szCs w:val="22"/>
        </w:rPr>
      </w:pPr>
      <w:r>
        <w:rPr>
          <w:sz w:val="22"/>
          <w:szCs w:val="22"/>
        </w:rPr>
        <w:t>Vytyčení</w:t>
      </w:r>
      <w:r>
        <w:rPr>
          <w:spacing w:val="-12"/>
          <w:sz w:val="22"/>
          <w:szCs w:val="22"/>
        </w:rPr>
        <w:t xml:space="preserve"> </w:t>
      </w:r>
      <w:r>
        <w:rPr>
          <w:sz w:val="22"/>
          <w:szCs w:val="22"/>
        </w:rPr>
        <w:t>základních</w:t>
      </w:r>
      <w:r>
        <w:rPr>
          <w:spacing w:val="-7"/>
          <w:sz w:val="22"/>
          <w:szCs w:val="22"/>
        </w:rPr>
        <w:t xml:space="preserve"> </w:t>
      </w:r>
      <w:r>
        <w:rPr>
          <w:sz w:val="22"/>
          <w:szCs w:val="22"/>
        </w:rPr>
        <w:t>vytyčovacích</w:t>
      </w:r>
      <w:r>
        <w:rPr>
          <w:spacing w:val="-8"/>
          <w:sz w:val="22"/>
          <w:szCs w:val="22"/>
        </w:rPr>
        <w:t xml:space="preserve"> </w:t>
      </w:r>
      <w:r>
        <w:rPr>
          <w:sz w:val="22"/>
          <w:szCs w:val="22"/>
        </w:rPr>
        <w:t>bodů</w:t>
      </w:r>
      <w:r>
        <w:rPr>
          <w:spacing w:val="-7"/>
          <w:sz w:val="22"/>
          <w:szCs w:val="22"/>
        </w:rPr>
        <w:t xml:space="preserve"> </w:t>
      </w:r>
      <w:r>
        <w:rPr>
          <w:sz w:val="22"/>
          <w:szCs w:val="22"/>
        </w:rPr>
        <w:t>stavby</w:t>
      </w:r>
      <w:r>
        <w:rPr>
          <w:spacing w:val="-5"/>
          <w:sz w:val="22"/>
          <w:szCs w:val="22"/>
        </w:rPr>
        <w:t xml:space="preserve"> </w:t>
      </w:r>
      <w:r>
        <w:rPr>
          <w:sz w:val="22"/>
          <w:szCs w:val="22"/>
        </w:rPr>
        <w:t>dle</w:t>
      </w:r>
      <w:r>
        <w:rPr>
          <w:spacing w:val="-8"/>
          <w:sz w:val="22"/>
          <w:szCs w:val="22"/>
        </w:rPr>
        <w:t xml:space="preserve"> </w:t>
      </w:r>
      <w:r>
        <w:rPr>
          <w:sz w:val="22"/>
          <w:szCs w:val="22"/>
        </w:rPr>
        <w:t>čl.</w:t>
      </w:r>
      <w:r>
        <w:rPr>
          <w:spacing w:val="-7"/>
          <w:sz w:val="22"/>
          <w:szCs w:val="22"/>
        </w:rPr>
        <w:t xml:space="preserve"> </w:t>
      </w:r>
      <w:hyperlink w:anchor="bookmark33" w:history="1">
        <w:r>
          <w:rPr>
            <w:sz w:val="22"/>
            <w:szCs w:val="22"/>
          </w:rPr>
          <w:t>2.13</w:t>
        </w:r>
      </w:hyperlink>
      <w:r>
        <w:rPr>
          <w:spacing w:val="-5"/>
          <w:sz w:val="22"/>
          <w:szCs w:val="22"/>
        </w:rPr>
        <w:t xml:space="preserve"> </w:t>
      </w:r>
      <w:r>
        <w:rPr>
          <w:sz w:val="22"/>
          <w:szCs w:val="22"/>
        </w:rPr>
        <w:t>Smlouvy</w:t>
      </w:r>
      <w:r>
        <w:rPr>
          <w:spacing w:val="-7"/>
          <w:sz w:val="22"/>
          <w:szCs w:val="22"/>
        </w:rPr>
        <w:t xml:space="preserve"> </w:t>
      </w:r>
      <w:r>
        <w:rPr>
          <w:sz w:val="22"/>
          <w:szCs w:val="22"/>
        </w:rPr>
        <w:t>(dále</w:t>
      </w:r>
      <w:r>
        <w:rPr>
          <w:spacing w:val="-7"/>
          <w:sz w:val="22"/>
          <w:szCs w:val="22"/>
        </w:rPr>
        <w:t xml:space="preserve"> </w:t>
      </w:r>
      <w:r>
        <w:rPr>
          <w:sz w:val="22"/>
          <w:szCs w:val="22"/>
        </w:rPr>
        <w:t>jen</w:t>
      </w:r>
      <w:r>
        <w:rPr>
          <w:spacing w:val="-6"/>
          <w:sz w:val="22"/>
          <w:szCs w:val="22"/>
        </w:rPr>
        <w:t xml:space="preserve"> </w:t>
      </w:r>
      <w:r>
        <w:rPr>
          <w:spacing w:val="-2"/>
          <w:sz w:val="22"/>
          <w:szCs w:val="22"/>
        </w:rPr>
        <w:t>„</w:t>
      </w:r>
      <w:r>
        <w:rPr>
          <w:b/>
          <w:bCs/>
          <w:spacing w:val="-2"/>
          <w:sz w:val="22"/>
          <w:szCs w:val="22"/>
        </w:rPr>
        <w:t>Vytyčení</w:t>
      </w:r>
      <w:r>
        <w:rPr>
          <w:spacing w:val="-2"/>
          <w:sz w:val="22"/>
          <w:szCs w:val="22"/>
        </w:rPr>
        <w:t>“),</w:t>
      </w:r>
    </w:p>
    <w:p w14:paraId="70465F70" w14:textId="77777777" w:rsidR="00985CBB" w:rsidRDefault="00985CBB">
      <w:pPr>
        <w:pStyle w:val="Odstavecseseznamem"/>
        <w:numPr>
          <w:ilvl w:val="3"/>
          <w:numId w:val="22"/>
        </w:numPr>
        <w:tabs>
          <w:tab w:val="left" w:pos="1855"/>
        </w:tabs>
        <w:kinsoku w:val="0"/>
        <w:overflowPunct w:val="0"/>
        <w:spacing w:before="63" w:line="256" w:lineRule="auto"/>
        <w:ind w:right="135" w:hanging="1189"/>
        <w:jc w:val="left"/>
        <w:rPr>
          <w:color w:val="000000"/>
          <w:sz w:val="22"/>
          <w:szCs w:val="22"/>
        </w:rPr>
      </w:pPr>
      <w:r>
        <w:rPr>
          <w:sz w:val="22"/>
          <w:szCs w:val="22"/>
        </w:rPr>
        <w:t xml:space="preserve">Provádění činnosti Autorského dozoru během realizace Stavby v souladu s čl. </w:t>
      </w:r>
      <w:hyperlink w:anchor="bookmark34" w:history="1">
        <w:r>
          <w:rPr>
            <w:sz w:val="22"/>
            <w:szCs w:val="22"/>
          </w:rPr>
          <w:t>2.14</w:t>
        </w:r>
      </w:hyperlink>
      <w:r>
        <w:rPr>
          <w:sz w:val="22"/>
          <w:szCs w:val="22"/>
        </w:rPr>
        <w:t xml:space="preserve"> Smlouvy (dále jen „</w:t>
      </w:r>
      <w:r>
        <w:rPr>
          <w:b/>
          <w:bCs/>
          <w:sz w:val="22"/>
          <w:szCs w:val="22"/>
        </w:rPr>
        <w:t>Činnost Autorského dozoru</w:t>
      </w:r>
      <w:r>
        <w:rPr>
          <w:sz w:val="22"/>
          <w:szCs w:val="22"/>
        </w:rPr>
        <w:t>“).</w:t>
      </w:r>
    </w:p>
    <w:p w14:paraId="56C831F7" w14:textId="77777777" w:rsidR="00985CBB" w:rsidRDefault="00985CBB">
      <w:pPr>
        <w:pStyle w:val="Zkladntext"/>
        <w:kinsoku w:val="0"/>
        <w:overflowPunct w:val="0"/>
        <w:spacing w:before="44"/>
        <w:ind w:left="1857"/>
        <w:rPr>
          <w:spacing w:val="-2"/>
        </w:rPr>
      </w:pPr>
      <w:r>
        <w:t>(dále</w:t>
      </w:r>
      <w:r>
        <w:rPr>
          <w:spacing w:val="-4"/>
        </w:rPr>
        <w:t xml:space="preserve"> </w:t>
      </w:r>
      <w:r>
        <w:t>jen</w:t>
      </w:r>
      <w:r>
        <w:rPr>
          <w:spacing w:val="-4"/>
        </w:rPr>
        <w:t xml:space="preserve"> </w:t>
      </w:r>
      <w:r>
        <w:t>souhrnně</w:t>
      </w:r>
      <w:r>
        <w:rPr>
          <w:spacing w:val="-4"/>
        </w:rPr>
        <w:t xml:space="preserve"> </w:t>
      </w:r>
      <w:r>
        <w:t>„</w:t>
      </w:r>
      <w:r>
        <w:rPr>
          <w:b/>
          <w:bCs/>
        </w:rPr>
        <w:t>Dílčí</w:t>
      </w:r>
      <w:r>
        <w:rPr>
          <w:b/>
          <w:bCs/>
          <w:spacing w:val="-5"/>
        </w:rPr>
        <w:t xml:space="preserve"> </w:t>
      </w:r>
      <w:r>
        <w:rPr>
          <w:b/>
          <w:bCs/>
          <w:spacing w:val="-2"/>
        </w:rPr>
        <w:t>části</w:t>
      </w:r>
      <w:r>
        <w:rPr>
          <w:spacing w:val="-2"/>
        </w:rPr>
        <w:t>“)</w:t>
      </w:r>
    </w:p>
    <w:p w14:paraId="5931A852" w14:textId="77777777" w:rsidR="00985CBB" w:rsidRDefault="00985CBB">
      <w:pPr>
        <w:pStyle w:val="Odstavecseseznamem"/>
        <w:numPr>
          <w:ilvl w:val="2"/>
          <w:numId w:val="22"/>
        </w:numPr>
        <w:tabs>
          <w:tab w:val="left" w:pos="991"/>
        </w:tabs>
        <w:kinsoku w:val="0"/>
        <w:overflowPunct w:val="0"/>
        <w:spacing w:before="60" w:line="259" w:lineRule="auto"/>
        <w:ind w:right="136"/>
        <w:rPr>
          <w:sz w:val="22"/>
          <w:szCs w:val="22"/>
        </w:rPr>
      </w:pPr>
      <w:r>
        <w:rPr>
          <w:sz w:val="22"/>
          <w:szCs w:val="22"/>
        </w:rPr>
        <w:t>Zhotovitel se zavazuje v průběhu provádění Díla vyhodnocovat veškeré podklady předané Objednatelem a/nebo získaných Zhotovitelem v souvislosti s</w:t>
      </w:r>
      <w:r>
        <w:rPr>
          <w:spacing w:val="-5"/>
          <w:sz w:val="22"/>
          <w:szCs w:val="22"/>
        </w:rPr>
        <w:t xml:space="preserve"> </w:t>
      </w:r>
      <w:r>
        <w:rPr>
          <w:sz w:val="22"/>
          <w:szCs w:val="22"/>
        </w:rPr>
        <w:t>prováděním Díla, zejména informací poskytnutých</w:t>
      </w:r>
      <w:r>
        <w:rPr>
          <w:spacing w:val="-1"/>
          <w:sz w:val="22"/>
          <w:szCs w:val="22"/>
        </w:rPr>
        <w:t xml:space="preserve"> </w:t>
      </w:r>
      <w:r>
        <w:rPr>
          <w:sz w:val="22"/>
          <w:szCs w:val="22"/>
        </w:rPr>
        <w:t>Objednatelem v souladu</w:t>
      </w:r>
      <w:r>
        <w:rPr>
          <w:spacing w:val="-1"/>
          <w:sz w:val="22"/>
          <w:szCs w:val="22"/>
        </w:rPr>
        <w:t xml:space="preserve"> </w:t>
      </w:r>
      <w:r>
        <w:rPr>
          <w:sz w:val="22"/>
          <w:szCs w:val="22"/>
        </w:rPr>
        <w:t>s</w:t>
      </w:r>
      <w:r>
        <w:rPr>
          <w:spacing w:val="-2"/>
          <w:sz w:val="22"/>
          <w:szCs w:val="22"/>
        </w:rPr>
        <w:t xml:space="preserve"> </w:t>
      </w:r>
      <w:r>
        <w:rPr>
          <w:sz w:val="22"/>
          <w:szCs w:val="22"/>
        </w:rPr>
        <w:t>čl.</w:t>
      </w:r>
      <w:r>
        <w:rPr>
          <w:spacing w:val="-1"/>
          <w:sz w:val="22"/>
          <w:szCs w:val="22"/>
        </w:rPr>
        <w:t xml:space="preserve"> </w:t>
      </w:r>
      <w:hyperlink w:anchor="bookmark56" w:history="1">
        <w:r>
          <w:rPr>
            <w:sz w:val="22"/>
            <w:szCs w:val="22"/>
          </w:rPr>
          <w:t>3.8.12,</w:t>
        </w:r>
      </w:hyperlink>
      <w:r>
        <w:rPr>
          <w:sz w:val="22"/>
          <w:szCs w:val="22"/>
        </w:rPr>
        <w:t xml:space="preserve"> </w:t>
      </w:r>
      <w:hyperlink w:anchor="bookmark57" w:history="1">
        <w:r>
          <w:rPr>
            <w:sz w:val="22"/>
            <w:szCs w:val="22"/>
          </w:rPr>
          <w:t>3.8.13</w:t>
        </w:r>
      </w:hyperlink>
      <w:r>
        <w:rPr>
          <w:sz w:val="22"/>
          <w:szCs w:val="22"/>
        </w:rPr>
        <w:t xml:space="preserve"> a</w:t>
      </w:r>
      <w:r>
        <w:rPr>
          <w:spacing w:val="-3"/>
          <w:sz w:val="22"/>
          <w:szCs w:val="22"/>
        </w:rPr>
        <w:t xml:space="preserve"> </w:t>
      </w:r>
      <w:hyperlink w:anchor="bookmark58" w:history="1">
        <w:r>
          <w:rPr>
            <w:sz w:val="22"/>
            <w:szCs w:val="22"/>
          </w:rPr>
          <w:t>3.8.14</w:t>
        </w:r>
      </w:hyperlink>
      <w:r>
        <w:rPr>
          <w:sz w:val="22"/>
          <w:szCs w:val="22"/>
        </w:rPr>
        <w:t xml:space="preserve"> Smlouvy (dále jen</w:t>
      </w:r>
      <w:r>
        <w:rPr>
          <w:spacing w:val="-1"/>
          <w:sz w:val="22"/>
          <w:szCs w:val="22"/>
        </w:rPr>
        <w:t xml:space="preserve"> </w:t>
      </w:r>
      <w:r>
        <w:rPr>
          <w:sz w:val="22"/>
          <w:szCs w:val="22"/>
        </w:rPr>
        <w:t>„</w:t>
      </w:r>
      <w:r>
        <w:rPr>
          <w:b/>
          <w:bCs/>
          <w:sz w:val="22"/>
          <w:szCs w:val="22"/>
        </w:rPr>
        <w:t>Vyhodnocování podkladů</w:t>
      </w:r>
      <w:r>
        <w:rPr>
          <w:sz w:val="22"/>
          <w:szCs w:val="22"/>
        </w:rPr>
        <w:t>“)</w:t>
      </w:r>
      <w:r>
        <w:rPr>
          <w:spacing w:val="-4"/>
          <w:sz w:val="22"/>
          <w:szCs w:val="22"/>
        </w:rPr>
        <w:t xml:space="preserve"> </w:t>
      </w:r>
      <w:r>
        <w:rPr>
          <w:sz w:val="22"/>
          <w:szCs w:val="22"/>
        </w:rPr>
        <w:t>a</w:t>
      </w:r>
      <w:r>
        <w:rPr>
          <w:spacing w:val="-4"/>
          <w:sz w:val="22"/>
          <w:szCs w:val="22"/>
        </w:rPr>
        <w:t xml:space="preserve"> </w:t>
      </w:r>
      <w:r>
        <w:rPr>
          <w:sz w:val="22"/>
          <w:szCs w:val="22"/>
        </w:rPr>
        <w:t>v</w:t>
      </w:r>
      <w:r>
        <w:rPr>
          <w:spacing w:val="-2"/>
          <w:sz w:val="22"/>
          <w:szCs w:val="22"/>
        </w:rPr>
        <w:t xml:space="preserve"> </w:t>
      </w:r>
      <w:r>
        <w:rPr>
          <w:sz w:val="22"/>
          <w:szCs w:val="22"/>
        </w:rPr>
        <w:t>souladu</w:t>
      </w:r>
      <w:r>
        <w:rPr>
          <w:spacing w:val="-5"/>
          <w:sz w:val="22"/>
          <w:szCs w:val="22"/>
        </w:rPr>
        <w:t xml:space="preserve"> </w:t>
      </w:r>
      <w:r>
        <w:rPr>
          <w:sz w:val="22"/>
          <w:szCs w:val="22"/>
        </w:rPr>
        <w:t>s</w:t>
      </w:r>
      <w:r>
        <w:rPr>
          <w:spacing w:val="-5"/>
          <w:sz w:val="22"/>
          <w:szCs w:val="22"/>
        </w:rPr>
        <w:t xml:space="preserve"> </w:t>
      </w:r>
      <w:r>
        <w:rPr>
          <w:sz w:val="22"/>
          <w:szCs w:val="22"/>
        </w:rPr>
        <w:t>čl.</w:t>
      </w:r>
      <w:r>
        <w:rPr>
          <w:spacing w:val="-4"/>
          <w:sz w:val="22"/>
          <w:szCs w:val="22"/>
        </w:rPr>
        <w:t xml:space="preserve"> </w:t>
      </w:r>
      <w:hyperlink w:anchor="bookmark20" w:history="1">
        <w:r>
          <w:rPr>
            <w:sz w:val="22"/>
            <w:szCs w:val="22"/>
          </w:rPr>
          <w:t>2.5</w:t>
        </w:r>
      </w:hyperlink>
      <w:r>
        <w:rPr>
          <w:spacing w:val="-3"/>
          <w:sz w:val="22"/>
          <w:szCs w:val="22"/>
        </w:rPr>
        <w:t xml:space="preserve"> </w:t>
      </w:r>
      <w:r>
        <w:rPr>
          <w:sz w:val="22"/>
          <w:szCs w:val="22"/>
        </w:rPr>
        <w:t>a</w:t>
      </w:r>
      <w:r>
        <w:rPr>
          <w:spacing w:val="-6"/>
          <w:sz w:val="22"/>
          <w:szCs w:val="22"/>
        </w:rPr>
        <w:t xml:space="preserve"> </w:t>
      </w:r>
      <w:hyperlink w:anchor="bookmark39" w:history="1">
        <w:r>
          <w:rPr>
            <w:sz w:val="22"/>
            <w:szCs w:val="22"/>
          </w:rPr>
          <w:t>3.3</w:t>
        </w:r>
      </w:hyperlink>
      <w:r>
        <w:rPr>
          <w:spacing w:val="-3"/>
          <w:sz w:val="22"/>
          <w:szCs w:val="22"/>
        </w:rPr>
        <w:t xml:space="preserve"> </w:t>
      </w:r>
      <w:r>
        <w:rPr>
          <w:sz w:val="22"/>
          <w:szCs w:val="22"/>
        </w:rPr>
        <w:t>Smlouvy</w:t>
      </w:r>
      <w:r>
        <w:rPr>
          <w:spacing w:val="-4"/>
          <w:sz w:val="22"/>
          <w:szCs w:val="22"/>
        </w:rPr>
        <w:t xml:space="preserve"> </w:t>
      </w:r>
      <w:r>
        <w:rPr>
          <w:sz w:val="22"/>
          <w:szCs w:val="22"/>
        </w:rPr>
        <w:t>předkládat</w:t>
      </w:r>
      <w:r>
        <w:rPr>
          <w:spacing w:val="-4"/>
          <w:sz w:val="22"/>
          <w:szCs w:val="22"/>
        </w:rPr>
        <w:t xml:space="preserve"> </w:t>
      </w:r>
      <w:r>
        <w:rPr>
          <w:sz w:val="22"/>
          <w:szCs w:val="22"/>
        </w:rPr>
        <w:t>Objednateli</w:t>
      </w:r>
      <w:r>
        <w:rPr>
          <w:spacing w:val="-4"/>
          <w:sz w:val="22"/>
          <w:szCs w:val="22"/>
        </w:rPr>
        <w:t xml:space="preserve"> </w:t>
      </w:r>
      <w:r>
        <w:rPr>
          <w:sz w:val="22"/>
          <w:szCs w:val="22"/>
        </w:rPr>
        <w:t>níže</w:t>
      </w:r>
      <w:r>
        <w:rPr>
          <w:spacing w:val="-6"/>
          <w:sz w:val="22"/>
          <w:szCs w:val="22"/>
        </w:rPr>
        <w:t xml:space="preserve"> </w:t>
      </w:r>
      <w:r>
        <w:rPr>
          <w:sz w:val="22"/>
          <w:szCs w:val="22"/>
        </w:rPr>
        <w:t>definované</w:t>
      </w:r>
      <w:r>
        <w:rPr>
          <w:spacing w:val="-4"/>
          <w:sz w:val="22"/>
          <w:szCs w:val="22"/>
        </w:rPr>
        <w:t xml:space="preserve"> </w:t>
      </w:r>
      <w:r>
        <w:rPr>
          <w:sz w:val="22"/>
          <w:szCs w:val="22"/>
        </w:rPr>
        <w:t>Situační</w:t>
      </w:r>
      <w:r>
        <w:rPr>
          <w:spacing w:val="-4"/>
          <w:sz w:val="22"/>
          <w:szCs w:val="22"/>
        </w:rPr>
        <w:t xml:space="preserve"> </w:t>
      </w:r>
      <w:r>
        <w:rPr>
          <w:sz w:val="22"/>
          <w:szCs w:val="22"/>
        </w:rPr>
        <w:t>zprávy.</w:t>
      </w:r>
    </w:p>
    <w:p w14:paraId="61133897" w14:textId="77777777" w:rsidR="00985CBB" w:rsidRDefault="00985CBB">
      <w:pPr>
        <w:pStyle w:val="Odstavecseseznamem"/>
        <w:numPr>
          <w:ilvl w:val="2"/>
          <w:numId w:val="22"/>
        </w:numPr>
        <w:tabs>
          <w:tab w:val="left" w:pos="989"/>
        </w:tabs>
        <w:kinsoku w:val="0"/>
        <w:overflowPunct w:val="0"/>
        <w:ind w:left="989" w:hanging="728"/>
        <w:rPr>
          <w:spacing w:val="-2"/>
          <w:sz w:val="22"/>
          <w:szCs w:val="22"/>
        </w:rPr>
      </w:pPr>
      <w:r>
        <w:rPr>
          <w:sz w:val="22"/>
          <w:szCs w:val="22"/>
        </w:rPr>
        <w:t>Zhotovitel</w:t>
      </w:r>
      <w:r>
        <w:rPr>
          <w:spacing w:val="-11"/>
          <w:sz w:val="22"/>
          <w:szCs w:val="22"/>
        </w:rPr>
        <w:t xml:space="preserve"> </w:t>
      </w:r>
      <w:r>
        <w:rPr>
          <w:sz w:val="22"/>
          <w:szCs w:val="22"/>
        </w:rPr>
        <w:t>bere</w:t>
      </w:r>
      <w:r>
        <w:rPr>
          <w:spacing w:val="-9"/>
          <w:sz w:val="22"/>
          <w:szCs w:val="22"/>
        </w:rPr>
        <w:t xml:space="preserve"> </w:t>
      </w:r>
      <w:r>
        <w:rPr>
          <w:sz w:val="22"/>
          <w:szCs w:val="22"/>
        </w:rPr>
        <w:t>na</w:t>
      </w:r>
      <w:r>
        <w:rPr>
          <w:spacing w:val="-10"/>
          <w:sz w:val="22"/>
          <w:szCs w:val="22"/>
        </w:rPr>
        <w:t xml:space="preserve"> </w:t>
      </w:r>
      <w:r>
        <w:rPr>
          <w:sz w:val="22"/>
          <w:szCs w:val="22"/>
        </w:rPr>
        <w:t>vědomí,</w:t>
      </w:r>
      <w:r>
        <w:rPr>
          <w:spacing w:val="-12"/>
          <w:sz w:val="22"/>
          <w:szCs w:val="22"/>
        </w:rPr>
        <w:t xml:space="preserve"> </w:t>
      </w:r>
      <w:r>
        <w:rPr>
          <w:sz w:val="22"/>
          <w:szCs w:val="22"/>
        </w:rPr>
        <w:t>že</w:t>
      </w:r>
      <w:r>
        <w:rPr>
          <w:spacing w:val="-8"/>
          <w:sz w:val="22"/>
          <w:szCs w:val="22"/>
        </w:rPr>
        <w:t xml:space="preserve"> </w:t>
      </w:r>
      <w:r>
        <w:rPr>
          <w:sz w:val="22"/>
          <w:szCs w:val="22"/>
        </w:rPr>
        <w:t>Dílo</w:t>
      </w:r>
      <w:r>
        <w:rPr>
          <w:spacing w:val="-7"/>
          <w:sz w:val="22"/>
          <w:szCs w:val="22"/>
        </w:rPr>
        <w:t xml:space="preserve"> </w:t>
      </w:r>
      <w:r>
        <w:rPr>
          <w:sz w:val="22"/>
          <w:szCs w:val="22"/>
        </w:rPr>
        <w:t>je</w:t>
      </w:r>
      <w:r>
        <w:rPr>
          <w:spacing w:val="-9"/>
          <w:sz w:val="22"/>
          <w:szCs w:val="22"/>
        </w:rPr>
        <w:t xml:space="preserve"> </w:t>
      </w:r>
      <w:r>
        <w:rPr>
          <w:sz w:val="22"/>
          <w:szCs w:val="22"/>
        </w:rPr>
        <w:t>financováno</w:t>
      </w:r>
      <w:r>
        <w:rPr>
          <w:spacing w:val="-7"/>
          <w:sz w:val="22"/>
          <w:szCs w:val="22"/>
        </w:rPr>
        <w:t xml:space="preserve"> </w:t>
      </w:r>
      <w:r>
        <w:rPr>
          <w:sz w:val="22"/>
          <w:szCs w:val="22"/>
        </w:rPr>
        <w:t>z</w:t>
      </w:r>
      <w:r>
        <w:rPr>
          <w:spacing w:val="-11"/>
          <w:sz w:val="22"/>
          <w:szCs w:val="22"/>
        </w:rPr>
        <w:t xml:space="preserve"> </w:t>
      </w:r>
      <w:r>
        <w:rPr>
          <w:sz w:val="22"/>
          <w:szCs w:val="22"/>
        </w:rPr>
        <w:t>prostředků</w:t>
      </w:r>
      <w:r>
        <w:rPr>
          <w:spacing w:val="-11"/>
          <w:sz w:val="22"/>
          <w:szCs w:val="22"/>
        </w:rPr>
        <w:t xml:space="preserve"> </w:t>
      </w:r>
      <w:r>
        <w:rPr>
          <w:sz w:val="22"/>
          <w:szCs w:val="22"/>
        </w:rPr>
        <w:t>Státního</w:t>
      </w:r>
      <w:r>
        <w:rPr>
          <w:spacing w:val="-7"/>
          <w:sz w:val="22"/>
          <w:szCs w:val="22"/>
        </w:rPr>
        <w:t xml:space="preserve"> </w:t>
      </w:r>
      <w:r>
        <w:rPr>
          <w:sz w:val="22"/>
          <w:szCs w:val="22"/>
        </w:rPr>
        <w:t>fondu</w:t>
      </w:r>
      <w:r>
        <w:rPr>
          <w:spacing w:val="-8"/>
          <w:sz w:val="22"/>
          <w:szCs w:val="22"/>
        </w:rPr>
        <w:t xml:space="preserve"> </w:t>
      </w:r>
      <w:r>
        <w:rPr>
          <w:sz w:val="22"/>
          <w:szCs w:val="22"/>
        </w:rPr>
        <w:t>dopravní</w:t>
      </w:r>
      <w:r>
        <w:rPr>
          <w:spacing w:val="-11"/>
          <w:sz w:val="22"/>
          <w:szCs w:val="22"/>
        </w:rPr>
        <w:t xml:space="preserve"> </w:t>
      </w:r>
      <w:r>
        <w:rPr>
          <w:spacing w:val="-2"/>
          <w:sz w:val="22"/>
          <w:szCs w:val="22"/>
        </w:rPr>
        <w:t>infrastruktury.</w:t>
      </w:r>
    </w:p>
    <w:p w14:paraId="396EDACA" w14:textId="77777777" w:rsidR="00985CBB" w:rsidRDefault="00985CBB">
      <w:pPr>
        <w:pStyle w:val="Nadpis3"/>
        <w:numPr>
          <w:ilvl w:val="1"/>
          <w:numId w:val="22"/>
        </w:numPr>
        <w:tabs>
          <w:tab w:val="left" w:pos="989"/>
        </w:tabs>
        <w:kinsoku w:val="0"/>
        <w:overflowPunct w:val="0"/>
        <w:spacing w:before="140"/>
        <w:ind w:left="989" w:hanging="570"/>
        <w:rPr>
          <w:spacing w:val="-2"/>
        </w:rPr>
      </w:pPr>
      <w:r>
        <w:rPr>
          <w:spacing w:val="-2"/>
        </w:rPr>
        <w:t>Specifikace</w:t>
      </w:r>
      <w:r>
        <w:rPr>
          <w:spacing w:val="5"/>
        </w:rPr>
        <w:t xml:space="preserve"> </w:t>
      </w:r>
      <w:r>
        <w:rPr>
          <w:spacing w:val="-2"/>
        </w:rPr>
        <w:t>Stavby</w:t>
      </w:r>
    </w:p>
    <w:p w14:paraId="6CCC3A5E" w14:textId="77777777" w:rsidR="00985CBB" w:rsidRDefault="00985CBB">
      <w:pPr>
        <w:pStyle w:val="Odstavecseseznamem"/>
        <w:numPr>
          <w:ilvl w:val="2"/>
          <w:numId w:val="22"/>
        </w:numPr>
        <w:tabs>
          <w:tab w:val="left" w:pos="991"/>
        </w:tabs>
        <w:kinsoku w:val="0"/>
        <w:overflowPunct w:val="0"/>
        <w:spacing w:before="63" w:line="259" w:lineRule="auto"/>
        <w:ind w:right="136"/>
        <w:rPr>
          <w:sz w:val="22"/>
          <w:szCs w:val="22"/>
        </w:rPr>
      </w:pPr>
      <w:bookmarkStart w:id="4" w:name="_bookmark4"/>
      <w:bookmarkEnd w:id="4"/>
      <w:r>
        <w:rPr>
          <w:sz w:val="22"/>
          <w:szCs w:val="22"/>
        </w:rPr>
        <w:t>Stavba</w:t>
      </w:r>
      <w:r>
        <w:rPr>
          <w:spacing w:val="-6"/>
          <w:sz w:val="22"/>
          <w:szCs w:val="22"/>
        </w:rPr>
        <w:t xml:space="preserve"> </w:t>
      </w:r>
      <w:r>
        <w:rPr>
          <w:sz w:val="22"/>
          <w:szCs w:val="22"/>
        </w:rPr>
        <w:t>spočívá</w:t>
      </w:r>
      <w:r>
        <w:rPr>
          <w:spacing w:val="-8"/>
          <w:sz w:val="22"/>
          <w:szCs w:val="22"/>
        </w:rPr>
        <w:t xml:space="preserve"> </w:t>
      </w:r>
      <w:r>
        <w:rPr>
          <w:sz w:val="22"/>
          <w:szCs w:val="22"/>
        </w:rPr>
        <w:t>v</w:t>
      </w:r>
      <w:r>
        <w:rPr>
          <w:spacing w:val="-5"/>
          <w:sz w:val="22"/>
          <w:szCs w:val="22"/>
        </w:rPr>
        <w:t xml:space="preserve"> </w:t>
      </w:r>
      <w:r>
        <w:rPr>
          <w:sz w:val="22"/>
          <w:szCs w:val="22"/>
        </w:rPr>
        <w:t>zabezpečení</w:t>
      </w:r>
      <w:r>
        <w:rPr>
          <w:spacing w:val="-6"/>
          <w:sz w:val="22"/>
          <w:szCs w:val="22"/>
        </w:rPr>
        <w:t xml:space="preserve"> </w:t>
      </w:r>
      <w:r>
        <w:rPr>
          <w:sz w:val="22"/>
          <w:szCs w:val="22"/>
        </w:rPr>
        <w:t>překladiště</w:t>
      </w:r>
      <w:r>
        <w:rPr>
          <w:spacing w:val="-6"/>
          <w:sz w:val="22"/>
          <w:szCs w:val="22"/>
        </w:rPr>
        <w:t xml:space="preserve"> </w:t>
      </w:r>
      <w:r>
        <w:rPr>
          <w:sz w:val="22"/>
          <w:szCs w:val="22"/>
        </w:rPr>
        <w:t>pro</w:t>
      </w:r>
      <w:r>
        <w:rPr>
          <w:spacing w:val="-5"/>
          <w:sz w:val="22"/>
          <w:szCs w:val="22"/>
        </w:rPr>
        <w:t xml:space="preserve"> </w:t>
      </w:r>
      <w:r>
        <w:rPr>
          <w:sz w:val="22"/>
          <w:szCs w:val="22"/>
        </w:rPr>
        <w:t>možnost</w:t>
      </w:r>
      <w:r>
        <w:rPr>
          <w:spacing w:val="-8"/>
          <w:sz w:val="22"/>
          <w:szCs w:val="22"/>
        </w:rPr>
        <w:t xml:space="preserve"> </w:t>
      </w:r>
      <w:r>
        <w:rPr>
          <w:sz w:val="22"/>
          <w:szCs w:val="22"/>
        </w:rPr>
        <w:t>překladu</w:t>
      </w:r>
      <w:r>
        <w:rPr>
          <w:spacing w:val="-7"/>
          <w:sz w:val="22"/>
          <w:szCs w:val="22"/>
        </w:rPr>
        <w:t xml:space="preserve"> </w:t>
      </w:r>
      <w:r>
        <w:rPr>
          <w:sz w:val="22"/>
          <w:szCs w:val="22"/>
        </w:rPr>
        <w:t>nadrozměrných</w:t>
      </w:r>
      <w:r>
        <w:rPr>
          <w:spacing w:val="-6"/>
          <w:sz w:val="22"/>
          <w:szCs w:val="22"/>
        </w:rPr>
        <w:t xml:space="preserve"> </w:t>
      </w:r>
      <w:r>
        <w:rPr>
          <w:sz w:val="22"/>
          <w:szCs w:val="22"/>
        </w:rPr>
        <w:t>a</w:t>
      </w:r>
      <w:r>
        <w:rPr>
          <w:spacing w:val="-8"/>
          <w:sz w:val="22"/>
          <w:szCs w:val="22"/>
        </w:rPr>
        <w:t xml:space="preserve"> </w:t>
      </w:r>
      <w:r>
        <w:rPr>
          <w:sz w:val="22"/>
          <w:szCs w:val="22"/>
        </w:rPr>
        <w:t>těžkých</w:t>
      </w:r>
      <w:r>
        <w:rPr>
          <w:spacing w:val="-6"/>
          <w:sz w:val="22"/>
          <w:szCs w:val="22"/>
        </w:rPr>
        <w:t xml:space="preserve"> </w:t>
      </w:r>
      <w:r>
        <w:rPr>
          <w:sz w:val="22"/>
          <w:szCs w:val="22"/>
        </w:rPr>
        <w:t>kusů</w:t>
      </w:r>
      <w:r>
        <w:rPr>
          <w:spacing w:val="-6"/>
          <w:sz w:val="22"/>
          <w:szCs w:val="22"/>
        </w:rPr>
        <w:t xml:space="preserve"> </w:t>
      </w:r>
      <w:r>
        <w:rPr>
          <w:sz w:val="22"/>
          <w:szCs w:val="22"/>
        </w:rPr>
        <w:t>v</w:t>
      </w:r>
      <w:r>
        <w:rPr>
          <w:spacing w:val="-2"/>
          <w:sz w:val="22"/>
          <w:szCs w:val="22"/>
        </w:rPr>
        <w:t xml:space="preserve"> </w:t>
      </w:r>
      <w:r>
        <w:rPr>
          <w:sz w:val="22"/>
          <w:szCs w:val="22"/>
        </w:rPr>
        <w:t>dolní i</w:t>
      </w:r>
      <w:r>
        <w:rPr>
          <w:spacing w:val="-3"/>
          <w:sz w:val="22"/>
          <w:szCs w:val="22"/>
        </w:rPr>
        <w:t xml:space="preserve"> </w:t>
      </w:r>
      <w:r>
        <w:rPr>
          <w:sz w:val="22"/>
          <w:szCs w:val="22"/>
        </w:rPr>
        <w:t>horní</w:t>
      </w:r>
      <w:r>
        <w:rPr>
          <w:spacing w:val="-5"/>
          <w:sz w:val="22"/>
          <w:szCs w:val="22"/>
        </w:rPr>
        <w:t xml:space="preserve"> </w:t>
      </w:r>
      <w:r>
        <w:rPr>
          <w:sz w:val="22"/>
          <w:szCs w:val="22"/>
        </w:rPr>
        <w:t>vodě</w:t>
      </w:r>
      <w:r>
        <w:rPr>
          <w:spacing w:val="-2"/>
          <w:sz w:val="22"/>
          <w:szCs w:val="22"/>
        </w:rPr>
        <w:t xml:space="preserve"> </w:t>
      </w:r>
      <w:r>
        <w:rPr>
          <w:sz w:val="22"/>
          <w:szCs w:val="22"/>
        </w:rPr>
        <w:t>VD</w:t>
      </w:r>
      <w:r>
        <w:rPr>
          <w:spacing w:val="-3"/>
          <w:sz w:val="22"/>
          <w:szCs w:val="22"/>
        </w:rPr>
        <w:t xml:space="preserve"> </w:t>
      </w:r>
      <w:r>
        <w:rPr>
          <w:sz w:val="22"/>
          <w:szCs w:val="22"/>
        </w:rPr>
        <w:t>Kamýk</w:t>
      </w:r>
      <w:r>
        <w:rPr>
          <w:spacing w:val="-5"/>
          <w:sz w:val="22"/>
          <w:szCs w:val="22"/>
        </w:rPr>
        <w:t xml:space="preserve"> </w:t>
      </w:r>
      <w:r>
        <w:rPr>
          <w:sz w:val="22"/>
          <w:szCs w:val="22"/>
        </w:rPr>
        <w:t>nad</w:t>
      </w:r>
      <w:r>
        <w:rPr>
          <w:spacing w:val="-6"/>
          <w:sz w:val="22"/>
          <w:szCs w:val="22"/>
        </w:rPr>
        <w:t xml:space="preserve"> </w:t>
      </w:r>
      <w:r>
        <w:rPr>
          <w:sz w:val="22"/>
          <w:szCs w:val="22"/>
        </w:rPr>
        <w:t>Vltavou,</w:t>
      </w:r>
      <w:r>
        <w:rPr>
          <w:spacing w:val="-5"/>
          <w:sz w:val="22"/>
          <w:szCs w:val="22"/>
        </w:rPr>
        <w:t xml:space="preserve"> </w:t>
      </w:r>
      <w:r>
        <w:rPr>
          <w:sz w:val="22"/>
          <w:szCs w:val="22"/>
        </w:rPr>
        <w:t>včetně</w:t>
      </w:r>
      <w:r>
        <w:rPr>
          <w:spacing w:val="-2"/>
          <w:sz w:val="22"/>
          <w:szCs w:val="22"/>
        </w:rPr>
        <w:t xml:space="preserve"> </w:t>
      </w:r>
      <w:r>
        <w:rPr>
          <w:sz w:val="22"/>
          <w:szCs w:val="22"/>
        </w:rPr>
        <w:t>umožnění</w:t>
      </w:r>
      <w:r>
        <w:rPr>
          <w:spacing w:val="-3"/>
          <w:sz w:val="22"/>
          <w:szCs w:val="22"/>
        </w:rPr>
        <w:t xml:space="preserve"> </w:t>
      </w:r>
      <w:r>
        <w:rPr>
          <w:sz w:val="22"/>
          <w:szCs w:val="22"/>
        </w:rPr>
        <w:t>jejich</w:t>
      </w:r>
      <w:r>
        <w:rPr>
          <w:spacing w:val="-3"/>
          <w:sz w:val="22"/>
          <w:szCs w:val="22"/>
        </w:rPr>
        <w:t xml:space="preserve"> </w:t>
      </w:r>
      <w:r>
        <w:rPr>
          <w:sz w:val="22"/>
          <w:szCs w:val="22"/>
        </w:rPr>
        <w:t>převozu</w:t>
      </w:r>
      <w:r>
        <w:rPr>
          <w:spacing w:val="-6"/>
          <w:sz w:val="22"/>
          <w:szCs w:val="22"/>
        </w:rPr>
        <w:t xml:space="preserve"> </w:t>
      </w:r>
      <w:r>
        <w:rPr>
          <w:sz w:val="22"/>
          <w:szCs w:val="22"/>
        </w:rPr>
        <w:t>mezi</w:t>
      </w:r>
      <w:r>
        <w:rPr>
          <w:spacing w:val="-3"/>
          <w:sz w:val="22"/>
          <w:szCs w:val="22"/>
        </w:rPr>
        <w:t xml:space="preserve"> </w:t>
      </w:r>
      <w:r>
        <w:rPr>
          <w:sz w:val="22"/>
          <w:szCs w:val="22"/>
        </w:rPr>
        <w:t>překladištěm</w:t>
      </w:r>
      <w:r>
        <w:rPr>
          <w:spacing w:val="-6"/>
          <w:sz w:val="22"/>
          <w:szCs w:val="22"/>
        </w:rPr>
        <w:t xml:space="preserve"> </w:t>
      </w:r>
      <w:r>
        <w:rPr>
          <w:sz w:val="22"/>
          <w:szCs w:val="22"/>
        </w:rPr>
        <w:t>v dolní</w:t>
      </w:r>
      <w:r>
        <w:rPr>
          <w:spacing w:val="-5"/>
          <w:sz w:val="22"/>
          <w:szCs w:val="22"/>
        </w:rPr>
        <w:t xml:space="preserve"> </w:t>
      </w:r>
      <w:r>
        <w:rPr>
          <w:sz w:val="22"/>
          <w:szCs w:val="22"/>
        </w:rPr>
        <w:t>a</w:t>
      </w:r>
      <w:r>
        <w:rPr>
          <w:spacing w:val="-2"/>
          <w:sz w:val="22"/>
          <w:szCs w:val="22"/>
        </w:rPr>
        <w:t xml:space="preserve"> </w:t>
      </w:r>
      <w:r>
        <w:rPr>
          <w:sz w:val="22"/>
          <w:szCs w:val="22"/>
        </w:rPr>
        <w:t>horní vodě – napojení na veřejnou komunikaci včetně zabezpečení požadovaných parametrů této veřejné komunikace. Překladiště bude umožňovat překlad obálkové návrhové komponenty o následujících parametrech:</w:t>
      </w:r>
      <w:r>
        <w:rPr>
          <w:spacing w:val="-10"/>
          <w:sz w:val="22"/>
          <w:szCs w:val="22"/>
        </w:rPr>
        <w:t xml:space="preserve"> </w:t>
      </w:r>
      <w:r>
        <w:rPr>
          <w:sz w:val="22"/>
          <w:szCs w:val="22"/>
        </w:rPr>
        <w:t>hmotnost</w:t>
      </w:r>
      <w:r>
        <w:rPr>
          <w:spacing w:val="-12"/>
          <w:sz w:val="22"/>
          <w:szCs w:val="22"/>
        </w:rPr>
        <w:t xml:space="preserve"> </w:t>
      </w:r>
      <w:r>
        <w:rPr>
          <w:sz w:val="22"/>
          <w:szCs w:val="22"/>
        </w:rPr>
        <w:t>695</w:t>
      </w:r>
      <w:r>
        <w:rPr>
          <w:spacing w:val="-10"/>
          <w:sz w:val="22"/>
          <w:szCs w:val="22"/>
        </w:rPr>
        <w:t xml:space="preserve"> </w:t>
      </w:r>
      <w:r>
        <w:rPr>
          <w:sz w:val="22"/>
          <w:szCs w:val="22"/>
        </w:rPr>
        <w:t>t,</w:t>
      </w:r>
      <w:r>
        <w:rPr>
          <w:spacing w:val="-10"/>
          <w:sz w:val="22"/>
          <w:szCs w:val="22"/>
        </w:rPr>
        <w:t xml:space="preserve"> </w:t>
      </w:r>
      <w:r>
        <w:rPr>
          <w:sz w:val="22"/>
          <w:szCs w:val="22"/>
        </w:rPr>
        <w:t>délka</w:t>
      </w:r>
      <w:r>
        <w:rPr>
          <w:spacing w:val="-11"/>
          <w:sz w:val="22"/>
          <w:szCs w:val="22"/>
        </w:rPr>
        <w:t xml:space="preserve"> </w:t>
      </w:r>
      <w:r>
        <w:rPr>
          <w:sz w:val="22"/>
          <w:szCs w:val="22"/>
        </w:rPr>
        <w:t>25,5</w:t>
      </w:r>
      <w:r>
        <w:rPr>
          <w:spacing w:val="-10"/>
          <w:sz w:val="22"/>
          <w:szCs w:val="22"/>
        </w:rPr>
        <w:t xml:space="preserve"> </w:t>
      </w:r>
      <w:r>
        <w:rPr>
          <w:sz w:val="22"/>
          <w:szCs w:val="22"/>
        </w:rPr>
        <w:t>m,</w:t>
      </w:r>
      <w:r>
        <w:rPr>
          <w:spacing w:val="-11"/>
          <w:sz w:val="22"/>
          <w:szCs w:val="22"/>
        </w:rPr>
        <w:t xml:space="preserve"> </w:t>
      </w:r>
      <w:r>
        <w:rPr>
          <w:sz w:val="22"/>
          <w:szCs w:val="22"/>
        </w:rPr>
        <w:t>šířka</w:t>
      </w:r>
      <w:r>
        <w:rPr>
          <w:spacing w:val="-11"/>
          <w:sz w:val="22"/>
          <w:szCs w:val="22"/>
        </w:rPr>
        <w:t xml:space="preserve"> </w:t>
      </w:r>
      <w:r>
        <w:rPr>
          <w:sz w:val="22"/>
          <w:szCs w:val="22"/>
        </w:rPr>
        <w:t>8,4</w:t>
      </w:r>
      <w:r>
        <w:rPr>
          <w:spacing w:val="-12"/>
          <w:sz w:val="22"/>
          <w:szCs w:val="22"/>
        </w:rPr>
        <w:t xml:space="preserve"> </w:t>
      </w:r>
      <w:r>
        <w:rPr>
          <w:sz w:val="22"/>
          <w:szCs w:val="22"/>
        </w:rPr>
        <w:t>m</w:t>
      </w:r>
      <w:r>
        <w:rPr>
          <w:spacing w:val="-11"/>
          <w:sz w:val="22"/>
          <w:szCs w:val="22"/>
        </w:rPr>
        <w:t xml:space="preserve"> </w:t>
      </w:r>
      <w:r>
        <w:rPr>
          <w:sz w:val="22"/>
          <w:szCs w:val="22"/>
        </w:rPr>
        <w:t>a</w:t>
      </w:r>
      <w:r>
        <w:rPr>
          <w:spacing w:val="-11"/>
          <w:sz w:val="22"/>
          <w:szCs w:val="22"/>
        </w:rPr>
        <w:t xml:space="preserve"> </w:t>
      </w:r>
      <w:r>
        <w:rPr>
          <w:sz w:val="22"/>
          <w:szCs w:val="22"/>
        </w:rPr>
        <w:t>výška</w:t>
      </w:r>
      <w:r>
        <w:rPr>
          <w:spacing w:val="-11"/>
          <w:sz w:val="22"/>
          <w:szCs w:val="22"/>
        </w:rPr>
        <w:t xml:space="preserve"> </w:t>
      </w:r>
      <w:r>
        <w:rPr>
          <w:sz w:val="22"/>
          <w:szCs w:val="22"/>
        </w:rPr>
        <w:t>7,6</w:t>
      </w:r>
      <w:r>
        <w:rPr>
          <w:spacing w:val="-10"/>
          <w:sz w:val="22"/>
          <w:szCs w:val="22"/>
        </w:rPr>
        <w:t xml:space="preserve"> </w:t>
      </w:r>
      <w:r>
        <w:rPr>
          <w:sz w:val="22"/>
          <w:szCs w:val="22"/>
        </w:rPr>
        <w:t>m.</w:t>
      </w:r>
      <w:r>
        <w:rPr>
          <w:spacing w:val="-11"/>
          <w:sz w:val="22"/>
          <w:szCs w:val="22"/>
        </w:rPr>
        <w:t xml:space="preserve"> </w:t>
      </w:r>
      <w:r>
        <w:rPr>
          <w:sz w:val="22"/>
          <w:szCs w:val="22"/>
        </w:rPr>
        <w:t>Překlad</w:t>
      </w:r>
      <w:r>
        <w:rPr>
          <w:spacing w:val="-11"/>
          <w:sz w:val="22"/>
          <w:szCs w:val="22"/>
        </w:rPr>
        <w:t xml:space="preserve"> </w:t>
      </w:r>
      <w:r>
        <w:rPr>
          <w:sz w:val="22"/>
          <w:szCs w:val="22"/>
        </w:rPr>
        <w:t>bude</w:t>
      </w:r>
      <w:r>
        <w:rPr>
          <w:spacing w:val="-10"/>
          <w:sz w:val="22"/>
          <w:szCs w:val="22"/>
        </w:rPr>
        <w:t xml:space="preserve"> </w:t>
      </w:r>
      <w:r>
        <w:rPr>
          <w:sz w:val="22"/>
          <w:szCs w:val="22"/>
        </w:rPr>
        <w:t>probíhat</w:t>
      </w:r>
      <w:r>
        <w:rPr>
          <w:spacing w:val="-10"/>
          <w:sz w:val="22"/>
          <w:szCs w:val="22"/>
        </w:rPr>
        <w:t xml:space="preserve"> </w:t>
      </w:r>
      <w:r>
        <w:rPr>
          <w:sz w:val="22"/>
          <w:szCs w:val="22"/>
        </w:rPr>
        <w:t>za</w:t>
      </w:r>
      <w:r>
        <w:rPr>
          <w:spacing w:val="-11"/>
          <w:sz w:val="22"/>
          <w:szCs w:val="22"/>
        </w:rPr>
        <w:t xml:space="preserve"> </w:t>
      </w:r>
      <w:r>
        <w:rPr>
          <w:sz w:val="22"/>
          <w:szCs w:val="22"/>
        </w:rPr>
        <w:t>použití těžkých mobilních jeřábů, příp. bezjeřábové překládky. Požadovaná plošná únosnost manipulačních ploch</w:t>
      </w:r>
      <w:r>
        <w:rPr>
          <w:spacing w:val="-1"/>
          <w:sz w:val="22"/>
          <w:szCs w:val="22"/>
        </w:rPr>
        <w:t xml:space="preserve"> </w:t>
      </w:r>
      <w:r>
        <w:rPr>
          <w:sz w:val="22"/>
          <w:szCs w:val="22"/>
        </w:rPr>
        <w:t>překladiště musí</w:t>
      </w:r>
      <w:r>
        <w:rPr>
          <w:spacing w:val="-1"/>
          <w:sz w:val="22"/>
          <w:szCs w:val="22"/>
        </w:rPr>
        <w:t xml:space="preserve"> </w:t>
      </w:r>
      <w:r>
        <w:rPr>
          <w:sz w:val="22"/>
          <w:szCs w:val="22"/>
        </w:rPr>
        <w:t>být</w:t>
      </w:r>
      <w:r>
        <w:rPr>
          <w:spacing w:val="-3"/>
          <w:sz w:val="22"/>
          <w:szCs w:val="22"/>
        </w:rPr>
        <w:t xml:space="preserve"> </w:t>
      </w:r>
      <w:r>
        <w:rPr>
          <w:sz w:val="22"/>
          <w:szCs w:val="22"/>
        </w:rPr>
        <w:t>min.</w:t>
      </w:r>
      <w:r>
        <w:rPr>
          <w:spacing w:val="-1"/>
          <w:sz w:val="22"/>
          <w:szCs w:val="22"/>
        </w:rPr>
        <w:t xml:space="preserve"> </w:t>
      </w:r>
      <w:r>
        <w:rPr>
          <w:sz w:val="22"/>
          <w:szCs w:val="22"/>
        </w:rPr>
        <w:t>30 t/m</w:t>
      </w:r>
      <w:r>
        <w:rPr>
          <w:sz w:val="22"/>
          <w:szCs w:val="22"/>
          <w:vertAlign w:val="superscript"/>
        </w:rPr>
        <w:t>2</w:t>
      </w:r>
      <w:r>
        <w:rPr>
          <w:spacing w:val="-1"/>
          <w:sz w:val="22"/>
          <w:szCs w:val="22"/>
        </w:rPr>
        <w:t xml:space="preserve"> </w:t>
      </w:r>
      <w:r>
        <w:rPr>
          <w:sz w:val="22"/>
          <w:szCs w:val="22"/>
        </w:rPr>
        <w:t>a</w:t>
      </w:r>
      <w:r>
        <w:rPr>
          <w:spacing w:val="-1"/>
          <w:sz w:val="22"/>
          <w:szCs w:val="22"/>
        </w:rPr>
        <w:t xml:space="preserve"> </w:t>
      </w:r>
      <w:r>
        <w:rPr>
          <w:sz w:val="22"/>
          <w:szCs w:val="22"/>
        </w:rPr>
        <w:t>bodová</w:t>
      </w:r>
      <w:r>
        <w:rPr>
          <w:spacing w:val="-1"/>
          <w:sz w:val="22"/>
          <w:szCs w:val="22"/>
        </w:rPr>
        <w:t xml:space="preserve"> </w:t>
      </w:r>
      <w:r>
        <w:rPr>
          <w:sz w:val="22"/>
          <w:szCs w:val="22"/>
        </w:rPr>
        <w:t>únosnost</w:t>
      </w:r>
      <w:r>
        <w:rPr>
          <w:spacing w:val="-3"/>
          <w:sz w:val="22"/>
          <w:szCs w:val="22"/>
        </w:rPr>
        <w:t xml:space="preserve"> </w:t>
      </w:r>
      <w:r>
        <w:rPr>
          <w:sz w:val="22"/>
          <w:szCs w:val="22"/>
        </w:rPr>
        <w:t>12 t</w:t>
      </w:r>
      <w:r>
        <w:rPr>
          <w:spacing w:val="-1"/>
          <w:sz w:val="22"/>
          <w:szCs w:val="22"/>
        </w:rPr>
        <w:t xml:space="preserve"> </w:t>
      </w:r>
      <w:r>
        <w:rPr>
          <w:sz w:val="22"/>
          <w:szCs w:val="22"/>
        </w:rPr>
        <w:t>/ osa.</w:t>
      </w:r>
      <w:r>
        <w:rPr>
          <w:spacing w:val="-1"/>
          <w:sz w:val="22"/>
          <w:szCs w:val="22"/>
        </w:rPr>
        <w:t xml:space="preserve"> </w:t>
      </w:r>
      <w:r>
        <w:rPr>
          <w:sz w:val="22"/>
          <w:szCs w:val="22"/>
        </w:rPr>
        <w:t>Tyto parametry únosnosti</w:t>
      </w:r>
      <w:r>
        <w:rPr>
          <w:spacing w:val="-1"/>
          <w:sz w:val="22"/>
          <w:szCs w:val="22"/>
        </w:rPr>
        <w:t xml:space="preserve"> </w:t>
      </w:r>
      <w:r>
        <w:rPr>
          <w:sz w:val="22"/>
          <w:szCs w:val="22"/>
        </w:rPr>
        <w:t>musí</w:t>
      </w:r>
    </w:p>
    <w:p w14:paraId="71E810D2" w14:textId="77777777" w:rsidR="00985CBB" w:rsidRDefault="00985CBB">
      <w:pPr>
        <w:pStyle w:val="Odstavecseseznamem"/>
        <w:numPr>
          <w:ilvl w:val="2"/>
          <w:numId w:val="22"/>
        </w:numPr>
        <w:tabs>
          <w:tab w:val="left" w:pos="991"/>
        </w:tabs>
        <w:kinsoku w:val="0"/>
        <w:overflowPunct w:val="0"/>
        <w:spacing w:before="63" w:line="259" w:lineRule="auto"/>
        <w:ind w:right="136"/>
        <w:rPr>
          <w:sz w:val="22"/>
          <w:szCs w:val="22"/>
        </w:rPr>
        <w:sectPr w:rsidR="00985CBB">
          <w:pgSz w:w="11910" w:h="16840"/>
          <w:pgMar w:top="1360" w:right="1275" w:bottom="280" w:left="425" w:header="708" w:footer="708" w:gutter="0"/>
          <w:cols w:space="708"/>
          <w:noEndnote/>
        </w:sectPr>
      </w:pPr>
    </w:p>
    <w:p w14:paraId="6EDA3F0C" w14:textId="77777777" w:rsidR="00985CBB" w:rsidRDefault="00985CBB">
      <w:pPr>
        <w:pStyle w:val="Zkladntext"/>
        <w:kinsoku w:val="0"/>
        <w:overflowPunct w:val="0"/>
        <w:spacing w:before="37" w:line="259" w:lineRule="auto"/>
        <w:ind w:left="991" w:right="137"/>
        <w:jc w:val="both"/>
      </w:pPr>
      <w:r>
        <w:lastRenderedPageBreak/>
        <w:t>splňovat</w:t>
      </w:r>
      <w:r>
        <w:rPr>
          <w:spacing w:val="-7"/>
        </w:rPr>
        <w:t xml:space="preserve"> </w:t>
      </w:r>
      <w:r>
        <w:t>i</w:t>
      </w:r>
      <w:r>
        <w:rPr>
          <w:spacing w:val="-7"/>
        </w:rPr>
        <w:t xml:space="preserve"> </w:t>
      </w:r>
      <w:r>
        <w:t>samotná</w:t>
      </w:r>
      <w:r>
        <w:rPr>
          <w:spacing w:val="-10"/>
        </w:rPr>
        <w:t xml:space="preserve"> </w:t>
      </w:r>
      <w:r>
        <w:t>nábřežní</w:t>
      </w:r>
      <w:r>
        <w:rPr>
          <w:spacing w:val="-7"/>
        </w:rPr>
        <w:t xml:space="preserve"> </w:t>
      </w:r>
      <w:r>
        <w:t>hrana,</w:t>
      </w:r>
      <w:r>
        <w:rPr>
          <w:spacing w:val="-7"/>
        </w:rPr>
        <w:t xml:space="preserve"> </w:t>
      </w:r>
      <w:r>
        <w:t>a</w:t>
      </w:r>
      <w:r>
        <w:rPr>
          <w:spacing w:val="-10"/>
        </w:rPr>
        <w:t xml:space="preserve"> </w:t>
      </w:r>
      <w:r>
        <w:t>to</w:t>
      </w:r>
      <w:r>
        <w:rPr>
          <w:spacing w:val="-8"/>
        </w:rPr>
        <w:t xml:space="preserve"> </w:t>
      </w:r>
      <w:r>
        <w:t>z</w:t>
      </w:r>
      <w:r>
        <w:rPr>
          <w:spacing w:val="-6"/>
        </w:rPr>
        <w:t xml:space="preserve"> </w:t>
      </w:r>
      <w:r>
        <w:t>důvodu</w:t>
      </w:r>
      <w:r>
        <w:rPr>
          <w:spacing w:val="-8"/>
        </w:rPr>
        <w:t xml:space="preserve"> </w:t>
      </w:r>
      <w:r>
        <w:t>pojezdu</w:t>
      </w:r>
      <w:r>
        <w:rPr>
          <w:spacing w:val="-8"/>
        </w:rPr>
        <w:t xml:space="preserve"> </w:t>
      </w:r>
      <w:r>
        <w:t>jeřábů</w:t>
      </w:r>
      <w:r>
        <w:rPr>
          <w:spacing w:val="-8"/>
        </w:rPr>
        <w:t xml:space="preserve"> </w:t>
      </w:r>
      <w:r>
        <w:t>až</w:t>
      </w:r>
      <w:r>
        <w:rPr>
          <w:spacing w:val="-8"/>
        </w:rPr>
        <w:t xml:space="preserve"> </w:t>
      </w:r>
      <w:r>
        <w:t>na</w:t>
      </w:r>
      <w:r>
        <w:rPr>
          <w:spacing w:val="-12"/>
        </w:rPr>
        <w:t xml:space="preserve"> </w:t>
      </w:r>
      <w:r>
        <w:t>okraj</w:t>
      </w:r>
      <w:r>
        <w:rPr>
          <w:spacing w:val="-7"/>
        </w:rPr>
        <w:t xml:space="preserve"> </w:t>
      </w:r>
      <w:r>
        <w:t>překladišť.</w:t>
      </w:r>
      <w:r>
        <w:rPr>
          <w:spacing w:val="-7"/>
        </w:rPr>
        <w:t xml:space="preserve"> </w:t>
      </w:r>
      <w:r>
        <w:t>Stabilizace</w:t>
      </w:r>
      <w:r>
        <w:rPr>
          <w:spacing w:val="-7"/>
        </w:rPr>
        <w:t xml:space="preserve"> </w:t>
      </w:r>
      <w:r>
        <w:t>dna podél nábřežní hrany bude provedena kamenným záhozem v</w:t>
      </w:r>
      <w:r>
        <w:rPr>
          <w:spacing w:val="-2"/>
        </w:rPr>
        <w:t xml:space="preserve"> </w:t>
      </w:r>
      <w:r>
        <w:t>šířce 2 m od hrany nábřežní zdi. Komunikace</w:t>
      </w:r>
      <w:r>
        <w:rPr>
          <w:spacing w:val="-11"/>
        </w:rPr>
        <w:t xml:space="preserve"> </w:t>
      </w:r>
      <w:r>
        <w:t>mezi</w:t>
      </w:r>
      <w:r>
        <w:rPr>
          <w:spacing w:val="-11"/>
        </w:rPr>
        <w:t xml:space="preserve"> </w:t>
      </w:r>
      <w:r>
        <w:t>překladištěm</w:t>
      </w:r>
      <w:r>
        <w:rPr>
          <w:spacing w:val="-13"/>
        </w:rPr>
        <w:t xml:space="preserve"> </w:t>
      </w:r>
      <w:r>
        <w:t>v</w:t>
      </w:r>
      <w:r>
        <w:rPr>
          <w:spacing w:val="-4"/>
        </w:rPr>
        <w:t xml:space="preserve"> </w:t>
      </w:r>
      <w:r>
        <w:t>dolní</w:t>
      </w:r>
      <w:r>
        <w:rPr>
          <w:spacing w:val="-13"/>
        </w:rPr>
        <w:t xml:space="preserve"> </w:t>
      </w:r>
      <w:r>
        <w:t>a</w:t>
      </w:r>
      <w:r>
        <w:rPr>
          <w:spacing w:val="-11"/>
        </w:rPr>
        <w:t xml:space="preserve"> </w:t>
      </w:r>
      <w:r>
        <w:t>horní</w:t>
      </w:r>
      <w:r>
        <w:rPr>
          <w:spacing w:val="-11"/>
        </w:rPr>
        <w:t xml:space="preserve"> </w:t>
      </w:r>
      <w:r>
        <w:t>vodě</w:t>
      </w:r>
      <w:r>
        <w:rPr>
          <w:spacing w:val="-12"/>
        </w:rPr>
        <w:t xml:space="preserve"> </w:t>
      </w:r>
      <w:r>
        <w:t>musí</w:t>
      </w:r>
      <w:r>
        <w:rPr>
          <w:spacing w:val="-11"/>
        </w:rPr>
        <w:t xml:space="preserve"> </w:t>
      </w:r>
      <w:r>
        <w:t>umožňovat</w:t>
      </w:r>
      <w:r>
        <w:rPr>
          <w:spacing w:val="-10"/>
        </w:rPr>
        <w:t xml:space="preserve"> </w:t>
      </w:r>
      <w:r>
        <w:t>transport</w:t>
      </w:r>
      <w:r>
        <w:rPr>
          <w:spacing w:val="-12"/>
        </w:rPr>
        <w:t xml:space="preserve"> </w:t>
      </w:r>
      <w:r>
        <w:t>výše</w:t>
      </w:r>
      <w:r>
        <w:rPr>
          <w:spacing w:val="-10"/>
        </w:rPr>
        <w:t xml:space="preserve"> </w:t>
      </w:r>
      <w:r>
        <w:t>uvedené</w:t>
      </w:r>
      <w:r>
        <w:rPr>
          <w:spacing w:val="-13"/>
        </w:rPr>
        <w:t xml:space="preserve"> </w:t>
      </w:r>
      <w:r>
        <w:t>návrhové komponenty na trajleru. Překladiště v dolní vodě bude dále plnit funkci čekacího stání pro malá a návrhová</w:t>
      </w:r>
      <w:r>
        <w:rPr>
          <w:spacing w:val="-9"/>
        </w:rPr>
        <w:t xml:space="preserve"> </w:t>
      </w:r>
      <w:r>
        <w:t>plavidla.</w:t>
      </w:r>
      <w:r>
        <w:rPr>
          <w:spacing w:val="-7"/>
        </w:rPr>
        <w:t xml:space="preserve"> </w:t>
      </w:r>
      <w:r>
        <w:t>V</w:t>
      </w:r>
      <w:r>
        <w:rPr>
          <w:spacing w:val="-5"/>
        </w:rPr>
        <w:t xml:space="preserve"> </w:t>
      </w:r>
      <w:r>
        <w:t>rámci</w:t>
      </w:r>
      <w:r>
        <w:rPr>
          <w:spacing w:val="-10"/>
        </w:rPr>
        <w:t xml:space="preserve"> </w:t>
      </w:r>
      <w:r>
        <w:t>horní</w:t>
      </w:r>
      <w:r>
        <w:rPr>
          <w:spacing w:val="-8"/>
        </w:rPr>
        <w:t xml:space="preserve"> </w:t>
      </w:r>
      <w:r>
        <w:t>vody</w:t>
      </w:r>
      <w:r>
        <w:rPr>
          <w:spacing w:val="-6"/>
        </w:rPr>
        <w:t xml:space="preserve"> </w:t>
      </w:r>
      <w:r>
        <w:t>VD</w:t>
      </w:r>
      <w:r>
        <w:rPr>
          <w:spacing w:val="-8"/>
        </w:rPr>
        <w:t xml:space="preserve"> </w:t>
      </w:r>
      <w:r>
        <w:t>Kamýk</w:t>
      </w:r>
      <w:r>
        <w:rPr>
          <w:spacing w:val="-8"/>
        </w:rPr>
        <w:t xml:space="preserve"> </w:t>
      </w:r>
      <w:r>
        <w:t>nad</w:t>
      </w:r>
      <w:r>
        <w:rPr>
          <w:spacing w:val="-8"/>
        </w:rPr>
        <w:t xml:space="preserve"> </w:t>
      </w:r>
      <w:r>
        <w:t>Vltavou</w:t>
      </w:r>
      <w:r>
        <w:rPr>
          <w:spacing w:val="-9"/>
        </w:rPr>
        <w:t xml:space="preserve"> </w:t>
      </w:r>
      <w:r>
        <w:t>bude</w:t>
      </w:r>
      <w:r>
        <w:rPr>
          <w:spacing w:val="-6"/>
        </w:rPr>
        <w:t xml:space="preserve"> </w:t>
      </w:r>
      <w:r>
        <w:t>zřízeno</w:t>
      </w:r>
      <w:r>
        <w:rPr>
          <w:spacing w:val="-8"/>
        </w:rPr>
        <w:t xml:space="preserve"> </w:t>
      </w:r>
      <w:r>
        <w:t>samostatné</w:t>
      </w:r>
      <w:r>
        <w:rPr>
          <w:spacing w:val="-6"/>
        </w:rPr>
        <w:t xml:space="preserve"> </w:t>
      </w:r>
      <w:r>
        <w:t>plovoucí</w:t>
      </w:r>
      <w:r>
        <w:rPr>
          <w:spacing w:val="-9"/>
        </w:rPr>
        <w:t xml:space="preserve"> </w:t>
      </w:r>
      <w:r>
        <w:t>čekací stání pro malá a návrhová plavidla. Součástí překladiště v</w:t>
      </w:r>
      <w:r>
        <w:rPr>
          <w:spacing w:val="-2"/>
        </w:rPr>
        <w:t xml:space="preserve"> </w:t>
      </w:r>
      <w:r>
        <w:t>horní vodě bude zřízení sjezdu do vody pro malá plavidla.</w:t>
      </w:r>
    </w:p>
    <w:p w14:paraId="45B1ABD1" w14:textId="77777777" w:rsidR="00985CBB" w:rsidRDefault="00985CBB">
      <w:pPr>
        <w:pStyle w:val="Odstavecseseznamem"/>
        <w:numPr>
          <w:ilvl w:val="2"/>
          <w:numId w:val="22"/>
        </w:numPr>
        <w:tabs>
          <w:tab w:val="left" w:pos="989"/>
        </w:tabs>
        <w:kinsoku w:val="0"/>
        <w:overflowPunct w:val="0"/>
        <w:spacing w:before="41"/>
        <w:ind w:left="989" w:hanging="728"/>
        <w:rPr>
          <w:spacing w:val="-2"/>
          <w:sz w:val="22"/>
          <w:szCs w:val="22"/>
        </w:rPr>
      </w:pPr>
      <w:bookmarkStart w:id="5" w:name="_bookmark5"/>
      <w:bookmarkEnd w:id="5"/>
      <w:r>
        <w:rPr>
          <w:sz w:val="22"/>
          <w:szCs w:val="22"/>
        </w:rPr>
        <w:t>Objednatel</w:t>
      </w:r>
      <w:r>
        <w:rPr>
          <w:spacing w:val="-11"/>
          <w:sz w:val="22"/>
          <w:szCs w:val="22"/>
        </w:rPr>
        <w:t xml:space="preserve"> </w:t>
      </w:r>
      <w:r>
        <w:rPr>
          <w:sz w:val="22"/>
          <w:szCs w:val="22"/>
        </w:rPr>
        <w:t>poskytl</w:t>
      </w:r>
      <w:r>
        <w:rPr>
          <w:spacing w:val="-11"/>
          <w:sz w:val="22"/>
          <w:szCs w:val="22"/>
        </w:rPr>
        <w:t xml:space="preserve"> </w:t>
      </w:r>
      <w:r>
        <w:rPr>
          <w:sz w:val="22"/>
          <w:szCs w:val="22"/>
        </w:rPr>
        <w:t>před</w:t>
      </w:r>
      <w:r>
        <w:rPr>
          <w:spacing w:val="-8"/>
          <w:sz w:val="22"/>
          <w:szCs w:val="22"/>
        </w:rPr>
        <w:t xml:space="preserve"> </w:t>
      </w:r>
      <w:r>
        <w:rPr>
          <w:sz w:val="22"/>
          <w:szCs w:val="22"/>
        </w:rPr>
        <w:t>uzavřením</w:t>
      </w:r>
      <w:r>
        <w:rPr>
          <w:spacing w:val="-11"/>
          <w:sz w:val="22"/>
          <w:szCs w:val="22"/>
        </w:rPr>
        <w:t xml:space="preserve"> </w:t>
      </w:r>
      <w:r>
        <w:rPr>
          <w:sz w:val="22"/>
          <w:szCs w:val="22"/>
        </w:rPr>
        <w:t>Smlouvy</w:t>
      </w:r>
      <w:r>
        <w:rPr>
          <w:spacing w:val="-10"/>
          <w:sz w:val="22"/>
          <w:szCs w:val="22"/>
        </w:rPr>
        <w:t xml:space="preserve"> </w:t>
      </w:r>
      <w:r>
        <w:rPr>
          <w:sz w:val="22"/>
          <w:szCs w:val="22"/>
        </w:rPr>
        <w:t>Zhotoviteli</w:t>
      </w:r>
      <w:r>
        <w:rPr>
          <w:spacing w:val="-8"/>
          <w:sz w:val="22"/>
          <w:szCs w:val="22"/>
        </w:rPr>
        <w:t xml:space="preserve"> </w:t>
      </w:r>
      <w:r>
        <w:rPr>
          <w:sz w:val="22"/>
          <w:szCs w:val="22"/>
        </w:rPr>
        <w:t>následující</w:t>
      </w:r>
      <w:r>
        <w:rPr>
          <w:spacing w:val="-8"/>
          <w:sz w:val="22"/>
          <w:szCs w:val="22"/>
        </w:rPr>
        <w:t xml:space="preserve"> </w:t>
      </w:r>
      <w:r>
        <w:rPr>
          <w:spacing w:val="-2"/>
          <w:sz w:val="22"/>
          <w:szCs w:val="22"/>
        </w:rPr>
        <w:t>dokumenty:</w:t>
      </w:r>
    </w:p>
    <w:p w14:paraId="4C193F86" w14:textId="77777777" w:rsidR="00985CBB" w:rsidRDefault="00985CBB">
      <w:pPr>
        <w:pStyle w:val="Odstavecseseznamem"/>
        <w:numPr>
          <w:ilvl w:val="3"/>
          <w:numId w:val="22"/>
        </w:numPr>
        <w:tabs>
          <w:tab w:val="left" w:pos="1855"/>
        </w:tabs>
        <w:kinsoku w:val="0"/>
        <w:overflowPunct w:val="0"/>
        <w:spacing w:before="60" w:line="259" w:lineRule="auto"/>
        <w:ind w:right="137" w:hanging="1189"/>
        <w:rPr>
          <w:color w:val="000000"/>
          <w:sz w:val="22"/>
          <w:szCs w:val="22"/>
        </w:rPr>
      </w:pPr>
      <w:r>
        <w:rPr>
          <w:sz w:val="22"/>
          <w:szCs w:val="22"/>
        </w:rPr>
        <w:t>projektová dokumentace pro vydání územního rozhodnutí o umístění stavby „Stání na vltavské</w:t>
      </w:r>
      <w:r>
        <w:rPr>
          <w:spacing w:val="-1"/>
          <w:sz w:val="22"/>
          <w:szCs w:val="22"/>
        </w:rPr>
        <w:t xml:space="preserve"> </w:t>
      </w:r>
      <w:r>
        <w:rPr>
          <w:sz w:val="22"/>
          <w:szCs w:val="22"/>
        </w:rPr>
        <w:t>vodní cestě –</w:t>
      </w:r>
      <w:r>
        <w:rPr>
          <w:spacing w:val="-1"/>
          <w:sz w:val="22"/>
          <w:szCs w:val="22"/>
        </w:rPr>
        <w:t xml:space="preserve"> </w:t>
      </w:r>
      <w:r>
        <w:rPr>
          <w:sz w:val="22"/>
          <w:szCs w:val="22"/>
        </w:rPr>
        <w:t>lokalita Kamýk nad Vltavou, horní voda“,</w:t>
      </w:r>
      <w:r>
        <w:rPr>
          <w:spacing w:val="-2"/>
          <w:sz w:val="22"/>
          <w:szCs w:val="22"/>
        </w:rPr>
        <w:t xml:space="preserve"> </w:t>
      </w:r>
      <w:r>
        <w:rPr>
          <w:sz w:val="22"/>
          <w:szCs w:val="22"/>
        </w:rPr>
        <w:t>12/2022,</w:t>
      </w:r>
      <w:r>
        <w:rPr>
          <w:spacing w:val="-2"/>
          <w:sz w:val="22"/>
          <w:szCs w:val="22"/>
        </w:rPr>
        <w:t xml:space="preserve"> </w:t>
      </w:r>
      <w:r>
        <w:rPr>
          <w:sz w:val="22"/>
          <w:szCs w:val="22"/>
        </w:rPr>
        <w:t>Projekční sdružení Stání na vltavské vodní cestě – Kamýk nad Vltavou (součástí tohoto podkladu jsou SO a PS servisního centra a stacionárního portálového jeřábu, které nejsou součásti Stavby),</w:t>
      </w:r>
    </w:p>
    <w:p w14:paraId="7FA6E645" w14:textId="77777777" w:rsidR="00985CBB" w:rsidRDefault="00985CBB">
      <w:pPr>
        <w:pStyle w:val="Odstavecseseznamem"/>
        <w:numPr>
          <w:ilvl w:val="3"/>
          <w:numId w:val="22"/>
        </w:numPr>
        <w:tabs>
          <w:tab w:val="left" w:pos="1855"/>
        </w:tabs>
        <w:kinsoku w:val="0"/>
        <w:overflowPunct w:val="0"/>
        <w:spacing w:line="259" w:lineRule="auto"/>
        <w:ind w:right="137" w:hanging="1189"/>
        <w:rPr>
          <w:color w:val="000000"/>
          <w:sz w:val="22"/>
          <w:szCs w:val="22"/>
        </w:rPr>
      </w:pPr>
      <w:r>
        <w:rPr>
          <w:sz w:val="22"/>
          <w:szCs w:val="22"/>
        </w:rPr>
        <w:t>projektová dokumentace pro vydání územního rozhodnutí o umístění stavby „Stání na vltavské vodní cestě – lokalita Kamýk nad Vltavou, dolní voda“, 12/2022, Projekční sdružení Stání na vltavské vodní cestě – Kamýk nad Vltavou (součástí tohoto podkladu jsou SO a PS stacionárního portálového jeřábu, které nejsou součásti Stavby),</w:t>
      </w:r>
    </w:p>
    <w:p w14:paraId="40DCE92A" w14:textId="77777777" w:rsidR="00985CBB" w:rsidRDefault="00985CBB">
      <w:pPr>
        <w:pStyle w:val="Zkladntext"/>
        <w:kinsoku w:val="0"/>
        <w:overflowPunct w:val="0"/>
        <w:spacing w:before="40"/>
        <w:ind w:left="991"/>
        <w:jc w:val="both"/>
        <w:rPr>
          <w:spacing w:val="-2"/>
        </w:rPr>
      </w:pPr>
      <w:r>
        <w:t>(dále</w:t>
      </w:r>
      <w:r>
        <w:rPr>
          <w:spacing w:val="-7"/>
        </w:rPr>
        <w:t xml:space="preserve"> </w:t>
      </w:r>
      <w:r>
        <w:t>jen</w:t>
      </w:r>
      <w:r>
        <w:rPr>
          <w:spacing w:val="-7"/>
        </w:rPr>
        <w:t xml:space="preserve"> </w:t>
      </w:r>
      <w:r>
        <w:t>souhrnně</w:t>
      </w:r>
      <w:r>
        <w:rPr>
          <w:spacing w:val="-6"/>
        </w:rPr>
        <w:t xml:space="preserve"> </w:t>
      </w:r>
      <w:r>
        <w:t>„</w:t>
      </w:r>
      <w:r>
        <w:rPr>
          <w:b/>
          <w:bCs/>
        </w:rPr>
        <w:t>Podkladové</w:t>
      </w:r>
      <w:r>
        <w:rPr>
          <w:b/>
          <w:bCs/>
          <w:spacing w:val="-7"/>
        </w:rPr>
        <w:t xml:space="preserve"> </w:t>
      </w:r>
      <w:r>
        <w:rPr>
          <w:b/>
          <w:bCs/>
          <w:spacing w:val="-2"/>
        </w:rPr>
        <w:t>dokumenty</w:t>
      </w:r>
      <w:r>
        <w:rPr>
          <w:spacing w:val="-2"/>
        </w:rPr>
        <w:t>“).</w:t>
      </w:r>
    </w:p>
    <w:p w14:paraId="75E9D316" w14:textId="77777777" w:rsidR="00985CBB" w:rsidRDefault="00985CBB">
      <w:pPr>
        <w:pStyle w:val="Odstavecseseznamem"/>
        <w:numPr>
          <w:ilvl w:val="2"/>
          <w:numId w:val="22"/>
        </w:numPr>
        <w:tabs>
          <w:tab w:val="left" w:pos="991"/>
        </w:tabs>
        <w:kinsoku w:val="0"/>
        <w:overflowPunct w:val="0"/>
        <w:spacing w:before="61" w:line="256" w:lineRule="auto"/>
        <w:ind w:right="144"/>
        <w:rPr>
          <w:sz w:val="22"/>
          <w:szCs w:val="22"/>
        </w:rPr>
      </w:pPr>
      <w:r>
        <w:rPr>
          <w:sz w:val="22"/>
          <w:szCs w:val="22"/>
        </w:rPr>
        <w:t>Podkladové dokumenty tvoří závazný popis Díla a jsou součástí této Smlouvy. Zhotovitel výslovně prohlašuje, že se s uvedenými Podkladovými dokumenty seznámil.</w:t>
      </w:r>
    </w:p>
    <w:p w14:paraId="2653E33D" w14:textId="77777777" w:rsidR="00985CBB" w:rsidRDefault="00985CBB">
      <w:pPr>
        <w:pStyle w:val="Odstavecseseznamem"/>
        <w:numPr>
          <w:ilvl w:val="2"/>
          <w:numId w:val="22"/>
        </w:numPr>
        <w:tabs>
          <w:tab w:val="left" w:pos="989"/>
        </w:tabs>
        <w:kinsoku w:val="0"/>
        <w:overflowPunct w:val="0"/>
        <w:spacing w:before="44"/>
        <w:ind w:left="989" w:hanging="728"/>
        <w:rPr>
          <w:spacing w:val="-2"/>
          <w:sz w:val="22"/>
          <w:szCs w:val="22"/>
        </w:rPr>
      </w:pPr>
      <w:bookmarkStart w:id="6" w:name="_bookmark6"/>
      <w:bookmarkEnd w:id="6"/>
      <w:r>
        <w:rPr>
          <w:sz w:val="22"/>
          <w:szCs w:val="22"/>
        </w:rPr>
        <w:t>Objednatel</w:t>
      </w:r>
      <w:r>
        <w:rPr>
          <w:spacing w:val="-10"/>
          <w:sz w:val="22"/>
          <w:szCs w:val="22"/>
        </w:rPr>
        <w:t xml:space="preserve"> </w:t>
      </w:r>
      <w:r>
        <w:rPr>
          <w:sz w:val="22"/>
          <w:szCs w:val="22"/>
        </w:rPr>
        <w:t>poskytne</w:t>
      </w:r>
      <w:r>
        <w:rPr>
          <w:spacing w:val="-8"/>
          <w:sz w:val="22"/>
          <w:szCs w:val="22"/>
        </w:rPr>
        <w:t xml:space="preserve"> </w:t>
      </w:r>
      <w:r>
        <w:rPr>
          <w:sz w:val="22"/>
          <w:szCs w:val="22"/>
        </w:rPr>
        <w:t>nejpozději</w:t>
      </w:r>
      <w:r>
        <w:rPr>
          <w:spacing w:val="-8"/>
          <w:sz w:val="22"/>
          <w:szCs w:val="22"/>
        </w:rPr>
        <w:t xml:space="preserve"> </w:t>
      </w:r>
      <w:r>
        <w:rPr>
          <w:sz w:val="22"/>
          <w:szCs w:val="22"/>
        </w:rPr>
        <w:t>v</w:t>
      </w:r>
      <w:r>
        <w:rPr>
          <w:spacing w:val="-5"/>
          <w:sz w:val="22"/>
          <w:szCs w:val="22"/>
        </w:rPr>
        <w:t xml:space="preserve"> </w:t>
      </w:r>
      <w:r>
        <w:rPr>
          <w:sz w:val="22"/>
          <w:szCs w:val="22"/>
        </w:rPr>
        <w:t>den</w:t>
      </w:r>
      <w:r>
        <w:rPr>
          <w:spacing w:val="-10"/>
          <w:sz w:val="22"/>
          <w:szCs w:val="22"/>
        </w:rPr>
        <w:t xml:space="preserve"> </w:t>
      </w:r>
      <w:r>
        <w:rPr>
          <w:sz w:val="22"/>
          <w:szCs w:val="22"/>
        </w:rPr>
        <w:t>vstupního</w:t>
      </w:r>
      <w:r>
        <w:rPr>
          <w:spacing w:val="-7"/>
          <w:sz w:val="22"/>
          <w:szCs w:val="22"/>
        </w:rPr>
        <w:t xml:space="preserve"> </w:t>
      </w:r>
      <w:r>
        <w:rPr>
          <w:sz w:val="22"/>
          <w:szCs w:val="22"/>
        </w:rPr>
        <w:t>výrobního</w:t>
      </w:r>
      <w:r>
        <w:rPr>
          <w:spacing w:val="-7"/>
          <w:sz w:val="22"/>
          <w:szCs w:val="22"/>
        </w:rPr>
        <w:t xml:space="preserve"> </w:t>
      </w:r>
      <w:r>
        <w:rPr>
          <w:sz w:val="22"/>
          <w:szCs w:val="22"/>
        </w:rPr>
        <w:t>výboru</w:t>
      </w:r>
      <w:r>
        <w:rPr>
          <w:spacing w:val="-9"/>
          <w:sz w:val="22"/>
          <w:szCs w:val="22"/>
        </w:rPr>
        <w:t xml:space="preserve"> </w:t>
      </w:r>
      <w:r>
        <w:rPr>
          <w:sz w:val="22"/>
          <w:szCs w:val="22"/>
        </w:rPr>
        <w:t>následující</w:t>
      </w:r>
      <w:r>
        <w:rPr>
          <w:spacing w:val="-7"/>
          <w:sz w:val="22"/>
          <w:szCs w:val="22"/>
        </w:rPr>
        <w:t xml:space="preserve"> </w:t>
      </w:r>
      <w:r>
        <w:rPr>
          <w:spacing w:val="-2"/>
          <w:sz w:val="22"/>
          <w:szCs w:val="22"/>
        </w:rPr>
        <w:t>dokumen</w:t>
      </w:r>
      <w:bookmarkStart w:id="7" w:name="_bookmark7"/>
      <w:bookmarkEnd w:id="7"/>
      <w:r>
        <w:rPr>
          <w:spacing w:val="-2"/>
          <w:sz w:val="22"/>
          <w:szCs w:val="22"/>
        </w:rPr>
        <w:t>ty:</w:t>
      </w:r>
    </w:p>
    <w:p w14:paraId="7B415287" w14:textId="77777777" w:rsidR="00985CBB" w:rsidRDefault="00985CBB">
      <w:pPr>
        <w:pStyle w:val="Odstavecseseznamem"/>
        <w:numPr>
          <w:ilvl w:val="3"/>
          <w:numId w:val="22"/>
        </w:numPr>
        <w:tabs>
          <w:tab w:val="left" w:pos="1855"/>
        </w:tabs>
        <w:kinsoku w:val="0"/>
        <w:overflowPunct w:val="0"/>
        <w:spacing w:before="63" w:line="259" w:lineRule="auto"/>
        <w:ind w:right="137" w:hanging="1189"/>
        <w:rPr>
          <w:color w:val="000000"/>
          <w:sz w:val="22"/>
          <w:szCs w:val="22"/>
        </w:rPr>
      </w:pPr>
      <w:r>
        <w:rPr>
          <w:spacing w:val="-2"/>
          <w:sz w:val="22"/>
          <w:szCs w:val="22"/>
        </w:rPr>
        <w:t>„Provedení inženýrskogeologického průzkumu a geodetického zaměření</w:t>
      </w:r>
      <w:r>
        <w:rPr>
          <w:spacing w:val="-3"/>
          <w:sz w:val="22"/>
          <w:szCs w:val="22"/>
        </w:rPr>
        <w:t xml:space="preserve"> </w:t>
      </w:r>
      <w:r>
        <w:rPr>
          <w:spacing w:val="-2"/>
          <w:sz w:val="22"/>
          <w:szCs w:val="22"/>
        </w:rPr>
        <w:t>v</w:t>
      </w:r>
      <w:r>
        <w:rPr>
          <w:sz w:val="22"/>
          <w:szCs w:val="22"/>
        </w:rPr>
        <w:t xml:space="preserve"> </w:t>
      </w:r>
      <w:r>
        <w:rPr>
          <w:spacing w:val="-2"/>
          <w:sz w:val="22"/>
          <w:szCs w:val="22"/>
        </w:rPr>
        <w:t xml:space="preserve">lokalitách Slapy DV </w:t>
      </w:r>
      <w:r>
        <w:rPr>
          <w:sz w:val="22"/>
          <w:szCs w:val="22"/>
        </w:rPr>
        <w:t>a</w:t>
      </w:r>
      <w:r>
        <w:rPr>
          <w:spacing w:val="-4"/>
          <w:sz w:val="22"/>
          <w:szCs w:val="22"/>
        </w:rPr>
        <w:t xml:space="preserve"> </w:t>
      </w:r>
      <w:r>
        <w:rPr>
          <w:sz w:val="22"/>
          <w:szCs w:val="22"/>
        </w:rPr>
        <w:t>HV,</w:t>
      </w:r>
      <w:r>
        <w:rPr>
          <w:spacing w:val="-7"/>
          <w:sz w:val="22"/>
          <w:szCs w:val="22"/>
        </w:rPr>
        <w:t xml:space="preserve"> </w:t>
      </w:r>
      <w:r>
        <w:rPr>
          <w:sz w:val="22"/>
          <w:szCs w:val="22"/>
        </w:rPr>
        <w:t>Kamýk</w:t>
      </w:r>
      <w:r>
        <w:rPr>
          <w:spacing w:val="-6"/>
          <w:sz w:val="22"/>
          <w:szCs w:val="22"/>
        </w:rPr>
        <w:t xml:space="preserve"> </w:t>
      </w:r>
      <w:r>
        <w:rPr>
          <w:sz w:val="22"/>
          <w:szCs w:val="22"/>
        </w:rPr>
        <w:t>DV</w:t>
      </w:r>
      <w:r>
        <w:rPr>
          <w:spacing w:val="-7"/>
          <w:sz w:val="22"/>
          <w:szCs w:val="22"/>
        </w:rPr>
        <w:t xml:space="preserve"> </w:t>
      </w:r>
      <w:r>
        <w:rPr>
          <w:sz w:val="22"/>
          <w:szCs w:val="22"/>
        </w:rPr>
        <w:t>a</w:t>
      </w:r>
      <w:r>
        <w:rPr>
          <w:spacing w:val="-4"/>
          <w:sz w:val="22"/>
          <w:szCs w:val="22"/>
        </w:rPr>
        <w:t xml:space="preserve"> </w:t>
      </w:r>
      <w:r>
        <w:rPr>
          <w:sz w:val="22"/>
          <w:szCs w:val="22"/>
        </w:rPr>
        <w:t>HV,</w:t>
      </w:r>
      <w:r>
        <w:rPr>
          <w:spacing w:val="-7"/>
          <w:sz w:val="22"/>
          <w:szCs w:val="22"/>
        </w:rPr>
        <w:t xml:space="preserve"> </w:t>
      </w:r>
      <w:r>
        <w:rPr>
          <w:sz w:val="22"/>
          <w:szCs w:val="22"/>
        </w:rPr>
        <w:t>Orlík</w:t>
      </w:r>
      <w:r>
        <w:rPr>
          <w:spacing w:val="-8"/>
          <w:sz w:val="22"/>
          <w:szCs w:val="22"/>
        </w:rPr>
        <w:t xml:space="preserve"> </w:t>
      </w:r>
      <w:r>
        <w:rPr>
          <w:sz w:val="22"/>
          <w:szCs w:val="22"/>
        </w:rPr>
        <w:t>DV</w:t>
      </w:r>
      <w:r>
        <w:rPr>
          <w:spacing w:val="-5"/>
          <w:sz w:val="22"/>
          <w:szCs w:val="22"/>
        </w:rPr>
        <w:t xml:space="preserve"> </w:t>
      </w:r>
      <w:r>
        <w:rPr>
          <w:sz w:val="22"/>
          <w:szCs w:val="22"/>
        </w:rPr>
        <w:t>a</w:t>
      </w:r>
      <w:r>
        <w:rPr>
          <w:spacing w:val="-7"/>
          <w:sz w:val="22"/>
          <w:szCs w:val="22"/>
        </w:rPr>
        <w:t xml:space="preserve"> </w:t>
      </w:r>
      <w:r>
        <w:rPr>
          <w:sz w:val="22"/>
          <w:szCs w:val="22"/>
        </w:rPr>
        <w:t>Týn</w:t>
      </w:r>
      <w:r>
        <w:rPr>
          <w:spacing w:val="-5"/>
          <w:sz w:val="22"/>
          <w:szCs w:val="22"/>
        </w:rPr>
        <w:t xml:space="preserve"> </w:t>
      </w:r>
      <w:r>
        <w:rPr>
          <w:sz w:val="22"/>
          <w:szCs w:val="22"/>
        </w:rPr>
        <w:t>nad</w:t>
      </w:r>
      <w:r>
        <w:rPr>
          <w:spacing w:val="-7"/>
          <w:sz w:val="22"/>
          <w:szCs w:val="22"/>
        </w:rPr>
        <w:t xml:space="preserve"> </w:t>
      </w:r>
      <w:r>
        <w:rPr>
          <w:sz w:val="22"/>
          <w:szCs w:val="22"/>
        </w:rPr>
        <w:t>Vltavou“,</w:t>
      </w:r>
      <w:r>
        <w:rPr>
          <w:spacing w:val="-4"/>
          <w:sz w:val="22"/>
          <w:szCs w:val="22"/>
        </w:rPr>
        <w:t xml:space="preserve"> </w:t>
      </w:r>
      <w:r>
        <w:rPr>
          <w:sz w:val="22"/>
          <w:szCs w:val="22"/>
        </w:rPr>
        <w:t>část</w:t>
      </w:r>
      <w:r>
        <w:rPr>
          <w:spacing w:val="-6"/>
          <w:sz w:val="22"/>
          <w:szCs w:val="22"/>
        </w:rPr>
        <w:t xml:space="preserve"> </w:t>
      </w:r>
      <w:r>
        <w:rPr>
          <w:sz w:val="22"/>
          <w:szCs w:val="22"/>
        </w:rPr>
        <w:t>„lokalita</w:t>
      </w:r>
      <w:r>
        <w:rPr>
          <w:spacing w:val="-7"/>
          <w:sz w:val="22"/>
          <w:szCs w:val="22"/>
        </w:rPr>
        <w:t xml:space="preserve"> </w:t>
      </w:r>
      <w:r>
        <w:rPr>
          <w:sz w:val="22"/>
          <w:szCs w:val="22"/>
        </w:rPr>
        <w:t>Kamýk</w:t>
      </w:r>
      <w:r>
        <w:rPr>
          <w:spacing w:val="-6"/>
          <w:sz w:val="22"/>
          <w:szCs w:val="22"/>
        </w:rPr>
        <w:t xml:space="preserve"> </w:t>
      </w:r>
      <w:r>
        <w:rPr>
          <w:sz w:val="22"/>
          <w:szCs w:val="22"/>
        </w:rPr>
        <w:t>DV“,</w:t>
      </w:r>
      <w:r>
        <w:rPr>
          <w:spacing w:val="-7"/>
          <w:sz w:val="22"/>
          <w:szCs w:val="22"/>
        </w:rPr>
        <w:t xml:space="preserve"> </w:t>
      </w:r>
      <w:r>
        <w:rPr>
          <w:sz w:val="22"/>
          <w:szCs w:val="22"/>
        </w:rPr>
        <w:t>9/2010,</w:t>
      </w:r>
      <w:r>
        <w:rPr>
          <w:spacing w:val="-4"/>
          <w:sz w:val="22"/>
          <w:szCs w:val="22"/>
        </w:rPr>
        <w:t xml:space="preserve"> </w:t>
      </w:r>
      <w:r>
        <w:rPr>
          <w:sz w:val="22"/>
          <w:szCs w:val="22"/>
        </w:rPr>
        <w:t>Vrtný</w:t>
      </w:r>
      <w:r>
        <w:rPr>
          <w:spacing w:val="-4"/>
          <w:sz w:val="22"/>
          <w:szCs w:val="22"/>
        </w:rPr>
        <w:t xml:space="preserve"> </w:t>
      </w:r>
      <w:r>
        <w:rPr>
          <w:sz w:val="22"/>
          <w:szCs w:val="22"/>
        </w:rPr>
        <w:t>a geologický průzkum, s.r.o.,</w:t>
      </w:r>
    </w:p>
    <w:p w14:paraId="14080E2A" w14:textId="77777777" w:rsidR="00985CBB" w:rsidRDefault="00985CBB">
      <w:pPr>
        <w:pStyle w:val="Odstavecseseznamem"/>
        <w:numPr>
          <w:ilvl w:val="3"/>
          <w:numId w:val="22"/>
        </w:numPr>
        <w:tabs>
          <w:tab w:val="left" w:pos="1855"/>
        </w:tabs>
        <w:kinsoku w:val="0"/>
        <w:overflowPunct w:val="0"/>
        <w:spacing w:before="37" w:line="259" w:lineRule="auto"/>
        <w:ind w:right="137" w:hanging="1189"/>
        <w:rPr>
          <w:color w:val="000000"/>
          <w:sz w:val="22"/>
          <w:szCs w:val="22"/>
        </w:rPr>
      </w:pPr>
      <w:r>
        <w:rPr>
          <w:spacing w:val="-2"/>
          <w:sz w:val="22"/>
          <w:szCs w:val="22"/>
        </w:rPr>
        <w:t>„Provedení inženýrskogeologického průzkumu a geodetického zaměření</w:t>
      </w:r>
      <w:r>
        <w:rPr>
          <w:spacing w:val="-3"/>
          <w:sz w:val="22"/>
          <w:szCs w:val="22"/>
        </w:rPr>
        <w:t xml:space="preserve"> </w:t>
      </w:r>
      <w:r>
        <w:rPr>
          <w:spacing w:val="-2"/>
          <w:sz w:val="22"/>
          <w:szCs w:val="22"/>
        </w:rPr>
        <w:t>v</w:t>
      </w:r>
      <w:r>
        <w:rPr>
          <w:sz w:val="22"/>
          <w:szCs w:val="22"/>
        </w:rPr>
        <w:t xml:space="preserve"> </w:t>
      </w:r>
      <w:r>
        <w:rPr>
          <w:spacing w:val="-2"/>
          <w:sz w:val="22"/>
          <w:szCs w:val="22"/>
        </w:rPr>
        <w:t xml:space="preserve">lokalitách Slapy DV </w:t>
      </w:r>
      <w:r>
        <w:rPr>
          <w:sz w:val="22"/>
          <w:szCs w:val="22"/>
        </w:rPr>
        <w:t>a</w:t>
      </w:r>
      <w:r>
        <w:rPr>
          <w:spacing w:val="-4"/>
          <w:sz w:val="22"/>
          <w:szCs w:val="22"/>
        </w:rPr>
        <w:t xml:space="preserve"> </w:t>
      </w:r>
      <w:r>
        <w:rPr>
          <w:sz w:val="22"/>
          <w:szCs w:val="22"/>
        </w:rPr>
        <w:t>HV,</w:t>
      </w:r>
      <w:r>
        <w:rPr>
          <w:spacing w:val="-6"/>
          <w:sz w:val="22"/>
          <w:szCs w:val="22"/>
        </w:rPr>
        <w:t xml:space="preserve"> </w:t>
      </w:r>
      <w:r>
        <w:rPr>
          <w:sz w:val="22"/>
          <w:szCs w:val="22"/>
        </w:rPr>
        <w:t>Kamýk</w:t>
      </w:r>
      <w:r>
        <w:rPr>
          <w:spacing w:val="-5"/>
          <w:sz w:val="22"/>
          <w:szCs w:val="22"/>
        </w:rPr>
        <w:t xml:space="preserve"> </w:t>
      </w:r>
      <w:r>
        <w:rPr>
          <w:sz w:val="22"/>
          <w:szCs w:val="22"/>
        </w:rPr>
        <w:t>DV</w:t>
      </w:r>
      <w:r>
        <w:rPr>
          <w:spacing w:val="-6"/>
          <w:sz w:val="22"/>
          <w:szCs w:val="22"/>
        </w:rPr>
        <w:t xml:space="preserve"> </w:t>
      </w:r>
      <w:r>
        <w:rPr>
          <w:sz w:val="22"/>
          <w:szCs w:val="22"/>
        </w:rPr>
        <w:t>a</w:t>
      </w:r>
      <w:r>
        <w:rPr>
          <w:spacing w:val="-6"/>
          <w:sz w:val="22"/>
          <w:szCs w:val="22"/>
        </w:rPr>
        <w:t xml:space="preserve"> </w:t>
      </w:r>
      <w:r>
        <w:rPr>
          <w:sz w:val="22"/>
          <w:szCs w:val="22"/>
        </w:rPr>
        <w:t>HV,</w:t>
      </w:r>
      <w:r>
        <w:rPr>
          <w:spacing w:val="-6"/>
          <w:sz w:val="22"/>
          <w:szCs w:val="22"/>
        </w:rPr>
        <w:t xml:space="preserve"> </w:t>
      </w:r>
      <w:r>
        <w:rPr>
          <w:sz w:val="22"/>
          <w:szCs w:val="22"/>
        </w:rPr>
        <w:t>Orlík</w:t>
      </w:r>
      <w:r>
        <w:rPr>
          <w:spacing w:val="-5"/>
          <w:sz w:val="22"/>
          <w:szCs w:val="22"/>
        </w:rPr>
        <w:t xml:space="preserve"> </w:t>
      </w:r>
      <w:r>
        <w:rPr>
          <w:sz w:val="22"/>
          <w:szCs w:val="22"/>
        </w:rPr>
        <w:t>DV</w:t>
      </w:r>
      <w:r>
        <w:rPr>
          <w:spacing w:val="-5"/>
          <w:sz w:val="22"/>
          <w:szCs w:val="22"/>
        </w:rPr>
        <w:t xml:space="preserve"> </w:t>
      </w:r>
      <w:r>
        <w:rPr>
          <w:sz w:val="22"/>
          <w:szCs w:val="22"/>
        </w:rPr>
        <w:t>a</w:t>
      </w:r>
      <w:r>
        <w:rPr>
          <w:spacing w:val="-8"/>
          <w:sz w:val="22"/>
          <w:szCs w:val="22"/>
        </w:rPr>
        <w:t xml:space="preserve"> </w:t>
      </w:r>
      <w:r>
        <w:rPr>
          <w:sz w:val="22"/>
          <w:szCs w:val="22"/>
        </w:rPr>
        <w:t>Týn</w:t>
      </w:r>
      <w:r>
        <w:rPr>
          <w:spacing w:val="-6"/>
          <w:sz w:val="22"/>
          <w:szCs w:val="22"/>
        </w:rPr>
        <w:t xml:space="preserve"> </w:t>
      </w:r>
      <w:r>
        <w:rPr>
          <w:sz w:val="22"/>
          <w:szCs w:val="22"/>
        </w:rPr>
        <w:t>nad</w:t>
      </w:r>
      <w:r>
        <w:rPr>
          <w:spacing w:val="-5"/>
          <w:sz w:val="22"/>
          <w:szCs w:val="22"/>
        </w:rPr>
        <w:t xml:space="preserve"> </w:t>
      </w:r>
      <w:r>
        <w:rPr>
          <w:sz w:val="22"/>
          <w:szCs w:val="22"/>
        </w:rPr>
        <w:t>Vltavou“,</w:t>
      </w:r>
      <w:r>
        <w:rPr>
          <w:spacing w:val="-6"/>
          <w:sz w:val="22"/>
          <w:szCs w:val="22"/>
        </w:rPr>
        <w:t xml:space="preserve"> </w:t>
      </w:r>
      <w:r>
        <w:rPr>
          <w:sz w:val="22"/>
          <w:szCs w:val="22"/>
        </w:rPr>
        <w:t>část</w:t>
      </w:r>
      <w:r>
        <w:rPr>
          <w:spacing w:val="-5"/>
          <w:sz w:val="22"/>
          <w:szCs w:val="22"/>
        </w:rPr>
        <w:t xml:space="preserve"> </w:t>
      </w:r>
      <w:r>
        <w:rPr>
          <w:sz w:val="22"/>
          <w:szCs w:val="22"/>
        </w:rPr>
        <w:t>„lokalita</w:t>
      </w:r>
      <w:r>
        <w:rPr>
          <w:spacing w:val="-6"/>
          <w:sz w:val="22"/>
          <w:szCs w:val="22"/>
        </w:rPr>
        <w:t xml:space="preserve"> </w:t>
      </w:r>
      <w:r>
        <w:rPr>
          <w:sz w:val="22"/>
          <w:szCs w:val="22"/>
        </w:rPr>
        <w:t>Kamýk</w:t>
      </w:r>
      <w:r>
        <w:rPr>
          <w:spacing w:val="-5"/>
          <w:sz w:val="22"/>
          <w:szCs w:val="22"/>
        </w:rPr>
        <w:t xml:space="preserve"> </w:t>
      </w:r>
      <w:r>
        <w:rPr>
          <w:sz w:val="22"/>
          <w:szCs w:val="22"/>
        </w:rPr>
        <w:t>HV“,</w:t>
      </w:r>
      <w:r>
        <w:rPr>
          <w:spacing w:val="-6"/>
          <w:sz w:val="22"/>
          <w:szCs w:val="22"/>
        </w:rPr>
        <w:t xml:space="preserve"> </w:t>
      </w:r>
      <w:r>
        <w:rPr>
          <w:sz w:val="22"/>
          <w:szCs w:val="22"/>
        </w:rPr>
        <w:t>9/2010,</w:t>
      </w:r>
      <w:r>
        <w:rPr>
          <w:spacing w:val="-6"/>
          <w:sz w:val="22"/>
          <w:szCs w:val="22"/>
        </w:rPr>
        <w:t xml:space="preserve"> </w:t>
      </w:r>
      <w:r>
        <w:rPr>
          <w:sz w:val="22"/>
          <w:szCs w:val="22"/>
        </w:rPr>
        <w:t>Vrtný</w:t>
      </w:r>
      <w:r>
        <w:rPr>
          <w:spacing w:val="-7"/>
          <w:sz w:val="22"/>
          <w:szCs w:val="22"/>
        </w:rPr>
        <w:t xml:space="preserve"> </w:t>
      </w:r>
      <w:r>
        <w:rPr>
          <w:sz w:val="22"/>
          <w:szCs w:val="22"/>
        </w:rPr>
        <w:t>a geologický průzkum, s.r.o.,</w:t>
      </w:r>
    </w:p>
    <w:p w14:paraId="14142452" w14:textId="77777777" w:rsidR="00985CBB" w:rsidRDefault="00985CBB">
      <w:pPr>
        <w:pStyle w:val="Odstavecseseznamem"/>
        <w:numPr>
          <w:ilvl w:val="3"/>
          <w:numId w:val="22"/>
        </w:numPr>
        <w:tabs>
          <w:tab w:val="left" w:pos="1855"/>
        </w:tabs>
        <w:kinsoku w:val="0"/>
        <w:overflowPunct w:val="0"/>
        <w:spacing w:line="259" w:lineRule="auto"/>
        <w:ind w:right="139" w:hanging="1189"/>
        <w:rPr>
          <w:color w:val="000000"/>
          <w:sz w:val="22"/>
          <w:szCs w:val="22"/>
        </w:rPr>
      </w:pPr>
      <w:r>
        <w:rPr>
          <w:sz w:val="22"/>
          <w:szCs w:val="22"/>
        </w:rPr>
        <w:t>„Provedení</w:t>
      </w:r>
      <w:r>
        <w:rPr>
          <w:spacing w:val="-9"/>
          <w:sz w:val="22"/>
          <w:szCs w:val="22"/>
        </w:rPr>
        <w:t xml:space="preserve"> </w:t>
      </w:r>
      <w:r>
        <w:rPr>
          <w:sz w:val="22"/>
          <w:szCs w:val="22"/>
        </w:rPr>
        <w:t>doplňkového</w:t>
      </w:r>
      <w:r>
        <w:rPr>
          <w:spacing w:val="-9"/>
          <w:sz w:val="22"/>
          <w:szCs w:val="22"/>
        </w:rPr>
        <w:t xml:space="preserve"> </w:t>
      </w:r>
      <w:r>
        <w:rPr>
          <w:sz w:val="22"/>
          <w:szCs w:val="22"/>
        </w:rPr>
        <w:t>inženýrskogeologického</w:t>
      </w:r>
      <w:r>
        <w:rPr>
          <w:spacing w:val="-7"/>
          <w:sz w:val="22"/>
          <w:szCs w:val="22"/>
        </w:rPr>
        <w:t xml:space="preserve"> </w:t>
      </w:r>
      <w:r>
        <w:rPr>
          <w:sz w:val="22"/>
          <w:szCs w:val="22"/>
        </w:rPr>
        <w:t>průzkumu</w:t>
      </w:r>
      <w:r>
        <w:rPr>
          <w:spacing w:val="-9"/>
          <w:sz w:val="22"/>
          <w:szCs w:val="22"/>
        </w:rPr>
        <w:t xml:space="preserve"> </w:t>
      </w:r>
      <w:r>
        <w:rPr>
          <w:sz w:val="22"/>
          <w:szCs w:val="22"/>
        </w:rPr>
        <w:t>„Stání</w:t>
      </w:r>
      <w:r>
        <w:rPr>
          <w:spacing w:val="-9"/>
          <w:sz w:val="22"/>
          <w:szCs w:val="22"/>
        </w:rPr>
        <w:t xml:space="preserve"> </w:t>
      </w:r>
      <w:r>
        <w:rPr>
          <w:sz w:val="22"/>
          <w:szCs w:val="22"/>
        </w:rPr>
        <w:t>na</w:t>
      </w:r>
      <w:r>
        <w:rPr>
          <w:spacing w:val="-8"/>
          <w:sz w:val="22"/>
          <w:szCs w:val="22"/>
        </w:rPr>
        <w:t xml:space="preserve"> </w:t>
      </w:r>
      <w:r>
        <w:rPr>
          <w:sz w:val="22"/>
          <w:szCs w:val="22"/>
        </w:rPr>
        <w:t>Vltavské</w:t>
      </w:r>
      <w:r>
        <w:rPr>
          <w:spacing w:val="-9"/>
          <w:sz w:val="22"/>
          <w:szCs w:val="22"/>
        </w:rPr>
        <w:t xml:space="preserve"> </w:t>
      </w:r>
      <w:r>
        <w:rPr>
          <w:sz w:val="22"/>
          <w:szCs w:val="22"/>
        </w:rPr>
        <w:t>vodní</w:t>
      </w:r>
      <w:r>
        <w:rPr>
          <w:spacing w:val="-9"/>
          <w:sz w:val="22"/>
          <w:szCs w:val="22"/>
        </w:rPr>
        <w:t xml:space="preserve"> </w:t>
      </w:r>
      <w:r>
        <w:rPr>
          <w:sz w:val="22"/>
          <w:szCs w:val="22"/>
        </w:rPr>
        <w:t>cestě</w:t>
      </w:r>
      <w:r>
        <w:rPr>
          <w:spacing w:val="-5"/>
          <w:sz w:val="22"/>
          <w:szCs w:val="22"/>
        </w:rPr>
        <w:t xml:space="preserve"> </w:t>
      </w:r>
      <w:r>
        <w:rPr>
          <w:sz w:val="22"/>
          <w:szCs w:val="22"/>
        </w:rPr>
        <w:t>– lokalita Kamýk nad Vltavou““, 12/2021, 4G consite s.r.o.,</w:t>
      </w:r>
    </w:p>
    <w:p w14:paraId="63C22711" w14:textId="77777777" w:rsidR="00985CBB" w:rsidRDefault="00985CBB">
      <w:pPr>
        <w:pStyle w:val="Odstavecseseznamem"/>
        <w:numPr>
          <w:ilvl w:val="3"/>
          <w:numId w:val="22"/>
        </w:numPr>
        <w:tabs>
          <w:tab w:val="left" w:pos="1855"/>
        </w:tabs>
        <w:kinsoku w:val="0"/>
        <w:overflowPunct w:val="0"/>
        <w:spacing w:before="41" w:line="259" w:lineRule="auto"/>
        <w:ind w:right="136" w:hanging="1189"/>
        <w:rPr>
          <w:color w:val="000000"/>
          <w:sz w:val="22"/>
          <w:szCs w:val="22"/>
        </w:rPr>
      </w:pPr>
      <w:r>
        <w:rPr>
          <w:sz w:val="22"/>
          <w:szCs w:val="22"/>
        </w:rPr>
        <w:t>„Oznámení podle § 6 zákona č. 100/2001 Sb., o posuzování vlivů na životní prostředí „Stání na vltavské vodní cestě – lokalita Kamýk nad Vltavou““, 3/2022, Projekční sdružení Stání na vltavské vodní cestě – Kamýk nad Vltavou,</w:t>
      </w:r>
    </w:p>
    <w:p w14:paraId="2A61A9BE" w14:textId="77777777" w:rsidR="00985CBB" w:rsidRDefault="00985CBB">
      <w:pPr>
        <w:pStyle w:val="Odstavecseseznamem"/>
        <w:numPr>
          <w:ilvl w:val="3"/>
          <w:numId w:val="22"/>
        </w:numPr>
        <w:tabs>
          <w:tab w:val="left" w:pos="1855"/>
        </w:tabs>
        <w:kinsoku w:val="0"/>
        <w:overflowPunct w:val="0"/>
        <w:ind w:hanging="1188"/>
        <w:rPr>
          <w:color w:val="000000"/>
          <w:spacing w:val="-2"/>
          <w:sz w:val="22"/>
          <w:szCs w:val="22"/>
        </w:rPr>
      </w:pPr>
      <w:r>
        <w:rPr>
          <w:sz w:val="22"/>
          <w:szCs w:val="22"/>
        </w:rPr>
        <w:t>„Závěr</w:t>
      </w:r>
      <w:r>
        <w:rPr>
          <w:spacing w:val="-11"/>
          <w:sz w:val="22"/>
          <w:szCs w:val="22"/>
        </w:rPr>
        <w:t xml:space="preserve"> </w:t>
      </w:r>
      <w:r>
        <w:rPr>
          <w:sz w:val="22"/>
          <w:szCs w:val="22"/>
        </w:rPr>
        <w:t>zjišťovacího</w:t>
      </w:r>
      <w:r>
        <w:rPr>
          <w:spacing w:val="-7"/>
          <w:sz w:val="22"/>
          <w:szCs w:val="22"/>
        </w:rPr>
        <w:t xml:space="preserve"> </w:t>
      </w:r>
      <w:r>
        <w:rPr>
          <w:sz w:val="22"/>
          <w:szCs w:val="22"/>
        </w:rPr>
        <w:t>řízení</w:t>
      </w:r>
      <w:r>
        <w:rPr>
          <w:spacing w:val="-9"/>
          <w:sz w:val="22"/>
          <w:szCs w:val="22"/>
        </w:rPr>
        <w:t xml:space="preserve"> </w:t>
      </w:r>
      <w:r>
        <w:rPr>
          <w:sz w:val="22"/>
          <w:szCs w:val="22"/>
        </w:rPr>
        <w:t>„Stání</w:t>
      </w:r>
      <w:r>
        <w:rPr>
          <w:spacing w:val="-8"/>
          <w:sz w:val="22"/>
          <w:szCs w:val="22"/>
        </w:rPr>
        <w:t xml:space="preserve"> </w:t>
      </w:r>
      <w:r>
        <w:rPr>
          <w:sz w:val="22"/>
          <w:szCs w:val="22"/>
        </w:rPr>
        <w:t>na</w:t>
      </w:r>
      <w:r>
        <w:rPr>
          <w:spacing w:val="-9"/>
          <w:sz w:val="22"/>
          <w:szCs w:val="22"/>
        </w:rPr>
        <w:t xml:space="preserve"> </w:t>
      </w:r>
      <w:r>
        <w:rPr>
          <w:sz w:val="22"/>
          <w:szCs w:val="22"/>
        </w:rPr>
        <w:t>vltavské</w:t>
      </w:r>
      <w:r>
        <w:rPr>
          <w:spacing w:val="-10"/>
          <w:sz w:val="22"/>
          <w:szCs w:val="22"/>
        </w:rPr>
        <w:t xml:space="preserve"> </w:t>
      </w:r>
      <w:r>
        <w:rPr>
          <w:sz w:val="22"/>
          <w:szCs w:val="22"/>
        </w:rPr>
        <w:t>vodní</w:t>
      </w:r>
      <w:r>
        <w:rPr>
          <w:spacing w:val="-8"/>
          <w:sz w:val="22"/>
          <w:szCs w:val="22"/>
        </w:rPr>
        <w:t xml:space="preserve"> </w:t>
      </w:r>
      <w:r>
        <w:rPr>
          <w:sz w:val="22"/>
          <w:szCs w:val="22"/>
        </w:rPr>
        <w:t>cestě</w:t>
      </w:r>
      <w:r>
        <w:rPr>
          <w:spacing w:val="-7"/>
          <w:sz w:val="22"/>
          <w:szCs w:val="22"/>
        </w:rPr>
        <w:t xml:space="preserve"> </w:t>
      </w:r>
      <w:r>
        <w:rPr>
          <w:sz w:val="22"/>
          <w:szCs w:val="22"/>
        </w:rPr>
        <w:t>–</w:t>
      </w:r>
      <w:r>
        <w:rPr>
          <w:spacing w:val="-8"/>
          <w:sz w:val="22"/>
          <w:szCs w:val="22"/>
        </w:rPr>
        <w:t xml:space="preserve"> </w:t>
      </w:r>
      <w:r>
        <w:rPr>
          <w:sz w:val="22"/>
          <w:szCs w:val="22"/>
        </w:rPr>
        <w:t>lokalita</w:t>
      </w:r>
      <w:r>
        <w:rPr>
          <w:spacing w:val="-8"/>
          <w:sz w:val="22"/>
          <w:szCs w:val="22"/>
        </w:rPr>
        <w:t xml:space="preserve"> </w:t>
      </w:r>
      <w:r>
        <w:rPr>
          <w:sz w:val="22"/>
          <w:szCs w:val="22"/>
        </w:rPr>
        <w:t>Kamýk</w:t>
      </w:r>
      <w:r>
        <w:rPr>
          <w:spacing w:val="-10"/>
          <w:sz w:val="22"/>
          <w:szCs w:val="22"/>
        </w:rPr>
        <w:t xml:space="preserve"> </w:t>
      </w:r>
      <w:r>
        <w:rPr>
          <w:sz w:val="22"/>
          <w:szCs w:val="22"/>
        </w:rPr>
        <w:t>nad</w:t>
      </w:r>
      <w:r>
        <w:rPr>
          <w:spacing w:val="-9"/>
          <w:sz w:val="22"/>
          <w:szCs w:val="22"/>
        </w:rPr>
        <w:t xml:space="preserve"> </w:t>
      </w:r>
      <w:r>
        <w:rPr>
          <w:spacing w:val="-2"/>
          <w:sz w:val="22"/>
          <w:szCs w:val="22"/>
        </w:rPr>
        <w:t>Vltavou““.</w:t>
      </w:r>
    </w:p>
    <w:p w14:paraId="7FB9AD72" w14:textId="77777777" w:rsidR="00985CBB" w:rsidRDefault="00985CBB">
      <w:pPr>
        <w:pStyle w:val="Odstavecseseznamem"/>
        <w:numPr>
          <w:ilvl w:val="2"/>
          <w:numId w:val="22"/>
        </w:numPr>
        <w:tabs>
          <w:tab w:val="left" w:pos="991"/>
        </w:tabs>
        <w:kinsoku w:val="0"/>
        <w:overflowPunct w:val="0"/>
        <w:spacing w:before="60" w:line="256" w:lineRule="auto"/>
        <w:ind w:right="138"/>
        <w:rPr>
          <w:sz w:val="22"/>
          <w:szCs w:val="22"/>
        </w:rPr>
      </w:pPr>
      <w:r>
        <w:rPr>
          <w:sz w:val="22"/>
          <w:szCs w:val="22"/>
        </w:rPr>
        <w:t>Zhotovitel</w:t>
      </w:r>
      <w:r>
        <w:rPr>
          <w:spacing w:val="-9"/>
          <w:sz w:val="22"/>
          <w:szCs w:val="22"/>
        </w:rPr>
        <w:t xml:space="preserve"> </w:t>
      </w:r>
      <w:r>
        <w:rPr>
          <w:sz w:val="22"/>
          <w:szCs w:val="22"/>
        </w:rPr>
        <w:t>bere</w:t>
      </w:r>
      <w:r>
        <w:rPr>
          <w:spacing w:val="-6"/>
          <w:sz w:val="22"/>
          <w:szCs w:val="22"/>
        </w:rPr>
        <w:t xml:space="preserve"> </w:t>
      </w:r>
      <w:r>
        <w:rPr>
          <w:sz w:val="22"/>
          <w:szCs w:val="22"/>
        </w:rPr>
        <w:t>na</w:t>
      </w:r>
      <w:r>
        <w:rPr>
          <w:spacing w:val="-9"/>
          <w:sz w:val="22"/>
          <w:szCs w:val="22"/>
        </w:rPr>
        <w:t xml:space="preserve"> </w:t>
      </w:r>
      <w:r>
        <w:rPr>
          <w:sz w:val="22"/>
          <w:szCs w:val="22"/>
        </w:rPr>
        <w:t>vědomí,</w:t>
      </w:r>
      <w:r>
        <w:rPr>
          <w:spacing w:val="-11"/>
          <w:sz w:val="22"/>
          <w:szCs w:val="22"/>
        </w:rPr>
        <w:t xml:space="preserve"> </w:t>
      </w:r>
      <w:r>
        <w:rPr>
          <w:sz w:val="22"/>
          <w:szCs w:val="22"/>
        </w:rPr>
        <w:t>že</w:t>
      </w:r>
      <w:r>
        <w:rPr>
          <w:spacing w:val="-6"/>
          <w:sz w:val="22"/>
          <w:szCs w:val="22"/>
        </w:rPr>
        <w:t xml:space="preserve"> </w:t>
      </w:r>
      <w:r>
        <w:rPr>
          <w:sz w:val="22"/>
          <w:szCs w:val="22"/>
        </w:rPr>
        <w:t>nad</w:t>
      </w:r>
      <w:r>
        <w:rPr>
          <w:spacing w:val="-7"/>
          <w:sz w:val="22"/>
          <w:szCs w:val="22"/>
        </w:rPr>
        <w:t xml:space="preserve"> </w:t>
      </w:r>
      <w:r>
        <w:rPr>
          <w:sz w:val="22"/>
          <w:szCs w:val="22"/>
        </w:rPr>
        <w:t>rámec</w:t>
      </w:r>
      <w:r>
        <w:rPr>
          <w:spacing w:val="-8"/>
          <w:sz w:val="22"/>
          <w:szCs w:val="22"/>
        </w:rPr>
        <w:t xml:space="preserve"> </w:t>
      </w:r>
      <w:r>
        <w:rPr>
          <w:sz w:val="22"/>
          <w:szCs w:val="22"/>
        </w:rPr>
        <w:t>dokumentů</w:t>
      </w:r>
      <w:r>
        <w:rPr>
          <w:spacing w:val="-7"/>
          <w:sz w:val="22"/>
          <w:szCs w:val="22"/>
        </w:rPr>
        <w:t xml:space="preserve"> </w:t>
      </w:r>
      <w:r>
        <w:rPr>
          <w:sz w:val="22"/>
          <w:szCs w:val="22"/>
        </w:rPr>
        <w:t>uvedených</w:t>
      </w:r>
      <w:r>
        <w:rPr>
          <w:spacing w:val="-9"/>
          <w:sz w:val="22"/>
          <w:szCs w:val="22"/>
        </w:rPr>
        <w:t xml:space="preserve"> </w:t>
      </w:r>
      <w:r>
        <w:rPr>
          <w:sz w:val="22"/>
          <w:szCs w:val="22"/>
        </w:rPr>
        <w:t>v</w:t>
      </w:r>
      <w:r>
        <w:rPr>
          <w:spacing w:val="-2"/>
          <w:sz w:val="22"/>
          <w:szCs w:val="22"/>
        </w:rPr>
        <w:t xml:space="preserve"> </w:t>
      </w:r>
      <w:r>
        <w:rPr>
          <w:sz w:val="22"/>
          <w:szCs w:val="22"/>
        </w:rPr>
        <w:t>čl.</w:t>
      </w:r>
      <w:r>
        <w:rPr>
          <w:spacing w:val="-9"/>
          <w:sz w:val="22"/>
          <w:szCs w:val="22"/>
        </w:rPr>
        <w:t xml:space="preserve"> </w:t>
      </w:r>
      <w:hyperlink w:anchor="bookmark5" w:history="1">
        <w:r>
          <w:rPr>
            <w:sz w:val="22"/>
            <w:szCs w:val="22"/>
          </w:rPr>
          <w:t>2.2.2</w:t>
        </w:r>
      </w:hyperlink>
      <w:r>
        <w:rPr>
          <w:spacing w:val="-8"/>
          <w:sz w:val="22"/>
          <w:szCs w:val="22"/>
        </w:rPr>
        <w:t xml:space="preserve"> </w:t>
      </w:r>
      <w:r>
        <w:rPr>
          <w:sz w:val="22"/>
          <w:szCs w:val="22"/>
        </w:rPr>
        <w:t>a</w:t>
      </w:r>
      <w:r>
        <w:rPr>
          <w:spacing w:val="-9"/>
          <w:sz w:val="22"/>
          <w:szCs w:val="22"/>
        </w:rPr>
        <w:t xml:space="preserve"> </w:t>
      </w:r>
      <w:hyperlink w:anchor="bookmark6" w:history="1">
        <w:r>
          <w:rPr>
            <w:sz w:val="22"/>
            <w:szCs w:val="22"/>
          </w:rPr>
          <w:t>2.2.4</w:t>
        </w:r>
      </w:hyperlink>
      <w:r>
        <w:rPr>
          <w:spacing w:val="-10"/>
          <w:sz w:val="22"/>
          <w:szCs w:val="22"/>
        </w:rPr>
        <w:t xml:space="preserve"> </w:t>
      </w:r>
      <w:r>
        <w:rPr>
          <w:sz w:val="22"/>
          <w:szCs w:val="22"/>
        </w:rPr>
        <w:t>Smlouvy</w:t>
      </w:r>
      <w:r>
        <w:rPr>
          <w:spacing w:val="-8"/>
          <w:sz w:val="22"/>
          <w:szCs w:val="22"/>
        </w:rPr>
        <w:t xml:space="preserve"> </w:t>
      </w:r>
      <w:r>
        <w:rPr>
          <w:sz w:val="22"/>
          <w:szCs w:val="22"/>
        </w:rPr>
        <w:t>Objednatel nedisponuje dalšími vstupními dokumenty.</w:t>
      </w:r>
    </w:p>
    <w:p w14:paraId="113FDCF0" w14:textId="77777777" w:rsidR="00985CBB" w:rsidRDefault="00985CBB">
      <w:pPr>
        <w:pStyle w:val="Odstavecseseznamem"/>
        <w:numPr>
          <w:ilvl w:val="2"/>
          <w:numId w:val="22"/>
        </w:numPr>
        <w:tabs>
          <w:tab w:val="left" w:pos="991"/>
        </w:tabs>
        <w:kinsoku w:val="0"/>
        <w:overflowPunct w:val="0"/>
        <w:spacing w:before="45" w:line="259" w:lineRule="auto"/>
        <w:ind w:right="136"/>
        <w:rPr>
          <w:sz w:val="22"/>
          <w:szCs w:val="22"/>
        </w:rPr>
      </w:pPr>
      <w:r>
        <w:rPr>
          <w:sz w:val="22"/>
          <w:szCs w:val="22"/>
        </w:rPr>
        <w:t>Objednatel dále může poskytnout Zhotoviteli další dokumenty a informace, které se dozvěděl po uzavření této Smlouvy a/nebo které získal v</w:t>
      </w:r>
      <w:r>
        <w:rPr>
          <w:spacing w:val="-6"/>
          <w:sz w:val="22"/>
          <w:szCs w:val="22"/>
        </w:rPr>
        <w:t xml:space="preserve"> </w:t>
      </w:r>
      <w:r>
        <w:rPr>
          <w:sz w:val="22"/>
          <w:szCs w:val="22"/>
        </w:rPr>
        <w:t xml:space="preserve">souvislosti obstarávání Dodatečných podkladů ve smyslu čl. </w:t>
      </w:r>
      <w:hyperlink w:anchor="bookmark59" w:history="1">
        <w:r>
          <w:rPr>
            <w:sz w:val="22"/>
            <w:szCs w:val="22"/>
          </w:rPr>
          <w:t>3.8.16</w:t>
        </w:r>
      </w:hyperlink>
      <w:r>
        <w:rPr>
          <w:sz w:val="22"/>
          <w:szCs w:val="22"/>
        </w:rPr>
        <w:t xml:space="preserve"> Smlouvy.</w:t>
      </w:r>
    </w:p>
    <w:p w14:paraId="5A0B93AA" w14:textId="77777777" w:rsidR="00985CBB" w:rsidRDefault="00985CBB">
      <w:pPr>
        <w:pStyle w:val="Odstavecseseznamem"/>
        <w:numPr>
          <w:ilvl w:val="2"/>
          <w:numId w:val="22"/>
        </w:numPr>
        <w:tabs>
          <w:tab w:val="left" w:pos="991"/>
        </w:tabs>
        <w:kinsoku w:val="0"/>
        <w:overflowPunct w:val="0"/>
        <w:spacing w:before="39" w:line="259" w:lineRule="auto"/>
        <w:ind w:right="137"/>
        <w:rPr>
          <w:sz w:val="22"/>
          <w:szCs w:val="22"/>
        </w:rPr>
      </w:pPr>
      <w:r>
        <w:rPr>
          <w:sz w:val="22"/>
          <w:szCs w:val="22"/>
        </w:rPr>
        <w:t xml:space="preserve">Dokumenty uvedené v čl. </w:t>
      </w:r>
      <w:hyperlink w:anchor="bookmark7" w:history="1">
        <w:r>
          <w:rPr>
            <w:sz w:val="22"/>
            <w:szCs w:val="22"/>
          </w:rPr>
          <w:t>2.2.4</w:t>
        </w:r>
      </w:hyperlink>
      <w:r>
        <w:rPr>
          <w:sz w:val="22"/>
          <w:szCs w:val="22"/>
        </w:rPr>
        <w:t xml:space="preserve"> Smlouvy dále doplňují informace obsažené v</w:t>
      </w:r>
      <w:r>
        <w:rPr>
          <w:spacing w:val="-2"/>
          <w:sz w:val="22"/>
          <w:szCs w:val="22"/>
        </w:rPr>
        <w:t xml:space="preserve"> </w:t>
      </w:r>
      <w:r>
        <w:rPr>
          <w:sz w:val="22"/>
          <w:szCs w:val="22"/>
        </w:rPr>
        <w:t>Podkladových dokumentech a Objednatel je Zhotoviteli poskytuje v souladu s</w:t>
      </w:r>
      <w:r>
        <w:rPr>
          <w:spacing w:val="-1"/>
          <w:sz w:val="22"/>
          <w:szCs w:val="22"/>
        </w:rPr>
        <w:t xml:space="preserve"> </w:t>
      </w:r>
      <w:r>
        <w:rPr>
          <w:sz w:val="22"/>
          <w:szCs w:val="22"/>
        </w:rPr>
        <w:t>ust. § 2597 odst. 1 Občanského zákoníku;</w:t>
      </w:r>
      <w:r>
        <w:rPr>
          <w:spacing w:val="-9"/>
          <w:sz w:val="22"/>
          <w:szCs w:val="22"/>
        </w:rPr>
        <w:t xml:space="preserve"> </w:t>
      </w:r>
      <w:r>
        <w:rPr>
          <w:sz w:val="22"/>
          <w:szCs w:val="22"/>
        </w:rPr>
        <w:t>vlastnické</w:t>
      </w:r>
      <w:r>
        <w:rPr>
          <w:spacing w:val="-9"/>
          <w:sz w:val="22"/>
          <w:szCs w:val="22"/>
        </w:rPr>
        <w:t xml:space="preserve"> </w:t>
      </w:r>
      <w:r>
        <w:rPr>
          <w:sz w:val="22"/>
          <w:szCs w:val="22"/>
        </w:rPr>
        <w:t>právo</w:t>
      </w:r>
      <w:r>
        <w:rPr>
          <w:spacing w:val="-10"/>
          <w:sz w:val="22"/>
          <w:szCs w:val="22"/>
        </w:rPr>
        <w:t xml:space="preserve"> </w:t>
      </w:r>
      <w:r>
        <w:rPr>
          <w:sz w:val="22"/>
          <w:szCs w:val="22"/>
        </w:rPr>
        <w:t>k</w:t>
      </w:r>
      <w:r>
        <w:rPr>
          <w:spacing w:val="-6"/>
          <w:sz w:val="22"/>
          <w:szCs w:val="22"/>
        </w:rPr>
        <w:t xml:space="preserve"> </w:t>
      </w:r>
      <w:r>
        <w:rPr>
          <w:sz w:val="22"/>
          <w:szCs w:val="22"/>
        </w:rPr>
        <w:t>těmto</w:t>
      </w:r>
      <w:r>
        <w:rPr>
          <w:spacing w:val="-8"/>
          <w:sz w:val="22"/>
          <w:szCs w:val="22"/>
        </w:rPr>
        <w:t xml:space="preserve"> </w:t>
      </w:r>
      <w:r>
        <w:rPr>
          <w:sz w:val="22"/>
          <w:szCs w:val="22"/>
        </w:rPr>
        <w:t>dokumentům</w:t>
      </w:r>
      <w:r>
        <w:rPr>
          <w:spacing w:val="-11"/>
          <w:sz w:val="22"/>
          <w:szCs w:val="22"/>
        </w:rPr>
        <w:t xml:space="preserve"> </w:t>
      </w:r>
      <w:r>
        <w:rPr>
          <w:sz w:val="22"/>
          <w:szCs w:val="22"/>
        </w:rPr>
        <w:t>nepřechází</w:t>
      </w:r>
      <w:r>
        <w:rPr>
          <w:spacing w:val="-9"/>
          <w:sz w:val="22"/>
          <w:szCs w:val="22"/>
        </w:rPr>
        <w:t xml:space="preserve"> </w:t>
      </w:r>
      <w:r>
        <w:rPr>
          <w:sz w:val="22"/>
          <w:szCs w:val="22"/>
        </w:rPr>
        <w:t>na</w:t>
      </w:r>
      <w:r>
        <w:rPr>
          <w:spacing w:val="-9"/>
          <w:sz w:val="22"/>
          <w:szCs w:val="22"/>
        </w:rPr>
        <w:t xml:space="preserve"> </w:t>
      </w:r>
      <w:r>
        <w:rPr>
          <w:sz w:val="22"/>
          <w:szCs w:val="22"/>
        </w:rPr>
        <w:t>Zhotovitele.</w:t>
      </w:r>
      <w:r>
        <w:rPr>
          <w:spacing w:val="-9"/>
          <w:sz w:val="22"/>
          <w:szCs w:val="22"/>
        </w:rPr>
        <w:t xml:space="preserve"> </w:t>
      </w:r>
      <w:r>
        <w:rPr>
          <w:sz w:val="22"/>
          <w:szCs w:val="22"/>
        </w:rPr>
        <w:t>Ustanovení</w:t>
      </w:r>
      <w:r>
        <w:rPr>
          <w:spacing w:val="-10"/>
          <w:sz w:val="22"/>
          <w:szCs w:val="22"/>
        </w:rPr>
        <w:t xml:space="preserve"> </w:t>
      </w:r>
      <w:r>
        <w:rPr>
          <w:sz w:val="22"/>
          <w:szCs w:val="22"/>
        </w:rPr>
        <w:t>§</w:t>
      </w:r>
      <w:r>
        <w:rPr>
          <w:spacing w:val="-9"/>
          <w:sz w:val="22"/>
          <w:szCs w:val="22"/>
        </w:rPr>
        <w:t xml:space="preserve"> </w:t>
      </w:r>
      <w:r>
        <w:rPr>
          <w:sz w:val="22"/>
          <w:szCs w:val="22"/>
        </w:rPr>
        <w:t>2597</w:t>
      </w:r>
      <w:r>
        <w:rPr>
          <w:spacing w:val="-9"/>
          <w:sz w:val="22"/>
          <w:szCs w:val="22"/>
        </w:rPr>
        <w:t xml:space="preserve"> </w:t>
      </w:r>
      <w:r>
        <w:rPr>
          <w:sz w:val="22"/>
          <w:szCs w:val="22"/>
        </w:rPr>
        <w:t>odst.</w:t>
      </w:r>
      <w:r>
        <w:rPr>
          <w:spacing w:val="-9"/>
          <w:sz w:val="22"/>
          <w:szCs w:val="22"/>
        </w:rPr>
        <w:t xml:space="preserve"> </w:t>
      </w:r>
      <w:r>
        <w:rPr>
          <w:sz w:val="22"/>
          <w:szCs w:val="22"/>
        </w:rPr>
        <w:t>2 Občanského</w:t>
      </w:r>
      <w:r>
        <w:rPr>
          <w:spacing w:val="-13"/>
          <w:sz w:val="22"/>
          <w:szCs w:val="22"/>
        </w:rPr>
        <w:t xml:space="preserve"> </w:t>
      </w:r>
      <w:r>
        <w:rPr>
          <w:sz w:val="22"/>
          <w:szCs w:val="22"/>
        </w:rPr>
        <w:t>zákoníku</w:t>
      </w:r>
      <w:r>
        <w:rPr>
          <w:spacing w:val="-12"/>
          <w:sz w:val="22"/>
          <w:szCs w:val="22"/>
        </w:rPr>
        <w:t xml:space="preserve"> </w:t>
      </w:r>
      <w:r>
        <w:rPr>
          <w:sz w:val="22"/>
          <w:szCs w:val="22"/>
        </w:rPr>
        <w:t>se</w:t>
      </w:r>
      <w:r>
        <w:rPr>
          <w:spacing w:val="-13"/>
          <w:sz w:val="22"/>
          <w:szCs w:val="22"/>
        </w:rPr>
        <w:t xml:space="preserve"> </w:t>
      </w:r>
      <w:r>
        <w:rPr>
          <w:sz w:val="22"/>
          <w:szCs w:val="22"/>
        </w:rPr>
        <w:t>nepoužije.</w:t>
      </w:r>
      <w:r>
        <w:rPr>
          <w:spacing w:val="-12"/>
          <w:sz w:val="22"/>
          <w:szCs w:val="22"/>
        </w:rPr>
        <w:t xml:space="preserve"> </w:t>
      </w:r>
      <w:r>
        <w:rPr>
          <w:sz w:val="22"/>
          <w:szCs w:val="22"/>
        </w:rPr>
        <w:t>Informace</w:t>
      </w:r>
      <w:r>
        <w:rPr>
          <w:spacing w:val="-13"/>
          <w:sz w:val="22"/>
          <w:szCs w:val="22"/>
        </w:rPr>
        <w:t xml:space="preserve"> </w:t>
      </w:r>
      <w:r>
        <w:rPr>
          <w:sz w:val="22"/>
          <w:szCs w:val="22"/>
        </w:rPr>
        <w:t>obsažené</w:t>
      </w:r>
      <w:r>
        <w:rPr>
          <w:spacing w:val="-12"/>
          <w:sz w:val="22"/>
          <w:szCs w:val="22"/>
        </w:rPr>
        <w:t xml:space="preserve"> </w:t>
      </w:r>
      <w:r>
        <w:rPr>
          <w:sz w:val="22"/>
          <w:szCs w:val="22"/>
        </w:rPr>
        <w:t>v</w:t>
      </w:r>
      <w:r>
        <w:rPr>
          <w:spacing w:val="-13"/>
          <w:sz w:val="22"/>
          <w:szCs w:val="22"/>
        </w:rPr>
        <w:t xml:space="preserve"> </w:t>
      </w:r>
      <w:r>
        <w:rPr>
          <w:sz w:val="22"/>
          <w:szCs w:val="22"/>
        </w:rPr>
        <w:t>dokumentech</w:t>
      </w:r>
      <w:r>
        <w:rPr>
          <w:spacing w:val="-12"/>
          <w:sz w:val="22"/>
          <w:szCs w:val="22"/>
        </w:rPr>
        <w:t xml:space="preserve"> </w:t>
      </w:r>
      <w:r>
        <w:rPr>
          <w:sz w:val="22"/>
          <w:szCs w:val="22"/>
        </w:rPr>
        <w:t>uvedených</w:t>
      </w:r>
      <w:r>
        <w:rPr>
          <w:spacing w:val="-12"/>
          <w:sz w:val="22"/>
          <w:szCs w:val="22"/>
        </w:rPr>
        <w:t xml:space="preserve"> </w:t>
      </w:r>
      <w:r>
        <w:rPr>
          <w:sz w:val="22"/>
          <w:szCs w:val="22"/>
        </w:rPr>
        <w:t>v</w:t>
      </w:r>
      <w:r>
        <w:rPr>
          <w:spacing w:val="-7"/>
          <w:sz w:val="22"/>
          <w:szCs w:val="22"/>
        </w:rPr>
        <w:t xml:space="preserve"> </w:t>
      </w:r>
      <w:r>
        <w:rPr>
          <w:sz w:val="22"/>
          <w:szCs w:val="22"/>
        </w:rPr>
        <w:t>čl.</w:t>
      </w:r>
      <w:r>
        <w:rPr>
          <w:spacing w:val="-12"/>
          <w:sz w:val="22"/>
          <w:szCs w:val="22"/>
        </w:rPr>
        <w:t xml:space="preserve"> </w:t>
      </w:r>
      <w:hyperlink w:anchor="bookmark7" w:history="1">
        <w:r>
          <w:rPr>
            <w:sz w:val="22"/>
            <w:szCs w:val="22"/>
          </w:rPr>
          <w:t>2.2.4</w:t>
        </w:r>
      </w:hyperlink>
      <w:r>
        <w:rPr>
          <w:spacing w:val="-13"/>
          <w:sz w:val="22"/>
          <w:szCs w:val="22"/>
        </w:rPr>
        <w:t xml:space="preserve"> </w:t>
      </w:r>
      <w:r>
        <w:rPr>
          <w:sz w:val="22"/>
          <w:szCs w:val="22"/>
        </w:rPr>
        <w:t>Smlouvy jsou pro Zhotovitele závazné.</w:t>
      </w:r>
    </w:p>
    <w:p w14:paraId="092CCE9B" w14:textId="77777777" w:rsidR="00985CBB" w:rsidRDefault="00985CBB">
      <w:pPr>
        <w:pStyle w:val="Zkladntext"/>
        <w:kinsoku w:val="0"/>
        <w:overflowPunct w:val="0"/>
        <w:spacing w:before="41" w:line="256" w:lineRule="auto"/>
        <w:ind w:left="991" w:right="138"/>
        <w:jc w:val="both"/>
        <w:rPr>
          <w:spacing w:val="-2"/>
        </w:rPr>
      </w:pPr>
      <w:r>
        <w:t>(Podkladové</w:t>
      </w:r>
      <w:r>
        <w:rPr>
          <w:spacing w:val="-7"/>
        </w:rPr>
        <w:t xml:space="preserve"> </w:t>
      </w:r>
      <w:r>
        <w:t>dokumenty</w:t>
      </w:r>
      <w:r>
        <w:rPr>
          <w:spacing w:val="-6"/>
        </w:rPr>
        <w:t xml:space="preserve"> </w:t>
      </w:r>
      <w:r>
        <w:t>a</w:t>
      </w:r>
      <w:r>
        <w:rPr>
          <w:spacing w:val="-7"/>
        </w:rPr>
        <w:t xml:space="preserve"> </w:t>
      </w:r>
      <w:r>
        <w:t>dokumenty</w:t>
      </w:r>
      <w:r>
        <w:rPr>
          <w:spacing w:val="-6"/>
        </w:rPr>
        <w:t xml:space="preserve"> </w:t>
      </w:r>
      <w:r>
        <w:t>uvedené</w:t>
      </w:r>
      <w:r>
        <w:rPr>
          <w:spacing w:val="-8"/>
        </w:rPr>
        <w:t xml:space="preserve"> </w:t>
      </w:r>
      <w:r>
        <w:t>v</w:t>
      </w:r>
      <w:r>
        <w:rPr>
          <w:spacing w:val="-6"/>
        </w:rPr>
        <w:t xml:space="preserve"> </w:t>
      </w:r>
      <w:r>
        <w:t>čl.</w:t>
      </w:r>
      <w:r>
        <w:rPr>
          <w:spacing w:val="-8"/>
        </w:rPr>
        <w:t xml:space="preserve"> </w:t>
      </w:r>
      <w:hyperlink w:anchor="bookmark7" w:history="1">
        <w:r>
          <w:t>2.2.4</w:t>
        </w:r>
      </w:hyperlink>
      <w:r>
        <w:rPr>
          <w:spacing w:val="-4"/>
        </w:rPr>
        <w:t xml:space="preserve"> </w:t>
      </w:r>
      <w:r>
        <w:t>Smlouvy</w:t>
      </w:r>
      <w:r>
        <w:rPr>
          <w:spacing w:val="-6"/>
        </w:rPr>
        <w:t xml:space="preserve"> </w:t>
      </w:r>
      <w:r>
        <w:t>dále</w:t>
      </w:r>
      <w:r>
        <w:rPr>
          <w:spacing w:val="-5"/>
        </w:rPr>
        <w:t xml:space="preserve"> </w:t>
      </w:r>
      <w:r>
        <w:t>jako</w:t>
      </w:r>
      <w:r>
        <w:rPr>
          <w:spacing w:val="-4"/>
        </w:rPr>
        <w:t xml:space="preserve"> </w:t>
      </w:r>
      <w:r>
        <w:t>„</w:t>
      </w:r>
      <w:r>
        <w:rPr>
          <w:b/>
          <w:bCs/>
        </w:rPr>
        <w:t>Podklady</w:t>
      </w:r>
      <w:r>
        <w:rPr>
          <w:b/>
          <w:bCs/>
          <w:spacing w:val="-5"/>
        </w:rPr>
        <w:t xml:space="preserve"> </w:t>
      </w:r>
      <w:r>
        <w:rPr>
          <w:b/>
          <w:bCs/>
        </w:rPr>
        <w:t>pro</w:t>
      </w:r>
      <w:r>
        <w:rPr>
          <w:b/>
          <w:bCs/>
          <w:spacing w:val="-9"/>
        </w:rPr>
        <w:t xml:space="preserve"> </w:t>
      </w:r>
      <w:r>
        <w:rPr>
          <w:b/>
          <w:bCs/>
        </w:rPr>
        <w:t xml:space="preserve">provedení </w:t>
      </w:r>
      <w:r>
        <w:rPr>
          <w:b/>
          <w:bCs/>
          <w:spacing w:val="-2"/>
        </w:rPr>
        <w:t>Díla</w:t>
      </w:r>
      <w:r>
        <w:rPr>
          <w:spacing w:val="-2"/>
        </w:rPr>
        <w:t>“)</w:t>
      </w:r>
    </w:p>
    <w:p w14:paraId="16FECEBA" w14:textId="77777777" w:rsidR="00985CBB" w:rsidRDefault="00985CBB">
      <w:pPr>
        <w:pStyle w:val="Zkladntext"/>
        <w:kinsoku w:val="0"/>
        <w:overflowPunct w:val="0"/>
        <w:spacing w:before="41" w:line="256" w:lineRule="auto"/>
        <w:ind w:left="991" w:right="138"/>
        <w:jc w:val="both"/>
        <w:rPr>
          <w:spacing w:val="-2"/>
        </w:rPr>
        <w:sectPr w:rsidR="00985CBB">
          <w:pgSz w:w="11910" w:h="16840"/>
          <w:pgMar w:top="1360" w:right="1275" w:bottom="280" w:left="425" w:header="708" w:footer="708" w:gutter="0"/>
          <w:cols w:space="708"/>
          <w:noEndnote/>
        </w:sectPr>
      </w:pPr>
    </w:p>
    <w:p w14:paraId="484D74CF" w14:textId="77777777" w:rsidR="00985CBB" w:rsidRDefault="00985CBB">
      <w:pPr>
        <w:pStyle w:val="Nadpis3"/>
        <w:numPr>
          <w:ilvl w:val="1"/>
          <w:numId w:val="22"/>
        </w:numPr>
        <w:tabs>
          <w:tab w:val="left" w:pos="991"/>
        </w:tabs>
        <w:kinsoku w:val="0"/>
        <w:overflowPunct w:val="0"/>
        <w:jc w:val="left"/>
        <w:rPr>
          <w:spacing w:val="-4"/>
        </w:rPr>
      </w:pPr>
      <w:bookmarkStart w:id="8" w:name="_bookmark8"/>
      <w:bookmarkEnd w:id="8"/>
      <w:r>
        <w:lastRenderedPageBreak/>
        <w:t>Cena</w:t>
      </w:r>
      <w:r>
        <w:rPr>
          <w:spacing w:val="-3"/>
        </w:rPr>
        <w:t xml:space="preserve"> </w:t>
      </w:r>
      <w:r>
        <w:rPr>
          <w:spacing w:val="-4"/>
        </w:rPr>
        <w:t>Díla</w:t>
      </w:r>
    </w:p>
    <w:p w14:paraId="5E870EBA" w14:textId="77777777" w:rsidR="00985CBB" w:rsidRDefault="00985CBB">
      <w:pPr>
        <w:pStyle w:val="Odstavecseseznamem"/>
        <w:numPr>
          <w:ilvl w:val="2"/>
          <w:numId w:val="22"/>
        </w:numPr>
        <w:tabs>
          <w:tab w:val="left" w:pos="991"/>
        </w:tabs>
        <w:kinsoku w:val="0"/>
        <w:overflowPunct w:val="0"/>
        <w:spacing w:before="63" w:line="259" w:lineRule="auto"/>
        <w:ind w:right="137"/>
        <w:rPr>
          <w:sz w:val="22"/>
          <w:szCs w:val="22"/>
        </w:rPr>
      </w:pPr>
      <w:bookmarkStart w:id="9" w:name="_bookmark9"/>
      <w:bookmarkEnd w:id="9"/>
      <w:r>
        <w:rPr>
          <w:sz w:val="22"/>
          <w:szCs w:val="22"/>
        </w:rPr>
        <w:t>Objednatel se za řádně provedené Dílo zavazuje Zhotoviteli zaplatit cenu díla (dále jen „</w:t>
      </w:r>
      <w:r>
        <w:rPr>
          <w:b/>
          <w:bCs/>
          <w:sz w:val="22"/>
          <w:szCs w:val="22"/>
        </w:rPr>
        <w:t>Cena Díla</w:t>
      </w:r>
      <w:r>
        <w:rPr>
          <w:sz w:val="22"/>
          <w:szCs w:val="22"/>
        </w:rPr>
        <w:t>“), která je jakožto součet jednotlivých složek Ceny Díla ujednána následovně:</w:t>
      </w:r>
    </w:p>
    <w:tbl>
      <w:tblPr>
        <w:tblW w:w="0" w:type="auto"/>
        <w:tblInd w:w="1001" w:type="dxa"/>
        <w:tblLayout w:type="fixed"/>
        <w:tblCellMar>
          <w:left w:w="0" w:type="dxa"/>
          <w:right w:w="0" w:type="dxa"/>
        </w:tblCellMar>
        <w:tblLook w:val="0000" w:firstRow="0" w:lastRow="0" w:firstColumn="0" w:lastColumn="0" w:noHBand="0" w:noVBand="0"/>
      </w:tblPr>
      <w:tblGrid>
        <w:gridCol w:w="2405"/>
        <w:gridCol w:w="6659"/>
      </w:tblGrid>
      <w:tr w:rsidR="00985CBB" w14:paraId="24EEFA81" w14:textId="77777777">
        <w:trPr>
          <w:trHeight w:val="268"/>
        </w:trPr>
        <w:tc>
          <w:tcPr>
            <w:tcW w:w="2405" w:type="dxa"/>
            <w:tcBorders>
              <w:top w:val="single" w:sz="4" w:space="0" w:color="000000"/>
              <w:left w:val="single" w:sz="4" w:space="0" w:color="000000"/>
              <w:bottom w:val="single" w:sz="4" w:space="0" w:color="000000"/>
              <w:right w:val="single" w:sz="4" w:space="0" w:color="000000"/>
            </w:tcBorders>
          </w:tcPr>
          <w:p w14:paraId="7E4CD420" w14:textId="77777777" w:rsidR="00985CBB" w:rsidRDefault="00985CBB">
            <w:pPr>
              <w:pStyle w:val="TableParagraph"/>
              <w:kinsoku w:val="0"/>
              <w:overflowPunct w:val="0"/>
              <w:spacing w:line="248" w:lineRule="exact"/>
              <w:ind w:left="110"/>
              <w:jc w:val="left"/>
              <w:rPr>
                <w:spacing w:val="-4"/>
                <w:sz w:val="22"/>
                <w:szCs w:val="22"/>
              </w:rPr>
            </w:pPr>
            <w:r>
              <w:rPr>
                <w:sz w:val="22"/>
                <w:szCs w:val="22"/>
              </w:rPr>
              <w:t>Cena</w:t>
            </w:r>
            <w:r>
              <w:rPr>
                <w:spacing w:val="-2"/>
                <w:sz w:val="22"/>
                <w:szCs w:val="22"/>
              </w:rPr>
              <w:t xml:space="preserve"> </w:t>
            </w:r>
            <w:r>
              <w:rPr>
                <w:sz w:val="22"/>
                <w:szCs w:val="22"/>
              </w:rPr>
              <w:t>Díla</w:t>
            </w:r>
            <w:r>
              <w:rPr>
                <w:spacing w:val="-4"/>
                <w:sz w:val="22"/>
                <w:szCs w:val="22"/>
              </w:rPr>
              <w:t xml:space="preserve"> </w:t>
            </w:r>
            <w:r>
              <w:rPr>
                <w:sz w:val="22"/>
                <w:szCs w:val="22"/>
              </w:rPr>
              <w:t>bez</w:t>
            </w:r>
            <w:r>
              <w:rPr>
                <w:spacing w:val="-2"/>
                <w:sz w:val="22"/>
                <w:szCs w:val="22"/>
              </w:rPr>
              <w:t xml:space="preserve"> </w:t>
            </w:r>
            <w:r>
              <w:rPr>
                <w:spacing w:val="-4"/>
                <w:sz w:val="22"/>
                <w:szCs w:val="22"/>
              </w:rPr>
              <w:t>DPH:</w:t>
            </w:r>
          </w:p>
        </w:tc>
        <w:tc>
          <w:tcPr>
            <w:tcW w:w="6659" w:type="dxa"/>
            <w:tcBorders>
              <w:top w:val="single" w:sz="4" w:space="0" w:color="000000"/>
              <w:left w:val="single" w:sz="4" w:space="0" w:color="000000"/>
              <w:bottom w:val="single" w:sz="4" w:space="0" w:color="000000"/>
              <w:right w:val="single" w:sz="4" w:space="0" w:color="000000"/>
            </w:tcBorders>
          </w:tcPr>
          <w:p w14:paraId="6472D8AB" w14:textId="77777777" w:rsidR="00985CBB" w:rsidRDefault="00985CBB">
            <w:pPr>
              <w:pStyle w:val="TableParagraph"/>
              <w:kinsoku w:val="0"/>
              <w:overflowPunct w:val="0"/>
              <w:spacing w:line="248" w:lineRule="exact"/>
              <w:ind w:left="110"/>
              <w:jc w:val="left"/>
              <w:rPr>
                <w:spacing w:val="-5"/>
                <w:sz w:val="22"/>
                <w:szCs w:val="22"/>
              </w:rPr>
            </w:pPr>
            <w:r>
              <w:rPr>
                <w:sz w:val="22"/>
                <w:szCs w:val="22"/>
              </w:rPr>
              <w:t>9</w:t>
            </w:r>
            <w:r>
              <w:rPr>
                <w:spacing w:val="-3"/>
                <w:sz w:val="22"/>
                <w:szCs w:val="22"/>
              </w:rPr>
              <w:t xml:space="preserve"> </w:t>
            </w:r>
            <w:r>
              <w:rPr>
                <w:sz w:val="22"/>
                <w:szCs w:val="22"/>
              </w:rPr>
              <w:t>348</w:t>
            </w:r>
            <w:r>
              <w:rPr>
                <w:spacing w:val="-3"/>
                <w:sz w:val="22"/>
                <w:szCs w:val="22"/>
              </w:rPr>
              <w:t xml:space="preserve"> </w:t>
            </w:r>
            <w:r>
              <w:rPr>
                <w:sz w:val="22"/>
                <w:szCs w:val="22"/>
              </w:rPr>
              <w:t>000,00</w:t>
            </w:r>
            <w:r>
              <w:rPr>
                <w:spacing w:val="-3"/>
                <w:sz w:val="22"/>
                <w:szCs w:val="22"/>
              </w:rPr>
              <w:t xml:space="preserve"> </w:t>
            </w:r>
            <w:r>
              <w:rPr>
                <w:spacing w:val="-5"/>
                <w:sz w:val="22"/>
                <w:szCs w:val="22"/>
              </w:rPr>
              <w:t>Kč</w:t>
            </w:r>
          </w:p>
        </w:tc>
      </w:tr>
      <w:tr w:rsidR="00985CBB" w14:paraId="299DDC99" w14:textId="77777777">
        <w:trPr>
          <w:trHeight w:val="268"/>
        </w:trPr>
        <w:tc>
          <w:tcPr>
            <w:tcW w:w="2405" w:type="dxa"/>
            <w:tcBorders>
              <w:top w:val="single" w:sz="4" w:space="0" w:color="000000"/>
              <w:left w:val="single" w:sz="4" w:space="0" w:color="000000"/>
              <w:bottom w:val="single" w:sz="4" w:space="0" w:color="000000"/>
              <w:right w:val="single" w:sz="4" w:space="0" w:color="000000"/>
            </w:tcBorders>
          </w:tcPr>
          <w:p w14:paraId="7F0CED4B" w14:textId="77777777" w:rsidR="00985CBB" w:rsidRDefault="00985CBB">
            <w:pPr>
              <w:pStyle w:val="TableParagraph"/>
              <w:kinsoku w:val="0"/>
              <w:overflowPunct w:val="0"/>
              <w:spacing w:line="248" w:lineRule="exact"/>
              <w:ind w:left="110"/>
              <w:jc w:val="left"/>
              <w:rPr>
                <w:spacing w:val="-5"/>
                <w:sz w:val="22"/>
                <w:szCs w:val="22"/>
              </w:rPr>
            </w:pPr>
            <w:r>
              <w:rPr>
                <w:sz w:val="22"/>
                <w:szCs w:val="22"/>
              </w:rPr>
              <w:t>DPH</w:t>
            </w:r>
            <w:r>
              <w:rPr>
                <w:spacing w:val="-4"/>
                <w:sz w:val="22"/>
                <w:szCs w:val="22"/>
              </w:rPr>
              <w:t xml:space="preserve"> </w:t>
            </w:r>
            <w:r>
              <w:rPr>
                <w:sz w:val="22"/>
                <w:szCs w:val="22"/>
              </w:rPr>
              <w:t>(21</w:t>
            </w:r>
            <w:r>
              <w:rPr>
                <w:spacing w:val="-1"/>
                <w:sz w:val="22"/>
                <w:szCs w:val="22"/>
              </w:rPr>
              <w:t xml:space="preserve"> </w:t>
            </w:r>
            <w:r>
              <w:rPr>
                <w:spacing w:val="-5"/>
                <w:sz w:val="22"/>
                <w:szCs w:val="22"/>
              </w:rPr>
              <w:t>%):</w:t>
            </w:r>
          </w:p>
        </w:tc>
        <w:tc>
          <w:tcPr>
            <w:tcW w:w="6659" w:type="dxa"/>
            <w:tcBorders>
              <w:top w:val="single" w:sz="4" w:space="0" w:color="000000"/>
              <w:left w:val="single" w:sz="4" w:space="0" w:color="000000"/>
              <w:bottom w:val="single" w:sz="4" w:space="0" w:color="000000"/>
              <w:right w:val="single" w:sz="4" w:space="0" w:color="000000"/>
            </w:tcBorders>
          </w:tcPr>
          <w:p w14:paraId="2DF84C8F" w14:textId="77777777" w:rsidR="00985CBB" w:rsidRDefault="00985CBB">
            <w:pPr>
              <w:pStyle w:val="TableParagraph"/>
              <w:kinsoku w:val="0"/>
              <w:overflowPunct w:val="0"/>
              <w:spacing w:line="248" w:lineRule="exact"/>
              <w:ind w:left="110"/>
              <w:jc w:val="left"/>
              <w:rPr>
                <w:spacing w:val="-5"/>
                <w:sz w:val="22"/>
                <w:szCs w:val="22"/>
              </w:rPr>
            </w:pPr>
            <w:r>
              <w:rPr>
                <w:sz w:val="22"/>
                <w:szCs w:val="22"/>
              </w:rPr>
              <w:t>1</w:t>
            </w:r>
            <w:r>
              <w:rPr>
                <w:spacing w:val="-3"/>
                <w:sz w:val="22"/>
                <w:szCs w:val="22"/>
              </w:rPr>
              <w:t xml:space="preserve"> </w:t>
            </w:r>
            <w:r>
              <w:rPr>
                <w:sz w:val="22"/>
                <w:szCs w:val="22"/>
              </w:rPr>
              <w:t>963</w:t>
            </w:r>
            <w:r>
              <w:rPr>
                <w:spacing w:val="-3"/>
                <w:sz w:val="22"/>
                <w:szCs w:val="22"/>
              </w:rPr>
              <w:t xml:space="preserve"> </w:t>
            </w:r>
            <w:r>
              <w:rPr>
                <w:sz w:val="22"/>
                <w:szCs w:val="22"/>
              </w:rPr>
              <w:t>080,00</w:t>
            </w:r>
            <w:r>
              <w:rPr>
                <w:spacing w:val="-3"/>
                <w:sz w:val="22"/>
                <w:szCs w:val="22"/>
              </w:rPr>
              <w:t xml:space="preserve"> </w:t>
            </w:r>
            <w:r>
              <w:rPr>
                <w:spacing w:val="-5"/>
                <w:sz w:val="22"/>
                <w:szCs w:val="22"/>
              </w:rPr>
              <w:t>Kč</w:t>
            </w:r>
          </w:p>
        </w:tc>
      </w:tr>
      <w:tr w:rsidR="00985CBB" w14:paraId="7B186B14" w14:textId="77777777">
        <w:trPr>
          <w:trHeight w:val="270"/>
        </w:trPr>
        <w:tc>
          <w:tcPr>
            <w:tcW w:w="2405" w:type="dxa"/>
            <w:tcBorders>
              <w:top w:val="single" w:sz="4" w:space="0" w:color="000000"/>
              <w:left w:val="single" w:sz="4" w:space="0" w:color="000000"/>
              <w:bottom w:val="single" w:sz="4" w:space="0" w:color="000000"/>
              <w:right w:val="single" w:sz="4" w:space="0" w:color="000000"/>
            </w:tcBorders>
          </w:tcPr>
          <w:p w14:paraId="28249A79" w14:textId="77777777" w:rsidR="00985CBB" w:rsidRDefault="00985CBB">
            <w:pPr>
              <w:pStyle w:val="TableParagraph"/>
              <w:kinsoku w:val="0"/>
              <w:overflowPunct w:val="0"/>
              <w:spacing w:before="1" w:line="249" w:lineRule="exact"/>
              <w:ind w:left="110"/>
              <w:jc w:val="left"/>
              <w:rPr>
                <w:spacing w:val="-4"/>
                <w:sz w:val="22"/>
                <w:szCs w:val="22"/>
              </w:rPr>
            </w:pPr>
            <w:r>
              <w:rPr>
                <w:sz w:val="22"/>
                <w:szCs w:val="22"/>
              </w:rPr>
              <w:t>Cena</w:t>
            </w:r>
            <w:r>
              <w:rPr>
                <w:spacing w:val="-3"/>
                <w:sz w:val="22"/>
                <w:szCs w:val="22"/>
              </w:rPr>
              <w:t xml:space="preserve"> </w:t>
            </w:r>
            <w:r>
              <w:rPr>
                <w:sz w:val="22"/>
                <w:szCs w:val="22"/>
              </w:rPr>
              <w:t>Díla</w:t>
            </w:r>
            <w:r>
              <w:rPr>
                <w:spacing w:val="-5"/>
                <w:sz w:val="22"/>
                <w:szCs w:val="22"/>
              </w:rPr>
              <w:t xml:space="preserve"> </w:t>
            </w:r>
            <w:r>
              <w:rPr>
                <w:sz w:val="22"/>
                <w:szCs w:val="22"/>
              </w:rPr>
              <w:t>včetně</w:t>
            </w:r>
            <w:r>
              <w:rPr>
                <w:spacing w:val="-4"/>
                <w:sz w:val="22"/>
                <w:szCs w:val="22"/>
              </w:rPr>
              <w:t xml:space="preserve"> DPH:</w:t>
            </w:r>
          </w:p>
        </w:tc>
        <w:tc>
          <w:tcPr>
            <w:tcW w:w="6659" w:type="dxa"/>
            <w:tcBorders>
              <w:top w:val="single" w:sz="4" w:space="0" w:color="000000"/>
              <w:left w:val="single" w:sz="4" w:space="0" w:color="000000"/>
              <w:bottom w:val="single" w:sz="4" w:space="0" w:color="000000"/>
              <w:right w:val="single" w:sz="4" w:space="0" w:color="000000"/>
            </w:tcBorders>
          </w:tcPr>
          <w:p w14:paraId="1F46D2F9" w14:textId="77777777" w:rsidR="00985CBB" w:rsidRDefault="00985CBB">
            <w:pPr>
              <w:pStyle w:val="TableParagraph"/>
              <w:kinsoku w:val="0"/>
              <w:overflowPunct w:val="0"/>
              <w:spacing w:before="1" w:line="249" w:lineRule="exact"/>
              <w:ind w:left="110"/>
              <w:jc w:val="left"/>
              <w:rPr>
                <w:spacing w:val="-5"/>
                <w:sz w:val="22"/>
                <w:szCs w:val="22"/>
              </w:rPr>
            </w:pPr>
            <w:r>
              <w:rPr>
                <w:sz w:val="22"/>
                <w:szCs w:val="22"/>
              </w:rPr>
              <w:t>11</w:t>
            </w:r>
            <w:r>
              <w:rPr>
                <w:spacing w:val="-4"/>
                <w:sz w:val="22"/>
                <w:szCs w:val="22"/>
              </w:rPr>
              <w:t xml:space="preserve"> </w:t>
            </w:r>
            <w:r>
              <w:rPr>
                <w:sz w:val="22"/>
                <w:szCs w:val="22"/>
              </w:rPr>
              <w:t>311</w:t>
            </w:r>
            <w:r>
              <w:rPr>
                <w:spacing w:val="-3"/>
                <w:sz w:val="22"/>
                <w:szCs w:val="22"/>
              </w:rPr>
              <w:t xml:space="preserve"> </w:t>
            </w:r>
            <w:r>
              <w:rPr>
                <w:sz w:val="22"/>
                <w:szCs w:val="22"/>
              </w:rPr>
              <w:t>080,00</w:t>
            </w:r>
            <w:r>
              <w:rPr>
                <w:spacing w:val="-2"/>
                <w:sz w:val="22"/>
                <w:szCs w:val="22"/>
              </w:rPr>
              <w:t xml:space="preserve"> </w:t>
            </w:r>
            <w:r>
              <w:rPr>
                <w:spacing w:val="-5"/>
                <w:sz w:val="22"/>
                <w:szCs w:val="22"/>
              </w:rPr>
              <w:t>Kč</w:t>
            </w:r>
          </w:p>
        </w:tc>
      </w:tr>
    </w:tbl>
    <w:p w14:paraId="72D0C92F" w14:textId="77777777" w:rsidR="00985CBB" w:rsidRDefault="00985CBB">
      <w:pPr>
        <w:pStyle w:val="Odstavecseseznamem"/>
        <w:numPr>
          <w:ilvl w:val="2"/>
          <w:numId w:val="22"/>
        </w:numPr>
        <w:tabs>
          <w:tab w:val="left" w:pos="991"/>
        </w:tabs>
        <w:kinsoku w:val="0"/>
        <w:overflowPunct w:val="0"/>
        <w:spacing w:line="259" w:lineRule="auto"/>
        <w:ind w:right="136"/>
        <w:rPr>
          <w:sz w:val="22"/>
          <w:szCs w:val="22"/>
        </w:rPr>
      </w:pPr>
      <w:bookmarkStart w:id="10" w:name="_bookmark10"/>
      <w:bookmarkEnd w:id="10"/>
      <w:r>
        <w:rPr>
          <w:sz w:val="22"/>
          <w:szCs w:val="22"/>
        </w:rPr>
        <w:t>Cena Díla uvedená v</w:t>
      </w:r>
      <w:r>
        <w:rPr>
          <w:spacing w:val="-3"/>
          <w:sz w:val="22"/>
          <w:szCs w:val="22"/>
        </w:rPr>
        <w:t xml:space="preserve"> </w:t>
      </w:r>
      <w:r>
        <w:rPr>
          <w:sz w:val="22"/>
          <w:szCs w:val="22"/>
        </w:rPr>
        <w:t xml:space="preserve">čl. </w:t>
      </w:r>
      <w:hyperlink w:anchor="bookmark9" w:history="1">
        <w:r>
          <w:rPr>
            <w:sz w:val="22"/>
            <w:szCs w:val="22"/>
          </w:rPr>
          <w:t>2.3.1</w:t>
        </w:r>
      </w:hyperlink>
      <w:r>
        <w:rPr>
          <w:sz w:val="22"/>
          <w:szCs w:val="22"/>
        </w:rPr>
        <w:t xml:space="preserve"> Smlouvy je s výhradou změn výslovně ujednaných touto Smlouvou ujednána jako cena paušální, která kryje veškeré náklady Zhotovitele spojené s prováděním Díla a je platná po celou dobu realizace Díla. Cena Díla se skládá z následujících dílčích částí:</w:t>
      </w:r>
    </w:p>
    <w:p w14:paraId="4EC31812" w14:textId="77777777" w:rsidR="00985CBB" w:rsidRDefault="00985CBB">
      <w:pPr>
        <w:pStyle w:val="Odstavecseseznamem"/>
        <w:numPr>
          <w:ilvl w:val="3"/>
          <w:numId w:val="22"/>
        </w:numPr>
        <w:tabs>
          <w:tab w:val="left" w:pos="1855"/>
          <w:tab w:val="left" w:pos="4531"/>
        </w:tabs>
        <w:kinsoku w:val="0"/>
        <w:overflowPunct w:val="0"/>
        <w:spacing w:before="39"/>
        <w:ind w:hanging="1188"/>
        <w:jc w:val="left"/>
        <w:rPr>
          <w:color w:val="000000"/>
          <w:spacing w:val="-2"/>
          <w:sz w:val="22"/>
          <w:szCs w:val="22"/>
        </w:rPr>
      </w:pPr>
      <w:r>
        <w:rPr>
          <w:spacing w:val="-2"/>
          <w:sz w:val="22"/>
          <w:szCs w:val="22"/>
        </w:rPr>
        <w:t>Předprojektová</w:t>
      </w:r>
      <w:r>
        <w:rPr>
          <w:spacing w:val="4"/>
          <w:sz w:val="22"/>
          <w:szCs w:val="22"/>
        </w:rPr>
        <w:t xml:space="preserve"> </w:t>
      </w:r>
      <w:r>
        <w:rPr>
          <w:spacing w:val="-2"/>
          <w:sz w:val="22"/>
          <w:szCs w:val="22"/>
        </w:rPr>
        <w:t>příprava:</w:t>
      </w:r>
      <w:r>
        <w:rPr>
          <w:sz w:val="22"/>
          <w:szCs w:val="22"/>
        </w:rPr>
        <w:tab/>
      </w:r>
      <w:r>
        <w:rPr>
          <w:spacing w:val="-2"/>
          <w:sz w:val="22"/>
          <w:szCs w:val="22"/>
        </w:rPr>
        <w:t>Neobsazeno.</w:t>
      </w:r>
    </w:p>
    <w:p w14:paraId="2D7F3817" w14:textId="77777777" w:rsidR="00985CBB" w:rsidRDefault="00985CBB">
      <w:pPr>
        <w:pStyle w:val="Odstavecseseznamem"/>
        <w:numPr>
          <w:ilvl w:val="3"/>
          <w:numId w:val="22"/>
        </w:numPr>
        <w:tabs>
          <w:tab w:val="left" w:pos="1855"/>
          <w:tab w:val="left" w:pos="4531"/>
        </w:tabs>
        <w:kinsoku w:val="0"/>
        <w:overflowPunct w:val="0"/>
        <w:spacing w:before="61"/>
        <w:ind w:hanging="1188"/>
        <w:jc w:val="left"/>
        <w:rPr>
          <w:color w:val="000000"/>
          <w:spacing w:val="-5"/>
          <w:sz w:val="22"/>
          <w:szCs w:val="22"/>
        </w:rPr>
      </w:pPr>
      <w:bookmarkStart w:id="11" w:name="_bookmark11"/>
      <w:bookmarkEnd w:id="11"/>
      <w:r>
        <w:rPr>
          <w:sz w:val="22"/>
          <w:szCs w:val="22"/>
        </w:rPr>
        <w:t>Koncept</w:t>
      </w:r>
      <w:r>
        <w:rPr>
          <w:spacing w:val="-12"/>
          <w:sz w:val="22"/>
          <w:szCs w:val="22"/>
        </w:rPr>
        <w:t xml:space="preserve"> </w:t>
      </w:r>
      <w:r>
        <w:rPr>
          <w:spacing w:val="-5"/>
          <w:sz w:val="22"/>
          <w:szCs w:val="22"/>
        </w:rPr>
        <w:t>PD:</w:t>
      </w:r>
      <w:r>
        <w:rPr>
          <w:sz w:val="22"/>
          <w:szCs w:val="22"/>
        </w:rPr>
        <w:tab/>
      </w:r>
      <w:r w:rsidR="00B66615" w:rsidRPr="00B66615">
        <w:rPr>
          <w:sz w:val="22"/>
          <w:szCs w:val="22"/>
        </w:rPr>
        <w:t>XXXXXXXXX</w:t>
      </w:r>
      <w:r>
        <w:rPr>
          <w:spacing w:val="-4"/>
          <w:sz w:val="22"/>
          <w:szCs w:val="22"/>
        </w:rPr>
        <w:t xml:space="preserve"> </w:t>
      </w:r>
      <w:r>
        <w:rPr>
          <w:sz w:val="22"/>
          <w:szCs w:val="22"/>
        </w:rPr>
        <w:t>Kč</w:t>
      </w:r>
      <w:r>
        <w:rPr>
          <w:spacing w:val="-3"/>
          <w:sz w:val="22"/>
          <w:szCs w:val="22"/>
        </w:rPr>
        <w:t xml:space="preserve"> </w:t>
      </w:r>
      <w:r>
        <w:rPr>
          <w:sz w:val="22"/>
          <w:szCs w:val="22"/>
        </w:rPr>
        <w:t>bez</w:t>
      </w:r>
      <w:r>
        <w:rPr>
          <w:spacing w:val="-4"/>
          <w:sz w:val="22"/>
          <w:szCs w:val="22"/>
        </w:rPr>
        <w:t xml:space="preserve"> </w:t>
      </w:r>
      <w:r>
        <w:rPr>
          <w:spacing w:val="-5"/>
          <w:sz w:val="22"/>
          <w:szCs w:val="22"/>
        </w:rPr>
        <w:t>DPH</w:t>
      </w:r>
    </w:p>
    <w:p w14:paraId="0497A420" w14:textId="77777777" w:rsidR="00985CBB" w:rsidRDefault="00985CBB">
      <w:pPr>
        <w:pStyle w:val="Odstavecseseznamem"/>
        <w:numPr>
          <w:ilvl w:val="3"/>
          <w:numId w:val="22"/>
        </w:numPr>
        <w:tabs>
          <w:tab w:val="left" w:pos="1855"/>
          <w:tab w:val="left" w:pos="4531"/>
        </w:tabs>
        <w:kinsoku w:val="0"/>
        <w:overflowPunct w:val="0"/>
        <w:spacing w:before="60"/>
        <w:ind w:hanging="1188"/>
        <w:jc w:val="left"/>
        <w:rPr>
          <w:color w:val="000000"/>
          <w:spacing w:val="-5"/>
          <w:sz w:val="22"/>
          <w:szCs w:val="22"/>
        </w:rPr>
      </w:pPr>
      <w:bookmarkStart w:id="12" w:name="_bookmark12"/>
      <w:bookmarkEnd w:id="12"/>
      <w:r>
        <w:rPr>
          <w:sz w:val="22"/>
          <w:szCs w:val="22"/>
        </w:rPr>
        <w:t>Čistopis</w:t>
      </w:r>
      <w:r>
        <w:rPr>
          <w:spacing w:val="-11"/>
          <w:sz w:val="22"/>
          <w:szCs w:val="22"/>
        </w:rPr>
        <w:t xml:space="preserve"> </w:t>
      </w:r>
      <w:r>
        <w:rPr>
          <w:spacing w:val="-5"/>
          <w:sz w:val="22"/>
          <w:szCs w:val="22"/>
        </w:rPr>
        <w:t>PD:</w:t>
      </w:r>
      <w:r>
        <w:rPr>
          <w:sz w:val="22"/>
          <w:szCs w:val="22"/>
        </w:rPr>
        <w:tab/>
        <w:t>10</w:t>
      </w:r>
      <w:r>
        <w:rPr>
          <w:spacing w:val="-7"/>
          <w:sz w:val="22"/>
          <w:szCs w:val="22"/>
        </w:rPr>
        <w:t xml:space="preserve"> </w:t>
      </w:r>
      <w:r>
        <w:rPr>
          <w:sz w:val="22"/>
          <w:szCs w:val="22"/>
        </w:rPr>
        <w:t>%</w:t>
      </w:r>
      <w:r>
        <w:rPr>
          <w:spacing w:val="-2"/>
          <w:sz w:val="22"/>
          <w:szCs w:val="22"/>
        </w:rPr>
        <w:t xml:space="preserve"> </w:t>
      </w:r>
      <w:r>
        <w:rPr>
          <w:sz w:val="22"/>
          <w:szCs w:val="22"/>
        </w:rPr>
        <w:t>z</w:t>
      </w:r>
      <w:r>
        <w:rPr>
          <w:spacing w:val="-3"/>
          <w:sz w:val="22"/>
          <w:szCs w:val="22"/>
        </w:rPr>
        <w:t xml:space="preserve"> </w:t>
      </w:r>
      <w:r>
        <w:rPr>
          <w:sz w:val="22"/>
          <w:szCs w:val="22"/>
        </w:rPr>
        <w:t>Ceny</w:t>
      </w:r>
      <w:r>
        <w:rPr>
          <w:spacing w:val="-5"/>
          <w:sz w:val="22"/>
          <w:szCs w:val="22"/>
        </w:rPr>
        <w:t xml:space="preserve"> </w:t>
      </w:r>
      <w:r>
        <w:rPr>
          <w:sz w:val="22"/>
          <w:szCs w:val="22"/>
        </w:rPr>
        <w:t>Díla</w:t>
      </w:r>
      <w:r>
        <w:rPr>
          <w:spacing w:val="-2"/>
          <w:sz w:val="22"/>
          <w:szCs w:val="22"/>
        </w:rPr>
        <w:t xml:space="preserve"> </w:t>
      </w:r>
      <w:r>
        <w:rPr>
          <w:sz w:val="22"/>
          <w:szCs w:val="22"/>
        </w:rPr>
        <w:t>bez</w:t>
      </w:r>
      <w:r>
        <w:rPr>
          <w:spacing w:val="-6"/>
          <w:sz w:val="22"/>
          <w:szCs w:val="22"/>
        </w:rPr>
        <w:t xml:space="preserve"> </w:t>
      </w:r>
      <w:r>
        <w:rPr>
          <w:sz w:val="22"/>
          <w:szCs w:val="22"/>
        </w:rPr>
        <w:t>DPH,</w:t>
      </w:r>
      <w:r>
        <w:rPr>
          <w:spacing w:val="-6"/>
          <w:sz w:val="22"/>
          <w:szCs w:val="22"/>
        </w:rPr>
        <w:t xml:space="preserve"> </w:t>
      </w:r>
      <w:r>
        <w:rPr>
          <w:sz w:val="22"/>
          <w:szCs w:val="22"/>
        </w:rPr>
        <w:t>tedy</w:t>
      </w:r>
      <w:r>
        <w:rPr>
          <w:spacing w:val="-4"/>
          <w:sz w:val="22"/>
          <w:szCs w:val="22"/>
        </w:rPr>
        <w:t xml:space="preserve"> </w:t>
      </w:r>
      <w:r>
        <w:rPr>
          <w:sz w:val="22"/>
          <w:szCs w:val="22"/>
        </w:rPr>
        <w:t>934</w:t>
      </w:r>
      <w:r>
        <w:rPr>
          <w:spacing w:val="-2"/>
          <w:sz w:val="22"/>
          <w:szCs w:val="22"/>
        </w:rPr>
        <w:t xml:space="preserve"> </w:t>
      </w:r>
      <w:r>
        <w:rPr>
          <w:sz w:val="22"/>
          <w:szCs w:val="22"/>
        </w:rPr>
        <w:t>800,00</w:t>
      </w:r>
      <w:r>
        <w:rPr>
          <w:spacing w:val="-3"/>
          <w:sz w:val="22"/>
          <w:szCs w:val="22"/>
        </w:rPr>
        <w:t xml:space="preserve"> </w:t>
      </w:r>
      <w:r>
        <w:rPr>
          <w:sz w:val="22"/>
          <w:szCs w:val="22"/>
        </w:rPr>
        <w:t>Kč</w:t>
      </w:r>
      <w:r>
        <w:rPr>
          <w:spacing w:val="-5"/>
          <w:sz w:val="22"/>
          <w:szCs w:val="22"/>
        </w:rPr>
        <w:t xml:space="preserve"> </w:t>
      </w:r>
      <w:r>
        <w:rPr>
          <w:sz w:val="22"/>
          <w:szCs w:val="22"/>
        </w:rPr>
        <w:t>bez</w:t>
      </w:r>
      <w:r>
        <w:rPr>
          <w:spacing w:val="-3"/>
          <w:sz w:val="22"/>
          <w:szCs w:val="22"/>
        </w:rPr>
        <w:t xml:space="preserve"> </w:t>
      </w:r>
      <w:r>
        <w:rPr>
          <w:spacing w:val="-5"/>
          <w:sz w:val="22"/>
          <w:szCs w:val="22"/>
        </w:rPr>
        <w:t>DPH</w:t>
      </w:r>
    </w:p>
    <w:p w14:paraId="488003F7" w14:textId="77777777" w:rsidR="00985CBB" w:rsidRDefault="00985CBB">
      <w:pPr>
        <w:pStyle w:val="Odstavecseseznamem"/>
        <w:numPr>
          <w:ilvl w:val="3"/>
          <w:numId w:val="22"/>
        </w:numPr>
        <w:tabs>
          <w:tab w:val="left" w:pos="1855"/>
          <w:tab w:val="left" w:pos="4531"/>
        </w:tabs>
        <w:kinsoku w:val="0"/>
        <w:overflowPunct w:val="0"/>
        <w:spacing w:before="63"/>
        <w:ind w:hanging="1188"/>
        <w:jc w:val="left"/>
        <w:rPr>
          <w:color w:val="000000"/>
          <w:spacing w:val="-5"/>
          <w:sz w:val="22"/>
          <w:szCs w:val="22"/>
        </w:rPr>
      </w:pPr>
      <w:bookmarkStart w:id="13" w:name="_bookmark13"/>
      <w:bookmarkEnd w:id="13"/>
      <w:r>
        <w:rPr>
          <w:sz w:val="22"/>
          <w:szCs w:val="22"/>
        </w:rPr>
        <w:t>Povolení</w:t>
      </w:r>
      <w:r>
        <w:rPr>
          <w:spacing w:val="-12"/>
          <w:sz w:val="22"/>
          <w:szCs w:val="22"/>
        </w:rPr>
        <w:t xml:space="preserve"> </w:t>
      </w:r>
      <w:r>
        <w:rPr>
          <w:spacing w:val="-2"/>
          <w:sz w:val="22"/>
          <w:szCs w:val="22"/>
        </w:rPr>
        <w:t>záměru:</w:t>
      </w:r>
      <w:r>
        <w:rPr>
          <w:sz w:val="22"/>
          <w:szCs w:val="22"/>
        </w:rPr>
        <w:tab/>
        <w:t>5</w:t>
      </w:r>
      <w:r>
        <w:rPr>
          <w:spacing w:val="-2"/>
          <w:sz w:val="22"/>
          <w:szCs w:val="22"/>
        </w:rPr>
        <w:t xml:space="preserve"> </w:t>
      </w:r>
      <w:r>
        <w:rPr>
          <w:sz w:val="22"/>
          <w:szCs w:val="22"/>
        </w:rPr>
        <w:t>%</w:t>
      </w:r>
      <w:r>
        <w:rPr>
          <w:spacing w:val="-5"/>
          <w:sz w:val="22"/>
          <w:szCs w:val="22"/>
        </w:rPr>
        <w:t xml:space="preserve"> </w:t>
      </w:r>
      <w:r>
        <w:rPr>
          <w:sz w:val="22"/>
          <w:szCs w:val="22"/>
        </w:rPr>
        <w:t>z</w:t>
      </w:r>
      <w:r>
        <w:rPr>
          <w:spacing w:val="-4"/>
          <w:sz w:val="22"/>
          <w:szCs w:val="22"/>
        </w:rPr>
        <w:t xml:space="preserve"> </w:t>
      </w:r>
      <w:r>
        <w:rPr>
          <w:sz w:val="22"/>
          <w:szCs w:val="22"/>
        </w:rPr>
        <w:t>Ceny</w:t>
      </w:r>
      <w:r>
        <w:rPr>
          <w:spacing w:val="-4"/>
          <w:sz w:val="22"/>
          <w:szCs w:val="22"/>
        </w:rPr>
        <w:t xml:space="preserve"> </w:t>
      </w:r>
      <w:r>
        <w:rPr>
          <w:sz w:val="22"/>
          <w:szCs w:val="22"/>
        </w:rPr>
        <w:t>Díla</w:t>
      </w:r>
      <w:r>
        <w:rPr>
          <w:spacing w:val="-3"/>
          <w:sz w:val="22"/>
          <w:szCs w:val="22"/>
        </w:rPr>
        <w:t xml:space="preserve"> </w:t>
      </w:r>
      <w:r>
        <w:rPr>
          <w:sz w:val="22"/>
          <w:szCs w:val="22"/>
        </w:rPr>
        <w:t>bez</w:t>
      </w:r>
      <w:r>
        <w:rPr>
          <w:spacing w:val="-7"/>
          <w:sz w:val="22"/>
          <w:szCs w:val="22"/>
        </w:rPr>
        <w:t xml:space="preserve"> </w:t>
      </w:r>
      <w:r>
        <w:rPr>
          <w:sz w:val="22"/>
          <w:szCs w:val="22"/>
        </w:rPr>
        <w:t>DPH,</w:t>
      </w:r>
      <w:r>
        <w:rPr>
          <w:spacing w:val="-3"/>
          <w:sz w:val="22"/>
          <w:szCs w:val="22"/>
        </w:rPr>
        <w:t xml:space="preserve"> </w:t>
      </w:r>
      <w:r>
        <w:rPr>
          <w:sz w:val="22"/>
          <w:szCs w:val="22"/>
        </w:rPr>
        <w:t>tedy</w:t>
      </w:r>
      <w:r>
        <w:rPr>
          <w:spacing w:val="-2"/>
          <w:sz w:val="22"/>
          <w:szCs w:val="22"/>
        </w:rPr>
        <w:t xml:space="preserve"> </w:t>
      </w:r>
      <w:r>
        <w:rPr>
          <w:sz w:val="22"/>
          <w:szCs w:val="22"/>
        </w:rPr>
        <w:t>467</w:t>
      </w:r>
      <w:r>
        <w:rPr>
          <w:spacing w:val="-3"/>
          <w:sz w:val="22"/>
          <w:szCs w:val="22"/>
        </w:rPr>
        <w:t xml:space="preserve"> </w:t>
      </w:r>
      <w:r>
        <w:rPr>
          <w:sz w:val="22"/>
          <w:szCs w:val="22"/>
        </w:rPr>
        <w:t>400,00</w:t>
      </w:r>
      <w:r>
        <w:rPr>
          <w:spacing w:val="-5"/>
          <w:sz w:val="22"/>
          <w:szCs w:val="22"/>
        </w:rPr>
        <w:t xml:space="preserve"> </w:t>
      </w:r>
      <w:r>
        <w:rPr>
          <w:sz w:val="22"/>
          <w:szCs w:val="22"/>
        </w:rPr>
        <w:t>Kč</w:t>
      </w:r>
      <w:r>
        <w:rPr>
          <w:spacing w:val="-2"/>
          <w:sz w:val="22"/>
          <w:szCs w:val="22"/>
        </w:rPr>
        <w:t xml:space="preserve"> </w:t>
      </w:r>
      <w:r>
        <w:rPr>
          <w:sz w:val="22"/>
          <w:szCs w:val="22"/>
        </w:rPr>
        <w:t>bez</w:t>
      </w:r>
      <w:r>
        <w:rPr>
          <w:spacing w:val="-5"/>
          <w:sz w:val="22"/>
          <w:szCs w:val="22"/>
        </w:rPr>
        <w:t xml:space="preserve"> DPH</w:t>
      </w:r>
    </w:p>
    <w:p w14:paraId="7224F83D" w14:textId="77777777" w:rsidR="00985CBB" w:rsidRDefault="00985CBB">
      <w:pPr>
        <w:pStyle w:val="Odstavecseseznamem"/>
        <w:numPr>
          <w:ilvl w:val="3"/>
          <w:numId w:val="22"/>
        </w:numPr>
        <w:tabs>
          <w:tab w:val="left" w:pos="1857"/>
          <w:tab w:val="left" w:pos="4531"/>
        </w:tabs>
        <w:kinsoku w:val="0"/>
        <w:overflowPunct w:val="0"/>
        <w:spacing w:before="60"/>
        <w:ind w:left="1857" w:hanging="1190"/>
        <w:jc w:val="left"/>
        <w:rPr>
          <w:color w:val="000000"/>
          <w:spacing w:val="-5"/>
          <w:sz w:val="22"/>
          <w:szCs w:val="22"/>
        </w:rPr>
      </w:pPr>
      <w:bookmarkStart w:id="14" w:name="_bookmark14"/>
      <w:bookmarkEnd w:id="14"/>
      <w:r>
        <w:rPr>
          <w:sz w:val="22"/>
          <w:szCs w:val="22"/>
        </w:rPr>
        <w:t>Následující</w:t>
      </w:r>
      <w:r>
        <w:rPr>
          <w:spacing w:val="-8"/>
          <w:sz w:val="22"/>
          <w:szCs w:val="22"/>
        </w:rPr>
        <w:t xml:space="preserve"> </w:t>
      </w:r>
      <w:r>
        <w:rPr>
          <w:sz w:val="22"/>
          <w:szCs w:val="22"/>
        </w:rPr>
        <w:t>části</w:t>
      </w:r>
      <w:r>
        <w:rPr>
          <w:spacing w:val="-8"/>
          <w:sz w:val="22"/>
          <w:szCs w:val="22"/>
        </w:rPr>
        <w:t xml:space="preserve"> </w:t>
      </w:r>
      <w:r>
        <w:rPr>
          <w:spacing w:val="-5"/>
          <w:sz w:val="22"/>
          <w:szCs w:val="22"/>
        </w:rPr>
        <w:t>ZD:</w:t>
      </w:r>
      <w:r>
        <w:rPr>
          <w:sz w:val="22"/>
          <w:szCs w:val="22"/>
        </w:rPr>
        <w:tab/>
      </w:r>
      <w:r w:rsidR="00B66615" w:rsidRPr="00B66615">
        <w:rPr>
          <w:sz w:val="22"/>
          <w:szCs w:val="22"/>
        </w:rPr>
        <w:t>XXXXXXXXX</w:t>
      </w:r>
      <w:r>
        <w:rPr>
          <w:spacing w:val="-4"/>
          <w:sz w:val="22"/>
          <w:szCs w:val="22"/>
        </w:rPr>
        <w:t xml:space="preserve"> </w:t>
      </w:r>
      <w:r>
        <w:rPr>
          <w:sz w:val="22"/>
          <w:szCs w:val="22"/>
        </w:rPr>
        <w:t>Kč</w:t>
      </w:r>
      <w:r>
        <w:rPr>
          <w:spacing w:val="-3"/>
          <w:sz w:val="22"/>
          <w:szCs w:val="22"/>
        </w:rPr>
        <w:t xml:space="preserve"> </w:t>
      </w:r>
      <w:r>
        <w:rPr>
          <w:sz w:val="22"/>
          <w:szCs w:val="22"/>
        </w:rPr>
        <w:t>bez</w:t>
      </w:r>
      <w:r>
        <w:rPr>
          <w:spacing w:val="-4"/>
          <w:sz w:val="22"/>
          <w:szCs w:val="22"/>
        </w:rPr>
        <w:t xml:space="preserve"> </w:t>
      </w:r>
      <w:r>
        <w:rPr>
          <w:spacing w:val="-5"/>
          <w:sz w:val="22"/>
          <w:szCs w:val="22"/>
        </w:rPr>
        <w:t>DPH</w:t>
      </w:r>
    </w:p>
    <w:p w14:paraId="0F543061" w14:textId="77777777" w:rsidR="00985CBB" w:rsidRDefault="00985CBB">
      <w:pPr>
        <w:pStyle w:val="Odstavecseseznamem"/>
        <w:numPr>
          <w:ilvl w:val="3"/>
          <w:numId w:val="22"/>
        </w:numPr>
        <w:tabs>
          <w:tab w:val="left" w:pos="1857"/>
          <w:tab w:val="left" w:pos="4531"/>
        </w:tabs>
        <w:kinsoku w:val="0"/>
        <w:overflowPunct w:val="0"/>
        <w:spacing w:before="63"/>
        <w:ind w:left="1857" w:hanging="1190"/>
        <w:jc w:val="left"/>
        <w:rPr>
          <w:color w:val="000000"/>
          <w:spacing w:val="-5"/>
          <w:sz w:val="22"/>
          <w:szCs w:val="22"/>
        </w:rPr>
      </w:pPr>
      <w:r>
        <w:rPr>
          <w:spacing w:val="-2"/>
          <w:sz w:val="22"/>
          <w:szCs w:val="22"/>
        </w:rPr>
        <w:t>Vytyčení</w:t>
      </w:r>
      <w:r>
        <w:rPr>
          <w:sz w:val="22"/>
          <w:szCs w:val="22"/>
        </w:rPr>
        <w:tab/>
      </w:r>
      <w:r w:rsidR="00B66615" w:rsidRPr="00B66615">
        <w:rPr>
          <w:sz w:val="22"/>
          <w:szCs w:val="22"/>
        </w:rPr>
        <w:t>XXXXXXXXX</w:t>
      </w:r>
      <w:r>
        <w:rPr>
          <w:spacing w:val="-5"/>
          <w:sz w:val="22"/>
          <w:szCs w:val="22"/>
        </w:rPr>
        <w:t xml:space="preserve"> </w:t>
      </w:r>
      <w:r>
        <w:rPr>
          <w:sz w:val="22"/>
          <w:szCs w:val="22"/>
        </w:rPr>
        <w:t>Kč</w:t>
      </w:r>
      <w:r>
        <w:rPr>
          <w:spacing w:val="-2"/>
          <w:sz w:val="22"/>
          <w:szCs w:val="22"/>
        </w:rPr>
        <w:t xml:space="preserve"> </w:t>
      </w:r>
      <w:r>
        <w:rPr>
          <w:sz w:val="22"/>
          <w:szCs w:val="22"/>
        </w:rPr>
        <w:t>bez</w:t>
      </w:r>
      <w:r>
        <w:rPr>
          <w:spacing w:val="-6"/>
          <w:sz w:val="22"/>
          <w:szCs w:val="22"/>
        </w:rPr>
        <w:t xml:space="preserve"> </w:t>
      </w:r>
      <w:r>
        <w:rPr>
          <w:spacing w:val="-5"/>
          <w:sz w:val="22"/>
          <w:szCs w:val="22"/>
        </w:rPr>
        <w:t>DPH</w:t>
      </w:r>
    </w:p>
    <w:p w14:paraId="2BD0A23A" w14:textId="77777777" w:rsidR="00985CBB" w:rsidRDefault="00985CBB">
      <w:pPr>
        <w:pStyle w:val="Odstavecseseznamem"/>
        <w:numPr>
          <w:ilvl w:val="3"/>
          <w:numId w:val="22"/>
        </w:numPr>
        <w:tabs>
          <w:tab w:val="left" w:pos="1855"/>
          <w:tab w:val="left" w:pos="4531"/>
        </w:tabs>
        <w:kinsoku w:val="0"/>
        <w:overflowPunct w:val="0"/>
        <w:spacing w:before="60"/>
        <w:ind w:hanging="1188"/>
        <w:jc w:val="left"/>
        <w:rPr>
          <w:color w:val="000000"/>
          <w:spacing w:val="-5"/>
          <w:sz w:val="22"/>
          <w:szCs w:val="22"/>
        </w:rPr>
      </w:pPr>
      <w:r>
        <w:rPr>
          <w:spacing w:val="-2"/>
          <w:sz w:val="22"/>
          <w:szCs w:val="22"/>
        </w:rPr>
        <w:t>Činnost</w:t>
      </w:r>
      <w:r>
        <w:rPr>
          <w:spacing w:val="1"/>
          <w:sz w:val="22"/>
          <w:szCs w:val="22"/>
        </w:rPr>
        <w:t xml:space="preserve"> </w:t>
      </w:r>
      <w:r>
        <w:rPr>
          <w:spacing w:val="-2"/>
          <w:sz w:val="22"/>
          <w:szCs w:val="22"/>
        </w:rPr>
        <w:t>Autorského</w:t>
      </w:r>
      <w:r>
        <w:rPr>
          <w:spacing w:val="4"/>
          <w:sz w:val="22"/>
          <w:szCs w:val="22"/>
        </w:rPr>
        <w:t xml:space="preserve"> </w:t>
      </w:r>
      <w:r>
        <w:rPr>
          <w:spacing w:val="-2"/>
          <w:sz w:val="22"/>
          <w:szCs w:val="22"/>
        </w:rPr>
        <w:t>dozoru:</w:t>
      </w:r>
      <w:r>
        <w:rPr>
          <w:sz w:val="22"/>
          <w:szCs w:val="22"/>
        </w:rPr>
        <w:tab/>
      </w:r>
      <w:r w:rsidR="00B66615" w:rsidRPr="00B66615">
        <w:rPr>
          <w:sz w:val="22"/>
          <w:szCs w:val="22"/>
        </w:rPr>
        <w:t>XXXXXXXXX</w:t>
      </w:r>
      <w:r>
        <w:rPr>
          <w:spacing w:val="-4"/>
          <w:sz w:val="22"/>
          <w:szCs w:val="22"/>
        </w:rPr>
        <w:t xml:space="preserve"> </w:t>
      </w:r>
      <w:r>
        <w:rPr>
          <w:sz w:val="22"/>
          <w:szCs w:val="22"/>
        </w:rPr>
        <w:t>Kč</w:t>
      </w:r>
      <w:r>
        <w:rPr>
          <w:spacing w:val="-5"/>
          <w:sz w:val="22"/>
          <w:szCs w:val="22"/>
        </w:rPr>
        <w:t xml:space="preserve"> </w:t>
      </w:r>
      <w:r>
        <w:rPr>
          <w:sz w:val="22"/>
          <w:szCs w:val="22"/>
        </w:rPr>
        <w:t>bez</w:t>
      </w:r>
      <w:r>
        <w:rPr>
          <w:spacing w:val="-4"/>
          <w:sz w:val="22"/>
          <w:szCs w:val="22"/>
        </w:rPr>
        <w:t xml:space="preserve"> </w:t>
      </w:r>
      <w:r>
        <w:rPr>
          <w:spacing w:val="-5"/>
          <w:sz w:val="22"/>
          <w:szCs w:val="22"/>
        </w:rPr>
        <w:t>DPH</w:t>
      </w:r>
    </w:p>
    <w:p w14:paraId="7DEC4C41" w14:textId="77777777" w:rsidR="00985CBB" w:rsidRDefault="00985CBB">
      <w:pPr>
        <w:pStyle w:val="Zkladntext"/>
        <w:kinsoku w:val="0"/>
        <w:overflowPunct w:val="0"/>
        <w:spacing w:before="63"/>
        <w:ind w:left="1855"/>
        <w:rPr>
          <w:spacing w:val="-2"/>
        </w:rPr>
      </w:pPr>
      <w:r>
        <w:t>(dále</w:t>
      </w:r>
      <w:r>
        <w:rPr>
          <w:spacing w:val="-6"/>
        </w:rPr>
        <w:t xml:space="preserve"> </w:t>
      </w:r>
      <w:r>
        <w:t>též</w:t>
      </w:r>
      <w:r>
        <w:rPr>
          <w:spacing w:val="-6"/>
        </w:rPr>
        <w:t xml:space="preserve"> </w:t>
      </w:r>
      <w:r>
        <w:t>jednotlivě</w:t>
      </w:r>
      <w:r>
        <w:rPr>
          <w:spacing w:val="-7"/>
        </w:rPr>
        <w:t xml:space="preserve"> </w:t>
      </w:r>
      <w:r>
        <w:t>„</w:t>
      </w:r>
      <w:r>
        <w:rPr>
          <w:b/>
          <w:bCs/>
        </w:rPr>
        <w:t>Cena</w:t>
      </w:r>
      <w:r>
        <w:rPr>
          <w:b/>
          <w:bCs/>
          <w:spacing w:val="-6"/>
        </w:rPr>
        <w:t xml:space="preserve"> </w:t>
      </w:r>
      <w:r>
        <w:rPr>
          <w:b/>
          <w:bCs/>
        </w:rPr>
        <w:t>Dílčí</w:t>
      </w:r>
      <w:r>
        <w:rPr>
          <w:b/>
          <w:bCs/>
          <w:spacing w:val="-7"/>
        </w:rPr>
        <w:t xml:space="preserve"> </w:t>
      </w:r>
      <w:r>
        <w:rPr>
          <w:b/>
          <w:bCs/>
        </w:rPr>
        <w:t>části</w:t>
      </w:r>
      <w:r>
        <w:t>“</w:t>
      </w:r>
      <w:r>
        <w:rPr>
          <w:spacing w:val="-7"/>
        </w:rPr>
        <w:t xml:space="preserve"> </w:t>
      </w:r>
      <w:r>
        <w:t>nebo</w:t>
      </w:r>
      <w:r>
        <w:rPr>
          <w:spacing w:val="-3"/>
        </w:rPr>
        <w:t xml:space="preserve"> </w:t>
      </w:r>
      <w:r>
        <w:t>souhrnně</w:t>
      </w:r>
      <w:r>
        <w:rPr>
          <w:spacing w:val="-7"/>
        </w:rPr>
        <w:t xml:space="preserve"> </w:t>
      </w:r>
      <w:r>
        <w:t>„</w:t>
      </w:r>
      <w:r>
        <w:rPr>
          <w:b/>
          <w:bCs/>
        </w:rPr>
        <w:t>Ceny</w:t>
      </w:r>
      <w:r>
        <w:rPr>
          <w:b/>
          <w:bCs/>
          <w:spacing w:val="-5"/>
        </w:rPr>
        <w:t xml:space="preserve"> </w:t>
      </w:r>
      <w:r>
        <w:rPr>
          <w:b/>
          <w:bCs/>
        </w:rPr>
        <w:t>Dílčích</w:t>
      </w:r>
      <w:r>
        <w:rPr>
          <w:b/>
          <w:bCs/>
          <w:spacing w:val="-6"/>
        </w:rPr>
        <w:t xml:space="preserve"> </w:t>
      </w:r>
      <w:r>
        <w:rPr>
          <w:b/>
          <w:bCs/>
          <w:spacing w:val="-2"/>
        </w:rPr>
        <w:t>částí</w:t>
      </w:r>
      <w:r>
        <w:rPr>
          <w:spacing w:val="-2"/>
        </w:rPr>
        <w:t>“)</w:t>
      </w:r>
    </w:p>
    <w:p w14:paraId="6D365ADD" w14:textId="77777777" w:rsidR="00985CBB" w:rsidRDefault="00985CBB">
      <w:pPr>
        <w:pStyle w:val="Zkladntext"/>
        <w:kinsoku w:val="0"/>
        <w:overflowPunct w:val="0"/>
        <w:spacing w:before="60" w:line="259" w:lineRule="auto"/>
        <w:ind w:left="991" w:right="137"/>
        <w:jc w:val="both"/>
      </w:pPr>
      <w:r>
        <w:t xml:space="preserve">Smluvní strany výslovně uvádí, že Ceny Dílčích částí dle čl. </w:t>
      </w:r>
      <w:hyperlink w:anchor="bookmark12" w:history="1">
        <w:r>
          <w:t>2.3.2.3</w:t>
        </w:r>
      </w:hyperlink>
      <w:r>
        <w:t xml:space="preserve"> a </w:t>
      </w:r>
      <w:hyperlink w:anchor="bookmark13" w:history="1">
        <w:r>
          <w:t>2.3.2.4</w:t>
        </w:r>
      </w:hyperlink>
      <w:r>
        <w:t xml:space="preserve"> Smlouvy jsou na základě dohody Smluvních stran ujednány procentuální částí Ceny Díla ve výši ke dni uzavření této Smlouvy.</w:t>
      </w:r>
      <w:r>
        <w:rPr>
          <w:spacing w:val="80"/>
        </w:rPr>
        <w:t xml:space="preserve"> </w:t>
      </w:r>
      <w:r>
        <w:t>V</w:t>
      </w:r>
      <w:r>
        <w:rPr>
          <w:spacing w:val="-2"/>
        </w:rPr>
        <w:t xml:space="preserve"> </w:t>
      </w:r>
      <w:r>
        <w:t>případě</w:t>
      </w:r>
      <w:r>
        <w:rPr>
          <w:spacing w:val="37"/>
        </w:rPr>
        <w:t xml:space="preserve"> </w:t>
      </w:r>
      <w:r>
        <w:t>změny</w:t>
      </w:r>
      <w:r>
        <w:rPr>
          <w:spacing w:val="36"/>
        </w:rPr>
        <w:t xml:space="preserve"> </w:t>
      </w:r>
      <w:r>
        <w:t>výše</w:t>
      </w:r>
      <w:r>
        <w:rPr>
          <w:spacing w:val="37"/>
        </w:rPr>
        <w:t xml:space="preserve"> </w:t>
      </w:r>
      <w:r>
        <w:t>Ceny</w:t>
      </w:r>
      <w:r>
        <w:rPr>
          <w:spacing w:val="37"/>
        </w:rPr>
        <w:t xml:space="preserve"> </w:t>
      </w:r>
      <w:r>
        <w:t>Díla</w:t>
      </w:r>
      <w:r>
        <w:rPr>
          <w:spacing w:val="37"/>
        </w:rPr>
        <w:t xml:space="preserve"> </w:t>
      </w:r>
      <w:r>
        <w:t>má</w:t>
      </w:r>
      <w:r>
        <w:rPr>
          <w:spacing w:val="34"/>
        </w:rPr>
        <w:t xml:space="preserve"> </w:t>
      </w:r>
      <w:r>
        <w:t>přednost</w:t>
      </w:r>
      <w:r>
        <w:rPr>
          <w:spacing w:val="37"/>
        </w:rPr>
        <w:t xml:space="preserve"> </w:t>
      </w:r>
      <w:r>
        <w:t>ujednání</w:t>
      </w:r>
      <w:r>
        <w:rPr>
          <w:spacing w:val="37"/>
        </w:rPr>
        <w:t xml:space="preserve"> </w:t>
      </w:r>
      <w:r>
        <w:t>o</w:t>
      </w:r>
      <w:r>
        <w:rPr>
          <w:spacing w:val="37"/>
        </w:rPr>
        <w:t xml:space="preserve"> </w:t>
      </w:r>
      <w:r>
        <w:t>výši</w:t>
      </w:r>
      <w:r>
        <w:rPr>
          <w:spacing w:val="34"/>
        </w:rPr>
        <w:t xml:space="preserve"> </w:t>
      </w:r>
      <w:r>
        <w:t>Ceny</w:t>
      </w:r>
      <w:r>
        <w:rPr>
          <w:spacing w:val="35"/>
        </w:rPr>
        <w:t xml:space="preserve"> </w:t>
      </w:r>
      <w:r>
        <w:t>těchto</w:t>
      </w:r>
      <w:r>
        <w:rPr>
          <w:spacing w:val="37"/>
        </w:rPr>
        <w:t xml:space="preserve"> </w:t>
      </w:r>
      <w:r>
        <w:t>dílčích</w:t>
      </w:r>
      <w:r>
        <w:rPr>
          <w:spacing w:val="36"/>
        </w:rPr>
        <w:t xml:space="preserve"> </w:t>
      </w:r>
      <w:r>
        <w:t>částí</w:t>
      </w:r>
      <w:r>
        <w:rPr>
          <w:spacing w:val="36"/>
        </w:rPr>
        <w:t xml:space="preserve"> </w:t>
      </w:r>
      <w:r>
        <w:t>vyjádřené v</w:t>
      </w:r>
      <w:r>
        <w:rPr>
          <w:spacing w:val="-4"/>
        </w:rPr>
        <w:t xml:space="preserve"> </w:t>
      </w:r>
      <w:r>
        <w:t>Korunách</w:t>
      </w:r>
      <w:r>
        <w:rPr>
          <w:spacing w:val="-11"/>
        </w:rPr>
        <w:t xml:space="preserve"> </w:t>
      </w:r>
      <w:r>
        <w:t>českých.</w:t>
      </w:r>
      <w:r>
        <w:rPr>
          <w:spacing w:val="-11"/>
        </w:rPr>
        <w:t xml:space="preserve"> </w:t>
      </w:r>
      <w:r>
        <w:t>V</w:t>
      </w:r>
      <w:r>
        <w:rPr>
          <w:spacing w:val="-4"/>
        </w:rPr>
        <w:t xml:space="preserve"> </w:t>
      </w:r>
      <w:r>
        <w:t>případě</w:t>
      </w:r>
      <w:r>
        <w:rPr>
          <w:spacing w:val="-10"/>
        </w:rPr>
        <w:t xml:space="preserve"> </w:t>
      </w:r>
      <w:r>
        <w:t>nutnosti</w:t>
      </w:r>
      <w:r>
        <w:rPr>
          <w:spacing w:val="-12"/>
        </w:rPr>
        <w:t xml:space="preserve"> </w:t>
      </w:r>
      <w:r>
        <w:t>změnit</w:t>
      </w:r>
      <w:r>
        <w:rPr>
          <w:spacing w:val="-10"/>
        </w:rPr>
        <w:t xml:space="preserve"> </w:t>
      </w:r>
      <w:r>
        <w:t>výše</w:t>
      </w:r>
      <w:r>
        <w:rPr>
          <w:spacing w:val="-12"/>
        </w:rPr>
        <w:t xml:space="preserve"> </w:t>
      </w:r>
      <w:r>
        <w:t>Ceny</w:t>
      </w:r>
      <w:r>
        <w:rPr>
          <w:spacing w:val="-11"/>
        </w:rPr>
        <w:t xml:space="preserve"> </w:t>
      </w:r>
      <w:r>
        <w:t>Dílčích</w:t>
      </w:r>
      <w:r>
        <w:rPr>
          <w:spacing w:val="-11"/>
        </w:rPr>
        <w:t xml:space="preserve"> </w:t>
      </w:r>
      <w:r>
        <w:t>částí</w:t>
      </w:r>
      <w:r>
        <w:rPr>
          <w:spacing w:val="-13"/>
        </w:rPr>
        <w:t xml:space="preserve"> </w:t>
      </w:r>
      <w:hyperlink w:anchor="bookmark12" w:history="1">
        <w:r>
          <w:t>2.3.2.3</w:t>
        </w:r>
      </w:hyperlink>
      <w:r>
        <w:rPr>
          <w:spacing w:val="-11"/>
        </w:rPr>
        <w:t xml:space="preserve"> </w:t>
      </w:r>
      <w:r>
        <w:t>a</w:t>
      </w:r>
      <w:r>
        <w:rPr>
          <w:spacing w:val="-13"/>
        </w:rPr>
        <w:t xml:space="preserve"> </w:t>
      </w:r>
      <w:hyperlink w:anchor="bookmark13" w:history="1">
        <w:r>
          <w:t>2.3.2.4</w:t>
        </w:r>
      </w:hyperlink>
      <w:r>
        <w:rPr>
          <w:spacing w:val="-11"/>
        </w:rPr>
        <w:t xml:space="preserve"> </w:t>
      </w:r>
      <w:r>
        <w:t>Smlouvy</w:t>
      </w:r>
      <w:r>
        <w:rPr>
          <w:spacing w:val="-11"/>
        </w:rPr>
        <w:t xml:space="preserve"> </w:t>
      </w:r>
      <w:r>
        <w:t>a/nebo Ceny Díla se Smluvní strany zavazují procentuální vyjádření z</w:t>
      </w:r>
      <w:r>
        <w:rPr>
          <w:spacing w:val="-2"/>
        </w:rPr>
        <w:t xml:space="preserve"> </w:t>
      </w:r>
      <w:r>
        <w:t>uvedených článků vypustit a ponechat pouze výši Ceny Dílčích částí v</w:t>
      </w:r>
      <w:r>
        <w:rPr>
          <w:spacing w:val="-1"/>
        </w:rPr>
        <w:t xml:space="preserve"> </w:t>
      </w:r>
      <w:r>
        <w:t>Korunách českých. Smluvní strany výslovně ujednávají, že odměna za provedení prací neuvedených v</w:t>
      </w:r>
      <w:r>
        <w:rPr>
          <w:spacing w:val="-5"/>
        </w:rPr>
        <w:t xml:space="preserve"> </w:t>
      </w:r>
      <w:r>
        <w:t xml:space="preserve">čl. </w:t>
      </w:r>
      <w:hyperlink w:anchor="bookmark10" w:history="1">
        <w:r>
          <w:t>2.3.2</w:t>
        </w:r>
      </w:hyperlink>
      <w:r>
        <w:t xml:space="preserve"> Smlouvy, zejména pravidelné zpracování situačních zpráv vč. vyhodnocování podkladů je agregována do Ceny díla, respektive jednotlivých Cen Dílčích částí.</w:t>
      </w:r>
    </w:p>
    <w:p w14:paraId="5948B6DC" w14:textId="77777777" w:rsidR="00985CBB" w:rsidRDefault="00985CBB">
      <w:pPr>
        <w:pStyle w:val="Odstavecseseznamem"/>
        <w:numPr>
          <w:ilvl w:val="2"/>
          <w:numId w:val="22"/>
        </w:numPr>
        <w:tabs>
          <w:tab w:val="left" w:pos="991"/>
        </w:tabs>
        <w:kinsoku w:val="0"/>
        <w:overflowPunct w:val="0"/>
        <w:spacing w:line="256" w:lineRule="auto"/>
        <w:ind w:right="138"/>
        <w:rPr>
          <w:sz w:val="22"/>
          <w:szCs w:val="22"/>
        </w:rPr>
      </w:pPr>
      <w:r>
        <w:rPr>
          <w:sz w:val="22"/>
          <w:szCs w:val="22"/>
        </w:rPr>
        <w:t>Všechny daně,</w:t>
      </w:r>
      <w:r>
        <w:rPr>
          <w:spacing w:val="-2"/>
          <w:sz w:val="22"/>
          <w:szCs w:val="22"/>
        </w:rPr>
        <w:t xml:space="preserve"> </w:t>
      </w:r>
      <w:r>
        <w:rPr>
          <w:sz w:val="22"/>
          <w:szCs w:val="22"/>
        </w:rPr>
        <w:t>cla,</w:t>
      </w:r>
      <w:r>
        <w:rPr>
          <w:spacing w:val="-3"/>
          <w:sz w:val="22"/>
          <w:szCs w:val="22"/>
        </w:rPr>
        <w:t xml:space="preserve"> </w:t>
      </w:r>
      <w:r>
        <w:rPr>
          <w:sz w:val="22"/>
          <w:szCs w:val="22"/>
        </w:rPr>
        <w:t>pojištění</w:t>
      </w:r>
      <w:r>
        <w:rPr>
          <w:spacing w:val="-1"/>
          <w:sz w:val="22"/>
          <w:szCs w:val="22"/>
        </w:rPr>
        <w:t xml:space="preserve"> </w:t>
      </w:r>
      <w:r>
        <w:rPr>
          <w:sz w:val="22"/>
          <w:szCs w:val="22"/>
        </w:rPr>
        <w:t>a</w:t>
      </w:r>
      <w:r>
        <w:rPr>
          <w:spacing w:val="-3"/>
          <w:sz w:val="22"/>
          <w:szCs w:val="22"/>
        </w:rPr>
        <w:t xml:space="preserve"> </w:t>
      </w:r>
      <w:r>
        <w:rPr>
          <w:sz w:val="22"/>
          <w:szCs w:val="22"/>
        </w:rPr>
        <w:t>další</w:t>
      </w:r>
      <w:r>
        <w:rPr>
          <w:spacing w:val="-1"/>
          <w:sz w:val="22"/>
          <w:szCs w:val="22"/>
        </w:rPr>
        <w:t xml:space="preserve"> </w:t>
      </w:r>
      <w:r>
        <w:rPr>
          <w:sz w:val="22"/>
          <w:szCs w:val="22"/>
        </w:rPr>
        <w:t>poplatky placené Zhotovitelem</w:t>
      </w:r>
      <w:r>
        <w:rPr>
          <w:spacing w:val="-2"/>
          <w:sz w:val="22"/>
          <w:szCs w:val="22"/>
        </w:rPr>
        <w:t xml:space="preserve"> </w:t>
      </w:r>
      <w:r>
        <w:rPr>
          <w:sz w:val="22"/>
          <w:szCs w:val="22"/>
        </w:rPr>
        <w:t>během</w:t>
      </w:r>
      <w:r>
        <w:rPr>
          <w:spacing w:val="-4"/>
          <w:sz w:val="22"/>
          <w:szCs w:val="22"/>
        </w:rPr>
        <w:t xml:space="preserve"> </w:t>
      </w:r>
      <w:r>
        <w:rPr>
          <w:sz w:val="22"/>
          <w:szCs w:val="22"/>
        </w:rPr>
        <w:t>realizace</w:t>
      </w:r>
      <w:r>
        <w:rPr>
          <w:spacing w:val="-1"/>
          <w:sz w:val="22"/>
          <w:szCs w:val="22"/>
        </w:rPr>
        <w:t xml:space="preserve"> </w:t>
      </w:r>
      <w:r>
        <w:rPr>
          <w:sz w:val="22"/>
          <w:szCs w:val="22"/>
        </w:rPr>
        <w:t>Díla</w:t>
      </w:r>
      <w:r>
        <w:rPr>
          <w:spacing w:val="-2"/>
          <w:sz w:val="22"/>
          <w:szCs w:val="22"/>
        </w:rPr>
        <w:t xml:space="preserve"> </w:t>
      </w:r>
      <w:r>
        <w:rPr>
          <w:sz w:val="22"/>
          <w:szCs w:val="22"/>
        </w:rPr>
        <w:t>jsou</w:t>
      </w:r>
      <w:r>
        <w:rPr>
          <w:spacing w:val="-3"/>
          <w:sz w:val="22"/>
          <w:szCs w:val="22"/>
        </w:rPr>
        <w:t xml:space="preserve"> </w:t>
      </w:r>
      <w:r>
        <w:rPr>
          <w:sz w:val="22"/>
          <w:szCs w:val="22"/>
        </w:rPr>
        <w:t>zahrnuty do Ceny Díla.</w:t>
      </w:r>
    </w:p>
    <w:p w14:paraId="559C0963" w14:textId="77777777" w:rsidR="00985CBB" w:rsidRDefault="00985CBB">
      <w:pPr>
        <w:pStyle w:val="Odstavecseseznamem"/>
        <w:numPr>
          <w:ilvl w:val="2"/>
          <w:numId w:val="22"/>
        </w:numPr>
        <w:tabs>
          <w:tab w:val="left" w:pos="991"/>
        </w:tabs>
        <w:kinsoku w:val="0"/>
        <w:overflowPunct w:val="0"/>
        <w:spacing w:before="44" w:line="259" w:lineRule="auto"/>
        <w:ind w:right="137"/>
        <w:rPr>
          <w:sz w:val="22"/>
          <w:szCs w:val="22"/>
        </w:rPr>
      </w:pPr>
      <w:r>
        <w:rPr>
          <w:sz w:val="22"/>
          <w:szCs w:val="22"/>
        </w:rPr>
        <w:t>Pokud se během provádění Díla vyskytne potřeba provést určité práce nebo zajistit určité dodávky, které nejsou touto Smlouvou výslovně předvídány, avšak jejich provedení nebo zajištění je nezbytné pro</w:t>
      </w:r>
      <w:r>
        <w:rPr>
          <w:spacing w:val="-8"/>
          <w:sz w:val="22"/>
          <w:szCs w:val="22"/>
        </w:rPr>
        <w:t xml:space="preserve"> </w:t>
      </w:r>
      <w:r>
        <w:rPr>
          <w:sz w:val="22"/>
          <w:szCs w:val="22"/>
        </w:rPr>
        <w:t>řádné</w:t>
      </w:r>
      <w:r>
        <w:rPr>
          <w:spacing w:val="-8"/>
          <w:sz w:val="22"/>
          <w:szCs w:val="22"/>
        </w:rPr>
        <w:t xml:space="preserve"> </w:t>
      </w:r>
      <w:r>
        <w:rPr>
          <w:sz w:val="22"/>
          <w:szCs w:val="22"/>
        </w:rPr>
        <w:t>splnění</w:t>
      </w:r>
      <w:r>
        <w:rPr>
          <w:spacing w:val="-8"/>
          <w:sz w:val="22"/>
          <w:szCs w:val="22"/>
        </w:rPr>
        <w:t xml:space="preserve"> </w:t>
      </w:r>
      <w:r>
        <w:rPr>
          <w:sz w:val="22"/>
          <w:szCs w:val="22"/>
        </w:rPr>
        <w:t>Díla,</w:t>
      </w:r>
      <w:r>
        <w:rPr>
          <w:spacing w:val="-8"/>
          <w:sz w:val="22"/>
          <w:szCs w:val="22"/>
        </w:rPr>
        <w:t xml:space="preserve"> </w:t>
      </w:r>
      <w:r>
        <w:rPr>
          <w:sz w:val="22"/>
          <w:szCs w:val="22"/>
        </w:rPr>
        <w:t>budou</w:t>
      </w:r>
      <w:r>
        <w:rPr>
          <w:spacing w:val="-7"/>
          <w:sz w:val="22"/>
          <w:szCs w:val="22"/>
        </w:rPr>
        <w:t xml:space="preserve"> </w:t>
      </w:r>
      <w:r>
        <w:rPr>
          <w:sz w:val="22"/>
          <w:szCs w:val="22"/>
        </w:rPr>
        <w:t>provedeny</w:t>
      </w:r>
      <w:r>
        <w:rPr>
          <w:spacing w:val="-6"/>
          <w:sz w:val="22"/>
          <w:szCs w:val="22"/>
        </w:rPr>
        <w:t xml:space="preserve"> </w:t>
      </w:r>
      <w:r>
        <w:rPr>
          <w:sz w:val="22"/>
          <w:szCs w:val="22"/>
        </w:rPr>
        <w:t>nebo</w:t>
      </w:r>
      <w:r>
        <w:rPr>
          <w:spacing w:val="-8"/>
          <w:sz w:val="22"/>
          <w:szCs w:val="22"/>
        </w:rPr>
        <w:t xml:space="preserve"> </w:t>
      </w:r>
      <w:r>
        <w:rPr>
          <w:sz w:val="22"/>
          <w:szCs w:val="22"/>
        </w:rPr>
        <w:t>zajištěny</w:t>
      </w:r>
      <w:r>
        <w:rPr>
          <w:spacing w:val="-4"/>
          <w:sz w:val="22"/>
          <w:szCs w:val="22"/>
        </w:rPr>
        <w:t xml:space="preserve"> </w:t>
      </w:r>
      <w:r>
        <w:rPr>
          <w:sz w:val="22"/>
          <w:szCs w:val="22"/>
        </w:rPr>
        <w:t>Zhotovitelem,</w:t>
      </w:r>
      <w:r>
        <w:rPr>
          <w:spacing w:val="-6"/>
          <w:sz w:val="22"/>
          <w:szCs w:val="22"/>
        </w:rPr>
        <w:t xml:space="preserve"> </w:t>
      </w:r>
      <w:r>
        <w:rPr>
          <w:sz w:val="22"/>
          <w:szCs w:val="22"/>
        </w:rPr>
        <w:t>a</w:t>
      </w:r>
      <w:r>
        <w:rPr>
          <w:spacing w:val="-8"/>
          <w:sz w:val="22"/>
          <w:szCs w:val="22"/>
        </w:rPr>
        <w:t xml:space="preserve"> </w:t>
      </w:r>
      <w:r>
        <w:rPr>
          <w:sz w:val="22"/>
          <w:szCs w:val="22"/>
        </w:rPr>
        <w:t>to</w:t>
      </w:r>
      <w:r>
        <w:rPr>
          <w:spacing w:val="-8"/>
          <w:sz w:val="22"/>
          <w:szCs w:val="22"/>
        </w:rPr>
        <w:t xml:space="preserve"> </w:t>
      </w:r>
      <w:r>
        <w:rPr>
          <w:sz w:val="22"/>
          <w:szCs w:val="22"/>
        </w:rPr>
        <w:t>bez</w:t>
      </w:r>
      <w:r>
        <w:rPr>
          <w:spacing w:val="-7"/>
          <w:sz w:val="22"/>
          <w:szCs w:val="22"/>
        </w:rPr>
        <w:t xml:space="preserve"> </w:t>
      </w:r>
      <w:r>
        <w:rPr>
          <w:sz w:val="22"/>
          <w:szCs w:val="22"/>
        </w:rPr>
        <w:t>nároku</w:t>
      </w:r>
      <w:r>
        <w:rPr>
          <w:spacing w:val="-7"/>
          <w:sz w:val="22"/>
          <w:szCs w:val="22"/>
        </w:rPr>
        <w:t xml:space="preserve"> </w:t>
      </w:r>
      <w:r>
        <w:rPr>
          <w:sz w:val="22"/>
          <w:szCs w:val="22"/>
        </w:rPr>
        <w:t>na</w:t>
      </w:r>
      <w:r>
        <w:rPr>
          <w:spacing w:val="-8"/>
          <w:sz w:val="22"/>
          <w:szCs w:val="22"/>
        </w:rPr>
        <w:t xml:space="preserve"> </w:t>
      </w:r>
      <w:r>
        <w:rPr>
          <w:sz w:val="22"/>
          <w:szCs w:val="22"/>
        </w:rPr>
        <w:t>změnu</w:t>
      </w:r>
      <w:r>
        <w:rPr>
          <w:spacing w:val="-6"/>
          <w:sz w:val="22"/>
          <w:szCs w:val="22"/>
        </w:rPr>
        <w:t xml:space="preserve"> </w:t>
      </w:r>
      <w:r>
        <w:rPr>
          <w:sz w:val="22"/>
          <w:szCs w:val="22"/>
        </w:rPr>
        <w:t xml:space="preserve">Ceny Díla nebo úhradu jakýchkoliv nákladů s tím spojených; ustanovení čl. </w:t>
      </w:r>
      <w:hyperlink w:anchor="bookmark15" w:history="1">
        <w:r>
          <w:rPr>
            <w:sz w:val="22"/>
            <w:szCs w:val="22"/>
          </w:rPr>
          <w:t>2.3.5,</w:t>
        </w:r>
      </w:hyperlink>
      <w:r>
        <w:rPr>
          <w:sz w:val="22"/>
          <w:szCs w:val="22"/>
        </w:rPr>
        <w:t xml:space="preserve"> čl. </w:t>
      </w:r>
      <w:hyperlink w:anchor="bookmark40" w:history="1">
        <w:r>
          <w:rPr>
            <w:sz w:val="22"/>
            <w:szCs w:val="22"/>
          </w:rPr>
          <w:t>3.4</w:t>
        </w:r>
      </w:hyperlink>
      <w:r>
        <w:rPr>
          <w:sz w:val="22"/>
          <w:szCs w:val="22"/>
        </w:rPr>
        <w:t xml:space="preserve"> a čl. </w:t>
      </w:r>
      <w:hyperlink w:anchor="bookmark46" w:history="1">
        <w:r>
          <w:rPr>
            <w:sz w:val="22"/>
            <w:szCs w:val="22"/>
          </w:rPr>
          <w:t>3.8</w:t>
        </w:r>
      </w:hyperlink>
      <w:r>
        <w:rPr>
          <w:sz w:val="22"/>
          <w:szCs w:val="22"/>
        </w:rPr>
        <w:t xml:space="preserve"> Smlouvy tímto</w:t>
      </w:r>
      <w:r>
        <w:rPr>
          <w:spacing w:val="-5"/>
          <w:sz w:val="22"/>
          <w:szCs w:val="22"/>
        </w:rPr>
        <w:t xml:space="preserve"> </w:t>
      </w:r>
      <w:r>
        <w:rPr>
          <w:sz w:val="22"/>
          <w:szCs w:val="22"/>
        </w:rPr>
        <w:t>nejsou</w:t>
      </w:r>
      <w:r>
        <w:rPr>
          <w:spacing w:val="-6"/>
          <w:sz w:val="22"/>
          <w:szCs w:val="22"/>
        </w:rPr>
        <w:t xml:space="preserve"> </w:t>
      </w:r>
      <w:r>
        <w:rPr>
          <w:sz w:val="22"/>
          <w:szCs w:val="22"/>
        </w:rPr>
        <w:t>dotčena.</w:t>
      </w:r>
      <w:r>
        <w:rPr>
          <w:spacing w:val="-7"/>
          <w:sz w:val="22"/>
          <w:szCs w:val="22"/>
        </w:rPr>
        <w:t xml:space="preserve"> </w:t>
      </w:r>
      <w:r>
        <w:rPr>
          <w:sz w:val="22"/>
          <w:szCs w:val="22"/>
        </w:rPr>
        <w:t>V</w:t>
      </w:r>
      <w:r>
        <w:rPr>
          <w:spacing w:val="-6"/>
          <w:sz w:val="22"/>
          <w:szCs w:val="22"/>
        </w:rPr>
        <w:t xml:space="preserve"> </w:t>
      </w:r>
      <w:r>
        <w:rPr>
          <w:sz w:val="22"/>
          <w:szCs w:val="22"/>
        </w:rPr>
        <w:t>takovém</w:t>
      </w:r>
      <w:r>
        <w:rPr>
          <w:spacing w:val="-7"/>
          <w:sz w:val="22"/>
          <w:szCs w:val="22"/>
        </w:rPr>
        <w:t xml:space="preserve"> </w:t>
      </w:r>
      <w:r>
        <w:rPr>
          <w:sz w:val="22"/>
          <w:szCs w:val="22"/>
        </w:rPr>
        <w:t>případě</w:t>
      </w:r>
      <w:r>
        <w:rPr>
          <w:spacing w:val="-6"/>
          <w:sz w:val="22"/>
          <w:szCs w:val="22"/>
        </w:rPr>
        <w:t xml:space="preserve"> </w:t>
      </w:r>
      <w:r>
        <w:rPr>
          <w:sz w:val="22"/>
          <w:szCs w:val="22"/>
        </w:rPr>
        <w:t>bude</w:t>
      </w:r>
      <w:r>
        <w:rPr>
          <w:spacing w:val="-6"/>
          <w:sz w:val="22"/>
          <w:szCs w:val="22"/>
        </w:rPr>
        <w:t xml:space="preserve"> </w:t>
      </w:r>
      <w:r>
        <w:rPr>
          <w:sz w:val="22"/>
          <w:szCs w:val="22"/>
        </w:rPr>
        <w:t>rozsah</w:t>
      </w:r>
      <w:r>
        <w:rPr>
          <w:spacing w:val="-4"/>
          <w:sz w:val="22"/>
          <w:szCs w:val="22"/>
        </w:rPr>
        <w:t xml:space="preserve"> </w:t>
      </w:r>
      <w:r>
        <w:rPr>
          <w:sz w:val="22"/>
          <w:szCs w:val="22"/>
        </w:rPr>
        <w:t>prací</w:t>
      </w:r>
      <w:r>
        <w:rPr>
          <w:spacing w:val="-4"/>
          <w:sz w:val="22"/>
          <w:szCs w:val="22"/>
        </w:rPr>
        <w:t xml:space="preserve"> </w:t>
      </w:r>
      <w:r>
        <w:rPr>
          <w:sz w:val="22"/>
          <w:szCs w:val="22"/>
        </w:rPr>
        <w:t>a</w:t>
      </w:r>
      <w:r>
        <w:rPr>
          <w:spacing w:val="-6"/>
          <w:sz w:val="22"/>
          <w:szCs w:val="22"/>
        </w:rPr>
        <w:t xml:space="preserve"> </w:t>
      </w:r>
      <w:r>
        <w:rPr>
          <w:sz w:val="22"/>
          <w:szCs w:val="22"/>
        </w:rPr>
        <w:t>dodávek</w:t>
      </w:r>
      <w:r>
        <w:rPr>
          <w:spacing w:val="-4"/>
          <w:sz w:val="22"/>
          <w:szCs w:val="22"/>
        </w:rPr>
        <w:t xml:space="preserve"> </w:t>
      </w:r>
      <w:r>
        <w:rPr>
          <w:sz w:val="22"/>
          <w:szCs w:val="22"/>
        </w:rPr>
        <w:t>Smluvními</w:t>
      </w:r>
      <w:r>
        <w:rPr>
          <w:spacing w:val="-4"/>
          <w:sz w:val="22"/>
          <w:szCs w:val="22"/>
        </w:rPr>
        <w:t xml:space="preserve"> </w:t>
      </w:r>
      <w:r>
        <w:rPr>
          <w:sz w:val="22"/>
          <w:szCs w:val="22"/>
        </w:rPr>
        <w:t>stranami</w:t>
      </w:r>
      <w:r>
        <w:rPr>
          <w:spacing w:val="-3"/>
          <w:sz w:val="22"/>
          <w:szCs w:val="22"/>
        </w:rPr>
        <w:t xml:space="preserve"> </w:t>
      </w:r>
      <w:r>
        <w:rPr>
          <w:sz w:val="22"/>
          <w:szCs w:val="22"/>
        </w:rPr>
        <w:t>projednán a Objednatelem písemně odsouhlasen.</w:t>
      </w:r>
    </w:p>
    <w:p w14:paraId="5E20F148" w14:textId="77777777" w:rsidR="00985CBB" w:rsidRDefault="00985CBB">
      <w:pPr>
        <w:pStyle w:val="Odstavecseseznamem"/>
        <w:numPr>
          <w:ilvl w:val="2"/>
          <w:numId w:val="22"/>
        </w:numPr>
        <w:tabs>
          <w:tab w:val="left" w:pos="991"/>
        </w:tabs>
        <w:kinsoku w:val="0"/>
        <w:overflowPunct w:val="0"/>
        <w:spacing w:before="38" w:line="259" w:lineRule="auto"/>
        <w:ind w:right="138"/>
        <w:rPr>
          <w:spacing w:val="-2"/>
          <w:sz w:val="22"/>
          <w:szCs w:val="22"/>
        </w:rPr>
      </w:pPr>
      <w:bookmarkStart w:id="15" w:name="_bookmark15"/>
      <w:bookmarkEnd w:id="15"/>
      <w:r>
        <w:rPr>
          <w:sz w:val="22"/>
          <w:szCs w:val="22"/>
        </w:rPr>
        <w:t>Jestliže</w:t>
      </w:r>
      <w:r>
        <w:rPr>
          <w:spacing w:val="-3"/>
          <w:sz w:val="22"/>
          <w:szCs w:val="22"/>
        </w:rPr>
        <w:t xml:space="preserve"> </w:t>
      </w:r>
      <w:r>
        <w:rPr>
          <w:sz w:val="22"/>
          <w:szCs w:val="22"/>
        </w:rPr>
        <w:t>v průběhu</w:t>
      </w:r>
      <w:r>
        <w:rPr>
          <w:spacing w:val="-4"/>
          <w:sz w:val="22"/>
          <w:szCs w:val="22"/>
        </w:rPr>
        <w:t xml:space="preserve"> </w:t>
      </w:r>
      <w:r>
        <w:rPr>
          <w:sz w:val="22"/>
          <w:szCs w:val="22"/>
        </w:rPr>
        <w:t>trvání</w:t>
      </w:r>
      <w:r>
        <w:rPr>
          <w:spacing w:val="-2"/>
          <w:sz w:val="22"/>
          <w:szCs w:val="22"/>
        </w:rPr>
        <w:t xml:space="preserve"> </w:t>
      </w:r>
      <w:r>
        <w:rPr>
          <w:sz w:val="22"/>
          <w:szCs w:val="22"/>
        </w:rPr>
        <w:t>této Smlouvy dojde</w:t>
      </w:r>
      <w:r>
        <w:rPr>
          <w:spacing w:val="-3"/>
          <w:sz w:val="22"/>
          <w:szCs w:val="22"/>
        </w:rPr>
        <w:t xml:space="preserve"> </w:t>
      </w:r>
      <w:r>
        <w:rPr>
          <w:sz w:val="22"/>
          <w:szCs w:val="22"/>
        </w:rPr>
        <w:t>ke</w:t>
      </w:r>
      <w:r>
        <w:rPr>
          <w:spacing w:val="-3"/>
          <w:sz w:val="22"/>
          <w:szCs w:val="22"/>
        </w:rPr>
        <w:t xml:space="preserve"> </w:t>
      </w:r>
      <w:r>
        <w:rPr>
          <w:sz w:val="22"/>
          <w:szCs w:val="22"/>
        </w:rPr>
        <w:t>změně</w:t>
      </w:r>
      <w:r>
        <w:rPr>
          <w:spacing w:val="-1"/>
          <w:sz w:val="22"/>
          <w:szCs w:val="22"/>
        </w:rPr>
        <w:t xml:space="preserve"> </w:t>
      </w:r>
      <w:r>
        <w:rPr>
          <w:sz w:val="22"/>
          <w:szCs w:val="22"/>
        </w:rPr>
        <w:t>zákonné</w:t>
      </w:r>
      <w:r>
        <w:rPr>
          <w:spacing w:val="-3"/>
          <w:sz w:val="22"/>
          <w:szCs w:val="22"/>
        </w:rPr>
        <w:t xml:space="preserve"> </w:t>
      </w:r>
      <w:r>
        <w:rPr>
          <w:sz w:val="22"/>
          <w:szCs w:val="22"/>
        </w:rPr>
        <w:t>sazby</w:t>
      </w:r>
      <w:r>
        <w:rPr>
          <w:spacing w:val="-3"/>
          <w:sz w:val="22"/>
          <w:szCs w:val="22"/>
        </w:rPr>
        <w:t xml:space="preserve"> </w:t>
      </w:r>
      <w:r>
        <w:rPr>
          <w:sz w:val="22"/>
          <w:szCs w:val="22"/>
        </w:rPr>
        <w:t>DPH,</w:t>
      </w:r>
      <w:r>
        <w:rPr>
          <w:spacing w:val="-4"/>
          <w:sz w:val="22"/>
          <w:szCs w:val="22"/>
        </w:rPr>
        <w:t xml:space="preserve"> </w:t>
      </w:r>
      <w:r>
        <w:rPr>
          <w:sz w:val="22"/>
          <w:szCs w:val="22"/>
        </w:rPr>
        <w:t>zavazují</w:t>
      </w:r>
      <w:r>
        <w:rPr>
          <w:spacing w:val="-2"/>
          <w:sz w:val="22"/>
          <w:szCs w:val="22"/>
        </w:rPr>
        <w:t xml:space="preserve"> </w:t>
      </w:r>
      <w:r>
        <w:rPr>
          <w:sz w:val="22"/>
          <w:szCs w:val="22"/>
        </w:rPr>
        <w:t>se Smluvní</w:t>
      </w:r>
      <w:r>
        <w:rPr>
          <w:spacing w:val="-2"/>
          <w:sz w:val="22"/>
          <w:szCs w:val="22"/>
        </w:rPr>
        <w:t xml:space="preserve"> </w:t>
      </w:r>
      <w:r>
        <w:rPr>
          <w:sz w:val="22"/>
          <w:szCs w:val="22"/>
        </w:rPr>
        <w:t xml:space="preserve">strany </w:t>
      </w:r>
      <w:r>
        <w:rPr>
          <w:spacing w:val="-2"/>
          <w:sz w:val="22"/>
          <w:szCs w:val="22"/>
        </w:rPr>
        <w:t>uzavřít</w:t>
      </w:r>
      <w:r>
        <w:rPr>
          <w:spacing w:val="-6"/>
          <w:sz w:val="22"/>
          <w:szCs w:val="22"/>
        </w:rPr>
        <w:t xml:space="preserve"> </w:t>
      </w:r>
      <w:r>
        <w:rPr>
          <w:spacing w:val="-2"/>
          <w:sz w:val="22"/>
          <w:szCs w:val="22"/>
        </w:rPr>
        <w:t>dodatek</w:t>
      </w:r>
      <w:r>
        <w:rPr>
          <w:spacing w:val="-8"/>
          <w:sz w:val="22"/>
          <w:szCs w:val="22"/>
        </w:rPr>
        <w:t xml:space="preserve"> </w:t>
      </w:r>
      <w:r>
        <w:rPr>
          <w:spacing w:val="-2"/>
          <w:sz w:val="22"/>
          <w:szCs w:val="22"/>
        </w:rPr>
        <w:t>k</w:t>
      </w:r>
      <w:r>
        <w:rPr>
          <w:spacing w:val="-9"/>
          <w:sz w:val="22"/>
          <w:szCs w:val="22"/>
        </w:rPr>
        <w:t xml:space="preserve"> </w:t>
      </w:r>
      <w:r>
        <w:rPr>
          <w:spacing w:val="-2"/>
          <w:sz w:val="22"/>
          <w:szCs w:val="22"/>
        </w:rPr>
        <w:t>této</w:t>
      </w:r>
      <w:r>
        <w:rPr>
          <w:spacing w:val="-8"/>
          <w:sz w:val="22"/>
          <w:szCs w:val="22"/>
        </w:rPr>
        <w:t xml:space="preserve"> </w:t>
      </w:r>
      <w:r>
        <w:rPr>
          <w:spacing w:val="-2"/>
          <w:sz w:val="22"/>
          <w:szCs w:val="22"/>
        </w:rPr>
        <w:t>Smlouvě</w:t>
      </w:r>
      <w:r>
        <w:rPr>
          <w:spacing w:val="-6"/>
          <w:sz w:val="22"/>
          <w:szCs w:val="22"/>
        </w:rPr>
        <w:t xml:space="preserve"> </w:t>
      </w:r>
      <w:r>
        <w:rPr>
          <w:spacing w:val="-2"/>
          <w:sz w:val="22"/>
          <w:szCs w:val="22"/>
        </w:rPr>
        <w:t>tak,</w:t>
      </w:r>
      <w:r>
        <w:rPr>
          <w:spacing w:val="-6"/>
          <w:sz w:val="22"/>
          <w:szCs w:val="22"/>
        </w:rPr>
        <w:t xml:space="preserve"> </w:t>
      </w:r>
      <w:r>
        <w:rPr>
          <w:spacing w:val="-2"/>
          <w:sz w:val="22"/>
          <w:szCs w:val="22"/>
        </w:rPr>
        <w:t>aby</w:t>
      </w:r>
      <w:r>
        <w:rPr>
          <w:spacing w:val="-8"/>
          <w:sz w:val="22"/>
          <w:szCs w:val="22"/>
        </w:rPr>
        <w:t xml:space="preserve"> </w:t>
      </w:r>
      <w:r>
        <w:rPr>
          <w:spacing w:val="-2"/>
          <w:sz w:val="22"/>
          <w:szCs w:val="22"/>
        </w:rPr>
        <w:t>byl</w:t>
      </w:r>
      <w:r>
        <w:rPr>
          <w:spacing w:val="-10"/>
          <w:sz w:val="22"/>
          <w:szCs w:val="22"/>
        </w:rPr>
        <w:t xml:space="preserve"> </w:t>
      </w:r>
      <w:r>
        <w:rPr>
          <w:spacing w:val="-2"/>
          <w:sz w:val="22"/>
          <w:szCs w:val="22"/>
        </w:rPr>
        <w:t>zajištěn</w:t>
      </w:r>
      <w:r>
        <w:rPr>
          <w:spacing w:val="-7"/>
          <w:sz w:val="22"/>
          <w:szCs w:val="22"/>
        </w:rPr>
        <w:t xml:space="preserve"> </w:t>
      </w:r>
      <w:r>
        <w:rPr>
          <w:spacing w:val="-2"/>
          <w:sz w:val="22"/>
          <w:szCs w:val="22"/>
        </w:rPr>
        <w:t>její</w:t>
      </w:r>
      <w:r>
        <w:rPr>
          <w:spacing w:val="-9"/>
          <w:sz w:val="22"/>
          <w:szCs w:val="22"/>
        </w:rPr>
        <w:t xml:space="preserve"> </w:t>
      </w:r>
      <w:r>
        <w:rPr>
          <w:spacing w:val="-2"/>
          <w:sz w:val="22"/>
          <w:szCs w:val="22"/>
        </w:rPr>
        <w:t>soulad</w:t>
      </w:r>
      <w:r>
        <w:rPr>
          <w:spacing w:val="-8"/>
          <w:sz w:val="22"/>
          <w:szCs w:val="22"/>
        </w:rPr>
        <w:t xml:space="preserve"> </w:t>
      </w:r>
      <w:r>
        <w:rPr>
          <w:spacing w:val="-2"/>
          <w:sz w:val="22"/>
          <w:szCs w:val="22"/>
        </w:rPr>
        <w:t>s</w:t>
      </w:r>
      <w:r>
        <w:rPr>
          <w:spacing w:val="-7"/>
          <w:sz w:val="22"/>
          <w:szCs w:val="22"/>
        </w:rPr>
        <w:t xml:space="preserve"> </w:t>
      </w:r>
      <w:r>
        <w:rPr>
          <w:spacing w:val="-2"/>
          <w:sz w:val="22"/>
          <w:szCs w:val="22"/>
        </w:rPr>
        <w:t>platnými</w:t>
      </w:r>
      <w:r>
        <w:rPr>
          <w:spacing w:val="-10"/>
          <w:sz w:val="22"/>
          <w:szCs w:val="22"/>
        </w:rPr>
        <w:t xml:space="preserve"> </w:t>
      </w:r>
      <w:r>
        <w:rPr>
          <w:spacing w:val="-2"/>
          <w:sz w:val="22"/>
          <w:szCs w:val="22"/>
        </w:rPr>
        <w:t>a</w:t>
      </w:r>
      <w:r>
        <w:rPr>
          <w:spacing w:val="-7"/>
          <w:sz w:val="22"/>
          <w:szCs w:val="22"/>
        </w:rPr>
        <w:t xml:space="preserve"> </w:t>
      </w:r>
      <w:r>
        <w:rPr>
          <w:spacing w:val="-2"/>
          <w:sz w:val="22"/>
          <w:szCs w:val="22"/>
        </w:rPr>
        <w:t>účinnými</w:t>
      </w:r>
      <w:r>
        <w:rPr>
          <w:spacing w:val="-7"/>
          <w:sz w:val="22"/>
          <w:szCs w:val="22"/>
        </w:rPr>
        <w:t xml:space="preserve"> </w:t>
      </w:r>
      <w:r>
        <w:rPr>
          <w:spacing w:val="-2"/>
          <w:sz w:val="22"/>
          <w:szCs w:val="22"/>
        </w:rPr>
        <w:t>daňovými</w:t>
      </w:r>
      <w:r>
        <w:rPr>
          <w:spacing w:val="-7"/>
          <w:sz w:val="22"/>
          <w:szCs w:val="22"/>
        </w:rPr>
        <w:t xml:space="preserve"> </w:t>
      </w:r>
      <w:r>
        <w:rPr>
          <w:spacing w:val="-2"/>
          <w:sz w:val="22"/>
          <w:szCs w:val="22"/>
        </w:rPr>
        <w:t xml:space="preserve">předpisy. </w:t>
      </w:r>
      <w:r>
        <w:rPr>
          <w:sz w:val="22"/>
          <w:szCs w:val="22"/>
        </w:rPr>
        <w:t xml:space="preserve">Změna Smluvní ceny nebo kterékoliv její části bez DPH je v souvislosti se změnou zákonné sazby DPH </w:t>
      </w:r>
      <w:r>
        <w:rPr>
          <w:spacing w:val="-2"/>
          <w:sz w:val="22"/>
          <w:szCs w:val="22"/>
        </w:rPr>
        <w:t>vyloučena.</w:t>
      </w:r>
    </w:p>
    <w:p w14:paraId="30D53A96" w14:textId="77777777" w:rsidR="00985CBB" w:rsidRDefault="00985CBB">
      <w:pPr>
        <w:pStyle w:val="Odstavecseseznamem"/>
        <w:numPr>
          <w:ilvl w:val="2"/>
          <w:numId w:val="22"/>
        </w:numPr>
        <w:tabs>
          <w:tab w:val="left" w:pos="991"/>
        </w:tabs>
        <w:kinsoku w:val="0"/>
        <w:overflowPunct w:val="0"/>
        <w:spacing w:line="259" w:lineRule="auto"/>
        <w:ind w:right="137"/>
        <w:rPr>
          <w:sz w:val="22"/>
          <w:szCs w:val="22"/>
        </w:rPr>
      </w:pPr>
      <w:r>
        <w:rPr>
          <w:sz w:val="22"/>
          <w:szCs w:val="22"/>
        </w:rPr>
        <w:t>Objednatel platí Zhotoviteli Cenu Díla bezhotovostně. Podkladem pro zaplacení Ceny Díla nebo jeho části je faktura – daňový doklad (dále jen „</w:t>
      </w:r>
      <w:r>
        <w:rPr>
          <w:b/>
          <w:bCs/>
          <w:sz w:val="22"/>
          <w:szCs w:val="22"/>
        </w:rPr>
        <w:t>Faktura</w:t>
      </w:r>
      <w:r>
        <w:rPr>
          <w:sz w:val="22"/>
          <w:szCs w:val="22"/>
        </w:rPr>
        <w:t>“). Splatnost Faktury je šedesát (60) dnů ode dne, kdy byla Objednateli prokazatelně doručena.</w:t>
      </w:r>
    </w:p>
    <w:p w14:paraId="7F3567C0" w14:textId="77777777" w:rsidR="00985CBB" w:rsidRDefault="00985CBB">
      <w:pPr>
        <w:pStyle w:val="Odstavecseseznamem"/>
        <w:numPr>
          <w:ilvl w:val="2"/>
          <w:numId w:val="22"/>
        </w:numPr>
        <w:tabs>
          <w:tab w:val="left" w:pos="991"/>
        </w:tabs>
        <w:kinsoku w:val="0"/>
        <w:overflowPunct w:val="0"/>
        <w:spacing w:line="259" w:lineRule="auto"/>
        <w:ind w:right="136"/>
        <w:rPr>
          <w:sz w:val="22"/>
          <w:szCs w:val="22"/>
        </w:rPr>
      </w:pPr>
      <w:r>
        <w:rPr>
          <w:sz w:val="22"/>
          <w:szCs w:val="22"/>
        </w:rPr>
        <w:t>Z</w:t>
      </w:r>
      <w:r>
        <w:rPr>
          <w:spacing w:val="-6"/>
          <w:sz w:val="22"/>
          <w:szCs w:val="22"/>
        </w:rPr>
        <w:t xml:space="preserve"> </w:t>
      </w:r>
      <w:r>
        <w:rPr>
          <w:sz w:val="22"/>
          <w:szCs w:val="22"/>
        </w:rPr>
        <w:t>každé</w:t>
      </w:r>
      <w:r>
        <w:rPr>
          <w:spacing w:val="-5"/>
          <w:sz w:val="22"/>
          <w:szCs w:val="22"/>
        </w:rPr>
        <w:t xml:space="preserve"> </w:t>
      </w:r>
      <w:r>
        <w:rPr>
          <w:sz w:val="22"/>
          <w:szCs w:val="22"/>
        </w:rPr>
        <w:t>platby</w:t>
      </w:r>
      <w:r>
        <w:rPr>
          <w:spacing w:val="-7"/>
          <w:sz w:val="22"/>
          <w:szCs w:val="22"/>
        </w:rPr>
        <w:t xml:space="preserve"> </w:t>
      </w:r>
      <w:r>
        <w:rPr>
          <w:sz w:val="22"/>
          <w:szCs w:val="22"/>
        </w:rPr>
        <w:t>Ceny</w:t>
      </w:r>
      <w:r>
        <w:rPr>
          <w:spacing w:val="-7"/>
          <w:sz w:val="22"/>
          <w:szCs w:val="22"/>
        </w:rPr>
        <w:t xml:space="preserve"> </w:t>
      </w:r>
      <w:r>
        <w:rPr>
          <w:sz w:val="22"/>
          <w:szCs w:val="22"/>
        </w:rPr>
        <w:t>Dílčí</w:t>
      </w:r>
      <w:r>
        <w:rPr>
          <w:spacing w:val="-6"/>
          <w:sz w:val="22"/>
          <w:szCs w:val="22"/>
        </w:rPr>
        <w:t xml:space="preserve"> </w:t>
      </w:r>
      <w:r>
        <w:rPr>
          <w:sz w:val="22"/>
          <w:szCs w:val="22"/>
        </w:rPr>
        <w:t>části</w:t>
      </w:r>
      <w:r>
        <w:rPr>
          <w:spacing w:val="-6"/>
          <w:sz w:val="22"/>
          <w:szCs w:val="22"/>
        </w:rPr>
        <w:t xml:space="preserve"> </w:t>
      </w:r>
      <w:r>
        <w:rPr>
          <w:sz w:val="22"/>
          <w:szCs w:val="22"/>
        </w:rPr>
        <w:t>bude</w:t>
      </w:r>
      <w:r>
        <w:rPr>
          <w:spacing w:val="-6"/>
          <w:sz w:val="22"/>
          <w:szCs w:val="22"/>
        </w:rPr>
        <w:t xml:space="preserve"> </w:t>
      </w:r>
      <w:r>
        <w:rPr>
          <w:sz w:val="22"/>
          <w:szCs w:val="22"/>
        </w:rPr>
        <w:t>odečteno</w:t>
      </w:r>
      <w:r>
        <w:rPr>
          <w:spacing w:val="-5"/>
          <w:sz w:val="22"/>
          <w:szCs w:val="22"/>
        </w:rPr>
        <w:t xml:space="preserve"> </w:t>
      </w:r>
      <w:r>
        <w:rPr>
          <w:sz w:val="22"/>
          <w:szCs w:val="22"/>
        </w:rPr>
        <w:t>zádržné</w:t>
      </w:r>
      <w:r>
        <w:rPr>
          <w:spacing w:val="-6"/>
          <w:sz w:val="22"/>
          <w:szCs w:val="22"/>
        </w:rPr>
        <w:t xml:space="preserve"> </w:t>
      </w:r>
      <w:r>
        <w:rPr>
          <w:sz w:val="22"/>
          <w:szCs w:val="22"/>
        </w:rPr>
        <w:t>(tzv.</w:t>
      </w:r>
      <w:r>
        <w:rPr>
          <w:spacing w:val="-6"/>
          <w:sz w:val="22"/>
          <w:szCs w:val="22"/>
        </w:rPr>
        <w:t xml:space="preserve"> </w:t>
      </w:r>
      <w:r>
        <w:rPr>
          <w:sz w:val="22"/>
          <w:szCs w:val="22"/>
        </w:rPr>
        <w:t>pozastávka,</w:t>
      </w:r>
      <w:r>
        <w:rPr>
          <w:spacing w:val="-6"/>
          <w:sz w:val="22"/>
          <w:szCs w:val="22"/>
        </w:rPr>
        <w:t xml:space="preserve"> </w:t>
      </w:r>
      <w:r>
        <w:rPr>
          <w:sz w:val="22"/>
          <w:szCs w:val="22"/>
        </w:rPr>
        <w:t>dále</w:t>
      </w:r>
      <w:r>
        <w:rPr>
          <w:spacing w:val="-6"/>
          <w:sz w:val="22"/>
          <w:szCs w:val="22"/>
        </w:rPr>
        <w:t xml:space="preserve"> </w:t>
      </w:r>
      <w:r>
        <w:rPr>
          <w:sz w:val="22"/>
          <w:szCs w:val="22"/>
        </w:rPr>
        <w:t>jen</w:t>
      </w:r>
      <w:r>
        <w:rPr>
          <w:spacing w:val="-6"/>
          <w:sz w:val="22"/>
          <w:szCs w:val="22"/>
        </w:rPr>
        <w:t xml:space="preserve"> </w:t>
      </w:r>
      <w:r>
        <w:rPr>
          <w:sz w:val="22"/>
          <w:szCs w:val="22"/>
        </w:rPr>
        <w:t>„</w:t>
      </w:r>
      <w:r>
        <w:rPr>
          <w:b/>
          <w:bCs/>
          <w:sz w:val="22"/>
          <w:szCs w:val="22"/>
        </w:rPr>
        <w:t>Zádržné</w:t>
      </w:r>
      <w:r>
        <w:rPr>
          <w:sz w:val="22"/>
          <w:szCs w:val="22"/>
        </w:rPr>
        <w:t>“)</w:t>
      </w:r>
      <w:r>
        <w:rPr>
          <w:spacing w:val="-6"/>
          <w:sz w:val="22"/>
          <w:szCs w:val="22"/>
        </w:rPr>
        <w:t xml:space="preserve"> </w:t>
      </w:r>
      <w:r>
        <w:rPr>
          <w:sz w:val="22"/>
          <w:szCs w:val="22"/>
        </w:rPr>
        <w:t>ve</w:t>
      </w:r>
      <w:r>
        <w:rPr>
          <w:spacing w:val="-6"/>
          <w:sz w:val="22"/>
          <w:szCs w:val="22"/>
        </w:rPr>
        <w:t xml:space="preserve"> </w:t>
      </w:r>
      <w:r>
        <w:rPr>
          <w:sz w:val="22"/>
          <w:szCs w:val="22"/>
        </w:rPr>
        <w:t>výši</w:t>
      </w:r>
      <w:r>
        <w:rPr>
          <w:spacing w:val="-6"/>
          <w:sz w:val="22"/>
          <w:szCs w:val="22"/>
        </w:rPr>
        <w:t xml:space="preserve"> </w:t>
      </w:r>
      <w:r>
        <w:rPr>
          <w:sz w:val="22"/>
          <w:szCs w:val="22"/>
        </w:rPr>
        <w:t>5</w:t>
      </w:r>
      <w:r>
        <w:rPr>
          <w:spacing w:val="-9"/>
          <w:sz w:val="22"/>
          <w:szCs w:val="22"/>
        </w:rPr>
        <w:t xml:space="preserve"> </w:t>
      </w:r>
      <w:r>
        <w:rPr>
          <w:sz w:val="22"/>
          <w:szCs w:val="22"/>
        </w:rPr>
        <w:t>% z</w:t>
      </w:r>
      <w:r>
        <w:rPr>
          <w:spacing w:val="-6"/>
          <w:sz w:val="22"/>
          <w:szCs w:val="22"/>
        </w:rPr>
        <w:t xml:space="preserve"> </w:t>
      </w:r>
      <w:r>
        <w:rPr>
          <w:sz w:val="22"/>
          <w:szCs w:val="22"/>
        </w:rPr>
        <w:t>fakturované částky bez DPH. Zádržné bude Zhotoviteli za každou Dílčí část uvolněno ve lhůtě 14 dní po</w:t>
      </w:r>
      <w:r>
        <w:rPr>
          <w:spacing w:val="-13"/>
          <w:sz w:val="22"/>
          <w:szCs w:val="22"/>
        </w:rPr>
        <w:t xml:space="preserve"> </w:t>
      </w:r>
      <w:r>
        <w:rPr>
          <w:sz w:val="22"/>
          <w:szCs w:val="22"/>
        </w:rPr>
        <w:t>provedení</w:t>
      </w:r>
      <w:r>
        <w:rPr>
          <w:spacing w:val="-12"/>
          <w:sz w:val="22"/>
          <w:szCs w:val="22"/>
        </w:rPr>
        <w:t xml:space="preserve"> </w:t>
      </w:r>
      <w:r>
        <w:rPr>
          <w:sz w:val="22"/>
          <w:szCs w:val="22"/>
        </w:rPr>
        <w:t>příslušné</w:t>
      </w:r>
      <w:r>
        <w:rPr>
          <w:spacing w:val="-13"/>
          <w:sz w:val="22"/>
          <w:szCs w:val="22"/>
        </w:rPr>
        <w:t xml:space="preserve"> </w:t>
      </w:r>
      <w:r>
        <w:rPr>
          <w:sz w:val="22"/>
          <w:szCs w:val="22"/>
        </w:rPr>
        <w:t>Dílčí</w:t>
      </w:r>
      <w:r>
        <w:rPr>
          <w:spacing w:val="-12"/>
          <w:sz w:val="22"/>
          <w:szCs w:val="22"/>
        </w:rPr>
        <w:t xml:space="preserve"> </w:t>
      </w:r>
      <w:r>
        <w:rPr>
          <w:sz w:val="22"/>
          <w:szCs w:val="22"/>
        </w:rPr>
        <w:t>části</w:t>
      </w:r>
      <w:r>
        <w:rPr>
          <w:spacing w:val="-13"/>
          <w:sz w:val="22"/>
          <w:szCs w:val="22"/>
        </w:rPr>
        <w:t xml:space="preserve"> </w:t>
      </w:r>
      <w:r>
        <w:rPr>
          <w:sz w:val="22"/>
          <w:szCs w:val="22"/>
        </w:rPr>
        <w:t>včetně</w:t>
      </w:r>
      <w:r>
        <w:rPr>
          <w:spacing w:val="-12"/>
          <w:sz w:val="22"/>
          <w:szCs w:val="22"/>
        </w:rPr>
        <w:t xml:space="preserve"> </w:t>
      </w:r>
      <w:r>
        <w:rPr>
          <w:sz w:val="22"/>
          <w:szCs w:val="22"/>
        </w:rPr>
        <w:t>odstranění</w:t>
      </w:r>
      <w:r>
        <w:rPr>
          <w:spacing w:val="-13"/>
          <w:sz w:val="22"/>
          <w:szCs w:val="22"/>
        </w:rPr>
        <w:t xml:space="preserve"> </w:t>
      </w:r>
      <w:r>
        <w:rPr>
          <w:sz w:val="22"/>
          <w:szCs w:val="22"/>
        </w:rPr>
        <w:t>vad</w:t>
      </w:r>
      <w:r>
        <w:rPr>
          <w:spacing w:val="-12"/>
          <w:sz w:val="22"/>
          <w:szCs w:val="22"/>
        </w:rPr>
        <w:t xml:space="preserve"> </w:t>
      </w:r>
      <w:r>
        <w:rPr>
          <w:sz w:val="22"/>
          <w:szCs w:val="22"/>
        </w:rPr>
        <w:t>a</w:t>
      </w:r>
      <w:r>
        <w:rPr>
          <w:spacing w:val="-12"/>
          <w:sz w:val="22"/>
          <w:szCs w:val="22"/>
        </w:rPr>
        <w:t xml:space="preserve"> </w:t>
      </w:r>
      <w:r>
        <w:rPr>
          <w:sz w:val="22"/>
          <w:szCs w:val="22"/>
        </w:rPr>
        <w:t>nedodělků</w:t>
      </w:r>
      <w:r>
        <w:rPr>
          <w:spacing w:val="-13"/>
          <w:sz w:val="22"/>
          <w:szCs w:val="22"/>
        </w:rPr>
        <w:t xml:space="preserve"> </w:t>
      </w:r>
      <w:r>
        <w:rPr>
          <w:sz w:val="22"/>
          <w:szCs w:val="22"/>
        </w:rPr>
        <w:t>a</w:t>
      </w:r>
      <w:r>
        <w:rPr>
          <w:spacing w:val="-12"/>
          <w:sz w:val="22"/>
          <w:szCs w:val="22"/>
        </w:rPr>
        <w:t xml:space="preserve"> </w:t>
      </w:r>
      <w:r>
        <w:rPr>
          <w:sz w:val="22"/>
          <w:szCs w:val="22"/>
        </w:rPr>
        <w:t>protokolárním</w:t>
      </w:r>
      <w:r>
        <w:rPr>
          <w:spacing w:val="-13"/>
          <w:sz w:val="22"/>
          <w:szCs w:val="22"/>
        </w:rPr>
        <w:t xml:space="preserve"> </w:t>
      </w:r>
      <w:r>
        <w:rPr>
          <w:sz w:val="22"/>
          <w:szCs w:val="22"/>
        </w:rPr>
        <w:t>předání</w:t>
      </w:r>
      <w:r>
        <w:rPr>
          <w:spacing w:val="-12"/>
          <w:sz w:val="22"/>
          <w:szCs w:val="22"/>
        </w:rPr>
        <w:t xml:space="preserve"> </w:t>
      </w:r>
      <w:r>
        <w:rPr>
          <w:sz w:val="22"/>
          <w:szCs w:val="22"/>
        </w:rPr>
        <w:t>příslušné Dílčí části.</w:t>
      </w:r>
    </w:p>
    <w:p w14:paraId="3EDA3A18" w14:textId="77777777" w:rsidR="00985CBB" w:rsidRDefault="00985CBB">
      <w:pPr>
        <w:pStyle w:val="Odstavecseseznamem"/>
        <w:numPr>
          <w:ilvl w:val="2"/>
          <w:numId w:val="22"/>
        </w:numPr>
        <w:tabs>
          <w:tab w:val="left" w:pos="989"/>
        </w:tabs>
        <w:kinsoku w:val="0"/>
        <w:overflowPunct w:val="0"/>
        <w:spacing w:before="37"/>
        <w:ind w:left="989" w:hanging="728"/>
        <w:rPr>
          <w:spacing w:val="-2"/>
          <w:sz w:val="22"/>
          <w:szCs w:val="22"/>
        </w:rPr>
      </w:pPr>
      <w:r>
        <w:rPr>
          <w:sz w:val="22"/>
          <w:szCs w:val="22"/>
        </w:rPr>
        <w:t>Zhotovitel</w:t>
      </w:r>
      <w:r>
        <w:rPr>
          <w:spacing w:val="-7"/>
          <w:sz w:val="22"/>
          <w:szCs w:val="22"/>
        </w:rPr>
        <w:t xml:space="preserve"> </w:t>
      </w:r>
      <w:r>
        <w:rPr>
          <w:sz w:val="22"/>
          <w:szCs w:val="22"/>
        </w:rPr>
        <w:t>bere</w:t>
      </w:r>
      <w:r>
        <w:rPr>
          <w:spacing w:val="-7"/>
          <w:sz w:val="22"/>
          <w:szCs w:val="22"/>
        </w:rPr>
        <w:t xml:space="preserve"> </w:t>
      </w:r>
      <w:r>
        <w:rPr>
          <w:sz w:val="22"/>
          <w:szCs w:val="22"/>
        </w:rPr>
        <w:t>na</w:t>
      </w:r>
      <w:r>
        <w:rPr>
          <w:spacing w:val="-10"/>
          <w:sz w:val="22"/>
          <w:szCs w:val="22"/>
        </w:rPr>
        <w:t xml:space="preserve"> </w:t>
      </w:r>
      <w:r>
        <w:rPr>
          <w:sz w:val="22"/>
          <w:szCs w:val="22"/>
        </w:rPr>
        <w:t>vědomí,</w:t>
      </w:r>
      <w:r>
        <w:rPr>
          <w:spacing w:val="-8"/>
          <w:sz w:val="22"/>
          <w:szCs w:val="22"/>
        </w:rPr>
        <w:t xml:space="preserve"> </w:t>
      </w:r>
      <w:r>
        <w:rPr>
          <w:sz w:val="22"/>
          <w:szCs w:val="22"/>
        </w:rPr>
        <w:t>že</w:t>
      </w:r>
      <w:r>
        <w:rPr>
          <w:spacing w:val="-7"/>
          <w:sz w:val="22"/>
          <w:szCs w:val="22"/>
        </w:rPr>
        <w:t xml:space="preserve"> </w:t>
      </w:r>
      <w:r>
        <w:rPr>
          <w:sz w:val="22"/>
          <w:szCs w:val="22"/>
        </w:rPr>
        <w:t>Ceny</w:t>
      </w:r>
      <w:r>
        <w:rPr>
          <w:spacing w:val="-9"/>
          <w:sz w:val="22"/>
          <w:szCs w:val="22"/>
        </w:rPr>
        <w:t xml:space="preserve"> </w:t>
      </w:r>
      <w:r>
        <w:rPr>
          <w:sz w:val="22"/>
          <w:szCs w:val="22"/>
        </w:rPr>
        <w:t>Dílčích</w:t>
      </w:r>
      <w:r>
        <w:rPr>
          <w:spacing w:val="-8"/>
          <w:sz w:val="22"/>
          <w:szCs w:val="22"/>
        </w:rPr>
        <w:t xml:space="preserve"> </w:t>
      </w:r>
      <w:r>
        <w:rPr>
          <w:sz w:val="22"/>
          <w:szCs w:val="22"/>
        </w:rPr>
        <w:t>částí</w:t>
      </w:r>
      <w:r>
        <w:rPr>
          <w:spacing w:val="-7"/>
          <w:sz w:val="22"/>
          <w:szCs w:val="22"/>
        </w:rPr>
        <w:t xml:space="preserve"> </w:t>
      </w:r>
      <w:r>
        <w:rPr>
          <w:sz w:val="22"/>
          <w:szCs w:val="22"/>
        </w:rPr>
        <w:t>jsou</w:t>
      </w:r>
      <w:r>
        <w:rPr>
          <w:spacing w:val="-7"/>
          <w:sz w:val="22"/>
          <w:szCs w:val="22"/>
        </w:rPr>
        <w:t xml:space="preserve"> </w:t>
      </w:r>
      <w:r>
        <w:rPr>
          <w:sz w:val="22"/>
          <w:szCs w:val="22"/>
        </w:rPr>
        <w:t>hrazeny</w:t>
      </w:r>
      <w:r>
        <w:rPr>
          <w:spacing w:val="-9"/>
          <w:sz w:val="22"/>
          <w:szCs w:val="22"/>
        </w:rPr>
        <w:t xml:space="preserve"> </w:t>
      </w:r>
      <w:r>
        <w:rPr>
          <w:sz w:val="22"/>
          <w:szCs w:val="22"/>
        </w:rPr>
        <w:t>z</w:t>
      </w:r>
      <w:r>
        <w:rPr>
          <w:spacing w:val="-5"/>
          <w:sz w:val="22"/>
          <w:szCs w:val="22"/>
        </w:rPr>
        <w:t xml:space="preserve"> </w:t>
      </w:r>
      <w:r>
        <w:rPr>
          <w:sz w:val="22"/>
          <w:szCs w:val="22"/>
        </w:rPr>
        <w:t>následujících</w:t>
      </w:r>
      <w:r>
        <w:rPr>
          <w:spacing w:val="-9"/>
          <w:sz w:val="22"/>
          <w:szCs w:val="22"/>
        </w:rPr>
        <w:t xml:space="preserve"> </w:t>
      </w:r>
      <w:r>
        <w:rPr>
          <w:spacing w:val="-2"/>
          <w:sz w:val="22"/>
          <w:szCs w:val="22"/>
        </w:rPr>
        <w:t>zdrojů:</w:t>
      </w:r>
    </w:p>
    <w:p w14:paraId="54F3829C" w14:textId="77777777" w:rsidR="00985CBB" w:rsidRDefault="00985CBB">
      <w:pPr>
        <w:pStyle w:val="Odstavecseseznamem"/>
        <w:numPr>
          <w:ilvl w:val="2"/>
          <w:numId w:val="22"/>
        </w:numPr>
        <w:tabs>
          <w:tab w:val="left" w:pos="989"/>
        </w:tabs>
        <w:kinsoku w:val="0"/>
        <w:overflowPunct w:val="0"/>
        <w:spacing w:before="37"/>
        <w:ind w:left="989" w:hanging="728"/>
        <w:rPr>
          <w:spacing w:val="-2"/>
          <w:sz w:val="22"/>
          <w:szCs w:val="22"/>
        </w:rPr>
        <w:sectPr w:rsidR="00985CBB">
          <w:pgSz w:w="11910" w:h="16840"/>
          <w:pgMar w:top="1360" w:right="1275" w:bottom="280" w:left="425" w:header="708" w:footer="708" w:gutter="0"/>
          <w:cols w:space="708"/>
          <w:noEndnote/>
        </w:sectPr>
      </w:pPr>
    </w:p>
    <w:p w14:paraId="1CE676FC" w14:textId="77777777" w:rsidR="00985CBB" w:rsidRDefault="00985CBB">
      <w:pPr>
        <w:pStyle w:val="Odstavecseseznamem"/>
        <w:numPr>
          <w:ilvl w:val="3"/>
          <w:numId w:val="22"/>
        </w:numPr>
        <w:tabs>
          <w:tab w:val="left" w:pos="1855"/>
        </w:tabs>
        <w:kinsoku w:val="0"/>
        <w:overflowPunct w:val="0"/>
        <w:spacing w:before="39"/>
        <w:ind w:hanging="1188"/>
        <w:rPr>
          <w:color w:val="000000"/>
          <w:spacing w:val="-2"/>
          <w:sz w:val="22"/>
          <w:szCs w:val="22"/>
        </w:rPr>
      </w:pPr>
      <w:r>
        <w:rPr>
          <w:sz w:val="22"/>
          <w:szCs w:val="22"/>
        </w:rPr>
        <w:lastRenderedPageBreak/>
        <w:t>Předprojektová</w:t>
      </w:r>
      <w:r>
        <w:rPr>
          <w:spacing w:val="-4"/>
          <w:sz w:val="22"/>
          <w:szCs w:val="22"/>
        </w:rPr>
        <w:t xml:space="preserve"> </w:t>
      </w:r>
      <w:r>
        <w:rPr>
          <w:sz w:val="22"/>
          <w:szCs w:val="22"/>
        </w:rPr>
        <w:t>příprava:</w:t>
      </w:r>
      <w:r>
        <w:rPr>
          <w:spacing w:val="68"/>
          <w:w w:val="150"/>
          <w:sz w:val="22"/>
          <w:szCs w:val="22"/>
        </w:rPr>
        <w:t xml:space="preserve">   </w:t>
      </w:r>
      <w:r>
        <w:rPr>
          <w:spacing w:val="-2"/>
          <w:sz w:val="22"/>
          <w:szCs w:val="22"/>
        </w:rPr>
        <w:t>Neobsazeno.</w:t>
      </w:r>
    </w:p>
    <w:p w14:paraId="506F72FE" w14:textId="77777777" w:rsidR="00985CBB" w:rsidRDefault="00985CBB">
      <w:pPr>
        <w:pStyle w:val="Odstavecseseznamem"/>
        <w:numPr>
          <w:ilvl w:val="3"/>
          <w:numId w:val="22"/>
        </w:numPr>
        <w:tabs>
          <w:tab w:val="left" w:pos="1843"/>
          <w:tab w:val="left" w:pos="4536"/>
        </w:tabs>
        <w:kinsoku w:val="0"/>
        <w:overflowPunct w:val="0"/>
        <w:spacing w:before="61"/>
        <w:ind w:left="1843" w:hanging="1176"/>
        <w:rPr>
          <w:color w:val="000000"/>
          <w:spacing w:val="-2"/>
          <w:sz w:val="22"/>
          <w:szCs w:val="22"/>
        </w:rPr>
      </w:pPr>
      <w:r>
        <w:rPr>
          <w:sz w:val="22"/>
          <w:szCs w:val="22"/>
        </w:rPr>
        <w:t>Koncept</w:t>
      </w:r>
      <w:r>
        <w:rPr>
          <w:spacing w:val="-12"/>
          <w:sz w:val="22"/>
          <w:szCs w:val="22"/>
        </w:rPr>
        <w:t xml:space="preserve"> </w:t>
      </w:r>
      <w:r>
        <w:rPr>
          <w:spacing w:val="-5"/>
          <w:sz w:val="22"/>
          <w:szCs w:val="22"/>
        </w:rPr>
        <w:t>PD:</w:t>
      </w:r>
      <w:r>
        <w:rPr>
          <w:sz w:val="22"/>
          <w:szCs w:val="22"/>
        </w:rPr>
        <w:tab/>
        <w:t>„ŘVC</w:t>
      </w:r>
      <w:r>
        <w:rPr>
          <w:spacing w:val="11"/>
          <w:sz w:val="22"/>
          <w:szCs w:val="22"/>
        </w:rPr>
        <w:t xml:space="preserve"> </w:t>
      </w:r>
      <w:r>
        <w:rPr>
          <w:sz w:val="22"/>
          <w:szCs w:val="22"/>
        </w:rPr>
        <w:t>–</w:t>
      </w:r>
      <w:r>
        <w:rPr>
          <w:spacing w:val="11"/>
          <w:sz w:val="22"/>
          <w:szCs w:val="22"/>
        </w:rPr>
        <w:t xml:space="preserve"> </w:t>
      </w:r>
      <w:r>
        <w:rPr>
          <w:sz w:val="22"/>
          <w:szCs w:val="22"/>
        </w:rPr>
        <w:t>Příprava</w:t>
      </w:r>
      <w:r>
        <w:rPr>
          <w:spacing w:val="11"/>
          <w:sz w:val="22"/>
          <w:szCs w:val="22"/>
        </w:rPr>
        <w:t xml:space="preserve"> </w:t>
      </w:r>
      <w:r>
        <w:rPr>
          <w:sz w:val="22"/>
          <w:szCs w:val="22"/>
        </w:rPr>
        <w:t>a</w:t>
      </w:r>
      <w:r>
        <w:rPr>
          <w:spacing w:val="14"/>
          <w:sz w:val="22"/>
          <w:szCs w:val="22"/>
        </w:rPr>
        <w:t xml:space="preserve"> </w:t>
      </w:r>
      <w:r>
        <w:rPr>
          <w:sz w:val="22"/>
          <w:szCs w:val="22"/>
        </w:rPr>
        <w:t>zabezpečení</w:t>
      </w:r>
      <w:r>
        <w:rPr>
          <w:spacing w:val="13"/>
          <w:sz w:val="22"/>
          <w:szCs w:val="22"/>
        </w:rPr>
        <w:t xml:space="preserve"> </w:t>
      </w:r>
      <w:r>
        <w:rPr>
          <w:sz w:val="22"/>
          <w:szCs w:val="22"/>
        </w:rPr>
        <w:t>staveb</w:t>
      </w:r>
      <w:r>
        <w:rPr>
          <w:spacing w:val="13"/>
          <w:sz w:val="22"/>
          <w:szCs w:val="22"/>
        </w:rPr>
        <w:t xml:space="preserve"> </w:t>
      </w:r>
      <w:r>
        <w:rPr>
          <w:sz w:val="22"/>
          <w:szCs w:val="22"/>
        </w:rPr>
        <w:t>(projektová</w:t>
      </w:r>
      <w:r>
        <w:rPr>
          <w:spacing w:val="14"/>
          <w:sz w:val="22"/>
          <w:szCs w:val="22"/>
        </w:rPr>
        <w:t xml:space="preserve"> </w:t>
      </w:r>
      <w:r>
        <w:rPr>
          <w:spacing w:val="-2"/>
          <w:sz w:val="22"/>
          <w:szCs w:val="22"/>
        </w:rPr>
        <w:t>příprava)“,</w:t>
      </w:r>
    </w:p>
    <w:p w14:paraId="5E9B651F" w14:textId="77777777" w:rsidR="00985CBB" w:rsidRDefault="00985CBB">
      <w:pPr>
        <w:pStyle w:val="Zkladntext"/>
        <w:kinsoku w:val="0"/>
        <w:overflowPunct w:val="0"/>
        <w:spacing w:before="22" w:line="259" w:lineRule="auto"/>
        <w:ind w:left="4536" w:right="136"/>
        <w:jc w:val="both"/>
        <w:rPr>
          <w:spacing w:val="-2"/>
        </w:rPr>
      </w:pPr>
      <w:r>
        <w:t>číslo</w:t>
      </w:r>
      <w:r>
        <w:rPr>
          <w:spacing w:val="-5"/>
        </w:rPr>
        <w:t xml:space="preserve"> </w:t>
      </w:r>
      <w:r>
        <w:t>ISPROFOND</w:t>
      </w:r>
      <w:r>
        <w:rPr>
          <w:spacing w:val="-5"/>
        </w:rPr>
        <w:t xml:space="preserve"> </w:t>
      </w:r>
      <w:r>
        <w:t>500</w:t>
      </w:r>
      <w:r>
        <w:rPr>
          <w:spacing w:val="-7"/>
        </w:rPr>
        <w:t xml:space="preserve"> </w:t>
      </w:r>
      <w:r>
        <w:t>554</w:t>
      </w:r>
      <w:r>
        <w:rPr>
          <w:spacing w:val="-8"/>
        </w:rPr>
        <w:t xml:space="preserve"> </w:t>
      </w:r>
      <w:r>
        <w:t>0004,</w:t>
      </w:r>
      <w:r>
        <w:rPr>
          <w:spacing w:val="-3"/>
        </w:rPr>
        <w:t xml:space="preserve"> </w:t>
      </w:r>
      <w:r>
        <w:t>položka</w:t>
      </w:r>
      <w:r>
        <w:rPr>
          <w:spacing w:val="-3"/>
        </w:rPr>
        <w:t xml:space="preserve"> </w:t>
      </w:r>
      <w:r>
        <w:t>„Příprava</w:t>
      </w:r>
      <w:r>
        <w:rPr>
          <w:spacing w:val="-5"/>
        </w:rPr>
        <w:t xml:space="preserve"> </w:t>
      </w:r>
      <w:r>
        <w:t>opatření</w:t>
      </w:r>
      <w:r>
        <w:rPr>
          <w:spacing w:val="-4"/>
        </w:rPr>
        <w:t xml:space="preserve"> </w:t>
      </w:r>
      <w:r>
        <w:t>na DI pro přepravu NTK pro NJZ ETE – ŘVC ČR“, číslo projektu</w:t>
      </w:r>
      <w:r>
        <w:rPr>
          <w:spacing w:val="40"/>
        </w:rPr>
        <w:t xml:space="preserve"> </w:t>
      </w:r>
      <w:r>
        <w:t>521</w:t>
      </w:r>
      <w:r>
        <w:rPr>
          <w:spacing w:val="-4"/>
        </w:rPr>
        <w:t xml:space="preserve"> </w:t>
      </w:r>
      <w:r>
        <w:t>551</w:t>
      </w:r>
      <w:r>
        <w:rPr>
          <w:spacing w:val="-8"/>
        </w:rPr>
        <w:t xml:space="preserve"> </w:t>
      </w:r>
      <w:r>
        <w:t>0037</w:t>
      </w:r>
      <w:r>
        <w:rPr>
          <w:spacing w:val="-7"/>
        </w:rPr>
        <w:t xml:space="preserve"> </w:t>
      </w:r>
      <w:r>
        <w:t>–</w:t>
      </w:r>
      <w:r>
        <w:rPr>
          <w:spacing w:val="-6"/>
        </w:rPr>
        <w:t xml:space="preserve"> </w:t>
      </w:r>
      <w:r>
        <w:t>90</w:t>
      </w:r>
      <w:r>
        <w:rPr>
          <w:spacing w:val="-6"/>
        </w:rPr>
        <w:t xml:space="preserve"> </w:t>
      </w:r>
      <w:r>
        <w:t>%</w:t>
      </w:r>
      <w:r>
        <w:rPr>
          <w:spacing w:val="-6"/>
        </w:rPr>
        <w:t xml:space="preserve"> </w:t>
      </w:r>
      <w:r>
        <w:t>a</w:t>
      </w:r>
      <w:r>
        <w:rPr>
          <w:spacing w:val="-6"/>
        </w:rPr>
        <w:t xml:space="preserve"> </w:t>
      </w:r>
      <w:r>
        <w:t>položka</w:t>
      </w:r>
      <w:r>
        <w:rPr>
          <w:spacing w:val="-6"/>
        </w:rPr>
        <w:t xml:space="preserve"> </w:t>
      </w:r>
      <w:r>
        <w:t>„Stání</w:t>
      </w:r>
      <w:r>
        <w:rPr>
          <w:spacing w:val="-6"/>
        </w:rPr>
        <w:t xml:space="preserve"> </w:t>
      </w:r>
      <w:r>
        <w:t>na</w:t>
      </w:r>
      <w:r>
        <w:rPr>
          <w:spacing w:val="-6"/>
        </w:rPr>
        <w:t xml:space="preserve"> </w:t>
      </w:r>
      <w:r>
        <w:t>vltavské</w:t>
      </w:r>
      <w:r>
        <w:rPr>
          <w:spacing w:val="-8"/>
        </w:rPr>
        <w:t xml:space="preserve"> </w:t>
      </w:r>
      <w:r>
        <w:t>vodní</w:t>
      </w:r>
      <w:r>
        <w:rPr>
          <w:spacing w:val="-8"/>
        </w:rPr>
        <w:t xml:space="preserve"> </w:t>
      </w:r>
      <w:r>
        <w:rPr>
          <w:spacing w:val="-2"/>
        </w:rPr>
        <w:t>cestě“,</w:t>
      </w:r>
    </w:p>
    <w:p w14:paraId="0A8330DB" w14:textId="77777777" w:rsidR="00985CBB" w:rsidRDefault="00985CBB">
      <w:pPr>
        <w:pStyle w:val="Zkladntext"/>
        <w:kinsoku w:val="0"/>
        <w:overflowPunct w:val="0"/>
        <w:spacing w:line="267" w:lineRule="exact"/>
        <w:ind w:left="4536"/>
        <w:jc w:val="both"/>
        <w:rPr>
          <w:spacing w:val="-5"/>
        </w:rPr>
      </w:pPr>
      <w:r>
        <w:t>číslo</w:t>
      </w:r>
      <w:r>
        <w:rPr>
          <w:spacing w:val="-4"/>
        </w:rPr>
        <w:t xml:space="preserve"> </w:t>
      </w:r>
      <w:r>
        <w:t>projektu</w:t>
      </w:r>
      <w:r>
        <w:rPr>
          <w:spacing w:val="-4"/>
        </w:rPr>
        <w:t xml:space="preserve"> </w:t>
      </w:r>
      <w:r>
        <w:t>521</w:t>
      </w:r>
      <w:r>
        <w:rPr>
          <w:spacing w:val="-3"/>
        </w:rPr>
        <w:t xml:space="preserve"> </w:t>
      </w:r>
      <w:r>
        <w:t>551</w:t>
      </w:r>
      <w:r>
        <w:rPr>
          <w:spacing w:val="-6"/>
        </w:rPr>
        <w:t xml:space="preserve"> </w:t>
      </w:r>
      <w:r>
        <w:t>0012</w:t>
      </w:r>
      <w:r>
        <w:rPr>
          <w:spacing w:val="-1"/>
        </w:rPr>
        <w:t xml:space="preserve"> </w:t>
      </w:r>
      <w:r>
        <w:t>–</w:t>
      </w:r>
      <w:r>
        <w:rPr>
          <w:spacing w:val="-6"/>
        </w:rPr>
        <w:t xml:space="preserve"> </w:t>
      </w:r>
      <w:r>
        <w:t>10</w:t>
      </w:r>
      <w:r>
        <w:rPr>
          <w:spacing w:val="-2"/>
        </w:rPr>
        <w:t xml:space="preserve"> </w:t>
      </w:r>
      <w:r>
        <w:rPr>
          <w:spacing w:val="-5"/>
        </w:rPr>
        <w:t>%.</w:t>
      </w:r>
    </w:p>
    <w:p w14:paraId="65F5E5D2" w14:textId="77777777" w:rsidR="00985CBB" w:rsidRDefault="00985CBB">
      <w:pPr>
        <w:pStyle w:val="Odstavecseseznamem"/>
        <w:numPr>
          <w:ilvl w:val="3"/>
          <w:numId w:val="22"/>
        </w:numPr>
        <w:tabs>
          <w:tab w:val="left" w:pos="1843"/>
          <w:tab w:val="left" w:pos="4536"/>
        </w:tabs>
        <w:kinsoku w:val="0"/>
        <w:overflowPunct w:val="0"/>
        <w:spacing w:before="62"/>
        <w:ind w:left="1843" w:hanging="1176"/>
        <w:rPr>
          <w:color w:val="000000"/>
          <w:spacing w:val="-2"/>
          <w:sz w:val="22"/>
          <w:szCs w:val="22"/>
        </w:rPr>
      </w:pPr>
      <w:r>
        <w:rPr>
          <w:sz w:val="22"/>
          <w:szCs w:val="22"/>
        </w:rPr>
        <w:t>Čistopis</w:t>
      </w:r>
      <w:r>
        <w:rPr>
          <w:spacing w:val="-11"/>
          <w:sz w:val="22"/>
          <w:szCs w:val="22"/>
        </w:rPr>
        <w:t xml:space="preserve"> </w:t>
      </w:r>
      <w:r>
        <w:rPr>
          <w:spacing w:val="-5"/>
          <w:sz w:val="22"/>
          <w:szCs w:val="22"/>
        </w:rPr>
        <w:t>PD:</w:t>
      </w:r>
      <w:r>
        <w:rPr>
          <w:sz w:val="22"/>
          <w:szCs w:val="22"/>
        </w:rPr>
        <w:tab/>
        <w:t>„ŘVC</w:t>
      </w:r>
      <w:r>
        <w:rPr>
          <w:spacing w:val="11"/>
          <w:sz w:val="22"/>
          <w:szCs w:val="22"/>
        </w:rPr>
        <w:t xml:space="preserve"> </w:t>
      </w:r>
      <w:r>
        <w:rPr>
          <w:sz w:val="22"/>
          <w:szCs w:val="22"/>
        </w:rPr>
        <w:t>–</w:t>
      </w:r>
      <w:r>
        <w:rPr>
          <w:spacing w:val="11"/>
          <w:sz w:val="22"/>
          <w:szCs w:val="22"/>
        </w:rPr>
        <w:t xml:space="preserve"> </w:t>
      </w:r>
      <w:r>
        <w:rPr>
          <w:sz w:val="22"/>
          <w:szCs w:val="22"/>
        </w:rPr>
        <w:t>Příprava</w:t>
      </w:r>
      <w:r>
        <w:rPr>
          <w:spacing w:val="11"/>
          <w:sz w:val="22"/>
          <w:szCs w:val="22"/>
        </w:rPr>
        <w:t xml:space="preserve"> </w:t>
      </w:r>
      <w:r>
        <w:rPr>
          <w:sz w:val="22"/>
          <w:szCs w:val="22"/>
        </w:rPr>
        <w:t>a</w:t>
      </w:r>
      <w:r>
        <w:rPr>
          <w:spacing w:val="14"/>
          <w:sz w:val="22"/>
          <w:szCs w:val="22"/>
        </w:rPr>
        <w:t xml:space="preserve"> </w:t>
      </w:r>
      <w:r>
        <w:rPr>
          <w:sz w:val="22"/>
          <w:szCs w:val="22"/>
        </w:rPr>
        <w:t>zabezpečení</w:t>
      </w:r>
      <w:r>
        <w:rPr>
          <w:spacing w:val="13"/>
          <w:sz w:val="22"/>
          <w:szCs w:val="22"/>
        </w:rPr>
        <w:t xml:space="preserve"> </w:t>
      </w:r>
      <w:r>
        <w:rPr>
          <w:sz w:val="22"/>
          <w:szCs w:val="22"/>
        </w:rPr>
        <w:t>staveb</w:t>
      </w:r>
      <w:r>
        <w:rPr>
          <w:spacing w:val="13"/>
          <w:sz w:val="22"/>
          <w:szCs w:val="22"/>
        </w:rPr>
        <w:t xml:space="preserve"> </w:t>
      </w:r>
      <w:r>
        <w:rPr>
          <w:sz w:val="22"/>
          <w:szCs w:val="22"/>
        </w:rPr>
        <w:t>(projektová</w:t>
      </w:r>
      <w:r>
        <w:rPr>
          <w:spacing w:val="14"/>
          <w:sz w:val="22"/>
          <w:szCs w:val="22"/>
        </w:rPr>
        <w:t xml:space="preserve"> </w:t>
      </w:r>
      <w:r>
        <w:rPr>
          <w:spacing w:val="-2"/>
          <w:sz w:val="22"/>
          <w:szCs w:val="22"/>
        </w:rPr>
        <w:t>příprava)“,</w:t>
      </w:r>
    </w:p>
    <w:p w14:paraId="257EA632" w14:textId="77777777" w:rsidR="00985CBB" w:rsidRDefault="00985CBB">
      <w:pPr>
        <w:pStyle w:val="Zkladntext"/>
        <w:kinsoku w:val="0"/>
        <w:overflowPunct w:val="0"/>
        <w:spacing w:before="20" w:line="259" w:lineRule="auto"/>
        <w:ind w:left="4536" w:right="136"/>
        <w:jc w:val="both"/>
        <w:rPr>
          <w:spacing w:val="-2"/>
        </w:rPr>
      </w:pPr>
      <w:r>
        <w:t>číslo</w:t>
      </w:r>
      <w:r>
        <w:rPr>
          <w:spacing w:val="-5"/>
        </w:rPr>
        <w:t xml:space="preserve"> </w:t>
      </w:r>
      <w:r>
        <w:t>ISPROFOND</w:t>
      </w:r>
      <w:r>
        <w:rPr>
          <w:spacing w:val="-5"/>
        </w:rPr>
        <w:t xml:space="preserve"> </w:t>
      </w:r>
      <w:r>
        <w:t>500</w:t>
      </w:r>
      <w:r>
        <w:rPr>
          <w:spacing w:val="-7"/>
        </w:rPr>
        <w:t xml:space="preserve"> </w:t>
      </w:r>
      <w:r>
        <w:t>554</w:t>
      </w:r>
      <w:r>
        <w:rPr>
          <w:spacing w:val="-8"/>
        </w:rPr>
        <w:t xml:space="preserve"> </w:t>
      </w:r>
      <w:r>
        <w:t>0004,</w:t>
      </w:r>
      <w:r>
        <w:rPr>
          <w:spacing w:val="-3"/>
        </w:rPr>
        <w:t xml:space="preserve"> </w:t>
      </w:r>
      <w:r>
        <w:t>položka</w:t>
      </w:r>
      <w:r>
        <w:rPr>
          <w:spacing w:val="-3"/>
        </w:rPr>
        <w:t xml:space="preserve"> </w:t>
      </w:r>
      <w:r>
        <w:t>„Příprava</w:t>
      </w:r>
      <w:r>
        <w:rPr>
          <w:spacing w:val="-5"/>
        </w:rPr>
        <w:t xml:space="preserve"> </w:t>
      </w:r>
      <w:r>
        <w:t>opatření</w:t>
      </w:r>
      <w:r>
        <w:rPr>
          <w:spacing w:val="-4"/>
        </w:rPr>
        <w:t xml:space="preserve"> </w:t>
      </w:r>
      <w:r>
        <w:t>na DI pro přepravu NTK pro NJZ ETE – ŘVC ČR“, číslo projektu</w:t>
      </w:r>
      <w:r>
        <w:rPr>
          <w:spacing w:val="40"/>
        </w:rPr>
        <w:t xml:space="preserve"> </w:t>
      </w:r>
      <w:r>
        <w:t>521</w:t>
      </w:r>
      <w:r>
        <w:rPr>
          <w:spacing w:val="-4"/>
        </w:rPr>
        <w:t xml:space="preserve"> </w:t>
      </w:r>
      <w:r>
        <w:t>551</w:t>
      </w:r>
      <w:r>
        <w:rPr>
          <w:spacing w:val="-8"/>
        </w:rPr>
        <w:t xml:space="preserve"> </w:t>
      </w:r>
      <w:r>
        <w:t>0037</w:t>
      </w:r>
      <w:r>
        <w:rPr>
          <w:spacing w:val="-7"/>
        </w:rPr>
        <w:t xml:space="preserve"> </w:t>
      </w:r>
      <w:r>
        <w:t>–</w:t>
      </w:r>
      <w:r>
        <w:rPr>
          <w:spacing w:val="-6"/>
        </w:rPr>
        <w:t xml:space="preserve"> </w:t>
      </w:r>
      <w:r>
        <w:t>90</w:t>
      </w:r>
      <w:r>
        <w:rPr>
          <w:spacing w:val="-6"/>
        </w:rPr>
        <w:t xml:space="preserve"> </w:t>
      </w:r>
      <w:r>
        <w:t>%</w:t>
      </w:r>
      <w:r>
        <w:rPr>
          <w:spacing w:val="-6"/>
        </w:rPr>
        <w:t xml:space="preserve"> </w:t>
      </w:r>
      <w:r>
        <w:t>a</w:t>
      </w:r>
      <w:r>
        <w:rPr>
          <w:spacing w:val="-6"/>
        </w:rPr>
        <w:t xml:space="preserve"> </w:t>
      </w:r>
      <w:r>
        <w:t>položka</w:t>
      </w:r>
      <w:r>
        <w:rPr>
          <w:spacing w:val="-6"/>
        </w:rPr>
        <w:t xml:space="preserve"> </w:t>
      </w:r>
      <w:r>
        <w:t>„Stání</w:t>
      </w:r>
      <w:r>
        <w:rPr>
          <w:spacing w:val="-6"/>
        </w:rPr>
        <w:t xml:space="preserve"> </w:t>
      </w:r>
      <w:r>
        <w:t>na</w:t>
      </w:r>
      <w:r>
        <w:rPr>
          <w:spacing w:val="-6"/>
        </w:rPr>
        <w:t xml:space="preserve"> </w:t>
      </w:r>
      <w:r>
        <w:t>vltavské</w:t>
      </w:r>
      <w:r>
        <w:rPr>
          <w:spacing w:val="-8"/>
        </w:rPr>
        <w:t xml:space="preserve"> </w:t>
      </w:r>
      <w:r>
        <w:t>vodní</w:t>
      </w:r>
      <w:r>
        <w:rPr>
          <w:spacing w:val="-8"/>
        </w:rPr>
        <w:t xml:space="preserve"> </w:t>
      </w:r>
      <w:r>
        <w:rPr>
          <w:spacing w:val="-2"/>
        </w:rPr>
        <w:t>cestě“,</w:t>
      </w:r>
    </w:p>
    <w:p w14:paraId="06BA9E24" w14:textId="77777777" w:rsidR="00985CBB" w:rsidRDefault="00985CBB">
      <w:pPr>
        <w:pStyle w:val="Zkladntext"/>
        <w:kinsoku w:val="0"/>
        <w:overflowPunct w:val="0"/>
        <w:spacing w:line="267" w:lineRule="exact"/>
        <w:ind w:left="4536"/>
        <w:jc w:val="both"/>
        <w:rPr>
          <w:spacing w:val="-5"/>
        </w:rPr>
      </w:pPr>
      <w:r>
        <w:t>číslo</w:t>
      </w:r>
      <w:r>
        <w:rPr>
          <w:spacing w:val="-4"/>
        </w:rPr>
        <w:t xml:space="preserve"> </w:t>
      </w:r>
      <w:r>
        <w:t>projektu</w:t>
      </w:r>
      <w:r>
        <w:rPr>
          <w:spacing w:val="-4"/>
        </w:rPr>
        <w:t xml:space="preserve"> </w:t>
      </w:r>
      <w:r>
        <w:t>521</w:t>
      </w:r>
      <w:r>
        <w:rPr>
          <w:spacing w:val="-3"/>
        </w:rPr>
        <w:t xml:space="preserve"> </w:t>
      </w:r>
      <w:r>
        <w:t>551</w:t>
      </w:r>
      <w:r>
        <w:rPr>
          <w:spacing w:val="-6"/>
        </w:rPr>
        <w:t xml:space="preserve"> </w:t>
      </w:r>
      <w:r>
        <w:t>0012</w:t>
      </w:r>
      <w:r>
        <w:rPr>
          <w:spacing w:val="-1"/>
        </w:rPr>
        <w:t xml:space="preserve"> </w:t>
      </w:r>
      <w:r>
        <w:t>–</w:t>
      </w:r>
      <w:r>
        <w:rPr>
          <w:spacing w:val="-6"/>
        </w:rPr>
        <w:t xml:space="preserve"> </w:t>
      </w:r>
      <w:r>
        <w:t>10</w:t>
      </w:r>
      <w:r>
        <w:rPr>
          <w:spacing w:val="-2"/>
        </w:rPr>
        <w:t xml:space="preserve"> </w:t>
      </w:r>
      <w:r>
        <w:rPr>
          <w:spacing w:val="-5"/>
        </w:rPr>
        <w:t>%.</w:t>
      </w:r>
    </w:p>
    <w:p w14:paraId="4051739D" w14:textId="77777777" w:rsidR="00985CBB" w:rsidRDefault="00985CBB">
      <w:pPr>
        <w:pStyle w:val="Odstavecseseznamem"/>
        <w:numPr>
          <w:ilvl w:val="3"/>
          <w:numId w:val="22"/>
        </w:numPr>
        <w:tabs>
          <w:tab w:val="left" w:pos="1843"/>
          <w:tab w:val="left" w:pos="4536"/>
        </w:tabs>
        <w:kinsoku w:val="0"/>
        <w:overflowPunct w:val="0"/>
        <w:spacing w:before="62"/>
        <w:ind w:left="1843" w:hanging="1176"/>
        <w:rPr>
          <w:color w:val="000000"/>
          <w:spacing w:val="-2"/>
          <w:sz w:val="22"/>
          <w:szCs w:val="22"/>
        </w:rPr>
      </w:pPr>
      <w:r>
        <w:rPr>
          <w:sz w:val="22"/>
          <w:szCs w:val="22"/>
        </w:rPr>
        <w:t>Povolení</w:t>
      </w:r>
      <w:r>
        <w:rPr>
          <w:spacing w:val="-12"/>
          <w:sz w:val="22"/>
          <w:szCs w:val="22"/>
        </w:rPr>
        <w:t xml:space="preserve"> </w:t>
      </w:r>
      <w:r>
        <w:rPr>
          <w:spacing w:val="-2"/>
          <w:sz w:val="22"/>
          <w:szCs w:val="22"/>
        </w:rPr>
        <w:t>záměru:</w:t>
      </w:r>
      <w:r>
        <w:rPr>
          <w:sz w:val="22"/>
          <w:szCs w:val="22"/>
        </w:rPr>
        <w:tab/>
        <w:t>„ŘVC</w:t>
      </w:r>
      <w:r>
        <w:rPr>
          <w:spacing w:val="11"/>
          <w:sz w:val="22"/>
          <w:szCs w:val="22"/>
        </w:rPr>
        <w:t xml:space="preserve"> </w:t>
      </w:r>
      <w:r>
        <w:rPr>
          <w:sz w:val="22"/>
          <w:szCs w:val="22"/>
        </w:rPr>
        <w:t>–</w:t>
      </w:r>
      <w:r>
        <w:rPr>
          <w:spacing w:val="11"/>
          <w:sz w:val="22"/>
          <w:szCs w:val="22"/>
        </w:rPr>
        <w:t xml:space="preserve"> </w:t>
      </w:r>
      <w:r>
        <w:rPr>
          <w:sz w:val="22"/>
          <w:szCs w:val="22"/>
        </w:rPr>
        <w:t>Příprava</w:t>
      </w:r>
      <w:r>
        <w:rPr>
          <w:spacing w:val="11"/>
          <w:sz w:val="22"/>
          <w:szCs w:val="22"/>
        </w:rPr>
        <w:t xml:space="preserve"> </w:t>
      </w:r>
      <w:r>
        <w:rPr>
          <w:sz w:val="22"/>
          <w:szCs w:val="22"/>
        </w:rPr>
        <w:t>a</w:t>
      </w:r>
      <w:r>
        <w:rPr>
          <w:spacing w:val="14"/>
          <w:sz w:val="22"/>
          <w:szCs w:val="22"/>
        </w:rPr>
        <w:t xml:space="preserve"> </w:t>
      </w:r>
      <w:r>
        <w:rPr>
          <w:sz w:val="22"/>
          <w:szCs w:val="22"/>
        </w:rPr>
        <w:t>zabezpečení</w:t>
      </w:r>
      <w:r>
        <w:rPr>
          <w:spacing w:val="13"/>
          <w:sz w:val="22"/>
          <w:szCs w:val="22"/>
        </w:rPr>
        <w:t xml:space="preserve"> </w:t>
      </w:r>
      <w:r>
        <w:rPr>
          <w:sz w:val="22"/>
          <w:szCs w:val="22"/>
        </w:rPr>
        <w:t>staveb</w:t>
      </w:r>
      <w:r>
        <w:rPr>
          <w:spacing w:val="13"/>
          <w:sz w:val="22"/>
          <w:szCs w:val="22"/>
        </w:rPr>
        <w:t xml:space="preserve"> </w:t>
      </w:r>
      <w:r>
        <w:rPr>
          <w:sz w:val="22"/>
          <w:szCs w:val="22"/>
        </w:rPr>
        <w:t>(projektová</w:t>
      </w:r>
      <w:r>
        <w:rPr>
          <w:spacing w:val="14"/>
          <w:sz w:val="22"/>
          <w:szCs w:val="22"/>
        </w:rPr>
        <w:t xml:space="preserve"> </w:t>
      </w:r>
      <w:r>
        <w:rPr>
          <w:spacing w:val="-2"/>
          <w:sz w:val="22"/>
          <w:szCs w:val="22"/>
        </w:rPr>
        <w:t>příprava)“,</w:t>
      </w:r>
    </w:p>
    <w:p w14:paraId="0FCD3225" w14:textId="77777777" w:rsidR="00985CBB" w:rsidRDefault="00985CBB">
      <w:pPr>
        <w:pStyle w:val="Zkladntext"/>
        <w:kinsoku w:val="0"/>
        <w:overflowPunct w:val="0"/>
        <w:spacing w:before="20" w:line="259" w:lineRule="auto"/>
        <w:ind w:left="4536" w:right="136"/>
        <w:jc w:val="both"/>
        <w:rPr>
          <w:spacing w:val="-2"/>
        </w:rPr>
      </w:pPr>
      <w:r>
        <w:t>číslo</w:t>
      </w:r>
      <w:r>
        <w:rPr>
          <w:spacing w:val="-5"/>
        </w:rPr>
        <w:t xml:space="preserve"> </w:t>
      </w:r>
      <w:r>
        <w:t>ISPROFOND</w:t>
      </w:r>
      <w:r>
        <w:rPr>
          <w:spacing w:val="-5"/>
        </w:rPr>
        <w:t xml:space="preserve"> </w:t>
      </w:r>
      <w:r>
        <w:t>500</w:t>
      </w:r>
      <w:r>
        <w:rPr>
          <w:spacing w:val="-7"/>
        </w:rPr>
        <w:t xml:space="preserve"> </w:t>
      </w:r>
      <w:r>
        <w:t>554</w:t>
      </w:r>
      <w:r>
        <w:rPr>
          <w:spacing w:val="-8"/>
        </w:rPr>
        <w:t xml:space="preserve"> </w:t>
      </w:r>
      <w:r>
        <w:t>0004,</w:t>
      </w:r>
      <w:r>
        <w:rPr>
          <w:spacing w:val="-3"/>
        </w:rPr>
        <w:t xml:space="preserve"> </w:t>
      </w:r>
      <w:r>
        <w:t>položka</w:t>
      </w:r>
      <w:r>
        <w:rPr>
          <w:spacing w:val="-3"/>
        </w:rPr>
        <w:t xml:space="preserve"> </w:t>
      </w:r>
      <w:r>
        <w:t>„Příprava</w:t>
      </w:r>
      <w:r>
        <w:rPr>
          <w:spacing w:val="-5"/>
        </w:rPr>
        <w:t xml:space="preserve"> </w:t>
      </w:r>
      <w:r>
        <w:t>opatření</w:t>
      </w:r>
      <w:r>
        <w:rPr>
          <w:spacing w:val="-4"/>
        </w:rPr>
        <w:t xml:space="preserve"> </w:t>
      </w:r>
      <w:r>
        <w:t>na DI pro přepravu NTK pro NJZ ETE – ŘVC ČR“, číslo projektu</w:t>
      </w:r>
      <w:r>
        <w:rPr>
          <w:spacing w:val="40"/>
        </w:rPr>
        <w:t xml:space="preserve"> </w:t>
      </w:r>
      <w:r>
        <w:t>521</w:t>
      </w:r>
      <w:r>
        <w:rPr>
          <w:spacing w:val="-4"/>
        </w:rPr>
        <w:t xml:space="preserve"> </w:t>
      </w:r>
      <w:r>
        <w:t>551</w:t>
      </w:r>
      <w:r>
        <w:rPr>
          <w:spacing w:val="-8"/>
        </w:rPr>
        <w:t xml:space="preserve"> </w:t>
      </w:r>
      <w:r>
        <w:t>0037</w:t>
      </w:r>
      <w:r>
        <w:rPr>
          <w:spacing w:val="-7"/>
        </w:rPr>
        <w:t xml:space="preserve"> </w:t>
      </w:r>
      <w:r>
        <w:t>–</w:t>
      </w:r>
      <w:r>
        <w:rPr>
          <w:spacing w:val="-6"/>
        </w:rPr>
        <w:t xml:space="preserve"> </w:t>
      </w:r>
      <w:r>
        <w:t>90</w:t>
      </w:r>
      <w:r>
        <w:rPr>
          <w:spacing w:val="-6"/>
        </w:rPr>
        <w:t xml:space="preserve"> </w:t>
      </w:r>
      <w:r>
        <w:t>%</w:t>
      </w:r>
      <w:r>
        <w:rPr>
          <w:spacing w:val="-6"/>
        </w:rPr>
        <w:t xml:space="preserve"> </w:t>
      </w:r>
      <w:r>
        <w:t>a</w:t>
      </w:r>
      <w:r>
        <w:rPr>
          <w:spacing w:val="-6"/>
        </w:rPr>
        <w:t xml:space="preserve"> </w:t>
      </w:r>
      <w:r>
        <w:t>položka</w:t>
      </w:r>
      <w:r>
        <w:rPr>
          <w:spacing w:val="-6"/>
        </w:rPr>
        <w:t xml:space="preserve"> </w:t>
      </w:r>
      <w:r>
        <w:t>„Stání</w:t>
      </w:r>
      <w:r>
        <w:rPr>
          <w:spacing w:val="-6"/>
        </w:rPr>
        <w:t xml:space="preserve"> </w:t>
      </w:r>
      <w:r>
        <w:t>na</w:t>
      </w:r>
      <w:r>
        <w:rPr>
          <w:spacing w:val="-6"/>
        </w:rPr>
        <w:t xml:space="preserve"> </w:t>
      </w:r>
      <w:r>
        <w:t>vltavské</w:t>
      </w:r>
      <w:r>
        <w:rPr>
          <w:spacing w:val="-8"/>
        </w:rPr>
        <w:t xml:space="preserve"> </w:t>
      </w:r>
      <w:r>
        <w:t>vodní</w:t>
      </w:r>
      <w:r>
        <w:rPr>
          <w:spacing w:val="-8"/>
        </w:rPr>
        <w:t xml:space="preserve"> </w:t>
      </w:r>
      <w:r>
        <w:rPr>
          <w:spacing w:val="-2"/>
        </w:rPr>
        <w:t>cestě“,</w:t>
      </w:r>
    </w:p>
    <w:p w14:paraId="4E095C54" w14:textId="77777777" w:rsidR="00985CBB" w:rsidRDefault="00985CBB">
      <w:pPr>
        <w:pStyle w:val="Zkladntext"/>
        <w:kinsoku w:val="0"/>
        <w:overflowPunct w:val="0"/>
        <w:spacing w:before="1"/>
        <w:ind w:left="4536"/>
        <w:jc w:val="both"/>
        <w:rPr>
          <w:spacing w:val="-5"/>
        </w:rPr>
      </w:pPr>
      <w:r>
        <w:t>číslo</w:t>
      </w:r>
      <w:r>
        <w:rPr>
          <w:spacing w:val="-4"/>
        </w:rPr>
        <w:t xml:space="preserve"> </w:t>
      </w:r>
      <w:r>
        <w:t>projektu</w:t>
      </w:r>
      <w:r>
        <w:rPr>
          <w:spacing w:val="-4"/>
        </w:rPr>
        <w:t xml:space="preserve"> </w:t>
      </w:r>
      <w:r>
        <w:t>521</w:t>
      </w:r>
      <w:r>
        <w:rPr>
          <w:spacing w:val="-3"/>
        </w:rPr>
        <w:t xml:space="preserve"> </w:t>
      </w:r>
      <w:r>
        <w:t>551</w:t>
      </w:r>
      <w:r>
        <w:rPr>
          <w:spacing w:val="-6"/>
        </w:rPr>
        <w:t xml:space="preserve"> </w:t>
      </w:r>
      <w:r>
        <w:t>0012</w:t>
      </w:r>
      <w:r>
        <w:rPr>
          <w:spacing w:val="-1"/>
        </w:rPr>
        <w:t xml:space="preserve"> </w:t>
      </w:r>
      <w:r>
        <w:t>–</w:t>
      </w:r>
      <w:r>
        <w:rPr>
          <w:spacing w:val="-6"/>
        </w:rPr>
        <w:t xml:space="preserve"> </w:t>
      </w:r>
      <w:r>
        <w:t>10</w:t>
      </w:r>
      <w:r>
        <w:rPr>
          <w:spacing w:val="-2"/>
        </w:rPr>
        <w:t xml:space="preserve"> </w:t>
      </w:r>
      <w:r>
        <w:rPr>
          <w:spacing w:val="-5"/>
        </w:rPr>
        <w:t>%.</w:t>
      </w:r>
    </w:p>
    <w:p w14:paraId="5827E6C5" w14:textId="77777777" w:rsidR="00985CBB" w:rsidRDefault="00985CBB">
      <w:pPr>
        <w:pStyle w:val="Odstavecseseznamem"/>
        <w:numPr>
          <w:ilvl w:val="3"/>
          <w:numId w:val="22"/>
        </w:numPr>
        <w:tabs>
          <w:tab w:val="left" w:pos="1843"/>
          <w:tab w:val="left" w:pos="4536"/>
        </w:tabs>
        <w:kinsoku w:val="0"/>
        <w:overflowPunct w:val="0"/>
        <w:spacing w:before="63"/>
        <w:ind w:left="1843" w:hanging="1181"/>
        <w:rPr>
          <w:color w:val="000000"/>
          <w:spacing w:val="-2"/>
          <w:sz w:val="22"/>
          <w:szCs w:val="22"/>
        </w:rPr>
      </w:pPr>
      <w:r>
        <w:rPr>
          <w:sz w:val="22"/>
          <w:szCs w:val="22"/>
        </w:rPr>
        <w:t>Následující</w:t>
      </w:r>
      <w:r>
        <w:rPr>
          <w:spacing w:val="-8"/>
          <w:sz w:val="22"/>
          <w:szCs w:val="22"/>
        </w:rPr>
        <w:t xml:space="preserve"> </w:t>
      </w:r>
      <w:r>
        <w:rPr>
          <w:sz w:val="22"/>
          <w:szCs w:val="22"/>
        </w:rPr>
        <w:t>části</w:t>
      </w:r>
      <w:r>
        <w:rPr>
          <w:spacing w:val="-8"/>
          <w:sz w:val="22"/>
          <w:szCs w:val="22"/>
        </w:rPr>
        <w:t xml:space="preserve"> </w:t>
      </w:r>
      <w:r>
        <w:rPr>
          <w:spacing w:val="-5"/>
          <w:sz w:val="22"/>
          <w:szCs w:val="22"/>
        </w:rPr>
        <w:t>ZD:</w:t>
      </w:r>
      <w:r>
        <w:rPr>
          <w:sz w:val="22"/>
          <w:szCs w:val="22"/>
        </w:rPr>
        <w:tab/>
        <w:t>„ŘVC</w:t>
      </w:r>
      <w:r>
        <w:rPr>
          <w:spacing w:val="11"/>
          <w:sz w:val="22"/>
          <w:szCs w:val="22"/>
        </w:rPr>
        <w:t xml:space="preserve"> </w:t>
      </w:r>
      <w:r>
        <w:rPr>
          <w:sz w:val="22"/>
          <w:szCs w:val="22"/>
        </w:rPr>
        <w:t>–</w:t>
      </w:r>
      <w:r>
        <w:rPr>
          <w:spacing w:val="11"/>
          <w:sz w:val="22"/>
          <w:szCs w:val="22"/>
        </w:rPr>
        <w:t xml:space="preserve"> </w:t>
      </w:r>
      <w:r>
        <w:rPr>
          <w:sz w:val="22"/>
          <w:szCs w:val="22"/>
        </w:rPr>
        <w:t>Příprava</w:t>
      </w:r>
      <w:r>
        <w:rPr>
          <w:spacing w:val="11"/>
          <w:sz w:val="22"/>
          <w:szCs w:val="22"/>
        </w:rPr>
        <w:t xml:space="preserve"> </w:t>
      </w:r>
      <w:r>
        <w:rPr>
          <w:sz w:val="22"/>
          <w:szCs w:val="22"/>
        </w:rPr>
        <w:t>a</w:t>
      </w:r>
      <w:r>
        <w:rPr>
          <w:spacing w:val="14"/>
          <w:sz w:val="22"/>
          <w:szCs w:val="22"/>
        </w:rPr>
        <w:t xml:space="preserve"> </w:t>
      </w:r>
      <w:r>
        <w:rPr>
          <w:sz w:val="22"/>
          <w:szCs w:val="22"/>
        </w:rPr>
        <w:t>zabezpečení</w:t>
      </w:r>
      <w:r>
        <w:rPr>
          <w:spacing w:val="13"/>
          <w:sz w:val="22"/>
          <w:szCs w:val="22"/>
        </w:rPr>
        <w:t xml:space="preserve"> </w:t>
      </w:r>
      <w:r>
        <w:rPr>
          <w:sz w:val="22"/>
          <w:szCs w:val="22"/>
        </w:rPr>
        <w:t>staveb</w:t>
      </w:r>
      <w:r>
        <w:rPr>
          <w:spacing w:val="13"/>
          <w:sz w:val="22"/>
          <w:szCs w:val="22"/>
        </w:rPr>
        <w:t xml:space="preserve"> </w:t>
      </w:r>
      <w:r>
        <w:rPr>
          <w:sz w:val="22"/>
          <w:szCs w:val="22"/>
        </w:rPr>
        <w:t>(projektová</w:t>
      </w:r>
      <w:r>
        <w:rPr>
          <w:spacing w:val="14"/>
          <w:sz w:val="22"/>
          <w:szCs w:val="22"/>
        </w:rPr>
        <w:t xml:space="preserve"> </w:t>
      </w:r>
      <w:r>
        <w:rPr>
          <w:spacing w:val="-2"/>
          <w:sz w:val="22"/>
          <w:szCs w:val="22"/>
        </w:rPr>
        <w:t>příprava)“,</w:t>
      </w:r>
    </w:p>
    <w:p w14:paraId="0DCCEEC2" w14:textId="77777777" w:rsidR="00985CBB" w:rsidRDefault="00985CBB">
      <w:pPr>
        <w:pStyle w:val="Zkladntext"/>
        <w:kinsoku w:val="0"/>
        <w:overflowPunct w:val="0"/>
        <w:spacing w:before="19" w:line="259" w:lineRule="auto"/>
        <w:ind w:left="4536" w:right="136"/>
        <w:jc w:val="both"/>
        <w:rPr>
          <w:spacing w:val="-2"/>
        </w:rPr>
      </w:pPr>
      <w:r>
        <w:t>číslo</w:t>
      </w:r>
      <w:r>
        <w:rPr>
          <w:spacing w:val="-5"/>
        </w:rPr>
        <w:t xml:space="preserve"> </w:t>
      </w:r>
      <w:r>
        <w:t>ISPROFOND</w:t>
      </w:r>
      <w:r>
        <w:rPr>
          <w:spacing w:val="-5"/>
        </w:rPr>
        <w:t xml:space="preserve"> </w:t>
      </w:r>
      <w:r>
        <w:t>500</w:t>
      </w:r>
      <w:r>
        <w:rPr>
          <w:spacing w:val="-7"/>
        </w:rPr>
        <w:t xml:space="preserve"> </w:t>
      </w:r>
      <w:r>
        <w:t>554</w:t>
      </w:r>
      <w:r>
        <w:rPr>
          <w:spacing w:val="-8"/>
        </w:rPr>
        <w:t xml:space="preserve"> </w:t>
      </w:r>
      <w:r>
        <w:t>0004,</w:t>
      </w:r>
      <w:r>
        <w:rPr>
          <w:spacing w:val="-3"/>
        </w:rPr>
        <w:t xml:space="preserve"> </w:t>
      </w:r>
      <w:r>
        <w:t>položka</w:t>
      </w:r>
      <w:r>
        <w:rPr>
          <w:spacing w:val="-3"/>
        </w:rPr>
        <w:t xml:space="preserve"> </w:t>
      </w:r>
      <w:r>
        <w:t>„Příprava</w:t>
      </w:r>
      <w:r>
        <w:rPr>
          <w:spacing w:val="-5"/>
        </w:rPr>
        <w:t xml:space="preserve"> </w:t>
      </w:r>
      <w:r>
        <w:t>opatření</w:t>
      </w:r>
      <w:r>
        <w:rPr>
          <w:spacing w:val="-4"/>
        </w:rPr>
        <w:t xml:space="preserve"> </w:t>
      </w:r>
      <w:r>
        <w:t>na DI pro přepravu NTK pro NJZ ETE – ŘVC ČR“, číslo projektu</w:t>
      </w:r>
      <w:r>
        <w:rPr>
          <w:spacing w:val="40"/>
        </w:rPr>
        <w:t xml:space="preserve"> </w:t>
      </w:r>
      <w:r>
        <w:t>521</w:t>
      </w:r>
      <w:r>
        <w:rPr>
          <w:spacing w:val="-4"/>
        </w:rPr>
        <w:t xml:space="preserve"> </w:t>
      </w:r>
      <w:r>
        <w:t>551</w:t>
      </w:r>
      <w:r>
        <w:rPr>
          <w:spacing w:val="-8"/>
        </w:rPr>
        <w:t xml:space="preserve"> </w:t>
      </w:r>
      <w:r>
        <w:t>0037</w:t>
      </w:r>
      <w:r>
        <w:rPr>
          <w:spacing w:val="-7"/>
        </w:rPr>
        <w:t xml:space="preserve"> </w:t>
      </w:r>
      <w:r>
        <w:t>–</w:t>
      </w:r>
      <w:r>
        <w:rPr>
          <w:spacing w:val="-6"/>
        </w:rPr>
        <w:t xml:space="preserve"> </w:t>
      </w:r>
      <w:r>
        <w:t>90</w:t>
      </w:r>
      <w:r>
        <w:rPr>
          <w:spacing w:val="-6"/>
        </w:rPr>
        <w:t xml:space="preserve"> </w:t>
      </w:r>
      <w:r>
        <w:t>%</w:t>
      </w:r>
      <w:r>
        <w:rPr>
          <w:spacing w:val="-6"/>
        </w:rPr>
        <w:t xml:space="preserve"> </w:t>
      </w:r>
      <w:r>
        <w:t>a</w:t>
      </w:r>
      <w:r>
        <w:rPr>
          <w:spacing w:val="-6"/>
        </w:rPr>
        <w:t xml:space="preserve"> </w:t>
      </w:r>
      <w:r>
        <w:t>položka</w:t>
      </w:r>
      <w:r>
        <w:rPr>
          <w:spacing w:val="-6"/>
        </w:rPr>
        <w:t xml:space="preserve"> </w:t>
      </w:r>
      <w:r>
        <w:t>„Stání</w:t>
      </w:r>
      <w:r>
        <w:rPr>
          <w:spacing w:val="-6"/>
        </w:rPr>
        <w:t xml:space="preserve"> </w:t>
      </w:r>
      <w:r>
        <w:t>na</w:t>
      </w:r>
      <w:r>
        <w:rPr>
          <w:spacing w:val="-6"/>
        </w:rPr>
        <w:t xml:space="preserve"> </w:t>
      </w:r>
      <w:r>
        <w:t>vltavské</w:t>
      </w:r>
      <w:r>
        <w:rPr>
          <w:spacing w:val="-8"/>
        </w:rPr>
        <w:t xml:space="preserve"> </w:t>
      </w:r>
      <w:r>
        <w:t>vodní</w:t>
      </w:r>
      <w:r>
        <w:rPr>
          <w:spacing w:val="-8"/>
        </w:rPr>
        <w:t xml:space="preserve"> </w:t>
      </w:r>
      <w:r>
        <w:rPr>
          <w:spacing w:val="-2"/>
        </w:rPr>
        <w:t>cestě“,</w:t>
      </w:r>
    </w:p>
    <w:p w14:paraId="09F03E21" w14:textId="77777777" w:rsidR="00985CBB" w:rsidRDefault="00985CBB">
      <w:pPr>
        <w:pStyle w:val="Zkladntext"/>
        <w:kinsoku w:val="0"/>
        <w:overflowPunct w:val="0"/>
        <w:spacing w:line="267" w:lineRule="exact"/>
        <w:ind w:left="4536"/>
        <w:jc w:val="both"/>
        <w:rPr>
          <w:spacing w:val="-5"/>
        </w:rPr>
      </w:pPr>
      <w:r>
        <w:t>číslo</w:t>
      </w:r>
      <w:r>
        <w:rPr>
          <w:spacing w:val="-4"/>
        </w:rPr>
        <w:t xml:space="preserve"> </w:t>
      </w:r>
      <w:r>
        <w:t>projektu</w:t>
      </w:r>
      <w:r>
        <w:rPr>
          <w:spacing w:val="-4"/>
        </w:rPr>
        <w:t xml:space="preserve"> </w:t>
      </w:r>
      <w:r>
        <w:t>521</w:t>
      </w:r>
      <w:r>
        <w:rPr>
          <w:spacing w:val="-3"/>
        </w:rPr>
        <w:t xml:space="preserve"> </w:t>
      </w:r>
      <w:r>
        <w:t>551</w:t>
      </w:r>
      <w:r>
        <w:rPr>
          <w:spacing w:val="-6"/>
        </w:rPr>
        <w:t xml:space="preserve"> </w:t>
      </w:r>
      <w:r>
        <w:t>0012</w:t>
      </w:r>
      <w:r>
        <w:rPr>
          <w:spacing w:val="-1"/>
        </w:rPr>
        <w:t xml:space="preserve"> </w:t>
      </w:r>
      <w:r>
        <w:t>–</w:t>
      </w:r>
      <w:r>
        <w:rPr>
          <w:spacing w:val="-6"/>
        </w:rPr>
        <w:t xml:space="preserve"> </w:t>
      </w:r>
      <w:r>
        <w:t>10</w:t>
      </w:r>
      <w:r>
        <w:rPr>
          <w:spacing w:val="-2"/>
        </w:rPr>
        <w:t xml:space="preserve"> </w:t>
      </w:r>
      <w:r>
        <w:rPr>
          <w:spacing w:val="-5"/>
        </w:rPr>
        <w:t>%.</w:t>
      </w:r>
    </w:p>
    <w:p w14:paraId="608C2D8F" w14:textId="77777777" w:rsidR="00985CBB" w:rsidRDefault="00985CBB">
      <w:pPr>
        <w:pStyle w:val="Odstavecseseznamem"/>
        <w:numPr>
          <w:ilvl w:val="3"/>
          <w:numId w:val="22"/>
        </w:numPr>
        <w:tabs>
          <w:tab w:val="left" w:pos="1843"/>
          <w:tab w:val="left" w:pos="4536"/>
        </w:tabs>
        <w:kinsoku w:val="0"/>
        <w:overflowPunct w:val="0"/>
        <w:spacing w:before="63" w:line="259" w:lineRule="auto"/>
        <w:ind w:left="4536" w:right="137" w:hanging="3870"/>
        <w:rPr>
          <w:color w:val="000000"/>
          <w:spacing w:val="-2"/>
          <w:sz w:val="22"/>
          <w:szCs w:val="22"/>
        </w:rPr>
      </w:pPr>
      <w:r>
        <w:rPr>
          <w:spacing w:val="-2"/>
          <w:sz w:val="22"/>
          <w:szCs w:val="22"/>
        </w:rPr>
        <w:t>Vytyčení</w:t>
      </w:r>
      <w:r>
        <w:rPr>
          <w:sz w:val="22"/>
          <w:szCs w:val="22"/>
        </w:rPr>
        <w:tab/>
        <w:t>Jmenovitá</w:t>
      </w:r>
      <w:r>
        <w:rPr>
          <w:spacing w:val="-1"/>
          <w:sz w:val="22"/>
          <w:szCs w:val="22"/>
        </w:rPr>
        <w:t xml:space="preserve"> </w:t>
      </w:r>
      <w:r>
        <w:rPr>
          <w:sz w:val="22"/>
          <w:szCs w:val="22"/>
        </w:rPr>
        <w:t>položka „Příprava opatření</w:t>
      </w:r>
      <w:r>
        <w:rPr>
          <w:spacing w:val="-2"/>
          <w:sz w:val="22"/>
          <w:szCs w:val="22"/>
        </w:rPr>
        <w:t xml:space="preserve"> </w:t>
      </w:r>
      <w:r>
        <w:rPr>
          <w:sz w:val="22"/>
          <w:szCs w:val="22"/>
        </w:rPr>
        <w:t>na</w:t>
      </w:r>
      <w:r>
        <w:rPr>
          <w:spacing w:val="-2"/>
          <w:sz w:val="22"/>
          <w:szCs w:val="22"/>
        </w:rPr>
        <w:t xml:space="preserve"> </w:t>
      </w:r>
      <w:r>
        <w:rPr>
          <w:sz w:val="22"/>
          <w:szCs w:val="22"/>
        </w:rPr>
        <w:t>DI pro</w:t>
      </w:r>
      <w:r>
        <w:rPr>
          <w:spacing w:val="-1"/>
          <w:sz w:val="22"/>
          <w:szCs w:val="22"/>
        </w:rPr>
        <w:t xml:space="preserve"> </w:t>
      </w:r>
      <w:r>
        <w:rPr>
          <w:sz w:val="22"/>
          <w:szCs w:val="22"/>
        </w:rPr>
        <w:t>přepravu</w:t>
      </w:r>
      <w:r>
        <w:rPr>
          <w:spacing w:val="-3"/>
          <w:sz w:val="22"/>
          <w:szCs w:val="22"/>
        </w:rPr>
        <w:t xml:space="preserve"> </w:t>
      </w:r>
      <w:r>
        <w:rPr>
          <w:sz w:val="22"/>
          <w:szCs w:val="22"/>
        </w:rPr>
        <w:t>NTK pro</w:t>
      </w:r>
      <w:r>
        <w:rPr>
          <w:spacing w:val="80"/>
          <w:w w:val="150"/>
          <w:sz w:val="22"/>
          <w:szCs w:val="22"/>
        </w:rPr>
        <w:t xml:space="preserve">  </w:t>
      </w:r>
      <w:r>
        <w:rPr>
          <w:sz w:val="22"/>
          <w:szCs w:val="22"/>
        </w:rPr>
        <w:t>NJZ</w:t>
      </w:r>
      <w:r>
        <w:rPr>
          <w:spacing w:val="80"/>
          <w:w w:val="150"/>
          <w:sz w:val="22"/>
          <w:szCs w:val="22"/>
        </w:rPr>
        <w:t xml:space="preserve">  </w:t>
      </w:r>
      <w:r>
        <w:rPr>
          <w:sz w:val="22"/>
          <w:szCs w:val="22"/>
        </w:rPr>
        <w:t>ETE</w:t>
      </w:r>
      <w:r>
        <w:rPr>
          <w:spacing w:val="80"/>
          <w:w w:val="150"/>
          <w:sz w:val="22"/>
          <w:szCs w:val="22"/>
        </w:rPr>
        <w:t xml:space="preserve">  </w:t>
      </w:r>
      <w:r>
        <w:rPr>
          <w:sz w:val="22"/>
          <w:szCs w:val="22"/>
        </w:rPr>
        <w:t>–</w:t>
      </w:r>
      <w:r>
        <w:rPr>
          <w:spacing w:val="80"/>
          <w:w w:val="150"/>
          <w:sz w:val="22"/>
          <w:szCs w:val="22"/>
        </w:rPr>
        <w:t xml:space="preserve">  </w:t>
      </w:r>
      <w:r>
        <w:rPr>
          <w:sz w:val="22"/>
          <w:szCs w:val="22"/>
        </w:rPr>
        <w:t>ŘVC</w:t>
      </w:r>
      <w:r>
        <w:rPr>
          <w:spacing w:val="80"/>
          <w:w w:val="150"/>
          <w:sz w:val="22"/>
          <w:szCs w:val="22"/>
        </w:rPr>
        <w:t xml:space="preserve">  </w:t>
      </w:r>
      <w:r>
        <w:rPr>
          <w:sz w:val="22"/>
          <w:szCs w:val="22"/>
        </w:rPr>
        <w:t>ČR“,</w:t>
      </w:r>
      <w:r>
        <w:rPr>
          <w:spacing w:val="80"/>
          <w:w w:val="150"/>
          <w:sz w:val="22"/>
          <w:szCs w:val="22"/>
        </w:rPr>
        <w:t xml:space="preserve">  </w:t>
      </w:r>
      <w:r>
        <w:rPr>
          <w:sz w:val="22"/>
          <w:szCs w:val="22"/>
        </w:rPr>
        <w:t>číslo</w:t>
      </w:r>
      <w:r>
        <w:rPr>
          <w:spacing w:val="80"/>
          <w:w w:val="150"/>
          <w:sz w:val="22"/>
          <w:szCs w:val="22"/>
        </w:rPr>
        <w:t xml:space="preserve">  </w:t>
      </w:r>
      <w:r>
        <w:rPr>
          <w:sz w:val="22"/>
          <w:szCs w:val="22"/>
        </w:rPr>
        <w:t>projektu</w:t>
      </w:r>
      <w:r>
        <w:rPr>
          <w:spacing w:val="80"/>
          <w:sz w:val="22"/>
          <w:szCs w:val="22"/>
        </w:rPr>
        <w:t xml:space="preserve"> </w:t>
      </w:r>
      <w:r>
        <w:rPr>
          <w:sz w:val="22"/>
          <w:szCs w:val="22"/>
        </w:rPr>
        <w:t>521</w:t>
      </w:r>
      <w:r>
        <w:rPr>
          <w:spacing w:val="-4"/>
          <w:sz w:val="22"/>
          <w:szCs w:val="22"/>
        </w:rPr>
        <w:t xml:space="preserve"> </w:t>
      </w:r>
      <w:r>
        <w:rPr>
          <w:sz w:val="22"/>
          <w:szCs w:val="22"/>
        </w:rPr>
        <w:t>551</w:t>
      </w:r>
      <w:r>
        <w:rPr>
          <w:spacing w:val="16"/>
          <w:sz w:val="22"/>
          <w:szCs w:val="22"/>
        </w:rPr>
        <w:t xml:space="preserve"> </w:t>
      </w:r>
      <w:r>
        <w:rPr>
          <w:sz w:val="22"/>
          <w:szCs w:val="22"/>
        </w:rPr>
        <w:t>0037</w:t>
      </w:r>
      <w:r>
        <w:rPr>
          <w:spacing w:val="17"/>
          <w:sz w:val="22"/>
          <w:szCs w:val="22"/>
        </w:rPr>
        <w:t xml:space="preserve"> </w:t>
      </w:r>
      <w:r>
        <w:rPr>
          <w:sz w:val="22"/>
          <w:szCs w:val="22"/>
        </w:rPr>
        <w:t>–</w:t>
      </w:r>
      <w:r>
        <w:rPr>
          <w:spacing w:val="18"/>
          <w:sz w:val="22"/>
          <w:szCs w:val="22"/>
        </w:rPr>
        <w:t xml:space="preserve"> </w:t>
      </w:r>
      <w:r>
        <w:rPr>
          <w:sz w:val="22"/>
          <w:szCs w:val="22"/>
        </w:rPr>
        <w:t>90</w:t>
      </w:r>
      <w:r>
        <w:rPr>
          <w:spacing w:val="18"/>
          <w:sz w:val="22"/>
          <w:szCs w:val="22"/>
        </w:rPr>
        <w:t xml:space="preserve"> </w:t>
      </w:r>
      <w:r>
        <w:rPr>
          <w:sz w:val="22"/>
          <w:szCs w:val="22"/>
        </w:rPr>
        <w:t>%</w:t>
      </w:r>
      <w:r>
        <w:rPr>
          <w:spacing w:val="18"/>
          <w:sz w:val="22"/>
          <w:szCs w:val="22"/>
        </w:rPr>
        <w:t xml:space="preserve"> </w:t>
      </w:r>
      <w:r>
        <w:rPr>
          <w:sz w:val="22"/>
          <w:szCs w:val="22"/>
        </w:rPr>
        <w:t>a</w:t>
      </w:r>
      <w:r>
        <w:rPr>
          <w:spacing w:val="19"/>
          <w:sz w:val="22"/>
          <w:szCs w:val="22"/>
        </w:rPr>
        <w:t xml:space="preserve"> </w:t>
      </w:r>
      <w:r>
        <w:rPr>
          <w:sz w:val="22"/>
          <w:szCs w:val="22"/>
        </w:rPr>
        <w:t>jmenovitá</w:t>
      </w:r>
      <w:r>
        <w:rPr>
          <w:spacing w:val="18"/>
          <w:sz w:val="22"/>
          <w:szCs w:val="22"/>
        </w:rPr>
        <w:t xml:space="preserve"> </w:t>
      </w:r>
      <w:r>
        <w:rPr>
          <w:sz w:val="22"/>
          <w:szCs w:val="22"/>
        </w:rPr>
        <w:t>položka</w:t>
      </w:r>
      <w:r>
        <w:rPr>
          <w:spacing w:val="17"/>
          <w:sz w:val="22"/>
          <w:szCs w:val="22"/>
        </w:rPr>
        <w:t xml:space="preserve"> </w:t>
      </w:r>
      <w:r>
        <w:rPr>
          <w:sz w:val="22"/>
          <w:szCs w:val="22"/>
        </w:rPr>
        <w:t>„Stání</w:t>
      </w:r>
      <w:r>
        <w:rPr>
          <w:spacing w:val="17"/>
          <w:sz w:val="22"/>
          <w:szCs w:val="22"/>
        </w:rPr>
        <w:t xml:space="preserve"> </w:t>
      </w:r>
      <w:r>
        <w:rPr>
          <w:sz w:val="22"/>
          <w:szCs w:val="22"/>
        </w:rPr>
        <w:t>na</w:t>
      </w:r>
      <w:r>
        <w:rPr>
          <w:spacing w:val="18"/>
          <w:sz w:val="22"/>
          <w:szCs w:val="22"/>
        </w:rPr>
        <w:t xml:space="preserve"> </w:t>
      </w:r>
      <w:r>
        <w:rPr>
          <w:spacing w:val="-2"/>
          <w:sz w:val="22"/>
          <w:szCs w:val="22"/>
        </w:rPr>
        <w:t>vltavské</w:t>
      </w:r>
    </w:p>
    <w:p w14:paraId="7CBCC247" w14:textId="77777777" w:rsidR="00985CBB" w:rsidRDefault="00985CBB">
      <w:pPr>
        <w:pStyle w:val="Zkladntext"/>
        <w:kinsoku w:val="0"/>
        <w:overflowPunct w:val="0"/>
        <w:spacing w:line="267" w:lineRule="exact"/>
        <w:ind w:left="4536"/>
        <w:jc w:val="both"/>
        <w:rPr>
          <w:spacing w:val="-5"/>
        </w:rPr>
      </w:pPr>
      <w:r>
        <w:t>vodní</w:t>
      </w:r>
      <w:r>
        <w:rPr>
          <w:spacing w:val="-7"/>
        </w:rPr>
        <w:t xml:space="preserve"> </w:t>
      </w:r>
      <w:r>
        <w:t>cestě“,</w:t>
      </w:r>
      <w:r>
        <w:rPr>
          <w:spacing w:val="-7"/>
        </w:rPr>
        <w:t xml:space="preserve"> </w:t>
      </w:r>
      <w:r>
        <w:t>číslo</w:t>
      </w:r>
      <w:r>
        <w:rPr>
          <w:spacing w:val="-6"/>
        </w:rPr>
        <w:t xml:space="preserve"> </w:t>
      </w:r>
      <w:r>
        <w:t>projektu</w:t>
      </w:r>
      <w:r>
        <w:rPr>
          <w:spacing w:val="-9"/>
        </w:rPr>
        <w:t xml:space="preserve"> </w:t>
      </w:r>
      <w:r>
        <w:t>521</w:t>
      </w:r>
      <w:r>
        <w:rPr>
          <w:spacing w:val="-5"/>
        </w:rPr>
        <w:t xml:space="preserve"> </w:t>
      </w:r>
      <w:r>
        <w:t>551</w:t>
      </w:r>
      <w:r>
        <w:rPr>
          <w:spacing w:val="-8"/>
        </w:rPr>
        <w:t xml:space="preserve"> </w:t>
      </w:r>
      <w:r>
        <w:t>0012</w:t>
      </w:r>
      <w:r>
        <w:rPr>
          <w:spacing w:val="-8"/>
        </w:rPr>
        <w:t xml:space="preserve"> </w:t>
      </w:r>
      <w:r>
        <w:t>–</w:t>
      </w:r>
      <w:r>
        <w:rPr>
          <w:spacing w:val="-6"/>
        </w:rPr>
        <w:t xml:space="preserve"> </w:t>
      </w:r>
      <w:r>
        <w:t>10</w:t>
      </w:r>
      <w:r>
        <w:rPr>
          <w:spacing w:val="-7"/>
        </w:rPr>
        <w:t xml:space="preserve"> </w:t>
      </w:r>
      <w:r>
        <w:rPr>
          <w:spacing w:val="-5"/>
        </w:rPr>
        <w:t>%.</w:t>
      </w:r>
    </w:p>
    <w:p w14:paraId="70761D3E" w14:textId="77777777" w:rsidR="00985CBB" w:rsidRDefault="00985CBB">
      <w:pPr>
        <w:pStyle w:val="Odstavecseseznamem"/>
        <w:numPr>
          <w:ilvl w:val="3"/>
          <w:numId w:val="22"/>
        </w:numPr>
        <w:tabs>
          <w:tab w:val="left" w:pos="1843"/>
        </w:tabs>
        <w:kinsoku w:val="0"/>
        <w:overflowPunct w:val="0"/>
        <w:spacing w:before="63"/>
        <w:ind w:left="1843" w:hanging="1176"/>
        <w:rPr>
          <w:color w:val="000000"/>
          <w:spacing w:val="-5"/>
          <w:sz w:val="22"/>
          <w:szCs w:val="22"/>
        </w:rPr>
      </w:pPr>
      <w:r>
        <w:rPr>
          <w:sz w:val="22"/>
          <w:szCs w:val="22"/>
        </w:rPr>
        <w:t>Činnost</w:t>
      </w:r>
      <w:r>
        <w:rPr>
          <w:spacing w:val="-7"/>
          <w:sz w:val="22"/>
          <w:szCs w:val="22"/>
        </w:rPr>
        <w:t xml:space="preserve"> </w:t>
      </w:r>
      <w:r>
        <w:rPr>
          <w:sz w:val="22"/>
          <w:szCs w:val="22"/>
        </w:rPr>
        <w:t>Autorského</w:t>
      </w:r>
      <w:r>
        <w:rPr>
          <w:spacing w:val="-7"/>
          <w:sz w:val="22"/>
          <w:szCs w:val="22"/>
        </w:rPr>
        <w:t xml:space="preserve"> </w:t>
      </w:r>
      <w:r>
        <w:rPr>
          <w:sz w:val="22"/>
          <w:szCs w:val="22"/>
        </w:rPr>
        <w:t>dozoru:</w:t>
      </w:r>
      <w:r>
        <w:rPr>
          <w:spacing w:val="43"/>
          <w:sz w:val="22"/>
          <w:szCs w:val="22"/>
        </w:rPr>
        <w:t xml:space="preserve">  </w:t>
      </w:r>
      <w:r>
        <w:rPr>
          <w:sz w:val="22"/>
          <w:szCs w:val="22"/>
        </w:rPr>
        <w:t>Jmenovitá</w:t>
      </w:r>
      <w:r>
        <w:rPr>
          <w:spacing w:val="-1"/>
          <w:sz w:val="22"/>
          <w:szCs w:val="22"/>
        </w:rPr>
        <w:t xml:space="preserve"> </w:t>
      </w:r>
      <w:r>
        <w:rPr>
          <w:sz w:val="22"/>
          <w:szCs w:val="22"/>
        </w:rPr>
        <w:t>položka „Příprava opatření</w:t>
      </w:r>
      <w:r>
        <w:rPr>
          <w:spacing w:val="-2"/>
          <w:sz w:val="22"/>
          <w:szCs w:val="22"/>
        </w:rPr>
        <w:t xml:space="preserve"> </w:t>
      </w:r>
      <w:r>
        <w:rPr>
          <w:sz w:val="22"/>
          <w:szCs w:val="22"/>
        </w:rPr>
        <w:t>na</w:t>
      </w:r>
      <w:r>
        <w:rPr>
          <w:spacing w:val="-2"/>
          <w:sz w:val="22"/>
          <w:szCs w:val="22"/>
        </w:rPr>
        <w:t xml:space="preserve"> </w:t>
      </w:r>
      <w:r>
        <w:rPr>
          <w:sz w:val="22"/>
          <w:szCs w:val="22"/>
        </w:rPr>
        <w:t>DI pro</w:t>
      </w:r>
      <w:r>
        <w:rPr>
          <w:spacing w:val="-1"/>
          <w:sz w:val="22"/>
          <w:szCs w:val="22"/>
        </w:rPr>
        <w:t xml:space="preserve"> </w:t>
      </w:r>
      <w:r>
        <w:rPr>
          <w:sz w:val="22"/>
          <w:szCs w:val="22"/>
        </w:rPr>
        <w:t>přepravu</w:t>
      </w:r>
      <w:r>
        <w:rPr>
          <w:spacing w:val="-2"/>
          <w:sz w:val="22"/>
          <w:szCs w:val="22"/>
        </w:rPr>
        <w:t xml:space="preserve"> </w:t>
      </w:r>
      <w:r>
        <w:rPr>
          <w:spacing w:val="-5"/>
          <w:sz w:val="22"/>
          <w:szCs w:val="22"/>
        </w:rPr>
        <w:t>NTK</w:t>
      </w:r>
    </w:p>
    <w:p w14:paraId="7E4CD2AC" w14:textId="77777777" w:rsidR="00985CBB" w:rsidRDefault="00985CBB">
      <w:pPr>
        <w:pStyle w:val="Zkladntext"/>
        <w:kinsoku w:val="0"/>
        <w:overflowPunct w:val="0"/>
        <w:spacing w:before="20" w:line="259" w:lineRule="auto"/>
        <w:ind w:left="4536" w:right="137"/>
        <w:jc w:val="both"/>
        <w:rPr>
          <w:spacing w:val="-2"/>
        </w:rPr>
      </w:pPr>
      <w:r>
        <w:t>pro</w:t>
      </w:r>
      <w:r>
        <w:rPr>
          <w:spacing w:val="80"/>
          <w:w w:val="150"/>
        </w:rPr>
        <w:t xml:space="preserve">  </w:t>
      </w:r>
      <w:r>
        <w:t>NJZ</w:t>
      </w:r>
      <w:r>
        <w:rPr>
          <w:spacing w:val="80"/>
          <w:w w:val="150"/>
        </w:rPr>
        <w:t xml:space="preserve">  </w:t>
      </w:r>
      <w:r>
        <w:t>ETE</w:t>
      </w:r>
      <w:r>
        <w:rPr>
          <w:spacing w:val="80"/>
          <w:w w:val="150"/>
        </w:rPr>
        <w:t xml:space="preserve">  </w:t>
      </w:r>
      <w:r>
        <w:t>–</w:t>
      </w:r>
      <w:r>
        <w:rPr>
          <w:spacing w:val="80"/>
          <w:w w:val="150"/>
        </w:rPr>
        <w:t xml:space="preserve">  </w:t>
      </w:r>
      <w:r>
        <w:t>ŘVC</w:t>
      </w:r>
      <w:r>
        <w:rPr>
          <w:spacing w:val="80"/>
          <w:w w:val="150"/>
        </w:rPr>
        <w:t xml:space="preserve">  </w:t>
      </w:r>
      <w:r>
        <w:t>ČR“,</w:t>
      </w:r>
      <w:r>
        <w:rPr>
          <w:spacing w:val="80"/>
          <w:w w:val="150"/>
        </w:rPr>
        <w:t xml:space="preserve">  </w:t>
      </w:r>
      <w:r>
        <w:t>číslo</w:t>
      </w:r>
      <w:r>
        <w:rPr>
          <w:spacing w:val="80"/>
          <w:w w:val="150"/>
        </w:rPr>
        <w:t xml:space="preserve">  </w:t>
      </w:r>
      <w:r>
        <w:t>projektu</w:t>
      </w:r>
      <w:r>
        <w:rPr>
          <w:spacing w:val="80"/>
        </w:rPr>
        <w:t xml:space="preserve"> </w:t>
      </w:r>
      <w:r>
        <w:t>521</w:t>
      </w:r>
      <w:r>
        <w:rPr>
          <w:spacing w:val="-4"/>
        </w:rPr>
        <w:t xml:space="preserve"> </w:t>
      </w:r>
      <w:r>
        <w:t>551</w:t>
      </w:r>
      <w:r>
        <w:rPr>
          <w:spacing w:val="16"/>
        </w:rPr>
        <w:t xml:space="preserve"> </w:t>
      </w:r>
      <w:r>
        <w:t>0037</w:t>
      </w:r>
      <w:r>
        <w:rPr>
          <w:spacing w:val="17"/>
        </w:rPr>
        <w:t xml:space="preserve"> </w:t>
      </w:r>
      <w:r>
        <w:t>–</w:t>
      </w:r>
      <w:r>
        <w:rPr>
          <w:spacing w:val="18"/>
        </w:rPr>
        <w:t xml:space="preserve"> </w:t>
      </w:r>
      <w:r>
        <w:t>90</w:t>
      </w:r>
      <w:r>
        <w:rPr>
          <w:spacing w:val="18"/>
        </w:rPr>
        <w:t xml:space="preserve"> </w:t>
      </w:r>
      <w:r>
        <w:t>%</w:t>
      </w:r>
      <w:r>
        <w:rPr>
          <w:spacing w:val="18"/>
        </w:rPr>
        <w:t xml:space="preserve"> </w:t>
      </w:r>
      <w:r>
        <w:t>a</w:t>
      </w:r>
      <w:r>
        <w:rPr>
          <w:spacing w:val="19"/>
        </w:rPr>
        <w:t xml:space="preserve"> </w:t>
      </w:r>
      <w:r>
        <w:t>jmenovitá</w:t>
      </w:r>
      <w:r>
        <w:rPr>
          <w:spacing w:val="18"/>
        </w:rPr>
        <w:t xml:space="preserve"> </w:t>
      </w:r>
      <w:r>
        <w:t>položka</w:t>
      </w:r>
      <w:r>
        <w:rPr>
          <w:spacing w:val="17"/>
        </w:rPr>
        <w:t xml:space="preserve"> </w:t>
      </w:r>
      <w:r>
        <w:t>„Stání</w:t>
      </w:r>
      <w:r>
        <w:rPr>
          <w:spacing w:val="17"/>
        </w:rPr>
        <w:t xml:space="preserve"> </w:t>
      </w:r>
      <w:r>
        <w:t>na</w:t>
      </w:r>
      <w:r>
        <w:rPr>
          <w:spacing w:val="18"/>
        </w:rPr>
        <w:t xml:space="preserve"> </w:t>
      </w:r>
      <w:r>
        <w:rPr>
          <w:spacing w:val="-2"/>
        </w:rPr>
        <w:t>vltavské</w:t>
      </w:r>
    </w:p>
    <w:p w14:paraId="643B1A20" w14:textId="77777777" w:rsidR="00985CBB" w:rsidRDefault="00985CBB">
      <w:pPr>
        <w:pStyle w:val="Zkladntext"/>
        <w:kinsoku w:val="0"/>
        <w:overflowPunct w:val="0"/>
        <w:ind w:left="4536"/>
        <w:jc w:val="both"/>
        <w:rPr>
          <w:spacing w:val="-5"/>
        </w:rPr>
      </w:pPr>
      <w:r>
        <w:t>vodní</w:t>
      </w:r>
      <w:r>
        <w:rPr>
          <w:spacing w:val="-7"/>
        </w:rPr>
        <w:t xml:space="preserve"> </w:t>
      </w:r>
      <w:r>
        <w:t>cestě“,</w:t>
      </w:r>
      <w:r>
        <w:rPr>
          <w:spacing w:val="-7"/>
        </w:rPr>
        <w:t xml:space="preserve"> </w:t>
      </w:r>
      <w:r>
        <w:t>číslo</w:t>
      </w:r>
      <w:r>
        <w:rPr>
          <w:spacing w:val="-6"/>
        </w:rPr>
        <w:t xml:space="preserve"> </w:t>
      </w:r>
      <w:r>
        <w:t>projektu</w:t>
      </w:r>
      <w:r>
        <w:rPr>
          <w:spacing w:val="-9"/>
        </w:rPr>
        <w:t xml:space="preserve"> </w:t>
      </w:r>
      <w:r>
        <w:t>521</w:t>
      </w:r>
      <w:r>
        <w:rPr>
          <w:spacing w:val="-5"/>
        </w:rPr>
        <w:t xml:space="preserve"> </w:t>
      </w:r>
      <w:r>
        <w:t>551</w:t>
      </w:r>
      <w:r>
        <w:rPr>
          <w:spacing w:val="-8"/>
        </w:rPr>
        <w:t xml:space="preserve"> </w:t>
      </w:r>
      <w:r>
        <w:t>0012</w:t>
      </w:r>
      <w:r>
        <w:rPr>
          <w:spacing w:val="-8"/>
        </w:rPr>
        <w:t xml:space="preserve"> </w:t>
      </w:r>
      <w:r>
        <w:t>–</w:t>
      </w:r>
      <w:r>
        <w:rPr>
          <w:spacing w:val="-6"/>
        </w:rPr>
        <w:t xml:space="preserve"> </w:t>
      </w:r>
      <w:r>
        <w:t>10</w:t>
      </w:r>
      <w:r>
        <w:rPr>
          <w:spacing w:val="-7"/>
        </w:rPr>
        <w:t xml:space="preserve"> </w:t>
      </w:r>
      <w:r>
        <w:rPr>
          <w:spacing w:val="-5"/>
        </w:rPr>
        <w:t>%.</w:t>
      </w:r>
    </w:p>
    <w:p w14:paraId="4A663164" w14:textId="77777777" w:rsidR="00985CBB" w:rsidRDefault="00985CBB">
      <w:pPr>
        <w:pStyle w:val="Nadpis3"/>
        <w:numPr>
          <w:ilvl w:val="1"/>
          <w:numId w:val="22"/>
        </w:numPr>
        <w:tabs>
          <w:tab w:val="left" w:pos="991"/>
        </w:tabs>
        <w:kinsoku w:val="0"/>
        <w:overflowPunct w:val="0"/>
        <w:spacing w:before="140"/>
        <w:jc w:val="left"/>
        <w:rPr>
          <w:spacing w:val="-4"/>
        </w:rPr>
      </w:pPr>
      <w:r>
        <w:t>Doba</w:t>
      </w:r>
      <w:r>
        <w:rPr>
          <w:spacing w:val="-10"/>
        </w:rPr>
        <w:t xml:space="preserve"> </w:t>
      </w:r>
      <w:r>
        <w:t>pro</w:t>
      </w:r>
      <w:r>
        <w:rPr>
          <w:spacing w:val="-7"/>
        </w:rPr>
        <w:t xml:space="preserve"> </w:t>
      </w:r>
      <w:r>
        <w:t>provedení</w:t>
      </w:r>
      <w:r>
        <w:rPr>
          <w:spacing w:val="-5"/>
        </w:rPr>
        <w:t xml:space="preserve"> </w:t>
      </w:r>
      <w:r>
        <w:rPr>
          <w:spacing w:val="-4"/>
        </w:rPr>
        <w:t>Díla</w:t>
      </w:r>
    </w:p>
    <w:p w14:paraId="4D819528" w14:textId="77777777" w:rsidR="00985CBB" w:rsidRDefault="00985CBB">
      <w:pPr>
        <w:pStyle w:val="Odstavecseseznamem"/>
        <w:numPr>
          <w:ilvl w:val="2"/>
          <w:numId w:val="22"/>
        </w:numPr>
        <w:tabs>
          <w:tab w:val="left" w:pos="991"/>
        </w:tabs>
        <w:kinsoku w:val="0"/>
        <w:overflowPunct w:val="0"/>
        <w:spacing w:before="62" w:line="259" w:lineRule="auto"/>
        <w:ind w:right="138"/>
        <w:jc w:val="left"/>
        <w:rPr>
          <w:sz w:val="22"/>
          <w:szCs w:val="22"/>
        </w:rPr>
      </w:pPr>
      <w:r>
        <w:rPr>
          <w:sz w:val="22"/>
          <w:szCs w:val="22"/>
        </w:rPr>
        <w:t>Dílo bude Zhotovitelem řádně provedeno v</w:t>
      </w:r>
      <w:r>
        <w:rPr>
          <w:spacing w:val="-3"/>
          <w:sz w:val="22"/>
          <w:szCs w:val="22"/>
        </w:rPr>
        <w:t xml:space="preserve"> </w:t>
      </w:r>
      <w:r>
        <w:rPr>
          <w:sz w:val="22"/>
          <w:szCs w:val="22"/>
        </w:rPr>
        <w:t>níže ujednané době, která je ujednaná zvlášť pro každou Dílčí část (dále souhrnně též „</w:t>
      </w:r>
      <w:r>
        <w:rPr>
          <w:b/>
          <w:bCs/>
          <w:sz w:val="22"/>
          <w:szCs w:val="22"/>
        </w:rPr>
        <w:t>Doba pro provedení Díla</w:t>
      </w:r>
      <w:r>
        <w:rPr>
          <w:sz w:val="22"/>
          <w:szCs w:val="22"/>
        </w:rPr>
        <w:t>“).</w:t>
      </w:r>
    </w:p>
    <w:p w14:paraId="7F43F279" w14:textId="77777777" w:rsidR="00985CBB" w:rsidRDefault="00985CBB">
      <w:pPr>
        <w:pStyle w:val="Odstavecseseznamem"/>
        <w:numPr>
          <w:ilvl w:val="2"/>
          <w:numId w:val="22"/>
        </w:numPr>
        <w:tabs>
          <w:tab w:val="left" w:pos="991"/>
        </w:tabs>
        <w:kinsoku w:val="0"/>
        <w:overflowPunct w:val="0"/>
        <w:ind w:hanging="730"/>
        <w:jc w:val="left"/>
        <w:rPr>
          <w:spacing w:val="-2"/>
          <w:sz w:val="22"/>
          <w:szCs w:val="22"/>
        </w:rPr>
      </w:pPr>
      <w:r>
        <w:rPr>
          <w:sz w:val="22"/>
          <w:szCs w:val="22"/>
        </w:rPr>
        <w:t>Smluvní</w:t>
      </w:r>
      <w:r>
        <w:rPr>
          <w:spacing w:val="-13"/>
          <w:sz w:val="22"/>
          <w:szCs w:val="22"/>
        </w:rPr>
        <w:t xml:space="preserve"> </w:t>
      </w:r>
      <w:r>
        <w:rPr>
          <w:sz w:val="22"/>
          <w:szCs w:val="22"/>
        </w:rPr>
        <w:t>strany</w:t>
      </w:r>
      <w:r>
        <w:rPr>
          <w:spacing w:val="-10"/>
          <w:sz w:val="22"/>
          <w:szCs w:val="22"/>
        </w:rPr>
        <w:t xml:space="preserve"> </w:t>
      </w:r>
      <w:r>
        <w:rPr>
          <w:sz w:val="22"/>
          <w:szCs w:val="22"/>
        </w:rPr>
        <w:t>ujednávají</w:t>
      </w:r>
      <w:r>
        <w:rPr>
          <w:spacing w:val="-10"/>
          <w:sz w:val="22"/>
          <w:szCs w:val="22"/>
        </w:rPr>
        <w:t xml:space="preserve"> </w:t>
      </w:r>
      <w:r>
        <w:rPr>
          <w:sz w:val="22"/>
          <w:szCs w:val="22"/>
        </w:rPr>
        <w:t>následující</w:t>
      </w:r>
      <w:r>
        <w:rPr>
          <w:spacing w:val="-10"/>
          <w:sz w:val="22"/>
          <w:szCs w:val="22"/>
        </w:rPr>
        <w:t xml:space="preserve"> </w:t>
      </w:r>
      <w:r>
        <w:rPr>
          <w:sz w:val="22"/>
          <w:szCs w:val="22"/>
        </w:rPr>
        <w:t>postupné</w:t>
      </w:r>
      <w:r>
        <w:rPr>
          <w:spacing w:val="-10"/>
          <w:sz w:val="22"/>
          <w:szCs w:val="22"/>
        </w:rPr>
        <w:t xml:space="preserve"> </w:t>
      </w:r>
      <w:r>
        <w:rPr>
          <w:sz w:val="22"/>
          <w:szCs w:val="22"/>
        </w:rPr>
        <w:t>závazné</w:t>
      </w:r>
      <w:r>
        <w:rPr>
          <w:spacing w:val="-10"/>
          <w:sz w:val="22"/>
          <w:szCs w:val="22"/>
        </w:rPr>
        <w:t xml:space="preserve"> </w:t>
      </w:r>
      <w:r>
        <w:rPr>
          <w:sz w:val="22"/>
          <w:szCs w:val="22"/>
        </w:rPr>
        <w:t>milníky</w:t>
      </w:r>
      <w:r>
        <w:rPr>
          <w:spacing w:val="-10"/>
          <w:sz w:val="22"/>
          <w:szCs w:val="22"/>
        </w:rPr>
        <w:t xml:space="preserve"> </w:t>
      </w:r>
      <w:r>
        <w:rPr>
          <w:sz w:val="22"/>
          <w:szCs w:val="22"/>
        </w:rPr>
        <w:t>pro</w:t>
      </w:r>
      <w:r>
        <w:rPr>
          <w:spacing w:val="-10"/>
          <w:sz w:val="22"/>
          <w:szCs w:val="22"/>
        </w:rPr>
        <w:t xml:space="preserve"> </w:t>
      </w:r>
      <w:r>
        <w:rPr>
          <w:sz w:val="22"/>
          <w:szCs w:val="22"/>
        </w:rPr>
        <w:t>provedení</w:t>
      </w:r>
      <w:r>
        <w:rPr>
          <w:spacing w:val="-10"/>
          <w:sz w:val="22"/>
          <w:szCs w:val="22"/>
        </w:rPr>
        <w:t xml:space="preserve"> </w:t>
      </w:r>
      <w:r>
        <w:rPr>
          <w:spacing w:val="-2"/>
          <w:sz w:val="22"/>
          <w:szCs w:val="22"/>
        </w:rPr>
        <w:t>díla:</w:t>
      </w:r>
    </w:p>
    <w:p w14:paraId="6CBA0F14" w14:textId="77777777" w:rsidR="00985CBB" w:rsidRDefault="00985CBB">
      <w:pPr>
        <w:pStyle w:val="Odstavecseseznamem"/>
        <w:numPr>
          <w:ilvl w:val="3"/>
          <w:numId w:val="22"/>
        </w:numPr>
        <w:tabs>
          <w:tab w:val="left" w:pos="1855"/>
        </w:tabs>
        <w:kinsoku w:val="0"/>
        <w:overflowPunct w:val="0"/>
        <w:spacing w:before="62"/>
        <w:ind w:hanging="1188"/>
        <w:jc w:val="left"/>
        <w:rPr>
          <w:color w:val="000000"/>
          <w:spacing w:val="-2"/>
          <w:sz w:val="22"/>
          <w:szCs w:val="22"/>
        </w:rPr>
      </w:pPr>
      <w:r>
        <w:rPr>
          <w:spacing w:val="-2"/>
          <w:sz w:val="22"/>
          <w:szCs w:val="22"/>
        </w:rPr>
        <w:t>Neobsazeno;</w:t>
      </w:r>
    </w:p>
    <w:p w14:paraId="38E16DAC" w14:textId="77777777" w:rsidR="00985CBB" w:rsidRDefault="00985CBB">
      <w:pPr>
        <w:pStyle w:val="Odstavecseseznamem"/>
        <w:numPr>
          <w:ilvl w:val="3"/>
          <w:numId w:val="22"/>
        </w:numPr>
        <w:tabs>
          <w:tab w:val="left" w:pos="1855"/>
        </w:tabs>
        <w:kinsoku w:val="0"/>
        <w:overflowPunct w:val="0"/>
        <w:spacing w:before="60"/>
        <w:ind w:hanging="1188"/>
        <w:jc w:val="left"/>
        <w:rPr>
          <w:color w:val="000000"/>
          <w:spacing w:val="-2"/>
          <w:sz w:val="22"/>
          <w:szCs w:val="22"/>
        </w:rPr>
      </w:pPr>
      <w:bookmarkStart w:id="16" w:name="_bookmark16"/>
      <w:bookmarkEnd w:id="16"/>
      <w:r>
        <w:rPr>
          <w:sz w:val="22"/>
          <w:szCs w:val="22"/>
        </w:rPr>
        <w:t>Provedení</w:t>
      </w:r>
      <w:r>
        <w:rPr>
          <w:spacing w:val="-11"/>
          <w:sz w:val="22"/>
          <w:szCs w:val="22"/>
        </w:rPr>
        <w:t xml:space="preserve"> </w:t>
      </w:r>
      <w:r>
        <w:rPr>
          <w:sz w:val="22"/>
          <w:szCs w:val="22"/>
        </w:rPr>
        <w:t>Díla</w:t>
      </w:r>
      <w:r>
        <w:rPr>
          <w:spacing w:val="-7"/>
          <w:sz w:val="22"/>
          <w:szCs w:val="22"/>
        </w:rPr>
        <w:t xml:space="preserve"> </w:t>
      </w:r>
      <w:r>
        <w:rPr>
          <w:sz w:val="22"/>
          <w:szCs w:val="22"/>
        </w:rPr>
        <w:t>v</w:t>
      </w:r>
      <w:r>
        <w:rPr>
          <w:spacing w:val="-7"/>
          <w:sz w:val="22"/>
          <w:szCs w:val="22"/>
        </w:rPr>
        <w:t xml:space="preserve"> </w:t>
      </w:r>
      <w:r>
        <w:rPr>
          <w:sz w:val="22"/>
          <w:szCs w:val="22"/>
        </w:rPr>
        <w:t>rozsahu</w:t>
      </w:r>
      <w:r>
        <w:rPr>
          <w:spacing w:val="-6"/>
          <w:sz w:val="22"/>
          <w:szCs w:val="22"/>
        </w:rPr>
        <w:t xml:space="preserve"> </w:t>
      </w:r>
      <w:r>
        <w:rPr>
          <w:sz w:val="22"/>
          <w:szCs w:val="22"/>
        </w:rPr>
        <w:t>vypracování</w:t>
      </w:r>
      <w:r>
        <w:rPr>
          <w:spacing w:val="-6"/>
          <w:sz w:val="22"/>
          <w:szCs w:val="22"/>
        </w:rPr>
        <w:t xml:space="preserve"> </w:t>
      </w:r>
      <w:r>
        <w:rPr>
          <w:sz w:val="22"/>
          <w:szCs w:val="22"/>
        </w:rPr>
        <w:t>Konceptu</w:t>
      </w:r>
      <w:r>
        <w:rPr>
          <w:spacing w:val="-5"/>
          <w:sz w:val="22"/>
          <w:szCs w:val="22"/>
        </w:rPr>
        <w:t xml:space="preserve"> </w:t>
      </w:r>
      <w:r>
        <w:rPr>
          <w:sz w:val="22"/>
          <w:szCs w:val="22"/>
        </w:rPr>
        <w:t>PD</w:t>
      </w:r>
      <w:r>
        <w:rPr>
          <w:spacing w:val="-5"/>
          <w:sz w:val="22"/>
          <w:szCs w:val="22"/>
        </w:rPr>
        <w:t xml:space="preserve"> </w:t>
      </w:r>
      <w:r>
        <w:rPr>
          <w:sz w:val="22"/>
          <w:szCs w:val="22"/>
        </w:rPr>
        <w:t>do</w:t>
      </w:r>
      <w:r>
        <w:rPr>
          <w:spacing w:val="-4"/>
          <w:sz w:val="22"/>
          <w:szCs w:val="22"/>
        </w:rPr>
        <w:t xml:space="preserve"> </w:t>
      </w:r>
      <w:r>
        <w:rPr>
          <w:sz w:val="22"/>
          <w:szCs w:val="22"/>
        </w:rPr>
        <w:t>120</w:t>
      </w:r>
      <w:r>
        <w:rPr>
          <w:spacing w:val="-5"/>
          <w:sz w:val="22"/>
          <w:szCs w:val="22"/>
        </w:rPr>
        <w:t xml:space="preserve"> </w:t>
      </w:r>
      <w:r>
        <w:rPr>
          <w:sz w:val="22"/>
          <w:szCs w:val="22"/>
        </w:rPr>
        <w:t>dní</w:t>
      </w:r>
      <w:r>
        <w:rPr>
          <w:spacing w:val="-5"/>
          <w:sz w:val="22"/>
          <w:szCs w:val="22"/>
        </w:rPr>
        <w:t xml:space="preserve"> </w:t>
      </w:r>
      <w:r>
        <w:rPr>
          <w:sz w:val="22"/>
          <w:szCs w:val="22"/>
        </w:rPr>
        <w:t>od</w:t>
      </w:r>
      <w:r>
        <w:rPr>
          <w:spacing w:val="-8"/>
          <w:sz w:val="22"/>
          <w:szCs w:val="22"/>
        </w:rPr>
        <w:t xml:space="preserve"> </w:t>
      </w:r>
      <w:r>
        <w:rPr>
          <w:sz w:val="22"/>
          <w:szCs w:val="22"/>
        </w:rPr>
        <w:t>pokynu</w:t>
      </w:r>
      <w:r>
        <w:rPr>
          <w:spacing w:val="-6"/>
          <w:sz w:val="22"/>
          <w:szCs w:val="22"/>
        </w:rPr>
        <w:t xml:space="preserve"> </w:t>
      </w:r>
      <w:r>
        <w:rPr>
          <w:spacing w:val="-2"/>
          <w:sz w:val="22"/>
          <w:szCs w:val="22"/>
        </w:rPr>
        <w:t>Objednatele;</w:t>
      </w:r>
    </w:p>
    <w:p w14:paraId="3B393F9E" w14:textId="77777777" w:rsidR="00985CBB" w:rsidRDefault="00985CBB">
      <w:pPr>
        <w:pStyle w:val="Odstavecseseznamem"/>
        <w:numPr>
          <w:ilvl w:val="3"/>
          <w:numId w:val="22"/>
        </w:numPr>
        <w:tabs>
          <w:tab w:val="left" w:pos="1855"/>
        </w:tabs>
        <w:kinsoku w:val="0"/>
        <w:overflowPunct w:val="0"/>
        <w:spacing w:before="63"/>
        <w:ind w:hanging="1188"/>
        <w:jc w:val="left"/>
        <w:rPr>
          <w:color w:val="000000"/>
          <w:spacing w:val="-5"/>
          <w:sz w:val="22"/>
          <w:szCs w:val="22"/>
        </w:rPr>
      </w:pPr>
      <w:bookmarkStart w:id="17" w:name="_bookmark17"/>
      <w:bookmarkEnd w:id="17"/>
      <w:r>
        <w:rPr>
          <w:sz w:val="22"/>
          <w:szCs w:val="22"/>
        </w:rPr>
        <w:t>Provedení</w:t>
      </w:r>
      <w:r>
        <w:rPr>
          <w:spacing w:val="-9"/>
          <w:sz w:val="22"/>
          <w:szCs w:val="22"/>
        </w:rPr>
        <w:t xml:space="preserve"> </w:t>
      </w:r>
      <w:r>
        <w:rPr>
          <w:sz w:val="22"/>
          <w:szCs w:val="22"/>
        </w:rPr>
        <w:t>Díla</w:t>
      </w:r>
      <w:r>
        <w:rPr>
          <w:spacing w:val="-7"/>
          <w:sz w:val="22"/>
          <w:szCs w:val="22"/>
        </w:rPr>
        <w:t xml:space="preserve"> </w:t>
      </w:r>
      <w:r>
        <w:rPr>
          <w:sz w:val="22"/>
          <w:szCs w:val="22"/>
        </w:rPr>
        <w:t>v</w:t>
      </w:r>
      <w:r>
        <w:rPr>
          <w:spacing w:val="-7"/>
          <w:sz w:val="22"/>
          <w:szCs w:val="22"/>
        </w:rPr>
        <w:t xml:space="preserve"> </w:t>
      </w:r>
      <w:r>
        <w:rPr>
          <w:sz w:val="22"/>
          <w:szCs w:val="22"/>
        </w:rPr>
        <w:t>rozsahu</w:t>
      </w:r>
      <w:r>
        <w:rPr>
          <w:spacing w:val="-6"/>
          <w:sz w:val="22"/>
          <w:szCs w:val="22"/>
        </w:rPr>
        <w:t xml:space="preserve"> </w:t>
      </w:r>
      <w:r>
        <w:rPr>
          <w:sz w:val="22"/>
          <w:szCs w:val="22"/>
        </w:rPr>
        <w:t>Čistopisu</w:t>
      </w:r>
      <w:r>
        <w:rPr>
          <w:spacing w:val="-9"/>
          <w:sz w:val="22"/>
          <w:szCs w:val="22"/>
        </w:rPr>
        <w:t xml:space="preserve"> </w:t>
      </w:r>
      <w:r>
        <w:rPr>
          <w:sz w:val="22"/>
          <w:szCs w:val="22"/>
        </w:rPr>
        <w:t>PD</w:t>
      </w:r>
      <w:r>
        <w:rPr>
          <w:spacing w:val="-7"/>
          <w:sz w:val="22"/>
          <w:szCs w:val="22"/>
        </w:rPr>
        <w:t xml:space="preserve"> </w:t>
      </w:r>
      <w:r>
        <w:rPr>
          <w:sz w:val="22"/>
          <w:szCs w:val="22"/>
        </w:rPr>
        <w:t>do</w:t>
      </w:r>
      <w:r>
        <w:rPr>
          <w:spacing w:val="-5"/>
          <w:sz w:val="22"/>
          <w:szCs w:val="22"/>
        </w:rPr>
        <w:t xml:space="preserve"> </w:t>
      </w:r>
      <w:r>
        <w:rPr>
          <w:sz w:val="22"/>
          <w:szCs w:val="22"/>
        </w:rPr>
        <w:t>120</w:t>
      </w:r>
      <w:r>
        <w:rPr>
          <w:spacing w:val="-5"/>
          <w:sz w:val="22"/>
          <w:szCs w:val="22"/>
        </w:rPr>
        <w:t xml:space="preserve"> </w:t>
      </w:r>
      <w:r>
        <w:rPr>
          <w:sz w:val="22"/>
          <w:szCs w:val="22"/>
        </w:rPr>
        <w:t>dní</w:t>
      </w:r>
      <w:r>
        <w:rPr>
          <w:spacing w:val="-7"/>
          <w:sz w:val="22"/>
          <w:szCs w:val="22"/>
        </w:rPr>
        <w:t xml:space="preserve"> </w:t>
      </w:r>
      <w:r>
        <w:rPr>
          <w:sz w:val="22"/>
          <w:szCs w:val="22"/>
        </w:rPr>
        <w:t>od</w:t>
      </w:r>
      <w:r>
        <w:rPr>
          <w:spacing w:val="-6"/>
          <w:sz w:val="22"/>
          <w:szCs w:val="22"/>
        </w:rPr>
        <w:t xml:space="preserve"> </w:t>
      </w:r>
      <w:r>
        <w:rPr>
          <w:sz w:val="22"/>
          <w:szCs w:val="22"/>
        </w:rPr>
        <w:t>dokončení</w:t>
      </w:r>
      <w:r>
        <w:rPr>
          <w:spacing w:val="-5"/>
          <w:sz w:val="22"/>
          <w:szCs w:val="22"/>
        </w:rPr>
        <w:t xml:space="preserve"> </w:t>
      </w:r>
      <w:r>
        <w:rPr>
          <w:sz w:val="22"/>
          <w:szCs w:val="22"/>
        </w:rPr>
        <w:t>Konceptu</w:t>
      </w:r>
      <w:r>
        <w:rPr>
          <w:spacing w:val="-8"/>
          <w:sz w:val="22"/>
          <w:szCs w:val="22"/>
        </w:rPr>
        <w:t xml:space="preserve"> </w:t>
      </w:r>
      <w:r>
        <w:rPr>
          <w:spacing w:val="-5"/>
          <w:sz w:val="22"/>
          <w:szCs w:val="22"/>
        </w:rPr>
        <w:t>PD;</w:t>
      </w:r>
    </w:p>
    <w:p w14:paraId="1E4A6BF7" w14:textId="77777777" w:rsidR="00985CBB" w:rsidRDefault="00985CBB">
      <w:pPr>
        <w:pStyle w:val="Odstavecseseznamem"/>
        <w:numPr>
          <w:ilvl w:val="3"/>
          <w:numId w:val="22"/>
        </w:numPr>
        <w:tabs>
          <w:tab w:val="left" w:pos="1855"/>
        </w:tabs>
        <w:kinsoku w:val="0"/>
        <w:overflowPunct w:val="0"/>
        <w:spacing w:before="60" w:line="256" w:lineRule="auto"/>
        <w:ind w:right="137" w:hanging="1189"/>
        <w:jc w:val="left"/>
        <w:rPr>
          <w:color w:val="000000"/>
          <w:sz w:val="22"/>
          <w:szCs w:val="22"/>
        </w:rPr>
      </w:pPr>
      <w:bookmarkStart w:id="18" w:name="_bookmark18"/>
      <w:bookmarkEnd w:id="18"/>
      <w:r>
        <w:rPr>
          <w:sz w:val="22"/>
          <w:szCs w:val="22"/>
        </w:rPr>
        <w:t>V</w:t>
      </w:r>
      <w:r>
        <w:rPr>
          <w:spacing w:val="-3"/>
          <w:sz w:val="22"/>
          <w:szCs w:val="22"/>
        </w:rPr>
        <w:t xml:space="preserve"> </w:t>
      </w:r>
      <w:r>
        <w:rPr>
          <w:sz w:val="22"/>
          <w:szCs w:val="22"/>
        </w:rPr>
        <w:t>souvislosti</w:t>
      </w:r>
      <w:r>
        <w:rPr>
          <w:spacing w:val="40"/>
          <w:sz w:val="22"/>
          <w:szCs w:val="22"/>
        </w:rPr>
        <w:t xml:space="preserve"> </w:t>
      </w:r>
      <w:r>
        <w:rPr>
          <w:sz w:val="22"/>
          <w:szCs w:val="22"/>
        </w:rPr>
        <w:t>s</w:t>
      </w:r>
      <w:r>
        <w:rPr>
          <w:spacing w:val="-4"/>
          <w:sz w:val="22"/>
          <w:szCs w:val="22"/>
        </w:rPr>
        <w:t xml:space="preserve"> </w:t>
      </w:r>
      <w:r>
        <w:rPr>
          <w:sz w:val="22"/>
          <w:szCs w:val="22"/>
        </w:rPr>
        <w:t>Povolením</w:t>
      </w:r>
      <w:r>
        <w:rPr>
          <w:spacing w:val="40"/>
          <w:sz w:val="22"/>
          <w:szCs w:val="22"/>
        </w:rPr>
        <w:t xml:space="preserve"> </w:t>
      </w:r>
      <w:r>
        <w:rPr>
          <w:sz w:val="22"/>
          <w:szCs w:val="22"/>
        </w:rPr>
        <w:t>záměru</w:t>
      </w:r>
      <w:r>
        <w:rPr>
          <w:spacing w:val="40"/>
          <w:sz w:val="22"/>
          <w:szCs w:val="22"/>
        </w:rPr>
        <w:t xml:space="preserve"> </w:t>
      </w:r>
      <w:r>
        <w:rPr>
          <w:sz w:val="22"/>
          <w:szCs w:val="22"/>
        </w:rPr>
        <w:t>Zhotovitel</w:t>
      </w:r>
      <w:r>
        <w:rPr>
          <w:spacing w:val="40"/>
          <w:sz w:val="22"/>
          <w:szCs w:val="22"/>
        </w:rPr>
        <w:t xml:space="preserve"> </w:t>
      </w:r>
      <w:r>
        <w:rPr>
          <w:sz w:val="22"/>
          <w:szCs w:val="22"/>
        </w:rPr>
        <w:t>podá</w:t>
      </w:r>
      <w:r>
        <w:rPr>
          <w:spacing w:val="40"/>
          <w:sz w:val="22"/>
          <w:szCs w:val="22"/>
        </w:rPr>
        <w:t xml:space="preserve"> </w:t>
      </w:r>
      <w:r>
        <w:rPr>
          <w:sz w:val="22"/>
          <w:szCs w:val="22"/>
        </w:rPr>
        <w:t>na</w:t>
      </w:r>
      <w:r>
        <w:rPr>
          <w:spacing w:val="40"/>
          <w:sz w:val="22"/>
          <w:szCs w:val="22"/>
        </w:rPr>
        <w:t xml:space="preserve"> </w:t>
      </w:r>
      <w:r>
        <w:rPr>
          <w:sz w:val="22"/>
          <w:szCs w:val="22"/>
        </w:rPr>
        <w:t>příslušný</w:t>
      </w:r>
      <w:r>
        <w:rPr>
          <w:spacing w:val="40"/>
          <w:sz w:val="22"/>
          <w:szCs w:val="22"/>
        </w:rPr>
        <w:t xml:space="preserve"> </w:t>
      </w:r>
      <w:r>
        <w:rPr>
          <w:sz w:val="22"/>
          <w:szCs w:val="22"/>
        </w:rPr>
        <w:t>stavební</w:t>
      </w:r>
      <w:r>
        <w:rPr>
          <w:spacing w:val="40"/>
          <w:sz w:val="22"/>
          <w:szCs w:val="22"/>
        </w:rPr>
        <w:t xml:space="preserve"> </w:t>
      </w:r>
      <w:r>
        <w:rPr>
          <w:sz w:val="22"/>
          <w:szCs w:val="22"/>
        </w:rPr>
        <w:t>úřad</w:t>
      </w:r>
      <w:r>
        <w:rPr>
          <w:spacing w:val="40"/>
          <w:sz w:val="22"/>
          <w:szCs w:val="22"/>
        </w:rPr>
        <w:t xml:space="preserve"> </w:t>
      </w:r>
      <w:r>
        <w:rPr>
          <w:sz w:val="22"/>
          <w:szCs w:val="22"/>
        </w:rPr>
        <w:t>úplnou</w:t>
      </w:r>
      <w:r>
        <w:rPr>
          <w:spacing w:val="40"/>
          <w:sz w:val="22"/>
          <w:szCs w:val="22"/>
        </w:rPr>
        <w:t xml:space="preserve"> </w:t>
      </w:r>
      <w:r>
        <w:rPr>
          <w:sz w:val="22"/>
          <w:szCs w:val="22"/>
        </w:rPr>
        <w:t>a formálně</w:t>
      </w:r>
      <w:r>
        <w:rPr>
          <w:spacing w:val="-9"/>
          <w:sz w:val="22"/>
          <w:szCs w:val="22"/>
        </w:rPr>
        <w:t xml:space="preserve"> </w:t>
      </w:r>
      <w:r>
        <w:rPr>
          <w:sz w:val="22"/>
          <w:szCs w:val="22"/>
        </w:rPr>
        <w:t>i</w:t>
      </w:r>
      <w:r>
        <w:rPr>
          <w:spacing w:val="-10"/>
          <w:sz w:val="22"/>
          <w:szCs w:val="22"/>
        </w:rPr>
        <w:t xml:space="preserve"> </w:t>
      </w:r>
      <w:r>
        <w:rPr>
          <w:sz w:val="22"/>
          <w:szCs w:val="22"/>
        </w:rPr>
        <w:t>materiálně</w:t>
      </w:r>
      <w:r>
        <w:rPr>
          <w:spacing w:val="-9"/>
          <w:sz w:val="22"/>
          <w:szCs w:val="22"/>
        </w:rPr>
        <w:t xml:space="preserve"> </w:t>
      </w:r>
      <w:r>
        <w:rPr>
          <w:sz w:val="22"/>
          <w:szCs w:val="22"/>
        </w:rPr>
        <w:t>perfektní</w:t>
      </w:r>
      <w:r>
        <w:rPr>
          <w:spacing w:val="-10"/>
          <w:sz w:val="22"/>
          <w:szCs w:val="22"/>
        </w:rPr>
        <w:t xml:space="preserve"> </w:t>
      </w:r>
      <w:r>
        <w:rPr>
          <w:sz w:val="22"/>
          <w:szCs w:val="22"/>
        </w:rPr>
        <w:t>žádost</w:t>
      </w:r>
      <w:r>
        <w:rPr>
          <w:spacing w:val="-9"/>
          <w:sz w:val="22"/>
          <w:szCs w:val="22"/>
        </w:rPr>
        <w:t xml:space="preserve"> </w:t>
      </w:r>
      <w:r>
        <w:rPr>
          <w:sz w:val="22"/>
          <w:szCs w:val="22"/>
        </w:rPr>
        <w:t>o</w:t>
      </w:r>
      <w:r>
        <w:rPr>
          <w:spacing w:val="-11"/>
          <w:sz w:val="22"/>
          <w:szCs w:val="22"/>
        </w:rPr>
        <w:t xml:space="preserve"> </w:t>
      </w:r>
      <w:r>
        <w:rPr>
          <w:sz w:val="22"/>
          <w:szCs w:val="22"/>
        </w:rPr>
        <w:t>povolení</w:t>
      </w:r>
      <w:r>
        <w:rPr>
          <w:spacing w:val="-10"/>
          <w:sz w:val="22"/>
          <w:szCs w:val="22"/>
        </w:rPr>
        <w:t xml:space="preserve"> </w:t>
      </w:r>
      <w:r>
        <w:rPr>
          <w:sz w:val="22"/>
          <w:szCs w:val="22"/>
        </w:rPr>
        <w:t>záměru</w:t>
      </w:r>
      <w:r>
        <w:rPr>
          <w:spacing w:val="-10"/>
          <w:sz w:val="22"/>
          <w:szCs w:val="22"/>
        </w:rPr>
        <w:t xml:space="preserve"> </w:t>
      </w:r>
      <w:r>
        <w:rPr>
          <w:sz w:val="22"/>
          <w:szCs w:val="22"/>
        </w:rPr>
        <w:t>do</w:t>
      </w:r>
      <w:r>
        <w:rPr>
          <w:spacing w:val="-9"/>
          <w:sz w:val="22"/>
          <w:szCs w:val="22"/>
        </w:rPr>
        <w:t xml:space="preserve"> </w:t>
      </w:r>
      <w:r>
        <w:rPr>
          <w:sz w:val="22"/>
          <w:szCs w:val="22"/>
        </w:rPr>
        <w:t>10</w:t>
      </w:r>
      <w:r>
        <w:rPr>
          <w:spacing w:val="-9"/>
          <w:sz w:val="22"/>
          <w:szCs w:val="22"/>
        </w:rPr>
        <w:t xml:space="preserve"> </w:t>
      </w:r>
      <w:r>
        <w:rPr>
          <w:sz w:val="22"/>
          <w:szCs w:val="22"/>
        </w:rPr>
        <w:t>dnů</w:t>
      </w:r>
      <w:r>
        <w:rPr>
          <w:spacing w:val="-13"/>
          <w:sz w:val="22"/>
          <w:szCs w:val="22"/>
        </w:rPr>
        <w:t xml:space="preserve"> </w:t>
      </w:r>
      <w:r>
        <w:rPr>
          <w:sz w:val="22"/>
          <w:szCs w:val="22"/>
        </w:rPr>
        <w:t>od</w:t>
      </w:r>
      <w:r>
        <w:rPr>
          <w:spacing w:val="-10"/>
          <w:sz w:val="22"/>
          <w:szCs w:val="22"/>
        </w:rPr>
        <w:t xml:space="preserve"> </w:t>
      </w:r>
      <w:r>
        <w:rPr>
          <w:sz w:val="22"/>
          <w:szCs w:val="22"/>
        </w:rPr>
        <w:t>pokynu</w:t>
      </w:r>
      <w:r>
        <w:rPr>
          <w:spacing w:val="-10"/>
          <w:sz w:val="22"/>
          <w:szCs w:val="22"/>
        </w:rPr>
        <w:t xml:space="preserve"> </w:t>
      </w:r>
      <w:r>
        <w:rPr>
          <w:sz w:val="22"/>
          <w:szCs w:val="22"/>
        </w:rPr>
        <w:t>Objednatele;</w:t>
      </w:r>
    </w:p>
    <w:p w14:paraId="281C94DC" w14:textId="77777777" w:rsidR="00985CBB" w:rsidRDefault="00985CBB">
      <w:pPr>
        <w:pStyle w:val="Odstavecseseznamem"/>
        <w:numPr>
          <w:ilvl w:val="3"/>
          <w:numId w:val="22"/>
        </w:numPr>
        <w:tabs>
          <w:tab w:val="left" w:pos="1855"/>
        </w:tabs>
        <w:kinsoku w:val="0"/>
        <w:overflowPunct w:val="0"/>
        <w:spacing w:before="45" w:line="259" w:lineRule="auto"/>
        <w:ind w:right="142" w:hanging="1189"/>
        <w:jc w:val="left"/>
        <w:rPr>
          <w:color w:val="000000"/>
          <w:sz w:val="22"/>
          <w:szCs w:val="22"/>
        </w:rPr>
      </w:pPr>
      <w:bookmarkStart w:id="19" w:name="_bookmark19"/>
      <w:bookmarkEnd w:id="19"/>
      <w:r>
        <w:rPr>
          <w:sz w:val="22"/>
          <w:szCs w:val="22"/>
        </w:rPr>
        <w:t>Provedení Díla v</w:t>
      </w:r>
      <w:r>
        <w:rPr>
          <w:spacing w:val="-2"/>
          <w:sz w:val="22"/>
          <w:szCs w:val="22"/>
        </w:rPr>
        <w:t xml:space="preserve"> </w:t>
      </w:r>
      <w:r>
        <w:rPr>
          <w:sz w:val="22"/>
          <w:szCs w:val="22"/>
        </w:rPr>
        <w:t>rozsahu Následujících částí ZD do 90 dní od pokynu Objednatele, který je Objednatel oprávněn dát ne dříve, než dokončení Čistopisu PD;</w:t>
      </w:r>
    </w:p>
    <w:p w14:paraId="6B878340" w14:textId="77777777" w:rsidR="00985CBB" w:rsidRDefault="00985CBB">
      <w:pPr>
        <w:pStyle w:val="Odstavecseseznamem"/>
        <w:numPr>
          <w:ilvl w:val="3"/>
          <w:numId w:val="22"/>
        </w:numPr>
        <w:tabs>
          <w:tab w:val="left" w:pos="1855"/>
        </w:tabs>
        <w:kinsoku w:val="0"/>
        <w:overflowPunct w:val="0"/>
        <w:ind w:hanging="1188"/>
        <w:jc w:val="left"/>
        <w:rPr>
          <w:color w:val="000000"/>
          <w:spacing w:val="-2"/>
          <w:sz w:val="22"/>
          <w:szCs w:val="22"/>
        </w:rPr>
      </w:pPr>
      <w:r>
        <w:rPr>
          <w:sz w:val="22"/>
          <w:szCs w:val="22"/>
        </w:rPr>
        <w:t>Provedení</w:t>
      </w:r>
      <w:r>
        <w:rPr>
          <w:spacing w:val="-9"/>
          <w:sz w:val="22"/>
          <w:szCs w:val="22"/>
        </w:rPr>
        <w:t xml:space="preserve"> </w:t>
      </w:r>
      <w:r>
        <w:rPr>
          <w:sz w:val="22"/>
          <w:szCs w:val="22"/>
        </w:rPr>
        <w:t>Díla</w:t>
      </w:r>
      <w:r>
        <w:rPr>
          <w:spacing w:val="-6"/>
          <w:sz w:val="22"/>
          <w:szCs w:val="22"/>
        </w:rPr>
        <w:t xml:space="preserve"> </w:t>
      </w:r>
      <w:r>
        <w:rPr>
          <w:sz w:val="22"/>
          <w:szCs w:val="22"/>
        </w:rPr>
        <w:t>v</w:t>
      </w:r>
      <w:r>
        <w:rPr>
          <w:spacing w:val="-6"/>
          <w:sz w:val="22"/>
          <w:szCs w:val="22"/>
        </w:rPr>
        <w:t xml:space="preserve"> </w:t>
      </w:r>
      <w:r>
        <w:rPr>
          <w:sz w:val="22"/>
          <w:szCs w:val="22"/>
        </w:rPr>
        <w:t>rozsahu</w:t>
      </w:r>
      <w:r>
        <w:rPr>
          <w:spacing w:val="-5"/>
          <w:sz w:val="22"/>
          <w:szCs w:val="22"/>
        </w:rPr>
        <w:t xml:space="preserve"> </w:t>
      </w:r>
      <w:r>
        <w:rPr>
          <w:sz w:val="22"/>
          <w:szCs w:val="22"/>
        </w:rPr>
        <w:t>Vytyčení</w:t>
      </w:r>
      <w:r>
        <w:rPr>
          <w:spacing w:val="-4"/>
          <w:sz w:val="22"/>
          <w:szCs w:val="22"/>
        </w:rPr>
        <w:t xml:space="preserve"> </w:t>
      </w:r>
      <w:r>
        <w:rPr>
          <w:sz w:val="22"/>
          <w:szCs w:val="22"/>
        </w:rPr>
        <w:t>do</w:t>
      </w:r>
      <w:r>
        <w:rPr>
          <w:spacing w:val="-5"/>
          <w:sz w:val="22"/>
          <w:szCs w:val="22"/>
        </w:rPr>
        <w:t xml:space="preserve"> </w:t>
      </w:r>
      <w:r>
        <w:rPr>
          <w:sz w:val="22"/>
          <w:szCs w:val="22"/>
        </w:rPr>
        <w:t>30</w:t>
      </w:r>
      <w:r>
        <w:rPr>
          <w:spacing w:val="-6"/>
          <w:sz w:val="22"/>
          <w:szCs w:val="22"/>
        </w:rPr>
        <w:t xml:space="preserve"> </w:t>
      </w:r>
      <w:r>
        <w:rPr>
          <w:sz w:val="22"/>
          <w:szCs w:val="22"/>
        </w:rPr>
        <w:t>dnů</w:t>
      </w:r>
      <w:r>
        <w:rPr>
          <w:spacing w:val="-4"/>
          <w:sz w:val="22"/>
          <w:szCs w:val="22"/>
        </w:rPr>
        <w:t xml:space="preserve"> </w:t>
      </w:r>
      <w:r>
        <w:rPr>
          <w:sz w:val="22"/>
          <w:szCs w:val="22"/>
        </w:rPr>
        <w:t>od</w:t>
      </w:r>
      <w:r>
        <w:rPr>
          <w:spacing w:val="-5"/>
          <w:sz w:val="22"/>
          <w:szCs w:val="22"/>
        </w:rPr>
        <w:t xml:space="preserve"> </w:t>
      </w:r>
      <w:r>
        <w:rPr>
          <w:sz w:val="22"/>
          <w:szCs w:val="22"/>
        </w:rPr>
        <w:t>pokynu</w:t>
      </w:r>
      <w:r>
        <w:rPr>
          <w:spacing w:val="-5"/>
          <w:sz w:val="22"/>
          <w:szCs w:val="22"/>
        </w:rPr>
        <w:t xml:space="preserve"> </w:t>
      </w:r>
      <w:r>
        <w:rPr>
          <w:spacing w:val="-2"/>
          <w:sz w:val="22"/>
          <w:szCs w:val="22"/>
        </w:rPr>
        <w:t>Objednatele.</w:t>
      </w:r>
    </w:p>
    <w:p w14:paraId="48C32B74" w14:textId="77777777" w:rsidR="00985CBB" w:rsidRDefault="00985CBB">
      <w:pPr>
        <w:pStyle w:val="Odstavecseseznamem"/>
        <w:numPr>
          <w:ilvl w:val="3"/>
          <w:numId w:val="22"/>
        </w:numPr>
        <w:tabs>
          <w:tab w:val="left" w:pos="1855"/>
        </w:tabs>
        <w:kinsoku w:val="0"/>
        <w:overflowPunct w:val="0"/>
        <w:spacing w:before="62" w:line="256" w:lineRule="auto"/>
        <w:ind w:right="141" w:hanging="1189"/>
        <w:jc w:val="left"/>
        <w:rPr>
          <w:color w:val="000000"/>
          <w:sz w:val="22"/>
          <w:szCs w:val="22"/>
        </w:rPr>
      </w:pPr>
      <w:r>
        <w:rPr>
          <w:sz w:val="22"/>
          <w:szCs w:val="22"/>
        </w:rPr>
        <w:t>Provedení</w:t>
      </w:r>
      <w:r>
        <w:rPr>
          <w:spacing w:val="-2"/>
          <w:sz w:val="22"/>
          <w:szCs w:val="22"/>
        </w:rPr>
        <w:t xml:space="preserve"> </w:t>
      </w:r>
      <w:r>
        <w:rPr>
          <w:sz w:val="22"/>
          <w:szCs w:val="22"/>
        </w:rPr>
        <w:t>Díla v</w:t>
      </w:r>
      <w:r>
        <w:rPr>
          <w:spacing w:val="-7"/>
          <w:sz w:val="22"/>
          <w:szCs w:val="22"/>
        </w:rPr>
        <w:t xml:space="preserve"> </w:t>
      </w:r>
      <w:r>
        <w:rPr>
          <w:sz w:val="22"/>
          <w:szCs w:val="22"/>
        </w:rPr>
        <w:t>rozsahu Činnosti Autorského dozoru</w:t>
      </w:r>
      <w:r>
        <w:rPr>
          <w:spacing w:val="-2"/>
          <w:sz w:val="22"/>
          <w:szCs w:val="22"/>
        </w:rPr>
        <w:t xml:space="preserve"> </w:t>
      </w:r>
      <w:r>
        <w:rPr>
          <w:sz w:val="22"/>
          <w:szCs w:val="22"/>
        </w:rPr>
        <w:t>po dobu realizace Stavby až do vydání pravomocného rozhodnutí o kolaudaci Stavby.</w:t>
      </w:r>
    </w:p>
    <w:p w14:paraId="0266EF11" w14:textId="77777777" w:rsidR="00985CBB" w:rsidRDefault="00985CBB">
      <w:pPr>
        <w:pStyle w:val="Odstavecseseznamem"/>
        <w:numPr>
          <w:ilvl w:val="3"/>
          <w:numId w:val="22"/>
        </w:numPr>
        <w:tabs>
          <w:tab w:val="left" w:pos="1855"/>
        </w:tabs>
        <w:kinsoku w:val="0"/>
        <w:overflowPunct w:val="0"/>
        <w:spacing w:before="62" w:line="256" w:lineRule="auto"/>
        <w:ind w:right="141" w:hanging="1189"/>
        <w:jc w:val="left"/>
        <w:rPr>
          <w:color w:val="000000"/>
          <w:sz w:val="22"/>
          <w:szCs w:val="22"/>
        </w:rPr>
        <w:sectPr w:rsidR="00985CBB">
          <w:pgSz w:w="11910" w:h="16840"/>
          <w:pgMar w:top="1360" w:right="1275" w:bottom="280" w:left="425" w:header="708" w:footer="708" w:gutter="0"/>
          <w:cols w:space="708"/>
          <w:noEndnote/>
        </w:sectPr>
      </w:pPr>
    </w:p>
    <w:p w14:paraId="41EDFE32" w14:textId="77777777" w:rsidR="00985CBB" w:rsidRDefault="00985CBB">
      <w:pPr>
        <w:pStyle w:val="Nadpis3"/>
        <w:numPr>
          <w:ilvl w:val="1"/>
          <w:numId w:val="22"/>
        </w:numPr>
        <w:tabs>
          <w:tab w:val="left" w:pos="989"/>
        </w:tabs>
        <w:kinsoku w:val="0"/>
        <w:overflowPunct w:val="0"/>
        <w:ind w:left="989" w:hanging="570"/>
        <w:rPr>
          <w:spacing w:val="-2"/>
        </w:rPr>
      </w:pPr>
      <w:bookmarkStart w:id="20" w:name="_bookmark20"/>
      <w:bookmarkEnd w:id="20"/>
      <w:r>
        <w:lastRenderedPageBreak/>
        <w:t>Situační</w:t>
      </w:r>
      <w:r>
        <w:rPr>
          <w:spacing w:val="-8"/>
        </w:rPr>
        <w:t xml:space="preserve"> </w:t>
      </w:r>
      <w:r>
        <w:rPr>
          <w:spacing w:val="-2"/>
        </w:rPr>
        <w:t>zprávy</w:t>
      </w:r>
    </w:p>
    <w:p w14:paraId="623DA5A5" w14:textId="77777777" w:rsidR="00985CBB" w:rsidRDefault="00985CBB">
      <w:pPr>
        <w:pStyle w:val="Odstavecseseznamem"/>
        <w:numPr>
          <w:ilvl w:val="2"/>
          <w:numId w:val="22"/>
        </w:numPr>
        <w:tabs>
          <w:tab w:val="left" w:pos="991"/>
        </w:tabs>
        <w:kinsoku w:val="0"/>
        <w:overflowPunct w:val="0"/>
        <w:spacing w:before="63" w:line="259" w:lineRule="auto"/>
        <w:ind w:right="136"/>
        <w:rPr>
          <w:sz w:val="22"/>
          <w:szCs w:val="22"/>
        </w:rPr>
      </w:pPr>
      <w:r>
        <w:rPr>
          <w:sz w:val="22"/>
          <w:szCs w:val="22"/>
        </w:rPr>
        <w:t>Zhotovitel</w:t>
      </w:r>
      <w:r>
        <w:rPr>
          <w:spacing w:val="-13"/>
          <w:sz w:val="22"/>
          <w:szCs w:val="22"/>
        </w:rPr>
        <w:t xml:space="preserve"> </w:t>
      </w:r>
      <w:r>
        <w:rPr>
          <w:sz w:val="22"/>
          <w:szCs w:val="22"/>
        </w:rPr>
        <w:t>je</w:t>
      </w:r>
      <w:r>
        <w:rPr>
          <w:spacing w:val="-12"/>
          <w:sz w:val="22"/>
          <w:szCs w:val="22"/>
        </w:rPr>
        <w:t xml:space="preserve"> </w:t>
      </w:r>
      <w:r>
        <w:rPr>
          <w:sz w:val="22"/>
          <w:szCs w:val="22"/>
        </w:rPr>
        <w:t>v</w:t>
      </w:r>
      <w:r>
        <w:rPr>
          <w:spacing w:val="-11"/>
          <w:sz w:val="22"/>
          <w:szCs w:val="22"/>
        </w:rPr>
        <w:t xml:space="preserve"> </w:t>
      </w:r>
      <w:r>
        <w:rPr>
          <w:sz w:val="22"/>
          <w:szCs w:val="22"/>
        </w:rPr>
        <w:t>souvislosti</w:t>
      </w:r>
      <w:r>
        <w:rPr>
          <w:spacing w:val="-12"/>
          <w:sz w:val="22"/>
          <w:szCs w:val="22"/>
        </w:rPr>
        <w:t xml:space="preserve"> </w:t>
      </w:r>
      <w:r>
        <w:rPr>
          <w:sz w:val="22"/>
          <w:szCs w:val="22"/>
        </w:rPr>
        <w:t>s</w:t>
      </w:r>
      <w:r>
        <w:rPr>
          <w:spacing w:val="-9"/>
          <w:sz w:val="22"/>
          <w:szCs w:val="22"/>
        </w:rPr>
        <w:t xml:space="preserve"> </w:t>
      </w:r>
      <w:r>
        <w:rPr>
          <w:sz w:val="22"/>
          <w:szCs w:val="22"/>
        </w:rPr>
        <w:t>prováděním</w:t>
      </w:r>
      <w:r>
        <w:rPr>
          <w:spacing w:val="-13"/>
          <w:sz w:val="22"/>
          <w:szCs w:val="22"/>
        </w:rPr>
        <w:t xml:space="preserve"> </w:t>
      </w:r>
      <w:r>
        <w:rPr>
          <w:sz w:val="22"/>
          <w:szCs w:val="22"/>
        </w:rPr>
        <w:t>Díla</w:t>
      </w:r>
      <w:r>
        <w:rPr>
          <w:spacing w:val="-11"/>
          <w:sz w:val="22"/>
          <w:szCs w:val="22"/>
        </w:rPr>
        <w:t xml:space="preserve"> </w:t>
      </w:r>
      <w:r>
        <w:rPr>
          <w:sz w:val="22"/>
          <w:szCs w:val="22"/>
        </w:rPr>
        <w:t>povinen</w:t>
      </w:r>
      <w:r>
        <w:rPr>
          <w:spacing w:val="-13"/>
          <w:sz w:val="22"/>
          <w:szCs w:val="22"/>
        </w:rPr>
        <w:t xml:space="preserve"> </w:t>
      </w:r>
      <w:r>
        <w:rPr>
          <w:sz w:val="22"/>
          <w:szCs w:val="22"/>
        </w:rPr>
        <w:t>Objednateli</w:t>
      </w:r>
      <w:r>
        <w:rPr>
          <w:spacing w:val="-11"/>
          <w:sz w:val="22"/>
          <w:szCs w:val="22"/>
        </w:rPr>
        <w:t xml:space="preserve"> </w:t>
      </w:r>
      <w:r>
        <w:rPr>
          <w:sz w:val="22"/>
          <w:szCs w:val="22"/>
        </w:rPr>
        <w:t>předkládat</w:t>
      </w:r>
      <w:r>
        <w:rPr>
          <w:spacing w:val="-12"/>
          <w:sz w:val="22"/>
          <w:szCs w:val="22"/>
        </w:rPr>
        <w:t xml:space="preserve"> </w:t>
      </w:r>
      <w:r>
        <w:rPr>
          <w:sz w:val="22"/>
          <w:szCs w:val="22"/>
        </w:rPr>
        <w:t>situační</w:t>
      </w:r>
      <w:r>
        <w:rPr>
          <w:spacing w:val="-12"/>
          <w:sz w:val="22"/>
          <w:szCs w:val="22"/>
        </w:rPr>
        <w:t xml:space="preserve"> </w:t>
      </w:r>
      <w:r>
        <w:rPr>
          <w:sz w:val="22"/>
          <w:szCs w:val="22"/>
        </w:rPr>
        <w:t>zprávy,</w:t>
      </w:r>
      <w:r>
        <w:rPr>
          <w:spacing w:val="-13"/>
          <w:sz w:val="22"/>
          <w:szCs w:val="22"/>
        </w:rPr>
        <w:t xml:space="preserve"> </w:t>
      </w:r>
      <w:r>
        <w:rPr>
          <w:sz w:val="22"/>
          <w:szCs w:val="22"/>
        </w:rPr>
        <w:t>ve</w:t>
      </w:r>
      <w:r>
        <w:rPr>
          <w:spacing w:val="-10"/>
          <w:sz w:val="22"/>
          <w:szCs w:val="22"/>
        </w:rPr>
        <w:t xml:space="preserve"> </w:t>
      </w:r>
      <w:r>
        <w:rPr>
          <w:sz w:val="22"/>
          <w:szCs w:val="22"/>
        </w:rPr>
        <w:t>kterých bude</w:t>
      </w:r>
      <w:r>
        <w:rPr>
          <w:spacing w:val="-10"/>
          <w:sz w:val="22"/>
          <w:szCs w:val="22"/>
        </w:rPr>
        <w:t xml:space="preserve"> </w:t>
      </w:r>
      <w:r>
        <w:rPr>
          <w:sz w:val="22"/>
          <w:szCs w:val="22"/>
        </w:rPr>
        <w:t>Objednatele</w:t>
      </w:r>
      <w:r>
        <w:rPr>
          <w:spacing w:val="-10"/>
          <w:sz w:val="22"/>
          <w:szCs w:val="22"/>
        </w:rPr>
        <w:t xml:space="preserve"> </w:t>
      </w:r>
      <w:r>
        <w:rPr>
          <w:sz w:val="22"/>
          <w:szCs w:val="22"/>
        </w:rPr>
        <w:t>podrobně</w:t>
      </w:r>
      <w:r>
        <w:rPr>
          <w:spacing w:val="-10"/>
          <w:sz w:val="22"/>
          <w:szCs w:val="22"/>
        </w:rPr>
        <w:t xml:space="preserve"> </w:t>
      </w:r>
      <w:r>
        <w:rPr>
          <w:sz w:val="22"/>
          <w:szCs w:val="22"/>
        </w:rPr>
        <w:t>a</w:t>
      </w:r>
      <w:r>
        <w:rPr>
          <w:spacing w:val="-12"/>
          <w:sz w:val="22"/>
          <w:szCs w:val="22"/>
        </w:rPr>
        <w:t xml:space="preserve"> </w:t>
      </w:r>
      <w:r>
        <w:rPr>
          <w:sz w:val="22"/>
          <w:szCs w:val="22"/>
        </w:rPr>
        <w:t>úplně</w:t>
      </w:r>
      <w:r>
        <w:rPr>
          <w:spacing w:val="-10"/>
          <w:sz w:val="22"/>
          <w:szCs w:val="22"/>
        </w:rPr>
        <w:t xml:space="preserve"> </w:t>
      </w:r>
      <w:r>
        <w:rPr>
          <w:sz w:val="22"/>
          <w:szCs w:val="22"/>
        </w:rPr>
        <w:t>informovat</w:t>
      </w:r>
      <w:r>
        <w:rPr>
          <w:spacing w:val="-11"/>
          <w:sz w:val="22"/>
          <w:szCs w:val="22"/>
        </w:rPr>
        <w:t xml:space="preserve"> </w:t>
      </w:r>
      <w:r>
        <w:rPr>
          <w:sz w:val="22"/>
          <w:szCs w:val="22"/>
        </w:rPr>
        <w:t>o</w:t>
      </w:r>
      <w:r>
        <w:rPr>
          <w:spacing w:val="-11"/>
          <w:sz w:val="22"/>
          <w:szCs w:val="22"/>
        </w:rPr>
        <w:t xml:space="preserve"> </w:t>
      </w:r>
      <w:r>
        <w:rPr>
          <w:sz w:val="22"/>
          <w:szCs w:val="22"/>
        </w:rPr>
        <w:t>průběhu</w:t>
      </w:r>
      <w:r>
        <w:rPr>
          <w:spacing w:val="-11"/>
          <w:sz w:val="22"/>
          <w:szCs w:val="22"/>
        </w:rPr>
        <w:t xml:space="preserve"> </w:t>
      </w:r>
      <w:r>
        <w:rPr>
          <w:sz w:val="22"/>
          <w:szCs w:val="22"/>
        </w:rPr>
        <w:t>provádění</w:t>
      </w:r>
      <w:r>
        <w:rPr>
          <w:spacing w:val="-12"/>
          <w:sz w:val="22"/>
          <w:szCs w:val="22"/>
        </w:rPr>
        <w:t xml:space="preserve"> </w:t>
      </w:r>
      <w:r>
        <w:rPr>
          <w:sz w:val="22"/>
          <w:szCs w:val="22"/>
        </w:rPr>
        <w:t>Díla</w:t>
      </w:r>
      <w:r>
        <w:rPr>
          <w:spacing w:val="-12"/>
          <w:sz w:val="22"/>
          <w:szCs w:val="22"/>
        </w:rPr>
        <w:t xml:space="preserve"> </w:t>
      </w:r>
      <w:r>
        <w:rPr>
          <w:sz w:val="22"/>
          <w:szCs w:val="22"/>
        </w:rPr>
        <w:t>(dále</w:t>
      </w:r>
      <w:r>
        <w:rPr>
          <w:spacing w:val="-11"/>
          <w:sz w:val="22"/>
          <w:szCs w:val="22"/>
        </w:rPr>
        <w:t xml:space="preserve"> </w:t>
      </w:r>
      <w:r>
        <w:rPr>
          <w:sz w:val="22"/>
          <w:szCs w:val="22"/>
        </w:rPr>
        <w:t>jen</w:t>
      </w:r>
      <w:r>
        <w:rPr>
          <w:spacing w:val="-10"/>
          <w:sz w:val="22"/>
          <w:szCs w:val="22"/>
        </w:rPr>
        <w:t xml:space="preserve"> </w:t>
      </w:r>
      <w:r>
        <w:rPr>
          <w:sz w:val="22"/>
          <w:szCs w:val="22"/>
        </w:rPr>
        <w:t>„</w:t>
      </w:r>
      <w:r>
        <w:rPr>
          <w:b/>
          <w:bCs/>
          <w:sz w:val="22"/>
          <w:szCs w:val="22"/>
        </w:rPr>
        <w:t>Situační</w:t>
      </w:r>
      <w:r>
        <w:rPr>
          <w:b/>
          <w:bCs/>
          <w:spacing w:val="-10"/>
          <w:sz w:val="22"/>
          <w:szCs w:val="22"/>
        </w:rPr>
        <w:t xml:space="preserve"> </w:t>
      </w:r>
      <w:r>
        <w:rPr>
          <w:b/>
          <w:bCs/>
          <w:sz w:val="22"/>
          <w:szCs w:val="22"/>
        </w:rPr>
        <w:t>zprávy</w:t>
      </w:r>
      <w:r>
        <w:rPr>
          <w:sz w:val="22"/>
          <w:szCs w:val="22"/>
        </w:rPr>
        <w:t xml:space="preserve">“). Formální a obsahové náležitosti Situačních zpráv jsou upraveny čl. </w:t>
      </w:r>
      <w:hyperlink w:anchor="bookmark39" w:history="1">
        <w:r>
          <w:rPr>
            <w:sz w:val="22"/>
            <w:szCs w:val="22"/>
          </w:rPr>
          <w:t>3.3</w:t>
        </w:r>
      </w:hyperlink>
      <w:r>
        <w:rPr>
          <w:sz w:val="22"/>
          <w:szCs w:val="22"/>
        </w:rPr>
        <w:t xml:space="preserve"> Smlouvy.</w:t>
      </w:r>
    </w:p>
    <w:p w14:paraId="7208A7D8" w14:textId="77777777" w:rsidR="00985CBB" w:rsidRDefault="00985CBB">
      <w:pPr>
        <w:pStyle w:val="Odstavecseseznamem"/>
        <w:numPr>
          <w:ilvl w:val="2"/>
          <w:numId w:val="22"/>
        </w:numPr>
        <w:tabs>
          <w:tab w:val="left" w:pos="991"/>
        </w:tabs>
        <w:kinsoku w:val="0"/>
        <w:overflowPunct w:val="0"/>
        <w:spacing w:before="39" w:line="259" w:lineRule="auto"/>
        <w:ind w:right="141"/>
        <w:rPr>
          <w:sz w:val="22"/>
          <w:szCs w:val="22"/>
        </w:rPr>
      </w:pPr>
      <w:r>
        <w:rPr>
          <w:sz w:val="22"/>
          <w:szCs w:val="22"/>
        </w:rPr>
        <w:t>Situační zprávy bude Zhotovitel Objednateli předkládat vždy zpětně za každý kalendářní měsíc, kdy je Dílo prováděno, a to vždy nejpozději do 15. dne měsíce následujícím po měsíci, za který je příslušná Situační zpráva vyhotovena.</w:t>
      </w:r>
    </w:p>
    <w:p w14:paraId="511C01CE" w14:textId="77777777" w:rsidR="00985CBB" w:rsidRDefault="00985CBB">
      <w:pPr>
        <w:pStyle w:val="Odstavecseseznamem"/>
        <w:numPr>
          <w:ilvl w:val="2"/>
          <w:numId w:val="22"/>
        </w:numPr>
        <w:tabs>
          <w:tab w:val="left" w:pos="991"/>
        </w:tabs>
        <w:kinsoku w:val="0"/>
        <w:overflowPunct w:val="0"/>
        <w:spacing w:line="259" w:lineRule="auto"/>
        <w:ind w:right="137"/>
        <w:rPr>
          <w:sz w:val="22"/>
          <w:szCs w:val="22"/>
        </w:rPr>
      </w:pPr>
      <w:r>
        <w:rPr>
          <w:sz w:val="22"/>
          <w:szCs w:val="22"/>
        </w:rPr>
        <w:t>V</w:t>
      </w:r>
      <w:r>
        <w:rPr>
          <w:spacing w:val="-2"/>
          <w:sz w:val="22"/>
          <w:szCs w:val="22"/>
        </w:rPr>
        <w:t xml:space="preserve"> </w:t>
      </w:r>
      <w:r>
        <w:rPr>
          <w:sz w:val="22"/>
          <w:szCs w:val="22"/>
        </w:rPr>
        <w:t>případě prodlení Zhotovitele s předáním Situační zprávy nebo Situačních zpráv je Objednatel oprávněn</w:t>
      </w:r>
      <w:r>
        <w:rPr>
          <w:spacing w:val="21"/>
          <w:sz w:val="22"/>
          <w:szCs w:val="22"/>
        </w:rPr>
        <w:t xml:space="preserve"> </w:t>
      </w:r>
      <w:r>
        <w:rPr>
          <w:sz w:val="22"/>
          <w:szCs w:val="22"/>
        </w:rPr>
        <w:t>pozastavit</w:t>
      </w:r>
      <w:r>
        <w:rPr>
          <w:spacing w:val="22"/>
          <w:sz w:val="22"/>
          <w:szCs w:val="22"/>
        </w:rPr>
        <w:t xml:space="preserve"> </w:t>
      </w:r>
      <w:r>
        <w:rPr>
          <w:sz w:val="22"/>
          <w:szCs w:val="22"/>
        </w:rPr>
        <w:t>úhradu</w:t>
      </w:r>
      <w:r>
        <w:rPr>
          <w:spacing w:val="22"/>
          <w:sz w:val="22"/>
          <w:szCs w:val="22"/>
        </w:rPr>
        <w:t xml:space="preserve"> </w:t>
      </w:r>
      <w:r>
        <w:rPr>
          <w:sz w:val="22"/>
          <w:szCs w:val="22"/>
        </w:rPr>
        <w:t>Ceny</w:t>
      </w:r>
      <w:r>
        <w:rPr>
          <w:spacing w:val="22"/>
          <w:sz w:val="22"/>
          <w:szCs w:val="22"/>
        </w:rPr>
        <w:t xml:space="preserve"> </w:t>
      </w:r>
      <w:r>
        <w:rPr>
          <w:sz w:val="22"/>
          <w:szCs w:val="22"/>
        </w:rPr>
        <w:t>Díla,</w:t>
      </w:r>
      <w:r>
        <w:rPr>
          <w:spacing w:val="22"/>
          <w:sz w:val="22"/>
          <w:szCs w:val="22"/>
        </w:rPr>
        <w:t xml:space="preserve"> </w:t>
      </w:r>
      <w:r>
        <w:rPr>
          <w:sz w:val="22"/>
          <w:szCs w:val="22"/>
        </w:rPr>
        <w:t>a</w:t>
      </w:r>
      <w:r>
        <w:rPr>
          <w:spacing w:val="21"/>
          <w:sz w:val="22"/>
          <w:szCs w:val="22"/>
        </w:rPr>
        <w:t xml:space="preserve"> </w:t>
      </w:r>
      <w:r>
        <w:rPr>
          <w:sz w:val="22"/>
          <w:szCs w:val="22"/>
        </w:rPr>
        <w:t>to</w:t>
      </w:r>
      <w:r>
        <w:rPr>
          <w:spacing w:val="23"/>
          <w:sz w:val="22"/>
          <w:szCs w:val="22"/>
        </w:rPr>
        <w:t xml:space="preserve"> </w:t>
      </w:r>
      <w:r>
        <w:rPr>
          <w:sz w:val="22"/>
          <w:szCs w:val="22"/>
        </w:rPr>
        <w:t>až</w:t>
      </w:r>
      <w:r>
        <w:rPr>
          <w:spacing w:val="21"/>
          <w:sz w:val="22"/>
          <w:szCs w:val="22"/>
        </w:rPr>
        <w:t xml:space="preserve"> </w:t>
      </w:r>
      <w:r>
        <w:rPr>
          <w:sz w:val="22"/>
          <w:szCs w:val="22"/>
        </w:rPr>
        <w:t>do</w:t>
      </w:r>
      <w:r>
        <w:rPr>
          <w:spacing w:val="20"/>
          <w:sz w:val="22"/>
          <w:szCs w:val="22"/>
        </w:rPr>
        <w:t xml:space="preserve"> </w:t>
      </w:r>
      <w:r>
        <w:rPr>
          <w:sz w:val="22"/>
          <w:szCs w:val="22"/>
        </w:rPr>
        <w:t>okamžiku</w:t>
      </w:r>
      <w:r>
        <w:rPr>
          <w:spacing w:val="21"/>
          <w:sz w:val="22"/>
          <w:szCs w:val="22"/>
        </w:rPr>
        <w:t xml:space="preserve"> </w:t>
      </w:r>
      <w:r>
        <w:rPr>
          <w:sz w:val="22"/>
          <w:szCs w:val="22"/>
        </w:rPr>
        <w:t>předložení</w:t>
      </w:r>
      <w:r>
        <w:rPr>
          <w:spacing w:val="21"/>
          <w:sz w:val="22"/>
          <w:szCs w:val="22"/>
        </w:rPr>
        <w:t xml:space="preserve"> </w:t>
      </w:r>
      <w:r>
        <w:rPr>
          <w:sz w:val="22"/>
          <w:szCs w:val="22"/>
        </w:rPr>
        <w:t>veškerých</w:t>
      </w:r>
      <w:r>
        <w:rPr>
          <w:spacing w:val="21"/>
          <w:sz w:val="22"/>
          <w:szCs w:val="22"/>
        </w:rPr>
        <w:t xml:space="preserve"> </w:t>
      </w:r>
      <w:r>
        <w:rPr>
          <w:sz w:val="22"/>
          <w:szCs w:val="22"/>
        </w:rPr>
        <w:t>Situačních</w:t>
      </w:r>
      <w:r>
        <w:rPr>
          <w:spacing w:val="21"/>
          <w:sz w:val="22"/>
          <w:szCs w:val="22"/>
        </w:rPr>
        <w:t xml:space="preserve"> </w:t>
      </w:r>
      <w:r>
        <w:rPr>
          <w:sz w:val="22"/>
          <w:szCs w:val="22"/>
        </w:rPr>
        <w:t>zpráv, s jejichž předložením je Zhotovitel v prodlení.</w:t>
      </w:r>
    </w:p>
    <w:p w14:paraId="3A7E0AE3" w14:textId="77777777" w:rsidR="00985CBB" w:rsidRDefault="00985CBB">
      <w:pPr>
        <w:pStyle w:val="Nadpis3"/>
        <w:numPr>
          <w:ilvl w:val="1"/>
          <w:numId w:val="22"/>
        </w:numPr>
        <w:tabs>
          <w:tab w:val="left" w:pos="989"/>
        </w:tabs>
        <w:kinsoku w:val="0"/>
        <w:overflowPunct w:val="0"/>
        <w:spacing w:before="118"/>
        <w:ind w:left="989" w:hanging="570"/>
        <w:rPr>
          <w:spacing w:val="-4"/>
        </w:rPr>
      </w:pPr>
      <w:r>
        <w:t>Smluvní</w:t>
      </w:r>
      <w:r>
        <w:rPr>
          <w:spacing w:val="-9"/>
        </w:rPr>
        <w:t xml:space="preserve"> </w:t>
      </w:r>
      <w:r>
        <w:t>pokuty</w:t>
      </w:r>
      <w:r>
        <w:rPr>
          <w:spacing w:val="-5"/>
        </w:rPr>
        <w:t xml:space="preserve"> </w:t>
      </w:r>
      <w:r>
        <w:t>za</w:t>
      </w:r>
      <w:r>
        <w:rPr>
          <w:spacing w:val="-8"/>
        </w:rPr>
        <w:t xml:space="preserve"> </w:t>
      </w:r>
      <w:r>
        <w:t>prodlení</w:t>
      </w:r>
      <w:r>
        <w:rPr>
          <w:spacing w:val="-7"/>
        </w:rPr>
        <w:t xml:space="preserve"> </w:t>
      </w:r>
      <w:r>
        <w:t>s</w:t>
      </w:r>
      <w:r>
        <w:rPr>
          <w:spacing w:val="-6"/>
        </w:rPr>
        <w:t xml:space="preserve"> </w:t>
      </w:r>
      <w:r>
        <w:t>prováděním</w:t>
      </w:r>
      <w:r>
        <w:rPr>
          <w:spacing w:val="-6"/>
        </w:rPr>
        <w:t xml:space="preserve"> </w:t>
      </w:r>
      <w:r>
        <w:rPr>
          <w:spacing w:val="-4"/>
        </w:rPr>
        <w:t>Díla</w:t>
      </w:r>
    </w:p>
    <w:p w14:paraId="10747225" w14:textId="77777777" w:rsidR="00985CBB" w:rsidRDefault="00985CBB">
      <w:pPr>
        <w:pStyle w:val="Odstavecseseznamem"/>
        <w:numPr>
          <w:ilvl w:val="2"/>
          <w:numId w:val="22"/>
        </w:numPr>
        <w:tabs>
          <w:tab w:val="left" w:pos="989"/>
        </w:tabs>
        <w:kinsoku w:val="0"/>
        <w:overflowPunct w:val="0"/>
        <w:spacing w:before="63"/>
        <w:ind w:left="989" w:hanging="728"/>
        <w:rPr>
          <w:spacing w:val="-2"/>
          <w:sz w:val="22"/>
          <w:szCs w:val="22"/>
        </w:rPr>
      </w:pPr>
      <w:r>
        <w:rPr>
          <w:sz w:val="22"/>
          <w:szCs w:val="22"/>
        </w:rPr>
        <w:t>Při</w:t>
      </w:r>
      <w:r>
        <w:rPr>
          <w:spacing w:val="-10"/>
          <w:sz w:val="22"/>
          <w:szCs w:val="22"/>
        </w:rPr>
        <w:t xml:space="preserve"> </w:t>
      </w:r>
      <w:r>
        <w:rPr>
          <w:sz w:val="22"/>
          <w:szCs w:val="22"/>
        </w:rPr>
        <w:t>prodlení</w:t>
      </w:r>
      <w:r>
        <w:rPr>
          <w:spacing w:val="-7"/>
          <w:sz w:val="22"/>
          <w:szCs w:val="22"/>
        </w:rPr>
        <w:t xml:space="preserve"> </w:t>
      </w:r>
      <w:r>
        <w:rPr>
          <w:sz w:val="22"/>
          <w:szCs w:val="22"/>
        </w:rPr>
        <w:t>Zhotovitele</w:t>
      </w:r>
      <w:r>
        <w:rPr>
          <w:spacing w:val="-6"/>
          <w:sz w:val="22"/>
          <w:szCs w:val="22"/>
        </w:rPr>
        <w:t xml:space="preserve"> </w:t>
      </w:r>
      <w:r>
        <w:rPr>
          <w:sz w:val="22"/>
          <w:szCs w:val="22"/>
        </w:rPr>
        <w:t>s</w:t>
      </w:r>
      <w:r>
        <w:rPr>
          <w:spacing w:val="-7"/>
          <w:sz w:val="22"/>
          <w:szCs w:val="22"/>
        </w:rPr>
        <w:t xml:space="preserve"> </w:t>
      </w:r>
      <w:r>
        <w:rPr>
          <w:sz w:val="22"/>
          <w:szCs w:val="22"/>
        </w:rPr>
        <w:t>provedením</w:t>
      </w:r>
      <w:r>
        <w:rPr>
          <w:spacing w:val="-9"/>
          <w:sz w:val="22"/>
          <w:szCs w:val="22"/>
        </w:rPr>
        <w:t xml:space="preserve"> </w:t>
      </w:r>
      <w:r>
        <w:rPr>
          <w:sz w:val="22"/>
          <w:szCs w:val="22"/>
        </w:rPr>
        <w:t>a</w:t>
      </w:r>
      <w:r>
        <w:rPr>
          <w:spacing w:val="-7"/>
          <w:sz w:val="22"/>
          <w:szCs w:val="22"/>
        </w:rPr>
        <w:t xml:space="preserve"> </w:t>
      </w:r>
      <w:r>
        <w:rPr>
          <w:sz w:val="22"/>
          <w:szCs w:val="22"/>
        </w:rPr>
        <w:t>předáním</w:t>
      </w:r>
      <w:r>
        <w:rPr>
          <w:spacing w:val="-9"/>
          <w:sz w:val="22"/>
          <w:szCs w:val="22"/>
        </w:rPr>
        <w:t xml:space="preserve"> </w:t>
      </w:r>
      <w:r>
        <w:rPr>
          <w:spacing w:val="-2"/>
          <w:sz w:val="22"/>
          <w:szCs w:val="22"/>
        </w:rPr>
        <w:t>Díla:</w:t>
      </w:r>
    </w:p>
    <w:p w14:paraId="5E4BBA73" w14:textId="77777777" w:rsidR="00985CBB" w:rsidRDefault="00985CBB">
      <w:pPr>
        <w:pStyle w:val="Odstavecseseznamem"/>
        <w:numPr>
          <w:ilvl w:val="3"/>
          <w:numId w:val="22"/>
        </w:numPr>
        <w:tabs>
          <w:tab w:val="left" w:pos="1855"/>
        </w:tabs>
        <w:kinsoku w:val="0"/>
        <w:overflowPunct w:val="0"/>
        <w:spacing w:before="60"/>
        <w:ind w:hanging="1188"/>
        <w:rPr>
          <w:color w:val="000000"/>
          <w:spacing w:val="-2"/>
          <w:sz w:val="22"/>
          <w:szCs w:val="22"/>
        </w:rPr>
      </w:pPr>
      <w:r>
        <w:rPr>
          <w:spacing w:val="-2"/>
          <w:sz w:val="22"/>
          <w:szCs w:val="22"/>
        </w:rPr>
        <w:t>Neobsazeno;</w:t>
      </w:r>
    </w:p>
    <w:p w14:paraId="1A3CB2C9" w14:textId="77777777" w:rsidR="00985CBB" w:rsidRDefault="00985CBB">
      <w:pPr>
        <w:pStyle w:val="Odstavecseseznamem"/>
        <w:numPr>
          <w:ilvl w:val="3"/>
          <w:numId w:val="22"/>
        </w:numPr>
        <w:tabs>
          <w:tab w:val="left" w:pos="1855"/>
        </w:tabs>
        <w:kinsoku w:val="0"/>
        <w:overflowPunct w:val="0"/>
        <w:spacing w:before="63" w:line="259" w:lineRule="auto"/>
        <w:ind w:right="136" w:hanging="1189"/>
        <w:rPr>
          <w:color w:val="000000"/>
          <w:sz w:val="22"/>
          <w:szCs w:val="22"/>
        </w:rPr>
      </w:pPr>
      <w:r>
        <w:rPr>
          <w:sz w:val="22"/>
          <w:szCs w:val="22"/>
        </w:rPr>
        <w:t>V</w:t>
      </w:r>
      <w:r>
        <w:rPr>
          <w:spacing w:val="-4"/>
          <w:sz w:val="22"/>
          <w:szCs w:val="22"/>
        </w:rPr>
        <w:t xml:space="preserve"> </w:t>
      </w:r>
      <w:r>
        <w:rPr>
          <w:sz w:val="22"/>
          <w:szCs w:val="22"/>
        </w:rPr>
        <w:t>rozsahu vypracování Konceptu PD v</w:t>
      </w:r>
      <w:r>
        <w:rPr>
          <w:spacing w:val="-3"/>
          <w:sz w:val="22"/>
          <w:szCs w:val="22"/>
        </w:rPr>
        <w:t xml:space="preserve"> </w:t>
      </w:r>
      <w:r>
        <w:rPr>
          <w:sz w:val="22"/>
          <w:szCs w:val="22"/>
        </w:rPr>
        <w:t xml:space="preserve">době dle čl. </w:t>
      </w:r>
      <w:hyperlink w:anchor="bookmark16" w:history="1">
        <w:r>
          <w:rPr>
            <w:sz w:val="22"/>
            <w:szCs w:val="22"/>
          </w:rPr>
          <w:t>2.4.2.2</w:t>
        </w:r>
      </w:hyperlink>
      <w:r>
        <w:rPr>
          <w:sz w:val="22"/>
          <w:szCs w:val="22"/>
        </w:rPr>
        <w:t xml:space="preserve"> této Smlouvy, zaplatí Zhotovitel </w:t>
      </w:r>
      <w:r>
        <w:rPr>
          <w:spacing w:val="-2"/>
          <w:sz w:val="22"/>
          <w:szCs w:val="22"/>
        </w:rPr>
        <w:t>Objednateli</w:t>
      </w:r>
      <w:r>
        <w:rPr>
          <w:spacing w:val="-6"/>
          <w:sz w:val="22"/>
          <w:szCs w:val="22"/>
        </w:rPr>
        <w:t xml:space="preserve"> </w:t>
      </w:r>
      <w:r>
        <w:rPr>
          <w:spacing w:val="-2"/>
          <w:sz w:val="22"/>
          <w:szCs w:val="22"/>
        </w:rPr>
        <w:t>smluvní</w:t>
      </w:r>
      <w:r>
        <w:rPr>
          <w:spacing w:val="-6"/>
          <w:sz w:val="22"/>
          <w:szCs w:val="22"/>
        </w:rPr>
        <w:t xml:space="preserve"> </w:t>
      </w:r>
      <w:r>
        <w:rPr>
          <w:spacing w:val="-2"/>
          <w:sz w:val="22"/>
          <w:szCs w:val="22"/>
        </w:rPr>
        <w:t>pokutu</w:t>
      </w:r>
      <w:r>
        <w:rPr>
          <w:spacing w:val="-10"/>
          <w:sz w:val="22"/>
          <w:szCs w:val="22"/>
        </w:rPr>
        <w:t xml:space="preserve"> </w:t>
      </w:r>
      <w:r>
        <w:rPr>
          <w:spacing w:val="-2"/>
          <w:sz w:val="22"/>
          <w:szCs w:val="22"/>
        </w:rPr>
        <w:t>ve</w:t>
      </w:r>
      <w:r>
        <w:rPr>
          <w:spacing w:val="-4"/>
          <w:sz w:val="22"/>
          <w:szCs w:val="22"/>
        </w:rPr>
        <w:t xml:space="preserve"> </w:t>
      </w:r>
      <w:r>
        <w:rPr>
          <w:spacing w:val="-2"/>
          <w:sz w:val="22"/>
          <w:szCs w:val="22"/>
        </w:rPr>
        <w:t>výši</w:t>
      </w:r>
      <w:r>
        <w:rPr>
          <w:spacing w:val="-8"/>
          <w:sz w:val="22"/>
          <w:szCs w:val="22"/>
        </w:rPr>
        <w:t xml:space="preserve"> </w:t>
      </w:r>
      <w:r>
        <w:rPr>
          <w:spacing w:val="-2"/>
          <w:sz w:val="22"/>
          <w:szCs w:val="22"/>
        </w:rPr>
        <w:t>0,05</w:t>
      </w:r>
      <w:r>
        <w:rPr>
          <w:spacing w:val="-5"/>
          <w:sz w:val="22"/>
          <w:szCs w:val="22"/>
        </w:rPr>
        <w:t xml:space="preserve"> </w:t>
      </w:r>
      <w:r>
        <w:rPr>
          <w:spacing w:val="-2"/>
          <w:sz w:val="22"/>
          <w:szCs w:val="22"/>
        </w:rPr>
        <w:t>%</w:t>
      </w:r>
      <w:r>
        <w:rPr>
          <w:spacing w:val="-5"/>
          <w:sz w:val="22"/>
          <w:szCs w:val="22"/>
        </w:rPr>
        <w:t xml:space="preserve"> </w:t>
      </w:r>
      <w:r>
        <w:rPr>
          <w:spacing w:val="-2"/>
          <w:sz w:val="22"/>
          <w:szCs w:val="22"/>
        </w:rPr>
        <w:t>z</w:t>
      </w:r>
      <w:r>
        <w:rPr>
          <w:spacing w:val="-7"/>
          <w:sz w:val="22"/>
          <w:szCs w:val="22"/>
        </w:rPr>
        <w:t xml:space="preserve"> </w:t>
      </w:r>
      <w:r>
        <w:rPr>
          <w:spacing w:val="-2"/>
          <w:sz w:val="22"/>
          <w:szCs w:val="22"/>
        </w:rPr>
        <w:t>částky</w:t>
      </w:r>
      <w:r>
        <w:rPr>
          <w:spacing w:val="-4"/>
          <w:sz w:val="22"/>
          <w:szCs w:val="22"/>
        </w:rPr>
        <w:t xml:space="preserve"> </w:t>
      </w:r>
      <w:r>
        <w:rPr>
          <w:spacing w:val="-2"/>
          <w:sz w:val="22"/>
          <w:szCs w:val="22"/>
        </w:rPr>
        <w:t>uvedené</w:t>
      </w:r>
      <w:r>
        <w:rPr>
          <w:spacing w:val="-5"/>
          <w:sz w:val="22"/>
          <w:szCs w:val="22"/>
        </w:rPr>
        <w:t xml:space="preserve"> </w:t>
      </w:r>
      <w:r>
        <w:rPr>
          <w:spacing w:val="-2"/>
          <w:sz w:val="22"/>
          <w:szCs w:val="22"/>
        </w:rPr>
        <w:t>v</w:t>
      </w:r>
      <w:r>
        <w:rPr>
          <w:spacing w:val="-5"/>
          <w:sz w:val="22"/>
          <w:szCs w:val="22"/>
        </w:rPr>
        <w:t xml:space="preserve"> </w:t>
      </w:r>
      <w:r>
        <w:rPr>
          <w:spacing w:val="-2"/>
          <w:sz w:val="22"/>
          <w:szCs w:val="22"/>
        </w:rPr>
        <w:t>čl.</w:t>
      </w:r>
      <w:r>
        <w:rPr>
          <w:spacing w:val="-10"/>
          <w:sz w:val="22"/>
          <w:szCs w:val="22"/>
        </w:rPr>
        <w:t xml:space="preserve"> </w:t>
      </w:r>
      <w:hyperlink w:anchor="bookmark11" w:history="1">
        <w:r>
          <w:rPr>
            <w:spacing w:val="-2"/>
            <w:sz w:val="22"/>
            <w:szCs w:val="22"/>
          </w:rPr>
          <w:t>2.3.2.2</w:t>
        </w:r>
      </w:hyperlink>
      <w:r>
        <w:rPr>
          <w:spacing w:val="-5"/>
          <w:sz w:val="22"/>
          <w:szCs w:val="22"/>
        </w:rPr>
        <w:t xml:space="preserve"> </w:t>
      </w:r>
      <w:r>
        <w:rPr>
          <w:spacing w:val="-2"/>
          <w:sz w:val="22"/>
          <w:szCs w:val="22"/>
        </w:rPr>
        <w:t>této</w:t>
      </w:r>
      <w:r>
        <w:rPr>
          <w:spacing w:val="-5"/>
          <w:sz w:val="22"/>
          <w:szCs w:val="22"/>
        </w:rPr>
        <w:t xml:space="preserve"> </w:t>
      </w:r>
      <w:r>
        <w:rPr>
          <w:spacing w:val="-2"/>
          <w:sz w:val="22"/>
          <w:szCs w:val="22"/>
        </w:rPr>
        <w:t>Smlouvy</w:t>
      </w:r>
      <w:r>
        <w:rPr>
          <w:spacing w:val="-4"/>
          <w:sz w:val="22"/>
          <w:szCs w:val="22"/>
        </w:rPr>
        <w:t xml:space="preserve"> </w:t>
      </w:r>
      <w:r>
        <w:rPr>
          <w:spacing w:val="-2"/>
          <w:sz w:val="22"/>
          <w:szCs w:val="22"/>
        </w:rPr>
        <w:t>za</w:t>
      </w:r>
      <w:r>
        <w:rPr>
          <w:spacing w:val="-6"/>
          <w:sz w:val="22"/>
          <w:szCs w:val="22"/>
        </w:rPr>
        <w:t xml:space="preserve"> </w:t>
      </w:r>
      <w:r>
        <w:rPr>
          <w:spacing w:val="-2"/>
          <w:sz w:val="22"/>
          <w:szCs w:val="22"/>
        </w:rPr>
        <w:t xml:space="preserve">každý </w:t>
      </w:r>
      <w:r>
        <w:rPr>
          <w:sz w:val="22"/>
          <w:szCs w:val="22"/>
        </w:rPr>
        <w:t>započatý den prodlení;</w:t>
      </w:r>
    </w:p>
    <w:p w14:paraId="25A376CD" w14:textId="77777777" w:rsidR="00985CBB" w:rsidRDefault="00985CBB">
      <w:pPr>
        <w:pStyle w:val="Odstavecseseznamem"/>
        <w:numPr>
          <w:ilvl w:val="3"/>
          <w:numId w:val="22"/>
        </w:numPr>
        <w:tabs>
          <w:tab w:val="left" w:pos="1855"/>
        </w:tabs>
        <w:kinsoku w:val="0"/>
        <w:overflowPunct w:val="0"/>
        <w:spacing w:line="259" w:lineRule="auto"/>
        <w:ind w:right="137" w:hanging="1189"/>
        <w:rPr>
          <w:color w:val="000000"/>
          <w:sz w:val="22"/>
          <w:szCs w:val="22"/>
        </w:rPr>
      </w:pPr>
      <w:r>
        <w:rPr>
          <w:sz w:val="22"/>
          <w:szCs w:val="22"/>
        </w:rPr>
        <w:t>V</w:t>
      </w:r>
      <w:r>
        <w:rPr>
          <w:spacing w:val="-4"/>
          <w:sz w:val="22"/>
          <w:szCs w:val="22"/>
        </w:rPr>
        <w:t xml:space="preserve"> </w:t>
      </w:r>
      <w:r>
        <w:rPr>
          <w:sz w:val="22"/>
          <w:szCs w:val="22"/>
        </w:rPr>
        <w:t>rozsahu Čistopisu PD v</w:t>
      </w:r>
      <w:r>
        <w:rPr>
          <w:spacing w:val="-5"/>
          <w:sz w:val="22"/>
          <w:szCs w:val="22"/>
        </w:rPr>
        <w:t xml:space="preserve"> </w:t>
      </w:r>
      <w:r>
        <w:rPr>
          <w:sz w:val="22"/>
          <w:szCs w:val="22"/>
        </w:rPr>
        <w:t xml:space="preserve">době dle čl. </w:t>
      </w:r>
      <w:hyperlink w:anchor="bookmark17" w:history="1">
        <w:r>
          <w:rPr>
            <w:sz w:val="22"/>
            <w:szCs w:val="22"/>
          </w:rPr>
          <w:t>2.4.2.3</w:t>
        </w:r>
      </w:hyperlink>
      <w:r>
        <w:rPr>
          <w:sz w:val="22"/>
          <w:szCs w:val="22"/>
        </w:rPr>
        <w:t xml:space="preserve"> této Smlouvy, zaplatí Zhotovitel Objednateli smluvní pokutu ve výši</w:t>
      </w:r>
      <w:r>
        <w:rPr>
          <w:spacing w:val="-2"/>
          <w:sz w:val="22"/>
          <w:szCs w:val="22"/>
        </w:rPr>
        <w:t xml:space="preserve"> </w:t>
      </w:r>
      <w:r>
        <w:rPr>
          <w:sz w:val="22"/>
          <w:szCs w:val="22"/>
        </w:rPr>
        <w:t>0,05 %</w:t>
      </w:r>
      <w:r>
        <w:rPr>
          <w:spacing w:val="-1"/>
          <w:sz w:val="22"/>
          <w:szCs w:val="22"/>
        </w:rPr>
        <w:t xml:space="preserve"> </w:t>
      </w:r>
      <w:r>
        <w:rPr>
          <w:sz w:val="22"/>
          <w:szCs w:val="22"/>
        </w:rPr>
        <w:t>z částky uvedené</w:t>
      </w:r>
      <w:r>
        <w:rPr>
          <w:spacing w:val="-2"/>
          <w:sz w:val="22"/>
          <w:szCs w:val="22"/>
        </w:rPr>
        <w:t xml:space="preserve"> </w:t>
      </w:r>
      <w:r>
        <w:rPr>
          <w:sz w:val="22"/>
          <w:szCs w:val="22"/>
        </w:rPr>
        <w:t>v</w:t>
      </w:r>
      <w:r>
        <w:rPr>
          <w:spacing w:val="-1"/>
          <w:sz w:val="22"/>
          <w:szCs w:val="22"/>
        </w:rPr>
        <w:t xml:space="preserve"> </w:t>
      </w:r>
      <w:r>
        <w:rPr>
          <w:sz w:val="22"/>
          <w:szCs w:val="22"/>
        </w:rPr>
        <w:t>čl.</w:t>
      </w:r>
      <w:r>
        <w:rPr>
          <w:spacing w:val="-1"/>
          <w:sz w:val="22"/>
          <w:szCs w:val="22"/>
        </w:rPr>
        <w:t xml:space="preserve"> </w:t>
      </w:r>
      <w:hyperlink w:anchor="bookmark12" w:history="1">
        <w:r>
          <w:rPr>
            <w:sz w:val="22"/>
            <w:szCs w:val="22"/>
          </w:rPr>
          <w:t>2.3.2.3</w:t>
        </w:r>
      </w:hyperlink>
      <w:r>
        <w:rPr>
          <w:sz w:val="22"/>
          <w:szCs w:val="22"/>
        </w:rPr>
        <w:t xml:space="preserve"> této Smlouvy za každý započatý den prodlení;</w:t>
      </w:r>
    </w:p>
    <w:p w14:paraId="0B116FA4" w14:textId="77777777" w:rsidR="00985CBB" w:rsidRDefault="00985CBB">
      <w:pPr>
        <w:pStyle w:val="Odstavecseseznamem"/>
        <w:numPr>
          <w:ilvl w:val="3"/>
          <w:numId w:val="22"/>
        </w:numPr>
        <w:tabs>
          <w:tab w:val="left" w:pos="1855"/>
        </w:tabs>
        <w:kinsoku w:val="0"/>
        <w:overflowPunct w:val="0"/>
        <w:spacing w:before="37" w:line="259" w:lineRule="auto"/>
        <w:ind w:right="140" w:hanging="1189"/>
        <w:rPr>
          <w:color w:val="000000"/>
          <w:spacing w:val="-2"/>
          <w:sz w:val="22"/>
          <w:szCs w:val="22"/>
        </w:rPr>
      </w:pPr>
      <w:r>
        <w:rPr>
          <w:sz w:val="22"/>
          <w:szCs w:val="22"/>
        </w:rPr>
        <w:t>V</w:t>
      </w:r>
      <w:r>
        <w:rPr>
          <w:spacing w:val="-3"/>
          <w:sz w:val="22"/>
          <w:szCs w:val="22"/>
        </w:rPr>
        <w:t xml:space="preserve"> </w:t>
      </w:r>
      <w:r>
        <w:rPr>
          <w:sz w:val="22"/>
          <w:szCs w:val="22"/>
        </w:rPr>
        <w:t>rozsahu</w:t>
      </w:r>
      <w:r>
        <w:rPr>
          <w:spacing w:val="40"/>
          <w:sz w:val="22"/>
          <w:szCs w:val="22"/>
        </w:rPr>
        <w:t xml:space="preserve"> </w:t>
      </w:r>
      <w:r>
        <w:rPr>
          <w:sz w:val="22"/>
          <w:szCs w:val="22"/>
        </w:rPr>
        <w:t>na</w:t>
      </w:r>
      <w:r>
        <w:rPr>
          <w:spacing w:val="40"/>
          <w:sz w:val="22"/>
          <w:szCs w:val="22"/>
        </w:rPr>
        <w:t xml:space="preserve"> </w:t>
      </w:r>
      <w:r>
        <w:rPr>
          <w:sz w:val="22"/>
          <w:szCs w:val="22"/>
        </w:rPr>
        <w:t>příslušný</w:t>
      </w:r>
      <w:r>
        <w:rPr>
          <w:spacing w:val="40"/>
          <w:sz w:val="22"/>
          <w:szCs w:val="22"/>
        </w:rPr>
        <w:t xml:space="preserve"> </w:t>
      </w:r>
      <w:r>
        <w:rPr>
          <w:sz w:val="22"/>
          <w:szCs w:val="22"/>
        </w:rPr>
        <w:t>stavební</w:t>
      </w:r>
      <w:r>
        <w:rPr>
          <w:spacing w:val="40"/>
          <w:sz w:val="22"/>
          <w:szCs w:val="22"/>
        </w:rPr>
        <w:t xml:space="preserve"> </w:t>
      </w:r>
      <w:r>
        <w:rPr>
          <w:sz w:val="22"/>
          <w:szCs w:val="22"/>
        </w:rPr>
        <w:t>úřad</w:t>
      </w:r>
      <w:r>
        <w:rPr>
          <w:spacing w:val="40"/>
          <w:sz w:val="22"/>
          <w:szCs w:val="22"/>
        </w:rPr>
        <w:t xml:space="preserve"> </w:t>
      </w:r>
      <w:r>
        <w:rPr>
          <w:sz w:val="22"/>
          <w:szCs w:val="22"/>
        </w:rPr>
        <w:t>úplnou</w:t>
      </w:r>
      <w:r>
        <w:rPr>
          <w:spacing w:val="40"/>
          <w:sz w:val="22"/>
          <w:szCs w:val="22"/>
        </w:rPr>
        <w:t xml:space="preserve"> </w:t>
      </w:r>
      <w:r>
        <w:rPr>
          <w:sz w:val="22"/>
          <w:szCs w:val="22"/>
        </w:rPr>
        <w:t>a</w:t>
      </w:r>
      <w:r>
        <w:rPr>
          <w:spacing w:val="40"/>
          <w:sz w:val="22"/>
          <w:szCs w:val="22"/>
        </w:rPr>
        <w:t xml:space="preserve"> </w:t>
      </w:r>
      <w:r>
        <w:rPr>
          <w:sz w:val="22"/>
          <w:szCs w:val="22"/>
        </w:rPr>
        <w:t>formálně</w:t>
      </w:r>
      <w:r>
        <w:rPr>
          <w:spacing w:val="40"/>
          <w:sz w:val="22"/>
          <w:szCs w:val="22"/>
        </w:rPr>
        <w:t xml:space="preserve"> </w:t>
      </w:r>
      <w:r>
        <w:rPr>
          <w:sz w:val="22"/>
          <w:szCs w:val="22"/>
        </w:rPr>
        <w:t>i</w:t>
      </w:r>
      <w:r>
        <w:rPr>
          <w:spacing w:val="40"/>
          <w:sz w:val="22"/>
          <w:szCs w:val="22"/>
        </w:rPr>
        <w:t xml:space="preserve"> </w:t>
      </w:r>
      <w:r>
        <w:rPr>
          <w:sz w:val="22"/>
          <w:szCs w:val="22"/>
        </w:rPr>
        <w:t>materiálně</w:t>
      </w:r>
      <w:r>
        <w:rPr>
          <w:spacing w:val="40"/>
          <w:sz w:val="22"/>
          <w:szCs w:val="22"/>
        </w:rPr>
        <w:t xml:space="preserve"> </w:t>
      </w:r>
      <w:r>
        <w:rPr>
          <w:sz w:val="22"/>
          <w:szCs w:val="22"/>
        </w:rPr>
        <w:t>perfektní</w:t>
      </w:r>
      <w:r>
        <w:rPr>
          <w:spacing w:val="40"/>
          <w:sz w:val="22"/>
          <w:szCs w:val="22"/>
        </w:rPr>
        <w:t xml:space="preserve"> </w:t>
      </w:r>
      <w:r>
        <w:rPr>
          <w:sz w:val="22"/>
          <w:szCs w:val="22"/>
        </w:rPr>
        <w:t>žádost</w:t>
      </w:r>
      <w:r>
        <w:rPr>
          <w:spacing w:val="80"/>
          <w:sz w:val="22"/>
          <w:szCs w:val="22"/>
        </w:rPr>
        <w:t xml:space="preserve"> </w:t>
      </w:r>
      <w:r>
        <w:rPr>
          <w:sz w:val="22"/>
          <w:szCs w:val="22"/>
        </w:rPr>
        <w:t>o</w:t>
      </w:r>
      <w:r>
        <w:rPr>
          <w:spacing w:val="-5"/>
          <w:sz w:val="22"/>
          <w:szCs w:val="22"/>
        </w:rPr>
        <w:t xml:space="preserve"> </w:t>
      </w:r>
      <w:r>
        <w:rPr>
          <w:sz w:val="22"/>
          <w:szCs w:val="22"/>
        </w:rPr>
        <w:t>povolení</w:t>
      </w:r>
      <w:r>
        <w:rPr>
          <w:spacing w:val="-8"/>
          <w:sz w:val="22"/>
          <w:szCs w:val="22"/>
        </w:rPr>
        <w:t xml:space="preserve"> </w:t>
      </w:r>
      <w:r>
        <w:rPr>
          <w:sz w:val="22"/>
          <w:szCs w:val="22"/>
        </w:rPr>
        <w:t>záměru</w:t>
      </w:r>
      <w:r>
        <w:rPr>
          <w:spacing w:val="-9"/>
          <w:sz w:val="22"/>
          <w:szCs w:val="22"/>
        </w:rPr>
        <w:t xml:space="preserve"> </w:t>
      </w:r>
      <w:r>
        <w:rPr>
          <w:sz w:val="22"/>
          <w:szCs w:val="22"/>
        </w:rPr>
        <w:t>v</w:t>
      </w:r>
      <w:r>
        <w:rPr>
          <w:spacing w:val="-4"/>
          <w:sz w:val="22"/>
          <w:szCs w:val="22"/>
        </w:rPr>
        <w:t xml:space="preserve"> </w:t>
      </w:r>
      <w:r>
        <w:rPr>
          <w:sz w:val="22"/>
          <w:szCs w:val="22"/>
        </w:rPr>
        <w:t>době</w:t>
      </w:r>
      <w:r>
        <w:rPr>
          <w:spacing w:val="-10"/>
          <w:sz w:val="22"/>
          <w:szCs w:val="22"/>
        </w:rPr>
        <w:t xml:space="preserve"> </w:t>
      </w:r>
      <w:r>
        <w:rPr>
          <w:sz w:val="22"/>
          <w:szCs w:val="22"/>
        </w:rPr>
        <w:t>dle</w:t>
      </w:r>
      <w:r>
        <w:rPr>
          <w:spacing w:val="-8"/>
          <w:sz w:val="22"/>
          <w:szCs w:val="22"/>
        </w:rPr>
        <w:t xml:space="preserve"> </w:t>
      </w:r>
      <w:r>
        <w:rPr>
          <w:sz w:val="22"/>
          <w:szCs w:val="22"/>
        </w:rPr>
        <w:t>čl.</w:t>
      </w:r>
      <w:r>
        <w:rPr>
          <w:spacing w:val="-9"/>
          <w:sz w:val="22"/>
          <w:szCs w:val="22"/>
        </w:rPr>
        <w:t xml:space="preserve"> </w:t>
      </w:r>
      <w:hyperlink w:anchor="bookmark18" w:history="1">
        <w:r>
          <w:rPr>
            <w:sz w:val="22"/>
            <w:szCs w:val="22"/>
          </w:rPr>
          <w:t>2.4.2.4</w:t>
        </w:r>
      </w:hyperlink>
      <w:r>
        <w:rPr>
          <w:spacing w:val="-7"/>
          <w:sz w:val="22"/>
          <w:szCs w:val="22"/>
        </w:rPr>
        <w:t xml:space="preserve"> </w:t>
      </w:r>
      <w:r>
        <w:rPr>
          <w:sz w:val="22"/>
          <w:szCs w:val="22"/>
        </w:rPr>
        <w:t>této</w:t>
      </w:r>
      <w:r>
        <w:rPr>
          <w:spacing w:val="-7"/>
          <w:sz w:val="22"/>
          <w:szCs w:val="22"/>
        </w:rPr>
        <w:t xml:space="preserve"> </w:t>
      </w:r>
      <w:r>
        <w:rPr>
          <w:sz w:val="22"/>
          <w:szCs w:val="22"/>
        </w:rPr>
        <w:t>Smlouvy,</w:t>
      </w:r>
      <w:r>
        <w:rPr>
          <w:spacing w:val="-9"/>
          <w:sz w:val="22"/>
          <w:szCs w:val="22"/>
        </w:rPr>
        <w:t xml:space="preserve"> </w:t>
      </w:r>
      <w:r>
        <w:rPr>
          <w:sz w:val="22"/>
          <w:szCs w:val="22"/>
        </w:rPr>
        <w:t>zaplatí</w:t>
      </w:r>
      <w:r>
        <w:rPr>
          <w:spacing w:val="-9"/>
          <w:sz w:val="22"/>
          <w:szCs w:val="22"/>
        </w:rPr>
        <w:t xml:space="preserve"> </w:t>
      </w:r>
      <w:r>
        <w:rPr>
          <w:sz w:val="22"/>
          <w:szCs w:val="22"/>
        </w:rPr>
        <w:t>Zhotovitel</w:t>
      </w:r>
      <w:r>
        <w:rPr>
          <w:spacing w:val="-8"/>
          <w:sz w:val="22"/>
          <w:szCs w:val="22"/>
        </w:rPr>
        <w:t xml:space="preserve"> </w:t>
      </w:r>
      <w:r>
        <w:rPr>
          <w:sz w:val="22"/>
          <w:szCs w:val="22"/>
        </w:rPr>
        <w:t>Objednateli</w:t>
      </w:r>
      <w:r>
        <w:rPr>
          <w:spacing w:val="-8"/>
          <w:sz w:val="22"/>
          <w:szCs w:val="22"/>
        </w:rPr>
        <w:t xml:space="preserve"> </w:t>
      </w:r>
      <w:r>
        <w:rPr>
          <w:sz w:val="22"/>
          <w:szCs w:val="22"/>
        </w:rPr>
        <w:t xml:space="preserve">smluvní pokutu ve výši 0,05 % z částky uvedené v čl. </w:t>
      </w:r>
      <w:hyperlink w:anchor="bookmark13" w:history="1">
        <w:r>
          <w:rPr>
            <w:sz w:val="22"/>
            <w:szCs w:val="22"/>
          </w:rPr>
          <w:t>2.3.2.4</w:t>
        </w:r>
      </w:hyperlink>
      <w:r>
        <w:rPr>
          <w:sz w:val="22"/>
          <w:szCs w:val="22"/>
        </w:rPr>
        <w:t xml:space="preserve"> této Smlouvy za každý započatý den </w:t>
      </w:r>
      <w:r>
        <w:rPr>
          <w:spacing w:val="-2"/>
          <w:sz w:val="22"/>
          <w:szCs w:val="22"/>
        </w:rPr>
        <w:t>prodlení;</w:t>
      </w:r>
    </w:p>
    <w:p w14:paraId="36F49FE6" w14:textId="77777777" w:rsidR="00985CBB" w:rsidRDefault="00985CBB">
      <w:pPr>
        <w:pStyle w:val="Odstavecseseznamem"/>
        <w:numPr>
          <w:ilvl w:val="3"/>
          <w:numId w:val="22"/>
        </w:numPr>
        <w:tabs>
          <w:tab w:val="left" w:pos="1855"/>
        </w:tabs>
        <w:kinsoku w:val="0"/>
        <w:overflowPunct w:val="0"/>
        <w:spacing w:line="259" w:lineRule="auto"/>
        <w:ind w:right="136" w:hanging="1189"/>
        <w:rPr>
          <w:color w:val="000000"/>
          <w:sz w:val="22"/>
          <w:szCs w:val="22"/>
        </w:rPr>
      </w:pPr>
      <w:r>
        <w:rPr>
          <w:sz w:val="22"/>
          <w:szCs w:val="22"/>
        </w:rPr>
        <w:t>V</w:t>
      </w:r>
      <w:r>
        <w:rPr>
          <w:spacing w:val="-4"/>
          <w:sz w:val="22"/>
          <w:szCs w:val="22"/>
        </w:rPr>
        <w:t xml:space="preserve"> </w:t>
      </w:r>
      <w:r>
        <w:rPr>
          <w:sz w:val="22"/>
          <w:szCs w:val="22"/>
        </w:rPr>
        <w:t>rozsahu vypracování Následujících částí ZD v</w:t>
      </w:r>
      <w:r>
        <w:rPr>
          <w:spacing w:val="-2"/>
          <w:sz w:val="22"/>
          <w:szCs w:val="22"/>
        </w:rPr>
        <w:t xml:space="preserve"> </w:t>
      </w:r>
      <w:r>
        <w:rPr>
          <w:sz w:val="22"/>
          <w:szCs w:val="22"/>
        </w:rPr>
        <w:t xml:space="preserve">době dle čl. </w:t>
      </w:r>
      <w:hyperlink w:anchor="bookmark19" w:history="1">
        <w:r>
          <w:rPr>
            <w:sz w:val="22"/>
            <w:szCs w:val="22"/>
          </w:rPr>
          <w:t>2.4.2.5</w:t>
        </w:r>
      </w:hyperlink>
      <w:r>
        <w:rPr>
          <w:sz w:val="22"/>
          <w:szCs w:val="22"/>
        </w:rPr>
        <w:t xml:space="preserve"> této Smlouvy, zaplatí Zhotovitel Objednateli smluvní pokutu ve výši 0,05 % z částky uvedené v čl. </w:t>
      </w:r>
      <w:hyperlink w:anchor="bookmark14" w:history="1">
        <w:r>
          <w:rPr>
            <w:sz w:val="22"/>
            <w:szCs w:val="22"/>
          </w:rPr>
          <w:t>2.3.2.5</w:t>
        </w:r>
      </w:hyperlink>
      <w:r>
        <w:rPr>
          <w:sz w:val="22"/>
          <w:szCs w:val="22"/>
        </w:rPr>
        <w:t>této Smlouvy za každý započatý den prodlení;</w:t>
      </w:r>
    </w:p>
    <w:p w14:paraId="61A712AB" w14:textId="77777777" w:rsidR="00985CBB" w:rsidRDefault="00985CBB">
      <w:pPr>
        <w:pStyle w:val="Odstavecseseznamem"/>
        <w:numPr>
          <w:ilvl w:val="2"/>
          <w:numId w:val="22"/>
        </w:numPr>
        <w:tabs>
          <w:tab w:val="left" w:pos="991"/>
        </w:tabs>
        <w:kinsoku w:val="0"/>
        <w:overflowPunct w:val="0"/>
        <w:spacing w:line="259" w:lineRule="auto"/>
        <w:ind w:right="138"/>
        <w:rPr>
          <w:sz w:val="22"/>
          <w:szCs w:val="22"/>
        </w:rPr>
      </w:pPr>
      <w:r>
        <w:rPr>
          <w:sz w:val="22"/>
          <w:szCs w:val="22"/>
        </w:rPr>
        <w:t>V případě prodlení Zhotovitele s odstraněním vad dle této Smlouvy zaplatí Zhotovitel Objednateli smluvní</w:t>
      </w:r>
      <w:r>
        <w:rPr>
          <w:spacing w:val="40"/>
          <w:sz w:val="22"/>
          <w:szCs w:val="22"/>
        </w:rPr>
        <w:t xml:space="preserve"> </w:t>
      </w:r>
      <w:r>
        <w:rPr>
          <w:sz w:val="22"/>
          <w:szCs w:val="22"/>
        </w:rPr>
        <w:t>pokutu</w:t>
      </w:r>
      <w:r>
        <w:rPr>
          <w:spacing w:val="40"/>
          <w:sz w:val="22"/>
          <w:szCs w:val="22"/>
        </w:rPr>
        <w:t xml:space="preserve"> </w:t>
      </w:r>
      <w:r>
        <w:rPr>
          <w:sz w:val="22"/>
          <w:szCs w:val="22"/>
        </w:rPr>
        <w:t>ve</w:t>
      </w:r>
      <w:r>
        <w:rPr>
          <w:spacing w:val="40"/>
          <w:sz w:val="22"/>
          <w:szCs w:val="22"/>
        </w:rPr>
        <w:t xml:space="preserve"> </w:t>
      </w:r>
      <w:r>
        <w:rPr>
          <w:sz w:val="22"/>
          <w:szCs w:val="22"/>
        </w:rPr>
        <w:t>výši</w:t>
      </w:r>
      <w:r>
        <w:rPr>
          <w:spacing w:val="38"/>
          <w:sz w:val="22"/>
          <w:szCs w:val="22"/>
        </w:rPr>
        <w:t xml:space="preserve"> </w:t>
      </w:r>
      <w:r>
        <w:rPr>
          <w:sz w:val="22"/>
          <w:szCs w:val="22"/>
        </w:rPr>
        <w:t>3.000,-</w:t>
      </w:r>
      <w:r>
        <w:rPr>
          <w:spacing w:val="40"/>
          <w:sz w:val="22"/>
          <w:szCs w:val="22"/>
        </w:rPr>
        <w:t xml:space="preserve"> </w:t>
      </w:r>
      <w:r>
        <w:rPr>
          <w:sz w:val="22"/>
          <w:szCs w:val="22"/>
        </w:rPr>
        <w:t>Kč</w:t>
      </w:r>
      <w:r>
        <w:rPr>
          <w:spacing w:val="40"/>
          <w:sz w:val="22"/>
          <w:szCs w:val="22"/>
        </w:rPr>
        <w:t xml:space="preserve"> </w:t>
      </w:r>
      <w:r>
        <w:rPr>
          <w:sz w:val="22"/>
          <w:szCs w:val="22"/>
        </w:rPr>
        <w:t>za</w:t>
      </w:r>
      <w:r>
        <w:rPr>
          <w:spacing w:val="40"/>
          <w:sz w:val="22"/>
          <w:szCs w:val="22"/>
        </w:rPr>
        <w:t xml:space="preserve"> </w:t>
      </w:r>
      <w:r>
        <w:rPr>
          <w:sz w:val="22"/>
          <w:szCs w:val="22"/>
        </w:rPr>
        <w:t>každou</w:t>
      </w:r>
      <w:r>
        <w:rPr>
          <w:spacing w:val="40"/>
          <w:sz w:val="22"/>
          <w:szCs w:val="22"/>
        </w:rPr>
        <w:t xml:space="preserve"> </w:t>
      </w:r>
      <w:r>
        <w:rPr>
          <w:sz w:val="22"/>
          <w:szCs w:val="22"/>
        </w:rPr>
        <w:t>jednotlivou</w:t>
      </w:r>
      <w:r>
        <w:rPr>
          <w:spacing w:val="40"/>
          <w:sz w:val="22"/>
          <w:szCs w:val="22"/>
        </w:rPr>
        <w:t xml:space="preserve"> </w:t>
      </w:r>
      <w:r>
        <w:rPr>
          <w:sz w:val="22"/>
          <w:szCs w:val="22"/>
        </w:rPr>
        <w:t>vadu</w:t>
      </w:r>
      <w:r>
        <w:rPr>
          <w:spacing w:val="40"/>
          <w:sz w:val="22"/>
          <w:szCs w:val="22"/>
        </w:rPr>
        <w:t xml:space="preserve"> </w:t>
      </w:r>
      <w:r>
        <w:rPr>
          <w:sz w:val="22"/>
          <w:szCs w:val="22"/>
        </w:rPr>
        <w:t>a</w:t>
      </w:r>
      <w:r>
        <w:rPr>
          <w:spacing w:val="40"/>
          <w:sz w:val="22"/>
          <w:szCs w:val="22"/>
        </w:rPr>
        <w:t xml:space="preserve"> </w:t>
      </w:r>
      <w:r>
        <w:rPr>
          <w:sz w:val="22"/>
          <w:szCs w:val="22"/>
        </w:rPr>
        <w:t>za</w:t>
      </w:r>
      <w:r>
        <w:rPr>
          <w:spacing w:val="40"/>
          <w:sz w:val="22"/>
          <w:szCs w:val="22"/>
        </w:rPr>
        <w:t xml:space="preserve"> </w:t>
      </w:r>
      <w:r>
        <w:rPr>
          <w:sz w:val="22"/>
          <w:szCs w:val="22"/>
        </w:rPr>
        <w:t>každý</w:t>
      </w:r>
      <w:r>
        <w:rPr>
          <w:spacing w:val="40"/>
          <w:sz w:val="22"/>
          <w:szCs w:val="22"/>
        </w:rPr>
        <w:t xml:space="preserve"> </w:t>
      </w:r>
      <w:r>
        <w:rPr>
          <w:sz w:val="22"/>
          <w:szCs w:val="22"/>
        </w:rPr>
        <w:t>započatý</w:t>
      </w:r>
      <w:r>
        <w:rPr>
          <w:spacing w:val="40"/>
          <w:sz w:val="22"/>
          <w:szCs w:val="22"/>
        </w:rPr>
        <w:t xml:space="preserve"> </w:t>
      </w:r>
      <w:r>
        <w:rPr>
          <w:sz w:val="22"/>
          <w:szCs w:val="22"/>
        </w:rPr>
        <w:t>den</w:t>
      </w:r>
      <w:r>
        <w:rPr>
          <w:spacing w:val="40"/>
          <w:sz w:val="22"/>
          <w:szCs w:val="22"/>
        </w:rPr>
        <w:t xml:space="preserve"> </w:t>
      </w:r>
      <w:r>
        <w:rPr>
          <w:sz w:val="22"/>
          <w:szCs w:val="22"/>
        </w:rPr>
        <w:t>prodlení s odstraněním této vady.</w:t>
      </w:r>
    </w:p>
    <w:p w14:paraId="61841B56" w14:textId="77777777" w:rsidR="00985CBB" w:rsidRDefault="00985CBB">
      <w:pPr>
        <w:pStyle w:val="Odstavecseseznamem"/>
        <w:numPr>
          <w:ilvl w:val="2"/>
          <w:numId w:val="22"/>
        </w:numPr>
        <w:tabs>
          <w:tab w:val="left" w:pos="991"/>
        </w:tabs>
        <w:kinsoku w:val="0"/>
        <w:overflowPunct w:val="0"/>
        <w:spacing w:before="39" w:line="259" w:lineRule="auto"/>
        <w:ind w:right="137"/>
        <w:rPr>
          <w:sz w:val="22"/>
          <w:szCs w:val="22"/>
        </w:rPr>
      </w:pPr>
      <w:r>
        <w:rPr>
          <w:sz w:val="22"/>
          <w:szCs w:val="22"/>
        </w:rPr>
        <w:t xml:space="preserve">V případě prodlení Zhotovitele s předáním Situační zprávy nebo Situačních zpráv zaplatí Zhotovitel </w:t>
      </w:r>
      <w:r>
        <w:rPr>
          <w:spacing w:val="-2"/>
          <w:sz w:val="22"/>
          <w:szCs w:val="22"/>
        </w:rPr>
        <w:t>Objednateli</w:t>
      </w:r>
      <w:r>
        <w:rPr>
          <w:spacing w:val="-6"/>
          <w:sz w:val="22"/>
          <w:szCs w:val="22"/>
        </w:rPr>
        <w:t xml:space="preserve"> </w:t>
      </w:r>
      <w:r>
        <w:rPr>
          <w:spacing w:val="-2"/>
          <w:sz w:val="22"/>
          <w:szCs w:val="22"/>
        </w:rPr>
        <w:t>smluvní</w:t>
      </w:r>
      <w:r>
        <w:rPr>
          <w:spacing w:val="-6"/>
          <w:sz w:val="22"/>
          <w:szCs w:val="22"/>
        </w:rPr>
        <w:t xml:space="preserve"> </w:t>
      </w:r>
      <w:r>
        <w:rPr>
          <w:spacing w:val="-2"/>
          <w:sz w:val="22"/>
          <w:szCs w:val="22"/>
        </w:rPr>
        <w:t>pokutu</w:t>
      </w:r>
      <w:r>
        <w:rPr>
          <w:spacing w:val="-6"/>
          <w:sz w:val="22"/>
          <w:szCs w:val="22"/>
        </w:rPr>
        <w:t xml:space="preserve"> </w:t>
      </w:r>
      <w:r>
        <w:rPr>
          <w:spacing w:val="-2"/>
          <w:sz w:val="22"/>
          <w:szCs w:val="22"/>
        </w:rPr>
        <w:t>ve</w:t>
      </w:r>
      <w:r>
        <w:rPr>
          <w:spacing w:val="-5"/>
          <w:sz w:val="22"/>
          <w:szCs w:val="22"/>
        </w:rPr>
        <w:t xml:space="preserve"> </w:t>
      </w:r>
      <w:r>
        <w:rPr>
          <w:spacing w:val="-2"/>
          <w:sz w:val="22"/>
          <w:szCs w:val="22"/>
        </w:rPr>
        <w:t>výši</w:t>
      </w:r>
      <w:r>
        <w:rPr>
          <w:spacing w:val="-5"/>
          <w:sz w:val="22"/>
          <w:szCs w:val="22"/>
        </w:rPr>
        <w:t xml:space="preserve"> </w:t>
      </w:r>
      <w:r>
        <w:rPr>
          <w:spacing w:val="-2"/>
          <w:sz w:val="22"/>
          <w:szCs w:val="22"/>
        </w:rPr>
        <w:t>500,-</w:t>
      </w:r>
      <w:r>
        <w:rPr>
          <w:spacing w:val="-6"/>
          <w:sz w:val="22"/>
          <w:szCs w:val="22"/>
        </w:rPr>
        <w:t xml:space="preserve"> </w:t>
      </w:r>
      <w:r>
        <w:rPr>
          <w:spacing w:val="-2"/>
          <w:sz w:val="22"/>
          <w:szCs w:val="22"/>
        </w:rPr>
        <w:t>Kč</w:t>
      </w:r>
      <w:r>
        <w:rPr>
          <w:spacing w:val="-6"/>
          <w:sz w:val="22"/>
          <w:szCs w:val="22"/>
        </w:rPr>
        <w:t xml:space="preserve"> </w:t>
      </w:r>
      <w:r>
        <w:rPr>
          <w:spacing w:val="-2"/>
          <w:sz w:val="22"/>
          <w:szCs w:val="22"/>
        </w:rPr>
        <w:t>za</w:t>
      </w:r>
      <w:r>
        <w:rPr>
          <w:spacing w:val="-6"/>
          <w:sz w:val="22"/>
          <w:szCs w:val="22"/>
        </w:rPr>
        <w:t xml:space="preserve"> </w:t>
      </w:r>
      <w:r>
        <w:rPr>
          <w:spacing w:val="-2"/>
          <w:sz w:val="22"/>
          <w:szCs w:val="22"/>
        </w:rPr>
        <w:t>každý</w:t>
      </w:r>
      <w:r>
        <w:rPr>
          <w:spacing w:val="-5"/>
          <w:sz w:val="22"/>
          <w:szCs w:val="22"/>
        </w:rPr>
        <w:t xml:space="preserve"> </w:t>
      </w:r>
      <w:r>
        <w:rPr>
          <w:spacing w:val="-2"/>
          <w:sz w:val="22"/>
          <w:szCs w:val="22"/>
        </w:rPr>
        <w:t>započatý</w:t>
      </w:r>
      <w:r>
        <w:rPr>
          <w:spacing w:val="-5"/>
          <w:sz w:val="22"/>
          <w:szCs w:val="22"/>
        </w:rPr>
        <w:t xml:space="preserve"> </w:t>
      </w:r>
      <w:r>
        <w:rPr>
          <w:spacing w:val="-2"/>
          <w:sz w:val="22"/>
          <w:szCs w:val="22"/>
        </w:rPr>
        <w:t>den</w:t>
      </w:r>
      <w:r>
        <w:rPr>
          <w:spacing w:val="-6"/>
          <w:sz w:val="22"/>
          <w:szCs w:val="22"/>
        </w:rPr>
        <w:t xml:space="preserve"> </w:t>
      </w:r>
      <w:r>
        <w:rPr>
          <w:spacing w:val="-2"/>
          <w:sz w:val="22"/>
          <w:szCs w:val="22"/>
        </w:rPr>
        <w:t>prodlení</w:t>
      </w:r>
      <w:r>
        <w:rPr>
          <w:spacing w:val="-6"/>
          <w:sz w:val="22"/>
          <w:szCs w:val="22"/>
        </w:rPr>
        <w:t xml:space="preserve"> </w:t>
      </w:r>
      <w:r>
        <w:rPr>
          <w:spacing w:val="-2"/>
          <w:sz w:val="22"/>
          <w:szCs w:val="22"/>
        </w:rPr>
        <w:t>s</w:t>
      </w:r>
      <w:r>
        <w:rPr>
          <w:spacing w:val="11"/>
          <w:sz w:val="22"/>
          <w:szCs w:val="22"/>
        </w:rPr>
        <w:t xml:space="preserve"> </w:t>
      </w:r>
      <w:r>
        <w:rPr>
          <w:spacing w:val="-2"/>
          <w:sz w:val="22"/>
          <w:szCs w:val="22"/>
        </w:rPr>
        <w:t>předáním</w:t>
      </w:r>
      <w:r>
        <w:rPr>
          <w:spacing w:val="-7"/>
          <w:sz w:val="22"/>
          <w:szCs w:val="22"/>
        </w:rPr>
        <w:t xml:space="preserve"> </w:t>
      </w:r>
      <w:r>
        <w:rPr>
          <w:spacing w:val="-2"/>
          <w:sz w:val="22"/>
          <w:szCs w:val="22"/>
        </w:rPr>
        <w:t>každé</w:t>
      </w:r>
      <w:r>
        <w:rPr>
          <w:spacing w:val="-5"/>
          <w:sz w:val="22"/>
          <w:szCs w:val="22"/>
        </w:rPr>
        <w:t xml:space="preserve"> </w:t>
      </w:r>
      <w:r>
        <w:rPr>
          <w:spacing w:val="-2"/>
          <w:sz w:val="22"/>
          <w:szCs w:val="22"/>
        </w:rPr>
        <w:t xml:space="preserve">jednotlivé </w:t>
      </w:r>
      <w:r>
        <w:rPr>
          <w:sz w:val="22"/>
          <w:szCs w:val="22"/>
        </w:rPr>
        <w:t>Situační zprávy.</w:t>
      </w:r>
    </w:p>
    <w:p w14:paraId="24199DB1" w14:textId="77777777" w:rsidR="00985CBB" w:rsidRDefault="00985CBB">
      <w:pPr>
        <w:pStyle w:val="Odstavecseseznamem"/>
        <w:numPr>
          <w:ilvl w:val="2"/>
          <w:numId w:val="22"/>
        </w:numPr>
        <w:tabs>
          <w:tab w:val="left" w:pos="991"/>
        </w:tabs>
        <w:kinsoku w:val="0"/>
        <w:overflowPunct w:val="0"/>
        <w:spacing w:line="256" w:lineRule="auto"/>
        <w:ind w:right="136"/>
        <w:rPr>
          <w:sz w:val="22"/>
          <w:szCs w:val="22"/>
        </w:rPr>
      </w:pPr>
      <w:r>
        <w:rPr>
          <w:sz w:val="22"/>
          <w:szCs w:val="22"/>
        </w:rPr>
        <w:t xml:space="preserve">Další smluvní pokuty, způsob uplatňování smluvních pokut jakož i další práva a povinnosti Smluvních stran spojené se Smluvními pokutami jsou upraveny v čl. </w:t>
      </w:r>
      <w:hyperlink w:anchor="bookmark65" w:history="1">
        <w:r>
          <w:rPr>
            <w:sz w:val="22"/>
            <w:szCs w:val="22"/>
          </w:rPr>
          <w:t>3.18</w:t>
        </w:r>
      </w:hyperlink>
      <w:r>
        <w:rPr>
          <w:sz w:val="22"/>
          <w:szCs w:val="22"/>
        </w:rPr>
        <w:t xml:space="preserve"> této Smlouvy.</w:t>
      </w:r>
    </w:p>
    <w:p w14:paraId="05C354EA" w14:textId="77777777" w:rsidR="00985CBB" w:rsidRDefault="00985CBB">
      <w:pPr>
        <w:pStyle w:val="Nadpis3"/>
        <w:numPr>
          <w:ilvl w:val="1"/>
          <w:numId w:val="22"/>
        </w:numPr>
        <w:tabs>
          <w:tab w:val="left" w:pos="989"/>
        </w:tabs>
        <w:kinsoku w:val="0"/>
        <w:overflowPunct w:val="0"/>
        <w:spacing w:before="123"/>
        <w:ind w:left="989" w:hanging="570"/>
        <w:rPr>
          <w:spacing w:val="-2"/>
        </w:rPr>
      </w:pPr>
      <w:bookmarkStart w:id="21" w:name="_bookmark21"/>
      <w:bookmarkEnd w:id="21"/>
      <w:r>
        <w:rPr>
          <w:spacing w:val="-2"/>
        </w:rPr>
        <w:t>Pojištění</w:t>
      </w:r>
      <w:r>
        <w:rPr>
          <w:spacing w:val="2"/>
        </w:rPr>
        <w:t xml:space="preserve"> </w:t>
      </w:r>
      <w:r>
        <w:rPr>
          <w:spacing w:val="-2"/>
        </w:rPr>
        <w:t>Zhotovitele</w:t>
      </w:r>
    </w:p>
    <w:p w14:paraId="319D3EAB" w14:textId="77777777" w:rsidR="00985CBB" w:rsidRDefault="00985CBB">
      <w:pPr>
        <w:pStyle w:val="Odstavecseseznamem"/>
        <w:numPr>
          <w:ilvl w:val="2"/>
          <w:numId w:val="22"/>
        </w:numPr>
        <w:tabs>
          <w:tab w:val="left" w:pos="991"/>
        </w:tabs>
        <w:kinsoku w:val="0"/>
        <w:overflowPunct w:val="0"/>
        <w:spacing w:before="63" w:line="259" w:lineRule="auto"/>
        <w:ind w:right="137"/>
        <w:rPr>
          <w:sz w:val="22"/>
          <w:szCs w:val="22"/>
        </w:rPr>
      </w:pPr>
      <w:r>
        <w:rPr>
          <w:spacing w:val="-2"/>
          <w:sz w:val="22"/>
          <w:szCs w:val="22"/>
        </w:rPr>
        <w:t>Zhotovitel</w:t>
      </w:r>
      <w:r>
        <w:rPr>
          <w:spacing w:val="-5"/>
          <w:sz w:val="22"/>
          <w:szCs w:val="22"/>
        </w:rPr>
        <w:t xml:space="preserve"> </w:t>
      </w:r>
      <w:r>
        <w:rPr>
          <w:spacing w:val="-2"/>
          <w:sz w:val="22"/>
          <w:szCs w:val="22"/>
        </w:rPr>
        <w:t>je</w:t>
      </w:r>
      <w:r>
        <w:rPr>
          <w:spacing w:val="-4"/>
          <w:sz w:val="22"/>
          <w:szCs w:val="22"/>
        </w:rPr>
        <w:t xml:space="preserve"> </w:t>
      </w:r>
      <w:r>
        <w:rPr>
          <w:spacing w:val="-2"/>
          <w:sz w:val="22"/>
          <w:szCs w:val="22"/>
        </w:rPr>
        <w:t>povinen</w:t>
      </w:r>
      <w:r>
        <w:rPr>
          <w:spacing w:val="-5"/>
          <w:sz w:val="22"/>
          <w:szCs w:val="22"/>
        </w:rPr>
        <w:t xml:space="preserve"> </w:t>
      </w:r>
      <w:r>
        <w:rPr>
          <w:spacing w:val="-2"/>
          <w:sz w:val="22"/>
          <w:szCs w:val="22"/>
        </w:rPr>
        <w:t>nejpozději</w:t>
      </w:r>
      <w:r>
        <w:rPr>
          <w:spacing w:val="-5"/>
          <w:sz w:val="22"/>
          <w:szCs w:val="22"/>
        </w:rPr>
        <w:t xml:space="preserve"> </w:t>
      </w:r>
      <w:r>
        <w:rPr>
          <w:spacing w:val="-2"/>
          <w:sz w:val="22"/>
          <w:szCs w:val="22"/>
        </w:rPr>
        <w:t>ke</w:t>
      </w:r>
      <w:r>
        <w:rPr>
          <w:spacing w:val="-4"/>
          <w:sz w:val="22"/>
          <w:szCs w:val="22"/>
        </w:rPr>
        <w:t xml:space="preserve"> </w:t>
      </w:r>
      <w:r>
        <w:rPr>
          <w:spacing w:val="-2"/>
          <w:sz w:val="22"/>
          <w:szCs w:val="22"/>
        </w:rPr>
        <w:t>dni</w:t>
      </w:r>
      <w:r>
        <w:rPr>
          <w:spacing w:val="-5"/>
          <w:sz w:val="22"/>
          <w:szCs w:val="22"/>
        </w:rPr>
        <w:t xml:space="preserve"> </w:t>
      </w:r>
      <w:r>
        <w:rPr>
          <w:spacing w:val="-2"/>
          <w:sz w:val="22"/>
          <w:szCs w:val="22"/>
        </w:rPr>
        <w:t>účinnosti</w:t>
      </w:r>
      <w:r>
        <w:rPr>
          <w:spacing w:val="-5"/>
          <w:sz w:val="22"/>
          <w:szCs w:val="22"/>
        </w:rPr>
        <w:t xml:space="preserve"> </w:t>
      </w:r>
      <w:r>
        <w:rPr>
          <w:spacing w:val="-2"/>
          <w:sz w:val="22"/>
          <w:szCs w:val="22"/>
        </w:rPr>
        <w:t>této</w:t>
      </w:r>
      <w:r>
        <w:rPr>
          <w:spacing w:val="-4"/>
          <w:sz w:val="22"/>
          <w:szCs w:val="22"/>
        </w:rPr>
        <w:t xml:space="preserve"> </w:t>
      </w:r>
      <w:r>
        <w:rPr>
          <w:spacing w:val="-2"/>
          <w:sz w:val="22"/>
          <w:szCs w:val="22"/>
        </w:rPr>
        <w:t>Smlouvy</w:t>
      </w:r>
      <w:r>
        <w:rPr>
          <w:spacing w:val="-4"/>
          <w:sz w:val="22"/>
          <w:szCs w:val="22"/>
        </w:rPr>
        <w:t xml:space="preserve"> </w:t>
      </w:r>
      <w:r>
        <w:rPr>
          <w:spacing w:val="-2"/>
          <w:sz w:val="22"/>
          <w:szCs w:val="22"/>
        </w:rPr>
        <w:t>na</w:t>
      </w:r>
      <w:r>
        <w:rPr>
          <w:spacing w:val="-5"/>
          <w:sz w:val="22"/>
          <w:szCs w:val="22"/>
        </w:rPr>
        <w:t xml:space="preserve"> </w:t>
      </w:r>
      <w:r>
        <w:rPr>
          <w:spacing w:val="-2"/>
          <w:sz w:val="22"/>
          <w:szCs w:val="22"/>
        </w:rPr>
        <w:t>svoje</w:t>
      </w:r>
      <w:r>
        <w:rPr>
          <w:spacing w:val="-4"/>
          <w:sz w:val="22"/>
          <w:szCs w:val="22"/>
        </w:rPr>
        <w:t xml:space="preserve"> </w:t>
      </w:r>
      <w:r>
        <w:rPr>
          <w:spacing w:val="-2"/>
          <w:sz w:val="22"/>
          <w:szCs w:val="22"/>
        </w:rPr>
        <w:t>riziko</w:t>
      </w:r>
      <w:r>
        <w:rPr>
          <w:spacing w:val="-4"/>
          <w:sz w:val="22"/>
          <w:szCs w:val="22"/>
        </w:rPr>
        <w:t xml:space="preserve"> </w:t>
      </w:r>
      <w:r>
        <w:rPr>
          <w:spacing w:val="-2"/>
          <w:sz w:val="22"/>
          <w:szCs w:val="22"/>
        </w:rPr>
        <w:t>a</w:t>
      </w:r>
      <w:r>
        <w:rPr>
          <w:spacing w:val="-5"/>
          <w:sz w:val="22"/>
          <w:szCs w:val="22"/>
        </w:rPr>
        <w:t xml:space="preserve"> </w:t>
      </w:r>
      <w:r>
        <w:rPr>
          <w:spacing w:val="-2"/>
          <w:sz w:val="22"/>
          <w:szCs w:val="22"/>
        </w:rPr>
        <w:t>náklady</w:t>
      </w:r>
      <w:r>
        <w:rPr>
          <w:spacing w:val="-4"/>
          <w:sz w:val="22"/>
          <w:szCs w:val="22"/>
        </w:rPr>
        <w:t xml:space="preserve"> </w:t>
      </w:r>
      <w:r>
        <w:rPr>
          <w:spacing w:val="-2"/>
          <w:sz w:val="22"/>
          <w:szCs w:val="22"/>
        </w:rPr>
        <w:t>sjednat</w:t>
      </w:r>
      <w:r>
        <w:rPr>
          <w:spacing w:val="-4"/>
          <w:sz w:val="22"/>
          <w:szCs w:val="22"/>
        </w:rPr>
        <w:t xml:space="preserve"> </w:t>
      </w:r>
      <w:r>
        <w:rPr>
          <w:spacing w:val="-2"/>
          <w:sz w:val="22"/>
          <w:szCs w:val="22"/>
        </w:rPr>
        <w:t xml:space="preserve">pojištění </w:t>
      </w:r>
      <w:r>
        <w:rPr>
          <w:sz w:val="22"/>
          <w:szCs w:val="22"/>
        </w:rPr>
        <w:t>odpovědnosti za škody způsobené při výkonu jeho podnikatelské činnosti Objednateli nebo třetím osobám s pojistným plněním ve výši alespoň 10.000.000,- Kč (včetně pojištění finanční škody). Maximální spoluúčast Zhotovitele na pojistné události může dle této pojistné smlouvy činit nejvýše 100.000,- Kč. Zhotovitel je povinen udržovat toto pojištění v platnosti až do kolaudace Stavby a odstranění</w:t>
      </w:r>
      <w:r>
        <w:rPr>
          <w:spacing w:val="39"/>
          <w:sz w:val="22"/>
          <w:szCs w:val="22"/>
        </w:rPr>
        <w:t xml:space="preserve"> </w:t>
      </w:r>
      <w:r>
        <w:rPr>
          <w:sz w:val="22"/>
          <w:szCs w:val="22"/>
        </w:rPr>
        <w:t>všech</w:t>
      </w:r>
      <w:r>
        <w:rPr>
          <w:spacing w:val="39"/>
          <w:sz w:val="22"/>
          <w:szCs w:val="22"/>
        </w:rPr>
        <w:t xml:space="preserve"> </w:t>
      </w:r>
      <w:r>
        <w:rPr>
          <w:sz w:val="22"/>
          <w:szCs w:val="22"/>
        </w:rPr>
        <w:t>jejích</w:t>
      </w:r>
      <w:r>
        <w:rPr>
          <w:spacing w:val="39"/>
          <w:sz w:val="22"/>
          <w:szCs w:val="22"/>
        </w:rPr>
        <w:t xml:space="preserve"> </w:t>
      </w:r>
      <w:r>
        <w:rPr>
          <w:sz w:val="22"/>
          <w:szCs w:val="22"/>
        </w:rPr>
        <w:t>vad</w:t>
      </w:r>
      <w:r>
        <w:rPr>
          <w:spacing w:val="39"/>
          <w:sz w:val="22"/>
          <w:szCs w:val="22"/>
        </w:rPr>
        <w:t xml:space="preserve"> </w:t>
      </w:r>
      <w:r>
        <w:rPr>
          <w:sz w:val="22"/>
          <w:szCs w:val="22"/>
        </w:rPr>
        <w:t>a</w:t>
      </w:r>
      <w:r>
        <w:rPr>
          <w:spacing w:val="40"/>
          <w:sz w:val="22"/>
          <w:szCs w:val="22"/>
        </w:rPr>
        <w:t xml:space="preserve"> </w:t>
      </w:r>
      <w:r>
        <w:rPr>
          <w:sz w:val="22"/>
          <w:szCs w:val="22"/>
        </w:rPr>
        <w:t>nedodělků.</w:t>
      </w:r>
      <w:r>
        <w:rPr>
          <w:spacing w:val="39"/>
          <w:sz w:val="22"/>
          <w:szCs w:val="22"/>
        </w:rPr>
        <w:t xml:space="preserve"> </w:t>
      </w:r>
      <w:r>
        <w:rPr>
          <w:sz w:val="22"/>
          <w:szCs w:val="22"/>
        </w:rPr>
        <w:t>Objednatel</w:t>
      </w:r>
      <w:r>
        <w:rPr>
          <w:spacing w:val="40"/>
          <w:sz w:val="22"/>
          <w:szCs w:val="22"/>
        </w:rPr>
        <w:t xml:space="preserve"> </w:t>
      </w:r>
      <w:r>
        <w:rPr>
          <w:sz w:val="22"/>
          <w:szCs w:val="22"/>
        </w:rPr>
        <w:t>je</w:t>
      </w:r>
      <w:r>
        <w:rPr>
          <w:spacing w:val="40"/>
          <w:sz w:val="22"/>
          <w:szCs w:val="22"/>
        </w:rPr>
        <w:t xml:space="preserve"> </w:t>
      </w:r>
      <w:r>
        <w:rPr>
          <w:sz w:val="22"/>
          <w:szCs w:val="22"/>
        </w:rPr>
        <w:t>oprávněn</w:t>
      </w:r>
      <w:r>
        <w:rPr>
          <w:spacing w:val="40"/>
          <w:sz w:val="22"/>
          <w:szCs w:val="22"/>
        </w:rPr>
        <w:t xml:space="preserve"> </w:t>
      </w:r>
      <w:r>
        <w:rPr>
          <w:sz w:val="22"/>
          <w:szCs w:val="22"/>
        </w:rPr>
        <w:t>kdykoliv</w:t>
      </w:r>
      <w:r>
        <w:rPr>
          <w:spacing w:val="40"/>
          <w:sz w:val="22"/>
          <w:szCs w:val="22"/>
        </w:rPr>
        <w:t xml:space="preserve"> </w:t>
      </w:r>
      <w:r>
        <w:rPr>
          <w:sz w:val="22"/>
          <w:szCs w:val="22"/>
        </w:rPr>
        <w:t>během</w:t>
      </w:r>
      <w:r>
        <w:rPr>
          <w:spacing w:val="39"/>
          <w:sz w:val="22"/>
          <w:szCs w:val="22"/>
        </w:rPr>
        <w:t xml:space="preserve"> </w:t>
      </w:r>
      <w:r>
        <w:rPr>
          <w:sz w:val="22"/>
          <w:szCs w:val="22"/>
        </w:rPr>
        <w:t>doby</w:t>
      </w:r>
      <w:r>
        <w:rPr>
          <w:spacing w:val="40"/>
          <w:sz w:val="22"/>
          <w:szCs w:val="22"/>
        </w:rPr>
        <w:t xml:space="preserve"> </w:t>
      </w:r>
      <w:r>
        <w:rPr>
          <w:sz w:val="22"/>
          <w:szCs w:val="22"/>
        </w:rPr>
        <w:t>uvedené v</w:t>
      </w:r>
      <w:r>
        <w:rPr>
          <w:spacing w:val="-2"/>
          <w:sz w:val="22"/>
          <w:szCs w:val="22"/>
        </w:rPr>
        <w:t xml:space="preserve"> </w:t>
      </w:r>
      <w:r>
        <w:rPr>
          <w:sz w:val="22"/>
          <w:szCs w:val="22"/>
        </w:rPr>
        <w:t>předchozí větě požadovat, aby Zhotovitel prokázal splnění povinností dle tohoto odstavce, a Zhotovitel je povinen této žádosti bez zbytečného odkladu vyhovět.</w:t>
      </w:r>
    </w:p>
    <w:p w14:paraId="7879FFA8" w14:textId="77777777" w:rsidR="00985CBB" w:rsidRDefault="00985CBB">
      <w:pPr>
        <w:pStyle w:val="Odstavecseseznamem"/>
        <w:numPr>
          <w:ilvl w:val="2"/>
          <w:numId w:val="22"/>
        </w:numPr>
        <w:tabs>
          <w:tab w:val="left" w:pos="991"/>
        </w:tabs>
        <w:kinsoku w:val="0"/>
        <w:overflowPunct w:val="0"/>
        <w:spacing w:before="63" w:line="259" w:lineRule="auto"/>
        <w:ind w:right="137"/>
        <w:rPr>
          <w:sz w:val="22"/>
          <w:szCs w:val="22"/>
        </w:rPr>
        <w:sectPr w:rsidR="00985CBB">
          <w:pgSz w:w="11910" w:h="16840"/>
          <w:pgMar w:top="1360" w:right="1275" w:bottom="280" w:left="425" w:header="708" w:footer="708" w:gutter="0"/>
          <w:cols w:space="708"/>
          <w:noEndnote/>
        </w:sectPr>
      </w:pPr>
    </w:p>
    <w:p w14:paraId="7B51D28E" w14:textId="6370196A" w:rsidR="00985CBB" w:rsidRDefault="00DB7B5A">
      <w:pPr>
        <w:pStyle w:val="Nadpis2"/>
        <w:kinsoku w:val="0"/>
        <w:overflowPunct w:val="0"/>
        <w:spacing w:before="37"/>
        <w:ind w:left="991" w:firstLine="0"/>
        <w:rPr>
          <w:rFonts w:ascii="Calibri" w:hAnsi="Calibri" w:cs="Calibri"/>
          <w:spacing w:val="-4"/>
        </w:rPr>
      </w:pPr>
      <w:r>
        <w:rPr>
          <w:noProof/>
        </w:rPr>
        <w:lastRenderedPageBreak/>
        <mc:AlternateContent>
          <mc:Choice Requires="wps">
            <w:drawing>
              <wp:anchor distT="0" distB="0" distL="0" distR="0" simplePos="0" relativeHeight="251587584" behindDoc="0" locked="0" layoutInCell="0" allowOverlap="1" wp14:anchorId="7268262B" wp14:editId="23D953C9">
                <wp:simplePos x="0" y="0"/>
                <wp:positionH relativeFrom="page">
                  <wp:posOffset>880745</wp:posOffset>
                </wp:positionH>
                <wp:positionV relativeFrom="paragraph">
                  <wp:posOffset>238125</wp:posOffset>
                </wp:positionV>
                <wp:extent cx="5798185" cy="6350"/>
                <wp:effectExtent l="0" t="0" r="0" b="0"/>
                <wp:wrapTopAndBottom/>
                <wp:docPr id="977437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D6EA3" id="Freeform 4" o:spid="_x0000_s1026" style="position:absolute;margin-left:69.35pt;margin-top:18.75pt;width:456.55pt;height:.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985CBB">
        <w:rPr>
          <w:rFonts w:ascii="Calibri" w:hAnsi="Calibri" w:cs="Calibri"/>
        </w:rPr>
        <w:t>Popis</w:t>
      </w:r>
      <w:r w:rsidR="00985CBB">
        <w:rPr>
          <w:rFonts w:ascii="Calibri" w:hAnsi="Calibri" w:cs="Calibri"/>
          <w:spacing w:val="-7"/>
        </w:rPr>
        <w:t xml:space="preserve"> </w:t>
      </w:r>
      <w:r w:rsidR="00985CBB">
        <w:rPr>
          <w:rFonts w:ascii="Calibri" w:hAnsi="Calibri" w:cs="Calibri"/>
        </w:rPr>
        <w:t>jednotlivých</w:t>
      </w:r>
      <w:r w:rsidR="00985CBB">
        <w:rPr>
          <w:rFonts w:ascii="Calibri" w:hAnsi="Calibri" w:cs="Calibri"/>
          <w:spacing w:val="-4"/>
        </w:rPr>
        <w:t xml:space="preserve"> </w:t>
      </w:r>
      <w:r w:rsidR="00985CBB">
        <w:rPr>
          <w:rFonts w:ascii="Calibri" w:hAnsi="Calibri" w:cs="Calibri"/>
        </w:rPr>
        <w:t>Dílčích</w:t>
      </w:r>
      <w:r w:rsidR="00985CBB">
        <w:rPr>
          <w:rFonts w:ascii="Calibri" w:hAnsi="Calibri" w:cs="Calibri"/>
          <w:spacing w:val="-3"/>
        </w:rPr>
        <w:t xml:space="preserve"> </w:t>
      </w:r>
      <w:r w:rsidR="00985CBB">
        <w:rPr>
          <w:rFonts w:ascii="Calibri" w:hAnsi="Calibri" w:cs="Calibri"/>
          <w:spacing w:val="-4"/>
        </w:rPr>
        <w:t>částí</w:t>
      </w:r>
    </w:p>
    <w:p w14:paraId="0D077B9D" w14:textId="77777777" w:rsidR="00985CBB" w:rsidRDefault="00985CBB">
      <w:pPr>
        <w:pStyle w:val="Nadpis3"/>
        <w:numPr>
          <w:ilvl w:val="1"/>
          <w:numId w:val="22"/>
        </w:numPr>
        <w:tabs>
          <w:tab w:val="left" w:pos="991"/>
        </w:tabs>
        <w:kinsoku w:val="0"/>
        <w:overflowPunct w:val="0"/>
        <w:spacing w:before="119"/>
        <w:jc w:val="left"/>
        <w:rPr>
          <w:spacing w:val="-2"/>
        </w:rPr>
      </w:pPr>
      <w:bookmarkStart w:id="22" w:name="_bookmark22"/>
      <w:bookmarkEnd w:id="22"/>
      <w:r>
        <w:rPr>
          <w:spacing w:val="-2"/>
        </w:rPr>
        <w:t>Předprojektová</w:t>
      </w:r>
      <w:r>
        <w:rPr>
          <w:spacing w:val="5"/>
        </w:rPr>
        <w:t xml:space="preserve"> </w:t>
      </w:r>
      <w:r>
        <w:rPr>
          <w:spacing w:val="-2"/>
        </w:rPr>
        <w:t>příprava</w:t>
      </w:r>
    </w:p>
    <w:p w14:paraId="731DEA68" w14:textId="77777777" w:rsidR="00985CBB" w:rsidRDefault="00985CBB">
      <w:pPr>
        <w:pStyle w:val="Zkladntext"/>
        <w:kinsoku w:val="0"/>
        <w:overflowPunct w:val="0"/>
        <w:spacing w:before="61"/>
        <w:ind w:left="991"/>
        <w:rPr>
          <w:spacing w:val="-2"/>
        </w:rPr>
      </w:pPr>
      <w:r>
        <w:rPr>
          <w:spacing w:val="-2"/>
        </w:rPr>
        <w:t>Předprojektová</w:t>
      </w:r>
      <w:r>
        <w:rPr>
          <w:spacing w:val="4"/>
        </w:rPr>
        <w:t xml:space="preserve"> </w:t>
      </w:r>
      <w:r>
        <w:rPr>
          <w:spacing w:val="-2"/>
        </w:rPr>
        <w:t>příprava</w:t>
      </w:r>
      <w:r>
        <w:rPr>
          <w:spacing w:val="5"/>
        </w:rPr>
        <w:t xml:space="preserve"> </w:t>
      </w:r>
      <w:r>
        <w:rPr>
          <w:spacing w:val="-2"/>
        </w:rPr>
        <w:t>zahrnuje</w:t>
      </w:r>
      <w:r>
        <w:rPr>
          <w:spacing w:val="7"/>
        </w:rPr>
        <w:t xml:space="preserve"> </w:t>
      </w:r>
      <w:r>
        <w:rPr>
          <w:spacing w:val="-2"/>
        </w:rPr>
        <w:t>zejména</w:t>
      </w:r>
      <w:r>
        <w:rPr>
          <w:spacing w:val="6"/>
        </w:rPr>
        <w:t xml:space="preserve"> </w:t>
      </w:r>
      <w:r>
        <w:rPr>
          <w:spacing w:val="-2"/>
        </w:rPr>
        <w:t>následující</w:t>
      </w:r>
      <w:r>
        <w:rPr>
          <w:spacing w:val="2"/>
        </w:rPr>
        <w:t xml:space="preserve"> </w:t>
      </w:r>
      <w:r>
        <w:rPr>
          <w:spacing w:val="-2"/>
        </w:rPr>
        <w:t>činnosti:</w:t>
      </w:r>
    </w:p>
    <w:p w14:paraId="5DB696B5" w14:textId="77777777" w:rsidR="00985CBB" w:rsidRDefault="00985CBB">
      <w:pPr>
        <w:pStyle w:val="Odstavecseseznamem"/>
        <w:numPr>
          <w:ilvl w:val="2"/>
          <w:numId w:val="22"/>
        </w:numPr>
        <w:tabs>
          <w:tab w:val="left" w:pos="991"/>
        </w:tabs>
        <w:kinsoku w:val="0"/>
        <w:overflowPunct w:val="0"/>
        <w:spacing w:before="62"/>
        <w:ind w:hanging="730"/>
        <w:jc w:val="left"/>
        <w:rPr>
          <w:spacing w:val="-2"/>
          <w:sz w:val="22"/>
          <w:szCs w:val="22"/>
        </w:rPr>
      </w:pPr>
      <w:r>
        <w:rPr>
          <w:spacing w:val="-2"/>
          <w:sz w:val="22"/>
          <w:szCs w:val="22"/>
        </w:rPr>
        <w:t>Neobsazeno.</w:t>
      </w:r>
    </w:p>
    <w:p w14:paraId="40C09291" w14:textId="77777777" w:rsidR="00985CBB" w:rsidRDefault="00985CBB">
      <w:pPr>
        <w:pStyle w:val="Nadpis3"/>
        <w:numPr>
          <w:ilvl w:val="1"/>
          <w:numId w:val="22"/>
        </w:numPr>
        <w:tabs>
          <w:tab w:val="left" w:pos="989"/>
        </w:tabs>
        <w:kinsoku w:val="0"/>
        <w:overflowPunct w:val="0"/>
        <w:spacing w:before="140"/>
        <w:ind w:left="989" w:hanging="570"/>
        <w:rPr>
          <w:spacing w:val="-5"/>
        </w:rPr>
      </w:pPr>
      <w:bookmarkStart w:id="23" w:name="_bookmark23"/>
      <w:bookmarkEnd w:id="23"/>
      <w:r>
        <w:t>Koncept</w:t>
      </w:r>
      <w:r>
        <w:rPr>
          <w:spacing w:val="-13"/>
        </w:rPr>
        <w:t xml:space="preserve"> </w:t>
      </w:r>
      <w:r>
        <w:rPr>
          <w:spacing w:val="-5"/>
        </w:rPr>
        <w:t>PD</w:t>
      </w:r>
    </w:p>
    <w:p w14:paraId="36C3A556" w14:textId="77777777" w:rsidR="00985CBB" w:rsidRDefault="00985CBB">
      <w:pPr>
        <w:pStyle w:val="Zkladntext"/>
        <w:kinsoku w:val="0"/>
        <w:overflowPunct w:val="0"/>
        <w:spacing w:before="62"/>
        <w:ind w:left="991"/>
        <w:jc w:val="both"/>
        <w:rPr>
          <w:spacing w:val="-2"/>
        </w:rPr>
      </w:pPr>
      <w:r>
        <w:t>Zhotovitel</w:t>
      </w:r>
      <w:r>
        <w:rPr>
          <w:spacing w:val="-9"/>
        </w:rPr>
        <w:t xml:space="preserve"> </w:t>
      </w:r>
      <w:r>
        <w:t>zpracuje</w:t>
      </w:r>
      <w:r>
        <w:rPr>
          <w:spacing w:val="-8"/>
        </w:rPr>
        <w:t xml:space="preserve"> </w:t>
      </w:r>
      <w:r>
        <w:t>Koncept</w:t>
      </w:r>
      <w:r>
        <w:rPr>
          <w:spacing w:val="-7"/>
        </w:rPr>
        <w:t xml:space="preserve"> </w:t>
      </w:r>
      <w:r>
        <w:t>PD</w:t>
      </w:r>
      <w:r>
        <w:rPr>
          <w:spacing w:val="-7"/>
        </w:rPr>
        <w:t xml:space="preserve"> </w:t>
      </w:r>
      <w:r>
        <w:t>v</w:t>
      </w:r>
      <w:r>
        <w:rPr>
          <w:spacing w:val="-4"/>
        </w:rPr>
        <w:t xml:space="preserve"> </w:t>
      </w:r>
      <w:r>
        <w:t>souladu</w:t>
      </w:r>
      <w:r>
        <w:rPr>
          <w:spacing w:val="-7"/>
        </w:rPr>
        <w:t xml:space="preserve"> </w:t>
      </w:r>
      <w:r>
        <w:t>s</w:t>
      </w:r>
      <w:r>
        <w:rPr>
          <w:spacing w:val="-6"/>
        </w:rPr>
        <w:t xml:space="preserve"> </w:t>
      </w:r>
      <w:r>
        <w:t>následujícími</w:t>
      </w:r>
      <w:r>
        <w:rPr>
          <w:spacing w:val="-6"/>
        </w:rPr>
        <w:t xml:space="preserve"> </w:t>
      </w:r>
      <w:r>
        <w:rPr>
          <w:spacing w:val="-2"/>
        </w:rPr>
        <w:t>ujednáními:</w:t>
      </w:r>
    </w:p>
    <w:p w14:paraId="0AAA93DC" w14:textId="77777777" w:rsidR="00985CBB" w:rsidRDefault="00985CBB">
      <w:pPr>
        <w:pStyle w:val="Odstavecseseznamem"/>
        <w:numPr>
          <w:ilvl w:val="2"/>
          <w:numId w:val="22"/>
        </w:numPr>
        <w:tabs>
          <w:tab w:val="left" w:pos="991"/>
        </w:tabs>
        <w:kinsoku w:val="0"/>
        <w:overflowPunct w:val="0"/>
        <w:spacing w:before="61" w:line="259" w:lineRule="auto"/>
        <w:ind w:right="138"/>
        <w:rPr>
          <w:spacing w:val="-2"/>
          <w:sz w:val="22"/>
          <w:szCs w:val="22"/>
        </w:rPr>
      </w:pPr>
      <w:r>
        <w:rPr>
          <w:sz w:val="22"/>
          <w:szCs w:val="22"/>
        </w:rPr>
        <w:t>Zhotovitel se zavazuje zhotovit Koncept PD pro povolení záměru v souladu s</w:t>
      </w:r>
      <w:r>
        <w:rPr>
          <w:spacing w:val="-2"/>
          <w:sz w:val="22"/>
          <w:szCs w:val="22"/>
        </w:rPr>
        <w:t xml:space="preserve"> </w:t>
      </w:r>
      <w:r>
        <w:rPr>
          <w:sz w:val="22"/>
          <w:szCs w:val="22"/>
        </w:rPr>
        <w:t xml:space="preserve">ust. § 158 Stavebního </w:t>
      </w:r>
      <w:r>
        <w:rPr>
          <w:spacing w:val="-2"/>
          <w:sz w:val="22"/>
          <w:szCs w:val="22"/>
        </w:rPr>
        <w:t>zákona.</w:t>
      </w:r>
    </w:p>
    <w:p w14:paraId="4CF71A90" w14:textId="77777777" w:rsidR="00985CBB" w:rsidRDefault="00985CBB">
      <w:pPr>
        <w:pStyle w:val="Odstavecseseznamem"/>
        <w:numPr>
          <w:ilvl w:val="2"/>
          <w:numId w:val="22"/>
        </w:numPr>
        <w:tabs>
          <w:tab w:val="left" w:pos="991"/>
        </w:tabs>
        <w:kinsoku w:val="0"/>
        <w:overflowPunct w:val="0"/>
        <w:spacing w:before="41" w:line="259" w:lineRule="auto"/>
        <w:ind w:right="137"/>
        <w:rPr>
          <w:sz w:val="22"/>
          <w:szCs w:val="22"/>
        </w:rPr>
      </w:pPr>
      <w:r>
        <w:rPr>
          <w:sz w:val="22"/>
          <w:szCs w:val="22"/>
        </w:rPr>
        <w:t xml:space="preserve">Pokud to bude možné a účelné, bude Zhotovitelem v maximální možné míře důsledně respektováno </w:t>
      </w:r>
      <w:r>
        <w:rPr>
          <w:spacing w:val="-2"/>
          <w:sz w:val="22"/>
          <w:szCs w:val="22"/>
        </w:rPr>
        <w:t>dispoziční,</w:t>
      </w:r>
      <w:r>
        <w:rPr>
          <w:spacing w:val="-5"/>
          <w:sz w:val="22"/>
          <w:szCs w:val="22"/>
        </w:rPr>
        <w:t xml:space="preserve"> </w:t>
      </w:r>
      <w:r>
        <w:rPr>
          <w:spacing w:val="-2"/>
          <w:sz w:val="22"/>
          <w:szCs w:val="22"/>
        </w:rPr>
        <w:t>konstrukční,</w:t>
      </w:r>
      <w:r>
        <w:rPr>
          <w:spacing w:val="-5"/>
          <w:sz w:val="22"/>
          <w:szCs w:val="22"/>
        </w:rPr>
        <w:t xml:space="preserve"> </w:t>
      </w:r>
      <w:r>
        <w:rPr>
          <w:spacing w:val="-2"/>
          <w:sz w:val="22"/>
          <w:szCs w:val="22"/>
        </w:rPr>
        <w:t>technické</w:t>
      </w:r>
      <w:r>
        <w:rPr>
          <w:spacing w:val="-4"/>
          <w:sz w:val="22"/>
          <w:szCs w:val="22"/>
        </w:rPr>
        <w:t xml:space="preserve"> </w:t>
      </w:r>
      <w:r>
        <w:rPr>
          <w:spacing w:val="-2"/>
          <w:sz w:val="22"/>
          <w:szCs w:val="22"/>
        </w:rPr>
        <w:t>a</w:t>
      </w:r>
      <w:r>
        <w:rPr>
          <w:spacing w:val="-5"/>
          <w:sz w:val="22"/>
          <w:szCs w:val="22"/>
        </w:rPr>
        <w:t xml:space="preserve"> </w:t>
      </w:r>
      <w:r>
        <w:rPr>
          <w:spacing w:val="-2"/>
          <w:sz w:val="22"/>
          <w:szCs w:val="22"/>
        </w:rPr>
        <w:t>architektonické</w:t>
      </w:r>
      <w:r>
        <w:rPr>
          <w:spacing w:val="-4"/>
          <w:sz w:val="22"/>
          <w:szCs w:val="22"/>
        </w:rPr>
        <w:t xml:space="preserve"> </w:t>
      </w:r>
      <w:r>
        <w:rPr>
          <w:spacing w:val="-2"/>
          <w:sz w:val="22"/>
          <w:szCs w:val="22"/>
        </w:rPr>
        <w:t>řešení</w:t>
      </w:r>
      <w:r>
        <w:rPr>
          <w:spacing w:val="-5"/>
          <w:sz w:val="22"/>
          <w:szCs w:val="22"/>
        </w:rPr>
        <w:t xml:space="preserve"> </w:t>
      </w:r>
      <w:r>
        <w:rPr>
          <w:spacing w:val="-2"/>
          <w:sz w:val="22"/>
          <w:szCs w:val="22"/>
        </w:rPr>
        <w:t>Stavby</w:t>
      </w:r>
      <w:r>
        <w:rPr>
          <w:spacing w:val="-6"/>
          <w:sz w:val="22"/>
          <w:szCs w:val="22"/>
        </w:rPr>
        <w:t xml:space="preserve"> </w:t>
      </w:r>
      <w:r>
        <w:rPr>
          <w:spacing w:val="-2"/>
          <w:sz w:val="22"/>
          <w:szCs w:val="22"/>
        </w:rPr>
        <w:t>obsažené</w:t>
      </w:r>
      <w:r>
        <w:rPr>
          <w:spacing w:val="-4"/>
          <w:sz w:val="22"/>
          <w:szCs w:val="22"/>
        </w:rPr>
        <w:t xml:space="preserve"> </w:t>
      </w:r>
      <w:r>
        <w:rPr>
          <w:spacing w:val="-2"/>
          <w:sz w:val="22"/>
          <w:szCs w:val="22"/>
        </w:rPr>
        <w:t>v Podkladech</w:t>
      </w:r>
      <w:r>
        <w:rPr>
          <w:spacing w:val="-5"/>
          <w:sz w:val="22"/>
          <w:szCs w:val="22"/>
        </w:rPr>
        <w:t xml:space="preserve"> </w:t>
      </w:r>
      <w:r>
        <w:rPr>
          <w:spacing w:val="-2"/>
          <w:sz w:val="22"/>
          <w:szCs w:val="22"/>
        </w:rPr>
        <w:t>pro</w:t>
      </w:r>
      <w:r>
        <w:rPr>
          <w:spacing w:val="-4"/>
          <w:sz w:val="22"/>
          <w:szCs w:val="22"/>
        </w:rPr>
        <w:t xml:space="preserve"> </w:t>
      </w:r>
      <w:r>
        <w:rPr>
          <w:spacing w:val="-2"/>
          <w:sz w:val="22"/>
          <w:szCs w:val="22"/>
        </w:rPr>
        <w:t xml:space="preserve">provedení </w:t>
      </w:r>
      <w:r>
        <w:rPr>
          <w:sz w:val="22"/>
          <w:szCs w:val="22"/>
        </w:rPr>
        <w:t>Díla, přičemž bude toto řešení Zhotovitelem optimalizováno s ohledem na novou velikost návrhové komponenty</w:t>
      </w:r>
      <w:r>
        <w:rPr>
          <w:spacing w:val="13"/>
          <w:sz w:val="22"/>
          <w:szCs w:val="22"/>
        </w:rPr>
        <w:t xml:space="preserve"> </w:t>
      </w:r>
      <w:r>
        <w:rPr>
          <w:sz w:val="22"/>
          <w:szCs w:val="22"/>
        </w:rPr>
        <w:t>o</w:t>
      </w:r>
      <w:r>
        <w:rPr>
          <w:spacing w:val="15"/>
          <w:sz w:val="22"/>
          <w:szCs w:val="22"/>
        </w:rPr>
        <w:t xml:space="preserve"> </w:t>
      </w:r>
      <w:r>
        <w:rPr>
          <w:sz w:val="22"/>
          <w:szCs w:val="22"/>
        </w:rPr>
        <w:t>následujících</w:t>
      </w:r>
      <w:r>
        <w:rPr>
          <w:spacing w:val="13"/>
          <w:sz w:val="22"/>
          <w:szCs w:val="22"/>
        </w:rPr>
        <w:t xml:space="preserve"> </w:t>
      </w:r>
      <w:r>
        <w:rPr>
          <w:sz w:val="22"/>
          <w:szCs w:val="22"/>
        </w:rPr>
        <w:t>parametrech:</w:t>
      </w:r>
      <w:r>
        <w:rPr>
          <w:spacing w:val="14"/>
          <w:sz w:val="22"/>
          <w:szCs w:val="22"/>
        </w:rPr>
        <w:t xml:space="preserve"> </w:t>
      </w:r>
      <w:r>
        <w:rPr>
          <w:sz w:val="22"/>
          <w:szCs w:val="22"/>
        </w:rPr>
        <w:t>hmotnost</w:t>
      </w:r>
      <w:r>
        <w:rPr>
          <w:spacing w:val="12"/>
          <w:sz w:val="22"/>
          <w:szCs w:val="22"/>
        </w:rPr>
        <w:t xml:space="preserve"> </w:t>
      </w:r>
      <w:r>
        <w:rPr>
          <w:sz w:val="22"/>
          <w:szCs w:val="22"/>
        </w:rPr>
        <w:t>695</w:t>
      </w:r>
      <w:r>
        <w:rPr>
          <w:spacing w:val="14"/>
          <w:sz w:val="22"/>
          <w:szCs w:val="22"/>
        </w:rPr>
        <w:t xml:space="preserve"> </w:t>
      </w:r>
      <w:r>
        <w:rPr>
          <w:sz w:val="22"/>
          <w:szCs w:val="22"/>
        </w:rPr>
        <w:t>t,</w:t>
      </w:r>
      <w:r>
        <w:rPr>
          <w:spacing w:val="14"/>
          <w:sz w:val="22"/>
          <w:szCs w:val="22"/>
        </w:rPr>
        <w:t xml:space="preserve"> </w:t>
      </w:r>
      <w:r>
        <w:rPr>
          <w:sz w:val="22"/>
          <w:szCs w:val="22"/>
        </w:rPr>
        <w:t>délka</w:t>
      </w:r>
      <w:r>
        <w:rPr>
          <w:spacing w:val="14"/>
          <w:sz w:val="22"/>
          <w:szCs w:val="22"/>
        </w:rPr>
        <w:t xml:space="preserve"> </w:t>
      </w:r>
      <w:r>
        <w:rPr>
          <w:sz w:val="22"/>
          <w:szCs w:val="22"/>
        </w:rPr>
        <w:t>25,5</w:t>
      </w:r>
      <w:r>
        <w:rPr>
          <w:spacing w:val="12"/>
          <w:sz w:val="22"/>
          <w:szCs w:val="22"/>
        </w:rPr>
        <w:t xml:space="preserve"> </w:t>
      </w:r>
      <w:r>
        <w:rPr>
          <w:sz w:val="22"/>
          <w:szCs w:val="22"/>
        </w:rPr>
        <w:t>m,</w:t>
      </w:r>
      <w:r>
        <w:rPr>
          <w:spacing w:val="14"/>
          <w:sz w:val="22"/>
          <w:szCs w:val="22"/>
        </w:rPr>
        <w:t xml:space="preserve"> </w:t>
      </w:r>
      <w:r>
        <w:rPr>
          <w:sz w:val="22"/>
          <w:szCs w:val="22"/>
        </w:rPr>
        <w:t>šířka 8,4</w:t>
      </w:r>
      <w:r>
        <w:rPr>
          <w:spacing w:val="14"/>
          <w:sz w:val="22"/>
          <w:szCs w:val="22"/>
        </w:rPr>
        <w:t xml:space="preserve"> </w:t>
      </w:r>
      <w:r>
        <w:rPr>
          <w:sz w:val="22"/>
          <w:szCs w:val="22"/>
        </w:rPr>
        <w:t>m</w:t>
      </w:r>
      <w:r>
        <w:rPr>
          <w:spacing w:val="12"/>
          <w:sz w:val="22"/>
          <w:szCs w:val="22"/>
        </w:rPr>
        <w:t xml:space="preserve"> </w:t>
      </w:r>
      <w:r>
        <w:rPr>
          <w:sz w:val="22"/>
          <w:szCs w:val="22"/>
        </w:rPr>
        <w:t>a výška 7,6</w:t>
      </w:r>
      <w:r>
        <w:rPr>
          <w:spacing w:val="12"/>
          <w:sz w:val="22"/>
          <w:szCs w:val="22"/>
        </w:rPr>
        <w:t xml:space="preserve"> </w:t>
      </w:r>
      <w:r>
        <w:rPr>
          <w:sz w:val="22"/>
          <w:szCs w:val="22"/>
        </w:rPr>
        <w:t>m. V případě vynucených odchylek a změn budou tyto jednoznačně Zhotovitelem zdůvodněny.</w:t>
      </w:r>
    </w:p>
    <w:p w14:paraId="3EC2F6A1" w14:textId="77777777" w:rsidR="00985CBB" w:rsidRDefault="00985CBB">
      <w:pPr>
        <w:pStyle w:val="Odstavecseseznamem"/>
        <w:numPr>
          <w:ilvl w:val="2"/>
          <w:numId w:val="22"/>
        </w:numPr>
        <w:tabs>
          <w:tab w:val="left" w:pos="991"/>
        </w:tabs>
        <w:kinsoku w:val="0"/>
        <w:overflowPunct w:val="0"/>
        <w:spacing w:before="39" w:line="259" w:lineRule="auto"/>
        <w:ind w:right="136"/>
        <w:rPr>
          <w:sz w:val="22"/>
          <w:szCs w:val="22"/>
        </w:rPr>
      </w:pPr>
      <w:r>
        <w:rPr>
          <w:sz w:val="22"/>
          <w:szCs w:val="22"/>
        </w:rPr>
        <w:t>V</w:t>
      </w:r>
      <w:r>
        <w:rPr>
          <w:spacing w:val="-8"/>
          <w:sz w:val="22"/>
          <w:szCs w:val="22"/>
        </w:rPr>
        <w:t xml:space="preserve"> </w:t>
      </w:r>
      <w:r>
        <w:rPr>
          <w:sz w:val="22"/>
          <w:szCs w:val="22"/>
        </w:rPr>
        <w:t>Konceptu</w:t>
      </w:r>
      <w:r>
        <w:rPr>
          <w:spacing w:val="-11"/>
          <w:sz w:val="22"/>
          <w:szCs w:val="22"/>
        </w:rPr>
        <w:t xml:space="preserve"> </w:t>
      </w:r>
      <w:r>
        <w:rPr>
          <w:sz w:val="22"/>
          <w:szCs w:val="22"/>
        </w:rPr>
        <w:t>PD</w:t>
      </w:r>
      <w:r>
        <w:rPr>
          <w:spacing w:val="-9"/>
          <w:sz w:val="22"/>
          <w:szCs w:val="22"/>
        </w:rPr>
        <w:t xml:space="preserve"> </w:t>
      </w:r>
      <w:r>
        <w:rPr>
          <w:sz w:val="22"/>
          <w:szCs w:val="22"/>
        </w:rPr>
        <w:t>budou</w:t>
      </w:r>
      <w:r>
        <w:rPr>
          <w:spacing w:val="-11"/>
          <w:sz w:val="22"/>
          <w:szCs w:val="22"/>
        </w:rPr>
        <w:t xml:space="preserve"> </w:t>
      </w:r>
      <w:r>
        <w:rPr>
          <w:sz w:val="22"/>
          <w:szCs w:val="22"/>
        </w:rPr>
        <w:t>zohledněny</w:t>
      </w:r>
      <w:r>
        <w:rPr>
          <w:spacing w:val="-10"/>
          <w:sz w:val="22"/>
          <w:szCs w:val="22"/>
        </w:rPr>
        <w:t xml:space="preserve"> </w:t>
      </w:r>
      <w:r>
        <w:rPr>
          <w:sz w:val="22"/>
          <w:szCs w:val="22"/>
        </w:rPr>
        <w:t>a</w:t>
      </w:r>
      <w:r>
        <w:rPr>
          <w:spacing w:val="-10"/>
          <w:sz w:val="22"/>
          <w:szCs w:val="22"/>
        </w:rPr>
        <w:t xml:space="preserve"> </w:t>
      </w:r>
      <w:r>
        <w:rPr>
          <w:sz w:val="22"/>
          <w:szCs w:val="22"/>
        </w:rPr>
        <w:t>zapracovány</w:t>
      </w:r>
      <w:r>
        <w:rPr>
          <w:spacing w:val="-12"/>
          <w:sz w:val="22"/>
          <w:szCs w:val="22"/>
        </w:rPr>
        <w:t xml:space="preserve"> </w:t>
      </w:r>
      <w:r>
        <w:rPr>
          <w:sz w:val="22"/>
          <w:szCs w:val="22"/>
        </w:rPr>
        <w:t>veškeré</w:t>
      </w:r>
      <w:r>
        <w:rPr>
          <w:spacing w:val="-10"/>
          <w:sz w:val="22"/>
          <w:szCs w:val="22"/>
        </w:rPr>
        <w:t xml:space="preserve"> </w:t>
      </w:r>
      <w:r>
        <w:rPr>
          <w:sz w:val="22"/>
          <w:szCs w:val="22"/>
        </w:rPr>
        <w:t>požadavky</w:t>
      </w:r>
      <w:r>
        <w:rPr>
          <w:spacing w:val="-10"/>
          <w:sz w:val="22"/>
          <w:szCs w:val="22"/>
        </w:rPr>
        <w:t xml:space="preserve"> </w:t>
      </w:r>
      <w:r>
        <w:rPr>
          <w:sz w:val="22"/>
          <w:szCs w:val="22"/>
        </w:rPr>
        <w:t>vyplývající</w:t>
      </w:r>
      <w:r>
        <w:rPr>
          <w:spacing w:val="-9"/>
          <w:sz w:val="22"/>
          <w:szCs w:val="22"/>
        </w:rPr>
        <w:t xml:space="preserve"> </w:t>
      </w:r>
      <w:r>
        <w:rPr>
          <w:sz w:val="22"/>
          <w:szCs w:val="22"/>
        </w:rPr>
        <w:t>ze</w:t>
      </w:r>
      <w:r>
        <w:rPr>
          <w:spacing w:val="-10"/>
          <w:sz w:val="22"/>
          <w:szCs w:val="22"/>
        </w:rPr>
        <w:t xml:space="preserve"> </w:t>
      </w:r>
      <w:r>
        <w:rPr>
          <w:sz w:val="22"/>
          <w:szCs w:val="22"/>
        </w:rPr>
        <w:t>Zhotoviteli</w:t>
      </w:r>
      <w:r>
        <w:rPr>
          <w:spacing w:val="-10"/>
          <w:sz w:val="22"/>
          <w:szCs w:val="22"/>
        </w:rPr>
        <w:t xml:space="preserve"> </w:t>
      </w:r>
      <w:r>
        <w:rPr>
          <w:sz w:val="22"/>
          <w:szCs w:val="22"/>
        </w:rPr>
        <w:t xml:space="preserve">známých stanovisek a rozhodnutí správních orgánů, které jsou součástí Podkladů pro provedení Díla, a rovněž </w:t>
      </w:r>
      <w:r>
        <w:rPr>
          <w:spacing w:val="-2"/>
          <w:sz w:val="22"/>
          <w:szCs w:val="22"/>
        </w:rPr>
        <w:t>budou</w:t>
      </w:r>
      <w:r>
        <w:rPr>
          <w:spacing w:val="-8"/>
          <w:sz w:val="22"/>
          <w:szCs w:val="22"/>
        </w:rPr>
        <w:t xml:space="preserve"> </w:t>
      </w:r>
      <w:r>
        <w:rPr>
          <w:spacing w:val="-2"/>
          <w:sz w:val="22"/>
          <w:szCs w:val="22"/>
        </w:rPr>
        <w:t>řešeny</w:t>
      </w:r>
      <w:r>
        <w:rPr>
          <w:spacing w:val="-5"/>
          <w:sz w:val="22"/>
          <w:szCs w:val="22"/>
        </w:rPr>
        <w:t xml:space="preserve"> </w:t>
      </w:r>
      <w:r>
        <w:rPr>
          <w:spacing w:val="-2"/>
          <w:sz w:val="22"/>
          <w:szCs w:val="22"/>
        </w:rPr>
        <w:t>přeložky</w:t>
      </w:r>
      <w:r>
        <w:rPr>
          <w:spacing w:val="-7"/>
          <w:sz w:val="22"/>
          <w:szCs w:val="22"/>
        </w:rPr>
        <w:t xml:space="preserve"> </w:t>
      </w:r>
      <w:r>
        <w:rPr>
          <w:spacing w:val="-2"/>
          <w:sz w:val="22"/>
          <w:szCs w:val="22"/>
        </w:rPr>
        <w:t>inženýrských</w:t>
      </w:r>
      <w:r>
        <w:rPr>
          <w:spacing w:val="-6"/>
          <w:sz w:val="22"/>
          <w:szCs w:val="22"/>
        </w:rPr>
        <w:t xml:space="preserve"> </w:t>
      </w:r>
      <w:r>
        <w:rPr>
          <w:spacing w:val="-2"/>
          <w:sz w:val="22"/>
          <w:szCs w:val="22"/>
        </w:rPr>
        <w:t>sítí,</w:t>
      </w:r>
      <w:r>
        <w:rPr>
          <w:spacing w:val="-6"/>
          <w:sz w:val="22"/>
          <w:szCs w:val="22"/>
        </w:rPr>
        <w:t xml:space="preserve"> </w:t>
      </w:r>
      <w:r>
        <w:rPr>
          <w:spacing w:val="-2"/>
          <w:sz w:val="22"/>
          <w:szCs w:val="22"/>
        </w:rPr>
        <w:t>které</w:t>
      </w:r>
      <w:r>
        <w:rPr>
          <w:spacing w:val="-9"/>
          <w:sz w:val="22"/>
          <w:szCs w:val="22"/>
        </w:rPr>
        <w:t xml:space="preserve"> </w:t>
      </w:r>
      <w:r>
        <w:rPr>
          <w:spacing w:val="-2"/>
          <w:sz w:val="22"/>
          <w:szCs w:val="22"/>
        </w:rPr>
        <w:t>budou</w:t>
      </w:r>
      <w:r>
        <w:rPr>
          <w:spacing w:val="-7"/>
          <w:sz w:val="22"/>
          <w:szCs w:val="22"/>
        </w:rPr>
        <w:t xml:space="preserve"> </w:t>
      </w:r>
      <w:r>
        <w:rPr>
          <w:spacing w:val="-2"/>
          <w:sz w:val="22"/>
          <w:szCs w:val="22"/>
        </w:rPr>
        <w:t>v</w:t>
      </w:r>
      <w:r>
        <w:rPr>
          <w:spacing w:val="-7"/>
          <w:sz w:val="22"/>
          <w:szCs w:val="22"/>
        </w:rPr>
        <w:t xml:space="preserve"> </w:t>
      </w:r>
      <w:r>
        <w:rPr>
          <w:spacing w:val="-2"/>
          <w:sz w:val="22"/>
          <w:szCs w:val="22"/>
        </w:rPr>
        <w:t>dispoziční</w:t>
      </w:r>
      <w:r>
        <w:rPr>
          <w:spacing w:val="-6"/>
          <w:sz w:val="22"/>
          <w:szCs w:val="22"/>
        </w:rPr>
        <w:t xml:space="preserve"> </w:t>
      </w:r>
      <w:r>
        <w:rPr>
          <w:spacing w:val="-2"/>
          <w:sz w:val="22"/>
          <w:szCs w:val="22"/>
        </w:rPr>
        <w:t>kolizi</w:t>
      </w:r>
      <w:r>
        <w:rPr>
          <w:spacing w:val="-6"/>
          <w:sz w:val="22"/>
          <w:szCs w:val="22"/>
        </w:rPr>
        <w:t xml:space="preserve"> </w:t>
      </w:r>
      <w:r>
        <w:rPr>
          <w:spacing w:val="-2"/>
          <w:sz w:val="22"/>
          <w:szCs w:val="22"/>
        </w:rPr>
        <w:t>se</w:t>
      </w:r>
      <w:r>
        <w:rPr>
          <w:spacing w:val="-5"/>
          <w:sz w:val="22"/>
          <w:szCs w:val="22"/>
        </w:rPr>
        <w:t xml:space="preserve"> </w:t>
      </w:r>
      <w:r>
        <w:rPr>
          <w:spacing w:val="-2"/>
          <w:sz w:val="22"/>
          <w:szCs w:val="22"/>
        </w:rPr>
        <w:t>Stavbou;</w:t>
      </w:r>
      <w:r>
        <w:rPr>
          <w:spacing w:val="-11"/>
          <w:sz w:val="22"/>
          <w:szCs w:val="22"/>
        </w:rPr>
        <w:t xml:space="preserve"> </w:t>
      </w:r>
      <w:r>
        <w:rPr>
          <w:spacing w:val="-2"/>
          <w:sz w:val="22"/>
          <w:szCs w:val="22"/>
        </w:rPr>
        <w:t>dále</w:t>
      </w:r>
      <w:r>
        <w:rPr>
          <w:spacing w:val="-6"/>
          <w:sz w:val="22"/>
          <w:szCs w:val="22"/>
        </w:rPr>
        <w:t xml:space="preserve"> </w:t>
      </w:r>
      <w:r>
        <w:rPr>
          <w:spacing w:val="-2"/>
          <w:sz w:val="22"/>
          <w:szCs w:val="22"/>
        </w:rPr>
        <w:t>veškeré</w:t>
      </w:r>
      <w:r>
        <w:rPr>
          <w:spacing w:val="-5"/>
          <w:sz w:val="22"/>
          <w:szCs w:val="22"/>
        </w:rPr>
        <w:t xml:space="preserve"> </w:t>
      </w:r>
      <w:r>
        <w:rPr>
          <w:spacing w:val="-2"/>
          <w:sz w:val="22"/>
          <w:szCs w:val="22"/>
        </w:rPr>
        <w:t xml:space="preserve">statické </w:t>
      </w:r>
      <w:r>
        <w:rPr>
          <w:sz w:val="22"/>
          <w:szCs w:val="22"/>
        </w:rPr>
        <w:t>výpočty pro možnost zpracování dalších stupňů PD.</w:t>
      </w:r>
    </w:p>
    <w:p w14:paraId="587C630A" w14:textId="77777777" w:rsidR="00985CBB" w:rsidRDefault="00985CBB">
      <w:pPr>
        <w:pStyle w:val="Odstavecseseznamem"/>
        <w:numPr>
          <w:ilvl w:val="2"/>
          <w:numId w:val="22"/>
        </w:numPr>
        <w:tabs>
          <w:tab w:val="left" w:pos="991"/>
        </w:tabs>
        <w:kinsoku w:val="0"/>
        <w:overflowPunct w:val="0"/>
        <w:spacing w:before="39" w:line="259" w:lineRule="auto"/>
        <w:ind w:right="136"/>
        <w:rPr>
          <w:sz w:val="22"/>
          <w:szCs w:val="22"/>
        </w:rPr>
      </w:pPr>
      <w:r>
        <w:rPr>
          <w:sz w:val="22"/>
          <w:szCs w:val="22"/>
        </w:rPr>
        <w:t>Koncept</w:t>
      </w:r>
      <w:r>
        <w:rPr>
          <w:spacing w:val="-1"/>
          <w:sz w:val="22"/>
          <w:szCs w:val="22"/>
        </w:rPr>
        <w:t xml:space="preserve"> </w:t>
      </w:r>
      <w:r>
        <w:rPr>
          <w:sz w:val="22"/>
          <w:szCs w:val="22"/>
        </w:rPr>
        <w:t>PD</w:t>
      </w:r>
      <w:r>
        <w:rPr>
          <w:spacing w:val="-1"/>
          <w:sz w:val="22"/>
          <w:szCs w:val="22"/>
        </w:rPr>
        <w:t xml:space="preserve"> </w:t>
      </w:r>
      <w:r>
        <w:rPr>
          <w:sz w:val="22"/>
          <w:szCs w:val="22"/>
        </w:rPr>
        <w:t>bude Zhotovitelem zpracován</w:t>
      </w:r>
      <w:r>
        <w:rPr>
          <w:spacing w:val="-1"/>
          <w:sz w:val="22"/>
          <w:szCs w:val="22"/>
        </w:rPr>
        <w:t xml:space="preserve"> </w:t>
      </w:r>
      <w:r>
        <w:rPr>
          <w:sz w:val="22"/>
          <w:szCs w:val="22"/>
        </w:rPr>
        <w:t>vždy samostatně dle místní a</w:t>
      </w:r>
      <w:r>
        <w:rPr>
          <w:spacing w:val="-2"/>
          <w:sz w:val="22"/>
          <w:szCs w:val="22"/>
        </w:rPr>
        <w:t xml:space="preserve"> </w:t>
      </w:r>
      <w:r>
        <w:rPr>
          <w:sz w:val="22"/>
          <w:szCs w:val="22"/>
        </w:rPr>
        <w:t>věcné příslušnosti</w:t>
      </w:r>
      <w:r>
        <w:rPr>
          <w:spacing w:val="-1"/>
          <w:sz w:val="22"/>
          <w:szCs w:val="22"/>
        </w:rPr>
        <w:t xml:space="preserve"> </w:t>
      </w:r>
      <w:r>
        <w:rPr>
          <w:sz w:val="22"/>
          <w:szCs w:val="22"/>
        </w:rPr>
        <w:t>stavebních úřadů podle ustanovení § 15 až 37 Stavebního zákona, příslušných k vydání povolení záměru dle Stavebního zákona na jednotlivé stavební objekty (dále též jen „</w:t>
      </w:r>
      <w:r>
        <w:rPr>
          <w:b/>
          <w:bCs/>
          <w:sz w:val="22"/>
          <w:szCs w:val="22"/>
        </w:rPr>
        <w:t>SO</w:t>
      </w:r>
      <w:r>
        <w:rPr>
          <w:sz w:val="22"/>
          <w:szCs w:val="22"/>
        </w:rPr>
        <w:t>“), inženýrské</w:t>
      </w:r>
      <w:r>
        <w:rPr>
          <w:spacing w:val="-1"/>
          <w:sz w:val="22"/>
          <w:szCs w:val="22"/>
        </w:rPr>
        <w:t xml:space="preserve"> </w:t>
      </w:r>
      <w:r>
        <w:rPr>
          <w:sz w:val="22"/>
          <w:szCs w:val="22"/>
        </w:rPr>
        <w:t>objekty (dále</w:t>
      </w:r>
      <w:r>
        <w:rPr>
          <w:spacing w:val="-1"/>
          <w:sz w:val="22"/>
          <w:szCs w:val="22"/>
        </w:rPr>
        <w:t xml:space="preserve"> </w:t>
      </w:r>
      <w:r>
        <w:rPr>
          <w:sz w:val="22"/>
          <w:szCs w:val="22"/>
        </w:rPr>
        <w:t>též jen</w:t>
      </w:r>
    </w:p>
    <w:p w14:paraId="36F06DB2" w14:textId="77777777" w:rsidR="00985CBB" w:rsidRDefault="00985CBB">
      <w:pPr>
        <w:pStyle w:val="Zkladntext"/>
        <w:kinsoku w:val="0"/>
        <w:overflowPunct w:val="0"/>
        <w:spacing w:line="267" w:lineRule="exact"/>
        <w:ind w:left="991"/>
        <w:jc w:val="both"/>
        <w:rPr>
          <w:spacing w:val="-2"/>
        </w:rPr>
      </w:pPr>
      <w:r>
        <w:t>„</w:t>
      </w:r>
      <w:r>
        <w:rPr>
          <w:b/>
          <w:bCs/>
        </w:rPr>
        <w:t>IO</w:t>
      </w:r>
      <w:r>
        <w:t>“)</w:t>
      </w:r>
      <w:r>
        <w:rPr>
          <w:spacing w:val="-5"/>
        </w:rPr>
        <w:t xml:space="preserve"> </w:t>
      </w:r>
      <w:r>
        <w:t>a</w:t>
      </w:r>
      <w:r>
        <w:rPr>
          <w:spacing w:val="-5"/>
        </w:rPr>
        <w:t xml:space="preserve"> </w:t>
      </w:r>
      <w:r>
        <w:t>provozní</w:t>
      </w:r>
      <w:r>
        <w:rPr>
          <w:spacing w:val="-5"/>
        </w:rPr>
        <w:t xml:space="preserve"> </w:t>
      </w:r>
      <w:r>
        <w:t>soubory</w:t>
      </w:r>
      <w:r>
        <w:rPr>
          <w:spacing w:val="-7"/>
        </w:rPr>
        <w:t xml:space="preserve"> </w:t>
      </w:r>
      <w:r>
        <w:t>(dále</w:t>
      </w:r>
      <w:r>
        <w:rPr>
          <w:spacing w:val="-5"/>
        </w:rPr>
        <w:t xml:space="preserve"> </w:t>
      </w:r>
      <w:r>
        <w:t>též</w:t>
      </w:r>
      <w:r>
        <w:rPr>
          <w:spacing w:val="-6"/>
        </w:rPr>
        <w:t xml:space="preserve"> </w:t>
      </w:r>
      <w:r>
        <w:t>jen</w:t>
      </w:r>
      <w:r>
        <w:rPr>
          <w:spacing w:val="-4"/>
        </w:rPr>
        <w:t xml:space="preserve"> </w:t>
      </w:r>
      <w:r>
        <w:rPr>
          <w:spacing w:val="-2"/>
        </w:rPr>
        <w:t>„</w:t>
      </w:r>
      <w:r>
        <w:rPr>
          <w:b/>
          <w:bCs/>
          <w:spacing w:val="-2"/>
        </w:rPr>
        <w:t>PS</w:t>
      </w:r>
      <w:r>
        <w:rPr>
          <w:spacing w:val="-2"/>
        </w:rPr>
        <w:t>“).</w:t>
      </w:r>
    </w:p>
    <w:p w14:paraId="40AD1131" w14:textId="77777777" w:rsidR="00985CBB" w:rsidRDefault="00985CBB">
      <w:pPr>
        <w:pStyle w:val="Odstavecseseznamem"/>
        <w:numPr>
          <w:ilvl w:val="2"/>
          <w:numId w:val="22"/>
        </w:numPr>
        <w:tabs>
          <w:tab w:val="left" w:pos="991"/>
        </w:tabs>
        <w:kinsoku w:val="0"/>
        <w:overflowPunct w:val="0"/>
        <w:spacing w:before="61" w:line="259" w:lineRule="auto"/>
        <w:ind w:right="142"/>
        <w:rPr>
          <w:sz w:val="22"/>
          <w:szCs w:val="22"/>
        </w:rPr>
      </w:pPr>
      <w:r>
        <w:rPr>
          <w:sz w:val="22"/>
          <w:szCs w:val="22"/>
        </w:rPr>
        <w:t>Zhotovitel v</w:t>
      </w:r>
      <w:r>
        <w:rPr>
          <w:spacing w:val="-3"/>
          <w:sz w:val="22"/>
          <w:szCs w:val="22"/>
        </w:rPr>
        <w:t xml:space="preserve"> </w:t>
      </w:r>
      <w:r>
        <w:rPr>
          <w:sz w:val="22"/>
          <w:szCs w:val="22"/>
        </w:rPr>
        <w:t>Konceptu PD rovněž vymezí rozhraní mezi těmi částmi Stavby, které je vhodné a účelné zadávat na základě technických podmínek stanovených:</w:t>
      </w:r>
    </w:p>
    <w:p w14:paraId="4A79623C" w14:textId="77777777" w:rsidR="00985CBB" w:rsidRDefault="00985CBB">
      <w:pPr>
        <w:pStyle w:val="Odstavecseseznamem"/>
        <w:numPr>
          <w:ilvl w:val="3"/>
          <w:numId w:val="22"/>
        </w:numPr>
        <w:tabs>
          <w:tab w:val="left" w:pos="1855"/>
        </w:tabs>
        <w:kinsoku w:val="0"/>
        <w:overflowPunct w:val="0"/>
        <w:spacing w:before="41" w:line="256" w:lineRule="auto"/>
        <w:ind w:right="141" w:hanging="1189"/>
        <w:rPr>
          <w:color w:val="000000"/>
          <w:sz w:val="22"/>
          <w:szCs w:val="22"/>
        </w:rPr>
      </w:pPr>
      <w:bookmarkStart w:id="24" w:name="_bookmark24"/>
      <w:bookmarkEnd w:id="24"/>
      <w:r>
        <w:rPr>
          <w:sz w:val="22"/>
          <w:szCs w:val="22"/>
        </w:rPr>
        <w:t>formou</w:t>
      </w:r>
      <w:r>
        <w:rPr>
          <w:spacing w:val="23"/>
          <w:sz w:val="22"/>
          <w:szCs w:val="22"/>
        </w:rPr>
        <w:t xml:space="preserve"> </w:t>
      </w:r>
      <w:r>
        <w:rPr>
          <w:sz w:val="22"/>
          <w:szCs w:val="22"/>
        </w:rPr>
        <w:t>dokumentace</w:t>
      </w:r>
      <w:r>
        <w:rPr>
          <w:spacing w:val="24"/>
          <w:sz w:val="22"/>
          <w:szCs w:val="22"/>
        </w:rPr>
        <w:t xml:space="preserve"> </w:t>
      </w:r>
      <w:r>
        <w:rPr>
          <w:sz w:val="22"/>
          <w:szCs w:val="22"/>
        </w:rPr>
        <w:t>pro</w:t>
      </w:r>
      <w:r>
        <w:rPr>
          <w:spacing w:val="22"/>
          <w:sz w:val="22"/>
          <w:szCs w:val="22"/>
        </w:rPr>
        <w:t xml:space="preserve"> </w:t>
      </w:r>
      <w:r>
        <w:rPr>
          <w:sz w:val="22"/>
          <w:szCs w:val="22"/>
        </w:rPr>
        <w:t>provádění</w:t>
      </w:r>
      <w:r>
        <w:rPr>
          <w:spacing w:val="23"/>
          <w:sz w:val="22"/>
          <w:szCs w:val="22"/>
        </w:rPr>
        <w:t xml:space="preserve"> </w:t>
      </w:r>
      <w:r>
        <w:rPr>
          <w:sz w:val="22"/>
          <w:szCs w:val="22"/>
        </w:rPr>
        <w:t>stavby</w:t>
      </w:r>
      <w:r>
        <w:rPr>
          <w:spacing w:val="24"/>
          <w:sz w:val="22"/>
          <w:szCs w:val="22"/>
        </w:rPr>
        <w:t xml:space="preserve"> </w:t>
      </w:r>
      <w:r>
        <w:rPr>
          <w:sz w:val="22"/>
          <w:szCs w:val="22"/>
        </w:rPr>
        <w:t>a</w:t>
      </w:r>
      <w:r>
        <w:rPr>
          <w:spacing w:val="23"/>
          <w:sz w:val="22"/>
          <w:szCs w:val="22"/>
        </w:rPr>
        <w:t xml:space="preserve"> </w:t>
      </w:r>
      <w:r>
        <w:rPr>
          <w:sz w:val="22"/>
          <w:szCs w:val="22"/>
        </w:rPr>
        <w:t>soupisu</w:t>
      </w:r>
      <w:r>
        <w:rPr>
          <w:spacing w:val="23"/>
          <w:sz w:val="22"/>
          <w:szCs w:val="22"/>
        </w:rPr>
        <w:t xml:space="preserve"> </w:t>
      </w:r>
      <w:r>
        <w:rPr>
          <w:sz w:val="22"/>
          <w:szCs w:val="22"/>
        </w:rPr>
        <w:t>stavebních</w:t>
      </w:r>
      <w:r>
        <w:rPr>
          <w:spacing w:val="23"/>
          <w:sz w:val="22"/>
          <w:szCs w:val="22"/>
        </w:rPr>
        <w:t xml:space="preserve"> </w:t>
      </w:r>
      <w:r>
        <w:rPr>
          <w:sz w:val="22"/>
          <w:szCs w:val="22"/>
        </w:rPr>
        <w:t>prací,</w:t>
      </w:r>
      <w:r>
        <w:rPr>
          <w:spacing w:val="23"/>
          <w:sz w:val="22"/>
          <w:szCs w:val="22"/>
        </w:rPr>
        <w:t xml:space="preserve"> </w:t>
      </w:r>
      <w:r>
        <w:rPr>
          <w:sz w:val="22"/>
          <w:szCs w:val="22"/>
        </w:rPr>
        <w:t>dodávek</w:t>
      </w:r>
      <w:r>
        <w:rPr>
          <w:spacing w:val="24"/>
          <w:sz w:val="22"/>
          <w:szCs w:val="22"/>
        </w:rPr>
        <w:t xml:space="preserve"> </w:t>
      </w:r>
      <w:r>
        <w:rPr>
          <w:sz w:val="22"/>
          <w:szCs w:val="22"/>
        </w:rPr>
        <w:t>a</w:t>
      </w:r>
      <w:r>
        <w:rPr>
          <w:spacing w:val="23"/>
          <w:sz w:val="22"/>
          <w:szCs w:val="22"/>
        </w:rPr>
        <w:t xml:space="preserve"> </w:t>
      </w:r>
      <w:r>
        <w:rPr>
          <w:sz w:val="22"/>
          <w:szCs w:val="22"/>
        </w:rPr>
        <w:t>služeb s výkazem výměr podle ust. § 92 odst. 1 písm. a) ZZVZ, nebo naopak;</w:t>
      </w:r>
    </w:p>
    <w:p w14:paraId="2DBA850B" w14:textId="77777777" w:rsidR="00985CBB" w:rsidRDefault="00985CBB">
      <w:pPr>
        <w:pStyle w:val="Odstavecseseznamem"/>
        <w:numPr>
          <w:ilvl w:val="3"/>
          <w:numId w:val="22"/>
        </w:numPr>
        <w:tabs>
          <w:tab w:val="left" w:pos="1855"/>
        </w:tabs>
        <w:kinsoku w:val="0"/>
        <w:overflowPunct w:val="0"/>
        <w:spacing w:before="45"/>
        <w:ind w:hanging="1188"/>
        <w:rPr>
          <w:color w:val="000000"/>
          <w:spacing w:val="-4"/>
          <w:sz w:val="22"/>
          <w:szCs w:val="22"/>
        </w:rPr>
      </w:pPr>
      <w:bookmarkStart w:id="25" w:name="_bookmark25"/>
      <w:bookmarkEnd w:id="25"/>
      <w:r>
        <w:rPr>
          <w:sz w:val="22"/>
          <w:szCs w:val="22"/>
        </w:rPr>
        <w:t>formou</w:t>
      </w:r>
      <w:r>
        <w:rPr>
          <w:spacing w:val="1"/>
          <w:sz w:val="22"/>
          <w:szCs w:val="22"/>
        </w:rPr>
        <w:t xml:space="preserve"> </w:t>
      </w:r>
      <w:r>
        <w:rPr>
          <w:sz w:val="22"/>
          <w:szCs w:val="22"/>
        </w:rPr>
        <w:t>požadavků</w:t>
      </w:r>
      <w:r>
        <w:rPr>
          <w:spacing w:val="2"/>
          <w:sz w:val="22"/>
          <w:szCs w:val="22"/>
        </w:rPr>
        <w:t xml:space="preserve"> </w:t>
      </w:r>
      <w:r>
        <w:rPr>
          <w:sz w:val="22"/>
          <w:szCs w:val="22"/>
        </w:rPr>
        <w:t>na</w:t>
      </w:r>
      <w:r>
        <w:rPr>
          <w:spacing w:val="2"/>
          <w:sz w:val="22"/>
          <w:szCs w:val="22"/>
        </w:rPr>
        <w:t xml:space="preserve"> </w:t>
      </w:r>
      <w:r>
        <w:rPr>
          <w:sz w:val="22"/>
          <w:szCs w:val="22"/>
        </w:rPr>
        <w:t>výkon</w:t>
      </w:r>
      <w:r>
        <w:rPr>
          <w:spacing w:val="1"/>
          <w:sz w:val="22"/>
          <w:szCs w:val="22"/>
        </w:rPr>
        <w:t xml:space="preserve"> </w:t>
      </w:r>
      <w:r>
        <w:rPr>
          <w:sz w:val="22"/>
          <w:szCs w:val="22"/>
        </w:rPr>
        <w:t>nebo</w:t>
      </w:r>
      <w:r>
        <w:rPr>
          <w:spacing w:val="3"/>
          <w:sz w:val="22"/>
          <w:szCs w:val="22"/>
        </w:rPr>
        <w:t xml:space="preserve"> </w:t>
      </w:r>
      <w:r>
        <w:rPr>
          <w:sz w:val="22"/>
          <w:szCs w:val="22"/>
        </w:rPr>
        <w:t>funkci</w:t>
      </w:r>
      <w:r>
        <w:rPr>
          <w:spacing w:val="2"/>
          <w:sz w:val="22"/>
          <w:szCs w:val="22"/>
        </w:rPr>
        <w:t xml:space="preserve"> </w:t>
      </w:r>
      <w:r>
        <w:rPr>
          <w:sz w:val="22"/>
          <w:szCs w:val="22"/>
        </w:rPr>
        <w:t>ve</w:t>
      </w:r>
      <w:r>
        <w:rPr>
          <w:spacing w:val="3"/>
          <w:sz w:val="22"/>
          <w:szCs w:val="22"/>
        </w:rPr>
        <w:t xml:space="preserve"> </w:t>
      </w:r>
      <w:r>
        <w:rPr>
          <w:sz w:val="22"/>
          <w:szCs w:val="22"/>
        </w:rPr>
        <w:t>smyslu</w:t>
      </w:r>
      <w:r>
        <w:rPr>
          <w:spacing w:val="5"/>
          <w:sz w:val="22"/>
          <w:szCs w:val="22"/>
        </w:rPr>
        <w:t xml:space="preserve"> </w:t>
      </w:r>
      <w:r>
        <w:rPr>
          <w:sz w:val="22"/>
          <w:szCs w:val="22"/>
        </w:rPr>
        <w:t>ust.</w:t>
      </w:r>
      <w:r>
        <w:rPr>
          <w:spacing w:val="2"/>
          <w:sz w:val="22"/>
          <w:szCs w:val="22"/>
        </w:rPr>
        <w:t xml:space="preserve"> </w:t>
      </w:r>
      <w:r>
        <w:rPr>
          <w:sz w:val="22"/>
          <w:szCs w:val="22"/>
        </w:rPr>
        <w:t>§</w:t>
      </w:r>
      <w:r>
        <w:rPr>
          <w:spacing w:val="3"/>
          <w:sz w:val="22"/>
          <w:szCs w:val="22"/>
        </w:rPr>
        <w:t xml:space="preserve"> </w:t>
      </w:r>
      <w:r>
        <w:rPr>
          <w:sz w:val="22"/>
          <w:szCs w:val="22"/>
        </w:rPr>
        <w:t>92</w:t>
      </w:r>
      <w:r>
        <w:rPr>
          <w:spacing w:val="3"/>
          <w:sz w:val="22"/>
          <w:szCs w:val="22"/>
        </w:rPr>
        <w:t xml:space="preserve"> </w:t>
      </w:r>
      <w:r>
        <w:rPr>
          <w:sz w:val="22"/>
          <w:szCs w:val="22"/>
        </w:rPr>
        <w:t>odst. 1</w:t>
      </w:r>
      <w:r>
        <w:rPr>
          <w:spacing w:val="3"/>
          <w:sz w:val="22"/>
          <w:szCs w:val="22"/>
        </w:rPr>
        <w:t xml:space="preserve"> </w:t>
      </w:r>
      <w:r>
        <w:rPr>
          <w:sz w:val="22"/>
          <w:szCs w:val="22"/>
        </w:rPr>
        <w:t>písm.</w:t>
      </w:r>
      <w:r>
        <w:rPr>
          <w:spacing w:val="2"/>
          <w:sz w:val="22"/>
          <w:szCs w:val="22"/>
        </w:rPr>
        <w:t xml:space="preserve"> </w:t>
      </w:r>
      <w:r>
        <w:rPr>
          <w:sz w:val="22"/>
          <w:szCs w:val="22"/>
        </w:rPr>
        <w:t>b)</w:t>
      </w:r>
      <w:r>
        <w:rPr>
          <w:spacing w:val="2"/>
          <w:sz w:val="22"/>
          <w:szCs w:val="22"/>
        </w:rPr>
        <w:t xml:space="preserve"> </w:t>
      </w:r>
      <w:r>
        <w:rPr>
          <w:sz w:val="22"/>
          <w:szCs w:val="22"/>
        </w:rPr>
        <w:t>ZZVZ,</w:t>
      </w:r>
      <w:r>
        <w:rPr>
          <w:spacing w:val="3"/>
          <w:sz w:val="22"/>
          <w:szCs w:val="22"/>
        </w:rPr>
        <w:t xml:space="preserve"> </w:t>
      </w:r>
      <w:r>
        <w:rPr>
          <w:sz w:val="22"/>
          <w:szCs w:val="22"/>
        </w:rPr>
        <w:t>tedy</w:t>
      </w:r>
      <w:r>
        <w:rPr>
          <w:spacing w:val="3"/>
          <w:sz w:val="22"/>
          <w:szCs w:val="22"/>
        </w:rPr>
        <w:t xml:space="preserve"> </w:t>
      </w:r>
      <w:r>
        <w:rPr>
          <w:spacing w:val="-4"/>
          <w:sz w:val="22"/>
          <w:szCs w:val="22"/>
        </w:rPr>
        <w:t>tzv.</w:t>
      </w:r>
    </w:p>
    <w:p w14:paraId="678ECA64" w14:textId="77777777" w:rsidR="00985CBB" w:rsidRDefault="00985CBB">
      <w:pPr>
        <w:pStyle w:val="Zkladntext"/>
        <w:kinsoku w:val="0"/>
        <w:overflowPunct w:val="0"/>
        <w:spacing w:before="20"/>
        <w:ind w:left="1855"/>
        <w:jc w:val="both"/>
        <w:rPr>
          <w:spacing w:val="-2"/>
        </w:rPr>
      </w:pPr>
      <w:r>
        <w:t>Design</w:t>
      </w:r>
      <w:r>
        <w:rPr>
          <w:spacing w:val="-6"/>
        </w:rPr>
        <w:t xml:space="preserve"> </w:t>
      </w:r>
      <w:r>
        <w:t>&amp;</w:t>
      </w:r>
      <w:r>
        <w:rPr>
          <w:spacing w:val="-1"/>
        </w:rPr>
        <w:t xml:space="preserve"> </w:t>
      </w:r>
      <w:r>
        <w:t>Build</w:t>
      </w:r>
      <w:r>
        <w:rPr>
          <w:spacing w:val="-3"/>
        </w:rPr>
        <w:t xml:space="preserve"> </w:t>
      </w:r>
      <w:r>
        <w:t>(dále</w:t>
      </w:r>
      <w:r>
        <w:rPr>
          <w:spacing w:val="-5"/>
        </w:rPr>
        <w:t xml:space="preserve"> </w:t>
      </w:r>
      <w:r>
        <w:t>též</w:t>
      </w:r>
      <w:r>
        <w:rPr>
          <w:spacing w:val="-3"/>
        </w:rPr>
        <w:t xml:space="preserve"> </w:t>
      </w:r>
      <w:r>
        <w:t>jen</w:t>
      </w:r>
      <w:r>
        <w:rPr>
          <w:spacing w:val="-2"/>
        </w:rPr>
        <w:t xml:space="preserve"> </w:t>
      </w:r>
      <w:r>
        <w:t>„</w:t>
      </w:r>
      <w:r>
        <w:rPr>
          <w:b/>
          <w:bCs/>
        </w:rPr>
        <w:t>DB</w:t>
      </w:r>
      <w:r>
        <w:t>“)</w:t>
      </w:r>
      <w:r>
        <w:rPr>
          <w:spacing w:val="-2"/>
        </w:rPr>
        <w:t xml:space="preserve"> metodou</w:t>
      </w:r>
    </w:p>
    <w:p w14:paraId="6BF73E89" w14:textId="77777777" w:rsidR="00985CBB" w:rsidRDefault="00985CBB">
      <w:pPr>
        <w:pStyle w:val="Zkladntext"/>
        <w:kinsoku w:val="0"/>
        <w:overflowPunct w:val="0"/>
        <w:spacing w:before="62" w:line="259" w:lineRule="auto"/>
        <w:ind w:left="991" w:right="139"/>
        <w:jc w:val="both"/>
      </w:pPr>
      <w:r>
        <w:t>a vymezené rozhraní doprovodí náležitým zhodnocením a odůvodněním. K uvedenému rozhraní Zhotovitel navrhne vhodné rozdělení záměru do sekcí, přičemž</w:t>
      </w:r>
      <w:r>
        <w:rPr>
          <w:spacing w:val="-1"/>
        </w:rPr>
        <w:t xml:space="preserve"> </w:t>
      </w:r>
      <w:r>
        <w:t>toto rozhraní, resp. rozdělení podléhá schválení Objednatele. Objednatel může rovněž určit, že určitá část Stavby nebo celá Stavba bude provedena jedním ze způsobu uvedených výše v</w:t>
      </w:r>
      <w:r>
        <w:rPr>
          <w:spacing w:val="-2"/>
        </w:rPr>
        <w:t xml:space="preserve"> </w:t>
      </w:r>
      <w:r>
        <w:t>tomto článku. Zhotovitel musí získat souhlas Objednatele s</w:t>
      </w:r>
      <w:r>
        <w:rPr>
          <w:spacing w:val="-6"/>
        </w:rPr>
        <w:t xml:space="preserve"> </w:t>
      </w:r>
      <w:r>
        <w:t>navrženým rozhraním, resp. rozdělením v</w:t>
      </w:r>
      <w:r>
        <w:rPr>
          <w:spacing w:val="-1"/>
        </w:rPr>
        <w:t xml:space="preserve"> </w:t>
      </w:r>
      <w:r>
        <w:t>dostatečném předstihu před uplynutím milníku pro provedení Konceptu PD.</w:t>
      </w:r>
    </w:p>
    <w:p w14:paraId="0726F04E" w14:textId="77777777" w:rsidR="00985CBB" w:rsidRDefault="00985CBB">
      <w:pPr>
        <w:pStyle w:val="Odstavecseseznamem"/>
        <w:numPr>
          <w:ilvl w:val="2"/>
          <w:numId w:val="22"/>
        </w:numPr>
        <w:tabs>
          <w:tab w:val="left" w:pos="989"/>
        </w:tabs>
        <w:kinsoku w:val="0"/>
        <w:overflowPunct w:val="0"/>
        <w:spacing w:before="38"/>
        <w:ind w:left="989" w:hanging="728"/>
        <w:rPr>
          <w:spacing w:val="-2"/>
          <w:sz w:val="22"/>
          <w:szCs w:val="22"/>
        </w:rPr>
      </w:pPr>
      <w:r>
        <w:rPr>
          <w:sz w:val="22"/>
          <w:szCs w:val="22"/>
        </w:rPr>
        <w:t>Součástí</w:t>
      </w:r>
      <w:r>
        <w:rPr>
          <w:spacing w:val="-11"/>
          <w:sz w:val="22"/>
          <w:szCs w:val="22"/>
        </w:rPr>
        <w:t xml:space="preserve"> </w:t>
      </w:r>
      <w:r>
        <w:rPr>
          <w:sz w:val="22"/>
          <w:szCs w:val="22"/>
        </w:rPr>
        <w:t>Konceptu</w:t>
      </w:r>
      <w:r>
        <w:rPr>
          <w:spacing w:val="-11"/>
          <w:sz w:val="22"/>
          <w:szCs w:val="22"/>
        </w:rPr>
        <w:t xml:space="preserve"> </w:t>
      </w:r>
      <w:r>
        <w:rPr>
          <w:sz w:val="22"/>
          <w:szCs w:val="22"/>
        </w:rPr>
        <w:t>PD</w:t>
      </w:r>
      <w:r>
        <w:rPr>
          <w:spacing w:val="-10"/>
          <w:sz w:val="22"/>
          <w:szCs w:val="22"/>
        </w:rPr>
        <w:t xml:space="preserve"> </w:t>
      </w:r>
      <w:r>
        <w:rPr>
          <w:sz w:val="22"/>
          <w:szCs w:val="22"/>
        </w:rPr>
        <w:t>bude</w:t>
      </w:r>
      <w:r>
        <w:rPr>
          <w:spacing w:val="-12"/>
          <w:sz w:val="22"/>
          <w:szCs w:val="22"/>
        </w:rPr>
        <w:t xml:space="preserve"> </w:t>
      </w:r>
      <w:r>
        <w:rPr>
          <w:sz w:val="22"/>
          <w:szCs w:val="22"/>
        </w:rPr>
        <w:t>zpracování</w:t>
      </w:r>
      <w:r>
        <w:rPr>
          <w:spacing w:val="-11"/>
          <w:sz w:val="22"/>
          <w:szCs w:val="22"/>
        </w:rPr>
        <w:t xml:space="preserve"> </w:t>
      </w:r>
      <w:r>
        <w:rPr>
          <w:sz w:val="22"/>
          <w:szCs w:val="22"/>
        </w:rPr>
        <w:t>provozního,</w:t>
      </w:r>
      <w:r>
        <w:rPr>
          <w:spacing w:val="-11"/>
          <w:sz w:val="22"/>
          <w:szCs w:val="22"/>
        </w:rPr>
        <w:t xml:space="preserve"> </w:t>
      </w:r>
      <w:r>
        <w:rPr>
          <w:sz w:val="22"/>
          <w:szCs w:val="22"/>
        </w:rPr>
        <w:t>povodňového</w:t>
      </w:r>
      <w:r>
        <w:rPr>
          <w:spacing w:val="-12"/>
          <w:sz w:val="22"/>
          <w:szCs w:val="22"/>
        </w:rPr>
        <w:t xml:space="preserve"> </w:t>
      </w:r>
      <w:r>
        <w:rPr>
          <w:sz w:val="22"/>
          <w:szCs w:val="22"/>
        </w:rPr>
        <w:t>a</w:t>
      </w:r>
      <w:r>
        <w:rPr>
          <w:spacing w:val="-11"/>
          <w:sz w:val="22"/>
          <w:szCs w:val="22"/>
        </w:rPr>
        <w:t xml:space="preserve"> </w:t>
      </w:r>
      <w:r>
        <w:rPr>
          <w:sz w:val="22"/>
          <w:szCs w:val="22"/>
        </w:rPr>
        <w:t>havarijního</w:t>
      </w:r>
      <w:r>
        <w:rPr>
          <w:spacing w:val="-10"/>
          <w:sz w:val="22"/>
          <w:szCs w:val="22"/>
        </w:rPr>
        <w:t xml:space="preserve"> </w:t>
      </w:r>
      <w:r>
        <w:rPr>
          <w:sz w:val="22"/>
          <w:szCs w:val="22"/>
        </w:rPr>
        <w:t>řádu</w:t>
      </w:r>
      <w:r>
        <w:rPr>
          <w:spacing w:val="-12"/>
          <w:sz w:val="22"/>
          <w:szCs w:val="22"/>
        </w:rPr>
        <w:t xml:space="preserve"> </w:t>
      </w:r>
      <w:r>
        <w:rPr>
          <w:spacing w:val="-2"/>
          <w:sz w:val="22"/>
          <w:szCs w:val="22"/>
        </w:rPr>
        <w:t>Stavby.</w:t>
      </w:r>
    </w:p>
    <w:p w14:paraId="7BDD8E6A" w14:textId="77777777" w:rsidR="00985CBB" w:rsidRDefault="00985CBB">
      <w:pPr>
        <w:pStyle w:val="Odstavecseseznamem"/>
        <w:numPr>
          <w:ilvl w:val="2"/>
          <w:numId w:val="22"/>
        </w:numPr>
        <w:tabs>
          <w:tab w:val="left" w:pos="991"/>
        </w:tabs>
        <w:kinsoku w:val="0"/>
        <w:overflowPunct w:val="0"/>
        <w:spacing w:before="63" w:line="259" w:lineRule="auto"/>
        <w:ind w:right="135"/>
        <w:rPr>
          <w:sz w:val="22"/>
          <w:szCs w:val="22"/>
        </w:rPr>
      </w:pPr>
      <w:r>
        <w:rPr>
          <w:sz w:val="22"/>
          <w:szCs w:val="22"/>
        </w:rPr>
        <w:t>Součástí</w:t>
      </w:r>
      <w:r>
        <w:rPr>
          <w:spacing w:val="-13"/>
          <w:sz w:val="22"/>
          <w:szCs w:val="22"/>
        </w:rPr>
        <w:t xml:space="preserve"> </w:t>
      </w:r>
      <w:r>
        <w:rPr>
          <w:sz w:val="22"/>
          <w:szCs w:val="22"/>
        </w:rPr>
        <w:t>Konceptu</w:t>
      </w:r>
      <w:r>
        <w:rPr>
          <w:spacing w:val="-12"/>
          <w:sz w:val="22"/>
          <w:szCs w:val="22"/>
        </w:rPr>
        <w:t xml:space="preserve"> </w:t>
      </w:r>
      <w:r>
        <w:rPr>
          <w:sz w:val="22"/>
          <w:szCs w:val="22"/>
        </w:rPr>
        <w:t>PD</w:t>
      </w:r>
      <w:r>
        <w:rPr>
          <w:spacing w:val="-13"/>
          <w:sz w:val="22"/>
          <w:szCs w:val="22"/>
        </w:rPr>
        <w:t xml:space="preserve"> </w:t>
      </w:r>
      <w:r>
        <w:rPr>
          <w:sz w:val="22"/>
          <w:szCs w:val="22"/>
        </w:rPr>
        <w:t>bude</w:t>
      </w:r>
      <w:r>
        <w:rPr>
          <w:spacing w:val="-12"/>
          <w:sz w:val="22"/>
          <w:szCs w:val="22"/>
        </w:rPr>
        <w:t xml:space="preserve"> </w:t>
      </w:r>
      <w:r>
        <w:rPr>
          <w:sz w:val="22"/>
          <w:szCs w:val="22"/>
        </w:rPr>
        <w:t>zpracování</w:t>
      </w:r>
      <w:r>
        <w:rPr>
          <w:spacing w:val="-13"/>
          <w:sz w:val="22"/>
          <w:szCs w:val="22"/>
        </w:rPr>
        <w:t xml:space="preserve"> </w:t>
      </w:r>
      <w:r>
        <w:rPr>
          <w:sz w:val="22"/>
          <w:szCs w:val="22"/>
        </w:rPr>
        <w:t>počítačové</w:t>
      </w:r>
      <w:r>
        <w:rPr>
          <w:spacing w:val="-12"/>
          <w:sz w:val="22"/>
          <w:szCs w:val="22"/>
        </w:rPr>
        <w:t xml:space="preserve"> </w:t>
      </w:r>
      <w:r>
        <w:rPr>
          <w:sz w:val="22"/>
          <w:szCs w:val="22"/>
        </w:rPr>
        <w:t>fotorealistické</w:t>
      </w:r>
      <w:r>
        <w:rPr>
          <w:spacing w:val="-13"/>
          <w:sz w:val="22"/>
          <w:szCs w:val="22"/>
        </w:rPr>
        <w:t xml:space="preserve"> </w:t>
      </w:r>
      <w:r>
        <w:rPr>
          <w:sz w:val="22"/>
          <w:szCs w:val="22"/>
        </w:rPr>
        <w:t>vizualizace</w:t>
      </w:r>
      <w:r>
        <w:rPr>
          <w:spacing w:val="-12"/>
          <w:sz w:val="22"/>
          <w:szCs w:val="22"/>
        </w:rPr>
        <w:t xml:space="preserve"> </w:t>
      </w:r>
      <w:r>
        <w:rPr>
          <w:sz w:val="22"/>
          <w:szCs w:val="22"/>
        </w:rPr>
        <w:t>záměru</w:t>
      </w:r>
      <w:r>
        <w:rPr>
          <w:spacing w:val="-12"/>
          <w:sz w:val="22"/>
          <w:szCs w:val="22"/>
        </w:rPr>
        <w:t xml:space="preserve"> </w:t>
      </w:r>
      <w:r>
        <w:rPr>
          <w:sz w:val="22"/>
          <w:szCs w:val="22"/>
        </w:rPr>
        <w:t>v</w:t>
      </w:r>
      <w:r>
        <w:rPr>
          <w:spacing w:val="-13"/>
          <w:sz w:val="22"/>
          <w:szCs w:val="22"/>
        </w:rPr>
        <w:t xml:space="preserve"> </w:t>
      </w:r>
      <w:r>
        <w:rPr>
          <w:sz w:val="22"/>
          <w:szCs w:val="22"/>
        </w:rPr>
        <w:t>počtu</w:t>
      </w:r>
      <w:r>
        <w:rPr>
          <w:spacing w:val="-12"/>
          <w:sz w:val="22"/>
          <w:szCs w:val="22"/>
        </w:rPr>
        <w:t xml:space="preserve"> </w:t>
      </w:r>
      <w:r>
        <w:rPr>
          <w:sz w:val="22"/>
          <w:szCs w:val="22"/>
        </w:rPr>
        <w:t>šesti</w:t>
      </w:r>
      <w:r>
        <w:rPr>
          <w:spacing w:val="-13"/>
          <w:sz w:val="22"/>
          <w:szCs w:val="22"/>
        </w:rPr>
        <w:t xml:space="preserve"> </w:t>
      </w:r>
      <w:r>
        <w:rPr>
          <w:sz w:val="22"/>
          <w:szCs w:val="22"/>
        </w:rPr>
        <w:t>(6)</w:t>
      </w:r>
      <w:r>
        <w:rPr>
          <w:spacing w:val="-12"/>
          <w:sz w:val="22"/>
          <w:szCs w:val="22"/>
        </w:rPr>
        <w:t xml:space="preserve"> </w:t>
      </w:r>
      <w:r>
        <w:rPr>
          <w:sz w:val="22"/>
          <w:szCs w:val="22"/>
        </w:rPr>
        <w:t>ks zákresů</w:t>
      </w:r>
      <w:r>
        <w:rPr>
          <w:spacing w:val="-11"/>
          <w:sz w:val="22"/>
          <w:szCs w:val="22"/>
        </w:rPr>
        <w:t xml:space="preserve"> </w:t>
      </w:r>
      <w:r>
        <w:rPr>
          <w:sz w:val="22"/>
          <w:szCs w:val="22"/>
        </w:rPr>
        <w:t>do</w:t>
      </w:r>
      <w:r>
        <w:rPr>
          <w:spacing w:val="-9"/>
          <w:sz w:val="22"/>
          <w:szCs w:val="22"/>
        </w:rPr>
        <w:t xml:space="preserve"> </w:t>
      </w:r>
      <w:r>
        <w:rPr>
          <w:sz w:val="22"/>
          <w:szCs w:val="22"/>
        </w:rPr>
        <w:t>fotografie,</w:t>
      </w:r>
      <w:r>
        <w:rPr>
          <w:spacing w:val="-10"/>
          <w:sz w:val="22"/>
          <w:szCs w:val="22"/>
        </w:rPr>
        <w:t xml:space="preserve"> </w:t>
      </w:r>
      <w:r>
        <w:rPr>
          <w:sz w:val="22"/>
          <w:szCs w:val="22"/>
        </w:rPr>
        <w:t>které</w:t>
      </w:r>
      <w:r>
        <w:rPr>
          <w:spacing w:val="-12"/>
          <w:sz w:val="22"/>
          <w:szCs w:val="22"/>
        </w:rPr>
        <w:t xml:space="preserve"> </w:t>
      </w:r>
      <w:r>
        <w:rPr>
          <w:sz w:val="22"/>
          <w:szCs w:val="22"/>
        </w:rPr>
        <w:t>komplexně</w:t>
      </w:r>
      <w:r>
        <w:rPr>
          <w:spacing w:val="-13"/>
          <w:sz w:val="22"/>
          <w:szCs w:val="22"/>
        </w:rPr>
        <w:t xml:space="preserve"> </w:t>
      </w:r>
      <w:r>
        <w:rPr>
          <w:sz w:val="22"/>
          <w:szCs w:val="22"/>
        </w:rPr>
        <w:t>zachytí</w:t>
      </w:r>
      <w:r>
        <w:rPr>
          <w:spacing w:val="-10"/>
          <w:sz w:val="22"/>
          <w:szCs w:val="22"/>
        </w:rPr>
        <w:t xml:space="preserve"> </w:t>
      </w:r>
      <w:r>
        <w:rPr>
          <w:sz w:val="22"/>
          <w:szCs w:val="22"/>
        </w:rPr>
        <w:t>celé</w:t>
      </w:r>
      <w:r>
        <w:rPr>
          <w:spacing w:val="-10"/>
          <w:sz w:val="22"/>
          <w:szCs w:val="22"/>
        </w:rPr>
        <w:t xml:space="preserve"> </w:t>
      </w:r>
      <w:r>
        <w:rPr>
          <w:sz w:val="22"/>
          <w:szCs w:val="22"/>
        </w:rPr>
        <w:t>zájmové</w:t>
      </w:r>
      <w:r>
        <w:rPr>
          <w:spacing w:val="-10"/>
          <w:sz w:val="22"/>
          <w:szCs w:val="22"/>
        </w:rPr>
        <w:t xml:space="preserve"> </w:t>
      </w:r>
      <w:r>
        <w:rPr>
          <w:sz w:val="22"/>
          <w:szCs w:val="22"/>
        </w:rPr>
        <w:t>území</w:t>
      </w:r>
      <w:r>
        <w:rPr>
          <w:spacing w:val="-10"/>
          <w:sz w:val="22"/>
          <w:szCs w:val="22"/>
        </w:rPr>
        <w:t xml:space="preserve"> </w:t>
      </w:r>
      <w:r>
        <w:rPr>
          <w:sz w:val="22"/>
          <w:szCs w:val="22"/>
        </w:rPr>
        <w:t>(3</w:t>
      </w:r>
      <w:r>
        <w:rPr>
          <w:spacing w:val="-10"/>
          <w:sz w:val="22"/>
          <w:szCs w:val="22"/>
        </w:rPr>
        <w:t xml:space="preserve"> </w:t>
      </w:r>
      <w:r>
        <w:rPr>
          <w:sz w:val="22"/>
          <w:szCs w:val="22"/>
        </w:rPr>
        <w:t>ks</w:t>
      </w:r>
      <w:r>
        <w:rPr>
          <w:spacing w:val="-13"/>
          <w:sz w:val="22"/>
          <w:szCs w:val="22"/>
        </w:rPr>
        <w:t xml:space="preserve"> </w:t>
      </w:r>
      <w:r>
        <w:rPr>
          <w:sz w:val="22"/>
          <w:szCs w:val="22"/>
        </w:rPr>
        <w:t>pro</w:t>
      </w:r>
      <w:r>
        <w:rPr>
          <w:spacing w:val="-8"/>
          <w:sz w:val="22"/>
          <w:szCs w:val="22"/>
        </w:rPr>
        <w:t xml:space="preserve"> </w:t>
      </w:r>
      <w:r>
        <w:rPr>
          <w:sz w:val="22"/>
          <w:szCs w:val="22"/>
        </w:rPr>
        <w:t>horní</w:t>
      </w:r>
      <w:r>
        <w:rPr>
          <w:spacing w:val="-13"/>
          <w:sz w:val="22"/>
          <w:szCs w:val="22"/>
        </w:rPr>
        <w:t xml:space="preserve"> </w:t>
      </w:r>
      <w:r>
        <w:rPr>
          <w:sz w:val="22"/>
          <w:szCs w:val="22"/>
        </w:rPr>
        <w:t>vodu</w:t>
      </w:r>
      <w:r>
        <w:rPr>
          <w:spacing w:val="-10"/>
          <w:sz w:val="22"/>
          <w:szCs w:val="22"/>
        </w:rPr>
        <w:t xml:space="preserve"> </w:t>
      </w:r>
      <w:r>
        <w:rPr>
          <w:sz w:val="22"/>
          <w:szCs w:val="22"/>
        </w:rPr>
        <w:t>a</w:t>
      </w:r>
      <w:r>
        <w:rPr>
          <w:spacing w:val="-13"/>
          <w:sz w:val="22"/>
          <w:szCs w:val="22"/>
        </w:rPr>
        <w:t xml:space="preserve"> </w:t>
      </w:r>
      <w:r>
        <w:rPr>
          <w:sz w:val="22"/>
          <w:szCs w:val="22"/>
        </w:rPr>
        <w:t>3</w:t>
      </w:r>
      <w:r>
        <w:rPr>
          <w:spacing w:val="-9"/>
          <w:sz w:val="22"/>
          <w:szCs w:val="22"/>
        </w:rPr>
        <w:t xml:space="preserve"> </w:t>
      </w:r>
      <w:r>
        <w:rPr>
          <w:sz w:val="22"/>
          <w:szCs w:val="22"/>
        </w:rPr>
        <w:t>ks</w:t>
      </w:r>
      <w:r>
        <w:rPr>
          <w:spacing w:val="-13"/>
          <w:sz w:val="22"/>
          <w:szCs w:val="22"/>
        </w:rPr>
        <w:t xml:space="preserve"> </w:t>
      </w:r>
      <w:r>
        <w:rPr>
          <w:sz w:val="22"/>
          <w:szCs w:val="22"/>
        </w:rPr>
        <w:t>pro</w:t>
      </w:r>
      <w:r>
        <w:rPr>
          <w:spacing w:val="-8"/>
          <w:sz w:val="22"/>
          <w:szCs w:val="22"/>
        </w:rPr>
        <w:t xml:space="preserve"> </w:t>
      </w:r>
      <w:r>
        <w:rPr>
          <w:sz w:val="22"/>
          <w:szCs w:val="22"/>
        </w:rPr>
        <w:t>dolní vodu).</w:t>
      </w:r>
      <w:r>
        <w:rPr>
          <w:spacing w:val="-9"/>
          <w:sz w:val="22"/>
          <w:szCs w:val="22"/>
        </w:rPr>
        <w:t xml:space="preserve"> </w:t>
      </w:r>
      <w:r>
        <w:rPr>
          <w:sz w:val="22"/>
          <w:szCs w:val="22"/>
        </w:rPr>
        <w:t>Dále</w:t>
      </w:r>
      <w:r>
        <w:rPr>
          <w:spacing w:val="-9"/>
          <w:sz w:val="22"/>
          <w:szCs w:val="22"/>
        </w:rPr>
        <w:t xml:space="preserve"> </w:t>
      </w:r>
      <w:r>
        <w:rPr>
          <w:sz w:val="22"/>
          <w:szCs w:val="22"/>
        </w:rPr>
        <w:t>bude</w:t>
      </w:r>
      <w:r>
        <w:rPr>
          <w:spacing w:val="-6"/>
          <w:sz w:val="22"/>
          <w:szCs w:val="22"/>
        </w:rPr>
        <w:t xml:space="preserve"> </w:t>
      </w:r>
      <w:r>
        <w:rPr>
          <w:sz w:val="22"/>
          <w:szCs w:val="22"/>
        </w:rPr>
        <w:t>vyhotoven</w:t>
      </w:r>
      <w:r>
        <w:rPr>
          <w:spacing w:val="-7"/>
          <w:sz w:val="22"/>
          <w:szCs w:val="22"/>
        </w:rPr>
        <w:t xml:space="preserve"> </w:t>
      </w:r>
      <w:r>
        <w:rPr>
          <w:sz w:val="22"/>
          <w:szCs w:val="22"/>
        </w:rPr>
        <w:t>zákres</w:t>
      </w:r>
      <w:r>
        <w:rPr>
          <w:spacing w:val="-6"/>
          <w:sz w:val="22"/>
          <w:szCs w:val="22"/>
        </w:rPr>
        <w:t xml:space="preserve"> </w:t>
      </w:r>
      <w:r>
        <w:rPr>
          <w:sz w:val="22"/>
          <w:szCs w:val="22"/>
        </w:rPr>
        <w:t>do</w:t>
      </w:r>
      <w:r>
        <w:rPr>
          <w:spacing w:val="-7"/>
          <w:sz w:val="22"/>
          <w:szCs w:val="22"/>
        </w:rPr>
        <w:t xml:space="preserve"> </w:t>
      </w:r>
      <w:r>
        <w:rPr>
          <w:sz w:val="22"/>
          <w:szCs w:val="22"/>
        </w:rPr>
        <w:t>ortofotomapy</w:t>
      </w:r>
      <w:r>
        <w:rPr>
          <w:spacing w:val="-8"/>
          <w:sz w:val="22"/>
          <w:szCs w:val="22"/>
        </w:rPr>
        <w:t xml:space="preserve"> </w:t>
      </w:r>
      <w:r>
        <w:rPr>
          <w:sz w:val="22"/>
          <w:szCs w:val="22"/>
        </w:rPr>
        <w:t>v</w:t>
      </w:r>
      <w:r>
        <w:rPr>
          <w:spacing w:val="-8"/>
          <w:sz w:val="22"/>
          <w:szCs w:val="22"/>
        </w:rPr>
        <w:t xml:space="preserve"> </w:t>
      </w:r>
      <w:r>
        <w:rPr>
          <w:sz w:val="22"/>
          <w:szCs w:val="22"/>
        </w:rPr>
        <w:t>počtu</w:t>
      </w:r>
      <w:r>
        <w:rPr>
          <w:spacing w:val="-7"/>
          <w:sz w:val="22"/>
          <w:szCs w:val="22"/>
        </w:rPr>
        <w:t xml:space="preserve"> </w:t>
      </w:r>
      <w:r>
        <w:rPr>
          <w:sz w:val="22"/>
          <w:szCs w:val="22"/>
        </w:rPr>
        <w:t>1</w:t>
      </w:r>
      <w:r>
        <w:rPr>
          <w:spacing w:val="-8"/>
          <w:sz w:val="22"/>
          <w:szCs w:val="22"/>
        </w:rPr>
        <w:t xml:space="preserve"> </w:t>
      </w:r>
      <w:r>
        <w:rPr>
          <w:sz w:val="22"/>
          <w:szCs w:val="22"/>
        </w:rPr>
        <w:t>ks,</w:t>
      </w:r>
      <w:r>
        <w:rPr>
          <w:spacing w:val="-9"/>
          <w:sz w:val="22"/>
          <w:szCs w:val="22"/>
        </w:rPr>
        <w:t xml:space="preserve"> </w:t>
      </w:r>
      <w:r>
        <w:rPr>
          <w:sz w:val="22"/>
          <w:szCs w:val="22"/>
        </w:rPr>
        <w:t>který</w:t>
      </w:r>
      <w:r>
        <w:rPr>
          <w:spacing w:val="-8"/>
          <w:sz w:val="22"/>
          <w:szCs w:val="22"/>
        </w:rPr>
        <w:t xml:space="preserve"> </w:t>
      </w:r>
      <w:r>
        <w:rPr>
          <w:sz w:val="22"/>
          <w:szCs w:val="22"/>
        </w:rPr>
        <w:t>bude</w:t>
      </w:r>
      <w:r>
        <w:rPr>
          <w:spacing w:val="-8"/>
          <w:sz w:val="22"/>
          <w:szCs w:val="22"/>
        </w:rPr>
        <w:t xml:space="preserve"> </w:t>
      </w:r>
      <w:r>
        <w:rPr>
          <w:sz w:val="22"/>
          <w:szCs w:val="22"/>
        </w:rPr>
        <w:t>zahrnovat</w:t>
      </w:r>
      <w:r>
        <w:rPr>
          <w:spacing w:val="-6"/>
          <w:sz w:val="22"/>
          <w:szCs w:val="22"/>
        </w:rPr>
        <w:t xml:space="preserve"> </w:t>
      </w:r>
      <w:r>
        <w:rPr>
          <w:sz w:val="22"/>
          <w:szCs w:val="22"/>
        </w:rPr>
        <w:t>souhrnně</w:t>
      </w:r>
      <w:r>
        <w:rPr>
          <w:spacing w:val="-8"/>
          <w:sz w:val="22"/>
          <w:szCs w:val="22"/>
        </w:rPr>
        <w:t xml:space="preserve"> </w:t>
      </w:r>
      <w:r>
        <w:rPr>
          <w:sz w:val="22"/>
          <w:szCs w:val="22"/>
        </w:rPr>
        <w:t>celé zájmové území s popisem záměru a jeho návazností.</w:t>
      </w:r>
    </w:p>
    <w:p w14:paraId="7DAD6D8B" w14:textId="77777777" w:rsidR="00985CBB" w:rsidRDefault="00985CBB">
      <w:pPr>
        <w:pStyle w:val="Odstavecseseznamem"/>
        <w:numPr>
          <w:ilvl w:val="2"/>
          <w:numId w:val="22"/>
        </w:numPr>
        <w:tabs>
          <w:tab w:val="left" w:pos="991"/>
        </w:tabs>
        <w:kinsoku w:val="0"/>
        <w:overflowPunct w:val="0"/>
        <w:spacing w:before="38" w:line="259" w:lineRule="auto"/>
        <w:ind w:right="139"/>
        <w:rPr>
          <w:sz w:val="22"/>
          <w:szCs w:val="22"/>
        </w:rPr>
      </w:pPr>
      <w:r>
        <w:rPr>
          <w:sz w:val="22"/>
          <w:szCs w:val="22"/>
        </w:rPr>
        <w:t>Součástí Konceptu PD bude zpracování komplexních podkladů pro posouzení vlivu záměru na životní prostředí,</w:t>
      </w:r>
      <w:r>
        <w:rPr>
          <w:spacing w:val="80"/>
          <w:sz w:val="22"/>
          <w:szCs w:val="22"/>
        </w:rPr>
        <w:t xml:space="preserve"> </w:t>
      </w:r>
      <w:r>
        <w:rPr>
          <w:sz w:val="22"/>
          <w:szCs w:val="22"/>
        </w:rPr>
        <w:t>zejména</w:t>
      </w:r>
      <w:r>
        <w:rPr>
          <w:spacing w:val="80"/>
          <w:sz w:val="22"/>
          <w:szCs w:val="22"/>
        </w:rPr>
        <w:t xml:space="preserve"> </w:t>
      </w:r>
      <w:r>
        <w:rPr>
          <w:sz w:val="22"/>
          <w:szCs w:val="22"/>
        </w:rPr>
        <w:t>formou</w:t>
      </w:r>
      <w:r>
        <w:rPr>
          <w:spacing w:val="80"/>
          <w:sz w:val="22"/>
          <w:szCs w:val="22"/>
        </w:rPr>
        <w:t xml:space="preserve"> </w:t>
      </w:r>
      <w:r>
        <w:rPr>
          <w:sz w:val="22"/>
          <w:szCs w:val="22"/>
        </w:rPr>
        <w:t>jednotného</w:t>
      </w:r>
      <w:r>
        <w:rPr>
          <w:spacing w:val="80"/>
          <w:sz w:val="22"/>
          <w:szCs w:val="22"/>
        </w:rPr>
        <w:t xml:space="preserve"> </w:t>
      </w:r>
      <w:r>
        <w:rPr>
          <w:sz w:val="22"/>
          <w:szCs w:val="22"/>
        </w:rPr>
        <w:t>environmentálního</w:t>
      </w:r>
      <w:r>
        <w:rPr>
          <w:spacing w:val="80"/>
          <w:sz w:val="22"/>
          <w:szCs w:val="22"/>
        </w:rPr>
        <w:t xml:space="preserve"> </w:t>
      </w:r>
      <w:r>
        <w:rPr>
          <w:sz w:val="22"/>
          <w:szCs w:val="22"/>
        </w:rPr>
        <w:t>stanoviska</w:t>
      </w:r>
      <w:r>
        <w:rPr>
          <w:spacing w:val="80"/>
          <w:sz w:val="22"/>
          <w:szCs w:val="22"/>
        </w:rPr>
        <w:t xml:space="preserve"> </w:t>
      </w:r>
      <w:r>
        <w:rPr>
          <w:sz w:val="22"/>
          <w:szCs w:val="22"/>
        </w:rPr>
        <w:t>v souladu</w:t>
      </w:r>
      <w:r>
        <w:rPr>
          <w:spacing w:val="80"/>
          <w:sz w:val="22"/>
          <w:szCs w:val="22"/>
        </w:rPr>
        <w:t xml:space="preserve"> </w:t>
      </w:r>
      <w:r>
        <w:rPr>
          <w:sz w:val="22"/>
          <w:szCs w:val="22"/>
        </w:rPr>
        <w:t>se</w:t>
      </w:r>
      <w:r>
        <w:rPr>
          <w:spacing w:val="80"/>
          <w:sz w:val="22"/>
          <w:szCs w:val="22"/>
        </w:rPr>
        <w:t xml:space="preserve"> </w:t>
      </w:r>
      <w:r>
        <w:rPr>
          <w:sz w:val="22"/>
          <w:szCs w:val="22"/>
        </w:rPr>
        <w:t>zákonem</w:t>
      </w:r>
      <w:r>
        <w:rPr>
          <w:spacing w:val="40"/>
          <w:sz w:val="22"/>
          <w:szCs w:val="22"/>
        </w:rPr>
        <w:t xml:space="preserve"> </w:t>
      </w:r>
      <w:r>
        <w:rPr>
          <w:sz w:val="22"/>
          <w:szCs w:val="22"/>
        </w:rPr>
        <w:t>č.</w:t>
      </w:r>
      <w:r>
        <w:rPr>
          <w:spacing w:val="-4"/>
          <w:sz w:val="22"/>
          <w:szCs w:val="22"/>
        </w:rPr>
        <w:t xml:space="preserve"> </w:t>
      </w:r>
      <w:r>
        <w:rPr>
          <w:sz w:val="22"/>
          <w:szCs w:val="22"/>
        </w:rPr>
        <w:t>148/2023 Sb., o jednotném environmentálním stanovisku, v účinném znění, případně společného rozhodnutí dle § 83 odst. 9 zákona č. 114/1992 Sb., o ochraně přírody a krajiny v platném znění (dále též jen „</w:t>
      </w:r>
      <w:r>
        <w:rPr>
          <w:b/>
          <w:bCs/>
          <w:sz w:val="22"/>
          <w:szCs w:val="22"/>
        </w:rPr>
        <w:t>ZOPK</w:t>
      </w:r>
      <w:r>
        <w:rPr>
          <w:sz w:val="22"/>
          <w:szCs w:val="22"/>
        </w:rPr>
        <w:t>“); tyto podklady budou rovněž zahrnovat následující:</w:t>
      </w:r>
    </w:p>
    <w:p w14:paraId="01506336" w14:textId="77777777" w:rsidR="00985CBB" w:rsidRDefault="00985CBB">
      <w:pPr>
        <w:pStyle w:val="Zkladntext"/>
        <w:kinsoku w:val="0"/>
        <w:overflowPunct w:val="0"/>
        <w:spacing w:before="40" w:line="256" w:lineRule="auto"/>
        <w:ind w:left="1855" w:right="137"/>
        <w:jc w:val="both"/>
        <w:rPr>
          <w:spacing w:val="-2"/>
        </w:rPr>
      </w:pPr>
      <w:r>
        <w:t>v souladu s</w:t>
      </w:r>
      <w:r>
        <w:rPr>
          <w:spacing w:val="-3"/>
        </w:rPr>
        <w:t xml:space="preserve"> </w:t>
      </w:r>
      <w:r>
        <w:t xml:space="preserve">ust. § 67 ZOPK bude provedeno hodnocení vlivu zamýšleného zásahu na zájmy </w:t>
      </w:r>
      <w:r>
        <w:rPr>
          <w:spacing w:val="-2"/>
        </w:rPr>
        <w:t>chráněné</w:t>
      </w:r>
      <w:r>
        <w:rPr>
          <w:spacing w:val="-3"/>
        </w:rPr>
        <w:t xml:space="preserve"> </w:t>
      </w:r>
      <w:r>
        <w:rPr>
          <w:spacing w:val="-2"/>
        </w:rPr>
        <w:t>podle částí</w:t>
      </w:r>
      <w:r>
        <w:rPr>
          <w:spacing w:val="-6"/>
        </w:rPr>
        <w:t xml:space="preserve"> </w:t>
      </w:r>
      <w:r>
        <w:rPr>
          <w:spacing w:val="-2"/>
        </w:rPr>
        <w:t>druhé,</w:t>
      </w:r>
      <w:r>
        <w:rPr>
          <w:spacing w:val="-3"/>
        </w:rPr>
        <w:t xml:space="preserve"> </w:t>
      </w:r>
      <w:r>
        <w:rPr>
          <w:spacing w:val="-2"/>
        </w:rPr>
        <w:t>třetí</w:t>
      </w:r>
      <w:r>
        <w:rPr>
          <w:spacing w:val="-4"/>
        </w:rPr>
        <w:t xml:space="preserve"> </w:t>
      </w:r>
      <w:r>
        <w:rPr>
          <w:spacing w:val="-2"/>
        </w:rPr>
        <w:t>a</w:t>
      </w:r>
      <w:r>
        <w:rPr>
          <w:spacing w:val="-6"/>
        </w:rPr>
        <w:t xml:space="preserve"> </w:t>
      </w:r>
      <w:r>
        <w:rPr>
          <w:spacing w:val="-2"/>
        </w:rPr>
        <w:t>páté</w:t>
      </w:r>
      <w:r>
        <w:rPr>
          <w:spacing w:val="-5"/>
        </w:rPr>
        <w:t xml:space="preserve"> </w:t>
      </w:r>
      <w:r>
        <w:rPr>
          <w:spacing w:val="-2"/>
        </w:rPr>
        <w:t>ZOPK,</w:t>
      </w:r>
      <w:r>
        <w:rPr>
          <w:spacing w:val="-5"/>
        </w:rPr>
        <w:t xml:space="preserve"> </w:t>
      </w:r>
      <w:r>
        <w:rPr>
          <w:spacing w:val="-2"/>
        </w:rPr>
        <w:t>jehož</w:t>
      </w:r>
      <w:r>
        <w:rPr>
          <w:spacing w:val="-4"/>
        </w:rPr>
        <w:t xml:space="preserve"> </w:t>
      </w:r>
      <w:r>
        <w:rPr>
          <w:spacing w:val="-2"/>
        </w:rPr>
        <w:t>součástí</w:t>
      </w:r>
      <w:r>
        <w:rPr>
          <w:spacing w:val="-4"/>
        </w:rPr>
        <w:t xml:space="preserve"> </w:t>
      </w:r>
      <w:r>
        <w:rPr>
          <w:spacing w:val="-2"/>
        </w:rPr>
        <w:t>bude návrh</w:t>
      </w:r>
      <w:r>
        <w:rPr>
          <w:spacing w:val="-6"/>
        </w:rPr>
        <w:t xml:space="preserve"> </w:t>
      </w:r>
      <w:r>
        <w:rPr>
          <w:spacing w:val="-2"/>
        </w:rPr>
        <w:t>opatření</w:t>
      </w:r>
      <w:r>
        <w:rPr>
          <w:spacing w:val="-6"/>
        </w:rPr>
        <w:t xml:space="preserve"> </w:t>
      </w:r>
      <w:r>
        <w:rPr>
          <w:spacing w:val="-2"/>
        </w:rPr>
        <w:t>k</w:t>
      </w:r>
      <w:r>
        <w:rPr>
          <w:spacing w:val="-3"/>
        </w:rPr>
        <w:t xml:space="preserve"> </w:t>
      </w:r>
      <w:r>
        <w:rPr>
          <w:spacing w:val="-2"/>
        </w:rPr>
        <w:t>vyloučení</w:t>
      </w:r>
    </w:p>
    <w:p w14:paraId="03FACFE2" w14:textId="77777777" w:rsidR="00985CBB" w:rsidRDefault="00985CBB">
      <w:pPr>
        <w:pStyle w:val="Zkladntext"/>
        <w:kinsoku w:val="0"/>
        <w:overflowPunct w:val="0"/>
        <w:spacing w:before="40" w:line="256" w:lineRule="auto"/>
        <w:ind w:left="1855" w:right="137"/>
        <w:jc w:val="both"/>
        <w:rPr>
          <w:spacing w:val="-2"/>
        </w:rPr>
        <w:sectPr w:rsidR="00985CBB">
          <w:pgSz w:w="11910" w:h="16840"/>
          <w:pgMar w:top="1360" w:right="1275" w:bottom="280" w:left="425" w:header="708" w:footer="708" w:gutter="0"/>
          <w:cols w:space="708"/>
          <w:noEndnote/>
        </w:sectPr>
      </w:pPr>
    </w:p>
    <w:p w14:paraId="4805CC98" w14:textId="77777777" w:rsidR="00985CBB" w:rsidRDefault="00985CBB">
      <w:pPr>
        <w:pStyle w:val="Zkladntext"/>
        <w:kinsoku w:val="0"/>
        <w:overflowPunct w:val="0"/>
        <w:spacing w:before="37" w:line="259" w:lineRule="auto"/>
        <w:ind w:left="1855" w:right="137"/>
        <w:jc w:val="both"/>
      </w:pPr>
      <w:r>
        <w:lastRenderedPageBreak/>
        <w:t>nebo zmírnění</w:t>
      </w:r>
      <w:r>
        <w:rPr>
          <w:spacing w:val="-1"/>
        </w:rPr>
        <w:t xml:space="preserve"> </w:t>
      </w:r>
      <w:r>
        <w:t>negativního</w:t>
      </w:r>
      <w:r>
        <w:rPr>
          <w:spacing w:val="-1"/>
        </w:rPr>
        <w:t xml:space="preserve"> </w:t>
      </w:r>
      <w:r>
        <w:t>vlivu</w:t>
      </w:r>
      <w:r>
        <w:rPr>
          <w:spacing w:val="-1"/>
        </w:rPr>
        <w:t xml:space="preserve"> </w:t>
      </w:r>
      <w:r>
        <w:t>na chráněné části</w:t>
      </w:r>
      <w:r>
        <w:rPr>
          <w:spacing w:val="-1"/>
        </w:rPr>
        <w:t xml:space="preserve"> </w:t>
      </w:r>
      <w:r>
        <w:t>přírody nebo návrh</w:t>
      </w:r>
      <w:r>
        <w:rPr>
          <w:spacing w:val="-1"/>
        </w:rPr>
        <w:t xml:space="preserve"> </w:t>
      </w:r>
      <w:r>
        <w:t>náhradních opatření; nedílnou součástí hodnocení je i zajištění veškerých potřebných podkladových materiálů, které jsou nezbytné pro zpracování tohoto hodnocení.</w:t>
      </w:r>
    </w:p>
    <w:p w14:paraId="2186D119" w14:textId="77777777" w:rsidR="00985CBB" w:rsidRDefault="00985CBB">
      <w:pPr>
        <w:pStyle w:val="Odstavecseseznamem"/>
        <w:numPr>
          <w:ilvl w:val="2"/>
          <w:numId w:val="22"/>
        </w:numPr>
        <w:tabs>
          <w:tab w:val="left" w:pos="989"/>
        </w:tabs>
        <w:kinsoku w:val="0"/>
        <w:overflowPunct w:val="0"/>
        <w:spacing w:before="42"/>
        <w:ind w:left="989" w:hanging="728"/>
        <w:rPr>
          <w:spacing w:val="-2"/>
          <w:sz w:val="22"/>
          <w:szCs w:val="22"/>
        </w:rPr>
      </w:pPr>
      <w:r>
        <w:rPr>
          <w:sz w:val="22"/>
          <w:szCs w:val="22"/>
        </w:rPr>
        <w:t>Součástí</w:t>
      </w:r>
      <w:r>
        <w:rPr>
          <w:spacing w:val="-6"/>
          <w:sz w:val="22"/>
          <w:szCs w:val="22"/>
        </w:rPr>
        <w:t xml:space="preserve"> </w:t>
      </w:r>
      <w:r>
        <w:rPr>
          <w:sz w:val="22"/>
          <w:szCs w:val="22"/>
        </w:rPr>
        <w:t>Konceptu</w:t>
      </w:r>
      <w:r>
        <w:rPr>
          <w:spacing w:val="-6"/>
          <w:sz w:val="22"/>
          <w:szCs w:val="22"/>
        </w:rPr>
        <w:t xml:space="preserve"> </w:t>
      </w:r>
      <w:r>
        <w:rPr>
          <w:sz w:val="22"/>
          <w:szCs w:val="22"/>
        </w:rPr>
        <w:t>PD</w:t>
      </w:r>
      <w:r>
        <w:rPr>
          <w:spacing w:val="-4"/>
          <w:sz w:val="22"/>
          <w:szCs w:val="22"/>
        </w:rPr>
        <w:t xml:space="preserve"> </w:t>
      </w:r>
      <w:r>
        <w:rPr>
          <w:sz w:val="22"/>
          <w:szCs w:val="22"/>
        </w:rPr>
        <w:t>je</w:t>
      </w:r>
      <w:r>
        <w:rPr>
          <w:spacing w:val="-5"/>
          <w:sz w:val="22"/>
          <w:szCs w:val="22"/>
        </w:rPr>
        <w:t xml:space="preserve"> </w:t>
      </w:r>
      <w:r>
        <w:rPr>
          <w:sz w:val="22"/>
          <w:szCs w:val="22"/>
        </w:rPr>
        <w:t>i</w:t>
      </w:r>
      <w:r>
        <w:rPr>
          <w:spacing w:val="-6"/>
          <w:sz w:val="22"/>
          <w:szCs w:val="22"/>
        </w:rPr>
        <w:t xml:space="preserve"> </w:t>
      </w:r>
      <w:r>
        <w:rPr>
          <w:spacing w:val="-2"/>
          <w:sz w:val="22"/>
          <w:szCs w:val="22"/>
        </w:rPr>
        <w:t>zpracování:</w:t>
      </w:r>
    </w:p>
    <w:p w14:paraId="4C10798F" w14:textId="77777777" w:rsidR="00985CBB" w:rsidRDefault="00985CBB">
      <w:pPr>
        <w:pStyle w:val="Odstavecseseznamem"/>
        <w:numPr>
          <w:ilvl w:val="3"/>
          <w:numId w:val="22"/>
        </w:numPr>
        <w:tabs>
          <w:tab w:val="left" w:pos="1855"/>
        </w:tabs>
        <w:kinsoku w:val="0"/>
        <w:overflowPunct w:val="0"/>
        <w:spacing w:before="60" w:line="259" w:lineRule="auto"/>
        <w:ind w:right="134" w:hanging="1189"/>
        <w:rPr>
          <w:color w:val="000000"/>
          <w:sz w:val="22"/>
          <w:szCs w:val="22"/>
        </w:rPr>
      </w:pPr>
      <w:r>
        <w:rPr>
          <w:spacing w:val="-2"/>
          <w:sz w:val="22"/>
          <w:szCs w:val="22"/>
        </w:rPr>
        <w:t>kalkulace</w:t>
      </w:r>
      <w:r>
        <w:rPr>
          <w:spacing w:val="-6"/>
          <w:sz w:val="22"/>
          <w:szCs w:val="22"/>
        </w:rPr>
        <w:t xml:space="preserve"> </w:t>
      </w:r>
      <w:r>
        <w:rPr>
          <w:spacing w:val="-2"/>
          <w:sz w:val="22"/>
          <w:szCs w:val="22"/>
        </w:rPr>
        <w:t>objemů</w:t>
      </w:r>
      <w:r>
        <w:rPr>
          <w:spacing w:val="-7"/>
          <w:sz w:val="22"/>
          <w:szCs w:val="22"/>
        </w:rPr>
        <w:t xml:space="preserve"> </w:t>
      </w:r>
      <w:r>
        <w:rPr>
          <w:spacing w:val="-2"/>
          <w:sz w:val="22"/>
          <w:szCs w:val="22"/>
        </w:rPr>
        <w:t>stavebních</w:t>
      </w:r>
      <w:r>
        <w:rPr>
          <w:spacing w:val="-4"/>
          <w:sz w:val="22"/>
          <w:szCs w:val="22"/>
        </w:rPr>
        <w:t xml:space="preserve"> </w:t>
      </w:r>
      <w:r>
        <w:rPr>
          <w:spacing w:val="-2"/>
          <w:sz w:val="22"/>
          <w:szCs w:val="22"/>
        </w:rPr>
        <w:t>prací</w:t>
      </w:r>
      <w:r>
        <w:rPr>
          <w:spacing w:val="-4"/>
          <w:sz w:val="22"/>
          <w:szCs w:val="22"/>
        </w:rPr>
        <w:t xml:space="preserve"> </w:t>
      </w:r>
      <w:r>
        <w:rPr>
          <w:spacing w:val="-2"/>
          <w:sz w:val="22"/>
          <w:szCs w:val="22"/>
        </w:rPr>
        <w:t>a</w:t>
      </w:r>
      <w:r>
        <w:rPr>
          <w:spacing w:val="-6"/>
          <w:sz w:val="22"/>
          <w:szCs w:val="22"/>
        </w:rPr>
        <w:t xml:space="preserve"> </w:t>
      </w:r>
      <w:r>
        <w:rPr>
          <w:spacing w:val="-2"/>
          <w:sz w:val="22"/>
          <w:szCs w:val="22"/>
        </w:rPr>
        <w:t>stavebních</w:t>
      </w:r>
      <w:r>
        <w:rPr>
          <w:spacing w:val="-4"/>
          <w:sz w:val="22"/>
          <w:szCs w:val="22"/>
        </w:rPr>
        <w:t xml:space="preserve"> </w:t>
      </w:r>
      <w:r>
        <w:rPr>
          <w:spacing w:val="-2"/>
          <w:sz w:val="22"/>
          <w:szCs w:val="22"/>
        </w:rPr>
        <w:t>nákladů</w:t>
      </w:r>
      <w:r>
        <w:rPr>
          <w:spacing w:val="-4"/>
          <w:sz w:val="22"/>
          <w:szCs w:val="22"/>
        </w:rPr>
        <w:t xml:space="preserve"> </w:t>
      </w:r>
      <w:r>
        <w:rPr>
          <w:spacing w:val="-2"/>
          <w:sz w:val="22"/>
          <w:szCs w:val="22"/>
        </w:rPr>
        <w:t>v podrobnosti</w:t>
      </w:r>
      <w:r>
        <w:rPr>
          <w:spacing w:val="-6"/>
          <w:sz w:val="22"/>
          <w:szCs w:val="22"/>
        </w:rPr>
        <w:t xml:space="preserve"> </w:t>
      </w:r>
      <w:r>
        <w:rPr>
          <w:spacing w:val="-2"/>
          <w:sz w:val="22"/>
          <w:szCs w:val="22"/>
        </w:rPr>
        <w:t>dle</w:t>
      </w:r>
      <w:r>
        <w:rPr>
          <w:spacing w:val="-3"/>
          <w:sz w:val="22"/>
          <w:szCs w:val="22"/>
        </w:rPr>
        <w:t xml:space="preserve"> </w:t>
      </w:r>
      <w:r>
        <w:rPr>
          <w:spacing w:val="-2"/>
          <w:sz w:val="22"/>
          <w:szCs w:val="22"/>
        </w:rPr>
        <w:t>Konceptu</w:t>
      </w:r>
      <w:r>
        <w:rPr>
          <w:spacing w:val="-4"/>
          <w:sz w:val="22"/>
          <w:szCs w:val="22"/>
        </w:rPr>
        <w:t xml:space="preserve"> </w:t>
      </w:r>
      <w:r>
        <w:rPr>
          <w:spacing w:val="-2"/>
          <w:sz w:val="22"/>
          <w:szCs w:val="22"/>
        </w:rPr>
        <w:t>PD,</w:t>
      </w:r>
      <w:r>
        <w:rPr>
          <w:spacing w:val="-6"/>
          <w:sz w:val="22"/>
          <w:szCs w:val="22"/>
        </w:rPr>
        <w:t xml:space="preserve"> </w:t>
      </w:r>
      <w:r>
        <w:rPr>
          <w:spacing w:val="-2"/>
          <w:sz w:val="22"/>
          <w:szCs w:val="22"/>
        </w:rPr>
        <w:t xml:space="preserve">která </w:t>
      </w:r>
      <w:r>
        <w:rPr>
          <w:sz w:val="22"/>
          <w:szCs w:val="22"/>
        </w:rPr>
        <w:t>bude členěna dle jednotlivých SO, IO a PS a dále na položky odpovídající kategorizaci stavebních prací dle aktuálního oborového třídníku stavebních prací (OTSKP) vydávaného Státním</w:t>
      </w:r>
      <w:r>
        <w:rPr>
          <w:spacing w:val="-3"/>
          <w:sz w:val="22"/>
          <w:szCs w:val="22"/>
        </w:rPr>
        <w:t xml:space="preserve"> </w:t>
      </w:r>
      <w:r>
        <w:rPr>
          <w:sz w:val="22"/>
          <w:szCs w:val="22"/>
        </w:rPr>
        <w:t>fondem</w:t>
      </w:r>
      <w:r>
        <w:rPr>
          <w:spacing w:val="-2"/>
          <w:sz w:val="22"/>
          <w:szCs w:val="22"/>
        </w:rPr>
        <w:t xml:space="preserve"> </w:t>
      </w:r>
      <w:r>
        <w:rPr>
          <w:sz w:val="22"/>
          <w:szCs w:val="22"/>
        </w:rPr>
        <w:t>dopravní</w:t>
      </w:r>
      <w:r>
        <w:rPr>
          <w:spacing w:val="-2"/>
          <w:sz w:val="22"/>
          <w:szCs w:val="22"/>
        </w:rPr>
        <w:t xml:space="preserve"> </w:t>
      </w:r>
      <w:r>
        <w:rPr>
          <w:sz w:val="22"/>
          <w:szCs w:val="22"/>
        </w:rPr>
        <w:t>infrastruktury</w:t>
      </w:r>
      <w:r>
        <w:rPr>
          <w:spacing w:val="-1"/>
          <w:sz w:val="22"/>
          <w:szCs w:val="22"/>
        </w:rPr>
        <w:t xml:space="preserve"> </w:t>
      </w:r>
      <w:r>
        <w:rPr>
          <w:sz w:val="22"/>
          <w:szCs w:val="22"/>
        </w:rPr>
        <w:t>(dále</w:t>
      </w:r>
      <w:r>
        <w:rPr>
          <w:spacing w:val="-1"/>
          <w:sz w:val="22"/>
          <w:szCs w:val="22"/>
        </w:rPr>
        <w:t xml:space="preserve"> </w:t>
      </w:r>
      <w:r>
        <w:rPr>
          <w:sz w:val="22"/>
          <w:szCs w:val="22"/>
        </w:rPr>
        <w:t>též</w:t>
      </w:r>
      <w:r>
        <w:rPr>
          <w:spacing w:val="-2"/>
          <w:sz w:val="22"/>
          <w:szCs w:val="22"/>
        </w:rPr>
        <w:t xml:space="preserve"> </w:t>
      </w:r>
      <w:r>
        <w:rPr>
          <w:sz w:val="22"/>
          <w:szCs w:val="22"/>
        </w:rPr>
        <w:t>jen</w:t>
      </w:r>
      <w:r>
        <w:rPr>
          <w:spacing w:val="-4"/>
          <w:sz w:val="22"/>
          <w:szCs w:val="22"/>
        </w:rPr>
        <w:t xml:space="preserve"> </w:t>
      </w:r>
      <w:r>
        <w:rPr>
          <w:sz w:val="22"/>
          <w:szCs w:val="22"/>
        </w:rPr>
        <w:t>„</w:t>
      </w:r>
      <w:r>
        <w:rPr>
          <w:b/>
          <w:bCs/>
          <w:sz w:val="22"/>
          <w:szCs w:val="22"/>
        </w:rPr>
        <w:t>SFDI</w:t>
      </w:r>
      <w:r>
        <w:rPr>
          <w:sz w:val="22"/>
          <w:szCs w:val="22"/>
        </w:rPr>
        <w:t>“),</w:t>
      </w:r>
      <w:r>
        <w:rPr>
          <w:spacing w:val="-1"/>
          <w:sz w:val="22"/>
          <w:szCs w:val="22"/>
        </w:rPr>
        <w:t xml:space="preserve"> </w:t>
      </w:r>
      <w:r>
        <w:rPr>
          <w:sz w:val="22"/>
          <w:szCs w:val="22"/>
        </w:rPr>
        <w:t>v</w:t>
      </w:r>
      <w:r>
        <w:rPr>
          <w:spacing w:val="-5"/>
          <w:sz w:val="22"/>
          <w:szCs w:val="22"/>
        </w:rPr>
        <w:t xml:space="preserve"> </w:t>
      </w:r>
      <w:r>
        <w:rPr>
          <w:sz w:val="22"/>
          <w:szCs w:val="22"/>
        </w:rPr>
        <w:t>případě</w:t>
      </w:r>
      <w:r>
        <w:rPr>
          <w:spacing w:val="-3"/>
          <w:sz w:val="22"/>
          <w:szCs w:val="22"/>
        </w:rPr>
        <w:t xml:space="preserve"> </w:t>
      </w:r>
      <w:r>
        <w:rPr>
          <w:sz w:val="22"/>
          <w:szCs w:val="22"/>
        </w:rPr>
        <w:t>neexistence vhodné položky navržení jiné vhodné položky. Kalkulace stavebních nákladů bude pokrývat veškeré náklady potřebné na uvedení dané Stavby do provozu;</w:t>
      </w:r>
    </w:p>
    <w:p w14:paraId="2F1435BF" w14:textId="77777777" w:rsidR="00985CBB" w:rsidRDefault="00985CBB">
      <w:pPr>
        <w:pStyle w:val="Odstavecseseznamem"/>
        <w:numPr>
          <w:ilvl w:val="3"/>
          <w:numId w:val="22"/>
        </w:numPr>
        <w:tabs>
          <w:tab w:val="left" w:pos="1855"/>
        </w:tabs>
        <w:kinsoku w:val="0"/>
        <w:overflowPunct w:val="0"/>
        <w:spacing w:before="38"/>
        <w:ind w:hanging="1188"/>
        <w:rPr>
          <w:color w:val="000000"/>
          <w:spacing w:val="-2"/>
          <w:sz w:val="22"/>
          <w:szCs w:val="22"/>
        </w:rPr>
      </w:pPr>
      <w:r>
        <w:rPr>
          <w:sz w:val="22"/>
          <w:szCs w:val="22"/>
        </w:rPr>
        <w:t>výčtu/struktury</w:t>
      </w:r>
      <w:r>
        <w:rPr>
          <w:spacing w:val="-13"/>
          <w:sz w:val="22"/>
          <w:szCs w:val="22"/>
        </w:rPr>
        <w:t xml:space="preserve"> </w:t>
      </w:r>
      <w:r>
        <w:rPr>
          <w:sz w:val="22"/>
          <w:szCs w:val="22"/>
        </w:rPr>
        <w:t>možných</w:t>
      </w:r>
      <w:r>
        <w:rPr>
          <w:spacing w:val="-12"/>
          <w:sz w:val="22"/>
          <w:szCs w:val="22"/>
        </w:rPr>
        <w:t xml:space="preserve"> </w:t>
      </w:r>
      <w:r>
        <w:rPr>
          <w:sz w:val="22"/>
          <w:szCs w:val="22"/>
        </w:rPr>
        <w:t>provozních</w:t>
      </w:r>
      <w:r>
        <w:rPr>
          <w:spacing w:val="-13"/>
          <w:sz w:val="22"/>
          <w:szCs w:val="22"/>
        </w:rPr>
        <w:t xml:space="preserve"> </w:t>
      </w:r>
      <w:r>
        <w:rPr>
          <w:sz w:val="22"/>
          <w:szCs w:val="22"/>
        </w:rPr>
        <w:t>nákladů</w:t>
      </w:r>
      <w:r>
        <w:rPr>
          <w:spacing w:val="-12"/>
          <w:sz w:val="22"/>
          <w:szCs w:val="22"/>
        </w:rPr>
        <w:t xml:space="preserve"> </w:t>
      </w:r>
      <w:r>
        <w:rPr>
          <w:sz w:val="22"/>
          <w:szCs w:val="22"/>
        </w:rPr>
        <w:t>v</w:t>
      </w:r>
      <w:r>
        <w:rPr>
          <w:spacing w:val="-12"/>
          <w:sz w:val="22"/>
          <w:szCs w:val="22"/>
        </w:rPr>
        <w:t xml:space="preserve"> </w:t>
      </w:r>
      <w:r>
        <w:rPr>
          <w:sz w:val="22"/>
          <w:szCs w:val="22"/>
        </w:rPr>
        <w:t>tabulkovém</w:t>
      </w:r>
      <w:r>
        <w:rPr>
          <w:spacing w:val="-12"/>
          <w:sz w:val="22"/>
          <w:szCs w:val="22"/>
        </w:rPr>
        <w:t xml:space="preserve"> </w:t>
      </w:r>
      <w:r>
        <w:rPr>
          <w:sz w:val="22"/>
          <w:szCs w:val="22"/>
        </w:rPr>
        <w:t>formátu</w:t>
      </w:r>
      <w:r>
        <w:rPr>
          <w:spacing w:val="-12"/>
          <w:sz w:val="22"/>
          <w:szCs w:val="22"/>
        </w:rPr>
        <w:t xml:space="preserve"> </w:t>
      </w:r>
      <w:r>
        <w:rPr>
          <w:sz w:val="22"/>
          <w:szCs w:val="22"/>
        </w:rPr>
        <w:t>včetně</w:t>
      </w:r>
      <w:r>
        <w:rPr>
          <w:spacing w:val="-11"/>
          <w:sz w:val="22"/>
          <w:szCs w:val="22"/>
        </w:rPr>
        <w:t xml:space="preserve"> </w:t>
      </w:r>
      <w:r>
        <w:rPr>
          <w:sz w:val="22"/>
          <w:szCs w:val="22"/>
        </w:rPr>
        <w:t>jejich</w:t>
      </w:r>
      <w:r>
        <w:rPr>
          <w:spacing w:val="-12"/>
          <w:sz w:val="22"/>
          <w:szCs w:val="22"/>
        </w:rPr>
        <w:t xml:space="preserve"> </w:t>
      </w:r>
      <w:r>
        <w:rPr>
          <w:spacing w:val="-2"/>
          <w:sz w:val="22"/>
          <w:szCs w:val="22"/>
        </w:rPr>
        <w:t>kalkulace.</w:t>
      </w:r>
    </w:p>
    <w:p w14:paraId="355EAF36" w14:textId="77777777" w:rsidR="00985CBB" w:rsidRDefault="00985CBB">
      <w:pPr>
        <w:pStyle w:val="Nadpis3"/>
        <w:numPr>
          <w:ilvl w:val="1"/>
          <w:numId w:val="22"/>
        </w:numPr>
        <w:tabs>
          <w:tab w:val="left" w:pos="988"/>
        </w:tabs>
        <w:kinsoku w:val="0"/>
        <w:overflowPunct w:val="0"/>
        <w:spacing w:before="142"/>
        <w:ind w:left="988" w:hanging="679"/>
        <w:rPr>
          <w:spacing w:val="-5"/>
        </w:rPr>
      </w:pPr>
      <w:bookmarkStart w:id="26" w:name="_bookmark26"/>
      <w:bookmarkEnd w:id="26"/>
      <w:r>
        <w:t>Čistopis</w:t>
      </w:r>
      <w:r>
        <w:rPr>
          <w:spacing w:val="-11"/>
        </w:rPr>
        <w:t xml:space="preserve"> </w:t>
      </w:r>
      <w:r>
        <w:rPr>
          <w:spacing w:val="-5"/>
        </w:rPr>
        <w:t>PD</w:t>
      </w:r>
    </w:p>
    <w:p w14:paraId="0C7487C2" w14:textId="77777777" w:rsidR="00985CBB" w:rsidRDefault="00985CBB">
      <w:pPr>
        <w:pStyle w:val="Odstavecseseznamem"/>
        <w:numPr>
          <w:ilvl w:val="2"/>
          <w:numId w:val="22"/>
        </w:numPr>
        <w:tabs>
          <w:tab w:val="left" w:pos="991"/>
        </w:tabs>
        <w:kinsoku w:val="0"/>
        <w:overflowPunct w:val="0"/>
        <w:spacing w:before="60" w:line="259" w:lineRule="auto"/>
        <w:ind w:right="137" w:hanging="841"/>
        <w:rPr>
          <w:sz w:val="22"/>
          <w:szCs w:val="22"/>
        </w:rPr>
      </w:pPr>
      <w:r>
        <w:rPr>
          <w:sz w:val="22"/>
          <w:szCs w:val="22"/>
        </w:rPr>
        <w:t xml:space="preserve">Zhotovitel se zavazuje zhotovit čistopis PD pro vydání povolení záměru; čistopis PD je Koncept PD se zapracováním a vypořádáním všech připomínek, podmínek a požadavků dle příslušných vyjádření, stanovisek, rozhodnutí a povolení dle čl. </w:t>
      </w:r>
      <w:hyperlink w:anchor="bookmark28" w:history="1">
        <w:r>
          <w:rPr>
            <w:sz w:val="22"/>
            <w:szCs w:val="22"/>
          </w:rPr>
          <w:t>2.10.3</w:t>
        </w:r>
      </w:hyperlink>
      <w:r>
        <w:rPr>
          <w:sz w:val="22"/>
          <w:szCs w:val="22"/>
        </w:rPr>
        <w:t xml:space="preserve"> a </w:t>
      </w:r>
      <w:hyperlink w:anchor="bookmark29" w:history="1">
        <w:r>
          <w:rPr>
            <w:sz w:val="22"/>
            <w:szCs w:val="22"/>
          </w:rPr>
          <w:t>2.10.5</w:t>
        </w:r>
      </w:hyperlink>
      <w:r>
        <w:rPr>
          <w:sz w:val="22"/>
          <w:szCs w:val="22"/>
        </w:rPr>
        <w:t xml:space="preserve"> Smlouvy a dalších aktuálních průzkumů a podkladů zajištěných Objednatelem.</w:t>
      </w:r>
    </w:p>
    <w:p w14:paraId="6D88C87C" w14:textId="77777777" w:rsidR="00985CBB" w:rsidRDefault="00985CBB">
      <w:pPr>
        <w:pStyle w:val="Odstavecseseznamem"/>
        <w:numPr>
          <w:ilvl w:val="2"/>
          <w:numId w:val="22"/>
        </w:numPr>
        <w:tabs>
          <w:tab w:val="left" w:pos="991"/>
        </w:tabs>
        <w:kinsoku w:val="0"/>
        <w:overflowPunct w:val="0"/>
        <w:spacing w:before="41" w:line="259" w:lineRule="auto"/>
        <w:ind w:right="144" w:hanging="841"/>
        <w:rPr>
          <w:sz w:val="22"/>
          <w:szCs w:val="22"/>
        </w:rPr>
      </w:pPr>
      <w:bookmarkStart w:id="27" w:name="_bookmark27"/>
      <w:bookmarkEnd w:id="27"/>
      <w:r>
        <w:rPr>
          <w:sz w:val="22"/>
          <w:szCs w:val="22"/>
        </w:rPr>
        <w:t>Součástí</w:t>
      </w:r>
      <w:r>
        <w:rPr>
          <w:spacing w:val="-2"/>
          <w:sz w:val="22"/>
          <w:szCs w:val="22"/>
        </w:rPr>
        <w:t xml:space="preserve"> </w:t>
      </w:r>
      <w:r>
        <w:rPr>
          <w:sz w:val="22"/>
          <w:szCs w:val="22"/>
        </w:rPr>
        <w:t>Čistopisu</w:t>
      </w:r>
      <w:r>
        <w:rPr>
          <w:spacing w:val="-2"/>
          <w:sz w:val="22"/>
          <w:szCs w:val="22"/>
        </w:rPr>
        <w:t xml:space="preserve"> </w:t>
      </w:r>
      <w:r>
        <w:rPr>
          <w:sz w:val="22"/>
          <w:szCs w:val="22"/>
        </w:rPr>
        <w:t>PD je</w:t>
      </w:r>
      <w:r>
        <w:rPr>
          <w:spacing w:val="-1"/>
          <w:sz w:val="22"/>
          <w:szCs w:val="22"/>
        </w:rPr>
        <w:t xml:space="preserve"> </w:t>
      </w:r>
      <w:r>
        <w:rPr>
          <w:sz w:val="22"/>
          <w:szCs w:val="22"/>
        </w:rPr>
        <w:t>příprava</w:t>
      </w:r>
      <w:r>
        <w:rPr>
          <w:spacing w:val="-1"/>
          <w:sz w:val="22"/>
          <w:szCs w:val="22"/>
        </w:rPr>
        <w:t xml:space="preserve"> </w:t>
      </w:r>
      <w:r>
        <w:rPr>
          <w:sz w:val="22"/>
          <w:szCs w:val="22"/>
        </w:rPr>
        <w:t>formálně</w:t>
      </w:r>
      <w:r>
        <w:rPr>
          <w:spacing w:val="-1"/>
          <w:sz w:val="22"/>
          <w:szCs w:val="22"/>
        </w:rPr>
        <w:t xml:space="preserve"> </w:t>
      </w:r>
      <w:r>
        <w:rPr>
          <w:sz w:val="22"/>
          <w:szCs w:val="22"/>
        </w:rPr>
        <w:t>i</w:t>
      </w:r>
      <w:r>
        <w:rPr>
          <w:spacing w:val="-2"/>
          <w:sz w:val="22"/>
          <w:szCs w:val="22"/>
        </w:rPr>
        <w:t xml:space="preserve"> </w:t>
      </w:r>
      <w:r>
        <w:rPr>
          <w:sz w:val="22"/>
          <w:szCs w:val="22"/>
        </w:rPr>
        <w:t>materiálně</w:t>
      </w:r>
      <w:r>
        <w:rPr>
          <w:spacing w:val="-1"/>
          <w:sz w:val="22"/>
          <w:szCs w:val="22"/>
        </w:rPr>
        <w:t xml:space="preserve"> </w:t>
      </w:r>
      <w:r>
        <w:rPr>
          <w:sz w:val="22"/>
          <w:szCs w:val="22"/>
        </w:rPr>
        <w:t>perfektní</w:t>
      </w:r>
      <w:r>
        <w:rPr>
          <w:spacing w:val="-4"/>
          <w:sz w:val="22"/>
          <w:szCs w:val="22"/>
        </w:rPr>
        <w:t xml:space="preserve"> </w:t>
      </w:r>
      <w:r>
        <w:rPr>
          <w:sz w:val="22"/>
          <w:szCs w:val="22"/>
        </w:rPr>
        <w:t>žádosti</w:t>
      </w:r>
      <w:r>
        <w:rPr>
          <w:spacing w:val="-4"/>
          <w:sz w:val="22"/>
          <w:szCs w:val="22"/>
        </w:rPr>
        <w:t xml:space="preserve"> </w:t>
      </w:r>
      <w:r>
        <w:rPr>
          <w:sz w:val="22"/>
          <w:szCs w:val="22"/>
        </w:rPr>
        <w:t>o povolení</w:t>
      </w:r>
      <w:r>
        <w:rPr>
          <w:spacing w:val="-2"/>
          <w:sz w:val="22"/>
          <w:szCs w:val="22"/>
        </w:rPr>
        <w:t xml:space="preserve"> </w:t>
      </w:r>
      <w:r>
        <w:rPr>
          <w:sz w:val="22"/>
          <w:szCs w:val="22"/>
        </w:rPr>
        <w:t>záměru</w:t>
      </w:r>
      <w:r>
        <w:rPr>
          <w:spacing w:val="-2"/>
          <w:sz w:val="22"/>
          <w:szCs w:val="22"/>
        </w:rPr>
        <w:t xml:space="preserve"> </w:t>
      </w:r>
      <w:r>
        <w:rPr>
          <w:sz w:val="22"/>
          <w:szCs w:val="22"/>
        </w:rPr>
        <w:t>Stavby</w:t>
      </w:r>
      <w:r>
        <w:rPr>
          <w:spacing w:val="-3"/>
          <w:sz w:val="22"/>
          <w:szCs w:val="22"/>
        </w:rPr>
        <w:t xml:space="preserve"> </w:t>
      </w:r>
      <w:r>
        <w:rPr>
          <w:sz w:val="22"/>
          <w:szCs w:val="22"/>
        </w:rPr>
        <w:t>ve smyslu § 184 Stavebního zákona.</w:t>
      </w:r>
    </w:p>
    <w:p w14:paraId="338020ED" w14:textId="77777777" w:rsidR="00985CBB" w:rsidRDefault="00985CBB">
      <w:pPr>
        <w:pStyle w:val="Odstavecseseznamem"/>
        <w:numPr>
          <w:ilvl w:val="2"/>
          <w:numId w:val="22"/>
        </w:numPr>
        <w:tabs>
          <w:tab w:val="left" w:pos="991"/>
        </w:tabs>
        <w:kinsoku w:val="0"/>
        <w:overflowPunct w:val="0"/>
        <w:spacing w:before="39" w:line="259" w:lineRule="auto"/>
        <w:ind w:right="136" w:hanging="841"/>
        <w:rPr>
          <w:sz w:val="22"/>
          <w:szCs w:val="22"/>
        </w:rPr>
      </w:pPr>
      <w:bookmarkStart w:id="28" w:name="_bookmark28"/>
      <w:bookmarkEnd w:id="28"/>
      <w:r>
        <w:rPr>
          <w:spacing w:val="-2"/>
          <w:sz w:val="22"/>
          <w:szCs w:val="22"/>
        </w:rPr>
        <w:t>Zhotovitel se zavazuje projednat a zajistit veškeré podklady, stanoviska dotčených</w:t>
      </w:r>
      <w:r>
        <w:rPr>
          <w:spacing w:val="-5"/>
          <w:sz w:val="22"/>
          <w:szCs w:val="22"/>
        </w:rPr>
        <w:t xml:space="preserve"> </w:t>
      </w:r>
      <w:r>
        <w:rPr>
          <w:spacing w:val="-2"/>
          <w:sz w:val="22"/>
          <w:szCs w:val="22"/>
        </w:rPr>
        <w:t>orgánů státní správy, správců inženýrských sítí, účastníků správního</w:t>
      </w:r>
      <w:r>
        <w:rPr>
          <w:spacing w:val="-3"/>
          <w:sz w:val="22"/>
          <w:szCs w:val="22"/>
        </w:rPr>
        <w:t xml:space="preserve"> </w:t>
      </w:r>
      <w:r>
        <w:rPr>
          <w:spacing w:val="-2"/>
          <w:sz w:val="22"/>
          <w:szCs w:val="22"/>
        </w:rPr>
        <w:t>řízení a další související</w:t>
      </w:r>
      <w:r>
        <w:rPr>
          <w:spacing w:val="-4"/>
          <w:sz w:val="22"/>
          <w:szCs w:val="22"/>
        </w:rPr>
        <w:t xml:space="preserve"> </w:t>
      </w:r>
      <w:r>
        <w:rPr>
          <w:spacing w:val="-2"/>
          <w:sz w:val="22"/>
          <w:szCs w:val="22"/>
        </w:rPr>
        <w:t>stanoviska,</w:t>
      </w:r>
      <w:r>
        <w:rPr>
          <w:spacing w:val="-4"/>
          <w:sz w:val="22"/>
          <w:szCs w:val="22"/>
        </w:rPr>
        <w:t xml:space="preserve"> </w:t>
      </w:r>
      <w:r>
        <w:rPr>
          <w:spacing w:val="-2"/>
          <w:sz w:val="22"/>
          <w:szCs w:val="22"/>
        </w:rPr>
        <w:t xml:space="preserve">rozhodnutí a povolení </w:t>
      </w:r>
      <w:r>
        <w:rPr>
          <w:sz w:val="22"/>
          <w:szCs w:val="22"/>
        </w:rPr>
        <w:t>nezbytná pro podání žádosti o povolení záměru dle ust. § 182 až 200 Stavebního zákona, a zajištění přístupu na staveniště (např.: DIO na dopravních trasách na staveniště a v</w:t>
      </w:r>
      <w:r>
        <w:rPr>
          <w:spacing w:val="-3"/>
          <w:sz w:val="22"/>
          <w:szCs w:val="22"/>
        </w:rPr>
        <w:t xml:space="preserve"> </w:t>
      </w:r>
      <w:r>
        <w:rPr>
          <w:sz w:val="22"/>
          <w:szCs w:val="22"/>
        </w:rPr>
        <w:t>blízkosti staveniště pro všechny</w:t>
      </w:r>
      <w:r>
        <w:rPr>
          <w:spacing w:val="-13"/>
          <w:sz w:val="22"/>
          <w:szCs w:val="22"/>
        </w:rPr>
        <w:t xml:space="preserve"> </w:t>
      </w:r>
      <w:r>
        <w:rPr>
          <w:sz w:val="22"/>
          <w:szCs w:val="22"/>
        </w:rPr>
        <w:t>fáze</w:t>
      </w:r>
      <w:r>
        <w:rPr>
          <w:spacing w:val="-12"/>
          <w:sz w:val="22"/>
          <w:szCs w:val="22"/>
        </w:rPr>
        <w:t xml:space="preserve"> </w:t>
      </w:r>
      <w:r>
        <w:rPr>
          <w:sz w:val="22"/>
          <w:szCs w:val="22"/>
        </w:rPr>
        <w:t>výstavby,</w:t>
      </w:r>
      <w:r>
        <w:rPr>
          <w:spacing w:val="-13"/>
          <w:sz w:val="22"/>
          <w:szCs w:val="22"/>
        </w:rPr>
        <w:t xml:space="preserve"> </w:t>
      </w:r>
      <w:r>
        <w:rPr>
          <w:sz w:val="22"/>
          <w:szCs w:val="22"/>
        </w:rPr>
        <w:t>povolení</w:t>
      </w:r>
      <w:r>
        <w:rPr>
          <w:spacing w:val="-12"/>
          <w:sz w:val="22"/>
          <w:szCs w:val="22"/>
        </w:rPr>
        <w:t xml:space="preserve"> </w:t>
      </w:r>
      <w:r>
        <w:rPr>
          <w:sz w:val="22"/>
          <w:szCs w:val="22"/>
        </w:rPr>
        <w:t>ke</w:t>
      </w:r>
      <w:r>
        <w:rPr>
          <w:spacing w:val="-13"/>
          <w:sz w:val="22"/>
          <w:szCs w:val="22"/>
        </w:rPr>
        <w:t xml:space="preserve"> </w:t>
      </w:r>
      <w:r>
        <w:rPr>
          <w:sz w:val="22"/>
          <w:szCs w:val="22"/>
        </w:rPr>
        <w:t>zvláštnímu</w:t>
      </w:r>
      <w:r>
        <w:rPr>
          <w:spacing w:val="-11"/>
          <w:sz w:val="22"/>
          <w:szCs w:val="22"/>
        </w:rPr>
        <w:t xml:space="preserve"> </w:t>
      </w:r>
      <w:r>
        <w:rPr>
          <w:sz w:val="22"/>
          <w:szCs w:val="22"/>
        </w:rPr>
        <w:t>užívání</w:t>
      </w:r>
      <w:r>
        <w:rPr>
          <w:spacing w:val="-13"/>
          <w:sz w:val="22"/>
          <w:szCs w:val="22"/>
        </w:rPr>
        <w:t xml:space="preserve"> </w:t>
      </w:r>
      <w:r>
        <w:rPr>
          <w:sz w:val="22"/>
          <w:szCs w:val="22"/>
        </w:rPr>
        <w:t>komunikací),</w:t>
      </w:r>
      <w:r>
        <w:rPr>
          <w:spacing w:val="-12"/>
          <w:sz w:val="22"/>
          <w:szCs w:val="22"/>
        </w:rPr>
        <w:t xml:space="preserve"> </w:t>
      </w:r>
      <w:r>
        <w:rPr>
          <w:sz w:val="22"/>
          <w:szCs w:val="22"/>
        </w:rPr>
        <w:t>a</w:t>
      </w:r>
      <w:r>
        <w:rPr>
          <w:spacing w:val="-11"/>
          <w:sz w:val="22"/>
          <w:szCs w:val="22"/>
        </w:rPr>
        <w:t xml:space="preserve"> </w:t>
      </w:r>
      <w:r>
        <w:rPr>
          <w:sz w:val="22"/>
          <w:szCs w:val="22"/>
        </w:rPr>
        <w:t>to</w:t>
      </w:r>
      <w:r>
        <w:rPr>
          <w:spacing w:val="-10"/>
          <w:sz w:val="22"/>
          <w:szCs w:val="22"/>
        </w:rPr>
        <w:t xml:space="preserve"> </w:t>
      </w:r>
      <w:r>
        <w:rPr>
          <w:sz w:val="22"/>
          <w:szCs w:val="22"/>
        </w:rPr>
        <w:t>včetně</w:t>
      </w:r>
      <w:r>
        <w:rPr>
          <w:spacing w:val="-11"/>
          <w:sz w:val="22"/>
          <w:szCs w:val="22"/>
        </w:rPr>
        <w:t xml:space="preserve"> </w:t>
      </w:r>
      <w:r>
        <w:rPr>
          <w:sz w:val="22"/>
          <w:szCs w:val="22"/>
        </w:rPr>
        <w:t>přípravy</w:t>
      </w:r>
      <w:r>
        <w:rPr>
          <w:spacing w:val="-11"/>
          <w:sz w:val="22"/>
          <w:szCs w:val="22"/>
        </w:rPr>
        <w:t xml:space="preserve"> </w:t>
      </w:r>
      <w:r>
        <w:rPr>
          <w:sz w:val="22"/>
          <w:szCs w:val="22"/>
        </w:rPr>
        <w:t>všech</w:t>
      </w:r>
      <w:r>
        <w:rPr>
          <w:spacing w:val="-13"/>
          <w:sz w:val="22"/>
          <w:szCs w:val="22"/>
        </w:rPr>
        <w:t xml:space="preserve"> </w:t>
      </w:r>
      <w:r>
        <w:rPr>
          <w:sz w:val="22"/>
          <w:szCs w:val="22"/>
        </w:rPr>
        <w:t>žádostí</w:t>
      </w:r>
      <w:r>
        <w:rPr>
          <w:spacing w:val="-10"/>
          <w:sz w:val="22"/>
          <w:szCs w:val="22"/>
        </w:rPr>
        <w:t xml:space="preserve"> </w:t>
      </w:r>
      <w:r>
        <w:rPr>
          <w:sz w:val="22"/>
          <w:szCs w:val="22"/>
        </w:rPr>
        <w:t>a komunikace s třetími osobami a státními orgány. Činnosti dle předchozí věty je Zhotovitel povinen zajistit v těsné součinnosti s Objednatelem, kterou je povinen si od Objednatele sám včas vyžádat.</w:t>
      </w:r>
    </w:p>
    <w:p w14:paraId="557C02E2" w14:textId="77777777" w:rsidR="00985CBB" w:rsidRDefault="00985CBB">
      <w:pPr>
        <w:pStyle w:val="Odstavecseseznamem"/>
        <w:numPr>
          <w:ilvl w:val="2"/>
          <w:numId w:val="22"/>
        </w:numPr>
        <w:tabs>
          <w:tab w:val="left" w:pos="991"/>
        </w:tabs>
        <w:kinsoku w:val="0"/>
        <w:overflowPunct w:val="0"/>
        <w:spacing w:before="39" w:line="259" w:lineRule="auto"/>
        <w:ind w:right="137" w:hanging="841"/>
        <w:rPr>
          <w:sz w:val="22"/>
          <w:szCs w:val="22"/>
        </w:rPr>
      </w:pPr>
      <w:r>
        <w:rPr>
          <w:sz w:val="22"/>
          <w:szCs w:val="22"/>
        </w:rPr>
        <w:t>Zhotovitel se zavazuje vypracovat hmotný výstup – přehled o zapracování a vypořádání připomínek, podmínek</w:t>
      </w:r>
      <w:r>
        <w:rPr>
          <w:spacing w:val="57"/>
          <w:sz w:val="22"/>
          <w:szCs w:val="22"/>
        </w:rPr>
        <w:t xml:space="preserve"> </w:t>
      </w:r>
      <w:r>
        <w:rPr>
          <w:sz w:val="22"/>
          <w:szCs w:val="22"/>
        </w:rPr>
        <w:t>a</w:t>
      </w:r>
      <w:r>
        <w:rPr>
          <w:spacing w:val="57"/>
          <w:sz w:val="22"/>
          <w:szCs w:val="22"/>
        </w:rPr>
        <w:t xml:space="preserve"> </w:t>
      </w:r>
      <w:r>
        <w:rPr>
          <w:sz w:val="22"/>
          <w:szCs w:val="22"/>
        </w:rPr>
        <w:t>požadavků</w:t>
      </w:r>
      <w:r>
        <w:rPr>
          <w:spacing w:val="57"/>
          <w:sz w:val="22"/>
          <w:szCs w:val="22"/>
        </w:rPr>
        <w:t xml:space="preserve"> </w:t>
      </w:r>
      <w:r>
        <w:rPr>
          <w:sz w:val="22"/>
          <w:szCs w:val="22"/>
        </w:rPr>
        <w:t>dle</w:t>
      </w:r>
      <w:r>
        <w:rPr>
          <w:spacing w:val="57"/>
          <w:sz w:val="22"/>
          <w:szCs w:val="22"/>
        </w:rPr>
        <w:t xml:space="preserve"> </w:t>
      </w:r>
      <w:r>
        <w:rPr>
          <w:sz w:val="22"/>
          <w:szCs w:val="22"/>
        </w:rPr>
        <w:t>příslušných</w:t>
      </w:r>
      <w:r>
        <w:rPr>
          <w:spacing w:val="57"/>
          <w:sz w:val="22"/>
          <w:szCs w:val="22"/>
        </w:rPr>
        <w:t xml:space="preserve"> </w:t>
      </w:r>
      <w:r>
        <w:rPr>
          <w:sz w:val="22"/>
          <w:szCs w:val="22"/>
        </w:rPr>
        <w:t>vyjádření,</w:t>
      </w:r>
      <w:r>
        <w:rPr>
          <w:spacing w:val="57"/>
          <w:sz w:val="22"/>
          <w:szCs w:val="22"/>
        </w:rPr>
        <w:t xml:space="preserve"> </w:t>
      </w:r>
      <w:r>
        <w:rPr>
          <w:sz w:val="22"/>
          <w:szCs w:val="22"/>
        </w:rPr>
        <w:t>stanovisek,</w:t>
      </w:r>
      <w:r>
        <w:rPr>
          <w:spacing w:val="40"/>
          <w:sz w:val="22"/>
          <w:szCs w:val="22"/>
        </w:rPr>
        <w:t xml:space="preserve"> </w:t>
      </w:r>
      <w:r>
        <w:rPr>
          <w:sz w:val="22"/>
          <w:szCs w:val="22"/>
        </w:rPr>
        <w:t>rozhodnutí</w:t>
      </w:r>
      <w:r>
        <w:rPr>
          <w:spacing w:val="57"/>
          <w:sz w:val="22"/>
          <w:szCs w:val="22"/>
        </w:rPr>
        <w:t xml:space="preserve"> </w:t>
      </w:r>
      <w:r>
        <w:rPr>
          <w:sz w:val="22"/>
          <w:szCs w:val="22"/>
        </w:rPr>
        <w:t>a</w:t>
      </w:r>
      <w:r>
        <w:rPr>
          <w:spacing w:val="57"/>
          <w:sz w:val="22"/>
          <w:szCs w:val="22"/>
        </w:rPr>
        <w:t xml:space="preserve"> </w:t>
      </w:r>
      <w:r>
        <w:rPr>
          <w:sz w:val="22"/>
          <w:szCs w:val="22"/>
        </w:rPr>
        <w:t>povolení</w:t>
      </w:r>
      <w:r>
        <w:rPr>
          <w:spacing w:val="57"/>
          <w:sz w:val="22"/>
          <w:szCs w:val="22"/>
        </w:rPr>
        <w:t xml:space="preserve"> </w:t>
      </w:r>
      <w:r>
        <w:rPr>
          <w:sz w:val="22"/>
          <w:szCs w:val="22"/>
        </w:rPr>
        <w:t>zajištěných v</w:t>
      </w:r>
      <w:r>
        <w:rPr>
          <w:spacing w:val="-2"/>
          <w:sz w:val="22"/>
          <w:szCs w:val="22"/>
        </w:rPr>
        <w:t xml:space="preserve"> </w:t>
      </w:r>
      <w:r>
        <w:rPr>
          <w:sz w:val="22"/>
          <w:szCs w:val="22"/>
        </w:rPr>
        <w:t>souladu s</w:t>
      </w:r>
      <w:r>
        <w:rPr>
          <w:spacing w:val="-2"/>
          <w:sz w:val="22"/>
          <w:szCs w:val="22"/>
        </w:rPr>
        <w:t xml:space="preserve"> </w:t>
      </w:r>
      <w:r>
        <w:rPr>
          <w:sz w:val="22"/>
          <w:szCs w:val="22"/>
        </w:rPr>
        <w:t xml:space="preserve">čl. </w:t>
      </w:r>
      <w:hyperlink w:anchor="bookmark28" w:history="1">
        <w:r>
          <w:rPr>
            <w:sz w:val="22"/>
            <w:szCs w:val="22"/>
          </w:rPr>
          <w:t>2.10.3</w:t>
        </w:r>
      </w:hyperlink>
      <w:r>
        <w:rPr>
          <w:sz w:val="22"/>
          <w:szCs w:val="22"/>
        </w:rPr>
        <w:t xml:space="preserve"> Smlouvy a tento dokument včetně všech příslušných vyjádření, stanovisek, rozhodnutí a povolení předložit Objednateli.</w:t>
      </w:r>
    </w:p>
    <w:p w14:paraId="11876954" w14:textId="77777777" w:rsidR="00985CBB" w:rsidRDefault="00985CBB">
      <w:pPr>
        <w:pStyle w:val="Odstavecseseznamem"/>
        <w:numPr>
          <w:ilvl w:val="2"/>
          <w:numId w:val="22"/>
        </w:numPr>
        <w:tabs>
          <w:tab w:val="left" w:pos="991"/>
        </w:tabs>
        <w:kinsoku w:val="0"/>
        <w:overflowPunct w:val="0"/>
        <w:spacing w:line="259" w:lineRule="auto"/>
        <w:ind w:right="137" w:hanging="841"/>
        <w:rPr>
          <w:sz w:val="22"/>
          <w:szCs w:val="22"/>
        </w:rPr>
      </w:pPr>
      <w:bookmarkStart w:id="29" w:name="_bookmark29"/>
      <w:bookmarkEnd w:id="29"/>
      <w:r>
        <w:rPr>
          <w:sz w:val="22"/>
          <w:szCs w:val="22"/>
        </w:rPr>
        <w:t xml:space="preserve">Dále je Zhotovitel povinen zajistit smluvní zajištění dotčených pozemků Stavbou (trvalý zábor), pozemků nezbytných pro realizaci Stavby a přístupu na staveniště (dočasný zábor). U pozemků </w:t>
      </w:r>
      <w:r>
        <w:rPr>
          <w:spacing w:val="-2"/>
          <w:sz w:val="22"/>
          <w:szCs w:val="22"/>
        </w:rPr>
        <w:t>dotčených</w:t>
      </w:r>
      <w:r>
        <w:rPr>
          <w:spacing w:val="-6"/>
          <w:sz w:val="22"/>
          <w:szCs w:val="22"/>
        </w:rPr>
        <w:t xml:space="preserve"> </w:t>
      </w:r>
      <w:r>
        <w:rPr>
          <w:spacing w:val="-2"/>
          <w:sz w:val="22"/>
          <w:szCs w:val="22"/>
        </w:rPr>
        <w:t>Stavbou,</w:t>
      </w:r>
      <w:r>
        <w:rPr>
          <w:spacing w:val="-3"/>
          <w:sz w:val="22"/>
          <w:szCs w:val="22"/>
        </w:rPr>
        <w:t xml:space="preserve"> </w:t>
      </w:r>
      <w:r>
        <w:rPr>
          <w:spacing w:val="-2"/>
          <w:sz w:val="22"/>
          <w:szCs w:val="22"/>
        </w:rPr>
        <w:t>které</w:t>
      </w:r>
      <w:r>
        <w:rPr>
          <w:spacing w:val="-5"/>
          <w:sz w:val="22"/>
          <w:szCs w:val="22"/>
        </w:rPr>
        <w:t xml:space="preserve"> </w:t>
      </w:r>
      <w:r>
        <w:rPr>
          <w:spacing w:val="-2"/>
          <w:sz w:val="22"/>
          <w:szCs w:val="22"/>
        </w:rPr>
        <w:t>bude</w:t>
      </w:r>
      <w:r>
        <w:rPr>
          <w:spacing w:val="-3"/>
          <w:sz w:val="22"/>
          <w:szCs w:val="22"/>
        </w:rPr>
        <w:t xml:space="preserve"> </w:t>
      </w:r>
      <w:r>
        <w:rPr>
          <w:spacing w:val="-2"/>
          <w:sz w:val="22"/>
          <w:szCs w:val="22"/>
        </w:rPr>
        <w:t>nezbytné</w:t>
      </w:r>
      <w:r>
        <w:rPr>
          <w:spacing w:val="-3"/>
          <w:sz w:val="22"/>
          <w:szCs w:val="22"/>
        </w:rPr>
        <w:t xml:space="preserve"> </w:t>
      </w:r>
      <w:r>
        <w:rPr>
          <w:spacing w:val="-2"/>
          <w:sz w:val="22"/>
          <w:szCs w:val="22"/>
        </w:rPr>
        <w:t>vykoupit,</w:t>
      </w:r>
      <w:r>
        <w:rPr>
          <w:spacing w:val="-6"/>
          <w:sz w:val="22"/>
          <w:szCs w:val="22"/>
        </w:rPr>
        <w:t xml:space="preserve"> </w:t>
      </w:r>
      <w:r>
        <w:rPr>
          <w:spacing w:val="-2"/>
          <w:sz w:val="22"/>
          <w:szCs w:val="22"/>
        </w:rPr>
        <w:t>nebo na</w:t>
      </w:r>
      <w:r>
        <w:rPr>
          <w:spacing w:val="-6"/>
          <w:sz w:val="22"/>
          <w:szCs w:val="22"/>
        </w:rPr>
        <w:t xml:space="preserve"> </w:t>
      </w:r>
      <w:r>
        <w:rPr>
          <w:spacing w:val="-2"/>
          <w:sz w:val="22"/>
          <w:szCs w:val="22"/>
        </w:rPr>
        <w:t>nich</w:t>
      </w:r>
      <w:r>
        <w:rPr>
          <w:spacing w:val="-7"/>
          <w:sz w:val="22"/>
          <w:szCs w:val="22"/>
        </w:rPr>
        <w:t xml:space="preserve"> </w:t>
      </w:r>
      <w:r>
        <w:rPr>
          <w:spacing w:val="-2"/>
          <w:sz w:val="22"/>
          <w:szCs w:val="22"/>
        </w:rPr>
        <w:t>zřídit právo</w:t>
      </w:r>
      <w:r>
        <w:rPr>
          <w:spacing w:val="-5"/>
          <w:sz w:val="22"/>
          <w:szCs w:val="22"/>
        </w:rPr>
        <w:t xml:space="preserve"> </w:t>
      </w:r>
      <w:r>
        <w:rPr>
          <w:spacing w:val="-2"/>
          <w:sz w:val="22"/>
          <w:szCs w:val="22"/>
        </w:rPr>
        <w:t>služebnosti,</w:t>
      </w:r>
      <w:r>
        <w:rPr>
          <w:spacing w:val="-4"/>
          <w:sz w:val="22"/>
          <w:szCs w:val="22"/>
        </w:rPr>
        <w:t xml:space="preserve"> </w:t>
      </w:r>
      <w:r>
        <w:rPr>
          <w:spacing w:val="-2"/>
          <w:sz w:val="22"/>
          <w:szCs w:val="22"/>
        </w:rPr>
        <w:t>bude</w:t>
      </w:r>
      <w:r>
        <w:rPr>
          <w:spacing w:val="-5"/>
          <w:sz w:val="22"/>
          <w:szCs w:val="22"/>
        </w:rPr>
        <w:t xml:space="preserve"> </w:t>
      </w:r>
      <w:r>
        <w:rPr>
          <w:spacing w:val="-2"/>
          <w:sz w:val="22"/>
          <w:szCs w:val="22"/>
        </w:rPr>
        <w:t xml:space="preserve">zajištěno </w:t>
      </w:r>
      <w:r>
        <w:rPr>
          <w:sz w:val="22"/>
          <w:szCs w:val="22"/>
        </w:rPr>
        <w:t>zpracování</w:t>
      </w:r>
      <w:r>
        <w:rPr>
          <w:spacing w:val="-6"/>
          <w:sz w:val="22"/>
          <w:szCs w:val="22"/>
        </w:rPr>
        <w:t xml:space="preserve"> </w:t>
      </w:r>
      <w:r>
        <w:rPr>
          <w:sz w:val="22"/>
          <w:szCs w:val="22"/>
        </w:rPr>
        <w:t>znaleckých</w:t>
      </w:r>
      <w:r>
        <w:rPr>
          <w:spacing w:val="-7"/>
          <w:sz w:val="22"/>
          <w:szCs w:val="22"/>
        </w:rPr>
        <w:t xml:space="preserve"> </w:t>
      </w:r>
      <w:r>
        <w:rPr>
          <w:sz w:val="22"/>
          <w:szCs w:val="22"/>
        </w:rPr>
        <w:t>posudků</w:t>
      </w:r>
      <w:r>
        <w:rPr>
          <w:spacing w:val="-7"/>
          <w:sz w:val="22"/>
          <w:szCs w:val="22"/>
        </w:rPr>
        <w:t xml:space="preserve"> </w:t>
      </w:r>
      <w:r>
        <w:rPr>
          <w:sz w:val="22"/>
          <w:szCs w:val="22"/>
        </w:rPr>
        <w:t>na</w:t>
      </w:r>
      <w:r>
        <w:rPr>
          <w:spacing w:val="-6"/>
          <w:sz w:val="22"/>
          <w:szCs w:val="22"/>
        </w:rPr>
        <w:t xml:space="preserve"> </w:t>
      </w:r>
      <w:r>
        <w:rPr>
          <w:sz w:val="22"/>
          <w:szCs w:val="22"/>
        </w:rPr>
        <w:t>kupní</w:t>
      </w:r>
      <w:r>
        <w:rPr>
          <w:spacing w:val="-6"/>
          <w:sz w:val="22"/>
          <w:szCs w:val="22"/>
        </w:rPr>
        <w:t xml:space="preserve"> </w:t>
      </w:r>
      <w:r>
        <w:rPr>
          <w:sz w:val="22"/>
          <w:szCs w:val="22"/>
        </w:rPr>
        <w:t>cenu</w:t>
      </w:r>
      <w:r>
        <w:rPr>
          <w:spacing w:val="-7"/>
          <w:sz w:val="22"/>
          <w:szCs w:val="22"/>
        </w:rPr>
        <w:t xml:space="preserve"> </w:t>
      </w:r>
      <w:r>
        <w:rPr>
          <w:sz w:val="22"/>
          <w:szCs w:val="22"/>
        </w:rPr>
        <w:t>/</w:t>
      </w:r>
      <w:r>
        <w:rPr>
          <w:spacing w:val="-5"/>
          <w:sz w:val="22"/>
          <w:szCs w:val="22"/>
        </w:rPr>
        <w:t xml:space="preserve"> </w:t>
      </w:r>
      <w:r>
        <w:rPr>
          <w:sz w:val="22"/>
          <w:szCs w:val="22"/>
        </w:rPr>
        <w:t>cenu</w:t>
      </w:r>
      <w:r>
        <w:rPr>
          <w:spacing w:val="-7"/>
          <w:sz w:val="22"/>
          <w:szCs w:val="22"/>
        </w:rPr>
        <w:t xml:space="preserve"> </w:t>
      </w:r>
      <w:r>
        <w:rPr>
          <w:sz w:val="22"/>
          <w:szCs w:val="22"/>
        </w:rPr>
        <w:t>za</w:t>
      </w:r>
      <w:r>
        <w:rPr>
          <w:spacing w:val="-6"/>
          <w:sz w:val="22"/>
          <w:szCs w:val="22"/>
        </w:rPr>
        <w:t xml:space="preserve"> </w:t>
      </w:r>
      <w:r>
        <w:rPr>
          <w:sz w:val="22"/>
          <w:szCs w:val="22"/>
        </w:rPr>
        <w:t>zřízení</w:t>
      </w:r>
      <w:r>
        <w:rPr>
          <w:spacing w:val="-7"/>
          <w:sz w:val="22"/>
          <w:szCs w:val="22"/>
        </w:rPr>
        <w:t xml:space="preserve"> </w:t>
      </w:r>
      <w:r>
        <w:rPr>
          <w:sz w:val="22"/>
          <w:szCs w:val="22"/>
        </w:rPr>
        <w:t>služebnosti</w:t>
      </w:r>
      <w:r>
        <w:rPr>
          <w:spacing w:val="-7"/>
          <w:sz w:val="22"/>
          <w:szCs w:val="22"/>
        </w:rPr>
        <w:t xml:space="preserve"> </w:t>
      </w:r>
      <w:r>
        <w:rPr>
          <w:sz w:val="22"/>
          <w:szCs w:val="22"/>
        </w:rPr>
        <w:t>dle</w:t>
      </w:r>
      <w:r>
        <w:rPr>
          <w:spacing w:val="-6"/>
          <w:sz w:val="22"/>
          <w:szCs w:val="22"/>
        </w:rPr>
        <w:t xml:space="preserve"> </w:t>
      </w:r>
      <w:r>
        <w:rPr>
          <w:sz w:val="22"/>
          <w:szCs w:val="22"/>
        </w:rPr>
        <w:t>zákona</w:t>
      </w:r>
      <w:r>
        <w:rPr>
          <w:spacing w:val="-6"/>
          <w:sz w:val="22"/>
          <w:szCs w:val="22"/>
        </w:rPr>
        <w:t xml:space="preserve"> </w:t>
      </w:r>
      <w:r>
        <w:rPr>
          <w:sz w:val="22"/>
          <w:szCs w:val="22"/>
        </w:rPr>
        <w:t>č.</w:t>
      </w:r>
      <w:r>
        <w:rPr>
          <w:spacing w:val="-7"/>
          <w:sz w:val="22"/>
          <w:szCs w:val="22"/>
        </w:rPr>
        <w:t xml:space="preserve"> </w:t>
      </w:r>
      <w:r>
        <w:rPr>
          <w:sz w:val="22"/>
          <w:szCs w:val="22"/>
        </w:rPr>
        <w:t>151/1997</w:t>
      </w:r>
      <w:r>
        <w:rPr>
          <w:spacing w:val="-6"/>
          <w:sz w:val="22"/>
          <w:szCs w:val="22"/>
        </w:rPr>
        <w:t xml:space="preserve"> </w:t>
      </w:r>
      <w:r>
        <w:rPr>
          <w:sz w:val="22"/>
          <w:szCs w:val="22"/>
        </w:rPr>
        <w:t>Sb., o oceňování majetku a o změně některých zákonů (zákon o oceňování majetku), ve znění pozdějších předpisů a vyhlášky Ministerstva financí č. 441/2013 Sb., k provedení zákona o oceňování majetku (oceňovací</w:t>
      </w:r>
      <w:r>
        <w:rPr>
          <w:spacing w:val="40"/>
          <w:sz w:val="22"/>
          <w:szCs w:val="22"/>
        </w:rPr>
        <w:t xml:space="preserve"> </w:t>
      </w:r>
      <w:r>
        <w:rPr>
          <w:sz w:val="22"/>
          <w:szCs w:val="22"/>
        </w:rPr>
        <w:t>vyhláška),</w:t>
      </w:r>
      <w:r>
        <w:rPr>
          <w:spacing w:val="38"/>
          <w:sz w:val="22"/>
          <w:szCs w:val="22"/>
        </w:rPr>
        <w:t xml:space="preserve"> </w:t>
      </w:r>
      <w:r>
        <w:rPr>
          <w:sz w:val="22"/>
          <w:szCs w:val="22"/>
        </w:rPr>
        <w:t>ve</w:t>
      </w:r>
      <w:r>
        <w:rPr>
          <w:spacing w:val="38"/>
          <w:sz w:val="22"/>
          <w:szCs w:val="22"/>
        </w:rPr>
        <w:t xml:space="preserve"> </w:t>
      </w:r>
      <w:r>
        <w:rPr>
          <w:sz w:val="22"/>
          <w:szCs w:val="22"/>
        </w:rPr>
        <w:t>znění</w:t>
      </w:r>
      <w:r>
        <w:rPr>
          <w:spacing w:val="39"/>
          <w:sz w:val="22"/>
          <w:szCs w:val="22"/>
        </w:rPr>
        <w:t xml:space="preserve"> </w:t>
      </w:r>
      <w:r>
        <w:rPr>
          <w:sz w:val="22"/>
          <w:szCs w:val="22"/>
        </w:rPr>
        <w:t>pozdějších</w:t>
      </w:r>
      <w:r>
        <w:rPr>
          <w:spacing w:val="39"/>
          <w:sz w:val="22"/>
          <w:szCs w:val="22"/>
        </w:rPr>
        <w:t xml:space="preserve"> </w:t>
      </w:r>
      <w:r>
        <w:rPr>
          <w:sz w:val="22"/>
          <w:szCs w:val="22"/>
        </w:rPr>
        <w:t>předpisů,</w:t>
      </w:r>
      <w:r>
        <w:rPr>
          <w:spacing w:val="38"/>
          <w:sz w:val="22"/>
          <w:szCs w:val="22"/>
        </w:rPr>
        <w:t xml:space="preserve"> </w:t>
      </w:r>
      <w:r>
        <w:rPr>
          <w:sz w:val="22"/>
          <w:szCs w:val="22"/>
        </w:rPr>
        <w:t>s</w:t>
      </w:r>
      <w:r>
        <w:rPr>
          <w:spacing w:val="40"/>
          <w:sz w:val="22"/>
          <w:szCs w:val="22"/>
        </w:rPr>
        <w:t xml:space="preserve"> </w:t>
      </w:r>
      <w:r>
        <w:rPr>
          <w:sz w:val="22"/>
          <w:szCs w:val="22"/>
        </w:rPr>
        <w:t>případnou</w:t>
      </w:r>
      <w:r>
        <w:rPr>
          <w:spacing w:val="39"/>
          <w:sz w:val="22"/>
          <w:szCs w:val="22"/>
        </w:rPr>
        <w:t xml:space="preserve"> </w:t>
      </w:r>
      <w:r>
        <w:rPr>
          <w:sz w:val="22"/>
          <w:szCs w:val="22"/>
        </w:rPr>
        <w:t>aplikací</w:t>
      </w:r>
      <w:r>
        <w:rPr>
          <w:spacing w:val="38"/>
          <w:sz w:val="22"/>
          <w:szCs w:val="22"/>
        </w:rPr>
        <w:t xml:space="preserve"> </w:t>
      </w:r>
      <w:r>
        <w:rPr>
          <w:sz w:val="22"/>
          <w:szCs w:val="22"/>
        </w:rPr>
        <w:t>zákona</w:t>
      </w:r>
      <w:r>
        <w:rPr>
          <w:spacing w:val="40"/>
          <w:sz w:val="22"/>
          <w:szCs w:val="22"/>
        </w:rPr>
        <w:t xml:space="preserve"> </w:t>
      </w:r>
      <w:r>
        <w:rPr>
          <w:sz w:val="22"/>
          <w:szCs w:val="22"/>
        </w:rPr>
        <w:t>č.</w:t>
      </w:r>
      <w:r>
        <w:rPr>
          <w:spacing w:val="38"/>
          <w:sz w:val="22"/>
          <w:szCs w:val="22"/>
        </w:rPr>
        <w:t xml:space="preserve"> </w:t>
      </w:r>
      <w:r>
        <w:rPr>
          <w:sz w:val="22"/>
          <w:szCs w:val="22"/>
        </w:rPr>
        <w:t>416/2009</w:t>
      </w:r>
      <w:r>
        <w:rPr>
          <w:spacing w:val="38"/>
          <w:sz w:val="22"/>
          <w:szCs w:val="22"/>
        </w:rPr>
        <w:t xml:space="preserve"> </w:t>
      </w:r>
      <w:r>
        <w:rPr>
          <w:sz w:val="22"/>
          <w:szCs w:val="22"/>
        </w:rPr>
        <w:t>Sb., o</w:t>
      </w:r>
      <w:r>
        <w:rPr>
          <w:spacing w:val="-3"/>
          <w:sz w:val="22"/>
          <w:szCs w:val="22"/>
        </w:rPr>
        <w:t xml:space="preserve"> </w:t>
      </w:r>
      <w:r>
        <w:rPr>
          <w:sz w:val="22"/>
          <w:szCs w:val="22"/>
        </w:rPr>
        <w:t>urychlení výstavby strategicky významné infrastruktury ve znění pozdějších předpisů; v</w:t>
      </w:r>
      <w:r>
        <w:rPr>
          <w:spacing w:val="-2"/>
          <w:sz w:val="22"/>
          <w:szCs w:val="22"/>
        </w:rPr>
        <w:t xml:space="preserve"> </w:t>
      </w:r>
      <w:r>
        <w:rPr>
          <w:sz w:val="22"/>
          <w:szCs w:val="22"/>
        </w:rPr>
        <w:t>případě nutnosti dělení pozemků Zhotovitel zajistí vyhotovení geometrického plánu s</w:t>
      </w:r>
      <w:r>
        <w:rPr>
          <w:spacing w:val="-1"/>
          <w:sz w:val="22"/>
          <w:szCs w:val="22"/>
        </w:rPr>
        <w:t xml:space="preserve"> </w:t>
      </w:r>
      <w:r>
        <w:rPr>
          <w:sz w:val="22"/>
          <w:szCs w:val="22"/>
        </w:rPr>
        <w:t>náležitostmi vyžadovanými právními předpisy a zajistí souhlas příslušného stavebního úřadu s</w:t>
      </w:r>
      <w:r>
        <w:rPr>
          <w:spacing w:val="-4"/>
          <w:sz w:val="22"/>
          <w:szCs w:val="22"/>
        </w:rPr>
        <w:t xml:space="preserve"> </w:t>
      </w:r>
      <w:r>
        <w:rPr>
          <w:sz w:val="22"/>
          <w:szCs w:val="22"/>
        </w:rPr>
        <w:t>rozdělením těchto pozemků. Součástí předmětu Díla je i zpracování návrhu příslušných smluv dle předchozí věty Zhotovitelem, jejich předložení Objednateli k odsouhlasení, jejich projednání s vlastníky pozemků a zajištění</w:t>
      </w:r>
      <w:r>
        <w:rPr>
          <w:spacing w:val="-7"/>
          <w:sz w:val="22"/>
          <w:szCs w:val="22"/>
        </w:rPr>
        <w:t xml:space="preserve"> </w:t>
      </w:r>
      <w:r>
        <w:rPr>
          <w:sz w:val="22"/>
          <w:szCs w:val="22"/>
        </w:rPr>
        <w:t>jejich</w:t>
      </w:r>
      <w:r>
        <w:rPr>
          <w:spacing w:val="-6"/>
          <w:sz w:val="22"/>
          <w:szCs w:val="22"/>
        </w:rPr>
        <w:t xml:space="preserve"> </w:t>
      </w:r>
      <w:r>
        <w:rPr>
          <w:sz w:val="22"/>
          <w:szCs w:val="22"/>
        </w:rPr>
        <w:t>podpisu.</w:t>
      </w:r>
      <w:r>
        <w:rPr>
          <w:spacing w:val="-6"/>
          <w:sz w:val="22"/>
          <w:szCs w:val="22"/>
        </w:rPr>
        <w:t xml:space="preserve"> </w:t>
      </w:r>
      <w:r>
        <w:rPr>
          <w:sz w:val="22"/>
          <w:szCs w:val="22"/>
        </w:rPr>
        <w:t>Znění</w:t>
      </w:r>
      <w:r>
        <w:rPr>
          <w:spacing w:val="-6"/>
          <w:sz w:val="22"/>
          <w:szCs w:val="22"/>
        </w:rPr>
        <w:t xml:space="preserve"> </w:t>
      </w:r>
      <w:r>
        <w:rPr>
          <w:sz w:val="22"/>
          <w:szCs w:val="22"/>
        </w:rPr>
        <w:t>uvedených</w:t>
      </w:r>
      <w:r>
        <w:rPr>
          <w:spacing w:val="-6"/>
          <w:sz w:val="22"/>
          <w:szCs w:val="22"/>
        </w:rPr>
        <w:t xml:space="preserve"> </w:t>
      </w:r>
      <w:r>
        <w:rPr>
          <w:sz w:val="22"/>
          <w:szCs w:val="22"/>
        </w:rPr>
        <w:t>smluv</w:t>
      </w:r>
      <w:r>
        <w:rPr>
          <w:spacing w:val="-5"/>
          <w:sz w:val="22"/>
          <w:szCs w:val="22"/>
        </w:rPr>
        <w:t xml:space="preserve"> </w:t>
      </w:r>
      <w:r>
        <w:rPr>
          <w:sz w:val="22"/>
          <w:szCs w:val="22"/>
        </w:rPr>
        <w:t>podléhá</w:t>
      </w:r>
      <w:r>
        <w:rPr>
          <w:spacing w:val="-6"/>
          <w:sz w:val="22"/>
          <w:szCs w:val="22"/>
        </w:rPr>
        <w:t xml:space="preserve"> </w:t>
      </w:r>
      <w:r>
        <w:rPr>
          <w:sz w:val="22"/>
          <w:szCs w:val="22"/>
        </w:rPr>
        <w:t>schválení</w:t>
      </w:r>
      <w:r>
        <w:rPr>
          <w:spacing w:val="-6"/>
          <w:sz w:val="22"/>
          <w:szCs w:val="22"/>
        </w:rPr>
        <w:t xml:space="preserve"> </w:t>
      </w:r>
      <w:r>
        <w:rPr>
          <w:sz w:val="22"/>
          <w:szCs w:val="22"/>
        </w:rPr>
        <w:t>Objednatelem,</w:t>
      </w:r>
      <w:r>
        <w:rPr>
          <w:spacing w:val="-8"/>
          <w:sz w:val="22"/>
          <w:szCs w:val="22"/>
        </w:rPr>
        <w:t xml:space="preserve"> </w:t>
      </w:r>
      <w:r>
        <w:rPr>
          <w:sz w:val="22"/>
          <w:szCs w:val="22"/>
        </w:rPr>
        <w:t>musí</w:t>
      </w:r>
      <w:r>
        <w:rPr>
          <w:spacing w:val="-6"/>
          <w:sz w:val="22"/>
          <w:szCs w:val="22"/>
        </w:rPr>
        <w:t xml:space="preserve"> </w:t>
      </w:r>
      <w:r>
        <w:rPr>
          <w:sz w:val="22"/>
          <w:szCs w:val="22"/>
        </w:rPr>
        <w:t>být</w:t>
      </w:r>
      <w:r>
        <w:rPr>
          <w:spacing w:val="-6"/>
          <w:sz w:val="22"/>
          <w:szCs w:val="22"/>
        </w:rPr>
        <w:t xml:space="preserve"> </w:t>
      </w:r>
      <w:r>
        <w:rPr>
          <w:sz w:val="22"/>
          <w:szCs w:val="22"/>
        </w:rPr>
        <w:t>připraveno osobou oprávněnou k</w:t>
      </w:r>
      <w:r>
        <w:rPr>
          <w:spacing w:val="-4"/>
          <w:sz w:val="22"/>
          <w:szCs w:val="22"/>
        </w:rPr>
        <w:t xml:space="preserve"> </w:t>
      </w:r>
      <w:r>
        <w:rPr>
          <w:sz w:val="22"/>
          <w:szCs w:val="22"/>
        </w:rPr>
        <w:t>výkonu advokacie v</w:t>
      </w:r>
      <w:r>
        <w:rPr>
          <w:spacing w:val="-1"/>
          <w:sz w:val="22"/>
          <w:szCs w:val="22"/>
        </w:rPr>
        <w:t xml:space="preserve"> </w:t>
      </w:r>
      <w:r>
        <w:rPr>
          <w:sz w:val="22"/>
          <w:szCs w:val="22"/>
        </w:rPr>
        <w:t>souladu se zákonem č. 85/1996 Sb., o advokacii, ve znění pozdějších předpisů a nesmí být pro Objednatele nevýhodné. Součástí předmětu Díla je i zajištění podpisu vlastníků Stavbou dotčených pozemků na situačním výkresu Zhotovitelem vyhotovené PD.</w:t>
      </w:r>
    </w:p>
    <w:p w14:paraId="12E06B19" w14:textId="77777777" w:rsidR="00985CBB" w:rsidRDefault="00985CBB">
      <w:pPr>
        <w:pStyle w:val="Odstavecseseznamem"/>
        <w:numPr>
          <w:ilvl w:val="2"/>
          <w:numId w:val="22"/>
        </w:numPr>
        <w:tabs>
          <w:tab w:val="left" w:pos="991"/>
        </w:tabs>
        <w:kinsoku w:val="0"/>
        <w:overflowPunct w:val="0"/>
        <w:spacing w:line="259" w:lineRule="auto"/>
        <w:ind w:right="137" w:hanging="841"/>
        <w:rPr>
          <w:sz w:val="22"/>
          <w:szCs w:val="22"/>
        </w:rPr>
        <w:sectPr w:rsidR="00985CBB">
          <w:pgSz w:w="11910" w:h="16840"/>
          <w:pgMar w:top="1360" w:right="1275" w:bottom="280" w:left="425" w:header="708" w:footer="708" w:gutter="0"/>
          <w:cols w:space="708"/>
          <w:noEndnote/>
        </w:sectPr>
      </w:pPr>
    </w:p>
    <w:p w14:paraId="46795EAC" w14:textId="77777777" w:rsidR="00985CBB" w:rsidRDefault="00985CBB">
      <w:pPr>
        <w:pStyle w:val="Nadpis3"/>
        <w:numPr>
          <w:ilvl w:val="1"/>
          <w:numId w:val="22"/>
        </w:numPr>
        <w:tabs>
          <w:tab w:val="left" w:pos="988"/>
        </w:tabs>
        <w:kinsoku w:val="0"/>
        <w:overflowPunct w:val="0"/>
        <w:ind w:left="988" w:hanging="679"/>
        <w:rPr>
          <w:spacing w:val="-2"/>
        </w:rPr>
      </w:pPr>
      <w:bookmarkStart w:id="30" w:name="_bookmark30"/>
      <w:bookmarkEnd w:id="30"/>
      <w:r>
        <w:rPr>
          <w:spacing w:val="-2"/>
        </w:rPr>
        <w:lastRenderedPageBreak/>
        <w:t>Povolení</w:t>
      </w:r>
      <w:r>
        <w:rPr>
          <w:spacing w:val="3"/>
        </w:rPr>
        <w:t xml:space="preserve"> </w:t>
      </w:r>
      <w:r>
        <w:rPr>
          <w:spacing w:val="-2"/>
        </w:rPr>
        <w:t>Záměru</w:t>
      </w:r>
    </w:p>
    <w:p w14:paraId="3931B5FD" w14:textId="77777777" w:rsidR="00985CBB" w:rsidRDefault="00985CBB">
      <w:pPr>
        <w:pStyle w:val="Odstavecseseznamem"/>
        <w:numPr>
          <w:ilvl w:val="2"/>
          <w:numId w:val="22"/>
        </w:numPr>
        <w:tabs>
          <w:tab w:val="left" w:pos="991"/>
        </w:tabs>
        <w:kinsoku w:val="0"/>
        <w:overflowPunct w:val="0"/>
        <w:spacing w:before="63" w:line="259" w:lineRule="auto"/>
        <w:ind w:right="143" w:hanging="841"/>
        <w:rPr>
          <w:sz w:val="22"/>
          <w:szCs w:val="22"/>
        </w:rPr>
      </w:pPr>
      <w:r>
        <w:rPr>
          <w:sz w:val="22"/>
          <w:szCs w:val="22"/>
        </w:rPr>
        <w:t xml:space="preserve">Zhotovitel ve lhůtě uvedené v čl. </w:t>
      </w:r>
      <w:hyperlink w:anchor="bookmark18" w:history="1">
        <w:r>
          <w:rPr>
            <w:sz w:val="22"/>
            <w:szCs w:val="22"/>
          </w:rPr>
          <w:t>2.4.2.4</w:t>
        </w:r>
      </w:hyperlink>
      <w:r>
        <w:rPr>
          <w:sz w:val="22"/>
          <w:szCs w:val="22"/>
        </w:rPr>
        <w:t xml:space="preserve"> podá na věcně a místně příslušný stavební úřad formálně i materiálně perfektní žádost o vydání povolení záměru v souladu s § 184 Stavebního zákona.</w:t>
      </w:r>
    </w:p>
    <w:p w14:paraId="431F8C04" w14:textId="77777777" w:rsidR="00985CBB" w:rsidRDefault="00985CBB">
      <w:pPr>
        <w:pStyle w:val="Odstavecseseznamem"/>
        <w:numPr>
          <w:ilvl w:val="2"/>
          <w:numId w:val="22"/>
        </w:numPr>
        <w:tabs>
          <w:tab w:val="left" w:pos="991"/>
        </w:tabs>
        <w:kinsoku w:val="0"/>
        <w:overflowPunct w:val="0"/>
        <w:spacing w:before="39" w:line="259" w:lineRule="auto"/>
        <w:ind w:right="137" w:hanging="841"/>
        <w:rPr>
          <w:sz w:val="22"/>
          <w:szCs w:val="22"/>
        </w:rPr>
      </w:pPr>
      <w:r>
        <w:rPr>
          <w:sz w:val="22"/>
          <w:szCs w:val="22"/>
        </w:rPr>
        <w:t>Objednatel zplnomocní Zhotovitele k</w:t>
      </w:r>
      <w:r>
        <w:rPr>
          <w:spacing w:val="-2"/>
          <w:sz w:val="22"/>
          <w:szCs w:val="22"/>
        </w:rPr>
        <w:t xml:space="preserve"> </w:t>
      </w:r>
      <w:r>
        <w:rPr>
          <w:sz w:val="22"/>
          <w:szCs w:val="22"/>
        </w:rPr>
        <w:t>zastupování Objednatele v</w:t>
      </w:r>
      <w:r>
        <w:rPr>
          <w:spacing w:val="-2"/>
          <w:sz w:val="22"/>
          <w:szCs w:val="22"/>
        </w:rPr>
        <w:t xml:space="preserve"> </w:t>
      </w:r>
      <w:r>
        <w:rPr>
          <w:sz w:val="22"/>
          <w:szCs w:val="22"/>
        </w:rPr>
        <w:t>řízení o povolení záměru. Zhotovitel bude v</w:t>
      </w:r>
      <w:r>
        <w:rPr>
          <w:spacing w:val="-5"/>
          <w:sz w:val="22"/>
          <w:szCs w:val="22"/>
        </w:rPr>
        <w:t xml:space="preserve"> </w:t>
      </w:r>
      <w:r>
        <w:rPr>
          <w:sz w:val="22"/>
          <w:szCs w:val="22"/>
        </w:rPr>
        <w:t>tomto řízení zastupovat Objednatele, chránit jeho zájmy a činit takové kroku a opatření, která povedou k</w:t>
      </w:r>
      <w:r>
        <w:rPr>
          <w:spacing w:val="-2"/>
          <w:sz w:val="22"/>
          <w:szCs w:val="22"/>
        </w:rPr>
        <w:t xml:space="preserve"> </w:t>
      </w:r>
      <w:r>
        <w:rPr>
          <w:sz w:val="22"/>
          <w:szCs w:val="22"/>
        </w:rPr>
        <w:t>vydání pravomocného povolení záměru v souladu s</w:t>
      </w:r>
      <w:r>
        <w:rPr>
          <w:spacing w:val="-2"/>
          <w:sz w:val="22"/>
          <w:szCs w:val="22"/>
        </w:rPr>
        <w:t xml:space="preserve"> </w:t>
      </w:r>
      <w:r>
        <w:rPr>
          <w:sz w:val="22"/>
          <w:szCs w:val="22"/>
        </w:rPr>
        <w:t>podmínkami ujednanými touto Smlouvou.</w:t>
      </w:r>
      <w:r>
        <w:rPr>
          <w:spacing w:val="-13"/>
          <w:sz w:val="22"/>
          <w:szCs w:val="22"/>
        </w:rPr>
        <w:t xml:space="preserve"> </w:t>
      </w:r>
      <w:r>
        <w:rPr>
          <w:sz w:val="22"/>
          <w:szCs w:val="22"/>
        </w:rPr>
        <w:t>Pokud</w:t>
      </w:r>
      <w:r>
        <w:rPr>
          <w:spacing w:val="-12"/>
          <w:sz w:val="22"/>
          <w:szCs w:val="22"/>
        </w:rPr>
        <w:t xml:space="preserve"> </w:t>
      </w:r>
      <w:r>
        <w:rPr>
          <w:sz w:val="22"/>
          <w:szCs w:val="22"/>
        </w:rPr>
        <w:t>Objednatel</w:t>
      </w:r>
      <w:r>
        <w:rPr>
          <w:spacing w:val="-11"/>
          <w:sz w:val="22"/>
          <w:szCs w:val="22"/>
        </w:rPr>
        <w:t xml:space="preserve"> </w:t>
      </w:r>
      <w:r>
        <w:rPr>
          <w:sz w:val="22"/>
          <w:szCs w:val="22"/>
        </w:rPr>
        <w:t>dá</w:t>
      </w:r>
      <w:r>
        <w:rPr>
          <w:spacing w:val="-12"/>
          <w:sz w:val="22"/>
          <w:szCs w:val="22"/>
        </w:rPr>
        <w:t xml:space="preserve"> </w:t>
      </w:r>
      <w:r>
        <w:rPr>
          <w:sz w:val="22"/>
          <w:szCs w:val="22"/>
        </w:rPr>
        <w:t>Zhotoviteli</w:t>
      </w:r>
      <w:r>
        <w:rPr>
          <w:spacing w:val="-13"/>
          <w:sz w:val="22"/>
          <w:szCs w:val="22"/>
        </w:rPr>
        <w:t xml:space="preserve"> </w:t>
      </w:r>
      <w:r>
        <w:rPr>
          <w:sz w:val="22"/>
          <w:szCs w:val="22"/>
        </w:rPr>
        <w:t>v</w:t>
      </w:r>
      <w:r>
        <w:rPr>
          <w:spacing w:val="-5"/>
          <w:sz w:val="22"/>
          <w:szCs w:val="22"/>
        </w:rPr>
        <w:t xml:space="preserve"> </w:t>
      </w:r>
      <w:r>
        <w:rPr>
          <w:sz w:val="22"/>
          <w:szCs w:val="22"/>
        </w:rPr>
        <w:t>souvislosti</w:t>
      </w:r>
      <w:r>
        <w:rPr>
          <w:spacing w:val="-11"/>
          <w:sz w:val="22"/>
          <w:szCs w:val="22"/>
        </w:rPr>
        <w:t xml:space="preserve"> </w:t>
      </w:r>
      <w:r>
        <w:rPr>
          <w:sz w:val="22"/>
          <w:szCs w:val="22"/>
        </w:rPr>
        <w:t>se</w:t>
      </w:r>
      <w:r>
        <w:rPr>
          <w:spacing w:val="-12"/>
          <w:sz w:val="22"/>
          <w:szCs w:val="22"/>
        </w:rPr>
        <w:t xml:space="preserve"> </w:t>
      </w:r>
      <w:r>
        <w:rPr>
          <w:sz w:val="22"/>
          <w:szCs w:val="22"/>
        </w:rPr>
        <w:t>správním</w:t>
      </w:r>
      <w:r>
        <w:rPr>
          <w:spacing w:val="-12"/>
          <w:sz w:val="22"/>
          <w:szCs w:val="22"/>
        </w:rPr>
        <w:t xml:space="preserve"> </w:t>
      </w:r>
      <w:r>
        <w:rPr>
          <w:sz w:val="22"/>
          <w:szCs w:val="22"/>
        </w:rPr>
        <w:t>řízením</w:t>
      </w:r>
      <w:r>
        <w:rPr>
          <w:spacing w:val="-13"/>
          <w:sz w:val="22"/>
          <w:szCs w:val="22"/>
        </w:rPr>
        <w:t xml:space="preserve"> </w:t>
      </w:r>
      <w:r>
        <w:rPr>
          <w:sz w:val="22"/>
          <w:szCs w:val="22"/>
        </w:rPr>
        <w:t>o</w:t>
      </w:r>
      <w:r>
        <w:rPr>
          <w:spacing w:val="-11"/>
          <w:sz w:val="22"/>
          <w:szCs w:val="22"/>
        </w:rPr>
        <w:t xml:space="preserve"> </w:t>
      </w:r>
      <w:r>
        <w:rPr>
          <w:sz w:val="22"/>
          <w:szCs w:val="22"/>
        </w:rPr>
        <w:t>vydání</w:t>
      </w:r>
      <w:r>
        <w:rPr>
          <w:spacing w:val="-11"/>
          <w:sz w:val="22"/>
          <w:szCs w:val="22"/>
        </w:rPr>
        <w:t xml:space="preserve"> </w:t>
      </w:r>
      <w:r>
        <w:rPr>
          <w:sz w:val="22"/>
          <w:szCs w:val="22"/>
        </w:rPr>
        <w:t>povolení</w:t>
      </w:r>
      <w:r>
        <w:rPr>
          <w:spacing w:val="-13"/>
          <w:sz w:val="22"/>
          <w:szCs w:val="22"/>
        </w:rPr>
        <w:t xml:space="preserve"> </w:t>
      </w:r>
      <w:r>
        <w:rPr>
          <w:sz w:val="22"/>
          <w:szCs w:val="22"/>
        </w:rPr>
        <w:t>záměru příkaz týkající se zejména, nikoliv však výlučně učinění konkrétního procesního úkonu nebo jiného souvisejícího jednání, je Zhotovitel povinen se takovým příkazem Objednatele řídit.</w:t>
      </w:r>
    </w:p>
    <w:p w14:paraId="2C4B5EE1" w14:textId="77777777" w:rsidR="00985CBB" w:rsidRDefault="00985CBB">
      <w:pPr>
        <w:pStyle w:val="Odstavecseseznamem"/>
        <w:numPr>
          <w:ilvl w:val="2"/>
          <w:numId w:val="22"/>
        </w:numPr>
        <w:tabs>
          <w:tab w:val="left" w:pos="991"/>
        </w:tabs>
        <w:kinsoku w:val="0"/>
        <w:overflowPunct w:val="0"/>
        <w:spacing w:line="256" w:lineRule="auto"/>
        <w:ind w:right="138" w:hanging="841"/>
        <w:rPr>
          <w:sz w:val="22"/>
          <w:szCs w:val="22"/>
        </w:rPr>
      </w:pPr>
      <w:r>
        <w:rPr>
          <w:sz w:val="22"/>
          <w:szCs w:val="22"/>
        </w:rPr>
        <w:t>Zhotovitel se zavazuje zajistit pravomocné povolení záměru Stavby v</w:t>
      </w:r>
      <w:r>
        <w:rPr>
          <w:spacing w:val="-3"/>
          <w:sz w:val="22"/>
          <w:szCs w:val="22"/>
        </w:rPr>
        <w:t xml:space="preserve"> </w:t>
      </w:r>
      <w:r>
        <w:rPr>
          <w:sz w:val="22"/>
          <w:szCs w:val="22"/>
        </w:rPr>
        <w:t>souladu ustanovením § 197 Stavebního zákona.</w:t>
      </w:r>
    </w:p>
    <w:p w14:paraId="6283A704" w14:textId="77777777" w:rsidR="00985CBB" w:rsidRDefault="00985CBB">
      <w:pPr>
        <w:pStyle w:val="Nadpis3"/>
        <w:numPr>
          <w:ilvl w:val="1"/>
          <w:numId w:val="22"/>
        </w:numPr>
        <w:tabs>
          <w:tab w:val="left" w:pos="988"/>
        </w:tabs>
        <w:kinsoku w:val="0"/>
        <w:overflowPunct w:val="0"/>
        <w:spacing w:before="124"/>
        <w:ind w:left="988" w:hanging="679"/>
        <w:rPr>
          <w:spacing w:val="-5"/>
        </w:rPr>
      </w:pPr>
      <w:bookmarkStart w:id="31" w:name="_bookmark31"/>
      <w:bookmarkEnd w:id="31"/>
      <w:r>
        <w:t>Následující</w:t>
      </w:r>
      <w:r>
        <w:rPr>
          <w:spacing w:val="-9"/>
        </w:rPr>
        <w:t xml:space="preserve"> </w:t>
      </w:r>
      <w:r>
        <w:t>části</w:t>
      </w:r>
      <w:r>
        <w:rPr>
          <w:spacing w:val="-8"/>
        </w:rPr>
        <w:t xml:space="preserve"> </w:t>
      </w:r>
      <w:r>
        <w:rPr>
          <w:spacing w:val="-5"/>
        </w:rPr>
        <w:t>ZD</w:t>
      </w:r>
    </w:p>
    <w:p w14:paraId="6FAB3704" w14:textId="77777777" w:rsidR="00985CBB" w:rsidRDefault="00985CBB">
      <w:pPr>
        <w:pStyle w:val="Zkladntext"/>
        <w:kinsoku w:val="0"/>
        <w:overflowPunct w:val="0"/>
        <w:spacing w:before="60"/>
        <w:ind w:left="991"/>
        <w:jc w:val="both"/>
        <w:rPr>
          <w:spacing w:val="-2"/>
        </w:rPr>
      </w:pPr>
      <w:r>
        <w:t>Za</w:t>
      </w:r>
      <w:r>
        <w:rPr>
          <w:spacing w:val="-10"/>
        </w:rPr>
        <w:t xml:space="preserve"> </w:t>
      </w:r>
      <w:r>
        <w:t>účelem</w:t>
      </w:r>
      <w:r>
        <w:rPr>
          <w:spacing w:val="-9"/>
        </w:rPr>
        <w:t xml:space="preserve"> </w:t>
      </w:r>
      <w:r>
        <w:t>realizace</w:t>
      </w:r>
      <w:r>
        <w:rPr>
          <w:spacing w:val="-10"/>
        </w:rPr>
        <w:t xml:space="preserve"> </w:t>
      </w:r>
      <w:r>
        <w:t>stavby</w:t>
      </w:r>
      <w:r>
        <w:rPr>
          <w:spacing w:val="-11"/>
        </w:rPr>
        <w:t xml:space="preserve"> </w:t>
      </w:r>
      <w:r>
        <w:t>Zhotovitel</w:t>
      </w:r>
      <w:r>
        <w:rPr>
          <w:spacing w:val="-8"/>
        </w:rPr>
        <w:t xml:space="preserve"> </w:t>
      </w:r>
      <w:r>
        <w:t>pro</w:t>
      </w:r>
      <w:r>
        <w:rPr>
          <w:spacing w:val="-9"/>
        </w:rPr>
        <w:t xml:space="preserve"> </w:t>
      </w:r>
      <w:r>
        <w:t>Objednatele</w:t>
      </w:r>
      <w:r>
        <w:rPr>
          <w:spacing w:val="-10"/>
        </w:rPr>
        <w:t xml:space="preserve"> </w:t>
      </w:r>
      <w:r>
        <w:t>vyhotoví</w:t>
      </w:r>
      <w:r>
        <w:rPr>
          <w:spacing w:val="-8"/>
        </w:rPr>
        <w:t xml:space="preserve"> </w:t>
      </w:r>
      <w:r>
        <w:t>následující</w:t>
      </w:r>
      <w:r>
        <w:rPr>
          <w:spacing w:val="-7"/>
        </w:rPr>
        <w:t xml:space="preserve"> </w:t>
      </w:r>
      <w:r>
        <w:rPr>
          <w:spacing w:val="-2"/>
        </w:rPr>
        <w:t>dokumenty:</w:t>
      </w:r>
    </w:p>
    <w:p w14:paraId="166A8A3E" w14:textId="77777777" w:rsidR="00985CBB" w:rsidRDefault="00985CBB">
      <w:pPr>
        <w:pStyle w:val="Odstavecseseznamem"/>
        <w:numPr>
          <w:ilvl w:val="2"/>
          <w:numId w:val="22"/>
        </w:numPr>
        <w:tabs>
          <w:tab w:val="left" w:pos="990"/>
        </w:tabs>
        <w:kinsoku w:val="0"/>
        <w:overflowPunct w:val="0"/>
        <w:spacing w:before="64"/>
        <w:ind w:left="990" w:hanging="839"/>
        <w:rPr>
          <w:spacing w:val="-2"/>
          <w:sz w:val="22"/>
          <w:szCs w:val="22"/>
        </w:rPr>
      </w:pPr>
      <w:r>
        <w:rPr>
          <w:sz w:val="22"/>
          <w:szCs w:val="22"/>
        </w:rPr>
        <w:t>Podklady</w:t>
      </w:r>
      <w:r>
        <w:rPr>
          <w:spacing w:val="-9"/>
          <w:sz w:val="22"/>
          <w:szCs w:val="22"/>
        </w:rPr>
        <w:t xml:space="preserve"> </w:t>
      </w:r>
      <w:r>
        <w:rPr>
          <w:sz w:val="22"/>
          <w:szCs w:val="22"/>
        </w:rPr>
        <w:t>pro</w:t>
      </w:r>
      <w:r>
        <w:rPr>
          <w:spacing w:val="-9"/>
          <w:sz w:val="22"/>
          <w:szCs w:val="22"/>
        </w:rPr>
        <w:t xml:space="preserve"> </w:t>
      </w:r>
      <w:r>
        <w:rPr>
          <w:sz w:val="22"/>
          <w:szCs w:val="22"/>
        </w:rPr>
        <w:t>zadání</w:t>
      </w:r>
      <w:r>
        <w:rPr>
          <w:spacing w:val="-8"/>
          <w:sz w:val="22"/>
          <w:szCs w:val="22"/>
        </w:rPr>
        <w:t xml:space="preserve"> </w:t>
      </w:r>
      <w:r>
        <w:rPr>
          <w:sz w:val="22"/>
          <w:szCs w:val="22"/>
        </w:rPr>
        <w:t>realizace</w:t>
      </w:r>
      <w:r>
        <w:rPr>
          <w:spacing w:val="-8"/>
          <w:sz w:val="22"/>
          <w:szCs w:val="22"/>
        </w:rPr>
        <w:t xml:space="preserve"> </w:t>
      </w:r>
      <w:r>
        <w:rPr>
          <w:sz w:val="22"/>
          <w:szCs w:val="22"/>
        </w:rPr>
        <w:t>Stavby</w:t>
      </w:r>
      <w:r>
        <w:rPr>
          <w:spacing w:val="-10"/>
          <w:sz w:val="22"/>
          <w:szCs w:val="22"/>
        </w:rPr>
        <w:t xml:space="preserve"> </w:t>
      </w:r>
      <w:r>
        <w:rPr>
          <w:sz w:val="22"/>
          <w:szCs w:val="22"/>
        </w:rPr>
        <w:t>za</w:t>
      </w:r>
      <w:r>
        <w:rPr>
          <w:spacing w:val="-8"/>
          <w:sz w:val="22"/>
          <w:szCs w:val="22"/>
        </w:rPr>
        <w:t xml:space="preserve"> </w:t>
      </w:r>
      <w:r>
        <w:rPr>
          <w:sz w:val="22"/>
          <w:szCs w:val="22"/>
        </w:rPr>
        <w:t>užití</w:t>
      </w:r>
      <w:r>
        <w:rPr>
          <w:spacing w:val="-9"/>
          <w:sz w:val="22"/>
          <w:szCs w:val="22"/>
        </w:rPr>
        <w:t xml:space="preserve"> </w:t>
      </w:r>
      <w:r>
        <w:rPr>
          <w:sz w:val="22"/>
          <w:szCs w:val="22"/>
        </w:rPr>
        <w:t>smluvních</w:t>
      </w:r>
      <w:r>
        <w:rPr>
          <w:spacing w:val="-12"/>
          <w:sz w:val="22"/>
          <w:szCs w:val="22"/>
        </w:rPr>
        <w:t xml:space="preserve"> </w:t>
      </w:r>
      <w:r>
        <w:rPr>
          <w:sz w:val="22"/>
          <w:szCs w:val="22"/>
        </w:rPr>
        <w:t>vzorů</w:t>
      </w:r>
      <w:r>
        <w:rPr>
          <w:spacing w:val="-9"/>
          <w:sz w:val="22"/>
          <w:szCs w:val="22"/>
        </w:rPr>
        <w:t xml:space="preserve"> </w:t>
      </w:r>
      <w:r>
        <w:rPr>
          <w:spacing w:val="-2"/>
          <w:sz w:val="22"/>
          <w:szCs w:val="22"/>
        </w:rPr>
        <w:t>FIDIC:</w:t>
      </w:r>
    </w:p>
    <w:p w14:paraId="104634AF" w14:textId="77777777" w:rsidR="00985CBB" w:rsidRDefault="00985CBB">
      <w:pPr>
        <w:pStyle w:val="Odstavecseseznamem"/>
        <w:numPr>
          <w:ilvl w:val="3"/>
          <w:numId w:val="22"/>
        </w:numPr>
        <w:tabs>
          <w:tab w:val="left" w:pos="1855"/>
        </w:tabs>
        <w:kinsoku w:val="0"/>
        <w:overflowPunct w:val="0"/>
        <w:spacing w:before="60" w:line="259" w:lineRule="auto"/>
        <w:ind w:right="136"/>
        <w:rPr>
          <w:color w:val="000000"/>
          <w:sz w:val="22"/>
          <w:szCs w:val="22"/>
        </w:rPr>
      </w:pPr>
      <w:r>
        <w:rPr>
          <w:sz w:val="22"/>
          <w:szCs w:val="22"/>
        </w:rPr>
        <w:t>Smluvní</w:t>
      </w:r>
      <w:r>
        <w:rPr>
          <w:spacing w:val="-12"/>
          <w:sz w:val="22"/>
          <w:szCs w:val="22"/>
        </w:rPr>
        <w:t xml:space="preserve"> </w:t>
      </w:r>
      <w:r>
        <w:rPr>
          <w:sz w:val="22"/>
          <w:szCs w:val="22"/>
        </w:rPr>
        <w:t>strany</w:t>
      </w:r>
      <w:r>
        <w:rPr>
          <w:spacing w:val="-10"/>
          <w:sz w:val="22"/>
          <w:szCs w:val="22"/>
        </w:rPr>
        <w:t xml:space="preserve"> </w:t>
      </w:r>
      <w:r>
        <w:rPr>
          <w:sz w:val="22"/>
          <w:szCs w:val="22"/>
        </w:rPr>
        <w:t>ujednávají,</w:t>
      </w:r>
      <w:r>
        <w:rPr>
          <w:spacing w:val="-11"/>
          <w:sz w:val="22"/>
          <w:szCs w:val="22"/>
        </w:rPr>
        <w:t xml:space="preserve"> </w:t>
      </w:r>
      <w:r>
        <w:rPr>
          <w:sz w:val="22"/>
          <w:szCs w:val="22"/>
        </w:rPr>
        <w:t>že</w:t>
      </w:r>
      <w:r>
        <w:rPr>
          <w:spacing w:val="-10"/>
          <w:sz w:val="22"/>
          <w:szCs w:val="22"/>
        </w:rPr>
        <w:t xml:space="preserve"> </w:t>
      </w:r>
      <w:r>
        <w:rPr>
          <w:sz w:val="22"/>
          <w:szCs w:val="22"/>
        </w:rPr>
        <w:t>Dílo</w:t>
      </w:r>
      <w:r>
        <w:rPr>
          <w:spacing w:val="-10"/>
          <w:sz w:val="22"/>
          <w:szCs w:val="22"/>
        </w:rPr>
        <w:t xml:space="preserve"> </w:t>
      </w:r>
      <w:r>
        <w:rPr>
          <w:sz w:val="22"/>
          <w:szCs w:val="22"/>
        </w:rPr>
        <w:t>bude</w:t>
      </w:r>
      <w:r>
        <w:rPr>
          <w:spacing w:val="-13"/>
          <w:sz w:val="22"/>
          <w:szCs w:val="22"/>
        </w:rPr>
        <w:t xml:space="preserve"> </w:t>
      </w:r>
      <w:r>
        <w:rPr>
          <w:sz w:val="22"/>
          <w:szCs w:val="22"/>
        </w:rPr>
        <w:t>v</w:t>
      </w:r>
      <w:r>
        <w:rPr>
          <w:spacing w:val="-7"/>
          <w:sz w:val="22"/>
          <w:szCs w:val="22"/>
        </w:rPr>
        <w:t xml:space="preserve"> </w:t>
      </w:r>
      <w:r>
        <w:rPr>
          <w:sz w:val="22"/>
          <w:szCs w:val="22"/>
        </w:rPr>
        <w:t>rozsahu</w:t>
      </w:r>
      <w:r>
        <w:rPr>
          <w:spacing w:val="-11"/>
          <w:sz w:val="22"/>
          <w:szCs w:val="22"/>
        </w:rPr>
        <w:t xml:space="preserve"> </w:t>
      </w:r>
      <w:r>
        <w:rPr>
          <w:sz w:val="22"/>
          <w:szCs w:val="22"/>
        </w:rPr>
        <w:t>dle</w:t>
      </w:r>
      <w:r>
        <w:rPr>
          <w:spacing w:val="-6"/>
          <w:sz w:val="22"/>
          <w:szCs w:val="22"/>
        </w:rPr>
        <w:t xml:space="preserve"> </w:t>
      </w:r>
      <w:r>
        <w:rPr>
          <w:sz w:val="22"/>
          <w:szCs w:val="22"/>
        </w:rPr>
        <w:t>čl.</w:t>
      </w:r>
      <w:r>
        <w:rPr>
          <w:spacing w:val="-11"/>
          <w:sz w:val="22"/>
          <w:szCs w:val="22"/>
        </w:rPr>
        <w:t xml:space="preserve"> </w:t>
      </w:r>
      <w:hyperlink w:anchor="bookmark24" w:history="1">
        <w:r>
          <w:rPr>
            <w:sz w:val="22"/>
            <w:szCs w:val="22"/>
          </w:rPr>
          <w:t>2.9.5.1</w:t>
        </w:r>
      </w:hyperlink>
      <w:r>
        <w:rPr>
          <w:spacing w:val="-10"/>
          <w:sz w:val="22"/>
          <w:szCs w:val="22"/>
        </w:rPr>
        <w:t xml:space="preserve"> </w:t>
      </w:r>
      <w:r>
        <w:rPr>
          <w:sz w:val="22"/>
          <w:szCs w:val="22"/>
        </w:rPr>
        <w:t>použito</w:t>
      </w:r>
      <w:r>
        <w:rPr>
          <w:spacing w:val="-10"/>
          <w:sz w:val="22"/>
          <w:szCs w:val="22"/>
        </w:rPr>
        <w:t xml:space="preserve"> </w:t>
      </w:r>
      <w:r>
        <w:rPr>
          <w:sz w:val="22"/>
          <w:szCs w:val="22"/>
        </w:rPr>
        <w:t>pro</w:t>
      </w:r>
      <w:r>
        <w:rPr>
          <w:spacing w:val="-12"/>
          <w:sz w:val="22"/>
          <w:szCs w:val="22"/>
        </w:rPr>
        <w:t xml:space="preserve"> </w:t>
      </w:r>
      <w:r>
        <w:rPr>
          <w:sz w:val="22"/>
          <w:szCs w:val="22"/>
        </w:rPr>
        <w:t>provedení</w:t>
      </w:r>
      <w:r>
        <w:rPr>
          <w:spacing w:val="-11"/>
          <w:sz w:val="22"/>
          <w:szCs w:val="22"/>
        </w:rPr>
        <w:t xml:space="preserve"> </w:t>
      </w:r>
      <w:r>
        <w:rPr>
          <w:sz w:val="22"/>
          <w:szCs w:val="22"/>
        </w:rPr>
        <w:t>Stavby projektované objednatelem, tedy v režimu tzv. Červené knihy FIDIC, vydání 1999 (český překlad z roku 2015, CACE; dále též jen „</w:t>
      </w:r>
      <w:r>
        <w:rPr>
          <w:b/>
          <w:bCs/>
          <w:sz w:val="22"/>
          <w:szCs w:val="22"/>
        </w:rPr>
        <w:t>Červená kniha FIDIC</w:t>
      </w:r>
      <w:r>
        <w:rPr>
          <w:sz w:val="22"/>
          <w:szCs w:val="22"/>
        </w:rPr>
        <w:t>“), tedy smluvních podmínek pro výstavbu pozemních a inženýrských staveb projektovaných objednatelem – Obecné podmínky ve znění Zvláštních podmínek dostupných na webových stránkách Objednatele. Dílo tedy</w:t>
      </w:r>
      <w:r>
        <w:rPr>
          <w:spacing w:val="-1"/>
          <w:sz w:val="22"/>
          <w:szCs w:val="22"/>
        </w:rPr>
        <w:t xml:space="preserve"> </w:t>
      </w:r>
      <w:r>
        <w:rPr>
          <w:sz w:val="22"/>
          <w:szCs w:val="22"/>
        </w:rPr>
        <w:t>musí</w:t>
      </w:r>
      <w:r>
        <w:rPr>
          <w:spacing w:val="-1"/>
          <w:sz w:val="22"/>
          <w:szCs w:val="22"/>
        </w:rPr>
        <w:t xml:space="preserve"> </w:t>
      </w:r>
      <w:r>
        <w:rPr>
          <w:sz w:val="22"/>
          <w:szCs w:val="22"/>
        </w:rPr>
        <w:t>být</w:t>
      </w:r>
      <w:r>
        <w:rPr>
          <w:spacing w:val="-1"/>
          <w:sz w:val="22"/>
          <w:szCs w:val="22"/>
        </w:rPr>
        <w:t xml:space="preserve"> </w:t>
      </w:r>
      <w:r>
        <w:rPr>
          <w:sz w:val="22"/>
          <w:szCs w:val="22"/>
        </w:rPr>
        <w:t>zpracováno v takovém</w:t>
      </w:r>
      <w:r>
        <w:rPr>
          <w:spacing w:val="-2"/>
          <w:sz w:val="22"/>
          <w:szCs w:val="22"/>
        </w:rPr>
        <w:t xml:space="preserve"> </w:t>
      </w:r>
      <w:r>
        <w:rPr>
          <w:sz w:val="22"/>
          <w:szCs w:val="22"/>
        </w:rPr>
        <w:t>rozsahu,</w:t>
      </w:r>
      <w:r>
        <w:rPr>
          <w:spacing w:val="-1"/>
          <w:sz w:val="22"/>
          <w:szCs w:val="22"/>
        </w:rPr>
        <w:t xml:space="preserve"> </w:t>
      </w:r>
      <w:r>
        <w:rPr>
          <w:sz w:val="22"/>
          <w:szCs w:val="22"/>
        </w:rPr>
        <w:t>aby</w:t>
      </w:r>
      <w:r>
        <w:rPr>
          <w:spacing w:val="-1"/>
          <w:sz w:val="22"/>
          <w:szCs w:val="22"/>
        </w:rPr>
        <w:t xml:space="preserve"> </w:t>
      </w:r>
      <w:r>
        <w:rPr>
          <w:sz w:val="22"/>
          <w:szCs w:val="22"/>
        </w:rPr>
        <w:t>bylo vyhovující</w:t>
      </w:r>
      <w:r>
        <w:rPr>
          <w:spacing w:val="-1"/>
          <w:sz w:val="22"/>
          <w:szCs w:val="22"/>
        </w:rPr>
        <w:t xml:space="preserve"> </w:t>
      </w:r>
      <w:r>
        <w:rPr>
          <w:sz w:val="22"/>
          <w:szCs w:val="22"/>
        </w:rPr>
        <w:t>pro provedení</w:t>
      </w:r>
      <w:r>
        <w:rPr>
          <w:spacing w:val="-2"/>
          <w:sz w:val="22"/>
          <w:szCs w:val="22"/>
        </w:rPr>
        <w:t xml:space="preserve"> </w:t>
      </w:r>
      <w:r>
        <w:rPr>
          <w:sz w:val="22"/>
          <w:szCs w:val="22"/>
        </w:rPr>
        <w:t>Stavby tímto způsobem. Smluvní strany ujednávají, že Dílo musí vždy odpovídat aktuálnímu znění Zvláštních podmínek Červené knihy FIDIC dostupné na webových stránkách Objednatele.</w:t>
      </w:r>
    </w:p>
    <w:p w14:paraId="705FCDFA" w14:textId="77777777" w:rsidR="00985CBB" w:rsidRDefault="00985CBB">
      <w:pPr>
        <w:pStyle w:val="Odstavecseseznamem"/>
        <w:numPr>
          <w:ilvl w:val="3"/>
          <w:numId w:val="22"/>
        </w:numPr>
        <w:tabs>
          <w:tab w:val="left" w:pos="1855"/>
        </w:tabs>
        <w:kinsoku w:val="0"/>
        <w:overflowPunct w:val="0"/>
        <w:spacing w:before="39" w:line="259" w:lineRule="auto"/>
        <w:ind w:right="134"/>
        <w:rPr>
          <w:color w:val="000000"/>
          <w:spacing w:val="-2"/>
          <w:sz w:val="22"/>
          <w:szCs w:val="22"/>
        </w:rPr>
      </w:pPr>
      <w:r>
        <w:rPr>
          <w:sz w:val="22"/>
          <w:szCs w:val="22"/>
        </w:rPr>
        <w:t>Smluvní strany ujednávají, že část Díla vhodná k zadání metodou DB</w:t>
      </w:r>
      <w:r>
        <w:rPr>
          <w:spacing w:val="40"/>
          <w:sz w:val="22"/>
          <w:szCs w:val="22"/>
        </w:rPr>
        <w:t xml:space="preserve"> </w:t>
      </w:r>
      <w:r>
        <w:rPr>
          <w:sz w:val="22"/>
          <w:szCs w:val="22"/>
        </w:rPr>
        <w:t>v souladu s</w:t>
      </w:r>
      <w:r>
        <w:rPr>
          <w:spacing w:val="-1"/>
          <w:sz w:val="22"/>
          <w:szCs w:val="22"/>
        </w:rPr>
        <w:t xml:space="preserve"> </w:t>
      </w:r>
      <w:r>
        <w:rPr>
          <w:sz w:val="22"/>
          <w:szCs w:val="22"/>
        </w:rPr>
        <w:t xml:space="preserve">čl. </w:t>
      </w:r>
      <w:hyperlink w:anchor="bookmark25" w:history="1">
        <w:r>
          <w:rPr>
            <w:sz w:val="22"/>
            <w:szCs w:val="22"/>
          </w:rPr>
          <w:t>2.9.5.2</w:t>
        </w:r>
      </w:hyperlink>
      <w:r>
        <w:rPr>
          <w:sz w:val="22"/>
          <w:szCs w:val="22"/>
        </w:rPr>
        <w:t xml:space="preserve"> Smlouvy bude zpracována odlišným</w:t>
      </w:r>
      <w:r>
        <w:rPr>
          <w:spacing w:val="-2"/>
          <w:sz w:val="22"/>
          <w:szCs w:val="22"/>
        </w:rPr>
        <w:t xml:space="preserve"> </w:t>
      </w:r>
      <w:r>
        <w:rPr>
          <w:sz w:val="22"/>
          <w:szCs w:val="22"/>
        </w:rPr>
        <w:t>způsobem, a to sice tak, aby popis jednotlivých</w:t>
      </w:r>
      <w:r>
        <w:rPr>
          <w:spacing w:val="-1"/>
          <w:sz w:val="22"/>
          <w:szCs w:val="22"/>
        </w:rPr>
        <w:t xml:space="preserve"> </w:t>
      </w:r>
      <w:r>
        <w:rPr>
          <w:sz w:val="22"/>
          <w:szCs w:val="22"/>
        </w:rPr>
        <w:t>položek rozpočtu odpovídal tzv. Požadavkům objednatele (dále jen „</w:t>
      </w:r>
      <w:r>
        <w:rPr>
          <w:b/>
          <w:bCs/>
          <w:sz w:val="22"/>
          <w:szCs w:val="22"/>
        </w:rPr>
        <w:t>Požadavky objednatele</w:t>
      </w:r>
      <w:r>
        <w:rPr>
          <w:sz w:val="22"/>
          <w:szCs w:val="22"/>
        </w:rPr>
        <w:t>“) ve smyslu pod-článku 1.1.1.5 a souvisejících pod-článků Smluvních podmínek pro dodávku technologických zařízení a</w:t>
      </w:r>
      <w:r>
        <w:rPr>
          <w:spacing w:val="-2"/>
          <w:sz w:val="22"/>
          <w:szCs w:val="22"/>
        </w:rPr>
        <w:t xml:space="preserve"> </w:t>
      </w:r>
      <w:r>
        <w:rPr>
          <w:sz w:val="22"/>
          <w:szCs w:val="22"/>
        </w:rPr>
        <w:t>projektování – výstavbu</w:t>
      </w:r>
      <w:r>
        <w:rPr>
          <w:spacing w:val="-1"/>
          <w:sz w:val="22"/>
          <w:szCs w:val="22"/>
        </w:rPr>
        <w:t xml:space="preserve"> </w:t>
      </w:r>
      <w:r>
        <w:rPr>
          <w:sz w:val="22"/>
          <w:szCs w:val="22"/>
        </w:rPr>
        <w:t xml:space="preserve">elektro- a strojně-technologického díla a pozemních a inženýrských staveb projektovaných zhotovitelem, obecných podmínek (tzv. Žluté knihy FIDIC, vydání 1999, český překlad z roku 2016, CACE; dále též jen „ </w:t>
      </w:r>
      <w:r>
        <w:rPr>
          <w:b/>
          <w:bCs/>
          <w:sz w:val="22"/>
          <w:szCs w:val="22"/>
        </w:rPr>
        <w:t xml:space="preserve">Žlutá kniha </w:t>
      </w:r>
      <w:r>
        <w:rPr>
          <w:b/>
          <w:bCs/>
          <w:spacing w:val="-2"/>
          <w:sz w:val="22"/>
          <w:szCs w:val="22"/>
        </w:rPr>
        <w:t>FIDIC</w:t>
      </w:r>
      <w:r>
        <w:rPr>
          <w:spacing w:val="-2"/>
          <w:sz w:val="22"/>
          <w:szCs w:val="22"/>
        </w:rPr>
        <w:t>“).</w:t>
      </w:r>
    </w:p>
    <w:p w14:paraId="266DD6B3" w14:textId="77777777" w:rsidR="00985CBB" w:rsidRDefault="00985CBB">
      <w:pPr>
        <w:pStyle w:val="Odstavecseseznamem"/>
        <w:numPr>
          <w:ilvl w:val="3"/>
          <w:numId w:val="22"/>
        </w:numPr>
        <w:tabs>
          <w:tab w:val="left" w:pos="1855"/>
        </w:tabs>
        <w:kinsoku w:val="0"/>
        <w:overflowPunct w:val="0"/>
        <w:spacing w:before="39" w:line="256" w:lineRule="auto"/>
        <w:ind w:right="134"/>
        <w:rPr>
          <w:color w:val="000000"/>
          <w:sz w:val="22"/>
          <w:szCs w:val="22"/>
        </w:rPr>
      </w:pPr>
      <w:r>
        <w:rPr>
          <w:sz w:val="22"/>
          <w:szCs w:val="22"/>
        </w:rPr>
        <w:t>Zhotovitel prohlašuje, že jsou mu uvedené smluvní podmínky, tedy Červená kniha FIDIC a Žlutá kniha FIDIC, známy.</w:t>
      </w:r>
    </w:p>
    <w:p w14:paraId="5ED253A3" w14:textId="77777777" w:rsidR="00985CBB" w:rsidRDefault="00985CBB">
      <w:pPr>
        <w:pStyle w:val="Odstavecseseznamem"/>
        <w:numPr>
          <w:ilvl w:val="3"/>
          <w:numId w:val="22"/>
        </w:numPr>
        <w:tabs>
          <w:tab w:val="left" w:pos="1855"/>
        </w:tabs>
        <w:kinsoku w:val="0"/>
        <w:overflowPunct w:val="0"/>
        <w:spacing w:before="44" w:line="259" w:lineRule="auto"/>
        <w:ind w:right="138"/>
        <w:rPr>
          <w:color w:val="000000"/>
          <w:sz w:val="22"/>
          <w:szCs w:val="22"/>
        </w:rPr>
      </w:pPr>
      <w:r>
        <w:rPr>
          <w:sz w:val="22"/>
          <w:szCs w:val="22"/>
        </w:rPr>
        <w:t>Pro</w:t>
      </w:r>
      <w:r>
        <w:rPr>
          <w:spacing w:val="40"/>
          <w:sz w:val="22"/>
          <w:szCs w:val="22"/>
        </w:rPr>
        <w:t xml:space="preserve"> </w:t>
      </w:r>
      <w:r>
        <w:rPr>
          <w:sz w:val="22"/>
          <w:szCs w:val="22"/>
        </w:rPr>
        <w:t>části</w:t>
      </w:r>
      <w:r>
        <w:rPr>
          <w:spacing w:val="40"/>
          <w:sz w:val="22"/>
          <w:szCs w:val="22"/>
        </w:rPr>
        <w:t xml:space="preserve"> </w:t>
      </w:r>
      <w:r>
        <w:rPr>
          <w:sz w:val="22"/>
          <w:szCs w:val="22"/>
        </w:rPr>
        <w:t>Stavby,</w:t>
      </w:r>
      <w:r>
        <w:rPr>
          <w:spacing w:val="40"/>
          <w:sz w:val="22"/>
          <w:szCs w:val="22"/>
        </w:rPr>
        <w:t xml:space="preserve"> </w:t>
      </w:r>
      <w:r>
        <w:rPr>
          <w:sz w:val="22"/>
          <w:szCs w:val="22"/>
        </w:rPr>
        <w:t>které</w:t>
      </w:r>
      <w:r>
        <w:rPr>
          <w:spacing w:val="40"/>
          <w:sz w:val="22"/>
          <w:szCs w:val="22"/>
        </w:rPr>
        <w:t xml:space="preserve"> </w:t>
      </w:r>
      <w:r>
        <w:rPr>
          <w:sz w:val="22"/>
          <w:szCs w:val="22"/>
        </w:rPr>
        <w:t>budou</w:t>
      </w:r>
      <w:r>
        <w:rPr>
          <w:spacing w:val="40"/>
          <w:sz w:val="22"/>
          <w:szCs w:val="22"/>
        </w:rPr>
        <w:t xml:space="preserve"> </w:t>
      </w:r>
      <w:r>
        <w:rPr>
          <w:sz w:val="22"/>
          <w:szCs w:val="22"/>
        </w:rPr>
        <w:t>realizovány</w:t>
      </w:r>
      <w:r>
        <w:rPr>
          <w:spacing w:val="40"/>
          <w:sz w:val="22"/>
          <w:szCs w:val="22"/>
        </w:rPr>
        <w:t xml:space="preserve"> </w:t>
      </w:r>
      <w:r>
        <w:rPr>
          <w:sz w:val="22"/>
          <w:szCs w:val="22"/>
        </w:rPr>
        <w:t>DB</w:t>
      </w:r>
      <w:r>
        <w:rPr>
          <w:spacing w:val="40"/>
          <w:sz w:val="22"/>
          <w:szCs w:val="22"/>
        </w:rPr>
        <w:t xml:space="preserve"> </w:t>
      </w:r>
      <w:r>
        <w:rPr>
          <w:sz w:val="22"/>
          <w:szCs w:val="22"/>
        </w:rPr>
        <w:t>metodou</w:t>
      </w:r>
      <w:r>
        <w:rPr>
          <w:spacing w:val="40"/>
          <w:sz w:val="22"/>
          <w:szCs w:val="22"/>
        </w:rPr>
        <w:t xml:space="preserve"> </w:t>
      </w:r>
      <w:r>
        <w:rPr>
          <w:sz w:val="22"/>
          <w:szCs w:val="22"/>
        </w:rPr>
        <w:t>a</w:t>
      </w:r>
      <w:r>
        <w:rPr>
          <w:spacing w:val="40"/>
          <w:sz w:val="22"/>
          <w:szCs w:val="22"/>
        </w:rPr>
        <w:t xml:space="preserve"> </w:t>
      </w:r>
      <w:r>
        <w:rPr>
          <w:sz w:val="22"/>
          <w:szCs w:val="22"/>
        </w:rPr>
        <w:t>u</w:t>
      </w:r>
      <w:r>
        <w:rPr>
          <w:spacing w:val="40"/>
          <w:sz w:val="22"/>
          <w:szCs w:val="22"/>
        </w:rPr>
        <w:t xml:space="preserve"> </w:t>
      </w:r>
      <w:r>
        <w:rPr>
          <w:sz w:val="22"/>
          <w:szCs w:val="22"/>
        </w:rPr>
        <w:t>kterých</w:t>
      </w:r>
      <w:r>
        <w:rPr>
          <w:spacing w:val="40"/>
          <w:sz w:val="22"/>
          <w:szCs w:val="22"/>
        </w:rPr>
        <w:t xml:space="preserve"> </w:t>
      </w:r>
      <w:r>
        <w:rPr>
          <w:sz w:val="22"/>
          <w:szCs w:val="22"/>
        </w:rPr>
        <w:t>bude</w:t>
      </w:r>
      <w:r>
        <w:rPr>
          <w:spacing w:val="40"/>
          <w:sz w:val="22"/>
          <w:szCs w:val="22"/>
        </w:rPr>
        <w:t xml:space="preserve"> </w:t>
      </w:r>
      <w:r>
        <w:rPr>
          <w:sz w:val="22"/>
          <w:szCs w:val="22"/>
        </w:rPr>
        <w:t>tento</w:t>
      </w:r>
      <w:r>
        <w:rPr>
          <w:spacing w:val="40"/>
          <w:sz w:val="22"/>
          <w:szCs w:val="22"/>
        </w:rPr>
        <w:t xml:space="preserve"> </w:t>
      </w:r>
      <w:r>
        <w:rPr>
          <w:sz w:val="22"/>
          <w:szCs w:val="22"/>
        </w:rPr>
        <w:t>postup s</w:t>
      </w:r>
      <w:r>
        <w:rPr>
          <w:spacing w:val="-4"/>
          <w:sz w:val="22"/>
          <w:szCs w:val="22"/>
        </w:rPr>
        <w:t xml:space="preserve"> </w:t>
      </w:r>
      <w:r>
        <w:rPr>
          <w:sz w:val="22"/>
          <w:szCs w:val="22"/>
        </w:rPr>
        <w:t>Objednatelem projednán a dohodnut, se Zhotovitel zavazuje zpracovat příslušné části Požadavků objednatele formou požadavků na výkon nebo funkci ve smyslu ustanovení § 92 odst. 1 písm. b) ZZVZ a v souladu s následujícími podmínkami:</w:t>
      </w:r>
    </w:p>
    <w:p w14:paraId="45DF8069" w14:textId="77777777" w:rsidR="00985CBB" w:rsidRDefault="00985CBB">
      <w:pPr>
        <w:pStyle w:val="Odstavecseseznamem"/>
        <w:numPr>
          <w:ilvl w:val="4"/>
          <w:numId w:val="22"/>
        </w:numPr>
        <w:tabs>
          <w:tab w:val="left" w:pos="1999"/>
        </w:tabs>
        <w:kinsoku w:val="0"/>
        <w:overflowPunct w:val="0"/>
        <w:spacing w:line="256" w:lineRule="auto"/>
        <w:ind w:right="140" w:hanging="1008"/>
        <w:rPr>
          <w:sz w:val="22"/>
          <w:szCs w:val="22"/>
        </w:rPr>
      </w:pPr>
      <w:r>
        <w:rPr>
          <w:sz w:val="22"/>
          <w:szCs w:val="22"/>
        </w:rPr>
        <w:t>Zhotovitel</w:t>
      </w:r>
      <w:r>
        <w:rPr>
          <w:spacing w:val="40"/>
          <w:sz w:val="22"/>
          <w:szCs w:val="22"/>
        </w:rPr>
        <w:t xml:space="preserve"> </w:t>
      </w:r>
      <w:r>
        <w:rPr>
          <w:sz w:val="22"/>
          <w:szCs w:val="22"/>
        </w:rPr>
        <w:t>vymezí</w:t>
      </w:r>
      <w:r>
        <w:rPr>
          <w:spacing w:val="40"/>
          <w:sz w:val="22"/>
          <w:szCs w:val="22"/>
        </w:rPr>
        <w:t xml:space="preserve"> </w:t>
      </w:r>
      <w:r>
        <w:rPr>
          <w:sz w:val="22"/>
          <w:szCs w:val="22"/>
        </w:rPr>
        <w:t>jen</w:t>
      </w:r>
      <w:r>
        <w:rPr>
          <w:spacing w:val="40"/>
          <w:sz w:val="22"/>
          <w:szCs w:val="22"/>
        </w:rPr>
        <w:t xml:space="preserve"> </w:t>
      </w:r>
      <w:r>
        <w:rPr>
          <w:sz w:val="22"/>
          <w:szCs w:val="22"/>
        </w:rPr>
        <w:t>ty</w:t>
      </w:r>
      <w:r>
        <w:rPr>
          <w:spacing w:val="40"/>
          <w:sz w:val="22"/>
          <w:szCs w:val="22"/>
        </w:rPr>
        <w:t xml:space="preserve"> </w:t>
      </w:r>
      <w:r>
        <w:rPr>
          <w:sz w:val="22"/>
          <w:szCs w:val="22"/>
        </w:rPr>
        <w:t>charakteristiky</w:t>
      </w:r>
      <w:r>
        <w:rPr>
          <w:spacing w:val="40"/>
          <w:sz w:val="22"/>
          <w:szCs w:val="22"/>
        </w:rPr>
        <w:t xml:space="preserve"> </w:t>
      </w:r>
      <w:r>
        <w:rPr>
          <w:sz w:val="22"/>
          <w:szCs w:val="22"/>
        </w:rPr>
        <w:t>plnění,</w:t>
      </w:r>
      <w:r>
        <w:rPr>
          <w:spacing w:val="40"/>
          <w:sz w:val="22"/>
          <w:szCs w:val="22"/>
        </w:rPr>
        <w:t xml:space="preserve"> </w:t>
      </w:r>
      <w:r>
        <w:rPr>
          <w:sz w:val="22"/>
          <w:szCs w:val="22"/>
        </w:rPr>
        <w:t>které</w:t>
      </w:r>
      <w:r>
        <w:rPr>
          <w:spacing w:val="40"/>
          <w:sz w:val="22"/>
          <w:szCs w:val="22"/>
        </w:rPr>
        <w:t xml:space="preserve"> </w:t>
      </w:r>
      <w:r>
        <w:rPr>
          <w:sz w:val="22"/>
          <w:szCs w:val="22"/>
        </w:rPr>
        <w:t>jsou</w:t>
      </w:r>
      <w:r>
        <w:rPr>
          <w:spacing w:val="40"/>
          <w:sz w:val="22"/>
          <w:szCs w:val="22"/>
        </w:rPr>
        <w:t xml:space="preserve"> </w:t>
      </w:r>
      <w:r>
        <w:rPr>
          <w:sz w:val="22"/>
          <w:szCs w:val="22"/>
        </w:rPr>
        <w:t>pro</w:t>
      </w:r>
      <w:r>
        <w:rPr>
          <w:spacing w:val="40"/>
          <w:sz w:val="22"/>
          <w:szCs w:val="22"/>
        </w:rPr>
        <w:t xml:space="preserve"> </w:t>
      </w:r>
      <w:r>
        <w:rPr>
          <w:sz w:val="22"/>
          <w:szCs w:val="22"/>
        </w:rPr>
        <w:t>Objednatele</w:t>
      </w:r>
      <w:r>
        <w:rPr>
          <w:spacing w:val="40"/>
          <w:sz w:val="22"/>
          <w:szCs w:val="22"/>
        </w:rPr>
        <w:t xml:space="preserve"> </w:t>
      </w:r>
      <w:r>
        <w:rPr>
          <w:sz w:val="22"/>
          <w:szCs w:val="22"/>
        </w:rPr>
        <w:t>podstatné</w:t>
      </w:r>
      <w:r>
        <w:rPr>
          <w:spacing w:val="40"/>
          <w:sz w:val="22"/>
          <w:szCs w:val="22"/>
        </w:rPr>
        <w:t xml:space="preserve"> </w:t>
      </w:r>
      <w:r>
        <w:rPr>
          <w:sz w:val="22"/>
          <w:szCs w:val="22"/>
        </w:rPr>
        <w:t>z hlediska účelu Stavby a jejího využití.</w:t>
      </w:r>
    </w:p>
    <w:p w14:paraId="2A4E2113" w14:textId="77777777" w:rsidR="00985CBB" w:rsidRDefault="00985CBB">
      <w:pPr>
        <w:pStyle w:val="Odstavecseseznamem"/>
        <w:numPr>
          <w:ilvl w:val="4"/>
          <w:numId w:val="22"/>
        </w:numPr>
        <w:tabs>
          <w:tab w:val="left" w:pos="1999"/>
        </w:tabs>
        <w:kinsoku w:val="0"/>
        <w:overflowPunct w:val="0"/>
        <w:spacing w:before="45" w:line="256" w:lineRule="auto"/>
        <w:ind w:right="142" w:hanging="1008"/>
        <w:rPr>
          <w:sz w:val="22"/>
          <w:szCs w:val="22"/>
        </w:rPr>
      </w:pPr>
      <w:r>
        <w:rPr>
          <w:sz w:val="22"/>
          <w:szCs w:val="22"/>
        </w:rPr>
        <w:t>Zhotovitel</w:t>
      </w:r>
      <w:r>
        <w:rPr>
          <w:spacing w:val="-4"/>
          <w:sz w:val="22"/>
          <w:szCs w:val="22"/>
        </w:rPr>
        <w:t xml:space="preserve"> </w:t>
      </w:r>
      <w:r>
        <w:rPr>
          <w:sz w:val="22"/>
          <w:szCs w:val="22"/>
        </w:rPr>
        <w:t>nesmí</w:t>
      </w:r>
      <w:r>
        <w:rPr>
          <w:spacing w:val="-2"/>
          <w:sz w:val="22"/>
          <w:szCs w:val="22"/>
        </w:rPr>
        <w:t xml:space="preserve"> </w:t>
      </w:r>
      <w:r>
        <w:rPr>
          <w:sz w:val="22"/>
          <w:szCs w:val="22"/>
        </w:rPr>
        <w:t>neopodstatněně</w:t>
      </w:r>
      <w:r>
        <w:rPr>
          <w:spacing w:val="-2"/>
          <w:sz w:val="22"/>
          <w:szCs w:val="22"/>
        </w:rPr>
        <w:t xml:space="preserve"> </w:t>
      </w:r>
      <w:r>
        <w:rPr>
          <w:sz w:val="22"/>
          <w:szCs w:val="22"/>
        </w:rPr>
        <w:t>určovat</w:t>
      </w:r>
      <w:r>
        <w:rPr>
          <w:spacing w:val="-1"/>
          <w:sz w:val="22"/>
          <w:szCs w:val="22"/>
        </w:rPr>
        <w:t xml:space="preserve"> </w:t>
      </w:r>
      <w:r>
        <w:rPr>
          <w:sz w:val="22"/>
          <w:szCs w:val="22"/>
        </w:rPr>
        <w:t>budoucí</w:t>
      </w:r>
      <w:r>
        <w:rPr>
          <w:spacing w:val="-4"/>
          <w:sz w:val="22"/>
          <w:szCs w:val="22"/>
        </w:rPr>
        <w:t xml:space="preserve"> </w:t>
      </w:r>
      <w:r>
        <w:rPr>
          <w:sz w:val="22"/>
          <w:szCs w:val="22"/>
        </w:rPr>
        <w:t>technologické</w:t>
      </w:r>
      <w:r>
        <w:rPr>
          <w:spacing w:val="-4"/>
          <w:sz w:val="22"/>
          <w:szCs w:val="22"/>
        </w:rPr>
        <w:t xml:space="preserve"> </w:t>
      </w:r>
      <w:r>
        <w:rPr>
          <w:sz w:val="22"/>
          <w:szCs w:val="22"/>
        </w:rPr>
        <w:t>či</w:t>
      </w:r>
      <w:r>
        <w:rPr>
          <w:spacing w:val="-2"/>
          <w:sz w:val="22"/>
          <w:szCs w:val="22"/>
        </w:rPr>
        <w:t xml:space="preserve"> </w:t>
      </w:r>
      <w:r>
        <w:rPr>
          <w:sz w:val="22"/>
          <w:szCs w:val="22"/>
        </w:rPr>
        <w:t>stavební</w:t>
      </w:r>
      <w:r>
        <w:rPr>
          <w:spacing w:val="-4"/>
          <w:sz w:val="22"/>
          <w:szCs w:val="22"/>
        </w:rPr>
        <w:t xml:space="preserve"> </w:t>
      </w:r>
      <w:r>
        <w:rPr>
          <w:sz w:val="22"/>
          <w:szCs w:val="22"/>
        </w:rPr>
        <w:t>řešení,</w:t>
      </w:r>
      <w:r>
        <w:rPr>
          <w:spacing w:val="-2"/>
          <w:sz w:val="22"/>
          <w:szCs w:val="22"/>
        </w:rPr>
        <w:t xml:space="preserve"> </w:t>
      </w:r>
      <w:r>
        <w:rPr>
          <w:sz w:val="22"/>
          <w:szCs w:val="22"/>
        </w:rPr>
        <w:t>neboť to bude teprve předmětem projektování a dodávky Stavby vybraným zhotovitelem.</w:t>
      </w:r>
    </w:p>
    <w:p w14:paraId="1257A315" w14:textId="77777777" w:rsidR="00985CBB" w:rsidRDefault="00985CBB">
      <w:pPr>
        <w:pStyle w:val="Odstavecseseznamem"/>
        <w:numPr>
          <w:ilvl w:val="4"/>
          <w:numId w:val="22"/>
        </w:numPr>
        <w:tabs>
          <w:tab w:val="left" w:pos="1999"/>
        </w:tabs>
        <w:kinsoku w:val="0"/>
        <w:overflowPunct w:val="0"/>
        <w:spacing w:before="45" w:line="259" w:lineRule="auto"/>
        <w:ind w:right="139" w:hanging="1008"/>
        <w:rPr>
          <w:sz w:val="22"/>
          <w:szCs w:val="22"/>
        </w:rPr>
      </w:pPr>
      <w:r>
        <w:rPr>
          <w:sz w:val="22"/>
          <w:szCs w:val="22"/>
        </w:rPr>
        <w:t>Zhotovitel</w:t>
      </w:r>
      <w:r>
        <w:rPr>
          <w:spacing w:val="-13"/>
          <w:sz w:val="22"/>
          <w:szCs w:val="22"/>
        </w:rPr>
        <w:t xml:space="preserve"> </w:t>
      </w:r>
      <w:r>
        <w:rPr>
          <w:sz w:val="22"/>
          <w:szCs w:val="22"/>
        </w:rPr>
        <w:t>tam,</w:t>
      </w:r>
      <w:r>
        <w:rPr>
          <w:spacing w:val="-12"/>
          <w:sz w:val="22"/>
          <w:szCs w:val="22"/>
        </w:rPr>
        <w:t xml:space="preserve"> </w:t>
      </w:r>
      <w:r>
        <w:rPr>
          <w:sz w:val="22"/>
          <w:szCs w:val="22"/>
        </w:rPr>
        <w:t>kde</w:t>
      </w:r>
      <w:r>
        <w:rPr>
          <w:spacing w:val="-13"/>
          <w:sz w:val="22"/>
          <w:szCs w:val="22"/>
        </w:rPr>
        <w:t xml:space="preserve"> </w:t>
      </w:r>
      <w:r>
        <w:rPr>
          <w:sz w:val="22"/>
          <w:szCs w:val="22"/>
        </w:rPr>
        <w:t>to</w:t>
      </w:r>
      <w:r>
        <w:rPr>
          <w:spacing w:val="-12"/>
          <w:sz w:val="22"/>
          <w:szCs w:val="22"/>
        </w:rPr>
        <w:t xml:space="preserve"> </w:t>
      </w:r>
      <w:r>
        <w:rPr>
          <w:sz w:val="22"/>
          <w:szCs w:val="22"/>
        </w:rPr>
        <w:t>je</w:t>
      </w:r>
      <w:r>
        <w:rPr>
          <w:spacing w:val="-13"/>
          <w:sz w:val="22"/>
          <w:szCs w:val="22"/>
        </w:rPr>
        <w:t xml:space="preserve"> </w:t>
      </w:r>
      <w:r>
        <w:rPr>
          <w:sz w:val="22"/>
          <w:szCs w:val="22"/>
        </w:rPr>
        <w:t>možné,</w:t>
      </w:r>
      <w:r>
        <w:rPr>
          <w:spacing w:val="-12"/>
          <w:sz w:val="22"/>
          <w:szCs w:val="22"/>
        </w:rPr>
        <w:t xml:space="preserve"> </w:t>
      </w:r>
      <w:r>
        <w:rPr>
          <w:sz w:val="22"/>
          <w:szCs w:val="22"/>
        </w:rPr>
        <w:t>stanoví</w:t>
      </w:r>
      <w:r>
        <w:rPr>
          <w:spacing w:val="-13"/>
          <w:sz w:val="22"/>
          <w:szCs w:val="22"/>
        </w:rPr>
        <w:t xml:space="preserve"> </w:t>
      </w:r>
      <w:r>
        <w:rPr>
          <w:sz w:val="22"/>
          <w:szCs w:val="22"/>
        </w:rPr>
        <w:t>podmínky</w:t>
      </w:r>
      <w:r>
        <w:rPr>
          <w:spacing w:val="-12"/>
          <w:sz w:val="22"/>
          <w:szCs w:val="22"/>
        </w:rPr>
        <w:t xml:space="preserve"> </w:t>
      </w:r>
      <w:r>
        <w:rPr>
          <w:sz w:val="22"/>
          <w:szCs w:val="22"/>
        </w:rPr>
        <w:t>prostřednictvím</w:t>
      </w:r>
      <w:r>
        <w:rPr>
          <w:spacing w:val="-12"/>
          <w:sz w:val="22"/>
          <w:szCs w:val="22"/>
        </w:rPr>
        <w:t xml:space="preserve"> </w:t>
      </w:r>
      <w:r>
        <w:rPr>
          <w:sz w:val="22"/>
          <w:szCs w:val="22"/>
        </w:rPr>
        <w:t>výkonových</w:t>
      </w:r>
      <w:r>
        <w:rPr>
          <w:spacing w:val="-13"/>
          <w:sz w:val="22"/>
          <w:szCs w:val="22"/>
        </w:rPr>
        <w:t xml:space="preserve"> </w:t>
      </w:r>
      <w:r>
        <w:rPr>
          <w:sz w:val="22"/>
          <w:szCs w:val="22"/>
        </w:rPr>
        <w:t>a</w:t>
      </w:r>
      <w:r>
        <w:rPr>
          <w:spacing w:val="-12"/>
          <w:sz w:val="22"/>
          <w:szCs w:val="22"/>
        </w:rPr>
        <w:t xml:space="preserve"> </w:t>
      </w:r>
      <w:r>
        <w:rPr>
          <w:sz w:val="22"/>
          <w:szCs w:val="22"/>
        </w:rPr>
        <w:t>funkčních požadavků</w:t>
      </w:r>
      <w:r>
        <w:rPr>
          <w:spacing w:val="-13"/>
          <w:sz w:val="22"/>
          <w:szCs w:val="22"/>
        </w:rPr>
        <w:t xml:space="preserve"> </w:t>
      </w:r>
      <w:r>
        <w:rPr>
          <w:sz w:val="22"/>
          <w:szCs w:val="22"/>
        </w:rPr>
        <w:t>na</w:t>
      </w:r>
      <w:r>
        <w:rPr>
          <w:spacing w:val="-12"/>
          <w:sz w:val="22"/>
          <w:szCs w:val="22"/>
        </w:rPr>
        <w:t xml:space="preserve"> </w:t>
      </w:r>
      <w:r>
        <w:rPr>
          <w:sz w:val="22"/>
          <w:szCs w:val="22"/>
        </w:rPr>
        <w:t>výsledné</w:t>
      </w:r>
      <w:r>
        <w:rPr>
          <w:spacing w:val="-13"/>
          <w:sz w:val="22"/>
          <w:szCs w:val="22"/>
        </w:rPr>
        <w:t xml:space="preserve"> </w:t>
      </w:r>
      <w:r>
        <w:rPr>
          <w:sz w:val="22"/>
          <w:szCs w:val="22"/>
        </w:rPr>
        <w:t>očekávané/požadované</w:t>
      </w:r>
      <w:r>
        <w:rPr>
          <w:spacing w:val="-12"/>
          <w:sz w:val="22"/>
          <w:szCs w:val="22"/>
        </w:rPr>
        <w:t xml:space="preserve"> </w:t>
      </w:r>
      <w:r>
        <w:rPr>
          <w:sz w:val="22"/>
          <w:szCs w:val="22"/>
        </w:rPr>
        <w:t>plnění;</w:t>
      </w:r>
      <w:r>
        <w:rPr>
          <w:spacing w:val="-13"/>
          <w:sz w:val="22"/>
          <w:szCs w:val="22"/>
        </w:rPr>
        <w:t xml:space="preserve"> </w:t>
      </w:r>
      <w:r>
        <w:rPr>
          <w:sz w:val="22"/>
          <w:szCs w:val="22"/>
        </w:rPr>
        <w:t>stanoví,</w:t>
      </w:r>
      <w:r>
        <w:rPr>
          <w:spacing w:val="-12"/>
          <w:sz w:val="22"/>
          <w:szCs w:val="22"/>
        </w:rPr>
        <w:t xml:space="preserve"> </w:t>
      </w:r>
      <w:r>
        <w:rPr>
          <w:sz w:val="22"/>
          <w:szCs w:val="22"/>
        </w:rPr>
        <w:t>jakého</w:t>
      </w:r>
      <w:r>
        <w:rPr>
          <w:spacing w:val="-13"/>
          <w:sz w:val="22"/>
          <w:szCs w:val="22"/>
        </w:rPr>
        <w:t xml:space="preserve"> </w:t>
      </w:r>
      <w:r>
        <w:rPr>
          <w:sz w:val="22"/>
          <w:szCs w:val="22"/>
        </w:rPr>
        <w:t>výkonu</w:t>
      </w:r>
      <w:r>
        <w:rPr>
          <w:spacing w:val="-12"/>
          <w:sz w:val="22"/>
          <w:szCs w:val="22"/>
        </w:rPr>
        <w:t xml:space="preserve"> </w:t>
      </w:r>
      <w:r>
        <w:rPr>
          <w:sz w:val="22"/>
          <w:szCs w:val="22"/>
        </w:rPr>
        <w:t>či</w:t>
      </w:r>
      <w:r>
        <w:rPr>
          <w:spacing w:val="-12"/>
          <w:sz w:val="22"/>
          <w:szCs w:val="22"/>
        </w:rPr>
        <w:t xml:space="preserve"> </w:t>
      </w:r>
      <w:r>
        <w:rPr>
          <w:sz w:val="22"/>
          <w:szCs w:val="22"/>
        </w:rPr>
        <w:t>funkce</w:t>
      </w:r>
      <w:r>
        <w:rPr>
          <w:spacing w:val="-13"/>
          <w:sz w:val="22"/>
          <w:szCs w:val="22"/>
        </w:rPr>
        <w:t xml:space="preserve"> </w:t>
      </w:r>
      <w:r>
        <w:rPr>
          <w:sz w:val="22"/>
          <w:szCs w:val="22"/>
        </w:rPr>
        <w:t>má plnění dosahovat, nikoli způsob, jakým má být výkonu či funkce dosaženo.</w:t>
      </w:r>
    </w:p>
    <w:p w14:paraId="4718138D" w14:textId="77777777" w:rsidR="00985CBB" w:rsidRDefault="00985CBB">
      <w:pPr>
        <w:pStyle w:val="Odstavecseseznamem"/>
        <w:numPr>
          <w:ilvl w:val="3"/>
          <w:numId w:val="22"/>
        </w:numPr>
        <w:tabs>
          <w:tab w:val="left" w:pos="1855"/>
        </w:tabs>
        <w:kinsoku w:val="0"/>
        <w:overflowPunct w:val="0"/>
        <w:spacing w:before="39" w:line="259" w:lineRule="auto"/>
        <w:ind w:right="138"/>
        <w:rPr>
          <w:color w:val="000000"/>
          <w:sz w:val="22"/>
          <w:szCs w:val="22"/>
        </w:rPr>
      </w:pPr>
      <w:r>
        <w:rPr>
          <w:sz w:val="22"/>
          <w:szCs w:val="22"/>
        </w:rPr>
        <w:t>Pro části Stavby, u kterých bude zadání DB metodou</w:t>
      </w:r>
      <w:r>
        <w:rPr>
          <w:spacing w:val="40"/>
          <w:sz w:val="22"/>
          <w:szCs w:val="22"/>
        </w:rPr>
        <w:t xml:space="preserve"> </w:t>
      </w:r>
      <w:r>
        <w:rPr>
          <w:sz w:val="22"/>
          <w:szCs w:val="22"/>
        </w:rPr>
        <w:t>odsouhlaseno</w:t>
      </w:r>
      <w:r>
        <w:rPr>
          <w:spacing w:val="40"/>
          <w:sz w:val="22"/>
          <w:szCs w:val="22"/>
        </w:rPr>
        <w:t xml:space="preserve"> </w:t>
      </w:r>
      <w:r>
        <w:rPr>
          <w:sz w:val="22"/>
          <w:szCs w:val="22"/>
        </w:rPr>
        <w:t>Objednatelem se Zhotovitel</w:t>
      </w:r>
      <w:r>
        <w:rPr>
          <w:spacing w:val="-8"/>
          <w:sz w:val="22"/>
          <w:szCs w:val="22"/>
        </w:rPr>
        <w:t xml:space="preserve"> </w:t>
      </w:r>
      <w:r>
        <w:rPr>
          <w:sz w:val="22"/>
          <w:szCs w:val="22"/>
        </w:rPr>
        <w:t>zavazuje</w:t>
      </w:r>
      <w:r>
        <w:rPr>
          <w:spacing w:val="-8"/>
          <w:sz w:val="22"/>
          <w:szCs w:val="22"/>
        </w:rPr>
        <w:t xml:space="preserve"> </w:t>
      </w:r>
      <w:r>
        <w:rPr>
          <w:sz w:val="22"/>
          <w:szCs w:val="22"/>
        </w:rPr>
        <w:t>Požadavky</w:t>
      </w:r>
      <w:r>
        <w:rPr>
          <w:spacing w:val="-7"/>
          <w:sz w:val="22"/>
          <w:szCs w:val="22"/>
        </w:rPr>
        <w:t xml:space="preserve"> </w:t>
      </w:r>
      <w:r>
        <w:rPr>
          <w:sz w:val="22"/>
          <w:szCs w:val="22"/>
        </w:rPr>
        <w:t>objednatele</w:t>
      </w:r>
      <w:r>
        <w:rPr>
          <w:spacing w:val="-8"/>
          <w:sz w:val="22"/>
          <w:szCs w:val="22"/>
        </w:rPr>
        <w:t xml:space="preserve"> </w:t>
      </w:r>
      <w:r>
        <w:rPr>
          <w:sz w:val="22"/>
          <w:szCs w:val="22"/>
        </w:rPr>
        <w:t>zpracovat</w:t>
      </w:r>
      <w:r>
        <w:rPr>
          <w:spacing w:val="-8"/>
          <w:sz w:val="22"/>
          <w:szCs w:val="22"/>
        </w:rPr>
        <w:t xml:space="preserve"> </w:t>
      </w:r>
      <w:r>
        <w:rPr>
          <w:sz w:val="22"/>
          <w:szCs w:val="22"/>
        </w:rPr>
        <w:t>v</w:t>
      </w:r>
      <w:r>
        <w:rPr>
          <w:spacing w:val="-5"/>
          <w:sz w:val="22"/>
          <w:szCs w:val="22"/>
        </w:rPr>
        <w:t xml:space="preserve"> </w:t>
      </w:r>
      <w:r>
        <w:rPr>
          <w:sz w:val="22"/>
          <w:szCs w:val="22"/>
        </w:rPr>
        <w:t>podrobnosti</w:t>
      </w:r>
      <w:r>
        <w:rPr>
          <w:spacing w:val="-7"/>
          <w:sz w:val="22"/>
          <w:szCs w:val="22"/>
        </w:rPr>
        <w:t xml:space="preserve"> </w:t>
      </w:r>
      <w:r>
        <w:rPr>
          <w:sz w:val="22"/>
          <w:szCs w:val="22"/>
        </w:rPr>
        <w:t>a</w:t>
      </w:r>
      <w:r>
        <w:rPr>
          <w:spacing w:val="-8"/>
          <w:sz w:val="22"/>
          <w:szCs w:val="22"/>
        </w:rPr>
        <w:t xml:space="preserve"> </w:t>
      </w:r>
      <w:r>
        <w:rPr>
          <w:sz w:val="22"/>
          <w:szCs w:val="22"/>
        </w:rPr>
        <w:t>rozsahu</w:t>
      </w:r>
      <w:r>
        <w:rPr>
          <w:spacing w:val="-7"/>
          <w:sz w:val="22"/>
          <w:szCs w:val="22"/>
        </w:rPr>
        <w:t xml:space="preserve"> </w:t>
      </w:r>
      <w:r>
        <w:rPr>
          <w:sz w:val="22"/>
          <w:szCs w:val="22"/>
        </w:rPr>
        <w:t>dokumentace pro</w:t>
      </w:r>
      <w:r>
        <w:rPr>
          <w:spacing w:val="39"/>
          <w:sz w:val="22"/>
          <w:szCs w:val="22"/>
        </w:rPr>
        <w:t xml:space="preserve"> </w:t>
      </w:r>
      <w:r>
        <w:rPr>
          <w:sz w:val="22"/>
          <w:szCs w:val="22"/>
        </w:rPr>
        <w:t>provádění</w:t>
      </w:r>
      <w:r>
        <w:rPr>
          <w:spacing w:val="37"/>
          <w:sz w:val="22"/>
          <w:szCs w:val="22"/>
        </w:rPr>
        <w:t xml:space="preserve"> </w:t>
      </w:r>
      <w:r>
        <w:rPr>
          <w:sz w:val="22"/>
          <w:szCs w:val="22"/>
        </w:rPr>
        <w:t>stavby</w:t>
      </w:r>
      <w:r>
        <w:rPr>
          <w:spacing w:val="39"/>
          <w:sz w:val="22"/>
          <w:szCs w:val="22"/>
        </w:rPr>
        <w:t xml:space="preserve"> </w:t>
      </w:r>
      <w:r>
        <w:rPr>
          <w:sz w:val="22"/>
          <w:szCs w:val="22"/>
        </w:rPr>
        <w:t>v</w:t>
      </w:r>
      <w:r>
        <w:rPr>
          <w:spacing w:val="39"/>
          <w:sz w:val="22"/>
          <w:szCs w:val="22"/>
        </w:rPr>
        <w:t xml:space="preserve"> </w:t>
      </w:r>
      <w:r>
        <w:rPr>
          <w:sz w:val="22"/>
          <w:szCs w:val="22"/>
        </w:rPr>
        <w:t>souladu</w:t>
      </w:r>
      <w:r>
        <w:rPr>
          <w:spacing w:val="40"/>
          <w:sz w:val="22"/>
          <w:szCs w:val="22"/>
        </w:rPr>
        <w:t xml:space="preserve"> </w:t>
      </w:r>
      <w:r>
        <w:rPr>
          <w:sz w:val="22"/>
          <w:szCs w:val="22"/>
        </w:rPr>
        <w:t>s</w:t>
      </w:r>
      <w:r>
        <w:rPr>
          <w:spacing w:val="38"/>
          <w:sz w:val="22"/>
          <w:szCs w:val="22"/>
        </w:rPr>
        <w:t xml:space="preserve"> </w:t>
      </w:r>
      <w:r>
        <w:rPr>
          <w:sz w:val="22"/>
          <w:szCs w:val="22"/>
        </w:rPr>
        <w:t>§</w:t>
      </w:r>
      <w:r>
        <w:rPr>
          <w:spacing w:val="38"/>
          <w:sz w:val="22"/>
          <w:szCs w:val="22"/>
        </w:rPr>
        <w:t xml:space="preserve"> </w:t>
      </w:r>
      <w:r>
        <w:rPr>
          <w:sz w:val="22"/>
          <w:szCs w:val="22"/>
        </w:rPr>
        <w:t>92</w:t>
      </w:r>
      <w:r>
        <w:rPr>
          <w:spacing w:val="36"/>
          <w:sz w:val="22"/>
          <w:szCs w:val="22"/>
        </w:rPr>
        <w:t xml:space="preserve"> </w:t>
      </w:r>
      <w:r>
        <w:rPr>
          <w:sz w:val="22"/>
          <w:szCs w:val="22"/>
        </w:rPr>
        <w:t>odst.</w:t>
      </w:r>
      <w:r>
        <w:rPr>
          <w:spacing w:val="38"/>
          <w:sz w:val="22"/>
          <w:szCs w:val="22"/>
        </w:rPr>
        <w:t xml:space="preserve"> </w:t>
      </w:r>
      <w:r>
        <w:rPr>
          <w:sz w:val="22"/>
          <w:szCs w:val="22"/>
        </w:rPr>
        <w:t>1</w:t>
      </w:r>
      <w:r>
        <w:rPr>
          <w:spacing w:val="39"/>
          <w:sz w:val="22"/>
          <w:szCs w:val="22"/>
        </w:rPr>
        <w:t xml:space="preserve"> </w:t>
      </w:r>
      <w:r>
        <w:rPr>
          <w:sz w:val="22"/>
          <w:szCs w:val="22"/>
        </w:rPr>
        <w:t>písm.</w:t>
      </w:r>
      <w:r>
        <w:rPr>
          <w:spacing w:val="40"/>
          <w:sz w:val="22"/>
          <w:szCs w:val="22"/>
        </w:rPr>
        <w:t xml:space="preserve"> </w:t>
      </w:r>
      <w:r>
        <w:rPr>
          <w:sz w:val="22"/>
          <w:szCs w:val="22"/>
        </w:rPr>
        <w:t>a)</w:t>
      </w:r>
      <w:r>
        <w:rPr>
          <w:spacing w:val="38"/>
          <w:sz w:val="22"/>
          <w:szCs w:val="22"/>
        </w:rPr>
        <w:t xml:space="preserve"> </w:t>
      </w:r>
      <w:r>
        <w:rPr>
          <w:sz w:val="22"/>
          <w:szCs w:val="22"/>
        </w:rPr>
        <w:t>ZZVZ</w:t>
      </w:r>
      <w:r>
        <w:rPr>
          <w:spacing w:val="38"/>
          <w:sz w:val="22"/>
          <w:szCs w:val="22"/>
        </w:rPr>
        <w:t xml:space="preserve"> </w:t>
      </w:r>
      <w:r>
        <w:rPr>
          <w:sz w:val="22"/>
          <w:szCs w:val="22"/>
        </w:rPr>
        <w:t>ve</w:t>
      </w:r>
      <w:r>
        <w:rPr>
          <w:spacing w:val="39"/>
          <w:sz w:val="22"/>
          <w:szCs w:val="22"/>
        </w:rPr>
        <w:t xml:space="preserve"> </w:t>
      </w:r>
      <w:r>
        <w:rPr>
          <w:sz w:val="22"/>
          <w:szCs w:val="22"/>
        </w:rPr>
        <w:t>spojení</w:t>
      </w:r>
      <w:r>
        <w:rPr>
          <w:spacing w:val="37"/>
          <w:sz w:val="22"/>
          <w:szCs w:val="22"/>
        </w:rPr>
        <w:t xml:space="preserve"> </w:t>
      </w:r>
      <w:r>
        <w:rPr>
          <w:sz w:val="22"/>
          <w:szCs w:val="22"/>
        </w:rPr>
        <w:t>s</w:t>
      </w:r>
      <w:r>
        <w:rPr>
          <w:spacing w:val="38"/>
          <w:sz w:val="22"/>
          <w:szCs w:val="22"/>
        </w:rPr>
        <w:t xml:space="preserve"> </w:t>
      </w:r>
      <w:r>
        <w:rPr>
          <w:sz w:val="22"/>
          <w:szCs w:val="22"/>
        </w:rPr>
        <w:t>§</w:t>
      </w:r>
      <w:r>
        <w:rPr>
          <w:spacing w:val="36"/>
          <w:sz w:val="22"/>
          <w:szCs w:val="22"/>
        </w:rPr>
        <w:t xml:space="preserve"> </w:t>
      </w:r>
      <w:r>
        <w:rPr>
          <w:sz w:val="22"/>
          <w:szCs w:val="22"/>
        </w:rPr>
        <w:t>2</w:t>
      </w:r>
      <w:r>
        <w:rPr>
          <w:spacing w:val="40"/>
          <w:sz w:val="22"/>
          <w:szCs w:val="22"/>
        </w:rPr>
        <w:t xml:space="preserve"> </w:t>
      </w:r>
      <w:r>
        <w:rPr>
          <w:sz w:val="22"/>
          <w:szCs w:val="22"/>
        </w:rPr>
        <w:t>vyhlášky</w:t>
      </w:r>
    </w:p>
    <w:p w14:paraId="01B2E789" w14:textId="77777777" w:rsidR="00985CBB" w:rsidRDefault="00985CBB">
      <w:pPr>
        <w:pStyle w:val="Odstavecseseznamem"/>
        <w:numPr>
          <w:ilvl w:val="3"/>
          <w:numId w:val="22"/>
        </w:numPr>
        <w:tabs>
          <w:tab w:val="left" w:pos="1855"/>
        </w:tabs>
        <w:kinsoku w:val="0"/>
        <w:overflowPunct w:val="0"/>
        <w:spacing w:before="39" w:line="259" w:lineRule="auto"/>
        <w:ind w:right="138"/>
        <w:rPr>
          <w:color w:val="000000"/>
          <w:sz w:val="22"/>
          <w:szCs w:val="22"/>
        </w:rPr>
        <w:sectPr w:rsidR="00985CBB">
          <w:pgSz w:w="11910" w:h="16840"/>
          <w:pgMar w:top="1360" w:right="1275" w:bottom="280" w:left="425" w:header="708" w:footer="708" w:gutter="0"/>
          <w:cols w:space="708"/>
          <w:noEndnote/>
        </w:sectPr>
      </w:pPr>
    </w:p>
    <w:p w14:paraId="4769280B" w14:textId="77777777" w:rsidR="00985CBB" w:rsidRDefault="00985CBB">
      <w:pPr>
        <w:pStyle w:val="Zkladntext"/>
        <w:kinsoku w:val="0"/>
        <w:overflowPunct w:val="0"/>
        <w:spacing w:before="37" w:line="259" w:lineRule="auto"/>
        <w:ind w:left="1855" w:right="140"/>
        <w:jc w:val="both"/>
      </w:pPr>
      <w:r>
        <w:lastRenderedPageBreak/>
        <w:t>č.</w:t>
      </w:r>
      <w:r>
        <w:rPr>
          <w:spacing w:val="-4"/>
        </w:rPr>
        <w:t xml:space="preserve"> </w:t>
      </w:r>
      <w:r>
        <w:t>169/2016 Sb., o stanovení rozsahu dokumentace veřejné zakázky na stavební práce a soupisu stavebních prací, dodávek a služeb s výkazem výměr, v platném znění (dále též jen</w:t>
      </w:r>
    </w:p>
    <w:p w14:paraId="28320D75" w14:textId="77777777" w:rsidR="00985CBB" w:rsidRDefault="00985CBB">
      <w:pPr>
        <w:pStyle w:val="Zkladntext"/>
        <w:kinsoku w:val="0"/>
        <w:overflowPunct w:val="0"/>
        <w:spacing w:before="1"/>
        <w:ind w:left="1855"/>
        <w:jc w:val="both"/>
        <w:rPr>
          <w:spacing w:val="-2"/>
        </w:rPr>
      </w:pPr>
      <w:r>
        <w:t>„</w:t>
      </w:r>
      <w:r>
        <w:rPr>
          <w:b/>
          <w:bCs/>
        </w:rPr>
        <w:t>Vyhláška</w:t>
      </w:r>
      <w:r>
        <w:rPr>
          <w:b/>
          <w:bCs/>
          <w:spacing w:val="-12"/>
        </w:rPr>
        <w:t xml:space="preserve"> </w:t>
      </w:r>
      <w:r>
        <w:rPr>
          <w:b/>
          <w:bCs/>
        </w:rPr>
        <w:t>169/2016“)</w:t>
      </w:r>
      <w:r>
        <w:rPr>
          <w:b/>
          <w:bCs/>
          <w:spacing w:val="-6"/>
        </w:rPr>
        <w:t xml:space="preserve"> </w:t>
      </w:r>
      <w:r>
        <w:t>(dále</w:t>
      </w:r>
      <w:r>
        <w:rPr>
          <w:spacing w:val="-8"/>
        </w:rPr>
        <w:t xml:space="preserve"> </w:t>
      </w:r>
      <w:r>
        <w:t>též</w:t>
      </w:r>
      <w:r>
        <w:rPr>
          <w:spacing w:val="-10"/>
        </w:rPr>
        <w:t xml:space="preserve"> </w:t>
      </w:r>
      <w:r>
        <w:t>jen</w:t>
      </w:r>
      <w:r>
        <w:rPr>
          <w:spacing w:val="-8"/>
        </w:rPr>
        <w:t xml:space="preserve"> </w:t>
      </w:r>
      <w:r>
        <w:t>souhrnně</w:t>
      </w:r>
      <w:r>
        <w:rPr>
          <w:spacing w:val="-9"/>
        </w:rPr>
        <w:t xml:space="preserve"> </w:t>
      </w:r>
      <w:r>
        <w:t>„</w:t>
      </w:r>
      <w:r>
        <w:rPr>
          <w:b/>
          <w:bCs/>
        </w:rPr>
        <w:t>Prováděcí</w:t>
      </w:r>
      <w:r>
        <w:rPr>
          <w:b/>
          <w:bCs/>
          <w:spacing w:val="-7"/>
        </w:rPr>
        <w:t xml:space="preserve"> </w:t>
      </w:r>
      <w:r>
        <w:rPr>
          <w:b/>
          <w:bCs/>
          <w:spacing w:val="-2"/>
        </w:rPr>
        <w:t>dokumentace</w:t>
      </w:r>
      <w:r>
        <w:rPr>
          <w:spacing w:val="-2"/>
        </w:rPr>
        <w:t>“).</w:t>
      </w:r>
    </w:p>
    <w:p w14:paraId="233B1BB8" w14:textId="77777777" w:rsidR="00985CBB" w:rsidRDefault="00985CBB">
      <w:pPr>
        <w:pStyle w:val="Odstavecseseznamem"/>
        <w:numPr>
          <w:ilvl w:val="4"/>
          <w:numId w:val="22"/>
        </w:numPr>
        <w:tabs>
          <w:tab w:val="left" w:pos="1999"/>
        </w:tabs>
        <w:kinsoku w:val="0"/>
        <w:overflowPunct w:val="0"/>
        <w:spacing w:before="62" w:line="259" w:lineRule="auto"/>
        <w:ind w:right="136" w:hanging="1008"/>
        <w:rPr>
          <w:sz w:val="22"/>
          <w:szCs w:val="22"/>
        </w:rPr>
      </w:pPr>
      <w:r>
        <w:rPr>
          <w:sz w:val="22"/>
          <w:szCs w:val="22"/>
        </w:rPr>
        <w:t>Takové části Prováděcí dokumentace budou obsahovat výkresy umístění konstrukcí obsahující</w:t>
      </w:r>
      <w:r>
        <w:rPr>
          <w:spacing w:val="-13"/>
          <w:sz w:val="22"/>
          <w:szCs w:val="22"/>
        </w:rPr>
        <w:t xml:space="preserve"> </w:t>
      </w:r>
      <w:r>
        <w:rPr>
          <w:sz w:val="22"/>
          <w:szCs w:val="22"/>
        </w:rPr>
        <w:t>půdorysy</w:t>
      </w:r>
      <w:r>
        <w:rPr>
          <w:spacing w:val="-12"/>
          <w:sz w:val="22"/>
          <w:szCs w:val="22"/>
        </w:rPr>
        <w:t xml:space="preserve"> </w:t>
      </w:r>
      <w:r>
        <w:rPr>
          <w:sz w:val="22"/>
          <w:szCs w:val="22"/>
        </w:rPr>
        <w:t>a</w:t>
      </w:r>
      <w:r>
        <w:rPr>
          <w:spacing w:val="-13"/>
          <w:sz w:val="22"/>
          <w:szCs w:val="22"/>
        </w:rPr>
        <w:t xml:space="preserve"> </w:t>
      </w:r>
      <w:r>
        <w:rPr>
          <w:sz w:val="22"/>
          <w:szCs w:val="22"/>
        </w:rPr>
        <w:t>modulovou</w:t>
      </w:r>
      <w:r>
        <w:rPr>
          <w:spacing w:val="-12"/>
          <w:sz w:val="22"/>
          <w:szCs w:val="22"/>
        </w:rPr>
        <w:t xml:space="preserve"> </w:t>
      </w:r>
      <w:r>
        <w:rPr>
          <w:sz w:val="22"/>
          <w:szCs w:val="22"/>
        </w:rPr>
        <w:t>síť,</w:t>
      </w:r>
      <w:r>
        <w:rPr>
          <w:spacing w:val="-13"/>
          <w:sz w:val="22"/>
          <w:szCs w:val="22"/>
        </w:rPr>
        <w:t xml:space="preserve"> </w:t>
      </w:r>
      <w:r>
        <w:rPr>
          <w:sz w:val="22"/>
          <w:szCs w:val="22"/>
        </w:rPr>
        <w:t>řezy</w:t>
      </w:r>
      <w:r>
        <w:rPr>
          <w:spacing w:val="-12"/>
          <w:sz w:val="22"/>
          <w:szCs w:val="22"/>
        </w:rPr>
        <w:t xml:space="preserve"> </w:t>
      </w:r>
      <w:r>
        <w:rPr>
          <w:sz w:val="22"/>
          <w:szCs w:val="22"/>
        </w:rPr>
        <w:t>a</w:t>
      </w:r>
      <w:r>
        <w:rPr>
          <w:spacing w:val="-13"/>
          <w:sz w:val="22"/>
          <w:szCs w:val="22"/>
        </w:rPr>
        <w:t xml:space="preserve"> </w:t>
      </w:r>
      <w:r>
        <w:rPr>
          <w:sz w:val="22"/>
          <w:szCs w:val="22"/>
        </w:rPr>
        <w:t>pohledy</w:t>
      </w:r>
      <w:r>
        <w:rPr>
          <w:spacing w:val="-12"/>
          <w:sz w:val="22"/>
          <w:szCs w:val="22"/>
        </w:rPr>
        <w:t xml:space="preserve"> </w:t>
      </w:r>
      <w:r>
        <w:rPr>
          <w:sz w:val="22"/>
          <w:szCs w:val="22"/>
        </w:rPr>
        <w:t>jednoznačně</w:t>
      </w:r>
      <w:r>
        <w:rPr>
          <w:spacing w:val="-12"/>
          <w:sz w:val="22"/>
          <w:szCs w:val="22"/>
        </w:rPr>
        <w:t xml:space="preserve"> </w:t>
      </w:r>
      <w:r>
        <w:rPr>
          <w:sz w:val="22"/>
          <w:szCs w:val="22"/>
        </w:rPr>
        <w:t>určující</w:t>
      </w:r>
      <w:r>
        <w:rPr>
          <w:spacing w:val="-13"/>
          <w:sz w:val="22"/>
          <w:szCs w:val="22"/>
        </w:rPr>
        <w:t xml:space="preserve"> </w:t>
      </w:r>
      <w:r>
        <w:rPr>
          <w:sz w:val="22"/>
          <w:szCs w:val="22"/>
        </w:rPr>
        <w:t>nosné</w:t>
      </w:r>
      <w:r>
        <w:rPr>
          <w:spacing w:val="-12"/>
          <w:sz w:val="22"/>
          <w:szCs w:val="22"/>
        </w:rPr>
        <w:t xml:space="preserve"> </w:t>
      </w:r>
      <w:r>
        <w:rPr>
          <w:sz w:val="22"/>
          <w:szCs w:val="22"/>
        </w:rPr>
        <w:t>konstrukce s</w:t>
      </w:r>
      <w:r>
        <w:rPr>
          <w:spacing w:val="-7"/>
          <w:sz w:val="22"/>
          <w:szCs w:val="22"/>
        </w:rPr>
        <w:t xml:space="preserve"> </w:t>
      </w:r>
      <w:r>
        <w:rPr>
          <w:sz w:val="22"/>
          <w:szCs w:val="22"/>
        </w:rPr>
        <w:t>označením</w:t>
      </w:r>
      <w:r>
        <w:rPr>
          <w:spacing w:val="-4"/>
          <w:sz w:val="22"/>
          <w:szCs w:val="22"/>
        </w:rPr>
        <w:t xml:space="preserve"> </w:t>
      </w:r>
      <w:r>
        <w:rPr>
          <w:sz w:val="22"/>
          <w:szCs w:val="22"/>
        </w:rPr>
        <w:t>průřezů</w:t>
      </w:r>
      <w:r>
        <w:rPr>
          <w:spacing w:val="-3"/>
          <w:sz w:val="22"/>
          <w:szCs w:val="22"/>
        </w:rPr>
        <w:t xml:space="preserve"> </w:t>
      </w:r>
      <w:r>
        <w:rPr>
          <w:sz w:val="22"/>
          <w:szCs w:val="22"/>
        </w:rPr>
        <w:t>všech</w:t>
      </w:r>
      <w:r>
        <w:rPr>
          <w:spacing w:val="-5"/>
          <w:sz w:val="22"/>
          <w:szCs w:val="22"/>
        </w:rPr>
        <w:t xml:space="preserve"> </w:t>
      </w:r>
      <w:r>
        <w:rPr>
          <w:sz w:val="22"/>
          <w:szCs w:val="22"/>
        </w:rPr>
        <w:t>konstrukčních</w:t>
      </w:r>
      <w:r>
        <w:rPr>
          <w:spacing w:val="-5"/>
          <w:sz w:val="22"/>
          <w:szCs w:val="22"/>
        </w:rPr>
        <w:t xml:space="preserve"> </w:t>
      </w:r>
      <w:r>
        <w:rPr>
          <w:sz w:val="22"/>
          <w:szCs w:val="22"/>
        </w:rPr>
        <w:t>prvků</w:t>
      </w:r>
      <w:r>
        <w:rPr>
          <w:spacing w:val="-3"/>
          <w:sz w:val="22"/>
          <w:szCs w:val="22"/>
        </w:rPr>
        <w:t xml:space="preserve"> </w:t>
      </w:r>
      <w:r>
        <w:rPr>
          <w:sz w:val="22"/>
          <w:szCs w:val="22"/>
        </w:rPr>
        <w:t>a</w:t>
      </w:r>
      <w:r>
        <w:rPr>
          <w:spacing w:val="-5"/>
          <w:sz w:val="22"/>
          <w:szCs w:val="22"/>
        </w:rPr>
        <w:t xml:space="preserve"> </w:t>
      </w:r>
      <w:r>
        <w:rPr>
          <w:sz w:val="22"/>
          <w:szCs w:val="22"/>
        </w:rPr>
        <w:t>podrobností</w:t>
      </w:r>
      <w:r>
        <w:rPr>
          <w:spacing w:val="-3"/>
          <w:sz w:val="22"/>
          <w:szCs w:val="22"/>
        </w:rPr>
        <w:t xml:space="preserve"> </w:t>
      </w:r>
      <w:r>
        <w:rPr>
          <w:sz w:val="22"/>
          <w:szCs w:val="22"/>
        </w:rPr>
        <w:t>konstrukce</w:t>
      </w:r>
      <w:r>
        <w:rPr>
          <w:spacing w:val="-4"/>
          <w:sz w:val="22"/>
          <w:szCs w:val="22"/>
        </w:rPr>
        <w:t xml:space="preserve"> </w:t>
      </w:r>
      <w:r>
        <w:rPr>
          <w:sz w:val="22"/>
          <w:szCs w:val="22"/>
        </w:rPr>
        <w:t>a</w:t>
      </w:r>
      <w:r>
        <w:rPr>
          <w:spacing w:val="-2"/>
          <w:sz w:val="22"/>
          <w:szCs w:val="22"/>
        </w:rPr>
        <w:t xml:space="preserve"> </w:t>
      </w:r>
      <w:r>
        <w:rPr>
          <w:sz w:val="22"/>
          <w:szCs w:val="22"/>
        </w:rPr>
        <w:t>jejího</w:t>
      </w:r>
      <w:r>
        <w:rPr>
          <w:spacing w:val="-4"/>
          <w:sz w:val="22"/>
          <w:szCs w:val="22"/>
        </w:rPr>
        <w:t xml:space="preserve"> </w:t>
      </w:r>
      <w:r>
        <w:rPr>
          <w:sz w:val="22"/>
          <w:szCs w:val="22"/>
        </w:rPr>
        <w:t xml:space="preserve">kotvení; </w:t>
      </w:r>
      <w:r>
        <w:rPr>
          <w:spacing w:val="-2"/>
          <w:sz w:val="22"/>
          <w:szCs w:val="22"/>
        </w:rPr>
        <w:t xml:space="preserve">rozměrový/obrysový výkres prefabrikovaných stavebních dílců; výkres uspořádání vyztužení </w:t>
      </w:r>
      <w:r>
        <w:rPr>
          <w:sz w:val="22"/>
          <w:szCs w:val="22"/>
        </w:rPr>
        <w:t>monolitických betonových konstrukcí obsahující pohledy a dostatečné množství příčných řezů jednoznačně určujících kvalitu betonu a oceli, polohu a průřezovou plochu, případně počet</w:t>
      </w:r>
      <w:r>
        <w:rPr>
          <w:spacing w:val="-10"/>
          <w:sz w:val="22"/>
          <w:szCs w:val="22"/>
        </w:rPr>
        <w:t xml:space="preserve"> </w:t>
      </w:r>
      <w:r>
        <w:rPr>
          <w:sz w:val="22"/>
          <w:szCs w:val="22"/>
        </w:rPr>
        <w:t>vložek</w:t>
      </w:r>
      <w:r>
        <w:rPr>
          <w:spacing w:val="-8"/>
          <w:sz w:val="22"/>
          <w:szCs w:val="22"/>
        </w:rPr>
        <w:t xml:space="preserve"> </w:t>
      </w:r>
      <w:r>
        <w:rPr>
          <w:sz w:val="22"/>
          <w:szCs w:val="22"/>
        </w:rPr>
        <w:t>příslušného</w:t>
      </w:r>
      <w:r>
        <w:rPr>
          <w:spacing w:val="-7"/>
          <w:sz w:val="22"/>
          <w:szCs w:val="22"/>
        </w:rPr>
        <w:t xml:space="preserve"> </w:t>
      </w:r>
      <w:r>
        <w:rPr>
          <w:sz w:val="22"/>
          <w:szCs w:val="22"/>
        </w:rPr>
        <w:t>profilu</w:t>
      </w:r>
      <w:r>
        <w:rPr>
          <w:spacing w:val="-10"/>
          <w:sz w:val="22"/>
          <w:szCs w:val="22"/>
        </w:rPr>
        <w:t xml:space="preserve"> </w:t>
      </w:r>
      <w:r>
        <w:rPr>
          <w:sz w:val="22"/>
          <w:szCs w:val="22"/>
        </w:rPr>
        <w:t>výztuže</w:t>
      </w:r>
      <w:r>
        <w:rPr>
          <w:spacing w:val="-10"/>
          <w:sz w:val="22"/>
          <w:szCs w:val="22"/>
        </w:rPr>
        <w:t xml:space="preserve"> </w:t>
      </w:r>
      <w:r>
        <w:rPr>
          <w:sz w:val="22"/>
          <w:szCs w:val="22"/>
        </w:rPr>
        <w:t>a</w:t>
      </w:r>
      <w:r>
        <w:rPr>
          <w:spacing w:val="-8"/>
          <w:sz w:val="22"/>
          <w:szCs w:val="22"/>
        </w:rPr>
        <w:t xml:space="preserve"> </w:t>
      </w:r>
      <w:r>
        <w:rPr>
          <w:sz w:val="22"/>
          <w:szCs w:val="22"/>
        </w:rPr>
        <w:t>další</w:t>
      </w:r>
      <w:r>
        <w:rPr>
          <w:spacing w:val="-9"/>
          <w:sz w:val="22"/>
          <w:szCs w:val="22"/>
        </w:rPr>
        <w:t xml:space="preserve"> </w:t>
      </w:r>
      <w:r>
        <w:rPr>
          <w:sz w:val="22"/>
          <w:szCs w:val="22"/>
        </w:rPr>
        <w:t>případné</w:t>
      </w:r>
      <w:r>
        <w:rPr>
          <w:spacing w:val="-8"/>
          <w:sz w:val="22"/>
          <w:szCs w:val="22"/>
        </w:rPr>
        <w:t xml:space="preserve"> </w:t>
      </w:r>
      <w:r>
        <w:rPr>
          <w:sz w:val="22"/>
          <w:szCs w:val="22"/>
        </w:rPr>
        <w:t>výkresy</w:t>
      </w:r>
      <w:r>
        <w:rPr>
          <w:spacing w:val="-8"/>
          <w:sz w:val="22"/>
          <w:szCs w:val="22"/>
        </w:rPr>
        <w:t xml:space="preserve"> </w:t>
      </w:r>
      <w:r>
        <w:rPr>
          <w:sz w:val="22"/>
          <w:szCs w:val="22"/>
        </w:rPr>
        <w:t>jako</w:t>
      </w:r>
      <w:r>
        <w:rPr>
          <w:spacing w:val="-9"/>
          <w:sz w:val="22"/>
          <w:szCs w:val="22"/>
        </w:rPr>
        <w:t xml:space="preserve"> </w:t>
      </w:r>
      <w:r>
        <w:rPr>
          <w:sz w:val="22"/>
          <w:szCs w:val="22"/>
        </w:rPr>
        <w:t>jednoznačný</w:t>
      </w:r>
      <w:r>
        <w:rPr>
          <w:spacing w:val="-8"/>
          <w:sz w:val="22"/>
          <w:szCs w:val="22"/>
        </w:rPr>
        <w:t xml:space="preserve"> </w:t>
      </w:r>
      <w:r>
        <w:rPr>
          <w:sz w:val="22"/>
          <w:szCs w:val="22"/>
        </w:rPr>
        <w:t>podklad pro zpracování dodavatelské dokumentace; dále veškeré statické výpočty pro možnost zpracování dalších stupňů PD.</w:t>
      </w:r>
    </w:p>
    <w:p w14:paraId="2DA32FFF" w14:textId="77777777" w:rsidR="00985CBB" w:rsidRDefault="00985CBB">
      <w:pPr>
        <w:pStyle w:val="Odstavecseseznamem"/>
        <w:numPr>
          <w:ilvl w:val="4"/>
          <w:numId w:val="22"/>
        </w:numPr>
        <w:tabs>
          <w:tab w:val="left" w:pos="1999"/>
        </w:tabs>
        <w:kinsoku w:val="0"/>
        <w:overflowPunct w:val="0"/>
        <w:spacing w:before="37" w:line="259" w:lineRule="auto"/>
        <w:ind w:right="140" w:hanging="1008"/>
        <w:rPr>
          <w:sz w:val="22"/>
          <w:szCs w:val="22"/>
        </w:rPr>
      </w:pPr>
      <w:r>
        <w:rPr>
          <w:sz w:val="22"/>
          <w:szCs w:val="22"/>
        </w:rPr>
        <w:t>Takové části Prováděcí dokumentace budou pro každý SO, IO a PS obsahovat přehledný výkres výkazu výměr, který bude jednoznačně specifikovat objemy materiálů a konstrukčních prvků.</w:t>
      </w:r>
    </w:p>
    <w:p w14:paraId="68750E6B" w14:textId="77777777" w:rsidR="00985CBB" w:rsidRDefault="00985CBB">
      <w:pPr>
        <w:pStyle w:val="Odstavecseseznamem"/>
        <w:numPr>
          <w:ilvl w:val="3"/>
          <w:numId w:val="22"/>
        </w:numPr>
        <w:tabs>
          <w:tab w:val="left" w:pos="1855"/>
        </w:tabs>
        <w:kinsoku w:val="0"/>
        <w:overflowPunct w:val="0"/>
        <w:ind w:hanging="1301"/>
        <w:rPr>
          <w:color w:val="000000"/>
          <w:spacing w:val="-2"/>
          <w:sz w:val="22"/>
          <w:szCs w:val="22"/>
        </w:rPr>
      </w:pPr>
      <w:r>
        <w:rPr>
          <w:sz w:val="22"/>
          <w:szCs w:val="22"/>
        </w:rPr>
        <w:t>Požadavky</w:t>
      </w:r>
      <w:r>
        <w:rPr>
          <w:spacing w:val="-11"/>
          <w:sz w:val="22"/>
          <w:szCs w:val="22"/>
        </w:rPr>
        <w:t xml:space="preserve"> </w:t>
      </w:r>
      <w:r>
        <w:rPr>
          <w:sz w:val="22"/>
          <w:szCs w:val="22"/>
        </w:rPr>
        <w:t>objednatele</w:t>
      </w:r>
      <w:r>
        <w:rPr>
          <w:spacing w:val="-9"/>
          <w:sz w:val="22"/>
          <w:szCs w:val="22"/>
        </w:rPr>
        <w:t xml:space="preserve"> </w:t>
      </w:r>
      <w:r>
        <w:rPr>
          <w:sz w:val="22"/>
          <w:szCs w:val="22"/>
        </w:rPr>
        <w:t>budou</w:t>
      </w:r>
      <w:r>
        <w:rPr>
          <w:spacing w:val="-8"/>
          <w:sz w:val="22"/>
          <w:szCs w:val="22"/>
        </w:rPr>
        <w:t xml:space="preserve"> </w:t>
      </w:r>
      <w:r>
        <w:rPr>
          <w:sz w:val="22"/>
          <w:szCs w:val="22"/>
        </w:rPr>
        <w:t>Zhotovitelem</w:t>
      </w:r>
      <w:r>
        <w:rPr>
          <w:spacing w:val="-8"/>
          <w:sz w:val="22"/>
          <w:szCs w:val="22"/>
        </w:rPr>
        <w:t xml:space="preserve"> </w:t>
      </w:r>
      <w:r>
        <w:rPr>
          <w:sz w:val="22"/>
          <w:szCs w:val="22"/>
        </w:rPr>
        <w:t>vyhotoveny</w:t>
      </w:r>
      <w:r>
        <w:rPr>
          <w:spacing w:val="-8"/>
          <w:sz w:val="22"/>
          <w:szCs w:val="22"/>
        </w:rPr>
        <w:t xml:space="preserve"> </w:t>
      </w:r>
      <w:r>
        <w:rPr>
          <w:sz w:val="22"/>
          <w:szCs w:val="22"/>
        </w:rPr>
        <w:t>v</w:t>
      </w:r>
      <w:r>
        <w:rPr>
          <w:spacing w:val="-8"/>
          <w:sz w:val="22"/>
          <w:szCs w:val="22"/>
        </w:rPr>
        <w:t xml:space="preserve"> </w:t>
      </w:r>
      <w:r>
        <w:rPr>
          <w:sz w:val="22"/>
          <w:szCs w:val="22"/>
        </w:rPr>
        <w:t>souladu</w:t>
      </w:r>
      <w:r>
        <w:rPr>
          <w:spacing w:val="-8"/>
          <w:sz w:val="22"/>
          <w:szCs w:val="22"/>
        </w:rPr>
        <w:t xml:space="preserve"> </w:t>
      </w:r>
      <w:r>
        <w:rPr>
          <w:sz w:val="22"/>
          <w:szCs w:val="22"/>
        </w:rPr>
        <w:t>s</w:t>
      </w:r>
      <w:r>
        <w:rPr>
          <w:spacing w:val="-6"/>
          <w:sz w:val="22"/>
          <w:szCs w:val="22"/>
        </w:rPr>
        <w:t xml:space="preserve"> </w:t>
      </w:r>
      <w:r>
        <w:rPr>
          <w:sz w:val="22"/>
          <w:szCs w:val="22"/>
        </w:rPr>
        <w:t>čl.</w:t>
      </w:r>
      <w:r>
        <w:rPr>
          <w:spacing w:val="-10"/>
          <w:sz w:val="22"/>
          <w:szCs w:val="22"/>
        </w:rPr>
        <w:t xml:space="preserve"> </w:t>
      </w:r>
      <w:hyperlink w:anchor="bookmark46" w:history="1">
        <w:r>
          <w:rPr>
            <w:sz w:val="22"/>
            <w:szCs w:val="22"/>
          </w:rPr>
          <w:t>3.8</w:t>
        </w:r>
      </w:hyperlink>
      <w:r>
        <w:rPr>
          <w:sz w:val="22"/>
          <w:szCs w:val="22"/>
        </w:rPr>
        <w:t>.</w:t>
      </w:r>
      <w:r>
        <w:rPr>
          <w:spacing w:val="-7"/>
          <w:sz w:val="22"/>
          <w:szCs w:val="22"/>
        </w:rPr>
        <w:t xml:space="preserve"> </w:t>
      </w:r>
      <w:r>
        <w:rPr>
          <w:sz w:val="22"/>
          <w:szCs w:val="22"/>
        </w:rPr>
        <w:t>této</w:t>
      </w:r>
      <w:r>
        <w:rPr>
          <w:spacing w:val="-6"/>
          <w:sz w:val="22"/>
          <w:szCs w:val="22"/>
        </w:rPr>
        <w:t xml:space="preserve"> </w:t>
      </w:r>
      <w:r>
        <w:rPr>
          <w:spacing w:val="-2"/>
          <w:sz w:val="22"/>
          <w:szCs w:val="22"/>
        </w:rPr>
        <w:t>Smlouvy.</w:t>
      </w:r>
    </w:p>
    <w:p w14:paraId="6DB71555" w14:textId="77777777" w:rsidR="00985CBB" w:rsidRDefault="00985CBB">
      <w:pPr>
        <w:pStyle w:val="Odstavecseseznamem"/>
        <w:numPr>
          <w:ilvl w:val="3"/>
          <w:numId w:val="22"/>
        </w:numPr>
        <w:tabs>
          <w:tab w:val="left" w:pos="1855"/>
        </w:tabs>
        <w:kinsoku w:val="0"/>
        <w:overflowPunct w:val="0"/>
        <w:spacing w:before="63" w:line="259" w:lineRule="auto"/>
        <w:ind w:right="139"/>
        <w:rPr>
          <w:color w:val="000000"/>
          <w:sz w:val="22"/>
          <w:szCs w:val="22"/>
        </w:rPr>
      </w:pPr>
      <w:r>
        <w:rPr>
          <w:sz w:val="22"/>
          <w:szCs w:val="22"/>
        </w:rPr>
        <w:t>Do Požadavků objednatele budou Zhotovitelem zapracovány veškeré požadavky obsažené</w:t>
      </w:r>
      <w:r>
        <w:rPr>
          <w:spacing w:val="80"/>
          <w:sz w:val="22"/>
          <w:szCs w:val="22"/>
        </w:rPr>
        <w:t xml:space="preserve"> </w:t>
      </w:r>
      <w:r>
        <w:rPr>
          <w:sz w:val="22"/>
          <w:szCs w:val="22"/>
        </w:rPr>
        <w:t>v</w:t>
      </w:r>
      <w:r>
        <w:rPr>
          <w:spacing w:val="-2"/>
          <w:sz w:val="22"/>
          <w:szCs w:val="22"/>
        </w:rPr>
        <w:t xml:space="preserve"> </w:t>
      </w:r>
      <w:r>
        <w:rPr>
          <w:sz w:val="22"/>
          <w:szCs w:val="22"/>
        </w:rPr>
        <w:t>dokladové části Čistopisu PD a podmínek Povolení Záměru, včetně specifikace způsobu jejich</w:t>
      </w:r>
      <w:r>
        <w:rPr>
          <w:spacing w:val="63"/>
          <w:sz w:val="22"/>
          <w:szCs w:val="22"/>
        </w:rPr>
        <w:t xml:space="preserve"> </w:t>
      </w:r>
      <w:r>
        <w:rPr>
          <w:sz w:val="22"/>
          <w:szCs w:val="22"/>
        </w:rPr>
        <w:t>vypořádání,</w:t>
      </w:r>
      <w:r>
        <w:rPr>
          <w:spacing w:val="64"/>
          <w:sz w:val="22"/>
          <w:szCs w:val="22"/>
        </w:rPr>
        <w:t xml:space="preserve"> </w:t>
      </w:r>
      <w:r>
        <w:rPr>
          <w:sz w:val="22"/>
          <w:szCs w:val="22"/>
        </w:rPr>
        <w:t>pokud</w:t>
      </w:r>
      <w:r>
        <w:rPr>
          <w:spacing w:val="61"/>
          <w:sz w:val="22"/>
          <w:szCs w:val="22"/>
        </w:rPr>
        <w:t xml:space="preserve"> </w:t>
      </w:r>
      <w:r>
        <w:rPr>
          <w:sz w:val="22"/>
          <w:szCs w:val="22"/>
        </w:rPr>
        <w:t>Objednatel</w:t>
      </w:r>
      <w:r>
        <w:rPr>
          <w:spacing w:val="64"/>
          <w:sz w:val="22"/>
          <w:szCs w:val="22"/>
        </w:rPr>
        <w:t xml:space="preserve"> </w:t>
      </w:r>
      <w:r>
        <w:rPr>
          <w:sz w:val="22"/>
          <w:szCs w:val="22"/>
        </w:rPr>
        <w:t>nevydá</w:t>
      </w:r>
      <w:r>
        <w:rPr>
          <w:spacing w:val="64"/>
          <w:sz w:val="22"/>
          <w:szCs w:val="22"/>
        </w:rPr>
        <w:t xml:space="preserve"> </w:t>
      </w:r>
      <w:r>
        <w:rPr>
          <w:sz w:val="22"/>
          <w:szCs w:val="22"/>
        </w:rPr>
        <w:t>dřívější</w:t>
      </w:r>
      <w:r>
        <w:rPr>
          <w:spacing w:val="64"/>
          <w:sz w:val="22"/>
          <w:szCs w:val="22"/>
        </w:rPr>
        <w:t xml:space="preserve"> </w:t>
      </w:r>
      <w:r>
        <w:rPr>
          <w:sz w:val="22"/>
          <w:szCs w:val="22"/>
        </w:rPr>
        <w:t>pokyn</w:t>
      </w:r>
      <w:r>
        <w:rPr>
          <w:spacing w:val="63"/>
          <w:sz w:val="22"/>
          <w:szCs w:val="22"/>
        </w:rPr>
        <w:t xml:space="preserve"> </w:t>
      </w:r>
      <w:r>
        <w:rPr>
          <w:sz w:val="22"/>
          <w:szCs w:val="22"/>
        </w:rPr>
        <w:t>na</w:t>
      </w:r>
      <w:r>
        <w:rPr>
          <w:spacing w:val="64"/>
          <w:sz w:val="22"/>
          <w:szCs w:val="22"/>
        </w:rPr>
        <w:t xml:space="preserve"> </w:t>
      </w:r>
      <w:r>
        <w:rPr>
          <w:sz w:val="22"/>
          <w:szCs w:val="22"/>
        </w:rPr>
        <w:t>zpracování;</w:t>
      </w:r>
      <w:r>
        <w:rPr>
          <w:spacing w:val="62"/>
          <w:sz w:val="22"/>
          <w:szCs w:val="22"/>
        </w:rPr>
        <w:t xml:space="preserve"> </w:t>
      </w:r>
      <w:r>
        <w:rPr>
          <w:sz w:val="22"/>
          <w:szCs w:val="22"/>
        </w:rPr>
        <w:t>Objednatel v takovém pokynu rovněž může specifikovat rozsah zpracování Požadavků objednatele.</w:t>
      </w:r>
    </w:p>
    <w:p w14:paraId="23BA3E63" w14:textId="77777777" w:rsidR="00985CBB" w:rsidRDefault="00985CBB">
      <w:pPr>
        <w:pStyle w:val="Odstavecseseznamem"/>
        <w:numPr>
          <w:ilvl w:val="3"/>
          <w:numId w:val="22"/>
        </w:numPr>
        <w:tabs>
          <w:tab w:val="left" w:pos="1855"/>
        </w:tabs>
        <w:kinsoku w:val="0"/>
        <w:overflowPunct w:val="0"/>
        <w:spacing w:before="37" w:line="259" w:lineRule="auto"/>
        <w:ind w:right="137"/>
        <w:rPr>
          <w:color w:val="000000"/>
          <w:sz w:val="22"/>
          <w:szCs w:val="22"/>
        </w:rPr>
      </w:pPr>
      <w:r>
        <w:rPr>
          <w:sz w:val="22"/>
          <w:szCs w:val="22"/>
        </w:rPr>
        <w:t>Technické</w:t>
      </w:r>
      <w:r>
        <w:rPr>
          <w:spacing w:val="21"/>
          <w:sz w:val="22"/>
          <w:szCs w:val="22"/>
        </w:rPr>
        <w:t xml:space="preserve"> </w:t>
      </w:r>
      <w:r>
        <w:rPr>
          <w:sz w:val="22"/>
          <w:szCs w:val="22"/>
        </w:rPr>
        <w:t>podmínky</w:t>
      </w:r>
      <w:r>
        <w:rPr>
          <w:spacing w:val="19"/>
          <w:sz w:val="22"/>
          <w:szCs w:val="22"/>
        </w:rPr>
        <w:t xml:space="preserve"> </w:t>
      </w:r>
      <w:r>
        <w:rPr>
          <w:sz w:val="22"/>
          <w:szCs w:val="22"/>
        </w:rPr>
        <w:t>Požadavků</w:t>
      </w:r>
      <w:r>
        <w:rPr>
          <w:spacing w:val="20"/>
          <w:sz w:val="22"/>
          <w:szCs w:val="22"/>
        </w:rPr>
        <w:t xml:space="preserve"> </w:t>
      </w:r>
      <w:r>
        <w:rPr>
          <w:sz w:val="22"/>
          <w:szCs w:val="22"/>
        </w:rPr>
        <w:t>objednatele</w:t>
      </w:r>
      <w:r>
        <w:rPr>
          <w:spacing w:val="21"/>
          <w:sz w:val="22"/>
          <w:szCs w:val="22"/>
        </w:rPr>
        <w:t xml:space="preserve"> </w:t>
      </w:r>
      <w:r>
        <w:rPr>
          <w:sz w:val="22"/>
          <w:szCs w:val="22"/>
        </w:rPr>
        <w:t>musí</w:t>
      </w:r>
      <w:r>
        <w:rPr>
          <w:spacing w:val="20"/>
          <w:sz w:val="22"/>
          <w:szCs w:val="22"/>
        </w:rPr>
        <w:t xml:space="preserve"> </w:t>
      </w:r>
      <w:r>
        <w:rPr>
          <w:sz w:val="22"/>
          <w:szCs w:val="22"/>
        </w:rPr>
        <w:t>být</w:t>
      </w:r>
      <w:r>
        <w:rPr>
          <w:spacing w:val="19"/>
          <w:sz w:val="22"/>
          <w:szCs w:val="22"/>
        </w:rPr>
        <w:t xml:space="preserve"> </w:t>
      </w:r>
      <w:r>
        <w:rPr>
          <w:sz w:val="22"/>
          <w:szCs w:val="22"/>
        </w:rPr>
        <w:t>Zhotovitelem</w:t>
      </w:r>
      <w:r>
        <w:rPr>
          <w:spacing w:val="24"/>
          <w:sz w:val="22"/>
          <w:szCs w:val="22"/>
        </w:rPr>
        <w:t xml:space="preserve"> </w:t>
      </w:r>
      <w:r>
        <w:rPr>
          <w:sz w:val="22"/>
          <w:szCs w:val="22"/>
        </w:rPr>
        <w:t>zpracovány</w:t>
      </w:r>
      <w:r>
        <w:rPr>
          <w:spacing w:val="19"/>
          <w:sz w:val="22"/>
          <w:szCs w:val="22"/>
        </w:rPr>
        <w:t xml:space="preserve"> </w:t>
      </w:r>
      <w:r>
        <w:rPr>
          <w:sz w:val="22"/>
          <w:szCs w:val="22"/>
        </w:rPr>
        <w:t>v</w:t>
      </w:r>
      <w:r>
        <w:rPr>
          <w:spacing w:val="21"/>
          <w:sz w:val="22"/>
          <w:szCs w:val="22"/>
        </w:rPr>
        <w:t xml:space="preserve"> </w:t>
      </w:r>
      <w:r>
        <w:rPr>
          <w:sz w:val="22"/>
          <w:szCs w:val="22"/>
        </w:rPr>
        <w:t>souladu s následujícími požadavky:</w:t>
      </w:r>
    </w:p>
    <w:p w14:paraId="3AF83402" w14:textId="77777777" w:rsidR="00985CBB" w:rsidRDefault="00985CBB">
      <w:pPr>
        <w:pStyle w:val="Odstavecseseznamem"/>
        <w:numPr>
          <w:ilvl w:val="4"/>
          <w:numId w:val="22"/>
        </w:numPr>
        <w:tabs>
          <w:tab w:val="left" w:pos="1999"/>
        </w:tabs>
        <w:kinsoku w:val="0"/>
        <w:overflowPunct w:val="0"/>
        <w:spacing w:line="259" w:lineRule="auto"/>
        <w:ind w:right="137" w:hanging="1008"/>
        <w:rPr>
          <w:sz w:val="22"/>
          <w:szCs w:val="22"/>
        </w:rPr>
      </w:pPr>
      <w:r>
        <w:rPr>
          <w:sz w:val="22"/>
          <w:szCs w:val="22"/>
        </w:rPr>
        <w:t>Hodnoty jednotlivých technických podmínek musí být zásadně stanoveny jako minimální, maximální, příp. rozsahem. Jen tam, kde Objednatel z objektivního důvodu vyžaduje naplnění přesné hodnoty, může tuto uvést (např. rozměry území pro umístění Stavby, vnitřních dispozic stavebních objektů, jsou-li jejich rozměry z objektivních důvodů pro realizaci závazné atp.).</w:t>
      </w:r>
    </w:p>
    <w:p w14:paraId="5EEFF49C" w14:textId="77777777" w:rsidR="00985CBB" w:rsidRDefault="00985CBB">
      <w:pPr>
        <w:pStyle w:val="Odstavecseseznamem"/>
        <w:numPr>
          <w:ilvl w:val="4"/>
          <w:numId w:val="22"/>
        </w:numPr>
        <w:tabs>
          <w:tab w:val="left" w:pos="1999"/>
        </w:tabs>
        <w:kinsoku w:val="0"/>
        <w:overflowPunct w:val="0"/>
        <w:spacing w:line="256" w:lineRule="auto"/>
        <w:ind w:right="139" w:hanging="1008"/>
        <w:rPr>
          <w:sz w:val="22"/>
          <w:szCs w:val="22"/>
        </w:rPr>
      </w:pPr>
      <w:r>
        <w:rPr>
          <w:sz w:val="22"/>
          <w:szCs w:val="22"/>
        </w:rPr>
        <w:t>Zhotovitel</w:t>
      </w:r>
      <w:r>
        <w:rPr>
          <w:spacing w:val="-13"/>
          <w:sz w:val="22"/>
          <w:szCs w:val="22"/>
        </w:rPr>
        <w:t xml:space="preserve"> </w:t>
      </w:r>
      <w:r>
        <w:rPr>
          <w:sz w:val="22"/>
          <w:szCs w:val="22"/>
        </w:rPr>
        <w:t>nesmí</w:t>
      </w:r>
      <w:r>
        <w:rPr>
          <w:spacing w:val="-12"/>
          <w:sz w:val="22"/>
          <w:szCs w:val="22"/>
        </w:rPr>
        <w:t xml:space="preserve"> </w:t>
      </w:r>
      <w:r>
        <w:rPr>
          <w:sz w:val="22"/>
          <w:szCs w:val="22"/>
        </w:rPr>
        <w:t>stanovit</w:t>
      </w:r>
      <w:r>
        <w:rPr>
          <w:spacing w:val="-12"/>
          <w:sz w:val="22"/>
          <w:szCs w:val="22"/>
        </w:rPr>
        <w:t xml:space="preserve"> </w:t>
      </w:r>
      <w:r>
        <w:rPr>
          <w:sz w:val="22"/>
          <w:szCs w:val="22"/>
        </w:rPr>
        <w:t>technické</w:t>
      </w:r>
      <w:r>
        <w:rPr>
          <w:spacing w:val="-12"/>
          <w:sz w:val="22"/>
          <w:szCs w:val="22"/>
        </w:rPr>
        <w:t xml:space="preserve"> </w:t>
      </w:r>
      <w:r>
        <w:rPr>
          <w:sz w:val="22"/>
          <w:szCs w:val="22"/>
        </w:rPr>
        <w:t>podmínky</w:t>
      </w:r>
      <w:r>
        <w:rPr>
          <w:spacing w:val="-11"/>
          <w:sz w:val="22"/>
          <w:szCs w:val="22"/>
        </w:rPr>
        <w:t xml:space="preserve"> </w:t>
      </w:r>
      <w:r>
        <w:rPr>
          <w:sz w:val="22"/>
          <w:szCs w:val="22"/>
        </w:rPr>
        <w:t>tak,</w:t>
      </w:r>
      <w:r>
        <w:rPr>
          <w:spacing w:val="-12"/>
          <w:sz w:val="22"/>
          <w:szCs w:val="22"/>
        </w:rPr>
        <w:t xml:space="preserve"> </w:t>
      </w:r>
      <w:r>
        <w:rPr>
          <w:sz w:val="22"/>
          <w:szCs w:val="22"/>
        </w:rPr>
        <w:t>aby</w:t>
      </w:r>
      <w:r>
        <w:rPr>
          <w:spacing w:val="-12"/>
          <w:sz w:val="22"/>
          <w:szCs w:val="22"/>
        </w:rPr>
        <w:t xml:space="preserve"> </w:t>
      </w:r>
      <w:r>
        <w:rPr>
          <w:sz w:val="22"/>
          <w:szCs w:val="22"/>
        </w:rPr>
        <w:t>bez</w:t>
      </w:r>
      <w:r>
        <w:rPr>
          <w:spacing w:val="-13"/>
          <w:sz w:val="22"/>
          <w:szCs w:val="22"/>
        </w:rPr>
        <w:t xml:space="preserve"> </w:t>
      </w:r>
      <w:r>
        <w:rPr>
          <w:sz w:val="22"/>
          <w:szCs w:val="22"/>
        </w:rPr>
        <w:t>objektivního</w:t>
      </w:r>
      <w:r>
        <w:rPr>
          <w:spacing w:val="-11"/>
          <w:sz w:val="22"/>
          <w:szCs w:val="22"/>
        </w:rPr>
        <w:t xml:space="preserve"> </w:t>
      </w:r>
      <w:r>
        <w:rPr>
          <w:sz w:val="22"/>
          <w:szCs w:val="22"/>
        </w:rPr>
        <w:t>důvodu</w:t>
      </w:r>
      <w:r>
        <w:rPr>
          <w:spacing w:val="-13"/>
          <w:sz w:val="22"/>
          <w:szCs w:val="22"/>
        </w:rPr>
        <w:t xml:space="preserve"> </w:t>
      </w:r>
      <w:r>
        <w:rPr>
          <w:sz w:val="22"/>
          <w:szCs w:val="22"/>
        </w:rPr>
        <w:t>odpovídaly jedinému dodavateli či výrobci, resp. nesmí jimi být specifikováno jediné možné plnění.</w:t>
      </w:r>
    </w:p>
    <w:p w14:paraId="3687F43E" w14:textId="77777777" w:rsidR="00985CBB" w:rsidRDefault="00985CBB">
      <w:pPr>
        <w:pStyle w:val="Odstavecseseznamem"/>
        <w:numPr>
          <w:ilvl w:val="4"/>
          <w:numId w:val="22"/>
        </w:numPr>
        <w:tabs>
          <w:tab w:val="left" w:pos="1999"/>
        </w:tabs>
        <w:kinsoku w:val="0"/>
        <w:overflowPunct w:val="0"/>
        <w:spacing w:before="45" w:line="259" w:lineRule="auto"/>
        <w:ind w:right="136" w:hanging="1008"/>
        <w:rPr>
          <w:sz w:val="22"/>
          <w:szCs w:val="22"/>
        </w:rPr>
      </w:pPr>
      <w:r>
        <w:rPr>
          <w:sz w:val="22"/>
          <w:szCs w:val="22"/>
        </w:rPr>
        <w:t xml:space="preserve">Zhotovitel v zásadě nesmí technické podmínky vymezovat obchodními názvy či jinými </w:t>
      </w:r>
      <w:r>
        <w:rPr>
          <w:spacing w:val="-2"/>
          <w:sz w:val="22"/>
          <w:szCs w:val="22"/>
        </w:rPr>
        <w:t>odkazy</w:t>
      </w:r>
      <w:r>
        <w:rPr>
          <w:spacing w:val="-7"/>
          <w:sz w:val="22"/>
          <w:szCs w:val="22"/>
        </w:rPr>
        <w:t xml:space="preserve"> </w:t>
      </w:r>
      <w:r>
        <w:rPr>
          <w:spacing w:val="-2"/>
          <w:sz w:val="22"/>
          <w:szCs w:val="22"/>
        </w:rPr>
        <w:t>na</w:t>
      </w:r>
      <w:r>
        <w:rPr>
          <w:spacing w:val="-10"/>
          <w:sz w:val="22"/>
          <w:szCs w:val="22"/>
        </w:rPr>
        <w:t xml:space="preserve"> </w:t>
      </w:r>
      <w:r>
        <w:rPr>
          <w:spacing w:val="-2"/>
          <w:sz w:val="22"/>
          <w:szCs w:val="22"/>
        </w:rPr>
        <w:t>konkrétní</w:t>
      </w:r>
      <w:r>
        <w:rPr>
          <w:spacing w:val="-8"/>
          <w:sz w:val="22"/>
          <w:szCs w:val="22"/>
        </w:rPr>
        <w:t xml:space="preserve"> </w:t>
      </w:r>
      <w:r>
        <w:rPr>
          <w:spacing w:val="-2"/>
          <w:sz w:val="22"/>
          <w:szCs w:val="22"/>
        </w:rPr>
        <w:t>dodávky,</w:t>
      </w:r>
      <w:r>
        <w:rPr>
          <w:spacing w:val="-7"/>
          <w:sz w:val="22"/>
          <w:szCs w:val="22"/>
        </w:rPr>
        <w:t xml:space="preserve"> </w:t>
      </w:r>
      <w:r>
        <w:rPr>
          <w:spacing w:val="-2"/>
          <w:sz w:val="22"/>
          <w:szCs w:val="22"/>
        </w:rPr>
        <w:t>služby,</w:t>
      </w:r>
      <w:r>
        <w:rPr>
          <w:spacing w:val="-10"/>
          <w:sz w:val="22"/>
          <w:szCs w:val="22"/>
        </w:rPr>
        <w:t xml:space="preserve"> </w:t>
      </w:r>
      <w:r>
        <w:rPr>
          <w:spacing w:val="-2"/>
          <w:sz w:val="22"/>
          <w:szCs w:val="22"/>
        </w:rPr>
        <w:t>stavební</w:t>
      </w:r>
      <w:r>
        <w:rPr>
          <w:spacing w:val="-8"/>
          <w:sz w:val="22"/>
          <w:szCs w:val="22"/>
        </w:rPr>
        <w:t xml:space="preserve"> </w:t>
      </w:r>
      <w:r>
        <w:rPr>
          <w:spacing w:val="-2"/>
          <w:sz w:val="22"/>
          <w:szCs w:val="22"/>
        </w:rPr>
        <w:t>práce</w:t>
      </w:r>
      <w:r>
        <w:rPr>
          <w:spacing w:val="-9"/>
          <w:sz w:val="22"/>
          <w:szCs w:val="22"/>
        </w:rPr>
        <w:t xml:space="preserve"> </w:t>
      </w:r>
      <w:r>
        <w:rPr>
          <w:spacing w:val="-2"/>
          <w:sz w:val="22"/>
          <w:szCs w:val="22"/>
        </w:rPr>
        <w:t>či</w:t>
      </w:r>
      <w:r>
        <w:rPr>
          <w:spacing w:val="-7"/>
          <w:sz w:val="22"/>
          <w:szCs w:val="22"/>
        </w:rPr>
        <w:t xml:space="preserve"> </w:t>
      </w:r>
      <w:r>
        <w:rPr>
          <w:spacing w:val="-2"/>
          <w:sz w:val="22"/>
          <w:szCs w:val="22"/>
        </w:rPr>
        <w:t>dodavatele;</w:t>
      </w:r>
      <w:r>
        <w:rPr>
          <w:spacing w:val="-11"/>
          <w:sz w:val="22"/>
          <w:szCs w:val="22"/>
        </w:rPr>
        <w:t xml:space="preserve"> </w:t>
      </w:r>
      <w:r>
        <w:rPr>
          <w:spacing w:val="-2"/>
          <w:sz w:val="22"/>
          <w:szCs w:val="22"/>
        </w:rPr>
        <w:t>takový</w:t>
      </w:r>
      <w:r>
        <w:rPr>
          <w:spacing w:val="-8"/>
          <w:sz w:val="22"/>
          <w:szCs w:val="22"/>
        </w:rPr>
        <w:t xml:space="preserve"> </w:t>
      </w:r>
      <w:r>
        <w:rPr>
          <w:spacing w:val="-2"/>
          <w:sz w:val="22"/>
          <w:szCs w:val="22"/>
        </w:rPr>
        <w:t>odkaz</w:t>
      </w:r>
      <w:r>
        <w:rPr>
          <w:spacing w:val="-11"/>
          <w:sz w:val="22"/>
          <w:szCs w:val="22"/>
        </w:rPr>
        <w:t xml:space="preserve"> </w:t>
      </w:r>
      <w:r>
        <w:rPr>
          <w:spacing w:val="-2"/>
          <w:sz w:val="22"/>
          <w:szCs w:val="22"/>
        </w:rPr>
        <w:t>lze</w:t>
      </w:r>
      <w:r>
        <w:rPr>
          <w:spacing w:val="-8"/>
          <w:sz w:val="22"/>
          <w:szCs w:val="22"/>
        </w:rPr>
        <w:t xml:space="preserve"> </w:t>
      </w:r>
      <w:r>
        <w:rPr>
          <w:spacing w:val="-2"/>
          <w:sz w:val="22"/>
          <w:szCs w:val="22"/>
        </w:rPr>
        <w:t xml:space="preserve">připustit </w:t>
      </w:r>
      <w:r>
        <w:rPr>
          <w:sz w:val="22"/>
          <w:szCs w:val="22"/>
        </w:rPr>
        <w:t>jen výjimečně, a to pokud je to odůvodněno předmětem veřejné zakázky, příp. pokud předmět veřejné</w:t>
      </w:r>
      <w:r>
        <w:rPr>
          <w:spacing w:val="-1"/>
          <w:sz w:val="22"/>
          <w:szCs w:val="22"/>
        </w:rPr>
        <w:t xml:space="preserve"> </w:t>
      </w:r>
      <w:r>
        <w:rPr>
          <w:sz w:val="22"/>
          <w:szCs w:val="22"/>
        </w:rPr>
        <w:t>zakázky objektivně nelze dostatečně přesně</w:t>
      </w:r>
      <w:r>
        <w:rPr>
          <w:spacing w:val="-1"/>
          <w:sz w:val="22"/>
          <w:szCs w:val="22"/>
        </w:rPr>
        <w:t xml:space="preserve"> </w:t>
      </w:r>
      <w:r>
        <w:rPr>
          <w:sz w:val="22"/>
          <w:szCs w:val="22"/>
        </w:rPr>
        <w:t>a srozumitelně popsat jinak. Uvedené platí i pro jiné než slovní vyjádření, např. fotografie či nákresy.</w:t>
      </w:r>
    </w:p>
    <w:p w14:paraId="18B1B3C3" w14:textId="77777777" w:rsidR="00985CBB" w:rsidRDefault="00985CBB">
      <w:pPr>
        <w:pStyle w:val="Odstavecseseznamem"/>
        <w:numPr>
          <w:ilvl w:val="4"/>
          <w:numId w:val="22"/>
        </w:numPr>
        <w:tabs>
          <w:tab w:val="left" w:pos="1999"/>
        </w:tabs>
        <w:kinsoku w:val="0"/>
        <w:overflowPunct w:val="0"/>
        <w:spacing w:before="37" w:line="259" w:lineRule="auto"/>
        <w:ind w:right="135" w:hanging="1008"/>
        <w:rPr>
          <w:sz w:val="22"/>
          <w:szCs w:val="22"/>
        </w:rPr>
      </w:pPr>
      <w:r>
        <w:rPr>
          <w:sz w:val="22"/>
          <w:szCs w:val="22"/>
        </w:rPr>
        <w:t xml:space="preserve">Zhotovitel rovněž technické podmínky v zásadě vymezuje tak, aby tím nebyla bezdůvodně </w:t>
      </w:r>
      <w:r>
        <w:rPr>
          <w:spacing w:val="-2"/>
          <w:sz w:val="22"/>
          <w:szCs w:val="22"/>
        </w:rPr>
        <w:t>omezena</w:t>
      </w:r>
      <w:r>
        <w:rPr>
          <w:spacing w:val="-4"/>
          <w:sz w:val="22"/>
          <w:szCs w:val="22"/>
        </w:rPr>
        <w:t xml:space="preserve"> </w:t>
      </w:r>
      <w:r>
        <w:rPr>
          <w:spacing w:val="-2"/>
          <w:sz w:val="22"/>
          <w:szCs w:val="22"/>
        </w:rPr>
        <w:t>kvalita</w:t>
      </w:r>
      <w:r>
        <w:rPr>
          <w:spacing w:val="-4"/>
          <w:sz w:val="22"/>
          <w:szCs w:val="22"/>
        </w:rPr>
        <w:t xml:space="preserve"> </w:t>
      </w:r>
      <w:r>
        <w:rPr>
          <w:spacing w:val="-2"/>
          <w:sz w:val="22"/>
          <w:szCs w:val="22"/>
        </w:rPr>
        <w:t>(technická</w:t>
      </w:r>
      <w:r>
        <w:rPr>
          <w:spacing w:val="-6"/>
          <w:sz w:val="22"/>
          <w:szCs w:val="22"/>
        </w:rPr>
        <w:t xml:space="preserve"> </w:t>
      </w:r>
      <w:r>
        <w:rPr>
          <w:spacing w:val="-2"/>
          <w:sz w:val="22"/>
          <w:szCs w:val="22"/>
        </w:rPr>
        <w:t>úroveň)</w:t>
      </w:r>
      <w:r>
        <w:rPr>
          <w:spacing w:val="-3"/>
          <w:sz w:val="22"/>
          <w:szCs w:val="22"/>
        </w:rPr>
        <w:t xml:space="preserve"> </w:t>
      </w:r>
      <w:r>
        <w:rPr>
          <w:spacing w:val="-2"/>
          <w:sz w:val="22"/>
          <w:szCs w:val="22"/>
        </w:rPr>
        <w:t>plnění</w:t>
      </w:r>
      <w:r>
        <w:rPr>
          <w:spacing w:val="-4"/>
          <w:sz w:val="22"/>
          <w:szCs w:val="22"/>
        </w:rPr>
        <w:t xml:space="preserve"> </w:t>
      </w:r>
      <w:r>
        <w:rPr>
          <w:spacing w:val="-2"/>
          <w:sz w:val="22"/>
          <w:szCs w:val="22"/>
        </w:rPr>
        <w:t>(např.</w:t>
      </w:r>
      <w:r>
        <w:rPr>
          <w:spacing w:val="-4"/>
          <w:sz w:val="22"/>
          <w:szCs w:val="22"/>
        </w:rPr>
        <w:t xml:space="preserve"> </w:t>
      </w:r>
      <w:r>
        <w:rPr>
          <w:spacing w:val="-2"/>
          <w:sz w:val="22"/>
          <w:szCs w:val="22"/>
        </w:rPr>
        <w:t>stanovením</w:t>
      </w:r>
      <w:r>
        <w:rPr>
          <w:spacing w:val="-5"/>
          <w:sz w:val="22"/>
          <w:szCs w:val="22"/>
        </w:rPr>
        <w:t xml:space="preserve"> </w:t>
      </w:r>
      <w:r>
        <w:rPr>
          <w:spacing w:val="-2"/>
          <w:sz w:val="22"/>
          <w:szCs w:val="22"/>
        </w:rPr>
        <w:t>nosnosti</w:t>
      </w:r>
      <w:r>
        <w:rPr>
          <w:spacing w:val="-4"/>
          <w:sz w:val="22"/>
          <w:szCs w:val="22"/>
        </w:rPr>
        <w:t xml:space="preserve"> </w:t>
      </w:r>
      <w:r>
        <w:rPr>
          <w:spacing w:val="-2"/>
          <w:sz w:val="22"/>
          <w:szCs w:val="22"/>
        </w:rPr>
        <w:t>zdviže</w:t>
      </w:r>
      <w:r>
        <w:rPr>
          <w:spacing w:val="-3"/>
          <w:sz w:val="22"/>
          <w:szCs w:val="22"/>
        </w:rPr>
        <w:t xml:space="preserve"> </w:t>
      </w:r>
      <w:r>
        <w:rPr>
          <w:spacing w:val="-2"/>
          <w:sz w:val="22"/>
          <w:szCs w:val="22"/>
        </w:rPr>
        <w:t>„1000</w:t>
      </w:r>
      <w:r>
        <w:rPr>
          <w:spacing w:val="-3"/>
          <w:sz w:val="22"/>
          <w:szCs w:val="22"/>
        </w:rPr>
        <w:t xml:space="preserve"> </w:t>
      </w:r>
      <w:r>
        <w:rPr>
          <w:spacing w:val="-2"/>
          <w:sz w:val="22"/>
          <w:szCs w:val="22"/>
        </w:rPr>
        <w:t>kg“</w:t>
      </w:r>
      <w:r>
        <w:rPr>
          <w:spacing w:val="-5"/>
          <w:sz w:val="22"/>
          <w:szCs w:val="22"/>
        </w:rPr>
        <w:t xml:space="preserve"> </w:t>
      </w:r>
      <w:r>
        <w:rPr>
          <w:spacing w:val="-2"/>
          <w:sz w:val="22"/>
          <w:szCs w:val="22"/>
        </w:rPr>
        <w:t xml:space="preserve">(bez </w:t>
      </w:r>
      <w:r>
        <w:rPr>
          <w:sz w:val="22"/>
          <w:szCs w:val="22"/>
        </w:rPr>
        <w:t>dalšího) nebo „do 1000 kg“ je chybné, správně má být „min. 1000 kg“). Nastavením technických podmínek tak nesmí dojít k bezdůvodnému vyloučení plnění, které je v dané technické podmínce kvalitnější než jím požadované.</w:t>
      </w:r>
    </w:p>
    <w:p w14:paraId="7449ED05" w14:textId="77777777" w:rsidR="00985CBB" w:rsidRDefault="00985CBB">
      <w:pPr>
        <w:pStyle w:val="Odstavecseseznamem"/>
        <w:numPr>
          <w:ilvl w:val="4"/>
          <w:numId w:val="22"/>
        </w:numPr>
        <w:tabs>
          <w:tab w:val="left" w:pos="1994"/>
        </w:tabs>
        <w:kinsoku w:val="0"/>
        <w:overflowPunct w:val="0"/>
        <w:spacing w:before="41"/>
        <w:ind w:left="1994" w:hanging="1003"/>
        <w:rPr>
          <w:spacing w:val="-2"/>
          <w:sz w:val="22"/>
          <w:szCs w:val="22"/>
        </w:rPr>
      </w:pPr>
      <w:r>
        <w:rPr>
          <w:sz w:val="22"/>
          <w:szCs w:val="22"/>
        </w:rPr>
        <w:t>Zhotovitel</w:t>
      </w:r>
      <w:r>
        <w:rPr>
          <w:spacing w:val="8"/>
          <w:sz w:val="22"/>
          <w:szCs w:val="22"/>
        </w:rPr>
        <w:t xml:space="preserve"> </w:t>
      </w:r>
      <w:r>
        <w:rPr>
          <w:sz w:val="22"/>
          <w:szCs w:val="22"/>
        </w:rPr>
        <w:t>v</w:t>
      </w:r>
      <w:r>
        <w:rPr>
          <w:spacing w:val="10"/>
          <w:sz w:val="22"/>
          <w:szCs w:val="22"/>
        </w:rPr>
        <w:t xml:space="preserve"> </w:t>
      </w:r>
      <w:r>
        <w:rPr>
          <w:sz w:val="22"/>
          <w:szCs w:val="22"/>
        </w:rPr>
        <w:t>zásadě</w:t>
      </w:r>
      <w:r>
        <w:rPr>
          <w:spacing w:val="11"/>
          <w:sz w:val="22"/>
          <w:szCs w:val="22"/>
        </w:rPr>
        <w:t xml:space="preserve"> </w:t>
      </w:r>
      <w:r>
        <w:rPr>
          <w:sz w:val="22"/>
          <w:szCs w:val="22"/>
        </w:rPr>
        <w:t>nesmí</w:t>
      </w:r>
      <w:r>
        <w:rPr>
          <w:spacing w:val="7"/>
          <w:sz w:val="22"/>
          <w:szCs w:val="22"/>
        </w:rPr>
        <w:t xml:space="preserve"> </w:t>
      </w:r>
      <w:r>
        <w:rPr>
          <w:sz w:val="22"/>
          <w:szCs w:val="22"/>
        </w:rPr>
        <w:t>technické</w:t>
      </w:r>
      <w:r>
        <w:rPr>
          <w:spacing w:val="10"/>
          <w:sz w:val="22"/>
          <w:szCs w:val="22"/>
        </w:rPr>
        <w:t xml:space="preserve"> </w:t>
      </w:r>
      <w:r>
        <w:rPr>
          <w:sz w:val="22"/>
          <w:szCs w:val="22"/>
        </w:rPr>
        <w:t>podmínky</w:t>
      </w:r>
      <w:r>
        <w:rPr>
          <w:spacing w:val="12"/>
          <w:sz w:val="22"/>
          <w:szCs w:val="22"/>
        </w:rPr>
        <w:t xml:space="preserve"> </w:t>
      </w:r>
      <w:r>
        <w:rPr>
          <w:sz w:val="22"/>
          <w:szCs w:val="22"/>
        </w:rPr>
        <w:t>vymezovat</w:t>
      </w:r>
      <w:r>
        <w:rPr>
          <w:spacing w:val="12"/>
          <w:sz w:val="22"/>
          <w:szCs w:val="22"/>
        </w:rPr>
        <w:t xml:space="preserve"> </w:t>
      </w:r>
      <w:r>
        <w:rPr>
          <w:sz w:val="22"/>
          <w:szCs w:val="22"/>
        </w:rPr>
        <w:t>uvozením</w:t>
      </w:r>
      <w:r>
        <w:rPr>
          <w:spacing w:val="10"/>
          <w:sz w:val="22"/>
          <w:szCs w:val="22"/>
        </w:rPr>
        <w:t xml:space="preserve"> </w:t>
      </w:r>
      <w:r>
        <w:rPr>
          <w:sz w:val="22"/>
          <w:szCs w:val="22"/>
        </w:rPr>
        <w:t>„cca“,</w:t>
      </w:r>
      <w:r>
        <w:rPr>
          <w:spacing w:val="11"/>
          <w:sz w:val="22"/>
          <w:szCs w:val="22"/>
        </w:rPr>
        <w:t xml:space="preserve"> </w:t>
      </w:r>
      <w:r>
        <w:rPr>
          <w:spacing w:val="-2"/>
          <w:sz w:val="22"/>
          <w:szCs w:val="22"/>
        </w:rPr>
        <w:t>„dostatečně“,</w:t>
      </w:r>
    </w:p>
    <w:p w14:paraId="5316C6F6" w14:textId="77777777" w:rsidR="00985CBB" w:rsidRDefault="00985CBB">
      <w:pPr>
        <w:pStyle w:val="Zkladntext"/>
        <w:kinsoku w:val="0"/>
        <w:overflowPunct w:val="0"/>
        <w:spacing w:before="20"/>
        <w:ind w:left="1999"/>
        <w:jc w:val="both"/>
        <w:rPr>
          <w:spacing w:val="-2"/>
        </w:rPr>
      </w:pPr>
      <w:r>
        <w:t>„ideálně“</w:t>
      </w:r>
      <w:r>
        <w:rPr>
          <w:spacing w:val="41"/>
        </w:rPr>
        <w:t xml:space="preserve"> </w:t>
      </w:r>
      <w:r>
        <w:t>apod.,</w:t>
      </w:r>
      <w:r>
        <w:rPr>
          <w:spacing w:val="41"/>
        </w:rPr>
        <w:t xml:space="preserve"> </w:t>
      </w:r>
      <w:r>
        <w:t>příp.</w:t>
      </w:r>
      <w:r>
        <w:rPr>
          <w:spacing w:val="42"/>
        </w:rPr>
        <w:t xml:space="preserve"> </w:t>
      </w:r>
      <w:r>
        <w:t>za</w:t>
      </w:r>
      <w:r>
        <w:rPr>
          <w:spacing w:val="41"/>
        </w:rPr>
        <w:t xml:space="preserve"> </w:t>
      </w:r>
      <w:r>
        <w:t>pomocí</w:t>
      </w:r>
      <w:r>
        <w:rPr>
          <w:spacing w:val="42"/>
        </w:rPr>
        <w:t xml:space="preserve"> </w:t>
      </w:r>
      <w:r>
        <w:t>výrazů</w:t>
      </w:r>
      <w:r>
        <w:rPr>
          <w:spacing w:val="41"/>
        </w:rPr>
        <w:t xml:space="preserve"> </w:t>
      </w:r>
      <w:r>
        <w:t>jako</w:t>
      </w:r>
      <w:r>
        <w:rPr>
          <w:spacing w:val="41"/>
        </w:rPr>
        <w:t xml:space="preserve"> </w:t>
      </w:r>
      <w:r>
        <w:t>třeba</w:t>
      </w:r>
      <w:r>
        <w:rPr>
          <w:spacing w:val="40"/>
        </w:rPr>
        <w:t xml:space="preserve"> </w:t>
      </w:r>
      <w:r>
        <w:t>„kvalitně“,</w:t>
      </w:r>
      <w:r>
        <w:rPr>
          <w:spacing w:val="42"/>
        </w:rPr>
        <w:t xml:space="preserve"> </w:t>
      </w:r>
      <w:r>
        <w:t>„snadně“,</w:t>
      </w:r>
      <w:r>
        <w:rPr>
          <w:spacing w:val="42"/>
        </w:rPr>
        <w:t xml:space="preserve"> </w:t>
      </w:r>
      <w:r>
        <w:rPr>
          <w:spacing w:val="-2"/>
        </w:rPr>
        <w:t>„jednoduše“,</w:t>
      </w:r>
    </w:p>
    <w:p w14:paraId="2BDBA5CF" w14:textId="77777777" w:rsidR="00985CBB" w:rsidRDefault="00985CBB">
      <w:pPr>
        <w:pStyle w:val="Zkladntext"/>
        <w:kinsoku w:val="0"/>
        <w:overflowPunct w:val="0"/>
        <w:spacing w:before="22" w:line="259" w:lineRule="auto"/>
        <w:ind w:left="1999" w:right="136"/>
        <w:jc w:val="both"/>
        <w:rPr>
          <w:spacing w:val="-2"/>
        </w:rPr>
      </w:pPr>
      <w:r>
        <w:t xml:space="preserve">„dostatečně“…, neboť jsou díky nekonkrétnosti těžko vymahatelné a z tohoto důvodu </w:t>
      </w:r>
      <w:r>
        <w:rPr>
          <w:spacing w:val="-2"/>
        </w:rPr>
        <w:t>chybné.</w:t>
      </w:r>
    </w:p>
    <w:p w14:paraId="2474B2E5" w14:textId="77777777" w:rsidR="00985CBB" w:rsidRDefault="00985CBB">
      <w:pPr>
        <w:pStyle w:val="Odstavecseseznamem"/>
        <w:numPr>
          <w:ilvl w:val="4"/>
          <w:numId w:val="22"/>
        </w:numPr>
        <w:tabs>
          <w:tab w:val="left" w:pos="1999"/>
        </w:tabs>
        <w:kinsoku w:val="0"/>
        <w:overflowPunct w:val="0"/>
        <w:spacing w:before="41" w:line="259" w:lineRule="auto"/>
        <w:ind w:right="138" w:hanging="1008"/>
        <w:rPr>
          <w:sz w:val="22"/>
          <w:szCs w:val="22"/>
        </w:rPr>
      </w:pPr>
      <w:r>
        <w:rPr>
          <w:sz w:val="22"/>
          <w:szCs w:val="22"/>
        </w:rPr>
        <w:t>Zhotovitel</w:t>
      </w:r>
      <w:r>
        <w:rPr>
          <w:spacing w:val="-12"/>
          <w:sz w:val="22"/>
          <w:szCs w:val="22"/>
        </w:rPr>
        <w:t xml:space="preserve"> </w:t>
      </w:r>
      <w:r>
        <w:rPr>
          <w:sz w:val="22"/>
          <w:szCs w:val="22"/>
        </w:rPr>
        <w:t>zásadně</w:t>
      </w:r>
      <w:r>
        <w:rPr>
          <w:spacing w:val="-10"/>
          <w:sz w:val="22"/>
          <w:szCs w:val="22"/>
        </w:rPr>
        <w:t xml:space="preserve"> </w:t>
      </w:r>
      <w:r>
        <w:rPr>
          <w:sz w:val="22"/>
          <w:szCs w:val="22"/>
        </w:rPr>
        <w:t>nerozpracovává</w:t>
      </w:r>
      <w:r>
        <w:rPr>
          <w:spacing w:val="-10"/>
          <w:sz w:val="22"/>
          <w:szCs w:val="22"/>
        </w:rPr>
        <w:t xml:space="preserve"> </w:t>
      </w:r>
      <w:r>
        <w:rPr>
          <w:sz w:val="22"/>
          <w:szCs w:val="22"/>
        </w:rPr>
        <w:t>smluvní/obchodní</w:t>
      </w:r>
      <w:r>
        <w:rPr>
          <w:spacing w:val="-12"/>
          <w:sz w:val="22"/>
          <w:szCs w:val="22"/>
        </w:rPr>
        <w:t xml:space="preserve"> </w:t>
      </w:r>
      <w:r>
        <w:rPr>
          <w:sz w:val="22"/>
          <w:szCs w:val="22"/>
        </w:rPr>
        <w:t>ani</w:t>
      </w:r>
      <w:r>
        <w:rPr>
          <w:spacing w:val="-10"/>
          <w:sz w:val="22"/>
          <w:szCs w:val="22"/>
        </w:rPr>
        <w:t xml:space="preserve"> </w:t>
      </w:r>
      <w:r>
        <w:rPr>
          <w:sz w:val="22"/>
          <w:szCs w:val="22"/>
        </w:rPr>
        <w:t>jiné</w:t>
      </w:r>
      <w:r>
        <w:rPr>
          <w:spacing w:val="-10"/>
          <w:sz w:val="22"/>
          <w:szCs w:val="22"/>
        </w:rPr>
        <w:t xml:space="preserve"> </w:t>
      </w:r>
      <w:r>
        <w:rPr>
          <w:sz w:val="22"/>
          <w:szCs w:val="22"/>
        </w:rPr>
        <w:t>zadávací</w:t>
      </w:r>
      <w:r>
        <w:rPr>
          <w:spacing w:val="-10"/>
          <w:sz w:val="22"/>
          <w:szCs w:val="22"/>
        </w:rPr>
        <w:t xml:space="preserve"> </w:t>
      </w:r>
      <w:r>
        <w:rPr>
          <w:sz w:val="22"/>
          <w:szCs w:val="22"/>
        </w:rPr>
        <w:t>podmínky,</w:t>
      </w:r>
      <w:r>
        <w:rPr>
          <w:spacing w:val="-10"/>
          <w:sz w:val="22"/>
          <w:szCs w:val="22"/>
        </w:rPr>
        <w:t xml:space="preserve"> </w:t>
      </w:r>
      <w:r>
        <w:rPr>
          <w:sz w:val="22"/>
          <w:szCs w:val="22"/>
        </w:rPr>
        <w:t>neboť</w:t>
      </w:r>
      <w:r>
        <w:rPr>
          <w:spacing w:val="-12"/>
          <w:sz w:val="22"/>
          <w:szCs w:val="22"/>
        </w:rPr>
        <w:t xml:space="preserve"> </w:t>
      </w:r>
      <w:r>
        <w:rPr>
          <w:sz w:val="22"/>
          <w:szCs w:val="22"/>
        </w:rPr>
        <w:t>ty budou přesně a vyčerpávajícím způsobem upraveny výhradně v dokumentech k tomu určených,</w:t>
      </w:r>
      <w:r>
        <w:rPr>
          <w:spacing w:val="-13"/>
          <w:sz w:val="22"/>
          <w:szCs w:val="22"/>
        </w:rPr>
        <w:t xml:space="preserve"> </w:t>
      </w:r>
      <w:r>
        <w:rPr>
          <w:sz w:val="22"/>
          <w:szCs w:val="22"/>
        </w:rPr>
        <w:t>zejm.</w:t>
      </w:r>
      <w:r>
        <w:rPr>
          <w:spacing w:val="-12"/>
          <w:sz w:val="22"/>
          <w:szCs w:val="22"/>
        </w:rPr>
        <w:t xml:space="preserve"> </w:t>
      </w:r>
      <w:r>
        <w:rPr>
          <w:sz w:val="22"/>
          <w:szCs w:val="22"/>
        </w:rPr>
        <w:t>v</w:t>
      </w:r>
      <w:r>
        <w:rPr>
          <w:spacing w:val="-13"/>
          <w:sz w:val="22"/>
          <w:szCs w:val="22"/>
        </w:rPr>
        <w:t xml:space="preserve"> </w:t>
      </w:r>
      <w:r>
        <w:rPr>
          <w:sz w:val="22"/>
          <w:szCs w:val="22"/>
        </w:rPr>
        <w:t>zadávací</w:t>
      </w:r>
      <w:r>
        <w:rPr>
          <w:spacing w:val="-12"/>
          <w:sz w:val="22"/>
          <w:szCs w:val="22"/>
        </w:rPr>
        <w:t xml:space="preserve"> </w:t>
      </w:r>
      <w:r>
        <w:rPr>
          <w:sz w:val="22"/>
          <w:szCs w:val="22"/>
        </w:rPr>
        <w:t>dokumentaci,</w:t>
      </w:r>
      <w:r>
        <w:rPr>
          <w:spacing w:val="-13"/>
          <w:sz w:val="22"/>
          <w:szCs w:val="22"/>
        </w:rPr>
        <w:t xml:space="preserve"> </w:t>
      </w:r>
      <w:r>
        <w:rPr>
          <w:sz w:val="22"/>
          <w:szCs w:val="22"/>
        </w:rPr>
        <w:t>návrhu</w:t>
      </w:r>
      <w:r>
        <w:rPr>
          <w:spacing w:val="-12"/>
          <w:sz w:val="22"/>
          <w:szCs w:val="22"/>
        </w:rPr>
        <w:t xml:space="preserve"> </w:t>
      </w:r>
      <w:r>
        <w:rPr>
          <w:sz w:val="22"/>
          <w:szCs w:val="22"/>
        </w:rPr>
        <w:t>smlouvy</w:t>
      </w:r>
      <w:r>
        <w:rPr>
          <w:spacing w:val="-13"/>
          <w:sz w:val="22"/>
          <w:szCs w:val="22"/>
        </w:rPr>
        <w:t xml:space="preserve"> </w:t>
      </w:r>
      <w:r>
        <w:rPr>
          <w:sz w:val="22"/>
          <w:szCs w:val="22"/>
        </w:rPr>
        <w:t>či</w:t>
      </w:r>
      <w:r>
        <w:rPr>
          <w:spacing w:val="-12"/>
          <w:sz w:val="22"/>
          <w:szCs w:val="22"/>
        </w:rPr>
        <w:t xml:space="preserve"> </w:t>
      </w:r>
      <w:r>
        <w:rPr>
          <w:sz w:val="22"/>
          <w:szCs w:val="22"/>
        </w:rPr>
        <w:t>jiných</w:t>
      </w:r>
      <w:r>
        <w:rPr>
          <w:spacing w:val="-12"/>
          <w:sz w:val="22"/>
          <w:szCs w:val="22"/>
        </w:rPr>
        <w:t xml:space="preserve"> </w:t>
      </w:r>
      <w:r>
        <w:rPr>
          <w:sz w:val="22"/>
          <w:szCs w:val="22"/>
        </w:rPr>
        <w:t>obchodních</w:t>
      </w:r>
      <w:r>
        <w:rPr>
          <w:spacing w:val="-13"/>
          <w:sz w:val="22"/>
          <w:szCs w:val="22"/>
        </w:rPr>
        <w:t xml:space="preserve"> </w:t>
      </w:r>
      <w:r>
        <w:rPr>
          <w:sz w:val="22"/>
          <w:szCs w:val="22"/>
        </w:rPr>
        <w:t>podmínkách.</w:t>
      </w:r>
    </w:p>
    <w:p w14:paraId="2BFFB39D" w14:textId="77777777" w:rsidR="00985CBB" w:rsidRDefault="00985CBB">
      <w:pPr>
        <w:pStyle w:val="Odstavecseseznamem"/>
        <w:numPr>
          <w:ilvl w:val="4"/>
          <w:numId w:val="22"/>
        </w:numPr>
        <w:tabs>
          <w:tab w:val="left" w:pos="1999"/>
        </w:tabs>
        <w:kinsoku w:val="0"/>
        <w:overflowPunct w:val="0"/>
        <w:spacing w:before="41" w:line="259" w:lineRule="auto"/>
        <w:ind w:right="138" w:hanging="1008"/>
        <w:rPr>
          <w:sz w:val="22"/>
          <w:szCs w:val="22"/>
        </w:rPr>
        <w:sectPr w:rsidR="00985CBB">
          <w:pgSz w:w="11910" w:h="16840"/>
          <w:pgMar w:top="1360" w:right="1275" w:bottom="280" w:left="425" w:header="708" w:footer="708" w:gutter="0"/>
          <w:cols w:space="708"/>
          <w:noEndnote/>
        </w:sectPr>
      </w:pPr>
    </w:p>
    <w:p w14:paraId="0B9A5F43" w14:textId="77777777" w:rsidR="00985CBB" w:rsidRDefault="00985CBB">
      <w:pPr>
        <w:pStyle w:val="Odstavecseseznamem"/>
        <w:numPr>
          <w:ilvl w:val="3"/>
          <w:numId w:val="22"/>
        </w:numPr>
        <w:tabs>
          <w:tab w:val="left" w:pos="1855"/>
        </w:tabs>
        <w:kinsoku w:val="0"/>
        <w:overflowPunct w:val="0"/>
        <w:spacing w:before="39" w:line="259" w:lineRule="auto"/>
        <w:ind w:right="137"/>
        <w:rPr>
          <w:color w:val="000000"/>
          <w:sz w:val="22"/>
          <w:szCs w:val="22"/>
        </w:rPr>
      </w:pPr>
      <w:r>
        <w:rPr>
          <w:sz w:val="22"/>
          <w:szCs w:val="22"/>
        </w:rPr>
        <w:lastRenderedPageBreak/>
        <w:t>Zhotovitel</w:t>
      </w:r>
      <w:r>
        <w:rPr>
          <w:spacing w:val="-10"/>
          <w:sz w:val="22"/>
          <w:szCs w:val="22"/>
        </w:rPr>
        <w:t xml:space="preserve"> </w:t>
      </w:r>
      <w:r>
        <w:rPr>
          <w:sz w:val="22"/>
          <w:szCs w:val="22"/>
        </w:rPr>
        <w:t>v</w:t>
      </w:r>
      <w:r>
        <w:rPr>
          <w:spacing w:val="-9"/>
          <w:sz w:val="22"/>
          <w:szCs w:val="22"/>
        </w:rPr>
        <w:t xml:space="preserve"> </w:t>
      </w:r>
      <w:r>
        <w:rPr>
          <w:sz w:val="22"/>
          <w:szCs w:val="22"/>
        </w:rPr>
        <w:t>Požadavcích</w:t>
      </w:r>
      <w:r>
        <w:rPr>
          <w:spacing w:val="-11"/>
          <w:sz w:val="22"/>
          <w:szCs w:val="22"/>
        </w:rPr>
        <w:t xml:space="preserve"> </w:t>
      </w:r>
      <w:r>
        <w:rPr>
          <w:sz w:val="22"/>
          <w:szCs w:val="22"/>
        </w:rPr>
        <w:t>objednatele</w:t>
      </w:r>
      <w:r>
        <w:rPr>
          <w:spacing w:val="-7"/>
          <w:sz w:val="22"/>
          <w:szCs w:val="22"/>
        </w:rPr>
        <w:t xml:space="preserve"> </w:t>
      </w:r>
      <w:r>
        <w:rPr>
          <w:sz w:val="22"/>
          <w:szCs w:val="22"/>
        </w:rPr>
        <w:t>zpracuje</w:t>
      </w:r>
      <w:r>
        <w:rPr>
          <w:spacing w:val="-8"/>
          <w:sz w:val="22"/>
          <w:szCs w:val="22"/>
        </w:rPr>
        <w:t xml:space="preserve"> </w:t>
      </w:r>
      <w:r>
        <w:rPr>
          <w:sz w:val="22"/>
          <w:szCs w:val="22"/>
        </w:rPr>
        <w:t>rovněž</w:t>
      </w:r>
      <w:r>
        <w:rPr>
          <w:spacing w:val="-11"/>
          <w:sz w:val="22"/>
          <w:szCs w:val="22"/>
        </w:rPr>
        <w:t xml:space="preserve"> </w:t>
      </w:r>
      <w:r>
        <w:rPr>
          <w:sz w:val="22"/>
          <w:szCs w:val="22"/>
        </w:rPr>
        <w:t>údaje,</w:t>
      </w:r>
      <w:r>
        <w:rPr>
          <w:spacing w:val="-8"/>
          <w:sz w:val="22"/>
          <w:szCs w:val="22"/>
        </w:rPr>
        <w:t xml:space="preserve"> </w:t>
      </w:r>
      <w:r>
        <w:rPr>
          <w:sz w:val="22"/>
          <w:szCs w:val="22"/>
        </w:rPr>
        <w:t>skutečnosti</w:t>
      </w:r>
      <w:r>
        <w:rPr>
          <w:spacing w:val="-8"/>
          <w:sz w:val="22"/>
          <w:szCs w:val="22"/>
        </w:rPr>
        <w:t xml:space="preserve"> </w:t>
      </w:r>
      <w:r>
        <w:rPr>
          <w:sz w:val="22"/>
          <w:szCs w:val="22"/>
        </w:rPr>
        <w:t>a</w:t>
      </w:r>
      <w:r>
        <w:rPr>
          <w:spacing w:val="-11"/>
          <w:sz w:val="22"/>
          <w:szCs w:val="22"/>
        </w:rPr>
        <w:t xml:space="preserve"> </w:t>
      </w:r>
      <w:r>
        <w:rPr>
          <w:sz w:val="22"/>
          <w:szCs w:val="22"/>
        </w:rPr>
        <w:t>otázky</w:t>
      </w:r>
      <w:r>
        <w:rPr>
          <w:spacing w:val="-11"/>
          <w:sz w:val="22"/>
          <w:szCs w:val="22"/>
        </w:rPr>
        <w:t xml:space="preserve"> </w:t>
      </w:r>
      <w:r>
        <w:rPr>
          <w:sz w:val="22"/>
          <w:szCs w:val="22"/>
        </w:rPr>
        <w:t>zmiňované v relevantních ustanoveních Žluté knihy FIDIC, resp. ustanoveních, která Požadavky objednatele</w:t>
      </w:r>
      <w:r>
        <w:rPr>
          <w:spacing w:val="22"/>
          <w:sz w:val="22"/>
          <w:szCs w:val="22"/>
        </w:rPr>
        <w:t xml:space="preserve"> </w:t>
      </w:r>
      <w:r>
        <w:rPr>
          <w:sz w:val="22"/>
          <w:szCs w:val="22"/>
        </w:rPr>
        <w:t>zmiňují.</w:t>
      </w:r>
      <w:r>
        <w:rPr>
          <w:spacing w:val="20"/>
          <w:sz w:val="22"/>
          <w:szCs w:val="22"/>
        </w:rPr>
        <w:t xml:space="preserve"> </w:t>
      </w:r>
      <w:r>
        <w:rPr>
          <w:sz w:val="22"/>
          <w:szCs w:val="22"/>
        </w:rPr>
        <w:t>Zhotovitel</w:t>
      </w:r>
      <w:r>
        <w:rPr>
          <w:spacing w:val="21"/>
          <w:sz w:val="22"/>
          <w:szCs w:val="22"/>
        </w:rPr>
        <w:t xml:space="preserve"> </w:t>
      </w:r>
      <w:r>
        <w:rPr>
          <w:sz w:val="22"/>
          <w:szCs w:val="22"/>
        </w:rPr>
        <w:t>zároveň</w:t>
      </w:r>
      <w:r>
        <w:rPr>
          <w:spacing w:val="21"/>
          <w:sz w:val="22"/>
          <w:szCs w:val="22"/>
        </w:rPr>
        <w:t xml:space="preserve"> </w:t>
      </w:r>
      <w:r>
        <w:rPr>
          <w:sz w:val="22"/>
          <w:szCs w:val="22"/>
        </w:rPr>
        <w:t>bere</w:t>
      </w:r>
      <w:r>
        <w:rPr>
          <w:spacing w:val="22"/>
          <w:sz w:val="22"/>
          <w:szCs w:val="22"/>
        </w:rPr>
        <w:t xml:space="preserve"> </w:t>
      </w:r>
      <w:r>
        <w:rPr>
          <w:sz w:val="22"/>
          <w:szCs w:val="22"/>
        </w:rPr>
        <w:t>na</w:t>
      </w:r>
      <w:r>
        <w:rPr>
          <w:spacing w:val="21"/>
          <w:sz w:val="22"/>
          <w:szCs w:val="22"/>
        </w:rPr>
        <w:t xml:space="preserve"> </w:t>
      </w:r>
      <w:r>
        <w:rPr>
          <w:sz w:val="22"/>
          <w:szCs w:val="22"/>
        </w:rPr>
        <w:t>vědomí,</w:t>
      </w:r>
      <w:r>
        <w:rPr>
          <w:spacing w:val="21"/>
          <w:sz w:val="22"/>
          <w:szCs w:val="22"/>
        </w:rPr>
        <w:t xml:space="preserve"> </w:t>
      </w:r>
      <w:r>
        <w:rPr>
          <w:sz w:val="22"/>
          <w:szCs w:val="22"/>
        </w:rPr>
        <w:t>že</w:t>
      </w:r>
      <w:r>
        <w:rPr>
          <w:spacing w:val="22"/>
          <w:sz w:val="22"/>
          <w:szCs w:val="22"/>
        </w:rPr>
        <w:t xml:space="preserve"> </w:t>
      </w:r>
      <w:r>
        <w:rPr>
          <w:sz w:val="22"/>
          <w:szCs w:val="22"/>
        </w:rPr>
        <w:t>Požadavky</w:t>
      </w:r>
      <w:r>
        <w:rPr>
          <w:spacing w:val="20"/>
          <w:sz w:val="22"/>
          <w:szCs w:val="22"/>
        </w:rPr>
        <w:t xml:space="preserve"> </w:t>
      </w:r>
      <w:r>
        <w:rPr>
          <w:sz w:val="22"/>
          <w:szCs w:val="22"/>
        </w:rPr>
        <w:t>objednatele</w:t>
      </w:r>
      <w:r>
        <w:rPr>
          <w:spacing w:val="22"/>
          <w:sz w:val="22"/>
          <w:szCs w:val="22"/>
        </w:rPr>
        <w:t xml:space="preserve"> </w:t>
      </w:r>
      <w:r>
        <w:rPr>
          <w:sz w:val="22"/>
          <w:szCs w:val="22"/>
        </w:rPr>
        <w:t>slouží k zadání části Díla v režimu DB ve smyslu Pod-čl. 4.1 odst. 5 Červené knihy FIDIC.</w:t>
      </w:r>
    </w:p>
    <w:p w14:paraId="3C453CEB" w14:textId="77777777" w:rsidR="00985CBB" w:rsidRDefault="00985CBB">
      <w:pPr>
        <w:pStyle w:val="Odstavecseseznamem"/>
        <w:numPr>
          <w:ilvl w:val="3"/>
          <w:numId w:val="22"/>
        </w:numPr>
        <w:tabs>
          <w:tab w:val="left" w:pos="1855"/>
        </w:tabs>
        <w:kinsoku w:val="0"/>
        <w:overflowPunct w:val="0"/>
        <w:spacing w:before="38" w:line="259" w:lineRule="auto"/>
        <w:ind w:right="137" w:hanging="1412"/>
        <w:rPr>
          <w:color w:val="000000"/>
          <w:sz w:val="22"/>
          <w:szCs w:val="22"/>
        </w:rPr>
      </w:pPr>
      <w:r>
        <w:rPr>
          <w:sz w:val="22"/>
          <w:szCs w:val="22"/>
        </w:rPr>
        <w:t>Nedílnou</w:t>
      </w:r>
      <w:r>
        <w:rPr>
          <w:spacing w:val="-6"/>
          <w:sz w:val="22"/>
          <w:szCs w:val="22"/>
        </w:rPr>
        <w:t xml:space="preserve"> </w:t>
      </w:r>
      <w:r>
        <w:rPr>
          <w:sz w:val="22"/>
          <w:szCs w:val="22"/>
        </w:rPr>
        <w:t>součástí</w:t>
      </w:r>
      <w:r>
        <w:rPr>
          <w:spacing w:val="-6"/>
          <w:sz w:val="22"/>
          <w:szCs w:val="22"/>
        </w:rPr>
        <w:t xml:space="preserve"> </w:t>
      </w:r>
      <w:r>
        <w:rPr>
          <w:sz w:val="22"/>
          <w:szCs w:val="22"/>
        </w:rPr>
        <w:t>Požadavků</w:t>
      </w:r>
      <w:r>
        <w:rPr>
          <w:spacing w:val="-6"/>
          <w:sz w:val="22"/>
          <w:szCs w:val="22"/>
        </w:rPr>
        <w:t xml:space="preserve"> </w:t>
      </w:r>
      <w:r>
        <w:rPr>
          <w:sz w:val="22"/>
          <w:szCs w:val="22"/>
        </w:rPr>
        <w:t>objednatele</w:t>
      </w:r>
      <w:r>
        <w:rPr>
          <w:spacing w:val="-7"/>
          <w:sz w:val="22"/>
          <w:szCs w:val="22"/>
        </w:rPr>
        <w:t xml:space="preserve"> </w:t>
      </w:r>
      <w:r>
        <w:rPr>
          <w:sz w:val="22"/>
          <w:szCs w:val="22"/>
        </w:rPr>
        <w:t>bude</w:t>
      </w:r>
      <w:r>
        <w:rPr>
          <w:spacing w:val="-5"/>
          <w:sz w:val="22"/>
          <w:szCs w:val="22"/>
        </w:rPr>
        <w:t xml:space="preserve"> </w:t>
      </w:r>
      <w:r>
        <w:rPr>
          <w:sz w:val="22"/>
          <w:szCs w:val="22"/>
        </w:rPr>
        <w:t>pro</w:t>
      </w:r>
      <w:r>
        <w:rPr>
          <w:spacing w:val="-5"/>
          <w:sz w:val="22"/>
          <w:szCs w:val="22"/>
        </w:rPr>
        <w:t xml:space="preserve"> </w:t>
      </w:r>
      <w:r>
        <w:rPr>
          <w:sz w:val="22"/>
          <w:szCs w:val="22"/>
        </w:rPr>
        <w:t>každý</w:t>
      </w:r>
      <w:r>
        <w:rPr>
          <w:spacing w:val="-5"/>
          <w:sz w:val="22"/>
          <w:szCs w:val="22"/>
        </w:rPr>
        <w:t xml:space="preserve"> </w:t>
      </w:r>
      <w:r>
        <w:rPr>
          <w:sz w:val="22"/>
          <w:szCs w:val="22"/>
        </w:rPr>
        <w:t>SO,</w:t>
      </w:r>
      <w:r>
        <w:rPr>
          <w:spacing w:val="-7"/>
          <w:sz w:val="22"/>
          <w:szCs w:val="22"/>
        </w:rPr>
        <w:t xml:space="preserve"> </w:t>
      </w:r>
      <w:r>
        <w:rPr>
          <w:sz w:val="22"/>
          <w:szCs w:val="22"/>
        </w:rPr>
        <w:t>IO</w:t>
      </w:r>
      <w:r>
        <w:rPr>
          <w:spacing w:val="-6"/>
          <w:sz w:val="22"/>
          <w:szCs w:val="22"/>
        </w:rPr>
        <w:t xml:space="preserve"> </w:t>
      </w:r>
      <w:r>
        <w:rPr>
          <w:sz w:val="22"/>
          <w:szCs w:val="22"/>
        </w:rPr>
        <w:t>a</w:t>
      </w:r>
      <w:r>
        <w:rPr>
          <w:spacing w:val="-7"/>
          <w:sz w:val="22"/>
          <w:szCs w:val="22"/>
        </w:rPr>
        <w:t xml:space="preserve"> </w:t>
      </w:r>
      <w:r>
        <w:rPr>
          <w:sz w:val="22"/>
          <w:szCs w:val="22"/>
        </w:rPr>
        <w:t>PS</w:t>
      </w:r>
      <w:r>
        <w:rPr>
          <w:spacing w:val="-8"/>
          <w:sz w:val="22"/>
          <w:szCs w:val="22"/>
        </w:rPr>
        <w:t xml:space="preserve"> </w:t>
      </w:r>
      <w:r>
        <w:rPr>
          <w:sz w:val="22"/>
          <w:szCs w:val="22"/>
        </w:rPr>
        <w:t>harmonogram</w:t>
      </w:r>
      <w:r>
        <w:rPr>
          <w:spacing w:val="-6"/>
          <w:sz w:val="22"/>
          <w:szCs w:val="22"/>
        </w:rPr>
        <w:t xml:space="preserve"> </w:t>
      </w:r>
      <w:r>
        <w:rPr>
          <w:sz w:val="22"/>
          <w:szCs w:val="22"/>
        </w:rPr>
        <w:t>svázaný s podmínkami zahájení prací a uvedení Stavby do provozu s</w:t>
      </w:r>
      <w:r>
        <w:rPr>
          <w:spacing w:val="-6"/>
          <w:sz w:val="22"/>
          <w:szCs w:val="22"/>
        </w:rPr>
        <w:t xml:space="preserve"> </w:t>
      </w:r>
      <w:r>
        <w:rPr>
          <w:sz w:val="22"/>
          <w:szCs w:val="22"/>
        </w:rPr>
        <w:t>vyznačením vazeb pro hlavní druhy</w:t>
      </w:r>
      <w:r>
        <w:rPr>
          <w:spacing w:val="-5"/>
          <w:sz w:val="22"/>
          <w:szCs w:val="22"/>
        </w:rPr>
        <w:t xml:space="preserve"> </w:t>
      </w:r>
      <w:r>
        <w:rPr>
          <w:sz w:val="22"/>
          <w:szCs w:val="22"/>
        </w:rPr>
        <w:t>a</w:t>
      </w:r>
      <w:r>
        <w:rPr>
          <w:spacing w:val="-5"/>
          <w:sz w:val="22"/>
          <w:szCs w:val="22"/>
        </w:rPr>
        <w:t xml:space="preserve"> </w:t>
      </w:r>
      <w:r>
        <w:rPr>
          <w:sz w:val="22"/>
          <w:szCs w:val="22"/>
        </w:rPr>
        <w:t>objemy</w:t>
      </w:r>
      <w:r>
        <w:rPr>
          <w:spacing w:val="-5"/>
          <w:sz w:val="22"/>
          <w:szCs w:val="22"/>
        </w:rPr>
        <w:t xml:space="preserve"> </w:t>
      </w:r>
      <w:r>
        <w:rPr>
          <w:sz w:val="22"/>
          <w:szCs w:val="22"/>
        </w:rPr>
        <w:t>prací,</w:t>
      </w:r>
      <w:r>
        <w:rPr>
          <w:spacing w:val="-5"/>
          <w:sz w:val="22"/>
          <w:szCs w:val="22"/>
        </w:rPr>
        <w:t xml:space="preserve"> </w:t>
      </w:r>
      <w:r>
        <w:rPr>
          <w:sz w:val="22"/>
          <w:szCs w:val="22"/>
        </w:rPr>
        <w:t>vyznačením</w:t>
      </w:r>
      <w:r>
        <w:rPr>
          <w:spacing w:val="-7"/>
          <w:sz w:val="22"/>
          <w:szCs w:val="22"/>
        </w:rPr>
        <w:t xml:space="preserve"> </w:t>
      </w:r>
      <w:r>
        <w:rPr>
          <w:sz w:val="22"/>
          <w:szCs w:val="22"/>
        </w:rPr>
        <w:t>kritické</w:t>
      </w:r>
      <w:r>
        <w:rPr>
          <w:spacing w:val="-5"/>
          <w:sz w:val="22"/>
          <w:szCs w:val="22"/>
        </w:rPr>
        <w:t xml:space="preserve"> </w:t>
      </w:r>
      <w:r>
        <w:rPr>
          <w:sz w:val="22"/>
          <w:szCs w:val="22"/>
        </w:rPr>
        <w:t>cesty</w:t>
      </w:r>
      <w:r>
        <w:rPr>
          <w:spacing w:val="-5"/>
          <w:sz w:val="22"/>
          <w:szCs w:val="22"/>
        </w:rPr>
        <w:t xml:space="preserve"> </w:t>
      </w:r>
      <w:r>
        <w:rPr>
          <w:sz w:val="22"/>
          <w:szCs w:val="22"/>
        </w:rPr>
        <w:t>a</w:t>
      </w:r>
      <w:r>
        <w:rPr>
          <w:spacing w:val="-5"/>
          <w:sz w:val="22"/>
          <w:szCs w:val="22"/>
        </w:rPr>
        <w:t xml:space="preserve"> </w:t>
      </w:r>
      <w:r>
        <w:rPr>
          <w:sz w:val="22"/>
          <w:szCs w:val="22"/>
        </w:rPr>
        <w:t>finančním</w:t>
      </w:r>
      <w:r>
        <w:rPr>
          <w:spacing w:val="-7"/>
          <w:sz w:val="22"/>
          <w:szCs w:val="22"/>
        </w:rPr>
        <w:t xml:space="preserve"> </w:t>
      </w:r>
      <w:r>
        <w:rPr>
          <w:sz w:val="22"/>
          <w:szCs w:val="22"/>
        </w:rPr>
        <w:t>plánem,</w:t>
      </w:r>
      <w:r>
        <w:rPr>
          <w:spacing w:val="-5"/>
          <w:sz w:val="22"/>
          <w:szCs w:val="22"/>
        </w:rPr>
        <w:t xml:space="preserve"> </w:t>
      </w:r>
      <w:r>
        <w:rPr>
          <w:sz w:val="22"/>
          <w:szCs w:val="22"/>
        </w:rPr>
        <w:t>případně</w:t>
      </w:r>
      <w:r>
        <w:rPr>
          <w:spacing w:val="-5"/>
          <w:sz w:val="22"/>
          <w:szCs w:val="22"/>
        </w:rPr>
        <w:t xml:space="preserve"> </w:t>
      </w:r>
      <w:r>
        <w:rPr>
          <w:sz w:val="22"/>
          <w:szCs w:val="22"/>
        </w:rPr>
        <w:t>definovaných sekcí Stavby, včetně rizikové analýzy vyhodnocující rizika a opatření pro řízení a zmírnění následků</w:t>
      </w:r>
      <w:r>
        <w:rPr>
          <w:spacing w:val="-3"/>
          <w:sz w:val="22"/>
          <w:szCs w:val="22"/>
        </w:rPr>
        <w:t xml:space="preserve"> </w:t>
      </w:r>
      <w:r>
        <w:rPr>
          <w:sz w:val="22"/>
          <w:szCs w:val="22"/>
        </w:rPr>
        <w:t>rizik</w:t>
      </w:r>
      <w:r>
        <w:rPr>
          <w:spacing w:val="-3"/>
          <w:sz w:val="22"/>
          <w:szCs w:val="22"/>
        </w:rPr>
        <w:t xml:space="preserve"> </w:t>
      </w:r>
      <w:r>
        <w:rPr>
          <w:sz w:val="22"/>
          <w:szCs w:val="22"/>
        </w:rPr>
        <w:t>pro</w:t>
      </w:r>
      <w:r>
        <w:rPr>
          <w:spacing w:val="-2"/>
          <w:sz w:val="22"/>
          <w:szCs w:val="22"/>
        </w:rPr>
        <w:t xml:space="preserve"> </w:t>
      </w:r>
      <w:r>
        <w:rPr>
          <w:sz w:val="22"/>
          <w:szCs w:val="22"/>
        </w:rPr>
        <w:t>období</w:t>
      </w:r>
      <w:r>
        <w:rPr>
          <w:spacing w:val="-3"/>
          <w:sz w:val="22"/>
          <w:szCs w:val="22"/>
        </w:rPr>
        <w:t xml:space="preserve"> </w:t>
      </w:r>
      <w:r>
        <w:rPr>
          <w:sz w:val="22"/>
          <w:szCs w:val="22"/>
        </w:rPr>
        <w:t>před</w:t>
      </w:r>
      <w:r>
        <w:rPr>
          <w:spacing w:val="-3"/>
          <w:sz w:val="22"/>
          <w:szCs w:val="22"/>
        </w:rPr>
        <w:t xml:space="preserve"> </w:t>
      </w:r>
      <w:r>
        <w:rPr>
          <w:sz w:val="22"/>
          <w:szCs w:val="22"/>
        </w:rPr>
        <w:t>zahájením</w:t>
      </w:r>
      <w:r>
        <w:rPr>
          <w:spacing w:val="-4"/>
          <w:sz w:val="22"/>
          <w:szCs w:val="22"/>
        </w:rPr>
        <w:t xml:space="preserve"> </w:t>
      </w:r>
      <w:r>
        <w:rPr>
          <w:sz w:val="22"/>
          <w:szCs w:val="22"/>
        </w:rPr>
        <w:t>provádění</w:t>
      </w:r>
      <w:r>
        <w:rPr>
          <w:spacing w:val="-3"/>
          <w:sz w:val="22"/>
          <w:szCs w:val="22"/>
        </w:rPr>
        <w:t xml:space="preserve"> </w:t>
      </w:r>
      <w:r>
        <w:rPr>
          <w:sz w:val="22"/>
          <w:szCs w:val="22"/>
        </w:rPr>
        <w:t>stavebních</w:t>
      </w:r>
      <w:r>
        <w:rPr>
          <w:spacing w:val="-4"/>
          <w:sz w:val="22"/>
          <w:szCs w:val="22"/>
        </w:rPr>
        <w:t xml:space="preserve"> </w:t>
      </w:r>
      <w:r>
        <w:rPr>
          <w:sz w:val="22"/>
          <w:szCs w:val="22"/>
        </w:rPr>
        <w:t>prací</w:t>
      </w:r>
      <w:r>
        <w:rPr>
          <w:spacing w:val="-3"/>
          <w:sz w:val="22"/>
          <w:szCs w:val="22"/>
        </w:rPr>
        <w:t xml:space="preserve"> </w:t>
      </w:r>
      <w:r>
        <w:rPr>
          <w:sz w:val="22"/>
          <w:szCs w:val="22"/>
        </w:rPr>
        <w:t>a</w:t>
      </w:r>
      <w:r>
        <w:rPr>
          <w:spacing w:val="-5"/>
          <w:sz w:val="22"/>
          <w:szCs w:val="22"/>
        </w:rPr>
        <w:t xml:space="preserve"> </w:t>
      </w:r>
      <w:r>
        <w:rPr>
          <w:sz w:val="22"/>
          <w:szCs w:val="22"/>
        </w:rPr>
        <w:t>v</w:t>
      </w:r>
      <w:r>
        <w:rPr>
          <w:spacing w:val="-2"/>
          <w:sz w:val="22"/>
          <w:szCs w:val="22"/>
        </w:rPr>
        <w:t xml:space="preserve"> </w:t>
      </w:r>
      <w:r>
        <w:rPr>
          <w:sz w:val="22"/>
          <w:szCs w:val="22"/>
        </w:rPr>
        <w:t>průběhu</w:t>
      </w:r>
      <w:r>
        <w:rPr>
          <w:spacing w:val="-6"/>
          <w:sz w:val="22"/>
          <w:szCs w:val="22"/>
        </w:rPr>
        <w:t xml:space="preserve"> </w:t>
      </w:r>
      <w:r>
        <w:rPr>
          <w:sz w:val="22"/>
          <w:szCs w:val="22"/>
        </w:rPr>
        <w:t>provádění stavebních prací.</w:t>
      </w:r>
    </w:p>
    <w:p w14:paraId="473EEA53" w14:textId="77777777" w:rsidR="00985CBB" w:rsidRDefault="00985CBB">
      <w:pPr>
        <w:pStyle w:val="Odstavecseseznamem"/>
        <w:numPr>
          <w:ilvl w:val="3"/>
          <w:numId w:val="22"/>
        </w:numPr>
        <w:tabs>
          <w:tab w:val="left" w:pos="1855"/>
        </w:tabs>
        <w:kinsoku w:val="0"/>
        <w:overflowPunct w:val="0"/>
        <w:spacing w:line="259" w:lineRule="auto"/>
        <w:ind w:right="135" w:hanging="1412"/>
        <w:rPr>
          <w:color w:val="000000"/>
          <w:spacing w:val="-4"/>
          <w:sz w:val="22"/>
          <w:szCs w:val="22"/>
        </w:rPr>
      </w:pPr>
      <w:r>
        <w:rPr>
          <w:spacing w:val="-2"/>
          <w:sz w:val="22"/>
          <w:szCs w:val="22"/>
        </w:rPr>
        <w:t>Zhotovitel</w:t>
      </w:r>
      <w:r>
        <w:rPr>
          <w:spacing w:val="-3"/>
          <w:sz w:val="22"/>
          <w:szCs w:val="22"/>
        </w:rPr>
        <w:t xml:space="preserve"> </w:t>
      </w:r>
      <w:r>
        <w:rPr>
          <w:spacing w:val="-2"/>
          <w:sz w:val="22"/>
          <w:szCs w:val="22"/>
        </w:rPr>
        <w:t>se jako součást</w:t>
      </w:r>
      <w:r>
        <w:rPr>
          <w:spacing w:val="-5"/>
          <w:sz w:val="22"/>
          <w:szCs w:val="22"/>
        </w:rPr>
        <w:t xml:space="preserve"> </w:t>
      </w:r>
      <w:r>
        <w:rPr>
          <w:spacing w:val="-2"/>
          <w:sz w:val="22"/>
          <w:szCs w:val="22"/>
        </w:rPr>
        <w:t>Požadavků</w:t>
      </w:r>
      <w:r>
        <w:rPr>
          <w:spacing w:val="-3"/>
          <w:sz w:val="22"/>
          <w:szCs w:val="22"/>
        </w:rPr>
        <w:t xml:space="preserve"> </w:t>
      </w:r>
      <w:r>
        <w:rPr>
          <w:spacing w:val="-2"/>
          <w:sz w:val="22"/>
          <w:szCs w:val="22"/>
        </w:rPr>
        <w:t>objednatele</w:t>
      </w:r>
      <w:r>
        <w:rPr>
          <w:spacing w:val="-5"/>
          <w:sz w:val="22"/>
          <w:szCs w:val="22"/>
        </w:rPr>
        <w:t xml:space="preserve"> </w:t>
      </w:r>
      <w:r>
        <w:rPr>
          <w:spacing w:val="-2"/>
          <w:sz w:val="22"/>
          <w:szCs w:val="22"/>
        </w:rPr>
        <w:t>zavazuje vypracovat</w:t>
      </w:r>
      <w:r>
        <w:rPr>
          <w:spacing w:val="-5"/>
          <w:sz w:val="22"/>
          <w:szCs w:val="22"/>
        </w:rPr>
        <w:t xml:space="preserve"> </w:t>
      </w:r>
      <w:r>
        <w:rPr>
          <w:spacing w:val="-2"/>
          <w:sz w:val="22"/>
          <w:szCs w:val="22"/>
        </w:rPr>
        <w:t>kontrolní</w:t>
      </w:r>
      <w:r>
        <w:rPr>
          <w:spacing w:val="-3"/>
          <w:sz w:val="22"/>
          <w:szCs w:val="22"/>
        </w:rPr>
        <w:t xml:space="preserve"> </w:t>
      </w:r>
      <w:r>
        <w:rPr>
          <w:spacing w:val="-2"/>
          <w:sz w:val="22"/>
          <w:szCs w:val="22"/>
        </w:rPr>
        <w:t>knihu</w:t>
      </w:r>
      <w:r>
        <w:rPr>
          <w:spacing w:val="-4"/>
          <w:sz w:val="22"/>
          <w:szCs w:val="22"/>
        </w:rPr>
        <w:t xml:space="preserve"> </w:t>
      </w:r>
      <w:r>
        <w:rPr>
          <w:spacing w:val="-2"/>
          <w:sz w:val="22"/>
          <w:szCs w:val="22"/>
        </w:rPr>
        <w:t xml:space="preserve">stavby, </w:t>
      </w:r>
      <w:r>
        <w:rPr>
          <w:sz w:val="22"/>
          <w:szCs w:val="22"/>
        </w:rPr>
        <w:t>která bude provázána s Kontrolním rozpočtem, a to v podobě konkrétních položek, včetně položek agregovaných (dále jen „</w:t>
      </w:r>
      <w:r>
        <w:rPr>
          <w:b/>
          <w:bCs/>
          <w:sz w:val="22"/>
          <w:szCs w:val="22"/>
        </w:rPr>
        <w:t>Kontrolní kniha stavby</w:t>
      </w:r>
      <w:r>
        <w:rPr>
          <w:sz w:val="22"/>
          <w:szCs w:val="22"/>
        </w:rPr>
        <w:t>“). V Kontrolní knize stavby bude Zhotovitelem</w:t>
      </w:r>
      <w:r>
        <w:rPr>
          <w:spacing w:val="80"/>
          <w:sz w:val="22"/>
          <w:szCs w:val="22"/>
        </w:rPr>
        <w:t xml:space="preserve"> </w:t>
      </w:r>
      <w:r>
        <w:rPr>
          <w:sz w:val="22"/>
          <w:szCs w:val="22"/>
        </w:rPr>
        <w:t>zpracován</w:t>
      </w:r>
      <w:r>
        <w:rPr>
          <w:spacing w:val="80"/>
          <w:sz w:val="22"/>
          <w:szCs w:val="22"/>
        </w:rPr>
        <w:t xml:space="preserve"> </w:t>
      </w:r>
      <w:r>
        <w:rPr>
          <w:sz w:val="22"/>
          <w:szCs w:val="22"/>
        </w:rPr>
        <w:t>postup</w:t>
      </w:r>
      <w:r>
        <w:rPr>
          <w:spacing w:val="80"/>
          <w:sz w:val="22"/>
          <w:szCs w:val="22"/>
        </w:rPr>
        <w:t xml:space="preserve"> </w:t>
      </w:r>
      <w:r>
        <w:rPr>
          <w:sz w:val="22"/>
          <w:szCs w:val="22"/>
        </w:rPr>
        <w:t>a</w:t>
      </w:r>
      <w:r>
        <w:rPr>
          <w:spacing w:val="80"/>
          <w:sz w:val="22"/>
          <w:szCs w:val="22"/>
        </w:rPr>
        <w:t xml:space="preserve"> </w:t>
      </w:r>
      <w:r>
        <w:rPr>
          <w:sz w:val="22"/>
          <w:szCs w:val="22"/>
        </w:rPr>
        <w:t>metodika</w:t>
      </w:r>
      <w:r>
        <w:rPr>
          <w:spacing w:val="80"/>
          <w:sz w:val="22"/>
          <w:szCs w:val="22"/>
        </w:rPr>
        <w:t xml:space="preserve"> </w:t>
      </w:r>
      <w:r>
        <w:rPr>
          <w:sz w:val="22"/>
          <w:szCs w:val="22"/>
        </w:rPr>
        <w:t>potvrzování</w:t>
      </w:r>
      <w:r>
        <w:rPr>
          <w:spacing w:val="80"/>
          <w:sz w:val="22"/>
          <w:szCs w:val="22"/>
        </w:rPr>
        <w:t xml:space="preserve"> </w:t>
      </w:r>
      <w:r>
        <w:rPr>
          <w:sz w:val="22"/>
          <w:szCs w:val="22"/>
        </w:rPr>
        <w:t>kvality,</w:t>
      </w:r>
      <w:r>
        <w:rPr>
          <w:spacing w:val="80"/>
          <w:sz w:val="22"/>
          <w:szCs w:val="22"/>
        </w:rPr>
        <w:t xml:space="preserve"> </w:t>
      </w:r>
      <w:r>
        <w:rPr>
          <w:sz w:val="22"/>
          <w:szCs w:val="22"/>
        </w:rPr>
        <w:t>případně</w:t>
      </w:r>
      <w:r>
        <w:rPr>
          <w:spacing w:val="80"/>
          <w:sz w:val="22"/>
          <w:szCs w:val="22"/>
        </w:rPr>
        <w:t xml:space="preserve"> </w:t>
      </w:r>
      <w:r>
        <w:rPr>
          <w:sz w:val="22"/>
          <w:szCs w:val="22"/>
        </w:rPr>
        <w:t>množství</w:t>
      </w:r>
      <w:r>
        <w:rPr>
          <w:spacing w:val="40"/>
          <w:sz w:val="22"/>
          <w:szCs w:val="22"/>
        </w:rPr>
        <w:t xml:space="preserve"> </w:t>
      </w:r>
      <w:r>
        <w:rPr>
          <w:sz w:val="22"/>
          <w:szCs w:val="22"/>
        </w:rPr>
        <w:t>(u</w:t>
      </w:r>
      <w:r>
        <w:rPr>
          <w:spacing w:val="-6"/>
          <w:sz w:val="22"/>
          <w:szCs w:val="22"/>
        </w:rPr>
        <w:t xml:space="preserve"> </w:t>
      </w:r>
      <w:r>
        <w:rPr>
          <w:sz w:val="22"/>
          <w:szCs w:val="22"/>
        </w:rPr>
        <w:t>měřených položek) při dílčím</w:t>
      </w:r>
      <w:r>
        <w:rPr>
          <w:spacing w:val="-1"/>
          <w:sz w:val="22"/>
          <w:szCs w:val="22"/>
        </w:rPr>
        <w:t xml:space="preserve"> </w:t>
      </w:r>
      <w:r>
        <w:rPr>
          <w:sz w:val="22"/>
          <w:szCs w:val="22"/>
        </w:rPr>
        <w:t>měsíčním plnění a při</w:t>
      </w:r>
      <w:r>
        <w:rPr>
          <w:spacing w:val="-2"/>
          <w:sz w:val="22"/>
          <w:szCs w:val="22"/>
        </w:rPr>
        <w:t xml:space="preserve"> </w:t>
      </w:r>
      <w:r>
        <w:rPr>
          <w:sz w:val="22"/>
          <w:szCs w:val="22"/>
        </w:rPr>
        <w:t xml:space="preserve">kompletním dokončení dané položky. V Kontrolní knize stavby budou Zhotovitelem dále specifikovány rozsah a forma zkoušek a </w:t>
      </w:r>
      <w:r>
        <w:rPr>
          <w:spacing w:val="-2"/>
          <w:sz w:val="22"/>
          <w:szCs w:val="22"/>
        </w:rPr>
        <w:t>měření,</w:t>
      </w:r>
      <w:r>
        <w:rPr>
          <w:spacing w:val="-8"/>
          <w:sz w:val="22"/>
          <w:szCs w:val="22"/>
        </w:rPr>
        <w:t xml:space="preserve"> </w:t>
      </w:r>
      <w:r>
        <w:rPr>
          <w:spacing w:val="-2"/>
          <w:sz w:val="22"/>
          <w:szCs w:val="22"/>
        </w:rPr>
        <w:t>které</w:t>
      </w:r>
      <w:r>
        <w:rPr>
          <w:spacing w:val="-7"/>
          <w:sz w:val="22"/>
          <w:szCs w:val="22"/>
        </w:rPr>
        <w:t xml:space="preserve"> </w:t>
      </w:r>
      <w:r>
        <w:rPr>
          <w:spacing w:val="-2"/>
          <w:sz w:val="22"/>
          <w:szCs w:val="22"/>
        </w:rPr>
        <w:t>zabezpečí</w:t>
      </w:r>
      <w:r>
        <w:rPr>
          <w:spacing w:val="-8"/>
          <w:sz w:val="22"/>
          <w:szCs w:val="22"/>
        </w:rPr>
        <w:t xml:space="preserve"> </w:t>
      </w:r>
      <w:r>
        <w:rPr>
          <w:spacing w:val="-2"/>
          <w:sz w:val="22"/>
          <w:szCs w:val="22"/>
        </w:rPr>
        <w:t>zhotovitel</w:t>
      </w:r>
      <w:r>
        <w:rPr>
          <w:spacing w:val="-8"/>
          <w:sz w:val="22"/>
          <w:szCs w:val="22"/>
        </w:rPr>
        <w:t xml:space="preserve"> </w:t>
      </w:r>
      <w:r>
        <w:rPr>
          <w:spacing w:val="-2"/>
          <w:sz w:val="22"/>
          <w:szCs w:val="22"/>
        </w:rPr>
        <w:t>Stavby</w:t>
      </w:r>
      <w:r>
        <w:rPr>
          <w:spacing w:val="-7"/>
          <w:sz w:val="22"/>
          <w:szCs w:val="22"/>
        </w:rPr>
        <w:t xml:space="preserve"> </w:t>
      </w:r>
      <w:r>
        <w:rPr>
          <w:spacing w:val="-2"/>
          <w:sz w:val="22"/>
          <w:szCs w:val="22"/>
        </w:rPr>
        <w:t>a</w:t>
      </w:r>
      <w:r>
        <w:rPr>
          <w:spacing w:val="-8"/>
          <w:sz w:val="22"/>
          <w:szCs w:val="22"/>
        </w:rPr>
        <w:t xml:space="preserve"> </w:t>
      </w:r>
      <w:r>
        <w:rPr>
          <w:spacing w:val="-2"/>
          <w:sz w:val="22"/>
          <w:szCs w:val="22"/>
        </w:rPr>
        <w:t>forma</w:t>
      </w:r>
      <w:r>
        <w:rPr>
          <w:spacing w:val="-8"/>
          <w:sz w:val="22"/>
          <w:szCs w:val="22"/>
        </w:rPr>
        <w:t xml:space="preserve"> </w:t>
      </w:r>
      <w:r>
        <w:rPr>
          <w:spacing w:val="-2"/>
          <w:sz w:val="22"/>
          <w:szCs w:val="22"/>
        </w:rPr>
        <w:t>potvrzení</w:t>
      </w:r>
      <w:r>
        <w:rPr>
          <w:spacing w:val="-8"/>
          <w:sz w:val="22"/>
          <w:szCs w:val="22"/>
        </w:rPr>
        <w:t xml:space="preserve"> </w:t>
      </w:r>
      <w:r>
        <w:rPr>
          <w:spacing w:val="-2"/>
          <w:sz w:val="22"/>
          <w:szCs w:val="22"/>
        </w:rPr>
        <w:t>správnosti</w:t>
      </w:r>
      <w:r>
        <w:rPr>
          <w:spacing w:val="-8"/>
          <w:sz w:val="22"/>
          <w:szCs w:val="22"/>
        </w:rPr>
        <w:t xml:space="preserve"> </w:t>
      </w:r>
      <w:r>
        <w:rPr>
          <w:spacing w:val="-2"/>
          <w:sz w:val="22"/>
          <w:szCs w:val="22"/>
        </w:rPr>
        <w:t>správcem</w:t>
      </w:r>
      <w:r>
        <w:rPr>
          <w:spacing w:val="-9"/>
          <w:sz w:val="22"/>
          <w:szCs w:val="22"/>
        </w:rPr>
        <w:t xml:space="preserve"> </w:t>
      </w:r>
      <w:r>
        <w:rPr>
          <w:spacing w:val="-2"/>
          <w:sz w:val="22"/>
          <w:szCs w:val="22"/>
        </w:rPr>
        <w:t>stavby,</w:t>
      </w:r>
      <w:r>
        <w:rPr>
          <w:spacing w:val="-8"/>
          <w:sz w:val="22"/>
          <w:szCs w:val="22"/>
        </w:rPr>
        <w:t xml:space="preserve"> </w:t>
      </w:r>
      <w:r>
        <w:rPr>
          <w:spacing w:val="-2"/>
          <w:sz w:val="22"/>
          <w:szCs w:val="22"/>
        </w:rPr>
        <w:t xml:space="preserve">resp. </w:t>
      </w:r>
      <w:r>
        <w:rPr>
          <w:spacing w:val="-4"/>
          <w:sz w:val="22"/>
          <w:szCs w:val="22"/>
        </w:rPr>
        <w:t>TDS.</w:t>
      </w:r>
    </w:p>
    <w:p w14:paraId="53B03BA8" w14:textId="77777777" w:rsidR="00985CBB" w:rsidRDefault="00985CBB">
      <w:pPr>
        <w:pStyle w:val="Odstavecseseznamem"/>
        <w:numPr>
          <w:ilvl w:val="3"/>
          <w:numId w:val="22"/>
        </w:numPr>
        <w:tabs>
          <w:tab w:val="left" w:pos="1855"/>
        </w:tabs>
        <w:kinsoku w:val="0"/>
        <w:overflowPunct w:val="0"/>
        <w:spacing w:before="38" w:line="259" w:lineRule="auto"/>
        <w:ind w:right="138" w:hanging="1412"/>
        <w:rPr>
          <w:color w:val="000000"/>
          <w:sz w:val="22"/>
          <w:szCs w:val="22"/>
        </w:rPr>
      </w:pPr>
      <w:r>
        <w:rPr>
          <w:sz w:val="22"/>
          <w:szCs w:val="22"/>
        </w:rPr>
        <w:t>Zhotovitel jako součást Požadavků objednatele zpracuje rovněž požadavky na projektování zhotovitelem Stavby, resp. dokumentace pro realizaci Stavby projektované zhotovitelem Stavby (dále jen „</w:t>
      </w:r>
      <w:r>
        <w:rPr>
          <w:b/>
          <w:bCs/>
          <w:sz w:val="22"/>
          <w:szCs w:val="22"/>
        </w:rPr>
        <w:t>Realizační dokumentace</w:t>
      </w:r>
      <w:r>
        <w:rPr>
          <w:sz w:val="22"/>
          <w:szCs w:val="22"/>
        </w:rPr>
        <w:t>“).</w:t>
      </w:r>
    </w:p>
    <w:p w14:paraId="2AED7D24" w14:textId="77777777" w:rsidR="00985CBB" w:rsidRDefault="00985CBB">
      <w:pPr>
        <w:pStyle w:val="Odstavecseseznamem"/>
        <w:numPr>
          <w:ilvl w:val="2"/>
          <w:numId w:val="22"/>
        </w:numPr>
        <w:tabs>
          <w:tab w:val="left" w:pos="990"/>
        </w:tabs>
        <w:kinsoku w:val="0"/>
        <w:overflowPunct w:val="0"/>
        <w:spacing w:before="39"/>
        <w:ind w:left="990" w:hanging="839"/>
        <w:rPr>
          <w:spacing w:val="-2"/>
          <w:sz w:val="22"/>
          <w:szCs w:val="22"/>
        </w:rPr>
      </w:pPr>
      <w:bookmarkStart w:id="32" w:name="_bookmark32"/>
      <w:bookmarkEnd w:id="32"/>
      <w:r>
        <w:rPr>
          <w:spacing w:val="-2"/>
          <w:sz w:val="22"/>
          <w:szCs w:val="22"/>
        </w:rPr>
        <w:t>Kontrolní</w:t>
      </w:r>
      <w:r>
        <w:rPr>
          <w:spacing w:val="3"/>
          <w:sz w:val="22"/>
          <w:szCs w:val="22"/>
        </w:rPr>
        <w:t xml:space="preserve"> </w:t>
      </w:r>
      <w:r>
        <w:rPr>
          <w:spacing w:val="-2"/>
          <w:sz w:val="22"/>
          <w:szCs w:val="22"/>
        </w:rPr>
        <w:t>rozpočet</w:t>
      </w:r>
    </w:p>
    <w:p w14:paraId="73E69123" w14:textId="77777777" w:rsidR="00985CBB" w:rsidRDefault="00985CBB">
      <w:pPr>
        <w:pStyle w:val="Odstavecseseznamem"/>
        <w:numPr>
          <w:ilvl w:val="3"/>
          <w:numId w:val="22"/>
        </w:numPr>
        <w:tabs>
          <w:tab w:val="left" w:pos="1855"/>
        </w:tabs>
        <w:kinsoku w:val="0"/>
        <w:overflowPunct w:val="0"/>
        <w:spacing w:before="63" w:line="259" w:lineRule="auto"/>
        <w:ind w:right="137"/>
        <w:rPr>
          <w:color w:val="000000"/>
          <w:sz w:val="22"/>
          <w:szCs w:val="22"/>
        </w:rPr>
      </w:pPr>
      <w:r>
        <w:rPr>
          <w:sz w:val="22"/>
          <w:szCs w:val="22"/>
        </w:rPr>
        <w:t>Zhotovitel</w:t>
      </w:r>
      <w:r>
        <w:rPr>
          <w:spacing w:val="-8"/>
          <w:sz w:val="22"/>
          <w:szCs w:val="22"/>
        </w:rPr>
        <w:t xml:space="preserve"> </w:t>
      </w:r>
      <w:r>
        <w:rPr>
          <w:sz w:val="22"/>
          <w:szCs w:val="22"/>
        </w:rPr>
        <w:t>se</w:t>
      </w:r>
      <w:r>
        <w:rPr>
          <w:spacing w:val="-8"/>
          <w:sz w:val="22"/>
          <w:szCs w:val="22"/>
        </w:rPr>
        <w:t xml:space="preserve"> </w:t>
      </w:r>
      <w:r>
        <w:rPr>
          <w:sz w:val="22"/>
          <w:szCs w:val="22"/>
        </w:rPr>
        <w:t>zavazuje</w:t>
      </w:r>
      <w:r>
        <w:rPr>
          <w:spacing w:val="-10"/>
          <w:sz w:val="22"/>
          <w:szCs w:val="22"/>
        </w:rPr>
        <w:t xml:space="preserve"> </w:t>
      </w:r>
      <w:r>
        <w:rPr>
          <w:sz w:val="22"/>
          <w:szCs w:val="22"/>
        </w:rPr>
        <w:t>pro</w:t>
      </w:r>
      <w:r>
        <w:rPr>
          <w:spacing w:val="-9"/>
          <w:sz w:val="22"/>
          <w:szCs w:val="22"/>
        </w:rPr>
        <w:t xml:space="preserve"> </w:t>
      </w:r>
      <w:r>
        <w:rPr>
          <w:sz w:val="22"/>
          <w:szCs w:val="22"/>
        </w:rPr>
        <w:t>Objednatele</w:t>
      </w:r>
      <w:r>
        <w:rPr>
          <w:spacing w:val="-7"/>
          <w:sz w:val="22"/>
          <w:szCs w:val="22"/>
        </w:rPr>
        <w:t xml:space="preserve"> </w:t>
      </w:r>
      <w:r>
        <w:rPr>
          <w:sz w:val="22"/>
          <w:szCs w:val="22"/>
        </w:rPr>
        <w:t>vypracovat</w:t>
      </w:r>
      <w:r>
        <w:rPr>
          <w:spacing w:val="-8"/>
          <w:sz w:val="22"/>
          <w:szCs w:val="22"/>
        </w:rPr>
        <w:t xml:space="preserve"> </w:t>
      </w:r>
      <w:r>
        <w:rPr>
          <w:sz w:val="22"/>
          <w:szCs w:val="22"/>
        </w:rPr>
        <w:t>soupis</w:t>
      </w:r>
      <w:r>
        <w:rPr>
          <w:spacing w:val="-8"/>
          <w:sz w:val="22"/>
          <w:szCs w:val="22"/>
        </w:rPr>
        <w:t xml:space="preserve"> </w:t>
      </w:r>
      <w:r>
        <w:rPr>
          <w:sz w:val="22"/>
          <w:szCs w:val="22"/>
        </w:rPr>
        <w:t>stavebních</w:t>
      </w:r>
      <w:r>
        <w:rPr>
          <w:spacing w:val="-9"/>
          <w:sz w:val="22"/>
          <w:szCs w:val="22"/>
        </w:rPr>
        <w:t xml:space="preserve"> </w:t>
      </w:r>
      <w:r>
        <w:rPr>
          <w:sz w:val="22"/>
          <w:szCs w:val="22"/>
        </w:rPr>
        <w:t>prací,</w:t>
      </w:r>
      <w:r>
        <w:rPr>
          <w:spacing w:val="-8"/>
          <w:sz w:val="22"/>
          <w:szCs w:val="22"/>
        </w:rPr>
        <w:t xml:space="preserve"> </w:t>
      </w:r>
      <w:r>
        <w:rPr>
          <w:sz w:val="22"/>
          <w:szCs w:val="22"/>
        </w:rPr>
        <w:t>dodávek</w:t>
      </w:r>
      <w:r>
        <w:rPr>
          <w:spacing w:val="-8"/>
          <w:sz w:val="22"/>
          <w:szCs w:val="22"/>
        </w:rPr>
        <w:t xml:space="preserve"> </w:t>
      </w:r>
      <w:r>
        <w:rPr>
          <w:sz w:val="22"/>
          <w:szCs w:val="22"/>
        </w:rPr>
        <w:t>a</w:t>
      </w:r>
      <w:r>
        <w:rPr>
          <w:spacing w:val="-10"/>
          <w:sz w:val="22"/>
          <w:szCs w:val="22"/>
        </w:rPr>
        <w:t xml:space="preserve"> </w:t>
      </w:r>
      <w:r>
        <w:rPr>
          <w:sz w:val="22"/>
          <w:szCs w:val="22"/>
        </w:rPr>
        <w:t>služeb s výkazem výměr rozklíčovaný do úrovně detailních položek JKSO a oceněný oceňovacími nástroji dle ÚRS Praha, nebo jiné srovnatelné cenové soustavy (dále jen „</w:t>
      </w:r>
      <w:r>
        <w:rPr>
          <w:b/>
          <w:bCs/>
          <w:sz w:val="22"/>
          <w:szCs w:val="22"/>
        </w:rPr>
        <w:t>Kontrolní rozpočet</w:t>
      </w:r>
      <w:r>
        <w:rPr>
          <w:sz w:val="22"/>
          <w:szCs w:val="22"/>
        </w:rPr>
        <w:t>“).</w:t>
      </w:r>
      <w:r>
        <w:rPr>
          <w:spacing w:val="-1"/>
          <w:sz w:val="22"/>
          <w:szCs w:val="22"/>
        </w:rPr>
        <w:t xml:space="preserve"> </w:t>
      </w:r>
      <w:r>
        <w:rPr>
          <w:sz w:val="22"/>
          <w:szCs w:val="22"/>
        </w:rPr>
        <w:t>Pokud</w:t>
      </w:r>
      <w:r>
        <w:rPr>
          <w:spacing w:val="-2"/>
          <w:sz w:val="22"/>
          <w:szCs w:val="22"/>
        </w:rPr>
        <w:t xml:space="preserve"> </w:t>
      </w:r>
      <w:r>
        <w:rPr>
          <w:sz w:val="22"/>
          <w:szCs w:val="22"/>
        </w:rPr>
        <w:t>příslušná</w:t>
      </w:r>
      <w:r>
        <w:rPr>
          <w:spacing w:val="-1"/>
          <w:sz w:val="22"/>
          <w:szCs w:val="22"/>
        </w:rPr>
        <w:t xml:space="preserve"> </w:t>
      </w:r>
      <w:r>
        <w:rPr>
          <w:sz w:val="22"/>
          <w:szCs w:val="22"/>
        </w:rPr>
        <w:t>položka</w:t>
      </w:r>
      <w:r>
        <w:rPr>
          <w:spacing w:val="-1"/>
          <w:sz w:val="22"/>
          <w:szCs w:val="22"/>
        </w:rPr>
        <w:t xml:space="preserve"> </w:t>
      </w:r>
      <w:r>
        <w:rPr>
          <w:sz w:val="22"/>
          <w:szCs w:val="22"/>
        </w:rPr>
        <w:t>existovat</w:t>
      </w:r>
      <w:r>
        <w:rPr>
          <w:spacing w:val="-3"/>
          <w:sz w:val="22"/>
          <w:szCs w:val="22"/>
        </w:rPr>
        <w:t xml:space="preserve"> </w:t>
      </w:r>
      <w:r>
        <w:rPr>
          <w:sz w:val="22"/>
          <w:szCs w:val="22"/>
        </w:rPr>
        <w:t>v ceníku</w:t>
      </w:r>
      <w:r>
        <w:rPr>
          <w:spacing w:val="-2"/>
          <w:sz w:val="22"/>
          <w:szCs w:val="22"/>
        </w:rPr>
        <w:t xml:space="preserve"> </w:t>
      </w:r>
      <w:r>
        <w:rPr>
          <w:sz w:val="22"/>
          <w:szCs w:val="22"/>
        </w:rPr>
        <w:t>ÚRS</w:t>
      </w:r>
      <w:r>
        <w:rPr>
          <w:spacing w:val="-2"/>
          <w:sz w:val="22"/>
          <w:szCs w:val="22"/>
        </w:rPr>
        <w:t xml:space="preserve"> </w:t>
      </w:r>
      <w:r>
        <w:rPr>
          <w:sz w:val="22"/>
          <w:szCs w:val="22"/>
        </w:rPr>
        <w:t>nebude, bude zkalkulována</w:t>
      </w:r>
      <w:r>
        <w:rPr>
          <w:spacing w:val="-1"/>
          <w:sz w:val="22"/>
          <w:szCs w:val="22"/>
        </w:rPr>
        <w:t xml:space="preserve"> </w:t>
      </w:r>
      <w:r>
        <w:rPr>
          <w:sz w:val="22"/>
          <w:szCs w:val="22"/>
        </w:rPr>
        <w:t>jako R-položka</w:t>
      </w:r>
      <w:r>
        <w:rPr>
          <w:spacing w:val="-5"/>
          <w:sz w:val="22"/>
          <w:szCs w:val="22"/>
        </w:rPr>
        <w:t xml:space="preserve"> </w:t>
      </w:r>
      <w:r>
        <w:rPr>
          <w:sz w:val="22"/>
          <w:szCs w:val="22"/>
        </w:rPr>
        <w:t>s</w:t>
      </w:r>
      <w:r>
        <w:rPr>
          <w:spacing w:val="-5"/>
          <w:sz w:val="22"/>
          <w:szCs w:val="22"/>
        </w:rPr>
        <w:t xml:space="preserve"> </w:t>
      </w:r>
      <w:r>
        <w:rPr>
          <w:sz w:val="22"/>
          <w:szCs w:val="22"/>
        </w:rPr>
        <w:t>uvedením</w:t>
      </w:r>
      <w:r>
        <w:rPr>
          <w:spacing w:val="-7"/>
          <w:sz w:val="22"/>
          <w:szCs w:val="22"/>
        </w:rPr>
        <w:t xml:space="preserve"> </w:t>
      </w:r>
      <w:r>
        <w:rPr>
          <w:sz w:val="22"/>
          <w:szCs w:val="22"/>
        </w:rPr>
        <w:t>všech</w:t>
      </w:r>
      <w:r>
        <w:rPr>
          <w:spacing w:val="-6"/>
          <w:sz w:val="22"/>
          <w:szCs w:val="22"/>
        </w:rPr>
        <w:t xml:space="preserve"> </w:t>
      </w:r>
      <w:r>
        <w:rPr>
          <w:sz w:val="22"/>
          <w:szCs w:val="22"/>
        </w:rPr>
        <w:t>zdrojů,</w:t>
      </w:r>
      <w:r>
        <w:rPr>
          <w:spacing w:val="-5"/>
          <w:sz w:val="22"/>
          <w:szCs w:val="22"/>
        </w:rPr>
        <w:t xml:space="preserve"> </w:t>
      </w:r>
      <w:r>
        <w:rPr>
          <w:sz w:val="22"/>
          <w:szCs w:val="22"/>
        </w:rPr>
        <w:t>z</w:t>
      </w:r>
      <w:r>
        <w:rPr>
          <w:spacing w:val="-5"/>
          <w:sz w:val="22"/>
          <w:szCs w:val="22"/>
        </w:rPr>
        <w:t xml:space="preserve"> </w:t>
      </w:r>
      <w:r>
        <w:rPr>
          <w:sz w:val="22"/>
          <w:szCs w:val="22"/>
        </w:rPr>
        <w:t>nichž</w:t>
      </w:r>
      <w:r>
        <w:rPr>
          <w:spacing w:val="-9"/>
          <w:sz w:val="22"/>
          <w:szCs w:val="22"/>
        </w:rPr>
        <w:t xml:space="preserve"> </w:t>
      </w:r>
      <w:r>
        <w:rPr>
          <w:sz w:val="22"/>
          <w:szCs w:val="22"/>
        </w:rPr>
        <w:t>byla</w:t>
      </w:r>
      <w:r>
        <w:rPr>
          <w:spacing w:val="-5"/>
          <w:sz w:val="22"/>
          <w:szCs w:val="22"/>
        </w:rPr>
        <w:t xml:space="preserve"> </w:t>
      </w:r>
      <w:r>
        <w:rPr>
          <w:sz w:val="22"/>
          <w:szCs w:val="22"/>
        </w:rPr>
        <w:t>zkalkulována,</w:t>
      </w:r>
      <w:r>
        <w:rPr>
          <w:spacing w:val="-5"/>
          <w:sz w:val="22"/>
          <w:szCs w:val="22"/>
        </w:rPr>
        <w:t xml:space="preserve"> </w:t>
      </w:r>
      <w:r>
        <w:rPr>
          <w:sz w:val="22"/>
          <w:szCs w:val="22"/>
        </w:rPr>
        <w:t>a</w:t>
      </w:r>
      <w:r>
        <w:rPr>
          <w:spacing w:val="-5"/>
          <w:sz w:val="22"/>
          <w:szCs w:val="22"/>
        </w:rPr>
        <w:t xml:space="preserve"> </w:t>
      </w:r>
      <w:r>
        <w:rPr>
          <w:sz w:val="22"/>
          <w:szCs w:val="22"/>
        </w:rPr>
        <w:t>přesného</w:t>
      </w:r>
      <w:r>
        <w:rPr>
          <w:spacing w:val="-5"/>
          <w:sz w:val="22"/>
          <w:szCs w:val="22"/>
        </w:rPr>
        <w:t xml:space="preserve"> </w:t>
      </w:r>
      <w:r>
        <w:rPr>
          <w:sz w:val="22"/>
          <w:szCs w:val="22"/>
        </w:rPr>
        <w:t>výpočtu</w:t>
      </w:r>
      <w:r>
        <w:rPr>
          <w:spacing w:val="-8"/>
          <w:sz w:val="22"/>
          <w:szCs w:val="22"/>
        </w:rPr>
        <w:t xml:space="preserve"> </w:t>
      </w:r>
      <w:r>
        <w:rPr>
          <w:sz w:val="22"/>
          <w:szCs w:val="22"/>
        </w:rPr>
        <w:t>kalkulace.</w:t>
      </w:r>
    </w:p>
    <w:p w14:paraId="6F5ADB5B" w14:textId="77777777" w:rsidR="00985CBB" w:rsidRDefault="00985CBB">
      <w:pPr>
        <w:pStyle w:val="Odstavecseseznamem"/>
        <w:numPr>
          <w:ilvl w:val="3"/>
          <w:numId w:val="22"/>
        </w:numPr>
        <w:tabs>
          <w:tab w:val="left" w:pos="1855"/>
        </w:tabs>
        <w:kinsoku w:val="0"/>
        <w:overflowPunct w:val="0"/>
        <w:spacing w:before="38" w:line="259" w:lineRule="auto"/>
        <w:ind w:right="136"/>
        <w:rPr>
          <w:color w:val="000000"/>
          <w:sz w:val="22"/>
          <w:szCs w:val="22"/>
        </w:rPr>
      </w:pPr>
      <w:r>
        <w:rPr>
          <w:sz w:val="22"/>
          <w:szCs w:val="22"/>
        </w:rPr>
        <w:t>Detailní soupis prací bude dále převeden do formy agregovaných položek na jednotlivé stavební konstrukce tzv. vertikální agregací (tj. agregováno bude provedení celé dílčí konstrukce charakteru stavebního prvku, kdy nebudou samostatně uváděny jednotlivé dílčí práce typu bednění,</w:t>
      </w:r>
      <w:r>
        <w:rPr>
          <w:spacing w:val="-1"/>
          <w:sz w:val="22"/>
          <w:szCs w:val="22"/>
        </w:rPr>
        <w:t xml:space="preserve"> </w:t>
      </w:r>
      <w:r>
        <w:rPr>
          <w:sz w:val="22"/>
          <w:szCs w:val="22"/>
        </w:rPr>
        <w:t>výztuže, betonáže,</w:t>
      </w:r>
      <w:r>
        <w:rPr>
          <w:spacing w:val="-1"/>
          <w:sz w:val="22"/>
          <w:szCs w:val="22"/>
        </w:rPr>
        <w:t xml:space="preserve"> </w:t>
      </w:r>
      <w:r>
        <w:rPr>
          <w:sz w:val="22"/>
          <w:szCs w:val="22"/>
        </w:rPr>
        <w:t>podpůrné</w:t>
      </w:r>
      <w:r>
        <w:rPr>
          <w:spacing w:val="-1"/>
          <w:sz w:val="22"/>
          <w:szCs w:val="22"/>
        </w:rPr>
        <w:t xml:space="preserve"> </w:t>
      </w:r>
      <w:r>
        <w:rPr>
          <w:sz w:val="22"/>
          <w:szCs w:val="22"/>
        </w:rPr>
        <w:t>konstrukce, lešení</w:t>
      </w:r>
      <w:r>
        <w:rPr>
          <w:spacing w:val="-2"/>
          <w:sz w:val="22"/>
          <w:szCs w:val="22"/>
        </w:rPr>
        <w:t xml:space="preserve"> </w:t>
      </w:r>
      <w:r>
        <w:rPr>
          <w:sz w:val="22"/>
          <w:szCs w:val="22"/>
        </w:rPr>
        <w:t>a práce budou na</w:t>
      </w:r>
      <w:r>
        <w:rPr>
          <w:spacing w:val="-1"/>
          <w:sz w:val="22"/>
          <w:szCs w:val="22"/>
        </w:rPr>
        <w:t xml:space="preserve"> </w:t>
      </w:r>
      <w:r>
        <w:rPr>
          <w:sz w:val="22"/>
          <w:szCs w:val="22"/>
        </w:rPr>
        <w:t>sebe technologicky</w:t>
      </w:r>
      <w:r>
        <w:rPr>
          <w:spacing w:val="-10"/>
          <w:sz w:val="22"/>
          <w:szCs w:val="22"/>
        </w:rPr>
        <w:t xml:space="preserve"> </w:t>
      </w:r>
      <w:r>
        <w:rPr>
          <w:sz w:val="22"/>
          <w:szCs w:val="22"/>
        </w:rPr>
        <w:t>navazovat).</w:t>
      </w:r>
      <w:r>
        <w:rPr>
          <w:spacing w:val="-10"/>
          <w:sz w:val="22"/>
          <w:szCs w:val="22"/>
        </w:rPr>
        <w:t xml:space="preserve"> </w:t>
      </w:r>
      <w:r>
        <w:rPr>
          <w:sz w:val="22"/>
          <w:szCs w:val="22"/>
        </w:rPr>
        <w:t>Agregace</w:t>
      </w:r>
      <w:r>
        <w:rPr>
          <w:spacing w:val="-10"/>
          <w:sz w:val="22"/>
          <w:szCs w:val="22"/>
        </w:rPr>
        <w:t xml:space="preserve"> </w:t>
      </w:r>
      <w:r>
        <w:rPr>
          <w:sz w:val="22"/>
          <w:szCs w:val="22"/>
        </w:rPr>
        <w:t>ale</w:t>
      </w:r>
      <w:r>
        <w:rPr>
          <w:spacing w:val="-10"/>
          <w:sz w:val="22"/>
          <w:szCs w:val="22"/>
        </w:rPr>
        <w:t xml:space="preserve"> </w:t>
      </w:r>
      <w:r>
        <w:rPr>
          <w:sz w:val="22"/>
          <w:szCs w:val="22"/>
        </w:rPr>
        <w:t>nebude</w:t>
      </w:r>
      <w:r>
        <w:rPr>
          <w:spacing w:val="-10"/>
          <w:sz w:val="22"/>
          <w:szCs w:val="22"/>
        </w:rPr>
        <w:t xml:space="preserve"> </w:t>
      </w:r>
      <w:r>
        <w:rPr>
          <w:sz w:val="22"/>
          <w:szCs w:val="22"/>
        </w:rPr>
        <w:t>provedena</w:t>
      </w:r>
      <w:r>
        <w:rPr>
          <w:spacing w:val="-10"/>
          <w:sz w:val="22"/>
          <w:szCs w:val="22"/>
        </w:rPr>
        <w:t xml:space="preserve"> </w:t>
      </w:r>
      <w:r>
        <w:rPr>
          <w:sz w:val="22"/>
          <w:szCs w:val="22"/>
        </w:rPr>
        <w:t>napříč</w:t>
      </w:r>
      <w:r>
        <w:rPr>
          <w:spacing w:val="-10"/>
          <w:sz w:val="22"/>
          <w:szCs w:val="22"/>
        </w:rPr>
        <w:t xml:space="preserve"> </w:t>
      </w:r>
      <w:r>
        <w:rPr>
          <w:sz w:val="22"/>
          <w:szCs w:val="22"/>
        </w:rPr>
        <w:t>stavebními</w:t>
      </w:r>
      <w:r>
        <w:rPr>
          <w:spacing w:val="-10"/>
          <w:sz w:val="22"/>
          <w:szCs w:val="22"/>
        </w:rPr>
        <w:t xml:space="preserve"> </w:t>
      </w:r>
      <w:r>
        <w:rPr>
          <w:sz w:val="22"/>
          <w:szCs w:val="22"/>
        </w:rPr>
        <w:t>a</w:t>
      </w:r>
      <w:r>
        <w:rPr>
          <w:spacing w:val="-10"/>
          <w:sz w:val="22"/>
          <w:szCs w:val="22"/>
        </w:rPr>
        <w:t xml:space="preserve"> </w:t>
      </w:r>
      <w:r>
        <w:rPr>
          <w:sz w:val="22"/>
          <w:szCs w:val="22"/>
        </w:rPr>
        <w:t>inženýrskými objekty a provozními soubory nebo časově a věcně bezprostředně nenavazujícími pracemi. Bude obsahovat veškeré stavební práce, dodávky a služby nezbytné pro uvedení Stavby do trvalého provozu.</w:t>
      </w:r>
    </w:p>
    <w:p w14:paraId="0B9E24C7" w14:textId="77777777" w:rsidR="00985CBB" w:rsidRDefault="00985CBB">
      <w:pPr>
        <w:pStyle w:val="Odstavecseseznamem"/>
        <w:numPr>
          <w:ilvl w:val="3"/>
          <w:numId w:val="22"/>
        </w:numPr>
        <w:tabs>
          <w:tab w:val="left" w:pos="1855"/>
        </w:tabs>
        <w:kinsoku w:val="0"/>
        <w:overflowPunct w:val="0"/>
        <w:spacing w:before="39" w:line="259" w:lineRule="auto"/>
        <w:ind w:right="136"/>
        <w:rPr>
          <w:color w:val="000000"/>
          <w:sz w:val="22"/>
          <w:szCs w:val="22"/>
        </w:rPr>
      </w:pPr>
      <w:r>
        <w:rPr>
          <w:sz w:val="22"/>
          <w:szCs w:val="22"/>
        </w:rPr>
        <w:t xml:space="preserve">Použití položek soupisu stavebních prací, dodávek a služeb musí být v souladu se zásadou </w:t>
      </w:r>
      <w:r>
        <w:rPr>
          <w:spacing w:val="-2"/>
          <w:sz w:val="22"/>
          <w:szCs w:val="22"/>
        </w:rPr>
        <w:t>řádného finančního řízení, to jest se zásadami hospodárnosti, účinnosti a</w:t>
      </w:r>
      <w:r>
        <w:rPr>
          <w:spacing w:val="-5"/>
          <w:sz w:val="22"/>
          <w:szCs w:val="22"/>
        </w:rPr>
        <w:t xml:space="preserve"> </w:t>
      </w:r>
      <w:r>
        <w:rPr>
          <w:spacing w:val="-2"/>
          <w:sz w:val="22"/>
          <w:szCs w:val="22"/>
        </w:rPr>
        <w:t xml:space="preserve">efektivity. Uplatnění </w:t>
      </w:r>
      <w:r>
        <w:rPr>
          <w:sz w:val="22"/>
          <w:szCs w:val="22"/>
        </w:rPr>
        <w:t>těchto</w:t>
      </w:r>
      <w:r>
        <w:rPr>
          <w:spacing w:val="80"/>
          <w:sz w:val="22"/>
          <w:szCs w:val="22"/>
        </w:rPr>
        <w:t xml:space="preserve"> </w:t>
      </w:r>
      <w:r>
        <w:rPr>
          <w:sz w:val="22"/>
          <w:szCs w:val="22"/>
        </w:rPr>
        <w:t>zásad</w:t>
      </w:r>
      <w:r>
        <w:rPr>
          <w:spacing w:val="80"/>
          <w:sz w:val="22"/>
          <w:szCs w:val="22"/>
        </w:rPr>
        <w:t xml:space="preserve"> </w:t>
      </w:r>
      <w:r>
        <w:rPr>
          <w:sz w:val="22"/>
          <w:szCs w:val="22"/>
        </w:rPr>
        <w:t>znamená,</w:t>
      </w:r>
      <w:r>
        <w:rPr>
          <w:spacing w:val="80"/>
          <w:sz w:val="22"/>
          <w:szCs w:val="22"/>
        </w:rPr>
        <w:t xml:space="preserve"> </w:t>
      </w:r>
      <w:r>
        <w:rPr>
          <w:sz w:val="22"/>
          <w:szCs w:val="22"/>
        </w:rPr>
        <w:t>že</w:t>
      </w:r>
      <w:r>
        <w:rPr>
          <w:spacing w:val="80"/>
          <w:sz w:val="22"/>
          <w:szCs w:val="22"/>
        </w:rPr>
        <w:t xml:space="preserve"> </w:t>
      </w:r>
      <w:r>
        <w:rPr>
          <w:sz w:val="22"/>
          <w:szCs w:val="22"/>
        </w:rPr>
        <w:t>způsobilé</w:t>
      </w:r>
      <w:r>
        <w:rPr>
          <w:spacing w:val="80"/>
          <w:sz w:val="22"/>
          <w:szCs w:val="22"/>
        </w:rPr>
        <w:t xml:space="preserve"> </w:t>
      </w:r>
      <w:r>
        <w:rPr>
          <w:sz w:val="22"/>
          <w:szCs w:val="22"/>
        </w:rPr>
        <w:t>výdaje</w:t>
      </w:r>
      <w:r>
        <w:rPr>
          <w:spacing w:val="80"/>
          <w:sz w:val="22"/>
          <w:szCs w:val="22"/>
        </w:rPr>
        <w:t xml:space="preserve"> </w:t>
      </w:r>
      <w:r>
        <w:rPr>
          <w:sz w:val="22"/>
          <w:szCs w:val="22"/>
        </w:rPr>
        <w:t>projektu</w:t>
      </w:r>
      <w:r>
        <w:rPr>
          <w:spacing w:val="80"/>
          <w:sz w:val="22"/>
          <w:szCs w:val="22"/>
        </w:rPr>
        <w:t xml:space="preserve"> </w:t>
      </w:r>
      <w:r>
        <w:rPr>
          <w:sz w:val="22"/>
          <w:szCs w:val="22"/>
        </w:rPr>
        <w:t>jsou</w:t>
      </w:r>
      <w:r>
        <w:rPr>
          <w:spacing w:val="80"/>
          <w:sz w:val="22"/>
          <w:szCs w:val="22"/>
        </w:rPr>
        <w:t xml:space="preserve"> </w:t>
      </w:r>
      <w:r>
        <w:rPr>
          <w:sz w:val="22"/>
          <w:szCs w:val="22"/>
        </w:rPr>
        <w:t>sníženy</w:t>
      </w:r>
      <w:r>
        <w:rPr>
          <w:spacing w:val="80"/>
          <w:sz w:val="22"/>
          <w:szCs w:val="22"/>
        </w:rPr>
        <w:t xml:space="preserve"> </w:t>
      </w:r>
      <w:r>
        <w:rPr>
          <w:sz w:val="22"/>
          <w:szCs w:val="22"/>
        </w:rPr>
        <w:t>o</w:t>
      </w:r>
      <w:r>
        <w:rPr>
          <w:spacing w:val="80"/>
          <w:sz w:val="22"/>
          <w:szCs w:val="22"/>
        </w:rPr>
        <w:t xml:space="preserve"> </w:t>
      </w:r>
      <w:r>
        <w:rPr>
          <w:sz w:val="22"/>
          <w:szCs w:val="22"/>
        </w:rPr>
        <w:t>výnos</w:t>
      </w:r>
      <w:r>
        <w:rPr>
          <w:spacing w:val="80"/>
          <w:sz w:val="22"/>
          <w:szCs w:val="22"/>
        </w:rPr>
        <w:t xml:space="preserve"> </w:t>
      </w:r>
      <w:r>
        <w:rPr>
          <w:sz w:val="22"/>
          <w:szCs w:val="22"/>
        </w:rPr>
        <w:t>(příjem) z</w:t>
      </w:r>
      <w:r>
        <w:rPr>
          <w:spacing w:val="-4"/>
          <w:sz w:val="22"/>
          <w:szCs w:val="22"/>
        </w:rPr>
        <w:t xml:space="preserve"> </w:t>
      </w:r>
      <w:r>
        <w:rPr>
          <w:sz w:val="22"/>
          <w:szCs w:val="22"/>
        </w:rPr>
        <w:t>vykázaného výzisku. Podrobnou identifikaci všech výzisků, včetně předpokládaného množství a charakteru vyzískaného materiálu provede, Zhotovitel dle metodického postupu ŘVC ČR formou samostatného listu výkazu výměr.</w:t>
      </w:r>
    </w:p>
    <w:p w14:paraId="4CF59D5D" w14:textId="77777777" w:rsidR="00985CBB" w:rsidRDefault="00985CBB">
      <w:pPr>
        <w:pStyle w:val="Odstavecseseznamem"/>
        <w:numPr>
          <w:ilvl w:val="3"/>
          <w:numId w:val="22"/>
        </w:numPr>
        <w:tabs>
          <w:tab w:val="left" w:pos="1855"/>
        </w:tabs>
        <w:kinsoku w:val="0"/>
        <w:overflowPunct w:val="0"/>
        <w:spacing w:before="39" w:line="259" w:lineRule="auto"/>
        <w:ind w:right="142"/>
        <w:rPr>
          <w:color w:val="000000"/>
          <w:sz w:val="22"/>
          <w:szCs w:val="22"/>
        </w:rPr>
      </w:pPr>
      <w:r>
        <w:rPr>
          <w:sz w:val="22"/>
          <w:szCs w:val="22"/>
        </w:rPr>
        <w:t>V Kontrolním rozpočtu bude podrobná identifikace všech výzisků ve smyslu výkazu výměr oceněna</w:t>
      </w:r>
      <w:r>
        <w:rPr>
          <w:spacing w:val="24"/>
          <w:sz w:val="22"/>
          <w:szCs w:val="22"/>
        </w:rPr>
        <w:t xml:space="preserve"> </w:t>
      </w:r>
      <w:r>
        <w:rPr>
          <w:sz w:val="22"/>
          <w:szCs w:val="22"/>
        </w:rPr>
        <w:t>Zhotovitelem</w:t>
      </w:r>
      <w:r>
        <w:rPr>
          <w:spacing w:val="21"/>
          <w:sz w:val="22"/>
          <w:szCs w:val="22"/>
        </w:rPr>
        <w:t xml:space="preserve"> </w:t>
      </w:r>
      <w:r>
        <w:rPr>
          <w:sz w:val="22"/>
          <w:szCs w:val="22"/>
        </w:rPr>
        <w:t>dle</w:t>
      </w:r>
      <w:r>
        <w:rPr>
          <w:spacing w:val="22"/>
          <w:sz w:val="22"/>
          <w:szCs w:val="22"/>
        </w:rPr>
        <w:t xml:space="preserve"> </w:t>
      </w:r>
      <w:r>
        <w:rPr>
          <w:sz w:val="22"/>
          <w:szCs w:val="22"/>
        </w:rPr>
        <w:t>metodického</w:t>
      </w:r>
      <w:r>
        <w:rPr>
          <w:spacing w:val="23"/>
          <w:sz w:val="22"/>
          <w:szCs w:val="22"/>
        </w:rPr>
        <w:t xml:space="preserve"> </w:t>
      </w:r>
      <w:r>
        <w:rPr>
          <w:sz w:val="22"/>
          <w:szCs w:val="22"/>
        </w:rPr>
        <w:t>postupu</w:t>
      </w:r>
      <w:r>
        <w:rPr>
          <w:spacing w:val="24"/>
          <w:sz w:val="22"/>
          <w:szCs w:val="22"/>
        </w:rPr>
        <w:t xml:space="preserve"> </w:t>
      </w:r>
      <w:r>
        <w:rPr>
          <w:sz w:val="22"/>
          <w:szCs w:val="22"/>
        </w:rPr>
        <w:t>ŘVC</w:t>
      </w:r>
      <w:r>
        <w:rPr>
          <w:spacing w:val="24"/>
          <w:sz w:val="22"/>
          <w:szCs w:val="22"/>
        </w:rPr>
        <w:t xml:space="preserve"> </w:t>
      </w:r>
      <w:r>
        <w:rPr>
          <w:sz w:val="22"/>
          <w:szCs w:val="22"/>
        </w:rPr>
        <w:t>ČR</w:t>
      </w:r>
      <w:r>
        <w:rPr>
          <w:spacing w:val="22"/>
          <w:sz w:val="22"/>
          <w:szCs w:val="22"/>
        </w:rPr>
        <w:t xml:space="preserve"> </w:t>
      </w:r>
      <w:r>
        <w:rPr>
          <w:sz w:val="22"/>
          <w:szCs w:val="22"/>
        </w:rPr>
        <w:t>tak,</w:t>
      </w:r>
      <w:r>
        <w:rPr>
          <w:spacing w:val="22"/>
          <w:sz w:val="22"/>
          <w:szCs w:val="22"/>
        </w:rPr>
        <w:t xml:space="preserve"> </w:t>
      </w:r>
      <w:r>
        <w:rPr>
          <w:sz w:val="22"/>
          <w:szCs w:val="22"/>
        </w:rPr>
        <w:t>že</w:t>
      </w:r>
      <w:r>
        <w:rPr>
          <w:spacing w:val="23"/>
          <w:sz w:val="22"/>
          <w:szCs w:val="22"/>
        </w:rPr>
        <w:t xml:space="preserve"> </w:t>
      </w:r>
      <w:r>
        <w:rPr>
          <w:sz w:val="22"/>
          <w:szCs w:val="22"/>
        </w:rPr>
        <w:t>hodnota</w:t>
      </w:r>
      <w:r>
        <w:rPr>
          <w:spacing w:val="24"/>
          <w:sz w:val="22"/>
          <w:szCs w:val="22"/>
        </w:rPr>
        <w:t xml:space="preserve"> </w:t>
      </w:r>
      <w:r>
        <w:rPr>
          <w:sz w:val="22"/>
          <w:szCs w:val="22"/>
        </w:rPr>
        <w:t>položek</w:t>
      </w:r>
      <w:r>
        <w:rPr>
          <w:spacing w:val="25"/>
          <w:sz w:val="22"/>
          <w:szCs w:val="22"/>
        </w:rPr>
        <w:t xml:space="preserve"> </w:t>
      </w:r>
      <w:r>
        <w:rPr>
          <w:sz w:val="22"/>
          <w:szCs w:val="22"/>
        </w:rPr>
        <w:t>výzisků v podobě reprodukční pořizovací ceny bude vyčíslena znaleckým posudkem.</w:t>
      </w:r>
    </w:p>
    <w:p w14:paraId="05A2E609" w14:textId="77777777" w:rsidR="00985CBB" w:rsidRDefault="00985CBB">
      <w:pPr>
        <w:pStyle w:val="Odstavecseseznamem"/>
        <w:numPr>
          <w:ilvl w:val="3"/>
          <w:numId w:val="22"/>
        </w:numPr>
        <w:tabs>
          <w:tab w:val="left" w:pos="1855"/>
        </w:tabs>
        <w:kinsoku w:val="0"/>
        <w:overflowPunct w:val="0"/>
        <w:spacing w:before="39" w:line="259" w:lineRule="auto"/>
        <w:ind w:right="140"/>
        <w:rPr>
          <w:color w:val="000000"/>
          <w:sz w:val="22"/>
          <w:szCs w:val="22"/>
        </w:rPr>
      </w:pPr>
      <w:r>
        <w:rPr>
          <w:sz w:val="22"/>
          <w:szCs w:val="22"/>
        </w:rPr>
        <w:t>V rámci zpracování Kontrolního rozpočtu budou Zhotovitelem specifikovány jednotlivé položky majetku, případně</w:t>
      </w:r>
      <w:r>
        <w:rPr>
          <w:spacing w:val="-1"/>
          <w:sz w:val="22"/>
          <w:szCs w:val="22"/>
        </w:rPr>
        <w:t xml:space="preserve"> </w:t>
      </w:r>
      <w:r>
        <w:rPr>
          <w:sz w:val="22"/>
          <w:szCs w:val="22"/>
        </w:rPr>
        <w:t>soubory majetku ve smyslu</w:t>
      </w:r>
      <w:r>
        <w:rPr>
          <w:spacing w:val="-3"/>
          <w:sz w:val="22"/>
          <w:szCs w:val="22"/>
        </w:rPr>
        <w:t xml:space="preserve"> </w:t>
      </w:r>
      <w:r>
        <w:rPr>
          <w:sz w:val="22"/>
          <w:szCs w:val="22"/>
        </w:rPr>
        <w:t>zákona č.</w:t>
      </w:r>
      <w:r>
        <w:rPr>
          <w:spacing w:val="-2"/>
          <w:sz w:val="22"/>
          <w:szCs w:val="22"/>
        </w:rPr>
        <w:t xml:space="preserve"> </w:t>
      </w:r>
      <w:r>
        <w:rPr>
          <w:sz w:val="22"/>
          <w:szCs w:val="22"/>
        </w:rPr>
        <w:t>563/1991 Sb.,</w:t>
      </w:r>
      <w:r>
        <w:rPr>
          <w:spacing w:val="-2"/>
          <w:sz w:val="22"/>
          <w:szCs w:val="22"/>
        </w:rPr>
        <w:t xml:space="preserve"> </w:t>
      </w:r>
      <w:r>
        <w:rPr>
          <w:sz w:val="22"/>
          <w:szCs w:val="22"/>
        </w:rPr>
        <w:t>o účetnictví, v platném znění (stanovení odpisových skupin).</w:t>
      </w:r>
    </w:p>
    <w:p w14:paraId="555F944D" w14:textId="77777777" w:rsidR="00985CBB" w:rsidRDefault="00985CBB">
      <w:pPr>
        <w:pStyle w:val="Odstavecseseznamem"/>
        <w:numPr>
          <w:ilvl w:val="3"/>
          <w:numId w:val="22"/>
        </w:numPr>
        <w:tabs>
          <w:tab w:val="left" w:pos="1855"/>
        </w:tabs>
        <w:kinsoku w:val="0"/>
        <w:overflowPunct w:val="0"/>
        <w:spacing w:before="39" w:line="259" w:lineRule="auto"/>
        <w:ind w:right="140"/>
        <w:rPr>
          <w:color w:val="000000"/>
          <w:sz w:val="22"/>
          <w:szCs w:val="22"/>
        </w:rPr>
        <w:sectPr w:rsidR="00985CBB">
          <w:pgSz w:w="11910" w:h="16840"/>
          <w:pgMar w:top="1360" w:right="1275" w:bottom="280" w:left="425" w:header="708" w:footer="708" w:gutter="0"/>
          <w:cols w:space="708"/>
          <w:noEndnote/>
        </w:sectPr>
      </w:pPr>
    </w:p>
    <w:p w14:paraId="4EC92E2E" w14:textId="77777777" w:rsidR="00985CBB" w:rsidRDefault="00985CBB">
      <w:pPr>
        <w:pStyle w:val="Odstavecseseznamem"/>
        <w:numPr>
          <w:ilvl w:val="3"/>
          <w:numId w:val="22"/>
        </w:numPr>
        <w:tabs>
          <w:tab w:val="left" w:pos="1855"/>
        </w:tabs>
        <w:kinsoku w:val="0"/>
        <w:overflowPunct w:val="0"/>
        <w:spacing w:before="39" w:line="259" w:lineRule="auto"/>
        <w:ind w:right="138"/>
        <w:rPr>
          <w:color w:val="000000"/>
          <w:spacing w:val="-2"/>
          <w:sz w:val="22"/>
          <w:szCs w:val="22"/>
        </w:rPr>
      </w:pPr>
      <w:r>
        <w:rPr>
          <w:sz w:val="22"/>
          <w:szCs w:val="22"/>
        </w:rPr>
        <w:lastRenderedPageBreak/>
        <w:t>Pro</w:t>
      </w:r>
      <w:r>
        <w:rPr>
          <w:spacing w:val="-3"/>
          <w:sz w:val="22"/>
          <w:szCs w:val="22"/>
        </w:rPr>
        <w:t xml:space="preserve"> </w:t>
      </w:r>
      <w:r>
        <w:rPr>
          <w:sz w:val="22"/>
          <w:szCs w:val="22"/>
        </w:rPr>
        <w:t>část</w:t>
      </w:r>
      <w:r>
        <w:rPr>
          <w:spacing w:val="-3"/>
          <w:sz w:val="22"/>
          <w:szCs w:val="22"/>
        </w:rPr>
        <w:t xml:space="preserve"> </w:t>
      </w:r>
      <w:r>
        <w:rPr>
          <w:sz w:val="22"/>
          <w:szCs w:val="22"/>
        </w:rPr>
        <w:t>Díla</w:t>
      </w:r>
      <w:r>
        <w:rPr>
          <w:spacing w:val="-6"/>
          <w:sz w:val="22"/>
          <w:szCs w:val="22"/>
        </w:rPr>
        <w:t xml:space="preserve"> </w:t>
      </w:r>
      <w:r>
        <w:rPr>
          <w:sz w:val="22"/>
          <w:szCs w:val="22"/>
        </w:rPr>
        <w:t>prováděnou</w:t>
      </w:r>
      <w:r>
        <w:rPr>
          <w:spacing w:val="-5"/>
          <w:sz w:val="22"/>
          <w:szCs w:val="22"/>
        </w:rPr>
        <w:t xml:space="preserve"> </w:t>
      </w:r>
      <w:r>
        <w:rPr>
          <w:sz w:val="22"/>
          <w:szCs w:val="22"/>
        </w:rPr>
        <w:t>DB</w:t>
      </w:r>
      <w:r>
        <w:rPr>
          <w:spacing w:val="-4"/>
          <w:sz w:val="22"/>
          <w:szCs w:val="22"/>
        </w:rPr>
        <w:t xml:space="preserve"> </w:t>
      </w:r>
      <w:r>
        <w:rPr>
          <w:sz w:val="22"/>
          <w:szCs w:val="22"/>
        </w:rPr>
        <w:t>metodou</w:t>
      </w:r>
      <w:r>
        <w:rPr>
          <w:spacing w:val="-4"/>
          <w:sz w:val="22"/>
          <w:szCs w:val="22"/>
        </w:rPr>
        <w:t xml:space="preserve"> </w:t>
      </w:r>
      <w:r>
        <w:rPr>
          <w:sz w:val="22"/>
          <w:szCs w:val="22"/>
        </w:rPr>
        <w:t>dle</w:t>
      </w:r>
      <w:r>
        <w:rPr>
          <w:spacing w:val="-3"/>
          <w:sz w:val="22"/>
          <w:szCs w:val="22"/>
        </w:rPr>
        <w:t xml:space="preserve"> </w:t>
      </w:r>
      <w:r>
        <w:rPr>
          <w:sz w:val="22"/>
          <w:szCs w:val="22"/>
        </w:rPr>
        <w:t>čl.</w:t>
      </w:r>
      <w:r>
        <w:rPr>
          <w:spacing w:val="-6"/>
          <w:sz w:val="22"/>
          <w:szCs w:val="22"/>
        </w:rPr>
        <w:t xml:space="preserve"> </w:t>
      </w:r>
      <w:hyperlink w:anchor="bookmark25" w:history="1">
        <w:r>
          <w:rPr>
            <w:sz w:val="22"/>
            <w:szCs w:val="22"/>
          </w:rPr>
          <w:t>2.9.5.2</w:t>
        </w:r>
      </w:hyperlink>
      <w:r>
        <w:rPr>
          <w:spacing w:val="-2"/>
          <w:sz w:val="22"/>
          <w:szCs w:val="22"/>
        </w:rPr>
        <w:t xml:space="preserve"> </w:t>
      </w:r>
      <w:r>
        <w:rPr>
          <w:sz w:val="22"/>
          <w:szCs w:val="22"/>
        </w:rPr>
        <w:t>Smlouvy</w:t>
      </w:r>
      <w:r>
        <w:rPr>
          <w:spacing w:val="-2"/>
          <w:sz w:val="22"/>
          <w:szCs w:val="22"/>
        </w:rPr>
        <w:t xml:space="preserve"> </w:t>
      </w:r>
      <w:r>
        <w:rPr>
          <w:sz w:val="22"/>
          <w:szCs w:val="22"/>
        </w:rPr>
        <w:t>vypracuje</w:t>
      </w:r>
      <w:r>
        <w:rPr>
          <w:spacing w:val="-3"/>
          <w:sz w:val="22"/>
          <w:szCs w:val="22"/>
        </w:rPr>
        <w:t xml:space="preserve"> </w:t>
      </w:r>
      <w:r>
        <w:rPr>
          <w:sz w:val="22"/>
          <w:szCs w:val="22"/>
        </w:rPr>
        <w:t>Zhotovitel</w:t>
      </w:r>
      <w:r>
        <w:rPr>
          <w:spacing w:val="-4"/>
          <w:sz w:val="22"/>
          <w:szCs w:val="22"/>
        </w:rPr>
        <w:t xml:space="preserve"> </w:t>
      </w:r>
      <w:r>
        <w:rPr>
          <w:sz w:val="22"/>
          <w:szCs w:val="22"/>
        </w:rPr>
        <w:t xml:space="preserve">Kontrolní rozpočet agregovaný do položek odpovídajících míře detailu dle návrhu Požadavků </w:t>
      </w:r>
      <w:r>
        <w:rPr>
          <w:spacing w:val="-2"/>
          <w:sz w:val="22"/>
          <w:szCs w:val="22"/>
        </w:rPr>
        <w:t>objednatele.</w:t>
      </w:r>
    </w:p>
    <w:p w14:paraId="16FD7D3F" w14:textId="77777777" w:rsidR="00985CBB" w:rsidRDefault="00985CBB">
      <w:pPr>
        <w:pStyle w:val="Odstavecseseznamem"/>
        <w:numPr>
          <w:ilvl w:val="2"/>
          <w:numId w:val="22"/>
        </w:numPr>
        <w:tabs>
          <w:tab w:val="left" w:pos="990"/>
        </w:tabs>
        <w:kinsoku w:val="0"/>
        <w:overflowPunct w:val="0"/>
        <w:ind w:left="990" w:hanging="839"/>
        <w:rPr>
          <w:spacing w:val="-4"/>
          <w:sz w:val="22"/>
          <w:szCs w:val="22"/>
        </w:rPr>
      </w:pPr>
      <w:r>
        <w:rPr>
          <w:spacing w:val="-2"/>
          <w:sz w:val="22"/>
          <w:szCs w:val="22"/>
        </w:rPr>
        <w:t>Soupis</w:t>
      </w:r>
      <w:r>
        <w:rPr>
          <w:spacing w:val="1"/>
          <w:sz w:val="22"/>
          <w:szCs w:val="22"/>
        </w:rPr>
        <w:t xml:space="preserve"> </w:t>
      </w:r>
      <w:r>
        <w:rPr>
          <w:spacing w:val="-2"/>
          <w:sz w:val="22"/>
          <w:szCs w:val="22"/>
        </w:rPr>
        <w:t>stavebních</w:t>
      </w:r>
      <w:r>
        <w:rPr>
          <w:spacing w:val="3"/>
          <w:sz w:val="22"/>
          <w:szCs w:val="22"/>
        </w:rPr>
        <w:t xml:space="preserve"> </w:t>
      </w:r>
      <w:r>
        <w:rPr>
          <w:spacing w:val="-4"/>
          <w:sz w:val="22"/>
          <w:szCs w:val="22"/>
        </w:rPr>
        <w:t>prací</w:t>
      </w:r>
    </w:p>
    <w:p w14:paraId="15BA87E5" w14:textId="77777777" w:rsidR="00985CBB" w:rsidRDefault="00985CBB">
      <w:pPr>
        <w:pStyle w:val="Odstavecseseznamem"/>
        <w:numPr>
          <w:ilvl w:val="3"/>
          <w:numId w:val="22"/>
        </w:numPr>
        <w:tabs>
          <w:tab w:val="left" w:pos="1855"/>
        </w:tabs>
        <w:kinsoku w:val="0"/>
        <w:overflowPunct w:val="0"/>
        <w:spacing w:before="60" w:line="259" w:lineRule="auto"/>
        <w:ind w:right="143"/>
        <w:rPr>
          <w:color w:val="000000"/>
          <w:sz w:val="22"/>
          <w:szCs w:val="22"/>
        </w:rPr>
      </w:pPr>
      <w:r>
        <w:rPr>
          <w:sz w:val="22"/>
          <w:szCs w:val="22"/>
        </w:rPr>
        <w:t>Soupis stavebních</w:t>
      </w:r>
      <w:r>
        <w:rPr>
          <w:spacing w:val="-1"/>
          <w:sz w:val="22"/>
          <w:szCs w:val="22"/>
        </w:rPr>
        <w:t xml:space="preserve"> </w:t>
      </w:r>
      <w:r>
        <w:rPr>
          <w:sz w:val="22"/>
          <w:szCs w:val="22"/>
        </w:rPr>
        <w:t>prací, dodávek a služeb</w:t>
      </w:r>
      <w:r>
        <w:rPr>
          <w:spacing w:val="-1"/>
          <w:sz w:val="22"/>
          <w:szCs w:val="22"/>
        </w:rPr>
        <w:t xml:space="preserve"> </w:t>
      </w:r>
      <w:r>
        <w:rPr>
          <w:sz w:val="22"/>
          <w:szCs w:val="22"/>
        </w:rPr>
        <w:t>s výkazem výměr dle § 92 odst. 1 písm.</w:t>
      </w:r>
      <w:r>
        <w:rPr>
          <w:spacing w:val="-1"/>
          <w:sz w:val="22"/>
          <w:szCs w:val="22"/>
        </w:rPr>
        <w:t xml:space="preserve"> </w:t>
      </w:r>
      <w:r>
        <w:rPr>
          <w:sz w:val="22"/>
          <w:szCs w:val="22"/>
        </w:rPr>
        <w:t>b) zákona č.</w:t>
      </w:r>
      <w:r>
        <w:rPr>
          <w:spacing w:val="25"/>
          <w:sz w:val="22"/>
          <w:szCs w:val="22"/>
        </w:rPr>
        <w:t xml:space="preserve"> </w:t>
      </w:r>
      <w:r>
        <w:rPr>
          <w:sz w:val="22"/>
          <w:szCs w:val="22"/>
        </w:rPr>
        <w:t>134/2016</w:t>
      </w:r>
      <w:r>
        <w:rPr>
          <w:spacing w:val="26"/>
          <w:sz w:val="22"/>
          <w:szCs w:val="22"/>
        </w:rPr>
        <w:t xml:space="preserve"> </w:t>
      </w:r>
      <w:r>
        <w:rPr>
          <w:sz w:val="22"/>
          <w:szCs w:val="22"/>
        </w:rPr>
        <w:t>Sb.,</w:t>
      </w:r>
      <w:r>
        <w:rPr>
          <w:spacing w:val="23"/>
          <w:sz w:val="22"/>
          <w:szCs w:val="22"/>
        </w:rPr>
        <w:t xml:space="preserve"> </w:t>
      </w:r>
      <w:r>
        <w:rPr>
          <w:sz w:val="22"/>
          <w:szCs w:val="22"/>
        </w:rPr>
        <w:t>o</w:t>
      </w:r>
      <w:r>
        <w:rPr>
          <w:spacing w:val="24"/>
          <w:sz w:val="22"/>
          <w:szCs w:val="22"/>
        </w:rPr>
        <w:t xml:space="preserve"> </w:t>
      </w:r>
      <w:r>
        <w:rPr>
          <w:sz w:val="22"/>
          <w:szCs w:val="22"/>
        </w:rPr>
        <w:t>zadávání</w:t>
      </w:r>
      <w:r>
        <w:rPr>
          <w:spacing w:val="25"/>
          <w:sz w:val="22"/>
          <w:szCs w:val="22"/>
        </w:rPr>
        <w:t xml:space="preserve"> </w:t>
      </w:r>
      <w:r>
        <w:rPr>
          <w:sz w:val="22"/>
          <w:szCs w:val="22"/>
        </w:rPr>
        <w:t>veřejných</w:t>
      </w:r>
      <w:r>
        <w:rPr>
          <w:spacing w:val="22"/>
          <w:sz w:val="22"/>
          <w:szCs w:val="22"/>
        </w:rPr>
        <w:t xml:space="preserve"> </w:t>
      </w:r>
      <w:r>
        <w:rPr>
          <w:sz w:val="22"/>
          <w:szCs w:val="22"/>
        </w:rPr>
        <w:t>zakázek,</w:t>
      </w:r>
      <w:r>
        <w:rPr>
          <w:spacing w:val="23"/>
          <w:sz w:val="22"/>
          <w:szCs w:val="22"/>
        </w:rPr>
        <w:t xml:space="preserve"> </w:t>
      </w:r>
      <w:r>
        <w:rPr>
          <w:sz w:val="22"/>
          <w:szCs w:val="22"/>
        </w:rPr>
        <w:t>v</w:t>
      </w:r>
      <w:r>
        <w:rPr>
          <w:spacing w:val="26"/>
          <w:sz w:val="22"/>
          <w:szCs w:val="22"/>
        </w:rPr>
        <w:t xml:space="preserve"> </w:t>
      </w:r>
      <w:r>
        <w:rPr>
          <w:sz w:val="22"/>
          <w:szCs w:val="22"/>
        </w:rPr>
        <w:t>platném</w:t>
      </w:r>
      <w:r>
        <w:rPr>
          <w:spacing w:val="24"/>
          <w:sz w:val="22"/>
          <w:szCs w:val="22"/>
        </w:rPr>
        <w:t xml:space="preserve"> </w:t>
      </w:r>
      <w:r>
        <w:rPr>
          <w:sz w:val="22"/>
          <w:szCs w:val="22"/>
        </w:rPr>
        <w:t>znění</w:t>
      </w:r>
      <w:r>
        <w:rPr>
          <w:spacing w:val="25"/>
          <w:sz w:val="22"/>
          <w:szCs w:val="22"/>
        </w:rPr>
        <w:t xml:space="preserve"> </w:t>
      </w:r>
      <w:r>
        <w:rPr>
          <w:sz w:val="22"/>
          <w:szCs w:val="22"/>
        </w:rPr>
        <w:t>a</w:t>
      </w:r>
      <w:r>
        <w:rPr>
          <w:spacing w:val="23"/>
          <w:sz w:val="22"/>
          <w:szCs w:val="22"/>
        </w:rPr>
        <w:t xml:space="preserve"> </w:t>
      </w:r>
      <w:r>
        <w:rPr>
          <w:sz w:val="22"/>
          <w:szCs w:val="22"/>
        </w:rPr>
        <w:t>v</w:t>
      </w:r>
      <w:r>
        <w:rPr>
          <w:spacing w:val="24"/>
          <w:sz w:val="22"/>
          <w:szCs w:val="22"/>
        </w:rPr>
        <w:t xml:space="preserve"> </w:t>
      </w:r>
      <w:r>
        <w:rPr>
          <w:sz w:val="22"/>
          <w:szCs w:val="22"/>
        </w:rPr>
        <w:t>rozsahu</w:t>
      </w:r>
      <w:r>
        <w:rPr>
          <w:spacing w:val="25"/>
          <w:sz w:val="22"/>
          <w:szCs w:val="22"/>
        </w:rPr>
        <w:t xml:space="preserve"> </w:t>
      </w:r>
      <w:r>
        <w:rPr>
          <w:sz w:val="22"/>
          <w:szCs w:val="22"/>
        </w:rPr>
        <w:t>dle</w:t>
      </w:r>
      <w:r>
        <w:rPr>
          <w:spacing w:val="26"/>
          <w:sz w:val="22"/>
          <w:szCs w:val="22"/>
        </w:rPr>
        <w:t xml:space="preserve"> </w:t>
      </w:r>
      <w:r>
        <w:rPr>
          <w:sz w:val="22"/>
          <w:szCs w:val="22"/>
        </w:rPr>
        <w:t>vyhlášky č. 169/2016 Sb.</w:t>
      </w:r>
    </w:p>
    <w:p w14:paraId="2FFC23E6" w14:textId="77777777" w:rsidR="00985CBB" w:rsidRDefault="00985CBB">
      <w:pPr>
        <w:pStyle w:val="Odstavecseseznamem"/>
        <w:numPr>
          <w:ilvl w:val="3"/>
          <w:numId w:val="22"/>
        </w:numPr>
        <w:tabs>
          <w:tab w:val="left" w:pos="1855"/>
        </w:tabs>
        <w:kinsoku w:val="0"/>
        <w:overflowPunct w:val="0"/>
        <w:spacing w:line="259" w:lineRule="auto"/>
        <w:ind w:right="136"/>
        <w:rPr>
          <w:color w:val="000000"/>
          <w:sz w:val="22"/>
          <w:szCs w:val="22"/>
        </w:rPr>
      </w:pPr>
      <w:r>
        <w:rPr>
          <w:sz w:val="22"/>
          <w:szCs w:val="22"/>
        </w:rPr>
        <w:t>Zhotovitel se zavazuje Kontrolní rozpočet v podobě agregovaných položek převést formou vypuštění jednotkových cen těchto agregovaných položek, případně procentních sazeb, na výkaz výměr. Zhotovitel se zavazuje u každé položky uvedené</w:t>
      </w:r>
      <w:r>
        <w:rPr>
          <w:spacing w:val="-1"/>
          <w:sz w:val="22"/>
          <w:szCs w:val="22"/>
        </w:rPr>
        <w:t xml:space="preserve"> </w:t>
      </w:r>
      <w:r>
        <w:rPr>
          <w:sz w:val="22"/>
          <w:szCs w:val="22"/>
        </w:rPr>
        <w:t>ve výkazu výměr specifikovat, zda se jedná o položku měřenou či o položku paušální. Zhotovitel se ve všech položkách vyvaruje označení konkrétních komerčních výrobků (např. jméno výrobce a typ výrobku, katalogové číslo apod.). Součástí výkazu výměr nesmí být rezerva na nepředvídané náklady nebo položky bez konkrétního vymezení s množstvím v procentech nákladů.</w:t>
      </w:r>
    </w:p>
    <w:p w14:paraId="76FA01DF" w14:textId="77777777" w:rsidR="00985CBB" w:rsidRDefault="00985CBB">
      <w:pPr>
        <w:pStyle w:val="Odstavecseseznamem"/>
        <w:numPr>
          <w:ilvl w:val="3"/>
          <w:numId w:val="22"/>
        </w:numPr>
        <w:tabs>
          <w:tab w:val="left" w:pos="1855"/>
        </w:tabs>
        <w:kinsoku w:val="0"/>
        <w:overflowPunct w:val="0"/>
        <w:spacing w:before="39" w:line="259" w:lineRule="auto"/>
        <w:ind w:right="140"/>
        <w:rPr>
          <w:color w:val="000000"/>
          <w:sz w:val="22"/>
          <w:szCs w:val="22"/>
        </w:rPr>
      </w:pPr>
      <w:r>
        <w:rPr>
          <w:sz w:val="22"/>
          <w:szCs w:val="22"/>
        </w:rPr>
        <w:t>U každé položky týkající se části Stavby zpracované v</w:t>
      </w:r>
      <w:r>
        <w:rPr>
          <w:spacing w:val="-8"/>
          <w:sz w:val="22"/>
          <w:szCs w:val="22"/>
        </w:rPr>
        <w:t xml:space="preserve"> </w:t>
      </w:r>
      <w:r>
        <w:rPr>
          <w:sz w:val="22"/>
          <w:szCs w:val="22"/>
        </w:rPr>
        <w:t>Prováděcí dokumentaci Stavby bude doložen odkaz na konkrétní část této dokumentace, kde je množství vypočteno. Pokud je uvedeno ve více částech dokumentace, musí být u položky uveden i konkrétní výpočet množství z jednotlivých složek.</w:t>
      </w:r>
    </w:p>
    <w:p w14:paraId="7026C79D" w14:textId="77777777" w:rsidR="00985CBB" w:rsidRDefault="00985CBB">
      <w:pPr>
        <w:pStyle w:val="Odstavecseseznamem"/>
        <w:numPr>
          <w:ilvl w:val="3"/>
          <w:numId w:val="22"/>
        </w:numPr>
        <w:tabs>
          <w:tab w:val="left" w:pos="1855"/>
        </w:tabs>
        <w:kinsoku w:val="0"/>
        <w:overflowPunct w:val="0"/>
        <w:spacing w:line="259" w:lineRule="auto"/>
        <w:ind w:right="140"/>
        <w:rPr>
          <w:color w:val="000000"/>
          <w:sz w:val="22"/>
          <w:szCs w:val="22"/>
        </w:rPr>
      </w:pPr>
      <w:r>
        <w:rPr>
          <w:sz w:val="22"/>
          <w:szCs w:val="22"/>
        </w:rPr>
        <w:t>Výkaz</w:t>
      </w:r>
      <w:r>
        <w:rPr>
          <w:spacing w:val="-6"/>
          <w:sz w:val="22"/>
          <w:szCs w:val="22"/>
        </w:rPr>
        <w:t xml:space="preserve"> </w:t>
      </w:r>
      <w:r>
        <w:rPr>
          <w:sz w:val="22"/>
          <w:szCs w:val="22"/>
        </w:rPr>
        <w:t>výměr</w:t>
      </w:r>
      <w:r>
        <w:rPr>
          <w:spacing w:val="-4"/>
          <w:sz w:val="22"/>
          <w:szCs w:val="22"/>
        </w:rPr>
        <w:t xml:space="preserve"> </w:t>
      </w:r>
      <w:r>
        <w:rPr>
          <w:sz w:val="22"/>
          <w:szCs w:val="22"/>
        </w:rPr>
        <w:t>bude</w:t>
      </w:r>
      <w:r>
        <w:rPr>
          <w:spacing w:val="-7"/>
          <w:sz w:val="22"/>
          <w:szCs w:val="22"/>
        </w:rPr>
        <w:t xml:space="preserve"> </w:t>
      </w:r>
      <w:r>
        <w:rPr>
          <w:sz w:val="22"/>
          <w:szCs w:val="22"/>
        </w:rPr>
        <w:t>obsahovat</w:t>
      </w:r>
      <w:r>
        <w:rPr>
          <w:spacing w:val="-4"/>
          <w:sz w:val="22"/>
          <w:szCs w:val="22"/>
        </w:rPr>
        <w:t xml:space="preserve"> </w:t>
      </w:r>
      <w:r>
        <w:rPr>
          <w:sz w:val="22"/>
          <w:szCs w:val="22"/>
        </w:rPr>
        <w:t>podrobnou</w:t>
      </w:r>
      <w:r>
        <w:rPr>
          <w:spacing w:val="-8"/>
          <w:sz w:val="22"/>
          <w:szCs w:val="22"/>
        </w:rPr>
        <w:t xml:space="preserve"> </w:t>
      </w:r>
      <w:r>
        <w:rPr>
          <w:sz w:val="22"/>
          <w:szCs w:val="22"/>
        </w:rPr>
        <w:t>identifikaci</w:t>
      </w:r>
      <w:r>
        <w:rPr>
          <w:spacing w:val="-7"/>
          <w:sz w:val="22"/>
          <w:szCs w:val="22"/>
        </w:rPr>
        <w:t xml:space="preserve"> </w:t>
      </w:r>
      <w:r>
        <w:rPr>
          <w:sz w:val="22"/>
          <w:szCs w:val="22"/>
        </w:rPr>
        <w:t>všech</w:t>
      </w:r>
      <w:r>
        <w:rPr>
          <w:spacing w:val="-5"/>
          <w:sz w:val="22"/>
          <w:szCs w:val="22"/>
        </w:rPr>
        <w:t xml:space="preserve"> </w:t>
      </w:r>
      <w:r>
        <w:rPr>
          <w:sz w:val="22"/>
          <w:szCs w:val="22"/>
        </w:rPr>
        <w:t>výzisků</w:t>
      </w:r>
      <w:r>
        <w:rPr>
          <w:spacing w:val="-5"/>
          <w:sz w:val="22"/>
          <w:szCs w:val="22"/>
        </w:rPr>
        <w:t xml:space="preserve"> </w:t>
      </w:r>
      <w:r>
        <w:rPr>
          <w:sz w:val="22"/>
          <w:szCs w:val="22"/>
        </w:rPr>
        <w:t>včetně</w:t>
      </w:r>
      <w:r>
        <w:rPr>
          <w:spacing w:val="-7"/>
          <w:sz w:val="22"/>
          <w:szCs w:val="22"/>
        </w:rPr>
        <w:t xml:space="preserve"> </w:t>
      </w:r>
      <w:r>
        <w:rPr>
          <w:sz w:val="22"/>
          <w:szCs w:val="22"/>
        </w:rPr>
        <w:t>předpokládaného množství</w:t>
      </w:r>
      <w:r>
        <w:rPr>
          <w:spacing w:val="-6"/>
          <w:sz w:val="22"/>
          <w:szCs w:val="22"/>
        </w:rPr>
        <w:t xml:space="preserve"> </w:t>
      </w:r>
      <w:r>
        <w:rPr>
          <w:sz w:val="22"/>
          <w:szCs w:val="22"/>
        </w:rPr>
        <w:t>a</w:t>
      </w:r>
      <w:r>
        <w:rPr>
          <w:spacing w:val="-9"/>
          <w:sz w:val="22"/>
          <w:szCs w:val="22"/>
        </w:rPr>
        <w:t xml:space="preserve"> </w:t>
      </w:r>
      <w:r>
        <w:rPr>
          <w:sz w:val="22"/>
          <w:szCs w:val="22"/>
        </w:rPr>
        <w:t>charakteru</w:t>
      </w:r>
      <w:r>
        <w:rPr>
          <w:spacing w:val="-9"/>
          <w:sz w:val="22"/>
          <w:szCs w:val="22"/>
        </w:rPr>
        <w:t xml:space="preserve"> </w:t>
      </w:r>
      <w:r>
        <w:rPr>
          <w:sz w:val="22"/>
          <w:szCs w:val="22"/>
        </w:rPr>
        <w:t>vyzískaného</w:t>
      </w:r>
      <w:r>
        <w:rPr>
          <w:spacing w:val="-6"/>
          <w:sz w:val="22"/>
          <w:szCs w:val="22"/>
        </w:rPr>
        <w:t xml:space="preserve"> </w:t>
      </w:r>
      <w:r>
        <w:rPr>
          <w:sz w:val="22"/>
          <w:szCs w:val="22"/>
        </w:rPr>
        <w:t>materiálu</w:t>
      </w:r>
      <w:r>
        <w:rPr>
          <w:spacing w:val="-7"/>
          <w:sz w:val="22"/>
          <w:szCs w:val="22"/>
        </w:rPr>
        <w:t xml:space="preserve"> </w:t>
      </w:r>
      <w:r>
        <w:rPr>
          <w:sz w:val="22"/>
          <w:szCs w:val="22"/>
        </w:rPr>
        <w:t>s</w:t>
      </w:r>
      <w:r>
        <w:rPr>
          <w:spacing w:val="-8"/>
          <w:sz w:val="22"/>
          <w:szCs w:val="22"/>
        </w:rPr>
        <w:t xml:space="preserve"> </w:t>
      </w:r>
      <w:r>
        <w:rPr>
          <w:sz w:val="22"/>
          <w:szCs w:val="22"/>
        </w:rPr>
        <w:t>uvedením</w:t>
      </w:r>
      <w:r>
        <w:rPr>
          <w:spacing w:val="-8"/>
          <w:sz w:val="22"/>
          <w:szCs w:val="22"/>
        </w:rPr>
        <w:t xml:space="preserve"> </w:t>
      </w:r>
      <w:r>
        <w:rPr>
          <w:sz w:val="22"/>
          <w:szCs w:val="22"/>
        </w:rPr>
        <w:t>minimální</w:t>
      </w:r>
      <w:r>
        <w:rPr>
          <w:spacing w:val="-6"/>
          <w:sz w:val="22"/>
          <w:szCs w:val="22"/>
        </w:rPr>
        <w:t xml:space="preserve"> </w:t>
      </w:r>
      <w:r>
        <w:rPr>
          <w:sz w:val="22"/>
          <w:szCs w:val="22"/>
        </w:rPr>
        <w:t>hodnoty</w:t>
      </w:r>
      <w:r>
        <w:rPr>
          <w:spacing w:val="-8"/>
          <w:sz w:val="22"/>
          <w:szCs w:val="22"/>
        </w:rPr>
        <w:t xml:space="preserve"> </w:t>
      </w:r>
      <w:r>
        <w:rPr>
          <w:sz w:val="22"/>
          <w:szCs w:val="22"/>
        </w:rPr>
        <w:t>ocenění</w:t>
      </w:r>
      <w:r>
        <w:rPr>
          <w:spacing w:val="-7"/>
          <w:sz w:val="22"/>
          <w:szCs w:val="22"/>
        </w:rPr>
        <w:t xml:space="preserve"> </w:t>
      </w:r>
      <w:r>
        <w:rPr>
          <w:sz w:val="22"/>
          <w:szCs w:val="22"/>
        </w:rPr>
        <w:t>ve</w:t>
      </w:r>
      <w:r>
        <w:rPr>
          <w:spacing w:val="-8"/>
          <w:sz w:val="22"/>
          <w:szCs w:val="22"/>
        </w:rPr>
        <w:t xml:space="preserve"> </w:t>
      </w:r>
      <w:r>
        <w:rPr>
          <w:sz w:val="22"/>
          <w:szCs w:val="22"/>
        </w:rPr>
        <w:t>výši reprodukční pořizovací ceny výzisku.</w:t>
      </w:r>
    </w:p>
    <w:p w14:paraId="1AC4B8C4" w14:textId="77777777" w:rsidR="00985CBB" w:rsidRDefault="00985CBB">
      <w:pPr>
        <w:pStyle w:val="Odstavecseseznamem"/>
        <w:numPr>
          <w:ilvl w:val="3"/>
          <w:numId w:val="22"/>
        </w:numPr>
        <w:tabs>
          <w:tab w:val="left" w:pos="1855"/>
        </w:tabs>
        <w:kinsoku w:val="0"/>
        <w:overflowPunct w:val="0"/>
        <w:spacing w:before="39" w:line="259" w:lineRule="auto"/>
        <w:ind w:right="134"/>
        <w:rPr>
          <w:color w:val="000000"/>
          <w:sz w:val="22"/>
          <w:szCs w:val="22"/>
        </w:rPr>
      </w:pPr>
      <w:r>
        <w:rPr>
          <w:sz w:val="22"/>
          <w:szCs w:val="22"/>
        </w:rPr>
        <w:t>Při zpracování soupisu stavebních prací dle odst. 2.12.3 je Zhotovitel povinen zohlednit materiály s</w:t>
      </w:r>
      <w:r>
        <w:rPr>
          <w:spacing w:val="-2"/>
          <w:sz w:val="22"/>
          <w:szCs w:val="22"/>
        </w:rPr>
        <w:t xml:space="preserve"> </w:t>
      </w:r>
      <w:r>
        <w:rPr>
          <w:sz w:val="22"/>
          <w:szCs w:val="22"/>
        </w:rPr>
        <w:t>obsahem druhotných surovin dle Katalogu výrobků a materiálů s obsahem druhotných surovin pro použití ve stavebnictví, pokud je použití těchto materiálů možné, účelné</w:t>
      </w:r>
      <w:r>
        <w:rPr>
          <w:spacing w:val="40"/>
          <w:sz w:val="22"/>
          <w:szCs w:val="22"/>
        </w:rPr>
        <w:t xml:space="preserve"> </w:t>
      </w:r>
      <w:r>
        <w:rPr>
          <w:sz w:val="22"/>
          <w:szCs w:val="22"/>
        </w:rPr>
        <w:t>a</w:t>
      </w:r>
      <w:r>
        <w:rPr>
          <w:spacing w:val="40"/>
          <w:sz w:val="22"/>
          <w:szCs w:val="22"/>
        </w:rPr>
        <w:t xml:space="preserve"> </w:t>
      </w:r>
      <w:r>
        <w:rPr>
          <w:sz w:val="22"/>
          <w:szCs w:val="22"/>
        </w:rPr>
        <w:t>jejich</w:t>
      </w:r>
      <w:r>
        <w:rPr>
          <w:spacing w:val="40"/>
          <w:sz w:val="22"/>
          <w:szCs w:val="22"/>
        </w:rPr>
        <w:t xml:space="preserve"> </w:t>
      </w:r>
      <w:r>
        <w:rPr>
          <w:sz w:val="22"/>
          <w:szCs w:val="22"/>
        </w:rPr>
        <w:t>kvalitativní</w:t>
      </w:r>
      <w:r>
        <w:rPr>
          <w:spacing w:val="40"/>
          <w:sz w:val="22"/>
          <w:szCs w:val="22"/>
        </w:rPr>
        <w:t xml:space="preserve"> </w:t>
      </w:r>
      <w:r>
        <w:rPr>
          <w:sz w:val="22"/>
          <w:szCs w:val="22"/>
        </w:rPr>
        <w:t>vlastnosti</w:t>
      </w:r>
      <w:r>
        <w:rPr>
          <w:spacing w:val="40"/>
          <w:sz w:val="22"/>
          <w:szCs w:val="22"/>
        </w:rPr>
        <w:t xml:space="preserve"> </w:t>
      </w:r>
      <w:r>
        <w:rPr>
          <w:sz w:val="22"/>
          <w:szCs w:val="22"/>
        </w:rPr>
        <w:t>jsou</w:t>
      </w:r>
      <w:r>
        <w:rPr>
          <w:spacing w:val="40"/>
          <w:sz w:val="22"/>
          <w:szCs w:val="22"/>
        </w:rPr>
        <w:t xml:space="preserve"> </w:t>
      </w:r>
      <w:r>
        <w:rPr>
          <w:sz w:val="22"/>
          <w:szCs w:val="22"/>
        </w:rPr>
        <w:t>v rámci</w:t>
      </w:r>
      <w:r>
        <w:rPr>
          <w:spacing w:val="40"/>
          <w:sz w:val="22"/>
          <w:szCs w:val="22"/>
        </w:rPr>
        <w:t xml:space="preserve"> </w:t>
      </w:r>
      <w:r>
        <w:rPr>
          <w:sz w:val="22"/>
          <w:szCs w:val="22"/>
        </w:rPr>
        <w:t>realizace</w:t>
      </w:r>
      <w:r>
        <w:rPr>
          <w:spacing w:val="40"/>
          <w:sz w:val="22"/>
          <w:szCs w:val="22"/>
        </w:rPr>
        <w:t xml:space="preserve"> </w:t>
      </w:r>
      <w:r>
        <w:rPr>
          <w:sz w:val="22"/>
          <w:szCs w:val="22"/>
        </w:rPr>
        <w:t>Stavby</w:t>
      </w:r>
      <w:r>
        <w:rPr>
          <w:spacing w:val="40"/>
          <w:sz w:val="22"/>
          <w:szCs w:val="22"/>
        </w:rPr>
        <w:t xml:space="preserve"> </w:t>
      </w:r>
      <w:r>
        <w:rPr>
          <w:sz w:val="22"/>
          <w:szCs w:val="22"/>
        </w:rPr>
        <w:t>přibližně</w:t>
      </w:r>
      <w:r>
        <w:rPr>
          <w:spacing w:val="40"/>
          <w:sz w:val="22"/>
          <w:szCs w:val="22"/>
        </w:rPr>
        <w:t xml:space="preserve"> </w:t>
      </w:r>
      <w:r>
        <w:rPr>
          <w:sz w:val="22"/>
          <w:szCs w:val="22"/>
        </w:rPr>
        <w:t>srovnatelné s</w:t>
      </w:r>
      <w:r>
        <w:rPr>
          <w:spacing w:val="-6"/>
          <w:sz w:val="22"/>
          <w:szCs w:val="22"/>
        </w:rPr>
        <w:t xml:space="preserve"> </w:t>
      </w:r>
      <w:r>
        <w:rPr>
          <w:sz w:val="22"/>
          <w:szCs w:val="22"/>
        </w:rPr>
        <w:t>materiály</w:t>
      </w:r>
      <w:r>
        <w:rPr>
          <w:spacing w:val="-10"/>
          <w:sz w:val="22"/>
          <w:szCs w:val="22"/>
        </w:rPr>
        <w:t xml:space="preserve"> </w:t>
      </w:r>
      <w:r>
        <w:rPr>
          <w:sz w:val="22"/>
          <w:szCs w:val="22"/>
        </w:rPr>
        <w:t>bez</w:t>
      </w:r>
      <w:r>
        <w:rPr>
          <w:spacing w:val="-9"/>
          <w:sz w:val="22"/>
          <w:szCs w:val="22"/>
        </w:rPr>
        <w:t xml:space="preserve"> </w:t>
      </w:r>
      <w:r>
        <w:rPr>
          <w:sz w:val="22"/>
          <w:szCs w:val="22"/>
        </w:rPr>
        <w:t>obsahu</w:t>
      </w:r>
      <w:r>
        <w:rPr>
          <w:spacing w:val="-9"/>
          <w:sz w:val="22"/>
          <w:szCs w:val="22"/>
        </w:rPr>
        <w:t xml:space="preserve"> </w:t>
      </w:r>
      <w:r>
        <w:rPr>
          <w:sz w:val="22"/>
          <w:szCs w:val="22"/>
        </w:rPr>
        <w:t>druhotných</w:t>
      </w:r>
      <w:r>
        <w:rPr>
          <w:spacing w:val="-9"/>
          <w:sz w:val="22"/>
          <w:szCs w:val="22"/>
        </w:rPr>
        <w:t xml:space="preserve"> </w:t>
      </w:r>
      <w:r>
        <w:rPr>
          <w:sz w:val="22"/>
          <w:szCs w:val="22"/>
        </w:rPr>
        <w:t>surovin.</w:t>
      </w:r>
      <w:r>
        <w:rPr>
          <w:spacing w:val="-10"/>
          <w:sz w:val="22"/>
          <w:szCs w:val="22"/>
        </w:rPr>
        <w:t xml:space="preserve"> </w:t>
      </w:r>
      <w:r>
        <w:rPr>
          <w:sz w:val="22"/>
          <w:szCs w:val="22"/>
        </w:rPr>
        <w:t>Využití</w:t>
      </w:r>
      <w:r>
        <w:rPr>
          <w:spacing w:val="-9"/>
          <w:sz w:val="22"/>
          <w:szCs w:val="22"/>
        </w:rPr>
        <w:t xml:space="preserve"> </w:t>
      </w:r>
      <w:r>
        <w:rPr>
          <w:sz w:val="22"/>
          <w:szCs w:val="22"/>
        </w:rPr>
        <w:t>materiálů</w:t>
      </w:r>
      <w:r>
        <w:rPr>
          <w:spacing w:val="-9"/>
          <w:sz w:val="22"/>
          <w:szCs w:val="22"/>
        </w:rPr>
        <w:t xml:space="preserve"> </w:t>
      </w:r>
      <w:r>
        <w:rPr>
          <w:sz w:val="22"/>
          <w:szCs w:val="22"/>
        </w:rPr>
        <w:t>s</w:t>
      </w:r>
      <w:r>
        <w:rPr>
          <w:spacing w:val="-8"/>
          <w:sz w:val="22"/>
          <w:szCs w:val="22"/>
        </w:rPr>
        <w:t xml:space="preserve"> </w:t>
      </w:r>
      <w:r>
        <w:rPr>
          <w:sz w:val="22"/>
          <w:szCs w:val="22"/>
        </w:rPr>
        <w:t>obsahem</w:t>
      </w:r>
      <w:r>
        <w:rPr>
          <w:spacing w:val="-9"/>
          <w:sz w:val="22"/>
          <w:szCs w:val="22"/>
        </w:rPr>
        <w:t xml:space="preserve"> </w:t>
      </w:r>
      <w:r>
        <w:rPr>
          <w:sz w:val="22"/>
          <w:szCs w:val="22"/>
        </w:rPr>
        <w:t>druhotných</w:t>
      </w:r>
      <w:r>
        <w:rPr>
          <w:spacing w:val="-9"/>
          <w:sz w:val="22"/>
          <w:szCs w:val="22"/>
        </w:rPr>
        <w:t xml:space="preserve"> </w:t>
      </w:r>
      <w:r>
        <w:rPr>
          <w:sz w:val="22"/>
          <w:szCs w:val="22"/>
        </w:rPr>
        <w:t xml:space="preserve">surovin bude Zhotovitelem vyhodnoceno v souladu s čl. </w:t>
      </w:r>
      <w:hyperlink w:anchor="bookmark62" w:history="1">
        <w:r>
          <w:rPr>
            <w:sz w:val="22"/>
            <w:szCs w:val="22"/>
          </w:rPr>
          <w:t>3.8.26.</w:t>
        </w:r>
      </w:hyperlink>
    </w:p>
    <w:p w14:paraId="07F0EBE2" w14:textId="77777777" w:rsidR="00985CBB" w:rsidRDefault="00985CBB">
      <w:pPr>
        <w:pStyle w:val="Odstavecseseznamem"/>
        <w:numPr>
          <w:ilvl w:val="2"/>
          <w:numId w:val="22"/>
        </w:numPr>
        <w:tabs>
          <w:tab w:val="left" w:pos="990"/>
        </w:tabs>
        <w:kinsoku w:val="0"/>
        <w:overflowPunct w:val="0"/>
        <w:spacing w:before="39"/>
        <w:ind w:left="990" w:hanging="839"/>
        <w:rPr>
          <w:spacing w:val="-2"/>
          <w:sz w:val="22"/>
          <w:szCs w:val="22"/>
        </w:rPr>
      </w:pPr>
      <w:r>
        <w:rPr>
          <w:spacing w:val="-4"/>
          <w:sz w:val="22"/>
          <w:szCs w:val="22"/>
        </w:rPr>
        <w:t>Technické</w:t>
      </w:r>
      <w:r>
        <w:rPr>
          <w:spacing w:val="3"/>
          <w:sz w:val="22"/>
          <w:szCs w:val="22"/>
        </w:rPr>
        <w:t xml:space="preserve"> </w:t>
      </w:r>
      <w:r>
        <w:rPr>
          <w:spacing w:val="-2"/>
          <w:sz w:val="22"/>
          <w:szCs w:val="22"/>
        </w:rPr>
        <w:t>podmínky</w:t>
      </w:r>
    </w:p>
    <w:p w14:paraId="4095E4D0" w14:textId="77777777" w:rsidR="00985CBB" w:rsidRDefault="00985CBB">
      <w:pPr>
        <w:pStyle w:val="Odstavecseseznamem"/>
        <w:numPr>
          <w:ilvl w:val="3"/>
          <w:numId w:val="22"/>
        </w:numPr>
        <w:tabs>
          <w:tab w:val="left" w:pos="1855"/>
        </w:tabs>
        <w:kinsoku w:val="0"/>
        <w:overflowPunct w:val="0"/>
        <w:spacing w:before="60" w:line="259" w:lineRule="auto"/>
        <w:ind w:right="135"/>
        <w:rPr>
          <w:color w:val="000000"/>
          <w:sz w:val="22"/>
          <w:szCs w:val="22"/>
        </w:rPr>
      </w:pPr>
      <w:r>
        <w:rPr>
          <w:spacing w:val="-2"/>
          <w:sz w:val="22"/>
          <w:szCs w:val="22"/>
        </w:rPr>
        <w:t>Zhotovitel</w:t>
      </w:r>
      <w:r>
        <w:rPr>
          <w:spacing w:val="-4"/>
          <w:sz w:val="22"/>
          <w:szCs w:val="22"/>
        </w:rPr>
        <w:t xml:space="preserve"> </w:t>
      </w:r>
      <w:r>
        <w:rPr>
          <w:spacing w:val="-2"/>
          <w:sz w:val="22"/>
          <w:szCs w:val="22"/>
        </w:rPr>
        <w:t>se</w:t>
      </w:r>
      <w:r>
        <w:rPr>
          <w:spacing w:val="-4"/>
          <w:sz w:val="22"/>
          <w:szCs w:val="22"/>
        </w:rPr>
        <w:t xml:space="preserve"> </w:t>
      </w:r>
      <w:r>
        <w:rPr>
          <w:spacing w:val="-2"/>
          <w:sz w:val="22"/>
          <w:szCs w:val="22"/>
        </w:rPr>
        <w:t>zavazuje,</w:t>
      </w:r>
      <w:r>
        <w:rPr>
          <w:spacing w:val="-4"/>
          <w:sz w:val="22"/>
          <w:szCs w:val="22"/>
        </w:rPr>
        <w:t xml:space="preserve"> </w:t>
      </w:r>
      <w:r>
        <w:rPr>
          <w:spacing w:val="-2"/>
          <w:sz w:val="22"/>
          <w:szCs w:val="22"/>
        </w:rPr>
        <w:t>že</w:t>
      </w:r>
      <w:r>
        <w:rPr>
          <w:spacing w:val="-4"/>
          <w:sz w:val="22"/>
          <w:szCs w:val="22"/>
        </w:rPr>
        <w:t xml:space="preserve"> </w:t>
      </w:r>
      <w:r>
        <w:rPr>
          <w:spacing w:val="-2"/>
          <w:sz w:val="22"/>
          <w:szCs w:val="22"/>
        </w:rPr>
        <w:t>každá</w:t>
      </w:r>
      <w:r>
        <w:rPr>
          <w:spacing w:val="-5"/>
          <w:sz w:val="22"/>
          <w:szCs w:val="22"/>
        </w:rPr>
        <w:t xml:space="preserve"> </w:t>
      </w:r>
      <w:r>
        <w:rPr>
          <w:spacing w:val="-2"/>
          <w:sz w:val="22"/>
          <w:szCs w:val="22"/>
        </w:rPr>
        <w:t>agregovaná</w:t>
      </w:r>
      <w:r>
        <w:rPr>
          <w:spacing w:val="-5"/>
          <w:sz w:val="22"/>
          <w:szCs w:val="22"/>
        </w:rPr>
        <w:t xml:space="preserve"> </w:t>
      </w:r>
      <w:r>
        <w:rPr>
          <w:spacing w:val="-2"/>
          <w:sz w:val="22"/>
          <w:szCs w:val="22"/>
        </w:rPr>
        <w:t>položka</w:t>
      </w:r>
      <w:r>
        <w:rPr>
          <w:spacing w:val="-5"/>
          <w:sz w:val="22"/>
          <w:szCs w:val="22"/>
        </w:rPr>
        <w:t xml:space="preserve"> </w:t>
      </w:r>
      <w:r>
        <w:rPr>
          <w:spacing w:val="-2"/>
          <w:sz w:val="22"/>
          <w:szCs w:val="22"/>
        </w:rPr>
        <w:t>výkazu</w:t>
      </w:r>
      <w:r>
        <w:rPr>
          <w:spacing w:val="-5"/>
          <w:sz w:val="22"/>
          <w:szCs w:val="22"/>
        </w:rPr>
        <w:t xml:space="preserve"> </w:t>
      </w:r>
      <w:r>
        <w:rPr>
          <w:spacing w:val="-2"/>
          <w:sz w:val="22"/>
          <w:szCs w:val="22"/>
        </w:rPr>
        <w:t>výměr</w:t>
      </w:r>
      <w:r>
        <w:rPr>
          <w:spacing w:val="-4"/>
          <w:sz w:val="22"/>
          <w:szCs w:val="22"/>
        </w:rPr>
        <w:t xml:space="preserve"> </w:t>
      </w:r>
      <w:r>
        <w:rPr>
          <w:spacing w:val="-2"/>
          <w:sz w:val="22"/>
          <w:szCs w:val="22"/>
        </w:rPr>
        <w:t>bude</w:t>
      </w:r>
      <w:r>
        <w:rPr>
          <w:spacing w:val="-4"/>
          <w:sz w:val="22"/>
          <w:szCs w:val="22"/>
        </w:rPr>
        <w:t xml:space="preserve"> </w:t>
      </w:r>
      <w:r>
        <w:rPr>
          <w:spacing w:val="-2"/>
          <w:sz w:val="22"/>
          <w:szCs w:val="22"/>
        </w:rPr>
        <w:t>mít</w:t>
      </w:r>
      <w:r>
        <w:rPr>
          <w:spacing w:val="-4"/>
          <w:sz w:val="22"/>
          <w:szCs w:val="22"/>
        </w:rPr>
        <w:t xml:space="preserve"> </w:t>
      </w:r>
      <w:r>
        <w:rPr>
          <w:spacing w:val="-2"/>
          <w:sz w:val="22"/>
          <w:szCs w:val="22"/>
        </w:rPr>
        <w:t>přiřazeny</w:t>
      </w:r>
      <w:r>
        <w:rPr>
          <w:spacing w:val="-6"/>
          <w:sz w:val="22"/>
          <w:szCs w:val="22"/>
        </w:rPr>
        <w:t xml:space="preserve"> </w:t>
      </w:r>
      <w:r>
        <w:rPr>
          <w:spacing w:val="-2"/>
          <w:sz w:val="22"/>
          <w:szCs w:val="22"/>
        </w:rPr>
        <w:t xml:space="preserve">detailní </w:t>
      </w:r>
      <w:r>
        <w:rPr>
          <w:sz w:val="22"/>
          <w:szCs w:val="22"/>
        </w:rPr>
        <w:t>technické specifikace (obsahující specifikaci obsahu agregované položky a návrhových kvalitativních</w:t>
      </w:r>
      <w:r>
        <w:rPr>
          <w:spacing w:val="61"/>
          <w:sz w:val="22"/>
          <w:szCs w:val="22"/>
        </w:rPr>
        <w:t xml:space="preserve"> </w:t>
      </w:r>
      <w:r>
        <w:rPr>
          <w:sz w:val="22"/>
          <w:szCs w:val="22"/>
        </w:rPr>
        <w:t>parametrů)</w:t>
      </w:r>
      <w:r>
        <w:rPr>
          <w:spacing w:val="61"/>
          <w:sz w:val="22"/>
          <w:szCs w:val="22"/>
        </w:rPr>
        <w:t xml:space="preserve"> </w:t>
      </w:r>
      <w:r>
        <w:rPr>
          <w:sz w:val="22"/>
          <w:szCs w:val="22"/>
        </w:rPr>
        <w:t>a</w:t>
      </w:r>
      <w:r>
        <w:rPr>
          <w:spacing w:val="63"/>
          <w:sz w:val="22"/>
          <w:szCs w:val="22"/>
        </w:rPr>
        <w:t xml:space="preserve"> </w:t>
      </w:r>
      <w:r>
        <w:rPr>
          <w:sz w:val="22"/>
          <w:szCs w:val="22"/>
        </w:rPr>
        <w:t>aplikaci</w:t>
      </w:r>
      <w:r>
        <w:rPr>
          <w:spacing w:val="62"/>
          <w:sz w:val="22"/>
          <w:szCs w:val="22"/>
        </w:rPr>
        <w:t xml:space="preserve"> </w:t>
      </w:r>
      <w:r>
        <w:rPr>
          <w:sz w:val="22"/>
          <w:szCs w:val="22"/>
        </w:rPr>
        <w:t>kontrolních</w:t>
      </w:r>
      <w:r>
        <w:rPr>
          <w:spacing w:val="63"/>
          <w:sz w:val="22"/>
          <w:szCs w:val="22"/>
        </w:rPr>
        <w:t xml:space="preserve"> </w:t>
      </w:r>
      <w:r>
        <w:rPr>
          <w:sz w:val="22"/>
          <w:szCs w:val="22"/>
        </w:rPr>
        <w:t>postupů</w:t>
      </w:r>
      <w:r>
        <w:rPr>
          <w:spacing w:val="63"/>
          <w:sz w:val="22"/>
          <w:szCs w:val="22"/>
        </w:rPr>
        <w:t xml:space="preserve"> </w:t>
      </w:r>
      <w:r>
        <w:rPr>
          <w:sz w:val="22"/>
          <w:szCs w:val="22"/>
        </w:rPr>
        <w:t>množství</w:t>
      </w:r>
      <w:r>
        <w:rPr>
          <w:spacing w:val="62"/>
          <w:sz w:val="22"/>
          <w:szCs w:val="22"/>
        </w:rPr>
        <w:t xml:space="preserve"> </w:t>
      </w:r>
      <w:r>
        <w:rPr>
          <w:sz w:val="22"/>
          <w:szCs w:val="22"/>
        </w:rPr>
        <w:t>a</w:t>
      </w:r>
      <w:r>
        <w:rPr>
          <w:spacing w:val="63"/>
          <w:sz w:val="22"/>
          <w:szCs w:val="22"/>
        </w:rPr>
        <w:t xml:space="preserve"> </w:t>
      </w:r>
      <w:r>
        <w:rPr>
          <w:sz w:val="22"/>
          <w:szCs w:val="22"/>
        </w:rPr>
        <w:t>kvality</w:t>
      </w:r>
      <w:r>
        <w:rPr>
          <w:spacing w:val="63"/>
          <w:sz w:val="22"/>
          <w:szCs w:val="22"/>
        </w:rPr>
        <w:t xml:space="preserve"> </w:t>
      </w:r>
      <w:r>
        <w:rPr>
          <w:sz w:val="22"/>
          <w:szCs w:val="22"/>
        </w:rPr>
        <w:t>ve</w:t>
      </w:r>
      <w:r>
        <w:rPr>
          <w:spacing w:val="66"/>
          <w:sz w:val="22"/>
          <w:szCs w:val="22"/>
        </w:rPr>
        <w:t xml:space="preserve"> </w:t>
      </w:r>
      <w:r>
        <w:rPr>
          <w:sz w:val="22"/>
          <w:szCs w:val="22"/>
        </w:rPr>
        <w:t>smyslu</w:t>
      </w:r>
    </w:p>
    <w:p w14:paraId="5177E3BE" w14:textId="77777777" w:rsidR="00985CBB" w:rsidRDefault="00985CBB">
      <w:pPr>
        <w:pStyle w:val="Zkladntext"/>
        <w:kinsoku w:val="0"/>
        <w:overflowPunct w:val="0"/>
        <w:spacing w:line="259" w:lineRule="auto"/>
        <w:ind w:left="1855" w:right="138"/>
        <w:jc w:val="both"/>
      </w:pPr>
      <w:r>
        <w:t>„Kontrolní knihy stavby“ definované níže, specifikující požadované zkoušky a měření dokladující při provádění prací splnění parametrů jako jsou poloha, tvar, rozměry, jakost a ostatní charakteristiky dle požadavků dokumentace stavby, TKP a případně dalších dokumentů a závazných předpisů.</w:t>
      </w:r>
    </w:p>
    <w:p w14:paraId="7F68C43D" w14:textId="77777777" w:rsidR="00985CBB" w:rsidRDefault="00985CBB">
      <w:pPr>
        <w:pStyle w:val="Odstavecseseznamem"/>
        <w:numPr>
          <w:ilvl w:val="2"/>
          <w:numId w:val="22"/>
        </w:numPr>
        <w:tabs>
          <w:tab w:val="left" w:pos="990"/>
        </w:tabs>
        <w:kinsoku w:val="0"/>
        <w:overflowPunct w:val="0"/>
        <w:spacing w:before="38"/>
        <w:ind w:left="990" w:hanging="839"/>
        <w:rPr>
          <w:spacing w:val="-2"/>
          <w:sz w:val="22"/>
          <w:szCs w:val="22"/>
        </w:rPr>
      </w:pPr>
      <w:r>
        <w:rPr>
          <w:sz w:val="22"/>
          <w:szCs w:val="22"/>
        </w:rPr>
        <w:t>Kontrolní</w:t>
      </w:r>
      <w:r>
        <w:rPr>
          <w:spacing w:val="-10"/>
          <w:sz w:val="22"/>
          <w:szCs w:val="22"/>
        </w:rPr>
        <w:t xml:space="preserve"> </w:t>
      </w:r>
      <w:r>
        <w:rPr>
          <w:sz w:val="22"/>
          <w:szCs w:val="22"/>
        </w:rPr>
        <w:t>kniha</w:t>
      </w:r>
      <w:r>
        <w:rPr>
          <w:spacing w:val="-10"/>
          <w:sz w:val="22"/>
          <w:szCs w:val="22"/>
        </w:rPr>
        <w:t xml:space="preserve"> </w:t>
      </w:r>
      <w:r>
        <w:rPr>
          <w:spacing w:val="-2"/>
          <w:sz w:val="22"/>
          <w:szCs w:val="22"/>
        </w:rPr>
        <w:t>stavby</w:t>
      </w:r>
    </w:p>
    <w:p w14:paraId="713D5EA7" w14:textId="77777777" w:rsidR="00985CBB" w:rsidRDefault="00985CBB">
      <w:pPr>
        <w:pStyle w:val="Odstavecseseznamem"/>
        <w:numPr>
          <w:ilvl w:val="3"/>
          <w:numId w:val="22"/>
        </w:numPr>
        <w:tabs>
          <w:tab w:val="left" w:pos="1855"/>
        </w:tabs>
        <w:kinsoku w:val="0"/>
        <w:overflowPunct w:val="0"/>
        <w:spacing w:before="63" w:line="259" w:lineRule="auto"/>
        <w:ind w:right="137"/>
        <w:rPr>
          <w:color w:val="000000"/>
          <w:sz w:val="22"/>
          <w:szCs w:val="22"/>
        </w:rPr>
      </w:pPr>
      <w:r>
        <w:rPr>
          <w:sz w:val="22"/>
          <w:szCs w:val="22"/>
        </w:rPr>
        <w:t>Zhotovitel se zavazuje vypracovat Kontrolní knihu stavby, která bude provázána s výkazem výměr a s technickými specifikacemi, a to v podobě konkrétních položek, přičemž postupy kontrol budou zobecněny a parametry budou uvedeny formou odkazu na výkaz výměr a technické specifikace (budou-li k dispozici) (dále jen „</w:t>
      </w:r>
      <w:r>
        <w:rPr>
          <w:b/>
          <w:bCs/>
          <w:sz w:val="22"/>
          <w:szCs w:val="22"/>
        </w:rPr>
        <w:t>Kontrolní kniha stavby</w:t>
      </w:r>
      <w:r>
        <w:rPr>
          <w:sz w:val="22"/>
          <w:szCs w:val="22"/>
        </w:rPr>
        <w:t>“). V Kontrolní knize stavby bude Zhotovitelem dále zpracován i postup a metodika potvrzování kvality a množství při dílčím měsíčním plnění a při kompletním dokončení dané položky. V Kontrolní knize</w:t>
      </w:r>
      <w:r>
        <w:rPr>
          <w:spacing w:val="-3"/>
          <w:sz w:val="22"/>
          <w:szCs w:val="22"/>
        </w:rPr>
        <w:t xml:space="preserve"> </w:t>
      </w:r>
      <w:r>
        <w:rPr>
          <w:sz w:val="22"/>
          <w:szCs w:val="22"/>
        </w:rPr>
        <w:t>stavby</w:t>
      </w:r>
      <w:r>
        <w:rPr>
          <w:spacing w:val="-3"/>
          <w:sz w:val="22"/>
          <w:szCs w:val="22"/>
        </w:rPr>
        <w:t xml:space="preserve"> </w:t>
      </w:r>
      <w:r>
        <w:rPr>
          <w:sz w:val="22"/>
          <w:szCs w:val="22"/>
        </w:rPr>
        <w:t>budou</w:t>
      </w:r>
      <w:r>
        <w:rPr>
          <w:spacing w:val="-4"/>
          <w:sz w:val="22"/>
          <w:szCs w:val="22"/>
        </w:rPr>
        <w:t xml:space="preserve"> </w:t>
      </w:r>
      <w:r>
        <w:rPr>
          <w:sz w:val="22"/>
          <w:szCs w:val="22"/>
        </w:rPr>
        <w:t>Zhotovitelem</w:t>
      </w:r>
      <w:r>
        <w:rPr>
          <w:spacing w:val="-4"/>
          <w:sz w:val="22"/>
          <w:szCs w:val="22"/>
        </w:rPr>
        <w:t xml:space="preserve"> </w:t>
      </w:r>
      <w:r>
        <w:rPr>
          <w:sz w:val="22"/>
          <w:szCs w:val="22"/>
        </w:rPr>
        <w:t>dále</w:t>
      </w:r>
      <w:r>
        <w:rPr>
          <w:spacing w:val="-3"/>
          <w:sz w:val="22"/>
          <w:szCs w:val="22"/>
        </w:rPr>
        <w:t xml:space="preserve"> </w:t>
      </w:r>
      <w:r>
        <w:rPr>
          <w:sz w:val="22"/>
          <w:szCs w:val="22"/>
        </w:rPr>
        <w:t>specifikovány</w:t>
      </w:r>
      <w:r>
        <w:rPr>
          <w:spacing w:val="-5"/>
          <w:sz w:val="22"/>
          <w:szCs w:val="22"/>
        </w:rPr>
        <w:t xml:space="preserve"> </w:t>
      </w:r>
      <w:r>
        <w:rPr>
          <w:sz w:val="22"/>
          <w:szCs w:val="22"/>
        </w:rPr>
        <w:t>rozsah</w:t>
      </w:r>
      <w:r>
        <w:rPr>
          <w:spacing w:val="-4"/>
          <w:sz w:val="22"/>
          <w:szCs w:val="22"/>
        </w:rPr>
        <w:t xml:space="preserve"> </w:t>
      </w:r>
      <w:r>
        <w:rPr>
          <w:sz w:val="22"/>
          <w:szCs w:val="22"/>
        </w:rPr>
        <w:t>a</w:t>
      </w:r>
      <w:r>
        <w:rPr>
          <w:spacing w:val="-3"/>
          <w:sz w:val="22"/>
          <w:szCs w:val="22"/>
        </w:rPr>
        <w:t xml:space="preserve"> </w:t>
      </w:r>
      <w:r>
        <w:rPr>
          <w:sz w:val="22"/>
          <w:szCs w:val="22"/>
        </w:rPr>
        <w:t>forma</w:t>
      </w:r>
      <w:r>
        <w:rPr>
          <w:spacing w:val="-3"/>
          <w:sz w:val="22"/>
          <w:szCs w:val="22"/>
        </w:rPr>
        <w:t xml:space="preserve"> </w:t>
      </w:r>
      <w:r>
        <w:rPr>
          <w:sz w:val="22"/>
          <w:szCs w:val="22"/>
        </w:rPr>
        <w:t>zkoušek</w:t>
      </w:r>
      <w:r>
        <w:rPr>
          <w:spacing w:val="-5"/>
          <w:sz w:val="22"/>
          <w:szCs w:val="22"/>
        </w:rPr>
        <w:t xml:space="preserve"> </w:t>
      </w:r>
      <w:r>
        <w:rPr>
          <w:sz w:val="22"/>
          <w:szCs w:val="22"/>
        </w:rPr>
        <w:t>a</w:t>
      </w:r>
      <w:r>
        <w:rPr>
          <w:spacing w:val="-3"/>
          <w:sz w:val="22"/>
          <w:szCs w:val="22"/>
        </w:rPr>
        <w:t xml:space="preserve"> </w:t>
      </w:r>
      <w:r>
        <w:rPr>
          <w:sz w:val="22"/>
          <w:szCs w:val="22"/>
        </w:rPr>
        <w:t>měření,</w:t>
      </w:r>
      <w:r>
        <w:rPr>
          <w:spacing w:val="-3"/>
          <w:sz w:val="22"/>
          <w:szCs w:val="22"/>
        </w:rPr>
        <w:t xml:space="preserve"> </w:t>
      </w:r>
      <w:r>
        <w:rPr>
          <w:sz w:val="22"/>
          <w:szCs w:val="22"/>
        </w:rPr>
        <w:t>které zabezpečí Zhotovitel, a forma potvrzení správnosti správcem Stavby, resp. TDS.</w:t>
      </w:r>
    </w:p>
    <w:p w14:paraId="5A652EAB" w14:textId="77777777" w:rsidR="00985CBB" w:rsidRDefault="00985CBB">
      <w:pPr>
        <w:pStyle w:val="Odstavecseseznamem"/>
        <w:numPr>
          <w:ilvl w:val="3"/>
          <w:numId w:val="22"/>
        </w:numPr>
        <w:tabs>
          <w:tab w:val="left" w:pos="1855"/>
        </w:tabs>
        <w:kinsoku w:val="0"/>
        <w:overflowPunct w:val="0"/>
        <w:spacing w:before="37" w:line="259" w:lineRule="auto"/>
        <w:ind w:right="140"/>
        <w:rPr>
          <w:color w:val="000000"/>
          <w:sz w:val="22"/>
          <w:szCs w:val="22"/>
        </w:rPr>
      </w:pPr>
      <w:r>
        <w:rPr>
          <w:sz w:val="22"/>
          <w:szCs w:val="22"/>
        </w:rPr>
        <w:t>Objednatel se zavazuje Zhotoviteli předložit vzorovou Kontrolní knihu stavby, přičemž Zhotovitel</w:t>
      </w:r>
      <w:r>
        <w:rPr>
          <w:spacing w:val="19"/>
          <w:sz w:val="22"/>
          <w:szCs w:val="22"/>
        </w:rPr>
        <w:t xml:space="preserve"> </w:t>
      </w:r>
      <w:r>
        <w:rPr>
          <w:sz w:val="22"/>
          <w:szCs w:val="22"/>
        </w:rPr>
        <w:t>se</w:t>
      </w:r>
      <w:r>
        <w:rPr>
          <w:spacing w:val="19"/>
          <w:sz w:val="22"/>
          <w:szCs w:val="22"/>
        </w:rPr>
        <w:t xml:space="preserve"> </w:t>
      </w:r>
      <w:r>
        <w:rPr>
          <w:sz w:val="22"/>
          <w:szCs w:val="22"/>
        </w:rPr>
        <w:t>zavazuje</w:t>
      </w:r>
      <w:r>
        <w:rPr>
          <w:spacing w:val="19"/>
          <w:sz w:val="22"/>
          <w:szCs w:val="22"/>
        </w:rPr>
        <w:t xml:space="preserve"> </w:t>
      </w:r>
      <w:r>
        <w:rPr>
          <w:sz w:val="22"/>
          <w:szCs w:val="22"/>
        </w:rPr>
        <w:t>provést</w:t>
      </w:r>
      <w:r>
        <w:rPr>
          <w:spacing w:val="19"/>
          <w:sz w:val="22"/>
          <w:szCs w:val="22"/>
        </w:rPr>
        <w:t xml:space="preserve"> </w:t>
      </w:r>
      <w:r>
        <w:rPr>
          <w:sz w:val="22"/>
          <w:szCs w:val="22"/>
        </w:rPr>
        <w:t>její</w:t>
      </w:r>
      <w:r>
        <w:rPr>
          <w:spacing w:val="19"/>
          <w:sz w:val="22"/>
          <w:szCs w:val="22"/>
        </w:rPr>
        <w:t xml:space="preserve"> </w:t>
      </w:r>
      <w:r>
        <w:rPr>
          <w:sz w:val="22"/>
          <w:szCs w:val="22"/>
        </w:rPr>
        <w:t>aplikaci</w:t>
      </w:r>
      <w:r>
        <w:rPr>
          <w:spacing w:val="18"/>
          <w:sz w:val="22"/>
          <w:szCs w:val="22"/>
        </w:rPr>
        <w:t xml:space="preserve"> </w:t>
      </w:r>
      <w:r>
        <w:rPr>
          <w:sz w:val="22"/>
          <w:szCs w:val="22"/>
        </w:rPr>
        <w:t>na</w:t>
      </w:r>
      <w:r>
        <w:rPr>
          <w:spacing w:val="18"/>
          <w:sz w:val="22"/>
          <w:szCs w:val="22"/>
        </w:rPr>
        <w:t xml:space="preserve"> </w:t>
      </w:r>
      <w:r>
        <w:rPr>
          <w:sz w:val="22"/>
          <w:szCs w:val="22"/>
        </w:rPr>
        <w:t>podmínky</w:t>
      </w:r>
      <w:r>
        <w:rPr>
          <w:spacing w:val="19"/>
          <w:sz w:val="22"/>
          <w:szCs w:val="22"/>
        </w:rPr>
        <w:t xml:space="preserve"> </w:t>
      </w:r>
      <w:r>
        <w:rPr>
          <w:sz w:val="22"/>
          <w:szCs w:val="22"/>
        </w:rPr>
        <w:t>dané</w:t>
      </w:r>
      <w:r>
        <w:rPr>
          <w:spacing w:val="19"/>
          <w:sz w:val="22"/>
          <w:szCs w:val="22"/>
        </w:rPr>
        <w:t xml:space="preserve"> </w:t>
      </w:r>
      <w:r>
        <w:rPr>
          <w:sz w:val="22"/>
          <w:szCs w:val="22"/>
        </w:rPr>
        <w:t>Stavby,</w:t>
      </w:r>
      <w:r>
        <w:rPr>
          <w:spacing w:val="19"/>
          <w:sz w:val="22"/>
          <w:szCs w:val="22"/>
        </w:rPr>
        <w:t xml:space="preserve"> </w:t>
      </w:r>
      <w:r>
        <w:rPr>
          <w:sz w:val="22"/>
          <w:szCs w:val="22"/>
        </w:rPr>
        <w:t>a</w:t>
      </w:r>
      <w:r>
        <w:rPr>
          <w:spacing w:val="18"/>
          <w:sz w:val="22"/>
          <w:szCs w:val="22"/>
        </w:rPr>
        <w:t xml:space="preserve"> </w:t>
      </w:r>
      <w:r>
        <w:rPr>
          <w:sz w:val="22"/>
          <w:szCs w:val="22"/>
        </w:rPr>
        <w:t>pokud</w:t>
      </w:r>
      <w:r>
        <w:rPr>
          <w:spacing w:val="18"/>
          <w:sz w:val="22"/>
          <w:szCs w:val="22"/>
        </w:rPr>
        <w:t xml:space="preserve"> </w:t>
      </w:r>
      <w:r>
        <w:rPr>
          <w:sz w:val="22"/>
          <w:szCs w:val="22"/>
        </w:rPr>
        <w:t>předložená</w:t>
      </w:r>
    </w:p>
    <w:p w14:paraId="76BC35A7" w14:textId="77777777" w:rsidR="00985CBB" w:rsidRDefault="00985CBB">
      <w:pPr>
        <w:pStyle w:val="Odstavecseseznamem"/>
        <w:numPr>
          <w:ilvl w:val="3"/>
          <w:numId w:val="22"/>
        </w:numPr>
        <w:tabs>
          <w:tab w:val="left" w:pos="1855"/>
        </w:tabs>
        <w:kinsoku w:val="0"/>
        <w:overflowPunct w:val="0"/>
        <w:spacing w:before="37" w:line="259" w:lineRule="auto"/>
        <w:ind w:right="140"/>
        <w:rPr>
          <w:color w:val="000000"/>
          <w:sz w:val="22"/>
          <w:szCs w:val="22"/>
        </w:rPr>
        <w:sectPr w:rsidR="00985CBB">
          <w:pgSz w:w="11910" w:h="16840"/>
          <w:pgMar w:top="1360" w:right="1275" w:bottom="280" w:left="425" w:header="708" w:footer="708" w:gutter="0"/>
          <w:cols w:space="708"/>
          <w:noEndnote/>
        </w:sectPr>
      </w:pPr>
    </w:p>
    <w:p w14:paraId="2D633836" w14:textId="77777777" w:rsidR="00985CBB" w:rsidRDefault="00985CBB">
      <w:pPr>
        <w:pStyle w:val="Zkladntext"/>
        <w:kinsoku w:val="0"/>
        <w:overflowPunct w:val="0"/>
        <w:spacing w:before="37" w:line="259" w:lineRule="auto"/>
        <w:ind w:left="1855" w:right="139"/>
        <w:jc w:val="both"/>
      </w:pPr>
      <w:r>
        <w:rPr>
          <w:spacing w:val="-2"/>
        </w:rPr>
        <w:lastRenderedPageBreak/>
        <w:t>vzorová</w:t>
      </w:r>
      <w:r>
        <w:rPr>
          <w:spacing w:val="-5"/>
        </w:rPr>
        <w:t xml:space="preserve"> </w:t>
      </w:r>
      <w:r>
        <w:rPr>
          <w:spacing w:val="-2"/>
        </w:rPr>
        <w:t>Kontrolní</w:t>
      </w:r>
      <w:r>
        <w:rPr>
          <w:spacing w:val="-5"/>
        </w:rPr>
        <w:t xml:space="preserve"> </w:t>
      </w:r>
      <w:r>
        <w:rPr>
          <w:spacing w:val="-2"/>
        </w:rPr>
        <w:t>kniha</w:t>
      </w:r>
      <w:r>
        <w:rPr>
          <w:spacing w:val="-5"/>
        </w:rPr>
        <w:t xml:space="preserve"> </w:t>
      </w:r>
      <w:r>
        <w:rPr>
          <w:spacing w:val="-2"/>
        </w:rPr>
        <w:t>stavby</w:t>
      </w:r>
      <w:r>
        <w:rPr>
          <w:spacing w:val="-6"/>
        </w:rPr>
        <w:t xml:space="preserve"> </w:t>
      </w:r>
      <w:r>
        <w:rPr>
          <w:spacing w:val="-2"/>
        </w:rPr>
        <w:t>nebude</w:t>
      </w:r>
      <w:r>
        <w:rPr>
          <w:spacing w:val="-3"/>
        </w:rPr>
        <w:t xml:space="preserve"> </w:t>
      </w:r>
      <w:r>
        <w:rPr>
          <w:spacing w:val="-2"/>
        </w:rPr>
        <w:t>obsahovat</w:t>
      </w:r>
      <w:r>
        <w:rPr>
          <w:spacing w:val="-7"/>
        </w:rPr>
        <w:t xml:space="preserve"> </w:t>
      </w:r>
      <w:r>
        <w:rPr>
          <w:spacing w:val="-2"/>
        </w:rPr>
        <w:t>odpovídající</w:t>
      </w:r>
      <w:r>
        <w:rPr>
          <w:spacing w:val="-5"/>
        </w:rPr>
        <w:t xml:space="preserve"> </w:t>
      </w:r>
      <w:r>
        <w:rPr>
          <w:spacing w:val="-2"/>
        </w:rPr>
        <w:t>položku,</w:t>
      </w:r>
      <w:r>
        <w:rPr>
          <w:spacing w:val="-5"/>
        </w:rPr>
        <w:t xml:space="preserve"> </w:t>
      </w:r>
      <w:r>
        <w:rPr>
          <w:spacing w:val="-2"/>
        </w:rPr>
        <w:t>zajistí</w:t>
      </w:r>
      <w:r>
        <w:rPr>
          <w:spacing w:val="-5"/>
        </w:rPr>
        <w:t xml:space="preserve"> </w:t>
      </w:r>
      <w:r>
        <w:rPr>
          <w:spacing w:val="-2"/>
        </w:rPr>
        <w:t>její</w:t>
      </w:r>
      <w:r>
        <w:rPr>
          <w:spacing w:val="-7"/>
        </w:rPr>
        <w:t xml:space="preserve"> </w:t>
      </w:r>
      <w:r>
        <w:rPr>
          <w:spacing w:val="-2"/>
        </w:rPr>
        <w:t xml:space="preserve">vypracování </w:t>
      </w:r>
      <w:r>
        <w:t>ve formě a rozsahu dle vzorové Kontrolní knihy stavby.</w:t>
      </w:r>
    </w:p>
    <w:p w14:paraId="527042DD" w14:textId="77777777" w:rsidR="00985CBB" w:rsidRDefault="00985CBB">
      <w:pPr>
        <w:pStyle w:val="Nadpis3"/>
        <w:numPr>
          <w:ilvl w:val="1"/>
          <w:numId w:val="22"/>
        </w:numPr>
        <w:tabs>
          <w:tab w:val="left" w:pos="988"/>
        </w:tabs>
        <w:kinsoku w:val="0"/>
        <w:overflowPunct w:val="0"/>
        <w:spacing w:before="121"/>
        <w:ind w:left="988" w:hanging="679"/>
        <w:rPr>
          <w:spacing w:val="-2"/>
        </w:rPr>
      </w:pPr>
      <w:bookmarkStart w:id="33" w:name="_bookmark33"/>
      <w:bookmarkEnd w:id="33"/>
      <w:r>
        <w:t>Provedení</w:t>
      </w:r>
      <w:r>
        <w:rPr>
          <w:spacing w:val="-11"/>
        </w:rPr>
        <w:t xml:space="preserve"> </w:t>
      </w:r>
      <w:r>
        <w:t>vytyčení</w:t>
      </w:r>
      <w:r>
        <w:rPr>
          <w:spacing w:val="-10"/>
        </w:rPr>
        <w:t xml:space="preserve"> </w:t>
      </w:r>
      <w:r>
        <w:t>základních</w:t>
      </w:r>
      <w:r>
        <w:rPr>
          <w:spacing w:val="-11"/>
        </w:rPr>
        <w:t xml:space="preserve"> </w:t>
      </w:r>
      <w:r>
        <w:t>vytyčovacích</w:t>
      </w:r>
      <w:r>
        <w:rPr>
          <w:spacing w:val="-11"/>
        </w:rPr>
        <w:t xml:space="preserve"> </w:t>
      </w:r>
      <w:r>
        <w:t>bodů</w:t>
      </w:r>
      <w:r>
        <w:rPr>
          <w:spacing w:val="-9"/>
        </w:rPr>
        <w:t xml:space="preserve"> </w:t>
      </w:r>
      <w:r>
        <w:rPr>
          <w:spacing w:val="-2"/>
        </w:rPr>
        <w:t>Stavby</w:t>
      </w:r>
    </w:p>
    <w:p w14:paraId="37C1EA8F" w14:textId="77777777" w:rsidR="00985CBB" w:rsidRDefault="00985CBB">
      <w:pPr>
        <w:pStyle w:val="Odstavecseseznamem"/>
        <w:numPr>
          <w:ilvl w:val="2"/>
          <w:numId w:val="22"/>
        </w:numPr>
        <w:tabs>
          <w:tab w:val="left" w:pos="991"/>
        </w:tabs>
        <w:kinsoku w:val="0"/>
        <w:overflowPunct w:val="0"/>
        <w:spacing w:before="62" w:line="259" w:lineRule="auto"/>
        <w:ind w:right="139" w:hanging="841"/>
        <w:rPr>
          <w:sz w:val="22"/>
          <w:szCs w:val="22"/>
        </w:rPr>
      </w:pPr>
      <w:r>
        <w:rPr>
          <w:sz w:val="22"/>
          <w:szCs w:val="22"/>
        </w:rPr>
        <w:t>Zhotovitel</w:t>
      </w:r>
      <w:r>
        <w:rPr>
          <w:spacing w:val="-7"/>
          <w:sz w:val="22"/>
          <w:szCs w:val="22"/>
        </w:rPr>
        <w:t xml:space="preserve"> </w:t>
      </w:r>
      <w:r>
        <w:rPr>
          <w:sz w:val="22"/>
          <w:szCs w:val="22"/>
        </w:rPr>
        <w:t>se</w:t>
      </w:r>
      <w:r>
        <w:rPr>
          <w:spacing w:val="-7"/>
          <w:sz w:val="22"/>
          <w:szCs w:val="22"/>
        </w:rPr>
        <w:t xml:space="preserve"> </w:t>
      </w:r>
      <w:r>
        <w:rPr>
          <w:sz w:val="22"/>
          <w:szCs w:val="22"/>
        </w:rPr>
        <w:t>zavazuje</w:t>
      </w:r>
      <w:r>
        <w:rPr>
          <w:spacing w:val="-5"/>
          <w:sz w:val="22"/>
          <w:szCs w:val="22"/>
        </w:rPr>
        <w:t xml:space="preserve"> </w:t>
      </w:r>
      <w:r>
        <w:rPr>
          <w:sz w:val="22"/>
          <w:szCs w:val="22"/>
        </w:rPr>
        <w:t>před</w:t>
      </w:r>
      <w:r>
        <w:rPr>
          <w:spacing w:val="-7"/>
          <w:sz w:val="22"/>
          <w:szCs w:val="22"/>
        </w:rPr>
        <w:t xml:space="preserve"> </w:t>
      </w:r>
      <w:r>
        <w:rPr>
          <w:sz w:val="22"/>
          <w:szCs w:val="22"/>
        </w:rPr>
        <w:t>zahájením</w:t>
      </w:r>
      <w:r>
        <w:rPr>
          <w:spacing w:val="-7"/>
          <w:sz w:val="22"/>
          <w:szCs w:val="22"/>
        </w:rPr>
        <w:t xml:space="preserve"> </w:t>
      </w:r>
      <w:r>
        <w:rPr>
          <w:sz w:val="22"/>
          <w:szCs w:val="22"/>
        </w:rPr>
        <w:t>stavebních</w:t>
      </w:r>
      <w:r>
        <w:rPr>
          <w:spacing w:val="-7"/>
          <w:sz w:val="22"/>
          <w:szCs w:val="22"/>
        </w:rPr>
        <w:t xml:space="preserve"> </w:t>
      </w:r>
      <w:r>
        <w:rPr>
          <w:sz w:val="22"/>
          <w:szCs w:val="22"/>
        </w:rPr>
        <w:t>prací</w:t>
      </w:r>
      <w:r>
        <w:rPr>
          <w:spacing w:val="-6"/>
          <w:sz w:val="22"/>
          <w:szCs w:val="22"/>
        </w:rPr>
        <w:t xml:space="preserve"> </w:t>
      </w:r>
      <w:r>
        <w:rPr>
          <w:sz w:val="22"/>
          <w:szCs w:val="22"/>
        </w:rPr>
        <w:t>provést</w:t>
      </w:r>
      <w:r>
        <w:rPr>
          <w:spacing w:val="-7"/>
          <w:sz w:val="22"/>
          <w:szCs w:val="22"/>
        </w:rPr>
        <w:t xml:space="preserve"> </w:t>
      </w:r>
      <w:r>
        <w:rPr>
          <w:sz w:val="22"/>
          <w:szCs w:val="22"/>
        </w:rPr>
        <w:t>vytyčení</w:t>
      </w:r>
      <w:r>
        <w:rPr>
          <w:spacing w:val="-7"/>
          <w:sz w:val="22"/>
          <w:szCs w:val="22"/>
        </w:rPr>
        <w:t xml:space="preserve"> </w:t>
      </w:r>
      <w:r>
        <w:rPr>
          <w:sz w:val="22"/>
          <w:szCs w:val="22"/>
        </w:rPr>
        <w:t>základních</w:t>
      </w:r>
      <w:r>
        <w:rPr>
          <w:spacing w:val="-6"/>
          <w:sz w:val="22"/>
          <w:szCs w:val="22"/>
        </w:rPr>
        <w:t xml:space="preserve"> </w:t>
      </w:r>
      <w:r>
        <w:rPr>
          <w:sz w:val="22"/>
          <w:szCs w:val="22"/>
        </w:rPr>
        <w:t>vytyčovacích</w:t>
      </w:r>
      <w:r>
        <w:rPr>
          <w:spacing w:val="-7"/>
          <w:sz w:val="22"/>
          <w:szCs w:val="22"/>
        </w:rPr>
        <w:t xml:space="preserve"> </w:t>
      </w:r>
      <w:r>
        <w:rPr>
          <w:sz w:val="22"/>
          <w:szCs w:val="22"/>
        </w:rPr>
        <w:t>bodů Stavby. Vytyčení bude provedeno oprávněným geodetem v rozsahu bodů na staveništi nebo u staveniště</w:t>
      </w:r>
      <w:r>
        <w:rPr>
          <w:spacing w:val="-9"/>
          <w:sz w:val="22"/>
          <w:szCs w:val="22"/>
        </w:rPr>
        <w:t xml:space="preserve"> </w:t>
      </w:r>
      <w:r>
        <w:rPr>
          <w:sz w:val="22"/>
          <w:szCs w:val="22"/>
        </w:rPr>
        <w:t>tak,</w:t>
      </w:r>
      <w:r>
        <w:rPr>
          <w:spacing w:val="-9"/>
          <w:sz w:val="22"/>
          <w:szCs w:val="22"/>
        </w:rPr>
        <w:t xml:space="preserve"> </w:t>
      </w:r>
      <w:r>
        <w:rPr>
          <w:sz w:val="22"/>
          <w:szCs w:val="22"/>
        </w:rPr>
        <w:t>aby</w:t>
      </w:r>
      <w:r>
        <w:rPr>
          <w:spacing w:val="-11"/>
          <w:sz w:val="22"/>
          <w:szCs w:val="22"/>
        </w:rPr>
        <w:t xml:space="preserve"> </w:t>
      </w:r>
      <w:r>
        <w:rPr>
          <w:sz w:val="22"/>
          <w:szCs w:val="22"/>
        </w:rPr>
        <w:t>bylo</w:t>
      </w:r>
      <w:r>
        <w:rPr>
          <w:spacing w:val="-9"/>
          <w:sz w:val="22"/>
          <w:szCs w:val="22"/>
        </w:rPr>
        <w:t xml:space="preserve"> </w:t>
      </w:r>
      <w:r>
        <w:rPr>
          <w:sz w:val="22"/>
          <w:szCs w:val="22"/>
        </w:rPr>
        <w:t>možné</w:t>
      </w:r>
      <w:r>
        <w:rPr>
          <w:spacing w:val="-9"/>
          <w:sz w:val="22"/>
          <w:szCs w:val="22"/>
        </w:rPr>
        <w:t xml:space="preserve"> </w:t>
      </w:r>
      <w:r>
        <w:rPr>
          <w:sz w:val="22"/>
          <w:szCs w:val="22"/>
        </w:rPr>
        <w:t>provést</w:t>
      </w:r>
      <w:r>
        <w:rPr>
          <w:spacing w:val="-9"/>
          <w:sz w:val="22"/>
          <w:szCs w:val="22"/>
        </w:rPr>
        <w:t xml:space="preserve"> </w:t>
      </w:r>
      <w:r>
        <w:rPr>
          <w:sz w:val="22"/>
          <w:szCs w:val="22"/>
        </w:rPr>
        <w:t>následné</w:t>
      </w:r>
      <w:r>
        <w:rPr>
          <w:spacing w:val="-9"/>
          <w:sz w:val="22"/>
          <w:szCs w:val="22"/>
        </w:rPr>
        <w:t xml:space="preserve"> </w:t>
      </w:r>
      <w:r>
        <w:rPr>
          <w:sz w:val="22"/>
          <w:szCs w:val="22"/>
        </w:rPr>
        <w:t>jednoznačné</w:t>
      </w:r>
      <w:r>
        <w:rPr>
          <w:spacing w:val="-9"/>
          <w:sz w:val="22"/>
          <w:szCs w:val="22"/>
        </w:rPr>
        <w:t xml:space="preserve"> </w:t>
      </w:r>
      <w:r>
        <w:rPr>
          <w:sz w:val="22"/>
          <w:szCs w:val="22"/>
        </w:rPr>
        <w:t>vytyčení</w:t>
      </w:r>
      <w:r>
        <w:rPr>
          <w:spacing w:val="-10"/>
          <w:sz w:val="22"/>
          <w:szCs w:val="22"/>
        </w:rPr>
        <w:t xml:space="preserve"> </w:t>
      </w:r>
      <w:r>
        <w:rPr>
          <w:sz w:val="22"/>
          <w:szCs w:val="22"/>
        </w:rPr>
        <w:t>polohy</w:t>
      </w:r>
      <w:r>
        <w:rPr>
          <w:spacing w:val="-9"/>
          <w:sz w:val="22"/>
          <w:szCs w:val="22"/>
        </w:rPr>
        <w:t xml:space="preserve"> </w:t>
      </w:r>
      <w:r>
        <w:rPr>
          <w:sz w:val="22"/>
          <w:szCs w:val="22"/>
        </w:rPr>
        <w:t>i</w:t>
      </w:r>
      <w:r>
        <w:rPr>
          <w:spacing w:val="-9"/>
          <w:sz w:val="22"/>
          <w:szCs w:val="22"/>
        </w:rPr>
        <w:t xml:space="preserve"> </w:t>
      </w:r>
      <w:r>
        <w:rPr>
          <w:sz w:val="22"/>
          <w:szCs w:val="22"/>
        </w:rPr>
        <w:t>výškové</w:t>
      </w:r>
      <w:r>
        <w:rPr>
          <w:spacing w:val="-9"/>
          <w:sz w:val="22"/>
          <w:szCs w:val="22"/>
        </w:rPr>
        <w:t xml:space="preserve"> </w:t>
      </w:r>
      <w:r>
        <w:rPr>
          <w:sz w:val="22"/>
          <w:szCs w:val="22"/>
        </w:rPr>
        <w:t>úrovně</w:t>
      </w:r>
      <w:r>
        <w:rPr>
          <w:spacing w:val="-9"/>
          <w:sz w:val="22"/>
          <w:szCs w:val="22"/>
        </w:rPr>
        <w:t xml:space="preserve"> </w:t>
      </w:r>
      <w:r>
        <w:rPr>
          <w:sz w:val="22"/>
          <w:szCs w:val="22"/>
        </w:rPr>
        <w:t>Stavby Zhotovitelem stavby na základě těchto základních vytyčovacích bodů ve smyslu projektové dokumentace, a to při zachování odpovídající přesnosti. Stávající pevné body budou v terénu zvýrazněny</w:t>
      </w:r>
      <w:r>
        <w:rPr>
          <w:spacing w:val="-3"/>
          <w:sz w:val="22"/>
          <w:szCs w:val="22"/>
        </w:rPr>
        <w:t xml:space="preserve"> </w:t>
      </w:r>
      <w:r>
        <w:rPr>
          <w:sz w:val="22"/>
          <w:szCs w:val="22"/>
        </w:rPr>
        <w:t>a</w:t>
      </w:r>
      <w:r>
        <w:rPr>
          <w:spacing w:val="-4"/>
          <w:sz w:val="22"/>
          <w:szCs w:val="22"/>
        </w:rPr>
        <w:t xml:space="preserve"> </w:t>
      </w:r>
      <w:r>
        <w:rPr>
          <w:sz w:val="22"/>
          <w:szCs w:val="22"/>
        </w:rPr>
        <w:t>zdokumentovány,</w:t>
      </w:r>
      <w:r>
        <w:rPr>
          <w:spacing w:val="-4"/>
          <w:sz w:val="22"/>
          <w:szCs w:val="22"/>
        </w:rPr>
        <w:t xml:space="preserve"> </w:t>
      </w:r>
      <w:r>
        <w:rPr>
          <w:sz w:val="22"/>
          <w:szCs w:val="22"/>
        </w:rPr>
        <w:t>nově</w:t>
      </w:r>
      <w:r>
        <w:rPr>
          <w:spacing w:val="-4"/>
          <w:sz w:val="22"/>
          <w:szCs w:val="22"/>
        </w:rPr>
        <w:t xml:space="preserve"> </w:t>
      </w:r>
      <w:r>
        <w:rPr>
          <w:sz w:val="22"/>
          <w:szCs w:val="22"/>
        </w:rPr>
        <w:t>vysazené</w:t>
      </w:r>
      <w:r>
        <w:rPr>
          <w:spacing w:val="-2"/>
          <w:sz w:val="22"/>
          <w:szCs w:val="22"/>
        </w:rPr>
        <w:t xml:space="preserve"> </w:t>
      </w:r>
      <w:r>
        <w:rPr>
          <w:sz w:val="22"/>
          <w:szCs w:val="22"/>
        </w:rPr>
        <w:t>body</w:t>
      </w:r>
      <w:r>
        <w:rPr>
          <w:spacing w:val="-3"/>
          <w:sz w:val="22"/>
          <w:szCs w:val="22"/>
        </w:rPr>
        <w:t xml:space="preserve"> </w:t>
      </w:r>
      <w:r>
        <w:rPr>
          <w:sz w:val="22"/>
          <w:szCs w:val="22"/>
        </w:rPr>
        <w:t>budou</w:t>
      </w:r>
      <w:r>
        <w:rPr>
          <w:spacing w:val="-3"/>
          <w:sz w:val="22"/>
          <w:szCs w:val="22"/>
        </w:rPr>
        <w:t xml:space="preserve"> </w:t>
      </w:r>
      <w:r>
        <w:rPr>
          <w:sz w:val="22"/>
          <w:szCs w:val="22"/>
        </w:rPr>
        <w:t>provedeny</w:t>
      </w:r>
      <w:r>
        <w:rPr>
          <w:spacing w:val="-5"/>
          <w:sz w:val="22"/>
          <w:szCs w:val="22"/>
        </w:rPr>
        <w:t xml:space="preserve"> </w:t>
      </w:r>
      <w:r>
        <w:rPr>
          <w:sz w:val="22"/>
          <w:szCs w:val="22"/>
        </w:rPr>
        <w:t>tak,</w:t>
      </w:r>
      <w:r>
        <w:rPr>
          <w:spacing w:val="-4"/>
          <w:sz w:val="22"/>
          <w:szCs w:val="22"/>
        </w:rPr>
        <w:t xml:space="preserve"> </w:t>
      </w:r>
      <w:r>
        <w:rPr>
          <w:sz w:val="22"/>
          <w:szCs w:val="22"/>
        </w:rPr>
        <w:t>aby</w:t>
      </w:r>
      <w:r>
        <w:rPr>
          <w:spacing w:val="-3"/>
          <w:sz w:val="22"/>
          <w:szCs w:val="22"/>
        </w:rPr>
        <w:t xml:space="preserve"> </w:t>
      </w:r>
      <w:r>
        <w:rPr>
          <w:sz w:val="22"/>
          <w:szCs w:val="22"/>
        </w:rPr>
        <w:t>jejich</w:t>
      </w:r>
      <w:r>
        <w:rPr>
          <w:spacing w:val="-3"/>
          <w:sz w:val="22"/>
          <w:szCs w:val="22"/>
        </w:rPr>
        <w:t xml:space="preserve"> </w:t>
      </w:r>
      <w:r>
        <w:rPr>
          <w:sz w:val="22"/>
          <w:szCs w:val="22"/>
        </w:rPr>
        <w:t>životnost</w:t>
      </w:r>
      <w:r>
        <w:rPr>
          <w:spacing w:val="-4"/>
          <w:sz w:val="22"/>
          <w:szCs w:val="22"/>
        </w:rPr>
        <w:t xml:space="preserve"> </w:t>
      </w:r>
      <w:r>
        <w:rPr>
          <w:sz w:val="22"/>
          <w:szCs w:val="22"/>
        </w:rPr>
        <w:t>nebyla kratší než očekávaná doba výstavby a nebyly výstavbou zničeny a rovněž budou zdokumentovány.</w:t>
      </w:r>
    </w:p>
    <w:p w14:paraId="2550345C" w14:textId="77777777" w:rsidR="00985CBB" w:rsidRDefault="00985CBB">
      <w:pPr>
        <w:pStyle w:val="Nadpis3"/>
        <w:numPr>
          <w:ilvl w:val="1"/>
          <w:numId w:val="22"/>
        </w:numPr>
        <w:tabs>
          <w:tab w:val="left" w:pos="988"/>
        </w:tabs>
        <w:kinsoku w:val="0"/>
        <w:overflowPunct w:val="0"/>
        <w:spacing w:before="118"/>
        <w:ind w:left="988" w:hanging="679"/>
        <w:rPr>
          <w:spacing w:val="-2"/>
        </w:rPr>
      </w:pPr>
      <w:bookmarkStart w:id="34" w:name="_bookmark34"/>
      <w:bookmarkEnd w:id="34"/>
      <w:r>
        <w:rPr>
          <w:spacing w:val="-2"/>
        </w:rPr>
        <w:t>Činnost</w:t>
      </w:r>
      <w:r>
        <w:rPr>
          <w:spacing w:val="3"/>
        </w:rPr>
        <w:t xml:space="preserve"> </w:t>
      </w:r>
      <w:r>
        <w:rPr>
          <w:spacing w:val="-2"/>
        </w:rPr>
        <w:t>Autorského</w:t>
      </w:r>
      <w:r>
        <w:rPr>
          <w:spacing w:val="5"/>
        </w:rPr>
        <w:t xml:space="preserve"> </w:t>
      </w:r>
      <w:r>
        <w:rPr>
          <w:spacing w:val="-2"/>
        </w:rPr>
        <w:t>dozoru</w:t>
      </w:r>
    </w:p>
    <w:p w14:paraId="10F5810C" w14:textId="77777777" w:rsidR="00985CBB" w:rsidRDefault="00985CBB">
      <w:pPr>
        <w:pStyle w:val="Odstavecseseznamem"/>
        <w:numPr>
          <w:ilvl w:val="2"/>
          <w:numId w:val="22"/>
        </w:numPr>
        <w:tabs>
          <w:tab w:val="left" w:pos="991"/>
        </w:tabs>
        <w:kinsoku w:val="0"/>
        <w:overflowPunct w:val="0"/>
        <w:spacing w:before="60" w:line="259" w:lineRule="auto"/>
        <w:ind w:right="136" w:hanging="841"/>
        <w:jc w:val="left"/>
        <w:rPr>
          <w:sz w:val="22"/>
          <w:szCs w:val="22"/>
        </w:rPr>
      </w:pPr>
      <w:r>
        <w:rPr>
          <w:sz w:val="22"/>
          <w:szCs w:val="22"/>
        </w:rPr>
        <w:t>Zhotovitel</w:t>
      </w:r>
      <w:r>
        <w:rPr>
          <w:spacing w:val="-3"/>
          <w:sz w:val="22"/>
          <w:szCs w:val="22"/>
        </w:rPr>
        <w:t xml:space="preserve"> </w:t>
      </w:r>
      <w:r>
        <w:rPr>
          <w:sz w:val="22"/>
          <w:szCs w:val="22"/>
        </w:rPr>
        <w:t>se</w:t>
      </w:r>
      <w:r>
        <w:rPr>
          <w:spacing w:val="-2"/>
          <w:sz w:val="22"/>
          <w:szCs w:val="22"/>
        </w:rPr>
        <w:t xml:space="preserve"> </w:t>
      </w:r>
      <w:r>
        <w:rPr>
          <w:sz w:val="22"/>
          <w:szCs w:val="22"/>
        </w:rPr>
        <w:t>zavazuje</w:t>
      </w:r>
      <w:r>
        <w:rPr>
          <w:spacing w:val="-5"/>
          <w:sz w:val="22"/>
          <w:szCs w:val="22"/>
        </w:rPr>
        <w:t xml:space="preserve"> </w:t>
      </w:r>
      <w:r>
        <w:rPr>
          <w:sz w:val="22"/>
          <w:szCs w:val="22"/>
        </w:rPr>
        <w:t>provádět</w:t>
      </w:r>
      <w:r>
        <w:rPr>
          <w:spacing w:val="-2"/>
          <w:sz w:val="22"/>
          <w:szCs w:val="22"/>
        </w:rPr>
        <w:t xml:space="preserve"> </w:t>
      </w:r>
      <w:r>
        <w:rPr>
          <w:sz w:val="22"/>
          <w:szCs w:val="22"/>
        </w:rPr>
        <w:t>dozor</w:t>
      </w:r>
      <w:r>
        <w:rPr>
          <w:spacing w:val="-3"/>
          <w:sz w:val="22"/>
          <w:szCs w:val="22"/>
        </w:rPr>
        <w:t xml:space="preserve"> </w:t>
      </w:r>
      <w:r>
        <w:rPr>
          <w:sz w:val="22"/>
          <w:szCs w:val="22"/>
        </w:rPr>
        <w:t>projektanta</w:t>
      </w:r>
      <w:r>
        <w:rPr>
          <w:spacing w:val="-3"/>
          <w:sz w:val="22"/>
          <w:szCs w:val="22"/>
        </w:rPr>
        <w:t xml:space="preserve"> </w:t>
      </w:r>
      <w:r>
        <w:rPr>
          <w:sz w:val="22"/>
          <w:szCs w:val="22"/>
        </w:rPr>
        <w:t>po</w:t>
      </w:r>
      <w:r>
        <w:rPr>
          <w:spacing w:val="-5"/>
          <w:sz w:val="22"/>
          <w:szCs w:val="22"/>
        </w:rPr>
        <w:t xml:space="preserve"> </w:t>
      </w:r>
      <w:r>
        <w:rPr>
          <w:sz w:val="22"/>
          <w:szCs w:val="22"/>
        </w:rPr>
        <w:t>dobu</w:t>
      </w:r>
      <w:r>
        <w:rPr>
          <w:spacing w:val="-4"/>
          <w:sz w:val="22"/>
          <w:szCs w:val="22"/>
        </w:rPr>
        <w:t xml:space="preserve"> </w:t>
      </w:r>
      <w:r>
        <w:rPr>
          <w:sz w:val="22"/>
          <w:szCs w:val="22"/>
        </w:rPr>
        <w:t>realizace</w:t>
      </w:r>
      <w:r>
        <w:rPr>
          <w:spacing w:val="-2"/>
          <w:sz w:val="22"/>
          <w:szCs w:val="22"/>
        </w:rPr>
        <w:t xml:space="preserve"> </w:t>
      </w:r>
      <w:r>
        <w:rPr>
          <w:sz w:val="22"/>
          <w:szCs w:val="22"/>
        </w:rPr>
        <w:t>Stavby</w:t>
      </w:r>
      <w:r>
        <w:rPr>
          <w:spacing w:val="-5"/>
          <w:sz w:val="22"/>
          <w:szCs w:val="22"/>
        </w:rPr>
        <w:t xml:space="preserve"> </w:t>
      </w:r>
      <w:r>
        <w:rPr>
          <w:sz w:val="22"/>
          <w:szCs w:val="22"/>
        </w:rPr>
        <w:t>nad</w:t>
      </w:r>
      <w:r>
        <w:rPr>
          <w:spacing w:val="-6"/>
          <w:sz w:val="22"/>
          <w:szCs w:val="22"/>
        </w:rPr>
        <w:t xml:space="preserve"> </w:t>
      </w:r>
      <w:r>
        <w:rPr>
          <w:sz w:val="22"/>
          <w:szCs w:val="22"/>
        </w:rPr>
        <w:t>souladem</w:t>
      </w:r>
      <w:r>
        <w:rPr>
          <w:spacing w:val="-4"/>
          <w:sz w:val="22"/>
          <w:szCs w:val="22"/>
        </w:rPr>
        <w:t xml:space="preserve"> </w:t>
      </w:r>
      <w:r>
        <w:rPr>
          <w:sz w:val="22"/>
          <w:szCs w:val="22"/>
        </w:rPr>
        <w:t>prováděné Stavby s ověřenou Prováděcí dokumentací ve smyslu ust.</w:t>
      </w:r>
      <w:r>
        <w:rPr>
          <w:spacing w:val="14"/>
          <w:sz w:val="22"/>
          <w:szCs w:val="22"/>
        </w:rPr>
        <w:t xml:space="preserve"> </w:t>
      </w:r>
      <w:r>
        <w:rPr>
          <w:sz w:val="22"/>
          <w:szCs w:val="22"/>
        </w:rPr>
        <w:t>§ 161 odst. 2</w:t>
      </w:r>
      <w:r>
        <w:rPr>
          <w:spacing w:val="16"/>
          <w:sz w:val="22"/>
          <w:szCs w:val="22"/>
        </w:rPr>
        <w:t xml:space="preserve"> </w:t>
      </w:r>
      <w:r>
        <w:rPr>
          <w:sz w:val="22"/>
          <w:szCs w:val="22"/>
        </w:rPr>
        <w:t>Stavebního</w:t>
      </w:r>
      <w:r>
        <w:rPr>
          <w:spacing w:val="14"/>
          <w:sz w:val="22"/>
          <w:szCs w:val="22"/>
        </w:rPr>
        <w:t xml:space="preserve"> </w:t>
      </w:r>
      <w:r>
        <w:rPr>
          <w:sz w:val="22"/>
          <w:szCs w:val="22"/>
        </w:rPr>
        <w:t>zákona (dále</w:t>
      </w:r>
      <w:r>
        <w:rPr>
          <w:spacing w:val="14"/>
          <w:sz w:val="22"/>
          <w:szCs w:val="22"/>
        </w:rPr>
        <w:t xml:space="preserve"> </w:t>
      </w:r>
      <w:r>
        <w:rPr>
          <w:sz w:val="22"/>
          <w:szCs w:val="22"/>
        </w:rPr>
        <w:t>jen</w:t>
      </w:r>
    </w:p>
    <w:p w14:paraId="356451BF" w14:textId="77777777" w:rsidR="00985CBB" w:rsidRDefault="00985CBB">
      <w:pPr>
        <w:pStyle w:val="Zkladntext"/>
        <w:kinsoku w:val="0"/>
        <w:overflowPunct w:val="0"/>
        <w:spacing w:before="2" w:line="256" w:lineRule="auto"/>
        <w:ind w:left="991"/>
      </w:pPr>
      <w:r>
        <w:t>„</w:t>
      </w:r>
      <w:r>
        <w:rPr>
          <w:b/>
          <w:bCs/>
        </w:rPr>
        <w:t>Autorský</w:t>
      </w:r>
      <w:r>
        <w:rPr>
          <w:b/>
          <w:bCs/>
          <w:spacing w:val="-6"/>
        </w:rPr>
        <w:t xml:space="preserve"> </w:t>
      </w:r>
      <w:r>
        <w:rPr>
          <w:b/>
          <w:bCs/>
        </w:rPr>
        <w:t>dozor</w:t>
      </w:r>
      <w:r>
        <w:t>“).</w:t>
      </w:r>
      <w:r>
        <w:rPr>
          <w:spacing w:val="-7"/>
        </w:rPr>
        <w:t xml:space="preserve"> </w:t>
      </w:r>
      <w:r>
        <w:t>Autorský</w:t>
      </w:r>
      <w:r>
        <w:rPr>
          <w:spacing w:val="-7"/>
        </w:rPr>
        <w:t xml:space="preserve"> </w:t>
      </w:r>
      <w:r>
        <w:t>dozor</w:t>
      </w:r>
      <w:r>
        <w:rPr>
          <w:spacing w:val="-7"/>
        </w:rPr>
        <w:t xml:space="preserve"> </w:t>
      </w:r>
      <w:r>
        <w:t>je</w:t>
      </w:r>
      <w:r>
        <w:rPr>
          <w:spacing w:val="-9"/>
        </w:rPr>
        <w:t xml:space="preserve"> </w:t>
      </w:r>
      <w:r>
        <w:t>prováděn</w:t>
      </w:r>
      <w:r>
        <w:rPr>
          <w:spacing w:val="-10"/>
        </w:rPr>
        <w:t xml:space="preserve"> </w:t>
      </w:r>
      <w:r>
        <w:t>v</w:t>
      </w:r>
      <w:r>
        <w:rPr>
          <w:spacing w:val="-6"/>
        </w:rPr>
        <w:t xml:space="preserve"> </w:t>
      </w:r>
      <w:r>
        <w:t>rozsahu,</w:t>
      </w:r>
      <w:r>
        <w:rPr>
          <w:spacing w:val="-7"/>
        </w:rPr>
        <w:t xml:space="preserve"> </w:t>
      </w:r>
      <w:r>
        <w:t>v</w:t>
      </w:r>
      <w:r>
        <w:rPr>
          <w:spacing w:val="-6"/>
        </w:rPr>
        <w:t xml:space="preserve"> </w:t>
      </w:r>
      <w:r>
        <w:t>jakém</w:t>
      </w:r>
      <w:r>
        <w:rPr>
          <w:spacing w:val="-8"/>
        </w:rPr>
        <w:t xml:space="preserve"> </w:t>
      </w:r>
      <w:r>
        <w:t>bude</w:t>
      </w:r>
      <w:r>
        <w:rPr>
          <w:spacing w:val="-7"/>
        </w:rPr>
        <w:t xml:space="preserve"> </w:t>
      </w:r>
      <w:r>
        <w:t>Stavba</w:t>
      </w:r>
      <w:r>
        <w:rPr>
          <w:spacing w:val="-7"/>
        </w:rPr>
        <w:t xml:space="preserve"> </w:t>
      </w:r>
      <w:r>
        <w:t>realizována</w:t>
      </w:r>
      <w:r>
        <w:rPr>
          <w:spacing w:val="-7"/>
        </w:rPr>
        <w:t xml:space="preserve"> </w:t>
      </w:r>
      <w:r>
        <w:t>na</w:t>
      </w:r>
      <w:r>
        <w:rPr>
          <w:spacing w:val="-7"/>
        </w:rPr>
        <w:t xml:space="preserve"> </w:t>
      </w:r>
      <w:r>
        <w:t>základě Prováděcí dokumentace, tedy vyjma částí projektovaných zhotovitelem Stavby.</w:t>
      </w:r>
    </w:p>
    <w:p w14:paraId="64A0E28D" w14:textId="77777777" w:rsidR="00985CBB" w:rsidRDefault="00985CBB">
      <w:pPr>
        <w:pStyle w:val="Odstavecseseznamem"/>
        <w:numPr>
          <w:ilvl w:val="2"/>
          <w:numId w:val="22"/>
        </w:numPr>
        <w:tabs>
          <w:tab w:val="left" w:pos="991"/>
        </w:tabs>
        <w:kinsoku w:val="0"/>
        <w:overflowPunct w:val="0"/>
        <w:spacing w:before="44"/>
        <w:ind w:hanging="840"/>
        <w:jc w:val="left"/>
        <w:rPr>
          <w:spacing w:val="-2"/>
          <w:sz w:val="22"/>
          <w:szCs w:val="22"/>
        </w:rPr>
      </w:pPr>
      <w:r>
        <w:rPr>
          <w:sz w:val="22"/>
          <w:szCs w:val="22"/>
        </w:rPr>
        <w:t>V</w:t>
      </w:r>
      <w:r>
        <w:rPr>
          <w:spacing w:val="-14"/>
          <w:sz w:val="22"/>
          <w:szCs w:val="22"/>
        </w:rPr>
        <w:t xml:space="preserve"> </w:t>
      </w:r>
      <w:r>
        <w:rPr>
          <w:sz w:val="22"/>
          <w:szCs w:val="22"/>
        </w:rPr>
        <w:t>rámci</w:t>
      </w:r>
      <w:r>
        <w:rPr>
          <w:spacing w:val="-11"/>
          <w:sz w:val="22"/>
          <w:szCs w:val="22"/>
        </w:rPr>
        <w:t xml:space="preserve"> </w:t>
      </w:r>
      <w:r>
        <w:rPr>
          <w:sz w:val="22"/>
          <w:szCs w:val="22"/>
        </w:rPr>
        <w:t>vykonávání</w:t>
      </w:r>
      <w:r>
        <w:rPr>
          <w:spacing w:val="-11"/>
          <w:sz w:val="22"/>
          <w:szCs w:val="22"/>
        </w:rPr>
        <w:t xml:space="preserve"> </w:t>
      </w:r>
      <w:r>
        <w:rPr>
          <w:sz w:val="22"/>
          <w:szCs w:val="22"/>
        </w:rPr>
        <w:t>Autorského</w:t>
      </w:r>
      <w:r>
        <w:rPr>
          <w:spacing w:val="-11"/>
          <w:sz w:val="22"/>
          <w:szCs w:val="22"/>
        </w:rPr>
        <w:t xml:space="preserve"> </w:t>
      </w:r>
      <w:r>
        <w:rPr>
          <w:sz w:val="22"/>
          <w:szCs w:val="22"/>
        </w:rPr>
        <w:t>dozoru</w:t>
      </w:r>
      <w:r>
        <w:rPr>
          <w:spacing w:val="-12"/>
          <w:sz w:val="22"/>
          <w:szCs w:val="22"/>
        </w:rPr>
        <w:t xml:space="preserve"> </w:t>
      </w:r>
      <w:r>
        <w:rPr>
          <w:sz w:val="22"/>
          <w:szCs w:val="22"/>
        </w:rPr>
        <w:t>bude</w:t>
      </w:r>
      <w:r>
        <w:rPr>
          <w:spacing w:val="-12"/>
          <w:sz w:val="22"/>
          <w:szCs w:val="22"/>
        </w:rPr>
        <w:t xml:space="preserve"> </w:t>
      </w:r>
      <w:r>
        <w:rPr>
          <w:sz w:val="22"/>
          <w:szCs w:val="22"/>
        </w:rPr>
        <w:t>Zhotovitel</w:t>
      </w:r>
      <w:r>
        <w:rPr>
          <w:spacing w:val="-11"/>
          <w:sz w:val="22"/>
          <w:szCs w:val="22"/>
        </w:rPr>
        <w:t xml:space="preserve"> </w:t>
      </w:r>
      <w:r>
        <w:rPr>
          <w:sz w:val="22"/>
          <w:szCs w:val="22"/>
        </w:rPr>
        <w:t>vykonávat</w:t>
      </w:r>
      <w:r>
        <w:rPr>
          <w:spacing w:val="-13"/>
          <w:sz w:val="22"/>
          <w:szCs w:val="22"/>
        </w:rPr>
        <w:t xml:space="preserve"> </w:t>
      </w:r>
      <w:r>
        <w:rPr>
          <w:sz w:val="22"/>
          <w:szCs w:val="22"/>
        </w:rPr>
        <w:t>zejména</w:t>
      </w:r>
      <w:r>
        <w:rPr>
          <w:spacing w:val="-11"/>
          <w:sz w:val="22"/>
          <w:szCs w:val="22"/>
        </w:rPr>
        <w:t xml:space="preserve"> </w:t>
      </w:r>
      <w:r>
        <w:rPr>
          <w:sz w:val="22"/>
          <w:szCs w:val="22"/>
        </w:rPr>
        <w:t>níže</w:t>
      </w:r>
      <w:r>
        <w:rPr>
          <w:spacing w:val="-12"/>
          <w:sz w:val="22"/>
          <w:szCs w:val="22"/>
        </w:rPr>
        <w:t xml:space="preserve"> </w:t>
      </w:r>
      <w:r>
        <w:rPr>
          <w:sz w:val="22"/>
          <w:szCs w:val="22"/>
        </w:rPr>
        <w:t>uvedené</w:t>
      </w:r>
      <w:r>
        <w:rPr>
          <w:spacing w:val="-12"/>
          <w:sz w:val="22"/>
          <w:szCs w:val="22"/>
        </w:rPr>
        <w:t xml:space="preserve"> </w:t>
      </w:r>
      <w:r>
        <w:rPr>
          <w:spacing w:val="-2"/>
          <w:sz w:val="22"/>
          <w:szCs w:val="22"/>
        </w:rPr>
        <w:t>činnosti:</w:t>
      </w:r>
    </w:p>
    <w:p w14:paraId="0B203715" w14:textId="77777777" w:rsidR="00985CBB" w:rsidRDefault="00985CBB">
      <w:pPr>
        <w:pStyle w:val="Odstavecseseznamem"/>
        <w:numPr>
          <w:ilvl w:val="3"/>
          <w:numId w:val="22"/>
        </w:numPr>
        <w:tabs>
          <w:tab w:val="left" w:pos="1855"/>
        </w:tabs>
        <w:kinsoku w:val="0"/>
        <w:overflowPunct w:val="0"/>
        <w:spacing w:before="63"/>
        <w:ind w:hanging="1301"/>
        <w:rPr>
          <w:color w:val="000000"/>
          <w:spacing w:val="-2"/>
          <w:sz w:val="22"/>
          <w:szCs w:val="22"/>
        </w:rPr>
      </w:pPr>
      <w:r>
        <w:rPr>
          <w:sz w:val="22"/>
          <w:szCs w:val="22"/>
        </w:rPr>
        <w:t>účastnit</w:t>
      </w:r>
      <w:r>
        <w:rPr>
          <w:spacing w:val="-11"/>
          <w:sz w:val="22"/>
          <w:szCs w:val="22"/>
        </w:rPr>
        <w:t xml:space="preserve"> </w:t>
      </w:r>
      <w:r>
        <w:rPr>
          <w:sz w:val="22"/>
          <w:szCs w:val="22"/>
        </w:rPr>
        <w:t>se</w:t>
      </w:r>
      <w:r>
        <w:rPr>
          <w:spacing w:val="-12"/>
          <w:sz w:val="22"/>
          <w:szCs w:val="22"/>
        </w:rPr>
        <w:t xml:space="preserve"> </w:t>
      </w:r>
      <w:r>
        <w:rPr>
          <w:sz w:val="22"/>
          <w:szCs w:val="22"/>
        </w:rPr>
        <w:t>předání</w:t>
      </w:r>
      <w:r>
        <w:rPr>
          <w:spacing w:val="-10"/>
          <w:sz w:val="22"/>
          <w:szCs w:val="22"/>
        </w:rPr>
        <w:t xml:space="preserve"> </w:t>
      </w:r>
      <w:r>
        <w:rPr>
          <w:sz w:val="22"/>
          <w:szCs w:val="22"/>
        </w:rPr>
        <w:t>a</w:t>
      </w:r>
      <w:r>
        <w:rPr>
          <w:spacing w:val="-10"/>
          <w:sz w:val="22"/>
          <w:szCs w:val="22"/>
        </w:rPr>
        <w:t xml:space="preserve"> </w:t>
      </w:r>
      <w:r>
        <w:rPr>
          <w:sz w:val="22"/>
          <w:szCs w:val="22"/>
        </w:rPr>
        <w:t>převzetí</w:t>
      </w:r>
      <w:r>
        <w:rPr>
          <w:spacing w:val="-11"/>
          <w:sz w:val="22"/>
          <w:szCs w:val="22"/>
        </w:rPr>
        <w:t xml:space="preserve"> </w:t>
      </w:r>
      <w:r>
        <w:rPr>
          <w:sz w:val="22"/>
          <w:szCs w:val="22"/>
        </w:rPr>
        <w:t>staveniště</w:t>
      </w:r>
      <w:r>
        <w:rPr>
          <w:spacing w:val="-9"/>
          <w:sz w:val="22"/>
          <w:szCs w:val="22"/>
        </w:rPr>
        <w:t xml:space="preserve"> </w:t>
      </w:r>
      <w:r>
        <w:rPr>
          <w:sz w:val="22"/>
          <w:szCs w:val="22"/>
        </w:rPr>
        <w:t>zhotovitelem</w:t>
      </w:r>
      <w:r>
        <w:rPr>
          <w:spacing w:val="-13"/>
          <w:sz w:val="22"/>
          <w:szCs w:val="22"/>
        </w:rPr>
        <w:t xml:space="preserve"> </w:t>
      </w:r>
      <w:r>
        <w:rPr>
          <w:spacing w:val="-2"/>
          <w:sz w:val="22"/>
          <w:szCs w:val="22"/>
        </w:rPr>
        <w:t>Stavby;</w:t>
      </w:r>
    </w:p>
    <w:p w14:paraId="6DEDDDC5" w14:textId="77777777" w:rsidR="00985CBB" w:rsidRDefault="00985CBB">
      <w:pPr>
        <w:pStyle w:val="Odstavecseseznamem"/>
        <w:numPr>
          <w:ilvl w:val="3"/>
          <w:numId w:val="22"/>
        </w:numPr>
        <w:tabs>
          <w:tab w:val="left" w:pos="1855"/>
        </w:tabs>
        <w:kinsoku w:val="0"/>
        <w:overflowPunct w:val="0"/>
        <w:spacing w:before="60" w:line="259" w:lineRule="auto"/>
        <w:ind w:right="139"/>
        <w:rPr>
          <w:color w:val="000000"/>
          <w:sz w:val="22"/>
          <w:szCs w:val="22"/>
        </w:rPr>
      </w:pPr>
      <w:r>
        <w:rPr>
          <w:spacing w:val="-2"/>
          <w:sz w:val="22"/>
          <w:szCs w:val="22"/>
        </w:rPr>
        <w:t>dohlížet</w:t>
      </w:r>
      <w:r>
        <w:rPr>
          <w:spacing w:val="-4"/>
          <w:sz w:val="22"/>
          <w:szCs w:val="22"/>
        </w:rPr>
        <w:t xml:space="preserve"> </w:t>
      </w:r>
      <w:r>
        <w:rPr>
          <w:spacing w:val="-2"/>
          <w:sz w:val="22"/>
          <w:szCs w:val="22"/>
        </w:rPr>
        <w:t>na</w:t>
      </w:r>
      <w:r>
        <w:rPr>
          <w:spacing w:val="-5"/>
          <w:sz w:val="22"/>
          <w:szCs w:val="22"/>
        </w:rPr>
        <w:t xml:space="preserve"> </w:t>
      </w:r>
      <w:r>
        <w:rPr>
          <w:spacing w:val="-2"/>
          <w:sz w:val="22"/>
          <w:szCs w:val="22"/>
        </w:rPr>
        <w:t>soulad</w:t>
      </w:r>
      <w:r>
        <w:rPr>
          <w:spacing w:val="-6"/>
          <w:sz w:val="22"/>
          <w:szCs w:val="22"/>
        </w:rPr>
        <w:t xml:space="preserve"> </w:t>
      </w:r>
      <w:r>
        <w:rPr>
          <w:spacing w:val="-2"/>
          <w:sz w:val="22"/>
          <w:szCs w:val="22"/>
        </w:rPr>
        <w:t>zhotovované</w:t>
      </w:r>
      <w:r>
        <w:rPr>
          <w:spacing w:val="-4"/>
          <w:sz w:val="22"/>
          <w:szCs w:val="22"/>
        </w:rPr>
        <w:t xml:space="preserve"> </w:t>
      </w:r>
      <w:r>
        <w:rPr>
          <w:spacing w:val="-2"/>
          <w:sz w:val="22"/>
          <w:szCs w:val="22"/>
        </w:rPr>
        <w:t>Stavby</w:t>
      </w:r>
      <w:r>
        <w:rPr>
          <w:spacing w:val="-6"/>
          <w:sz w:val="22"/>
          <w:szCs w:val="22"/>
        </w:rPr>
        <w:t xml:space="preserve"> </w:t>
      </w:r>
      <w:r>
        <w:rPr>
          <w:spacing w:val="-2"/>
          <w:sz w:val="22"/>
          <w:szCs w:val="22"/>
        </w:rPr>
        <w:t>s</w:t>
      </w:r>
      <w:r>
        <w:rPr>
          <w:spacing w:val="-6"/>
          <w:sz w:val="22"/>
          <w:szCs w:val="22"/>
        </w:rPr>
        <w:t xml:space="preserve"> </w:t>
      </w:r>
      <w:r>
        <w:rPr>
          <w:spacing w:val="-2"/>
          <w:sz w:val="22"/>
          <w:szCs w:val="22"/>
        </w:rPr>
        <w:t>PD</w:t>
      </w:r>
      <w:r>
        <w:rPr>
          <w:spacing w:val="-6"/>
          <w:sz w:val="22"/>
          <w:szCs w:val="22"/>
        </w:rPr>
        <w:t xml:space="preserve"> </w:t>
      </w:r>
      <w:r>
        <w:rPr>
          <w:spacing w:val="-2"/>
          <w:sz w:val="22"/>
          <w:szCs w:val="22"/>
        </w:rPr>
        <w:t>pro povolení</w:t>
      </w:r>
      <w:r>
        <w:rPr>
          <w:spacing w:val="-5"/>
          <w:sz w:val="22"/>
          <w:szCs w:val="22"/>
        </w:rPr>
        <w:t xml:space="preserve"> </w:t>
      </w:r>
      <w:r>
        <w:rPr>
          <w:spacing w:val="-2"/>
          <w:sz w:val="22"/>
          <w:szCs w:val="22"/>
        </w:rPr>
        <w:t>záměru</w:t>
      </w:r>
      <w:r>
        <w:rPr>
          <w:spacing w:val="-4"/>
          <w:sz w:val="22"/>
          <w:szCs w:val="22"/>
        </w:rPr>
        <w:t xml:space="preserve"> </w:t>
      </w:r>
      <w:r>
        <w:rPr>
          <w:spacing w:val="-2"/>
          <w:sz w:val="22"/>
          <w:szCs w:val="22"/>
        </w:rPr>
        <w:t>ověřenou</w:t>
      </w:r>
      <w:r>
        <w:rPr>
          <w:spacing w:val="-7"/>
          <w:sz w:val="22"/>
          <w:szCs w:val="22"/>
        </w:rPr>
        <w:t xml:space="preserve"> </w:t>
      </w:r>
      <w:r>
        <w:rPr>
          <w:spacing w:val="-2"/>
          <w:sz w:val="22"/>
          <w:szCs w:val="22"/>
        </w:rPr>
        <w:t>v</w:t>
      </w:r>
      <w:r>
        <w:rPr>
          <w:spacing w:val="-6"/>
          <w:sz w:val="22"/>
          <w:szCs w:val="22"/>
        </w:rPr>
        <w:t xml:space="preserve"> </w:t>
      </w:r>
      <w:r>
        <w:rPr>
          <w:spacing w:val="-2"/>
          <w:sz w:val="22"/>
          <w:szCs w:val="22"/>
        </w:rPr>
        <w:t>řízení</w:t>
      </w:r>
      <w:r>
        <w:rPr>
          <w:spacing w:val="-7"/>
          <w:sz w:val="22"/>
          <w:szCs w:val="22"/>
        </w:rPr>
        <w:t xml:space="preserve"> </w:t>
      </w:r>
      <w:r>
        <w:rPr>
          <w:spacing w:val="-2"/>
          <w:sz w:val="22"/>
          <w:szCs w:val="22"/>
        </w:rPr>
        <w:t>o</w:t>
      </w:r>
      <w:r>
        <w:rPr>
          <w:spacing w:val="-6"/>
          <w:sz w:val="22"/>
          <w:szCs w:val="22"/>
        </w:rPr>
        <w:t xml:space="preserve"> </w:t>
      </w:r>
      <w:r>
        <w:rPr>
          <w:spacing w:val="-2"/>
          <w:sz w:val="22"/>
          <w:szCs w:val="22"/>
        </w:rPr>
        <w:t xml:space="preserve">povolení </w:t>
      </w:r>
      <w:r>
        <w:rPr>
          <w:sz w:val="22"/>
          <w:szCs w:val="22"/>
        </w:rPr>
        <w:t>záměru a Požadavky objednatele, sledovat a kontrolovat postup realizace Stavby ve vztahu k Prováděcí dokumentaci;</w:t>
      </w:r>
    </w:p>
    <w:p w14:paraId="5961B0CC" w14:textId="77777777" w:rsidR="00985CBB" w:rsidRDefault="00985CBB">
      <w:pPr>
        <w:pStyle w:val="Odstavecseseznamem"/>
        <w:numPr>
          <w:ilvl w:val="3"/>
          <w:numId w:val="22"/>
        </w:numPr>
        <w:tabs>
          <w:tab w:val="left" w:pos="1855"/>
        </w:tabs>
        <w:kinsoku w:val="0"/>
        <w:overflowPunct w:val="0"/>
        <w:ind w:hanging="1301"/>
        <w:rPr>
          <w:color w:val="000000"/>
          <w:spacing w:val="-2"/>
          <w:sz w:val="22"/>
          <w:szCs w:val="22"/>
        </w:rPr>
      </w:pPr>
      <w:r>
        <w:rPr>
          <w:sz w:val="22"/>
          <w:szCs w:val="22"/>
        </w:rPr>
        <w:t>sledovat</w:t>
      </w:r>
      <w:r>
        <w:rPr>
          <w:spacing w:val="-12"/>
          <w:sz w:val="22"/>
          <w:szCs w:val="22"/>
        </w:rPr>
        <w:t xml:space="preserve"> </w:t>
      </w:r>
      <w:r>
        <w:rPr>
          <w:sz w:val="22"/>
          <w:szCs w:val="22"/>
        </w:rPr>
        <w:t>postup</w:t>
      </w:r>
      <w:r>
        <w:rPr>
          <w:spacing w:val="-13"/>
          <w:sz w:val="22"/>
          <w:szCs w:val="22"/>
        </w:rPr>
        <w:t xml:space="preserve"> </w:t>
      </w:r>
      <w:r>
        <w:rPr>
          <w:sz w:val="22"/>
          <w:szCs w:val="22"/>
        </w:rPr>
        <w:t>výstavby</w:t>
      </w:r>
      <w:r>
        <w:rPr>
          <w:spacing w:val="-11"/>
          <w:sz w:val="22"/>
          <w:szCs w:val="22"/>
        </w:rPr>
        <w:t xml:space="preserve"> </w:t>
      </w:r>
      <w:r>
        <w:rPr>
          <w:sz w:val="22"/>
          <w:szCs w:val="22"/>
        </w:rPr>
        <w:t>z</w:t>
      </w:r>
      <w:r>
        <w:rPr>
          <w:spacing w:val="-12"/>
          <w:sz w:val="22"/>
          <w:szCs w:val="22"/>
        </w:rPr>
        <w:t xml:space="preserve"> </w:t>
      </w:r>
      <w:r>
        <w:rPr>
          <w:sz w:val="22"/>
          <w:szCs w:val="22"/>
        </w:rPr>
        <w:t>technického</w:t>
      </w:r>
      <w:r>
        <w:rPr>
          <w:spacing w:val="-10"/>
          <w:sz w:val="22"/>
          <w:szCs w:val="22"/>
        </w:rPr>
        <w:t xml:space="preserve"> </w:t>
      </w:r>
      <w:r>
        <w:rPr>
          <w:spacing w:val="-2"/>
          <w:sz w:val="22"/>
          <w:szCs w:val="22"/>
        </w:rPr>
        <w:t>hlediska;</w:t>
      </w:r>
    </w:p>
    <w:p w14:paraId="13C8610C" w14:textId="77777777" w:rsidR="00985CBB" w:rsidRDefault="00985CBB">
      <w:pPr>
        <w:pStyle w:val="Odstavecseseznamem"/>
        <w:numPr>
          <w:ilvl w:val="3"/>
          <w:numId w:val="22"/>
        </w:numPr>
        <w:tabs>
          <w:tab w:val="left" w:pos="1855"/>
        </w:tabs>
        <w:kinsoku w:val="0"/>
        <w:overflowPunct w:val="0"/>
        <w:spacing w:before="60" w:line="259" w:lineRule="auto"/>
        <w:ind w:right="138"/>
        <w:rPr>
          <w:color w:val="000000"/>
          <w:sz w:val="22"/>
          <w:szCs w:val="22"/>
        </w:rPr>
      </w:pPr>
      <w:r>
        <w:rPr>
          <w:sz w:val="22"/>
          <w:szCs w:val="22"/>
        </w:rPr>
        <w:t>účastnit se bezodkladně na výzvu Objednatele či zhotovitele Stavby kontrolních dnů, zásadních zkoušek a měření a vydávat stanoviska k jejich výsledkům;</w:t>
      </w:r>
    </w:p>
    <w:p w14:paraId="093FC229" w14:textId="77777777" w:rsidR="00985CBB" w:rsidRDefault="00985CBB">
      <w:pPr>
        <w:pStyle w:val="Odstavecseseznamem"/>
        <w:numPr>
          <w:ilvl w:val="3"/>
          <w:numId w:val="22"/>
        </w:numPr>
        <w:tabs>
          <w:tab w:val="left" w:pos="1855"/>
        </w:tabs>
        <w:kinsoku w:val="0"/>
        <w:overflowPunct w:val="0"/>
        <w:spacing w:before="39" w:line="259" w:lineRule="auto"/>
        <w:ind w:right="138"/>
        <w:rPr>
          <w:color w:val="000000"/>
          <w:spacing w:val="-2"/>
          <w:sz w:val="22"/>
          <w:szCs w:val="22"/>
        </w:rPr>
      </w:pPr>
      <w:r>
        <w:rPr>
          <w:sz w:val="22"/>
          <w:szCs w:val="22"/>
        </w:rPr>
        <w:t xml:space="preserve">podávat nutná vysvětlení k Prováděcí dokumentaci, která je podkladem pro výkon Autorského dozoru a spolupracovat při odstraňování důsledků nedostatků zjištěných v této </w:t>
      </w:r>
      <w:r>
        <w:rPr>
          <w:spacing w:val="-2"/>
          <w:sz w:val="22"/>
          <w:szCs w:val="22"/>
        </w:rPr>
        <w:t>dokumentaci;</w:t>
      </w:r>
    </w:p>
    <w:p w14:paraId="6E08463B" w14:textId="77777777" w:rsidR="00985CBB" w:rsidRDefault="00985CBB">
      <w:pPr>
        <w:pStyle w:val="Odstavecseseznamem"/>
        <w:numPr>
          <w:ilvl w:val="3"/>
          <w:numId w:val="22"/>
        </w:numPr>
        <w:tabs>
          <w:tab w:val="left" w:pos="1855"/>
        </w:tabs>
        <w:kinsoku w:val="0"/>
        <w:overflowPunct w:val="0"/>
        <w:spacing w:line="259" w:lineRule="auto"/>
        <w:ind w:right="135"/>
        <w:rPr>
          <w:color w:val="000000"/>
          <w:sz w:val="22"/>
          <w:szCs w:val="22"/>
        </w:rPr>
      </w:pPr>
      <w:r>
        <w:rPr>
          <w:sz w:val="22"/>
          <w:szCs w:val="22"/>
        </w:rPr>
        <w:t>posuzovat</w:t>
      </w:r>
      <w:r>
        <w:rPr>
          <w:spacing w:val="-10"/>
          <w:sz w:val="22"/>
          <w:szCs w:val="22"/>
        </w:rPr>
        <w:t xml:space="preserve"> </w:t>
      </w:r>
      <w:r>
        <w:rPr>
          <w:sz w:val="22"/>
          <w:szCs w:val="22"/>
        </w:rPr>
        <w:t>návrhy</w:t>
      </w:r>
      <w:r>
        <w:rPr>
          <w:spacing w:val="-11"/>
          <w:sz w:val="22"/>
          <w:szCs w:val="22"/>
        </w:rPr>
        <w:t xml:space="preserve"> </w:t>
      </w:r>
      <w:r>
        <w:rPr>
          <w:sz w:val="22"/>
          <w:szCs w:val="22"/>
        </w:rPr>
        <w:t>na</w:t>
      </w:r>
      <w:r>
        <w:rPr>
          <w:spacing w:val="-10"/>
          <w:sz w:val="22"/>
          <w:szCs w:val="22"/>
        </w:rPr>
        <w:t xml:space="preserve"> </w:t>
      </w:r>
      <w:r>
        <w:rPr>
          <w:sz w:val="22"/>
          <w:szCs w:val="22"/>
        </w:rPr>
        <w:t>změny</w:t>
      </w:r>
      <w:r>
        <w:rPr>
          <w:spacing w:val="-10"/>
          <w:sz w:val="22"/>
          <w:szCs w:val="22"/>
        </w:rPr>
        <w:t xml:space="preserve"> </w:t>
      </w:r>
      <w:r>
        <w:rPr>
          <w:sz w:val="22"/>
          <w:szCs w:val="22"/>
        </w:rPr>
        <w:t>Stavby,</w:t>
      </w:r>
      <w:r>
        <w:rPr>
          <w:spacing w:val="-10"/>
          <w:sz w:val="22"/>
          <w:szCs w:val="22"/>
        </w:rPr>
        <w:t xml:space="preserve"> </w:t>
      </w:r>
      <w:r>
        <w:rPr>
          <w:sz w:val="22"/>
          <w:szCs w:val="22"/>
        </w:rPr>
        <w:t>na</w:t>
      </w:r>
      <w:r>
        <w:rPr>
          <w:spacing w:val="-12"/>
          <w:sz w:val="22"/>
          <w:szCs w:val="22"/>
        </w:rPr>
        <w:t xml:space="preserve"> </w:t>
      </w:r>
      <w:r>
        <w:rPr>
          <w:sz w:val="22"/>
          <w:szCs w:val="22"/>
        </w:rPr>
        <w:t>odchylky</w:t>
      </w:r>
      <w:r>
        <w:rPr>
          <w:spacing w:val="-13"/>
          <w:sz w:val="22"/>
          <w:szCs w:val="22"/>
        </w:rPr>
        <w:t xml:space="preserve"> </w:t>
      </w:r>
      <w:r>
        <w:rPr>
          <w:sz w:val="22"/>
          <w:szCs w:val="22"/>
        </w:rPr>
        <w:t>od</w:t>
      </w:r>
      <w:r>
        <w:rPr>
          <w:spacing w:val="-10"/>
          <w:sz w:val="22"/>
          <w:szCs w:val="22"/>
        </w:rPr>
        <w:t xml:space="preserve"> </w:t>
      </w:r>
      <w:r>
        <w:rPr>
          <w:sz w:val="22"/>
          <w:szCs w:val="22"/>
        </w:rPr>
        <w:t>schválené</w:t>
      </w:r>
      <w:r>
        <w:rPr>
          <w:spacing w:val="-10"/>
          <w:sz w:val="22"/>
          <w:szCs w:val="22"/>
        </w:rPr>
        <w:t xml:space="preserve"> </w:t>
      </w:r>
      <w:r>
        <w:rPr>
          <w:sz w:val="22"/>
          <w:szCs w:val="22"/>
        </w:rPr>
        <w:t>Prováděcí</w:t>
      </w:r>
      <w:r>
        <w:rPr>
          <w:spacing w:val="-11"/>
          <w:sz w:val="22"/>
          <w:szCs w:val="22"/>
        </w:rPr>
        <w:t xml:space="preserve"> </w:t>
      </w:r>
      <w:r>
        <w:rPr>
          <w:sz w:val="22"/>
          <w:szCs w:val="22"/>
        </w:rPr>
        <w:t>dokumentace,</w:t>
      </w:r>
      <w:r>
        <w:rPr>
          <w:spacing w:val="-10"/>
          <w:sz w:val="22"/>
          <w:szCs w:val="22"/>
        </w:rPr>
        <w:t xml:space="preserve"> </w:t>
      </w:r>
      <w:r>
        <w:rPr>
          <w:sz w:val="22"/>
          <w:szCs w:val="22"/>
        </w:rPr>
        <w:t>které byly vyvolány vlivem okolností vzniklých v průběhu realizace Stavby;</w:t>
      </w:r>
    </w:p>
    <w:p w14:paraId="4E7B2D22" w14:textId="77777777" w:rsidR="00985CBB" w:rsidRDefault="00985CBB">
      <w:pPr>
        <w:pStyle w:val="Odstavecseseznamem"/>
        <w:numPr>
          <w:ilvl w:val="3"/>
          <w:numId w:val="22"/>
        </w:numPr>
        <w:tabs>
          <w:tab w:val="left" w:pos="1855"/>
        </w:tabs>
        <w:kinsoku w:val="0"/>
        <w:overflowPunct w:val="0"/>
        <w:spacing w:before="41" w:line="259" w:lineRule="auto"/>
        <w:ind w:right="137"/>
        <w:rPr>
          <w:color w:val="000000"/>
          <w:sz w:val="22"/>
          <w:szCs w:val="22"/>
        </w:rPr>
      </w:pPr>
      <w:r>
        <w:rPr>
          <w:sz w:val="22"/>
          <w:szCs w:val="22"/>
        </w:rPr>
        <w:t>na žádost Objednatele provést posouzení a odsouhlasení případných návrhů zhotovitele Stavby</w:t>
      </w:r>
      <w:r>
        <w:rPr>
          <w:spacing w:val="-5"/>
          <w:sz w:val="22"/>
          <w:szCs w:val="22"/>
        </w:rPr>
        <w:t xml:space="preserve"> </w:t>
      </w:r>
      <w:r>
        <w:rPr>
          <w:sz w:val="22"/>
          <w:szCs w:val="22"/>
        </w:rPr>
        <w:t>na</w:t>
      </w:r>
      <w:r>
        <w:rPr>
          <w:spacing w:val="-4"/>
          <w:sz w:val="22"/>
          <w:szCs w:val="22"/>
        </w:rPr>
        <w:t xml:space="preserve"> </w:t>
      </w:r>
      <w:r>
        <w:rPr>
          <w:sz w:val="22"/>
          <w:szCs w:val="22"/>
        </w:rPr>
        <w:t>změny</w:t>
      </w:r>
      <w:r>
        <w:rPr>
          <w:spacing w:val="-5"/>
          <w:sz w:val="22"/>
          <w:szCs w:val="22"/>
        </w:rPr>
        <w:t xml:space="preserve"> </w:t>
      </w:r>
      <w:r>
        <w:rPr>
          <w:sz w:val="22"/>
          <w:szCs w:val="22"/>
        </w:rPr>
        <w:t>schválené</w:t>
      </w:r>
      <w:r>
        <w:rPr>
          <w:spacing w:val="-5"/>
          <w:sz w:val="22"/>
          <w:szCs w:val="22"/>
        </w:rPr>
        <w:t xml:space="preserve"> </w:t>
      </w:r>
      <w:r>
        <w:rPr>
          <w:sz w:val="22"/>
          <w:szCs w:val="22"/>
        </w:rPr>
        <w:t>Prováděcí</w:t>
      </w:r>
      <w:r>
        <w:rPr>
          <w:spacing w:val="-6"/>
          <w:sz w:val="22"/>
          <w:szCs w:val="22"/>
        </w:rPr>
        <w:t xml:space="preserve"> </w:t>
      </w:r>
      <w:r>
        <w:rPr>
          <w:sz w:val="22"/>
          <w:szCs w:val="22"/>
        </w:rPr>
        <w:t>dokumentace</w:t>
      </w:r>
      <w:r>
        <w:rPr>
          <w:spacing w:val="-5"/>
          <w:sz w:val="22"/>
          <w:szCs w:val="22"/>
        </w:rPr>
        <w:t xml:space="preserve"> </w:t>
      </w:r>
      <w:r>
        <w:rPr>
          <w:sz w:val="22"/>
          <w:szCs w:val="22"/>
        </w:rPr>
        <w:t>a</w:t>
      </w:r>
      <w:r>
        <w:rPr>
          <w:spacing w:val="-6"/>
          <w:sz w:val="22"/>
          <w:szCs w:val="22"/>
        </w:rPr>
        <w:t xml:space="preserve"> </w:t>
      </w:r>
      <w:r>
        <w:rPr>
          <w:sz w:val="22"/>
          <w:szCs w:val="22"/>
        </w:rPr>
        <w:t>na</w:t>
      </w:r>
      <w:r>
        <w:rPr>
          <w:spacing w:val="-4"/>
          <w:sz w:val="22"/>
          <w:szCs w:val="22"/>
        </w:rPr>
        <w:t xml:space="preserve"> </w:t>
      </w:r>
      <w:r>
        <w:rPr>
          <w:sz w:val="22"/>
          <w:szCs w:val="22"/>
        </w:rPr>
        <w:t>odchylky</w:t>
      </w:r>
      <w:r>
        <w:rPr>
          <w:spacing w:val="-6"/>
          <w:sz w:val="22"/>
          <w:szCs w:val="22"/>
        </w:rPr>
        <w:t xml:space="preserve"> </w:t>
      </w:r>
      <w:r>
        <w:rPr>
          <w:sz w:val="22"/>
          <w:szCs w:val="22"/>
        </w:rPr>
        <w:t>od</w:t>
      </w:r>
      <w:r>
        <w:rPr>
          <w:spacing w:val="-4"/>
          <w:sz w:val="22"/>
          <w:szCs w:val="22"/>
        </w:rPr>
        <w:t xml:space="preserve"> </w:t>
      </w:r>
      <w:r>
        <w:rPr>
          <w:sz w:val="22"/>
          <w:szCs w:val="22"/>
        </w:rPr>
        <w:t>ní,</w:t>
      </w:r>
      <w:r>
        <w:rPr>
          <w:spacing w:val="-6"/>
          <w:sz w:val="22"/>
          <w:szCs w:val="22"/>
        </w:rPr>
        <w:t xml:space="preserve"> </w:t>
      </w:r>
      <w:r>
        <w:rPr>
          <w:sz w:val="22"/>
          <w:szCs w:val="22"/>
        </w:rPr>
        <w:t>které</w:t>
      </w:r>
      <w:r>
        <w:rPr>
          <w:spacing w:val="-6"/>
          <w:sz w:val="22"/>
          <w:szCs w:val="22"/>
        </w:rPr>
        <w:t xml:space="preserve"> </w:t>
      </w:r>
      <w:r>
        <w:rPr>
          <w:sz w:val="22"/>
          <w:szCs w:val="22"/>
        </w:rPr>
        <w:t>byly</w:t>
      </w:r>
      <w:r>
        <w:rPr>
          <w:spacing w:val="-3"/>
          <w:sz w:val="22"/>
          <w:szCs w:val="22"/>
        </w:rPr>
        <w:t xml:space="preserve"> </w:t>
      </w:r>
      <w:r>
        <w:rPr>
          <w:sz w:val="22"/>
          <w:szCs w:val="22"/>
        </w:rPr>
        <w:t>vyvolány vlivem okolností vzniklých v průběhu realizace Stavby;</w:t>
      </w:r>
    </w:p>
    <w:p w14:paraId="667F5A2D" w14:textId="77777777" w:rsidR="00985CBB" w:rsidRDefault="00985CBB">
      <w:pPr>
        <w:pStyle w:val="Odstavecseseznamem"/>
        <w:numPr>
          <w:ilvl w:val="3"/>
          <w:numId w:val="22"/>
        </w:numPr>
        <w:tabs>
          <w:tab w:val="left" w:pos="1855"/>
        </w:tabs>
        <w:kinsoku w:val="0"/>
        <w:overflowPunct w:val="0"/>
        <w:ind w:hanging="1301"/>
        <w:rPr>
          <w:color w:val="000000"/>
          <w:spacing w:val="-2"/>
          <w:sz w:val="22"/>
          <w:szCs w:val="22"/>
        </w:rPr>
      </w:pPr>
      <w:r>
        <w:rPr>
          <w:sz w:val="22"/>
          <w:szCs w:val="22"/>
        </w:rPr>
        <w:t>účastnit</w:t>
      </w:r>
      <w:r>
        <w:rPr>
          <w:spacing w:val="-5"/>
          <w:sz w:val="22"/>
          <w:szCs w:val="22"/>
        </w:rPr>
        <w:t xml:space="preserve"> </w:t>
      </w:r>
      <w:r>
        <w:rPr>
          <w:sz w:val="22"/>
          <w:szCs w:val="22"/>
        </w:rPr>
        <w:t>se</w:t>
      </w:r>
      <w:r>
        <w:rPr>
          <w:spacing w:val="-6"/>
          <w:sz w:val="22"/>
          <w:szCs w:val="22"/>
        </w:rPr>
        <w:t xml:space="preserve"> </w:t>
      </w:r>
      <w:r>
        <w:rPr>
          <w:sz w:val="22"/>
          <w:szCs w:val="22"/>
        </w:rPr>
        <w:t>jednání</w:t>
      </w:r>
      <w:r>
        <w:rPr>
          <w:spacing w:val="-4"/>
          <w:sz w:val="22"/>
          <w:szCs w:val="22"/>
        </w:rPr>
        <w:t xml:space="preserve"> </w:t>
      </w:r>
      <w:r>
        <w:rPr>
          <w:sz w:val="22"/>
          <w:szCs w:val="22"/>
        </w:rPr>
        <w:t>o</w:t>
      </w:r>
      <w:r>
        <w:rPr>
          <w:spacing w:val="-7"/>
          <w:sz w:val="22"/>
          <w:szCs w:val="22"/>
        </w:rPr>
        <w:t xml:space="preserve"> </w:t>
      </w:r>
      <w:r>
        <w:rPr>
          <w:sz w:val="22"/>
          <w:szCs w:val="22"/>
        </w:rPr>
        <w:t>změnách</w:t>
      </w:r>
      <w:r>
        <w:rPr>
          <w:spacing w:val="-5"/>
          <w:sz w:val="22"/>
          <w:szCs w:val="22"/>
        </w:rPr>
        <w:t xml:space="preserve"> </w:t>
      </w:r>
      <w:r>
        <w:rPr>
          <w:spacing w:val="-2"/>
          <w:sz w:val="22"/>
          <w:szCs w:val="22"/>
        </w:rPr>
        <w:t>Stavby;</w:t>
      </w:r>
    </w:p>
    <w:p w14:paraId="3EB34E9C" w14:textId="77777777" w:rsidR="00985CBB" w:rsidRDefault="00985CBB">
      <w:pPr>
        <w:pStyle w:val="Odstavecseseznamem"/>
        <w:numPr>
          <w:ilvl w:val="3"/>
          <w:numId w:val="22"/>
        </w:numPr>
        <w:tabs>
          <w:tab w:val="left" w:pos="1855"/>
        </w:tabs>
        <w:kinsoku w:val="0"/>
        <w:overflowPunct w:val="0"/>
        <w:spacing w:before="60"/>
        <w:ind w:hanging="1301"/>
        <w:rPr>
          <w:color w:val="000000"/>
          <w:spacing w:val="-2"/>
          <w:sz w:val="22"/>
          <w:szCs w:val="22"/>
        </w:rPr>
      </w:pPr>
      <w:r>
        <w:rPr>
          <w:spacing w:val="-2"/>
          <w:sz w:val="22"/>
          <w:szCs w:val="22"/>
        </w:rPr>
        <w:t>poskytovat</w:t>
      </w:r>
      <w:r>
        <w:rPr>
          <w:spacing w:val="4"/>
          <w:sz w:val="22"/>
          <w:szCs w:val="22"/>
        </w:rPr>
        <w:t xml:space="preserve"> </w:t>
      </w:r>
      <w:r>
        <w:rPr>
          <w:spacing w:val="-2"/>
          <w:sz w:val="22"/>
          <w:szCs w:val="22"/>
        </w:rPr>
        <w:t>součinnost</w:t>
      </w:r>
      <w:r>
        <w:rPr>
          <w:spacing w:val="5"/>
          <w:sz w:val="22"/>
          <w:szCs w:val="22"/>
        </w:rPr>
        <w:t xml:space="preserve"> </w:t>
      </w:r>
      <w:r>
        <w:rPr>
          <w:spacing w:val="-2"/>
          <w:sz w:val="22"/>
          <w:szCs w:val="22"/>
        </w:rPr>
        <w:t>správci</w:t>
      </w:r>
      <w:r>
        <w:rPr>
          <w:spacing w:val="7"/>
          <w:sz w:val="22"/>
          <w:szCs w:val="22"/>
        </w:rPr>
        <w:t xml:space="preserve"> </w:t>
      </w:r>
      <w:r>
        <w:rPr>
          <w:spacing w:val="-2"/>
          <w:sz w:val="22"/>
          <w:szCs w:val="22"/>
        </w:rPr>
        <w:t>Stavby;</w:t>
      </w:r>
    </w:p>
    <w:p w14:paraId="7FDB7D7A" w14:textId="77777777" w:rsidR="00985CBB" w:rsidRDefault="00985CBB">
      <w:pPr>
        <w:pStyle w:val="Odstavecseseznamem"/>
        <w:numPr>
          <w:ilvl w:val="3"/>
          <w:numId w:val="22"/>
        </w:numPr>
        <w:tabs>
          <w:tab w:val="left" w:pos="1855"/>
        </w:tabs>
        <w:kinsoku w:val="0"/>
        <w:overflowPunct w:val="0"/>
        <w:spacing w:before="60" w:line="259" w:lineRule="auto"/>
        <w:ind w:right="138" w:hanging="1412"/>
        <w:rPr>
          <w:color w:val="000000"/>
          <w:sz w:val="22"/>
          <w:szCs w:val="22"/>
        </w:rPr>
      </w:pPr>
      <w:r>
        <w:rPr>
          <w:spacing w:val="-2"/>
          <w:sz w:val="22"/>
          <w:szCs w:val="22"/>
        </w:rPr>
        <w:t>sledovat</w:t>
      </w:r>
      <w:r>
        <w:rPr>
          <w:spacing w:val="-5"/>
          <w:sz w:val="22"/>
          <w:szCs w:val="22"/>
        </w:rPr>
        <w:t xml:space="preserve"> </w:t>
      </w:r>
      <w:r>
        <w:rPr>
          <w:spacing w:val="-2"/>
          <w:sz w:val="22"/>
          <w:szCs w:val="22"/>
        </w:rPr>
        <w:t>dodržování</w:t>
      </w:r>
      <w:r>
        <w:rPr>
          <w:spacing w:val="-6"/>
          <w:sz w:val="22"/>
          <w:szCs w:val="22"/>
        </w:rPr>
        <w:t xml:space="preserve"> </w:t>
      </w:r>
      <w:r>
        <w:rPr>
          <w:spacing w:val="-2"/>
          <w:sz w:val="22"/>
          <w:szCs w:val="22"/>
        </w:rPr>
        <w:t>podmínek</w:t>
      </w:r>
      <w:r>
        <w:rPr>
          <w:spacing w:val="-5"/>
          <w:sz w:val="22"/>
          <w:szCs w:val="22"/>
        </w:rPr>
        <w:t xml:space="preserve"> </w:t>
      </w:r>
      <w:r>
        <w:rPr>
          <w:spacing w:val="-2"/>
          <w:sz w:val="22"/>
          <w:szCs w:val="22"/>
        </w:rPr>
        <w:t>pro</w:t>
      </w:r>
      <w:r>
        <w:rPr>
          <w:spacing w:val="-5"/>
          <w:sz w:val="22"/>
          <w:szCs w:val="22"/>
        </w:rPr>
        <w:t xml:space="preserve"> </w:t>
      </w:r>
      <w:r>
        <w:rPr>
          <w:spacing w:val="-2"/>
          <w:sz w:val="22"/>
          <w:szCs w:val="22"/>
        </w:rPr>
        <w:t>Stavbu</w:t>
      </w:r>
      <w:r>
        <w:rPr>
          <w:spacing w:val="-9"/>
          <w:sz w:val="22"/>
          <w:szCs w:val="22"/>
        </w:rPr>
        <w:t xml:space="preserve"> </w:t>
      </w:r>
      <w:r>
        <w:rPr>
          <w:spacing w:val="-2"/>
          <w:sz w:val="22"/>
          <w:szCs w:val="22"/>
        </w:rPr>
        <w:t>tak,</w:t>
      </w:r>
      <w:r>
        <w:rPr>
          <w:spacing w:val="-5"/>
          <w:sz w:val="22"/>
          <w:szCs w:val="22"/>
        </w:rPr>
        <w:t xml:space="preserve"> </w:t>
      </w:r>
      <w:r>
        <w:rPr>
          <w:spacing w:val="-2"/>
          <w:sz w:val="22"/>
          <w:szCs w:val="22"/>
        </w:rPr>
        <w:t>jak</w:t>
      </w:r>
      <w:r>
        <w:rPr>
          <w:spacing w:val="-5"/>
          <w:sz w:val="22"/>
          <w:szCs w:val="22"/>
        </w:rPr>
        <w:t xml:space="preserve"> </w:t>
      </w:r>
      <w:r>
        <w:rPr>
          <w:spacing w:val="-2"/>
          <w:sz w:val="22"/>
          <w:szCs w:val="22"/>
        </w:rPr>
        <w:t>jsou</w:t>
      </w:r>
      <w:r>
        <w:rPr>
          <w:spacing w:val="-9"/>
          <w:sz w:val="22"/>
          <w:szCs w:val="22"/>
        </w:rPr>
        <w:t xml:space="preserve"> </w:t>
      </w:r>
      <w:r>
        <w:rPr>
          <w:spacing w:val="-2"/>
          <w:sz w:val="22"/>
          <w:szCs w:val="22"/>
        </w:rPr>
        <w:t>určeny</w:t>
      </w:r>
      <w:r>
        <w:rPr>
          <w:spacing w:val="-5"/>
          <w:sz w:val="22"/>
          <w:szCs w:val="22"/>
        </w:rPr>
        <w:t xml:space="preserve"> </w:t>
      </w:r>
      <w:r>
        <w:rPr>
          <w:spacing w:val="-2"/>
          <w:sz w:val="22"/>
          <w:szCs w:val="22"/>
        </w:rPr>
        <w:t>povolením</w:t>
      </w:r>
      <w:r>
        <w:rPr>
          <w:spacing w:val="-5"/>
          <w:sz w:val="22"/>
          <w:szCs w:val="22"/>
        </w:rPr>
        <w:t xml:space="preserve"> </w:t>
      </w:r>
      <w:r>
        <w:rPr>
          <w:spacing w:val="-2"/>
          <w:sz w:val="22"/>
          <w:szCs w:val="22"/>
        </w:rPr>
        <w:t>záměru</w:t>
      </w:r>
      <w:r>
        <w:rPr>
          <w:spacing w:val="-5"/>
          <w:sz w:val="22"/>
          <w:szCs w:val="22"/>
        </w:rPr>
        <w:t xml:space="preserve"> </w:t>
      </w:r>
      <w:r>
        <w:rPr>
          <w:spacing w:val="-2"/>
          <w:sz w:val="22"/>
          <w:szCs w:val="22"/>
        </w:rPr>
        <w:t>a</w:t>
      </w:r>
      <w:r>
        <w:rPr>
          <w:spacing w:val="-8"/>
          <w:sz w:val="22"/>
          <w:szCs w:val="22"/>
        </w:rPr>
        <w:t xml:space="preserve"> </w:t>
      </w:r>
      <w:r>
        <w:rPr>
          <w:spacing w:val="-2"/>
          <w:sz w:val="22"/>
          <w:szCs w:val="22"/>
        </w:rPr>
        <w:t xml:space="preserve">stanovisky </w:t>
      </w:r>
      <w:r>
        <w:rPr>
          <w:sz w:val="22"/>
          <w:szCs w:val="22"/>
        </w:rPr>
        <w:t>dotčených účastníků výstavby, jsou-li v povolení záměru stanovena jako závazná;</w:t>
      </w:r>
    </w:p>
    <w:p w14:paraId="2269A41D" w14:textId="77777777" w:rsidR="00985CBB" w:rsidRDefault="00985CBB">
      <w:pPr>
        <w:pStyle w:val="Odstavecseseznamem"/>
        <w:numPr>
          <w:ilvl w:val="3"/>
          <w:numId w:val="22"/>
        </w:numPr>
        <w:tabs>
          <w:tab w:val="left" w:pos="1855"/>
        </w:tabs>
        <w:kinsoku w:val="0"/>
        <w:overflowPunct w:val="0"/>
        <w:spacing w:before="42"/>
        <w:ind w:hanging="1412"/>
        <w:rPr>
          <w:color w:val="000000"/>
          <w:spacing w:val="-2"/>
          <w:sz w:val="22"/>
          <w:szCs w:val="22"/>
        </w:rPr>
      </w:pPr>
      <w:r>
        <w:rPr>
          <w:sz w:val="22"/>
          <w:szCs w:val="22"/>
        </w:rPr>
        <w:t>zaznamenávat</w:t>
      </w:r>
      <w:r>
        <w:rPr>
          <w:spacing w:val="-15"/>
          <w:sz w:val="22"/>
          <w:szCs w:val="22"/>
        </w:rPr>
        <w:t xml:space="preserve"> </w:t>
      </w:r>
      <w:r>
        <w:rPr>
          <w:sz w:val="22"/>
          <w:szCs w:val="22"/>
        </w:rPr>
        <w:t>svá</w:t>
      </w:r>
      <w:r>
        <w:rPr>
          <w:spacing w:val="-11"/>
          <w:sz w:val="22"/>
          <w:szCs w:val="22"/>
        </w:rPr>
        <w:t xml:space="preserve"> </w:t>
      </w:r>
      <w:r>
        <w:rPr>
          <w:sz w:val="22"/>
          <w:szCs w:val="22"/>
        </w:rPr>
        <w:t>zjištění,</w:t>
      </w:r>
      <w:r>
        <w:rPr>
          <w:spacing w:val="-13"/>
          <w:sz w:val="22"/>
          <w:szCs w:val="22"/>
        </w:rPr>
        <w:t xml:space="preserve"> </w:t>
      </w:r>
      <w:r>
        <w:rPr>
          <w:sz w:val="22"/>
          <w:szCs w:val="22"/>
        </w:rPr>
        <w:t>požadavky</w:t>
      </w:r>
      <w:r>
        <w:rPr>
          <w:spacing w:val="-11"/>
          <w:sz w:val="22"/>
          <w:szCs w:val="22"/>
        </w:rPr>
        <w:t xml:space="preserve"> </w:t>
      </w:r>
      <w:r>
        <w:rPr>
          <w:sz w:val="22"/>
          <w:szCs w:val="22"/>
        </w:rPr>
        <w:t>a</w:t>
      </w:r>
      <w:r>
        <w:rPr>
          <w:spacing w:val="-12"/>
          <w:sz w:val="22"/>
          <w:szCs w:val="22"/>
        </w:rPr>
        <w:t xml:space="preserve"> </w:t>
      </w:r>
      <w:r>
        <w:rPr>
          <w:sz w:val="22"/>
          <w:szCs w:val="22"/>
        </w:rPr>
        <w:t>návrhy</w:t>
      </w:r>
      <w:r>
        <w:rPr>
          <w:spacing w:val="-11"/>
          <w:sz w:val="22"/>
          <w:szCs w:val="22"/>
        </w:rPr>
        <w:t xml:space="preserve"> </w:t>
      </w:r>
      <w:r>
        <w:rPr>
          <w:sz w:val="22"/>
          <w:szCs w:val="22"/>
        </w:rPr>
        <w:t>do</w:t>
      </w:r>
      <w:r>
        <w:rPr>
          <w:spacing w:val="-12"/>
          <w:sz w:val="22"/>
          <w:szCs w:val="22"/>
        </w:rPr>
        <w:t xml:space="preserve"> </w:t>
      </w:r>
      <w:r>
        <w:rPr>
          <w:sz w:val="22"/>
          <w:szCs w:val="22"/>
        </w:rPr>
        <w:t>stavebního</w:t>
      </w:r>
      <w:r>
        <w:rPr>
          <w:spacing w:val="-10"/>
          <w:sz w:val="22"/>
          <w:szCs w:val="22"/>
        </w:rPr>
        <w:t xml:space="preserve"> </w:t>
      </w:r>
      <w:r>
        <w:rPr>
          <w:spacing w:val="-2"/>
          <w:sz w:val="22"/>
          <w:szCs w:val="22"/>
        </w:rPr>
        <w:t>deníku;</w:t>
      </w:r>
    </w:p>
    <w:p w14:paraId="49C9AA80" w14:textId="77777777" w:rsidR="00985CBB" w:rsidRDefault="00985CBB">
      <w:pPr>
        <w:pStyle w:val="Odstavecseseznamem"/>
        <w:numPr>
          <w:ilvl w:val="3"/>
          <w:numId w:val="22"/>
        </w:numPr>
        <w:tabs>
          <w:tab w:val="left" w:pos="1855"/>
        </w:tabs>
        <w:kinsoku w:val="0"/>
        <w:overflowPunct w:val="0"/>
        <w:spacing w:before="60" w:line="259" w:lineRule="auto"/>
        <w:ind w:right="137" w:hanging="1412"/>
        <w:rPr>
          <w:color w:val="000000"/>
          <w:spacing w:val="-2"/>
          <w:sz w:val="22"/>
          <w:szCs w:val="22"/>
        </w:rPr>
      </w:pPr>
      <w:r>
        <w:rPr>
          <w:sz w:val="22"/>
          <w:szCs w:val="22"/>
        </w:rPr>
        <w:t xml:space="preserve">aktivně se účastnit přebírání Stavby Objednatelem od zhotovitele Stavby a při kontrole odstranění závad zjištěných při přebírání Stavby Objednatelem, přičemž aktivní účastí se rozumí kompletní samostatná prohlídka zhotovované Stavby, upozorňování na vady a nedodělky Stavby, vypracování zápisu o nalezených vadách a nedodělcích a jeho předání </w:t>
      </w:r>
      <w:r>
        <w:rPr>
          <w:spacing w:val="-2"/>
          <w:sz w:val="22"/>
          <w:szCs w:val="22"/>
        </w:rPr>
        <w:t>Objednateli;</w:t>
      </w:r>
    </w:p>
    <w:p w14:paraId="589ED2A8" w14:textId="77777777" w:rsidR="00985CBB" w:rsidRDefault="00985CBB">
      <w:pPr>
        <w:pStyle w:val="Odstavecseseznamem"/>
        <w:numPr>
          <w:ilvl w:val="3"/>
          <w:numId w:val="22"/>
        </w:numPr>
        <w:tabs>
          <w:tab w:val="left" w:pos="1855"/>
        </w:tabs>
        <w:kinsoku w:val="0"/>
        <w:overflowPunct w:val="0"/>
        <w:spacing w:before="38"/>
        <w:ind w:hanging="1412"/>
        <w:rPr>
          <w:color w:val="000000"/>
          <w:spacing w:val="-2"/>
          <w:sz w:val="22"/>
          <w:szCs w:val="22"/>
        </w:rPr>
      </w:pPr>
      <w:r>
        <w:rPr>
          <w:sz w:val="22"/>
          <w:szCs w:val="22"/>
        </w:rPr>
        <w:t>aktivně</w:t>
      </w:r>
      <w:r>
        <w:rPr>
          <w:spacing w:val="-10"/>
          <w:sz w:val="22"/>
          <w:szCs w:val="22"/>
        </w:rPr>
        <w:t xml:space="preserve"> </w:t>
      </w:r>
      <w:r>
        <w:rPr>
          <w:sz w:val="22"/>
          <w:szCs w:val="22"/>
        </w:rPr>
        <w:t>se</w:t>
      </w:r>
      <w:r>
        <w:rPr>
          <w:spacing w:val="-11"/>
          <w:sz w:val="22"/>
          <w:szCs w:val="22"/>
        </w:rPr>
        <w:t xml:space="preserve"> </w:t>
      </w:r>
      <w:r>
        <w:rPr>
          <w:sz w:val="22"/>
          <w:szCs w:val="22"/>
        </w:rPr>
        <w:t>účastnit</w:t>
      </w:r>
      <w:r>
        <w:rPr>
          <w:spacing w:val="-11"/>
          <w:sz w:val="22"/>
          <w:szCs w:val="22"/>
        </w:rPr>
        <w:t xml:space="preserve"> </w:t>
      </w:r>
      <w:r>
        <w:rPr>
          <w:sz w:val="22"/>
          <w:szCs w:val="22"/>
        </w:rPr>
        <w:t>kolaudace</w:t>
      </w:r>
      <w:r>
        <w:rPr>
          <w:spacing w:val="-10"/>
          <w:sz w:val="22"/>
          <w:szCs w:val="22"/>
        </w:rPr>
        <w:t xml:space="preserve"> </w:t>
      </w:r>
      <w:r>
        <w:rPr>
          <w:sz w:val="22"/>
          <w:szCs w:val="22"/>
        </w:rPr>
        <w:t>a</w:t>
      </w:r>
      <w:r>
        <w:rPr>
          <w:spacing w:val="-11"/>
          <w:sz w:val="22"/>
          <w:szCs w:val="22"/>
        </w:rPr>
        <w:t xml:space="preserve"> </w:t>
      </w:r>
      <w:r>
        <w:rPr>
          <w:sz w:val="22"/>
          <w:szCs w:val="22"/>
        </w:rPr>
        <w:t>kontroly</w:t>
      </w:r>
      <w:r>
        <w:rPr>
          <w:spacing w:val="-11"/>
          <w:sz w:val="22"/>
          <w:szCs w:val="22"/>
        </w:rPr>
        <w:t xml:space="preserve"> </w:t>
      </w:r>
      <w:r>
        <w:rPr>
          <w:sz w:val="22"/>
          <w:szCs w:val="22"/>
        </w:rPr>
        <w:t>odstranění</w:t>
      </w:r>
      <w:r>
        <w:rPr>
          <w:spacing w:val="-12"/>
          <w:sz w:val="22"/>
          <w:szCs w:val="22"/>
        </w:rPr>
        <w:t xml:space="preserve"> </w:t>
      </w:r>
      <w:r>
        <w:rPr>
          <w:sz w:val="22"/>
          <w:szCs w:val="22"/>
        </w:rPr>
        <w:t>kolaudačních</w:t>
      </w:r>
      <w:r>
        <w:rPr>
          <w:spacing w:val="-10"/>
          <w:sz w:val="22"/>
          <w:szCs w:val="22"/>
        </w:rPr>
        <w:t xml:space="preserve"> </w:t>
      </w:r>
      <w:r>
        <w:rPr>
          <w:spacing w:val="-2"/>
          <w:sz w:val="22"/>
          <w:szCs w:val="22"/>
        </w:rPr>
        <w:t>závad;</w:t>
      </w:r>
    </w:p>
    <w:p w14:paraId="60044EEC" w14:textId="77777777" w:rsidR="00985CBB" w:rsidRDefault="00985CBB">
      <w:pPr>
        <w:pStyle w:val="Odstavecseseznamem"/>
        <w:numPr>
          <w:ilvl w:val="3"/>
          <w:numId w:val="22"/>
        </w:numPr>
        <w:tabs>
          <w:tab w:val="left" w:pos="1855"/>
        </w:tabs>
        <w:kinsoku w:val="0"/>
        <w:overflowPunct w:val="0"/>
        <w:spacing w:before="63"/>
        <w:ind w:hanging="1412"/>
        <w:rPr>
          <w:color w:val="000000"/>
          <w:spacing w:val="-2"/>
          <w:sz w:val="22"/>
          <w:szCs w:val="22"/>
        </w:rPr>
      </w:pPr>
      <w:r>
        <w:rPr>
          <w:sz w:val="22"/>
          <w:szCs w:val="22"/>
        </w:rPr>
        <w:t>posuzovat</w:t>
      </w:r>
      <w:r>
        <w:rPr>
          <w:spacing w:val="-13"/>
          <w:sz w:val="22"/>
          <w:szCs w:val="22"/>
        </w:rPr>
        <w:t xml:space="preserve"> </w:t>
      </w:r>
      <w:r>
        <w:rPr>
          <w:sz w:val="22"/>
          <w:szCs w:val="22"/>
        </w:rPr>
        <w:t>a</w:t>
      </w:r>
      <w:r>
        <w:rPr>
          <w:spacing w:val="-10"/>
          <w:sz w:val="22"/>
          <w:szCs w:val="22"/>
        </w:rPr>
        <w:t xml:space="preserve"> </w:t>
      </w:r>
      <w:r>
        <w:rPr>
          <w:sz w:val="22"/>
          <w:szCs w:val="22"/>
        </w:rPr>
        <w:t>dávat</w:t>
      </w:r>
      <w:r>
        <w:rPr>
          <w:spacing w:val="-10"/>
          <w:sz w:val="22"/>
          <w:szCs w:val="22"/>
        </w:rPr>
        <w:t xml:space="preserve"> </w:t>
      </w:r>
      <w:r>
        <w:rPr>
          <w:sz w:val="22"/>
          <w:szCs w:val="22"/>
        </w:rPr>
        <w:t>písemná</w:t>
      </w:r>
      <w:r>
        <w:rPr>
          <w:spacing w:val="-12"/>
          <w:sz w:val="22"/>
          <w:szCs w:val="22"/>
        </w:rPr>
        <w:t xml:space="preserve"> </w:t>
      </w:r>
      <w:r>
        <w:rPr>
          <w:sz w:val="22"/>
          <w:szCs w:val="22"/>
        </w:rPr>
        <w:t>závazná</w:t>
      </w:r>
      <w:r>
        <w:rPr>
          <w:spacing w:val="-11"/>
          <w:sz w:val="22"/>
          <w:szCs w:val="22"/>
        </w:rPr>
        <w:t xml:space="preserve"> </w:t>
      </w:r>
      <w:r>
        <w:rPr>
          <w:sz w:val="22"/>
          <w:szCs w:val="22"/>
        </w:rPr>
        <w:t>vyjádření</w:t>
      </w:r>
      <w:r>
        <w:rPr>
          <w:spacing w:val="-12"/>
          <w:sz w:val="22"/>
          <w:szCs w:val="22"/>
        </w:rPr>
        <w:t xml:space="preserve"> </w:t>
      </w:r>
      <w:r>
        <w:rPr>
          <w:sz w:val="22"/>
          <w:szCs w:val="22"/>
        </w:rPr>
        <w:t>k</w:t>
      </w:r>
      <w:r>
        <w:rPr>
          <w:spacing w:val="-10"/>
          <w:sz w:val="22"/>
          <w:szCs w:val="22"/>
        </w:rPr>
        <w:t xml:space="preserve"> </w:t>
      </w:r>
      <w:r>
        <w:rPr>
          <w:sz w:val="22"/>
          <w:szCs w:val="22"/>
        </w:rPr>
        <w:t>dokumentaci</w:t>
      </w:r>
      <w:r>
        <w:rPr>
          <w:spacing w:val="-10"/>
          <w:sz w:val="22"/>
          <w:szCs w:val="22"/>
        </w:rPr>
        <w:t xml:space="preserve"> </w:t>
      </w:r>
      <w:r>
        <w:rPr>
          <w:sz w:val="22"/>
          <w:szCs w:val="22"/>
        </w:rPr>
        <w:t>skutečného</w:t>
      </w:r>
      <w:r>
        <w:rPr>
          <w:spacing w:val="-10"/>
          <w:sz w:val="22"/>
          <w:szCs w:val="22"/>
        </w:rPr>
        <w:t xml:space="preserve"> </w:t>
      </w:r>
      <w:r>
        <w:rPr>
          <w:sz w:val="22"/>
          <w:szCs w:val="22"/>
        </w:rPr>
        <w:t>provedení</w:t>
      </w:r>
      <w:r>
        <w:rPr>
          <w:spacing w:val="-10"/>
          <w:sz w:val="22"/>
          <w:szCs w:val="22"/>
        </w:rPr>
        <w:t xml:space="preserve"> </w:t>
      </w:r>
      <w:r>
        <w:rPr>
          <w:spacing w:val="-2"/>
          <w:sz w:val="22"/>
          <w:szCs w:val="22"/>
        </w:rPr>
        <w:t>Stavby;</w:t>
      </w:r>
    </w:p>
    <w:p w14:paraId="2054900C" w14:textId="77777777" w:rsidR="00985CBB" w:rsidRDefault="00985CBB">
      <w:pPr>
        <w:pStyle w:val="Odstavecseseznamem"/>
        <w:numPr>
          <w:ilvl w:val="3"/>
          <w:numId w:val="22"/>
        </w:numPr>
        <w:tabs>
          <w:tab w:val="left" w:pos="1855"/>
        </w:tabs>
        <w:kinsoku w:val="0"/>
        <w:overflowPunct w:val="0"/>
        <w:spacing w:before="60" w:line="259" w:lineRule="auto"/>
        <w:ind w:right="140" w:hanging="1412"/>
        <w:rPr>
          <w:color w:val="000000"/>
          <w:spacing w:val="-2"/>
          <w:sz w:val="22"/>
          <w:szCs w:val="22"/>
        </w:rPr>
      </w:pPr>
      <w:r>
        <w:rPr>
          <w:sz w:val="22"/>
          <w:szCs w:val="22"/>
        </w:rPr>
        <w:t>po dokončení Stavby vyhotovit zprávu</w:t>
      </w:r>
      <w:r>
        <w:rPr>
          <w:spacing w:val="-1"/>
          <w:sz w:val="22"/>
          <w:szCs w:val="22"/>
        </w:rPr>
        <w:t xml:space="preserve"> </w:t>
      </w:r>
      <w:r>
        <w:rPr>
          <w:sz w:val="22"/>
          <w:szCs w:val="22"/>
        </w:rPr>
        <w:t xml:space="preserve">o souladu zhotovené Stavby s ověřenou projektovou </w:t>
      </w:r>
      <w:r>
        <w:rPr>
          <w:spacing w:val="-2"/>
          <w:sz w:val="22"/>
          <w:szCs w:val="22"/>
        </w:rPr>
        <w:t>dokumentací.</w:t>
      </w:r>
    </w:p>
    <w:p w14:paraId="6726EDCE" w14:textId="77777777" w:rsidR="00985CBB" w:rsidRDefault="00985CBB">
      <w:pPr>
        <w:pStyle w:val="Odstavecseseznamem"/>
        <w:numPr>
          <w:ilvl w:val="3"/>
          <w:numId w:val="22"/>
        </w:numPr>
        <w:tabs>
          <w:tab w:val="left" w:pos="1855"/>
        </w:tabs>
        <w:kinsoku w:val="0"/>
        <w:overflowPunct w:val="0"/>
        <w:spacing w:before="60" w:line="259" w:lineRule="auto"/>
        <w:ind w:right="140" w:hanging="1412"/>
        <w:rPr>
          <w:color w:val="000000"/>
          <w:spacing w:val="-2"/>
          <w:sz w:val="22"/>
          <w:szCs w:val="22"/>
        </w:rPr>
        <w:sectPr w:rsidR="00985CBB">
          <w:pgSz w:w="11910" w:h="16840"/>
          <w:pgMar w:top="1360" w:right="1275" w:bottom="280" w:left="425" w:header="708" w:footer="708" w:gutter="0"/>
          <w:cols w:space="708"/>
          <w:noEndnote/>
        </w:sectPr>
      </w:pPr>
    </w:p>
    <w:p w14:paraId="5B7DE2AF" w14:textId="77777777" w:rsidR="00985CBB" w:rsidRDefault="00985CBB">
      <w:pPr>
        <w:pStyle w:val="Odstavecseseznamem"/>
        <w:numPr>
          <w:ilvl w:val="2"/>
          <w:numId w:val="22"/>
        </w:numPr>
        <w:tabs>
          <w:tab w:val="left" w:pos="991"/>
        </w:tabs>
        <w:kinsoku w:val="0"/>
        <w:overflowPunct w:val="0"/>
        <w:spacing w:before="39" w:line="259" w:lineRule="auto"/>
        <w:ind w:right="137" w:hanging="841"/>
        <w:rPr>
          <w:sz w:val="22"/>
          <w:szCs w:val="22"/>
        </w:rPr>
      </w:pPr>
      <w:r>
        <w:rPr>
          <w:sz w:val="22"/>
          <w:szCs w:val="22"/>
        </w:rPr>
        <w:lastRenderedPageBreak/>
        <w:t>Pro</w:t>
      </w:r>
      <w:r>
        <w:rPr>
          <w:spacing w:val="22"/>
          <w:sz w:val="22"/>
          <w:szCs w:val="22"/>
        </w:rPr>
        <w:t xml:space="preserve"> </w:t>
      </w:r>
      <w:r>
        <w:rPr>
          <w:sz w:val="22"/>
          <w:szCs w:val="22"/>
        </w:rPr>
        <w:t>vyloučení</w:t>
      </w:r>
      <w:r>
        <w:rPr>
          <w:spacing w:val="21"/>
          <w:sz w:val="22"/>
          <w:szCs w:val="22"/>
        </w:rPr>
        <w:t xml:space="preserve"> </w:t>
      </w:r>
      <w:r>
        <w:rPr>
          <w:sz w:val="22"/>
          <w:szCs w:val="22"/>
        </w:rPr>
        <w:t>pochybností</w:t>
      </w:r>
      <w:r>
        <w:rPr>
          <w:spacing w:val="18"/>
          <w:sz w:val="22"/>
          <w:szCs w:val="22"/>
        </w:rPr>
        <w:t xml:space="preserve"> </w:t>
      </w:r>
      <w:r>
        <w:rPr>
          <w:sz w:val="22"/>
          <w:szCs w:val="22"/>
        </w:rPr>
        <w:t>Smluvní</w:t>
      </w:r>
      <w:r>
        <w:rPr>
          <w:spacing w:val="21"/>
          <w:sz w:val="22"/>
          <w:szCs w:val="22"/>
        </w:rPr>
        <w:t xml:space="preserve"> </w:t>
      </w:r>
      <w:r>
        <w:rPr>
          <w:sz w:val="22"/>
          <w:szCs w:val="22"/>
        </w:rPr>
        <w:t>strany</w:t>
      </w:r>
      <w:r>
        <w:rPr>
          <w:spacing w:val="22"/>
          <w:sz w:val="22"/>
          <w:szCs w:val="22"/>
        </w:rPr>
        <w:t xml:space="preserve"> </w:t>
      </w:r>
      <w:r>
        <w:rPr>
          <w:sz w:val="22"/>
          <w:szCs w:val="22"/>
        </w:rPr>
        <w:t>ujednávají,</w:t>
      </w:r>
      <w:r>
        <w:rPr>
          <w:spacing w:val="21"/>
          <w:sz w:val="22"/>
          <w:szCs w:val="22"/>
        </w:rPr>
        <w:t xml:space="preserve"> </w:t>
      </w:r>
      <w:r>
        <w:rPr>
          <w:sz w:val="22"/>
          <w:szCs w:val="22"/>
        </w:rPr>
        <w:t>že</w:t>
      </w:r>
      <w:r>
        <w:rPr>
          <w:spacing w:val="22"/>
          <w:sz w:val="22"/>
          <w:szCs w:val="22"/>
        </w:rPr>
        <w:t xml:space="preserve"> </w:t>
      </w:r>
      <w:r>
        <w:rPr>
          <w:sz w:val="22"/>
          <w:szCs w:val="22"/>
        </w:rPr>
        <w:t>povinnost</w:t>
      </w:r>
      <w:r>
        <w:rPr>
          <w:spacing w:val="22"/>
          <w:sz w:val="22"/>
          <w:szCs w:val="22"/>
        </w:rPr>
        <w:t xml:space="preserve"> </w:t>
      </w:r>
      <w:r>
        <w:rPr>
          <w:sz w:val="22"/>
          <w:szCs w:val="22"/>
        </w:rPr>
        <w:t>výkonu</w:t>
      </w:r>
      <w:r>
        <w:rPr>
          <w:spacing w:val="20"/>
          <w:sz w:val="22"/>
          <w:szCs w:val="22"/>
        </w:rPr>
        <w:t xml:space="preserve"> </w:t>
      </w:r>
      <w:r>
        <w:rPr>
          <w:sz w:val="22"/>
          <w:szCs w:val="22"/>
        </w:rPr>
        <w:t>autorského</w:t>
      </w:r>
      <w:r>
        <w:rPr>
          <w:spacing w:val="22"/>
          <w:sz w:val="22"/>
          <w:szCs w:val="22"/>
        </w:rPr>
        <w:t xml:space="preserve"> </w:t>
      </w:r>
      <w:r>
        <w:rPr>
          <w:sz w:val="22"/>
          <w:szCs w:val="22"/>
        </w:rPr>
        <w:t>dozoru</w:t>
      </w:r>
      <w:r>
        <w:rPr>
          <w:spacing w:val="20"/>
          <w:sz w:val="22"/>
          <w:szCs w:val="22"/>
        </w:rPr>
        <w:t xml:space="preserve"> </w:t>
      </w:r>
      <w:r>
        <w:rPr>
          <w:sz w:val="22"/>
          <w:szCs w:val="22"/>
        </w:rPr>
        <w:t>není z</w:t>
      </w:r>
      <w:r>
        <w:rPr>
          <w:spacing w:val="-5"/>
          <w:sz w:val="22"/>
          <w:szCs w:val="22"/>
        </w:rPr>
        <w:t xml:space="preserve"> </w:t>
      </w:r>
      <w:r>
        <w:rPr>
          <w:sz w:val="22"/>
          <w:szCs w:val="22"/>
        </w:rPr>
        <w:t xml:space="preserve">povahy věci časově omezena a přesné trvání provádění činností Autorského dozoru závisí na </w:t>
      </w:r>
      <w:r>
        <w:rPr>
          <w:spacing w:val="-2"/>
          <w:sz w:val="22"/>
          <w:szCs w:val="22"/>
        </w:rPr>
        <w:t xml:space="preserve">skutečném časovém průběhu realizace Stavby. Zhotovitel započne s prováděním Autorského dozoru na </w:t>
      </w:r>
      <w:r>
        <w:rPr>
          <w:sz w:val="22"/>
          <w:szCs w:val="22"/>
        </w:rPr>
        <w:t>výzvu Objednatele.</w:t>
      </w:r>
    </w:p>
    <w:p w14:paraId="076E2E2B" w14:textId="5E061368" w:rsidR="00985CBB" w:rsidRDefault="00DB7B5A">
      <w:pPr>
        <w:pStyle w:val="Nadpis2"/>
        <w:numPr>
          <w:ilvl w:val="0"/>
          <w:numId w:val="22"/>
        </w:numPr>
        <w:tabs>
          <w:tab w:val="left" w:pos="991"/>
        </w:tabs>
        <w:kinsoku w:val="0"/>
        <w:overflowPunct w:val="0"/>
        <w:spacing w:before="237"/>
        <w:ind w:hanging="406"/>
        <w:rPr>
          <w:rFonts w:ascii="Calibri" w:hAnsi="Calibri" w:cs="Calibri"/>
          <w:spacing w:val="-4"/>
        </w:rPr>
      </w:pPr>
      <w:r>
        <w:rPr>
          <w:noProof/>
        </w:rPr>
        <mc:AlternateContent>
          <mc:Choice Requires="wps">
            <w:drawing>
              <wp:anchor distT="0" distB="0" distL="0" distR="0" simplePos="0" relativeHeight="251588608" behindDoc="0" locked="0" layoutInCell="0" allowOverlap="1" wp14:anchorId="208D2E4B" wp14:editId="6567E697">
                <wp:simplePos x="0" y="0"/>
                <wp:positionH relativeFrom="page">
                  <wp:posOffset>701040</wp:posOffset>
                </wp:positionH>
                <wp:positionV relativeFrom="paragraph">
                  <wp:posOffset>365760</wp:posOffset>
                </wp:positionV>
                <wp:extent cx="5978525" cy="6350"/>
                <wp:effectExtent l="0" t="0" r="0" b="0"/>
                <wp:wrapTopAndBottom/>
                <wp:docPr id="1839404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6350"/>
                        </a:xfrm>
                        <a:custGeom>
                          <a:avLst/>
                          <a:gdLst>
                            <a:gd name="T0" fmla="*/ 9414 w 9415"/>
                            <a:gd name="T1" fmla="*/ 0 h 10"/>
                            <a:gd name="T2" fmla="*/ 0 w 9415"/>
                            <a:gd name="T3" fmla="*/ 0 h 10"/>
                            <a:gd name="T4" fmla="*/ 0 w 9415"/>
                            <a:gd name="T5" fmla="*/ 9 h 10"/>
                            <a:gd name="T6" fmla="*/ 9414 w 9415"/>
                            <a:gd name="T7" fmla="*/ 9 h 10"/>
                            <a:gd name="T8" fmla="*/ 9414 w 9415"/>
                            <a:gd name="T9" fmla="*/ 0 h 10"/>
                          </a:gdLst>
                          <a:ahLst/>
                          <a:cxnLst>
                            <a:cxn ang="0">
                              <a:pos x="T0" y="T1"/>
                            </a:cxn>
                            <a:cxn ang="0">
                              <a:pos x="T2" y="T3"/>
                            </a:cxn>
                            <a:cxn ang="0">
                              <a:pos x="T4" y="T5"/>
                            </a:cxn>
                            <a:cxn ang="0">
                              <a:pos x="T6" y="T7"/>
                            </a:cxn>
                            <a:cxn ang="0">
                              <a:pos x="T8" y="T9"/>
                            </a:cxn>
                          </a:cxnLst>
                          <a:rect l="0" t="0" r="r" b="b"/>
                          <a:pathLst>
                            <a:path w="9415" h="10">
                              <a:moveTo>
                                <a:pt x="9414" y="0"/>
                              </a:moveTo>
                              <a:lnTo>
                                <a:pt x="0" y="0"/>
                              </a:lnTo>
                              <a:lnTo>
                                <a:pt x="0" y="9"/>
                              </a:lnTo>
                              <a:lnTo>
                                <a:pt x="9414" y="9"/>
                              </a:lnTo>
                              <a:lnTo>
                                <a:pt x="9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9BD68" id="Freeform 5" o:spid="_x0000_s1026" style="position:absolute;margin-left:55.2pt;margin-top:28.8pt;width:470.75pt;height:.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" o:allowincell="f" path="m9414,l,,,9r9414,l9414,xe" fillcolor="black" stroked="f">
                <v:path arrowok="t" o:connecttype="custom" o:connectlocs="5977890,0;0,0;0,5715;5977890,5715;5977890,0" o:connectangles="0,0,0,0,0"/>
                <w10:wrap type="topAndBottom" anchorx="page"/>
              </v:shape>
            </w:pict>
          </mc:Fallback>
        </mc:AlternateContent>
      </w:r>
      <w:bookmarkStart w:id="35" w:name="_bookmark35"/>
      <w:bookmarkEnd w:id="35"/>
      <w:r w:rsidR="00985CBB">
        <w:rPr>
          <w:rFonts w:ascii="Calibri" w:hAnsi="Calibri" w:cs="Calibri"/>
        </w:rPr>
        <w:t>Obecná</w:t>
      </w:r>
      <w:r w:rsidR="00985CBB">
        <w:rPr>
          <w:rFonts w:ascii="Calibri" w:hAnsi="Calibri" w:cs="Calibri"/>
          <w:spacing w:val="-3"/>
        </w:rPr>
        <w:t xml:space="preserve"> </w:t>
      </w:r>
      <w:r w:rsidR="00985CBB">
        <w:rPr>
          <w:rFonts w:ascii="Calibri" w:hAnsi="Calibri" w:cs="Calibri"/>
          <w:spacing w:val="-4"/>
        </w:rPr>
        <w:t>část</w:t>
      </w:r>
    </w:p>
    <w:p w14:paraId="28EDCBE3" w14:textId="77777777" w:rsidR="00985CBB" w:rsidRDefault="00985CBB">
      <w:pPr>
        <w:pStyle w:val="Nadpis3"/>
        <w:numPr>
          <w:ilvl w:val="1"/>
          <w:numId w:val="22"/>
        </w:numPr>
        <w:tabs>
          <w:tab w:val="left" w:pos="991"/>
        </w:tabs>
        <w:kinsoku w:val="0"/>
        <w:overflowPunct w:val="0"/>
        <w:spacing w:before="119"/>
        <w:jc w:val="left"/>
        <w:rPr>
          <w:spacing w:val="-2"/>
        </w:rPr>
      </w:pPr>
      <w:r>
        <w:rPr>
          <w:spacing w:val="-2"/>
        </w:rPr>
        <w:t>Harmonogram</w:t>
      </w:r>
    </w:p>
    <w:p w14:paraId="45B39A02" w14:textId="77777777" w:rsidR="00985CBB" w:rsidRDefault="00985CBB">
      <w:pPr>
        <w:pStyle w:val="Odstavecseseznamem"/>
        <w:numPr>
          <w:ilvl w:val="2"/>
          <w:numId w:val="22"/>
        </w:numPr>
        <w:tabs>
          <w:tab w:val="left" w:pos="991"/>
        </w:tabs>
        <w:kinsoku w:val="0"/>
        <w:overflowPunct w:val="0"/>
        <w:spacing w:before="60" w:line="259" w:lineRule="auto"/>
        <w:ind w:right="136"/>
        <w:jc w:val="left"/>
        <w:rPr>
          <w:sz w:val="22"/>
          <w:szCs w:val="22"/>
        </w:rPr>
      </w:pPr>
      <w:r>
        <w:rPr>
          <w:sz w:val="22"/>
          <w:szCs w:val="22"/>
        </w:rPr>
        <w:t>Do</w:t>
      </w:r>
      <w:r>
        <w:rPr>
          <w:spacing w:val="-13"/>
          <w:sz w:val="22"/>
          <w:szCs w:val="22"/>
        </w:rPr>
        <w:t xml:space="preserve"> </w:t>
      </w:r>
      <w:r>
        <w:rPr>
          <w:sz w:val="22"/>
          <w:szCs w:val="22"/>
        </w:rPr>
        <w:t>deseti</w:t>
      </w:r>
      <w:r>
        <w:rPr>
          <w:spacing w:val="-12"/>
          <w:sz w:val="22"/>
          <w:szCs w:val="22"/>
        </w:rPr>
        <w:t xml:space="preserve"> </w:t>
      </w:r>
      <w:r>
        <w:rPr>
          <w:sz w:val="22"/>
          <w:szCs w:val="22"/>
        </w:rPr>
        <w:t>(10)</w:t>
      </w:r>
      <w:r>
        <w:rPr>
          <w:spacing w:val="-10"/>
          <w:sz w:val="22"/>
          <w:szCs w:val="22"/>
        </w:rPr>
        <w:t xml:space="preserve"> </w:t>
      </w:r>
      <w:r>
        <w:rPr>
          <w:sz w:val="22"/>
          <w:szCs w:val="22"/>
        </w:rPr>
        <w:t>pracovních</w:t>
      </w:r>
      <w:r>
        <w:rPr>
          <w:spacing w:val="-13"/>
          <w:sz w:val="22"/>
          <w:szCs w:val="22"/>
        </w:rPr>
        <w:t xml:space="preserve"> </w:t>
      </w:r>
      <w:r>
        <w:rPr>
          <w:sz w:val="22"/>
          <w:szCs w:val="22"/>
        </w:rPr>
        <w:t>dnů</w:t>
      </w:r>
      <w:r>
        <w:rPr>
          <w:spacing w:val="-11"/>
          <w:sz w:val="22"/>
          <w:szCs w:val="22"/>
        </w:rPr>
        <w:t xml:space="preserve"> </w:t>
      </w:r>
      <w:r>
        <w:rPr>
          <w:sz w:val="22"/>
          <w:szCs w:val="22"/>
        </w:rPr>
        <w:t>od</w:t>
      </w:r>
      <w:r>
        <w:rPr>
          <w:spacing w:val="-11"/>
          <w:sz w:val="22"/>
          <w:szCs w:val="22"/>
        </w:rPr>
        <w:t xml:space="preserve"> </w:t>
      </w:r>
      <w:r>
        <w:rPr>
          <w:sz w:val="22"/>
          <w:szCs w:val="22"/>
        </w:rPr>
        <w:t>uzavření</w:t>
      </w:r>
      <w:r>
        <w:rPr>
          <w:spacing w:val="-11"/>
          <w:sz w:val="22"/>
          <w:szCs w:val="22"/>
        </w:rPr>
        <w:t xml:space="preserve"> </w:t>
      </w:r>
      <w:r>
        <w:rPr>
          <w:sz w:val="22"/>
          <w:szCs w:val="22"/>
        </w:rPr>
        <w:t>této</w:t>
      </w:r>
      <w:r>
        <w:rPr>
          <w:spacing w:val="-10"/>
          <w:sz w:val="22"/>
          <w:szCs w:val="22"/>
        </w:rPr>
        <w:t xml:space="preserve"> </w:t>
      </w:r>
      <w:r>
        <w:rPr>
          <w:sz w:val="22"/>
          <w:szCs w:val="22"/>
        </w:rPr>
        <w:t>Smlouvy</w:t>
      </w:r>
      <w:r>
        <w:rPr>
          <w:spacing w:val="-11"/>
          <w:sz w:val="22"/>
          <w:szCs w:val="22"/>
        </w:rPr>
        <w:t xml:space="preserve"> </w:t>
      </w:r>
      <w:r>
        <w:rPr>
          <w:sz w:val="22"/>
          <w:szCs w:val="22"/>
        </w:rPr>
        <w:t>předloží</w:t>
      </w:r>
      <w:r>
        <w:rPr>
          <w:spacing w:val="-11"/>
          <w:sz w:val="22"/>
          <w:szCs w:val="22"/>
        </w:rPr>
        <w:t xml:space="preserve"> </w:t>
      </w:r>
      <w:r>
        <w:rPr>
          <w:sz w:val="22"/>
          <w:szCs w:val="22"/>
        </w:rPr>
        <w:t>Zhotovitel</w:t>
      </w:r>
      <w:r>
        <w:rPr>
          <w:spacing w:val="-13"/>
          <w:sz w:val="22"/>
          <w:szCs w:val="22"/>
        </w:rPr>
        <w:t xml:space="preserve"> </w:t>
      </w:r>
      <w:r>
        <w:rPr>
          <w:sz w:val="22"/>
          <w:szCs w:val="22"/>
        </w:rPr>
        <w:t>Objednateli</w:t>
      </w:r>
      <w:r>
        <w:rPr>
          <w:spacing w:val="-11"/>
          <w:sz w:val="22"/>
          <w:szCs w:val="22"/>
        </w:rPr>
        <w:t xml:space="preserve"> </w:t>
      </w:r>
      <w:r>
        <w:rPr>
          <w:sz w:val="22"/>
          <w:szCs w:val="22"/>
        </w:rPr>
        <w:t>Harmonogram prací</w:t>
      </w:r>
      <w:r>
        <w:rPr>
          <w:spacing w:val="-13"/>
          <w:sz w:val="22"/>
          <w:szCs w:val="22"/>
        </w:rPr>
        <w:t xml:space="preserve"> </w:t>
      </w:r>
      <w:r>
        <w:rPr>
          <w:sz w:val="22"/>
          <w:szCs w:val="22"/>
        </w:rPr>
        <w:t>v</w:t>
      </w:r>
      <w:r>
        <w:rPr>
          <w:spacing w:val="-12"/>
          <w:sz w:val="22"/>
          <w:szCs w:val="22"/>
        </w:rPr>
        <w:t xml:space="preserve"> </w:t>
      </w:r>
      <w:r>
        <w:rPr>
          <w:sz w:val="22"/>
          <w:szCs w:val="22"/>
        </w:rPr>
        <w:t>členění</w:t>
      </w:r>
      <w:r>
        <w:rPr>
          <w:spacing w:val="-11"/>
          <w:sz w:val="22"/>
          <w:szCs w:val="22"/>
        </w:rPr>
        <w:t xml:space="preserve"> </w:t>
      </w:r>
      <w:r>
        <w:rPr>
          <w:sz w:val="22"/>
          <w:szCs w:val="22"/>
        </w:rPr>
        <w:t>na</w:t>
      </w:r>
      <w:r>
        <w:rPr>
          <w:spacing w:val="-12"/>
          <w:sz w:val="22"/>
          <w:szCs w:val="22"/>
        </w:rPr>
        <w:t xml:space="preserve"> </w:t>
      </w:r>
      <w:r>
        <w:rPr>
          <w:sz w:val="22"/>
          <w:szCs w:val="22"/>
        </w:rPr>
        <w:t>týdny,</w:t>
      </w:r>
      <w:r>
        <w:rPr>
          <w:spacing w:val="-12"/>
          <w:sz w:val="22"/>
          <w:szCs w:val="22"/>
        </w:rPr>
        <w:t xml:space="preserve"> </w:t>
      </w:r>
      <w:r>
        <w:rPr>
          <w:sz w:val="22"/>
          <w:szCs w:val="22"/>
        </w:rPr>
        <w:t>z</w:t>
      </w:r>
      <w:r>
        <w:rPr>
          <w:spacing w:val="-13"/>
          <w:sz w:val="22"/>
          <w:szCs w:val="22"/>
        </w:rPr>
        <w:t xml:space="preserve"> </w:t>
      </w:r>
      <w:r>
        <w:rPr>
          <w:sz w:val="22"/>
          <w:szCs w:val="22"/>
        </w:rPr>
        <w:t>kterého</w:t>
      </w:r>
      <w:r>
        <w:rPr>
          <w:spacing w:val="-11"/>
          <w:sz w:val="22"/>
          <w:szCs w:val="22"/>
        </w:rPr>
        <w:t xml:space="preserve"> </w:t>
      </w:r>
      <w:r>
        <w:rPr>
          <w:sz w:val="22"/>
          <w:szCs w:val="22"/>
        </w:rPr>
        <w:t>budou</w:t>
      </w:r>
      <w:r>
        <w:rPr>
          <w:spacing w:val="-13"/>
          <w:sz w:val="22"/>
          <w:szCs w:val="22"/>
        </w:rPr>
        <w:t xml:space="preserve"> </w:t>
      </w:r>
      <w:r>
        <w:rPr>
          <w:sz w:val="22"/>
          <w:szCs w:val="22"/>
        </w:rPr>
        <w:t>zřejmé</w:t>
      </w:r>
      <w:r>
        <w:rPr>
          <w:spacing w:val="-11"/>
          <w:sz w:val="22"/>
          <w:szCs w:val="22"/>
        </w:rPr>
        <w:t xml:space="preserve"> </w:t>
      </w:r>
      <w:r>
        <w:rPr>
          <w:sz w:val="22"/>
          <w:szCs w:val="22"/>
        </w:rPr>
        <w:t>vazby</w:t>
      </w:r>
      <w:r>
        <w:rPr>
          <w:spacing w:val="-13"/>
          <w:sz w:val="22"/>
          <w:szCs w:val="22"/>
        </w:rPr>
        <w:t xml:space="preserve"> </w:t>
      </w:r>
      <w:r>
        <w:rPr>
          <w:sz w:val="22"/>
          <w:szCs w:val="22"/>
        </w:rPr>
        <w:t>provádění</w:t>
      </w:r>
      <w:r>
        <w:rPr>
          <w:spacing w:val="-11"/>
          <w:sz w:val="22"/>
          <w:szCs w:val="22"/>
        </w:rPr>
        <w:t xml:space="preserve"> </w:t>
      </w:r>
      <w:r>
        <w:rPr>
          <w:sz w:val="22"/>
          <w:szCs w:val="22"/>
        </w:rPr>
        <w:t>jednotlivých</w:t>
      </w:r>
      <w:r>
        <w:rPr>
          <w:spacing w:val="-13"/>
          <w:sz w:val="22"/>
          <w:szCs w:val="22"/>
        </w:rPr>
        <w:t xml:space="preserve"> </w:t>
      </w:r>
      <w:r>
        <w:rPr>
          <w:sz w:val="22"/>
          <w:szCs w:val="22"/>
        </w:rPr>
        <w:t>Dílčích</w:t>
      </w:r>
      <w:r>
        <w:rPr>
          <w:spacing w:val="-12"/>
          <w:sz w:val="22"/>
          <w:szCs w:val="22"/>
        </w:rPr>
        <w:t xml:space="preserve"> </w:t>
      </w:r>
      <w:r>
        <w:rPr>
          <w:sz w:val="22"/>
          <w:szCs w:val="22"/>
        </w:rPr>
        <w:t>částí</w:t>
      </w:r>
      <w:r>
        <w:rPr>
          <w:spacing w:val="-12"/>
          <w:sz w:val="22"/>
          <w:szCs w:val="22"/>
        </w:rPr>
        <w:t xml:space="preserve"> </w:t>
      </w:r>
      <w:r>
        <w:rPr>
          <w:sz w:val="22"/>
          <w:szCs w:val="22"/>
        </w:rPr>
        <w:t>(dále</w:t>
      </w:r>
      <w:r>
        <w:rPr>
          <w:spacing w:val="-11"/>
          <w:sz w:val="22"/>
          <w:szCs w:val="22"/>
        </w:rPr>
        <w:t xml:space="preserve"> </w:t>
      </w:r>
      <w:r>
        <w:rPr>
          <w:sz w:val="22"/>
          <w:szCs w:val="22"/>
        </w:rPr>
        <w:t>též</w:t>
      </w:r>
      <w:r>
        <w:rPr>
          <w:spacing w:val="-13"/>
          <w:sz w:val="22"/>
          <w:szCs w:val="22"/>
        </w:rPr>
        <w:t xml:space="preserve"> </w:t>
      </w:r>
      <w:r>
        <w:rPr>
          <w:sz w:val="22"/>
          <w:szCs w:val="22"/>
        </w:rPr>
        <w:t>jen</w:t>
      </w:r>
    </w:p>
    <w:p w14:paraId="162810B3" w14:textId="77777777" w:rsidR="00985CBB" w:rsidRDefault="00985CBB">
      <w:pPr>
        <w:pStyle w:val="Zkladntext"/>
        <w:kinsoku w:val="0"/>
        <w:overflowPunct w:val="0"/>
        <w:spacing w:before="1"/>
        <w:ind w:left="991"/>
        <w:rPr>
          <w:spacing w:val="-2"/>
        </w:rPr>
      </w:pPr>
      <w:r>
        <w:rPr>
          <w:spacing w:val="-2"/>
        </w:rPr>
        <w:t>„</w:t>
      </w:r>
      <w:r>
        <w:rPr>
          <w:b/>
          <w:bCs/>
          <w:spacing w:val="-2"/>
        </w:rPr>
        <w:t>Harmonogram</w:t>
      </w:r>
      <w:r>
        <w:rPr>
          <w:spacing w:val="-2"/>
        </w:rPr>
        <w:t>“).</w:t>
      </w:r>
    </w:p>
    <w:p w14:paraId="1A1571EE" w14:textId="77777777" w:rsidR="00985CBB" w:rsidRDefault="00985CBB">
      <w:pPr>
        <w:pStyle w:val="Odstavecseseznamem"/>
        <w:numPr>
          <w:ilvl w:val="2"/>
          <w:numId w:val="22"/>
        </w:numPr>
        <w:tabs>
          <w:tab w:val="left" w:pos="991"/>
        </w:tabs>
        <w:kinsoku w:val="0"/>
        <w:overflowPunct w:val="0"/>
        <w:spacing w:before="60" w:line="259" w:lineRule="auto"/>
        <w:ind w:right="135"/>
        <w:rPr>
          <w:sz w:val="22"/>
          <w:szCs w:val="22"/>
        </w:rPr>
      </w:pPr>
      <w:r>
        <w:rPr>
          <w:sz w:val="22"/>
          <w:szCs w:val="22"/>
        </w:rPr>
        <w:t>Pro</w:t>
      </w:r>
      <w:r>
        <w:rPr>
          <w:spacing w:val="-10"/>
          <w:sz w:val="22"/>
          <w:szCs w:val="22"/>
        </w:rPr>
        <w:t xml:space="preserve"> </w:t>
      </w:r>
      <w:r>
        <w:rPr>
          <w:sz w:val="22"/>
          <w:szCs w:val="22"/>
        </w:rPr>
        <w:t>vyloučení</w:t>
      </w:r>
      <w:r>
        <w:rPr>
          <w:spacing w:val="-11"/>
          <w:sz w:val="22"/>
          <w:szCs w:val="22"/>
        </w:rPr>
        <w:t xml:space="preserve"> </w:t>
      </w:r>
      <w:r>
        <w:rPr>
          <w:sz w:val="22"/>
          <w:szCs w:val="22"/>
        </w:rPr>
        <w:t>pochybností</w:t>
      </w:r>
      <w:r>
        <w:rPr>
          <w:spacing w:val="-13"/>
          <w:sz w:val="22"/>
          <w:szCs w:val="22"/>
        </w:rPr>
        <w:t xml:space="preserve"> </w:t>
      </w:r>
      <w:r>
        <w:rPr>
          <w:sz w:val="22"/>
          <w:szCs w:val="22"/>
        </w:rPr>
        <w:t>Smluvní</w:t>
      </w:r>
      <w:r>
        <w:rPr>
          <w:spacing w:val="-10"/>
          <w:sz w:val="22"/>
          <w:szCs w:val="22"/>
        </w:rPr>
        <w:t xml:space="preserve"> </w:t>
      </w:r>
      <w:r>
        <w:rPr>
          <w:sz w:val="22"/>
          <w:szCs w:val="22"/>
        </w:rPr>
        <w:t>strany</w:t>
      </w:r>
      <w:r>
        <w:rPr>
          <w:spacing w:val="-11"/>
          <w:sz w:val="22"/>
          <w:szCs w:val="22"/>
        </w:rPr>
        <w:t xml:space="preserve"> </w:t>
      </w:r>
      <w:r>
        <w:rPr>
          <w:sz w:val="22"/>
          <w:szCs w:val="22"/>
        </w:rPr>
        <w:t>výslovně</w:t>
      </w:r>
      <w:r>
        <w:rPr>
          <w:spacing w:val="-10"/>
          <w:sz w:val="22"/>
          <w:szCs w:val="22"/>
        </w:rPr>
        <w:t xml:space="preserve"> </w:t>
      </w:r>
      <w:r>
        <w:rPr>
          <w:sz w:val="22"/>
          <w:szCs w:val="22"/>
        </w:rPr>
        <w:t>ujednávají,</w:t>
      </w:r>
      <w:r>
        <w:rPr>
          <w:spacing w:val="-11"/>
          <w:sz w:val="22"/>
          <w:szCs w:val="22"/>
        </w:rPr>
        <w:t xml:space="preserve"> </w:t>
      </w:r>
      <w:r>
        <w:rPr>
          <w:sz w:val="22"/>
          <w:szCs w:val="22"/>
        </w:rPr>
        <w:t>že</w:t>
      </w:r>
      <w:r>
        <w:rPr>
          <w:spacing w:val="-10"/>
          <w:sz w:val="22"/>
          <w:szCs w:val="22"/>
        </w:rPr>
        <w:t xml:space="preserve"> </w:t>
      </w:r>
      <w:r>
        <w:rPr>
          <w:sz w:val="22"/>
          <w:szCs w:val="22"/>
        </w:rPr>
        <w:t>ujednání</w:t>
      </w:r>
      <w:r>
        <w:rPr>
          <w:spacing w:val="-11"/>
          <w:sz w:val="22"/>
          <w:szCs w:val="22"/>
        </w:rPr>
        <w:t xml:space="preserve"> </w:t>
      </w:r>
      <w:r>
        <w:rPr>
          <w:sz w:val="22"/>
          <w:szCs w:val="22"/>
        </w:rPr>
        <w:t>této</w:t>
      </w:r>
      <w:r>
        <w:rPr>
          <w:spacing w:val="-9"/>
          <w:sz w:val="22"/>
          <w:szCs w:val="22"/>
        </w:rPr>
        <w:t xml:space="preserve"> </w:t>
      </w:r>
      <w:r>
        <w:rPr>
          <w:sz w:val="22"/>
          <w:szCs w:val="22"/>
        </w:rPr>
        <w:t>Smlouvy</w:t>
      </w:r>
      <w:r>
        <w:rPr>
          <w:spacing w:val="-10"/>
          <w:sz w:val="22"/>
          <w:szCs w:val="22"/>
        </w:rPr>
        <w:t xml:space="preserve"> </w:t>
      </w:r>
      <w:r>
        <w:rPr>
          <w:sz w:val="22"/>
          <w:szCs w:val="22"/>
        </w:rPr>
        <w:t>mají</w:t>
      </w:r>
      <w:r>
        <w:rPr>
          <w:spacing w:val="-11"/>
          <w:sz w:val="22"/>
          <w:szCs w:val="22"/>
        </w:rPr>
        <w:t xml:space="preserve"> </w:t>
      </w:r>
      <w:r>
        <w:rPr>
          <w:sz w:val="22"/>
          <w:szCs w:val="22"/>
        </w:rPr>
        <w:t>přednost před uvedením jakýchkoliv termínů v</w:t>
      </w:r>
      <w:r>
        <w:rPr>
          <w:spacing w:val="-4"/>
          <w:sz w:val="22"/>
          <w:szCs w:val="22"/>
        </w:rPr>
        <w:t xml:space="preserve"> </w:t>
      </w:r>
      <w:r>
        <w:rPr>
          <w:sz w:val="22"/>
          <w:szCs w:val="22"/>
        </w:rPr>
        <w:t>Harmonogramu a že odsouhlasení Harmonogramu s</w:t>
      </w:r>
      <w:r>
        <w:rPr>
          <w:spacing w:val="-1"/>
          <w:sz w:val="22"/>
          <w:szCs w:val="22"/>
        </w:rPr>
        <w:t xml:space="preserve"> </w:t>
      </w:r>
      <w:r>
        <w:rPr>
          <w:sz w:val="22"/>
          <w:szCs w:val="22"/>
        </w:rPr>
        <w:t>termíny odlišnými</w:t>
      </w:r>
      <w:r>
        <w:rPr>
          <w:spacing w:val="-7"/>
          <w:sz w:val="22"/>
          <w:szCs w:val="22"/>
        </w:rPr>
        <w:t xml:space="preserve"> </w:t>
      </w:r>
      <w:r>
        <w:rPr>
          <w:sz w:val="22"/>
          <w:szCs w:val="22"/>
        </w:rPr>
        <w:t>od</w:t>
      </w:r>
      <w:r>
        <w:rPr>
          <w:spacing w:val="-8"/>
          <w:sz w:val="22"/>
          <w:szCs w:val="22"/>
        </w:rPr>
        <w:t xml:space="preserve"> </w:t>
      </w:r>
      <w:r>
        <w:rPr>
          <w:sz w:val="22"/>
          <w:szCs w:val="22"/>
        </w:rPr>
        <w:t>termínů</w:t>
      </w:r>
      <w:r>
        <w:rPr>
          <w:spacing w:val="-8"/>
          <w:sz w:val="22"/>
          <w:szCs w:val="22"/>
        </w:rPr>
        <w:t xml:space="preserve"> </w:t>
      </w:r>
      <w:r>
        <w:rPr>
          <w:sz w:val="22"/>
          <w:szCs w:val="22"/>
        </w:rPr>
        <w:t>sjednaných</w:t>
      </w:r>
      <w:r>
        <w:rPr>
          <w:spacing w:val="-8"/>
          <w:sz w:val="22"/>
          <w:szCs w:val="22"/>
        </w:rPr>
        <w:t xml:space="preserve"> </w:t>
      </w:r>
      <w:r>
        <w:rPr>
          <w:sz w:val="22"/>
          <w:szCs w:val="22"/>
        </w:rPr>
        <w:t>touto</w:t>
      </w:r>
      <w:r>
        <w:rPr>
          <w:spacing w:val="-4"/>
          <w:sz w:val="22"/>
          <w:szCs w:val="22"/>
        </w:rPr>
        <w:t xml:space="preserve"> </w:t>
      </w:r>
      <w:r>
        <w:rPr>
          <w:sz w:val="22"/>
          <w:szCs w:val="22"/>
        </w:rPr>
        <w:t>Smlouvu</w:t>
      </w:r>
      <w:r>
        <w:rPr>
          <w:spacing w:val="-8"/>
          <w:sz w:val="22"/>
          <w:szCs w:val="22"/>
        </w:rPr>
        <w:t xml:space="preserve"> </w:t>
      </w:r>
      <w:r>
        <w:rPr>
          <w:sz w:val="22"/>
          <w:szCs w:val="22"/>
        </w:rPr>
        <w:t>nedochází</w:t>
      </w:r>
      <w:r>
        <w:rPr>
          <w:spacing w:val="-7"/>
          <w:sz w:val="22"/>
          <w:szCs w:val="22"/>
        </w:rPr>
        <w:t xml:space="preserve"> </w:t>
      </w:r>
      <w:r>
        <w:rPr>
          <w:sz w:val="22"/>
          <w:szCs w:val="22"/>
        </w:rPr>
        <w:t>ke</w:t>
      </w:r>
      <w:r>
        <w:rPr>
          <w:spacing w:val="-7"/>
          <w:sz w:val="22"/>
          <w:szCs w:val="22"/>
        </w:rPr>
        <w:t xml:space="preserve"> </w:t>
      </w:r>
      <w:r>
        <w:rPr>
          <w:sz w:val="22"/>
          <w:szCs w:val="22"/>
        </w:rPr>
        <w:t>změně</w:t>
      </w:r>
      <w:r>
        <w:rPr>
          <w:spacing w:val="-7"/>
          <w:sz w:val="22"/>
          <w:szCs w:val="22"/>
        </w:rPr>
        <w:t xml:space="preserve"> </w:t>
      </w:r>
      <w:r>
        <w:rPr>
          <w:sz w:val="22"/>
          <w:szCs w:val="22"/>
        </w:rPr>
        <w:t>termínů</w:t>
      </w:r>
      <w:r>
        <w:rPr>
          <w:spacing w:val="-8"/>
          <w:sz w:val="22"/>
          <w:szCs w:val="22"/>
        </w:rPr>
        <w:t xml:space="preserve"> </w:t>
      </w:r>
      <w:r>
        <w:rPr>
          <w:sz w:val="22"/>
          <w:szCs w:val="22"/>
        </w:rPr>
        <w:t>plnění</w:t>
      </w:r>
      <w:r>
        <w:rPr>
          <w:spacing w:val="-8"/>
          <w:sz w:val="22"/>
          <w:szCs w:val="22"/>
        </w:rPr>
        <w:t xml:space="preserve"> </w:t>
      </w:r>
      <w:r>
        <w:rPr>
          <w:sz w:val="22"/>
          <w:szCs w:val="22"/>
        </w:rPr>
        <w:t>dle</w:t>
      </w:r>
      <w:r>
        <w:rPr>
          <w:spacing w:val="-7"/>
          <w:sz w:val="22"/>
          <w:szCs w:val="22"/>
        </w:rPr>
        <w:t xml:space="preserve"> </w:t>
      </w:r>
      <w:r>
        <w:rPr>
          <w:sz w:val="22"/>
          <w:szCs w:val="22"/>
        </w:rPr>
        <w:t>této</w:t>
      </w:r>
      <w:r>
        <w:rPr>
          <w:spacing w:val="-4"/>
          <w:sz w:val="22"/>
          <w:szCs w:val="22"/>
        </w:rPr>
        <w:t xml:space="preserve"> </w:t>
      </w:r>
      <w:r>
        <w:rPr>
          <w:sz w:val="22"/>
          <w:szCs w:val="22"/>
        </w:rPr>
        <w:t>Smlouvy a rovněž nejsou dotčena práva Objednatele, která mu plynou z titulu prodlení Zhotovitele.</w:t>
      </w:r>
    </w:p>
    <w:p w14:paraId="43C07534" w14:textId="77777777" w:rsidR="00985CBB" w:rsidRDefault="00985CBB">
      <w:pPr>
        <w:pStyle w:val="Odstavecseseznamem"/>
        <w:numPr>
          <w:ilvl w:val="2"/>
          <w:numId w:val="22"/>
        </w:numPr>
        <w:tabs>
          <w:tab w:val="left" w:pos="991"/>
        </w:tabs>
        <w:kinsoku w:val="0"/>
        <w:overflowPunct w:val="0"/>
        <w:spacing w:before="41" w:line="256" w:lineRule="auto"/>
        <w:ind w:right="139"/>
        <w:rPr>
          <w:sz w:val="22"/>
          <w:szCs w:val="22"/>
        </w:rPr>
      </w:pPr>
      <w:r>
        <w:rPr>
          <w:sz w:val="22"/>
          <w:szCs w:val="22"/>
        </w:rPr>
        <w:t>Zhotovitel je v</w:t>
      </w:r>
      <w:r>
        <w:rPr>
          <w:spacing w:val="-1"/>
          <w:sz w:val="22"/>
          <w:szCs w:val="22"/>
        </w:rPr>
        <w:t xml:space="preserve"> </w:t>
      </w:r>
      <w:r>
        <w:rPr>
          <w:sz w:val="22"/>
          <w:szCs w:val="22"/>
        </w:rPr>
        <w:t>případě, kdy bude v</w:t>
      </w:r>
      <w:r>
        <w:rPr>
          <w:spacing w:val="-3"/>
          <w:sz w:val="22"/>
          <w:szCs w:val="22"/>
        </w:rPr>
        <w:t xml:space="preserve"> </w:t>
      </w:r>
      <w:r>
        <w:rPr>
          <w:sz w:val="22"/>
          <w:szCs w:val="22"/>
        </w:rPr>
        <w:t>souladu s</w:t>
      </w:r>
      <w:r>
        <w:rPr>
          <w:spacing w:val="-2"/>
          <w:sz w:val="22"/>
          <w:szCs w:val="22"/>
        </w:rPr>
        <w:t xml:space="preserve"> </w:t>
      </w:r>
      <w:r>
        <w:rPr>
          <w:sz w:val="22"/>
          <w:szCs w:val="22"/>
        </w:rPr>
        <w:t xml:space="preserve">čl. </w:t>
      </w:r>
      <w:hyperlink w:anchor="bookmark41" w:history="1">
        <w:r>
          <w:rPr>
            <w:sz w:val="22"/>
            <w:szCs w:val="22"/>
          </w:rPr>
          <w:t>3.5</w:t>
        </w:r>
      </w:hyperlink>
      <w:r>
        <w:rPr>
          <w:sz w:val="22"/>
          <w:szCs w:val="22"/>
        </w:rPr>
        <w:t xml:space="preserve"> změněna Doba pro plnění Díla, povinen předložit Objednateli aktualizovaný Harmonogram.</w:t>
      </w:r>
    </w:p>
    <w:p w14:paraId="495D1924" w14:textId="77777777" w:rsidR="00985CBB" w:rsidRDefault="00985CBB">
      <w:pPr>
        <w:pStyle w:val="Nadpis3"/>
        <w:numPr>
          <w:ilvl w:val="1"/>
          <w:numId w:val="22"/>
        </w:numPr>
        <w:tabs>
          <w:tab w:val="left" w:pos="989"/>
        </w:tabs>
        <w:kinsoku w:val="0"/>
        <w:overflowPunct w:val="0"/>
        <w:spacing w:before="123"/>
        <w:ind w:left="989" w:hanging="570"/>
        <w:rPr>
          <w:spacing w:val="-2"/>
        </w:rPr>
      </w:pPr>
      <w:r>
        <w:t>Splatnost</w:t>
      </w:r>
      <w:r>
        <w:rPr>
          <w:spacing w:val="-6"/>
        </w:rPr>
        <w:t xml:space="preserve"> </w:t>
      </w:r>
      <w:r>
        <w:t>ceny</w:t>
      </w:r>
      <w:r>
        <w:rPr>
          <w:spacing w:val="-5"/>
        </w:rPr>
        <w:t xml:space="preserve"> </w:t>
      </w:r>
      <w:r>
        <w:t>Díla</w:t>
      </w:r>
      <w:r>
        <w:rPr>
          <w:spacing w:val="-6"/>
        </w:rPr>
        <w:t xml:space="preserve"> </w:t>
      </w:r>
      <w:r>
        <w:t>a</w:t>
      </w:r>
      <w:r>
        <w:rPr>
          <w:spacing w:val="-6"/>
        </w:rPr>
        <w:t xml:space="preserve"> </w:t>
      </w:r>
      <w:r>
        <w:t>podmínky</w:t>
      </w:r>
      <w:r>
        <w:rPr>
          <w:spacing w:val="-7"/>
        </w:rPr>
        <w:t xml:space="preserve"> </w:t>
      </w:r>
      <w:r>
        <w:rPr>
          <w:spacing w:val="-2"/>
        </w:rPr>
        <w:t>fakturace</w:t>
      </w:r>
    </w:p>
    <w:p w14:paraId="139A5E56" w14:textId="77777777" w:rsidR="00985CBB" w:rsidRDefault="00985CBB">
      <w:pPr>
        <w:pStyle w:val="Odstavecseseznamem"/>
        <w:numPr>
          <w:ilvl w:val="2"/>
          <w:numId w:val="22"/>
        </w:numPr>
        <w:tabs>
          <w:tab w:val="left" w:pos="991"/>
        </w:tabs>
        <w:kinsoku w:val="0"/>
        <w:overflowPunct w:val="0"/>
        <w:spacing w:before="63" w:line="256" w:lineRule="auto"/>
        <w:ind w:right="139"/>
        <w:rPr>
          <w:sz w:val="22"/>
          <w:szCs w:val="22"/>
        </w:rPr>
      </w:pPr>
      <w:r>
        <w:rPr>
          <w:sz w:val="22"/>
          <w:szCs w:val="22"/>
        </w:rPr>
        <w:t>Cena Díla bude hrazena vždy v</w:t>
      </w:r>
      <w:r>
        <w:rPr>
          <w:spacing w:val="-3"/>
          <w:sz w:val="22"/>
          <w:szCs w:val="22"/>
        </w:rPr>
        <w:t xml:space="preserve"> </w:t>
      </w:r>
      <w:r>
        <w:rPr>
          <w:sz w:val="22"/>
          <w:szCs w:val="22"/>
        </w:rPr>
        <w:t>rozsahu Ceny Dílčí Části po dokončení příslušné Dílčí části a po jejím protokolárním předání Objednateli.</w:t>
      </w:r>
    </w:p>
    <w:p w14:paraId="2421BE12" w14:textId="77777777" w:rsidR="00985CBB" w:rsidRDefault="00985CBB">
      <w:pPr>
        <w:pStyle w:val="Odstavecseseznamem"/>
        <w:numPr>
          <w:ilvl w:val="2"/>
          <w:numId w:val="22"/>
        </w:numPr>
        <w:tabs>
          <w:tab w:val="left" w:pos="991"/>
        </w:tabs>
        <w:kinsoku w:val="0"/>
        <w:overflowPunct w:val="0"/>
        <w:spacing w:before="45" w:line="259" w:lineRule="auto"/>
        <w:ind w:right="137"/>
        <w:rPr>
          <w:sz w:val="22"/>
          <w:szCs w:val="22"/>
        </w:rPr>
      </w:pPr>
      <w:bookmarkStart w:id="36" w:name="_bookmark36"/>
      <w:bookmarkEnd w:id="36"/>
      <w:r>
        <w:rPr>
          <w:sz w:val="22"/>
          <w:szCs w:val="22"/>
        </w:rPr>
        <w:t>Smluvní</w:t>
      </w:r>
      <w:r>
        <w:rPr>
          <w:spacing w:val="-5"/>
          <w:sz w:val="22"/>
          <w:szCs w:val="22"/>
        </w:rPr>
        <w:t xml:space="preserve"> </w:t>
      </w:r>
      <w:r>
        <w:rPr>
          <w:sz w:val="22"/>
          <w:szCs w:val="22"/>
        </w:rPr>
        <w:t>strany</w:t>
      </w:r>
      <w:r>
        <w:rPr>
          <w:spacing w:val="-4"/>
          <w:sz w:val="22"/>
          <w:szCs w:val="22"/>
        </w:rPr>
        <w:t xml:space="preserve"> </w:t>
      </w:r>
      <w:r>
        <w:rPr>
          <w:sz w:val="22"/>
          <w:szCs w:val="22"/>
        </w:rPr>
        <w:t>výslovně</w:t>
      </w:r>
      <w:r>
        <w:rPr>
          <w:spacing w:val="-4"/>
          <w:sz w:val="22"/>
          <w:szCs w:val="22"/>
        </w:rPr>
        <w:t xml:space="preserve"> </w:t>
      </w:r>
      <w:r>
        <w:rPr>
          <w:sz w:val="22"/>
          <w:szCs w:val="22"/>
        </w:rPr>
        <w:t>ujednávají,</w:t>
      </w:r>
      <w:r>
        <w:rPr>
          <w:spacing w:val="-5"/>
          <w:sz w:val="22"/>
          <w:szCs w:val="22"/>
        </w:rPr>
        <w:t xml:space="preserve"> </w:t>
      </w:r>
      <w:r>
        <w:rPr>
          <w:sz w:val="22"/>
          <w:szCs w:val="22"/>
        </w:rPr>
        <w:t>že</w:t>
      </w:r>
      <w:r>
        <w:rPr>
          <w:spacing w:val="-4"/>
          <w:sz w:val="22"/>
          <w:szCs w:val="22"/>
        </w:rPr>
        <w:t xml:space="preserve"> </w:t>
      </w:r>
      <w:r>
        <w:rPr>
          <w:sz w:val="22"/>
          <w:szCs w:val="22"/>
        </w:rPr>
        <w:t>Objednatel</w:t>
      </w:r>
      <w:r>
        <w:rPr>
          <w:spacing w:val="-5"/>
          <w:sz w:val="22"/>
          <w:szCs w:val="22"/>
        </w:rPr>
        <w:t xml:space="preserve"> </w:t>
      </w:r>
      <w:r>
        <w:rPr>
          <w:sz w:val="22"/>
          <w:szCs w:val="22"/>
        </w:rPr>
        <w:t>je</w:t>
      </w:r>
      <w:r>
        <w:rPr>
          <w:spacing w:val="-7"/>
          <w:sz w:val="22"/>
          <w:szCs w:val="22"/>
        </w:rPr>
        <w:t xml:space="preserve"> </w:t>
      </w:r>
      <w:r>
        <w:rPr>
          <w:sz w:val="22"/>
          <w:szCs w:val="22"/>
        </w:rPr>
        <w:t>oprávněn</w:t>
      </w:r>
      <w:r>
        <w:rPr>
          <w:spacing w:val="-5"/>
          <w:sz w:val="22"/>
          <w:szCs w:val="22"/>
        </w:rPr>
        <w:t xml:space="preserve"> </w:t>
      </w:r>
      <w:r>
        <w:rPr>
          <w:sz w:val="22"/>
          <w:szCs w:val="22"/>
        </w:rPr>
        <w:t>k</w:t>
      </w:r>
      <w:r>
        <w:rPr>
          <w:spacing w:val="-5"/>
          <w:sz w:val="22"/>
          <w:szCs w:val="22"/>
        </w:rPr>
        <w:t xml:space="preserve"> </w:t>
      </w:r>
      <w:r>
        <w:rPr>
          <w:sz w:val="22"/>
          <w:szCs w:val="22"/>
        </w:rPr>
        <w:t>zadržení</w:t>
      </w:r>
      <w:r>
        <w:rPr>
          <w:spacing w:val="-7"/>
          <w:sz w:val="22"/>
          <w:szCs w:val="22"/>
        </w:rPr>
        <w:t xml:space="preserve"> </w:t>
      </w:r>
      <w:r>
        <w:rPr>
          <w:sz w:val="22"/>
          <w:szCs w:val="22"/>
        </w:rPr>
        <w:t>jakýchkoliv</w:t>
      </w:r>
      <w:r>
        <w:rPr>
          <w:spacing w:val="-4"/>
          <w:sz w:val="22"/>
          <w:szCs w:val="22"/>
        </w:rPr>
        <w:t xml:space="preserve"> </w:t>
      </w:r>
      <w:r>
        <w:rPr>
          <w:sz w:val="22"/>
          <w:szCs w:val="22"/>
        </w:rPr>
        <w:t>plateb</w:t>
      </w:r>
      <w:r>
        <w:rPr>
          <w:spacing w:val="-7"/>
          <w:sz w:val="22"/>
          <w:szCs w:val="22"/>
        </w:rPr>
        <w:t xml:space="preserve"> </w:t>
      </w:r>
      <w:r>
        <w:rPr>
          <w:sz w:val="22"/>
          <w:szCs w:val="22"/>
        </w:rPr>
        <w:t>Ceny</w:t>
      </w:r>
      <w:r>
        <w:rPr>
          <w:spacing w:val="-6"/>
          <w:sz w:val="22"/>
          <w:szCs w:val="22"/>
        </w:rPr>
        <w:t xml:space="preserve"> </w:t>
      </w:r>
      <w:r>
        <w:rPr>
          <w:sz w:val="22"/>
          <w:szCs w:val="22"/>
        </w:rPr>
        <w:t>Díla, a to v následujících případech:</w:t>
      </w:r>
    </w:p>
    <w:p w14:paraId="3D856E30" w14:textId="77777777" w:rsidR="00985CBB" w:rsidRDefault="00985CBB">
      <w:pPr>
        <w:pStyle w:val="Odstavecseseznamem"/>
        <w:numPr>
          <w:ilvl w:val="3"/>
          <w:numId w:val="22"/>
        </w:numPr>
        <w:tabs>
          <w:tab w:val="left" w:pos="1855"/>
        </w:tabs>
        <w:kinsoku w:val="0"/>
        <w:overflowPunct w:val="0"/>
        <w:spacing w:before="39" w:line="259" w:lineRule="auto"/>
        <w:ind w:right="141" w:hanging="1189"/>
        <w:rPr>
          <w:color w:val="000000"/>
          <w:sz w:val="22"/>
          <w:szCs w:val="22"/>
        </w:rPr>
      </w:pPr>
      <w:r>
        <w:rPr>
          <w:sz w:val="22"/>
          <w:szCs w:val="22"/>
        </w:rPr>
        <w:t>v případě prodlení Zhotovitele s předáním s prováděním jakékoliv části Díla oproti Harmonogramu, a to až do:</w:t>
      </w:r>
    </w:p>
    <w:p w14:paraId="42E10360" w14:textId="77777777" w:rsidR="00985CBB" w:rsidRDefault="00985CBB">
      <w:pPr>
        <w:pStyle w:val="Odstavecseseznamem"/>
        <w:numPr>
          <w:ilvl w:val="4"/>
          <w:numId w:val="22"/>
        </w:numPr>
        <w:tabs>
          <w:tab w:val="left" w:pos="1996"/>
        </w:tabs>
        <w:kinsoku w:val="0"/>
        <w:overflowPunct w:val="0"/>
        <w:spacing w:before="41"/>
        <w:ind w:left="1996" w:hanging="1005"/>
        <w:rPr>
          <w:spacing w:val="-4"/>
          <w:sz w:val="22"/>
          <w:szCs w:val="22"/>
        </w:rPr>
      </w:pPr>
      <w:r>
        <w:rPr>
          <w:sz w:val="22"/>
          <w:szCs w:val="22"/>
        </w:rPr>
        <w:t>okamžiku,</w:t>
      </w:r>
      <w:r>
        <w:rPr>
          <w:spacing w:val="-8"/>
          <w:sz w:val="22"/>
          <w:szCs w:val="22"/>
        </w:rPr>
        <w:t xml:space="preserve"> </w:t>
      </w:r>
      <w:r>
        <w:rPr>
          <w:sz w:val="22"/>
          <w:szCs w:val="22"/>
        </w:rPr>
        <w:t>kdy</w:t>
      </w:r>
      <w:r>
        <w:rPr>
          <w:spacing w:val="-7"/>
          <w:sz w:val="22"/>
          <w:szCs w:val="22"/>
        </w:rPr>
        <w:t xml:space="preserve"> </w:t>
      </w:r>
      <w:r>
        <w:rPr>
          <w:sz w:val="22"/>
          <w:szCs w:val="22"/>
        </w:rPr>
        <w:t>Zhotovitel</w:t>
      </w:r>
      <w:r>
        <w:rPr>
          <w:spacing w:val="-10"/>
          <w:sz w:val="22"/>
          <w:szCs w:val="22"/>
        </w:rPr>
        <w:t xml:space="preserve"> </w:t>
      </w:r>
      <w:r>
        <w:rPr>
          <w:sz w:val="22"/>
          <w:szCs w:val="22"/>
        </w:rPr>
        <w:t>bude</w:t>
      </w:r>
      <w:r>
        <w:rPr>
          <w:spacing w:val="-8"/>
          <w:sz w:val="22"/>
          <w:szCs w:val="22"/>
        </w:rPr>
        <w:t xml:space="preserve"> </w:t>
      </w:r>
      <w:r>
        <w:rPr>
          <w:sz w:val="22"/>
          <w:szCs w:val="22"/>
        </w:rPr>
        <w:t>opět</w:t>
      </w:r>
      <w:r>
        <w:rPr>
          <w:spacing w:val="-7"/>
          <w:sz w:val="22"/>
          <w:szCs w:val="22"/>
        </w:rPr>
        <w:t xml:space="preserve"> </w:t>
      </w:r>
      <w:r>
        <w:rPr>
          <w:sz w:val="22"/>
          <w:szCs w:val="22"/>
        </w:rPr>
        <w:t>postupovat</w:t>
      </w:r>
      <w:r>
        <w:rPr>
          <w:spacing w:val="-9"/>
          <w:sz w:val="22"/>
          <w:szCs w:val="22"/>
        </w:rPr>
        <w:t xml:space="preserve"> </w:t>
      </w:r>
      <w:r>
        <w:rPr>
          <w:sz w:val="22"/>
          <w:szCs w:val="22"/>
        </w:rPr>
        <w:t>v</w:t>
      </w:r>
      <w:r>
        <w:rPr>
          <w:spacing w:val="-7"/>
          <w:sz w:val="22"/>
          <w:szCs w:val="22"/>
        </w:rPr>
        <w:t xml:space="preserve"> </w:t>
      </w:r>
      <w:r>
        <w:rPr>
          <w:sz w:val="22"/>
          <w:szCs w:val="22"/>
        </w:rPr>
        <w:t>souladu</w:t>
      </w:r>
      <w:r>
        <w:rPr>
          <w:spacing w:val="-8"/>
          <w:sz w:val="22"/>
          <w:szCs w:val="22"/>
        </w:rPr>
        <w:t xml:space="preserve"> </w:t>
      </w:r>
      <w:r>
        <w:rPr>
          <w:sz w:val="22"/>
          <w:szCs w:val="22"/>
        </w:rPr>
        <w:t>s</w:t>
      </w:r>
      <w:r>
        <w:rPr>
          <w:spacing w:val="-7"/>
          <w:sz w:val="22"/>
          <w:szCs w:val="22"/>
        </w:rPr>
        <w:t xml:space="preserve"> </w:t>
      </w:r>
      <w:r>
        <w:rPr>
          <w:sz w:val="22"/>
          <w:szCs w:val="22"/>
        </w:rPr>
        <w:t>Harmonogramem,</w:t>
      </w:r>
      <w:r>
        <w:rPr>
          <w:spacing w:val="-9"/>
          <w:sz w:val="22"/>
          <w:szCs w:val="22"/>
        </w:rPr>
        <w:t xml:space="preserve"> </w:t>
      </w:r>
      <w:r>
        <w:rPr>
          <w:spacing w:val="-4"/>
          <w:sz w:val="22"/>
          <w:szCs w:val="22"/>
        </w:rPr>
        <w:t>nebo</w:t>
      </w:r>
    </w:p>
    <w:p w14:paraId="4D4B4ED8" w14:textId="77777777" w:rsidR="00985CBB" w:rsidRDefault="00985CBB">
      <w:pPr>
        <w:pStyle w:val="Odstavecseseznamem"/>
        <w:numPr>
          <w:ilvl w:val="4"/>
          <w:numId w:val="22"/>
        </w:numPr>
        <w:tabs>
          <w:tab w:val="left" w:pos="1999"/>
        </w:tabs>
        <w:kinsoku w:val="0"/>
        <w:overflowPunct w:val="0"/>
        <w:spacing w:before="60" w:line="259" w:lineRule="auto"/>
        <w:ind w:right="141" w:hanging="1008"/>
        <w:rPr>
          <w:sz w:val="22"/>
          <w:szCs w:val="22"/>
        </w:rPr>
      </w:pPr>
      <w:r>
        <w:rPr>
          <w:sz w:val="22"/>
          <w:szCs w:val="22"/>
        </w:rPr>
        <w:t>v</w:t>
      </w:r>
      <w:r>
        <w:rPr>
          <w:spacing w:val="-3"/>
          <w:sz w:val="22"/>
          <w:szCs w:val="22"/>
        </w:rPr>
        <w:t xml:space="preserve"> </w:t>
      </w:r>
      <w:r>
        <w:rPr>
          <w:sz w:val="22"/>
          <w:szCs w:val="22"/>
        </w:rPr>
        <w:t>případě</w:t>
      </w:r>
      <w:r>
        <w:rPr>
          <w:spacing w:val="-4"/>
          <w:sz w:val="22"/>
          <w:szCs w:val="22"/>
        </w:rPr>
        <w:t xml:space="preserve"> </w:t>
      </w:r>
      <w:r>
        <w:rPr>
          <w:sz w:val="22"/>
          <w:szCs w:val="22"/>
        </w:rPr>
        <w:t>trvajícího</w:t>
      </w:r>
      <w:r>
        <w:rPr>
          <w:spacing w:val="-3"/>
          <w:sz w:val="22"/>
          <w:szCs w:val="22"/>
        </w:rPr>
        <w:t xml:space="preserve"> </w:t>
      </w:r>
      <w:r>
        <w:rPr>
          <w:sz w:val="22"/>
          <w:szCs w:val="22"/>
        </w:rPr>
        <w:t>prodlení</w:t>
      </w:r>
      <w:r>
        <w:rPr>
          <w:spacing w:val="-4"/>
          <w:sz w:val="22"/>
          <w:szCs w:val="22"/>
        </w:rPr>
        <w:t xml:space="preserve"> </w:t>
      </w:r>
      <w:r>
        <w:rPr>
          <w:sz w:val="22"/>
          <w:szCs w:val="22"/>
        </w:rPr>
        <w:t>Zhotovitele</w:t>
      </w:r>
      <w:r>
        <w:rPr>
          <w:spacing w:val="-3"/>
          <w:sz w:val="22"/>
          <w:szCs w:val="22"/>
        </w:rPr>
        <w:t xml:space="preserve"> </w:t>
      </w:r>
      <w:r>
        <w:rPr>
          <w:sz w:val="22"/>
          <w:szCs w:val="22"/>
        </w:rPr>
        <w:t>až</w:t>
      </w:r>
      <w:r>
        <w:rPr>
          <w:spacing w:val="-5"/>
          <w:sz w:val="22"/>
          <w:szCs w:val="22"/>
        </w:rPr>
        <w:t xml:space="preserve"> </w:t>
      </w:r>
      <w:r>
        <w:rPr>
          <w:sz w:val="22"/>
          <w:szCs w:val="22"/>
        </w:rPr>
        <w:t>po</w:t>
      </w:r>
      <w:r>
        <w:rPr>
          <w:spacing w:val="-4"/>
          <w:sz w:val="22"/>
          <w:szCs w:val="22"/>
        </w:rPr>
        <w:t xml:space="preserve"> </w:t>
      </w:r>
      <w:r>
        <w:rPr>
          <w:sz w:val="22"/>
          <w:szCs w:val="22"/>
        </w:rPr>
        <w:t>dokončení</w:t>
      </w:r>
      <w:r>
        <w:rPr>
          <w:spacing w:val="-5"/>
          <w:sz w:val="22"/>
          <w:szCs w:val="22"/>
        </w:rPr>
        <w:t xml:space="preserve"> </w:t>
      </w:r>
      <w:r>
        <w:rPr>
          <w:sz w:val="22"/>
          <w:szCs w:val="22"/>
        </w:rPr>
        <w:t>příslušné</w:t>
      </w:r>
      <w:r>
        <w:rPr>
          <w:spacing w:val="-4"/>
          <w:sz w:val="22"/>
          <w:szCs w:val="22"/>
        </w:rPr>
        <w:t xml:space="preserve"> </w:t>
      </w:r>
      <w:r>
        <w:rPr>
          <w:sz w:val="22"/>
          <w:szCs w:val="22"/>
        </w:rPr>
        <w:t>části</w:t>
      </w:r>
      <w:r>
        <w:rPr>
          <w:spacing w:val="-4"/>
          <w:sz w:val="22"/>
          <w:szCs w:val="22"/>
        </w:rPr>
        <w:t xml:space="preserve"> </w:t>
      </w:r>
      <w:r>
        <w:rPr>
          <w:sz w:val="22"/>
          <w:szCs w:val="22"/>
        </w:rPr>
        <w:t>Díla,</w:t>
      </w:r>
      <w:r>
        <w:rPr>
          <w:spacing w:val="-4"/>
          <w:sz w:val="22"/>
          <w:szCs w:val="22"/>
        </w:rPr>
        <w:t xml:space="preserve"> </w:t>
      </w:r>
      <w:r>
        <w:rPr>
          <w:sz w:val="22"/>
          <w:szCs w:val="22"/>
        </w:rPr>
        <w:t>přičemž</w:t>
      </w:r>
      <w:r>
        <w:rPr>
          <w:spacing w:val="-5"/>
          <w:sz w:val="22"/>
          <w:szCs w:val="22"/>
        </w:rPr>
        <w:t xml:space="preserve"> </w:t>
      </w:r>
      <w:r>
        <w:rPr>
          <w:sz w:val="22"/>
          <w:szCs w:val="22"/>
        </w:rPr>
        <w:t>před úhradou zadržovaných plateb je Objednatel oprávněn započíst jakékoliv svoje nároky na zaplacení smluvních pokut dle této Smlouvy na platby takto zadržené;</w:t>
      </w:r>
    </w:p>
    <w:p w14:paraId="5D1C8D8F" w14:textId="77777777" w:rsidR="00985CBB" w:rsidRDefault="00985CBB">
      <w:pPr>
        <w:pStyle w:val="Odstavecseseznamem"/>
        <w:numPr>
          <w:ilvl w:val="3"/>
          <w:numId w:val="22"/>
        </w:numPr>
        <w:tabs>
          <w:tab w:val="left" w:pos="1855"/>
        </w:tabs>
        <w:kinsoku w:val="0"/>
        <w:overflowPunct w:val="0"/>
        <w:spacing w:line="256" w:lineRule="auto"/>
        <w:ind w:right="138" w:hanging="1189"/>
        <w:rPr>
          <w:color w:val="000000"/>
          <w:spacing w:val="-2"/>
          <w:sz w:val="22"/>
          <w:szCs w:val="22"/>
        </w:rPr>
      </w:pPr>
      <w:r>
        <w:rPr>
          <w:sz w:val="22"/>
          <w:szCs w:val="22"/>
        </w:rPr>
        <w:t xml:space="preserve">v případě zjištění podstatných kvalitativních nedostatků prováděného Díla, a to až do jejich </w:t>
      </w:r>
      <w:r>
        <w:rPr>
          <w:spacing w:val="-2"/>
          <w:sz w:val="22"/>
          <w:szCs w:val="22"/>
        </w:rPr>
        <w:t>odstranění;</w:t>
      </w:r>
    </w:p>
    <w:p w14:paraId="2B6F7FAA" w14:textId="77777777" w:rsidR="00985CBB" w:rsidRDefault="00985CBB">
      <w:pPr>
        <w:pStyle w:val="Odstavecseseznamem"/>
        <w:numPr>
          <w:ilvl w:val="3"/>
          <w:numId w:val="22"/>
        </w:numPr>
        <w:tabs>
          <w:tab w:val="left" w:pos="1855"/>
        </w:tabs>
        <w:kinsoku w:val="0"/>
        <w:overflowPunct w:val="0"/>
        <w:spacing w:before="45" w:line="256" w:lineRule="auto"/>
        <w:ind w:right="136" w:hanging="1189"/>
        <w:rPr>
          <w:color w:val="000000"/>
          <w:sz w:val="22"/>
          <w:szCs w:val="22"/>
        </w:rPr>
      </w:pPr>
      <w:r>
        <w:rPr>
          <w:sz w:val="22"/>
          <w:szCs w:val="22"/>
        </w:rPr>
        <w:t>v</w:t>
      </w:r>
      <w:r>
        <w:rPr>
          <w:spacing w:val="-5"/>
          <w:sz w:val="22"/>
          <w:szCs w:val="22"/>
        </w:rPr>
        <w:t xml:space="preserve"> </w:t>
      </w:r>
      <w:r>
        <w:rPr>
          <w:sz w:val="22"/>
          <w:szCs w:val="22"/>
        </w:rPr>
        <w:t>případě, kdy Zhotovitel nebude zajišťovat</w:t>
      </w:r>
      <w:r>
        <w:rPr>
          <w:spacing w:val="-1"/>
          <w:sz w:val="22"/>
          <w:szCs w:val="22"/>
        </w:rPr>
        <w:t xml:space="preserve"> </w:t>
      </w:r>
      <w:r>
        <w:rPr>
          <w:sz w:val="22"/>
          <w:szCs w:val="22"/>
        </w:rPr>
        <w:t>odbornou</w:t>
      </w:r>
      <w:r>
        <w:rPr>
          <w:spacing w:val="-2"/>
          <w:sz w:val="22"/>
          <w:szCs w:val="22"/>
        </w:rPr>
        <w:t xml:space="preserve"> </w:t>
      </w:r>
      <w:r>
        <w:rPr>
          <w:sz w:val="22"/>
          <w:szCs w:val="22"/>
        </w:rPr>
        <w:t>praxi v</w:t>
      </w:r>
      <w:r>
        <w:rPr>
          <w:spacing w:val="-3"/>
          <w:sz w:val="22"/>
          <w:szCs w:val="22"/>
        </w:rPr>
        <w:t xml:space="preserve"> </w:t>
      </w:r>
      <w:r>
        <w:rPr>
          <w:sz w:val="22"/>
          <w:szCs w:val="22"/>
        </w:rPr>
        <w:t>souladu s</w:t>
      </w:r>
      <w:r>
        <w:rPr>
          <w:spacing w:val="-7"/>
          <w:sz w:val="22"/>
          <w:szCs w:val="22"/>
        </w:rPr>
        <w:t xml:space="preserve"> </w:t>
      </w:r>
      <w:r>
        <w:rPr>
          <w:sz w:val="22"/>
          <w:szCs w:val="22"/>
        </w:rPr>
        <w:t xml:space="preserve">čl. </w:t>
      </w:r>
      <w:hyperlink w:anchor="bookmark42" w:history="1">
        <w:r>
          <w:rPr>
            <w:sz w:val="22"/>
            <w:szCs w:val="22"/>
          </w:rPr>
          <w:t>3.6</w:t>
        </w:r>
      </w:hyperlink>
      <w:r>
        <w:rPr>
          <w:sz w:val="22"/>
          <w:szCs w:val="22"/>
        </w:rPr>
        <w:t xml:space="preserve"> této Smlouvy, a to až do zjednání nápravy;</w:t>
      </w:r>
    </w:p>
    <w:p w14:paraId="6F8178FE" w14:textId="77777777" w:rsidR="00985CBB" w:rsidRDefault="00985CBB">
      <w:pPr>
        <w:pStyle w:val="Odstavecseseznamem"/>
        <w:numPr>
          <w:ilvl w:val="3"/>
          <w:numId w:val="22"/>
        </w:numPr>
        <w:tabs>
          <w:tab w:val="left" w:pos="991"/>
          <w:tab w:val="left" w:pos="1855"/>
        </w:tabs>
        <w:kinsoku w:val="0"/>
        <w:overflowPunct w:val="0"/>
        <w:spacing w:before="44" w:line="276" w:lineRule="auto"/>
        <w:ind w:left="991" w:right="134" w:hanging="325"/>
        <w:jc w:val="left"/>
        <w:rPr>
          <w:color w:val="000000"/>
          <w:spacing w:val="-2"/>
          <w:sz w:val="22"/>
          <w:szCs w:val="22"/>
        </w:rPr>
      </w:pPr>
      <w:r>
        <w:rPr>
          <w:sz w:val="22"/>
          <w:szCs w:val="22"/>
        </w:rPr>
        <w:t>v případě hrubého porušování Smlouvy ze strany Zhotovitele, a to až do zjednání nápravy; přičemž Smluvní</w:t>
      </w:r>
      <w:r>
        <w:rPr>
          <w:spacing w:val="40"/>
          <w:sz w:val="22"/>
          <w:szCs w:val="22"/>
        </w:rPr>
        <w:t xml:space="preserve"> </w:t>
      </w:r>
      <w:r>
        <w:rPr>
          <w:sz w:val="22"/>
          <w:szCs w:val="22"/>
        </w:rPr>
        <w:t>strany</w:t>
      </w:r>
      <w:r>
        <w:rPr>
          <w:spacing w:val="40"/>
          <w:sz w:val="22"/>
          <w:szCs w:val="22"/>
        </w:rPr>
        <w:t xml:space="preserve"> </w:t>
      </w:r>
      <w:r>
        <w:rPr>
          <w:sz w:val="22"/>
          <w:szCs w:val="22"/>
        </w:rPr>
        <w:t>výslovně</w:t>
      </w:r>
      <w:r>
        <w:rPr>
          <w:spacing w:val="40"/>
          <w:sz w:val="22"/>
          <w:szCs w:val="22"/>
        </w:rPr>
        <w:t xml:space="preserve"> </w:t>
      </w:r>
      <w:r>
        <w:rPr>
          <w:sz w:val="22"/>
          <w:szCs w:val="22"/>
        </w:rPr>
        <w:t>ujednávají,</w:t>
      </w:r>
      <w:r>
        <w:rPr>
          <w:spacing w:val="40"/>
          <w:sz w:val="22"/>
          <w:szCs w:val="22"/>
        </w:rPr>
        <w:t xml:space="preserve"> </w:t>
      </w:r>
      <w:r>
        <w:rPr>
          <w:sz w:val="22"/>
          <w:szCs w:val="22"/>
        </w:rPr>
        <w:t>že</w:t>
      </w:r>
      <w:r>
        <w:rPr>
          <w:spacing w:val="40"/>
          <w:sz w:val="22"/>
          <w:szCs w:val="22"/>
        </w:rPr>
        <w:t xml:space="preserve"> </w:t>
      </w:r>
      <w:r>
        <w:rPr>
          <w:sz w:val="22"/>
          <w:szCs w:val="22"/>
        </w:rPr>
        <w:t>zadržení</w:t>
      </w:r>
      <w:r>
        <w:rPr>
          <w:spacing w:val="40"/>
          <w:sz w:val="22"/>
          <w:szCs w:val="22"/>
        </w:rPr>
        <w:t xml:space="preserve"> </w:t>
      </w:r>
      <w:r>
        <w:rPr>
          <w:sz w:val="22"/>
          <w:szCs w:val="22"/>
        </w:rPr>
        <w:t>plateb</w:t>
      </w:r>
      <w:r>
        <w:rPr>
          <w:spacing w:val="40"/>
          <w:sz w:val="22"/>
          <w:szCs w:val="22"/>
        </w:rPr>
        <w:t xml:space="preserve"> </w:t>
      </w:r>
      <w:r>
        <w:rPr>
          <w:sz w:val="22"/>
          <w:szCs w:val="22"/>
        </w:rPr>
        <w:t>podle</w:t>
      </w:r>
      <w:r>
        <w:rPr>
          <w:spacing w:val="40"/>
          <w:sz w:val="22"/>
          <w:szCs w:val="22"/>
        </w:rPr>
        <w:t xml:space="preserve"> </w:t>
      </w:r>
      <w:r>
        <w:rPr>
          <w:sz w:val="22"/>
          <w:szCs w:val="22"/>
        </w:rPr>
        <w:t>tohoto</w:t>
      </w:r>
      <w:r>
        <w:rPr>
          <w:spacing w:val="40"/>
          <w:sz w:val="22"/>
          <w:szCs w:val="22"/>
        </w:rPr>
        <w:t xml:space="preserve"> </w:t>
      </w:r>
      <w:r>
        <w:rPr>
          <w:sz w:val="22"/>
          <w:szCs w:val="22"/>
        </w:rPr>
        <w:t>článku</w:t>
      </w:r>
      <w:r>
        <w:rPr>
          <w:spacing w:val="40"/>
          <w:sz w:val="22"/>
          <w:szCs w:val="22"/>
        </w:rPr>
        <w:t xml:space="preserve"> </w:t>
      </w:r>
      <w:r>
        <w:rPr>
          <w:sz w:val="22"/>
          <w:szCs w:val="22"/>
        </w:rPr>
        <w:t>Smlouvy</w:t>
      </w:r>
      <w:r>
        <w:rPr>
          <w:spacing w:val="40"/>
          <w:sz w:val="22"/>
          <w:szCs w:val="22"/>
        </w:rPr>
        <w:t xml:space="preserve"> </w:t>
      </w:r>
      <w:r>
        <w:rPr>
          <w:sz w:val="22"/>
          <w:szCs w:val="22"/>
        </w:rPr>
        <w:t xml:space="preserve">je </w:t>
      </w:r>
      <w:r>
        <w:rPr>
          <w:spacing w:val="-2"/>
          <w:sz w:val="22"/>
          <w:szCs w:val="22"/>
        </w:rPr>
        <w:t>uplatněním</w:t>
      </w:r>
      <w:r>
        <w:rPr>
          <w:spacing w:val="-3"/>
          <w:sz w:val="22"/>
          <w:szCs w:val="22"/>
        </w:rPr>
        <w:t xml:space="preserve"> </w:t>
      </w:r>
      <w:r>
        <w:rPr>
          <w:spacing w:val="-2"/>
          <w:sz w:val="22"/>
          <w:szCs w:val="22"/>
        </w:rPr>
        <w:t>zadržovacího</w:t>
      </w:r>
      <w:r>
        <w:rPr>
          <w:spacing w:val="2"/>
          <w:sz w:val="22"/>
          <w:szCs w:val="22"/>
        </w:rPr>
        <w:t xml:space="preserve"> </w:t>
      </w:r>
      <w:r>
        <w:rPr>
          <w:spacing w:val="-2"/>
          <w:sz w:val="22"/>
          <w:szCs w:val="22"/>
        </w:rPr>
        <w:t>práva ve</w:t>
      </w:r>
      <w:r>
        <w:rPr>
          <w:sz w:val="22"/>
          <w:szCs w:val="22"/>
        </w:rPr>
        <w:t xml:space="preserve"> </w:t>
      </w:r>
      <w:r>
        <w:rPr>
          <w:spacing w:val="-2"/>
          <w:sz w:val="22"/>
          <w:szCs w:val="22"/>
        </w:rPr>
        <w:t>smyslu</w:t>
      </w:r>
      <w:r>
        <w:rPr>
          <w:spacing w:val="-3"/>
          <w:sz w:val="22"/>
          <w:szCs w:val="22"/>
        </w:rPr>
        <w:t xml:space="preserve"> </w:t>
      </w:r>
      <w:r>
        <w:rPr>
          <w:spacing w:val="-2"/>
          <w:sz w:val="22"/>
          <w:szCs w:val="22"/>
        </w:rPr>
        <w:t>§</w:t>
      </w:r>
      <w:r>
        <w:rPr>
          <w:sz w:val="22"/>
          <w:szCs w:val="22"/>
        </w:rPr>
        <w:t xml:space="preserve"> </w:t>
      </w:r>
      <w:r>
        <w:rPr>
          <w:spacing w:val="-2"/>
          <w:sz w:val="22"/>
          <w:szCs w:val="22"/>
        </w:rPr>
        <w:t>1393</w:t>
      </w:r>
      <w:r>
        <w:rPr>
          <w:spacing w:val="1"/>
          <w:sz w:val="22"/>
          <w:szCs w:val="22"/>
        </w:rPr>
        <w:t xml:space="preserve"> </w:t>
      </w:r>
      <w:r>
        <w:rPr>
          <w:spacing w:val="-2"/>
          <w:sz w:val="22"/>
          <w:szCs w:val="22"/>
        </w:rPr>
        <w:t>Občanského</w:t>
      </w:r>
      <w:r>
        <w:rPr>
          <w:sz w:val="22"/>
          <w:szCs w:val="22"/>
        </w:rPr>
        <w:t xml:space="preserve"> </w:t>
      </w:r>
      <w:r>
        <w:rPr>
          <w:spacing w:val="-2"/>
          <w:sz w:val="22"/>
          <w:szCs w:val="22"/>
        </w:rPr>
        <w:t>zákoníku a</w:t>
      </w:r>
      <w:r>
        <w:rPr>
          <w:spacing w:val="2"/>
          <w:sz w:val="22"/>
          <w:szCs w:val="22"/>
        </w:rPr>
        <w:t xml:space="preserve"> </w:t>
      </w:r>
      <w:r>
        <w:rPr>
          <w:spacing w:val="-2"/>
          <w:sz w:val="22"/>
          <w:szCs w:val="22"/>
        </w:rPr>
        <w:t>není prodloužením</w:t>
      </w:r>
      <w:r>
        <w:rPr>
          <w:sz w:val="22"/>
          <w:szCs w:val="22"/>
        </w:rPr>
        <w:t xml:space="preserve"> </w:t>
      </w:r>
      <w:r>
        <w:rPr>
          <w:spacing w:val="-2"/>
          <w:sz w:val="22"/>
          <w:szCs w:val="22"/>
        </w:rPr>
        <w:t>splatnosti</w:t>
      </w:r>
    </w:p>
    <w:p w14:paraId="550B991D" w14:textId="77777777" w:rsidR="00985CBB" w:rsidRDefault="00985CBB">
      <w:pPr>
        <w:pStyle w:val="Zkladntext"/>
        <w:kinsoku w:val="0"/>
        <w:overflowPunct w:val="0"/>
        <w:spacing w:line="252" w:lineRule="exact"/>
        <w:ind w:left="991"/>
        <w:rPr>
          <w:spacing w:val="-2"/>
        </w:rPr>
      </w:pPr>
      <w:r>
        <w:rPr>
          <w:spacing w:val="-2"/>
        </w:rPr>
        <w:t>dotčených</w:t>
      </w:r>
      <w:r>
        <w:rPr>
          <w:spacing w:val="4"/>
        </w:rPr>
        <w:t xml:space="preserve"> </w:t>
      </w:r>
      <w:r>
        <w:rPr>
          <w:spacing w:val="-2"/>
        </w:rPr>
        <w:t>faktur.</w:t>
      </w:r>
    </w:p>
    <w:p w14:paraId="38FDDCA8" w14:textId="77777777" w:rsidR="00985CBB" w:rsidRDefault="00985CBB">
      <w:pPr>
        <w:pStyle w:val="Odstavecseseznamem"/>
        <w:numPr>
          <w:ilvl w:val="2"/>
          <w:numId w:val="22"/>
        </w:numPr>
        <w:tabs>
          <w:tab w:val="left" w:pos="991"/>
        </w:tabs>
        <w:kinsoku w:val="0"/>
        <w:overflowPunct w:val="0"/>
        <w:spacing w:before="63" w:line="256" w:lineRule="auto"/>
        <w:ind w:right="137"/>
        <w:jc w:val="left"/>
        <w:rPr>
          <w:sz w:val="22"/>
          <w:szCs w:val="22"/>
        </w:rPr>
      </w:pPr>
      <w:r>
        <w:rPr>
          <w:sz w:val="22"/>
          <w:szCs w:val="22"/>
        </w:rPr>
        <w:t>Místem</w:t>
      </w:r>
      <w:r>
        <w:rPr>
          <w:spacing w:val="-8"/>
          <w:sz w:val="22"/>
          <w:szCs w:val="22"/>
        </w:rPr>
        <w:t xml:space="preserve"> </w:t>
      </w:r>
      <w:r>
        <w:rPr>
          <w:sz w:val="22"/>
          <w:szCs w:val="22"/>
        </w:rPr>
        <w:t>plnění</w:t>
      </w:r>
      <w:r>
        <w:rPr>
          <w:spacing w:val="-8"/>
          <w:sz w:val="22"/>
          <w:szCs w:val="22"/>
        </w:rPr>
        <w:t xml:space="preserve"> </w:t>
      </w:r>
      <w:r>
        <w:rPr>
          <w:sz w:val="22"/>
          <w:szCs w:val="22"/>
        </w:rPr>
        <w:t>je</w:t>
      </w:r>
      <w:r>
        <w:rPr>
          <w:spacing w:val="-7"/>
          <w:sz w:val="22"/>
          <w:szCs w:val="22"/>
        </w:rPr>
        <w:t xml:space="preserve"> </w:t>
      </w:r>
      <w:r>
        <w:rPr>
          <w:sz w:val="22"/>
          <w:szCs w:val="22"/>
        </w:rPr>
        <w:t>Česká</w:t>
      </w:r>
      <w:r>
        <w:rPr>
          <w:spacing w:val="-7"/>
          <w:sz w:val="22"/>
          <w:szCs w:val="22"/>
        </w:rPr>
        <w:t xml:space="preserve"> </w:t>
      </w:r>
      <w:r>
        <w:rPr>
          <w:sz w:val="22"/>
          <w:szCs w:val="22"/>
        </w:rPr>
        <w:t>republika</w:t>
      </w:r>
      <w:r>
        <w:rPr>
          <w:spacing w:val="-6"/>
          <w:sz w:val="22"/>
          <w:szCs w:val="22"/>
        </w:rPr>
        <w:t xml:space="preserve"> </w:t>
      </w:r>
      <w:r>
        <w:rPr>
          <w:sz w:val="22"/>
          <w:szCs w:val="22"/>
        </w:rPr>
        <w:t>–</w:t>
      </w:r>
      <w:r>
        <w:rPr>
          <w:spacing w:val="-7"/>
          <w:sz w:val="22"/>
          <w:szCs w:val="22"/>
        </w:rPr>
        <w:t xml:space="preserve"> </w:t>
      </w:r>
      <w:r>
        <w:rPr>
          <w:sz w:val="22"/>
          <w:szCs w:val="22"/>
        </w:rPr>
        <w:t>Ředitelství</w:t>
      </w:r>
      <w:r>
        <w:rPr>
          <w:spacing w:val="-10"/>
          <w:sz w:val="22"/>
          <w:szCs w:val="22"/>
        </w:rPr>
        <w:t xml:space="preserve"> </w:t>
      </w:r>
      <w:r>
        <w:rPr>
          <w:sz w:val="22"/>
          <w:szCs w:val="22"/>
        </w:rPr>
        <w:t>vodních</w:t>
      </w:r>
      <w:r>
        <w:rPr>
          <w:spacing w:val="-11"/>
          <w:sz w:val="22"/>
          <w:szCs w:val="22"/>
        </w:rPr>
        <w:t xml:space="preserve"> </w:t>
      </w:r>
      <w:r>
        <w:rPr>
          <w:sz w:val="22"/>
          <w:szCs w:val="22"/>
        </w:rPr>
        <w:t>cest</w:t>
      </w:r>
      <w:r>
        <w:rPr>
          <w:spacing w:val="-9"/>
          <w:sz w:val="22"/>
          <w:szCs w:val="22"/>
        </w:rPr>
        <w:t xml:space="preserve"> </w:t>
      </w:r>
      <w:r>
        <w:rPr>
          <w:sz w:val="22"/>
          <w:szCs w:val="22"/>
        </w:rPr>
        <w:t>ČR,</w:t>
      </w:r>
      <w:r>
        <w:rPr>
          <w:spacing w:val="-9"/>
          <w:sz w:val="22"/>
          <w:szCs w:val="22"/>
        </w:rPr>
        <w:t xml:space="preserve"> </w:t>
      </w:r>
      <w:r>
        <w:rPr>
          <w:sz w:val="22"/>
          <w:szCs w:val="22"/>
        </w:rPr>
        <w:t>Praha</w:t>
      </w:r>
      <w:r>
        <w:rPr>
          <w:spacing w:val="-10"/>
          <w:sz w:val="22"/>
          <w:szCs w:val="22"/>
        </w:rPr>
        <w:t xml:space="preserve"> </w:t>
      </w:r>
      <w:r>
        <w:rPr>
          <w:sz w:val="22"/>
          <w:szCs w:val="22"/>
        </w:rPr>
        <w:t>1,</w:t>
      </w:r>
      <w:r>
        <w:rPr>
          <w:spacing w:val="-7"/>
          <w:sz w:val="22"/>
          <w:szCs w:val="22"/>
        </w:rPr>
        <w:t xml:space="preserve"> </w:t>
      </w:r>
      <w:r>
        <w:rPr>
          <w:sz w:val="22"/>
          <w:szCs w:val="22"/>
        </w:rPr>
        <w:t>nábř.</w:t>
      </w:r>
      <w:r>
        <w:rPr>
          <w:spacing w:val="-8"/>
          <w:sz w:val="22"/>
          <w:szCs w:val="22"/>
        </w:rPr>
        <w:t xml:space="preserve"> </w:t>
      </w:r>
      <w:r>
        <w:rPr>
          <w:sz w:val="22"/>
          <w:szCs w:val="22"/>
        </w:rPr>
        <w:t>L.</w:t>
      </w:r>
      <w:r>
        <w:rPr>
          <w:spacing w:val="-8"/>
          <w:sz w:val="22"/>
          <w:szCs w:val="22"/>
        </w:rPr>
        <w:t xml:space="preserve"> </w:t>
      </w:r>
      <w:r>
        <w:rPr>
          <w:sz w:val="22"/>
          <w:szCs w:val="22"/>
        </w:rPr>
        <w:t>Svobody</w:t>
      </w:r>
      <w:r>
        <w:rPr>
          <w:spacing w:val="-9"/>
          <w:sz w:val="22"/>
          <w:szCs w:val="22"/>
        </w:rPr>
        <w:t xml:space="preserve"> </w:t>
      </w:r>
      <w:r>
        <w:rPr>
          <w:sz w:val="22"/>
          <w:szCs w:val="22"/>
        </w:rPr>
        <w:t>1222/12,</w:t>
      </w:r>
      <w:r>
        <w:rPr>
          <w:spacing w:val="-7"/>
          <w:sz w:val="22"/>
          <w:szCs w:val="22"/>
        </w:rPr>
        <w:t xml:space="preserve"> </w:t>
      </w:r>
      <w:r>
        <w:rPr>
          <w:sz w:val="22"/>
          <w:szCs w:val="22"/>
        </w:rPr>
        <w:t>PSČ 110 15.</w:t>
      </w:r>
    </w:p>
    <w:p w14:paraId="7E06DAD1" w14:textId="77777777" w:rsidR="00985CBB" w:rsidRDefault="00985CBB">
      <w:pPr>
        <w:pStyle w:val="Odstavecseseznamem"/>
        <w:numPr>
          <w:ilvl w:val="2"/>
          <w:numId w:val="22"/>
        </w:numPr>
        <w:tabs>
          <w:tab w:val="left" w:pos="991"/>
        </w:tabs>
        <w:kinsoku w:val="0"/>
        <w:overflowPunct w:val="0"/>
        <w:spacing w:before="45"/>
        <w:ind w:hanging="730"/>
        <w:jc w:val="left"/>
        <w:rPr>
          <w:spacing w:val="-5"/>
          <w:sz w:val="22"/>
          <w:szCs w:val="22"/>
        </w:rPr>
      </w:pPr>
      <w:bookmarkStart w:id="37" w:name="_bookmark37"/>
      <w:bookmarkEnd w:id="37"/>
      <w:r>
        <w:rPr>
          <w:sz w:val="22"/>
          <w:szCs w:val="22"/>
        </w:rPr>
        <w:t>Faktura</w:t>
      </w:r>
      <w:r>
        <w:rPr>
          <w:spacing w:val="14"/>
          <w:sz w:val="22"/>
          <w:szCs w:val="22"/>
        </w:rPr>
        <w:t xml:space="preserve"> </w:t>
      </w:r>
      <w:r>
        <w:rPr>
          <w:sz w:val="22"/>
          <w:szCs w:val="22"/>
        </w:rPr>
        <w:t>musí</w:t>
      </w:r>
      <w:r>
        <w:rPr>
          <w:spacing w:val="14"/>
          <w:sz w:val="22"/>
          <w:szCs w:val="22"/>
        </w:rPr>
        <w:t xml:space="preserve"> </w:t>
      </w:r>
      <w:r>
        <w:rPr>
          <w:sz w:val="22"/>
          <w:szCs w:val="22"/>
        </w:rPr>
        <w:t>splňovat</w:t>
      </w:r>
      <w:r>
        <w:rPr>
          <w:spacing w:val="13"/>
          <w:sz w:val="22"/>
          <w:szCs w:val="22"/>
        </w:rPr>
        <w:t xml:space="preserve"> </w:t>
      </w:r>
      <w:r>
        <w:rPr>
          <w:sz w:val="22"/>
          <w:szCs w:val="22"/>
        </w:rPr>
        <w:t>náležitosti</w:t>
      </w:r>
      <w:r>
        <w:rPr>
          <w:spacing w:val="14"/>
          <w:sz w:val="22"/>
          <w:szCs w:val="22"/>
        </w:rPr>
        <w:t xml:space="preserve"> </w:t>
      </w:r>
      <w:r>
        <w:rPr>
          <w:sz w:val="22"/>
          <w:szCs w:val="22"/>
        </w:rPr>
        <w:t>dle</w:t>
      </w:r>
      <w:r>
        <w:rPr>
          <w:spacing w:val="12"/>
          <w:sz w:val="22"/>
          <w:szCs w:val="22"/>
        </w:rPr>
        <w:t xml:space="preserve"> </w:t>
      </w:r>
      <w:r>
        <w:rPr>
          <w:sz w:val="22"/>
          <w:szCs w:val="22"/>
        </w:rPr>
        <w:t>§</w:t>
      </w:r>
      <w:r>
        <w:rPr>
          <w:spacing w:val="13"/>
          <w:sz w:val="22"/>
          <w:szCs w:val="22"/>
        </w:rPr>
        <w:t xml:space="preserve"> </w:t>
      </w:r>
      <w:r>
        <w:rPr>
          <w:sz w:val="22"/>
          <w:szCs w:val="22"/>
        </w:rPr>
        <w:t>435</w:t>
      </w:r>
      <w:r>
        <w:rPr>
          <w:spacing w:val="15"/>
          <w:sz w:val="22"/>
          <w:szCs w:val="22"/>
        </w:rPr>
        <w:t xml:space="preserve"> </w:t>
      </w:r>
      <w:r>
        <w:rPr>
          <w:sz w:val="22"/>
          <w:szCs w:val="22"/>
        </w:rPr>
        <w:t>Občanského</w:t>
      </w:r>
      <w:r>
        <w:rPr>
          <w:spacing w:val="14"/>
          <w:sz w:val="22"/>
          <w:szCs w:val="22"/>
        </w:rPr>
        <w:t xml:space="preserve"> </w:t>
      </w:r>
      <w:r>
        <w:rPr>
          <w:sz w:val="22"/>
          <w:szCs w:val="22"/>
        </w:rPr>
        <w:t>zákoníku,</w:t>
      </w:r>
      <w:r>
        <w:rPr>
          <w:spacing w:val="13"/>
          <w:sz w:val="22"/>
          <w:szCs w:val="22"/>
        </w:rPr>
        <w:t xml:space="preserve"> </w:t>
      </w:r>
      <w:r>
        <w:rPr>
          <w:sz w:val="22"/>
          <w:szCs w:val="22"/>
        </w:rPr>
        <w:t>náležitosti</w:t>
      </w:r>
      <w:r>
        <w:rPr>
          <w:spacing w:val="12"/>
          <w:sz w:val="22"/>
          <w:szCs w:val="22"/>
        </w:rPr>
        <w:t xml:space="preserve"> </w:t>
      </w:r>
      <w:r>
        <w:rPr>
          <w:sz w:val="22"/>
          <w:szCs w:val="22"/>
        </w:rPr>
        <w:t>daňového</w:t>
      </w:r>
      <w:r>
        <w:rPr>
          <w:spacing w:val="12"/>
          <w:sz w:val="22"/>
          <w:szCs w:val="22"/>
        </w:rPr>
        <w:t xml:space="preserve"> </w:t>
      </w:r>
      <w:r>
        <w:rPr>
          <w:sz w:val="22"/>
          <w:szCs w:val="22"/>
        </w:rPr>
        <w:t>dokladu</w:t>
      </w:r>
      <w:r>
        <w:rPr>
          <w:spacing w:val="14"/>
          <w:sz w:val="22"/>
          <w:szCs w:val="22"/>
        </w:rPr>
        <w:t xml:space="preserve"> </w:t>
      </w:r>
      <w:r>
        <w:rPr>
          <w:spacing w:val="-5"/>
          <w:sz w:val="22"/>
          <w:szCs w:val="22"/>
        </w:rPr>
        <w:t>dle</w:t>
      </w:r>
    </w:p>
    <w:p w14:paraId="68057032" w14:textId="77777777" w:rsidR="00985CBB" w:rsidRDefault="00985CBB">
      <w:pPr>
        <w:pStyle w:val="Zkladntext"/>
        <w:kinsoku w:val="0"/>
        <w:overflowPunct w:val="0"/>
        <w:spacing w:before="19" w:line="259" w:lineRule="auto"/>
        <w:ind w:left="991" w:right="138"/>
        <w:jc w:val="both"/>
      </w:pPr>
      <w:r>
        <w:t>§</w:t>
      </w:r>
      <w:r>
        <w:rPr>
          <w:spacing w:val="-2"/>
        </w:rPr>
        <w:t xml:space="preserve"> </w:t>
      </w:r>
      <w:r>
        <w:t>29 zákona č. 235/2004 Sb., v platném znění, a dále číslo a celý název ISPROFOND, číslo a celý název projektu, evidenční číslo a název Smlouvy Objednatele, údaje o celkové fakturované částce, označení peněžních ústavů obou Smluvních stran a čísla jejich účtů, lhůtu splatnosti podle Smlouvy, jméno a podpis osoby zodpovědné za vystavení Faktury, razítko Zhotovitele. V příloze Faktury bude přiložen doklad</w:t>
      </w:r>
      <w:r>
        <w:rPr>
          <w:spacing w:val="-5"/>
        </w:rPr>
        <w:t xml:space="preserve"> </w:t>
      </w:r>
      <w:r>
        <w:t>prokazující</w:t>
      </w:r>
      <w:r>
        <w:rPr>
          <w:spacing w:val="-4"/>
        </w:rPr>
        <w:t xml:space="preserve"> </w:t>
      </w:r>
      <w:r>
        <w:t>splnění</w:t>
      </w:r>
      <w:r>
        <w:rPr>
          <w:spacing w:val="-6"/>
        </w:rPr>
        <w:t xml:space="preserve"> </w:t>
      </w:r>
      <w:r>
        <w:t>podmínky</w:t>
      </w:r>
      <w:r>
        <w:rPr>
          <w:spacing w:val="-3"/>
        </w:rPr>
        <w:t xml:space="preserve"> </w:t>
      </w:r>
      <w:r>
        <w:t>pro</w:t>
      </w:r>
      <w:r>
        <w:rPr>
          <w:spacing w:val="-3"/>
        </w:rPr>
        <w:t xml:space="preserve"> </w:t>
      </w:r>
      <w:r>
        <w:t>vystavení</w:t>
      </w:r>
      <w:r>
        <w:rPr>
          <w:spacing w:val="-4"/>
        </w:rPr>
        <w:t xml:space="preserve"> </w:t>
      </w:r>
      <w:r>
        <w:t>Faktury</w:t>
      </w:r>
      <w:r>
        <w:rPr>
          <w:spacing w:val="-3"/>
        </w:rPr>
        <w:t xml:space="preserve"> </w:t>
      </w:r>
      <w:r>
        <w:t>dle</w:t>
      </w:r>
      <w:r>
        <w:rPr>
          <w:spacing w:val="-4"/>
        </w:rPr>
        <w:t xml:space="preserve"> </w:t>
      </w:r>
      <w:r>
        <w:t>Smlouvy.</w:t>
      </w:r>
      <w:r>
        <w:rPr>
          <w:spacing w:val="-2"/>
        </w:rPr>
        <w:t xml:space="preserve"> </w:t>
      </w:r>
      <w:r>
        <w:t>Objednatel</w:t>
      </w:r>
      <w:r>
        <w:rPr>
          <w:spacing w:val="-4"/>
        </w:rPr>
        <w:t xml:space="preserve"> </w:t>
      </w:r>
      <w:r>
        <w:t>není</w:t>
      </w:r>
      <w:r>
        <w:rPr>
          <w:spacing w:val="-4"/>
        </w:rPr>
        <w:t xml:space="preserve"> </w:t>
      </w:r>
      <w:r>
        <w:t>v</w:t>
      </w:r>
      <w:r>
        <w:rPr>
          <w:spacing w:val="-4"/>
        </w:rPr>
        <w:t xml:space="preserve"> </w:t>
      </w:r>
      <w:r>
        <w:t>prodlení</w:t>
      </w:r>
      <w:r>
        <w:rPr>
          <w:spacing w:val="-4"/>
        </w:rPr>
        <w:t xml:space="preserve"> </w:t>
      </w:r>
      <w:r>
        <w:t>se zaplacením Faktury, pokud nejpozději v poslední den její splatnosti byla částka odeslána z účtu Objednatele ve prospěch účtu Zhotovitele.</w:t>
      </w:r>
    </w:p>
    <w:p w14:paraId="33AE1A23" w14:textId="77777777" w:rsidR="00985CBB" w:rsidRDefault="00985CBB">
      <w:pPr>
        <w:pStyle w:val="Zkladntext"/>
        <w:kinsoku w:val="0"/>
        <w:overflowPunct w:val="0"/>
        <w:spacing w:before="19" w:line="259" w:lineRule="auto"/>
        <w:ind w:left="991" w:right="138"/>
        <w:jc w:val="both"/>
        <w:sectPr w:rsidR="00985CBB">
          <w:pgSz w:w="11910" w:h="16840"/>
          <w:pgMar w:top="1360" w:right="1275" w:bottom="280" w:left="425" w:header="708" w:footer="708" w:gutter="0"/>
          <w:cols w:space="708"/>
          <w:noEndnote/>
        </w:sectPr>
      </w:pPr>
    </w:p>
    <w:p w14:paraId="392D80BD" w14:textId="77777777" w:rsidR="00985CBB" w:rsidRDefault="00985CBB">
      <w:pPr>
        <w:pStyle w:val="Odstavecseseznamem"/>
        <w:numPr>
          <w:ilvl w:val="2"/>
          <w:numId w:val="22"/>
        </w:numPr>
        <w:tabs>
          <w:tab w:val="left" w:pos="991"/>
        </w:tabs>
        <w:kinsoku w:val="0"/>
        <w:overflowPunct w:val="0"/>
        <w:spacing w:before="39" w:line="259" w:lineRule="auto"/>
        <w:ind w:right="136"/>
        <w:rPr>
          <w:sz w:val="22"/>
          <w:szCs w:val="22"/>
        </w:rPr>
      </w:pPr>
      <w:r>
        <w:rPr>
          <w:sz w:val="22"/>
          <w:szCs w:val="22"/>
        </w:rPr>
        <w:lastRenderedPageBreak/>
        <w:t xml:space="preserve">Faktury v listinné podobě musí být doručeny na adresu sídla Objednatele. Faktury v elektronické podobě musí být doručeny prostřednictvím informačního systému datových schránek do datové schránky Objednatele nebo e-mailem opatřeným uznávaným elektronickým podpisem nebo </w:t>
      </w:r>
      <w:r>
        <w:rPr>
          <w:spacing w:val="-2"/>
          <w:sz w:val="22"/>
          <w:szCs w:val="22"/>
        </w:rPr>
        <w:t>elektronickou</w:t>
      </w:r>
      <w:r>
        <w:rPr>
          <w:spacing w:val="-5"/>
          <w:sz w:val="22"/>
          <w:szCs w:val="22"/>
        </w:rPr>
        <w:t xml:space="preserve"> </w:t>
      </w:r>
      <w:r>
        <w:rPr>
          <w:spacing w:val="-2"/>
          <w:sz w:val="22"/>
          <w:szCs w:val="22"/>
        </w:rPr>
        <w:t>pečetí</w:t>
      </w:r>
      <w:r>
        <w:rPr>
          <w:spacing w:val="-4"/>
          <w:sz w:val="22"/>
          <w:szCs w:val="22"/>
        </w:rPr>
        <w:t xml:space="preserve"> </w:t>
      </w:r>
      <w:r>
        <w:rPr>
          <w:spacing w:val="-2"/>
          <w:sz w:val="22"/>
          <w:szCs w:val="22"/>
        </w:rPr>
        <w:t>dle</w:t>
      </w:r>
      <w:r>
        <w:rPr>
          <w:spacing w:val="-4"/>
          <w:sz w:val="22"/>
          <w:szCs w:val="22"/>
        </w:rPr>
        <w:t xml:space="preserve"> </w:t>
      </w:r>
      <w:r>
        <w:rPr>
          <w:spacing w:val="-2"/>
          <w:sz w:val="22"/>
          <w:szCs w:val="22"/>
        </w:rPr>
        <w:t>nařízení</w:t>
      </w:r>
      <w:r>
        <w:rPr>
          <w:spacing w:val="-4"/>
          <w:sz w:val="22"/>
          <w:szCs w:val="22"/>
        </w:rPr>
        <w:t xml:space="preserve"> </w:t>
      </w:r>
      <w:r>
        <w:rPr>
          <w:spacing w:val="-2"/>
          <w:sz w:val="22"/>
          <w:szCs w:val="22"/>
        </w:rPr>
        <w:t>Evropské</w:t>
      </w:r>
      <w:r>
        <w:rPr>
          <w:spacing w:val="-3"/>
          <w:sz w:val="22"/>
          <w:szCs w:val="22"/>
        </w:rPr>
        <w:t xml:space="preserve"> </w:t>
      </w:r>
      <w:r>
        <w:rPr>
          <w:spacing w:val="-2"/>
          <w:sz w:val="22"/>
          <w:szCs w:val="22"/>
        </w:rPr>
        <w:t>unie</w:t>
      </w:r>
      <w:r>
        <w:rPr>
          <w:spacing w:val="-4"/>
          <w:sz w:val="22"/>
          <w:szCs w:val="22"/>
        </w:rPr>
        <w:t xml:space="preserve"> </w:t>
      </w:r>
      <w:r>
        <w:rPr>
          <w:spacing w:val="-2"/>
          <w:sz w:val="22"/>
          <w:szCs w:val="22"/>
        </w:rPr>
        <w:t>č.</w:t>
      </w:r>
      <w:r>
        <w:rPr>
          <w:spacing w:val="-8"/>
          <w:sz w:val="22"/>
          <w:szCs w:val="22"/>
        </w:rPr>
        <w:t xml:space="preserve"> </w:t>
      </w:r>
      <w:r>
        <w:rPr>
          <w:spacing w:val="-2"/>
          <w:sz w:val="22"/>
          <w:szCs w:val="22"/>
        </w:rPr>
        <w:t>910/2014</w:t>
      </w:r>
      <w:r>
        <w:rPr>
          <w:spacing w:val="-3"/>
          <w:sz w:val="22"/>
          <w:szCs w:val="22"/>
        </w:rPr>
        <w:t xml:space="preserve"> </w:t>
      </w:r>
      <w:r>
        <w:rPr>
          <w:spacing w:val="-2"/>
          <w:sz w:val="22"/>
          <w:szCs w:val="22"/>
        </w:rPr>
        <w:t>o</w:t>
      </w:r>
      <w:r>
        <w:rPr>
          <w:spacing w:val="-5"/>
          <w:sz w:val="22"/>
          <w:szCs w:val="22"/>
        </w:rPr>
        <w:t xml:space="preserve"> </w:t>
      </w:r>
      <w:r>
        <w:rPr>
          <w:spacing w:val="-2"/>
          <w:sz w:val="22"/>
          <w:szCs w:val="22"/>
        </w:rPr>
        <w:t>elektronické</w:t>
      </w:r>
      <w:r>
        <w:rPr>
          <w:spacing w:val="-3"/>
          <w:sz w:val="22"/>
          <w:szCs w:val="22"/>
        </w:rPr>
        <w:t xml:space="preserve"> </w:t>
      </w:r>
      <w:r>
        <w:rPr>
          <w:spacing w:val="-2"/>
          <w:sz w:val="22"/>
          <w:szCs w:val="22"/>
        </w:rPr>
        <w:t>identifikaci</w:t>
      </w:r>
      <w:r>
        <w:rPr>
          <w:spacing w:val="-4"/>
          <w:sz w:val="22"/>
          <w:szCs w:val="22"/>
        </w:rPr>
        <w:t xml:space="preserve"> </w:t>
      </w:r>
      <w:r>
        <w:rPr>
          <w:spacing w:val="-2"/>
          <w:sz w:val="22"/>
          <w:szCs w:val="22"/>
        </w:rPr>
        <w:t>a</w:t>
      </w:r>
      <w:r>
        <w:rPr>
          <w:spacing w:val="-4"/>
          <w:sz w:val="22"/>
          <w:szCs w:val="22"/>
        </w:rPr>
        <w:t xml:space="preserve"> </w:t>
      </w:r>
      <w:r>
        <w:rPr>
          <w:spacing w:val="-2"/>
          <w:sz w:val="22"/>
          <w:szCs w:val="22"/>
        </w:rPr>
        <w:t xml:space="preserve">důvěryhodných </w:t>
      </w:r>
      <w:r>
        <w:rPr>
          <w:sz w:val="22"/>
          <w:szCs w:val="22"/>
        </w:rPr>
        <w:t>službách pro elektronické transakce na vnitřním evropském trhu (eIDAS) na adresu elektronické podatelny Objednatele.</w:t>
      </w:r>
    </w:p>
    <w:p w14:paraId="21B0AC34" w14:textId="77777777" w:rsidR="00985CBB" w:rsidRDefault="00985CBB">
      <w:pPr>
        <w:pStyle w:val="Odstavecseseznamem"/>
        <w:numPr>
          <w:ilvl w:val="2"/>
          <w:numId w:val="22"/>
        </w:numPr>
        <w:tabs>
          <w:tab w:val="left" w:pos="991"/>
        </w:tabs>
        <w:kinsoku w:val="0"/>
        <w:overflowPunct w:val="0"/>
        <w:spacing w:before="39" w:line="259" w:lineRule="auto"/>
        <w:ind w:right="137"/>
        <w:rPr>
          <w:sz w:val="22"/>
          <w:szCs w:val="22"/>
        </w:rPr>
      </w:pPr>
      <w:r>
        <w:rPr>
          <w:sz w:val="22"/>
          <w:szCs w:val="22"/>
        </w:rPr>
        <w:t>Objednatel je oprávněn vrátit Zhotoviteli před dnem splatnosti bez zaplacení takovou Fakturu, která nemá náležitosti uvedené v</w:t>
      </w:r>
      <w:r>
        <w:rPr>
          <w:spacing w:val="-1"/>
          <w:sz w:val="22"/>
          <w:szCs w:val="22"/>
        </w:rPr>
        <w:t xml:space="preserve"> </w:t>
      </w:r>
      <w:hyperlink w:anchor="bookmark37" w:history="1">
        <w:r>
          <w:rPr>
            <w:sz w:val="22"/>
            <w:szCs w:val="22"/>
          </w:rPr>
          <w:t>3.2.4</w:t>
        </w:r>
      </w:hyperlink>
      <w:r>
        <w:rPr>
          <w:sz w:val="22"/>
          <w:szCs w:val="22"/>
        </w:rPr>
        <w:t xml:space="preserve"> této Smlouvy nebo má jiné závady v obsahu s uvedením důvodu vrácení. Vrácenou Fakturu je Zhotovitel povinen opravit nebo nově vyhotovit. Oprávněným vrácením Faktury přestává běžet původní lhůta splatnosti. Nová lhůta splatnosti běží znovu ode dne doručení opravené nebo nově vyhotovené Faktury.</w:t>
      </w:r>
    </w:p>
    <w:p w14:paraId="11CAFCB1" w14:textId="77777777" w:rsidR="00985CBB" w:rsidRDefault="00985CBB">
      <w:pPr>
        <w:pStyle w:val="Odstavecseseznamem"/>
        <w:numPr>
          <w:ilvl w:val="2"/>
          <w:numId w:val="22"/>
        </w:numPr>
        <w:tabs>
          <w:tab w:val="left" w:pos="991"/>
        </w:tabs>
        <w:kinsoku w:val="0"/>
        <w:overflowPunct w:val="0"/>
        <w:spacing w:before="37" w:line="259" w:lineRule="auto"/>
        <w:ind w:right="142"/>
        <w:rPr>
          <w:sz w:val="22"/>
          <w:szCs w:val="22"/>
        </w:rPr>
      </w:pPr>
      <w:r>
        <w:rPr>
          <w:sz w:val="22"/>
          <w:szCs w:val="22"/>
        </w:rPr>
        <w:t>V případě neproplacení bezvadné Faktury do termínu splatnosti je Zhotovitel oprávněn účtovat Objednateli úrok z</w:t>
      </w:r>
      <w:r>
        <w:rPr>
          <w:spacing w:val="-1"/>
          <w:sz w:val="22"/>
          <w:szCs w:val="22"/>
        </w:rPr>
        <w:t xml:space="preserve"> </w:t>
      </w:r>
      <w:r>
        <w:rPr>
          <w:sz w:val="22"/>
          <w:szCs w:val="22"/>
        </w:rPr>
        <w:t>prodlení</w:t>
      </w:r>
      <w:r>
        <w:rPr>
          <w:spacing w:val="-3"/>
          <w:sz w:val="22"/>
          <w:szCs w:val="22"/>
        </w:rPr>
        <w:t xml:space="preserve"> </w:t>
      </w:r>
      <w:r>
        <w:rPr>
          <w:sz w:val="22"/>
          <w:szCs w:val="22"/>
        </w:rPr>
        <w:t>v zákonné výši z</w:t>
      </w:r>
      <w:r>
        <w:rPr>
          <w:spacing w:val="-1"/>
          <w:sz w:val="22"/>
          <w:szCs w:val="22"/>
        </w:rPr>
        <w:t xml:space="preserve"> </w:t>
      </w:r>
      <w:r>
        <w:rPr>
          <w:sz w:val="22"/>
          <w:szCs w:val="22"/>
        </w:rPr>
        <w:t>dlužné částky</w:t>
      </w:r>
      <w:r>
        <w:rPr>
          <w:spacing w:val="-2"/>
          <w:sz w:val="22"/>
          <w:szCs w:val="22"/>
        </w:rPr>
        <w:t xml:space="preserve"> </w:t>
      </w:r>
      <w:r>
        <w:rPr>
          <w:sz w:val="22"/>
          <w:szCs w:val="22"/>
        </w:rPr>
        <w:t>za každý započatý den</w:t>
      </w:r>
      <w:r>
        <w:rPr>
          <w:spacing w:val="-3"/>
          <w:sz w:val="22"/>
          <w:szCs w:val="22"/>
        </w:rPr>
        <w:t xml:space="preserve"> </w:t>
      </w:r>
      <w:r>
        <w:rPr>
          <w:sz w:val="22"/>
          <w:szCs w:val="22"/>
        </w:rPr>
        <w:t>prodlení,</w:t>
      </w:r>
      <w:r>
        <w:rPr>
          <w:spacing w:val="-1"/>
          <w:sz w:val="22"/>
          <w:szCs w:val="22"/>
        </w:rPr>
        <w:t xml:space="preserve"> </w:t>
      </w:r>
      <w:r>
        <w:rPr>
          <w:sz w:val="22"/>
          <w:szCs w:val="22"/>
        </w:rPr>
        <w:t xml:space="preserve">s výjimkou případu dle čl. </w:t>
      </w:r>
      <w:hyperlink w:anchor="bookmark36" w:history="1">
        <w:r>
          <w:rPr>
            <w:sz w:val="22"/>
            <w:szCs w:val="22"/>
          </w:rPr>
          <w:t>3.2.2</w:t>
        </w:r>
      </w:hyperlink>
      <w:r>
        <w:rPr>
          <w:sz w:val="22"/>
          <w:szCs w:val="22"/>
        </w:rPr>
        <w:t xml:space="preserve"> a </w:t>
      </w:r>
      <w:hyperlink w:anchor="bookmark38" w:history="1">
        <w:r>
          <w:rPr>
            <w:sz w:val="22"/>
            <w:szCs w:val="22"/>
          </w:rPr>
          <w:t>3.2.8</w:t>
        </w:r>
      </w:hyperlink>
      <w:r>
        <w:rPr>
          <w:sz w:val="22"/>
          <w:szCs w:val="22"/>
        </w:rPr>
        <w:t xml:space="preserve"> Smlouvy.</w:t>
      </w:r>
    </w:p>
    <w:p w14:paraId="334CD5D0" w14:textId="77777777" w:rsidR="00985CBB" w:rsidRDefault="00985CBB">
      <w:pPr>
        <w:pStyle w:val="Odstavecseseznamem"/>
        <w:numPr>
          <w:ilvl w:val="2"/>
          <w:numId w:val="22"/>
        </w:numPr>
        <w:tabs>
          <w:tab w:val="left" w:pos="991"/>
        </w:tabs>
        <w:kinsoku w:val="0"/>
        <w:overflowPunct w:val="0"/>
        <w:spacing w:line="259" w:lineRule="auto"/>
        <w:ind w:right="138"/>
        <w:rPr>
          <w:sz w:val="22"/>
          <w:szCs w:val="22"/>
        </w:rPr>
      </w:pPr>
      <w:bookmarkStart w:id="38" w:name="_bookmark38"/>
      <w:bookmarkEnd w:id="38"/>
      <w:r>
        <w:rPr>
          <w:sz w:val="22"/>
          <w:szCs w:val="22"/>
        </w:rPr>
        <w:t>V případě, že je Dílo hrazeno z prostředků SFDI vyhrazuje si Objednatel právo úhrady Faktur až po uvolnění finančních prostředků ze strany SFDI. Do této doby uvolnění prostředků z fondu SFDI není Objednatel v prodlení s placením Faktury a ze strany Zhotovitele nelze uplatnit vůči Objednateli úrok</w:t>
      </w:r>
      <w:r>
        <w:rPr>
          <w:spacing w:val="40"/>
          <w:sz w:val="22"/>
          <w:szCs w:val="22"/>
        </w:rPr>
        <w:t xml:space="preserve"> </w:t>
      </w:r>
      <w:r>
        <w:rPr>
          <w:sz w:val="22"/>
          <w:szCs w:val="22"/>
        </w:rPr>
        <w:t>z prodlení.</w:t>
      </w:r>
    </w:p>
    <w:p w14:paraId="25B3594A" w14:textId="77777777" w:rsidR="00985CBB" w:rsidRDefault="00985CBB">
      <w:pPr>
        <w:pStyle w:val="Nadpis3"/>
        <w:numPr>
          <w:ilvl w:val="1"/>
          <w:numId w:val="22"/>
        </w:numPr>
        <w:tabs>
          <w:tab w:val="left" w:pos="989"/>
        </w:tabs>
        <w:kinsoku w:val="0"/>
        <w:overflowPunct w:val="0"/>
        <w:spacing w:before="120"/>
        <w:ind w:left="989" w:hanging="570"/>
        <w:rPr>
          <w:spacing w:val="-4"/>
        </w:rPr>
      </w:pPr>
      <w:bookmarkStart w:id="39" w:name="_bookmark39"/>
      <w:bookmarkEnd w:id="39"/>
      <w:r>
        <w:t>Formální</w:t>
      </w:r>
      <w:r>
        <w:rPr>
          <w:spacing w:val="-10"/>
        </w:rPr>
        <w:t xml:space="preserve"> </w:t>
      </w:r>
      <w:r>
        <w:t>a</w:t>
      </w:r>
      <w:r>
        <w:rPr>
          <w:spacing w:val="-10"/>
        </w:rPr>
        <w:t xml:space="preserve"> </w:t>
      </w:r>
      <w:r>
        <w:t>obsahové</w:t>
      </w:r>
      <w:r>
        <w:rPr>
          <w:spacing w:val="-10"/>
        </w:rPr>
        <w:t xml:space="preserve"> </w:t>
      </w:r>
      <w:r>
        <w:t>náležitosti</w:t>
      </w:r>
      <w:r>
        <w:rPr>
          <w:spacing w:val="-9"/>
        </w:rPr>
        <w:t xml:space="preserve"> </w:t>
      </w:r>
      <w:r>
        <w:t>Situačních</w:t>
      </w:r>
      <w:r>
        <w:rPr>
          <w:spacing w:val="-11"/>
        </w:rPr>
        <w:t xml:space="preserve"> </w:t>
      </w:r>
      <w:r>
        <w:rPr>
          <w:spacing w:val="-4"/>
        </w:rPr>
        <w:t>zpráv</w:t>
      </w:r>
    </w:p>
    <w:p w14:paraId="6C7545B8" w14:textId="77777777" w:rsidR="00985CBB" w:rsidRDefault="00985CBB">
      <w:pPr>
        <w:pStyle w:val="Odstavecseseznamem"/>
        <w:numPr>
          <w:ilvl w:val="2"/>
          <w:numId w:val="22"/>
        </w:numPr>
        <w:tabs>
          <w:tab w:val="left" w:pos="991"/>
        </w:tabs>
        <w:kinsoku w:val="0"/>
        <w:overflowPunct w:val="0"/>
        <w:spacing w:before="62" w:line="259" w:lineRule="auto"/>
        <w:ind w:right="135"/>
        <w:rPr>
          <w:sz w:val="22"/>
          <w:szCs w:val="22"/>
        </w:rPr>
      </w:pPr>
      <w:r>
        <w:rPr>
          <w:sz w:val="22"/>
          <w:szCs w:val="22"/>
        </w:rPr>
        <w:t>Závazný</w:t>
      </w:r>
      <w:r>
        <w:rPr>
          <w:spacing w:val="-8"/>
          <w:sz w:val="22"/>
          <w:szCs w:val="22"/>
        </w:rPr>
        <w:t xml:space="preserve"> </w:t>
      </w:r>
      <w:r>
        <w:rPr>
          <w:sz w:val="22"/>
          <w:szCs w:val="22"/>
        </w:rPr>
        <w:t>vzor</w:t>
      </w:r>
      <w:r>
        <w:rPr>
          <w:spacing w:val="-8"/>
          <w:sz w:val="22"/>
          <w:szCs w:val="22"/>
        </w:rPr>
        <w:t xml:space="preserve"> </w:t>
      </w:r>
      <w:r>
        <w:rPr>
          <w:sz w:val="22"/>
          <w:szCs w:val="22"/>
        </w:rPr>
        <w:t>Situační</w:t>
      </w:r>
      <w:r>
        <w:rPr>
          <w:spacing w:val="-7"/>
          <w:sz w:val="22"/>
          <w:szCs w:val="22"/>
        </w:rPr>
        <w:t xml:space="preserve"> </w:t>
      </w:r>
      <w:r>
        <w:rPr>
          <w:sz w:val="22"/>
          <w:szCs w:val="22"/>
        </w:rPr>
        <w:t>zprávy</w:t>
      </w:r>
      <w:r>
        <w:rPr>
          <w:spacing w:val="-6"/>
          <w:sz w:val="22"/>
          <w:szCs w:val="22"/>
        </w:rPr>
        <w:t xml:space="preserve"> </w:t>
      </w:r>
      <w:r>
        <w:rPr>
          <w:sz w:val="22"/>
          <w:szCs w:val="22"/>
        </w:rPr>
        <w:t>je</w:t>
      </w:r>
      <w:r>
        <w:rPr>
          <w:spacing w:val="-5"/>
          <w:sz w:val="22"/>
          <w:szCs w:val="22"/>
        </w:rPr>
        <w:t xml:space="preserve"> </w:t>
      </w:r>
      <w:r>
        <w:rPr>
          <w:sz w:val="22"/>
          <w:szCs w:val="22"/>
        </w:rPr>
        <w:t>uveden</w:t>
      </w:r>
      <w:r>
        <w:rPr>
          <w:spacing w:val="-9"/>
          <w:sz w:val="22"/>
          <w:szCs w:val="22"/>
        </w:rPr>
        <w:t xml:space="preserve"> </w:t>
      </w:r>
      <w:r>
        <w:rPr>
          <w:sz w:val="22"/>
          <w:szCs w:val="22"/>
        </w:rPr>
        <w:t>na</w:t>
      </w:r>
      <w:r>
        <w:rPr>
          <w:spacing w:val="-7"/>
          <w:sz w:val="22"/>
          <w:szCs w:val="22"/>
        </w:rPr>
        <w:t xml:space="preserve"> </w:t>
      </w:r>
      <w:r>
        <w:rPr>
          <w:sz w:val="22"/>
          <w:szCs w:val="22"/>
        </w:rPr>
        <w:t>internetových</w:t>
      </w:r>
      <w:r>
        <w:rPr>
          <w:spacing w:val="-7"/>
          <w:sz w:val="22"/>
          <w:szCs w:val="22"/>
        </w:rPr>
        <w:t xml:space="preserve"> </w:t>
      </w:r>
      <w:r>
        <w:rPr>
          <w:sz w:val="22"/>
          <w:szCs w:val="22"/>
        </w:rPr>
        <w:t>stránkách</w:t>
      </w:r>
      <w:r>
        <w:rPr>
          <w:spacing w:val="-9"/>
          <w:sz w:val="22"/>
          <w:szCs w:val="22"/>
        </w:rPr>
        <w:t xml:space="preserve"> </w:t>
      </w:r>
      <w:r>
        <w:rPr>
          <w:sz w:val="22"/>
          <w:szCs w:val="22"/>
        </w:rPr>
        <w:t>Objednatele.</w:t>
      </w:r>
      <w:r>
        <w:rPr>
          <w:spacing w:val="-8"/>
          <w:sz w:val="22"/>
          <w:szCs w:val="22"/>
        </w:rPr>
        <w:t xml:space="preserve"> </w:t>
      </w:r>
      <w:r>
        <w:rPr>
          <w:sz w:val="22"/>
          <w:szCs w:val="22"/>
        </w:rPr>
        <w:t>Každá</w:t>
      </w:r>
      <w:r>
        <w:rPr>
          <w:spacing w:val="-7"/>
          <w:sz w:val="22"/>
          <w:szCs w:val="22"/>
        </w:rPr>
        <w:t xml:space="preserve"> </w:t>
      </w:r>
      <w:r>
        <w:rPr>
          <w:sz w:val="22"/>
          <w:szCs w:val="22"/>
        </w:rPr>
        <w:t>Situační</w:t>
      </w:r>
      <w:r>
        <w:rPr>
          <w:spacing w:val="-7"/>
          <w:sz w:val="22"/>
          <w:szCs w:val="22"/>
        </w:rPr>
        <w:t xml:space="preserve"> </w:t>
      </w:r>
      <w:r>
        <w:rPr>
          <w:sz w:val="22"/>
          <w:szCs w:val="22"/>
        </w:rPr>
        <w:t>zpráva bude obsahovat informace o</w:t>
      </w:r>
      <w:r>
        <w:rPr>
          <w:spacing w:val="-3"/>
          <w:sz w:val="22"/>
          <w:szCs w:val="22"/>
        </w:rPr>
        <w:t xml:space="preserve"> </w:t>
      </w:r>
      <w:r>
        <w:rPr>
          <w:sz w:val="22"/>
          <w:szCs w:val="22"/>
        </w:rPr>
        <w:t>činnosti Zhotovitele s</w:t>
      </w:r>
      <w:r>
        <w:rPr>
          <w:spacing w:val="-7"/>
          <w:sz w:val="22"/>
          <w:szCs w:val="22"/>
        </w:rPr>
        <w:t xml:space="preserve"> </w:t>
      </w:r>
      <w:r>
        <w:rPr>
          <w:sz w:val="22"/>
          <w:szCs w:val="22"/>
        </w:rPr>
        <w:t>uvedením podrobností v</w:t>
      </w:r>
      <w:r>
        <w:rPr>
          <w:spacing w:val="-2"/>
          <w:sz w:val="22"/>
          <w:szCs w:val="22"/>
        </w:rPr>
        <w:t xml:space="preserve"> </w:t>
      </w:r>
      <w:r>
        <w:rPr>
          <w:sz w:val="22"/>
          <w:szCs w:val="22"/>
        </w:rPr>
        <w:t>takovém rozsahu, aby přezkoumatelným způsobem umožnil kontrolu provádění Díla Objednatelem. Zhotovitel v každé Situační zprávě uvede zejména následující informace:</w:t>
      </w:r>
    </w:p>
    <w:p w14:paraId="6A009BE0" w14:textId="77777777" w:rsidR="00985CBB" w:rsidRDefault="00985CBB">
      <w:pPr>
        <w:pStyle w:val="Odstavecseseznamem"/>
        <w:numPr>
          <w:ilvl w:val="3"/>
          <w:numId w:val="22"/>
        </w:numPr>
        <w:tabs>
          <w:tab w:val="left" w:pos="1855"/>
        </w:tabs>
        <w:kinsoku w:val="0"/>
        <w:overflowPunct w:val="0"/>
        <w:spacing w:before="38"/>
        <w:ind w:hanging="1188"/>
        <w:rPr>
          <w:color w:val="000000"/>
          <w:spacing w:val="-4"/>
          <w:sz w:val="22"/>
          <w:szCs w:val="22"/>
        </w:rPr>
      </w:pPr>
      <w:r>
        <w:rPr>
          <w:spacing w:val="-2"/>
          <w:sz w:val="22"/>
          <w:szCs w:val="22"/>
        </w:rPr>
        <w:t>aktuální</w:t>
      </w:r>
      <w:r>
        <w:rPr>
          <w:spacing w:val="3"/>
          <w:sz w:val="22"/>
          <w:szCs w:val="22"/>
        </w:rPr>
        <w:t xml:space="preserve"> </w:t>
      </w:r>
      <w:r>
        <w:rPr>
          <w:spacing w:val="-2"/>
          <w:sz w:val="22"/>
          <w:szCs w:val="22"/>
        </w:rPr>
        <w:t>stav</w:t>
      </w:r>
      <w:r>
        <w:rPr>
          <w:spacing w:val="3"/>
          <w:sz w:val="22"/>
          <w:szCs w:val="22"/>
        </w:rPr>
        <w:t xml:space="preserve"> </w:t>
      </w:r>
      <w:r>
        <w:rPr>
          <w:spacing w:val="-2"/>
          <w:sz w:val="22"/>
          <w:szCs w:val="22"/>
        </w:rPr>
        <w:t>rozpracovanosti</w:t>
      </w:r>
      <w:r>
        <w:rPr>
          <w:spacing w:val="3"/>
          <w:sz w:val="22"/>
          <w:szCs w:val="22"/>
        </w:rPr>
        <w:t xml:space="preserve"> </w:t>
      </w:r>
      <w:r>
        <w:rPr>
          <w:spacing w:val="-2"/>
          <w:sz w:val="22"/>
          <w:szCs w:val="22"/>
        </w:rPr>
        <w:t>Dílčích</w:t>
      </w:r>
      <w:r>
        <w:rPr>
          <w:spacing w:val="2"/>
          <w:sz w:val="22"/>
          <w:szCs w:val="22"/>
        </w:rPr>
        <w:t xml:space="preserve"> </w:t>
      </w:r>
      <w:r>
        <w:rPr>
          <w:spacing w:val="-2"/>
          <w:sz w:val="22"/>
          <w:szCs w:val="22"/>
        </w:rPr>
        <w:t>částí</w:t>
      </w:r>
      <w:r>
        <w:rPr>
          <w:spacing w:val="4"/>
          <w:sz w:val="22"/>
          <w:szCs w:val="22"/>
        </w:rPr>
        <w:t xml:space="preserve"> </w:t>
      </w:r>
      <w:r>
        <w:rPr>
          <w:spacing w:val="-4"/>
          <w:sz w:val="22"/>
          <w:szCs w:val="22"/>
        </w:rPr>
        <w:t>Díla;</w:t>
      </w:r>
    </w:p>
    <w:p w14:paraId="3468E047" w14:textId="77777777" w:rsidR="00985CBB" w:rsidRDefault="00985CBB">
      <w:pPr>
        <w:pStyle w:val="Odstavecseseznamem"/>
        <w:numPr>
          <w:ilvl w:val="3"/>
          <w:numId w:val="22"/>
        </w:numPr>
        <w:tabs>
          <w:tab w:val="left" w:pos="1855"/>
        </w:tabs>
        <w:kinsoku w:val="0"/>
        <w:overflowPunct w:val="0"/>
        <w:spacing w:before="62"/>
        <w:ind w:hanging="1188"/>
        <w:rPr>
          <w:color w:val="000000"/>
          <w:spacing w:val="-2"/>
          <w:sz w:val="22"/>
          <w:szCs w:val="22"/>
        </w:rPr>
      </w:pPr>
      <w:r>
        <w:rPr>
          <w:sz w:val="22"/>
          <w:szCs w:val="22"/>
        </w:rPr>
        <w:t>porovnání</w:t>
      </w:r>
      <w:r>
        <w:rPr>
          <w:spacing w:val="-8"/>
          <w:sz w:val="22"/>
          <w:szCs w:val="22"/>
        </w:rPr>
        <w:t xml:space="preserve"> </w:t>
      </w:r>
      <w:r>
        <w:rPr>
          <w:sz w:val="22"/>
          <w:szCs w:val="22"/>
        </w:rPr>
        <w:t>skutečného</w:t>
      </w:r>
      <w:r>
        <w:rPr>
          <w:spacing w:val="-8"/>
          <w:sz w:val="22"/>
          <w:szCs w:val="22"/>
        </w:rPr>
        <w:t xml:space="preserve"> </w:t>
      </w:r>
      <w:r>
        <w:rPr>
          <w:sz w:val="22"/>
          <w:szCs w:val="22"/>
        </w:rPr>
        <w:t>postupu</w:t>
      </w:r>
      <w:r>
        <w:rPr>
          <w:spacing w:val="-8"/>
          <w:sz w:val="22"/>
          <w:szCs w:val="22"/>
        </w:rPr>
        <w:t xml:space="preserve"> </w:t>
      </w:r>
      <w:r>
        <w:rPr>
          <w:sz w:val="22"/>
          <w:szCs w:val="22"/>
        </w:rPr>
        <w:t>prací</w:t>
      </w:r>
      <w:r>
        <w:rPr>
          <w:spacing w:val="-8"/>
          <w:sz w:val="22"/>
          <w:szCs w:val="22"/>
        </w:rPr>
        <w:t xml:space="preserve"> </w:t>
      </w:r>
      <w:r>
        <w:rPr>
          <w:sz w:val="22"/>
          <w:szCs w:val="22"/>
        </w:rPr>
        <w:t>s</w:t>
      </w:r>
      <w:r>
        <w:rPr>
          <w:spacing w:val="-7"/>
          <w:sz w:val="22"/>
          <w:szCs w:val="22"/>
        </w:rPr>
        <w:t xml:space="preserve"> </w:t>
      </w:r>
      <w:r>
        <w:rPr>
          <w:spacing w:val="-2"/>
          <w:sz w:val="22"/>
          <w:szCs w:val="22"/>
        </w:rPr>
        <w:t>Harmonogramem;</w:t>
      </w:r>
    </w:p>
    <w:p w14:paraId="3670DFF5" w14:textId="77777777" w:rsidR="00985CBB" w:rsidRDefault="00985CBB">
      <w:pPr>
        <w:pStyle w:val="Odstavecseseznamem"/>
        <w:numPr>
          <w:ilvl w:val="3"/>
          <w:numId w:val="22"/>
        </w:numPr>
        <w:tabs>
          <w:tab w:val="left" w:pos="1855"/>
        </w:tabs>
        <w:kinsoku w:val="0"/>
        <w:overflowPunct w:val="0"/>
        <w:spacing w:before="61" w:line="259" w:lineRule="auto"/>
        <w:ind w:right="137" w:hanging="1189"/>
        <w:rPr>
          <w:color w:val="000000"/>
          <w:sz w:val="22"/>
          <w:szCs w:val="22"/>
        </w:rPr>
      </w:pPr>
      <w:r>
        <w:rPr>
          <w:sz w:val="22"/>
          <w:szCs w:val="22"/>
        </w:rPr>
        <w:t>přehled všech potřebných stanovisek a rozhodnutí nutných pro zajištění povolení záměru, zpracován do přehledné tabulky, stav jejich vyřizování, respektive obstarávání a dále předpokládaný termín jejich zajištění a termín podání příslušných žádostí; informace dle tohoto článku bude předložena nejpozději v</w:t>
      </w:r>
      <w:r>
        <w:rPr>
          <w:spacing w:val="-6"/>
          <w:sz w:val="22"/>
          <w:szCs w:val="22"/>
        </w:rPr>
        <w:t xml:space="preserve"> </w:t>
      </w:r>
      <w:r>
        <w:rPr>
          <w:sz w:val="22"/>
          <w:szCs w:val="22"/>
        </w:rPr>
        <w:t>Situační zprávě za třetí měsíc provádění Díla a následně bude v každé Situační zprávě aktualizována;</w:t>
      </w:r>
    </w:p>
    <w:p w14:paraId="234C7D84" w14:textId="77777777" w:rsidR="00985CBB" w:rsidRDefault="00985CBB">
      <w:pPr>
        <w:pStyle w:val="Odstavecseseznamem"/>
        <w:numPr>
          <w:ilvl w:val="3"/>
          <w:numId w:val="22"/>
        </w:numPr>
        <w:tabs>
          <w:tab w:val="left" w:pos="1855"/>
        </w:tabs>
        <w:kinsoku w:val="0"/>
        <w:overflowPunct w:val="0"/>
        <w:spacing w:line="259" w:lineRule="auto"/>
        <w:ind w:right="141" w:hanging="1189"/>
        <w:rPr>
          <w:color w:val="000000"/>
          <w:sz w:val="22"/>
          <w:szCs w:val="22"/>
        </w:rPr>
      </w:pPr>
      <w:r>
        <w:rPr>
          <w:sz w:val="22"/>
          <w:szCs w:val="22"/>
        </w:rPr>
        <w:t>odhad celkových investičních nákladů Stavby, a to buď formou prohlášení, zda vývoj projekčních prací nenasvědčuje navýšení investičních nákladů Stavby, nebo předložení odhadu navýšení předpokládaných investičních nákladů Stavby s uvedením jejich výše;</w:t>
      </w:r>
    </w:p>
    <w:p w14:paraId="4877FDAE" w14:textId="77777777" w:rsidR="00985CBB" w:rsidRDefault="00985CBB">
      <w:pPr>
        <w:pStyle w:val="Odstavecseseznamem"/>
        <w:numPr>
          <w:ilvl w:val="3"/>
          <w:numId w:val="22"/>
        </w:numPr>
        <w:tabs>
          <w:tab w:val="left" w:pos="1855"/>
        </w:tabs>
        <w:kinsoku w:val="0"/>
        <w:overflowPunct w:val="0"/>
        <w:spacing w:line="259" w:lineRule="auto"/>
        <w:ind w:right="136" w:hanging="1189"/>
        <w:rPr>
          <w:color w:val="000000"/>
          <w:spacing w:val="-2"/>
          <w:sz w:val="22"/>
          <w:szCs w:val="22"/>
        </w:rPr>
      </w:pPr>
      <w:r>
        <w:rPr>
          <w:sz w:val="22"/>
          <w:szCs w:val="22"/>
        </w:rPr>
        <w:t>výsledky vyhodnocování veškerých podkladů, včetně dodatečných, zahrnující zejména, nikoliv</w:t>
      </w:r>
      <w:r>
        <w:rPr>
          <w:spacing w:val="-9"/>
          <w:sz w:val="22"/>
          <w:szCs w:val="22"/>
        </w:rPr>
        <w:t xml:space="preserve"> </w:t>
      </w:r>
      <w:r>
        <w:rPr>
          <w:sz w:val="22"/>
          <w:szCs w:val="22"/>
        </w:rPr>
        <w:t>však</w:t>
      </w:r>
      <w:r>
        <w:rPr>
          <w:spacing w:val="-9"/>
          <w:sz w:val="22"/>
          <w:szCs w:val="22"/>
        </w:rPr>
        <w:t xml:space="preserve"> </w:t>
      </w:r>
      <w:r>
        <w:rPr>
          <w:sz w:val="22"/>
          <w:szCs w:val="22"/>
        </w:rPr>
        <w:t>výlučně</w:t>
      </w:r>
      <w:r>
        <w:rPr>
          <w:spacing w:val="-7"/>
          <w:sz w:val="22"/>
          <w:szCs w:val="22"/>
        </w:rPr>
        <w:t xml:space="preserve"> </w:t>
      </w:r>
      <w:r>
        <w:rPr>
          <w:sz w:val="22"/>
          <w:szCs w:val="22"/>
        </w:rPr>
        <w:t>vyhodnocení</w:t>
      </w:r>
      <w:r>
        <w:rPr>
          <w:spacing w:val="-8"/>
          <w:sz w:val="22"/>
          <w:szCs w:val="22"/>
        </w:rPr>
        <w:t xml:space="preserve"> </w:t>
      </w:r>
      <w:r>
        <w:rPr>
          <w:sz w:val="22"/>
          <w:szCs w:val="22"/>
        </w:rPr>
        <w:t>potenciálních</w:t>
      </w:r>
      <w:r>
        <w:rPr>
          <w:spacing w:val="-8"/>
          <w:sz w:val="22"/>
          <w:szCs w:val="22"/>
        </w:rPr>
        <w:t xml:space="preserve"> </w:t>
      </w:r>
      <w:r>
        <w:rPr>
          <w:sz w:val="22"/>
          <w:szCs w:val="22"/>
        </w:rPr>
        <w:t>dopadů</w:t>
      </w:r>
      <w:r>
        <w:rPr>
          <w:spacing w:val="-8"/>
          <w:sz w:val="22"/>
          <w:szCs w:val="22"/>
        </w:rPr>
        <w:t xml:space="preserve"> </w:t>
      </w:r>
      <w:r>
        <w:rPr>
          <w:sz w:val="22"/>
          <w:szCs w:val="22"/>
        </w:rPr>
        <w:t>na</w:t>
      </w:r>
      <w:r>
        <w:rPr>
          <w:spacing w:val="-7"/>
          <w:sz w:val="22"/>
          <w:szCs w:val="22"/>
        </w:rPr>
        <w:t xml:space="preserve"> </w:t>
      </w:r>
      <w:r>
        <w:rPr>
          <w:sz w:val="22"/>
          <w:szCs w:val="22"/>
        </w:rPr>
        <w:t>cenu</w:t>
      </w:r>
      <w:r>
        <w:rPr>
          <w:spacing w:val="-8"/>
          <w:sz w:val="22"/>
          <w:szCs w:val="22"/>
        </w:rPr>
        <w:t xml:space="preserve"> </w:t>
      </w:r>
      <w:r>
        <w:rPr>
          <w:sz w:val="22"/>
          <w:szCs w:val="22"/>
        </w:rPr>
        <w:t>a</w:t>
      </w:r>
      <w:r>
        <w:rPr>
          <w:spacing w:val="-10"/>
          <w:sz w:val="22"/>
          <w:szCs w:val="22"/>
        </w:rPr>
        <w:t xml:space="preserve"> </w:t>
      </w:r>
      <w:r>
        <w:rPr>
          <w:sz w:val="22"/>
          <w:szCs w:val="22"/>
        </w:rPr>
        <w:t>možnost</w:t>
      </w:r>
      <w:r>
        <w:rPr>
          <w:spacing w:val="-9"/>
          <w:sz w:val="22"/>
          <w:szCs w:val="22"/>
        </w:rPr>
        <w:t xml:space="preserve"> </w:t>
      </w:r>
      <w:r>
        <w:rPr>
          <w:sz w:val="22"/>
          <w:szCs w:val="22"/>
        </w:rPr>
        <w:t>provádění</w:t>
      </w:r>
      <w:r>
        <w:rPr>
          <w:spacing w:val="-8"/>
          <w:sz w:val="22"/>
          <w:szCs w:val="22"/>
        </w:rPr>
        <w:t xml:space="preserve"> </w:t>
      </w:r>
      <w:r>
        <w:rPr>
          <w:sz w:val="22"/>
          <w:szCs w:val="22"/>
        </w:rPr>
        <w:t xml:space="preserve">Stavby jakož i na provádění Díla Zhotovitelem; toto vyhodnocení bude vždy součástí nejpozději Situační zprávy bezprostředně následující po uplynutí lhůty pro vypracování příslušného </w:t>
      </w:r>
      <w:r>
        <w:rPr>
          <w:spacing w:val="-2"/>
          <w:sz w:val="22"/>
          <w:szCs w:val="22"/>
        </w:rPr>
        <w:t>vyhodnocení;</w:t>
      </w:r>
    </w:p>
    <w:p w14:paraId="3E4BD60D" w14:textId="77777777" w:rsidR="00985CBB" w:rsidRDefault="00985CBB">
      <w:pPr>
        <w:pStyle w:val="Odstavecseseznamem"/>
        <w:numPr>
          <w:ilvl w:val="3"/>
          <w:numId w:val="22"/>
        </w:numPr>
        <w:tabs>
          <w:tab w:val="left" w:pos="1855"/>
        </w:tabs>
        <w:kinsoku w:val="0"/>
        <w:overflowPunct w:val="0"/>
        <w:spacing w:before="38" w:line="259" w:lineRule="auto"/>
        <w:ind w:right="141" w:hanging="1189"/>
        <w:rPr>
          <w:color w:val="000000"/>
          <w:sz w:val="22"/>
          <w:szCs w:val="22"/>
        </w:rPr>
      </w:pPr>
      <w:r>
        <w:rPr>
          <w:sz w:val="22"/>
          <w:szCs w:val="22"/>
        </w:rPr>
        <w:t>identifikace potenciálních rizik, které by mohly ovlivnit rozsah, cenu a možnost provádění Stavby jakož i na provádění Díla Zhotovitelem;</w:t>
      </w:r>
    </w:p>
    <w:p w14:paraId="7E5F8264" w14:textId="77777777" w:rsidR="00985CBB" w:rsidRDefault="00985CBB">
      <w:pPr>
        <w:pStyle w:val="Odstavecseseznamem"/>
        <w:numPr>
          <w:ilvl w:val="3"/>
          <w:numId w:val="22"/>
        </w:numPr>
        <w:tabs>
          <w:tab w:val="left" w:pos="1855"/>
        </w:tabs>
        <w:kinsoku w:val="0"/>
        <w:overflowPunct w:val="0"/>
        <w:spacing w:before="39" w:line="259" w:lineRule="auto"/>
        <w:ind w:right="140" w:hanging="1189"/>
        <w:rPr>
          <w:color w:val="000000"/>
          <w:sz w:val="22"/>
          <w:szCs w:val="22"/>
        </w:rPr>
      </w:pPr>
      <w:r>
        <w:rPr>
          <w:sz w:val="22"/>
          <w:szCs w:val="22"/>
        </w:rPr>
        <w:t>informace o plnění smluvních povinností Zhotovitele vůči jeho podzhotovitelům participujícím na provádění Díla;</w:t>
      </w:r>
    </w:p>
    <w:p w14:paraId="311A3615" w14:textId="77777777" w:rsidR="00985CBB" w:rsidRDefault="00985CBB">
      <w:pPr>
        <w:pStyle w:val="Odstavecseseznamem"/>
        <w:numPr>
          <w:ilvl w:val="3"/>
          <w:numId w:val="22"/>
        </w:numPr>
        <w:tabs>
          <w:tab w:val="left" w:pos="1855"/>
        </w:tabs>
        <w:kinsoku w:val="0"/>
        <w:overflowPunct w:val="0"/>
        <w:spacing w:before="42"/>
        <w:ind w:hanging="1188"/>
        <w:rPr>
          <w:color w:val="000000"/>
          <w:spacing w:val="-2"/>
          <w:sz w:val="22"/>
          <w:szCs w:val="22"/>
        </w:rPr>
      </w:pPr>
      <w:r>
        <w:rPr>
          <w:sz w:val="22"/>
          <w:szCs w:val="22"/>
        </w:rPr>
        <w:t>plnění</w:t>
      </w:r>
      <w:r>
        <w:rPr>
          <w:spacing w:val="-8"/>
          <w:sz w:val="22"/>
          <w:szCs w:val="22"/>
        </w:rPr>
        <w:t xml:space="preserve"> </w:t>
      </w:r>
      <w:r>
        <w:rPr>
          <w:sz w:val="22"/>
          <w:szCs w:val="22"/>
        </w:rPr>
        <w:t>povinnosti</w:t>
      </w:r>
      <w:r>
        <w:rPr>
          <w:spacing w:val="-8"/>
          <w:sz w:val="22"/>
          <w:szCs w:val="22"/>
        </w:rPr>
        <w:t xml:space="preserve"> </w:t>
      </w:r>
      <w:r>
        <w:rPr>
          <w:sz w:val="22"/>
          <w:szCs w:val="22"/>
        </w:rPr>
        <w:t>zajištění</w:t>
      </w:r>
      <w:r>
        <w:rPr>
          <w:spacing w:val="-9"/>
          <w:sz w:val="22"/>
          <w:szCs w:val="22"/>
        </w:rPr>
        <w:t xml:space="preserve"> </w:t>
      </w:r>
      <w:r>
        <w:rPr>
          <w:sz w:val="22"/>
          <w:szCs w:val="22"/>
        </w:rPr>
        <w:t>odborné</w:t>
      </w:r>
      <w:r>
        <w:rPr>
          <w:spacing w:val="-8"/>
          <w:sz w:val="22"/>
          <w:szCs w:val="22"/>
        </w:rPr>
        <w:t xml:space="preserve"> </w:t>
      </w:r>
      <w:r>
        <w:rPr>
          <w:sz w:val="22"/>
          <w:szCs w:val="22"/>
        </w:rPr>
        <w:t>praxe</w:t>
      </w:r>
      <w:r>
        <w:rPr>
          <w:spacing w:val="-4"/>
          <w:sz w:val="22"/>
          <w:szCs w:val="22"/>
        </w:rPr>
        <w:t xml:space="preserve"> </w:t>
      </w:r>
      <w:r>
        <w:rPr>
          <w:sz w:val="22"/>
          <w:szCs w:val="22"/>
        </w:rPr>
        <w:t>dle</w:t>
      </w:r>
      <w:r>
        <w:rPr>
          <w:spacing w:val="-7"/>
          <w:sz w:val="22"/>
          <w:szCs w:val="22"/>
        </w:rPr>
        <w:t xml:space="preserve"> </w:t>
      </w:r>
      <w:r>
        <w:rPr>
          <w:sz w:val="22"/>
          <w:szCs w:val="22"/>
        </w:rPr>
        <w:t>čl.</w:t>
      </w:r>
      <w:r>
        <w:rPr>
          <w:spacing w:val="-9"/>
          <w:sz w:val="22"/>
          <w:szCs w:val="22"/>
        </w:rPr>
        <w:t xml:space="preserve"> </w:t>
      </w:r>
      <w:hyperlink w:anchor="bookmark42" w:history="1">
        <w:r>
          <w:rPr>
            <w:sz w:val="22"/>
            <w:szCs w:val="22"/>
          </w:rPr>
          <w:t>3.6</w:t>
        </w:r>
      </w:hyperlink>
      <w:r>
        <w:rPr>
          <w:spacing w:val="-7"/>
          <w:sz w:val="22"/>
          <w:szCs w:val="22"/>
        </w:rPr>
        <w:t xml:space="preserve"> </w:t>
      </w:r>
      <w:r>
        <w:rPr>
          <w:spacing w:val="-2"/>
          <w:sz w:val="22"/>
          <w:szCs w:val="22"/>
        </w:rPr>
        <w:t>Smlouvy.</w:t>
      </w:r>
    </w:p>
    <w:p w14:paraId="559991EE" w14:textId="77777777" w:rsidR="00985CBB" w:rsidRDefault="00985CBB">
      <w:pPr>
        <w:pStyle w:val="Odstavecseseznamem"/>
        <w:numPr>
          <w:ilvl w:val="3"/>
          <w:numId w:val="22"/>
        </w:numPr>
        <w:tabs>
          <w:tab w:val="left" w:pos="1855"/>
        </w:tabs>
        <w:kinsoku w:val="0"/>
        <w:overflowPunct w:val="0"/>
        <w:spacing w:before="42"/>
        <w:ind w:hanging="1188"/>
        <w:rPr>
          <w:color w:val="000000"/>
          <w:spacing w:val="-2"/>
          <w:sz w:val="22"/>
          <w:szCs w:val="22"/>
        </w:rPr>
        <w:sectPr w:rsidR="00985CBB">
          <w:pgSz w:w="11910" w:h="16840"/>
          <w:pgMar w:top="1360" w:right="1275" w:bottom="280" w:left="425" w:header="708" w:footer="708" w:gutter="0"/>
          <w:cols w:space="708"/>
          <w:noEndnote/>
        </w:sectPr>
      </w:pPr>
    </w:p>
    <w:p w14:paraId="7F802A2E" w14:textId="77777777" w:rsidR="00985CBB" w:rsidRDefault="00985CBB">
      <w:pPr>
        <w:pStyle w:val="Nadpis3"/>
        <w:numPr>
          <w:ilvl w:val="1"/>
          <w:numId w:val="22"/>
        </w:numPr>
        <w:tabs>
          <w:tab w:val="left" w:pos="989"/>
        </w:tabs>
        <w:kinsoku w:val="0"/>
        <w:overflowPunct w:val="0"/>
        <w:ind w:left="989" w:hanging="570"/>
        <w:rPr>
          <w:spacing w:val="-4"/>
        </w:rPr>
      </w:pPr>
      <w:bookmarkStart w:id="40" w:name="_bookmark40"/>
      <w:bookmarkEnd w:id="40"/>
      <w:r>
        <w:lastRenderedPageBreak/>
        <w:t>Změny</w:t>
      </w:r>
      <w:r>
        <w:rPr>
          <w:spacing w:val="-8"/>
        </w:rPr>
        <w:t xml:space="preserve"> </w:t>
      </w:r>
      <w:r>
        <w:t>Ceny</w:t>
      </w:r>
      <w:r>
        <w:rPr>
          <w:spacing w:val="-6"/>
        </w:rPr>
        <w:t xml:space="preserve"> </w:t>
      </w:r>
      <w:r>
        <w:rPr>
          <w:spacing w:val="-4"/>
        </w:rPr>
        <w:t>Díla</w:t>
      </w:r>
    </w:p>
    <w:p w14:paraId="72DF14ED" w14:textId="77777777" w:rsidR="00985CBB" w:rsidRDefault="00985CBB">
      <w:pPr>
        <w:pStyle w:val="Odstavecseseznamem"/>
        <w:numPr>
          <w:ilvl w:val="2"/>
          <w:numId w:val="22"/>
        </w:numPr>
        <w:tabs>
          <w:tab w:val="left" w:pos="991"/>
        </w:tabs>
        <w:kinsoku w:val="0"/>
        <w:overflowPunct w:val="0"/>
        <w:spacing w:before="63" w:line="259" w:lineRule="auto"/>
        <w:ind w:right="136"/>
        <w:rPr>
          <w:sz w:val="22"/>
          <w:szCs w:val="22"/>
        </w:rPr>
      </w:pPr>
      <w:r>
        <w:rPr>
          <w:sz w:val="22"/>
          <w:szCs w:val="22"/>
        </w:rPr>
        <w:t>Jestliže je na základě dříve neznámých požadavků stavebního úřadu, jiných správních orgánů nebo účastníků řízení o povolení záměru, pokud tyto požadavky kogentně nevyplývají z platných právních předpisů,</w:t>
      </w:r>
      <w:r>
        <w:rPr>
          <w:spacing w:val="-7"/>
          <w:sz w:val="22"/>
          <w:szCs w:val="22"/>
        </w:rPr>
        <w:t xml:space="preserve"> </w:t>
      </w:r>
      <w:r>
        <w:rPr>
          <w:sz w:val="22"/>
          <w:szCs w:val="22"/>
        </w:rPr>
        <w:t>ČSN,</w:t>
      </w:r>
      <w:r>
        <w:rPr>
          <w:spacing w:val="-9"/>
          <w:sz w:val="22"/>
          <w:szCs w:val="22"/>
        </w:rPr>
        <w:t xml:space="preserve"> </w:t>
      </w:r>
      <w:r>
        <w:rPr>
          <w:sz w:val="22"/>
          <w:szCs w:val="22"/>
        </w:rPr>
        <w:t>vzorových</w:t>
      </w:r>
      <w:r>
        <w:rPr>
          <w:spacing w:val="-7"/>
          <w:sz w:val="22"/>
          <w:szCs w:val="22"/>
        </w:rPr>
        <w:t xml:space="preserve"> </w:t>
      </w:r>
      <w:r>
        <w:rPr>
          <w:sz w:val="22"/>
          <w:szCs w:val="22"/>
        </w:rPr>
        <w:t>listů</w:t>
      </w:r>
      <w:r>
        <w:rPr>
          <w:spacing w:val="-7"/>
          <w:sz w:val="22"/>
          <w:szCs w:val="22"/>
        </w:rPr>
        <w:t xml:space="preserve"> </w:t>
      </w:r>
      <w:r>
        <w:rPr>
          <w:sz w:val="22"/>
          <w:szCs w:val="22"/>
        </w:rPr>
        <w:t>infrastruktury</w:t>
      </w:r>
      <w:r>
        <w:rPr>
          <w:spacing w:val="-9"/>
          <w:sz w:val="22"/>
          <w:szCs w:val="22"/>
        </w:rPr>
        <w:t xml:space="preserve"> </w:t>
      </w:r>
      <w:r>
        <w:rPr>
          <w:sz w:val="22"/>
          <w:szCs w:val="22"/>
        </w:rPr>
        <w:t>vodních</w:t>
      </w:r>
      <w:r>
        <w:rPr>
          <w:spacing w:val="-6"/>
          <w:sz w:val="22"/>
          <w:szCs w:val="22"/>
        </w:rPr>
        <w:t xml:space="preserve"> </w:t>
      </w:r>
      <w:r>
        <w:rPr>
          <w:sz w:val="22"/>
          <w:szCs w:val="22"/>
        </w:rPr>
        <w:t>cest,</w:t>
      </w:r>
      <w:r>
        <w:rPr>
          <w:spacing w:val="-9"/>
          <w:sz w:val="22"/>
          <w:szCs w:val="22"/>
        </w:rPr>
        <w:t xml:space="preserve"> </w:t>
      </w:r>
      <w:r>
        <w:rPr>
          <w:sz w:val="22"/>
          <w:szCs w:val="22"/>
        </w:rPr>
        <w:t>technických</w:t>
      </w:r>
      <w:r>
        <w:rPr>
          <w:spacing w:val="-9"/>
          <w:sz w:val="22"/>
          <w:szCs w:val="22"/>
        </w:rPr>
        <w:t xml:space="preserve"> </w:t>
      </w:r>
      <w:r>
        <w:rPr>
          <w:sz w:val="22"/>
          <w:szCs w:val="22"/>
        </w:rPr>
        <w:t>kvalitativních</w:t>
      </w:r>
      <w:r>
        <w:rPr>
          <w:spacing w:val="-7"/>
          <w:sz w:val="22"/>
          <w:szCs w:val="22"/>
        </w:rPr>
        <w:t xml:space="preserve"> </w:t>
      </w:r>
      <w:r>
        <w:rPr>
          <w:sz w:val="22"/>
          <w:szCs w:val="22"/>
        </w:rPr>
        <w:t>podmínek</w:t>
      </w:r>
      <w:r>
        <w:rPr>
          <w:spacing w:val="-8"/>
          <w:sz w:val="22"/>
          <w:szCs w:val="22"/>
        </w:rPr>
        <w:t xml:space="preserve"> </w:t>
      </w:r>
      <w:r>
        <w:rPr>
          <w:sz w:val="22"/>
          <w:szCs w:val="22"/>
        </w:rPr>
        <w:t>staveb ŘVC</w:t>
      </w:r>
      <w:r>
        <w:rPr>
          <w:spacing w:val="19"/>
          <w:sz w:val="22"/>
          <w:szCs w:val="22"/>
        </w:rPr>
        <w:t xml:space="preserve"> </w:t>
      </w:r>
      <w:r>
        <w:rPr>
          <w:sz w:val="22"/>
          <w:szCs w:val="22"/>
        </w:rPr>
        <w:t>ČR</w:t>
      </w:r>
      <w:r>
        <w:rPr>
          <w:spacing w:val="20"/>
          <w:sz w:val="22"/>
          <w:szCs w:val="22"/>
        </w:rPr>
        <w:t xml:space="preserve"> </w:t>
      </w:r>
      <w:r>
        <w:rPr>
          <w:sz w:val="22"/>
          <w:szCs w:val="22"/>
        </w:rPr>
        <w:t>nebo</w:t>
      </w:r>
      <w:r>
        <w:rPr>
          <w:spacing w:val="20"/>
          <w:sz w:val="22"/>
          <w:szCs w:val="22"/>
        </w:rPr>
        <w:t xml:space="preserve"> </w:t>
      </w:r>
      <w:r>
        <w:rPr>
          <w:sz w:val="22"/>
          <w:szCs w:val="22"/>
        </w:rPr>
        <w:t>jakýchkoliv</w:t>
      </w:r>
      <w:r>
        <w:rPr>
          <w:spacing w:val="18"/>
          <w:sz w:val="22"/>
          <w:szCs w:val="22"/>
        </w:rPr>
        <w:t xml:space="preserve"> </w:t>
      </w:r>
      <w:r>
        <w:rPr>
          <w:sz w:val="22"/>
          <w:szCs w:val="22"/>
        </w:rPr>
        <w:t>závazných</w:t>
      </w:r>
      <w:r>
        <w:rPr>
          <w:spacing w:val="19"/>
          <w:sz w:val="22"/>
          <w:szCs w:val="22"/>
        </w:rPr>
        <w:t xml:space="preserve"> </w:t>
      </w:r>
      <w:r>
        <w:rPr>
          <w:sz w:val="22"/>
          <w:szCs w:val="22"/>
        </w:rPr>
        <w:t>technických</w:t>
      </w:r>
      <w:r>
        <w:rPr>
          <w:spacing w:val="19"/>
          <w:sz w:val="22"/>
          <w:szCs w:val="22"/>
        </w:rPr>
        <w:t xml:space="preserve"> </w:t>
      </w:r>
      <w:r>
        <w:rPr>
          <w:sz w:val="22"/>
          <w:szCs w:val="22"/>
        </w:rPr>
        <w:t>či</w:t>
      </w:r>
      <w:r>
        <w:rPr>
          <w:spacing w:val="18"/>
          <w:sz w:val="22"/>
          <w:szCs w:val="22"/>
        </w:rPr>
        <w:t xml:space="preserve"> </w:t>
      </w:r>
      <w:r>
        <w:rPr>
          <w:sz w:val="22"/>
          <w:szCs w:val="22"/>
        </w:rPr>
        <w:t>oborových</w:t>
      </w:r>
      <w:r>
        <w:rPr>
          <w:spacing w:val="19"/>
          <w:sz w:val="22"/>
          <w:szCs w:val="22"/>
        </w:rPr>
        <w:t xml:space="preserve"> </w:t>
      </w:r>
      <w:r>
        <w:rPr>
          <w:sz w:val="22"/>
          <w:szCs w:val="22"/>
        </w:rPr>
        <w:t>předpisů,</w:t>
      </w:r>
      <w:r>
        <w:rPr>
          <w:spacing w:val="20"/>
          <w:sz w:val="22"/>
          <w:szCs w:val="22"/>
        </w:rPr>
        <w:t xml:space="preserve"> </w:t>
      </w:r>
      <w:r>
        <w:rPr>
          <w:sz w:val="22"/>
          <w:szCs w:val="22"/>
        </w:rPr>
        <w:t>jejichž</w:t>
      </w:r>
      <w:r>
        <w:rPr>
          <w:spacing w:val="17"/>
          <w:sz w:val="22"/>
          <w:szCs w:val="22"/>
        </w:rPr>
        <w:t xml:space="preserve"> </w:t>
      </w:r>
      <w:r>
        <w:rPr>
          <w:sz w:val="22"/>
          <w:szCs w:val="22"/>
        </w:rPr>
        <w:t>nedodržení</w:t>
      </w:r>
      <w:r>
        <w:rPr>
          <w:spacing w:val="19"/>
          <w:sz w:val="22"/>
          <w:szCs w:val="22"/>
        </w:rPr>
        <w:t xml:space="preserve"> </w:t>
      </w:r>
      <w:r>
        <w:rPr>
          <w:sz w:val="22"/>
          <w:szCs w:val="22"/>
        </w:rPr>
        <w:t>by</w:t>
      </w:r>
      <w:r>
        <w:rPr>
          <w:spacing w:val="20"/>
          <w:sz w:val="22"/>
          <w:szCs w:val="22"/>
        </w:rPr>
        <w:t xml:space="preserve"> </w:t>
      </w:r>
      <w:r>
        <w:rPr>
          <w:sz w:val="22"/>
          <w:szCs w:val="22"/>
        </w:rPr>
        <w:t>vedlo k</w:t>
      </w:r>
      <w:r>
        <w:rPr>
          <w:spacing w:val="-2"/>
          <w:sz w:val="22"/>
          <w:szCs w:val="22"/>
        </w:rPr>
        <w:t xml:space="preserve"> </w:t>
      </w:r>
      <w:r>
        <w:rPr>
          <w:sz w:val="22"/>
          <w:szCs w:val="22"/>
        </w:rPr>
        <w:t>porušení povinností Zhotovitele dle této Smlouvy nebo k Vadám díla dle této Smlouvy, nezbytné provést určité dodatečné práce ze strany Zhotovitele, budou tyto dodatečné práce Objednatelem zadány Zhotoviteli formou změny závazku ze smlouvy na veřejnou zakázku podle § 222 ZZVZ, jestliže budou splněny všechny zákonné podmínky pro aplikaci § 222 ZZVZ. Zhotovitel se zavazuje podat nabídku</w:t>
      </w:r>
      <w:r>
        <w:rPr>
          <w:spacing w:val="70"/>
          <w:sz w:val="22"/>
          <w:szCs w:val="22"/>
        </w:rPr>
        <w:t xml:space="preserve"> </w:t>
      </w:r>
      <w:r>
        <w:rPr>
          <w:sz w:val="22"/>
          <w:szCs w:val="22"/>
        </w:rPr>
        <w:t>na</w:t>
      </w:r>
      <w:r>
        <w:rPr>
          <w:spacing w:val="70"/>
          <w:sz w:val="22"/>
          <w:szCs w:val="22"/>
        </w:rPr>
        <w:t xml:space="preserve"> </w:t>
      </w:r>
      <w:r>
        <w:rPr>
          <w:sz w:val="22"/>
          <w:szCs w:val="22"/>
        </w:rPr>
        <w:t>provedení</w:t>
      </w:r>
      <w:r>
        <w:rPr>
          <w:spacing w:val="69"/>
          <w:sz w:val="22"/>
          <w:szCs w:val="22"/>
        </w:rPr>
        <w:t xml:space="preserve"> </w:t>
      </w:r>
      <w:r>
        <w:rPr>
          <w:sz w:val="22"/>
          <w:szCs w:val="22"/>
        </w:rPr>
        <w:t>všech</w:t>
      </w:r>
      <w:r>
        <w:rPr>
          <w:spacing w:val="70"/>
          <w:sz w:val="22"/>
          <w:szCs w:val="22"/>
        </w:rPr>
        <w:t xml:space="preserve"> </w:t>
      </w:r>
      <w:r>
        <w:rPr>
          <w:sz w:val="22"/>
          <w:szCs w:val="22"/>
        </w:rPr>
        <w:t>dodatečných</w:t>
      </w:r>
      <w:r>
        <w:rPr>
          <w:spacing w:val="70"/>
          <w:sz w:val="22"/>
          <w:szCs w:val="22"/>
        </w:rPr>
        <w:t xml:space="preserve"> </w:t>
      </w:r>
      <w:r>
        <w:rPr>
          <w:sz w:val="22"/>
          <w:szCs w:val="22"/>
        </w:rPr>
        <w:t>prací,</w:t>
      </w:r>
      <w:r>
        <w:rPr>
          <w:spacing w:val="70"/>
          <w:sz w:val="22"/>
          <w:szCs w:val="22"/>
        </w:rPr>
        <w:t xml:space="preserve"> </w:t>
      </w:r>
      <w:r>
        <w:rPr>
          <w:sz w:val="22"/>
          <w:szCs w:val="22"/>
        </w:rPr>
        <w:t>ohledně</w:t>
      </w:r>
      <w:r>
        <w:rPr>
          <w:spacing w:val="71"/>
          <w:sz w:val="22"/>
          <w:szCs w:val="22"/>
        </w:rPr>
        <w:t xml:space="preserve"> </w:t>
      </w:r>
      <w:r>
        <w:rPr>
          <w:sz w:val="22"/>
          <w:szCs w:val="22"/>
        </w:rPr>
        <w:t>kterých</w:t>
      </w:r>
      <w:r>
        <w:rPr>
          <w:spacing w:val="70"/>
          <w:sz w:val="22"/>
          <w:szCs w:val="22"/>
        </w:rPr>
        <w:t xml:space="preserve"> </w:t>
      </w:r>
      <w:r>
        <w:rPr>
          <w:sz w:val="22"/>
          <w:szCs w:val="22"/>
        </w:rPr>
        <w:t>Objednatel</w:t>
      </w:r>
      <w:r>
        <w:rPr>
          <w:spacing w:val="70"/>
          <w:sz w:val="22"/>
          <w:szCs w:val="22"/>
        </w:rPr>
        <w:t xml:space="preserve"> </w:t>
      </w:r>
      <w:r>
        <w:rPr>
          <w:sz w:val="22"/>
          <w:szCs w:val="22"/>
        </w:rPr>
        <w:t>zahájí</w:t>
      </w:r>
      <w:r>
        <w:rPr>
          <w:spacing w:val="70"/>
          <w:sz w:val="22"/>
          <w:szCs w:val="22"/>
        </w:rPr>
        <w:t xml:space="preserve"> </w:t>
      </w:r>
      <w:r>
        <w:rPr>
          <w:sz w:val="22"/>
          <w:szCs w:val="22"/>
        </w:rPr>
        <w:t>ve</w:t>
      </w:r>
      <w:r>
        <w:rPr>
          <w:spacing w:val="71"/>
          <w:sz w:val="22"/>
          <w:szCs w:val="22"/>
        </w:rPr>
        <w:t xml:space="preserve"> </w:t>
      </w:r>
      <w:r>
        <w:rPr>
          <w:sz w:val="22"/>
          <w:szCs w:val="22"/>
        </w:rPr>
        <w:t>vztahu k</w:t>
      </w:r>
      <w:r>
        <w:rPr>
          <w:spacing w:val="-6"/>
          <w:sz w:val="22"/>
          <w:szCs w:val="22"/>
        </w:rPr>
        <w:t xml:space="preserve"> </w:t>
      </w:r>
      <w:r>
        <w:rPr>
          <w:sz w:val="22"/>
          <w:szCs w:val="22"/>
        </w:rPr>
        <w:t>Zhotoviteli</w:t>
      </w:r>
      <w:r>
        <w:rPr>
          <w:spacing w:val="-2"/>
          <w:sz w:val="22"/>
          <w:szCs w:val="22"/>
        </w:rPr>
        <w:t xml:space="preserve"> </w:t>
      </w:r>
      <w:r>
        <w:rPr>
          <w:sz w:val="22"/>
          <w:szCs w:val="22"/>
        </w:rPr>
        <w:t>řízení</w:t>
      </w:r>
      <w:r>
        <w:rPr>
          <w:spacing w:val="-3"/>
          <w:sz w:val="22"/>
          <w:szCs w:val="22"/>
        </w:rPr>
        <w:t xml:space="preserve"> </w:t>
      </w:r>
      <w:r>
        <w:rPr>
          <w:sz w:val="22"/>
          <w:szCs w:val="22"/>
        </w:rPr>
        <w:t>o</w:t>
      </w:r>
      <w:r>
        <w:rPr>
          <w:spacing w:val="-1"/>
          <w:sz w:val="22"/>
          <w:szCs w:val="22"/>
        </w:rPr>
        <w:t xml:space="preserve"> </w:t>
      </w:r>
      <w:r>
        <w:rPr>
          <w:sz w:val="22"/>
          <w:szCs w:val="22"/>
        </w:rPr>
        <w:t>změně</w:t>
      </w:r>
      <w:r>
        <w:rPr>
          <w:spacing w:val="-2"/>
          <w:sz w:val="22"/>
          <w:szCs w:val="22"/>
        </w:rPr>
        <w:t xml:space="preserve"> </w:t>
      </w:r>
      <w:r>
        <w:rPr>
          <w:sz w:val="22"/>
          <w:szCs w:val="22"/>
        </w:rPr>
        <w:t>závazku</w:t>
      </w:r>
      <w:r>
        <w:rPr>
          <w:spacing w:val="-3"/>
          <w:sz w:val="22"/>
          <w:szCs w:val="22"/>
        </w:rPr>
        <w:t xml:space="preserve"> </w:t>
      </w:r>
      <w:r>
        <w:rPr>
          <w:sz w:val="22"/>
          <w:szCs w:val="22"/>
        </w:rPr>
        <w:t>ze</w:t>
      </w:r>
      <w:r>
        <w:rPr>
          <w:spacing w:val="-2"/>
          <w:sz w:val="22"/>
          <w:szCs w:val="22"/>
        </w:rPr>
        <w:t xml:space="preserve"> </w:t>
      </w:r>
      <w:r>
        <w:rPr>
          <w:sz w:val="22"/>
          <w:szCs w:val="22"/>
        </w:rPr>
        <w:t>smlouvy,</w:t>
      </w:r>
      <w:r>
        <w:rPr>
          <w:spacing w:val="-2"/>
          <w:sz w:val="22"/>
          <w:szCs w:val="22"/>
        </w:rPr>
        <w:t xml:space="preserve"> </w:t>
      </w:r>
      <w:r>
        <w:rPr>
          <w:sz w:val="22"/>
          <w:szCs w:val="22"/>
        </w:rPr>
        <w:t>s</w:t>
      </w:r>
      <w:r>
        <w:rPr>
          <w:spacing w:val="-2"/>
          <w:sz w:val="22"/>
          <w:szCs w:val="22"/>
        </w:rPr>
        <w:t xml:space="preserve"> </w:t>
      </w:r>
      <w:r>
        <w:rPr>
          <w:sz w:val="22"/>
          <w:szCs w:val="22"/>
        </w:rPr>
        <w:t>tím,</w:t>
      </w:r>
      <w:r>
        <w:rPr>
          <w:spacing w:val="-2"/>
          <w:sz w:val="22"/>
          <w:szCs w:val="22"/>
        </w:rPr>
        <w:t xml:space="preserve"> </w:t>
      </w:r>
      <w:r>
        <w:rPr>
          <w:sz w:val="22"/>
          <w:szCs w:val="22"/>
        </w:rPr>
        <w:t>že</w:t>
      </w:r>
      <w:r>
        <w:rPr>
          <w:spacing w:val="-2"/>
          <w:sz w:val="22"/>
          <w:szCs w:val="22"/>
        </w:rPr>
        <w:t xml:space="preserve"> </w:t>
      </w:r>
      <w:r>
        <w:rPr>
          <w:sz w:val="22"/>
          <w:szCs w:val="22"/>
        </w:rPr>
        <w:t>Zhotovitelem</w:t>
      </w:r>
      <w:r>
        <w:rPr>
          <w:spacing w:val="-3"/>
          <w:sz w:val="22"/>
          <w:szCs w:val="22"/>
        </w:rPr>
        <w:t xml:space="preserve"> </w:t>
      </w:r>
      <w:r>
        <w:rPr>
          <w:sz w:val="22"/>
          <w:szCs w:val="22"/>
        </w:rPr>
        <w:t>předložená</w:t>
      </w:r>
      <w:r>
        <w:rPr>
          <w:spacing w:val="-3"/>
          <w:sz w:val="22"/>
          <w:szCs w:val="22"/>
        </w:rPr>
        <w:t xml:space="preserve"> </w:t>
      </w:r>
      <w:r>
        <w:rPr>
          <w:sz w:val="22"/>
          <w:szCs w:val="22"/>
        </w:rPr>
        <w:t>nabídková</w:t>
      </w:r>
      <w:r>
        <w:rPr>
          <w:spacing w:val="-2"/>
          <w:sz w:val="22"/>
          <w:szCs w:val="22"/>
        </w:rPr>
        <w:t xml:space="preserve"> </w:t>
      </w:r>
      <w:r>
        <w:rPr>
          <w:sz w:val="22"/>
          <w:szCs w:val="22"/>
        </w:rPr>
        <w:t>cena</w:t>
      </w:r>
      <w:r>
        <w:rPr>
          <w:spacing w:val="-2"/>
          <w:sz w:val="22"/>
          <w:szCs w:val="22"/>
        </w:rPr>
        <w:t xml:space="preserve"> </w:t>
      </w:r>
      <w:r>
        <w:rPr>
          <w:sz w:val="22"/>
          <w:szCs w:val="22"/>
        </w:rPr>
        <w:t>za provedení</w:t>
      </w:r>
      <w:r>
        <w:rPr>
          <w:spacing w:val="-2"/>
          <w:sz w:val="22"/>
          <w:szCs w:val="22"/>
        </w:rPr>
        <w:t xml:space="preserve"> </w:t>
      </w:r>
      <w:r>
        <w:rPr>
          <w:sz w:val="22"/>
          <w:szCs w:val="22"/>
        </w:rPr>
        <w:t>těchto</w:t>
      </w:r>
      <w:r>
        <w:rPr>
          <w:spacing w:val="-1"/>
          <w:sz w:val="22"/>
          <w:szCs w:val="22"/>
        </w:rPr>
        <w:t xml:space="preserve"> </w:t>
      </w:r>
      <w:r>
        <w:rPr>
          <w:sz w:val="22"/>
          <w:szCs w:val="22"/>
        </w:rPr>
        <w:t>dodatečných</w:t>
      </w:r>
      <w:r>
        <w:rPr>
          <w:spacing w:val="-2"/>
          <w:sz w:val="22"/>
          <w:szCs w:val="22"/>
        </w:rPr>
        <w:t xml:space="preserve"> </w:t>
      </w:r>
      <w:r>
        <w:rPr>
          <w:sz w:val="22"/>
          <w:szCs w:val="22"/>
        </w:rPr>
        <w:t>prací</w:t>
      </w:r>
      <w:r>
        <w:rPr>
          <w:spacing w:val="-2"/>
          <w:sz w:val="22"/>
          <w:szCs w:val="22"/>
        </w:rPr>
        <w:t xml:space="preserve"> </w:t>
      </w:r>
      <w:r>
        <w:rPr>
          <w:sz w:val="22"/>
          <w:szCs w:val="22"/>
        </w:rPr>
        <w:t>nesmí</w:t>
      </w:r>
      <w:r>
        <w:rPr>
          <w:spacing w:val="-2"/>
          <w:sz w:val="22"/>
          <w:szCs w:val="22"/>
        </w:rPr>
        <w:t xml:space="preserve"> </w:t>
      </w:r>
      <w:r>
        <w:rPr>
          <w:sz w:val="22"/>
          <w:szCs w:val="22"/>
        </w:rPr>
        <w:t>být</w:t>
      </w:r>
      <w:r>
        <w:rPr>
          <w:spacing w:val="-1"/>
          <w:sz w:val="22"/>
          <w:szCs w:val="22"/>
        </w:rPr>
        <w:t xml:space="preserve"> </w:t>
      </w:r>
      <w:r>
        <w:rPr>
          <w:sz w:val="22"/>
          <w:szCs w:val="22"/>
        </w:rPr>
        <w:t>vyšší,</w:t>
      </w:r>
      <w:r>
        <w:rPr>
          <w:spacing w:val="-2"/>
          <w:sz w:val="22"/>
          <w:szCs w:val="22"/>
        </w:rPr>
        <w:t xml:space="preserve"> </w:t>
      </w:r>
      <w:r>
        <w:rPr>
          <w:sz w:val="22"/>
          <w:szCs w:val="22"/>
        </w:rPr>
        <w:t>než</w:t>
      </w:r>
      <w:r>
        <w:rPr>
          <w:spacing w:val="-3"/>
          <w:sz w:val="22"/>
          <w:szCs w:val="22"/>
        </w:rPr>
        <w:t xml:space="preserve"> </w:t>
      </w:r>
      <w:r>
        <w:rPr>
          <w:sz w:val="22"/>
          <w:szCs w:val="22"/>
        </w:rPr>
        <w:t>je</w:t>
      </w:r>
      <w:r>
        <w:rPr>
          <w:spacing w:val="-1"/>
          <w:sz w:val="22"/>
          <w:szCs w:val="22"/>
        </w:rPr>
        <w:t xml:space="preserve"> </w:t>
      </w:r>
      <w:r>
        <w:rPr>
          <w:sz w:val="22"/>
          <w:szCs w:val="22"/>
        </w:rPr>
        <w:t>cena</w:t>
      </w:r>
      <w:r>
        <w:rPr>
          <w:spacing w:val="-4"/>
          <w:sz w:val="22"/>
          <w:szCs w:val="22"/>
        </w:rPr>
        <w:t xml:space="preserve"> </w:t>
      </w:r>
      <w:r>
        <w:rPr>
          <w:sz w:val="22"/>
          <w:szCs w:val="22"/>
        </w:rPr>
        <w:t>v</w:t>
      </w:r>
      <w:r>
        <w:rPr>
          <w:spacing w:val="-1"/>
          <w:sz w:val="22"/>
          <w:szCs w:val="22"/>
        </w:rPr>
        <w:t xml:space="preserve"> </w:t>
      </w:r>
      <w:r>
        <w:rPr>
          <w:sz w:val="22"/>
          <w:szCs w:val="22"/>
        </w:rPr>
        <w:t>daném</w:t>
      </w:r>
      <w:r>
        <w:rPr>
          <w:spacing w:val="-3"/>
          <w:sz w:val="22"/>
          <w:szCs w:val="22"/>
        </w:rPr>
        <w:t xml:space="preserve"> </w:t>
      </w:r>
      <w:r>
        <w:rPr>
          <w:sz w:val="22"/>
          <w:szCs w:val="22"/>
        </w:rPr>
        <w:t>čase</w:t>
      </w:r>
      <w:r>
        <w:rPr>
          <w:spacing w:val="-1"/>
          <w:sz w:val="22"/>
          <w:szCs w:val="22"/>
        </w:rPr>
        <w:t xml:space="preserve"> </w:t>
      </w:r>
      <w:r>
        <w:rPr>
          <w:sz w:val="22"/>
          <w:szCs w:val="22"/>
        </w:rPr>
        <w:t>a</w:t>
      </w:r>
      <w:r>
        <w:rPr>
          <w:spacing w:val="-4"/>
          <w:sz w:val="22"/>
          <w:szCs w:val="22"/>
        </w:rPr>
        <w:t xml:space="preserve"> </w:t>
      </w:r>
      <w:r>
        <w:rPr>
          <w:sz w:val="22"/>
          <w:szCs w:val="22"/>
        </w:rPr>
        <w:t>místě</w:t>
      </w:r>
      <w:r>
        <w:rPr>
          <w:spacing w:val="-1"/>
          <w:sz w:val="22"/>
          <w:szCs w:val="22"/>
        </w:rPr>
        <w:t xml:space="preserve"> </w:t>
      </w:r>
      <w:r>
        <w:rPr>
          <w:sz w:val="22"/>
          <w:szCs w:val="22"/>
        </w:rPr>
        <w:t>obvyklá</w:t>
      </w:r>
      <w:r>
        <w:rPr>
          <w:spacing w:val="-2"/>
          <w:sz w:val="22"/>
          <w:szCs w:val="22"/>
        </w:rPr>
        <w:t xml:space="preserve"> </w:t>
      </w:r>
      <w:r>
        <w:rPr>
          <w:sz w:val="22"/>
          <w:szCs w:val="22"/>
        </w:rPr>
        <w:t>a</w:t>
      </w:r>
      <w:r>
        <w:rPr>
          <w:spacing w:val="-2"/>
          <w:sz w:val="22"/>
          <w:szCs w:val="22"/>
        </w:rPr>
        <w:t xml:space="preserve"> </w:t>
      </w:r>
      <w:r>
        <w:rPr>
          <w:sz w:val="22"/>
          <w:szCs w:val="22"/>
        </w:rPr>
        <w:t>musí korespondovat ceně příslušných částí Díla dle této Smlouvy a současně skutečná cena dodatečných prací bez DPH nepřesáhne limity stanovené ZZVZ.</w:t>
      </w:r>
    </w:p>
    <w:p w14:paraId="7332CFCA" w14:textId="77777777" w:rsidR="00985CBB" w:rsidRDefault="00985CBB">
      <w:pPr>
        <w:pStyle w:val="Odstavecseseznamem"/>
        <w:numPr>
          <w:ilvl w:val="2"/>
          <w:numId w:val="22"/>
        </w:numPr>
        <w:tabs>
          <w:tab w:val="left" w:pos="991"/>
        </w:tabs>
        <w:kinsoku w:val="0"/>
        <w:overflowPunct w:val="0"/>
        <w:spacing w:before="39" w:line="259" w:lineRule="auto"/>
        <w:ind w:right="137"/>
        <w:rPr>
          <w:sz w:val="22"/>
          <w:szCs w:val="22"/>
        </w:rPr>
      </w:pPr>
      <w:r>
        <w:rPr>
          <w:sz w:val="22"/>
          <w:szCs w:val="22"/>
        </w:rPr>
        <w:t>Pokud v</w:t>
      </w:r>
      <w:r>
        <w:rPr>
          <w:spacing w:val="-2"/>
          <w:sz w:val="22"/>
          <w:szCs w:val="22"/>
        </w:rPr>
        <w:t xml:space="preserve"> </w:t>
      </w:r>
      <w:r>
        <w:rPr>
          <w:sz w:val="22"/>
          <w:szCs w:val="22"/>
        </w:rPr>
        <w:t>průběhu plnění Díla dle této Smlouvy bude ze strany Objednatele vznesen požadavek na neuskutečnění</w:t>
      </w:r>
      <w:r>
        <w:rPr>
          <w:spacing w:val="-1"/>
          <w:sz w:val="22"/>
          <w:szCs w:val="22"/>
        </w:rPr>
        <w:t xml:space="preserve"> </w:t>
      </w:r>
      <w:r>
        <w:rPr>
          <w:sz w:val="22"/>
          <w:szCs w:val="22"/>
        </w:rPr>
        <w:t>některých</w:t>
      </w:r>
      <w:r>
        <w:rPr>
          <w:spacing w:val="-1"/>
          <w:sz w:val="22"/>
          <w:szCs w:val="22"/>
        </w:rPr>
        <w:t xml:space="preserve"> </w:t>
      </w:r>
      <w:r>
        <w:rPr>
          <w:sz w:val="22"/>
          <w:szCs w:val="22"/>
        </w:rPr>
        <w:t>činností</w:t>
      </w:r>
      <w:r>
        <w:rPr>
          <w:spacing w:val="-1"/>
          <w:sz w:val="22"/>
          <w:szCs w:val="22"/>
        </w:rPr>
        <w:t xml:space="preserve"> </w:t>
      </w:r>
      <w:r>
        <w:rPr>
          <w:sz w:val="22"/>
          <w:szCs w:val="22"/>
        </w:rPr>
        <w:t>dle</w:t>
      </w:r>
      <w:r>
        <w:rPr>
          <w:spacing w:val="-1"/>
          <w:sz w:val="22"/>
          <w:szCs w:val="22"/>
        </w:rPr>
        <w:t xml:space="preserve"> </w:t>
      </w:r>
      <w:r>
        <w:rPr>
          <w:sz w:val="22"/>
          <w:szCs w:val="22"/>
        </w:rPr>
        <w:t>čl.</w:t>
      </w:r>
      <w:r>
        <w:rPr>
          <w:spacing w:val="-2"/>
          <w:sz w:val="22"/>
          <w:szCs w:val="22"/>
        </w:rPr>
        <w:t xml:space="preserve"> </w:t>
      </w:r>
      <w:hyperlink w:anchor="bookmark22" w:history="1">
        <w:r>
          <w:rPr>
            <w:sz w:val="22"/>
            <w:szCs w:val="22"/>
          </w:rPr>
          <w:t>2.8,</w:t>
        </w:r>
      </w:hyperlink>
      <w:r>
        <w:rPr>
          <w:sz w:val="22"/>
          <w:szCs w:val="22"/>
        </w:rPr>
        <w:t xml:space="preserve"> </w:t>
      </w:r>
      <w:hyperlink w:anchor="bookmark23" w:history="1">
        <w:r>
          <w:rPr>
            <w:sz w:val="22"/>
            <w:szCs w:val="22"/>
          </w:rPr>
          <w:t>2.9,</w:t>
        </w:r>
      </w:hyperlink>
      <w:r>
        <w:rPr>
          <w:spacing w:val="-3"/>
          <w:sz w:val="22"/>
          <w:szCs w:val="22"/>
        </w:rPr>
        <w:t xml:space="preserve"> </w:t>
      </w:r>
      <w:hyperlink w:anchor="bookmark26" w:history="1">
        <w:r>
          <w:rPr>
            <w:sz w:val="22"/>
            <w:szCs w:val="22"/>
          </w:rPr>
          <w:t>2.10,</w:t>
        </w:r>
      </w:hyperlink>
      <w:r>
        <w:rPr>
          <w:spacing w:val="-3"/>
          <w:sz w:val="22"/>
          <w:szCs w:val="22"/>
        </w:rPr>
        <w:t xml:space="preserve"> </w:t>
      </w:r>
      <w:hyperlink w:anchor="bookmark30" w:history="1">
        <w:r>
          <w:rPr>
            <w:sz w:val="22"/>
            <w:szCs w:val="22"/>
          </w:rPr>
          <w:t>2.11,</w:t>
        </w:r>
      </w:hyperlink>
      <w:r>
        <w:rPr>
          <w:sz w:val="22"/>
          <w:szCs w:val="22"/>
        </w:rPr>
        <w:t xml:space="preserve"> </w:t>
      </w:r>
      <w:hyperlink w:anchor="bookmark31" w:history="1">
        <w:r>
          <w:rPr>
            <w:sz w:val="22"/>
            <w:szCs w:val="22"/>
          </w:rPr>
          <w:t>2.12</w:t>
        </w:r>
      </w:hyperlink>
      <w:r>
        <w:rPr>
          <w:sz w:val="22"/>
          <w:szCs w:val="22"/>
        </w:rPr>
        <w:t>,</w:t>
      </w:r>
      <w:r>
        <w:rPr>
          <w:spacing w:val="-3"/>
          <w:sz w:val="22"/>
          <w:szCs w:val="22"/>
        </w:rPr>
        <w:t xml:space="preserve"> </w:t>
      </w:r>
      <w:hyperlink w:anchor="bookmark33" w:history="1">
        <w:r>
          <w:rPr>
            <w:sz w:val="22"/>
            <w:szCs w:val="22"/>
          </w:rPr>
          <w:t>2.13</w:t>
        </w:r>
      </w:hyperlink>
      <w:r>
        <w:rPr>
          <w:spacing w:val="-2"/>
          <w:sz w:val="22"/>
          <w:szCs w:val="22"/>
        </w:rPr>
        <w:t xml:space="preserve"> </w:t>
      </w:r>
      <w:r>
        <w:rPr>
          <w:sz w:val="22"/>
          <w:szCs w:val="22"/>
        </w:rPr>
        <w:t>a</w:t>
      </w:r>
      <w:r>
        <w:rPr>
          <w:spacing w:val="-1"/>
          <w:sz w:val="22"/>
          <w:szCs w:val="22"/>
        </w:rPr>
        <w:t xml:space="preserve"> </w:t>
      </w:r>
      <w:hyperlink w:anchor="bookmark34" w:history="1">
        <w:r>
          <w:rPr>
            <w:sz w:val="22"/>
            <w:szCs w:val="22"/>
          </w:rPr>
          <w:t>2.14</w:t>
        </w:r>
      </w:hyperlink>
      <w:r>
        <w:rPr>
          <w:sz w:val="22"/>
          <w:szCs w:val="22"/>
        </w:rPr>
        <w:t>,</w:t>
      </w:r>
      <w:r>
        <w:rPr>
          <w:spacing w:val="-3"/>
          <w:sz w:val="22"/>
          <w:szCs w:val="22"/>
        </w:rPr>
        <w:t xml:space="preserve"> </w:t>
      </w:r>
      <w:r>
        <w:rPr>
          <w:sz w:val="22"/>
          <w:szCs w:val="22"/>
        </w:rPr>
        <w:t>jejichž</w:t>
      </w:r>
      <w:r>
        <w:rPr>
          <w:spacing w:val="-2"/>
          <w:sz w:val="22"/>
          <w:szCs w:val="22"/>
        </w:rPr>
        <w:t xml:space="preserve"> </w:t>
      </w:r>
      <w:r>
        <w:rPr>
          <w:sz w:val="22"/>
          <w:szCs w:val="22"/>
        </w:rPr>
        <w:t>důvodem</w:t>
      </w:r>
      <w:r>
        <w:rPr>
          <w:spacing w:val="-2"/>
          <w:sz w:val="22"/>
          <w:szCs w:val="22"/>
        </w:rPr>
        <w:t xml:space="preserve"> </w:t>
      </w:r>
      <w:r>
        <w:rPr>
          <w:sz w:val="22"/>
          <w:szCs w:val="22"/>
        </w:rPr>
        <w:t>budou skutečnosti, které nebyly Objednateli známy při uzavírání této Smlouvy, je Zhotovitel povinen na základě</w:t>
      </w:r>
      <w:r>
        <w:rPr>
          <w:spacing w:val="24"/>
          <w:sz w:val="22"/>
          <w:szCs w:val="22"/>
        </w:rPr>
        <w:t xml:space="preserve"> </w:t>
      </w:r>
      <w:r>
        <w:rPr>
          <w:sz w:val="22"/>
          <w:szCs w:val="22"/>
        </w:rPr>
        <w:t>takového</w:t>
      </w:r>
      <w:r>
        <w:rPr>
          <w:spacing w:val="25"/>
          <w:sz w:val="22"/>
          <w:szCs w:val="22"/>
        </w:rPr>
        <w:t xml:space="preserve"> </w:t>
      </w:r>
      <w:r>
        <w:rPr>
          <w:sz w:val="22"/>
          <w:szCs w:val="22"/>
        </w:rPr>
        <w:t>oprávněného</w:t>
      </w:r>
      <w:r>
        <w:rPr>
          <w:spacing w:val="26"/>
          <w:sz w:val="22"/>
          <w:szCs w:val="22"/>
        </w:rPr>
        <w:t xml:space="preserve"> </w:t>
      </w:r>
      <w:r>
        <w:rPr>
          <w:sz w:val="22"/>
          <w:szCs w:val="22"/>
        </w:rPr>
        <w:t>požadavku</w:t>
      </w:r>
      <w:r>
        <w:rPr>
          <w:spacing w:val="23"/>
          <w:sz w:val="22"/>
          <w:szCs w:val="22"/>
        </w:rPr>
        <w:t xml:space="preserve"> </w:t>
      </w:r>
      <w:r>
        <w:rPr>
          <w:sz w:val="22"/>
          <w:szCs w:val="22"/>
        </w:rPr>
        <w:t>Objednatele</w:t>
      </w:r>
      <w:r>
        <w:rPr>
          <w:spacing w:val="24"/>
          <w:sz w:val="22"/>
          <w:szCs w:val="22"/>
        </w:rPr>
        <w:t xml:space="preserve"> </w:t>
      </w:r>
      <w:r>
        <w:rPr>
          <w:sz w:val="22"/>
          <w:szCs w:val="22"/>
        </w:rPr>
        <w:t>tyto</w:t>
      </w:r>
      <w:r>
        <w:rPr>
          <w:spacing w:val="25"/>
          <w:sz w:val="22"/>
          <w:szCs w:val="22"/>
        </w:rPr>
        <w:t xml:space="preserve"> </w:t>
      </w:r>
      <w:r>
        <w:rPr>
          <w:sz w:val="22"/>
          <w:szCs w:val="22"/>
        </w:rPr>
        <w:t>práce</w:t>
      </w:r>
      <w:r>
        <w:rPr>
          <w:spacing w:val="24"/>
          <w:sz w:val="22"/>
          <w:szCs w:val="22"/>
        </w:rPr>
        <w:t xml:space="preserve"> </w:t>
      </w:r>
      <w:r>
        <w:rPr>
          <w:sz w:val="22"/>
          <w:szCs w:val="22"/>
        </w:rPr>
        <w:t>nevykonat</w:t>
      </w:r>
      <w:r>
        <w:rPr>
          <w:spacing w:val="22"/>
          <w:sz w:val="22"/>
          <w:szCs w:val="22"/>
        </w:rPr>
        <w:t xml:space="preserve"> </w:t>
      </w:r>
      <w:r>
        <w:rPr>
          <w:sz w:val="22"/>
          <w:szCs w:val="22"/>
        </w:rPr>
        <w:t>a</w:t>
      </w:r>
      <w:r>
        <w:rPr>
          <w:spacing w:val="26"/>
          <w:sz w:val="22"/>
          <w:szCs w:val="22"/>
        </w:rPr>
        <w:t xml:space="preserve"> </w:t>
      </w:r>
      <w:r>
        <w:rPr>
          <w:sz w:val="22"/>
          <w:szCs w:val="22"/>
        </w:rPr>
        <w:t>jejich</w:t>
      </w:r>
      <w:r>
        <w:rPr>
          <w:spacing w:val="23"/>
          <w:sz w:val="22"/>
          <w:szCs w:val="22"/>
        </w:rPr>
        <w:t xml:space="preserve"> </w:t>
      </w:r>
      <w:r>
        <w:rPr>
          <w:sz w:val="22"/>
          <w:szCs w:val="22"/>
        </w:rPr>
        <w:t>cenu</w:t>
      </w:r>
      <w:r>
        <w:rPr>
          <w:spacing w:val="23"/>
          <w:sz w:val="22"/>
          <w:szCs w:val="22"/>
        </w:rPr>
        <w:t xml:space="preserve"> </w:t>
      </w:r>
      <w:r>
        <w:rPr>
          <w:sz w:val="22"/>
          <w:szCs w:val="22"/>
        </w:rPr>
        <w:t>odečíst z Ceny Díla.</w:t>
      </w:r>
    </w:p>
    <w:p w14:paraId="7F5A76C9" w14:textId="77777777" w:rsidR="00985CBB" w:rsidRDefault="00985CBB">
      <w:pPr>
        <w:pStyle w:val="Nadpis3"/>
        <w:numPr>
          <w:ilvl w:val="1"/>
          <w:numId w:val="22"/>
        </w:numPr>
        <w:tabs>
          <w:tab w:val="left" w:pos="989"/>
        </w:tabs>
        <w:kinsoku w:val="0"/>
        <w:overflowPunct w:val="0"/>
        <w:spacing w:before="117"/>
        <w:ind w:left="989" w:hanging="570"/>
        <w:rPr>
          <w:spacing w:val="-4"/>
        </w:rPr>
      </w:pPr>
      <w:bookmarkStart w:id="41" w:name="_bookmark41"/>
      <w:bookmarkEnd w:id="41"/>
      <w:r>
        <w:t>Změny</w:t>
      </w:r>
      <w:r>
        <w:rPr>
          <w:spacing w:val="-9"/>
        </w:rPr>
        <w:t xml:space="preserve"> </w:t>
      </w:r>
      <w:r>
        <w:t>Doby</w:t>
      </w:r>
      <w:r>
        <w:rPr>
          <w:spacing w:val="-6"/>
        </w:rPr>
        <w:t xml:space="preserve"> </w:t>
      </w:r>
      <w:r>
        <w:t>pro</w:t>
      </w:r>
      <w:r>
        <w:rPr>
          <w:spacing w:val="-7"/>
        </w:rPr>
        <w:t xml:space="preserve"> </w:t>
      </w:r>
      <w:r>
        <w:t>provedení</w:t>
      </w:r>
      <w:r>
        <w:rPr>
          <w:spacing w:val="-6"/>
        </w:rPr>
        <w:t xml:space="preserve"> </w:t>
      </w:r>
      <w:r>
        <w:rPr>
          <w:spacing w:val="-4"/>
        </w:rPr>
        <w:t>Díla</w:t>
      </w:r>
    </w:p>
    <w:p w14:paraId="4C8BE758" w14:textId="77777777" w:rsidR="00985CBB" w:rsidRDefault="00985CBB">
      <w:pPr>
        <w:pStyle w:val="Odstavecseseznamem"/>
        <w:numPr>
          <w:ilvl w:val="2"/>
          <w:numId w:val="22"/>
        </w:numPr>
        <w:tabs>
          <w:tab w:val="left" w:pos="991"/>
        </w:tabs>
        <w:kinsoku w:val="0"/>
        <w:overflowPunct w:val="0"/>
        <w:spacing w:before="62" w:line="259" w:lineRule="auto"/>
        <w:ind w:right="139"/>
        <w:rPr>
          <w:sz w:val="22"/>
          <w:szCs w:val="22"/>
        </w:rPr>
      </w:pPr>
      <w:r>
        <w:rPr>
          <w:sz w:val="22"/>
          <w:szCs w:val="22"/>
        </w:rPr>
        <w:t>V případě prodlení</w:t>
      </w:r>
      <w:r>
        <w:rPr>
          <w:spacing w:val="-2"/>
          <w:sz w:val="22"/>
          <w:szCs w:val="22"/>
        </w:rPr>
        <w:t xml:space="preserve"> </w:t>
      </w:r>
      <w:r>
        <w:rPr>
          <w:sz w:val="22"/>
          <w:szCs w:val="22"/>
        </w:rPr>
        <w:t>na</w:t>
      </w:r>
      <w:r>
        <w:rPr>
          <w:spacing w:val="-1"/>
          <w:sz w:val="22"/>
          <w:szCs w:val="22"/>
        </w:rPr>
        <w:t xml:space="preserve"> </w:t>
      </w:r>
      <w:r>
        <w:rPr>
          <w:sz w:val="22"/>
          <w:szCs w:val="22"/>
        </w:rPr>
        <w:t>straně</w:t>
      </w:r>
      <w:r>
        <w:rPr>
          <w:spacing w:val="-1"/>
          <w:sz w:val="22"/>
          <w:szCs w:val="22"/>
        </w:rPr>
        <w:t xml:space="preserve"> </w:t>
      </w:r>
      <w:r>
        <w:rPr>
          <w:sz w:val="22"/>
          <w:szCs w:val="22"/>
        </w:rPr>
        <w:t>orgánu státní správy</w:t>
      </w:r>
      <w:r>
        <w:rPr>
          <w:spacing w:val="-3"/>
          <w:sz w:val="22"/>
          <w:szCs w:val="22"/>
        </w:rPr>
        <w:t xml:space="preserve"> </w:t>
      </w:r>
      <w:r>
        <w:rPr>
          <w:sz w:val="22"/>
          <w:szCs w:val="22"/>
        </w:rPr>
        <w:t>v rámci řízení dle Stavebního zákona</w:t>
      </w:r>
      <w:r>
        <w:rPr>
          <w:spacing w:val="-1"/>
          <w:sz w:val="22"/>
          <w:szCs w:val="22"/>
        </w:rPr>
        <w:t xml:space="preserve"> </w:t>
      </w:r>
      <w:r>
        <w:rPr>
          <w:sz w:val="22"/>
          <w:szCs w:val="22"/>
        </w:rPr>
        <w:t>a</w:t>
      </w:r>
      <w:r>
        <w:rPr>
          <w:spacing w:val="-1"/>
          <w:sz w:val="22"/>
          <w:szCs w:val="22"/>
        </w:rPr>
        <w:t xml:space="preserve"> </w:t>
      </w:r>
      <w:r>
        <w:rPr>
          <w:sz w:val="22"/>
          <w:szCs w:val="22"/>
        </w:rPr>
        <w:t>souvisejících předpisů,</w:t>
      </w:r>
      <w:r>
        <w:rPr>
          <w:spacing w:val="-13"/>
          <w:sz w:val="22"/>
          <w:szCs w:val="22"/>
        </w:rPr>
        <w:t xml:space="preserve"> </w:t>
      </w:r>
      <w:r>
        <w:rPr>
          <w:sz w:val="22"/>
          <w:szCs w:val="22"/>
        </w:rPr>
        <w:t>které</w:t>
      </w:r>
      <w:r>
        <w:rPr>
          <w:spacing w:val="-12"/>
          <w:sz w:val="22"/>
          <w:szCs w:val="22"/>
        </w:rPr>
        <w:t xml:space="preserve"> </w:t>
      </w:r>
      <w:r>
        <w:rPr>
          <w:sz w:val="22"/>
          <w:szCs w:val="22"/>
        </w:rPr>
        <w:t>není</w:t>
      </w:r>
      <w:r>
        <w:rPr>
          <w:spacing w:val="-13"/>
          <w:sz w:val="22"/>
          <w:szCs w:val="22"/>
        </w:rPr>
        <w:t xml:space="preserve"> </w:t>
      </w:r>
      <w:r>
        <w:rPr>
          <w:sz w:val="22"/>
          <w:szCs w:val="22"/>
        </w:rPr>
        <w:t>prokazatelně</w:t>
      </w:r>
      <w:r>
        <w:rPr>
          <w:spacing w:val="-12"/>
          <w:sz w:val="22"/>
          <w:szCs w:val="22"/>
        </w:rPr>
        <w:t xml:space="preserve"> </w:t>
      </w:r>
      <w:r>
        <w:rPr>
          <w:sz w:val="22"/>
          <w:szCs w:val="22"/>
        </w:rPr>
        <w:t>způsobeno</w:t>
      </w:r>
      <w:r>
        <w:rPr>
          <w:spacing w:val="-13"/>
          <w:sz w:val="22"/>
          <w:szCs w:val="22"/>
        </w:rPr>
        <w:t xml:space="preserve"> </w:t>
      </w:r>
      <w:r>
        <w:rPr>
          <w:sz w:val="22"/>
          <w:szCs w:val="22"/>
        </w:rPr>
        <w:t>opomenutím</w:t>
      </w:r>
      <w:r>
        <w:rPr>
          <w:spacing w:val="-12"/>
          <w:sz w:val="22"/>
          <w:szCs w:val="22"/>
        </w:rPr>
        <w:t xml:space="preserve"> </w:t>
      </w:r>
      <w:r>
        <w:rPr>
          <w:sz w:val="22"/>
          <w:szCs w:val="22"/>
        </w:rPr>
        <w:t>Zhotovitele,</w:t>
      </w:r>
      <w:r>
        <w:rPr>
          <w:spacing w:val="-13"/>
          <w:sz w:val="22"/>
          <w:szCs w:val="22"/>
        </w:rPr>
        <w:t xml:space="preserve"> </w:t>
      </w:r>
      <w:r>
        <w:rPr>
          <w:sz w:val="22"/>
          <w:szCs w:val="22"/>
        </w:rPr>
        <w:t>je</w:t>
      </w:r>
      <w:r>
        <w:rPr>
          <w:spacing w:val="-12"/>
          <w:sz w:val="22"/>
          <w:szCs w:val="22"/>
        </w:rPr>
        <w:t xml:space="preserve"> </w:t>
      </w:r>
      <w:r>
        <w:rPr>
          <w:sz w:val="22"/>
          <w:szCs w:val="22"/>
        </w:rPr>
        <w:t>možné</w:t>
      </w:r>
      <w:r>
        <w:rPr>
          <w:spacing w:val="-12"/>
          <w:sz w:val="22"/>
          <w:szCs w:val="22"/>
        </w:rPr>
        <w:t xml:space="preserve"> </w:t>
      </w:r>
      <w:r>
        <w:rPr>
          <w:sz w:val="22"/>
          <w:szCs w:val="22"/>
        </w:rPr>
        <w:t>písemným</w:t>
      </w:r>
      <w:r>
        <w:rPr>
          <w:spacing w:val="-13"/>
          <w:sz w:val="22"/>
          <w:szCs w:val="22"/>
        </w:rPr>
        <w:t xml:space="preserve"> </w:t>
      </w:r>
      <w:r>
        <w:rPr>
          <w:sz w:val="22"/>
          <w:szCs w:val="22"/>
        </w:rPr>
        <w:t>dodatkem k této Smlouvě o dobu prodlení správního úřadu prodloužit termín plnění.</w:t>
      </w:r>
    </w:p>
    <w:p w14:paraId="2E36EB38" w14:textId="77777777" w:rsidR="00985CBB" w:rsidRDefault="00985CBB">
      <w:pPr>
        <w:pStyle w:val="Odstavecseseznamem"/>
        <w:numPr>
          <w:ilvl w:val="2"/>
          <w:numId w:val="22"/>
        </w:numPr>
        <w:tabs>
          <w:tab w:val="left" w:pos="991"/>
        </w:tabs>
        <w:kinsoku w:val="0"/>
        <w:overflowPunct w:val="0"/>
        <w:spacing w:line="259" w:lineRule="auto"/>
        <w:ind w:right="136"/>
        <w:rPr>
          <w:sz w:val="22"/>
          <w:szCs w:val="22"/>
        </w:rPr>
      </w:pPr>
      <w:r>
        <w:rPr>
          <w:sz w:val="22"/>
          <w:szCs w:val="22"/>
        </w:rPr>
        <w:t>Jestliže je na základě dříve neznámých požadavků stavebního úřadu, jiných správních orgánů nebo účastníků řízení o povolení záměru, pokud tyto požadavky kogentně nevyplývají z platných právních předpisů,</w:t>
      </w:r>
      <w:r>
        <w:rPr>
          <w:spacing w:val="-7"/>
          <w:sz w:val="22"/>
          <w:szCs w:val="22"/>
        </w:rPr>
        <w:t xml:space="preserve"> </w:t>
      </w:r>
      <w:r>
        <w:rPr>
          <w:sz w:val="22"/>
          <w:szCs w:val="22"/>
        </w:rPr>
        <w:t>ČSN,</w:t>
      </w:r>
      <w:r>
        <w:rPr>
          <w:spacing w:val="-9"/>
          <w:sz w:val="22"/>
          <w:szCs w:val="22"/>
        </w:rPr>
        <w:t xml:space="preserve"> </w:t>
      </w:r>
      <w:r>
        <w:rPr>
          <w:sz w:val="22"/>
          <w:szCs w:val="22"/>
        </w:rPr>
        <w:t>vzorových</w:t>
      </w:r>
      <w:r>
        <w:rPr>
          <w:spacing w:val="-7"/>
          <w:sz w:val="22"/>
          <w:szCs w:val="22"/>
        </w:rPr>
        <w:t xml:space="preserve"> </w:t>
      </w:r>
      <w:r>
        <w:rPr>
          <w:sz w:val="22"/>
          <w:szCs w:val="22"/>
        </w:rPr>
        <w:t>listů</w:t>
      </w:r>
      <w:r>
        <w:rPr>
          <w:spacing w:val="-7"/>
          <w:sz w:val="22"/>
          <w:szCs w:val="22"/>
        </w:rPr>
        <w:t xml:space="preserve"> </w:t>
      </w:r>
      <w:r>
        <w:rPr>
          <w:sz w:val="22"/>
          <w:szCs w:val="22"/>
        </w:rPr>
        <w:t>infrastruktury</w:t>
      </w:r>
      <w:r>
        <w:rPr>
          <w:spacing w:val="-9"/>
          <w:sz w:val="22"/>
          <w:szCs w:val="22"/>
        </w:rPr>
        <w:t xml:space="preserve"> </w:t>
      </w:r>
      <w:r>
        <w:rPr>
          <w:sz w:val="22"/>
          <w:szCs w:val="22"/>
        </w:rPr>
        <w:t>vodních</w:t>
      </w:r>
      <w:r>
        <w:rPr>
          <w:spacing w:val="-8"/>
          <w:sz w:val="22"/>
          <w:szCs w:val="22"/>
        </w:rPr>
        <w:t xml:space="preserve"> </w:t>
      </w:r>
      <w:r>
        <w:rPr>
          <w:sz w:val="22"/>
          <w:szCs w:val="22"/>
        </w:rPr>
        <w:t>cest,</w:t>
      </w:r>
      <w:r>
        <w:rPr>
          <w:spacing w:val="-9"/>
          <w:sz w:val="22"/>
          <w:szCs w:val="22"/>
        </w:rPr>
        <w:t xml:space="preserve"> </w:t>
      </w:r>
      <w:r>
        <w:rPr>
          <w:sz w:val="22"/>
          <w:szCs w:val="22"/>
        </w:rPr>
        <w:t>technických</w:t>
      </w:r>
      <w:r>
        <w:rPr>
          <w:spacing w:val="-9"/>
          <w:sz w:val="22"/>
          <w:szCs w:val="22"/>
        </w:rPr>
        <w:t xml:space="preserve"> </w:t>
      </w:r>
      <w:r>
        <w:rPr>
          <w:sz w:val="22"/>
          <w:szCs w:val="22"/>
        </w:rPr>
        <w:t>kvalitativních</w:t>
      </w:r>
      <w:r>
        <w:rPr>
          <w:spacing w:val="-7"/>
          <w:sz w:val="22"/>
          <w:szCs w:val="22"/>
        </w:rPr>
        <w:t xml:space="preserve"> </w:t>
      </w:r>
      <w:r>
        <w:rPr>
          <w:sz w:val="22"/>
          <w:szCs w:val="22"/>
        </w:rPr>
        <w:t>podmínek</w:t>
      </w:r>
      <w:r>
        <w:rPr>
          <w:spacing w:val="-8"/>
          <w:sz w:val="22"/>
          <w:szCs w:val="22"/>
        </w:rPr>
        <w:t xml:space="preserve"> </w:t>
      </w:r>
      <w:r>
        <w:rPr>
          <w:sz w:val="22"/>
          <w:szCs w:val="22"/>
        </w:rPr>
        <w:t>staveb ŘVC</w:t>
      </w:r>
      <w:r>
        <w:rPr>
          <w:spacing w:val="19"/>
          <w:sz w:val="22"/>
          <w:szCs w:val="22"/>
        </w:rPr>
        <w:t xml:space="preserve"> </w:t>
      </w:r>
      <w:r>
        <w:rPr>
          <w:sz w:val="22"/>
          <w:szCs w:val="22"/>
        </w:rPr>
        <w:t>ČR</w:t>
      </w:r>
      <w:r>
        <w:rPr>
          <w:spacing w:val="20"/>
          <w:sz w:val="22"/>
          <w:szCs w:val="22"/>
        </w:rPr>
        <w:t xml:space="preserve"> </w:t>
      </w:r>
      <w:r>
        <w:rPr>
          <w:sz w:val="22"/>
          <w:szCs w:val="22"/>
        </w:rPr>
        <w:t>nebo</w:t>
      </w:r>
      <w:r>
        <w:rPr>
          <w:spacing w:val="20"/>
          <w:sz w:val="22"/>
          <w:szCs w:val="22"/>
        </w:rPr>
        <w:t xml:space="preserve"> </w:t>
      </w:r>
      <w:r>
        <w:rPr>
          <w:sz w:val="22"/>
          <w:szCs w:val="22"/>
        </w:rPr>
        <w:t>jakýchkoliv</w:t>
      </w:r>
      <w:r>
        <w:rPr>
          <w:spacing w:val="18"/>
          <w:sz w:val="22"/>
          <w:szCs w:val="22"/>
        </w:rPr>
        <w:t xml:space="preserve"> </w:t>
      </w:r>
      <w:r>
        <w:rPr>
          <w:sz w:val="22"/>
          <w:szCs w:val="22"/>
        </w:rPr>
        <w:t>závazných</w:t>
      </w:r>
      <w:r>
        <w:rPr>
          <w:spacing w:val="19"/>
          <w:sz w:val="22"/>
          <w:szCs w:val="22"/>
        </w:rPr>
        <w:t xml:space="preserve"> </w:t>
      </w:r>
      <w:r>
        <w:rPr>
          <w:sz w:val="22"/>
          <w:szCs w:val="22"/>
        </w:rPr>
        <w:t>technických</w:t>
      </w:r>
      <w:r>
        <w:rPr>
          <w:spacing w:val="19"/>
          <w:sz w:val="22"/>
          <w:szCs w:val="22"/>
        </w:rPr>
        <w:t xml:space="preserve"> </w:t>
      </w:r>
      <w:r>
        <w:rPr>
          <w:sz w:val="22"/>
          <w:szCs w:val="22"/>
        </w:rPr>
        <w:t>či</w:t>
      </w:r>
      <w:r>
        <w:rPr>
          <w:spacing w:val="18"/>
          <w:sz w:val="22"/>
          <w:szCs w:val="22"/>
        </w:rPr>
        <w:t xml:space="preserve"> </w:t>
      </w:r>
      <w:r>
        <w:rPr>
          <w:sz w:val="22"/>
          <w:szCs w:val="22"/>
        </w:rPr>
        <w:t>oborových</w:t>
      </w:r>
      <w:r>
        <w:rPr>
          <w:spacing w:val="19"/>
          <w:sz w:val="22"/>
          <w:szCs w:val="22"/>
        </w:rPr>
        <w:t xml:space="preserve"> </w:t>
      </w:r>
      <w:r>
        <w:rPr>
          <w:sz w:val="22"/>
          <w:szCs w:val="22"/>
        </w:rPr>
        <w:t>předpisů,</w:t>
      </w:r>
      <w:r>
        <w:rPr>
          <w:spacing w:val="20"/>
          <w:sz w:val="22"/>
          <w:szCs w:val="22"/>
        </w:rPr>
        <w:t xml:space="preserve"> </w:t>
      </w:r>
      <w:r>
        <w:rPr>
          <w:sz w:val="22"/>
          <w:szCs w:val="22"/>
        </w:rPr>
        <w:t>jejichž</w:t>
      </w:r>
      <w:r>
        <w:rPr>
          <w:spacing w:val="17"/>
          <w:sz w:val="22"/>
          <w:szCs w:val="22"/>
        </w:rPr>
        <w:t xml:space="preserve"> </w:t>
      </w:r>
      <w:r>
        <w:rPr>
          <w:sz w:val="22"/>
          <w:szCs w:val="22"/>
        </w:rPr>
        <w:t>nedodržení</w:t>
      </w:r>
      <w:r>
        <w:rPr>
          <w:spacing w:val="19"/>
          <w:sz w:val="22"/>
          <w:szCs w:val="22"/>
        </w:rPr>
        <w:t xml:space="preserve"> </w:t>
      </w:r>
      <w:r>
        <w:rPr>
          <w:sz w:val="22"/>
          <w:szCs w:val="22"/>
        </w:rPr>
        <w:t>by</w:t>
      </w:r>
      <w:r>
        <w:rPr>
          <w:spacing w:val="20"/>
          <w:sz w:val="22"/>
          <w:szCs w:val="22"/>
        </w:rPr>
        <w:t xml:space="preserve"> </w:t>
      </w:r>
      <w:r>
        <w:rPr>
          <w:sz w:val="22"/>
          <w:szCs w:val="22"/>
        </w:rPr>
        <w:t>vedlo k</w:t>
      </w:r>
      <w:r>
        <w:rPr>
          <w:spacing w:val="-2"/>
          <w:sz w:val="22"/>
          <w:szCs w:val="22"/>
        </w:rPr>
        <w:t xml:space="preserve"> </w:t>
      </w:r>
      <w:r>
        <w:rPr>
          <w:sz w:val="22"/>
          <w:szCs w:val="22"/>
        </w:rPr>
        <w:t>porušení povinností Zhotovitele dle této Smlouvy nebo k Vadám díla dle této Smlouvy, nezbytné zajistit</w:t>
      </w:r>
      <w:r>
        <w:rPr>
          <w:spacing w:val="-13"/>
          <w:sz w:val="22"/>
          <w:szCs w:val="22"/>
        </w:rPr>
        <w:t xml:space="preserve"> </w:t>
      </w:r>
      <w:r>
        <w:rPr>
          <w:sz w:val="22"/>
          <w:szCs w:val="22"/>
        </w:rPr>
        <w:t>určité</w:t>
      </w:r>
      <w:r>
        <w:rPr>
          <w:spacing w:val="-12"/>
          <w:sz w:val="22"/>
          <w:szCs w:val="22"/>
        </w:rPr>
        <w:t xml:space="preserve"> </w:t>
      </w:r>
      <w:r>
        <w:rPr>
          <w:sz w:val="22"/>
          <w:szCs w:val="22"/>
        </w:rPr>
        <w:t>dodatečné</w:t>
      </w:r>
      <w:r>
        <w:rPr>
          <w:spacing w:val="-13"/>
          <w:sz w:val="22"/>
          <w:szCs w:val="22"/>
        </w:rPr>
        <w:t xml:space="preserve"> </w:t>
      </w:r>
      <w:r>
        <w:rPr>
          <w:sz w:val="22"/>
          <w:szCs w:val="22"/>
        </w:rPr>
        <w:t>informace,</w:t>
      </w:r>
      <w:r>
        <w:rPr>
          <w:spacing w:val="-12"/>
          <w:sz w:val="22"/>
          <w:szCs w:val="22"/>
        </w:rPr>
        <w:t xml:space="preserve"> </w:t>
      </w:r>
      <w:r>
        <w:rPr>
          <w:sz w:val="22"/>
          <w:szCs w:val="22"/>
        </w:rPr>
        <w:t>podklady</w:t>
      </w:r>
      <w:r>
        <w:rPr>
          <w:spacing w:val="-13"/>
          <w:sz w:val="22"/>
          <w:szCs w:val="22"/>
        </w:rPr>
        <w:t xml:space="preserve"> </w:t>
      </w:r>
      <w:r>
        <w:rPr>
          <w:sz w:val="22"/>
          <w:szCs w:val="22"/>
        </w:rPr>
        <w:t>nebo</w:t>
      </w:r>
      <w:r>
        <w:rPr>
          <w:spacing w:val="-12"/>
          <w:sz w:val="22"/>
          <w:szCs w:val="22"/>
        </w:rPr>
        <w:t xml:space="preserve"> </w:t>
      </w:r>
      <w:r>
        <w:rPr>
          <w:sz w:val="22"/>
          <w:szCs w:val="22"/>
        </w:rPr>
        <w:t>průzkumy,</w:t>
      </w:r>
      <w:r>
        <w:rPr>
          <w:spacing w:val="-13"/>
          <w:sz w:val="22"/>
          <w:szCs w:val="22"/>
        </w:rPr>
        <w:t xml:space="preserve"> </w:t>
      </w:r>
      <w:r>
        <w:rPr>
          <w:sz w:val="22"/>
          <w:szCs w:val="22"/>
        </w:rPr>
        <w:t>v</w:t>
      </w:r>
      <w:r>
        <w:rPr>
          <w:spacing w:val="-12"/>
          <w:sz w:val="22"/>
          <w:szCs w:val="22"/>
        </w:rPr>
        <w:t xml:space="preserve"> </w:t>
      </w:r>
      <w:r>
        <w:rPr>
          <w:sz w:val="22"/>
          <w:szCs w:val="22"/>
        </w:rPr>
        <w:t>důsledku</w:t>
      </w:r>
      <w:r>
        <w:rPr>
          <w:spacing w:val="-12"/>
          <w:sz w:val="22"/>
          <w:szCs w:val="22"/>
        </w:rPr>
        <w:t xml:space="preserve"> </w:t>
      </w:r>
      <w:r>
        <w:rPr>
          <w:sz w:val="22"/>
          <w:szCs w:val="22"/>
        </w:rPr>
        <w:t>čehož</w:t>
      </w:r>
      <w:r>
        <w:rPr>
          <w:spacing w:val="-13"/>
          <w:sz w:val="22"/>
          <w:szCs w:val="22"/>
        </w:rPr>
        <w:t xml:space="preserve"> </w:t>
      </w:r>
      <w:r>
        <w:rPr>
          <w:sz w:val="22"/>
          <w:szCs w:val="22"/>
        </w:rPr>
        <w:t>objektivně</w:t>
      </w:r>
      <w:r>
        <w:rPr>
          <w:spacing w:val="-12"/>
          <w:sz w:val="22"/>
          <w:szCs w:val="22"/>
        </w:rPr>
        <w:t xml:space="preserve"> </w:t>
      </w:r>
      <w:r>
        <w:rPr>
          <w:sz w:val="22"/>
          <w:szCs w:val="22"/>
        </w:rPr>
        <w:t>není</w:t>
      </w:r>
      <w:r>
        <w:rPr>
          <w:spacing w:val="-13"/>
          <w:sz w:val="22"/>
          <w:szCs w:val="22"/>
        </w:rPr>
        <w:t xml:space="preserve"> </w:t>
      </w:r>
      <w:r>
        <w:rPr>
          <w:sz w:val="22"/>
          <w:szCs w:val="22"/>
        </w:rPr>
        <w:t>možno dodržet</w:t>
      </w:r>
      <w:r>
        <w:rPr>
          <w:spacing w:val="-10"/>
          <w:sz w:val="22"/>
          <w:szCs w:val="22"/>
        </w:rPr>
        <w:t xml:space="preserve"> </w:t>
      </w:r>
      <w:r>
        <w:rPr>
          <w:sz w:val="22"/>
          <w:szCs w:val="22"/>
        </w:rPr>
        <w:t>termín</w:t>
      </w:r>
      <w:r>
        <w:rPr>
          <w:spacing w:val="-11"/>
          <w:sz w:val="22"/>
          <w:szCs w:val="22"/>
        </w:rPr>
        <w:t xml:space="preserve"> </w:t>
      </w:r>
      <w:r>
        <w:rPr>
          <w:sz w:val="22"/>
          <w:szCs w:val="22"/>
        </w:rPr>
        <w:t>pro</w:t>
      </w:r>
      <w:r>
        <w:rPr>
          <w:spacing w:val="-11"/>
          <w:sz w:val="22"/>
          <w:szCs w:val="22"/>
        </w:rPr>
        <w:t xml:space="preserve"> </w:t>
      </w:r>
      <w:r>
        <w:rPr>
          <w:sz w:val="22"/>
          <w:szCs w:val="22"/>
        </w:rPr>
        <w:t>splnění</w:t>
      </w:r>
      <w:r>
        <w:rPr>
          <w:spacing w:val="-12"/>
          <w:sz w:val="22"/>
          <w:szCs w:val="22"/>
        </w:rPr>
        <w:t xml:space="preserve"> </w:t>
      </w:r>
      <w:r>
        <w:rPr>
          <w:sz w:val="22"/>
          <w:szCs w:val="22"/>
        </w:rPr>
        <w:t>Dílčí</w:t>
      </w:r>
      <w:r>
        <w:rPr>
          <w:spacing w:val="-11"/>
          <w:sz w:val="22"/>
          <w:szCs w:val="22"/>
        </w:rPr>
        <w:t xml:space="preserve"> </w:t>
      </w:r>
      <w:r>
        <w:rPr>
          <w:sz w:val="22"/>
          <w:szCs w:val="22"/>
        </w:rPr>
        <w:t>části</w:t>
      </w:r>
      <w:r>
        <w:rPr>
          <w:spacing w:val="-11"/>
          <w:sz w:val="22"/>
          <w:szCs w:val="22"/>
        </w:rPr>
        <w:t xml:space="preserve"> </w:t>
      </w:r>
      <w:r>
        <w:rPr>
          <w:sz w:val="22"/>
          <w:szCs w:val="22"/>
        </w:rPr>
        <w:t>sjednaný</w:t>
      </w:r>
      <w:r>
        <w:rPr>
          <w:spacing w:val="-11"/>
          <w:sz w:val="22"/>
          <w:szCs w:val="22"/>
        </w:rPr>
        <w:t xml:space="preserve"> </w:t>
      </w:r>
      <w:r>
        <w:rPr>
          <w:sz w:val="22"/>
          <w:szCs w:val="22"/>
        </w:rPr>
        <w:t>v</w:t>
      </w:r>
      <w:r>
        <w:rPr>
          <w:spacing w:val="-11"/>
          <w:sz w:val="22"/>
          <w:szCs w:val="22"/>
        </w:rPr>
        <w:t xml:space="preserve"> </w:t>
      </w:r>
      <w:r>
        <w:rPr>
          <w:sz w:val="22"/>
          <w:szCs w:val="22"/>
        </w:rPr>
        <w:t>této</w:t>
      </w:r>
      <w:r>
        <w:rPr>
          <w:spacing w:val="-9"/>
          <w:sz w:val="22"/>
          <w:szCs w:val="22"/>
        </w:rPr>
        <w:t xml:space="preserve"> </w:t>
      </w:r>
      <w:r>
        <w:rPr>
          <w:sz w:val="22"/>
          <w:szCs w:val="22"/>
        </w:rPr>
        <w:t>Smlouvě,</w:t>
      </w:r>
      <w:r>
        <w:rPr>
          <w:spacing w:val="-11"/>
          <w:sz w:val="22"/>
          <w:szCs w:val="22"/>
        </w:rPr>
        <w:t xml:space="preserve"> </w:t>
      </w:r>
      <w:r>
        <w:rPr>
          <w:sz w:val="22"/>
          <w:szCs w:val="22"/>
        </w:rPr>
        <w:t>prodlouží</w:t>
      </w:r>
      <w:r>
        <w:rPr>
          <w:spacing w:val="-12"/>
          <w:sz w:val="22"/>
          <w:szCs w:val="22"/>
        </w:rPr>
        <w:t xml:space="preserve"> </w:t>
      </w:r>
      <w:r>
        <w:rPr>
          <w:sz w:val="22"/>
          <w:szCs w:val="22"/>
        </w:rPr>
        <w:t>se</w:t>
      </w:r>
      <w:r>
        <w:rPr>
          <w:spacing w:val="-11"/>
          <w:sz w:val="22"/>
          <w:szCs w:val="22"/>
        </w:rPr>
        <w:t xml:space="preserve"> </w:t>
      </w:r>
      <w:r>
        <w:rPr>
          <w:sz w:val="22"/>
          <w:szCs w:val="22"/>
        </w:rPr>
        <w:t>termín</w:t>
      </w:r>
      <w:r>
        <w:rPr>
          <w:spacing w:val="-11"/>
          <w:sz w:val="22"/>
          <w:szCs w:val="22"/>
        </w:rPr>
        <w:t xml:space="preserve"> </w:t>
      </w:r>
      <w:r>
        <w:rPr>
          <w:sz w:val="22"/>
          <w:szCs w:val="22"/>
        </w:rPr>
        <w:t>pro</w:t>
      </w:r>
      <w:r>
        <w:rPr>
          <w:spacing w:val="-9"/>
          <w:sz w:val="22"/>
          <w:szCs w:val="22"/>
        </w:rPr>
        <w:t xml:space="preserve"> </w:t>
      </w:r>
      <w:r>
        <w:rPr>
          <w:sz w:val="22"/>
          <w:szCs w:val="22"/>
        </w:rPr>
        <w:t>splnění</w:t>
      </w:r>
      <w:r>
        <w:rPr>
          <w:spacing w:val="-12"/>
          <w:sz w:val="22"/>
          <w:szCs w:val="22"/>
        </w:rPr>
        <w:t xml:space="preserve"> </w:t>
      </w:r>
      <w:r>
        <w:rPr>
          <w:sz w:val="22"/>
          <w:szCs w:val="22"/>
        </w:rPr>
        <w:t>dotčené části</w:t>
      </w:r>
      <w:r>
        <w:rPr>
          <w:spacing w:val="-8"/>
          <w:sz w:val="22"/>
          <w:szCs w:val="22"/>
        </w:rPr>
        <w:t xml:space="preserve"> </w:t>
      </w:r>
      <w:r>
        <w:rPr>
          <w:sz w:val="22"/>
          <w:szCs w:val="22"/>
        </w:rPr>
        <w:t>Díla</w:t>
      </w:r>
      <w:r>
        <w:rPr>
          <w:spacing w:val="-10"/>
          <w:sz w:val="22"/>
          <w:szCs w:val="22"/>
        </w:rPr>
        <w:t xml:space="preserve"> </w:t>
      </w:r>
      <w:r>
        <w:rPr>
          <w:sz w:val="22"/>
          <w:szCs w:val="22"/>
        </w:rPr>
        <w:t>o</w:t>
      </w:r>
      <w:r>
        <w:rPr>
          <w:spacing w:val="-8"/>
          <w:sz w:val="22"/>
          <w:szCs w:val="22"/>
        </w:rPr>
        <w:t xml:space="preserve"> </w:t>
      </w:r>
      <w:r>
        <w:rPr>
          <w:sz w:val="22"/>
          <w:szCs w:val="22"/>
        </w:rPr>
        <w:t>dobu,</w:t>
      </w:r>
      <w:r>
        <w:rPr>
          <w:spacing w:val="-9"/>
          <w:sz w:val="22"/>
          <w:szCs w:val="22"/>
        </w:rPr>
        <w:t xml:space="preserve"> </w:t>
      </w:r>
      <w:r>
        <w:rPr>
          <w:sz w:val="22"/>
          <w:szCs w:val="22"/>
        </w:rPr>
        <w:t>o</w:t>
      </w:r>
      <w:r>
        <w:rPr>
          <w:spacing w:val="-6"/>
          <w:sz w:val="22"/>
          <w:szCs w:val="22"/>
        </w:rPr>
        <w:t xml:space="preserve"> </w:t>
      </w:r>
      <w:r>
        <w:rPr>
          <w:sz w:val="22"/>
          <w:szCs w:val="22"/>
        </w:rPr>
        <w:t>kterou</w:t>
      </w:r>
      <w:r>
        <w:rPr>
          <w:spacing w:val="-10"/>
          <w:sz w:val="22"/>
          <w:szCs w:val="22"/>
        </w:rPr>
        <w:t xml:space="preserve"> </w:t>
      </w:r>
      <w:r>
        <w:rPr>
          <w:sz w:val="22"/>
          <w:szCs w:val="22"/>
        </w:rPr>
        <w:t>zajištění</w:t>
      </w:r>
      <w:r>
        <w:rPr>
          <w:spacing w:val="-8"/>
          <w:sz w:val="22"/>
          <w:szCs w:val="22"/>
        </w:rPr>
        <w:t xml:space="preserve"> </w:t>
      </w:r>
      <w:r>
        <w:rPr>
          <w:sz w:val="22"/>
          <w:szCs w:val="22"/>
        </w:rPr>
        <w:t>dodatečné</w:t>
      </w:r>
      <w:r>
        <w:rPr>
          <w:spacing w:val="-7"/>
          <w:sz w:val="22"/>
          <w:szCs w:val="22"/>
        </w:rPr>
        <w:t xml:space="preserve"> </w:t>
      </w:r>
      <w:r>
        <w:rPr>
          <w:sz w:val="22"/>
          <w:szCs w:val="22"/>
        </w:rPr>
        <w:t>informace,</w:t>
      </w:r>
      <w:r>
        <w:rPr>
          <w:spacing w:val="-7"/>
          <w:sz w:val="22"/>
          <w:szCs w:val="22"/>
        </w:rPr>
        <w:t xml:space="preserve"> </w:t>
      </w:r>
      <w:r>
        <w:rPr>
          <w:sz w:val="22"/>
          <w:szCs w:val="22"/>
        </w:rPr>
        <w:t>podkladu</w:t>
      </w:r>
      <w:r>
        <w:rPr>
          <w:spacing w:val="-8"/>
          <w:sz w:val="22"/>
          <w:szCs w:val="22"/>
        </w:rPr>
        <w:t xml:space="preserve"> </w:t>
      </w:r>
      <w:r>
        <w:rPr>
          <w:sz w:val="22"/>
          <w:szCs w:val="22"/>
        </w:rPr>
        <w:t>nebo</w:t>
      </w:r>
      <w:r>
        <w:rPr>
          <w:spacing w:val="-6"/>
          <w:sz w:val="22"/>
          <w:szCs w:val="22"/>
        </w:rPr>
        <w:t xml:space="preserve"> </w:t>
      </w:r>
      <w:r>
        <w:rPr>
          <w:sz w:val="22"/>
          <w:szCs w:val="22"/>
        </w:rPr>
        <w:t>průzkumu</w:t>
      </w:r>
      <w:r>
        <w:rPr>
          <w:spacing w:val="-8"/>
          <w:sz w:val="22"/>
          <w:szCs w:val="22"/>
        </w:rPr>
        <w:t xml:space="preserve"> </w:t>
      </w:r>
      <w:r>
        <w:rPr>
          <w:sz w:val="22"/>
          <w:szCs w:val="22"/>
        </w:rPr>
        <w:t>a</w:t>
      </w:r>
      <w:r>
        <w:rPr>
          <w:spacing w:val="-7"/>
          <w:sz w:val="22"/>
          <w:szCs w:val="22"/>
        </w:rPr>
        <w:t xml:space="preserve"> </w:t>
      </w:r>
      <w:r>
        <w:rPr>
          <w:sz w:val="22"/>
          <w:szCs w:val="22"/>
        </w:rPr>
        <w:t>provedení</w:t>
      </w:r>
      <w:r>
        <w:rPr>
          <w:spacing w:val="-8"/>
          <w:sz w:val="22"/>
          <w:szCs w:val="22"/>
        </w:rPr>
        <w:t xml:space="preserve"> </w:t>
      </w:r>
      <w:r>
        <w:rPr>
          <w:sz w:val="22"/>
          <w:szCs w:val="22"/>
        </w:rPr>
        <w:t>z</w:t>
      </w:r>
      <w:r>
        <w:rPr>
          <w:spacing w:val="-8"/>
          <w:sz w:val="22"/>
          <w:szCs w:val="22"/>
        </w:rPr>
        <w:t xml:space="preserve"> </w:t>
      </w:r>
      <w:r>
        <w:rPr>
          <w:sz w:val="22"/>
          <w:szCs w:val="22"/>
        </w:rPr>
        <w:t>nich vyplývajících dodatečných projekčních prací objektivně vede ke zpoždění ve zhotovení dotčené části Díla, nejdéle však o dobu nezbytnou pro zajištění takových nezbytných informací, podkladů nebo průzkumů a provedení z nich vyplývajících dodatečných projekčních prací.</w:t>
      </w:r>
    </w:p>
    <w:p w14:paraId="0BEA8B6E" w14:textId="77777777" w:rsidR="00985CBB" w:rsidRDefault="00985CBB">
      <w:pPr>
        <w:pStyle w:val="Odstavecseseznamem"/>
        <w:numPr>
          <w:ilvl w:val="2"/>
          <w:numId w:val="22"/>
        </w:numPr>
        <w:tabs>
          <w:tab w:val="left" w:pos="991"/>
        </w:tabs>
        <w:kinsoku w:val="0"/>
        <w:overflowPunct w:val="0"/>
        <w:spacing w:before="38" w:line="259" w:lineRule="auto"/>
        <w:ind w:right="139"/>
        <w:rPr>
          <w:sz w:val="22"/>
          <w:szCs w:val="22"/>
        </w:rPr>
      </w:pPr>
      <w:r>
        <w:rPr>
          <w:sz w:val="22"/>
          <w:szCs w:val="22"/>
        </w:rPr>
        <w:t>Jestliže na základě dodatečně zajištěných informací, podkladů nebo průzkumů vyjdou najevo skutečnosti, které Zhotoviteli dříve nebyly a ani s přihlédnutím ke všem okolnostem a při vynaložení veškeré odborné péče nemohly být známy, a které vyžadují provedení dodatečných prací ze strany Zhotovitele, prodlouží</w:t>
      </w:r>
      <w:r>
        <w:rPr>
          <w:spacing w:val="-1"/>
          <w:sz w:val="22"/>
          <w:szCs w:val="22"/>
        </w:rPr>
        <w:t xml:space="preserve"> </w:t>
      </w:r>
      <w:r>
        <w:rPr>
          <w:sz w:val="22"/>
          <w:szCs w:val="22"/>
        </w:rPr>
        <w:t>se</w:t>
      </w:r>
      <w:r>
        <w:rPr>
          <w:spacing w:val="-2"/>
          <w:sz w:val="22"/>
          <w:szCs w:val="22"/>
        </w:rPr>
        <w:t xml:space="preserve"> </w:t>
      </w:r>
      <w:r>
        <w:rPr>
          <w:sz w:val="22"/>
          <w:szCs w:val="22"/>
        </w:rPr>
        <w:t>termín</w:t>
      </w:r>
      <w:r>
        <w:rPr>
          <w:spacing w:val="-1"/>
          <w:sz w:val="22"/>
          <w:szCs w:val="22"/>
        </w:rPr>
        <w:t xml:space="preserve"> </w:t>
      </w:r>
      <w:r>
        <w:rPr>
          <w:sz w:val="22"/>
          <w:szCs w:val="22"/>
        </w:rPr>
        <w:t>pro</w:t>
      </w:r>
      <w:r>
        <w:rPr>
          <w:spacing w:val="-1"/>
          <w:sz w:val="22"/>
          <w:szCs w:val="22"/>
        </w:rPr>
        <w:t xml:space="preserve"> </w:t>
      </w:r>
      <w:r>
        <w:rPr>
          <w:sz w:val="22"/>
          <w:szCs w:val="22"/>
        </w:rPr>
        <w:t>splnění</w:t>
      </w:r>
      <w:r>
        <w:rPr>
          <w:spacing w:val="-1"/>
          <w:sz w:val="22"/>
          <w:szCs w:val="22"/>
        </w:rPr>
        <w:t xml:space="preserve"> </w:t>
      </w:r>
      <w:r>
        <w:rPr>
          <w:sz w:val="22"/>
          <w:szCs w:val="22"/>
        </w:rPr>
        <w:t>dotčené</w:t>
      </w:r>
      <w:r>
        <w:rPr>
          <w:spacing w:val="-2"/>
          <w:sz w:val="22"/>
          <w:szCs w:val="22"/>
        </w:rPr>
        <w:t xml:space="preserve"> </w:t>
      </w:r>
      <w:r>
        <w:rPr>
          <w:sz w:val="22"/>
          <w:szCs w:val="22"/>
        </w:rPr>
        <w:t>části</w:t>
      </w:r>
      <w:r>
        <w:rPr>
          <w:spacing w:val="-1"/>
          <w:sz w:val="22"/>
          <w:szCs w:val="22"/>
        </w:rPr>
        <w:t xml:space="preserve"> </w:t>
      </w:r>
      <w:r>
        <w:rPr>
          <w:sz w:val="22"/>
          <w:szCs w:val="22"/>
        </w:rPr>
        <w:t>Díla</w:t>
      </w:r>
      <w:r>
        <w:rPr>
          <w:spacing w:val="-5"/>
          <w:sz w:val="22"/>
          <w:szCs w:val="22"/>
        </w:rPr>
        <w:t xml:space="preserve"> </w:t>
      </w:r>
      <w:r>
        <w:rPr>
          <w:sz w:val="22"/>
          <w:szCs w:val="22"/>
        </w:rPr>
        <w:t>o dobu,</w:t>
      </w:r>
      <w:r>
        <w:rPr>
          <w:spacing w:val="-3"/>
          <w:sz w:val="22"/>
          <w:szCs w:val="22"/>
        </w:rPr>
        <w:t xml:space="preserve"> </w:t>
      </w:r>
      <w:r>
        <w:rPr>
          <w:sz w:val="22"/>
          <w:szCs w:val="22"/>
        </w:rPr>
        <w:t>o kterou</w:t>
      </w:r>
      <w:r>
        <w:rPr>
          <w:spacing w:val="-3"/>
          <w:sz w:val="22"/>
          <w:szCs w:val="22"/>
        </w:rPr>
        <w:t xml:space="preserve"> </w:t>
      </w:r>
      <w:r>
        <w:rPr>
          <w:sz w:val="22"/>
          <w:szCs w:val="22"/>
        </w:rPr>
        <w:t>tyto dodatečné práce objektivně vedou ke zpoždění ve zhotovení dotčené části Díla, nejdéle však o dobu nezbytnou pro provedení takových dodatečných prací.</w:t>
      </w:r>
    </w:p>
    <w:p w14:paraId="3FF3A466" w14:textId="77777777" w:rsidR="00985CBB" w:rsidRDefault="00985CBB">
      <w:pPr>
        <w:pStyle w:val="Nadpis3"/>
        <w:numPr>
          <w:ilvl w:val="1"/>
          <w:numId w:val="22"/>
        </w:numPr>
        <w:tabs>
          <w:tab w:val="left" w:pos="989"/>
        </w:tabs>
        <w:kinsoku w:val="0"/>
        <w:overflowPunct w:val="0"/>
        <w:spacing w:before="118"/>
        <w:ind w:left="989" w:hanging="570"/>
        <w:rPr>
          <w:spacing w:val="-4"/>
        </w:rPr>
      </w:pPr>
      <w:bookmarkStart w:id="42" w:name="_bookmark42"/>
      <w:bookmarkEnd w:id="42"/>
      <w:r>
        <w:t>Zajištění</w:t>
      </w:r>
      <w:r>
        <w:rPr>
          <w:spacing w:val="-13"/>
        </w:rPr>
        <w:t xml:space="preserve"> </w:t>
      </w:r>
      <w:r>
        <w:t>odborné</w:t>
      </w:r>
      <w:r>
        <w:rPr>
          <w:spacing w:val="-9"/>
        </w:rPr>
        <w:t xml:space="preserve"> </w:t>
      </w:r>
      <w:r>
        <w:rPr>
          <w:spacing w:val="-4"/>
        </w:rPr>
        <w:t>praxe</w:t>
      </w:r>
    </w:p>
    <w:p w14:paraId="00F6A1B1" w14:textId="77777777" w:rsidR="00985CBB" w:rsidRDefault="00985CBB">
      <w:pPr>
        <w:pStyle w:val="Odstavecseseznamem"/>
        <w:numPr>
          <w:ilvl w:val="2"/>
          <w:numId w:val="22"/>
        </w:numPr>
        <w:tabs>
          <w:tab w:val="left" w:pos="991"/>
        </w:tabs>
        <w:kinsoku w:val="0"/>
        <w:overflowPunct w:val="0"/>
        <w:spacing w:before="62" w:line="256" w:lineRule="auto"/>
        <w:ind w:right="137"/>
        <w:rPr>
          <w:sz w:val="22"/>
          <w:szCs w:val="22"/>
        </w:rPr>
      </w:pPr>
      <w:r>
        <w:rPr>
          <w:sz w:val="22"/>
          <w:szCs w:val="22"/>
        </w:rPr>
        <w:t>Zhotovitel</w:t>
      </w:r>
      <w:r>
        <w:rPr>
          <w:spacing w:val="-9"/>
          <w:sz w:val="22"/>
          <w:szCs w:val="22"/>
        </w:rPr>
        <w:t xml:space="preserve"> </w:t>
      </w:r>
      <w:r>
        <w:rPr>
          <w:sz w:val="22"/>
          <w:szCs w:val="22"/>
        </w:rPr>
        <w:t>je</w:t>
      </w:r>
      <w:r>
        <w:rPr>
          <w:spacing w:val="-8"/>
          <w:sz w:val="22"/>
          <w:szCs w:val="22"/>
        </w:rPr>
        <w:t xml:space="preserve"> </w:t>
      </w:r>
      <w:r>
        <w:rPr>
          <w:sz w:val="22"/>
          <w:szCs w:val="22"/>
        </w:rPr>
        <w:t>povinen</w:t>
      </w:r>
      <w:r>
        <w:rPr>
          <w:spacing w:val="-9"/>
          <w:sz w:val="22"/>
          <w:szCs w:val="22"/>
        </w:rPr>
        <w:t xml:space="preserve"> </w:t>
      </w:r>
      <w:r>
        <w:rPr>
          <w:sz w:val="22"/>
          <w:szCs w:val="22"/>
        </w:rPr>
        <w:t>při</w:t>
      </w:r>
      <w:r>
        <w:rPr>
          <w:spacing w:val="-7"/>
          <w:sz w:val="22"/>
          <w:szCs w:val="22"/>
        </w:rPr>
        <w:t xml:space="preserve"> </w:t>
      </w:r>
      <w:r>
        <w:rPr>
          <w:sz w:val="22"/>
          <w:szCs w:val="22"/>
        </w:rPr>
        <w:t>provádění</w:t>
      </w:r>
      <w:r>
        <w:rPr>
          <w:spacing w:val="-6"/>
          <w:sz w:val="22"/>
          <w:szCs w:val="22"/>
        </w:rPr>
        <w:t xml:space="preserve"> </w:t>
      </w:r>
      <w:r>
        <w:rPr>
          <w:sz w:val="22"/>
          <w:szCs w:val="22"/>
        </w:rPr>
        <w:t>Díla</w:t>
      </w:r>
      <w:r>
        <w:rPr>
          <w:spacing w:val="-8"/>
          <w:sz w:val="22"/>
          <w:szCs w:val="22"/>
        </w:rPr>
        <w:t xml:space="preserve"> </w:t>
      </w:r>
      <w:r>
        <w:rPr>
          <w:sz w:val="22"/>
          <w:szCs w:val="22"/>
        </w:rPr>
        <w:t>zajistit</w:t>
      </w:r>
      <w:r>
        <w:rPr>
          <w:spacing w:val="-8"/>
          <w:sz w:val="22"/>
          <w:szCs w:val="22"/>
        </w:rPr>
        <w:t xml:space="preserve"> </w:t>
      </w:r>
      <w:r>
        <w:rPr>
          <w:sz w:val="22"/>
          <w:szCs w:val="22"/>
        </w:rPr>
        <w:t>odbornou</w:t>
      </w:r>
      <w:r>
        <w:rPr>
          <w:spacing w:val="-7"/>
          <w:sz w:val="22"/>
          <w:szCs w:val="22"/>
        </w:rPr>
        <w:t xml:space="preserve"> </w:t>
      </w:r>
      <w:r>
        <w:rPr>
          <w:sz w:val="22"/>
          <w:szCs w:val="22"/>
        </w:rPr>
        <w:t>praxi</w:t>
      </w:r>
      <w:r>
        <w:rPr>
          <w:spacing w:val="-9"/>
          <w:sz w:val="22"/>
          <w:szCs w:val="22"/>
        </w:rPr>
        <w:t xml:space="preserve"> </w:t>
      </w:r>
      <w:r>
        <w:rPr>
          <w:sz w:val="22"/>
          <w:szCs w:val="22"/>
        </w:rPr>
        <w:t>alespoň</w:t>
      </w:r>
      <w:r>
        <w:rPr>
          <w:spacing w:val="-7"/>
          <w:sz w:val="22"/>
          <w:szCs w:val="22"/>
        </w:rPr>
        <w:t xml:space="preserve"> </w:t>
      </w:r>
      <w:r>
        <w:rPr>
          <w:sz w:val="22"/>
          <w:szCs w:val="22"/>
        </w:rPr>
        <w:t>jednoho</w:t>
      </w:r>
      <w:r>
        <w:rPr>
          <w:spacing w:val="-5"/>
          <w:sz w:val="22"/>
          <w:szCs w:val="22"/>
        </w:rPr>
        <w:t xml:space="preserve"> </w:t>
      </w:r>
      <w:r>
        <w:rPr>
          <w:sz w:val="22"/>
          <w:szCs w:val="22"/>
        </w:rPr>
        <w:t>studenta</w:t>
      </w:r>
      <w:r>
        <w:rPr>
          <w:spacing w:val="-6"/>
          <w:sz w:val="22"/>
          <w:szCs w:val="22"/>
        </w:rPr>
        <w:t xml:space="preserve"> </w:t>
      </w:r>
      <w:r>
        <w:rPr>
          <w:sz w:val="22"/>
          <w:szCs w:val="22"/>
        </w:rPr>
        <w:t>vysoké</w:t>
      </w:r>
      <w:r>
        <w:rPr>
          <w:spacing w:val="-8"/>
          <w:sz w:val="22"/>
          <w:szCs w:val="22"/>
        </w:rPr>
        <w:t xml:space="preserve"> </w:t>
      </w:r>
      <w:r>
        <w:rPr>
          <w:sz w:val="22"/>
          <w:szCs w:val="22"/>
        </w:rPr>
        <w:t>školy odpovídajícího technického zaměření.</w:t>
      </w:r>
    </w:p>
    <w:p w14:paraId="10A5C577" w14:textId="77777777" w:rsidR="00985CBB" w:rsidRDefault="00985CBB">
      <w:pPr>
        <w:pStyle w:val="Odstavecseseznamem"/>
        <w:numPr>
          <w:ilvl w:val="2"/>
          <w:numId w:val="22"/>
        </w:numPr>
        <w:tabs>
          <w:tab w:val="left" w:pos="991"/>
        </w:tabs>
        <w:kinsoku w:val="0"/>
        <w:overflowPunct w:val="0"/>
        <w:spacing w:before="45" w:line="256" w:lineRule="auto"/>
        <w:ind w:right="141"/>
        <w:rPr>
          <w:sz w:val="22"/>
          <w:szCs w:val="22"/>
        </w:rPr>
      </w:pPr>
      <w:r>
        <w:rPr>
          <w:sz w:val="22"/>
          <w:szCs w:val="22"/>
        </w:rPr>
        <w:t>Zhotovitel</w:t>
      </w:r>
      <w:r>
        <w:rPr>
          <w:spacing w:val="-13"/>
          <w:sz w:val="22"/>
          <w:szCs w:val="22"/>
        </w:rPr>
        <w:t xml:space="preserve"> </w:t>
      </w:r>
      <w:r>
        <w:rPr>
          <w:sz w:val="22"/>
          <w:szCs w:val="22"/>
        </w:rPr>
        <w:t>je</w:t>
      </w:r>
      <w:r>
        <w:rPr>
          <w:spacing w:val="-12"/>
          <w:sz w:val="22"/>
          <w:szCs w:val="22"/>
        </w:rPr>
        <w:t xml:space="preserve"> </w:t>
      </w:r>
      <w:r>
        <w:rPr>
          <w:sz w:val="22"/>
          <w:szCs w:val="22"/>
        </w:rPr>
        <w:t>na</w:t>
      </w:r>
      <w:r>
        <w:rPr>
          <w:spacing w:val="-13"/>
          <w:sz w:val="22"/>
          <w:szCs w:val="22"/>
        </w:rPr>
        <w:t xml:space="preserve"> </w:t>
      </w:r>
      <w:r>
        <w:rPr>
          <w:sz w:val="22"/>
          <w:szCs w:val="22"/>
        </w:rPr>
        <w:t>žádost</w:t>
      </w:r>
      <w:r>
        <w:rPr>
          <w:spacing w:val="-12"/>
          <w:sz w:val="22"/>
          <w:szCs w:val="22"/>
        </w:rPr>
        <w:t xml:space="preserve"> </w:t>
      </w:r>
      <w:r>
        <w:rPr>
          <w:sz w:val="22"/>
          <w:szCs w:val="22"/>
        </w:rPr>
        <w:t>Objednatele</w:t>
      </w:r>
      <w:r>
        <w:rPr>
          <w:spacing w:val="-13"/>
          <w:sz w:val="22"/>
          <w:szCs w:val="22"/>
        </w:rPr>
        <w:t xml:space="preserve"> </w:t>
      </w:r>
      <w:r>
        <w:rPr>
          <w:sz w:val="22"/>
          <w:szCs w:val="22"/>
        </w:rPr>
        <w:t>rovněž</w:t>
      </w:r>
      <w:r>
        <w:rPr>
          <w:spacing w:val="-12"/>
          <w:sz w:val="22"/>
          <w:szCs w:val="22"/>
        </w:rPr>
        <w:t xml:space="preserve"> </w:t>
      </w:r>
      <w:r>
        <w:rPr>
          <w:sz w:val="22"/>
          <w:szCs w:val="22"/>
        </w:rPr>
        <w:t>povinen</w:t>
      </w:r>
      <w:r>
        <w:rPr>
          <w:spacing w:val="-13"/>
          <w:sz w:val="22"/>
          <w:szCs w:val="22"/>
        </w:rPr>
        <w:t xml:space="preserve"> </w:t>
      </w:r>
      <w:r>
        <w:rPr>
          <w:sz w:val="22"/>
          <w:szCs w:val="22"/>
        </w:rPr>
        <w:t>doložit</w:t>
      </w:r>
      <w:r>
        <w:rPr>
          <w:spacing w:val="-12"/>
          <w:sz w:val="22"/>
          <w:szCs w:val="22"/>
        </w:rPr>
        <w:t xml:space="preserve"> </w:t>
      </w:r>
      <w:r>
        <w:rPr>
          <w:sz w:val="22"/>
          <w:szCs w:val="22"/>
        </w:rPr>
        <w:t>rozsah</w:t>
      </w:r>
      <w:r>
        <w:rPr>
          <w:spacing w:val="-12"/>
          <w:sz w:val="22"/>
          <w:szCs w:val="22"/>
        </w:rPr>
        <w:t xml:space="preserve"> </w:t>
      </w:r>
      <w:r>
        <w:rPr>
          <w:sz w:val="22"/>
          <w:szCs w:val="22"/>
        </w:rPr>
        <w:t>činností</w:t>
      </w:r>
      <w:r>
        <w:rPr>
          <w:spacing w:val="-13"/>
          <w:sz w:val="22"/>
          <w:szCs w:val="22"/>
        </w:rPr>
        <w:t xml:space="preserve"> </w:t>
      </w:r>
      <w:r>
        <w:rPr>
          <w:sz w:val="22"/>
          <w:szCs w:val="22"/>
        </w:rPr>
        <w:t>prováděných</w:t>
      </w:r>
      <w:r>
        <w:rPr>
          <w:spacing w:val="-12"/>
          <w:sz w:val="22"/>
          <w:szCs w:val="22"/>
        </w:rPr>
        <w:t xml:space="preserve"> </w:t>
      </w:r>
      <w:r>
        <w:rPr>
          <w:sz w:val="22"/>
          <w:szCs w:val="22"/>
        </w:rPr>
        <w:t>studentem</w:t>
      </w:r>
      <w:r>
        <w:rPr>
          <w:spacing w:val="-13"/>
          <w:sz w:val="22"/>
          <w:szCs w:val="22"/>
        </w:rPr>
        <w:t xml:space="preserve"> </w:t>
      </w:r>
      <w:r>
        <w:rPr>
          <w:sz w:val="22"/>
          <w:szCs w:val="22"/>
        </w:rPr>
        <w:t>dle tohoto článku.</w:t>
      </w:r>
    </w:p>
    <w:p w14:paraId="4295289E" w14:textId="77777777" w:rsidR="00985CBB" w:rsidRDefault="00985CBB">
      <w:pPr>
        <w:pStyle w:val="Odstavecseseznamem"/>
        <w:numPr>
          <w:ilvl w:val="2"/>
          <w:numId w:val="22"/>
        </w:numPr>
        <w:tabs>
          <w:tab w:val="left" w:pos="991"/>
        </w:tabs>
        <w:kinsoku w:val="0"/>
        <w:overflowPunct w:val="0"/>
        <w:spacing w:before="45" w:line="256" w:lineRule="auto"/>
        <w:ind w:right="141"/>
        <w:rPr>
          <w:sz w:val="22"/>
          <w:szCs w:val="22"/>
        </w:rPr>
        <w:sectPr w:rsidR="00985CBB">
          <w:pgSz w:w="11910" w:h="16840"/>
          <w:pgMar w:top="1360" w:right="1275" w:bottom="280" w:left="425" w:header="708" w:footer="708" w:gutter="0"/>
          <w:cols w:space="708"/>
          <w:noEndnote/>
        </w:sectPr>
      </w:pPr>
    </w:p>
    <w:p w14:paraId="6F441830" w14:textId="77777777" w:rsidR="00985CBB" w:rsidRDefault="00985CBB">
      <w:pPr>
        <w:pStyle w:val="Nadpis3"/>
        <w:numPr>
          <w:ilvl w:val="1"/>
          <w:numId w:val="22"/>
        </w:numPr>
        <w:tabs>
          <w:tab w:val="left" w:pos="989"/>
        </w:tabs>
        <w:kinsoku w:val="0"/>
        <w:overflowPunct w:val="0"/>
        <w:ind w:left="989" w:hanging="570"/>
        <w:rPr>
          <w:spacing w:val="-2"/>
        </w:rPr>
      </w:pPr>
      <w:r>
        <w:lastRenderedPageBreak/>
        <w:t>Obecné</w:t>
      </w:r>
      <w:r>
        <w:rPr>
          <w:spacing w:val="-9"/>
        </w:rPr>
        <w:t xml:space="preserve"> </w:t>
      </w:r>
      <w:r>
        <w:t>povinnosti</w:t>
      </w:r>
      <w:r>
        <w:rPr>
          <w:spacing w:val="-8"/>
        </w:rPr>
        <w:t xml:space="preserve"> </w:t>
      </w:r>
      <w:r>
        <w:rPr>
          <w:spacing w:val="-2"/>
        </w:rPr>
        <w:t>Zhotovitele</w:t>
      </w:r>
    </w:p>
    <w:p w14:paraId="2260E96B" w14:textId="77777777" w:rsidR="00985CBB" w:rsidRDefault="00985CBB">
      <w:pPr>
        <w:pStyle w:val="Odstavecseseznamem"/>
        <w:numPr>
          <w:ilvl w:val="2"/>
          <w:numId w:val="22"/>
        </w:numPr>
        <w:tabs>
          <w:tab w:val="left" w:pos="991"/>
        </w:tabs>
        <w:kinsoku w:val="0"/>
        <w:overflowPunct w:val="0"/>
        <w:spacing w:before="63" w:line="259" w:lineRule="auto"/>
        <w:ind w:right="137"/>
        <w:rPr>
          <w:sz w:val="22"/>
          <w:szCs w:val="22"/>
        </w:rPr>
      </w:pPr>
      <w:bookmarkStart w:id="43" w:name="_bookmark43"/>
      <w:bookmarkEnd w:id="43"/>
      <w:r>
        <w:rPr>
          <w:sz w:val="22"/>
          <w:szCs w:val="22"/>
        </w:rPr>
        <w:t>Zhotovitel je povinen při plnění této Smlouvy postupovat vždy v souladu s oprávněnými zájmy Objednatele, které zná nebo s přihlédnutím ke všem okolnostem mohl znát, a řídit se příkazy a požadavky</w:t>
      </w:r>
      <w:r>
        <w:rPr>
          <w:spacing w:val="-13"/>
          <w:sz w:val="22"/>
          <w:szCs w:val="22"/>
        </w:rPr>
        <w:t xml:space="preserve"> </w:t>
      </w:r>
      <w:r>
        <w:rPr>
          <w:sz w:val="22"/>
          <w:szCs w:val="22"/>
        </w:rPr>
        <w:t>Objednatele</w:t>
      </w:r>
      <w:r>
        <w:rPr>
          <w:spacing w:val="-11"/>
          <w:sz w:val="22"/>
          <w:szCs w:val="22"/>
        </w:rPr>
        <w:t xml:space="preserve"> </w:t>
      </w:r>
      <w:r>
        <w:rPr>
          <w:sz w:val="22"/>
          <w:szCs w:val="22"/>
        </w:rPr>
        <w:t>ve</w:t>
      </w:r>
      <w:r>
        <w:rPr>
          <w:spacing w:val="-13"/>
          <w:sz w:val="22"/>
          <w:szCs w:val="22"/>
        </w:rPr>
        <w:t xml:space="preserve"> </w:t>
      </w:r>
      <w:r>
        <w:rPr>
          <w:sz w:val="22"/>
          <w:szCs w:val="22"/>
        </w:rPr>
        <w:t>smyslu</w:t>
      </w:r>
      <w:r>
        <w:rPr>
          <w:spacing w:val="-12"/>
          <w:sz w:val="22"/>
          <w:szCs w:val="22"/>
        </w:rPr>
        <w:t xml:space="preserve"> </w:t>
      </w:r>
      <w:r>
        <w:rPr>
          <w:sz w:val="22"/>
          <w:szCs w:val="22"/>
        </w:rPr>
        <w:t>§</w:t>
      </w:r>
      <w:r>
        <w:rPr>
          <w:spacing w:val="-11"/>
          <w:sz w:val="22"/>
          <w:szCs w:val="22"/>
        </w:rPr>
        <w:t xml:space="preserve"> </w:t>
      </w:r>
      <w:r>
        <w:rPr>
          <w:sz w:val="22"/>
          <w:szCs w:val="22"/>
        </w:rPr>
        <w:t>2592</w:t>
      </w:r>
      <w:r>
        <w:rPr>
          <w:spacing w:val="-10"/>
          <w:sz w:val="22"/>
          <w:szCs w:val="22"/>
        </w:rPr>
        <w:t xml:space="preserve"> </w:t>
      </w:r>
      <w:r>
        <w:rPr>
          <w:sz w:val="22"/>
          <w:szCs w:val="22"/>
        </w:rPr>
        <w:t>Občanského</w:t>
      </w:r>
      <w:r>
        <w:rPr>
          <w:spacing w:val="-13"/>
          <w:sz w:val="22"/>
          <w:szCs w:val="22"/>
        </w:rPr>
        <w:t xml:space="preserve"> </w:t>
      </w:r>
      <w:r>
        <w:rPr>
          <w:sz w:val="22"/>
          <w:szCs w:val="22"/>
        </w:rPr>
        <w:t>zákoníku.</w:t>
      </w:r>
      <w:r>
        <w:rPr>
          <w:spacing w:val="-12"/>
          <w:sz w:val="22"/>
          <w:szCs w:val="22"/>
        </w:rPr>
        <w:t xml:space="preserve"> </w:t>
      </w:r>
      <w:r>
        <w:rPr>
          <w:sz w:val="22"/>
          <w:szCs w:val="22"/>
        </w:rPr>
        <w:t>Pokud</w:t>
      </w:r>
      <w:r>
        <w:rPr>
          <w:spacing w:val="-10"/>
          <w:sz w:val="22"/>
          <w:szCs w:val="22"/>
        </w:rPr>
        <w:t xml:space="preserve"> </w:t>
      </w:r>
      <w:r>
        <w:rPr>
          <w:sz w:val="22"/>
          <w:szCs w:val="22"/>
        </w:rPr>
        <w:t>Zhotovitel</w:t>
      </w:r>
      <w:r>
        <w:rPr>
          <w:spacing w:val="-13"/>
          <w:sz w:val="22"/>
          <w:szCs w:val="22"/>
        </w:rPr>
        <w:t xml:space="preserve"> </w:t>
      </w:r>
      <w:r>
        <w:rPr>
          <w:sz w:val="22"/>
          <w:szCs w:val="22"/>
        </w:rPr>
        <w:t>při</w:t>
      </w:r>
      <w:r>
        <w:rPr>
          <w:spacing w:val="-10"/>
          <w:sz w:val="22"/>
          <w:szCs w:val="22"/>
        </w:rPr>
        <w:t xml:space="preserve"> </w:t>
      </w:r>
      <w:r>
        <w:rPr>
          <w:sz w:val="22"/>
          <w:szCs w:val="22"/>
        </w:rPr>
        <w:t>plnění</w:t>
      </w:r>
      <w:r>
        <w:rPr>
          <w:spacing w:val="-11"/>
          <w:sz w:val="22"/>
          <w:szCs w:val="22"/>
        </w:rPr>
        <w:t xml:space="preserve"> </w:t>
      </w:r>
      <w:r>
        <w:rPr>
          <w:sz w:val="22"/>
          <w:szCs w:val="22"/>
        </w:rPr>
        <w:t xml:space="preserve">povinností </w:t>
      </w:r>
      <w:r>
        <w:rPr>
          <w:spacing w:val="-2"/>
          <w:sz w:val="22"/>
          <w:szCs w:val="22"/>
        </w:rPr>
        <w:t>dle</w:t>
      </w:r>
      <w:r>
        <w:rPr>
          <w:spacing w:val="-4"/>
          <w:sz w:val="22"/>
          <w:szCs w:val="22"/>
        </w:rPr>
        <w:t xml:space="preserve"> </w:t>
      </w:r>
      <w:r>
        <w:rPr>
          <w:spacing w:val="-2"/>
          <w:sz w:val="22"/>
          <w:szCs w:val="22"/>
        </w:rPr>
        <w:t>této</w:t>
      </w:r>
      <w:r>
        <w:rPr>
          <w:spacing w:val="-5"/>
          <w:sz w:val="22"/>
          <w:szCs w:val="22"/>
        </w:rPr>
        <w:t xml:space="preserve"> </w:t>
      </w:r>
      <w:r>
        <w:rPr>
          <w:spacing w:val="-2"/>
          <w:sz w:val="22"/>
          <w:szCs w:val="22"/>
        </w:rPr>
        <w:t>Smlouvy</w:t>
      </w:r>
      <w:r>
        <w:rPr>
          <w:spacing w:val="-5"/>
          <w:sz w:val="22"/>
          <w:szCs w:val="22"/>
        </w:rPr>
        <w:t xml:space="preserve"> </w:t>
      </w:r>
      <w:r>
        <w:rPr>
          <w:spacing w:val="-2"/>
          <w:sz w:val="22"/>
          <w:szCs w:val="22"/>
        </w:rPr>
        <w:t>případně</w:t>
      </w:r>
      <w:r>
        <w:rPr>
          <w:spacing w:val="-3"/>
          <w:sz w:val="22"/>
          <w:szCs w:val="22"/>
        </w:rPr>
        <w:t xml:space="preserve"> </w:t>
      </w:r>
      <w:r>
        <w:rPr>
          <w:spacing w:val="-2"/>
          <w:sz w:val="22"/>
          <w:szCs w:val="22"/>
        </w:rPr>
        <w:t>zjistí,</w:t>
      </w:r>
      <w:r>
        <w:rPr>
          <w:spacing w:val="-4"/>
          <w:sz w:val="22"/>
          <w:szCs w:val="22"/>
        </w:rPr>
        <w:t xml:space="preserve"> </w:t>
      </w:r>
      <w:r>
        <w:rPr>
          <w:spacing w:val="-2"/>
          <w:sz w:val="22"/>
          <w:szCs w:val="22"/>
        </w:rPr>
        <w:t>že</w:t>
      </w:r>
      <w:r>
        <w:rPr>
          <w:spacing w:val="-3"/>
          <w:sz w:val="22"/>
          <w:szCs w:val="22"/>
        </w:rPr>
        <w:t xml:space="preserve"> </w:t>
      </w:r>
      <w:r>
        <w:rPr>
          <w:spacing w:val="-2"/>
          <w:sz w:val="22"/>
          <w:szCs w:val="22"/>
        </w:rPr>
        <w:t>příkazy</w:t>
      </w:r>
      <w:r>
        <w:rPr>
          <w:spacing w:val="-3"/>
          <w:sz w:val="22"/>
          <w:szCs w:val="22"/>
        </w:rPr>
        <w:t xml:space="preserve"> </w:t>
      </w:r>
      <w:r>
        <w:rPr>
          <w:spacing w:val="-2"/>
          <w:sz w:val="22"/>
          <w:szCs w:val="22"/>
        </w:rPr>
        <w:t>udělené</w:t>
      </w:r>
      <w:r>
        <w:rPr>
          <w:spacing w:val="-7"/>
          <w:sz w:val="22"/>
          <w:szCs w:val="22"/>
        </w:rPr>
        <w:t xml:space="preserve"> </w:t>
      </w:r>
      <w:r>
        <w:rPr>
          <w:spacing w:val="-2"/>
          <w:sz w:val="22"/>
          <w:szCs w:val="22"/>
        </w:rPr>
        <w:t>Objednatelem</w:t>
      </w:r>
      <w:r>
        <w:rPr>
          <w:spacing w:val="-4"/>
          <w:sz w:val="22"/>
          <w:szCs w:val="22"/>
        </w:rPr>
        <w:t xml:space="preserve"> </w:t>
      </w:r>
      <w:r>
        <w:rPr>
          <w:spacing w:val="-2"/>
          <w:sz w:val="22"/>
          <w:szCs w:val="22"/>
        </w:rPr>
        <w:t>nebo</w:t>
      </w:r>
      <w:r>
        <w:rPr>
          <w:spacing w:val="-3"/>
          <w:sz w:val="22"/>
          <w:szCs w:val="22"/>
        </w:rPr>
        <w:t xml:space="preserve"> </w:t>
      </w:r>
      <w:r>
        <w:rPr>
          <w:spacing w:val="-2"/>
          <w:sz w:val="22"/>
          <w:szCs w:val="22"/>
        </w:rPr>
        <w:t>jeho</w:t>
      </w:r>
      <w:r>
        <w:rPr>
          <w:spacing w:val="-3"/>
          <w:sz w:val="22"/>
          <w:szCs w:val="22"/>
        </w:rPr>
        <w:t xml:space="preserve"> </w:t>
      </w:r>
      <w:r>
        <w:rPr>
          <w:spacing w:val="-2"/>
          <w:sz w:val="22"/>
          <w:szCs w:val="22"/>
        </w:rPr>
        <w:t>požadavky</w:t>
      </w:r>
      <w:r>
        <w:rPr>
          <w:spacing w:val="-3"/>
          <w:sz w:val="22"/>
          <w:szCs w:val="22"/>
        </w:rPr>
        <w:t xml:space="preserve"> </w:t>
      </w:r>
      <w:r>
        <w:rPr>
          <w:spacing w:val="-2"/>
          <w:sz w:val="22"/>
          <w:szCs w:val="22"/>
        </w:rPr>
        <w:t>jsou</w:t>
      </w:r>
      <w:r>
        <w:rPr>
          <w:spacing w:val="-5"/>
          <w:sz w:val="22"/>
          <w:szCs w:val="22"/>
        </w:rPr>
        <w:t xml:space="preserve"> </w:t>
      </w:r>
      <w:r>
        <w:rPr>
          <w:spacing w:val="-2"/>
          <w:sz w:val="22"/>
          <w:szCs w:val="22"/>
        </w:rPr>
        <w:t xml:space="preserve">nevhodné, </w:t>
      </w:r>
      <w:r>
        <w:rPr>
          <w:sz w:val="22"/>
          <w:szCs w:val="22"/>
        </w:rPr>
        <w:t>je povinen Objednatele na nevhodnost jeho příkazů nebo požadavků včas upozornit. Od příkazů udělených Objednatelem je Zhotovitel oprávněn se odchýlit, jen je-li to naléhavě nezbytné v zájmu Objednatele a Zhotovitel nemůže včas obdržet jeho souhlas.</w:t>
      </w:r>
    </w:p>
    <w:p w14:paraId="7AE76AA2" w14:textId="77777777" w:rsidR="00985CBB" w:rsidRDefault="00985CBB">
      <w:pPr>
        <w:pStyle w:val="Odstavecseseznamem"/>
        <w:numPr>
          <w:ilvl w:val="2"/>
          <w:numId w:val="22"/>
        </w:numPr>
        <w:tabs>
          <w:tab w:val="left" w:pos="991"/>
        </w:tabs>
        <w:kinsoku w:val="0"/>
        <w:overflowPunct w:val="0"/>
        <w:spacing w:before="38" w:line="259" w:lineRule="auto"/>
        <w:ind w:right="140"/>
        <w:rPr>
          <w:sz w:val="22"/>
          <w:szCs w:val="22"/>
        </w:rPr>
      </w:pPr>
      <w:bookmarkStart w:id="44" w:name="_bookmark44"/>
      <w:bookmarkEnd w:id="44"/>
      <w:r>
        <w:rPr>
          <w:sz w:val="22"/>
          <w:szCs w:val="22"/>
        </w:rPr>
        <w:t>Při</w:t>
      </w:r>
      <w:r>
        <w:rPr>
          <w:spacing w:val="-3"/>
          <w:sz w:val="22"/>
          <w:szCs w:val="22"/>
        </w:rPr>
        <w:t xml:space="preserve"> </w:t>
      </w:r>
      <w:r>
        <w:rPr>
          <w:sz w:val="22"/>
          <w:szCs w:val="22"/>
        </w:rPr>
        <w:t>plnění</w:t>
      </w:r>
      <w:r>
        <w:rPr>
          <w:spacing w:val="-4"/>
          <w:sz w:val="22"/>
          <w:szCs w:val="22"/>
        </w:rPr>
        <w:t xml:space="preserve"> </w:t>
      </w:r>
      <w:r>
        <w:rPr>
          <w:sz w:val="22"/>
          <w:szCs w:val="22"/>
        </w:rPr>
        <w:t>této</w:t>
      </w:r>
      <w:r>
        <w:rPr>
          <w:spacing w:val="-2"/>
          <w:sz w:val="22"/>
          <w:szCs w:val="22"/>
        </w:rPr>
        <w:t xml:space="preserve"> </w:t>
      </w:r>
      <w:r>
        <w:rPr>
          <w:sz w:val="22"/>
          <w:szCs w:val="22"/>
        </w:rPr>
        <w:t>Smlouvy</w:t>
      </w:r>
      <w:r>
        <w:rPr>
          <w:spacing w:val="-3"/>
          <w:sz w:val="22"/>
          <w:szCs w:val="22"/>
        </w:rPr>
        <w:t xml:space="preserve"> </w:t>
      </w:r>
      <w:r>
        <w:rPr>
          <w:sz w:val="22"/>
          <w:szCs w:val="22"/>
        </w:rPr>
        <w:t>je</w:t>
      </w:r>
      <w:r>
        <w:rPr>
          <w:spacing w:val="-3"/>
          <w:sz w:val="22"/>
          <w:szCs w:val="22"/>
        </w:rPr>
        <w:t xml:space="preserve"> </w:t>
      </w:r>
      <w:r>
        <w:rPr>
          <w:sz w:val="22"/>
          <w:szCs w:val="22"/>
        </w:rPr>
        <w:t>Zhotovitel</w:t>
      </w:r>
      <w:r>
        <w:rPr>
          <w:spacing w:val="-3"/>
          <w:sz w:val="22"/>
          <w:szCs w:val="22"/>
        </w:rPr>
        <w:t xml:space="preserve"> </w:t>
      </w:r>
      <w:r>
        <w:rPr>
          <w:sz w:val="22"/>
          <w:szCs w:val="22"/>
        </w:rPr>
        <w:t>povinen</w:t>
      </w:r>
      <w:r>
        <w:rPr>
          <w:spacing w:val="-6"/>
          <w:sz w:val="22"/>
          <w:szCs w:val="22"/>
        </w:rPr>
        <w:t xml:space="preserve"> </w:t>
      </w:r>
      <w:r>
        <w:rPr>
          <w:sz w:val="22"/>
          <w:szCs w:val="22"/>
        </w:rPr>
        <w:t>za</w:t>
      </w:r>
      <w:r>
        <w:rPr>
          <w:spacing w:val="-3"/>
          <w:sz w:val="22"/>
          <w:szCs w:val="22"/>
        </w:rPr>
        <w:t xml:space="preserve"> </w:t>
      </w:r>
      <w:r>
        <w:rPr>
          <w:sz w:val="22"/>
          <w:szCs w:val="22"/>
        </w:rPr>
        <w:t>všech</w:t>
      </w:r>
      <w:r>
        <w:rPr>
          <w:spacing w:val="-6"/>
          <w:sz w:val="22"/>
          <w:szCs w:val="22"/>
        </w:rPr>
        <w:t xml:space="preserve"> </w:t>
      </w:r>
      <w:r>
        <w:rPr>
          <w:sz w:val="22"/>
          <w:szCs w:val="22"/>
        </w:rPr>
        <w:t>okolností</w:t>
      </w:r>
      <w:r>
        <w:rPr>
          <w:spacing w:val="-3"/>
          <w:sz w:val="22"/>
          <w:szCs w:val="22"/>
        </w:rPr>
        <w:t xml:space="preserve"> </w:t>
      </w:r>
      <w:r>
        <w:rPr>
          <w:sz w:val="22"/>
          <w:szCs w:val="22"/>
        </w:rPr>
        <w:t>postupovat</w:t>
      </w:r>
      <w:r>
        <w:rPr>
          <w:spacing w:val="-3"/>
          <w:sz w:val="22"/>
          <w:szCs w:val="22"/>
        </w:rPr>
        <w:t xml:space="preserve"> </w:t>
      </w:r>
      <w:r>
        <w:rPr>
          <w:sz w:val="22"/>
          <w:szCs w:val="22"/>
        </w:rPr>
        <w:t>s</w:t>
      </w:r>
      <w:r>
        <w:rPr>
          <w:spacing w:val="-5"/>
          <w:sz w:val="22"/>
          <w:szCs w:val="22"/>
        </w:rPr>
        <w:t xml:space="preserve"> </w:t>
      </w:r>
      <w:r>
        <w:rPr>
          <w:sz w:val="22"/>
          <w:szCs w:val="22"/>
        </w:rPr>
        <w:t>odbornou</w:t>
      </w:r>
      <w:r>
        <w:rPr>
          <w:spacing w:val="-4"/>
          <w:sz w:val="22"/>
          <w:szCs w:val="22"/>
        </w:rPr>
        <w:t xml:space="preserve"> </w:t>
      </w:r>
      <w:r>
        <w:rPr>
          <w:sz w:val="22"/>
          <w:szCs w:val="22"/>
        </w:rPr>
        <w:t>péčí</w:t>
      </w:r>
      <w:r>
        <w:rPr>
          <w:spacing w:val="-3"/>
          <w:sz w:val="22"/>
          <w:szCs w:val="22"/>
        </w:rPr>
        <w:t xml:space="preserve"> </w:t>
      </w:r>
      <w:r>
        <w:rPr>
          <w:sz w:val="22"/>
          <w:szCs w:val="22"/>
        </w:rPr>
        <w:t>a</w:t>
      </w:r>
      <w:r>
        <w:rPr>
          <w:spacing w:val="-3"/>
          <w:sz w:val="22"/>
          <w:szCs w:val="22"/>
        </w:rPr>
        <w:t xml:space="preserve"> </w:t>
      </w:r>
      <w:r>
        <w:rPr>
          <w:sz w:val="22"/>
          <w:szCs w:val="22"/>
        </w:rPr>
        <w:t>splnění této</w:t>
      </w:r>
      <w:r>
        <w:rPr>
          <w:spacing w:val="-2"/>
          <w:sz w:val="22"/>
          <w:szCs w:val="22"/>
        </w:rPr>
        <w:t xml:space="preserve"> </w:t>
      </w:r>
      <w:r>
        <w:rPr>
          <w:sz w:val="22"/>
          <w:szCs w:val="22"/>
        </w:rPr>
        <w:t>povinnosti</w:t>
      </w:r>
      <w:r>
        <w:rPr>
          <w:spacing w:val="-4"/>
          <w:sz w:val="22"/>
          <w:szCs w:val="22"/>
        </w:rPr>
        <w:t xml:space="preserve"> </w:t>
      </w:r>
      <w:r>
        <w:rPr>
          <w:sz w:val="22"/>
          <w:szCs w:val="22"/>
        </w:rPr>
        <w:t>Objednateli</w:t>
      </w:r>
      <w:r>
        <w:rPr>
          <w:spacing w:val="-4"/>
          <w:sz w:val="22"/>
          <w:szCs w:val="22"/>
        </w:rPr>
        <w:t xml:space="preserve"> </w:t>
      </w:r>
      <w:r>
        <w:rPr>
          <w:sz w:val="22"/>
          <w:szCs w:val="22"/>
        </w:rPr>
        <w:t>na</w:t>
      </w:r>
      <w:r>
        <w:rPr>
          <w:spacing w:val="-1"/>
          <w:sz w:val="22"/>
          <w:szCs w:val="22"/>
        </w:rPr>
        <w:t xml:space="preserve"> </w:t>
      </w:r>
      <w:r>
        <w:rPr>
          <w:sz w:val="22"/>
          <w:szCs w:val="22"/>
        </w:rPr>
        <w:t>jeho</w:t>
      </w:r>
      <w:r>
        <w:rPr>
          <w:spacing w:val="-3"/>
          <w:sz w:val="22"/>
          <w:szCs w:val="22"/>
        </w:rPr>
        <w:t xml:space="preserve"> </w:t>
      </w:r>
      <w:r>
        <w:rPr>
          <w:sz w:val="22"/>
          <w:szCs w:val="22"/>
        </w:rPr>
        <w:t>výzvu</w:t>
      </w:r>
      <w:r>
        <w:rPr>
          <w:spacing w:val="-4"/>
          <w:sz w:val="22"/>
          <w:szCs w:val="22"/>
        </w:rPr>
        <w:t xml:space="preserve"> </w:t>
      </w:r>
      <w:r>
        <w:rPr>
          <w:sz w:val="22"/>
          <w:szCs w:val="22"/>
        </w:rPr>
        <w:t>doložit. Zhotovitel</w:t>
      </w:r>
      <w:r>
        <w:rPr>
          <w:spacing w:val="-4"/>
          <w:sz w:val="22"/>
          <w:szCs w:val="22"/>
        </w:rPr>
        <w:t xml:space="preserve"> </w:t>
      </w:r>
      <w:r>
        <w:rPr>
          <w:sz w:val="22"/>
          <w:szCs w:val="22"/>
        </w:rPr>
        <w:t>je</w:t>
      </w:r>
      <w:r>
        <w:rPr>
          <w:spacing w:val="-3"/>
          <w:sz w:val="22"/>
          <w:szCs w:val="22"/>
        </w:rPr>
        <w:t xml:space="preserve"> </w:t>
      </w:r>
      <w:r>
        <w:rPr>
          <w:sz w:val="22"/>
          <w:szCs w:val="22"/>
        </w:rPr>
        <w:t>povinen</w:t>
      </w:r>
      <w:r>
        <w:rPr>
          <w:spacing w:val="-2"/>
          <w:sz w:val="22"/>
          <w:szCs w:val="22"/>
        </w:rPr>
        <w:t xml:space="preserve"> </w:t>
      </w:r>
      <w:r>
        <w:rPr>
          <w:sz w:val="22"/>
          <w:szCs w:val="22"/>
        </w:rPr>
        <w:t>mít</w:t>
      </w:r>
      <w:r>
        <w:rPr>
          <w:spacing w:val="-4"/>
          <w:sz w:val="22"/>
          <w:szCs w:val="22"/>
        </w:rPr>
        <w:t xml:space="preserve"> </w:t>
      </w:r>
      <w:r>
        <w:rPr>
          <w:sz w:val="22"/>
          <w:szCs w:val="22"/>
        </w:rPr>
        <w:t>ke</w:t>
      </w:r>
      <w:r>
        <w:rPr>
          <w:spacing w:val="-1"/>
          <w:sz w:val="22"/>
          <w:szCs w:val="22"/>
        </w:rPr>
        <w:t xml:space="preserve"> </w:t>
      </w:r>
      <w:r>
        <w:rPr>
          <w:sz w:val="22"/>
          <w:szCs w:val="22"/>
        </w:rPr>
        <w:t>všem</w:t>
      </w:r>
      <w:r>
        <w:rPr>
          <w:spacing w:val="-3"/>
          <w:sz w:val="22"/>
          <w:szCs w:val="22"/>
        </w:rPr>
        <w:t xml:space="preserve"> </w:t>
      </w:r>
      <w:r>
        <w:rPr>
          <w:sz w:val="22"/>
          <w:szCs w:val="22"/>
        </w:rPr>
        <w:t>činnostem,</w:t>
      </w:r>
      <w:r>
        <w:rPr>
          <w:spacing w:val="-1"/>
          <w:sz w:val="22"/>
          <w:szCs w:val="22"/>
        </w:rPr>
        <w:t xml:space="preserve"> </w:t>
      </w:r>
      <w:r>
        <w:rPr>
          <w:sz w:val="22"/>
          <w:szCs w:val="22"/>
        </w:rPr>
        <w:t>které na základě této Smlouvy poskytuje, veškerá oprávnění požadovaná obecně závaznými právními předpisy,</w:t>
      </w:r>
      <w:r>
        <w:rPr>
          <w:spacing w:val="-13"/>
          <w:sz w:val="22"/>
          <w:szCs w:val="22"/>
        </w:rPr>
        <w:t xml:space="preserve"> </w:t>
      </w:r>
      <w:r>
        <w:rPr>
          <w:sz w:val="22"/>
          <w:szCs w:val="22"/>
        </w:rPr>
        <w:t>technickými</w:t>
      </w:r>
      <w:r>
        <w:rPr>
          <w:spacing w:val="-12"/>
          <w:sz w:val="22"/>
          <w:szCs w:val="22"/>
        </w:rPr>
        <w:t xml:space="preserve"> </w:t>
      </w:r>
      <w:r>
        <w:rPr>
          <w:sz w:val="22"/>
          <w:szCs w:val="22"/>
        </w:rPr>
        <w:t>předpisy</w:t>
      </w:r>
      <w:r>
        <w:rPr>
          <w:spacing w:val="-13"/>
          <w:sz w:val="22"/>
          <w:szCs w:val="22"/>
        </w:rPr>
        <w:t xml:space="preserve"> </w:t>
      </w:r>
      <w:r>
        <w:rPr>
          <w:sz w:val="22"/>
          <w:szCs w:val="22"/>
        </w:rPr>
        <w:t>a</w:t>
      </w:r>
      <w:r>
        <w:rPr>
          <w:spacing w:val="-12"/>
          <w:sz w:val="22"/>
          <w:szCs w:val="22"/>
        </w:rPr>
        <w:t xml:space="preserve"> </w:t>
      </w:r>
      <w:r>
        <w:rPr>
          <w:sz w:val="22"/>
          <w:szCs w:val="22"/>
        </w:rPr>
        <w:t>jinými</w:t>
      </w:r>
      <w:r>
        <w:rPr>
          <w:spacing w:val="-13"/>
          <w:sz w:val="22"/>
          <w:szCs w:val="22"/>
        </w:rPr>
        <w:t xml:space="preserve"> </w:t>
      </w:r>
      <w:r>
        <w:rPr>
          <w:sz w:val="22"/>
          <w:szCs w:val="22"/>
        </w:rPr>
        <w:t>oborovými</w:t>
      </w:r>
      <w:r>
        <w:rPr>
          <w:spacing w:val="-12"/>
          <w:sz w:val="22"/>
          <w:szCs w:val="22"/>
        </w:rPr>
        <w:t xml:space="preserve"> </w:t>
      </w:r>
      <w:r>
        <w:rPr>
          <w:sz w:val="22"/>
          <w:szCs w:val="22"/>
        </w:rPr>
        <w:t>předpisy</w:t>
      </w:r>
      <w:r>
        <w:rPr>
          <w:spacing w:val="-13"/>
          <w:sz w:val="22"/>
          <w:szCs w:val="22"/>
        </w:rPr>
        <w:t xml:space="preserve"> </w:t>
      </w:r>
      <w:r>
        <w:rPr>
          <w:sz w:val="22"/>
          <w:szCs w:val="22"/>
        </w:rPr>
        <w:t>upravujícími</w:t>
      </w:r>
      <w:r>
        <w:rPr>
          <w:spacing w:val="-12"/>
          <w:sz w:val="22"/>
          <w:szCs w:val="22"/>
        </w:rPr>
        <w:t xml:space="preserve"> </w:t>
      </w:r>
      <w:r>
        <w:rPr>
          <w:sz w:val="22"/>
          <w:szCs w:val="22"/>
        </w:rPr>
        <w:t>plnění</w:t>
      </w:r>
      <w:r>
        <w:rPr>
          <w:spacing w:val="-12"/>
          <w:sz w:val="22"/>
          <w:szCs w:val="22"/>
        </w:rPr>
        <w:t xml:space="preserve"> </w:t>
      </w:r>
      <w:r>
        <w:rPr>
          <w:sz w:val="22"/>
          <w:szCs w:val="22"/>
        </w:rPr>
        <w:t>povinností</w:t>
      </w:r>
      <w:r>
        <w:rPr>
          <w:spacing w:val="-13"/>
          <w:sz w:val="22"/>
          <w:szCs w:val="22"/>
        </w:rPr>
        <w:t xml:space="preserve"> </w:t>
      </w:r>
      <w:r>
        <w:rPr>
          <w:sz w:val="22"/>
          <w:szCs w:val="22"/>
        </w:rPr>
        <w:t xml:space="preserve">Zhotovitele </w:t>
      </w:r>
      <w:r>
        <w:rPr>
          <w:spacing w:val="-2"/>
          <w:sz w:val="22"/>
          <w:szCs w:val="22"/>
        </w:rPr>
        <w:t>dle této Smlouvy, ledaže</w:t>
      </w:r>
      <w:r>
        <w:rPr>
          <w:spacing w:val="-4"/>
          <w:sz w:val="22"/>
          <w:szCs w:val="22"/>
        </w:rPr>
        <w:t xml:space="preserve"> </w:t>
      </w:r>
      <w:r>
        <w:rPr>
          <w:spacing w:val="-2"/>
          <w:sz w:val="22"/>
          <w:szCs w:val="22"/>
        </w:rPr>
        <w:t>bude některé</w:t>
      </w:r>
      <w:r>
        <w:rPr>
          <w:spacing w:val="-4"/>
          <w:sz w:val="22"/>
          <w:szCs w:val="22"/>
        </w:rPr>
        <w:t xml:space="preserve"> </w:t>
      </w:r>
      <w:r>
        <w:rPr>
          <w:spacing w:val="-2"/>
          <w:sz w:val="22"/>
          <w:szCs w:val="22"/>
        </w:rPr>
        <w:t>z</w:t>
      </w:r>
      <w:r>
        <w:rPr>
          <w:spacing w:val="-3"/>
          <w:sz w:val="22"/>
          <w:szCs w:val="22"/>
        </w:rPr>
        <w:t xml:space="preserve"> </w:t>
      </w:r>
      <w:r>
        <w:rPr>
          <w:spacing w:val="-2"/>
          <w:sz w:val="22"/>
          <w:szCs w:val="22"/>
        </w:rPr>
        <w:t>těchto činností</w:t>
      </w:r>
      <w:r>
        <w:rPr>
          <w:spacing w:val="-5"/>
          <w:sz w:val="22"/>
          <w:szCs w:val="22"/>
        </w:rPr>
        <w:t xml:space="preserve"> </w:t>
      </w:r>
      <w:r>
        <w:rPr>
          <w:spacing w:val="-2"/>
          <w:sz w:val="22"/>
          <w:szCs w:val="22"/>
        </w:rPr>
        <w:t>provádět</w:t>
      </w:r>
      <w:r>
        <w:rPr>
          <w:spacing w:val="-4"/>
          <w:sz w:val="22"/>
          <w:szCs w:val="22"/>
        </w:rPr>
        <w:t xml:space="preserve"> </w:t>
      </w:r>
      <w:r>
        <w:rPr>
          <w:spacing w:val="-2"/>
          <w:sz w:val="22"/>
          <w:szCs w:val="22"/>
        </w:rPr>
        <w:t>prostřednictvím</w:t>
      </w:r>
      <w:r>
        <w:rPr>
          <w:spacing w:val="-3"/>
          <w:sz w:val="22"/>
          <w:szCs w:val="22"/>
        </w:rPr>
        <w:t xml:space="preserve"> </w:t>
      </w:r>
      <w:r>
        <w:rPr>
          <w:spacing w:val="-2"/>
          <w:sz w:val="22"/>
          <w:szCs w:val="22"/>
        </w:rPr>
        <w:t xml:space="preserve">Subdodavatele, který </w:t>
      </w:r>
      <w:r>
        <w:rPr>
          <w:sz w:val="22"/>
          <w:szCs w:val="22"/>
        </w:rPr>
        <w:t>je držitelem takových oprávnění. V případě porušení této povinnosti Zhotovitelem je Objednatel oprávněn odstoupit od Smlouvy.</w:t>
      </w:r>
    </w:p>
    <w:p w14:paraId="1AF2D4F8" w14:textId="77777777" w:rsidR="00985CBB" w:rsidRDefault="00985CBB">
      <w:pPr>
        <w:pStyle w:val="Odstavecseseznamem"/>
        <w:numPr>
          <w:ilvl w:val="2"/>
          <w:numId w:val="22"/>
        </w:numPr>
        <w:tabs>
          <w:tab w:val="left" w:pos="991"/>
        </w:tabs>
        <w:kinsoku w:val="0"/>
        <w:overflowPunct w:val="0"/>
        <w:spacing w:before="39" w:line="259" w:lineRule="auto"/>
        <w:ind w:right="135"/>
        <w:rPr>
          <w:sz w:val="22"/>
          <w:szCs w:val="22"/>
        </w:rPr>
      </w:pPr>
      <w:bookmarkStart w:id="45" w:name="_bookmark45"/>
      <w:bookmarkEnd w:id="45"/>
      <w:r>
        <w:rPr>
          <w:spacing w:val="-2"/>
          <w:sz w:val="22"/>
          <w:szCs w:val="22"/>
        </w:rPr>
        <w:t>Veškeré</w:t>
      </w:r>
      <w:r>
        <w:rPr>
          <w:spacing w:val="-4"/>
          <w:sz w:val="22"/>
          <w:szCs w:val="22"/>
        </w:rPr>
        <w:t xml:space="preserve"> </w:t>
      </w:r>
      <w:r>
        <w:rPr>
          <w:spacing w:val="-2"/>
          <w:sz w:val="22"/>
          <w:szCs w:val="22"/>
        </w:rPr>
        <w:t>dokumentace</w:t>
      </w:r>
      <w:r>
        <w:rPr>
          <w:spacing w:val="-4"/>
          <w:sz w:val="22"/>
          <w:szCs w:val="22"/>
        </w:rPr>
        <w:t xml:space="preserve"> </w:t>
      </w:r>
      <w:r>
        <w:rPr>
          <w:spacing w:val="-2"/>
          <w:sz w:val="22"/>
          <w:szCs w:val="22"/>
        </w:rPr>
        <w:t>a výstupy, které</w:t>
      </w:r>
      <w:r>
        <w:rPr>
          <w:spacing w:val="-4"/>
          <w:sz w:val="22"/>
          <w:szCs w:val="22"/>
        </w:rPr>
        <w:t xml:space="preserve"> </w:t>
      </w:r>
      <w:r>
        <w:rPr>
          <w:spacing w:val="-2"/>
          <w:sz w:val="22"/>
          <w:szCs w:val="22"/>
        </w:rPr>
        <w:t>Zhotovitel</w:t>
      </w:r>
      <w:r>
        <w:rPr>
          <w:spacing w:val="-4"/>
          <w:sz w:val="22"/>
          <w:szCs w:val="22"/>
        </w:rPr>
        <w:t xml:space="preserve"> </w:t>
      </w:r>
      <w:r>
        <w:rPr>
          <w:spacing w:val="-2"/>
          <w:sz w:val="22"/>
          <w:szCs w:val="22"/>
        </w:rPr>
        <w:t>vypracuje dle</w:t>
      </w:r>
      <w:r>
        <w:rPr>
          <w:spacing w:val="-4"/>
          <w:sz w:val="22"/>
          <w:szCs w:val="22"/>
        </w:rPr>
        <w:t xml:space="preserve"> </w:t>
      </w:r>
      <w:r>
        <w:rPr>
          <w:spacing w:val="-2"/>
          <w:sz w:val="22"/>
          <w:szCs w:val="22"/>
        </w:rPr>
        <w:t>této</w:t>
      </w:r>
      <w:r>
        <w:rPr>
          <w:spacing w:val="-3"/>
          <w:sz w:val="22"/>
          <w:szCs w:val="22"/>
        </w:rPr>
        <w:t xml:space="preserve"> </w:t>
      </w:r>
      <w:r>
        <w:rPr>
          <w:spacing w:val="-2"/>
          <w:sz w:val="22"/>
          <w:szCs w:val="22"/>
        </w:rPr>
        <w:t>Smlouvy</w:t>
      </w:r>
      <w:r>
        <w:rPr>
          <w:spacing w:val="-3"/>
          <w:sz w:val="22"/>
          <w:szCs w:val="22"/>
        </w:rPr>
        <w:t xml:space="preserve"> </w:t>
      </w:r>
      <w:r>
        <w:rPr>
          <w:spacing w:val="-2"/>
          <w:sz w:val="22"/>
          <w:szCs w:val="22"/>
        </w:rPr>
        <w:t>včetně jakýchkoliv</w:t>
      </w:r>
      <w:r>
        <w:rPr>
          <w:spacing w:val="-3"/>
          <w:sz w:val="22"/>
          <w:szCs w:val="22"/>
        </w:rPr>
        <w:t xml:space="preserve"> </w:t>
      </w:r>
      <w:r>
        <w:rPr>
          <w:spacing w:val="-2"/>
          <w:sz w:val="22"/>
          <w:szCs w:val="22"/>
        </w:rPr>
        <w:t xml:space="preserve">žádostí </w:t>
      </w:r>
      <w:r>
        <w:rPr>
          <w:sz w:val="22"/>
          <w:szCs w:val="22"/>
        </w:rPr>
        <w:t>musí být před tím, než budou předloženy příslušným orgánům k vyjádření či rozhodnutí nebo jinak zveřejněny, nebo předány Objednateli, předem písemně odsouhlaseny osobou uvedenou v</w:t>
      </w:r>
      <w:r>
        <w:rPr>
          <w:spacing w:val="-2"/>
          <w:sz w:val="22"/>
          <w:szCs w:val="22"/>
        </w:rPr>
        <w:t xml:space="preserve"> </w:t>
      </w:r>
      <w:r>
        <w:rPr>
          <w:sz w:val="22"/>
          <w:szCs w:val="22"/>
        </w:rPr>
        <w:t xml:space="preserve">čl. </w:t>
      </w:r>
      <w:hyperlink w:anchor="bookmark0" w:history="1">
        <w:r>
          <w:rPr>
            <w:sz w:val="22"/>
            <w:szCs w:val="22"/>
          </w:rPr>
          <w:t>1.2.2</w:t>
        </w:r>
      </w:hyperlink>
      <w:r>
        <w:rPr>
          <w:sz w:val="22"/>
          <w:szCs w:val="22"/>
        </w:rPr>
        <w:t xml:space="preserve"> Smlouvy. Písemné odsouhlasení Objednatele dle předchozí věty tohoto odstavce není převzetím Díla ve smyslu § 2605 Občanského zákoníku a pro vyloučení všech pochybností smluvní strany vylučují aplikaci § 2605 odst. 1, věta druhá a § 2605 odst. 2 Občanského zákoníku. Dokumentace a další podklady se Zhotovitel zavazuje předložit Objednateli v</w:t>
      </w:r>
      <w:r>
        <w:rPr>
          <w:spacing w:val="-2"/>
          <w:sz w:val="22"/>
          <w:szCs w:val="22"/>
        </w:rPr>
        <w:t xml:space="preserve"> </w:t>
      </w:r>
      <w:r>
        <w:rPr>
          <w:sz w:val="22"/>
          <w:szCs w:val="22"/>
        </w:rPr>
        <w:t>dostatečném předstihu ve formě tištěné pracovní verze, doplněné o</w:t>
      </w:r>
      <w:r>
        <w:rPr>
          <w:spacing w:val="-3"/>
          <w:sz w:val="22"/>
          <w:szCs w:val="22"/>
        </w:rPr>
        <w:t xml:space="preserve"> </w:t>
      </w:r>
      <w:r>
        <w:rPr>
          <w:sz w:val="22"/>
          <w:szCs w:val="22"/>
        </w:rPr>
        <w:t>vodotisk „</w:t>
      </w:r>
      <w:r>
        <w:rPr>
          <w:i/>
          <w:iCs/>
          <w:sz w:val="22"/>
          <w:szCs w:val="22"/>
        </w:rPr>
        <w:t>pracovní verze</w:t>
      </w:r>
      <w:r>
        <w:rPr>
          <w:sz w:val="22"/>
          <w:szCs w:val="22"/>
        </w:rPr>
        <w:t>“, v</w:t>
      </w:r>
      <w:r>
        <w:rPr>
          <w:spacing w:val="-4"/>
          <w:sz w:val="22"/>
          <w:szCs w:val="22"/>
        </w:rPr>
        <w:t xml:space="preserve"> </w:t>
      </w:r>
      <w:r>
        <w:rPr>
          <w:sz w:val="22"/>
          <w:szCs w:val="22"/>
        </w:rPr>
        <w:t>plném rozsahu dle této Smlouvy, přičemž si Objednatel vyhrazuje minimální lhůtu patnáct (15) pracovních dní na jejich kontrolu. Vypořádání připomínek Objednatele k</w:t>
      </w:r>
      <w:r>
        <w:rPr>
          <w:spacing w:val="-6"/>
          <w:sz w:val="22"/>
          <w:szCs w:val="22"/>
        </w:rPr>
        <w:t xml:space="preserve"> </w:t>
      </w:r>
      <w:r>
        <w:rPr>
          <w:sz w:val="22"/>
          <w:szCs w:val="22"/>
        </w:rPr>
        <w:t>předložené dokumentaci a dalším podkladům zpracuje Zhotovitel formou vypořádací tabulky.</w:t>
      </w:r>
    </w:p>
    <w:p w14:paraId="70E0FB58" w14:textId="77777777" w:rsidR="00985CBB" w:rsidRDefault="00985CBB">
      <w:pPr>
        <w:pStyle w:val="Nadpis3"/>
        <w:numPr>
          <w:ilvl w:val="1"/>
          <w:numId w:val="22"/>
        </w:numPr>
        <w:tabs>
          <w:tab w:val="left" w:pos="989"/>
        </w:tabs>
        <w:kinsoku w:val="0"/>
        <w:overflowPunct w:val="0"/>
        <w:spacing w:before="117"/>
        <w:ind w:left="989" w:hanging="570"/>
        <w:rPr>
          <w:spacing w:val="-4"/>
        </w:rPr>
      </w:pPr>
      <w:bookmarkStart w:id="46" w:name="_bookmark46"/>
      <w:bookmarkEnd w:id="46"/>
      <w:r>
        <w:t>Požadavky</w:t>
      </w:r>
      <w:r>
        <w:rPr>
          <w:spacing w:val="-11"/>
        </w:rPr>
        <w:t xml:space="preserve"> </w:t>
      </w:r>
      <w:r>
        <w:t>na</w:t>
      </w:r>
      <w:r>
        <w:rPr>
          <w:spacing w:val="-12"/>
        </w:rPr>
        <w:t xml:space="preserve"> </w:t>
      </w:r>
      <w:r>
        <w:t>provádění</w:t>
      </w:r>
      <w:r>
        <w:rPr>
          <w:spacing w:val="-11"/>
        </w:rPr>
        <w:t xml:space="preserve"> </w:t>
      </w:r>
      <w:r>
        <w:rPr>
          <w:spacing w:val="-4"/>
        </w:rPr>
        <w:t>Díla</w:t>
      </w:r>
    </w:p>
    <w:p w14:paraId="0217433A" w14:textId="77777777" w:rsidR="00985CBB" w:rsidRDefault="00985CBB">
      <w:pPr>
        <w:pStyle w:val="Odstavecseseznamem"/>
        <w:numPr>
          <w:ilvl w:val="2"/>
          <w:numId w:val="22"/>
        </w:numPr>
        <w:tabs>
          <w:tab w:val="left" w:pos="991"/>
        </w:tabs>
        <w:kinsoku w:val="0"/>
        <w:overflowPunct w:val="0"/>
        <w:spacing w:before="63" w:line="259" w:lineRule="auto"/>
        <w:ind w:right="139"/>
        <w:rPr>
          <w:sz w:val="22"/>
          <w:szCs w:val="22"/>
        </w:rPr>
      </w:pPr>
      <w:bookmarkStart w:id="47" w:name="_bookmark47"/>
      <w:bookmarkEnd w:id="47"/>
      <w:r>
        <w:rPr>
          <w:sz w:val="22"/>
          <w:szCs w:val="22"/>
        </w:rPr>
        <w:t>Zhotovitel je povinen postupovat tak, aby v navazujících stupních projektové dokumentace, resp. při realizaci</w:t>
      </w:r>
      <w:r>
        <w:rPr>
          <w:spacing w:val="-3"/>
          <w:sz w:val="22"/>
          <w:szCs w:val="22"/>
        </w:rPr>
        <w:t xml:space="preserve"> </w:t>
      </w:r>
      <w:r>
        <w:rPr>
          <w:sz w:val="22"/>
          <w:szCs w:val="22"/>
        </w:rPr>
        <w:t>Stavby,</w:t>
      </w:r>
      <w:r>
        <w:rPr>
          <w:spacing w:val="-3"/>
          <w:sz w:val="22"/>
          <w:szCs w:val="22"/>
        </w:rPr>
        <w:t xml:space="preserve"> </w:t>
      </w:r>
      <w:r>
        <w:rPr>
          <w:sz w:val="22"/>
          <w:szCs w:val="22"/>
        </w:rPr>
        <w:t>nedocházelo</w:t>
      </w:r>
      <w:r>
        <w:rPr>
          <w:spacing w:val="-2"/>
          <w:sz w:val="22"/>
          <w:szCs w:val="22"/>
        </w:rPr>
        <w:t xml:space="preserve"> </w:t>
      </w:r>
      <w:r>
        <w:rPr>
          <w:sz w:val="22"/>
          <w:szCs w:val="22"/>
        </w:rPr>
        <w:t>k</w:t>
      </w:r>
      <w:r>
        <w:rPr>
          <w:spacing w:val="-3"/>
          <w:sz w:val="22"/>
          <w:szCs w:val="22"/>
        </w:rPr>
        <w:t xml:space="preserve"> </w:t>
      </w:r>
      <w:r>
        <w:rPr>
          <w:sz w:val="22"/>
          <w:szCs w:val="22"/>
        </w:rPr>
        <w:t>nárůstu</w:t>
      </w:r>
      <w:r>
        <w:rPr>
          <w:spacing w:val="-3"/>
          <w:sz w:val="22"/>
          <w:szCs w:val="22"/>
        </w:rPr>
        <w:t xml:space="preserve"> </w:t>
      </w:r>
      <w:r>
        <w:rPr>
          <w:sz w:val="22"/>
          <w:szCs w:val="22"/>
        </w:rPr>
        <w:t>Zhotovitelem</w:t>
      </w:r>
      <w:r>
        <w:rPr>
          <w:spacing w:val="-5"/>
          <w:sz w:val="22"/>
          <w:szCs w:val="22"/>
        </w:rPr>
        <w:t xml:space="preserve"> </w:t>
      </w:r>
      <w:r>
        <w:rPr>
          <w:sz w:val="22"/>
          <w:szCs w:val="22"/>
        </w:rPr>
        <w:t>odhadovaných</w:t>
      </w:r>
      <w:r>
        <w:rPr>
          <w:spacing w:val="-3"/>
          <w:sz w:val="22"/>
          <w:szCs w:val="22"/>
        </w:rPr>
        <w:t xml:space="preserve"> </w:t>
      </w:r>
      <w:r>
        <w:rPr>
          <w:sz w:val="22"/>
          <w:szCs w:val="22"/>
        </w:rPr>
        <w:t>nebo</w:t>
      </w:r>
      <w:r>
        <w:rPr>
          <w:spacing w:val="-2"/>
          <w:sz w:val="22"/>
          <w:szCs w:val="22"/>
        </w:rPr>
        <w:t xml:space="preserve"> </w:t>
      </w:r>
      <w:r>
        <w:rPr>
          <w:sz w:val="22"/>
          <w:szCs w:val="22"/>
        </w:rPr>
        <w:t>skutečných</w:t>
      </w:r>
      <w:r>
        <w:rPr>
          <w:spacing w:val="-3"/>
          <w:sz w:val="22"/>
          <w:szCs w:val="22"/>
        </w:rPr>
        <w:t xml:space="preserve"> </w:t>
      </w:r>
      <w:r>
        <w:rPr>
          <w:sz w:val="22"/>
          <w:szCs w:val="22"/>
        </w:rPr>
        <w:t>nákladů</w:t>
      </w:r>
      <w:r>
        <w:rPr>
          <w:spacing w:val="-4"/>
          <w:sz w:val="22"/>
          <w:szCs w:val="22"/>
        </w:rPr>
        <w:t xml:space="preserve"> </w:t>
      </w:r>
      <w:r>
        <w:rPr>
          <w:sz w:val="22"/>
          <w:szCs w:val="22"/>
        </w:rPr>
        <w:t>Stavby oproti stupňům předchozím. Za porušení této povinnosti Zhotovitel nebude odpovídat do té míry, do jaké bude nárůst předpokládaných nákladů prokazatelně vyvolán:</w:t>
      </w:r>
    </w:p>
    <w:p w14:paraId="517ABD0B" w14:textId="77777777" w:rsidR="00985CBB" w:rsidRDefault="00985CBB">
      <w:pPr>
        <w:pStyle w:val="Odstavecseseznamem"/>
        <w:numPr>
          <w:ilvl w:val="3"/>
          <w:numId w:val="22"/>
        </w:numPr>
        <w:tabs>
          <w:tab w:val="left" w:pos="1855"/>
        </w:tabs>
        <w:kinsoku w:val="0"/>
        <w:overflowPunct w:val="0"/>
        <w:spacing w:line="259" w:lineRule="auto"/>
        <w:ind w:right="138" w:hanging="1189"/>
        <w:rPr>
          <w:color w:val="000000"/>
          <w:sz w:val="22"/>
          <w:szCs w:val="22"/>
        </w:rPr>
      </w:pPr>
      <w:bookmarkStart w:id="48" w:name="_bookmark48"/>
      <w:bookmarkEnd w:id="48"/>
      <w:r>
        <w:rPr>
          <w:sz w:val="22"/>
          <w:szCs w:val="22"/>
        </w:rPr>
        <w:t>požadavky Objednatele, které dříve Zhotoviteli nebyly známy a ani při vynaložení odborné péče mu</w:t>
      </w:r>
      <w:r>
        <w:rPr>
          <w:spacing w:val="-1"/>
          <w:sz w:val="22"/>
          <w:szCs w:val="22"/>
        </w:rPr>
        <w:t xml:space="preserve"> </w:t>
      </w:r>
      <w:r>
        <w:rPr>
          <w:sz w:val="22"/>
          <w:szCs w:val="22"/>
        </w:rPr>
        <w:t>dříve známy být nemohly</w:t>
      </w:r>
      <w:r>
        <w:rPr>
          <w:spacing w:val="-2"/>
          <w:sz w:val="22"/>
          <w:szCs w:val="22"/>
        </w:rPr>
        <w:t xml:space="preserve"> </w:t>
      </w:r>
      <w:r>
        <w:rPr>
          <w:sz w:val="22"/>
          <w:szCs w:val="22"/>
        </w:rPr>
        <w:t>(povinnost Zhotovitele neustále</w:t>
      </w:r>
      <w:r>
        <w:rPr>
          <w:spacing w:val="-3"/>
          <w:sz w:val="22"/>
          <w:szCs w:val="22"/>
        </w:rPr>
        <w:t xml:space="preserve"> </w:t>
      </w:r>
      <w:r>
        <w:rPr>
          <w:sz w:val="22"/>
          <w:szCs w:val="22"/>
        </w:rPr>
        <w:t>dbát na to, aby měl včas k</w:t>
      </w:r>
      <w:r>
        <w:rPr>
          <w:spacing w:val="-13"/>
          <w:sz w:val="22"/>
          <w:szCs w:val="22"/>
        </w:rPr>
        <w:t xml:space="preserve"> </w:t>
      </w:r>
      <w:r>
        <w:rPr>
          <w:sz w:val="22"/>
          <w:szCs w:val="22"/>
        </w:rPr>
        <w:t>dispozici</w:t>
      </w:r>
      <w:r>
        <w:rPr>
          <w:spacing w:val="-12"/>
          <w:sz w:val="22"/>
          <w:szCs w:val="22"/>
        </w:rPr>
        <w:t xml:space="preserve"> </w:t>
      </w:r>
      <w:r>
        <w:rPr>
          <w:sz w:val="22"/>
          <w:szCs w:val="22"/>
        </w:rPr>
        <w:t>všechny</w:t>
      </w:r>
      <w:r>
        <w:rPr>
          <w:spacing w:val="-13"/>
          <w:sz w:val="22"/>
          <w:szCs w:val="22"/>
        </w:rPr>
        <w:t xml:space="preserve"> </w:t>
      </w:r>
      <w:r>
        <w:rPr>
          <w:sz w:val="22"/>
          <w:szCs w:val="22"/>
        </w:rPr>
        <w:t>informace,</w:t>
      </w:r>
      <w:r>
        <w:rPr>
          <w:spacing w:val="-12"/>
          <w:sz w:val="22"/>
          <w:szCs w:val="22"/>
        </w:rPr>
        <w:t xml:space="preserve"> </w:t>
      </w:r>
      <w:r>
        <w:rPr>
          <w:sz w:val="22"/>
          <w:szCs w:val="22"/>
        </w:rPr>
        <w:t>podklady</w:t>
      </w:r>
      <w:r>
        <w:rPr>
          <w:spacing w:val="-13"/>
          <w:sz w:val="22"/>
          <w:szCs w:val="22"/>
        </w:rPr>
        <w:t xml:space="preserve"> </w:t>
      </w:r>
      <w:r>
        <w:rPr>
          <w:sz w:val="22"/>
          <w:szCs w:val="22"/>
        </w:rPr>
        <w:t>a</w:t>
      </w:r>
      <w:r>
        <w:rPr>
          <w:spacing w:val="-12"/>
          <w:sz w:val="22"/>
          <w:szCs w:val="22"/>
        </w:rPr>
        <w:t xml:space="preserve"> </w:t>
      </w:r>
      <w:r>
        <w:rPr>
          <w:sz w:val="22"/>
          <w:szCs w:val="22"/>
        </w:rPr>
        <w:t>aby</w:t>
      </w:r>
      <w:r>
        <w:rPr>
          <w:spacing w:val="-13"/>
          <w:sz w:val="22"/>
          <w:szCs w:val="22"/>
        </w:rPr>
        <w:t xml:space="preserve"> </w:t>
      </w:r>
      <w:r>
        <w:rPr>
          <w:sz w:val="22"/>
          <w:szCs w:val="22"/>
        </w:rPr>
        <w:t>provedl</w:t>
      </w:r>
      <w:r>
        <w:rPr>
          <w:spacing w:val="-12"/>
          <w:sz w:val="22"/>
          <w:szCs w:val="22"/>
        </w:rPr>
        <w:t xml:space="preserve"> </w:t>
      </w:r>
      <w:r>
        <w:rPr>
          <w:sz w:val="22"/>
          <w:szCs w:val="22"/>
        </w:rPr>
        <w:t>všechny</w:t>
      </w:r>
      <w:r>
        <w:rPr>
          <w:spacing w:val="-12"/>
          <w:sz w:val="22"/>
          <w:szCs w:val="22"/>
        </w:rPr>
        <w:t xml:space="preserve"> </w:t>
      </w:r>
      <w:r>
        <w:rPr>
          <w:sz w:val="22"/>
          <w:szCs w:val="22"/>
        </w:rPr>
        <w:t>průzkumy</w:t>
      </w:r>
      <w:r>
        <w:rPr>
          <w:spacing w:val="-13"/>
          <w:sz w:val="22"/>
          <w:szCs w:val="22"/>
        </w:rPr>
        <w:t xml:space="preserve"> </w:t>
      </w:r>
      <w:r>
        <w:rPr>
          <w:sz w:val="22"/>
          <w:szCs w:val="22"/>
        </w:rPr>
        <w:t>nezbytné</w:t>
      </w:r>
      <w:r>
        <w:rPr>
          <w:spacing w:val="-12"/>
          <w:sz w:val="22"/>
          <w:szCs w:val="22"/>
        </w:rPr>
        <w:t xml:space="preserve"> </w:t>
      </w:r>
      <w:r>
        <w:rPr>
          <w:sz w:val="22"/>
          <w:szCs w:val="22"/>
        </w:rPr>
        <w:t>pro</w:t>
      </w:r>
      <w:r>
        <w:rPr>
          <w:spacing w:val="-13"/>
          <w:sz w:val="22"/>
          <w:szCs w:val="22"/>
        </w:rPr>
        <w:t xml:space="preserve"> </w:t>
      </w:r>
      <w:r>
        <w:rPr>
          <w:sz w:val="22"/>
          <w:szCs w:val="22"/>
        </w:rPr>
        <w:t>řádné plnění předmětu této Smlouvy dle této Smlouvy tímto není dotčena);</w:t>
      </w:r>
    </w:p>
    <w:p w14:paraId="6CB338F2" w14:textId="77777777" w:rsidR="00985CBB" w:rsidRDefault="00985CBB">
      <w:pPr>
        <w:pStyle w:val="Odstavecseseznamem"/>
        <w:numPr>
          <w:ilvl w:val="3"/>
          <w:numId w:val="22"/>
        </w:numPr>
        <w:tabs>
          <w:tab w:val="left" w:pos="1855"/>
        </w:tabs>
        <w:kinsoku w:val="0"/>
        <w:overflowPunct w:val="0"/>
        <w:spacing w:before="37" w:line="259" w:lineRule="auto"/>
        <w:ind w:right="142" w:hanging="1189"/>
        <w:rPr>
          <w:color w:val="000000"/>
          <w:sz w:val="22"/>
          <w:szCs w:val="22"/>
        </w:rPr>
      </w:pPr>
      <w:r>
        <w:rPr>
          <w:sz w:val="22"/>
          <w:szCs w:val="22"/>
        </w:rPr>
        <w:t>změnami obecně závazných právních předpisů nebo závazných technických či oborových předpisů majících vliv na změnu předpokládaných nákladů Stavby;</w:t>
      </w:r>
    </w:p>
    <w:p w14:paraId="329C869D" w14:textId="77777777" w:rsidR="00985CBB" w:rsidRDefault="00985CBB">
      <w:pPr>
        <w:pStyle w:val="Odstavecseseznamem"/>
        <w:numPr>
          <w:ilvl w:val="3"/>
          <w:numId w:val="22"/>
        </w:numPr>
        <w:tabs>
          <w:tab w:val="left" w:pos="1855"/>
        </w:tabs>
        <w:kinsoku w:val="0"/>
        <w:overflowPunct w:val="0"/>
        <w:spacing w:line="259" w:lineRule="auto"/>
        <w:ind w:right="136" w:hanging="1189"/>
        <w:rPr>
          <w:color w:val="000000"/>
          <w:sz w:val="22"/>
          <w:szCs w:val="22"/>
        </w:rPr>
      </w:pPr>
      <w:r>
        <w:rPr>
          <w:sz w:val="22"/>
          <w:szCs w:val="22"/>
        </w:rPr>
        <w:t>změnou ocenění stavebních prací v důsledku plynutí času, jestliže Zhotovitel prokazatelně doloží důvodnosti rozdílu mezi dřívějším oceněním a následným oceněním prostřednictvím materiálů obvykle používaných v České republice pro oceňování stavebních prací (např. ceníku stavebních prací ÚRS);</w:t>
      </w:r>
    </w:p>
    <w:p w14:paraId="39E501B0" w14:textId="77777777" w:rsidR="00985CBB" w:rsidRDefault="00985CBB">
      <w:pPr>
        <w:pStyle w:val="Odstavecseseznamem"/>
        <w:numPr>
          <w:ilvl w:val="3"/>
          <w:numId w:val="22"/>
        </w:numPr>
        <w:tabs>
          <w:tab w:val="left" w:pos="1855"/>
        </w:tabs>
        <w:kinsoku w:val="0"/>
        <w:overflowPunct w:val="0"/>
        <w:spacing w:line="259" w:lineRule="auto"/>
        <w:ind w:right="137" w:hanging="1189"/>
        <w:rPr>
          <w:color w:val="000000"/>
          <w:sz w:val="22"/>
          <w:szCs w:val="22"/>
        </w:rPr>
      </w:pPr>
      <w:r>
        <w:rPr>
          <w:sz w:val="22"/>
          <w:szCs w:val="22"/>
        </w:rPr>
        <w:t>rozdílem mezi tržní cenou příslušných stavebních prací nabídnutou zhotovitelem Stavby a oceněním stavebních prací Zhotovitelem, jestliže Zhotovitel prokazatelně doloží důvodnost rozdílu mezi tržní cenou a cenou uváděnou v materiálech obvykle používaných v České republice pro</w:t>
      </w:r>
      <w:r>
        <w:rPr>
          <w:spacing w:val="-1"/>
          <w:sz w:val="22"/>
          <w:szCs w:val="22"/>
        </w:rPr>
        <w:t xml:space="preserve"> </w:t>
      </w:r>
      <w:r>
        <w:rPr>
          <w:sz w:val="22"/>
          <w:szCs w:val="22"/>
        </w:rPr>
        <w:t>oceňování stavebních</w:t>
      </w:r>
      <w:r>
        <w:rPr>
          <w:spacing w:val="-1"/>
          <w:sz w:val="22"/>
          <w:szCs w:val="22"/>
        </w:rPr>
        <w:t xml:space="preserve"> </w:t>
      </w:r>
      <w:r>
        <w:rPr>
          <w:sz w:val="22"/>
          <w:szCs w:val="22"/>
        </w:rPr>
        <w:t>prací (např. ceníku</w:t>
      </w:r>
      <w:r>
        <w:rPr>
          <w:spacing w:val="-1"/>
          <w:sz w:val="22"/>
          <w:szCs w:val="22"/>
        </w:rPr>
        <w:t xml:space="preserve"> </w:t>
      </w:r>
      <w:r>
        <w:rPr>
          <w:sz w:val="22"/>
          <w:szCs w:val="22"/>
        </w:rPr>
        <w:t>stavebních</w:t>
      </w:r>
      <w:r>
        <w:rPr>
          <w:spacing w:val="-1"/>
          <w:sz w:val="22"/>
          <w:szCs w:val="22"/>
        </w:rPr>
        <w:t xml:space="preserve"> </w:t>
      </w:r>
      <w:r>
        <w:rPr>
          <w:sz w:val="22"/>
          <w:szCs w:val="22"/>
        </w:rPr>
        <w:t>prací</w:t>
      </w:r>
      <w:r>
        <w:rPr>
          <w:spacing w:val="-2"/>
          <w:sz w:val="22"/>
          <w:szCs w:val="22"/>
        </w:rPr>
        <w:t xml:space="preserve"> </w:t>
      </w:r>
      <w:r>
        <w:rPr>
          <w:sz w:val="22"/>
          <w:szCs w:val="22"/>
        </w:rPr>
        <w:t>ÚRS, OTSKP apod.);</w:t>
      </w:r>
    </w:p>
    <w:p w14:paraId="217E8FCF" w14:textId="77777777" w:rsidR="00985CBB" w:rsidRDefault="00985CBB">
      <w:pPr>
        <w:pStyle w:val="Odstavecseseznamem"/>
        <w:numPr>
          <w:ilvl w:val="3"/>
          <w:numId w:val="22"/>
        </w:numPr>
        <w:tabs>
          <w:tab w:val="left" w:pos="1855"/>
        </w:tabs>
        <w:kinsoku w:val="0"/>
        <w:overflowPunct w:val="0"/>
        <w:spacing w:line="259" w:lineRule="auto"/>
        <w:ind w:right="137" w:hanging="1189"/>
        <w:rPr>
          <w:color w:val="000000"/>
          <w:sz w:val="22"/>
          <w:szCs w:val="22"/>
        </w:rPr>
        <w:sectPr w:rsidR="00985CBB">
          <w:pgSz w:w="11910" w:h="16840"/>
          <w:pgMar w:top="1360" w:right="1275" w:bottom="280" w:left="425" w:header="708" w:footer="708" w:gutter="0"/>
          <w:cols w:space="708"/>
          <w:noEndnote/>
        </w:sectPr>
      </w:pPr>
    </w:p>
    <w:p w14:paraId="0F5FCDFF" w14:textId="77777777" w:rsidR="00985CBB" w:rsidRDefault="00985CBB">
      <w:pPr>
        <w:pStyle w:val="Odstavecseseznamem"/>
        <w:numPr>
          <w:ilvl w:val="3"/>
          <w:numId w:val="22"/>
        </w:numPr>
        <w:tabs>
          <w:tab w:val="left" w:pos="1855"/>
        </w:tabs>
        <w:kinsoku w:val="0"/>
        <w:overflowPunct w:val="0"/>
        <w:spacing w:before="39" w:line="259" w:lineRule="auto"/>
        <w:ind w:right="139" w:hanging="1189"/>
        <w:rPr>
          <w:color w:val="000000"/>
          <w:sz w:val="22"/>
          <w:szCs w:val="22"/>
        </w:rPr>
      </w:pPr>
      <w:r>
        <w:rPr>
          <w:sz w:val="22"/>
          <w:szCs w:val="22"/>
        </w:rPr>
        <w:lastRenderedPageBreak/>
        <w:t xml:space="preserve">dříve neznámými požadavky příslušného stavebního úřadu, jiných správních orgánů nebo účastníků řízení o povolení záměru, pokud tyto požadavky kogentně nevyplývají z platných </w:t>
      </w:r>
      <w:r>
        <w:rPr>
          <w:spacing w:val="-2"/>
          <w:sz w:val="22"/>
          <w:szCs w:val="22"/>
        </w:rPr>
        <w:t>právních předpisů, ČSN, vzorových listů infrastruktury vodních cest, technických</w:t>
      </w:r>
      <w:r>
        <w:rPr>
          <w:spacing w:val="-3"/>
          <w:sz w:val="22"/>
          <w:szCs w:val="22"/>
        </w:rPr>
        <w:t xml:space="preserve"> </w:t>
      </w:r>
      <w:r>
        <w:rPr>
          <w:spacing w:val="-2"/>
          <w:sz w:val="22"/>
          <w:szCs w:val="22"/>
        </w:rPr>
        <w:t xml:space="preserve">kvalitativních </w:t>
      </w:r>
      <w:r>
        <w:rPr>
          <w:sz w:val="22"/>
          <w:szCs w:val="22"/>
        </w:rPr>
        <w:t>podmínek staveb nebo jakýchkoliv závazných technických či oborových předpisů, jejichž nedodržení by vedlo k porušení povinností Zhotovitele dle této Smlouvy nebo k Vadám díla dle této Smlouvy;</w:t>
      </w:r>
    </w:p>
    <w:p w14:paraId="696E6249" w14:textId="77777777" w:rsidR="00985CBB" w:rsidRDefault="00985CBB">
      <w:pPr>
        <w:pStyle w:val="Odstavecseseznamem"/>
        <w:numPr>
          <w:ilvl w:val="3"/>
          <w:numId w:val="22"/>
        </w:numPr>
        <w:tabs>
          <w:tab w:val="left" w:pos="1855"/>
        </w:tabs>
        <w:kinsoku w:val="0"/>
        <w:overflowPunct w:val="0"/>
        <w:spacing w:before="39" w:line="256" w:lineRule="auto"/>
        <w:ind w:right="144" w:hanging="1189"/>
        <w:rPr>
          <w:color w:val="000000"/>
          <w:sz w:val="22"/>
          <w:szCs w:val="22"/>
        </w:rPr>
      </w:pPr>
      <w:r>
        <w:rPr>
          <w:sz w:val="22"/>
          <w:szCs w:val="22"/>
        </w:rPr>
        <w:t>nově zjištěnými skutečnostmi, které nebyly a ani při vynaložení odborné péče nemohly být Zhotovitelem dříve zjištěny;</w:t>
      </w:r>
    </w:p>
    <w:p w14:paraId="4ABD82A1" w14:textId="77777777" w:rsidR="00985CBB" w:rsidRDefault="00985CBB">
      <w:pPr>
        <w:pStyle w:val="Odstavecseseznamem"/>
        <w:numPr>
          <w:ilvl w:val="3"/>
          <w:numId w:val="22"/>
        </w:numPr>
        <w:tabs>
          <w:tab w:val="left" w:pos="1855"/>
        </w:tabs>
        <w:kinsoku w:val="0"/>
        <w:overflowPunct w:val="0"/>
        <w:spacing w:before="44" w:line="259" w:lineRule="auto"/>
        <w:ind w:right="138" w:hanging="1189"/>
        <w:rPr>
          <w:color w:val="000000"/>
          <w:spacing w:val="-2"/>
          <w:sz w:val="22"/>
          <w:szCs w:val="22"/>
        </w:rPr>
      </w:pPr>
      <w:bookmarkStart w:id="49" w:name="_bookmark49"/>
      <w:bookmarkEnd w:id="49"/>
      <w:r>
        <w:rPr>
          <w:sz w:val="22"/>
          <w:szCs w:val="22"/>
        </w:rPr>
        <w:t xml:space="preserve">vyšší mocí, kterou se pro účely tohoto odstavce rozumí skutečnost, jež nastala nezávisle na vůli Zhotovitele a nelze rozumně předpokládat, že by Zhotovitel tuto skutečnost nebo její následky odvrátil nebo překonal, a dále, že by v době uzavření Smlouvy tuto skutečnost </w:t>
      </w:r>
      <w:r>
        <w:rPr>
          <w:spacing w:val="-2"/>
          <w:sz w:val="22"/>
          <w:szCs w:val="22"/>
        </w:rPr>
        <w:t>předvídal.</w:t>
      </w:r>
    </w:p>
    <w:p w14:paraId="63493AD8" w14:textId="77777777" w:rsidR="00985CBB" w:rsidRDefault="00985CBB">
      <w:pPr>
        <w:pStyle w:val="Odstavecseseznamem"/>
        <w:numPr>
          <w:ilvl w:val="2"/>
          <w:numId w:val="22"/>
        </w:numPr>
        <w:tabs>
          <w:tab w:val="left" w:pos="991"/>
        </w:tabs>
        <w:kinsoku w:val="0"/>
        <w:overflowPunct w:val="0"/>
        <w:spacing w:line="259" w:lineRule="auto"/>
        <w:ind w:right="140"/>
        <w:rPr>
          <w:sz w:val="22"/>
          <w:szCs w:val="22"/>
        </w:rPr>
      </w:pPr>
      <w:r>
        <w:rPr>
          <w:sz w:val="22"/>
          <w:szCs w:val="22"/>
        </w:rPr>
        <w:t>Zhotovitel</w:t>
      </w:r>
      <w:r>
        <w:rPr>
          <w:spacing w:val="-5"/>
          <w:sz w:val="22"/>
          <w:szCs w:val="22"/>
        </w:rPr>
        <w:t xml:space="preserve"> </w:t>
      </w:r>
      <w:r>
        <w:rPr>
          <w:sz w:val="22"/>
          <w:szCs w:val="22"/>
        </w:rPr>
        <w:t>je</w:t>
      </w:r>
      <w:r>
        <w:rPr>
          <w:spacing w:val="-4"/>
          <w:sz w:val="22"/>
          <w:szCs w:val="22"/>
        </w:rPr>
        <w:t xml:space="preserve"> </w:t>
      </w:r>
      <w:r>
        <w:rPr>
          <w:sz w:val="22"/>
          <w:szCs w:val="22"/>
        </w:rPr>
        <w:t>povinen</w:t>
      </w:r>
      <w:r>
        <w:rPr>
          <w:spacing w:val="-3"/>
          <w:sz w:val="22"/>
          <w:szCs w:val="22"/>
        </w:rPr>
        <w:t xml:space="preserve"> </w:t>
      </w:r>
      <w:r>
        <w:rPr>
          <w:sz w:val="22"/>
          <w:szCs w:val="22"/>
        </w:rPr>
        <w:t>zajistit,</w:t>
      </w:r>
      <w:r>
        <w:rPr>
          <w:spacing w:val="-3"/>
          <w:sz w:val="22"/>
          <w:szCs w:val="22"/>
        </w:rPr>
        <w:t xml:space="preserve"> </w:t>
      </w:r>
      <w:r>
        <w:rPr>
          <w:sz w:val="22"/>
          <w:szCs w:val="22"/>
        </w:rPr>
        <w:t>že</w:t>
      </w:r>
      <w:r>
        <w:rPr>
          <w:spacing w:val="-4"/>
          <w:sz w:val="22"/>
          <w:szCs w:val="22"/>
        </w:rPr>
        <w:t xml:space="preserve"> </w:t>
      </w:r>
      <w:r>
        <w:rPr>
          <w:sz w:val="22"/>
          <w:szCs w:val="22"/>
        </w:rPr>
        <w:t>jednotlivé</w:t>
      </w:r>
      <w:r>
        <w:rPr>
          <w:spacing w:val="-4"/>
          <w:sz w:val="22"/>
          <w:szCs w:val="22"/>
        </w:rPr>
        <w:t xml:space="preserve"> </w:t>
      </w:r>
      <w:r>
        <w:rPr>
          <w:sz w:val="22"/>
          <w:szCs w:val="22"/>
        </w:rPr>
        <w:t>části</w:t>
      </w:r>
      <w:r>
        <w:rPr>
          <w:spacing w:val="-5"/>
          <w:sz w:val="22"/>
          <w:szCs w:val="22"/>
        </w:rPr>
        <w:t xml:space="preserve"> </w:t>
      </w:r>
      <w:r>
        <w:rPr>
          <w:sz w:val="22"/>
          <w:szCs w:val="22"/>
        </w:rPr>
        <w:t>Díla</w:t>
      </w:r>
      <w:r>
        <w:rPr>
          <w:spacing w:val="-5"/>
          <w:sz w:val="22"/>
          <w:szCs w:val="22"/>
        </w:rPr>
        <w:t xml:space="preserve"> </w:t>
      </w:r>
      <w:r>
        <w:rPr>
          <w:sz w:val="22"/>
          <w:szCs w:val="22"/>
        </w:rPr>
        <w:t>včetně</w:t>
      </w:r>
      <w:r>
        <w:rPr>
          <w:spacing w:val="-3"/>
          <w:sz w:val="22"/>
          <w:szCs w:val="22"/>
        </w:rPr>
        <w:t xml:space="preserve"> </w:t>
      </w:r>
      <w:r>
        <w:rPr>
          <w:sz w:val="22"/>
          <w:szCs w:val="22"/>
        </w:rPr>
        <w:t>projektové</w:t>
      </w:r>
      <w:r>
        <w:rPr>
          <w:spacing w:val="-4"/>
          <w:sz w:val="22"/>
          <w:szCs w:val="22"/>
        </w:rPr>
        <w:t xml:space="preserve"> </w:t>
      </w:r>
      <w:r>
        <w:rPr>
          <w:sz w:val="22"/>
          <w:szCs w:val="22"/>
        </w:rPr>
        <w:t>dokumentace</w:t>
      </w:r>
      <w:r>
        <w:rPr>
          <w:spacing w:val="-3"/>
          <w:sz w:val="22"/>
          <w:szCs w:val="22"/>
        </w:rPr>
        <w:t xml:space="preserve"> </w:t>
      </w:r>
      <w:r>
        <w:rPr>
          <w:sz w:val="22"/>
          <w:szCs w:val="22"/>
        </w:rPr>
        <w:t>určitého</w:t>
      </w:r>
      <w:r>
        <w:rPr>
          <w:spacing w:val="-3"/>
          <w:sz w:val="22"/>
          <w:szCs w:val="22"/>
        </w:rPr>
        <w:t xml:space="preserve"> </w:t>
      </w:r>
      <w:r>
        <w:rPr>
          <w:sz w:val="22"/>
          <w:szCs w:val="22"/>
        </w:rPr>
        <w:t xml:space="preserve">stupně, </w:t>
      </w:r>
      <w:r>
        <w:rPr>
          <w:spacing w:val="-2"/>
          <w:sz w:val="22"/>
          <w:szCs w:val="22"/>
        </w:rPr>
        <w:t>zejména její</w:t>
      </w:r>
      <w:r>
        <w:rPr>
          <w:spacing w:val="-3"/>
          <w:sz w:val="22"/>
          <w:szCs w:val="22"/>
        </w:rPr>
        <w:t xml:space="preserve"> </w:t>
      </w:r>
      <w:r>
        <w:rPr>
          <w:spacing w:val="-2"/>
          <w:sz w:val="22"/>
          <w:szCs w:val="22"/>
        </w:rPr>
        <w:t>textové části,</w:t>
      </w:r>
      <w:r>
        <w:rPr>
          <w:spacing w:val="-4"/>
          <w:sz w:val="22"/>
          <w:szCs w:val="22"/>
        </w:rPr>
        <w:t xml:space="preserve"> </w:t>
      </w:r>
      <w:r>
        <w:rPr>
          <w:spacing w:val="-2"/>
          <w:sz w:val="22"/>
          <w:szCs w:val="22"/>
        </w:rPr>
        <w:t>výkresové části</w:t>
      </w:r>
      <w:r>
        <w:rPr>
          <w:spacing w:val="-4"/>
          <w:sz w:val="22"/>
          <w:szCs w:val="22"/>
        </w:rPr>
        <w:t xml:space="preserve"> </w:t>
      </w:r>
      <w:r>
        <w:rPr>
          <w:spacing w:val="-2"/>
          <w:sz w:val="22"/>
          <w:szCs w:val="22"/>
        </w:rPr>
        <w:t>a</w:t>
      </w:r>
      <w:r>
        <w:rPr>
          <w:spacing w:val="-4"/>
          <w:sz w:val="22"/>
          <w:szCs w:val="22"/>
        </w:rPr>
        <w:t xml:space="preserve"> </w:t>
      </w:r>
      <w:r>
        <w:rPr>
          <w:spacing w:val="-2"/>
          <w:sz w:val="22"/>
          <w:szCs w:val="22"/>
        </w:rPr>
        <w:t>výkazy výměr</w:t>
      </w:r>
      <w:r>
        <w:rPr>
          <w:spacing w:val="-3"/>
          <w:sz w:val="22"/>
          <w:szCs w:val="22"/>
        </w:rPr>
        <w:t xml:space="preserve"> </w:t>
      </w:r>
      <w:r>
        <w:rPr>
          <w:spacing w:val="-2"/>
          <w:sz w:val="22"/>
          <w:szCs w:val="22"/>
        </w:rPr>
        <w:t>budou vzájemně</w:t>
      </w:r>
      <w:r>
        <w:rPr>
          <w:spacing w:val="-3"/>
          <w:sz w:val="22"/>
          <w:szCs w:val="22"/>
        </w:rPr>
        <w:t xml:space="preserve"> </w:t>
      </w:r>
      <w:r>
        <w:rPr>
          <w:spacing w:val="-2"/>
          <w:sz w:val="22"/>
          <w:szCs w:val="22"/>
        </w:rPr>
        <w:t>plně</w:t>
      </w:r>
      <w:r>
        <w:rPr>
          <w:spacing w:val="-3"/>
          <w:sz w:val="22"/>
          <w:szCs w:val="22"/>
        </w:rPr>
        <w:t xml:space="preserve"> </w:t>
      </w:r>
      <w:r>
        <w:rPr>
          <w:spacing w:val="-2"/>
          <w:sz w:val="22"/>
          <w:szCs w:val="22"/>
        </w:rPr>
        <w:t>konzistentní</w:t>
      </w:r>
      <w:r>
        <w:rPr>
          <w:spacing w:val="-4"/>
          <w:sz w:val="22"/>
          <w:szCs w:val="22"/>
        </w:rPr>
        <w:t xml:space="preserve"> </w:t>
      </w:r>
      <w:r>
        <w:rPr>
          <w:spacing w:val="-2"/>
          <w:sz w:val="22"/>
          <w:szCs w:val="22"/>
        </w:rPr>
        <w:t>a</w:t>
      </w:r>
      <w:r>
        <w:rPr>
          <w:spacing w:val="-4"/>
          <w:sz w:val="22"/>
          <w:szCs w:val="22"/>
        </w:rPr>
        <w:t xml:space="preserve"> </w:t>
      </w:r>
      <w:r>
        <w:rPr>
          <w:spacing w:val="-2"/>
          <w:sz w:val="22"/>
          <w:szCs w:val="22"/>
        </w:rPr>
        <w:t xml:space="preserve">nebudou </w:t>
      </w:r>
      <w:r>
        <w:rPr>
          <w:sz w:val="22"/>
          <w:szCs w:val="22"/>
        </w:rPr>
        <w:t>si žádným způsobem odporovat ani nebudou vykazovat</w:t>
      </w:r>
      <w:r>
        <w:rPr>
          <w:spacing w:val="14"/>
          <w:sz w:val="22"/>
          <w:szCs w:val="22"/>
        </w:rPr>
        <w:t xml:space="preserve"> </w:t>
      </w:r>
      <w:r>
        <w:rPr>
          <w:sz w:val="22"/>
          <w:szCs w:val="22"/>
        </w:rPr>
        <w:t>jakékoliv chyby či nedodělky, které by vedly</w:t>
      </w:r>
      <w:r>
        <w:rPr>
          <w:spacing w:val="80"/>
          <w:sz w:val="22"/>
          <w:szCs w:val="22"/>
        </w:rPr>
        <w:t xml:space="preserve"> </w:t>
      </w:r>
      <w:r>
        <w:rPr>
          <w:sz w:val="22"/>
          <w:szCs w:val="22"/>
        </w:rPr>
        <w:t>k jakýmkoli pochybnostem o jejich úplnosti, správnosti či vzájemné úplné provázanosti.</w:t>
      </w:r>
    </w:p>
    <w:p w14:paraId="0B6360F1" w14:textId="77777777" w:rsidR="00985CBB" w:rsidRDefault="00985CBB">
      <w:pPr>
        <w:pStyle w:val="Odstavecseseznamem"/>
        <w:numPr>
          <w:ilvl w:val="2"/>
          <w:numId w:val="22"/>
        </w:numPr>
        <w:tabs>
          <w:tab w:val="left" w:pos="991"/>
        </w:tabs>
        <w:kinsoku w:val="0"/>
        <w:overflowPunct w:val="0"/>
        <w:spacing w:line="259" w:lineRule="auto"/>
        <w:ind w:right="136"/>
        <w:rPr>
          <w:sz w:val="22"/>
          <w:szCs w:val="22"/>
        </w:rPr>
      </w:pPr>
      <w:bookmarkStart w:id="50" w:name="_bookmark50"/>
      <w:bookmarkEnd w:id="50"/>
      <w:r>
        <w:rPr>
          <w:spacing w:val="-2"/>
          <w:sz w:val="22"/>
          <w:szCs w:val="22"/>
        </w:rPr>
        <w:t>Zhotovitel</w:t>
      </w:r>
      <w:r>
        <w:rPr>
          <w:spacing w:val="-5"/>
          <w:sz w:val="22"/>
          <w:szCs w:val="22"/>
        </w:rPr>
        <w:t xml:space="preserve"> </w:t>
      </w:r>
      <w:r>
        <w:rPr>
          <w:spacing w:val="-2"/>
          <w:sz w:val="22"/>
          <w:szCs w:val="22"/>
        </w:rPr>
        <w:t>je</w:t>
      </w:r>
      <w:r>
        <w:rPr>
          <w:spacing w:val="-4"/>
          <w:sz w:val="22"/>
          <w:szCs w:val="22"/>
        </w:rPr>
        <w:t xml:space="preserve"> </w:t>
      </w:r>
      <w:r>
        <w:rPr>
          <w:spacing w:val="-2"/>
          <w:sz w:val="22"/>
          <w:szCs w:val="22"/>
        </w:rPr>
        <w:t>povinen</w:t>
      </w:r>
      <w:r>
        <w:rPr>
          <w:spacing w:val="-9"/>
          <w:sz w:val="22"/>
          <w:szCs w:val="22"/>
        </w:rPr>
        <w:t xml:space="preserve"> </w:t>
      </w:r>
      <w:r>
        <w:rPr>
          <w:spacing w:val="-2"/>
          <w:sz w:val="22"/>
          <w:szCs w:val="22"/>
        </w:rPr>
        <w:t>vypracovat</w:t>
      </w:r>
      <w:r>
        <w:rPr>
          <w:spacing w:val="-4"/>
          <w:sz w:val="22"/>
          <w:szCs w:val="22"/>
        </w:rPr>
        <w:t xml:space="preserve"> </w:t>
      </w:r>
      <w:r>
        <w:rPr>
          <w:spacing w:val="-2"/>
          <w:sz w:val="22"/>
          <w:szCs w:val="22"/>
        </w:rPr>
        <w:t>projektovou</w:t>
      </w:r>
      <w:r>
        <w:rPr>
          <w:spacing w:val="-6"/>
          <w:sz w:val="22"/>
          <w:szCs w:val="22"/>
        </w:rPr>
        <w:t xml:space="preserve"> </w:t>
      </w:r>
      <w:r>
        <w:rPr>
          <w:spacing w:val="-2"/>
          <w:sz w:val="22"/>
          <w:szCs w:val="22"/>
        </w:rPr>
        <w:t>dokumentaci</w:t>
      </w:r>
      <w:r>
        <w:rPr>
          <w:spacing w:val="-5"/>
          <w:sz w:val="22"/>
          <w:szCs w:val="22"/>
        </w:rPr>
        <w:t xml:space="preserve"> </w:t>
      </w:r>
      <w:r>
        <w:rPr>
          <w:spacing w:val="-2"/>
          <w:sz w:val="22"/>
          <w:szCs w:val="22"/>
        </w:rPr>
        <w:t>každého</w:t>
      </w:r>
      <w:r>
        <w:rPr>
          <w:spacing w:val="-4"/>
          <w:sz w:val="22"/>
          <w:szCs w:val="22"/>
        </w:rPr>
        <w:t xml:space="preserve"> </w:t>
      </w:r>
      <w:r>
        <w:rPr>
          <w:spacing w:val="-2"/>
          <w:sz w:val="22"/>
          <w:szCs w:val="22"/>
        </w:rPr>
        <w:t>stupně</w:t>
      </w:r>
      <w:r>
        <w:rPr>
          <w:spacing w:val="-4"/>
          <w:sz w:val="22"/>
          <w:szCs w:val="22"/>
        </w:rPr>
        <w:t xml:space="preserve"> </w:t>
      </w:r>
      <w:r>
        <w:rPr>
          <w:spacing w:val="-2"/>
          <w:sz w:val="22"/>
          <w:szCs w:val="22"/>
        </w:rPr>
        <w:t>tak,</w:t>
      </w:r>
      <w:r>
        <w:rPr>
          <w:spacing w:val="-4"/>
          <w:sz w:val="22"/>
          <w:szCs w:val="22"/>
        </w:rPr>
        <w:t xml:space="preserve"> </w:t>
      </w:r>
      <w:r>
        <w:rPr>
          <w:spacing w:val="-2"/>
          <w:sz w:val="22"/>
          <w:szCs w:val="22"/>
        </w:rPr>
        <w:t>aby</w:t>
      </w:r>
      <w:r>
        <w:rPr>
          <w:spacing w:val="-4"/>
          <w:sz w:val="22"/>
          <w:szCs w:val="22"/>
        </w:rPr>
        <w:t xml:space="preserve"> </w:t>
      </w:r>
      <w:r>
        <w:rPr>
          <w:spacing w:val="-2"/>
          <w:sz w:val="22"/>
          <w:szCs w:val="22"/>
        </w:rPr>
        <w:t>zahrnovala</w:t>
      </w:r>
      <w:r>
        <w:rPr>
          <w:spacing w:val="-9"/>
          <w:sz w:val="22"/>
          <w:szCs w:val="22"/>
        </w:rPr>
        <w:t xml:space="preserve"> </w:t>
      </w:r>
      <w:r>
        <w:rPr>
          <w:spacing w:val="-2"/>
          <w:sz w:val="22"/>
          <w:szCs w:val="22"/>
        </w:rPr>
        <w:t xml:space="preserve">veškeré </w:t>
      </w:r>
      <w:r>
        <w:rPr>
          <w:sz w:val="22"/>
          <w:szCs w:val="22"/>
        </w:rPr>
        <w:t>práce nezbytné k řádnému provedení Stavby a aby kalkulace objemů stavebních prací a odhad stavebních nákladů byly co možná nejvěrnějším odhadem skutečných budoucích parametrů a stavebních</w:t>
      </w:r>
      <w:r>
        <w:rPr>
          <w:spacing w:val="-7"/>
          <w:sz w:val="22"/>
          <w:szCs w:val="22"/>
        </w:rPr>
        <w:t xml:space="preserve"> </w:t>
      </w:r>
      <w:r>
        <w:rPr>
          <w:sz w:val="22"/>
          <w:szCs w:val="22"/>
        </w:rPr>
        <w:t>nákladů</w:t>
      </w:r>
      <w:r>
        <w:rPr>
          <w:spacing w:val="-6"/>
          <w:sz w:val="22"/>
          <w:szCs w:val="22"/>
        </w:rPr>
        <w:t xml:space="preserve"> </w:t>
      </w:r>
      <w:r>
        <w:rPr>
          <w:sz w:val="22"/>
          <w:szCs w:val="22"/>
        </w:rPr>
        <w:t>Stavby;</w:t>
      </w:r>
      <w:r>
        <w:rPr>
          <w:spacing w:val="-7"/>
          <w:sz w:val="22"/>
          <w:szCs w:val="22"/>
        </w:rPr>
        <w:t xml:space="preserve"> </w:t>
      </w:r>
      <w:r>
        <w:rPr>
          <w:sz w:val="22"/>
          <w:szCs w:val="22"/>
        </w:rPr>
        <w:t>do</w:t>
      </w:r>
      <w:r>
        <w:rPr>
          <w:spacing w:val="-5"/>
          <w:sz w:val="22"/>
          <w:szCs w:val="22"/>
        </w:rPr>
        <w:t xml:space="preserve"> </w:t>
      </w:r>
      <w:r>
        <w:rPr>
          <w:sz w:val="22"/>
          <w:szCs w:val="22"/>
        </w:rPr>
        <w:t>odhadu</w:t>
      </w:r>
      <w:r>
        <w:rPr>
          <w:spacing w:val="-6"/>
          <w:sz w:val="22"/>
          <w:szCs w:val="22"/>
        </w:rPr>
        <w:t xml:space="preserve"> </w:t>
      </w:r>
      <w:r>
        <w:rPr>
          <w:sz w:val="22"/>
          <w:szCs w:val="22"/>
        </w:rPr>
        <w:t>stavebních</w:t>
      </w:r>
      <w:r>
        <w:rPr>
          <w:spacing w:val="-7"/>
          <w:sz w:val="22"/>
          <w:szCs w:val="22"/>
        </w:rPr>
        <w:t xml:space="preserve"> </w:t>
      </w:r>
      <w:r>
        <w:rPr>
          <w:sz w:val="22"/>
          <w:szCs w:val="22"/>
        </w:rPr>
        <w:t>nákladů</w:t>
      </w:r>
      <w:r>
        <w:rPr>
          <w:spacing w:val="-6"/>
          <w:sz w:val="22"/>
          <w:szCs w:val="22"/>
        </w:rPr>
        <w:t xml:space="preserve"> </w:t>
      </w:r>
      <w:r>
        <w:rPr>
          <w:sz w:val="22"/>
          <w:szCs w:val="22"/>
        </w:rPr>
        <w:t>Stavby</w:t>
      </w:r>
      <w:r>
        <w:rPr>
          <w:spacing w:val="-5"/>
          <w:sz w:val="22"/>
          <w:szCs w:val="22"/>
        </w:rPr>
        <w:t xml:space="preserve"> </w:t>
      </w:r>
      <w:r>
        <w:rPr>
          <w:sz w:val="22"/>
          <w:szCs w:val="22"/>
        </w:rPr>
        <w:t>není</w:t>
      </w:r>
      <w:r>
        <w:rPr>
          <w:spacing w:val="-6"/>
          <w:sz w:val="22"/>
          <w:szCs w:val="22"/>
        </w:rPr>
        <w:t xml:space="preserve"> </w:t>
      </w:r>
      <w:r>
        <w:rPr>
          <w:sz w:val="22"/>
          <w:szCs w:val="22"/>
        </w:rPr>
        <w:t>Zhotovitel</w:t>
      </w:r>
      <w:r>
        <w:rPr>
          <w:spacing w:val="-7"/>
          <w:sz w:val="22"/>
          <w:szCs w:val="22"/>
        </w:rPr>
        <w:t xml:space="preserve"> </w:t>
      </w:r>
      <w:r>
        <w:rPr>
          <w:sz w:val="22"/>
          <w:szCs w:val="22"/>
        </w:rPr>
        <w:t>oprávněn</w:t>
      </w:r>
      <w:r>
        <w:rPr>
          <w:spacing w:val="-6"/>
          <w:sz w:val="22"/>
          <w:szCs w:val="22"/>
        </w:rPr>
        <w:t xml:space="preserve"> </w:t>
      </w:r>
      <w:r>
        <w:rPr>
          <w:sz w:val="22"/>
          <w:szCs w:val="22"/>
        </w:rPr>
        <w:t>zahrnovat žádnou</w:t>
      </w:r>
      <w:r>
        <w:rPr>
          <w:spacing w:val="-3"/>
          <w:sz w:val="22"/>
          <w:szCs w:val="22"/>
        </w:rPr>
        <w:t xml:space="preserve"> </w:t>
      </w:r>
      <w:r>
        <w:rPr>
          <w:sz w:val="22"/>
          <w:szCs w:val="22"/>
        </w:rPr>
        <w:t>položku</w:t>
      </w:r>
      <w:r>
        <w:rPr>
          <w:spacing w:val="-3"/>
          <w:sz w:val="22"/>
          <w:szCs w:val="22"/>
        </w:rPr>
        <w:t xml:space="preserve"> </w:t>
      </w:r>
      <w:r>
        <w:rPr>
          <w:sz w:val="22"/>
          <w:szCs w:val="22"/>
        </w:rPr>
        <w:t>pro</w:t>
      </w:r>
      <w:r>
        <w:rPr>
          <w:spacing w:val="-2"/>
          <w:sz w:val="22"/>
          <w:szCs w:val="22"/>
        </w:rPr>
        <w:t xml:space="preserve"> </w:t>
      </w:r>
      <w:r>
        <w:rPr>
          <w:sz w:val="22"/>
          <w:szCs w:val="22"/>
        </w:rPr>
        <w:t>rezervu</w:t>
      </w:r>
      <w:r>
        <w:rPr>
          <w:spacing w:val="-3"/>
          <w:sz w:val="22"/>
          <w:szCs w:val="22"/>
        </w:rPr>
        <w:t xml:space="preserve"> </w:t>
      </w:r>
      <w:r>
        <w:rPr>
          <w:sz w:val="22"/>
          <w:szCs w:val="22"/>
        </w:rPr>
        <w:t>ani</w:t>
      </w:r>
      <w:r>
        <w:rPr>
          <w:spacing w:val="-3"/>
          <w:sz w:val="22"/>
          <w:szCs w:val="22"/>
        </w:rPr>
        <w:t xml:space="preserve"> </w:t>
      </w:r>
      <w:r>
        <w:rPr>
          <w:sz w:val="22"/>
          <w:szCs w:val="22"/>
        </w:rPr>
        <w:t>žádnou</w:t>
      </w:r>
      <w:r>
        <w:rPr>
          <w:spacing w:val="-3"/>
          <w:sz w:val="22"/>
          <w:szCs w:val="22"/>
        </w:rPr>
        <w:t xml:space="preserve"> </w:t>
      </w:r>
      <w:r>
        <w:rPr>
          <w:sz w:val="22"/>
          <w:szCs w:val="22"/>
        </w:rPr>
        <w:t>jinou</w:t>
      </w:r>
      <w:r>
        <w:rPr>
          <w:spacing w:val="-3"/>
          <w:sz w:val="22"/>
          <w:szCs w:val="22"/>
        </w:rPr>
        <w:t xml:space="preserve"> </w:t>
      </w:r>
      <w:r>
        <w:rPr>
          <w:sz w:val="22"/>
          <w:szCs w:val="22"/>
        </w:rPr>
        <w:t>položku</w:t>
      </w:r>
      <w:r>
        <w:rPr>
          <w:spacing w:val="-5"/>
          <w:sz w:val="22"/>
          <w:szCs w:val="22"/>
        </w:rPr>
        <w:t xml:space="preserve"> </w:t>
      </w:r>
      <w:r>
        <w:rPr>
          <w:sz w:val="22"/>
          <w:szCs w:val="22"/>
        </w:rPr>
        <w:t>s</w:t>
      </w:r>
      <w:r>
        <w:rPr>
          <w:spacing w:val="-2"/>
          <w:sz w:val="22"/>
          <w:szCs w:val="22"/>
        </w:rPr>
        <w:t xml:space="preserve"> </w:t>
      </w:r>
      <w:r>
        <w:rPr>
          <w:sz w:val="22"/>
          <w:szCs w:val="22"/>
        </w:rPr>
        <w:t>obdobným</w:t>
      </w:r>
      <w:r>
        <w:rPr>
          <w:spacing w:val="-4"/>
          <w:sz w:val="22"/>
          <w:szCs w:val="22"/>
        </w:rPr>
        <w:t xml:space="preserve"> </w:t>
      </w:r>
      <w:r>
        <w:rPr>
          <w:sz w:val="22"/>
          <w:szCs w:val="22"/>
        </w:rPr>
        <w:t>významem.</w:t>
      </w:r>
      <w:r>
        <w:rPr>
          <w:spacing w:val="-3"/>
          <w:sz w:val="22"/>
          <w:szCs w:val="22"/>
        </w:rPr>
        <w:t xml:space="preserve"> </w:t>
      </w:r>
      <w:r>
        <w:rPr>
          <w:sz w:val="22"/>
          <w:szCs w:val="22"/>
        </w:rPr>
        <w:t>Za</w:t>
      </w:r>
      <w:r>
        <w:rPr>
          <w:spacing w:val="-4"/>
          <w:sz w:val="22"/>
          <w:szCs w:val="22"/>
        </w:rPr>
        <w:t xml:space="preserve"> </w:t>
      </w:r>
      <w:r>
        <w:rPr>
          <w:sz w:val="22"/>
          <w:szCs w:val="22"/>
        </w:rPr>
        <w:t>porušení</w:t>
      </w:r>
      <w:r>
        <w:rPr>
          <w:spacing w:val="-3"/>
          <w:sz w:val="22"/>
          <w:szCs w:val="22"/>
        </w:rPr>
        <w:t xml:space="preserve"> </w:t>
      </w:r>
      <w:r>
        <w:rPr>
          <w:sz w:val="22"/>
          <w:szCs w:val="22"/>
        </w:rPr>
        <w:t xml:space="preserve">povinnosti podle první věty tohoto odstavce se nebude považovat, pokud Zhotovitel při vypracování projektové </w:t>
      </w:r>
      <w:r>
        <w:rPr>
          <w:spacing w:val="-2"/>
          <w:sz w:val="22"/>
          <w:szCs w:val="22"/>
        </w:rPr>
        <w:t>dokumentace daného stupně nezbytnost určité práce</w:t>
      </w:r>
      <w:r>
        <w:rPr>
          <w:spacing w:val="-3"/>
          <w:sz w:val="22"/>
          <w:szCs w:val="22"/>
        </w:rPr>
        <w:t xml:space="preserve"> </w:t>
      </w:r>
      <w:r>
        <w:rPr>
          <w:spacing w:val="-2"/>
          <w:sz w:val="22"/>
          <w:szCs w:val="22"/>
        </w:rPr>
        <w:t>při vynaložení veškeré</w:t>
      </w:r>
      <w:r>
        <w:rPr>
          <w:spacing w:val="-3"/>
          <w:sz w:val="22"/>
          <w:szCs w:val="22"/>
        </w:rPr>
        <w:t xml:space="preserve"> </w:t>
      </w:r>
      <w:r>
        <w:rPr>
          <w:spacing w:val="-2"/>
          <w:sz w:val="22"/>
          <w:szCs w:val="22"/>
        </w:rPr>
        <w:t xml:space="preserve">odborné péče nepředvídal </w:t>
      </w:r>
      <w:r>
        <w:rPr>
          <w:sz w:val="22"/>
          <w:szCs w:val="22"/>
        </w:rPr>
        <w:t>a ani s přihlédnutím ke všem okolnostem nemohl předvídat. Zhotovitel je však povinen vždy sdělit Objednateli nezbytnost obstarání takových informací, podkladů a průzkumů nebo obstarat takové informace,</w:t>
      </w:r>
      <w:r>
        <w:rPr>
          <w:spacing w:val="-8"/>
          <w:sz w:val="22"/>
          <w:szCs w:val="22"/>
        </w:rPr>
        <w:t xml:space="preserve"> </w:t>
      </w:r>
      <w:r>
        <w:rPr>
          <w:sz w:val="22"/>
          <w:szCs w:val="22"/>
        </w:rPr>
        <w:t>podklady</w:t>
      </w:r>
      <w:r>
        <w:rPr>
          <w:spacing w:val="-8"/>
          <w:sz w:val="22"/>
          <w:szCs w:val="22"/>
        </w:rPr>
        <w:t xml:space="preserve"> </w:t>
      </w:r>
      <w:r>
        <w:rPr>
          <w:sz w:val="22"/>
          <w:szCs w:val="22"/>
        </w:rPr>
        <w:t>a</w:t>
      </w:r>
      <w:r>
        <w:rPr>
          <w:spacing w:val="-8"/>
          <w:sz w:val="22"/>
          <w:szCs w:val="22"/>
        </w:rPr>
        <w:t xml:space="preserve"> </w:t>
      </w:r>
      <w:r>
        <w:rPr>
          <w:sz w:val="22"/>
          <w:szCs w:val="22"/>
        </w:rPr>
        <w:t>průzkumy</w:t>
      </w:r>
      <w:r>
        <w:rPr>
          <w:spacing w:val="-8"/>
          <w:sz w:val="22"/>
          <w:szCs w:val="22"/>
        </w:rPr>
        <w:t xml:space="preserve"> </w:t>
      </w:r>
      <w:r>
        <w:rPr>
          <w:sz w:val="22"/>
          <w:szCs w:val="22"/>
        </w:rPr>
        <w:t>postupem</w:t>
      </w:r>
      <w:r>
        <w:rPr>
          <w:spacing w:val="-9"/>
          <w:sz w:val="22"/>
          <w:szCs w:val="22"/>
        </w:rPr>
        <w:t xml:space="preserve"> </w:t>
      </w:r>
      <w:r>
        <w:rPr>
          <w:sz w:val="22"/>
          <w:szCs w:val="22"/>
        </w:rPr>
        <w:t>dle</w:t>
      </w:r>
      <w:r>
        <w:rPr>
          <w:spacing w:val="-7"/>
          <w:sz w:val="22"/>
          <w:szCs w:val="22"/>
        </w:rPr>
        <w:t xml:space="preserve"> </w:t>
      </w:r>
      <w:r>
        <w:rPr>
          <w:sz w:val="22"/>
          <w:szCs w:val="22"/>
        </w:rPr>
        <w:t>této</w:t>
      </w:r>
      <w:r>
        <w:rPr>
          <w:spacing w:val="-8"/>
          <w:sz w:val="22"/>
          <w:szCs w:val="22"/>
        </w:rPr>
        <w:t xml:space="preserve"> </w:t>
      </w:r>
      <w:r>
        <w:rPr>
          <w:sz w:val="22"/>
          <w:szCs w:val="22"/>
        </w:rPr>
        <w:t>Smlouvy</w:t>
      </w:r>
      <w:r>
        <w:rPr>
          <w:spacing w:val="-8"/>
          <w:sz w:val="22"/>
          <w:szCs w:val="22"/>
        </w:rPr>
        <w:t xml:space="preserve"> </w:t>
      </w:r>
      <w:r>
        <w:rPr>
          <w:sz w:val="22"/>
          <w:szCs w:val="22"/>
        </w:rPr>
        <w:t>v</w:t>
      </w:r>
      <w:r>
        <w:rPr>
          <w:spacing w:val="-8"/>
          <w:sz w:val="22"/>
          <w:szCs w:val="22"/>
        </w:rPr>
        <w:t xml:space="preserve"> </w:t>
      </w:r>
      <w:r>
        <w:rPr>
          <w:sz w:val="22"/>
          <w:szCs w:val="22"/>
        </w:rPr>
        <w:t>takové</w:t>
      </w:r>
      <w:r>
        <w:rPr>
          <w:spacing w:val="-8"/>
          <w:sz w:val="22"/>
          <w:szCs w:val="22"/>
        </w:rPr>
        <w:t xml:space="preserve"> </w:t>
      </w:r>
      <w:r>
        <w:rPr>
          <w:sz w:val="22"/>
          <w:szCs w:val="22"/>
        </w:rPr>
        <w:t>podrobnosti,</w:t>
      </w:r>
      <w:r>
        <w:rPr>
          <w:spacing w:val="-9"/>
          <w:sz w:val="22"/>
          <w:szCs w:val="22"/>
        </w:rPr>
        <w:t xml:space="preserve"> </w:t>
      </w:r>
      <w:r>
        <w:rPr>
          <w:sz w:val="22"/>
          <w:szCs w:val="22"/>
        </w:rPr>
        <w:t>aby</w:t>
      </w:r>
      <w:r>
        <w:rPr>
          <w:spacing w:val="-8"/>
          <w:sz w:val="22"/>
          <w:szCs w:val="22"/>
        </w:rPr>
        <w:t xml:space="preserve"> </w:t>
      </w:r>
      <w:r>
        <w:rPr>
          <w:sz w:val="22"/>
          <w:szCs w:val="22"/>
        </w:rPr>
        <w:t>bylo</w:t>
      </w:r>
      <w:r>
        <w:rPr>
          <w:spacing w:val="-8"/>
          <w:sz w:val="22"/>
          <w:szCs w:val="22"/>
        </w:rPr>
        <w:t xml:space="preserve"> </w:t>
      </w:r>
      <w:r>
        <w:rPr>
          <w:sz w:val="22"/>
          <w:szCs w:val="22"/>
        </w:rPr>
        <w:t>zajištěno, že v průběhu provádění Stavby nebudou zjištěny žádné nové skutečnosti způsobující zvýšení ceny Stavby než ty, které lze s ohledem na míru podrobnosti příslušného stupně dokumentace nebo jejích částí předpokládat. Porušení povinnosti dle tohoto článku bude považováno za porušení povinnosti Zhotovitele postupovat s odbornou péčí.</w:t>
      </w:r>
    </w:p>
    <w:p w14:paraId="7E8AA350" w14:textId="77777777" w:rsidR="00985CBB" w:rsidRDefault="00985CBB">
      <w:pPr>
        <w:pStyle w:val="Odstavecseseznamem"/>
        <w:numPr>
          <w:ilvl w:val="2"/>
          <w:numId w:val="22"/>
        </w:numPr>
        <w:tabs>
          <w:tab w:val="left" w:pos="991"/>
        </w:tabs>
        <w:kinsoku w:val="0"/>
        <w:overflowPunct w:val="0"/>
        <w:spacing w:before="37" w:line="259" w:lineRule="auto"/>
        <w:ind w:right="138"/>
        <w:rPr>
          <w:sz w:val="22"/>
          <w:szCs w:val="22"/>
        </w:rPr>
      </w:pPr>
      <w:r>
        <w:rPr>
          <w:sz w:val="22"/>
          <w:szCs w:val="22"/>
        </w:rPr>
        <w:t>Je-li součástí projektové dokumentace určitého stupně výkaz výměr, je Zhotovitel povinen vyvinout maximální úsilí, aby výkaz výměr přesně a správně vymezoval jednotlivé položky stavebních prací a obsahoval přesné kalkulace objemů těchto stavebních prací. Pokud vyjde najevo, že výkaz výměr vyhotovený</w:t>
      </w:r>
      <w:r>
        <w:rPr>
          <w:spacing w:val="-7"/>
          <w:sz w:val="22"/>
          <w:szCs w:val="22"/>
        </w:rPr>
        <w:t xml:space="preserve"> </w:t>
      </w:r>
      <w:r>
        <w:rPr>
          <w:sz w:val="22"/>
          <w:szCs w:val="22"/>
        </w:rPr>
        <w:t>Zhotovitelem</w:t>
      </w:r>
      <w:r>
        <w:rPr>
          <w:spacing w:val="-8"/>
          <w:sz w:val="22"/>
          <w:szCs w:val="22"/>
        </w:rPr>
        <w:t xml:space="preserve"> </w:t>
      </w:r>
      <w:r>
        <w:rPr>
          <w:sz w:val="22"/>
          <w:szCs w:val="22"/>
        </w:rPr>
        <w:t>obsahuje</w:t>
      </w:r>
      <w:r>
        <w:rPr>
          <w:spacing w:val="-5"/>
          <w:sz w:val="22"/>
          <w:szCs w:val="22"/>
        </w:rPr>
        <w:t xml:space="preserve"> </w:t>
      </w:r>
      <w:r>
        <w:rPr>
          <w:sz w:val="22"/>
          <w:szCs w:val="22"/>
        </w:rPr>
        <w:t>chybně</w:t>
      </w:r>
      <w:r>
        <w:rPr>
          <w:spacing w:val="-5"/>
          <w:sz w:val="22"/>
          <w:szCs w:val="22"/>
        </w:rPr>
        <w:t xml:space="preserve"> </w:t>
      </w:r>
      <w:r>
        <w:rPr>
          <w:sz w:val="22"/>
          <w:szCs w:val="22"/>
        </w:rPr>
        <w:t>stanovené</w:t>
      </w:r>
      <w:r>
        <w:rPr>
          <w:spacing w:val="-8"/>
          <w:sz w:val="22"/>
          <w:szCs w:val="22"/>
        </w:rPr>
        <w:t xml:space="preserve"> </w:t>
      </w:r>
      <w:r>
        <w:rPr>
          <w:sz w:val="22"/>
          <w:szCs w:val="22"/>
        </w:rPr>
        <w:t>nebo</w:t>
      </w:r>
      <w:r>
        <w:rPr>
          <w:spacing w:val="-5"/>
          <w:sz w:val="22"/>
          <w:szCs w:val="22"/>
        </w:rPr>
        <w:t xml:space="preserve"> </w:t>
      </w:r>
      <w:r>
        <w:rPr>
          <w:sz w:val="22"/>
          <w:szCs w:val="22"/>
        </w:rPr>
        <w:t>nepřesné</w:t>
      </w:r>
      <w:r>
        <w:rPr>
          <w:spacing w:val="-8"/>
          <w:sz w:val="22"/>
          <w:szCs w:val="22"/>
        </w:rPr>
        <w:t xml:space="preserve"> </w:t>
      </w:r>
      <w:r>
        <w:rPr>
          <w:sz w:val="22"/>
          <w:szCs w:val="22"/>
        </w:rPr>
        <w:t>položky</w:t>
      </w:r>
      <w:r>
        <w:rPr>
          <w:spacing w:val="-8"/>
          <w:sz w:val="22"/>
          <w:szCs w:val="22"/>
        </w:rPr>
        <w:t xml:space="preserve"> </w:t>
      </w:r>
      <w:r>
        <w:rPr>
          <w:sz w:val="22"/>
          <w:szCs w:val="22"/>
        </w:rPr>
        <w:t>stavebních</w:t>
      </w:r>
      <w:r>
        <w:rPr>
          <w:spacing w:val="-7"/>
          <w:sz w:val="22"/>
          <w:szCs w:val="22"/>
        </w:rPr>
        <w:t xml:space="preserve"> </w:t>
      </w:r>
      <w:r>
        <w:rPr>
          <w:sz w:val="22"/>
          <w:szCs w:val="22"/>
        </w:rPr>
        <w:t>prací,</w:t>
      </w:r>
      <w:r>
        <w:rPr>
          <w:spacing w:val="-8"/>
          <w:sz w:val="22"/>
          <w:szCs w:val="22"/>
        </w:rPr>
        <w:t xml:space="preserve"> </w:t>
      </w:r>
      <w:r>
        <w:rPr>
          <w:sz w:val="22"/>
          <w:szCs w:val="22"/>
        </w:rPr>
        <w:t>vůbec neobsahuje nezbytné položky stavebních prací, obsahuje nadbytečné položky stavebních prací nebo obsahuje chyby v kalkulovaných objemech položek stavebních prací, bude se jednat o porušení této Smlouvy</w:t>
      </w:r>
      <w:r>
        <w:rPr>
          <w:spacing w:val="-9"/>
          <w:sz w:val="22"/>
          <w:szCs w:val="22"/>
        </w:rPr>
        <w:t xml:space="preserve"> </w:t>
      </w:r>
      <w:r>
        <w:rPr>
          <w:sz w:val="22"/>
          <w:szCs w:val="22"/>
        </w:rPr>
        <w:t>a</w:t>
      </w:r>
      <w:r>
        <w:rPr>
          <w:spacing w:val="-12"/>
          <w:sz w:val="22"/>
          <w:szCs w:val="22"/>
        </w:rPr>
        <w:t xml:space="preserve"> </w:t>
      </w:r>
      <w:r>
        <w:rPr>
          <w:sz w:val="22"/>
          <w:szCs w:val="22"/>
        </w:rPr>
        <w:t>vadu</w:t>
      </w:r>
      <w:r>
        <w:rPr>
          <w:spacing w:val="-10"/>
          <w:sz w:val="22"/>
          <w:szCs w:val="22"/>
        </w:rPr>
        <w:t xml:space="preserve"> </w:t>
      </w:r>
      <w:r>
        <w:rPr>
          <w:sz w:val="22"/>
          <w:szCs w:val="22"/>
        </w:rPr>
        <w:t>díla.</w:t>
      </w:r>
      <w:r>
        <w:rPr>
          <w:spacing w:val="-10"/>
          <w:sz w:val="22"/>
          <w:szCs w:val="22"/>
        </w:rPr>
        <w:t xml:space="preserve"> </w:t>
      </w:r>
      <w:r>
        <w:rPr>
          <w:sz w:val="22"/>
          <w:szCs w:val="22"/>
        </w:rPr>
        <w:t>Popsaná</w:t>
      </w:r>
      <w:r>
        <w:rPr>
          <w:spacing w:val="-10"/>
          <w:sz w:val="22"/>
          <w:szCs w:val="22"/>
        </w:rPr>
        <w:t xml:space="preserve"> </w:t>
      </w:r>
      <w:r>
        <w:rPr>
          <w:sz w:val="22"/>
          <w:szCs w:val="22"/>
        </w:rPr>
        <w:t>povinnost</w:t>
      </w:r>
      <w:r>
        <w:rPr>
          <w:spacing w:val="-9"/>
          <w:sz w:val="22"/>
          <w:szCs w:val="22"/>
        </w:rPr>
        <w:t xml:space="preserve"> </w:t>
      </w:r>
      <w:r>
        <w:rPr>
          <w:sz w:val="22"/>
          <w:szCs w:val="22"/>
        </w:rPr>
        <w:t>se</w:t>
      </w:r>
      <w:r>
        <w:rPr>
          <w:spacing w:val="-9"/>
          <w:sz w:val="22"/>
          <w:szCs w:val="22"/>
        </w:rPr>
        <w:t xml:space="preserve"> </w:t>
      </w:r>
      <w:r>
        <w:rPr>
          <w:sz w:val="22"/>
          <w:szCs w:val="22"/>
        </w:rPr>
        <w:t>přiměřeně</w:t>
      </w:r>
      <w:r>
        <w:rPr>
          <w:spacing w:val="-12"/>
          <w:sz w:val="22"/>
          <w:szCs w:val="22"/>
        </w:rPr>
        <w:t xml:space="preserve"> </w:t>
      </w:r>
      <w:r>
        <w:rPr>
          <w:sz w:val="22"/>
          <w:szCs w:val="22"/>
        </w:rPr>
        <w:t>použije</w:t>
      </w:r>
      <w:r>
        <w:rPr>
          <w:spacing w:val="-9"/>
          <w:sz w:val="22"/>
          <w:szCs w:val="22"/>
        </w:rPr>
        <w:t xml:space="preserve"> </w:t>
      </w:r>
      <w:r>
        <w:rPr>
          <w:sz w:val="22"/>
          <w:szCs w:val="22"/>
        </w:rPr>
        <w:t>i</w:t>
      </w:r>
      <w:r>
        <w:rPr>
          <w:spacing w:val="-12"/>
          <w:sz w:val="22"/>
          <w:szCs w:val="22"/>
        </w:rPr>
        <w:t xml:space="preserve"> </w:t>
      </w:r>
      <w:r>
        <w:rPr>
          <w:sz w:val="22"/>
          <w:szCs w:val="22"/>
        </w:rPr>
        <w:t>v</w:t>
      </w:r>
      <w:r>
        <w:rPr>
          <w:spacing w:val="-4"/>
          <w:sz w:val="22"/>
          <w:szCs w:val="22"/>
        </w:rPr>
        <w:t xml:space="preserve"> </w:t>
      </w:r>
      <w:r>
        <w:rPr>
          <w:sz w:val="22"/>
          <w:szCs w:val="22"/>
        </w:rPr>
        <w:t>případě,</w:t>
      </w:r>
      <w:r>
        <w:rPr>
          <w:spacing w:val="-11"/>
          <w:sz w:val="22"/>
          <w:szCs w:val="22"/>
        </w:rPr>
        <w:t xml:space="preserve"> </w:t>
      </w:r>
      <w:r>
        <w:rPr>
          <w:sz w:val="22"/>
          <w:szCs w:val="22"/>
        </w:rPr>
        <w:t>kdy</w:t>
      </w:r>
      <w:r>
        <w:rPr>
          <w:spacing w:val="-9"/>
          <w:sz w:val="22"/>
          <w:szCs w:val="22"/>
        </w:rPr>
        <w:t xml:space="preserve"> </w:t>
      </w:r>
      <w:r>
        <w:rPr>
          <w:sz w:val="22"/>
          <w:szCs w:val="22"/>
        </w:rPr>
        <w:t>je</w:t>
      </w:r>
      <w:r>
        <w:rPr>
          <w:spacing w:val="-9"/>
          <w:sz w:val="22"/>
          <w:szCs w:val="22"/>
        </w:rPr>
        <w:t xml:space="preserve"> </w:t>
      </w:r>
      <w:r>
        <w:rPr>
          <w:sz w:val="22"/>
          <w:szCs w:val="22"/>
        </w:rPr>
        <w:t>součástí</w:t>
      </w:r>
      <w:r>
        <w:rPr>
          <w:spacing w:val="-10"/>
          <w:sz w:val="22"/>
          <w:szCs w:val="22"/>
        </w:rPr>
        <w:t xml:space="preserve"> </w:t>
      </w:r>
      <w:r>
        <w:rPr>
          <w:sz w:val="22"/>
          <w:szCs w:val="22"/>
        </w:rPr>
        <w:t>dokumentace soupis prací.</w:t>
      </w:r>
    </w:p>
    <w:p w14:paraId="27A822E2" w14:textId="77777777" w:rsidR="00985CBB" w:rsidRDefault="00985CBB">
      <w:pPr>
        <w:pStyle w:val="Odstavecseseznamem"/>
        <w:numPr>
          <w:ilvl w:val="2"/>
          <w:numId w:val="22"/>
        </w:numPr>
        <w:tabs>
          <w:tab w:val="left" w:pos="991"/>
        </w:tabs>
        <w:kinsoku w:val="0"/>
        <w:overflowPunct w:val="0"/>
        <w:spacing w:before="37" w:line="259" w:lineRule="auto"/>
        <w:ind w:right="135"/>
        <w:rPr>
          <w:sz w:val="22"/>
          <w:szCs w:val="22"/>
        </w:rPr>
      </w:pPr>
      <w:r>
        <w:rPr>
          <w:sz w:val="22"/>
          <w:szCs w:val="22"/>
        </w:rPr>
        <w:t>Povinností</w:t>
      </w:r>
      <w:r>
        <w:rPr>
          <w:spacing w:val="-11"/>
          <w:sz w:val="22"/>
          <w:szCs w:val="22"/>
        </w:rPr>
        <w:t xml:space="preserve"> </w:t>
      </w:r>
      <w:r>
        <w:rPr>
          <w:sz w:val="22"/>
          <w:szCs w:val="22"/>
        </w:rPr>
        <w:t>Zhotovitele</w:t>
      </w:r>
      <w:r>
        <w:rPr>
          <w:spacing w:val="-10"/>
          <w:sz w:val="22"/>
          <w:szCs w:val="22"/>
        </w:rPr>
        <w:t xml:space="preserve"> </w:t>
      </w:r>
      <w:r>
        <w:rPr>
          <w:sz w:val="22"/>
          <w:szCs w:val="22"/>
        </w:rPr>
        <w:t>je</w:t>
      </w:r>
      <w:r>
        <w:rPr>
          <w:spacing w:val="-10"/>
          <w:sz w:val="22"/>
          <w:szCs w:val="22"/>
        </w:rPr>
        <w:t xml:space="preserve"> </w:t>
      </w:r>
      <w:r>
        <w:rPr>
          <w:sz w:val="22"/>
          <w:szCs w:val="22"/>
        </w:rPr>
        <w:t>zajistit</w:t>
      </w:r>
      <w:r>
        <w:rPr>
          <w:spacing w:val="-10"/>
          <w:sz w:val="22"/>
          <w:szCs w:val="22"/>
        </w:rPr>
        <w:t xml:space="preserve"> </w:t>
      </w:r>
      <w:r>
        <w:rPr>
          <w:sz w:val="22"/>
          <w:szCs w:val="22"/>
        </w:rPr>
        <w:t>veškeré</w:t>
      </w:r>
      <w:r>
        <w:rPr>
          <w:spacing w:val="-10"/>
          <w:sz w:val="22"/>
          <w:szCs w:val="22"/>
        </w:rPr>
        <w:t xml:space="preserve"> </w:t>
      </w:r>
      <w:r>
        <w:rPr>
          <w:sz w:val="22"/>
          <w:szCs w:val="22"/>
        </w:rPr>
        <w:t>doklady</w:t>
      </w:r>
      <w:r>
        <w:rPr>
          <w:spacing w:val="-10"/>
          <w:sz w:val="22"/>
          <w:szCs w:val="22"/>
        </w:rPr>
        <w:t xml:space="preserve"> </w:t>
      </w:r>
      <w:r>
        <w:rPr>
          <w:sz w:val="22"/>
          <w:szCs w:val="22"/>
        </w:rPr>
        <w:t>potřebné</w:t>
      </w:r>
      <w:r>
        <w:rPr>
          <w:spacing w:val="-10"/>
          <w:sz w:val="22"/>
          <w:szCs w:val="22"/>
        </w:rPr>
        <w:t xml:space="preserve"> </w:t>
      </w:r>
      <w:r>
        <w:rPr>
          <w:sz w:val="22"/>
          <w:szCs w:val="22"/>
        </w:rPr>
        <w:t>pro</w:t>
      </w:r>
      <w:r>
        <w:rPr>
          <w:spacing w:val="-11"/>
          <w:sz w:val="22"/>
          <w:szCs w:val="22"/>
        </w:rPr>
        <w:t xml:space="preserve"> </w:t>
      </w:r>
      <w:r>
        <w:rPr>
          <w:sz w:val="22"/>
          <w:szCs w:val="22"/>
        </w:rPr>
        <w:t>realizaci</w:t>
      </w:r>
      <w:r>
        <w:rPr>
          <w:spacing w:val="-7"/>
          <w:sz w:val="22"/>
          <w:szCs w:val="22"/>
        </w:rPr>
        <w:t xml:space="preserve"> </w:t>
      </w:r>
      <w:r>
        <w:rPr>
          <w:sz w:val="22"/>
          <w:szCs w:val="22"/>
        </w:rPr>
        <w:t>Stavby,</w:t>
      </w:r>
      <w:r>
        <w:rPr>
          <w:spacing w:val="-10"/>
          <w:sz w:val="22"/>
          <w:szCs w:val="22"/>
        </w:rPr>
        <w:t xml:space="preserve"> </w:t>
      </w:r>
      <w:r>
        <w:rPr>
          <w:sz w:val="22"/>
          <w:szCs w:val="22"/>
        </w:rPr>
        <w:t>tj.</w:t>
      </w:r>
      <w:r>
        <w:rPr>
          <w:spacing w:val="-12"/>
          <w:sz w:val="22"/>
          <w:szCs w:val="22"/>
        </w:rPr>
        <w:t xml:space="preserve"> </w:t>
      </w:r>
      <w:r>
        <w:rPr>
          <w:sz w:val="22"/>
          <w:szCs w:val="22"/>
        </w:rPr>
        <w:t>nejen</w:t>
      </w:r>
      <w:r>
        <w:rPr>
          <w:spacing w:val="-11"/>
          <w:sz w:val="22"/>
          <w:szCs w:val="22"/>
        </w:rPr>
        <w:t xml:space="preserve"> </w:t>
      </w:r>
      <w:r>
        <w:rPr>
          <w:sz w:val="22"/>
          <w:szCs w:val="22"/>
        </w:rPr>
        <w:t>doklady</w:t>
      </w:r>
      <w:r>
        <w:rPr>
          <w:spacing w:val="-10"/>
          <w:sz w:val="22"/>
          <w:szCs w:val="22"/>
        </w:rPr>
        <w:t xml:space="preserve"> </w:t>
      </w:r>
      <w:r>
        <w:rPr>
          <w:sz w:val="22"/>
          <w:szCs w:val="22"/>
        </w:rPr>
        <w:t xml:space="preserve">nutné </w:t>
      </w:r>
      <w:r>
        <w:rPr>
          <w:spacing w:val="-2"/>
          <w:sz w:val="22"/>
          <w:szCs w:val="22"/>
        </w:rPr>
        <w:t>pro vlastní</w:t>
      </w:r>
      <w:r>
        <w:rPr>
          <w:spacing w:val="-4"/>
          <w:sz w:val="22"/>
          <w:szCs w:val="22"/>
        </w:rPr>
        <w:t xml:space="preserve"> </w:t>
      </w:r>
      <w:r>
        <w:rPr>
          <w:spacing w:val="-2"/>
          <w:sz w:val="22"/>
          <w:szCs w:val="22"/>
        </w:rPr>
        <w:t>veřejnoprávní</w:t>
      </w:r>
      <w:r>
        <w:rPr>
          <w:spacing w:val="-4"/>
          <w:sz w:val="22"/>
          <w:szCs w:val="22"/>
        </w:rPr>
        <w:t xml:space="preserve"> </w:t>
      </w:r>
      <w:r>
        <w:rPr>
          <w:spacing w:val="-2"/>
          <w:sz w:val="22"/>
          <w:szCs w:val="22"/>
        </w:rPr>
        <w:t>povolení Stavby,</w:t>
      </w:r>
      <w:r>
        <w:rPr>
          <w:spacing w:val="-3"/>
          <w:sz w:val="22"/>
          <w:szCs w:val="22"/>
        </w:rPr>
        <w:t xml:space="preserve"> </w:t>
      </w:r>
      <w:r>
        <w:rPr>
          <w:spacing w:val="-2"/>
          <w:sz w:val="22"/>
          <w:szCs w:val="22"/>
        </w:rPr>
        <w:t>ale</w:t>
      </w:r>
      <w:r>
        <w:rPr>
          <w:spacing w:val="-3"/>
          <w:sz w:val="22"/>
          <w:szCs w:val="22"/>
        </w:rPr>
        <w:t xml:space="preserve"> </w:t>
      </w:r>
      <w:r>
        <w:rPr>
          <w:spacing w:val="-2"/>
          <w:sz w:val="22"/>
          <w:szCs w:val="22"/>
        </w:rPr>
        <w:t>také</w:t>
      </w:r>
      <w:r>
        <w:rPr>
          <w:spacing w:val="-3"/>
          <w:sz w:val="22"/>
          <w:szCs w:val="22"/>
        </w:rPr>
        <w:t xml:space="preserve"> </w:t>
      </w:r>
      <w:r>
        <w:rPr>
          <w:spacing w:val="-2"/>
          <w:sz w:val="22"/>
          <w:szCs w:val="22"/>
        </w:rPr>
        <w:t>další nezbytné</w:t>
      </w:r>
      <w:r>
        <w:rPr>
          <w:spacing w:val="-3"/>
          <w:sz w:val="22"/>
          <w:szCs w:val="22"/>
        </w:rPr>
        <w:t xml:space="preserve"> </w:t>
      </w:r>
      <w:r>
        <w:rPr>
          <w:spacing w:val="-2"/>
          <w:sz w:val="22"/>
          <w:szCs w:val="22"/>
        </w:rPr>
        <w:t>doklady pro Objednatele</w:t>
      </w:r>
      <w:r>
        <w:rPr>
          <w:spacing w:val="-3"/>
          <w:sz w:val="22"/>
          <w:szCs w:val="22"/>
        </w:rPr>
        <w:t xml:space="preserve"> </w:t>
      </w:r>
      <w:r>
        <w:rPr>
          <w:spacing w:val="-2"/>
          <w:sz w:val="22"/>
          <w:szCs w:val="22"/>
        </w:rPr>
        <w:t>pro zahájení Stavby,</w:t>
      </w:r>
      <w:r>
        <w:rPr>
          <w:spacing w:val="-6"/>
          <w:sz w:val="22"/>
          <w:szCs w:val="22"/>
        </w:rPr>
        <w:t xml:space="preserve"> </w:t>
      </w:r>
      <w:r>
        <w:rPr>
          <w:spacing w:val="-2"/>
          <w:sz w:val="22"/>
          <w:szCs w:val="22"/>
        </w:rPr>
        <w:t>vyjma</w:t>
      </w:r>
      <w:r>
        <w:rPr>
          <w:spacing w:val="-6"/>
          <w:sz w:val="22"/>
          <w:szCs w:val="22"/>
        </w:rPr>
        <w:t xml:space="preserve"> </w:t>
      </w:r>
      <w:r>
        <w:rPr>
          <w:spacing w:val="-2"/>
          <w:sz w:val="22"/>
          <w:szCs w:val="22"/>
        </w:rPr>
        <w:t>dokladů,</w:t>
      </w:r>
      <w:r>
        <w:rPr>
          <w:spacing w:val="-6"/>
          <w:sz w:val="22"/>
          <w:szCs w:val="22"/>
        </w:rPr>
        <w:t xml:space="preserve"> </w:t>
      </w:r>
      <w:r>
        <w:rPr>
          <w:spacing w:val="-2"/>
          <w:sz w:val="22"/>
          <w:szCs w:val="22"/>
        </w:rPr>
        <w:t>u</w:t>
      </w:r>
      <w:r>
        <w:rPr>
          <w:spacing w:val="-7"/>
          <w:sz w:val="22"/>
          <w:szCs w:val="22"/>
        </w:rPr>
        <w:t xml:space="preserve"> </w:t>
      </w:r>
      <w:r>
        <w:rPr>
          <w:spacing w:val="-2"/>
          <w:sz w:val="22"/>
          <w:szCs w:val="22"/>
        </w:rPr>
        <w:t>nichž</w:t>
      </w:r>
      <w:r>
        <w:rPr>
          <w:spacing w:val="-7"/>
          <w:sz w:val="22"/>
          <w:szCs w:val="22"/>
        </w:rPr>
        <w:t xml:space="preserve"> </w:t>
      </w:r>
      <w:r>
        <w:rPr>
          <w:spacing w:val="-2"/>
          <w:sz w:val="22"/>
          <w:szCs w:val="22"/>
        </w:rPr>
        <w:t>Objednatel</w:t>
      </w:r>
      <w:r>
        <w:rPr>
          <w:spacing w:val="-6"/>
          <w:sz w:val="22"/>
          <w:szCs w:val="22"/>
        </w:rPr>
        <w:t xml:space="preserve"> </w:t>
      </w:r>
      <w:r>
        <w:rPr>
          <w:spacing w:val="-2"/>
          <w:sz w:val="22"/>
          <w:szCs w:val="22"/>
        </w:rPr>
        <w:t>výslovně</w:t>
      </w:r>
      <w:r>
        <w:rPr>
          <w:spacing w:val="-5"/>
          <w:sz w:val="22"/>
          <w:szCs w:val="22"/>
        </w:rPr>
        <w:t xml:space="preserve"> </w:t>
      </w:r>
      <w:r>
        <w:rPr>
          <w:spacing w:val="-2"/>
          <w:sz w:val="22"/>
          <w:szCs w:val="22"/>
        </w:rPr>
        <w:t>uvedl,</w:t>
      </w:r>
      <w:r>
        <w:rPr>
          <w:spacing w:val="-6"/>
          <w:sz w:val="22"/>
          <w:szCs w:val="22"/>
        </w:rPr>
        <w:t xml:space="preserve"> </w:t>
      </w:r>
      <w:r>
        <w:rPr>
          <w:spacing w:val="-2"/>
          <w:sz w:val="22"/>
          <w:szCs w:val="22"/>
        </w:rPr>
        <w:t>že</w:t>
      </w:r>
      <w:r>
        <w:rPr>
          <w:spacing w:val="-5"/>
          <w:sz w:val="22"/>
          <w:szCs w:val="22"/>
        </w:rPr>
        <w:t xml:space="preserve"> </w:t>
      </w:r>
      <w:r>
        <w:rPr>
          <w:spacing w:val="-2"/>
          <w:sz w:val="22"/>
          <w:szCs w:val="22"/>
        </w:rPr>
        <w:t>je</w:t>
      </w:r>
      <w:r>
        <w:rPr>
          <w:spacing w:val="-8"/>
          <w:sz w:val="22"/>
          <w:szCs w:val="22"/>
        </w:rPr>
        <w:t xml:space="preserve"> </w:t>
      </w:r>
      <w:r>
        <w:rPr>
          <w:spacing w:val="-2"/>
          <w:sz w:val="22"/>
          <w:szCs w:val="22"/>
        </w:rPr>
        <w:t>zajistí</w:t>
      </w:r>
      <w:r>
        <w:rPr>
          <w:spacing w:val="-9"/>
          <w:sz w:val="22"/>
          <w:szCs w:val="22"/>
        </w:rPr>
        <w:t xml:space="preserve"> </w:t>
      </w:r>
      <w:r>
        <w:rPr>
          <w:spacing w:val="-2"/>
          <w:sz w:val="22"/>
          <w:szCs w:val="22"/>
        </w:rPr>
        <w:t>nebo</w:t>
      </w:r>
      <w:r>
        <w:rPr>
          <w:spacing w:val="-8"/>
          <w:sz w:val="22"/>
          <w:szCs w:val="22"/>
        </w:rPr>
        <w:t xml:space="preserve"> </w:t>
      </w:r>
      <w:r>
        <w:rPr>
          <w:spacing w:val="-2"/>
          <w:sz w:val="22"/>
          <w:szCs w:val="22"/>
        </w:rPr>
        <w:t>je</w:t>
      </w:r>
      <w:r>
        <w:rPr>
          <w:spacing w:val="-5"/>
          <w:sz w:val="22"/>
          <w:szCs w:val="22"/>
        </w:rPr>
        <w:t xml:space="preserve"> </w:t>
      </w:r>
      <w:r>
        <w:rPr>
          <w:spacing w:val="-2"/>
          <w:sz w:val="22"/>
          <w:szCs w:val="22"/>
        </w:rPr>
        <w:t>zajistil</w:t>
      </w:r>
      <w:r>
        <w:rPr>
          <w:spacing w:val="-7"/>
          <w:sz w:val="22"/>
          <w:szCs w:val="22"/>
        </w:rPr>
        <w:t xml:space="preserve"> </w:t>
      </w:r>
      <w:r>
        <w:rPr>
          <w:spacing w:val="-2"/>
          <w:sz w:val="22"/>
          <w:szCs w:val="22"/>
        </w:rPr>
        <w:t>jinou</w:t>
      </w:r>
      <w:r>
        <w:rPr>
          <w:spacing w:val="-7"/>
          <w:sz w:val="22"/>
          <w:szCs w:val="22"/>
        </w:rPr>
        <w:t xml:space="preserve"> </w:t>
      </w:r>
      <w:r>
        <w:rPr>
          <w:spacing w:val="-2"/>
          <w:sz w:val="22"/>
          <w:szCs w:val="22"/>
        </w:rPr>
        <w:t>formou</w:t>
      </w:r>
      <w:r>
        <w:rPr>
          <w:spacing w:val="-7"/>
          <w:sz w:val="22"/>
          <w:szCs w:val="22"/>
        </w:rPr>
        <w:t xml:space="preserve"> </w:t>
      </w:r>
      <w:r>
        <w:rPr>
          <w:spacing w:val="-2"/>
          <w:sz w:val="22"/>
          <w:szCs w:val="22"/>
        </w:rPr>
        <w:t xml:space="preserve">mimo </w:t>
      </w:r>
      <w:r>
        <w:rPr>
          <w:sz w:val="22"/>
          <w:szCs w:val="22"/>
        </w:rPr>
        <w:t>tuto Smlouvu.</w:t>
      </w:r>
    </w:p>
    <w:p w14:paraId="784F0473" w14:textId="77777777" w:rsidR="00985CBB" w:rsidRDefault="00985CBB">
      <w:pPr>
        <w:pStyle w:val="Odstavecseseznamem"/>
        <w:numPr>
          <w:ilvl w:val="2"/>
          <w:numId w:val="22"/>
        </w:numPr>
        <w:tabs>
          <w:tab w:val="left" w:pos="991"/>
        </w:tabs>
        <w:kinsoku w:val="0"/>
        <w:overflowPunct w:val="0"/>
        <w:spacing w:line="259" w:lineRule="auto"/>
        <w:ind w:right="144"/>
        <w:rPr>
          <w:sz w:val="22"/>
          <w:szCs w:val="22"/>
        </w:rPr>
      </w:pPr>
      <w:r>
        <w:rPr>
          <w:sz w:val="22"/>
          <w:szCs w:val="22"/>
        </w:rPr>
        <w:t>Zhotovitel</w:t>
      </w:r>
      <w:r>
        <w:rPr>
          <w:spacing w:val="-5"/>
          <w:sz w:val="22"/>
          <w:szCs w:val="22"/>
        </w:rPr>
        <w:t xml:space="preserve"> </w:t>
      </w:r>
      <w:r>
        <w:rPr>
          <w:sz w:val="22"/>
          <w:szCs w:val="22"/>
        </w:rPr>
        <w:t>je</w:t>
      </w:r>
      <w:r>
        <w:rPr>
          <w:spacing w:val="-4"/>
          <w:sz w:val="22"/>
          <w:szCs w:val="22"/>
        </w:rPr>
        <w:t xml:space="preserve"> </w:t>
      </w:r>
      <w:r>
        <w:rPr>
          <w:sz w:val="22"/>
          <w:szCs w:val="22"/>
        </w:rPr>
        <w:t>povinen</w:t>
      </w:r>
      <w:r>
        <w:rPr>
          <w:spacing w:val="-5"/>
          <w:sz w:val="22"/>
          <w:szCs w:val="22"/>
        </w:rPr>
        <w:t xml:space="preserve"> </w:t>
      </w:r>
      <w:r>
        <w:rPr>
          <w:sz w:val="22"/>
          <w:szCs w:val="22"/>
        </w:rPr>
        <w:t>zajistit,</w:t>
      </w:r>
      <w:r>
        <w:rPr>
          <w:spacing w:val="-4"/>
          <w:sz w:val="22"/>
          <w:szCs w:val="22"/>
        </w:rPr>
        <w:t xml:space="preserve"> </w:t>
      </w:r>
      <w:r>
        <w:rPr>
          <w:sz w:val="22"/>
          <w:szCs w:val="22"/>
        </w:rPr>
        <w:t>že</w:t>
      </w:r>
      <w:r>
        <w:rPr>
          <w:spacing w:val="-4"/>
          <w:sz w:val="22"/>
          <w:szCs w:val="22"/>
        </w:rPr>
        <w:t xml:space="preserve"> </w:t>
      </w:r>
      <w:r>
        <w:rPr>
          <w:sz w:val="22"/>
          <w:szCs w:val="22"/>
        </w:rPr>
        <w:t>jím</w:t>
      </w:r>
      <w:r>
        <w:rPr>
          <w:spacing w:val="-5"/>
          <w:sz w:val="22"/>
          <w:szCs w:val="22"/>
        </w:rPr>
        <w:t xml:space="preserve"> </w:t>
      </w:r>
      <w:r>
        <w:rPr>
          <w:sz w:val="22"/>
          <w:szCs w:val="22"/>
        </w:rPr>
        <w:t>vypracované</w:t>
      </w:r>
      <w:r>
        <w:rPr>
          <w:spacing w:val="-4"/>
          <w:sz w:val="22"/>
          <w:szCs w:val="22"/>
        </w:rPr>
        <w:t xml:space="preserve"> </w:t>
      </w:r>
      <w:r>
        <w:rPr>
          <w:sz w:val="22"/>
          <w:szCs w:val="22"/>
        </w:rPr>
        <w:t>projektové</w:t>
      </w:r>
      <w:r>
        <w:rPr>
          <w:spacing w:val="-4"/>
          <w:sz w:val="22"/>
          <w:szCs w:val="22"/>
        </w:rPr>
        <w:t xml:space="preserve"> </w:t>
      </w:r>
      <w:r>
        <w:rPr>
          <w:sz w:val="22"/>
          <w:szCs w:val="22"/>
        </w:rPr>
        <w:t>dokumentace</w:t>
      </w:r>
      <w:r>
        <w:rPr>
          <w:spacing w:val="-4"/>
          <w:sz w:val="22"/>
          <w:szCs w:val="22"/>
        </w:rPr>
        <w:t xml:space="preserve"> </w:t>
      </w:r>
      <w:r>
        <w:rPr>
          <w:sz w:val="22"/>
          <w:szCs w:val="22"/>
        </w:rPr>
        <w:t>všech</w:t>
      </w:r>
      <w:r>
        <w:rPr>
          <w:spacing w:val="-6"/>
          <w:sz w:val="22"/>
          <w:szCs w:val="22"/>
        </w:rPr>
        <w:t xml:space="preserve"> </w:t>
      </w:r>
      <w:r>
        <w:rPr>
          <w:sz w:val="22"/>
          <w:szCs w:val="22"/>
        </w:rPr>
        <w:t>stupňů</w:t>
      </w:r>
      <w:r>
        <w:rPr>
          <w:spacing w:val="-5"/>
          <w:sz w:val="22"/>
          <w:szCs w:val="22"/>
        </w:rPr>
        <w:t xml:space="preserve"> </w:t>
      </w:r>
      <w:r>
        <w:rPr>
          <w:sz w:val="22"/>
          <w:szCs w:val="22"/>
        </w:rPr>
        <w:t>i</w:t>
      </w:r>
      <w:r>
        <w:rPr>
          <w:spacing w:val="-5"/>
          <w:sz w:val="22"/>
          <w:szCs w:val="22"/>
        </w:rPr>
        <w:t xml:space="preserve"> </w:t>
      </w:r>
      <w:r>
        <w:rPr>
          <w:sz w:val="22"/>
          <w:szCs w:val="22"/>
        </w:rPr>
        <w:t>ostatní</w:t>
      </w:r>
      <w:r>
        <w:rPr>
          <w:spacing w:val="-5"/>
          <w:sz w:val="22"/>
          <w:szCs w:val="22"/>
        </w:rPr>
        <w:t xml:space="preserve"> </w:t>
      </w:r>
      <w:r>
        <w:rPr>
          <w:sz w:val="22"/>
          <w:szCs w:val="22"/>
        </w:rPr>
        <w:t>části Díla budou v souladu s:</w:t>
      </w:r>
    </w:p>
    <w:p w14:paraId="0A6AB381" w14:textId="77777777" w:rsidR="00985CBB" w:rsidRDefault="00985CBB">
      <w:pPr>
        <w:pStyle w:val="Odstavecseseznamem"/>
        <w:numPr>
          <w:ilvl w:val="3"/>
          <w:numId w:val="22"/>
        </w:numPr>
        <w:tabs>
          <w:tab w:val="left" w:pos="1855"/>
        </w:tabs>
        <w:kinsoku w:val="0"/>
        <w:overflowPunct w:val="0"/>
        <w:spacing w:before="39"/>
        <w:ind w:hanging="1188"/>
        <w:jc w:val="left"/>
        <w:rPr>
          <w:color w:val="000000"/>
          <w:spacing w:val="-2"/>
          <w:sz w:val="22"/>
          <w:szCs w:val="22"/>
        </w:rPr>
      </w:pPr>
      <w:bookmarkStart w:id="51" w:name="_bookmark51"/>
      <w:bookmarkEnd w:id="51"/>
      <w:r>
        <w:rPr>
          <w:sz w:val="22"/>
          <w:szCs w:val="22"/>
        </w:rPr>
        <w:t>veškerými</w:t>
      </w:r>
      <w:r>
        <w:rPr>
          <w:spacing w:val="-11"/>
          <w:sz w:val="22"/>
          <w:szCs w:val="22"/>
        </w:rPr>
        <w:t xml:space="preserve"> </w:t>
      </w:r>
      <w:r>
        <w:rPr>
          <w:sz w:val="22"/>
          <w:szCs w:val="22"/>
        </w:rPr>
        <w:t>platnými</w:t>
      </w:r>
      <w:r>
        <w:rPr>
          <w:spacing w:val="-11"/>
          <w:sz w:val="22"/>
          <w:szCs w:val="22"/>
        </w:rPr>
        <w:t xml:space="preserve"> </w:t>
      </w:r>
      <w:r>
        <w:rPr>
          <w:sz w:val="22"/>
          <w:szCs w:val="22"/>
        </w:rPr>
        <w:t>a</w:t>
      </w:r>
      <w:r>
        <w:rPr>
          <w:spacing w:val="-10"/>
          <w:sz w:val="22"/>
          <w:szCs w:val="22"/>
        </w:rPr>
        <w:t xml:space="preserve"> </w:t>
      </w:r>
      <w:r>
        <w:rPr>
          <w:sz w:val="22"/>
          <w:szCs w:val="22"/>
        </w:rPr>
        <w:t>účinnými</w:t>
      </w:r>
      <w:r>
        <w:rPr>
          <w:spacing w:val="-11"/>
          <w:sz w:val="22"/>
          <w:szCs w:val="22"/>
        </w:rPr>
        <w:t xml:space="preserve"> </w:t>
      </w:r>
      <w:r>
        <w:rPr>
          <w:sz w:val="22"/>
          <w:szCs w:val="22"/>
        </w:rPr>
        <w:t>právními</w:t>
      </w:r>
      <w:r>
        <w:rPr>
          <w:spacing w:val="-10"/>
          <w:sz w:val="22"/>
          <w:szCs w:val="22"/>
        </w:rPr>
        <w:t xml:space="preserve"> </w:t>
      </w:r>
      <w:r>
        <w:rPr>
          <w:spacing w:val="-2"/>
          <w:sz w:val="22"/>
          <w:szCs w:val="22"/>
        </w:rPr>
        <w:t>předpisy;</w:t>
      </w:r>
    </w:p>
    <w:p w14:paraId="3A751BED" w14:textId="77777777" w:rsidR="00985CBB" w:rsidRDefault="00985CBB">
      <w:pPr>
        <w:pStyle w:val="Odstavecseseznamem"/>
        <w:numPr>
          <w:ilvl w:val="3"/>
          <w:numId w:val="22"/>
        </w:numPr>
        <w:tabs>
          <w:tab w:val="left" w:pos="1855"/>
        </w:tabs>
        <w:kinsoku w:val="0"/>
        <w:overflowPunct w:val="0"/>
        <w:spacing w:before="63"/>
        <w:ind w:hanging="1188"/>
        <w:jc w:val="left"/>
        <w:rPr>
          <w:color w:val="000000"/>
          <w:spacing w:val="-4"/>
          <w:sz w:val="22"/>
          <w:szCs w:val="22"/>
        </w:rPr>
      </w:pPr>
      <w:r>
        <w:rPr>
          <w:sz w:val="22"/>
          <w:szCs w:val="22"/>
        </w:rPr>
        <w:t>veškerými</w:t>
      </w:r>
      <w:r>
        <w:rPr>
          <w:spacing w:val="-13"/>
          <w:sz w:val="22"/>
          <w:szCs w:val="22"/>
        </w:rPr>
        <w:t xml:space="preserve"> </w:t>
      </w:r>
      <w:r>
        <w:rPr>
          <w:sz w:val="22"/>
          <w:szCs w:val="22"/>
        </w:rPr>
        <w:t>platnými</w:t>
      </w:r>
      <w:r>
        <w:rPr>
          <w:spacing w:val="-12"/>
          <w:sz w:val="22"/>
          <w:szCs w:val="22"/>
        </w:rPr>
        <w:t xml:space="preserve"> </w:t>
      </w:r>
      <w:r>
        <w:rPr>
          <w:sz w:val="22"/>
          <w:szCs w:val="22"/>
        </w:rPr>
        <w:t>a</w:t>
      </w:r>
      <w:r>
        <w:rPr>
          <w:spacing w:val="-13"/>
          <w:sz w:val="22"/>
          <w:szCs w:val="22"/>
        </w:rPr>
        <w:t xml:space="preserve"> </w:t>
      </w:r>
      <w:r>
        <w:rPr>
          <w:sz w:val="22"/>
          <w:szCs w:val="22"/>
        </w:rPr>
        <w:t>závaznými</w:t>
      </w:r>
      <w:r>
        <w:rPr>
          <w:spacing w:val="-11"/>
          <w:sz w:val="22"/>
          <w:szCs w:val="22"/>
        </w:rPr>
        <w:t xml:space="preserve"> </w:t>
      </w:r>
      <w:r>
        <w:rPr>
          <w:spacing w:val="-4"/>
          <w:sz w:val="22"/>
          <w:szCs w:val="22"/>
        </w:rPr>
        <w:t>ČSN;</w:t>
      </w:r>
    </w:p>
    <w:p w14:paraId="39BD388D" w14:textId="77777777" w:rsidR="00985CBB" w:rsidRDefault="00985CBB">
      <w:pPr>
        <w:pStyle w:val="Odstavecseseznamem"/>
        <w:numPr>
          <w:ilvl w:val="3"/>
          <w:numId w:val="22"/>
        </w:numPr>
        <w:tabs>
          <w:tab w:val="left" w:pos="1855"/>
        </w:tabs>
        <w:kinsoku w:val="0"/>
        <w:overflowPunct w:val="0"/>
        <w:spacing w:before="60"/>
        <w:ind w:hanging="1188"/>
        <w:jc w:val="left"/>
        <w:rPr>
          <w:color w:val="000000"/>
          <w:spacing w:val="-2"/>
          <w:sz w:val="22"/>
          <w:szCs w:val="22"/>
        </w:rPr>
      </w:pPr>
      <w:bookmarkStart w:id="52" w:name="_bookmark52"/>
      <w:bookmarkEnd w:id="52"/>
      <w:r>
        <w:rPr>
          <w:sz w:val="22"/>
          <w:szCs w:val="22"/>
        </w:rPr>
        <w:t>veškerými</w:t>
      </w:r>
      <w:r>
        <w:rPr>
          <w:spacing w:val="-13"/>
          <w:sz w:val="22"/>
          <w:szCs w:val="22"/>
        </w:rPr>
        <w:t xml:space="preserve"> </w:t>
      </w:r>
      <w:r>
        <w:rPr>
          <w:sz w:val="22"/>
          <w:szCs w:val="22"/>
        </w:rPr>
        <w:t>platnými</w:t>
      </w:r>
      <w:r>
        <w:rPr>
          <w:spacing w:val="-10"/>
          <w:sz w:val="22"/>
          <w:szCs w:val="22"/>
        </w:rPr>
        <w:t xml:space="preserve"> </w:t>
      </w:r>
      <w:r>
        <w:rPr>
          <w:sz w:val="22"/>
          <w:szCs w:val="22"/>
        </w:rPr>
        <w:t>a</w:t>
      </w:r>
      <w:r>
        <w:rPr>
          <w:spacing w:val="-12"/>
          <w:sz w:val="22"/>
          <w:szCs w:val="22"/>
        </w:rPr>
        <w:t xml:space="preserve"> </w:t>
      </w:r>
      <w:r>
        <w:rPr>
          <w:sz w:val="22"/>
          <w:szCs w:val="22"/>
        </w:rPr>
        <w:t>závaznými</w:t>
      </w:r>
      <w:r>
        <w:rPr>
          <w:spacing w:val="-11"/>
          <w:sz w:val="22"/>
          <w:szCs w:val="22"/>
        </w:rPr>
        <w:t xml:space="preserve"> </w:t>
      </w:r>
      <w:r>
        <w:rPr>
          <w:sz w:val="22"/>
          <w:szCs w:val="22"/>
        </w:rPr>
        <w:t>technickými</w:t>
      </w:r>
      <w:r>
        <w:rPr>
          <w:spacing w:val="-10"/>
          <w:sz w:val="22"/>
          <w:szCs w:val="22"/>
        </w:rPr>
        <w:t xml:space="preserve"> </w:t>
      </w:r>
      <w:r>
        <w:rPr>
          <w:sz w:val="22"/>
          <w:szCs w:val="22"/>
        </w:rPr>
        <w:t>či</w:t>
      </w:r>
      <w:r>
        <w:rPr>
          <w:spacing w:val="-12"/>
          <w:sz w:val="22"/>
          <w:szCs w:val="22"/>
        </w:rPr>
        <w:t xml:space="preserve"> </w:t>
      </w:r>
      <w:r>
        <w:rPr>
          <w:sz w:val="22"/>
          <w:szCs w:val="22"/>
        </w:rPr>
        <w:t>oborovými</w:t>
      </w:r>
      <w:r>
        <w:rPr>
          <w:spacing w:val="-10"/>
          <w:sz w:val="22"/>
          <w:szCs w:val="22"/>
        </w:rPr>
        <w:t xml:space="preserve"> </w:t>
      </w:r>
      <w:r>
        <w:rPr>
          <w:spacing w:val="-2"/>
          <w:sz w:val="22"/>
          <w:szCs w:val="22"/>
        </w:rPr>
        <w:t>předpisy;</w:t>
      </w:r>
    </w:p>
    <w:p w14:paraId="2B2F50D1" w14:textId="77777777" w:rsidR="00985CBB" w:rsidRDefault="00985CBB">
      <w:pPr>
        <w:pStyle w:val="Odstavecseseznamem"/>
        <w:numPr>
          <w:ilvl w:val="3"/>
          <w:numId w:val="22"/>
        </w:numPr>
        <w:tabs>
          <w:tab w:val="left" w:pos="1855"/>
        </w:tabs>
        <w:kinsoku w:val="0"/>
        <w:overflowPunct w:val="0"/>
        <w:spacing w:before="60"/>
        <w:ind w:hanging="1188"/>
        <w:jc w:val="left"/>
        <w:rPr>
          <w:color w:val="000000"/>
          <w:spacing w:val="-2"/>
          <w:sz w:val="22"/>
          <w:szCs w:val="22"/>
        </w:rPr>
        <w:sectPr w:rsidR="00985CBB">
          <w:pgSz w:w="11910" w:h="16840"/>
          <w:pgMar w:top="1360" w:right="1275" w:bottom="280" w:left="425" w:header="708" w:footer="708" w:gutter="0"/>
          <w:cols w:space="708"/>
          <w:noEndnote/>
        </w:sectPr>
      </w:pPr>
    </w:p>
    <w:p w14:paraId="513C225D" w14:textId="77777777" w:rsidR="00985CBB" w:rsidRDefault="00985CBB">
      <w:pPr>
        <w:pStyle w:val="Odstavecseseznamem"/>
        <w:numPr>
          <w:ilvl w:val="3"/>
          <w:numId w:val="22"/>
        </w:numPr>
        <w:tabs>
          <w:tab w:val="left" w:pos="1855"/>
        </w:tabs>
        <w:kinsoku w:val="0"/>
        <w:overflowPunct w:val="0"/>
        <w:spacing w:before="39"/>
        <w:ind w:hanging="1188"/>
        <w:jc w:val="left"/>
        <w:rPr>
          <w:color w:val="000000"/>
          <w:spacing w:val="-2"/>
          <w:sz w:val="22"/>
          <w:szCs w:val="22"/>
        </w:rPr>
      </w:pPr>
      <w:bookmarkStart w:id="53" w:name="_bookmark53"/>
      <w:bookmarkEnd w:id="53"/>
      <w:r>
        <w:rPr>
          <w:spacing w:val="-2"/>
          <w:sz w:val="22"/>
          <w:szCs w:val="22"/>
        </w:rPr>
        <w:lastRenderedPageBreak/>
        <w:t>veškerými</w:t>
      </w:r>
      <w:r>
        <w:rPr>
          <w:spacing w:val="2"/>
          <w:sz w:val="22"/>
          <w:szCs w:val="22"/>
        </w:rPr>
        <w:t xml:space="preserve"> </w:t>
      </w:r>
      <w:r>
        <w:rPr>
          <w:spacing w:val="-2"/>
          <w:sz w:val="22"/>
          <w:szCs w:val="22"/>
        </w:rPr>
        <w:t>platnými</w:t>
      </w:r>
      <w:r>
        <w:rPr>
          <w:spacing w:val="4"/>
          <w:sz w:val="22"/>
          <w:szCs w:val="22"/>
        </w:rPr>
        <w:t xml:space="preserve"> </w:t>
      </w:r>
      <w:r>
        <w:rPr>
          <w:spacing w:val="-2"/>
          <w:sz w:val="22"/>
          <w:szCs w:val="22"/>
        </w:rPr>
        <w:t>vzorovými</w:t>
      </w:r>
      <w:r>
        <w:rPr>
          <w:spacing w:val="4"/>
          <w:sz w:val="22"/>
          <w:szCs w:val="22"/>
        </w:rPr>
        <w:t xml:space="preserve"> </w:t>
      </w:r>
      <w:r>
        <w:rPr>
          <w:spacing w:val="-2"/>
          <w:sz w:val="22"/>
          <w:szCs w:val="22"/>
        </w:rPr>
        <w:t>listy</w:t>
      </w:r>
      <w:r>
        <w:rPr>
          <w:spacing w:val="3"/>
          <w:sz w:val="22"/>
          <w:szCs w:val="22"/>
        </w:rPr>
        <w:t xml:space="preserve"> </w:t>
      </w:r>
      <w:r>
        <w:rPr>
          <w:spacing w:val="-2"/>
          <w:sz w:val="22"/>
          <w:szCs w:val="22"/>
        </w:rPr>
        <w:t>infrastruktury</w:t>
      </w:r>
      <w:r>
        <w:rPr>
          <w:spacing w:val="2"/>
          <w:sz w:val="22"/>
          <w:szCs w:val="22"/>
        </w:rPr>
        <w:t xml:space="preserve"> </w:t>
      </w:r>
      <w:r>
        <w:rPr>
          <w:spacing w:val="-2"/>
          <w:sz w:val="22"/>
          <w:szCs w:val="22"/>
        </w:rPr>
        <w:t>vodních</w:t>
      </w:r>
      <w:r>
        <w:rPr>
          <w:spacing w:val="4"/>
          <w:sz w:val="22"/>
          <w:szCs w:val="22"/>
        </w:rPr>
        <w:t xml:space="preserve"> </w:t>
      </w:r>
      <w:r>
        <w:rPr>
          <w:spacing w:val="-2"/>
          <w:sz w:val="22"/>
          <w:szCs w:val="22"/>
        </w:rPr>
        <w:t>cest;</w:t>
      </w:r>
    </w:p>
    <w:p w14:paraId="0AFF2BB8" w14:textId="77777777" w:rsidR="00985CBB" w:rsidRDefault="00985CBB">
      <w:pPr>
        <w:pStyle w:val="Odstavecseseznamem"/>
        <w:numPr>
          <w:ilvl w:val="3"/>
          <w:numId w:val="22"/>
        </w:numPr>
        <w:tabs>
          <w:tab w:val="left" w:pos="1855"/>
        </w:tabs>
        <w:kinsoku w:val="0"/>
        <w:overflowPunct w:val="0"/>
        <w:spacing w:before="61"/>
        <w:ind w:hanging="1188"/>
        <w:jc w:val="left"/>
        <w:rPr>
          <w:color w:val="000000"/>
          <w:spacing w:val="-5"/>
          <w:sz w:val="22"/>
          <w:szCs w:val="22"/>
        </w:rPr>
      </w:pPr>
      <w:r>
        <w:rPr>
          <w:spacing w:val="-2"/>
          <w:sz w:val="22"/>
          <w:szCs w:val="22"/>
        </w:rPr>
        <w:t>veškerými</w:t>
      </w:r>
      <w:r>
        <w:rPr>
          <w:spacing w:val="4"/>
          <w:sz w:val="22"/>
          <w:szCs w:val="22"/>
        </w:rPr>
        <w:t xml:space="preserve"> </w:t>
      </w:r>
      <w:r>
        <w:rPr>
          <w:spacing w:val="-2"/>
          <w:sz w:val="22"/>
          <w:szCs w:val="22"/>
        </w:rPr>
        <w:t>platnými</w:t>
      </w:r>
      <w:r>
        <w:rPr>
          <w:spacing w:val="4"/>
          <w:sz w:val="22"/>
          <w:szCs w:val="22"/>
        </w:rPr>
        <w:t xml:space="preserve"> </w:t>
      </w:r>
      <w:r>
        <w:rPr>
          <w:spacing w:val="-2"/>
          <w:sz w:val="22"/>
          <w:szCs w:val="22"/>
        </w:rPr>
        <w:t>technickými</w:t>
      </w:r>
      <w:r>
        <w:rPr>
          <w:spacing w:val="4"/>
          <w:sz w:val="22"/>
          <w:szCs w:val="22"/>
        </w:rPr>
        <w:t xml:space="preserve"> </w:t>
      </w:r>
      <w:r>
        <w:rPr>
          <w:spacing w:val="-2"/>
          <w:sz w:val="22"/>
          <w:szCs w:val="22"/>
        </w:rPr>
        <w:t>kvalitativními</w:t>
      </w:r>
      <w:r>
        <w:rPr>
          <w:spacing w:val="4"/>
          <w:sz w:val="22"/>
          <w:szCs w:val="22"/>
        </w:rPr>
        <w:t xml:space="preserve"> </w:t>
      </w:r>
      <w:r>
        <w:rPr>
          <w:spacing w:val="-2"/>
          <w:sz w:val="22"/>
          <w:szCs w:val="22"/>
        </w:rPr>
        <w:t>podmínkami</w:t>
      </w:r>
      <w:r>
        <w:rPr>
          <w:spacing w:val="4"/>
          <w:sz w:val="22"/>
          <w:szCs w:val="22"/>
        </w:rPr>
        <w:t xml:space="preserve"> </w:t>
      </w:r>
      <w:r>
        <w:rPr>
          <w:spacing w:val="-2"/>
          <w:sz w:val="22"/>
          <w:szCs w:val="22"/>
        </w:rPr>
        <w:t>staveb</w:t>
      </w:r>
      <w:r>
        <w:rPr>
          <w:spacing w:val="1"/>
          <w:sz w:val="22"/>
          <w:szCs w:val="22"/>
        </w:rPr>
        <w:t xml:space="preserve"> </w:t>
      </w:r>
      <w:r>
        <w:rPr>
          <w:spacing w:val="-2"/>
          <w:sz w:val="22"/>
          <w:szCs w:val="22"/>
        </w:rPr>
        <w:t>ŘVC</w:t>
      </w:r>
      <w:r>
        <w:rPr>
          <w:spacing w:val="5"/>
          <w:sz w:val="22"/>
          <w:szCs w:val="22"/>
        </w:rPr>
        <w:t xml:space="preserve"> </w:t>
      </w:r>
      <w:r>
        <w:rPr>
          <w:spacing w:val="-5"/>
          <w:sz w:val="22"/>
          <w:szCs w:val="22"/>
        </w:rPr>
        <w:t>ČR;</w:t>
      </w:r>
    </w:p>
    <w:p w14:paraId="7A3CF4D4" w14:textId="77777777" w:rsidR="00985CBB" w:rsidRDefault="00985CBB">
      <w:pPr>
        <w:pStyle w:val="Odstavecseseznamem"/>
        <w:numPr>
          <w:ilvl w:val="3"/>
          <w:numId w:val="22"/>
        </w:numPr>
        <w:tabs>
          <w:tab w:val="left" w:pos="1855"/>
        </w:tabs>
        <w:kinsoku w:val="0"/>
        <w:overflowPunct w:val="0"/>
        <w:spacing w:before="62" w:line="256" w:lineRule="auto"/>
        <w:ind w:right="143" w:hanging="1189"/>
        <w:jc w:val="left"/>
        <w:rPr>
          <w:color w:val="000000"/>
          <w:sz w:val="22"/>
          <w:szCs w:val="22"/>
        </w:rPr>
      </w:pPr>
      <w:r>
        <w:rPr>
          <w:sz w:val="22"/>
          <w:szCs w:val="22"/>
        </w:rPr>
        <w:t>veškerými</w:t>
      </w:r>
      <w:r>
        <w:rPr>
          <w:spacing w:val="25"/>
          <w:sz w:val="22"/>
          <w:szCs w:val="22"/>
        </w:rPr>
        <w:t xml:space="preserve"> </w:t>
      </w:r>
      <w:r>
        <w:rPr>
          <w:sz w:val="22"/>
          <w:szCs w:val="22"/>
        </w:rPr>
        <w:t>platnými</w:t>
      </w:r>
      <w:r>
        <w:rPr>
          <w:spacing w:val="25"/>
          <w:sz w:val="22"/>
          <w:szCs w:val="22"/>
        </w:rPr>
        <w:t xml:space="preserve"> </w:t>
      </w:r>
      <w:r>
        <w:rPr>
          <w:sz w:val="22"/>
          <w:szCs w:val="22"/>
        </w:rPr>
        <w:t>vzorovými</w:t>
      </w:r>
      <w:r>
        <w:rPr>
          <w:spacing w:val="25"/>
          <w:sz w:val="22"/>
          <w:szCs w:val="22"/>
        </w:rPr>
        <w:t xml:space="preserve"> </w:t>
      </w:r>
      <w:r>
        <w:rPr>
          <w:sz w:val="22"/>
          <w:szCs w:val="22"/>
        </w:rPr>
        <w:t>listy</w:t>
      </w:r>
      <w:r>
        <w:rPr>
          <w:spacing w:val="25"/>
          <w:sz w:val="22"/>
          <w:szCs w:val="22"/>
        </w:rPr>
        <w:t xml:space="preserve"> </w:t>
      </w:r>
      <w:r>
        <w:rPr>
          <w:sz w:val="22"/>
          <w:szCs w:val="22"/>
        </w:rPr>
        <w:t>a</w:t>
      </w:r>
      <w:r>
        <w:rPr>
          <w:spacing w:val="25"/>
          <w:sz w:val="22"/>
          <w:szCs w:val="22"/>
        </w:rPr>
        <w:t xml:space="preserve"> </w:t>
      </w:r>
      <w:r>
        <w:rPr>
          <w:sz w:val="22"/>
          <w:szCs w:val="22"/>
        </w:rPr>
        <w:t>technickými</w:t>
      </w:r>
      <w:r>
        <w:rPr>
          <w:spacing w:val="25"/>
          <w:sz w:val="22"/>
          <w:szCs w:val="22"/>
        </w:rPr>
        <w:t xml:space="preserve"> </w:t>
      </w:r>
      <w:r>
        <w:rPr>
          <w:sz w:val="22"/>
          <w:szCs w:val="22"/>
        </w:rPr>
        <w:t>podmínkami</w:t>
      </w:r>
      <w:r>
        <w:rPr>
          <w:spacing w:val="25"/>
          <w:sz w:val="22"/>
          <w:szCs w:val="22"/>
        </w:rPr>
        <w:t xml:space="preserve"> </w:t>
      </w:r>
      <w:r>
        <w:rPr>
          <w:sz w:val="22"/>
          <w:szCs w:val="22"/>
        </w:rPr>
        <w:t>pro</w:t>
      </w:r>
      <w:r>
        <w:rPr>
          <w:spacing w:val="26"/>
          <w:sz w:val="22"/>
          <w:szCs w:val="22"/>
        </w:rPr>
        <w:t xml:space="preserve"> </w:t>
      </w:r>
      <w:r>
        <w:rPr>
          <w:sz w:val="22"/>
          <w:szCs w:val="22"/>
        </w:rPr>
        <w:t>pozemní</w:t>
      </w:r>
      <w:r>
        <w:rPr>
          <w:spacing w:val="25"/>
          <w:sz w:val="22"/>
          <w:szCs w:val="22"/>
        </w:rPr>
        <w:t xml:space="preserve"> </w:t>
      </w:r>
      <w:r>
        <w:rPr>
          <w:sz w:val="22"/>
          <w:szCs w:val="22"/>
        </w:rPr>
        <w:t>komunikace, vydanými Ministerstvem dopravy ČR a Ředitelstvím silnic a dálnic;</w:t>
      </w:r>
    </w:p>
    <w:p w14:paraId="0F8951B2" w14:textId="77777777" w:rsidR="00985CBB" w:rsidRDefault="00985CBB">
      <w:pPr>
        <w:pStyle w:val="Odstavecseseznamem"/>
        <w:numPr>
          <w:ilvl w:val="3"/>
          <w:numId w:val="22"/>
        </w:numPr>
        <w:tabs>
          <w:tab w:val="left" w:pos="1855"/>
        </w:tabs>
        <w:kinsoku w:val="0"/>
        <w:overflowPunct w:val="0"/>
        <w:spacing w:before="45"/>
        <w:ind w:hanging="1188"/>
        <w:jc w:val="left"/>
        <w:rPr>
          <w:color w:val="000000"/>
          <w:spacing w:val="-4"/>
          <w:sz w:val="22"/>
          <w:szCs w:val="22"/>
        </w:rPr>
      </w:pPr>
      <w:bookmarkStart w:id="54" w:name="_bookmark54"/>
      <w:bookmarkEnd w:id="54"/>
      <w:r>
        <w:rPr>
          <w:spacing w:val="-2"/>
          <w:sz w:val="22"/>
          <w:szCs w:val="22"/>
        </w:rPr>
        <w:t>veškerými</w:t>
      </w:r>
      <w:r>
        <w:rPr>
          <w:spacing w:val="3"/>
          <w:sz w:val="22"/>
          <w:szCs w:val="22"/>
        </w:rPr>
        <w:t xml:space="preserve"> </w:t>
      </w:r>
      <w:r>
        <w:rPr>
          <w:spacing w:val="-2"/>
          <w:sz w:val="22"/>
          <w:szCs w:val="22"/>
        </w:rPr>
        <w:t>platnými,</w:t>
      </w:r>
      <w:r>
        <w:rPr>
          <w:spacing w:val="2"/>
          <w:sz w:val="22"/>
          <w:szCs w:val="22"/>
        </w:rPr>
        <w:t xml:space="preserve"> </w:t>
      </w:r>
      <w:r>
        <w:rPr>
          <w:spacing w:val="-2"/>
          <w:sz w:val="22"/>
          <w:szCs w:val="22"/>
        </w:rPr>
        <w:t>avšak</w:t>
      </w:r>
      <w:r>
        <w:rPr>
          <w:spacing w:val="1"/>
          <w:sz w:val="22"/>
          <w:szCs w:val="22"/>
        </w:rPr>
        <w:t xml:space="preserve"> </w:t>
      </w:r>
      <w:r>
        <w:rPr>
          <w:spacing w:val="-2"/>
          <w:sz w:val="22"/>
          <w:szCs w:val="22"/>
        </w:rPr>
        <w:t>nezávaznými</w:t>
      </w:r>
      <w:r>
        <w:rPr>
          <w:spacing w:val="4"/>
          <w:sz w:val="22"/>
          <w:szCs w:val="22"/>
        </w:rPr>
        <w:t xml:space="preserve"> </w:t>
      </w:r>
      <w:r>
        <w:rPr>
          <w:spacing w:val="-4"/>
          <w:sz w:val="22"/>
          <w:szCs w:val="22"/>
        </w:rPr>
        <w:t>ČSN;</w:t>
      </w:r>
    </w:p>
    <w:p w14:paraId="220FC3B3" w14:textId="77777777" w:rsidR="00985CBB" w:rsidRDefault="00985CBB">
      <w:pPr>
        <w:pStyle w:val="Odstavecseseznamem"/>
        <w:numPr>
          <w:ilvl w:val="3"/>
          <w:numId w:val="22"/>
        </w:numPr>
        <w:tabs>
          <w:tab w:val="left" w:pos="1855"/>
        </w:tabs>
        <w:kinsoku w:val="0"/>
        <w:overflowPunct w:val="0"/>
        <w:spacing w:before="60"/>
        <w:ind w:hanging="1188"/>
        <w:jc w:val="left"/>
        <w:rPr>
          <w:color w:val="000000"/>
          <w:spacing w:val="-2"/>
          <w:sz w:val="22"/>
          <w:szCs w:val="22"/>
        </w:rPr>
      </w:pPr>
      <w:r>
        <w:rPr>
          <w:sz w:val="22"/>
          <w:szCs w:val="22"/>
        </w:rPr>
        <w:t>pokyny</w:t>
      </w:r>
      <w:r>
        <w:rPr>
          <w:spacing w:val="-14"/>
          <w:sz w:val="22"/>
          <w:szCs w:val="22"/>
        </w:rPr>
        <w:t xml:space="preserve"> </w:t>
      </w:r>
      <w:r>
        <w:rPr>
          <w:sz w:val="22"/>
          <w:szCs w:val="22"/>
        </w:rPr>
        <w:t>a</w:t>
      </w:r>
      <w:r>
        <w:rPr>
          <w:spacing w:val="-10"/>
          <w:sz w:val="22"/>
          <w:szCs w:val="22"/>
        </w:rPr>
        <w:t xml:space="preserve"> </w:t>
      </w:r>
      <w:r>
        <w:rPr>
          <w:sz w:val="22"/>
          <w:szCs w:val="22"/>
        </w:rPr>
        <w:t>metodikami</w:t>
      </w:r>
      <w:r>
        <w:rPr>
          <w:spacing w:val="-11"/>
          <w:sz w:val="22"/>
          <w:szCs w:val="22"/>
        </w:rPr>
        <w:t xml:space="preserve"> </w:t>
      </w:r>
      <w:r>
        <w:rPr>
          <w:sz w:val="22"/>
          <w:szCs w:val="22"/>
        </w:rPr>
        <w:t>zveřejněnými</w:t>
      </w:r>
      <w:r>
        <w:rPr>
          <w:spacing w:val="-10"/>
          <w:sz w:val="22"/>
          <w:szCs w:val="22"/>
        </w:rPr>
        <w:t xml:space="preserve"> </w:t>
      </w:r>
      <w:r>
        <w:rPr>
          <w:sz w:val="22"/>
          <w:szCs w:val="22"/>
        </w:rPr>
        <w:t>na</w:t>
      </w:r>
      <w:r>
        <w:rPr>
          <w:spacing w:val="-12"/>
          <w:sz w:val="22"/>
          <w:szCs w:val="22"/>
        </w:rPr>
        <w:t xml:space="preserve"> </w:t>
      </w:r>
      <w:r>
        <w:rPr>
          <w:sz w:val="22"/>
          <w:szCs w:val="22"/>
        </w:rPr>
        <w:t>stránkách</w:t>
      </w:r>
      <w:r>
        <w:rPr>
          <w:spacing w:val="-11"/>
          <w:sz w:val="22"/>
          <w:szCs w:val="22"/>
        </w:rPr>
        <w:t xml:space="preserve"> </w:t>
      </w:r>
      <w:r>
        <w:rPr>
          <w:sz w:val="22"/>
          <w:szCs w:val="22"/>
        </w:rPr>
        <w:t>Státního</w:t>
      </w:r>
      <w:r>
        <w:rPr>
          <w:spacing w:val="-9"/>
          <w:sz w:val="22"/>
          <w:szCs w:val="22"/>
        </w:rPr>
        <w:t xml:space="preserve"> </w:t>
      </w:r>
      <w:r>
        <w:rPr>
          <w:sz w:val="22"/>
          <w:szCs w:val="22"/>
        </w:rPr>
        <w:t>fondu</w:t>
      </w:r>
      <w:r>
        <w:rPr>
          <w:spacing w:val="-11"/>
          <w:sz w:val="22"/>
          <w:szCs w:val="22"/>
        </w:rPr>
        <w:t xml:space="preserve"> </w:t>
      </w:r>
      <w:r>
        <w:rPr>
          <w:sz w:val="22"/>
          <w:szCs w:val="22"/>
        </w:rPr>
        <w:t>dopravní</w:t>
      </w:r>
      <w:r>
        <w:rPr>
          <w:spacing w:val="-9"/>
          <w:sz w:val="22"/>
          <w:szCs w:val="22"/>
        </w:rPr>
        <w:t xml:space="preserve"> </w:t>
      </w:r>
      <w:r>
        <w:rPr>
          <w:spacing w:val="-2"/>
          <w:sz w:val="22"/>
          <w:szCs w:val="22"/>
        </w:rPr>
        <w:t>infrastruktury;</w:t>
      </w:r>
    </w:p>
    <w:p w14:paraId="51D3800B" w14:textId="77777777" w:rsidR="00985CBB" w:rsidRDefault="00985CBB">
      <w:pPr>
        <w:pStyle w:val="Odstavecseseznamem"/>
        <w:numPr>
          <w:ilvl w:val="3"/>
          <w:numId w:val="22"/>
        </w:numPr>
        <w:tabs>
          <w:tab w:val="left" w:pos="1855"/>
        </w:tabs>
        <w:kinsoku w:val="0"/>
        <w:overflowPunct w:val="0"/>
        <w:spacing w:before="63"/>
        <w:ind w:hanging="1188"/>
        <w:jc w:val="left"/>
        <w:rPr>
          <w:color w:val="000000"/>
          <w:spacing w:val="-2"/>
          <w:sz w:val="22"/>
          <w:szCs w:val="22"/>
        </w:rPr>
      </w:pPr>
      <w:r>
        <w:rPr>
          <w:spacing w:val="-2"/>
          <w:sz w:val="22"/>
          <w:szCs w:val="22"/>
        </w:rPr>
        <w:t>požadavky</w:t>
      </w:r>
      <w:r>
        <w:rPr>
          <w:sz w:val="22"/>
          <w:szCs w:val="22"/>
        </w:rPr>
        <w:t xml:space="preserve"> </w:t>
      </w:r>
      <w:r>
        <w:rPr>
          <w:spacing w:val="-2"/>
          <w:sz w:val="22"/>
          <w:szCs w:val="22"/>
        </w:rPr>
        <w:t>Objednatele;</w:t>
      </w:r>
    </w:p>
    <w:p w14:paraId="39E413EB" w14:textId="77777777" w:rsidR="00985CBB" w:rsidRDefault="00985CBB">
      <w:pPr>
        <w:pStyle w:val="Zkladntext"/>
        <w:kinsoku w:val="0"/>
        <w:overflowPunct w:val="0"/>
        <w:spacing w:before="60" w:line="259" w:lineRule="auto"/>
        <w:ind w:left="991" w:right="137"/>
        <w:jc w:val="both"/>
        <w:rPr>
          <w:spacing w:val="-2"/>
        </w:rPr>
      </w:pPr>
      <w:r>
        <w:t>přičemž v</w:t>
      </w:r>
      <w:r>
        <w:rPr>
          <w:spacing w:val="-2"/>
        </w:rPr>
        <w:t xml:space="preserve"> </w:t>
      </w:r>
      <w:r>
        <w:t>případě rozporů mezi požadavky výše uvedenými platí jejich priorita v</w:t>
      </w:r>
      <w:r>
        <w:rPr>
          <w:spacing w:val="-3"/>
        </w:rPr>
        <w:t xml:space="preserve"> </w:t>
      </w:r>
      <w:r>
        <w:t xml:space="preserve">sestupném pořadí, tedy platné a účinné právní předpisy mají nejvyšší prioritu a požadavky Objednatele mají nejnižší </w:t>
      </w:r>
      <w:r>
        <w:rPr>
          <w:spacing w:val="-2"/>
        </w:rPr>
        <w:t>prioritu.</w:t>
      </w:r>
    </w:p>
    <w:p w14:paraId="7DDCE3C0" w14:textId="77777777" w:rsidR="00985CBB" w:rsidRDefault="00985CBB">
      <w:pPr>
        <w:pStyle w:val="Odstavecseseznamem"/>
        <w:numPr>
          <w:ilvl w:val="2"/>
          <w:numId w:val="22"/>
        </w:numPr>
        <w:tabs>
          <w:tab w:val="left" w:pos="991"/>
        </w:tabs>
        <w:kinsoku w:val="0"/>
        <w:overflowPunct w:val="0"/>
        <w:spacing w:before="39" w:line="256" w:lineRule="auto"/>
        <w:ind w:right="141"/>
        <w:rPr>
          <w:sz w:val="22"/>
          <w:szCs w:val="22"/>
        </w:rPr>
      </w:pPr>
      <w:r>
        <w:rPr>
          <w:sz w:val="22"/>
          <w:szCs w:val="22"/>
        </w:rPr>
        <w:t>Projektová dokumentace všech stupňů a další hmotné výstupy z předmětu Díla musí být zpracovány</w:t>
      </w:r>
      <w:r>
        <w:rPr>
          <w:spacing w:val="80"/>
          <w:sz w:val="22"/>
          <w:szCs w:val="22"/>
        </w:rPr>
        <w:t xml:space="preserve"> </w:t>
      </w:r>
      <w:r>
        <w:rPr>
          <w:sz w:val="22"/>
          <w:szCs w:val="22"/>
        </w:rPr>
        <w:t>v českém jazyce tak, aby byly logické, přehledné, věcné, srozumitelné, komplexní</w:t>
      </w:r>
      <w:r>
        <w:rPr>
          <w:spacing w:val="-1"/>
          <w:sz w:val="22"/>
          <w:szCs w:val="22"/>
        </w:rPr>
        <w:t xml:space="preserve"> </w:t>
      </w:r>
      <w:r>
        <w:rPr>
          <w:sz w:val="22"/>
          <w:szCs w:val="22"/>
        </w:rPr>
        <w:t>a jazykově správné.</w:t>
      </w:r>
    </w:p>
    <w:p w14:paraId="1E1A4499" w14:textId="77777777" w:rsidR="00985CBB" w:rsidRDefault="00985CBB">
      <w:pPr>
        <w:pStyle w:val="Odstavecseseznamem"/>
        <w:numPr>
          <w:ilvl w:val="2"/>
          <w:numId w:val="22"/>
        </w:numPr>
        <w:tabs>
          <w:tab w:val="left" w:pos="991"/>
        </w:tabs>
        <w:kinsoku w:val="0"/>
        <w:overflowPunct w:val="0"/>
        <w:spacing w:before="45" w:line="259" w:lineRule="auto"/>
        <w:ind w:right="135"/>
        <w:rPr>
          <w:spacing w:val="-2"/>
          <w:sz w:val="22"/>
          <w:szCs w:val="22"/>
        </w:rPr>
      </w:pPr>
      <w:bookmarkStart w:id="55" w:name="_bookmark55"/>
      <w:bookmarkEnd w:id="55"/>
      <w:r>
        <w:rPr>
          <w:sz w:val="22"/>
          <w:szCs w:val="22"/>
        </w:rPr>
        <w:t>Jestliže kdykoliv v průběhu plnění Smlouvy vyjde najevo, že postup dle kteréhokoliv z dokumentů uvedených</w:t>
      </w:r>
      <w:r>
        <w:rPr>
          <w:spacing w:val="-4"/>
          <w:sz w:val="22"/>
          <w:szCs w:val="22"/>
        </w:rPr>
        <w:t xml:space="preserve"> </w:t>
      </w:r>
      <w:r>
        <w:rPr>
          <w:sz w:val="22"/>
          <w:szCs w:val="22"/>
        </w:rPr>
        <w:t>výše</w:t>
      </w:r>
      <w:r>
        <w:rPr>
          <w:spacing w:val="-5"/>
          <w:sz w:val="22"/>
          <w:szCs w:val="22"/>
        </w:rPr>
        <w:t xml:space="preserve"> </w:t>
      </w:r>
      <w:r>
        <w:rPr>
          <w:sz w:val="22"/>
          <w:szCs w:val="22"/>
        </w:rPr>
        <w:t>pod</w:t>
      </w:r>
      <w:r>
        <w:rPr>
          <w:spacing w:val="-4"/>
          <w:sz w:val="22"/>
          <w:szCs w:val="22"/>
        </w:rPr>
        <w:t xml:space="preserve"> </w:t>
      </w:r>
      <w:r>
        <w:rPr>
          <w:sz w:val="22"/>
          <w:szCs w:val="22"/>
        </w:rPr>
        <w:t>čl.</w:t>
      </w:r>
      <w:r>
        <w:rPr>
          <w:spacing w:val="-5"/>
          <w:sz w:val="22"/>
          <w:szCs w:val="22"/>
        </w:rPr>
        <w:t xml:space="preserve"> </w:t>
      </w:r>
      <w:hyperlink w:anchor="bookmark53" w:history="1">
        <w:r>
          <w:rPr>
            <w:sz w:val="22"/>
            <w:szCs w:val="22"/>
          </w:rPr>
          <w:t>3.8.6.4</w:t>
        </w:r>
      </w:hyperlink>
      <w:r>
        <w:rPr>
          <w:spacing w:val="-2"/>
          <w:sz w:val="22"/>
          <w:szCs w:val="22"/>
        </w:rPr>
        <w:t xml:space="preserve"> </w:t>
      </w:r>
      <w:r>
        <w:rPr>
          <w:sz w:val="22"/>
          <w:szCs w:val="22"/>
        </w:rPr>
        <w:t>až</w:t>
      </w:r>
      <w:r>
        <w:rPr>
          <w:spacing w:val="-6"/>
          <w:sz w:val="22"/>
          <w:szCs w:val="22"/>
        </w:rPr>
        <w:t xml:space="preserve"> </w:t>
      </w:r>
      <w:hyperlink w:anchor="bookmark54" w:history="1">
        <w:r>
          <w:rPr>
            <w:sz w:val="22"/>
            <w:szCs w:val="22"/>
          </w:rPr>
          <w:t>3.8.6.7</w:t>
        </w:r>
      </w:hyperlink>
      <w:r>
        <w:rPr>
          <w:spacing w:val="-2"/>
          <w:sz w:val="22"/>
          <w:szCs w:val="22"/>
        </w:rPr>
        <w:t xml:space="preserve"> </w:t>
      </w:r>
      <w:r>
        <w:rPr>
          <w:sz w:val="22"/>
          <w:szCs w:val="22"/>
        </w:rPr>
        <w:t>Smlouvy,</w:t>
      </w:r>
      <w:r>
        <w:rPr>
          <w:spacing w:val="-5"/>
          <w:sz w:val="22"/>
          <w:szCs w:val="22"/>
        </w:rPr>
        <w:t xml:space="preserve"> </w:t>
      </w:r>
      <w:r>
        <w:rPr>
          <w:sz w:val="22"/>
          <w:szCs w:val="22"/>
        </w:rPr>
        <w:t>který</w:t>
      </w:r>
      <w:r>
        <w:rPr>
          <w:spacing w:val="-3"/>
          <w:sz w:val="22"/>
          <w:szCs w:val="22"/>
        </w:rPr>
        <w:t xml:space="preserve"> </w:t>
      </w:r>
      <w:r>
        <w:rPr>
          <w:sz w:val="22"/>
          <w:szCs w:val="22"/>
        </w:rPr>
        <w:t>není</w:t>
      </w:r>
      <w:r>
        <w:rPr>
          <w:spacing w:val="-6"/>
          <w:sz w:val="22"/>
          <w:szCs w:val="22"/>
        </w:rPr>
        <w:t xml:space="preserve"> </w:t>
      </w:r>
      <w:r>
        <w:rPr>
          <w:sz w:val="22"/>
          <w:szCs w:val="22"/>
        </w:rPr>
        <w:t>obecně</w:t>
      </w:r>
      <w:r>
        <w:rPr>
          <w:spacing w:val="-5"/>
          <w:sz w:val="22"/>
          <w:szCs w:val="22"/>
        </w:rPr>
        <w:t xml:space="preserve"> </w:t>
      </w:r>
      <w:r>
        <w:rPr>
          <w:sz w:val="22"/>
          <w:szCs w:val="22"/>
        </w:rPr>
        <w:t>závazný,</w:t>
      </w:r>
      <w:r>
        <w:rPr>
          <w:spacing w:val="-4"/>
          <w:sz w:val="22"/>
          <w:szCs w:val="22"/>
        </w:rPr>
        <w:t xml:space="preserve"> </w:t>
      </w:r>
      <w:r>
        <w:rPr>
          <w:sz w:val="22"/>
          <w:szCs w:val="22"/>
        </w:rPr>
        <w:t>by</w:t>
      </w:r>
      <w:r>
        <w:rPr>
          <w:spacing w:val="-5"/>
          <w:sz w:val="22"/>
          <w:szCs w:val="22"/>
        </w:rPr>
        <w:t xml:space="preserve"> </w:t>
      </w:r>
      <w:r>
        <w:rPr>
          <w:sz w:val="22"/>
          <w:szCs w:val="22"/>
        </w:rPr>
        <w:t>mohl</w:t>
      </w:r>
      <w:r>
        <w:rPr>
          <w:spacing w:val="-4"/>
          <w:sz w:val="22"/>
          <w:szCs w:val="22"/>
        </w:rPr>
        <w:t xml:space="preserve"> </w:t>
      </w:r>
      <w:r>
        <w:rPr>
          <w:sz w:val="22"/>
          <w:szCs w:val="22"/>
        </w:rPr>
        <w:t>vést</w:t>
      </w:r>
      <w:r>
        <w:rPr>
          <w:spacing w:val="-3"/>
          <w:sz w:val="22"/>
          <w:szCs w:val="22"/>
        </w:rPr>
        <w:t xml:space="preserve"> </w:t>
      </w:r>
      <w:r>
        <w:rPr>
          <w:sz w:val="22"/>
          <w:szCs w:val="22"/>
        </w:rPr>
        <w:t>ke</w:t>
      </w:r>
      <w:r>
        <w:rPr>
          <w:spacing w:val="-3"/>
          <w:sz w:val="22"/>
          <w:szCs w:val="22"/>
        </w:rPr>
        <w:t xml:space="preserve"> </w:t>
      </w:r>
      <w:r>
        <w:rPr>
          <w:sz w:val="22"/>
          <w:szCs w:val="22"/>
        </w:rPr>
        <w:t xml:space="preserve">zvýšení ceny Stavby oproti situaci, kdy by nebylo postupováno podle takového obecně nezávazného </w:t>
      </w:r>
      <w:r>
        <w:rPr>
          <w:spacing w:val="-2"/>
          <w:sz w:val="22"/>
          <w:szCs w:val="22"/>
        </w:rPr>
        <w:t>dokumentu, je Zhotovitel</w:t>
      </w:r>
      <w:r>
        <w:rPr>
          <w:spacing w:val="-3"/>
          <w:sz w:val="22"/>
          <w:szCs w:val="22"/>
        </w:rPr>
        <w:t xml:space="preserve"> </w:t>
      </w:r>
      <w:r>
        <w:rPr>
          <w:spacing w:val="-2"/>
          <w:sz w:val="22"/>
          <w:szCs w:val="22"/>
        </w:rPr>
        <w:t xml:space="preserve">povinen Objednatele bez zbytečného odkladu poté, kdy tuto skutečnost zjistil </w:t>
      </w:r>
      <w:r>
        <w:rPr>
          <w:sz w:val="22"/>
          <w:szCs w:val="22"/>
        </w:rPr>
        <w:t>nebo při vynaložení odborné péče měl zjistit, podrobně informovat, v čem spočívá daný postup dle příslušného obecně nezávazného dokumentu, jaký vliv by na Stavbu mělo jeho provedení či neprovedení</w:t>
      </w:r>
      <w:r>
        <w:rPr>
          <w:spacing w:val="-10"/>
          <w:sz w:val="22"/>
          <w:szCs w:val="22"/>
        </w:rPr>
        <w:t xml:space="preserve"> </w:t>
      </w:r>
      <w:r>
        <w:rPr>
          <w:sz w:val="22"/>
          <w:szCs w:val="22"/>
        </w:rPr>
        <w:t>a</w:t>
      </w:r>
      <w:r>
        <w:rPr>
          <w:spacing w:val="-10"/>
          <w:sz w:val="22"/>
          <w:szCs w:val="22"/>
        </w:rPr>
        <w:t xml:space="preserve"> </w:t>
      </w:r>
      <w:r>
        <w:rPr>
          <w:sz w:val="22"/>
          <w:szCs w:val="22"/>
        </w:rPr>
        <w:t>s</w:t>
      </w:r>
      <w:r>
        <w:rPr>
          <w:spacing w:val="-10"/>
          <w:sz w:val="22"/>
          <w:szCs w:val="22"/>
        </w:rPr>
        <w:t xml:space="preserve"> </w:t>
      </w:r>
      <w:r>
        <w:rPr>
          <w:sz w:val="22"/>
          <w:szCs w:val="22"/>
        </w:rPr>
        <w:t>jakými</w:t>
      </w:r>
      <w:r>
        <w:rPr>
          <w:spacing w:val="-10"/>
          <w:sz w:val="22"/>
          <w:szCs w:val="22"/>
        </w:rPr>
        <w:t xml:space="preserve"> </w:t>
      </w:r>
      <w:r>
        <w:rPr>
          <w:sz w:val="22"/>
          <w:szCs w:val="22"/>
        </w:rPr>
        <w:t>stavebními</w:t>
      </w:r>
      <w:r>
        <w:rPr>
          <w:spacing w:val="-10"/>
          <w:sz w:val="22"/>
          <w:szCs w:val="22"/>
        </w:rPr>
        <w:t xml:space="preserve"> </w:t>
      </w:r>
      <w:r>
        <w:rPr>
          <w:sz w:val="22"/>
          <w:szCs w:val="22"/>
        </w:rPr>
        <w:t>náklady</w:t>
      </w:r>
      <w:r>
        <w:rPr>
          <w:spacing w:val="-9"/>
          <w:sz w:val="22"/>
          <w:szCs w:val="22"/>
        </w:rPr>
        <w:t xml:space="preserve"> </w:t>
      </w:r>
      <w:r>
        <w:rPr>
          <w:sz w:val="22"/>
          <w:szCs w:val="22"/>
        </w:rPr>
        <w:t>by</w:t>
      </w:r>
      <w:r>
        <w:rPr>
          <w:spacing w:val="-9"/>
          <w:sz w:val="22"/>
          <w:szCs w:val="22"/>
        </w:rPr>
        <w:t xml:space="preserve"> </w:t>
      </w:r>
      <w:r>
        <w:rPr>
          <w:sz w:val="22"/>
          <w:szCs w:val="22"/>
        </w:rPr>
        <w:t>jeho</w:t>
      </w:r>
      <w:r>
        <w:rPr>
          <w:spacing w:val="-9"/>
          <w:sz w:val="22"/>
          <w:szCs w:val="22"/>
        </w:rPr>
        <w:t xml:space="preserve"> </w:t>
      </w:r>
      <w:r>
        <w:rPr>
          <w:sz w:val="22"/>
          <w:szCs w:val="22"/>
        </w:rPr>
        <w:t>provedení</w:t>
      </w:r>
      <w:r>
        <w:rPr>
          <w:spacing w:val="-10"/>
          <w:sz w:val="22"/>
          <w:szCs w:val="22"/>
        </w:rPr>
        <w:t xml:space="preserve"> </w:t>
      </w:r>
      <w:r>
        <w:rPr>
          <w:sz w:val="22"/>
          <w:szCs w:val="22"/>
        </w:rPr>
        <w:t>či</w:t>
      </w:r>
      <w:r>
        <w:rPr>
          <w:spacing w:val="-10"/>
          <w:sz w:val="22"/>
          <w:szCs w:val="22"/>
        </w:rPr>
        <w:t xml:space="preserve"> </w:t>
      </w:r>
      <w:r>
        <w:rPr>
          <w:sz w:val="22"/>
          <w:szCs w:val="22"/>
        </w:rPr>
        <w:t>neprovedení</w:t>
      </w:r>
      <w:r>
        <w:rPr>
          <w:spacing w:val="-10"/>
          <w:sz w:val="22"/>
          <w:szCs w:val="22"/>
        </w:rPr>
        <w:t xml:space="preserve"> </w:t>
      </w:r>
      <w:r>
        <w:rPr>
          <w:sz w:val="22"/>
          <w:szCs w:val="22"/>
        </w:rPr>
        <w:t>bylo</w:t>
      </w:r>
      <w:r>
        <w:rPr>
          <w:spacing w:val="-11"/>
          <w:sz w:val="22"/>
          <w:szCs w:val="22"/>
        </w:rPr>
        <w:t xml:space="preserve"> </w:t>
      </w:r>
      <w:r>
        <w:rPr>
          <w:sz w:val="22"/>
          <w:szCs w:val="22"/>
        </w:rPr>
        <w:t>spojeno.</w:t>
      </w:r>
      <w:r>
        <w:rPr>
          <w:spacing w:val="-10"/>
          <w:sz w:val="22"/>
          <w:szCs w:val="22"/>
        </w:rPr>
        <w:t xml:space="preserve"> </w:t>
      </w:r>
      <w:r>
        <w:rPr>
          <w:sz w:val="22"/>
          <w:szCs w:val="22"/>
        </w:rPr>
        <w:t>Objednatel v návaznosti na informaci poskytnutou Zhotovitelem dle předchozí věty rozhodne, zda má Zhotovitel v</w:t>
      </w:r>
      <w:r>
        <w:rPr>
          <w:spacing w:val="-2"/>
          <w:sz w:val="22"/>
          <w:szCs w:val="22"/>
        </w:rPr>
        <w:t xml:space="preserve"> </w:t>
      </w:r>
      <w:r>
        <w:rPr>
          <w:sz w:val="22"/>
          <w:szCs w:val="22"/>
        </w:rPr>
        <w:t xml:space="preserve">daném případě dle příslušného dokumentu postupovat, či zda se od něj má odchýlit. Pro vyloučení jakýchkoliv pochybností se stanoví, že Zhotovitel má tuto povinnost od samého počátku plnění této </w:t>
      </w:r>
      <w:r>
        <w:rPr>
          <w:spacing w:val="-2"/>
          <w:sz w:val="22"/>
          <w:szCs w:val="22"/>
        </w:rPr>
        <w:t>Smlouvy.</w:t>
      </w:r>
    </w:p>
    <w:p w14:paraId="70C66132" w14:textId="77777777" w:rsidR="00985CBB" w:rsidRDefault="00985CBB">
      <w:pPr>
        <w:pStyle w:val="Odstavecseseznamem"/>
        <w:numPr>
          <w:ilvl w:val="2"/>
          <w:numId w:val="22"/>
        </w:numPr>
        <w:tabs>
          <w:tab w:val="left" w:pos="991"/>
        </w:tabs>
        <w:kinsoku w:val="0"/>
        <w:overflowPunct w:val="0"/>
        <w:spacing w:before="38" w:line="259" w:lineRule="auto"/>
        <w:ind w:right="139"/>
        <w:rPr>
          <w:sz w:val="22"/>
          <w:szCs w:val="22"/>
        </w:rPr>
      </w:pPr>
      <w:r>
        <w:rPr>
          <w:sz w:val="22"/>
          <w:szCs w:val="22"/>
        </w:rPr>
        <w:t>Není-li v této Smlouvě výslovně stanoveno jinak, je Zhotovitel povinen obstarat veškerá rozhodnutí, povolení, stanoviska, souhlasy, vyjádření a jiné úkony příslušných správních orgánů a třetích osob (včetně případného schválení projektové dokumentace Plavebním úřadem, resp. Státní plavební správou či uznanou expertní organizací pro konstrukci a inspekci plavidel vnitrozemské plavby) potřebná k řádnému provedení Díla, k vydání povolení záměru a úspěšné realizaci Stavby. Tato rozhodnutí,</w:t>
      </w:r>
      <w:r>
        <w:rPr>
          <w:spacing w:val="-6"/>
          <w:sz w:val="22"/>
          <w:szCs w:val="22"/>
        </w:rPr>
        <w:t xml:space="preserve"> </w:t>
      </w:r>
      <w:r>
        <w:rPr>
          <w:sz w:val="22"/>
          <w:szCs w:val="22"/>
        </w:rPr>
        <w:t>povolení,</w:t>
      </w:r>
      <w:r>
        <w:rPr>
          <w:spacing w:val="-6"/>
          <w:sz w:val="22"/>
          <w:szCs w:val="22"/>
        </w:rPr>
        <w:t xml:space="preserve"> </w:t>
      </w:r>
      <w:r>
        <w:rPr>
          <w:sz w:val="22"/>
          <w:szCs w:val="22"/>
        </w:rPr>
        <w:t>stanoviska,</w:t>
      </w:r>
      <w:r>
        <w:rPr>
          <w:spacing w:val="-5"/>
          <w:sz w:val="22"/>
          <w:szCs w:val="22"/>
        </w:rPr>
        <w:t xml:space="preserve"> </w:t>
      </w:r>
      <w:r>
        <w:rPr>
          <w:sz w:val="22"/>
          <w:szCs w:val="22"/>
        </w:rPr>
        <w:t>souhlasy,</w:t>
      </w:r>
      <w:r>
        <w:rPr>
          <w:spacing w:val="-6"/>
          <w:sz w:val="22"/>
          <w:szCs w:val="22"/>
        </w:rPr>
        <w:t xml:space="preserve"> </w:t>
      </w:r>
      <w:r>
        <w:rPr>
          <w:sz w:val="22"/>
          <w:szCs w:val="22"/>
        </w:rPr>
        <w:t>vyjádření</w:t>
      </w:r>
      <w:r>
        <w:rPr>
          <w:spacing w:val="-6"/>
          <w:sz w:val="22"/>
          <w:szCs w:val="22"/>
        </w:rPr>
        <w:t xml:space="preserve"> </w:t>
      </w:r>
      <w:r>
        <w:rPr>
          <w:sz w:val="22"/>
          <w:szCs w:val="22"/>
        </w:rPr>
        <w:t>a</w:t>
      </w:r>
      <w:r>
        <w:rPr>
          <w:spacing w:val="-8"/>
          <w:sz w:val="22"/>
          <w:szCs w:val="22"/>
        </w:rPr>
        <w:t xml:space="preserve"> </w:t>
      </w:r>
      <w:r>
        <w:rPr>
          <w:sz w:val="22"/>
          <w:szCs w:val="22"/>
        </w:rPr>
        <w:t>jiné</w:t>
      </w:r>
      <w:r>
        <w:rPr>
          <w:spacing w:val="-5"/>
          <w:sz w:val="22"/>
          <w:szCs w:val="22"/>
        </w:rPr>
        <w:t xml:space="preserve"> </w:t>
      </w:r>
      <w:r>
        <w:rPr>
          <w:sz w:val="22"/>
          <w:szCs w:val="22"/>
        </w:rPr>
        <w:t>úkony</w:t>
      </w:r>
      <w:r>
        <w:rPr>
          <w:spacing w:val="-7"/>
          <w:sz w:val="22"/>
          <w:szCs w:val="22"/>
        </w:rPr>
        <w:t xml:space="preserve"> </w:t>
      </w:r>
      <w:r>
        <w:rPr>
          <w:sz w:val="22"/>
          <w:szCs w:val="22"/>
        </w:rPr>
        <w:t>je</w:t>
      </w:r>
      <w:r>
        <w:rPr>
          <w:spacing w:val="-5"/>
          <w:sz w:val="22"/>
          <w:szCs w:val="22"/>
        </w:rPr>
        <w:t xml:space="preserve"> </w:t>
      </w:r>
      <w:r>
        <w:rPr>
          <w:sz w:val="22"/>
          <w:szCs w:val="22"/>
        </w:rPr>
        <w:t>Zhotovitel</w:t>
      </w:r>
      <w:r>
        <w:rPr>
          <w:spacing w:val="-6"/>
          <w:sz w:val="22"/>
          <w:szCs w:val="22"/>
        </w:rPr>
        <w:t xml:space="preserve"> </w:t>
      </w:r>
      <w:r>
        <w:rPr>
          <w:sz w:val="22"/>
          <w:szCs w:val="22"/>
        </w:rPr>
        <w:t>povinen</w:t>
      </w:r>
      <w:r>
        <w:rPr>
          <w:spacing w:val="-6"/>
          <w:sz w:val="22"/>
          <w:szCs w:val="22"/>
        </w:rPr>
        <w:t xml:space="preserve"> </w:t>
      </w:r>
      <w:r>
        <w:rPr>
          <w:sz w:val="22"/>
          <w:szCs w:val="22"/>
        </w:rPr>
        <w:t>plně</w:t>
      </w:r>
      <w:r>
        <w:rPr>
          <w:spacing w:val="-5"/>
          <w:sz w:val="22"/>
          <w:szCs w:val="22"/>
        </w:rPr>
        <w:t xml:space="preserve"> </w:t>
      </w:r>
      <w:r>
        <w:rPr>
          <w:sz w:val="22"/>
          <w:szCs w:val="22"/>
        </w:rPr>
        <w:t>zohlednit v jím vypracovávané projektové dokumentaci příslušného stupně; v případě pochybností Zhotovitele o</w:t>
      </w:r>
      <w:r>
        <w:rPr>
          <w:spacing w:val="-5"/>
          <w:sz w:val="22"/>
          <w:szCs w:val="22"/>
        </w:rPr>
        <w:t xml:space="preserve"> </w:t>
      </w:r>
      <w:r>
        <w:rPr>
          <w:sz w:val="22"/>
          <w:szCs w:val="22"/>
        </w:rPr>
        <w:t>nutnosti nebo vhodnosti zohlednění určitého rozhodnutí, povolení, stanoviska, souhlasu, vyjádření nebo jiného úkonu je Zhotovitel povinen vyžádat si pokyn Objednatele.</w:t>
      </w:r>
    </w:p>
    <w:p w14:paraId="058B9D2D" w14:textId="77777777" w:rsidR="00985CBB" w:rsidRDefault="00985CBB">
      <w:pPr>
        <w:pStyle w:val="Odstavecseseznamem"/>
        <w:numPr>
          <w:ilvl w:val="2"/>
          <w:numId w:val="22"/>
        </w:numPr>
        <w:tabs>
          <w:tab w:val="left" w:pos="991"/>
        </w:tabs>
        <w:kinsoku w:val="0"/>
        <w:overflowPunct w:val="0"/>
        <w:spacing w:line="259" w:lineRule="auto"/>
        <w:ind w:right="137" w:hanging="841"/>
        <w:rPr>
          <w:sz w:val="22"/>
          <w:szCs w:val="22"/>
        </w:rPr>
      </w:pPr>
      <w:r>
        <w:rPr>
          <w:sz w:val="22"/>
          <w:szCs w:val="22"/>
        </w:rPr>
        <w:t>Pro</w:t>
      </w:r>
      <w:r>
        <w:rPr>
          <w:spacing w:val="27"/>
          <w:sz w:val="22"/>
          <w:szCs w:val="22"/>
        </w:rPr>
        <w:t xml:space="preserve"> </w:t>
      </w:r>
      <w:r>
        <w:rPr>
          <w:sz w:val="22"/>
          <w:szCs w:val="22"/>
        </w:rPr>
        <w:t>vyloučení</w:t>
      </w:r>
      <w:r>
        <w:rPr>
          <w:spacing w:val="25"/>
          <w:sz w:val="22"/>
          <w:szCs w:val="22"/>
        </w:rPr>
        <w:t xml:space="preserve"> </w:t>
      </w:r>
      <w:r>
        <w:rPr>
          <w:sz w:val="22"/>
          <w:szCs w:val="22"/>
        </w:rPr>
        <w:t>jakýchkoliv</w:t>
      </w:r>
      <w:r>
        <w:rPr>
          <w:spacing w:val="23"/>
          <w:sz w:val="22"/>
          <w:szCs w:val="22"/>
        </w:rPr>
        <w:t xml:space="preserve"> </w:t>
      </w:r>
      <w:r>
        <w:rPr>
          <w:sz w:val="22"/>
          <w:szCs w:val="22"/>
        </w:rPr>
        <w:t>pochybností</w:t>
      </w:r>
      <w:r>
        <w:rPr>
          <w:spacing w:val="23"/>
          <w:sz w:val="22"/>
          <w:szCs w:val="22"/>
        </w:rPr>
        <w:t xml:space="preserve"> </w:t>
      </w:r>
      <w:r>
        <w:rPr>
          <w:sz w:val="22"/>
          <w:szCs w:val="22"/>
        </w:rPr>
        <w:t>Smluvní</w:t>
      </w:r>
      <w:r>
        <w:rPr>
          <w:spacing w:val="26"/>
          <w:sz w:val="22"/>
          <w:szCs w:val="22"/>
        </w:rPr>
        <w:t xml:space="preserve"> </w:t>
      </w:r>
      <w:r>
        <w:rPr>
          <w:sz w:val="22"/>
          <w:szCs w:val="22"/>
        </w:rPr>
        <w:t>strany</w:t>
      </w:r>
      <w:r>
        <w:rPr>
          <w:spacing w:val="26"/>
          <w:sz w:val="22"/>
          <w:szCs w:val="22"/>
        </w:rPr>
        <w:t xml:space="preserve"> </w:t>
      </w:r>
      <w:r>
        <w:rPr>
          <w:sz w:val="22"/>
          <w:szCs w:val="22"/>
        </w:rPr>
        <w:t>výslovně</w:t>
      </w:r>
      <w:r>
        <w:rPr>
          <w:spacing w:val="24"/>
          <w:sz w:val="22"/>
          <w:szCs w:val="22"/>
        </w:rPr>
        <w:t xml:space="preserve"> </w:t>
      </w:r>
      <w:r>
        <w:rPr>
          <w:sz w:val="22"/>
          <w:szCs w:val="22"/>
        </w:rPr>
        <w:t>sjednávají,</w:t>
      </w:r>
      <w:r>
        <w:rPr>
          <w:spacing w:val="25"/>
          <w:sz w:val="22"/>
          <w:szCs w:val="22"/>
        </w:rPr>
        <w:t xml:space="preserve"> </w:t>
      </w:r>
      <w:r>
        <w:rPr>
          <w:sz w:val="22"/>
          <w:szCs w:val="22"/>
        </w:rPr>
        <w:t>že</w:t>
      </w:r>
      <w:r>
        <w:rPr>
          <w:spacing w:val="26"/>
          <w:sz w:val="22"/>
          <w:szCs w:val="22"/>
        </w:rPr>
        <w:t xml:space="preserve"> </w:t>
      </w:r>
      <w:r>
        <w:rPr>
          <w:sz w:val="22"/>
          <w:szCs w:val="22"/>
        </w:rPr>
        <w:t>Zhotovitel</w:t>
      </w:r>
      <w:r>
        <w:rPr>
          <w:spacing w:val="26"/>
          <w:sz w:val="22"/>
          <w:szCs w:val="22"/>
        </w:rPr>
        <w:t xml:space="preserve"> </w:t>
      </w:r>
      <w:r>
        <w:rPr>
          <w:sz w:val="22"/>
          <w:szCs w:val="22"/>
        </w:rPr>
        <w:t>je</w:t>
      </w:r>
      <w:r>
        <w:rPr>
          <w:spacing w:val="26"/>
          <w:sz w:val="22"/>
          <w:szCs w:val="22"/>
        </w:rPr>
        <w:t xml:space="preserve"> </w:t>
      </w:r>
      <w:r>
        <w:rPr>
          <w:sz w:val="22"/>
          <w:szCs w:val="22"/>
        </w:rPr>
        <w:t>povinen v</w:t>
      </w:r>
      <w:r>
        <w:rPr>
          <w:spacing w:val="-4"/>
          <w:sz w:val="22"/>
          <w:szCs w:val="22"/>
        </w:rPr>
        <w:t xml:space="preserve"> </w:t>
      </w:r>
      <w:r>
        <w:rPr>
          <w:sz w:val="22"/>
          <w:szCs w:val="22"/>
        </w:rPr>
        <w:t xml:space="preserve">projektové dokumentaci příslušného stupně vypracovávané dle této Smlouvy vhodným způsobem </w:t>
      </w:r>
      <w:r>
        <w:rPr>
          <w:spacing w:val="-2"/>
          <w:sz w:val="22"/>
          <w:szCs w:val="22"/>
        </w:rPr>
        <w:t>vyřešit i</w:t>
      </w:r>
      <w:r>
        <w:rPr>
          <w:spacing w:val="-3"/>
          <w:sz w:val="22"/>
          <w:szCs w:val="22"/>
        </w:rPr>
        <w:t xml:space="preserve"> </w:t>
      </w:r>
      <w:r>
        <w:rPr>
          <w:spacing w:val="-2"/>
          <w:sz w:val="22"/>
          <w:szCs w:val="22"/>
        </w:rPr>
        <w:t>veškeré Stavbou</w:t>
      </w:r>
      <w:r>
        <w:rPr>
          <w:spacing w:val="-3"/>
          <w:sz w:val="22"/>
          <w:szCs w:val="22"/>
        </w:rPr>
        <w:t xml:space="preserve"> </w:t>
      </w:r>
      <w:r>
        <w:rPr>
          <w:spacing w:val="-2"/>
          <w:sz w:val="22"/>
          <w:szCs w:val="22"/>
        </w:rPr>
        <w:t>vyvolané investice.</w:t>
      </w:r>
      <w:r>
        <w:rPr>
          <w:spacing w:val="-6"/>
          <w:sz w:val="22"/>
          <w:szCs w:val="22"/>
        </w:rPr>
        <w:t xml:space="preserve"> </w:t>
      </w:r>
      <w:r>
        <w:rPr>
          <w:spacing w:val="-2"/>
          <w:sz w:val="22"/>
          <w:szCs w:val="22"/>
        </w:rPr>
        <w:t>Vyvolanými</w:t>
      </w:r>
      <w:r>
        <w:rPr>
          <w:spacing w:val="-3"/>
          <w:sz w:val="22"/>
          <w:szCs w:val="22"/>
        </w:rPr>
        <w:t xml:space="preserve"> </w:t>
      </w:r>
      <w:r>
        <w:rPr>
          <w:spacing w:val="-2"/>
          <w:sz w:val="22"/>
          <w:szCs w:val="22"/>
        </w:rPr>
        <w:t>investicemi</w:t>
      </w:r>
      <w:r>
        <w:rPr>
          <w:spacing w:val="-3"/>
          <w:sz w:val="22"/>
          <w:szCs w:val="22"/>
        </w:rPr>
        <w:t xml:space="preserve"> </w:t>
      </w:r>
      <w:r>
        <w:rPr>
          <w:spacing w:val="-2"/>
          <w:sz w:val="22"/>
          <w:szCs w:val="22"/>
        </w:rPr>
        <w:t>se pro účely předchozí</w:t>
      </w:r>
      <w:r>
        <w:rPr>
          <w:spacing w:val="-3"/>
          <w:sz w:val="22"/>
          <w:szCs w:val="22"/>
        </w:rPr>
        <w:t xml:space="preserve"> </w:t>
      </w:r>
      <w:r>
        <w:rPr>
          <w:spacing w:val="-2"/>
          <w:sz w:val="22"/>
          <w:szCs w:val="22"/>
        </w:rPr>
        <w:t>věty</w:t>
      </w:r>
      <w:r>
        <w:rPr>
          <w:spacing w:val="-4"/>
          <w:sz w:val="22"/>
          <w:szCs w:val="22"/>
        </w:rPr>
        <w:t xml:space="preserve"> </w:t>
      </w:r>
      <w:r>
        <w:rPr>
          <w:spacing w:val="-2"/>
          <w:sz w:val="22"/>
          <w:szCs w:val="22"/>
        </w:rPr>
        <w:t xml:space="preserve">rozumí </w:t>
      </w:r>
      <w:r>
        <w:rPr>
          <w:sz w:val="22"/>
          <w:szCs w:val="22"/>
        </w:rPr>
        <w:t xml:space="preserve">takové stavby či stavební objekty, které nejsou ani součástí nebo příslušenstvím Stavby, ani s ní nebo její výstavbou bezprostředně nesouvisejí, avšak jejich realizace je podmínkou pro provedení Stavby nebo její užívání nebo pro vydání jakéhokoliv rozhodnutí, povolení, stanoviska, souhlasu, vyjádření </w:t>
      </w:r>
      <w:r>
        <w:rPr>
          <w:spacing w:val="-2"/>
          <w:sz w:val="22"/>
          <w:szCs w:val="22"/>
        </w:rPr>
        <w:t>nebo</w:t>
      </w:r>
      <w:r>
        <w:rPr>
          <w:spacing w:val="-5"/>
          <w:sz w:val="22"/>
          <w:szCs w:val="22"/>
        </w:rPr>
        <w:t xml:space="preserve"> </w:t>
      </w:r>
      <w:r>
        <w:rPr>
          <w:spacing w:val="-2"/>
          <w:sz w:val="22"/>
          <w:szCs w:val="22"/>
        </w:rPr>
        <w:t>jiného</w:t>
      </w:r>
      <w:r>
        <w:rPr>
          <w:spacing w:val="-5"/>
          <w:sz w:val="22"/>
          <w:szCs w:val="22"/>
        </w:rPr>
        <w:t xml:space="preserve"> </w:t>
      </w:r>
      <w:r>
        <w:rPr>
          <w:spacing w:val="-2"/>
          <w:sz w:val="22"/>
          <w:szCs w:val="22"/>
        </w:rPr>
        <w:t>úkonu</w:t>
      </w:r>
      <w:r>
        <w:rPr>
          <w:spacing w:val="-4"/>
          <w:sz w:val="22"/>
          <w:szCs w:val="22"/>
        </w:rPr>
        <w:t xml:space="preserve"> </w:t>
      </w:r>
      <w:r>
        <w:rPr>
          <w:spacing w:val="-2"/>
          <w:sz w:val="22"/>
          <w:szCs w:val="22"/>
        </w:rPr>
        <w:t>správního</w:t>
      </w:r>
      <w:r>
        <w:rPr>
          <w:spacing w:val="-5"/>
          <w:sz w:val="22"/>
          <w:szCs w:val="22"/>
        </w:rPr>
        <w:t xml:space="preserve"> </w:t>
      </w:r>
      <w:r>
        <w:rPr>
          <w:spacing w:val="-2"/>
          <w:sz w:val="22"/>
          <w:szCs w:val="22"/>
        </w:rPr>
        <w:t>orgánu</w:t>
      </w:r>
      <w:r>
        <w:rPr>
          <w:spacing w:val="-4"/>
          <w:sz w:val="22"/>
          <w:szCs w:val="22"/>
        </w:rPr>
        <w:t xml:space="preserve"> </w:t>
      </w:r>
      <w:r>
        <w:rPr>
          <w:spacing w:val="-2"/>
          <w:sz w:val="22"/>
          <w:szCs w:val="22"/>
        </w:rPr>
        <w:t>nezbytného</w:t>
      </w:r>
      <w:r>
        <w:rPr>
          <w:spacing w:val="-5"/>
          <w:sz w:val="22"/>
          <w:szCs w:val="22"/>
        </w:rPr>
        <w:t xml:space="preserve"> </w:t>
      </w:r>
      <w:r>
        <w:rPr>
          <w:spacing w:val="-2"/>
          <w:sz w:val="22"/>
          <w:szCs w:val="22"/>
        </w:rPr>
        <w:t>k</w:t>
      </w:r>
      <w:r>
        <w:rPr>
          <w:spacing w:val="-5"/>
          <w:sz w:val="22"/>
          <w:szCs w:val="22"/>
        </w:rPr>
        <w:t xml:space="preserve"> </w:t>
      </w:r>
      <w:r>
        <w:rPr>
          <w:spacing w:val="-2"/>
          <w:sz w:val="22"/>
          <w:szCs w:val="22"/>
        </w:rPr>
        <w:t>provedení</w:t>
      </w:r>
      <w:r>
        <w:rPr>
          <w:spacing w:val="-4"/>
          <w:sz w:val="22"/>
          <w:szCs w:val="22"/>
        </w:rPr>
        <w:t xml:space="preserve"> </w:t>
      </w:r>
      <w:r>
        <w:rPr>
          <w:spacing w:val="-2"/>
          <w:sz w:val="22"/>
          <w:szCs w:val="22"/>
        </w:rPr>
        <w:t>Stavby</w:t>
      </w:r>
      <w:r>
        <w:rPr>
          <w:spacing w:val="-5"/>
          <w:sz w:val="22"/>
          <w:szCs w:val="22"/>
        </w:rPr>
        <w:t xml:space="preserve"> </w:t>
      </w:r>
      <w:r>
        <w:rPr>
          <w:spacing w:val="-2"/>
          <w:sz w:val="22"/>
          <w:szCs w:val="22"/>
        </w:rPr>
        <w:t>nebo</w:t>
      </w:r>
      <w:r>
        <w:rPr>
          <w:spacing w:val="-5"/>
          <w:sz w:val="22"/>
          <w:szCs w:val="22"/>
        </w:rPr>
        <w:t xml:space="preserve"> </w:t>
      </w:r>
      <w:r>
        <w:rPr>
          <w:spacing w:val="-2"/>
          <w:sz w:val="22"/>
          <w:szCs w:val="22"/>
        </w:rPr>
        <w:t>její</w:t>
      </w:r>
      <w:r>
        <w:rPr>
          <w:spacing w:val="-5"/>
          <w:sz w:val="22"/>
          <w:szCs w:val="22"/>
        </w:rPr>
        <w:t xml:space="preserve"> </w:t>
      </w:r>
      <w:r>
        <w:rPr>
          <w:spacing w:val="-2"/>
          <w:sz w:val="22"/>
          <w:szCs w:val="22"/>
        </w:rPr>
        <w:t>části</w:t>
      </w:r>
      <w:r>
        <w:rPr>
          <w:spacing w:val="-9"/>
          <w:sz w:val="22"/>
          <w:szCs w:val="22"/>
        </w:rPr>
        <w:t xml:space="preserve"> </w:t>
      </w:r>
      <w:r>
        <w:rPr>
          <w:spacing w:val="-2"/>
          <w:sz w:val="22"/>
          <w:szCs w:val="22"/>
        </w:rPr>
        <w:t>(může se</w:t>
      </w:r>
      <w:r>
        <w:rPr>
          <w:spacing w:val="-8"/>
          <w:sz w:val="22"/>
          <w:szCs w:val="22"/>
        </w:rPr>
        <w:t xml:space="preserve"> </w:t>
      </w:r>
      <w:r>
        <w:rPr>
          <w:spacing w:val="-2"/>
          <w:sz w:val="22"/>
          <w:szCs w:val="22"/>
        </w:rPr>
        <w:t xml:space="preserve">kupříkladu </w:t>
      </w:r>
      <w:r>
        <w:rPr>
          <w:sz w:val="22"/>
          <w:szCs w:val="22"/>
        </w:rPr>
        <w:t>jednat o přeložky stávajících inženýrských sítí, pozemních komunikací apod.).</w:t>
      </w:r>
    </w:p>
    <w:p w14:paraId="58196AF0" w14:textId="77777777" w:rsidR="00985CBB" w:rsidRDefault="00985CBB">
      <w:pPr>
        <w:pStyle w:val="Odstavecseseznamem"/>
        <w:numPr>
          <w:ilvl w:val="2"/>
          <w:numId w:val="22"/>
        </w:numPr>
        <w:tabs>
          <w:tab w:val="left" w:pos="991"/>
        </w:tabs>
        <w:kinsoku w:val="0"/>
        <w:overflowPunct w:val="0"/>
        <w:spacing w:before="37" w:line="259" w:lineRule="auto"/>
        <w:ind w:right="137" w:hanging="841"/>
        <w:rPr>
          <w:sz w:val="22"/>
          <w:szCs w:val="22"/>
        </w:rPr>
      </w:pPr>
      <w:r>
        <w:rPr>
          <w:sz w:val="22"/>
          <w:szCs w:val="22"/>
        </w:rPr>
        <w:t>Zhotovitel je povinen neustále dbát o to, aby měl včas k dispozici všechny informace, podklady a provedeny všechny</w:t>
      </w:r>
      <w:r>
        <w:rPr>
          <w:spacing w:val="-1"/>
          <w:sz w:val="22"/>
          <w:szCs w:val="22"/>
        </w:rPr>
        <w:t xml:space="preserve"> </w:t>
      </w:r>
      <w:r>
        <w:rPr>
          <w:sz w:val="22"/>
          <w:szCs w:val="22"/>
        </w:rPr>
        <w:t>průzkumy nezbytné pro řádné plnění předmětu této Smlouvy. Jestliže Objednatel ve lhůtě stanovené v této Smlouvě neposkytne Zhotoviteli informaci nebo podklad nebo nezajistí provedení</w:t>
      </w:r>
      <w:r>
        <w:rPr>
          <w:spacing w:val="-8"/>
          <w:sz w:val="22"/>
          <w:szCs w:val="22"/>
        </w:rPr>
        <w:t xml:space="preserve"> </w:t>
      </w:r>
      <w:r>
        <w:rPr>
          <w:sz w:val="22"/>
          <w:szCs w:val="22"/>
        </w:rPr>
        <w:t>průzkumu,</w:t>
      </w:r>
      <w:r>
        <w:rPr>
          <w:spacing w:val="-7"/>
          <w:sz w:val="22"/>
          <w:szCs w:val="22"/>
        </w:rPr>
        <w:t xml:space="preserve"> </w:t>
      </w:r>
      <w:r>
        <w:rPr>
          <w:sz w:val="22"/>
          <w:szCs w:val="22"/>
        </w:rPr>
        <w:t>které</w:t>
      </w:r>
      <w:r>
        <w:rPr>
          <w:spacing w:val="-9"/>
          <w:sz w:val="22"/>
          <w:szCs w:val="22"/>
        </w:rPr>
        <w:t xml:space="preserve"> </w:t>
      </w:r>
      <w:r>
        <w:rPr>
          <w:sz w:val="22"/>
          <w:szCs w:val="22"/>
        </w:rPr>
        <w:t>má</w:t>
      </w:r>
      <w:r>
        <w:rPr>
          <w:spacing w:val="-7"/>
          <w:sz w:val="22"/>
          <w:szCs w:val="22"/>
        </w:rPr>
        <w:t xml:space="preserve"> </w:t>
      </w:r>
      <w:r>
        <w:rPr>
          <w:sz w:val="22"/>
          <w:szCs w:val="22"/>
        </w:rPr>
        <w:t>Objednatel</w:t>
      </w:r>
      <w:r>
        <w:rPr>
          <w:spacing w:val="-7"/>
          <w:sz w:val="22"/>
          <w:szCs w:val="22"/>
        </w:rPr>
        <w:t xml:space="preserve"> </w:t>
      </w:r>
      <w:r>
        <w:rPr>
          <w:sz w:val="22"/>
          <w:szCs w:val="22"/>
        </w:rPr>
        <w:t>výslovně</w:t>
      </w:r>
      <w:r>
        <w:rPr>
          <w:spacing w:val="-7"/>
          <w:sz w:val="22"/>
          <w:szCs w:val="22"/>
        </w:rPr>
        <w:t xml:space="preserve"> </w:t>
      </w:r>
      <w:r>
        <w:rPr>
          <w:sz w:val="22"/>
          <w:szCs w:val="22"/>
        </w:rPr>
        <w:t>poskytnout</w:t>
      </w:r>
      <w:r>
        <w:rPr>
          <w:spacing w:val="-9"/>
          <w:sz w:val="22"/>
          <w:szCs w:val="22"/>
        </w:rPr>
        <w:t xml:space="preserve"> </w:t>
      </w:r>
      <w:r>
        <w:rPr>
          <w:sz w:val="22"/>
          <w:szCs w:val="22"/>
        </w:rPr>
        <w:t>nebo</w:t>
      </w:r>
      <w:r>
        <w:rPr>
          <w:spacing w:val="-9"/>
          <w:sz w:val="22"/>
          <w:szCs w:val="22"/>
        </w:rPr>
        <w:t xml:space="preserve"> </w:t>
      </w:r>
      <w:r>
        <w:rPr>
          <w:sz w:val="22"/>
          <w:szCs w:val="22"/>
        </w:rPr>
        <w:t>zajistit</w:t>
      </w:r>
      <w:r>
        <w:rPr>
          <w:spacing w:val="-6"/>
          <w:sz w:val="22"/>
          <w:szCs w:val="22"/>
        </w:rPr>
        <w:t xml:space="preserve"> </w:t>
      </w:r>
      <w:r>
        <w:rPr>
          <w:sz w:val="22"/>
          <w:szCs w:val="22"/>
        </w:rPr>
        <w:t>dle</w:t>
      </w:r>
      <w:r>
        <w:rPr>
          <w:spacing w:val="-12"/>
          <w:sz w:val="22"/>
          <w:szCs w:val="22"/>
        </w:rPr>
        <w:t xml:space="preserve"> </w:t>
      </w:r>
      <w:r>
        <w:rPr>
          <w:sz w:val="22"/>
          <w:szCs w:val="22"/>
        </w:rPr>
        <w:t>této</w:t>
      </w:r>
      <w:r>
        <w:rPr>
          <w:spacing w:val="-9"/>
          <w:sz w:val="22"/>
          <w:szCs w:val="22"/>
        </w:rPr>
        <w:t xml:space="preserve"> </w:t>
      </w:r>
      <w:r>
        <w:rPr>
          <w:sz w:val="22"/>
          <w:szCs w:val="22"/>
        </w:rPr>
        <w:t>Smlouvy,</w:t>
      </w:r>
      <w:r>
        <w:rPr>
          <w:spacing w:val="-7"/>
          <w:sz w:val="22"/>
          <w:szCs w:val="22"/>
        </w:rPr>
        <w:t xml:space="preserve"> </w:t>
      </w:r>
      <w:r>
        <w:rPr>
          <w:sz w:val="22"/>
          <w:szCs w:val="22"/>
        </w:rPr>
        <w:t>požádá Zhotovitel bez zbytečného odkladu Objednatele o poskytnutí takové informace nebo podkladu nebo zajištění takového průzkumu.</w:t>
      </w:r>
    </w:p>
    <w:p w14:paraId="62285DBD" w14:textId="77777777" w:rsidR="00985CBB" w:rsidRDefault="00985CBB">
      <w:pPr>
        <w:pStyle w:val="Odstavecseseznamem"/>
        <w:numPr>
          <w:ilvl w:val="2"/>
          <w:numId w:val="22"/>
        </w:numPr>
        <w:tabs>
          <w:tab w:val="left" w:pos="991"/>
        </w:tabs>
        <w:kinsoku w:val="0"/>
        <w:overflowPunct w:val="0"/>
        <w:spacing w:before="37" w:line="259" w:lineRule="auto"/>
        <w:ind w:right="137" w:hanging="841"/>
        <w:rPr>
          <w:sz w:val="22"/>
          <w:szCs w:val="22"/>
        </w:rPr>
        <w:sectPr w:rsidR="00985CBB">
          <w:pgSz w:w="11910" w:h="16840"/>
          <w:pgMar w:top="1360" w:right="1275" w:bottom="280" w:left="425" w:header="708" w:footer="708" w:gutter="0"/>
          <w:cols w:space="708"/>
          <w:noEndnote/>
        </w:sectPr>
      </w:pPr>
    </w:p>
    <w:p w14:paraId="41A112B9" w14:textId="77777777" w:rsidR="00985CBB" w:rsidRDefault="00985CBB">
      <w:pPr>
        <w:pStyle w:val="Odstavecseseznamem"/>
        <w:numPr>
          <w:ilvl w:val="2"/>
          <w:numId w:val="22"/>
        </w:numPr>
        <w:tabs>
          <w:tab w:val="left" w:pos="991"/>
        </w:tabs>
        <w:kinsoku w:val="0"/>
        <w:overflowPunct w:val="0"/>
        <w:spacing w:before="39" w:line="259" w:lineRule="auto"/>
        <w:ind w:right="135" w:hanging="841"/>
        <w:rPr>
          <w:sz w:val="22"/>
          <w:szCs w:val="22"/>
        </w:rPr>
      </w:pPr>
      <w:bookmarkStart w:id="56" w:name="_bookmark56"/>
      <w:bookmarkEnd w:id="56"/>
      <w:r>
        <w:rPr>
          <w:sz w:val="22"/>
          <w:szCs w:val="22"/>
        </w:rPr>
        <w:lastRenderedPageBreak/>
        <w:t>Zhotovitel</w:t>
      </w:r>
      <w:r>
        <w:rPr>
          <w:spacing w:val="-1"/>
          <w:sz w:val="22"/>
          <w:szCs w:val="22"/>
        </w:rPr>
        <w:t xml:space="preserve"> </w:t>
      </w:r>
      <w:r>
        <w:rPr>
          <w:sz w:val="22"/>
          <w:szCs w:val="22"/>
        </w:rPr>
        <w:t>je</w:t>
      </w:r>
      <w:r>
        <w:rPr>
          <w:spacing w:val="-1"/>
          <w:sz w:val="22"/>
          <w:szCs w:val="22"/>
        </w:rPr>
        <w:t xml:space="preserve"> </w:t>
      </w:r>
      <w:r>
        <w:rPr>
          <w:sz w:val="22"/>
          <w:szCs w:val="22"/>
        </w:rPr>
        <w:t>povinen</w:t>
      </w:r>
      <w:r>
        <w:rPr>
          <w:spacing w:val="-2"/>
          <w:sz w:val="22"/>
          <w:szCs w:val="22"/>
        </w:rPr>
        <w:t xml:space="preserve"> </w:t>
      </w:r>
      <w:r>
        <w:rPr>
          <w:sz w:val="22"/>
          <w:szCs w:val="22"/>
        </w:rPr>
        <w:t>vyhodnotit</w:t>
      </w:r>
      <w:r>
        <w:rPr>
          <w:spacing w:val="-1"/>
          <w:sz w:val="22"/>
          <w:szCs w:val="22"/>
        </w:rPr>
        <w:t xml:space="preserve"> </w:t>
      </w:r>
      <w:r>
        <w:rPr>
          <w:sz w:val="22"/>
          <w:szCs w:val="22"/>
        </w:rPr>
        <w:t>veškeré</w:t>
      </w:r>
      <w:r>
        <w:rPr>
          <w:spacing w:val="-1"/>
          <w:sz w:val="22"/>
          <w:szCs w:val="22"/>
        </w:rPr>
        <w:t xml:space="preserve"> </w:t>
      </w:r>
      <w:r>
        <w:rPr>
          <w:sz w:val="22"/>
          <w:szCs w:val="22"/>
        </w:rPr>
        <w:t>informace</w:t>
      </w:r>
      <w:r>
        <w:rPr>
          <w:spacing w:val="-1"/>
          <w:sz w:val="22"/>
          <w:szCs w:val="22"/>
        </w:rPr>
        <w:t xml:space="preserve"> </w:t>
      </w:r>
      <w:r>
        <w:rPr>
          <w:sz w:val="22"/>
          <w:szCs w:val="22"/>
        </w:rPr>
        <w:t>a</w:t>
      </w:r>
      <w:r>
        <w:rPr>
          <w:spacing w:val="-4"/>
          <w:sz w:val="22"/>
          <w:szCs w:val="22"/>
        </w:rPr>
        <w:t xml:space="preserve"> </w:t>
      </w:r>
      <w:r>
        <w:rPr>
          <w:sz w:val="22"/>
          <w:szCs w:val="22"/>
        </w:rPr>
        <w:t>poklady,</w:t>
      </w:r>
      <w:r>
        <w:rPr>
          <w:spacing w:val="-1"/>
          <w:sz w:val="22"/>
          <w:szCs w:val="22"/>
        </w:rPr>
        <w:t xml:space="preserve"> </w:t>
      </w:r>
      <w:r>
        <w:rPr>
          <w:sz w:val="22"/>
          <w:szCs w:val="22"/>
        </w:rPr>
        <w:t>které</w:t>
      </w:r>
      <w:r>
        <w:rPr>
          <w:spacing w:val="-1"/>
          <w:sz w:val="22"/>
          <w:szCs w:val="22"/>
        </w:rPr>
        <w:t xml:space="preserve"> </w:t>
      </w:r>
      <w:r>
        <w:rPr>
          <w:sz w:val="22"/>
          <w:szCs w:val="22"/>
        </w:rPr>
        <w:t>od</w:t>
      </w:r>
      <w:r>
        <w:rPr>
          <w:spacing w:val="-2"/>
          <w:sz w:val="22"/>
          <w:szCs w:val="22"/>
        </w:rPr>
        <w:t xml:space="preserve"> </w:t>
      </w:r>
      <w:r>
        <w:rPr>
          <w:sz w:val="22"/>
          <w:szCs w:val="22"/>
        </w:rPr>
        <w:t>Objednatele předal</w:t>
      </w:r>
      <w:r>
        <w:rPr>
          <w:spacing w:val="-4"/>
          <w:sz w:val="22"/>
          <w:szCs w:val="22"/>
        </w:rPr>
        <w:t xml:space="preserve"> </w:t>
      </w:r>
      <w:r>
        <w:rPr>
          <w:sz w:val="22"/>
          <w:szCs w:val="22"/>
        </w:rPr>
        <w:t>v</w:t>
      </w:r>
      <w:r>
        <w:rPr>
          <w:spacing w:val="-5"/>
          <w:sz w:val="22"/>
          <w:szCs w:val="22"/>
        </w:rPr>
        <w:t xml:space="preserve"> </w:t>
      </w:r>
      <w:r>
        <w:rPr>
          <w:sz w:val="22"/>
          <w:szCs w:val="22"/>
        </w:rPr>
        <w:t>souladu s</w:t>
      </w:r>
      <w:r>
        <w:rPr>
          <w:spacing w:val="-4"/>
          <w:sz w:val="22"/>
          <w:szCs w:val="22"/>
        </w:rPr>
        <w:t xml:space="preserve"> </w:t>
      </w:r>
      <w:r>
        <w:rPr>
          <w:sz w:val="22"/>
          <w:szCs w:val="22"/>
        </w:rPr>
        <w:t xml:space="preserve">čl. </w:t>
      </w:r>
      <w:hyperlink w:anchor="bookmark5" w:history="1">
        <w:r>
          <w:rPr>
            <w:sz w:val="22"/>
            <w:szCs w:val="22"/>
          </w:rPr>
          <w:t>2.2.2</w:t>
        </w:r>
      </w:hyperlink>
      <w:r>
        <w:rPr>
          <w:sz w:val="22"/>
          <w:szCs w:val="22"/>
        </w:rPr>
        <w:t xml:space="preserve"> Smlouvy. Vyhodnocení všech podkladů předaných mu Objednatelem ve shora uvedeném smyslu provede Zhotovitel z toho hlediska, zda jsou svým věcným obsahem a mírou podrobnosti dostatečné pro zhotovení Díla dle této Smlouvy a řádný výkon dalších činností Zhotovitele dle této Smlouvy v souladu s čl. </w:t>
      </w:r>
      <w:hyperlink w:anchor="bookmark59" w:history="1">
        <w:r>
          <w:rPr>
            <w:sz w:val="22"/>
            <w:szCs w:val="22"/>
          </w:rPr>
          <w:t>3.8.16</w:t>
        </w:r>
      </w:hyperlink>
      <w:r>
        <w:rPr>
          <w:sz w:val="22"/>
          <w:szCs w:val="22"/>
        </w:rPr>
        <w:t xml:space="preserve"> Smlouvy, a to včetně povinnosti oznámení jejich případné nedostatečnosti nebo jiných vad.</w:t>
      </w:r>
    </w:p>
    <w:p w14:paraId="5B580EBC" w14:textId="77777777" w:rsidR="00985CBB" w:rsidRDefault="00985CBB">
      <w:pPr>
        <w:pStyle w:val="Odstavecseseznamem"/>
        <w:numPr>
          <w:ilvl w:val="2"/>
          <w:numId w:val="22"/>
        </w:numPr>
        <w:tabs>
          <w:tab w:val="left" w:pos="991"/>
        </w:tabs>
        <w:kinsoku w:val="0"/>
        <w:overflowPunct w:val="0"/>
        <w:spacing w:before="39" w:line="259" w:lineRule="auto"/>
        <w:ind w:right="135" w:hanging="841"/>
        <w:rPr>
          <w:sz w:val="22"/>
          <w:szCs w:val="22"/>
        </w:rPr>
      </w:pPr>
      <w:bookmarkStart w:id="57" w:name="_bookmark57"/>
      <w:bookmarkEnd w:id="57"/>
      <w:r>
        <w:rPr>
          <w:sz w:val="22"/>
          <w:szCs w:val="22"/>
        </w:rPr>
        <w:t>Objednatel je povinen v</w:t>
      </w:r>
      <w:r>
        <w:rPr>
          <w:spacing w:val="-5"/>
          <w:sz w:val="22"/>
          <w:szCs w:val="22"/>
        </w:rPr>
        <w:t xml:space="preserve"> </w:t>
      </w:r>
      <w:r>
        <w:rPr>
          <w:sz w:val="22"/>
          <w:szCs w:val="22"/>
        </w:rPr>
        <w:t>souladu</w:t>
      </w:r>
      <w:r>
        <w:rPr>
          <w:spacing w:val="-1"/>
          <w:sz w:val="22"/>
          <w:szCs w:val="22"/>
        </w:rPr>
        <w:t xml:space="preserve"> </w:t>
      </w:r>
      <w:r>
        <w:rPr>
          <w:sz w:val="22"/>
          <w:szCs w:val="22"/>
        </w:rPr>
        <w:t>s</w:t>
      </w:r>
      <w:r>
        <w:rPr>
          <w:spacing w:val="-3"/>
          <w:sz w:val="22"/>
          <w:szCs w:val="22"/>
        </w:rPr>
        <w:t xml:space="preserve"> </w:t>
      </w:r>
      <w:r>
        <w:rPr>
          <w:sz w:val="22"/>
          <w:szCs w:val="22"/>
        </w:rPr>
        <w:t xml:space="preserve">čl. </w:t>
      </w:r>
      <w:hyperlink w:anchor="bookmark7" w:history="1">
        <w:r>
          <w:rPr>
            <w:sz w:val="22"/>
            <w:szCs w:val="22"/>
          </w:rPr>
          <w:t>2.2.4</w:t>
        </w:r>
      </w:hyperlink>
      <w:r>
        <w:rPr>
          <w:sz w:val="22"/>
          <w:szCs w:val="22"/>
        </w:rPr>
        <w:t xml:space="preserve"> Smlouvy předat Zhotoviteli (i) veškeré</w:t>
      </w:r>
      <w:r>
        <w:rPr>
          <w:spacing w:val="-4"/>
          <w:sz w:val="22"/>
          <w:szCs w:val="22"/>
        </w:rPr>
        <w:t xml:space="preserve"> </w:t>
      </w:r>
      <w:r>
        <w:rPr>
          <w:sz w:val="22"/>
          <w:szCs w:val="22"/>
        </w:rPr>
        <w:t>do té doby</w:t>
      </w:r>
      <w:r>
        <w:rPr>
          <w:spacing w:val="-2"/>
          <w:sz w:val="22"/>
          <w:szCs w:val="22"/>
        </w:rPr>
        <w:t xml:space="preserve"> </w:t>
      </w:r>
      <w:r>
        <w:rPr>
          <w:sz w:val="22"/>
          <w:szCs w:val="22"/>
        </w:rPr>
        <w:t xml:space="preserve">zajištěné informace, podklady a průzkumy, (ii) veškeré informace o zadání probíhajících prací na pořízení </w:t>
      </w:r>
      <w:r>
        <w:rPr>
          <w:spacing w:val="-2"/>
          <w:sz w:val="22"/>
          <w:szCs w:val="22"/>
        </w:rPr>
        <w:t>informací,</w:t>
      </w:r>
      <w:r>
        <w:rPr>
          <w:spacing w:val="-4"/>
          <w:sz w:val="22"/>
          <w:szCs w:val="22"/>
        </w:rPr>
        <w:t xml:space="preserve"> </w:t>
      </w:r>
      <w:r>
        <w:rPr>
          <w:spacing w:val="-2"/>
          <w:sz w:val="22"/>
          <w:szCs w:val="22"/>
        </w:rPr>
        <w:t>podkladů</w:t>
      </w:r>
      <w:r>
        <w:rPr>
          <w:spacing w:val="-6"/>
          <w:sz w:val="22"/>
          <w:szCs w:val="22"/>
        </w:rPr>
        <w:t xml:space="preserve"> </w:t>
      </w:r>
      <w:r>
        <w:rPr>
          <w:spacing w:val="-2"/>
          <w:sz w:val="22"/>
          <w:szCs w:val="22"/>
        </w:rPr>
        <w:t>a</w:t>
      </w:r>
      <w:r>
        <w:rPr>
          <w:spacing w:val="-4"/>
          <w:sz w:val="22"/>
          <w:szCs w:val="22"/>
        </w:rPr>
        <w:t xml:space="preserve"> </w:t>
      </w:r>
      <w:r>
        <w:rPr>
          <w:spacing w:val="-2"/>
          <w:sz w:val="22"/>
          <w:szCs w:val="22"/>
        </w:rPr>
        <w:t>průzkumů</w:t>
      </w:r>
      <w:r>
        <w:rPr>
          <w:spacing w:val="-6"/>
          <w:sz w:val="22"/>
          <w:szCs w:val="22"/>
        </w:rPr>
        <w:t xml:space="preserve"> </w:t>
      </w:r>
      <w:r>
        <w:rPr>
          <w:spacing w:val="-2"/>
          <w:sz w:val="22"/>
          <w:szCs w:val="22"/>
        </w:rPr>
        <w:t>včetně</w:t>
      </w:r>
      <w:r>
        <w:rPr>
          <w:spacing w:val="-3"/>
          <w:sz w:val="22"/>
          <w:szCs w:val="22"/>
        </w:rPr>
        <w:t xml:space="preserve"> </w:t>
      </w:r>
      <w:r>
        <w:rPr>
          <w:spacing w:val="-2"/>
          <w:sz w:val="22"/>
          <w:szCs w:val="22"/>
        </w:rPr>
        <w:t>informací</w:t>
      </w:r>
      <w:r>
        <w:rPr>
          <w:spacing w:val="-8"/>
          <w:sz w:val="22"/>
          <w:szCs w:val="22"/>
        </w:rPr>
        <w:t xml:space="preserve"> </w:t>
      </w:r>
      <w:r>
        <w:rPr>
          <w:spacing w:val="-2"/>
          <w:sz w:val="22"/>
          <w:szCs w:val="22"/>
        </w:rPr>
        <w:t>o</w:t>
      </w:r>
      <w:r>
        <w:rPr>
          <w:spacing w:val="-3"/>
          <w:sz w:val="22"/>
          <w:szCs w:val="22"/>
        </w:rPr>
        <w:t xml:space="preserve"> </w:t>
      </w:r>
      <w:r>
        <w:rPr>
          <w:spacing w:val="-2"/>
          <w:sz w:val="22"/>
          <w:szCs w:val="22"/>
        </w:rPr>
        <w:t>stavu</w:t>
      </w:r>
      <w:r>
        <w:rPr>
          <w:spacing w:val="-6"/>
          <w:sz w:val="22"/>
          <w:szCs w:val="22"/>
        </w:rPr>
        <w:t xml:space="preserve"> </w:t>
      </w:r>
      <w:r>
        <w:rPr>
          <w:spacing w:val="-2"/>
          <w:sz w:val="22"/>
          <w:szCs w:val="22"/>
        </w:rPr>
        <w:t>jejich</w:t>
      </w:r>
      <w:r>
        <w:rPr>
          <w:spacing w:val="-8"/>
          <w:sz w:val="22"/>
          <w:szCs w:val="22"/>
        </w:rPr>
        <w:t xml:space="preserve"> </w:t>
      </w:r>
      <w:r>
        <w:rPr>
          <w:spacing w:val="-2"/>
          <w:sz w:val="22"/>
          <w:szCs w:val="22"/>
        </w:rPr>
        <w:t>rozpracovanosti,</w:t>
      </w:r>
      <w:r>
        <w:rPr>
          <w:spacing w:val="40"/>
          <w:sz w:val="22"/>
          <w:szCs w:val="22"/>
        </w:rPr>
        <w:t xml:space="preserve"> </w:t>
      </w:r>
      <w:r>
        <w:rPr>
          <w:spacing w:val="-2"/>
          <w:sz w:val="22"/>
          <w:szCs w:val="22"/>
        </w:rPr>
        <w:t>(iii)</w:t>
      </w:r>
      <w:r>
        <w:rPr>
          <w:spacing w:val="-4"/>
          <w:sz w:val="22"/>
          <w:szCs w:val="22"/>
        </w:rPr>
        <w:t xml:space="preserve"> </w:t>
      </w:r>
      <w:r>
        <w:rPr>
          <w:spacing w:val="-2"/>
          <w:sz w:val="22"/>
          <w:szCs w:val="22"/>
        </w:rPr>
        <w:t>veškeré</w:t>
      </w:r>
      <w:r>
        <w:rPr>
          <w:spacing w:val="-7"/>
          <w:sz w:val="22"/>
          <w:szCs w:val="22"/>
        </w:rPr>
        <w:t xml:space="preserve"> </w:t>
      </w:r>
      <w:r>
        <w:rPr>
          <w:spacing w:val="-2"/>
          <w:sz w:val="22"/>
          <w:szCs w:val="22"/>
        </w:rPr>
        <w:t xml:space="preserve">informace </w:t>
      </w:r>
      <w:r>
        <w:rPr>
          <w:sz w:val="22"/>
          <w:szCs w:val="22"/>
        </w:rPr>
        <w:t>o zamýšleném zadání dosud nezahájených prací na pořízení informací, podkladů a průzkumů a (iv) jakékoliv další informace nebo podklady, které Objednatel v</w:t>
      </w:r>
      <w:r>
        <w:rPr>
          <w:spacing w:val="-5"/>
          <w:sz w:val="22"/>
          <w:szCs w:val="22"/>
        </w:rPr>
        <w:t xml:space="preserve"> </w:t>
      </w:r>
      <w:r>
        <w:rPr>
          <w:sz w:val="22"/>
          <w:szCs w:val="22"/>
        </w:rPr>
        <w:t>souvislosti s</w:t>
      </w:r>
      <w:r>
        <w:rPr>
          <w:spacing w:val="-3"/>
          <w:sz w:val="22"/>
          <w:szCs w:val="22"/>
        </w:rPr>
        <w:t xml:space="preserve"> </w:t>
      </w:r>
      <w:r>
        <w:rPr>
          <w:sz w:val="22"/>
          <w:szCs w:val="22"/>
        </w:rPr>
        <w:t>prováděním Díla zjistí po uzavření</w:t>
      </w:r>
      <w:r>
        <w:rPr>
          <w:spacing w:val="-13"/>
          <w:sz w:val="22"/>
          <w:szCs w:val="22"/>
        </w:rPr>
        <w:t xml:space="preserve"> </w:t>
      </w:r>
      <w:r>
        <w:rPr>
          <w:sz w:val="22"/>
          <w:szCs w:val="22"/>
        </w:rPr>
        <w:t>této</w:t>
      </w:r>
      <w:r>
        <w:rPr>
          <w:spacing w:val="-12"/>
          <w:sz w:val="22"/>
          <w:szCs w:val="22"/>
        </w:rPr>
        <w:t xml:space="preserve"> </w:t>
      </w:r>
      <w:r>
        <w:rPr>
          <w:sz w:val="22"/>
          <w:szCs w:val="22"/>
        </w:rPr>
        <w:t>Smlouvy.</w:t>
      </w:r>
      <w:r>
        <w:rPr>
          <w:spacing w:val="-10"/>
          <w:sz w:val="22"/>
          <w:szCs w:val="22"/>
        </w:rPr>
        <w:t xml:space="preserve"> </w:t>
      </w:r>
      <w:r>
        <w:rPr>
          <w:sz w:val="22"/>
          <w:szCs w:val="22"/>
        </w:rPr>
        <w:t>Vyhodnocení</w:t>
      </w:r>
      <w:r>
        <w:rPr>
          <w:spacing w:val="-12"/>
          <w:sz w:val="22"/>
          <w:szCs w:val="22"/>
        </w:rPr>
        <w:t xml:space="preserve"> </w:t>
      </w:r>
      <w:r>
        <w:rPr>
          <w:sz w:val="22"/>
          <w:szCs w:val="22"/>
        </w:rPr>
        <w:t>všech</w:t>
      </w:r>
      <w:r>
        <w:rPr>
          <w:spacing w:val="-13"/>
          <w:sz w:val="22"/>
          <w:szCs w:val="22"/>
        </w:rPr>
        <w:t xml:space="preserve"> </w:t>
      </w:r>
      <w:r>
        <w:rPr>
          <w:sz w:val="22"/>
          <w:szCs w:val="22"/>
        </w:rPr>
        <w:t>podkladů</w:t>
      </w:r>
      <w:r>
        <w:rPr>
          <w:spacing w:val="-12"/>
          <w:sz w:val="22"/>
          <w:szCs w:val="22"/>
        </w:rPr>
        <w:t xml:space="preserve"> </w:t>
      </w:r>
      <w:r>
        <w:rPr>
          <w:sz w:val="22"/>
          <w:szCs w:val="22"/>
        </w:rPr>
        <w:t>předaných</w:t>
      </w:r>
      <w:r>
        <w:rPr>
          <w:spacing w:val="-13"/>
          <w:sz w:val="22"/>
          <w:szCs w:val="22"/>
        </w:rPr>
        <w:t xml:space="preserve"> </w:t>
      </w:r>
      <w:r>
        <w:rPr>
          <w:sz w:val="22"/>
          <w:szCs w:val="22"/>
        </w:rPr>
        <w:t>mu</w:t>
      </w:r>
      <w:r>
        <w:rPr>
          <w:spacing w:val="-12"/>
          <w:sz w:val="22"/>
          <w:szCs w:val="22"/>
        </w:rPr>
        <w:t xml:space="preserve"> </w:t>
      </w:r>
      <w:r>
        <w:rPr>
          <w:sz w:val="22"/>
          <w:szCs w:val="22"/>
        </w:rPr>
        <w:t>Objednatelem</w:t>
      </w:r>
      <w:r>
        <w:rPr>
          <w:spacing w:val="-13"/>
          <w:sz w:val="22"/>
          <w:szCs w:val="22"/>
        </w:rPr>
        <w:t xml:space="preserve"> </w:t>
      </w:r>
      <w:r>
        <w:rPr>
          <w:sz w:val="22"/>
          <w:szCs w:val="22"/>
        </w:rPr>
        <w:t>ve</w:t>
      </w:r>
      <w:r>
        <w:rPr>
          <w:spacing w:val="-12"/>
          <w:sz w:val="22"/>
          <w:szCs w:val="22"/>
        </w:rPr>
        <w:t xml:space="preserve"> </w:t>
      </w:r>
      <w:r>
        <w:rPr>
          <w:sz w:val="22"/>
          <w:szCs w:val="22"/>
        </w:rPr>
        <w:t>shora</w:t>
      </w:r>
      <w:r>
        <w:rPr>
          <w:spacing w:val="-12"/>
          <w:sz w:val="22"/>
          <w:szCs w:val="22"/>
        </w:rPr>
        <w:t xml:space="preserve"> </w:t>
      </w:r>
      <w:r>
        <w:rPr>
          <w:sz w:val="22"/>
          <w:szCs w:val="22"/>
        </w:rPr>
        <w:t xml:space="preserve">uvedeném smyslu provede Zhotovitel z toho hlediska, zda jsou svým věcným obsahem a mírou podrobnosti dostatečné pro zhotovení Díla dle této Smlouvy a řádný výkon dalších činností Zhotovitele dle této Smlouvy v souladu s čl. </w:t>
      </w:r>
      <w:hyperlink w:anchor="bookmark59" w:history="1">
        <w:r>
          <w:rPr>
            <w:sz w:val="22"/>
            <w:szCs w:val="22"/>
          </w:rPr>
          <w:t>3.8.16</w:t>
        </w:r>
      </w:hyperlink>
      <w:r>
        <w:rPr>
          <w:sz w:val="22"/>
          <w:szCs w:val="22"/>
        </w:rPr>
        <w:t xml:space="preserve"> Smlouvy, a to včetně povinnosti oznámení jejich případné nedostatečnosti nebo jiných vad.</w:t>
      </w:r>
    </w:p>
    <w:p w14:paraId="5C3A1FBB" w14:textId="77777777" w:rsidR="00985CBB" w:rsidRDefault="00985CBB">
      <w:pPr>
        <w:pStyle w:val="Odstavecseseznamem"/>
        <w:numPr>
          <w:ilvl w:val="2"/>
          <w:numId w:val="22"/>
        </w:numPr>
        <w:tabs>
          <w:tab w:val="left" w:pos="991"/>
        </w:tabs>
        <w:kinsoku w:val="0"/>
        <w:overflowPunct w:val="0"/>
        <w:spacing w:before="37" w:line="259" w:lineRule="auto"/>
        <w:ind w:right="138" w:hanging="841"/>
        <w:rPr>
          <w:sz w:val="22"/>
          <w:szCs w:val="22"/>
        </w:rPr>
      </w:pPr>
      <w:bookmarkStart w:id="58" w:name="_bookmark58"/>
      <w:bookmarkEnd w:id="58"/>
      <w:r>
        <w:rPr>
          <w:sz w:val="22"/>
          <w:szCs w:val="22"/>
        </w:rPr>
        <w:t xml:space="preserve">V průběhu zajišťování informací, podkladů nebo průzkumů uvedených v čl. </w:t>
      </w:r>
      <w:hyperlink w:anchor="bookmark7" w:history="1">
        <w:r>
          <w:rPr>
            <w:sz w:val="22"/>
            <w:szCs w:val="22"/>
          </w:rPr>
          <w:t>2.2.4</w:t>
        </w:r>
      </w:hyperlink>
      <w:r>
        <w:rPr>
          <w:sz w:val="22"/>
          <w:szCs w:val="22"/>
        </w:rPr>
        <w:t xml:space="preserve"> této Smlouvy, které není</w:t>
      </w:r>
      <w:r>
        <w:rPr>
          <w:spacing w:val="-11"/>
          <w:sz w:val="22"/>
          <w:szCs w:val="22"/>
        </w:rPr>
        <w:t xml:space="preserve"> </w:t>
      </w:r>
      <w:r>
        <w:rPr>
          <w:sz w:val="22"/>
          <w:szCs w:val="22"/>
        </w:rPr>
        <w:t>k</w:t>
      </w:r>
      <w:r>
        <w:rPr>
          <w:spacing w:val="-10"/>
          <w:sz w:val="22"/>
          <w:szCs w:val="22"/>
        </w:rPr>
        <w:t xml:space="preserve"> </w:t>
      </w:r>
      <w:r>
        <w:rPr>
          <w:sz w:val="22"/>
          <w:szCs w:val="22"/>
        </w:rPr>
        <w:t>datu</w:t>
      </w:r>
      <w:r>
        <w:rPr>
          <w:spacing w:val="-11"/>
          <w:sz w:val="22"/>
          <w:szCs w:val="22"/>
        </w:rPr>
        <w:t xml:space="preserve"> </w:t>
      </w:r>
      <w:r>
        <w:rPr>
          <w:sz w:val="22"/>
          <w:szCs w:val="22"/>
        </w:rPr>
        <w:t>uzavření</w:t>
      </w:r>
      <w:r>
        <w:rPr>
          <w:spacing w:val="-11"/>
          <w:sz w:val="22"/>
          <w:szCs w:val="22"/>
        </w:rPr>
        <w:t xml:space="preserve"> </w:t>
      </w:r>
      <w:r>
        <w:rPr>
          <w:sz w:val="22"/>
          <w:szCs w:val="22"/>
        </w:rPr>
        <w:t>této</w:t>
      </w:r>
      <w:r>
        <w:rPr>
          <w:spacing w:val="-9"/>
          <w:sz w:val="22"/>
          <w:szCs w:val="22"/>
        </w:rPr>
        <w:t xml:space="preserve"> </w:t>
      </w:r>
      <w:r>
        <w:rPr>
          <w:sz w:val="22"/>
          <w:szCs w:val="22"/>
        </w:rPr>
        <w:t>Smlouvy</w:t>
      </w:r>
      <w:r>
        <w:rPr>
          <w:spacing w:val="-10"/>
          <w:sz w:val="22"/>
          <w:szCs w:val="22"/>
        </w:rPr>
        <w:t xml:space="preserve"> </w:t>
      </w:r>
      <w:r>
        <w:rPr>
          <w:sz w:val="22"/>
          <w:szCs w:val="22"/>
        </w:rPr>
        <w:t>dosud</w:t>
      </w:r>
      <w:r>
        <w:rPr>
          <w:spacing w:val="-11"/>
          <w:sz w:val="22"/>
          <w:szCs w:val="22"/>
        </w:rPr>
        <w:t xml:space="preserve"> </w:t>
      </w:r>
      <w:r>
        <w:rPr>
          <w:sz w:val="22"/>
          <w:szCs w:val="22"/>
        </w:rPr>
        <w:t>dokončeno,</w:t>
      </w:r>
      <w:r>
        <w:rPr>
          <w:spacing w:val="-10"/>
          <w:sz w:val="22"/>
          <w:szCs w:val="22"/>
        </w:rPr>
        <w:t xml:space="preserve"> </w:t>
      </w:r>
      <w:r>
        <w:rPr>
          <w:sz w:val="22"/>
          <w:szCs w:val="22"/>
        </w:rPr>
        <w:t>je</w:t>
      </w:r>
      <w:r>
        <w:rPr>
          <w:spacing w:val="-10"/>
          <w:sz w:val="22"/>
          <w:szCs w:val="22"/>
        </w:rPr>
        <w:t xml:space="preserve"> </w:t>
      </w:r>
      <w:r>
        <w:rPr>
          <w:sz w:val="22"/>
          <w:szCs w:val="22"/>
        </w:rPr>
        <w:t>Zhotovitel</w:t>
      </w:r>
      <w:r>
        <w:rPr>
          <w:spacing w:val="-10"/>
          <w:sz w:val="22"/>
          <w:szCs w:val="22"/>
        </w:rPr>
        <w:t xml:space="preserve"> </w:t>
      </w:r>
      <w:r>
        <w:rPr>
          <w:sz w:val="22"/>
          <w:szCs w:val="22"/>
        </w:rPr>
        <w:t>povinen</w:t>
      </w:r>
      <w:r>
        <w:rPr>
          <w:spacing w:val="-12"/>
          <w:sz w:val="22"/>
          <w:szCs w:val="22"/>
        </w:rPr>
        <w:t xml:space="preserve"> </w:t>
      </w:r>
      <w:r>
        <w:rPr>
          <w:sz w:val="22"/>
          <w:szCs w:val="22"/>
        </w:rPr>
        <w:t>průběžně</w:t>
      </w:r>
      <w:r>
        <w:rPr>
          <w:spacing w:val="-10"/>
          <w:sz w:val="22"/>
          <w:szCs w:val="22"/>
        </w:rPr>
        <w:t xml:space="preserve"> </w:t>
      </w:r>
      <w:r>
        <w:rPr>
          <w:sz w:val="22"/>
          <w:szCs w:val="22"/>
        </w:rPr>
        <w:t>a</w:t>
      </w:r>
      <w:r>
        <w:rPr>
          <w:spacing w:val="-11"/>
          <w:sz w:val="22"/>
          <w:szCs w:val="22"/>
        </w:rPr>
        <w:t xml:space="preserve"> </w:t>
      </w:r>
      <w:r>
        <w:rPr>
          <w:sz w:val="22"/>
          <w:szCs w:val="22"/>
        </w:rPr>
        <w:t>bez</w:t>
      </w:r>
      <w:r>
        <w:rPr>
          <w:spacing w:val="-11"/>
          <w:sz w:val="22"/>
          <w:szCs w:val="22"/>
        </w:rPr>
        <w:t xml:space="preserve"> </w:t>
      </w:r>
      <w:r>
        <w:rPr>
          <w:sz w:val="22"/>
          <w:szCs w:val="22"/>
        </w:rPr>
        <w:t>zbytečného odkladu uplatňovat své připomínky a požadavky tak, aby tyto Objednatelem zajišťované informace, podklady a průzkumy svým věcným obsahem a mírou podrobnosti Zhotoviteli umožnily řádné plnění této</w:t>
      </w:r>
      <w:r>
        <w:rPr>
          <w:spacing w:val="16"/>
          <w:sz w:val="22"/>
          <w:szCs w:val="22"/>
        </w:rPr>
        <w:t xml:space="preserve"> </w:t>
      </w:r>
      <w:r>
        <w:rPr>
          <w:sz w:val="22"/>
          <w:szCs w:val="22"/>
        </w:rPr>
        <w:t>Smlouvy.</w:t>
      </w:r>
      <w:r>
        <w:rPr>
          <w:spacing w:val="14"/>
          <w:sz w:val="22"/>
          <w:szCs w:val="22"/>
        </w:rPr>
        <w:t xml:space="preserve"> </w:t>
      </w:r>
      <w:r>
        <w:rPr>
          <w:sz w:val="22"/>
          <w:szCs w:val="22"/>
        </w:rPr>
        <w:t>V</w:t>
      </w:r>
      <w:r>
        <w:rPr>
          <w:spacing w:val="14"/>
          <w:sz w:val="22"/>
          <w:szCs w:val="22"/>
        </w:rPr>
        <w:t xml:space="preserve"> </w:t>
      </w:r>
      <w:r>
        <w:rPr>
          <w:sz w:val="22"/>
          <w:szCs w:val="22"/>
        </w:rPr>
        <w:t>případě,</w:t>
      </w:r>
      <w:r>
        <w:rPr>
          <w:spacing w:val="15"/>
          <w:sz w:val="22"/>
          <w:szCs w:val="22"/>
        </w:rPr>
        <w:t xml:space="preserve"> </w:t>
      </w:r>
      <w:r>
        <w:rPr>
          <w:sz w:val="22"/>
          <w:szCs w:val="22"/>
        </w:rPr>
        <w:t>že</w:t>
      </w:r>
      <w:r>
        <w:rPr>
          <w:spacing w:val="15"/>
          <w:sz w:val="22"/>
          <w:szCs w:val="22"/>
        </w:rPr>
        <w:t xml:space="preserve"> </w:t>
      </w:r>
      <w:r>
        <w:rPr>
          <w:sz w:val="22"/>
          <w:szCs w:val="22"/>
        </w:rPr>
        <w:t>vyjde</w:t>
      </w:r>
      <w:r>
        <w:rPr>
          <w:spacing w:val="15"/>
          <w:sz w:val="22"/>
          <w:szCs w:val="22"/>
        </w:rPr>
        <w:t xml:space="preserve"> </w:t>
      </w:r>
      <w:r>
        <w:rPr>
          <w:sz w:val="22"/>
          <w:szCs w:val="22"/>
        </w:rPr>
        <w:t>najevo</w:t>
      </w:r>
      <w:r>
        <w:rPr>
          <w:spacing w:val="16"/>
          <w:sz w:val="22"/>
          <w:szCs w:val="22"/>
        </w:rPr>
        <w:t xml:space="preserve"> </w:t>
      </w:r>
      <w:r>
        <w:rPr>
          <w:sz w:val="22"/>
          <w:szCs w:val="22"/>
        </w:rPr>
        <w:t>nezbytnost</w:t>
      </w:r>
      <w:r>
        <w:rPr>
          <w:spacing w:val="13"/>
          <w:sz w:val="22"/>
          <w:szCs w:val="22"/>
        </w:rPr>
        <w:t xml:space="preserve"> </w:t>
      </w:r>
      <w:r>
        <w:rPr>
          <w:sz w:val="22"/>
          <w:szCs w:val="22"/>
        </w:rPr>
        <w:t>provést</w:t>
      </w:r>
      <w:r>
        <w:rPr>
          <w:spacing w:val="15"/>
          <w:sz w:val="22"/>
          <w:szCs w:val="22"/>
        </w:rPr>
        <w:t xml:space="preserve"> </w:t>
      </w:r>
      <w:r>
        <w:rPr>
          <w:sz w:val="22"/>
          <w:szCs w:val="22"/>
        </w:rPr>
        <w:t>určitou</w:t>
      </w:r>
      <w:r>
        <w:rPr>
          <w:spacing w:val="14"/>
          <w:sz w:val="22"/>
          <w:szCs w:val="22"/>
        </w:rPr>
        <w:t xml:space="preserve"> </w:t>
      </w:r>
      <w:r>
        <w:rPr>
          <w:sz w:val="22"/>
          <w:szCs w:val="22"/>
        </w:rPr>
        <w:t>změnu</w:t>
      </w:r>
      <w:r>
        <w:rPr>
          <w:spacing w:val="13"/>
          <w:sz w:val="22"/>
          <w:szCs w:val="22"/>
        </w:rPr>
        <w:t xml:space="preserve"> </w:t>
      </w:r>
      <w:r>
        <w:rPr>
          <w:sz w:val="22"/>
          <w:szCs w:val="22"/>
        </w:rPr>
        <w:t>nebo</w:t>
      </w:r>
      <w:r>
        <w:rPr>
          <w:spacing w:val="16"/>
          <w:sz w:val="22"/>
          <w:szCs w:val="22"/>
        </w:rPr>
        <w:t xml:space="preserve"> </w:t>
      </w:r>
      <w:r>
        <w:rPr>
          <w:sz w:val="22"/>
          <w:szCs w:val="22"/>
        </w:rPr>
        <w:t>doplňkovou</w:t>
      </w:r>
      <w:r>
        <w:rPr>
          <w:spacing w:val="14"/>
          <w:sz w:val="22"/>
          <w:szCs w:val="22"/>
        </w:rPr>
        <w:t xml:space="preserve"> </w:t>
      </w:r>
      <w:r>
        <w:rPr>
          <w:sz w:val="22"/>
          <w:szCs w:val="22"/>
        </w:rPr>
        <w:t>práci v</w:t>
      </w:r>
      <w:r>
        <w:rPr>
          <w:spacing w:val="-2"/>
          <w:sz w:val="22"/>
          <w:szCs w:val="22"/>
        </w:rPr>
        <w:t xml:space="preserve"> </w:t>
      </w:r>
      <w:r>
        <w:rPr>
          <w:sz w:val="22"/>
          <w:szCs w:val="22"/>
        </w:rPr>
        <w:t xml:space="preserve">rámci Objednatelem zajišťovaných informací, podkladů nebo průzkumů, je Zhotovitel povinen postupovat dle čl. </w:t>
      </w:r>
      <w:hyperlink w:anchor="bookmark59" w:history="1">
        <w:r>
          <w:rPr>
            <w:sz w:val="22"/>
            <w:szCs w:val="22"/>
          </w:rPr>
          <w:t>3.8.16</w:t>
        </w:r>
      </w:hyperlink>
      <w:r>
        <w:rPr>
          <w:sz w:val="22"/>
          <w:szCs w:val="22"/>
        </w:rPr>
        <w:t xml:space="preserve"> Smlouvy.</w:t>
      </w:r>
    </w:p>
    <w:p w14:paraId="3CE0362E" w14:textId="77777777" w:rsidR="00985CBB" w:rsidRDefault="00985CBB">
      <w:pPr>
        <w:pStyle w:val="Odstavecseseznamem"/>
        <w:numPr>
          <w:ilvl w:val="2"/>
          <w:numId w:val="22"/>
        </w:numPr>
        <w:tabs>
          <w:tab w:val="left" w:pos="991"/>
        </w:tabs>
        <w:kinsoku w:val="0"/>
        <w:overflowPunct w:val="0"/>
        <w:spacing w:before="39" w:line="259" w:lineRule="auto"/>
        <w:ind w:right="135" w:hanging="841"/>
        <w:rPr>
          <w:sz w:val="22"/>
          <w:szCs w:val="22"/>
        </w:rPr>
      </w:pPr>
      <w:r>
        <w:rPr>
          <w:sz w:val="22"/>
          <w:szCs w:val="22"/>
        </w:rPr>
        <w:t xml:space="preserve">V souvislosti se zajišťováním jakýchkoliv podkladů pro provádění Díla, zejména správních rozhodnutí, závazných stanovisek, vyjádření vlastníků pozemku, správců inženýrských sítí a správců vodních toků dle této Smlouvy je Zhotovitel ve lhůtě do deseti (10) dnů od doručení takového podkladu povinen </w:t>
      </w:r>
      <w:r>
        <w:rPr>
          <w:spacing w:val="-2"/>
          <w:sz w:val="22"/>
          <w:szCs w:val="22"/>
        </w:rPr>
        <w:t>Objednateli předat</w:t>
      </w:r>
      <w:r>
        <w:rPr>
          <w:spacing w:val="-3"/>
          <w:sz w:val="22"/>
          <w:szCs w:val="22"/>
        </w:rPr>
        <w:t xml:space="preserve"> </w:t>
      </w:r>
      <w:r>
        <w:rPr>
          <w:spacing w:val="-2"/>
          <w:sz w:val="22"/>
          <w:szCs w:val="22"/>
        </w:rPr>
        <w:t>prostou</w:t>
      </w:r>
      <w:r>
        <w:rPr>
          <w:spacing w:val="-4"/>
          <w:sz w:val="22"/>
          <w:szCs w:val="22"/>
        </w:rPr>
        <w:t xml:space="preserve"> </w:t>
      </w:r>
      <w:r>
        <w:rPr>
          <w:spacing w:val="-2"/>
          <w:sz w:val="22"/>
          <w:szCs w:val="22"/>
        </w:rPr>
        <w:t>kopii</w:t>
      </w:r>
      <w:r>
        <w:rPr>
          <w:spacing w:val="-3"/>
          <w:sz w:val="22"/>
          <w:szCs w:val="22"/>
        </w:rPr>
        <w:t xml:space="preserve"> </w:t>
      </w:r>
      <w:r>
        <w:rPr>
          <w:spacing w:val="-2"/>
          <w:sz w:val="22"/>
          <w:szCs w:val="22"/>
        </w:rPr>
        <w:t>takového podkladu, přičemž prostá</w:t>
      </w:r>
      <w:r>
        <w:rPr>
          <w:spacing w:val="-4"/>
          <w:sz w:val="22"/>
          <w:szCs w:val="22"/>
        </w:rPr>
        <w:t xml:space="preserve"> </w:t>
      </w:r>
      <w:r>
        <w:rPr>
          <w:spacing w:val="-2"/>
          <w:sz w:val="22"/>
          <w:szCs w:val="22"/>
        </w:rPr>
        <w:t>kopie</w:t>
      </w:r>
      <w:r>
        <w:rPr>
          <w:spacing w:val="-3"/>
          <w:sz w:val="22"/>
          <w:szCs w:val="22"/>
        </w:rPr>
        <w:t xml:space="preserve"> </w:t>
      </w:r>
      <w:r>
        <w:rPr>
          <w:spacing w:val="-2"/>
          <w:sz w:val="22"/>
          <w:szCs w:val="22"/>
        </w:rPr>
        <w:t>každého</w:t>
      </w:r>
      <w:r>
        <w:rPr>
          <w:spacing w:val="-3"/>
          <w:sz w:val="22"/>
          <w:szCs w:val="22"/>
        </w:rPr>
        <w:t xml:space="preserve"> </w:t>
      </w:r>
      <w:r>
        <w:rPr>
          <w:spacing w:val="-2"/>
          <w:sz w:val="22"/>
          <w:szCs w:val="22"/>
        </w:rPr>
        <w:t xml:space="preserve">takového podkladu </w:t>
      </w:r>
      <w:r>
        <w:rPr>
          <w:sz w:val="22"/>
          <w:szCs w:val="22"/>
        </w:rPr>
        <w:t>bude rovněž přiložena k</w:t>
      </w:r>
      <w:r>
        <w:rPr>
          <w:spacing w:val="-3"/>
          <w:sz w:val="22"/>
          <w:szCs w:val="22"/>
        </w:rPr>
        <w:t xml:space="preserve"> </w:t>
      </w:r>
      <w:r>
        <w:rPr>
          <w:sz w:val="22"/>
          <w:szCs w:val="22"/>
        </w:rPr>
        <w:t xml:space="preserve">nejbližší následující Situační zprávě, a nejpozději pět (5) pracovních dní před právní mocí jakéhokoliv rozhodnutí nebo závazného stanoviska doručit Objednateli jeho podrobný rozbor včetně specifikace z něj případně vyplývající nezbytnosti zajistit určité doplňkové informace, </w:t>
      </w:r>
      <w:r>
        <w:rPr>
          <w:spacing w:val="-2"/>
          <w:sz w:val="22"/>
          <w:szCs w:val="22"/>
        </w:rPr>
        <w:t>podklady</w:t>
      </w:r>
      <w:r>
        <w:rPr>
          <w:spacing w:val="-5"/>
          <w:sz w:val="22"/>
          <w:szCs w:val="22"/>
        </w:rPr>
        <w:t xml:space="preserve"> </w:t>
      </w:r>
      <w:r>
        <w:rPr>
          <w:spacing w:val="-2"/>
          <w:sz w:val="22"/>
          <w:szCs w:val="22"/>
        </w:rPr>
        <w:t>nebo</w:t>
      </w:r>
      <w:r>
        <w:rPr>
          <w:spacing w:val="-5"/>
          <w:sz w:val="22"/>
          <w:szCs w:val="22"/>
        </w:rPr>
        <w:t xml:space="preserve"> </w:t>
      </w:r>
      <w:r>
        <w:rPr>
          <w:spacing w:val="-2"/>
          <w:sz w:val="22"/>
          <w:szCs w:val="22"/>
        </w:rPr>
        <w:t>průzkumy,</w:t>
      </w:r>
      <w:r>
        <w:rPr>
          <w:spacing w:val="-8"/>
          <w:sz w:val="22"/>
          <w:szCs w:val="22"/>
        </w:rPr>
        <w:t xml:space="preserve"> </w:t>
      </w:r>
      <w:r>
        <w:rPr>
          <w:spacing w:val="-2"/>
          <w:sz w:val="22"/>
          <w:szCs w:val="22"/>
        </w:rPr>
        <w:t>a</w:t>
      </w:r>
      <w:r>
        <w:rPr>
          <w:spacing w:val="-8"/>
          <w:sz w:val="22"/>
          <w:szCs w:val="22"/>
        </w:rPr>
        <w:t xml:space="preserve"> </w:t>
      </w:r>
      <w:r>
        <w:rPr>
          <w:spacing w:val="-2"/>
          <w:sz w:val="22"/>
          <w:szCs w:val="22"/>
        </w:rPr>
        <w:t>to</w:t>
      </w:r>
      <w:r>
        <w:rPr>
          <w:spacing w:val="-7"/>
          <w:sz w:val="22"/>
          <w:szCs w:val="22"/>
        </w:rPr>
        <w:t xml:space="preserve"> </w:t>
      </w:r>
      <w:r>
        <w:rPr>
          <w:spacing w:val="-2"/>
          <w:sz w:val="22"/>
          <w:szCs w:val="22"/>
        </w:rPr>
        <w:t>v</w:t>
      </w:r>
      <w:r>
        <w:rPr>
          <w:spacing w:val="-5"/>
          <w:sz w:val="22"/>
          <w:szCs w:val="22"/>
        </w:rPr>
        <w:t xml:space="preserve"> </w:t>
      </w:r>
      <w:r>
        <w:rPr>
          <w:spacing w:val="-2"/>
          <w:sz w:val="22"/>
          <w:szCs w:val="22"/>
        </w:rPr>
        <w:t>podrobnostech</w:t>
      </w:r>
      <w:r>
        <w:rPr>
          <w:spacing w:val="-6"/>
          <w:sz w:val="22"/>
          <w:szCs w:val="22"/>
        </w:rPr>
        <w:t xml:space="preserve"> </w:t>
      </w:r>
      <w:r>
        <w:rPr>
          <w:spacing w:val="-2"/>
          <w:sz w:val="22"/>
          <w:szCs w:val="22"/>
        </w:rPr>
        <w:t>umožňujících</w:t>
      </w:r>
      <w:r>
        <w:rPr>
          <w:spacing w:val="-7"/>
          <w:sz w:val="22"/>
          <w:szCs w:val="22"/>
        </w:rPr>
        <w:t xml:space="preserve"> </w:t>
      </w:r>
      <w:r>
        <w:rPr>
          <w:spacing w:val="-2"/>
          <w:sz w:val="22"/>
          <w:szCs w:val="22"/>
        </w:rPr>
        <w:t>jednoznačné</w:t>
      </w:r>
      <w:r>
        <w:rPr>
          <w:spacing w:val="-5"/>
          <w:sz w:val="22"/>
          <w:szCs w:val="22"/>
        </w:rPr>
        <w:t xml:space="preserve"> </w:t>
      </w:r>
      <w:r>
        <w:rPr>
          <w:spacing w:val="-2"/>
          <w:sz w:val="22"/>
          <w:szCs w:val="22"/>
        </w:rPr>
        <w:t>zadání</w:t>
      </w:r>
      <w:r>
        <w:rPr>
          <w:spacing w:val="-9"/>
          <w:sz w:val="22"/>
          <w:szCs w:val="22"/>
        </w:rPr>
        <w:t xml:space="preserve"> </w:t>
      </w:r>
      <w:r>
        <w:rPr>
          <w:spacing w:val="-2"/>
          <w:sz w:val="22"/>
          <w:szCs w:val="22"/>
        </w:rPr>
        <w:t>těchto</w:t>
      </w:r>
      <w:r>
        <w:rPr>
          <w:spacing w:val="-7"/>
          <w:sz w:val="22"/>
          <w:szCs w:val="22"/>
        </w:rPr>
        <w:t xml:space="preserve"> </w:t>
      </w:r>
      <w:r>
        <w:rPr>
          <w:spacing w:val="-2"/>
          <w:sz w:val="22"/>
          <w:szCs w:val="22"/>
        </w:rPr>
        <w:t>prací</w:t>
      </w:r>
      <w:r>
        <w:rPr>
          <w:spacing w:val="-6"/>
          <w:sz w:val="22"/>
          <w:szCs w:val="22"/>
        </w:rPr>
        <w:t xml:space="preserve"> </w:t>
      </w:r>
      <w:r>
        <w:rPr>
          <w:spacing w:val="-2"/>
          <w:sz w:val="22"/>
          <w:szCs w:val="22"/>
        </w:rPr>
        <w:t>ze</w:t>
      </w:r>
      <w:r>
        <w:rPr>
          <w:spacing w:val="-5"/>
          <w:sz w:val="22"/>
          <w:szCs w:val="22"/>
        </w:rPr>
        <w:t xml:space="preserve"> </w:t>
      </w:r>
      <w:r>
        <w:rPr>
          <w:spacing w:val="-2"/>
          <w:sz w:val="22"/>
          <w:szCs w:val="22"/>
        </w:rPr>
        <w:t>strany Objednatele</w:t>
      </w:r>
      <w:r>
        <w:rPr>
          <w:spacing w:val="-5"/>
          <w:sz w:val="22"/>
          <w:szCs w:val="22"/>
        </w:rPr>
        <w:t xml:space="preserve"> </w:t>
      </w:r>
      <w:r>
        <w:rPr>
          <w:spacing w:val="-2"/>
          <w:sz w:val="22"/>
          <w:szCs w:val="22"/>
        </w:rPr>
        <w:t>ve</w:t>
      </w:r>
      <w:r>
        <w:rPr>
          <w:spacing w:val="-5"/>
          <w:sz w:val="22"/>
          <w:szCs w:val="22"/>
        </w:rPr>
        <w:t xml:space="preserve"> </w:t>
      </w:r>
      <w:r>
        <w:rPr>
          <w:spacing w:val="-2"/>
          <w:sz w:val="22"/>
          <w:szCs w:val="22"/>
        </w:rPr>
        <w:t>smyslu</w:t>
      </w:r>
      <w:r>
        <w:rPr>
          <w:spacing w:val="-4"/>
          <w:sz w:val="22"/>
          <w:szCs w:val="22"/>
        </w:rPr>
        <w:t xml:space="preserve"> </w:t>
      </w:r>
      <w:r>
        <w:rPr>
          <w:spacing w:val="-2"/>
          <w:sz w:val="22"/>
          <w:szCs w:val="22"/>
        </w:rPr>
        <w:t>ZZVZ,</w:t>
      </w:r>
      <w:r>
        <w:rPr>
          <w:spacing w:val="-3"/>
          <w:sz w:val="22"/>
          <w:szCs w:val="22"/>
        </w:rPr>
        <w:t xml:space="preserve"> </w:t>
      </w:r>
      <w:r>
        <w:rPr>
          <w:spacing w:val="-2"/>
          <w:sz w:val="22"/>
          <w:szCs w:val="22"/>
        </w:rPr>
        <w:t>a</w:t>
      </w:r>
      <w:r>
        <w:rPr>
          <w:spacing w:val="-3"/>
          <w:sz w:val="22"/>
          <w:szCs w:val="22"/>
        </w:rPr>
        <w:t xml:space="preserve"> </w:t>
      </w:r>
      <w:r>
        <w:rPr>
          <w:spacing w:val="-2"/>
          <w:sz w:val="22"/>
          <w:szCs w:val="22"/>
        </w:rPr>
        <w:t>zdůvodnění</w:t>
      </w:r>
      <w:r>
        <w:rPr>
          <w:spacing w:val="-3"/>
          <w:sz w:val="22"/>
          <w:szCs w:val="22"/>
        </w:rPr>
        <w:t xml:space="preserve"> </w:t>
      </w:r>
      <w:r>
        <w:rPr>
          <w:spacing w:val="-2"/>
          <w:sz w:val="22"/>
          <w:szCs w:val="22"/>
        </w:rPr>
        <w:t>jejich</w:t>
      </w:r>
      <w:r>
        <w:rPr>
          <w:spacing w:val="-3"/>
          <w:sz w:val="22"/>
          <w:szCs w:val="22"/>
        </w:rPr>
        <w:t xml:space="preserve"> </w:t>
      </w:r>
      <w:r>
        <w:rPr>
          <w:spacing w:val="-2"/>
          <w:sz w:val="22"/>
          <w:szCs w:val="22"/>
        </w:rPr>
        <w:t>nezbytnosti.</w:t>
      </w:r>
      <w:r>
        <w:rPr>
          <w:spacing w:val="-4"/>
          <w:sz w:val="22"/>
          <w:szCs w:val="22"/>
        </w:rPr>
        <w:t xml:space="preserve"> </w:t>
      </w:r>
      <w:r>
        <w:rPr>
          <w:spacing w:val="-2"/>
          <w:sz w:val="22"/>
          <w:szCs w:val="22"/>
        </w:rPr>
        <w:t>Nezbytné doplňkové</w:t>
      </w:r>
      <w:r>
        <w:rPr>
          <w:spacing w:val="-5"/>
          <w:sz w:val="22"/>
          <w:szCs w:val="22"/>
        </w:rPr>
        <w:t xml:space="preserve"> </w:t>
      </w:r>
      <w:r>
        <w:rPr>
          <w:spacing w:val="-2"/>
          <w:sz w:val="22"/>
          <w:szCs w:val="22"/>
        </w:rPr>
        <w:t xml:space="preserve">informace, podklady </w:t>
      </w:r>
      <w:r>
        <w:rPr>
          <w:sz w:val="22"/>
          <w:szCs w:val="22"/>
        </w:rPr>
        <w:t>a</w:t>
      </w:r>
      <w:r>
        <w:rPr>
          <w:spacing w:val="-13"/>
          <w:sz w:val="22"/>
          <w:szCs w:val="22"/>
        </w:rPr>
        <w:t xml:space="preserve"> </w:t>
      </w:r>
      <w:r>
        <w:rPr>
          <w:sz w:val="22"/>
          <w:szCs w:val="22"/>
        </w:rPr>
        <w:t>průzkumy</w:t>
      </w:r>
      <w:r>
        <w:rPr>
          <w:spacing w:val="-12"/>
          <w:sz w:val="22"/>
          <w:szCs w:val="22"/>
        </w:rPr>
        <w:t xml:space="preserve"> </w:t>
      </w:r>
      <w:r>
        <w:rPr>
          <w:sz w:val="22"/>
          <w:szCs w:val="22"/>
        </w:rPr>
        <w:t>specifikované</w:t>
      </w:r>
      <w:r>
        <w:rPr>
          <w:spacing w:val="-13"/>
          <w:sz w:val="22"/>
          <w:szCs w:val="22"/>
        </w:rPr>
        <w:t xml:space="preserve"> </w:t>
      </w:r>
      <w:r>
        <w:rPr>
          <w:sz w:val="22"/>
          <w:szCs w:val="22"/>
        </w:rPr>
        <w:t>Zhotovitelem</w:t>
      </w:r>
      <w:r>
        <w:rPr>
          <w:spacing w:val="-12"/>
          <w:sz w:val="22"/>
          <w:szCs w:val="22"/>
        </w:rPr>
        <w:t xml:space="preserve"> </w:t>
      </w:r>
      <w:r>
        <w:rPr>
          <w:sz w:val="22"/>
          <w:szCs w:val="22"/>
        </w:rPr>
        <w:t>ve</w:t>
      </w:r>
      <w:r>
        <w:rPr>
          <w:spacing w:val="-13"/>
          <w:sz w:val="22"/>
          <w:szCs w:val="22"/>
        </w:rPr>
        <w:t xml:space="preserve"> </w:t>
      </w:r>
      <w:r>
        <w:rPr>
          <w:sz w:val="22"/>
          <w:szCs w:val="22"/>
        </w:rPr>
        <w:t>lhůtě</w:t>
      </w:r>
      <w:r>
        <w:rPr>
          <w:spacing w:val="-12"/>
          <w:sz w:val="22"/>
          <w:szCs w:val="22"/>
        </w:rPr>
        <w:t xml:space="preserve"> </w:t>
      </w:r>
      <w:r>
        <w:rPr>
          <w:sz w:val="22"/>
          <w:szCs w:val="22"/>
        </w:rPr>
        <w:t>dle</w:t>
      </w:r>
      <w:r>
        <w:rPr>
          <w:spacing w:val="-13"/>
          <w:sz w:val="22"/>
          <w:szCs w:val="22"/>
        </w:rPr>
        <w:t xml:space="preserve"> </w:t>
      </w:r>
      <w:r>
        <w:rPr>
          <w:sz w:val="22"/>
          <w:szCs w:val="22"/>
        </w:rPr>
        <w:t>předchozí</w:t>
      </w:r>
      <w:r>
        <w:rPr>
          <w:spacing w:val="-12"/>
          <w:sz w:val="22"/>
          <w:szCs w:val="22"/>
        </w:rPr>
        <w:t xml:space="preserve"> </w:t>
      </w:r>
      <w:r>
        <w:rPr>
          <w:sz w:val="22"/>
          <w:szCs w:val="22"/>
        </w:rPr>
        <w:t>věty</w:t>
      </w:r>
      <w:r>
        <w:rPr>
          <w:spacing w:val="-12"/>
          <w:sz w:val="22"/>
          <w:szCs w:val="22"/>
        </w:rPr>
        <w:t xml:space="preserve"> </w:t>
      </w:r>
      <w:r>
        <w:rPr>
          <w:sz w:val="22"/>
          <w:szCs w:val="22"/>
        </w:rPr>
        <w:t>zajistí</w:t>
      </w:r>
      <w:r>
        <w:rPr>
          <w:spacing w:val="-13"/>
          <w:sz w:val="22"/>
          <w:szCs w:val="22"/>
        </w:rPr>
        <w:t xml:space="preserve"> </w:t>
      </w:r>
      <w:r>
        <w:rPr>
          <w:sz w:val="22"/>
          <w:szCs w:val="22"/>
        </w:rPr>
        <w:t>na</w:t>
      </w:r>
      <w:r>
        <w:rPr>
          <w:spacing w:val="-12"/>
          <w:sz w:val="22"/>
          <w:szCs w:val="22"/>
        </w:rPr>
        <w:t xml:space="preserve"> </w:t>
      </w:r>
      <w:r>
        <w:rPr>
          <w:sz w:val="22"/>
          <w:szCs w:val="22"/>
        </w:rPr>
        <w:t>vlastní</w:t>
      </w:r>
      <w:r>
        <w:rPr>
          <w:spacing w:val="-13"/>
          <w:sz w:val="22"/>
          <w:szCs w:val="22"/>
        </w:rPr>
        <w:t xml:space="preserve"> </w:t>
      </w:r>
      <w:r>
        <w:rPr>
          <w:sz w:val="22"/>
          <w:szCs w:val="22"/>
        </w:rPr>
        <w:t>náklad</w:t>
      </w:r>
      <w:r>
        <w:rPr>
          <w:spacing w:val="-12"/>
          <w:sz w:val="22"/>
          <w:szCs w:val="22"/>
        </w:rPr>
        <w:t xml:space="preserve"> </w:t>
      </w:r>
      <w:r>
        <w:rPr>
          <w:sz w:val="22"/>
          <w:szCs w:val="22"/>
        </w:rPr>
        <w:t>Objednatel.</w:t>
      </w:r>
    </w:p>
    <w:p w14:paraId="008B561C" w14:textId="77777777" w:rsidR="00985CBB" w:rsidRDefault="00985CBB">
      <w:pPr>
        <w:pStyle w:val="Odstavecseseznamem"/>
        <w:numPr>
          <w:ilvl w:val="2"/>
          <w:numId w:val="22"/>
        </w:numPr>
        <w:tabs>
          <w:tab w:val="left" w:pos="991"/>
        </w:tabs>
        <w:kinsoku w:val="0"/>
        <w:overflowPunct w:val="0"/>
        <w:spacing w:before="38" w:line="259" w:lineRule="auto"/>
        <w:ind w:right="135" w:hanging="841"/>
        <w:rPr>
          <w:sz w:val="22"/>
          <w:szCs w:val="22"/>
        </w:rPr>
      </w:pPr>
      <w:bookmarkStart w:id="59" w:name="_bookmark59"/>
      <w:bookmarkEnd w:id="59"/>
      <w:r>
        <w:rPr>
          <w:sz w:val="22"/>
          <w:szCs w:val="22"/>
        </w:rPr>
        <w:t>V</w:t>
      </w:r>
      <w:r>
        <w:rPr>
          <w:spacing w:val="-4"/>
          <w:sz w:val="22"/>
          <w:szCs w:val="22"/>
        </w:rPr>
        <w:t xml:space="preserve"> </w:t>
      </w:r>
      <w:r>
        <w:rPr>
          <w:sz w:val="22"/>
          <w:szCs w:val="22"/>
        </w:rPr>
        <w:t>případě, kdy má Zhotovitel povinnost vyhodnotit jakýkoliv dokument dodaný Objednatelem nebo získaný jinak v</w:t>
      </w:r>
      <w:r>
        <w:rPr>
          <w:spacing w:val="-3"/>
          <w:sz w:val="22"/>
          <w:szCs w:val="22"/>
        </w:rPr>
        <w:t xml:space="preserve"> </w:t>
      </w:r>
      <w:r>
        <w:rPr>
          <w:sz w:val="22"/>
          <w:szCs w:val="22"/>
        </w:rPr>
        <w:t>souvislosti s</w:t>
      </w:r>
      <w:r>
        <w:rPr>
          <w:spacing w:val="-2"/>
          <w:sz w:val="22"/>
          <w:szCs w:val="22"/>
        </w:rPr>
        <w:t xml:space="preserve"> </w:t>
      </w:r>
      <w:r>
        <w:rPr>
          <w:sz w:val="22"/>
          <w:szCs w:val="22"/>
        </w:rPr>
        <w:t>prováděním Díla nebo za účelem provádění Díla, provést jakékoliv jiné vyhodnocení podkladů včetně obecně známých skutečností nebo postupů Objednatele, provede Zhotovitel</w:t>
      </w:r>
      <w:r>
        <w:rPr>
          <w:spacing w:val="-13"/>
          <w:sz w:val="22"/>
          <w:szCs w:val="22"/>
        </w:rPr>
        <w:t xml:space="preserve"> </w:t>
      </w:r>
      <w:r>
        <w:rPr>
          <w:sz w:val="22"/>
          <w:szCs w:val="22"/>
        </w:rPr>
        <w:t>takové</w:t>
      </w:r>
      <w:r>
        <w:rPr>
          <w:spacing w:val="-12"/>
          <w:sz w:val="22"/>
          <w:szCs w:val="22"/>
        </w:rPr>
        <w:t xml:space="preserve"> </w:t>
      </w:r>
      <w:r>
        <w:rPr>
          <w:sz w:val="22"/>
          <w:szCs w:val="22"/>
        </w:rPr>
        <w:t>vyhodnocení</w:t>
      </w:r>
      <w:r>
        <w:rPr>
          <w:spacing w:val="-13"/>
          <w:sz w:val="22"/>
          <w:szCs w:val="22"/>
        </w:rPr>
        <w:t xml:space="preserve"> </w:t>
      </w:r>
      <w:r>
        <w:rPr>
          <w:sz w:val="22"/>
          <w:szCs w:val="22"/>
        </w:rPr>
        <w:t>bezodkladně,</w:t>
      </w:r>
      <w:r>
        <w:rPr>
          <w:spacing w:val="-12"/>
          <w:sz w:val="22"/>
          <w:szCs w:val="22"/>
        </w:rPr>
        <w:t xml:space="preserve"> </w:t>
      </w:r>
      <w:r>
        <w:rPr>
          <w:sz w:val="22"/>
          <w:szCs w:val="22"/>
        </w:rPr>
        <w:t>nejpozději</w:t>
      </w:r>
      <w:r>
        <w:rPr>
          <w:spacing w:val="-13"/>
          <w:sz w:val="22"/>
          <w:szCs w:val="22"/>
        </w:rPr>
        <w:t xml:space="preserve"> </w:t>
      </w:r>
      <w:r>
        <w:rPr>
          <w:sz w:val="22"/>
          <w:szCs w:val="22"/>
        </w:rPr>
        <w:t>však</w:t>
      </w:r>
      <w:r>
        <w:rPr>
          <w:spacing w:val="-12"/>
          <w:sz w:val="22"/>
          <w:szCs w:val="22"/>
        </w:rPr>
        <w:t xml:space="preserve"> </w:t>
      </w:r>
      <w:r>
        <w:rPr>
          <w:sz w:val="22"/>
          <w:szCs w:val="22"/>
        </w:rPr>
        <w:t>ve</w:t>
      </w:r>
      <w:r>
        <w:rPr>
          <w:spacing w:val="-13"/>
          <w:sz w:val="22"/>
          <w:szCs w:val="22"/>
        </w:rPr>
        <w:t xml:space="preserve"> </w:t>
      </w:r>
      <w:r>
        <w:rPr>
          <w:sz w:val="22"/>
          <w:szCs w:val="22"/>
        </w:rPr>
        <w:t>lhůtě</w:t>
      </w:r>
      <w:r>
        <w:rPr>
          <w:spacing w:val="-12"/>
          <w:sz w:val="22"/>
          <w:szCs w:val="22"/>
        </w:rPr>
        <w:t xml:space="preserve"> </w:t>
      </w:r>
      <w:r>
        <w:rPr>
          <w:sz w:val="22"/>
          <w:szCs w:val="22"/>
        </w:rPr>
        <w:t>patnáct</w:t>
      </w:r>
      <w:r>
        <w:rPr>
          <w:spacing w:val="-12"/>
          <w:sz w:val="22"/>
          <w:szCs w:val="22"/>
        </w:rPr>
        <w:t xml:space="preserve"> </w:t>
      </w:r>
      <w:r>
        <w:rPr>
          <w:sz w:val="22"/>
          <w:szCs w:val="22"/>
        </w:rPr>
        <w:t>(10)</w:t>
      </w:r>
      <w:r>
        <w:rPr>
          <w:spacing w:val="-13"/>
          <w:sz w:val="22"/>
          <w:szCs w:val="22"/>
        </w:rPr>
        <w:t xml:space="preserve"> </w:t>
      </w:r>
      <w:r>
        <w:rPr>
          <w:sz w:val="22"/>
          <w:szCs w:val="22"/>
        </w:rPr>
        <w:t>kalendářních</w:t>
      </w:r>
      <w:r>
        <w:rPr>
          <w:spacing w:val="-12"/>
          <w:sz w:val="22"/>
          <w:szCs w:val="22"/>
        </w:rPr>
        <w:t xml:space="preserve"> </w:t>
      </w:r>
      <w:r>
        <w:rPr>
          <w:sz w:val="22"/>
          <w:szCs w:val="22"/>
        </w:rPr>
        <w:t>dnů</w:t>
      </w:r>
      <w:r>
        <w:rPr>
          <w:spacing w:val="-13"/>
          <w:sz w:val="22"/>
          <w:szCs w:val="22"/>
        </w:rPr>
        <w:t xml:space="preserve"> </w:t>
      </w:r>
      <w:r>
        <w:rPr>
          <w:sz w:val="22"/>
          <w:szCs w:val="22"/>
        </w:rPr>
        <w:t>od okamžiku,</w:t>
      </w:r>
      <w:r>
        <w:rPr>
          <w:spacing w:val="80"/>
          <w:sz w:val="22"/>
          <w:szCs w:val="22"/>
        </w:rPr>
        <w:t xml:space="preserve"> </w:t>
      </w:r>
      <w:r>
        <w:rPr>
          <w:sz w:val="22"/>
          <w:szCs w:val="22"/>
        </w:rPr>
        <w:t>kdy</w:t>
      </w:r>
      <w:r>
        <w:rPr>
          <w:spacing w:val="80"/>
          <w:sz w:val="22"/>
          <w:szCs w:val="22"/>
        </w:rPr>
        <w:t xml:space="preserve"> </w:t>
      </w:r>
      <w:r>
        <w:rPr>
          <w:sz w:val="22"/>
          <w:szCs w:val="22"/>
        </w:rPr>
        <w:t>příslušný</w:t>
      </w:r>
      <w:r>
        <w:rPr>
          <w:spacing w:val="80"/>
          <w:sz w:val="22"/>
          <w:szCs w:val="22"/>
        </w:rPr>
        <w:t xml:space="preserve"> </w:t>
      </w:r>
      <w:r>
        <w:rPr>
          <w:sz w:val="22"/>
          <w:szCs w:val="22"/>
        </w:rPr>
        <w:t>dokument,</w:t>
      </w:r>
      <w:r>
        <w:rPr>
          <w:spacing w:val="80"/>
          <w:sz w:val="22"/>
          <w:szCs w:val="22"/>
        </w:rPr>
        <w:t xml:space="preserve"> </w:t>
      </w:r>
      <w:r>
        <w:rPr>
          <w:sz w:val="22"/>
          <w:szCs w:val="22"/>
        </w:rPr>
        <w:t>podklad</w:t>
      </w:r>
      <w:r>
        <w:rPr>
          <w:spacing w:val="80"/>
          <w:sz w:val="22"/>
          <w:szCs w:val="22"/>
        </w:rPr>
        <w:t xml:space="preserve"> </w:t>
      </w:r>
      <w:r>
        <w:rPr>
          <w:sz w:val="22"/>
          <w:szCs w:val="22"/>
        </w:rPr>
        <w:t>nebo</w:t>
      </w:r>
      <w:r>
        <w:rPr>
          <w:spacing w:val="80"/>
          <w:sz w:val="22"/>
          <w:szCs w:val="22"/>
        </w:rPr>
        <w:t xml:space="preserve"> </w:t>
      </w:r>
      <w:r>
        <w:rPr>
          <w:sz w:val="22"/>
          <w:szCs w:val="22"/>
        </w:rPr>
        <w:t>informaci</w:t>
      </w:r>
      <w:r>
        <w:rPr>
          <w:spacing w:val="80"/>
          <w:sz w:val="22"/>
          <w:szCs w:val="22"/>
        </w:rPr>
        <w:t xml:space="preserve"> </w:t>
      </w:r>
      <w:r>
        <w:rPr>
          <w:sz w:val="22"/>
          <w:szCs w:val="22"/>
        </w:rPr>
        <w:t>získal.</w:t>
      </w:r>
      <w:r>
        <w:rPr>
          <w:spacing w:val="80"/>
          <w:sz w:val="22"/>
          <w:szCs w:val="22"/>
        </w:rPr>
        <w:t xml:space="preserve"> </w:t>
      </w:r>
      <w:r>
        <w:rPr>
          <w:sz w:val="22"/>
          <w:szCs w:val="22"/>
        </w:rPr>
        <w:t>V případě,</w:t>
      </w:r>
      <w:r>
        <w:rPr>
          <w:spacing w:val="80"/>
          <w:sz w:val="22"/>
          <w:szCs w:val="22"/>
        </w:rPr>
        <w:t xml:space="preserve"> </w:t>
      </w:r>
      <w:r>
        <w:rPr>
          <w:sz w:val="22"/>
          <w:szCs w:val="22"/>
        </w:rPr>
        <w:t>kdy</w:t>
      </w:r>
      <w:r>
        <w:rPr>
          <w:spacing w:val="80"/>
          <w:sz w:val="22"/>
          <w:szCs w:val="22"/>
        </w:rPr>
        <w:t xml:space="preserve"> </w:t>
      </w:r>
      <w:r>
        <w:rPr>
          <w:sz w:val="22"/>
          <w:szCs w:val="22"/>
        </w:rPr>
        <w:t>Zhotovitel v</w:t>
      </w:r>
      <w:r>
        <w:rPr>
          <w:spacing w:val="-3"/>
          <w:sz w:val="22"/>
          <w:szCs w:val="22"/>
        </w:rPr>
        <w:t xml:space="preserve"> </w:t>
      </w:r>
      <w:r>
        <w:rPr>
          <w:sz w:val="22"/>
          <w:szCs w:val="22"/>
        </w:rPr>
        <w:t>souvislosti s</w:t>
      </w:r>
      <w:r>
        <w:rPr>
          <w:spacing w:val="-6"/>
          <w:sz w:val="22"/>
          <w:szCs w:val="22"/>
        </w:rPr>
        <w:t xml:space="preserve"> </w:t>
      </w:r>
      <w:r>
        <w:rPr>
          <w:sz w:val="22"/>
          <w:szCs w:val="22"/>
        </w:rPr>
        <w:t>takovým vyhodnocováním nebo jinak v</w:t>
      </w:r>
      <w:r>
        <w:rPr>
          <w:spacing w:val="-7"/>
          <w:sz w:val="22"/>
          <w:szCs w:val="22"/>
        </w:rPr>
        <w:t xml:space="preserve"> </w:t>
      </w:r>
      <w:r>
        <w:rPr>
          <w:sz w:val="22"/>
          <w:szCs w:val="22"/>
        </w:rPr>
        <w:t>souvislosti se smlouvou zjistí potřebu obstarání doplňkových</w:t>
      </w:r>
      <w:r>
        <w:rPr>
          <w:spacing w:val="-12"/>
          <w:sz w:val="22"/>
          <w:szCs w:val="22"/>
        </w:rPr>
        <w:t xml:space="preserve"> </w:t>
      </w:r>
      <w:r>
        <w:rPr>
          <w:sz w:val="22"/>
          <w:szCs w:val="22"/>
        </w:rPr>
        <w:t>informací,</w:t>
      </w:r>
      <w:r>
        <w:rPr>
          <w:spacing w:val="-11"/>
          <w:sz w:val="22"/>
          <w:szCs w:val="22"/>
        </w:rPr>
        <w:t xml:space="preserve"> </w:t>
      </w:r>
      <w:r>
        <w:rPr>
          <w:sz w:val="22"/>
          <w:szCs w:val="22"/>
        </w:rPr>
        <w:t>podkladů</w:t>
      </w:r>
      <w:r>
        <w:rPr>
          <w:spacing w:val="-11"/>
          <w:sz w:val="22"/>
          <w:szCs w:val="22"/>
        </w:rPr>
        <w:t xml:space="preserve"> </w:t>
      </w:r>
      <w:r>
        <w:rPr>
          <w:sz w:val="22"/>
          <w:szCs w:val="22"/>
        </w:rPr>
        <w:t>a</w:t>
      </w:r>
      <w:r>
        <w:rPr>
          <w:spacing w:val="-11"/>
          <w:sz w:val="22"/>
          <w:szCs w:val="22"/>
        </w:rPr>
        <w:t xml:space="preserve"> </w:t>
      </w:r>
      <w:r>
        <w:rPr>
          <w:sz w:val="22"/>
          <w:szCs w:val="22"/>
        </w:rPr>
        <w:t>průzkumů,</w:t>
      </w:r>
      <w:r>
        <w:rPr>
          <w:spacing w:val="-10"/>
          <w:sz w:val="22"/>
          <w:szCs w:val="22"/>
        </w:rPr>
        <w:t xml:space="preserve"> </w:t>
      </w:r>
      <w:r>
        <w:rPr>
          <w:sz w:val="22"/>
          <w:szCs w:val="22"/>
        </w:rPr>
        <w:t>jejichž</w:t>
      </w:r>
      <w:r>
        <w:rPr>
          <w:spacing w:val="-13"/>
          <w:sz w:val="22"/>
          <w:szCs w:val="22"/>
        </w:rPr>
        <w:t xml:space="preserve"> </w:t>
      </w:r>
      <w:r>
        <w:rPr>
          <w:sz w:val="22"/>
          <w:szCs w:val="22"/>
        </w:rPr>
        <w:t>obstarání</w:t>
      </w:r>
      <w:r>
        <w:rPr>
          <w:spacing w:val="-10"/>
          <w:sz w:val="22"/>
          <w:szCs w:val="22"/>
        </w:rPr>
        <w:t xml:space="preserve"> </w:t>
      </w:r>
      <w:r>
        <w:rPr>
          <w:sz w:val="22"/>
          <w:szCs w:val="22"/>
        </w:rPr>
        <w:t>je</w:t>
      </w:r>
      <w:r>
        <w:rPr>
          <w:spacing w:val="-12"/>
          <w:sz w:val="22"/>
          <w:szCs w:val="22"/>
        </w:rPr>
        <w:t xml:space="preserve"> </w:t>
      </w:r>
      <w:r>
        <w:rPr>
          <w:sz w:val="22"/>
          <w:szCs w:val="22"/>
        </w:rPr>
        <w:t>nezbytné</w:t>
      </w:r>
      <w:r>
        <w:rPr>
          <w:spacing w:val="-13"/>
          <w:sz w:val="22"/>
          <w:szCs w:val="22"/>
        </w:rPr>
        <w:t xml:space="preserve"> </w:t>
      </w:r>
      <w:r>
        <w:rPr>
          <w:sz w:val="22"/>
          <w:szCs w:val="22"/>
        </w:rPr>
        <w:t>pro</w:t>
      </w:r>
      <w:r>
        <w:rPr>
          <w:spacing w:val="-8"/>
          <w:sz w:val="22"/>
          <w:szCs w:val="22"/>
        </w:rPr>
        <w:t xml:space="preserve"> </w:t>
      </w:r>
      <w:r>
        <w:rPr>
          <w:sz w:val="22"/>
          <w:szCs w:val="22"/>
        </w:rPr>
        <w:t>provedení</w:t>
      </w:r>
      <w:r>
        <w:rPr>
          <w:spacing w:val="-11"/>
          <w:sz w:val="22"/>
          <w:szCs w:val="22"/>
        </w:rPr>
        <w:t xml:space="preserve"> </w:t>
      </w:r>
      <w:r>
        <w:rPr>
          <w:sz w:val="22"/>
          <w:szCs w:val="22"/>
        </w:rPr>
        <w:t>Díla</w:t>
      </w:r>
      <w:r>
        <w:rPr>
          <w:spacing w:val="-13"/>
          <w:sz w:val="22"/>
          <w:szCs w:val="22"/>
        </w:rPr>
        <w:t xml:space="preserve"> </w:t>
      </w:r>
      <w:r>
        <w:rPr>
          <w:sz w:val="22"/>
          <w:szCs w:val="22"/>
        </w:rPr>
        <w:t>dle</w:t>
      </w:r>
      <w:r>
        <w:rPr>
          <w:spacing w:val="-12"/>
          <w:sz w:val="22"/>
          <w:szCs w:val="22"/>
        </w:rPr>
        <w:t xml:space="preserve"> </w:t>
      </w:r>
      <w:r>
        <w:rPr>
          <w:sz w:val="22"/>
          <w:szCs w:val="22"/>
        </w:rPr>
        <w:t>této Smlouvy (dále jen „</w:t>
      </w:r>
      <w:r>
        <w:rPr>
          <w:b/>
          <w:bCs/>
          <w:sz w:val="22"/>
          <w:szCs w:val="22"/>
        </w:rPr>
        <w:t>Dodatečné podklady</w:t>
      </w:r>
      <w:r>
        <w:rPr>
          <w:sz w:val="22"/>
          <w:szCs w:val="22"/>
        </w:rPr>
        <w:t>“), vyhotoví Zhotovitel přesnou specifikaci Dodatečných podkladů v podrobnostech umožňujících jednoznačné obstarání takových Dodatečných podkladů Objednatelem postupem v</w:t>
      </w:r>
      <w:r>
        <w:rPr>
          <w:spacing w:val="-1"/>
          <w:sz w:val="22"/>
          <w:szCs w:val="22"/>
        </w:rPr>
        <w:t xml:space="preserve"> </w:t>
      </w:r>
      <w:r>
        <w:rPr>
          <w:sz w:val="22"/>
          <w:szCs w:val="22"/>
        </w:rPr>
        <w:t>režimu ZZVZ včetně zdůvodnění nezbytnosti takových Dodatečných podkladů pro provedení Díla dle této Smlouvy a řádný výkon dalších činností Zhotovitele dle této Smlouvy. Pokud</w:t>
      </w:r>
      <w:r>
        <w:rPr>
          <w:spacing w:val="-1"/>
          <w:sz w:val="22"/>
          <w:szCs w:val="22"/>
        </w:rPr>
        <w:t xml:space="preserve"> </w:t>
      </w:r>
      <w:r>
        <w:rPr>
          <w:sz w:val="22"/>
          <w:szCs w:val="22"/>
        </w:rPr>
        <w:t>tato Smlouva v</w:t>
      </w:r>
      <w:r>
        <w:rPr>
          <w:spacing w:val="-4"/>
          <w:sz w:val="22"/>
          <w:szCs w:val="22"/>
        </w:rPr>
        <w:t xml:space="preserve"> </w:t>
      </w:r>
      <w:r>
        <w:rPr>
          <w:sz w:val="22"/>
          <w:szCs w:val="22"/>
        </w:rPr>
        <w:t>konkrétním</w:t>
      </w:r>
      <w:r>
        <w:rPr>
          <w:spacing w:val="-1"/>
          <w:sz w:val="22"/>
          <w:szCs w:val="22"/>
        </w:rPr>
        <w:t xml:space="preserve"> </w:t>
      </w:r>
      <w:r>
        <w:rPr>
          <w:sz w:val="22"/>
          <w:szCs w:val="22"/>
        </w:rPr>
        <w:t>případě nestanoví něco jiného, platí,</w:t>
      </w:r>
      <w:r>
        <w:rPr>
          <w:spacing w:val="-3"/>
          <w:sz w:val="22"/>
          <w:szCs w:val="22"/>
        </w:rPr>
        <w:t xml:space="preserve"> </w:t>
      </w:r>
      <w:r>
        <w:rPr>
          <w:sz w:val="22"/>
          <w:szCs w:val="22"/>
        </w:rPr>
        <w:t>že o zjištění potřeby obstarání Dodatečných podkladů informuje Zhotovitel Objednatele co nejdříve, jak to bude možné, nejpozději</w:t>
      </w:r>
      <w:r>
        <w:rPr>
          <w:spacing w:val="-9"/>
          <w:sz w:val="22"/>
          <w:szCs w:val="22"/>
        </w:rPr>
        <w:t xml:space="preserve"> </w:t>
      </w:r>
      <w:r>
        <w:rPr>
          <w:sz w:val="22"/>
          <w:szCs w:val="22"/>
        </w:rPr>
        <w:t>však</w:t>
      </w:r>
      <w:r>
        <w:rPr>
          <w:spacing w:val="-12"/>
          <w:sz w:val="22"/>
          <w:szCs w:val="22"/>
        </w:rPr>
        <w:t xml:space="preserve"> </w:t>
      </w:r>
      <w:r>
        <w:rPr>
          <w:sz w:val="22"/>
          <w:szCs w:val="22"/>
        </w:rPr>
        <w:t>do</w:t>
      </w:r>
      <w:r>
        <w:rPr>
          <w:spacing w:val="-8"/>
          <w:sz w:val="22"/>
          <w:szCs w:val="22"/>
        </w:rPr>
        <w:t xml:space="preserve"> </w:t>
      </w:r>
      <w:r>
        <w:rPr>
          <w:sz w:val="22"/>
          <w:szCs w:val="22"/>
        </w:rPr>
        <w:t>deseti</w:t>
      </w:r>
      <w:r>
        <w:rPr>
          <w:spacing w:val="-10"/>
          <w:sz w:val="22"/>
          <w:szCs w:val="22"/>
        </w:rPr>
        <w:t xml:space="preserve"> </w:t>
      </w:r>
      <w:r>
        <w:rPr>
          <w:sz w:val="22"/>
          <w:szCs w:val="22"/>
        </w:rPr>
        <w:t>(10)</w:t>
      </w:r>
      <w:r>
        <w:rPr>
          <w:spacing w:val="-9"/>
          <w:sz w:val="22"/>
          <w:szCs w:val="22"/>
        </w:rPr>
        <w:t xml:space="preserve"> </w:t>
      </w:r>
      <w:r>
        <w:rPr>
          <w:sz w:val="22"/>
          <w:szCs w:val="22"/>
        </w:rPr>
        <w:t>kalendářních</w:t>
      </w:r>
      <w:r>
        <w:rPr>
          <w:spacing w:val="-10"/>
          <w:sz w:val="22"/>
          <w:szCs w:val="22"/>
        </w:rPr>
        <w:t xml:space="preserve"> </w:t>
      </w:r>
      <w:r>
        <w:rPr>
          <w:sz w:val="22"/>
          <w:szCs w:val="22"/>
        </w:rPr>
        <w:t>dnů</w:t>
      </w:r>
      <w:r>
        <w:rPr>
          <w:spacing w:val="-13"/>
          <w:sz w:val="22"/>
          <w:szCs w:val="22"/>
        </w:rPr>
        <w:t xml:space="preserve"> </w:t>
      </w:r>
      <w:r>
        <w:rPr>
          <w:sz w:val="22"/>
          <w:szCs w:val="22"/>
        </w:rPr>
        <w:t>od</w:t>
      </w:r>
      <w:r>
        <w:rPr>
          <w:spacing w:val="-12"/>
          <w:sz w:val="22"/>
          <w:szCs w:val="22"/>
        </w:rPr>
        <w:t xml:space="preserve"> </w:t>
      </w:r>
      <w:r>
        <w:rPr>
          <w:sz w:val="22"/>
          <w:szCs w:val="22"/>
        </w:rPr>
        <w:t>okamžiku,</w:t>
      </w:r>
      <w:r>
        <w:rPr>
          <w:spacing w:val="-9"/>
          <w:sz w:val="22"/>
          <w:szCs w:val="22"/>
        </w:rPr>
        <w:t xml:space="preserve"> </w:t>
      </w:r>
      <w:r>
        <w:rPr>
          <w:sz w:val="22"/>
          <w:szCs w:val="22"/>
        </w:rPr>
        <w:t>kdy</w:t>
      </w:r>
      <w:r>
        <w:rPr>
          <w:spacing w:val="-11"/>
          <w:sz w:val="22"/>
          <w:szCs w:val="22"/>
        </w:rPr>
        <w:t xml:space="preserve"> </w:t>
      </w:r>
      <w:r>
        <w:rPr>
          <w:sz w:val="22"/>
          <w:szCs w:val="22"/>
        </w:rPr>
        <w:t>se</w:t>
      </w:r>
      <w:r>
        <w:rPr>
          <w:spacing w:val="-11"/>
          <w:sz w:val="22"/>
          <w:szCs w:val="22"/>
        </w:rPr>
        <w:t xml:space="preserve"> </w:t>
      </w:r>
      <w:r>
        <w:rPr>
          <w:sz w:val="22"/>
          <w:szCs w:val="22"/>
        </w:rPr>
        <w:t>mohl</w:t>
      </w:r>
      <w:r>
        <w:rPr>
          <w:spacing w:val="-12"/>
          <w:sz w:val="22"/>
          <w:szCs w:val="22"/>
        </w:rPr>
        <w:t xml:space="preserve"> </w:t>
      </w:r>
      <w:r>
        <w:rPr>
          <w:sz w:val="22"/>
          <w:szCs w:val="22"/>
        </w:rPr>
        <w:t>nebo</w:t>
      </w:r>
      <w:r>
        <w:rPr>
          <w:spacing w:val="-11"/>
          <w:sz w:val="22"/>
          <w:szCs w:val="22"/>
        </w:rPr>
        <w:t xml:space="preserve"> </w:t>
      </w:r>
      <w:r>
        <w:rPr>
          <w:sz w:val="22"/>
          <w:szCs w:val="22"/>
        </w:rPr>
        <w:t>měl</w:t>
      </w:r>
      <w:r>
        <w:rPr>
          <w:spacing w:val="-12"/>
          <w:sz w:val="22"/>
          <w:szCs w:val="22"/>
        </w:rPr>
        <w:t xml:space="preserve"> </w:t>
      </w:r>
      <w:r>
        <w:rPr>
          <w:sz w:val="22"/>
          <w:szCs w:val="22"/>
        </w:rPr>
        <w:t>o</w:t>
      </w:r>
      <w:r>
        <w:rPr>
          <w:spacing w:val="-8"/>
          <w:sz w:val="22"/>
          <w:szCs w:val="22"/>
        </w:rPr>
        <w:t xml:space="preserve"> </w:t>
      </w:r>
      <w:r>
        <w:rPr>
          <w:sz w:val="22"/>
          <w:szCs w:val="22"/>
        </w:rPr>
        <w:t>potřebě</w:t>
      </w:r>
      <w:r>
        <w:rPr>
          <w:spacing w:val="-11"/>
          <w:sz w:val="22"/>
          <w:szCs w:val="22"/>
        </w:rPr>
        <w:t xml:space="preserve"> </w:t>
      </w:r>
      <w:r>
        <w:rPr>
          <w:sz w:val="22"/>
          <w:szCs w:val="22"/>
        </w:rPr>
        <w:t>zajištění</w:t>
      </w:r>
    </w:p>
    <w:p w14:paraId="7C732A03" w14:textId="77777777" w:rsidR="00985CBB" w:rsidRDefault="00985CBB">
      <w:pPr>
        <w:pStyle w:val="Odstavecseseznamem"/>
        <w:numPr>
          <w:ilvl w:val="2"/>
          <w:numId w:val="22"/>
        </w:numPr>
        <w:tabs>
          <w:tab w:val="left" w:pos="991"/>
        </w:tabs>
        <w:kinsoku w:val="0"/>
        <w:overflowPunct w:val="0"/>
        <w:spacing w:before="38" w:line="259" w:lineRule="auto"/>
        <w:ind w:right="135" w:hanging="841"/>
        <w:rPr>
          <w:sz w:val="22"/>
          <w:szCs w:val="22"/>
        </w:rPr>
        <w:sectPr w:rsidR="00985CBB">
          <w:pgSz w:w="11910" w:h="16840"/>
          <w:pgMar w:top="1360" w:right="1275" w:bottom="280" w:left="425" w:header="708" w:footer="708" w:gutter="0"/>
          <w:cols w:space="708"/>
          <w:noEndnote/>
        </w:sectPr>
      </w:pPr>
    </w:p>
    <w:p w14:paraId="691FBDFC" w14:textId="77777777" w:rsidR="00985CBB" w:rsidRDefault="00985CBB">
      <w:pPr>
        <w:pStyle w:val="Zkladntext"/>
        <w:kinsoku w:val="0"/>
        <w:overflowPunct w:val="0"/>
        <w:spacing w:before="37" w:line="259" w:lineRule="auto"/>
        <w:ind w:left="991" w:right="135"/>
        <w:jc w:val="both"/>
      </w:pPr>
      <w:r>
        <w:lastRenderedPageBreak/>
        <w:t>Dodatečných podkladů dozvědět. Podrobná specifikace Dodatečných podkladů bude Zhotovitelem vypracována do dvaceti (20) kalendářních dnů a bude vždy součástí Situační zprávy, bezprostředně následující</w:t>
      </w:r>
      <w:r>
        <w:rPr>
          <w:spacing w:val="-1"/>
        </w:rPr>
        <w:t xml:space="preserve"> </w:t>
      </w:r>
      <w:r>
        <w:t>po uplynutí</w:t>
      </w:r>
      <w:r>
        <w:rPr>
          <w:spacing w:val="-2"/>
        </w:rPr>
        <w:t xml:space="preserve"> </w:t>
      </w:r>
      <w:r>
        <w:t>této</w:t>
      </w:r>
      <w:r>
        <w:rPr>
          <w:spacing w:val="-2"/>
        </w:rPr>
        <w:t xml:space="preserve"> </w:t>
      </w:r>
      <w:r>
        <w:t>lhůty.</w:t>
      </w:r>
      <w:r>
        <w:rPr>
          <w:spacing w:val="-2"/>
        </w:rPr>
        <w:t xml:space="preserve"> </w:t>
      </w:r>
      <w:r>
        <w:t>Dodatečné</w:t>
      </w:r>
      <w:r>
        <w:rPr>
          <w:spacing w:val="-1"/>
        </w:rPr>
        <w:t xml:space="preserve"> </w:t>
      </w:r>
      <w:r>
        <w:t>podklady</w:t>
      </w:r>
      <w:r>
        <w:rPr>
          <w:spacing w:val="-3"/>
        </w:rPr>
        <w:t xml:space="preserve"> </w:t>
      </w:r>
      <w:r>
        <w:t>oznámené</w:t>
      </w:r>
      <w:r>
        <w:rPr>
          <w:spacing w:val="-1"/>
        </w:rPr>
        <w:t xml:space="preserve"> </w:t>
      </w:r>
      <w:r>
        <w:t>v</w:t>
      </w:r>
      <w:r>
        <w:rPr>
          <w:spacing w:val="-2"/>
        </w:rPr>
        <w:t xml:space="preserve"> </w:t>
      </w:r>
      <w:r>
        <w:t>souladu</w:t>
      </w:r>
      <w:r>
        <w:rPr>
          <w:spacing w:val="-2"/>
        </w:rPr>
        <w:t xml:space="preserve"> </w:t>
      </w:r>
      <w:r>
        <w:t>s</w:t>
      </w:r>
      <w:r>
        <w:rPr>
          <w:spacing w:val="-4"/>
        </w:rPr>
        <w:t xml:space="preserve"> </w:t>
      </w:r>
      <w:r>
        <w:t>tímto článkem</w:t>
      </w:r>
      <w:r>
        <w:rPr>
          <w:spacing w:val="-2"/>
        </w:rPr>
        <w:t xml:space="preserve"> </w:t>
      </w:r>
      <w:r>
        <w:t>Smlouvy zajistí na vlastní náklad Objednatel.</w:t>
      </w:r>
    </w:p>
    <w:p w14:paraId="01C84C89" w14:textId="77777777" w:rsidR="00985CBB" w:rsidRDefault="00985CBB">
      <w:pPr>
        <w:pStyle w:val="Odstavecseseznamem"/>
        <w:numPr>
          <w:ilvl w:val="2"/>
          <w:numId w:val="22"/>
        </w:numPr>
        <w:tabs>
          <w:tab w:val="left" w:pos="991"/>
        </w:tabs>
        <w:kinsoku w:val="0"/>
        <w:overflowPunct w:val="0"/>
        <w:spacing w:line="259" w:lineRule="auto"/>
        <w:ind w:right="136" w:hanging="841"/>
        <w:rPr>
          <w:sz w:val="22"/>
          <w:szCs w:val="22"/>
        </w:rPr>
      </w:pPr>
      <w:r>
        <w:rPr>
          <w:sz w:val="22"/>
          <w:szCs w:val="22"/>
        </w:rPr>
        <w:t>Veškeré informace, podklady nebo průzkumy, které jsou nezbytné pro řádné plnění Smlouvy Zhotovitelem a které není v souladu s výše uvedeným povinen zajistit Objednatel, tedy informace, podklady</w:t>
      </w:r>
      <w:r>
        <w:rPr>
          <w:spacing w:val="15"/>
          <w:sz w:val="22"/>
          <w:szCs w:val="22"/>
        </w:rPr>
        <w:t xml:space="preserve"> </w:t>
      </w:r>
      <w:r>
        <w:rPr>
          <w:sz w:val="22"/>
          <w:szCs w:val="22"/>
        </w:rPr>
        <w:t>nebo</w:t>
      </w:r>
      <w:r>
        <w:rPr>
          <w:spacing w:val="16"/>
          <w:sz w:val="22"/>
          <w:szCs w:val="22"/>
        </w:rPr>
        <w:t xml:space="preserve"> </w:t>
      </w:r>
      <w:r>
        <w:rPr>
          <w:sz w:val="22"/>
          <w:szCs w:val="22"/>
        </w:rPr>
        <w:t>průzkumy, jejichž obstarání či provedení Zhotovitel</w:t>
      </w:r>
      <w:r>
        <w:rPr>
          <w:spacing w:val="15"/>
          <w:sz w:val="22"/>
          <w:szCs w:val="22"/>
        </w:rPr>
        <w:t xml:space="preserve"> </w:t>
      </w:r>
      <w:r>
        <w:rPr>
          <w:sz w:val="22"/>
          <w:szCs w:val="22"/>
        </w:rPr>
        <w:t>neoznámil Objednateli</w:t>
      </w:r>
      <w:r>
        <w:rPr>
          <w:spacing w:val="18"/>
          <w:sz w:val="22"/>
          <w:szCs w:val="22"/>
        </w:rPr>
        <w:t xml:space="preserve"> </w:t>
      </w:r>
      <w:r>
        <w:rPr>
          <w:sz w:val="22"/>
          <w:szCs w:val="22"/>
        </w:rPr>
        <w:t>v</w:t>
      </w:r>
      <w:r>
        <w:rPr>
          <w:spacing w:val="-6"/>
          <w:sz w:val="22"/>
          <w:szCs w:val="22"/>
        </w:rPr>
        <w:t xml:space="preserve"> </w:t>
      </w:r>
      <w:r>
        <w:rPr>
          <w:sz w:val="22"/>
          <w:szCs w:val="22"/>
        </w:rPr>
        <w:t>souladu</w:t>
      </w:r>
      <w:r>
        <w:rPr>
          <w:spacing w:val="40"/>
          <w:sz w:val="22"/>
          <w:szCs w:val="22"/>
        </w:rPr>
        <w:t xml:space="preserve"> </w:t>
      </w:r>
      <w:r>
        <w:rPr>
          <w:sz w:val="22"/>
          <w:szCs w:val="22"/>
        </w:rPr>
        <w:t xml:space="preserve">s čl. </w:t>
      </w:r>
      <w:hyperlink w:anchor="bookmark59" w:history="1">
        <w:r>
          <w:rPr>
            <w:sz w:val="22"/>
            <w:szCs w:val="22"/>
          </w:rPr>
          <w:t>3.8.16</w:t>
        </w:r>
      </w:hyperlink>
      <w:r>
        <w:rPr>
          <w:sz w:val="22"/>
          <w:szCs w:val="22"/>
        </w:rPr>
        <w:t xml:space="preserve"> Smlouvy, je Zhotovitel povinen bez zbytečného odkladu zajistit na své vlastní náklady.</w:t>
      </w:r>
    </w:p>
    <w:p w14:paraId="7C2CCB07" w14:textId="77777777" w:rsidR="00985CBB" w:rsidRDefault="00985CBB">
      <w:pPr>
        <w:pStyle w:val="Odstavecseseznamem"/>
        <w:numPr>
          <w:ilvl w:val="2"/>
          <w:numId w:val="22"/>
        </w:numPr>
        <w:tabs>
          <w:tab w:val="left" w:pos="991"/>
        </w:tabs>
        <w:kinsoku w:val="0"/>
        <w:overflowPunct w:val="0"/>
        <w:spacing w:line="259" w:lineRule="auto"/>
        <w:ind w:right="136" w:hanging="841"/>
        <w:rPr>
          <w:sz w:val="22"/>
          <w:szCs w:val="22"/>
        </w:rPr>
      </w:pPr>
      <w:r>
        <w:rPr>
          <w:sz w:val="22"/>
          <w:szCs w:val="22"/>
        </w:rPr>
        <w:t>Jestliže kdykoliv v průběhu plnění této Smlouvy vyjde najevo, že by nad rámec informací, podkladů nebo</w:t>
      </w:r>
      <w:r>
        <w:rPr>
          <w:spacing w:val="-13"/>
          <w:sz w:val="22"/>
          <w:szCs w:val="22"/>
        </w:rPr>
        <w:t xml:space="preserve"> </w:t>
      </w:r>
      <w:r>
        <w:rPr>
          <w:sz w:val="22"/>
          <w:szCs w:val="22"/>
        </w:rPr>
        <w:t>průzkumů</w:t>
      </w:r>
      <w:r>
        <w:rPr>
          <w:spacing w:val="-12"/>
          <w:sz w:val="22"/>
          <w:szCs w:val="22"/>
        </w:rPr>
        <w:t xml:space="preserve"> </w:t>
      </w:r>
      <w:r>
        <w:rPr>
          <w:sz w:val="22"/>
          <w:szCs w:val="22"/>
        </w:rPr>
        <w:t>nezbytných</w:t>
      </w:r>
      <w:r>
        <w:rPr>
          <w:spacing w:val="-13"/>
          <w:sz w:val="22"/>
          <w:szCs w:val="22"/>
        </w:rPr>
        <w:t xml:space="preserve"> </w:t>
      </w:r>
      <w:r>
        <w:rPr>
          <w:sz w:val="22"/>
          <w:szCs w:val="22"/>
        </w:rPr>
        <w:t>pro</w:t>
      </w:r>
      <w:r>
        <w:rPr>
          <w:spacing w:val="-12"/>
          <w:sz w:val="22"/>
          <w:szCs w:val="22"/>
        </w:rPr>
        <w:t xml:space="preserve"> </w:t>
      </w:r>
      <w:r>
        <w:rPr>
          <w:sz w:val="22"/>
          <w:szCs w:val="22"/>
        </w:rPr>
        <w:t>řádné</w:t>
      </w:r>
      <w:r>
        <w:rPr>
          <w:spacing w:val="-13"/>
          <w:sz w:val="22"/>
          <w:szCs w:val="22"/>
        </w:rPr>
        <w:t xml:space="preserve"> </w:t>
      </w:r>
      <w:r>
        <w:rPr>
          <w:sz w:val="22"/>
          <w:szCs w:val="22"/>
        </w:rPr>
        <w:t>plnění</w:t>
      </w:r>
      <w:r>
        <w:rPr>
          <w:spacing w:val="-12"/>
          <w:sz w:val="22"/>
          <w:szCs w:val="22"/>
        </w:rPr>
        <w:t xml:space="preserve"> </w:t>
      </w:r>
      <w:r>
        <w:rPr>
          <w:sz w:val="22"/>
          <w:szCs w:val="22"/>
        </w:rPr>
        <w:t>předmětu</w:t>
      </w:r>
      <w:r>
        <w:rPr>
          <w:spacing w:val="-13"/>
          <w:sz w:val="22"/>
          <w:szCs w:val="22"/>
        </w:rPr>
        <w:t xml:space="preserve"> </w:t>
      </w:r>
      <w:r>
        <w:rPr>
          <w:sz w:val="22"/>
          <w:szCs w:val="22"/>
        </w:rPr>
        <w:t>této</w:t>
      </w:r>
      <w:r>
        <w:rPr>
          <w:spacing w:val="-12"/>
          <w:sz w:val="22"/>
          <w:szCs w:val="22"/>
        </w:rPr>
        <w:t xml:space="preserve"> </w:t>
      </w:r>
      <w:r>
        <w:rPr>
          <w:sz w:val="22"/>
          <w:szCs w:val="22"/>
        </w:rPr>
        <w:t>Smlouvy</w:t>
      </w:r>
      <w:r>
        <w:rPr>
          <w:spacing w:val="-12"/>
          <w:sz w:val="22"/>
          <w:szCs w:val="22"/>
        </w:rPr>
        <w:t xml:space="preserve"> </w:t>
      </w:r>
      <w:r>
        <w:rPr>
          <w:sz w:val="22"/>
          <w:szCs w:val="22"/>
        </w:rPr>
        <w:t>bylo</w:t>
      </w:r>
      <w:r>
        <w:rPr>
          <w:spacing w:val="-13"/>
          <w:sz w:val="22"/>
          <w:szCs w:val="22"/>
        </w:rPr>
        <w:t xml:space="preserve"> </w:t>
      </w:r>
      <w:r>
        <w:rPr>
          <w:sz w:val="22"/>
          <w:szCs w:val="22"/>
        </w:rPr>
        <w:t>možné</w:t>
      </w:r>
      <w:r>
        <w:rPr>
          <w:spacing w:val="-12"/>
          <w:sz w:val="22"/>
          <w:szCs w:val="22"/>
        </w:rPr>
        <w:t xml:space="preserve"> </w:t>
      </w:r>
      <w:r>
        <w:rPr>
          <w:sz w:val="22"/>
          <w:szCs w:val="22"/>
        </w:rPr>
        <w:t>zjistit</w:t>
      </w:r>
      <w:r>
        <w:rPr>
          <w:spacing w:val="-13"/>
          <w:sz w:val="22"/>
          <w:szCs w:val="22"/>
        </w:rPr>
        <w:t xml:space="preserve"> </w:t>
      </w:r>
      <w:r>
        <w:rPr>
          <w:sz w:val="22"/>
          <w:szCs w:val="22"/>
        </w:rPr>
        <w:t>další</w:t>
      </w:r>
      <w:r>
        <w:rPr>
          <w:spacing w:val="-12"/>
          <w:sz w:val="22"/>
          <w:szCs w:val="22"/>
        </w:rPr>
        <w:t xml:space="preserve"> </w:t>
      </w:r>
      <w:r>
        <w:rPr>
          <w:sz w:val="22"/>
          <w:szCs w:val="22"/>
        </w:rPr>
        <w:t>informaci, obstarat dodatečný podklad nebo provést doplňkový průzkum, které by mohly vést ke snížení rizika změn</w:t>
      </w:r>
      <w:r>
        <w:rPr>
          <w:spacing w:val="-10"/>
          <w:sz w:val="22"/>
          <w:szCs w:val="22"/>
        </w:rPr>
        <w:t xml:space="preserve"> </w:t>
      </w:r>
      <w:r>
        <w:rPr>
          <w:sz w:val="22"/>
          <w:szCs w:val="22"/>
        </w:rPr>
        <w:t>skutečné</w:t>
      </w:r>
      <w:r>
        <w:rPr>
          <w:spacing w:val="-9"/>
          <w:sz w:val="22"/>
          <w:szCs w:val="22"/>
        </w:rPr>
        <w:t xml:space="preserve"> </w:t>
      </w:r>
      <w:r>
        <w:rPr>
          <w:sz w:val="22"/>
          <w:szCs w:val="22"/>
        </w:rPr>
        <w:t>ceny</w:t>
      </w:r>
      <w:r>
        <w:rPr>
          <w:spacing w:val="-9"/>
          <w:sz w:val="22"/>
          <w:szCs w:val="22"/>
        </w:rPr>
        <w:t xml:space="preserve"> </w:t>
      </w:r>
      <w:r>
        <w:rPr>
          <w:sz w:val="22"/>
          <w:szCs w:val="22"/>
        </w:rPr>
        <w:t>Stavby</w:t>
      </w:r>
      <w:r>
        <w:rPr>
          <w:spacing w:val="-11"/>
          <w:sz w:val="22"/>
          <w:szCs w:val="22"/>
        </w:rPr>
        <w:t xml:space="preserve"> </w:t>
      </w:r>
      <w:r>
        <w:rPr>
          <w:sz w:val="22"/>
          <w:szCs w:val="22"/>
        </w:rPr>
        <w:t>oproti</w:t>
      </w:r>
      <w:r>
        <w:rPr>
          <w:spacing w:val="-10"/>
          <w:sz w:val="22"/>
          <w:szCs w:val="22"/>
        </w:rPr>
        <w:t xml:space="preserve"> </w:t>
      </w:r>
      <w:r>
        <w:rPr>
          <w:sz w:val="22"/>
          <w:szCs w:val="22"/>
        </w:rPr>
        <w:t>ceně</w:t>
      </w:r>
      <w:r>
        <w:rPr>
          <w:spacing w:val="-12"/>
          <w:sz w:val="22"/>
          <w:szCs w:val="22"/>
        </w:rPr>
        <w:t xml:space="preserve"> </w:t>
      </w:r>
      <w:r>
        <w:rPr>
          <w:sz w:val="22"/>
          <w:szCs w:val="22"/>
        </w:rPr>
        <w:t>odhadnuté</w:t>
      </w:r>
      <w:r>
        <w:rPr>
          <w:spacing w:val="-9"/>
          <w:sz w:val="22"/>
          <w:szCs w:val="22"/>
        </w:rPr>
        <w:t xml:space="preserve"> </w:t>
      </w:r>
      <w:r>
        <w:rPr>
          <w:sz w:val="22"/>
          <w:szCs w:val="22"/>
        </w:rPr>
        <w:t>Zhotovitelem</w:t>
      </w:r>
      <w:r>
        <w:rPr>
          <w:spacing w:val="-12"/>
          <w:sz w:val="22"/>
          <w:szCs w:val="22"/>
        </w:rPr>
        <w:t xml:space="preserve"> </w:t>
      </w:r>
      <w:r>
        <w:rPr>
          <w:sz w:val="22"/>
          <w:szCs w:val="22"/>
        </w:rPr>
        <w:t>v</w:t>
      </w:r>
      <w:r>
        <w:rPr>
          <w:spacing w:val="-9"/>
          <w:sz w:val="22"/>
          <w:szCs w:val="22"/>
        </w:rPr>
        <w:t xml:space="preserve"> </w:t>
      </w:r>
      <w:r>
        <w:rPr>
          <w:sz w:val="22"/>
          <w:szCs w:val="22"/>
        </w:rPr>
        <w:t>souladu</w:t>
      </w:r>
      <w:r>
        <w:rPr>
          <w:spacing w:val="-10"/>
          <w:sz w:val="22"/>
          <w:szCs w:val="22"/>
        </w:rPr>
        <w:t xml:space="preserve"> </w:t>
      </w:r>
      <w:r>
        <w:rPr>
          <w:sz w:val="22"/>
          <w:szCs w:val="22"/>
        </w:rPr>
        <w:t>s</w:t>
      </w:r>
      <w:r>
        <w:rPr>
          <w:spacing w:val="-10"/>
          <w:sz w:val="22"/>
          <w:szCs w:val="22"/>
        </w:rPr>
        <w:t xml:space="preserve"> </w:t>
      </w:r>
      <w:r>
        <w:rPr>
          <w:sz w:val="22"/>
          <w:szCs w:val="22"/>
        </w:rPr>
        <w:t>touto</w:t>
      </w:r>
      <w:r>
        <w:rPr>
          <w:spacing w:val="-8"/>
          <w:sz w:val="22"/>
          <w:szCs w:val="22"/>
        </w:rPr>
        <w:t xml:space="preserve"> </w:t>
      </w:r>
      <w:r>
        <w:rPr>
          <w:sz w:val="22"/>
          <w:szCs w:val="22"/>
        </w:rPr>
        <w:t>Smlouvou,</w:t>
      </w:r>
      <w:r>
        <w:rPr>
          <w:spacing w:val="-9"/>
          <w:sz w:val="22"/>
          <w:szCs w:val="22"/>
        </w:rPr>
        <w:t xml:space="preserve"> </w:t>
      </w:r>
      <w:r>
        <w:rPr>
          <w:sz w:val="22"/>
          <w:szCs w:val="22"/>
        </w:rPr>
        <w:t>je</w:t>
      </w:r>
      <w:r>
        <w:rPr>
          <w:spacing w:val="-9"/>
          <w:sz w:val="22"/>
          <w:szCs w:val="22"/>
        </w:rPr>
        <w:t xml:space="preserve"> </w:t>
      </w:r>
      <w:r>
        <w:rPr>
          <w:sz w:val="22"/>
          <w:szCs w:val="22"/>
        </w:rPr>
        <w:t>o</w:t>
      </w:r>
      <w:r>
        <w:rPr>
          <w:spacing w:val="-11"/>
          <w:sz w:val="22"/>
          <w:szCs w:val="22"/>
        </w:rPr>
        <w:t xml:space="preserve"> </w:t>
      </w:r>
      <w:r>
        <w:rPr>
          <w:sz w:val="22"/>
          <w:szCs w:val="22"/>
        </w:rPr>
        <w:t>této skutečnosti Zhotovitel povinen informovat Objednatele, a to bez zbytečného odkladu poté, kdy Zhotovitel</w:t>
      </w:r>
      <w:r>
        <w:rPr>
          <w:spacing w:val="-4"/>
          <w:sz w:val="22"/>
          <w:szCs w:val="22"/>
        </w:rPr>
        <w:t xml:space="preserve"> </w:t>
      </w:r>
      <w:r>
        <w:rPr>
          <w:sz w:val="22"/>
          <w:szCs w:val="22"/>
        </w:rPr>
        <w:t>zjistí</w:t>
      </w:r>
      <w:r>
        <w:rPr>
          <w:spacing w:val="-4"/>
          <w:sz w:val="22"/>
          <w:szCs w:val="22"/>
        </w:rPr>
        <w:t xml:space="preserve"> </w:t>
      </w:r>
      <w:r>
        <w:rPr>
          <w:sz w:val="22"/>
          <w:szCs w:val="22"/>
        </w:rPr>
        <w:t>nebo</w:t>
      </w:r>
      <w:r>
        <w:rPr>
          <w:spacing w:val="-3"/>
          <w:sz w:val="22"/>
          <w:szCs w:val="22"/>
        </w:rPr>
        <w:t xml:space="preserve"> </w:t>
      </w:r>
      <w:r>
        <w:rPr>
          <w:sz w:val="22"/>
          <w:szCs w:val="22"/>
        </w:rPr>
        <w:t>při</w:t>
      </w:r>
      <w:r>
        <w:rPr>
          <w:spacing w:val="-4"/>
          <w:sz w:val="22"/>
          <w:szCs w:val="22"/>
        </w:rPr>
        <w:t xml:space="preserve"> </w:t>
      </w:r>
      <w:r>
        <w:rPr>
          <w:sz w:val="22"/>
          <w:szCs w:val="22"/>
        </w:rPr>
        <w:t>vynaložení</w:t>
      </w:r>
      <w:r>
        <w:rPr>
          <w:spacing w:val="-4"/>
          <w:sz w:val="22"/>
          <w:szCs w:val="22"/>
        </w:rPr>
        <w:t xml:space="preserve"> </w:t>
      </w:r>
      <w:r>
        <w:rPr>
          <w:sz w:val="22"/>
          <w:szCs w:val="22"/>
        </w:rPr>
        <w:t>odborné</w:t>
      </w:r>
      <w:r>
        <w:rPr>
          <w:spacing w:val="-3"/>
          <w:sz w:val="22"/>
          <w:szCs w:val="22"/>
        </w:rPr>
        <w:t xml:space="preserve"> </w:t>
      </w:r>
      <w:r>
        <w:rPr>
          <w:sz w:val="22"/>
          <w:szCs w:val="22"/>
        </w:rPr>
        <w:t>péče</w:t>
      </w:r>
      <w:r>
        <w:rPr>
          <w:spacing w:val="-3"/>
          <w:sz w:val="22"/>
          <w:szCs w:val="22"/>
        </w:rPr>
        <w:t xml:space="preserve"> </w:t>
      </w:r>
      <w:r>
        <w:rPr>
          <w:sz w:val="22"/>
          <w:szCs w:val="22"/>
        </w:rPr>
        <w:t>měl</w:t>
      </w:r>
      <w:r>
        <w:rPr>
          <w:spacing w:val="-6"/>
          <w:sz w:val="22"/>
          <w:szCs w:val="22"/>
        </w:rPr>
        <w:t xml:space="preserve"> </w:t>
      </w:r>
      <w:r>
        <w:rPr>
          <w:sz w:val="22"/>
          <w:szCs w:val="22"/>
        </w:rPr>
        <w:t>zjistit</w:t>
      </w:r>
      <w:r>
        <w:rPr>
          <w:spacing w:val="-4"/>
          <w:sz w:val="22"/>
          <w:szCs w:val="22"/>
        </w:rPr>
        <w:t xml:space="preserve"> </w:t>
      </w:r>
      <w:r>
        <w:rPr>
          <w:sz w:val="22"/>
          <w:szCs w:val="22"/>
        </w:rPr>
        <w:t>možnost</w:t>
      </w:r>
      <w:r>
        <w:rPr>
          <w:spacing w:val="-3"/>
          <w:sz w:val="22"/>
          <w:szCs w:val="22"/>
        </w:rPr>
        <w:t xml:space="preserve"> </w:t>
      </w:r>
      <w:r>
        <w:rPr>
          <w:sz w:val="22"/>
          <w:szCs w:val="22"/>
        </w:rPr>
        <w:t>zajištění</w:t>
      </w:r>
      <w:r>
        <w:rPr>
          <w:spacing w:val="-4"/>
          <w:sz w:val="22"/>
          <w:szCs w:val="22"/>
        </w:rPr>
        <w:t xml:space="preserve"> </w:t>
      </w:r>
      <w:r>
        <w:rPr>
          <w:sz w:val="22"/>
          <w:szCs w:val="22"/>
        </w:rPr>
        <w:t>takové</w:t>
      </w:r>
      <w:r>
        <w:rPr>
          <w:spacing w:val="-3"/>
          <w:sz w:val="22"/>
          <w:szCs w:val="22"/>
        </w:rPr>
        <w:t xml:space="preserve"> </w:t>
      </w:r>
      <w:r>
        <w:rPr>
          <w:sz w:val="22"/>
          <w:szCs w:val="22"/>
        </w:rPr>
        <w:t>další</w:t>
      </w:r>
      <w:r>
        <w:rPr>
          <w:spacing w:val="-4"/>
          <w:sz w:val="22"/>
          <w:szCs w:val="22"/>
        </w:rPr>
        <w:t xml:space="preserve"> </w:t>
      </w:r>
      <w:r>
        <w:rPr>
          <w:sz w:val="22"/>
          <w:szCs w:val="22"/>
        </w:rPr>
        <w:t>informace, dodatečného podkladu nebo doplňkového průzkumu. Zhotovitel je povinen v rámci informace pro Objednatele podrobně zdůvodnit, jaký vliv by skutečnosti případně zjištěné prostřednictvím dané informace,</w:t>
      </w:r>
      <w:r>
        <w:rPr>
          <w:spacing w:val="-10"/>
          <w:sz w:val="22"/>
          <w:szCs w:val="22"/>
        </w:rPr>
        <w:t xml:space="preserve"> </w:t>
      </w:r>
      <w:r>
        <w:rPr>
          <w:sz w:val="22"/>
          <w:szCs w:val="22"/>
        </w:rPr>
        <w:t>dodatečného</w:t>
      </w:r>
      <w:r>
        <w:rPr>
          <w:spacing w:val="-9"/>
          <w:sz w:val="22"/>
          <w:szCs w:val="22"/>
        </w:rPr>
        <w:t xml:space="preserve"> </w:t>
      </w:r>
      <w:r>
        <w:rPr>
          <w:sz w:val="22"/>
          <w:szCs w:val="22"/>
        </w:rPr>
        <w:t>podkladu</w:t>
      </w:r>
      <w:r>
        <w:rPr>
          <w:spacing w:val="-11"/>
          <w:sz w:val="22"/>
          <w:szCs w:val="22"/>
        </w:rPr>
        <w:t xml:space="preserve"> </w:t>
      </w:r>
      <w:r>
        <w:rPr>
          <w:sz w:val="22"/>
          <w:szCs w:val="22"/>
        </w:rPr>
        <w:t>či</w:t>
      </w:r>
      <w:r>
        <w:rPr>
          <w:spacing w:val="-11"/>
          <w:sz w:val="22"/>
          <w:szCs w:val="22"/>
        </w:rPr>
        <w:t xml:space="preserve"> </w:t>
      </w:r>
      <w:r>
        <w:rPr>
          <w:sz w:val="22"/>
          <w:szCs w:val="22"/>
        </w:rPr>
        <w:t>doplňkového</w:t>
      </w:r>
      <w:r>
        <w:rPr>
          <w:spacing w:val="-10"/>
          <w:sz w:val="22"/>
          <w:szCs w:val="22"/>
        </w:rPr>
        <w:t xml:space="preserve"> </w:t>
      </w:r>
      <w:r>
        <w:rPr>
          <w:sz w:val="22"/>
          <w:szCs w:val="22"/>
        </w:rPr>
        <w:t>průzkumu</w:t>
      </w:r>
      <w:r>
        <w:rPr>
          <w:spacing w:val="-11"/>
          <w:sz w:val="22"/>
          <w:szCs w:val="22"/>
        </w:rPr>
        <w:t xml:space="preserve"> </w:t>
      </w:r>
      <w:r>
        <w:rPr>
          <w:sz w:val="22"/>
          <w:szCs w:val="22"/>
        </w:rPr>
        <w:t>mohly</w:t>
      </w:r>
      <w:r>
        <w:rPr>
          <w:spacing w:val="-10"/>
          <w:sz w:val="22"/>
          <w:szCs w:val="22"/>
        </w:rPr>
        <w:t xml:space="preserve"> </w:t>
      </w:r>
      <w:r>
        <w:rPr>
          <w:sz w:val="22"/>
          <w:szCs w:val="22"/>
        </w:rPr>
        <w:t>mít</w:t>
      </w:r>
      <w:r>
        <w:rPr>
          <w:spacing w:val="-11"/>
          <w:sz w:val="22"/>
          <w:szCs w:val="22"/>
        </w:rPr>
        <w:t xml:space="preserve"> </w:t>
      </w:r>
      <w:r>
        <w:rPr>
          <w:sz w:val="22"/>
          <w:szCs w:val="22"/>
        </w:rPr>
        <w:t>na</w:t>
      </w:r>
      <w:r>
        <w:rPr>
          <w:spacing w:val="-11"/>
          <w:sz w:val="22"/>
          <w:szCs w:val="22"/>
        </w:rPr>
        <w:t xml:space="preserve"> </w:t>
      </w:r>
      <w:r>
        <w:rPr>
          <w:sz w:val="22"/>
          <w:szCs w:val="22"/>
        </w:rPr>
        <w:t>riziko</w:t>
      </w:r>
      <w:r>
        <w:rPr>
          <w:spacing w:val="-12"/>
          <w:sz w:val="22"/>
          <w:szCs w:val="22"/>
        </w:rPr>
        <w:t xml:space="preserve"> </w:t>
      </w:r>
      <w:r>
        <w:rPr>
          <w:sz w:val="22"/>
          <w:szCs w:val="22"/>
        </w:rPr>
        <w:t>změny</w:t>
      </w:r>
      <w:r>
        <w:rPr>
          <w:spacing w:val="-10"/>
          <w:sz w:val="22"/>
          <w:szCs w:val="22"/>
        </w:rPr>
        <w:t xml:space="preserve"> </w:t>
      </w:r>
      <w:r>
        <w:rPr>
          <w:sz w:val="22"/>
          <w:szCs w:val="22"/>
        </w:rPr>
        <w:t>skutečné</w:t>
      </w:r>
      <w:r>
        <w:rPr>
          <w:spacing w:val="-10"/>
          <w:sz w:val="22"/>
          <w:szCs w:val="22"/>
        </w:rPr>
        <w:t xml:space="preserve"> </w:t>
      </w:r>
      <w:r>
        <w:rPr>
          <w:sz w:val="22"/>
          <w:szCs w:val="22"/>
        </w:rPr>
        <w:t>ceny Stavby oproti ceně odhadnuté Zhotovitelem v souladu s touto Smlouvou, kvantifikovat pravděpodobnost zjištění nových skutečností majících vliv na změnu skutečné ceny Stavby a uvést předpokládané náklady spojené se získáním takové informace nebo podkladu nebo s provedením takového průzkumu; tyto informace Zhotovitel zároveň uvede v</w:t>
      </w:r>
      <w:r>
        <w:rPr>
          <w:spacing w:val="-4"/>
          <w:sz w:val="22"/>
          <w:szCs w:val="22"/>
        </w:rPr>
        <w:t xml:space="preserve"> </w:t>
      </w:r>
      <w:r>
        <w:rPr>
          <w:sz w:val="22"/>
          <w:szCs w:val="22"/>
        </w:rPr>
        <w:t>nejbližší následující Situační zprávě.</w:t>
      </w:r>
      <w:r>
        <w:rPr>
          <w:spacing w:val="40"/>
          <w:sz w:val="22"/>
          <w:szCs w:val="22"/>
        </w:rPr>
        <w:t xml:space="preserve"> </w:t>
      </w:r>
      <w:r>
        <w:rPr>
          <w:sz w:val="22"/>
          <w:szCs w:val="22"/>
        </w:rPr>
        <w:t>O</w:t>
      </w:r>
      <w:r>
        <w:rPr>
          <w:spacing w:val="-2"/>
          <w:sz w:val="22"/>
          <w:szCs w:val="22"/>
        </w:rPr>
        <w:t xml:space="preserve"> </w:t>
      </w:r>
      <w:r>
        <w:rPr>
          <w:sz w:val="22"/>
          <w:szCs w:val="22"/>
        </w:rPr>
        <w:t>tom, zda má být Zhotovitelem navržená další informace, dodatečný podklad nebo doplňkový průzkum</w:t>
      </w:r>
      <w:r>
        <w:rPr>
          <w:spacing w:val="-2"/>
          <w:sz w:val="22"/>
          <w:szCs w:val="22"/>
        </w:rPr>
        <w:t xml:space="preserve"> </w:t>
      </w:r>
      <w:r>
        <w:rPr>
          <w:sz w:val="22"/>
          <w:szCs w:val="22"/>
        </w:rPr>
        <w:t>zajištěn,</w:t>
      </w:r>
      <w:r>
        <w:rPr>
          <w:spacing w:val="-3"/>
          <w:sz w:val="22"/>
          <w:szCs w:val="22"/>
        </w:rPr>
        <w:t xml:space="preserve"> </w:t>
      </w:r>
      <w:r>
        <w:rPr>
          <w:sz w:val="22"/>
          <w:szCs w:val="22"/>
        </w:rPr>
        <w:t>rozhodne s</w:t>
      </w:r>
      <w:r>
        <w:rPr>
          <w:spacing w:val="-1"/>
          <w:sz w:val="22"/>
          <w:szCs w:val="22"/>
        </w:rPr>
        <w:t xml:space="preserve"> </w:t>
      </w:r>
      <w:r>
        <w:rPr>
          <w:sz w:val="22"/>
          <w:szCs w:val="22"/>
        </w:rPr>
        <w:t>konečnou</w:t>
      </w:r>
      <w:r>
        <w:rPr>
          <w:spacing w:val="-2"/>
          <w:sz w:val="22"/>
          <w:szCs w:val="22"/>
        </w:rPr>
        <w:t xml:space="preserve"> </w:t>
      </w:r>
      <w:r>
        <w:rPr>
          <w:sz w:val="22"/>
          <w:szCs w:val="22"/>
        </w:rPr>
        <w:t>platností</w:t>
      </w:r>
      <w:r>
        <w:rPr>
          <w:spacing w:val="-2"/>
          <w:sz w:val="22"/>
          <w:szCs w:val="22"/>
        </w:rPr>
        <w:t xml:space="preserve"> </w:t>
      </w:r>
      <w:r>
        <w:rPr>
          <w:sz w:val="22"/>
          <w:szCs w:val="22"/>
        </w:rPr>
        <w:t>Objednatel.</w:t>
      </w:r>
      <w:r>
        <w:rPr>
          <w:spacing w:val="-1"/>
          <w:sz w:val="22"/>
          <w:szCs w:val="22"/>
        </w:rPr>
        <w:t xml:space="preserve"> </w:t>
      </w:r>
      <w:r>
        <w:rPr>
          <w:sz w:val="22"/>
          <w:szCs w:val="22"/>
        </w:rPr>
        <w:t>Jestliže</w:t>
      </w:r>
      <w:r>
        <w:rPr>
          <w:spacing w:val="-3"/>
          <w:sz w:val="22"/>
          <w:szCs w:val="22"/>
        </w:rPr>
        <w:t xml:space="preserve"> </w:t>
      </w:r>
      <w:r>
        <w:rPr>
          <w:sz w:val="22"/>
          <w:szCs w:val="22"/>
        </w:rPr>
        <w:t>Objednatel</w:t>
      </w:r>
      <w:r>
        <w:rPr>
          <w:spacing w:val="-1"/>
          <w:sz w:val="22"/>
          <w:szCs w:val="22"/>
        </w:rPr>
        <w:t xml:space="preserve"> </w:t>
      </w:r>
      <w:r>
        <w:rPr>
          <w:sz w:val="22"/>
          <w:szCs w:val="22"/>
        </w:rPr>
        <w:t>rozhodne</w:t>
      </w:r>
      <w:r>
        <w:rPr>
          <w:spacing w:val="-3"/>
          <w:sz w:val="22"/>
          <w:szCs w:val="22"/>
        </w:rPr>
        <w:t xml:space="preserve"> </w:t>
      </w:r>
      <w:r>
        <w:rPr>
          <w:sz w:val="22"/>
          <w:szCs w:val="22"/>
        </w:rPr>
        <w:t>o zajištění takové informace, podkladu nebo průzkumu, zajistí jej sám na vlastní náklad. Zhotovitel je v takovém případě</w:t>
      </w:r>
      <w:r>
        <w:rPr>
          <w:spacing w:val="80"/>
          <w:w w:val="150"/>
          <w:sz w:val="22"/>
          <w:szCs w:val="22"/>
        </w:rPr>
        <w:t xml:space="preserve"> </w:t>
      </w:r>
      <w:r>
        <w:rPr>
          <w:sz w:val="22"/>
          <w:szCs w:val="22"/>
        </w:rPr>
        <w:t>povinen</w:t>
      </w:r>
      <w:r>
        <w:rPr>
          <w:spacing w:val="80"/>
          <w:w w:val="150"/>
          <w:sz w:val="22"/>
          <w:szCs w:val="22"/>
        </w:rPr>
        <w:t xml:space="preserve"> </w:t>
      </w:r>
      <w:r>
        <w:rPr>
          <w:sz w:val="22"/>
          <w:szCs w:val="22"/>
        </w:rPr>
        <w:t>specifikovat</w:t>
      </w:r>
      <w:r>
        <w:rPr>
          <w:spacing w:val="80"/>
          <w:w w:val="150"/>
          <w:sz w:val="22"/>
          <w:szCs w:val="22"/>
        </w:rPr>
        <w:t xml:space="preserve"> </w:t>
      </w:r>
      <w:r>
        <w:rPr>
          <w:sz w:val="22"/>
          <w:szCs w:val="22"/>
        </w:rPr>
        <w:t>další</w:t>
      </w:r>
      <w:r>
        <w:rPr>
          <w:spacing w:val="80"/>
          <w:w w:val="150"/>
          <w:sz w:val="22"/>
          <w:szCs w:val="22"/>
        </w:rPr>
        <w:t xml:space="preserve"> </w:t>
      </w:r>
      <w:r>
        <w:rPr>
          <w:sz w:val="22"/>
          <w:szCs w:val="22"/>
        </w:rPr>
        <w:t>informaci,</w:t>
      </w:r>
      <w:r>
        <w:rPr>
          <w:spacing w:val="80"/>
          <w:w w:val="150"/>
          <w:sz w:val="22"/>
          <w:szCs w:val="22"/>
        </w:rPr>
        <w:t xml:space="preserve"> </w:t>
      </w:r>
      <w:r>
        <w:rPr>
          <w:sz w:val="22"/>
          <w:szCs w:val="22"/>
        </w:rPr>
        <w:t>dodatečný</w:t>
      </w:r>
      <w:r>
        <w:rPr>
          <w:spacing w:val="80"/>
          <w:w w:val="150"/>
          <w:sz w:val="22"/>
          <w:szCs w:val="22"/>
        </w:rPr>
        <w:t xml:space="preserve"> </w:t>
      </w:r>
      <w:r>
        <w:rPr>
          <w:sz w:val="22"/>
          <w:szCs w:val="22"/>
        </w:rPr>
        <w:t>podklad</w:t>
      </w:r>
      <w:r>
        <w:rPr>
          <w:spacing w:val="80"/>
          <w:w w:val="150"/>
          <w:sz w:val="22"/>
          <w:szCs w:val="22"/>
        </w:rPr>
        <w:t xml:space="preserve"> </w:t>
      </w:r>
      <w:r>
        <w:rPr>
          <w:sz w:val="22"/>
          <w:szCs w:val="22"/>
        </w:rPr>
        <w:t>nebo</w:t>
      </w:r>
      <w:r>
        <w:rPr>
          <w:spacing w:val="80"/>
          <w:w w:val="150"/>
          <w:sz w:val="22"/>
          <w:szCs w:val="22"/>
        </w:rPr>
        <w:t xml:space="preserve"> </w:t>
      </w:r>
      <w:r>
        <w:rPr>
          <w:sz w:val="22"/>
          <w:szCs w:val="22"/>
        </w:rPr>
        <w:t>doplňkový</w:t>
      </w:r>
      <w:r>
        <w:rPr>
          <w:spacing w:val="80"/>
          <w:w w:val="150"/>
          <w:sz w:val="22"/>
          <w:szCs w:val="22"/>
        </w:rPr>
        <w:t xml:space="preserve"> </w:t>
      </w:r>
      <w:r>
        <w:rPr>
          <w:sz w:val="22"/>
          <w:szCs w:val="22"/>
        </w:rPr>
        <w:t>průzkum v</w:t>
      </w:r>
      <w:r>
        <w:rPr>
          <w:spacing w:val="-7"/>
          <w:sz w:val="22"/>
          <w:szCs w:val="22"/>
        </w:rPr>
        <w:t xml:space="preserve"> </w:t>
      </w:r>
      <w:r>
        <w:rPr>
          <w:sz w:val="22"/>
          <w:szCs w:val="22"/>
        </w:rPr>
        <w:t>podrobnostech</w:t>
      </w:r>
      <w:r>
        <w:rPr>
          <w:spacing w:val="-9"/>
          <w:sz w:val="22"/>
          <w:szCs w:val="22"/>
        </w:rPr>
        <w:t xml:space="preserve"> </w:t>
      </w:r>
      <w:r>
        <w:rPr>
          <w:sz w:val="22"/>
          <w:szCs w:val="22"/>
        </w:rPr>
        <w:t>umožňujících</w:t>
      </w:r>
      <w:r>
        <w:rPr>
          <w:spacing w:val="-10"/>
          <w:sz w:val="22"/>
          <w:szCs w:val="22"/>
        </w:rPr>
        <w:t xml:space="preserve"> </w:t>
      </w:r>
      <w:r>
        <w:rPr>
          <w:sz w:val="22"/>
          <w:szCs w:val="22"/>
        </w:rPr>
        <w:t>jednoznačné</w:t>
      </w:r>
      <w:r>
        <w:rPr>
          <w:spacing w:val="-9"/>
          <w:sz w:val="22"/>
          <w:szCs w:val="22"/>
        </w:rPr>
        <w:t xml:space="preserve"> </w:t>
      </w:r>
      <w:r>
        <w:rPr>
          <w:sz w:val="22"/>
          <w:szCs w:val="22"/>
        </w:rPr>
        <w:t>zadání</w:t>
      </w:r>
      <w:r>
        <w:rPr>
          <w:spacing w:val="-9"/>
          <w:sz w:val="22"/>
          <w:szCs w:val="22"/>
        </w:rPr>
        <w:t xml:space="preserve"> </w:t>
      </w:r>
      <w:r>
        <w:rPr>
          <w:sz w:val="22"/>
          <w:szCs w:val="22"/>
        </w:rPr>
        <w:t>těchto</w:t>
      </w:r>
      <w:r>
        <w:rPr>
          <w:spacing w:val="-8"/>
          <w:sz w:val="22"/>
          <w:szCs w:val="22"/>
        </w:rPr>
        <w:t xml:space="preserve"> </w:t>
      </w:r>
      <w:r>
        <w:rPr>
          <w:sz w:val="22"/>
          <w:szCs w:val="22"/>
        </w:rPr>
        <w:t>prací</w:t>
      </w:r>
      <w:r>
        <w:rPr>
          <w:spacing w:val="-9"/>
          <w:sz w:val="22"/>
          <w:szCs w:val="22"/>
        </w:rPr>
        <w:t xml:space="preserve"> </w:t>
      </w:r>
      <w:r>
        <w:rPr>
          <w:sz w:val="22"/>
          <w:szCs w:val="22"/>
        </w:rPr>
        <w:t>ze</w:t>
      </w:r>
      <w:r>
        <w:rPr>
          <w:spacing w:val="-9"/>
          <w:sz w:val="22"/>
          <w:szCs w:val="22"/>
        </w:rPr>
        <w:t xml:space="preserve"> </w:t>
      </w:r>
      <w:r>
        <w:rPr>
          <w:sz w:val="22"/>
          <w:szCs w:val="22"/>
        </w:rPr>
        <w:t>strany</w:t>
      </w:r>
      <w:r>
        <w:rPr>
          <w:spacing w:val="-11"/>
          <w:sz w:val="22"/>
          <w:szCs w:val="22"/>
        </w:rPr>
        <w:t xml:space="preserve"> </w:t>
      </w:r>
      <w:r>
        <w:rPr>
          <w:sz w:val="22"/>
          <w:szCs w:val="22"/>
        </w:rPr>
        <w:t>Objednatele</w:t>
      </w:r>
      <w:r>
        <w:rPr>
          <w:spacing w:val="-9"/>
          <w:sz w:val="22"/>
          <w:szCs w:val="22"/>
        </w:rPr>
        <w:t xml:space="preserve"> </w:t>
      </w:r>
      <w:r>
        <w:rPr>
          <w:sz w:val="22"/>
          <w:szCs w:val="22"/>
        </w:rPr>
        <w:t>ve</w:t>
      </w:r>
      <w:r>
        <w:rPr>
          <w:spacing w:val="-9"/>
          <w:sz w:val="22"/>
          <w:szCs w:val="22"/>
        </w:rPr>
        <w:t xml:space="preserve"> </w:t>
      </w:r>
      <w:r>
        <w:rPr>
          <w:sz w:val="22"/>
          <w:szCs w:val="22"/>
        </w:rPr>
        <w:t>smyslu</w:t>
      </w:r>
      <w:r>
        <w:rPr>
          <w:spacing w:val="-11"/>
          <w:sz w:val="22"/>
          <w:szCs w:val="22"/>
        </w:rPr>
        <w:t xml:space="preserve"> </w:t>
      </w:r>
      <w:r>
        <w:rPr>
          <w:sz w:val="22"/>
          <w:szCs w:val="22"/>
        </w:rPr>
        <w:t>ZZVZ. Jestliže Zhotovitel nebude Objednatele informovat o možnosti zjistit další informaci, obstarat dodatečný podklad nebo provést doplňkový průzkum, které by mohly vést ke snížení rizika změn skutečné ceny Stavby oproti ceně odhadnuté Zhotovitelem v souladu s touto Smlouvou, bude Objednateli</w:t>
      </w:r>
      <w:r>
        <w:rPr>
          <w:spacing w:val="65"/>
          <w:sz w:val="22"/>
          <w:szCs w:val="22"/>
        </w:rPr>
        <w:t xml:space="preserve"> </w:t>
      </w:r>
      <w:r>
        <w:rPr>
          <w:sz w:val="22"/>
          <w:szCs w:val="22"/>
        </w:rPr>
        <w:t>odpovídat</w:t>
      </w:r>
      <w:r>
        <w:rPr>
          <w:spacing w:val="66"/>
          <w:sz w:val="22"/>
          <w:szCs w:val="22"/>
        </w:rPr>
        <w:t xml:space="preserve"> </w:t>
      </w:r>
      <w:r>
        <w:rPr>
          <w:sz w:val="22"/>
          <w:szCs w:val="22"/>
        </w:rPr>
        <w:t>za</w:t>
      </w:r>
      <w:r>
        <w:rPr>
          <w:spacing w:val="62"/>
          <w:sz w:val="22"/>
          <w:szCs w:val="22"/>
        </w:rPr>
        <w:t xml:space="preserve"> </w:t>
      </w:r>
      <w:r>
        <w:rPr>
          <w:sz w:val="22"/>
          <w:szCs w:val="22"/>
        </w:rPr>
        <w:t>navýšení</w:t>
      </w:r>
      <w:r>
        <w:rPr>
          <w:spacing w:val="65"/>
          <w:sz w:val="22"/>
          <w:szCs w:val="22"/>
        </w:rPr>
        <w:t xml:space="preserve"> </w:t>
      </w:r>
      <w:r>
        <w:rPr>
          <w:sz w:val="22"/>
          <w:szCs w:val="22"/>
        </w:rPr>
        <w:t>skutečné</w:t>
      </w:r>
      <w:r>
        <w:rPr>
          <w:spacing w:val="66"/>
          <w:sz w:val="22"/>
          <w:szCs w:val="22"/>
        </w:rPr>
        <w:t xml:space="preserve"> </w:t>
      </w:r>
      <w:r>
        <w:rPr>
          <w:sz w:val="22"/>
          <w:szCs w:val="22"/>
        </w:rPr>
        <w:t>ceny</w:t>
      </w:r>
      <w:r>
        <w:rPr>
          <w:spacing w:val="64"/>
          <w:sz w:val="22"/>
          <w:szCs w:val="22"/>
        </w:rPr>
        <w:t xml:space="preserve"> </w:t>
      </w:r>
      <w:r>
        <w:rPr>
          <w:sz w:val="22"/>
          <w:szCs w:val="22"/>
        </w:rPr>
        <w:t>Stavby</w:t>
      </w:r>
      <w:r>
        <w:rPr>
          <w:spacing w:val="63"/>
          <w:sz w:val="22"/>
          <w:szCs w:val="22"/>
        </w:rPr>
        <w:t xml:space="preserve"> </w:t>
      </w:r>
      <w:r>
        <w:rPr>
          <w:sz w:val="22"/>
          <w:szCs w:val="22"/>
        </w:rPr>
        <w:t>oproti</w:t>
      </w:r>
      <w:r>
        <w:rPr>
          <w:spacing w:val="65"/>
          <w:sz w:val="22"/>
          <w:szCs w:val="22"/>
        </w:rPr>
        <w:t xml:space="preserve"> </w:t>
      </w:r>
      <w:r>
        <w:rPr>
          <w:sz w:val="22"/>
          <w:szCs w:val="22"/>
        </w:rPr>
        <w:t>ceně</w:t>
      </w:r>
      <w:r>
        <w:rPr>
          <w:spacing w:val="66"/>
          <w:sz w:val="22"/>
          <w:szCs w:val="22"/>
        </w:rPr>
        <w:t xml:space="preserve"> </w:t>
      </w:r>
      <w:r>
        <w:rPr>
          <w:sz w:val="22"/>
          <w:szCs w:val="22"/>
        </w:rPr>
        <w:t>odhadnuté</w:t>
      </w:r>
      <w:r>
        <w:rPr>
          <w:spacing w:val="66"/>
          <w:sz w:val="22"/>
          <w:szCs w:val="22"/>
        </w:rPr>
        <w:t xml:space="preserve"> </w:t>
      </w:r>
      <w:r>
        <w:rPr>
          <w:sz w:val="22"/>
          <w:szCs w:val="22"/>
        </w:rPr>
        <w:t xml:space="preserve">Zhotovitelem </w:t>
      </w:r>
      <w:r>
        <w:rPr>
          <w:spacing w:val="-2"/>
          <w:sz w:val="22"/>
          <w:szCs w:val="22"/>
        </w:rPr>
        <w:t>v</w:t>
      </w:r>
      <w:r>
        <w:rPr>
          <w:spacing w:val="10"/>
          <w:sz w:val="22"/>
          <w:szCs w:val="22"/>
        </w:rPr>
        <w:t xml:space="preserve"> </w:t>
      </w:r>
      <w:r>
        <w:rPr>
          <w:spacing w:val="-2"/>
          <w:sz w:val="22"/>
          <w:szCs w:val="22"/>
        </w:rPr>
        <w:t>souladu</w:t>
      </w:r>
      <w:r>
        <w:rPr>
          <w:spacing w:val="-7"/>
          <w:sz w:val="22"/>
          <w:szCs w:val="22"/>
        </w:rPr>
        <w:t xml:space="preserve"> </w:t>
      </w:r>
      <w:r>
        <w:rPr>
          <w:spacing w:val="-2"/>
          <w:sz w:val="22"/>
          <w:szCs w:val="22"/>
        </w:rPr>
        <w:t>s</w:t>
      </w:r>
      <w:r>
        <w:rPr>
          <w:spacing w:val="-5"/>
          <w:sz w:val="22"/>
          <w:szCs w:val="22"/>
        </w:rPr>
        <w:t xml:space="preserve"> </w:t>
      </w:r>
      <w:r>
        <w:rPr>
          <w:spacing w:val="-2"/>
          <w:sz w:val="22"/>
          <w:szCs w:val="22"/>
        </w:rPr>
        <w:t>touto</w:t>
      </w:r>
      <w:r>
        <w:rPr>
          <w:spacing w:val="-4"/>
          <w:sz w:val="22"/>
          <w:szCs w:val="22"/>
        </w:rPr>
        <w:t xml:space="preserve"> </w:t>
      </w:r>
      <w:r>
        <w:rPr>
          <w:spacing w:val="-2"/>
          <w:sz w:val="22"/>
          <w:szCs w:val="22"/>
        </w:rPr>
        <w:t>Smlouvou,</w:t>
      </w:r>
      <w:r>
        <w:rPr>
          <w:spacing w:val="-5"/>
          <w:sz w:val="22"/>
          <w:szCs w:val="22"/>
        </w:rPr>
        <w:t xml:space="preserve"> </w:t>
      </w:r>
      <w:r>
        <w:rPr>
          <w:spacing w:val="-2"/>
          <w:sz w:val="22"/>
          <w:szCs w:val="22"/>
        </w:rPr>
        <w:t>kterému</w:t>
      </w:r>
      <w:r>
        <w:rPr>
          <w:spacing w:val="-7"/>
          <w:sz w:val="22"/>
          <w:szCs w:val="22"/>
        </w:rPr>
        <w:t xml:space="preserve"> </w:t>
      </w:r>
      <w:r>
        <w:rPr>
          <w:spacing w:val="-2"/>
          <w:sz w:val="22"/>
          <w:szCs w:val="22"/>
        </w:rPr>
        <w:t>mohlo</w:t>
      </w:r>
      <w:r>
        <w:rPr>
          <w:spacing w:val="-7"/>
          <w:sz w:val="22"/>
          <w:szCs w:val="22"/>
        </w:rPr>
        <w:t xml:space="preserve"> </w:t>
      </w:r>
      <w:r>
        <w:rPr>
          <w:spacing w:val="-2"/>
          <w:sz w:val="22"/>
          <w:szCs w:val="22"/>
        </w:rPr>
        <w:t>být</w:t>
      </w:r>
      <w:r>
        <w:rPr>
          <w:spacing w:val="-8"/>
          <w:sz w:val="22"/>
          <w:szCs w:val="22"/>
        </w:rPr>
        <w:t xml:space="preserve"> </w:t>
      </w:r>
      <w:r>
        <w:rPr>
          <w:spacing w:val="-2"/>
          <w:sz w:val="22"/>
          <w:szCs w:val="22"/>
        </w:rPr>
        <w:t>zabráněno,</w:t>
      </w:r>
      <w:r>
        <w:rPr>
          <w:spacing w:val="-5"/>
          <w:sz w:val="22"/>
          <w:szCs w:val="22"/>
        </w:rPr>
        <w:t xml:space="preserve"> </w:t>
      </w:r>
      <w:r>
        <w:rPr>
          <w:spacing w:val="-2"/>
          <w:sz w:val="22"/>
          <w:szCs w:val="22"/>
        </w:rPr>
        <w:t>kdyby</w:t>
      </w:r>
      <w:r>
        <w:rPr>
          <w:spacing w:val="-4"/>
          <w:sz w:val="22"/>
          <w:szCs w:val="22"/>
        </w:rPr>
        <w:t xml:space="preserve"> </w:t>
      </w:r>
      <w:r>
        <w:rPr>
          <w:spacing w:val="-2"/>
          <w:sz w:val="22"/>
          <w:szCs w:val="22"/>
        </w:rPr>
        <w:t>Zhotovitel</w:t>
      </w:r>
      <w:r>
        <w:rPr>
          <w:spacing w:val="-8"/>
          <w:sz w:val="22"/>
          <w:szCs w:val="22"/>
        </w:rPr>
        <w:t xml:space="preserve"> </w:t>
      </w:r>
      <w:r>
        <w:rPr>
          <w:spacing w:val="-2"/>
          <w:sz w:val="22"/>
          <w:szCs w:val="22"/>
        </w:rPr>
        <w:t>svou</w:t>
      </w:r>
      <w:r>
        <w:rPr>
          <w:spacing w:val="-11"/>
          <w:sz w:val="22"/>
          <w:szCs w:val="22"/>
        </w:rPr>
        <w:t xml:space="preserve"> </w:t>
      </w:r>
      <w:r>
        <w:rPr>
          <w:spacing w:val="-2"/>
          <w:sz w:val="22"/>
          <w:szCs w:val="22"/>
        </w:rPr>
        <w:t>povinnost</w:t>
      </w:r>
      <w:r>
        <w:rPr>
          <w:spacing w:val="-7"/>
          <w:sz w:val="22"/>
          <w:szCs w:val="22"/>
        </w:rPr>
        <w:t xml:space="preserve"> </w:t>
      </w:r>
      <w:r>
        <w:rPr>
          <w:spacing w:val="-2"/>
          <w:sz w:val="22"/>
          <w:szCs w:val="22"/>
        </w:rPr>
        <w:t>dle</w:t>
      </w:r>
      <w:r>
        <w:rPr>
          <w:spacing w:val="-5"/>
          <w:sz w:val="22"/>
          <w:szCs w:val="22"/>
        </w:rPr>
        <w:t xml:space="preserve"> </w:t>
      </w:r>
      <w:r>
        <w:rPr>
          <w:spacing w:val="-2"/>
          <w:sz w:val="22"/>
          <w:szCs w:val="22"/>
        </w:rPr>
        <w:t xml:space="preserve">tohoto </w:t>
      </w:r>
      <w:r>
        <w:rPr>
          <w:sz w:val="22"/>
          <w:szCs w:val="22"/>
        </w:rPr>
        <w:t>čl. řádně splnil.</w:t>
      </w:r>
    </w:p>
    <w:p w14:paraId="5D75D2A4" w14:textId="77777777" w:rsidR="00985CBB" w:rsidRDefault="00985CBB">
      <w:pPr>
        <w:pStyle w:val="Odstavecseseznamem"/>
        <w:numPr>
          <w:ilvl w:val="2"/>
          <w:numId w:val="22"/>
        </w:numPr>
        <w:tabs>
          <w:tab w:val="left" w:pos="991"/>
        </w:tabs>
        <w:kinsoku w:val="0"/>
        <w:overflowPunct w:val="0"/>
        <w:spacing w:before="36" w:line="259" w:lineRule="auto"/>
        <w:ind w:right="136" w:hanging="841"/>
        <w:rPr>
          <w:sz w:val="22"/>
          <w:szCs w:val="22"/>
        </w:rPr>
      </w:pPr>
      <w:r>
        <w:rPr>
          <w:sz w:val="22"/>
          <w:szCs w:val="22"/>
        </w:rPr>
        <w:t>Pro vyloučení pochybností se stanoví, že jakékoliv dodatečné doplnění informací, podkladů nebo průzkumů</w:t>
      </w:r>
      <w:r>
        <w:rPr>
          <w:spacing w:val="14"/>
          <w:sz w:val="22"/>
          <w:szCs w:val="22"/>
        </w:rPr>
        <w:t xml:space="preserve"> </w:t>
      </w:r>
      <w:r>
        <w:rPr>
          <w:sz w:val="22"/>
          <w:szCs w:val="22"/>
        </w:rPr>
        <w:t>je</w:t>
      </w:r>
      <w:r>
        <w:rPr>
          <w:spacing w:val="15"/>
          <w:sz w:val="22"/>
          <w:szCs w:val="22"/>
        </w:rPr>
        <w:t xml:space="preserve"> </w:t>
      </w:r>
      <w:r>
        <w:rPr>
          <w:sz w:val="22"/>
          <w:szCs w:val="22"/>
        </w:rPr>
        <w:t>běžným upřesněním</w:t>
      </w:r>
      <w:r>
        <w:rPr>
          <w:spacing w:val="14"/>
          <w:sz w:val="22"/>
          <w:szCs w:val="22"/>
        </w:rPr>
        <w:t xml:space="preserve"> </w:t>
      </w:r>
      <w:r>
        <w:rPr>
          <w:sz w:val="22"/>
          <w:szCs w:val="22"/>
        </w:rPr>
        <w:t>specifikace Díla</w:t>
      </w:r>
      <w:r>
        <w:rPr>
          <w:spacing w:val="13"/>
          <w:sz w:val="22"/>
          <w:szCs w:val="22"/>
        </w:rPr>
        <w:t xml:space="preserve"> </w:t>
      </w:r>
      <w:r>
        <w:rPr>
          <w:sz w:val="22"/>
          <w:szCs w:val="22"/>
        </w:rPr>
        <w:t>typické</w:t>
      </w:r>
      <w:r>
        <w:rPr>
          <w:spacing w:val="15"/>
          <w:sz w:val="22"/>
          <w:szCs w:val="22"/>
        </w:rPr>
        <w:t xml:space="preserve"> </w:t>
      </w:r>
      <w:r>
        <w:rPr>
          <w:sz w:val="22"/>
          <w:szCs w:val="22"/>
        </w:rPr>
        <w:t>pro</w:t>
      </w:r>
      <w:r>
        <w:rPr>
          <w:spacing w:val="14"/>
          <w:sz w:val="22"/>
          <w:szCs w:val="22"/>
        </w:rPr>
        <w:t xml:space="preserve"> </w:t>
      </w:r>
      <w:r>
        <w:rPr>
          <w:sz w:val="22"/>
          <w:szCs w:val="22"/>
        </w:rPr>
        <w:t>projekční činnost,</w:t>
      </w:r>
      <w:r>
        <w:rPr>
          <w:spacing w:val="15"/>
          <w:sz w:val="22"/>
          <w:szCs w:val="22"/>
        </w:rPr>
        <w:t xml:space="preserve"> </w:t>
      </w:r>
      <w:r>
        <w:rPr>
          <w:sz w:val="22"/>
          <w:szCs w:val="22"/>
        </w:rPr>
        <w:t>Smluvní</w:t>
      </w:r>
      <w:r>
        <w:rPr>
          <w:spacing w:val="13"/>
          <w:sz w:val="22"/>
          <w:szCs w:val="22"/>
        </w:rPr>
        <w:t xml:space="preserve"> </w:t>
      </w:r>
      <w:r>
        <w:rPr>
          <w:sz w:val="22"/>
          <w:szCs w:val="22"/>
        </w:rPr>
        <w:t>strany</w:t>
      </w:r>
      <w:r>
        <w:rPr>
          <w:spacing w:val="14"/>
          <w:sz w:val="22"/>
          <w:szCs w:val="22"/>
        </w:rPr>
        <w:t xml:space="preserve"> </w:t>
      </w:r>
      <w:r>
        <w:rPr>
          <w:sz w:val="22"/>
          <w:szCs w:val="22"/>
        </w:rPr>
        <w:t>jsou s</w:t>
      </w:r>
      <w:r>
        <w:rPr>
          <w:spacing w:val="-3"/>
          <w:sz w:val="22"/>
          <w:szCs w:val="22"/>
        </w:rPr>
        <w:t xml:space="preserve"> </w:t>
      </w:r>
      <w:r>
        <w:rPr>
          <w:sz w:val="22"/>
          <w:szCs w:val="22"/>
        </w:rPr>
        <w:t>pravděpodobností výskytu dodatečných informací upřesňujících Dílo srozuměny a jakékoliv dodatečné doplnění informací, podkladů nebo průzkumů nemá vliv na změnu předmětu Smlouvy. Jakékoliv</w:t>
      </w:r>
      <w:r>
        <w:rPr>
          <w:spacing w:val="-13"/>
          <w:sz w:val="22"/>
          <w:szCs w:val="22"/>
        </w:rPr>
        <w:t xml:space="preserve"> </w:t>
      </w:r>
      <w:r>
        <w:rPr>
          <w:sz w:val="22"/>
          <w:szCs w:val="22"/>
        </w:rPr>
        <w:t>doplnění</w:t>
      </w:r>
      <w:r>
        <w:rPr>
          <w:spacing w:val="-12"/>
          <w:sz w:val="22"/>
          <w:szCs w:val="22"/>
        </w:rPr>
        <w:t xml:space="preserve"> </w:t>
      </w:r>
      <w:r>
        <w:rPr>
          <w:sz w:val="22"/>
          <w:szCs w:val="22"/>
        </w:rPr>
        <w:t>informací,</w:t>
      </w:r>
      <w:r>
        <w:rPr>
          <w:spacing w:val="-13"/>
          <w:sz w:val="22"/>
          <w:szCs w:val="22"/>
        </w:rPr>
        <w:t xml:space="preserve"> </w:t>
      </w:r>
      <w:r>
        <w:rPr>
          <w:sz w:val="22"/>
          <w:szCs w:val="22"/>
        </w:rPr>
        <w:t>podkladů</w:t>
      </w:r>
      <w:r>
        <w:rPr>
          <w:spacing w:val="-12"/>
          <w:sz w:val="22"/>
          <w:szCs w:val="22"/>
        </w:rPr>
        <w:t xml:space="preserve"> </w:t>
      </w:r>
      <w:r>
        <w:rPr>
          <w:sz w:val="22"/>
          <w:szCs w:val="22"/>
        </w:rPr>
        <w:t>nebo</w:t>
      </w:r>
      <w:r>
        <w:rPr>
          <w:spacing w:val="-13"/>
          <w:sz w:val="22"/>
          <w:szCs w:val="22"/>
        </w:rPr>
        <w:t xml:space="preserve"> </w:t>
      </w:r>
      <w:r>
        <w:rPr>
          <w:sz w:val="22"/>
          <w:szCs w:val="22"/>
        </w:rPr>
        <w:t>průzkumů</w:t>
      </w:r>
      <w:r>
        <w:rPr>
          <w:spacing w:val="-12"/>
          <w:sz w:val="22"/>
          <w:szCs w:val="22"/>
        </w:rPr>
        <w:t xml:space="preserve"> </w:t>
      </w:r>
      <w:r>
        <w:rPr>
          <w:sz w:val="22"/>
          <w:szCs w:val="22"/>
        </w:rPr>
        <w:t>nemá</w:t>
      </w:r>
      <w:r>
        <w:rPr>
          <w:spacing w:val="-13"/>
          <w:sz w:val="22"/>
          <w:szCs w:val="22"/>
        </w:rPr>
        <w:t xml:space="preserve"> </w:t>
      </w:r>
      <w:r>
        <w:rPr>
          <w:sz w:val="22"/>
          <w:szCs w:val="22"/>
        </w:rPr>
        <w:t>vliv</w:t>
      </w:r>
      <w:r>
        <w:rPr>
          <w:spacing w:val="-12"/>
          <w:sz w:val="22"/>
          <w:szCs w:val="22"/>
        </w:rPr>
        <w:t xml:space="preserve"> </w:t>
      </w:r>
      <w:r>
        <w:rPr>
          <w:sz w:val="22"/>
          <w:szCs w:val="22"/>
        </w:rPr>
        <w:t>na</w:t>
      </w:r>
      <w:r>
        <w:rPr>
          <w:spacing w:val="-12"/>
          <w:sz w:val="22"/>
          <w:szCs w:val="22"/>
        </w:rPr>
        <w:t xml:space="preserve"> </w:t>
      </w:r>
      <w:r>
        <w:rPr>
          <w:sz w:val="22"/>
          <w:szCs w:val="22"/>
        </w:rPr>
        <w:t>změnu</w:t>
      </w:r>
      <w:r>
        <w:rPr>
          <w:spacing w:val="-13"/>
          <w:sz w:val="22"/>
          <w:szCs w:val="22"/>
        </w:rPr>
        <w:t xml:space="preserve"> </w:t>
      </w:r>
      <w:r>
        <w:rPr>
          <w:sz w:val="22"/>
          <w:szCs w:val="22"/>
        </w:rPr>
        <w:t>termínů</w:t>
      </w:r>
      <w:r>
        <w:rPr>
          <w:spacing w:val="-12"/>
          <w:sz w:val="22"/>
          <w:szCs w:val="22"/>
        </w:rPr>
        <w:t xml:space="preserve"> </w:t>
      </w:r>
      <w:r>
        <w:rPr>
          <w:sz w:val="22"/>
          <w:szCs w:val="22"/>
        </w:rPr>
        <w:t>pro</w:t>
      </w:r>
      <w:r>
        <w:rPr>
          <w:spacing w:val="-13"/>
          <w:sz w:val="22"/>
          <w:szCs w:val="22"/>
        </w:rPr>
        <w:t xml:space="preserve"> </w:t>
      </w:r>
      <w:r>
        <w:rPr>
          <w:sz w:val="22"/>
          <w:szCs w:val="22"/>
        </w:rPr>
        <w:t>splnění</w:t>
      </w:r>
      <w:r>
        <w:rPr>
          <w:spacing w:val="-12"/>
          <w:sz w:val="22"/>
          <w:szCs w:val="22"/>
        </w:rPr>
        <w:t xml:space="preserve"> </w:t>
      </w:r>
      <w:r>
        <w:rPr>
          <w:sz w:val="22"/>
          <w:szCs w:val="22"/>
        </w:rPr>
        <w:t xml:space="preserve">Dílčích částí Díla ani Smluvní ceny Díla, není-li níže v čl. </w:t>
      </w:r>
      <w:hyperlink w:anchor="bookmark46" w:history="1">
        <w:r>
          <w:rPr>
            <w:sz w:val="22"/>
            <w:szCs w:val="22"/>
          </w:rPr>
          <w:t>3.8</w:t>
        </w:r>
      </w:hyperlink>
      <w:r>
        <w:rPr>
          <w:sz w:val="22"/>
          <w:szCs w:val="22"/>
        </w:rPr>
        <w:t xml:space="preserve"> Smlouvy uvedeno jinak.</w:t>
      </w:r>
    </w:p>
    <w:p w14:paraId="0C1EBB2B" w14:textId="77777777" w:rsidR="00985CBB" w:rsidRDefault="00985CBB">
      <w:pPr>
        <w:pStyle w:val="Odstavecseseznamem"/>
        <w:numPr>
          <w:ilvl w:val="2"/>
          <w:numId w:val="22"/>
        </w:numPr>
        <w:tabs>
          <w:tab w:val="left" w:pos="991"/>
        </w:tabs>
        <w:kinsoku w:val="0"/>
        <w:overflowPunct w:val="0"/>
        <w:spacing w:before="38" w:line="259" w:lineRule="auto"/>
        <w:ind w:right="140" w:hanging="841"/>
        <w:rPr>
          <w:sz w:val="22"/>
          <w:szCs w:val="22"/>
        </w:rPr>
      </w:pPr>
      <w:r>
        <w:rPr>
          <w:sz w:val="22"/>
          <w:szCs w:val="22"/>
        </w:rPr>
        <w:t xml:space="preserve">Jestliže informace, podklady nebo průzkumy, které Zhotovitel bude mít k dispozici, z objektivních </w:t>
      </w:r>
      <w:r>
        <w:rPr>
          <w:spacing w:val="-2"/>
          <w:sz w:val="22"/>
          <w:szCs w:val="22"/>
        </w:rPr>
        <w:t>důvodů</w:t>
      </w:r>
      <w:r>
        <w:rPr>
          <w:spacing w:val="-5"/>
          <w:sz w:val="22"/>
          <w:szCs w:val="22"/>
        </w:rPr>
        <w:t xml:space="preserve"> </w:t>
      </w:r>
      <w:r>
        <w:rPr>
          <w:spacing w:val="-2"/>
          <w:sz w:val="22"/>
          <w:szCs w:val="22"/>
        </w:rPr>
        <w:t>nebudou</w:t>
      </w:r>
      <w:r>
        <w:rPr>
          <w:spacing w:val="-5"/>
          <w:sz w:val="22"/>
          <w:szCs w:val="22"/>
        </w:rPr>
        <w:t xml:space="preserve"> </w:t>
      </w:r>
      <w:r>
        <w:rPr>
          <w:spacing w:val="-2"/>
          <w:sz w:val="22"/>
          <w:szCs w:val="22"/>
        </w:rPr>
        <w:t>moci</w:t>
      </w:r>
      <w:r>
        <w:rPr>
          <w:spacing w:val="-4"/>
          <w:sz w:val="22"/>
          <w:szCs w:val="22"/>
        </w:rPr>
        <w:t xml:space="preserve"> </w:t>
      </w:r>
      <w:r>
        <w:rPr>
          <w:spacing w:val="-2"/>
          <w:sz w:val="22"/>
          <w:szCs w:val="22"/>
        </w:rPr>
        <w:t>být</w:t>
      </w:r>
      <w:r>
        <w:rPr>
          <w:spacing w:val="-6"/>
          <w:sz w:val="22"/>
          <w:szCs w:val="22"/>
        </w:rPr>
        <w:t xml:space="preserve"> </w:t>
      </w:r>
      <w:r>
        <w:rPr>
          <w:spacing w:val="-2"/>
          <w:sz w:val="22"/>
          <w:szCs w:val="22"/>
        </w:rPr>
        <w:t>dostatečně</w:t>
      </w:r>
      <w:r>
        <w:rPr>
          <w:spacing w:val="-3"/>
          <w:sz w:val="22"/>
          <w:szCs w:val="22"/>
        </w:rPr>
        <w:t xml:space="preserve"> </w:t>
      </w:r>
      <w:r>
        <w:rPr>
          <w:spacing w:val="-2"/>
          <w:sz w:val="22"/>
          <w:szCs w:val="22"/>
        </w:rPr>
        <w:t>podrobné</w:t>
      </w:r>
      <w:r>
        <w:rPr>
          <w:spacing w:val="-3"/>
          <w:sz w:val="22"/>
          <w:szCs w:val="22"/>
        </w:rPr>
        <w:t xml:space="preserve"> </w:t>
      </w:r>
      <w:r>
        <w:rPr>
          <w:spacing w:val="-2"/>
          <w:sz w:val="22"/>
          <w:szCs w:val="22"/>
        </w:rPr>
        <w:t>tak,</w:t>
      </w:r>
      <w:r>
        <w:rPr>
          <w:spacing w:val="-4"/>
          <w:sz w:val="22"/>
          <w:szCs w:val="22"/>
        </w:rPr>
        <w:t xml:space="preserve"> </w:t>
      </w:r>
      <w:r>
        <w:rPr>
          <w:spacing w:val="-2"/>
          <w:sz w:val="22"/>
          <w:szCs w:val="22"/>
        </w:rPr>
        <w:t>aby</w:t>
      </w:r>
      <w:r>
        <w:rPr>
          <w:spacing w:val="-3"/>
          <w:sz w:val="22"/>
          <w:szCs w:val="22"/>
        </w:rPr>
        <w:t xml:space="preserve"> </w:t>
      </w:r>
      <w:r>
        <w:rPr>
          <w:spacing w:val="-2"/>
          <w:sz w:val="22"/>
          <w:szCs w:val="22"/>
        </w:rPr>
        <w:t>Zhotoviteli</w:t>
      </w:r>
      <w:r>
        <w:rPr>
          <w:spacing w:val="-4"/>
          <w:sz w:val="22"/>
          <w:szCs w:val="22"/>
        </w:rPr>
        <w:t xml:space="preserve"> </w:t>
      </w:r>
      <w:r>
        <w:rPr>
          <w:spacing w:val="-2"/>
          <w:sz w:val="22"/>
          <w:szCs w:val="22"/>
        </w:rPr>
        <w:t>umožňovaly</w:t>
      </w:r>
      <w:r>
        <w:rPr>
          <w:spacing w:val="-4"/>
          <w:sz w:val="22"/>
          <w:szCs w:val="22"/>
        </w:rPr>
        <w:t xml:space="preserve"> </w:t>
      </w:r>
      <w:r>
        <w:rPr>
          <w:spacing w:val="-2"/>
          <w:sz w:val="22"/>
          <w:szCs w:val="22"/>
        </w:rPr>
        <w:t>zvolit</w:t>
      </w:r>
      <w:r>
        <w:rPr>
          <w:spacing w:val="-6"/>
          <w:sz w:val="22"/>
          <w:szCs w:val="22"/>
        </w:rPr>
        <w:t xml:space="preserve"> </w:t>
      </w:r>
      <w:r>
        <w:rPr>
          <w:spacing w:val="-2"/>
          <w:sz w:val="22"/>
          <w:szCs w:val="22"/>
        </w:rPr>
        <w:t>konkrétní</w:t>
      </w:r>
      <w:r>
        <w:rPr>
          <w:spacing w:val="-4"/>
          <w:sz w:val="22"/>
          <w:szCs w:val="22"/>
        </w:rPr>
        <w:t xml:space="preserve"> </w:t>
      </w:r>
      <w:r>
        <w:rPr>
          <w:spacing w:val="-2"/>
          <w:sz w:val="22"/>
          <w:szCs w:val="22"/>
        </w:rPr>
        <w:t xml:space="preserve">řešení </w:t>
      </w:r>
      <w:r>
        <w:rPr>
          <w:sz w:val="22"/>
          <w:szCs w:val="22"/>
        </w:rPr>
        <w:t>stavebních</w:t>
      </w:r>
      <w:r>
        <w:rPr>
          <w:spacing w:val="-3"/>
          <w:sz w:val="22"/>
          <w:szCs w:val="22"/>
        </w:rPr>
        <w:t xml:space="preserve"> </w:t>
      </w:r>
      <w:r>
        <w:rPr>
          <w:sz w:val="22"/>
          <w:szCs w:val="22"/>
        </w:rPr>
        <w:t>prací</w:t>
      </w:r>
      <w:r>
        <w:rPr>
          <w:spacing w:val="-3"/>
          <w:sz w:val="22"/>
          <w:szCs w:val="22"/>
        </w:rPr>
        <w:t xml:space="preserve"> </w:t>
      </w:r>
      <w:r>
        <w:rPr>
          <w:sz w:val="22"/>
          <w:szCs w:val="22"/>
        </w:rPr>
        <w:t>(např.</w:t>
      </w:r>
      <w:r>
        <w:rPr>
          <w:spacing w:val="-3"/>
          <w:sz w:val="22"/>
          <w:szCs w:val="22"/>
        </w:rPr>
        <w:t xml:space="preserve"> </w:t>
      </w:r>
      <w:r>
        <w:rPr>
          <w:sz w:val="22"/>
          <w:szCs w:val="22"/>
        </w:rPr>
        <w:t>určitou</w:t>
      </w:r>
      <w:r>
        <w:rPr>
          <w:spacing w:val="-3"/>
          <w:sz w:val="22"/>
          <w:szCs w:val="22"/>
        </w:rPr>
        <w:t xml:space="preserve"> </w:t>
      </w:r>
      <w:r>
        <w:rPr>
          <w:sz w:val="22"/>
          <w:szCs w:val="22"/>
        </w:rPr>
        <w:t>technologii),</w:t>
      </w:r>
      <w:r>
        <w:rPr>
          <w:spacing w:val="-2"/>
          <w:sz w:val="22"/>
          <w:szCs w:val="22"/>
        </w:rPr>
        <w:t xml:space="preserve"> </w:t>
      </w:r>
      <w:r>
        <w:rPr>
          <w:sz w:val="22"/>
          <w:szCs w:val="22"/>
        </w:rPr>
        <w:t>je</w:t>
      </w:r>
      <w:r>
        <w:rPr>
          <w:spacing w:val="-2"/>
          <w:sz w:val="22"/>
          <w:szCs w:val="22"/>
        </w:rPr>
        <w:t xml:space="preserve"> </w:t>
      </w:r>
      <w:r>
        <w:rPr>
          <w:sz w:val="22"/>
          <w:szCs w:val="22"/>
        </w:rPr>
        <w:t>Zhotovitel</w:t>
      </w:r>
      <w:r>
        <w:rPr>
          <w:spacing w:val="-3"/>
          <w:sz w:val="22"/>
          <w:szCs w:val="22"/>
        </w:rPr>
        <w:t xml:space="preserve"> </w:t>
      </w:r>
      <w:r>
        <w:rPr>
          <w:sz w:val="22"/>
          <w:szCs w:val="22"/>
        </w:rPr>
        <w:t>povinen</w:t>
      </w:r>
      <w:r>
        <w:rPr>
          <w:spacing w:val="-3"/>
          <w:sz w:val="22"/>
          <w:szCs w:val="22"/>
        </w:rPr>
        <w:t xml:space="preserve"> </w:t>
      </w:r>
      <w:r>
        <w:rPr>
          <w:sz w:val="22"/>
          <w:szCs w:val="22"/>
        </w:rPr>
        <w:t>popsat</w:t>
      </w:r>
      <w:r>
        <w:rPr>
          <w:spacing w:val="-2"/>
          <w:sz w:val="22"/>
          <w:szCs w:val="22"/>
        </w:rPr>
        <w:t xml:space="preserve"> </w:t>
      </w:r>
      <w:r>
        <w:rPr>
          <w:sz w:val="22"/>
          <w:szCs w:val="22"/>
        </w:rPr>
        <w:t>všechny</w:t>
      </w:r>
      <w:r>
        <w:rPr>
          <w:spacing w:val="-4"/>
          <w:sz w:val="22"/>
          <w:szCs w:val="22"/>
        </w:rPr>
        <w:t xml:space="preserve"> </w:t>
      </w:r>
      <w:r>
        <w:rPr>
          <w:sz w:val="22"/>
          <w:szCs w:val="22"/>
        </w:rPr>
        <w:t>v</w:t>
      </w:r>
      <w:r>
        <w:rPr>
          <w:spacing w:val="-2"/>
          <w:sz w:val="22"/>
          <w:szCs w:val="22"/>
        </w:rPr>
        <w:t xml:space="preserve"> </w:t>
      </w:r>
      <w:r>
        <w:rPr>
          <w:sz w:val="22"/>
          <w:szCs w:val="22"/>
        </w:rPr>
        <w:t>úvahu</w:t>
      </w:r>
      <w:r>
        <w:rPr>
          <w:spacing w:val="-3"/>
          <w:sz w:val="22"/>
          <w:szCs w:val="22"/>
        </w:rPr>
        <w:t xml:space="preserve"> </w:t>
      </w:r>
      <w:r>
        <w:rPr>
          <w:sz w:val="22"/>
          <w:szCs w:val="22"/>
        </w:rPr>
        <w:t>přicházející varianty řešení příslušných stavebních prací.</w:t>
      </w:r>
    </w:p>
    <w:p w14:paraId="11FF0F14" w14:textId="77777777" w:rsidR="00985CBB" w:rsidRDefault="00985CBB">
      <w:pPr>
        <w:pStyle w:val="Odstavecseseznamem"/>
        <w:numPr>
          <w:ilvl w:val="2"/>
          <w:numId w:val="22"/>
        </w:numPr>
        <w:tabs>
          <w:tab w:val="left" w:pos="991"/>
        </w:tabs>
        <w:kinsoku w:val="0"/>
        <w:overflowPunct w:val="0"/>
        <w:spacing w:line="259" w:lineRule="auto"/>
        <w:ind w:right="137" w:hanging="841"/>
        <w:rPr>
          <w:sz w:val="22"/>
          <w:szCs w:val="22"/>
        </w:rPr>
      </w:pPr>
      <w:bookmarkStart w:id="60" w:name="_bookmark60"/>
      <w:bookmarkEnd w:id="60"/>
      <w:r>
        <w:rPr>
          <w:sz w:val="22"/>
          <w:szCs w:val="22"/>
        </w:rPr>
        <w:t>Zhotovitel zajistí, aby se na provádění Díla v rozsahu své funkce v souladu se zadávací dokumentací Zadávacího</w:t>
      </w:r>
      <w:r>
        <w:rPr>
          <w:spacing w:val="17"/>
          <w:sz w:val="22"/>
          <w:szCs w:val="22"/>
        </w:rPr>
        <w:t xml:space="preserve"> </w:t>
      </w:r>
      <w:r>
        <w:rPr>
          <w:sz w:val="22"/>
          <w:szCs w:val="22"/>
        </w:rPr>
        <w:t>řízení</w:t>
      </w:r>
      <w:r>
        <w:rPr>
          <w:spacing w:val="15"/>
          <w:sz w:val="22"/>
          <w:szCs w:val="22"/>
        </w:rPr>
        <w:t xml:space="preserve"> </w:t>
      </w:r>
      <w:r>
        <w:rPr>
          <w:sz w:val="22"/>
          <w:szCs w:val="22"/>
        </w:rPr>
        <w:t>podílely</w:t>
      </w:r>
      <w:r>
        <w:rPr>
          <w:spacing w:val="14"/>
          <w:sz w:val="22"/>
          <w:szCs w:val="22"/>
        </w:rPr>
        <w:t xml:space="preserve"> </w:t>
      </w:r>
      <w:r>
        <w:rPr>
          <w:sz w:val="22"/>
          <w:szCs w:val="22"/>
        </w:rPr>
        <w:t>osoby</w:t>
      </w:r>
      <w:r>
        <w:rPr>
          <w:spacing w:val="16"/>
          <w:sz w:val="22"/>
          <w:szCs w:val="22"/>
        </w:rPr>
        <w:t xml:space="preserve"> </w:t>
      </w:r>
      <w:r>
        <w:rPr>
          <w:sz w:val="22"/>
          <w:szCs w:val="22"/>
        </w:rPr>
        <w:t>jmenované</w:t>
      </w:r>
      <w:r>
        <w:rPr>
          <w:spacing w:val="16"/>
          <w:sz w:val="22"/>
          <w:szCs w:val="22"/>
        </w:rPr>
        <w:t xml:space="preserve"> </w:t>
      </w:r>
      <w:r>
        <w:rPr>
          <w:sz w:val="22"/>
          <w:szCs w:val="22"/>
        </w:rPr>
        <w:t>v</w:t>
      </w:r>
      <w:r>
        <w:rPr>
          <w:spacing w:val="16"/>
          <w:sz w:val="22"/>
          <w:szCs w:val="22"/>
        </w:rPr>
        <w:t xml:space="preserve"> </w:t>
      </w:r>
      <w:r>
        <w:rPr>
          <w:sz w:val="22"/>
          <w:szCs w:val="22"/>
        </w:rPr>
        <w:t>Nabídce,</w:t>
      </w:r>
      <w:r>
        <w:rPr>
          <w:spacing w:val="16"/>
          <w:sz w:val="22"/>
          <w:szCs w:val="22"/>
        </w:rPr>
        <w:t xml:space="preserve"> </w:t>
      </w:r>
      <w:r>
        <w:rPr>
          <w:sz w:val="22"/>
          <w:szCs w:val="22"/>
        </w:rPr>
        <w:t>nebo</w:t>
      </w:r>
      <w:r>
        <w:rPr>
          <w:spacing w:val="17"/>
          <w:sz w:val="22"/>
          <w:szCs w:val="22"/>
        </w:rPr>
        <w:t xml:space="preserve"> </w:t>
      </w:r>
      <w:r>
        <w:rPr>
          <w:sz w:val="22"/>
          <w:szCs w:val="22"/>
        </w:rPr>
        <w:t>osoby,</w:t>
      </w:r>
      <w:r>
        <w:rPr>
          <w:spacing w:val="13"/>
          <w:sz w:val="22"/>
          <w:szCs w:val="22"/>
        </w:rPr>
        <w:t xml:space="preserve"> </w:t>
      </w:r>
      <w:r>
        <w:rPr>
          <w:sz w:val="22"/>
          <w:szCs w:val="22"/>
        </w:rPr>
        <w:t>kterými</w:t>
      </w:r>
      <w:r>
        <w:rPr>
          <w:spacing w:val="15"/>
          <w:sz w:val="22"/>
          <w:szCs w:val="22"/>
        </w:rPr>
        <w:t xml:space="preserve"> </w:t>
      </w:r>
      <w:r>
        <w:rPr>
          <w:sz w:val="22"/>
          <w:szCs w:val="22"/>
        </w:rPr>
        <w:t>byly</w:t>
      </w:r>
      <w:r>
        <w:rPr>
          <w:spacing w:val="14"/>
          <w:sz w:val="22"/>
          <w:szCs w:val="22"/>
        </w:rPr>
        <w:t xml:space="preserve"> </w:t>
      </w:r>
      <w:r>
        <w:rPr>
          <w:sz w:val="22"/>
          <w:szCs w:val="22"/>
        </w:rPr>
        <w:t>osoby</w:t>
      </w:r>
      <w:r>
        <w:rPr>
          <w:spacing w:val="16"/>
          <w:sz w:val="22"/>
          <w:szCs w:val="22"/>
        </w:rPr>
        <w:t xml:space="preserve"> </w:t>
      </w:r>
      <w:r>
        <w:rPr>
          <w:sz w:val="22"/>
          <w:szCs w:val="22"/>
        </w:rPr>
        <w:t>jmenované v</w:t>
      </w:r>
      <w:r>
        <w:rPr>
          <w:spacing w:val="-4"/>
          <w:sz w:val="22"/>
          <w:szCs w:val="22"/>
        </w:rPr>
        <w:t xml:space="preserve"> </w:t>
      </w:r>
      <w:r>
        <w:rPr>
          <w:sz w:val="22"/>
          <w:szCs w:val="22"/>
        </w:rPr>
        <w:t>Nabídce dlouhodobě nahrazeny v souladu s touto Smlouvou. Dlouhodobé nahrazení takových osob může Zhotovitel provést pouze s písemným souhlasem Objednatele. Objednatel nevydá takový souhlas, pokud</w:t>
      </w:r>
      <w:r>
        <w:rPr>
          <w:spacing w:val="-1"/>
          <w:sz w:val="22"/>
          <w:szCs w:val="22"/>
        </w:rPr>
        <w:t xml:space="preserve"> </w:t>
      </w:r>
      <w:r>
        <w:rPr>
          <w:sz w:val="22"/>
          <w:szCs w:val="22"/>
        </w:rPr>
        <w:t>Zhotovitel</w:t>
      </w:r>
      <w:r>
        <w:rPr>
          <w:spacing w:val="-2"/>
          <w:sz w:val="22"/>
          <w:szCs w:val="22"/>
        </w:rPr>
        <w:t xml:space="preserve"> </w:t>
      </w:r>
      <w:r>
        <w:rPr>
          <w:sz w:val="22"/>
          <w:szCs w:val="22"/>
        </w:rPr>
        <w:t>neprokáže, že nová</w:t>
      </w:r>
      <w:r>
        <w:rPr>
          <w:spacing w:val="-2"/>
          <w:sz w:val="22"/>
          <w:szCs w:val="22"/>
        </w:rPr>
        <w:t xml:space="preserve"> </w:t>
      </w:r>
      <w:r>
        <w:rPr>
          <w:sz w:val="22"/>
          <w:szCs w:val="22"/>
        </w:rPr>
        <w:t>osoba splňuje dotčené podmínky kvalifikace stanovené</w:t>
      </w:r>
    </w:p>
    <w:p w14:paraId="00F23D6C" w14:textId="77777777" w:rsidR="00985CBB" w:rsidRDefault="00985CBB">
      <w:pPr>
        <w:pStyle w:val="Odstavecseseznamem"/>
        <w:numPr>
          <w:ilvl w:val="2"/>
          <w:numId w:val="22"/>
        </w:numPr>
        <w:tabs>
          <w:tab w:val="left" w:pos="991"/>
        </w:tabs>
        <w:kinsoku w:val="0"/>
        <w:overflowPunct w:val="0"/>
        <w:spacing w:line="259" w:lineRule="auto"/>
        <w:ind w:right="137" w:hanging="841"/>
        <w:rPr>
          <w:sz w:val="22"/>
          <w:szCs w:val="22"/>
        </w:rPr>
        <w:sectPr w:rsidR="00985CBB">
          <w:pgSz w:w="11910" w:h="16840"/>
          <w:pgMar w:top="1360" w:right="1275" w:bottom="280" w:left="425" w:header="708" w:footer="708" w:gutter="0"/>
          <w:cols w:space="708"/>
          <w:noEndnote/>
        </w:sectPr>
      </w:pPr>
    </w:p>
    <w:p w14:paraId="682B12D4" w14:textId="77777777" w:rsidR="00985CBB" w:rsidRDefault="00985CBB">
      <w:pPr>
        <w:pStyle w:val="Zkladntext"/>
        <w:kinsoku w:val="0"/>
        <w:overflowPunct w:val="0"/>
        <w:spacing w:before="37" w:line="259" w:lineRule="auto"/>
        <w:ind w:left="991" w:right="136"/>
        <w:jc w:val="both"/>
      </w:pPr>
      <w:r>
        <w:lastRenderedPageBreak/>
        <w:t>v zadávací dokumentaci Zadávacího řízení a zároveň by její hypotetické uvedení v Nabídce místo nahrazované</w:t>
      </w:r>
      <w:r>
        <w:rPr>
          <w:spacing w:val="55"/>
        </w:rPr>
        <w:t xml:space="preserve"> </w:t>
      </w:r>
      <w:r>
        <w:t>osoby</w:t>
      </w:r>
      <w:r>
        <w:rPr>
          <w:spacing w:val="55"/>
        </w:rPr>
        <w:t xml:space="preserve"> </w:t>
      </w:r>
      <w:r>
        <w:t>nemohlo</w:t>
      </w:r>
      <w:r>
        <w:rPr>
          <w:spacing w:val="55"/>
        </w:rPr>
        <w:t xml:space="preserve"> </w:t>
      </w:r>
      <w:r>
        <w:t>mít</w:t>
      </w:r>
      <w:r>
        <w:rPr>
          <w:spacing w:val="54"/>
        </w:rPr>
        <w:t xml:space="preserve"> </w:t>
      </w:r>
      <w:r>
        <w:t>vliv</w:t>
      </w:r>
      <w:r>
        <w:rPr>
          <w:spacing w:val="55"/>
        </w:rPr>
        <w:t xml:space="preserve"> </w:t>
      </w:r>
      <w:r>
        <w:t>na</w:t>
      </w:r>
      <w:r>
        <w:rPr>
          <w:spacing w:val="54"/>
        </w:rPr>
        <w:t xml:space="preserve"> </w:t>
      </w:r>
      <w:r>
        <w:t>snížení</w:t>
      </w:r>
      <w:r>
        <w:rPr>
          <w:spacing w:val="54"/>
        </w:rPr>
        <w:t xml:space="preserve"> </w:t>
      </w:r>
      <w:r>
        <w:t>počtu</w:t>
      </w:r>
      <w:r>
        <w:rPr>
          <w:spacing w:val="54"/>
        </w:rPr>
        <w:t xml:space="preserve"> </w:t>
      </w:r>
      <w:r>
        <w:t>účastníků</w:t>
      </w:r>
      <w:r>
        <w:rPr>
          <w:spacing w:val="40"/>
        </w:rPr>
        <w:t xml:space="preserve"> </w:t>
      </w:r>
      <w:r>
        <w:t>Zadávacího</w:t>
      </w:r>
      <w:r>
        <w:rPr>
          <w:spacing w:val="55"/>
        </w:rPr>
        <w:t xml:space="preserve"> </w:t>
      </w:r>
      <w:r>
        <w:t>řízení,</w:t>
      </w:r>
      <w:r>
        <w:rPr>
          <w:spacing w:val="54"/>
        </w:rPr>
        <w:t xml:space="preserve"> </w:t>
      </w:r>
      <w:r>
        <w:t>pokud</w:t>
      </w:r>
      <w:r>
        <w:rPr>
          <w:spacing w:val="40"/>
        </w:rPr>
        <w:t xml:space="preserve"> </w:t>
      </w:r>
      <w:r>
        <w:t>bylo v</w:t>
      </w:r>
      <w:r>
        <w:rPr>
          <w:spacing w:val="-2"/>
        </w:rPr>
        <w:t xml:space="preserve"> </w:t>
      </w:r>
      <w:r>
        <w:t xml:space="preserve">Zadávacím řízení provedeno. V případě dlouhodobého nahrazení hodnoceného člena týmu Objednatel dále nevydá takový souhlas, pokud byla Nabídka hodnocena v Zadávacím řízení a zároveň </w:t>
      </w:r>
      <w:r>
        <w:rPr>
          <w:spacing w:val="-2"/>
        </w:rPr>
        <w:t>nebylo provedeno hodnocení</w:t>
      </w:r>
      <w:r>
        <w:rPr>
          <w:spacing w:val="-3"/>
        </w:rPr>
        <w:t xml:space="preserve"> </w:t>
      </w:r>
      <w:r>
        <w:rPr>
          <w:spacing w:val="-2"/>
        </w:rPr>
        <w:t>podle čl.</w:t>
      </w:r>
      <w:r>
        <w:rPr>
          <w:spacing w:val="-7"/>
        </w:rPr>
        <w:t xml:space="preserve"> </w:t>
      </w:r>
      <w:hyperlink w:anchor="bookmark61" w:history="1">
        <w:r>
          <w:rPr>
            <w:spacing w:val="-2"/>
          </w:rPr>
          <w:t>3.8.23</w:t>
        </w:r>
      </w:hyperlink>
      <w:r>
        <w:rPr>
          <w:spacing w:val="-4"/>
        </w:rPr>
        <w:t xml:space="preserve"> </w:t>
      </w:r>
      <w:r>
        <w:rPr>
          <w:spacing w:val="-2"/>
        </w:rPr>
        <w:t>Smlouvy.</w:t>
      </w:r>
      <w:r>
        <w:rPr>
          <w:spacing w:val="-7"/>
        </w:rPr>
        <w:t xml:space="preserve"> </w:t>
      </w:r>
      <w:r>
        <w:rPr>
          <w:spacing w:val="-2"/>
        </w:rPr>
        <w:t>Dlouhodobé</w:t>
      </w:r>
      <w:r>
        <w:rPr>
          <w:spacing w:val="-6"/>
        </w:rPr>
        <w:t xml:space="preserve"> </w:t>
      </w:r>
      <w:r>
        <w:rPr>
          <w:spacing w:val="-2"/>
        </w:rPr>
        <w:t>nahrazení</w:t>
      </w:r>
      <w:r>
        <w:rPr>
          <w:spacing w:val="-3"/>
        </w:rPr>
        <w:t xml:space="preserve"> </w:t>
      </w:r>
      <w:r>
        <w:rPr>
          <w:spacing w:val="-2"/>
        </w:rPr>
        <w:t>dotčené</w:t>
      </w:r>
      <w:r>
        <w:rPr>
          <w:spacing w:val="-6"/>
        </w:rPr>
        <w:t xml:space="preserve"> </w:t>
      </w:r>
      <w:r>
        <w:rPr>
          <w:spacing w:val="-2"/>
        </w:rPr>
        <w:t>osoby</w:t>
      </w:r>
      <w:r>
        <w:rPr>
          <w:spacing w:val="-4"/>
        </w:rPr>
        <w:t xml:space="preserve"> </w:t>
      </w:r>
      <w:r>
        <w:rPr>
          <w:spacing w:val="-2"/>
        </w:rPr>
        <w:t>v</w:t>
      </w:r>
      <w:r>
        <w:rPr>
          <w:spacing w:val="-4"/>
        </w:rPr>
        <w:t xml:space="preserve"> </w:t>
      </w:r>
      <w:r>
        <w:rPr>
          <w:spacing w:val="-2"/>
        </w:rPr>
        <w:t xml:space="preserve">rozporu </w:t>
      </w:r>
      <w:r>
        <w:t>s tímto článkem je podstatným porušením této Smlouvy.</w:t>
      </w:r>
    </w:p>
    <w:p w14:paraId="577E2A81" w14:textId="77777777" w:rsidR="00985CBB" w:rsidRDefault="00985CBB">
      <w:pPr>
        <w:pStyle w:val="Odstavecseseznamem"/>
        <w:numPr>
          <w:ilvl w:val="2"/>
          <w:numId w:val="22"/>
        </w:numPr>
        <w:tabs>
          <w:tab w:val="left" w:pos="991"/>
        </w:tabs>
        <w:kinsoku w:val="0"/>
        <w:overflowPunct w:val="0"/>
        <w:spacing w:before="41" w:line="259" w:lineRule="auto"/>
        <w:ind w:right="139" w:hanging="841"/>
        <w:rPr>
          <w:sz w:val="22"/>
          <w:szCs w:val="22"/>
        </w:rPr>
      </w:pPr>
      <w:r>
        <w:rPr>
          <w:sz w:val="22"/>
          <w:szCs w:val="22"/>
        </w:rPr>
        <w:t xml:space="preserve">Bez ohledu na čl. </w:t>
      </w:r>
      <w:hyperlink w:anchor="bookmark60" w:history="1">
        <w:r>
          <w:rPr>
            <w:sz w:val="22"/>
            <w:szCs w:val="22"/>
          </w:rPr>
          <w:t>3.8.21</w:t>
        </w:r>
      </w:hyperlink>
      <w:r>
        <w:rPr>
          <w:sz w:val="22"/>
          <w:szCs w:val="22"/>
        </w:rPr>
        <w:t xml:space="preserve"> Smlouvy může Zhotovitel z důvodů hodných zvláštního zřetele ležících mimo jeho vůli, pro které není schopen krátkodobě zajistit účast dotčené osoby na provádění díla (např. dovolená, krátkodobá pracovní neschopnost, doba bezprostředně předcházející dlouhodobému nahrazení</w:t>
      </w:r>
      <w:r>
        <w:rPr>
          <w:spacing w:val="-6"/>
          <w:sz w:val="22"/>
          <w:szCs w:val="22"/>
        </w:rPr>
        <w:t xml:space="preserve"> </w:t>
      </w:r>
      <w:r>
        <w:rPr>
          <w:sz w:val="22"/>
          <w:szCs w:val="22"/>
        </w:rPr>
        <w:t>takové</w:t>
      </w:r>
      <w:r>
        <w:rPr>
          <w:spacing w:val="-5"/>
          <w:sz w:val="22"/>
          <w:szCs w:val="22"/>
        </w:rPr>
        <w:t xml:space="preserve"> </w:t>
      </w:r>
      <w:r>
        <w:rPr>
          <w:sz w:val="22"/>
          <w:szCs w:val="22"/>
        </w:rPr>
        <w:t>osoby</w:t>
      </w:r>
      <w:r>
        <w:rPr>
          <w:spacing w:val="-5"/>
          <w:sz w:val="22"/>
          <w:szCs w:val="22"/>
        </w:rPr>
        <w:t xml:space="preserve"> </w:t>
      </w:r>
      <w:r>
        <w:rPr>
          <w:sz w:val="22"/>
          <w:szCs w:val="22"/>
        </w:rPr>
        <w:t>v</w:t>
      </w:r>
      <w:r>
        <w:rPr>
          <w:spacing w:val="-5"/>
          <w:sz w:val="22"/>
          <w:szCs w:val="22"/>
        </w:rPr>
        <w:t xml:space="preserve"> </w:t>
      </w:r>
      <w:r>
        <w:rPr>
          <w:sz w:val="22"/>
          <w:szCs w:val="22"/>
        </w:rPr>
        <w:t>souladu</w:t>
      </w:r>
      <w:r>
        <w:rPr>
          <w:spacing w:val="-6"/>
          <w:sz w:val="22"/>
          <w:szCs w:val="22"/>
        </w:rPr>
        <w:t xml:space="preserve"> </w:t>
      </w:r>
      <w:r>
        <w:rPr>
          <w:sz w:val="22"/>
          <w:szCs w:val="22"/>
        </w:rPr>
        <w:t>s</w:t>
      </w:r>
      <w:r>
        <w:rPr>
          <w:spacing w:val="-6"/>
          <w:sz w:val="22"/>
          <w:szCs w:val="22"/>
        </w:rPr>
        <w:t xml:space="preserve"> </w:t>
      </w:r>
      <w:r>
        <w:rPr>
          <w:sz w:val="22"/>
          <w:szCs w:val="22"/>
        </w:rPr>
        <w:t>touto</w:t>
      </w:r>
      <w:r>
        <w:rPr>
          <w:spacing w:val="-5"/>
          <w:sz w:val="22"/>
          <w:szCs w:val="22"/>
        </w:rPr>
        <w:t xml:space="preserve"> </w:t>
      </w:r>
      <w:r>
        <w:rPr>
          <w:sz w:val="22"/>
          <w:szCs w:val="22"/>
        </w:rPr>
        <w:t>Smlouvou),</w:t>
      </w:r>
      <w:r>
        <w:rPr>
          <w:spacing w:val="-8"/>
          <w:sz w:val="22"/>
          <w:szCs w:val="22"/>
        </w:rPr>
        <w:t xml:space="preserve"> </w:t>
      </w:r>
      <w:r>
        <w:rPr>
          <w:sz w:val="22"/>
          <w:szCs w:val="22"/>
        </w:rPr>
        <w:t>zajistit</w:t>
      </w:r>
      <w:r>
        <w:rPr>
          <w:spacing w:val="-6"/>
          <w:sz w:val="22"/>
          <w:szCs w:val="22"/>
        </w:rPr>
        <w:t xml:space="preserve"> </w:t>
      </w:r>
      <w:r>
        <w:rPr>
          <w:sz w:val="22"/>
          <w:szCs w:val="22"/>
        </w:rPr>
        <w:t>dočasné</w:t>
      </w:r>
      <w:r>
        <w:rPr>
          <w:spacing w:val="-5"/>
          <w:sz w:val="22"/>
          <w:szCs w:val="22"/>
        </w:rPr>
        <w:t xml:space="preserve"> </w:t>
      </w:r>
      <w:r>
        <w:rPr>
          <w:sz w:val="22"/>
          <w:szCs w:val="22"/>
        </w:rPr>
        <w:t>zastoupení</w:t>
      </w:r>
      <w:r>
        <w:rPr>
          <w:spacing w:val="-9"/>
          <w:sz w:val="22"/>
          <w:szCs w:val="22"/>
        </w:rPr>
        <w:t xml:space="preserve"> </w:t>
      </w:r>
      <w:r>
        <w:rPr>
          <w:sz w:val="22"/>
          <w:szCs w:val="22"/>
        </w:rPr>
        <w:t>takové</w:t>
      </w:r>
      <w:r>
        <w:rPr>
          <w:spacing w:val="-5"/>
          <w:sz w:val="22"/>
          <w:szCs w:val="22"/>
        </w:rPr>
        <w:t xml:space="preserve"> </w:t>
      </w:r>
      <w:r>
        <w:rPr>
          <w:sz w:val="22"/>
          <w:szCs w:val="22"/>
        </w:rPr>
        <w:t>osoby,</w:t>
      </w:r>
      <w:r>
        <w:rPr>
          <w:spacing w:val="-6"/>
          <w:sz w:val="22"/>
          <w:szCs w:val="22"/>
        </w:rPr>
        <w:t xml:space="preserve"> </w:t>
      </w:r>
      <w:r>
        <w:rPr>
          <w:sz w:val="22"/>
          <w:szCs w:val="22"/>
        </w:rPr>
        <w:t>pokud to bez zbytečného odkladu oznámí Objednateli.</w:t>
      </w:r>
    </w:p>
    <w:p w14:paraId="1E3173DA" w14:textId="77777777" w:rsidR="00985CBB" w:rsidRDefault="00985CBB">
      <w:pPr>
        <w:pStyle w:val="Odstavecseseznamem"/>
        <w:numPr>
          <w:ilvl w:val="2"/>
          <w:numId w:val="22"/>
        </w:numPr>
        <w:tabs>
          <w:tab w:val="left" w:pos="989"/>
        </w:tabs>
        <w:kinsoku w:val="0"/>
        <w:overflowPunct w:val="0"/>
        <w:spacing w:before="37"/>
        <w:ind w:left="989" w:hanging="838"/>
        <w:rPr>
          <w:spacing w:val="-10"/>
          <w:sz w:val="22"/>
          <w:szCs w:val="22"/>
        </w:rPr>
      </w:pPr>
      <w:bookmarkStart w:id="61" w:name="_bookmark61"/>
      <w:bookmarkEnd w:id="61"/>
      <w:r>
        <w:rPr>
          <w:sz w:val="22"/>
          <w:szCs w:val="22"/>
        </w:rPr>
        <w:t>Pokud</w:t>
      </w:r>
      <w:r>
        <w:rPr>
          <w:spacing w:val="-10"/>
          <w:sz w:val="22"/>
          <w:szCs w:val="22"/>
        </w:rPr>
        <w:t xml:space="preserve"> </w:t>
      </w:r>
      <w:r>
        <w:rPr>
          <w:sz w:val="22"/>
          <w:szCs w:val="22"/>
        </w:rPr>
        <w:t>byla</w:t>
      </w:r>
      <w:r>
        <w:rPr>
          <w:spacing w:val="-8"/>
          <w:sz w:val="22"/>
          <w:szCs w:val="22"/>
        </w:rPr>
        <w:t xml:space="preserve"> </w:t>
      </w:r>
      <w:r>
        <w:rPr>
          <w:sz w:val="22"/>
          <w:szCs w:val="22"/>
        </w:rPr>
        <w:t>Nabídka</w:t>
      </w:r>
      <w:r>
        <w:rPr>
          <w:spacing w:val="-6"/>
          <w:sz w:val="22"/>
          <w:szCs w:val="22"/>
        </w:rPr>
        <w:t xml:space="preserve"> </w:t>
      </w:r>
      <w:r>
        <w:rPr>
          <w:sz w:val="22"/>
          <w:szCs w:val="22"/>
        </w:rPr>
        <w:t>hodnocena</w:t>
      </w:r>
      <w:r>
        <w:rPr>
          <w:spacing w:val="-7"/>
          <w:sz w:val="22"/>
          <w:szCs w:val="22"/>
        </w:rPr>
        <w:t xml:space="preserve"> </w:t>
      </w:r>
      <w:r>
        <w:rPr>
          <w:sz w:val="22"/>
          <w:szCs w:val="22"/>
        </w:rPr>
        <w:t>v</w:t>
      </w:r>
      <w:r>
        <w:rPr>
          <w:spacing w:val="-7"/>
          <w:sz w:val="22"/>
          <w:szCs w:val="22"/>
        </w:rPr>
        <w:t xml:space="preserve"> </w:t>
      </w:r>
      <w:r>
        <w:rPr>
          <w:sz w:val="22"/>
          <w:szCs w:val="22"/>
        </w:rPr>
        <w:t>Zadávacím</w:t>
      </w:r>
      <w:r>
        <w:rPr>
          <w:spacing w:val="-7"/>
          <w:sz w:val="22"/>
          <w:szCs w:val="22"/>
        </w:rPr>
        <w:t xml:space="preserve"> </w:t>
      </w:r>
      <w:r>
        <w:rPr>
          <w:sz w:val="22"/>
          <w:szCs w:val="22"/>
        </w:rPr>
        <w:t>řízení</w:t>
      </w:r>
      <w:r>
        <w:rPr>
          <w:spacing w:val="-7"/>
          <w:sz w:val="22"/>
          <w:szCs w:val="22"/>
        </w:rPr>
        <w:t xml:space="preserve"> </w:t>
      </w:r>
      <w:r>
        <w:rPr>
          <w:spacing w:val="-10"/>
          <w:sz w:val="22"/>
          <w:szCs w:val="22"/>
        </w:rPr>
        <w:t>a</w:t>
      </w:r>
    </w:p>
    <w:p w14:paraId="6A3635A1" w14:textId="77777777" w:rsidR="00985CBB" w:rsidRDefault="00985CBB">
      <w:pPr>
        <w:pStyle w:val="Odstavecseseznamem"/>
        <w:numPr>
          <w:ilvl w:val="3"/>
          <w:numId w:val="22"/>
        </w:numPr>
        <w:tabs>
          <w:tab w:val="left" w:pos="1855"/>
        </w:tabs>
        <w:kinsoku w:val="0"/>
        <w:overflowPunct w:val="0"/>
        <w:spacing w:before="63" w:line="259" w:lineRule="auto"/>
        <w:ind w:right="138"/>
        <w:rPr>
          <w:color w:val="000000"/>
          <w:sz w:val="22"/>
          <w:szCs w:val="22"/>
        </w:rPr>
      </w:pPr>
      <w:r>
        <w:rPr>
          <w:sz w:val="22"/>
          <w:szCs w:val="22"/>
        </w:rPr>
        <w:t>Zhotovitel</w:t>
      </w:r>
      <w:r>
        <w:rPr>
          <w:spacing w:val="-7"/>
          <w:sz w:val="22"/>
          <w:szCs w:val="22"/>
        </w:rPr>
        <w:t xml:space="preserve"> </w:t>
      </w:r>
      <w:r>
        <w:rPr>
          <w:sz w:val="22"/>
          <w:szCs w:val="22"/>
        </w:rPr>
        <w:t>nepostupuje</w:t>
      </w:r>
      <w:r>
        <w:rPr>
          <w:spacing w:val="-7"/>
          <w:sz w:val="22"/>
          <w:szCs w:val="22"/>
        </w:rPr>
        <w:t xml:space="preserve"> </w:t>
      </w:r>
      <w:r>
        <w:rPr>
          <w:sz w:val="22"/>
          <w:szCs w:val="22"/>
        </w:rPr>
        <w:t>nebo</w:t>
      </w:r>
      <w:r>
        <w:rPr>
          <w:spacing w:val="-6"/>
          <w:sz w:val="22"/>
          <w:szCs w:val="22"/>
        </w:rPr>
        <w:t xml:space="preserve"> </w:t>
      </w:r>
      <w:r>
        <w:rPr>
          <w:sz w:val="22"/>
          <w:szCs w:val="22"/>
        </w:rPr>
        <w:t>nepostupoval</w:t>
      </w:r>
      <w:r>
        <w:rPr>
          <w:spacing w:val="-8"/>
          <w:sz w:val="22"/>
          <w:szCs w:val="22"/>
        </w:rPr>
        <w:t xml:space="preserve"> </w:t>
      </w:r>
      <w:r>
        <w:rPr>
          <w:sz w:val="22"/>
          <w:szCs w:val="22"/>
        </w:rPr>
        <w:t>při</w:t>
      </w:r>
      <w:r>
        <w:rPr>
          <w:spacing w:val="-10"/>
          <w:sz w:val="22"/>
          <w:szCs w:val="22"/>
        </w:rPr>
        <w:t xml:space="preserve"> </w:t>
      </w:r>
      <w:r>
        <w:rPr>
          <w:sz w:val="22"/>
          <w:szCs w:val="22"/>
        </w:rPr>
        <w:t>provádění</w:t>
      </w:r>
      <w:r>
        <w:rPr>
          <w:spacing w:val="-8"/>
          <w:sz w:val="22"/>
          <w:szCs w:val="22"/>
        </w:rPr>
        <w:t xml:space="preserve"> </w:t>
      </w:r>
      <w:r>
        <w:rPr>
          <w:sz w:val="22"/>
          <w:szCs w:val="22"/>
        </w:rPr>
        <w:t>Díla</w:t>
      </w:r>
      <w:r>
        <w:rPr>
          <w:spacing w:val="-10"/>
          <w:sz w:val="22"/>
          <w:szCs w:val="22"/>
        </w:rPr>
        <w:t xml:space="preserve"> </w:t>
      </w:r>
      <w:r>
        <w:rPr>
          <w:sz w:val="22"/>
          <w:szCs w:val="22"/>
        </w:rPr>
        <w:t>v</w:t>
      </w:r>
      <w:r>
        <w:rPr>
          <w:spacing w:val="-9"/>
          <w:sz w:val="22"/>
          <w:szCs w:val="22"/>
        </w:rPr>
        <w:t xml:space="preserve"> </w:t>
      </w:r>
      <w:r>
        <w:rPr>
          <w:sz w:val="22"/>
          <w:szCs w:val="22"/>
        </w:rPr>
        <w:t>souladu</w:t>
      </w:r>
      <w:r>
        <w:rPr>
          <w:spacing w:val="-8"/>
          <w:sz w:val="22"/>
          <w:szCs w:val="22"/>
        </w:rPr>
        <w:t xml:space="preserve"> </w:t>
      </w:r>
      <w:r>
        <w:rPr>
          <w:sz w:val="22"/>
          <w:szCs w:val="22"/>
        </w:rPr>
        <w:t>s</w:t>
      </w:r>
      <w:r>
        <w:rPr>
          <w:spacing w:val="-7"/>
          <w:sz w:val="22"/>
          <w:szCs w:val="22"/>
        </w:rPr>
        <w:t xml:space="preserve"> </w:t>
      </w:r>
      <w:r>
        <w:rPr>
          <w:sz w:val="22"/>
          <w:szCs w:val="22"/>
        </w:rPr>
        <w:t>hodnotami</w:t>
      </w:r>
      <w:r>
        <w:rPr>
          <w:spacing w:val="-7"/>
          <w:sz w:val="22"/>
          <w:szCs w:val="22"/>
        </w:rPr>
        <w:t xml:space="preserve"> </w:t>
      </w:r>
      <w:r>
        <w:rPr>
          <w:sz w:val="22"/>
          <w:szCs w:val="22"/>
        </w:rPr>
        <w:t>a</w:t>
      </w:r>
      <w:r>
        <w:rPr>
          <w:spacing w:val="-7"/>
          <w:sz w:val="22"/>
          <w:szCs w:val="22"/>
        </w:rPr>
        <w:t xml:space="preserve"> </w:t>
      </w:r>
      <w:r>
        <w:rPr>
          <w:sz w:val="22"/>
          <w:szCs w:val="22"/>
        </w:rPr>
        <w:t>údaji, které byly v Nabídce uvedeny pro účely jejího hodnocení, a nezjedná nápravu ani bez zbytečného odkladu poté, co jej k tomu vyzval Objednatel, nebo</w:t>
      </w:r>
    </w:p>
    <w:p w14:paraId="3CB44D9C" w14:textId="77777777" w:rsidR="00985CBB" w:rsidRDefault="00985CBB">
      <w:pPr>
        <w:pStyle w:val="Odstavecseseznamem"/>
        <w:numPr>
          <w:ilvl w:val="3"/>
          <w:numId w:val="22"/>
        </w:numPr>
        <w:tabs>
          <w:tab w:val="left" w:pos="991"/>
          <w:tab w:val="left" w:pos="1855"/>
        </w:tabs>
        <w:kinsoku w:val="0"/>
        <w:overflowPunct w:val="0"/>
        <w:spacing w:line="271" w:lineRule="auto"/>
        <w:ind w:left="991" w:right="136" w:hanging="438"/>
        <w:rPr>
          <w:color w:val="000000"/>
          <w:spacing w:val="-2"/>
          <w:sz w:val="22"/>
          <w:szCs w:val="22"/>
        </w:rPr>
      </w:pPr>
      <w:r>
        <w:rPr>
          <w:sz w:val="22"/>
          <w:szCs w:val="22"/>
        </w:rPr>
        <w:t xml:space="preserve">Zhotovitel hodlá dlouhodobě nahradit dosavadního hodnoceného člena týmu jinou osobou, musí Zhotovitel bez zbytečného odkladu poté, co jej k tomu Objednatel vyzval, poskytnout Objednateli nezbytnou součinnost, včetně doložení odpovídajících dokumentů, k tomu, aby mohl Objednatel </w:t>
      </w:r>
      <w:r>
        <w:rPr>
          <w:spacing w:val="-2"/>
          <w:sz w:val="22"/>
          <w:szCs w:val="22"/>
        </w:rPr>
        <w:t>provést hodnocení hypotetické nabídky Zhotovitele, která odpovídá Nabídce při zohlednění skutečných</w:t>
      </w:r>
    </w:p>
    <w:p w14:paraId="6C1237A1" w14:textId="77777777" w:rsidR="00985CBB" w:rsidRDefault="00985CBB">
      <w:pPr>
        <w:pStyle w:val="Zkladntext"/>
        <w:kinsoku w:val="0"/>
        <w:overflowPunct w:val="0"/>
        <w:spacing w:line="252" w:lineRule="exact"/>
        <w:ind w:left="991"/>
        <w:jc w:val="both"/>
        <w:rPr>
          <w:spacing w:val="-2"/>
        </w:rPr>
      </w:pPr>
      <w:r>
        <w:t>hodnot</w:t>
      </w:r>
      <w:r>
        <w:rPr>
          <w:spacing w:val="3"/>
        </w:rPr>
        <w:t xml:space="preserve"> </w:t>
      </w:r>
      <w:r>
        <w:t>a</w:t>
      </w:r>
      <w:r>
        <w:rPr>
          <w:spacing w:val="6"/>
        </w:rPr>
        <w:t xml:space="preserve"> </w:t>
      </w:r>
      <w:r>
        <w:t>údajů,</w:t>
      </w:r>
      <w:r>
        <w:rPr>
          <w:spacing w:val="4"/>
        </w:rPr>
        <w:t xml:space="preserve"> </w:t>
      </w:r>
      <w:r>
        <w:t>a</w:t>
      </w:r>
      <w:r>
        <w:rPr>
          <w:spacing w:val="4"/>
        </w:rPr>
        <w:t xml:space="preserve"> </w:t>
      </w:r>
      <w:r>
        <w:t>to</w:t>
      </w:r>
      <w:r>
        <w:rPr>
          <w:spacing w:val="5"/>
        </w:rPr>
        <w:t xml:space="preserve"> </w:t>
      </w:r>
      <w:r>
        <w:t>obdobně</w:t>
      </w:r>
      <w:r>
        <w:rPr>
          <w:spacing w:val="7"/>
        </w:rPr>
        <w:t xml:space="preserve"> </w:t>
      </w:r>
      <w:r>
        <w:t>podle</w:t>
      </w:r>
      <w:r>
        <w:rPr>
          <w:spacing w:val="4"/>
        </w:rPr>
        <w:t xml:space="preserve"> </w:t>
      </w:r>
      <w:r>
        <w:t>pravidel</w:t>
      </w:r>
      <w:r>
        <w:rPr>
          <w:spacing w:val="4"/>
        </w:rPr>
        <w:t xml:space="preserve"> </w:t>
      </w:r>
      <w:r>
        <w:t>stanovených</w:t>
      </w:r>
      <w:r>
        <w:rPr>
          <w:spacing w:val="3"/>
        </w:rPr>
        <w:t xml:space="preserve"> </w:t>
      </w:r>
      <w:r>
        <w:t>v</w:t>
      </w:r>
      <w:r>
        <w:rPr>
          <w:spacing w:val="6"/>
        </w:rPr>
        <w:t xml:space="preserve"> </w:t>
      </w:r>
      <w:r>
        <w:t>zadávací</w:t>
      </w:r>
      <w:r>
        <w:rPr>
          <w:spacing w:val="4"/>
        </w:rPr>
        <w:t xml:space="preserve"> </w:t>
      </w:r>
      <w:r>
        <w:t>dokumentaci</w:t>
      </w:r>
      <w:r>
        <w:rPr>
          <w:spacing w:val="6"/>
        </w:rPr>
        <w:t xml:space="preserve"> </w:t>
      </w:r>
      <w:r>
        <w:t>Zadávacího</w:t>
      </w:r>
      <w:r>
        <w:rPr>
          <w:spacing w:val="7"/>
        </w:rPr>
        <w:t xml:space="preserve"> </w:t>
      </w:r>
      <w:r>
        <w:rPr>
          <w:spacing w:val="-2"/>
        </w:rPr>
        <w:t>řízení</w:t>
      </w:r>
    </w:p>
    <w:p w14:paraId="11ED1327" w14:textId="77777777" w:rsidR="00985CBB" w:rsidRDefault="00985CBB">
      <w:pPr>
        <w:pStyle w:val="Zkladntext"/>
        <w:kinsoku w:val="0"/>
        <w:overflowPunct w:val="0"/>
        <w:spacing w:before="22"/>
        <w:ind w:left="991"/>
        <w:jc w:val="both"/>
        <w:rPr>
          <w:spacing w:val="-2"/>
        </w:rPr>
      </w:pPr>
      <w:r>
        <w:t>pro</w:t>
      </w:r>
      <w:r>
        <w:rPr>
          <w:spacing w:val="-6"/>
        </w:rPr>
        <w:t xml:space="preserve"> </w:t>
      </w:r>
      <w:r>
        <w:t>dotčené</w:t>
      </w:r>
      <w:r>
        <w:rPr>
          <w:spacing w:val="-8"/>
        </w:rPr>
        <w:t xml:space="preserve"> </w:t>
      </w:r>
      <w:r>
        <w:t>kritérium</w:t>
      </w:r>
      <w:r>
        <w:rPr>
          <w:spacing w:val="-7"/>
        </w:rPr>
        <w:t xml:space="preserve"> </w:t>
      </w:r>
      <w:r>
        <w:rPr>
          <w:spacing w:val="-2"/>
        </w:rPr>
        <w:t>hodnocení.</w:t>
      </w:r>
    </w:p>
    <w:p w14:paraId="4F0475CA" w14:textId="77777777" w:rsidR="00985CBB" w:rsidRDefault="00985CBB">
      <w:pPr>
        <w:pStyle w:val="Odstavecseseznamem"/>
        <w:numPr>
          <w:ilvl w:val="2"/>
          <w:numId w:val="22"/>
        </w:numPr>
        <w:tabs>
          <w:tab w:val="left" w:pos="991"/>
        </w:tabs>
        <w:kinsoku w:val="0"/>
        <w:overflowPunct w:val="0"/>
        <w:spacing w:before="63" w:line="259" w:lineRule="auto"/>
        <w:ind w:right="135" w:hanging="841"/>
        <w:rPr>
          <w:spacing w:val="-2"/>
          <w:sz w:val="22"/>
          <w:szCs w:val="22"/>
        </w:rPr>
      </w:pPr>
      <w:r>
        <w:rPr>
          <w:sz w:val="22"/>
          <w:szCs w:val="22"/>
        </w:rPr>
        <w:t xml:space="preserve">Jakákoliv projektová dokumentace bude nad rámec zákonných požadavků, resp. požadavků účinných prováděcích právních předpisů, obsahovat zejména hranice staveniště a staveb zařízení staveniště, přívod vody a energií na staveniště, jejich odběrová místa, vjezdy a výjezdy na staveniště včetně napojení na veřejné komunikace, odvodnění staveniště, schéma postupu výstavby a harmonogram </w:t>
      </w:r>
      <w:r>
        <w:rPr>
          <w:spacing w:val="-2"/>
          <w:sz w:val="22"/>
          <w:szCs w:val="22"/>
        </w:rPr>
        <w:t>prací.</w:t>
      </w:r>
    </w:p>
    <w:p w14:paraId="7927B02E" w14:textId="77777777" w:rsidR="00985CBB" w:rsidRDefault="00985CBB">
      <w:pPr>
        <w:pStyle w:val="Odstavecseseznamem"/>
        <w:numPr>
          <w:ilvl w:val="2"/>
          <w:numId w:val="22"/>
        </w:numPr>
        <w:tabs>
          <w:tab w:val="left" w:pos="991"/>
        </w:tabs>
        <w:kinsoku w:val="0"/>
        <w:overflowPunct w:val="0"/>
        <w:spacing w:before="38" w:line="259" w:lineRule="auto"/>
        <w:ind w:right="137" w:hanging="841"/>
        <w:rPr>
          <w:sz w:val="22"/>
          <w:szCs w:val="22"/>
        </w:rPr>
      </w:pPr>
      <w:r>
        <w:rPr>
          <w:sz w:val="22"/>
          <w:szCs w:val="22"/>
        </w:rPr>
        <w:t>Zhotovitel zpracuje podrobné stanovení vnějších vlivů a z</w:t>
      </w:r>
      <w:r>
        <w:rPr>
          <w:spacing w:val="-2"/>
          <w:sz w:val="22"/>
          <w:szCs w:val="22"/>
        </w:rPr>
        <w:t xml:space="preserve"> </w:t>
      </w:r>
      <w:r>
        <w:rPr>
          <w:sz w:val="22"/>
          <w:szCs w:val="22"/>
        </w:rPr>
        <w:t>nich vyplývajících základních charakteristik provedené</w:t>
      </w:r>
      <w:r>
        <w:rPr>
          <w:spacing w:val="-13"/>
          <w:sz w:val="22"/>
          <w:szCs w:val="22"/>
        </w:rPr>
        <w:t xml:space="preserve"> </w:t>
      </w:r>
      <w:r>
        <w:rPr>
          <w:sz w:val="22"/>
          <w:szCs w:val="22"/>
        </w:rPr>
        <w:t>podle</w:t>
      </w:r>
      <w:r>
        <w:rPr>
          <w:spacing w:val="-12"/>
          <w:sz w:val="22"/>
          <w:szCs w:val="22"/>
        </w:rPr>
        <w:t xml:space="preserve"> </w:t>
      </w:r>
      <w:r>
        <w:rPr>
          <w:sz w:val="22"/>
          <w:szCs w:val="22"/>
        </w:rPr>
        <w:t>předpisů</w:t>
      </w:r>
      <w:r>
        <w:rPr>
          <w:spacing w:val="-13"/>
          <w:sz w:val="22"/>
          <w:szCs w:val="22"/>
        </w:rPr>
        <w:t xml:space="preserve"> </w:t>
      </w:r>
      <w:r>
        <w:rPr>
          <w:sz w:val="22"/>
          <w:szCs w:val="22"/>
        </w:rPr>
        <w:t>a</w:t>
      </w:r>
      <w:r>
        <w:rPr>
          <w:spacing w:val="-12"/>
          <w:sz w:val="22"/>
          <w:szCs w:val="22"/>
        </w:rPr>
        <w:t xml:space="preserve"> </w:t>
      </w:r>
      <w:r>
        <w:rPr>
          <w:sz w:val="22"/>
          <w:szCs w:val="22"/>
        </w:rPr>
        <w:t>norem</w:t>
      </w:r>
      <w:r>
        <w:rPr>
          <w:spacing w:val="-13"/>
          <w:sz w:val="22"/>
          <w:szCs w:val="22"/>
        </w:rPr>
        <w:t xml:space="preserve"> </w:t>
      </w:r>
      <w:r>
        <w:rPr>
          <w:sz w:val="22"/>
          <w:szCs w:val="22"/>
        </w:rPr>
        <w:t>platných</w:t>
      </w:r>
      <w:r>
        <w:rPr>
          <w:spacing w:val="-12"/>
          <w:sz w:val="22"/>
          <w:szCs w:val="22"/>
        </w:rPr>
        <w:t xml:space="preserve"> </w:t>
      </w:r>
      <w:r>
        <w:rPr>
          <w:sz w:val="22"/>
          <w:szCs w:val="22"/>
        </w:rPr>
        <w:t>v</w:t>
      </w:r>
      <w:r>
        <w:rPr>
          <w:spacing w:val="-8"/>
          <w:sz w:val="22"/>
          <w:szCs w:val="22"/>
        </w:rPr>
        <w:t xml:space="preserve"> </w:t>
      </w:r>
      <w:r>
        <w:rPr>
          <w:sz w:val="22"/>
          <w:szCs w:val="22"/>
        </w:rPr>
        <w:t>době</w:t>
      </w:r>
      <w:r>
        <w:rPr>
          <w:spacing w:val="-11"/>
          <w:sz w:val="22"/>
          <w:szCs w:val="22"/>
        </w:rPr>
        <w:t xml:space="preserve"> </w:t>
      </w:r>
      <w:r>
        <w:rPr>
          <w:sz w:val="22"/>
          <w:szCs w:val="22"/>
        </w:rPr>
        <w:t>zpracování</w:t>
      </w:r>
      <w:r>
        <w:rPr>
          <w:spacing w:val="-12"/>
          <w:sz w:val="22"/>
          <w:szCs w:val="22"/>
        </w:rPr>
        <w:t xml:space="preserve"> </w:t>
      </w:r>
      <w:r>
        <w:rPr>
          <w:sz w:val="22"/>
          <w:szCs w:val="22"/>
        </w:rPr>
        <w:t>a</w:t>
      </w:r>
      <w:r>
        <w:rPr>
          <w:spacing w:val="-13"/>
          <w:sz w:val="22"/>
          <w:szCs w:val="22"/>
        </w:rPr>
        <w:t xml:space="preserve"> </w:t>
      </w:r>
      <w:r>
        <w:rPr>
          <w:sz w:val="22"/>
          <w:szCs w:val="22"/>
        </w:rPr>
        <w:t>přepokládaného</w:t>
      </w:r>
      <w:r>
        <w:rPr>
          <w:spacing w:val="-12"/>
          <w:sz w:val="22"/>
          <w:szCs w:val="22"/>
        </w:rPr>
        <w:t xml:space="preserve"> </w:t>
      </w:r>
      <w:r>
        <w:rPr>
          <w:sz w:val="22"/>
          <w:szCs w:val="22"/>
        </w:rPr>
        <w:t>uvedení</w:t>
      </w:r>
      <w:r>
        <w:rPr>
          <w:spacing w:val="-13"/>
          <w:sz w:val="22"/>
          <w:szCs w:val="22"/>
        </w:rPr>
        <w:t xml:space="preserve"> </w:t>
      </w:r>
      <w:r>
        <w:rPr>
          <w:sz w:val="22"/>
          <w:szCs w:val="22"/>
        </w:rPr>
        <w:t>do</w:t>
      </w:r>
      <w:r>
        <w:rPr>
          <w:spacing w:val="-11"/>
          <w:sz w:val="22"/>
          <w:szCs w:val="22"/>
        </w:rPr>
        <w:t xml:space="preserve"> </w:t>
      </w:r>
      <w:r>
        <w:rPr>
          <w:sz w:val="22"/>
          <w:szCs w:val="22"/>
        </w:rPr>
        <w:t>provozu. Pokud</w:t>
      </w:r>
      <w:r>
        <w:rPr>
          <w:spacing w:val="40"/>
          <w:sz w:val="22"/>
          <w:szCs w:val="22"/>
        </w:rPr>
        <w:t xml:space="preserve"> </w:t>
      </w:r>
      <w:r>
        <w:rPr>
          <w:sz w:val="22"/>
          <w:szCs w:val="22"/>
        </w:rPr>
        <w:t>v</w:t>
      </w:r>
      <w:r>
        <w:rPr>
          <w:spacing w:val="-3"/>
          <w:sz w:val="22"/>
          <w:szCs w:val="22"/>
        </w:rPr>
        <w:t xml:space="preserve"> </w:t>
      </w:r>
      <w:r>
        <w:rPr>
          <w:sz w:val="22"/>
          <w:szCs w:val="22"/>
        </w:rPr>
        <w:t>určitém</w:t>
      </w:r>
      <w:r>
        <w:rPr>
          <w:spacing w:val="40"/>
          <w:sz w:val="22"/>
          <w:szCs w:val="22"/>
        </w:rPr>
        <w:t xml:space="preserve"> </w:t>
      </w:r>
      <w:r>
        <w:rPr>
          <w:sz w:val="22"/>
          <w:szCs w:val="22"/>
        </w:rPr>
        <w:t>stupni</w:t>
      </w:r>
      <w:r>
        <w:rPr>
          <w:spacing w:val="40"/>
          <w:sz w:val="22"/>
          <w:szCs w:val="22"/>
        </w:rPr>
        <w:t xml:space="preserve"> </w:t>
      </w:r>
      <w:r>
        <w:rPr>
          <w:sz w:val="22"/>
          <w:szCs w:val="22"/>
        </w:rPr>
        <w:t>projektové</w:t>
      </w:r>
      <w:r>
        <w:rPr>
          <w:spacing w:val="40"/>
          <w:sz w:val="22"/>
          <w:szCs w:val="22"/>
        </w:rPr>
        <w:t xml:space="preserve"> </w:t>
      </w:r>
      <w:r>
        <w:rPr>
          <w:sz w:val="22"/>
          <w:szCs w:val="22"/>
        </w:rPr>
        <w:t>dokumentace</w:t>
      </w:r>
      <w:r>
        <w:rPr>
          <w:spacing w:val="40"/>
          <w:sz w:val="22"/>
          <w:szCs w:val="22"/>
        </w:rPr>
        <w:t xml:space="preserve"> </w:t>
      </w:r>
      <w:r>
        <w:rPr>
          <w:sz w:val="22"/>
          <w:szCs w:val="22"/>
        </w:rPr>
        <w:t>není</w:t>
      </w:r>
      <w:r>
        <w:rPr>
          <w:spacing w:val="40"/>
          <w:sz w:val="22"/>
          <w:szCs w:val="22"/>
        </w:rPr>
        <w:t xml:space="preserve"> </w:t>
      </w:r>
      <w:r>
        <w:rPr>
          <w:sz w:val="22"/>
          <w:szCs w:val="22"/>
        </w:rPr>
        <w:t>k</w:t>
      </w:r>
      <w:r>
        <w:rPr>
          <w:spacing w:val="-1"/>
          <w:sz w:val="22"/>
          <w:szCs w:val="22"/>
        </w:rPr>
        <w:t xml:space="preserve"> </w:t>
      </w:r>
      <w:r>
        <w:rPr>
          <w:sz w:val="22"/>
          <w:szCs w:val="22"/>
        </w:rPr>
        <w:t>dispozici</w:t>
      </w:r>
      <w:r>
        <w:rPr>
          <w:spacing w:val="40"/>
          <w:sz w:val="22"/>
          <w:szCs w:val="22"/>
        </w:rPr>
        <w:t xml:space="preserve"> </w:t>
      </w:r>
      <w:r>
        <w:rPr>
          <w:sz w:val="22"/>
          <w:szCs w:val="22"/>
        </w:rPr>
        <w:t>dostatek</w:t>
      </w:r>
      <w:r>
        <w:rPr>
          <w:spacing w:val="40"/>
          <w:sz w:val="22"/>
          <w:szCs w:val="22"/>
        </w:rPr>
        <w:t xml:space="preserve"> </w:t>
      </w:r>
      <w:r>
        <w:rPr>
          <w:sz w:val="22"/>
          <w:szCs w:val="22"/>
        </w:rPr>
        <w:t>informací</w:t>
      </w:r>
      <w:r>
        <w:rPr>
          <w:spacing w:val="40"/>
          <w:sz w:val="22"/>
          <w:szCs w:val="22"/>
        </w:rPr>
        <w:t xml:space="preserve"> </w:t>
      </w:r>
      <w:r>
        <w:rPr>
          <w:sz w:val="22"/>
          <w:szCs w:val="22"/>
        </w:rPr>
        <w:t>a</w:t>
      </w:r>
      <w:r>
        <w:rPr>
          <w:spacing w:val="40"/>
          <w:sz w:val="22"/>
          <w:szCs w:val="22"/>
        </w:rPr>
        <w:t xml:space="preserve"> </w:t>
      </w:r>
      <w:r>
        <w:rPr>
          <w:sz w:val="22"/>
          <w:szCs w:val="22"/>
        </w:rPr>
        <w:t>podkladů</w:t>
      </w:r>
      <w:r>
        <w:rPr>
          <w:spacing w:val="80"/>
          <w:sz w:val="22"/>
          <w:szCs w:val="22"/>
        </w:rPr>
        <w:t xml:space="preserve"> </w:t>
      </w:r>
      <w:r>
        <w:rPr>
          <w:sz w:val="22"/>
          <w:szCs w:val="22"/>
        </w:rPr>
        <w:t>k</w:t>
      </w:r>
      <w:r>
        <w:rPr>
          <w:spacing w:val="-1"/>
          <w:sz w:val="22"/>
          <w:szCs w:val="22"/>
        </w:rPr>
        <w:t xml:space="preserve"> </w:t>
      </w:r>
      <w:r>
        <w:rPr>
          <w:sz w:val="22"/>
          <w:szCs w:val="22"/>
        </w:rPr>
        <w:t>jednoznačnému určení a vyhodnocení vnějších vlivů, musí být na tuto situaci v rámci plnění Díla upozorněno a protokol o určení vnějších vlivů musí být doplněn v rámci zpracování dalšího stupně projektové dokumentace.</w:t>
      </w:r>
    </w:p>
    <w:p w14:paraId="029EC0D6" w14:textId="77777777" w:rsidR="00985CBB" w:rsidRDefault="00985CBB">
      <w:pPr>
        <w:pStyle w:val="Odstavecseseznamem"/>
        <w:numPr>
          <w:ilvl w:val="2"/>
          <w:numId w:val="22"/>
        </w:numPr>
        <w:tabs>
          <w:tab w:val="left" w:pos="991"/>
        </w:tabs>
        <w:kinsoku w:val="0"/>
        <w:overflowPunct w:val="0"/>
        <w:spacing w:before="38" w:line="259" w:lineRule="auto"/>
        <w:ind w:right="135" w:hanging="841"/>
        <w:rPr>
          <w:sz w:val="22"/>
          <w:szCs w:val="22"/>
        </w:rPr>
      </w:pPr>
      <w:bookmarkStart w:id="62" w:name="_bookmark62"/>
      <w:bookmarkEnd w:id="62"/>
      <w:r>
        <w:rPr>
          <w:sz w:val="22"/>
          <w:szCs w:val="22"/>
        </w:rPr>
        <w:t>Zhotovitel</w:t>
      </w:r>
      <w:r>
        <w:rPr>
          <w:spacing w:val="-13"/>
          <w:sz w:val="22"/>
          <w:szCs w:val="22"/>
        </w:rPr>
        <w:t xml:space="preserve"> </w:t>
      </w:r>
      <w:r>
        <w:rPr>
          <w:sz w:val="22"/>
          <w:szCs w:val="22"/>
        </w:rPr>
        <w:t>je</w:t>
      </w:r>
      <w:r>
        <w:rPr>
          <w:spacing w:val="-12"/>
          <w:sz w:val="22"/>
          <w:szCs w:val="22"/>
        </w:rPr>
        <w:t xml:space="preserve"> </w:t>
      </w:r>
      <w:r>
        <w:rPr>
          <w:sz w:val="22"/>
          <w:szCs w:val="22"/>
        </w:rPr>
        <w:t>při</w:t>
      </w:r>
      <w:r>
        <w:rPr>
          <w:spacing w:val="-13"/>
          <w:sz w:val="22"/>
          <w:szCs w:val="22"/>
        </w:rPr>
        <w:t xml:space="preserve"> </w:t>
      </w:r>
      <w:r>
        <w:rPr>
          <w:sz w:val="22"/>
          <w:szCs w:val="22"/>
        </w:rPr>
        <w:t>provádění</w:t>
      </w:r>
      <w:r>
        <w:rPr>
          <w:spacing w:val="-12"/>
          <w:sz w:val="22"/>
          <w:szCs w:val="22"/>
        </w:rPr>
        <w:t xml:space="preserve"> </w:t>
      </w:r>
      <w:r>
        <w:rPr>
          <w:sz w:val="22"/>
          <w:szCs w:val="22"/>
        </w:rPr>
        <w:t>Díla</w:t>
      </w:r>
      <w:r>
        <w:rPr>
          <w:spacing w:val="-13"/>
          <w:sz w:val="22"/>
          <w:szCs w:val="22"/>
        </w:rPr>
        <w:t xml:space="preserve"> </w:t>
      </w:r>
      <w:r>
        <w:rPr>
          <w:sz w:val="22"/>
          <w:szCs w:val="22"/>
        </w:rPr>
        <w:t>povinen</w:t>
      </w:r>
      <w:r>
        <w:rPr>
          <w:spacing w:val="-12"/>
          <w:sz w:val="22"/>
          <w:szCs w:val="22"/>
        </w:rPr>
        <w:t xml:space="preserve"> </w:t>
      </w:r>
      <w:r>
        <w:rPr>
          <w:sz w:val="22"/>
          <w:szCs w:val="22"/>
        </w:rPr>
        <w:t>postupovat</w:t>
      </w:r>
      <w:r>
        <w:rPr>
          <w:spacing w:val="-13"/>
          <w:sz w:val="22"/>
          <w:szCs w:val="22"/>
        </w:rPr>
        <w:t xml:space="preserve"> </w:t>
      </w:r>
      <w:r>
        <w:rPr>
          <w:sz w:val="22"/>
          <w:szCs w:val="22"/>
        </w:rPr>
        <w:t>tak,</w:t>
      </w:r>
      <w:r>
        <w:rPr>
          <w:spacing w:val="-12"/>
          <w:sz w:val="22"/>
          <w:szCs w:val="22"/>
        </w:rPr>
        <w:t xml:space="preserve"> </w:t>
      </w:r>
      <w:r>
        <w:rPr>
          <w:sz w:val="22"/>
          <w:szCs w:val="22"/>
        </w:rPr>
        <w:t>aby</w:t>
      </w:r>
      <w:r>
        <w:rPr>
          <w:spacing w:val="-12"/>
          <w:sz w:val="22"/>
          <w:szCs w:val="22"/>
        </w:rPr>
        <w:t xml:space="preserve"> </w:t>
      </w:r>
      <w:r>
        <w:rPr>
          <w:sz w:val="22"/>
          <w:szCs w:val="22"/>
        </w:rPr>
        <w:t>v</w:t>
      </w:r>
      <w:r>
        <w:rPr>
          <w:spacing w:val="-10"/>
          <w:sz w:val="22"/>
          <w:szCs w:val="22"/>
        </w:rPr>
        <w:t xml:space="preserve"> </w:t>
      </w:r>
      <w:r>
        <w:rPr>
          <w:sz w:val="22"/>
          <w:szCs w:val="22"/>
        </w:rPr>
        <w:t>maximální</w:t>
      </w:r>
      <w:r>
        <w:rPr>
          <w:spacing w:val="-13"/>
          <w:sz w:val="22"/>
          <w:szCs w:val="22"/>
        </w:rPr>
        <w:t xml:space="preserve"> </w:t>
      </w:r>
      <w:r>
        <w:rPr>
          <w:sz w:val="22"/>
          <w:szCs w:val="22"/>
        </w:rPr>
        <w:t>možné</w:t>
      </w:r>
      <w:r>
        <w:rPr>
          <w:spacing w:val="-12"/>
          <w:sz w:val="22"/>
          <w:szCs w:val="22"/>
        </w:rPr>
        <w:t xml:space="preserve"> </w:t>
      </w:r>
      <w:r>
        <w:rPr>
          <w:sz w:val="22"/>
          <w:szCs w:val="22"/>
        </w:rPr>
        <w:t>míře</w:t>
      </w:r>
      <w:r>
        <w:rPr>
          <w:spacing w:val="-11"/>
          <w:sz w:val="22"/>
          <w:szCs w:val="22"/>
        </w:rPr>
        <w:t xml:space="preserve"> </w:t>
      </w:r>
      <w:r>
        <w:rPr>
          <w:sz w:val="22"/>
          <w:szCs w:val="22"/>
        </w:rPr>
        <w:t>zohlednil</w:t>
      </w:r>
      <w:r>
        <w:rPr>
          <w:spacing w:val="-12"/>
          <w:sz w:val="22"/>
          <w:szCs w:val="22"/>
        </w:rPr>
        <w:t xml:space="preserve"> </w:t>
      </w:r>
      <w:r>
        <w:rPr>
          <w:sz w:val="22"/>
          <w:szCs w:val="22"/>
        </w:rPr>
        <w:t>principy cirkulární ekonomiky. Využití materiálů s</w:t>
      </w:r>
      <w:r>
        <w:rPr>
          <w:spacing w:val="-1"/>
          <w:sz w:val="22"/>
          <w:szCs w:val="22"/>
        </w:rPr>
        <w:t xml:space="preserve"> </w:t>
      </w:r>
      <w:r>
        <w:rPr>
          <w:sz w:val="22"/>
          <w:szCs w:val="22"/>
        </w:rPr>
        <w:t>obsahem druhotných surovin dle Katalogu výrobků a materiálů s</w:t>
      </w:r>
      <w:r>
        <w:rPr>
          <w:spacing w:val="-6"/>
          <w:sz w:val="22"/>
          <w:szCs w:val="22"/>
        </w:rPr>
        <w:t xml:space="preserve"> </w:t>
      </w:r>
      <w:r>
        <w:rPr>
          <w:sz w:val="22"/>
          <w:szCs w:val="22"/>
        </w:rPr>
        <w:t>obsahem druhotných surovin pro použití ve stavebnictví je Zhotovitel povinen projednat</w:t>
      </w:r>
      <w:r>
        <w:rPr>
          <w:spacing w:val="80"/>
          <w:sz w:val="22"/>
          <w:szCs w:val="22"/>
        </w:rPr>
        <w:t xml:space="preserve"> </w:t>
      </w:r>
      <w:r>
        <w:rPr>
          <w:sz w:val="22"/>
          <w:szCs w:val="22"/>
        </w:rPr>
        <w:t>s</w:t>
      </w:r>
      <w:r>
        <w:rPr>
          <w:spacing w:val="-3"/>
          <w:sz w:val="22"/>
          <w:szCs w:val="22"/>
        </w:rPr>
        <w:t xml:space="preserve"> </w:t>
      </w:r>
      <w:r>
        <w:rPr>
          <w:sz w:val="22"/>
          <w:szCs w:val="22"/>
        </w:rPr>
        <w:t>Objednatelem v</w:t>
      </w:r>
      <w:r>
        <w:rPr>
          <w:spacing w:val="-1"/>
          <w:sz w:val="22"/>
          <w:szCs w:val="22"/>
        </w:rPr>
        <w:t xml:space="preserve"> </w:t>
      </w:r>
      <w:r>
        <w:rPr>
          <w:sz w:val="22"/>
          <w:szCs w:val="22"/>
        </w:rPr>
        <w:t>rámci výrobního výboru při zpracování Následujících částí ZD. Po odsouhlasení rozsahu využití materiálů s</w:t>
      </w:r>
      <w:r>
        <w:rPr>
          <w:spacing w:val="-3"/>
          <w:sz w:val="22"/>
          <w:szCs w:val="22"/>
        </w:rPr>
        <w:t xml:space="preserve"> </w:t>
      </w:r>
      <w:r>
        <w:rPr>
          <w:sz w:val="22"/>
          <w:szCs w:val="22"/>
        </w:rPr>
        <w:t>obsahem druhotných surovin Objednatelem Zhotovitel přehledným způsobem</w:t>
      </w:r>
      <w:r>
        <w:rPr>
          <w:spacing w:val="-8"/>
          <w:sz w:val="22"/>
          <w:szCs w:val="22"/>
        </w:rPr>
        <w:t xml:space="preserve"> </w:t>
      </w:r>
      <w:r>
        <w:rPr>
          <w:sz w:val="22"/>
          <w:szCs w:val="22"/>
        </w:rPr>
        <w:t>označí</w:t>
      </w:r>
      <w:r>
        <w:rPr>
          <w:spacing w:val="-7"/>
          <w:sz w:val="22"/>
          <w:szCs w:val="22"/>
        </w:rPr>
        <w:t xml:space="preserve"> </w:t>
      </w:r>
      <w:r>
        <w:rPr>
          <w:sz w:val="22"/>
          <w:szCs w:val="22"/>
        </w:rPr>
        <w:t>jednotlivé</w:t>
      </w:r>
      <w:r>
        <w:rPr>
          <w:spacing w:val="-7"/>
          <w:sz w:val="22"/>
          <w:szCs w:val="22"/>
        </w:rPr>
        <w:t xml:space="preserve"> </w:t>
      </w:r>
      <w:r>
        <w:rPr>
          <w:sz w:val="22"/>
          <w:szCs w:val="22"/>
        </w:rPr>
        <w:t>položky</w:t>
      </w:r>
      <w:r>
        <w:rPr>
          <w:spacing w:val="-9"/>
          <w:sz w:val="22"/>
          <w:szCs w:val="22"/>
        </w:rPr>
        <w:t xml:space="preserve"> </w:t>
      </w:r>
      <w:r>
        <w:rPr>
          <w:sz w:val="22"/>
          <w:szCs w:val="22"/>
        </w:rPr>
        <w:t>obsahující</w:t>
      </w:r>
      <w:r>
        <w:rPr>
          <w:spacing w:val="-10"/>
          <w:sz w:val="22"/>
          <w:szCs w:val="22"/>
        </w:rPr>
        <w:t xml:space="preserve"> </w:t>
      </w:r>
      <w:r>
        <w:rPr>
          <w:sz w:val="22"/>
          <w:szCs w:val="22"/>
        </w:rPr>
        <w:t>tyto</w:t>
      </w:r>
      <w:r>
        <w:rPr>
          <w:spacing w:val="-8"/>
          <w:sz w:val="22"/>
          <w:szCs w:val="22"/>
        </w:rPr>
        <w:t xml:space="preserve"> </w:t>
      </w:r>
      <w:r>
        <w:rPr>
          <w:sz w:val="22"/>
          <w:szCs w:val="22"/>
        </w:rPr>
        <w:t>materiály</w:t>
      </w:r>
      <w:r>
        <w:rPr>
          <w:spacing w:val="-9"/>
          <w:sz w:val="22"/>
          <w:szCs w:val="22"/>
        </w:rPr>
        <w:t xml:space="preserve"> </w:t>
      </w:r>
      <w:r>
        <w:rPr>
          <w:sz w:val="22"/>
          <w:szCs w:val="22"/>
        </w:rPr>
        <w:t>v</w:t>
      </w:r>
      <w:r>
        <w:rPr>
          <w:spacing w:val="-3"/>
          <w:sz w:val="22"/>
          <w:szCs w:val="22"/>
        </w:rPr>
        <w:t xml:space="preserve"> </w:t>
      </w:r>
      <w:r>
        <w:rPr>
          <w:sz w:val="22"/>
          <w:szCs w:val="22"/>
        </w:rPr>
        <w:t>soupisu</w:t>
      </w:r>
      <w:r>
        <w:rPr>
          <w:spacing w:val="-9"/>
          <w:sz w:val="22"/>
          <w:szCs w:val="22"/>
        </w:rPr>
        <w:t xml:space="preserve"> </w:t>
      </w:r>
      <w:r>
        <w:rPr>
          <w:sz w:val="22"/>
          <w:szCs w:val="22"/>
        </w:rPr>
        <w:t>stavebních</w:t>
      </w:r>
      <w:r>
        <w:rPr>
          <w:spacing w:val="-8"/>
          <w:sz w:val="22"/>
          <w:szCs w:val="22"/>
        </w:rPr>
        <w:t xml:space="preserve"> </w:t>
      </w:r>
      <w:r>
        <w:rPr>
          <w:sz w:val="22"/>
          <w:szCs w:val="22"/>
        </w:rPr>
        <w:t>prací.</w:t>
      </w:r>
      <w:r>
        <w:rPr>
          <w:spacing w:val="-8"/>
          <w:sz w:val="22"/>
          <w:szCs w:val="22"/>
        </w:rPr>
        <w:t xml:space="preserve"> </w:t>
      </w:r>
      <w:r>
        <w:rPr>
          <w:sz w:val="22"/>
          <w:szCs w:val="22"/>
        </w:rPr>
        <w:t>V</w:t>
      </w:r>
      <w:r>
        <w:rPr>
          <w:spacing w:val="-3"/>
          <w:sz w:val="22"/>
          <w:szCs w:val="22"/>
        </w:rPr>
        <w:t xml:space="preserve"> </w:t>
      </w:r>
      <w:r>
        <w:rPr>
          <w:sz w:val="22"/>
          <w:szCs w:val="22"/>
        </w:rPr>
        <w:t>případě,</w:t>
      </w:r>
      <w:r>
        <w:rPr>
          <w:spacing w:val="-7"/>
          <w:sz w:val="22"/>
          <w:szCs w:val="22"/>
        </w:rPr>
        <w:t xml:space="preserve"> </w:t>
      </w:r>
      <w:r>
        <w:rPr>
          <w:sz w:val="22"/>
          <w:szCs w:val="22"/>
        </w:rPr>
        <w:t>že použití materiálů s</w:t>
      </w:r>
      <w:r>
        <w:rPr>
          <w:spacing w:val="-5"/>
          <w:sz w:val="22"/>
          <w:szCs w:val="22"/>
        </w:rPr>
        <w:t xml:space="preserve"> </w:t>
      </w:r>
      <w:r>
        <w:rPr>
          <w:sz w:val="22"/>
          <w:szCs w:val="22"/>
        </w:rPr>
        <w:t>obsahem druhotných surovin není v</w:t>
      </w:r>
      <w:r>
        <w:rPr>
          <w:spacing w:val="-2"/>
          <w:sz w:val="22"/>
          <w:szCs w:val="22"/>
        </w:rPr>
        <w:t xml:space="preserve"> </w:t>
      </w:r>
      <w:r>
        <w:rPr>
          <w:sz w:val="22"/>
          <w:szCs w:val="22"/>
        </w:rPr>
        <w:t>rámci realizace Stavby možné nebo účelné, sdělí Zhotovitel tuto skutečnost písemně formou Situační zprávy Objednateli společně s uvedením zdůvodnění nemožnosti či neúčelnosti využití. Obsahem tohoto zdůvodnění budou konkrétní skutečnosti vylučující či omezující využití materiálů s obsahem druhotných surovin.</w:t>
      </w:r>
    </w:p>
    <w:p w14:paraId="1F58896B" w14:textId="77777777" w:rsidR="00985CBB" w:rsidRDefault="00985CBB">
      <w:pPr>
        <w:pStyle w:val="Odstavecseseznamem"/>
        <w:numPr>
          <w:ilvl w:val="2"/>
          <w:numId w:val="22"/>
        </w:numPr>
        <w:tabs>
          <w:tab w:val="left" w:pos="991"/>
        </w:tabs>
        <w:kinsoku w:val="0"/>
        <w:overflowPunct w:val="0"/>
        <w:spacing w:line="259" w:lineRule="auto"/>
        <w:ind w:right="138" w:hanging="841"/>
        <w:rPr>
          <w:sz w:val="22"/>
          <w:szCs w:val="22"/>
        </w:rPr>
      </w:pPr>
      <w:r>
        <w:rPr>
          <w:sz w:val="22"/>
          <w:szCs w:val="22"/>
        </w:rPr>
        <w:t>Zhotovitel</w:t>
      </w:r>
      <w:r>
        <w:rPr>
          <w:spacing w:val="-9"/>
          <w:sz w:val="22"/>
          <w:szCs w:val="22"/>
        </w:rPr>
        <w:t xml:space="preserve"> </w:t>
      </w:r>
      <w:r>
        <w:rPr>
          <w:sz w:val="22"/>
          <w:szCs w:val="22"/>
        </w:rPr>
        <w:t>je</w:t>
      </w:r>
      <w:r>
        <w:rPr>
          <w:spacing w:val="-9"/>
          <w:sz w:val="22"/>
          <w:szCs w:val="22"/>
        </w:rPr>
        <w:t xml:space="preserve"> </w:t>
      </w:r>
      <w:r>
        <w:rPr>
          <w:sz w:val="22"/>
          <w:szCs w:val="22"/>
        </w:rPr>
        <w:t>povinen</w:t>
      </w:r>
      <w:r>
        <w:rPr>
          <w:spacing w:val="-10"/>
          <w:sz w:val="22"/>
          <w:szCs w:val="22"/>
        </w:rPr>
        <w:t xml:space="preserve"> </w:t>
      </w:r>
      <w:r>
        <w:rPr>
          <w:sz w:val="22"/>
          <w:szCs w:val="22"/>
        </w:rPr>
        <w:t>provádět</w:t>
      </w:r>
      <w:r>
        <w:rPr>
          <w:spacing w:val="-9"/>
          <w:sz w:val="22"/>
          <w:szCs w:val="22"/>
        </w:rPr>
        <w:t xml:space="preserve"> </w:t>
      </w:r>
      <w:r>
        <w:rPr>
          <w:sz w:val="22"/>
          <w:szCs w:val="22"/>
        </w:rPr>
        <w:t>Dílo</w:t>
      </w:r>
      <w:r>
        <w:rPr>
          <w:spacing w:val="-11"/>
          <w:sz w:val="22"/>
          <w:szCs w:val="22"/>
        </w:rPr>
        <w:t xml:space="preserve"> </w:t>
      </w:r>
      <w:r>
        <w:rPr>
          <w:sz w:val="22"/>
          <w:szCs w:val="22"/>
        </w:rPr>
        <w:t>tak,</w:t>
      </w:r>
      <w:r>
        <w:rPr>
          <w:spacing w:val="-9"/>
          <w:sz w:val="22"/>
          <w:szCs w:val="22"/>
        </w:rPr>
        <w:t xml:space="preserve"> </w:t>
      </w:r>
      <w:r>
        <w:rPr>
          <w:sz w:val="22"/>
          <w:szCs w:val="22"/>
        </w:rPr>
        <w:t>aby</w:t>
      </w:r>
      <w:r>
        <w:rPr>
          <w:spacing w:val="-9"/>
          <w:sz w:val="22"/>
          <w:szCs w:val="22"/>
        </w:rPr>
        <w:t xml:space="preserve"> </w:t>
      </w:r>
      <w:r>
        <w:rPr>
          <w:sz w:val="22"/>
          <w:szCs w:val="22"/>
        </w:rPr>
        <w:t>minimalizoval</w:t>
      </w:r>
      <w:r>
        <w:rPr>
          <w:spacing w:val="-10"/>
          <w:sz w:val="22"/>
          <w:szCs w:val="22"/>
        </w:rPr>
        <w:t xml:space="preserve"> </w:t>
      </w:r>
      <w:r>
        <w:rPr>
          <w:sz w:val="22"/>
          <w:szCs w:val="22"/>
        </w:rPr>
        <w:t>vznik</w:t>
      </w:r>
      <w:r>
        <w:rPr>
          <w:spacing w:val="-10"/>
          <w:sz w:val="22"/>
          <w:szCs w:val="22"/>
        </w:rPr>
        <w:t xml:space="preserve"> </w:t>
      </w:r>
      <w:r>
        <w:rPr>
          <w:sz w:val="22"/>
          <w:szCs w:val="22"/>
        </w:rPr>
        <w:t>odpadů.</w:t>
      </w:r>
      <w:r>
        <w:rPr>
          <w:spacing w:val="-10"/>
          <w:sz w:val="22"/>
          <w:szCs w:val="22"/>
        </w:rPr>
        <w:t xml:space="preserve"> </w:t>
      </w:r>
      <w:r>
        <w:rPr>
          <w:sz w:val="22"/>
          <w:szCs w:val="22"/>
        </w:rPr>
        <w:t>Dále</w:t>
      </w:r>
      <w:r>
        <w:rPr>
          <w:spacing w:val="-10"/>
          <w:sz w:val="22"/>
          <w:szCs w:val="22"/>
        </w:rPr>
        <w:t xml:space="preserve"> </w:t>
      </w:r>
      <w:r>
        <w:rPr>
          <w:sz w:val="22"/>
          <w:szCs w:val="22"/>
        </w:rPr>
        <w:t>je</w:t>
      </w:r>
      <w:r>
        <w:rPr>
          <w:spacing w:val="-9"/>
          <w:sz w:val="22"/>
          <w:szCs w:val="22"/>
        </w:rPr>
        <w:t xml:space="preserve"> </w:t>
      </w:r>
      <w:r>
        <w:rPr>
          <w:sz w:val="22"/>
          <w:szCs w:val="22"/>
        </w:rPr>
        <w:t>Zhotovitel</w:t>
      </w:r>
      <w:r>
        <w:rPr>
          <w:spacing w:val="-9"/>
          <w:sz w:val="22"/>
          <w:szCs w:val="22"/>
        </w:rPr>
        <w:t xml:space="preserve"> </w:t>
      </w:r>
      <w:r>
        <w:rPr>
          <w:sz w:val="22"/>
          <w:szCs w:val="22"/>
        </w:rPr>
        <w:t>povinen</w:t>
      </w:r>
      <w:r>
        <w:rPr>
          <w:spacing w:val="-10"/>
          <w:sz w:val="22"/>
          <w:szCs w:val="22"/>
        </w:rPr>
        <w:t xml:space="preserve"> </w:t>
      </w:r>
      <w:r>
        <w:rPr>
          <w:sz w:val="22"/>
          <w:szCs w:val="22"/>
        </w:rPr>
        <w:t>při výkonu administrativních činností souvisejících s</w:t>
      </w:r>
      <w:r>
        <w:rPr>
          <w:spacing w:val="-4"/>
          <w:sz w:val="22"/>
          <w:szCs w:val="22"/>
        </w:rPr>
        <w:t xml:space="preserve"> </w:t>
      </w:r>
      <w:r>
        <w:rPr>
          <w:sz w:val="22"/>
          <w:szCs w:val="22"/>
        </w:rPr>
        <w:t>prováděním Díla používat, je-li to objektivně možné, recyklované nebo recyklovatelné materiály, výrobky a obaly.</w:t>
      </w:r>
    </w:p>
    <w:p w14:paraId="229C7FC7" w14:textId="77777777" w:rsidR="00985CBB" w:rsidRDefault="00985CBB">
      <w:pPr>
        <w:pStyle w:val="Odstavecseseznamem"/>
        <w:numPr>
          <w:ilvl w:val="2"/>
          <w:numId w:val="22"/>
        </w:numPr>
        <w:tabs>
          <w:tab w:val="left" w:pos="991"/>
        </w:tabs>
        <w:kinsoku w:val="0"/>
        <w:overflowPunct w:val="0"/>
        <w:spacing w:line="259" w:lineRule="auto"/>
        <w:ind w:right="138" w:hanging="841"/>
        <w:rPr>
          <w:sz w:val="22"/>
          <w:szCs w:val="22"/>
        </w:rPr>
        <w:sectPr w:rsidR="00985CBB">
          <w:pgSz w:w="11910" w:h="16840"/>
          <w:pgMar w:top="1360" w:right="1275" w:bottom="280" w:left="425" w:header="708" w:footer="708" w:gutter="0"/>
          <w:cols w:space="708"/>
          <w:noEndnote/>
        </w:sectPr>
      </w:pPr>
    </w:p>
    <w:p w14:paraId="68DEBEB8" w14:textId="77777777" w:rsidR="00985CBB" w:rsidRDefault="00985CBB">
      <w:pPr>
        <w:pStyle w:val="Nadpis3"/>
        <w:numPr>
          <w:ilvl w:val="1"/>
          <w:numId w:val="22"/>
        </w:numPr>
        <w:tabs>
          <w:tab w:val="left" w:pos="991"/>
        </w:tabs>
        <w:kinsoku w:val="0"/>
        <w:overflowPunct w:val="0"/>
        <w:jc w:val="left"/>
        <w:rPr>
          <w:spacing w:val="-4"/>
        </w:rPr>
      </w:pPr>
      <w:r>
        <w:lastRenderedPageBreak/>
        <w:t>Formální</w:t>
      </w:r>
      <w:r>
        <w:rPr>
          <w:spacing w:val="-11"/>
        </w:rPr>
        <w:t xml:space="preserve"> </w:t>
      </w:r>
      <w:r>
        <w:t>požadavky</w:t>
      </w:r>
      <w:r>
        <w:rPr>
          <w:spacing w:val="-12"/>
        </w:rPr>
        <w:t xml:space="preserve"> </w:t>
      </w:r>
      <w:r>
        <w:t>na</w:t>
      </w:r>
      <w:r>
        <w:rPr>
          <w:spacing w:val="-13"/>
        </w:rPr>
        <w:t xml:space="preserve"> </w:t>
      </w:r>
      <w:r>
        <w:t>zpracování</w:t>
      </w:r>
      <w:r>
        <w:rPr>
          <w:spacing w:val="-10"/>
        </w:rPr>
        <w:t xml:space="preserve"> </w:t>
      </w:r>
      <w:r>
        <w:rPr>
          <w:spacing w:val="-4"/>
        </w:rPr>
        <w:t>Díla</w:t>
      </w:r>
    </w:p>
    <w:p w14:paraId="44479959" w14:textId="77777777" w:rsidR="00985CBB" w:rsidRDefault="00985CBB">
      <w:pPr>
        <w:pStyle w:val="Odstavecseseznamem"/>
        <w:numPr>
          <w:ilvl w:val="2"/>
          <w:numId w:val="22"/>
        </w:numPr>
        <w:tabs>
          <w:tab w:val="left" w:pos="991"/>
        </w:tabs>
        <w:kinsoku w:val="0"/>
        <w:overflowPunct w:val="0"/>
        <w:spacing w:before="63"/>
        <w:ind w:hanging="730"/>
        <w:jc w:val="left"/>
        <w:rPr>
          <w:spacing w:val="-2"/>
          <w:sz w:val="22"/>
          <w:szCs w:val="22"/>
        </w:rPr>
      </w:pPr>
      <w:r>
        <w:rPr>
          <w:sz w:val="22"/>
          <w:szCs w:val="22"/>
        </w:rPr>
        <w:t>Titulní</w:t>
      </w:r>
      <w:r>
        <w:rPr>
          <w:spacing w:val="-7"/>
          <w:sz w:val="22"/>
          <w:szCs w:val="22"/>
        </w:rPr>
        <w:t xml:space="preserve"> </w:t>
      </w:r>
      <w:r>
        <w:rPr>
          <w:spacing w:val="-2"/>
          <w:sz w:val="22"/>
          <w:szCs w:val="22"/>
        </w:rPr>
        <w:t>strana</w:t>
      </w:r>
    </w:p>
    <w:p w14:paraId="09D2B284" w14:textId="77777777" w:rsidR="00985CBB" w:rsidRDefault="00985CBB">
      <w:pPr>
        <w:pStyle w:val="Odstavecseseznamem"/>
        <w:numPr>
          <w:ilvl w:val="3"/>
          <w:numId w:val="22"/>
        </w:numPr>
        <w:tabs>
          <w:tab w:val="left" w:pos="1855"/>
        </w:tabs>
        <w:kinsoku w:val="0"/>
        <w:overflowPunct w:val="0"/>
        <w:spacing w:before="62" w:line="256" w:lineRule="auto"/>
        <w:ind w:right="142" w:hanging="1189"/>
        <w:jc w:val="left"/>
        <w:rPr>
          <w:color w:val="000000"/>
          <w:spacing w:val="-2"/>
          <w:sz w:val="22"/>
          <w:szCs w:val="22"/>
        </w:rPr>
      </w:pPr>
      <w:r>
        <w:rPr>
          <w:sz w:val="22"/>
          <w:szCs w:val="22"/>
        </w:rPr>
        <w:t>Titulní</w:t>
      </w:r>
      <w:r>
        <w:rPr>
          <w:spacing w:val="31"/>
          <w:sz w:val="22"/>
          <w:szCs w:val="22"/>
        </w:rPr>
        <w:t xml:space="preserve"> </w:t>
      </w:r>
      <w:r>
        <w:rPr>
          <w:sz w:val="22"/>
          <w:szCs w:val="22"/>
        </w:rPr>
        <w:t>strana</w:t>
      </w:r>
      <w:r>
        <w:rPr>
          <w:spacing w:val="29"/>
          <w:sz w:val="22"/>
          <w:szCs w:val="22"/>
        </w:rPr>
        <w:t xml:space="preserve"> </w:t>
      </w:r>
      <w:r>
        <w:rPr>
          <w:sz w:val="22"/>
          <w:szCs w:val="22"/>
        </w:rPr>
        <w:t>dokumentace</w:t>
      </w:r>
      <w:r>
        <w:rPr>
          <w:spacing w:val="31"/>
          <w:sz w:val="22"/>
          <w:szCs w:val="22"/>
        </w:rPr>
        <w:t xml:space="preserve"> </w:t>
      </w:r>
      <w:r>
        <w:rPr>
          <w:sz w:val="22"/>
          <w:szCs w:val="22"/>
        </w:rPr>
        <w:t>nebo</w:t>
      </w:r>
      <w:r>
        <w:rPr>
          <w:spacing w:val="32"/>
          <w:sz w:val="22"/>
          <w:szCs w:val="22"/>
        </w:rPr>
        <w:t xml:space="preserve"> </w:t>
      </w:r>
      <w:r>
        <w:rPr>
          <w:sz w:val="22"/>
          <w:szCs w:val="22"/>
        </w:rPr>
        <w:t>čelní</w:t>
      </w:r>
      <w:r>
        <w:rPr>
          <w:spacing w:val="31"/>
          <w:sz w:val="22"/>
          <w:szCs w:val="22"/>
        </w:rPr>
        <w:t xml:space="preserve"> </w:t>
      </w:r>
      <w:r>
        <w:rPr>
          <w:sz w:val="22"/>
          <w:szCs w:val="22"/>
        </w:rPr>
        <w:t>strana</w:t>
      </w:r>
      <w:r>
        <w:rPr>
          <w:spacing w:val="31"/>
          <w:sz w:val="22"/>
          <w:szCs w:val="22"/>
        </w:rPr>
        <w:t xml:space="preserve"> </w:t>
      </w:r>
      <w:r>
        <w:rPr>
          <w:sz w:val="22"/>
          <w:szCs w:val="22"/>
        </w:rPr>
        <w:t>hlavních</w:t>
      </w:r>
      <w:r>
        <w:rPr>
          <w:spacing w:val="31"/>
          <w:sz w:val="22"/>
          <w:szCs w:val="22"/>
        </w:rPr>
        <w:t xml:space="preserve"> </w:t>
      </w:r>
      <w:r>
        <w:rPr>
          <w:sz w:val="22"/>
          <w:szCs w:val="22"/>
        </w:rPr>
        <w:t>desek</w:t>
      </w:r>
      <w:r>
        <w:rPr>
          <w:spacing w:val="31"/>
          <w:sz w:val="22"/>
          <w:szCs w:val="22"/>
        </w:rPr>
        <w:t xml:space="preserve"> </w:t>
      </w:r>
      <w:r>
        <w:rPr>
          <w:sz w:val="22"/>
          <w:szCs w:val="22"/>
        </w:rPr>
        <w:t>musí</w:t>
      </w:r>
      <w:r>
        <w:rPr>
          <w:spacing w:val="29"/>
          <w:sz w:val="22"/>
          <w:szCs w:val="22"/>
        </w:rPr>
        <w:t xml:space="preserve"> </w:t>
      </w:r>
      <w:r>
        <w:rPr>
          <w:sz w:val="22"/>
          <w:szCs w:val="22"/>
        </w:rPr>
        <w:t>obsahovat</w:t>
      </w:r>
      <w:r>
        <w:rPr>
          <w:spacing w:val="30"/>
          <w:sz w:val="22"/>
          <w:szCs w:val="22"/>
        </w:rPr>
        <w:t xml:space="preserve"> </w:t>
      </w:r>
      <w:r>
        <w:rPr>
          <w:sz w:val="22"/>
          <w:szCs w:val="22"/>
        </w:rPr>
        <w:t xml:space="preserve">následující </w:t>
      </w:r>
      <w:r>
        <w:rPr>
          <w:spacing w:val="-2"/>
          <w:sz w:val="22"/>
          <w:szCs w:val="22"/>
        </w:rPr>
        <w:t>údaje:</w:t>
      </w:r>
    </w:p>
    <w:p w14:paraId="73173ADB" w14:textId="77777777" w:rsidR="00985CBB" w:rsidRDefault="00985CBB">
      <w:pPr>
        <w:pStyle w:val="Odstavecseseznamem"/>
        <w:numPr>
          <w:ilvl w:val="4"/>
          <w:numId w:val="22"/>
        </w:numPr>
        <w:tabs>
          <w:tab w:val="left" w:pos="1999"/>
        </w:tabs>
        <w:kinsoku w:val="0"/>
        <w:overflowPunct w:val="0"/>
        <w:spacing w:before="45"/>
        <w:ind w:hanging="1008"/>
        <w:jc w:val="left"/>
        <w:rPr>
          <w:spacing w:val="-2"/>
          <w:sz w:val="22"/>
          <w:szCs w:val="22"/>
        </w:rPr>
      </w:pPr>
      <w:r>
        <w:rPr>
          <w:sz w:val="22"/>
          <w:szCs w:val="22"/>
        </w:rPr>
        <w:t>Celý</w:t>
      </w:r>
      <w:r>
        <w:rPr>
          <w:spacing w:val="-11"/>
          <w:sz w:val="22"/>
          <w:szCs w:val="22"/>
        </w:rPr>
        <w:t xml:space="preserve"> </w:t>
      </w:r>
      <w:r>
        <w:rPr>
          <w:sz w:val="22"/>
          <w:szCs w:val="22"/>
        </w:rPr>
        <w:t>název</w:t>
      </w:r>
      <w:r>
        <w:rPr>
          <w:spacing w:val="-11"/>
          <w:sz w:val="22"/>
          <w:szCs w:val="22"/>
        </w:rPr>
        <w:t xml:space="preserve"> </w:t>
      </w:r>
      <w:r>
        <w:rPr>
          <w:sz w:val="22"/>
          <w:szCs w:val="22"/>
        </w:rPr>
        <w:t>investiční</w:t>
      </w:r>
      <w:r>
        <w:rPr>
          <w:spacing w:val="-10"/>
          <w:sz w:val="22"/>
          <w:szCs w:val="22"/>
        </w:rPr>
        <w:t xml:space="preserve"> </w:t>
      </w:r>
      <w:r>
        <w:rPr>
          <w:sz w:val="22"/>
          <w:szCs w:val="22"/>
        </w:rPr>
        <w:t>akce</w:t>
      </w:r>
      <w:r>
        <w:rPr>
          <w:spacing w:val="-9"/>
          <w:sz w:val="22"/>
          <w:szCs w:val="22"/>
        </w:rPr>
        <w:t xml:space="preserve"> </w:t>
      </w:r>
      <w:r>
        <w:rPr>
          <w:spacing w:val="-2"/>
          <w:sz w:val="22"/>
          <w:szCs w:val="22"/>
        </w:rPr>
        <w:t>(Díla)</w:t>
      </w:r>
    </w:p>
    <w:p w14:paraId="5D39D9A5" w14:textId="77777777" w:rsidR="00985CBB" w:rsidRDefault="00985CBB">
      <w:pPr>
        <w:pStyle w:val="Odstavecseseznamem"/>
        <w:numPr>
          <w:ilvl w:val="4"/>
          <w:numId w:val="22"/>
        </w:numPr>
        <w:tabs>
          <w:tab w:val="left" w:pos="1999"/>
        </w:tabs>
        <w:kinsoku w:val="0"/>
        <w:overflowPunct w:val="0"/>
        <w:spacing w:before="60"/>
        <w:ind w:hanging="1008"/>
        <w:jc w:val="left"/>
        <w:rPr>
          <w:spacing w:val="-2"/>
          <w:sz w:val="22"/>
          <w:szCs w:val="22"/>
        </w:rPr>
      </w:pPr>
      <w:r>
        <w:rPr>
          <w:sz w:val="22"/>
          <w:szCs w:val="22"/>
        </w:rPr>
        <w:t>Číslo</w:t>
      </w:r>
      <w:r>
        <w:rPr>
          <w:spacing w:val="-2"/>
          <w:sz w:val="22"/>
          <w:szCs w:val="22"/>
        </w:rPr>
        <w:t xml:space="preserve"> projektu</w:t>
      </w:r>
    </w:p>
    <w:p w14:paraId="0F5F72F9" w14:textId="77777777" w:rsidR="00985CBB" w:rsidRDefault="00985CBB">
      <w:pPr>
        <w:pStyle w:val="Odstavecseseznamem"/>
        <w:numPr>
          <w:ilvl w:val="4"/>
          <w:numId w:val="22"/>
        </w:numPr>
        <w:tabs>
          <w:tab w:val="left" w:pos="1999"/>
        </w:tabs>
        <w:kinsoku w:val="0"/>
        <w:overflowPunct w:val="0"/>
        <w:spacing w:before="63"/>
        <w:ind w:hanging="1008"/>
        <w:jc w:val="left"/>
        <w:rPr>
          <w:spacing w:val="-2"/>
          <w:sz w:val="22"/>
          <w:szCs w:val="22"/>
        </w:rPr>
      </w:pPr>
      <w:r>
        <w:rPr>
          <w:sz w:val="22"/>
          <w:szCs w:val="22"/>
        </w:rPr>
        <w:t>Název</w:t>
      </w:r>
      <w:r>
        <w:rPr>
          <w:spacing w:val="-8"/>
          <w:sz w:val="22"/>
          <w:szCs w:val="22"/>
        </w:rPr>
        <w:t xml:space="preserve"> </w:t>
      </w:r>
      <w:r>
        <w:rPr>
          <w:spacing w:val="-2"/>
          <w:sz w:val="22"/>
          <w:szCs w:val="22"/>
        </w:rPr>
        <w:t>dokumentace</w:t>
      </w:r>
    </w:p>
    <w:p w14:paraId="5BCA80BD" w14:textId="77777777" w:rsidR="00985CBB" w:rsidRDefault="00985CBB">
      <w:pPr>
        <w:pStyle w:val="Odstavecseseznamem"/>
        <w:numPr>
          <w:ilvl w:val="4"/>
          <w:numId w:val="22"/>
        </w:numPr>
        <w:tabs>
          <w:tab w:val="left" w:pos="1999"/>
        </w:tabs>
        <w:kinsoku w:val="0"/>
        <w:overflowPunct w:val="0"/>
        <w:spacing w:before="60"/>
        <w:ind w:hanging="1008"/>
        <w:jc w:val="left"/>
        <w:rPr>
          <w:spacing w:val="-2"/>
          <w:sz w:val="22"/>
          <w:szCs w:val="22"/>
        </w:rPr>
      </w:pPr>
      <w:r>
        <w:rPr>
          <w:sz w:val="22"/>
          <w:szCs w:val="22"/>
        </w:rPr>
        <w:t>Stupeň</w:t>
      </w:r>
      <w:r>
        <w:rPr>
          <w:spacing w:val="-5"/>
          <w:sz w:val="22"/>
          <w:szCs w:val="22"/>
        </w:rPr>
        <w:t xml:space="preserve"> </w:t>
      </w:r>
      <w:r>
        <w:rPr>
          <w:spacing w:val="-2"/>
          <w:sz w:val="22"/>
          <w:szCs w:val="22"/>
        </w:rPr>
        <w:t>dokumentace</w:t>
      </w:r>
    </w:p>
    <w:p w14:paraId="02B9BB0A" w14:textId="77777777" w:rsidR="00985CBB" w:rsidRDefault="00985CBB">
      <w:pPr>
        <w:pStyle w:val="Odstavecseseznamem"/>
        <w:numPr>
          <w:ilvl w:val="4"/>
          <w:numId w:val="22"/>
        </w:numPr>
        <w:tabs>
          <w:tab w:val="left" w:pos="1999"/>
        </w:tabs>
        <w:kinsoku w:val="0"/>
        <w:overflowPunct w:val="0"/>
        <w:spacing w:before="60" w:line="259" w:lineRule="auto"/>
        <w:ind w:right="141" w:hanging="1008"/>
        <w:jc w:val="left"/>
        <w:rPr>
          <w:sz w:val="22"/>
          <w:szCs w:val="22"/>
        </w:rPr>
      </w:pPr>
      <w:r>
        <w:rPr>
          <w:sz w:val="22"/>
          <w:szCs w:val="22"/>
        </w:rPr>
        <w:t>V</w:t>
      </w:r>
      <w:r>
        <w:rPr>
          <w:spacing w:val="40"/>
          <w:sz w:val="22"/>
          <w:szCs w:val="22"/>
        </w:rPr>
        <w:t xml:space="preserve"> </w:t>
      </w:r>
      <w:r>
        <w:rPr>
          <w:sz w:val="22"/>
          <w:szCs w:val="22"/>
        </w:rPr>
        <w:t>případě</w:t>
      </w:r>
      <w:r>
        <w:rPr>
          <w:spacing w:val="40"/>
          <w:sz w:val="22"/>
          <w:szCs w:val="22"/>
        </w:rPr>
        <w:t xml:space="preserve"> </w:t>
      </w:r>
      <w:r>
        <w:rPr>
          <w:sz w:val="22"/>
          <w:szCs w:val="22"/>
        </w:rPr>
        <w:t>rozhodnutí</w:t>
      </w:r>
      <w:r>
        <w:rPr>
          <w:spacing w:val="40"/>
          <w:sz w:val="22"/>
          <w:szCs w:val="22"/>
        </w:rPr>
        <w:t xml:space="preserve"> </w:t>
      </w:r>
      <w:r>
        <w:rPr>
          <w:sz w:val="22"/>
          <w:szCs w:val="22"/>
        </w:rPr>
        <w:t>o</w:t>
      </w:r>
      <w:r>
        <w:rPr>
          <w:spacing w:val="40"/>
          <w:sz w:val="22"/>
          <w:szCs w:val="22"/>
        </w:rPr>
        <w:t xml:space="preserve"> </w:t>
      </w:r>
      <w:r>
        <w:rPr>
          <w:sz w:val="22"/>
          <w:szCs w:val="22"/>
        </w:rPr>
        <w:t>financování</w:t>
      </w:r>
      <w:r>
        <w:rPr>
          <w:spacing w:val="40"/>
          <w:sz w:val="22"/>
          <w:szCs w:val="22"/>
        </w:rPr>
        <w:t xml:space="preserve"> </w:t>
      </w:r>
      <w:r>
        <w:rPr>
          <w:sz w:val="22"/>
          <w:szCs w:val="22"/>
        </w:rPr>
        <w:t>Stavby</w:t>
      </w:r>
      <w:r>
        <w:rPr>
          <w:spacing w:val="40"/>
          <w:sz w:val="22"/>
          <w:szCs w:val="22"/>
        </w:rPr>
        <w:t xml:space="preserve"> </w:t>
      </w:r>
      <w:r>
        <w:rPr>
          <w:sz w:val="22"/>
          <w:szCs w:val="22"/>
        </w:rPr>
        <w:t>z</w:t>
      </w:r>
      <w:r>
        <w:rPr>
          <w:spacing w:val="40"/>
          <w:sz w:val="22"/>
          <w:szCs w:val="22"/>
        </w:rPr>
        <w:t xml:space="preserve"> </w:t>
      </w:r>
      <w:r>
        <w:rPr>
          <w:sz w:val="22"/>
          <w:szCs w:val="22"/>
        </w:rPr>
        <w:t>EU</w:t>
      </w:r>
      <w:r>
        <w:rPr>
          <w:spacing w:val="40"/>
          <w:sz w:val="22"/>
          <w:szCs w:val="22"/>
        </w:rPr>
        <w:t xml:space="preserve"> </w:t>
      </w:r>
      <w:r>
        <w:rPr>
          <w:sz w:val="22"/>
          <w:szCs w:val="22"/>
        </w:rPr>
        <w:t>bude</w:t>
      </w:r>
      <w:r>
        <w:rPr>
          <w:spacing w:val="40"/>
          <w:sz w:val="22"/>
          <w:szCs w:val="22"/>
        </w:rPr>
        <w:t xml:space="preserve"> </w:t>
      </w:r>
      <w:r>
        <w:rPr>
          <w:sz w:val="22"/>
          <w:szCs w:val="22"/>
        </w:rPr>
        <w:t>na</w:t>
      </w:r>
      <w:r>
        <w:rPr>
          <w:spacing w:val="40"/>
          <w:sz w:val="22"/>
          <w:szCs w:val="22"/>
        </w:rPr>
        <w:t xml:space="preserve"> </w:t>
      </w:r>
      <w:r>
        <w:rPr>
          <w:sz w:val="22"/>
          <w:szCs w:val="22"/>
        </w:rPr>
        <w:t>základě</w:t>
      </w:r>
      <w:r>
        <w:rPr>
          <w:spacing w:val="40"/>
          <w:sz w:val="22"/>
          <w:szCs w:val="22"/>
        </w:rPr>
        <w:t xml:space="preserve"> </w:t>
      </w:r>
      <w:r>
        <w:rPr>
          <w:sz w:val="22"/>
          <w:szCs w:val="22"/>
        </w:rPr>
        <w:t>písemného</w:t>
      </w:r>
      <w:r>
        <w:rPr>
          <w:spacing w:val="40"/>
          <w:sz w:val="22"/>
          <w:szCs w:val="22"/>
        </w:rPr>
        <w:t xml:space="preserve"> </w:t>
      </w:r>
      <w:r>
        <w:rPr>
          <w:sz w:val="22"/>
          <w:szCs w:val="22"/>
        </w:rPr>
        <w:t>pokynu Objednatele uvedena informace o financování ve znění dle vzoru ŘVC ČR</w:t>
      </w:r>
    </w:p>
    <w:p w14:paraId="2A492316" w14:textId="77777777" w:rsidR="00985CBB" w:rsidRDefault="00985CBB">
      <w:pPr>
        <w:pStyle w:val="Odstavecseseznamem"/>
        <w:numPr>
          <w:ilvl w:val="4"/>
          <w:numId w:val="22"/>
        </w:numPr>
        <w:tabs>
          <w:tab w:val="left" w:pos="1999"/>
        </w:tabs>
        <w:kinsoku w:val="0"/>
        <w:overflowPunct w:val="0"/>
        <w:spacing w:before="42"/>
        <w:ind w:hanging="1008"/>
        <w:jc w:val="left"/>
        <w:rPr>
          <w:spacing w:val="-4"/>
          <w:sz w:val="22"/>
          <w:szCs w:val="22"/>
        </w:rPr>
      </w:pPr>
      <w:r>
        <w:rPr>
          <w:sz w:val="22"/>
          <w:szCs w:val="22"/>
        </w:rPr>
        <w:t>Objednatel:</w:t>
      </w:r>
      <w:r>
        <w:rPr>
          <w:spacing w:val="6"/>
          <w:sz w:val="22"/>
          <w:szCs w:val="22"/>
        </w:rPr>
        <w:t xml:space="preserve"> </w:t>
      </w:r>
      <w:r>
        <w:rPr>
          <w:sz w:val="22"/>
          <w:szCs w:val="22"/>
        </w:rPr>
        <w:t>Česká</w:t>
      </w:r>
      <w:r>
        <w:rPr>
          <w:spacing w:val="-7"/>
          <w:sz w:val="22"/>
          <w:szCs w:val="22"/>
        </w:rPr>
        <w:t xml:space="preserve"> </w:t>
      </w:r>
      <w:r>
        <w:rPr>
          <w:sz w:val="22"/>
          <w:szCs w:val="22"/>
        </w:rPr>
        <w:t>republika</w:t>
      </w:r>
      <w:r>
        <w:rPr>
          <w:spacing w:val="-7"/>
          <w:sz w:val="22"/>
          <w:szCs w:val="22"/>
        </w:rPr>
        <w:t xml:space="preserve"> </w:t>
      </w:r>
      <w:r>
        <w:rPr>
          <w:sz w:val="22"/>
          <w:szCs w:val="22"/>
        </w:rPr>
        <w:t>–</w:t>
      </w:r>
      <w:r>
        <w:rPr>
          <w:spacing w:val="-6"/>
          <w:sz w:val="22"/>
          <w:szCs w:val="22"/>
        </w:rPr>
        <w:t xml:space="preserve"> </w:t>
      </w:r>
      <w:r>
        <w:rPr>
          <w:sz w:val="22"/>
          <w:szCs w:val="22"/>
        </w:rPr>
        <w:t>Ředitelství</w:t>
      </w:r>
      <w:r>
        <w:rPr>
          <w:spacing w:val="-7"/>
          <w:sz w:val="22"/>
          <w:szCs w:val="22"/>
        </w:rPr>
        <w:t xml:space="preserve"> </w:t>
      </w:r>
      <w:r>
        <w:rPr>
          <w:sz w:val="22"/>
          <w:szCs w:val="22"/>
        </w:rPr>
        <w:t>vodních</w:t>
      </w:r>
      <w:r>
        <w:rPr>
          <w:spacing w:val="-8"/>
          <w:sz w:val="22"/>
          <w:szCs w:val="22"/>
        </w:rPr>
        <w:t xml:space="preserve"> </w:t>
      </w:r>
      <w:r>
        <w:rPr>
          <w:sz w:val="22"/>
          <w:szCs w:val="22"/>
        </w:rPr>
        <w:t>cest</w:t>
      </w:r>
      <w:r>
        <w:rPr>
          <w:spacing w:val="-7"/>
          <w:sz w:val="22"/>
          <w:szCs w:val="22"/>
        </w:rPr>
        <w:t xml:space="preserve"> </w:t>
      </w:r>
      <w:r>
        <w:rPr>
          <w:sz w:val="22"/>
          <w:szCs w:val="22"/>
        </w:rPr>
        <w:t>ČR</w:t>
      </w:r>
      <w:r>
        <w:rPr>
          <w:spacing w:val="-7"/>
          <w:sz w:val="22"/>
          <w:szCs w:val="22"/>
        </w:rPr>
        <w:t xml:space="preserve"> </w:t>
      </w:r>
      <w:r>
        <w:rPr>
          <w:sz w:val="22"/>
          <w:szCs w:val="22"/>
        </w:rPr>
        <w:t>+</w:t>
      </w:r>
      <w:r>
        <w:rPr>
          <w:spacing w:val="-8"/>
          <w:sz w:val="22"/>
          <w:szCs w:val="22"/>
        </w:rPr>
        <w:t xml:space="preserve"> </w:t>
      </w:r>
      <w:r>
        <w:rPr>
          <w:spacing w:val="-4"/>
          <w:sz w:val="22"/>
          <w:szCs w:val="22"/>
        </w:rPr>
        <w:t>logo</w:t>
      </w:r>
    </w:p>
    <w:p w14:paraId="52D3BC2A" w14:textId="77777777" w:rsidR="00985CBB" w:rsidRDefault="00985CBB">
      <w:pPr>
        <w:pStyle w:val="Odstavecseseznamem"/>
        <w:numPr>
          <w:ilvl w:val="4"/>
          <w:numId w:val="22"/>
        </w:numPr>
        <w:tabs>
          <w:tab w:val="left" w:pos="1999"/>
        </w:tabs>
        <w:kinsoku w:val="0"/>
        <w:overflowPunct w:val="0"/>
        <w:spacing w:before="60"/>
        <w:ind w:hanging="1008"/>
        <w:jc w:val="left"/>
        <w:rPr>
          <w:spacing w:val="-4"/>
          <w:sz w:val="22"/>
          <w:szCs w:val="22"/>
        </w:rPr>
      </w:pPr>
      <w:r>
        <w:rPr>
          <w:sz w:val="22"/>
          <w:szCs w:val="22"/>
        </w:rPr>
        <w:t>Zhotovitel:</w:t>
      </w:r>
      <w:r>
        <w:rPr>
          <w:spacing w:val="61"/>
          <w:w w:val="150"/>
          <w:sz w:val="22"/>
          <w:szCs w:val="22"/>
        </w:rPr>
        <w:t xml:space="preserve"> </w:t>
      </w:r>
      <w:r>
        <w:rPr>
          <w:sz w:val="22"/>
          <w:szCs w:val="22"/>
        </w:rPr>
        <w:t>Název</w:t>
      </w:r>
      <w:r>
        <w:rPr>
          <w:spacing w:val="-4"/>
          <w:sz w:val="22"/>
          <w:szCs w:val="22"/>
        </w:rPr>
        <w:t xml:space="preserve"> </w:t>
      </w:r>
      <w:r>
        <w:rPr>
          <w:sz w:val="22"/>
          <w:szCs w:val="22"/>
        </w:rPr>
        <w:t>společnosti</w:t>
      </w:r>
      <w:r>
        <w:rPr>
          <w:spacing w:val="-8"/>
          <w:sz w:val="22"/>
          <w:szCs w:val="22"/>
        </w:rPr>
        <w:t xml:space="preserve"> </w:t>
      </w:r>
      <w:r>
        <w:rPr>
          <w:sz w:val="22"/>
          <w:szCs w:val="22"/>
        </w:rPr>
        <w:t>+</w:t>
      </w:r>
      <w:r>
        <w:rPr>
          <w:spacing w:val="-5"/>
          <w:sz w:val="22"/>
          <w:szCs w:val="22"/>
        </w:rPr>
        <w:t xml:space="preserve"> </w:t>
      </w:r>
      <w:r>
        <w:rPr>
          <w:spacing w:val="-4"/>
          <w:sz w:val="22"/>
          <w:szCs w:val="22"/>
        </w:rPr>
        <w:t>logo</w:t>
      </w:r>
    </w:p>
    <w:p w14:paraId="1FE67871" w14:textId="77777777" w:rsidR="00985CBB" w:rsidRDefault="00985CBB">
      <w:pPr>
        <w:pStyle w:val="Odstavecseseznamem"/>
        <w:numPr>
          <w:ilvl w:val="4"/>
          <w:numId w:val="22"/>
        </w:numPr>
        <w:tabs>
          <w:tab w:val="left" w:pos="1999"/>
        </w:tabs>
        <w:kinsoku w:val="0"/>
        <w:overflowPunct w:val="0"/>
        <w:spacing w:before="60"/>
        <w:ind w:hanging="1008"/>
        <w:jc w:val="left"/>
        <w:rPr>
          <w:spacing w:val="-2"/>
          <w:sz w:val="22"/>
          <w:szCs w:val="22"/>
        </w:rPr>
      </w:pPr>
      <w:r>
        <w:rPr>
          <w:sz w:val="22"/>
          <w:szCs w:val="22"/>
        </w:rPr>
        <w:t>Vypracoval:</w:t>
      </w:r>
      <w:r>
        <w:rPr>
          <w:spacing w:val="13"/>
          <w:sz w:val="22"/>
          <w:szCs w:val="22"/>
        </w:rPr>
        <w:t xml:space="preserve"> </w:t>
      </w:r>
      <w:r>
        <w:rPr>
          <w:sz w:val="22"/>
          <w:szCs w:val="22"/>
        </w:rPr>
        <w:t>Jména</w:t>
      </w:r>
      <w:r>
        <w:rPr>
          <w:spacing w:val="-10"/>
          <w:sz w:val="22"/>
          <w:szCs w:val="22"/>
        </w:rPr>
        <w:t xml:space="preserve"> </w:t>
      </w:r>
      <w:r>
        <w:rPr>
          <w:sz w:val="22"/>
          <w:szCs w:val="22"/>
        </w:rPr>
        <w:t>projektantů,</w:t>
      </w:r>
      <w:r>
        <w:rPr>
          <w:spacing w:val="-9"/>
          <w:sz w:val="22"/>
          <w:szCs w:val="22"/>
        </w:rPr>
        <w:t xml:space="preserve"> </w:t>
      </w:r>
      <w:r>
        <w:rPr>
          <w:sz w:val="22"/>
          <w:szCs w:val="22"/>
        </w:rPr>
        <w:t>u</w:t>
      </w:r>
      <w:r>
        <w:rPr>
          <w:spacing w:val="-10"/>
          <w:sz w:val="22"/>
          <w:szCs w:val="22"/>
        </w:rPr>
        <w:t xml:space="preserve"> </w:t>
      </w:r>
      <w:r>
        <w:rPr>
          <w:sz w:val="22"/>
          <w:szCs w:val="22"/>
        </w:rPr>
        <w:t>širšího</w:t>
      </w:r>
      <w:r>
        <w:rPr>
          <w:spacing w:val="-8"/>
          <w:sz w:val="22"/>
          <w:szCs w:val="22"/>
        </w:rPr>
        <w:t xml:space="preserve"> </w:t>
      </w:r>
      <w:r>
        <w:rPr>
          <w:sz w:val="22"/>
          <w:szCs w:val="22"/>
        </w:rPr>
        <w:t>týmu</w:t>
      </w:r>
      <w:r>
        <w:rPr>
          <w:spacing w:val="-11"/>
          <w:sz w:val="22"/>
          <w:szCs w:val="22"/>
        </w:rPr>
        <w:t xml:space="preserve"> </w:t>
      </w:r>
      <w:r>
        <w:rPr>
          <w:sz w:val="22"/>
          <w:szCs w:val="22"/>
        </w:rPr>
        <w:t>pouze</w:t>
      </w:r>
      <w:r>
        <w:rPr>
          <w:spacing w:val="-9"/>
          <w:sz w:val="22"/>
          <w:szCs w:val="22"/>
        </w:rPr>
        <w:t xml:space="preserve"> </w:t>
      </w:r>
      <w:r>
        <w:rPr>
          <w:sz w:val="22"/>
          <w:szCs w:val="22"/>
        </w:rPr>
        <w:t>zodpovědný</w:t>
      </w:r>
      <w:r>
        <w:rPr>
          <w:spacing w:val="-12"/>
          <w:sz w:val="22"/>
          <w:szCs w:val="22"/>
        </w:rPr>
        <w:t xml:space="preserve"> </w:t>
      </w:r>
      <w:r>
        <w:rPr>
          <w:spacing w:val="-2"/>
          <w:sz w:val="22"/>
          <w:szCs w:val="22"/>
        </w:rPr>
        <w:t>projektant</w:t>
      </w:r>
    </w:p>
    <w:p w14:paraId="67A75114" w14:textId="77777777" w:rsidR="00985CBB" w:rsidRDefault="00985CBB">
      <w:pPr>
        <w:pStyle w:val="Odstavecseseznamem"/>
        <w:numPr>
          <w:ilvl w:val="4"/>
          <w:numId w:val="22"/>
        </w:numPr>
        <w:tabs>
          <w:tab w:val="left" w:pos="1999"/>
          <w:tab w:val="left" w:pos="3115"/>
        </w:tabs>
        <w:kinsoku w:val="0"/>
        <w:overflowPunct w:val="0"/>
        <w:spacing w:before="63"/>
        <w:ind w:hanging="1008"/>
        <w:jc w:val="left"/>
        <w:rPr>
          <w:spacing w:val="-5"/>
          <w:sz w:val="22"/>
          <w:szCs w:val="22"/>
        </w:rPr>
      </w:pPr>
      <w:r>
        <w:rPr>
          <w:spacing w:val="-2"/>
          <w:sz w:val="22"/>
          <w:szCs w:val="22"/>
        </w:rPr>
        <w:t>Datum:</w:t>
      </w:r>
      <w:r>
        <w:rPr>
          <w:sz w:val="22"/>
          <w:szCs w:val="22"/>
        </w:rPr>
        <w:tab/>
        <w:t>měsíc,</w:t>
      </w:r>
      <w:r>
        <w:rPr>
          <w:spacing w:val="-2"/>
          <w:sz w:val="22"/>
          <w:szCs w:val="22"/>
        </w:rPr>
        <w:t xml:space="preserve"> </w:t>
      </w:r>
      <w:r>
        <w:rPr>
          <w:spacing w:val="-5"/>
          <w:sz w:val="22"/>
          <w:szCs w:val="22"/>
        </w:rPr>
        <w:t>rok</w:t>
      </w:r>
    </w:p>
    <w:p w14:paraId="18DE57CA" w14:textId="77777777" w:rsidR="00985CBB" w:rsidRDefault="00985CBB">
      <w:pPr>
        <w:pStyle w:val="Odstavecseseznamem"/>
        <w:numPr>
          <w:ilvl w:val="3"/>
          <w:numId w:val="22"/>
        </w:numPr>
        <w:tabs>
          <w:tab w:val="left" w:pos="1855"/>
        </w:tabs>
        <w:kinsoku w:val="0"/>
        <w:overflowPunct w:val="0"/>
        <w:spacing w:before="61" w:line="259" w:lineRule="auto"/>
        <w:ind w:right="144" w:hanging="1189"/>
        <w:rPr>
          <w:color w:val="000000"/>
          <w:sz w:val="22"/>
          <w:szCs w:val="22"/>
        </w:rPr>
      </w:pPr>
      <w:r>
        <w:rPr>
          <w:sz w:val="22"/>
          <w:szCs w:val="22"/>
        </w:rPr>
        <w:t>Titulní strany dílčích částí dokumentace musí obsahovat kromě těchto údajů také název příslušné části dokumentace (textová část, výkresová část apod.).</w:t>
      </w:r>
    </w:p>
    <w:p w14:paraId="24DAACF6" w14:textId="77777777" w:rsidR="00985CBB" w:rsidRDefault="00985CBB">
      <w:pPr>
        <w:pStyle w:val="Odstavecseseznamem"/>
        <w:numPr>
          <w:ilvl w:val="3"/>
          <w:numId w:val="22"/>
        </w:numPr>
        <w:tabs>
          <w:tab w:val="left" w:pos="1855"/>
        </w:tabs>
        <w:kinsoku w:val="0"/>
        <w:overflowPunct w:val="0"/>
        <w:spacing w:before="41" w:line="259" w:lineRule="auto"/>
        <w:ind w:right="141" w:hanging="1189"/>
        <w:rPr>
          <w:color w:val="000000"/>
          <w:sz w:val="22"/>
          <w:szCs w:val="22"/>
        </w:rPr>
      </w:pPr>
      <w:r>
        <w:rPr>
          <w:sz w:val="22"/>
          <w:szCs w:val="22"/>
        </w:rPr>
        <w:t>Na rubové straně čelního listu každých desek musí být uveden seznam příloh vložených do těchto desek. Pokud budou uvnitř těchto desek desky další, uvádí se zde pouze název vložených dílčích částí dokumentace.</w:t>
      </w:r>
    </w:p>
    <w:p w14:paraId="742A2544" w14:textId="77777777" w:rsidR="00985CBB" w:rsidRDefault="00985CBB">
      <w:pPr>
        <w:pStyle w:val="Odstavecseseznamem"/>
        <w:numPr>
          <w:ilvl w:val="3"/>
          <w:numId w:val="22"/>
        </w:numPr>
        <w:tabs>
          <w:tab w:val="left" w:pos="1855"/>
        </w:tabs>
        <w:kinsoku w:val="0"/>
        <w:overflowPunct w:val="0"/>
        <w:spacing w:before="37" w:line="259" w:lineRule="auto"/>
        <w:ind w:right="142" w:hanging="1189"/>
        <w:rPr>
          <w:color w:val="000000"/>
          <w:sz w:val="22"/>
          <w:szCs w:val="22"/>
        </w:rPr>
      </w:pPr>
      <w:r>
        <w:rPr>
          <w:sz w:val="22"/>
          <w:szCs w:val="22"/>
        </w:rPr>
        <w:t>Každá volně vložená příloha musí mít na vrchní straně rámeček nebo vrchní list obsahující všechny</w:t>
      </w:r>
      <w:r>
        <w:rPr>
          <w:spacing w:val="-5"/>
          <w:sz w:val="22"/>
          <w:szCs w:val="22"/>
        </w:rPr>
        <w:t xml:space="preserve"> </w:t>
      </w:r>
      <w:r>
        <w:rPr>
          <w:sz w:val="22"/>
          <w:szCs w:val="22"/>
        </w:rPr>
        <w:t>popisné</w:t>
      </w:r>
      <w:r>
        <w:rPr>
          <w:spacing w:val="-5"/>
          <w:sz w:val="22"/>
          <w:szCs w:val="22"/>
        </w:rPr>
        <w:t xml:space="preserve"> </w:t>
      </w:r>
      <w:r>
        <w:rPr>
          <w:sz w:val="22"/>
          <w:szCs w:val="22"/>
        </w:rPr>
        <w:t>údaje</w:t>
      </w:r>
      <w:r>
        <w:rPr>
          <w:spacing w:val="-7"/>
          <w:sz w:val="22"/>
          <w:szCs w:val="22"/>
        </w:rPr>
        <w:t xml:space="preserve"> </w:t>
      </w:r>
      <w:r>
        <w:rPr>
          <w:sz w:val="22"/>
          <w:szCs w:val="22"/>
        </w:rPr>
        <w:t>jako</w:t>
      </w:r>
      <w:r>
        <w:rPr>
          <w:spacing w:val="-6"/>
          <w:sz w:val="22"/>
          <w:szCs w:val="22"/>
        </w:rPr>
        <w:t xml:space="preserve"> </w:t>
      </w:r>
      <w:r>
        <w:rPr>
          <w:sz w:val="22"/>
          <w:szCs w:val="22"/>
        </w:rPr>
        <w:t>na</w:t>
      </w:r>
      <w:r>
        <w:rPr>
          <w:spacing w:val="-6"/>
          <w:sz w:val="22"/>
          <w:szCs w:val="22"/>
        </w:rPr>
        <w:t xml:space="preserve"> </w:t>
      </w:r>
      <w:r>
        <w:rPr>
          <w:sz w:val="22"/>
          <w:szCs w:val="22"/>
        </w:rPr>
        <w:t>titulní</w:t>
      </w:r>
      <w:r>
        <w:rPr>
          <w:spacing w:val="-6"/>
          <w:sz w:val="22"/>
          <w:szCs w:val="22"/>
        </w:rPr>
        <w:t xml:space="preserve"> </w:t>
      </w:r>
      <w:r>
        <w:rPr>
          <w:sz w:val="22"/>
          <w:szCs w:val="22"/>
        </w:rPr>
        <w:t>straně</w:t>
      </w:r>
      <w:r>
        <w:rPr>
          <w:spacing w:val="-7"/>
          <w:sz w:val="22"/>
          <w:szCs w:val="22"/>
        </w:rPr>
        <w:t xml:space="preserve"> </w:t>
      </w:r>
      <w:r>
        <w:rPr>
          <w:sz w:val="22"/>
          <w:szCs w:val="22"/>
        </w:rPr>
        <w:t>dokumentace,</w:t>
      </w:r>
      <w:r>
        <w:rPr>
          <w:spacing w:val="-5"/>
          <w:sz w:val="22"/>
          <w:szCs w:val="22"/>
        </w:rPr>
        <w:t xml:space="preserve"> </w:t>
      </w:r>
      <w:r>
        <w:rPr>
          <w:sz w:val="22"/>
          <w:szCs w:val="22"/>
        </w:rPr>
        <w:t>navíc</w:t>
      </w:r>
      <w:r>
        <w:rPr>
          <w:spacing w:val="-7"/>
          <w:sz w:val="22"/>
          <w:szCs w:val="22"/>
        </w:rPr>
        <w:t xml:space="preserve"> </w:t>
      </w:r>
      <w:r>
        <w:rPr>
          <w:sz w:val="22"/>
          <w:szCs w:val="22"/>
        </w:rPr>
        <w:t>zde</w:t>
      </w:r>
      <w:r>
        <w:rPr>
          <w:spacing w:val="-5"/>
          <w:sz w:val="22"/>
          <w:szCs w:val="22"/>
        </w:rPr>
        <w:t xml:space="preserve"> </w:t>
      </w:r>
      <w:r>
        <w:rPr>
          <w:sz w:val="22"/>
          <w:szCs w:val="22"/>
        </w:rPr>
        <w:t>bude</w:t>
      </w:r>
      <w:r>
        <w:rPr>
          <w:spacing w:val="-5"/>
          <w:sz w:val="22"/>
          <w:szCs w:val="22"/>
        </w:rPr>
        <w:t xml:space="preserve"> </w:t>
      </w:r>
      <w:r>
        <w:rPr>
          <w:sz w:val="22"/>
          <w:szCs w:val="22"/>
        </w:rPr>
        <w:t>název</w:t>
      </w:r>
      <w:r>
        <w:rPr>
          <w:spacing w:val="-6"/>
          <w:sz w:val="22"/>
          <w:szCs w:val="22"/>
        </w:rPr>
        <w:t xml:space="preserve"> </w:t>
      </w:r>
      <w:r>
        <w:rPr>
          <w:sz w:val="22"/>
          <w:szCs w:val="22"/>
        </w:rPr>
        <w:t>přílohy,</w:t>
      </w:r>
      <w:r>
        <w:rPr>
          <w:spacing w:val="-7"/>
          <w:sz w:val="22"/>
          <w:szCs w:val="22"/>
        </w:rPr>
        <w:t xml:space="preserve"> </w:t>
      </w:r>
      <w:r>
        <w:rPr>
          <w:sz w:val="22"/>
          <w:szCs w:val="22"/>
        </w:rPr>
        <w:t>její číslo a dle potřeby stavební objekt a měřítko.</w:t>
      </w:r>
    </w:p>
    <w:p w14:paraId="0FE4A1FC" w14:textId="77777777" w:rsidR="00985CBB" w:rsidRDefault="00985CBB">
      <w:pPr>
        <w:pStyle w:val="Odstavecseseznamem"/>
        <w:numPr>
          <w:ilvl w:val="3"/>
          <w:numId w:val="22"/>
        </w:numPr>
        <w:tabs>
          <w:tab w:val="left" w:pos="1855"/>
        </w:tabs>
        <w:kinsoku w:val="0"/>
        <w:overflowPunct w:val="0"/>
        <w:ind w:hanging="1188"/>
        <w:rPr>
          <w:color w:val="000000"/>
          <w:spacing w:val="-4"/>
          <w:sz w:val="22"/>
          <w:szCs w:val="22"/>
        </w:rPr>
      </w:pPr>
      <w:r>
        <w:rPr>
          <w:sz w:val="22"/>
          <w:szCs w:val="22"/>
        </w:rPr>
        <w:t>Desky</w:t>
      </w:r>
      <w:r>
        <w:rPr>
          <w:spacing w:val="-7"/>
          <w:sz w:val="22"/>
          <w:szCs w:val="22"/>
        </w:rPr>
        <w:t xml:space="preserve"> </w:t>
      </w:r>
      <w:r>
        <w:rPr>
          <w:sz w:val="22"/>
          <w:szCs w:val="22"/>
        </w:rPr>
        <w:t>a</w:t>
      </w:r>
      <w:r>
        <w:rPr>
          <w:spacing w:val="-7"/>
          <w:sz w:val="22"/>
          <w:szCs w:val="22"/>
        </w:rPr>
        <w:t xml:space="preserve"> </w:t>
      </w:r>
      <w:r>
        <w:rPr>
          <w:sz w:val="22"/>
          <w:szCs w:val="22"/>
        </w:rPr>
        <w:t>přílohy</w:t>
      </w:r>
      <w:r>
        <w:rPr>
          <w:spacing w:val="-5"/>
          <w:sz w:val="22"/>
          <w:szCs w:val="22"/>
        </w:rPr>
        <w:t xml:space="preserve"> </w:t>
      </w:r>
      <w:r>
        <w:rPr>
          <w:sz w:val="22"/>
          <w:szCs w:val="22"/>
        </w:rPr>
        <w:t>musí</w:t>
      </w:r>
      <w:r>
        <w:rPr>
          <w:spacing w:val="-7"/>
          <w:sz w:val="22"/>
          <w:szCs w:val="22"/>
        </w:rPr>
        <w:t xml:space="preserve"> </w:t>
      </w:r>
      <w:r>
        <w:rPr>
          <w:sz w:val="22"/>
          <w:szCs w:val="22"/>
        </w:rPr>
        <w:t>být</w:t>
      </w:r>
      <w:r>
        <w:rPr>
          <w:spacing w:val="-5"/>
          <w:sz w:val="22"/>
          <w:szCs w:val="22"/>
        </w:rPr>
        <w:t xml:space="preserve"> </w:t>
      </w:r>
      <w:r>
        <w:rPr>
          <w:sz w:val="22"/>
          <w:szCs w:val="22"/>
        </w:rPr>
        <w:t>označeny</w:t>
      </w:r>
      <w:r>
        <w:rPr>
          <w:spacing w:val="-5"/>
          <w:sz w:val="22"/>
          <w:szCs w:val="22"/>
        </w:rPr>
        <w:t xml:space="preserve"> </w:t>
      </w:r>
      <w:r>
        <w:rPr>
          <w:sz w:val="22"/>
          <w:szCs w:val="22"/>
        </w:rPr>
        <w:t>číslem</w:t>
      </w:r>
      <w:r>
        <w:rPr>
          <w:spacing w:val="-5"/>
          <w:sz w:val="22"/>
          <w:szCs w:val="22"/>
        </w:rPr>
        <w:t xml:space="preserve"> </w:t>
      </w:r>
      <w:r>
        <w:rPr>
          <w:spacing w:val="-4"/>
          <w:sz w:val="22"/>
          <w:szCs w:val="22"/>
        </w:rPr>
        <w:t>pare.</w:t>
      </w:r>
    </w:p>
    <w:p w14:paraId="5126F2D3" w14:textId="77777777" w:rsidR="00985CBB" w:rsidRDefault="00985CBB">
      <w:pPr>
        <w:pStyle w:val="Odstavecseseznamem"/>
        <w:numPr>
          <w:ilvl w:val="2"/>
          <w:numId w:val="22"/>
        </w:numPr>
        <w:tabs>
          <w:tab w:val="left" w:pos="989"/>
        </w:tabs>
        <w:kinsoku w:val="0"/>
        <w:overflowPunct w:val="0"/>
        <w:spacing w:before="62"/>
        <w:ind w:left="989" w:hanging="728"/>
        <w:rPr>
          <w:spacing w:val="-4"/>
          <w:sz w:val="22"/>
          <w:szCs w:val="22"/>
        </w:rPr>
      </w:pPr>
      <w:r>
        <w:rPr>
          <w:spacing w:val="-4"/>
          <w:sz w:val="22"/>
          <w:szCs w:val="22"/>
        </w:rPr>
        <w:t>Textová část</w:t>
      </w:r>
    </w:p>
    <w:p w14:paraId="5E3E5DEB" w14:textId="77777777" w:rsidR="00985CBB" w:rsidRDefault="00985CBB">
      <w:pPr>
        <w:pStyle w:val="Odstavecseseznamem"/>
        <w:numPr>
          <w:ilvl w:val="3"/>
          <w:numId w:val="22"/>
        </w:numPr>
        <w:tabs>
          <w:tab w:val="left" w:pos="1855"/>
        </w:tabs>
        <w:kinsoku w:val="0"/>
        <w:overflowPunct w:val="0"/>
        <w:spacing w:before="61" w:line="259" w:lineRule="auto"/>
        <w:ind w:right="136" w:hanging="1189"/>
        <w:rPr>
          <w:color w:val="000000"/>
          <w:sz w:val="22"/>
          <w:szCs w:val="22"/>
        </w:rPr>
      </w:pPr>
      <w:r>
        <w:rPr>
          <w:sz w:val="22"/>
          <w:szCs w:val="22"/>
        </w:rPr>
        <w:t>Jednotlivé kapitoly textové části musí být označeny a očíslovány v souladu s prováděcím předpisem dle § 158 odst. 5 Stavebního zákona, stránky budou číslovány, v záhlaví stránky bude uváděn název investiční akce včetně názvu dokumentace, v zápatí Česká republika - Ředitelství vodních cest ČR, název zhotovitele a číslo stránky.</w:t>
      </w:r>
    </w:p>
    <w:p w14:paraId="19A5F556" w14:textId="77777777" w:rsidR="00985CBB" w:rsidRDefault="00985CBB">
      <w:pPr>
        <w:pStyle w:val="Odstavecseseznamem"/>
        <w:numPr>
          <w:ilvl w:val="3"/>
          <w:numId w:val="22"/>
        </w:numPr>
        <w:tabs>
          <w:tab w:val="left" w:pos="1855"/>
        </w:tabs>
        <w:kinsoku w:val="0"/>
        <w:overflowPunct w:val="0"/>
        <w:spacing w:line="259" w:lineRule="auto"/>
        <w:ind w:right="137" w:hanging="1189"/>
        <w:rPr>
          <w:color w:val="000000"/>
          <w:sz w:val="22"/>
          <w:szCs w:val="22"/>
        </w:rPr>
      </w:pPr>
      <w:r>
        <w:rPr>
          <w:sz w:val="22"/>
          <w:szCs w:val="22"/>
        </w:rPr>
        <w:t>Zhotovitel</w:t>
      </w:r>
      <w:r>
        <w:rPr>
          <w:spacing w:val="-13"/>
          <w:sz w:val="22"/>
          <w:szCs w:val="22"/>
        </w:rPr>
        <w:t xml:space="preserve"> </w:t>
      </w:r>
      <w:r>
        <w:rPr>
          <w:sz w:val="22"/>
          <w:szCs w:val="22"/>
        </w:rPr>
        <w:t>je</w:t>
      </w:r>
      <w:r>
        <w:rPr>
          <w:spacing w:val="-12"/>
          <w:sz w:val="22"/>
          <w:szCs w:val="22"/>
        </w:rPr>
        <w:t xml:space="preserve"> </w:t>
      </w:r>
      <w:r>
        <w:rPr>
          <w:sz w:val="22"/>
          <w:szCs w:val="22"/>
        </w:rPr>
        <w:t>povinen</w:t>
      </w:r>
      <w:r>
        <w:rPr>
          <w:spacing w:val="-13"/>
          <w:sz w:val="22"/>
          <w:szCs w:val="22"/>
        </w:rPr>
        <w:t xml:space="preserve"> </w:t>
      </w:r>
      <w:r>
        <w:rPr>
          <w:sz w:val="22"/>
          <w:szCs w:val="22"/>
        </w:rPr>
        <w:t>v</w:t>
      </w:r>
      <w:r>
        <w:rPr>
          <w:spacing w:val="-12"/>
          <w:sz w:val="22"/>
          <w:szCs w:val="22"/>
        </w:rPr>
        <w:t xml:space="preserve"> </w:t>
      </w:r>
      <w:r>
        <w:rPr>
          <w:sz w:val="22"/>
          <w:szCs w:val="22"/>
        </w:rPr>
        <w:t>samostatné</w:t>
      </w:r>
      <w:r>
        <w:rPr>
          <w:spacing w:val="-13"/>
          <w:sz w:val="22"/>
          <w:szCs w:val="22"/>
        </w:rPr>
        <w:t xml:space="preserve"> </w:t>
      </w:r>
      <w:r>
        <w:rPr>
          <w:sz w:val="22"/>
          <w:szCs w:val="22"/>
        </w:rPr>
        <w:t>kapitole</w:t>
      </w:r>
      <w:r>
        <w:rPr>
          <w:spacing w:val="-12"/>
          <w:sz w:val="22"/>
          <w:szCs w:val="22"/>
        </w:rPr>
        <w:t xml:space="preserve"> </w:t>
      </w:r>
      <w:r>
        <w:rPr>
          <w:sz w:val="22"/>
          <w:szCs w:val="22"/>
        </w:rPr>
        <w:t>uvést</w:t>
      </w:r>
      <w:r>
        <w:rPr>
          <w:spacing w:val="-13"/>
          <w:sz w:val="22"/>
          <w:szCs w:val="22"/>
        </w:rPr>
        <w:t xml:space="preserve"> </w:t>
      </w:r>
      <w:r>
        <w:rPr>
          <w:sz w:val="22"/>
          <w:szCs w:val="22"/>
        </w:rPr>
        <w:t>seznam</w:t>
      </w:r>
      <w:r>
        <w:rPr>
          <w:spacing w:val="-12"/>
          <w:sz w:val="22"/>
          <w:szCs w:val="22"/>
        </w:rPr>
        <w:t xml:space="preserve"> </w:t>
      </w:r>
      <w:r>
        <w:rPr>
          <w:sz w:val="22"/>
          <w:szCs w:val="22"/>
        </w:rPr>
        <w:t>všech</w:t>
      </w:r>
      <w:r>
        <w:rPr>
          <w:spacing w:val="-12"/>
          <w:sz w:val="22"/>
          <w:szCs w:val="22"/>
        </w:rPr>
        <w:t xml:space="preserve"> </w:t>
      </w:r>
      <w:r>
        <w:rPr>
          <w:sz w:val="22"/>
          <w:szCs w:val="22"/>
        </w:rPr>
        <w:t>použitých</w:t>
      </w:r>
      <w:r>
        <w:rPr>
          <w:spacing w:val="-13"/>
          <w:sz w:val="22"/>
          <w:szCs w:val="22"/>
        </w:rPr>
        <w:t xml:space="preserve"> </w:t>
      </w:r>
      <w:r>
        <w:rPr>
          <w:sz w:val="22"/>
          <w:szCs w:val="22"/>
        </w:rPr>
        <w:t>podkladů</w:t>
      </w:r>
      <w:r>
        <w:rPr>
          <w:spacing w:val="-12"/>
          <w:sz w:val="22"/>
          <w:szCs w:val="22"/>
        </w:rPr>
        <w:t xml:space="preserve"> </w:t>
      </w:r>
      <w:r>
        <w:rPr>
          <w:sz w:val="22"/>
          <w:szCs w:val="22"/>
        </w:rPr>
        <w:t>a</w:t>
      </w:r>
      <w:r>
        <w:rPr>
          <w:spacing w:val="-13"/>
          <w:sz w:val="22"/>
          <w:szCs w:val="22"/>
        </w:rPr>
        <w:t xml:space="preserve"> </w:t>
      </w:r>
      <w:r>
        <w:rPr>
          <w:sz w:val="22"/>
          <w:szCs w:val="22"/>
        </w:rPr>
        <w:t>v</w:t>
      </w:r>
      <w:r>
        <w:rPr>
          <w:spacing w:val="-12"/>
          <w:sz w:val="22"/>
          <w:szCs w:val="22"/>
        </w:rPr>
        <w:t xml:space="preserve"> </w:t>
      </w:r>
      <w:r>
        <w:rPr>
          <w:sz w:val="22"/>
          <w:szCs w:val="22"/>
        </w:rPr>
        <w:t>textu vždy</w:t>
      </w:r>
      <w:r>
        <w:rPr>
          <w:spacing w:val="-8"/>
          <w:sz w:val="22"/>
          <w:szCs w:val="22"/>
        </w:rPr>
        <w:t xml:space="preserve"> </w:t>
      </w:r>
      <w:r>
        <w:rPr>
          <w:sz w:val="22"/>
          <w:szCs w:val="22"/>
        </w:rPr>
        <w:t>poukázat</w:t>
      </w:r>
      <w:r>
        <w:rPr>
          <w:spacing w:val="-10"/>
          <w:sz w:val="22"/>
          <w:szCs w:val="22"/>
        </w:rPr>
        <w:t xml:space="preserve"> </w:t>
      </w:r>
      <w:r>
        <w:rPr>
          <w:sz w:val="22"/>
          <w:szCs w:val="22"/>
        </w:rPr>
        <w:t>na</w:t>
      </w:r>
      <w:r>
        <w:rPr>
          <w:spacing w:val="-8"/>
          <w:sz w:val="22"/>
          <w:szCs w:val="22"/>
        </w:rPr>
        <w:t xml:space="preserve"> </w:t>
      </w:r>
      <w:r>
        <w:rPr>
          <w:sz w:val="22"/>
          <w:szCs w:val="22"/>
        </w:rPr>
        <w:t>použití</w:t>
      </w:r>
      <w:r>
        <w:rPr>
          <w:spacing w:val="-11"/>
          <w:sz w:val="22"/>
          <w:szCs w:val="22"/>
        </w:rPr>
        <w:t xml:space="preserve"> </w:t>
      </w:r>
      <w:r>
        <w:rPr>
          <w:sz w:val="22"/>
          <w:szCs w:val="22"/>
        </w:rPr>
        <w:t>konkrétního</w:t>
      </w:r>
      <w:r>
        <w:rPr>
          <w:spacing w:val="-7"/>
          <w:sz w:val="22"/>
          <w:szCs w:val="22"/>
        </w:rPr>
        <w:t xml:space="preserve"> </w:t>
      </w:r>
      <w:r>
        <w:rPr>
          <w:sz w:val="22"/>
          <w:szCs w:val="22"/>
        </w:rPr>
        <w:t>podkladu</w:t>
      </w:r>
      <w:r>
        <w:rPr>
          <w:spacing w:val="-9"/>
          <w:sz w:val="22"/>
          <w:szCs w:val="22"/>
        </w:rPr>
        <w:t xml:space="preserve"> </w:t>
      </w:r>
      <w:r>
        <w:rPr>
          <w:sz w:val="22"/>
          <w:szCs w:val="22"/>
        </w:rPr>
        <w:t>formou</w:t>
      </w:r>
      <w:r>
        <w:rPr>
          <w:spacing w:val="-9"/>
          <w:sz w:val="22"/>
          <w:szCs w:val="22"/>
        </w:rPr>
        <w:t xml:space="preserve"> </w:t>
      </w:r>
      <w:r>
        <w:rPr>
          <w:sz w:val="22"/>
          <w:szCs w:val="22"/>
        </w:rPr>
        <w:t>poznámky</w:t>
      </w:r>
      <w:r>
        <w:rPr>
          <w:spacing w:val="-7"/>
          <w:sz w:val="22"/>
          <w:szCs w:val="22"/>
        </w:rPr>
        <w:t xml:space="preserve"> </w:t>
      </w:r>
      <w:r>
        <w:rPr>
          <w:sz w:val="22"/>
          <w:szCs w:val="22"/>
        </w:rPr>
        <w:t>pod</w:t>
      </w:r>
      <w:r>
        <w:rPr>
          <w:spacing w:val="-9"/>
          <w:sz w:val="22"/>
          <w:szCs w:val="22"/>
        </w:rPr>
        <w:t xml:space="preserve"> </w:t>
      </w:r>
      <w:r>
        <w:rPr>
          <w:sz w:val="22"/>
          <w:szCs w:val="22"/>
        </w:rPr>
        <w:t>čarou.</w:t>
      </w:r>
      <w:r>
        <w:rPr>
          <w:spacing w:val="-9"/>
          <w:sz w:val="22"/>
          <w:szCs w:val="22"/>
        </w:rPr>
        <w:t xml:space="preserve"> </w:t>
      </w:r>
      <w:r>
        <w:rPr>
          <w:sz w:val="22"/>
          <w:szCs w:val="22"/>
        </w:rPr>
        <w:t>Za</w:t>
      </w:r>
      <w:r>
        <w:rPr>
          <w:spacing w:val="-13"/>
          <w:sz w:val="22"/>
          <w:szCs w:val="22"/>
        </w:rPr>
        <w:t xml:space="preserve"> </w:t>
      </w:r>
      <w:r>
        <w:rPr>
          <w:sz w:val="22"/>
          <w:szCs w:val="22"/>
        </w:rPr>
        <w:t>podklady</w:t>
      </w:r>
      <w:r>
        <w:rPr>
          <w:spacing w:val="-9"/>
          <w:sz w:val="22"/>
          <w:szCs w:val="22"/>
        </w:rPr>
        <w:t xml:space="preserve"> </w:t>
      </w:r>
      <w:r>
        <w:rPr>
          <w:sz w:val="22"/>
          <w:szCs w:val="22"/>
        </w:rPr>
        <w:t>se kromě projektových dokumentací a studií považuje i literatura, normy apod. U každé nepůvodní tabulky, grafu, schématu nebo podobného objektu, který pracuje s převzatými údaji, musí být Zhotovitelem vždy uváděn zdroj.</w:t>
      </w:r>
    </w:p>
    <w:p w14:paraId="0EC1AC7A" w14:textId="77777777" w:rsidR="00985CBB" w:rsidRDefault="00985CBB">
      <w:pPr>
        <w:pStyle w:val="Odstavecseseznamem"/>
        <w:numPr>
          <w:ilvl w:val="2"/>
          <w:numId w:val="22"/>
        </w:numPr>
        <w:tabs>
          <w:tab w:val="left" w:pos="989"/>
        </w:tabs>
        <w:kinsoku w:val="0"/>
        <w:overflowPunct w:val="0"/>
        <w:spacing w:before="38"/>
        <w:ind w:left="989" w:hanging="728"/>
        <w:rPr>
          <w:spacing w:val="-2"/>
          <w:sz w:val="22"/>
          <w:szCs w:val="22"/>
        </w:rPr>
      </w:pPr>
      <w:r>
        <w:rPr>
          <w:spacing w:val="-2"/>
          <w:sz w:val="22"/>
          <w:szCs w:val="22"/>
        </w:rPr>
        <w:t>Výkresy</w:t>
      </w:r>
    </w:p>
    <w:p w14:paraId="37027BB1" w14:textId="77777777" w:rsidR="00985CBB" w:rsidRDefault="00985CBB">
      <w:pPr>
        <w:pStyle w:val="Odstavecseseznamem"/>
        <w:numPr>
          <w:ilvl w:val="3"/>
          <w:numId w:val="22"/>
        </w:numPr>
        <w:tabs>
          <w:tab w:val="left" w:pos="1855"/>
        </w:tabs>
        <w:kinsoku w:val="0"/>
        <w:overflowPunct w:val="0"/>
        <w:spacing w:before="62" w:line="259" w:lineRule="auto"/>
        <w:ind w:right="139" w:hanging="1189"/>
        <w:rPr>
          <w:color w:val="000000"/>
          <w:sz w:val="22"/>
          <w:szCs w:val="22"/>
        </w:rPr>
      </w:pPr>
      <w:r>
        <w:rPr>
          <w:sz w:val="22"/>
          <w:szCs w:val="22"/>
        </w:rPr>
        <w:t>Druh použitých mapových nebo situačních podkladů, jejich zpracovatele a rok zaměření je povinen</w:t>
      </w:r>
      <w:r>
        <w:rPr>
          <w:spacing w:val="-8"/>
          <w:sz w:val="22"/>
          <w:szCs w:val="22"/>
        </w:rPr>
        <w:t xml:space="preserve"> </w:t>
      </w:r>
      <w:r>
        <w:rPr>
          <w:sz w:val="22"/>
          <w:szCs w:val="22"/>
        </w:rPr>
        <w:t>Zhotovitel</w:t>
      </w:r>
      <w:r>
        <w:rPr>
          <w:spacing w:val="-8"/>
          <w:sz w:val="22"/>
          <w:szCs w:val="22"/>
        </w:rPr>
        <w:t xml:space="preserve"> </w:t>
      </w:r>
      <w:r>
        <w:rPr>
          <w:sz w:val="22"/>
          <w:szCs w:val="22"/>
        </w:rPr>
        <w:t>vždy</w:t>
      </w:r>
      <w:r>
        <w:rPr>
          <w:spacing w:val="-8"/>
          <w:sz w:val="22"/>
          <w:szCs w:val="22"/>
        </w:rPr>
        <w:t xml:space="preserve"> </w:t>
      </w:r>
      <w:r>
        <w:rPr>
          <w:sz w:val="22"/>
          <w:szCs w:val="22"/>
        </w:rPr>
        <w:t>uvést</w:t>
      </w:r>
      <w:r>
        <w:rPr>
          <w:spacing w:val="-8"/>
          <w:sz w:val="22"/>
          <w:szCs w:val="22"/>
        </w:rPr>
        <w:t xml:space="preserve"> </w:t>
      </w:r>
      <w:r>
        <w:rPr>
          <w:sz w:val="22"/>
          <w:szCs w:val="22"/>
        </w:rPr>
        <w:t>buď</w:t>
      </w:r>
      <w:r>
        <w:rPr>
          <w:spacing w:val="-8"/>
          <w:sz w:val="22"/>
          <w:szCs w:val="22"/>
        </w:rPr>
        <w:t xml:space="preserve"> </w:t>
      </w:r>
      <w:r>
        <w:rPr>
          <w:sz w:val="22"/>
          <w:szCs w:val="22"/>
        </w:rPr>
        <w:t>přímo</w:t>
      </w:r>
      <w:r>
        <w:rPr>
          <w:spacing w:val="-7"/>
          <w:sz w:val="22"/>
          <w:szCs w:val="22"/>
        </w:rPr>
        <w:t xml:space="preserve"> </w:t>
      </w:r>
      <w:r>
        <w:rPr>
          <w:sz w:val="22"/>
          <w:szCs w:val="22"/>
        </w:rPr>
        <w:t>na</w:t>
      </w:r>
      <w:r>
        <w:rPr>
          <w:spacing w:val="-8"/>
          <w:sz w:val="22"/>
          <w:szCs w:val="22"/>
        </w:rPr>
        <w:t xml:space="preserve"> </w:t>
      </w:r>
      <w:r>
        <w:rPr>
          <w:sz w:val="22"/>
          <w:szCs w:val="22"/>
        </w:rPr>
        <w:t>výkrese,</w:t>
      </w:r>
      <w:r>
        <w:rPr>
          <w:spacing w:val="-8"/>
          <w:sz w:val="22"/>
          <w:szCs w:val="22"/>
        </w:rPr>
        <w:t xml:space="preserve"> </w:t>
      </w:r>
      <w:r>
        <w:rPr>
          <w:sz w:val="22"/>
          <w:szCs w:val="22"/>
        </w:rPr>
        <w:t>nebo</w:t>
      </w:r>
      <w:r>
        <w:rPr>
          <w:spacing w:val="-8"/>
          <w:sz w:val="22"/>
          <w:szCs w:val="22"/>
        </w:rPr>
        <w:t xml:space="preserve"> </w:t>
      </w:r>
      <w:r>
        <w:rPr>
          <w:sz w:val="22"/>
          <w:szCs w:val="22"/>
        </w:rPr>
        <w:t>v</w:t>
      </w:r>
      <w:r>
        <w:rPr>
          <w:spacing w:val="-7"/>
          <w:sz w:val="22"/>
          <w:szCs w:val="22"/>
        </w:rPr>
        <w:t xml:space="preserve"> </w:t>
      </w:r>
      <w:r>
        <w:rPr>
          <w:sz w:val="22"/>
          <w:szCs w:val="22"/>
        </w:rPr>
        <w:t>textové</w:t>
      </w:r>
      <w:r>
        <w:rPr>
          <w:spacing w:val="-8"/>
          <w:sz w:val="22"/>
          <w:szCs w:val="22"/>
        </w:rPr>
        <w:t xml:space="preserve"> </w:t>
      </w:r>
      <w:r>
        <w:rPr>
          <w:sz w:val="22"/>
          <w:szCs w:val="22"/>
        </w:rPr>
        <w:t>části.</w:t>
      </w:r>
      <w:r>
        <w:rPr>
          <w:spacing w:val="-9"/>
          <w:sz w:val="22"/>
          <w:szCs w:val="22"/>
        </w:rPr>
        <w:t xml:space="preserve"> </w:t>
      </w:r>
      <w:r>
        <w:rPr>
          <w:sz w:val="22"/>
          <w:szCs w:val="22"/>
        </w:rPr>
        <w:t>Každý</w:t>
      </w:r>
      <w:r>
        <w:rPr>
          <w:spacing w:val="-8"/>
          <w:sz w:val="22"/>
          <w:szCs w:val="22"/>
        </w:rPr>
        <w:t xml:space="preserve"> </w:t>
      </w:r>
      <w:r>
        <w:rPr>
          <w:sz w:val="22"/>
          <w:szCs w:val="22"/>
        </w:rPr>
        <w:t>výkres</w:t>
      </w:r>
      <w:r>
        <w:rPr>
          <w:spacing w:val="-8"/>
          <w:sz w:val="22"/>
          <w:szCs w:val="22"/>
        </w:rPr>
        <w:t xml:space="preserve"> </w:t>
      </w:r>
      <w:r>
        <w:rPr>
          <w:sz w:val="22"/>
          <w:szCs w:val="22"/>
        </w:rPr>
        <w:t>musí kromě rozpisky a loga Zhotovitele obsahovat i text „Zpracováno pro" a logo Ředitelství vodních cest ČR, které bude umístěno nad rozpiskou.</w:t>
      </w:r>
    </w:p>
    <w:p w14:paraId="7550180E" w14:textId="77777777" w:rsidR="00985CBB" w:rsidRDefault="00985CBB">
      <w:pPr>
        <w:pStyle w:val="Odstavecseseznamem"/>
        <w:numPr>
          <w:ilvl w:val="3"/>
          <w:numId w:val="22"/>
        </w:numPr>
        <w:tabs>
          <w:tab w:val="left" w:pos="1855"/>
        </w:tabs>
        <w:kinsoku w:val="0"/>
        <w:overflowPunct w:val="0"/>
        <w:spacing w:before="38" w:line="259" w:lineRule="auto"/>
        <w:ind w:right="137" w:hanging="1189"/>
        <w:rPr>
          <w:color w:val="000000"/>
          <w:sz w:val="22"/>
          <w:szCs w:val="22"/>
        </w:rPr>
      </w:pPr>
      <w:r>
        <w:rPr>
          <w:spacing w:val="-2"/>
          <w:sz w:val="22"/>
          <w:szCs w:val="22"/>
        </w:rPr>
        <w:t>Jako</w:t>
      </w:r>
      <w:r>
        <w:rPr>
          <w:spacing w:val="-5"/>
          <w:sz w:val="22"/>
          <w:szCs w:val="22"/>
        </w:rPr>
        <w:t xml:space="preserve"> </w:t>
      </w:r>
      <w:r>
        <w:rPr>
          <w:spacing w:val="-2"/>
          <w:sz w:val="22"/>
          <w:szCs w:val="22"/>
        </w:rPr>
        <w:t>souřadnicový</w:t>
      </w:r>
      <w:r>
        <w:rPr>
          <w:spacing w:val="-5"/>
          <w:sz w:val="22"/>
          <w:szCs w:val="22"/>
        </w:rPr>
        <w:t xml:space="preserve"> </w:t>
      </w:r>
      <w:r>
        <w:rPr>
          <w:spacing w:val="-2"/>
          <w:sz w:val="22"/>
          <w:szCs w:val="22"/>
        </w:rPr>
        <w:t>systém</w:t>
      </w:r>
      <w:r>
        <w:rPr>
          <w:spacing w:val="-7"/>
          <w:sz w:val="22"/>
          <w:szCs w:val="22"/>
        </w:rPr>
        <w:t xml:space="preserve"> </w:t>
      </w:r>
      <w:r>
        <w:rPr>
          <w:spacing w:val="-2"/>
          <w:sz w:val="22"/>
          <w:szCs w:val="22"/>
        </w:rPr>
        <w:t>u</w:t>
      </w:r>
      <w:r>
        <w:rPr>
          <w:spacing w:val="-10"/>
          <w:sz w:val="22"/>
          <w:szCs w:val="22"/>
        </w:rPr>
        <w:t xml:space="preserve"> </w:t>
      </w:r>
      <w:r>
        <w:rPr>
          <w:spacing w:val="-2"/>
          <w:sz w:val="22"/>
          <w:szCs w:val="22"/>
        </w:rPr>
        <w:t>situací</w:t>
      </w:r>
      <w:r>
        <w:rPr>
          <w:spacing w:val="-6"/>
          <w:sz w:val="22"/>
          <w:szCs w:val="22"/>
        </w:rPr>
        <w:t xml:space="preserve"> </w:t>
      </w:r>
      <w:r>
        <w:rPr>
          <w:spacing w:val="-2"/>
          <w:sz w:val="22"/>
          <w:szCs w:val="22"/>
        </w:rPr>
        <w:t>musí</w:t>
      </w:r>
      <w:r>
        <w:rPr>
          <w:spacing w:val="-6"/>
          <w:sz w:val="22"/>
          <w:szCs w:val="22"/>
        </w:rPr>
        <w:t xml:space="preserve"> </w:t>
      </w:r>
      <w:r>
        <w:rPr>
          <w:spacing w:val="-2"/>
          <w:sz w:val="22"/>
          <w:szCs w:val="22"/>
        </w:rPr>
        <w:t>být</w:t>
      </w:r>
      <w:r>
        <w:rPr>
          <w:spacing w:val="-5"/>
          <w:sz w:val="22"/>
          <w:szCs w:val="22"/>
        </w:rPr>
        <w:t xml:space="preserve"> </w:t>
      </w:r>
      <w:r>
        <w:rPr>
          <w:spacing w:val="-2"/>
          <w:sz w:val="22"/>
          <w:szCs w:val="22"/>
        </w:rPr>
        <w:t>používána</w:t>
      </w:r>
      <w:r>
        <w:rPr>
          <w:spacing w:val="-6"/>
          <w:sz w:val="22"/>
          <w:szCs w:val="22"/>
        </w:rPr>
        <w:t xml:space="preserve"> </w:t>
      </w:r>
      <w:r>
        <w:rPr>
          <w:spacing w:val="-2"/>
          <w:sz w:val="22"/>
          <w:szCs w:val="22"/>
        </w:rPr>
        <w:t>pouze</w:t>
      </w:r>
      <w:r>
        <w:rPr>
          <w:spacing w:val="-5"/>
          <w:sz w:val="22"/>
          <w:szCs w:val="22"/>
        </w:rPr>
        <w:t xml:space="preserve"> </w:t>
      </w:r>
      <w:r>
        <w:rPr>
          <w:spacing w:val="-2"/>
          <w:sz w:val="22"/>
          <w:szCs w:val="22"/>
        </w:rPr>
        <w:t>soustava</w:t>
      </w:r>
      <w:r>
        <w:rPr>
          <w:spacing w:val="-6"/>
          <w:sz w:val="22"/>
          <w:szCs w:val="22"/>
        </w:rPr>
        <w:t xml:space="preserve"> </w:t>
      </w:r>
      <w:r>
        <w:rPr>
          <w:spacing w:val="-2"/>
          <w:sz w:val="22"/>
          <w:szCs w:val="22"/>
        </w:rPr>
        <w:t>S-JTSK,</w:t>
      </w:r>
      <w:r>
        <w:rPr>
          <w:spacing w:val="-6"/>
          <w:sz w:val="22"/>
          <w:szCs w:val="22"/>
        </w:rPr>
        <w:t xml:space="preserve"> </w:t>
      </w:r>
      <w:r>
        <w:rPr>
          <w:spacing w:val="-2"/>
          <w:sz w:val="22"/>
          <w:szCs w:val="22"/>
        </w:rPr>
        <w:t>výškový</w:t>
      </w:r>
      <w:r>
        <w:rPr>
          <w:spacing w:val="-5"/>
          <w:sz w:val="22"/>
          <w:szCs w:val="22"/>
        </w:rPr>
        <w:t xml:space="preserve"> </w:t>
      </w:r>
      <w:r>
        <w:rPr>
          <w:spacing w:val="-2"/>
          <w:sz w:val="22"/>
          <w:szCs w:val="22"/>
        </w:rPr>
        <w:t xml:space="preserve">systém </w:t>
      </w:r>
      <w:r>
        <w:rPr>
          <w:sz w:val="22"/>
          <w:szCs w:val="22"/>
        </w:rPr>
        <w:t>Balt</w:t>
      </w:r>
      <w:r>
        <w:rPr>
          <w:spacing w:val="-9"/>
          <w:sz w:val="22"/>
          <w:szCs w:val="22"/>
        </w:rPr>
        <w:t xml:space="preserve"> </w:t>
      </w:r>
      <w:r>
        <w:rPr>
          <w:sz w:val="22"/>
          <w:szCs w:val="22"/>
        </w:rPr>
        <w:t>po</w:t>
      </w:r>
      <w:r>
        <w:rPr>
          <w:spacing w:val="-8"/>
          <w:sz w:val="22"/>
          <w:szCs w:val="22"/>
        </w:rPr>
        <w:t xml:space="preserve"> </w:t>
      </w:r>
      <w:r>
        <w:rPr>
          <w:sz w:val="22"/>
          <w:szCs w:val="22"/>
        </w:rPr>
        <w:t>vyrovnání.</w:t>
      </w:r>
      <w:r>
        <w:rPr>
          <w:spacing w:val="-10"/>
          <w:sz w:val="22"/>
          <w:szCs w:val="22"/>
        </w:rPr>
        <w:t xml:space="preserve"> </w:t>
      </w:r>
      <w:r>
        <w:rPr>
          <w:sz w:val="22"/>
          <w:szCs w:val="22"/>
        </w:rPr>
        <w:t>Tyto</w:t>
      </w:r>
      <w:r>
        <w:rPr>
          <w:spacing w:val="-8"/>
          <w:sz w:val="22"/>
          <w:szCs w:val="22"/>
        </w:rPr>
        <w:t xml:space="preserve"> </w:t>
      </w:r>
      <w:r>
        <w:rPr>
          <w:sz w:val="22"/>
          <w:szCs w:val="22"/>
        </w:rPr>
        <w:t>údaje</w:t>
      </w:r>
      <w:r>
        <w:rPr>
          <w:spacing w:val="-9"/>
          <w:sz w:val="22"/>
          <w:szCs w:val="22"/>
        </w:rPr>
        <w:t xml:space="preserve"> </w:t>
      </w:r>
      <w:r>
        <w:rPr>
          <w:sz w:val="22"/>
          <w:szCs w:val="22"/>
        </w:rPr>
        <w:t>musí</w:t>
      </w:r>
      <w:r>
        <w:rPr>
          <w:spacing w:val="-9"/>
          <w:sz w:val="22"/>
          <w:szCs w:val="22"/>
        </w:rPr>
        <w:t xml:space="preserve"> </w:t>
      </w:r>
      <w:r>
        <w:rPr>
          <w:sz w:val="22"/>
          <w:szCs w:val="22"/>
        </w:rPr>
        <w:t>být</w:t>
      </w:r>
      <w:r>
        <w:rPr>
          <w:spacing w:val="-9"/>
          <w:sz w:val="22"/>
          <w:szCs w:val="22"/>
        </w:rPr>
        <w:t xml:space="preserve"> </w:t>
      </w:r>
      <w:r>
        <w:rPr>
          <w:sz w:val="22"/>
          <w:szCs w:val="22"/>
        </w:rPr>
        <w:t>uvedeny</w:t>
      </w:r>
      <w:r>
        <w:rPr>
          <w:spacing w:val="-9"/>
          <w:sz w:val="22"/>
          <w:szCs w:val="22"/>
        </w:rPr>
        <w:t xml:space="preserve"> </w:t>
      </w:r>
      <w:r>
        <w:rPr>
          <w:sz w:val="22"/>
          <w:szCs w:val="22"/>
        </w:rPr>
        <w:t>na</w:t>
      </w:r>
      <w:r>
        <w:rPr>
          <w:spacing w:val="-9"/>
          <w:sz w:val="22"/>
          <w:szCs w:val="22"/>
        </w:rPr>
        <w:t xml:space="preserve"> </w:t>
      </w:r>
      <w:r>
        <w:rPr>
          <w:sz w:val="22"/>
          <w:szCs w:val="22"/>
        </w:rPr>
        <w:t>každém</w:t>
      </w:r>
      <w:r>
        <w:rPr>
          <w:spacing w:val="-10"/>
          <w:sz w:val="22"/>
          <w:szCs w:val="22"/>
        </w:rPr>
        <w:t xml:space="preserve"> </w:t>
      </w:r>
      <w:r>
        <w:rPr>
          <w:sz w:val="22"/>
          <w:szCs w:val="22"/>
        </w:rPr>
        <w:t>výkrese</w:t>
      </w:r>
      <w:r>
        <w:rPr>
          <w:spacing w:val="-9"/>
          <w:sz w:val="22"/>
          <w:szCs w:val="22"/>
        </w:rPr>
        <w:t xml:space="preserve"> </w:t>
      </w:r>
      <w:r>
        <w:rPr>
          <w:sz w:val="22"/>
          <w:szCs w:val="22"/>
        </w:rPr>
        <w:t>u</w:t>
      </w:r>
      <w:r>
        <w:rPr>
          <w:spacing w:val="-11"/>
          <w:sz w:val="22"/>
          <w:szCs w:val="22"/>
        </w:rPr>
        <w:t xml:space="preserve"> </w:t>
      </w:r>
      <w:r>
        <w:rPr>
          <w:sz w:val="22"/>
          <w:szCs w:val="22"/>
        </w:rPr>
        <w:t>rozpisky.</w:t>
      </w:r>
      <w:r>
        <w:rPr>
          <w:spacing w:val="-10"/>
          <w:sz w:val="22"/>
          <w:szCs w:val="22"/>
        </w:rPr>
        <w:t xml:space="preserve"> </w:t>
      </w:r>
      <w:r>
        <w:rPr>
          <w:sz w:val="22"/>
          <w:szCs w:val="22"/>
        </w:rPr>
        <w:t>Každý</w:t>
      </w:r>
      <w:r>
        <w:rPr>
          <w:spacing w:val="-9"/>
          <w:sz w:val="22"/>
          <w:szCs w:val="22"/>
        </w:rPr>
        <w:t xml:space="preserve"> </w:t>
      </w:r>
      <w:r>
        <w:rPr>
          <w:sz w:val="22"/>
          <w:szCs w:val="22"/>
        </w:rPr>
        <w:t>situační výkres musí obsahovat severku.</w:t>
      </w:r>
    </w:p>
    <w:p w14:paraId="1CB7BA5D" w14:textId="77777777" w:rsidR="00985CBB" w:rsidRDefault="00985CBB">
      <w:pPr>
        <w:pStyle w:val="Odstavecseseznamem"/>
        <w:numPr>
          <w:ilvl w:val="3"/>
          <w:numId w:val="22"/>
        </w:numPr>
        <w:tabs>
          <w:tab w:val="left" w:pos="1855"/>
        </w:tabs>
        <w:kinsoku w:val="0"/>
        <w:overflowPunct w:val="0"/>
        <w:ind w:hanging="1188"/>
        <w:rPr>
          <w:color w:val="000000"/>
          <w:spacing w:val="-4"/>
          <w:sz w:val="22"/>
          <w:szCs w:val="22"/>
        </w:rPr>
      </w:pPr>
      <w:r>
        <w:rPr>
          <w:sz w:val="22"/>
          <w:szCs w:val="22"/>
        </w:rPr>
        <w:t>Ostatní</w:t>
      </w:r>
      <w:r>
        <w:rPr>
          <w:spacing w:val="-13"/>
          <w:sz w:val="22"/>
          <w:szCs w:val="22"/>
        </w:rPr>
        <w:t xml:space="preserve"> </w:t>
      </w:r>
      <w:r>
        <w:rPr>
          <w:sz w:val="22"/>
          <w:szCs w:val="22"/>
        </w:rPr>
        <w:t>požadavky</w:t>
      </w:r>
      <w:r>
        <w:rPr>
          <w:spacing w:val="-12"/>
          <w:sz w:val="22"/>
          <w:szCs w:val="22"/>
        </w:rPr>
        <w:t xml:space="preserve"> </w:t>
      </w:r>
      <w:r>
        <w:rPr>
          <w:sz w:val="22"/>
          <w:szCs w:val="22"/>
        </w:rPr>
        <w:t>vycházejí</w:t>
      </w:r>
      <w:r>
        <w:rPr>
          <w:spacing w:val="-12"/>
          <w:sz w:val="22"/>
          <w:szCs w:val="22"/>
        </w:rPr>
        <w:t xml:space="preserve"> </w:t>
      </w:r>
      <w:r>
        <w:rPr>
          <w:sz w:val="22"/>
          <w:szCs w:val="22"/>
        </w:rPr>
        <w:t>z</w:t>
      </w:r>
      <w:r>
        <w:rPr>
          <w:spacing w:val="-12"/>
          <w:sz w:val="22"/>
          <w:szCs w:val="22"/>
        </w:rPr>
        <w:t xml:space="preserve"> </w:t>
      </w:r>
      <w:r>
        <w:rPr>
          <w:sz w:val="22"/>
          <w:szCs w:val="22"/>
        </w:rPr>
        <w:t>ustanovení</w:t>
      </w:r>
      <w:r>
        <w:rPr>
          <w:spacing w:val="-13"/>
          <w:sz w:val="22"/>
          <w:szCs w:val="22"/>
        </w:rPr>
        <w:t xml:space="preserve"> </w:t>
      </w:r>
      <w:r>
        <w:rPr>
          <w:sz w:val="22"/>
          <w:szCs w:val="22"/>
        </w:rPr>
        <w:t>platných</w:t>
      </w:r>
      <w:r>
        <w:rPr>
          <w:spacing w:val="-11"/>
          <w:sz w:val="22"/>
          <w:szCs w:val="22"/>
        </w:rPr>
        <w:t xml:space="preserve"> </w:t>
      </w:r>
      <w:r>
        <w:rPr>
          <w:spacing w:val="-4"/>
          <w:sz w:val="22"/>
          <w:szCs w:val="22"/>
        </w:rPr>
        <w:t>ČSN.</w:t>
      </w:r>
    </w:p>
    <w:p w14:paraId="4F753D34" w14:textId="77777777" w:rsidR="00985CBB" w:rsidRDefault="00985CBB">
      <w:pPr>
        <w:pStyle w:val="Odstavecseseznamem"/>
        <w:numPr>
          <w:ilvl w:val="2"/>
          <w:numId w:val="22"/>
        </w:numPr>
        <w:tabs>
          <w:tab w:val="left" w:pos="989"/>
        </w:tabs>
        <w:kinsoku w:val="0"/>
        <w:overflowPunct w:val="0"/>
        <w:spacing w:before="63"/>
        <w:ind w:left="989" w:hanging="728"/>
        <w:rPr>
          <w:spacing w:val="-2"/>
          <w:sz w:val="22"/>
          <w:szCs w:val="22"/>
        </w:rPr>
      </w:pPr>
      <w:r>
        <w:rPr>
          <w:sz w:val="22"/>
          <w:szCs w:val="22"/>
        </w:rPr>
        <w:t>Digitální</w:t>
      </w:r>
      <w:r>
        <w:rPr>
          <w:spacing w:val="-9"/>
          <w:sz w:val="22"/>
          <w:szCs w:val="22"/>
        </w:rPr>
        <w:t xml:space="preserve"> </w:t>
      </w:r>
      <w:r>
        <w:rPr>
          <w:sz w:val="22"/>
          <w:szCs w:val="22"/>
        </w:rPr>
        <w:t>forma</w:t>
      </w:r>
      <w:r>
        <w:rPr>
          <w:spacing w:val="-9"/>
          <w:sz w:val="22"/>
          <w:szCs w:val="22"/>
        </w:rPr>
        <w:t xml:space="preserve"> </w:t>
      </w:r>
      <w:r>
        <w:rPr>
          <w:spacing w:val="-2"/>
          <w:sz w:val="22"/>
          <w:szCs w:val="22"/>
        </w:rPr>
        <w:t>dokumentace</w:t>
      </w:r>
    </w:p>
    <w:p w14:paraId="5FB9CF4D" w14:textId="77777777" w:rsidR="00985CBB" w:rsidRDefault="00985CBB">
      <w:pPr>
        <w:pStyle w:val="Odstavecseseznamem"/>
        <w:numPr>
          <w:ilvl w:val="3"/>
          <w:numId w:val="22"/>
        </w:numPr>
        <w:tabs>
          <w:tab w:val="left" w:pos="1855"/>
        </w:tabs>
        <w:kinsoku w:val="0"/>
        <w:overflowPunct w:val="0"/>
        <w:spacing w:before="60" w:line="259" w:lineRule="auto"/>
        <w:ind w:right="141" w:hanging="1189"/>
        <w:rPr>
          <w:color w:val="000000"/>
          <w:sz w:val="22"/>
          <w:szCs w:val="22"/>
        </w:rPr>
      </w:pPr>
      <w:r>
        <w:rPr>
          <w:sz w:val="22"/>
          <w:szCs w:val="22"/>
        </w:rPr>
        <w:t>Digitální forma předávané projektové dokumentace všech stupňů je zcela rovnocenná její tištěné</w:t>
      </w:r>
      <w:r>
        <w:rPr>
          <w:spacing w:val="22"/>
          <w:sz w:val="22"/>
          <w:szCs w:val="22"/>
        </w:rPr>
        <w:t xml:space="preserve"> </w:t>
      </w:r>
      <w:r>
        <w:rPr>
          <w:sz w:val="22"/>
          <w:szCs w:val="22"/>
        </w:rPr>
        <w:t>verzi</w:t>
      </w:r>
      <w:r>
        <w:rPr>
          <w:spacing w:val="24"/>
          <w:sz w:val="22"/>
          <w:szCs w:val="22"/>
        </w:rPr>
        <w:t xml:space="preserve"> </w:t>
      </w:r>
      <w:r>
        <w:rPr>
          <w:sz w:val="22"/>
          <w:szCs w:val="22"/>
        </w:rPr>
        <w:t>a</w:t>
      </w:r>
      <w:r>
        <w:rPr>
          <w:spacing w:val="21"/>
          <w:sz w:val="22"/>
          <w:szCs w:val="22"/>
        </w:rPr>
        <w:t xml:space="preserve"> </w:t>
      </w:r>
      <w:r>
        <w:rPr>
          <w:sz w:val="22"/>
          <w:szCs w:val="22"/>
        </w:rPr>
        <w:t>musí</w:t>
      </w:r>
      <w:r>
        <w:rPr>
          <w:spacing w:val="21"/>
          <w:sz w:val="22"/>
          <w:szCs w:val="22"/>
        </w:rPr>
        <w:t xml:space="preserve"> </w:t>
      </w:r>
      <w:r>
        <w:rPr>
          <w:sz w:val="22"/>
          <w:szCs w:val="22"/>
        </w:rPr>
        <w:t>obsahovat</w:t>
      </w:r>
      <w:r>
        <w:rPr>
          <w:spacing w:val="25"/>
          <w:sz w:val="22"/>
          <w:szCs w:val="22"/>
        </w:rPr>
        <w:t xml:space="preserve"> </w:t>
      </w:r>
      <w:r>
        <w:rPr>
          <w:sz w:val="22"/>
          <w:szCs w:val="22"/>
        </w:rPr>
        <w:t>celý</w:t>
      </w:r>
      <w:r>
        <w:rPr>
          <w:spacing w:val="23"/>
          <w:sz w:val="22"/>
          <w:szCs w:val="22"/>
        </w:rPr>
        <w:t xml:space="preserve"> </w:t>
      </w:r>
      <w:r>
        <w:rPr>
          <w:sz w:val="22"/>
          <w:szCs w:val="22"/>
        </w:rPr>
        <w:t>text</w:t>
      </w:r>
      <w:r>
        <w:rPr>
          <w:spacing w:val="23"/>
          <w:sz w:val="22"/>
          <w:szCs w:val="22"/>
        </w:rPr>
        <w:t xml:space="preserve"> </w:t>
      </w:r>
      <w:r>
        <w:rPr>
          <w:sz w:val="22"/>
          <w:szCs w:val="22"/>
        </w:rPr>
        <w:t>včetně</w:t>
      </w:r>
      <w:r>
        <w:rPr>
          <w:spacing w:val="24"/>
          <w:sz w:val="22"/>
          <w:szCs w:val="22"/>
        </w:rPr>
        <w:t xml:space="preserve"> </w:t>
      </w:r>
      <w:r>
        <w:rPr>
          <w:sz w:val="22"/>
          <w:szCs w:val="22"/>
        </w:rPr>
        <w:t>všech</w:t>
      </w:r>
      <w:r>
        <w:rPr>
          <w:spacing w:val="23"/>
          <w:sz w:val="22"/>
          <w:szCs w:val="22"/>
        </w:rPr>
        <w:t xml:space="preserve"> </w:t>
      </w:r>
      <w:r>
        <w:rPr>
          <w:sz w:val="22"/>
          <w:szCs w:val="22"/>
        </w:rPr>
        <w:t>příloh</w:t>
      </w:r>
      <w:r>
        <w:rPr>
          <w:spacing w:val="23"/>
          <w:sz w:val="22"/>
          <w:szCs w:val="22"/>
        </w:rPr>
        <w:t xml:space="preserve"> </w:t>
      </w:r>
      <w:r>
        <w:rPr>
          <w:sz w:val="22"/>
          <w:szCs w:val="22"/>
        </w:rPr>
        <w:t>a</w:t>
      </w:r>
      <w:r>
        <w:rPr>
          <w:spacing w:val="21"/>
          <w:sz w:val="22"/>
          <w:szCs w:val="22"/>
        </w:rPr>
        <w:t xml:space="preserve"> </w:t>
      </w:r>
      <w:r>
        <w:rPr>
          <w:sz w:val="22"/>
          <w:szCs w:val="22"/>
        </w:rPr>
        <w:t>výkresů.</w:t>
      </w:r>
      <w:r>
        <w:rPr>
          <w:spacing w:val="23"/>
          <w:sz w:val="22"/>
          <w:szCs w:val="22"/>
        </w:rPr>
        <w:t xml:space="preserve"> </w:t>
      </w:r>
      <w:r>
        <w:rPr>
          <w:sz w:val="22"/>
          <w:szCs w:val="22"/>
        </w:rPr>
        <w:t>Soubory</w:t>
      </w:r>
      <w:r>
        <w:rPr>
          <w:spacing w:val="25"/>
          <w:sz w:val="22"/>
          <w:szCs w:val="22"/>
        </w:rPr>
        <w:t xml:space="preserve"> </w:t>
      </w:r>
      <w:r>
        <w:rPr>
          <w:sz w:val="22"/>
          <w:szCs w:val="22"/>
        </w:rPr>
        <w:t>musí</w:t>
      </w:r>
      <w:r>
        <w:rPr>
          <w:spacing w:val="21"/>
          <w:sz w:val="22"/>
          <w:szCs w:val="22"/>
        </w:rPr>
        <w:t xml:space="preserve"> </w:t>
      </w:r>
      <w:r>
        <w:rPr>
          <w:sz w:val="22"/>
          <w:szCs w:val="22"/>
        </w:rPr>
        <w:t>být</w:t>
      </w:r>
    </w:p>
    <w:p w14:paraId="7652ADE3" w14:textId="77777777" w:rsidR="00985CBB" w:rsidRDefault="00985CBB">
      <w:pPr>
        <w:pStyle w:val="Odstavecseseznamem"/>
        <w:numPr>
          <w:ilvl w:val="3"/>
          <w:numId w:val="22"/>
        </w:numPr>
        <w:tabs>
          <w:tab w:val="left" w:pos="1855"/>
        </w:tabs>
        <w:kinsoku w:val="0"/>
        <w:overflowPunct w:val="0"/>
        <w:spacing w:before="60" w:line="259" w:lineRule="auto"/>
        <w:ind w:right="141" w:hanging="1189"/>
        <w:rPr>
          <w:color w:val="000000"/>
          <w:sz w:val="22"/>
          <w:szCs w:val="22"/>
        </w:rPr>
        <w:sectPr w:rsidR="00985CBB">
          <w:pgSz w:w="11910" w:h="16840"/>
          <w:pgMar w:top="1360" w:right="1275" w:bottom="280" w:left="425" w:header="708" w:footer="708" w:gutter="0"/>
          <w:cols w:space="708"/>
          <w:noEndnote/>
        </w:sectPr>
      </w:pPr>
    </w:p>
    <w:p w14:paraId="5CE5D367" w14:textId="77777777" w:rsidR="00985CBB" w:rsidRDefault="00985CBB">
      <w:pPr>
        <w:pStyle w:val="Zkladntext"/>
        <w:kinsoku w:val="0"/>
        <w:overflowPunct w:val="0"/>
        <w:spacing w:before="37" w:line="259" w:lineRule="auto"/>
        <w:ind w:left="1855" w:right="137"/>
        <w:jc w:val="both"/>
      </w:pPr>
      <w:r>
        <w:lastRenderedPageBreak/>
        <w:t>zaznamenány na nosiči CD-ROM nebo DVD, názvy příslušných souborů musí být výstižné a musí být zřejmý jejich obsah a umístění v</w:t>
      </w:r>
      <w:r>
        <w:rPr>
          <w:spacing w:val="-4"/>
        </w:rPr>
        <w:t xml:space="preserve"> </w:t>
      </w:r>
      <w:r>
        <w:t>dokumentaci. Pokud je dokumentace rozsáhlá, tj. má velký počet souborů, musí Zhotovitel přiložit rovněž textový soubor „readme.txt“, ve kterém je specifikace obsahu přiložených souborů a vazba na seznam příloh.</w:t>
      </w:r>
    </w:p>
    <w:p w14:paraId="77EBECA8" w14:textId="77777777" w:rsidR="00985CBB" w:rsidRDefault="00985CBB">
      <w:pPr>
        <w:pStyle w:val="Odstavecseseznamem"/>
        <w:numPr>
          <w:ilvl w:val="3"/>
          <w:numId w:val="22"/>
        </w:numPr>
        <w:tabs>
          <w:tab w:val="left" w:pos="1855"/>
        </w:tabs>
        <w:kinsoku w:val="0"/>
        <w:overflowPunct w:val="0"/>
        <w:spacing w:line="259" w:lineRule="auto"/>
        <w:ind w:right="137" w:hanging="1189"/>
        <w:rPr>
          <w:color w:val="000000"/>
          <w:sz w:val="22"/>
          <w:szCs w:val="22"/>
        </w:rPr>
      </w:pPr>
      <w:r>
        <w:rPr>
          <w:sz w:val="22"/>
          <w:szCs w:val="22"/>
        </w:rPr>
        <w:t>Všechny digitální výkresové soubory budou zpracovány a odevzdány ve formátu „Shapefile (shp)“,</w:t>
      </w:r>
      <w:r>
        <w:rPr>
          <w:spacing w:val="18"/>
          <w:sz w:val="22"/>
          <w:szCs w:val="22"/>
        </w:rPr>
        <w:t xml:space="preserve"> </w:t>
      </w:r>
      <w:r>
        <w:rPr>
          <w:sz w:val="22"/>
          <w:szCs w:val="22"/>
        </w:rPr>
        <w:t>zároveň</w:t>
      </w:r>
      <w:r>
        <w:rPr>
          <w:spacing w:val="18"/>
          <w:sz w:val="22"/>
          <w:szCs w:val="22"/>
        </w:rPr>
        <w:t xml:space="preserve"> </w:t>
      </w:r>
      <w:r>
        <w:rPr>
          <w:sz w:val="22"/>
          <w:szCs w:val="22"/>
        </w:rPr>
        <w:t>Zhotovitel předá</w:t>
      </w:r>
      <w:r>
        <w:rPr>
          <w:spacing w:val="18"/>
          <w:sz w:val="22"/>
          <w:szCs w:val="22"/>
        </w:rPr>
        <w:t xml:space="preserve"> </w:t>
      </w:r>
      <w:r>
        <w:rPr>
          <w:sz w:val="22"/>
          <w:szCs w:val="22"/>
        </w:rPr>
        <w:t>výkresové</w:t>
      </w:r>
      <w:r>
        <w:rPr>
          <w:spacing w:val="19"/>
          <w:sz w:val="22"/>
          <w:szCs w:val="22"/>
        </w:rPr>
        <w:t xml:space="preserve"> </w:t>
      </w:r>
      <w:r>
        <w:rPr>
          <w:sz w:val="22"/>
          <w:szCs w:val="22"/>
        </w:rPr>
        <w:t>soubory ve</w:t>
      </w:r>
      <w:r>
        <w:rPr>
          <w:spacing w:val="19"/>
          <w:sz w:val="22"/>
          <w:szCs w:val="22"/>
        </w:rPr>
        <w:t xml:space="preserve"> </w:t>
      </w:r>
      <w:r>
        <w:rPr>
          <w:sz w:val="22"/>
          <w:szCs w:val="22"/>
        </w:rPr>
        <w:t>formátu</w:t>
      </w:r>
      <w:r>
        <w:rPr>
          <w:spacing w:val="18"/>
          <w:sz w:val="22"/>
          <w:szCs w:val="22"/>
        </w:rPr>
        <w:t xml:space="preserve"> </w:t>
      </w:r>
      <w:r>
        <w:rPr>
          <w:sz w:val="22"/>
          <w:szCs w:val="22"/>
        </w:rPr>
        <w:t>*.dgn,</w:t>
      </w:r>
      <w:r>
        <w:rPr>
          <w:spacing w:val="18"/>
          <w:sz w:val="22"/>
          <w:szCs w:val="22"/>
        </w:rPr>
        <w:t xml:space="preserve"> </w:t>
      </w:r>
      <w:r>
        <w:rPr>
          <w:sz w:val="22"/>
          <w:szCs w:val="22"/>
        </w:rPr>
        <w:t>*.dxf,</w:t>
      </w:r>
      <w:r>
        <w:rPr>
          <w:spacing w:val="18"/>
          <w:sz w:val="22"/>
          <w:szCs w:val="22"/>
        </w:rPr>
        <w:t xml:space="preserve"> </w:t>
      </w:r>
      <w:r>
        <w:rPr>
          <w:sz w:val="22"/>
          <w:szCs w:val="22"/>
        </w:rPr>
        <w:t>popř.</w:t>
      </w:r>
      <w:r>
        <w:rPr>
          <w:spacing w:val="18"/>
          <w:sz w:val="22"/>
          <w:szCs w:val="22"/>
        </w:rPr>
        <w:t xml:space="preserve"> </w:t>
      </w:r>
      <w:r>
        <w:rPr>
          <w:sz w:val="22"/>
          <w:szCs w:val="22"/>
        </w:rPr>
        <w:t>*.dwg. V</w:t>
      </w:r>
      <w:r>
        <w:rPr>
          <w:spacing w:val="-6"/>
          <w:sz w:val="22"/>
          <w:szCs w:val="22"/>
        </w:rPr>
        <w:t xml:space="preserve"> </w:t>
      </w:r>
      <w:r>
        <w:rPr>
          <w:sz w:val="22"/>
          <w:szCs w:val="22"/>
        </w:rPr>
        <w:t>případě</w:t>
      </w:r>
      <w:r>
        <w:rPr>
          <w:spacing w:val="-8"/>
          <w:sz w:val="22"/>
          <w:szCs w:val="22"/>
        </w:rPr>
        <w:t xml:space="preserve"> </w:t>
      </w:r>
      <w:r>
        <w:rPr>
          <w:sz w:val="22"/>
          <w:szCs w:val="22"/>
        </w:rPr>
        <w:t>souborů</w:t>
      </w:r>
      <w:r>
        <w:rPr>
          <w:spacing w:val="-12"/>
          <w:sz w:val="22"/>
          <w:szCs w:val="22"/>
        </w:rPr>
        <w:t xml:space="preserve"> </w:t>
      </w:r>
      <w:r>
        <w:rPr>
          <w:sz w:val="22"/>
          <w:szCs w:val="22"/>
        </w:rPr>
        <w:t>*.shp</w:t>
      </w:r>
      <w:r>
        <w:rPr>
          <w:spacing w:val="-10"/>
          <w:sz w:val="22"/>
          <w:szCs w:val="22"/>
        </w:rPr>
        <w:t xml:space="preserve"> </w:t>
      </w:r>
      <w:r>
        <w:rPr>
          <w:sz w:val="22"/>
          <w:szCs w:val="22"/>
        </w:rPr>
        <w:t>budou</w:t>
      </w:r>
      <w:r>
        <w:rPr>
          <w:spacing w:val="-9"/>
          <w:sz w:val="22"/>
          <w:szCs w:val="22"/>
        </w:rPr>
        <w:t xml:space="preserve"> </w:t>
      </w:r>
      <w:r>
        <w:rPr>
          <w:sz w:val="22"/>
          <w:szCs w:val="22"/>
        </w:rPr>
        <w:t>vytvořeny</w:t>
      </w:r>
      <w:r>
        <w:rPr>
          <w:spacing w:val="-10"/>
          <w:sz w:val="22"/>
          <w:szCs w:val="22"/>
        </w:rPr>
        <w:t xml:space="preserve"> </w:t>
      </w:r>
      <w:r>
        <w:rPr>
          <w:sz w:val="22"/>
          <w:szCs w:val="22"/>
        </w:rPr>
        <w:t>také</w:t>
      </w:r>
      <w:r>
        <w:rPr>
          <w:spacing w:val="-10"/>
          <w:sz w:val="22"/>
          <w:szCs w:val="22"/>
        </w:rPr>
        <w:t xml:space="preserve"> </w:t>
      </w:r>
      <w:r>
        <w:rPr>
          <w:sz w:val="22"/>
          <w:szCs w:val="22"/>
        </w:rPr>
        <w:t>sumarizační</w:t>
      </w:r>
      <w:r>
        <w:rPr>
          <w:spacing w:val="-8"/>
          <w:sz w:val="22"/>
          <w:szCs w:val="22"/>
        </w:rPr>
        <w:t xml:space="preserve"> </w:t>
      </w:r>
      <w:r>
        <w:rPr>
          <w:sz w:val="22"/>
          <w:szCs w:val="22"/>
        </w:rPr>
        <w:t>soubory</w:t>
      </w:r>
      <w:r>
        <w:rPr>
          <w:spacing w:val="-10"/>
          <w:sz w:val="22"/>
          <w:szCs w:val="22"/>
        </w:rPr>
        <w:t xml:space="preserve"> </w:t>
      </w:r>
      <w:r>
        <w:rPr>
          <w:sz w:val="22"/>
          <w:szCs w:val="22"/>
        </w:rPr>
        <w:t>vždy</w:t>
      </w:r>
      <w:r>
        <w:rPr>
          <w:spacing w:val="-8"/>
          <w:sz w:val="22"/>
          <w:szCs w:val="22"/>
        </w:rPr>
        <w:t xml:space="preserve"> </w:t>
      </w:r>
      <w:r>
        <w:rPr>
          <w:sz w:val="22"/>
          <w:szCs w:val="22"/>
        </w:rPr>
        <w:t>pro</w:t>
      </w:r>
      <w:r>
        <w:rPr>
          <w:spacing w:val="-9"/>
          <w:sz w:val="22"/>
          <w:szCs w:val="22"/>
        </w:rPr>
        <w:t xml:space="preserve"> </w:t>
      </w:r>
      <w:r>
        <w:rPr>
          <w:sz w:val="22"/>
          <w:szCs w:val="22"/>
        </w:rPr>
        <w:t>příslušný</w:t>
      </w:r>
      <w:r>
        <w:rPr>
          <w:spacing w:val="-10"/>
          <w:sz w:val="22"/>
          <w:szCs w:val="22"/>
        </w:rPr>
        <w:t xml:space="preserve"> </w:t>
      </w:r>
      <w:r>
        <w:rPr>
          <w:sz w:val="22"/>
          <w:szCs w:val="22"/>
        </w:rPr>
        <w:t xml:space="preserve">vodní tok či vodní plochu. Veškeré výstupy budou předány dále ve formátu *.pdf v podobě </w:t>
      </w:r>
      <w:r>
        <w:rPr>
          <w:spacing w:val="-2"/>
          <w:sz w:val="22"/>
          <w:szCs w:val="22"/>
        </w:rPr>
        <w:t>analogické</w:t>
      </w:r>
      <w:r>
        <w:rPr>
          <w:spacing w:val="-3"/>
          <w:sz w:val="22"/>
          <w:szCs w:val="22"/>
        </w:rPr>
        <w:t xml:space="preserve"> </w:t>
      </w:r>
      <w:r>
        <w:rPr>
          <w:spacing w:val="-2"/>
          <w:sz w:val="22"/>
          <w:szCs w:val="22"/>
        </w:rPr>
        <w:t>s</w:t>
      </w:r>
      <w:r>
        <w:rPr>
          <w:sz w:val="22"/>
          <w:szCs w:val="22"/>
        </w:rPr>
        <w:t xml:space="preserve"> </w:t>
      </w:r>
      <w:r>
        <w:rPr>
          <w:spacing w:val="-2"/>
          <w:sz w:val="22"/>
          <w:szCs w:val="22"/>
        </w:rPr>
        <w:t>tištěným</w:t>
      </w:r>
      <w:r>
        <w:rPr>
          <w:spacing w:val="-5"/>
          <w:sz w:val="22"/>
          <w:szCs w:val="22"/>
        </w:rPr>
        <w:t xml:space="preserve"> </w:t>
      </w:r>
      <w:r>
        <w:rPr>
          <w:spacing w:val="-2"/>
          <w:sz w:val="22"/>
          <w:szCs w:val="22"/>
        </w:rPr>
        <w:t>vyhotovením.</w:t>
      </w:r>
      <w:r>
        <w:rPr>
          <w:spacing w:val="-4"/>
          <w:sz w:val="22"/>
          <w:szCs w:val="22"/>
        </w:rPr>
        <w:t xml:space="preserve"> </w:t>
      </w:r>
      <w:r>
        <w:rPr>
          <w:spacing w:val="-2"/>
          <w:sz w:val="22"/>
          <w:szCs w:val="22"/>
        </w:rPr>
        <w:t>Dále</w:t>
      </w:r>
      <w:r>
        <w:rPr>
          <w:spacing w:val="-4"/>
          <w:sz w:val="22"/>
          <w:szCs w:val="22"/>
        </w:rPr>
        <w:t xml:space="preserve"> </w:t>
      </w:r>
      <w:r>
        <w:rPr>
          <w:spacing w:val="-2"/>
          <w:sz w:val="22"/>
          <w:szCs w:val="22"/>
        </w:rPr>
        <w:t>budou</w:t>
      </w:r>
      <w:r>
        <w:rPr>
          <w:spacing w:val="-5"/>
          <w:sz w:val="22"/>
          <w:szCs w:val="22"/>
        </w:rPr>
        <w:t xml:space="preserve"> </w:t>
      </w:r>
      <w:r>
        <w:rPr>
          <w:spacing w:val="-2"/>
          <w:sz w:val="22"/>
          <w:szCs w:val="22"/>
        </w:rPr>
        <w:t>zpracovány</w:t>
      </w:r>
      <w:r>
        <w:rPr>
          <w:spacing w:val="-3"/>
          <w:sz w:val="22"/>
          <w:szCs w:val="22"/>
        </w:rPr>
        <w:t xml:space="preserve"> </w:t>
      </w:r>
      <w:r>
        <w:rPr>
          <w:spacing w:val="-2"/>
          <w:sz w:val="22"/>
          <w:szCs w:val="22"/>
        </w:rPr>
        <w:t>geodetické</w:t>
      </w:r>
      <w:r>
        <w:rPr>
          <w:spacing w:val="-3"/>
          <w:sz w:val="22"/>
          <w:szCs w:val="22"/>
        </w:rPr>
        <w:t xml:space="preserve"> </w:t>
      </w:r>
      <w:r>
        <w:rPr>
          <w:spacing w:val="-2"/>
          <w:sz w:val="22"/>
          <w:szCs w:val="22"/>
        </w:rPr>
        <w:t>podklady</w:t>
      </w:r>
      <w:r>
        <w:rPr>
          <w:spacing w:val="-3"/>
          <w:sz w:val="22"/>
          <w:szCs w:val="22"/>
        </w:rPr>
        <w:t xml:space="preserve"> </w:t>
      </w:r>
      <w:r>
        <w:rPr>
          <w:spacing w:val="-2"/>
          <w:sz w:val="22"/>
          <w:szCs w:val="22"/>
        </w:rPr>
        <w:t>pro</w:t>
      </w:r>
      <w:r>
        <w:rPr>
          <w:spacing w:val="-3"/>
          <w:sz w:val="22"/>
          <w:szCs w:val="22"/>
        </w:rPr>
        <w:t xml:space="preserve"> </w:t>
      </w:r>
      <w:r>
        <w:rPr>
          <w:spacing w:val="-2"/>
          <w:sz w:val="22"/>
          <w:szCs w:val="22"/>
        </w:rPr>
        <w:t xml:space="preserve">digitální </w:t>
      </w:r>
      <w:r>
        <w:rPr>
          <w:sz w:val="22"/>
          <w:szCs w:val="22"/>
        </w:rPr>
        <w:t>technickou mapu.</w:t>
      </w:r>
    </w:p>
    <w:p w14:paraId="30E2EBDB" w14:textId="77777777" w:rsidR="00985CBB" w:rsidRDefault="00985CBB">
      <w:pPr>
        <w:pStyle w:val="Odstavecseseznamem"/>
        <w:numPr>
          <w:ilvl w:val="3"/>
          <w:numId w:val="22"/>
        </w:numPr>
        <w:tabs>
          <w:tab w:val="left" w:pos="1855"/>
        </w:tabs>
        <w:kinsoku w:val="0"/>
        <w:overflowPunct w:val="0"/>
        <w:ind w:hanging="1188"/>
        <w:rPr>
          <w:color w:val="000000"/>
          <w:spacing w:val="-2"/>
          <w:sz w:val="22"/>
          <w:szCs w:val="22"/>
        </w:rPr>
      </w:pPr>
      <w:r>
        <w:rPr>
          <w:sz w:val="22"/>
          <w:szCs w:val="22"/>
        </w:rPr>
        <w:t>Soubory</w:t>
      </w:r>
      <w:r>
        <w:rPr>
          <w:spacing w:val="40"/>
          <w:sz w:val="22"/>
          <w:szCs w:val="22"/>
        </w:rPr>
        <w:t xml:space="preserve"> </w:t>
      </w:r>
      <w:r>
        <w:rPr>
          <w:sz w:val="22"/>
          <w:szCs w:val="22"/>
        </w:rPr>
        <w:t>prostorových</w:t>
      </w:r>
      <w:r>
        <w:rPr>
          <w:spacing w:val="40"/>
          <w:sz w:val="22"/>
          <w:szCs w:val="22"/>
        </w:rPr>
        <w:t xml:space="preserve"> </w:t>
      </w:r>
      <w:r>
        <w:rPr>
          <w:sz w:val="22"/>
          <w:szCs w:val="22"/>
        </w:rPr>
        <w:t>dat</w:t>
      </w:r>
      <w:r>
        <w:rPr>
          <w:spacing w:val="41"/>
          <w:sz w:val="22"/>
          <w:szCs w:val="22"/>
        </w:rPr>
        <w:t xml:space="preserve"> </w:t>
      </w:r>
      <w:r>
        <w:rPr>
          <w:sz w:val="22"/>
          <w:szCs w:val="22"/>
        </w:rPr>
        <w:t>vytvořené</w:t>
      </w:r>
      <w:r>
        <w:rPr>
          <w:spacing w:val="41"/>
          <w:sz w:val="22"/>
          <w:szCs w:val="22"/>
        </w:rPr>
        <w:t xml:space="preserve"> </w:t>
      </w:r>
      <w:r>
        <w:rPr>
          <w:sz w:val="22"/>
          <w:szCs w:val="22"/>
        </w:rPr>
        <w:t>v</w:t>
      </w:r>
      <w:r>
        <w:rPr>
          <w:spacing w:val="-1"/>
          <w:sz w:val="22"/>
          <w:szCs w:val="22"/>
        </w:rPr>
        <w:t xml:space="preserve"> </w:t>
      </w:r>
      <w:r>
        <w:rPr>
          <w:sz w:val="22"/>
          <w:szCs w:val="22"/>
        </w:rPr>
        <w:t>rámci</w:t>
      </w:r>
      <w:r>
        <w:rPr>
          <w:spacing w:val="38"/>
          <w:sz w:val="22"/>
          <w:szCs w:val="22"/>
        </w:rPr>
        <w:t xml:space="preserve"> </w:t>
      </w:r>
      <w:r>
        <w:rPr>
          <w:sz w:val="22"/>
          <w:szCs w:val="22"/>
        </w:rPr>
        <w:t>Předmětu</w:t>
      </w:r>
      <w:r>
        <w:rPr>
          <w:spacing w:val="42"/>
          <w:sz w:val="22"/>
          <w:szCs w:val="22"/>
        </w:rPr>
        <w:t xml:space="preserve"> </w:t>
      </w:r>
      <w:r>
        <w:rPr>
          <w:sz w:val="22"/>
          <w:szCs w:val="22"/>
        </w:rPr>
        <w:t>Díla</w:t>
      </w:r>
      <w:r>
        <w:rPr>
          <w:spacing w:val="40"/>
          <w:sz w:val="22"/>
          <w:szCs w:val="22"/>
        </w:rPr>
        <w:t xml:space="preserve"> </w:t>
      </w:r>
      <w:r>
        <w:rPr>
          <w:sz w:val="22"/>
          <w:szCs w:val="22"/>
        </w:rPr>
        <w:t>budou</w:t>
      </w:r>
      <w:r>
        <w:rPr>
          <w:spacing w:val="43"/>
          <w:sz w:val="22"/>
          <w:szCs w:val="22"/>
        </w:rPr>
        <w:t xml:space="preserve"> </w:t>
      </w:r>
      <w:r>
        <w:rPr>
          <w:sz w:val="22"/>
          <w:szCs w:val="22"/>
        </w:rPr>
        <w:t>předány</w:t>
      </w:r>
      <w:r>
        <w:rPr>
          <w:spacing w:val="40"/>
          <w:sz w:val="22"/>
          <w:szCs w:val="22"/>
        </w:rPr>
        <w:t xml:space="preserve"> </w:t>
      </w:r>
      <w:r>
        <w:rPr>
          <w:sz w:val="22"/>
          <w:szCs w:val="22"/>
        </w:rPr>
        <w:t>ve</w:t>
      </w:r>
      <w:r>
        <w:rPr>
          <w:spacing w:val="43"/>
          <w:sz w:val="22"/>
          <w:szCs w:val="22"/>
        </w:rPr>
        <w:t xml:space="preserve"> </w:t>
      </w:r>
      <w:r>
        <w:rPr>
          <w:spacing w:val="-2"/>
          <w:sz w:val="22"/>
          <w:szCs w:val="22"/>
        </w:rPr>
        <w:t>formátu</w:t>
      </w:r>
    </w:p>
    <w:p w14:paraId="0C7F1018" w14:textId="77777777" w:rsidR="00985CBB" w:rsidRDefault="00985CBB">
      <w:pPr>
        <w:pStyle w:val="Zkladntext"/>
        <w:kinsoku w:val="0"/>
        <w:overflowPunct w:val="0"/>
        <w:spacing w:before="20" w:line="259" w:lineRule="auto"/>
        <w:ind w:left="1855" w:right="139"/>
        <w:jc w:val="both"/>
      </w:pPr>
      <w:r>
        <w:t>„shapefile (shp)“, budou opatřeny metadaty a budou v souladu se směrnicí č. 2007/2/EC INSPIRE o vybudování evropské infrastruktury prostorových informací a příslušnými nařízeními a technickými pokyny (Technical Guidelines) v platném znění, které se váží ke směrnici INSPIRE, především pak s:</w:t>
      </w:r>
    </w:p>
    <w:p w14:paraId="019932E7" w14:textId="77777777" w:rsidR="00985CBB" w:rsidRDefault="00985CBB">
      <w:pPr>
        <w:pStyle w:val="Odstavecseseznamem"/>
        <w:numPr>
          <w:ilvl w:val="4"/>
          <w:numId w:val="22"/>
        </w:numPr>
        <w:tabs>
          <w:tab w:val="left" w:pos="1999"/>
        </w:tabs>
        <w:kinsoku w:val="0"/>
        <w:overflowPunct w:val="0"/>
        <w:spacing w:line="259" w:lineRule="auto"/>
        <w:ind w:right="143" w:hanging="1008"/>
        <w:rPr>
          <w:sz w:val="22"/>
          <w:szCs w:val="22"/>
        </w:rPr>
      </w:pPr>
      <w:r>
        <w:rPr>
          <w:sz w:val="22"/>
          <w:szCs w:val="22"/>
        </w:rPr>
        <w:t>Nařízením Komise (ES) č. 1205/2008 ze dne 3. prosince 2008, kterým se provádí směrnice Evropského parlamentu a Rady 2007/2/ES týkající se metadat.</w:t>
      </w:r>
    </w:p>
    <w:p w14:paraId="6D4274A6" w14:textId="77777777" w:rsidR="00985CBB" w:rsidRDefault="00985CBB">
      <w:pPr>
        <w:pStyle w:val="Odstavecseseznamem"/>
        <w:numPr>
          <w:ilvl w:val="4"/>
          <w:numId w:val="22"/>
        </w:numPr>
        <w:tabs>
          <w:tab w:val="left" w:pos="1999"/>
        </w:tabs>
        <w:kinsoku w:val="0"/>
        <w:overflowPunct w:val="0"/>
        <w:spacing w:before="39" w:line="259" w:lineRule="auto"/>
        <w:ind w:right="139" w:hanging="1008"/>
        <w:rPr>
          <w:sz w:val="22"/>
          <w:szCs w:val="22"/>
        </w:rPr>
      </w:pPr>
      <w:r>
        <w:rPr>
          <w:sz w:val="22"/>
          <w:szCs w:val="22"/>
        </w:rPr>
        <w:t>Nařízením</w:t>
      </w:r>
      <w:r>
        <w:rPr>
          <w:spacing w:val="-13"/>
          <w:sz w:val="22"/>
          <w:szCs w:val="22"/>
        </w:rPr>
        <w:t xml:space="preserve"> </w:t>
      </w:r>
      <w:r>
        <w:rPr>
          <w:sz w:val="22"/>
          <w:szCs w:val="22"/>
        </w:rPr>
        <w:t>Komise</w:t>
      </w:r>
      <w:r>
        <w:rPr>
          <w:spacing w:val="-12"/>
          <w:sz w:val="22"/>
          <w:szCs w:val="22"/>
        </w:rPr>
        <w:t xml:space="preserve"> </w:t>
      </w:r>
      <w:r>
        <w:rPr>
          <w:sz w:val="22"/>
          <w:szCs w:val="22"/>
        </w:rPr>
        <w:t>(EU)</w:t>
      </w:r>
      <w:r>
        <w:rPr>
          <w:spacing w:val="-13"/>
          <w:sz w:val="22"/>
          <w:szCs w:val="22"/>
        </w:rPr>
        <w:t xml:space="preserve"> </w:t>
      </w:r>
      <w:r>
        <w:rPr>
          <w:sz w:val="22"/>
          <w:szCs w:val="22"/>
        </w:rPr>
        <w:t>č.</w:t>
      </w:r>
      <w:r>
        <w:rPr>
          <w:spacing w:val="-12"/>
          <w:sz w:val="22"/>
          <w:szCs w:val="22"/>
        </w:rPr>
        <w:t xml:space="preserve"> </w:t>
      </w:r>
      <w:r>
        <w:rPr>
          <w:sz w:val="22"/>
          <w:szCs w:val="22"/>
        </w:rPr>
        <w:t>1089/2010</w:t>
      </w:r>
      <w:r>
        <w:rPr>
          <w:spacing w:val="-13"/>
          <w:sz w:val="22"/>
          <w:szCs w:val="22"/>
        </w:rPr>
        <w:t xml:space="preserve"> </w:t>
      </w:r>
      <w:r>
        <w:rPr>
          <w:sz w:val="22"/>
          <w:szCs w:val="22"/>
        </w:rPr>
        <w:t>ze</w:t>
      </w:r>
      <w:r>
        <w:rPr>
          <w:spacing w:val="-12"/>
          <w:sz w:val="22"/>
          <w:szCs w:val="22"/>
        </w:rPr>
        <w:t xml:space="preserve"> </w:t>
      </w:r>
      <w:r>
        <w:rPr>
          <w:sz w:val="22"/>
          <w:szCs w:val="22"/>
        </w:rPr>
        <w:t>dne</w:t>
      </w:r>
      <w:r>
        <w:rPr>
          <w:spacing w:val="-12"/>
          <w:sz w:val="22"/>
          <w:szCs w:val="22"/>
        </w:rPr>
        <w:t xml:space="preserve"> </w:t>
      </w:r>
      <w:r>
        <w:rPr>
          <w:sz w:val="22"/>
          <w:szCs w:val="22"/>
        </w:rPr>
        <w:t>23.</w:t>
      </w:r>
      <w:r>
        <w:rPr>
          <w:spacing w:val="-11"/>
          <w:sz w:val="22"/>
          <w:szCs w:val="22"/>
        </w:rPr>
        <w:t xml:space="preserve"> </w:t>
      </w:r>
      <w:r>
        <w:rPr>
          <w:sz w:val="22"/>
          <w:szCs w:val="22"/>
        </w:rPr>
        <w:t>listopadu</w:t>
      </w:r>
      <w:r>
        <w:rPr>
          <w:spacing w:val="-12"/>
          <w:sz w:val="22"/>
          <w:szCs w:val="22"/>
        </w:rPr>
        <w:t xml:space="preserve"> </w:t>
      </w:r>
      <w:r>
        <w:rPr>
          <w:sz w:val="22"/>
          <w:szCs w:val="22"/>
        </w:rPr>
        <w:t>2010,</w:t>
      </w:r>
      <w:r>
        <w:rPr>
          <w:spacing w:val="-13"/>
          <w:sz w:val="22"/>
          <w:szCs w:val="22"/>
        </w:rPr>
        <w:t xml:space="preserve"> </w:t>
      </w:r>
      <w:r>
        <w:rPr>
          <w:sz w:val="22"/>
          <w:szCs w:val="22"/>
        </w:rPr>
        <w:t>kterým</w:t>
      </w:r>
      <w:r>
        <w:rPr>
          <w:spacing w:val="-12"/>
          <w:sz w:val="22"/>
          <w:szCs w:val="22"/>
        </w:rPr>
        <w:t xml:space="preserve"> </w:t>
      </w:r>
      <w:r>
        <w:rPr>
          <w:sz w:val="22"/>
          <w:szCs w:val="22"/>
        </w:rPr>
        <w:t>se</w:t>
      </w:r>
      <w:r>
        <w:rPr>
          <w:spacing w:val="-10"/>
          <w:sz w:val="22"/>
          <w:szCs w:val="22"/>
        </w:rPr>
        <w:t xml:space="preserve"> </w:t>
      </w:r>
      <w:r>
        <w:rPr>
          <w:sz w:val="22"/>
          <w:szCs w:val="22"/>
        </w:rPr>
        <w:t>provádí</w:t>
      </w:r>
      <w:r>
        <w:rPr>
          <w:spacing w:val="-13"/>
          <w:sz w:val="22"/>
          <w:szCs w:val="22"/>
        </w:rPr>
        <w:t xml:space="preserve"> </w:t>
      </w:r>
      <w:r>
        <w:rPr>
          <w:sz w:val="22"/>
          <w:szCs w:val="22"/>
        </w:rPr>
        <w:t>směrnice Evropského parlamentu a Rady 2007/2/ES, pokud jde o interoperabilitu sad prostorových dat a služeb prostorových dat.</w:t>
      </w:r>
    </w:p>
    <w:p w14:paraId="2981EF01" w14:textId="77777777" w:rsidR="00985CBB" w:rsidRDefault="00985CBB">
      <w:pPr>
        <w:pStyle w:val="Odstavecseseznamem"/>
        <w:numPr>
          <w:ilvl w:val="4"/>
          <w:numId w:val="22"/>
        </w:numPr>
        <w:tabs>
          <w:tab w:val="left" w:pos="1999"/>
        </w:tabs>
        <w:kinsoku w:val="0"/>
        <w:overflowPunct w:val="0"/>
        <w:spacing w:line="259" w:lineRule="auto"/>
        <w:ind w:right="140" w:hanging="1008"/>
        <w:rPr>
          <w:sz w:val="22"/>
          <w:szCs w:val="22"/>
        </w:rPr>
      </w:pPr>
      <w:r>
        <w:rPr>
          <w:sz w:val="22"/>
          <w:szCs w:val="22"/>
        </w:rPr>
        <w:t>Nařízením</w:t>
      </w:r>
      <w:r>
        <w:rPr>
          <w:spacing w:val="20"/>
          <w:sz w:val="22"/>
          <w:szCs w:val="22"/>
        </w:rPr>
        <w:t xml:space="preserve"> </w:t>
      </w:r>
      <w:r>
        <w:rPr>
          <w:sz w:val="22"/>
          <w:szCs w:val="22"/>
        </w:rPr>
        <w:t>Komise</w:t>
      </w:r>
      <w:r>
        <w:rPr>
          <w:spacing w:val="19"/>
          <w:sz w:val="22"/>
          <w:szCs w:val="22"/>
        </w:rPr>
        <w:t xml:space="preserve"> </w:t>
      </w:r>
      <w:r>
        <w:rPr>
          <w:sz w:val="22"/>
          <w:szCs w:val="22"/>
        </w:rPr>
        <w:t>(EU)</w:t>
      </w:r>
      <w:r>
        <w:rPr>
          <w:spacing w:val="19"/>
          <w:sz w:val="22"/>
          <w:szCs w:val="22"/>
        </w:rPr>
        <w:t xml:space="preserve"> </w:t>
      </w:r>
      <w:r>
        <w:rPr>
          <w:sz w:val="22"/>
          <w:szCs w:val="22"/>
        </w:rPr>
        <w:t>č.</w:t>
      </w:r>
      <w:r>
        <w:rPr>
          <w:spacing w:val="18"/>
          <w:sz w:val="22"/>
          <w:szCs w:val="22"/>
        </w:rPr>
        <w:t xml:space="preserve"> </w:t>
      </w:r>
      <w:r>
        <w:rPr>
          <w:sz w:val="22"/>
          <w:szCs w:val="22"/>
        </w:rPr>
        <w:t>102/2011</w:t>
      </w:r>
      <w:r>
        <w:rPr>
          <w:spacing w:val="19"/>
          <w:sz w:val="22"/>
          <w:szCs w:val="22"/>
        </w:rPr>
        <w:t xml:space="preserve"> </w:t>
      </w:r>
      <w:r>
        <w:rPr>
          <w:sz w:val="22"/>
          <w:szCs w:val="22"/>
        </w:rPr>
        <w:t>ze</w:t>
      </w:r>
      <w:r>
        <w:rPr>
          <w:spacing w:val="19"/>
          <w:sz w:val="22"/>
          <w:szCs w:val="22"/>
        </w:rPr>
        <w:t xml:space="preserve"> </w:t>
      </w:r>
      <w:r>
        <w:rPr>
          <w:sz w:val="22"/>
          <w:szCs w:val="22"/>
        </w:rPr>
        <w:t>dne</w:t>
      </w:r>
      <w:r>
        <w:rPr>
          <w:spacing w:val="19"/>
          <w:sz w:val="22"/>
          <w:szCs w:val="22"/>
        </w:rPr>
        <w:t xml:space="preserve"> </w:t>
      </w:r>
      <w:r>
        <w:rPr>
          <w:sz w:val="22"/>
          <w:szCs w:val="22"/>
        </w:rPr>
        <w:t>4.</w:t>
      </w:r>
      <w:r>
        <w:rPr>
          <w:spacing w:val="18"/>
          <w:sz w:val="22"/>
          <w:szCs w:val="22"/>
        </w:rPr>
        <w:t xml:space="preserve"> </w:t>
      </w:r>
      <w:r>
        <w:rPr>
          <w:sz w:val="22"/>
          <w:szCs w:val="22"/>
        </w:rPr>
        <w:t>února</w:t>
      </w:r>
      <w:r>
        <w:rPr>
          <w:spacing w:val="16"/>
          <w:sz w:val="22"/>
          <w:szCs w:val="22"/>
        </w:rPr>
        <w:t xml:space="preserve"> </w:t>
      </w:r>
      <w:r>
        <w:rPr>
          <w:sz w:val="22"/>
          <w:szCs w:val="22"/>
        </w:rPr>
        <w:t>2011,</w:t>
      </w:r>
      <w:r>
        <w:rPr>
          <w:spacing w:val="19"/>
          <w:sz w:val="22"/>
          <w:szCs w:val="22"/>
        </w:rPr>
        <w:t xml:space="preserve"> </w:t>
      </w:r>
      <w:r>
        <w:rPr>
          <w:sz w:val="22"/>
          <w:szCs w:val="22"/>
        </w:rPr>
        <w:t>kterým</w:t>
      </w:r>
      <w:r>
        <w:rPr>
          <w:spacing w:val="17"/>
          <w:sz w:val="22"/>
          <w:szCs w:val="22"/>
        </w:rPr>
        <w:t xml:space="preserve"> </w:t>
      </w:r>
      <w:r>
        <w:rPr>
          <w:sz w:val="22"/>
          <w:szCs w:val="22"/>
        </w:rPr>
        <w:t>se</w:t>
      </w:r>
      <w:r>
        <w:rPr>
          <w:spacing w:val="19"/>
          <w:sz w:val="22"/>
          <w:szCs w:val="22"/>
        </w:rPr>
        <w:t xml:space="preserve"> </w:t>
      </w:r>
      <w:r>
        <w:rPr>
          <w:sz w:val="22"/>
          <w:szCs w:val="22"/>
        </w:rPr>
        <w:t>mění</w:t>
      </w:r>
      <w:r>
        <w:rPr>
          <w:spacing w:val="18"/>
          <w:sz w:val="22"/>
          <w:szCs w:val="22"/>
        </w:rPr>
        <w:t xml:space="preserve"> </w:t>
      </w:r>
      <w:r>
        <w:rPr>
          <w:sz w:val="22"/>
          <w:szCs w:val="22"/>
        </w:rPr>
        <w:t>nařízení</w:t>
      </w:r>
      <w:r>
        <w:rPr>
          <w:spacing w:val="20"/>
          <w:sz w:val="22"/>
          <w:szCs w:val="22"/>
        </w:rPr>
        <w:t xml:space="preserve"> </w:t>
      </w:r>
      <w:r>
        <w:rPr>
          <w:sz w:val="22"/>
          <w:szCs w:val="22"/>
        </w:rPr>
        <w:t>(EU) č.</w:t>
      </w:r>
      <w:r>
        <w:rPr>
          <w:spacing w:val="-3"/>
          <w:sz w:val="22"/>
          <w:szCs w:val="22"/>
        </w:rPr>
        <w:t xml:space="preserve"> </w:t>
      </w:r>
      <w:r>
        <w:rPr>
          <w:sz w:val="22"/>
          <w:szCs w:val="22"/>
        </w:rPr>
        <w:t>1089/2010, kterým se provádí směrnice Evropského parlamentu a Rady 2007/2/ES, pokud jde o interoperabilitu sad prostorových dat a služeb prostorových dat.</w:t>
      </w:r>
    </w:p>
    <w:p w14:paraId="78BAD18D" w14:textId="77777777" w:rsidR="00985CBB" w:rsidRDefault="00985CBB">
      <w:pPr>
        <w:pStyle w:val="Odstavecseseznamem"/>
        <w:numPr>
          <w:ilvl w:val="3"/>
          <w:numId w:val="22"/>
        </w:numPr>
        <w:tabs>
          <w:tab w:val="left" w:pos="1855"/>
        </w:tabs>
        <w:kinsoku w:val="0"/>
        <w:overflowPunct w:val="0"/>
        <w:spacing w:before="39" w:line="259" w:lineRule="auto"/>
        <w:ind w:right="139" w:hanging="1189"/>
        <w:rPr>
          <w:color w:val="000000"/>
          <w:sz w:val="22"/>
          <w:szCs w:val="22"/>
        </w:rPr>
      </w:pPr>
      <w:r>
        <w:rPr>
          <w:spacing w:val="-2"/>
          <w:sz w:val="22"/>
          <w:szCs w:val="22"/>
        </w:rPr>
        <w:t>Metadata</w:t>
      </w:r>
      <w:r>
        <w:rPr>
          <w:spacing w:val="-8"/>
          <w:sz w:val="22"/>
          <w:szCs w:val="22"/>
        </w:rPr>
        <w:t xml:space="preserve"> </w:t>
      </w:r>
      <w:r>
        <w:rPr>
          <w:spacing w:val="-2"/>
          <w:sz w:val="22"/>
          <w:szCs w:val="22"/>
        </w:rPr>
        <w:t>budou</w:t>
      </w:r>
      <w:r>
        <w:rPr>
          <w:spacing w:val="-7"/>
          <w:sz w:val="22"/>
          <w:szCs w:val="22"/>
        </w:rPr>
        <w:t xml:space="preserve"> </w:t>
      </w:r>
      <w:r>
        <w:rPr>
          <w:spacing w:val="-2"/>
          <w:sz w:val="22"/>
          <w:szCs w:val="22"/>
        </w:rPr>
        <w:t>rovněž</w:t>
      </w:r>
      <w:r>
        <w:rPr>
          <w:spacing w:val="-9"/>
          <w:sz w:val="22"/>
          <w:szCs w:val="22"/>
        </w:rPr>
        <w:t xml:space="preserve"> </w:t>
      </w:r>
      <w:r>
        <w:rPr>
          <w:spacing w:val="-2"/>
          <w:sz w:val="22"/>
          <w:szCs w:val="22"/>
        </w:rPr>
        <w:t>v</w:t>
      </w:r>
      <w:r>
        <w:rPr>
          <w:spacing w:val="11"/>
          <w:sz w:val="22"/>
          <w:szCs w:val="22"/>
        </w:rPr>
        <w:t xml:space="preserve"> </w:t>
      </w:r>
      <w:r>
        <w:rPr>
          <w:spacing w:val="-2"/>
          <w:sz w:val="22"/>
          <w:szCs w:val="22"/>
        </w:rPr>
        <w:t>souladu</w:t>
      </w:r>
      <w:r>
        <w:rPr>
          <w:spacing w:val="-7"/>
          <w:sz w:val="22"/>
          <w:szCs w:val="22"/>
        </w:rPr>
        <w:t xml:space="preserve"> </w:t>
      </w:r>
      <w:r>
        <w:rPr>
          <w:spacing w:val="-2"/>
          <w:sz w:val="22"/>
          <w:szCs w:val="22"/>
        </w:rPr>
        <w:t>s</w:t>
      </w:r>
      <w:r>
        <w:rPr>
          <w:sz w:val="22"/>
          <w:szCs w:val="22"/>
        </w:rPr>
        <w:t xml:space="preserve"> </w:t>
      </w:r>
      <w:r>
        <w:rPr>
          <w:spacing w:val="-2"/>
          <w:sz w:val="22"/>
          <w:szCs w:val="22"/>
        </w:rPr>
        <w:t>Metadatovým</w:t>
      </w:r>
      <w:r>
        <w:rPr>
          <w:spacing w:val="-9"/>
          <w:sz w:val="22"/>
          <w:szCs w:val="22"/>
        </w:rPr>
        <w:t xml:space="preserve"> </w:t>
      </w:r>
      <w:r>
        <w:rPr>
          <w:spacing w:val="-2"/>
          <w:sz w:val="22"/>
          <w:szCs w:val="22"/>
        </w:rPr>
        <w:t>profilem</w:t>
      </w:r>
      <w:r>
        <w:rPr>
          <w:spacing w:val="-7"/>
          <w:sz w:val="22"/>
          <w:szCs w:val="22"/>
        </w:rPr>
        <w:t xml:space="preserve"> </w:t>
      </w:r>
      <w:r>
        <w:rPr>
          <w:spacing w:val="-2"/>
          <w:sz w:val="22"/>
          <w:szCs w:val="22"/>
        </w:rPr>
        <w:t>ČR</w:t>
      </w:r>
      <w:r>
        <w:rPr>
          <w:spacing w:val="-6"/>
          <w:sz w:val="22"/>
          <w:szCs w:val="22"/>
        </w:rPr>
        <w:t xml:space="preserve"> </w:t>
      </w:r>
      <w:r>
        <w:rPr>
          <w:spacing w:val="-2"/>
          <w:sz w:val="22"/>
          <w:szCs w:val="22"/>
        </w:rPr>
        <w:t>pro</w:t>
      </w:r>
      <w:r>
        <w:rPr>
          <w:spacing w:val="-7"/>
          <w:sz w:val="22"/>
          <w:szCs w:val="22"/>
        </w:rPr>
        <w:t xml:space="preserve"> </w:t>
      </w:r>
      <w:r>
        <w:rPr>
          <w:spacing w:val="-2"/>
          <w:sz w:val="22"/>
          <w:szCs w:val="22"/>
        </w:rPr>
        <w:t>soubory</w:t>
      </w:r>
      <w:r>
        <w:rPr>
          <w:spacing w:val="-5"/>
          <w:sz w:val="22"/>
          <w:szCs w:val="22"/>
        </w:rPr>
        <w:t xml:space="preserve"> </w:t>
      </w:r>
      <w:r>
        <w:rPr>
          <w:spacing w:val="-2"/>
          <w:sz w:val="22"/>
          <w:szCs w:val="22"/>
        </w:rPr>
        <w:t>prostorových</w:t>
      </w:r>
      <w:r>
        <w:rPr>
          <w:spacing w:val="-6"/>
          <w:sz w:val="22"/>
          <w:szCs w:val="22"/>
        </w:rPr>
        <w:t xml:space="preserve"> </w:t>
      </w:r>
      <w:r>
        <w:rPr>
          <w:spacing w:val="-2"/>
          <w:sz w:val="22"/>
          <w:szCs w:val="22"/>
        </w:rPr>
        <w:t xml:space="preserve">dat, </w:t>
      </w:r>
      <w:r>
        <w:rPr>
          <w:sz w:val="22"/>
          <w:szCs w:val="22"/>
        </w:rPr>
        <w:t>sérií souborů prostorových dat a služeb založených na prostorových datech.</w:t>
      </w:r>
    </w:p>
    <w:p w14:paraId="32060669" w14:textId="77777777" w:rsidR="00985CBB" w:rsidRDefault="00985CBB">
      <w:pPr>
        <w:pStyle w:val="Odstavecseseznamem"/>
        <w:numPr>
          <w:ilvl w:val="2"/>
          <w:numId w:val="22"/>
        </w:numPr>
        <w:tabs>
          <w:tab w:val="left" w:pos="989"/>
        </w:tabs>
        <w:kinsoku w:val="0"/>
        <w:overflowPunct w:val="0"/>
        <w:ind w:left="989" w:hanging="728"/>
        <w:rPr>
          <w:spacing w:val="-5"/>
          <w:sz w:val="22"/>
          <w:szCs w:val="22"/>
        </w:rPr>
      </w:pPr>
      <w:r>
        <w:rPr>
          <w:sz w:val="22"/>
          <w:szCs w:val="22"/>
        </w:rPr>
        <w:t>Titulní</w:t>
      </w:r>
      <w:r>
        <w:rPr>
          <w:spacing w:val="-8"/>
          <w:sz w:val="22"/>
          <w:szCs w:val="22"/>
        </w:rPr>
        <w:t xml:space="preserve"> </w:t>
      </w:r>
      <w:r>
        <w:rPr>
          <w:sz w:val="22"/>
          <w:szCs w:val="22"/>
        </w:rPr>
        <w:t>strana</w:t>
      </w:r>
      <w:r>
        <w:rPr>
          <w:spacing w:val="-7"/>
          <w:sz w:val="22"/>
          <w:szCs w:val="22"/>
        </w:rPr>
        <w:t xml:space="preserve"> </w:t>
      </w:r>
      <w:r>
        <w:rPr>
          <w:sz w:val="22"/>
          <w:szCs w:val="22"/>
        </w:rPr>
        <w:t>CD-ROMu</w:t>
      </w:r>
      <w:r>
        <w:rPr>
          <w:spacing w:val="-9"/>
          <w:sz w:val="22"/>
          <w:szCs w:val="22"/>
        </w:rPr>
        <w:t xml:space="preserve"> </w:t>
      </w:r>
      <w:r>
        <w:rPr>
          <w:sz w:val="22"/>
          <w:szCs w:val="22"/>
        </w:rPr>
        <w:t>nebo</w:t>
      </w:r>
      <w:r>
        <w:rPr>
          <w:spacing w:val="-6"/>
          <w:sz w:val="22"/>
          <w:szCs w:val="22"/>
        </w:rPr>
        <w:t xml:space="preserve"> </w:t>
      </w:r>
      <w:r>
        <w:rPr>
          <w:spacing w:val="-5"/>
          <w:sz w:val="22"/>
          <w:szCs w:val="22"/>
        </w:rPr>
        <w:t>DVD</w:t>
      </w:r>
    </w:p>
    <w:p w14:paraId="2C30AB1C" w14:textId="77777777" w:rsidR="00985CBB" w:rsidRDefault="00985CBB">
      <w:pPr>
        <w:pStyle w:val="Odstavecseseznamem"/>
        <w:numPr>
          <w:ilvl w:val="3"/>
          <w:numId w:val="22"/>
        </w:numPr>
        <w:tabs>
          <w:tab w:val="left" w:pos="1855"/>
        </w:tabs>
        <w:kinsoku w:val="0"/>
        <w:overflowPunct w:val="0"/>
        <w:spacing w:before="63" w:line="259" w:lineRule="auto"/>
        <w:ind w:right="139" w:hanging="1189"/>
        <w:rPr>
          <w:color w:val="000000"/>
          <w:sz w:val="22"/>
          <w:szCs w:val="22"/>
        </w:rPr>
      </w:pPr>
      <w:r>
        <w:rPr>
          <w:sz w:val="22"/>
          <w:szCs w:val="22"/>
        </w:rPr>
        <w:t>Vrchní strana nosiče CD-ROM nebo DVD musí obsahovat minimálně zkrácený název dokumentace, který bude uveden na nalepeném CD-labelu nebo bude napsán hůlkovým písmem přímo na nosič měkkým fixem.</w:t>
      </w:r>
    </w:p>
    <w:p w14:paraId="62211727" w14:textId="77777777" w:rsidR="00985CBB" w:rsidRDefault="00985CBB">
      <w:pPr>
        <w:pStyle w:val="Odstavecseseznamem"/>
        <w:numPr>
          <w:ilvl w:val="3"/>
          <w:numId w:val="22"/>
        </w:numPr>
        <w:tabs>
          <w:tab w:val="left" w:pos="1855"/>
        </w:tabs>
        <w:kinsoku w:val="0"/>
        <w:overflowPunct w:val="0"/>
        <w:spacing w:before="39" w:line="259" w:lineRule="auto"/>
        <w:ind w:right="141" w:hanging="1189"/>
        <w:rPr>
          <w:color w:val="000000"/>
          <w:sz w:val="22"/>
          <w:szCs w:val="22"/>
        </w:rPr>
      </w:pPr>
      <w:r>
        <w:rPr>
          <w:sz w:val="22"/>
          <w:szCs w:val="22"/>
        </w:rPr>
        <w:t>Nosič musí být uložen v plastovém CD Boxu (tlustý). Do slimboxu (tenký) není dovoleno ukládat CD-ROM nebo DVD s projektovou dokumentací. Pokud je nutné uložit data na dva nosiče, je třeba použít box na 2 CD.</w:t>
      </w:r>
    </w:p>
    <w:p w14:paraId="2A822609" w14:textId="77777777" w:rsidR="00985CBB" w:rsidRDefault="00985CBB">
      <w:pPr>
        <w:pStyle w:val="Odstavecseseznamem"/>
        <w:numPr>
          <w:ilvl w:val="3"/>
          <w:numId w:val="22"/>
        </w:numPr>
        <w:tabs>
          <w:tab w:val="left" w:pos="1855"/>
        </w:tabs>
        <w:kinsoku w:val="0"/>
        <w:overflowPunct w:val="0"/>
        <w:ind w:hanging="1188"/>
        <w:rPr>
          <w:color w:val="000000"/>
          <w:spacing w:val="-2"/>
          <w:sz w:val="22"/>
          <w:szCs w:val="22"/>
        </w:rPr>
      </w:pPr>
      <w:r>
        <w:rPr>
          <w:sz w:val="22"/>
          <w:szCs w:val="22"/>
        </w:rPr>
        <w:t>Titulní</w:t>
      </w:r>
      <w:r>
        <w:rPr>
          <w:spacing w:val="-8"/>
          <w:sz w:val="22"/>
          <w:szCs w:val="22"/>
        </w:rPr>
        <w:t xml:space="preserve"> </w:t>
      </w:r>
      <w:r>
        <w:rPr>
          <w:sz w:val="22"/>
          <w:szCs w:val="22"/>
        </w:rPr>
        <w:t>strana</w:t>
      </w:r>
      <w:r>
        <w:rPr>
          <w:spacing w:val="-7"/>
          <w:sz w:val="22"/>
          <w:szCs w:val="22"/>
        </w:rPr>
        <w:t xml:space="preserve"> </w:t>
      </w:r>
      <w:r>
        <w:rPr>
          <w:sz w:val="22"/>
          <w:szCs w:val="22"/>
        </w:rPr>
        <w:t>CD</w:t>
      </w:r>
      <w:r>
        <w:rPr>
          <w:spacing w:val="-7"/>
          <w:sz w:val="22"/>
          <w:szCs w:val="22"/>
        </w:rPr>
        <w:t xml:space="preserve"> </w:t>
      </w:r>
      <w:r>
        <w:rPr>
          <w:sz w:val="22"/>
          <w:szCs w:val="22"/>
        </w:rPr>
        <w:t>Boxu</w:t>
      </w:r>
      <w:r>
        <w:rPr>
          <w:spacing w:val="-8"/>
          <w:sz w:val="22"/>
          <w:szCs w:val="22"/>
        </w:rPr>
        <w:t xml:space="preserve"> </w:t>
      </w:r>
      <w:r>
        <w:rPr>
          <w:sz w:val="22"/>
          <w:szCs w:val="22"/>
        </w:rPr>
        <w:t>musí</w:t>
      </w:r>
      <w:r>
        <w:rPr>
          <w:spacing w:val="-11"/>
          <w:sz w:val="22"/>
          <w:szCs w:val="22"/>
        </w:rPr>
        <w:t xml:space="preserve"> </w:t>
      </w:r>
      <w:r>
        <w:rPr>
          <w:sz w:val="22"/>
          <w:szCs w:val="22"/>
        </w:rPr>
        <w:t>obsahovat</w:t>
      </w:r>
      <w:r>
        <w:rPr>
          <w:spacing w:val="-7"/>
          <w:sz w:val="22"/>
          <w:szCs w:val="22"/>
        </w:rPr>
        <w:t xml:space="preserve"> </w:t>
      </w:r>
      <w:r>
        <w:rPr>
          <w:sz w:val="22"/>
          <w:szCs w:val="22"/>
        </w:rPr>
        <w:t>následující</w:t>
      </w:r>
      <w:r>
        <w:rPr>
          <w:spacing w:val="-7"/>
          <w:sz w:val="22"/>
          <w:szCs w:val="22"/>
        </w:rPr>
        <w:t xml:space="preserve"> </w:t>
      </w:r>
      <w:r>
        <w:rPr>
          <w:spacing w:val="-2"/>
          <w:sz w:val="22"/>
          <w:szCs w:val="22"/>
        </w:rPr>
        <w:t>údaje:</w:t>
      </w:r>
    </w:p>
    <w:p w14:paraId="5DF9EC34" w14:textId="77777777" w:rsidR="00985CBB" w:rsidRDefault="00985CBB">
      <w:pPr>
        <w:pStyle w:val="Odstavecseseznamem"/>
        <w:numPr>
          <w:ilvl w:val="4"/>
          <w:numId w:val="22"/>
        </w:numPr>
        <w:tabs>
          <w:tab w:val="left" w:pos="1996"/>
        </w:tabs>
        <w:kinsoku w:val="0"/>
        <w:overflowPunct w:val="0"/>
        <w:spacing w:before="60"/>
        <w:ind w:left="1996" w:hanging="1005"/>
        <w:rPr>
          <w:spacing w:val="-4"/>
          <w:sz w:val="22"/>
          <w:szCs w:val="22"/>
        </w:rPr>
      </w:pPr>
      <w:r>
        <w:rPr>
          <w:sz w:val="22"/>
          <w:szCs w:val="22"/>
        </w:rPr>
        <w:t>Celý</w:t>
      </w:r>
      <w:r>
        <w:rPr>
          <w:spacing w:val="-10"/>
          <w:sz w:val="22"/>
          <w:szCs w:val="22"/>
        </w:rPr>
        <w:t xml:space="preserve"> </w:t>
      </w:r>
      <w:r>
        <w:rPr>
          <w:sz w:val="22"/>
          <w:szCs w:val="22"/>
        </w:rPr>
        <w:t>název</w:t>
      </w:r>
      <w:r>
        <w:rPr>
          <w:spacing w:val="-12"/>
          <w:sz w:val="22"/>
          <w:szCs w:val="22"/>
        </w:rPr>
        <w:t xml:space="preserve"> </w:t>
      </w:r>
      <w:r>
        <w:rPr>
          <w:sz w:val="22"/>
          <w:szCs w:val="22"/>
        </w:rPr>
        <w:t>investiční</w:t>
      </w:r>
      <w:r>
        <w:rPr>
          <w:spacing w:val="-10"/>
          <w:sz w:val="22"/>
          <w:szCs w:val="22"/>
        </w:rPr>
        <w:t xml:space="preserve"> </w:t>
      </w:r>
      <w:r>
        <w:rPr>
          <w:spacing w:val="-4"/>
          <w:sz w:val="22"/>
          <w:szCs w:val="22"/>
        </w:rPr>
        <w:t>akce</w:t>
      </w:r>
    </w:p>
    <w:p w14:paraId="57E764ED" w14:textId="77777777" w:rsidR="00985CBB" w:rsidRDefault="00985CBB">
      <w:pPr>
        <w:pStyle w:val="Odstavecseseznamem"/>
        <w:numPr>
          <w:ilvl w:val="4"/>
          <w:numId w:val="22"/>
        </w:numPr>
        <w:tabs>
          <w:tab w:val="left" w:pos="1996"/>
        </w:tabs>
        <w:kinsoku w:val="0"/>
        <w:overflowPunct w:val="0"/>
        <w:spacing w:before="60"/>
        <w:ind w:left="1996" w:hanging="1005"/>
        <w:rPr>
          <w:spacing w:val="-2"/>
          <w:sz w:val="22"/>
          <w:szCs w:val="22"/>
        </w:rPr>
      </w:pPr>
      <w:r>
        <w:rPr>
          <w:sz w:val="22"/>
          <w:szCs w:val="22"/>
        </w:rPr>
        <w:t>Název</w:t>
      </w:r>
      <w:r>
        <w:rPr>
          <w:spacing w:val="-8"/>
          <w:sz w:val="22"/>
          <w:szCs w:val="22"/>
        </w:rPr>
        <w:t xml:space="preserve"> </w:t>
      </w:r>
      <w:r>
        <w:rPr>
          <w:spacing w:val="-2"/>
          <w:sz w:val="22"/>
          <w:szCs w:val="22"/>
        </w:rPr>
        <w:t>dokumentace</w:t>
      </w:r>
    </w:p>
    <w:p w14:paraId="6317B05D" w14:textId="77777777" w:rsidR="00985CBB" w:rsidRDefault="00985CBB">
      <w:pPr>
        <w:pStyle w:val="Odstavecseseznamem"/>
        <w:numPr>
          <w:ilvl w:val="4"/>
          <w:numId w:val="22"/>
        </w:numPr>
        <w:tabs>
          <w:tab w:val="left" w:pos="1999"/>
        </w:tabs>
        <w:kinsoku w:val="0"/>
        <w:overflowPunct w:val="0"/>
        <w:spacing w:before="63" w:line="256" w:lineRule="auto"/>
        <w:ind w:right="141" w:hanging="1008"/>
        <w:jc w:val="left"/>
        <w:rPr>
          <w:sz w:val="22"/>
          <w:szCs w:val="22"/>
        </w:rPr>
      </w:pPr>
      <w:r>
        <w:rPr>
          <w:sz w:val="22"/>
          <w:szCs w:val="22"/>
        </w:rPr>
        <w:t>V</w:t>
      </w:r>
      <w:r>
        <w:rPr>
          <w:spacing w:val="40"/>
          <w:sz w:val="22"/>
          <w:szCs w:val="22"/>
        </w:rPr>
        <w:t xml:space="preserve"> </w:t>
      </w:r>
      <w:r>
        <w:rPr>
          <w:sz w:val="22"/>
          <w:szCs w:val="22"/>
        </w:rPr>
        <w:t>případě</w:t>
      </w:r>
      <w:r>
        <w:rPr>
          <w:spacing w:val="40"/>
          <w:sz w:val="22"/>
          <w:szCs w:val="22"/>
        </w:rPr>
        <w:t xml:space="preserve"> </w:t>
      </w:r>
      <w:r>
        <w:rPr>
          <w:sz w:val="22"/>
          <w:szCs w:val="22"/>
        </w:rPr>
        <w:t>rozhodnutí</w:t>
      </w:r>
      <w:r>
        <w:rPr>
          <w:spacing w:val="40"/>
          <w:sz w:val="22"/>
          <w:szCs w:val="22"/>
        </w:rPr>
        <w:t xml:space="preserve"> </w:t>
      </w:r>
      <w:r>
        <w:rPr>
          <w:sz w:val="22"/>
          <w:szCs w:val="22"/>
        </w:rPr>
        <w:t>o</w:t>
      </w:r>
      <w:r>
        <w:rPr>
          <w:spacing w:val="40"/>
          <w:sz w:val="22"/>
          <w:szCs w:val="22"/>
        </w:rPr>
        <w:t xml:space="preserve"> </w:t>
      </w:r>
      <w:r>
        <w:rPr>
          <w:sz w:val="22"/>
          <w:szCs w:val="22"/>
        </w:rPr>
        <w:t>financování</w:t>
      </w:r>
      <w:r>
        <w:rPr>
          <w:spacing w:val="40"/>
          <w:sz w:val="22"/>
          <w:szCs w:val="22"/>
        </w:rPr>
        <w:t xml:space="preserve"> </w:t>
      </w:r>
      <w:r>
        <w:rPr>
          <w:sz w:val="22"/>
          <w:szCs w:val="22"/>
        </w:rPr>
        <w:t>Stavby</w:t>
      </w:r>
      <w:r>
        <w:rPr>
          <w:spacing w:val="40"/>
          <w:sz w:val="22"/>
          <w:szCs w:val="22"/>
        </w:rPr>
        <w:t xml:space="preserve"> </w:t>
      </w:r>
      <w:r>
        <w:rPr>
          <w:sz w:val="22"/>
          <w:szCs w:val="22"/>
        </w:rPr>
        <w:t>z</w:t>
      </w:r>
      <w:r>
        <w:rPr>
          <w:spacing w:val="40"/>
          <w:sz w:val="22"/>
          <w:szCs w:val="22"/>
        </w:rPr>
        <w:t xml:space="preserve"> </w:t>
      </w:r>
      <w:r>
        <w:rPr>
          <w:sz w:val="22"/>
          <w:szCs w:val="22"/>
        </w:rPr>
        <w:t>EU</w:t>
      </w:r>
      <w:r>
        <w:rPr>
          <w:spacing w:val="40"/>
          <w:sz w:val="22"/>
          <w:szCs w:val="22"/>
        </w:rPr>
        <w:t xml:space="preserve"> </w:t>
      </w:r>
      <w:r>
        <w:rPr>
          <w:sz w:val="22"/>
          <w:szCs w:val="22"/>
        </w:rPr>
        <w:t>bude</w:t>
      </w:r>
      <w:r>
        <w:rPr>
          <w:spacing w:val="40"/>
          <w:sz w:val="22"/>
          <w:szCs w:val="22"/>
        </w:rPr>
        <w:t xml:space="preserve"> </w:t>
      </w:r>
      <w:r>
        <w:rPr>
          <w:sz w:val="22"/>
          <w:szCs w:val="22"/>
        </w:rPr>
        <w:t>na</w:t>
      </w:r>
      <w:r>
        <w:rPr>
          <w:spacing w:val="40"/>
          <w:sz w:val="22"/>
          <w:szCs w:val="22"/>
        </w:rPr>
        <w:t xml:space="preserve"> </w:t>
      </w:r>
      <w:r>
        <w:rPr>
          <w:sz w:val="22"/>
          <w:szCs w:val="22"/>
        </w:rPr>
        <w:t>základě</w:t>
      </w:r>
      <w:r>
        <w:rPr>
          <w:spacing w:val="40"/>
          <w:sz w:val="22"/>
          <w:szCs w:val="22"/>
        </w:rPr>
        <w:t xml:space="preserve"> </w:t>
      </w:r>
      <w:r>
        <w:rPr>
          <w:sz w:val="22"/>
          <w:szCs w:val="22"/>
        </w:rPr>
        <w:t>písemného</w:t>
      </w:r>
      <w:r>
        <w:rPr>
          <w:spacing w:val="40"/>
          <w:sz w:val="22"/>
          <w:szCs w:val="22"/>
        </w:rPr>
        <w:t xml:space="preserve"> </w:t>
      </w:r>
      <w:r>
        <w:rPr>
          <w:sz w:val="22"/>
          <w:szCs w:val="22"/>
        </w:rPr>
        <w:t>pokynu Objednatele uvedena informace o financování ve znění dle vzoru ŘVC ČR</w:t>
      </w:r>
    </w:p>
    <w:p w14:paraId="1ED5B894" w14:textId="77777777" w:rsidR="00985CBB" w:rsidRDefault="00985CBB">
      <w:pPr>
        <w:pStyle w:val="Odstavecseseznamem"/>
        <w:numPr>
          <w:ilvl w:val="4"/>
          <w:numId w:val="22"/>
        </w:numPr>
        <w:tabs>
          <w:tab w:val="left" w:pos="1999"/>
        </w:tabs>
        <w:kinsoku w:val="0"/>
        <w:overflowPunct w:val="0"/>
        <w:spacing w:before="44"/>
        <w:ind w:hanging="1008"/>
        <w:jc w:val="left"/>
        <w:rPr>
          <w:spacing w:val="-2"/>
          <w:sz w:val="22"/>
          <w:szCs w:val="22"/>
        </w:rPr>
      </w:pPr>
      <w:r>
        <w:rPr>
          <w:sz w:val="22"/>
          <w:szCs w:val="22"/>
        </w:rPr>
        <w:t>Stupeň</w:t>
      </w:r>
      <w:r>
        <w:rPr>
          <w:spacing w:val="-5"/>
          <w:sz w:val="22"/>
          <w:szCs w:val="22"/>
        </w:rPr>
        <w:t xml:space="preserve"> </w:t>
      </w:r>
      <w:r>
        <w:rPr>
          <w:spacing w:val="-2"/>
          <w:sz w:val="22"/>
          <w:szCs w:val="22"/>
        </w:rPr>
        <w:t>dokumentace</w:t>
      </w:r>
    </w:p>
    <w:p w14:paraId="0816C29C" w14:textId="77777777" w:rsidR="00985CBB" w:rsidRDefault="00985CBB">
      <w:pPr>
        <w:pStyle w:val="Odstavecseseznamem"/>
        <w:numPr>
          <w:ilvl w:val="4"/>
          <w:numId w:val="22"/>
        </w:numPr>
        <w:tabs>
          <w:tab w:val="left" w:pos="1999"/>
        </w:tabs>
        <w:kinsoku w:val="0"/>
        <w:overflowPunct w:val="0"/>
        <w:spacing w:before="61"/>
        <w:ind w:hanging="1008"/>
        <w:jc w:val="left"/>
        <w:rPr>
          <w:spacing w:val="-4"/>
          <w:sz w:val="22"/>
          <w:szCs w:val="22"/>
        </w:rPr>
      </w:pPr>
      <w:r>
        <w:rPr>
          <w:sz w:val="22"/>
          <w:szCs w:val="22"/>
        </w:rPr>
        <w:t>Objednatel:</w:t>
      </w:r>
      <w:r>
        <w:rPr>
          <w:spacing w:val="7"/>
          <w:sz w:val="22"/>
          <w:szCs w:val="22"/>
        </w:rPr>
        <w:t xml:space="preserve"> </w:t>
      </w:r>
      <w:r>
        <w:rPr>
          <w:sz w:val="22"/>
          <w:szCs w:val="22"/>
        </w:rPr>
        <w:t>Česká</w:t>
      </w:r>
      <w:r>
        <w:rPr>
          <w:spacing w:val="-6"/>
          <w:sz w:val="22"/>
          <w:szCs w:val="22"/>
        </w:rPr>
        <w:t xml:space="preserve"> </w:t>
      </w:r>
      <w:r>
        <w:rPr>
          <w:sz w:val="22"/>
          <w:szCs w:val="22"/>
        </w:rPr>
        <w:t>republika</w:t>
      </w:r>
      <w:r>
        <w:rPr>
          <w:spacing w:val="-6"/>
          <w:sz w:val="22"/>
          <w:szCs w:val="22"/>
        </w:rPr>
        <w:t xml:space="preserve"> </w:t>
      </w:r>
      <w:r>
        <w:rPr>
          <w:sz w:val="22"/>
          <w:szCs w:val="22"/>
        </w:rPr>
        <w:t>-</w:t>
      </w:r>
      <w:r>
        <w:rPr>
          <w:spacing w:val="-6"/>
          <w:sz w:val="22"/>
          <w:szCs w:val="22"/>
        </w:rPr>
        <w:t xml:space="preserve"> </w:t>
      </w:r>
      <w:r>
        <w:rPr>
          <w:sz w:val="22"/>
          <w:szCs w:val="22"/>
        </w:rPr>
        <w:t>Ředitelství</w:t>
      </w:r>
      <w:r>
        <w:rPr>
          <w:spacing w:val="-6"/>
          <w:sz w:val="22"/>
          <w:szCs w:val="22"/>
        </w:rPr>
        <w:t xml:space="preserve"> </w:t>
      </w:r>
      <w:r>
        <w:rPr>
          <w:sz w:val="22"/>
          <w:szCs w:val="22"/>
        </w:rPr>
        <w:t>vodních</w:t>
      </w:r>
      <w:r>
        <w:rPr>
          <w:spacing w:val="-9"/>
          <w:sz w:val="22"/>
          <w:szCs w:val="22"/>
        </w:rPr>
        <w:t xml:space="preserve"> </w:t>
      </w:r>
      <w:r>
        <w:rPr>
          <w:sz w:val="22"/>
          <w:szCs w:val="22"/>
        </w:rPr>
        <w:t>cest</w:t>
      </w:r>
      <w:r>
        <w:rPr>
          <w:spacing w:val="-8"/>
          <w:sz w:val="22"/>
          <w:szCs w:val="22"/>
        </w:rPr>
        <w:t xml:space="preserve"> </w:t>
      </w:r>
      <w:r>
        <w:rPr>
          <w:sz w:val="22"/>
          <w:szCs w:val="22"/>
        </w:rPr>
        <w:t>ČR</w:t>
      </w:r>
      <w:r>
        <w:rPr>
          <w:spacing w:val="-7"/>
          <w:sz w:val="22"/>
          <w:szCs w:val="22"/>
        </w:rPr>
        <w:t xml:space="preserve"> </w:t>
      </w:r>
      <w:r>
        <w:rPr>
          <w:sz w:val="22"/>
          <w:szCs w:val="22"/>
        </w:rPr>
        <w:t>+</w:t>
      </w:r>
      <w:r>
        <w:rPr>
          <w:spacing w:val="-6"/>
          <w:sz w:val="22"/>
          <w:szCs w:val="22"/>
        </w:rPr>
        <w:t xml:space="preserve"> </w:t>
      </w:r>
      <w:r>
        <w:rPr>
          <w:spacing w:val="-4"/>
          <w:sz w:val="22"/>
          <w:szCs w:val="22"/>
        </w:rPr>
        <w:t>logo</w:t>
      </w:r>
    </w:p>
    <w:p w14:paraId="6C34A107" w14:textId="77777777" w:rsidR="00985CBB" w:rsidRDefault="00985CBB">
      <w:pPr>
        <w:pStyle w:val="Odstavecseseznamem"/>
        <w:numPr>
          <w:ilvl w:val="4"/>
          <w:numId w:val="22"/>
        </w:numPr>
        <w:tabs>
          <w:tab w:val="left" w:pos="1999"/>
        </w:tabs>
        <w:kinsoku w:val="0"/>
        <w:overflowPunct w:val="0"/>
        <w:spacing w:before="63"/>
        <w:ind w:hanging="1008"/>
        <w:jc w:val="left"/>
        <w:rPr>
          <w:spacing w:val="-4"/>
          <w:sz w:val="22"/>
          <w:szCs w:val="22"/>
        </w:rPr>
      </w:pPr>
      <w:r>
        <w:rPr>
          <w:sz w:val="22"/>
          <w:szCs w:val="22"/>
        </w:rPr>
        <w:t>Zhotovitel:</w:t>
      </w:r>
      <w:r>
        <w:rPr>
          <w:spacing w:val="61"/>
          <w:w w:val="150"/>
          <w:sz w:val="22"/>
          <w:szCs w:val="22"/>
        </w:rPr>
        <w:t xml:space="preserve"> </w:t>
      </w:r>
      <w:r>
        <w:rPr>
          <w:sz w:val="22"/>
          <w:szCs w:val="22"/>
        </w:rPr>
        <w:t>Název</w:t>
      </w:r>
      <w:r>
        <w:rPr>
          <w:spacing w:val="-4"/>
          <w:sz w:val="22"/>
          <w:szCs w:val="22"/>
        </w:rPr>
        <w:t xml:space="preserve"> </w:t>
      </w:r>
      <w:r>
        <w:rPr>
          <w:sz w:val="22"/>
          <w:szCs w:val="22"/>
        </w:rPr>
        <w:t>společnosti</w:t>
      </w:r>
      <w:r>
        <w:rPr>
          <w:spacing w:val="-8"/>
          <w:sz w:val="22"/>
          <w:szCs w:val="22"/>
        </w:rPr>
        <w:t xml:space="preserve"> </w:t>
      </w:r>
      <w:r>
        <w:rPr>
          <w:sz w:val="22"/>
          <w:szCs w:val="22"/>
        </w:rPr>
        <w:t>+</w:t>
      </w:r>
      <w:r>
        <w:rPr>
          <w:spacing w:val="-5"/>
          <w:sz w:val="22"/>
          <w:szCs w:val="22"/>
        </w:rPr>
        <w:t xml:space="preserve"> </w:t>
      </w:r>
      <w:r>
        <w:rPr>
          <w:spacing w:val="-4"/>
          <w:sz w:val="22"/>
          <w:szCs w:val="22"/>
        </w:rPr>
        <w:t>logo</w:t>
      </w:r>
    </w:p>
    <w:p w14:paraId="3A1278E3" w14:textId="77777777" w:rsidR="00985CBB" w:rsidRDefault="00985CBB">
      <w:pPr>
        <w:pStyle w:val="Odstavecseseznamem"/>
        <w:numPr>
          <w:ilvl w:val="4"/>
          <w:numId w:val="22"/>
        </w:numPr>
        <w:tabs>
          <w:tab w:val="left" w:pos="1999"/>
          <w:tab w:val="left" w:pos="3115"/>
        </w:tabs>
        <w:kinsoku w:val="0"/>
        <w:overflowPunct w:val="0"/>
        <w:spacing w:before="60"/>
        <w:ind w:hanging="1008"/>
        <w:jc w:val="left"/>
        <w:rPr>
          <w:spacing w:val="-5"/>
          <w:sz w:val="22"/>
          <w:szCs w:val="22"/>
        </w:rPr>
      </w:pPr>
      <w:r>
        <w:rPr>
          <w:spacing w:val="-2"/>
          <w:sz w:val="22"/>
          <w:szCs w:val="22"/>
        </w:rPr>
        <w:t>Datum:</w:t>
      </w:r>
      <w:r>
        <w:rPr>
          <w:sz w:val="22"/>
          <w:szCs w:val="22"/>
        </w:rPr>
        <w:tab/>
        <w:t>měsíc</w:t>
      </w:r>
      <w:r>
        <w:rPr>
          <w:spacing w:val="-2"/>
          <w:sz w:val="22"/>
          <w:szCs w:val="22"/>
        </w:rPr>
        <w:t xml:space="preserve"> </w:t>
      </w:r>
      <w:r>
        <w:rPr>
          <w:spacing w:val="-5"/>
          <w:sz w:val="22"/>
          <w:szCs w:val="22"/>
        </w:rPr>
        <w:t>rok</w:t>
      </w:r>
    </w:p>
    <w:p w14:paraId="71B4734E" w14:textId="77777777" w:rsidR="00985CBB" w:rsidRDefault="00985CBB">
      <w:pPr>
        <w:pStyle w:val="Odstavecseseznamem"/>
        <w:numPr>
          <w:ilvl w:val="3"/>
          <w:numId w:val="22"/>
        </w:numPr>
        <w:tabs>
          <w:tab w:val="left" w:pos="1855"/>
        </w:tabs>
        <w:kinsoku w:val="0"/>
        <w:overflowPunct w:val="0"/>
        <w:spacing w:before="63" w:line="259" w:lineRule="auto"/>
        <w:ind w:right="142" w:hanging="1189"/>
        <w:rPr>
          <w:color w:val="000000"/>
          <w:spacing w:val="-2"/>
          <w:sz w:val="22"/>
          <w:szCs w:val="22"/>
        </w:rPr>
      </w:pPr>
      <w:r>
        <w:rPr>
          <w:sz w:val="22"/>
          <w:szCs w:val="22"/>
        </w:rPr>
        <w:t xml:space="preserve">Hřbet CD Boxu musí obsahovat název řešené investiční akce, název dokumentace a stupeň dokumentace, přičemž text lze zkrátit tak, aby byl v jednom řádku a přitom byl dostatečně </w:t>
      </w:r>
      <w:r>
        <w:rPr>
          <w:spacing w:val="-2"/>
          <w:sz w:val="22"/>
          <w:szCs w:val="22"/>
        </w:rPr>
        <w:t>výstižný.</w:t>
      </w:r>
    </w:p>
    <w:p w14:paraId="32B8652F" w14:textId="77777777" w:rsidR="00985CBB" w:rsidRDefault="00985CBB">
      <w:pPr>
        <w:pStyle w:val="Odstavecseseznamem"/>
        <w:numPr>
          <w:ilvl w:val="2"/>
          <w:numId w:val="22"/>
        </w:numPr>
        <w:tabs>
          <w:tab w:val="left" w:pos="989"/>
        </w:tabs>
        <w:kinsoku w:val="0"/>
        <w:overflowPunct w:val="0"/>
        <w:spacing w:before="39"/>
        <w:ind w:left="989" w:hanging="728"/>
        <w:rPr>
          <w:spacing w:val="-2"/>
          <w:sz w:val="22"/>
          <w:szCs w:val="22"/>
        </w:rPr>
      </w:pPr>
      <w:r>
        <w:rPr>
          <w:spacing w:val="-2"/>
          <w:sz w:val="22"/>
          <w:szCs w:val="22"/>
        </w:rPr>
        <w:t>Povolené</w:t>
      </w:r>
      <w:r>
        <w:rPr>
          <w:spacing w:val="1"/>
          <w:sz w:val="22"/>
          <w:szCs w:val="22"/>
        </w:rPr>
        <w:t xml:space="preserve"> </w:t>
      </w:r>
      <w:r>
        <w:rPr>
          <w:spacing w:val="-2"/>
          <w:sz w:val="22"/>
          <w:szCs w:val="22"/>
        </w:rPr>
        <w:t>datové</w:t>
      </w:r>
      <w:r>
        <w:rPr>
          <w:sz w:val="22"/>
          <w:szCs w:val="22"/>
        </w:rPr>
        <w:t xml:space="preserve"> </w:t>
      </w:r>
      <w:r>
        <w:rPr>
          <w:spacing w:val="-2"/>
          <w:sz w:val="22"/>
          <w:szCs w:val="22"/>
        </w:rPr>
        <w:t>formáty</w:t>
      </w:r>
    </w:p>
    <w:p w14:paraId="670E7AA3" w14:textId="77777777" w:rsidR="00985CBB" w:rsidRDefault="00985CBB">
      <w:pPr>
        <w:pStyle w:val="Odstavecseseznamem"/>
        <w:numPr>
          <w:ilvl w:val="2"/>
          <w:numId w:val="22"/>
        </w:numPr>
        <w:tabs>
          <w:tab w:val="left" w:pos="989"/>
        </w:tabs>
        <w:kinsoku w:val="0"/>
        <w:overflowPunct w:val="0"/>
        <w:spacing w:before="39"/>
        <w:ind w:left="989" w:hanging="728"/>
        <w:rPr>
          <w:spacing w:val="-2"/>
          <w:sz w:val="22"/>
          <w:szCs w:val="22"/>
        </w:rPr>
        <w:sectPr w:rsidR="00985CBB">
          <w:pgSz w:w="11910" w:h="16840"/>
          <w:pgMar w:top="1360" w:right="1275" w:bottom="280" w:left="425" w:header="708" w:footer="708" w:gutter="0"/>
          <w:cols w:space="708"/>
          <w:noEndnote/>
        </w:sectPr>
      </w:pPr>
    </w:p>
    <w:p w14:paraId="3183B2C1" w14:textId="77777777" w:rsidR="00985CBB" w:rsidRDefault="00985CBB">
      <w:pPr>
        <w:pStyle w:val="Odstavecseseznamem"/>
        <w:numPr>
          <w:ilvl w:val="3"/>
          <w:numId w:val="22"/>
        </w:numPr>
        <w:tabs>
          <w:tab w:val="left" w:pos="1855"/>
        </w:tabs>
        <w:kinsoku w:val="0"/>
        <w:overflowPunct w:val="0"/>
        <w:spacing w:before="39"/>
        <w:ind w:hanging="1188"/>
        <w:rPr>
          <w:color w:val="000000"/>
          <w:spacing w:val="-2"/>
          <w:sz w:val="22"/>
          <w:szCs w:val="22"/>
        </w:rPr>
      </w:pPr>
      <w:r>
        <w:rPr>
          <w:spacing w:val="-2"/>
          <w:sz w:val="22"/>
          <w:szCs w:val="22"/>
        </w:rPr>
        <w:lastRenderedPageBreak/>
        <w:t>Texty</w:t>
      </w:r>
      <w:r>
        <w:rPr>
          <w:spacing w:val="-7"/>
          <w:sz w:val="22"/>
          <w:szCs w:val="22"/>
        </w:rPr>
        <w:t xml:space="preserve"> </w:t>
      </w:r>
      <w:r>
        <w:rPr>
          <w:spacing w:val="-2"/>
          <w:sz w:val="22"/>
          <w:szCs w:val="22"/>
        </w:rPr>
        <w:t>a</w:t>
      </w:r>
      <w:r>
        <w:rPr>
          <w:spacing w:val="-7"/>
          <w:sz w:val="22"/>
          <w:szCs w:val="22"/>
        </w:rPr>
        <w:t xml:space="preserve"> </w:t>
      </w:r>
      <w:r>
        <w:rPr>
          <w:spacing w:val="-2"/>
          <w:sz w:val="22"/>
          <w:szCs w:val="22"/>
        </w:rPr>
        <w:t>obrázky:</w:t>
      </w:r>
    </w:p>
    <w:p w14:paraId="246D7367" w14:textId="77777777" w:rsidR="00985CBB" w:rsidRDefault="00985CBB">
      <w:pPr>
        <w:pStyle w:val="Zkladntext"/>
        <w:kinsoku w:val="0"/>
        <w:overflowPunct w:val="0"/>
        <w:spacing w:before="61"/>
        <w:ind w:left="1999"/>
        <w:jc w:val="both"/>
        <w:rPr>
          <w:spacing w:val="-4"/>
        </w:rPr>
      </w:pPr>
      <w:r>
        <w:t>*.docx</w:t>
      </w:r>
      <w:r>
        <w:rPr>
          <w:spacing w:val="-6"/>
        </w:rPr>
        <w:t xml:space="preserve"> </w:t>
      </w:r>
      <w:r>
        <w:t>-</w:t>
      </w:r>
      <w:r>
        <w:rPr>
          <w:spacing w:val="-9"/>
        </w:rPr>
        <w:t xml:space="preserve"> </w:t>
      </w:r>
      <w:r>
        <w:t>Microsoft</w:t>
      </w:r>
      <w:r>
        <w:rPr>
          <w:spacing w:val="-8"/>
        </w:rPr>
        <w:t xml:space="preserve"> </w:t>
      </w:r>
      <w:r>
        <w:t>Word</w:t>
      </w:r>
      <w:r>
        <w:rPr>
          <w:spacing w:val="-8"/>
        </w:rPr>
        <w:t xml:space="preserve"> </w:t>
      </w:r>
      <w:r>
        <w:t>2007</w:t>
      </w:r>
      <w:r>
        <w:rPr>
          <w:spacing w:val="-6"/>
        </w:rPr>
        <w:t xml:space="preserve"> </w:t>
      </w:r>
      <w:r>
        <w:t>až</w:t>
      </w:r>
      <w:r>
        <w:rPr>
          <w:spacing w:val="-9"/>
        </w:rPr>
        <w:t xml:space="preserve"> </w:t>
      </w:r>
      <w:r>
        <w:rPr>
          <w:spacing w:val="-4"/>
        </w:rPr>
        <w:t>2016</w:t>
      </w:r>
    </w:p>
    <w:p w14:paraId="15F0EF5E" w14:textId="77777777" w:rsidR="00985CBB" w:rsidRDefault="00985CBB">
      <w:pPr>
        <w:pStyle w:val="Odstavecseseznamem"/>
        <w:numPr>
          <w:ilvl w:val="4"/>
          <w:numId w:val="22"/>
        </w:numPr>
        <w:tabs>
          <w:tab w:val="left" w:pos="1999"/>
        </w:tabs>
        <w:kinsoku w:val="0"/>
        <w:overflowPunct w:val="0"/>
        <w:spacing w:before="62" w:line="259" w:lineRule="auto"/>
        <w:ind w:right="138" w:hanging="1008"/>
        <w:rPr>
          <w:sz w:val="22"/>
          <w:szCs w:val="22"/>
        </w:rPr>
      </w:pPr>
      <w:r>
        <w:rPr>
          <w:sz w:val="22"/>
          <w:szCs w:val="22"/>
        </w:rPr>
        <w:t>V</w:t>
      </w:r>
      <w:r>
        <w:rPr>
          <w:spacing w:val="-5"/>
          <w:sz w:val="22"/>
          <w:szCs w:val="22"/>
        </w:rPr>
        <w:t xml:space="preserve"> </w:t>
      </w:r>
      <w:r>
        <w:rPr>
          <w:sz w:val="22"/>
          <w:szCs w:val="22"/>
        </w:rPr>
        <w:t>rámci</w:t>
      </w:r>
      <w:r>
        <w:rPr>
          <w:spacing w:val="-5"/>
          <w:sz w:val="22"/>
          <w:szCs w:val="22"/>
        </w:rPr>
        <w:t xml:space="preserve"> </w:t>
      </w:r>
      <w:r>
        <w:rPr>
          <w:sz w:val="22"/>
          <w:szCs w:val="22"/>
        </w:rPr>
        <w:t>tohoto</w:t>
      </w:r>
      <w:r>
        <w:rPr>
          <w:spacing w:val="-5"/>
          <w:sz w:val="22"/>
          <w:szCs w:val="22"/>
        </w:rPr>
        <w:t xml:space="preserve"> </w:t>
      </w:r>
      <w:r>
        <w:rPr>
          <w:sz w:val="22"/>
          <w:szCs w:val="22"/>
        </w:rPr>
        <w:t>textového</w:t>
      </w:r>
      <w:r>
        <w:rPr>
          <w:spacing w:val="-5"/>
          <w:sz w:val="22"/>
          <w:szCs w:val="22"/>
        </w:rPr>
        <w:t xml:space="preserve"> </w:t>
      </w:r>
      <w:r>
        <w:rPr>
          <w:sz w:val="22"/>
          <w:szCs w:val="22"/>
        </w:rPr>
        <w:t>formátu</w:t>
      </w:r>
      <w:r>
        <w:rPr>
          <w:spacing w:val="-5"/>
          <w:sz w:val="22"/>
          <w:szCs w:val="22"/>
        </w:rPr>
        <w:t xml:space="preserve"> </w:t>
      </w:r>
      <w:r>
        <w:rPr>
          <w:sz w:val="22"/>
          <w:szCs w:val="22"/>
        </w:rPr>
        <w:t>může</w:t>
      </w:r>
      <w:r>
        <w:rPr>
          <w:spacing w:val="-4"/>
          <w:sz w:val="22"/>
          <w:szCs w:val="22"/>
        </w:rPr>
        <w:t xml:space="preserve"> </w:t>
      </w:r>
      <w:r>
        <w:rPr>
          <w:sz w:val="22"/>
          <w:szCs w:val="22"/>
        </w:rPr>
        <w:t>Zhotovitel</w:t>
      </w:r>
      <w:r>
        <w:rPr>
          <w:spacing w:val="-6"/>
          <w:sz w:val="22"/>
          <w:szCs w:val="22"/>
        </w:rPr>
        <w:t xml:space="preserve"> </w:t>
      </w:r>
      <w:r>
        <w:rPr>
          <w:sz w:val="22"/>
          <w:szCs w:val="22"/>
        </w:rPr>
        <w:t>používat</w:t>
      </w:r>
      <w:r>
        <w:rPr>
          <w:spacing w:val="-4"/>
          <w:sz w:val="22"/>
          <w:szCs w:val="22"/>
        </w:rPr>
        <w:t xml:space="preserve"> </w:t>
      </w:r>
      <w:r>
        <w:rPr>
          <w:sz w:val="22"/>
          <w:szCs w:val="22"/>
        </w:rPr>
        <w:t>všechny</w:t>
      </w:r>
      <w:r>
        <w:rPr>
          <w:spacing w:val="-6"/>
          <w:sz w:val="22"/>
          <w:szCs w:val="22"/>
        </w:rPr>
        <w:t xml:space="preserve"> </w:t>
      </w:r>
      <w:r>
        <w:rPr>
          <w:sz w:val="22"/>
          <w:szCs w:val="22"/>
        </w:rPr>
        <w:t>typy</w:t>
      </w:r>
      <w:r>
        <w:rPr>
          <w:spacing w:val="-5"/>
          <w:sz w:val="22"/>
          <w:szCs w:val="22"/>
        </w:rPr>
        <w:t xml:space="preserve"> </w:t>
      </w:r>
      <w:r>
        <w:rPr>
          <w:sz w:val="22"/>
          <w:szCs w:val="22"/>
        </w:rPr>
        <w:t>objektů</w:t>
      </w:r>
      <w:r>
        <w:rPr>
          <w:spacing w:val="-5"/>
          <w:sz w:val="22"/>
          <w:szCs w:val="22"/>
        </w:rPr>
        <w:t xml:space="preserve"> </w:t>
      </w:r>
      <w:r>
        <w:rPr>
          <w:sz w:val="22"/>
          <w:szCs w:val="22"/>
        </w:rPr>
        <w:t>a</w:t>
      </w:r>
      <w:r>
        <w:rPr>
          <w:spacing w:val="-5"/>
          <w:sz w:val="22"/>
          <w:szCs w:val="22"/>
        </w:rPr>
        <w:t xml:space="preserve"> </w:t>
      </w:r>
      <w:r>
        <w:rPr>
          <w:sz w:val="22"/>
          <w:szCs w:val="22"/>
        </w:rPr>
        <w:t>prvků, které</w:t>
      </w:r>
      <w:r>
        <w:rPr>
          <w:spacing w:val="-2"/>
          <w:sz w:val="22"/>
          <w:szCs w:val="22"/>
        </w:rPr>
        <w:t xml:space="preserve"> </w:t>
      </w:r>
      <w:r>
        <w:rPr>
          <w:sz w:val="22"/>
          <w:szCs w:val="22"/>
        </w:rPr>
        <w:t>neobsahují</w:t>
      </w:r>
      <w:r>
        <w:rPr>
          <w:spacing w:val="-3"/>
          <w:sz w:val="22"/>
          <w:szCs w:val="22"/>
        </w:rPr>
        <w:t xml:space="preserve"> </w:t>
      </w:r>
      <w:r>
        <w:rPr>
          <w:sz w:val="22"/>
          <w:szCs w:val="22"/>
        </w:rPr>
        <w:t>propojení</w:t>
      </w:r>
      <w:r>
        <w:rPr>
          <w:spacing w:val="-6"/>
          <w:sz w:val="22"/>
          <w:szCs w:val="22"/>
        </w:rPr>
        <w:t xml:space="preserve"> </w:t>
      </w:r>
      <w:r>
        <w:rPr>
          <w:sz w:val="22"/>
          <w:szCs w:val="22"/>
        </w:rPr>
        <w:t>s</w:t>
      </w:r>
      <w:r>
        <w:rPr>
          <w:spacing w:val="-3"/>
          <w:sz w:val="22"/>
          <w:szCs w:val="22"/>
        </w:rPr>
        <w:t xml:space="preserve"> </w:t>
      </w:r>
      <w:r>
        <w:rPr>
          <w:sz w:val="22"/>
          <w:szCs w:val="22"/>
        </w:rPr>
        <w:t>jinými</w:t>
      </w:r>
      <w:r>
        <w:rPr>
          <w:spacing w:val="-3"/>
          <w:sz w:val="22"/>
          <w:szCs w:val="22"/>
        </w:rPr>
        <w:t xml:space="preserve"> </w:t>
      </w:r>
      <w:r>
        <w:rPr>
          <w:sz w:val="22"/>
          <w:szCs w:val="22"/>
        </w:rPr>
        <w:t>soubory</w:t>
      </w:r>
      <w:r>
        <w:rPr>
          <w:spacing w:val="-4"/>
          <w:sz w:val="22"/>
          <w:szCs w:val="22"/>
        </w:rPr>
        <w:t xml:space="preserve"> </w:t>
      </w:r>
      <w:r>
        <w:rPr>
          <w:sz w:val="22"/>
          <w:szCs w:val="22"/>
        </w:rPr>
        <w:t>nebo</w:t>
      </w:r>
      <w:r>
        <w:rPr>
          <w:spacing w:val="-4"/>
          <w:sz w:val="22"/>
          <w:szCs w:val="22"/>
        </w:rPr>
        <w:t xml:space="preserve"> </w:t>
      </w:r>
      <w:r>
        <w:rPr>
          <w:sz w:val="22"/>
          <w:szCs w:val="22"/>
        </w:rPr>
        <w:t>aplikacemi.</w:t>
      </w:r>
      <w:r>
        <w:rPr>
          <w:spacing w:val="-4"/>
          <w:sz w:val="22"/>
          <w:szCs w:val="22"/>
        </w:rPr>
        <w:t xml:space="preserve"> </w:t>
      </w:r>
      <w:r>
        <w:rPr>
          <w:sz w:val="22"/>
          <w:szCs w:val="22"/>
        </w:rPr>
        <w:t>Typ</w:t>
      </w:r>
      <w:r>
        <w:rPr>
          <w:spacing w:val="-3"/>
          <w:sz w:val="22"/>
          <w:szCs w:val="22"/>
        </w:rPr>
        <w:t xml:space="preserve"> </w:t>
      </w:r>
      <w:r>
        <w:rPr>
          <w:sz w:val="22"/>
          <w:szCs w:val="22"/>
        </w:rPr>
        <w:t>písma</w:t>
      </w:r>
      <w:r>
        <w:rPr>
          <w:spacing w:val="-3"/>
          <w:sz w:val="22"/>
          <w:szCs w:val="22"/>
        </w:rPr>
        <w:t xml:space="preserve"> </w:t>
      </w:r>
      <w:r>
        <w:rPr>
          <w:sz w:val="22"/>
          <w:szCs w:val="22"/>
        </w:rPr>
        <w:t>(font)</w:t>
      </w:r>
      <w:r>
        <w:rPr>
          <w:spacing w:val="-2"/>
          <w:sz w:val="22"/>
          <w:szCs w:val="22"/>
        </w:rPr>
        <w:t xml:space="preserve"> </w:t>
      </w:r>
      <w:r>
        <w:rPr>
          <w:sz w:val="22"/>
          <w:szCs w:val="22"/>
        </w:rPr>
        <w:t>"Arial</w:t>
      </w:r>
      <w:r>
        <w:rPr>
          <w:spacing w:val="-3"/>
          <w:sz w:val="22"/>
          <w:szCs w:val="22"/>
        </w:rPr>
        <w:t xml:space="preserve"> </w:t>
      </w:r>
      <w:r>
        <w:rPr>
          <w:sz w:val="22"/>
          <w:szCs w:val="22"/>
        </w:rPr>
        <w:t>CE"</w:t>
      </w:r>
      <w:r>
        <w:rPr>
          <w:spacing w:val="-2"/>
          <w:sz w:val="22"/>
          <w:szCs w:val="22"/>
        </w:rPr>
        <w:t xml:space="preserve"> </w:t>
      </w:r>
      <w:r>
        <w:rPr>
          <w:sz w:val="22"/>
          <w:szCs w:val="22"/>
        </w:rPr>
        <w:t>a "Symbol". Součástí souborů nesmí být žádná makra. Formát papíru</w:t>
      </w:r>
      <w:r>
        <w:rPr>
          <w:spacing w:val="-1"/>
          <w:sz w:val="22"/>
          <w:szCs w:val="22"/>
        </w:rPr>
        <w:t xml:space="preserve"> </w:t>
      </w:r>
      <w:r>
        <w:rPr>
          <w:sz w:val="22"/>
          <w:szCs w:val="22"/>
        </w:rPr>
        <w:t>musí být výhradně A4. V</w:t>
      </w:r>
      <w:r>
        <w:rPr>
          <w:spacing w:val="-13"/>
          <w:sz w:val="22"/>
          <w:szCs w:val="22"/>
        </w:rPr>
        <w:t xml:space="preserve"> </w:t>
      </w:r>
      <w:r>
        <w:rPr>
          <w:sz w:val="22"/>
          <w:szCs w:val="22"/>
        </w:rPr>
        <w:t>rámci</w:t>
      </w:r>
      <w:r>
        <w:rPr>
          <w:spacing w:val="-12"/>
          <w:sz w:val="22"/>
          <w:szCs w:val="22"/>
        </w:rPr>
        <w:t xml:space="preserve"> </w:t>
      </w:r>
      <w:r>
        <w:rPr>
          <w:sz w:val="22"/>
          <w:szCs w:val="22"/>
        </w:rPr>
        <w:t>jednoho</w:t>
      </w:r>
      <w:r>
        <w:rPr>
          <w:spacing w:val="-13"/>
          <w:sz w:val="22"/>
          <w:szCs w:val="22"/>
        </w:rPr>
        <w:t xml:space="preserve"> </w:t>
      </w:r>
      <w:r>
        <w:rPr>
          <w:sz w:val="22"/>
          <w:szCs w:val="22"/>
        </w:rPr>
        <w:t>odstavce</w:t>
      </w:r>
      <w:r>
        <w:rPr>
          <w:spacing w:val="-12"/>
          <w:sz w:val="22"/>
          <w:szCs w:val="22"/>
        </w:rPr>
        <w:t xml:space="preserve"> </w:t>
      </w:r>
      <w:r>
        <w:rPr>
          <w:sz w:val="22"/>
          <w:szCs w:val="22"/>
        </w:rPr>
        <w:t>nesmí</w:t>
      </w:r>
      <w:r>
        <w:rPr>
          <w:spacing w:val="-13"/>
          <w:sz w:val="22"/>
          <w:szCs w:val="22"/>
        </w:rPr>
        <w:t xml:space="preserve"> </w:t>
      </w:r>
      <w:r>
        <w:rPr>
          <w:sz w:val="22"/>
          <w:szCs w:val="22"/>
        </w:rPr>
        <w:t>Zhotovitel</w:t>
      </w:r>
      <w:r>
        <w:rPr>
          <w:spacing w:val="-12"/>
          <w:sz w:val="22"/>
          <w:szCs w:val="22"/>
        </w:rPr>
        <w:t xml:space="preserve"> </w:t>
      </w:r>
      <w:r>
        <w:rPr>
          <w:sz w:val="22"/>
          <w:szCs w:val="22"/>
        </w:rPr>
        <w:t>používat</w:t>
      </w:r>
      <w:r>
        <w:rPr>
          <w:spacing w:val="-13"/>
          <w:sz w:val="22"/>
          <w:szCs w:val="22"/>
        </w:rPr>
        <w:t xml:space="preserve"> </w:t>
      </w:r>
      <w:r>
        <w:rPr>
          <w:sz w:val="22"/>
          <w:szCs w:val="22"/>
        </w:rPr>
        <w:t>tvrdé</w:t>
      </w:r>
      <w:r>
        <w:rPr>
          <w:spacing w:val="-12"/>
          <w:sz w:val="22"/>
          <w:szCs w:val="22"/>
        </w:rPr>
        <w:t xml:space="preserve"> </w:t>
      </w:r>
      <w:r>
        <w:rPr>
          <w:sz w:val="22"/>
          <w:szCs w:val="22"/>
        </w:rPr>
        <w:t>konce</w:t>
      </w:r>
      <w:r>
        <w:rPr>
          <w:spacing w:val="-12"/>
          <w:sz w:val="22"/>
          <w:szCs w:val="22"/>
        </w:rPr>
        <w:t xml:space="preserve"> </w:t>
      </w:r>
      <w:r>
        <w:rPr>
          <w:sz w:val="22"/>
          <w:szCs w:val="22"/>
        </w:rPr>
        <w:t>řádků,</w:t>
      </w:r>
      <w:r>
        <w:rPr>
          <w:spacing w:val="-13"/>
          <w:sz w:val="22"/>
          <w:szCs w:val="22"/>
        </w:rPr>
        <w:t xml:space="preserve"> </w:t>
      </w:r>
      <w:r>
        <w:rPr>
          <w:sz w:val="22"/>
          <w:szCs w:val="22"/>
        </w:rPr>
        <w:t>odsazení</w:t>
      </w:r>
      <w:r>
        <w:rPr>
          <w:spacing w:val="-12"/>
          <w:sz w:val="22"/>
          <w:szCs w:val="22"/>
        </w:rPr>
        <w:t xml:space="preserve"> </w:t>
      </w:r>
      <w:r>
        <w:rPr>
          <w:sz w:val="22"/>
          <w:szCs w:val="22"/>
        </w:rPr>
        <w:t>části</w:t>
      </w:r>
      <w:r>
        <w:rPr>
          <w:spacing w:val="-13"/>
          <w:sz w:val="22"/>
          <w:szCs w:val="22"/>
        </w:rPr>
        <w:t xml:space="preserve"> </w:t>
      </w:r>
      <w:r>
        <w:rPr>
          <w:sz w:val="22"/>
          <w:szCs w:val="22"/>
        </w:rPr>
        <w:t>textu musí být prováděno výhradně pomocí tabulátoru nebo nastavení odsazení ve formátu odstavce, nikoliv řadou mezer.</w:t>
      </w:r>
    </w:p>
    <w:p w14:paraId="571B9E6C" w14:textId="77777777" w:rsidR="00985CBB" w:rsidRDefault="00985CBB">
      <w:pPr>
        <w:pStyle w:val="Zkladntext"/>
        <w:kinsoku w:val="0"/>
        <w:overflowPunct w:val="0"/>
        <w:spacing w:before="38"/>
        <w:ind w:left="1999"/>
        <w:jc w:val="both"/>
        <w:rPr>
          <w:spacing w:val="-2"/>
        </w:rPr>
      </w:pPr>
      <w:r>
        <w:t>*.rtf</w:t>
      </w:r>
      <w:r>
        <w:rPr>
          <w:spacing w:val="-7"/>
        </w:rPr>
        <w:t xml:space="preserve"> </w:t>
      </w:r>
      <w:r>
        <w:t>-</w:t>
      </w:r>
      <w:r>
        <w:rPr>
          <w:spacing w:val="-5"/>
        </w:rPr>
        <w:t xml:space="preserve"> </w:t>
      </w:r>
      <w:r>
        <w:t>Rich</w:t>
      </w:r>
      <w:r>
        <w:rPr>
          <w:spacing w:val="-7"/>
        </w:rPr>
        <w:t xml:space="preserve"> </w:t>
      </w:r>
      <w:r>
        <w:t>text</w:t>
      </w:r>
      <w:r>
        <w:rPr>
          <w:spacing w:val="-7"/>
        </w:rPr>
        <w:t xml:space="preserve"> </w:t>
      </w:r>
      <w:r>
        <w:rPr>
          <w:spacing w:val="-2"/>
        </w:rPr>
        <w:t>format</w:t>
      </w:r>
    </w:p>
    <w:p w14:paraId="599974B1" w14:textId="77777777" w:rsidR="00985CBB" w:rsidRDefault="00985CBB">
      <w:pPr>
        <w:pStyle w:val="Odstavecseseznamem"/>
        <w:numPr>
          <w:ilvl w:val="4"/>
          <w:numId w:val="22"/>
        </w:numPr>
        <w:tabs>
          <w:tab w:val="left" w:pos="1996"/>
        </w:tabs>
        <w:kinsoku w:val="0"/>
        <w:overflowPunct w:val="0"/>
        <w:spacing w:before="61"/>
        <w:ind w:left="1996" w:hanging="1005"/>
        <w:rPr>
          <w:spacing w:val="-2"/>
          <w:sz w:val="22"/>
          <w:szCs w:val="22"/>
        </w:rPr>
      </w:pPr>
      <w:r>
        <w:rPr>
          <w:sz w:val="22"/>
          <w:szCs w:val="22"/>
        </w:rPr>
        <w:t>stejné</w:t>
      </w:r>
      <w:r>
        <w:rPr>
          <w:spacing w:val="-9"/>
          <w:sz w:val="22"/>
          <w:szCs w:val="22"/>
        </w:rPr>
        <w:t xml:space="preserve"> </w:t>
      </w:r>
      <w:r>
        <w:rPr>
          <w:sz w:val="22"/>
          <w:szCs w:val="22"/>
        </w:rPr>
        <w:t>podmínky</w:t>
      </w:r>
      <w:r>
        <w:rPr>
          <w:spacing w:val="-7"/>
          <w:sz w:val="22"/>
          <w:szCs w:val="22"/>
        </w:rPr>
        <w:t xml:space="preserve"> </w:t>
      </w:r>
      <w:r>
        <w:rPr>
          <w:sz w:val="22"/>
          <w:szCs w:val="22"/>
        </w:rPr>
        <w:t>jako</w:t>
      </w:r>
      <w:r>
        <w:rPr>
          <w:spacing w:val="-8"/>
          <w:sz w:val="22"/>
          <w:szCs w:val="22"/>
        </w:rPr>
        <w:t xml:space="preserve"> </w:t>
      </w:r>
      <w:r>
        <w:rPr>
          <w:sz w:val="22"/>
          <w:szCs w:val="22"/>
        </w:rPr>
        <w:t>u</w:t>
      </w:r>
      <w:r>
        <w:rPr>
          <w:spacing w:val="-8"/>
          <w:sz w:val="22"/>
          <w:szCs w:val="22"/>
        </w:rPr>
        <w:t xml:space="preserve"> </w:t>
      </w:r>
      <w:r>
        <w:rPr>
          <w:sz w:val="22"/>
          <w:szCs w:val="22"/>
        </w:rPr>
        <w:t>formátu</w:t>
      </w:r>
      <w:r>
        <w:rPr>
          <w:spacing w:val="-8"/>
          <w:sz w:val="22"/>
          <w:szCs w:val="22"/>
        </w:rPr>
        <w:t xml:space="preserve"> </w:t>
      </w:r>
      <w:r>
        <w:rPr>
          <w:spacing w:val="-2"/>
          <w:sz w:val="22"/>
          <w:szCs w:val="22"/>
        </w:rPr>
        <w:t>*.docx</w:t>
      </w:r>
    </w:p>
    <w:p w14:paraId="6F1E93DF" w14:textId="77777777" w:rsidR="00985CBB" w:rsidRDefault="00985CBB">
      <w:pPr>
        <w:pStyle w:val="Zkladntext"/>
        <w:kinsoku w:val="0"/>
        <w:overflowPunct w:val="0"/>
        <w:spacing w:before="62"/>
        <w:ind w:left="1999"/>
        <w:jc w:val="both"/>
        <w:rPr>
          <w:spacing w:val="-4"/>
        </w:rPr>
      </w:pPr>
      <w:r>
        <w:t>*.xlsx</w:t>
      </w:r>
      <w:r>
        <w:rPr>
          <w:spacing w:val="-5"/>
        </w:rPr>
        <w:t xml:space="preserve"> </w:t>
      </w:r>
      <w:r>
        <w:t>-</w:t>
      </w:r>
      <w:r>
        <w:rPr>
          <w:spacing w:val="-9"/>
        </w:rPr>
        <w:t xml:space="preserve"> </w:t>
      </w:r>
      <w:r>
        <w:t>Microsoft</w:t>
      </w:r>
      <w:r>
        <w:rPr>
          <w:spacing w:val="-6"/>
        </w:rPr>
        <w:t xml:space="preserve"> </w:t>
      </w:r>
      <w:r>
        <w:t>Excel</w:t>
      </w:r>
      <w:r>
        <w:rPr>
          <w:spacing w:val="-7"/>
        </w:rPr>
        <w:t xml:space="preserve"> </w:t>
      </w:r>
      <w:r>
        <w:t>2007</w:t>
      </w:r>
      <w:r>
        <w:rPr>
          <w:spacing w:val="-6"/>
        </w:rPr>
        <w:t xml:space="preserve"> </w:t>
      </w:r>
      <w:r>
        <w:t>až</w:t>
      </w:r>
      <w:r>
        <w:rPr>
          <w:spacing w:val="-6"/>
        </w:rPr>
        <w:t xml:space="preserve"> </w:t>
      </w:r>
      <w:r>
        <w:rPr>
          <w:spacing w:val="-4"/>
        </w:rPr>
        <w:t>2016</w:t>
      </w:r>
    </w:p>
    <w:p w14:paraId="031BCF98" w14:textId="77777777" w:rsidR="00985CBB" w:rsidRDefault="00985CBB">
      <w:pPr>
        <w:pStyle w:val="Odstavecseseznamem"/>
        <w:numPr>
          <w:ilvl w:val="4"/>
          <w:numId w:val="22"/>
        </w:numPr>
        <w:tabs>
          <w:tab w:val="left" w:pos="1999"/>
        </w:tabs>
        <w:kinsoku w:val="0"/>
        <w:overflowPunct w:val="0"/>
        <w:spacing w:before="61" w:line="259" w:lineRule="auto"/>
        <w:ind w:right="137" w:hanging="1008"/>
        <w:rPr>
          <w:sz w:val="22"/>
          <w:szCs w:val="22"/>
        </w:rPr>
      </w:pPr>
      <w:r>
        <w:rPr>
          <w:sz w:val="22"/>
          <w:szCs w:val="22"/>
        </w:rPr>
        <w:t>V rámci tohoto formátu je může Zhotovitel používat všechny typy objektů, prvků a funkcí, které neobsahují propojení s jinými soubory nebo aplikacemi. Propojení s jinými sešity je nutné</w:t>
      </w:r>
      <w:r>
        <w:rPr>
          <w:spacing w:val="-10"/>
          <w:sz w:val="22"/>
          <w:szCs w:val="22"/>
        </w:rPr>
        <w:t xml:space="preserve"> </w:t>
      </w:r>
      <w:r>
        <w:rPr>
          <w:sz w:val="22"/>
          <w:szCs w:val="22"/>
        </w:rPr>
        <w:t>ve</w:t>
      </w:r>
      <w:r>
        <w:rPr>
          <w:spacing w:val="-10"/>
          <w:sz w:val="22"/>
          <w:szCs w:val="22"/>
        </w:rPr>
        <w:t xml:space="preserve"> </w:t>
      </w:r>
      <w:r>
        <w:rPr>
          <w:sz w:val="22"/>
          <w:szCs w:val="22"/>
        </w:rPr>
        <w:t>finální</w:t>
      </w:r>
      <w:r>
        <w:rPr>
          <w:spacing w:val="-13"/>
          <w:sz w:val="22"/>
          <w:szCs w:val="22"/>
        </w:rPr>
        <w:t xml:space="preserve"> </w:t>
      </w:r>
      <w:r>
        <w:rPr>
          <w:sz w:val="22"/>
          <w:szCs w:val="22"/>
        </w:rPr>
        <w:t>verzi</w:t>
      </w:r>
      <w:r>
        <w:rPr>
          <w:spacing w:val="-10"/>
          <w:sz w:val="22"/>
          <w:szCs w:val="22"/>
        </w:rPr>
        <w:t xml:space="preserve"> </w:t>
      </w:r>
      <w:r>
        <w:rPr>
          <w:sz w:val="22"/>
          <w:szCs w:val="22"/>
        </w:rPr>
        <w:t>deaktivovat.</w:t>
      </w:r>
      <w:r>
        <w:rPr>
          <w:spacing w:val="-11"/>
          <w:sz w:val="22"/>
          <w:szCs w:val="22"/>
        </w:rPr>
        <w:t xml:space="preserve"> </w:t>
      </w:r>
      <w:r>
        <w:rPr>
          <w:sz w:val="22"/>
          <w:szCs w:val="22"/>
        </w:rPr>
        <w:t>Typ</w:t>
      </w:r>
      <w:r>
        <w:rPr>
          <w:spacing w:val="-11"/>
          <w:sz w:val="22"/>
          <w:szCs w:val="22"/>
        </w:rPr>
        <w:t xml:space="preserve"> </w:t>
      </w:r>
      <w:r>
        <w:rPr>
          <w:sz w:val="22"/>
          <w:szCs w:val="22"/>
        </w:rPr>
        <w:t>písma</w:t>
      </w:r>
      <w:r>
        <w:rPr>
          <w:spacing w:val="-13"/>
          <w:sz w:val="22"/>
          <w:szCs w:val="22"/>
        </w:rPr>
        <w:t xml:space="preserve"> </w:t>
      </w:r>
      <w:r>
        <w:rPr>
          <w:sz w:val="22"/>
          <w:szCs w:val="22"/>
        </w:rPr>
        <w:t>(font)</w:t>
      </w:r>
      <w:r>
        <w:rPr>
          <w:spacing w:val="-9"/>
          <w:sz w:val="22"/>
          <w:szCs w:val="22"/>
        </w:rPr>
        <w:t xml:space="preserve"> </w:t>
      </w:r>
      <w:r>
        <w:rPr>
          <w:sz w:val="22"/>
          <w:szCs w:val="22"/>
        </w:rPr>
        <w:t>"Arial</w:t>
      </w:r>
      <w:r>
        <w:rPr>
          <w:spacing w:val="-11"/>
          <w:sz w:val="22"/>
          <w:szCs w:val="22"/>
        </w:rPr>
        <w:t xml:space="preserve"> </w:t>
      </w:r>
      <w:r>
        <w:rPr>
          <w:sz w:val="22"/>
          <w:szCs w:val="22"/>
        </w:rPr>
        <w:t>CE",</w:t>
      </w:r>
      <w:r>
        <w:rPr>
          <w:spacing w:val="-12"/>
          <w:sz w:val="22"/>
          <w:szCs w:val="22"/>
        </w:rPr>
        <w:t xml:space="preserve"> </w:t>
      </w:r>
      <w:r>
        <w:rPr>
          <w:sz w:val="22"/>
          <w:szCs w:val="22"/>
        </w:rPr>
        <w:t>a</w:t>
      </w:r>
      <w:r>
        <w:rPr>
          <w:spacing w:val="-11"/>
          <w:sz w:val="22"/>
          <w:szCs w:val="22"/>
        </w:rPr>
        <w:t xml:space="preserve"> </w:t>
      </w:r>
      <w:r>
        <w:rPr>
          <w:sz w:val="22"/>
          <w:szCs w:val="22"/>
        </w:rPr>
        <w:t>"Symbol".</w:t>
      </w:r>
      <w:r>
        <w:rPr>
          <w:spacing w:val="-13"/>
          <w:sz w:val="22"/>
          <w:szCs w:val="22"/>
        </w:rPr>
        <w:t xml:space="preserve"> </w:t>
      </w:r>
      <w:r>
        <w:rPr>
          <w:sz w:val="22"/>
          <w:szCs w:val="22"/>
        </w:rPr>
        <w:t>Součástí</w:t>
      </w:r>
      <w:r>
        <w:rPr>
          <w:spacing w:val="-12"/>
          <w:sz w:val="22"/>
          <w:szCs w:val="22"/>
        </w:rPr>
        <w:t xml:space="preserve"> </w:t>
      </w:r>
      <w:r>
        <w:rPr>
          <w:sz w:val="22"/>
          <w:szCs w:val="22"/>
        </w:rPr>
        <w:t>souborů nesmí být žádná makra. Formát papíru je doporučený A4, v případě nutnosti užití většího formátu,</w:t>
      </w:r>
      <w:r>
        <w:rPr>
          <w:spacing w:val="-8"/>
          <w:sz w:val="22"/>
          <w:szCs w:val="22"/>
        </w:rPr>
        <w:t xml:space="preserve"> </w:t>
      </w:r>
      <w:r>
        <w:rPr>
          <w:sz w:val="22"/>
          <w:szCs w:val="22"/>
        </w:rPr>
        <w:t>musí</w:t>
      </w:r>
      <w:r>
        <w:rPr>
          <w:spacing w:val="-8"/>
          <w:sz w:val="22"/>
          <w:szCs w:val="22"/>
        </w:rPr>
        <w:t xml:space="preserve"> </w:t>
      </w:r>
      <w:r>
        <w:rPr>
          <w:sz w:val="22"/>
          <w:szCs w:val="22"/>
        </w:rPr>
        <w:t>být</w:t>
      </w:r>
      <w:r>
        <w:rPr>
          <w:spacing w:val="-10"/>
          <w:sz w:val="22"/>
          <w:szCs w:val="22"/>
        </w:rPr>
        <w:t xml:space="preserve"> </w:t>
      </w:r>
      <w:r>
        <w:rPr>
          <w:sz w:val="22"/>
          <w:szCs w:val="22"/>
        </w:rPr>
        <w:t>tabulky</w:t>
      </w:r>
      <w:r>
        <w:rPr>
          <w:spacing w:val="-10"/>
          <w:sz w:val="22"/>
          <w:szCs w:val="22"/>
        </w:rPr>
        <w:t xml:space="preserve"> </w:t>
      </w:r>
      <w:r>
        <w:rPr>
          <w:sz w:val="22"/>
          <w:szCs w:val="22"/>
        </w:rPr>
        <w:t>strukturovány</w:t>
      </w:r>
      <w:r>
        <w:rPr>
          <w:spacing w:val="-10"/>
          <w:sz w:val="22"/>
          <w:szCs w:val="22"/>
        </w:rPr>
        <w:t xml:space="preserve"> </w:t>
      </w:r>
      <w:r>
        <w:rPr>
          <w:sz w:val="22"/>
          <w:szCs w:val="22"/>
        </w:rPr>
        <w:t>tak,</w:t>
      </w:r>
      <w:r>
        <w:rPr>
          <w:spacing w:val="-10"/>
          <w:sz w:val="22"/>
          <w:szCs w:val="22"/>
        </w:rPr>
        <w:t xml:space="preserve"> </w:t>
      </w:r>
      <w:r>
        <w:rPr>
          <w:sz w:val="22"/>
          <w:szCs w:val="22"/>
        </w:rPr>
        <w:t>aby</w:t>
      </w:r>
      <w:r>
        <w:rPr>
          <w:spacing w:val="-10"/>
          <w:sz w:val="22"/>
          <w:szCs w:val="22"/>
        </w:rPr>
        <w:t xml:space="preserve"> </w:t>
      </w:r>
      <w:r>
        <w:rPr>
          <w:sz w:val="22"/>
          <w:szCs w:val="22"/>
        </w:rPr>
        <w:t>byl</w:t>
      </w:r>
      <w:r>
        <w:rPr>
          <w:spacing w:val="-8"/>
          <w:sz w:val="22"/>
          <w:szCs w:val="22"/>
        </w:rPr>
        <w:t xml:space="preserve"> </w:t>
      </w:r>
      <w:r>
        <w:rPr>
          <w:sz w:val="22"/>
          <w:szCs w:val="22"/>
        </w:rPr>
        <w:t>možný</w:t>
      </w:r>
      <w:r>
        <w:rPr>
          <w:spacing w:val="-8"/>
          <w:sz w:val="22"/>
          <w:szCs w:val="22"/>
        </w:rPr>
        <w:t xml:space="preserve"> </w:t>
      </w:r>
      <w:r>
        <w:rPr>
          <w:sz w:val="22"/>
          <w:szCs w:val="22"/>
        </w:rPr>
        <w:t>jejich</w:t>
      </w:r>
      <w:r>
        <w:rPr>
          <w:spacing w:val="-9"/>
          <w:sz w:val="22"/>
          <w:szCs w:val="22"/>
        </w:rPr>
        <w:t xml:space="preserve"> </w:t>
      </w:r>
      <w:r>
        <w:rPr>
          <w:sz w:val="22"/>
          <w:szCs w:val="22"/>
        </w:rPr>
        <w:t>tisk</w:t>
      </w:r>
      <w:r>
        <w:rPr>
          <w:spacing w:val="-11"/>
          <w:sz w:val="22"/>
          <w:szCs w:val="22"/>
        </w:rPr>
        <w:t xml:space="preserve"> </w:t>
      </w:r>
      <w:r>
        <w:rPr>
          <w:sz w:val="22"/>
          <w:szCs w:val="22"/>
        </w:rPr>
        <w:t>po</w:t>
      </w:r>
      <w:r>
        <w:rPr>
          <w:spacing w:val="-9"/>
          <w:sz w:val="22"/>
          <w:szCs w:val="22"/>
        </w:rPr>
        <w:t xml:space="preserve"> </w:t>
      </w:r>
      <w:r>
        <w:rPr>
          <w:sz w:val="22"/>
          <w:szCs w:val="22"/>
        </w:rPr>
        <w:t>částech</w:t>
      </w:r>
      <w:r>
        <w:rPr>
          <w:spacing w:val="-8"/>
          <w:sz w:val="22"/>
          <w:szCs w:val="22"/>
        </w:rPr>
        <w:t xml:space="preserve"> </w:t>
      </w:r>
      <w:r>
        <w:rPr>
          <w:sz w:val="22"/>
          <w:szCs w:val="22"/>
        </w:rPr>
        <w:t>na</w:t>
      </w:r>
      <w:r>
        <w:rPr>
          <w:spacing w:val="-8"/>
          <w:sz w:val="22"/>
          <w:szCs w:val="22"/>
        </w:rPr>
        <w:t xml:space="preserve"> </w:t>
      </w:r>
      <w:r>
        <w:rPr>
          <w:sz w:val="22"/>
          <w:szCs w:val="22"/>
        </w:rPr>
        <w:t>formát A4 bez ztráty smyslu a základní přehlednosti dokumentu.</w:t>
      </w:r>
    </w:p>
    <w:p w14:paraId="5CF7BE2D" w14:textId="77777777" w:rsidR="00985CBB" w:rsidRDefault="00985CBB">
      <w:pPr>
        <w:pStyle w:val="Zkladntext"/>
        <w:kinsoku w:val="0"/>
        <w:overflowPunct w:val="0"/>
        <w:spacing w:before="38"/>
        <w:ind w:left="1999"/>
        <w:jc w:val="both"/>
        <w:rPr>
          <w:spacing w:val="-4"/>
        </w:rPr>
      </w:pPr>
      <w:r>
        <w:t>*.txt</w:t>
      </w:r>
      <w:r>
        <w:rPr>
          <w:spacing w:val="-8"/>
        </w:rPr>
        <w:t xml:space="preserve"> </w:t>
      </w:r>
      <w:r>
        <w:t>-</w:t>
      </w:r>
      <w:r>
        <w:rPr>
          <w:spacing w:val="-9"/>
        </w:rPr>
        <w:t xml:space="preserve"> </w:t>
      </w:r>
      <w:r>
        <w:t>text</w:t>
      </w:r>
      <w:r>
        <w:rPr>
          <w:spacing w:val="-6"/>
        </w:rPr>
        <w:t xml:space="preserve"> </w:t>
      </w:r>
      <w:r>
        <w:t>ve</w:t>
      </w:r>
      <w:r>
        <w:rPr>
          <w:spacing w:val="-6"/>
        </w:rPr>
        <w:t xml:space="preserve"> </w:t>
      </w:r>
      <w:r>
        <w:t>formátu</w:t>
      </w:r>
      <w:r>
        <w:rPr>
          <w:spacing w:val="-6"/>
        </w:rPr>
        <w:t xml:space="preserve"> </w:t>
      </w:r>
      <w:r>
        <w:rPr>
          <w:spacing w:val="-4"/>
        </w:rPr>
        <w:t>ANSI</w:t>
      </w:r>
    </w:p>
    <w:p w14:paraId="2747BAE3" w14:textId="77777777" w:rsidR="00985CBB" w:rsidRDefault="00985CBB">
      <w:pPr>
        <w:pStyle w:val="Odstavecseseznamem"/>
        <w:numPr>
          <w:ilvl w:val="4"/>
          <w:numId w:val="22"/>
        </w:numPr>
        <w:tabs>
          <w:tab w:val="left" w:pos="1999"/>
        </w:tabs>
        <w:kinsoku w:val="0"/>
        <w:overflowPunct w:val="0"/>
        <w:spacing w:before="63" w:line="259" w:lineRule="auto"/>
        <w:ind w:right="142" w:hanging="1008"/>
        <w:rPr>
          <w:sz w:val="22"/>
          <w:szCs w:val="22"/>
        </w:rPr>
      </w:pPr>
      <w:r>
        <w:rPr>
          <w:sz w:val="22"/>
          <w:szCs w:val="22"/>
        </w:rPr>
        <w:t>Formát *.txt smí Zhotovitel používat pouze u textových výstupů ze specializovaných programů, u kterých je vhodné tento formát použít. Zároveň musí být zajištěna základní přehlednost dokumentu, u souvislého textu nepoužívat tvrdé konce řádků.</w:t>
      </w:r>
    </w:p>
    <w:p w14:paraId="05D96E96" w14:textId="77777777" w:rsidR="00985CBB" w:rsidRDefault="00985CBB">
      <w:pPr>
        <w:pStyle w:val="Zkladntext"/>
        <w:kinsoku w:val="0"/>
        <w:overflowPunct w:val="0"/>
        <w:spacing w:before="40"/>
        <w:ind w:left="1999"/>
        <w:jc w:val="both"/>
        <w:rPr>
          <w:spacing w:val="-2"/>
        </w:rPr>
      </w:pPr>
      <w:r>
        <w:t>*.tif</w:t>
      </w:r>
      <w:r>
        <w:rPr>
          <w:spacing w:val="-9"/>
        </w:rPr>
        <w:t xml:space="preserve"> </w:t>
      </w:r>
      <w:r>
        <w:t>-</w:t>
      </w:r>
      <w:r>
        <w:rPr>
          <w:spacing w:val="-8"/>
        </w:rPr>
        <w:t xml:space="preserve"> </w:t>
      </w:r>
      <w:r>
        <w:t>Tage</w:t>
      </w:r>
      <w:r>
        <w:rPr>
          <w:spacing w:val="-8"/>
        </w:rPr>
        <w:t xml:space="preserve"> </w:t>
      </w:r>
      <w:r>
        <w:t>Image</w:t>
      </w:r>
      <w:r>
        <w:rPr>
          <w:spacing w:val="-8"/>
        </w:rPr>
        <w:t xml:space="preserve"> </w:t>
      </w:r>
      <w:r>
        <w:t>File</w:t>
      </w:r>
      <w:r>
        <w:rPr>
          <w:spacing w:val="-8"/>
        </w:rPr>
        <w:t xml:space="preserve"> </w:t>
      </w:r>
      <w:r>
        <w:rPr>
          <w:spacing w:val="-2"/>
        </w:rPr>
        <w:t>Format</w:t>
      </w:r>
    </w:p>
    <w:p w14:paraId="017414FD" w14:textId="77777777" w:rsidR="00985CBB" w:rsidRDefault="00985CBB">
      <w:pPr>
        <w:pStyle w:val="Odstavecseseznamem"/>
        <w:numPr>
          <w:ilvl w:val="4"/>
          <w:numId w:val="22"/>
        </w:numPr>
        <w:tabs>
          <w:tab w:val="left" w:pos="1999"/>
        </w:tabs>
        <w:kinsoku w:val="0"/>
        <w:overflowPunct w:val="0"/>
        <w:spacing w:before="60" w:line="259" w:lineRule="auto"/>
        <w:ind w:right="138" w:hanging="1008"/>
        <w:rPr>
          <w:spacing w:val="-4"/>
          <w:sz w:val="22"/>
          <w:szCs w:val="22"/>
        </w:rPr>
      </w:pPr>
      <w:r>
        <w:rPr>
          <w:sz w:val="22"/>
          <w:szCs w:val="22"/>
        </w:rPr>
        <w:t>Formát</w:t>
      </w:r>
      <w:r>
        <w:rPr>
          <w:spacing w:val="-8"/>
          <w:sz w:val="22"/>
          <w:szCs w:val="22"/>
        </w:rPr>
        <w:t xml:space="preserve"> </w:t>
      </w:r>
      <w:r>
        <w:rPr>
          <w:sz w:val="22"/>
          <w:szCs w:val="22"/>
        </w:rPr>
        <w:t>je</w:t>
      </w:r>
      <w:r>
        <w:rPr>
          <w:spacing w:val="-8"/>
          <w:sz w:val="22"/>
          <w:szCs w:val="22"/>
        </w:rPr>
        <w:t xml:space="preserve"> </w:t>
      </w:r>
      <w:r>
        <w:rPr>
          <w:sz w:val="22"/>
          <w:szCs w:val="22"/>
        </w:rPr>
        <w:t>doporučen</w:t>
      </w:r>
      <w:r>
        <w:rPr>
          <w:spacing w:val="-8"/>
          <w:sz w:val="22"/>
          <w:szCs w:val="22"/>
        </w:rPr>
        <w:t xml:space="preserve"> </w:t>
      </w:r>
      <w:r>
        <w:rPr>
          <w:sz w:val="22"/>
          <w:szCs w:val="22"/>
        </w:rPr>
        <w:t>pro</w:t>
      </w:r>
      <w:r>
        <w:rPr>
          <w:spacing w:val="-7"/>
          <w:sz w:val="22"/>
          <w:szCs w:val="22"/>
        </w:rPr>
        <w:t xml:space="preserve"> </w:t>
      </w:r>
      <w:r>
        <w:rPr>
          <w:sz w:val="22"/>
          <w:szCs w:val="22"/>
        </w:rPr>
        <w:t>všechny</w:t>
      </w:r>
      <w:r>
        <w:rPr>
          <w:spacing w:val="-8"/>
          <w:sz w:val="22"/>
          <w:szCs w:val="22"/>
        </w:rPr>
        <w:t xml:space="preserve"> </w:t>
      </w:r>
      <w:r>
        <w:rPr>
          <w:sz w:val="22"/>
          <w:szCs w:val="22"/>
        </w:rPr>
        <w:t>typy</w:t>
      </w:r>
      <w:r>
        <w:rPr>
          <w:spacing w:val="-10"/>
          <w:sz w:val="22"/>
          <w:szCs w:val="22"/>
        </w:rPr>
        <w:t xml:space="preserve"> </w:t>
      </w:r>
      <w:r>
        <w:rPr>
          <w:sz w:val="22"/>
          <w:szCs w:val="22"/>
        </w:rPr>
        <w:t>obrázků.</w:t>
      </w:r>
      <w:r>
        <w:rPr>
          <w:spacing w:val="-9"/>
          <w:sz w:val="22"/>
          <w:szCs w:val="22"/>
        </w:rPr>
        <w:t xml:space="preserve"> </w:t>
      </w:r>
      <w:r>
        <w:rPr>
          <w:sz w:val="22"/>
          <w:szCs w:val="22"/>
        </w:rPr>
        <w:t>Přílohy,</w:t>
      </w:r>
      <w:r>
        <w:rPr>
          <w:spacing w:val="-8"/>
          <w:sz w:val="22"/>
          <w:szCs w:val="22"/>
        </w:rPr>
        <w:t xml:space="preserve"> </w:t>
      </w:r>
      <w:r>
        <w:rPr>
          <w:sz w:val="22"/>
          <w:szCs w:val="22"/>
        </w:rPr>
        <w:t>které</w:t>
      </w:r>
      <w:r>
        <w:rPr>
          <w:spacing w:val="-8"/>
          <w:sz w:val="22"/>
          <w:szCs w:val="22"/>
        </w:rPr>
        <w:t xml:space="preserve"> </w:t>
      </w:r>
      <w:r>
        <w:rPr>
          <w:sz w:val="22"/>
          <w:szCs w:val="22"/>
        </w:rPr>
        <w:t>nejsou</w:t>
      </w:r>
      <w:r>
        <w:rPr>
          <w:spacing w:val="-9"/>
          <w:sz w:val="22"/>
          <w:szCs w:val="22"/>
        </w:rPr>
        <w:t xml:space="preserve"> </w:t>
      </w:r>
      <w:r>
        <w:rPr>
          <w:sz w:val="22"/>
          <w:szCs w:val="22"/>
        </w:rPr>
        <w:t>Zhotoviteli</w:t>
      </w:r>
      <w:r>
        <w:rPr>
          <w:spacing w:val="-8"/>
          <w:sz w:val="22"/>
          <w:szCs w:val="22"/>
        </w:rPr>
        <w:t xml:space="preserve"> </w:t>
      </w:r>
      <w:r>
        <w:rPr>
          <w:sz w:val="22"/>
          <w:szCs w:val="22"/>
        </w:rPr>
        <w:t>k</w:t>
      </w:r>
      <w:r>
        <w:rPr>
          <w:spacing w:val="-10"/>
          <w:sz w:val="22"/>
          <w:szCs w:val="22"/>
        </w:rPr>
        <w:t xml:space="preserve"> </w:t>
      </w:r>
      <w:r>
        <w:rPr>
          <w:sz w:val="22"/>
          <w:szCs w:val="22"/>
        </w:rPr>
        <w:t>dispozici v</w:t>
      </w:r>
      <w:r>
        <w:rPr>
          <w:spacing w:val="-13"/>
          <w:sz w:val="22"/>
          <w:szCs w:val="22"/>
        </w:rPr>
        <w:t xml:space="preserve"> </w:t>
      </w:r>
      <w:r>
        <w:rPr>
          <w:sz w:val="22"/>
          <w:szCs w:val="22"/>
        </w:rPr>
        <w:t>digitální</w:t>
      </w:r>
      <w:r>
        <w:rPr>
          <w:spacing w:val="-12"/>
          <w:sz w:val="22"/>
          <w:szCs w:val="22"/>
        </w:rPr>
        <w:t xml:space="preserve"> </w:t>
      </w:r>
      <w:r>
        <w:rPr>
          <w:sz w:val="22"/>
          <w:szCs w:val="22"/>
        </w:rPr>
        <w:t>formě,</w:t>
      </w:r>
      <w:r>
        <w:rPr>
          <w:spacing w:val="-13"/>
          <w:sz w:val="22"/>
          <w:szCs w:val="22"/>
        </w:rPr>
        <w:t xml:space="preserve"> </w:t>
      </w:r>
      <w:r>
        <w:rPr>
          <w:sz w:val="22"/>
          <w:szCs w:val="22"/>
        </w:rPr>
        <w:t>musí</w:t>
      </w:r>
      <w:r>
        <w:rPr>
          <w:spacing w:val="-12"/>
          <w:sz w:val="22"/>
          <w:szCs w:val="22"/>
        </w:rPr>
        <w:t xml:space="preserve"> </w:t>
      </w:r>
      <w:r>
        <w:rPr>
          <w:sz w:val="22"/>
          <w:szCs w:val="22"/>
        </w:rPr>
        <w:t>být</w:t>
      </w:r>
      <w:r>
        <w:rPr>
          <w:spacing w:val="-13"/>
          <w:sz w:val="22"/>
          <w:szCs w:val="22"/>
        </w:rPr>
        <w:t xml:space="preserve"> </w:t>
      </w:r>
      <w:r>
        <w:rPr>
          <w:sz w:val="22"/>
          <w:szCs w:val="22"/>
        </w:rPr>
        <w:t>nascanovány</w:t>
      </w:r>
      <w:r>
        <w:rPr>
          <w:spacing w:val="-12"/>
          <w:sz w:val="22"/>
          <w:szCs w:val="22"/>
        </w:rPr>
        <w:t xml:space="preserve"> </w:t>
      </w:r>
      <w:r>
        <w:rPr>
          <w:sz w:val="22"/>
          <w:szCs w:val="22"/>
        </w:rPr>
        <w:t>a</w:t>
      </w:r>
      <w:r>
        <w:rPr>
          <w:spacing w:val="-13"/>
          <w:sz w:val="22"/>
          <w:szCs w:val="22"/>
        </w:rPr>
        <w:t xml:space="preserve"> </w:t>
      </w:r>
      <w:r>
        <w:rPr>
          <w:sz w:val="22"/>
          <w:szCs w:val="22"/>
        </w:rPr>
        <w:t>zaznamenány</w:t>
      </w:r>
      <w:r>
        <w:rPr>
          <w:spacing w:val="-12"/>
          <w:sz w:val="22"/>
          <w:szCs w:val="22"/>
        </w:rPr>
        <w:t xml:space="preserve"> </w:t>
      </w:r>
      <w:r>
        <w:rPr>
          <w:sz w:val="22"/>
          <w:szCs w:val="22"/>
        </w:rPr>
        <w:t>na</w:t>
      </w:r>
      <w:r>
        <w:rPr>
          <w:spacing w:val="-12"/>
          <w:sz w:val="22"/>
          <w:szCs w:val="22"/>
        </w:rPr>
        <w:t xml:space="preserve"> </w:t>
      </w:r>
      <w:r>
        <w:rPr>
          <w:sz w:val="22"/>
          <w:szCs w:val="22"/>
        </w:rPr>
        <w:t>CD-ROM</w:t>
      </w:r>
      <w:r>
        <w:rPr>
          <w:spacing w:val="-13"/>
          <w:sz w:val="22"/>
          <w:szCs w:val="22"/>
        </w:rPr>
        <w:t xml:space="preserve"> </w:t>
      </w:r>
      <w:r>
        <w:rPr>
          <w:sz w:val="22"/>
          <w:szCs w:val="22"/>
        </w:rPr>
        <w:t>rovněž</w:t>
      </w:r>
      <w:r>
        <w:rPr>
          <w:spacing w:val="-12"/>
          <w:sz w:val="22"/>
          <w:szCs w:val="22"/>
        </w:rPr>
        <w:t xml:space="preserve"> </w:t>
      </w:r>
      <w:r>
        <w:rPr>
          <w:sz w:val="22"/>
          <w:szCs w:val="22"/>
        </w:rPr>
        <w:t>ve</w:t>
      </w:r>
      <w:r>
        <w:rPr>
          <w:spacing w:val="-13"/>
          <w:sz w:val="22"/>
          <w:szCs w:val="22"/>
        </w:rPr>
        <w:t xml:space="preserve"> </w:t>
      </w:r>
      <w:r>
        <w:rPr>
          <w:sz w:val="22"/>
          <w:szCs w:val="22"/>
        </w:rPr>
        <w:t>formátu</w:t>
      </w:r>
      <w:r>
        <w:rPr>
          <w:spacing w:val="-12"/>
          <w:sz w:val="22"/>
          <w:szCs w:val="22"/>
        </w:rPr>
        <w:t xml:space="preserve"> </w:t>
      </w:r>
      <w:r>
        <w:rPr>
          <w:sz w:val="22"/>
          <w:szCs w:val="22"/>
        </w:rPr>
        <w:t xml:space="preserve">*.tif. Rozlišení obrázků a fotografií je min. 300 dpi v True color 24 bit, čistý text 100 dpi v barvě </w:t>
      </w:r>
      <w:r>
        <w:rPr>
          <w:spacing w:val="-4"/>
          <w:sz w:val="22"/>
          <w:szCs w:val="22"/>
        </w:rPr>
        <w:t>RGB.</w:t>
      </w:r>
    </w:p>
    <w:p w14:paraId="5D55CCA1" w14:textId="77777777" w:rsidR="00985CBB" w:rsidRDefault="00985CBB">
      <w:pPr>
        <w:pStyle w:val="Zkladntext"/>
        <w:kinsoku w:val="0"/>
        <w:overflowPunct w:val="0"/>
        <w:spacing w:before="40"/>
        <w:ind w:left="1999"/>
        <w:jc w:val="both"/>
        <w:rPr>
          <w:spacing w:val="-4"/>
        </w:rPr>
      </w:pPr>
      <w:r>
        <w:t>*.jpg</w:t>
      </w:r>
      <w:r>
        <w:rPr>
          <w:spacing w:val="-4"/>
        </w:rPr>
        <w:t xml:space="preserve"> </w:t>
      </w:r>
      <w:r>
        <w:t>-</w:t>
      </w:r>
      <w:r>
        <w:rPr>
          <w:spacing w:val="-2"/>
        </w:rPr>
        <w:t xml:space="preserve"> </w:t>
      </w:r>
      <w:r>
        <w:rPr>
          <w:spacing w:val="-4"/>
        </w:rPr>
        <w:t>JPEG</w:t>
      </w:r>
    </w:p>
    <w:p w14:paraId="3F982876" w14:textId="77777777" w:rsidR="00985CBB" w:rsidRDefault="00985CBB">
      <w:pPr>
        <w:pStyle w:val="Odstavecseseznamem"/>
        <w:numPr>
          <w:ilvl w:val="4"/>
          <w:numId w:val="22"/>
        </w:numPr>
        <w:tabs>
          <w:tab w:val="left" w:pos="1999"/>
        </w:tabs>
        <w:kinsoku w:val="0"/>
        <w:overflowPunct w:val="0"/>
        <w:spacing w:before="60" w:line="259" w:lineRule="auto"/>
        <w:ind w:right="146" w:hanging="1008"/>
        <w:rPr>
          <w:sz w:val="22"/>
          <w:szCs w:val="22"/>
        </w:rPr>
      </w:pPr>
      <w:r>
        <w:rPr>
          <w:sz w:val="22"/>
          <w:szCs w:val="22"/>
        </w:rPr>
        <w:t>Ve formátu *.jpg je přípustné ukládat pouze fotografie. Rozlišení obrázků je min. 600 dpi</w:t>
      </w:r>
      <w:r>
        <w:rPr>
          <w:spacing w:val="80"/>
          <w:sz w:val="22"/>
          <w:szCs w:val="22"/>
        </w:rPr>
        <w:t xml:space="preserve"> </w:t>
      </w:r>
      <w:r>
        <w:rPr>
          <w:sz w:val="22"/>
          <w:szCs w:val="22"/>
        </w:rPr>
        <w:t>v True color 24 bit, komprese je max. 50 %, doporučená je komprese minimální.</w:t>
      </w:r>
    </w:p>
    <w:p w14:paraId="4B55125B" w14:textId="77777777" w:rsidR="00985CBB" w:rsidRDefault="00985CBB">
      <w:pPr>
        <w:pStyle w:val="Zkladntext"/>
        <w:kinsoku w:val="0"/>
        <w:overflowPunct w:val="0"/>
        <w:spacing w:before="39"/>
        <w:ind w:left="1999"/>
        <w:jc w:val="both"/>
        <w:rPr>
          <w:spacing w:val="-2"/>
        </w:rPr>
      </w:pPr>
      <w:r>
        <w:t>*.pdf</w:t>
      </w:r>
      <w:r>
        <w:rPr>
          <w:spacing w:val="-5"/>
        </w:rPr>
        <w:t xml:space="preserve"> </w:t>
      </w:r>
      <w:r>
        <w:t>-</w:t>
      </w:r>
      <w:r>
        <w:rPr>
          <w:spacing w:val="-4"/>
        </w:rPr>
        <w:t xml:space="preserve"> </w:t>
      </w:r>
      <w:r>
        <w:t>Adobe</w:t>
      </w:r>
      <w:r>
        <w:rPr>
          <w:spacing w:val="-5"/>
        </w:rPr>
        <w:t xml:space="preserve"> </w:t>
      </w:r>
      <w:r>
        <w:t>Acrobat</w:t>
      </w:r>
      <w:r>
        <w:rPr>
          <w:spacing w:val="-4"/>
        </w:rPr>
        <w:t xml:space="preserve"> </w:t>
      </w:r>
      <w:r>
        <w:rPr>
          <w:spacing w:val="-2"/>
        </w:rPr>
        <w:t>dokument</w:t>
      </w:r>
    </w:p>
    <w:p w14:paraId="19ADFE95" w14:textId="77777777" w:rsidR="00985CBB" w:rsidRDefault="00985CBB">
      <w:pPr>
        <w:pStyle w:val="Odstavecseseznamem"/>
        <w:numPr>
          <w:ilvl w:val="4"/>
          <w:numId w:val="22"/>
        </w:numPr>
        <w:tabs>
          <w:tab w:val="left" w:pos="1999"/>
        </w:tabs>
        <w:kinsoku w:val="0"/>
        <w:overflowPunct w:val="0"/>
        <w:spacing w:before="63" w:line="259" w:lineRule="auto"/>
        <w:ind w:right="139" w:hanging="1008"/>
        <w:rPr>
          <w:sz w:val="22"/>
          <w:szCs w:val="22"/>
        </w:rPr>
      </w:pPr>
      <w:r>
        <w:rPr>
          <w:sz w:val="22"/>
          <w:szCs w:val="22"/>
        </w:rPr>
        <w:t>Ve</w:t>
      </w:r>
      <w:r>
        <w:rPr>
          <w:spacing w:val="35"/>
          <w:sz w:val="22"/>
          <w:szCs w:val="22"/>
        </w:rPr>
        <w:t xml:space="preserve"> </w:t>
      </w:r>
      <w:r>
        <w:rPr>
          <w:sz w:val="22"/>
          <w:szCs w:val="22"/>
        </w:rPr>
        <w:t>formátu</w:t>
      </w:r>
      <w:r>
        <w:rPr>
          <w:spacing w:val="34"/>
          <w:sz w:val="22"/>
          <w:szCs w:val="22"/>
        </w:rPr>
        <w:t xml:space="preserve"> </w:t>
      </w:r>
      <w:r>
        <w:rPr>
          <w:sz w:val="22"/>
          <w:szCs w:val="22"/>
        </w:rPr>
        <w:t>*.pdf</w:t>
      </w:r>
      <w:r>
        <w:rPr>
          <w:spacing w:val="34"/>
          <w:sz w:val="22"/>
          <w:szCs w:val="22"/>
        </w:rPr>
        <w:t xml:space="preserve"> </w:t>
      </w:r>
      <w:r>
        <w:rPr>
          <w:sz w:val="22"/>
          <w:szCs w:val="22"/>
        </w:rPr>
        <w:t>je</w:t>
      </w:r>
      <w:r>
        <w:rPr>
          <w:spacing w:val="35"/>
          <w:sz w:val="22"/>
          <w:szCs w:val="22"/>
        </w:rPr>
        <w:t xml:space="preserve"> </w:t>
      </w:r>
      <w:r>
        <w:rPr>
          <w:sz w:val="22"/>
          <w:szCs w:val="22"/>
        </w:rPr>
        <w:t>Zhotovitel</w:t>
      </w:r>
      <w:r>
        <w:rPr>
          <w:spacing w:val="35"/>
          <w:sz w:val="22"/>
          <w:szCs w:val="22"/>
        </w:rPr>
        <w:t xml:space="preserve"> </w:t>
      </w:r>
      <w:r>
        <w:rPr>
          <w:sz w:val="22"/>
          <w:szCs w:val="22"/>
        </w:rPr>
        <w:t>povinen</w:t>
      </w:r>
      <w:r>
        <w:rPr>
          <w:spacing w:val="37"/>
          <w:sz w:val="22"/>
          <w:szCs w:val="22"/>
        </w:rPr>
        <w:t xml:space="preserve"> </w:t>
      </w:r>
      <w:r>
        <w:rPr>
          <w:sz w:val="22"/>
          <w:szCs w:val="22"/>
        </w:rPr>
        <w:t>ukládat</w:t>
      </w:r>
      <w:r>
        <w:rPr>
          <w:spacing w:val="35"/>
          <w:sz w:val="22"/>
          <w:szCs w:val="22"/>
        </w:rPr>
        <w:t xml:space="preserve"> </w:t>
      </w:r>
      <w:r>
        <w:rPr>
          <w:sz w:val="22"/>
          <w:szCs w:val="22"/>
        </w:rPr>
        <w:t>veškeré</w:t>
      </w:r>
      <w:r>
        <w:rPr>
          <w:spacing w:val="35"/>
          <w:sz w:val="22"/>
          <w:szCs w:val="22"/>
        </w:rPr>
        <w:t xml:space="preserve"> </w:t>
      </w:r>
      <w:r>
        <w:rPr>
          <w:sz w:val="22"/>
          <w:szCs w:val="22"/>
        </w:rPr>
        <w:t>části</w:t>
      </w:r>
      <w:r>
        <w:rPr>
          <w:spacing w:val="34"/>
          <w:sz w:val="22"/>
          <w:szCs w:val="22"/>
        </w:rPr>
        <w:t xml:space="preserve"> </w:t>
      </w:r>
      <w:r>
        <w:rPr>
          <w:sz w:val="22"/>
          <w:szCs w:val="22"/>
        </w:rPr>
        <w:t>projektové</w:t>
      </w:r>
      <w:r>
        <w:rPr>
          <w:spacing w:val="37"/>
          <w:sz w:val="22"/>
          <w:szCs w:val="22"/>
        </w:rPr>
        <w:t xml:space="preserve"> </w:t>
      </w:r>
      <w:r>
        <w:rPr>
          <w:sz w:val="22"/>
          <w:szCs w:val="22"/>
        </w:rPr>
        <w:t>dokumentace v</w:t>
      </w:r>
      <w:r>
        <w:rPr>
          <w:spacing w:val="-7"/>
          <w:sz w:val="22"/>
          <w:szCs w:val="22"/>
        </w:rPr>
        <w:t xml:space="preserve"> </w:t>
      </w:r>
      <w:r>
        <w:rPr>
          <w:sz w:val="22"/>
          <w:szCs w:val="22"/>
        </w:rPr>
        <w:t>podobě</w:t>
      </w:r>
      <w:r>
        <w:rPr>
          <w:spacing w:val="-11"/>
          <w:sz w:val="22"/>
          <w:szCs w:val="22"/>
        </w:rPr>
        <w:t xml:space="preserve"> </w:t>
      </w:r>
      <w:r>
        <w:rPr>
          <w:sz w:val="22"/>
          <w:szCs w:val="22"/>
        </w:rPr>
        <w:t>identické</w:t>
      </w:r>
      <w:r>
        <w:rPr>
          <w:spacing w:val="-11"/>
          <w:sz w:val="22"/>
          <w:szCs w:val="22"/>
        </w:rPr>
        <w:t xml:space="preserve"> </w:t>
      </w:r>
      <w:r>
        <w:rPr>
          <w:sz w:val="22"/>
          <w:szCs w:val="22"/>
        </w:rPr>
        <w:t>s</w:t>
      </w:r>
      <w:r>
        <w:rPr>
          <w:spacing w:val="-12"/>
          <w:sz w:val="22"/>
          <w:szCs w:val="22"/>
        </w:rPr>
        <w:t xml:space="preserve"> </w:t>
      </w:r>
      <w:r>
        <w:rPr>
          <w:sz w:val="22"/>
          <w:szCs w:val="22"/>
        </w:rPr>
        <w:t>tištěným</w:t>
      </w:r>
      <w:r>
        <w:rPr>
          <w:spacing w:val="-13"/>
          <w:sz w:val="22"/>
          <w:szCs w:val="22"/>
        </w:rPr>
        <w:t xml:space="preserve"> </w:t>
      </w:r>
      <w:r>
        <w:rPr>
          <w:sz w:val="22"/>
          <w:szCs w:val="22"/>
        </w:rPr>
        <w:t>provedením.</w:t>
      </w:r>
      <w:r>
        <w:rPr>
          <w:spacing w:val="-11"/>
          <w:sz w:val="22"/>
          <w:szCs w:val="22"/>
        </w:rPr>
        <w:t xml:space="preserve"> </w:t>
      </w:r>
      <w:r>
        <w:rPr>
          <w:sz w:val="22"/>
          <w:szCs w:val="22"/>
        </w:rPr>
        <w:t>Zároveň</w:t>
      </w:r>
      <w:r>
        <w:rPr>
          <w:spacing w:val="-12"/>
          <w:sz w:val="22"/>
          <w:szCs w:val="22"/>
        </w:rPr>
        <w:t xml:space="preserve"> </w:t>
      </w:r>
      <w:r>
        <w:rPr>
          <w:sz w:val="22"/>
          <w:szCs w:val="22"/>
        </w:rPr>
        <w:t>je</w:t>
      </w:r>
      <w:r>
        <w:rPr>
          <w:spacing w:val="-13"/>
          <w:sz w:val="22"/>
          <w:szCs w:val="22"/>
        </w:rPr>
        <w:t xml:space="preserve"> </w:t>
      </w:r>
      <w:r>
        <w:rPr>
          <w:sz w:val="22"/>
          <w:szCs w:val="22"/>
        </w:rPr>
        <w:t>však</w:t>
      </w:r>
      <w:r>
        <w:rPr>
          <w:spacing w:val="-11"/>
          <w:sz w:val="22"/>
          <w:szCs w:val="22"/>
        </w:rPr>
        <w:t xml:space="preserve"> </w:t>
      </w:r>
      <w:r>
        <w:rPr>
          <w:sz w:val="22"/>
          <w:szCs w:val="22"/>
        </w:rPr>
        <w:t>Zhotovitel</w:t>
      </w:r>
      <w:r>
        <w:rPr>
          <w:spacing w:val="-11"/>
          <w:sz w:val="22"/>
          <w:szCs w:val="22"/>
        </w:rPr>
        <w:t xml:space="preserve"> </w:t>
      </w:r>
      <w:r>
        <w:rPr>
          <w:sz w:val="22"/>
          <w:szCs w:val="22"/>
        </w:rPr>
        <w:t>povinen</w:t>
      </w:r>
      <w:r>
        <w:rPr>
          <w:spacing w:val="-12"/>
          <w:sz w:val="22"/>
          <w:szCs w:val="22"/>
        </w:rPr>
        <w:t xml:space="preserve"> </w:t>
      </w:r>
      <w:r>
        <w:rPr>
          <w:sz w:val="22"/>
          <w:szCs w:val="22"/>
        </w:rPr>
        <w:t>zaznamenat kompletní dokument na CD-ROM nebo DVD rovněž v některém z výše uvedených kompatibilních</w:t>
      </w:r>
      <w:r>
        <w:rPr>
          <w:spacing w:val="-9"/>
          <w:sz w:val="22"/>
          <w:szCs w:val="22"/>
        </w:rPr>
        <w:t xml:space="preserve"> </w:t>
      </w:r>
      <w:r>
        <w:rPr>
          <w:sz w:val="22"/>
          <w:szCs w:val="22"/>
        </w:rPr>
        <w:t>formátů</w:t>
      </w:r>
      <w:r>
        <w:rPr>
          <w:spacing w:val="-10"/>
          <w:sz w:val="22"/>
          <w:szCs w:val="22"/>
        </w:rPr>
        <w:t xml:space="preserve"> </w:t>
      </w:r>
      <w:r>
        <w:rPr>
          <w:sz w:val="22"/>
          <w:szCs w:val="22"/>
        </w:rPr>
        <w:t>(*.docx,</w:t>
      </w:r>
      <w:r>
        <w:rPr>
          <w:spacing w:val="-9"/>
          <w:sz w:val="22"/>
          <w:szCs w:val="22"/>
        </w:rPr>
        <w:t xml:space="preserve"> </w:t>
      </w:r>
      <w:r>
        <w:rPr>
          <w:sz w:val="22"/>
          <w:szCs w:val="22"/>
        </w:rPr>
        <w:t>*.rtf,</w:t>
      </w:r>
      <w:r>
        <w:rPr>
          <w:spacing w:val="-10"/>
          <w:sz w:val="22"/>
          <w:szCs w:val="22"/>
        </w:rPr>
        <w:t xml:space="preserve"> </w:t>
      </w:r>
      <w:r>
        <w:rPr>
          <w:sz w:val="22"/>
          <w:szCs w:val="22"/>
        </w:rPr>
        <w:t>*.xlsx,</w:t>
      </w:r>
      <w:r>
        <w:rPr>
          <w:spacing w:val="-7"/>
          <w:sz w:val="22"/>
          <w:szCs w:val="22"/>
        </w:rPr>
        <w:t xml:space="preserve"> </w:t>
      </w:r>
      <w:r>
        <w:rPr>
          <w:sz w:val="22"/>
          <w:szCs w:val="22"/>
        </w:rPr>
        <w:t>*.txt,</w:t>
      </w:r>
      <w:r>
        <w:rPr>
          <w:spacing w:val="-10"/>
          <w:sz w:val="22"/>
          <w:szCs w:val="22"/>
        </w:rPr>
        <w:t xml:space="preserve"> </w:t>
      </w:r>
      <w:r>
        <w:rPr>
          <w:sz w:val="22"/>
          <w:szCs w:val="22"/>
        </w:rPr>
        <w:t>*.tif,</w:t>
      </w:r>
      <w:r>
        <w:rPr>
          <w:spacing w:val="-8"/>
          <w:sz w:val="22"/>
          <w:szCs w:val="22"/>
        </w:rPr>
        <w:t xml:space="preserve"> </w:t>
      </w:r>
      <w:r>
        <w:rPr>
          <w:sz w:val="22"/>
          <w:szCs w:val="22"/>
        </w:rPr>
        <w:t>*.jpg).</w:t>
      </w:r>
      <w:r>
        <w:rPr>
          <w:spacing w:val="-8"/>
          <w:sz w:val="22"/>
          <w:szCs w:val="22"/>
        </w:rPr>
        <w:t xml:space="preserve"> </w:t>
      </w:r>
      <w:r>
        <w:rPr>
          <w:sz w:val="22"/>
          <w:szCs w:val="22"/>
        </w:rPr>
        <w:t>Výjimka</w:t>
      </w:r>
      <w:r>
        <w:rPr>
          <w:spacing w:val="-8"/>
          <w:sz w:val="22"/>
          <w:szCs w:val="22"/>
        </w:rPr>
        <w:t xml:space="preserve"> </w:t>
      </w:r>
      <w:r>
        <w:rPr>
          <w:sz w:val="22"/>
          <w:szCs w:val="22"/>
        </w:rPr>
        <w:t>z</w:t>
      </w:r>
      <w:r>
        <w:rPr>
          <w:spacing w:val="-9"/>
          <w:sz w:val="22"/>
          <w:szCs w:val="22"/>
        </w:rPr>
        <w:t xml:space="preserve"> </w:t>
      </w:r>
      <w:r>
        <w:rPr>
          <w:sz w:val="22"/>
          <w:szCs w:val="22"/>
        </w:rPr>
        <w:t>tohoto</w:t>
      </w:r>
      <w:r>
        <w:rPr>
          <w:spacing w:val="-9"/>
          <w:sz w:val="22"/>
          <w:szCs w:val="22"/>
        </w:rPr>
        <w:t xml:space="preserve"> </w:t>
      </w:r>
      <w:r>
        <w:rPr>
          <w:sz w:val="22"/>
          <w:szCs w:val="22"/>
        </w:rPr>
        <w:t>ustanovení je</w:t>
      </w:r>
      <w:r>
        <w:rPr>
          <w:spacing w:val="-12"/>
          <w:sz w:val="22"/>
          <w:szCs w:val="22"/>
        </w:rPr>
        <w:t xml:space="preserve"> </w:t>
      </w:r>
      <w:r>
        <w:rPr>
          <w:sz w:val="22"/>
          <w:szCs w:val="22"/>
        </w:rPr>
        <w:t>možná</w:t>
      </w:r>
      <w:r>
        <w:rPr>
          <w:spacing w:val="-13"/>
          <w:sz w:val="22"/>
          <w:szCs w:val="22"/>
        </w:rPr>
        <w:t xml:space="preserve"> </w:t>
      </w:r>
      <w:r>
        <w:rPr>
          <w:sz w:val="22"/>
          <w:szCs w:val="22"/>
        </w:rPr>
        <w:t>pouze</w:t>
      </w:r>
      <w:r>
        <w:rPr>
          <w:spacing w:val="-12"/>
          <w:sz w:val="22"/>
          <w:szCs w:val="22"/>
        </w:rPr>
        <w:t xml:space="preserve"> </w:t>
      </w:r>
      <w:r>
        <w:rPr>
          <w:sz w:val="22"/>
          <w:szCs w:val="22"/>
        </w:rPr>
        <w:t>v</w:t>
      </w:r>
      <w:r>
        <w:rPr>
          <w:spacing w:val="-12"/>
          <w:sz w:val="22"/>
          <w:szCs w:val="22"/>
        </w:rPr>
        <w:t xml:space="preserve"> </w:t>
      </w:r>
      <w:r>
        <w:rPr>
          <w:sz w:val="22"/>
          <w:szCs w:val="22"/>
        </w:rPr>
        <w:t>případě</w:t>
      </w:r>
      <w:r>
        <w:rPr>
          <w:spacing w:val="-12"/>
          <w:sz w:val="22"/>
          <w:szCs w:val="22"/>
        </w:rPr>
        <w:t xml:space="preserve"> </w:t>
      </w:r>
      <w:r>
        <w:rPr>
          <w:sz w:val="22"/>
          <w:szCs w:val="22"/>
        </w:rPr>
        <w:t>datových</w:t>
      </w:r>
      <w:r>
        <w:rPr>
          <w:spacing w:val="-12"/>
          <w:sz w:val="22"/>
          <w:szCs w:val="22"/>
        </w:rPr>
        <w:t xml:space="preserve"> </w:t>
      </w:r>
      <w:r>
        <w:rPr>
          <w:sz w:val="22"/>
          <w:szCs w:val="22"/>
        </w:rPr>
        <w:t>výstupů</w:t>
      </w:r>
      <w:r>
        <w:rPr>
          <w:spacing w:val="-13"/>
          <w:sz w:val="22"/>
          <w:szCs w:val="22"/>
        </w:rPr>
        <w:t xml:space="preserve"> </w:t>
      </w:r>
      <w:r>
        <w:rPr>
          <w:sz w:val="22"/>
          <w:szCs w:val="22"/>
        </w:rPr>
        <w:t>ze</w:t>
      </w:r>
      <w:r>
        <w:rPr>
          <w:spacing w:val="-11"/>
          <w:sz w:val="22"/>
          <w:szCs w:val="22"/>
        </w:rPr>
        <w:t xml:space="preserve"> </w:t>
      </w:r>
      <w:r>
        <w:rPr>
          <w:sz w:val="22"/>
          <w:szCs w:val="22"/>
        </w:rPr>
        <w:t>specializovaného</w:t>
      </w:r>
      <w:r>
        <w:rPr>
          <w:spacing w:val="-12"/>
          <w:sz w:val="22"/>
          <w:szCs w:val="22"/>
        </w:rPr>
        <w:t xml:space="preserve"> </w:t>
      </w:r>
      <w:r>
        <w:rPr>
          <w:sz w:val="22"/>
          <w:szCs w:val="22"/>
        </w:rPr>
        <w:t>softwaru,</w:t>
      </w:r>
      <w:r>
        <w:rPr>
          <w:spacing w:val="-12"/>
          <w:sz w:val="22"/>
          <w:szCs w:val="22"/>
        </w:rPr>
        <w:t xml:space="preserve"> </w:t>
      </w:r>
      <w:r>
        <w:rPr>
          <w:sz w:val="22"/>
          <w:szCs w:val="22"/>
        </w:rPr>
        <w:t>které</w:t>
      </w:r>
      <w:r>
        <w:rPr>
          <w:spacing w:val="-12"/>
          <w:sz w:val="22"/>
          <w:szCs w:val="22"/>
        </w:rPr>
        <w:t xml:space="preserve"> </w:t>
      </w:r>
      <w:r>
        <w:rPr>
          <w:sz w:val="22"/>
          <w:szCs w:val="22"/>
        </w:rPr>
        <w:t>jsou</w:t>
      </w:r>
      <w:r>
        <w:rPr>
          <w:spacing w:val="-13"/>
          <w:sz w:val="22"/>
          <w:szCs w:val="22"/>
        </w:rPr>
        <w:t xml:space="preserve"> </w:t>
      </w:r>
      <w:r>
        <w:rPr>
          <w:sz w:val="22"/>
          <w:szCs w:val="22"/>
        </w:rPr>
        <w:t>pouze podkladem pro další v dokumentaci uvedenou analýzu.</w:t>
      </w:r>
    </w:p>
    <w:p w14:paraId="430C6595" w14:textId="77777777" w:rsidR="00985CBB" w:rsidRDefault="00985CBB">
      <w:pPr>
        <w:pStyle w:val="Odstavecseseznamem"/>
        <w:numPr>
          <w:ilvl w:val="3"/>
          <w:numId w:val="22"/>
        </w:numPr>
        <w:tabs>
          <w:tab w:val="left" w:pos="1855"/>
        </w:tabs>
        <w:kinsoku w:val="0"/>
        <w:overflowPunct w:val="0"/>
        <w:spacing w:before="38"/>
        <w:ind w:hanging="1188"/>
        <w:rPr>
          <w:color w:val="000000"/>
          <w:spacing w:val="-2"/>
          <w:sz w:val="22"/>
          <w:szCs w:val="22"/>
        </w:rPr>
      </w:pPr>
      <w:r>
        <w:rPr>
          <w:spacing w:val="-2"/>
          <w:sz w:val="22"/>
          <w:szCs w:val="22"/>
        </w:rPr>
        <w:t>Výkresy:</w:t>
      </w:r>
    </w:p>
    <w:p w14:paraId="4DA1DB98" w14:textId="77777777" w:rsidR="00985CBB" w:rsidRDefault="00985CBB">
      <w:pPr>
        <w:pStyle w:val="Odstavecseseznamem"/>
        <w:numPr>
          <w:ilvl w:val="4"/>
          <w:numId w:val="22"/>
        </w:numPr>
        <w:tabs>
          <w:tab w:val="left" w:pos="1999"/>
        </w:tabs>
        <w:kinsoku w:val="0"/>
        <w:overflowPunct w:val="0"/>
        <w:spacing w:before="60" w:line="259" w:lineRule="auto"/>
        <w:ind w:right="136" w:hanging="1008"/>
        <w:rPr>
          <w:sz w:val="22"/>
          <w:szCs w:val="22"/>
        </w:rPr>
      </w:pPr>
      <w:r>
        <w:rPr>
          <w:sz w:val="22"/>
          <w:szCs w:val="22"/>
        </w:rPr>
        <w:t>Veškeré situační výkresy musí Zhotovitel zpracovat v souřadnicové soustavě S-JTSK, při nutnosti užít jiný souřadný systém musí Zhotovitel tuto skutečnost odůvodnit v textu. Ostatní</w:t>
      </w:r>
      <w:r>
        <w:rPr>
          <w:spacing w:val="-8"/>
          <w:sz w:val="22"/>
          <w:szCs w:val="22"/>
        </w:rPr>
        <w:t xml:space="preserve"> </w:t>
      </w:r>
      <w:r>
        <w:rPr>
          <w:sz w:val="22"/>
          <w:szCs w:val="22"/>
        </w:rPr>
        <w:t>stavební</w:t>
      </w:r>
      <w:r>
        <w:rPr>
          <w:spacing w:val="-7"/>
          <w:sz w:val="22"/>
          <w:szCs w:val="22"/>
        </w:rPr>
        <w:t xml:space="preserve"> </w:t>
      </w:r>
      <w:r>
        <w:rPr>
          <w:sz w:val="22"/>
          <w:szCs w:val="22"/>
        </w:rPr>
        <w:t>výkresy</w:t>
      </w:r>
      <w:r>
        <w:rPr>
          <w:spacing w:val="-7"/>
          <w:sz w:val="22"/>
          <w:szCs w:val="22"/>
        </w:rPr>
        <w:t xml:space="preserve"> </w:t>
      </w:r>
      <w:r>
        <w:rPr>
          <w:sz w:val="22"/>
          <w:szCs w:val="22"/>
        </w:rPr>
        <w:t>musí</w:t>
      </w:r>
      <w:r>
        <w:rPr>
          <w:spacing w:val="-7"/>
          <w:sz w:val="22"/>
          <w:szCs w:val="22"/>
        </w:rPr>
        <w:t xml:space="preserve"> </w:t>
      </w:r>
      <w:r>
        <w:rPr>
          <w:sz w:val="22"/>
          <w:szCs w:val="22"/>
        </w:rPr>
        <w:t>Zhotovitel</w:t>
      </w:r>
      <w:r>
        <w:rPr>
          <w:spacing w:val="-7"/>
          <w:sz w:val="22"/>
          <w:szCs w:val="22"/>
        </w:rPr>
        <w:t xml:space="preserve"> </w:t>
      </w:r>
      <w:r>
        <w:rPr>
          <w:sz w:val="22"/>
          <w:szCs w:val="22"/>
        </w:rPr>
        <w:t>zpracovávat</w:t>
      </w:r>
      <w:r>
        <w:rPr>
          <w:spacing w:val="-9"/>
          <w:sz w:val="22"/>
          <w:szCs w:val="22"/>
        </w:rPr>
        <w:t xml:space="preserve"> </w:t>
      </w:r>
      <w:r>
        <w:rPr>
          <w:sz w:val="22"/>
          <w:szCs w:val="22"/>
        </w:rPr>
        <w:t>v</w:t>
      </w:r>
      <w:r>
        <w:rPr>
          <w:spacing w:val="-6"/>
          <w:sz w:val="22"/>
          <w:szCs w:val="22"/>
        </w:rPr>
        <w:t xml:space="preserve"> </w:t>
      </w:r>
      <w:r>
        <w:rPr>
          <w:sz w:val="22"/>
          <w:szCs w:val="22"/>
        </w:rPr>
        <w:t>základních</w:t>
      </w:r>
      <w:r>
        <w:rPr>
          <w:spacing w:val="-8"/>
          <w:sz w:val="22"/>
          <w:szCs w:val="22"/>
        </w:rPr>
        <w:t xml:space="preserve"> </w:t>
      </w:r>
      <w:r>
        <w:rPr>
          <w:sz w:val="22"/>
          <w:szCs w:val="22"/>
        </w:rPr>
        <w:t>jednotkách</w:t>
      </w:r>
      <w:r>
        <w:rPr>
          <w:spacing w:val="-8"/>
          <w:sz w:val="22"/>
          <w:szCs w:val="22"/>
        </w:rPr>
        <w:t xml:space="preserve"> </w:t>
      </w:r>
      <w:r>
        <w:rPr>
          <w:sz w:val="22"/>
          <w:szCs w:val="22"/>
        </w:rPr>
        <w:t>m</w:t>
      </w:r>
      <w:r>
        <w:rPr>
          <w:spacing w:val="-10"/>
          <w:sz w:val="22"/>
          <w:szCs w:val="22"/>
        </w:rPr>
        <w:t xml:space="preserve"> </w:t>
      </w:r>
      <w:r>
        <w:rPr>
          <w:sz w:val="22"/>
          <w:szCs w:val="22"/>
        </w:rPr>
        <w:t>nebo</w:t>
      </w:r>
      <w:r>
        <w:rPr>
          <w:spacing w:val="-3"/>
          <w:sz w:val="22"/>
          <w:szCs w:val="22"/>
        </w:rPr>
        <w:t xml:space="preserve"> </w:t>
      </w:r>
      <w:r>
        <w:rPr>
          <w:sz w:val="22"/>
          <w:szCs w:val="22"/>
        </w:rPr>
        <w:t>mm. Při práci je nutné, aby Zhotovitel maximálně využíval třídění entit do vrstev (layerů) dle jejich</w:t>
      </w:r>
      <w:r>
        <w:rPr>
          <w:spacing w:val="-13"/>
          <w:sz w:val="22"/>
          <w:szCs w:val="22"/>
        </w:rPr>
        <w:t xml:space="preserve"> </w:t>
      </w:r>
      <w:r>
        <w:rPr>
          <w:sz w:val="22"/>
          <w:szCs w:val="22"/>
        </w:rPr>
        <w:t>skutečné</w:t>
      </w:r>
      <w:r>
        <w:rPr>
          <w:spacing w:val="-12"/>
          <w:sz w:val="22"/>
          <w:szCs w:val="22"/>
        </w:rPr>
        <w:t xml:space="preserve"> </w:t>
      </w:r>
      <w:r>
        <w:rPr>
          <w:sz w:val="22"/>
          <w:szCs w:val="22"/>
        </w:rPr>
        <w:t>funkce</w:t>
      </w:r>
      <w:r>
        <w:rPr>
          <w:spacing w:val="-13"/>
          <w:sz w:val="22"/>
          <w:szCs w:val="22"/>
        </w:rPr>
        <w:t xml:space="preserve"> </w:t>
      </w:r>
      <w:r>
        <w:rPr>
          <w:sz w:val="22"/>
          <w:szCs w:val="22"/>
        </w:rPr>
        <w:t>(hrany</w:t>
      </w:r>
      <w:r>
        <w:rPr>
          <w:spacing w:val="-12"/>
          <w:sz w:val="22"/>
          <w:szCs w:val="22"/>
        </w:rPr>
        <w:t xml:space="preserve"> </w:t>
      </w:r>
      <w:r>
        <w:rPr>
          <w:sz w:val="22"/>
          <w:szCs w:val="22"/>
        </w:rPr>
        <w:t>stavebních</w:t>
      </w:r>
      <w:r>
        <w:rPr>
          <w:spacing w:val="-13"/>
          <w:sz w:val="22"/>
          <w:szCs w:val="22"/>
        </w:rPr>
        <w:t xml:space="preserve"> </w:t>
      </w:r>
      <w:r>
        <w:rPr>
          <w:sz w:val="22"/>
          <w:szCs w:val="22"/>
        </w:rPr>
        <w:t>konstrukcí,</w:t>
      </w:r>
      <w:r>
        <w:rPr>
          <w:spacing w:val="-12"/>
          <w:sz w:val="22"/>
          <w:szCs w:val="22"/>
        </w:rPr>
        <w:t xml:space="preserve"> </w:t>
      </w:r>
      <w:r>
        <w:rPr>
          <w:sz w:val="22"/>
          <w:szCs w:val="22"/>
        </w:rPr>
        <w:t>inženýrské</w:t>
      </w:r>
      <w:r>
        <w:rPr>
          <w:spacing w:val="-13"/>
          <w:sz w:val="22"/>
          <w:szCs w:val="22"/>
        </w:rPr>
        <w:t xml:space="preserve"> </w:t>
      </w:r>
      <w:r>
        <w:rPr>
          <w:sz w:val="22"/>
          <w:szCs w:val="22"/>
        </w:rPr>
        <w:t>sítě,</w:t>
      </w:r>
      <w:r>
        <w:rPr>
          <w:spacing w:val="-12"/>
          <w:sz w:val="22"/>
          <w:szCs w:val="22"/>
        </w:rPr>
        <w:t xml:space="preserve"> </w:t>
      </w:r>
      <w:r>
        <w:rPr>
          <w:sz w:val="22"/>
          <w:szCs w:val="22"/>
        </w:rPr>
        <w:t>popis)</w:t>
      </w:r>
      <w:r>
        <w:rPr>
          <w:spacing w:val="-12"/>
          <w:sz w:val="22"/>
          <w:szCs w:val="22"/>
        </w:rPr>
        <w:t xml:space="preserve"> </w:t>
      </w:r>
      <w:r>
        <w:rPr>
          <w:sz w:val="22"/>
          <w:szCs w:val="22"/>
        </w:rPr>
        <w:t>a</w:t>
      </w:r>
      <w:r>
        <w:rPr>
          <w:spacing w:val="-13"/>
          <w:sz w:val="22"/>
          <w:szCs w:val="22"/>
        </w:rPr>
        <w:t xml:space="preserve"> </w:t>
      </w:r>
      <w:r>
        <w:rPr>
          <w:sz w:val="22"/>
          <w:szCs w:val="22"/>
        </w:rPr>
        <w:t>dle</w:t>
      </w:r>
      <w:r>
        <w:rPr>
          <w:spacing w:val="-12"/>
          <w:sz w:val="22"/>
          <w:szCs w:val="22"/>
        </w:rPr>
        <w:t xml:space="preserve"> </w:t>
      </w:r>
      <w:r>
        <w:rPr>
          <w:sz w:val="22"/>
          <w:szCs w:val="22"/>
        </w:rPr>
        <w:t>charakteru jejich zobrazení v tiskovém výstupu (plná, čárkovaná apod.)</w:t>
      </w:r>
    </w:p>
    <w:p w14:paraId="55724796" w14:textId="77777777" w:rsidR="00985CBB" w:rsidRDefault="00985CBB">
      <w:pPr>
        <w:pStyle w:val="Odstavecseseznamem"/>
        <w:numPr>
          <w:ilvl w:val="4"/>
          <w:numId w:val="22"/>
        </w:numPr>
        <w:tabs>
          <w:tab w:val="left" w:pos="1999"/>
        </w:tabs>
        <w:kinsoku w:val="0"/>
        <w:overflowPunct w:val="0"/>
        <w:spacing w:before="60" w:line="259" w:lineRule="auto"/>
        <w:ind w:right="136" w:hanging="1008"/>
        <w:rPr>
          <w:sz w:val="22"/>
          <w:szCs w:val="22"/>
        </w:rPr>
        <w:sectPr w:rsidR="00985CBB">
          <w:pgSz w:w="11910" w:h="16840"/>
          <w:pgMar w:top="1360" w:right="1275" w:bottom="280" w:left="425" w:header="708" w:footer="708" w:gutter="0"/>
          <w:cols w:space="708"/>
          <w:noEndnote/>
        </w:sectPr>
      </w:pPr>
    </w:p>
    <w:p w14:paraId="1C311884" w14:textId="77777777" w:rsidR="00985CBB" w:rsidRDefault="00985CBB">
      <w:pPr>
        <w:pStyle w:val="Odstavecseseznamem"/>
        <w:numPr>
          <w:ilvl w:val="4"/>
          <w:numId w:val="22"/>
        </w:numPr>
        <w:tabs>
          <w:tab w:val="left" w:pos="1999"/>
        </w:tabs>
        <w:kinsoku w:val="0"/>
        <w:overflowPunct w:val="0"/>
        <w:spacing w:before="39" w:line="259" w:lineRule="auto"/>
        <w:ind w:right="138" w:hanging="1008"/>
        <w:rPr>
          <w:spacing w:val="-2"/>
          <w:sz w:val="22"/>
          <w:szCs w:val="22"/>
        </w:rPr>
      </w:pPr>
      <w:r>
        <w:rPr>
          <w:spacing w:val="-2"/>
          <w:sz w:val="22"/>
          <w:szCs w:val="22"/>
        </w:rPr>
        <w:lastRenderedPageBreak/>
        <w:t>Ve výkresech musí Zhotovitel pojmenovat</w:t>
      </w:r>
      <w:r>
        <w:rPr>
          <w:spacing w:val="-3"/>
          <w:sz w:val="22"/>
          <w:szCs w:val="22"/>
        </w:rPr>
        <w:t xml:space="preserve"> </w:t>
      </w:r>
      <w:r>
        <w:rPr>
          <w:spacing w:val="-2"/>
          <w:sz w:val="22"/>
          <w:szCs w:val="22"/>
        </w:rPr>
        <w:t>jednotlivé</w:t>
      </w:r>
      <w:r>
        <w:rPr>
          <w:spacing w:val="-3"/>
          <w:sz w:val="22"/>
          <w:szCs w:val="22"/>
        </w:rPr>
        <w:t xml:space="preserve"> </w:t>
      </w:r>
      <w:r>
        <w:rPr>
          <w:spacing w:val="-2"/>
          <w:sz w:val="22"/>
          <w:szCs w:val="22"/>
        </w:rPr>
        <w:t>vrstvy</w:t>
      </w:r>
      <w:r>
        <w:rPr>
          <w:spacing w:val="-3"/>
          <w:sz w:val="22"/>
          <w:szCs w:val="22"/>
        </w:rPr>
        <w:t xml:space="preserve"> </w:t>
      </w:r>
      <w:r>
        <w:rPr>
          <w:spacing w:val="-2"/>
          <w:sz w:val="22"/>
          <w:szCs w:val="22"/>
        </w:rPr>
        <w:t>vhodně dle jejich</w:t>
      </w:r>
      <w:r>
        <w:rPr>
          <w:spacing w:val="-4"/>
          <w:sz w:val="22"/>
          <w:szCs w:val="22"/>
        </w:rPr>
        <w:t xml:space="preserve"> </w:t>
      </w:r>
      <w:r>
        <w:rPr>
          <w:spacing w:val="-2"/>
          <w:sz w:val="22"/>
          <w:szCs w:val="22"/>
        </w:rPr>
        <w:t xml:space="preserve">obsahu, pokud </w:t>
      </w:r>
      <w:r>
        <w:rPr>
          <w:sz w:val="22"/>
          <w:szCs w:val="22"/>
        </w:rPr>
        <w:t xml:space="preserve">to není možné, musí Zhotovitel přiložit samostatný soubor readme.txt s legendou všech vrstev. Do výkresů musí být Zhotovitelem do samostatných vrstev důsledně zakresleny </w:t>
      </w:r>
      <w:r>
        <w:rPr>
          <w:spacing w:val="-2"/>
          <w:sz w:val="22"/>
          <w:szCs w:val="22"/>
        </w:rPr>
        <w:t>stavební</w:t>
      </w:r>
      <w:r>
        <w:rPr>
          <w:spacing w:val="-10"/>
          <w:sz w:val="22"/>
          <w:szCs w:val="22"/>
        </w:rPr>
        <w:t xml:space="preserve"> </w:t>
      </w:r>
      <w:r>
        <w:rPr>
          <w:spacing w:val="-2"/>
          <w:sz w:val="22"/>
          <w:szCs w:val="22"/>
        </w:rPr>
        <w:t>konstrukce,</w:t>
      </w:r>
      <w:r>
        <w:rPr>
          <w:spacing w:val="-9"/>
          <w:sz w:val="22"/>
          <w:szCs w:val="22"/>
        </w:rPr>
        <w:t xml:space="preserve"> </w:t>
      </w:r>
      <w:r>
        <w:rPr>
          <w:spacing w:val="-2"/>
          <w:sz w:val="22"/>
          <w:szCs w:val="22"/>
        </w:rPr>
        <w:t>provozní</w:t>
      </w:r>
      <w:r>
        <w:rPr>
          <w:spacing w:val="-10"/>
          <w:sz w:val="22"/>
          <w:szCs w:val="22"/>
        </w:rPr>
        <w:t xml:space="preserve"> </w:t>
      </w:r>
      <w:r>
        <w:rPr>
          <w:spacing w:val="-2"/>
          <w:sz w:val="22"/>
          <w:szCs w:val="22"/>
        </w:rPr>
        <w:t>soubory,</w:t>
      </w:r>
      <w:r>
        <w:rPr>
          <w:spacing w:val="-10"/>
          <w:sz w:val="22"/>
          <w:szCs w:val="22"/>
        </w:rPr>
        <w:t xml:space="preserve"> </w:t>
      </w:r>
      <w:r>
        <w:rPr>
          <w:spacing w:val="-2"/>
          <w:sz w:val="22"/>
          <w:szCs w:val="22"/>
        </w:rPr>
        <w:t>geodetické</w:t>
      </w:r>
      <w:r>
        <w:rPr>
          <w:spacing w:val="-9"/>
          <w:sz w:val="22"/>
          <w:szCs w:val="22"/>
        </w:rPr>
        <w:t xml:space="preserve"> </w:t>
      </w:r>
      <w:r>
        <w:rPr>
          <w:spacing w:val="-2"/>
          <w:sz w:val="22"/>
          <w:szCs w:val="22"/>
        </w:rPr>
        <w:t>a</w:t>
      </w:r>
      <w:r>
        <w:rPr>
          <w:spacing w:val="-10"/>
          <w:sz w:val="22"/>
          <w:szCs w:val="22"/>
        </w:rPr>
        <w:t xml:space="preserve"> </w:t>
      </w:r>
      <w:r>
        <w:rPr>
          <w:spacing w:val="-2"/>
          <w:sz w:val="22"/>
          <w:szCs w:val="22"/>
        </w:rPr>
        <w:t>jiné</w:t>
      </w:r>
      <w:r>
        <w:rPr>
          <w:spacing w:val="-9"/>
          <w:sz w:val="22"/>
          <w:szCs w:val="22"/>
        </w:rPr>
        <w:t xml:space="preserve"> </w:t>
      </w:r>
      <w:r>
        <w:rPr>
          <w:spacing w:val="-2"/>
          <w:sz w:val="22"/>
          <w:szCs w:val="22"/>
        </w:rPr>
        <w:t>podklady,</w:t>
      </w:r>
      <w:r>
        <w:rPr>
          <w:spacing w:val="-10"/>
          <w:sz w:val="22"/>
          <w:szCs w:val="22"/>
        </w:rPr>
        <w:t xml:space="preserve"> </w:t>
      </w:r>
      <w:r>
        <w:rPr>
          <w:spacing w:val="-2"/>
          <w:sz w:val="22"/>
          <w:szCs w:val="22"/>
        </w:rPr>
        <w:t>popisy</w:t>
      </w:r>
      <w:r>
        <w:rPr>
          <w:spacing w:val="-9"/>
          <w:sz w:val="22"/>
          <w:szCs w:val="22"/>
        </w:rPr>
        <w:t xml:space="preserve"> </w:t>
      </w:r>
      <w:r>
        <w:rPr>
          <w:spacing w:val="-2"/>
          <w:sz w:val="22"/>
          <w:szCs w:val="22"/>
        </w:rPr>
        <w:t>včetně</w:t>
      </w:r>
      <w:r>
        <w:rPr>
          <w:spacing w:val="-9"/>
          <w:sz w:val="22"/>
          <w:szCs w:val="22"/>
        </w:rPr>
        <w:t xml:space="preserve"> </w:t>
      </w:r>
      <w:r>
        <w:rPr>
          <w:spacing w:val="-2"/>
          <w:sz w:val="22"/>
          <w:szCs w:val="22"/>
        </w:rPr>
        <w:t>kót</w:t>
      </w:r>
      <w:r>
        <w:rPr>
          <w:spacing w:val="-9"/>
          <w:sz w:val="22"/>
          <w:szCs w:val="22"/>
        </w:rPr>
        <w:t xml:space="preserve"> </w:t>
      </w:r>
      <w:r>
        <w:rPr>
          <w:spacing w:val="-2"/>
          <w:sz w:val="22"/>
          <w:szCs w:val="22"/>
        </w:rPr>
        <w:t>a</w:t>
      </w:r>
      <w:r>
        <w:rPr>
          <w:spacing w:val="-10"/>
          <w:sz w:val="22"/>
          <w:szCs w:val="22"/>
        </w:rPr>
        <w:t xml:space="preserve"> </w:t>
      </w:r>
      <w:r>
        <w:rPr>
          <w:spacing w:val="-2"/>
          <w:sz w:val="22"/>
          <w:szCs w:val="22"/>
        </w:rPr>
        <w:t>šrafy.</w:t>
      </w:r>
    </w:p>
    <w:p w14:paraId="22863D52" w14:textId="77777777" w:rsidR="00985CBB" w:rsidRDefault="00985CBB">
      <w:pPr>
        <w:pStyle w:val="Odstavecseseznamem"/>
        <w:numPr>
          <w:ilvl w:val="4"/>
          <w:numId w:val="22"/>
        </w:numPr>
        <w:tabs>
          <w:tab w:val="left" w:pos="1996"/>
        </w:tabs>
        <w:kinsoku w:val="0"/>
        <w:overflowPunct w:val="0"/>
        <w:spacing w:before="38"/>
        <w:ind w:left="1996" w:hanging="1005"/>
        <w:rPr>
          <w:spacing w:val="-4"/>
          <w:sz w:val="22"/>
          <w:szCs w:val="22"/>
        </w:rPr>
      </w:pPr>
      <w:r>
        <w:rPr>
          <w:sz w:val="22"/>
          <w:szCs w:val="22"/>
        </w:rPr>
        <w:t>*.dwg</w:t>
      </w:r>
      <w:r>
        <w:rPr>
          <w:spacing w:val="-5"/>
          <w:sz w:val="22"/>
          <w:szCs w:val="22"/>
        </w:rPr>
        <w:t xml:space="preserve"> </w:t>
      </w:r>
      <w:r>
        <w:rPr>
          <w:sz w:val="22"/>
          <w:szCs w:val="22"/>
        </w:rPr>
        <w:t>-</w:t>
      </w:r>
      <w:r>
        <w:rPr>
          <w:spacing w:val="-4"/>
          <w:sz w:val="22"/>
          <w:szCs w:val="22"/>
        </w:rPr>
        <w:t xml:space="preserve"> </w:t>
      </w:r>
      <w:r>
        <w:rPr>
          <w:sz w:val="22"/>
          <w:szCs w:val="22"/>
        </w:rPr>
        <w:t>AutoCAD</w:t>
      </w:r>
      <w:r>
        <w:rPr>
          <w:spacing w:val="-5"/>
          <w:sz w:val="22"/>
          <w:szCs w:val="22"/>
        </w:rPr>
        <w:t xml:space="preserve"> </w:t>
      </w:r>
      <w:r>
        <w:rPr>
          <w:sz w:val="22"/>
          <w:szCs w:val="22"/>
        </w:rPr>
        <w:t>2012</w:t>
      </w:r>
      <w:r>
        <w:rPr>
          <w:spacing w:val="-5"/>
          <w:sz w:val="22"/>
          <w:szCs w:val="22"/>
        </w:rPr>
        <w:t xml:space="preserve"> </w:t>
      </w:r>
      <w:r>
        <w:rPr>
          <w:sz w:val="22"/>
          <w:szCs w:val="22"/>
        </w:rPr>
        <w:t>až</w:t>
      </w:r>
      <w:r>
        <w:rPr>
          <w:spacing w:val="-3"/>
          <w:sz w:val="22"/>
          <w:szCs w:val="22"/>
        </w:rPr>
        <w:t xml:space="preserve"> </w:t>
      </w:r>
      <w:r>
        <w:rPr>
          <w:sz w:val="22"/>
          <w:szCs w:val="22"/>
        </w:rPr>
        <w:t>nejaktuálnější</w:t>
      </w:r>
      <w:r>
        <w:rPr>
          <w:spacing w:val="-5"/>
          <w:sz w:val="22"/>
          <w:szCs w:val="22"/>
        </w:rPr>
        <w:t xml:space="preserve"> </w:t>
      </w:r>
      <w:r>
        <w:rPr>
          <w:spacing w:val="-4"/>
          <w:sz w:val="22"/>
          <w:szCs w:val="22"/>
        </w:rPr>
        <w:t>verze</w:t>
      </w:r>
    </w:p>
    <w:p w14:paraId="12EB4391" w14:textId="77777777" w:rsidR="00985CBB" w:rsidRDefault="00985CBB">
      <w:pPr>
        <w:pStyle w:val="Zkladntext"/>
        <w:kinsoku w:val="0"/>
        <w:overflowPunct w:val="0"/>
        <w:spacing w:before="63" w:line="259" w:lineRule="auto"/>
        <w:ind w:left="1999" w:right="136"/>
        <w:jc w:val="both"/>
      </w:pPr>
      <w:r>
        <w:rPr>
          <w:spacing w:val="-2"/>
        </w:rPr>
        <w:t>Veškeré</w:t>
      </w:r>
      <w:r>
        <w:rPr>
          <w:spacing w:val="-5"/>
        </w:rPr>
        <w:t xml:space="preserve"> </w:t>
      </w:r>
      <w:r>
        <w:rPr>
          <w:spacing w:val="-2"/>
        </w:rPr>
        <w:t>referenční</w:t>
      </w:r>
      <w:r>
        <w:rPr>
          <w:spacing w:val="-3"/>
        </w:rPr>
        <w:t xml:space="preserve"> </w:t>
      </w:r>
      <w:r>
        <w:rPr>
          <w:spacing w:val="-2"/>
        </w:rPr>
        <w:t>výkresy,</w:t>
      </w:r>
      <w:r>
        <w:rPr>
          <w:spacing w:val="-5"/>
        </w:rPr>
        <w:t xml:space="preserve"> </w:t>
      </w:r>
      <w:r>
        <w:rPr>
          <w:spacing w:val="-2"/>
        </w:rPr>
        <w:t>které jsou</w:t>
      </w:r>
      <w:r>
        <w:rPr>
          <w:spacing w:val="-3"/>
        </w:rPr>
        <w:t xml:space="preserve"> </w:t>
      </w:r>
      <w:r>
        <w:rPr>
          <w:spacing w:val="-2"/>
        </w:rPr>
        <w:t>nutné pro korektní</w:t>
      </w:r>
      <w:r>
        <w:rPr>
          <w:spacing w:val="-3"/>
        </w:rPr>
        <w:t xml:space="preserve"> </w:t>
      </w:r>
      <w:r>
        <w:rPr>
          <w:spacing w:val="-2"/>
        </w:rPr>
        <w:t>výstup, musí</w:t>
      </w:r>
      <w:r>
        <w:rPr>
          <w:spacing w:val="-3"/>
        </w:rPr>
        <w:t xml:space="preserve"> </w:t>
      </w:r>
      <w:r>
        <w:rPr>
          <w:spacing w:val="-2"/>
        </w:rPr>
        <w:t>být rovněž</w:t>
      </w:r>
      <w:r>
        <w:rPr>
          <w:spacing w:val="-6"/>
        </w:rPr>
        <w:t xml:space="preserve"> </w:t>
      </w:r>
      <w:r>
        <w:rPr>
          <w:spacing w:val="-2"/>
        </w:rPr>
        <w:t xml:space="preserve">přiloženy. </w:t>
      </w:r>
      <w:r>
        <w:t>Skladba referenčních výkresů musí být Zhotovitelem specifikována v souboru readme.txt. Při</w:t>
      </w:r>
      <w:r>
        <w:rPr>
          <w:spacing w:val="-3"/>
        </w:rPr>
        <w:t xml:space="preserve"> </w:t>
      </w:r>
      <w:r>
        <w:t>použití</w:t>
      </w:r>
      <w:r>
        <w:rPr>
          <w:spacing w:val="-3"/>
        </w:rPr>
        <w:t xml:space="preserve"> </w:t>
      </w:r>
      <w:r>
        <w:t>rastrových</w:t>
      </w:r>
      <w:r>
        <w:rPr>
          <w:spacing w:val="-5"/>
        </w:rPr>
        <w:t xml:space="preserve"> </w:t>
      </w:r>
      <w:r>
        <w:t>referenčních</w:t>
      </w:r>
      <w:r>
        <w:rPr>
          <w:spacing w:val="-3"/>
        </w:rPr>
        <w:t xml:space="preserve"> </w:t>
      </w:r>
      <w:r>
        <w:t>výkresů</w:t>
      </w:r>
      <w:r>
        <w:rPr>
          <w:spacing w:val="-3"/>
        </w:rPr>
        <w:t xml:space="preserve"> </w:t>
      </w:r>
      <w:r>
        <w:t>musí</w:t>
      </w:r>
      <w:r>
        <w:rPr>
          <w:spacing w:val="-5"/>
        </w:rPr>
        <w:t xml:space="preserve"> </w:t>
      </w:r>
      <w:r>
        <w:t>Zhotovitel</w:t>
      </w:r>
      <w:r>
        <w:rPr>
          <w:spacing w:val="-7"/>
        </w:rPr>
        <w:t xml:space="preserve"> </w:t>
      </w:r>
      <w:r>
        <w:t>v</w:t>
      </w:r>
      <w:r>
        <w:rPr>
          <w:spacing w:val="-1"/>
        </w:rPr>
        <w:t xml:space="preserve"> </w:t>
      </w:r>
      <w:r>
        <w:t>hlavním</w:t>
      </w:r>
      <w:r>
        <w:rPr>
          <w:spacing w:val="-6"/>
        </w:rPr>
        <w:t xml:space="preserve"> </w:t>
      </w:r>
      <w:r>
        <w:t>výkresovém</w:t>
      </w:r>
      <w:r>
        <w:rPr>
          <w:spacing w:val="-4"/>
        </w:rPr>
        <w:t xml:space="preserve"> </w:t>
      </w:r>
      <w:r>
        <w:t>souboru nebo</w:t>
      </w:r>
      <w:r>
        <w:rPr>
          <w:spacing w:val="-1"/>
        </w:rPr>
        <w:t xml:space="preserve"> </w:t>
      </w:r>
      <w:r>
        <w:t>v pomocném</w:t>
      </w:r>
      <w:r>
        <w:rPr>
          <w:spacing w:val="-3"/>
        </w:rPr>
        <w:t xml:space="preserve"> </w:t>
      </w:r>
      <w:r>
        <w:t>vektorovém výkrese</w:t>
      </w:r>
      <w:r>
        <w:rPr>
          <w:spacing w:val="-3"/>
        </w:rPr>
        <w:t xml:space="preserve"> </w:t>
      </w:r>
      <w:r>
        <w:t>zakreslit</w:t>
      </w:r>
      <w:r>
        <w:rPr>
          <w:spacing w:val="-1"/>
        </w:rPr>
        <w:t xml:space="preserve"> </w:t>
      </w:r>
      <w:r>
        <w:t>běžnou čarou</w:t>
      </w:r>
      <w:r>
        <w:rPr>
          <w:spacing w:val="-2"/>
        </w:rPr>
        <w:t xml:space="preserve"> </w:t>
      </w:r>
      <w:r>
        <w:t>okraje použitých rastrů.</w:t>
      </w:r>
      <w:r>
        <w:rPr>
          <w:spacing w:val="-2"/>
        </w:rPr>
        <w:t xml:space="preserve"> </w:t>
      </w:r>
      <w:r>
        <w:t>Při použití</w:t>
      </w:r>
      <w:r>
        <w:rPr>
          <w:spacing w:val="-13"/>
        </w:rPr>
        <w:t xml:space="preserve"> </w:t>
      </w:r>
      <w:r>
        <w:t>uživatelských</w:t>
      </w:r>
      <w:r>
        <w:rPr>
          <w:spacing w:val="-12"/>
        </w:rPr>
        <w:t xml:space="preserve"> </w:t>
      </w:r>
      <w:r>
        <w:t>stylů</w:t>
      </w:r>
      <w:r>
        <w:rPr>
          <w:spacing w:val="-13"/>
        </w:rPr>
        <w:t xml:space="preserve"> </w:t>
      </w:r>
      <w:r>
        <w:t>čar</w:t>
      </w:r>
      <w:r>
        <w:rPr>
          <w:spacing w:val="-12"/>
        </w:rPr>
        <w:t xml:space="preserve"> </w:t>
      </w:r>
      <w:r>
        <w:t>využívajících</w:t>
      </w:r>
      <w:r>
        <w:rPr>
          <w:spacing w:val="-13"/>
        </w:rPr>
        <w:t xml:space="preserve"> </w:t>
      </w:r>
      <w:r>
        <w:t>externí</w:t>
      </w:r>
      <w:r>
        <w:rPr>
          <w:spacing w:val="-12"/>
        </w:rPr>
        <w:t xml:space="preserve"> </w:t>
      </w:r>
      <w:r>
        <w:t>soubory</w:t>
      </w:r>
      <w:r>
        <w:rPr>
          <w:spacing w:val="-11"/>
        </w:rPr>
        <w:t xml:space="preserve"> </w:t>
      </w:r>
      <w:r>
        <w:t>musí</w:t>
      </w:r>
      <w:r>
        <w:rPr>
          <w:spacing w:val="-12"/>
        </w:rPr>
        <w:t xml:space="preserve"> </w:t>
      </w:r>
      <w:r>
        <w:t>být</w:t>
      </w:r>
      <w:r>
        <w:rPr>
          <w:spacing w:val="-12"/>
        </w:rPr>
        <w:t xml:space="preserve"> </w:t>
      </w:r>
      <w:r>
        <w:t>tyto</w:t>
      </w:r>
      <w:r>
        <w:rPr>
          <w:spacing w:val="-11"/>
        </w:rPr>
        <w:t xml:space="preserve"> </w:t>
      </w:r>
      <w:r>
        <w:t>soubory</w:t>
      </w:r>
      <w:r>
        <w:rPr>
          <w:spacing w:val="-13"/>
        </w:rPr>
        <w:t xml:space="preserve"> </w:t>
      </w:r>
      <w:r>
        <w:t>připojeny k výkresovým souborům uloženým na předávaném datovém nosiči tak, aby bylo možné otevřít plnohodnotný soubor na jakémkoliv počítači vybaveném příslušným softwarem. Tloušťky</w:t>
      </w:r>
      <w:r>
        <w:rPr>
          <w:spacing w:val="-1"/>
        </w:rPr>
        <w:t xml:space="preserve"> </w:t>
      </w:r>
      <w:r>
        <w:t>čar</w:t>
      </w:r>
      <w:r>
        <w:rPr>
          <w:spacing w:val="-2"/>
        </w:rPr>
        <w:t xml:space="preserve"> </w:t>
      </w:r>
      <w:r>
        <w:t>a</w:t>
      </w:r>
      <w:r>
        <w:rPr>
          <w:spacing w:val="-2"/>
        </w:rPr>
        <w:t xml:space="preserve"> </w:t>
      </w:r>
      <w:r>
        <w:t>barvy</w:t>
      </w:r>
      <w:r>
        <w:rPr>
          <w:spacing w:val="-4"/>
        </w:rPr>
        <w:t xml:space="preserve"> </w:t>
      </w:r>
      <w:r>
        <w:t>by</w:t>
      </w:r>
      <w:r>
        <w:rPr>
          <w:spacing w:val="-3"/>
        </w:rPr>
        <w:t xml:space="preserve"> </w:t>
      </w:r>
      <w:r>
        <w:t>měl</w:t>
      </w:r>
      <w:r>
        <w:rPr>
          <w:spacing w:val="-4"/>
        </w:rPr>
        <w:t xml:space="preserve"> </w:t>
      </w:r>
      <w:r>
        <w:t>Zhotovitel</w:t>
      </w:r>
      <w:r>
        <w:rPr>
          <w:spacing w:val="-4"/>
        </w:rPr>
        <w:t xml:space="preserve"> </w:t>
      </w:r>
      <w:r>
        <w:t>používat</w:t>
      </w:r>
      <w:r>
        <w:rPr>
          <w:spacing w:val="-1"/>
        </w:rPr>
        <w:t xml:space="preserve"> </w:t>
      </w:r>
      <w:r>
        <w:t>přímo</w:t>
      </w:r>
      <w:r>
        <w:rPr>
          <w:spacing w:val="-3"/>
        </w:rPr>
        <w:t xml:space="preserve"> </w:t>
      </w:r>
      <w:r>
        <w:t>v podobě</w:t>
      </w:r>
      <w:r>
        <w:rPr>
          <w:spacing w:val="-4"/>
        </w:rPr>
        <w:t xml:space="preserve"> </w:t>
      </w:r>
      <w:r>
        <w:t>pro</w:t>
      </w:r>
      <w:r>
        <w:rPr>
          <w:spacing w:val="-1"/>
        </w:rPr>
        <w:t xml:space="preserve"> </w:t>
      </w:r>
      <w:r>
        <w:t>tisk,</w:t>
      </w:r>
      <w:r>
        <w:rPr>
          <w:spacing w:val="-4"/>
        </w:rPr>
        <w:t xml:space="preserve"> </w:t>
      </w:r>
      <w:r>
        <w:t>pokud</w:t>
      </w:r>
      <w:r>
        <w:rPr>
          <w:spacing w:val="-2"/>
        </w:rPr>
        <w:t xml:space="preserve"> </w:t>
      </w:r>
      <w:r>
        <w:t>toto</w:t>
      </w:r>
      <w:r>
        <w:rPr>
          <w:spacing w:val="-1"/>
        </w:rPr>
        <w:t xml:space="preserve"> </w:t>
      </w:r>
      <w:r>
        <w:t xml:space="preserve">nelze, </w:t>
      </w:r>
      <w:r>
        <w:rPr>
          <w:spacing w:val="-2"/>
        </w:rPr>
        <w:t>je Zhotovitel k výkresu přidat legendu (vrstva-barva-tloušťka). Zhotovitel</w:t>
      </w:r>
      <w:r>
        <w:rPr>
          <w:spacing w:val="-3"/>
        </w:rPr>
        <w:t xml:space="preserve"> </w:t>
      </w:r>
      <w:r>
        <w:rPr>
          <w:spacing w:val="-2"/>
        </w:rPr>
        <w:t xml:space="preserve">by měl přednostně </w:t>
      </w:r>
      <w:r>
        <w:t>volit</w:t>
      </w:r>
      <w:r>
        <w:rPr>
          <w:spacing w:val="-13"/>
        </w:rPr>
        <w:t xml:space="preserve"> </w:t>
      </w:r>
      <w:r>
        <w:t>standardní</w:t>
      </w:r>
      <w:r>
        <w:rPr>
          <w:spacing w:val="-12"/>
        </w:rPr>
        <w:t xml:space="preserve"> </w:t>
      </w:r>
      <w:r>
        <w:t>písma</w:t>
      </w:r>
      <w:r>
        <w:rPr>
          <w:spacing w:val="-13"/>
        </w:rPr>
        <w:t xml:space="preserve"> </w:t>
      </w:r>
      <w:r>
        <w:t>AutoCAD,</w:t>
      </w:r>
      <w:r>
        <w:rPr>
          <w:spacing w:val="-12"/>
        </w:rPr>
        <w:t xml:space="preserve"> </w:t>
      </w:r>
      <w:r>
        <w:t>při</w:t>
      </w:r>
      <w:r>
        <w:rPr>
          <w:spacing w:val="-13"/>
        </w:rPr>
        <w:t xml:space="preserve"> </w:t>
      </w:r>
      <w:r>
        <w:t>užití</w:t>
      </w:r>
      <w:r>
        <w:rPr>
          <w:spacing w:val="-12"/>
        </w:rPr>
        <w:t xml:space="preserve"> </w:t>
      </w:r>
      <w:r>
        <w:t>TrueType</w:t>
      </w:r>
      <w:r>
        <w:rPr>
          <w:spacing w:val="-13"/>
        </w:rPr>
        <w:t xml:space="preserve"> </w:t>
      </w:r>
      <w:r>
        <w:t>fontů</w:t>
      </w:r>
      <w:r>
        <w:rPr>
          <w:spacing w:val="-12"/>
        </w:rPr>
        <w:t xml:space="preserve"> </w:t>
      </w:r>
      <w:r>
        <w:t>musí</w:t>
      </w:r>
      <w:r>
        <w:rPr>
          <w:spacing w:val="-12"/>
        </w:rPr>
        <w:t xml:space="preserve"> </w:t>
      </w:r>
      <w:r>
        <w:t>Zhotovitel</w:t>
      </w:r>
      <w:r>
        <w:rPr>
          <w:spacing w:val="-13"/>
        </w:rPr>
        <w:t xml:space="preserve"> </w:t>
      </w:r>
      <w:r>
        <w:t>uložit</w:t>
      </w:r>
      <w:r>
        <w:rPr>
          <w:spacing w:val="-12"/>
        </w:rPr>
        <w:t xml:space="preserve"> </w:t>
      </w:r>
      <w:r>
        <w:t>tyto</w:t>
      </w:r>
      <w:r>
        <w:rPr>
          <w:spacing w:val="-13"/>
        </w:rPr>
        <w:t xml:space="preserve"> </w:t>
      </w:r>
      <w:r>
        <w:t>texty</w:t>
      </w:r>
      <w:r>
        <w:rPr>
          <w:spacing w:val="-12"/>
        </w:rPr>
        <w:t xml:space="preserve"> </w:t>
      </w:r>
      <w:r>
        <w:t>do samostatné vrstvy a do souboru readme.txt přidat legendu (vrstva + font). Soubor nesmí obsahovat makra.</w:t>
      </w:r>
    </w:p>
    <w:p w14:paraId="668BBDCE" w14:textId="77777777" w:rsidR="00985CBB" w:rsidRDefault="00985CBB">
      <w:pPr>
        <w:pStyle w:val="Nadpis3"/>
        <w:numPr>
          <w:ilvl w:val="1"/>
          <w:numId w:val="22"/>
        </w:numPr>
        <w:tabs>
          <w:tab w:val="left" w:pos="988"/>
        </w:tabs>
        <w:kinsoku w:val="0"/>
        <w:overflowPunct w:val="0"/>
        <w:spacing w:before="117"/>
        <w:ind w:left="988" w:hanging="679"/>
        <w:rPr>
          <w:spacing w:val="-2"/>
        </w:rPr>
      </w:pPr>
      <w:r>
        <w:t>Hmotné</w:t>
      </w:r>
      <w:r>
        <w:rPr>
          <w:spacing w:val="-3"/>
        </w:rPr>
        <w:t xml:space="preserve"> </w:t>
      </w:r>
      <w:r>
        <w:rPr>
          <w:spacing w:val="-2"/>
        </w:rPr>
        <w:t>výstupy</w:t>
      </w:r>
    </w:p>
    <w:p w14:paraId="19FD8784" w14:textId="77777777" w:rsidR="00985CBB" w:rsidRDefault="00985CBB">
      <w:pPr>
        <w:pStyle w:val="Odstavecseseznamem"/>
        <w:numPr>
          <w:ilvl w:val="2"/>
          <w:numId w:val="22"/>
        </w:numPr>
        <w:tabs>
          <w:tab w:val="left" w:pos="990"/>
        </w:tabs>
        <w:kinsoku w:val="0"/>
        <w:overflowPunct w:val="0"/>
        <w:spacing w:before="60"/>
        <w:ind w:left="990" w:hanging="839"/>
        <w:rPr>
          <w:spacing w:val="-2"/>
          <w:sz w:val="22"/>
          <w:szCs w:val="22"/>
        </w:rPr>
      </w:pPr>
      <w:r>
        <w:rPr>
          <w:spacing w:val="-2"/>
          <w:sz w:val="22"/>
          <w:szCs w:val="22"/>
        </w:rPr>
        <w:t>Neobsazeno.</w:t>
      </w:r>
    </w:p>
    <w:p w14:paraId="2E449A36" w14:textId="77777777" w:rsidR="00985CBB" w:rsidRDefault="00985CBB">
      <w:pPr>
        <w:pStyle w:val="Odstavecseseznamem"/>
        <w:numPr>
          <w:ilvl w:val="2"/>
          <w:numId w:val="22"/>
        </w:numPr>
        <w:tabs>
          <w:tab w:val="left" w:pos="991"/>
        </w:tabs>
        <w:kinsoku w:val="0"/>
        <w:overflowPunct w:val="0"/>
        <w:spacing w:before="63" w:line="259" w:lineRule="auto"/>
        <w:ind w:right="140" w:hanging="841"/>
        <w:rPr>
          <w:sz w:val="22"/>
          <w:szCs w:val="22"/>
        </w:rPr>
      </w:pPr>
      <w:r>
        <w:rPr>
          <w:sz w:val="22"/>
          <w:szCs w:val="22"/>
        </w:rPr>
        <w:t>Koncept PD se Zhotovitel zavazuje Objednateli předat 2x v tištěné podobě a dále 2x ve formě elektronické</w:t>
      </w:r>
      <w:r>
        <w:rPr>
          <w:spacing w:val="-1"/>
          <w:sz w:val="22"/>
          <w:szCs w:val="22"/>
        </w:rPr>
        <w:t xml:space="preserve"> </w:t>
      </w:r>
      <w:r>
        <w:rPr>
          <w:sz w:val="22"/>
          <w:szCs w:val="22"/>
        </w:rPr>
        <w:t>(na</w:t>
      </w:r>
      <w:r>
        <w:rPr>
          <w:spacing w:val="-2"/>
          <w:sz w:val="22"/>
          <w:szCs w:val="22"/>
        </w:rPr>
        <w:t xml:space="preserve"> </w:t>
      </w:r>
      <w:r>
        <w:rPr>
          <w:sz w:val="22"/>
          <w:szCs w:val="22"/>
        </w:rPr>
        <w:t>CD-ROM nebo</w:t>
      </w:r>
      <w:r>
        <w:rPr>
          <w:spacing w:val="-1"/>
          <w:sz w:val="22"/>
          <w:szCs w:val="22"/>
        </w:rPr>
        <w:t xml:space="preserve"> </w:t>
      </w:r>
      <w:r>
        <w:rPr>
          <w:sz w:val="22"/>
          <w:szCs w:val="22"/>
        </w:rPr>
        <w:t>DVD).</w:t>
      </w:r>
      <w:r>
        <w:rPr>
          <w:spacing w:val="-2"/>
          <w:sz w:val="22"/>
          <w:szCs w:val="22"/>
        </w:rPr>
        <w:t xml:space="preserve"> </w:t>
      </w:r>
      <w:r>
        <w:rPr>
          <w:sz w:val="22"/>
          <w:szCs w:val="22"/>
        </w:rPr>
        <w:t>Dále</w:t>
      </w:r>
      <w:r>
        <w:rPr>
          <w:spacing w:val="-1"/>
          <w:sz w:val="22"/>
          <w:szCs w:val="22"/>
        </w:rPr>
        <w:t xml:space="preserve"> </w:t>
      </w:r>
      <w:r>
        <w:rPr>
          <w:sz w:val="22"/>
          <w:szCs w:val="22"/>
        </w:rPr>
        <w:t>se</w:t>
      </w:r>
      <w:r>
        <w:rPr>
          <w:spacing w:val="-1"/>
          <w:sz w:val="22"/>
          <w:szCs w:val="22"/>
        </w:rPr>
        <w:t xml:space="preserve"> </w:t>
      </w:r>
      <w:r>
        <w:rPr>
          <w:sz w:val="22"/>
          <w:szCs w:val="22"/>
        </w:rPr>
        <w:t>Zhotovitel</w:t>
      </w:r>
      <w:r>
        <w:rPr>
          <w:spacing w:val="-1"/>
          <w:sz w:val="22"/>
          <w:szCs w:val="22"/>
        </w:rPr>
        <w:t xml:space="preserve"> </w:t>
      </w:r>
      <w:r>
        <w:rPr>
          <w:sz w:val="22"/>
          <w:szCs w:val="22"/>
        </w:rPr>
        <w:t>zavazuje</w:t>
      </w:r>
      <w:r>
        <w:rPr>
          <w:spacing w:val="-1"/>
          <w:sz w:val="22"/>
          <w:szCs w:val="22"/>
        </w:rPr>
        <w:t xml:space="preserve"> </w:t>
      </w:r>
      <w:r>
        <w:rPr>
          <w:sz w:val="22"/>
          <w:szCs w:val="22"/>
        </w:rPr>
        <w:t>vyhotovit</w:t>
      </w:r>
      <w:r>
        <w:rPr>
          <w:spacing w:val="-1"/>
          <w:sz w:val="22"/>
          <w:szCs w:val="22"/>
        </w:rPr>
        <w:t xml:space="preserve"> </w:t>
      </w:r>
      <w:r>
        <w:rPr>
          <w:sz w:val="22"/>
          <w:szCs w:val="22"/>
        </w:rPr>
        <w:t>počet</w:t>
      </w:r>
      <w:r>
        <w:rPr>
          <w:spacing w:val="-3"/>
          <w:sz w:val="22"/>
          <w:szCs w:val="22"/>
        </w:rPr>
        <w:t xml:space="preserve"> </w:t>
      </w:r>
      <w:r>
        <w:rPr>
          <w:sz w:val="22"/>
          <w:szCs w:val="22"/>
        </w:rPr>
        <w:t>pare</w:t>
      </w:r>
      <w:r>
        <w:rPr>
          <w:spacing w:val="-1"/>
          <w:sz w:val="22"/>
          <w:szCs w:val="22"/>
        </w:rPr>
        <w:t xml:space="preserve"> </w:t>
      </w:r>
      <w:r>
        <w:rPr>
          <w:sz w:val="22"/>
          <w:szCs w:val="22"/>
        </w:rPr>
        <w:t>dle</w:t>
      </w:r>
      <w:r>
        <w:rPr>
          <w:spacing w:val="-1"/>
          <w:sz w:val="22"/>
          <w:szCs w:val="22"/>
        </w:rPr>
        <w:t xml:space="preserve"> </w:t>
      </w:r>
      <w:r>
        <w:rPr>
          <w:sz w:val="22"/>
          <w:szCs w:val="22"/>
        </w:rPr>
        <w:t>požadavků příslušných dotčených úřadů.</w:t>
      </w:r>
    </w:p>
    <w:p w14:paraId="18DCD97E" w14:textId="77777777" w:rsidR="00985CBB" w:rsidRDefault="00985CBB">
      <w:pPr>
        <w:pStyle w:val="Odstavecseseznamem"/>
        <w:numPr>
          <w:ilvl w:val="2"/>
          <w:numId w:val="22"/>
        </w:numPr>
        <w:tabs>
          <w:tab w:val="left" w:pos="991"/>
        </w:tabs>
        <w:kinsoku w:val="0"/>
        <w:overflowPunct w:val="0"/>
        <w:spacing w:line="259" w:lineRule="auto"/>
        <w:ind w:right="136" w:hanging="841"/>
        <w:rPr>
          <w:sz w:val="22"/>
          <w:szCs w:val="22"/>
        </w:rPr>
      </w:pPr>
      <w:r>
        <w:rPr>
          <w:sz w:val="22"/>
          <w:szCs w:val="22"/>
        </w:rPr>
        <w:t>Čistopis PD se Zhotovitel zavazuje Objednateli předat 4x v tištěné podobě, z toho 1x s ověřením stavebním</w:t>
      </w:r>
      <w:r>
        <w:rPr>
          <w:spacing w:val="-9"/>
          <w:sz w:val="22"/>
          <w:szCs w:val="22"/>
        </w:rPr>
        <w:t xml:space="preserve"> </w:t>
      </w:r>
      <w:r>
        <w:rPr>
          <w:sz w:val="22"/>
          <w:szCs w:val="22"/>
        </w:rPr>
        <w:t>úřadem</w:t>
      </w:r>
      <w:r>
        <w:rPr>
          <w:spacing w:val="-8"/>
          <w:sz w:val="22"/>
          <w:szCs w:val="22"/>
        </w:rPr>
        <w:t xml:space="preserve"> </w:t>
      </w:r>
      <w:r>
        <w:rPr>
          <w:sz w:val="22"/>
          <w:szCs w:val="22"/>
        </w:rPr>
        <w:t>a</w:t>
      </w:r>
      <w:r>
        <w:rPr>
          <w:spacing w:val="-7"/>
          <w:sz w:val="22"/>
          <w:szCs w:val="22"/>
        </w:rPr>
        <w:t xml:space="preserve"> </w:t>
      </w:r>
      <w:r>
        <w:rPr>
          <w:sz w:val="22"/>
          <w:szCs w:val="22"/>
        </w:rPr>
        <w:t>dále</w:t>
      </w:r>
      <w:r>
        <w:rPr>
          <w:spacing w:val="-7"/>
          <w:sz w:val="22"/>
          <w:szCs w:val="22"/>
        </w:rPr>
        <w:t xml:space="preserve"> </w:t>
      </w:r>
      <w:r>
        <w:rPr>
          <w:sz w:val="22"/>
          <w:szCs w:val="22"/>
        </w:rPr>
        <w:t>2x</w:t>
      </w:r>
      <w:r>
        <w:rPr>
          <w:spacing w:val="-7"/>
          <w:sz w:val="22"/>
          <w:szCs w:val="22"/>
        </w:rPr>
        <w:t xml:space="preserve"> </w:t>
      </w:r>
      <w:r>
        <w:rPr>
          <w:sz w:val="22"/>
          <w:szCs w:val="22"/>
        </w:rPr>
        <w:t>ve</w:t>
      </w:r>
      <w:r>
        <w:rPr>
          <w:spacing w:val="-7"/>
          <w:sz w:val="22"/>
          <w:szCs w:val="22"/>
        </w:rPr>
        <w:t xml:space="preserve"> </w:t>
      </w:r>
      <w:r>
        <w:rPr>
          <w:sz w:val="22"/>
          <w:szCs w:val="22"/>
        </w:rPr>
        <w:t>formě</w:t>
      </w:r>
      <w:r>
        <w:rPr>
          <w:spacing w:val="-7"/>
          <w:sz w:val="22"/>
          <w:szCs w:val="22"/>
        </w:rPr>
        <w:t xml:space="preserve"> </w:t>
      </w:r>
      <w:r>
        <w:rPr>
          <w:sz w:val="22"/>
          <w:szCs w:val="22"/>
        </w:rPr>
        <w:t>elektronické</w:t>
      </w:r>
      <w:r>
        <w:rPr>
          <w:spacing w:val="-7"/>
          <w:sz w:val="22"/>
          <w:szCs w:val="22"/>
        </w:rPr>
        <w:t xml:space="preserve"> </w:t>
      </w:r>
      <w:r>
        <w:rPr>
          <w:sz w:val="22"/>
          <w:szCs w:val="22"/>
        </w:rPr>
        <w:t>(na</w:t>
      </w:r>
      <w:r>
        <w:rPr>
          <w:spacing w:val="-9"/>
          <w:sz w:val="22"/>
          <w:szCs w:val="22"/>
        </w:rPr>
        <w:t xml:space="preserve"> </w:t>
      </w:r>
      <w:r>
        <w:rPr>
          <w:sz w:val="22"/>
          <w:szCs w:val="22"/>
        </w:rPr>
        <w:t>CD-ROM</w:t>
      </w:r>
      <w:r>
        <w:rPr>
          <w:spacing w:val="-6"/>
          <w:sz w:val="22"/>
          <w:szCs w:val="22"/>
        </w:rPr>
        <w:t xml:space="preserve"> </w:t>
      </w:r>
      <w:r>
        <w:rPr>
          <w:sz w:val="22"/>
          <w:szCs w:val="22"/>
        </w:rPr>
        <w:t>nebo</w:t>
      </w:r>
      <w:r>
        <w:rPr>
          <w:spacing w:val="-7"/>
          <w:sz w:val="22"/>
          <w:szCs w:val="22"/>
        </w:rPr>
        <w:t xml:space="preserve"> </w:t>
      </w:r>
      <w:r>
        <w:rPr>
          <w:sz w:val="22"/>
          <w:szCs w:val="22"/>
        </w:rPr>
        <w:t>DVD),</w:t>
      </w:r>
      <w:r>
        <w:rPr>
          <w:spacing w:val="-7"/>
          <w:sz w:val="22"/>
          <w:szCs w:val="22"/>
        </w:rPr>
        <w:t xml:space="preserve"> </w:t>
      </w:r>
      <w:r>
        <w:rPr>
          <w:sz w:val="22"/>
          <w:szCs w:val="22"/>
        </w:rPr>
        <w:t>přičemž</w:t>
      </w:r>
      <w:r>
        <w:rPr>
          <w:spacing w:val="-8"/>
          <w:sz w:val="22"/>
          <w:szCs w:val="22"/>
        </w:rPr>
        <w:t xml:space="preserve"> </w:t>
      </w:r>
      <w:r>
        <w:rPr>
          <w:sz w:val="22"/>
          <w:szCs w:val="22"/>
        </w:rPr>
        <w:t>kalkulace</w:t>
      </w:r>
      <w:r>
        <w:rPr>
          <w:spacing w:val="-7"/>
          <w:sz w:val="22"/>
          <w:szCs w:val="22"/>
        </w:rPr>
        <w:t xml:space="preserve"> </w:t>
      </w:r>
      <w:r>
        <w:rPr>
          <w:sz w:val="22"/>
          <w:szCs w:val="22"/>
        </w:rPr>
        <w:t>objemů stavebních</w:t>
      </w:r>
      <w:r>
        <w:rPr>
          <w:spacing w:val="-4"/>
          <w:sz w:val="22"/>
          <w:szCs w:val="22"/>
        </w:rPr>
        <w:t xml:space="preserve"> </w:t>
      </w:r>
      <w:r>
        <w:rPr>
          <w:sz w:val="22"/>
          <w:szCs w:val="22"/>
        </w:rPr>
        <w:t>prací</w:t>
      </w:r>
      <w:r>
        <w:rPr>
          <w:spacing w:val="-3"/>
          <w:sz w:val="22"/>
          <w:szCs w:val="22"/>
        </w:rPr>
        <w:t xml:space="preserve"> </w:t>
      </w:r>
      <w:r>
        <w:rPr>
          <w:sz w:val="22"/>
          <w:szCs w:val="22"/>
        </w:rPr>
        <w:t>a</w:t>
      </w:r>
      <w:r>
        <w:rPr>
          <w:spacing w:val="-3"/>
          <w:sz w:val="22"/>
          <w:szCs w:val="22"/>
        </w:rPr>
        <w:t xml:space="preserve"> </w:t>
      </w:r>
      <w:r>
        <w:rPr>
          <w:sz w:val="22"/>
          <w:szCs w:val="22"/>
        </w:rPr>
        <w:t>stavebních</w:t>
      </w:r>
      <w:r>
        <w:rPr>
          <w:spacing w:val="-3"/>
          <w:sz w:val="22"/>
          <w:szCs w:val="22"/>
        </w:rPr>
        <w:t xml:space="preserve"> </w:t>
      </w:r>
      <w:r>
        <w:rPr>
          <w:sz w:val="22"/>
          <w:szCs w:val="22"/>
        </w:rPr>
        <w:t>nákladů</w:t>
      </w:r>
      <w:r>
        <w:rPr>
          <w:spacing w:val="-3"/>
          <w:sz w:val="22"/>
          <w:szCs w:val="22"/>
        </w:rPr>
        <w:t xml:space="preserve"> </w:t>
      </w:r>
      <w:r>
        <w:rPr>
          <w:sz w:val="22"/>
          <w:szCs w:val="22"/>
        </w:rPr>
        <w:t>bude</w:t>
      </w:r>
      <w:r>
        <w:rPr>
          <w:spacing w:val="-2"/>
          <w:sz w:val="22"/>
          <w:szCs w:val="22"/>
        </w:rPr>
        <w:t xml:space="preserve"> </w:t>
      </w:r>
      <w:r>
        <w:rPr>
          <w:sz w:val="22"/>
          <w:szCs w:val="22"/>
        </w:rPr>
        <w:t>rovněž</w:t>
      </w:r>
      <w:r>
        <w:rPr>
          <w:spacing w:val="-6"/>
          <w:sz w:val="22"/>
          <w:szCs w:val="22"/>
        </w:rPr>
        <w:t xml:space="preserve"> </w:t>
      </w:r>
      <w:r>
        <w:rPr>
          <w:sz w:val="22"/>
          <w:szCs w:val="22"/>
        </w:rPr>
        <w:t>ve</w:t>
      </w:r>
      <w:r>
        <w:rPr>
          <w:spacing w:val="-5"/>
          <w:sz w:val="22"/>
          <w:szCs w:val="22"/>
        </w:rPr>
        <w:t xml:space="preserve"> </w:t>
      </w:r>
      <w:r>
        <w:rPr>
          <w:sz w:val="22"/>
          <w:szCs w:val="22"/>
        </w:rPr>
        <w:t>formátu</w:t>
      </w:r>
      <w:r>
        <w:rPr>
          <w:spacing w:val="-3"/>
          <w:sz w:val="22"/>
          <w:szCs w:val="22"/>
        </w:rPr>
        <w:t xml:space="preserve"> </w:t>
      </w:r>
      <w:r>
        <w:rPr>
          <w:sz w:val="22"/>
          <w:szCs w:val="22"/>
        </w:rPr>
        <w:t>*.xlsx -</w:t>
      </w:r>
      <w:r>
        <w:rPr>
          <w:spacing w:val="-5"/>
          <w:sz w:val="22"/>
          <w:szCs w:val="22"/>
        </w:rPr>
        <w:t xml:space="preserve"> </w:t>
      </w:r>
      <w:r>
        <w:rPr>
          <w:sz w:val="22"/>
          <w:szCs w:val="22"/>
        </w:rPr>
        <w:t>Microsoft</w:t>
      </w:r>
      <w:r>
        <w:rPr>
          <w:spacing w:val="-5"/>
          <w:sz w:val="22"/>
          <w:szCs w:val="22"/>
        </w:rPr>
        <w:t xml:space="preserve"> </w:t>
      </w:r>
      <w:r>
        <w:rPr>
          <w:sz w:val="22"/>
          <w:szCs w:val="22"/>
        </w:rPr>
        <w:t>Excel</w:t>
      </w:r>
      <w:r>
        <w:rPr>
          <w:spacing w:val="-5"/>
          <w:sz w:val="22"/>
          <w:szCs w:val="22"/>
        </w:rPr>
        <w:t xml:space="preserve"> </w:t>
      </w:r>
      <w:r>
        <w:rPr>
          <w:sz w:val="22"/>
          <w:szCs w:val="22"/>
        </w:rPr>
        <w:t>2000</w:t>
      </w:r>
      <w:r>
        <w:rPr>
          <w:spacing w:val="-2"/>
          <w:sz w:val="22"/>
          <w:szCs w:val="22"/>
        </w:rPr>
        <w:t xml:space="preserve"> </w:t>
      </w:r>
      <w:r>
        <w:rPr>
          <w:sz w:val="22"/>
          <w:szCs w:val="22"/>
        </w:rPr>
        <w:t>a</w:t>
      </w:r>
      <w:r>
        <w:rPr>
          <w:spacing w:val="-5"/>
          <w:sz w:val="22"/>
          <w:szCs w:val="22"/>
        </w:rPr>
        <w:t xml:space="preserve"> </w:t>
      </w:r>
      <w:r>
        <w:rPr>
          <w:sz w:val="22"/>
          <w:szCs w:val="22"/>
        </w:rPr>
        <w:t>formátu odpovídajícímu datovému předpisu XC4 (https://</w:t>
      </w:r>
      <w:hyperlink r:id="rId8" w:history="1">
        <w:r>
          <w:rPr>
            <w:sz w:val="22"/>
            <w:szCs w:val="22"/>
          </w:rPr>
          <w:t>www.xc4.cz/?p=sp).</w:t>
        </w:r>
      </w:hyperlink>
      <w:r>
        <w:rPr>
          <w:sz w:val="22"/>
          <w:szCs w:val="22"/>
        </w:rPr>
        <w:t xml:space="preserve"> Dále se Zhotovitel zavazuje vyhotovit</w:t>
      </w:r>
      <w:r>
        <w:rPr>
          <w:spacing w:val="-13"/>
          <w:sz w:val="22"/>
          <w:szCs w:val="22"/>
        </w:rPr>
        <w:t xml:space="preserve"> </w:t>
      </w:r>
      <w:r>
        <w:rPr>
          <w:sz w:val="22"/>
          <w:szCs w:val="22"/>
        </w:rPr>
        <w:t>počet</w:t>
      </w:r>
      <w:r>
        <w:rPr>
          <w:spacing w:val="-12"/>
          <w:sz w:val="22"/>
          <w:szCs w:val="22"/>
        </w:rPr>
        <w:t xml:space="preserve"> </w:t>
      </w:r>
      <w:r>
        <w:rPr>
          <w:sz w:val="22"/>
          <w:szCs w:val="22"/>
        </w:rPr>
        <w:t>pare</w:t>
      </w:r>
      <w:r>
        <w:rPr>
          <w:spacing w:val="-13"/>
          <w:sz w:val="22"/>
          <w:szCs w:val="22"/>
        </w:rPr>
        <w:t xml:space="preserve"> </w:t>
      </w:r>
      <w:r>
        <w:rPr>
          <w:sz w:val="22"/>
          <w:szCs w:val="22"/>
        </w:rPr>
        <w:t>dle</w:t>
      </w:r>
      <w:r>
        <w:rPr>
          <w:spacing w:val="-12"/>
          <w:sz w:val="22"/>
          <w:szCs w:val="22"/>
        </w:rPr>
        <w:t xml:space="preserve"> </w:t>
      </w:r>
      <w:r>
        <w:rPr>
          <w:sz w:val="22"/>
          <w:szCs w:val="22"/>
        </w:rPr>
        <w:t>požadavků</w:t>
      </w:r>
      <w:r>
        <w:rPr>
          <w:spacing w:val="-13"/>
          <w:sz w:val="22"/>
          <w:szCs w:val="22"/>
        </w:rPr>
        <w:t xml:space="preserve"> </w:t>
      </w:r>
      <w:r>
        <w:rPr>
          <w:sz w:val="22"/>
          <w:szCs w:val="22"/>
        </w:rPr>
        <w:t>příslušných</w:t>
      </w:r>
      <w:r>
        <w:rPr>
          <w:spacing w:val="-12"/>
          <w:sz w:val="22"/>
          <w:szCs w:val="22"/>
        </w:rPr>
        <w:t xml:space="preserve"> </w:t>
      </w:r>
      <w:r>
        <w:rPr>
          <w:sz w:val="22"/>
          <w:szCs w:val="22"/>
        </w:rPr>
        <w:t>dotčených</w:t>
      </w:r>
      <w:r>
        <w:rPr>
          <w:spacing w:val="-13"/>
          <w:sz w:val="22"/>
          <w:szCs w:val="22"/>
        </w:rPr>
        <w:t xml:space="preserve"> </w:t>
      </w:r>
      <w:r>
        <w:rPr>
          <w:sz w:val="22"/>
          <w:szCs w:val="22"/>
        </w:rPr>
        <w:t>úřadů.</w:t>
      </w:r>
      <w:r>
        <w:rPr>
          <w:spacing w:val="-12"/>
          <w:sz w:val="22"/>
          <w:szCs w:val="22"/>
        </w:rPr>
        <w:t xml:space="preserve"> </w:t>
      </w:r>
      <w:r>
        <w:rPr>
          <w:sz w:val="22"/>
          <w:szCs w:val="22"/>
        </w:rPr>
        <w:t>Dokladovou</w:t>
      </w:r>
      <w:r>
        <w:rPr>
          <w:spacing w:val="-12"/>
          <w:sz w:val="22"/>
          <w:szCs w:val="22"/>
        </w:rPr>
        <w:t xml:space="preserve"> </w:t>
      </w:r>
      <w:r>
        <w:rPr>
          <w:sz w:val="22"/>
          <w:szCs w:val="22"/>
        </w:rPr>
        <w:t>část</w:t>
      </w:r>
      <w:r>
        <w:rPr>
          <w:spacing w:val="-13"/>
          <w:sz w:val="22"/>
          <w:szCs w:val="22"/>
        </w:rPr>
        <w:t xml:space="preserve"> </w:t>
      </w:r>
      <w:r>
        <w:rPr>
          <w:sz w:val="22"/>
          <w:szCs w:val="22"/>
        </w:rPr>
        <w:t>stávající</w:t>
      </w:r>
      <w:r>
        <w:rPr>
          <w:spacing w:val="-12"/>
          <w:sz w:val="22"/>
          <w:szCs w:val="22"/>
        </w:rPr>
        <w:t xml:space="preserve"> </w:t>
      </w:r>
      <w:r>
        <w:rPr>
          <w:sz w:val="22"/>
          <w:szCs w:val="22"/>
        </w:rPr>
        <w:t>se</w:t>
      </w:r>
      <w:r>
        <w:rPr>
          <w:spacing w:val="-13"/>
          <w:sz w:val="22"/>
          <w:szCs w:val="22"/>
        </w:rPr>
        <w:t xml:space="preserve"> </w:t>
      </w:r>
      <w:r>
        <w:rPr>
          <w:sz w:val="22"/>
          <w:szCs w:val="22"/>
        </w:rPr>
        <w:t>zejména z</w:t>
      </w:r>
      <w:r>
        <w:rPr>
          <w:spacing w:val="-6"/>
          <w:sz w:val="22"/>
          <w:szCs w:val="22"/>
        </w:rPr>
        <w:t xml:space="preserve"> </w:t>
      </w:r>
      <w:r>
        <w:rPr>
          <w:sz w:val="22"/>
          <w:szCs w:val="22"/>
        </w:rPr>
        <w:t>rozhodnutí, usnesení, závazných stanovisek, vyjádření nebo jakýchkoliv jiných pokladů vydaných správními úřady, účastníky správních řízení nebo jinými osobami se Zhotovitel zavazuje Objednateli předat jako originály, kopie budou obsaženy v každém výtisku Čistopisu PD.</w:t>
      </w:r>
    </w:p>
    <w:p w14:paraId="6B908260" w14:textId="77777777" w:rsidR="00985CBB" w:rsidRDefault="00985CBB">
      <w:pPr>
        <w:pStyle w:val="Odstavecseseznamem"/>
        <w:numPr>
          <w:ilvl w:val="2"/>
          <w:numId w:val="22"/>
        </w:numPr>
        <w:tabs>
          <w:tab w:val="left" w:pos="991"/>
        </w:tabs>
        <w:kinsoku w:val="0"/>
        <w:overflowPunct w:val="0"/>
        <w:spacing w:before="37" w:line="259" w:lineRule="auto"/>
        <w:ind w:right="135" w:hanging="841"/>
        <w:rPr>
          <w:sz w:val="22"/>
          <w:szCs w:val="22"/>
        </w:rPr>
      </w:pPr>
      <w:r>
        <w:rPr>
          <w:sz w:val="22"/>
          <w:szCs w:val="22"/>
        </w:rPr>
        <w:t>Následující části ZD se Zhotovitel zavazuje Objednateli předat 4x v tištěné podobě a dále 4x ve formě elektronické (na CD-ROM nebo DVD), přičemž dvě CD budou obsahovat kompletní digitální dokumentaci</w:t>
      </w:r>
      <w:r>
        <w:rPr>
          <w:spacing w:val="-13"/>
          <w:sz w:val="22"/>
          <w:szCs w:val="22"/>
        </w:rPr>
        <w:t xml:space="preserve"> </w:t>
      </w:r>
      <w:r>
        <w:rPr>
          <w:sz w:val="22"/>
          <w:szCs w:val="22"/>
        </w:rPr>
        <w:t>a</w:t>
      </w:r>
      <w:r>
        <w:rPr>
          <w:spacing w:val="-12"/>
          <w:sz w:val="22"/>
          <w:szCs w:val="22"/>
        </w:rPr>
        <w:t xml:space="preserve"> </w:t>
      </w:r>
      <w:r>
        <w:rPr>
          <w:sz w:val="22"/>
          <w:szCs w:val="22"/>
        </w:rPr>
        <w:t>2</w:t>
      </w:r>
      <w:r>
        <w:rPr>
          <w:spacing w:val="-13"/>
          <w:sz w:val="22"/>
          <w:szCs w:val="22"/>
        </w:rPr>
        <w:t xml:space="preserve"> </w:t>
      </w:r>
      <w:r>
        <w:rPr>
          <w:sz w:val="22"/>
          <w:szCs w:val="22"/>
        </w:rPr>
        <w:t>CD</w:t>
      </w:r>
      <w:r>
        <w:rPr>
          <w:spacing w:val="-12"/>
          <w:sz w:val="22"/>
          <w:szCs w:val="22"/>
        </w:rPr>
        <w:t xml:space="preserve"> </w:t>
      </w:r>
      <w:r>
        <w:rPr>
          <w:sz w:val="22"/>
          <w:szCs w:val="22"/>
        </w:rPr>
        <w:t>pouze</w:t>
      </w:r>
      <w:r>
        <w:rPr>
          <w:spacing w:val="-13"/>
          <w:sz w:val="22"/>
          <w:szCs w:val="22"/>
        </w:rPr>
        <w:t xml:space="preserve"> </w:t>
      </w:r>
      <w:r>
        <w:rPr>
          <w:sz w:val="22"/>
          <w:szCs w:val="22"/>
        </w:rPr>
        <w:t>kompletně</w:t>
      </w:r>
      <w:r>
        <w:rPr>
          <w:spacing w:val="-12"/>
          <w:sz w:val="22"/>
          <w:szCs w:val="22"/>
        </w:rPr>
        <w:t xml:space="preserve"> </w:t>
      </w:r>
      <w:r>
        <w:rPr>
          <w:sz w:val="22"/>
          <w:szCs w:val="22"/>
        </w:rPr>
        <w:t>(bez</w:t>
      </w:r>
      <w:r>
        <w:rPr>
          <w:spacing w:val="-13"/>
          <w:sz w:val="22"/>
          <w:szCs w:val="22"/>
        </w:rPr>
        <w:t xml:space="preserve"> </w:t>
      </w:r>
      <w:r>
        <w:rPr>
          <w:sz w:val="22"/>
          <w:szCs w:val="22"/>
        </w:rPr>
        <w:t>rozpočtu)</w:t>
      </w:r>
      <w:r>
        <w:rPr>
          <w:spacing w:val="-12"/>
          <w:sz w:val="22"/>
          <w:szCs w:val="22"/>
        </w:rPr>
        <w:t xml:space="preserve"> </w:t>
      </w:r>
      <w:r>
        <w:rPr>
          <w:sz w:val="22"/>
          <w:szCs w:val="22"/>
        </w:rPr>
        <w:t>v</w:t>
      </w:r>
      <w:r>
        <w:rPr>
          <w:spacing w:val="-12"/>
          <w:sz w:val="22"/>
          <w:szCs w:val="22"/>
        </w:rPr>
        <w:t xml:space="preserve"> </w:t>
      </w:r>
      <w:r>
        <w:rPr>
          <w:sz w:val="22"/>
          <w:szCs w:val="22"/>
        </w:rPr>
        <w:t>*.pdf</w:t>
      </w:r>
      <w:r>
        <w:rPr>
          <w:spacing w:val="-13"/>
          <w:sz w:val="22"/>
          <w:szCs w:val="22"/>
        </w:rPr>
        <w:t xml:space="preserve"> </w:t>
      </w:r>
      <w:r>
        <w:rPr>
          <w:sz w:val="22"/>
          <w:szCs w:val="22"/>
        </w:rPr>
        <w:t>-</w:t>
      </w:r>
      <w:r>
        <w:rPr>
          <w:spacing w:val="-12"/>
          <w:sz w:val="22"/>
          <w:szCs w:val="22"/>
        </w:rPr>
        <w:t xml:space="preserve"> </w:t>
      </w:r>
      <w:r>
        <w:rPr>
          <w:sz w:val="22"/>
          <w:szCs w:val="22"/>
        </w:rPr>
        <w:t>Adobe</w:t>
      </w:r>
      <w:r>
        <w:rPr>
          <w:spacing w:val="-13"/>
          <w:sz w:val="22"/>
          <w:szCs w:val="22"/>
        </w:rPr>
        <w:t xml:space="preserve"> </w:t>
      </w:r>
      <w:r>
        <w:rPr>
          <w:sz w:val="22"/>
          <w:szCs w:val="22"/>
        </w:rPr>
        <w:t>Acrobat</w:t>
      </w:r>
      <w:r>
        <w:rPr>
          <w:spacing w:val="-12"/>
          <w:sz w:val="22"/>
          <w:szCs w:val="22"/>
        </w:rPr>
        <w:t xml:space="preserve"> </w:t>
      </w:r>
      <w:r>
        <w:rPr>
          <w:sz w:val="22"/>
          <w:szCs w:val="22"/>
        </w:rPr>
        <w:t>a</w:t>
      </w:r>
      <w:r>
        <w:rPr>
          <w:spacing w:val="-12"/>
          <w:sz w:val="22"/>
          <w:szCs w:val="22"/>
        </w:rPr>
        <w:t xml:space="preserve"> </w:t>
      </w:r>
      <w:r>
        <w:rPr>
          <w:sz w:val="22"/>
          <w:szCs w:val="22"/>
        </w:rPr>
        <w:t>soupis</w:t>
      </w:r>
      <w:r>
        <w:rPr>
          <w:spacing w:val="-12"/>
          <w:sz w:val="22"/>
          <w:szCs w:val="22"/>
        </w:rPr>
        <w:t xml:space="preserve"> </w:t>
      </w:r>
      <w:r>
        <w:rPr>
          <w:sz w:val="22"/>
          <w:szCs w:val="22"/>
        </w:rPr>
        <w:t>stavebních</w:t>
      </w:r>
      <w:r>
        <w:rPr>
          <w:spacing w:val="-12"/>
          <w:sz w:val="22"/>
          <w:szCs w:val="22"/>
        </w:rPr>
        <w:t xml:space="preserve"> </w:t>
      </w:r>
      <w:r>
        <w:rPr>
          <w:sz w:val="22"/>
          <w:szCs w:val="22"/>
        </w:rPr>
        <w:t>prací, dodávek</w:t>
      </w:r>
      <w:r>
        <w:rPr>
          <w:spacing w:val="-4"/>
          <w:sz w:val="22"/>
          <w:szCs w:val="22"/>
        </w:rPr>
        <w:t xml:space="preserve"> </w:t>
      </w:r>
      <w:r>
        <w:rPr>
          <w:sz w:val="22"/>
          <w:szCs w:val="22"/>
        </w:rPr>
        <w:t>a</w:t>
      </w:r>
      <w:r>
        <w:rPr>
          <w:spacing w:val="-5"/>
          <w:sz w:val="22"/>
          <w:szCs w:val="22"/>
        </w:rPr>
        <w:t xml:space="preserve"> </w:t>
      </w:r>
      <w:r>
        <w:rPr>
          <w:sz w:val="22"/>
          <w:szCs w:val="22"/>
        </w:rPr>
        <w:t>služeb</w:t>
      </w:r>
      <w:r>
        <w:rPr>
          <w:spacing w:val="-3"/>
          <w:sz w:val="22"/>
          <w:szCs w:val="22"/>
        </w:rPr>
        <w:t xml:space="preserve"> </w:t>
      </w:r>
      <w:r>
        <w:rPr>
          <w:sz w:val="22"/>
          <w:szCs w:val="22"/>
        </w:rPr>
        <w:t>s</w:t>
      </w:r>
      <w:r>
        <w:rPr>
          <w:spacing w:val="-5"/>
          <w:sz w:val="22"/>
          <w:szCs w:val="22"/>
        </w:rPr>
        <w:t xml:space="preserve"> </w:t>
      </w:r>
      <w:r>
        <w:rPr>
          <w:sz w:val="22"/>
          <w:szCs w:val="22"/>
        </w:rPr>
        <w:t>výkazem</w:t>
      </w:r>
      <w:r>
        <w:rPr>
          <w:spacing w:val="-4"/>
          <w:sz w:val="22"/>
          <w:szCs w:val="22"/>
        </w:rPr>
        <w:t xml:space="preserve"> </w:t>
      </w:r>
      <w:r>
        <w:rPr>
          <w:sz w:val="22"/>
          <w:szCs w:val="22"/>
        </w:rPr>
        <w:t>výměr</w:t>
      </w:r>
      <w:r>
        <w:rPr>
          <w:spacing w:val="-5"/>
          <w:sz w:val="22"/>
          <w:szCs w:val="22"/>
        </w:rPr>
        <w:t xml:space="preserve"> </w:t>
      </w:r>
      <w:r>
        <w:rPr>
          <w:sz w:val="22"/>
          <w:szCs w:val="22"/>
        </w:rPr>
        <w:t>v</w:t>
      </w:r>
      <w:r>
        <w:rPr>
          <w:spacing w:val="-4"/>
          <w:sz w:val="22"/>
          <w:szCs w:val="22"/>
        </w:rPr>
        <w:t xml:space="preserve"> </w:t>
      </w:r>
      <w:r>
        <w:rPr>
          <w:sz w:val="22"/>
          <w:szCs w:val="22"/>
        </w:rPr>
        <w:t>*.xlsx</w:t>
      </w:r>
      <w:r>
        <w:rPr>
          <w:spacing w:val="-1"/>
          <w:sz w:val="22"/>
          <w:szCs w:val="22"/>
        </w:rPr>
        <w:t xml:space="preserve"> </w:t>
      </w:r>
      <w:r>
        <w:rPr>
          <w:sz w:val="22"/>
          <w:szCs w:val="22"/>
        </w:rPr>
        <w:t>-</w:t>
      </w:r>
      <w:r>
        <w:rPr>
          <w:spacing w:val="-5"/>
          <w:sz w:val="22"/>
          <w:szCs w:val="22"/>
        </w:rPr>
        <w:t xml:space="preserve"> </w:t>
      </w:r>
      <w:r>
        <w:rPr>
          <w:sz w:val="22"/>
          <w:szCs w:val="22"/>
        </w:rPr>
        <w:t>Microsoft</w:t>
      </w:r>
      <w:r>
        <w:rPr>
          <w:spacing w:val="-2"/>
          <w:sz w:val="22"/>
          <w:szCs w:val="22"/>
        </w:rPr>
        <w:t xml:space="preserve"> </w:t>
      </w:r>
      <w:r>
        <w:rPr>
          <w:sz w:val="22"/>
          <w:szCs w:val="22"/>
        </w:rPr>
        <w:t>Excel</w:t>
      </w:r>
      <w:r>
        <w:rPr>
          <w:spacing w:val="-6"/>
          <w:sz w:val="22"/>
          <w:szCs w:val="22"/>
        </w:rPr>
        <w:t xml:space="preserve"> </w:t>
      </w:r>
      <w:r>
        <w:rPr>
          <w:sz w:val="22"/>
          <w:szCs w:val="22"/>
        </w:rPr>
        <w:t>2000</w:t>
      </w:r>
      <w:r>
        <w:rPr>
          <w:spacing w:val="-4"/>
          <w:sz w:val="22"/>
          <w:szCs w:val="22"/>
        </w:rPr>
        <w:t xml:space="preserve"> </w:t>
      </w:r>
      <w:r>
        <w:rPr>
          <w:sz w:val="22"/>
          <w:szCs w:val="22"/>
        </w:rPr>
        <w:t>a</w:t>
      </w:r>
      <w:r>
        <w:rPr>
          <w:spacing w:val="-5"/>
          <w:sz w:val="22"/>
          <w:szCs w:val="22"/>
        </w:rPr>
        <w:t xml:space="preserve"> </w:t>
      </w:r>
      <w:r>
        <w:rPr>
          <w:sz w:val="22"/>
          <w:szCs w:val="22"/>
        </w:rPr>
        <w:t>rovněž</w:t>
      </w:r>
      <w:r>
        <w:rPr>
          <w:spacing w:val="-6"/>
          <w:sz w:val="22"/>
          <w:szCs w:val="22"/>
        </w:rPr>
        <w:t xml:space="preserve"> </w:t>
      </w:r>
      <w:r>
        <w:rPr>
          <w:sz w:val="22"/>
          <w:szCs w:val="22"/>
        </w:rPr>
        <w:t>ve</w:t>
      </w:r>
      <w:r>
        <w:rPr>
          <w:spacing w:val="-5"/>
          <w:sz w:val="22"/>
          <w:szCs w:val="22"/>
        </w:rPr>
        <w:t xml:space="preserve"> </w:t>
      </w:r>
      <w:r>
        <w:rPr>
          <w:sz w:val="22"/>
          <w:szCs w:val="22"/>
        </w:rPr>
        <w:t>formátu</w:t>
      </w:r>
      <w:r>
        <w:rPr>
          <w:spacing w:val="-3"/>
          <w:sz w:val="22"/>
          <w:szCs w:val="22"/>
        </w:rPr>
        <w:t xml:space="preserve"> </w:t>
      </w:r>
      <w:r>
        <w:rPr>
          <w:sz w:val="22"/>
          <w:szCs w:val="22"/>
        </w:rPr>
        <w:t>odpovídajícímu datovému předpisu XC4 (https://</w:t>
      </w:r>
      <w:hyperlink r:id="rId9" w:history="1">
        <w:r>
          <w:rPr>
            <w:sz w:val="22"/>
            <w:szCs w:val="22"/>
          </w:rPr>
          <w:t>www.xc4.cz/?p=sp).</w:t>
        </w:r>
      </w:hyperlink>
    </w:p>
    <w:p w14:paraId="21E68148" w14:textId="77777777" w:rsidR="00985CBB" w:rsidRDefault="00985CBB">
      <w:pPr>
        <w:pStyle w:val="Odstavecseseznamem"/>
        <w:numPr>
          <w:ilvl w:val="2"/>
          <w:numId w:val="22"/>
        </w:numPr>
        <w:tabs>
          <w:tab w:val="left" w:pos="991"/>
        </w:tabs>
        <w:kinsoku w:val="0"/>
        <w:overflowPunct w:val="0"/>
        <w:spacing w:line="256" w:lineRule="auto"/>
        <w:ind w:right="136" w:hanging="841"/>
        <w:rPr>
          <w:sz w:val="22"/>
          <w:szCs w:val="22"/>
        </w:rPr>
      </w:pPr>
      <w:r>
        <w:rPr>
          <w:sz w:val="22"/>
          <w:szCs w:val="22"/>
        </w:rPr>
        <w:t>Situační zprávy Zhotovitel předá Objednateli ve formě tištěných kopií, zašle elektronicky e-mailem a uloží do Společného datové prostředí.</w:t>
      </w:r>
    </w:p>
    <w:p w14:paraId="22FA69EB" w14:textId="77777777" w:rsidR="00985CBB" w:rsidRDefault="00985CBB">
      <w:pPr>
        <w:pStyle w:val="Nadpis3"/>
        <w:numPr>
          <w:ilvl w:val="1"/>
          <w:numId w:val="22"/>
        </w:numPr>
        <w:tabs>
          <w:tab w:val="left" w:pos="988"/>
        </w:tabs>
        <w:kinsoku w:val="0"/>
        <w:overflowPunct w:val="0"/>
        <w:spacing w:before="123"/>
        <w:ind w:left="988" w:hanging="679"/>
        <w:rPr>
          <w:spacing w:val="-4"/>
        </w:rPr>
      </w:pPr>
      <w:r>
        <w:t>Společné</w:t>
      </w:r>
      <w:r>
        <w:rPr>
          <w:spacing w:val="-10"/>
        </w:rPr>
        <w:t xml:space="preserve"> </w:t>
      </w:r>
      <w:r>
        <w:t>datové</w:t>
      </w:r>
      <w:r>
        <w:rPr>
          <w:spacing w:val="-10"/>
        </w:rPr>
        <w:t xml:space="preserve"> </w:t>
      </w:r>
      <w:r>
        <w:t>prostředí</w:t>
      </w:r>
      <w:r>
        <w:rPr>
          <w:spacing w:val="-11"/>
        </w:rPr>
        <w:t xml:space="preserve"> </w:t>
      </w:r>
      <w:r>
        <w:t>a</w:t>
      </w:r>
      <w:r>
        <w:rPr>
          <w:spacing w:val="-10"/>
        </w:rPr>
        <w:t xml:space="preserve"> </w:t>
      </w:r>
      <w:r>
        <w:t>požadavky</w:t>
      </w:r>
      <w:r>
        <w:rPr>
          <w:spacing w:val="-9"/>
        </w:rPr>
        <w:t xml:space="preserve"> </w:t>
      </w:r>
      <w:r>
        <w:t>na</w:t>
      </w:r>
      <w:r>
        <w:rPr>
          <w:spacing w:val="-10"/>
        </w:rPr>
        <w:t xml:space="preserve"> </w:t>
      </w:r>
      <w:r>
        <w:t>provádění</w:t>
      </w:r>
      <w:r>
        <w:rPr>
          <w:spacing w:val="-10"/>
        </w:rPr>
        <w:t xml:space="preserve"> </w:t>
      </w:r>
      <w:r>
        <w:rPr>
          <w:spacing w:val="-4"/>
        </w:rPr>
        <w:t>Díla</w:t>
      </w:r>
    </w:p>
    <w:p w14:paraId="7BBE3023" w14:textId="77777777" w:rsidR="00985CBB" w:rsidRDefault="00985CBB">
      <w:pPr>
        <w:pStyle w:val="Odstavecseseznamem"/>
        <w:numPr>
          <w:ilvl w:val="2"/>
          <w:numId w:val="22"/>
        </w:numPr>
        <w:tabs>
          <w:tab w:val="left" w:pos="991"/>
        </w:tabs>
        <w:kinsoku w:val="0"/>
        <w:overflowPunct w:val="0"/>
        <w:spacing w:before="64" w:line="259" w:lineRule="auto"/>
        <w:ind w:right="137" w:hanging="841"/>
        <w:rPr>
          <w:sz w:val="22"/>
          <w:szCs w:val="22"/>
        </w:rPr>
      </w:pPr>
      <w:r>
        <w:rPr>
          <w:sz w:val="22"/>
          <w:szCs w:val="22"/>
        </w:rPr>
        <w:t>Smluvní strany ujednávají, že Objednatel může příkazem objednatele ve smyslu § 2592 Občanského zákoníku</w:t>
      </w:r>
      <w:r>
        <w:rPr>
          <w:spacing w:val="-8"/>
          <w:sz w:val="22"/>
          <w:szCs w:val="22"/>
        </w:rPr>
        <w:t xml:space="preserve"> </w:t>
      </w:r>
      <w:r>
        <w:rPr>
          <w:sz w:val="22"/>
          <w:szCs w:val="22"/>
        </w:rPr>
        <w:t>určit,</w:t>
      </w:r>
      <w:r>
        <w:rPr>
          <w:spacing w:val="-7"/>
          <w:sz w:val="22"/>
          <w:szCs w:val="22"/>
        </w:rPr>
        <w:t xml:space="preserve"> </w:t>
      </w:r>
      <w:r>
        <w:rPr>
          <w:sz w:val="22"/>
          <w:szCs w:val="22"/>
        </w:rPr>
        <w:t>že</w:t>
      </w:r>
      <w:r>
        <w:rPr>
          <w:spacing w:val="-7"/>
          <w:sz w:val="22"/>
          <w:szCs w:val="22"/>
        </w:rPr>
        <w:t xml:space="preserve"> </w:t>
      </w:r>
      <w:r>
        <w:rPr>
          <w:sz w:val="22"/>
          <w:szCs w:val="22"/>
        </w:rPr>
        <w:t>k</w:t>
      </w:r>
      <w:r>
        <w:rPr>
          <w:spacing w:val="-7"/>
          <w:sz w:val="22"/>
          <w:szCs w:val="22"/>
        </w:rPr>
        <w:t xml:space="preserve"> </w:t>
      </w:r>
      <w:r>
        <w:rPr>
          <w:sz w:val="22"/>
          <w:szCs w:val="22"/>
        </w:rPr>
        <w:t>předání</w:t>
      </w:r>
      <w:r>
        <w:rPr>
          <w:spacing w:val="-10"/>
          <w:sz w:val="22"/>
          <w:szCs w:val="22"/>
        </w:rPr>
        <w:t xml:space="preserve"> </w:t>
      </w:r>
      <w:r>
        <w:rPr>
          <w:sz w:val="22"/>
          <w:szCs w:val="22"/>
        </w:rPr>
        <w:t>Díla</w:t>
      </w:r>
      <w:r>
        <w:rPr>
          <w:spacing w:val="-7"/>
          <w:sz w:val="22"/>
          <w:szCs w:val="22"/>
        </w:rPr>
        <w:t xml:space="preserve"> </w:t>
      </w:r>
      <w:r>
        <w:rPr>
          <w:sz w:val="22"/>
          <w:szCs w:val="22"/>
        </w:rPr>
        <w:t>v</w:t>
      </w:r>
      <w:r>
        <w:rPr>
          <w:spacing w:val="-5"/>
          <w:sz w:val="22"/>
          <w:szCs w:val="22"/>
        </w:rPr>
        <w:t xml:space="preserve"> </w:t>
      </w:r>
      <w:r>
        <w:rPr>
          <w:sz w:val="22"/>
          <w:szCs w:val="22"/>
        </w:rPr>
        <w:t>elektronické</w:t>
      </w:r>
      <w:r>
        <w:rPr>
          <w:spacing w:val="-7"/>
          <w:sz w:val="22"/>
          <w:szCs w:val="22"/>
        </w:rPr>
        <w:t xml:space="preserve"> </w:t>
      </w:r>
      <w:r>
        <w:rPr>
          <w:sz w:val="22"/>
          <w:szCs w:val="22"/>
        </w:rPr>
        <w:t>podobě</w:t>
      </w:r>
      <w:r>
        <w:rPr>
          <w:spacing w:val="-9"/>
          <w:sz w:val="22"/>
          <w:szCs w:val="22"/>
        </w:rPr>
        <w:t xml:space="preserve"> </w:t>
      </w:r>
      <w:r>
        <w:rPr>
          <w:sz w:val="22"/>
          <w:szCs w:val="22"/>
        </w:rPr>
        <w:t>bude</w:t>
      </w:r>
      <w:r>
        <w:rPr>
          <w:spacing w:val="-7"/>
          <w:sz w:val="22"/>
          <w:szCs w:val="22"/>
        </w:rPr>
        <w:t xml:space="preserve"> </w:t>
      </w:r>
      <w:r>
        <w:rPr>
          <w:sz w:val="22"/>
          <w:szCs w:val="22"/>
        </w:rPr>
        <w:t>použito</w:t>
      </w:r>
      <w:r>
        <w:rPr>
          <w:spacing w:val="-6"/>
          <w:sz w:val="22"/>
          <w:szCs w:val="22"/>
        </w:rPr>
        <w:t xml:space="preserve"> </w:t>
      </w:r>
      <w:r>
        <w:rPr>
          <w:sz w:val="22"/>
          <w:szCs w:val="22"/>
        </w:rPr>
        <w:t>společné</w:t>
      </w:r>
      <w:r>
        <w:rPr>
          <w:spacing w:val="-7"/>
          <w:sz w:val="22"/>
          <w:szCs w:val="22"/>
        </w:rPr>
        <w:t xml:space="preserve"> </w:t>
      </w:r>
      <w:r>
        <w:rPr>
          <w:sz w:val="22"/>
          <w:szCs w:val="22"/>
        </w:rPr>
        <w:t>datové</w:t>
      </w:r>
      <w:r>
        <w:rPr>
          <w:spacing w:val="-7"/>
          <w:sz w:val="22"/>
          <w:szCs w:val="22"/>
        </w:rPr>
        <w:t xml:space="preserve"> </w:t>
      </w:r>
      <w:r>
        <w:rPr>
          <w:sz w:val="22"/>
          <w:szCs w:val="22"/>
        </w:rPr>
        <w:t>prostředí</w:t>
      </w:r>
      <w:r>
        <w:rPr>
          <w:spacing w:val="-7"/>
          <w:sz w:val="22"/>
          <w:szCs w:val="22"/>
        </w:rPr>
        <w:t xml:space="preserve"> </w:t>
      </w:r>
      <w:r>
        <w:rPr>
          <w:sz w:val="22"/>
          <w:szCs w:val="22"/>
        </w:rPr>
        <w:t>–</w:t>
      </w:r>
      <w:r>
        <w:rPr>
          <w:spacing w:val="-7"/>
          <w:sz w:val="22"/>
          <w:szCs w:val="22"/>
        </w:rPr>
        <w:t xml:space="preserve"> </w:t>
      </w:r>
      <w:r>
        <w:rPr>
          <w:sz w:val="22"/>
          <w:szCs w:val="22"/>
        </w:rPr>
        <w:t>ASPE HUB zajištěné Objednatelem.</w:t>
      </w:r>
    </w:p>
    <w:p w14:paraId="4A49B1C4" w14:textId="77777777" w:rsidR="00985CBB" w:rsidRDefault="00985CBB">
      <w:pPr>
        <w:pStyle w:val="Odstavecseseznamem"/>
        <w:numPr>
          <w:ilvl w:val="2"/>
          <w:numId w:val="22"/>
        </w:numPr>
        <w:tabs>
          <w:tab w:val="left" w:pos="991"/>
        </w:tabs>
        <w:kinsoku w:val="0"/>
        <w:overflowPunct w:val="0"/>
        <w:spacing w:before="39" w:line="259" w:lineRule="auto"/>
        <w:ind w:right="139" w:hanging="841"/>
        <w:rPr>
          <w:sz w:val="22"/>
          <w:szCs w:val="22"/>
        </w:rPr>
      </w:pPr>
      <w:r>
        <w:rPr>
          <w:sz w:val="22"/>
          <w:szCs w:val="22"/>
        </w:rPr>
        <w:t>Pokud Objednatel rozhodne o užití společného datového prostředí, pak platí, že veškeré výsledky poskytnutých služeb, dokumenty, průzkumy, zaměření, doklady budou Zhotovitelem uloženy ve společném datovém prostředí, které Objednatel Zhotoviteli poskytne, pokud Objednatel výslovně neurčí jinak.</w:t>
      </w:r>
    </w:p>
    <w:p w14:paraId="08357A35" w14:textId="77777777" w:rsidR="00985CBB" w:rsidRDefault="00985CBB">
      <w:pPr>
        <w:pStyle w:val="Odstavecseseznamem"/>
        <w:numPr>
          <w:ilvl w:val="2"/>
          <w:numId w:val="22"/>
        </w:numPr>
        <w:tabs>
          <w:tab w:val="left" w:pos="990"/>
        </w:tabs>
        <w:kinsoku w:val="0"/>
        <w:overflowPunct w:val="0"/>
        <w:spacing w:before="37"/>
        <w:ind w:left="990" w:hanging="839"/>
        <w:rPr>
          <w:spacing w:val="-2"/>
          <w:sz w:val="22"/>
          <w:szCs w:val="22"/>
        </w:rPr>
      </w:pPr>
      <w:r>
        <w:rPr>
          <w:sz w:val="22"/>
          <w:szCs w:val="22"/>
        </w:rPr>
        <w:t>Dílo</w:t>
      </w:r>
      <w:r>
        <w:rPr>
          <w:spacing w:val="-6"/>
          <w:sz w:val="22"/>
          <w:szCs w:val="22"/>
        </w:rPr>
        <w:t xml:space="preserve"> </w:t>
      </w:r>
      <w:r>
        <w:rPr>
          <w:sz w:val="22"/>
          <w:szCs w:val="22"/>
        </w:rPr>
        <w:t>bude</w:t>
      </w:r>
      <w:r>
        <w:rPr>
          <w:spacing w:val="-7"/>
          <w:sz w:val="22"/>
          <w:szCs w:val="22"/>
        </w:rPr>
        <w:t xml:space="preserve"> </w:t>
      </w:r>
      <w:r>
        <w:rPr>
          <w:sz w:val="22"/>
          <w:szCs w:val="22"/>
        </w:rPr>
        <w:t>Zhotovitelem</w:t>
      </w:r>
      <w:r>
        <w:rPr>
          <w:spacing w:val="-7"/>
          <w:sz w:val="22"/>
          <w:szCs w:val="22"/>
        </w:rPr>
        <w:t xml:space="preserve"> </w:t>
      </w:r>
      <w:r>
        <w:rPr>
          <w:sz w:val="22"/>
          <w:szCs w:val="22"/>
        </w:rPr>
        <w:t>zpracováno</w:t>
      </w:r>
      <w:r>
        <w:rPr>
          <w:spacing w:val="-5"/>
          <w:sz w:val="22"/>
          <w:szCs w:val="22"/>
        </w:rPr>
        <w:t xml:space="preserve"> </w:t>
      </w:r>
      <w:r>
        <w:rPr>
          <w:sz w:val="22"/>
          <w:szCs w:val="22"/>
        </w:rPr>
        <w:t>metodou</w:t>
      </w:r>
      <w:r>
        <w:rPr>
          <w:spacing w:val="-7"/>
          <w:sz w:val="22"/>
          <w:szCs w:val="22"/>
        </w:rPr>
        <w:t xml:space="preserve"> </w:t>
      </w:r>
      <w:r>
        <w:rPr>
          <w:sz w:val="22"/>
          <w:szCs w:val="22"/>
        </w:rPr>
        <w:t>BIM,</w:t>
      </w:r>
      <w:r>
        <w:rPr>
          <w:spacing w:val="-6"/>
          <w:sz w:val="22"/>
          <w:szCs w:val="22"/>
        </w:rPr>
        <w:t xml:space="preserve"> </w:t>
      </w:r>
      <w:r>
        <w:rPr>
          <w:sz w:val="22"/>
          <w:szCs w:val="22"/>
        </w:rPr>
        <w:t>a</w:t>
      </w:r>
      <w:r>
        <w:rPr>
          <w:spacing w:val="-8"/>
          <w:sz w:val="22"/>
          <w:szCs w:val="22"/>
        </w:rPr>
        <w:t xml:space="preserve"> </w:t>
      </w:r>
      <w:r>
        <w:rPr>
          <w:sz w:val="22"/>
          <w:szCs w:val="22"/>
        </w:rPr>
        <w:t>to</w:t>
      </w:r>
      <w:r>
        <w:rPr>
          <w:spacing w:val="-7"/>
          <w:sz w:val="22"/>
          <w:szCs w:val="22"/>
        </w:rPr>
        <w:t xml:space="preserve"> </w:t>
      </w:r>
      <w:r>
        <w:rPr>
          <w:sz w:val="22"/>
          <w:szCs w:val="22"/>
        </w:rPr>
        <w:t>v</w:t>
      </w:r>
      <w:r>
        <w:rPr>
          <w:spacing w:val="-5"/>
          <w:sz w:val="22"/>
          <w:szCs w:val="22"/>
        </w:rPr>
        <w:t xml:space="preserve"> </w:t>
      </w:r>
      <w:r>
        <w:rPr>
          <w:sz w:val="22"/>
          <w:szCs w:val="22"/>
        </w:rPr>
        <w:t>následujícím</w:t>
      </w:r>
      <w:r>
        <w:rPr>
          <w:spacing w:val="-9"/>
          <w:sz w:val="22"/>
          <w:szCs w:val="22"/>
        </w:rPr>
        <w:t xml:space="preserve"> </w:t>
      </w:r>
      <w:r>
        <w:rPr>
          <w:spacing w:val="-2"/>
          <w:sz w:val="22"/>
          <w:szCs w:val="22"/>
        </w:rPr>
        <w:t>rozsahu:</w:t>
      </w:r>
    </w:p>
    <w:p w14:paraId="069DFA1B" w14:textId="77777777" w:rsidR="00985CBB" w:rsidRDefault="00985CBB">
      <w:pPr>
        <w:pStyle w:val="Odstavecseseznamem"/>
        <w:numPr>
          <w:ilvl w:val="2"/>
          <w:numId w:val="22"/>
        </w:numPr>
        <w:tabs>
          <w:tab w:val="left" w:pos="990"/>
        </w:tabs>
        <w:kinsoku w:val="0"/>
        <w:overflowPunct w:val="0"/>
        <w:spacing w:before="37"/>
        <w:ind w:left="990" w:hanging="839"/>
        <w:rPr>
          <w:spacing w:val="-2"/>
          <w:sz w:val="22"/>
          <w:szCs w:val="22"/>
        </w:rPr>
        <w:sectPr w:rsidR="00985CBB">
          <w:pgSz w:w="11910" w:h="16840"/>
          <w:pgMar w:top="1360" w:right="1275" w:bottom="280" w:left="425" w:header="708" w:footer="708" w:gutter="0"/>
          <w:cols w:space="708"/>
          <w:noEndnote/>
        </w:sectPr>
      </w:pPr>
    </w:p>
    <w:p w14:paraId="75908FC8" w14:textId="77777777" w:rsidR="00985CBB" w:rsidRDefault="00985CBB">
      <w:pPr>
        <w:pStyle w:val="Odstavecseseznamem"/>
        <w:numPr>
          <w:ilvl w:val="3"/>
          <w:numId w:val="22"/>
        </w:numPr>
        <w:tabs>
          <w:tab w:val="left" w:pos="1855"/>
        </w:tabs>
        <w:kinsoku w:val="0"/>
        <w:overflowPunct w:val="0"/>
        <w:spacing w:before="39" w:line="259" w:lineRule="auto"/>
        <w:ind w:right="135"/>
        <w:rPr>
          <w:color w:val="000000"/>
          <w:sz w:val="22"/>
          <w:szCs w:val="22"/>
        </w:rPr>
      </w:pPr>
      <w:r>
        <w:rPr>
          <w:sz w:val="22"/>
          <w:szCs w:val="22"/>
        </w:rPr>
        <w:lastRenderedPageBreak/>
        <w:t>Koncept PD a Čistopis PD budou obsahovat 3D virtuální model jednotlivých komponentů Stavby tak, aby bylo možné jeho využití v rámci správy BIM. 3D model bude obsahovat veškeré technologické a stavební prvky Stavby. Prvky budou modelovány jako tělesa nebo plochy</w:t>
      </w:r>
      <w:r>
        <w:rPr>
          <w:spacing w:val="55"/>
          <w:sz w:val="22"/>
          <w:szCs w:val="22"/>
        </w:rPr>
        <w:t xml:space="preserve"> </w:t>
      </w:r>
      <w:r>
        <w:rPr>
          <w:sz w:val="22"/>
          <w:szCs w:val="22"/>
        </w:rPr>
        <w:t>s</w:t>
      </w:r>
      <w:r>
        <w:rPr>
          <w:spacing w:val="40"/>
          <w:sz w:val="22"/>
          <w:szCs w:val="22"/>
        </w:rPr>
        <w:t xml:space="preserve"> </w:t>
      </w:r>
      <w:r>
        <w:rPr>
          <w:sz w:val="22"/>
          <w:szCs w:val="22"/>
        </w:rPr>
        <w:t>negrafickou</w:t>
      </w:r>
      <w:r>
        <w:rPr>
          <w:spacing w:val="40"/>
          <w:sz w:val="22"/>
          <w:szCs w:val="22"/>
        </w:rPr>
        <w:t xml:space="preserve"> </w:t>
      </w:r>
      <w:r>
        <w:rPr>
          <w:sz w:val="22"/>
          <w:szCs w:val="22"/>
        </w:rPr>
        <w:t>informací</w:t>
      </w:r>
      <w:r>
        <w:rPr>
          <w:spacing w:val="40"/>
          <w:sz w:val="22"/>
          <w:szCs w:val="22"/>
        </w:rPr>
        <w:t xml:space="preserve"> </w:t>
      </w:r>
      <w:r>
        <w:rPr>
          <w:sz w:val="22"/>
          <w:szCs w:val="22"/>
        </w:rPr>
        <w:t>popisu</w:t>
      </w:r>
      <w:r>
        <w:rPr>
          <w:spacing w:val="40"/>
          <w:sz w:val="22"/>
          <w:szCs w:val="22"/>
        </w:rPr>
        <w:t xml:space="preserve"> </w:t>
      </w:r>
      <w:r>
        <w:rPr>
          <w:sz w:val="22"/>
          <w:szCs w:val="22"/>
        </w:rPr>
        <w:t>prvku.</w:t>
      </w:r>
      <w:r>
        <w:rPr>
          <w:spacing w:val="40"/>
          <w:sz w:val="22"/>
          <w:szCs w:val="22"/>
        </w:rPr>
        <w:t xml:space="preserve"> </w:t>
      </w:r>
      <w:r>
        <w:rPr>
          <w:sz w:val="22"/>
          <w:szCs w:val="22"/>
        </w:rPr>
        <w:t>Součástí</w:t>
      </w:r>
      <w:r>
        <w:rPr>
          <w:spacing w:val="40"/>
          <w:sz w:val="22"/>
          <w:szCs w:val="22"/>
        </w:rPr>
        <w:t xml:space="preserve"> </w:t>
      </w:r>
      <w:r>
        <w:rPr>
          <w:sz w:val="22"/>
          <w:szCs w:val="22"/>
        </w:rPr>
        <w:t>modelu</w:t>
      </w:r>
      <w:r>
        <w:rPr>
          <w:spacing w:val="40"/>
          <w:sz w:val="22"/>
          <w:szCs w:val="22"/>
        </w:rPr>
        <w:t xml:space="preserve"> </w:t>
      </w:r>
      <w:r>
        <w:rPr>
          <w:sz w:val="22"/>
          <w:szCs w:val="22"/>
        </w:rPr>
        <w:t>bude</w:t>
      </w:r>
      <w:r>
        <w:rPr>
          <w:spacing w:val="55"/>
          <w:sz w:val="22"/>
          <w:szCs w:val="22"/>
        </w:rPr>
        <w:t xml:space="preserve"> </w:t>
      </w:r>
      <w:r>
        <w:rPr>
          <w:sz w:val="22"/>
          <w:szCs w:val="22"/>
        </w:rPr>
        <w:t>i</w:t>
      </w:r>
      <w:r>
        <w:rPr>
          <w:spacing w:val="40"/>
          <w:sz w:val="22"/>
          <w:szCs w:val="22"/>
        </w:rPr>
        <w:t xml:space="preserve"> </w:t>
      </w:r>
      <w:r>
        <w:rPr>
          <w:sz w:val="22"/>
          <w:szCs w:val="22"/>
        </w:rPr>
        <w:t>navazující</w:t>
      </w:r>
      <w:r>
        <w:rPr>
          <w:spacing w:val="40"/>
          <w:sz w:val="22"/>
          <w:szCs w:val="22"/>
        </w:rPr>
        <w:t xml:space="preserve"> </w:t>
      </w:r>
      <w:r>
        <w:rPr>
          <w:sz w:val="22"/>
          <w:szCs w:val="22"/>
        </w:rPr>
        <w:t>terén</w:t>
      </w:r>
      <w:r>
        <w:rPr>
          <w:spacing w:val="80"/>
          <w:sz w:val="22"/>
          <w:szCs w:val="22"/>
        </w:rPr>
        <w:t xml:space="preserve"> </w:t>
      </w:r>
      <w:r>
        <w:rPr>
          <w:sz w:val="22"/>
          <w:szCs w:val="22"/>
        </w:rPr>
        <w:t>v</w:t>
      </w:r>
      <w:r>
        <w:rPr>
          <w:spacing w:val="-3"/>
          <w:sz w:val="22"/>
          <w:szCs w:val="22"/>
        </w:rPr>
        <w:t xml:space="preserve"> </w:t>
      </w:r>
      <w:r>
        <w:rPr>
          <w:sz w:val="22"/>
          <w:szCs w:val="22"/>
        </w:rPr>
        <w:t>bezprostředním</w:t>
      </w:r>
      <w:r>
        <w:rPr>
          <w:spacing w:val="40"/>
          <w:sz w:val="22"/>
          <w:szCs w:val="22"/>
        </w:rPr>
        <w:t xml:space="preserve"> </w:t>
      </w:r>
      <w:r>
        <w:rPr>
          <w:sz w:val="22"/>
          <w:szCs w:val="22"/>
        </w:rPr>
        <w:t>okolí</w:t>
      </w:r>
      <w:r>
        <w:rPr>
          <w:spacing w:val="40"/>
          <w:sz w:val="22"/>
          <w:szCs w:val="22"/>
        </w:rPr>
        <w:t xml:space="preserve"> </w:t>
      </w:r>
      <w:r>
        <w:rPr>
          <w:sz w:val="22"/>
          <w:szCs w:val="22"/>
        </w:rPr>
        <w:t>Stavby</w:t>
      </w:r>
      <w:r>
        <w:rPr>
          <w:spacing w:val="40"/>
          <w:sz w:val="22"/>
          <w:szCs w:val="22"/>
        </w:rPr>
        <w:t xml:space="preserve"> </w:t>
      </w:r>
      <w:r>
        <w:rPr>
          <w:sz w:val="22"/>
          <w:szCs w:val="22"/>
        </w:rPr>
        <w:t>(údaje</w:t>
      </w:r>
      <w:r>
        <w:rPr>
          <w:spacing w:val="40"/>
          <w:sz w:val="22"/>
          <w:szCs w:val="22"/>
        </w:rPr>
        <w:t xml:space="preserve"> </w:t>
      </w:r>
      <w:r>
        <w:rPr>
          <w:sz w:val="22"/>
          <w:szCs w:val="22"/>
        </w:rPr>
        <w:t>ze</w:t>
      </w:r>
      <w:r>
        <w:rPr>
          <w:spacing w:val="40"/>
          <w:sz w:val="22"/>
          <w:szCs w:val="22"/>
        </w:rPr>
        <w:t xml:space="preserve"> </w:t>
      </w:r>
      <w:r>
        <w:rPr>
          <w:sz w:val="22"/>
          <w:szCs w:val="22"/>
        </w:rPr>
        <w:t>zaměření</w:t>
      </w:r>
      <w:r>
        <w:rPr>
          <w:spacing w:val="40"/>
          <w:sz w:val="22"/>
          <w:szCs w:val="22"/>
        </w:rPr>
        <w:t xml:space="preserve"> </w:t>
      </w:r>
      <w:r>
        <w:rPr>
          <w:sz w:val="22"/>
          <w:szCs w:val="22"/>
        </w:rPr>
        <w:t>stavby).</w:t>
      </w:r>
      <w:r>
        <w:rPr>
          <w:spacing w:val="40"/>
          <w:sz w:val="22"/>
          <w:szCs w:val="22"/>
        </w:rPr>
        <w:t xml:space="preserve"> </w:t>
      </w:r>
      <w:r>
        <w:rPr>
          <w:sz w:val="22"/>
          <w:szCs w:val="22"/>
        </w:rPr>
        <w:t>Úroveň</w:t>
      </w:r>
      <w:r>
        <w:rPr>
          <w:spacing w:val="40"/>
          <w:sz w:val="22"/>
          <w:szCs w:val="22"/>
        </w:rPr>
        <w:t xml:space="preserve"> </w:t>
      </w:r>
      <w:r>
        <w:rPr>
          <w:sz w:val="22"/>
          <w:szCs w:val="22"/>
        </w:rPr>
        <w:t>detailu</w:t>
      </w:r>
      <w:r>
        <w:rPr>
          <w:spacing w:val="40"/>
          <w:sz w:val="22"/>
          <w:szCs w:val="22"/>
        </w:rPr>
        <w:t xml:space="preserve"> </w:t>
      </w:r>
      <w:r>
        <w:rPr>
          <w:sz w:val="22"/>
          <w:szCs w:val="22"/>
        </w:rPr>
        <w:t>je</w:t>
      </w:r>
      <w:r>
        <w:rPr>
          <w:spacing w:val="40"/>
          <w:sz w:val="22"/>
          <w:szCs w:val="22"/>
        </w:rPr>
        <w:t xml:space="preserve"> </w:t>
      </w:r>
      <w:r>
        <w:rPr>
          <w:sz w:val="22"/>
          <w:szCs w:val="22"/>
        </w:rPr>
        <w:t>stanovena v</w:t>
      </w:r>
      <w:r>
        <w:rPr>
          <w:spacing w:val="-13"/>
          <w:sz w:val="22"/>
          <w:szCs w:val="22"/>
        </w:rPr>
        <w:t xml:space="preserve"> </w:t>
      </w:r>
      <w:r>
        <w:rPr>
          <w:sz w:val="22"/>
          <w:szCs w:val="22"/>
        </w:rPr>
        <w:t>předpise</w:t>
      </w:r>
      <w:r>
        <w:rPr>
          <w:spacing w:val="-12"/>
          <w:sz w:val="22"/>
          <w:szCs w:val="22"/>
        </w:rPr>
        <w:t xml:space="preserve"> </w:t>
      </w:r>
      <w:r>
        <w:rPr>
          <w:sz w:val="22"/>
          <w:szCs w:val="22"/>
        </w:rPr>
        <w:t>LOD</w:t>
      </w:r>
      <w:r>
        <w:rPr>
          <w:spacing w:val="-13"/>
          <w:sz w:val="22"/>
          <w:szCs w:val="22"/>
        </w:rPr>
        <w:t xml:space="preserve"> </w:t>
      </w:r>
      <w:r>
        <w:rPr>
          <w:sz w:val="22"/>
          <w:szCs w:val="22"/>
        </w:rPr>
        <w:t>200</w:t>
      </w:r>
      <w:r>
        <w:rPr>
          <w:spacing w:val="-12"/>
          <w:sz w:val="22"/>
          <w:szCs w:val="22"/>
        </w:rPr>
        <w:t xml:space="preserve"> </w:t>
      </w:r>
      <w:r>
        <w:rPr>
          <w:sz w:val="22"/>
          <w:szCs w:val="22"/>
        </w:rPr>
        <w:t>a</w:t>
      </w:r>
      <w:r>
        <w:rPr>
          <w:spacing w:val="-12"/>
          <w:sz w:val="22"/>
          <w:szCs w:val="22"/>
        </w:rPr>
        <w:t xml:space="preserve"> </w:t>
      </w:r>
      <w:r>
        <w:rPr>
          <w:sz w:val="22"/>
          <w:szCs w:val="22"/>
        </w:rPr>
        <w:t>metodice</w:t>
      </w:r>
      <w:r>
        <w:rPr>
          <w:spacing w:val="-13"/>
          <w:sz w:val="22"/>
          <w:szCs w:val="22"/>
        </w:rPr>
        <w:t xml:space="preserve"> </w:t>
      </w:r>
      <w:r>
        <w:rPr>
          <w:sz w:val="22"/>
          <w:szCs w:val="22"/>
        </w:rPr>
        <w:t>SFDI.</w:t>
      </w:r>
      <w:r>
        <w:rPr>
          <w:spacing w:val="-12"/>
          <w:sz w:val="22"/>
          <w:szCs w:val="22"/>
        </w:rPr>
        <w:t xml:space="preserve"> </w:t>
      </w:r>
      <w:r>
        <w:rPr>
          <w:sz w:val="22"/>
          <w:szCs w:val="22"/>
        </w:rPr>
        <w:t>3D</w:t>
      </w:r>
      <w:r>
        <w:rPr>
          <w:spacing w:val="-13"/>
          <w:sz w:val="22"/>
          <w:szCs w:val="22"/>
        </w:rPr>
        <w:t xml:space="preserve"> </w:t>
      </w:r>
      <w:r>
        <w:rPr>
          <w:sz w:val="22"/>
          <w:szCs w:val="22"/>
        </w:rPr>
        <w:t>model</w:t>
      </w:r>
      <w:r>
        <w:rPr>
          <w:spacing w:val="-12"/>
          <w:sz w:val="22"/>
          <w:szCs w:val="22"/>
        </w:rPr>
        <w:t xml:space="preserve"> </w:t>
      </w:r>
      <w:r>
        <w:rPr>
          <w:sz w:val="22"/>
          <w:szCs w:val="22"/>
        </w:rPr>
        <w:t>bude</w:t>
      </w:r>
      <w:r>
        <w:rPr>
          <w:spacing w:val="-13"/>
          <w:sz w:val="22"/>
          <w:szCs w:val="22"/>
        </w:rPr>
        <w:t xml:space="preserve"> </w:t>
      </w:r>
      <w:r>
        <w:rPr>
          <w:sz w:val="22"/>
          <w:szCs w:val="22"/>
        </w:rPr>
        <w:t>předán</w:t>
      </w:r>
      <w:r>
        <w:rPr>
          <w:spacing w:val="-12"/>
          <w:sz w:val="22"/>
          <w:szCs w:val="22"/>
        </w:rPr>
        <w:t xml:space="preserve"> </w:t>
      </w:r>
      <w:r>
        <w:rPr>
          <w:sz w:val="22"/>
          <w:szCs w:val="22"/>
        </w:rPr>
        <w:t>ve</w:t>
      </w:r>
      <w:r>
        <w:rPr>
          <w:spacing w:val="-12"/>
          <w:sz w:val="22"/>
          <w:szCs w:val="22"/>
        </w:rPr>
        <w:t xml:space="preserve"> </w:t>
      </w:r>
      <w:r>
        <w:rPr>
          <w:sz w:val="22"/>
          <w:szCs w:val="22"/>
        </w:rPr>
        <w:t>formátech</w:t>
      </w:r>
      <w:r>
        <w:rPr>
          <w:spacing w:val="-13"/>
          <w:sz w:val="22"/>
          <w:szCs w:val="22"/>
        </w:rPr>
        <w:t xml:space="preserve"> </w:t>
      </w:r>
      <w:r>
        <w:rPr>
          <w:sz w:val="22"/>
          <w:szCs w:val="22"/>
        </w:rPr>
        <w:t>*.dwg,</w:t>
      </w:r>
      <w:r>
        <w:rPr>
          <w:spacing w:val="-12"/>
          <w:sz w:val="22"/>
          <w:szCs w:val="22"/>
        </w:rPr>
        <w:t xml:space="preserve"> </w:t>
      </w:r>
      <w:r>
        <w:rPr>
          <w:sz w:val="22"/>
          <w:szCs w:val="22"/>
        </w:rPr>
        <w:t>*.dgn,</w:t>
      </w:r>
      <w:r>
        <w:rPr>
          <w:spacing w:val="-13"/>
          <w:sz w:val="22"/>
          <w:szCs w:val="22"/>
        </w:rPr>
        <w:t xml:space="preserve"> </w:t>
      </w:r>
      <w:r>
        <w:rPr>
          <w:sz w:val="22"/>
          <w:szCs w:val="22"/>
        </w:rPr>
        <w:t>*.ifc;</w:t>
      </w:r>
    </w:p>
    <w:p w14:paraId="45E8F1C7" w14:textId="77777777" w:rsidR="00985CBB" w:rsidRDefault="00985CBB">
      <w:pPr>
        <w:pStyle w:val="Odstavecseseznamem"/>
        <w:numPr>
          <w:ilvl w:val="3"/>
          <w:numId w:val="22"/>
        </w:numPr>
        <w:tabs>
          <w:tab w:val="left" w:pos="1855"/>
        </w:tabs>
        <w:kinsoku w:val="0"/>
        <w:overflowPunct w:val="0"/>
        <w:spacing w:before="39" w:line="259" w:lineRule="auto"/>
        <w:ind w:right="140"/>
        <w:rPr>
          <w:color w:val="000000"/>
          <w:sz w:val="22"/>
          <w:szCs w:val="22"/>
        </w:rPr>
      </w:pPr>
      <w:r>
        <w:rPr>
          <w:spacing w:val="-2"/>
          <w:sz w:val="22"/>
          <w:szCs w:val="22"/>
        </w:rPr>
        <w:t>Prováděcí dokumentace bude obsahovat 3D virtuální</w:t>
      </w:r>
      <w:r>
        <w:rPr>
          <w:spacing w:val="-4"/>
          <w:sz w:val="22"/>
          <w:szCs w:val="22"/>
        </w:rPr>
        <w:t xml:space="preserve"> </w:t>
      </w:r>
      <w:r>
        <w:rPr>
          <w:spacing w:val="-2"/>
          <w:sz w:val="22"/>
          <w:szCs w:val="22"/>
        </w:rPr>
        <w:t>model jednotlivých</w:t>
      </w:r>
      <w:r>
        <w:rPr>
          <w:spacing w:val="-4"/>
          <w:sz w:val="22"/>
          <w:szCs w:val="22"/>
        </w:rPr>
        <w:t xml:space="preserve"> </w:t>
      </w:r>
      <w:r>
        <w:rPr>
          <w:spacing w:val="-2"/>
          <w:sz w:val="22"/>
          <w:szCs w:val="22"/>
        </w:rPr>
        <w:t xml:space="preserve">komponentů Stavby </w:t>
      </w:r>
      <w:r>
        <w:rPr>
          <w:sz w:val="22"/>
          <w:szCs w:val="22"/>
        </w:rPr>
        <w:t>tak, aby bylo možné jeho využití v rámci správy BIM. 3D model bude obsahovat veškeré technologické</w:t>
      </w:r>
      <w:r>
        <w:rPr>
          <w:spacing w:val="24"/>
          <w:sz w:val="22"/>
          <w:szCs w:val="22"/>
        </w:rPr>
        <w:t xml:space="preserve"> </w:t>
      </w:r>
      <w:r>
        <w:rPr>
          <w:sz w:val="22"/>
          <w:szCs w:val="22"/>
        </w:rPr>
        <w:t>a</w:t>
      </w:r>
      <w:r>
        <w:rPr>
          <w:spacing w:val="23"/>
          <w:sz w:val="22"/>
          <w:szCs w:val="22"/>
        </w:rPr>
        <w:t xml:space="preserve"> </w:t>
      </w:r>
      <w:r>
        <w:rPr>
          <w:sz w:val="22"/>
          <w:szCs w:val="22"/>
        </w:rPr>
        <w:t>stavební</w:t>
      </w:r>
      <w:r>
        <w:rPr>
          <w:spacing w:val="23"/>
          <w:sz w:val="22"/>
          <w:szCs w:val="22"/>
        </w:rPr>
        <w:t xml:space="preserve"> </w:t>
      </w:r>
      <w:r>
        <w:rPr>
          <w:sz w:val="22"/>
          <w:szCs w:val="22"/>
        </w:rPr>
        <w:t>prvky</w:t>
      </w:r>
      <w:r>
        <w:rPr>
          <w:spacing w:val="24"/>
          <w:sz w:val="22"/>
          <w:szCs w:val="22"/>
        </w:rPr>
        <w:t xml:space="preserve"> </w:t>
      </w:r>
      <w:r>
        <w:rPr>
          <w:sz w:val="22"/>
          <w:szCs w:val="22"/>
        </w:rPr>
        <w:t>Stavby.</w:t>
      </w:r>
      <w:r>
        <w:rPr>
          <w:spacing w:val="21"/>
          <w:sz w:val="22"/>
          <w:szCs w:val="22"/>
        </w:rPr>
        <w:t xml:space="preserve"> </w:t>
      </w:r>
      <w:r>
        <w:rPr>
          <w:sz w:val="22"/>
          <w:szCs w:val="22"/>
        </w:rPr>
        <w:t>Prvky</w:t>
      </w:r>
      <w:r>
        <w:rPr>
          <w:spacing w:val="22"/>
          <w:sz w:val="22"/>
          <w:szCs w:val="22"/>
        </w:rPr>
        <w:t xml:space="preserve"> </w:t>
      </w:r>
      <w:r>
        <w:rPr>
          <w:sz w:val="22"/>
          <w:szCs w:val="22"/>
        </w:rPr>
        <w:t>budou</w:t>
      </w:r>
      <w:r>
        <w:rPr>
          <w:spacing w:val="20"/>
          <w:sz w:val="22"/>
          <w:szCs w:val="22"/>
        </w:rPr>
        <w:t xml:space="preserve"> </w:t>
      </w:r>
      <w:r>
        <w:rPr>
          <w:sz w:val="22"/>
          <w:szCs w:val="22"/>
        </w:rPr>
        <w:t>modelovány</w:t>
      </w:r>
      <w:r>
        <w:rPr>
          <w:spacing w:val="24"/>
          <w:sz w:val="22"/>
          <w:szCs w:val="22"/>
        </w:rPr>
        <w:t xml:space="preserve"> </w:t>
      </w:r>
      <w:r>
        <w:rPr>
          <w:sz w:val="22"/>
          <w:szCs w:val="22"/>
        </w:rPr>
        <w:t>jako</w:t>
      </w:r>
      <w:r>
        <w:rPr>
          <w:spacing w:val="22"/>
          <w:sz w:val="22"/>
          <w:szCs w:val="22"/>
        </w:rPr>
        <w:t xml:space="preserve"> </w:t>
      </w:r>
      <w:r>
        <w:rPr>
          <w:sz w:val="22"/>
          <w:szCs w:val="22"/>
        </w:rPr>
        <w:t>tělesa</w:t>
      </w:r>
      <w:r>
        <w:rPr>
          <w:spacing w:val="23"/>
          <w:sz w:val="22"/>
          <w:szCs w:val="22"/>
        </w:rPr>
        <w:t xml:space="preserve"> </w:t>
      </w:r>
      <w:r>
        <w:rPr>
          <w:sz w:val="22"/>
          <w:szCs w:val="22"/>
        </w:rPr>
        <w:t>nebo</w:t>
      </w:r>
      <w:r>
        <w:rPr>
          <w:spacing w:val="24"/>
          <w:sz w:val="22"/>
          <w:szCs w:val="22"/>
        </w:rPr>
        <w:t xml:space="preserve"> </w:t>
      </w:r>
      <w:r>
        <w:rPr>
          <w:sz w:val="22"/>
          <w:szCs w:val="22"/>
        </w:rPr>
        <w:t>plochy s</w:t>
      </w:r>
      <w:r>
        <w:rPr>
          <w:spacing w:val="-2"/>
          <w:sz w:val="22"/>
          <w:szCs w:val="22"/>
        </w:rPr>
        <w:t xml:space="preserve"> </w:t>
      </w:r>
      <w:r>
        <w:rPr>
          <w:sz w:val="22"/>
          <w:szCs w:val="22"/>
        </w:rPr>
        <w:t>negrafickou</w:t>
      </w:r>
      <w:r>
        <w:rPr>
          <w:spacing w:val="40"/>
          <w:sz w:val="22"/>
          <w:szCs w:val="22"/>
        </w:rPr>
        <w:t xml:space="preserve">  </w:t>
      </w:r>
      <w:r>
        <w:rPr>
          <w:sz w:val="22"/>
          <w:szCs w:val="22"/>
        </w:rPr>
        <w:t>informací</w:t>
      </w:r>
      <w:r>
        <w:rPr>
          <w:spacing w:val="40"/>
          <w:sz w:val="22"/>
          <w:szCs w:val="22"/>
        </w:rPr>
        <w:t xml:space="preserve">  </w:t>
      </w:r>
      <w:r>
        <w:rPr>
          <w:sz w:val="22"/>
          <w:szCs w:val="22"/>
        </w:rPr>
        <w:t>popisu</w:t>
      </w:r>
      <w:r>
        <w:rPr>
          <w:spacing w:val="40"/>
          <w:sz w:val="22"/>
          <w:szCs w:val="22"/>
        </w:rPr>
        <w:t xml:space="preserve">  </w:t>
      </w:r>
      <w:r>
        <w:rPr>
          <w:sz w:val="22"/>
          <w:szCs w:val="22"/>
        </w:rPr>
        <w:t>prvku.</w:t>
      </w:r>
      <w:r>
        <w:rPr>
          <w:spacing w:val="40"/>
          <w:sz w:val="22"/>
          <w:szCs w:val="22"/>
        </w:rPr>
        <w:t xml:space="preserve">  </w:t>
      </w:r>
      <w:r>
        <w:rPr>
          <w:sz w:val="22"/>
          <w:szCs w:val="22"/>
        </w:rPr>
        <w:t>Součástí</w:t>
      </w:r>
      <w:r>
        <w:rPr>
          <w:spacing w:val="40"/>
          <w:sz w:val="22"/>
          <w:szCs w:val="22"/>
        </w:rPr>
        <w:t xml:space="preserve">  </w:t>
      </w:r>
      <w:r>
        <w:rPr>
          <w:sz w:val="22"/>
          <w:szCs w:val="22"/>
        </w:rPr>
        <w:t>modelu</w:t>
      </w:r>
      <w:r>
        <w:rPr>
          <w:spacing w:val="40"/>
          <w:sz w:val="22"/>
          <w:szCs w:val="22"/>
        </w:rPr>
        <w:t xml:space="preserve">  </w:t>
      </w:r>
      <w:r>
        <w:rPr>
          <w:sz w:val="22"/>
          <w:szCs w:val="22"/>
        </w:rPr>
        <w:t>bude</w:t>
      </w:r>
      <w:r>
        <w:rPr>
          <w:spacing w:val="40"/>
          <w:sz w:val="22"/>
          <w:szCs w:val="22"/>
        </w:rPr>
        <w:t xml:space="preserve">  </w:t>
      </w:r>
      <w:r>
        <w:rPr>
          <w:sz w:val="22"/>
          <w:szCs w:val="22"/>
        </w:rPr>
        <w:t>i</w:t>
      </w:r>
      <w:r>
        <w:rPr>
          <w:spacing w:val="40"/>
          <w:sz w:val="22"/>
          <w:szCs w:val="22"/>
        </w:rPr>
        <w:t xml:space="preserve">  </w:t>
      </w:r>
      <w:r>
        <w:rPr>
          <w:sz w:val="22"/>
          <w:szCs w:val="22"/>
        </w:rPr>
        <w:t>navazující</w:t>
      </w:r>
      <w:r>
        <w:rPr>
          <w:spacing w:val="40"/>
          <w:sz w:val="22"/>
          <w:szCs w:val="22"/>
        </w:rPr>
        <w:t xml:space="preserve">  </w:t>
      </w:r>
      <w:r>
        <w:rPr>
          <w:sz w:val="22"/>
          <w:szCs w:val="22"/>
        </w:rPr>
        <w:t>terén</w:t>
      </w:r>
      <w:r>
        <w:rPr>
          <w:spacing w:val="40"/>
          <w:sz w:val="22"/>
          <w:szCs w:val="22"/>
        </w:rPr>
        <w:t xml:space="preserve"> </w:t>
      </w:r>
      <w:r>
        <w:rPr>
          <w:sz w:val="22"/>
          <w:szCs w:val="22"/>
        </w:rPr>
        <w:t>v</w:t>
      </w:r>
      <w:r>
        <w:rPr>
          <w:spacing w:val="-3"/>
          <w:sz w:val="22"/>
          <w:szCs w:val="22"/>
        </w:rPr>
        <w:t xml:space="preserve"> </w:t>
      </w:r>
      <w:r>
        <w:rPr>
          <w:sz w:val="22"/>
          <w:szCs w:val="22"/>
        </w:rPr>
        <w:t>bezprostředním</w:t>
      </w:r>
      <w:r>
        <w:rPr>
          <w:spacing w:val="40"/>
          <w:sz w:val="22"/>
          <w:szCs w:val="22"/>
        </w:rPr>
        <w:t xml:space="preserve"> </w:t>
      </w:r>
      <w:r>
        <w:rPr>
          <w:sz w:val="22"/>
          <w:szCs w:val="22"/>
        </w:rPr>
        <w:t>okolí</w:t>
      </w:r>
      <w:r>
        <w:rPr>
          <w:spacing w:val="40"/>
          <w:sz w:val="22"/>
          <w:szCs w:val="22"/>
        </w:rPr>
        <w:t xml:space="preserve"> </w:t>
      </w:r>
      <w:r>
        <w:rPr>
          <w:sz w:val="22"/>
          <w:szCs w:val="22"/>
        </w:rPr>
        <w:t>Stavby</w:t>
      </w:r>
      <w:r>
        <w:rPr>
          <w:spacing w:val="40"/>
          <w:sz w:val="22"/>
          <w:szCs w:val="22"/>
        </w:rPr>
        <w:t xml:space="preserve"> </w:t>
      </w:r>
      <w:r>
        <w:rPr>
          <w:sz w:val="22"/>
          <w:szCs w:val="22"/>
        </w:rPr>
        <w:t>(údaje</w:t>
      </w:r>
      <w:r>
        <w:rPr>
          <w:spacing w:val="40"/>
          <w:sz w:val="22"/>
          <w:szCs w:val="22"/>
        </w:rPr>
        <w:t xml:space="preserve"> </w:t>
      </w:r>
      <w:r>
        <w:rPr>
          <w:sz w:val="22"/>
          <w:szCs w:val="22"/>
        </w:rPr>
        <w:t>ze</w:t>
      </w:r>
      <w:r>
        <w:rPr>
          <w:spacing w:val="40"/>
          <w:sz w:val="22"/>
          <w:szCs w:val="22"/>
        </w:rPr>
        <w:t xml:space="preserve"> </w:t>
      </w:r>
      <w:r>
        <w:rPr>
          <w:sz w:val="22"/>
          <w:szCs w:val="22"/>
        </w:rPr>
        <w:t>zaměření</w:t>
      </w:r>
      <w:r>
        <w:rPr>
          <w:spacing w:val="39"/>
          <w:sz w:val="22"/>
          <w:szCs w:val="22"/>
        </w:rPr>
        <w:t xml:space="preserve"> </w:t>
      </w:r>
      <w:r>
        <w:rPr>
          <w:sz w:val="22"/>
          <w:szCs w:val="22"/>
        </w:rPr>
        <w:t>stavby).</w:t>
      </w:r>
      <w:r>
        <w:rPr>
          <w:spacing w:val="40"/>
          <w:sz w:val="22"/>
          <w:szCs w:val="22"/>
        </w:rPr>
        <w:t xml:space="preserve"> </w:t>
      </w:r>
      <w:r>
        <w:rPr>
          <w:sz w:val="22"/>
          <w:szCs w:val="22"/>
        </w:rPr>
        <w:t>Úroveň</w:t>
      </w:r>
      <w:r>
        <w:rPr>
          <w:spacing w:val="40"/>
          <w:sz w:val="22"/>
          <w:szCs w:val="22"/>
        </w:rPr>
        <w:t xml:space="preserve"> </w:t>
      </w:r>
      <w:r>
        <w:rPr>
          <w:sz w:val="22"/>
          <w:szCs w:val="22"/>
        </w:rPr>
        <w:t>detailu</w:t>
      </w:r>
      <w:r>
        <w:rPr>
          <w:spacing w:val="40"/>
          <w:sz w:val="22"/>
          <w:szCs w:val="22"/>
        </w:rPr>
        <w:t xml:space="preserve"> </w:t>
      </w:r>
      <w:r>
        <w:rPr>
          <w:sz w:val="22"/>
          <w:szCs w:val="22"/>
        </w:rPr>
        <w:t>je</w:t>
      </w:r>
      <w:r>
        <w:rPr>
          <w:spacing w:val="40"/>
          <w:sz w:val="22"/>
          <w:szCs w:val="22"/>
        </w:rPr>
        <w:t xml:space="preserve"> </w:t>
      </w:r>
      <w:r>
        <w:rPr>
          <w:sz w:val="22"/>
          <w:szCs w:val="22"/>
        </w:rPr>
        <w:t>stanovena v</w:t>
      </w:r>
      <w:r>
        <w:rPr>
          <w:spacing w:val="-13"/>
          <w:sz w:val="22"/>
          <w:szCs w:val="22"/>
        </w:rPr>
        <w:t xml:space="preserve"> </w:t>
      </w:r>
      <w:r>
        <w:rPr>
          <w:sz w:val="22"/>
          <w:szCs w:val="22"/>
        </w:rPr>
        <w:t>předpise</w:t>
      </w:r>
      <w:r>
        <w:rPr>
          <w:spacing w:val="-12"/>
          <w:sz w:val="22"/>
          <w:szCs w:val="22"/>
        </w:rPr>
        <w:t xml:space="preserve"> </w:t>
      </w:r>
      <w:r>
        <w:rPr>
          <w:sz w:val="22"/>
          <w:szCs w:val="22"/>
        </w:rPr>
        <w:t>LOD</w:t>
      </w:r>
      <w:r>
        <w:rPr>
          <w:spacing w:val="-13"/>
          <w:sz w:val="22"/>
          <w:szCs w:val="22"/>
        </w:rPr>
        <w:t xml:space="preserve"> </w:t>
      </w:r>
      <w:r>
        <w:rPr>
          <w:sz w:val="22"/>
          <w:szCs w:val="22"/>
        </w:rPr>
        <w:t>400</w:t>
      </w:r>
      <w:r>
        <w:rPr>
          <w:spacing w:val="-12"/>
          <w:sz w:val="22"/>
          <w:szCs w:val="22"/>
        </w:rPr>
        <w:t xml:space="preserve"> </w:t>
      </w:r>
      <w:r>
        <w:rPr>
          <w:sz w:val="22"/>
          <w:szCs w:val="22"/>
        </w:rPr>
        <w:t>a</w:t>
      </w:r>
      <w:r>
        <w:rPr>
          <w:spacing w:val="-13"/>
          <w:sz w:val="22"/>
          <w:szCs w:val="22"/>
        </w:rPr>
        <w:t xml:space="preserve"> </w:t>
      </w:r>
      <w:r>
        <w:rPr>
          <w:sz w:val="22"/>
          <w:szCs w:val="22"/>
        </w:rPr>
        <w:t>metodice</w:t>
      </w:r>
      <w:r>
        <w:rPr>
          <w:spacing w:val="-12"/>
          <w:sz w:val="22"/>
          <w:szCs w:val="22"/>
        </w:rPr>
        <w:t xml:space="preserve"> </w:t>
      </w:r>
      <w:r>
        <w:rPr>
          <w:sz w:val="22"/>
          <w:szCs w:val="22"/>
        </w:rPr>
        <w:t>SFDI.</w:t>
      </w:r>
      <w:r>
        <w:rPr>
          <w:spacing w:val="-13"/>
          <w:sz w:val="22"/>
          <w:szCs w:val="22"/>
        </w:rPr>
        <w:t xml:space="preserve"> </w:t>
      </w:r>
      <w:r>
        <w:rPr>
          <w:sz w:val="22"/>
          <w:szCs w:val="22"/>
        </w:rPr>
        <w:t>3D</w:t>
      </w:r>
      <w:r>
        <w:rPr>
          <w:spacing w:val="-12"/>
          <w:sz w:val="22"/>
          <w:szCs w:val="22"/>
        </w:rPr>
        <w:t xml:space="preserve"> </w:t>
      </w:r>
      <w:r>
        <w:rPr>
          <w:sz w:val="22"/>
          <w:szCs w:val="22"/>
        </w:rPr>
        <w:t>model</w:t>
      </w:r>
      <w:r>
        <w:rPr>
          <w:spacing w:val="-12"/>
          <w:sz w:val="22"/>
          <w:szCs w:val="22"/>
        </w:rPr>
        <w:t xml:space="preserve"> </w:t>
      </w:r>
      <w:r>
        <w:rPr>
          <w:sz w:val="22"/>
          <w:szCs w:val="22"/>
        </w:rPr>
        <w:t>bude</w:t>
      </w:r>
      <w:r>
        <w:rPr>
          <w:spacing w:val="-13"/>
          <w:sz w:val="22"/>
          <w:szCs w:val="22"/>
        </w:rPr>
        <w:t xml:space="preserve"> </w:t>
      </w:r>
      <w:r>
        <w:rPr>
          <w:sz w:val="22"/>
          <w:szCs w:val="22"/>
        </w:rPr>
        <w:t>předán</w:t>
      </w:r>
      <w:r>
        <w:rPr>
          <w:spacing w:val="-12"/>
          <w:sz w:val="22"/>
          <w:szCs w:val="22"/>
        </w:rPr>
        <w:t xml:space="preserve"> </w:t>
      </w:r>
      <w:r>
        <w:rPr>
          <w:sz w:val="22"/>
          <w:szCs w:val="22"/>
        </w:rPr>
        <w:t>ve</w:t>
      </w:r>
      <w:r>
        <w:rPr>
          <w:spacing w:val="-13"/>
          <w:sz w:val="22"/>
          <w:szCs w:val="22"/>
        </w:rPr>
        <w:t xml:space="preserve"> </w:t>
      </w:r>
      <w:r>
        <w:rPr>
          <w:sz w:val="22"/>
          <w:szCs w:val="22"/>
        </w:rPr>
        <w:t>formátech</w:t>
      </w:r>
      <w:r>
        <w:rPr>
          <w:spacing w:val="-12"/>
          <w:sz w:val="22"/>
          <w:szCs w:val="22"/>
        </w:rPr>
        <w:t xml:space="preserve"> </w:t>
      </w:r>
      <w:r>
        <w:rPr>
          <w:sz w:val="22"/>
          <w:szCs w:val="22"/>
        </w:rPr>
        <w:t>*.dwg,</w:t>
      </w:r>
      <w:r>
        <w:rPr>
          <w:spacing w:val="-13"/>
          <w:sz w:val="22"/>
          <w:szCs w:val="22"/>
        </w:rPr>
        <w:t xml:space="preserve"> </w:t>
      </w:r>
      <w:r>
        <w:rPr>
          <w:sz w:val="22"/>
          <w:szCs w:val="22"/>
        </w:rPr>
        <w:t>*.dgn,</w:t>
      </w:r>
      <w:r>
        <w:rPr>
          <w:spacing w:val="-12"/>
          <w:sz w:val="22"/>
          <w:szCs w:val="22"/>
        </w:rPr>
        <w:t xml:space="preserve"> </w:t>
      </w:r>
      <w:r>
        <w:rPr>
          <w:sz w:val="22"/>
          <w:szCs w:val="22"/>
        </w:rPr>
        <w:t>*.ifc. Zpracování modelu BIM musí umožňoval znázornění a kontrolu jednotlivých pracovních postupů dle zpracovaného plánu výstavby a tvorbu výkazů výměr. Veškeré položky výkazů výměr, kontrolní knihy stavby se stanovenou metodou měření, technických specifikací a harmonogramu cyklické údržby budou provázány s BIM modelem.</w:t>
      </w:r>
    </w:p>
    <w:p w14:paraId="14903E88" w14:textId="77777777" w:rsidR="00985CBB" w:rsidRDefault="00985CBB">
      <w:pPr>
        <w:pStyle w:val="Odstavecseseznamem"/>
        <w:numPr>
          <w:ilvl w:val="3"/>
          <w:numId w:val="22"/>
        </w:numPr>
        <w:tabs>
          <w:tab w:val="left" w:pos="1855"/>
        </w:tabs>
        <w:kinsoku w:val="0"/>
        <w:overflowPunct w:val="0"/>
        <w:spacing w:before="37" w:line="259" w:lineRule="auto"/>
        <w:ind w:right="137"/>
        <w:rPr>
          <w:color w:val="000000"/>
          <w:sz w:val="22"/>
          <w:szCs w:val="22"/>
        </w:rPr>
      </w:pPr>
      <w:r>
        <w:rPr>
          <w:sz w:val="22"/>
          <w:szCs w:val="22"/>
        </w:rPr>
        <w:t xml:space="preserve">V rámci řešení BIM bude využívána standardizace SFDI, pro objekty specifické pro </w:t>
      </w:r>
      <w:r>
        <w:rPr>
          <w:spacing w:val="-2"/>
          <w:sz w:val="22"/>
          <w:szCs w:val="22"/>
        </w:rPr>
        <w:t>infrastrukturu</w:t>
      </w:r>
      <w:r>
        <w:rPr>
          <w:spacing w:val="-3"/>
          <w:sz w:val="22"/>
          <w:szCs w:val="22"/>
        </w:rPr>
        <w:t xml:space="preserve"> </w:t>
      </w:r>
      <w:r>
        <w:rPr>
          <w:spacing w:val="-2"/>
          <w:sz w:val="22"/>
          <w:szCs w:val="22"/>
        </w:rPr>
        <w:t>vodních cest</w:t>
      </w:r>
      <w:r>
        <w:rPr>
          <w:spacing w:val="-6"/>
          <w:sz w:val="22"/>
          <w:szCs w:val="22"/>
        </w:rPr>
        <w:t xml:space="preserve"> </w:t>
      </w:r>
      <w:r>
        <w:rPr>
          <w:spacing w:val="-2"/>
          <w:sz w:val="22"/>
          <w:szCs w:val="22"/>
        </w:rPr>
        <w:t>bude navržena forma zpracování, harmonizovaná se</w:t>
      </w:r>
      <w:r>
        <w:rPr>
          <w:spacing w:val="-3"/>
          <w:sz w:val="22"/>
          <w:szCs w:val="22"/>
        </w:rPr>
        <w:t xml:space="preserve"> </w:t>
      </w:r>
      <w:r>
        <w:rPr>
          <w:spacing w:val="-2"/>
          <w:sz w:val="22"/>
          <w:szCs w:val="22"/>
        </w:rPr>
        <w:t xml:space="preserve">standardizací </w:t>
      </w:r>
      <w:r>
        <w:rPr>
          <w:sz w:val="22"/>
          <w:szCs w:val="22"/>
        </w:rPr>
        <w:t>zpracovanou</w:t>
      </w:r>
      <w:r>
        <w:rPr>
          <w:spacing w:val="-10"/>
          <w:sz w:val="22"/>
          <w:szCs w:val="22"/>
        </w:rPr>
        <w:t xml:space="preserve"> </w:t>
      </w:r>
      <w:r>
        <w:rPr>
          <w:sz w:val="22"/>
          <w:szCs w:val="22"/>
        </w:rPr>
        <w:t>SFDI</w:t>
      </w:r>
      <w:r>
        <w:rPr>
          <w:spacing w:val="-9"/>
          <w:sz w:val="22"/>
          <w:szCs w:val="22"/>
        </w:rPr>
        <w:t xml:space="preserve"> </w:t>
      </w:r>
      <w:r>
        <w:rPr>
          <w:sz w:val="22"/>
          <w:szCs w:val="22"/>
        </w:rPr>
        <w:t>pro</w:t>
      </w:r>
      <w:r>
        <w:rPr>
          <w:spacing w:val="-10"/>
          <w:sz w:val="22"/>
          <w:szCs w:val="22"/>
        </w:rPr>
        <w:t xml:space="preserve"> </w:t>
      </w:r>
      <w:r>
        <w:rPr>
          <w:sz w:val="22"/>
          <w:szCs w:val="22"/>
        </w:rPr>
        <w:t>stavby</w:t>
      </w:r>
      <w:r>
        <w:rPr>
          <w:spacing w:val="-9"/>
          <w:sz w:val="22"/>
          <w:szCs w:val="22"/>
        </w:rPr>
        <w:t xml:space="preserve"> </w:t>
      </w:r>
      <w:r>
        <w:rPr>
          <w:sz w:val="22"/>
          <w:szCs w:val="22"/>
        </w:rPr>
        <w:t>dopravní</w:t>
      </w:r>
      <w:r>
        <w:rPr>
          <w:spacing w:val="-11"/>
          <w:sz w:val="22"/>
          <w:szCs w:val="22"/>
        </w:rPr>
        <w:t xml:space="preserve"> </w:t>
      </w:r>
      <w:r>
        <w:rPr>
          <w:sz w:val="22"/>
          <w:szCs w:val="22"/>
        </w:rPr>
        <w:t>infrastruktury.</w:t>
      </w:r>
      <w:r>
        <w:rPr>
          <w:spacing w:val="-9"/>
          <w:sz w:val="22"/>
          <w:szCs w:val="22"/>
        </w:rPr>
        <w:t xml:space="preserve"> </w:t>
      </w:r>
      <w:r>
        <w:rPr>
          <w:sz w:val="22"/>
          <w:szCs w:val="22"/>
        </w:rPr>
        <w:t>Součástí</w:t>
      </w:r>
      <w:r>
        <w:rPr>
          <w:spacing w:val="-9"/>
          <w:sz w:val="22"/>
          <w:szCs w:val="22"/>
        </w:rPr>
        <w:t xml:space="preserve"> </w:t>
      </w:r>
      <w:r>
        <w:rPr>
          <w:sz w:val="22"/>
          <w:szCs w:val="22"/>
        </w:rPr>
        <w:t>plnění</w:t>
      </w:r>
      <w:r>
        <w:rPr>
          <w:spacing w:val="-11"/>
          <w:sz w:val="22"/>
          <w:szCs w:val="22"/>
        </w:rPr>
        <w:t xml:space="preserve"> </w:t>
      </w:r>
      <w:r>
        <w:rPr>
          <w:sz w:val="22"/>
          <w:szCs w:val="22"/>
        </w:rPr>
        <w:t>bude</w:t>
      </w:r>
      <w:r>
        <w:rPr>
          <w:spacing w:val="-9"/>
          <w:sz w:val="22"/>
          <w:szCs w:val="22"/>
        </w:rPr>
        <w:t xml:space="preserve"> </w:t>
      </w:r>
      <w:r>
        <w:rPr>
          <w:sz w:val="22"/>
          <w:szCs w:val="22"/>
        </w:rPr>
        <w:t>i</w:t>
      </w:r>
      <w:r>
        <w:rPr>
          <w:spacing w:val="-11"/>
          <w:sz w:val="22"/>
          <w:szCs w:val="22"/>
        </w:rPr>
        <w:t xml:space="preserve"> </w:t>
      </w:r>
      <w:r>
        <w:rPr>
          <w:sz w:val="22"/>
          <w:szCs w:val="22"/>
        </w:rPr>
        <w:t>metodický</w:t>
      </w:r>
      <w:r>
        <w:rPr>
          <w:spacing w:val="-9"/>
          <w:sz w:val="22"/>
          <w:szCs w:val="22"/>
        </w:rPr>
        <w:t xml:space="preserve"> </w:t>
      </w:r>
      <w:r>
        <w:rPr>
          <w:sz w:val="22"/>
          <w:szCs w:val="22"/>
        </w:rPr>
        <w:t>popis konstrukce jednotlivých objektů ve 3D modelu včetně negrafických informací popisu prvku.</w:t>
      </w:r>
    </w:p>
    <w:p w14:paraId="7CBB95B5" w14:textId="77777777" w:rsidR="00985CBB" w:rsidRDefault="00985CBB">
      <w:pPr>
        <w:pStyle w:val="Odstavecseseznamem"/>
        <w:numPr>
          <w:ilvl w:val="3"/>
          <w:numId w:val="22"/>
        </w:numPr>
        <w:tabs>
          <w:tab w:val="left" w:pos="1855"/>
        </w:tabs>
        <w:kinsoku w:val="0"/>
        <w:overflowPunct w:val="0"/>
        <w:spacing w:line="259" w:lineRule="auto"/>
        <w:ind w:right="138"/>
        <w:rPr>
          <w:color w:val="000000"/>
          <w:sz w:val="22"/>
          <w:szCs w:val="22"/>
        </w:rPr>
      </w:pPr>
      <w:r>
        <w:rPr>
          <w:sz w:val="22"/>
          <w:szCs w:val="22"/>
        </w:rPr>
        <w:t>Závazné</w:t>
      </w:r>
      <w:r>
        <w:rPr>
          <w:spacing w:val="-1"/>
          <w:sz w:val="22"/>
          <w:szCs w:val="22"/>
        </w:rPr>
        <w:t xml:space="preserve"> </w:t>
      </w:r>
      <w:r>
        <w:rPr>
          <w:sz w:val="22"/>
          <w:szCs w:val="22"/>
        </w:rPr>
        <w:t>požadavky na</w:t>
      </w:r>
      <w:r>
        <w:rPr>
          <w:spacing w:val="-1"/>
          <w:sz w:val="22"/>
          <w:szCs w:val="22"/>
        </w:rPr>
        <w:t xml:space="preserve"> </w:t>
      </w:r>
      <w:r>
        <w:rPr>
          <w:sz w:val="22"/>
          <w:szCs w:val="22"/>
        </w:rPr>
        <w:t>zpracování metodou</w:t>
      </w:r>
      <w:r>
        <w:rPr>
          <w:spacing w:val="-2"/>
          <w:sz w:val="22"/>
          <w:szCs w:val="22"/>
        </w:rPr>
        <w:t xml:space="preserve"> </w:t>
      </w:r>
      <w:r>
        <w:rPr>
          <w:sz w:val="22"/>
          <w:szCs w:val="22"/>
        </w:rPr>
        <w:t>BIM</w:t>
      </w:r>
      <w:r>
        <w:rPr>
          <w:spacing w:val="-1"/>
          <w:sz w:val="22"/>
          <w:szCs w:val="22"/>
        </w:rPr>
        <w:t xml:space="preserve"> </w:t>
      </w:r>
      <w:r>
        <w:rPr>
          <w:sz w:val="22"/>
          <w:szCs w:val="22"/>
        </w:rPr>
        <w:t>jsou</w:t>
      </w:r>
      <w:r>
        <w:rPr>
          <w:spacing w:val="-2"/>
          <w:sz w:val="22"/>
          <w:szCs w:val="22"/>
        </w:rPr>
        <w:t xml:space="preserve"> </w:t>
      </w:r>
      <w:r>
        <w:rPr>
          <w:sz w:val="22"/>
          <w:szCs w:val="22"/>
        </w:rPr>
        <w:t>uvedeny v příloze č.</w:t>
      </w:r>
      <w:r>
        <w:rPr>
          <w:spacing w:val="-2"/>
          <w:sz w:val="22"/>
          <w:szCs w:val="22"/>
        </w:rPr>
        <w:t xml:space="preserve"> </w:t>
      </w:r>
      <w:r>
        <w:rPr>
          <w:sz w:val="22"/>
          <w:szCs w:val="22"/>
        </w:rPr>
        <w:t>DOPLNIT Smlouvy –</w:t>
      </w:r>
      <w:r>
        <w:rPr>
          <w:spacing w:val="-3"/>
          <w:sz w:val="22"/>
          <w:szCs w:val="22"/>
        </w:rPr>
        <w:t xml:space="preserve"> </w:t>
      </w:r>
      <w:r>
        <w:rPr>
          <w:sz w:val="22"/>
          <w:szCs w:val="22"/>
        </w:rPr>
        <w:t>Požadavky</w:t>
      </w:r>
      <w:r>
        <w:rPr>
          <w:spacing w:val="-4"/>
          <w:sz w:val="22"/>
          <w:szCs w:val="22"/>
        </w:rPr>
        <w:t xml:space="preserve"> </w:t>
      </w:r>
      <w:r>
        <w:rPr>
          <w:sz w:val="22"/>
          <w:szCs w:val="22"/>
        </w:rPr>
        <w:t>BIM.</w:t>
      </w:r>
      <w:r>
        <w:rPr>
          <w:spacing w:val="-4"/>
          <w:sz w:val="22"/>
          <w:szCs w:val="22"/>
        </w:rPr>
        <w:t xml:space="preserve"> </w:t>
      </w:r>
      <w:r>
        <w:rPr>
          <w:sz w:val="22"/>
          <w:szCs w:val="22"/>
        </w:rPr>
        <w:t>Zhotovitel</w:t>
      </w:r>
      <w:r>
        <w:rPr>
          <w:spacing w:val="-3"/>
          <w:sz w:val="22"/>
          <w:szCs w:val="22"/>
        </w:rPr>
        <w:t xml:space="preserve"> </w:t>
      </w:r>
      <w:r>
        <w:rPr>
          <w:sz w:val="22"/>
          <w:szCs w:val="22"/>
        </w:rPr>
        <w:t>dále</w:t>
      </w:r>
      <w:r>
        <w:rPr>
          <w:spacing w:val="-3"/>
          <w:sz w:val="22"/>
          <w:szCs w:val="22"/>
        </w:rPr>
        <w:t xml:space="preserve"> </w:t>
      </w:r>
      <w:r>
        <w:rPr>
          <w:sz w:val="22"/>
          <w:szCs w:val="22"/>
        </w:rPr>
        <w:t>zpracuje</w:t>
      </w:r>
      <w:r>
        <w:rPr>
          <w:spacing w:val="-5"/>
          <w:sz w:val="22"/>
          <w:szCs w:val="22"/>
        </w:rPr>
        <w:t xml:space="preserve"> </w:t>
      </w:r>
      <w:r>
        <w:rPr>
          <w:sz w:val="22"/>
          <w:szCs w:val="22"/>
        </w:rPr>
        <w:t>Plán</w:t>
      </w:r>
      <w:r>
        <w:rPr>
          <w:spacing w:val="-7"/>
          <w:sz w:val="22"/>
          <w:szCs w:val="22"/>
        </w:rPr>
        <w:t xml:space="preserve"> </w:t>
      </w:r>
      <w:r>
        <w:rPr>
          <w:sz w:val="22"/>
          <w:szCs w:val="22"/>
        </w:rPr>
        <w:t>realizace</w:t>
      </w:r>
      <w:r>
        <w:rPr>
          <w:spacing w:val="-3"/>
          <w:sz w:val="22"/>
          <w:szCs w:val="22"/>
        </w:rPr>
        <w:t xml:space="preserve"> </w:t>
      </w:r>
      <w:r>
        <w:rPr>
          <w:sz w:val="22"/>
          <w:szCs w:val="22"/>
        </w:rPr>
        <w:t>BIM</w:t>
      </w:r>
      <w:r>
        <w:rPr>
          <w:spacing w:val="-3"/>
          <w:sz w:val="22"/>
          <w:szCs w:val="22"/>
        </w:rPr>
        <w:t xml:space="preserve"> </w:t>
      </w:r>
      <w:r>
        <w:rPr>
          <w:sz w:val="22"/>
          <w:szCs w:val="22"/>
        </w:rPr>
        <w:t>(dále</w:t>
      </w:r>
      <w:r>
        <w:rPr>
          <w:spacing w:val="-3"/>
          <w:sz w:val="22"/>
          <w:szCs w:val="22"/>
        </w:rPr>
        <w:t xml:space="preserve"> </w:t>
      </w:r>
      <w:r>
        <w:rPr>
          <w:sz w:val="22"/>
          <w:szCs w:val="22"/>
        </w:rPr>
        <w:t>jen</w:t>
      </w:r>
      <w:r>
        <w:rPr>
          <w:spacing w:val="-3"/>
          <w:sz w:val="22"/>
          <w:szCs w:val="22"/>
        </w:rPr>
        <w:t xml:space="preserve"> </w:t>
      </w:r>
      <w:r>
        <w:rPr>
          <w:sz w:val="22"/>
          <w:szCs w:val="22"/>
        </w:rPr>
        <w:t>„BEP“) pro</w:t>
      </w:r>
      <w:r>
        <w:rPr>
          <w:spacing w:val="-3"/>
          <w:sz w:val="22"/>
          <w:szCs w:val="22"/>
        </w:rPr>
        <w:t xml:space="preserve"> </w:t>
      </w:r>
      <w:r>
        <w:rPr>
          <w:sz w:val="22"/>
          <w:szCs w:val="22"/>
        </w:rPr>
        <w:t>jednotlivé stupně projektové dokumentace (Koncept PD, Čistopis PD, Prováděcí dokumentace, projektová</w:t>
      </w:r>
      <w:r>
        <w:rPr>
          <w:spacing w:val="80"/>
          <w:sz w:val="22"/>
          <w:szCs w:val="22"/>
        </w:rPr>
        <w:t xml:space="preserve"> </w:t>
      </w:r>
      <w:r>
        <w:rPr>
          <w:sz w:val="22"/>
          <w:szCs w:val="22"/>
        </w:rPr>
        <w:t>dokumentace</w:t>
      </w:r>
      <w:r>
        <w:rPr>
          <w:spacing w:val="80"/>
          <w:sz w:val="22"/>
          <w:szCs w:val="22"/>
        </w:rPr>
        <w:t xml:space="preserve"> </w:t>
      </w:r>
      <w:r>
        <w:rPr>
          <w:sz w:val="22"/>
          <w:szCs w:val="22"/>
        </w:rPr>
        <w:t>skutečného</w:t>
      </w:r>
      <w:r>
        <w:rPr>
          <w:spacing w:val="80"/>
          <w:sz w:val="22"/>
          <w:szCs w:val="22"/>
        </w:rPr>
        <w:t xml:space="preserve"> </w:t>
      </w:r>
      <w:r>
        <w:rPr>
          <w:sz w:val="22"/>
          <w:szCs w:val="22"/>
        </w:rPr>
        <w:t>provedení</w:t>
      </w:r>
      <w:r>
        <w:rPr>
          <w:spacing w:val="80"/>
          <w:sz w:val="22"/>
          <w:szCs w:val="22"/>
        </w:rPr>
        <w:t xml:space="preserve"> </w:t>
      </w:r>
      <w:r>
        <w:rPr>
          <w:sz w:val="22"/>
          <w:szCs w:val="22"/>
        </w:rPr>
        <w:t>Stavby),</w:t>
      </w:r>
      <w:r>
        <w:rPr>
          <w:spacing w:val="80"/>
          <w:sz w:val="22"/>
          <w:szCs w:val="22"/>
        </w:rPr>
        <w:t xml:space="preserve"> </w:t>
      </w:r>
      <w:r>
        <w:rPr>
          <w:sz w:val="22"/>
          <w:szCs w:val="22"/>
        </w:rPr>
        <w:t>který</w:t>
      </w:r>
      <w:r>
        <w:rPr>
          <w:spacing w:val="80"/>
          <w:sz w:val="22"/>
          <w:szCs w:val="22"/>
        </w:rPr>
        <w:t xml:space="preserve"> </w:t>
      </w:r>
      <w:r>
        <w:rPr>
          <w:sz w:val="22"/>
          <w:szCs w:val="22"/>
        </w:rPr>
        <w:t>bude</w:t>
      </w:r>
      <w:r>
        <w:rPr>
          <w:spacing w:val="80"/>
          <w:sz w:val="22"/>
          <w:szCs w:val="22"/>
        </w:rPr>
        <w:t xml:space="preserve"> </w:t>
      </w:r>
      <w:r>
        <w:rPr>
          <w:sz w:val="22"/>
          <w:szCs w:val="22"/>
        </w:rPr>
        <w:t>plně</w:t>
      </w:r>
      <w:r>
        <w:rPr>
          <w:spacing w:val="80"/>
          <w:sz w:val="22"/>
          <w:szCs w:val="22"/>
        </w:rPr>
        <w:t xml:space="preserve"> </w:t>
      </w:r>
      <w:r>
        <w:rPr>
          <w:sz w:val="22"/>
          <w:szCs w:val="22"/>
        </w:rPr>
        <w:t>v</w:t>
      </w:r>
      <w:r>
        <w:rPr>
          <w:spacing w:val="-1"/>
          <w:sz w:val="22"/>
          <w:szCs w:val="22"/>
        </w:rPr>
        <w:t xml:space="preserve"> </w:t>
      </w:r>
      <w:r>
        <w:rPr>
          <w:sz w:val="22"/>
          <w:szCs w:val="22"/>
        </w:rPr>
        <w:t>souladu</w:t>
      </w:r>
      <w:r>
        <w:rPr>
          <w:spacing w:val="80"/>
          <w:sz w:val="22"/>
          <w:szCs w:val="22"/>
        </w:rPr>
        <w:t xml:space="preserve"> </w:t>
      </w:r>
      <w:r>
        <w:rPr>
          <w:sz w:val="22"/>
          <w:szCs w:val="22"/>
        </w:rPr>
        <w:t>s</w:t>
      </w:r>
      <w:r>
        <w:rPr>
          <w:spacing w:val="-3"/>
          <w:sz w:val="22"/>
          <w:szCs w:val="22"/>
        </w:rPr>
        <w:t xml:space="preserve"> </w:t>
      </w:r>
      <w:r>
        <w:rPr>
          <w:sz w:val="22"/>
          <w:szCs w:val="22"/>
        </w:rPr>
        <w:t>Požadavky</w:t>
      </w:r>
      <w:r>
        <w:rPr>
          <w:spacing w:val="40"/>
          <w:sz w:val="22"/>
          <w:szCs w:val="22"/>
        </w:rPr>
        <w:t xml:space="preserve"> </w:t>
      </w:r>
      <w:r>
        <w:rPr>
          <w:sz w:val="22"/>
          <w:szCs w:val="22"/>
        </w:rPr>
        <w:t>BIM.</w:t>
      </w:r>
      <w:r>
        <w:rPr>
          <w:spacing w:val="40"/>
          <w:sz w:val="22"/>
          <w:szCs w:val="22"/>
        </w:rPr>
        <w:t xml:space="preserve"> </w:t>
      </w:r>
      <w:r>
        <w:rPr>
          <w:sz w:val="22"/>
          <w:szCs w:val="22"/>
        </w:rPr>
        <w:t>Zhotovitel</w:t>
      </w:r>
      <w:r>
        <w:rPr>
          <w:spacing w:val="40"/>
          <w:sz w:val="22"/>
          <w:szCs w:val="22"/>
        </w:rPr>
        <w:t xml:space="preserve"> </w:t>
      </w:r>
      <w:r>
        <w:rPr>
          <w:sz w:val="22"/>
          <w:szCs w:val="22"/>
        </w:rPr>
        <w:t>je</w:t>
      </w:r>
      <w:r>
        <w:rPr>
          <w:spacing w:val="40"/>
          <w:sz w:val="22"/>
          <w:szCs w:val="22"/>
        </w:rPr>
        <w:t xml:space="preserve"> </w:t>
      </w:r>
      <w:r>
        <w:rPr>
          <w:sz w:val="22"/>
          <w:szCs w:val="22"/>
        </w:rPr>
        <w:t>povinen</w:t>
      </w:r>
      <w:r>
        <w:rPr>
          <w:spacing w:val="40"/>
          <w:sz w:val="22"/>
          <w:szCs w:val="22"/>
        </w:rPr>
        <w:t xml:space="preserve"> </w:t>
      </w:r>
      <w:r>
        <w:rPr>
          <w:sz w:val="22"/>
          <w:szCs w:val="22"/>
        </w:rPr>
        <w:t>předložit</w:t>
      </w:r>
      <w:r>
        <w:rPr>
          <w:spacing w:val="40"/>
          <w:sz w:val="22"/>
          <w:szCs w:val="22"/>
        </w:rPr>
        <w:t xml:space="preserve"> </w:t>
      </w:r>
      <w:r>
        <w:rPr>
          <w:sz w:val="22"/>
          <w:szCs w:val="22"/>
        </w:rPr>
        <w:t>znění</w:t>
      </w:r>
      <w:r>
        <w:rPr>
          <w:spacing w:val="40"/>
          <w:sz w:val="22"/>
          <w:szCs w:val="22"/>
        </w:rPr>
        <w:t xml:space="preserve"> </w:t>
      </w:r>
      <w:r>
        <w:rPr>
          <w:sz w:val="22"/>
          <w:szCs w:val="22"/>
        </w:rPr>
        <w:t>BEP</w:t>
      </w:r>
      <w:r>
        <w:rPr>
          <w:spacing w:val="40"/>
          <w:sz w:val="22"/>
          <w:szCs w:val="22"/>
        </w:rPr>
        <w:t xml:space="preserve"> </w:t>
      </w:r>
      <w:r>
        <w:rPr>
          <w:sz w:val="22"/>
          <w:szCs w:val="22"/>
        </w:rPr>
        <w:t>k</w:t>
      </w:r>
      <w:r>
        <w:rPr>
          <w:spacing w:val="-2"/>
          <w:sz w:val="22"/>
          <w:szCs w:val="22"/>
        </w:rPr>
        <w:t xml:space="preserve"> </w:t>
      </w:r>
      <w:r>
        <w:rPr>
          <w:sz w:val="22"/>
          <w:szCs w:val="22"/>
        </w:rPr>
        <w:t>odsouhlasení</w:t>
      </w:r>
      <w:r>
        <w:rPr>
          <w:spacing w:val="40"/>
          <w:sz w:val="22"/>
          <w:szCs w:val="22"/>
        </w:rPr>
        <w:t xml:space="preserve"> </w:t>
      </w:r>
      <w:r>
        <w:rPr>
          <w:sz w:val="22"/>
          <w:szCs w:val="22"/>
        </w:rPr>
        <w:t>Objednateli. V</w:t>
      </w:r>
      <w:r>
        <w:rPr>
          <w:spacing w:val="-2"/>
          <w:sz w:val="22"/>
          <w:szCs w:val="22"/>
        </w:rPr>
        <w:t xml:space="preserve"> </w:t>
      </w:r>
      <w:r>
        <w:rPr>
          <w:sz w:val="22"/>
          <w:szCs w:val="22"/>
        </w:rPr>
        <w:t>případě uplatnění připomínek Objednatelem je Zhotovitel povinen tyto připomínky do dokumentu BEP zapracovat. Při zpracování informačního modelu BIM je Zhotovitel povinen postupovat v souladu s odsouhlaseným zněním BEP.</w:t>
      </w:r>
    </w:p>
    <w:p w14:paraId="436B4AB2" w14:textId="77777777" w:rsidR="00985CBB" w:rsidRDefault="00985CBB">
      <w:pPr>
        <w:pStyle w:val="Nadpis3"/>
        <w:numPr>
          <w:ilvl w:val="1"/>
          <w:numId w:val="22"/>
        </w:numPr>
        <w:tabs>
          <w:tab w:val="left" w:pos="988"/>
        </w:tabs>
        <w:kinsoku w:val="0"/>
        <w:overflowPunct w:val="0"/>
        <w:spacing w:before="119"/>
        <w:ind w:left="988" w:hanging="679"/>
        <w:rPr>
          <w:spacing w:val="-4"/>
        </w:rPr>
      </w:pPr>
      <w:r>
        <w:t>Předání</w:t>
      </w:r>
      <w:r>
        <w:rPr>
          <w:spacing w:val="-8"/>
        </w:rPr>
        <w:t xml:space="preserve"> </w:t>
      </w:r>
      <w:r>
        <w:rPr>
          <w:spacing w:val="-4"/>
        </w:rPr>
        <w:t>Díla</w:t>
      </w:r>
    </w:p>
    <w:p w14:paraId="061D77F1" w14:textId="77777777" w:rsidR="00985CBB" w:rsidRDefault="00985CBB">
      <w:pPr>
        <w:pStyle w:val="Odstavecseseznamem"/>
        <w:numPr>
          <w:ilvl w:val="2"/>
          <w:numId w:val="22"/>
        </w:numPr>
        <w:tabs>
          <w:tab w:val="left" w:pos="991"/>
        </w:tabs>
        <w:kinsoku w:val="0"/>
        <w:overflowPunct w:val="0"/>
        <w:spacing w:before="60" w:line="259" w:lineRule="auto"/>
        <w:ind w:right="137" w:hanging="841"/>
        <w:rPr>
          <w:sz w:val="22"/>
          <w:szCs w:val="22"/>
        </w:rPr>
      </w:pPr>
      <w:r>
        <w:rPr>
          <w:sz w:val="22"/>
          <w:szCs w:val="22"/>
        </w:rPr>
        <w:t>Dílo bude</w:t>
      </w:r>
      <w:r>
        <w:rPr>
          <w:spacing w:val="-1"/>
          <w:sz w:val="22"/>
          <w:szCs w:val="22"/>
        </w:rPr>
        <w:t xml:space="preserve"> </w:t>
      </w:r>
      <w:r>
        <w:rPr>
          <w:sz w:val="22"/>
          <w:szCs w:val="22"/>
        </w:rPr>
        <w:t>Zhotovitelem</w:t>
      </w:r>
      <w:r>
        <w:rPr>
          <w:spacing w:val="-2"/>
          <w:sz w:val="22"/>
          <w:szCs w:val="22"/>
        </w:rPr>
        <w:t xml:space="preserve"> </w:t>
      </w:r>
      <w:r>
        <w:rPr>
          <w:sz w:val="22"/>
          <w:szCs w:val="22"/>
        </w:rPr>
        <w:t>předáváno</w:t>
      </w:r>
      <w:r>
        <w:rPr>
          <w:spacing w:val="-2"/>
          <w:sz w:val="22"/>
          <w:szCs w:val="22"/>
        </w:rPr>
        <w:t xml:space="preserve"> </w:t>
      </w:r>
      <w:r>
        <w:rPr>
          <w:sz w:val="22"/>
          <w:szCs w:val="22"/>
        </w:rPr>
        <w:t>postupně po dokončení</w:t>
      </w:r>
      <w:r>
        <w:rPr>
          <w:spacing w:val="-2"/>
          <w:sz w:val="22"/>
          <w:szCs w:val="22"/>
        </w:rPr>
        <w:t xml:space="preserve"> </w:t>
      </w:r>
      <w:r>
        <w:rPr>
          <w:sz w:val="22"/>
          <w:szCs w:val="22"/>
        </w:rPr>
        <w:t>každé Dílčí</w:t>
      </w:r>
      <w:r>
        <w:rPr>
          <w:spacing w:val="-3"/>
          <w:sz w:val="22"/>
          <w:szCs w:val="22"/>
        </w:rPr>
        <w:t xml:space="preserve"> </w:t>
      </w:r>
      <w:r>
        <w:rPr>
          <w:sz w:val="22"/>
          <w:szCs w:val="22"/>
        </w:rPr>
        <w:t>části</w:t>
      </w:r>
      <w:r>
        <w:rPr>
          <w:spacing w:val="-2"/>
          <w:sz w:val="22"/>
          <w:szCs w:val="22"/>
        </w:rPr>
        <w:t xml:space="preserve"> </w:t>
      </w:r>
      <w:r>
        <w:rPr>
          <w:sz w:val="22"/>
          <w:szCs w:val="22"/>
        </w:rPr>
        <w:t>Díla.</w:t>
      </w:r>
      <w:r>
        <w:rPr>
          <w:spacing w:val="-3"/>
          <w:sz w:val="22"/>
          <w:szCs w:val="22"/>
        </w:rPr>
        <w:t xml:space="preserve"> </w:t>
      </w:r>
      <w:r>
        <w:rPr>
          <w:sz w:val="22"/>
          <w:szCs w:val="22"/>
        </w:rPr>
        <w:t>Postupné</w:t>
      </w:r>
      <w:r>
        <w:rPr>
          <w:spacing w:val="-1"/>
          <w:sz w:val="22"/>
          <w:szCs w:val="22"/>
        </w:rPr>
        <w:t xml:space="preserve"> </w:t>
      </w:r>
      <w:r>
        <w:rPr>
          <w:sz w:val="22"/>
          <w:szCs w:val="22"/>
        </w:rPr>
        <w:t>vkládání</w:t>
      </w:r>
      <w:r>
        <w:rPr>
          <w:spacing w:val="-2"/>
          <w:sz w:val="22"/>
          <w:szCs w:val="22"/>
        </w:rPr>
        <w:t xml:space="preserve"> </w:t>
      </w:r>
      <w:r>
        <w:rPr>
          <w:sz w:val="22"/>
          <w:szCs w:val="22"/>
        </w:rPr>
        <w:t>či úpravy</w:t>
      </w:r>
      <w:r>
        <w:rPr>
          <w:spacing w:val="-10"/>
          <w:sz w:val="22"/>
          <w:szCs w:val="22"/>
        </w:rPr>
        <w:t xml:space="preserve"> </w:t>
      </w:r>
      <w:r>
        <w:rPr>
          <w:sz w:val="22"/>
          <w:szCs w:val="22"/>
        </w:rPr>
        <w:t>Díla</w:t>
      </w:r>
      <w:r>
        <w:rPr>
          <w:spacing w:val="-11"/>
          <w:sz w:val="22"/>
          <w:szCs w:val="22"/>
        </w:rPr>
        <w:t xml:space="preserve"> </w:t>
      </w:r>
      <w:r>
        <w:rPr>
          <w:sz w:val="22"/>
          <w:szCs w:val="22"/>
        </w:rPr>
        <w:t>v</w:t>
      </w:r>
      <w:r>
        <w:rPr>
          <w:spacing w:val="-7"/>
          <w:sz w:val="22"/>
          <w:szCs w:val="22"/>
        </w:rPr>
        <w:t xml:space="preserve"> </w:t>
      </w:r>
      <w:r>
        <w:rPr>
          <w:sz w:val="22"/>
          <w:szCs w:val="22"/>
        </w:rPr>
        <w:t>elektronickém</w:t>
      </w:r>
      <w:r>
        <w:rPr>
          <w:spacing w:val="-10"/>
          <w:sz w:val="22"/>
          <w:szCs w:val="22"/>
        </w:rPr>
        <w:t xml:space="preserve"> </w:t>
      </w:r>
      <w:r>
        <w:rPr>
          <w:sz w:val="22"/>
          <w:szCs w:val="22"/>
        </w:rPr>
        <w:t>prostředí</w:t>
      </w:r>
      <w:r>
        <w:rPr>
          <w:spacing w:val="-8"/>
          <w:sz w:val="22"/>
          <w:szCs w:val="22"/>
        </w:rPr>
        <w:t xml:space="preserve"> </w:t>
      </w:r>
      <w:r>
        <w:rPr>
          <w:sz w:val="22"/>
          <w:szCs w:val="22"/>
        </w:rPr>
        <w:t>nejsou</w:t>
      </w:r>
      <w:r>
        <w:rPr>
          <w:spacing w:val="-11"/>
          <w:sz w:val="22"/>
          <w:szCs w:val="22"/>
        </w:rPr>
        <w:t xml:space="preserve"> </w:t>
      </w:r>
      <w:r>
        <w:rPr>
          <w:sz w:val="22"/>
          <w:szCs w:val="22"/>
        </w:rPr>
        <w:t>samy</w:t>
      </w:r>
      <w:r>
        <w:rPr>
          <w:spacing w:val="-10"/>
          <w:sz w:val="22"/>
          <w:szCs w:val="22"/>
        </w:rPr>
        <w:t xml:space="preserve"> </w:t>
      </w:r>
      <w:r>
        <w:rPr>
          <w:sz w:val="22"/>
          <w:szCs w:val="22"/>
        </w:rPr>
        <w:t>o</w:t>
      </w:r>
      <w:r>
        <w:rPr>
          <w:spacing w:val="-12"/>
          <w:sz w:val="22"/>
          <w:szCs w:val="22"/>
        </w:rPr>
        <w:t xml:space="preserve"> </w:t>
      </w:r>
      <w:r>
        <w:rPr>
          <w:sz w:val="22"/>
          <w:szCs w:val="22"/>
        </w:rPr>
        <w:t>sobě</w:t>
      </w:r>
      <w:r>
        <w:rPr>
          <w:spacing w:val="-10"/>
          <w:sz w:val="22"/>
          <w:szCs w:val="22"/>
        </w:rPr>
        <w:t xml:space="preserve"> </w:t>
      </w:r>
      <w:r>
        <w:rPr>
          <w:sz w:val="22"/>
          <w:szCs w:val="22"/>
        </w:rPr>
        <w:t>považovány</w:t>
      </w:r>
      <w:r>
        <w:rPr>
          <w:spacing w:val="-10"/>
          <w:sz w:val="22"/>
          <w:szCs w:val="22"/>
        </w:rPr>
        <w:t xml:space="preserve"> </w:t>
      </w:r>
      <w:r>
        <w:rPr>
          <w:sz w:val="22"/>
          <w:szCs w:val="22"/>
        </w:rPr>
        <w:t>za</w:t>
      </w:r>
      <w:r>
        <w:rPr>
          <w:spacing w:val="-8"/>
          <w:sz w:val="22"/>
          <w:szCs w:val="22"/>
        </w:rPr>
        <w:t xml:space="preserve"> </w:t>
      </w:r>
      <w:r>
        <w:rPr>
          <w:sz w:val="22"/>
          <w:szCs w:val="22"/>
        </w:rPr>
        <w:t>předání</w:t>
      </w:r>
      <w:r>
        <w:rPr>
          <w:spacing w:val="-8"/>
          <w:sz w:val="22"/>
          <w:szCs w:val="22"/>
        </w:rPr>
        <w:t xml:space="preserve"> </w:t>
      </w:r>
      <w:r>
        <w:rPr>
          <w:sz w:val="22"/>
          <w:szCs w:val="22"/>
        </w:rPr>
        <w:t>Díla</w:t>
      </w:r>
      <w:r>
        <w:rPr>
          <w:spacing w:val="-11"/>
          <w:sz w:val="22"/>
          <w:szCs w:val="22"/>
        </w:rPr>
        <w:t xml:space="preserve"> </w:t>
      </w:r>
      <w:r>
        <w:rPr>
          <w:sz w:val="22"/>
          <w:szCs w:val="22"/>
        </w:rPr>
        <w:t>Objednateli,</w:t>
      </w:r>
      <w:r>
        <w:rPr>
          <w:spacing w:val="-11"/>
          <w:sz w:val="22"/>
          <w:szCs w:val="22"/>
        </w:rPr>
        <w:t xml:space="preserve"> </w:t>
      </w:r>
      <w:r>
        <w:rPr>
          <w:sz w:val="22"/>
          <w:szCs w:val="22"/>
        </w:rPr>
        <w:t>a</w:t>
      </w:r>
      <w:r>
        <w:rPr>
          <w:spacing w:val="-8"/>
          <w:sz w:val="22"/>
          <w:szCs w:val="22"/>
        </w:rPr>
        <w:t xml:space="preserve"> </w:t>
      </w:r>
      <w:r>
        <w:rPr>
          <w:sz w:val="22"/>
          <w:szCs w:val="22"/>
        </w:rPr>
        <w:t>to ani v případě, kdy může Objednatel s Dílem disponovat.</w:t>
      </w:r>
    </w:p>
    <w:p w14:paraId="338F13E5" w14:textId="77777777" w:rsidR="00985CBB" w:rsidRDefault="00985CBB">
      <w:pPr>
        <w:pStyle w:val="Odstavecseseznamem"/>
        <w:numPr>
          <w:ilvl w:val="2"/>
          <w:numId w:val="22"/>
        </w:numPr>
        <w:tabs>
          <w:tab w:val="left" w:pos="991"/>
        </w:tabs>
        <w:kinsoku w:val="0"/>
        <w:overflowPunct w:val="0"/>
        <w:spacing w:before="39" w:line="259" w:lineRule="auto"/>
        <w:ind w:right="137" w:hanging="841"/>
        <w:rPr>
          <w:sz w:val="22"/>
          <w:szCs w:val="22"/>
        </w:rPr>
      </w:pPr>
      <w:r>
        <w:rPr>
          <w:sz w:val="22"/>
          <w:szCs w:val="22"/>
        </w:rPr>
        <w:t>Dílo, resp. dílčí část Díla, se považuje za provedené jeho dokončením a protokolárním předáním Objednateli.</w:t>
      </w:r>
      <w:r>
        <w:rPr>
          <w:spacing w:val="-9"/>
          <w:sz w:val="22"/>
          <w:szCs w:val="22"/>
        </w:rPr>
        <w:t xml:space="preserve"> </w:t>
      </w:r>
      <w:r>
        <w:rPr>
          <w:sz w:val="22"/>
          <w:szCs w:val="22"/>
        </w:rPr>
        <w:t>Podmínka</w:t>
      </w:r>
      <w:r>
        <w:rPr>
          <w:spacing w:val="-6"/>
          <w:sz w:val="22"/>
          <w:szCs w:val="22"/>
        </w:rPr>
        <w:t xml:space="preserve"> </w:t>
      </w:r>
      <w:r>
        <w:rPr>
          <w:sz w:val="22"/>
          <w:szCs w:val="22"/>
        </w:rPr>
        <w:t>předání</w:t>
      </w:r>
      <w:r>
        <w:rPr>
          <w:spacing w:val="-6"/>
          <w:sz w:val="22"/>
          <w:szCs w:val="22"/>
        </w:rPr>
        <w:t xml:space="preserve"> </w:t>
      </w:r>
      <w:r>
        <w:rPr>
          <w:sz w:val="22"/>
          <w:szCs w:val="22"/>
        </w:rPr>
        <w:t>je</w:t>
      </w:r>
      <w:r>
        <w:rPr>
          <w:spacing w:val="-8"/>
          <w:sz w:val="22"/>
          <w:szCs w:val="22"/>
        </w:rPr>
        <w:t xml:space="preserve"> </w:t>
      </w:r>
      <w:r>
        <w:rPr>
          <w:sz w:val="22"/>
          <w:szCs w:val="22"/>
        </w:rPr>
        <w:t>splněna,</w:t>
      </w:r>
      <w:r>
        <w:rPr>
          <w:spacing w:val="-9"/>
          <w:sz w:val="22"/>
          <w:szCs w:val="22"/>
        </w:rPr>
        <w:t xml:space="preserve"> </w:t>
      </w:r>
      <w:r>
        <w:rPr>
          <w:sz w:val="22"/>
          <w:szCs w:val="22"/>
        </w:rPr>
        <w:t>je-li</w:t>
      </w:r>
      <w:r>
        <w:rPr>
          <w:spacing w:val="-9"/>
          <w:sz w:val="22"/>
          <w:szCs w:val="22"/>
        </w:rPr>
        <w:t xml:space="preserve"> </w:t>
      </w:r>
      <w:r>
        <w:rPr>
          <w:sz w:val="22"/>
          <w:szCs w:val="22"/>
        </w:rPr>
        <w:t>Dílo</w:t>
      </w:r>
      <w:r>
        <w:rPr>
          <w:spacing w:val="-8"/>
          <w:sz w:val="22"/>
          <w:szCs w:val="22"/>
        </w:rPr>
        <w:t xml:space="preserve"> </w:t>
      </w:r>
      <w:r>
        <w:rPr>
          <w:sz w:val="22"/>
          <w:szCs w:val="22"/>
        </w:rPr>
        <w:t>předáno</w:t>
      </w:r>
      <w:r>
        <w:rPr>
          <w:spacing w:val="-8"/>
          <w:sz w:val="22"/>
          <w:szCs w:val="22"/>
        </w:rPr>
        <w:t xml:space="preserve"> </w:t>
      </w:r>
      <w:r>
        <w:rPr>
          <w:sz w:val="22"/>
          <w:szCs w:val="22"/>
        </w:rPr>
        <w:t>v</w:t>
      </w:r>
      <w:r>
        <w:rPr>
          <w:spacing w:val="-6"/>
          <w:sz w:val="22"/>
          <w:szCs w:val="22"/>
        </w:rPr>
        <w:t xml:space="preserve"> </w:t>
      </w:r>
      <w:r>
        <w:rPr>
          <w:sz w:val="22"/>
          <w:szCs w:val="22"/>
        </w:rPr>
        <w:t>Objednatelem</w:t>
      </w:r>
      <w:r>
        <w:rPr>
          <w:spacing w:val="-7"/>
          <w:sz w:val="22"/>
          <w:szCs w:val="22"/>
        </w:rPr>
        <w:t xml:space="preserve"> </w:t>
      </w:r>
      <w:r>
        <w:rPr>
          <w:sz w:val="22"/>
          <w:szCs w:val="22"/>
        </w:rPr>
        <w:t>předepsané</w:t>
      </w:r>
      <w:r>
        <w:rPr>
          <w:spacing w:val="-8"/>
          <w:sz w:val="22"/>
          <w:szCs w:val="22"/>
        </w:rPr>
        <w:t xml:space="preserve"> </w:t>
      </w:r>
      <w:r>
        <w:rPr>
          <w:sz w:val="22"/>
          <w:szCs w:val="22"/>
        </w:rPr>
        <w:t>elektronické podobě. Pokud není výslovně uvedeno jinak, považuje se příslušná Dílčí část za dokončenou protokolárním předáním Díla.</w:t>
      </w:r>
    </w:p>
    <w:p w14:paraId="12FB0CA3" w14:textId="77777777" w:rsidR="00985CBB" w:rsidRDefault="00985CBB">
      <w:pPr>
        <w:pStyle w:val="Odstavecseseznamem"/>
        <w:numPr>
          <w:ilvl w:val="2"/>
          <w:numId w:val="22"/>
        </w:numPr>
        <w:tabs>
          <w:tab w:val="left" w:pos="991"/>
        </w:tabs>
        <w:kinsoku w:val="0"/>
        <w:overflowPunct w:val="0"/>
        <w:spacing w:line="259" w:lineRule="auto"/>
        <w:ind w:right="137" w:hanging="841"/>
        <w:rPr>
          <w:spacing w:val="-2"/>
          <w:sz w:val="22"/>
          <w:szCs w:val="22"/>
        </w:rPr>
      </w:pPr>
      <w:r>
        <w:rPr>
          <w:sz w:val="22"/>
          <w:szCs w:val="22"/>
        </w:rPr>
        <w:t xml:space="preserve">Protokol o předání Dílčí části bude Objednatelem potvrzen na žádost Zhotovitele do patnácti (15) pracovních dní po obdržení žádosti Zhotovitele o protokolární předání Dílčí části. Součástí takové žádosti budou doklady o splnění příslušné Dílčí části a Zhotovitelem podepsaný návrh předávacího </w:t>
      </w:r>
      <w:r>
        <w:rPr>
          <w:spacing w:val="-2"/>
          <w:sz w:val="22"/>
          <w:szCs w:val="22"/>
        </w:rPr>
        <w:t>protokolu.</w:t>
      </w:r>
    </w:p>
    <w:p w14:paraId="442097E4" w14:textId="77777777" w:rsidR="00985CBB" w:rsidRDefault="00985CBB">
      <w:pPr>
        <w:pStyle w:val="Odstavecseseznamem"/>
        <w:numPr>
          <w:ilvl w:val="2"/>
          <w:numId w:val="22"/>
        </w:numPr>
        <w:tabs>
          <w:tab w:val="left" w:pos="991"/>
        </w:tabs>
        <w:kinsoku w:val="0"/>
        <w:overflowPunct w:val="0"/>
        <w:spacing w:before="41" w:line="256" w:lineRule="auto"/>
        <w:ind w:right="143" w:hanging="841"/>
        <w:rPr>
          <w:sz w:val="22"/>
          <w:szCs w:val="22"/>
        </w:rPr>
      </w:pPr>
      <w:r>
        <w:rPr>
          <w:sz w:val="22"/>
          <w:szCs w:val="22"/>
        </w:rPr>
        <w:t>Pokud má Dílo odstranitelné vady, má Objednatel právo odmítnout převzít Dílo do jejich odstranění. Ust. § 2605 odst. 1, věta druhá a § 2605 odst. 2 Občanského zákoníku se nepoužije.</w:t>
      </w:r>
    </w:p>
    <w:p w14:paraId="316FD507" w14:textId="77777777" w:rsidR="00985CBB" w:rsidRDefault="00985CBB">
      <w:pPr>
        <w:pStyle w:val="Odstavecseseznamem"/>
        <w:numPr>
          <w:ilvl w:val="2"/>
          <w:numId w:val="22"/>
        </w:numPr>
        <w:tabs>
          <w:tab w:val="left" w:pos="991"/>
        </w:tabs>
        <w:kinsoku w:val="0"/>
        <w:overflowPunct w:val="0"/>
        <w:spacing w:before="44" w:line="256" w:lineRule="auto"/>
        <w:ind w:right="137" w:hanging="841"/>
        <w:rPr>
          <w:spacing w:val="-2"/>
          <w:sz w:val="22"/>
          <w:szCs w:val="22"/>
        </w:rPr>
      </w:pPr>
      <w:r>
        <w:rPr>
          <w:sz w:val="22"/>
          <w:szCs w:val="22"/>
        </w:rPr>
        <w:t>K podpisu předávacího protokolu jsou na straně Objednatele oprávněni osoby uvedené v</w:t>
      </w:r>
      <w:r>
        <w:rPr>
          <w:spacing w:val="-1"/>
          <w:sz w:val="22"/>
          <w:szCs w:val="22"/>
        </w:rPr>
        <w:t xml:space="preserve"> </w:t>
      </w:r>
      <w:r>
        <w:rPr>
          <w:sz w:val="22"/>
          <w:szCs w:val="22"/>
        </w:rPr>
        <w:t xml:space="preserve">čl. </w:t>
      </w:r>
      <w:hyperlink w:anchor="bookmark0" w:history="1">
        <w:r>
          <w:rPr>
            <w:sz w:val="22"/>
            <w:szCs w:val="22"/>
          </w:rPr>
          <w:t>1.2.2</w:t>
        </w:r>
      </w:hyperlink>
      <w:r>
        <w:rPr>
          <w:sz w:val="22"/>
          <w:szCs w:val="22"/>
        </w:rPr>
        <w:t xml:space="preserve"> </w:t>
      </w:r>
      <w:r>
        <w:rPr>
          <w:spacing w:val="-2"/>
          <w:sz w:val="22"/>
          <w:szCs w:val="22"/>
        </w:rPr>
        <w:t>Smlouvy.</w:t>
      </w:r>
    </w:p>
    <w:p w14:paraId="2A4C4729" w14:textId="77777777" w:rsidR="00985CBB" w:rsidRDefault="00985CBB">
      <w:pPr>
        <w:pStyle w:val="Odstavecseseznamem"/>
        <w:numPr>
          <w:ilvl w:val="2"/>
          <w:numId w:val="22"/>
        </w:numPr>
        <w:tabs>
          <w:tab w:val="left" w:pos="991"/>
        </w:tabs>
        <w:kinsoku w:val="0"/>
        <w:overflowPunct w:val="0"/>
        <w:spacing w:before="45" w:line="256" w:lineRule="auto"/>
        <w:ind w:right="137" w:hanging="841"/>
        <w:rPr>
          <w:sz w:val="22"/>
          <w:szCs w:val="22"/>
        </w:rPr>
      </w:pPr>
      <w:r>
        <w:rPr>
          <w:sz w:val="22"/>
          <w:szCs w:val="22"/>
        </w:rPr>
        <w:t>Nebezpečí škody na rozpracovaném Díle včetně nebezpečí zcizení, poškození a zničení materiálu, zařízení, mechanismů a pomůcek nese až do předání Díla, resp. Dílčí části Díla Zhotovitel.</w:t>
      </w:r>
    </w:p>
    <w:p w14:paraId="4B52ACA9" w14:textId="77777777" w:rsidR="00985CBB" w:rsidRDefault="00985CBB">
      <w:pPr>
        <w:pStyle w:val="Odstavecseseznamem"/>
        <w:numPr>
          <w:ilvl w:val="2"/>
          <w:numId w:val="22"/>
        </w:numPr>
        <w:tabs>
          <w:tab w:val="left" w:pos="991"/>
        </w:tabs>
        <w:kinsoku w:val="0"/>
        <w:overflowPunct w:val="0"/>
        <w:spacing w:before="45" w:line="256" w:lineRule="auto"/>
        <w:ind w:right="137" w:hanging="841"/>
        <w:rPr>
          <w:sz w:val="22"/>
          <w:szCs w:val="22"/>
        </w:rPr>
        <w:sectPr w:rsidR="00985CBB">
          <w:pgSz w:w="11910" w:h="16840"/>
          <w:pgMar w:top="1360" w:right="1275" w:bottom="280" w:left="425" w:header="708" w:footer="708" w:gutter="0"/>
          <w:cols w:space="708"/>
          <w:noEndnote/>
        </w:sectPr>
      </w:pPr>
    </w:p>
    <w:p w14:paraId="3DB6B526" w14:textId="77777777" w:rsidR="00985CBB" w:rsidRDefault="00985CBB">
      <w:pPr>
        <w:pStyle w:val="Odstavecseseznamem"/>
        <w:numPr>
          <w:ilvl w:val="2"/>
          <w:numId w:val="22"/>
        </w:numPr>
        <w:tabs>
          <w:tab w:val="left" w:pos="991"/>
        </w:tabs>
        <w:kinsoku w:val="0"/>
        <w:overflowPunct w:val="0"/>
        <w:spacing w:before="39" w:line="256" w:lineRule="auto"/>
        <w:ind w:right="139" w:hanging="841"/>
        <w:rPr>
          <w:spacing w:val="-2"/>
          <w:sz w:val="22"/>
          <w:szCs w:val="22"/>
        </w:rPr>
      </w:pPr>
      <w:r>
        <w:rPr>
          <w:sz w:val="22"/>
          <w:szCs w:val="22"/>
        </w:rPr>
        <w:lastRenderedPageBreak/>
        <w:t xml:space="preserve">Smluvní strany se dohodly, že Dílo, resp. dílčí části Díla se předáním stává vlastnictvím Objednatele, </w:t>
      </w:r>
      <w:r>
        <w:rPr>
          <w:spacing w:val="-2"/>
          <w:sz w:val="22"/>
          <w:szCs w:val="22"/>
        </w:rPr>
        <w:t>který</w:t>
      </w:r>
      <w:r>
        <w:rPr>
          <w:spacing w:val="-5"/>
          <w:sz w:val="22"/>
          <w:szCs w:val="22"/>
        </w:rPr>
        <w:t xml:space="preserve"> </w:t>
      </w:r>
      <w:r>
        <w:rPr>
          <w:spacing w:val="-2"/>
          <w:sz w:val="22"/>
          <w:szCs w:val="22"/>
        </w:rPr>
        <w:t>má</w:t>
      </w:r>
      <w:r>
        <w:rPr>
          <w:spacing w:val="-6"/>
          <w:sz w:val="22"/>
          <w:szCs w:val="22"/>
        </w:rPr>
        <w:t xml:space="preserve"> </w:t>
      </w:r>
      <w:r>
        <w:rPr>
          <w:spacing w:val="-2"/>
          <w:sz w:val="22"/>
          <w:szCs w:val="22"/>
        </w:rPr>
        <w:t>neomezené</w:t>
      </w:r>
      <w:r>
        <w:rPr>
          <w:spacing w:val="-9"/>
          <w:sz w:val="22"/>
          <w:szCs w:val="22"/>
        </w:rPr>
        <w:t xml:space="preserve"> </w:t>
      </w:r>
      <w:r>
        <w:rPr>
          <w:spacing w:val="-2"/>
          <w:sz w:val="22"/>
          <w:szCs w:val="22"/>
        </w:rPr>
        <w:t>právo</w:t>
      </w:r>
      <w:r>
        <w:rPr>
          <w:spacing w:val="-10"/>
          <w:sz w:val="22"/>
          <w:szCs w:val="22"/>
        </w:rPr>
        <w:t xml:space="preserve"> </w:t>
      </w:r>
      <w:r>
        <w:rPr>
          <w:spacing w:val="-2"/>
          <w:sz w:val="22"/>
          <w:szCs w:val="22"/>
        </w:rPr>
        <w:t>užívat</w:t>
      </w:r>
      <w:r>
        <w:rPr>
          <w:spacing w:val="-5"/>
          <w:sz w:val="22"/>
          <w:szCs w:val="22"/>
        </w:rPr>
        <w:t xml:space="preserve"> </w:t>
      </w:r>
      <w:r>
        <w:rPr>
          <w:spacing w:val="-2"/>
          <w:sz w:val="22"/>
          <w:szCs w:val="22"/>
        </w:rPr>
        <w:t>Dílo</w:t>
      </w:r>
      <w:r>
        <w:rPr>
          <w:spacing w:val="-7"/>
          <w:sz w:val="22"/>
          <w:szCs w:val="22"/>
        </w:rPr>
        <w:t xml:space="preserve"> </w:t>
      </w:r>
      <w:r>
        <w:rPr>
          <w:spacing w:val="-2"/>
          <w:sz w:val="22"/>
          <w:szCs w:val="22"/>
        </w:rPr>
        <w:t>k</w:t>
      </w:r>
      <w:r>
        <w:rPr>
          <w:spacing w:val="-5"/>
          <w:sz w:val="22"/>
          <w:szCs w:val="22"/>
        </w:rPr>
        <w:t xml:space="preserve"> </w:t>
      </w:r>
      <w:r>
        <w:rPr>
          <w:spacing w:val="-2"/>
          <w:sz w:val="22"/>
          <w:szCs w:val="22"/>
        </w:rPr>
        <w:t>účelu</w:t>
      </w:r>
      <w:r>
        <w:rPr>
          <w:spacing w:val="-7"/>
          <w:sz w:val="22"/>
          <w:szCs w:val="22"/>
        </w:rPr>
        <w:t xml:space="preserve"> </w:t>
      </w:r>
      <w:r>
        <w:rPr>
          <w:spacing w:val="-2"/>
          <w:sz w:val="22"/>
          <w:szCs w:val="22"/>
        </w:rPr>
        <w:t>zajištění</w:t>
      </w:r>
      <w:r>
        <w:rPr>
          <w:spacing w:val="-6"/>
          <w:sz w:val="22"/>
          <w:szCs w:val="22"/>
        </w:rPr>
        <w:t xml:space="preserve"> </w:t>
      </w:r>
      <w:r>
        <w:rPr>
          <w:spacing w:val="-2"/>
          <w:sz w:val="22"/>
          <w:szCs w:val="22"/>
        </w:rPr>
        <w:t>investičního</w:t>
      </w:r>
      <w:r>
        <w:rPr>
          <w:spacing w:val="-5"/>
          <w:sz w:val="22"/>
          <w:szCs w:val="22"/>
        </w:rPr>
        <w:t xml:space="preserve"> </w:t>
      </w:r>
      <w:r>
        <w:rPr>
          <w:spacing w:val="-2"/>
          <w:sz w:val="22"/>
          <w:szCs w:val="22"/>
        </w:rPr>
        <w:t>záměru,</w:t>
      </w:r>
      <w:r>
        <w:rPr>
          <w:spacing w:val="-6"/>
          <w:sz w:val="22"/>
          <w:szCs w:val="22"/>
        </w:rPr>
        <w:t xml:space="preserve"> </w:t>
      </w:r>
      <w:r>
        <w:rPr>
          <w:spacing w:val="-2"/>
          <w:sz w:val="22"/>
          <w:szCs w:val="22"/>
        </w:rPr>
        <w:t>uvedeného</w:t>
      </w:r>
      <w:r>
        <w:rPr>
          <w:spacing w:val="-9"/>
          <w:sz w:val="22"/>
          <w:szCs w:val="22"/>
        </w:rPr>
        <w:t xml:space="preserve"> </w:t>
      </w:r>
      <w:r>
        <w:rPr>
          <w:spacing w:val="-2"/>
          <w:sz w:val="22"/>
          <w:szCs w:val="22"/>
        </w:rPr>
        <w:t>v</w:t>
      </w:r>
      <w:r>
        <w:rPr>
          <w:spacing w:val="-5"/>
          <w:sz w:val="22"/>
          <w:szCs w:val="22"/>
        </w:rPr>
        <w:t xml:space="preserve"> </w:t>
      </w:r>
      <w:r>
        <w:rPr>
          <w:spacing w:val="-2"/>
          <w:sz w:val="22"/>
          <w:szCs w:val="22"/>
        </w:rPr>
        <w:t>této</w:t>
      </w:r>
      <w:r>
        <w:rPr>
          <w:spacing w:val="-5"/>
          <w:sz w:val="22"/>
          <w:szCs w:val="22"/>
        </w:rPr>
        <w:t xml:space="preserve"> </w:t>
      </w:r>
      <w:r>
        <w:rPr>
          <w:spacing w:val="-2"/>
          <w:sz w:val="22"/>
          <w:szCs w:val="22"/>
        </w:rPr>
        <w:t>Smlouvě.</w:t>
      </w:r>
    </w:p>
    <w:p w14:paraId="25503FE8" w14:textId="77777777" w:rsidR="00985CBB" w:rsidRDefault="00985CBB">
      <w:pPr>
        <w:pStyle w:val="Nadpis3"/>
        <w:numPr>
          <w:ilvl w:val="1"/>
          <w:numId w:val="22"/>
        </w:numPr>
        <w:tabs>
          <w:tab w:val="left" w:pos="988"/>
        </w:tabs>
        <w:kinsoku w:val="0"/>
        <w:overflowPunct w:val="0"/>
        <w:spacing w:before="124"/>
        <w:ind w:left="988" w:hanging="679"/>
        <w:rPr>
          <w:spacing w:val="-4"/>
        </w:rPr>
      </w:pPr>
      <w:r>
        <w:t>Autorská</w:t>
      </w:r>
      <w:r>
        <w:rPr>
          <w:spacing w:val="-10"/>
        </w:rPr>
        <w:t xml:space="preserve"> </w:t>
      </w:r>
      <w:r>
        <w:t>práva,</w:t>
      </w:r>
      <w:r>
        <w:rPr>
          <w:spacing w:val="-7"/>
        </w:rPr>
        <w:t xml:space="preserve"> </w:t>
      </w:r>
      <w:r>
        <w:t>vlastnické</w:t>
      </w:r>
      <w:r>
        <w:rPr>
          <w:spacing w:val="-11"/>
        </w:rPr>
        <w:t xml:space="preserve"> </w:t>
      </w:r>
      <w:r>
        <w:t>právo</w:t>
      </w:r>
      <w:r>
        <w:rPr>
          <w:spacing w:val="-9"/>
        </w:rPr>
        <w:t xml:space="preserve"> </w:t>
      </w:r>
      <w:r>
        <w:t>k</w:t>
      </w:r>
      <w:r>
        <w:rPr>
          <w:spacing w:val="-8"/>
        </w:rPr>
        <w:t xml:space="preserve"> </w:t>
      </w:r>
      <w:r>
        <w:t>Dílu</w:t>
      </w:r>
      <w:r>
        <w:rPr>
          <w:spacing w:val="-9"/>
        </w:rPr>
        <w:t xml:space="preserve"> </w:t>
      </w:r>
      <w:r>
        <w:t>a</w:t>
      </w:r>
      <w:r>
        <w:rPr>
          <w:spacing w:val="-8"/>
        </w:rPr>
        <w:t xml:space="preserve"> </w:t>
      </w:r>
      <w:r>
        <w:t>nebezpečí</w:t>
      </w:r>
      <w:r>
        <w:rPr>
          <w:spacing w:val="-10"/>
        </w:rPr>
        <w:t xml:space="preserve"> </w:t>
      </w:r>
      <w:r>
        <w:t>škody</w:t>
      </w:r>
      <w:r>
        <w:rPr>
          <w:spacing w:val="-8"/>
        </w:rPr>
        <w:t xml:space="preserve"> </w:t>
      </w:r>
      <w:r>
        <w:t>na</w:t>
      </w:r>
      <w:r>
        <w:rPr>
          <w:spacing w:val="-10"/>
        </w:rPr>
        <w:t xml:space="preserve"> </w:t>
      </w:r>
      <w:r>
        <w:rPr>
          <w:spacing w:val="-4"/>
        </w:rPr>
        <w:t>Díle</w:t>
      </w:r>
    </w:p>
    <w:p w14:paraId="12B07D9A" w14:textId="77777777" w:rsidR="00985CBB" w:rsidRDefault="00985CBB">
      <w:pPr>
        <w:pStyle w:val="Odstavecseseznamem"/>
        <w:numPr>
          <w:ilvl w:val="2"/>
          <w:numId w:val="22"/>
        </w:numPr>
        <w:tabs>
          <w:tab w:val="left" w:pos="991"/>
        </w:tabs>
        <w:kinsoku w:val="0"/>
        <w:overflowPunct w:val="0"/>
        <w:spacing w:before="63" w:line="259" w:lineRule="auto"/>
        <w:ind w:right="137" w:hanging="841"/>
        <w:rPr>
          <w:sz w:val="22"/>
          <w:szCs w:val="22"/>
        </w:rPr>
      </w:pPr>
      <w:r>
        <w:rPr>
          <w:sz w:val="22"/>
          <w:szCs w:val="22"/>
        </w:rPr>
        <w:t>Pro</w:t>
      </w:r>
      <w:r>
        <w:rPr>
          <w:spacing w:val="-7"/>
          <w:sz w:val="22"/>
          <w:szCs w:val="22"/>
        </w:rPr>
        <w:t xml:space="preserve"> </w:t>
      </w:r>
      <w:r>
        <w:rPr>
          <w:sz w:val="22"/>
          <w:szCs w:val="22"/>
        </w:rPr>
        <w:t>případ,</w:t>
      </w:r>
      <w:r>
        <w:rPr>
          <w:spacing w:val="-8"/>
          <w:sz w:val="22"/>
          <w:szCs w:val="22"/>
        </w:rPr>
        <w:t xml:space="preserve"> </w:t>
      </w:r>
      <w:r>
        <w:rPr>
          <w:sz w:val="22"/>
          <w:szCs w:val="22"/>
        </w:rPr>
        <w:t>že</w:t>
      </w:r>
      <w:r>
        <w:rPr>
          <w:spacing w:val="-8"/>
          <w:sz w:val="22"/>
          <w:szCs w:val="22"/>
        </w:rPr>
        <w:t xml:space="preserve"> </w:t>
      </w:r>
      <w:r>
        <w:rPr>
          <w:sz w:val="22"/>
          <w:szCs w:val="22"/>
        </w:rPr>
        <w:t>na</w:t>
      </w:r>
      <w:r>
        <w:rPr>
          <w:spacing w:val="-8"/>
          <w:sz w:val="22"/>
          <w:szCs w:val="22"/>
        </w:rPr>
        <w:t xml:space="preserve"> </w:t>
      </w:r>
      <w:r>
        <w:rPr>
          <w:sz w:val="22"/>
          <w:szCs w:val="22"/>
        </w:rPr>
        <w:t>základě</w:t>
      </w:r>
      <w:r>
        <w:rPr>
          <w:spacing w:val="-9"/>
          <w:sz w:val="22"/>
          <w:szCs w:val="22"/>
        </w:rPr>
        <w:t xml:space="preserve"> </w:t>
      </w:r>
      <w:r>
        <w:rPr>
          <w:sz w:val="22"/>
          <w:szCs w:val="22"/>
        </w:rPr>
        <w:t>Díla</w:t>
      </w:r>
      <w:r>
        <w:rPr>
          <w:spacing w:val="-9"/>
          <w:sz w:val="22"/>
          <w:szCs w:val="22"/>
        </w:rPr>
        <w:t xml:space="preserve"> </w:t>
      </w:r>
      <w:r>
        <w:rPr>
          <w:sz w:val="22"/>
          <w:szCs w:val="22"/>
        </w:rPr>
        <w:t>vznikne</w:t>
      </w:r>
      <w:r>
        <w:rPr>
          <w:spacing w:val="-8"/>
          <w:sz w:val="22"/>
          <w:szCs w:val="22"/>
        </w:rPr>
        <w:t xml:space="preserve"> </w:t>
      </w:r>
      <w:r>
        <w:rPr>
          <w:sz w:val="22"/>
          <w:szCs w:val="22"/>
        </w:rPr>
        <w:t>nehmotný</w:t>
      </w:r>
      <w:r>
        <w:rPr>
          <w:spacing w:val="-9"/>
          <w:sz w:val="22"/>
          <w:szCs w:val="22"/>
        </w:rPr>
        <w:t xml:space="preserve"> </w:t>
      </w:r>
      <w:r>
        <w:rPr>
          <w:sz w:val="22"/>
          <w:szCs w:val="22"/>
        </w:rPr>
        <w:t>statek,</w:t>
      </w:r>
      <w:r>
        <w:rPr>
          <w:spacing w:val="-8"/>
          <w:sz w:val="22"/>
          <w:szCs w:val="22"/>
        </w:rPr>
        <w:t xml:space="preserve"> </w:t>
      </w:r>
      <w:r>
        <w:rPr>
          <w:sz w:val="22"/>
          <w:szCs w:val="22"/>
        </w:rPr>
        <w:t>jenž</w:t>
      </w:r>
      <w:r>
        <w:rPr>
          <w:spacing w:val="-9"/>
          <w:sz w:val="22"/>
          <w:szCs w:val="22"/>
        </w:rPr>
        <w:t xml:space="preserve"> </w:t>
      </w:r>
      <w:r>
        <w:rPr>
          <w:sz w:val="22"/>
          <w:szCs w:val="22"/>
        </w:rPr>
        <w:t>je</w:t>
      </w:r>
      <w:r>
        <w:rPr>
          <w:spacing w:val="-9"/>
          <w:sz w:val="22"/>
          <w:szCs w:val="22"/>
        </w:rPr>
        <w:t xml:space="preserve"> </w:t>
      </w:r>
      <w:r>
        <w:rPr>
          <w:sz w:val="22"/>
          <w:szCs w:val="22"/>
        </w:rPr>
        <w:t>předmětem</w:t>
      </w:r>
      <w:r>
        <w:rPr>
          <w:spacing w:val="-10"/>
          <w:sz w:val="22"/>
          <w:szCs w:val="22"/>
        </w:rPr>
        <w:t xml:space="preserve"> </w:t>
      </w:r>
      <w:r>
        <w:rPr>
          <w:sz w:val="22"/>
          <w:szCs w:val="22"/>
        </w:rPr>
        <w:t>úpravy</w:t>
      </w:r>
      <w:r>
        <w:rPr>
          <w:spacing w:val="-9"/>
          <w:sz w:val="22"/>
          <w:szCs w:val="22"/>
        </w:rPr>
        <w:t xml:space="preserve"> </w:t>
      </w:r>
      <w:r>
        <w:rPr>
          <w:sz w:val="22"/>
          <w:szCs w:val="22"/>
        </w:rPr>
        <w:t>zákona</w:t>
      </w:r>
      <w:r>
        <w:rPr>
          <w:spacing w:val="-8"/>
          <w:sz w:val="22"/>
          <w:szCs w:val="22"/>
        </w:rPr>
        <w:t xml:space="preserve"> </w:t>
      </w:r>
      <w:r>
        <w:rPr>
          <w:sz w:val="22"/>
          <w:szCs w:val="22"/>
        </w:rPr>
        <w:t>č.</w:t>
      </w:r>
      <w:r>
        <w:rPr>
          <w:spacing w:val="-10"/>
          <w:sz w:val="22"/>
          <w:szCs w:val="22"/>
        </w:rPr>
        <w:t xml:space="preserve"> </w:t>
      </w:r>
      <w:r>
        <w:rPr>
          <w:sz w:val="22"/>
          <w:szCs w:val="22"/>
        </w:rPr>
        <w:t>121/2000 Sb., autorského zákona, ve znění pozdějších předpisů (dále jen „</w:t>
      </w:r>
      <w:r>
        <w:rPr>
          <w:b/>
          <w:bCs/>
          <w:sz w:val="22"/>
          <w:szCs w:val="22"/>
        </w:rPr>
        <w:t>Nehmotný statek</w:t>
      </w:r>
      <w:r>
        <w:rPr>
          <w:sz w:val="22"/>
          <w:szCs w:val="22"/>
        </w:rPr>
        <w:t>“), poskytuje Zhotovitel Objednateli a jemu zmocněným osobám k takovému Nehmotnému statku výhradní neomezenou licenci k užití takového Nehmotného statku, tj. licenci neomezenou časově, územně, množstevně, způsoby, technologií užití ani jinak, a Objednatel tuto licenci přijímá. Objednatel není povinen licenci využít.</w:t>
      </w:r>
    </w:p>
    <w:p w14:paraId="17CF3A04" w14:textId="77777777" w:rsidR="00985CBB" w:rsidRDefault="00985CBB">
      <w:pPr>
        <w:pStyle w:val="Odstavecseseznamem"/>
        <w:numPr>
          <w:ilvl w:val="2"/>
          <w:numId w:val="22"/>
        </w:numPr>
        <w:tabs>
          <w:tab w:val="left" w:pos="990"/>
        </w:tabs>
        <w:kinsoku w:val="0"/>
        <w:overflowPunct w:val="0"/>
        <w:spacing w:before="38"/>
        <w:ind w:left="990" w:hanging="839"/>
        <w:rPr>
          <w:spacing w:val="-2"/>
          <w:sz w:val="22"/>
          <w:szCs w:val="22"/>
        </w:rPr>
      </w:pPr>
      <w:r>
        <w:rPr>
          <w:sz w:val="22"/>
          <w:szCs w:val="22"/>
        </w:rPr>
        <w:t>Součástí</w:t>
      </w:r>
      <w:r>
        <w:rPr>
          <w:spacing w:val="-8"/>
          <w:sz w:val="22"/>
          <w:szCs w:val="22"/>
        </w:rPr>
        <w:t xml:space="preserve"> </w:t>
      </w:r>
      <w:r>
        <w:rPr>
          <w:sz w:val="22"/>
          <w:szCs w:val="22"/>
        </w:rPr>
        <w:t>licence</w:t>
      </w:r>
      <w:r>
        <w:rPr>
          <w:spacing w:val="-7"/>
          <w:sz w:val="22"/>
          <w:szCs w:val="22"/>
        </w:rPr>
        <w:t xml:space="preserve"> </w:t>
      </w:r>
      <w:r>
        <w:rPr>
          <w:sz w:val="22"/>
          <w:szCs w:val="22"/>
        </w:rPr>
        <w:t>jsou</w:t>
      </w:r>
      <w:r>
        <w:rPr>
          <w:spacing w:val="-8"/>
          <w:sz w:val="22"/>
          <w:szCs w:val="22"/>
        </w:rPr>
        <w:t xml:space="preserve"> </w:t>
      </w:r>
      <w:r>
        <w:rPr>
          <w:sz w:val="22"/>
          <w:szCs w:val="22"/>
        </w:rPr>
        <w:t>zejména</w:t>
      </w:r>
      <w:r>
        <w:rPr>
          <w:spacing w:val="-7"/>
          <w:sz w:val="22"/>
          <w:szCs w:val="22"/>
        </w:rPr>
        <w:t xml:space="preserve"> </w:t>
      </w:r>
      <w:r>
        <w:rPr>
          <w:sz w:val="22"/>
          <w:szCs w:val="22"/>
        </w:rPr>
        <w:t>následující</w:t>
      </w:r>
      <w:r>
        <w:rPr>
          <w:spacing w:val="-7"/>
          <w:sz w:val="22"/>
          <w:szCs w:val="22"/>
        </w:rPr>
        <w:t xml:space="preserve"> </w:t>
      </w:r>
      <w:r>
        <w:rPr>
          <w:spacing w:val="-2"/>
          <w:sz w:val="22"/>
          <w:szCs w:val="22"/>
        </w:rPr>
        <w:t>oprávnění:</w:t>
      </w:r>
    </w:p>
    <w:p w14:paraId="03F1605B" w14:textId="77777777" w:rsidR="00985CBB" w:rsidRDefault="00985CBB">
      <w:pPr>
        <w:pStyle w:val="Odstavecseseznamem"/>
        <w:numPr>
          <w:ilvl w:val="3"/>
          <w:numId w:val="22"/>
        </w:numPr>
        <w:tabs>
          <w:tab w:val="left" w:pos="1855"/>
        </w:tabs>
        <w:kinsoku w:val="0"/>
        <w:overflowPunct w:val="0"/>
        <w:spacing w:before="60" w:line="259" w:lineRule="auto"/>
        <w:ind w:right="141"/>
        <w:jc w:val="left"/>
        <w:rPr>
          <w:color w:val="000000"/>
          <w:sz w:val="22"/>
          <w:szCs w:val="22"/>
        </w:rPr>
      </w:pPr>
      <w:r>
        <w:rPr>
          <w:sz w:val="22"/>
          <w:szCs w:val="22"/>
        </w:rPr>
        <w:t>oprávnění</w:t>
      </w:r>
      <w:r>
        <w:rPr>
          <w:spacing w:val="32"/>
          <w:sz w:val="22"/>
          <w:szCs w:val="22"/>
        </w:rPr>
        <w:t xml:space="preserve"> </w:t>
      </w:r>
      <w:r>
        <w:rPr>
          <w:sz w:val="22"/>
          <w:szCs w:val="22"/>
        </w:rPr>
        <w:t>k</w:t>
      </w:r>
      <w:r>
        <w:rPr>
          <w:spacing w:val="33"/>
          <w:sz w:val="22"/>
          <w:szCs w:val="22"/>
        </w:rPr>
        <w:t xml:space="preserve"> </w:t>
      </w:r>
      <w:r>
        <w:rPr>
          <w:sz w:val="22"/>
          <w:szCs w:val="22"/>
        </w:rPr>
        <w:t>pořízení</w:t>
      </w:r>
      <w:r>
        <w:rPr>
          <w:spacing w:val="32"/>
          <w:sz w:val="22"/>
          <w:szCs w:val="22"/>
        </w:rPr>
        <w:t xml:space="preserve"> </w:t>
      </w:r>
      <w:r>
        <w:rPr>
          <w:sz w:val="22"/>
          <w:szCs w:val="22"/>
        </w:rPr>
        <w:t>kopií</w:t>
      </w:r>
      <w:r>
        <w:rPr>
          <w:spacing w:val="31"/>
          <w:sz w:val="22"/>
          <w:szCs w:val="22"/>
        </w:rPr>
        <w:t xml:space="preserve"> </w:t>
      </w:r>
      <w:r>
        <w:rPr>
          <w:sz w:val="22"/>
          <w:szCs w:val="22"/>
        </w:rPr>
        <w:t>Nehmotného</w:t>
      </w:r>
      <w:r>
        <w:rPr>
          <w:spacing w:val="33"/>
          <w:sz w:val="22"/>
          <w:szCs w:val="22"/>
        </w:rPr>
        <w:t xml:space="preserve"> </w:t>
      </w:r>
      <w:r>
        <w:rPr>
          <w:sz w:val="22"/>
          <w:szCs w:val="22"/>
        </w:rPr>
        <w:t>statku</w:t>
      </w:r>
      <w:r>
        <w:rPr>
          <w:spacing w:val="32"/>
          <w:sz w:val="22"/>
          <w:szCs w:val="22"/>
        </w:rPr>
        <w:t xml:space="preserve"> </w:t>
      </w:r>
      <w:r>
        <w:rPr>
          <w:sz w:val="22"/>
          <w:szCs w:val="22"/>
        </w:rPr>
        <w:t>a</w:t>
      </w:r>
      <w:r>
        <w:rPr>
          <w:spacing w:val="32"/>
          <w:sz w:val="22"/>
          <w:szCs w:val="22"/>
        </w:rPr>
        <w:t xml:space="preserve"> </w:t>
      </w:r>
      <w:r>
        <w:rPr>
          <w:sz w:val="22"/>
          <w:szCs w:val="22"/>
        </w:rPr>
        <w:t>jejich</w:t>
      </w:r>
      <w:r>
        <w:rPr>
          <w:spacing w:val="32"/>
          <w:sz w:val="22"/>
          <w:szCs w:val="22"/>
        </w:rPr>
        <w:t xml:space="preserve"> </w:t>
      </w:r>
      <w:r>
        <w:rPr>
          <w:sz w:val="22"/>
          <w:szCs w:val="22"/>
        </w:rPr>
        <w:t>distribuce</w:t>
      </w:r>
      <w:r>
        <w:rPr>
          <w:spacing w:val="33"/>
          <w:sz w:val="22"/>
          <w:szCs w:val="22"/>
        </w:rPr>
        <w:t xml:space="preserve"> </w:t>
      </w:r>
      <w:r>
        <w:rPr>
          <w:sz w:val="22"/>
          <w:szCs w:val="22"/>
        </w:rPr>
        <w:t>na</w:t>
      </w:r>
      <w:r>
        <w:rPr>
          <w:spacing w:val="32"/>
          <w:sz w:val="22"/>
          <w:szCs w:val="22"/>
        </w:rPr>
        <w:t xml:space="preserve"> </w:t>
      </w:r>
      <w:r>
        <w:rPr>
          <w:sz w:val="22"/>
          <w:szCs w:val="22"/>
        </w:rPr>
        <w:t>akcích</w:t>
      </w:r>
      <w:r>
        <w:rPr>
          <w:spacing w:val="32"/>
          <w:sz w:val="22"/>
          <w:szCs w:val="22"/>
        </w:rPr>
        <w:t xml:space="preserve"> </w:t>
      </w:r>
      <w:r>
        <w:rPr>
          <w:sz w:val="22"/>
          <w:szCs w:val="22"/>
        </w:rPr>
        <w:t>souvisejících s prezentací a propagací investičního záměru Objednatele;</w:t>
      </w:r>
    </w:p>
    <w:p w14:paraId="5E0A3FAD" w14:textId="77777777" w:rsidR="00985CBB" w:rsidRDefault="00985CBB">
      <w:pPr>
        <w:pStyle w:val="Odstavecseseznamem"/>
        <w:numPr>
          <w:ilvl w:val="3"/>
          <w:numId w:val="22"/>
        </w:numPr>
        <w:tabs>
          <w:tab w:val="left" w:pos="1855"/>
        </w:tabs>
        <w:kinsoku w:val="0"/>
        <w:overflowPunct w:val="0"/>
        <w:spacing w:before="39" w:line="259" w:lineRule="auto"/>
        <w:ind w:right="141"/>
        <w:jc w:val="left"/>
        <w:rPr>
          <w:color w:val="000000"/>
          <w:sz w:val="22"/>
          <w:szCs w:val="22"/>
        </w:rPr>
      </w:pPr>
      <w:r>
        <w:rPr>
          <w:sz w:val="22"/>
          <w:szCs w:val="22"/>
        </w:rPr>
        <w:t>oprávnění</w:t>
      </w:r>
      <w:r>
        <w:rPr>
          <w:spacing w:val="-1"/>
          <w:sz w:val="22"/>
          <w:szCs w:val="22"/>
        </w:rPr>
        <w:t xml:space="preserve"> </w:t>
      </w:r>
      <w:r>
        <w:rPr>
          <w:sz w:val="22"/>
          <w:szCs w:val="22"/>
        </w:rPr>
        <w:t>Nehmotný</w:t>
      </w:r>
      <w:r>
        <w:rPr>
          <w:spacing w:val="-2"/>
          <w:sz w:val="22"/>
          <w:szCs w:val="22"/>
        </w:rPr>
        <w:t xml:space="preserve"> </w:t>
      </w:r>
      <w:r>
        <w:rPr>
          <w:sz w:val="22"/>
          <w:szCs w:val="22"/>
        </w:rPr>
        <w:t>statek</w:t>
      </w:r>
      <w:r>
        <w:rPr>
          <w:spacing w:val="-3"/>
          <w:sz w:val="22"/>
          <w:szCs w:val="22"/>
        </w:rPr>
        <w:t xml:space="preserve"> </w:t>
      </w:r>
      <w:r>
        <w:rPr>
          <w:sz w:val="22"/>
          <w:szCs w:val="22"/>
        </w:rPr>
        <w:t>v</w:t>
      </w:r>
      <w:r>
        <w:rPr>
          <w:spacing w:val="-2"/>
          <w:sz w:val="22"/>
          <w:szCs w:val="22"/>
        </w:rPr>
        <w:t xml:space="preserve"> </w:t>
      </w:r>
      <w:r>
        <w:rPr>
          <w:sz w:val="22"/>
          <w:szCs w:val="22"/>
        </w:rPr>
        <w:t>rozsahu</w:t>
      </w:r>
      <w:r>
        <w:rPr>
          <w:spacing w:val="-2"/>
          <w:sz w:val="22"/>
          <w:szCs w:val="22"/>
        </w:rPr>
        <w:t xml:space="preserve"> </w:t>
      </w:r>
      <w:r>
        <w:rPr>
          <w:sz w:val="22"/>
          <w:szCs w:val="22"/>
        </w:rPr>
        <w:t>účelu</w:t>
      </w:r>
      <w:r>
        <w:rPr>
          <w:spacing w:val="-4"/>
          <w:sz w:val="22"/>
          <w:szCs w:val="22"/>
        </w:rPr>
        <w:t xml:space="preserve"> </w:t>
      </w:r>
      <w:r>
        <w:rPr>
          <w:sz w:val="22"/>
          <w:szCs w:val="22"/>
        </w:rPr>
        <w:t>Smlouvy</w:t>
      </w:r>
      <w:r>
        <w:rPr>
          <w:spacing w:val="-5"/>
          <w:sz w:val="22"/>
          <w:szCs w:val="22"/>
        </w:rPr>
        <w:t xml:space="preserve"> </w:t>
      </w:r>
      <w:r>
        <w:rPr>
          <w:sz w:val="22"/>
          <w:szCs w:val="22"/>
        </w:rPr>
        <w:t>užít</w:t>
      </w:r>
      <w:r>
        <w:rPr>
          <w:spacing w:val="-1"/>
          <w:sz w:val="22"/>
          <w:szCs w:val="22"/>
        </w:rPr>
        <w:t xml:space="preserve"> </w:t>
      </w:r>
      <w:r>
        <w:rPr>
          <w:sz w:val="22"/>
          <w:szCs w:val="22"/>
        </w:rPr>
        <w:t>všemi</w:t>
      </w:r>
      <w:r>
        <w:rPr>
          <w:spacing w:val="-1"/>
          <w:sz w:val="22"/>
          <w:szCs w:val="22"/>
        </w:rPr>
        <w:t xml:space="preserve"> </w:t>
      </w:r>
      <w:r>
        <w:rPr>
          <w:sz w:val="22"/>
          <w:szCs w:val="22"/>
        </w:rPr>
        <w:t>známými</w:t>
      </w:r>
      <w:r>
        <w:rPr>
          <w:spacing w:val="-1"/>
          <w:sz w:val="22"/>
          <w:szCs w:val="22"/>
        </w:rPr>
        <w:t xml:space="preserve"> </w:t>
      </w:r>
      <w:r>
        <w:rPr>
          <w:sz w:val="22"/>
          <w:szCs w:val="22"/>
        </w:rPr>
        <w:t>způsoby,</w:t>
      </w:r>
      <w:r>
        <w:rPr>
          <w:spacing w:val="-1"/>
          <w:sz w:val="22"/>
          <w:szCs w:val="22"/>
        </w:rPr>
        <w:t xml:space="preserve"> </w:t>
      </w:r>
      <w:r>
        <w:rPr>
          <w:sz w:val="22"/>
          <w:szCs w:val="22"/>
        </w:rPr>
        <w:t>zejména jej dále zpracovat, upravovat, spojit s jiným dílem, rozmnožovat jej a sdělovat veřejnosti;</w:t>
      </w:r>
    </w:p>
    <w:p w14:paraId="4A39A7AA" w14:textId="77777777" w:rsidR="00985CBB" w:rsidRDefault="00985CBB">
      <w:pPr>
        <w:pStyle w:val="Odstavecseseznamem"/>
        <w:numPr>
          <w:ilvl w:val="3"/>
          <w:numId w:val="22"/>
        </w:numPr>
        <w:tabs>
          <w:tab w:val="left" w:pos="1855"/>
        </w:tabs>
        <w:kinsoku w:val="0"/>
        <w:overflowPunct w:val="0"/>
        <w:spacing w:before="42"/>
        <w:ind w:hanging="1301"/>
        <w:jc w:val="left"/>
        <w:rPr>
          <w:color w:val="000000"/>
          <w:spacing w:val="-2"/>
          <w:sz w:val="22"/>
          <w:szCs w:val="22"/>
        </w:rPr>
      </w:pPr>
      <w:r>
        <w:rPr>
          <w:sz w:val="22"/>
          <w:szCs w:val="22"/>
        </w:rPr>
        <w:t>udělování</w:t>
      </w:r>
      <w:r>
        <w:rPr>
          <w:spacing w:val="-9"/>
          <w:sz w:val="22"/>
          <w:szCs w:val="22"/>
        </w:rPr>
        <w:t xml:space="preserve"> </w:t>
      </w:r>
      <w:r>
        <w:rPr>
          <w:sz w:val="22"/>
          <w:szCs w:val="22"/>
        </w:rPr>
        <w:t>sublicencí</w:t>
      </w:r>
      <w:r>
        <w:rPr>
          <w:spacing w:val="-6"/>
          <w:sz w:val="22"/>
          <w:szCs w:val="22"/>
        </w:rPr>
        <w:t xml:space="preserve"> </w:t>
      </w:r>
      <w:r>
        <w:rPr>
          <w:sz w:val="22"/>
          <w:szCs w:val="22"/>
        </w:rPr>
        <w:t>a</w:t>
      </w:r>
      <w:r>
        <w:rPr>
          <w:spacing w:val="-6"/>
          <w:sz w:val="22"/>
          <w:szCs w:val="22"/>
        </w:rPr>
        <w:t xml:space="preserve"> </w:t>
      </w:r>
      <w:r>
        <w:rPr>
          <w:sz w:val="22"/>
          <w:szCs w:val="22"/>
        </w:rPr>
        <w:t>postoupení</w:t>
      </w:r>
      <w:r>
        <w:rPr>
          <w:spacing w:val="-7"/>
          <w:sz w:val="22"/>
          <w:szCs w:val="22"/>
        </w:rPr>
        <w:t xml:space="preserve"> </w:t>
      </w:r>
      <w:r>
        <w:rPr>
          <w:sz w:val="22"/>
          <w:szCs w:val="22"/>
        </w:rPr>
        <w:t>licence</w:t>
      </w:r>
      <w:r>
        <w:rPr>
          <w:spacing w:val="-6"/>
          <w:sz w:val="22"/>
          <w:szCs w:val="22"/>
        </w:rPr>
        <w:t xml:space="preserve"> </w:t>
      </w:r>
      <w:r>
        <w:rPr>
          <w:sz w:val="22"/>
          <w:szCs w:val="22"/>
        </w:rPr>
        <w:t>bez</w:t>
      </w:r>
      <w:r>
        <w:rPr>
          <w:spacing w:val="-7"/>
          <w:sz w:val="22"/>
          <w:szCs w:val="22"/>
        </w:rPr>
        <w:t xml:space="preserve"> </w:t>
      </w:r>
      <w:r>
        <w:rPr>
          <w:sz w:val="22"/>
          <w:szCs w:val="22"/>
        </w:rPr>
        <w:t>souhlasu</w:t>
      </w:r>
      <w:r>
        <w:rPr>
          <w:spacing w:val="-6"/>
          <w:sz w:val="22"/>
          <w:szCs w:val="22"/>
        </w:rPr>
        <w:t xml:space="preserve"> </w:t>
      </w:r>
      <w:r>
        <w:rPr>
          <w:spacing w:val="-2"/>
          <w:sz w:val="22"/>
          <w:szCs w:val="22"/>
        </w:rPr>
        <w:t>Zhotovitele.</w:t>
      </w:r>
    </w:p>
    <w:p w14:paraId="20E1FA1A" w14:textId="77777777" w:rsidR="00985CBB" w:rsidRDefault="00985CBB">
      <w:pPr>
        <w:pStyle w:val="Zkladntext"/>
        <w:kinsoku w:val="0"/>
        <w:overflowPunct w:val="0"/>
        <w:spacing w:before="61"/>
        <w:ind w:left="991"/>
        <w:rPr>
          <w:spacing w:val="-2"/>
        </w:rPr>
      </w:pPr>
      <w:r>
        <w:t>Smluvní</w:t>
      </w:r>
      <w:r>
        <w:rPr>
          <w:spacing w:val="-8"/>
        </w:rPr>
        <w:t xml:space="preserve"> </w:t>
      </w:r>
      <w:r>
        <w:t>strany</w:t>
      </w:r>
      <w:r>
        <w:rPr>
          <w:spacing w:val="-6"/>
        </w:rPr>
        <w:t xml:space="preserve"> </w:t>
      </w:r>
      <w:r>
        <w:t>vylučují</w:t>
      </w:r>
      <w:r>
        <w:rPr>
          <w:spacing w:val="-9"/>
        </w:rPr>
        <w:t xml:space="preserve"> </w:t>
      </w:r>
      <w:r>
        <w:t>aplikaci</w:t>
      </w:r>
      <w:r>
        <w:rPr>
          <w:spacing w:val="-5"/>
        </w:rPr>
        <w:t xml:space="preserve"> </w:t>
      </w:r>
      <w:r>
        <w:t>ust.</w:t>
      </w:r>
      <w:r>
        <w:rPr>
          <w:spacing w:val="-6"/>
        </w:rPr>
        <w:t xml:space="preserve"> </w:t>
      </w:r>
      <w:r>
        <w:t>§</w:t>
      </w:r>
      <w:r>
        <w:rPr>
          <w:spacing w:val="-7"/>
        </w:rPr>
        <w:t xml:space="preserve"> </w:t>
      </w:r>
      <w:r>
        <w:t>2370,</w:t>
      </w:r>
      <w:r>
        <w:rPr>
          <w:spacing w:val="-5"/>
        </w:rPr>
        <w:t xml:space="preserve"> </w:t>
      </w:r>
      <w:r>
        <w:t>§</w:t>
      </w:r>
      <w:r>
        <w:rPr>
          <w:spacing w:val="-8"/>
        </w:rPr>
        <w:t xml:space="preserve"> </w:t>
      </w:r>
      <w:r>
        <w:t>2378</w:t>
      </w:r>
      <w:r>
        <w:rPr>
          <w:spacing w:val="-5"/>
        </w:rPr>
        <w:t xml:space="preserve"> </w:t>
      </w:r>
      <w:r>
        <w:t>a</w:t>
      </w:r>
      <w:r>
        <w:rPr>
          <w:spacing w:val="-6"/>
        </w:rPr>
        <w:t xml:space="preserve"> </w:t>
      </w:r>
      <w:r>
        <w:t>ust.</w:t>
      </w:r>
      <w:r>
        <w:rPr>
          <w:spacing w:val="-5"/>
        </w:rPr>
        <w:t xml:space="preserve"> </w:t>
      </w:r>
      <w:r>
        <w:t>§</w:t>
      </w:r>
      <w:r>
        <w:rPr>
          <w:spacing w:val="-8"/>
        </w:rPr>
        <w:t xml:space="preserve"> </w:t>
      </w:r>
      <w:r>
        <w:t>2382</w:t>
      </w:r>
      <w:r>
        <w:rPr>
          <w:spacing w:val="-3"/>
        </w:rPr>
        <w:t xml:space="preserve"> </w:t>
      </w:r>
      <w:r>
        <w:t>Občanského</w:t>
      </w:r>
      <w:r>
        <w:rPr>
          <w:spacing w:val="-8"/>
        </w:rPr>
        <w:t xml:space="preserve"> </w:t>
      </w:r>
      <w:r>
        <w:t>zákoníku</w:t>
      </w:r>
      <w:r>
        <w:rPr>
          <w:spacing w:val="-6"/>
        </w:rPr>
        <w:t xml:space="preserve"> </w:t>
      </w:r>
      <w:r>
        <w:t>na</w:t>
      </w:r>
      <w:r>
        <w:rPr>
          <w:spacing w:val="-5"/>
        </w:rPr>
        <w:t xml:space="preserve"> </w:t>
      </w:r>
      <w:r>
        <w:rPr>
          <w:spacing w:val="-2"/>
        </w:rPr>
        <w:t>Smlouvu.</w:t>
      </w:r>
    </w:p>
    <w:p w14:paraId="18448D04" w14:textId="77777777" w:rsidR="00985CBB" w:rsidRDefault="00985CBB">
      <w:pPr>
        <w:pStyle w:val="Odstavecseseznamem"/>
        <w:numPr>
          <w:ilvl w:val="2"/>
          <w:numId w:val="22"/>
        </w:numPr>
        <w:tabs>
          <w:tab w:val="left" w:pos="991"/>
        </w:tabs>
        <w:kinsoku w:val="0"/>
        <w:overflowPunct w:val="0"/>
        <w:spacing w:before="62" w:line="259" w:lineRule="auto"/>
        <w:ind w:right="140" w:hanging="841"/>
        <w:rPr>
          <w:sz w:val="22"/>
          <w:szCs w:val="22"/>
        </w:rPr>
      </w:pPr>
      <w:r>
        <w:rPr>
          <w:sz w:val="22"/>
          <w:szCs w:val="22"/>
        </w:rPr>
        <w:t>Zhotovitel není oprávněn umožnit užívání Díla třetím osobám, ani Dílo sám užívat nebo jakkoli publikovat bez písemného souhlasu Objednatele. Zhotovitel nesmí poskytnout nebo zpřístupnit výsledek své činnosti, která je předmětem Díla podle této Smlouvy, jiným osobám než Objednateli.</w:t>
      </w:r>
    </w:p>
    <w:p w14:paraId="18E29691" w14:textId="77777777" w:rsidR="00985CBB" w:rsidRDefault="00985CBB">
      <w:pPr>
        <w:pStyle w:val="Odstavecseseznamem"/>
        <w:numPr>
          <w:ilvl w:val="2"/>
          <w:numId w:val="22"/>
        </w:numPr>
        <w:tabs>
          <w:tab w:val="left" w:pos="991"/>
        </w:tabs>
        <w:kinsoku w:val="0"/>
        <w:overflowPunct w:val="0"/>
        <w:spacing w:before="37" w:line="259" w:lineRule="auto"/>
        <w:ind w:right="139" w:hanging="841"/>
        <w:rPr>
          <w:spacing w:val="-2"/>
          <w:sz w:val="22"/>
          <w:szCs w:val="22"/>
        </w:rPr>
      </w:pPr>
      <w:r>
        <w:rPr>
          <w:sz w:val="22"/>
          <w:szCs w:val="22"/>
        </w:rPr>
        <w:t>Vlastnické</w:t>
      </w:r>
      <w:r>
        <w:rPr>
          <w:spacing w:val="-7"/>
          <w:sz w:val="22"/>
          <w:szCs w:val="22"/>
        </w:rPr>
        <w:t xml:space="preserve"> </w:t>
      </w:r>
      <w:r>
        <w:rPr>
          <w:sz w:val="22"/>
          <w:szCs w:val="22"/>
        </w:rPr>
        <w:t>právo</w:t>
      </w:r>
      <w:r>
        <w:rPr>
          <w:spacing w:val="-6"/>
          <w:sz w:val="22"/>
          <w:szCs w:val="22"/>
        </w:rPr>
        <w:t xml:space="preserve"> </w:t>
      </w:r>
      <w:r>
        <w:rPr>
          <w:sz w:val="22"/>
          <w:szCs w:val="22"/>
        </w:rPr>
        <w:t>k</w:t>
      </w:r>
      <w:r>
        <w:rPr>
          <w:spacing w:val="-7"/>
          <w:sz w:val="22"/>
          <w:szCs w:val="22"/>
        </w:rPr>
        <w:t xml:space="preserve"> </w:t>
      </w:r>
      <w:r>
        <w:rPr>
          <w:sz w:val="22"/>
          <w:szCs w:val="22"/>
        </w:rPr>
        <w:t>Předmětu</w:t>
      </w:r>
      <w:r>
        <w:rPr>
          <w:spacing w:val="-8"/>
          <w:sz w:val="22"/>
          <w:szCs w:val="22"/>
        </w:rPr>
        <w:t xml:space="preserve"> </w:t>
      </w:r>
      <w:r>
        <w:rPr>
          <w:sz w:val="22"/>
          <w:szCs w:val="22"/>
        </w:rPr>
        <w:t>Díla</w:t>
      </w:r>
      <w:r>
        <w:rPr>
          <w:spacing w:val="-7"/>
          <w:sz w:val="22"/>
          <w:szCs w:val="22"/>
        </w:rPr>
        <w:t xml:space="preserve"> </w:t>
      </w:r>
      <w:r>
        <w:rPr>
          <w:sz w:val="22"/>
          <w:szCs w:val="22"/>
        </w:rPr>
        <w:t>nebo</w:t>
      </w:r>
      <w:r>
        <w:rPr>
          <w:spacing w:val="-7"/>
          <w:sz w:val="22"/>
          <w:szCs w:val="22"/>
        </w:rPr>
        <w:t xml:space="preserve"> </w:t>
      </w:r>
      <w:r>
        <w:rPr>
          <w:sz w:val="22"/>
          <w:szCs w:val="22"/>
        </w:rPr>
        <w:t>jeho</w:t>
      </w:r>
      <w:r>
        <w:rPr>
          <w:spacing w:val="-6"/>
          <w:sz w:val="22"/>
          <w:szCs w:val="22"/>
        </w:rPr>
        <w:t xml:space="preserve"> </w:t>
      </w:r>
      <w:r>
        <w:rPr>
          <w:sz w:val="22"/>
          <w:szCs w:val="22"/>
        </w:rPr>
        <w:t>části</w:t>
      </w:r>
      <w:r>
        <w:rPr>
          <w:spacing w:val="-8"/>
          <w:sz w:val="22"/>
          <w:szCs w:val="22"/>
        </w:rPr>
        <w:t xml:space="preserve"> </w:t>
      </w:r>
      <w:r>
        <w:rPr>
          <w:sz w:val="22"/>
          <w:szCs w:val="22"/>
        </w:rPr>
        <w:t>a</w:t>
      </w:r>
      <w:r>
        <w:rPr>
          <w:spacing w:val="-7"/>
          <w:sz w:val="22"/>
          <w:szCs w:val="22"/>
        </w:rPr>
        <w:t xml:space="preserve"> </w:t>
      </w:r>
      <w:r>
        <w:rPr>
          <w:sz w:val="22"/>
          <w:szCs w:val="22"/>
        </w:rPr>
        <w:t>nebezpečí</w:t>
      </w:r>
      <w:r>
        <w:rPr>
          <w:spacing w:val="-7"/>
          <w:sz w:val="22"/>
          <w:szCs w:val="22"/>
        </w:rPr>
        <w:t xml:space="preserve"> </w:t>
      </w:r>
      <w:r>
        <w:rPr>
          <w:sz w:val="22"/>
          <w:szCs w:val="22"/>
        </w:rPr>
        <w:t>škody</w:t>
      </w:r>
      <w:r>
        <w:rPr>
          <w:spacing w:val="-7"/>
          <w:sz w:val="22"/>
          <w:szCs w:val="22"/>
        </w:rPr>
        <w:t xml:space="preserve"> </w:t>
      </w:r>
      <w:r>
        <w:rPr>
          <w:sz w:val="22"/>
          <w:szCs w:val="22"/>
        </w:rPr>
        <w:t>na</w:t>
      </w:r>
      <w:r>
        <w:rPr>
          <w:spacing w:val="-7"/>
          <w:sz w:val="22"/>
          <w:szCs w:val="22"/>
        </w:rPr>
        <w:t xml:space="preserve"> </w:t>
      </w:r>
      <w:r>
        <w:rPr>
          <w:sz w:val="22"/>
          <w:szCs w:val="22"/>
        </w:rPr>
        <w:t>něm</w:t>
      </w:r>
      <w:r>
        <w:rPr>
          <w:spacing w:val="-8"/>
          <w:sz w:val="22"/>
          <w:szCs w:val="22"/>
        </w:rPr>
        <w:t xml:space="preserve"> </w:t>
      </w:r>
      <w:r>
        <w:rPr>
          <w:sz w:val="22"/>
          <w:szCs w:val="22"/>
        </w:rPr>
        <w:t>přechází</w:t>
      </w:r>
      <w:r>
        <w:rPr>
          <w:spacing w:val="-7"/>
          <w:sz w:val="22"/>
          <w:szCs w:val="22"/>
        </w:rPr>
        <w:t xml:space="preserve"> </w:t>
      </w:r>
      <w:r>
        <w:rPr>
          <w:sz w:val="22"/>
          <w:szCs w:val="22"/>
        </w:rPr>
        <w:t>ze</w:t>
      </w:r>
      <w:r>
        <w:rPr>
          <w:spacing w:val="-7"/>
          <w:sz w:val="22"/>
          <w:szCs w:val="22"/>
        </w:rPr>
        <w:t xml:space="preserve"> </w:t>
      </w:r>
      <w:r>
        <w:rPr>
          <w:sz w:val="22"/>
          <w:szCs w:val="22"/>
        </w:rPr>
        <w:t>Zhotovitele</w:t>
      </w:r>
      <w:r>
        <w:rPr>
          <w:spacing w:val="-7"/>
          <w:sz w:val="22"/>
          <w:szCs w:val="22"/>
        </w:rPr>
        <w:t xml:space="preserve"> </w:t>
      </w:r>
      <w:r>
        <w:rPr>
          <w:sz w:val="22"/>
          <w:szCs w:val="22"/>
        </w:rPr>
        <w:t>na Objednatele předáním Díla nebo jeho části způsobem uvedeným</w:t>
      </w:r>
      <w:r>
        <w:rPr>
          <w:spacing w:val="-1"/>
          <w:sz w:val="22"/>
          <w:szCs w:val="22"/>
        </w:rPr>
        <w:t xml:space="preserve"> </w:t>
      </w:r>
      <w:r>
        <w:rPr>
          <w:sz w:val="22"/>
          <w:szCs w:val="22"/>
        </w:rPr>
        <w:t>ve Smlouvě, pokud není dohodnuto ve Smlouvě jinak. Objednatel nebo třetí osoba, Objednatelem k</w:t>
      </w:r>
      <w:r>
        <w:rPr>
          <w:spacing w:val="-2"/>
          <w:sz w:val="22"/>
          <w:szCs w:val="22"/>
        </w:rPr>
        <w:t xml:space="preserve"> </w:t>
      </w:r>
      <w:r>
        <w:rPr>
          <w:sz w:val="22"/>
          <w:szCs w:val="22"/>
        </w:rPr>
        <w:t xml:space="preserve">tomu zmocněná, je oprávněn Dílo používat ke stanovenému účelu, provádět jeho změny a úpravy bez jakéhokoli dalšího souhlasu </w:t>
      </w:r>
      <w:r>
        <w:rPr>
          <w:spacing w:val="-2"/>
          <w:sz w:val="22"/>
          <w:szCs w:val="22"/>
        </w:rPr>
        <w:t>Zhotovitele.</w:t>
      </w:r>
    </w:p>
    <w:p w14:paraId="47B6F06C" w14:textId="77777777" w:rsidR="00985CBB" w:rsidRDefault="00985CBB">
      <w:pPr>
        <w:pStyle w:val="Nadpis3"/>
        <w:numPr>
          <w:ilvl w:val="1"/>
          <w:numId w:val="22"/>
        </w:numPr>
        <w:tabs>
          <w:tab w:val="left" w:pos="988"/>
        </w:tabs>
        <w:kinsoku w:val="0"/>
        <w:overflowPunct w:val="0"/>
        <w:spacing w:before="120"/>
        <w:ind w:left="988" w:hanging="679"/>
        <w:rPr>
          <w:spacing w:val="-2"/>
        </w:rPr>
      </w:pPr>
      <w:bookmarkStart w:id="63" w:name="_bookmark63"/>
      <w:bookmarkEnd w:id="63"/>
      <w:r>
        <w:t>Provádění</w:t>
      </w:r>
      <w:r>
        <w:rPr>
          <w:spacing w:val="-8"/>
        </w:rPr>
        <w:t xml:space="preserve"> </w:t>
      </w:r>
      <w:r>
        <w:t>Díla</w:t>
      </w:r>
      <w:r>
        <w:rPr>
          <w:spacing w:val="-8"/>
        </w:rPr>
        <w:t xml:space="preserve"> </w:t>
      </w:r>
      <w:r>
        <w:rPr>
          <w:spacing w:val="-2"/>
        </w:rPr>
        <w:t>subdodavatelem</w:t>
      </w:r>
    </w:p>
    <w:p w14:paraId="50323E78" w14:textId="77777777" w:rsidR="00985CBB" w:rsidRDefault="00985CBB">
      <w:pPr>
        <w:pStyle w:val="Odstavecseseznamem"/>
        <w:numPr>
          <w:ilvl w:val="2"/>
          <w:numId w:val="22"/>
        </w:numPr>
        <w:tabs>
          <w:tab w:val="left" w:pos="991"/>
        </w:tabs>
        <w:kinsoku w:val="0"/>
        <w:overflowPunct w:val="0"/>
        <w:spacing w:before="63" w:line="259" w:lineRule="auto"/>
        <w:ind w:right="135" w:hanging="841"/>
        <w:rPr>
          <w:sz w:val="22"/>
          <w:szCs w:val="22"/>
        </w:rPr>
      </w:pPr>
      <w:r>
        <w:rPr>
          <w:sz w:val="22"/>
          <w:szCs w:val="22"/>
        </w:rPr>
        <w:t>Zhotovitel</w:t>
      </w:r>
      <w:r>
        <w:rPr>
          <w:spacing w:val="40"/>
          <w:sz w:val="22"/>
          <w:szCs w:val="22"/>
        </w:rPr>
        <w:t xml:space="preserve"> </w:t>
      </w:r>
      <w:r>
        <w:rPr>
          <w:sz w:val="22"/>
          <w:szCs w:val="22"/>
        </w:rPr>
        <w:t>je</w:t>
      </w:r>
      <w:r>
        <w:rPr>
          <w:spacing w:val="40"/>
          <w:sz w:val="22"/>
          <w:szCs w:val="22"/>
        </w:rPr>
        <w:t xml:space="preserve"> </w:t>
      </w:r>
      <w:r>
        <w:rPr>
          <w:sz w:val="22"/>
          <w:szCs w:val="22"/>
        </w:rPr>
        <w:t>oprávněn</w:t>
      </w:r>
      <w:r>
        <w:rPr>
          <w:spacing w:val="40"/>
          <w:sz w:val="22"/>
          <w:szCs w:val="22"/>
        </w:rPr>
        <w:t xml:space="preserve"> </w:t>
      </w:r>
      <w:r>
        <w:rPr>
          <w:sz w:val="22"/>
          <w:szCs w:val="22"/>
        </w:rPr>
        <w:t>při</w:t>
      </w:r>
      <w:r>
        <w:rPr>
          <w:spacing w:val="40"/>
          <w:sz w:val="22"/>
          <w:szCs w:val="22"/>
        </w:rPr>
        <w:t xml:space="preserve"> </w:t>
      </w:r>
      <w:r>
        <w:rPr>
          <w:sz w:val="22"/>
          <w:szCs w:val="22"/>
        </w:rPr>
        <w:t>provádění</w:t>
      </w:r>
      <w:r>
        <w:rPr>
          <w:spacing w:val="40"/>
          <w:sz w:val="22"/>
          <w:szCs w:val="22"/>
        </w:rPr>
        <w:t xml:space="preserve"> </w:t>
      </w:r>
      <w:r>
        <w:rPr>
          <w:sz w:val="22"/>
          <w:szCs w:val="22"/>
        </w:rPr>
        <w:t>Díla</w:t>
      </w:r>
      <w:r>
        <w:rPr>
          <w:spacing w:val="40"/>
          <w:sz w:val="22"/>
          <w:szCs w:val="22"/>
        </w:rPr>
        <w:t xml:space="preserve"> </w:t>
      </w:r>
      <w:r>
        <w:rPr>
          <w:sz w:val="22"/>
          <w:szCs w:val="22"/>
        </w:rPr>
        <w:t>použít</w:t>
      </w:r>
      <w:r>
        <w:rPr>
          <w:spacing w:val="40"/>
          <w:sz w:val="22"/>
          <w:szCs w:val="22"/>
        </w:rPr>
        <w:t xml:space="preserve"> </w:t>
      </w:r>
      <w:r>
        <w:rPr>
          <w:sz w:val="22"/>
          <w:szCs w:val="22"/>
        </w:rPr>
        <w:t>subdodavatele,</w:t>
      </w:r>
      <w:r>
        <w:rPr>
          <w:spacing w:val="40"/>
          <w:sz w:val="22"/>
          <w:szCs w:val="22"/>
        </w:rPr>
        <w:t xml:space="preserve"> </w:t>
      </w:r>
      <w:r>
        <w:rPr>
          <w:sz w:val="22"/>
          <w:szCs w:val="22"/>
        </w:rPr>
        <w:t>a</w:t>
      </w:r>
      <w:r>
        <w:rPr>
          <w:spacing w:val="40"/>
          <w:sz w:val="22"/>
          <w:szCs w:val="22"/>
        </w:rPr>
        <w:t xml:space="preserve"> </w:t>
      </w:r>
      <w:r>
        <w:rPr>
          <w:sz w:val="22"/>
          <w:szCs w:val="22"/>
        </w:rPr>
        <w:t>to</w:t>
      </w:r>
      <w:r>
        <w:rPr>
          <w:spacing w:val="40"/>
          <w:sz w:val="22"/>
          <w:szCs w:val="22"/>
        </w:rPr>
        <w:t xml:space="preserve"> </w:t>
      </w:r>
      <w:r>
        <w:rPr>
          <w:sz w:val="22"/>
          <w:szCs w:val="22"/>
        </w:rPr>
        <w:t>za</w:t>
      </w:r>
      <w:r>
        <w:rPr>
          <w:spacing w:val="40"/>
          <w:sz w:val="22"/>
          <w:szCs w:val="22"/>
        </w:rPr>
        <w:t xml:space="preserve"> </w:t>
      </w:r>
      <w:r>
        <w:rPr>
          <w:sz w:val="22"/>
          <w:szCs w:val="22"/>
        </w:rPr>
        <w:t>podmínek</w:t>
      </w:r>
      <w:r>
        <w:rPr>
          <w:spacing w:val="40"/>
          <w:sz w:val="22"/>
          <w:szCs w:val="22"/>
        </w:rPr>
        <w:t xml:space="preserve"> </w:t>
      </w:r>
      <w:r>
        <w:rPr>
          <w:sz w:val="22"/>
          <w:szCs w:val="22"/>
        </w:rPr>
        <w:t>stanovených</w:t>
      </w:r>
      <w:r>
        <w:rPr>
          <w:spacing w:val="80"/>
          <w:sz w:val="22"/>
          <w:szCs w:val="22"/>
        </w:rPr>
        <w:t xml:space="preserve"> </w:t>
      </w:r>
      <w:r>
        <w:rPr>
          <w:spacing w:val="-2"/>
          <w:sz w:val="22"/>
          <w:szCs w:val="22"/>
        </w:rPr>
        <w:t>v</w:t>
      </w:r>
      <w:r>
        <w:rPr>
          <w:spacing w:val="6"/>
          <w:sz w:val="22"/>
          <w:szCs w:val="22"/>
        </w:rPr>
        <w:t xml:space="preserve"> </w:t>
      </w:r>
      <w:r>
        <w:rPr>
          <w:spacing w:val="-2"/>
          <w:sz w:val="22"/>
          <w:szCs w:val="22"/>
        </w:rPr>
        <w:t>zadávací</w:t>
      </w:r>
      <w:r>
        <w:rPr>
          <w:spacing w:val="-8"/>
          <w:sz w:val="22"/>
          <w:szCs w:val="22"/>
        </w:rPr>
        <w:t xml:space="preserve"> </w:t>
      </w:r>
      <w:r>
        <w:rPr>
          <w:spacing w:val="-2"/>
          <w:sz w:val="22"/>
          <w:szCs w:val="22"/>
        </w:rPr>
        <w:t>dokumentaci</w:t>
      </w:r>
      <w:r>
        <w:rPr>
          <w:spacing w:val="6"/>
          <w:sz w:val="22"/>
          <w:szCs w:val="22"/>
        </w:rPr>
        <w:t xml:space="preserve"> </w:t>
      </w:r>
      <w:r>
        <w:rPr>
          <w:spacing w:val="-2"/>
          <w:sz w:val="22"/>
          <w:szCs w:val="22"/>
        </w:rPr>
        <w:t>Veřejné</w:t>
      </w:r>
      <w:r>
        <w:rPr>
          <w:spacing w:val="-7"/>
          <w:sz w:val="22"/>
          <w:szCs w:val="22"/>
        </w:rPr>
        <w:t xml:space="preserve"> </w:t>
      </w:r>
      <w:r>
        <w:rPr>
          <w:spacing w:val="-2"/>
          <w:sz w:val="22"/>
          <w:szCs w:val="22"/>
        </w:rPr>
        <w:t>zakázky,</w:t>
      </w:r>
      <w:r>
        <w:rPr>
          <w:spacing w:val="-8"/>
          <w:sz w:val="22"/>
          <w:szCs w:val="22"/>
        </w:rPr>
        <w:t xml:space="preserve"> </w:t>
      </w:r>
      <w:r>
        <w:rPr>
          <w:spacing w:val="-2"/>
          <w:sz w:val="22"/>
          <w:szCs w:val="22"/>
        </w:rPr>
        <w:t>a</w:t>
      </w:r>
      <w:r>
        <w:rPr>
          <w:spacing w:val="-10"/>
          <w:sz w:val="22"/>
          <w:szCs w:val="22"/>
        </w:rPr>
        <w:t xml:space="preserve"> </w:t>
      </w:r>
      <w:r>
        <w:rPr>
          <w:spacing w:val="-2"/>
          <w:sz w:val="22"/>
          <w:szCs w:val="22"/>
        </w:rPr>
        <w:t>v</w:t>
      </w:r>
      <w:r>
        <w:rPr>
          <w:spacing w:val="-7"/>
          <w:sz w:val="22"/>
          <w:szCs w:val="22"/>
        </w:rPr>
        <w:t xml:space="preserve"> </w:t>
      </w:r>
      <w:r>
        <w:rPr>
          <w:spacing w:val="-2"/>
          <w:sz w:val="22"/>
          <w:szCs w:val="22"/>
        </w:rPr>
        <w:t>rozsahu</w:t>
      </w:r>
      <w:r>
        <w:rPr>
          <w:spacing w:val="-9"/>
          <w:sz w:val="22"/>
          <w:szCs w:val="22"/>
        </w:rPr>
        <w:t xml:space="preserve"> </w:t>
      </w:r>
      <w:r>
        <w:rPr>
          <w:spacing w:val="-2"/>
          <w:sz w:val="22"/>
          <w:szCs w:val="22"/>
        </w:rPr>
        <w:t>uvedeném</w:t>
      </w:r>
      <w:r>
        <w:rPr>
          <w:spacing w:val="-9"/>
          <w:sz w:val="22"/>
          <w:szCs w:val="22"/>
        </w:rPr>
        <w:t xml:space="preserve"> </w:t>
      </w:r>
      <w:r>
        <w:rPr>
          <w:spacing w:val="-2"/>
          <w:sz w:val="22"/>
          <w:szCs w:val="22"/>
        </w:rPr>
        <w:t>v</w:t>
      </w:r>
      <w:r>
        <w:rPr>
          <w:spacing w:val="-9"/>
          <w:sz w:val="22"/>
          <w:szCs w:val="22"/>
        </w:rPr>
        <w:t xml:space="preserve"> </w:t>
      </w:r>
      <w:r>
        <w:rPr>
          <w:spacing w:val="-2"/>
          <w:sz w:val="22"/>
          <w:szCs w:val="22"/>
        </w:rPr>
        <w:t>Nabídce.</w:t>
      </w:r>
      <w:r>
        <w:rPr>
          <w:spacing w:val="-8"/>
          <w:sz w:val="22"/>
          <w:szCs w:val="22"/>
        </w:rPr>
        <w:t xml:space="preserve"> </w:t>
      </w:r>
      <w:r>
        <w:rPr>
          <w:spacing w:val="-2"/>
          <w:sz w:val="22"/>
          <w:szCs w:val="22"/>
        </w:rPr>
        <w:t>Změnu</w:t>
      </w:r>
      <w:r>
        <w:rPr>
          <w:spacing w:val="-11"/>
          <w:sz w:val="22"/>
          <w:szCs w:val="22"/>
        </w:rPr>
        <w:t xml:space="preserve"> </w:t>
      </w:r>
      <w:r>
        <w:rPr>
          <w:spacing w:val="-2"/>
          <w:sz w:val="22"/>
          <w:szCs w:val="22"/>
        </w:rPr>
        <w:t>subdodavatele</w:t>
      </w:r>
      <w:r>
        <w:rPr>
          <w:spacing w:val="-6"/>
          <w:sz w:val="22"/>
          <w:szCs w:val="22"/>
        </w:rPr>
        <w:t xml:space="preserve"> </w:t>
      </w:r>
      <w:r>
        <w:rPr>
          <w:spacing w:val="-2"/>
          <w:sz w:val="22"/>
          <w:szCs w:val="22"/>
        </w:rPr>
        <w:t xml:space="preserve">může </w:t>
      </w:r>
      <w:r>
        <w:rPr>
          <w:sz w:val="22"/>
          <w:szCs w:val="22"/>
        </w:rPr>
        <w:t>Zhotovitel</w:t>
      </w:r>
      <w:r>
        <w:rPr>
          <w:spacing w:val="-4"/>
          <w:sz w:val="22"/>
          <w:szCs w:val="22"/>
        </w:rPr>
        <w:t xml:space="preserve"> </w:t>
      </w:r>
      <w:r>
        <w:rPr>
          <w:sz w:val="22"/>
          <w:szCs w:val="22"/>
        </w:rPr>
        <w:t>provést</w:t>
      </w:r>
      <w:r>
        <w:rPr>
          <w:spacing w:val="-3"/>
          <w:sz w:val="22"/>
          <w:szCs w:val="22"/>
        </w:rPr>
        <w:t xml:space="preserve"> </w:t>
      </w:r>
      <w:r>
        <w:rPr>
          <w:sz w:val="22"/>
          <w:szCs w:val="22"/>
        </w:rPr>
        <w:t>pouze</w:t>
      </w:r>
      <w:r>
        <w:rPr>
          <w:spacing w:val="-1"/>
          <w:sz w:val="22"/>
          <w:szCs w:val="22"/>
        </w:rPr>
        <w:t xml:space="preserve"> </w:t>
      </w:r>
      <w:r>
        <w:rPr>
          <w:sz w:val="22"/>
          <w:szCs w:val="22"/>
        </w:rPr>
        <w:t>s</w:t>
      </w:r>
      <w:r>
        <w:rPr>
          <w:spacing w:val="-6"/>
          <w:sz w:val="22"/>
          <w:szCs w:val="22"/>
        </w:rPr>
        <w:t xml:space="preserve"> </w:t>
      </w:r>
      <w:r>
        <w:rPr>
          <w:sz w:val="22"/>
          <w:szCs w:val="22"/>
        </w:rPr>
        <w:t>předchozím</w:t>
      </w:r>
      <w:r>
        <w:rPr>
          <w:spacing w:val="-3"/>
          <w:sz w:val="22"/>
          <w:szCs w:val="22"/>
        </w:rPr>
        <w:t xml:space="preserve"> </w:t>
      </w:r>
      <w:r>
        <w:rPr>
          <w:sz w:val="22"/>
          <w:szCs w:val="22"/>
        </w:rPr>
        <w:t>písemným</w:t>
      </w:r>
      <w:r>
        <w:rPr>
          <w:spacing w:val="-3"/>
          <w:sz w:val="22"/>
          <w:szCs w:val="22"/>
        </w:rPr>
        <w:t xml:space="preserve"> </w:t>
      </w:r>
      <w:r>
        <w:rPr>
          <w:sz w:val="22"/>
          <w:szCs w:val="22"/>
        </w:rPr>
        <w:t>souhlasem</w:t>
      </w:r>
      <w:r>
        <w:rPr>
          <w:spacing w:val="-3"/>
          <w:sz w:val="22"/>
          <w:szCs w:val="22"/>
        </w:rPr>
        <w:t xml:space="preserve"> </w:t>
      </w:r>
      <w:r>
        <w:rPr>
          <w:sz w:val="22"/>
          <w:szCs w:val="22"/>
        </w:rPr>
        <w:t>Objednatele,</w:t>
      </w:r>
      <w:r>
        <w:rPr>
          <w:spacing w:val="-3"/>
          <w:sz w:val="22"/>
          <w:szCs w:val="22"/>
        </w:rPr>
        <w:t xml:space="preserve"> </w:t>
      </w:r>
      <w:r>
        <w:rPr>
          <w:sz w:val="22"/>
          <w:szCs w:val="22"/>
        </w:rPr>
        <w:t>který</w:t>
      </w:r>
      <w:r>
        <w:rPr>
          <w:spacing w:val="-5"/>
          <w:sz w:val="22"/>
          <w:szCs w:val="22"/>
        </w:rPr>
        <w:t xml:space="preserve"> </w:t>
      </w:r>
      <w:r>
        <w:rPr>
          <w:sz w:val="22"/>
          <w:szCs w:val="22"/>
        </w:rPr>
        <w:t>Zhotovitel</w:t>
      </w:r>
      <w:r>
        <w:rPr>
          <w:spacing w:val="-4"/>
          <w:sz w:val="22"/>
          <w:szCs w:val="22"/>
        </w:rPr>
        <w:t xml:space="preserve"> </w:t>
      </w:r>
      <w:r>
        <w:rPr>
          <w:sz w:val="22"/>
          <w:szCs w:val="22"/>
        </w:rPr>
        <w:t>získá</w:t>
      </w:r>
      <w:r>
        <w:rPr>
          <w:spacing w:val="-1"/>
          <w:sz w:val="22"/>
          <w:szCs w:val="22"/>
        </w:rPr>
        <w:t xml:space="preserve"> </w:t>
      </w:r>
      <w:r>
        <w:rPr>
          <w:sz w:val="22"/>
          <w:szCs w:val="22"/>
        </w:rPr>
        <w:t>před jakoukoliv změnou v osobě subdodavatele a/nebo změnou rozsahu či podmínek provádění Díla prostřednictvím subdodavatele. V případě změny subdodavatele, jehož prostřednictvím Zhotovitel prokázal</w:t>
      </w:r>
      <w:r>
        <w:rPr>
          <w:spacing w:val="-8"/>
          <w:sz w:val="22"/>
          <w:szCs w:val="22"/>
        </w:rPr>
        <w:t xml:space="preserve"> </w:t>
      </w:r>
      <w:r>
        <w:rPr>
          <w:sz w:val="22"/>
          <w:szCs w:val="22"/>
        </w:rPr>
        <w:t>část</w:t>
      </w:r>
      <w:r>
        <w:rPr>
          <w:spacing w:val="-7"/>
          <w:sz w:val="22"/>
          <w:szCs w:val="22"/>
        </w:rPr>
        <w:t xml:space="preserve"> </w:t>
      </w:r>
      <w:r>
        <w:rPr>
          <w:sz w:val="22"/>
          <w:szCs w:val="22"/>
        </w:rPr>
        <w:t>kvalifikace</w:t>
      </w:r>
      <w:r>
        <w:rPr>
          <w:spacing w:val="-9"/>
          <w:sz w:val="22"/>
          <w:szCs w:val="22"/>
        </w:rPr>
        <w:t xml:space="preserve"> </w:t>
      </w:r>
      <w:r>
        <w:rPr>
          <w:sz w:val="22"/>
          <w:szCs w:val="22"/>
        </w:rPr>
        <w:t>v</w:t>
      </w:r>
      <w:r>
        <w:rPr>
          <w:spacing w:val="-8"/>
          <w:sz w:val="22"/>
          <w:szCs w:val="22"/>
        </w:rPr>
        <w:t xml:space="preserve"> </w:t>
      </w:r>
      <w:r>
        <w:rPr>
          <w:sz w:val="22"/>
          <w:szCs w:val="22"/>
        </w:rPr>
        <w:t>zadávacím</w:t>
      </w:r>
      <w:r>
        <w:rPr>
          <w:spacing w:val="-9"/>
          <w:sz w:val="22"/>
          <w:szCs w:val="22"/>
        </w:rPr>
        <w:t xml:space="preserve"> </w:t>
      </w:r>
      <w:r>
        <w:rPr>
          <w:sz w:val="22"/>
          <w:szCs w:val="22"/>
        </w:rPr>
        <w:t>řízení</w:t>
      </w:r>
      <w:r>
        <w:rPr>
          <w:spacing w:val="-8"/>
          <w:sz w:val="22"/>
          <w:szCs w:val="22"/>
        </w:rPr>
        <w:t xml:space="preserve"> </w:t>
      </w:r>
      <w:r>
        <w:rPr>
          <w:sz w:val="22"/>
          <w:szCs w:val="22"/>
        </w:rPr>
        <w:t>Veřejné</w:t>
      </w:r>
      <w:r>
        <w:rPr>
          <w:spacing w:val="-7"/>
          <w:sz w:val="22"/>
          <w:szCs w:val="22"/>
        </w:rPr>
        <w:t xml:space="preserve"> </w:t>
      </w:r>
      <w:r>
        <w:rPr>
          <w:sz w:val="22"/>
          <w:szCs w:val="22"/>
        </w:rPr>
        <w:t>zakázky,</w:t>
      </w:r>
      <w:r>
        <w:rPr>
          <w:spacing w:val="-8"/>
          <w:sz w:val="22"/>
          <w:szCs w:val="22"/>
        </w:rPr>
        <w:t xml:space="preserve"> </w:t>
      </w:r>
      <w:r>
        <w:rPr>
          <w:sz w:val="22"/>
          <w:szCs w:val="22"/>
        </w:rPr>
        <w:t>Objednatel</w:t>
      </w:r>
      <w:r>
        <w:rPr>
          <w:spacing w:val="-8"/>
          <w:sz w:val="22"/>
          <w:szCs w:val="22"/>
        </w:rPr>
        <w:t xml:space="preserve"> </w:t>
      </w:r>
      <w:r>
        <w:rPr>
          <w:sz w:val="22"/>
          <w:szCs w:val="22"/>
        </w:rPr>
        <w:t>nevydá</w:t>
      </w:r>
      <w:r>
        <w:rPr>
          <w:spacing w:val="-8"/>
          <w:sz w:val="22"/>
          <w:szCs w:val="22"/>
        </w:rPr>
        <w:t xml:space="preserve"> </w:t>
      </w:r>
      <w:r>
        <w:rPr>
          <w:sz w:val="22"/>
          <w:szCs w:val="22"/>
        </w:rPr>
        <w:t>takový</w:t>
      </w:r>
      <w:r>
        <w:rPr>
          <w:spacing w:val="-7"/>
          <w:sz w:val="22"/>
          <w:szCs w:val="22"/>
        </w:rPr>
        <w:t xml:space="preserve"> </w:t>
      </w:r>
      <w:r>
        <w:rPr>
          <w:sz w:val="22"/>
          <w:szCs w:val="22"/>
        </w:rPr>
        <w:t>souhlas,</w:t>
      </w:r>
      <w:r>
        <w:rPr>
          <w:spacing w:val="-8"/>
          <w:sz w:val="22"/>
          <w:szCs w:val="22"/>
        </w:rPr>
        <w:t xml:space="preserve"> </w:t>
      </w:r>
      <w:r>
        <w:rPr>
          <w:sz w:val="22"/>
          <w:szCs w:val="22"/>
        </w:rPr>
        <w:t>pokud Zhotovitel</w:t>
      </w:r>
      <w:r>
        <w:rPr>
          <w:spacing w:val="79"/>
          <w:sz w:val="22"/>
          <w:szCs w:val="22"/>
        </w:rPr>
        <w:t xml:space="preserve"> </w:t>
      </w:r>
      <w:r>
        <w:rPr>
          <w:sz w:val="22"/>
          <w:szCs w:val="22"/>
        </w:rPr>
        <w:t>neprokáže,</w:t>
      </w:r>
      <w:r>
        <w:rPr>
          <w:spacing w:val="80"/>
          <w:sz w:val="22"/>
          <w:szCs w:val="22"/>
        </w:rPr>
        <w:t xml:space="preserve"> </w:t>
      </w:r>
      <w:r>
        <w:rPr>
          <w:sz w:val="22"/>
          <w:szCs w:val="22"/>
        </w:rPr>
        <w:t>že</w:t>
      </w:r>
      <w:r>
        <w:rPr>
          <w:spacing w:val="80"/>
          <w:sz w:val="22"/>
          <w:szCs w:val="22"/>
        </w:rPr>
        <w:t xml:space="preserve"> </w:t>
      </w:r>
      <w:r>
        <w:rPr>
          <w:sz w:val="22"/>
          <w:szCs w:val="22"/>
        </w:rPr>
        <w:t>nový</w:t>
      </w:r>
      <w:r>
        <w:rPr>
          <w:spacing w:val="80"/>
          <w:sz w:val="22"/>
          <w:szCs w:val="22"/>
        </w:rPr>
        <w:t xml:space="preserve"> </w:t>
      </w:r>
      <w:r>
        <w:rPr>
          <w:sz w:val="22"/>
          <w:szCs w:val="22"/>
        </w:rPr>
        <w:t>subdodavatel</w:t>
      </w:r>
      <w:r>
        <w:rPr>
          <w:spacing w:val="80"/>
          <w:sz w:val="22"/>
          <w:szCs w:val="22"/>
        </w:rPr>
        <w:t xml:space="preserve"> </w:t>
      </w:r>
      <w:r>
        <w:rPr>
          <w:sz w:val="22"/>
          <w:szCs w:val="22"/>
        </w:rPr>
        <w:t>splňuje</w:t>
      </w:r>
      <w:r>
        <w:rPr>
          <w:spacing w:val="80"/>
          <w:sz w:val="22"/>
          <w:szCs w:val="22"/>
        </w:rPr>
        <w:t xml:space="preserve"> </w:t>
      </w:r>
      <w:r>
        <w:rPr>
          <w:sz w:val="22"/>
          <w:szCs w:val="22"/>
        </w:rPr>
        <w:t>dotčené</w:t>
      </w:r>
      <w:r>
        <w:rPr>
          <w:spacing w:val="80"/>
          <w:sz w:val="22"/>
          <w:szCs w:val="22"/>
        </w:rPr>
        <w:t xml:space="preserve"> </w:t>
      </w:r>
      <w:r>
        <w:rPr>
          <w:sz w:val="22"/>
          <w:szCs w:val="22"/>
        </w:rPr>
        <w:t>podmínky</w:t>
      </w:r>
      <w:r>
        <w:rPr>
          <w:spacing w:val="80"/>
          <w:sz w:val="22"/>
          <w:szCs w:val="22"/>
        </w:rPr>
        <w:t xml:space="preserve"> </w:t>
      </w:r>
      <w:r>
        <w:rPr>
          <w:sz w:val="22"/>
          <w:szCs w:val="22"/>
        </w:rPr>
        <w:t>kvalifikace</w:t>
      </w:r>
      <w:r>
        <w:rPr>
          <w:spacing w:val="80"/>
          <w:sz w:val="22"/>
          <w:szCs w:val="22"/>
        </w:rPr>
        <w:t xml:space="preserve"> </w:t>
      </w:r>
      <w:r>
        <w:rPr>
          <w:sz w:val="22"/>
          <w:szCs w:val="22"/>
        </w:rPr>
        <w:t xml:space="preserve">stanovené </w:t>
      </w:r>
      <w:r>
        <w:rPr>
          <w:spacing w:val="-2"/>
          <w:sz w:val="22"/>
          <w:szCs w:val="22"/>
        </w:rPr>
        <w:t>v zadávací</w:t>
      </w:r>
      <w:r>
        <w:rPr>
          <w:spacing w:val="-3"/>
          <w:sz w:val="22"/>
          <w:szCs w:val="22"/>
        </w:rPr>
        <w:t xml:space="preserve"> </w:t>
      </w:r>
      <w:r>
        <w:rPr>
          <w:spacing w:val="-2"/>
          <w:sz w:val="22"/>
          <w:szCs w:val="22"/>
        </w:rPr>
        <w:t>dokumentaci Veřejné</w:t>
      </w:r>
      <w:r>
        <w:rPr>
          <w:spacing w:val="-3"/>
          <w:sz w:val="22"/>
          <w:szCs w:val="22"/>
        </w:rPr>
        <w:t xml:space="preserve"> </w:t>
      </w:r>
      <w:r>
        <w:rPr>
          <w:spacing w:val="-2"/>
          <w:sz w:val="22"/>
          <w:szCs w:val="22"/>
        </w:rPr>
        <w:t>zakázky</w:t>
      </w:r>
      <w:r>
        <w:rPr>
          <w:spacing w:val="-4"/>
          <w:sz w:val="22"/>
          <w:szCs w:val="22"/>
        </w:rPr>
        <w:t xml:space="preserve"> </w:t>
      </w:r>
      <w:r>
        <w:rPr>
          <w:spacing w:val="-2"/>
          <w:sz w:val="22"/>
          <w:szCs w:val="22"/>
        </w:rPr>
        <w:t>alespoň</w:t>
      </w:r>
      <w:r>
        <w:rPr>
          <w:spacing w:val="-4"/>
          <w:sz w:val="22"/>
          <w:szCs w:val="22"/>
        </w:rPr>
        <w:t xml:space="preserve"> </w:t>
      </w:r>
      <w:r>
        <w:rPr>
          <w:spacing w:val="-2"/>
          <w:sz w:val="22"/>
          <w:szCs w:val="22"/>
        </w:rPr>
        <w:t>v</w:t>
      </w:r>
      <w:r>
        <w:rPr>
          <w:spacing w:val="-4"/>
          <w:sz w:val="22"/>
          <w:szCs w:val="22"/>
        </w:rPr>
        <w:t xml:space="preserve"> </w:t>
      </w:r>
      <w:r>
        <w:rPr>
          <w:spacing w:val="-2"/>
          <w:sz w:val="22"/>
          <w:szCs w:val="22"/>
        </w:rPr>
        <w:t>rozsahu,</w:t>
      </w:r>
      <w:r>
        <w:rPr>
          <w:spacing w:val="-3"/>
          <w:sz w:val="22"/>
          <w:szCs w:val="22"/>
        </w:rPr>
        <w:t xml:space="preserve"> </w:t>
      </w:r>
      <w:r>
        <w:rPr>
          <w:spacing w:val="-2"/>
          <w:sz w:val="22"/>
          <w:szCs w:val="22"/>
        </w:rPr>
        <w:t>v jakém</w:t>
      </w:r>
      <w:r>
        <w:rPr>
          <w:spacing w:val="-4"/>
          <w:sz w:val="22"/>
          <w:szCs w:val="22"/>
        </w:rPr>
        <w:t xml:space="preserve"> </w:t>
      </w:r>
      <w:r>
        <w:rPr>
          <w:spacing w:val="-2"/>
          <w:sz w:val="22"/>
          <w:szCs w:val="22"/>
        </w:rPr>
        <w:t>je splnil</w:t>
      </w:r>
      <w:r>
        <w:rPr>
          <w:spacing w:val="-3"/>
          <w:sz w:val="22"/>
          <w:szCs w:val="22"/>
        </w:rPr>
        <w:t xml:space="preserve"> </w:t>
      </w:r>
      <w:r>
        <w:rPr>
          <w:spacing w:val="-2"/>
          <w:sz w:val="22"/>
          <w:szCs w:val="22"/>
        </w:rPr>
        <w:t xml:space="preserve">nahrazovaný subdodavatel </w:t>
      </w:r>
      <w:r>
        <w:rPr>
          <w:sz w:val="22"/>
          <w:szCs w:val="22"/>
        </w:rPr>
        <w:t>v</w:t>
      </w:r>
      <w:r>
        <w:rPr>
          <w:spacing w:val="78"/>
          <w:sz w:val="22"/>
          <w:szCs w:val="22"/>
        </w:rPr>
        <w:t xml:space="preserve"> </w:t>
      </w:r>
      <w:r>
        <w:rPr>
          <w:sz w:val="22"/>
          <w:szCs w:val="22"/>
        </w:rPr>
        <w:t>zadávacím</w:t>
      </w:r>
      <w:r>
        <w:rPr>
          <w:spacing w:val="76"/>
          <w:sz w:val="22"/>
          <w:szCs w:val="22"/>
        </w:rPr>
        <w:t xml:space="preserve"> </w:t>
      </w:r>
      <w:r>
        <w:rPr>
          <w:sz w:val="22"/>
          <w:szCs w:val="22"/>
        </w:rPr>
        <w:t>řízení</w:t>
      </w:r>
      <w:r>
        <w:rPr>
          <w:spacing w:val="77"/>
          <w:sz w:val="22"/>
          <w:szCs w:val="22"/>
        </w:rPr>
        <w:t xml:space="preserve"> </w:t>
      </w:r>
      <w:r>
        <w:rPr>
          <w:sz w:val="22"/>
          <w:szCs w:val="22"/>
        </w:rPr>
        <w:t>Veřejné</w:t>
      </w:r>
      <w:r>
        <w:rPr>
          <w:spacing w:val="78"/>
          <w:sz w:val="22"/>
          <w:szCs w:val="22"/>
        </w:rPr>
        <w:t xml:space="preserve"> </w:t>
      </w:r>
      <w:r>
        <w:rPr>
          <w:sz w:val="22"/>
          <w:szCs w:val="22"/>
        </w:rPr>
        <w:t>zakázky.</w:t>
      </w:r>
      <w:r>
        <w:rPr>
          <w:spacing w:val="77"/>
          <w:sz w:val="22"/>
          <w:szCs w:val="22"/>
        </w:rPr>
        <w:t xml:space="preserve"> </w:t>
      </w:r>
      <w:r>
        <w:rPr>
          <w:sz w:val="22"/>
          <w:szCs w:val="22"/>
        </w:rPr>
        <w:t>V</w:t>
      </w:r>
      <w:r>
        <w:rPr>
          <w:spacing w:val="77"/>
          <w:sz w:val="22"/>
          <w:szCs w:val="22"/>
        </w:rPr>
        <w:t xml:space="preserve"> </w:t>
      </w:r>
      <w:r>
        <w:rPr>
          <w:sz w:val="22"/>
          <w:szCs w:val="22"/>
        </w:rPr>
        <w:t>případě,</w:t>
      </w:r>
      <w:r>
        <w:rPr>
          <w:spacing w:val="78"/>
          <w:sz w:val="22"/>
          <w:szCs w:val="22"/>
        </w:rPr>
        <w:t xml:space="preserve"> </w:t>
      </w:r>
      <w:r>
        <w:rPr>
          <w:sz w:val="22"/>
          <w:szCs w:val="22"/>
        </w:rPr>
        <w:t>že</w:t>
      </w:r>
      <w:r>
        <w:rPr>
          <w:spacing w:val="78"/>
          <w:sz w:val="22"/>
          <w:szCs w:val="22"/>
        </w:rPr>
        <w:t xml:space="preserve"> </w:t>
      </w:r>
      <w:r>
        <w:rPr>
          <w:sz w:val="22"/>
          <w:szCs w:val="22"/>
        </w:rPr>
        <w:t>je</w:t>
      </w:r>
      <w:r>
        <w:rPr>
          <w:spacing w:val="78"/>
          <w:sz w:val="22"/>
          <w:szCs w:val="22"/>
        </w:rPr>
        <w:t xml:space="preserve"> </w:t>
      </w:r>
      <w:r>
        <w:rPr>
          <w:sz w:val="22"/>
          <w:szCs w:val="22"/>
        </w:rPr>
        <w:t>změna</w:t>
      </w:r>
      <w:r>
        <w:rPr>
          <w:spacing w:val="78"/>
          <w:sz w:val="22"/>
          <w:szCs w:val="22"/>
        </w:rPr>
        <w:t xml:space="preserve"> </w:t>
      </w:r>
      <w:r>
        <w:rPr>
          <w:sz w:val="22"/>
          <w:szCs w:val="22"/>
        </w:rPr>
        <w:t>subdodavatele</w:t>
      </w:r>
      <w:r>
        <w:rPr>
          <w:spacing w:val="78"/>
          <w:sz w:val="22"/>
          <w:szCs w:val="22"/>
        </w:rPr>
        <w:t xml:space="preserve"> </w:t>
      </w:r>
      <w:r>
        <w:rPr>
          <w:sz w:val="22"/>
          <w:szCs w:val="22"/>
        </w:rPr>
        <w:t>zároveň</w:t>
      </w:r>
      <w:r>
        <w:rPr>
          <w:spacing w:val="77"/>
          <w:sz w:val="22"/>
          <w:szCs w:val="22"/>
        </w:rPr>
        <w:t xml:space="preserve"> </w:t>
      </w:r>
      <w:r>
        <w:rPr>
          <w:sz w:val="22"/>
          <w:szCs w:val="22"/>
        </w:rPr>
        <w:t>spojena s</w:t>
      </w:r>
      <w:r>
        <w:rPr>
          <w:spacing w:val="-8"/>
          <w:sz w:val="22"/>
          <w:szCs w:val="22"/>
        </w:rPr>
        <w:t xml:space="preserve"> </w:t>
      </w:r>
      <w:r>
        <w:rPr>
          <w:sz w:val="22"/>
          <w:szCs w:val="22"/>
        </w:rPr>
        <w:t>dlouhodobým</w:t>
      </w:r>
      <w:r>
        <w:rPr>
          <w:spacing w:val="-12"/>
          <w:sz w:val="22"/>
          <w:szCs w:val="22"/>
        </w:rPr>
        <w:t xml:space="preserve"> </w:t>
      </w:r>
      <w:r>
        <w:rPr>
          <w:sz w:val="22"/>
          <w:szCs w:val="22"/>
        </w:rPr>
        <w:t>nahrazením</w:t>
      </w:r>
      <w:r>
        <w:rPr>
          <w:spacing w:val="-13"/>
          <w:sz w:val="22"/>
          <w:szCs w:val="22"/>
        </w:rPr>
        <w:t xml:space="preserve"> </w:t>
      </w:r>
      <w:r>
        <w:rPr>
          <w:sz w:val="22"/>
          <w:szCs w:val="22"/>
        </w:rPr>
        <w:t>vedoucího</w:t>
      </w:r>
      <w:r>
        <w:rPr>
          <w:spacing w:val="-12"/>
          <w:sz w:val="22"/>
          <w:szCs w:val="22"/>
        </w:rPr>
        <w:t xml:space="preserve"> </w:t>
      </w:r>
      <w:r>
        <w:rPr>
          <w:sz w:val="22"/>
          <w:szCs w:val="22"/>
        </w:rPr>
        <w:t>týmu</w:t>
      </w:r>
      <w:r>
        <w:rPr>
          <w:spacing w:val="-12"/>
          <w:sz w:val="22"/>
          <w:szCs w:val="22"/>
        </w:rPr>
        <w:t xml:space="preserve"> </w:t>
      </w:r>
      <w:r>
        <w:rPr>
          <w:sz w:val="22"/>
          <w:szCs w:val="22"/>
        </w:rPr>
        <w:t>nebo</w:t>
      </w:r>
      <w:r>
        <w:rPr>
          <w:spacing w:val="-11"/>
          <w:sz w:val="22"/>
          <w:szCs w:val="22"/>
        </w:rPr>
        <w:t xml:space="preserve"> </w:t>
      </w:r>
      <w:r>
        <w:rPr>
          <w:sz w:val="22"/>
          <w:szCs w:val="22"/>
        </w:rPr>
        <w:t>člena</w:t>
      </w:r>
      <w:r>
        <w:rPr>
          <w:spacing w:val="-12"/>
          <w:sz w:val="22"/>
          <w:szCs w:val="22"/>
        </w:rPr>
        <w:t xml:space="preserve"> </w:t>
      </w:r>
      <w:r>
        <w:rPr>
          <w:sz w:val="22"/>
          <w:szCs w:val="22"/>
        </w:rPr>
        <w:t>týmu,</w:t>
      </w:r>
      <w:r>
        <w:rPr>
          <w:spacing w:val="-12"/>
          <w:sz w:val="22"/>
          <w:szCs w:val="22"/>
        </w:rPr>
        <w:t xml:space="preserve"> </w:t>
      </w:r>
      <w:r>
        <w:rPr>
          <w:sz w:val="22"/>
          <w:szCs w:val="22"/>
        </w:rPr>
        <w:t>Objednatel</w:t>
      </w:r>
      <w:r>
        <w:rPr>
          <w:spacing w:val="-12"/>
          <w:sz w:val="22"/>
          <w:szCs w:val="22"/>
        </w:rPr>
        <w:t xml:space="preserve"> </w:t>
      </w:r>
      <w:r>
        <w:rPr>
          <w:sz w:val="22"/>
          <w:szCs w:val="22"/>
        </w:rPr>
        <w:t>dále</w:t>
      </w:r>
      <w:r>
        <w:rPr>
          <w:spacing w:val="-13"/>
          <w:sz w:val="22"/>
          <w:szCs w:val="22"/>
        </w:rPr>
        <w:t xml:space="preserve"> </w:t>
      </w:r>
      <w:r>
        <w:rPr>
          <w:sz w:val="22"/>
          <w:szCs w:val="22"/>
        </w:rPr>
        <w:t>nevydá</w:t>
      </w:r>
      <w:r>
        <w:rPr>
          <w:spacing w:val="-11"/>
          <w:sz w:val="22"/>
          <w:szCs w:val="22"/>
        </w:rPr>
        <w:t xml:space="preserve"> </w:t>
      </w:r>
      <w:r>
        <w:rPr>
          <w:sz w:val="22"/>
          <w:szCs w:val="22"/>
        </w:rPr>
        <w:t>takový</w:t>
      </w:r>
      <w:r>
        <w:rPr>
          <w:spacing w:val="-13"/>
          <w:sz w:val="22"/>
          <w:szCs w:val="22"/>
        </w:rPr>
        <w:t xml:space="preserve"> </w:t>
      </w:r>
      <w:r>
        <w:rPr>
          <w:sz w:val="22"/>
          <w:szCs w:val="22"/>
        </w:rPr>
        <w:t>souhlas, pokud nejsou splněny podmínky podle čl.</w:t>
      </w:r>
      <w:r>
        <w:rPr>
          <w:spacing w:val="-1"/>
          <w:sz w:val="22"/>
          <w:szCs w:val="22"/>
        </w:rPr>
        <w:t xml:space="preserve"> </w:t>
      </w:r>
      <w:hyperlink w:anchor="bookmark61" w:history="1">
        <w:r>
          <w:rPr>
            <w:sz w:val="22"/>
            <w:szCs w:val="22"/>
          </w:rPr>
          <w:t>3.8.23</w:t>
        </w:r>
      </w:hyperlink>
      <w:r>
        <w:rPr>
          <w:sz w:val="22"/>
          <w:szCs w:val="22"/>
        </w:rPr>
        <w:t xml:space="preserve"> Smlouvy.</w:t>
      </w:r>
      <w:r>
        <w:rPr>
          <w:spacing w:val="-2"/>
          <w:sz w:val="22"/>
          <w:szCs w:val="22"/>
        </w:rPr>
        <w:t xml:space="preserve"> </w:t>
      </w:r>
      <w:r>
        <w:rPr>
          <w:sz w:val="22"/>
          <w:szCs w:val="22"/>
        </w:rPr>
        <w:t>Provedení změny subdodavatele v rozporu s tímto odstavcem je podstatným porušením Smlouvy.</w:t>
      </w:r>
    </w:p>
    <w:p w14:paraId="32935644" w14:textId="77777777" w:rsidR="00985CBB" w:rsidRDefault="00985CBB">
      <w:pPr>
        <w:pStyle w:val="Odstavecseseznamem"/>
        <w:numPr>
          <w:ilvl w:val="2"/>
          <w:numId w:val="22"/>
        </w:numPr>
        <w:tabs>
          <w:tab w:val="left" w:pos="991"/>
        </w:tabs>
        <w:kinsoku w:val="0"/>
        <w:overflowPunct w:val="0"/>
        <w:spacing w:before="35" w:line="259" w:lineRule="auto"/>
        <w:ind w:right="136" w:hanging="841"/>
        <w:rPr>
          <w:sz w:val="22"/>
          <w:szCs w:val="22"/>
        </w:rPr>
      </w:pPr>
      <w:r>
        <w:rPr>
          <w:sz w:val="22"/>
          <w:szCs w:val="22"/>
        </w:rPr>
        <w:t>Zhotovitel je povinen uhradit plnění veškerá finanční plnění za provedení díla Subdodavateli těmto subdodavatelům</w:t>
      </w:r>
      <w:r>
        <w:rPr>
          <w:spacing w:val="-13"/>
          <w:sz w:val="22"/>
          <w:szCs w:val="22"/>
        </w:rPr>
        <w:t xml:space="preserve"> </w:t>
      </w:r>
      <w:r>
        <w:rPr>
          <w:sz w:val="22"/>
          <w:szCs w:val="22"/>
        </w:rPr>
        <w:t>nejpozději</w:t>
      </w:r>
      <w:r>
        <w:rPr>
          <w:spacing w:val="-12"/>
          <w:sz w:val="22"/>
          <w:szCs w:val="22"/>
        </w:rPr>
        <w:t xml:space="preserve"> </w:t>
      </w:r>
      <w:r>
        <w:rPr>
          <w:sz w:val="22"/>
          <w:szCs w:val="22"/>
        </w:rPr>
        <w:t>do</w:t>
      </w:r>
      <w:r>
        <w:rPr>
          <w:spacing w:val="-13"/>
          <w:sz w:val="22"/>
          <w:szCs w:val="22"/>
        </w:rPr>
        <w:t xml:space="preserve"> </w:t>
      </w:r>
      <w:r>
        <w:rPr>
          <w:sz w:val="22"/>
          <w:szCs w:val="22"/>
        </w:rPr>
        <w:t>deseti</w:t>
      </w:r>
      <w:r>
        <w:rPr>
          <w:spacing w:val="-12"/>
          <w:sz w:val="22"/>
          <w:szCs w:val="22"/>
        </w:rPr>
        <w:t xml:space="preserve"> </w:t>
      </w:r>
      <w:r>
        <w:rPr>
          <w:sz w:val="22"/>
          <w:szCs w:val="22"/>
        </w:rPr>
        <w:t>(10)</w:t>
      </w:r>
      <w:r>
        <w:rPr>
          <w:spacing w:val="-13"/>
          <w:sz w:val="22"/>
          <w:szCs w:val="22"/>
        </w:rPr>
        <w:t xml:space="preserve"> </w:t>
      </w:r>
      <w:r>
        <w:rPr>
          <w:sz w:val="22"/>
          <w:szCs w:val="22"/>
        </w:rPr>
        <w:t>pracovních</w:t>
      </w:r>
      <w:r>
        <w:rPr>
          <w:spacing w:val="-12"/>
          <w:sz w:val="22"/>
          <w:szCs w:val="22"/>
        </w:rPr>
        <w:t xml:space="preserve"> </w:t>
      </w:r>
      <w:r>
        <w:rPr>
          <w:sz w:val="22"/>
          <w:szCs w:val="22"/>
        </w:rPr>
        <w:t>dnů</w:t>
      </w:r>
      <w:r>
        <w:rPr>
          <w:spacing w:val="-13"/>
          <w:sz w:val="22"/>
          <w:szCs w:val="22"/>
        </w:rPr>
        <w:t xml:space="preserve"> </w:t>
      </w:r>
      <w:r>
        <w:rPr>
          <w:sz w:val="22"/>
          <w:szCs w:val="22"/>
        </w:rPr>
        <w:t>od</w:t>
      </w:r>
      <w:r>
        <w:rPr>
          <w:spacing w:val="-12"/>
          <w:sz w:val="22"/>
          <w:szCs w:val="22"/>
        </w:rPr>
        <w:t xml:space="preserve"> </w:t>
      </w:r>
      <w:r>
        <w:rPr>
          <w:sz w:val="22"/>
          <w:szCs w:val="22"/>
        </w:rPr>
        <w:t>připsání</w:t>
      </w:r>
      <w:r>
        <w:rPr>
          <w:spacing w:val="-12"/>
          <w:sz w:val="22"/>
          <w:szCs w:val="22"/>
        </w:rPr>
        <w:t xml:space="preserve"> </w:t>
      </w:r>
      <w:r>
        <w:rPr>
          <w:sz w:val="22"/>
          <w:szCs w:val="22"/>
        </w:rPr>
        <w:t>platby</w:t>
      </w:r>
      <w:r>
        <w:rPr>
          <w:spacing w:val="-13"/>
          <w:sz w:val="22"/>
          <w:szCs w:val="22"/>
        </w:rPr>
        <w:t xml:space="preserve"> </w:t>
      </w:r>
      <w:r>
        <w:rPr>
          <w:sz w:val="22"/>
          <w:szCs w:val="22"/>
        </w:rPr>
        <w:t>za</w:t>
      </w:r>
      <w:r>
        <w:rPr>
          <w:spacing w:val="-12"/>
          <w:sz w:val="22"/>
          <w:szCs w:val="22"/>
        </w:rPr>
        <w:t xml:space="preserve"> </w:t>
      </w:r>
      <w:r>
        <w:rPr>
          <w:sz w:val="22"/>
          <w:szCs w:val="22"/>
        </w:rPr>
        <w:t>dotčenou</w:t>
      </w:r>
      <w:r>
        <w:rPr>
          <w:spacing w:val="-13"/>
          <w:sz w:val="22"/>
          <w:szCs w:val="22"/>
        </w:rPr>
        <w:t xml:space="preserve"> </w:t>
      </w:r>
      <w:r>
        <w:rPr>
          <w:sz w:val="22"/>
          <w:szCs w:val="22"/>
        </w:rPr>
        <w:t>Dílčí</w:t>
      </w:r>
      <w:r>
        <w:rPr>
          <w:spacing w:val="-11"/>
          <w:sz w:val="22"/>
          <w:szCs w:val="22"/>
        </w:rPr>
        <w:t xml:space="preserve"> </w:t>
      </w:r>
      <w:r>
        <w:rPr>
          <w:sz w:val="22"/>
          <w:szCs w:val="22"/>
        </w:rPr>
        <w:t>část</w:t>
      </w:r>
      <w:r>
        <w:rPr>
          <w:spacing w:val="-12"/>
          <w:sz w:val="22"/>
          <w:szCs w:val="22"/>
        </w:rPr>
        <w:t xml:space="preserve"> </w:t>
      </w:r>
      <w:r>
        <w:rPr>
          <w:sz w:val="22"/>
          <w:szCs w:val="22"/>
        </w:rPr>
        <w:t>Díla na účet Zhotovitele.</w:t>
      </w:r>
    </w:p>
    <w:p w14:paraId="59612BEB" w14:textId="77777777" w:rsidR="00985CBB" w:rsidRDefault="00985CBB">
      <w:pPr>
        <w:pStyle w:val="Nadpis3"/>
        <w:numPr>
          <w:ilvl w:val="1"/>
          <w:numId w:val="22"/>
        </w:numPr>
        <w:tabs>
          <w:tab w:val="left" w:pos="988"/>
        </w:tabs>
        <w:kinsoku w:val="0"/>
        <w:overflowPunct w:val="0"/>
        <w:spacing w:before="120"/>
        <w:ind w:left="988" w:hanging="679"/>
        <w:rPr>
          <w:spacing w:val="-4"/>
        </w:rPr>
      </w:pPr>
      <w:r>
        <w:rPr>
          <w:spacing w:val="-2"/>
        </w:rPr>
        <w:t>Kontrola</w:t>
      </w:r>
      <w:r>
        <w:rPr>
          <w:spacing w:val="-1"/>
        </w:rPr>
        <w:t xml:space="preserve"> </w:t>
      </w:r>
      <w:r>
        <w:rPr>
          <w:spacing w:val="-2"/>
        </w:rPr>
        <w:t>provádění</w:t>
      </w:r>
      <w:r>
        <w:rPr>
          <w:spacing w:val="3"/>
        </w:rPr>
        <w:t xml:space="preserve"> </w:t>
      </w:r>
      <w:r>
        <w:rPr>
          <w:spacing w:val="-4"/>
        </w:rPr>
        <w:t>Díla</w:t>
      </w:r>
    </w:p>
    <w:p w14:paraId="7FDEBF91" w14:textId="77777777" w:rsidR="00985CBB" w:rsidRDefault="00985CBB">
      <w:pPr>
        <w:pStyle w:val="Odstavecseseznamem"/>
        <w:numPr>
          <w:ilvl w:val="2"/>
          <w:numId w:val="22"/>
        </w:numPr>
        <w:tabs>
          <w:tab w:val="left" w:pos="991"/>
        </w:tabs>
        <w:kinsoku w:val="0"/>
        <w:overflowPunct w:val="0"/>
        <w:spacing w:before="62" w:line="259" w:lineRule="auto"/>
        <w:ind w:right="136" w:hanging="841"/>
        <w:rPr>
          <w:sz w:val="22"/>
          <w:szCs w:val="22"/>
        </w:rPr>
      </w:pPr>
      <w:r>
        <w:rPr>
          <w:sz w:val="22"/>
          <w:szCs w:val="22"/>
        </w:rPr>
        <w:t>Výrobní</w:t>
      </w:r>
      <w:r>
        <w:rPr>
          <w:spacing w:val="80"/>
          <w:sz w:val="22"/>
          <w:szCs w:val="22"/>
        </w:rPr>
        <w:t xml:space="preserve"> </w:t>
      </w:r>
      <w:r>
        <w:rPr>
          <w:sz w:val="22"/>
          <w:szCs w:val="22"/>
        </w:rPr>
        <w:t>výbory,</w:t>
      </w:r>
      <w:r>
        <w:rPr>
          <w:spacing w:val="80"/>
          <w:sz w:val="22"/>
          <w:szCs w:val="22"/>
        </w:rPr>
        <w:t xml:space="preserve"> </w:t>
      </w:r>
      <w:r>
        <w:rPr>
          <w:sz w:val="22"/>
          <w:szCs w:val="22"/>
        </w:rPr>
        <w:t>popřípadě</w:t>
      </w:r>
      <w:r>
        <w:rPr>
          <w:spacing w:val="80"/>
          <w:sz w:val="22"/>
          <w:szCs w:val="22"/>
        </w:rPr>
        <w:t xml:space="preserve"> </w:t>
      </w:r>
      <w:r>
        <w:rPr>
          <w:sz w:val="22"/>
          <w:szCs w:val="22"/>
        </w:rPr>
        <w:t>Kontrolní</w:t>
      </w:r>
      <w:r>
        <w:rPr>
          <w:spacing w:val="80"/>
          <w:sz w:val="22"/>
          <w:szCs w:val="22"/>
        </w:rPr>
        <w:t xml:space="preserve"> </w:t>
      </w:r>
      <w:r>
        <w:rPr>
          <w:sz w:val="22"/>
          <w:szCs w:val="22"/>
        </w:rPr>
        <w:t>dny,</w:t>
      </w:r>
      <w:r>
        <w:rPr>
          <w:spacing w:val="80"/>
          <w:sz w:val="22"/>
          <w:szCs w:val="22"/>
        </w:rPr>
        <w:t xml:space="preserve"> </w:t>
      </w:r>
      <w:r>
        <w:rPr>
          <w:sz w:val="22"/>
          <w:szCs w:val="22"/>
        </w:rPr>
        <w:t>svolávané</w:t>
      </w:r>
      <w:r>
        <w:rPr>
          <w:spacing w:val="80"/>
          <w:sz w:val="22"/>
          <w:szCs w:val="22"/>
        </w:rPr>
        <w:t xml:space="preserve"> </w:t>
      </w:r>
      <w:r>
        <w:rPr>
          <w:sz w:val="22"/>
          <w:szCs w:val="22"/>
        </w:rPr>
        <w:t>Zhotovitelem</w:t>
      </w:r>
      <w:r>
        <w:rPr>
          <w:spacing w:val="80"/>
          <w:sz w:val="22"/>
          <w:szCs w:val="22"/>
        </w:rPr>
        <w:t xml:space="preserve"> </w:t>
      </w:r>
      <w:r>
        <w:rPr>
          <w:sz w:val="22"/>
          <w:szCs w:val="22"/>
        </w:rPr>
        <w:t>budou</w:t>
      </w:r>
      <w:r>
        <w:rPr>
          <w:spacing w:val="80"/>
          <w:sz w:val="22"/>
          <w:szCs w:val="22"/>
        </w:rPr>
        <w:t xml:space="preserve"> </w:t>
      </w:r>
      <w:r>
        <w:rPr>
          <w:sz w:val="22"/>
          <w:szCs w:val="22"/>
        </w:rPr>
        <w:t>probíhat</w:t>
      </w:r>
      <w:r>
        <w:rPr>
          <w:spacing w:val="80"/>
          <w:sz w:val="22"/>
          <w:szCs w:val="22"/>
        </w:rPr>
        <w:t xml:space="preserve"> </w:t>
      </w:r>
      <w:r>
        <w:rPr>
          <w:sz w:val="22"/>
          <w:szCs w:val="22"/>
        </w:rPr>
        <w:t>v</w:t>
      </w:r>
      <w:r>
        <w:rPr>
          <w:spacing w:val="-5"/>
          <w:sz w:val="22"/>
          <w:szCs w:val="22"/>
        </w:rPr>
        <w:t xml:space="preserve"> </w:t>
      </w:r>
      <w:r>
        <w:rPr>
          <w:sz w:val="22"/>
          <w:szCs w:val="22"/>
        </w:rPr>
        <w:t>souladu</w:t>
      </w:r>
      <w:r>
        <w:rPr>
          <w:spacing w:val="80"/>
          <w:sz w:val="22"/>
          <w:szCs w:val="22"/>
        </w:rPr>
        <w:t xml:space="preserve"> </w:t>
      </w:r>
      <w:r>
        <w:rPr>
          <w:sz w:val="22"/>
          <w:szCs w:val="22"/>
        </w:rPr>
        <w:t>s</w:t>
      </w:r>
      <w:r>
        <w:rPr>
          <w:spacing w:val="-4"/>
          <w:sz w:val="22"/>
          <w:szCs w:val="22"/>
        </w:rPr>
        <w:t xml:space="preserve"> </w:t>
      </w:r>
      <w:r>
        <w:rPr>
          <w:sz w:val="22"/>
          <w:szCs w:val="22"/>
        </w:rPr>
        <w:t>Harmonogramem,</w:t>
      </w:r>
      <w:r>
        <w:rPr>
          <w:spacing w:val="-8"/>
          <w:sz w:val="22"/>
          <w:szCs w:val="22"/>
        </w:rPr>
        <w:t xml:space="preserve"> </w:t>
      </w:r>
      <w:r>
        <w:rPr>
          <w:sz w:val="22"/>
          <w:szCs w:val="22"/>
        </w:rPr>
        <w:t>minimálně</w:t>
      </w:r>
      <w:r>
        <w:rPr>
          <w:spacing w:val="-8"/>
          <w:sz w:val="22"/>
          <w:szCs w:val="22"/>
        </w:rPr>
        <w:t xml:space="preserve"> </w:t>
      </w:r>
      <w:r>
        <w:rPr>
          <w:sz w:val="22"/>
          <w:szCs w:val="22"/>
        </w:rPr>
        <w:t>však</w:t>
      </w:r>
      <w:r>
        <w:rPr>
          <w:spacing w:val="-8"/>
          <w:sz w:val="22"/>
          <w:szCs w:val="22"/>
        </w:rPr>
        <w:t xml:space="preserve"> </w:t>
      </w:r>
      <w:r>
        <w:rPr>
          <w:sz w:val="22"/>
          <w:szCs w:val="22"/>
        </w:rPr>
        <w:t>2x</w:t>
      </w:r>
      <w:r>
        <w:rPr>
          <w:spacing w:val="-8"/>
          <w:sz w:val="22"/>
          <w:szCs w:val="22"/>
        </w:rPr>
        <w:t xml:space="preserve"> </w:t>
      </w:r>
      <w:r>
        <w:rPr>
          <w:sz w:val="22"/>
          <w:szCs w:val="22"/>
        </w:rPr>
        <w:t>pro</w:t>
      </w:r>
      <w:r>
        <w:rPr>
          <w:spacing w:val="-6"/>
          <w:sz w:val="22"/>
          <w:szCs w:val="22"/>
        </w:rPr>
        <w:t xml:space="preserve"> </w:t>
      </w:r>
      <w:r>
        <w:rPr>
          <w:sz w:val="22"/>
          <w:szCs w:val="22"/>
        </w:rPr>
        <w:t>každou</w:t>
      </w:r>
      <w:r>
        <w:rPr>
          <w:spacing w:val="-12"/>
          <w:sz w:val="22"/>
          <w:szCs w:val="22"/>
        </w:rPr>
        <w:t xml:space="preserve"> </w:t>
      </w:r>
      <w:r>
        <w:rPr>
          <w:sz w:val="22"/>
          <w:szCs w:val="22"/>
        </w:rPr>
        <w:t>Dílčí</w:t>
      </w:r>
      <w:r>
        <w:rPr>
          <w:spacing w:val="-9"/>
          <w:sz w:val="22"/>
          <w:szCs w:val="22"/>
        </w:rPr>
        <w:t xml:space="preserve"> </w:t>
      </w:r>
      <w:r>
        <w:rPr>
          <w:sz w:val="22"/>
          <w:szCs w:val="22"/>
        </w:rPr>
        <w:t>část</w:t>
      </w:r>
      <w:r>
        <w:rPr>
          <w:spacing w:val="-8"/>
          <w:sz w:val="22"/>
          <w:szCs w:val="22"/>
        </w:rPr>
        <w:t xml:space="preserve"> </w:t>
      </w:r>
      <w:r>
        <w:rPr>
          <w:sz w:val="22"/>
          <w:szCs w:val="22"/>
        </w:rPr>
        <w:t>Díla.</w:t>
      </w:r>
      <w:r>
        <w:rPr>
          <w:spacing w:val="-9"/>
          <w:sz w:val="22"/>
          <w:szCs w:val="22"/>
        </w:rPr>
        <w:t xml:space="preserve"> </w:t>
      </w:r>
      <w:r>
        <w:rPr>
          <w:sz w:val="22"/>
          <w:szCs w:val="22"/>
        </w:rPr>
        <w:t>Pozvánky</w:t>
      </w:r>
      <w:r>
        <w:rPr>
          <w:spacing w:val="-8"/>
          <w:sz w:val="22"/>
          <w:szCs w:val="22"/>
        </w:rPr>
        <w:t xml:space="preserve"> </w:t>
      </w:r>
      <w:r>
        <w:rPr>
          <w:sz w:val="22"/>
          <w:szCs w:val="22"/>
        </w:rPr>
        <w:t>na</w:t>
      </w:r>
      <w:r>
        <w:rPr>
          <w:spacing w:val="-9"/>
          <w:sz w:val="22"/>
          <w:szCs w:val="22"/>
        </w:rPr>
        <w:t xml:space="preserve"> </w:t>
      </w:r>
      <w:r>
        <w:rPr>
          <w:sz w:val="22"/>
          <w:szCs w:val="22"/>
        </w:rPr>
        <w:t>výrobní</w:t>
      </w:r>
      <w:r>
        <w:rPr>
          <w:spacing w:val="-9"/>
          <w:sz w:val="22"/>
          <w:szCs w:val="22"/>
        </w:rPr>
        <w:t xml:space="preserve"> </w:t>
      </w:r>
      <w:r>
        <w:rPr>
          <w:sz w:val="22"/>
          <w:szCs w:val="22"/>
        </w:rPr>
        <w:t>výbory</w:t>
      </w:r>
      <w:r>
        <w:rPr>
          <w:spacing w:val="-8"/>
          <w:sz w:val="22"/>
          <w:szCs w:val="22"/>
        </w:rPr>
        <w:t xml:space="preserve"> </w:t>
      </w:r>
      <w:r>
        <w:rPr>
          <w:sz w:val="22"/>
          <w:szCs w:val="22"/>
        </w:rPr>
        <w:t>musí</w:t>
      </w:r>
      <w:r>
        <w:rPr>
          <w:spacing w:val="-9"/>
          <w:sz w:val="22"/>
          <w:szCs w:val="22"/>
        </w:rPr>
        <w:t xml:space="preserve"> </w:t>
      </w:r>
      <w:r>
        <w:rPr>
          <w:sz w:val="22"/>
          <w:szCs w:val="22"/>
        </w:rPr>
        <w:t>být rozeslány minimálně týden před jednáním. Náklady na tato jednání nese Zhotovitel. Zápisy z jednání zpracovává</w:t>
      </w:r>
      <w:r>
        <w:rPr>
          <w:spacing w:val="-11"/>
          <w:sz w:val="22"/>
          <w:szCs w:val="22"/>
        </w:rPr>
        <w:t xml:space="preserve"> </w:t>
      </w:r>
      <w:r>
        <w:rPr>
          <w:sz w:val="22"/>
          <w:szCs w:val="22"/>
        </w:rPr>
        <w:t>Zhotovitel</w:t>
      </w:r>
      <w:r>
        <w:rPr>
          <w:spacing w:val="-13"/>
          <w:sz w:val="22"/>
          <w:szCs w:val="22"/>
        </w:rPr>
        <w:t xml:space="preserve"> </w:t>
      </w:r>
      <w:r>
        <w:rPr>
          <w:sz w:val="22"/>
          <w:szCs w:val="22"/>
        </w:rPr>
        <w:t>a</w:t>
      </w:r>
      <w:r>
        <w:rPr>
          <w:spacing w:val="-12"/>
          <w:sz w:val="22"/>
          <w:szCs w:val="22"/>
        </w:rPr>
        <w:t xml:space="preserve"> </w:t>
      </w:r>
      <w:r>
        <w:rPr>
          <w:sz w:val="22"/>
          <w:szCs w:val="22"/>
        </w:rPr>
        <w:t>schvaluje</w:t>
      </w:r>
      <w:r>
        <w:rPr>
          <w:spacing w:val="-10"/>
          <w:sz w:val="22"/>
          <w:szCs w:val="22"/>
        </w:rPr>
        <w:t xml:space="preserve"> </w:t>
      </w:r>
      <w:r>
        <w:rPr>
          <w:sz w:val="22"/>
          <w:szCs w:val="22"/>
        </w:rPr>
        <w:t>Objednatel.</w:t>
      </w:r>
      <w:r>
        <w:rPr>
          <w:spacing w:val="-10"/>
          <w:sz w:val="22"/>
          <w:szCs w:val="22"/>
        </w:rPr>
        <w:t xml:space="preserve"> </w:t>
      </w:r>
      <w:r>
        <w:rPr>
          <w:sz w:val="22"/>
          <w:szCs w:val="22"/>
        </w:rPr>
        <w:t>V</w:t>
      </w:r>
      <w:r>
        <w:rPr>
          <w:spacing w:val="-11"/>
          <w:sz w:val="22"/>
          <w:szCs w:val="22"/>
        </w:rPr>
        <w:t xml:space="preserve"> </w:t>
      </w:r>
      <w:r>
        <w:rPr>
          <w:sz w:val="22"/>
          <w:szCs w:val="22"/>
        </w:rPr>
        <w:t>případě</w:t>
      </w:r>
      <w:r>
        <w:rPr>
          <w:spacing w:val="-11"/>
          <w:sz w:val="22"/>
          <w:szCs w:val="22"/>
        </w:rPr>
        <w:t xml:space="preserve"> </w:t>
      </w:r>
      <w:r>
        <w:rPr>
          <w:sz w:val="22"/>
          <w:szCs w:val="22"/>
        </w:rPr>
        <w:t>potřeby</w:t>
      </w:r>
      <w:r>
        <w:rPr>
          <w:spacing w:val="-12"/>
          <w:sz w:val="22"/>
          <w:szCs w:val="22"/>
        </w:rPr>
        <w:t xml:space="preserve"> </w:t>
      </w:r>
      <w:r>
        <w:rPr>
          <w:sz w:val="22"/>
          <w:szCs w:val="22"/>
        </w:rPr>
        <w:t>může</w:t>
      </w:r>
      <w:r>
        <w:rPr>
          <w:spacing w:val="-11"/>
          <w:sz w:val="22"/>
          <w:szCs w:val="22"/>
        </w:rPr>
        <w:t xml:space="preserve"> </w:t>
      </w:r>
      <w:r>
        <w:rPr>
          <w:sz w:val="22"/>
          <w:szCs w:val="22"/>
        </w:rPr>
        <w:t>Objednatel</w:t>
      </w:r>
      <w:r>
        <w:rPr>
          <w:spacing w:val="-13"/>
          <w:sz w:val="22"/>
          <w:szCs w:val="22"/>
        </w:rPr>
        <w:t xml:space="preserve"> </w:t>
      </w:r>
      <w:r>
        <w:rPr>
          <w:sz w:val="22"/>
          <w:szCs w:val="22"/>
        </w:rPr>
        <w:t>svolat</w:t>
      </w:r>
      <w:r>
        <w:rPr>
          <w:spacing w:val="-12"/>
          <w:sz w:val="22"/>
          <w:szCs w:val="22"/>
        </w:rPr>
        <w:t xml:space="preserve"> </w:t>
      </w:r>
      <w:r>
        <w:rPr>
          <w:sz w:val="22"/>
          <w:szCs w:val="22"/>
        </w:rPr>
        <w:t>kontrolní</w:t>
      </w:r>
      <w:r>
        <w:rPr>
          <w:spacing w:val="-13"/>
          <w:sz w:val="22"/>
          <w:szCs w:val="22"/>
        </w:rPr>
        <w:t xml:space="preserve"> </w:t>
      </w:r>
      <w:r>
        <w:rPr>
          <w:sz w:val="22"/>
          <w:szCs w:val="22"/>
        </w:rPr>
        <w:t>den</w:t>
      </w:r>
    </w:p>
    <w:p w14:paraId="1F681EC8" w14:textId="77777777" w:rsidR="00985CBB" w:rsidRDefault="00985CBB">
      <w:pPr>
        <w:pStyle w:val="Odstavecseseznamem"/>
        <w:numPr>
          <w:ilvl w:val="2"/>
          <w:numId w:val="22"/>
        </w:numPr>
        <w:tabs>
          <w:tab w:val="left" w:pos="991"/>
        </w:tabs>
        <w:kinsoku w:val="0"/>
        <w:overflowPunct w:val="0"/>
        <w:spacing w:before="62" w:line="259" w:lineRule="auto"/>
        <w:ind w:right="136" w:hanging="841"/>
        <w:rPr>
          <w:sz w:val="22"/>
          <w:szCs w:val="22"/>
        </w:rPr>
        <w:sectPr w:rsidR="00985CBB">
          <w:pgSz w:w="11910" w:h="16840"/>
          <w:pgMar w:top="1360" w:right="1275" w:bottom="280" w:left="425" w:header="708" w:footer="708" w:gutter="0"/>
          <w:cols w:space="708"/>
          <w:noEndnote/>
        </w:sectPr>
      </w:pPr>
    </w:p>
    <w:p w14:paraId="787190EE" w14:textId="77777777" w:rsidR="00985CBB" w:rsidRDefault="00985CBB">
      <w:pPr>
        <w:pStyle w:val="Zkladntext"/>
        <w:kinsoku w:val="0"/>
        <w:overflowPunct w:val="0"/>
        <w:spacing w:before="37" w:line="259" w:lineRule="auto"/>
        <w:ind w:left="991" w:right="139"/>
        <w:jc w:val="both"/>
      </w:pPr>
      <w:r>
        <w:lastRenderedPageBreak/>
        <w:t>nebo výrobní výbor z</w:t>
      </w:r>
      <w:r>
        <w:rPr>
          <w:spacing w:val="-5"/>
        </w:rPr>
        <w:t xml:space="preserve"> </w:t>
      </w:r>
      <w:r>
        <w:t>vlastní iniciativy; v</w:t>
      </w:r>
      <w:r>
        <w:rPr>
          <w:spacing w:val="-3"/>
        </w:rPr>
        <w:t xml:space="preserve"> </w:t>
      </w:r>
      <w:r>
        <w:t>takovém případě Objednatel vyzve k</w:t>
      </w:r>
      <w:r>
        <w:rPr>
          <w:spacing w:val="-2"/>
        </w:rPr>
        <w:t xml:space="preserve"> </w:t>
      </w:r>
      <w:r>
        <w:t>účasti na mimořádném kontrolním dnu nebo výrobním výboru v předstihu alespoň pět (5) pracovních dní.</w:t>
      </w:r>
    </w:p>
    <w:p w14:paraId="37D1F618" w14:textId="77777777" w:rsidR="00985CBB" w:rsidRDefault="00985CBB">
      <w:pPr>
        <w:pStyle w:val="Odstavecseseznamem"/>
        <w:numPr>
          <w:ilvl w:val="2"/>
          <w:numId w:val="22"/>
        </w:numPr>
        <w:tabs>
          <w:tab w:val="left" w:pos="991"/>
        </w:tabs>
        <w:kinsoku w:val="0"/>
        <w:overflowPunct w:val="0"/>
        <w:spacing w:before="42" w:line="259" w:lineRule="auto"/>
        <w:ind w:right="137" w:hanging="841"/>
        <w:rPr>
          <w:sz w:val="22"/>
          <w:szCs w:val="22"/>
        </w:rPr>
      </w:pPr>
      <w:r>
        <w:rPr>
          <w:sz w:val="22"/>
          <w:szCs w:val="22"/>
        </w:rPr>
        <w:t>V</w:t>
      </w:r>
      <w:r>
        <w:rPr>
          <w:spacing w:val="-4"/>
          <w:sz w:val="22"/>
          <w:szCs w:val="22"/>
        </w:rPr>
        <w:t xml:space="preserve"> </w:t>
      </w:r>
      <w:r>
        <w:rPr>
          <w:sz w:val="22"/>
          <w:szCs w:val="22"/>
        </w:rPr>
        <w:t>průběhu</w:t>
      </w:r>
      <w:r>
        <w:rPr>
          <w:spacing w:val="-4"/>
          <w:sz w:val="22"/>
          <w:szCs w:val="22"/>
        </w:rPr>
        <w:t xml:space="preserve"> </w:t>
      </w:r>
      <w:r>
        <w:rPr>
          <w:sz w:val="22"/>
          <w:szCs w:val="22"/>
        </w:rPr>
        <w:t>provádění</w:t>
      </w:r>
      <w:r>
        <w:rPr>
          <w:spacing w:val="-4"/>
          <w:sz w:val="22"/>
          <w:szCs w:val="22"/>
        </w:rPr>
        <w:t xml:space="preserve"> </w:t>
      </w:r>
      <w:r>
        <w:rPr>
          <w:sz w:val="22"/>
          <w:szCs w:val="22"/>
        </w:rPr>
        <w:t>Díla</w:t>
      </w:r>
      <w:r>
        <w:rPr>
          <w:spacing w:val="-5"/>
          <w:sz w:val="22"/>
          <w:szCs w:val="22"/>
        </w:rPr>
        <w:t xml:space="preserve"> </w:t>
      </w:r>
      <w:r>
        <w:rPr>
          <w:sz w:val="22"/>
          <w:szCs w:val="22"/>
        </w:rPr>
        <w:t>se</w:t>
      </w:r>
      <w:r>
        <w:rPr>
          <w:spacing w:val="-3"/>
          <w:sz w:val="22"/>
          <w:szCs w:val="22"/>
        </w:rPr>
        <w:t xml:space="preserve"> </w:t>
      </w:r>
      <w:r>
        <w:rPr>
          <w:sz w:val="22"/>
          <w:szCs w:val="22"/>
        </w:rPr>
        <w:t>Zhotovitel</w:t>
      </w:r>
      <w:r>
        <w:rPr>
          <w:spacing w:val="-4"/>
          <w:sz w:val="22"/>
          <w:szCs w:val="22"/>
        </w:rPr>
        <w:t xml:space="preserve"> </w:t>
      </w:r>
      <w:r>
        <w:rPr>
          <w:sz w:val="22"/>
          <w:szCs w:val="22"/>
        </w:rPr>
        <w:t>zavazuje</w:t>
      </w:r>
      <w:r>
        <w:rPr>
          <w:spacing w:val="-5"/>
          <w:sz w:val="22"/>
          <w:szCs w:val="22"/>
        </w:rPr>
        <w:t xml:space="preserve"> </w:t>
      </w:r>
      <w:r>
        <w:rPr>
          <w:sz w:val="22"/>
          <w:szCs w:val="22"/>
        </w:rPr>
        <w:t>řešení</w:t>
      </w:r>
      <w:r>
        <w:rPr>
          <w:spacing w:val="-4"/>
          <w:sz w:val="22"/>
          <w:szCs w:val="22"/>
        </w:rPr>
        <w:t xml:space="preserve"> </w:t>
      </w:r>
      <w:r>
        <w:rPr>
          <w:sz w:val="22"/>
          <w:szCs w:val="22"/>
        </w:rPr>
        <w:t>konzultovat</w:t>
      </w:r>
      <w:r>
        <w:rPr>
          <w:spacing w:val="-3"/>
          <w:sz w:val="22"/>
          <w:szCs w:val="22"/>
        </w:rPr>
        <w:t xml:space="preserve"> </w:t>
      </w:r>
      <w:r>
        <w:rPr>
          <w:sz w:val="22"/>
          <w:szCs w:val="22"/>
        </w:rPr>
        <w:t>s</w:t>
      </w:r>
      <w:r>
        <w:rPr>
          <w:spacing w:val="-4"/>
          <w:sz w:val="22"/>
          <w:szCs w:val="22"/>
        </w:rPr>
        <w:t xml:space="preserve"> </w:t>
      </w:r>
      <w:r>
        <w:rPr>
          <w:sz w:val="22"/>
          <w:szCs w:val="22"/>
        </w:rPr>
        <w:t>Objednatelem a</w:t>
      </w:r>
      <w:r>
        <w:rPr>
          <w:spacing w:val="-4"/>
          <w:sz w:val="22"/>
          <w:szCs w:val="22"/>
        </w:rPr>
        <w:t xml:space="preserve"> </w:t>
      </w:r>
      <w:r>
        <w:rPr>
          <w:sz w:val="22"/>
          <w:szCs w:val="22"/>
        </w:rPr>
        <w:t>dále</w:t>
      </w:r>
      <w:r>
        <w:rPr>
          <w:spacing w:val="-4"/>
          <w:sz w:val="22"/>
          <w:szCs w:val="22"/>
        </w:rPr>
        <w:t xml:space="preserve"> </w:t>
      </w:r>
      <w:r>
        <w:rPr>
          <w:sz w:val="22"/>
          <w:szCs w:val="22"/>
        </w:rPr>
        <w:t>dle</w:t>
      </w:r>
      <w:r>
        <w:rPr>
          <w:spacing w:val="-4"/>
          <w:sz w:val="22"/>
          <w:szCs w:val="22"/>
        </w:rPr>
        <w:t xml:space="preserve"> </w:t>
      </w:r>
      <w:r>
        <w:rPr>
          <w:sz w:val="22"/>
          <w:szCs w:val="22"/>
        </w:rPr>
        <w:t>pokynů Objednatele s</w:t>
      </w:r>
      <w:r>
        <w:rPr>
          <w:spacing w:val="-9"/>
          <w:sz w:val="22"/>
          <w:szCs w:val="22"/>
        </w:rPr>
        <w:t xml:space="preserve"> </w:t>
      </w:r>
      <w:r>
        <w:rPr>
          <w:sz w:val="22"/>
          <w:szCs w:val="22"/>
        </w:rPr>
        <w:t xml:space="preserve">Povodím Vltavy, s.p., Státní plavební správou, obcí Kamýk nad Vltavou, městem Krásná Hora nad Vltavou, správcem a vlastníkem dotčených komunikací, správci inženýrských sítí, případně dalšími Objednatelem určenými subjekty, majiteli dotčených pozemků, orgány ochrany přírody, </w:t>
      </w:r>
      <w:r>
        <w:rPr>
          <w:spacing w:val="-2"/>
          <w:sz w:val="22"/>
          <w:szCs w:val="22"/>
        </w:rPr>
        <w:t>dotčenými</w:t>
      </w:r>
      <w:r>
        <w:rPr>
          <w:spacing w:val="-5"/>
          <w:sz w:val="22"/>
          <w:szCs w:val="22"/>
        </w:rPr>
        <w:t xml:space="preserve"> </w:t>
      </w:r>
      <w:r>
        <w:rPr>
          <w:spacing w:val="-2"/>
          <w:sz w:val="22"/>
          <w:szCs w:val="22"/>
        </w:rPr>
        <w:t>orgány</w:t>
      </w:r>
      <w:r>
        <w:rPr>
          <w:spacing w:val="-4"/>
          <w:sz w:val="22"/>
          <w:szCs w:val="22"/>
        </w:rPr>
        <w:t xml:space="preserve"> </w:t>
      </w:r>
      <w:r>
        <w:rPr>
          <w:spacing w:val="-2"/>
          <w:sz w:val="22"/>
          <w:szCs w:val="22"/>
        </w:rPr>
        <w:t>státní</w:t>
      </w:r>
      <w:r>
        <w:rPr>
          <w:spacing w:val="-5"/>
          <w:sz w:val="22"/>
          <w:szCs w:val="22"/>
        </w:rPr>
        <w:t xml:space="preserve"> </w:t>
      </w:r>
      <w:r>
        <w:rPr>
          <w:spacing w:val="-2"/>
          <w:sz w:val="22"/>
          <w:szCs w:val="22"/>
        </w:rPr>
        <w:t>správy</w:t>
      </w:r>
      <w:r>
        <w:rPr>
          <w:spacing w:val="-4"/>
          <w:sz w:val="22"/>
          <w:szCs w:val="22"/>
        </w:rPr>
        <w:t xml:space="preserve"> </w:t>
      </w:r>
      <w:r>
        <w:rPr>
          <w:spacing w:val="-2"/>
          <w:sz w:val="22"/>
          <w:szCs w:val="22"/>
        </w:rPr>
        <w:t>a</w:t>
      </w:r>
      <w:r>
        <w:rPr>
          <w:spacing w:val="-7"/>
          <w:sz w:val="22"/>
          <w:szCs w:val="22"/>
        </w:rPr>
        <w:t xml:space="preserve"> </w:t>
      </w:r>
      <w:r>
        <w:rPr>
          <w:spacing w:val="-2"/>
          <w:sz w:val="22"/>
          <w:szCs w:val="22"/>
        </w:rPr>
        <w:t>dalšími</w:t>
      </w:r>
      <w:r>
        <w:rPr>
          <w:spacing w:val="-5"/>
          <w:sz w:val="22"/>
          <w:szCs w:val="22"/>
        </w:rPr>
        <w:t xml:space="preserve"> </w:t>
      </w:r>
      <w:r>
        <w:rPr>
          <w:spacing w:val="-2"/>
          <w:sz w:val="22"/>
          <w:szCs w:val="22"/>
        </w:rPr>
        <w:t>dotčenými</w:t>
      </w:r>
      <w:r>
        <w:rPr>
          <w:spacing w:val="-5"/>
          <w:sz w:val="22"/>
          <w:szCs w:val="22"/>
        </w:rPr>
        <w:t xml:space="preserve"> </w:t>
      </w:r>
      <w:r>
        <w:rPr>
          <w:spacing w:val="-2"/>
          <w:sz w:val="22"/>
          <w:szCs w:val="22"/>
        </w:rPr>
        <w:t>subjekty.</w:t>
      </w:r>
      <w:r>
        <w:rPr>
          <w:spacing w:val="-5"/>
          <w:sz w:val="22"/>
          <w:szCs w:val="22"/>
        </w:rPr>
        <w:t xml:space="preserve"> </w:t>
      </w:r>
      <w:r>
        <w:rPr>
          <w:spacing w:val="-2"/>
          <w:sz w:val="22"/>
          <w:szCs w:val="22"/>
        </w:rPr>
        <w:t>Výstupem</w:t>
      </w:r>
      <w:r>
        <w:rPr>
          <w:spacing w:val="-8"/>
          <w:sz w:val="22"/>
          <w:szCs w:val="22"/>
        </w:rPr>
        <w:t xml:space="preserve"> </w:t>
      </w:r>
      <w:r>
        <w:rPr>
          <w:spacing w:val="-2"/>
          <w:sz w:val="22"/>
          <w:szCs w:val="22"/>
        </w:rPr>
        <w:t>těchto</w:t>
      </w:r>
      <w:r>
        <w:rPr>
          <w:spacing w:val="-3"/>
          <w:sz w:val="22"/>
          <w:szCs w:val="22"/>
        </w:rPr>
        <w:t xml:space="preserve"> </w:t>
      </w:r>
      <w:r>
        <w:rPr>
          <w:spacing w:val="-2"/>
          <w:sz w:val="22"/>
          <w:szCs w:val="22"/>
        </w:rPr>
        <w:t>konzultací</w:t>
      </w:r>
      <w:r>
        <w:rPr>
          <w:spacing w:val="-5"/>
          <w:sz w:val="22"/>
          <w:szCs w:val="22"/>
        </w:rPr>
        <w:t xml:space="preserve"> </w:t>
      </w:r>
      <w:r>
        <w:rPr>
          <w:spacing w:val="-2"/>
          <w:sz w:val="22"/>
          <w:szCs w:val="22"/>
        </w:rPr>
        <w:t>bude</w:t>
      </w:r>
      <w:r>
        <w:rPr>
          <w:spacing w:val="-4"/>
          <w:sz w:val="22"/>
          <w:szCs w:val="22"/>
        </w:rPr>
        <w:t xml:space="preserve"> </w:t>
      </w:r>
      <w:r>
        <w:rPr>
          <w:spacing w:val="-2"/>
          <w:sz w:val="22"/>
          <w:szCs w:val="22"/>
        </w:rPr>
        <w:t xml:space="preserve">záznam </w:t>
      </w:r>
      <w:r>
        <w:rPr>
          <w:sz w:val="22"/>
          <w:szCs w:val="22"/>
        </w:rPr>
        <w:t>či zápis z jednání, který se Zhotovitel zavazuje zpracovat.</w:t>
      </w:r>
    </w:p>
    <w:p w14:paraId="0CDAC579" w14:textId="77777777" w:rsidR="00985CBB" w:rsidRDefault="00985CBB">
      <w:pPr>
        <w:pStyle w:val="Odstavecseseznamem"/>
        <w:numPr>
          <w:ilvl w:val="2"/>
          <w:numId w:val="22"/>
        </w:numPr>
        <w:tabs>
          <w:tab w:val="left" w:pos="991"/>
        </w:tabs>
        <w:kinsoku w:val="0"/>
        <w:overflowPunct w:val="0"/>
        <w:spacing w:before="38" w:line="259" w:lineRule="auto"/>
        <w:ind w:right="137" w:hanging="841"/>
        <w:rPr>
          <w:sz w:val="22"/>
          <w:szCs w:val="22"/>
        </w:rPr>
      </w:pPr>
      <w:r>
        <w:rPr>
          <w:sz w:val="22"/>
          <w:szCs w:val="22"/>
        </w:rPr>
        <w:t>V souladu</w:t>
      </w:r>
      <w:r>
        <w:rPr>
          <w:spacing w:val="-1"/>
          <w:sz w:val="22"/>
          <w:szCs w:val="22"/>
        </w:rPr>
        <w:t xml:space="preserve"> </w:t>
      </w:r>
      <w:r>
        <w:rPr>
          <w:sz w:val="22"/>
          <w:szCs w:val="22"/>
        </w:rPr>
        <w:t>s</w:t>
      </w:r>
      <w:r>
        <w:rPr>
          <w:spacing w:val="-1"/>
          <w:sz w:val="22"/>
          <w:szCs w:val="22"/>
        </w:rPr>
        <w:t xml:space="preserve"> </w:t>
      </w:r>
      <w:r>
        <w:rPr>
          <w:sz w:val="22"/>
          <w:szCs w:val="22"/>
        </w:rPr>
        <w:t>§</w:t>
      </w:r>
      <w:r>
        <w:rPr>
          <w:spacing w:val="-1"/>
          <w:sz w:val="22"/>
          <w:szCs w:val="22"/>
        </w:rPr>
        <w:t xml:space="preserve"> </w:t>
      </w:r>
      <w:r>
        <w:rPr>
          <w:sz w:val="22"/>
          <w:szCs w:val="22"/>
        </w:rPr>
        <w:t>2593 Občanského</w:t>
      </w:r>
      <w:r>
        <w:rPr>
          <w:spacing w:val="-1"/>
          <w:sz w:val="22"/>
          <w:szCs w:val="22"/>
        </w:rPr>
        <w:t xml:space="preserve"> </w:t>
      </w:r>
      <w:r>
        <w:rPr>
          <w:sz w:val="22"/>
          <w:szCs w:val="22"/>
        </w:rPr>
        <w:t>zákoníku bude</w:t>
      </w:r>
      <w:r>
        <w:rPr>
          <w:spacing w:val="-1"/>
          <w:sz w:val="22"/>
          <w:szCs w:val="22"/>
        </w:rPr>
        <w:t xml:space="preserve"> </w:t>
      </w:r>
      <w:r>
        <w:rPr>
          <w:sz w:val="22"/>
          <w:szCs w:val="22"/>
        </w:rPr>
        <w:t>Objednatelem určen zaměstnanec pověřený výkonem průběžné kontroly realizace Díla. Tento zaměstnanec bude sledovat vlastní realizaci Díla, zejména to, zda</w:t>
      </w:r>
      <w:r>
        <w:rPr>
          <w:spacing w:val="-2"/>
          <w:sz w:val="22"/>
          <w:szCs w:val="22"/>
        </w:rPr>
        <w:t xml:space="preserve"> </w:t>
      </w:r>
      <w:r>
        <w:rPr>
          <w:sz w:val="22"/>
          <w:szCs w:val="22"/>
        </w:rPr>
        <w:t>jsou</w:t>
      </w:r>
      <w:r>
        <w:rPr>
          <w:spacing w:val="-2"/>
          <w:sz w:val="22"/>
          <w:szCs w:val="22"/>
        </w:rPr>
        <w:t xml:space="preserve"> </w:t>
      </w:r>
      <w:r>
        <w:rPr>
          <w:sz w:val="22"/>
          <w:szCs w:val="22"/>
        </w:rPr>
        <w:t>práce</w:t>
      </w:r>
      <w:r>
        <w:rPr>
          <w:spacing w:val="-3"/>
          <w:sz w:val="22"/>
          <w:szCs w:val="22"/>
        </w:rPr>
        <w:t xml:space="preserve"> </w:t>
      </w:r>
      <w:r>
        <w:rPr>
          <w:sz w:val="22"/>
          <w:szCs w:val="22"/>
        </w:rPr>
        <w:t>prováděny</w:t>
      </w:r>
      <w:r>
        <w:rPr>
          <w:spacing w:val="-1"/>
          <w:sz w:val="22"/>
          <w:szCs w:val="22"/>
        </w:rPr>
        <w:t xml:space="preserve"> </w:t>
      </w:r>
      <w:r>
        <w:rPr>
          <w:sz w:val="22"/>
          <w:szCs w:val="22"/>
        </w:rPr>
        <w:t>dle Smlouvy,</w:t>
      </w:r>
      <w:r>
        <w:rPr>
          <w:spacing w:val="-2"/>
          <w:sz w:val="22"/>
          <w:szCs w:val="22"/>
        </w:rPr>
        <w:t xml:space="preserve"> </w:t>
      </w:r>
      <w:r>
        <w:rPr>
          <w:sz w:val="22"/>
          <w:szCs w:val="22"/>
        </w:rPr>
        <w:t>technických</w:t>
      </w:r>
      <w:r>
        <w:rPr>
          <w:spacing w:val="-2"/>
          <w:sz w:val="22"/>
          <w:szCs w:val="22"/>
        </w:rPr>
        <w:t xml:space="preserve"> </w:t>
      </w:r>
      <w:r>
        <w:rPr>
          <w:sz w:val="22"/>
          <w:szCs w:val="22"/>
        </w:rPr>
        <w:t>norem</w:t>
      </w:r>
      <w:r>
        <w:rPr>
          <w:spacing w:val="-2"/>
          <w:sz w:val="22"/>
          <w:szCs w:val="22"/>
        </w:rPr>
        <w:t xml:space="preserve"> </w:t>
      </w:r>
      <w:r>
        <w:rPr>
          <w:sz w:val="22"/>
          <w:szCs w:val="22"/>
        </w:rPr>
        <w:t>a</w:t>
      </w:r>
      <w:r>
        <w:rPr>
          <w:spacing w:val="-3"/>
          <w:sz w:val="22"/>
          <w:szCs w:val="22"/>
        </w:rPr>
        <w:t xml:space="preserve"> </w:t>
      </w:r>
      <w:r>
        <w:rPr>
          <w:sz w:val="22"/>
          <w:szCs w:val="22"/>
        </w:rPr>
        <w:t>ostatních</w:t>
      </w:r>
      <w:r>
        <w:rPr>
          <w:spacing w:val="-4"/>
          <w:sz w:val="22"/>
          <w:szCs w:val="22"/>
        </w:rPr>
        <w:t xml:space="preserve"> </w:t>
      </w:r>
      <w:r>
        <w:rPr>
          <w:sz w:val="22"/>
          <w:szCs w:val="22"/>
        </w:rPr>
        <w:t>závazných</w:t>
      </w:r>
      <w:r>
        <w:rPr>
          <w:spacing w:val="-4"/>
          <w:sz w:val="22"/>
          <w:szCs w:val="22"/>
        </w:rPr>
        <w:t xml:space="preserve"> </w:t>
      </w:r>
      <w:r>
        <w:rPr>
          <w:sz w:val="22"/>
          <w:szCs w:val="22"/>
        </w:rPr>
        <w:t xml:space="preserve">předpisů. Zhotovitel je povinen umožnit pověřeným zaměstnancům Objednatele provádět kontrolu všech činností </w:t>
      </w:r>
      <w:r>
        <w:rPr>
          <w:spacing w:val="-2"/>
          <w:sz w:val="22"/>
          <w:szCs w:val="22"/>
        </w:rPr>
        <w:t>Zhotovitele souvisejících</w:t>
      </w:r>
      <w:r>
        <w:rPr>
          <w:spacing w:val="-3"/>
          <w:sz w:val="22"/>
          <w:szCs w:val="22"/>
        </w:rPr>
        <w:t xml:space="preserve"> </w:t>
      </w:r>
      <w:r>
        <w:rPr>
          <w:spacing w:val="-2"/>
          <w:sz w:val="22"/>
          <w:szCs w:val="22"/>
        </w:rPr>
        <w:t>s prováděním</w:t>
      </w:r>
      <w:r>
        <w:rPr>
          <w:spacing w:val="-3"/>
          <w:sz w:val="22"/>
          <w:szCs w:val="22"/>
        </w:rPr>
        <w:t xml:space="preserve"> </w:t>
      </w:r>
      <w:r>
        <w:rPr>
          <w:spacing w:val="-2"/>
          <w:sz w:val="22"/>
          <w:szCs w:val="22"/>
        </w:rPr>
        <w:t>Díla.</w:t>
      </w:r>
      <w:r>
        <w:rPr>
          <w:spacing w:val="-3"/>
          <w:sz w:val="22"/>
          <w:szCs w:val="22"/>
        </w:rPr>
        <w:t xml:space="preserve"> </w:t>
      </w:r>
      <w:r>
        <w:rPr>
          <w:spacing w:val="-2"/>
          <w:sz w:val="22"/>
          <w:szCs w:val="22"/>
        </w:rPr>
        <w:t xml:space="preserve">Dále je Zhotovitel povinen zajistit účast svých odpovědných </w:t>
      </w:r>
      <w:r>
        <w:rPr>
          <w:sz w:val="22"/>
          <w:szCs w:val="22"/>
        </w:rPr>
        <w:t>zaměstnanců při provádění kontroly provádění Díla zaměstnancem Objednatele a činit neprodleně opatření k odstranění vytknutých závad a odchylek. Provádění kontroly dle tohoto článku Smlouvy Objednatelem nezbavuje Zhotovitele odpovědnosti za vady Díla.</w:t>
      </w:r>
    </w:p>
    <w:p w14:paraId="3FD662C3" w14:textId="77777777" w:rsidR="00985CBB" w:rsidRDefault="00985CBB">
      <w:pPr>
        <w:pStyle w:val="Nadpis3"/>
        <w:numPr>
          <w:ilvl w:val="1"/>
          <w:numId w:val="22"/>
        </w:numPr>
        <w:tabs>
          <w:tab w:val="left" w:pos="988"/>
        </w:tabs>
        <w:kinsoku w:val="0"/>
        <w:overflowPunct w:val="0"/>
        <w:spacing w:before="118"/>
        <w:ind w:left="988" w:hanging="679"/>
        <w:rPr>
          <w:spacing w:val="-2"/>
        </w:rPr>
      </w:pPr>
      <w:r>
        <w:t>Práva</w:t>
      </w:r>
      <w:r>
        <w:rPr>
          <w:spacing w:val="-9"/>
        </w:rPr>
        <w:t xml:space="preserve"> </w:t>
      </w:r>
      <w:r>
        <w:t>z</w:t>
      </w:r>
      <w:r>
        <w:rPr>
          <w:spacing w:val="-9"/>
        </w:rPr>
        <w:t xml:space="preserve"> </w:t>
      </w:r>
      <w:r>
        <w:t>vadného</w:t>
      </w:r>
      <w:r>
        <w:rPr>
          <w:spacing w:val="-8"/>
        </w:rPr>
        <w:t xml:space="preserve"> </w:t>
      </w:r>
      <w:r>
        <w:rPr>
          <w:spacing w:val="-2"/>
        </w:rPr>
        <w:t>plnění</w:t>
      </w:r>
    </w:p>
    <w:p w14:paraId="1E97A856" w14:textId="77777777" w:rsidR="00985CBB" w:rsidRDefault="00985CBB">
      <w:pPr>
        <w:pStyle w:val="Odstavecseseznamem"/>
        <w:numPr>
          <w:ilvl w:val="2"/>
          <w:numId w:val="22"/>
        </w:numPr>
        <w:tabs>
          <w:tab w:val="left" w:pos="991"/>
        </w:tabs>
        <w:kinsoku w:val="0"/>
        <w:overflowPunct w:val="0"/>
        <w:spacing w:before="63" w:line="259" w:lineRule="auto"/>
        <w:ind w:right="141" w:hanging="841"/>
        <w:rPr>
          <w:sz w:val="22"/>
          <w:szCs w:val="22"/>
        </w:rPr>
      </w:pPr>
      <w:r>
        <w:rPr>
          <w:sz w:val="22"/>
          <w:szCs w:val="22"/>
        </w:rPr>
        <w:t xml:space="preserve">Dílo má vady, jestliže provedení Díla není v souladu se Smlouvou, neodpovídá účelu jeho použití, </w:t>
      </w:r>
      <w:r>
        <w:rPr>
          <w:spacing w:val="-2"/>
          <w:sz w:val="22"/>
          <w:szCs w:val="22"/>
        </w:rPr>
        <w:t>popřípadě</w:t>
      </w:r>
      <w:r>
        <w:rPr>
          <w:spacing w:val="-3"/>
          <w:sz w:val="22"/>
          <w:szCs w:val="22"/>
        </w:rPr>
        <w:t xml:space="preserve"> </w:t>
      </w:r>
      <w:r>
        <w:rPr>
          <w:spacing w:val="-2"/>
          <w:sz w:val="22"/>
          <w:szCs w:val="22"/>
        </w:rPr>
        <w:t>nemá</w:t>
      </w:r>
      <w:r>
        <w:rPr>
          <w:spacing w:val="-7"/>
          <w:sz w:val="22"/>
          <w:szCs w:val="22"/>
        </w:rPr>
        <w:t xml:space="preserve"> </w:t>
      </w:r>
      <w:r>
        <w:rPr>
          <w:spacing w:val="-2"/>
          <w:sz w:val="22"/>
          <w:szCs w:val="22"/>
        </w:rPr>
        <w:t>vlastnosti</w:t>
      </w:r>
      <w:r>
        <w:rPr>
          <w:spacing w:val="-10"/>
          <w:sz w:val="22"/>
          <w:szCs w:val="22"/>
        </w:rPr>
        <w:t xml:space="preserve"> </w:t>
      </w:r>
      <w:r>
        <w:rPr>
          <w:spacing w:val="-2"/>
          <w:sz w:val="22"/>
          <w:szCs w:val="22"/>
        </w:rPr>
        <w:t>výslovně</w:t>
      </w:r>
      <w:r>
        <w:rPr>
          <w:spacing w:val="-3"/>
          <w:sz w:val="22"/>
          <w:szCs w:val="22"/>
        </w:rPr>
        <w:t xml:space="preserve"> </w:t>
      </w:r>
      <w:r>
        <w:rPr>
          <w:spacing w:val="-2"/>
          <w:sz w:val="22"/>
          <w:szCs w:val="22"/>
        </w:rPr>
        <w:t>ujednané</w:t>
      </w:r>
      <w:r>
        <w:rPr>
          <w:spacing w:val="-5"/>
          <w:sz w:val="22"/>
          <w:szCs w:val="22"/>
        </w:rPr>
        <w:t xml:space="preserve"> </w:t>
      </w:r>
      <w:r>
        <w:rPr>
          <w:spacing w:val="-2"/>
          <w:sz w:val="22"/>
          <w:szCs w:val="22"/>
        </w:rPr>
        <w:t>Smlouvou</w:t>
      </w:r>
      <w:r>
        <w:rPr>
          <w:spacing w:val="-4"/>
          <w:sz w:val="22"/>
          <w:szCs w:val="22"/>
        </w:rPr>
        <w:t xml:space="preserve"> </w:t>
      </w:r>
      <w:r>
        <w:rPr>
          <w:spacing w:val="-2"/>
          <w:sz w:val="22"/>
          <w:szCs w:val="22"/>
        </w:rPr>
        <w:t>a</w:t>
      </w:r>
      <w:r>
        <w:rPr>
          <w:spacing w:val="-7"/>
          <w:sz w:val="22"/>
          <w:szCs w:val="22"/>
        </w:rPr>
        <w:t xml:space="preserve"> </w:t>
      </w:r>
      <w:r>
        <w:rPr>
          <w:spacing w:val="-2"/>
          <w:sz w:val="22"/>
          <w:szCs w:val="22"/>
        </w:rPr>
        <w:t>obecně</w:t>
      </w:r>
      <w:r>
        <w:rPr>
          <w:spacing w:val="-4"/>
          <w:sz w:val="22"/>
          <w:szCs w:val="22"/>
        </w:rPr>
        <w:t xml:space="preserve"> </w:t>
      </w:r>
      <w:r>
        <w:rPr>
          <w:spacing w:val="-2"/>
          <w:sz w:val="22"/>
          <w:szCs w:val="22"/>
        </w:rPr>
        <w:t>závaznými</w:t>
      </w:r>
      <w:r>
        <w:rPr>
          <w:spacing w:val="-4"/>
          <w:sz w:val="22"/>
          <w:szCs w:val="22"/>
        </w:rPr>
        <w:t xml:space="preserve"> </w:t>
      </w:r>
      <w:r>
        <w:rPr>
          <w:spacing w:val="-2"/>
          <w:sz w:val="22"/>
          <w:szCs w:val="22"/>
        </w:rPr>
        <w:t>předpisy,</w:t>
      </w:r>
      <w:r>
        <w:rPr>
          <w:spacing w:val="-3"/>
          <w:sz w:val="22"/>
          <w:szCs w:val="22"/>
        </w:rPr>
        <w:t xml:space="preserve"> </w:t>
      </w:r>
      <w:r>
        <w:rPr>
          <w:spacing w:val="-2"/>
          <w:sz w:val="22"/>
          <w:szCs w:val="22"/>
        </w:rPr>
        <w:t>popř.</w:t>
      </w:r>
      <w:r>
        <w:rPr>
          <w:spacing w:val="-4"/>
          <w:sz w:val="22"/>
          <w:szCs w:val="22"/>
        </w:rPr>
        <w:t xml:space="preserve"> </w:t>
      </w:r>
      <w:r>
        <w:rPr>
          <w:spacing w:val="-2"/>
          <w:sz w:val="22"/>
          <w:szCs w:val="22"/>
        </w:rPr>
        <w:t xml:space="preserve">stanovené </w:t>
      </w:r>
      <w:r>
        <w:rPr>
          <w:sz w:val="22"/>
          <w:szCs w:val="22"/>
        </w:rPr>
        <w:t>závaznými nebo dohodnutými technickými normami, podle nichž má být Dílo provedeno.</w:t>
      </w:r>
    </w:p>
    <w:p w14:paraId="3B21A862" w14:textId="77777777" w:rsidR="00985CBB" w:rsidRDefault="00985CBB">
      <w:pPr>
        <w:pStyle w:val="Odstavecseseznamem"/>
        <w:numPr>
          <w:ilvl w:val="2"/>
          <w:numId w:val="22"/>
        </w:numPr>
        <w:tabs>
          <w:tab w:val="left" w:pos="991"/>
        </w:tabs>
        <w:kinsoku w:val="0"/>
        <w:overflowPunct w:val="0"/>
        <w:spacing w:line="259" w:lineRule="auto"/>
        <w:ind w:right="140" w:hanging="841"/>
        <w:rPr>
          <w:sz w:val="22"/>
          <w:szCs w:val="22"/>
        </w:rPr>
      </w:pPr>
      <w:r>
        <w:rPr>
          <w:sz w:val="22"/>
          <w:szCs w:val="22"/>
        </w:rPr>
        <w:t>Zhotovitel odpovídá za vady Díla, které budou zjištěny v době šedesáti (60) kalendářních měsíců ode dne jeho předání Objednateli, pokud není ve Smlouvě stanoveno jinak. Je-li Dílo určeno k využití při realizaci stavby, pak Zhotovitel odpovídá za vady Díla po stejnou dobu, po kterou trvá podle obecné právní úpravy odpovědnost dodavatele za vady staveb ve vztahu ke konkrétní stavbě.</w:t>
      </w:r>
    </w:p>
    <w:p w14:paraId="154599D6" w14:textId="77777777" w:rsidR="00985CBB" w:rsidRDefault="00985CBB">
      <w:pPr>
        <w:pStyle w:val="Odstavecseseznamem"/>
        <w:numPr>
          <w:ilvl w:val="2"/>
          <w:numId w:val="22"/>
        </w:numPr>
        <w:tabs>
          <w:tab w:val="left" w:pos="991"/>
        </w:tabs>
        <w:kinsoku w:val="0"/>
        <w:overflowPunct w:val="0"/>
        <w:spacing w:before="37" w:line="259" w:lineRule="auto"/>
        <w:ind w:right="141" w:hanging="841"/>
        <w:rPr>
          <w:sz w:val="22"/>
          <w:szCs w:val="22"/>
        </w:rPr>
      </w:pPr>
      <w:r>
        <w:rPr>
          <w:sz w:val="22"/>
          <w:szCs w:val="22"/>
        </w:rPr>
        <w:t>Oznámení</w:t>
      </w:r>
      <w:r>
        <w:rPr>
          <w:spacing w:val="40"/>
          <w:sz w:val="22"/>
          <w:szCs w:val="22"/>
        </w:rPr>
        <w:t xml:space="preserve"> </w:t>
      </w:r>
      <w:r>
        <w:rPr>
          <w:sz w:val="22"/>
          <w:szCs w:val="22"/>
        </w:rPr>
        <w:t>vad</w:t>
      </w:r>
      <w:r>
        <w:rPr>
          <w:spacing w:val="40"/>
          <w:sz w:val="22"/>
          <w:szCs w:val="22"/>
        </w:rPr>
        <w:t xml:space="preserve"> </w:t>
      </w:r>
      <w:r>
        <w:rPr>
          <w:sz w:val="22"/>
          <w:szCs w:val="22"/>
        </w:rPr>
        <w:t>musí</w:t>
      </w:r>
      <w:r>
        <w:rPr>
          <w:spacing w:val="40"/>
          <w:sz w:val="22"/>
          <w:szCs w:val="22"/>
        </w:rPr>
        <w:t xml:space="preserve"> </w:t>
      </w:r>
      <w:r>
        <w:rPr>
          <w:sz w:val="22"/>
          <w:szCs w:val="22"/>
        </w:rPr>
        <w:t>být</w:t>
      </w:r>
      <w:r>
        <w:rPr>
          <w:spacing w:val="40"/>
          <w:sz w:val="22"/>
          <w:szCs w:val="22"/>
        </w:rPr>
        <w:t xml:space="preserve"> </w:t>
      </w:r>
      <w:r>
        <w:rPr>
          <w:sz w:val="22"/>
          <w:szCs w:val="22"/>
        </w:rPr>
        <w:t>zasláno</w:t>
      </w:r>
      <w:r>
        <w:rPr>
          <w:spacing w:val="40"/>
          <w:sz w:val="22"/>
          <w:szCs w:val="22"/>
        </w:rPr>
        <w:t xml:space="preserve"> </w:t>
      </w:r>
      <w:r>
        <w:rPr>
          <w:sz w:val="22"/>
          <w:szCs w:val="22"/>
        </w:rPr>
        <w:t>Zhotoviteli</w:t>
      </w:r>
      <w:r>
        <w:rPr>
          <w:spacing w:val="40"/>
          <w:sz w:val="22"/>
          <w:szCs w:val="22"/>
        </w:rPr>
        <w:t xml:space="preserve"> </w:t>
      </w:r>
      <w:r>
        <w:rPr>
          <w:sz w:val="22"/>
          <w:szCs w:val="22"/>
        </w:rPr>
        <w:t>písemně</w:t>
      </w:r>
      <w:r>
        <w:rPr>
          <w:spacing w:val="56"/>
          <w:sz w:val="22"/>
          <w:szCs w:val="22"/>
        </w:rPr>
        <w:t xml:space="preserve"> </w:t>
      </w:r>
      <w:r>
        <w:rPr>
          <w:sz w:val="22"/>
          <w:szCs w:val="22"/>
        </w:rPr>
        <w:t>bez</w:t>
      </w:r>
      <w:r>
        <w:rPr>
          <w:spacing w:val="40"/>
          <w:sz w:val="22"/>
          <w:szCs w:val="22"/>
        </w:rPr>
        <w:t xml:space="preserve"> </w:t>
      </w:r>
      <w:r>
        <w:rPr>
          <w:sz w:val="22"/>
          <w:szCs w:val="22"/>
        </w:rPr>
        <w:t>zbytečného</w:t>
      </w:r>
      <w:r>
        <w:rPr>
          <w:spacing w:val="40"/>
          <w:sz w:val="22"/>
          <w:szCs w:val="22"/>
        </w:rPr>
        <w:t xml:space="preserve"> </w:t>
      </w:r>
      <w:r>
        <w:rPr>
          <w:sz w:val="22"/>
          <w:szCs w:val="22"/>
        </w:rPr>
        <w:t>odkladu</w:t>
      </w:r>
      <w:r>
        <w:rPr>
          <w:spacing w:val="40"/>
          <w:sz w:val="22"/>
          <w:szCs w:val="22"/>
        </w:rPr>
        <w:t xml:space="preserve"> </w:t>
      </w:r>
      <w:r>
        <w:rPr>
          <w:sz w:val="22"/>
          <w:szCs w:val="22"/>
        </w:rPr>
        <w:t>po</w:t>
      </w:r>
      <w:r>
        <w:rPr>
          <w:spacing w:val="56"/>
          <w:sz w:val="22"/>
          <w:szCs w:val="22"/>
        </w:rPr>
        <w:t xml:space="preserve"> </w:t>
      </w:r>
      <w:r>
        <w:rPr>
          <w:sz w:val="22"/>
          <w:szCs w:val="22"/>
        </w:rPr>
        <w:t>jejich</w:t>
      </w:r>
      <w:r>
        <w:rPr>
          <w:spacing w:val="40"/>
          <w:sz w:val="22"/>
          <w:szCs w:val="22"/>
        </w:rPr>
        <w:t xml:space="preserve"> </w:t>
      </w:r>
      <w:r>
        <w:rPr>
          <w:sz w:val="22"/>
          <w:szCs w:val="22"/>
        </w:rPr>
        <w:t>zjištění.</w:t>
      </w:r>
      <w:r>
        <w:rPr>
          <w:spacing w:val="80"/>
          <w:sz w:val="22"/>
          <w:szCs w:val="22"/>
        </w:rPr>
        <w:t xml:space="preserve"> </w:t>
      </w:r>
      <w:r>
        <w:rPr>
          <w:sz w:val="22"/>
          <w:szCs w:val="22"/>
        </w:rPr>
        <w:t>V pochybnostech se má za to, že oznámení vad bylo Zhotoviteli doručeno třetího dne po odeslání.</w:t>
      </w:r>
    </w:p>
    <w:p w14:paraId="2A2B5F3D" w14:textId="77777777" w:rsidR="00985CBB" w:rsidRDefault="00985CBB">
      <w:pPr>
        <w:pStyle w:val="Odstavecseseznamem"/>
        <w:numPr>
          <w:ilvl w:val="2"/>
          <w:numId w:val="22"/>
        </w:numPr>
        <w:tabs>
          <w:tab w:val="left" w:pos="990"/>
        </w:tabs>
        <w:kinsoku w:val="0"/>
        <w:overflowPunct w:val="0"/>
        <w:spacing w:before="39"/>
        <w:ind w:left="990" w:hanging="839"/>
        <w:rPr>
          <w:spacing w:val="-2"/>
          <w:sz w:val="22"/>
          <w:szCs w:val="22"/>
        </w:rPr>
      </w:pPr>
      <w:r>
        <w:rPr>
          <w:sz w:val="22"/>
          <w:szCs w:val="22"/>
        </w:rPr>
        <w:t>Při</w:t>
      </w:r>
      <w:r>
        <w:rPr>
          <w:spacing w:val="-9"/>
          <w:sz w:val="22"/>
          <w:szCs w:val="22"/>
        </w:rPr>
        <w:t xml:space="preserve"> </w:t>
      </w:r>
      <w:r>
        <w:rPr>
          <w:sz w:val="22"/>
          <w:szCs w:val="22"/>
        </w:rPr>
        <w:t>zjištění,</w:t>
      </w:r>
      <w:r>
        <w:rPr>
          <w:spacing w:val="-8"/>
          <w:sz w:val="22"/>
          <w:szCs w:val="22"/>
        </w:rPr>
        <w:t xml:space="preserve"> </w:t>
      </w:r>
      <w:r>
        <w:rPr>
          <w:sz w:val="22"/>
          <w:szCs w:val="22"/>
        </w:rPr>
        <w:t>že</w:t>
      </w:r>
      <w:r>
        <w:rPr>
          <w:spacing w:val="-11"/>
          <w:sz w:val="22"/>
          <w:szCs w:val="22"/>
        </w:rPr>
        <w:t xml:space="preserve"> </w:t>
      </w:r>
      <w:r>
        <w:rPr>
          <w:sz w:val="22"/>
          <w:szCs w:val="22"/>
        </w:rPr>
        <w:t>Dílo</w:t>
      </w:r>
      <w:r>
        <w:rPr>
          <w:spacing w:val="-10"/>
          <w:sz w:val="22"/>
          <w:szCs w:val="22"/>
        </w:rPr>
        <w:t xml:space="preserve"> </w:t>
      </w:r>
      <w:r>
        <w:rPr>
          <w:sz w:val="22"/>
          <w:szCs w:val="22"/>
        </w:rPr>
        <w:t>vykazuje</w:t>
      </w:r>
      <w:r>
        <w:rPr>
          <w:spacing w:val="-10"/>
          <w:sz w:val="22"/>
          <w:szCs w:val="22"/>
        </w:rPr>
        <w:t xml:space="preserve"> </w:t>
      </w:r>
      <w:r>
        <w:rPr>
          <w:sz w:val="22"/>
          <w:szCs w:val="22"/>
        </w:rPr>
        <w:t>vady,</w:t>
      </w:r>
      <w:r>
        <w:rPr>
          <w:spacing w:val="-8"/>
          <w:sz w:val="22"/>
          <w:szCs w:val="22"/>
        </w:rPr>
        <w:t xml:space="preserve"> </w:t>
      </w:r>
      <w:r>
        <w:rPr>
          <w:sz w:val="22"/>
          <w:szCs w:val="22"/>
        </w:rPr>
        <w:t>má</w:t>
      </w:r>
      <w:r>
        <w:rPr>
          <w:spacing w:val="-9"/>
          <w:sz w:val="22"/>
          <w:szCs w:val="22"/>
        </w:rPr>
        <w:t xml:space="preserve"> </w:t>
      </w:r>
      <w:r>
        <w:rPr>
          <w:sz w:val="22"/>
          <w:szCs w:val="22"/>
        </w:rPr>
        <w:t>Objednatel</w:t>
      </w:r>
      <w:r>
        <w:rPr>
          <w:spacing w:val="-8"/>
          <w:sz w:val="22"/>
          <w:szCs w:val="22"/>
        </w:rPr>
        <w:t xml:space="preserve"> </w:t>
      </w:r>
      <w:r>
        <w:rPr>
          <w:spacing w:val="-2"/>
          <w:sz w:val="22"/>
          <w:szCs w:val="22"/>
        </w:rPr>
        <w:t>právo:</w:t>
      </w:r>
    </w:p>
    <w:p w14:paraId="5CF17F59" w14:textId="77777777" w:rsidR="00985CBB" w:rsidRDefault="00985CBB">
      <w:pPr>
        <w:pStyle w:val="Odstavecseseznamem"/>
        <w:numPr>
          <w:ilvl w:val="3"/>
          <w:numId w:val="22"/>
        </w:numPr>
        <w:tabs>
          <w:tab w:val="left" w:pos="1855"/>
        </w:tabs>
        <w:kinsoku w:val="0"/>
        <w:overflowPunct w:val="0"/>
        <w:spacing w:before="63" w:line="256" w:lineRule="auto"/>
        <w:ind w:right="137"/>
        <w:rPr>
          <w:color w:val="000000"/>
          <w:sz w:val="22"/>
          <w:szCs w:val="22"/>
        </w:rPr>
      </w:pPr>
      <w:r>
        <w:rPr>
          <w:sz w:val="22"/>
          <w:szCs w:val="22"/>
        </w:rPr>
        <w:t>požadovat</w:t>
      </w:r>
      <w:r>
        <w:rPr>
          <w:spacing w:val="-8"/>
          <w:sz w:val="22"/>
          <w:szCs w:val="22"/>
        </w:rPr>
        <w:t xml:space="preserve"> </w:t>
      </w:r>
      <w:r>
        <w:rPr>
          <w:sz w:val="22"/>
          <w:szCs w:val="22"/>
        </w:rPr>
        <w:t>odstranění</w:t>
      </w:r>
      <w:r>
        <w:rPr>
          <w:spacing w:val="-9"/>
          <w:sz w:val="22"/>
          <w:szCs w:val="22"/>
        </w:rPr>
        <w:t xml:space="preserve"> </w:t>
      </w:r>
      <w:r>
        <w:rPr>
          <w:sz w:val="22"/>
          <w:szCs w:val="22"/>
        </w:rPr>
        <w:t>vady</w:t>
      </w:r>
      <w:r>
        <w:rPr>
          <w:spacing w:val="-10"/>
          <w:sz w:val="22"/>
          <w:szCs w:val="22"/>
        </w:rPr>
        <w:t xml:space="preserve"> </w:t>
      </w:r>
      <w:r>
        <w:rPr>
          <w:sz w:val="22"/>
          <w:szCs w:val="22"/>
        </w:rPr>
        <w:t>poskytnutím</w:t>
      </w:r>
      <w:r>
        <w:rPr>
          <w:spacing w:val="-10"/>
          <w:sz w:val="22"/>
          <w:szCs w:val="22"/>
        </w:rPr>
        <w:t xml:space="preserve"> </w:t>
      </w:r>
      <w:r>
        <w:rPr>
          <w:sz w:val="22"/>
          <w:szCs w:val="22"/>
        </w:rPr>
        <w:t>nového</w:t>
      </w:r>
      <w:r>
        <w:rPr>
          <w:spacing w:val="-7"/>
          <w:sz w:val="22"/>
          <w:szCs w:val="22"/>
        </w:rPr>
        <w:t xml:space="preserve"> </w:t>
      </w:r>
      <w:r>
        <w:rPr>
          <w:sz w:val="22"/>
          <w:szCs w:val="22"/>
        </w:rPr>
        <w:t>plnění</w:t>
      </w:r>
      <w:r>
        <w:rPr>
          <w:spacing w:val="-11"/>
          <w:sz w:val="22"/>
          <w:szCs w:val="22"/>
        </w:rPr>
        <w:t xml:space="preserve"> </w:t>
      </w:r>
      <w:r>
        <w:rPr>
          <w:sz w:val="22"/>
          <w:szCs w:val="22"/>
        </w:rPr>
        <w:t>v</w:t>
      </w:r>
      <w:r>
        <w:rPr>
          <w:spacing w:val="-7"/>
          <w:sz w:val="22"/>
          <w:szCs w:val="22"/>
        </w:rPr>
        <w:t xml:space="preserve"> </w:t>
      </w:r>
      <w:r>
        <w:rPr>
          <w:sz w:val="22"/>
          <w:szCs w:val="22"/>
        </w:rPr>
        <w:t>přiměřené</w:t>
      </w:r>
      <w:r>
        <w:rPr>
          <w:spacing w:val="-8"/>
          <w:sz w:val="22"/>
          <w:szCs w:val="22"/>
        </w:rPr>
        <w:t xml:space="preserve"> </w:t>
      </w:r>
      <w:r>
        <w:rPr>
          <w:sz w:val="22"/>
          <w:szCs w:val="22"/>
        </w:rPr>
        <w:t>lhůtě,</w:t>
      </w:r>
      <w:r>
        <w:rPr>
          <w:spacing w:val="-8"/>
          <w:sz w:val="22"/>
          <w:szCs w:val="22"/>
        </w:rPr>
        <w:t xml:space="preserve"> </w:t>
      </w:r>
      <w:r>
        <w:rPr>
          <w:sz w:val="22"/>
          <w:szCs w:val="22"/>
        </w:rPr>
        <w:t>jedná-li</w:t>
      </w:r>
      <w:r>
        <w:rPr>
          <w:spacing w:val="-11"/>
          <w:sz w:val="22"/>
          <w:szCs w:val="22"/>
        </w:rPr>
        <w:t xml:space="preserve"> </w:t>
      </w:r>
      <w:r>
        <w:rPr>
          <w:sz w:val="22"/>
          <w:szCs w:val="22"/>
        </w:rPr>
        <w:t>se</w:t>
      </w:r>
      <w:r>
        <w:rPr>
          <w:spacing w:val="-8"/>
          <w:sz w:val="22"/>
          <w:szCs w:val="22"/>
        </w:rPr>
        <w:t xml:space="preserve"> </w:t>
      </w:r>
      <w:r>
        <w:rPr>
          <w:sz w:val="22"/>
          <w:szCs w:val="22"/>
        </w:rPr>
        <w:t>o</w:t>
      </w:r>
      <w:r>
        <w:rPr>
          <w:spacing w:val="-7"/>
          <w:sz w:val="22"/>
          <w:szCs w:val="22"/>
        </w:rPr>
        <w:t xml:space="preserve"> </w:t>
      </w:r>
      <w:r>
        <w:rPr>
          <w:sz w:val="22"/>
          <w:szCs w:val="22"/>
        </w:rPr>
        <w:t>vady, jež činí Dílo nepoužitelným,</w:t>
      </w:r>
    </w:p>
    <w:p w14:paraId="37AF7185" w14:textId="77777777" w:rsidR="00985CBB" w:rsidRDefault="00985CBB">
      <w:pPr>
        <w:pStyle w:val="Odstavecseseznamem"/>
        <w:numPr>
          <w:ilvl w:val="3"/>
          <w:numId w:val="22"/>
        </w:numPr>
        <w:tabs>
          <w:tab w:val="left" w:pos="1855"/>
        </w:tabs>
        <w:kinsoku w:val="0"/>
        <w:overflowPunct w:val="0"/>
        <w:spacing w:before="45" w:line="259" w:lineRule="auto"/>
        <w:ind w:right="138"/>
        <w:rPr>
          <w:color w:val="000000"/>
          <w:spacing w:val="-2"/>
          <w:sz w:val="22"/>
          <w:szCs w:val="22"/>
        </w:rPr>
      </w:pPr>
      <w:r>
        <w:rPr>
          <w:spacing w:val="-2"/>
          <w:sz w:val="22"/>
          <w:szCs w:val="22"/>
        </w:rPr>
        <w:t>požadovat</w:t>
      </w:r>
      <w:r>
        <w:rPr>
          <w:spacing w:val="-4"/>
          <w:sz w:val="22"/>
          <w:szCs w:val="22"/>
        </w:rPr>
        <w:t xml:space="preserve"> </w:t>
      </w:r>
      <w:r>
        <w:rPr>
          <w:spacing w:val="-2"/>
          <w:sz w:val="22"/>
          <w:szCs w:val="22"/>
        </w:rPr>
        <w:t>odstranění</w:t>
      </w:r>
      <w:r>
        <w:rPr>
          <w:spacing w:val="-5"/>
          <w:sz w:val="22"/>
          <w:szCs w:val="22"/>
        </w:rPr>
        <w:t xml:space="preserve"> </w:t>
      </w:r>
      <w:r>
        <w:rPr>
          <w:spacing w:val="-2"/>
          <w:sz w:val="22"/>
          <w:szCs w:val="22"/>
        </w:rPr>
        <w:t>vady</w:t>
      </w:r>
      <w:r>
        <w:rPr>
          <w:spacing w:val="-7"/>
          <w:sz w:val="22"/>
          <w:szCs w:val="22"/>
        </w:rPr>
        <w:t xml:space="preserve"> </w:t>
      </w:r>
      <w:r>
        <w:rPr>
          <w:spacing w:val="-2"/>
          <w:sz w:val="22"/>
          <w:szCs w:val="22"/>
        </w:rPr>
        <w:t>poskytnutím</w:t>
      </w:r>
      <w:r>
        <w:rPr>
          <w:spacing w:val="-8"/>
          <w:sz w:val="22"/>
          <w:szCs w:val="22"/>
        </w:rPr>
        <w:t xml:space="preserve"> </w:t>
      </w:r>
      <w:r>
        <w:rPr>
          <w:spacing w:val="-2"/>
          <w:sz w:val="22"/>
          <w:szCs w:val="22"/>
        </w:rPr>
        <w:t>nového</w:t>
      </w:r>
      <w:r>
        <w:rPr>
          <w:spacing w:val="-4"/>
          <w:sz w:val="22"/>
          <w:szCs w:val="22"/>
        </w:rPr>
        <w:t xml:space="preserve"> </w:t>
      </w:r>
      <w:r>
        <w:rPr>
          <w:spacing w:val="-2"/>
          <w:sz w:val="22"/>
          <w:szCs w:val="22"/>
        </w:rPr>
        <w:t>plnění</w:t>
      </w:r>
      <w:r>
        <w:rPr>
          <w:spacing w:val="-9"/>
          <w:sz w:val="22"/>
          <w:szCs w:val="22"/>
        </w:rPr>
        <w:t xml:space="preserve"> </w:t>
      </w:r>
      <w:r>
        <w:rPr>
          <w:spacing w:val="-2"/>
          <w:sz w:val="22"/>
          <w:szCs w:val="22"/>
        </w:rPr>
        <w:t>v</w:t>
      </w:r>
      <w:r>
        <w:rPr>
          <w:spacing w:val="-4"/>
          <w:sz w:val="22"/>
          <w:szCs w:val="22"/>
        </w:rPr>
        <w:t xml:space="preserve"> </w:t>
      </w:r>
      <w:r>
        <w:rPr>
          <w:spacing w:val="-2"/>
          <w:sz w:val="22"/>
          <w:szCs w:val="22"/>
        </w:rPr>
        <w:t>rozsahu</w:t>
      </w:r>
      <w:r>
        <w:rPr>
          <w:spacing w:val="-7"/>
          <w:sz w:val="22"/>
          <w:szCs w:val="22"/>
        </w:rPr>
        <w:t xml:space="preserve"> </w:t>
      </w:r>
      <w:r>
        <w:rPr>
          <w:spacing w:val="-2"/>
          <w:sz w:val="22"/>
          <w:szCs w:val="22"/>
        </w:rPr>
        <w:t>vadné</w:t>
      </w:r>
      <w:r>
        <w:rPr>
          <w:spacing w:val="-4"/>
          <w:sz w:val="22"/>
          <w:szCs w:val="22"/>
        </w:rPr>
        <w:t xml:space="preserve"> </w:t>
      </w:r>
      <w:r>
        <w:rPr>
          <w:spacing w:val="-2"/>
          <w:sz w:val="22"/>
          <w:szCs w:val="22"/>
        </w:rPr>
        <w:t>části,</w:t>
      </w:r>
      <w:r>
        <w:rPr>
          <w:spacing w:val="-5"/>
          <w:sz w:val="22"/>
          <w:szCs w:val="22"/>
        </w:rPr>
        <w:t xml:space="preserve"> </w:t>
      </w:r>
      <w:r>
        <w:rPr>
          <w:spacing w:val="-2"/>
          <w:sz w:val="22"/>
          <w:szCs w:val="22"/>
        </w:rPr>
        <w:t>vadu</w:t>
      </w:r>
      <w:r>
        <w:rPr>
          <w:spacing w:val="-9"/>
          <w:sz w:val="22"/>
          <w:szCs w:val="22"/>
        </w:rPr>
        <w:t xml:space="preserve"> </w:t>
      </w:r>
      <w:r>
        <w:rPr>
          <w:spacing w:val="-2"/>
          <w:sz w:val="22"/>
          <w:szCs w:val="22"/>
        </w:rPr>
        <w:t>je</w:t>
      </w:r>
      <w:r>
        <w:rPr>
          <w:spacing w:val="-4"/>
          <w:sz w:val="22"/>
          <w:szCs w:val="22"/>
        </w:rPr>
        <w:t xml:space="preserve"> </w:t>
      </w:r>
      <w:r>
        <w:rPr>
          <w:spacing w:val="-2"/>
          <w:sz w:val="22"/>
          <w:szCs w:val="22"/>
        </w:rPr>
        <w:t xml:space="preserve">povinen </w:t>
      </w:r>
      <w:r>
        <w:rPr>
          <w:sz w:val="22"/>
          <w:szCs w:val="22"/>
        </w:rPr>
        <w:t>Zhotovitel odstranit bez zbytečného odkladu, nejpozději do patnácti (15) dnů ode dne doručení oznámení vady Zhotoviteli, pokud strany nedohodnou</w:t>
      </w:r>
      <w:r>
        <w:rPr>
          <w:spacing w:val="-2"/>
          <w:sz w:val="22"/>
          <w:szCs w:val="22"/>
        </w:rPr>
        <w:t xml:space="preserve"> </w:t>
      </w:r>
      <w:r>
        <w:rPr>
          <w:sz w:val="22"/>
          <w:szCs w:val="22"/>
        </w:rPr>
        <w:t xml:space="preserve">v konkrétním případě lhůtu </w:t>
      </w:r>
      <w:r>
        <w:rPr>
          <w:spacing w:val="-2"/>
          <w:sz w:val="22"/>
          <w:szCs w:val="22"/>
        </w:rPr>
        <w:t>delší,</w:t>
      </w:r>
    </w:p>
    <w:p w14:paraId="60A2BC47" w14:textId="77777777" w:rsidR="00985CBB" w:rsidRDefault="00985CBB">
      <w:pPr>
        <w:pStyle w:val="Odstavecseseznamem"/>
        <w:numPr>
          <w:ilvl w:val="3"/>
          <w:numId w:val="22"/>
        </w:numPr>
        <w:tabs>
          <w:tab w:val="left" w:pos="1855"/>
        </w:tabs>
        <w:kinsoku w:val="0"/>
        <w:overflowPunct w:val="0"/>
        <w:spacing w:before="39"/>
        <w:ind w:hanging="1301"/>
        <w:rPr>
          <w:color w:val="000000"/>
          <w:spacing w:val="-4"/>
          <w:sz w:val="22"/>
          <w:szCs w:val="22"/>
        </w:rPr>
      </w:pPr>
      <w:r>
        <w:rPr>
          <w:sz w:val="22"/>
          <w:szCs w:val="22"/>
        </w:rPr>
        <w:t>požadovat</w:t>
      </w:r>
      <w:r>
        <w:rPr>
          <w:spacing w:val="-9"/>
          <w:sz w:val="22"/>
          <w:szCs w:val="22"/>
        </w:rPr>
        <w:t xml:space="preserve"> </w:t>
      </w:r>
      <w:r>
        <w:rPr>
          <w:sz w:val="22"/>
          <w:szCs w:val="22"/>
        </w:rPr>
        <w:t>přiměřenou</w:t>
      </w:r>
      <w:r>
        <w:rPr>
          <w:spacing w:val="-9"/>
          <w:sz w:val="22"/>
          <w:szCs w:val="22"/>
        </w:rPr>
        <w:t xml:space="preserve"> </w:t>
      </w:r>
      <w:r>
        <w:rPr>
          <w:sz w:val="22"/>
          <w:szCs w:val="22"/>
        </w:rPr>
        <w:t>slevu</w:t>
      </w:r>
      <w:r>
        <w:rPr>
          <w:spacing w:val="-9"/>
          <w:sz w:val="22"/>
          <w:szCs w:val="22"/>
        </w:rPr>
        <w:t xml:space="preserve"> </w:t>
      </w:r>
      <w:r>
        <w:rPr>
          <w:sz w:val="22"/>
          <w:szCs w:val="22"/>
        </w:rPr>
        <w:t>z</w:t>
      </w:r>
      <w:r>
        <w:rPr>
          <w:spacing w:val="-8"/>
          <w:sz w:val="22"/>
          <w:szCs w:val="22"/>
        </w:rPr>
        <w:t xml:space="preserve"> </w:t>
      </w:r>
      <w:r>
        <w:rPr>
          <w:sz w:val="22"/>
          <w:szCs w:val="22"/>
        </w:rPr>
        <w:t>Ceny</w:t>
      </w:r>
      <w:r>
        <w:rPr>
          <w:spacing w:val="-10"/>
          <w:sz w:val="22"/>
          <w:szCs w:val="22"/>
        </w:rPr>
        <w:t xml:space="preserve"> </w:t>
      </w:r>
      <w:r>
        <w:rPr>
          <w:spacing w:val="-4"/>
          <w:sz w:val="22"/>
          <w:szCs w:val="22"/>
        </w:rPr>
        <w:t>Díla,</w:t>
      </w:r>
    </w:p>
    <w:p w14:paraId="5E1DDC23" w14:textId="77777777" w:rsidR="00985CBB" w:rsidRDefault="00985CBB">
      <w:pPr>
        <w:pStyle w:val="Odstavecseseznamem"/>
        <w:numPr>
          <w:ilvl w:val="3"/>
          <w:numId w:val="22"/>
        </w:numPr>
        <w:tabs>
          <w:tab w:val="left" w:pos="1855"/>
        </w:tabs>
        <w:kinsoku w:val="0"/>
        <w:overflowPunct w:val="0"/>
        <w:spacing w:before="61"/>
        <w:ind w:hanging="1301"/>
        <w:rPr>
          <w:color w:val="000000"/>
          <w:spacing w:val="-2"/>
          <w:sz w:val="22"/>
          <w:szCs w:val="22"/>
        </w:rPr>
      </w:pPr>
      <w:r>
        <w:rPr>
          <w:sz w:val="22"/>
          <w:szCs w:val="22"/>
        </w:rPr>
        <w:t>odstoupit</w:t>
      </w:r>
      <w:r>
        <w:rPr>
          <w:spacing w:val="-5"/>
          <w:sz w:val="22"/>
          <w:szCs w:val="22"/>
        </w:rPr>
        <w:t xml:space="preserve"> </w:t>
      </w:r>
      <w:r>
        <w:rPr>
          <w:sz w:val="22"/>
          <w:szCs w:val="22"/>
        </w:rPr>
        <w:t>od</w:t>
      </w:r>
      <w:r>
        <w:rPr>
          <w:spacing w:val="-4"/>
          <w:sz w:val="22"/>
          <w:szCs w:val="22"/>
        </w:rPr>
        <w:t xml:space="preserve"> </w:t>
      </w:r>
      <w:r>
        <w:rPr>
          <w:spacing w:val="-2"/>
          <w:sz w:val="22"/>
          <w:szCs w:val="22"/>
        </w:rPr>
        <w:t>Smlouvy.</w:t>
      </w:r>
    </w:p>
    <w:p w14:paraId="3A931D95" w14:textId="77777777" w:rsidR="00985CBB" w:rsidRDefault="00985CBB">
      <w:pPr>
        <w:pStyle w:val="Zkladntext"/>
        <w:kinsoku w:val="0"/>
        <w:overflowPunct w:val="0"/>
        <w:spacing w:before="62"/>
        <w:ind w:left="991"/>
        <w:jc w:val="both"/>
        <w:rPr>
          <w:spacing w:val="-2"/>
        </w:rPr>
      </w:pPr>
      <w:r>
        <w:t>přičemž</w:t>
      </w:r>
      <w:r>
        <w:rPr>
          <w:spacing w:val="-10"/>
        </w:rPr>
        <w:t xml:space="preserve"> </w:t>
      </w:r>
      <w:r>
        <w:t>Objednatel</w:t>
      </w:r>
      <w:r>
        <w:rPr>
          <w:spacing w:val="-8"/>
        </w:rPr>
        <w:t xml:space="preserve"> </w:t>
      </w:r>
      <w:r>
        <w:t>svou</w:t>
      </w:r>
      <w:r>
        <w:rPr>
          <w:spacing w:val="-9"/>
        </w:rPr>
        <w:t xml:space="preserve"> </w:t>
      </w:r>
      <w:r>
        <w:t>volbu</w:t>
      </w:r>
      <w:r>
        <w:rPr>
          <w:spacing w:val="-7"/>
        </w:rPr>
        <w:t xml:space="preserve"> </w:t>
      </w:r>
      <w:r>
        <w:t>práva</w:t>
      </w:r>
      <w:r>
        <w:rPr>
          <w:spacing w:val="-7"/>
        </w:rPr>
        <w:t xml:space="preserve"> </w:t>
      </w:r>
      <w:r>
        <w:t>z</w:t>
      </w:r>
      <w:r>
        <w:rPr>
          <w:spacing w:val="-5"/>
        </w:rPr>
        <w:t xml:space="preserve"> </w:t>
      </w:r>
      <w:r>
        <w:t>vadného</w:t>
      </w:r>
      <w:r>
        <w:rPr>
          <w:spacing w:val="-6"/>
        </w:rPr>
        <w:t xml:space="preserve"> </w:t>
      </w:r>
      <w:r>
        <w:t>plnění</w:t>
      </w:r>
      <w:r>
        <w:rPr>
          <w:spacing w:val="-6"/>
        </w:rPr>
        <w:t xml:space="preserve"> </w:t>
      </w:r>
      <w:r>
        <w:t>sdělí</w:t>
      </w:r>
      <w:r>
        <w:rPr>
          <w:spacing w:val="-7"/>
        </w:rPr>
        <w:t xml:space="preserve"> </w:t>
      </w:r>
      <w:r>
        <w:t>Zhotoviteli</w:t>
      </w:r>
      <w:r>
        <w:rPr>
          <w:spacing w:val="-6"/>
        </w:rPr>
        <w:t xml:space="preserve"> </w:t>
      </w:r>
      <w:r>
        <w:t>společně</w:t>
      </w:r>
      <w:r>
        <w:rPr>
          <w:spacing w:val="-11"/>
        </w:rPr>
        <w:t xml:space="preserve"> </w:t>
      </w:r>
      <w:r>
        <w:t>s</w:t>
      </w:r>
      <w:r>
        <w:rPr>
          <w:spacing w:val="-5"/>
        </w:rPr>
        <w:t xml:space="preserve"> </w:t>
      </w:r>
      <w:r>
        <w:t>oznámením</w:t>
      </w:r>
      <w:r>
        <w:rPr>
          <w:spacing w:val="-8"/>
        </w:rPr>
        <w:t xml:space="preserve"> </w:t>
      </w:r>
      <w:r>
        <w:rPr>
          <w:spacing w:val="-2"/>
        </w:rPr>
        <w:t>vady.</w:t>
      </w:r>
    </w:p>
    <w:p w14:paraId="38E2A210" w14:textId="77777777" w:rsidR="00985CBB" w:rsidRDefault="00985CBB">
      <w:pPr>
        <w:pStyle w:val="Odstavecseseznamem"/>
        <w:numPr>
          <w:ilvl w:val="2"/>
          <w:numId w:val="22"/>
        </w:numPr>
        <w:tabs>
          <w:tab w:val="left" w:pos="991"/>
        </w:tabs>
        <w:kinsoku w:val="0"/>
        <w:overflowPunct w:val="0"/>
        <w:spacing w:before="61" w:line="256" w:lineRule="auto"/>
        <w:ind w:right="138" w:hanging="841"/>
        <w:rPr>
          <w:sz w:val="22"/>
          <w:szCs w:val="22"/>
        </w:rPr>
      </w:pPr>
      <w:r>
        <w:rPr>
          <w:sz w:val="22"/>
          <w:szCs w:val="22"/>
        </w:rPr>
        <w:t>Splnění povinnosti z vadného plnění Zhotovitelem nemá vliv na nárok Objednatele na zaplacení Smluvní pokuty a na náhradu škody.</w:t>
      </w:r>
    </w:p>
    <w:p w14:paraId="69701DD8" w14:textId="77777777" w:rsidR="00985CBB" w:rsidRDefault="00985CBB">
      <w:pPr>
        <w:pStyle w:val="Odstavecseseznamem"/>
        <w:numPr>
          <w:ilvl w:val="2"/>
          <w:numId w:val="22"/>
        </w:numPr>
        <w:tabs>
          <w:tab w:val="left" w:pos="990"/>
        </w:tabs>
        <w:kinsoku w:val="0"/>
        <w:overflowPunct w:val="0"/>
        <w:spacing w:before="45"/>
        <w:ind w:left="990" w:hanging="839"/>
        <w:rPr>
          <w:spacing w:val="-2"/>
          <w:sz w:val="22"/>
          <w:szCs w:val="22"/>
        </w:rPr>
      </w:pPr>
      <w:r>
        <w:rPr>
          <w:sz w:val="22"/>
          <w:szCs w:val="22"/>
        </w:rPr>
        <w:t>Od</w:t>
      </w:r>
      <w:r>
        <w:rPr>
          <w:spacing w:val="-7"/>
          <w:sz w:val="22"/>
          <w:szCs w:val="22"/>
        </w:rPr>
        <w:t xml:space="preserve"> </w:t>
      </w:r>
      <w:r>
        <w:rPr>
          <w:sz w:val="22"/>
          <w:szCs w:val="22"/>
        </w:rPr>
        <w:t>oznámení</w:t>
      </w:r>
      <w:r>
        <w:rPr>
          <w:spacing w:val="-6"/>
          <w:sz w:val="22"/>
          <w:szCs w:val="22"/>
        </w:rPr>
        <w:t xml:space="preserve"> </w:t>
      </w:r>
      <w:r>
        <w:rPr>
          <w:sz w:val="22"/>
          <w:szCs w:val="22"/>
        </w:rPr>
        <w:t>vady</w:t>
      </w:r>
      <w:r>
        <w:rPr>
          <w:spacing w:val="-5"/>
          <w:sz w:val="22"/>
          <w:szCs w:val="22"/>
        </w:rPr>
        <w:t xml:space="preserve"> </w:t>
      </w:r>
      <w:r>
        <w:rPr>
          <w:sz w:val="22"/>
          <w:szCs w:val="22"/>
        </w:rPr>
        <w:t>Díla</w:t>
      </w:r>
      <w:r>
        <w:rPr>
          <w:spacing w:val="-8"/>
          <w:sz w:val="22"/>
          <w:szCs w:val="22"/>
        </w:rPr>
        <w:t xml:space="preserve"> </w:t>
      </w:r>
      <w:r>
        <w:rPr>
          <w:sz w:val="22"/>
          <w:szCs w:val="22"/>
        </w:rPr>
        <w:t>do</w:t>
      </w:r>
      <w:r>
        <w:rPr>
          <w:spacing w:val="-7"/>
          <w:sz w:val="22"/>
          <w:szCs w:val="22"/>
        </w:rPr>
        <w:t xml:space="preserve"> </w:t>
      </w:r>
      <w:r>
        <w:rPr>
          <w:sz w:val="22"/>
          <w:szCs w:val="22"/>
        </w:rPr>
        <w:t>jejího</w:t>
      </w:r>
      <w:r>
        <w:rPr>
          <w:spacing w:val="-7"/>
          <w:sz w:val="22"/>
          <w:szCs w:val="22"/>
        </w:rPr>
        <w:t xml:space="preserve"> </w:t>
      </w:r>
      <w:r>
        <w:rPr>
          <w:sz w:val="22"/>
          <w:szCs w:val="22"/>
        </w:rPr>
        <w:t>odstranění</w:t>
      </w:r>
      <w:r>
        <w:rPr>
          <w:spacing w:val="-6"/>
          <w:sz w:val="22"/>
          <w:szCs w:val="22"/>
        </w:rPr>
        <w:t xml:space="preserve"> </w:t>
      </w:r>
      <w:r>
        <w:rPr>
          <w:sz w:val="22"/>
          <w:szCs w:val="22"/>
        </w:rPr>
        <w:t>neběží</w:t>
      </w:r>
      <w:r>
        <w:rPr>
          <w:spacing w:val="-5"/>
          <w:sz w:val="22"/>
          <w:szCs w:val="22"/>
        </w:rPr>
        <w:t xml:space="preserve"> </w:t>
      </w:r>
      <w:r>
        <w:rPr>
          <w:sz w:val="22"/>
          <w:szCs w:val="22"/>
        </w:rPr>
        <w:t>záruční</w:t>
      </w:r>
      <w:r>
        <w:rPr>
          <w:spacing w:val="-5"/>
          <w:sz w:val="22"/>
          <w:szCs w:val="22"/>
        </w:rPr>
        <w:t xml:space="preserve"> </w:t>
      </w:r>
      <w:r>
        <w:rPr>
          <w:sz w:val="22"/>
          <w:szCs w:val="22"/>
        </w:rPr>
        <w:t>doba</w:t>
      </w:r>
      <w:r>
        <w:rPr>
          <w:spacing w:val="-5"/>
          <w:sz w:val="22"/>
          <w:szCs w:val="22"/>
        </w:rPr>
        <w:t xml:space="preserve"> </w:t>
      </w:r>
      <w:r>
        <w:rPr>
          <w:spacing w:val="-2"/>
          <w:sz w:val="22"/>
          <w:szCs w:val="22"/>
        </w:rPr>
        <w:t>Díla.</w:t>
      </w:r>
    </w:p>
    <w:p w14:paraId="0D35E61A" w14:textId="77777777" w:rsidR="00985CBB" w:rsidRDefault="00985CBB">
      <w:pPr>
        <w:pStyle w:val="Odstavecseseznamem"/>
        <w:numPr>
          <w:ilvl w:val="2"/>
          <w:numId w:val="22"/>
        </w:numPr>
        <w:tabs>
          <w:tab w:val="left" w:pos="991"/>
        </w:tabs>
        <w:kinsoku w:val="0"/>
        <w:overflowPunct w:val="0"/>
        <w:spacing w:before="62" w:line="256" w:lineRule="auto"/>
        <w:ind w:right="145" w:hanging="841"/>
        <w:rPr>
          <w:sz w:val="22"/>
          <w:szCs w:val="22"/>
        </w:rPr>
      </w:pPr>
      <w:r>
        <w:rPr>
          <w:sz w:val="22"/>
          <w:szCs w:val="22"/>
        </w:rPr>
        <w:t>O odevzdání nového bezvadného plnění po odstranění vad a o odpovědnosti za vady plnění platí ustanovení Smlouvy týkající se místa a způsobu předání Díla.</w:t>
      </w:r>
    </w:p>
    <w:p w14:paraId="67C925DF" w14:textId="77777777" w:rsidR="00985CBB" w:rsidRDefault="00985CBB">
      <w:pPr>
        <w:pStyle w:val="Nadpis3"/>
        <w:numPr>
          <w:ilvl w:val="1"/>
          <w:numId w:val="22"/>
        </w:numPr>
        <w:tabs>
          <w:tab w:val="left" w:pos="988"/>
        </w:tabs>
        <w:kinsoku w:val="0"/>
        <w:overflowPunct w:val="0"/>
        <w:spacing w:before="124"/>
        <w:ind w:left="988" w:hanging="679"/>
        <w:rPr>
          <w:spacing w:val="-2"/>
        </w:rPr>
      </w:pPr>
      <w:bookmarkStart w:id="64" w:name="_bookmark64"/>
      <w:bookmarkEnd w:id="64"/>
      <w:r>
        <w:t>Důvěrné</w:t>
      </w:r>
      <w:r>
        <w:rPr>
          <w:spacing w:val="-7"/>
        </w:rPr>
        <w:t xml:space="preserve"> </w:t>
      </w:r>
      <w:r>
        <w:t>informace</w:t>
      </w:r>
      <w:r>
        <w:rPr>
          <w:spacing w:val="-7"/>
        </w:rPr>
        <w:t xml:space="preserve"> </w:t>
      </w:r>
      <w:r>
        <w:t>a</w:t>
      </w:r>
      <w:r>
        <w:rPr>
          <w:spacing w:val="-5"/>
        </w:rPr>
        <w:t xml:space="preserve"> </w:t>
      </w:r>
      <w:r>
        <w:rPr>
          <w:spacing w:val="-2"/>
        </w:rPr>
        <w:t>dokumenty</w:t>
      </w:r>
    </w:p>
    <w:p w14:paraId="2ABEBF38" w14:textId="77777777" w:rsidR="00985CBB" w:rsidRDefault="00985CBB">
      <w:pPr>
        <w:pStyle w:val="Odstavecseseznamem"/>
        <w:numPr>
          <w:ilvl w:val="2"/>
          <w:numId w:val="22"/>
        </w:numPr>
        <w:tabs>
          <w:tab w:val="left" w:pos="991"/>
        </w:tabs>
        <w:kinsoku w:val="0"/>
        <w:overflowPunct w:val="0"/>
        <w:spacing w:before="63" w:line="259" w:lineRule="auto"/>
        <w:ind w:right="138" w:hanging="841"/>
        <w:rPr>
          <w:sz w:val="22"/>
          <w:szCs w:val="22"/>
        </w:rPr>
      </w:pPr>
      <w:r>
        <w:rPr>
          <w:sz w:val="22"/>
          <w:szCs w:val="22"/>
        </w:rPr>
        <w:t>Objednatel</w:t>
      </w:r>
      <w:r>
        <w:rPr>
          <w:spacing w:val="-10"/>
          <w:sz w:val="22"/>
          <w:szCs w:val="22"/>
        </w:rPr>
        <w:t xml:space="preserve"> </w:t>
      </w:r>
      <w:r>
        <w:rPr>
          <w:sz w:val="22"/>
          <w:szCs w:val="22"/>
        </w:rPr>
        <w:t>a</w:t>
      </w:r>
      <w:r>
        <w:rPr>
          <w:spacing w:val="-13"/>
          <w:sz w:val="22"/>
          <w:szCs w:val="22"/>
        </w:rPr>
        <w:t xml:space="preserve"> </w:t>
      </w:r>
      <w:r>
        <w:rPr>
          <w:sz w:val="22"/>
          <w:szCs w:val="22"/>
        </w:rPr>
        <w:t>Zhotovitel</w:t>
      </w:r>
      <w:r>
        <w:rPr>
          <w:spacing w:val="-10"/>
          <w:sz w:val="22"/>
          <w:szCs w:val="22"/>
        </w:rPr>
        <w:t xml:space="preserve"> </w:t>
      </w:r>
      <w:r>
        <w:rPr>
          <w:sz w:val="22"/>
          <w:szCs w:val="22"/>
        </w:rPr>
        <w:t>udrží</w:t>
      </w:r>
      <w:r>
        <w:rPr>
          <w:spacing w:val="-11"/>
          <w:sz w:val="22"/>
          <w:szCs w:val="22"/>
        </w:rPr>
        <w:t xml:space="preserve"> </w:t>
      </w:r>
      <w:r>
        <w:rPr>
          <w:sz w:val="22"/>
          <w:szCs w:val="22"/>
        </w:rPr>
        <w:t>jako</w:t>
      </w:r>
      <w:r>
        <w:rPr>
          <w:spacing w:val="-12"/>
          <w:sz w:val="22"/>
          <w:szCs w:val="22"/>
        </w:rPr>
        <w:t xml:space="preserve"> </w:t>
      </w:r>
      <w:r>
        <w:rPr>
          <w:sz w:val="22"/>
          <w:szCs w:val="22"/>
        </w:rPr>
        <w:t>důvěrné</w:t>
      </w:r>
      <w:r>
        <w:rPr>
          <w:spacing w:val="-10"/>
          <w:sz w:val="22"/>
          <w:szCs w:val="22"/>
        </w:rPr>
        <w:t xml:space="preserve"> </w:t>
      </w:r>
      <w:r>
        <w:rPr>
          <w:sz w:val="22"/>
          <w:szCs w:val="22"/>
        </w:rPr>
        <w:t>a</w:t>
      </w:r>
      <w:r>
        <w:rPr>
          <w:spacing w:val="-13"/>
          <w:sz w:val="22"/>
          <w:szCs w:val="22"/>
        </w:rPr>
        <w:t xml:space="preserve"> </w:t>
      </w:r>
      <w:r>
        <w:rPr>
          <w:sz w:val="22"/>
          <w:szCs w:val="22"/>
        </w:rPr>
        <w:t>bez</w:t>
      </w:r>
      <w:r>
        <w:rPr>
          <w:spacing w:val="-11"/>
          <w:sz w:val="22"/>
          <w:szCs w:val="22"/>
        </w:rPr>
        <w:t xml:space="preserve"> </w:t>
      </w:r>
      <w:r>
        <w:rPr>
          <w:sz w:val="22"/>
          <w:szCs w:val="22"/>
        </w:rPr>
        <w:t>písemného</w:t>
      </w:r>
      <w:r>
        <w:rPr>
          <w:spacing w:val="-10"/>
          <w:sz w:val="22"/>
          <w:szCs w:val="22"/>
        </w:rPr>
        <w:t xml:space="preserve"> </w:t>
      </w:r>
      <w:r>
        <w:rPr>
          <w:sz w:val="22"/>
          <w:szCs w:val="22"/>
        </w:rPr>
        <w:t>souhlasu</w:t>
      </w:r>
      <w:r>
        <w:rPr>
          <w:spacing w:val="-12"/>
          <w:sz w:val="22"/>
          <w:szCs w:val="22"/>
        </w:rPr>
        <w:t xml:space="preserve"> </w:t>
      </w:r>
      <w:r>
        <w:rPr>
          <w:sz w:val="22"/>
          <w:szCs w:val="22"/>
        </w:rPr>
        <w:t>druhé</w:t>
      </w:r>
      <w:r>
        <w:rPr>
          <w:spacing w:val="-10"/>
          <w:sz w:val="22"/>
          <w:szCs w:val="22"/>
        </w:rPr>
        <w:t xml:space="preserve"> </w:t>
      </w:r>
      <w:r>
        <w:rPr>
          <w:sz w:val="22"/>
          <w:szCs w:val="22"/>
        </w:rPr>
        <w:t>Smluvní</w:t>
      </w:r>
      <w:r>
        <w:rPr>
          <w:spacing w:val="-11"/>
          <w:sz w:val="22"/>
          <w:szCs w:val="22"/>
        </w:rPr>
        <w:t xml:space="preserve"> </w:t>
      </w:r>
      <w:r>
        <w:rPr>
          <w:sz w:val="22"/>
          <w:szCs w:val="22"/>
        </w:rPr>
        <w:t>strany</w:t>
      </w:r>
      <w:r>
        <w:rPr>
          <w:spacing w:val="-12"/>
          <w:sz w:val="22"/>
          <w:szCs w:val="22"/>
        </w:rPr>
        <w:t xml:space="preserve"> </w:t>
      </w:r>
      <w:r>
        <w:rPr>
          <w:sz w:val="22"/>
          <w:szCs w:val="22"/>
        </w:rPr>
        <w:t>neprozradí třetí straně s výjimkou případného konzultanta Objednatele jakékoli dokumenty, údaje nebo jiné informace,</w:t>
      </w:r>
      <w:r>
        <w:rPr>
          <w:spacing w:val="-13"/>
          <w:sz w:val="22"/>
          <w:szCs w:val="22"/>
        </w:rPr>
        <w:t xml:space="preserve"> </w:t>
      </w:r>
      <w:r>
        <w:rPr>
          <w:sz w:val="22"/>
          <w:szCs w:val="22"/>
        </w:rPr>
        <w:t>poskytnuté</w:t>
      </w:r>
      <w:r>
        <w:rPr>
          <w:spacing w:val="-12"/>
          <w:sz w:val="22"/>
          <w:szCs w:val="22"/>
        </w:rPr>
        <w:t xml:space="preserve"> </w:t>
      </w:r>
      <w:r>
        <w:rPr>
          <w:sz w:val="22"/>
          <w:szCs w:val="22"/>
        </w:rPr>
        <w:t>přímo</w:t>
      </w:r>
      <w:r>
        <w:rPr>
          <w:spacing w:val="-13"/>
          <w:sz w:val="22"/>
          <w:szCs w:val="22"/>
        </w:rPr>
        <w:t xml:space="preserve"> </w:t>
      </w:r>
      <w:r>
        <w:rPr>
          <w:sz w:val="22"/>
          <w:szCs w:val="22"/>
        </w:rPr>
        <w:t>nebo</w:t>
      </w:r>
      <w:r>
        <w:rPr>
          <w:spacing w:val="-12"/>
          <w:sz w:val="22"/>
          <w:szCs w:val="22"/>
        </w:rPr>
        <w:t xml:space="preserve"> </w:t>
      </w:r>
      <w:r>
        <w:rPr>
          <w:sz w:val="22"/>
          <w:szCs w:val="22"/>
        </w:rPr>
        <w:t>nepřímo</w:t>
      </w:r>
      <w:r>
        <w:rPr>
          <w:spacing w:val="-13"/>
          <w:sz w:val="22"/>
          <w:szCs w:val="22"/>
        </w:rPr>
        <w:t xml:space="preserve"> </w:t>
      </w:r>
      <w:r>
        <w:rPr>
          <w:sz w:val="22"/>
          <w:szCs w:val="22"/>
        </w:rPr>
        <w:t>druhou</w:t>
      </w:r>
      <w:r>
        <w:rPr>
          <w:spacing w:val="-12"/>
          <w:sz w:val="22"/>
          <w:szCs w:val="22"/>
        </w:rPr>
        <w:t xml:space="preserve"> </w:t>
      </w:r>
      <w:r>
        <w:rPr>
          <w:sz w:val="22"/>
          <w:szCs w:val="22"/>
        </w:rPr>
        <w:t>Smluvní</w:t>
      </w:r>
      <w:r>
        <w:rPr>
          <w:spacing w:val="-13"/>
          <w:sz w:val="22"/>
          <w:szCs w:val="22"/>
        </w:rPr>
        <w:t xml:space="preserve"> </w:t>
      </w:r>
      <w:r>
        <w:rPr>
          <w:sz w:val="22"/>
          <w:szCs w:val="22"/>
        </w:rPr>
        <w:t>stranou</w:t>
      </w:r>
      <w:r>
        <w:rPr>
          <w:spacing w:val="-13"/>
          <w:sz w:val="22"/>
          <w:szCs w:val="22"/>
        </w:rPr>
        <w:t xml:space="preserve"> </w:t>
      </w:r>
      <w:r>
        <w:rPr>
          <w:sz w:val="22"/>
          <w:szCs w:val="22"/>
        </w:rPr>
        <w:t>v</w:t>
      </w:r>
      <w:r>
        <w:rPr>
          <w:spacing w:val="-12"/>
          <w:sz w:val="22"/>
          <w:szCs w:val="22"/>
        </w:rPr>
        <w:t xml:space="preserve"> </w:t>
      </w:r>
      <w:r>
        <w:rPr>
          <w:sz w:val="22"/>
          <w:szCs w:val="22"/>
        </w:rPr>
        <w:t>souvislosti</w:t>
      </w:r>
      <w:r>
        <w:rPr>
          <w:spacing w:val="-12"/>
          <w:sz w:val="22"/>
          <w:szCs w:val="22"/>
        </w:rPr>
        <w:t xml:space="preserve"> </w:t>
      </w:r>
      <w:r>
        <w:rPr>
          <w:sz w:val="22"/>
          <w:szCs w:val="22"/>
        </w:rPr>
        <w:t>se</w:t>
      </w:r>
      <w:r>
        <w:rPr>
          <w:spacing w:val="-13"/>
          <w:sz w:val="22"/>
          <w:szCs w:val="22"/>
        </w:rPr>
        <w:t xml:space="preserve"> </w:t>
      </w:r>
      <w:r>
        <w:rPr>
          <w:sz w:val="22"/>
          <w:szCs w:val="22"/>
        </w:rPr>
        <w:t>Smlouvou</w:t>
      </w:r>
      <w:r>
        <w:rPr>
          <w:spacing w:val="-12"/>
          <w:sz w:val="22"/>
          <w:szCs w:val="22"/>
        </w:rPr>
        <w:t xml:space="preserve"> </w:t>
      </w:r>
      <w:r>
        <w:rPr>
          <w:sz w:val="22"/>
          <w:szCs w:val="22"/>
        </w:rPr>
        <w:t>a</w:t>
      </w:r>
      <w:r>
        <w:rPr>
          <w:spacing w:val="-13"/>
          <w:sz w:val="22"/>
          <w:szCs w:val="22"/>
        </w:rPr>
        <w:t xml:space="preserve"> </w:t>
      </w:r>
      <w:r>
        <w:rPr>
          <w:sz w:val="22"/>
          <w:szCs w:val="22"/>
        </w:rPr>
        <w:t>Dílem,</w:t>
      </w:r>
    </w:p>
    <w:p w14:paraId="72BA8DB3" w14:textId="77777777" w:rsidR="00985CBB" w:rsidRDefault="00985CBB">
      <w:pPr>
        <w:pStyle w:val="Odstavecseseznamem"/>
        <w:numPr>
          <w:ilvl w:val="2"/>
          <w:numId w:val="22"/>
        </w:numPr>
        <w:tabs>
          <w:tab w:val="left" w:pos="991"/>
        </w:tabs>
        <w:kinsoku w:val="0"/>
        <w:overflowPunct w:val="0"/>
        <w:spacing w:before="63" w:line="259" w:lineRule="auto"/>
        <w:ind w:right="138" w:hanging="841"/>
        <w:rPr>
          <w:sz w:val="22"/>
          <w:szCs w:val="22"/>
        </w:rPr>
        <w:sectPr w:rsidR="00985CBB">
          <w:pgSz w:w="11910" w:h="16840"/>
          <w:pgMar w:top="1360" w:right="1275" w:bottom="280" w:left="425" w:header="708" w:footer="708" w:gutter="0"/>
          <w:cols w:space="708"/>
          <w:noEndnote/>
        </w:sectPr>
      </w:pPr>
    </w:p>
    <w:p w14:paraId="79DAFB5E" w14:textId="77777777" w:rsidR="00985CBB" w:rsidRDefault="00985CBB">
      <w:pPr>
        <w:pStyle w:val="Zkladntext"/>
        <w:kinsoku w:val="0"/>
        <w:overflowPunct w:val="0"/>
        <w:spacing w:before="37" w:line="259" w:lineRule="auto"/>
        <w:ind w:left="991" w:right="138"/>
        <w:jc w:val="both"/>
      </w:pPr>
      <w:r>
        <w:lastRenderedPageBreak/>
        <w:t>ať</w:t>
      </w:r>
      <w:r>
        <w:rPr>
          <w:spacing w:val="-13"/>
        </w:rPr>
        <w:t xml:space="preserve"> </w:t>
      </w:r>
      <w:r>
        <w:t>již</w:t>
      </w:r>
      <w:r>
        <w:rPr>
          <w:spacing w:val="-12"/>
        </w:rPr>
        <w:t xml:space="preserve"> </w:t>
      </w:r>
      <w:r>
        <w:t>tyto</w:t>
      </w:r>
      <w:r>
        <w:rPr>
          <w:spacing w:val="-13"/>
        </w:rPr>
        <w:t xml:space="preserve"> </w:t>
      </w:r>
      <w:r>
        <w:t>informace</w:t>
      </w:r>
      <w:r>
        <w:rPr>
          <w:spacing w:val="-12"/>
        </w:rPr>
        <w:t xml:space="preserve"> </w:t>
      </w:r>
      <w:r>
        <w:t>byly</w:t>
      </w:r>
      <w:r>
        <w:rPr>
          <w:spacing w:val="-13"/>
        </w:rPr>
        <w:t xml:space="preserve"> </w:t>
      </w:r>
      <w:r>
        <w:t>předány</w:t>
      </w:r>
      <w:r>
        <w:rPr>
          <w:spacing w:val="-12"/>
        </w:rPr>
        <w:t xml:space="preserve"> </w:t>
      </w:r>
      <w:r>
        <w:t>před,</w:t>
      </w:r>
      <w:r>
        <w:rPr>
          <w:spacing w:val="-13"/>
        </w:rPr>
        <w:t xml:space="preserve"> </w:t>
      </w:r>
      <w:r>
        <w:t>v</w:t>
      </w:r>
      <w:r>
        <w:rPr>
          <w:spacing w:val="-12"/>
        </w:rPr>
        <w:t xml:space="preserve"> </w:t>
      </w:r>
      <w:r>
        <w:t>průběhu,</w:t>
      </w:r>
      <w:r>
        <w:rPr>
          <w:spacing w:val="-12"/>
        </w:rPr>
        <w:t xml:space="preserve"> </w:t>
      </w:r>
      <w:r>
        <w:t>nebo</w:t>
      </w:r>
      <w:r>
        <w:rPr>
          <w:spacing w:val="-13"/>
        </w:rPr>
        <w:t xml:space="preserve"> </w:t>
      </w:r>
      <w:r>
        <w:t>po</w:t>
      </w:r>
      <w:r>
        <w:rPr>
          <w:spacing w:val="-12"/>
        </w:rPr>
        <w:t xml:space="preserve"> </w:t>
      </w:r>
      <w:r>
        <w:t>skončení</w:t>
      </w:r>
      <w:r>
        <w:rPr>
          <w:spacing w:val="-13"/>
        </w:rPr>
        <w:t xml:space="preserve"> </w:t>
      </w:r>
      <w:r>
        <w:t>Smlouvy.</w:t>
      </w:r>
      <w:r>
        <w:rPr>
          <w:spacing w:val="-12"/>
        </w:rPr>
        <w:t xml:space="preserve"> </w:t>
      </w:r>
      <w:r>
        <w:t>Tímto</w:t>
      </w:r>
      <w:r>
        <w:rPr>
          <w:spacing w:val="-13"/>
        </w:rPr>
        <w:t xml:space="preserve"> </w:t>
      </w:r>
      <w:r>
        <w:t>ustanovením</w:t>
      </w:r>
      <w:r>
        <w:rPr>
          <w:spacing w:val="-12"/>
        </w:rPr>
        <w:t xml:space="preserve"> </w:t>
      </w:r>
      <w:r>
        <w:t>však není dotčeno práv Objednatele zveřejnit smlouvu v souladu s ust. § 219 ZZVZ, resp. v souladu se zákonem č. 340/2015 Sb., o registru smluv.</w:t>
      </w:r>
    </w:p>
    <w:p w14:paraId="60EA425A" w14:textId="77777777" w:rsidR="00985CBB" w:rsidRDefault="00985CBB">
      <w:pPr>
        <w:pStyle w:val="Odstavecseseznamem"/>
        <w:numPr>
          <w:ilvl w:val="2"/>
          <w:numId w:val="22"/>
        </w:numPr>
        <w:tabs>
          <w:tab w:val="left" w:pos="991"/>
        </w:tabs>
        <w:kinsoku w:val="0"/>
        <w:overflowPunct w:val="0"/>
        <w:spacing w:before="42" w:line="259" w:lineRule="auto"/>
        <w:ind w:right="136" w:hanging="841"/>
        <w:rPr>
          <w:sz w:val="22"/>
          <w:szCs w:val="22"/>
        </w:rPr>
      </w:pPr>
      <w:r>
        <w:rPr>
          <w:sz w:val="22"/>
          <w:szCs w:val="22"/>
        </w:rPr>
        <w:t>Bez ohledu na výše uvedené, Zhotovitel může předat svému subdodavateli (subdodavatelům) takové dokumenty, údaje nebo jiné informace, které obdrží od Objednatele, a to v rozsahu, který potřebuje subdodavatel</w:t>
      </w:r>
      <w:r>
        <w:rPr>
          <w:spacing w:val="-2"/>
          <w:sz w:val="22"/>
          <w:szCs w:val="22"/>
        </w:rPr>
        <w:t xml:space="preserve"> </w:t>
      </w:r>
      <w:r>
        <w:rPr>
          <w:sz w:val="22"/>
          <w:szCs w:val="22"/>
        </w:rPr>
        <w:t>(subdodavatelé) na realizaci</w:t>
      </w:r>
      <w:r>
        <w:rPr>
          <w:spacing w:val="-2"/>
          <w:sz w:val="22"/>
          <w:szCs w:val="22"/>
        </w:rPr>
        <w:t xml:space="preserve"> </w:t>
      </w:r>
      <w:r>
        <w:rPr>
          <w:sz w:val="22"/>
          <w:szCs w:val="22"/>
        </w:rPr>
        <w:t>svých prací</w:t>
      </w:r>
      <w:r>
        <w:rPr>
          <w:spacing w:val="-2"/>
          <w:sz w:val="22"/>
          <w:szCs w:val="22"/>
        </w:rPr>
        <w:t xml:space="preserve"> </w:t>
      </w:r>
      <w:r>
        <w:rPr>
          <w:sz w:val="22"/>
          <w:szCs w:val="22"/>
        </w:rPr>
        <w:t>v rámci Smlouvy. V tomto</w:t>
      </w:r>
      <w:r>
        <w:rPr>
          <w:spacing w:val="-1"/>
          <w:sz w:val="22"/>
          <w:szCs w:val="22"/>
        </w:rPr>
        <w:t xml:space="preserve"> </w:t>
      </w:r>
      <w:r>
        <w:rPr>
          <w:sz w:val="22"/>
          <w:szCs w:val="22"/>
        </w:rPr>
        <w:t>případě Zhotovitel je povinen získat od subdodavatele (subdodavatelů) závazek důvěrnosti se stejným rozsahem, kterému podléhá Zhotovitel podle tohoto článku. Zhotovitel však odpovídá za případné porušení povinností subdodavatelem tak, jako kdyby je plnil sám.</w:t>
      </w:r>
    </w:p>
    <w:p w14:paraId="1600649E" w14:textId="77777777" w:rsidR="00985CBB" w:rsidRDefault="00985CBB">
      <w:pPr>
        <w:pStyle w:val="Odstavecseseznamem"/>
        <w:numPr>
          <w:ilvl w:val="2"/>
          <w:numId w:val="22"/>
        </w:numPr>
        <w:tabs>
          <w:tab w:val="left" w:pos="990"/>
        </w:tabs>
        <w:kinsoku w:val="0"/>
        <w:overflowPunct w:val="0"/>
        <w:spacing w:before="38"/>
        <w:ind w:left="990" w:hanging="839"/>
        <w:rPr>
          <w:spacing w:val="-2"/>
          <w:sz w:val="22"/>
          <w:szCs w:val="22"/>
        </w:rPr>
      </w:pPr>
      <w:r>
        <w:rPr>
          <w:sz w:val="22"/>
          <w:szCs w:val="22"/>
        </w:rPr>
        <w:t>Závazek</w:t>
      </w:r>
      <w:r>
        <w:rPr>
          <w:spacing w:val="-11"/>
          <w:sz w:val="22"/>
          <w:szCs w:val="22"/>
        </w:rPr>
        <w:t xml:space="preserve"> </w:t>
      </w:r>
      <w:r>
        <w:rPr>
          <w:sz w:val="22"/>
          <w:szCs w:val="22"/>
        </w:rPr>
        <w:t>Smluvní</w:t>
      </w:r>
      <w:r>
        <w:rPr>
          <w:spacing w:val="-8"/>
          <w:sz w:val="22"/>
          <w:szCs w:val="22"/>
        </w:rPr>
        <w:t xml:space="preserve"> </w:t>
      </w:r>
      <w:r>
        <w:rPr>
          <w:sz w:val="22"/>
          <w:szCs w:val="22"/>
        </w:rPr>
        <w:t>strany</w:t>
      </w:r>
      <w:r>
        <w:rPr>
          <w:spacing w:val="-8"/>
          <w:sz w:val="22"/>
          <w:szCs w:val="22"/>
        </w:rPr>
        <w:t xml:space="preserve"> </w:t>
      </w:r>
      <w:r>
        <w:rPr>
          <w:sz w:val="22"/>
          <w:szCs w:val="22"/>
        </w:rPr>
        <w:t>uvedený</w:t>
      </w:r>
      <w:r>
        <w:rPr>
          <w:spacing w:val="-10"/>
          <w:sz w:val="22"/>
          <w:szCs w:val="22"/>
        </w:rPr>
        <w:t xml:space="preserve"> </w:t>
      </w:r>
      <w:r>
        <w:rPr>
          <w:sz w:val="22"/>
          <w:szCs w:val="22"/>
        </w:rPr>
        <w:t>výše,</w:t>
      </w:r>
      <w:r>
        <w:rPr>
          <w:spacing w:val="-8"/>
          <w:sz w:val="22"/>
          <w:szCs w:val="22"/>
        </w:rPr>
        <w:t xml:space="preserve"> </w:t>
      </w:r>
      <w:r>
        <w:rPr>
          <w:sz w:val="22"/>
          <w:szCs w:val="22"/>
        </w:rPr>
        <w:t>se</w:t>
      </w:r>
      <w:r>
        <w:rPr>
          <w:spacing w:val="-10"/>
          <w:sz w:val="22"/>
          <w:szCs w:val="22"/>
        </w:rPr>
        <w:t xml:space="preserve"> </w:t>
      </w:r>
      <w:r>
        <w:rPr>
          <w:sz w:val="22"/>
          <w:szCs w:val="22"/>
        </w:rPr>
        <w:t>nevztahuje</w:t>
      </w:r>
      <w:r>
        <w:rPr>
          <w:spacing w:val="-9"/>
          <w:sz w:val="22"/>
          <w:szCs w:val="22"/>
        </w:rPr>
        <w:t xml:space="preserve"> </w:t>
      </w:r>
      <w:r>
        <w:rPr>
          <w:sz w:val="22"/>
          <w:szCs w:val="22"/>
        </w:rPr>
        <w:t>na</w:t>
      </w:r>
      <w:r>
        <w:rPr>
          <w:spacing w:val="-8"/>
          <w:sz w:val="22"/>
          <w:szCs w:val="22"/>
        </w:rPr>
        <w:t xml:space="preserve"> </w:t>
      </w:r>
      <w:r>
        <w:rPr>
          <w:sz w:val="22"/>
          <w:szCs w:val="22"/>
        </w:rPr>
        <w:t>ty</w:t>
      </w:r>
      <w:r>
        <w:rPr>
          <w:spacing w:val="-8"/>
          <w:sz w:val="22"/>
          <w:szCs w:val="22"/>
        </w:rPr>
        <w:t xml:space="preserve"> </w:t>
      </w:r>
      <w:r>
        <w:rPr>
          <w:sz w:val="22"/>
          <w:szCs w:val="22"/>
        </w:rPr>
        <w:t>informace,</w:t>
      </w:r>
      <w:r>
        <w:rPr>
          <w:spacing w:val="-7"/>
          <w:sz w:val="22"/>
          <w:szCs w:val="22"/>
        </w:rPr>
        <w:t xml:space="preserve"> </w:t>
      </w:r>
      <w:r>
        <w:rPr>
          <w:spacing w:val="-2"/>
          <w:sz w:val="22"/>
          <w:szCs w:val="22"/>
        </w:rPr>
        <w:t>které:</w:t>
      </w:r>
    </w:p>
    <w:p w14:paraId="2820C6C9" w14:textId="77777777" w:rsidR="00985CBB" w:rsidRDefault="00985CBB">
      <w:pPr>
        <w:pStyle w:val="Odstavecseseznamem"/>
        <w:numPr>
          <w:ilvl w:val="3"/>
          <w:numId w:val="22"/>
        </w:numPr>
        <w:tabs>
          <w:tab w:val="left" w:pos="1855"/>
        </w:tabs>
        <w:kinsoku w:val="0"/>
        <w:overflowPunct w:val="0"/>
        <w:spacing w:before="60"/>
        <w:ind w:hanging="1301"/>
        <w:rPr>
          <w:color w:val="000000"/>
          <w:spacing w:val="-2"/>
          <w:sz w:val="22"/>
          <w:szCs w:val="22"/>
        </w:rPr>
      </w:pPr>
      <w:r>
        <w:rPr>
          <w:sz w:val="22"/>
          <w:szCs w:val="22"/>
        </w:rPr>
        <w:t>nyní</w:t>
      </w:r>
      <w:r>
        <w:rPr>
          <w:spacing w:val="-9"/>
          <w:sz w:val="22"/>
          <w:szCs w:val="22"/>
        </w:rPr>
        <w:t xml:space="preserve"> </w:t>
      </w:r>
      <w:r>
        <w:rPr>
          <w:sz w:val="22"/>
          <w:szCs w:val="22"/>
        </w:rPr>
        <w:t>nebo</w:t>
      </w:r>
      <w:r>
        <w:rPr>
          <w:spacing w:val="-6"/>
          <w:sz w:val="22"/>
          <w:szCs w:val="22"/>
        </w:rPr>
        <w:t xml:space="preserve"> </w:t>
      </w:r>
      <w:r>
        <w:rPr>
          <w:sz w:val="22"/>
          <w:szCs w:val="22"/>
        </w:rPr>
        <w:t>později</w:t>
      </w:r>
      <w:r>
        <w:rPr>
          <w:spacing w:val="-7"/>
          <w:sz w:val="22"/>
          <w:szCs w:val="22"/>
        </w:rPr>
        <w:t xml:space="preserve"> </w:t>
      </w:r>
      <w:r>
        <w:rPr>
          <w:sz w:val="22"/>
          <w:szCs w:val="22"/>
        </w:rPr>
        <w:t>se</w:t>
      </w:r>
      <w:r>
        <w:rPr>
          <w:spacing w:val="-7"/>
          <w:sz w:val="22"/>
          <w:szCs w:val="22"/>
        </w:rPr>
        <w:t xml:space="preserve"> </w:t>
      </w:r>
      <w:r>
        <w:rPr>
          <w:sz w:val="22"/>
          <w:szCs w:val="22"/>
        </w:rPr>
        <w:t>staly</w:t>
      </w:r>
      <w:r>
        <w:rPr>
          <w:spacing w:val="-9"/>
          <w:sz w:val="22"/>
          <w:szCs w:val="22"/>
        </w:rPr>
        <w:t xml:space="preserve"> </w:t>
      </w:r>
      <w:r>
        <w:rPr>
          <w:sz w:val="22"/>
          <w:szCs w:val="22"/>
        </w:rPr>
        <w:t>veřejně</w:t>
      </w:r>
      <w:r>
        <w:rPr>
          <w:spacing w:val="-8"/>
          <w:sz w:val="22"/>
          <w:szCs w:val="22"/>
        </w:rPr>
        <w:t xml:space="preserve"> </w:t>
      </w:r>
      <w:r>
        <w:rPr>
          <w:sz w:val="22"/>
          <w:szCs w:val="22"/>
        </w:rPr>
        <w:t>známými</w:t>
      </w:r>
      <w:r>
        <w:rPr>
          <w:spacing w:val="-7"/>
          <w:sz w:val="22"/>
          <w:szCs w:val="22"/>
        </w:rPr>
        <w:t xml:space="preserve"> </w:t>
      </w:r>
      <w:r>
        <w:rPr>
          <w:sz w:val="22"/>
          <w:szCs w:val="22"/>
        </w:rPr>
        <w:t>bez</w:t>
      </w:r>
      <w:r>
        <w:rPr>
          <w:spacing w:val="-10"/>
          <w:sz w:val="22"/>
          <w:szCs w:val="22"/>
        </w:rPr>
        <w:t xml:space="preserve"> </w:t>
      </w:r>
      <w:r>
        <w:rPr>
          <w:sz w:val="22"/>
          <w:szCs w:val="22"/>
        </w:rPr>
        <w:t>zavinění</w:t>
      </w:r>
      <w:r>
        <w:rPr>
          <w:spacing w:val="-7"/>
          <w:sz w:val="22"/>
          <w:szCs w:val="22"/>
        </w:rPr>
        <w:t xml:space="preserve"> </w:t>
      </w:r>
      <w:r>
        <w:rPr>
          <w:sz w:val="22"/>
          <w:szCs w:val="22"/>
        </w:rPr>
        <w:t>příslušné</w:t>
      </w:r>
      <w:r>
        <w:rPr>
          <w:spacing w:val="-7"/>
          <w:sz w:val="22"/>
          <w:szCs w:val="22"/>
        </w:rPr>
        <w:t xml:space="preserve"> </w:t>
      </w:r>
      <w:r>
        <w:rPr>
          <w:sz w:val="22"/>
          <w:szCs w:val="22"/>
        </w:rPr>
        <w:t>Smluvní</w:t>
      </w:r>
      <w:r>
        <w:rPr>
          <w:spacing w:val="-6"/>
          <w:sz w:val="22"/>
          <w:szCs w:val="22"/>
        </w:rPr>
        <w:t xml:space="preserve"> </w:t>
      </w:r>
      <w:r>
        <w:rPr>
          <w:spacing w:val="-2"/>
          <w:sz w:val="22"/>
          <w:szCs w:val="22"/>
        </w:rPr>
        <w:t>strany;</w:t>
      </w:r>
    </w:p>
    <w:p w14:paraId="0C76C824" w14:textId="77777777" w:rsidR="00985CBB" w:rsidRDefault="00985CBB">
      <w:pPr>
        <w:pStyle w:val="Odstavecseseznamem"/>
        <w:numPr>
          <w:ilvl w:val="3"/>
          <w:numId w:val="22"/>
        </w:numPr>
        <w:tabs>
          <w:tab w:val="left" w:pos="1855"/>
        </w:tabs>
        <w:kinsoku w:val="0"/>
        <w:overflowPunct w:val="0"/>
        <w:spacing w:before="63" w:line="256" w:lineRule="auto"/>
        <w:ind w:right="140"/>
        <w:rPr>
          <w:color w:val="000000"/>
          <w:sz w:val="22"/>
          <w:szCs w:val="22"/>
        </w:rPr>
      </w:pPr>
      <w:r>
        <w:rPr>
          <w:sz w:val="22"/>
          <w:szCs w:val="22"/>
        </w:rPr>
        <w:t>se dostanou jiným zákonným způsobem k dispozici příslušné Smluvní straně od třetí strany mimo jakýkoli závazek důvěrnosti;</w:t>
      </w:r>
    </w:p>
    <w:p w14:paraId="43E8CC9E" w14:textId="77777777" w:rsidR="00985CBB" w:rsidRDefault="00985CBB">
      <w:pPr>
        <w:pStyle w:val="Odstavecseseznamem"/>
        <w:numPr>
          <w:ilvl w:val="3"/>
          <w:numId w:val="22"/>
        </w:numPr>
        <w:tabs>
          <w:tab w:val="left" w:pos="1855"/>
        </w:tabs>
        <w:kinsoku w:val="0"/>
        <w:overflowPunct w:val="0"/>
        <w:spacing w:before="45" w:line="256" w:lineRule="auto"/>
        <w:ind w:right="142"/>
        <w:rPr>
          <w:color w:val="000000"/>
          <w:sz w:val="22"/>
          <w:szCs w:val="22"/>
        </w:rPr>
      </w:pPr>
      <w:r>
        <w:rPr>
          <w:sz w:val="22"/>
          <w:szCs w:val="22"/>
        </w:rPr>
        <w:t>byly</w:t>
      </w:r>
      <w:r>
        <w:rPr>
          <w:spacing w:val="-11"/>
          <w:sz w:val="22"/>
          <w:szCs w:val="22"/>
        </w:rPr>
        <w:t xml:space="preserve"> </w:t>
      </w:r>
      <w:r>
        <w:rPr>
          <w:sz w:val="22"/>
          <w:szCs w:val="22"/>
        </w:rPr>
        <w:t>poskytnuty</w:t>
      </w:r>
      <w:r>
        <w:rPr>
          <w:spacing w:val="-10"/>
          <w:sz w:val="22"/>
          <w:szCs w:val="22"/>
        </w:rPr>
        <w:t xml:space="preserve"> </w:t>
      </w:r>
      <w:r>
        <w:rPr>
          <w:sz w:val="22"/>
          <w:szCs w:val="22"/>
        </w:rPr>
        <w:t>státnímu</w:t>
      </w:r>
      <w:r>
        <w:rPr>
          <w:spacing w:val="-10"/>
          <w:sz w:val="22"/>
          <w:szCs w:val="22"/>
        </w:rPr>
        <w:t xml:space="preserve"> </w:t>
      </w:r>
      <w:r>
        <w:rPr>
          <w:sz w:val="22"/>
          <w:szCs w:val="22"/>
        </w:rPr>
        <w:t>orgánu</w:t>
      </w:r>
      <w:r>
        <w:rPr>
          <w:spacing w:val="-10"/>
          <w:sz w:val="22"/>
          <w:szCs w:val="22"/>
        </w:rPr>
        <w:t xml:space="preserve"> </w:t>
      </w:r>
      <w:r>
        <w:rPr>
          <w:sz w:val="22"/>
          <w:szCs w:val="22"/>
        </w:rPr>
        <w:t>nebo</w:t>
      </w:r>
      <w:r>
        <w:rPr>
          <w:spacing w:val="-8"/>
          <w:sz w:val="22"/>
          <w:szCs w:val="22"/>
        </w:rPr>
        <w:t xml:space="preserve"> </w:t>
      </w:r>
      <w:r>
        <w:rPr>
          <w:sz w:val="22"/>
          <w:szCs w:val="22"/>
        </w:rPr>
        <w:t>jiné</w:t>
      </w:r>
      <w:r>
        <w:rPr>
          <w:spacing w:val="-11"/>
          <w:sz w:val="22"/>
          <w:szCs w:val="22"/>
        </w:rPr>
        <w:t xml:space="preserve"> </w:t>
      </w:r>
      <w:r>
        <w:rPr>
          <w:sz w:val="22"/>
          <w:szCs w:val="22"/>
        </w:rPr>
        <w:t>třetí</w:t>
      </w:r>
      <w:r>
        <w:rPr>
          <w:spacing w:val="-12"/>
          <w:sz w:val="22"/>
          <w:szCs w:val="22"/>
        </w:rPr>
        <w:t xml:space="preserve"> </w:t>
      </w:r>
      <w:r>
        <w:rPr>
          <w:sz w:val="22"/>
          <w:szCs w:val="22"/>
        </w:rPr>
        <w:t>osobě</w:t>
      </w:r>
      <w:r>
        <w:rPr>
          <w:spacing w:val="-13"/>
          <w:sz w:val="22"/>
          <w:szCs w:val="22"/>
        </w:rPr>
        <w:t xml:space="preserve"> </w:t>
      </w:r>
      <w:r>
        <w:rPr>
          <w:sz w:val="22"/>
          <w:szCs w:val="22"/>
        </w:rPr>
        <w:t>na</w:t>
      </w:r>
      <w:r>
        <w:rPr>
          <w:spacing w:val="-9"/>
          <w:sz w:val="22"/>
          <w:szCs w:val="22"/>
        </w:rPr>
        <w:t xml:space="preserve"> </w:t>
      </w:r>
      <w:r>
        <w:rPr>
          <w:sz w:val="22"/>
          <w:szCs w:val="22"/>
        </w:rPr>
        <w:t>základě</w:t>
      </w:r>
      <w:r>
        <w:rPr>
          <w:spacing w:val="-11"/>
          <w:sz w:val="22"/>
          <w:szCs w:val="22"/>
        </w:rPr>
        <w:t xml:space="preserve"> </w:t>
      </w:r>
      <w:r>
        <w:rPr>
          <w:sz w:val="22"/>
          <w:szCs w:val="22"/>
        </w:rPr>
        <w:t>pravomocného</w:t>
      </w:r>
      <w:r>
        <w:rPr>
          <w:spacing w:val="-8"/>
          <w:sz w:val="22"/>
          <w:szCs w:val="22"/>
        </w:rPr>
        <w:t xml:space="preserve"> </w:t>
      </w:r>
      <w:r>
        <w:rPr>
          <w:sz w:val="22"/>
          <w:szCs w:val="22"/>
        </w:rPr>
        <w:t>rozhodnutí nebo na základě právního předpisu.</w:t>
      </w:r>
    </w:p>
    <w:p w14:paraId="54FEA46F" w14:textId="77777777" w:rsidR="00985CBB" w:rsidRDefault="00985CBB">
      <w:pPr>
        <w:pStyle w:val="Odstavecseseznamem"/>
        <w:numPr>
          <w:ilvl w:val="2"/>
          <w:numId w:val="22"/>
        </w:numPr>
        <w:tabs>
          <w:tab w:val="left" w:pos="991"/>
        </w:tabs>
        <w:kinsoku w:val="0"/>
        <w:overflowPunct w:val="0"/>
        <w:spacing w:before="45" w:line="259" w:lineRule="auto"/>
        <w:ind w:right="140" w:hanging="841"/>
        <w:rPr>
          <w:sz w:val="22"/>
          <w:szCs w:val="22"/>
        </w:rPr>
      </w:pPr>
      <w:r>
        <w:rPr>
          <w:sz w:val="22"/>
          <w:szCs w:val="22"/>
        </w:rPr>
        <w:t>Všechny podklady, které Objednatel předal nebo předá Zhotoviteli pro provádění Díla, zůstávají ve vlastnictví</w:t>
      </w:r>
      <w:r>
        <w:rPr>
          <w:spacing w:val="31"/>
          <w:sz w:val="22"/>
          <w:szCs w:val="22"/>
        </w:rPr>
        <w:t xml:space="preserve"> </w:t>
      </w:r>
      <w:r>
        <w:rPr>
          <w:sz w:val="22"/>
          <w:szCs w:val="22"/>
        </w:rPr>
        <w:t>Objednatele</w:t>
      </w:r>
      <w:r>
        <w:rPr>
          <w:spacing w:val="32"/>
          <w:sz w:val="22"/>
          <w:szCs w:val="22"/>
        </w:rPr>
        <w:t xml:space="preserve"> </w:t>
      </w:r>
      <w:r>
        <w:rPr>
          <w:sz w:val="22"/>
          <w:szCs w:val="22"/>
        </w:rPr>
        <w:t>a</w:t>
      </w:r>
      <w:r>
        <w:rPr>
          <w:spacing w:val="28"/>
          <w:sz w:val="22"/>
          <w:szCs w:val="22"/>
        </w:rPr>
        <w:t xml:space="preserve"> </w:t>
      </w:r>
      <w:r>
        <w:rPr>
          <w:sz w:val="22"/>
          <w:szCs w:val="22"/>
        </w:rPr>
        <w:t>Zhotovitel</w:t>
      </w:r>
      <w:r>
        <w:rPr>
          <w:spacing w:val="31"/>
          <w:sz w:val="22"/>
          <w:szCs w:val="22"/>
        </w:rPr>
        <w:t xml:space="preserve"> </w:t>
      </w:r>
      <w:r>
        <w:rPr>
          <w:sz w:val="22"/>
          <w:szCs w:val="22"/>
        </w:rPr>
        <w:t>je</w:t>
      </w:r>
      <w:r>
        <w:rPr>
          <w:spacing w:val="32"/>
          <w:sz w:val="22"/>
          <w:szCs w:val="22"/>
        </w:rPr>
        <w:t xml:space="preserve"> </w:t>
      </w:r>
      <w:r>
        <w:rPr>
          <w:sz w:val="22"/>
          <w:szCs w:val="22"/>
        </w:rPr>
        <w:t>musí</w:t>
      </w:r>
      <w:r>
        <w:rPr>
          <w:spacing w:val="33"/>
          <w:sz w:val="22"/>
          <w:szCs w:val="22"/>
        </w:rPr>
        <w:t xml:space="preserve"> </w:t>
      </w:r>
      <w:r>
        <w:rPr>
          <w:sz w:val="22"/>
          <w:szCs w:val="22"/>
        </w:rPr>
        <w:t>po</w:t>
      </w:r>
      <w:r>
        <w:rPr>
          <w:spacing w:val="32"/>
          <w:sz w:val="22"/>
          <w:szCs w:val="22"/>
        </w:rPr>
        <w:t xml:space="preserve"> </w:t>
      </w:r>
      <w:r>
        <w:rPr>
          <w:sz w:val="22"/>
          <w:szCs w:val="22"/>
        </w:rPr>
        <w:t>předání</w:t>
      </w:r>
      <w:r>
        <w:rPr>
          <w:spacing w:val="33"/>
          <w:sz w:val="22"/>
          <w:szCs w:val="22"/>
        </w:rPr>
        <w:t xml:space="preserve"> </w:t>
      </w:r>
      <w:r>
        <w:rPr>
          <w:sz w:val="22"/>
          <w:szCs w:val="22"/>
        </w:rPr>
        <w:t>Díla</w:t>
      </w:r>
      <w:r>
        <w:rPr>
          <w:spacing w:val="31"/>
          <w:sz w:val="22"/>
          <w:szCs w:val="22"/>
        </w:rPr>
        <w:t xml:space="preserve"> </w:t>
      </w:r>
      <w:r>
        <w:rPr>
          <w:sz w:val="22"/>
          <w:szCs w:val="22"/>
        </w:rPr>
        <w:t>vrátit</w:t>
      </w:r>
      <w:r>
        <w:rPr>
          <w:spacing w:val="32"/>
          <w:sz w:val="22"/>
          <w:szCs w:val="22"/>
        </w:rPr>
        <w:t xml:space="preserve"> </w:t>
      </w:r>
      <w:r>
        <w:rPr>
          <w:sz w:val="22"/>
          <w:szCs w:val="22"/>
        </w:rPr>
        <w:t>Objednateli</w:t>
      </w:r>
      <w:r>
        <w:rPr>
          <w:spacing w:val="33"/>
          <w:sz w:val="22"/>
          <w:szCs w:val="22"/>
        </w:rPr>
        <w:t xml:space="preserve"> </w:t>
      </w:r>
      <w:r>
        <w:rPr>
          <w:sz w:val="22"/>
          <w:szCs w:val="22"/>
        </w:rPr>
        <w:t>včetně</w:t>
      </w:r>
      <w:r>
        <w:rPr>
          <w:spacing w:val="31"/>
          <w:sz w:val="22"/>
          <w:szCs w:val="22"/>
        </w:rPr>
        <w:t xml:space="preserve"> </w:t>
      </w:r>
      <w:r>
        <w:rPr>
          <w:sz w:val="22"/>
          <w:szCs w:val="22"/>
        </w:rPr>
        <w:t>všech</w:t>
      </w:r>
      <w:r>
        <w:rPr>
          <w:spacing w:val="31"/>
          <w:sz w:val="22"/>
          <w:szCs w:val="22"/>
        </w:rPr>
        <w:t xml:space="preserve"> </w:t>
      </w:r>
      <w:r>
        <w:rPr>
          <w:sz w:val="22"/>
          <w:szCs w:val="22"/>
        </w:rPr>
        <w:t>kopií. O</w:t>
      </w:r>
      <w:r>
        <w:rPr>
          <w:spacing w:val="-3"/>
          <w:sz w:val="22"/>
          <w:szCs w:val="22"/>
        </w:rPr>
        <w:t xml:space="preserve"> </w:t>
      </w:r>
      <w:r>
        <w:rPr>
          <w:sz w:val="22"/>
          <w:szCs w:val="22"/>
        </w:rPr>
        <w:t>předání podkladů sepíše Zhotovitel předávací protokol. Digitální podklady na záznamových prostředcích</w:t>
      </w:r>
      <w:r>
        <w:rPr>
          <w:spacing w:val="-12"/>
          <w:sz w:val="22"/>
          <w:szCs w:val="22"/>
        </w:rPr>
        <w:t xml:space="preserve"> </w:t>
      </w:r>
      <w:r>
        <w:rPr>
          <w:sz w:val="22"/>
          <w:szCs w:val="22"/>
        </w:rPr>
        <w:t>Zhotovitele</w:t>
      </w:r>
      <w:r>
        <w:rPr>
          <w:spacing w:val="-10"/>
          <w:sz w:val="22"/>
          <w:szCs w:val="22"/>
        </w:rPr>
        <w:t xml:space="preserve"> </w:t>
      </w:r>
      <w:r>
        <w:rPr>
          <w:sz w:val="22"/>
          <w:szCs w:val="22"/>
        </w:rPr>
        <w:t>musí</w:t>
      </w:r>
      <w:r>
        <w:rPr>
          <w:spacing w:val="-8"/>
          <w:sz w:val="22"/>
          <w:szCs w:val="22"/>
        </w:rPr>
        <w:t xml:space="preserve"> </w:t>
      </w:r>
      <w:r>
        <w:rPr>
          <w:sz w:val="22"/>
          <w:szCs w:val="22"/>
        </w:rPr>
        <w:t>být</w:t>
      </w:r>
      <w:r>
        <w:rPr>
          <w:spacing w:val="-10"/>
          <w:sz w:val="22"/>
          <w:szCs w:val="22"/>
        </w:rPr>
        <w:t xml:space="preserve"> </w:t>
      </w:r>
      <w:r>
        <w:rPr>
          <w:sz w:val="22"/>
          <w:szCs w:val="22"/>
        </w:rPr>
        <w:t>smazány</w:t>
      </w:r>
      <w:r>
        <w:rPr>
          <w:spacing w:val="-10"/>
          <w:sz w:val="22"/>
          <w:szCs w:val="22"/>
        </w:rPr>
        <w:t xml:space="preserve"> </w:t>
      </w:r>
      <w:r>
        <w:rPr>
          <w:sz w:val="22"/>
          <w:szCs w:val="22"/>
        </w:rPr>
        <w:t>s</w:t>
      </w:r>
      <w:r>
        <w:rPr>
          <w:spacing w:val="-11"/>
          <w:sz w:val="22"/>
          <w:szCs w:val="22"/>
        </w:rPr>
        <w:t xml:space="preserve"> </w:t>
      </w:r>
      <w:r>
        <w:rPr>
          <w:sz w:val="22"/>
          <w:szCs w:val="22"/>
        </w:rPr>
        <w:t>výjimkou</w:t>
      </w:r>
      <w:r>
        <w:rPr>
          <w:spacing w:val="-11"/>
          <w:sz w:val="22"/>
          <w:szCs w:val="22"/>
        </w:rPr>
        <w:t xml:space="preserve"> </w:t>
      </w:r>
      <w:r>
        <w:rPr>
          <w:sz w:val="22"/>
          <w:szCs w:val="22"/>
        </w:rPr>
        <w:t>podkladů,</w:t>
      </w:r>
      <w:r>
        <w:rPr>
          <w:spacing w:val="-8"/>
          <w:sz w:val="22"/>
          <w:szCs w:val="22"/>
        </w:rPr>
        <w:t xml:space="preserve"> </w:t>
      </w:r>
      <w:r>
        <w:rPr>
          <w:sz w:val="22"/>
          <w:szCs w:val="22"/>
        </w:rPr>
        <w:t>které</w:t>
      </w:r>
      <w:r>
        <w:rPr>
          <w:spacing w:val="-10"/>
          <w:sz w:val="22"/>
          <w:szCs w:val="22"/>
        </w:rPr>
        <w:t xml:space="preserve"> </w:t>
      </w:r>
      <w:r>
        <w:rPr>
          <w:sz w:val="22"/>
          <w:szCs w:val="22"/>
        </w:rPr>
        <w:t>jsou</w:t>
      </w:r>
      <w:r>
        <w:rPr>
          <w:spacing w:val="-9"/>
          <w:sz w:val="22"/>
          <w:szCs w:val="22"/>
        </w:rPr>
        <w:t xml:space="preserve"> </w:t>
      </w:r>
      <w:r>
        <w:rPr>
          <w:sz w:val="22"/>
          <w:szCs w:val="22"/>
        </w:rPr>
        <w:t>nedílnou</w:t>
      </w:r>
      <w:r>
        <w:rPr>
          <w:spacing w:val="-9"/>
          <w:sz w:val="22"/>
          <w:szCs w:val="22"/>
        </w:rPr>
        <w:t xml:space="preserve"> </w:t>
      </w:r>
      <w:r>
        <w:rPr>
          <w:sz w:val="22"/>
          <w:szCs w:val="22"/>
        </w:rPr>
        <w:t>součástí</w:t>
      </w:r>
      <w:r>
        <w:rPr>
          <w:spacing w:val="-11"/>
          <w:sz w:val="22"/>
          <w:szCs w:val="22"/>
        </w:rPr>
        <w:t xml:space="preserve"> </w:t>
      </w:r>
      <w:r>
        <w:rPr>
          <w:sz w:val="22"/>
          <w:szCs w:val="22"/>
        </w:rPr>
        <w:t>originálů hmotných výstupů ze zpracování Díla.</w:t>
      </w:r>
    </w:p>
    <w:p w14:paraId="47F72AC3" w14:textId="77777777" w:rsidR="00985CBB" w:rsidRDefault="00985CBB">
      <w:pPr>
        <w:pStyle w:val="Odstavecseseznamem"/>
        <w:numPr>
          <w:ilvl w:val="2"/>
          <w:numId w:val="22"/>
        </w:numPr>
        <w:tabs>
          <w:tab w:val="left" w:pos="991"/>
        </w:tabs>
        <w:kinsoku w:val="0"/>
        <w:overflowPunct w:val="0"/>
        <w:spacing w:line="259" w:lineRule="auto"/>
        <w:ind w:right="138" w:hanging="841"/>
        <w:rPr>
          <w:sz w:val="22"/>
          <w:szCs w:val="22"/>
        </w:rPr>
      </w:pPr>
      <w:r>
        <w:rPr>
          <w:sz w:val="22"/>
          <w:szCs w:val="22"/>
        </w:rPr>
        <w:t>Předmětem</w:t>
      </w:r>
      <w:r>
        <w:rPr>
          <w:spacing w:val="80"/>
          <w:sz w:val="22"/>
          <w:szCs w:val="22"/>
        </w:rPr>
        <w:t xml:space="preserve"> </w:t>
      </w:r>
      <w:r>
        <w:rPr>
          <w:sz w:val="22"/>
          <w:szCs w:val="22"/>
        </w:rPr>
        <w:t>ochrany</w:t>
      </w:r>
      <w:r>
        <w:rPr>
          <w:spacing w:val="80"/>
          <w:sz w:val="22"/>
          <w:szCs w:val="22"/>
        </w:rPr>
        <w:t xml:space="preserve"> </w:t>
      </w:r>
      <w:r>
        <w:rPr>
          <w:sz w:val="22"/>
          <w:szCs w:val="22"/>
        </w:rPr>
        <w:t>jsou</w:t>
      </w:r>
      <w:r>
        <w:rPr>
          <w:spacing w:val="80"/>
          <w:sz w:val="22"/>
          <w:szCs w:val="22"/>
        </w:rPr>
        <w:t xml:space="preserve"> </w:t>
      </w:r>
      <w:r>
        <w:rPr>
          <w:sz w:val="22"/>
          <w:szCs w:val="22"/>
        </w:rPr>
        <w:t>i</w:t>
      </w:r>
      <w:r>
        <w:rPr>
          <w:spacing w:val="80"/>
          <w:sz w:val="22"/>
          <w:szCs w:val="22"/>
        </w:rPr>
        <w:t xml:space="preserve"> </w:t>
      </w:r>
      <w:r>
        <w:rPr>
          <w:sz w:val="22"/>
          <w:szCs w:val="22"/>
        </w:rPr>
        <w:t>veškeré</w:t>
      </w:r>
      <w:r>
        <w:rPr>
          <w:spacing w:val="80"/>
          <w:sz w:val="22"/>
          <w:szCs w:val="22"/>
        </w:rPr>
        <w:t xml:space="preserve"> </w:t>
      </w:r>
      <w:r>
        <w:rPr>
          <w:sz w:val="22"/>
          <w:szCs w:val="22"/>
        </w:rPr>
        <w:t>projektové</w:t>
      </w:r>
      <w:r>
        <w:rPr>
          <w:spacing w:val="80"/>
          <w:sz w:val="22"/>
          <w:szCs w:val="22"/>
        </w:rPr>
        <w:t xml:space="preserve"> </w:t>
      </w:r>
      <w:r>
        <w:rPr>
          <w:sz w:val="22"/>
          <w:szCs w:val="22"/>
        </w:rPr>
        <w:t>dokumentace</w:t>
      </w:r>
      <w:r>
        <w:rPr>
          <w:spacing w:val="80"/>
          <w:sz w:val="22"/>
          <w:szCs w:val="22"/>
        </w:rPr>
        <w:t xml:space="preserve"> </w:t>
      </w:r>
      <w:r>
        <w:rPr>
          <w:sz w:val="22"/>
          <w:szCs w:val="22"/>
        </w:rPr>
        <w:t>včetně</w:t>
      </w:r>
      <w:r>
        <w:rPr>
          <w:spacing w:val="80"/>
          <w:sz w:val="22"/>
          <w:szCs w:val="22"/>
        </w:rPr>
        <w:t xml:space="preserve"> </w:t>
      </w:r>
      <w:r>
        <w:rPr>
          <w:sz w:val="22"/>
          <w:szCs w:val="22"/>
        </w:rPr>
        <w:t>dokumentů</w:t>
      </w:r>
      <w:r>
        <w:rPr>
          <w:spacing w:val="80"/>
          <w:sz w:val="22"/>
          <w:szCs w:val="22"/>
        </w:rPr>
        <w:t xml:space="preserve"> </w:t>
      </w:r>
      <w:r>
        <w:rPr>
          <w:sz w:val="22"/>
          <w:szCs w:val="22"/>
        </w:rPr>
        <w:t>souvisejících s</w:t>
      </w:r>
      <w:r>
        <w:rPr>
          <w:spacing w:val="-5"/>
          <w:sz w:val="22"/>
          <w:szCs w:val="22"/>
        </w:rPr>
        <w:t xml:space="preserve"> </w:t>
      </w:r>
      <w:r>
        <w:rPr>
          <w:sz w:val="22"/>
          <w:szCs w:val="22"/>
        </w:rPr>
        <w:t>veřejnoprávním projednáním staveb. Poskytování částí nebo celých dokumentací je možno jen se souhlasem</w:t>
      </w:r>
      <w:r>
        <w:rPr>
          <w:spacing w:val="-2"/>
          <w:sz w:val="22"/>
          <w:szCs w:val="22"/>
        </w:rPr>
        <w:t xml:space="preserve"> </w:t>
      </w:r>
      <w:r>
        <w:rPr>
          <w:sz w:val="22"/>
          <w:szCs w:val="22"/>
        </w:rPr>
        <w:t>Objednatele. Zhotovitel povede evidenci</w:t>
      </w:r>
      <w:r>
        <w:rPr>
          <w:spacing w:val="-1"/>
          <w:sz w:val="22"/>
          <w:szCs w:val="22"/>
        </w:rPr>
        <w:t xml:space="preserve"> </w:t>
      </w:r>
      <w:r>
        <w:rPr>
          <w:sz w:val="22"/>
          <w:szCs w:val="22"/>
        </w:rPr>
        <w:t>poskytnutých</w:t>
      </w:r>
      <w:r>
        <w:rPr>
          <w:spacing w:val="-1"/>
          <w:sz w:val="22"/>
          <w:szCs w:val="22"/>
        </w:rPr>
        <w:t xml:space="preserve"> </w:t>
      </w:r>
      <w:r>
        <w:rPr>
          <w:sz w:val="22"/>
          <w:szCs w:val="22"/>
        </w:rPr>
        <w:t>podkladů, kterou</w:t>
      </w:r>
      <w:r>
        <w:rPr>
          <w:spacing w:val="-1"/>
          <w:sz w:val="22"/>
          <w:szCs w:val="22"/>
        </w:rPr>
        <w:t xml:space="preserve"> </w:t>
      </w:r>
      <w:r>
        <w:rPr>
          <w:sz w:val="22"/>
          <w:szCs w:val="22"/>
        </w:rPr>
        <w:t>musí na vyžádání Objednateli během smluvního vztahu kdykoli předložit a na konci smluvního vztahu ji předá Objednateli.</w:t>
      </w:r>
      <w:r>
        <w:rPr>
          <w:spacing w:val="-9"/>
          <w:sz w:val="22"/>
          <w:szCs w:val="22"/>
        </w:rPr>
        <w:t xml:space="preserve"> </w:t>
      </w:r>
      <w:r>
        <w:rPr>
          <w:sz w:val="22"/>
          <w:szCs w:val="22"/>
        </w:rPr>
        <w:t>Toho</w:t>
      </w:r>
      <w:r>
        <w:rPr>
          <w:spacing w:val="-5"/>
          <w:sz w:val="22"/>
          <w:szCs w:val="22"/>
        </w:rPr>
        <w:t xml:space="preserve"> </w:t>
      </w:r>
      <w:r>
        <w:rPr>
          <w:sz w:val="22"/>
          <w:szCs w:val="22"/>
        </w:rPr>
        <w:t>ustanovení</w:t>
      </w:r>
      <w:r>
        <w:rPr>
          <w:spacing w:val="-6"/>
          <w:sz w:val="22"/>
          <w:szCs w:val="22"/>
        </w:rPr>
        <w:t xml:space="preserve"> </w:t>
      </w:r>
      <w:r>
        <w:rPr>
          <w:sz w:val="22"/>
          <w:szCs w:val="22"/>
        </w:rPr>
        <w:t>se</w:t>
      </w:r>
      <w:r>
        <w:rPr>
          <w:spacing w:val="-8"/>
          <w:sz w:val="22"/>
          <w:szCs w:val="22"/>
        </w:rPr>
        <w:t xml:space="preserve"> </w:t>
      </w:r>
      <w:r>
        <w:rPr>
          <w:sz w:val="22"/>
          <w:szCs w:val="22"/>
        </w:rPr>
        <w:t>týká</w:t>
      </w:r>
      <w:r>
        <w:rPr>
          <w:spacing w:val="-9"/>
          <w:sz w:val="22"/>
          <w:szCs w:val="22"/>
        </w:rPr>
        <w:t xml:space="preserve"> </w:t>
      </w:r>
      <w:r>
        <w:rPr>
          <w:sz w:val="22"/>
          <w:szCs w:val="22"/>
        </w:rPr>
        <w:t>i</w:t>
      </w:r>
      <w:r>
        <w:rPr>
          <w:spacing w:val="-8"/>
          <w:sz w:val="22"/>
          <w:szCs w:val="22"/>
        </w:rPr>
        <w:t xml:space="preserve"> </w:t>
      </w:r>
      <w:r>
        <w:rPr>
          <w:sz w:val="22"/>
          <w:szCs w:val="22"/>
        </w:rPr>
        <w:t>veškerých</w:t>
      </w:r>
      <w:r>
        <w:rPr>
          <w:spacing w:val="-9"/>
          <w:sz w:val="22"/>
          <w:szCs w:val="22"/>
        </w:rPr>
        <w:t xml:space="preserve"> </w:t>
      </w:r>
      <w:r>
        <w:rPr>
          <w:sz w:val="22"/>
          <w:szCs w:val="22"/>
        </w:rPr>
        <w:t>osob,</w:t>
      </w:r>
      <w:r>
        <w:rPr>
          <w:spacing w:val="-10"/>
          <w:sz w:val="22"/>
          <w:szCs w:val="22"/>
        </w:rPr>
        <w:t xml:space="preserve"> </w:t>
      </w:r>
      <w:r>
        <w:rPr>
          <w:sz w:val="22"/>
          <w:szCs w:val="22"/>
        </w:rPr>
        <w:t>které</w:t>
      </w:r>
      <w:r>
        <w:rPr>
          <w:spacing w:val="-8"/>
          <w:sz w:val="22"/>
          <w:szCs w:val="22"/>
        </w:rPr>
        <w:t xml:space="preserve"> </w:t>
      </w:r>
      <w:r>
        <w:rPr>
          <w:sz w:val="22"/>
          <w:szCs w:val="22"/>
        </w:rPr>
        <w:t>jsou</w:t>
      </w:r>
      <w:r>
        <w:rPr>
          <w:spacing w:val="-10"/>
          <w:sz w:val="22"/>
          <w:szCs w:val="22"/>
        </w:rPr>
        <w:t xml:space="preserve"> </w:t>
      </w:r>
      <w:r>
        <w:rPr>
          <w:sz w:val="22"/>
          <w:szCs w:val="22"/>
        </w:rPr>
        <w:t>se</w:t>
      </w:r>
      <w:r>
        <w:rPr>
          <w:spacing w:val="-8"/>
          <w:sz w:val="22"/>
          <w:szCs w:val="22"/>
        </w:rPr>
        <w:t xml:space="preserve"> </w:t>
      </w:r>
      <w:r>
        <w:rPr>
          <w:sz w:val="22"/>
          <w:szCs w:val="22"/>
        </w:rPr>
        <w:t>Zhotovitelem</w:t>
      </w:r>
      <w:r>
        <w:rPr>
          <w:spacing w:val="-10"/>
          <w:sz w:val="22"/>
          <w:szCs w:val="22"/>
        </w:rPr>
        <w:t xml:space="preserve"> </w:t>
      </w:r>
      <w:r>
        <w:rPr>
          <w:sz w:val="22"/>
          <w:szCs w:val="22"/>
        </w:rPr>
        <w:t>v</w:t>
      </w:r>
      <w:r>
        <w:rPr>
          <w:spacing w:val="-5"/>
          <w:sz w:val="22"/>
          <w:szCs w:val="22"/>
        </w:rPr>
        <w:t xml:space="preserve"> </w:t>
      </w:r>
      <w:r>
        <w:rPr>
          <w:sz w:val="22"/>
          <w:szCs w:val="22"/>
        </w:rPr>
        <w:t>rámci</w:t>
      </w:r>
      <w:r>
        <w:rPr>
          <w:spacing w:val="-9"/>
          <w:sz w:val="22"/>
          <w:szCs w:val="22"/>
        </w:rPr>
        <w:t xml:space="preserve"> </w:t>
      </w:r>
      <w:r>
        <w:rPr>
          <w:sz w:val="22"/>
          <w:szCs w:val="22"/>
        </w:rPr>
        <w:t>této</w:t>
      </w:r>
      <w:r>
        <w:rPr>
          <w:spacing w:val="-5"/>
          <w:sz w:val="22"/>
          <w:szCs w:val="22"/>
        </w:rPr>
        <w:t xml:space="preserve"> </w:t>
      </w:r>
      <w:r>
        <w:rPr>
          <w:sz w:val="22"/>
          <w:szCs w:val="22"/>
        </w:rPr>
        <w:t>akce</w:t>
      </w:r>
      <w:r>
        <w:rPr>
          <w:spacing w:val="-8"/>
          <w:sz w:val="22"/>
          <w:szCs w:val="22"/>
        </w:rPr>
        <w:t xml:space="preserve"> </w:t>
      </w:r>
      <w:r>
        <w:rPr>
          <w:sz w:val="22"/>
          <w:szCs w:val="22"/>
        </w:rPr>
        <w:t>ve smluvním vztahu.</w:t>
      </w:r>
    </w:p>
    <w:p w14:paraId="70305F04" w14:textId="77777777" w:rsidR="00985CBB" w:rsidRDefault="00985CBB">
      <w:pPr>
        <w:pStyle w:val="Odstavecseseznamem"/>
        <w:numPr>
          <w:ilvl w:val="2"/>
          <w:numId w:val="22"/>
        </w:numPr>
        <w:tabs>
          <w:tab w:val="left" w:pos="991"/>
        </w:tabs>
        <w:kinsoku w:val="0"/>
        <w:overflowPunct w:val="0"/>
        <w:spacing w:before="38" w:line="256" w:lineRule="auto"/>
        <w:ind w:right="143" w:hanging="841"/>
        <w:rPr>
          <w:sz w:val="22"/>
          <w:szCs w:val="22"/>
        </w:rPr>
      </w:pPr>
      <w:r>
        <w:rPr>
          <w:sz w:val="22"/>
          <w:szCs w:val="22"/>
        </w:rPr>
        <w:t>Výše uvedená ustanovení tohoto článku nemění žádným způsobem jakýkoli převzatý závazek důvěrnosti daný kteroukoliv ze Smluvních stran před podpisem této Smlouvy.</w:t>
      </w:r>
    </w:p>
    <w:p w14:paraId="0ABA170A" w14:textId="77777777" w:rsidR="00985CBB" w:rsidRDefault="00985CBB">
      <w:pPr>
        <w:pStyle w:val="Odstavecseseznamem"/>
        <w:numPr>
          <w:ilvl w:val="2"/>
          <w:numId w:val="22"/>
        </w:numPr>
        <w:tabs>
          <w:tab w:val="left" w:pos="991"/>
        </w:tabs>
        <w:kinsoku w:val="0"/>
        <w:overflowPunct w:val="0"/>
        <w:spacing w:before="45" w:line="256" w:lineRule="auto"/>
        <w:ind w:right="143" w:hanging="841"/>
        <w:rPr>
          <w:sz w:val="22"/>
          <w:szCs w:val="22"/>
        </w:rPr>
      </w:pPr>
      <w:r>
        <w:rPr>
          <w:sz w:val="22"/>
          <w:szCs w:val="22"/>
        </w:rPr>
        <w:t>Práva</w:t>
      </w:r>
      <w:r>
        <w:rPr>
          <w:spacing w:val="-2"/>
          <w:sz w:val="22"/>
          <w:szCs w:val="22"/>
        </w:rPr>
        <w:t xml:space="preserve"> </w:t>
      </w:r>
      <w:r>
        <w:rPr>
          <w:sz w:val="22"/>
          <w:szCs w:val="22"/>
        </w:rPr>
        <w:t>a</w:t>
      </w:r>
      <w:r>
        <w:rPr>
          <w:spacing w:val="-1"/>
          <w:sz w:val="22"/>
          <w:szCs w:val="22"/>
        </w:rPr>
        <w:t xml:space="preserve"> </w:t>
      </w:r>
      <w:r>
        <w:rPr>
          <w:sz w:val="22"/>
          <w:szCs w:val="22"/>
        </w:rPr>
        <w:t>povinnosti</w:t>
      </w:r>
      <w:r>
        <w:rPr>
          <w:spacing w:val="-1"/>
          <w:sz w:val="22"/>
          <w:szCs w:val="22"/>
        </w:rPr>
        <w:t xml:space="preserve"> </w:t>
      </w:r>
      <w:r>
        <w:rPr>
          <w:sz w:val="22"/>
          <w:szCs w:val="22"/>
        </w:rPr>
        <w:t>vyplývající</w:t>
      </w:r>
      <w:r>
        <w:rPr>
          <w:spacing w:val="-1"/>
          <w:sz w:val="22"/>
          <w:szCs w:val="22"/>
        </w:rPr>
        <w:t xml:space="preserve"> </w:t>
      </w:r>
      <w:r>
        <w:rPr>
          <w:sz w:val="22"/>
          <w:szCs w:val="22"/>
        </w:rPr>
        <w:t>z</w:t>
      </w:r>
      <w:r>
        <w:rPr>
          <w:spacing w:val="-1"/>
          <w:sz w:val="22"/>
          <w:szCs w:val="22"/>
        </w:rPr>
        <w:t xml:space="preserve"> </w:t>
      </w:r>
      <w:r>
        <w:rPr>
          <w:sz w:val="22"/>
          <w:szCs w:val="22"/>
        </w:rPr>
        <w:t>tohoto článku</w:t>
      </w:r>
      <w:r>
        <w:rPr>
          <w:spacing w:val="-1"/>
          <w:sz w:val="22"/>
          <w:szCs w:val="22"/>
        </w:rPr>
        <w:t xml:space="preserve"> </w:t>
      </w:r>
      <w:r>
        <w:rPr>
          <w:sz w:val="22"/>
          <w:szCs w:val="22"/>
        </w:rPr>
        <w:t>Smlouvy</w:t>
      </w:r>
      <w:r>
        <w:rPr>
          <w:spacing w:val="-1"/>
          <w:sz w:val="22"/>
          <w:szCs w:val="22"/>
        </w:rPr>
        <w:t xml:space="preserve"> </w:t>
      </w:r>
      <w:r>
        <w:rPr>
          <w:sz w:val="22"/>
          <w:szCs w:val="22"/>
        </w:rPr>
        <w:t>zavazují</w:t>
      </w:r>
      <w:r>
        <w:rPr>
          <w:spacing w:val="-1"/>
          <w:sz w:val="22"/>
          <w:szCs w:val="22"/>
        </w:rPr>
        <w:t xml:space="preserve"> </w:t>
      </w:r>
      <w:r>
        <w:rPr>
          <w:sz w:val="22"/>
          <w:szCs w:val="22"/>
        </w:rPr>
        <w:t>Smluvní</w:t>
      </w:r>
      <w:r>
        <w:rPr>
          <w:spacing w:val="-1"/>
          <w:sz w:val="22"/>
          <w:szCs w:val="22"/>
        </w:rPr>
        <w:t xml:space="preserve"> </w:t>
      </w:r>
      <w:r>
        <w:rPr>
          <w:sz w:val="22"/>
          <w:szCs w:val="22"/>
        </w:rPr>
        <w:t>strany i</w:t>
      </w:r>
      <w:r>
        <w:rPr>
          <w:spacing w:val="-1"/>
          <w:sz w:val="22"/>
          <w:szCs w:val="22"/>
        </w:rPr>
        <w:t xml:space="preserve"> </w:t>
      </w:r>
      <w:r>
        <w:rPr>
          <w:sz w:val="22"/>
          <w:szCs w:val="22"/>
        </w:rPr>
        <w:t>po skončení</w:t>
      </w:r>
      <w:r>
        <w:rPr>
          <w:spacing w:val="-1"/>
          <w:sz w:val="22"/>
          <w:szCs w:val="22"/>
        </w:rPr>
        <w:t xml:space="preserve"> </w:t>
      </w:r>
      <w:r>
        <w:rPr>
          <w:sz w:val="22"/>
          <w:szCs w:val="22"/>
        </w:rPr>
        <w:t>Smlouvy, ať už k němu dojde z jakéhokoli důvodu.</w:t>
      </w:r>
    </w:p>
    <w:p w14:paraId="20129468" w14:textId="77777777" w:rsidR="00985CBB" w:rsidRDefault="00985CBB">
      <w:pPr>
        <w:pStyle w:val="Odstavecseseznamem"/>
        <w:numPr>
          <w:ilvl w:val="2"/>
          <w:numId w:val="22"/>
        </w:numPr>
        <w:tabs>
          <w:tab w:val="left" w:pos="991"/>
        </w:tabs>
        <w:kinsoku w:val="0"/>
        <w:overflowPunct w:val="0"/>
        <w:spacing w:before="44" w:line="259" w:lineRule="auto"/>
        <w:ind w:right="136" w:hanging="841"/>
        <w:rPr>
          <w:sz w:val="22"/>
          <w:szCs w:val="22"/>
        </w:rPr>
      </w:pPr>
      <w:r>
        <w:rPr>
          <w:spacing w:val="-2"/>
          <w:sz w:val="22"/>
          <w:szCs w:val="22"/>
        </w:rPr>
        <w:t>Žádná</w:t>
      </w:r>
      <w:r>
        <w:rPr>
          <w:spacing w:val="-4"/>
          <w:sz w:val="22"/>
          <w:szCs w:val="22"/>
        </w:rPr>
        <w:t xml:space="preserve"> </w:t>
      </w:r>
      <w:r>
        <w:rPr>
          <w:spacing w:val="-2"/>
          <w:sz w:val="22"/>
          <w:szCs w:val="22"/>
        </w:rPr>
        <w:t>ze</w:t>
      </w:r>
      <w:r>
        <w:rPr>
          <w:spacing w:val="-3"/>
          <w:sz w:val="22"/>
          <w:szCs w:val="22"/>
        </w:rPr>
        <w:t xml:space="preserve"> </w:t>
      </w:r>
      <w:r>
        <w:rPr>
          <w:spacing w:val="-2"/>
          <w:sz w:val="22"/>
          <w:szCs w:val="22"/>
        </w:rPr>
        <w:t>Smluvních</w:t>
      </w:r>
      <w:r>
        <w:rPr>
          <w:spacing w:val="-5"/>
          <w:sz w:val="22"/>
          <w:szCs w:val="22"/>
        </w:rPr>
        <w:t xml:space="preserve"> </w:t>
      </w:r>
      <w:r>
        <w:rPr>
          <w:spacing w:val="-2"/>
          <w:sz w:val="22"/>
          <w:szCs w:val="22"/>
        </w:rPr>
        <w:t>stran</w:t>
      </w:r>
      <w:r>
        <w:rPr>
          <w:spacing w:val="-5"/>
          <w:sz w:val="22"/>
          <w:szCs w:val="22"/>
        </w:rPr>
        <w:t xml:space="preserve"> </w:t>
      </w:r>
      <w:r>
        <w:rPr>
          <w:spacing w:val="-2"/>
          <w:sz w:val="22"/>
          <w:szCs w:val="22"/>
        </w:rPr>
        <w:t>není</w:t>
      </w:r>
      <w:r>
        <w:rPr>
          <w:spacing w:val="-4"/>
          <w:sz w:val="22"/>
          <w:szCs w:val="22"/>
        </w:rPr>
        <w:t xml:space="preserve"> </w:t>
      </w:r>
      <w:r>
        <w:rPr>
          <w:spacing w:val="-2"/>
          <w:sz w:val="22"/>
          <w:szCs w:val="22"/>
        </w:rPr>
        <w:t>oprávněna</w:t>
      </w:r>
      <w:r>
        <w:rPr>
          <w:spacing w:val="-4"/>
          <w:sz w:val="22"/>
          <w:szCs w:val="22"/>
        </w:rPr>
        <w:t xml:space="preserve"> </w:t>
      </w:r>
      <w:r>
        <w:rPr>
          <w:spacing w:val="-2"/>
          <w:sz w:val="22"/>
          <w:szCs w:val="22"/>
        </w:rPr>
        <w:t>poskytnout</w:t>
      </w:r>
      <w:r>
        <w:rPr>
          <w:spacing w:val="-7"/>
          <w:sz w:val="22"/>
          <w:szCs w:val="22"/>
        </w:rPr>
        <w:t xml:space="preserve"> </w:t>
      </w:r>
      <w:r>
        <w:rPr>
          <w:spacing w:val="-2"/>
          <w:sz w:val="22"/>
          <w:szCs w:val="22"/>
        </w:rPr>
        <w:t>třetím</w:t>
      </w:r>
      <w:r>
        <w:rPr>
          <w:spacing w:val="-7"/>
          <w:sz w:val="22"/>
          <w:szCs w:val="22"/>
        </w:rPr>
        <w:t xml:space="preserve"> </w:t>
      </w:r>
      <w:r>
        <w:rPr>
          <w:spacing w:val="-2"/>
          <w:sz w:val="22"/>
          <w:szCs w:val="22"/>
        </w:rPr>
        <w:t>osobám</w:t>
      </w:r>
      <w:r>
        <w:rPr>
          <w:spacing w:val="-5"/>
          <w:sz w:val="22"/>
          <w:szCs w:val="22"/>
        </w:rPr>
        <w:t xml:space="preserve"> </w:t>
      </w:r>
      <w:r>
        <w:rPr>
          <w:spacing w:val="-2"/>
          <w:sz w:val="22"/>
          <w:szCs w:val="22"/>
        </w:rPr>
        <w:t>jakékoliv</w:t>
      </w:r>
      <w:r>
        <w:rPr>
          <w:spacing w:val="-3"/>
          <w:sz w:val="22"/>
          <w:szCs w:val="22"/>
        </w:rPr>
        <w:t xml:space="preserve"> </w:t>
      </w:r>
      <w:r>
        <w:rPr>
          <w:spacing w:val="-2"/>
          <w:sz w:val="22"/>
          <w:szCs w:val="22"/>
        </w:rPr>
        <w:t>informace</w:t>
      </w:r>
      <w:r>
        <w:rPr>
          <w:spacing w:val="-3"/>
          <w:sz w:val="22"/>
          <w:szCs w:val="22"/>
        </w:rPr>
        <w:t xml:space="preserve"> </w:t>
      </w:r>
      <w:r>
        <w:rPr>
          <w:spacing w:val="-2"/>
          <w:sz w:val="22"/>
          <w:szCs w:val="22"/>
        </w:rPr>
        <w:t>o</w:t>
      </w:r>
      <w:r>
        <w:rPr>
          <w:spacing w:val="-3"/>
          <w:sz w:val="22"/>
          <w:szCs w:val="22"/>
        </w:rPr>
        <w:t xml:space="preserve"> </w:t>
      </w:r>
      <w:r>
        <w:rPr>
          <w:spacing w:val="-2"/>
          <w:sz w:val="22"/>
          <w:szCs w:val="22"/>
        </w:rPr>
        <w:t xml:space="preserve">podmínkách </w:t>
      </w:r>
      <w:r>
        <w:rPr>
          <w:sz w:val="22"/>
          <w:szCs w:val="22"/>
        </w:rPr>
        <w:t>Smlouvy a souvisejících se Smlouvou, jejichž</w:t>
      </w:r>
      <w:r>
        <w:rPr>
          <w:spacing w:val="-1"/>
          <w:sz w:val="22"/>
          <w:szCs w:val="22"/>
        </w:rPr>
        <w:t xml:space="preserve"> </w:t>
      </w:r>
      <w:r>
        <w:rPr>
          <w:sz w:val="22"/>
          <w:szCs w:val="22"/>
        </w:rPr>
        <w:t>obsahem mohou být důvěrné informace, osobní a citlivé údaje,</w:t>
      </w:r>
      <w:r>
        <w:rPr>
          <w:spacing w:val="-7"/>
          <w:sz w:val="22"/>
          <w:szCs w:val="22"/>
        </w:rPr>
        <w:t xml:space="preserve"> </w:t>
      </w:r>
      <w:r>
        <w:rPr>
          <w:sz w:val="22"/>
          <w:szCs w:val="22"/>
        </w:rPr>
        <w:t>informace</w:t>
      </w:r>
      <w:r>
        <w:rPr>
          <w:spacing w:val="-9"/>
          <w:sz w:val="22"/>
          <w:szCs w:val="22"/>
        </w:rPr>
        <w:t xml:space="preserve"> </w:t>
      </w:r>
      <w:r>
        <w:rPr>
          <w:sz w:val="22"/>
          <w:szCs w:val="22"/>
        </w:rPr>
        <w:t>týkající</w:t>
      </w:r>
      <w:r>
        <w:rPr>
          <w:spacing w:val="-10"/>
          <w:sz w:val="22"/>
          <w:szCs w:val="22"/>
        </w:rPr>
        <w:t xml:space="preserve"> </w:t>
      </w:r>
      <w:r>
        <w:rPr>
          <w:sz w:val="22"/>
          <w:szCs w:val="22"/>
        </w:rPr>
        <w:t>se</w:t>
      </w:r>
      <w:r>
        <w:rPr>
          <w:spacing w:val="-9"/>
          <w:sz w:val="22"/>
          <w:szCs w:val="22"/>
        </w:rPr>
        <w:t xml:space="preserve"> </w:t>
      </w:r>
      <w:r>
        <w:rPr>
          <w:sz w:val="22"/>
          <w:szCs w:val="22"/>
        </w:rPr>
        <w:t>obchodního</w:t>
      </w:r>
      <w:r>
        <w:rPr>
          <w:spacing w:val="-6"/>
          <w:sz w:val="22"/>
          <w:szCs w:val="22"/>
        </w:rPr>
        <w:t xml:space="preserve"> </w:t>
      </w:r>
      <w:r>
        <w:rPr>
          <w:sz w:val="22"/>
          <w:szCs w:val="22"/>
        </w:rPr>
        <w:t>tajemství,</w:t>
      </w:r>
      <w:r>
        <w:rPr>
          <w:spacing w:val="-7"/>
          <w:sz w:val="22"/>
          <w:szCs w:val="22"/>
        </w:rPr>
        <w:t xml:space="preserve"> </w:t>
      </w:r>
      <w:r>
        <w:rPr>
          <w:sz w:val="22"/>
          <w:szCs w:val="22"/>
        </w:rPr>
        <w:t>technologie</w:t>
      </w:r>
      <w:r>
        <w:rPr>
          <w:spacing w:val="-7"/>
          <w:sz w:val="22"/>
          <w:szCs w:val="22"/>
        </w:rPr>
        <w:t xml:space="preserve"> </w:t>
      </w:r>
      <w:r>
        <w:rPr>
          <w:sz w:val="22"/>
          <w:szCs w:val="22"/>
        </w:rPr>
        <w:t>nebo</w:t>
      </w:r>
      <w:r>
        <w:rPr>
          <w:spacing w:val="-9"/>
          <w:sz w:val="22"/>
          <w:szCs w:val="22"/>
        </w:rPr>
        <w:t xml:space="preserve"> </w:t>
      </w:r>
      <w:r>
        <w:rPr>
          <w:sz w:val="22"/>
          <w:szCs w:val="22"/>
        </w:rPr>
        <w:t>know-how,</w:t>
      </w:r>
      <w:r>
        <w:rPr>
          <w:spacing w:val="-10"/>
          <w:sz w:val="22"/>
          <w:szCs w:val="22"/>
        </w:rPr>
        <w:t xml:space="preserve"> </w:t>
      </w:r>
      <w:r>
        <w:rPr>
          <w:sz w:val="22"/>
          <w:szCs w:val="22"/>
        </w:rPr>
        <w:t>s</w:t>
      </w:r>
      <w:r>
        <w:rPr>
          <w:spacing w:val="-9"/>
          <w:sz w:val="22"/>
          <w:szCs w:val="22"/>
        </w:rPr>
        <w:t xml:space="preserve"> </w:t>
      </w:r>
      <w:r>
        <w:rPr>
          <w:sz w:val="22"/>
          <w:szCs w:val="22"/>
        </w:rPr>
        <w:t>výjimkou</w:t>
      </w:r>
      <w:r>
        <w:rPr>
          <w:spacing w:val="-8"/>
          <w:sz w:val="22"/>
          <w:szCs w:val="22"/>
        </w:rPr>
        <w:t xml:space="preserve"> </w:t>
      </w:r>
      <w:r>
        <w:rPr>
          <w:sz w:val="22"/>
          <w:szCs w:val="22"/>
        </w:rPr>
        <w:t>povinnosti poskytovat informace podle zvláštních předpisů. Tímto ustanovením však není dotčeno právo, resp. zákonná</w:t>
      </w:r>
      <w:r>
        <w:rPr>
          <w:spacing w:val="-13"/>
          <w:sz w:val="22"/>
          <w:szCs w:val="22"/>
        </w:rPr>
        <w:t xml:space="preserve"> </w:t>
      </w:r>
      <w:r>
        <w:rPr>
          <w:sz w:val="22"/>
          <w:szCs w:val="22"/>
        </w:rPr>
        <w:t>povinnost</w:t>
      </w:r>
      <w:r>
        <w:rPr>
          <w:spacing w:val="-12"/>
          <w:sz w:val="22"/>
          <w:szCs w:val="22"/>
        </w:rPr>
        <w:t xml:space="preserve"> </w:t>
      </w:r>
      <w:r>
        <w:rPr>
          <w:sz w:val="22"/>
          <w:szCs w:val="22"/>
        </w:rPr>
        <w:t>Objednatele</w:t>
      </w:r>
      <w:r>
        <w:rPr>
          <w:spacing w:val="-13"/>
          <w:sz w:val="22"/>
          <w:szCs w:val="22"/>
        </w:rPr>
        <w:t xml:space="preserve"> </w:t>
      </w:r>
      <w:r>
        <w:rPr>
          <w:sz w:val="22"/>
          <w:szCs w:val="22"/>
        </w:rPr>
        <w:t>zveřejnit</w:t>
      </w:r>
      <w:r>
        <w:rPr>
          <w:spacing w:val="-12"/>
          <w:sz w:val="22"/>
          <w:szCs w:val="22"/>
        </w:rPr>
        <w:t xml:space="preserve"> </w:t>
      </w:r>
      <w:r>
        <w:rPr>
          <w:sz w:val="22"/>
          <w:szCs w:val="22"/>
        </w:rPr>
        <w:t>Smlouvu</w:t>
      </w:r>
      <w:r>
        <w:rPr>
          <w:spacing w:val="-13"/>
          <w:sz w:val="22"/>
          <w:szCs w:val="22"/>
        </w:rPr>
        <w:t xml:space="preserve"> </w:t>
      </w:r>
      <w:r>
        <w:rPr>
          <w:sz w:val="22"/>
          <w:szCs w:val="22"/>
        </w:rPr>
        <w:t>v</w:t>
      </w:r>
      <w:r>
        <w:rPr>
          <w:spacing w:val="-12"/>
          <w:sz w:val="22"/>
          <w:szCs w:val="22"/>
        </w:rPr>
        <w:t xml:space="preserve"> </w:t>
      </w:r>
      <w:r>
        <w:rPr>
          <w:sz w:val="22"/>
          <w:szCs w:val="22"/>
        </w:rPr>
        <w:t>souladu</w:t>
      </w:r>
      <w:r>
        <w:rPr>
          <w:spacing w:val="-13"/>
          <w:sz w:val="22"/>
          <w:szCs w:val="22"/>
        </w:rPr>
        <w:t xml:space="preserve"> </w:t>
      </w:r>
      <w:r>
        <w:rPr>
          <w:sz w:val="22"/>
          <w:szCs w:val="22"/>
        </w:rPr>
        <w:t>s</w:t>
      </w:r>
      <w:r>
        <w:rPr>
          <w:spacing w:val="-12"/>
          <w:sz w:val="22"/>
          <w:szCs w:val="22"/>
        </w:rPr>
        <w:t xml:space="preserve"> </w:t>
      </w:r>
      <w:r>
        <w:rPr>
          <w:sz w:val="22"/>
          <w:szCs w:val="22"/>
        </w:rPr>
        <w:t>ustanovením</w:t>
      </w:r>
      <w:r>
        <w:rPr>
          <w:spacing w:val="-12"/>
          <w:sz w:val="22"/>
          <w:szCs w:val="22"/>
        </w:rPr>
        <w:t xml:space="preserve"> </w:t>
      </w:r>
      <w:r>
        <w:rPr>
          <w:sz w:val="22"/>
          <w:szCs w:val="22"/>
        </w:rPr>
        <w:t>§</w:t>
      </w:r>
      <w:r>
        <w:rPr>
          <w:spacing w:val="-13"/>
          <w:sz w:val="22"/>
          <w:szCs w:val="22"/>
        </w:rPr>
        <w:t xml:space="preserve"> </w:t>
      </w:r>
      <w:r>
        <w:rPr>
          <w:sz w:val="22"/>
          <w:szCs w:val="22"/>
        </w:rPr>
        <w:t>219</w:t>
      </w:r>
      <w:r>
        <w:rPr>
          <w:spacing w:val="-11"/>
          <w:sz w:val="22"/>
          <w:szCs w:val="22"/>
        </w:rPr>
        <w:t xml:space="preserve"> </w:t>
      </w:r>
      <w:r>
        <w:rPr>
          <w:sz w:val="22"/>
          <w:szCs w:val="22"/>
        </w:rPr>
        <w:t>ZZVZ,</w:t>
      </w:r>
      <w:r>
        <w:rPr>
          <w:spacing w:val="-12"/>
          <w:sz w:val="22"/>
          <w:szCs w:val="22"/>
        </w:rPr>
        <w:t xml:space="preserve"> </w:t>
      </w:r>
      <w:r>
        <w:rPr>
          <w:sz w:val="22"/>
          <w:szCs w:val="22"/>
        </w:rPr>
        <w:t>resp.</w:t>
      </w:r>
      <w:r>
        <w:rPr>
          <w:spacing w:val="-12"/>
          <w:sz w:val="22"/>
          <w:szCs w:val="22"/>
        </w:rPr>
        <w:t xml:space="preserve"> </w:t>
      </w:r>
      <w:r>
        <w:rPr>
          <w:sz w:val="22"/>
          <w:szCs w:val="22"/>
        </w:rPr>
        <w:t>v</w:t>
      </w:r>
      <w:r>
        <w:rPr>
          <w:spacing w:val="-12"/>
          <w:sz w:val="22"/>
          <w:szCs w:val="22"/>
        </w:rPr>
        <w:t xml:space="preserve"> </w:t>
      </w:r>
      <w:r>
        <w:rPr>
          <w:sz w:val="22"/>
          <w:szCs w:val="22"/>
        </w:rPr>
        <w:t>souladu se zákonem č. 340/2015 Sb., o registru smluv.</w:t>
      </w:r>
    </w:p>
    <w:p w14:paraId="03D40EFC" w14:textId="77777777" w:rsidR="00985CBB" w:rsidRDefault="00985CBB">
      <w:pPr>
        <w:pStyle w:val="Odstavecseseznamem"/>
        <w:numPr>
          <w:ilvl w:val="2"/>
          <w:numId w:val="22"/>
        </w:numPr>
        <w:tabs>
          <w:tab w:val="left" w:pos="991"/>
        </w:tabs>
        <w:kinsoku w:val="0"/>
        <w:overflowPunct w:val="0"/>
        <w:spacing w:before="38" w:line="259" w:lineRule="auto"/>
        <w:ind w:right="135" w:hanging="841"/>
        <w:rPr>
          <w:sz w:val="22"/>
          <w:szCs w:val="22"/>
        </w:rPr>
      </w:pPr>
      <w:r>
        <w:rPr>
          <w:sz w:val="22"/>
          <w:szCs w:val="22"/>
        </w:rPr>
        <w:t xml:space="preserve">Zhotovitel je povinen zajistit průmyslově-právní, resp. autorskoprávní nezávadnost Předmětu Díla a </w:t>
      </w:r>
      <w:r>
        <w:rPr>
          <w:spacing w:val="-2"/>
          <w:sz w:val="22"/>
          <w:szCs w:val="22"/>
        </w:rPr>
        <w:t>před jeho předáním</w:t>
      </w:r>
      <w:r>
        <w:rPr>
          <w:spacing w:val="-3"/>
          <w:sz w:val="22"/>
          <w:szCs w:val="22"/>
        </w:rPr>
        <w:t xml:space="preserve"> </w:t>
      </w:r>
      <w:r>
        <w:rPr>
          <w:spacing w:val="-2"/>
          <w:sz w:val="22"/>
          <w:szCs w:val="22"/>
        </w:rPr>
        <w:t>tuto nezávadnost ověřit</w:t>
      </w:r>
      <w:r>
        <w:rPr>
          <w:spacing w:val="-4"/>
          <w:sz w:val="22"/>
          <w:szCs w:val="22"/>
        </w:rPr>
        <w:t xml:space="preserve"> </w:t>
      </w:r>
      <w:r>
        <w:rPr>
          <w:spacing w:val="-2"/>
          <w:sz w:val="22"/>
          <w:szCs w:val="22"/>
        </w:rPr>
        <w:t>a předat</w:t>
      </w:r>
      <w:r>
        <w:rPr>
          <w:spacing w:val="-3"/>
          <w:sz w:val="22"/>
          <w:szCs w:val="22"/>
        </w:rPr>
        <w:t xml:space="preserve"> </w:t>
      </w:r>
      <w:r>
        <w:rPr>
          <w:spacing w:val="-2"/>
          <w:sz w:val="22"/>
          <w:szCs w:val="22"/>
        </w:rPr>
        <w:t>Objednateli s</w:t>
      </w:r>
      <w:r>
        <w:rPr>
          <w:spacing w:val="-4"/>
          <w:sz w:val="22"/>
          <w:szCs w:val="22"/>
        </w:rPr>
        <w:t xml:space="preserve"> </w:t>
      </w:r>
      <w:r>
        <w:rPr>
          <w:spacing w:val="-2"/>
          <w:sz w:val="22"/>
          <w:szCs w:val="22"/>
        </w:rPr>
        <w:t>Dílem</w:t>
      </w:r>
      <w:r>
        <w:rPr>
          <w:spacing w:val="-4"/>
          <w:sz w:val="22"/>
          <w:szCs w:val="22"/>
        </w:rPr>
        <w:t xml:space="preserve"> </w:t>
      </w:r>
      <w:r>
        <w:rPr>
          <w:spacing w:val="-2"/>
          <w:sz w:val="22"/>
          <w:szCs w:val="22"/>
        </w:rPr>
        <w:t>příslušnou zprávu,</w:t>
      </w:r>
      <w:r>
        <w:rPr>
          <w:spacing w:val="-4"/>
          <w:sz w:val="22"/>
          <w:szCs w:val="22"/>
        </w:rPr>
        <w:t xml:space="preserve"> </w:t>
      </w:r>
      <w:r>
        <w:rPr>
          <w:spacing w:val="-2"/>
          <w:sz w:val="22"/>
          <w:szCs w:val="22"/>
        </w:rPr>
        <w:t>dokládající právní</w:t>
      </w:r>
      <w:r>
        <w:rPr>
          <w:spacing w:val="-4"/>
          <w:sz w:val="22"/>
          <w:szCs w:val="22"/>
        </w:rPr>
        <w:t xml:space="preserve"> </w:t>
      </w:r>
      <w:r>
        <w:rPr>
          <w:spacing w:val="-2"/>
          <w:sz w:val="22"/>
          <w:szCs w:val="22"/>
        </w:rPr>
        <w:t>nezávadnost</w:t>
      </w:r>
      <w:r>
        <w:rPr>
          <w:spacing w:val="-6"/>
          <w:sz w:val="22"/>
          <w:szCs w:val="22"/>
        </w:rPr>
        <w:t xml:space="preserve"> </w:t>
      </w:r>
      <w:r>
        <w:rPr>
          <w:spacing w:val="-2"/>
          <w:sz w:val="22"/>
          <w:szCs w:val="22"/>
        </w:rPr>
        <w:t>Díla.</w:t>
      </w:r>
      <w:r>
        <w:rPr>
          <w:spacing w:val="-7"/>
          <w:sz w:val="22"/>
          <w:szCs w:val="22"/>
        </w:rPr>
        <w:t xml:space="preserve"> </w:t>
      </w:r>
      <w:r>
        <w:rPr>
          <w:spacing w:val="-2"/>
          <w:sz w:val="22"/>
          <w:szCs w:val="22"/>
        </w:rPr>
        <w:t>Pokud</w:t>
      </w:r>
      <w:r>
        <w:rPr>
          <w:spacing w:val="-5"/>
          <w:sz w:val="22"/>
          <w:szCs w:val="22"/>
        </w:rPr>
        <w:t xml:space="preserve"> </w:t>
      </w:r>
      <w:r>
        <w:rPr>
          <w:spacing w:val="-2"/>
          <w:sz w:val="22"/>
          <w:szCs w:val="22"/>
        </w:rPr>
        <w:t>se</w:t>
      </w:r>
      <w:r>
        <w:rPr>
          <w:spacing w:val="-3"/>
          <w:sz w:val="22"/>
          <w:szCs w:val="22"/>
        </w:rPr>
        <w:t xml:space="preserve"> </w:t>
      </w:r>
      <w:r>
        <w:rPr>
          <w:spacing w:val="-2"/>
          <w:sz w:val="22"/>
          <w:szCs w:val="22"/>
        </w:rPr>
        <w:t>jedná</w:t>
      </w:r>
      <w:r>
        <w:rPr>
          <w:spacing w:val="-7"/>
          <w:sz w:val="22"/>
          <w:szCs w:val="22"/>
        </w:rPr>
        <w:t xml:space="preserve"> </w:t>
      </w:r>
      <w:r>
        <w:rPr>
          <w:spacing w:val="-2"/>
          <w:sz w:val="22"/>
          <w:szCs w:val="22"/>
        </w:rPr>
        <w:t>o</w:t>
      </w:r>
      <w:r>
        <w:rPr>
          <w:spacing w:val="-5"/>
          <w:sz w:val="22"/>
          <w:szCs w:val="22"/>
        </w:rPr>
        <w:t xml:space="preserve"> </w:t>
      </w:r>
      <w:r>
        <w:rPr>
          <w:spacing w:val="-2"/>
          <w:sz w:val="22"/>
          <w:szCs w:val="22"/>
        </w:rPr>
        <w:t>Dílo</w:t>
      </w:r>
      <w:r>
        <w:rPr>
          <w:spacing w:val="-5"/>
          <w:sz w:val="22"/>
          <w:szCs w:val="22"/>
        </w:rPr>
        <w:t xml:space="preserve"> </w:t>
      </w:r>
      <w:r>
        <w:rPr>
          <w:spacing w:val="-2"/>
          <w:sz w:val="22"/>
          <w:szCs w:val="22"/>
        </w:rPr>
        <w:t>technické</w:t>
      </w:r>
      <w:r>
        <w:rPr>
          <w:spacing w:val="-3"/>
          <w:sz w:val="22"/>
          <w:szCs w:val="22"/>
        </w:rPr>
        <w:t xml:space="preserve"> </w:t>
      </w:r>
      <w:r>
        <w:rPr>
          <w:spacing w:val="-2"/>
          <w:sz w:val="22"/>
          <w:szCs w:val="22"/>
        </w:rPr>
        <w:t>povahy,</w:t>
      </w:r>
      <w:r>
        <w:rPr>
          <w:spacing w:val="-6"/>
          <w:sz w:val="22"/>
          <w:szCs w:val="22"/>
        </w:rPr>
        <w:t xml:space="preserve"> </w:t>
      </w:r>
      <w:r>
        <w:rPr>
          <w:spacing w:val="-2"/>
          <w:sz w:val="22"/>
          <w:szCs w:val="22"/>
        </w:rPr>
        <w:t>musí</w:t>
      </w:r>
      <w:r>
        <w:rPr>
          <w:spacing w:val="-4"/>
          <w:sz w:val="22"/>
          <w:szCs w:val="22"/>
        </w:rPr>
        <w:t xml:space="preserve"> </w:t>
      </w:r>
      <w:r>
        <w:rPr>
          <w:spacing w:val="-2"/>
          <w:sz w:val="22"/>
          <w:szCs w:val="22"/>
        </w:rPr>
        <w:t>být</w:t>
      </w:r>
      <w:r>
        <w:rPr>
          <w:spacing w:val="-6"/>
          <w:sz w:val="22"/>
          <w:szCs w:val="22"/>
        </w:rPr>
        <w:t xml:space="preserve"> </w:t>
      </w:r>
      <w:r>
        <w:rPr>
          <w:spacing w:val="-2"/>
          <w:sz w:val="22"/>
          <w:szCs w:val="22"/>
        </w:rPr>
        <w:t>tato</w:t>
      </w:r>
      <w:r>
        <w:rPr>
          <w:spacing w:val="-3"/>
          <w:sz w:val="22"/>
          <w:szCs w:val="22"/>
        </w:rPr>
        <w:t xml:space="preserve"> </w:t>
      </w:r>
      <w:r>
        <w:rPr>
          <w:spacing w:val="-2"/>
          <w:sz w:val="22"/>
          <w:szCs w:val="22"/>
        </w:rPr>
        <w:t>zpráva</w:t>
      </w:r>
      <w:r>
        <w:rPr>
          <w:spacing w:val="-4"/>
          <w:sz w:val="22"/>
          <w:szCs w:val="22"/>
        </w:rPr>
        <w:t xml:space="preserve"> </w:t>
      </w:r>
      <w:r>
        <w:rPr>
          <w:spacing w:val="-2"/>
          <w:sz w:val="22"/>
          <w:szCs w:val="22"/>
        </w:rPr>
        <w:t>rešeršní</w:t>
      </w:r>
      <w:r>
        <w:rPr>
          <w:spacing w:val="-5"/>
          <w:sz w:val="22"/>
          <w:szCs w:val="22"/>
        </w:rPr>
        <w:t xml:space="preserve"> </w:t>
      </w:r>
      <w:r>
        <w:rPr>
          <w:spacing w:val="-2"/>
          <w:sz w:val="22"/>
          <w:szCs w:val="22"/>
        </w:rPr>
        <w:t xml:space="preserve">zprávou, </w:t>
      </w:r>
      <w:r>
        <w:rPr>
          <w:sz w:val="22"/>
          <w:szCs w:val="22"/>
        </w:rPr>
        <w:t>vztahující se k dokumentaci platných průmyslových práv.</w:t>
      </w:r>
    </w:p>
    <w:p w14:paraId="794F8BAC" w14:textId="77777777" w:rsidR="00985CBB" w:rsidRDefault="00985CBB">
      <w:pPr>
        <w:pStyle w:val="Odstavecseseznamem"/>
        <w:numPr>
          <w:ilvl w:val="2"/>
          <w:numId w:val="22"/>
        </w:numPr>
        <w:tabs>
          <w:tab w:val="left" w:pos="991"/>
        </w:tabs>
        <w:kinsoku w:val="0"/>
        <w:overflowPunct w:val="0"/>
        <w:spacing w:before="41" w:line="259" w:lineRule="auto"/>
        <w:ind w:right="139" w:hanging="954"/>
        <w:rPr>
          <w:sz w:val="22"/>
          <w:szCs w:val="22"/>
        </w:rPr>
      </w:pPr>
      <w:r>
        <w:rPr>
          <w:sz w:val="22"/>
          <w:szCs w:val="22"/>
        </w:rPr>
        <w:t>Zhotovitel</w:t>
      </w:r>
      <w:r>
        <w:rPr>
          <w:spacing w:val="-1"/>
          <w:sz w:val="22"/>
          <w:szCs w:val="22"/>
        </w:rPr>
        <w:t xml:space="preserve"> </w:t>
      </w:r>
      <w:r>
        <w:rPr>
          <w:sz w:val="22"/>
          <w:szCs w:val="22"/>
        </w:rPr>
        <w:t>se</w:t>
      </w:r>
      <w:r>
        <w:rPr>
          <w:spacing w:val="-1"/>
          <w:sz w:val="22"/>
          <w:szCs w:val="22"/>
        </w:rPr>
        <w:t xml:space="preserve"> </w:t>
      </w:r>
      <w:r>
        <w:rPr>
          <w:sz w:val="22"/>
          <w:szCs w:val="22"/>
        </w:rPr>
        <w:t>zavazuje, že řádně uplatní právo</w:t>
      </w:r>
      <w:r>
        <w:rPr>
          <w:spacing w:val="-1"/>
          <w:sz w:val="22"/>
          <w:szCs w:val="22"/>
        </w:rPr>
        <w:t xml:space="preserve"> </w:t>
      </w:r>
      <w:r>
        <w:rPr>
          <w:sz w:val="22"/>
          <w:szCs w:val="22"/>
        </w:rPr>
        <w:t>na patent nebo</w:t>
      </w:r>
      <w:r>
        <w:rPr>
          <w:spacing w:val="-1"/>
          <w:sz w:val="22"/>
          <w:szCs w:val="22"/>
        </w:rPr>
        <w:t xml:space="preserve"> </w:t>
      </w:r>
      <w:r>
        <w:rPr>
          <w:sz w:val="22"/>
          <w:szCs w:val="22"/>
        </w:rPr>
        <w:t>právo na</w:t>
      </w:r>
      <w:r>
        <w:rPr>
          <w:spacing w:val="-1"/>
          <w:sz w:val="22"/>
          <w:szCs w:val="22"/>
        </w:rPr>
        <w:t xml:space="preserve"> </w:t>
      </w:r>
      <w:r>
        <w:rPr>
          <w:sz w:val="22"/>
          <w:szCs w:val="22"/>
        </w:rPr>
        <w:t>užitný</w:t>
      </w:r>
      <w:r>
        <w:rPr>
          <w:spacing w:val="-1"/>
          <w:sz w:val="22"/>
          <w:szCs w:val="22"/>
        </w:rPr>
        <w:t xml:space="preserve"> </w:t>
      </w:r>
      <w:r>
        <w:rPr>
          <w:sz w:val="22"/>
          <w:szCs w:val="22"/>
        </w:rPr>
        <w:t>vzor,</w:t>
      </w:r>
      <w:r>
        <w:rPr>
          <w:spacing w:val="-1"/>
          <w:sz w:val="22"/>
          <w:szCs w:val="22"/>
        </w:rPr>
        <w:t xml:space="preserve"> </w:t>
      </w:r>
      <w:r>
        <w:rPr>
          <w:sz w:val="22"/>
          <w:szCs w:val="22"/>
        </w:rPr>
        <w:t>resp.</w:t>
      </w:r>
      <w:r>
        <w:rPr>
          <w:spacing w:val="-2"/>
          <w:sz w:val="22"/>
          <w:szCs w:val="22"/>
        </w:rPr>
        <w:t xml:space="preserve"> </w:t>
      </w:r>
      <w:r>
        <w:rPr>
          <w:sz w:val="22"/>
          <w:szCs w:val="22"/>
        </w:rPr>
        <w:t>právo</w:t>
      </w:r>
      <w:r>
        <w:rPr>
          <w:spacing w:val="-1"/>
          <w:sz w:val="22"/>
          <w:szCs w:val="22"/>
        </w:rPr>
        <w:t xml:space="preserve"> </w:t>
      </w:r>
      <w:r>
        <w:rPr>
          <w:sz w:val="22"/>
          <w:szCs w:val="22"/>
        </w:rPr>
        <w:t xml:space="preserve">podat přihlášku průmyslového vzoru vůči svým zaměstnancům, kteří ho písemně vyrozumí, že při práci na </w:t>
      </w:r>
      <w:r>
        <w:rPr>
          <w:spacing w:val="-2"/>
          <w:sz w:val="22"/>
          <w:szCs w:val="22"/>
        </w:rPr>
        <w:t>Předmětu</w:t>
      </w:r>
      <w:r>
        <w:rPr>
          <w:spacing w:val="-3"/>
          <w:sz w:val="22"/>
          <w:szCs w:val="22"/>
        </w:rPr>
        <w:t xml:space="preserve"> </w:t>
      </w:r>
      <w:r>
        <w:rPr>
          <w:spacing w:val="-2"/>
          <w:sz w:val="22"/>
          <w:szCs w:val="22"/>
        </w:rPr>
        <w:t>Díla vytvořili řešení na úrovni</w:t>
      </w:r>
      <w:r>
        <w:rPr>
          <w:spacing w:val="-3"/>
          <w:sz w:val="22"/>
          <w:szCs w:val="22"/>
        </w:rPr>
        <w:t xml:space="preserve"> </w:t>
      </w:r>
      <w:r>
        <w:rPr>
          <w:spacing w:val="-2"/>
          <w:sz w:val="22"/>
          <w:szCs w:val="22"/>
        </w:rPr>
        <w:t>vynálezu,</w:t>
      </w:r>
      <w:r>
        <w:rPr>
          <w:spacing w:val="-3"/>
          <w:sz w:val="22"/>
          <w:szCs w:val="22"/>
        </w:rPr>
        <w:t xml:space="preserve"> </w:t>
      </w:r>
      <w:r>
        <w:rPr>
          <w:spacing w:val="-2"/>
          <w:sz w:val="22"/>
          <w:szCs w:val="22"/>
        </w:rPr>
        <w:t>užitného vzoru,</w:t>
      </w:r>
      <w:r>
        <w:rPr>
          <w:spacing w:val="-3"/>
          <w:sz w:val="22"/>
          <w:szCs w:val="22"/>
        </w:rPr>
        <w:t xml:space="preserve"> </w:t>
      </w:r>
      <w:r>
        <w:rPr>
          <w:spacing w:val="-2"/>
          <w:sz w:val="22"/>
          <w:szCs w:val="22"/>
        </w:rPr>
        <w:t>resp. průmyslového vzoru.</w:t>
      </w:r>
      <w:r>
        <w:rPr>
          <w:spacing w:val="-3"/>
          <w:sz w:val="22"/>
          <w:szCs w:val="22"/>
        </w:rPr>
        <w:t xml:space="preserve"> </w:t>
      </w:r>
      <w:r>
        <w:rPr>
          <w:spacing w:val="-2"/>
          <w:sz w:val="22"/>
          <w:szCs w:val="22"/>
        </w:rPr>
        <w:t xml:space="preserve">Zhotovitel </w:t>
      </w:r>
      <w:r>
        <w:rPr>
          <w:sz w:val="22"/>
          <w:szCs w:val="22"/>
        </w:rPr>
        <w:t>bude dbát na řádné plnění uvedené zákonné oznamovací povinnosti svých zaměstnanců o vytvoření potenciálního podnikového předmětu průmyslového vlastnictví.</w:t>
      </w:r>
    </w:p>
    <w:p w14:paraId="7BAE332D" w14:textId="77777777" w:rsidR="00985CBB" w:rsidRDefault="00985CBB">
      <w:pPr>
        <w:pStyle w:val="Odstavecseseznamem"/>
        <w:numPr>
          <w:ilvl w:val="2"/>
          <w:numId w:val="22"/>
        </w:numPr>
        <w:tabs>
          <w:tab w:val="left" w:pos="991"/>
        </w:tabs>
        <w:kinsoku w:val="0"/>
        <w:overflowPunct w:val="0"/>
        <w:spacing w:before="41" w:line="259" w:lineRule="auto"/>
        <w:ind w:right="139" w:hanging="954"/>
        <w:rPr>
          <w:sz w:val="22"/>
          <w:szCs w:val="22"/>
        </w:rPr>
        <w:sectPr w:rsidR="00985CBB">
          <w:pgSz w:w="11910" w:h="16840"/>
          <w:pgMar w:top="1360" w:right="1275" w:bottom="280" w:left="425" w:header="708" w:footer="708" w:gutter="0"/>
          <w:cols w:space="708"/>
          <w:noEndnote/>
        </w:sectPr>
      </w:pPr>
    </w:p>
    <w:p w14:paraId="64EE428D" w14:textId="77777777" w:rsidR="00985CBB" w:rsidRDefault="00985CBB">
      <w:pPr>
        <w:pStyle w:val="Odstavecseseznamem"/>
        <w:numPr>
          <w:ilvl w:val="2"/>
          <w:numId w:val="22"/>
        </w:numPr>
        <w:tabs>
          <w:tab w:val="left" w:pos="991"/>
        </w:tabs>
        <w:kinsoku w:val="0"/>
        <w:overflowPunct w:val="0"/>
        <w:spacing w:before="39" w:line="259" w:lineRule="auto"/>
        <w:ind w:right="142" w:hanging="954"/>
        <w:rPr>
          <w:sz w:val="22"/>
          <w:szCs w:val="22"/>
        </w:rPr>
      </w:pPr>
      <w:r>
        <w:rPr>
          <w:sz w:val="22"/>
          <w:szCs w:val="22"/>
        </w:rPr>
        <w:lastRenderedPageBreak/>
        <w:t>Jestliže Zhotovitel při provádění Díla uplatní své podnikové vynálezy, užitné vzory nebo průmyslové vzory, vytvořené před uzavřením Smlouvy, nabývá Objednatel právo na jejich využívání bez zvláštní smlouvy a úhrady, dnem provedení Díla a jeho převzetí.</w:t>
      </w:r>
    </w:p>
    <w:p w14:paraId="237C0925" w14:textId="77777777" w:rsidR="00985CBB" w:rsidRDefault="00985CBB">
      <w:pPr>
        <w:pStyle w:val="Odstavecseseznamem"/>
        <w:numPr>
          <w:ilvl w:val="2"/>
          <w:numId w:val="22"/>
        </w:numPr>
        <w:tabs>
          <w:tab w:val="left" w:pos="991"/>
        </w:tabs>
        <w:kinsoku w:val="0"/>
        <w:overflowPunct w:val="0"/>
        <w:spacing w:line="256" w:lineRule="auto"/>
        <w:ind w:right="138" w:hanging="954"/>
        <w:rPr>
          <w:sz w:val="22"/>
          <w:szCs w:val="22"/>
        </w:rPr>
      </w:pPr>
      <w:r>
        <w:rPr>
          <w:sz w:val="22"/>
          <w:szCs w:val="22"/>
        </w:rPr>
        <w:t>Získání</w:t>
      </w:r>
      <w:r>
        <w:rPr>
          <w:spacing w:val="-13"/>
          <w:sz w:val="22"/>
          <w:szCs w:val="22"/>
        </w:rPr>
        <w:t xml:space="preserve"> </w:t>
      </w:r>
      <w:r>
        <w:rPr>
          <w:sz w:val="22"/>
          <w:szCs w:val="22"/>
        </w:rPr>
        <w:t>práva</w:t>
      </w:r>
      <w:r>
        <w:rPr>
          <w:spacing w:val="-12"/>
          <w:sz w:val="22"/>
          <w:szCs w:val="22"/>
        </w:rPr>
        <w:t xml:space="preserve"> </w:t>
      </w:r>
      <w:r>
        <w:rPr>
          <w:sz w:val="22"/>
          <w:szCs w:val="22"/>
        </w:rPr>
        <w:t>na</w:t>
      </w:r>
      <w:r>
        <w:rPr>
          <w:spacing w:val="-13"/>
          <w:sz w:val="22"/>
          <w:szCs w:val="22"/>
        </w:rPr>
        <w:t xml:space="preserve"> </w:t>
      </w:r>
      <w:r>
        <w:rPr>
          <w:sz w:val="22"/>
          <w:szCs w:val="22"/>
        </w:rPr>
        <w:t>využívání</w:t>
      </w:r>
      <w:r>
        <w:rPr>
          <w:spacing w:val="-12"/>
          <w:sz w:val="22"/>
          <w:szCs w:val="22"/>
        </w:rPr>
        <w:t xml:space="preserve"> </w:t>
      </w:r>
      <w:r>
        <w:rPr>
          <w:sz w:val="22"/>
          <w:szCs w:val="22"/>
        </w:rPr>
        <w:t>těchto</w:t>
      </w:r>
      <w:r>
        <w:rPr>
          <w:spacing w:val="-13"/>
          <w:sz w:val="22"/>
          <w:szCs w:val="22"/>
        </w:rPr>
        <w:t xml:space="preserve"> </w:t>
      </w:r>
      <w:r>
        <w:rPr>
          <w:sz w:val="22"/>
          <w:szCs w:val="22"/>
        </w:rPr>
        <w:t>předmětů</w:t>
      </w:r>
      <w:r>
        <w:rPr>
          <w:spacing w:val="-12"/>
          <w:sz w:val="22"/>
          <w:szCs w:val="22"/>
        </w:rPr>
        <w:t xml:space="preserve"> </w:t>
      </w:r>
      <w:r>
        <w:rPr>
          <w:sz w:val="22"/>
          <w:szCs w:val="22"/>
        </w:rPr>
        <w:t>průmyslového</w:t>
      </w:r>
      <w:r>
        <w:rPr>
          <w:spacing w:val="-13"/>
          <w:sz w:val="22"/>
          <w:szCs w:val="22"/>
        </w:rPr>
        <w:t xml:space="preserve"> </w:t>
      </w:r>
      <w:r>
        <w:rPr>
          <w:sz w:val="22"/>
          <w:szCs w:val="22"/>
        </w:rPr>
        <w:t>vlastnictví</w:t>
      </w:r>
      <w:r>
        <w:rPr>
          <w:spacing w:val="-12"/>
          <w:sz w:val="22"/>
          <w:szCs w:val="22"/>
        </w:rPr>
        <w:t xml:space="preserve"> </w:t>
      </w:r>
      <w:r>
        <w:rPr>
          <w:sz w:val="22"/>
          <w:szCs w:val="22"/>
        </w:rPr>
        <w:t>k</w:t>
      </w:r>
      <w:r>
        <w:rPr>
          <w:spacing w:val="-12"/>
          <w:sz w:val="22"/>
          <w:szCs w:val="22"/>
        </w:rPr>
        <w:t xml:space="preserve"> </w:t>
      </w:r>
      <w:r>
        <w:rPr>
          <w:sz w:val="22"/>
          <w:szCs w:val="22"/>
        </w:rPr>
        <w:t>účelu</w:t>
      </w:r>
      <w:r>
        <w:rPr>
          <w:spacing w:val="-13"/>
          <w:sz w:val="22"/>
          <w:szCs w:val="22"/>
        </w:rPr>
        <w:t xml:space="preserve"> </w:t>
      </w:r>
      <w:r>
        <w:rPr>
          <w:sz w:val="22"/>
          <w:szCs w:val="22"/>
        </w:rPr>
        <w:t>vyplývajícímu</w:t>
      </w:r>
      <w:r>
        <w:rPr>
          <w:spacing w:val="-12"/>
          <w:sz w:val="22"/>
          <w:szCs w:val="22"/>
        </w:rPr>
        <w:t xml:space="preserve"> </w:t>
      </w:r>
      <w:r>
        <w:rPr>
          <w:sz w:val="22"/>
          <w:szCs w:val="22"/>
        </w:rPr>
        <w:t>ze</w:t>
      </w:r>
      <w:r>
        <w:rPr>
          <w:spacing w:val="-13"/>
          <w:sz w:val="22"/>
          <w:szCs w:val="22"/>
        </w:rPr>
        <w:t xml:space="preserve"> </w:t>
      </w:r>
      <w:r>
        <w:rPr>
          <w:sz w:val="22"/>
          <w:szCs w:val="22"/>
        </w:rPr>
        <w:t>Smlouvy, je zahrnuto v ceně Díla, dohodnuté ve Smlouvě.</w:t>
      </w:r>
    </w:p>
    <w:p w14:paraId="687795D3" w14:textId="77777777" w:rsidR="00985CBB" w:rsidRDefault="00985CBB">
      <w:pPr>
        <w:pStyle w:val="Odstavecseseznamem"/>
        <w:numPr>
          <w:ilvl w:val="2"/>
          <w:numId w:val="22"/>
        </w:numPr>
        <w:tabs>
          <w:tab w:val="left" w:pos="991"/>
        </w:tabs>
        <w:kinsoku w:val="0"/>
        <w:overflowPunct w:val="0"/>
        <w:spacing w:before="44" w:line="259" w:lineRule="auto"/>
        <w:ind w:right="140" w:hanging="954"/>
        <w:rPr>
          <w:sz w:val="22"/>
          <w:szCs w:val="22"/>
        </w:rPr>
      </w:pPr>
      <w:r>
        <w:rPr>
          <w:sz w:val="22"/>
          <w:szCs w:val="22"/>
        </w:rPr>
        <w:t>Zhotovitel odpovídá za porušení</w:t>
      </w:r>
      <w:r>
        <w:rPr>
          <w:spacing w:val="14"/>
          <w:sz w:val="22"/>
          <w:szCs w:val="22"/>
        </w:rPr>
        <w:t xml:space="preserve"> </w:t>
      </w:r>
      <w:r>
        <w:rPr>
          <w:sz w:val="22"/>
          <w:szCs w:val="22"/>
        </w:rPr>
        <w:t>práva</w:t>
      </w:r>
      <w:r>
        <w:rPr>
          <w:spacing w:val="14"/>
          <w:sz w:val="22"/>
          <w:szCs w:val="22"/>
        </w:rPr>
        <w:t xml:space="preserve"> </w:t>
      </w:r>
      <w:r>
        <w:rPr>
          <w:sz w:val="22"/>
          <w:szCs w:val="22"/>
        </w:rPr>
        <w:t>jiné osoby z průmyslového nebo jiného duševního vlastnictví</w:t>
      </w:r>
      <w:r>
        <w:rPr>
          <w:spacing w:val="80"/>
          <w:sz w:val="22"/>
          <w:szCs w:val="22"/>
        </w:rPr>
        <w:t xml:space="preserve"> </w:t>
      </w:r>
      <w:r>
        <w:rPr>
          <w:sz w:val="22"/>
          <w:szCs w:val="22"/>
        </w:rPr>
        <w:t>v</w:t>
      </w:r>
      <w:r>
        <w:rPr>
          <w:spacing w:val="-3"/>
          <w:sz w:val="22"/>
          <w:szCs w:val="22"/>
        </w:rPr>
        <w:t xml:space="preserve"> </w:t>
      </w:r>
      <w:r>
        <w:rPr>
          <w:sz w:val="22"/>
          <w:szCs w:val="22"/>
        </w:rPr>
        <w:t>důsledku využití nebo použití předmětu Díla, jestliže k tomuto porušení dojde podle právního řádu České republiky nebo právního řádu státu, kde má být předmět Díla využit.</w:t>
      </w:r>
    </w:p>
    <w:p w14:paraId="4EBBA122" w14:textId="77777777" w:rsidR="00985CBB" w:rsidRDefault="00985CBB">
      <w:pPr>
        <w:pStyle w:val="Odstavecseseznamem"/>
        <w:numPr>
          <w:ilvl w:val="2"/>
          <w:numId w:val="22"/>
        </w:numPr>
        <w:tabs>
          <w:tab w:val="left" w:pos="991"/>
        </w:tabs>
        <w:kinsoku w:val="0"/>
        <w:overflowPunct w:val="0"/>
        <w:spacing w:line="259" w:lineRule="auto"/>
        <w:ind w:right="138" w:hanging="954"/>
        <w:rPr>
          <w:spacing w:val="-2"/>
          <w:sz w:val="22"/>
          <w:szCs w:val="22"/>
        </w:rPr>
      </w:pPr>
      <w:r>
        <w:rPr>
          <w:spacing w:val="-2"/>
          <w:sz w:val="22"/>
          <w:szCs w:val="22"/>
        </w:rPr>
        <w:t>Zhotovitel se zavazuje</w:t>
      </w:r>
      <w:r>
        <w:rPr>
          <w:spacing w:val="-4"/>
          <w:sz w:val="22"/>
          <w:szCs w:val="22"/>
        </w:rPr>
        <w:t xml:space="preserve"> </w:t>
      </w:r>
      <w:r>
        <w:rPr>
          <w:spacing w:val="-2"/>
          <w:sz w:val="22"/>
          <w:szCs w:val="22"/>
        </w:rPr>
        <w:t>informovat Objednatele</w:t>
      </w:r>
      <w:r>
        <w:rPr>
          <w:spacing w:val="-4"/>
          <w:sz w:val="22"/>
          <w:szCs w:val="22"/>
        </w:rPr>
        <w:t xml:space="preserve"> </w:t>
      </w:r>
      <w:r>
        <w:rPr>
          <w:spacing w:val="-2"/>
          <w:sz w:val="22"/>
          <w:szCs w:val="22"/>
        </w:rPr>
        <w:t>o všech</w:t>
      </w:r>
      <w:r>
        <w:rPr>
          <w:spacing w:val="-7"/>
          <w:sz w:val="22"/>
          <w:szCs w:val="22"/>
        </w:rPr>
        <w:t xml:space="preserve"> </w:t>
      </w:r>
      <w:r>
        <w:rPr>
          <w:spacing w:val="-2"/>
          <w:sz w:val="22"/>
          <w:szCs w:val="22"/>
        </w:rPr>
        <w:t>svých</w:t>
      </w:r>
      <w:r>
        <w:rPr>
          <w:spacing w:val="-3"/>
          <w:sz w:val="22"/>
          <w:szCs w:val="22"/>
        </w:rPr>
        <w:t xml:space="preserve"> </w:t>
      </w:r>
      <w:r>
        <w:rPr>
          <w:spacing w:val="-2"/>
          <w:sz w:val="22"/>
          <w:szCs w:val="22"/>
        </w:rPr>
        <w:t>podnikových</w:t>
      </w:r>
      <w:r>
        <w:rPr>
          <w:spacing w:val="-3"/>
          <w:sz w:val="22"/>
          <w:szCs w:val="22"/>
        </w:rPr>
        <w:t xml:space="preserve"> </w:t>
      </w:r>
      <w:r>
        <w:rPr>
          <w:spacing w:val="-2"/>
          <w:sz w:val="22"/>
          <w:szCs w:val="22"/>
        </w:rPr>
        <w:t>vynálezech, užitných</w:t>
      </w:r>
      <w:r>
        <w:rPr>
          <w:spacing w:val="-3"/>
          <w:sz w:val="22"/>
          <w:szCs w:val="22"/>
        </w:rPr>
        <w:t xml:space="preserve"> </w:t>
      </w:r>
      <w:r>
        <w:rPr>
          <w:spacing w:val="-2"/>
          <w:sz w:val="22"/>
          <w:szCs w:val="22"/>
        </w:rPr>
        <w:t xml:space="preserve">vzorech </w:t>
      </w:r>
      <w:r>
        <w:rPr>
          <w:sz w:val="22"/>
          <w:szCs w:val="22"/>
        </w:rPr>
        <w:t xml:space="preserve">či průmyslových vzorech, přihlášených k ochraně nebo chráněných příslušným ochranným </w:t>
      </w:r>
      <w:r>
        <w:rPr>
          <w:spacing w:val="-2"/>
          <w:sz w:val="22"/>
          <w:szCs w:val="22"/>
        </w:rPr>
        <w:t>dokumentem,</w:t>
      </w:r>
      <w:r>
        <w:rPr>
          <w:spacing w:val="-6"/>
          <w:sz w:val="22"/>
          <w:szCs w:val="22"/>
        </w:rPr>
        <w:t xml:space="preserve"> </w:t>
      </w:r>
      <w:r>
        <w:rPr>
          <w:spacing w:val="-2"/>
          <w:sz w:val="22"/>
          <w:szCs w:val="22"/>
        </w:rPr>
        <w:t>vytvořeným</w:t>
      </w:r>
      <w:r>
        <w:rPr>
          <w:spacing w:val="-8"/>
          <w:sz w:val="22"/>
          <w:szCs w:val="22"/>
        </w:rPr>
        <w:t xml:space="preserve"> </w:t>
      </w:r>
      <w:r>
        <w:rPr>
          <w:spacing w:val="-2"/>
          <w:sz w:val="22"/>
          <w:szCs w:val="22"/>
        </w:rPr>
        <w:t>při</w:t>
      </w:r>
      <w:r>
        <w:rPr>
          <w:spacing w:val="-4"/>
          <w:sz w:val="22"/>
          <w:szCs w:val="22"/>
        </w:rPr>
        <w:t xml:space="preserve"> </w:t>
      </w:r>
      <w:r>
        <w:rPr>
          <w:spacing w:val="-2"/>
          <w:sz w:val="22"/>
          <w:szCs w:val="22"/>
        </w:rPr>
        <w:t>provádění</w:t>
      </w:r>
      <w:r>
        <w:rPr>
          <w:spacing w:val="-4"/>
          <w:sz w:val="22"/>
          <w:szCs w:val="22"/>
        </w:rPr>
        <w:t xml:space="preserve"> </w:t>
      </w:r>
      <w:r>
        <w:rPr>
          <w:spacing w:val="-2"/>
          <w:sz w:val="22"/>
          <w:szCs w:val="22"/>
        </w:rPr>
        <w:t>Díla</w:t>
      </w:r>
      <w:r>
        <w:rPr>
          <w:spacing w:val="-6"/>
          <w:sz w:val="22"/>
          <w:szCs w:val="22"/>
        </w:rPr>
        <w:t xml:space="preserve"> </w:t>
      </w:r>
      <w:r>
        <w:rPr>
          <w:spacing w:val="-2"/>
          <w:sz w:val="22"/>
          <w:szCs w:val="22"/>
        </w:rPr>
        <w:t>nebo</w:t>
      </w:r>
      <w:r>
        <w:rPr>
          <w:spacing w:val="-5"/>
          <w:sz w:val="22"/>
          <w:szCs w:val="22"/>
        </w:rPr>
        <w:t xml:space="preserve"> </w:t>
      </w:r>
      <w:r>
        <w:rPr>
          <w:spacing w:val="-2"/>
          <w:sz w:val="22"/>
          <w:szCs w:val="22"/>
        </w:rPr>
        <w:t>existujících</w:t>
      </w:r>
      <w:r>
        <w:rPr>
          <w:spacing w:val="-4"/>
          <w:sz w:val="22"/>
          <w:szCs w:val="22"/>
        </w:rPr>
        <w:t xml:space="preserve"> </w:t>
      </w:r>
      <w:r>
        <w:rPr>
          <w:spacing w:val="-2"/>
          <w:sz w:val="22"/>
          <w:szCs w:val="22"/>
        </w:rPr>
        <w:t>před</w:t>
      </w:r>
      <w:r>
        <w:rPr>
          <w:spacing w:val="-4"/>
          <w:sz w:val="22"/>
          <w:szCs w:val="22"/>
        </w:rPr>
        <w:t xml:space="preserve"> </w:t>
      </w:r>
      <w:r>
        <w:rPr>
          <w:spacing w:val="-2"/>
          <w:sz w:val="22"/>
          <w:szCs w:val="22"/>
        </w:rPr>
        <w:t>uzavřením</w:t>
      </w:r>
      <w:r>
        <w:rPr>
          <w:spacing w:val="-5"/>
          <w:sz w:val="22"/>
          <w:szCs w:val="22"/>
        </w:rPr>
        <w:t xml:space="preserve"> </w:t>
      </w:r>
      <w:r>
        <w:rPr>
          <w:spacing w:val="-2"/>
          <w:sz w:val="22"/>
          <w:szCs w:val="22"/>
        </w:rPr>
        <w:t>Smlouvy,</w:t>
      </w:r>
      <w:r>
        <w:rPr>
          <w:spacing w:val="-4"/>
          <w:sz w:val="22"/>
          <w:szCs w:val="22"/>
        </w:rPr>
        <w:t xml:space="preserve"> </w:t>
      </w:r>
      <w:r>
        <w:rPr>
          <w:spacing w:val="-2"/>
          <w:sz w:val="22"/>
          <w:szCs w:val="22"/>
        </w:rPr>
        <w:t>využitých</w:t>
      </w:r>
      <w:r>
        <w:rPr>
          <w:spacing w:val="-4"/>
          <w:sz w:val="22"/>
          <w:szCs w:val="22"/>
        </w:rPr>
        <w:t xml:space="preserve"> </w:t>
      </w:r>
      <w:r>
        <w:rPr>
          <w:spacing w:val="-2"/>
          <w:sz w:val="22"/>
          <w:szCs w:val="22"/>
        </w:rPr>
        <w:t xml:space="preserve">nebo </w:t>
      </w:r>
      <w:r>
        <w:rPr>
          <w:sz w:val="22"/>
          <w:szCs w:val="22"/>
        </w:rPr>
        <w:t>jinak uplatněných v provedeném Díle. Tato povinnost se vztahuje i na řešení, vytvořená zaměstnanci Zhotovitele</w:t>
      </w:r>
      <w:r>
        <w:rPr>
          <w:spacing w:val="-3"/>
          <w:sz w:val="22"/>
          <w:szCs w:val="22"/>
        </w:rPr>
        <w:t xml:space="preserve"> </w:t>
      </w:r>
      <w:r>
        <w:rPr>
          <w:sz w:val="22"/>
          <w:szCs w:val="22"/>
        </w:rPr>
        <w:t>při</w:t>
      </w:r>
      <w:r>
        <w:rPr>
          <w:spacing w:val="-4"/>
          <w:sz w:val="22"/>
          <w:szCs w:val="22"/>
        </w:rPr>
        <w:t xml:space="preserve"> </w:t>
      </w:r>
      <w:r>
        <w:rPr>
          <w:sz w:val="22"/>
          <w:szCs w:val="22"/>
        </w:rPr>
        <w:t>provádění</w:t>
      </w:r>
      <w:r>
        <w:rPr>
          <w:spacing w:val="-4"/>
          <w:sz w:val="22"/>
          <w:szCs w:val="22"/>
        </w:rPr>
        <w:t xml:space="preserve"> </w:t>
      </w:r>
      <w:r>
        <w:rPr>
          <w:sz w:val="22"/>
          <w:szCs w:val="22"/>
        </w:rPr>
        <w:t>Díla,</w:t>
      </w:r>
      <w:r>
        <w:rPr>
          <w:spacing w:val="-1"/>
          <w:sz w:val="22"/>
          <w:szCs w:val="22"/>
        </w:rPr>
        <w:t xml:space="preserve"> </w:t>
      </w:r>
      <w:r>
        <w:rPr>
          <w:sz w:val="22"/>
          <w:szCs w:val="22"/>
        </w:rPr>
        <w:t>u</w:t>
      </w:r>
      <w:r>
        <w:rPr>
          <w:spacing w:val="-2"/>
          <w:sz w:val="22"/>
          <w:szCs w:val="22"/>
        </w:rPr>
        <w:t xml:space="preserve"> </w:t>
      </w:r>
      <w:r>
        <w:rPr>
          <w:sz w:val="22"/>
          <w:szCs w:val="22"/>
        </w:rPr>
        <w:t>nichž</w:t>
      </w:r>
      <w:r>
        <w:rPr>
          <w:spacing w:val="-5"/>
          <w:sz w:val="22"/>
          <w:szCs w:val="22"/>
        </w:rPr>
        <w:t xml:space="preserve"> </w:t>
      </w:r>
      <w:r>
        <w:rPr>
          <w:sz w:val="22"/>
          <w:szCs w:val="22"/>
        </w:rPr>
        <w:t>Zhotovitel</w:t>
      </w:r>
      <w:r>
        <w:rPr>
          <w:spacing w:val="-4"/>
          <w:sz w:val="22"/>
          <w:szCs w:val="22"/>
        </w:rPr>
        <w:t xml:space="preserve"> </w:t>
      </w:r>
      <w:r>
        <w:rPr>
          <w:sz w:val="22"/>
          <w:szCs w:val="22"/>
        </w:rPr>
        <w:t>pouze</w:t>
      </w:r>
      <w:r>
        <w:rPr>
          <w:spacing w:val="-1"/>
          <w:sz w:val="22"/>
          <w:szCs w:val="22"/>
        </w:rPr>
        <w:t xml:space="preserve"> </w:t>
      </w:r>
      <w:r>
        <w:rPr>
          <w:sz w:val="22"/>
          <w:szCs w:val="22"/>
        </w:rPr>
        <w:t>uplatnil</w:t>
      </w:r>
      <w:r>
        <w:rPr>
          <w:spacing w:val="-2"/>
          <w:sz w:val="22"/>
          <w:szCs w:val="22"/>
        </w:rPr>
        <w:t xml:space="preserve"> </w:t>
      </w:r>
      <w:r>
        <w:rPr>
          <w:sz w:val="22"/>
          <w:szCs w:val="22"/>
        </w:rPr>
        <w:t>právo</w:t>
      </w:r>
      <w:r>
        <w:rPr>
          <w:spacing w:val="-2"/>
          <w:sz w:val="22"/>
          <w:szCs w:val="22"/>
        </w:rPr>
        <w:t xml:space="preserve"> </w:t>
      </w:r>
      <w:r>
        <w:rPr>
          <w:sz w:val="22"/>
          <w:szCs w:val="22"/>
        </w:rPr>
        <w:t>na</w:t>
      </w:r>
      <w:r>
        <w:rPr>
          <w:spacing w:val="-1"/>
          <w:sz w:val="22"/>
          <w:szCs w:val="22"/>
        </w:rPr>
        <w:t xml:space="preserve"> </w:t>
      </w:r>
      <w:r>
        <w:rPr>
          <w:sz w:val="22"/>
          <w:szCs w:val="22"/>
        </w:rPr>
        <w:t>patent</w:t>
      </w:r>
      <w:r>
        <w:rPr>
          <w:spacing w:val="-3"/>
          <w:sz w:val="22"/>
          <w:szCs w:val="22"/>
        </w:rPr>
        <w:t xml:space="preserve"> </w:t>
      </w:r>
      <w:r>
        <w:rPr>
          <w:sz w:val="22"/>
          <w:szCs w:val="22"/>
        </w:rPr>
        <w:t>nebo</w:t>
      </w:r>
      <w:r>
        <w:rPr>
          <w:spacing w:val="-1"/>
          <w:sz w:val="22"/>
          <w:szCs w:val="22"/>
        </w:rPr>
        <w:t xml:space="preserve"> </w:t>
      </w:r>
      <w:r>
        <w:rPr>
          <w:sz w:val="22"/>
          <w:szCs w:val="22"/>
        </w:rPr>
        <w:t>právo</w:t>
      </w:r>
      <w:r>
        <w:rPr>
          <w:spacing w:val="-2"/>
          <w:sz w:val="22"/>
          <w:szCs w:val="22"/>
        </w:rPr>
        <w:t xml:space="preserve"> </w:t>
      </w:r>
      <w:r>
        <w:rPr>
          <w:sz w:val="22"/>
          <w:szCs w:val="22"/>
        </w:rPr>
        <w:t>na</w:t>
      </w:r>
      <w:r>
        <w:rPr>
          <w:spacing w:val="-1"/>
          <w:sz w:val="22"/>
          <w:szCs w:val="22"/>
        </w:rPr>
        <w:t xml:space="preserve"> </w:t>
      </w:r>
      <w:r>
        <w:rPr>
          <w:sz w:val="22"/>
          <w:szCs w:val="22"/>
        </w:rPr>
        <w:t xml:space="preserve">užitný </w:t>
      </w:r>
      <w:r>
        <w:rPr>
          <w:spacing w:val="-2"/>
          <w:sz w:val="22"/>
          <w:szCs w:val="22"/>
        </w:rPr>
        <w:t>vzor.</w:t>
      </w:r>
    </w:p>
    <w:p w14:paraId="0F217B42" w14:textId="77777777" w:rsidR="00985CBB" w:rsidRDefault="00985CBB">
      <w:pPr>
        <w:pStyle w:val="Odstavecseseznamem"/>
        <w:numPr>
          <w:ilvl w:val="2"/>
          <w:numId w:val="22"/>
        </w:numPr>
        <w:tabs>
          <w:tab w:val="left" w:pos="991"/>
        </w:tabs>
        <w:kinsoku w:val="0"/>
        <w:overflowPunct w:val="0"/>
        <w:spacing w:before="39" w:line="259" w:lineRule="auto"/>
        <w:ind w:right="138" w:hanging="954"/>
        <w:rPr>
          <w:sz w:val="22"/>
          <w:szCs w:val="22"/>
        </w:rPr>
      </w:pPr>
      <w:r>
        <w:rPr>
          <w:sz w:val="22"/>
          <w:szCs w:val="22"/>
        </w:rPr>
        <w:t>Zhotovitel je povinen vyžádat si písemný souhlas Objednatele s případným zakoupením nevýlučné licence na využití předmětu průmyslového vlastnictví nebo na získání práva vlastníka předmětu průmyslového vlastnictví smluvním převodem, jestliže je jeho použití při provádění díla účelné nebo nezbytné a promítne se do výše Ceny Díla. Nevýlučnou licencí je míněna licence zahrnující právo nabyvatele (Zhotovitele), poskytnout sublicenci Objednateli Díla.</w:t>
      </w:r>
    </w:p>
    <w:p w14:paraId="128247A7" w14:textId="77777777" w:rsidR="00985CBB" w:rsidRDefault="00985CBB">
      <w:pPr>
        <w:pStyle w:val="Odstavecseseznamem"/>
        <w:numPr>
          <w:ilvl w:val="2"/>
          <w:numId w:val="22"/>
        </w:numPr>
        <w:tabs>
          <w:tab w:val="left" w:pos="991"/>
        </w:tabs>
        <w:kinsoku w:val="0"/>
        <w:overflowPunct w:val="0"/>
        <w:spacing w:before="37" w:line="259" w:lineRule="auto"/>
        <w:ind w:right="140" w:hanging="954"/>
        <w:rPr>
          <w:sz w:val="22"/>
          <w:szCs w:val="22"/>
        </w:rPr>
      </w:pPr>
      <w:r>
        <w:rPr>
          <w:sz w:val="22"/>
          <w:szCs w:val="22"/>
        </w:rPr>
        <w:t>Případné</w:t>
      </w:r>
      <w:r>
        <w:rPr>
          <w:spacing w:val="-1"/>
          <w:sz w:val="22"/>
          <w:szCs w:val="22"/>
        </w:rPr>
        <w:t xml:space="preserve"> </w:t>
      </w:r>
      <w:r>
        <w:rPr>
          <w:sz w:val="22"/>
          <w:szCs w:val="22"/>
        </w:rPr>
        <w:t>právní</w:t>
      </w:r>
      <w:r>
        <w:rPr>
          <w:spacing w:val="-4"/>
          <w:sz w:val="22"/>
          <w:szCs w:val="22"/>
        </w:rPr>
        <w:t xml:space="preserve"> </w:t>
      </w:r>
      <w:r>
        <w:rPr>
          <w:sz w:val="22"/>
          <w:szCs w:val="22"/>
        </w:rPr>
        <w:t>vady</w:t>
      </w:r>
      <w:r>
        <w:rPr>
          <w:spacing w:val="-3"/>
          <w:sz w:val="22"/>
          <w:szCs w:val="22"/>
        </w:rPr>
        <w:t xml:space="preserve"> </w:t>
      </w:r>
      <w:r>
        <w:rPr>
          <w:sz w:val="22"/>
          <w:szCs w:val="22"/>
        </w:rPr>
        <w:t>Díla,</w:t>
      </w:r>
      <w:r>
        <w:rPr>
          <w:spacing w:val="-5"/>
          <w:sz w:val="22"/>
          <w:szCs w:val="22"/>
        </w:rPr>
        <w:t xml:space="preserve"> </w:t>
      </w:r>
      <w:r>
        <w:rPr>
          <w:sz w:val="22"/>
          <w:szCs w:val="22"/>
        </w:rPr>
        <w:t>spočívající</w:t>
      </w:r>
      <w:r>
        <w:rPr>
          <w:spacing w:val="-4"/>
          <w:sz w:val="22"/>
          <w:szCs w:val="22"/>
        </w:rPr>
        <w:t xml:space="preserve"> </w:t>
      </w:r>
      <w:r>
        <w:rPr>
          <w:sz w:val="22"/>
          <w:szCs w:val="22"/>
        </w:rPr>
        <w:t>v</w:t>
      </w:r>
      <w:r>
        <w:rPr>
          <w:spacing w:val="-2"/>
          <w:sz w:val="22"/>
          <w:szCs w:val="22"/>
        </w:rPr>
        <w:t xml:space="preserve"> </w:t>
      </w:r>
      <w:r>
        <w:rPr>
          <w:sz w:val="22"/>
          <w:szCs w:val="22"/>
        </w:rPr>
        <w:t>zatížení</w:t>
      </w:r>
      <w:r>
        <w:rPr>
          <w:spacing w:val="-4"/>
          <w:sz w:val="22"/>
          <w:szCs w:val="22"/>
        </w:rPr>
        <w:t xml:space="preserve"> </w:t>
      </w:r>
      <w:r>
        <w:rPr>
          <w:sz w:val="22"/>
          <w:szCs w:val="22"/>
        </w:rPr>
        <w:t>Předmětu</w:t>
      </w:r>
      <w:r>
        <w:rPr>
          <w:spacing w:val="-2"/>
          <w:sz w:val="22"/>
          <w:szCs w:val="22"/>
        </w:rPr>
        <w:t xml:space="preserve"> </w:t>
      </w:r>
      <w:r>
        <w:rPr>
          <w:sz w:val="22"/>
          <w:szCs w:val="22"/>
        </w:rPr>
        <w:t>Díla</w:t>
      </w:r>
      <w:r>
        <w:rPr>
          <w:spacing w:val="-4"/>
          <w:sz w:val="22"/>
          <w:szCs w:val="22"/>
        </w:rPr>
        <w:t xml:space="preserve"> </w:t>
      </w:r>
      <w:r>
        <w:rPr>
          <w:sz w:val="22"/>
          <w:szCs w:val="22"/>
        </w:rPr>
        <w:t>právem</w:t>
      </w:r>
      <w:r>
        <w:rPr>
          <w:spacing w:val="-2"/>
          <w:sz w:val="22"/>
          <w:szCs w:val="22"/>
        </w:rPr>
        <w:t xml:space="preserve"> </w:t>
      </w:r>
      <w:r>
        <w:rPr>
          <w:sz w:val="22"/>
          <w:szCs w:val="22"/>
        </w:rPr>
        <w:t>z</w:t>
      </w:r>
      <w:r>
        <w:rPr>
          <w:spacing w:val="-5"/>
          <w:sz w:val="22"/>
          <w:szCs w:val="22"/>
        </w:rPr>
        <w:t xml:space="preserve"> </w:t>
      </w:r>
      <w:r>
        <w:rPr>
          <w:sz w:val="22"/>
          <w:szCs w:val="22"/>
        </w:rPr>
        <w:t>průmyslového</w:t>
      </w:r>
      <w:r>
        <w:rPr>
          <w:spacing w:val="-5"/>
          <w:sz w:val="22"/>
          <w:szCs w:val="22"/>
        </w:rPr>
        <w:t xml:space="preserve"> </w:t>
      </w:r>
      <w:r>
        <w:rPr>
          <w:sz w:val="22"/>
          <w:szCs w:val="22"/>
        </w:rPr>
        <w:t>vlastnictví</w:t>
      </w:r>
      <w:r>
        <w:rPr>
          <w:spacing w:val="-4"/>
          <w:sz w:val="22"/>
          <w:szCs w:val="22"/>
        </w:rPr>
        <w:t xml:space="preserve"> </w:t>
      </w:r>
      <w:r>
        <w:rPr>
          <w:sz w:val="22"/>
          <w:szCs w:val="22"/>
        </w:rPr>
        <w:t>třetí osoby, se považují za podstatné porušení Smlouvy. Odpovědnost za škodu, která takto vznikne nebo může</w:t>
      </w:r>
      <w:r>
        <w:rPr>
          <w:spacing w:val="-2"/>
          <w:sz w:val="22"/>
          <w:szCs w:val="22"/>
        </w:rPr>
        <w:t xml:space="preserve"> </w:t>
      </w:r>
      <w:r>
        <w:rPr>
          <w:sz w:val="22"/>
          <w:szCs w:val="22"/>
        </w:rPr>
        <w:t>následně</w:t>
      </w:r>
      <w:r>
        <w:rPr>
          <w:spacing w:val="-2"/>
          <w:sz w:val="22"/>
          <w:szCs w:val="22"/>
        </w:rPr>
        <w:t xml:space="preserve"> </w:t>
      </w:r>
      <w:r>
        <w:rPr>
          <w:sz w:val="22"/>
          <w:szCs w:val="22"/>
        </w:rPr>
        <w:t>po</w:t>
      </w:r>
      <w:r>
        <w:rPr>
          <w:spacing w:val="-4"/>
          <w:sz w:val="22"/>
          <w:szCs w:val="22"/>
        </w:rPr>
        <w:t xml:space="preserve"> </w:t>
      </w:r>
      <w:r>
        <w:rPr>
          <w:sz w:val="22"/>
          <w:szCs w:val="22"/>
        </w:rPr>
        <w:t>převzetí</w:t>
      </w:r>
      <w:r>
        <w:rPr>
          <w:spacing w:val="-2"/>
          <w:sz w:val="22"/>
          <w:szCs w:val="22"/>
        </w:rPr>
        <w:t xml:space="preserve"> </w:t>
      </w:r>
      <w:r>
        <w:rPr>
          <w:sz w:val="22"/>
          <w:szCs w:val="22"/>
        </w:rPr>
        <w:t>díla</w:t>
      </w:r>
      <w:r>
        <w:rPr>
          <w:spacing w:val="-2"/>
          <w:sz w:val="22"/>
          <w:szCs w:val="22"/>
        </w:rPr>
        <w:t xml:space="preserve"> </w:t>
      </w:r>
      <w:r>
        <w:rPr>
          <w:sz w:val="22"/>
          <w:szCs w:val="22"/>
        </w:rPr>
        <w:t>vzniknout</w:t>
      </w:r>
      <w:r>
        <w:rPr>
          <w:spacing w:val="-2"/>
          <w:sz w:val="22"/>
          <w:szCs w:val="22"/>
        </w:rPr>
        <w:t xml:space="preserve"> </w:t>
      </w:r>
      <w:r>
        <w:rPr>
          <w:sz w:val="22"/>
          <w:szCs w:val="22"/>
        </w:rPr>
        <w:t>Objednateli,</w:t>
      </w:r>
      <w:r>
        <w:rPr>
          <w:spacing w:val="-4"/>
          <w:sz w:val="22"/>
          <w:szCs w:val="22"/>
        </w:rPr>
        <w:t xml:space="preserve"> </w:t>
      </w:r>
      <w:r>
        <w:rPr>
          <w:sz w:val="22"/>
          <w:szCs w:val="22"/>
        </w:rPr>
        <w:t>bude</w:t>
      </w:r>
      <w:r>
        <w:rPr>
          <w:spacing w:val="-2"/>
          <w:sz w:val="22"/>
          <w:szCs w:val="22"/>
        </w:rPr>
        <w:t xml:space="preserve"> </w:t>
      </w:r>
      <w:r>
        <w:rPr>
          <w:sz w:val="22"/>
          <w:szCs w:val="22"/>
        </w:rPr>
        <w:t>posuzována</w:t>
      </w:r>
      <w:r>
        <w:rPr>
          <w:spacing w:val="-2"/>
          <w:sz w:val="22"/>
          <w:szCs w:val="22"/>
        </w:rPr>
        <w:t xml:space="preserve"> </w:t>
      </w:r>
      <w:r>
        <w:rPr>
          <w:sz w:val="22"/>
          <w:szCs w:val="22"/>
        </w:rPr>
        <w:t>podle</w:t>
      </w:r>
      <w:r>
        <w:rPr>
          <w:spacing w:val="-4"/>
          <w:sz w:val="22"/>
          <w:szCs w:val="22"/>
        </w:rPr>
        <w:t xml:space="preserve"> </w:t>
      </w:r>
      <w:r>
        <w:rPr>
          <w:sz w:val="22"/>
          <w:szCs w:val="22"/>
        </w:rPr>
        <w:t>Občanského</w:t>
      </w:r>
      <w:r>
        <w:rPr>
          <w:spacing w:val="-4"/>
          <w:sz w:val="22"/>
          <w:szCs w:val="22"/>
        </w:rPr>
        <w:t xml:space="preserve"> </w:t>
      </w:r>
      <w:r>
        <w:rPr>
          <w:sz w:val="22"/>
          <w:szCs w:val="22"/>
        </w:rPr>
        <w:t>zákoníku.</w:t>
      </w:r>
    </w:p>
    <w:p w14:paraId="2B039FBF" w14:textId="77777777" w:rsidR="00985CBB" w:rsidRDefault="00985CBB">
      <w:pPr>
        <w:pStyle w:val="Odstavecseseznamem"/>
        <w:numPr>
          <w:ilvl w:val="2"/>
          <w:numId w:val="22"/>
        </w:numPr>
        <w:tabs>
          <w:tab w:val="left" w:pos="991"/>
        </w:tabs>
        <w:kinsoku w:val="0"/>
        <w:overflowPunct w:val="0"/>
        <w:spacing w:line="259" w:lineRule="auto"/>
        <w:ind w:right="137" w:hanging="954"/>
        <w:rPr>
          <w:sz w:val="22"/>
          <w:szCs w:val="22"/>
        </w:rPr>
      </w:pPr>
      <w:r>
        <w:rPr>
          <w:sz w:val="22"/>
          <w:szCs w:val="22"/>
        </w:rPr>
        <w:t>Ustanovením</w:t>
      </w:r>
      <w:r>
        <w:rPr>
          <w:spacing w:val="-13"/>
          <w:sz w:val="22"/>
          <w:szCs w:val="22"/>
        </w:rPr>
        <w:t xml:space="preserve"> </w:t>
      </w:r>
      <w:r>
        <w:rPr>
          <w:sz w:val="22"/>
          <w:szCs w:val="22"/>
        </w:rPr>
        <w:t>tohoto</w:t>
      </w:r>
      <w:r>
        <w:rPr>
          <w:spacing w:val="-12"/>
          <w:sz w:val="22"/>
          <w:szCs w:val="22"/>
        </w:rPr>
        <w:t xml:space="preserve"> </w:t>
      </w:r>
      <w:r>
        <w:rPr>
          <w:sz w:val="22"/>
          <w:szCs w:val="22"/>
        </w:rPr>
        <w:t>článku</w:t>
      </w:r>
      <w:r>
        <w:rPr>
          <w:spacing w:val="-13"/>
          <w:sz w:val="22"/>
          <w:szCs w:val="22"/>
        </w:rPr>
        <w:t xml:space="preserve"> </w:t>
      </w:r>
      <w:r>
        <w:rPr>
          <w:sz w:val="22"/>
          <w:szCs w:val="22"/>
        </w:rPr>
        <w:t>nejsou</w:t>
      </w:r>
      <w:r>
        <w:rPr>
          <w:spacing w:val="-12"/>
          <w:sz w:val="22"/>
          <w:szCs w:val="22"/>
        </w:rPr>
        <w:t xml:space="preserve"> </w:t>
      </w:r>
      <w:r>
        <w:rPr>
          <w:sz w:val="22"/>
          <w:szCs w:val="22"/>
        </w:rPr>
        <w:t>a</w:t>
      </w:r>
      <w:r>
        <w:rPr>
          <w:spacing w:val="-13"/>
          <w:sz w:val="22"/>
          <w:szCs w:val="22"/>
        </w:rPr>
        <w:t xml:space="preserve"> </w:t>
      </w:r>
      <w:r>
        <w:rPr>
          <w:sz w:val="22"/>
          <w:szCs w:val="22"/>
        </w:rPr>
        <w:t>nemohou</w:t>
      </w:r>
      <w:r>
        <w:rPr>
          <w:spacing w:val="-12"/>
          <w:sz w:val="22"/>
          <w:szCs w:val="22"/>
        </w:rPr>
        <w:t xml:space="preserve"> </w:t>
      </w:r>
      <w:r>
        <w:rPr>
          <w:sz w:val="22"/>
          <w:szCs w:val="22"/>
        </w:rPr>
        <w:t>být</w:t>
      </w:r>
      <w:r>
        <w:rPr>
          <w:spacing w:val="-13"/>
          <w:sz w:val="22"/>
          <w:szCs w:val="22"/>
        </w:rPr>
        <w:t xml:space="preserve"> </w:t>
      </w:r>
      <w:r>
        <w:rPr>
          <w:sz w:val="22"/>
          <w:szCs w:val="22"/>
        </w:rPr>
        <w:t>jakýmkoliv</w:t>
      </w:r>
      <w:r>
        <w:rPr>
          <w:spacing w:val="-12"/>
          <w:sz w:val="22"/>
          <w:szCs w:val="22"/>
        </w:rPr>
        <w:t xml:space="preserve"> </w:t>
      </w:r>
      <w:r>
        <w:rPr>
          <w:sz w:val="22"/>
          <w:szCs w:val="22"/>
        </w:rPr>
        <w:t>způsobem</w:t>
      </w:r>
      <w:r>
        <w:rPr>
          <w:spacing w:val="-12"/>
          <w:sz w:val="22"/>
          <w:szCs w:val="22"/>
        </w:rPr>
        <w:t xml:space="preserve"> </w:t>
      </w:r>
      <w:r>
        <w:rPr>
          <w:sz w:val="22"/>
          <w:szCs w:val="22"/>
        </w:rPr>
        <w:t>dotčena</w:t>
      </w:r>
      <w:r>
        <w:rPr>
          <w:spacing w:val="-13"/>
          <w:sz w:val="22"/>
          <w:szCs w:val="22"/>
        </w:rPr>
        <w:t xml:space="preserve"> </w:t>
      </w:r>
      <w:r>
        <w:rPr>
          <w:sz w:val="22"/>
          <w:szCs w:val="22"/>
        </w:rPr>
        <w:t>nebo</w:t>
      </w:r>
      <w:r>
        <w:rPr>
          <w:spacing w:val="-12"/>
          <w:sz w:val="22"/>
          <w:szCs w:val="22"/>
        </w:rPr>
        <w:t xml:space="preserve"> </w:t>
      </w:r>
      <w:r>
        <w:rPr>
          <w:sz w:val="22"/>
          <w:szCs w:val="22"/>
        </w:rPr>
        <w:t>omezena</w:t>
      </w:r>
      <w:r>
        <w:rPr>
          <w:spacing w:val="-13"/>
          <w:sz w:val="22"/>
          <w:szCs w:val="22"/>
        </w:rPr>
        <w:t xml:space="preserve"> </w:t>
      </w:r>
      <w:r>
        <w:rPr>
          <w:sz w:val="22"/>
          <w:szCs w:val="22"/>
        </w:rPr>
        <w:t>práva k</w:t>
      </w:r>
      <w:r>
        <w:rPr>
          <w:spacing w:val="31"/>
          <w:sz w:val="22"/>
          <w:szCs w:val="22"/>
        </w:rPr>
        <w:t xml:space="preserve"> </w:t>
      </w:r>
      <w:r>
        <w:rPr>
          <w:sz w:val="22"/>
          <w:szCs w:val="22"/>
        </w:rPr>
        <w:t>průmyslovému</w:t>
      </w:r>
      <w:r>
        <w:rPr>
          <w:spacing w:val="30"/>
          <w:sz w:val="22"/>
          <w:szCs w:val="22"/>
        </w:rPr>
        <w:t xml:space="preserve"> </w:t>
      </w:r>
      <w:r>
        <w:rPr>
          <w:sz w:val="22"/>
          <w:szCs w:val="22"/>
        </w:rPr>
        <w:t>nebo</w:t>
      </w:r>
      <w:r>
        <w:rPr>
          <w:spacing w:val="29"/>
          <w:sz w:val="22"/>
          <w:szCs w:val="22"/>
        </w:rPr>
        <w:t xml:space="preserve"> </w:t>
      </w:r>
      <w:r>
        <w:rPr>
          <w:sz w:val="22"/>
          <w:szCs w:val="22"/>
        </w:rPr>
        <w:t>jinému</w:t>
      </w:r>
      <w:r>
        <w:rPr>
          <w:spacing w:val="30"/>
          <w:sz w:val="22"/>
          <w:szCs w:val="22"/>
        </w:rPr>
        <w:t xml:space="preserve"> </w:t>
      </w:r>
      <w:r>
        <w:rPr>
          <w:sz w:val="22"/>
          <w:szCs w:val="22"/>
        </w:rPr>
        <w:t>duševnímu</w:t>
      </w:r>
      <w:r>
        <w:rPr>
          <w:spacing w:val="30"/>
          <w:sz w:val="22"/>
          <w:szCs w:val="22"/>
        </w:rPr>
        <w:t xml:space="preserve"> </w:t>
      </w:r>
      <w:r>
        <w:rPr>
          <w:sz w:val="22"/>
          <w:szCs w:val="22"/>
        </w:rPr>
        <w:t>vlastnictví</w:t>
      </w:r>
      <w:r>
        <w:rPr>
          <w:spacing w:val="28"/>
          <w:sz w:val="22"/>
          <w:szCs w:val="22"/>
        </w:rPr>
        <w:t xml:space="preserve"> </w:t>
      </w:r>
      <w:r>
        <w:rPr>
          <w:sz w:val="22"/>
          <w:szCs w:val="22"/>
        </w:rPr>
        <w:t>kterékoliv</w:t>
      </w:r>
      <w:r>
        <w:rPr>
          <w:spacing w:val="29"/>
          <w:sz w:val="22"/>
          <w:szCs w:val="22"/>
        </w:rPr>
        <w:t xml:space="preserve"> </w:t>
      </w:r>
      <w:r>
        <w:rPr>
          <w:sz w:val="22"/>
          <w:szCs w:val="22"/>
        </w:rPr>
        <w:t>ze</w:t>
      </w:r>
      <w:r>
        <w:rPr>
          <w:spacing w:val="31"/>
          <w:sz w:val="22"/>
          <w:szCs w:val="22"/>
        </w:rPr>
        <w:t xml:space="preserve"> </w:t>
      </w:r>
      <w:r>
        <w:rPr>
          <w:sz w:val="22"/>
          <w:szCs w:val="22"/>
        </w:rPr>
        <w:t>Smluvních</w:t>
      </w:r>
      <w:r>
        <w:rPr>
          <w:spacing w:val="27"/>
          <w:sz w:val="22"/>
          <w:szCs w:val="22"/>
        </w:rPr>
        <w:t xml:space="preserve"> </w:t>
      </w:r>
      <w:r>
        <w:rPr>
          <w:sz w:val="22"/>
          <w:szCs w:val="22"/>
        </w:rPr>
        <w:t>stran,</w:t>
      </w:r>
      <w:r>
        <w:rPr>
          <w:spacing w:val="31"/>
          <w:sz w:val="22"/>
          <w:szCs w:val="22"/>
        </w:rPr>
        <w:t xml:space="preserve"> </w:t>
      </w:r>
      <w:r>
        <w:rPr>
          <w:sz w:val="22"/>
          <w:szCs w:val="22"/>
        </w:rPr>
        <w:t>zejména</w:t>
      </w:r>
      <w:r>
        <w:rPr>
          <w:spacing w:val="28"/>
          <w:sz w:val="22"/>
          <w:szCs w:val="22"/>
        </w:rPr>
        <w:t xml:space="preserve"> </w:t>
      </w:r>
      <w:r>
        <w:rPr>
          <w:sz w:val="22"/>
          <w:szCs w:val="22"/>
        </w:rPr>
        <w:t>práva k vynálezům, užitným vzorům, průmyslovým vzorům ochranným známkám a licencím.</w:t>
      </w:r>
    </w:p>
    <w:p w14:paraId="45142034" w14:textId="77777777" w:rsidR="00985CBB" w:rsidRDefault="00985CBB">
      <w:pPr>
        <w:pStyle w:val="Odstavecseseznamem"/>
        <w:numPr>
          <w:ilvl w:val="2"/>
          <w:numId w:val="22"/>
        </w:numPr>
        <w:tabs>
          <w:tab w:val="left" w:pos="991"/>
        </w:tabs>
        <w:kinsoku w:val="0"/>
        <w:overflowPunct w:val="0"/>
        <w:spacing w:before="39" w:line="259" w:lineRule="auto"/>
        <w:ind w:right="137" w:hanging="954"/>
        <w:rPr>
          <w:sz w:val="22"/>
          <w:szCs w:val="22"/>
        </w:rPr>
      </w:pPr>
      <w:r>
        <w:rPr>
          <w:sz w:val="22"/>
          <w:szCs w:val="22"/>
        </w:rPr>
        <w:t>Při publikování výsledků prací musí být vždy uvedeno, že informace vznikly v rámci smluvního vztahu</w:t>
      </w:r>
      <w:r>
        <w:rPr>
          <w:spacing w:val="40"/>
          <w:sz w:val="22"/>
          <w:szCs w:val="22"/>
        </w:rPr>
        <w:t xml:space="preserve"> </w:t>
      </w:r>
      <w:r>
        <w:rPr>
          <w:spacing w:val="-2"/>
          <w:sz w:val="22"/>
          <w:szCs w:val="22"/>
        </w:rPr>
        <w:t>s Objednatelem.</w:t>
      </w:r>
      <w:r>
        <w:rPr>
          <w:spacing w:val="-7"/>
          <w:sz w:val="22"/>
          <w:szCs w:val="22"/>
        </w:rPr>
        <w:t xml:space="preserve"> </w:t>
      </w:r>
      <w:r>
        <w:rPr>
          <w:spacing w:val="-2"/>
          <w:sz w:val="22"/>
          <w:szCs w:val="22"/>
        </w:rPr>
        <w:t>Tato</w:t>
      </w:r>
      <w:r>
        <w:rPr>
          <w:spacing w:val="-5"/>
          <w:sz w:val="22"/>
          <w:szCs w:val="22"/>
        </w:rPr>
        <w:t xml:space="preserve"> </w:t>
      </w:r>
      <w:r>
        <w:rPr>
          <w:spacing w:val="-2"/>
          <w:sz w:val="22"/>
          <w:szCs w:val="22"/>
        </w:rPr>
        <w:t>informace</w:t>
      </w:r>
      <w:r>
        <w:rPr>
          <w:spacing w:val="-6"/>
          <w:sz w:val="22"/>
          <w:szCs w:val="22"/>
        </w:rPr>
        <w:t xml:space="preserve"> </w:t>
      </w:r>
      <w:r>
        <w:rPr>
          <w:spacing w:val="-2"/>
          <w:sz w:val="22"/>
          <w:szCs w:val="22"/>
        </w:rPr>
        <w:t>bude</w:t>
      </w:r>
      <w:r>
        <w:rPr>
          <w:spacing w:val="-6"/>
          <w:sz w:val="22"/>
          <w:szCs w:val="22"/>
        </w:rPr>
        <w:t xml:space="preserve"> </w:t>
      </w:r>
      <w:r>
        <w:rPr>
          <w:spacing w:val="-2"/>
          <w:sz w:val="22"/>
          <w:szCs w:val="22"/>
        </w:rPr>
        <w:t>uvedena</w:t>
      </w:r>
      <w:r>
        <w:rPr>
          <w:spacing w:val="-9"/>
          <w:sz w:val="22"/>
          <w:szCs w:val="22"/>
        </w:rPr>
        <w:t xml:space="preserve"> </w:t>
      </w:r>
      <w:r>
        <w:rPr>
          <w:spacing w:val="-2"/>
          <w:sz w:val="22"/>
          <w:szCs w:val="22"/>
        </w:rPr>
        <w:t>ve</w:t>
      </w:r>
      <w:r>
        <w:rPr>
          <w:spacing w:val="-6"/>
          <w:sz w:val="22"/>
          <w:szCs w:val="22"/>
        </w:rPr>
        <w:t xml:space="preserve"> </w:t>
      </w:r>
      <w:r>
        <w:rPr>
          <w:spacing w:val="-2"/>
          <w:sz w:val="22"/>
          <w:szCs w:val="22"/>
        </w:rPr>
        <w:t>formátu</w:t>
      </w:r>
      <w:r>
        <w:rPr>
          <w:spacing w:val="-5"/>
          <w:sz w:val="22"/>
          <w:szCs w:val="22"/>
        </w:rPr>
        <w:t xml:space="preserve"> </w:t>
      </w:r>
      <w:r>
        <w:rPr>
          <w:spacing w:val="-2"/>
          <w:sz w:val="22"/>
          <w:szCs w:val="22"/>
        </w:rPr>
        <w:t>–</w:t>
      </w:r>
      <w:r>
        <w:rPr>
          <w:spacing w:val="-6"/>
          <w:sz w:val="22"/>
          <w:szCs w:val="22"/>
        </w:rPr>
        <w:t xml:space="preserve"> </w:t>
      </w:r>
      <w:r>
        <w:rPr>
          <w:spacing w:val="-2"/>
          <w:sz w:val="22"/>
          <w:szCs w:val="22"/>
        </w:rPr>
        <w:t>přesný</w:t>
      </w:r>
      <w:r>
        <w:rPr>
          <w:spacing w:val="-6"/>
          <w:sz w:val="22"/>
          <w:szCs w:val="22"/>
        </w:rPr>
        <w:t xml:space="preserve"> </w:t>
      </w:r>
      <w:r>
        <w:rPr>
          <w:spacing w:val="-2"/>
          <w:sz w:val="22"/>
          <w:szCs w:val="22"/>
        </w:rPr>
        <w:t>název</w:t>
      </w:r>
      <w:r>
        <w:rPr>
          <w:spacing w:val="-5"/>
          <w:sz w:val="22"/>
          <w:szCs w:val="22"/>
        </w:rPr>
        <w:t xml:space="preserve"> </w:t>
      </w:r>
      <w:r>
        <w:rPr>
          <w:spacing w:val="-2"/>
          <w:sz w:val="22"/>
          <w:szCs w:val="22"/>
        </w:rPr>
        <w:t>akce,</w:t>
      </w:r>
      <w:r>
        <w:rPr>
          <w:spacing w:val="-6"/>
          <w:sz w:val="22"/>
          <w:szCs w:val="22"/>
        </w:rPr>
        <w:t xml:space="preserve"> </w:t>
      </w:r>
      <w:r>
        <w:rPr>
          <w:spacing w:val="-2"/>
          <w:sz w:val="22"/>
          <w:szCs w:val="22"/>
        </w:rPr>
        <w:t>zpracováno</w:t>
      </w:r>
      <w:r>
        <w:rPr>
          <w:spacing w:val="-5"/>
          <w:sz w:val="22"/>
          <w:szCs w:val="22"/>
        </w:rPr>
        <w:t xml:space="preserve"> </w:t>
      </w:r>
      <w:r>
        <w:rPr>
          <w:spacing w:val="-2"/>
          <w:sz w:val="22"/>
          <w:szCs w:val="22"/>
        </w:rPr>
        <w:t>pro</w:t>
      </w:r>
      <w:r>
        <w:rPr>
          <w:spacing w:val="-5"/>
          <w:sz w:val="22"/>
          <w:szCs w:val="22"/>
        </w:rPr>
        <w:t xml:space="preserve"> </w:t>
      </w:r>
      <w:r>
        <w:rPr>
          <w:spacing w:val="-2"/>
          <w:sz w:val="22"/>
          <w:szCs w:val="22"/>
        </w:rPr>
        <w:t xml:space="preserve">Českou </w:t>
      </w:r>
      <w:r>
        <w:rPr>
          <w:sz w:val="22"/>
          <w:szCs w:val="22"/>
        </w:rPr>
        <w:t>republiku – Ředitelství vodních cest ČR, měsíc, rok.</w:t>
      </w:r>
    </w:p>
    <w:p w14:paraId="30243F1C" w14:textId="77777777" w:rsidR="00985CBB" w:rsidRDefault="00985CBB">
      <w:pPr>
        <w:pStyle w:val="Nadpis3"/>
        <w:numPr>
          <w:ilvl w:val="1"/>
          <w:numId w:val="22"/>
        </w:numPr>
        <w:tabs>
          <w:tab w:val="left" w:pos="988"/>
        </w:tabs>
        <w:kinsoku w:val="0"/>
        <w:overflowPunct w:val="0"/>
        <w:spacing w:before="120"/>
        <w:ind w:left="988" w:hanging="679"/>
        <w:rPr>
          <w:spacing w:val="-2"/>
        </w:rPr>
      </w:pPr>
      <w:bookmarkStart w:id="65" w:name="_bookmark65"/>
      <w:bookmarkEnd w:id="65"/>
      <w:r>
        <w:t>Smluvní</w:t>
      </w:r>
      <w:r>
        <w:rPr>
          <w:spacing w:val="-7"/>
        </w:rPr>
        <w:t xml:space="preserve"> </w:t>
      </w:r>
      <w:r>
        <w:t>pokuty</w:t>
      </w:r>
      <w:r>
        <w:rPr>
          <w:spacing w:val="-4"/>
        </w:rPr>
        <w:t xml:space="preserve"> </w:t>
      </w:r>
      <w:r>
        <w:t>a</w:t>
      </w:r>
      <w:r>
        <w:rPr>
          <w:spacing w:val="-6"/>
        </w:rPr>
        <w:t xml:space="preserve"> </w:t>
      </w:r>
      <w:r>
        <w:t>náhrada</w:t>
      </w:r>
      <w:r>
        <w:rPr>
          <w:spacing w:val="-5"/>
        </w:rPr>
        <w:t xml:space="preserve"> </w:t>
      </w:r>
      <w:r>
        <w:rPr>
          <w:spacing w:val="-2"/>
        </w:rPr>
        <w:t>škody</w:t>
      </w:r>
    </w:p>
    <w:p w14:paraId="7995F54D" w14:textId="77777777" w:rsidR="00985CBB" w:rsidRDefault="00985CBB">
      <w:pPr>
        <w:pStyle w:val="Odstavecseseznamem"/>
        <w:numPr>
          <w:ilvl w:val="2"/>
          <w:numId w:val="22"/>
        </w:numPr>
        <w:tabs>
          <w:tab w:val="left" w:pos="990"/>
        </w:tabs>
        <w:kinsoku w:val="0"/>
        <w:overflowPunct w:val="0"/>
        <w:spacing w:before="62"/>
        <w:ind w:left="990" w:hanging="839"/>
        <w:rPr>
          <w:spacing w:val="-2"/>
          <w:sz w:val="22"/>
          <w:szCs w:val="22"/>
        </w:rPr>
      </w:pPr>
      <w:r>
        <w:rPr>
          <w:sz w:val="22"/>
          <w:szCs w:val="22"/>
        </w:rPr>
        <w:t>Za</w:t>
      </w:r>
      <w:r>
        <w:rPr>
          <w:spacing w:val="-6"/>
          <w:sz w:val="22"/>
          <w:szCs w:val="22"/>
        </w:rPr>
        <w:t xml:space="preserve"> </w:t>
      </w:r>
      <w:r>
        <w:rPr>
          <w:sz w:val="22"/>
          <w:szCs w:val="22"/>
        </w:rPr>
        <w:t>každou</w:t>
      </w:r>
      <w:r>
        <w:rPr>
          <w:spacing w:val="-7"/>
          <w:sz w:val="22"/>
          <w:szCs w:val="22"/>
        </w:rPr>
        <w:t xml:space="preserve"> </w:t>
      </w:r>
      <w:r>
        <w:rPr>
          <w:sz w:val="22"/>
          <w:szCs w:val="22"/>
        </w:rPr>
        <w:t>vadu</w:t>
      </w:r>
      <w:r>
        <w:rPr>
          <w:spacing w:val="-8"/>
          <w:sz w:val="22"/>
          <w:szCs w:val="22"/>
        </w:rPr>
        <w:t xml:space="preserve"> </w:t>
      </w:r>
      <w:r>
        <w:rPr>
          <w:spacing w:val="-2"/>
          <w:sz w:val="22"/>
          <w:szCs w:val="22"/>
        </w:rPr>
        <w:t>Díla,</w:t>
      </w:r>
    </w:p>
    <w:p w14:paraId="08F08CE7" w14:textId="77777777" w:rsidR="00985CBB" w:rsidRDefault="00985CBB">
      <w:pPr>
        <w:pStyle w:val="Odstavecseseznamem"/>
        <w:numPr>
          <w:ilvl w:val="3"/>
          <w:numId w:val="22"/>
        </w:numPr>
        <w:tabs>
          <w:tab w:val="left" w:pos="1855"/>
        </w:tabs>
        <w:kinsoku w:val="0"/>
        <w:overflowPunct w:val="0"/>
        <w:spacing w:before="60" w:line="259" w:lineRule="auto"/>
        <w:ind w:right="136"/>
        <w:rPr>
          <w:color w:val="000000"/>
          <w:spacing w:val="-2"/>
          <w:sz w:val="22"/>
          <w:szCs w:val="22"/>
        </w:rPr>
      </w:pPr>
      <w:bookmarkStart w:id="66" w:name="_bookmark66"/>
      <w:bookmarkEnd w:id="66"/>
      <w:r>
        <w:rPr>
          <w:sz w:val="22"/>
          <w:szCs w:val="22"/>
        </w:rPr>
        <w:t>která bude mít za následek (i) vznik dodatečných nákladů na straně Objednatele ve výši 50.000,- až 200.000,- Kč nebo (ii) prodloužení délky zadávacího řízení na výběr zhotovitele Stavby (např. z důvodu prodloužení lhůty pro podání nabídek) nebo odklad okamžiku, kdy bude</w:t>
      </w:r>
      <w:r>
        <w:rPr>
          <w:spacing w:val="-13"/>
          <w:sz w:val="22"/>
          <w:szCs w:val="22"/>
        </w:rPr>
        <w:t xml:space="preserve"> </w:t>
      </w:r>
      <w:r>
        <w:rPr>
          <w:sz w:val="22"/>
          <w:szCs w:val="22"/>
        </w:rPr>
        <w:t>Objednatel</w:t>
      </w:r>
      <w:r>
        <w:rPr>
          <w:spacing w:val="-12"/>
          <w:sz w:val="22"/>
          <w:szCs w:val="22"/>
        </w:rPr>
        <w:t xml:space="preserve"> </w:t>
      </w:r>
      <w:r>
        <w:rPr>
          <w:sz w:val="22"/>
          <w:szCs w:val="22"/>
        </w:rPr>
        <w:t>objektivně</w:t>
      </w:r>
      <w:r>
        <w:rPr>
          <w:spacing w:val="-13"/>
          <w:sz w:val="22"/>
          <w:szCs w:val="22"/>
        </w:rPr>
        <w:t xml:space="preserve"> </w:t>
      </w:r>
      <w:r>
        <w:rPr>
          <w:sz w:val="22"/>
          <w:szCs w:val="22"/>
        </w:rPr>
        <w:t>schopen</w:t>
      </w:r>
      <w:r>
        <w:rPr>
          <w:spacing w:val="-12"/>
          <w:sz w:val="22"/>
          <w:szCs w:val="22"/>
        </w:rPr>
        <w:t xml:space="preserve"> </w:t>
      </w:r>
      <w:r>
        <w:rPr>
          <w:sz w:val="22"/>
          <w:szCs w:val="22"/>
        </w:rPr>
        <w:t>zahájit</w:t>
      </w:r>
      <w:r>
        <w:rPr>
          <w:spacing w:val="-13"/>
          <w:sz w:val="22"/>
          <w:szCs w:val="22"/>
        </w:rPr>
        <w:t xml:space="preserve"> </w:t>
      </w:r>
      <w:r>
        <w:rPr>
          <w:sz w:val="22"/>
          <w:szCs w:val="22"/>
        </w:rPr>
        <w:t>zadávací</w:t>
      </w:r>
      <w:r>
        <w:rPr>
          <w:spacing w:val="-12"/>
          <w:sz w:val="22"/>
          <w:szCs w:val="22"/>
        </w:rPr>
        <w:t xml:space="preserve"> </w:t>
      </w:r>
      <w:r>
        <w:rPr>
          <w:sz w:val="22"/>
          <w:szCs w:val="22"/>
        </w:rPr>
        <w:t>řízení</w:t>
      </w:r>
      <w:r>
        <w:rPr>
          <w:spacing w:val="-13"/>
          <w:sz w:val="22"/>
          <w:szCs w:val="22"/>
        </w:rPr>
        <w:t xml:space="preserve"> </w:t>
      </w:r>
      <w:r>
        <w:rPr>
          <w:sz w:val="22"/>
          <w:szCs w:val="22"/>
        </w:rPr>
        <w:t>na</w:t>
      </w:r>
      <w:r>
        <w:rPr>
          <w:spacing w:val="-12"/>
          <w:sz w:val="22"/>
          <w:szCs w:val="22"/>
        </w:rPr>
        <w:t xml:space="preserve"> </w:t>
      </w:r>
      <w:r>
        <w:rPr>
          <w:sz w:val="22"/>
          <w:szCs w:val="22"/>
        </w:rPr>
        <w:t>výběr</w:t>
      </w:r>
      <w:r>
        <w:rPr>
          <w:spacing w:val="-12"/>
          <w:sz w:val="22"/>
          <w:szCs w:val="22"/>
        </w:rPr>
        <w:t xml:space="preserve"> </w:t>
      </w:r>
      <w:r>
        <w:rPr>
          <w:sz w:val="22"/>
          <w:szCs w:val="22"/>
        </w:rPr>
        <w:t>zhotovitele</w:t>
      </w:r>
      <w:r>
        <w:rPr>
          <w:spacing w:val="-3"/>
          <w:sz w:val="22"/>
          <w:szCs w:val="22"/>
        </w:rPr>
        <w:t xml:space="preserve"> </w:t>
      </w:r>
      <w:r>
        <w:rPr>
          <w:sz w:val="22"/>
          <w:szCs w:val="22"/>
        </w:rPr>
        <w:t>Stavby</w:t>
      </w:r>
      <w:r>
        <w:rPr>
          <w:spacing w:val="-13"/>
          <w:sz w:val="22"/>
          <w:szCs w:val="22"/>
        </w:rPr>
        <w:t xml:space="preserve"> </w:t>
      </w:r>
      <w:r>
        <w:rPr>
          <w:sz w:val="22"/>
          <w:szCs w:val="22"/>
        </w:rPr>
        <w:t>nebo provést</w:t>
      </w:r>
      <w:r>
        <w:rPr>
          <w:spacing w:val="-6"/>
          <w:sz w:val="22"/>
          <w:szCs w:val="22"/>
        </w:rPr>
        <w:t xml:space="preserve"> </w:t>
      </w:r>
      <w:r>
        <w:rPr>
          <w:sz w:val="22"/>
          <w:szCs w:val="22"/>
        </w:rPr>
        <w:t>jakýkoliv</w:t>
      </w:r>
      <w:r>
        <w:rPr>
          <w:spacing w:val="-8"/>
          <w:sz w:val="22"/>
          <w:szCs w:val="22"/>
        </w:rPr>
        <w:t xml:space="preserve"> </w:t>
      </w:r>
      <w:r>
        <w:rPr>
          <w:sz w:val="22"/>
          <w:szCs w:val="22"/>
        </w:rPr>
        <w:t>úkon</w:t>
      </w:r>
      <w:r>
        <w:rPr>
          <w:spacing w:val="-9"/>
          <w:sz w:val="22"/>
          <w:szCs w:val="22"/>
        </w:rPr>
        <w:t xml:space="preserve"> </w:t>
      </w:r>
      <w:r>
        <w:rPr>
          <w:sz w:val="22"/>
          <w:szCs w:val="22"/>
        </w:rPr>
        <w:t>související</w:t>
      </w:r>
      <w:r>
        <w:rPr>
          <w:spacing w:val="-6"/>
          <w:sz w:val="22"/>
          <w:szCs w:val="22"/>
        </w:rPr>
        <w:t xml:space="preserve"> </w:t>
      </w:r>
      <w:r>
        <w:rPr>
          <w:sz w:val="22"/>
          <w:szCs w:val="22"/>
        </w:rPr>
        <w:t>se</w:t>
      </w:r>
      <w:r>
        <w:rPr>
          <w:spacing w:val="-8"/>
          <w:sz w:val="22"/>
          <w:szCs w:val="22"/>
        </w:rPr>
        <w:t xml:space="preserve"> </w:t>
      </w:r>
      <w:r>
        <w:rPr>
          <w:sz w:val="22"/>
          <w:szCs w:val="22"/>
        </w:rPr>
        <w:t>zadáním</w:t>
      </w:r>
      <w:r>
        <w:rPr>
          <w:spacing w:val="-8"/>
          <w:sz w:val="22"/>
          <w:szCs w:val="22"/>
        </w:rPr>
        <w:t xml:space="preserve"> </w:t>
      </w:r>
      <w:r>
        <w:rPr>
          <w:sz w:val="22"/>
          <w:szCs w:val="22"/>
        </w:rPr>
        <w:t>zakázky</w:t>
      </w:r>
      <w:r>
        <w:rPr>
          <w:spacing w:val="-6"/>
          <w:sz w:val="22"/>
          <w:szCs w:val="22"/>
        </w:rPr>
        <w:t xml:space="preserve"> </w:t>
      </w:r>
      <w:r>
        <w:rPr>
          <w:sz w:val="22"/>
          <w:szCs w:val="22"/>
        </w:rPr>
        <w:t>na</w:t>
      </w:r>
      <w:r>
        <w:rPr>
          <w:spacing w:val="-6"/>
          <w:sz w:val="22"/>
          <w:szCs w:val="22"/>
        </w:rPr>
        <w:t xml:space="preserve"> </w:t>
      </w:r>
      <w:r>
        <w:rPr>
          <w:sz w:val="22"/>
          <w:szCs w:val="22"/>
        </w:rPr>
        <w:t>výběr</w:t>
      </w:r>
      <w:r>
        <w:rPr>
          <w:spacing w:val="-6"/>
          <w:sz w:val="22"/>
          <w:szCs w:val="22"/>
        </w:rPr>
        <w:t xml:space="preserve"> </w:t>
      </w:r>
      <w:r>
        <w:rPr>
          <w:sz w:val="22"/>
          <w:szCs w:val="22"/>
        </w:rPr>
        <w:t>zhotovitele</w:t>
      </w:r>
      <w:r>
        <w:rPr>
          <w:spacing w:val="-4"/>
          <w:sz w:val="22"/>
          <w:szCs w:val="22"/>
        </w:rPr>
        <w:t xml:space="preserve"> </w:t>
      </w:r>
      <w:r>
        <w:rPr>
          <w:sz w:val="22"/>
          <w:szCs w:val="22"/>
        </w:rPr>
        <w:t>Stavby,</w:t>
      </w:r>
      <w:r>
        <w:rPr>
          <w:spacing w:val="-8"/>
          <w:sz w:val="22"/>
          <w:szCs w:val="22"/>
        </w:rPr>
        <w:t xml:space="preserve"> </w:t>
      </w:r>
      <w:r>
        <w:rPr>
          <w:sz w:val="22"/>
          <w:szCs w:val="22"/>
        </w:rPr>
        <w:t>o</w:t>
      </w:r>
      <w:r>
        <w:rPr>
          <w:spacing w:val="-5"/>
          <w:sz w:val="22"/>
          <w:szCs w:val="22"/>
        </w:rPr>
        <w:t xml:space="preserve"> </w:t>
      </w:r>
      <w:r>
        <w:rPr>
          <w:sz w:val="22"/>
          <w:szCs w:val="22"/>
        </w:rPr>
        <w:t>10</w:t>
      </w:r>
      <w:r>
        <w:rPr>
          <w:spacing w:val="-6"/>
          <w:sz w:val="22"/>
          <w:szCs w:val="22"/>
        </w:rPr>
        <w:t xml:space="preserve"> </w:t>
      </w:r>
      <w:r>
        <w:rPr>
          <w:sz w:val="22"/>
          <w:szCs w:val="22"/>
        </w:rPr>
        <w:t>až</w:t>
      </w:r>
      <w:r>
        <w:rPr>
          <w:spacing w:val="-9"/>
          <w:sz w:val="22"/>
          <w:szCs w:val="22"/>
        </w:rPr>
        <w:t xml:space="preserve"> </w:t>
      </w:r>
      <w:r>
        <w:rPr>
          <w:sz w:val="22"/>
          <w:szCs w:val="22"/>
        </w:rPr>
        <w:t xml:space="preserve">30 dnů, nebo (iii) odklad zahájení plnění smlouvy zhotovitelem Stavby o 10 až 30 dnů, zaplatí Zhotovitel Objednateli smluvní pokutu ve výši 10.000,- Kč v případě výskytu každé takové </w:t>
      </w:r>
      <w:r>
        <w:rPr>
          <w:spacing w:val="-2"/>
          <w:sz w:val="22"/>
          <w:szCs w:val="22"/>
        </w:rPr>
        <w:t>vady;</w:t>
      </w:r>
    </w:p>
    <w:p w14:paraId="0F5A2C33" w14:textId="77777777" w:rsidR="00985CBB" w:rsidRDefault="00985CBB">
      <w:pPr>
        <w:pStyle w:val="Odstavecseseznamem"/>
        <w:numPr>
          <w:ilvl w:val="3"/>
          <w:numId w:val="22"/>
        </w:numPr>
        <w:tabs>
          <w:tab w:val="left" w:pos="1855"/>
        </w:tabs>
        <w:kinsoku w:val="0"/>
        <w:overflowPunct w:val="0"/>
        <w:spacing w:line="259" w:lineRule="auto"/>
        <w:ind w:right="136"/>
        <w:rPr>
          <w:color w:val="000000"/>
          <w:sz w:val="22"/>
          <w:szCs w:val="22"/>
        </w:rPr>
      </w:pPr>
      <w:r>
        <w:rPr>
          <w:sz w:val="22"/>
          <w:szCs w:val="22"/>
        </w:rPr>
        <w:t>která bude mít za následek (i) vznik dodatečných nákladů na straně Objednatele ve výši 200.001,-</w:t>
      </w:r>
      <w:r>
        <w:rPr>
          <w:spacing w:val="-10"/>
          <w:sz w:val="22"/>
          <w:szCs w:val="22"/>
        </w:rPr>
        <w:t xml:space="preserve"> </w:t>
      </w:r>
      <w:r>
        <w:rPr>
          <w:sz w:val="22"/>
          <w:szCs w:val="22"/>
        </w:rPr>
        <w:t>až</w:t>
      </w:r>
      <w:r>
        <w:rPr>
          <w:spacing w:val="-13"/>
          <w:sz w:val="22"/>
          <w:szCs w:val="22"/>
        </w:rPr>
        <w:t xml:space="preserve"> </w:t>
      </w:r>
      <w:r>
        <w:rPr>
          <w:sz w:val="22"/>
          <w:szCs w:val="22"/>
        </w:rPr>
        <w:t>2.000.000,-</w:t>
      </w:r>
      <w:r>
        <w:rPr>
          <w:spacing w:val="-9"/>
          <w:sz w:val="22"/>
          <w:szCs w:val="22"/>
        </w:rPr>
        <w:t xml:space="preserve"> </w:t>
      </w:r>
      <w:r>
        <w:rPr>
          <w:sz w:val="22"/>
          <w:szCs w:val="22"/>
        </w:rPr>
        <w:t>Kč</w:t>
      </w:r>
      <w:r>
        <w:rPr>
          <w:spacing w:val="-12"/>
          <w:sz w:val="22"/>
          <w:szCs w:val="22"/>
        </w:rPr>
        <w:t xml:space="preserve"> </w:t>
      </w:r>
      <w:r>
        <w:rPr>
          <w:sz w:val="22"/>
          <w:szCs w:val="22"/>
        </w:rPr>
        <w:t>nebo</w:t>
      </w:r>
      <w:r>
        <w:rPr>
          <w:spacing w:val="-9"/>
          <w:sz w:val="22"/>
          <w:szCs w:val="22"/>
        </w:rPr>
        <w:t xml:space="preserve"> </w:t>
      </w:r>
      <w:r>
        <w:rPr>
          <w:sz w:val="22"/>
          <w:szCs w:val="22"/>
        </w:rPr>
        <w:t>(ii)</w:t>
      </w:r>
      <w:r>
        <w:rPr>
          <w:spacing w:val="-12"/>
          <w:sz w:val="22"/>
          <w:szCs w:val="22"/>
        </w:rPr>
        <w:t xml:space="preserve"> </w:t>
      </w:r>
      <w:r>
        <w:rPr>
          <w:sz w:val="22"/>
          <w:szCs w:val="22"/>
        </w:rPr>
        <w:t>prodloužení</w:t>
      </w:r>
      <w:r>
        <w:rPr>
          <w:spacing w:val="-10"/>
          <w:sz w:val="22"/>
          <w:szCs w:val="22"/>
        </w:rPr>
        <w:t xml:space="preserve"> </w:t>
      </w:r>
      <w:r>
        <w:rPr>
          <w:sz w:val="22"/>
          <w:szCs w:val="22"/>
        </w:rPr>
        <w:t>délky</w:t>
      </w:r>
      <w:r>
        <w:rPr>
          <w:spacing w:val="-11"/>
          <w:sz w:val="22"/>
          <w:szCs w:val="22"/>
        </w:rPr>
        <w:t xml:space="preserve"> </w:t>
      </w:r>
      <w:r>
        <w:rPr>
          <w:sz w:val="22"/>
          <w:szCs w:val="22"/>
        </w:rPr>
        <w:t>zadávacího</w:t>
      </w:r>
      <w:r>
        <w:rPr>
          <w:spacing w:val="-8"/>
          <w:sz w:val="22"/>
          <w:szCs w:val="22"/>
        </w:rPr>
        <w:t xml:space="preserve"> </w:t>
      </w:r>
      <w:r>
        <w:rPr>
          <w:sz w:val="22"/>
          <w:szCs w:val="22"/>
        </w:rPr>
        <w:t>řízení</w:t>
      </w:r>
      <w:r>
        <w:rPr>
          <w:spacing w:val="-10"/>
          <w:sz w:val="22"/>
          <w:szCs w:val="22"/>
        </w:rPr>
        <w:t xml:space="preserve"> </w:t>
      </w:r>
      <w:r>
        <w:rPr>
          <w:sz w:val="22"/>
          <w:szCs w:val="22"/>
        </w:rPr>
        <w:t>na</w:t>
      </w:r>
      <w:r>
        <w:rPr>
          <w:spacing w:val="-10"/>
          <w:sz w:val="22"/>
          <w:szCs w:val="22"/>
        </w:rPr>
        <w:t xml:space="preserve"> </w:t>
      </w:r>
      <w:r>
        <w:rPr>
          <w:sz w:val="22"/>
          <w:szCs w:val="22"/>
        </w:rPr>
        <w:t>výběr</w:t>
      </w:r>
      <w:r>
        <w:rPr>
          <w:spacing w:val="-12"/>
          <w:sz w:val="22"/>
          <w:szCs w:val="22"/>
        </w:rPr>
        <w:t xml:space="preserve"> </w:t>
      </w:r>
      <w:r>
        <w:rPr>
          <w:sz w:val="22"/>
          <w:szCs w:val="22"/>
        </w:rPr>
        <w:t>zhotovitele Stavby (např. z důvodu prodloužení lhůty pro podání nabídek) nebo odklad okamžiku, kdy bude</w:t>
      </w:r>
      <w:r>
        <w:rPr>
          <w:spacing w:val="-13"/>
          <w:sz w:val="22"/>
          <w:szCs w:val="22"/>
        </w:rPr>
        <w:t xml:space="preserve"> </w:t>
      </w:r>
      <w:r>
        <w:rPr>
          <w:sz w:val="22"/>
          <w:szCs w:val="22"/>
        </w:rPr>
        <w:t>Objednatel</w:t>
      </w:r>
      <w:r>
        <w:rPr>
          <w:spacing w:val="-12"/>
          <w:sz w:val="22"/>
          <w:szCs w:val="22"/>
        </w:rPr>
        <w:t xml:space="preserve"> </w:t>
      </w:r>
      <w:r>
        <w:rPr>
          <w:sz w:val="22"/>
          <w:szCs w:val="22"/>
        </w:rPr>
        <w:t>objektivně</w:t>
      </w:r>
      <w:r>
        <w:rPr>
          <w:spacing w:val="-11"/>
          <w:sz w:val="22"/>
          <w:szCs w:val="22"/>
        </w:rPr>
        <w:t xml:space="preserve"> </w:t>
      </w:r>
      <w:r>
        <w:rPr>
          <w:sz w:val="22"/>
          <w:szCs w:val="22"/>
        </w:rPr>
        <w:t>schopen</w:t>
      </w:r>
      <w:r>
        <w:rPr>
          <w:spacing w:val="-13"/>
          <w:sz w:val="22"/>
          <w:szCs w:val="22"/>
        </w:rPr>
        <w:t xml:space="preserve"> </w:t>
      </w:r>
      <w:r>
        <w:rPr>
          <w:sz w:val="22"/>
          <w:szCs w:val="22"/>
        </w:rPr>
        <w:t>zahájit</w:t>
      </w:r>
      <w:r>
        <w:rPr>
          <w:spacing w:val="-12"/>
          <w:sz w:val="22"/>
          <w:szCs w:val="22"/>
        </w:rPr>
        <w:t xml:space="preserve"> </w:t>
      </w:r>
      <w:r>
        <w:rPr>
          <w:sz w:val="22"/>
          <w:szCs w:val="22"/>
        </w:rPr>
        <w:t>zadávací</w:t>
      </w:r>
      <w:r>
        <w:rPr>
          <w:spacing w:val="-12"/>
          <w:sz w:val="22"/>
          <w:szCs w:val="22"/>
        </w:rPr>
        <w:t xml:space="preserve"> </w:t>
      </w:r>
      <w:r>
        <w:rPr>
          <w:sz w:val="22"/>
          <w:szCs w:val="22"/>
        </w:rPr>
        <w:t>řízení</w:t>
      </w:r>
      <w:r>
        <w:rPr>
          <w:spacing w:val="-12"/>
          <w:sz w:val="22"/>
          <w:szCs w:val="22"/>
        </w:rPr>
        <w:t xml:space="preserve"> </w:t>
      </w:r>
      <w:r>
        <w:rPr>
          <w:sz w:val="22"/>
          <w:szCs w:val="22"/>
        </w:rPr>
        <w:t>na</w:t>
      </w:r>
      <w:r>
        <w:rPr>
          <w:spacing w:val="-12"/>
          <w:sz w:val="22"/>
          <w:szCs w:val="22"/>
        </w:rPr>
        <w:t xml:space="preserve"> </w:t>
      </w:r>
      <w:r>
        <w:rPr>
          <w:sz w:val="22"/>
          <w:szCs w:val="22"/>
        </w:rPr>
        <w:t>výběr</w:t>
      </w:r>
      <w:r>
        <w:rPr>
          <w:spacing w:val="-11"/>
          <w:sz w:val="22"/>
          <w:szCs w:val="22"/>
        </w:rPr>
        <w:t xml:space="preserve"> </w:t>
      </w:r>
      <w:r>
        <w:rPr>
          <w:sz w:val="22"/>
          <w:szCs w:val="22"/>
        </w:rPr>
        <w:t>zhotovitele</w:t>
      </w:r>
      <w:r>
        <w:rPr>
          <w:spacing w:val="-11"/>
          <w:sz w:val="22"/>
          <w:szCs w:val="22"/>
        </w:rPr>
        <w:t xml:space="preserve"> </w:t>
      </w:r>
      <w:r>
        <w:rPr>
          <w:sz w:val="22"/>
          <w:szCs w:val="22"/>
        </w:rPr>
        <w:t>Stavby</w:t>
      </w:r>
      <w:r>
        <w:rPr>
          <w:spacing w:val="-13"/>
          <w:sz w:val="22"/>
          <w:szCs w:val="22"/>
        </w:rPr>
        <w:t xml:space="preserve"> </w:t>
      </w:r>
      <w:r>
        <w:rPr>
          <w:sz w:val="22"/>
          <w:szCs w:val="22"/>
        </w:rPr>
        <w:t>nebo provést</w:t>
      </w:r>
      <w:r>
        <w:rPr>
          <w:spacing w:val="-6"/>
          <w:sz w:val="22"/>
          <w:szCs w:val="22"/>
        </w:rPr>
        <w:t xml:space="preserve"> </w:t>
      </w:r>
      <w:r>
        <w:rPr>
          <w:sz w:val="22"/>
          <w:szCs w:val="22"/>
        </w:rPr>
        <w:t>jakýkoliv</w:t>
      </w:r>
      <w:r>
        <w:rPr>
          <w:spacing w:val="-8"/>
          <w:sz w:val="22"/>
          <w:szCs w:val="22"/>
        </w:rPr>
        <w:t xml:space="preserve"> </w:t>
      </w:r>
      <w:r>
        <w:rPr>
          <w:sz w:val="22"/>
          <w:szCs w:val="22"/>
        </w:rPr>
        <w:t>úkon</w:t>
      </w:r>
      <w:r>
        <w:rPr>
          <w:spacing w:val="-9"/>
          <w:sz w:val="22"/>
          <w:szCs w:val="22"/>
        </w:rPr>
        <w:t xml:space="preserve"> </w:t>
      </w:r>
      <w:r>
        <w:rPr>
          <w:sz w:val="22"/>
          <w:szCs w:val="22"/>
        </w:rPr>
        <w:t>související</w:t>
      </w:r>
      <w:r>
        <w:rPr>
          <w:spacing w:val="-6"/>
          <w:sz w:val="22"/>
          <w:szCs w:val="22"/>
        </w:rPr>
        <w:t xml:space="preserve"> </w:t>
      </w:r>
      <w:r>
        <w:rPr>
          <w:sz w:val="22"/>
          <w:szCs w:val="22"/>
        </w:rPr>
        <w:t>se</w:t>
      </w:r>
      <w:r>
        <w:rPr>
          <w:spacing w:val="-8"/>
          <w:sz w:val="22"/>
          <w:szCs w:val="22"/>
        </w:rPr>
        <w:t xml:space="preserve"> </w:t>
      </w:r>
      <w:r>
        <w:rPr>
          <w:sz w:val="22"/>
          <w:szCs w:val="22"/>
        </w:rPr>
        <w:t>zadáním</w:t>
      </w:r>
      <w:r>
        <w:rPr>
          <w:spacing w:val="-8"/>
          <w:sz w:val="22"/>
          <w:szCs w:val="22"/>
        </w:rPr>
        <w:t xml:space="preserve"> </w:t>
      </w:r>
      <w:r>
        <w:rPr>
          <w:sz w:val="22"/>
          <w:szCs w:val="22"/>
        </w:rPr>
        <w:t>zakázky</w:t>
      </w:r>
      <w:r>
        <w:rPr>
          <w:spacing w:val="-6"/>
          <w:sz w:val="22"/>
          <w:szCs w:val="22"/>
        </w:rPr>
        <w:t xml:space="preserve"> </w:t>
      </w:r>
      <w:r>
        <w:rPr>
          <w:sz w:val="22"/>
          <w:szCs w:val="22"/>
        </w:rPr>
        <w:t>na</w:t>
      </w:r>
      <w:r>
        <w:rPr>
          <w:spacing w:val="-6"/>
          <w:sz w:val="22"/>
          <w:szCs w:val="22"/>
        </w:rPr>
        <w:t xml:space="preserve"> </w:t>
      </w:r>
      <w:r>
        <w:rPr>
          <w:sz w:val="22"/>
          <w:szCs w:val="22"/>
        </w:rPr>
        <w:t>výběr</w:t>
      </w:r>
      <w:r>
        <w:rPr>
          <w:spacing w:val="-6"/>
          <w:sz w:val="22"/>
          <w:szCs w:val="22"/>
        </w:rPr>
        <w:t xml:space="preserve"> </w:t>
      </w:r>
      <w:r>
        <w:rPr>
          <w:sz w:val="22"/>
          <w:szCs w:val="22"/>
        </w:rPr>
        <w:t>zhotovitele</w:t>
      </w:r>
      <w:r>
        <w:rPr>
          <w:spacing w:val="-4"/>
          <w:sz w:val="22"/>
          <w:szCs w:val="22"/>
        </w:rPr>
        <w:t xml:space="preserve"> </w:t>
      </w:r>
      <w:r>
        <w:rPr>
          <w:sz w:val="22"/>
          <w:szCs w:val="22"/>
        </w:rPr>
        <w:t>Stavby,</w:t>
      </w:r>
      <w:r>
        <w:rPr>
          <w:spacing w:val="-8"/>
          <w:sz w:val="22"/>
          <w:szCs w:val="22"/>
        </w:rPr>
        <w:t xml:space="preserve"> </w:t>
      </w:r>
      <w:r>
        <w:rPr>
          <w:sz w:val="22"/>
          <w:szCs w:val="22"/>
        </w:rPr>
        <w:t>o</w:t>
      </w:r>
      <w:r>
        <w:rPr>
          <w:spacing w:val="-5"/>
          <w:sz w:val="22"/>
          <w:szCs w:val="22"/>
        </w:rPr>
        <w:t xml:space="preserve"> </w:t>
      </w:r>
      <w:r>
        <w:rPr>
          <w:sz w:val="22"/>
          <w:szCs w:val="22"/>
        </w:rPr>
        <w:t>31</w:t>
      </w:r>
      <w:r>
        <w:rPr>
          <w:spacing w:val="-6"/>
          <w:sz w:val="22"/>
          <w:szCs w:val="22"/>
        </w:rPr>
        <w:t xml:space="preserve"> </w:t>
      </w:r>
      <w:r>
        <w:rPr>
          <w:sz w:val="22"/>
          <w:szCs w:val="22"/>
        </w:rPr>
        <w:t>až</w:t>
      </w:r>
      <w:r>
        <w:rPr>
          <w:spacing w:val="-9"/>
          <w:sz w:val="22"/>
          <w:szCs w:val="22"/>
        </w:rPr>
        <w:t xml:space="preserve"> </w:t>
      </w:r>
      <w:r>
        <w:rPr>
          <w:sz w:val="22"/>
          <w:szCs w:val="22"/>
        </w:rPr>
        <w:t>60 dnů,</w:t>
      </w:r>
      <w:r>
        <w:rPr>
          <w:spacing w:val="-7"/>
          <w:sz w:val="22"/>
          <w:szCs w:val="22"/>
        </w:rPr>
        <w:t xml:space="preserve"> </w:t>
      </w:r>
      <w:r>
        <w:rPr>
          <w:sz w:val="22"/>
          <w:szCs w:val="22"/>
        </w:rPr>
        <w:t>nebo</w:t>
      </w:r>
      <w:r>
        <w:rPr>
          <w:spacing w:val="-9"/>
          <w:sz w:val="22"/>
          <w:szCs w:val="22"/>
        </w:rPr>
        <w:t xml:space="preserve"> </w:t>
      </w:r>
      <w:r>
        <w:rPr>
          <w:sz w:val="22"/>
          <w:szCs w:val="22"/>
        </w:rPr>
        <w:t>(iii)</w:t>
      </w:r>
      <w:r>
        <w:rPr>
          <w:spacing w:val="-12"/>
          <w:sz w:val="22"/>
          <w:szCs w:val="22"/>
        </w:rPr>
        <w:t xml:space="preserve"> </w:t>
      </w:r>
      <w:r>
        <w:rPr>
          <w:sz w:val="22"/>
          <w:szCs w:val="22"/>
        </w:rPr>
        <w:t>odklad</w:t>
      </w:r>
      <w:r>
        <w:rPr>
          <w:spacing w:val="-11"/>
          <w:sz w:val="22"/>
          <w:szCs w:val="22"/>
        </w:rPr>
        <w:t xml:space="preserve"> </w:t>
      </w:r>
      <w:r>
        <w:rPr>
          <w:sz w:val="22"/>
          <w:szCs w:val="22"/>
        </w:rPr>
        <w:t>zahájení</w:t>
      </w:r>
      <w:r>
        <w:rPr>
          <w:spacing w:val="-8"/>
          <w:sz w:val="22"/>
          <w:szCs w:val="22"/>
        </w:rPr>
        <w:t xml:space="preserve"> </w:t>
      </w:r>
      <w:r>
        <w:rPr>
          <w:sz w:val="22"/>
          <w:szCs w:val="22"/>
        </w:rPr>
        <w:t>plnění</w:t>
      </w:r>
      <w:r>
        <w:rPr>
          <w:spacing w:val="-10"/>
          <w:sz w:val="22"/>
          <w:szCs w:val="22"/>
        </w:rPr>
        <w:t xml:space="preserve"> </w:t>
      </w:r>
      <w:r>
        <w:rPr>
          <w:sz w:val="22"/>
          <w:szCs w:val="22"/>
        </w:rPr>
        <w:t>smlouvy</w:t>
      </w:r>
      <w:r>
        <w:rPr>
          <w:spacing w:val="-9"/>
          <w:sz w:val="22"/>
          <w:szCs w:val="22"/>
        </w:rPr>
        <w:t xml:space="preserve"> </w:t>
      </w:r>
      <w:r>
        <w:rPr>
          <w:sz w:val="22"/>
          <w:szCs w:val="22"/>
        </w:rPr>
        <w:t>zhotovitelem</w:t>
      </w:r>
      <w:r>
        <w:rPr>
          <w:spacing w:val="-11"/>
          <w:sz w:val="22"/>
          <w:szCs w:val="22"/>
        </w:rPr>
        <w:t xml:space="preserve"> </w:t>
      </w:r>
      <w:r>
        <w:rPr>
          <w:sz w:val="22"/>
          <w:szCs w:val="22"/>
        </w:rPr>
        <w:t>o</w:t>
      </w:r>
      <w:r>
        <w:rPr>
          <w:spacing w:val="-9"/>
          <w:sz w:val="22"/>
          <w:szCs w:val="22"/>
        </w:rPr>
        <w:t xml:space="preserve"> </w:t>
      </w:r>
      <w:r>
        <w:rPr>
          <w:sz w:val="22"/>
          <w:szCs w:val="22"/>
        </w:rPr>
        <w:t>31</w:t>
      </w:r>
      <w:r>
        <w:rPr>
          <w:spacing w:val="-9"/>
          <w:sz w:val="22"/>
          <w:szCs w:val="22"/>
        </w:rPr>
        <w:t xml:space="preserve"> </w:t>
      </w:r>
      <w:r>
        <w:rPr>
          <w:sz w:val="22"/>
          <w:szCs w:val="22"/>
        </w:rPr>
        <w:t>až</w:t>
      </w:r>
      <w:r>
        <w:rPr>
          <w:spacing w:val="-11"/>
          <w:sz w:val="22"/>
          <w:szCs w:val="22"/>
        </w:rPr>
        <w:t xml:space="preserve"> </w:t>
      </w:r>
      <w:r>
        <w:rPr>
          <w:sz w:val="22"/>
          <w:szCs w:val="22"/>
        </w:rPr>
        <w:t>60</w:t>
      </w:r>
      <w:r>
        <w:rPr>
          <w:spacing w:val="-9"/>
          <w:sz w:val="22"/>
          <w:szCs w:val="22"/>
        </w:rPr>
        <w:t xml:space="preserve"> </w:t>
      </w:r>
      <w:r>
        <w:rPr>
          <w:sz w:val="22"/>
          <w:szCs w:val="22"/>
        </w:rPr>
        <w:t>dnů,</w:t>
      </w:r>
      <w:r>
        <w:rPr>
          <w:spacing w:val="-10"/>
          <w:sz w:val="22"/>
          <w:szCs w:val="22"/>
        </w:rPr>
        <w:t xml:space="preserve"> </w:t>
      </w:r>
      <w:r>
        <w:rPr>
          <w:sz w:val="22"/>
          <w:szCs w:val="22"/>
        </w:rPr>
        <w:t>zaplatí</w:t>
      </w:r>
      <w:r>
        <w:rPr>
          <w:spacing w:val="-13"/>
          <w:sz w:val="22"/>
          <w:szCs w:val="22"/>
        </w:rPr>
        <w:t xml:space="preserve"> </w:t>
      </w:r>
      <w:r>
        <w:rPr>
          <w:sz w:val="22"/>
          <w:szCs w:val="22"/>
        </w:rPr>
        <w:t>Zhotovitel Objednateli smluvní pokutu ve výši 20.000,- Kč v případě výskytu každé takové vady;</w:t>
      </w:r>
    </w:p>
    <w:p w14:paraId="115E4F70" w14:textId="77777777" w:rsidR="00985CBB" w:rsidRDefault="00985CBB">
      <w:pPr>
        <w:pStyle w:val="Odstavecseseznamem"/>
        <w:numPr>
          <w:ilvl w:val="3"/>
          <w:numId w:val="22"/>
        </w:numPr>
        <w:tabs>
          <w:tab w:val="left" w:pos="1855"/>
        </w:tabs>
        <w:kinsoku w:val="0"/>
        <w:overflowPunct w:val="0"/>
        <w:spacing w:line="259" w:lineRule="auto"/>
        <w:ind w:right="136"/>
        <w:rPr>
          <w:color w:val="000000"/>
          <w:sz w:val="22"/>
          <w:szCs w:val="22"/>
        </w:rPr>
        <w:sectPr w:rsidR="00985CBB">
          <w:pgSz w:w="11910" w:h="16840"/>
          <w:pgMar w:top="1360" w:right="1275" w:bottom="280" w:left="425" w:header="708" w:footer="708" w:gutter="0"/>
          <w:cols w:space="708"/>
          <w:noEndnote/>
        </w:sectPr>
      </w:pPr>
    </w:p>
    <w:p w14:paraId="6A1A23EC" w14:textId="77777777" w:rsidR="00985CBB" w:rsidRDefault="00985CBB">
      <w:pPr>
        <w:pStyle w:val="Odstavecseseznamem"/>
        <w:numPr>
          <w:ilvl w:val="3"/>
          <w:numId w:val="22"/>
        </w:numPr>
        <w:tabs>
          <w:tab w:val="left" w:pos="1855"/>
        </w:tabs>
        <w:kinsoku w:val="0"/>
        <w:overflowPunct w:val="0"/>
        <w:spacing w:before="39" w:line="259" w:lineRule="auto"/>
        <w:ind w:right="136"/>
        <w:rPr>
          <w:color w:val="000000"/>
          <w:sz w:val="22"/>
          <w:szCs w:val="22"/>
        </w:rPr>
      </w:pPr>
      <w:bookmarkStart w:id="67" w:name="_bookmark67"/>
      <w:bookmarkEnd w:id="67"/>
      <w:r>
        <w:rPr>
          <w:sz w:val="22"/>
          <w:szCs w:val="22"/>
        </w:rPr>
        <w:lastRenderedPageBreak/>
        <w:t>která bude mít za následek (i) vznik dodatečných nákladů na straně Objednatele ve výši přesahující</w:t>
      </w:r>
      <w:r>
        <w:rPr>
          <w:spacing w:val="-1"/>
          <w:sz w:val="22"/>
          <w:szCs w:val="22"/>
        </w:rPr>
        <w:t xml:space="preserve"> </w:t>
      </w:r>
      <w:r>
        <w:rPr>
          <w:sz w:val="22"/>
          <w:szCs w:val="22"/>
        </w:rPr>
        <w:t>2.000.000,- Kč</w:t>
      </w:r>
      <w:r>
        <w:rPr>
          <w:spacing w:val="-2"/>
          <w:sz w:val="22"/>
          <w:szCs w:val="22"/>
        </w:rPr>
        <w:t xml:space="preserve"> </w:t>
      </w:r>
      <w:r>
        <w:rPr>
          <w:sz w:val="22"/>
          <w:szCs w:val="22"/>
        </w:rPr>
        <w:t>nebo (ii)</w:t>
      </w:r>
      <w:r>
        <w:rPr>
          <w:spacing w:val="-1"/>
          <w:sz w:val="22"/>
          <w:szCs w:val="22"/>
        </w:rPr>
        <w:t xml:space="preserve"> </w:t>
      </w:r>
      <w:r>
        <w:rPr>
          <w:sz w:val="22"/>
          <w:szCs w:val="22"/>
        </w:rPr>
        <w:t>prodloužení</w:t>
      </w:r>
      <w:r>
        <w:rPr>
          <w:spacing w:val="-1"/>
          <w:sz w:val="22"/>
          <w:szCs w:val="22"/>
        </w:rPr>
        <w:t xml:space="preserve"> </w:t>
      </w:r>
      <w:r>
        <w:rPr>
          <w:sz w:val="22"/>
          <w:szCs w:val="22"/>
        </w:rPr>
        <w:t>délky</w:t>
      </w:r>
      <w:r>
        <w:rPr>
          <w:spacing w:val="-2"/>
          <w:sz w:val="22"/>
          <w:szCs w:val="22"/>
        </w:rPr>
        <w:t xml:space="preserve"> </w:t>
      </w:r>
      <w:r>
        <w:rPr>
          <w:sz w:val="22"/>
          <w:szCs w:val="22"/>
        </w:rPr>
        <w:t>zadávacího řízení</w:t>
      </w:r>
      <w:r>
        <w:rPr>
          <w:spacing w:val="-1"/>
          <w:sz w:val="22"/>
          <w:szCs w:val="22"/>
        </w:rPr>
        <w:t xml:space="preserve"> </w:t>
      </w:r>
      <w:r>
        <w:rPr>
          <w:sz w:val="22"/>
          <w:szCs w:val="22"/>
        </w:rPr>
        <w:t>na výběr</w:t>
      </w:r>
      <w:r>
        <w:rPr>
          <w:spacing w:val="-2"/>
          <w:sz w:val="22"/>
          <w:szCs w:val="22"/>
        </w:rPr>
        <w:t xml:space="preserve"> </w:t>
      </w:r>
      <w:r>
        <w:rPr>
          <w:sz w:val="22"/>
          <w:szCs w:val="22"/>
        </w:rPr>
        <w:t>zhotovitele Stavby (např. z důvodu prodloužení lhůty pro podání nabídek) nebo odklad okamžiku, kdy bude</w:t>
      </w:r>
      <w:r>
        <w:rPr>
          <w:spacing w:val="-13"/>
          <w:sz w:val="22"/>
          <w:szCs w:val="22"/>
        </w:rPr>
        <w:t xml:space="preserve"> </w:t>
      </w:r>
      <w:r>
        <w:rPr>
          <w:sz w:val="22"/>
          <w:szCs w:val="22"/>
        </w:rPr>
        <w:t>Objednatel</w:t>
      </w:r>
      <w:r>
        <w:rPr>
          <w:spacing w:val="-12"/>
          <w:sz w:val="22"/>
          <w:szCs w:val="22"/>
        </w:rPr>
        <w:t xml:space="preserve"> </w:t>
      </w:r>
      <w:r>
        <w:rPr>
          <w:sz w:val="22"/>
          <w:szCs w:val="22"/>
        </w:rPr>
        <w:t>objektivně</w:t>
      </w:r>
      <w:r>
        <w:rPr>
          <w:spacing w:val="-11"/>
          <w:sz w:val="22"/>
          <w:szCs w:val="22"/>
        </w:rPr>
        <w:t xml:space="preserve"> </w:t>
      </w:r>
      <w:r>
        <w:rPr>
          <w:sz w:val="22"/>
          <w:szCs w:val="22"/>
        </w:rPr>
        <w:t>schopen</w:t>
      </w:r>
      <w:r>
        <w:rPr>
          <w:spacing w:val="-13"/>
          <w:sz w:val="22"/>
          <w:szCs w:val="22"/>
        </w:rPr>
        <w:t xml:space="preserve"> </w:t>
      </w:r>
      <w:r>
        <w:rPr>
          <w:sz w:val="22"/>
          <w:szCs w:val="22"/>
        </w:rPr>
        <w:t>zahájit</w:t>
      </w:r>
      <w:r>
        <w:rPr>
          <w:spacing w:val="-12"/>
          <w:sz w:val="22"/>
          <w:szCs w:val="22"/>
        </w:rPr>
        <w:t xml:space="preserve"> </w:t>
      </w:r>
      <w:r>
        <w:rPr>
          <w:sz w:val="22"/>
          <w:szCs w:val="22"/>
        </w:rPr>
        <w:t>zadávací</w:t>
      </w:r>
      <w:r>
        <w:rPr>
          <w:spacing w:val="-12"/>
          <w:sz w:val="22"/>
          <w:szCs w:val="22"/>
        </w:rPr>
        <w:t xml:space="preserve"> </w:t>
      </w:r>
      <w:r>
        <w:rPr>
          <w:sz w:val="22"/>
          <w:szCs w:val="22"/>
        </w:rPr>
        <w:t>řízení</w:t>
      </w:r>
      <w:r>
        <w:rPr>
          <w:spacing w:val="-12"/>
          <w:sz w:val="22"/>
          <w:szCs w:val="22"/>
        </w:rPr>
        <w:t xml:space="preserve"> </w:t>
      </w:r>
      <w:r>
        <w:rPr>
          <w:sz w:val="22"/>
          <w:szCs w:val="22"/>
        </w:rPr>
        <w:t>na</w:t>
      </w:r>
      <w:r>
        <w:rPr>
          <w:spacing w:val="-12"/>
          <w:sz w:val="22"/>
          <w:szCs w:val="22"/>
        </w:rPr>
        <w:t xml:space="preserve"> </w:t>
      </w:r>
      <w:r>
        <w:rPr>
          <w:sz w:val="22"/>
          <w:szCs w:val="22"/>
        </w:rPr>
        <w:t>výběr</w:t>
      </w:r>
      <w:r>
        <w:rPr>
          <w:spacing w:val="-11"/>
          <w:sz w:val="22"/>
          <w:szCs w:val="22"/>
        </w:rPr>
        <w:t xml:space="preserve"> </w:t>
      </w:r>
      <w:r>
        <w:rPr>
          <w:sz w:val="22"/>
          <w:szCs w:val="22"/>
        </w:rPr>
        <w:t>zhotovitele</w:t>
      </w:r>
      <w:r>
        <w:rPr>
          <w:spacing w:val="-11"/>
          <w:sz w:val="22"/>
          <w:szCs w:val="22"/>
        </w:rPr>
        <w:t xml:space="preserve"> </w:t>
      </w:r>
      <w:r>
        <w:rPr>
          <w:sz w:val="22"/>
          <w:szCs w:val="22"/>
        </w:rPr>
        <w:t>Stavby</w:t>
      </w:r>
      <w:r>
        <w:rPr>
          <w:spacing w:val="-13"/>
          <w:sz w:val="22"/>
          <w:szCs w:val="22"/>
        </w:rPr>
        <w:t xml:space="preserve"> </w:t>
      </w:r>
      <w:r>
        <w:rPr>
          <w:sz w:val="22"/>
          <w:szCs w:val="22"/>
        </w:rPr>
        <w:t>nebo provést</w:t>
      </w:r>
      <w:r>
        <w:rPr>
          <w:spacing w:val="-5"/>
          <w:sz w:val="22"/>
          <w:szCs w:val="22"/>
        </w:rPr>
        <w:t xml:space="preserve"> </w:t>
      </w:r>
      <w:r>
        <w:rPr>
          <w:sz w:val="22"/>
          <w:szCs w:val="22"/>
        </w:rPr>
        <w:t>jakýkoliv</w:t>
      </w:r>
      <w:r>
        <w:rPr>
          <w:spacing w:val="-5"/>
          <w:sz w:val="22"/>
          <w:szCs w:val="22"/>
        </w:rPr>
        <w:t xml:space="preserve"> </w:t>
      </w:r>
      <w:r>
        <w:rPr>
          <w:sz w:val="22"/>
          <w:szCs w:val="22"/>
        </w:rPr>
        <w:t>úkon</w:t>
      </w:r>
      <w:r>
        <w:rPr>
          <w:spacing w:val="-6"/>
          <w:sz w:val="22"/>
          <w:szCs w:val="22"/>
        </w:rPr>
        <w:t xml:space="preserve"> </w:t>
      </w:r>
      <w:r>
        <w:rPr>
          <w:sz w:val="22"/>
          <w:szCs w:val="22"/>
        </w:rPr>
        <w:t>související</w:t>
      </w:r>
      <w:r>
        <w:rPr>
          <w:spacing w:val="-6"/>
          <w:sz w:val="22"/>
          <w:szCs w:val="22"/>
        </w:rPr>
        <w:t xml:space="preserve"> </w:t>
      </w:r>
      <w:r>
        <w:rPr>
          <w:sz w:val="22"/>
          <w:szCs w:val="22"/>
        </w:rPr>
        <w:t>se</w:t>
      </w:r>
      <w:r>
        <w:rPr>
          <w:spacing w:val="-5"/>
          <w:sz w:val="22"/>
          <w:szCs w:val="22"/>
        </w:rPr>
        <w:t xml:space="preserve"> </w:t>
      </w:r>
      <w:r>
        <w:rPr>
          <w:sz w:val="22"/>
          <w:szCs w:val="22"/>
        </w:rPr>
        <w:t>zadáním</w:t>
      </w:r>
      <w:r>
        <w:rPr>
          <w:spacing w:val="-7"/>
          <w:sz w:val="22"/>
          <w:szCs w:val="22"/>
        </w:rPr>
        <w:t xml:space="preserve"> </w:t>
      </w:r>
      <w:r>
        <w:rPr>
          <w:sz w:val="22"/>
          <w:szCs w:val="22"/>
        </w:rPr>
        <w:t>zakázky</w:t>
      </w:r>
      <w:r>
        <w:rPr>
          <w:spacing w:val="-5"/>
          <w:sz w:val="22"/>
          <w:szCs w:val="22"/>
        </w:rPr>
        <w:t xml:space="preserve"> </w:t>
      </w:r>
      <w:r>
        <w:rPr>
          <w:sz w:val="22"/>
          <w:szCs w:val="22"/>
        </w:rPr>
        <w:t>na</w:t>
      </w:r>
      <w:r>
        <w:rPr>
          <w:spacing w:val="-6"/>
          <w:sz w:val="22"/>
          <w:szCs w:val="22"/>
        </w:rPr>
        <w:t xml:space="preserve"> </w:t>
      </w:r>
      <w:r>
        <w:rPr>
          <w:sz w:val="22"/>
          <w:szCs w:val="22"/>
        </w:rPr>
        <w:t>výběr</w:t>
      </w:r>
      <w:r>
        <w:rPr>
          <w:spacing w:val="-5"/>
          <w:sz w:val="22"/>
          <w:szCs w:val="22"/>
        </w:rPr>
        <w:t xml:space="preserve"> </w:t>
      </w:r>
      <w:r>
        <w:rPr>
          <w:sz w:val="22"/>
          <w:szCs w:val="22"/>
        </w:rPr>
        <w:t>zhotovitele</w:t>
      </w:r>
      <w:r>
        <w:rPr>
          <w:spacing w:val="-1"/>
          <w:sz w:val="22"/>
          <w:szCs w:val="22"/>
        </w:rPr>
        <w:t xml:space="preserve"> </w:t>
      </w:r>
      <w:r>
        <w:rPr>
          <w:sz w:val="22"/>
          <w:szCs w:val="22"/>
        </w:rPr>
        <w:t>Stavby,</w:t>
      </w:r>
      <w:r>
        <w:rPr>
          <w:spacing w:val="-8"/>
          <w:sz w:val="22"/>
          <w:szCs w:val="22"/>
        </w:rPr>
        <w:t xml:space="preserve"> </w:t>
      </w:r>
      <w:r>
        <w:rPr>
          <w:sz w:val="22"/>
          <w:szCs w:val="22"/>
        </w:rPr>
        <w:t>o</w:t>
      </w:r>
      <w:r>
        <w:rPr>
          <w:spacing w:val="-7"/>
          <w:sz w:val="22"/>
          <w:szCs w:val="22"/>
        </w:rPr>
        <w:t xml:space="preserve"> </w:t>
      </w:r>
      <w:r>
        <w:rPr>
          <w:sz w:val="22"/>
          <w:szCs w:val="22"/>
        </w:rPr>
        <w:t>více</w:t>
      </w:r>
      <w:r>
        <w:rPr>
          <w:spacing w:val="-5"/>
          <w:sz w:val="22"/>
          <w:szCs w:val="22"/>
        </w:rPr>
        <w:t xml:space="preserve"> </w:t>
      </w:r>
      <w:r>
        <w:rPr>
          <w:sz w:val="22"/>
          <w:szCs w:val="22"/>
        </w:rPr>
        <w:t>než 60 dnů, nebo (iii) odklad zahájení plnění smlouvy zhotovitelem Stavby o více než 60 dnů, zaplatí Zhotovitel Objednateli smluvní pokutu ve výši 50.000,- Kč v případě výskytu každé takové vady.</w:t>
      </w:r>
    </w:p>
    <w:p w14:paraId="07E10355" w14:textId="77777777" w:rsidR="00985CBB" w:rsidRDefault="00985CBB">
      <w:pPr>
        <w:pStyle w:val="Odstavecseseznamem"/>
        <w:numPr>
          <w:ilvl w:val="2"/>
          <w:numId w:val="22"/>
        </w:numPr>
        <w:tabs>
          <w:tab w:val="left" w:pos="991"/>
        </w:tabs>
        <w:kinsoku w:val="0"/>
        <w:overflowPunct w:val="0"/>
        <w:spacing w:before="37" w:line="259" w:lineRule="auto"/>
        <w:ind w:right="136" w:hanging="841"/>
        <w:rPr>
          <w:sz w:val="22"/>
          <w:szCs w:val="22"/>
        </w:rPr>
      </w:pPr>
      <w:r>
        <w:rPr>
          <w:sz w:val="22"/>
          <w:szCs w:val="22"/>
        </w:rPr>
        <w:t>V</w:t>
      </w:r>
      <w:r>
        <w:rPr>
          <w:spacing w:val="-13"/>
          <w:sz w:val="22"/>
          <w:szCs w:val="22"/>
        </w:rPr>
        <w:t xml:space="preserve"> </w:t>
      </w:r>
      <w:r>
        <w:rPr>
          <w:sz w:val="22"/>
          <w:szCs w:val="22"/>
        </w:rPr>
        <w:t>případě,</w:t>
      </w:r>
      <w:r>
        <w:rPr>
          <w:spacing w:val="-12"/>
          <w:sz w:val="22"/>
          <w:szCs w:val="22"/>
        </w:rPr>
        <w:t xml:space="preserve"> </w:t>
      </w:r>
      <w:r>
        <w:rPr>
          <w:sz w:val="22"/>
          <w:szCs w:val="22"/>
        </w:rPr>
        <w:t>kdy</w:t>
      </w:r>
      <w:r>
        <w:rPr>
          <w:spacing w:val="-13"/>
          <w:sz w:val="22"/>
          <w:szCs w:val="22"/>
        </w:rPr>
        <w:t xml:space="preserve"> </w:t>
      </w:r>
      <w:r>
        <w:rPr>
          <w:sz w:val="22"/>
          <w:szCs w:val="22"/>
        </w:rPr>
        <w:t>žádost</w:t>
      </w:r>
      <w:r>
        <w:rPr>
          <w:spacing w:val="-12"/>
          <w:sz w:val="22"/>
          <w:szCs w:val="22"/>
        </w:rPr>
        <w:t xml:space="preserve"> </w:t>
      </w:r>
      <w:r>
        <w:rPr>
          <w:sz w:val="22"/>
          <w:szCs w:val="22"/>
        </w:rPr>
        <w:t>o</w:t>
      </w:r>
      <w:r>
        <w:rPr>
          <w:spacing w:val="-13"/>
          <w:sz w:val="22"/>
          <w:szCs w:val="22"/>
        </w:rPr>
        <w:t xml:space="preserve"> </w:t>
      </w:r>
      <w:r>
        <w:rPr>
          <w:sz w:val="22"/>
          <w:szCs w:val="22"/>
        </w:rPr>
        <w:t>povolení</w:t>
      </w:r>
      <w:r>
        <w:rPr>
          <w:spacing w:val="-12"/>
          <w:sz w:val="22"/>
          <w:szCs w:val="22"/>
        </w:rPr>
        <w:t xml:space="preserve"> </w:t>
      </w:r>
      <w:r>
        <w:rPr>
          <w:sz w:val="22"/>
          <w:szCs w:val="22"/>
        </w:rPr>
        <w:t>záměru</w:t>
      </w:r>
      <w:r>
        <w:rPr>
          <w:spacing w:val="-13"/>
          <w:sz w:val="22"/>
          <w:szCs w:val="22"/>
        </w:rPr>
        <w:t xml:space="preserve"> </w:t>
      </w:r>
      <w:r>
        <w:rPr>
          <w:sz w:val="22"/>
          <w:szCs w:val="22"/>
        </w:rPr>
        <w:t>vypracovaná</w:t>
      </w:r>
      <w:r>
        <w:rPr>
          <w:spacing w:val="-12"/>
          <w:sz w:val="22"/>
          <w:szCs w:val="22"/>
        </w:rPr>
        <w:t xml:space="preserve"> </w:t>
      </w:r>
      <w:r>
        <w:rPr>
          <w:sz w:val="22"/>
          <w:szCs w:val="22"/>
        </w:rPr>
        <w:t>Zhotovitelem</w:t>
      </w:r>
      <w:r>
        <w:rPr>
          <w:spacing w:val="-12"/>
          <w:sz w:val="22"/>
          <w:szCs w:val="22"/>
        </w:rPr>
        <w:t xml:space="preserve"> </w:t>
      </w:r>
      <w:r>
        <w:rPr>
          <w:sz w:val="22"/>
          <w:szCs w:val="22"/>
        </w:rPr>
        <w:t>v</w:t>
      </w:r>
      <w:r>
        <w:rPr>
          <w:spacing w:val="-13"/>
          <w:sz w:val="22"/>
          <w:szCs w:val="22"/>
        </w:rPr>
        <w:t xml:space="preserve"> </w:t>
      </w:r>
      <w:r>
        <w:rPr>
          <w:sz w:val="22"/>
          <w:szCs w:val="22"/>
        </w:rPr>
        <w:t>souladu</w:t>
      </w:r>
      <w:r>
        <w:rPr>
          <w:spacing w:val="-12"/>
          <w:sz w:val="22"/>
          <w:szCs w:val="22"/>
        </w:rPr>
        <w:t xml:space="preserve"> </w:t>
      </w:r>
      <w:r>
        <w:rPr>
          <w:sz w:val="22"/>
          <w:szCs w:val="22"/>
        </w:rPr>
        <w:t>s</w:t>
      </w:r>
      <w:r>
        <w:rPr>
          <w:spacing w:val="-13"/>
          <w:sz w:val="22"/>
          <w:szCs w:val="22"/>
        </w:rPr>
        <w:t xml:space="preserve"> </w:t>
      </w:r>
      <w:r>
        <w:rPr>
          <w:sz w:val="22"/>
          <w:szCs w:val="22"/>
        </w:rPr>
        <w:t>čl.</w:t>
      </w:r>
      <w:r>
        <w:rPr>
          <w:spacing w:val="-12"/>
          <w:sz w:val="22"/>
          <w:szCs w:val="22"/>
        </w:rPr>
        <w:t xml:space="preserve"> </w:t>
      </w:r>
      <w:hyperlink w:anchor="bookmark27" w:history="1">
        <w:r>
          <w:rPr>
            <w:sz w:val="22"/>
            <w:szCs w:val="22"/>
          </w:rPr>
          <w:t>2.10.2</w:t>
        </w:r>
      </w:hyperlink>
      <w:r>
        <w:rPr>
          <w:spacing w:val="-13"/>
          <w:sz w:val="22"/>
          <w:szCs w:val="22"/>
        </w:rPr>
        <w:t xml:space="preserve"> </w:t>
      </w:r>
      <w:r>
        <w:rPr>
          <w:sz w:val="22"/>
          <w:szCs w:val="22"/>
        </w:rPr>
        <w:t>Smlouvy</w:t>
      </w:r>
      <w:r>
        <w:rPr>
          <w:spacing w:val="-12"/>
          <w:sz w:val="22"/>
          <w:szCs w:val="22"/>
        </w:rPr>
        <w:t xml:space="preserve"> </w:t>
      </w:r>
      <w:r>
        <w:rPr>
          <w:sz w:val="22"/>
          <w:szCs w:val="22"/>
        </w:rPr>
        <w:t xml:space="preserve">bude </w:t>
      </w:r>
      <w:r>
        <w:rPr>
          <w:spacing w:val="-2"/>
          <w:sz w:val="22"/>
          <w:szCs w:val="22"/>
        </w:rPr>
        <w:t>vykazovat</w:t>
      </w:r>
      <w:r>
        <w:rPr>
          <w:spacing w:val="-6"/>
          <w:sz w:val="22"/>
          <w:szCs w:val="22"/>
        </w:rPr>
        <w:t xml:space="preserve"> </w:t>
      </w:r>
      <w:r>
        <w:rPr>
          <w:spacing w:val="-2"/>
          <w:sz w:val="22"/>
          <w:szCs w:val="22"/>
        </w:rPr>
        <w:t>vady,</w:t>
      </w:r>
      <w:r>
        <w:rPr>
          <w:spacing w:val="-7"/>
          <w:sz w:val="22"/>
          <w:szCs w:val="22"/>
        </w:rPr>
        <w:t xml:space="preserve"> </w:t>
      </w:r>
      <w:r>
        <w:rPr>
          <w:spacing w:val="-2"/>
          <w:sz w:val="22"/>
          <w:szCs w:val="22"/>
        </w:rPr>
        <w:t>zejména</w:t>
      </w:r>
      <w:r>
        <w:rPr>
          <w:spacing w:val="-7"/>
          <w:sz w:val="22"/>
          <w:szCs w:val="22"/>
        </w:rPr>
        <w:t xml:space="preserve"> </w:t>
      </w:r>
      <w:r>
        <w:rPr>
          <w:spacing w:val="-2"/>
          <w:sz w:val="22"/>
          <w:szCs w:val="22"/>
        </w:rPr>
        <w:t>vady</w:t>
      </w:r>
      <w:r>
        <w:rPr>
          <w:spacing w:val="-6"/>
          <w:sz w:val="22"/>
          <w:szCs w:val="22"/>
        </w:rPr>
        <w:t xml:space="preserve"> </w:t>
      </w:r>
      <w:r>
        <w:rPr>
          <w:spacing w:val="-2"/>
          <w:sz w:val="22"/>
          <w:szCs w:val="22"/>
        </w:rPr>
        <w:t>žádosti</w:t>
      </w:r>
      <w:r>
        <w:rPr>
          <w:spacing w:val="-10"/>
          <w:sz w:val="22"/>
          <w:szCs w:val="22"/>
        </w:rPr>
        <w:t xml:space="preserve"> </w:t>
      </w:r>
      <w:r>
        <w:rPr>
          <w:spacing w:val="-2"/>
          <w:sz w:val="22"/>
          <w:szCs w:val="22"/>
        </w:rPr>
        <w:t>ve</w:t>
      </w:r>
      <w:r>
        <w:rPr>
          <w:spacing w:val="-6"/>
          <w:sz w:val="22"/>
          <w:szCs w:val="22"/>
        </w:rPr>
        <w:t xml:space="preserve"> </w:t>
      </w:r>
      <w:r>
        <w:rPr>
          <w:spacing w:val="-2"/>
          <w:sz w:val="22"/>
          <w:szCs w:val="22"/>
        </w:rPr>
        <w:t>smyslu</w:t>
      </w:r>
      <w:r>
        <w:rPr>
          <w:spacing w:val="-8"/>
          <w:sz w:val="22"/>
          <w:szCs w:val="22"/>
        </w:rPr>
        <w:t xml:space="preserve"> </w:t>
      </w:r>
      <w:r>
        <w:rPr>
          <w:spacing w:val="-2"/>
          <w:sz w:val="22"/>
          <w:szCs w:val="22"/>
        </w:rPr>
        <w:t>§</w:t>
      </w:r>
      <w:r>
        <w:rPr>
          <w:spacing w:val="-6"/>
          <w:sz w:val="22"/>
          <w:szCs w:val="22"/>
        </w:rPr>
        <w:t xml:space="preserve"> </w:t>
      </w:r>
      <w:r>
        <w:rPr>
          <w:spacing w:val="-2"/>
          <w:sz w:val="22"/>
          <w:szCs w:val="22"/>
        </w:rPr>
        <w:t>185</w:t>
      </w:r>
      <w:r>
        <w:rPr>
          <w:spacing w:val="-6"/>
          <w:sz w:val="22"/>
          <w:szCs w:val="22"/>
        </w:rPr>
        <w:t xml:space="preserve"> </w:t>
      </w:r>
      <w:r>
        <w:rPr>
          <w:spacing w:val="-2"/>
          <w:sz w:val="22"/>
          <w:szCs w:val="22"/>
        </w:rPr>
        <w:t>Stavebního</w:t>
      </w:r>
      <w:r>
        <w:rPr>
          <w:spacing w:val="-6"/>
          <w:sz w:val="22"/>
          <w:szCs w:val="22"/>
        </w:rPr>
        <w:t xml:space="preserve"> </w:t>
      </w:r>
      <w:r>
        <w:rPr>
          <w:spacing w:val="-2"/>
          <w:sz w:val="22"/>
          <w:szCs w:val="22"/>
        </w:rPr>
        <w:t>zákona,</w:t>
      </w:r>
      <w:r>
        <w:rPr>
          <w:spacing w:val="-10"/>
          <w:sz w:val="22"/>
          <w:szCs w:val="22"/>
        </w:rPr>
        <w:t xml:space="preserve"> </w:t>
      </w:r>
      <w:r>
        <w:rPr>
          <w:spacing w:val="-2"/>
          <w:sz w:val="22"/>
          <w:szCs w:val="22"/>
        </w:rPr>
        <w:t>zaplatí</w:t>
      </w:r>
      <w:r>
        <w:rPr>
          <w:spacing w:val="-7"/>
          <w:sz w:val="22"/>
          <w:szCs w:val="22"/>
        </w:rPr>
        <w:t xml:space="preserve"> </w:t>
      </w:r>
      <w:r>
        <w:rPr>
          <w:spacing w:val="-2"/>
          <w:sz w:val="22"/>
          <w:szCs w:val="22"/>
        </w:rPr>
        <w:t>Zhotovitel</w:t>
      </w:r>
      <w:r>
        <w:rPr>
          <w:spacing w:val="-7"/>
          <w:sz w:val="22"/>
          <w:szCs w:val="22"/>
        </w:rPr>
        <w:t xml:space="preserve"> </w:t>
      </w:r>
      <w:r>
        <w:rPr>
          <w:spacing w:val="-2"/>
          <w:sz w:val="22"/>
          <w:szCs w:val="22"/>
        </w:rPr>
        <w:t xml:space="preserve">Objednateli </w:t>
      </w:r>
      <w:r>
        <w:rPr>
          <w:sz w:val="22"/>
          <w:szCs w:val="22"/>
        </w:rPr>
        <w:t>smluvní pokutu ve výši 5.000,- Kč za každou jednotlivou vadu žádosti, nejvýše však v úhrnu částku 25.000,- Kč.</w:t>
      </w:r>
    </w:p>
    <w:p w14:paraId="5E498B40" w14:textId="77777777" w:rsidR="00985CBB" w:rsidRDefault="00985CBB">
      <w:pPr>
        <w:pStyle w:val="Odstavecseseznamem"/>
        <w:numPr>
          <w:ilvl w:val="2"/>
          <w:numId w:val="22"/>
        </w:numPr>
        <w:tabs>
          <w:tab w:val="left" w:pos="991"/>
        </w:tabs>
        <w:kinsoku w:val="0"/>
        <w:overflowPunct w:val="0"/>
        <w:spacing w:line="259" w:lineRule="auto"/>
        <w:ind w:right="138" w:hanging="841"/>
        <w:rPr>
          <w:sz w:val="22"/>
          <w:szCs w:val="22"/>
        </w:rPr>
      </w:pPr>
      <w:r>
        <w:rPr>
          <w:sz w:val="22"/>
          <w:szCs w:val="22"/>
        </w:rPr>
        <w:t>Pokud</w:t>
      </w:r>
      <w:r>
        <w:rPr>
          <w:spacing w:val="-3"/>
          <w:sz w:val="22"/>
          <w:szCs w:val="22"/>
        </w:rPr>
        <w:t xml:space="preserve"> </w:t>
      </w:r>
      <w:r>
        <w:rPr>
          <w:sz w:val="22"/>
          <w:szCs w:val="22"/>
        </w:rPr>
        <w:t>by</w:t>
      </w:r>
      <w:r>
        <w:rPr>
          <w:spacing w:val="-2"/>
          <w:sz w:val="22"/>
          <w:szCs w:val="22"/>
        </w:rPr>
        <w:t xml:space="preserve"> </w:t>
      </w:r>
      <w:r>
        <w:rPr>
          <w:sz w:val="22"/>
          <w:szCs w:val="22"/>
        </w:rPr>
        <w:t>Zhotovitel</w:t>
      </w:r>
      <w:r>
        <w:rPr>
          <w:spacing w:val="-5"/>
          <w:sz w:val="22"/>
          <w:szCs w:val="22"/>
        </w:rPr>
        <w:t xml:space="preserve"> </w:t>
      </w:r>
      <w:r>
        <w:rPr>
          <w:sz w:val="22"/>
          <w:szCs w:val="22"/>
        </w:rPr>
        <w:t>odmítl</w:t>
      </w:r>
      <w:r>
        <w:rPr>
          <w:spacing w:val="-5"/>
          <w:sz w:val="22"/>
          <w:szCs w:val="22"/>
        </w:rPr>
        <w:t xml:space="preserve"> </w:t>
      </w:r>
      <w:r>
        <w:rPr>
          <w:sz w:val="22"/>
          <w:szCs w:val="22"/>
        </w:rPr>
        <w:t>vykonávat</w:t>
      </w:r>
      <w:r>
        <w:rPr>
          <w:spacing w:val="-2"/>
          <w:sz w:val="22"/>
          <w:szCs w:val="22"/>
        </w:rPr>
        <w:t xml:space="preserve"> </w:t>
      </w:r>
      <w:r>
        <w:rPr>
          <w:sz w:val="22"/>
          <w:szCs w:val="22"/>
        </w:rPr>
        <w:t>povinnosti Autorského</w:t>
      </w:r>
      <w:r>
        <w:rPr>
          <w:spacing w:val="-1"/>
          <w:sz w:val="22"/>
          <w:szCs w:val="22"/>
        </w:rPr>
        <w:t xml:space="preserve"> </w:t>
      </w:r>
      <w:r>
        <w:rPr>
          <w:sz w:val="22"/>
          <w:szCs w:val="22"/>
        </w:rPr>
        <w:t>dozoru</w:t>
      </w:r>
      <w:r>
        <w:rPr>
          <w:spacing w:val="-3"/>
          <w:sz w:val="22"/>
          <w:szCs w:val="22"/>
        </w:rPr>
        <w:t xml:space="preserve"> </w:t>
      </w:r>
      <w:r>
        <w:rPr>
          <w:sz w:val="22"/>
          <w:szCs w:val="22"/>
        </w:rPr>
        <w:t>dle</w:t>
      </w:r>
      <w:r>
        <w:rPr>
          <w:spacing w:val="-5"/>
          <w:sz w:val="22"/>
          <w:szCs w:val="22"/>
        </w:rPr>
        <w:t xml:space="preserve"> </w:t>
      </w:r>
      <w:r>
        <w:rPr>
          <w:sz w:val="22"/>
          <w:szCs w:val="22"/>
        </w:rPr>
        <w:t>čl.</w:t>
      </w:r>
      <w:r>
        <w:rPr>
          <w:spacing w:val="-1"/>
          <w:sz w:val="22"/>
          <w:szCs w:val="22"/>
        </w:rPr>
        <w:t xml:space="preserve"> </w:t>
      </w:r>
      <w:hyperlink w:anchor="bookmark34" w:history="1">
        <w:r>
          <w:rPr>
            <w:sz w:val="22"/>
            <w:szCs w:val="22"/>
          </w:rPr>
          <w:t>2.14</w:t>
        </w:r>
      </w:hyperlink>
      <w:r>
        <w:rPr>
          <w:spacing w:val="-3"/>
          <w:sz w:val="22"/>
          <w:szCs w:val="22"/>
        </w:rPr>
        <w:t xml:space="preserve"> </w:t>
      </w:r>
      <w:r>
        <w:rPr>
          <w:sz w:val="22"/>
          <w:szCs w:val="22"/>
        </w:rPr>
        <w:t>Smlouvy</w:t>
      </w:r>
      <w:r>
        <w:rPr>
          <w:spacing w:val="-2"/>
          <w:sz w:val="22"/>
          <w:szCs w:val="22"/>
        </w:rPr>
        <w:t xml:space="preserve"> </w:t>
      </w:r>
      <w:r>
        <w:rPr>
          <w:sz w:val="22"/>
          <w:szCs w:val="22"/>
        </w:rPr>
        <w:t>nebo</w:t>
      </w:r>
      <w:r>
        <w:rPr>
          <w:spacing w:val="-1"/>
          <w:sz w:val="22"/>
          <w:szCs w:val="22"/>
        </w:rPr>
        <w:t xml:space="preserve"> </w:t>
      </w:r>
      <w:r>
        <w:rPr>
          <w:sz w:val="22"/>
          <w:szCs w:val="22"/>
        </w:rPr>
        <w:t xml:space="preserve">pokud </w:t>
      </w:r>
      <w:r>
        <w:rPr>
          <w:spacing w:val="-2"/>
          <w:sz w:val="22"/>
          <w:szCs w:val="22"/>
        </w:rPr>
        <w:t>by</w:t>
      </w:r>
      <w:r>
        <w:rPr>
          <w:spacing w:val="-5"/>
          <w:sz w:val="22"/>
          <w:szCs w:val="22"/>
        </w:rPr>
        <w:t xml:space="preserve"> </w:t>
      </w:r>
      <w:r>
        <w:rPr>
          <w:spacing w:val="-2"/>
          <w:sz w:val="22"/>
          <w:szCs w:val="22"/>
        </w:rPr>
        <w:t>tyto</w:t>
      </w:r>
      <w:r>
        <w:rPr>
          <w:spacing w:val="-5"/>
          <w:sz w:val="22"/>
          <w:szCs w:val="22"/>
        </w:rPr>
        <w:t xml:space="preserve"> </w:t>
      </w:r>
      <w:r>
        <w:rPr>
          <w:spacing w:val="-2"/>
          <w:sz w:val="22"/>
          <w:szCs w:val="22"/>
        </w:rPr>
        <w:t>povinnosti</w:t>
      </w:r>
      <w:r>
        <w:rPr>
          <w:spacing w:val="-6"/>
          <w:sz w:val="22"/>
          <w:szCs w:val="22"/>
        </w:rPr>
        <w:t xml:space="preserve"> </w:t>
      </w:r>
      <w:r>
        <w:rPr>
          <w:spacing w:val="-2"/>
          <w:sz w:val="22"/>
          <w:szCs w:val="22"/>
        </w:rPr>
        <w:t>vykonával</w:t>
      </w:r>
      <w:r>
        <w:rPr>
          <w:spacing w:val="-6"/>
          <w:sz w:val="22"/>
          <w:szCs w:val="22"/>
        </w:rPr>
        <w:t xml:space="preserve"> </w:t>
      </w:r>
      <w:r>
        <w:rPr>
          <w:spacing w:val="-2"/>
          <w:sz w:val="22"/>
          <w:szCs w:val="22"/>
        </w:rPr>
        <w:t>v</w:t>
      </w:r>
      <w:r>
        <w:rPr>
          <w:spacing w:val="12"/>
          <w:sz w:val="22"/>
          <w:szCs w:val="22"/>
        </w:rPr>
        <w:t xml:space="preserve"> </w:t>
      </w:r>
      <w:r>
        <w:rPr>
          <w:spacing w:val="-2"/>
          <w:sz w:val="22"/>
          <w:szCs w:val="22"/>
        </w:rPr>
        <w:t>rozporu</w:t>
      </w:r>
      <w:r>
        <w:rPr>
          <w:spacing w:val="-7"/>
          <w:sz w:val="22"/>
          <w:szCs w:val="22"/>
        </w:rPr>
        <w:t xml:space="preserve"> </w:t>
      </w:r>
      <w:r>
        <w:rPr>
          <w:spacing w:val="-2"/>
          <w:sz w:val="22"/>
          <w:szCs w:val="22"/>
        </w:rPr>
        <w:t>s čl.</w:t>
      </w:r>
      <w:r>
        <w:rPr>
          <w:spacing w:val="-6"/>
          <w:sz w:val="22"/>
          <w:szCs w:val="22"/>
        </w:rPr>
        <w:t xml:space="preserve"> </w:t>
      </w:r>
      <w:hyperlink w:anchor="bookmark34" w:history="1">
        <w:r>
          <w:rPr>
            <w:spacing w:val="-2"/>
            <w:sz w:val="22"/>
            <w:szCs w:val="22"/>
          </w:rPr>
          <w:t>2.14</w:t>
        </w:r>
      </w:hyperlink>
      <w:r>
        <w:rPr>
          <w:spacing w:val="-5"/>
          <w:sz w:val="22"/>
          <w:szCs w:val="22"/>
        </w:rPr>
        <w:t xml:space="preserve"> </w:t>
      </w:r>
      <w:r>
        <w:rPr>
          <w:spacing w:val="-2"/>
          <w:sz w:val="22"/>
          <w:szCs w:val="22"/>
        </w:rPr>
        <w:t>Smlouvy,</w:t>
      </w:r>
      <w:r>
        <w:rPr>
          <w:spacing w:val="-6"/>
          <w:sz w:val="22"/>
          <w:szCs w:val="22"/>
        </w:rPr>
        <w:t xml:space="preserve"> </w:t>
      </w:r>
      <w:r>
        <w:rPr>
          <w:spacing w:val="-2"/>
          <w:sz w:val="22"/>
          <w:szCs w:val="22"/>
        </w:rPr>
        <w:t>zaplatí</w:t>
      </w:r>
      <w:r>
        <w:rPr>
          <w:spacing w:val="-6"/>
          <w:sz w:val="22"/>
          <w:szCs w:val="22"/>
        </w:rPr>
        <w:t xml:space="preserve"> </w:t>
      </w:r>
      <w:r>
        <w:rPr>
          <w:spacing w:val="-2"/>
          <w:sz w:val="22"/>
          <w:szCs w:val="22"/>
        </w:rPr>
        <w:t>Zhotovitel</w:t>
      </w:r>
      <w:r>
        <w:rPr>
          <w:spacing w:val="-6"/>
          <w:sz w:val="22"/>
          <w:szCs w:val="22"/>
        </w:rPr>
        <w:t xml:space="preserve"> </w:t>
      </w:r>
      <w:r>
        <w:rPr>
          <w:spacing w:val="-2"/>
          <w:sz w:val="22"/>
          <w:szCs w:val="22"/>
        </w:rPr>
        <w:t>Objednateli</w:t>
      </w:r>
      <w:r>
        <w:rPr>
          <w:spacing w:val="-6"/>
          <w:sz w:val="22"/>
          <w:szCs w:val="22"/>
        </w:rPr>
        <w:t xml:space="preserve"> </w:t>
      </w:r>
      <w:r>
        <w:rPr>
          <w:spacing w:val="-2"/>
          <w:sz w:val="22"/>
          <w:szCs w:val="22"/>
        </w:rPr>
        <w:t>smluvní</w:t>
      </w:r>
      <w:r>
        <w:rPr>
          <w:spacing w:val="-6"/>
          <w:sz w:val="22"/>
          <w:szCs w:val="22"/>
        </w:rPr>
        <w:t xml:space="preserve"> </w:t>
      </w:r>
      <w:r>
        <w:rPr>
          <w:spacing w:val="-2"/>
          <w:sz w:val="22"/>
          <w:szCs w:val="22"/>
        </w:rPr>
        <w:t xml:space="preserve">pokutu </w:t>
      </w:r>
      <w:r>
        <w:rPr>
          <w:sz w:val="22"/>
          <w:szCs w:val="22"/>
        </w:rPr>
        <w:t>ve výši 5.000,- Kč za každý jednotlivý případ porušení uvedené povinnosti.</w:t>
      </w:r>
    </w:p>
    <w:p w14:paraId="466FF901" w14:textId="77777777" w:rsidR="00985CBB" w:rsidRDefault="00985CBB">
      <w:pPr>
        <w:pStyle w:val="Odstavecseseznamem"/>
        <w:numPr>
          <w:ilvl w:val="2"/>
          <w:numId w:val="22"/>
        </w:numPr>
        <w:tabs>
          <w:tab w:val="left" w:pos="991"/>
        </w:tabs>
        <w:kinsoku w:val="0"/>
        <w:overflowPunct w:val="0"/>
        <w:spacing w:line="259" w:lineRule="auto"/>
        <w:ind w:right="137" w:hanging="841"/>
        <w:rPr>
          <w:sz w:val="22"/>
          <w:szCs w:val="22"/>
        </w:rPr>
      </w:pPr>
      <w:r>
        <w:rPr>
          <w:spacing w:val="-2"/>
          <w:sz w:val="22"/>
          <w:szCs w:val="22"/>
        </w:rPr>
        <w:t>Jestliže</w:t>
      </w:r>
      <w:r>
        <w:rPr>
          <w:spacing w:val="-3"/>
          <w:sz w:val="22"/>
          <w:szCs w:val="22"/>
        </w:rPr>
        <w:t xml:space="preserve"> </w:t>
      </w:r>
      <w:r>
        <w:rPr>
          <w:spacing w:val="-2"/>
          <w:sz w:val="22"/>
          <w:szCs w:val="22"/>
        </w:rPr>
        <w:t>Zhotovitel</w:t>
      </w:r>
      <w:r>
        <w:rPr>
          <w:spacing w:val="-4"/>
          <w:sz w:val="22"/>
          <w:szCs w:val="22"/>
        </w:rPr>
        <w:t xml:space="preserve"> </w:t>
      </w:r>
      <w:r>
        <w:rPr>
          <w:spacing w:val="-2"/>
          <w:sz w:val="22"/>
          <w:szCs w:val="22"/>
        </w:rPr>
        <w:t>poruší</w:t>
      </w:r>
      <w:r>
        <w:rPr>
          <w:spacing w:val="-4"/>
          <w:sz w:val="22"/>
          <w:szCs w:val="22"/>
        </w:rPr>
        <w:t xml:space="preserve"> </w:t>
      </w:r>
      <w:r>
        <w:rPr>
          <w:spacing w:val="-2"/>
          <w:sz w:val="22"/>
          <w:szCs w:val="22"/>
        </w:rPr>
        <w:t>některou</w:t>
      </w:r>
      <w:r>
        <w:rPr>
          <w:spacing w:val="-6"/>
          <w:sz w:val="22"/>
          <w:szCs w:val="22"/>
        </w:rPr>
        <w:t xml:space="preserve"> </w:t>
      </w:r>
      <w:r>
        <w:rPr>
          <w:spacing w:val="-2"/>
          <w:sz w:val="22"/>
          <w:szCs w:val="22"/>
        </w:rPr>
        <w:t>ze</w:t>
      </w:r>
      <w:r>
        <w:rPr>
          <w:spacing w:val="-3"/>
          <w:sz w:val="22"/>
          <w:szCs w:val="22"/>
        </w:rPr>
        <w:t xml:space="preserve"> </w:t>
      </w:r>
      <w:r>
        <w:rPr>
          <w:spacing w:val="-2"/>
          <w:sz w:val="22"/>
          <w:szCs w:val="22"/>
        </w:rPr>
        <w:t>svých</w:t>
      </w:r>
      <w:r>
        <w:rPr>
          <w:spacing w:val="-4"/>
          <w:sz w:val="22"/>
          <w:szCs w:val="22"/>
        </w:rPr>
        <w:t xml:space="preserve"> </w:t>
      </w:r>
      <w:r>
        <w:rPr>
          <w:spacing w:val="-2"/>
          <w:sz w:val="22"/>
          <w:szCs w:val="22"/>
        </w:rPr>
        <w:t>povinností</w:t>
      </w:r>
      <w:r>
        <w:rPr>
          <w:spacing w:val="-8"/>
          <w:sz w:val="22"/>
          <w:szCs w:val="22"/>
        </w:rPr>
        <w:t xml:space="preserve"> </w:t>
      </w:r>
      <w:r>
        <w:rPr>
          <w:spacing w:val="-2"/>
          <w:sz w:val="22"/>
          <w:szCs w:val="22"/>
        </w:rPr>
        <w:t>uvedených</w:t>
      </w:r>
      <w:r>
        <w:rPr>
          <w:spacing w:val="-8"/>
          <w:sz w:val="22"/>
          <w:szCs w:val="22"/>
        </w:rPr>
        <w:t xml:space="preserve"> </w:t>
      </w:r>
      <w:r>
        <w:rPr>
          <w:spacing w:val="-2"/>
          <w:sz w:val="22"/>
          <w:szCs w:val="22"/>
        </w:rPr>
        <w:t>v</w:t>
      </w:r>
      <w:r>
        <w:rPr>
          <w:spacing w:val="-3"/>
          <w:sz w:val="22"/>
          <w:szCs w:val="22"/>
        </w:rPr>
        <w:t xml:space="preserve"> </w:t>
      </w:r>
      <w:r>
        <w:rPr>
          <w:spacing w:val="-2"/>
          <w:sz w:val="22"/>
          <w:szCs w:val="22"/>
        </w:rPr>
        <w:t>článku</w:t>
      </w:r>
      <w:r>
        <w:rPr>
          <w:spacing w:val="-4"/>
          <w:sz w:val="22"/>
          <w:szCs w:val="22"/>
        </w:rPr>
        <w:t xml:space="preserve"> </w:t>
      </w:r>
      <w:hyperlink w:anchor="bookmark64" w:history="1">
        <w:r>
          <w:rPr>
            <w:spacing w:val="-2"/>
            <w:sz w:val="22"/>
            <w:szCs w:val="22"/>
          </w:rPr>
          <w:t>3.17</w:t>
        </w:r>
      </w:hyperlink>
      <w:r>
        <w:rPr>
          <w:spacing w:val="-3"/>
          <w:sz w:val="22"/>
          <w:szCs w:val="22"/>
        </w:rPr>
        <w:t xml:space="preserve"> </w:t>
      </w:r>
      <w:r>
        <w:rPr>
          <w:spacing w:val="-2"/>
          <w:sz w:val="22"/>
          <w:szCs w:val="22"/>
        </w:rPr>
        <w:t>Smlouvy</w:t>
      </w:r>
      <w:r>
        <w:rPr>
          <w:spacing w:val="-3"/>
          <w:sz w:val="22"/>
          <w:szCs w:val="22"/>
        </w:rPr>
        <w:t xml:space="preserve"> </w:t>
      </w:r>
      <w:r>
        <w:rPr>
          <w:spacing w:val="-2"/>
          <w:sz w:val="22"/>
          <w:szCs w:val="22"/>
        </w:rPr>
        <w:t>nebo</w:t>
      </w:r>
      <w:r>
        <w:rPr>
          <w:spacing w:val="-3"/>
          <w:sz w:val="22"/>
          <w:szCs w:val="22"/>
        </w:rPr>
        <w:t xml:space="preserve"> </w:t>
      </w:r>
      <w:r>
        <w:rPr>
          <w:spacing w:val="-2"/>
          <w:sz w:val="22"/>
          <w:szCs w:val="22"/>
        </w:rPr>
        <w:t xml:space="preserve">některou </w:t>
      </w:r>
      <w:r>
        <w:rPr>
          <w:sz w:val="22"/>
          <w:szCs w:val="22"/>
        </w:rPr>
        <w:t xml:space="preserve">ze svých povinností uvedených v čl. </w:t>
      </w:r>
      <w:hyperlink w:anchor="bookmark43" w:history="1">
        <w:r>
          <w:rPr>
            <w:sz w:val="22"/>
            <w:szCs w:val="22"/>
          </w:rPr>
          <w:t>3.7.1</w:t>
        </w:r>
      </w:hyperlink>
      <w:r>
        <w:rPr>
          <w:sz w:val="22"/>
          <w:szCs w:val="22"/>
        </w:rPr>
        <w:t xml:space="preserve"> Smlouvy, zaplatí Zhotovitel Objednateli smluvní pokutu ve výši 10.000,- Kč za každý jednotlivý případ porušení.</w:t>
      </w:r>
    </w:p>
    <w:p w14:paraId="50B084A3" w14:textId="77777777" w:rsidR="00985CBB" w:rsidRDefault="00985CBB">
      <w:pPr>
        <w:pStyle w:val="Odstavecseseznamem"/>
        <w:numPr>
          <w:ilvl w:val="2"/>
          <w:numId w:val="22"/>
        </w:numPr>
        <w:tabs>
          <w:tab w:val="left" w:pos="991"/>
        </w:tabs>
        <w:kinsoku w:val="0"/>
        <w:overflowPunct w:val="0"/>
        <w:spacing w:before="39" w:line="259" w:lineRule="auto"/>
        <w:ind w:right="137" w:hanging="841"/>
        <w:rPr>
          <w:sz w:val="22"/>
          <w:szCs w:val="22"/>
        </w:rPr>
      </w:pPr>
      <w:r>
        <w:rPr>
          <w:sz w:val="22"/>
          <w:szCs w:val="22"/>
        </w:rPr>
        <w:t xml:space="preserve">Jestliže Zhotovitel poruší svou povinnost mít ke všem činnostem prováděným dle této Smlouvy potřebná oprávnění podle článku </w:t>
      </w:r>
      <w:hyperlink w:anchor="bookmark44" w:history="1">
        <w:r>
          <w:rPr>
            <w:sz w:val="22"/>
            <w:szCs w:val="22"/>
          </w:rPr>
          <w:t>3.7.2</w:t>
        </w:r>
      </w:hyperlink>
      <w:r>
        <w:rPr>
          <w:sz w:val="22"/>
          <w:szCs w:val="22"/>
        </w:rPr>
        <w:t xml:space="preserve"> Smlouvy a porušení této povinnosti způsobí prodlení Zhotovitele se splněním dílčí části Díla nebo bude mít jakýkoliv jiný negativní vliv na Objednatele a </w:t>
      </w:r>
      <w:r>
        <w:rPr>
          <w:spacing w:val="-2"/>
          <w:sz w:val="22"/>
          <w:szCs w:val="22"/>
        </w:rPr>
        <w:t xml:space="preserve">využitelnost jednotlivých částí Díla Objednatelem, zaplatí Zhotovitel Objednateli smluvní pokutu ve výši </w:t>
      </w:r>
      <w:r>
        <w:rPr>
          <w:sz w:val="22"/>
          <w:szCs w:val="22"/>
        </w:rPr>
        <w:t>50.000,- Kč za každý jednotlivý případ porušení.</w:t>
      </w:r>
    </w:p>
    <w:p w14:paraId="1EDD42EC" w14:textId="77777777" w:rsidR="00985CBB" w:rsidRDefault="00985CBB">
      <w:pPr>
        <w:pStyle w:val="Odstavecseseznamem"/>
        <w:numPr>
          <w:ilvl w:val="2"/>
          <w:numId w:val="22"/>
        </w:numPr>
        <w:tabs>
          <w:tab w:val="left" w:pos="991"/>
        </w:tabs>
        <w:kinsoku w:val="0"/>
        <w:overflowPunct w:val="0"/>
        <w:spacing w:before="38" w:line="259" w:lineRule="auto"/>
        <w:ind w:right="135" w:hanging="841"/>
        <w:rPr>
          <w:spacing w:val="-2"/>
          <w:sz w:val="22"/>
          <w:szCs w:val="22"/>
        </w:rPr>
      </w:pPr>
      <w:r>
        <w:rPr>
          <w:sz w:val="22"/>
          <w:szCs w:val="22"/>
        </w:rPr>
        <w:t>V případě prodlení Zhotovitele s plněním povinnosti sjednat pojištění odpovědnosti za škody způsobené</w:t>
      </w:r>
      <w:r>
        <w:rPr>
          <w:spacing w:val="-1"/>
          <w:sz w:val="22"/>
          <w:szCs w:val="22"/>
        </w:rPr>
        <w:t xml:space="preserve"> </w:t>
      </w:r>
      <w:r>
        <w:rPr>
          <w:sz w:val="22"/>
          <w:szCs w:val="22"/>
        </w:rPr>
        <w:t>při</w:t>
      </w:r>
      <w:r>
        <w:rPr>
          <w:spacing w:val="-2"/>
          <w:sz w:val="22"/>
          <w:szCs w:val="22"/>
        </w:rPr>
        <w:t xml:space="preserve"> </w:t>
      </w:r>
      <w:r>
        <w:rPr>
          <w:sz w:val="22"/>
          <w:szCs w:val="22"/>
        </w:rPr>
        <w:t>výkonu</w:t>
      </w:r>
      <w:r>
        <w:rPr>
          <w:spacing w:val="-2"/>
          <w:sz w:val="22"/>
          <w:szCs w:val="22"/>
        </w:rPr>
        <w:t xml:space="preserve"> </w:t>
      </w:r>
      <w:r>
        <w:rPr>
          <w:sz w:val="22"/>
          <w:szCs w:val="22"/>
        </w:rPr>
        <w:t>jeho</w:t>
      </w:r>
      <w:r>
        <w:rPr>
          <w:spacing w:val="-2"/>
          <w:sz w:val="22"/>
          <w:szCs w:val="22"/>
        </w:rPr>
        <w:t xml:space="preserve"> </w:t>
      </w:r>
      <w:r>
        <w:rPr>
          <w:sz w:val="22"/>
          <w:szCs w:val="22"/>
        </w:rPr>
        <w:t>podnikatelské</w:t>
      </w:r>
      <w:r>
        <w:rPr>
          <w:spacing w:val="-3"/>
          <w:sz w:val="22"/>
          <w:szCs w:val="22"/>
        </w:rPr>
        <w:t xml:space="preserve"> </w:t>
      </w:r>
      <w:r>
        <w:rPr>
          <w:sz w:val="22"/>
          <w:szCs w:val="22"/>
        </w:rPr>
        <w:t>činnosti</w:t>
      </w:r>
      <w:r>
        <w:rPr>
          <w:spacing w:val="-2"/>
          <w:sz w:val="22"/>
          <w:szCs w:val="22"/>
        </w:rPr>
        <w:t xml:space="preserve"> </w:t>
      </w:r>
      <w:r>
        <w:rPr>
          <w:sz w:val="22"/>
          <w:szCs w:val="22"/>
        </w:rPr>
        <w:t>a</w:t>
      </w:r>
      <w:r>
        <w:rPr>
          <w:spacing w:val="-1"/>
          <w:sz w:val="22"/>
          <w:szCs w:val="22"/>
        </w:rPr>
        <w:t xml:space="preserve"> </w:t>
      </w:r>
      <w:r>
        <w:rPr>
          <w:sz w:val="22"/>
          <w:szCs w:val="22"/>
        </w:rPr>
        <w:t>udržovat</w:t>
      </w:r>
      <w:r>
        <w:rPr>
          <w:spacing w:val="-1"/>
          <w:sz w:val="22"/>
          <w:szCs w:val="22"/>
        </w:rPr>
        <w:t xml:space="preserve"> </w:t>
      </w:r>
      <w:r>
        <w:rPr>
          <w:sz w:val="22"/>
          <w:szCs w:val="22"/>
        </w:rPr>
        <w:t>toto pojištění</w:t>
      </w:r>
      <w:r>
        <w:rPr>
          <w:spacing w:val="-4"/>
          <w:sz w:val="22"/>
          <w:szCs w:val="22"/>
        </w:rPr>
        <w:t xml:space="preserve"> </w:t>
      </w:r>
      <w:r>
        <w:rPr>
          <w:sz w:val="22"/>
          <w:szCs w:val="22"/>
        </w:rPr>
        <w:t>v platnosti</w:t>
      </w:r>
      <w:r>
        <w:rPr>
          <w:spacing w:val="-2"/>
          <w:sz w:val="22"/>
          <w:szCs w:val="22"/>
        </w:rPr>
        <w:t xml:space="preserve"> </w:t>
      </w:r>
      <w:r>
        <w:rPr>
          <w:sz w:val="22"/>
          <w:szCs w:val="22"/>
        </w:rPr>
        <w:t>po</w:t>
      </w:r>
      <w:r>
        <w:rPr>
          <w:spacing w:val="-3"/>
          <w:sz w:val="22"/>
          <w:szCs w:val="22"/>
        </w:rPr>
        <w:t xml:space="preserve"> </w:t>
      </w:r>
      <w:r>
        <w:rPr>
          <w:sz w:val="22"/>
          <w:szCs w:val="22"/>
        </w:rPr>
        <w:t xml:space="preserve">stanovenou dobu a ve stanovené výši v platnosti v souladu s podmínkami stanovenými v čl. </w:t>
      </w:r>
      <w:hyperlink w:anchor="bookmark21" w:history="1">
        <w:r>
          <w:rPr>
            <w:sz w:val="22"/>
            <w:szCs w:val="22"/>
          </w:rPr>
          <w:t>2.7</w:t>
        </w:r>
      </w:hyperlink>
      <w:r>
        <w:rPr>
          <w:sz w:val="22"/>
          <w:szCs w:val="22"/>
        </w:rPr>
        <w:t xml:space="preserve"> Smlouvy, má Objednatel právo na zaplacení smluvní pokuty ve výši 3.000,- Kč za každý den prodlení s plněním</w:t>
      </w:r>
      <w:r>
        <w:rPr>
          <w:spacing w:val="-1"/>
          <w:sz w:val="22"/>
          <w:szCs w:val="22"/>
        </w:rPr>
        <w:t xml:space="preserve"> </w:t>
      </w:r>
      <w:r>
        <w:rPr>
          <w:sz w:val="22"/>
          <w:szCs w:val="22"/>
        </w:rPr>
        <w:t xml:space="preserve">této </w:t>
      </w:r>
      <w:r>
        <w:rPr>
          <w:spacing w:val="-2"/>
          <w:sz w:val="22"/>
          <w:szCs w:val="22"/>
        </w:rPr>
        <w:t>povinnosti.</w:t>
      </w:r>
    </w:p>
    <w:p w14:paraId="295D2C2E" w14:textId="77777777" w:rsidR="00985CBB" w:rsidRDefault="00985CBB">
      <w:pPr>
        <w:pStyle w:val="Odstavecseseznamem"/>
        <w:numPr>
          <w:ilvl w:val="2"/>
          <w:numId w:val="22"/>
        </w:numPr>
        <w:tabs>
          <w:tab w:val="left" w:pos="991"/>
        </w:tabs>
        <w:kinsoku w:val="0"/>
        <w:overflowPunct w:val="0"/>
        <w:spacing w:before="41" w:line="259" w:lineRule="auto"/>
        <w:ind w:right="138" w:hanging="841"/>
        <w:rPr>
          <w:sz w:val="22"/>
          <w:szCs w:val="22"/>
        </w:rPr>
      </w:pPr>
      <w:r>
        <w:rPr>
          <w:sz w:val="22"/>
          <w:szCs w:val="22"/>
        </w:rPr>
        <w:t>Jestliže</w:t>
      </w:r>
      <w:r>
        <w:rPr>
          <w:spacing w:val="-13"/>
          <w:sz w:val="22"/>
          <w:szCs w:val="22"/>
        </w:rPr>
        <w:t xml:space="preserve"> </w:t>
      </w:r>
      <w:r>
        <w:rPr>
          <w:sz w:val="22"/>
          <w:szCs w:val="22"/>
        </w:rPr>
        <w:t>Zhotovitel</w:t>
      </w:r>
      <w:r>
        <w:rPr>
          <w:spacing w:val="-12"/>
          <w:sz w:val="22"/>
          <w:szCs w:val="22"/>
        </w:rPr>
        <w:t xml:space="preserve"> </w:t>
      </w:r>
      <w:r>
        <w:rPr>
          <w:sz w:val="22"/>
          <w:szCs w:val="22"/>
        </w:rPr>
        <w:t>poruší</w:t>
      </w:r>
      <w:r>
        <w:rPr>
          <w:spacing w:val="-13"/>
          <w:sz w:val="22"/>
          <w:szCs w:val="22"/>
        </w:rPr>
        <w:t xml:space="preserve"> </w:t>
      </w:r>
      <w:r>
        <w:rPr>
          <w:sz w:val="22"/>
          <w:szCs w:val="22"/>
        </w:rPr>
        <w:t>svoji</w:t>
      </w:r>
      <w:r>
        <w:rPr>
          <w:spacing w:val="-12"/>
          <w:sz w:val="22"/>
          <w:szCs w:val="22"/>
        </w:rPr>
        <w:t xml:space="preserve"> </w:t>
      </w:r>
      <w:r>
        <w:rPr>
          <w:sz w:val="22"/>
          <w:szCs w:val="22"/>
        </w:rPr>
        <w:t>povinnost</w:t>
      </w:r>
      <w:r>
        <w:rPr>
          <w:spacing w:val="-13"/>
          <w:sz w:val="22"/>
          <w:szCs w:val="22"/>
        </w:rPr>
        <w:t xml:space="preserve"> </w:t>
      </w:r>
      <w:r>
        <w:rPr>
          <w:sz w:val="22"/>
          <w:szCs w:val="22"/>
        </w:rPr>
        <w:t>dle</w:t>
      </w:r>
      <w:r>
        <w:rPr>
          <w:spacing w:val="-12"/>
          <w:sz w:val="22"/>
          <w:szCs w:val="22"/>
        </w:rPr>
        <w:t xml:space="preserve"> </w:t>
      </w:r>
      <w:r>
        <w:rPr>
          <w:sz w:val="22"/>
          <w:szCs w:val="22"/>
        </w:rPr>
        <w:t>čl.</w:t>
      </w:r>
      <w:r>
        <w:rPr>
          <w:spacing w:val="-13"/>
          <w:sz w:val="22"/>
          <w:szCs w:val="22"/>
        </w:rPr>
        <w:t xml:space="preserve"> </w:t>
      </w:r>
      <w:hyperlink w:anchor="bookmark47" w:history="1">
        <w:r>
          <w:rPr>
            <w:sz w:val="22"/>
            <w:szCs w:val="22"/>
          </w:rPr>
          <w:t>3.8.1</w:t>
        </w:r>
      </w:hyperlink>
      <w:r>
        <w:rPr>
          <w:spacing w:val="-12"/>
          <w:sz w:val="22"/>
          <w:szCs w:val="22"/>
        </w:rPr>
        <w:t xml:space="preserve"> </w:t>
      </w:r>
      <w:r>
        <w:rPr>
          <w:sz w:val="22"/>
          <w:szCs w:val="22"/>
        </w:rPr>
        <w:t>případně</w:t>
      </w:r>
      <w:r>
        <w:rPr>
          <w:spacing w:val="-12"/>
          <w:sz w:val="22"/>
          <w:szCs w:val="22"/>
        </w:rPr>
        <w:t xml:space="preserve"> </w:t>
      </w:r>
      <w:r>
        <w:rPr>
          <w:sz w:val="22"/>
          <w:szCs w:val="22"/>
        </w:rPr>
        <w:t>ve</w:t>
      </w:r>
      <w:r>
        <w:rPr>
          <w:spacing w:val="-13"/>
          <w:sz w:val="22"/>
          <w:szCs w:val="22"/>
        </w:rPr>
        <w:t xml:space="preserve"> </w:t>
      </w:r>
      <w:r>
        <w:rPr>
          <w:sz w:val="22"/>
          <w:szCs w:val="22"/>
        </w:rPr>
        <w:t>spojení</w:t>
      </w:r>
      <w:r>
        <w:rPr>
          <w:spacing w:val="-12"/>
          <w:sz w:val="22"/>
          <w:szCs w:val="22"/>
        </w:rPr>
        <w:t xml:space="preserve"> </w:t>
      </w:r>
      <w:r>
        <w:rPr>
          <w:sz w:val="22"/>
          <w:szCs w:val="22"/>
        </w:rPr>
        <w:t>s</w:t>
      </w:r>
      <w:r>
        <w:rPr>
          <w:spacing w:val="-13"/>
          <w:sz w:val="22"/>
          <w:szCs w:val="22"/>
        </w:rPr>
        <w:t xml:space="preserve"> </w:t>
      </w:r>
      <w:r>
        <w:rPr>
          <w:sz w:val="22"/>
          <w:szCs w:val="22"/>
        </w:rPr>
        <w:t>čl.</w:t>
      </w:r>
      <w:r>
        <w:rPr>
          <w:spacing w:val="-12"/>
          <w:sz w:val="22"/>
          <w:szCs w:val="22"/>
        </w:rPr>
        <w:t xml:space="preserve"> </w:t>
      </w:r>
      <w:hyperlink w:anchor="bookmark50" w:history="1">
        <w:r>
          <w:rPr>
            <w:sz w:val="22"/>
            <w:szCs w:val="22"/>
          </w:rPr>
          <w:t>3.8.3</w:t>
        </w:r>
      </w:hyperlink>
      <w:r>
        <w:rPr>
          <w:spacing w:val="-13"/>
          <w:sz w:val="22"/>
          <w:szCs w:val="22"/>
        </w:rPr>
        <w:t xml:space="preserve"> </w:t>
      </w:r>
      <w:r>
        <w:rPr>
          <w:sz w:val="22"/>
          <w:szCs w:val="22"/>
        </w:rPr>
        <w:t>Smlouvy</w:t>
      </w:r>
      <w:r>
        <w:rPr>
          <w:spacing w:val="-12"/>
          <w:sz w:val="22"/>
          <w:szCs w:val="22"/>
        </w:rPr>
        <w:t xml:space="preserve"> </w:t>
      </w:r>
      <w:r>
        <w:rPr>
          <w:sz w:val="22"/>
          <w:szCs w:val="22"/>
        </w:rPr>
        <w:t>a</w:t>
      </w:r>
      <w:r>
        <w:rPr>
          <w:spacing w:val="-12"/>
          <w:sz w:val="22"/>
          <w:szCs w:val="22"/>
        </w:rPr>
        <w:t xml:space="preserve"> </w:t>
      </w:r>
      <w:r>
        <w:rPr>
          <w:sz w:val="22"/>
          <w:szCs w:val="22"/>
        </w:rPr>
        <w:t>v</w:t>
      </w:r>
      <w:r>
        <w:rPr>
          <w:spacing w:val="-13"/>
          <w:sz w:val="22"/>
          <w:szCs w:val="22"/>
        </w:rPr>
        <w:t xml:space="preserve"> </w:t>
      </w:r>
      <w:r>
        <w:rPr>
          <w:sz w:val="22"/>
          <w:szCs w:val="22"/>
        </w:rPr>
        <w:t>průběhu plnění této Smlouvy nebo provádění Stavby dojde k takovému nárůstu celkových skutečných nebo celkových předpokládaných nákladů Stavby oproti celkovým nákladům Stavby odhadnutým podle čl.</w:t>
      </w:r>
    </w:p>
    <w:p w14:paraId="7674AF62" w14:textId="77777777" w:rsidR="00985CBB" w:rsidRDefault="00985CBB">
      <w:pPr>
        <w:pStyle w:val="Zkladntext"/>
        <w:kinsoku w:val="0"/>
        <w:overflowPunct w:val="0"/>
        <w:spacing w:line="259" w:lineRule="auto"/>
        <w:ind w:left="991" w:right="136"/>
        <w:jc w:val="both"/>
      </w:pPr>
      <w:hyperlink w:anchor="bookmark32" w:history="1">
        <w:r>
          <w:t>2.12.2</w:t>
        </w:r>
      </w:hyperlink>
      <w:r>
        <w:t xml:space="preserve"> Smlouvy, že výše shora uvedeného nárůstu nákladů (do níž se nezapočítává zvýšení odhadovaných nákladů prokazatelně způsobeného skutečnostmi uvedenými v čl. </w:t>
      </w:r>
      <w:hyperlink w:anchor="bookmark48" w:history="1">
        <w:r>
          <w:t>3.8.1.1</w:t>
        </w:r>
      </w:hyperlink>
      <w:r>
        <w:t xml:space="preserve"> až </w:t>
      </w:r>
      <w:hyperlink w:anchor="bookmark49" w:history="1">
        <w:r>
          <w:t>3.8.1.7</w:t>
        </w:r>
      </w:hyperlink>
      <w:r>
        <w:t xml:space="preserve"> Smlouvy) činí více než 5% celkových nákladů Stavby odhadovaných podle čl. </w:t>
      </w:r>
      <w:hyperlink w:anchor="bookmark31" w:history="1">
        <w:r>
          <w:t>2.12</w:t>
        </w:r>
      </w:hyperlink>
      <w:r>
        <w:t xml:space="preserve"> Smlouvy, zaplatí Zhotovitel Objednateli smluvní pokutu ve výši odpovídající jedné třetině částky, o kterou celkové </w:t>
      </w:r>
      <w:r>
        <w:rPr>
          <w:spacing w:val="-2"/>
        </w:rPr>
        <w:t>skutečné nebo celkové předpokládané náklady Stavby</w:t>
      </w:r>
      <w:r>
        <w:rPr>
          <w:spacing w:val="-4"/>
        </w:rPr>
        <w:t xml:space="preserve"> </w:t>
      </w:r>
      <w:r>
        <w:rPr>
          <w:spacing w:val="-2"/>
        </w:rPr>
        <w:t>převýší celkové náklady Stavby</w:t>
      </w:r>
      <w:r>
        <w:rPr>
          <w:spacing w:val="-4"/>
        </w:rPr>
        <w:t xml:space="preserve"> </w:t>
      </w:r>
      <w:r>
        <w:rPr>
          <w:spacing w:val="-2"/>
        </w:rPr>
        <w:t xml:space="preserve">odhadnuté podle </w:t>
      </w:r>
      <w:r>
        <w:t xml:space="preserve">čl. </w:t>
      </w:r>
      <w:hyperlink w:anchor="bookmark31" w:history="1">
        <w:r>
          <w:t>2.12</w:t>
        </w:r>
      </w:hyperlink>
      <w:r>
        <w:t xml:space="preserve"> Smlouvy zvýšené o 5%.</w:t>
      </w:r>
    </w:p>
    <w:p w14:paraId="75793829" w14:textId="77777777" w:rsidR="00985CBB" w:rsidRDefault="00985CBB">
      <w:pPr>
        <w:pStyle w:val="Odstavecseseznamem"/>
        <w:numPr>
          <w:ilvl w:val="2"/>
          <w:numId w:val="22"/>
        </w:numPr>
        <w:tabs>
          <w:tab w:val="left" w:pos="991"/>
        </w:tabs>
        <w:kinsoku w:val="0"/>
        <w:overflowPunct w:val="0"/>
        <w:spacing w:before="37" w:line="259" w:lineRule="auto"/>
        <w:ind w:right="135" w:hanging="841"/>
        <w:rPr>
          <w:sz w:val="22"/>
          <w:szCs w:val="22"/>
        </w:rPr>
      </w:pPr>
      <w:r>
        <w:rPr>
          <w:sz w:val="22"/>
          <w:szCs w:val="22"/>
        </w:rPr>
        <w:t>Jestliže Zhotovitel poruší svou povinnost zajistit, že jím vypracované projektové dokumentace všech stupňů budou v souladu s veškerými platnými a účinnými právními předpisy, veškerými platnými a závaznými ČSN a</w:t>
      </w:r>
      <w:r>
        <w:rPr>
          <w:spacing w:val="-1"/>
          <w:sz w:val="22"/>
          <w:szCs w:val="22"/>
        </w:rPr>
        <w:t xml:space="preserve"> </w:t>
      </w:r>
      <w:r>
        <w:rPr>
          <w:sz w:val="22"/>
          <w:szCs w:val="22"/>
        </w:rPr>
        <w:t>veškerými</w:t>
      </w:r>
      <w:r>
        <w:rPr>
          <w:spacing w:val="-2"/>
          <w:sz w:val="22"/>
          <w:szCs w:val="22"/>
        </w:rPr>
        <w:t xml:space="preserve"> </w:t>
      </w:r>
      <w:r>
        <w:rPr>
          <w:sz w:val="22"/>
          <w:szCs w:val="22"/>
        </w:rPr>
        <w:t>platnými</w:t>
      </w:r>
      <w:r>
        <w:rPr>
          <w:spacing w:val="-2"/>
          <w:sz w:val="22"/>
          <w:szCs w:val="22"/>
        </w:rPr>
        <w:t xml:space="preserve"> </w:t>
      </w:r>
      <w:r>
        <w:rPr>
          <w:sz w:val="22"/>
          <w:szCs w:val="22"/>
        </w:rPr>
        <w:t>a závaznými technickými či oborovými předpisy podle</w:t>
      </w:r>
      <w:r>
        <w:rPr>
          <w:spacing w:val="-1"/>
          <w:sz w:val="22"/>
          <w:szCs w:val="22"/>
        </w:rPr>
        <w:t xml:space="preserve"> </w:t>
      </w:r>
      <w:r>
        <w:rPr>
          <w:sz w:val="22"/>
          <w:szCs w:val="22"/>
        </w:rPr>
        <w:t xml:space="preserve">čl. </w:t>
      </w:r>
      <w:hyperlink w:anchor="bookmark51" w:history="1">
        <w:r>
          <w:rPr>
            <w:sz w:val="22"/>
            <w:szCs w:val="22"/>
          </w:rPr>
          <w:t>3.8.6.1</w:t>
        </w:r>
      </w:hyperlink>
      <w:r>
        <w:rPr>
          <w:sz w:val="22"/>
          <w:szCs w:val="22"/>
        </w:rPr>
        <w:t xml:space="preserve"> </w:t>
      </w:r>
      <w:r>
        <w:rPr>
          <w:spacing w:val="-2"/>
          <w:sz w:val="22"/>
          <w:szCs w:val="22"/>
        </w:rPr>
        <w:t>až</w:t>
      </w:r>
      <w:r>
        <w:rPr>
          <w:spacing w:val="-3"/>
          <w:sz w:val="22"/>
          <w:szCs w:val="22"/>
        </w:rPr>
        <w:t xml:space="preserve"> </w:t>
      </w:r>
      <w:hyperlink w:anchor="bookmark52" w:history="1">
        <w:r>
          <w:rPr>
            <w:spacing w:val="-2"/>
            <w:sz w:val="22"/>
            <w:szCs w:val="22"/>
          </w:rPr>
          <w:t>3.8.6.3</w:t>
        </w:r>
      </w:hyperlink>
      <w:r>
        <w:rPr>
          <w:spacing w:val="-2"/>
          <w:sz w:val="22"/>
          <w:szCs w:val="22"/>
        </w:rPr>
        <w:t xml:space="preserve"> Smlouvy,</w:t>
      </w:r>
      <w:r>
        <w:rPr>
          <w:spacing w:val="-4"/>
          <w:sz w:val="22"/>
          <w:szCs w:val="22"/>
        </w:rPr>
        <w:t xml:space="preserve"> </w:t>
      </w:r>
      <w:r>
        <w:rPr>
          <w:spacing w:val="-2"/>
          <w:sz w:val="22"/>
          <w:szCs w:val="22"/>
        </w:rPr>
        <w:t>zaplatí</w:t>
      </w:r>
      <w:r>
        <w:rPr>
          <w:spacing w:val="-3"/>
          <w:sz w:val="22"/>
          <w:szCs w:val="22"/>
        </w:rPr>
        <w:t xml:space="preserve"> </w:t>
      </w:r>
      <w:r>
        <w:rPr>
          <w:spacing w:val="-2"/>
          <w:sz w:val="22"/>
          <w:szCs w:val="22"/>
        </w:rPr>
        <w:t>Zhotovitel Objednateli</w:t>
      </w:r>
      <w:r>
        <w:rPr>
          <w:spacing w:val="-3"/>
          <w:sz w:val="22"/>
          <w:szCs w:val="22"/>
        </w:rPr>
        <w:t xml:space="preserve"> </w:t>
      </w:r>
      <w:r>
        <w:rPr>
          <w:spacing w:val="-2"/>
          <w:sz w:val="22"/>
          <w:szCs w:val="22"/>
        </w:rPr>
        <w:t>smluvní</w:t>
      </w:r>
      <w:r>
        <w:rPr>
          <w:spacing w:val="-3"/>
          <w:sz w:val="22"/>
          <w:szCs w:val="22"/>
        </w:rPr>
        <w:t xml:space="preserve"> </w:t>
      </w:r>
      <w:r>
        <w:rPr>
          <w:spacing w:val="-2"/>
          <w:sz w:val="22"/>
          <w:szCs w:val="22"/>
        </w:rPr>
        <w:t>pokutu ve výši</w:t>
      </w:r>
      <w:r>
        <w:rPr>
          <w:spacing w:val="-5"/>
          <w:sz w:val="22"/>
          <w:szCs w:val="22"/>
        </w:rPr>
        <w:t xml:space="preserve"> </w:t>
      </w:r>
      <w:r>
        <w:rPr>
          <w:spacing w:val="-2"/>
          <w:sz w:val="22"/>
          <w:szCs w:val="22"/>
        </w:rPr>
        <w:t>50.000,-</w:t>
      </w:r>
      <w:r>
        <w:rPr>
          <w:spacing w:val="-3"/>
          <w:sz w:val="22"/>
          <w:szCs w:val="22"/>
        </w:rPr>
        <w:t xml:space="preserve"> </w:t>
      </w:r>
      <w:r>
        <w:rPr>
          <w:spacing w:val="-2"/>
          <w:sz w:val="22"/>
          <w:szCs w:val="22"/>
        </w:rPr>
        <w:t>Kč za</w:t>
      </w:r>
      <w:r>
        <w:rPr>
          <w:spacing w:val="-3"/>
          <w:sz w:val="22"/>
          <w:szCs w:val="22"/>
        </w:rPr>
        <w:t xml:space="preserve"> </w:t>
      </w:r>
      <w:r>
        <w:rPr>
          <w:spacing w:val="-2"/>
          <w:sz w:val="22"/>
          <w:szCs w:val="22"/>
        </w:rPr>
        <w:t xml:space="preserve">každý jednotlivý </w:t>
      </w:r>
      <w:r>
        <w:rPr>
          <w:sz w:val="22"/>
          <w:szCs w:val="22"/>
        </w:rPr>
        <w:t>případ porušení.</w:t>
      </w:r>
    </w:p>
    <w:p w14:paraId="466C7CF2" w14:textId="77777777" w:rsidR="00985CBB" w:rsidRDefault="00985CBB">
      <w:pPr>
        <w:pStyle w:val="Odstavecseseznamem"/>
        <w:numPr>
          <w:ilvl w:val="2"/>
          <w:numId w:val="22"/>
        </w:numPr>
        <w:tabs>
          <w:tab w:val="left" w:pos="991"/>
        </w:tabs>
        <w:kinsoku w:val="0"/>
        <w:overflowPunct w:val="0"/>
        <w:spacing w:line="259" w:lineRule="auto"/>
        <w:ind w:right="136" w:hanging="841"/>
        <w:rPr>
          <w:sz w:val="22"/>
          <w:szCs w:val="22"/>
        </w:rPr>
      </w:pPr>
      <w:r>
        <w:rPr>
          <w:sz w:val="22"/>
          <w:szCs w:val="22"/>
        </w:rPr>
        <w:t xml:space="preserve">Jestliže Zhotovitel poruší svou povinnost podle čl. </w:t>
      </w:r>
      <w:hyperlink w:anchor="bookmark55" w:history="1">
        <w:r>
          <w:rPr>
            <w:sz w:val="22"/>
            <w:szCs w:val="22"/>
          </w:rPr>
          <w:t>3.8.8</w:t>
        </w:r>
      </w:hyperlink>
      <w:r>
        <w:rPr>
          <w:sz w:val="22"/>
          <w:szCs w:val="22"/>
        </w:rPr>
        <w:t xml:space="preserve"> Smlouvy podrobně informovat Objednatele,</w:t>
      </w:r>
      <w:r>
        <w:rPr>
          <w:spacing w:val="80"/>
          <w:sz w:val="22"/>
          <w:szCs w:val="22"/>
        </w:rPr>
        <w:t xml:space="preserve"> </w:t>
      </w:r>
      <w:r>
        <w:rPr>
          <w:sz w:val="22"/>
          <w:szCs w:val="22"/>
        </w:rPr>
        <w:t>v</w:t>
      </w:r>
      <w:r>
        <w:rPr>
          <w:spacing w:val="-1"/>
          <w:sz w:val="22"/>
          <w:szCs w:val="22"/>
        </w:rPr>
        <w:t xml:space="preserve"> </w:t>
      </w:r>
      <w:r>
        <w:rPr>
          <w:sz w:val="22"/>
          <w:szCs w:val="22"/>
        </w:rPr>
        <w:t xml:space="preserve">čem spočívá postup dle kteréhokoliv z dokumentů uvedených v čl. </w:t>
      </w:r>
      <w:hyperlink w:anchor="bookmark53" w:history="1">
        <w:r>
          <w:rPr>
            <w:sz w:val="22"/>
            <w:szCs w:val="22"/>
          </w:rPr>
          <w:t>3.8.6.4</w:t>
        </w:r>
      </w:hyperlink>
      <w:r>
        <w:rPr>
          <w:sz w:val="22"/>
          <w:szCs w:val="22"/>
        </w:rPr>
        <w:t xml:space="preserve"> až </w:t>
      </w:r>
      <w:hyperlink w:anchor="bookmark54" w:history="1">
        <w:r>
          <w:rPr>
            <w:sz w:val="22"/>
            <w:szCs w:val="22"/>
          </w:rPr>
          <w:t>3.8.6.7</w:t>
        </w:r>
      </w:hyperlink>
      <w:r>
        <w:rPr>
          <w:sz w:val="22"/>
          <w:szCs w:val="22"/>
        </w:rPr>
        <w:t>, který není obecně</w:t>
      </w:r>
      <w:r>
        <w:rPr>
          <w:spacing w:val="-5"/>
          <w:sz w:val="22"/>
          <w:szCs w:val="22"/>
        </w:rPr>
        <w:t xml:space="preserve"> </w:t>
      </w:r>
      <w:r>
        <w:rPr>
          <w:sz w:val="22"/>
          <w:szCs w:val="22"/>
        </w:rPr>
        <w:t>závazný</w:t>
      </w:r>
      <w:r>
        <w:rPr>
          <w:spacing w:val="-5"/>
          <w:sz w:val="22"/>
          <w:szCs w:val="22"/>
        </w:rPr>
        <w:t xml:space="preserve"> </w:t>
      </w:r>
      <w:r>
        <w:rPr>
          <w:sz w:val="22"/>
          <w:szCs w:val="22"/>
        </w:rPr>
        <w:t>a</w:t>
      </w:r>
      <w:r>
        <w:rPr>
          <w:spacing w:val="-5"/>
          <w:sz w:val="22"/>
          <w:szCs w:val="22"/>
        </w:rPr>
        <w:t xml:space="preserve"> </w:t>
      </w:r>
      <w:r>
        <w:rPr>
          <w:sz w:val="22"/>
          <w:szCs w:val="22"/>
        </w:rPr>
        <w:t>který</w:t>
      </w:r>
      <w:r>
        <w:rPr>
          <w:spacing w:val="-5"/>
          <w:sz w:val="22"/>
          <w:szCs w:val="22"/>
        </w:rPr>
        <w:t xml:space="preserve"> </w:t>
      </w:r>
      <w:r>
        <w:rPr>
          <w:sz w:val="22"/>
          <w:szCs w:val="22"/>
        </w:rPr>
        <w:t>by</w:t>
      </w:r>
      <w:r>
        <w:rPr>
          <w:spacing w:val="-7"/>
          <w:sz w:val="22"/>
          <w:szCs w:val="22"/>
        </w:rPr>
        <w:t xml:space="preserve"> </w:t>
      </w:r>
      <w:r>
        <w:rPr>
          <w:sz w:val="22"/>
          <w:szCs w:val="22"/>
        </w:rPr>
        <w:t>mohl</w:t>
      </w:r>
      <w:r>
        <w:rPr>
          <w:spacing w:val="-5"/>
          <w:sz w:val="22"/>
          <w:szCs w:val="22"/>
        </w:rPr>
        <w:t xml:space="preserve"> </w:t>
      </w:r>
      <w:r>
        <w:rPr>
          <w:sz w:val="22"/>
          <w:szCs w:val="22"/>
        </w:rPr>
        <w:t>vést</w:t>
      </w:r>
      <w:r>
        <w:rPr>
          <w:spacing w:val="-7"/>
          <w:sz w:val="22"/>
          <w:szCs w:val="22"/>
        </w:rPr>
        <w:t xml:space="preserve"> </w:t>
      </w:r>
      <w:r>
        <w:rPr>
          <w:sz w:val="22"/>
          <w:szCs w:val="22"/>
        </w:rPr>
        <w:t>ke</w:t>
      </w:r>
      <w:r>
        <w:rPr>
          <w:spacing w:val="-5"/>
          <w:sz w:val="22"/>
          <w:szCs w:val="22"/>
        </w:rPr>
        <w:t xml:space="preserve"> </w:t>
      </w:r>
      <w:r>
        <w:rPr>
          <w:sz w:val="22"/>
          <w:szCs w:val="22"/>
        </w:rPr>
        <w:t>zvýšení</w:t>
      </w:r>
      <w:r>
        <w:rPr>
          <w:spacing w:val="-5"/>
          <w:sz w:val="22"/>
          <w:szCs w:val="22"/>
        </w:rPr>
        <w:t xml:space="preserve"> </w:t>
      </w:r>
      <w:r>
        <w:rPr>
          <w:sz w:val="22"/>
          <w:szCs w:val="22"/>
        </w:rPr>
        <w:t>ceny</w:t>
      </w:r>
      <w:r>
        <w:rPr>
          <w:spacing w:val="-5"/>
          <w:sz w:val="22"/>
          <w:szCs w:val="22"/>
        </w:rPr>
        <w:t xml:space="preserve"> </w:t>
      </w:r>
      <w:r>
        <w:rPr>
          <w:sz w:val="22"/>
          <w:szCs w:val="22"/>
        </w:rPr>
        <w:t>Stavby</w:t>
      </w:r>
      <w:r>
        <w:rPr>
          <w:spacing w:val="-7"/>
          <w:sz w:val="22"/>
          <w:szCs w:val="22"/>
        </w:rPr>
        <w:t xml:space="preserve"> </w:t>
      </w:r>
      <w:r>
        <w:rPr>
          <w:sz w:val="22"/>
          <w:szCs w:val="22"/>
        </w:rPr>
        <w:t>oproti</w:t>
      </w:r>
      <w:r>
        <w:rPr>
          <w:spacing w:val="-5"/>
          <w:sz w:val="22"/>
          <w:szCs w:val="22"/>
        </w:rPr>
        <w:t xml:space="preserve"> </w:t>
      </w:r>
      <w:r>
        <w:rPr>
          <w:sz w:val="22"/>
          <w:szCs w:val="22"/>
        </w:rPr>
        <w:t>situaci,</w:t>
      </w:r>
      <w:r>
        <w:rPr>
          <w:spacing w:val="-5"/>
          <w:sz w:val="22"/>
          <w:szCs w:val="22"/>
        </w:rPr>
        <w:t xml:space="preserve"> </w:t>
      </w:r>
      <w:r>
        <w:rPr>
          <w:sz w:val="22"/>
          <w:szCs w:val="22"/>
        </w:rPr>
        <w:t>kdy</w:t>
      </w:r>
      <w:r>
        <w:rPr>
          <w:spacing w:val="-7"/>
          <w:sz w:val="22"/>
          <w:szCs w:val="22"/>
        </w:rPr>
        <w:t xml:space="preserve"> </w:t>
      </w:r>
      <w:r>
        <w:rPr>
          <w:sz w:val="22"/>
          <w:szCs w:val="22"/>
        </w:rPr>
        <w:t>by</w:t>
      </w:r>
      <w:r>
        <w:rPr>
          <w:spacing w:val="-7"/>
          <w:sz w:val="22"/>
          <w:szCs w:val="22"/>
        </w:rPr>
        <w:t xml:space="preserve"> </w:t>
      </w:r>
      <w:r>
        <w:rPr>
          <w:sz w:val="22"/>
          <w:szCs w:val="22"/>
        </w:rPr>
        <w:t>nebylo</w:t>
      </w:r>
      <w:r>
        <w:rPr>
          <w:spacing w:val="-4"/>
          <w:sz w:val="22"/>
          <w:szCs w:val="22"/>
        </w:rPr>
        <w:t xml:space="preserve"> </w:t>
      </w:r>
      <w:r>
        <w:rPr>
          <w:sz w:val="22"/>
          <w:szCs w:val="22"/>
        </w:rPr>
        <w:t>postupováno podle takového obecně nezávazného dokumentu, jaký vliv by na Stavbu mělo jeho provedení či neprovedení</w:t>
      </w:r>
      <w:r>
        <w:rPr>
          <w:spacing w:val="21"/>
          <w:sz w:val="22"/>
          <w:szCs w:val="22"/>
        </w:rPr>
        <w:t xml:space="preserve"> </w:t>
      </w:r>
      <w:r>
        <w:rPr>
          <w:sz w:val="22"/>
          <w:szCs w:val="22"/>
        </w:rPr>
        <w:t>a</w:t>
      </w:r>
      <w:r>
        <w:rPr>
          <w:spacing w:val="21"/>
          <w:sz w:val="22"/>
          <w:szCs w:val="22"/>
        </w:rPr>
        <w:t xml:space="preserve"> </w:t>
      </w:r>
      <w:r>
        <w:rPr>
          <w:sz w:val="22"/>
          <w:szCs w:val="22"/>
        </w:rPr>
        <w:t>s</w:t>
      </w:r>
      <w:r>
        <w:rPr>
          <w:spacing w:val="22"/>
          <w:sz w:val="22"/>
          <w:szCs w:val="22"/>
        </w:rPr>
        <w:t xml:space="preserve"> </w:t>
      </w:r>
      <w:r>
        <w:rPr>
          <w:sz w:val="22"/>
          <w:szCs w:val="22"/>
        </w:rPr>
        <w:t>jakými</w:t>
      </w:r>
      <w:r>
        <w:rPr>
          <w:spacing w:val="21"/>
          <w:sz w:val="22"/>
          <w:szCs w:val="22"/>
        </w:rPr>
        <w:t xml:space="preserve"> </w:t>
      </w:r>
      <w:r>
        <w:rPr>
          <w:sz w:val="22"/>
          <w:szCs w:val="22"/>
        </w:rPr>
        <w:t>stavebními</w:t>
      </w:r>
      <w:r>
        <w:rPr>
          <w:spacing w:val="21"/>
          <w:sz w:val="22"/>
          <w:szCs w:val="22"/>
        </w:rPr>
        <w:t xml:space="preserve"> </w:t>
      </w:r>
      <w:r>
        <w:rPr>
          <w:sz w:val="22"/>
          <w:szCs w:val="22"/>
        </w:rPr>
        <w:t>náklady</w:t>
      </w:r>
      <w:r>
        <w:rPr>
          <w:spacing w:val="22"/>
          <w:sz w:val="22"/>
          <w:szCs w:val="22"/>
        </w:rPr>
        <w:t xml:space="preserve"> </w:t>
      </w:r>
      <w:r>
        <w:rPr>
          <w:sz w:val="22"/>
          <w:szCs w:val="22"/>
        </w:rPr>
        <w:t>by</w:t>
      </w:r>
      <w:r>
        <w:rPr>
          <w:spacing w:val="22"/>
          <w:sz w:val="22"/>
          <w:szCs w:val="22"/>
        </w:rPr>
        <w:t xml:space="preserve"> </w:t>
      </w:r>
      <w:r>
        <w:rPr>
          <w:sz w:val="22"/>
          <w:szCs w:val="22"/>
        </w:rPr>
        <w:t>jeho</w:t>
      </w:r>
      <w:r>
        <w:rPr>
          <w:spacing w:val="23"/>
          <w:sz w:val="22"/>
          <w:szCs w:val="22"/>
        </w:rPr>
        <w:t xml:space="preserve"> </w:t>
      </w:r>
      <w:r>
        <w:rPr>
          <w:sz w:val="22"/>
          <w:szCs w:val="22"/>
        </w:rPr>
        <w:t>provedení</w:t>
      </w:r>
      <w:r>
        <w:rPr>
          <w:spacing w:val="21"/>
          <w:sz w:val="22"/>
          <w:szCs w:val="22"/>
        </w:rPr>
        <w:t xml:space="preserve"> </w:t>
      </w:r>
      <w:r>
        <w:rPr>
          <w:sz w:val="22"/>
          <w:szCs w:val="22"/>
        </w:rPr>
        <w:t>či</w:t>
      </w:r>
      <w:r>
        <w:rPr>
          <w:spacing w:val="22"/>
          <w:sz w:val="22"/>
          <w:szCs w:val="22"/>
        </w:rPr>
        <w:t xml:space="preserve"> </w:t>
      </w:r>
      <w:r>
        <w:rPr>
          <w:sz w:val="22"/>
          <w:szCs w:val="22"/>
        </w:rPr>
        <w:t>neprovedení</w:t>
      </w:r>
      <w:r>
        <w:rPr>
          <w:spacing w:val="21"/>
          <w:sz w:val="22"/>
          <w:szCs w:val="22"/>
        </w:rPr>
        <w:t xml:space="preserve"> </w:t>
      </w:r>
      <w:r>
        <w:rPr>
          <w:sz w:val="22"/>
          <w:szCs w:val="22"/>
        </w:rPr>
        <w:t>bylo</w:t>
      </w:r>
      <w:r>
        <w:rPr>
          <w:spacing w:val="22"/>
          <w:sz w:val="22"/>
          <w:szCs w:val="22"/>
        </w:rPr>
        <w:t xml:space="preserve"> </w:t>
      </w:r>
      <w:r>
        <w:rPr>
          <w:sz w:val="22"/>
          <w:szCs w:val="22"/>
        </w:rPr>
        <w:t>spojeno,</w:t>
      </w:r>
      <w:r>
        <w:rPr>
          <w:spacing w:val="23"/>
          <w:sz w:val="22"/>
          <w:szCs w:val="22"/>
        </w:rPr>
        <w:t xml:space="preserve"> </w:t>
      </w:r>
      <w:r>
        <w:rPr>
          <w:sz w:val="22"/>
          <w:szCs w:val="22"/>
        </w:rPr>
        <w:t>zaplatí</w:t>
      </w:r>
    </w:p>
    <w:p w14:paraId="4B023A16" w14:textId="77777777" w:rsidR="00985CBB" w:rsidRDefault="00985CBB">
      <w:pPr>
        <w:pStyle w:val="Odstavecseseznamem"/>
        <w:numPr>
          <w:ilvl w:val="2"/>
          <w:numId w:val="22"/>
        </w:numPr>
        <w:tabs>
          <w:tab w:val="left" w:pos="991"/>
        </w:tabs>
        <w:kinsoku w:val="0"/>
        <w:overflowPunct w:val="0"/>
        <w:spacing w:line="259" w:lineRule="auto"/>
        <w:ind w:right="136" w:hanging="841"/>
        <w:rPr>
          <w:sz w:val="22"/>
          <w:szCs w:val="22"/>
        </w:rPr>
        <w:sectPr w:rsidR="00985CBB">
          <w:pgSz w:w="11910" w:h="16840"/>
          <w:pgMar w:top="1360" w:right="1275" w:bottom="280" w:left="425" w:header="708" w:footer="708" w:gutter="0"/>
          <w:cols w:space="708"/>
          <w:noEndnote/>
        </w:sectPr>
      </w:pPr>
    </w:p>
    <w:p w14:paraId="2F7B4698" w14:textId="77777777" w:rsidR="00985CBB" w:rsidRDefault="00985CBB">
      <w:pPr>
        <w:pStyle w:val="Zkladntext"/>
        <w:kinsoku w:val="0"/>
        <w:overflowPunct w:val="0"/>
        <w:spacing w:before="37" w:line="259" w:lineRule="auto"/>
        <w:ind w:left="991" w:right="139"/>
        <w:jc w:val="both"/>
      </w:pPr>
      <w:r>
        <w:lastRenderedPageBreak/>
        <w:t>Zhotovitel Objednateli smluvní pokutu ve výši jedné třetiny rozdílu mezi (i) skutečnými náklady vyvolanými</w:t>
      </w:r>
      <w:r>
        <w:rPr>
          <w:spacing w:val="65"/>
        </w:rPr>
        <w:t xml:space="preserve"> </w:t>
      </w:r>
      <w:r>
        <w:t>postupem</w:t>
      </w:r>
      <w:r>
        <w:rPr>
          <w:spacing w:val="67"/>
        </w:rPr>
        <w:t xml:space="preserve"> </w:t>
      </w:r>
      <w:r>
        <w:t>provedeným</w:t>
      </w:r>
      <w:r>
        <w:rPr>
          <w:spacing w:val="65"/>
        </w:rPr>
        <w:t xml:space="preserve"> </w:t>
      </w:r>
      <w:r>
        <w:t>podle</w:t>
      </w:r>
      <w:r>
        <w:rPr>
          <w:spacing w:val="66"/>
        </w:rPr>
        <w:t xml:space="preserve"> </w:t>
      </w:r>
      <w:r>
        <w:t>daného</w:t>
      </w:r>
      <w:r>
        <w:rPr>
          <w:spacing w:val="67"/>
        </w:rPr>
        <w:t xml:space="preserve"> </w:t>
      </w:r>
      <w:r>
        <w:t>obecně</w:t>
      </w:r>
      <w:r>
        <w:rPr>
          <w:spacing w:val="66"/>
        </w:rPr>
        <w:t xml:space="preserve"> </w:t>
      </w:r>
      <w:r>
        <w:t>nezávazného</w:t>
      </w:r>
      <w:r>
        <w:rPr>
          <w:spacing w:val="67"/>
        </w:rPr>
        <w:t xml:space="preserve"> </w:t>
      </w:r>
      <w:r>
        <w:t>dokumentu</w:t>
      </w:r>
      <w:r>
        <w:rPr>
          <w:spacing w:val="68"/>
        </w:rPr>
        <w:t xml:space="preserve"> </w:t>
      </w:r>
      <w:r>
        <w:t>uvedeného v</w:t>
      </w:r>
      <w:r>
        <w:rPr>
          <w:spacing w:val="-6"/>
        </w:rPr>
        <w:t xml:space="preserve"> </w:t>
      </w:r>
      <w:r>
        <w:t>čl.</w:t>
      </w:r>
      <w:r>
        <w:rPr>
          <w:spacing w:val="-9"/>
        </w:rPr>
        <w:t xml:space="preserve"> </w:t>
      </w:r>
      <w:hyperlink w:anchor="bookmark53" w:history="1">
        <w:r>
          <w:t>3.8.6.4</w:t>
        </w:r>
      </w:hyperlink>
      <w:r>
        <w:rPr>
          <w:spacing w:val="-10"/>
        </w:rPr>
        <w:t xml:space="preserve"> </w:t>
      </w:r>
      <w:r>
        <w:t>až</w:t>
      </w:r>
      <w:r>
        <w:rPr>
          <w:spacing w:val="-9"/>
        </w:rPr>
        <w:t xml:space="preserve"> </w:t>
      </w:r>
      <w:hyperlink w:anchor="bookmark54" w:history="1">
        <w:r>
          <w:t>3.8.6.7</w:t>
        </w:r>
      </w:hyperlink>
      <w:r>
        <w:rPr>
          <w:spacing w:val="-8"/>
        </w:rPr>
        <w:t xml:space="preserve"> </w:t>
      </w:r>
      <w:r>
        <w:t>Smlouvy,</w:t>
      </w:r>
      <w:r>
        <w:rPr>
          <w:spacing w:val="-8"/>
        </w:rPr>
        <w:t xml:space="preserve"> </w:t>
      </w:r>
      <w:r>
        <w:t>a</w:t>
      </w:r>
      <w:r>
        <w:rPr>
          <w:spacing w:val="-8"/>
        </w:rPr>
        <w:t xml:space="preserve"> </w:t>
      </w:r>
      <w:r>
        <w:t>(ii)</w:t>
      </w:r>
      <w:r>
        <w:rPr>
          <w:spacing w:val="-8"/>
        </w:rPr>
        <w:t xml:space="preserve"> </w:t>
      </w:r>
      <w:r>
        <w:t>náklady,</w:t>
      </w:r>
      <w:r>
        <w:rPr>
          <w:spacing w:val="-11"/>
        </w:rPr>
        <w:t xml:space="preserve"> </w:t>
      </w:r>
      <w:r>
        <w:t>které</w:t>
      </w:r>
      <w:r>
        <w:rPr>
          <w:spacing w:val="-10"/>
        </w:rPr>
        <w:t xml:space="preserve"> </w:t>
      </w:r>
      <w:r>
        <w:t>by</w:t>
      </w:r>
      <w:r>
        <w:rPr>
          <w:spacing w:val="-12"/>
        </w:rPr>
        <w:t xml:space="preserve"> </w:t>
      </w:r>
      <w:r>
        <w:t>byly</w:t>
      </w:r>
      <w:r>
        <w:rPr>
          <w:spacing w:val="-10"/>
        </w:rPr>
        <w:t xml:space="preserve"> </w:t>
      </w:r>
      <w:r>
        <w:t>spojeny</w:t>
      </w:r>
      <w:r>
        <w:rPr>
          <w:spacing w:val="-10"/>
        </w:rPr>
        <w:t xml:space="preserve"> </w:t>
      </w:r>
      <w:r>
        <w:t>s</w:t>
      </w:r>
      <w:r>
        <w:rPr>
          <w:spacing w:val="-8"/>
        </w:rPr>
        <w:t xml:space="preserve"> </w:t>
      </w:r>
      <w:r>
        <w:t>neprovedením</w:t>
      </w:r>
      <w:r>
        <w:rPr>
          <w:spacing w:val="-10"/>
        </w:rPr>
        <w:t xml:space="preserve"> </w:t>
      </w:r>
      <w:r>
        <w:t>takového</w:t>
      </w:r>
      <w:r>
        <w:rPr>
          <w:spacing w:val="-8"/>
        </w:rPr>
        <w:t xml:space="preserve"> </w:t>
      </w:r>
      <w:r>
        <w:t>postupu.</w:t>
      </w:r>
    </w:p>
    <w:p w14:paraId="274FFE93" w14:textId="77777777" w:rsidR="00985CBB" w:rsidRDefault="00985CBB">
      <w:pPr>
        <w:pStyle w:val="Odstavecseseznamem"/>
        <w:numPr>
          <w:ilvl w:val="2"/>
          <w:numId w:val="22"/>
        </w:numPr>
        <w:tabs>
          <w:tab w:val="left" w:pos="991"/>
        </w:tabs>
        <w:kinsoku w:val="0"/>
        <w:overflowPunct w:val="0"/>
        <w:spacing w:before="42" w:line="259" w:lineRule="auto"/>
        <w:ind w:right="140" w:hanging="954"/>
        <w:rPr>
          <w:sz w:val="22"/>
          <w:szCs w:val="22"/>
        </w:rPr>
      </w:pPr>
      <w:r>
        <w:rPr>
          <w:sz w:val="22"/>
          <w:szCs w:val="22"/>
        </w:rPr>
        <w:t>Jestliže Zhotovitel poruší svoji povinnost předložení žádostí, dokumentací nebo výstupů před jejich předložením</w:t>
      </w:r>
      <w:r>
        <w:rPr>
          <w:spacing w:val="-3"/>
          <w:sz w:val="22"/>
          <w:szCs w:val="22"/>
        </w:rPr>
        <w:t xml:space="preserve"> </w:t>
      </w:r>
      <w:r>
        <w:rPr>
          <w:sz w:val="22"/>
          <w:szCs w:val="22"/>
        </w:rPr>
        <w:t>příslušným</w:t>
      </w:r>
      <w:r>
        <w:rPr>
          <w:spacing w:val="-5"/>
          <w:sz w:val="22"/>
          <w:szCs w:val="22"/>
        </w:rPr>
        <w:t xml:space="preserve"> </w:t>
      </w:r>
      <w:r>
        <w:rPr>
          <w:sz w:val="22"/>
          <w:szCs w:val="22"/>
        </w:rPr>
        <w:t>orgánům</w:t>
      </w:r>
      <w:r>
        <w:rPr>
          <w:spacing w:val="-3"/>
          <w:sz w:val="22"/>
          <w:szCs w:val="22"/>
        </w:rPr>
        <w:t xml:space="preserve"> </w:t>
      </w:r>
      <w:r>
        <w:rPr>
          <w:sz w:val="22"/>
          <w:szCs w:val="22"/>
        </w:rPr>
        <w:t>k</w:t>
      </w:r>
      <w:r>
        <w:rPr>
          <w:spacing w:val="-3"/>
          <w:sz w:val="22"/>
          <w:szCs w:val="22"/>
        </w:rPr>
        <w:t xml:space="preserve"> </w:t>
      </w:r>
      <w:r>
        <w:rPr>
          <w:sz w:val="22"/>
          <w:szCs w:val="22"/>
        </w:rPr>
        <w:t>vyjádření</w:t>
      </w:r>
      <w:r>
        <w:rPr>
          <w:spacing w:val="-4"/>
          <w:sz w:val="22"/>
          <w:szCs w:val="22"/>
        </w:rPr>
        <w:t xml:space="preserve"> </w:t>
      </w:r>
      <w:r>
        <w:rPr>
          <w:sz w:val="22"/>
          <w:szCs w:val="22"/>
        </w:rPr>
        <w:t>či</w:t>
      </w:r>
      <w:r>
        <w:rPr>
          <w:spacing w:val="-4"/>
          <w:sz w:val="22"/>
          <w:szCs w:val="22"/>
        </w:rPr>
        <w:t xml:space="preserve"> </w:t>
      </w:r>
      <w:r>
        <w:rPr>
          <w:sz w:val="22"/>
          <w:szCs w:val="22"/>
        </w:rPr>
        <w:t>rozhodnutí</w:t>
      </w:r>
      <w:r>
        <w:rPr>
          <w:spacing w:val="-2"/>
          <w:sz w:val="22"/>
          <w:szCs w:val="22"/>
        </w:rPr>
        <w:t xml:space="preserve"> </w:t>
      </w:r>
      <w:r>
        <w:rPr>
          <w:sz w:val="22"/>
          <w:szCs w:val="22"/>
        </w:rPr>
        <w:t>nebo</w:t>
      </w:r>
      <w:r>
        <w:rPr>
          <w:spacing w:val="-3"/>
          <w:sz w:val="22"/>
          <w:szCs w:val="22"/>
        </w:rPr>
        <w:t xml:space="preserve"> </w:t>
      </w:r>
      <w:r>
        <w:rPr>
          <w:sz w:val="22"/>
          <w:szCs w:val="22"/>
        </w:rPr>
        <w:t>před</w:t>
      </w:r>
      <w:r>
        <w:rPr>
          <w:spacing w:val="-4"/>
          <w:sz w:val="22"/>
          <w:szCs w:val="22"/>
        </w:rPr>
        <w:t xml:space="preserve"> </w:t>
      </w:r>
      <w:r>
        <w:rPr>
          <w:sz w:val="22"/>
          <w:szCs w:val="22"/>
        </w:rPr>
        <w:t>jejich</w:t>
      </w:r>
      <w:r>
        <w:rPr>
          <w:spacing w:val="-6"/>
          <w:sz w:val="22"/>
          <w:szCs w:val="22"/>
        </w:rPr>
        <w:t xml:space="preserve"> </w:t>
      </w:r>
      <w:r>
        <w:rPr>
          <w:sz w:val="22"/>
          <w:szCs w:val="22"/>
        </w:rPr>
        <w:t>zveřejnění</w:t>
      </w:r>
      <w:r>
        <w:rPr>
          <w:spacing w:val="-4"/>
          <w:sz w:val="22"/>
          <w:szCs w:val="22"/>
        </w:rPr>
        <w:t xml:space="preserve"> </w:t>
      </w:r>
      <w:r>
        <w:rPr>
          <w:sz w:val="22"/>
          <w:szCs w:val="22"/>
        </w:rPr>
        <w:t>Objednateli</w:t>
      </w:r>
      <w:r>
        <w:rPr>
          <w:spacing w:val="-4"/>
          <w:sz w:val="22"/>
          <w:szCs w:val="22"/>
        </w:rPr>
        <w:t xml:space="preserve"> </w:t>
      </w:r>
      <w:r>
        <w:rPr>
          <w:sz w:val="22"/>
          <w:szCs w:val="22"/>
        </w:rPr>
        <w:t xml:space="preserve">ve lhůtě a způsobem dle čl. </w:t>
      </w:r>
      <w:hyperlink w:anchor="bookmark45" w:history="1">
        <w:r>
          <w:rPr>
            <w:sz w:val="22"/>
            <w:szCs w:val="22"/>
          </w:rPr>
          <w:t>3.7.3</w:t>
        </w:r>
      </w:hyperlink>
      <w:r>
        <w:rPr>
          <w:sz w:val="22"/>
          <w:szCs w:val="22"/>
        </w:rPr>
        <w:t xml:space="preserve"> Smlouvy, bude mít Objednatel vůči Zhotoviteli nárok na zaplacení Smluvní pokuty ve výši 10.000,- Kč za každý jednotlivý případ takového porušení.</w:t>
      </w:r>
    </w:p>
    <w:p w14:paraId="42E62093" w14:textId="77777777" w:rsidR="00985CBB" w:rsidRDefault="00985CBB">
      <w:pPr>
        <w:pStyle w:val="Odstavecseseznamem"/>
        <w:numPr>
          <w:ilvl w:val="2"/>
          <w:numId w:val="22"/>
        </w:numPr>
        <w:tabs>
          <w:tab w:val="left" w:pos="991"/>
        </w:tabs>
        <w:kinsoku w:val="0"/>
        <w:overflowPunct w:val="0"/>
        <w:spacing w:before="37" w:line="259" w:lineRule="auto"/>
        <w:ind w:right="138" w:hanging="954"/>
        <w:rPr>
          <w:sz w:val="22"/>
          <w:szCs w:val="22"/>
        </w:rPr>
      </w:pPr>
      <w:r>
        <w:rPr>
          <w:sz w:val="22"/>
          <w:szCs w:val="22"/>
        </w:rPr>
        <w:t>Jestliže Zhotovitel poruší</w:t>
      </w:r>
      <w:r>
        <w:rPr>
          <w:spacing w:val="-1"/>
          <w:sz w:val="22"/>
          <w:szCs w:val="22"/>
        </w:rPr>
        <w:t xml:space="preserve"> </w:t>
      </w:r>
      <w:r>
        <w:rPr>
          <w:sz w:val="22"/>
          <w:szCs w:val="22"/>
        </w:rPr>
        <w:t xml:space="preserve">svou povinnost podle čl. </w:t>
      </w:r>
      <w:hyperlink w:anchor="bookmark63" w:history="1">
        <w:r>
          <w:rPr>
            <w:sz w:val="22"/>
            <w:szCs w:val="22"/>
          </w:rPr>
          <w:t>3.14</w:t>
        </w:r>
      </w:hyperlink>
      <w:r>
        <w:rPr>
          <w:sz w:val="22"/>
          <w:szCs w:val="22"/>
        </w:rPr>
        <w:t xml:space="preserve"> Smlouvy získat předchozí souhlas Objednatele se změnami v osobě subdodavatele nebo rozsahu či podmínek provádění Díla prostřednictvím subdodavatele, bude mít Objednatel vůči Zhotoviteli nárok na zaplacení smluvní pokuty ve výši 500.000,- Kč za každý jednotlivý případ porušení.</w:t>
      </w:r>
    </w:p>
    <w:p w14:paraId="117C72B5" w14:textId="77777777" w:rsidR="00985CBB" w:rsidRDefault="00985CBB">
      <w:pPr>
        <w:pStyle w:val="Odstavecseseznamem"/>
        <w:numPr>
          <w:ilvl w:val="2"/>
          <w:numId w:val="22"/>
        </w:numPr>
        <w:tabs>
          <w:tab w:val="left" w:pos="991"/>
        </w:tabs>
        <w:kinsoku w:val="0"/>
        <w:overflowPunct w:val="0"/>
        <w:spacing w:line="256" w:lineRule="auto"/>
        <w:ind w:right="137" w:hanging="954"/>
        <w:rPr>
          <w:sz w:val="22"/>
          <w:szCs w:val="22"/>
        </w:rPr>
      </w:pPr>
      <w:r>
        <w:rPr>
          <w:sz w:val="22"/>
          <w:szCs w:val="22"/>
        </w:rPr>
        <w:t xml:space="preserve">Smluvní pokutu za vady Díla </w:t>
      </w:r>
      <w:hyperlink w:anchor="bookmark66" w:history="1">
        <w:r>
          <w:rPr>
            <w:sz w:val="22"/>
            <w:szCs w:val="22"/>
          </w:rPr>
          <w:t>3.18.1.1</w:t>
        </w:r>
      </w:hyperlink>
      <w:r>
        <w:rPr>
          <w:sz w:val="22"/>
          <w:szCs w:val="22"/>
        </w:rPr>
        <w:t xml:space="preserve"> až </w:t>
      </w:r>
      <w:hyperlink w:anchor="bookmark67" w:history="1">
        <w:r>
          <w:rPr>
            <w:sz w:val="22"/>
            <w:szCs w:val="22"/>
          </w:rPr>
          <w:t>3.18.1.3</w:t>
        </w:r>
      </w:hyperlink>
      <w:r>
        <w:rPr>
          <w:sz w:val="22"/>
          <w:szCs w:val="22"/>
        </w:rPr>
        <w:t xml:space="preserve"> Smlouvy lze uplatnit ve vztahu k vadám zjištěným kdykoliv před koncem záruční doby.</w:t>
      </w:r>
    </w:p>
    <w:p w14:paraId="6E495248" w14:textId="77777777" w:rsidR="00985CBB" w:rsidRDefault="00985CBB">
      <w:pPr>
        <w:pStyle w:val="Odstavecseseznamem"/>
        <w:numPr>
          <w:ilvl w:val="2"/>
          <w:numId w:val="22"/>
        </w:numPr>
        <w:tabs>
          <w:tab w:val="left" w:pos="991"/>
        </w:tabs>
        <w:kinsoku w:val="0"/>
        <w:overflowPunct w:val="0"/>
        <w:spacing w:before="45" w:line="259" w:lineRule="auto"/>
        <w:ind w:right="137" w:hanging="954"/>
        <w:rPr>
          <w:sz w:val="22"/>
          <w:szCs w:val="22"/>
        </w:rPr>
      </w:pPr>
      <w:bookmarkStart w:id="68" w:name="_bookmark68"/>
      <w:bookmarkEnd w:id="68"/>
      <w:r>
        <w:rPr>
          <w:sz w:val="22"/>
          <w:szCs w:val="22"/>
        </w:rPr>
        <w:t>Jestliže</w:t>
      </w:r>
      <w:r>
        <w:rPr>
          <w:spacing w:val="-13"/>
          <w:sz w:val="22"/>
          <w:szCs w:val="22"/>
        </w:rPr>
        <w:t xml:space="preserve"> </w:t>
      </w:r>
      <w:r>
        <w:rPr>
          <w:sz w:val="22"/>
          <w:szCs w:val="22"/>
        </w:rPr>
        <w:t>vznikne</w:t>
      </w:r>
      <w:r>
        <w:rPr>
          <w:spacing w:val="-12"/>
          <w:sz w:val="22"/>
          <w:szCs w:val="22"/>
        </w:rPr>
        <w:t xml:space="preserve"> </w:t>
      </w:r>
      <w:r>
        <w:rPr>
          <w:sz w:val="22"/>
          <w:szCs w:val="22"/>
        </w:rPr>
        <w:t>Objednateli</w:t>
      </w:r>
      <w:r>
        <w:rPr>
          <w:spacing w:val="-13"/>
          <w:sz w:val="22"/>
          <w:szCs w:val="22"/>
        </w:rPr>
        <w:t xml:space="preserve"> </w:t>
      </w:r>
      <w:r>
        <w:rPr>
          <w:sz w:val="22"/>
          <w:szCs w:val="22"/>
        </w:rPr>
        <w:t>vůči</w:t>
      </w:r>
      <w:r>
        <w:rPr>
          <w:spacing w:val="-12"/>
          <w:sz w:val="22"/>
          <w:szCs w:val="22"/>
        </w:rPr>
        <w:t xml:space="preserve"> </w:t>
      </w:r>
      <w:r>
        <w:rPr>
          <w:sz w:val="22"/>
          <w:szCs w:val="22"/>
        </w:rPr>
        <w:t>Zhotoviteli</w:t>
      </w:r>
      <w:r>
        <w:rPr>
          <w:spacing w:val="-13"/>
          <w:sz w:val="22"/>
          <w:szCs w:val="22"/>
        </w:rPr>
        <w:t xml:space="preserve"> </w:t>
      </w:r>
      <w:r>
        <w:rPr>
          <w:sz w:val="22"/>
          <w:szCs w:val="22"/>
        </w:rPr>
        <w:t>právo</w:t>
      </w:r>
      <w:r>
        <w:rPr>
          <w:spacing w:val="-12"/>
          <w:sz w:val="22"/>
          <w:szCs w:val="22"/>
        </w:rPr>
        <w:t xml:space="preserve"> </w:t>
      </w:r>
      <w:r>
        <w:rPr>
          <w:sz w:val="22"/>
          <w:szCs w:val="22"/>
        </w:rPr>
        <w:t>na</w:t>
      </w:r>
      <w:r>
        <w:rPr>
          <w:spacing w:val="-13"/>
          <w:sz w:val="22"/>
          <w:szCs w:val="22"/>
        </w:rPr>
        <w:t xml:space="preserve"> </w:t>
      </w:r>
      <w:r>
        <w:rPr>
          <w:sz w:val="22"/>
          <w:szCs w:val="22"/>
        </w:rPr>
        <w:t>zaplacení</w:t>
      </w:r>
      <w:r>
        <w:rPr>
          <w:spacing w:val="-12"/>
          <w:sz w:val="22"/>
          <w:szCs w:val="22"/>
        </w:rPr>
        <w:t xml:space="preserve"> </w:t>
      </w:r>
      <w:r>
        <w:rPr>
          <w:sz w:val="22"/>
          <w:szCs w:val="22"/>
        </w:rPr>
        <w:t>smluvní</w:t>
      </w:r>
      <w:r>
        <w:rPr>
          <w:spacing w:val="-12"/>
          <w:sz w:val="22"/>
          <w:szCs w:val="22"/>
        </w:rPr>
        <w:t xml:space="preserve"> </w:t>
      </w:r>
      <w:r>
        <w:rPr>
          <w:sz w:val="22"/>
          <w:szCs w:val="22"/>
        </w:rPr>
        <w:t>pokuty,</w:t>
      </w:r>
      <w:r>
        <w:rPr>
          <w:spacing w:val="-13"/>
          <w:sz w:val="22"/>
          <w:szCs w:val="22"/>
        </w:rPr>
        <w:t xml:space="preserve"> </w:t>
      </w:r>
      <w:r>
        <w:rPr>
          <w:sz w:val="22"/>
          <w:szCs w:val="22"/>
        </w:rPr>
        <w:t>je</w:t>
      </w:r>
      <w:r>
        <w:rPr>
          <w:spacing w:val="-12"/>
          <w:sz w:val="22"/>
          <w:szCs w:val="22"/>
        </w:rPr>
        <w:t xml:space="preserve"> </w:t>
      </w:r>
      <w:r>
        <w:rPr>
          <w:sz w:val="22"/>
          <w:szCs w:val="22"/>
        </w:rPr>
        <w:t>Objednatel</w:t>
      </w:r>
      <w:r>
        <w:rPr>
          <w:spacing w:val="-13"/>
          <w:sz w:val="22"/>
          <w:szCs w:val="22"/>
        </w:rPr>
        <w:t xml:space="preserve"> </w:t>
      </w:r>
      <w:r>
        <w:rPr>
          <w:sz w:val="22"/>
          <w:szCs w:val="22"/>
        </w:rPr>
        <w:t>oprávněn dle svého uvážení:</w:t>
      </w:r>
    </w:p>
    <w:p w14:paraId="0DE68DC5" w14:textId="77777777" w:rsidR="00985CBB" w:rsidRDefault="00985CBB">
      <w:pPr>
        <w:pStyle w:val="Odstavecseseznamem"/>
        <w:numPr>
          <w:ilvl w:val="3"/>
          <w:numId w:val="22"/>
        </w:numPr>
        <w:tabs>
          <w:tab w:val="left" w:pos="1855"/>
        </w:tabs>
        <w:kinsoku w:val="0"/>
        <w:overflowPunct w:val="0"/>
        <w:spacing w:before="39" w:line="259" w:lineRule="auto"/>
        <w:ind w:right="139" w:hanging="1412"/>
        <w:rPr>
          <w:color w:val="000000"/>
          <w:sz w:val="22"/>
          <w:szCs w:val="22"/>
        </w:rPr>
      </w:pPr>
      <w:r>
        <w:rPr>
          <w:sz w:val="22"/>
          <w:szCs w:val="22"/>
        </w:rPr>
        <w:t>jednostranně započíst smluvní pokutu vůči splatné nebo nesplatné pohledávce Zhotovitele bez jeho předchozího souhlasu;</w:t>
      </w:r>
    </w:p>
    <w:p w14:paraId="60D96A8C" w14:textId="77777777" w:rsidR="00985CBB" w:rsidRDefault="00985CBB">
      <w:pPr>
        <w:pStyle w:val="Odstavecseseznamem"/>
        <w:numPr>
          <w:ilvl w:val="3"/>
          <w:numId w:val="22"/>
        </w:numPr>
        <w:tabs>
          <w:tab w:val="left" w:pos="991"/>
          <w:tab w:val="left" w:pos="1855"/>
        </w:tabs>
        <w:kinsoku w:val="0"/>
        <w:overflowPunct w:val="0"/>
        <w:spacing w:before="42" w:line="292" w:lineRule="auto"/>
        <w:ind w:left="991" w:right="1513" w:hanging="548"/>
        <w:rPr>
          <w:color w:val="000000"/>
          <w:sz w:val="22"/>
          <w:szCs w:val="22"/>
        </w:rPr>
      </w:pPr>
      <w:r>
        <w:rPr>
          <w:sz w:val="22"/>
          <w:szCs w:val="22"/>
        </w:rPr>
        <w:t>vyzvat Zhotovitele k zaplacení příslušné smluvní pokuty na účet Objednatele; a o kterékoli z těchto skutečností bez zbytečného odkladu informovat Zhotovitele.</w:t>
      </w:r>
    </w:p>
    <w:p w14:paraId="0FD96E9B" w14:textId="77777777" w:rsidR="00985CBB" w:rsidRDefault="00985CBB">
      <w:pPr>
        <w:pStyle w:val="Odstavecseseznamem"/>
        <w:numPr>
          <w:ilvl w:val="2"/>
          <w:numId w:val="22"/>
        </w:numPr>
        <w:tabs>
          <w:tab w:val="left" w:pos="991"/>
        </w:tabs>
        <w:kinsoku w:val="0"/>
        <w:overflowPunct w:val="0"/>
        <w:spacing w:before="2" w:line="259" w:lineRule="auto"/>
        <w:ind w:right="142" w:hanging="954"/>
        <w:rPr>
          <w:sz w:val="22"/>
          <w:szCs w:val="22"/>
        </w:rPr>
      </w:pPr>
      <w:r>
        <w:rPr>
          <w:sz w:val="22"/>
          <w:szCs w:val="22"/>
        </w:rPr>
        <w:t>Pokud vyúčtovaná Smluvní pokuta dosáhne jednotlivě nebo v souhrnné výši patnácti procent (15 %) Ceny</w:t>
      </w:r>
      <w:r>
        <w:rPr>
          <w:spacing w:val="-1"/>
          <w:sz w:val="22"/>
          <w:szCs w:val="22"/>
        </w:rPr>
        <w:t xml:space="preserve"> </w:t>
      </w:r>
      <w:r>
        <w:rPr>
          <w:sz w:val="22"/>
          <w:szCs w:val="22"/>
        </w:rPr>
        <w:t>Díla</w:t>
      </w:r>
      <w:r>
        <w:rPr>
          <w:spacing w:val="-3"/>
          <w:sz w:val="22"/>
          <w:szCs w:val="22"/>
        </w:rPr>
        <w:t xml:space="preserve"> </w:t>
      </w:r>
      <w:r>
        <w:rPr>
          <w:sz w:val="22"/>
          <w:szCs w:val="22"/>
        </w:rPr>
        <w:t>(bez</w:t>
      </w:r>
      <w:r>
        <w:rPr>
          <w:spacing w:val="-4"/>
          <w:sz w:val="22"/>
          <w:szCs w:val="22"/>
        </w:rPr>
        <w:t xml:space="preserve"> </w:t>
      </w:r>
      <w:r>
        <w:rPr>
          <w:sz w:val="22"/>
          <w:szCs w:val="22"/>
        </w:rPr>
        <w:t>DPH),</w:t>
      </w:r>
      <w:r>
        <w:rPr>
          <w:spacing w:val="-2"/>
          <w:sz w:val="22"/>
          <w:szCs w:val="22"/>
        </w:rPr>
        <w:t xml:space="preserve"> </w:t>
      </w:r>
      <w:r>
        <w:rPr>
          <w:sz w:val="22"/>
          <w:szCs w:val="22"/>
        </w:rPr>
        <w:t>má</w:t>
      </w:r>
      <w:r>
        <w:rPr>
          <w:spacing w:val="-3"/>
          <w:sz w:val="22"/>
          <w:szCs w:val="22"/>
        </w:rPr>
        <w:t xml:space="preserve"> </w:t>
      </w:r>
      <w:r>
        <w:rPr>
          <w:sz w:val="22"/>
          <w:szCs w:val="22"/>
        </w:rPr>
        <w:t>Objednatel právo</w:t>
      </w:r>
      <w:r>
        <w:rPr>
          <w:spacing w:val="-1"/>
          <w:sz w:val="22"/>
          <w:szCs w:val="22"/>
        </w:rPr>
        <w:t xml:space="preserve"> </w:t>
      </w:r>
      <w:r>
        <w:rPr>
          <w:sz w:val="22"/>
          <w:szCs w:val="22"/>
        </w:rPr>
        <w:t>od</w:t>
      </w:r>
      <w:r>
        <w:rPr>
          <w:spacing w:val="-3"/>
          <w:sz w:val="22"/>
          <w:szCs w:val="22"/>
        </w:rPr>
        <w:t xml:space="preserve"> </w:t>
      </w:r>
      <w:r>
        <w:rPr>
          <w:sz w:val="22"/>
          <w:szCs w:val="22"/>
        </w:rPr>
        <w:t>této</w:t>
      </w:r>
      <w:r>
        <w:rPr>
          <w:spacing w:val="-1"/>
          <w:sz w:val="22"/>
          <w:szCs w:val="22"/>
        </w:rPr>
        <w:t xml:space="preserve"> </w:t>
      </w:r>
      <w:r>
        <w:rPr>
          <w:sz w:val="22"/>
          <w:szCs w:val="22"/>
        </w:rPr>
        <w:t>Smlouvy</w:t>
      </w:r>
      <w:r>
        <w:rPr>
          <w:spacing w:val="-2"/>
          <w:sz w:val="22"/>
          <w:szCs w:val="22"/>
        </w:rPr>
        <w:t xml:space="preserve"> </w:t>
      </w:r>
      <w:r>
        <w:rPr>
          <w:sz w:val="22"/>
          <w:szCs w:val="22"/>
        </w:rPr>
        <w:t>odstoupit,</w:t>
      </w:r>
      <w:r>
        <w:rPr>
          <w:spacing w:val="-3"/>
          <w:sz w:val="22"/>
          <w:szCs w:val="22"/>
        </w:rPr>
        <w:t xml:space="preserve"> </w:t>
      </w:r>
      <w:r>
        <w:rPr>
          <w:sz w:val="22"/>
          <w:szCs w:val="22"/>
        </w:rPr>
        <w:t>aniž</w:t>
      </w:r>
      <w:r>
        <w:rPr>
          <w:spacing w:val="-4"/>
          <w:sz w:val="22"/>
          <w:szCs w:val="22"/>
        </w:rPr>
        <w:t xml:space="preserve"> </w:t>
      </w:r>
      <w:r>
        <w:rPr>
          <w:sz w:val="22"/>
          <w:szCs w:val="22"/>
        </w:rPr>
        <w:t>by</w:t>
      </w:r>
      <w:r>
        <w:rPr>
          <w:spacing w:val="-2"/>
          <w:sz w:val="22"/>
          <w:szCs w:val="22"/>
        </w:rPr>
        <w:t xml:space="preserve"> </w:t>
      </w:r>
      <w:r>
        <w:rPr>
          <w:sz w:val="22"/>
          <w:szCs w:val="22"/>
        </w:rPr>
        <w:t>tím</w:t>
      </w:r>
      <w:r>
        <w:rPr>
          <w:spacing w:val="-2"/>
          <w:sz w:val="22"/>
          <w:szCs w:val="22"/>
        </w:rPr>
        <w:t xml:space="preserve"> </w:t>
      </w:r>
      <w:r>
        <w:rPr>
          <w:sz w:val="22"/>
          <w:szCs w:val="22"/>
        </w:rPr>
        <w:t>omezil</w:t>
      </w:r>
      <w:r>
        <w:rPr>
          <w:spacing w:val="-3"/>
          <w:sz w:val="22"/>
          <w:szCs w:val="22"/>
        </w:rPr>
        <w:t xml:space="preserve"> </w:t>
      </w:r>
      <w:r>
        <w:rPr>
          <w:sz w:val="22"/>
          <w:szCs w:val="22"/>
        </w:rPr>
        <w:t>jakákoliv</w:t>
      </w:r>
      <w:r>
        <w:rPr>
          <w:spacing w:val="-4"/>
          <w:sz w:val="22"/>
          <w:szCs w:val="22"/>
        </w:rPr>
        <w:t xml:space="preserve"> </w:t>
      </w:r>
      <w:r>
        <w:rPr>
          <w:sz w:val="22"/>
          <w:szCs w:val="22"/>
        </w:rPr>
        <w:t>svá jiná práva podle této Smlouvy, včetně nároku na náhradu škody Zhotovitelem.</w:t>
      </w:r>
    </w:p>
    <w:p w14:paraId="2374D972" w14:textId="77777777" w:rsidR="00985CBB" w:rsidRDefault="00985CBB">
      <w:pPr>
        <w:pStyle w:val="Odstavecseseznamem"/>
        <w:numPr>
          <w:ilvl w:val="2"/>
          <w:numId w:val="22"/>
        </w:numPr>
        <w:tabs>
          <w:tab w:val="left" w:pos="991"/>
        </w:tabs>
        <w:kinsoku w:val="0"/>
        <w:overflowPunct w:val="0"/>
        <w:spacing w:line="259" w:lineRule="auto"/>
        <w:ind w:right="138" w:hanging="954"/>
        <w:rPr>
          <w:spacing w:val="-2"/>
          <w:sz w:val="22"/>
          <w:szCs w:val="22"/>
        </w:rPr>
      </w:pPr>
      <w:r>
        <w:rPr>
          <w:sz w:val="22"/>
          <w:szCs w:val="22"/>
        </w:rPr>
        <w:t>Zaplacení jakékoliv Smluvní pokuty nezbavuje Zhotovitele povinnosti nahradit v plné výši případnou škodu</w:t>
      </w:r>
      <w:r>
        <w:rPr>
          <w:spacing w:val="-8"/>
          <w:sz w:val="22"/>
          <w:szCs w:val="22"/>
        </w:rPr>
        <w:t xml:space="preserve"> </w:t>
      </w:r>
      <w:r>
        <w:rPr>
          <w:sz w:val="22"/>
          <w:szCs w:val="22"/>
        </w:rPr>
        <w:t>způsobenou</w:t>
      </w:r>
      <w:r>
        <w:rPr>
          <w:spacing w:val="-10"/>
          <w:sz w:val="22"/>
          <w:szCs w:val="22"/>
        </w:rPr>
        <w:t xml:space="preserve"> </w:t>
      </w:r>
      <w:r>
        <w:rPr>
          <w:sz w:val="22"/>
          <w:szCs w:val="22"/>
        </w:rPr>
        <w:t>Objednateli</w:t>
      </w:r>
      <w:r>
        <w:rPr>
          <w:spacing w:val="-7"/>
          <w:sz w:val="22"/>
          <w:szCs w:val="22"/>
        </w:rPr>
        <w:t xml:space="preserve"> </w:t>
      </w:r>
      <w:r>
        <w:rPr>
          <w:sz w:val="22"/>
          <w:szCs w:val="22"/>
        </w:rPr>
        <w:t>porušením</w:t>
      </w:r>
      <w:r>
        <w:rPr>
          <w:spacing w:val="-9"/>
          <w:sz w:val="22"/>
          <w:szCs w:val="22"/>
        </w:rPr>
        <w:t xml:space="preserve"> </w:t>
      </w:r>
      <w:r>
        <w:rPr>
          <w:sz w:val="22"/>
          <w:szCs w:val="22"/>
        </w:rPr>
        <w:t>povinnosti</w:t>
      </w:r>
      <w:r>
        <w:rPr>
          <w:spacing w:val="-9"/>
          <w:sz w:val="22"/>
          <w:szCs w:val="22"/>
        </w:rPr>
        <w:t xml:space="preserve"> </w:t>
      </w:r>
      <w:r>
        <w:rPr>
          <w:sz w:val="22"/>
          <w:szCs w:val="22"/>
        </w:rPr>
        <w:t>Zhotovitele</w:t>
      </w:r>
      <w:r>
        <w:rPr>
          <w:spacing w:val="-9"/>
          <w:sz w:val="22"/>
          <w:szCs w:val="22"/>
        </w:rPr>
        <w:t xml:space="preserve"> </w:t>
      </w:r>
      <w:r>
        <w:rPr>
          <w:sz w:val="22"/>
          <w:szCs w:val="22"/>
        </w:rPr>
        <w:t>ani</w:t>
      </w:r>
      <w:r>
        <w:rPr>
          <w:spacing w:val="-9"/>
          <w:sz w:val="22"/>
          <w:szCs w:val="22"/>
        </w:rPr>
        <w:t xml:space="preserve"> </w:t>
      </w:r>
      <w:r>
        <w:rPr>
          <w:sz w:val="22"/>
          <w:szCs w:val="22"/>
        </w:rPr>
        <w:t>odpovědnosti</w:t>
      </w:r>
      <w:r>
        <w:rPr>
          <w:spacing w:val="-7"/>
          <w:sz w:val="22"/>
          <w:szCs w:val="22"/>
        </w:rPr>
        <w:t xml:space="preserve"> </w:t>
      </w:r>
      <w:r>
        <w:rPr>
          <w:sz w:val="22"/>
          <w:szCs w:val="22"/>
        </w:rPr>
        <w:t>za</w:t>
      </w:r>
      <w:r>
        <w:rPr>
          <w:spacing w:val="-9"/>
          <w:sz w:val="22"/>
          <w:szCs w:val="22"/>
        </w:rPr>
        <w:t xml:space="preserve"> </w:t>
      </w:r>
      <w:r>
        <w:rPr>
          <w:sz w:val="22"/>
          <w:szCs w:val="22"/>
        </w:rPr>
        <w:t>splnění</w:t>
      </w:r>
      <w:r>
        <w:rPr>
          <w:spacing w:val="-8"/>
          <w:sz w:val="22"/>
          <w:szCs w:val="22"/>
        </w:rPr>
        <w:t xml:space="preserve"> </w:t>
      </w:r>
      <w:r>
        <w:rPr>
          <w:sz w:val="22"/>
          <w:szCs w:val="22"/>
        </w:rPr>
        <w:t>závazků vyplývajících</w:t>
      </w:r>
      <w:r>
        <w:rPr>
          <w:spacing w:val="-13"/>
          <w:sz w:val="22"/>
          <w:szCs w:val="22"/>
        </w:rPr>
        <w:t xml:space="preserve"> </w:t>
      </w:r>
      <w:r>
        <w:rPr>
          <w:sz w:val="22"/>
          <w:szCs w:val="22"/>
        </w:rPr>
        <w:t>z</w:t>
      </w:r>
      <w:r>
        <w:rPr>
          <w:spacing w:val="-12"/>
          <w:sz w:val="22"/>
          <w:szCs w:val="22"/>
        </w:rPr>
        <w:t xml:space="preserve"> </w:t>
      </w:r>
      <w:r>
        <w:rPr>
          <w:sz w:val="22"/>
          <w:szCs w:val="22"/>
        </w:rPr>
        <w:t>této</w:t>
      </w:r>
      <w:r>
        <w:rPr>
          <w:spacing w:val="-13"/>
          <w:sz w:val="22"/>
          <w:szCs w:val="22"/>
        </w:rPr>
        <w:t xml:space="preserve"> </w:t>
      </w:r>
      <w:r>
        <w:rPr>
          <w:sz w:val="22"/>
          <w:szCs w:val="22"/>
        </w:rPr>
        <w:t>Smlouvy.</w:t>
      </w:r>
      <w:r>
        <w:rPr>
          <w:spacing w:val="-12"/>
          <w:sz w:val="22"/>
          <w:szCs w:val="22"/>
        </w:rPr>
        <w:t xml:space="preserve"> </w:t>
      </w:r>
      <w:r>
        <w:rPr>
          <w:sz w:val="22"/>
          <w:szCs w:val="22"/>
        </w:rPr>
        <w:t>Smluvní</w:t>
      </w:r>
      <w:r>
        <w:rPr>
          <w:spacing w:val="-13"/>
          <w:sz w:val="22"/>
          <w:szCs w:val="22"/>
        </w:rPr>
        <w:t xml:space="preserve"> </w:t>
      </w:r>
      <w:r>
        <w:rPr>
          <w:sz w:val="22"/>
          <w:szCs w:val="22"/>
        </w:rPr>
        <w:t>strany</w:t>
      </w:r>
      <w:r>
        <w:rPr>
          <w:spacing w:val="-12"/>
          <w:sz w:val="22"/>
          <w:szCs w:val="22"/>
        </w:rPr>
        <w:t xml:space="preserve"> </w:t>
      </w:r>
      <w:r>
        <w:rPr>
          <w:sz w:val="22"/>
          <w:szCs w:val="22"/>
        </w:rPr>
        <w:t>tedy</w:t>
      </w:r>
      <w:r>
        <w:rPr>
          <w:spacing w:val="-13"/>
          <w:sz w:val="22"/>
          <w:szCs w:val="22"/>
        </w:rPr>
        <w:t xml:space="preserve"> </w:t>
      </w:r>
      <w:r>
        <w:rPr>
          <w:sz w:val="22"/>
          <w:szCs w:val="22"/>
        </w:rPr>
        <w:t>výslovně</w:t>
      </w:r>
      <w:r>
        <w:rPr>
          <w:spacing w:val="-12"/>
          <w:sz w:val="22"/>
          <w:szCs w:val="22"/>
        </w:rPr>
        <w:t xml:space="preserve"> </w:t>
      </w:r>
      <w:r>
        <w:rPr>
          <w:sz w:val="22"/>
          <w:szCs w:val="22"/>
        </w:rPr>
        <w:t>vylučují</w:t>
      </w:r>
      <w:r>
        <w:rPr>
          <w:spacing w:val="-12"/>
          <w:sz w:val="22"/>
          <w:szCs w:val="22"/>
        </w:rPr>
        <w:t xml:space="preserve"> </w:t>
      </w:r>
      <w:r>
        <w:rPr>
          <w:sz w:val="22"/>
          <w:szCs w:val="22"/>
        </w:rPr>
        <w:t>aplikaci</w:t>
      </w:r>
      <w:r>
        <w:rPr>
          <w:spacing w:val="-13"/>
          <w:sz w:val="22"/>
          <w:szCs w:val="22"/>
        </w:rPr>
        <w:t xml:space="preserve"> </w:t>
      </w:r>
      <w:r>
        <w:rPr>
          <w:sz w:val="22"/>
          <w:szCs w:val="22"/>
        </w:rPr>
        <w:t>§</w:t>
      </w:r>
      <w:r>
        <w:rPr>
          <w:spacing w:val="-12"/>
          <w:sz w:val="22"/>
          <w:szCs w:val="22"/>
        </w:rPr>
        <w:t xml:space="preserve"> </w:t>
      </w:r>
      <w:r>
        <w:rPr>
          <w:sz w:val="22"/>
          <w:szCs w:val="22"/>
        </w:rPr>
        <w:t>2050</w:t>
      </w:r>
      <w:r>
        <w:rPr>
          <w:spacing w:val="-13"/>
          <w:sz w:val="22"/>
          <w:szCs w:val="22"/>
        </w:rPr>
        <w:t xml:space="preserve"> </w:t>
      </w:r>
      <w:r>
        <w:rPr>
          <w:sz w:val="22"/>
          <w:szCs w:val="22"/>
        </w:rPr>
        <w:t>a</w:t>
      </w:r>
      <w:r>
        <w:rPr>
          <w:spacing w:val="-12"/>
          <w:sz w:val="22"/>
          <w:szCs w:val="22"/>
        </w:rPr>
        <w:t xml:space="preserve"> </w:t>
      </w:r>
      <w:r>
        <w:rPr>
          <w:sz w:val="22"/>
          <w:szCs w:val="22"/>
        </w:rPr>
        <w:t>§</w:t>
      </w:r>
      <w:r>
        <w:rPr>
          <w:spacing w:val="-13"/>
          <w:sz w:val="22"/>
          <w:szCs w:val="22"/>
        </w:rPr>
        <w:t xml:space="preserve"> </w:t>
      </w:r>
      <w:r>
        <w:rPr>
          <w:sz w:val="22"/>
          <w:szCs w:val="22"/>
        </w:rPr>
        <w:t>2051</w:t>
      </w:r>
      <w:r>
        <w:rPr>
          <w:spacing w:val="-12"/>
          <w:sz w:val="22"/>
          <w:szCs w:val="22"/>
        </w:rPr>
        <w:t xml:space="preserve"> </w:t>
      </w:r>
      <w:r>
        <w:rPr>
          <w:sz w:val="22"/>
          <w:szCs w:val="22"/>
        </w:rPr>
        <w:t xml:space="preserve">Občanského </w:t>
      </w:r>
      <w:r>
        <w:rPr>
          <w:spacing w:val="-2"/>
          <w:sz w:val="22"/>
          <w:szCs w:val="22"/>
        </w:rPr>
        <w:t>zákoníku.</w:t>
      </w:r>
    </w:p>
    <w:p w14:paraId="54C6B98A" w14:textId="77777777" w:rsidR="00985CBB" w:rsidRDefault="00985CBB">
      <w:pPr>
        <w:pStyle w:val="Odstavecseseznamem"/>
        <w:numPr>
          <w:ilvl w:val="2"/>
          <w:numId w:val="22"/>
        </w:numPr>
        <w:tabs>
          <w:tab w:val="left" w:pos="991"/>
        </w:tabs>
        <w:kinsoku w:val="0"/>
        <w:overflowPunct w:val="0"/>
        <w:spacing w:line="259" w:lineRule="auto"/>
        <w:ind w:right="138" w:hanging="954"/>
        <w:rPr>
          <w:spacing w:val="-2"/>
          <w:sz w:val="22"/>
          <w:szCs w:val="22"/>
        </w:rPr>
      </w:pPr>
      <w:bookmarkStart w:id="69" w:name="_bookmark69"/>
      <w:bookmarkEnd w:id="69"/>
      <w:r>
        <w:rPr>
          <w:sz w:val="22"/>
          <w:szCs w:val="22"/>
        </w:rPr>
        <w:t>Pokud</w:t>
      </w:r>
      <w:r>
        <w:rPr>
          <w:spacing w:val="-13"/>
          <w:sz w:val="22"/>
          <w:szCs w:val="22"/>
        </w:rPr>
        <w:t xml:space="preserve"> </w:t>
      </w:r>
      <w:r>
        <w:rPr>
          <w:sz w:val="22"/>
          <w:szCs w:val="22"/>
        </w:rPr>
        <w:t>z</w:t>
      </w:r>
      <w:r>
        <w:rPr>
          <w:spacing w:val="-12"/>
          <w:sz w:val="22"/>
          <w:szCs w:val="22"/>
        </w:rPr>
        <w:t xml:space="preserve"> </w:t>
      </w:r>
      <w:r>
        <w:rPr>
          <w:sz w:val="22"/>
          <w:szCs w:val="22"/>
        </w:rPr>
        <w:t>hodnocení</w:t>
      </w:r>
      <w:r>
        <w:rPr>
          <w:spacing w:val="-13"/>
          <w:sz w:val="22"/>
          <w:szCs w:val="22"/>
        </w:rPr>
        <w:t xml:space="preserve"> </w:t>
      </w:r>
      <w:r>
        <w:rPr>
          <w:sz w:val="22"/>
          <w:szCs w:val="22"/>
        </w:rPr>
        <w:t>provedeného</w:t>
      </w:r>
      <w:r>
        <w:rPr>
          <w:spacing w:val="-12"/>
          <w:sz w:val="22"/>
          <w:szCs w:val="22"/>
        </w:rPr>
        <w:t xml:space="preserve"> </w:t>
      </w:r>
      <w:r>
        <w:rPr>
          <w:sz w:val="22"/>
          <w:szCs w:val="22"/>
        </w:rPr>
        <w:t>podle</w:t>
      </w:r>
      <w:r>
        <w:rPr>
          <w:spacing w:val="-11"/>
          <w:sz w:val="22"/>
          <w:szCs w:val="22"/>
        </w:rPr>
        <w:t xml:space="preserve"> </w:t>
      </w:r>
      <w:r>
        <w:rPr>
          <w:sz w:val="22"/>
          <w:szCs w:val="22"/>
        </w:rPr>
        <w:t>čl.</w:t>
      </w:r>
      <w:r>
        <w:rPr>
          <w:spacing w:val="-13"/>
          <w:sz w:val="22"/>
          <w:szCs w:val="22"/>
        </w:rPr>
        <w:t xml:space="preserve"> </w:t>
      </w:r>
      <w:hyperlink w:anchor="bookmark61" w:history="1">
        <w:r>
          <w:rPr>
            <w:sz w:val="22"/>
            <w:szCs w:val="22"/>
          </w:rPr>
          <w:t>3.8.23</w:t>
        </w:r>
      </w:hyperlink>
      <w:r>
        <w:rPr>
          <w:spacing w:val="-10"/>
          <w:sz w:val="22"/>
          <w:szCs w:val="22"/>
        </w:rPr>
        <w:t xml:space="preserve"> </w:t>
      </w:r>
      <w:r>
        <w:rPr>
          <w:sz w:val="22"/>
          <w:szCs w:val="22"/>
        </w:rPr>
        <w:t>Smlouvy</w:t>
      </w:r>
      <w:r>
        <w:rPr>
          <w:spacing w:val="-11"/>
          <w:sz w:val="22"/>
          <w:szCs w:val="22"/>
        </w:rPr>
        <w:t xml:space="preserve"> </w:t>
      </w:r>
      <w:r>
        <w:rPr>
          <w:sz w:val="22"/>
          <w:szCs w:val="22"/>
        </w:rPr>
        <w:t>vyplyne,</w:t>
      </w:r>
      <w:r>
        <w:rPr>
          <w:spacing w:val="-11"/>
          <w:sz w:val="22"/>
          <w:szCs w:val="22"/>
        </w:rPr>
        <w:t xml:space="preserve"> </w:t>
      </w:r>
      <w:r>
        <w:rPr>
          <w:sz w:val="22"/>
          <w:szCs w:val="22"/>
        </w:rPr>
        <w:t>že</w:t>
      </w:r>
      <w:r>
        <w:rPr>
          <w:spacing w:val="-13"/>
          <w:sz w:val="22"/>
          <w:szCs w:val="22"/>
        </w:rPr>
        <w:t xml:space="preserve"> </w:t>
      </w:r>
      <w:r>
        <w:rPr>
          <w:sz w:val="22"/>
          <w:szCs w:val="22"/>
        </w:rPr>
        <w:t>počet</w:t>
      </w:r>
      <w:r>
        <w:rPr>
          <w:spacing w:val="-10"/>
          <w:sz w:val="22"/>
          <w:szCs w:val="22"/>
        </w:rPr>
        <w:t xml:space="preserve"> </w:t>
      </w:r>
      <w:r>
        <w:rPr>
          <w:sz w:val="22"/>
          <w:szCs w:val="22"/>
        </w:rPr>
        <w:t>bodů,</w:t>
      </w:r>
      <w:r>
        <w:rPr>
          <w:spacing w:val="-13"/>
          <w:sz w:val="22"/>
          <w:szCs w:val="22"/>
        </w:rPr>
        <w:t xml:space="preserve"> </w:t>
      </w:r>
      <w:r>
        <w:rPr>
          <w:sz w:val="22"/>
          <w:szCs w:val="22"/>
        </w:rPr>
        <w:t>který</w:t>
      </w:r>
      <w:r>
        <w:rPr>
          <w:spacing w:val="-10"/>
          <w:sz w:val="22"/>
          <w:szCs w:val="22"/>
        </w:rPr>
        <w:t xml:space="preserve"> </w:t>
      </w:r>
      <w:r>
        <w:rPr>
          <w:sz w:val="22"/>
          <w:szCs w:val="22"/>
        </w:rPr>
        <w:t>by</w:t>
      </w:r>
      <w:r>
        <w:rPr>
          <w:spacing w:val="-11"/>
          <w:sz w:val="22"/>
          <w:szCs w:val="22"/>
        </w:rPr>
        <w:t xml:space="preserve"> </w:t>
      </w:r>
      <w:r>
        <w:rPr>
          <w:sz w:val="22"/>
          <w:szCs w:val="22"/>
        </w:rPr>
        <w:t>hypotetická nabídka</w:t>
      </w:r>
      <w:r>
        <w:rPr>
          <w:spacing w:val="-4"/>
          <w:sz w:val="22"/>
          <w:szCs w:val="22"/>
        </w:rPr>
        <w:t xml:space="preserve"> </w:t>
      </w:r>
      <w:r>
        <w:rPr>
          <w:sz w:val="22"/>
          <w:szCs w:val="22"/>
        </w:rPr>
        <w:t>Zhotovitele</w:t>
      </w:r>
      <w:r>
        <w:rPr>
          <w:spacing w:val="-4"/>
          <w:sz w:val="22"/>
          <w:szCs w:val="22"/>
        </w:rPr>
        <w:t xml:space="preserve"> </w:t>
      </w:r>
      <w:r>
        <w:rPr>
          <w:sz w:val="22"/>
          <w:szCs w:val="22"/>
        </w:rPr>
        <w:t>v</w:t>
      </w:r>
      <w:r>
        <w:rPr>
          <w:spacing w:val="-3"/>
          <w:sz w:val="22"/>
          <w:szCs w:val="22"/>
        </w:rPr>
        <w:t xml:space="preserve"> </w:t>
      </w:r>
      <w:r>
        <w:rPr>
          <w:sz w:val="22"/>
          <w:szCs w:val="22"/>
        </w:rPr>
        <w:t>dotčeném</w:t>
      </w:r>
      <w:r>
        <w:rPr>
          <w:spacing w:val="-5"/>
          <w:sz w:val="22"/>
          <w:szCs w:val="22"/>
        </w:rPr>
        <w:t xml:space="preserve"> </w:t>
      </w:r>
      <w:r>
        <w:rPr>
          <w:sz w:val="22"/>
          <w:szCs w:val="22"/>
        </w:rPr>
        <w:t>kritériu</w:t>
      </w:r>
      <w:r>
        <w:rPr>
          <w:spacing w:val="-5"/>
          <w:sz w:val="22"/>
          <w:szCs w:val="22"/>
        </w:rPr>
        <w:t xml:space="preserve"> </w:t>
      </w:r>
      <w:r>
        <w:rPr>
          <w:sz w:val="22"/>
          <w:szCs w:val="22"/>
        </w:rPr>
        <w:t>hodnocení</w:t>
      </w:r>
      <w:r>
        <w:rPr>
          <w:spacing w:val="-7"/>
          <w:sz w:val="22"/>
          <w:szCs w:val="22"/>
        </w:rPr>
        <w:t xml:space="preserve"> </w:t>
      </w:r>
      <w:r>
        <w:rPr>
          <w:sz w:val="22"/>
          <w:szCs w:val="22"/>
        </w:rPr>
        <w:t>obdržela,</w:t>
      </w:r>
      <w:r>
        <w:rPr>
          <w:spacing w:val="-4"/>
          <w:sz w:val="22"/>
          <w:szCs w:val="22"/>
        </w:rPr>
        <w:t xml:space="preserve"> </w:t>
      </w:r>
      <w:r>
        <w:rPr>
          <w:sz w:val="22"/>
          <w:szCs w:val="22"/>
        </w:rPr>
        <w:t>není</w:t>
      </w:r>
      <w:r>
        <w:rPr>
          <w:spacing w:val="-5"/>
          <w:sz w:val="22"/>
          <w:szCs w:val="22"/>
        </w:rPr>
        <w:t xml:space="preserve"> </w:t>
      </w:r>
      <w:r>
        <w:rPr>
          <w:sz w:val="22"/>
          <w:szCs w:val="22"/>
        </w:rPr>
        <w:t>roven</w:t>
      </w:r>
      <w:r>
        <w:rPr>
          <w:spacing w:val="-4"/>
          <w:sz w:val="22"/>
          <w:szCs w:val="22"/>
        </w:rPr>
        <w:t xml:space="preserve"> </w:t>
      </w:r>
      <w:r>
        <w:rPr>
          <w:sz w:val="22"/>
          <w:szCs w:val="22"/>
        </w:rPr>
        <w:t>nebo</w:t>
      </w:r>
      <w:r>
        <w:rPr>
          <w:spacing w:val="-3"/>
          <w:sz w:val="22"/>
          <w:szCs w:val="22"/>
        </w:rPr>
        <w:t xml:space="preserve"> </w:t>
      </w:r>
      <w:r>
        <w:rPr>
          <w:sz w:val="22"/>
          <w:szCs w:val="22"/>
        </w:rPr>
        <w:t>vyšší</w:t>
      </w:r>
      <w:r>
        <w:rPr>
          <w:spacing w:val="-4"/>
          <w:sz w:val="22"/>
          <w:szCs w:val="22"/>
        </w:rPr>
        <w:t xml:space="preserve"> </w:t>
      </w:r>
      <w:r>
        <w:rPr>
          <w:sz w:val="22"/>
          <w:szCs w:val="22"/>
        </w:rPr>
        <w:t>počtu</w:t>
      </w:r>
      <w:r>
        <w:rPr>
          <w:spacing w:val="-4"/>
          <w:sz w:val="22"/>
          <w:szCs w:val="22"/>
        </w:rPr>
        <w:t xml:space="preserve"> </w:t>
      </w:r>
      <w:r>
        <w:rPr>
          <w:sz w:val="22"/>
          <w:szCs w:val="22"/>
        </w:rPr>
        <w:t>bodů,</w:t>
      </w:r>
      <w:r>
        <w:rPr>
          <w:spacing w:val="-4"/>
          <w:sz w:val="22"/>
          <w:szCs w:val="22"/>
        </w:rPr>
        <w:t xml:space="preserve"> </w:t>
      </w:r>
      <w:r>
        <w:rPr>
          <w:sz w:val="22"/>
          <w:szCs w:val="22"/>
        </w:rPr>
        <w:t xml:space="preserve">který obdržela Nabídka v Zadávacím řízení, Zhotovitel musí Objednateli zaplatit smluvní pokutu označenou dále v tomto článku Smlouvy jako „finanční kompenzace“ ve výši vypočtené podle následujícího </w:t>
      </w:r>
      <w:r>
        <w:rPr>
          <w:spacing w:val="-2"/>
          <w:sz w:val="22"/>
          <w:szCs w:val="22"/>
        </w:rPr>
        <w:t>odstavce.</w:t>
      </w:r>
    </w:p>
    <w:p w14:paraId="66C8B5C7" w14:textId="77777777" w:rsidR="00985CBB" w:rsidRDefault="00985CBB">
      <w:pPr>
        <w:pStyle w:val="Odstavecseseznamem"/>
        <w:numPr>
          <w:ilvl w:val="2"/>
          <w:numId w:val="22"/>
        </w:numPr>
        <w:tabs>
          <w:tab w:val="left" w:pos="991"/>
        </w:tabs>
        <w:kinsoku w:val="0"/>
        <w:overflowPunct w:val="0"/>
        <w:spacing w:line="259" w:lineRule="auto"/>
        <w:ind w:right="136" w:hanging="954"/>
        <w:rPr>
          <w:sz w:val="22"/>
          <w:szCs w:val="22"/>
        </w:rPr>
      </w:pPr>
      <w:bookmarkStart w:id="70" w:name="_bookmark70"/>
      <w:bookmarkEnd w:id="70"/>
      <w:r>
        <w:rPr>
          <w:sz w:val="22"/>
          <w:szCs w:val="22"/>
        </w:rPr>
        <w:t>Výše finanční kompenzace se rovná rozdílu hodnoty celkové nabídkové ceny uvedené v Nabídce a hodnoty nejvyšší</w:t>
      </w:r>
      <w:r>
        <w:rPr>
          <w:spacing w:val="-1"/>
          <w:sz w:val="22"/>
          <w:szCs w:val="22"/>
        </w:rPr>
        <w:t xml:space="preserve"> </w:t>
      </w:r>
      <w:r>
        <w:rPr>
          <w:sz w:val="22"/>
          <w:szCs w:val="22"/>
        </w:rPr>
        <w:t>možné výše nabídkové ceny,</w:t>
      </w:r>
      <w:r>
        <w:rPr>
          <w:spacing w:val="-3"/>
          <w:sz w:val="22"/>
          <w:szCs w:val="22"/>
        </w:rPr>
        <w:t xml:space="preserve"> </w:t>
      </w:r>
      <w:r>
        <w:rPr>
          <w:sz w:val="22"/>
          <w:szCs w:val="22"/>
        </w:rPr>
        <w:t>jakou</w:t>
      </w:r>
      <w:r>
        <w:rPr>
          <w:spacing w:val="-2"/>
          <w:sz w:val="22"/>
          <w:szCs w:val="22"/>
        </w:rPr>
        <w:t xml:space="preserve"> </w:t>
      </w:r>
      <w:r>
        <w:rPr>
          <w:sz w:val="22"/>
          <w:szCs w:val="22"/>
        </w:rPr>
        <w:t>by mohl</w:t>
      </w:r>
      <w:r>
        <w:rPr>
          <w:spacing w:val="-1"/>
          <w:sz w:val="22"/>
          <w:szCs w:val="22"/>
        </w:rPr>
        <w:t xml:space="preserve"> </w:t>
      </w:r>
      <w:r>
        <w:rPr>
          <w:sz w:val="22"/>
          <w:szCs w:val="22"/>
        </w:rPr>
        <w:t>Zhotovitel</w:t>
      </w:r>
      <w:r>
        <w:rPr>
          <w:spacing w:val="-1"/>
          <w:sz w:val="22"/>
          <w:szCs w:val="22"/>
        </w:rPr>
        <w:t xml:space="preserve"> </w:t>
      </w:r>
      <w:r>
        <w:rPr>
          <w:sz w:val="22"/>
          <w:szCs w:val="22"/>
        </w:rPr>
        <w:t>nabídnout ve</w:t>
      </w:r>
      <w:r>
        <w:rPr>
          <w:spacing w:val="-3"/>
          <w:sz w:val="22"/>
          <w:szCs w:val="22"/>
        </w:rPr>
        <w:t xml:space="preserve"> </w:t>
      </w:r>
      <w:r>
        <w:rPr>
          <w:sz w:val="22"/>
          <w:szCs w:val="22"/>
        </w:rPr>
        <w:t>své</w:t>
      </w:r>
      <w:r>
        <w:rPr>
          <w:spacing w:val="-3"/>
          <w:sz w:val="22"/>
          <w:szCs w:val="22"/>
        </w:rPr>
        <w:t xml:space="preserve"> </w:t>
      </w:r>
      <w:r>
        <w:rPr>
          <w:sz w:val="22"/>
          <w:szCs w:val="22"/>
        </w:rPr>
        <w:t xml:space="preserve">hypotetické nabídce, aby podle pravidel stanovených v zadávací dokumentaci Zadávacího řízení při hodnocení nabídek, které by zahrnovalo takovou hypotetickou nabídku, Nabídku a všechny případné ostatní </w:t>
      </w:r>
      <w:r>
        <w:rPr>
          <w:spacing w:val="-2"/>
          <w:sz w:val="22"/>
          <w:szCs w:val="22"/>
        </w:rPr>
        <w:t>hodnocené nabídky</w:t>
      </w:r>
      <w:r>
        <w:rPr>
          <w:spacing w:val="-3"/>
          <w:sz w:val="22"/>
          <w:szCs w:val="22"/>
        </w:rPr>
        <w:t xml:space="preserve"> </w:t>
      </w:r>
      <w:r>
        <w:rPr>
          <w:spacing w:val="-2"/>
          <w:sz w:val="22"/>
          <w:szCs w:val="22"/>
        </w:rPr>
        <w:t>v</w:t>
      </w:r>
      <w:r>
        <w:rPr>
          <w:spacing w:val="-3"/>
          <w:sz w:val="22"/>
          <w:szCs w:val="22"/>
        </w:rPr>
        <w:t xml:space="preserve"> </w:t>
      </w:r>
      <w:r>
        <w:rPr>
          <w:spacing w:val="-2"/>
          <w:sz w:val="22"/>
          <w:szCs w:val="22"/>
        </w:rPr>
        <w:t>Zadávacím</w:t>
      </w:r>
      <w:r>
        <w:rPr>
          <w:spacing w:val="-3"/>
          <w:sz w:val="22"/>
          <w:szCs w:val="22"/>
        </w:rPr>
        <w:t xml:space="preserve"> </w:t>
      </w:r>
      <w:r>
        <w:rPr>
          <w:spacing w:val="-2"/>
          <w:sz w:val="22"/>
          <w:szCs w:val="22"/>
        </w:rPr>
        <w:t>řízení, byla taková</w:t>
      </w:r>
      <w:r>
        <w:rPr>
          <w:spacing w:val="-5"/>
          <w:sz w:val="22"/>
          <w:szCs w:val="22"/>
        </w:rPr>
        <w:t xml:space="preserve"> </w:t>
      </w:r>
      <w:r>
        <w:rPr>
          <w:spacing w:val="-2"/>
          <w:sz w:val="22"/>
          <w:szCs w:val="22"/>
        </w:rPr>
        <w:t>hypotetická nabídka vyhodnocena jako ekonomicky nejvýhodnější.</w:t>
      </w:r>
      <w:r>
        <w:rPr>
          <w:spacing w:val="-4"/>
          <w:sz w:val="22"/>
          <w:szCs w:val="22"/>
        </w:rPr>
        <w:t xml:space="preserve"> </w:t>
      </w:r>
      <w:r>
        <w:rPr>
          <w:spacing w:val="-2"/>
          <w:sz w:val="22"/>
          <w:szCs w:val="22"/>
        </w:rPr>
        <w:t>Pokud</w:t>
      </w:r>
      <w:r>
        <w:rPr>
          <w:spacing w:val="-4"/>
          <w:sz w:val="22"/>
          <w:szCs w:val="22"/>
        </w:rPr>
        <w:t xml:space="preserve"> </w:t>
      </w:r>
      <w:r>
        <w:rPr>
          <w:spacing w:val="-2"/>
          <w:sz w:val="22"/>
          <w:szCs w:val="22"/>
        </w:rPr>
        <w:t>bylo</w:t>
      </w:r>
      <w:r>
        <w:rPr>
          <w:spacing w:val="-4"/>
          <w:sz w:val="22"/>
          <w:szCs w:val="22"/>
        </w:rPr>
        <w:t xml:space="preserve"> </w:t>
      </w:r>
      <w:r>
        <w:rPr>
          <w:spacing w:val="-2"/>
          <w:sz w:val="22"/>
          <w:szCs w:val="22"/>
        </w:rPr>
        <w:t>hodnocení</w:t>
      </w:r>
      <w:r>
        <w:rPr>
          <w:spacing w:val="-3"/>
          <w:sz w:val="22"/>
          <w:szCs w:val="22"/>
        </w:rPr>
        <w:t xml:space="preserve"> </w:t>
      </w:r>
      <w:r>
        <w:rPr>
          <w:spacing w:val="-2"/>
          <w:sz w:val="22"/>
          <w:szCs w:val="22"/>
        </w:rPr>
        <w:t>podle</w:t>
      </w:r>
      <w:r>
        <w:rPr>
          <w:spacing w:val="-5"/>
          <w:sz w:val="22"/>
          <w:szCs w:val="22"/>
        </w:rPr>
        <w:t xml:space="preserve"> </w:t>
      </w:r>
      <w:r>
        <w:rPr>
          <w:spacing w:val="-2"/>
          <w:sz w:val="22"/>
          <w:szCs w:val="22"/>
        </w:rPr>
        <w:t>čl.</w:t>
      </w:r>
      <w:r>
        <w:rPr>
          <w:spacing w:val="-3"/>
          <w:sz w:val="22"/>
          <w:szCs w:val="22"/>
        </w:rPr>
        <w:t xml:space="preserve"> </w:t>
      </w:r>
      <w:hyperlink w:anchor="bookmark61" w:history="1">
        <w:r>
          <w:rPr>
            <w:spacing w:val="-2"/>
            <w:sz w:val="22"/>
            <w:szCs w:val="22"/>
          </w:rPr>
          <w:t>3.8.23</w:t>
        </w:r>
      </w:hyperlink>
      <w:r>
        <w:rPr>
          <w:spacing w:val="-4"/>
          <w:sz w:val="22"/>
          <w:szCs w:val="22"/>
        </w:rPr>
        <w:t xml:space="preserve"> </w:t>
      </w:r>
      <w:r>
        <w:rPr>
          <w:spacing w:val="-2"/>
          <w:sz w:val="22"/>
          <w:szCs w:val="22"/>
        </w:rPr>
        <w:t>Smlouvy provedeno z</w:t>
      </w:r>
      <w:r>
        <w:rPr>
          <w:spacing w:val="-4"/>
          <w:sz w:val="22"/>
          <w:szCs w:val="22"/>
        </w:rPr>
        <w:t xml:space="preserve"> </w:t>
      </w:r>
      <w:r>
        <w:rPr>
          <w:spacing w:val="-2"/>
          <w:sz w:val="22"/>
          <w:szCs w:val="22"/>
        </w:rPr>
        <w:t>důvodu,</w:t>
      </w:r>
      <w:r>
        <w:rPr>
          <w:spacing w:val="-3"/>
          <w:sz w:val="22"/>
          <w:szCs w:val="22"/>
        </w:rPr>
        <w:t xml:space="preserve"> </w:t>
      </w:r>
      <w:r>
        <w:rPr>
          <w:spacing w:val="-2"/>
          <w:sz w:val="22"/>
          <w:szCs w:val="22"/>
        </w:rPr>
        <w:t>že Zhotovitel</w:t>
      </w:r>
      <w:r>
        <w:rPr>
          <w:spacing w:val="-3"/>
          <w:sz w:val="22"/>
          <w:szCs w:val="22"/>
        </w:rPr>
        <w:t xml:space="preserve"> </w:t>
      </w:r>
      <w:r>
        <w:rPr>
          <w:spacing w:val="-2"/>
          <w:sz w:val="22"/>
          <w:szCs w:val="22"/>
        </w:rPr>
        <w:t xml:space="preserve">hodlá </w:t>
      </w:r>
      <w:r>
        <w:rPr>
          <w:sz w:val="22"/>
          <w:szCs w:val="22"/>
        </w:rPr>
        <w:t>nahradit jakéhokoliv hodnoceného dosavadního člena týmu jinou osobou, bude při určení konečné výše</w:t>
      </w:r>
      <w:r>
        <w:rPr>
          <w:spacing w:val="-7"/>
          <w:sz w:val="22"/>
          <w:szCs w:val="22"/>
        </w:rPr>
        <w:t xml:space="preserve"> </w:t>
      </w:r>
      <w:r>
        <w:rPr>
          <w:sz w:val="22"/>
          <w:szCs w:val="22"/>
        </w:rPr>
        <w:t>finanční</w:t>
      </w:r>
      <w:r>
        <w:rPr>
          <w:spacing w:val="-6"/>
          <w:sz w:val="22"/>
          <w:szCs w:val="22"/>
        </w:rPr>
        <w:t xml:space="preserve"> </w:t>
      </w:r>
      <w:r>
        <w:rPr>
          <w:sz w:val="22"/>
          <w:szCs w:val="22"/>
        </w:rPr>
        <w:t>kompenzace</w:t>
      </w:r>
      <w:r>
        <w:rPr>
          <w:spacing w:val="-5"/>
          <w:sz w:val="22"/>
          <w:szCs w:val="22"/>
        </w:rPr>
        <w:t xml:space="preserve"> </w:t>
      </w:r>
      <w:r>
        <w:rPr>
          <w:sz w:val="22"/>
          <w:szCs w:val="22"/>
        </w:rPr>
        <w:t>zohledněna</w:t>
      </w:r>
      <w:r>
        <w:rPr>
          <w:spacing w:val="-5"/>
          <w:sz w:val="22"/>
          <w:szCs w:val="22"/>
        </w:rPr>
        <w:t xml:space="preserve"> </w:t>
      </w:r>
      <w:r>
        <w:rPr>
          <w:sz w:val="22"/>
          <w:szCs w:val="22"/>
        </w:rPr>
        <w:t>doba</w:t>
      </w:r>
      <w:r>
        <w:rPr>
          <w:spacing w:val="-5"/>
          <w:sz w:val="22"/>
          <w:szCs w:val="22"/>
        </w:rPr>
        <w:t xml:space="preserve"> </w:t>
      </w:r>
      <w:r>
        <w:rPr>
          <w:sz w:val="22"/>
          <w:szCs w:val="22"/>
        </w:rPr>
        <w:t>provádění</w:t>
      </w:r>
      <w:r>
        <w:rPr>
          <w:spacing w:val="-9"/>
          <w:sz w:val="22"/>
          <w:szCs w:val="22"/>
        </w:rPr>
        <w:t xml:space="preserve"> </w:t>
      </w:r>
      <w:r>
        <w:rPr>
          <w:sz w:val="22"/>
          <w:szCs w:val="22"/>
        </w:rPr>
        <w:t>Díla,</w:t>
      </w:r>
      <w:r>
        <w:rPr>
          <w:spacing w:val="-5"/>
          <w:sz w:val="22"/>
          <w:szCs w:val="22"/>
        </w:rPr>
        <w:t xml:space="preserve"> </w:t>
      </w:r>
      <w:r>
        <w:rPr>
          <w:sz w:val="22"/>
          <w:szCs w:val="22"/>
        </w:rPr>
        <w:t>po</w:t>
      </w:r>
      <w:r>
        <w:rPr>
          <w:spacing w:val="-4"/>
          <w:sz w:val="22"/>
          <w:szCs w:val="22"/>
        </w:rPr>
        <w:t xml:space="preserve"> </w:t>
      </w:r>
      <w:r>
        <w:rPr>
          <w:sz w:val="22"/>
          <w:szCs w:val="22"/>
        </w:rPr>
        <w:t>kterou</w:t>
      </w:r>
      <w:r>
        <w:rPr>
          <w:spacing w:val="-8"/>
          <w:sz w:val="22"/>
          <w:szCs w:val="22"/>
        </w:rPr>
        <w:t xml:space="preserve"> </w:t>
      </w:r>
      <w:r>
        <w:rPr>
          <w:sz w:val="22"/>
          <w:szCs w:val="22"/>
        </w:rPr>
        <w:t>byla</w:t>
      </w:r>
      <w:r>
        <w:rPr>
          <w:spacing w:val="-5"/>
          <w:sz w:val="22"/>
          <w:szCs w:val="22"/>
        </w:rPr>
        <w:t xml:space="preserve"> </w:t>
      </w:r>
      <w:r>
        <w:rPr>
          <w:sz w:val="22"/>
          <w:szCs w:val="22"/>
        </w:rPr>
        <w:t>hodnoceným</w:t>
      </w:r>
      <w:r>
        <w:rPr>
          <w:spacing w:val="-8"/>
          <w:sz w:val="22"/>
          <w:szCs w:val="22"/>
        </w:rPr>
        <w:t xml:space="preserve"> </w:t>
      </w:r>
      <w:r>
        <w:rPr>
          <w:sz w:val="22"/>
          <w:szCs w:val="22"/>
        </w:rPr>
        <w:t>členem</w:t>
      </w:r>
      <w:r>
        <w:rPr>
          <w:spacing w:val="-8"/>
          <w:sz w:val="22"/>
          <w:szCs w:val="22"/>
        </w:rPr>
        <w:t xml:space="preserve"> </w:t>
      </w:r>
      <w:r>
        <w:rPr>
          <w:sz w:val="22"/>
          <w:szCs w:val="22"/>
        </w:rPr>
        <w:t>týmu nahrazovaná</w:t>
      </w:r>
      <w:r>
        <w:rPr>
          <w:spacing w:val="-7"/>
          <w:sz w:val="22"/>
          <w:szCs w:val="22"/>
        </w:rPr>
        <w:t xml:space="preserve"> </w:t>
      </w:r>
      <w:r>
        <w:rPr>
          <w:sz w:val="22"/>
          <w:szCs w:val="22"/>
        </w:rPr>
        <w:t>osoba.</w:t>
      </w:r>
      <w:r>
        <w:rPr>
          <w:spacing w:val="-8"/>
          <w:sz w:val="22"/>
          <w:szCs w:val="22"/>
        </w:rPr>
        <w:t xml:space="preserve"> </w:t>
      </w:r>
      <w:r>
        <w:rPr>
          <w:sz w:val="22"/>
          <w:szCs w:val="22"/>
        </w:rPr>
        <w:t>Pokud</w:t>
      </w:r>
      <w:r>
        <w:rPr>
          <w:spacing w:val="-10"/>
          <w:sz w:val="22"/>
          <w:szCs w:val="22"/>
        </w:rPr>
        <w:t xml:space="preserve"> </w:t>
      </w:r>
      <w:r>
        <w:rPr>
          <w:sz w:val="22"/>
          <w:szCs w:val="22"/>
        </w:rPr>
        <w:t>je</w:t>
      </w:r>
      <w:r>
        <w:rPr>
          <w:spacing w:val="-7"/>
          <w:sz w:val="22"/>
          <w:szCs w:val="22"/>
        </w:rPr>
        <w:t xml:space="preserve"> </w:t>
      </w:r>
      <w:r>
        <w:rPr>
          <w:sz w:val="22"/>
          <w:szCs w:val="22"/>
        </w:rPr>
        <w:t>to</w:t>
      </w:r>
      <w:r>
        <w:rPr>
          <w:spacing w:val="-8"/>
          <w:sz w:val="22"/>
          <w:szCs w:val="22"/>
        </w:rPr>
        <w:t xml:space="preserve"> </w:t>
      </w:r>
      <w:r>
        <w:rPr>
          <w:sz w:val="22"/>
          <w:szCs w:val="22"/>
        </w:rPr>
        <w:t>s</w:t>
      </w:r>
      <w:r>
        <w:rPr>
          <w:spacing w:val="-10"/>
          <w:sz w:val="22"/>
          <w:szCs w:val="22"/>
        </w:rPr>
        <w:t xml:space="preserve"> </w:t>
      </w:r>
      <w:r>
        <w:rPr>
          <w:sz w:val="22"/>
          <w:szCs w:val="22"/>
        </w:rPr>
        <w:t>ohledem</w:t>
      </w:r>
      <w:r>
        <w:rPr>
          <w:spacing w:val="-10"/>
          <w:sz w:val="22"/>
          <w:szCs w:val="22"/>
        </w:rPr>
        <w:t xml:space="preserve"> </w:t>
      </w:r>
      <w:r>
        <w:rPr>
          <w:sz w:val="22"/>
          <w:szCs w:val="22"/>
        </w:rPr>
        <w:t>na</w:t>
      </w:r>
      <w:r>
        <w:rPr>
          <w:spacing w:val="-7"/>
          <w:sz w:val="22"/>
          <w:szCs w:val="22"/>
        </w:rPr>
        <w:t xml:space="preserve"> </w:t>
      </w:r>
      <w:r>
        <w:rPr>
          <w:sz w:val="22"/>
          <w:szCs w:val="22"/>
        </w:rPr>
        <w:t>povahu</w:t>
      </w:r>
      <w:r>
        <w:rPr>
          <w:spacing w:val="-10"/>
          <w:sz w:val="22"/>
          <w:szCs w:val="22"/>
        </w:rPr>
        <w:t xml:space="preserve"> </w:t>
      </w:r>
      <w:r>
        <w:rPr>
          <w:sz w:val="22"/>
          <w:szCs w:val="22"/>
        </w:rPr>
        <w:t>skutečných</w:t>
      </w:r>
      <w:r>
        <w:rPr>
          <w:spacing w:val="-8"/>
          <w:sz w:val="22"/>
          <w:szCs w:val="22"/>
        </w:rPr>
        <w:t xml:space="preserve"> </w:t>
      </w:r>
      <w:r>
        <w:rPr>
          <w:sz w:val="22"/>
          <w:szCs w:val="22"/>
        </w:rPr>
        <w:t>hodnot</w:t>
      </w:r>
      <w:r>
        <w:rPr>
          <w:spacing w:val="-9"/>
          <w:sz w:val="22"/>
          <w:szCs w:val="22"/>
        </w:rPr>
        <w:t xml:space="preserve"> </w:t>
      </w:r>
      <w:r>
        <w:rPr>
          <w:sz w:val="22"/>
          <w:szCs w:val="22"/>
        </w:rPr>
        <w:t>a</w:t>
      </w:r>
      <w:r>
        <w:rPr>
          <w:spacing w:val="-10"/>
          <w:sz w:val="22"/>
          <w:szCs w:val="22"/>
        </w:rPr>
        <w:t xml:space="preserve"> </w:t>
      </w:r>
      <w:r>
        <w:rPr>
          <w:sz w:val="22"/>
          <w:szCs w:val="22"/>
        </w:rPr>
        <w:t>údajů</w:t>
      </w:r>
      <w:r>
        <w:rPr>
          <w:spacing w:val="-10"/>
          <w:sz w:val="22"/>
          <w:szCs w:val="22"/>
        </w:rPr>
        <w:t xml:space="preserve"> </w:t>
      </w:r>
      <w:r>
        <w:rPr>
          <w:sz w:val="22"/>
          <w:szCs w:val="22"/>
        </w:rPr>
        <w:t>relevantní</w:t>
      </w:r>
      <w:r>
        <w:rPr>
          <w:spacing w:val="-8"/>
          <w:sz w:val="22"/>
          <w:szCs w:val="22"/>
        </w:rPr>
        <w:t xml:space="preserve"> </w:t>
      </w:r>
      <w:r>
        <w:rPr>
          <w:sz w:val="22"/>
          <w:szCs w:val="22"/>
        </w:rPr>
        <w:t>a</w:t>
      </w:r>
      <w:r>
        <w:rPr>
          <w:spacing w:val="-7"/>
          <w:sz w:val="22"/>
          <w:szCs w:val="22"/>
        </w:rPr>
        <w:t xml:space="preserve"> </w:t>
      </w:r>
      <w:r>
        <w:rPr>
          <w:sz w:val="22"/>
          <w:szCs w:val="22"/>
        </w:rPr>
        <w:t>nejedná se zároveň o případ podle předchozí věty, bude při určení konečné výše finanční kompenzace podle předchozího odstavce zohledněna též doba provádění Díla, po kterou Zhotovitel dodržel dotčené hodnoty a údaje uvedené v Nabídce.</w:t>
      </w:r>
    </w:p>
    <w:p w14:paraId="3CF27A8B" w14:textId="77777777" w:rsidR="00985CBB" w:rsidRDefault="00985CBB">
      <w:pPr>
        <w:pStyle w:val="Odstavecseseznamem"/>
        <w:numPr>
          <w:ilvl w:val="2"/>
          <w:numId w:val="22"/>
        </w:numPr>
        <w:tabs>
          <w:tab w:val="left" w:pos="991"/>
        </w:tabs>
        <w:kinsoku w:val="0"/>
        <w:overflowPunct w:val="0"/>
        <w:spacing w:before="36" w:line="259" w:lineRule="auto"/>
        <w:ind w:right="136" w:hanging="954"/>
        <w:rPr>
          <w:sz w:val="22"/>
          <w:szCs w:val="22"/>
        </w:rPr>
      </w:pPr>
      <w:r>
        <w:rPr>
          <w:sz w:val="22"/>
          <w:szCs w:val="22"/>
        </w:rPr>
        <w:t xml:space="preserve">Finanční kompenzace podle čl. </w:t>
      </w:r>
      <w:hyperlink w:anchor="bookmark69" w:history="1">
        <w:r>
          <w:rPr>
            <w:sz w:val="22"/>
            <w:szCs w:val="22"/>
          </w:rPr>
          <w:t>3.18.16</w:t>
        </w:r>
      </w:hyperlink>
      <w:r>
        <w:rPr>
          <w:sz w:val="22"/>
          <w:szCs w:val="22"/>
        </w:rPr>
        <w:t xml:space="preserve"> až </w:t>
      </w:r>
      <w:hyperlink w:anchor="bookmark70" w:history="1">
        <w:r>
          <w:rPr>
            <w:sz w:val="22"/>
            <w:szCs w:val="22"/>
          </w:rPr>
          <w:t>3.18.17</w:t>
        </w:r>
      </w:hyperlink>
      <w:r>
        <w:rPr>
          <w:sz w:val="22"/>
          <w:szCs w:val="22"/>
        </w:rPr>
        <w:t xml:space="preserve"> Smlouvy je splatná do třiceti (30) dnů po doručení písemné</w:t>
      </w:r>
      <w:r>
        <w:rPr>
          <w:spacing w:val="-9"/>
          <w:sz w:val="22"/>
          <w:szCs w:val="22"/>
        </w:rPr>
        <w:t xml:space="preserve"> </w:t>
      </w:r>
      <w:r>
        <w:rPr>
          <w:sz w:val="22"/>
          <w:szCs w:val="22"/>
        </w:rPr>
        <w:t>výzvy</w:t>
      </w:r>
      <w:r>
        <w:rPr>
          <w:spacing w:val="-11"/>
          <w:sz w:val="22"/>
          <w:szCs w:val="22"/>
        </w:rPr>
        <w:t xml:space="preserve"> </w:t>
      </w:r>
      <w:r>
        <w:rPr>
          <w:sz w:val="22"/>
          <w:szCs w:val="22"/>
        </w:rPr>
        <w:t>Objednatele</w:t>
      </w:r>
      <w:r>
        <w:rPr>
          <w:spacing w:val="-11"/>
          <w:sz w:val="22"/>
          <w:szCs w:val="22"/>
        </w:rPr>
        <w:t xml:space="preserve"> </w:t>
      </w:r>
      <w:r>
        <w:rPr>
          <w:sz w:val="22"/>
          <w:szCs w:val="22"/>
        </w:rPr>
        <w:t>k</w:t>
      </w:r>
      <w:r>
        <w:rPr>
          <w:spacing w:val="-9"/>
          <w:sz w:val="22"/>
          <w:szCs w:val="22"/>
        </w:rPr>
        <w:t xml:space="preserve"> </w:t>
      </w:r>
      <w:r>
        <w:rPr>
          <w:sz w:val="22"/>
          <w:szCs w:val="22"/>
        </w:rPr>
        <w:t>její</w:t>
      </w:r>
      <w:r>
        <w:rPr>
          <w:spacing w:val="-9"/>
          <w:sz w:val="22"/>
          <w:szCs w:val="22"/>
        </w:rPr>
        <w:t xml:space="preserve"> </w:t>
      </w:r>
      <w:r>
        <w:rPr>
          <w:sz w:val="22"/>
          <w:szCs w:val="22"/>
        </w:rPr>
        <w:t>úhradě</w:t>
      </w:r>
      <w:r>
        <w:rPr>
          <w:spacing w:val="-11"/>
          <w:sz w:val="22"/>
          <w:szCs w:val="22"/>
        </w:rPr>
        <w:t xml:space="preserve"> </w:t>
      </w:r>
      <w:r>
        <w:rPr>
          <w:sz w:val="22"/>
          <w:szCs w:val="22"/>
        </w:rPr>
        <w:t>Zhotoviteli.</w:t>
      </w:r>
      <w:r>
        <w:rPr>
          <w:spacing w:val="-10"/>
          <w:sz w:val="22"/>
          <w:szCs w:val="22"/>
        </w:rPr>
        <w:t xml:space="preserve"> </w:t>
      </w:r>
      <w:r>
        <w:rPr>
          <w:sz w:val="22"/>
          <w:szCs w:val="22"/>
        </w:rPr>
        <w:t>Jestliže</w:t>
      </w:r>
      <w:r>
        <w:rPr>
          <w:spacing w:val="-9"/>
          <w:sz w:val="22"/>
          <w:szCs w:val="22"/>
        </w:rPr>
        <w:t xml:space="preserve"> </w:t>
      </w:r>
      <w:r>
        <w:rPr>
          <w:sz w:val="22"/>
          <w:szCs w:val="22"/>
        </w:rPr>
        <w:t>Objednateli</w:t>
      </w:r>
      <w:r>
        <w:rPr>
          <w:spacing w:val="-9"/>
          <w:sz w:val="22"/>
          <w:szCs w:val="22"/>
        </w:rPr>
        <w:t xml:space="preserve"> </w:t>
      </w:r>
      <w:r>
        <w:rPr>
          <w:sz w:val="22"/>
          <w:szCs w:val="22"/>
        </w:rPr>
        <w:t>vznikne</w:t>
      </w:r>
      <w:r>
        <w:rPr>
          <w:spacing w:val="-11"/>
          <w:sz w:val="22"/>
          <w:szCs w:val="22"/>
        </w:rPr>
        <w:t xml:space="preserve"> </w:t>
      </w:r>
      <w:r>
        <w:rPr>
          <w:sz w:val="22"/>
          <w:szCs w:val="22"/>
        </w:rPr>
        <w:t>vůči</w:t>
      </w:r>
      <w:r>
        <w:rPr>
          <w:spacing w:val="-9"/>
          <w:sz w:val="22"/>
          <w:szCs w:val="22"/>
        </w:rPr>
        <w:t xml:space="preserve"> </w:t>
      </w:r>
      <w:r>
        <w:rPr>
          <w:sz w:val="22"/>
          <w:szCs w:val="22"/>
        </w:rPr>
        <w:t>Zhotoviteli</w:t>
      </w:r>
      <w:r>
        <w:rPr>
          <w:spacing w:val="-9"/>
          <w:sz w:val="22"/>
          <w:szCs w:val="22"/>
        </w:rPr>
        <w:t xml:space="preserve"> </w:t>
      </w:r>
      <w:r>
        <w:rPr>
          <w:sz w:val="22"/>
          <w:szCs w:val="22"/>
        </w:rPr>
        <w:t>právo</w:t>
      </w:r>
    </w:p>
    <w:p w14:paraId="3D540BE0" w14:textId="77777777" w:rsidR="00985CBB" w:rsidRDefault="00985CBB">
      <w:pPr>
        <w:pStyle w:val="Odstavecseseznamem"/>
        <w:numPr>
          <w:ilvl w:val="2"/>
          <w:numId w:val="22"/>
        </w:numPr>
        <w:tabs>
          <w:tab w:val="left" w:pos="991"/>
        </w:tabs>
        <w:kinsoku w:val="0"/>
        <w:overflowPunct w:val="0"/>
        <w:spacing w:before="36" w:line="259" w:lineRule="auto"/>
        <w:ind w:right="136" w:hanging="954"/>
        <w:rPr>
          <w:sz w:val="22"/>
          <w:szCs w:val="22"/>
        </w:rPr>
        <w:sectPr w:rsidR="00985CBB">
          <w:pgSz w:w="11910" w:h="16840"/>
          <w:pgMar w:top="1360" w:right="1275" w:bottom="280" w:left="425" w:header="708" w:footer="708" w:gutter="0"/>
          <w:cols w:space="708"/>
          <w:noEndnote/>
        </w:sectPr>
      </w:pPr>
    </w:p>
    <w:p w14:paraId="5C5860FF" w14:textId="77777777" w:rsidR="00985CBB" w:rsidRDefault="00985CBB">
      <w:pPr>
        <w:pStyle w:val="Zkladntext"/>
        <w:kinsoku w:val="0"/>
        <w:overflowPunct w:val="0"/>
        <w:spacing w:before="37" w:line="259" w:lineRule="auto"/>
        <w:ind w:left="991" w:right="138"/>
        <w:jc w:val="both"/>
      </w:pPr>
      <w:r>
        <w:lastRenderedPageBreak/>
        <w:t>na</w:t>
      </w:r>
      <w:r>
        <w:rPr>
          <w:spacing w:val="-13"/>
        </w:rPr>
        <w:t xml:space="preserve"> </w:t>
      </w:r>
      <w:r>
        <w:t>zaplacení</w:t>
      </w:r>
      <w:r>
        <w:rPr>
          <w:spacing w:val="-12"/>
        </w:rPr>
        <w:t xml:space="preserve"> </w:t>
      </w:r>
      <w:r>
        <w:t>takové</w:t>
      </w:r>
      <w:r>
        <w:rPr>
          <w:spacing w:val="-13"/>
        </w:rPr>
        <w:t xml:space="preserve"> </w:t>
      </w:r>
      <w:r>
        <w:t>finanční</w:t>
      </w:r>
      <w:r>
        <w:rPr>
          <w:spacing w:val="-12"/>
        </w:rPr>
        <w:t xml:space="preserve"> </w:t>
      </w:r>
      <w:r>
        <w:t>kompenzace,</w:t>
      </w:r>
      <w:r>
        <w:rPr>
          <w:spacing w:val="-13"/>
        </w:rPr>
        <w:t xml:space="preserve"> </w:t>
      </w:r>
      <w:r>
        <w:t>je</w:t>
      </w:r>
      <w:r>
        <w:rPr>
          <w:spacing w:val="-12"/>
        </w:rPr>
        <w:t xml:space="preserve"> </w:t>
      </w:r>
      <w:r>
        <w:t>Objednatel</w:t>
      </w:r>
      <w:r>
        <w:rPr>
          <w:spacing w:val="-13"/>
        </w:rPr>
        <w:t xml:space="preserve"> </w:t>
      </w:r>
      <w:r>
        <w:t>ve</w:t>
      </w:r>
      <w:r>
        <w:rPr>
          <w:spacing w:val="-12"/>
        </w:rPr>
        <w:t xml:space="preserve"> </w:t>
      </w:r>
      <w:r>
        <w:t>vztahu</w:t>
      </w:r>
      <w:r>
        <w:rPr>
          <w:spacing w:val="-12"/>
        </w:rPr>
        <w:t xml:space="preserve"> </w:t>
      </w:r>
      <w:r>
        <w:t>k</w:t>
      </w:r>
      <w:r>
        <w:rPr>
          <w:spacing w:val="-13"/>
        </w:rPr>
        <w:t xml:space="preserve"> </w:t>
      </w:r>
      <w:r>
        <w:t>ní</w:t>
      </w:r>
      <w:r>
        <w:rPr>
          <w:spacing w:val="-12"/>
        </w:rPr>
        <w:t xml:space="preserve"> </w:t>
      </w:r>
      <w:r>
        <w:t>oprávněn</w:t>
      </w:r>
      <w:r>
        <w:rPr>
          <w:spacing w:val="-13"/>
        </w:rPr>
        <w:t xml:space="preserve"> </w:t>
      </w:r>
      <w:r>
        <w:t>uplatnit</w:t>
      </w:r>
      <w:r>
        <w:rPr>
          <w:spacing w:val="-12"/>
        </w:rPr>
        <w:t xml:space="preserve"> </w:t>
      </w:r>
      <w:r>
        <w:t>stejný</w:t>
      </w:r>
      <w:r>
        <w:rPr>
          <w:spacing w:val="-13"/>
        </w:rPr>
        <w:t xml:space="preserve"> </w:t>
      </w:r>
      <w:r>
        <w:t xml:space="preserve">postup, jaký je oprávněn uplatnit ve vztahu ke smluvní pokutě podle čl. </w:t>
      </w:r>
      <w:hyperlink w:anchor="bookmark68" w:history="1">
        <w:r>
          <w:t>3.18.13</w:t>
        </w:r>
      </w:hyperlink>
      <w:r>
        <w:t xml:space="preserve"> Smlouvy.</w:t>
      </w:r>
    </w:p>
    <w:p w14:paraId="458E018F" w14:textId="77777777" w:rsidR="00985CBB" w:rsidRDefault="00985CBB">
      <w:pPr>
        <w:pStyle w:val="Odstavecseseznamem"/>
        <w:numPr>
          <w:ilvl w:val="2"/>
          <w:numId w:val="22"/>
        </w:numPr>
        <w:tabs>
          <w:tab w:val="left" w:pos="991"/>
        </w:tabs>
        <w:kinsoku w:val="0"/>
        <w:overflowPunct w:val="0"/>
        <w:spacing w:before="42" w:line="259" w:lineRule="auto"/>
        <w:ind w:right="137" w:hanging="954"/>
        <w:rPr>
          <w:sz w:val="22"/>
          <w:szCs w:val="22"/>
        </w:rPr>
      </w:pPr>
      <w:r>
        <w:rPr>
          <w:sz w:val="22"/>
          <w:szCs w:val="22"/>
        </w:rPr>
        <w:t>Pokud</w:t>
      </w:r>
      <w:r>
        <w:rPr>
          <w:spacing w:val="-10"/>
          <w:sz w:val="22"/>
          <w:szCs w:val="22"/>
        </w:rPr>
        <w:t xml:space="preserve"> </w:t>
      </w:r>
      <w:r>
        <w:rPr>
          <w:sz w:val="22"/>
          <w:szCs w:val="22"/>
        </w:rPr>
        <w:t>Zhotovitel</w:t>
      </w:r>
      <w:r>
        <w:rPr>
          <w:spacing w:val="-12"/>
          <w:sz w:val="22"/>
          <w:szCs w:val="22"/>
        </w:rPr>
        <w:t xml:space="preserve"> </w:t>
      </w:r>
      <w:r>
        <w:rPr>
          <w:sz w:val="22"/>
          <w:szCs w:val="22"/>
        </w:rPr>
        <w:t>obsadí</w:t>
      </w:r>
      <w:r>
        <w:rPr>
          <w:spacing w:val="-10"/>
          <w:sz w:val="22"/>
          <w:szCs w:val="22"/>
        </w:rPr>
        <w:t xml:space="preserve"> </w:t>
      </w:r>
      <w:r>
        <w:rPr>
          <w:sz w:val="22"/>
          <w:szCs w:val="22"/>
        </w:rPr>
        <w:t>bez</w:t>
      </w:r>
      <w:r>
        <w:rPr>
          <w:spacing w:val="-10"/>
          <w:sz w:val="22"/>
          <w:szCs w:val="22"/>
        </w:rPr>
        <w:t xml:space="preserve"> </w:t>
      </w:r>
      <w:r>
        <w:rPr>
          <w:sz w:val="22"/>
          <w:szCs w:val="22"/>
        </w:rPr>
        <w:t>souhlasu</w:t>
      </w:r>
      <w:r>
        <w:rPr>
          <w:spacing w:val="-11"/>
          <w:sz w:val="22"/>
          <w:szCs w:val="22"/>
        </w:rPr>
        <w:t xml:space="preserve"> </w:t>
      </w:r>
      <w:r>
        <w:rPr>
          <w:sz w:val="22"/>
          <w:szCs w:val="22"/>
        </w:rPr>
        <w:t>Objednatele</w:t>
      </w:r>
      <w:r>
        <w:rPr>
          <w:spacing w:val="-9"/>
          <w:sz w:val="22"/>
          <w:szCs w:val="22"/>
        </w:rPr>
        <w:t xml:space="preserve"> </w:t>
      </w:r>
      <w:r>
        <w:rPr>
          <w:sz w:val="22"/>
          <w:szCs w:val="22"/>
        </w:rPr>
        <w:t>pozice</w:t>
      </w:r>
      <w:r>
        <w:rPr>
          <w:spacing w:val="-9"/>
          <w:sz w:val="22"/>
          <w:szCs w:val="22"/>
        </w:rPr>
        <w:t xml:space="preserve"> </w:t>
      </w:r>
      <w:r>
        <w:rPr>
          <w:sz w:val="22"/>
          <w:szCs w:val="22"/>
        </w:rPr>
        <w:t>realizačního</w:t>
      </w:r>
      <w:r>
        <w:rPr>
          <w:spacing w:val="-8"/>
          <w:sz w:val="22"/>
          <w:szCs w:val="22"/>
        </w:rPr>
        <w:t xml:space="preserve"> </w:t>
      </w:r>
      <w:r>
        <w:rPr>
          <w:sz w:val="22"/>
          <w:szCs w:val="22"/>
        </w:rPr>
        <w:t>týmu</w:t>
      </w:r>
      <w:r>
        <w:rPr>
          <w:spacing w:val="-10"/>
          <w:sz w:val="22"/>
          <w:szCs w:val="22"/>
        </w:rPr>
        <w:t xml:space="preserve"> </w:t>
      </w:r>
      <w:r>
        <w:rPr>
          <w:sz w:val="22"/>
          <w:szCs w:val="22"/>
        </w:rPr>
        <w:t>při</w:t>
      </w:r>
      <w:r>
        <w:rPr>
          <w:spacing w:val="-10"/>
          <w:sz w:val="22"/>
          <w:szCs w:val="22"/>
        </w:rPr>
        <w:t xml:space="preserve"> </w:t>
      </w:r>
      <w:r>
        <w:rPr>
          <w:sz w:val="22"/>
          <w:szCs w:val="22"/>
        </w:rPr>
        <w:t>provádění</w:t>
      </w:r>
      <w:r>
        <w:rPr>
          <w:spacing w:val="-10"/>
          <w:sz w:val="22"/>
          <w:szCs w:val="22"/>
        </w:rPr>
        <w:t xml:space="preserve"> </w:t>
      </w:r>
      <w:r>
        <w:rPr>
          <w:sz w:val="22"/>
          <w:szCs w:val="22"/>
        </w:rPr>
        <w:t>Díla</w:t>
      </w:r>
      <w:r>
        <w:rPr>
          <w:spacing w:val="-10"/>
          <w:sz w:val="22"/>
          <w:szCs w:val="22"/>
        </w:rPr>
        <w:t xml:space="preserve"> </w:t>
      </w:r>
      <w:r>
        <w:rPr>
          <w:sz w:val="22"/>
          <w:szCs w:val="22"/>
        </w:rPr>
        <w:t xml:space="preserve">odlišně, než je uvedeno v čl. </w:t>
      </w:r>
      <w:hyperlink w:anchor="bookmark1" w:history="1">
        <w:r>
          <w:rPr>
            <w:sz w:val="22"/>
            <w:szCs w:val="22"/>
          </w:rPr>
          <w:t>1.3.3</w:t>
        </w:r>
      </w:hyperlink>
      <w:r>
        <w:rPr>
          <w:sz w:val="22"/>
          <w:szCs w:val="22"/>
        </w:rPr>
        <w:t xml:space="preserve"> Smlouvy, zaplatí</w:t>
      </w:r>
      <w:r>
        <w:rPr>
          <w:spacing w:val="-1"/>
          <w:sz w:val="22"/>
          <w:szCs w:val="22"/>
        </w:rPr>
        <w:t xml:space="preserve"> </w:t>
      </w:r>
      <w:r>
        <w:rPr>
          <w:sz w:val="22"/>
          <w:szCs w:val="22"/>
        </w:rPr>
        <w:t>Zhotovitel Objednateli smluvní pokutu ve výši 100.000,-</w:t>
      </w:r>
      <w:r>
        <w:rPr>
          <w:spacing w:val="-5"/>
          <w:sz w:val="22"/>
          <w:szCs w:val="22"/>
        </w:rPr>
        <w:t xml:space="preserve"> </w:t>
      </w:r>
      <w:r>
        <w:rPr>
          <w:sz w:val="22"/>
          <w:szCs w:val="22"/>
        </w:rPr>
        <w:t>Kč za každý jednotlivý případ takového porušení.</w:t>
      </w:r>
    </w:p>
    <w:p w14:paraId="73DEAC81" w14:textId="77777777" w:rsidR="00985CBB" w:rsidRDefault="00985CBB">
      <w:pPr>
        <w:pStyle w:val="Odstavecseseznamem"/>
        <w:numPr>
          <w:ilvl w:val="2"/>
          <w:numId w:val="22"/>
        </w:numPr>
        <w:tabs>
          <w:tab w:val="left" w:pos="991"/>
        </w:tabs>
        <w:kinsoku w:val="0"/>
        <w:overflowPunct w:val="0"/>
        <w:spacing w:before="39" w:line="256" w:lineRule="auto"/>
        <w:ind w:right="139" w:hanging="954"/>
        <w:rPr>
          <w:sz w:val="22"/>
          <w:szCs w:val="22"/>
        </w:rPr>
      </w:pPr>
      <w:r>
        <w:rPr>
          <w:sz w:val="22"/>
          <w:szCs w:val="22"/>
        </w:rPr>
        <w:t>Smluvní</w:t>
      </w:r>
      <w:r>
        <w:rPr>
          <w:spacing w:val="-9"/>
          <w:sz w:val="22"/>
          <w:szCs w:val="22"/>
        </w:rPr>
        <w:t xml:space="preserve"> </w:t>
      </w:r>
      <w:r>
        <w:rPr>
          <w:sz w:val="22"/>
          <w:szCs w:val="22"/>
        </w:rPr>
        <w:t>strany</w:t>
      </w:r>
      <w:r>
        <w:rPr>
          <w:spacing w:val="-9"/>
          <w:sz w:val="22"/>
          <w:szCs w:val="22"/>
        </w:rPr>
        <w:t xml:space="preserve"> </w:t>
      </w:r>
      <w:r>
        <w:rPr>
          <w:sz w:val="22"/>
          <w:szCs w:val="22"/>
        </w:rPr>
        <w:t>se</w:t>
      </w:r>
      <w:r>
        <w:rPr>
          <w:spacing w:val="-9"/>
          <w:sz w:val="22"/>
          <w:szCs w:val="22"/>
        </w:rPr>
        <w:t xml:space="preserve"> </w:t>
      </w:r>
      <w:r>
        <w:rPr>
          <w:sz w:val="22"/>
          <w:szCs w:val="22"/>
        </w:rPr>
        <w:t>zavazují</w:t>
      </w:r>
      <w:r>
        <w:rPr>
          <w:spacing w:val="-9"/>
          <w:sz w:val="22"/>
          <w:szCs w:val="22"/>
        </w:rPr>
        <w:t xml:space="preserve"> </w:t>
      </w:r>
      <w:r>
        <w:rPr>
          <w:sz w:val="22"/>
          <w:szCs w:val="22"/>
        </w:rPr>
        <w:t>vzájemně</w:t>
      </w:r>
      <w:r>
        <w:rPr>
          <w:spacing w:val="-9"/>
          <w:sz w:val="22"/>
          <w:szCs w:val="22"/>
        </w:rPr>
        <w:t xml:space="preserve"> </w:t>
      </w:r>
      <w:r>
        <w:rPr>
          <w:sz w:val="22"/>
          <w:szCs w:val="22"/>
        </w:rPr>
        <w:t>informovat</w:t>
      </w:r>
      <w:r>
        <w:rPr>
          <w:spacing w:val="-10"/>
          <w:sz w:val="22"/>
          <w:szCs w:val="22"/>
        </w:rPr>
        <w:t xml:space="preserve"> </w:t>
      </w:r>
      <w:r>
        <w:rPr>
          <w:sz w:val="22"/>
          <w:szCs w:val="22"/>
        </w:rPr>
        <w:t>o</w:t>
      </w:r>
      <w:r>
        <w:rPr>
          <w:spacing w:val="-8"/>
          <w:sz w:val="22"/>
          <w:szCs w:val="22"/>
        </w:rPr>
        <w:t xml:space="preserve"> </w:t>
      </w:r>
      <w:r>
        <w:rPr>
          <w:sz w:val="22"/>
          <w:szCs w:val="22"/>
        </w:rPr>
        <w:t>všech</w:t>
      </w:r>
      <w:r>
        <w:rPr>
          <w:spacing w:val="-9"/>
          <w:sz w:val="22"/>
          <w:szCs w:val="22"/>
        </w:rPr>
        <w:t xml:space="preserve"> </w:t>
      </w:r>
      <w:r>
        <w:rPr>
          <w:sz w:val="22"/>
          <w:szCs w:val="22"/>
        </w:rPr>
        <w:t>náležitostech</w:t>
      </w:r>
      <w:r>
        <w:rPr>
          <w:spacing w:val="-9"/>
          <w:sz w:val="22"/>
          <w:szCs w:val="22"/>
        </w:rPr>
        <w:t xml:space="preserve"> </w:t>
      </w:r>
      <w:r>
        <w:rPr>
          <w:sz w:val="22"/>
          <w:szCs w:val="22"/>
        </w:rPr>
        <w:t>týkajících</w:t>
      </w:r>
      <w:r>
        <w:rPr>
          <w:spacing w:val="-9"/>
          <w:sz w:val="22"/>
          <w:szCs w:val="22"/>
        </w:rPr>
        <w:t xml:space="preserve"> </w:t>
      </w:r>
      <w:r>
        <w:rPr>
          <w:sz w:val="22"/>
          <w:szCs w:val="22"/>
        </w:rPr>
        <w:t>se</w:t>
      </w:r>
      <w:r>
        <w:rPr>
          <w:spacing w:val="-9"/>
          <w:sz w:val="22"/>
          <w:szCs w:val="22"/>
        </w:rPr>
        <w:t xml:space="preserve"> </w:t>
      </w:r>
      <w:r>
        <w:rPr>
          <w:sz w:val="22"/>
          <w:szCs w:val="22"/>
        </w:rPr>
        <w:t>této</w:t>
      </w:r>
      <w:r>
        <w:rPr>
          <w:spacing w:val="-8"/>
          <w:sz w:val="22"/>
          <w:szCs w:val="22"/>
        </w:rPr>
        <w:t xml:space="preserve"> </w:t>
      </w:r>
      <w:r>
        <w:rPr>
          <w:sz w:val="22"/>
          <w:szCs w:val="22"/>
        </w:rPr>
        <w:t>Smlouvy,</w:t>
      </w:r>
      <w:r>
        <w:rPr>
          <w:spacing w:val="-9"/>
          <w:sz w:val="22"/>
          <w:szCs w:val="22"/>
        </w:rPr>
        <w:t xml:space="preserve"> </w:t>
      </w:r>
      <w:r>
        <w:rPr>
          <w:sz w:val="22"/>
          <w:szCs w:val="22"/>
        </w:rPr>
        <w:t>které by mohly</w:t>
      </w:r>
      <w:r>
        <w:rPr>
          <w:spacing w:val="-1"/>
          <w:sz w:val="22"/>
          <w:szCs w:val="22"/>
        </w:rPr>
        <w:t xml:space="preserve"> </w:t>
      </w:r>
      <w:r>
        <w:rPr>
          <w:sz w:val="22"/>
          <w:szCs w:val="22"/>
        </w:rPr>
        <w:t>ohrozit plnění povinností a</w:t>
      </w:r>
      <w:r>
        <w:rPr>
          <w:spacing w:val="-2"/>
          <w:sz w:val="22"/>
          <w:szCs w:val="22"/>
        </w:rPr>
        <w:t xml:space="preserve"> </w:t>
      </w:r>
      <w:r>
        <w:rPr>
          <w:sz w:val="22"/>
          <w:szCs w:val="22"/>
        </w:rPr>
        <w:t>práv vyplývajících z této Smlouvy, a</w:t>
      </w:r>
      <w:r>
        <w:rPr>
          <w:spacing w:val="-1"/>
          <w:sz w:val="22"/>
          <w:szCs w:val="22"/>
        </w:rPr>
        <w:t xml:space="preserve"> </w:t>
      </w:r>
      <w:r>
        <w:rPr>
          <w:sz w:val="22"/>
          <w:szCs w:val="22"/>
        </w:rPr>
        <w:t>to</w:t>
      </w:r>
      <w:r>
        <w:rPr>
          <w:spacing w:val="-1"/>
          <w:sz w:val="22"/>
          <w:szCs w:val="22"/>
        </w:rPr>
        <w:t xml:space="preserve"> </w:t>
      </w:r>
      <w:r>
        <w:rPr>
          <w:sz w:val="22"/>
          <w:szCs w:val="22"/>
        </w:rPr>
        <w:t>jakmile se o nich</w:t>
      </w:r>
      <w:r>
        <w:rPr>
          <w:spacing w:val="-3"/>
          <w:sz w:val="22"/>
          <w:szCs w:val="22"/>
        </w:rPr>
        <w:t xml:space="preserve"> </w:t>
      </w:r>
      <w:r>
        <w:rPr>
          <w:sz w:val="22"/>
          <w:szCs w:val="22"/>
        </w:rPr>
        <w:t>dozvědí.</w:t>
      </w:r>
    </w:p>
    <w:p w14:paraId="408CBDBC" w14:textId="77777777" w:rsidR="00985CBB" w:rsidRDefault="00985CBB">
      <w:pPr>
        <w:pStyle w:val="Odstavecseseznamem"/>
        <w:numPr>
          <w:ilvl w:val="2"/>
          <w:numId w:val="22"/>
        </w:numPr>
        <w:tabs>
          <w:tab w:val="left" w:pos="991"/>
        </w:tabs>
        <w:kinsoku w:val="0"/>
        <w:overflowPunct w:val="0"/>
        <w:spacing w:before="45" w:line="259" w:lineRule="auto"/>
        <w:ind w:right="135" w:hanging="954"/>
        <w:rPr>
          <w:sz w:val="22"/>
          <w:szCs w:val="22"/>
        </w:rPr>
      </w:pPr>
      <w:r>
        <w:rPr>
          <w:sz w:val="22"/>
          <w:szCs w:val="22"/>
        </w:rPr>
        <w:t>Zhotovitel si je vědom, že odpovídá za škodu podle Občanského zákoníku včetně škody způsobené provozní činností podle ust. § 2924 Občanského zákoníku a škody způsobené věcí podle ust. § 2936 a násl. Občanského zákoníku.</w:t>
      </w:r>
    </w:p>
    <w:p w14:paraId="7257AC49" w14:textId="77777777" w:rsidR="00985CBB" w:rsidRDefault="00985CBB">
      <w:pPr>
        <w:pStyle w:val="Odstavecseseznamem"/>
        <w:numPr>
          <w:ilvl w:val="2"/>
          <w:numId w:val="22"/>
        </w:numPr>
        <w:tabs>
          <w:tab w:val="left" w:pos="991"/>
        </w:tabs>
        <w:kinsoku w:val="0"/>
        <w:overflowPunct w:val="0"/>
        <w:spacing w:before="39" w:line="259" w:lineRule="auto"/>
        <w:ind w:right="135" w:hanging="954"/>
        <w:rPr>
          <w:sz w:val="22"/>
          <w:szCs w:val="22"/>
        </w:rPr>
      </w:pPr>
      <w:r>
        <w:rPr>
          <w:sz w:val="22"/>
          <w:szCs w:val="22"/>
        </w:rPr>
        <w:t>Objednatel</w:t>
      </w:r>
      <w:r>
        <w:rPr>
          <w:spacing w:val="-13"/>
          <w:sz w:val="22"/>
          <w:szCs w:val="22"/>
        </w:rPr>
        <w:t xml:space="preserve"> </w:t>
      </w:r>
      <w:r>
        <w:rPr>
          <w:sz w:val="22"/>
          <w:szCs w:val="22"/>
        </w:rPr>
        <w:t>je</w:t>
      </w:r>
      <w:r>
        <w:rPr>
          <w:spacing w:val="-12"/>
          <w:sz w:val="22"/>
          <w:szCs w:val="22"/>
        </w:rPr>
        <w:t xml:space="preserve"> </w:t>
      </w:r>
      <w:r>
        <w:rPr>
          <w:sz w:val="22"/>
          <w:szCs w:val="22"/>
        </w:rPr>
        <w:t>oprávněn</w:t>
      </w:r>
      <w:r>
        <w:rPr>
          <w:spacing w:val="-13"/>
          <w:sz w:val="22"/>
          <w:szCs w:val="22"/>
        </w:rPr>
        <w:t xml:space="preserve"> </w:t>
      </w:r>
      <w:r>
        <w:rPr>
          <w:sz w:val="22"/>
          <w:szCs w:val="22"/>
        </w:rPr>
        <w:t>požadovat</w:t>
      </w:r>
      <w:r>
        <w:rPr>
          <w:spacing w:val="-12"/>
          <w:sz w:val="22"/>
          <w:szCs w:val="22"/>
        </w:rPr>
        <w:t xml:space="preserve"> </w:t>
      </w:r>
      <w:r>
        <w:rPr>
          <w:sz w:val="22"/>
          <w:szCs w:val="22"/>
        </w:rPr>
        <w:t>na</w:t>
      </w:r>
      <w:r>
        <w:rPr>
          <w:spacing w:val="-13"/>
          <w:sz w:val="22"/>
          <w:szCs w:val="22"/>
        </w:rPr>
        <w:t xml:space="preserve"> </w:t>
      </w:r>
      <w:r>
        <w:rPr>
          <w:sz w:val="22"/>
          <w:szCs w:val="22"/>
        </w:rPr>
        <w:t>Zhotoviteli</w:t>
      </w:r>
      <w:r>
        <w:rPr>
          <w:spacing w:val="-12"/>
          <w:sz w:val="22"/>
          <w:szCs w:val="22"/>
        </w:rPr>
        <w:t xml:space="preserve"> </w:t>
      </w:r>
      <w:r>
        <w:rPr>
          <w:sz w:val="22"/>
          <w:szCs w:val="22"/>
        </w:rPr>
        <w:t>a</w:t>
      </w:r>
      <w:r>
        <w:rPr>
          <w:spacing w:val="-13"/>
          <w:sz w:val="22"/>
          <w:szCs w:val="22"/>
        </w:rPr>
        <w:t xml:space="preserve"> </w:t>
      </w:r>
      <w:r>
        <w:rPr>
          <w:sz w:val="22"/>
          <w:szCs w:val="22"/>
        </w:rPr>
        <w:t>Zhotovitel</w:t>
      </w:r>
      <w:r>
        <w:rPr>
          <w:spacing w:val="-12"/>
          <w:sz w:val="22"/>
          <w:szCs w:val="22"/>
        </w:rPr>
        <w:t xml:space="preserve"> </w:t>
      </w:r>
      <w:r>
        <w:rPr>
          <w:sz w:val="22"/>
          <w:szCs w:val="22"/>
        </w:rPr>
        <w:t>je</w:t>
      </w:r>
      <w:r>
        <w:rPr>
          <w:spacing w:val="-12"/>
          <w:sz w:val="22"/>
          <w:szCs w:val="22"/>
        </w:rPr>
        <w:t xml:space="preserve"> </w:t>
      </w:r>
      <w:r>
        <w:rPr>
          <w:sz w:val="22"/>
          <w:szCs w:val="22"/>
        </w:rPr>
        <w:t>povinen</w:t>
      </w:r>
      <w:r>
        <w:rPr>
          <w:spacing w:val="-13"/>
          <w:sz w:val="22"/>
          <w:szCs w:val="22"/>
        </w:rPr>
        <w:t xml:space="preserve"> </w:t>
      </w:r>
      <w:r>
        <w:rPr>
          <w:sz w:val="22"/>
          <w:szCs w:val="22"/>
        </w:rPr>
        <w:t>poskytnout</w:t>
      </w:r>
      <w:r>
        <w:rPr>
          <w:spacing w:val="-12"/>
          <w:sz w:val="22"/>
          <w:szCs w:val="22"/>
        </w:rPr>
        <w:t xml:space="preserve"> </w:t>
      </w:r>
      <w:r>
        <w:rPr>
          <w:sz w:val="22"/>
          <w:szCs w:val="22"/>
        </w:rPr>
        <w:t>Objednateli</w:t>
      </w:r>
      <w:r>
        <w:rPr>
          <w:spacing w:val="-13"/>
          <w:sz w:val="22"/>
          <w:szCs w:val="22"/>
        </w:rPr>
        <w:t xml:space="preserve"> </w:t>
      </w:r>
      <w:r>
        <w:rPr>
          <w:sz w:val="22"/>
          <w:szCs w:val="22"/>
        </w:rPr>
        <w:t>v</w:t>
      </w:r>
      <w:r>
        <w:rPr>
          <w:spacing w:val="-12"/>
          <w:sz w:val="22"/>
          <w:szCs w:val="22"/>
        </w:rPr>
        <w:t xml:space="preserve"> </w:t>
      </w:r>
      <w:r>
        <w:rPr>
          <w:sz w:val="22"/>
          <w:szCs w:val="22"/>
        </w:rPr>
        <w:t>plné výši náhradu škody nebo jiné újmy, kterou Zhotovitel nebo jeho subdodavatelé způsobili Objednateli porušením povinnosti daných touto Smlouvou, včetně případu, kdy je s porušením takové povinnosti spojeno právo Objednatele na zaplacení smluvní pokuty. Náhrada škody zahrnuje skutečnou škodu a ušlý zisk.</w:t>
      </w:r>
    </w:p>
    <w:p w14:paraId="2879684E" w14:textId="77777777" w:rsidR="00985CBB" w:rsidRDefault="00985CBB">
      <w:pPr>
        <w:pStyle w:val="Nadpis3"/>
        <w:numPr>
          <w:ilvl w:val="1"/>
          <w:numId w:val="22"/>
        </w:numPr>
        <w:tabs>
          <w:tab w:val="left" w:pos="988"/>
        </w:tabs>
        <w:kinsoku w:val="0"/>
        <w:overflowPunct w:val="0"/>
        <w:spacing w:before="118"/>
        <w:ind w:left="988" w:hanging="679"/>
        <w:rPr>
          <w:spacing w:val="-2"/>
        </w:rPr>
      </w:pPr>
      <w:r>
        <w:t>Odstoupení</w:t>
      </w:r>
      <w:r>
        <w:rPr>
          <w:spacing w:val="-6"/>
        </w:rPr>
        <w:t xml:space="preserve"> </w:t>
      </w:r>
      <w:r>
        <w:t>od</w:t>
      </w:r>
      <w:r>
        <w:rPr>
          <w:spacing w:val="-7"/>
        </w:rPr>
        <w:t xml:space="preserve"> </w:t>
      </w:r>
      <w:r>
        <w:t>Smlouvy</w:t>
      </w:r>
      <w:r>
        <w:rPr>
          <w:spacing w:val="-5"/>
        </w:rPr>
        <w:t xml:space="preserve"> </w:t>
      </w:r>
      <w:r>
        <w:t>a</w:t>
      </w:r>
      <w:r>
        <w:rPr>
          <w:spacing w:val="-8"/>
        </w:rPr>
        <w:t xml:space="preserve"> </w:t>
      </w:r>
      <w:r>
        <w:t>ukončení</w:t>
      </w:r>
      <w:r>
        <w:rPr>
          <w:spacing w:val="-6"/>
        </w:rPr>
        <w:t xml:space="preserve"> </w:t>
      </w:r>
      <w:r>
        <w:t>smlouvy</w:t>
      </w:r>
      <w:r>
        <w:rPr>
          <w:spacing w:val="-7"/>
        </w:rPr>
        <w:t xml:space="preserve"> </w:t>
      </w:r>
      <w:r>
        <w:rPr>
          <w:spacing w:val="-2"/>
        </w:rPr>
        <w:t>výpovědí</w:t>
      </w:r>
    </w:p>
    <w:p w14:paraId="54A32E82" w14:textId="77777777" w:rsidR="00985CBB" w:rsidRDefault="00985CBB">
      <w:pPr>
        <w:pStyle w:val="Odstavecseseznamem"/>
        <w:numPr>
          <w:ilvl w:val="2"/>
          <w:numId w:val="22"/>
        </w:numPr>
        <w:tabs>
          <w:tab w:val="left" w:pos="990"/>
        </w:tabs>
        <w:kinsoku w:val="0"/>
        <w:overflowPunct w:val="0"/>
        <w:spacing w:before="62"/>
        <w:ind w:left="990" w:hanging="839"/>
        <w:rPr>
          <w:spacing w:val="-2"/>
          <w:sz w:val="22"/>
          <w:szCs w:val="22"/>
        </w:rPr>
      </w:pPr>
      <w:r>
        <w:rPr>
          <w:sz w:val="22"/>
          <w:szCs w:val="22"/>
        </w:rPr>
        <w:t>Objednatel</w:t>
      </w:r>
      <w:r>
        <w:rPr>
          <w:spacing w:val="-11"/>
          <w:sz w:val="22"/>
          <w:szCs w:val="22"/>
        </w:rPr>
        <w:t xml:space="preserve"> </w:t>
      </w:r>
      <w:r>
        <w:rPr>
          <w:sz w:val="22"/>
          <w:szCs w:val="22"/>
        </w:rPr>
        <w:t>je</w:t>
      </w:r>
      <w:r>
        <w:rPr>
          <w:spacing w:val="-8"/>
          <w:sz w:val="22"/>
          <w:szCs w:val="22"/>
        </w:rPr>
        <w:t xml:space="preserve"> </w:t>
      </w:r>
      <w:r>
        <w:rPr>
          <w:sz w:val="22"/>
          <w:szCs w:val="22"/>
        </w:rPr>
        <w:t>oprávněn</w:t>
      </w:r>
      <w:r>
        <w:rPr>
          <w:spacing w:val="-8"/>
          <w:sz w:val="22"/>
          <w:szCs w:val="22"/>
        </w:rPr>
        <w:t xml:space="preserve"> </w:t>
      </w:r>
      <w:r>
        <w:rPr>
          <w:sz w:val="22"/>
          <w:szCs w:val="22"/>
        </w:rPr>
        <w:t>odstoupit</w:t>
      </w:r>
      <w:r>
        <w:rPr>
          <w:spacing w:val="-10"/>
          <w:sz w:val="22"/>
          <w:szCs w:val="22"/>
        </w:rPr>
        <w:t xml:space="preserve"> </w:t>
      </w:r>
      <w:r>
        <w:rPr>
          <w:sz w:val="22"/>
          <w:szCs w:val="22"/>
        </w:rPr>
        <w:t>od</w:t>
      </w:r>
      <w:r>
        <w:rPr>
          <w:spacing w:val="-9"/>
          <w:sz w:val="22"/>
          <w:szCs w:val="22"/>
        </w:rPr>
        <w:t xml:space="preserve"> </w:t>
      </w:r>
      <w:r>
        <w:rPr>
          <w:sz w:val="22"/>
          <w:szCs w:val="22"/>
        </w:rPr>
        <w:t>Smlouvy</w:t>
      </w:r>
      <w:r>
        <w:rPr>
          <w:spacing w:val="-8"/>
          <w:sz w:val="22"/>
          <w:szCs w:val="22"/>
        </w:rPr>
        <w:t xml:space="preserve"> </w:t>
      </w:r>
      <w:r>
        <w:rPr>
          <w:sz w:val="22"/>
          <w:szCs w:val="22"/>
        </w:rPr>
        <w:t>z</w:t>
      </w:r>
      <w:r>
        <w:rPr>
          <w:spacing w:val="-9"/>
          <w:sz w:val="22"/>
          <w:szCs w:val="22"/>
        </w:rPr>
        <w:t xml:space="preserve"> </w:t>
      </w:r>
      <w:r>
        <w:rPr>
          <w:sz w:val="22"/>
          <w:szCs w:val="22"/>
        </w:rPr>
        <w:t>jakéhokoli</w:t>
      </w:r>
      <w:r>
        <w:rPr>
          <w:spacing w:val="-9"/>
          <w:sz w:val="22"/>
          <w:szCs w:val="22"/>
        </w:rPr>
        <w:t xml:space="preserve"> </w:t>
      </w:r>
      <w:r>
        <w:rPr>
          <w:sz w:val="22"/>
          <w:szCs w:val="22"/>
        </w:rPr>
        <w:t>z</w:t>
      </w:r>
      <w:r>
        <w:rPr>
          <w:spacing w:val="-8"/>
          <w:sz w:val="22"/>
          <w:szCs w:val="22"/>
        </w:rPr>
        <w:t xml:space="preserve"> </w:t>
      </w:r>
      <w:r>
        <w:rPr>
          <w:sz w:val="22"/>
          <w:szCs w:val="22"/>
        </w:rPr>
        <w:t>níže</w:t>
      </w:r>
      <w:r>
        <w:rPr>
          <w:spacing w:val="-8"/>
          <w:sz w:val="22"/>
          <w:szCs w:val="22"/>
        </w:rPr>
        <w:t xml:space="preserve"> </w:t>
      </w:r>
      <w:r>
        <w:rPr>
          <w:sz w:val="22"/>
          <w:szCs w:val="22"/>
        </w:rPr>
        <w:t>uvedených</w:t>
      </w:r>
      <w:r>
        <w:rPr>
          <w:spacing w:val="-8"/>
          <w:sz w:val="22"/>
          <w:szCs w:val="22"/>
        </w:rPr>
        <w:t xml:space="preserve"> </w:t>
      </w:r>
      <w:r>
        <w:rPr>
          <w:spacing w:val="-2"/>
          <w:sz w:val="22"/>
          <w:szCs w:val="22"/>
        </w:rPr>
        <w:t>důvodů:</w:t>
      </w:r>
    </w:p>
    <w:p w14:paraId="133C1795" w14:textId="77777777" w:rsidR="00985CBB" w:rsidRDefault="00985CBB">
      <w:pPr>
        <w:pStyle w:val="Odstavecseseznamem"/>
        <w:numPr>
          <w:ilvl w:val="3"/>
          <w:numId w:val="22"/>
        </w:numPr>
        <w:tabs>
          <w:tab w:val="left" w:pos="1855"/>
        </w:tabs>
        <w:kinsoku w:val="0"/>
        <w:overflowPunct w:val="0"/>
        <w:spacing w:before="63"/>
        <w:ind w:hanging="1301"/>
        <w:rPr>
          <w:color w:val="000000"/>
          <w:spacing w:val="-4"/>
          <w:sz w:val="22"/>
          <w:szCs w:val="22"/>
        </w:rPr>
      </w:pPr>
      <w:r>
        <w:rPr>
          <w:sz w:val="22"/>
          <w:szCs w:val="22"/>
        </w:rPr>
        <w:t>z</w:t>
      </w:r>
      <w:r>
        <w:rPr>
          <w:spacing w:val="25"/>
          <w:sz w:val="22"/>
          <w:szCs w:val="22"/>
        </w:rPr>
        <w:t xml:space="preserve"> </w:t>
      </w:r>
      <w:r>
        <w:rPr>
          <w:sz w:val="22"/>
          <w:szCs w:val="22"/>
        </w:rPr>
        <w:t>důvodu</w:t>
      </w:r>
      <w:r>
        <w:rPr>
          <w:spacing w:val="26"/>
          <w:sz w:val="22"/>
          <w:szCs w:val="22"/>
        </w:rPr>
        <w:t xml:space="preserve"> </w:t>
      </w:r>
      <w:r>
        <w:rPr>
          <w:sz w:val="22"/>
          <w:szCs w:val="22"/>
        </w:rPr>
        <w:t>vady</w:t>
      </w:r>
      <w:r>
        <w:rPr>
          <w:spacing w:val="26"/>
          <w:sz w:val="22"/>
          <w:szCs w:val="22"/>
        </w:rPr>
        <w:t xml:space="preserve"> </w:t>
      </w:r>
      <w:r>
        <w:rPr>
          <w:sz w:val="22"/>
          <w:szCs w:val="22"/>
        </w:rPr>
        <w:t>Díla</w:t>
      </w:r>
      <w:r>
        <w:rPr>
          <w:spacing w:val="27"/>
          <w:sz w:val="22"/>
          <w:szCs w:val="22"/>
        </w:rPr>
        <w:t xml:space="preserve"> </w:t>
      </w:r>
      <w:r>
        <w:rPr>
          <w:sz w:val="22"/>
          <w:szCs w:val="22"/>
        </w:rPr>
        <w:t>postupem</w:t>
      </w:r>
      <w:r>
        <w:rPr>
          <w:spacing w:val="25"/>
          <w:sz w:val="22"/>
          <w:szCs w:val="22"/>
        </w:rPr>
        <w:t xml:space="preserve"> </w:t>
      </w:r>
      <w:r>
        <w:rPr>
          <w:sz w:val="22"/>
          <w:szCs w:val="22"/>
        </w:rPr>
        <w:t>podle</w:t>
      </w:r>
      <w:r>
        <w:rPr>
          <w:spacing w:val="29"/>
          <w:sz w:val="22"/>
          <w:szCs w:val="22"/>
        </w:rPr>
        <w:t xml:space="preserve"> </w:t>
      </w:r>
      <w:r>
        <w:rPr>
          <w:sz w:val="22"/>
          <w:szCs w:val="22"/>
        </w:rPr>
        <w:t>ust.</w:t>
      </w:r>
      <w:r>
        <w:rPr>
          <w:spacing w:val="26"/>
          <w:sz w:val="22"/>
          <w:szCs w:val="22"/>
        </w:rPr>
        <w:t xml:space="preserve"> </w:t>
      </w:r>
      <w:r>
        <w:rPr>
          <w:sz w:val="22"/>
          <w:szCs w:val="22"/>
        </w:rPr>
        <w:t>§</w:t>
      </w:r>
      <w:r>
        <w:rPr>
          <w:spacing w:val="27"/>
          <w:sz w:val="22"/>
          <w:szCs w:val="22"/>
        </w:rPr>
        <w:t xml:space="preserve"> </w:t>
      </w:r>
      <w:r>
        <w:rPr>
          <w:sz w:val="22"/>
          <w:szCs w:val="22"/>
        </w:rPr>
        <w:t>2615</w:t>
      </w:r>
      <w:r>
        <w:rPr>
          <w:spacing w:val="28"/>
          <w:sz w:val="22"/>
          <w:szCs w:val="22"/>
        </w:rPr>
        <w:t xml:space="preserve"> </w:t>
      </w:r>
      <w:r>
        <w:rPr>
          <w:sz w:val="22"/>
          <w:szCs w:val="22"/>
        </w:rPr>
        <w:t>Občanského</w:t>
      </w:r>
      <w:r>
        <w:rPr>
          <w:spacing w:val="27"/>
          <w:sz w:val="22"/>
          <w:szCs w:val="22"/>
        </w:rPr>
        <w:t xml:space="preserve"> </w:t>
      </w:r>
      <w:r>
        <w:rPr>
          <w:sz w:val="22"/>
          <w:szCs w:val="22"/>
        </w:rPr>
        <w:t>zákoníku,</w:t>
      </w:r>
      <w:r>
        <w:rPr>
          <w:spacing w:val="26"/>
          <w:sz w:val="22"/>
          <w:szCs w:val="22"/>
        </w:rPr>
        <w:t xml:space="preserve"> </w:t>
      </w:r>
      <w:r>
        <w:rPr>
          <w:sz w:val="22"/>
          <w:szCs w:val="22"/>
        </w:rPr>
        <w:t>v</w:t>
      </w:r>
      <w:r>
        <w:rPr>
          <w:spacing w:val="28"/>
          <w:sz w:val="22"/>
          <w:szCs w:val="22"/>
        </w:rPr>
        <w:t xml:space="preserve"> </w:t>
      </w:r>
      <w:r>
        <w:rPr>
          <w:sz w:val="22"/>
          <w:szCs w:val="22"/>
        </w:rPr>
        <w:t>návaznosti</w:t>
      </w:r>
      <w:r>
        <w:rPr>
          <w:spacing w:val="27"/>
          <w:sz w:val="22"/>
          <w:szCs w:val="22"/>
        </w:rPr>
        <w:t xml:space="preserve"> </w:t>
      </w:r>
      <w:r>
        <w:rPr>
          <w:spacing w:val="-4"/>
          <w:sz w:val="22"/>
          <w:szCs w:val="22"/>
        </w:rPr>
        <w:t>ust.</w:t>
      </w:r>
    </w:p>
    <w:p w14:paraId="03616741" w14:textId="77777777" w:rsidR="00985CBB" w:rsidRDefault="00985CBB">
      <w:pPr>
        <w:pStyle w:val="Zkladntext"/>
        <w:kinsoku w:val="0"/>
        <w:overflowPunct w:val="0"/>
        <w:spacing w:before="19"/>
        <w:ind w:left="1855"/>
        <w:jc w:val="both"/>
        <w:rPr>
          <w:spacing w:val="-2"/>
        </w:rPr>
      </w:pPr>
      <w:r>
        <w:t>§</w:t>
      </w:r>
      <w:r>
        <w:rPr>
          <w:spacing w:val="-4"/>
        </w:rPr>
        <w:t xml:space="preserve"> </w:t>
      </w:r>
      <w:r>
        <w:t>2106</w:t>
      </w:r>
      <w:r>
        <w:rPr>
          <w:spacing w:val="-5"/>
        </w:rPr>
        <w:t xml:space="preserve"> </w:t>
      </w:r>
      <w:r>
        <w:t>odst.</w:t>
      </w:r>
      <w:r>
        <w:rPr>
          <w:spacing w:val="-5"/>
        </w:rPr>
        <w:t xml:space="preserve"> </w:t>
      </w:r>
      <w:r>
        <w:t>1</w:t>
      </w:r>
      <w:r>
        <w:rPr>
          <w:spacing w:val="-3"/>
        </w:rPr>
        <w:t xml:space="preserve"> </w:t>
      </w:r>
      <w:r>
        <w:t>písm.</w:t>
      </w:r>
      <w:r>
        <w:rPr>
          <w:spacing w:val="-3"/>
        </w:rPr>
        <w:t xml:space="preserve"> </w:t>
      </w:r>
      <w:r>
        <w:t>d)</w:t>
      </w:r>
      <w:r>
        <w:rPr>
          <w:spacing w:val="-2"/>
        </w:rPr>
        <w:t xml:space="preserve"> </w:t>
      </w:r>
      <w:r>
        <w:t>a</w:t>
      </w:r>
      <w:r>
        <w:rPr>
          <w:spacing w:val="-5"/>
        </w:rPr>
        <w:t xml:space="preserve"> </w:t>
      </w:r>
      <w:r>
        <w:t>odst.</w:t>
      </w:r>
      <w:r>
        <w:rPr>
          <w:spacing w:val="-3"/>
        </w:rPr>
        <w:t xml:space="preserve"> </w:t>
      </w:r>
      <w:r>
        <w:t>2</w:t>
      </w:r>
      <w:r>
        <w:rPr>
          <w:spacing w:val="-2"/>
        </w:rPr>
        <w:t xml:space="preserve"> </w:t>
      </w:r>
      <w:r>
        <w:t>a</w:t>
      </w:r>
      <w:r>
        <w:rPr>
          <w:spacing w:val="-3"/>
        </w:rPr>
        <w:t xml:space="preserve"> </w:t>
      </w:r>
      <w:r>
        <w:t>ust.</w:t>
      </w:r>
      <w:r>
        <w:rPr>
          <w:spacing w:val="-3"/>
        </w:rPr>
        <w:t xml:space="preserve"> </w:t>
      </w:r>
      <w:r>
        <w:t>§</w:t>
      </w:r>
      <w:r>
        <w:rPr>
          <w:spacing w:val="-4"/>
        </w:rPr>
        <w:t xml:space="preserve"> </w:t>
      </w:r>
      <w:r>
        <w:t>2107</w:t>
      </w:r>
      <w:r>
        <w:rPr>
          <w:spacing w:val="-5"/>
        </w:rPr>
        <w:t xml:space="preserve"> </w:t>
      </w:r>
      <w:r>
        <w:t>odst.</w:t>
      </w:r>
      <w:r>
        <w:rPr>
          <w:spacing w:val="-5"/>
        </w:rPr>
        <w:t xml:space="preserve"> </w:t>
      </w:r>
      <w:r>
        <w:t>3</w:t>
      </w:r>
      <w:r>
        <w:rPr>
          <w:spacing w:val="-3"/>
        </w:rPr>
        <w:t xml:space="preserve"> </w:t>
      </w:r>
      <w:r>
        <w:t>Občanského</w:t>
      </w:r>
      <w:r>
        <w:rPr>
          <w:spacing w:val="-4"/>
        </w:rPr>
        <w:t xml:space="preserve"> </w:t>
      </w:r>
      <w:r>
        <w:rPr>
          <w:spacing w:val="-2"/>
        </w:rPr>
        <w:t>zákoníku;</w:t>
      </w:r>
    </w:p>
    <w:p w14:paraId="4AC2DDF6" w14:textId="77777777" w:rsidR="00985CBB" w:rsidRDefault="00985CBB">
      <w:pPr>
        <w:pStyle w:val="Odstavecseseznamem"/>
        <w:numPr>
          <w:ilvl w:val="3"/>
          <w:numId w:val="22"/>
        </w:numPr>
        <w:tabs>
          <w:tab w:val="left" w:pos="1855"/>
        </w:tabs>
        <w:kinsoku w:val="0"/>
        <w:overflowPunct w:val="0"/>
        <w:spacing w:before="63" w:line="256" w:lineRule="auto"/>
        <w:ind w:right="140"/>
        <w:rPr>
          <w:color w:val="000000"/>
          <w:sz w:val="22"/>
          <w:szCs w:val="22"/>
        </w:rPr>
      </w:pPr>
      <w:r>
        <w:rPr>
          <w:sz w:val="22"/>
          <w:szCs w:val="22"/>
        </w:rPr>
        <w:t xml:space="preserve">pokud Objednatelem vyúčtovaná smluvní pokuta v souladu s čl. </w:t>
      </w:r>
      <w:hyperlink w:anchor="bookmark65" w:history="1">
        <w:r>
          <w:rPr>
            <w:sz w:val="22"/>
            <w:szCs w:val="22"/>
          </w:rPr>
          <w:t>3.18</w:t>
        </w:r>
      </w:hyperlink>
      <w:r>
        <w:rPr>
          <w:sz w:val="22"/>
          <w:szCs w:val="22"/>
        </w:rPr>
        <w:t xml:space="preserve"> Smlouvy dosáhne jednotlivě nebo v souhrnné výši patnácti procent (15 %) Ceny Díla (bez DPH);</w:t>
      </w:r>
    </w:p>
    <w:p w14:paraId="30CA0CCC" w14:textId="77777777" w:rsidR="00985CBB" w:rsidRDefault="00985CBB">
      <w:pPr>
        <w:pStyle w:val="Odstavecseseznamem"/>
        <w:numPr>
          <w:ilvl w:val="3"/>
          <w:numId w:val="22"/>
        </w:numPr>
        <w:tabs>
          <w:tab w:val="left" w:pos="1855"/>
        </w:tabs>
        <w:kinsoku w:val="0"/>
        <w:overflowPunct w:val="0"/>
        <w:spacing w:before="44"/>
        <w:ind w:hanging="1301"/>
        <w:rPr>
          <w:color w:val="000000"/>
          <w:spacing w:val="-2"/>
          <w:sz w:val="22"/>
          <w:szCs w:val="22"/>
        </w:rPr>
      </w:pPr>
      <w:r>
        <w:rPr>
          <w:sz w:val="22"/>
          <w:szCs w:val="22"/>
        </w:rPr>
        <w:t>pro</w:t>
      </w:r>
      <w:r>
        <w:rPr>
          <w:spacing w:val="-9"/>
          <w:sz w:val="22"/>
          <w:szCs w:val="22"/>
        </w:rPr>
        <w:t xml:space="preserve"> </w:t>
      </w:r>
      <w:r>
        <w:rPr>
          <w:sz w:val="22"/>
          <w:szCs w:val="22"/>
        </w:rPr>
        <w:t>podstatné</w:t>
      </w:r>
      <w:r>
        <w:rPr>
          <w:spacing w:val="-9"/>
          <w:sz w:val="22"/>
          <w:szCs w:val="22"/>
        </w:rPr>
        <w:t xml:space="preserve"> </w:t>
      </w:r>
      <w:r>
        <w:rPr>
          <w:sz w:val="22"/>
          <w:szCs w:val="22"/>
        </w:rPr>
        <w:t>porušení</w:t>
      </w:r>
      <w:r>
        <w:rPr>
          <w:spacing w:val="-9"/>
          <w:sz w:val="22"/>
          <w:szCs w:val="22"/>
        </w:rPr>
        <w:t xml:space="preserve"> </w:t>
      </w:r>
      <w:r>
        <w:rPr>
          <w:sz w:val="22"/>
          <w:szCs w:val="22"/>
        </w:rPr>
        <w:t>Smlouvy,</w:t>
      </w:r>
      <w:r>
        <w:rPr>
          <w:spacing w:val="-9"/>
          <w:sz w:val="22"/>
          <w:szCs w:val="22"/>
        </w:rPr>
        <w:t xml:space="preserve"> </w:t>
      </w:r>
      <w:r>
        <w:rPr>
          <w:sz w:val="22"/>
          <w:szCs w:val="22"/>
        </w:rPr>
        <w:t>za</w:t>
      </w:r>
      <w:r>
        <w:rPr>
          <w:spacing w:val="-12"/>
          <w:sz w:val="22"/>
          <w:szCs w:val="22"/>
        </w:rPr>
        <w:t xml:space="preserve"> </w:t>
      </w:r>
      <w:r>
        <w:rPr>
          <w:sz w:val="22"/>
          <w:szCs w:val="22"/>
        </w:rPr>
        <w:t>které</w:t>
      </w:r>
      <w:r>
        <w:rPr>
          <w:spacing w:val="-9"/>
          <w:sz w:val="22"/>
          <w:szCs w:val="22"/>
        </w:rPr>
        <w:t xml:space="preserve"> </w:t>
      </w:r>
      <w:r>
        <w:rPr>
          <w:sz w:val="22"/>
          <w:szCs w:val="22"/>
        </w:rPr>
        <w:t>se</w:t>
      </w:r>
      <w:r>
        <w:rPr>
          <w:spacing w:val="-9"/>
          <w:sz w:val="22"/>
          <w:szCs w:val="22"/>
        </w:rPr>
        <w:t xml:space="preserve"> </w:t>
      </w:r>
      <w:r>
        <w:rPr>
          <w:sz w:val="22"/>
          <w:szCs w:val="22"/>
        </w:rPr>
        <w:t>považuje</w:t>
      </w:r>
      <w:r>
        <w:rPr>
          <w:spacing w:val="-10"/>
          <w:sz w:val="22"/>
          <w:szCs w:val="22"/>
        </w:rPr>
        <w:t xml:space="preserve"> </w:t>
      </w:r>
      <w:r>
        <w:rPr>
          <w:spacing w:val="-2"/>
          <w:sz w:val="22"/>
          <w:szCs w:val="22"/>
        </w:rPr>
        <w:t>zejména:</w:t>
      </w:r>
    </w:p>
    <w:p w14:paraId="5259AD33" w14:textId="77777777" w:rsidR="00985CBB" w:rsidRDefault="00985CBB">
      <w:pPr>
        <w:pStyle w:val="Odstavecseseznamem"/>
        <w:numPr>
          <w:ilvl w:val="4"/>
          <w:numId w:val="22"/>
        </w:numPr>
        <w:tabs>
          <w:tab w:val="left" w:pos="1994"/>
        </w:tabs>
        <w:kinsoku w:val="0"/>
        <w:overflowPunct w:val="0"/>
        <w:spacing w:before="61"/>
        <w:ind w:left="1994" w:hanging="1003"/>
        <w:jc w:val="left"/>
        <w:rPr>
          <w:spacing w:val="-4"/>
          <w:sz w:val="22"/>
          <w:szCs w:val="22"/>
        </w:rPr>
      </w:pPr>
      <w:r>
        <w:rPr>
          <w:sz w:val="22"/>
          <w:szCs w:val="22"/>
        </w:rPr>
        <w:t>prodlení</w:t>
      </w:r>
      <w:r>
        <w:rPr>
          <w:spacing w:val="-6"/>
          <w:sz w:val="22"/>
          <w:szCs w:val="22"/>
        </w:rPr>
        <w:t xml:space="preserve"> </w:t>
      </w:r>
      <w:r>
        <w:rPr>
          <w:sz w:val="22"/>
          <w:szCs w:val="22"/>
        </w:rPr>
        <w:t>Zhotovitele</w:t>
      </w:r>
      <w:r>
        <w:rPr>
          <w:spacing w:val="-5"/>
          <w:sz w:val="22"/>
          <w:szCs w:val="22"/>
        </w:rPr>
        <w:t xml:space="preserve"> </w:t>
      </w:r>
      <w:r>
        <w:rPr>
          <w:sz w:val="22"/>
          <w:szCs w:val="22"/>
        </w:rPr>
        <w:t>s</w:t>
      </w:r>
      <w:r>
        <w:rPr>
          <w:spacing w:val="-5"/>
          <w:sz w:val="22"/>
          <w:szCs w:val="22"/>
        </w:rPr>
        <w:t xml:space="preserve"> </w:t>
      </w:r>
      <w:r>
        <w:rPr>
          <w:sz w:val="22"/>
          <w:szCs w:val="22"/>
        </w:rPr>
        <w:t>předáním</w:t>
      </w:r>
      <w:r>
        <w:rPr>
          <w:spacing w:val="-7"/>
          <w:sz w:val="22"/>
          <w:szCs w:val="22"/>
        </w:rPr>
        <w:t xml:space="preserve"> </w:t>
      </w:r>
      <w:r>
        <w:rPr>
          <w:sz w:val="22"/>
          <w:szCs w:val="22"/>
        </w:rPr>
        <w:t>Díla</w:t>
      </w:r>
      <w:r>
        <w:rPr>
          <w:spacing w:val="-5"/>
          <w:sz w:val="22"/>
          <w:szCs w:val="22"/>
        </w:rPr>
        <w:t xml:space="preserve"> </w:t>
      </w:r>
      <w:r>
        <w:rPr>
          <w:sz w:val="22"/>
          <w:szCs w:val="22"/>
        </w:rPr>
        <w:t>nebo</w:t>
      </w:r>
      <w:r>
        <w:rPr>
          <w:spacing w:val="-1"/>
          <w:sz w:val="22"/>
          <w:szCs w:val="22"/>
        </w:rPr>
        <w:t xml:space="preserve"> </w:t>
      </w:r>
      <w:r>
        <w:rPr>
          <w:sz w:val="22"/>
          <w:szCs w:val="22"/>
        </w:rPr>
        <w:t>Dílčí</w:t>
      </w:r>
      <w:r>
        <w:rPr>
          <w:spacing w:val="-6"/>
          <w:sz w:val="22"/>
          <w:szCs w:val="22"/>
        </w:rPr>
        <w:t xml:space="preserve"> </w:t>
      </w:r>
      <w:r>
        <w:rPr>
          <w:sz w:val="22"/>
          <w:szCs w:val="22"/>
        </w:rPr>
        <w:t>části</w:t>
      </w:r>
      <w:r>
        <w:rPr>
          <w:spacing w:val="-7"/>
          <w:sz w:val="22"/>
          <w:szCs w:val="22"/>
        </w:rPr>
        <w:t xml:space="preserve"> </w:t>
      </w:r>
      <w:r>
        <w:rPr>
          <w:sz w:val="22"/>
          <w:szCs w:val="22"/>
        </w:rPr>
        <w:t>Díla</w:t>
      </w:r>
      <w:r>
        <w:rPr>
          <w:spacing w:val="-6"/>
          <w:sz w:val="22"/>
          <w:szCs w:val="22"/>
        </w:rPr>
        <w:t xml:space="preserve"> </w:t>
      </w:r>
      <w:r>
        <w:rPr>
          <w:sz w:val="22"/>
          <w:szCs w:val="22"/>
        </w:rPr>
        <w:t>delší</w:t>
      </w:r>
      <w:r>
        <w:rPr>
          <w:spacing w:val="-5"/>
          <w:sz w:val="22"/>
          <w:szCs w:val="22"/>
        </w:rPr>
        <w:t xml:space="preserve"> </w:t>
      </w:r>
      <w:r>
        <w:rPr>
          <w:sz w:val="22"/>
          <w:szCs w:val="22"/>
        </w:rPr>
        <w:t>než</w:t>
      </w:r>
      <w:r>
        <w:rPr>
          <w:spacing w:val="-6"/>
          <w:sz w:val="22"/>
          <w:szCs w:val="22"/>
        </w:rPr>
        <w:t xml:space="preserve"> </w:t>
      </w:r>
      <w:r>
        <w:rPr>
          <w:sz w:val="22"/>
          <w:szCs w:val="22"/>
        </w:rPr>
        <w:t>třicet</w:t>
      </w:r>
      <w:r>
        <w:rPr>
          <w:spacing w:val="-5"/>
          <w:sz w:val="22"/>
          <w:szCs w:val="22"/>
        </w:rPr>
        <w:t xml:space="preserve"> </w:t>
      </w:r>
      <w:r>
        <w:rPr>
          <w:sz w:val="22"/>
          <w:szCs w:val="22"/>
        </w:rPr>
        <w:t>(30)</w:t>
      </w:r>
      <w:r>
        <w:rPr>
          <w:spacing w:val="-7"/>
          <w:sz w:val="22"/>
          <w:szCs w:val="22"/>
        </w:rPr>
        <w:t xml:space="preserve"> </w:t>
      </w:r>
      <w:r>
        <w:rPr>
          <w:spacing w:val="-4"/>
          <w:sz w:val="22"/>
          <w:szCs w:val="22"/>
        </w:rPr>
        <w:t>dnů;</w:t>
      </w:r>
    </w:p>
    <w:p w14:paraId="5556551E" w14:textId="77777777" w:rsidR="00985CBB" w:rsidRDefault="00985CBB">
      <w:pPr>
        <w:pStyle w:val="Odstavecseseznamem"/>
        <w:numPr>
          <w:ilvl w:val="4"/>
          <w:numId w:val="22"/>
        </w:numPr>
        <w:tabs>
          <w:tab w:val="left" w:pos="1994"/>
        </w:tabs>
        <w:kinsoku w:val="0"/>
        <w:overflowPunct w:val="0"/>
        <w:spacing w:before="62"/>
        <w:ind w:left="1994" w:hanging="1003"/>
        <w:jc w:val="left"/>
        <w:rPr>
          <w:spacing w:val="-4"/>
          <w:sz w:val="22"/>
          <w:szCs w:val="22"/>
        </w:rPr>
      </w:pPr>
      <w:r>
        <w:rPr>
          <w:sz w:val="22"/>
          <w:szCs w:val="22"/>
        </w:rPr>
        <w:t>prodlení</w:t>
      </w:r>
      <w:r>
        <w:rPr>
          <w:spacing w:val="-6"/>
          <w:sz w:val="22"/>
          <w:szCs w:val="22"/>
        </w:rPr>
        <w:t xml:space="preserve"> </w:t>
      </w:r>
      <w:r>
        <w:rPr>
          <w:sz w:val="22"/>
          <w:szCs w:val="22"/>
        </w:rPr>
        <w:t>Zhotovitele</w:t>
      </w:r>
      <w:r>
        <w:rPr>
          <w:spacing w:val="-5"/>
          <w:sz w:val="22"/>
          <w:szCs w:val="22"/>
        </w:rPr>
        <w:t xml:space="preserve"> </w:t>
      </w:r>
      <w:r>
        <w:rPr>
          <w:sz w:val="22"/>
          <w:szCs w:val="22"/>
        </w:rPr>
        <w:t>s</w:t>
      </w:r>
      <w:r>
        <w:rPr>
          <w:spacing w:val="-7"/>
          <w:sz w:val="22"/>
          <w:szCs w:val="22"/>
        </w:rPr>
        <w:t xml:space="preserve"> </w:t>
      </w:r>
      <w:r>
        <w:rPr>
          <w:sz w:val="22"/>
          <w:szCs w:val="22"/>
        </w:rPr>
        <w:t>odstraněním</w:t>
      </w:r>
      <w:r>
        <w:rPr>
          <w:spacing w:val="-7"/>
          <w:sz w:val="22"/>
          <w:szCs w:val="22"/>
        </w:rPr>
        <w:t xml:space="preserve"> </w:t>
      </w:r>
      <w:r>
        <w:rPr>
          <w:sz w:val="22"/>
          <w:szCs w:val="22"/>
        </w:rPr>
        <w:t>vad</w:t>
      </w:r>
      <w:r>
        <w:rPr>
          <w:spacing w:val="-6"/>
          <w:sz w:val="22"/>
          <w:szCs w:val="22"/>
        </w:rPr>
        <w:t xml:space="preserve"> </w:t>
      </w:r>
      <w:r>
        <w:rPr>
          <w:sz w:val="22"/>
          <w:szCs w:val="22"/>
        </w:rPr>
        <w:t>Díla</w:t>
      </w:r>
      <w:r>
        <w:rPr>
          <w:spacing w:val="-6"/>
          <w:sz w:val="22"/>
          <w:szCs w:val="22"/>
        </w:rPr>
        <w:t xml:space="preserve"> </w:t>
      </w:r>
      <w:r>
        <w:rPr>
          <w:sz w:val="22"/>
          <w:szCs w:val="22"/>
        </w:rPr>
        <w:t>nebo</w:t>
      </w:r>
      <w:r>
        <w:rPr>
          <w:spacing w:val="-3"/>
          <w:sz w:val="22"/>
          <w:szCs w:val="22"/>
        </w:rPr>
        <w:t xml:space="preserve"> </w:t>
      </w:r>
      <w:r>
        <w:rPr>
          <w:sz w:val="22"/>
          <w:szCs w:val="22"/>
        </w:rPr>
        <w:t>Dílčí</w:t>
      </w:r>
      <w:r>
        <w:rPr>
          <w:spacing w:val="-7"/>
          <w:sz w:val="22"/>
          <w:szCs w:val="22"/>
        </w:rPr>
        <w:t xml:space="preserve"> </w:t>
      </w:r>
      <w:r>
        <w:rPr>
          <w:sz w:val="22"/>
          <w:szCs w:val="22"/>
        </w:rPr>
        <w:t>části</w:t>
      </w:r>
      <w:r>
        <w:rPr>
          <w:spacing w:val="-5"/>
          <w:sz w:val="22"/>
          <w:szCs w:val="22"/>
        </w:rPr>
        <w:t xml:space="preserve"> </w:t>
      </w:r>
      <w:r>
        <w:rPr>
          <w:sz w:val="22"/>
          <w:szCs w:val="22"/>
        </w:rPr>
        <w:t>Díla</w:t>
      </w:r>
      <w:r>
        <w:rPr>
          <w:spacing w:val="-6"/>
          <w:sz w:val="22"/>
          <w:szCs w:val="22"/>
        </w:rPr>
        <w:t xml:space="preserve"> </w:t>
      </w:r>
      <w:r>
        <w:rPr>
          <w:sz w:val="22"/>
          <w:szCs w:val="22"/>
        </w:rPr>
        <w:t>delší</w:t>
      </w:r>
      <w:r>
        <w:rPr>
          <w:spacing w:val="-5"/>
          <w:sz w:val="22"/>
          <w:szCs w:val="22"/>
        </w:rPr>
        <w:t xml:space="preserve"> </w:t>
      </w:r>
      <w:r>
        <w:rPr>
          <w:sz w:val="22"/>
          <w:szCs w:val="22"/>
        </w:rPr>
        <w:t>než</w:t>
      </w:r>
      <w:r>
        <w:rPr>
          <w:spacing w:val="-6"/>
          <w:sz w:val="22"/>
          <w:szCs w:val="22"/>
        </w:rPr>
        <w:t xml:space="preserve"> </w:t>
      </w:r>
      <w:r>
        <w:rPr>
          <w:sz w:val="22"/>
          <w:szCs w:val="22"/>
        </w:rPr>
        <w:t>třicet</w:t>
      </w:r>
      <w:r>
        <w:rPr>
          <w:spacing w:val="-5"/>
          <w:sz w:val="22"/>
          <w:szCs w:val="22"/>
        </w:rPr>
        <w:t xml:space="preserve"> </w:t>
      </w:r>
      <w:r>
        <w:rPr>
          <w:sz w:val="22"/>
          <w:szCs w:val="22"/>
        </w:rPr>
        <w:t>(30)</w:t>
      </w:r>
      <w:r>
        <w:rPr>
          <w:spacing w:val="-6"/>
          <w:sz w:val="22"/>
          <w:szCs w:val="22"/>
        </w:rPr>
        <w:t xml:space="preserve"> </w:t>
      </w:r>
      <w:r>
        <w:rPr>
          <w:spacing w:val="-4"/>
          <w:sz w:val="22"/>
          <w:szCs w:val="22"/>
        </w:rPr>
        <w:t>dnů;</w:t>
      </w:r>
    </w:p>
    <w:p w14:paraId="6C0C46B3" w14:textId="77777777" w:rsidR="00985CBB" w:rsidRDefault="00985CBB">
      <w:pPr>
        <w:pStyle w:val="Odstavecseseznamem"/>
        <w:numPr>
          <w:ilvl w:val="4"/>
          <w:numId w:val="22"/>
        </w:numPr>
        <w:tabs>
          <w:tab w:val="left" w:pos="1994"/>
        </w:tabs>
        <w:kinsoku w:val="0"/>
        <w:overflowPunct w:val="0"/>
        <w:spacing w:before="61"/>
        <w:ind w:left="1994" w:hanging="1003"/>
        <w:jc w:val="left"/>
        <w:rPr>
          <w:spacing w:val="-2"/>
          <w:sz w:val="22"/>
          <w:szCs w:val="22"/>
        </w:rPr>
      </w:pPr>
      <w:r>
        <w:rPr>
          <w:sz w:val="22"/>
          <w:szCs w:val="22"/>
        </w:rPr>
        <w:t>porušení</w:t>
      </w:r>
      <w:r>
        <w:rPr>
          <w:spacing w:val="-8"/>
          <w:sz w:val="22"/>
          <w:szCs w:val="22"/>
        </w:rPr>
        <w:t xml:space="preserve"> </w:t>
      </w:r>
      <w:r>
        <w:rPr>
          <w:sz w:val="22"/>
          <w:szCs w:val="22"/>
        </w:rPr>
        <w:t>povinností</w:t>
      </w:r>
      <w:r>
        <w:rPr>
          <w:spacing w:val="-7"/>
          <w:sz w:val="22"/>
          <w:szCs w:val="22"/>
        </w:rPr>
        <w:t xml:space="preserve"> </w:t>
      </w:r>
      <w:r>
        <w:rPr>
          <w:sz w:val="22"/>
          <w:szCs w:val="22"/>
        </w:rPr>
        <w:t>uvedených</w:t>
      </w:r>
      <w:r>
        <w:rPr>
          <w:spacing w:val="-7"/>
          <w:sz w:val="22"/>
          <w:szCs w:val="22"/>
        </w:rPr>
        <w:t xml:space="preserve"> </w:t>
      </w:r>
      <w:r>
        <w:rPr>
          <w:sz w:val="22"/>
          <w:szCs w:val="22"/>
        </w:rPr>
        <w:t>v</w:t>
      </w:r>
      <w:r>
        <w:rPr>
          <w:spacing w:val="-9"/>
          <w:sz w:val="22"/>
          <w:szCs w:val="22"/>
        </w:rPr>
        <w:t xml:space="preserve"> </w:t>
      </w:r>
      <w:r>
        <w:rPr>
          <w:sz w:val="22"/>
          <w:szCs w:val="22"/>
        </w:rPr>
        <w:t>čl.</w:t>
      </w:r>
      <w:r>
        <w:rPr>
          <w:spacing w:val="-7"/>
          <w:sz w:val="22"/>
          <w:szCs w:val="22"/>
        </w:rPr>
        <w:t xml:space="preserve"> </w:t>
      </w:r>
      <w:hyperlink w:anchor="bookmark64" w:history="1">
        <w:r>
          <w:rPr>
            <w:sz w:val="22"/>
            <w:szCs w:val="22"/>
          </w:rPr>
          <w:t>3.17</w:t>
        </w:r>
      </w:hyperlink>
      <w:r>
        <w:rPr>
          <w:spacing w:val="-8"/>
          <w:sz w:val="22"/>
          <w:szCs w:val="22"/>
        </w:rPr>
        <w:t xml:space="preserve"> </w:t>
      </w:r>
      <w:r>
        <w:rPr>
          <w:sz w:val="22"/>
          <w:szCs w:val="22"/>
        </w:rPr>
        <w:t>této</w:t>
      </w:r>
      <w:r>
        <w:rPr>
          <w:spacing w:val="-9"/>
          <w:sz w:val="22"/>
          <w:szCs w:val="22"/>
        </w:rPr>
        <w:t xml:space="preserve"> </w:t>
      </w:r>
      <w:r>
        <w:rPr>
          <w:sz w:val="22"/>
          <w:szCs w:val="22"/>
        </w:rPr>
        <w:t>Smlouvy</w:t>
      </w:r>
      <w:r>
        <w:rPr>
          <w:spacing w:val="-5"/>
          <w:sz w:val="22"/>
          <w:szCs w:val="22"/>
        </w:rPr>
        <w:t xml:space="preserve"> </w:t>
      </w:r>
      <w:r>
        <w:rPr>
          <w:sz w:val="22"/>
          <w:szCs w:val="22"/>
        </w:rPr>
        <w:t>ze</w:t>
      </w:r>
      <w:r>
        <w:rPr>
          <w:spacing w:val="-7"/>
          <w:sz w:val="22"/>
          <w:szCs w:val="22"/>
        </w:rPr>
        <w:t xml:space="preserve"> </w:t>
      </w:r>
      <w:r>
        <w:rPr>
          <w:sz w:val="22"/>
          <w:szCs w:val="22"/>
        </w:rPr>
        <w:t>strany</w:t>
      </w:r>
      <w:r>
        <w:rPr>
          <w:spacing w:val="-8"/>
          <w:sz w:val="22"/>
          <w:szCs w:val="22"/>
        </w:rPr>
        <w:t xml:space="preserve"> </w:t>
      </w:r>
      <w:r>
        <w:rPr>
          <w:spacing w:val="-2"/>
          <w:sz w:val="22"/>
          <w:szCs w:val="22"/>
        </w:rPr>
        <w:t>Zhotovitele;</w:t>
      </w:r>
    </w:p>
    <w:p w14:paraId="2E0122F6" w14:textId="77777777" w:rsidR="00985CBB" w:rsidRDefault="00985CBB">
      <w:pPr>
        <w:pStyle w:val="Odstavecseseznamem"/>
        <w:numPr>
          <w:ilvl w:val="4"/>
          <w:numId w:val="22"/>
        </w:numPr>
        <w:tabs>
          <w:tab w:val="left" w:pos="1994"/>
        </w:tabs>
        <w:kinsoku w:val="0"/>
        <w:overflowPunct w:val="0"/>
        <w:spacing w:before="63"/>
        <w:ind w:left="1994" w:hanging="1003"/>
        <w:jc w:val="left"/>
        <w:rPr>
          <w:spacing w:val="-2"/>
          <w:sz w:val="22"/>
          <w:szCs w:val="22"/>
        </w:rPr>
      </w:pPr>
      <w:r>
        <w:rPr>
          <w:sz w:val="22"/>
          <w:szCs w:val="22"/>
        </w:rPr>
        <w:t>neumožnění</w:t>
      </w:r>
      <w:r>
        <w:rPr>
          <w:spacing w:val="-8"/>
          <w:sz w:val="22"/>
          <w:szCs w:val="22"/>
        </w:rPr>
        <w:t xml:space="preserve"> </w:t>
      </w:r>
      <w:r>
        <w:rPr>
          <w:sz w:val="22"/>
          <w:szCs w:val="22"/>
        </w:rPr>
        <w:t>kontroly</w:t>
      </w:r>
      <w:r>
        <w:rPr>
          <w:spacing w:val="-7"/>
          <w:sz w:val="22"/>
          <w:szCs w:val="22"/>
        </w:rPr>
        <w:t xml:space="preserve"> </w:t>
      </w:r>
      <w:r>
        <w:rPr>
          <w:sz w:val="22"/>
          <w:szCs w:val="22"/>
        </w:rPr>
        <w:t>provádění</w:t>
      </w:r>
      <w:r>
        <w:rPr>
          <w:spacing w:val="-6"/>
          <w:sz w:val="22"/>
          <w:szCs w:val="22"/>
        </w:rPr>
        <w:t xml:space="preserve"> </w:t>
      </w:r>
      <w:r>
        <w:rPr>
          <w:sz w:val="22"/>
          <w:szCs w:val="22"/>
        </w:rPr>
        <w:t>Díla</w:t>
      </w:r>
      <w:r>
        <w:rPr>
          <w:spacing w:val="-5"/>
          <w:sz w:val="22"/>
          <w:szCs w:val="22"/>
        </w:rPr>
        <w:t xml:space="preserve"> </w:t>
      </w:r>
      <w:r>
        <w:rPr>
          <w:sz w:val="22"/>
          <w:szCs w:val="22"/>
        </w:rPr>
        <w:t>a</w:t>
      </w:r>
      <w:r>
        <w:rPr>
          <w:spacing w:val="-8"/>
          <w:sz w:val="22"/>
          <w:szCs w:val="22"/>
        </w:rPr>
        <w:t xml:space="preserve"> </w:t>
      </w:r>
      <w:r>
        <w:rPr>
          <w:sz w:val="22"/>
          <w:szCs w:val="22"/>
        </w:rPr>
        <w:t>postupu</w:t>
      </w:r>
      <w:r>
        <w:rPr>
          <w:spacing w:val="-6"/>
          <w:sz w:val="22"/>
          <w:szCs w:val="22"/>
        </w:rPr>
        <w:t xml:space="preserve"> </w:t>
      </w:r>
      <w:r>
        <w:rPr>
          <w:sz w:val="22"/>
          <w:szCs w:val="22"/>
        </w:rPr>
        <w:t>prací</w:t>
      </w:r>
      <w:r>
        <w:rPr>
          <w:spacing w:val="-5"/>
          <w:sz w:val="22"/>
          <w:szCs w:val="22"/>
        </w:rPr>
        <w:t xml:space="preserve"> </w:t>
      </w:r>
      <w:r>
        <w:rPr>
          <w:sz w:val="22"/>
          <w:szCs w:val="22"/>
        </w:rPr>
        <w:t>na</w:t>
      </w:r>
      <w:r>
        <w:rPr>
          <w:spacing w:val="-6"/>
          <w:sz w:val="22"/>
          <w:szCs w:val="22"/>
        </w:rPr>
        <w:t xml:space="preserve"> </w:t>
      </w:r>
      <w:r>
        <w:rPr>
          <w:sz w:val="22"/>
          <w:szCs w:val="22"/>
        </w:rPr>
        <w:t>něm</w:t>
      </w:r>
      <w:r>
        <w:rPr>
          <w:spacing w:val="-6"/>
          <w:sz w:val="22"/>
          <w:szCs w:val="22"/>
        </w:rPr>
        <w:t xml:space="preserve"> </w:t>
      </w:r>
      <w:r>
        <w:rPr>
          <w:sz w:val="22"/>
          <w:szCs w:val="22"/>
        </w:rPr>
        <w:t>v</w:t>
      </w:r>
      <w:r>
        <w:rPr>
          <w:spacing w:val="-6"/>
          <w:sz w:val="22"/>
          <w:szCs w:val="22"/>
        </w:rPr>
        <w:t xml:space="preserve"> </w:t>
      </w:r>
      <w:r>
        <w:rPr>
          <w:sz w:val="22"/>
          <w:szCs w:val="22"/>
        </w:rPr>
        <w:t>souladu</w:t>
      </w:r>
      <w:r>
        <w:rPr>
          <w:spacing w:val="-5"/>
          <w:sz w:val="22"/>
          <w:szCs w:val="22"/>
        </w:rPr>
        <w:t xml:space="preserve"> </w:t>
      </w:r>
      <w:r>
        <w:rPr>
          <w:sz w:val="22"/>
          <w:szCs w:val="22"/>
        </w:rPr>
        <w:t>se</w:t>
      </w:r>
      <w:r>
        <w:rPr>
          <w:spacing w:val="-5"/>
          <w:sz w:val="22"/>
          <w:szCs w:val="22"/>
        </w:rPr>
        <w:t xml:space="preserve"> </w:t>
      </w:r>
      <w:r>
        <w:rPr>
          <w:spacing w:val="-2"/>
          <w:sz w:val="22"/>
          <w:szCs w:val="22"/>
        </w:rPr>
        <w:t>Smlouvou;</w:t>
      </w:r>
    </w:p>
    <w:p w14:paraId="7CA6FA6D" w14:textId="77777777" w:rsidR="00985CBB" w:rsidRDefault="00985CBB">
      <w:pPr>
        <w:pStyle w:val="Odstavecseseznamem"/>
        <w:numPr>
          <w:ilvl w:val="4"/>
          <w:numId w:val="22"/>
        </w:numPr>
        <w:tabs>
          <w:tab w:val="left" w:pos="1999"/>
        </w:tabs>
        <w:kinsoku w:val="0"/>
        <w:overflowPunct w:val="0"/>
        <w:spacing w:before="60" w:line="256" w:lineRule="auto"/>
        <w:ind w:right="139" w:hanging="1008"/>
        <w:jc w:val="left"/>
        <w:rPr>
          <w:sz w:val="22"/>
          <w:szCs w:val="22"/>
        </w:rPr>
      </w:pPr>
      <w:r>
        <w:rPr>
          <w:spacing w:val="-2"/>
          <w:sz w:val="22"/>
          <w:szCs w:val="22"/>
        </w:rPr>
        <w:t>jakékoli jiné porušení povinností Zhotovitele</w:t>
      </w:r>
      <w:r>
        <w:rPr>
          <w:spacing w:val="-4"/>
          <w:sz w:val="22"/>
          <w:szCs w:val="22"/>
        </w:rPr>
        <w:t xml:space="preserve"> </w:t>
      </w:r>
      <w:r>
        <w:rPr>
          <w:spacing w:val="-2"/>
          <w:sz w:val="22"/>
          <w:szCs w:val="22"/>
        </w:rPr>
        <w:t>dle</w:t>
      </w:r>
      <w:r>
        <w:rPr>
          <w:spacing w:val="-4"/>
          <w:sz w:val="22"/>
          <w:szCs w:val="22"/>
        </w:rPr>
        <w:t xml:space="preserve"> </w:t>
      </w:r>
      <w:r>
        <w:rPr>
          <w:spacing w:val="-2"/>
          <w:sz w:val="22"/>
          <w:szCs w:val="22"/>
        </w:rPr>
        <w:t xml:space="preserve">Smlouvy, které Smlouva nebo platná právní </w:t>
      </w:r>
      <w:r>
        <w:rPr>
          <w:sz w:val="22"/>
          <w:szCs w:val="22"/>
        </w:rPr>
        <w:t>úprava za podstatné považuje;</w:t>
      </w:r>
    </w:p>
    <w:p w14:paraId="2CE2173E" w14:textId="77777777" w:rsidR="00985CBB" w:rsidRDefault="00985CBB">
      <w:pPr>
        <w:pStyle w:val="Odstavecseseznamem"/>
        <w:numPr>
          <w:ilvl w:val="3"/>
          <w:numId w:val="22"/>
        </w:numPr>
        <w:tabs>
          <w:tab w:val="left" w:pos="1855"/>
        </w:tabs>
        <w:kinsoku w:val="0"/>
        <w:overflowPunct w:val="0"/>
        <w:spacing w:before="44"/>
        <w:ind w:hanging="1301"/>
        <w:jc w:val="left"/>
        <w:rPr>
          <w:color w:val="000000"/>
          <w:spacing w:val="-2"/>
          <w:sz w:val="22"/>
          <w:szCs w:val="22"/>
        </w:rPr>
      </w:pPr>
      <w:r>
        <w:rPr>
          <w:sz w:val="22"/>
          <w:szCs w:val="22"/>
        </w:rPr>
        <w:t>pokud</w:t>
      </w:r>
      <w:r>
        <w:rPr>
          <w:spacing w:val="-6"/>
          <w:sz w:val="22"/>
          <w:szCs w:val="22"/>
        </w:rPr>
        <w:t xml:space="preserve"> </w:t>
      </w:r>
      <w:r>
        <w:rPr>
          <w:sz w:val="22"/>
          <w:szCs w:val="22"/>
        </w:rPr>
        <w:t>bude</w:t>
      </w:r>
      <w:r>
        <w:rPr>
          <w:spacing w:val="-5"/>
          <w:sz w:val="22"/>
          <w:szCs w:val="22"/>
        </w:rPr>
        <w:t xml:space="preserve"> </w:t>
      </w:r>
      <w:r>
        <w:rPr>
          <w:sz w:val="22"/>
          <w:szCs w:val="22"/>
        </w:rPr>
        <w:t>soudem</w:t>
      </w:r>
      <w:r>
        <w:rPr>
          <w:spacing w:val="-6"/>
          <w:sz w:val="22"/>
          <w:szCs w:val="22"/>
        </w:rPr>
        <w:t xml:space="preserve"> </w:t>
      </w:r>
      <w:r>
        <w:rPr>
          <w:sz w:val="22"/>
          <w:szCs w:val="22"/>
        </w:rPr>
        <w:t>zjištěn</w:t>
      </w:r>
      <w:r>
        <w:rPr>
          <w:spacing w:val="-4"/>
          <w:sz w:val="22"/>
          <w:szCs w:val="22"/>
        </w:rPr>
        <w:t xml:space="preserve"> </w:t>
      </w:r>
      <w:r>
        <w:rPr>
          <w:sz w:val="22"/>
          <w:szCs w:val="22"/>
        </w:rPr>
        <w:t>úpadek</w:t>
      </w:r>
      <w:r>
        <w:rPr>
          <w:spacing w:val="-3"/>
          <w:sz w:val="22"/>
          <w:szCs w:val="22"/>
        </w:rPr>
        <w:t xml:space="preserve"> </w:t>
      </w:r>
      <w:r>
        <w:rPr>
          <w:spacing w:val="-2"/>
          <w:sz w:val="22"/>
          <w:szCs w:val="22"/>
        </w:rPr>
        <w:t>Zhotovitele;</w:t>
      </w:r>
    </w:p>
    <w:p w14:paraId="78A271DF" w14:textId="77777777" w:rsidR="00985CBB" w:rsidRDefault="00985CBB">
      <w:pPr>
        <w:pStyle w:val="Odstavecseseznamem"/>
        <w:numPr>
          <w:ilvl w:val="3"/>
          <w:numId w:val="22"/>
        </w:numPr>
        <w:tabs>
          <w:tab w:val="left" w:pos="1855"/>
        </w:tabs>
        <w:kinsoku w:val="0"/>
        <w:overflowPunct w:val="0"/>
        <w:spacing w:before="63"/>
        <w:ind w:hanging="1301"/>
        <w:jc w:val="left"/>
        <w:rPr>
          <w:color w:val="000000"/>
          <w:spacing w:val="-4"/>
          <w:sz w:val="22"/>
          <w:szCs w:val="22"/>
        </w:rPr>
      </w:pPr>
      <w:r>
        <w:rPr>
          <w:sz w:val="22"/>
          <w:szCs w:val="22"/>
        </w:rPr>
        <w:t>pokud</w:t>
      </w:r>
      <w:r>
        <w:rPr>
          <w:spacing w:val="-12"/>
          <w:sz w:val="22"/>
          <w:szCs w:val="22"/>
        </w:rPr>
        <w:t xml:space="preserve"> </w:t>
      </w:r>
      <w:r>
        <w:rPr>
          <w:sz w:val="22"/>
          <w:szCs w:val="22"/>
        </w:rPr>
        <w:t>bude</w:t>
      </w:r>
      <w:r>
        <w:rPr>
          <w:spacing w:val="-10"/>
          <w:sz w:val="22"/>
          <w:szCs w:val="22"/>
        </w:rPr>
        <w:t xml:space="preserve"> </w:t>
      </w:r>
      <w:r>
        <w:rPr>
          <w:sz w:val="22"/>
          <w:szCs w:val="22"/>
        </w:rPr>
        <w:t>Zhotovitel</w:t>
      </w:r>
      <w:r>
        <w:rPr>
          <w:spacing w:val="-10"/>
          <w:sz w:val="22"/>
          <w:szCs w:val="22"/>
        </w:rPr>
        <w:t xml:space="preserve"> </w:t>
      </w:r>
      <w:r>
        <w:rPr>
          <w:sz w:val="22"/>
          <w:szCs w:val="22"/>
        </w:rPr>
        <w:t>pravomocně</w:t>
      </w:r>
      <w:r>
        <w:rPr>
          <w:spacing w:val="-11"/>
          <w:sz w:val="22"/>
          <w:szCs w:val="22"/>
        </w:rPr>
        <w:t xml:space="preserve"> </w:t>
      </w:r>
      <w:r>
        <w:rPr>
          <w:sz w:val="22"/>
          <w:szCs w:val="22"/>
        </w:rPr>
        <w:t>odsouzen</w:t>
      </w:r>
      <w:r>
        <w:rPr>
          <w:spacing w:val="-11"/>
          <w:sz w:val="22"/>
          <w:szCs w:val="22"/>
        </w:rPr>
        <w:t xml:space="preserve"> </w:t>
      </w:r>
      <w:r>
        <w:rPr>
          <w:sz w:val="22"/>
          <w:szCs w:val="22"/>
        </w:rPr>
        <w:t>pro</w:t>
      </w:r>
      <w:r>
        <w:rPr>
          <w:spacing w:val="-12"/>
          <w:sz w:val="22"/>
          <w:szCs w:val="22"/>
        </w:rPr>
        <w:t xml:space="preserve"> </w:t>
      </w:r>
      <w:r>
        <w:rPr>
          <w:sz w:val="22"/>
          <w:szCs w:val="22"/>
        </w:rPr>
        <w:t>úmyslný</w:t>
      </w:r>
      <w:r>
        <w:rPr>
          <w:spacing w:val="-12"/>
          <w:sz w:val="22"/>
          <w:szCs w:val="22"/>
        </w:rPr>
        <w:t xml:space="preserve"> </w:t>
      </w:r>
      <w:r>
        <w:rPr>
          <w:sz w:val="22"/>
          <w:szCs w:val="22"/>
        </w:rPr>
        <w:t>trestný</w:t>
      </w:r>
      <w:r>
        <w:rPr>
          <w:spacing w:val="-10"/>
          <w:sz w:val="22"/>
          <w:szCs w:val="22"/>
        </w:rPr>
        <w:t xml:space="preserve"> </w:t>
      </w:r>
      <w:r>
        <w:rPr>
          <w:spacing w:val="-4"/>
          <w:sz w:val="22"/>
          <w:szCs w:val="22"/>
        </w:rPr>
        <w:t>čin;</w:t>
      </w:r>
    </w:p>
    <w:p w14:paraId="0AF77BBD" w14:textId="77777777" w:rsidR="00985CBB" w:rsidRDefault="00985CBB">
      <w:pPr>
        <w:pStyle w:val="Odstavecseseznamem"/>
        <w:numPr>
          <w:ilvl w:val="3"/>
          <w:numId w:val="22"/>
        </w:numPr>
        <w:tabs>
          <w:tab w:val="left" w:pos="1855"/>
        </w:tabs>
        <w:kinsoku w:val="0"/>
        <w:overflowPunct w:val="0"/>
        <w:spacing w:before="60"/>
        <w:ind w:hanging="1301"/>
        <w:jc w:val="left"/>
        <w:rPr>
          <w:color w:val="000000"/>
          <w:spacing w:val="-2"/>
          <w:sz w:val="22"/>
          <w:szCs w:val="22"/>
        </w:rPr>
      </w:pPr>
      <w:r>
        <w:rPr>
          <w:sz w:val="22"/>
          <w:szCs w:val="22"/>
        </w:rPr>
        <w:t>z</w:t>
      </w:r>
      <w:r>
        <w:rPr>
          <w:spacing w:val="-8"/>
          <w:sz w:val="22"/>
          <w:szCs w:val="22"/>
        </w:rPr>
        <w:t xml:space="preserve"> </w:t>
      </w:r>
      <w:r>
        <w:rPr>
          <w:sz w:val="22"/>
          <w:szCs w:val="22"/>
        </w:rPr>
        <w:t>důvodu</w:t>
      </w:r>
      <w:r>
        <w:rPr>
          <w:spacing w:val="-8"/>
          <w:sz w:val="22"/>
          <w:szCs w:val="22"/>
        </w:rPr>
        <w:t xml:space="preserve"> </w:t>
      </w:r>
      <w:r>
        <w:rPr>
          <w:sz w:val="22"/>
          <w:szCs w:val="22"/>
        </w:rPr>
        <w:t>pro</w:t>
      </w:r>
      <w:r>
        <w:rPr>
          <w:spacing w:val="-7"/>
          <w:sz w:val="22"/>
          <w:szCs w:val="22"/>
        </w:rPr>
        <w:t xml:space="preserve"> </w:t>
      </w:r>
      <w:r>
        <w:rPr>
          <w:sz w:val="22"/>
          <w:szCs w:val="22"/>
        </w:rPr>
        <w:t>odstoupení</w:t>
      </w:r>
      <w:r>
        <w:rPr>
          <w:spacing w:val="-8"/>
          <w:sz w:val="22"/>
          <w:szCs w:val="22"/>
        </w:rPr>
        <w:t xml:space="preserve"> </w:t>
      </w:r>
      <w:r>
        <w:rPr>
          <w:sz w:val="22"/>
          <w:szCs w:val="22"/>
        </w:rPr>
        <w:t>podle</w:t>
      </w:r>
      <w:r>
        <w:rPr>
          <w:spacing w:val="-7"/>
          <w:sz w:val="22"/>
          <w:szCs w:val="22"/>
        </w:rPr>
        <w:t xml:space="preserve"> </w:t>
      </w:r>
      <w:r>
        <w:rPr>
          <w:sz w:val="22"/>
          <w:szCs w:val="22"/>
        </w:rPr>
        <w:t>Občanského</w:t>
      </w:r>
      <w:r>
        <w:rPr>
          <w:spacing w:val="-8"/>
          <w:sz w:val="22"/>
          <w:szCs w:val="22"/>
        </w:rPr>
        <w:t xml:space="preserve"> </w:t>
      </w:r>
      <w:r>
        <w:rPr>
          <w:spacing w:val="-2"/>
          <w:sz w:val="22"/>
          <w:szCs w:val="22"/>
        </w:rPr>
        <w:t>zákoníku.</w:t>
      </w:r>
    </w:p>
    <w:p w14:paraId="5352C1B9" w14:textId="77777777" w:rsidR="00985CBB" w:rsidRDefault="00985CBB">
      <w:pPr>
        <w:pStyle w:val="Odstavecseseznamem"/>
        <w:numPr>
          <w:ilvl w:val="2"/>
          <w:numId w:val="22"/>
        </w:numPr>
        <w:tabs>
          <w:tab w:val="left" w:pos="991"/>
        </w:tabs>
        <w:kinsoku w:val="0"/>
        <w:overflowPunct w:val="0"/>
        <w:spacing w:before="63" w:line="256" w:lineRule="auto"/>
        <w:ind w:right="138" w:hanging="841"/>
        <w:rPr>
          <w:sz w:val="22"/>
          <w:szCs w:val="22"/>
        </w:rPr>
      </w:pPr>
      <w:r>
        <w:rPr>
          <w:sz w:val="22"/>
          <w:szCs w:val="22"/>
        </w:rPr>
        <w:t>Zhotovitel je oprávněn</w:t>
      </w:r>
      <w:r>
        <w:rPr>
          <w:spacing w:val="-2"/>
          <w:sz w:val="22"/>
          <w:szCs w:val="22"/>
        </w:rPr>
        <w:t xml:space="preserve"> </w:t>
      </w:r>
      <w:r>
        <w:rPr>
          <w:sz w:val="22"/>
          <w:szCs w:val="22"/>
        </w:rPr>
        <w:t>odstoupit od Smlouvy, pokud by Objednatel byl v</w:t>
      </w:r>
      <w:r>
        <w:rPr>
          <w:spacing w:val="-4"/>
          <w:sz w:val="22"/>
          <w:szCs w:val="22"/>
        </w:rPr>
        <w:t xml:space="preserve"> </w:t>
      </w:r>
      <w:r>
        <w:rPr>
          <w:sz w:val="22"/>
          <w:szCs w:val="22"/>
        </w:rPr>
        <w:t>prodlení s</w:t>
      </w:r>
      <w:r>
        <w:rPr>
          <w:spacing w:val="-5"/>
          <w:sz w:val="22"/>
          <w:szCs w:val="22"/>
        </w:rPr>
        <w:t xml:space="preserve"> </w:t>
      </w:r>
      <w:r>
        <w:rPr>
          <w:sz w:val="22"/>
          <w:szCs w:val="22"/>
        </w:rPr>
        <w:t>úhradou jakékoliv platby delším, než sto dvacet (120) dní.</w:t>
      </w:r>
    </w:p>
    <w:p w14:paraId="28DEBBA9" w14:textId="77777777" w:rsidR="00985CBB" w:rsidRDefault="00985CBB">
      <w:pPr>
        <w:pStyle w:val="Odstavecseseznamem"/>
        <w:numPr>
          <w:ilvl w:val="2"/>
          <w:numId w:val="22"/>
        </w:numPr>
        <w:tabs>
          <w:tab w:val="left" w:pos="991"/>
        </w:tabs>
        <w:kinsoku w:val="0"/>
        <w:overflowPunct w:val="0"/>
        <w:spacing w:before="44" w:line="259" w:lineRule="auto"/>
        <w:ind w:right="136" w:hanging="841"/>
        <w:rPr>
          <w:sz w:val="22"/>
          <w:szCs w:val="22"/>
        </w:rPr>
      </w:pPr>
      <w:r>
        <w:rPr>
          <w:sz w:val="22"/>
          <w:szCs w:val="22"/>
        </w:rPr>
        <w:t>Dojde-li k odstoupení od Smlouvy v době provádění Díla z důvodů na straně Zhotovitele, a Zhotovitel již</w:t>
      </w:r>
      <w:r>
        <w:rPr>
          <w:spacing w:val="-9"/>
          <w:sz w:val="22"/>
          <w:szCs w:val="22"/>
        </w:rPr>
        <w:t xml:space="preserve"> </w:t>
      </w:r>
      <w:r>
        <w:rPr>
          <w:sz w:val="22"/>
          <w:szCs w:val="22"/>
        </w:rPr>
        <w:t>částečně</w:t>
      </w:r>
      <w:r>
        <w:rPr>
          <w:spacing w:val="-8"/>
          <w:sz w:val="22"/>
          <w:szCs w:val="22"/>
        </w:rPr>
        <w:t xml:space="preserve"> </w:t>
      </w:r>
      <w:r>
        <w:rPr>
          <w:sz w:val="22"/>
          <w:szCs w:val="22"/>
        </w:rPr>
        <w:t>provedl</w:t>
      </w:r>
      <w:r>
        <w:rPr>
          <w:spacing w:val="-9"/>
          <w:sz w:val="22"/>
          <w:szCs w:val="22"/>
        </w:rPr>
        <w:t xml:space="preserve"> </w:t>
      </w:r>
      <w:r>
        <w:rPr>
          <w:sz w:val="22"/>
          <w:szCs w:val="22"/>
        </w:rPr>
        <w:t>Dílo,</w:t>
      </w:r>
      <w:r>
        <w:rPr>
          <w:spacing w:val="-8"/>
          <w:sz w:val="22"/>
          <w:szCs w:val="22"/>
        </w:rPr>
        <w:t xml:space="preserve"> </w:t>
      </w:r>
      <w:r>
        <w:rPr>
          <w:sz w:val="22"/>
          <w:szCs w:val="22"/>
        </w:rPr>
        <w:t>či</w:t>
      </w:r>
      <w:r>
        <w:rPr>
          <w:spacing w:val="-10"/>
          <w:sz w:val="22"/>
          <w:szCs w:val="22"/>
        </w:rPr>
        <w:t xml:space="preserve"> </w:t>
      </w:r>
      <w:r>
        <w:rPr>
          <w:sz w:val="22"/>
          <w:szCs w:val="22"/>
        </w:rPr>
        <w:t>provedl</w:t>
      </w:r>
      <w:r>
        <w:rPr>
          <w:spacing w:val="-11"/>
          <w:sz w:val="22"/>
          <w:szCs w:val="22"/>
        </w:rPr>
        <w:t xml:space="preserve"> </w:t>
      </w:r>
      <w:r>
        <w:rPr>
          <w:sz w:val="22"/>
          <w:szCs w:val="22"/>
        </w:rPr>
        <w:t>Dílčí</w:t>
      </w:r>
      <w:r>
        <w:rPr>
          <w:spacing w:val="-9"/>
          <w:sz w:val="22"/>
          <w:szCs w:val="22"/>
        </w:rPr>
        <w:t xml:space="preserve"> </w:t>
      </w:r>
      <w:r>
        <w:rPr>
          <w:sz w:val="22"/>
          <w:szCs w:val="22"/>
        </w:rPr>
        <w:t>část</w:t>
      </w:r>
      <w:r>
        <w:rPr>
          <w:spacing w:val="-8"/>
          <w:sz w:val="22"/>
          <w:szCs w:val="22"/>
        </w:rPr>
        <w:t xml:space="preserve"> </w:t>
      </w:r>
      <w:r>
        <w:rPr>
          <w:sz w:val="22"/>
          <w:szCs w:val="22"/>
        </w:rPr>
        <w:t>Díla,</w:t>
      </w:r>
      <w:r>
        <w:rPr>
          <w:spacing w:val="-10"/>
          <w:sz w:val="22"/>
          <w:szCs w:val="22"/>
        </w:rPr>
        <w:t xml:space="preserve"> </w:t>
      </w:r>
      <w:r>
        <w:rPr>
          <w:sz w:val="22"/>
          <w:szCs w:val="22"/>
        </w:rPr>
        <w:t>přičemž</w:t>
      </w:r>
      <w:r>
        <w:rPr>
          <w:spacing w:val="-9"/>
          <w:sz w:val="22"/>
          <w:szCs w:val="22"/>
        </w:rPr>
        <w:t xml:space="preserve"> </w:t>
      </w:r>
      <w:r>
        <w:rPr>
          <w:sz w:val="22"/>
          <w:szCs w:val="22"/>
        </w:rPr>
        <w:t>částečné</w:t>
      </w:r>
      <w:r>
        <w:rPr>
          <w:spacing w:val="-8"/>
          <w:sz w:val="22"/>
          <w:szCs w:val="22"/>
        </w:rPr>
        <w:t xml:space="preserve"> </w:t>
      </w:r>
      <w:r>
        <w:rPr>
          <w:sz w:val="22"/>
          <w:szCs w:val="22"/>
        </w:rPr>
        <w:t>plnění</w:t>
      </w:r>
      <w:r>
        <w:rPr>
          <w:spacing w:val="-10"/>
          <w:sz w:val="22"/>
          <w:szCs w:val="22"/>
        </w:rPr>
        <w:t xml:space="preserve"> </w:t>
      </w:r>
      <w:r>
        <w:rPr>
          <w:sz w:val="22"/>
          <w:szCs w:val="22"/>
        </w:rPr>
        <w:t>Díla</w:t>
      </w:r>
      <w:r>
        <w:rPr>
          <w:spacing w:val="-9"/>
          <w:sz w:val="22"/>
          <w:szCs w:val="22"/>
        </w:rPr>
        <w:t xml:space="preserve"> </w:t>
      </w:r>
      <w:r>
        <w:rPr>
          <w:sz w:val="22"/>
          <w:szCs w:val="22"/>
        </w:rPr>
        <w:t>či</w:t>
      </w:r>
      <w:r>
        <w:rPr>
          <w:spacing w:val="-9"/>
          <w:sz w:val="22"/>
          <w:szCs w:val="22"/>
        </w:rPr>
        <w:t xml:space="preserve"> </w:t>
      </w:r>
      <w:r>
        <w:rPr>
          <w:sz w:val="22"/>
          <w:szCs w:val="22"/>
        </w:rPr>
        <w:t>splněná</w:t>
      </w:r>
      <w:r>
        <w:rPr>
          <w:spacing w:val="-9"/>
          <w:sz w:val="22"/>
          <w:szCs w:val="22"/>
        </w:rPr>
        <w:t xml:space="preserve"> </w:t>
      </w:r>
      <w:r>
        <w:rPr>
          <w:sz w:val="22"/>
          <w:szCs w:val="22"/>
        </w:rPr>
        <w:t>Dílčí</w:t>
      </w:r>
      <w:r>
        <w:rPr>
          <w:spacing w:val="-9"/>
          <w:sz w:val="22"/>
          <w:szCs w:val="22"/>
        </w:rPr>
        <w:t xml:space="preserve"> </w:t>
      </w:r>
      <w:r>
        <w:rPr>
          <w:sz w:val="22"/>
          <w:szCs w:val="22"/>
        </w:rPr>
        <w:t>část</w:t>
      </w:r>
      <w:r>
        <w:rPr>
          <w:spacing w:val="-10"/>
          <w:sz w:val="22"/>
          <w:szCs w:val="22"/>
        </w:rPr>
        <w:t xml:space="preserve"> </w:t>
      </w:r>
      <w:r>
        <w:rPr>
          <w:sz w:val="22"/>
          <w:szCs w:val="22"/>
        </w:rPr>
        <w:t>Díla mají samy o sobě pro Objednatele význam, je Objednatel oprávněn od této Smlouvy odstoupit pouze s</w:t>
      </w:r>
      <w:r>
        <w:rPr>
          <w:spacing w:val="-2"/>
          <w:sz w:val="22"/>
          <w:szCs w:val="22"/>
        </w:rPr>
        <w:t xml:space="preserve"> </w:t>
      </w:r>
      <w:r>
        <w:rPr>
          <w:sz w:val="22"/>
          <w:szCs w:val="22"/>
        </w:rPr>
        <w:t>účinky do budoucna pro doposud nesplněný zbytek Díla či Dílčí části Díla. V takovém případě je Zhotovitel</w:t>
      </w:r>
      <w:r>
        <w:rPr>
          <w:spacing w:val="-4"/>
          <w:sz w:val="22"/>
          <w:szCs w:val="22"/>
        </w:rPr>
        <w:t xml:space="preserve"> </w:t>
      </w:r>
      <w:r>
        <w:rPr>
          <w:sz w:val="22"/>
          <w:szCs w:val="22"/>
        </w:rPr>
        <w:t>povinen</w:t>
      </w:r>
      <w:r>
        <w:rPr>
          <w:spacing w:val="-4"/>
          <w:sz w:val="22"/>
          <w:szCs w:val="22"/>
        </w:rPr>
        <w:t xml:space="preserve"> </w:t>
      </w:r>
      <w:r>
        <w:rPr>
          <w:sz w:val="22"/>
          <w:szCs w:val="22"/>
        </w:rPr>
        <w:t>vydat</w:t>
      </w:r>
      <w:r>
        <w:rPr>
          <w:spacing w:val="-4"/>
          <w:sz w:val="22"/>
          <w:szCs w:val="22"/>
        </w:rPr>
        <w:t xml:space="preserve"> </w:t>
      </w:r>
      <w:r>
        <w:rPr>
          <w:sz w:val="22"/>
          <w:szCs w:val="22"/>
        </w:rPr>
        <w:t>ty</w:t>
      </w:r>
      <w:r>
        <w:rPr>
          <w:spacing w:val="-3"/>
          <w:sz w:val="22"/>
          <w:szCs w:val="22"/>
        </w:rPr>
        <w:t xml:space="preserve"> </w:t>
      </w:r>
      <w:r>
        <w:rPr>
          <w:sz w:val="22"/>
          <w:szCs w:val="22"/>
        </w:rPr>
        <w:t>části</w:t>
      </w:r>
      <w:r>
        <w:rPr>
          <w:spacing w:val="-4"/>
          <w:sz w:val="22"/>
          <w:szCs w:val="22"/>
        </w:rPr>
        <w:t xml:space="preserve"> </w:t>
      </w:r>
      <w:r>
        <w:rPr>
          <w:sz w:val="22"/>
          <w:szCs w:val="22"/>
        </w:rPr>
        <w:t>Díla,</w:t>
      </w:r>
      <w:r>
        <w:rPr>
          <w:spacing w:val="-4"/>
          <w:sz w:val="22"/>
          <w:szCs w:val="22"/>
        </w:rPr>
        <w:t xml:space="preserve"> </w:t>
      </w:r>
      <w:r>
        <w:rPr>
          <w:sz w:val="22"/>
          <w:szCs w:val="22"/>
        </w:rPr>
        <w:t>které</w:t>
      </w:r>
      <w:r>
        <w:rPr>
          <w:spacing w:val="-2"/>
          <w:sz w:val="22"/>
          <w:szCs w:val="22"/>
        </w:rPr>
        <w:t xml:space="preserve"> </w:t>
      </w:r>
      <w:r>
        <w:rPr>
          <w:sz w:val="22"/>
          <w:szCs w:val="22"/>
        </w:rPr>
        <w:t>již</w:t>
      </w:r>
      <w:r>
        <w:rPr>
          <w:spacing w:val="-5"/>
          <w:sz w:val="22"/>
          <w:szCs w:val="22"/>
        </w:rPr>
        <w:t xml:space="preserve"> </w:t>
      </w:r>
      <w:r>
        <w:rPr>
          <w:sz w:val="22"/>
          <w:szCs w:val="22"/>
        </w:rPr>
        <w:t>realizoval</w:t>
      </w:r>
      <w:r>
        <w:rPr>
          <w:spacing w:val="-3"/>
          <w:sz w:val="22"/>
          <w:szCs w:val="22"/>
        </w:rPr>
        <w:t xml:space="preserve"> </w:t>
      </w:r>
      <w:r>
        <w:rPr>
          <w:sz w:val="22"/>
          <w:szCs w:val="22"/>
        </w:rPr>
        <w:t>do</w:t>
      </w:r>
      <w:r>
        <w:rPr>
          <w:spacing w:val="-3"/>
          <w:sz w:val="22"/>
          <w:szCs w:val="22"/>
        </w:rPr>
        <w:t xml:space="preserve"> </w:t>
      </w:r>
      <w:r>
        <w:rPr>
          <w:sz w:val="22"/>
          <w:szCs w:val="22"/>
        </w:rPr>
        <w:t>data</w:t>
      </w:r>
      <w:r>
        <w:rPr>
          <w:spacing w:val="-4"/>
          <w:sz w:val="22"/>
          <w:szCs w:val="22"/>
        </w:rPr>
        <w:t xml:space="preserve"> </w:t>
      </w:r>
      <w:r>
        <w:rPr>
          <w:sz w:val="22"/>
          <w:szCs w:val="22"/>
        </w:rPr>
        <w:t>odstoupení</w:t>
      </w:r>
      <w:r>
        <w:rPr>
          <w:spacing w:val="-5"/>
          <w:sz w:val="22"/>
          <w:szCs w:val="22"/>
        </w:rPr>
        <w:t xml:space="preserve"> </w:t>
      </w:r>
      <w:r>
        <w:rPr>
          <w:sz w:val="22"/>
          <w:szCs w:val="22"/>
        </w:rPr>
        <w:t>od</w:t>
      </w:r>
      <w:r>
        <w:rPr>
          <w:spacing w:val="-3"/>
          <w:sz w:val="22"/>
          <w:szCs w:val="22"/>
        </w:rPr>
        <w:t xml:space="preserve"> </w:t>
      </w:r>
      <w:r>
        <w:rPr>
          <w:sz w:val="22"/>
          <w:szCs w:val="22"/>
        </w:rPr>
        <w:t>Smlouvy</w:t>
      </w:r>
      <w:r>
        <w:rPr>
          <w:spacing w:val="-2"/>
          <w:sz w:val="22"/>
          <w:szCs w:val="22"/>
        </w:rPr>
        <w:t xml:space="preserve"> </w:t>
      </w:r>
      <w:r>
        <w:rPr>
          <w:sz w:val="22"/>
          <w:szCs w:val="22"/>
        </w:rPr>
        <w:t>a</w:t>
      </w:r>
      <w:r>
        <w:rPr>
          <w:spacing w:val="-4"/>
          <w:sz w:val="22"/>
          <w:szCs w:val="22"/>
        </w:rPr>
        <w:t xml:space="preserve"> </w:t>
      </w:r>
      <w:r>
        <w:rPr>
          <w:sz w:val="22"/>
          <w:szCs w:val="22"/>
        </w:rPr>
        <w:t>Objednatel převezme částečné plnění Díla či splněnou Dílčí část Díla, které mají pro Objednatele samy o sobě význam, přičemž předání a převzetí částečného plnění</w:t>
      </w:r>
      <w:r>
        <w:rPr>
          <w:spacing w:val="-1"/>
          <w:sz w:val="22"/>
          <w:szCs w:val="22"/>
        </w:rPr>
        <w:t xml:space="preserve"> </w:t>
      </w:r>
      <w:r>
        <w:rPr>
          <w:sz w:val="22"/>
          <w:szCs w:val="22"/>
        </w:rPr>
        <w:t>či Dílčí části Díla stvrdí Objednatel a Zhotovitel písemným předávacím protokolem.</w:t>
      </w:r>
    </w:p>
    <w:p w14:paraId="03D219FD" w14:textId="77777777" w:rsidR="00985CBB" w:rsidRDefault="00985CBB">
      <w:pPr>
        <w:pStyle w:val="Odstavecseseznamem"/>
        <w:numPr>
          <w:ilvl w:val="2"/>
          <w:numId w:val="22"/>
        </w:numPr>
        <w:tabs>
          <w:tab w:val="left" w:pos="991"/>
        </w:tabs>
        <w:kinsoku w:val="0"/>
        <w:overflowPunct w:val="0"/>
        <w:spacing w:before="38" w:line="259" w:lineRule="auto"/>
        <w:ind w:right="136" w:hanging="841"/>
        <w:rPr>
          <w:sz w:val="22"/>
          <w:szCs w:val="22"/>
        </w:rPr>
      </w:pPr>
      <w:r>
        <w:rPr>
          <w:sz w:val="22"/>
          <w:szCs w:val="22"/>
        </w:rPr>
        <w:t>Dojde-li k odstoupení od Smlouvy v době provádění Díla z důvodů na straně Zhotovitele, a Zhotovitel již</w:t>
      </w:r>
      <w:r>
        <w:rPr>
          <w:spacing w:val="-9"/>
          <w:sz w:val="22"/>
          <w:szCs w:val="22"/>
        </w:rPr>
        <w:t xml:space="preserve"> </w:t>
      </w:r>
      <w:r>
        <w:rPr>
          <w:sz w:val="22"/>
          <w:szCs w:val="22"/>
        </w:rPr>
        <w:t>částečně</w:t>
      </w:r>
      <w:r>
        <w:rPr>
          <w:spacing w:val="-8"/>
          <w:sz w:val="22"/>
          <w:szCs w:val="22"/>
        </w:rPr>
        <w:t xml:space="preserve"> </w:t>
      </w:r>
      <w:r>
        <w:rPr>
          <w:sz w:val="22"/>
          <w:szCs w:val="22"/>
        </w:rPr>
        <w:t>provedl</w:t>
      </w:r>
      <w:r>
        <w:rPr>
          <w:spacing w:val="-9"/>
          <w:sz w:val="22"/>
          <w:szCs w:val="22"/>
        </w:rPr>
        <w:t xml:space="preserve"> </w:t>
      </w:r>
      <w:r>
        <w:rPr>
          <w:sz w:val="22"/>
          <w:szCs w:val="22"/>
        </w:rPr>
        <w:t>Dílo,</w:t>
      </w:r>
      <w:r>
        <w:rPr>
          <w:spacing w:val="-8"/>
          <w:sz w:val="22"/>
          <w:szCs w:val="22"/>
        </w:rPr>
        <w:t xml:space="preserve"> </w:t>
      </w:r>
      <w:r>
        <w:rPr>
          <w:sz w:val="22"/>
          <w:szCs w:val="22"/>
        </w:rPr>
        <w:t>či</w:t>
      </w:r>
      <w:r>
        <w:rPr>
          <w:spacing w:val="-10"/>
          <w:sz w:val="22"/>
          <w:szCs w:val="22"/>
        </w:rPr>
        <w:t xml:space="preserve"> </w:t>
      </w:r>
      <w:r>
        <w:rPr>
          <w:sz w:val="22"/>
          <w:szCs w:val="22"/>
        </w:rPr>
        <w:t>provedl</w:t>
      </w:r>
      <w:r>
        <w:rPr>
          <w:spacing w:val="-11"/>
          <w:sz w:val="22"/>
          <w:szCs w:val="22"/>
        </w:rPr>
        <w:t xml:space="preserve"> </w:t>
      </w:r>
      <w:r>
        <w:rPr>
          <w:sz w:val="22"/>
          <w:szCs w:val="22"/>
        </w:rPr>
        <w:t>Dílčí</w:t>
      </w:r>
      <w:r>
        <w:rPr>
          <w:spacing w:val="-9"/>
          <w:sz w:val="22"/>
          <w:szCs w:val="22"/>
        </w:rPr>
        <w:t xml:space="preserve"> </w:t>
      </w:r>
      <w:r>
        <w:rPr>
          <w:sz w:val="22"/>
          <w:szCs w:val="22"/>
        </w:rPr>
        <w:t>část</w:t>
      </w:r>
      <w:r>
        <w:rPr>
          <w:spacing w:val="-8"/>
          <w:sz w:val="22"/>
          <w:szCs w:val="22"/>
        </w:rPr>
        <w:t xml:space="preserve"> </w:t>
      </w:r>
      <w:r>
        <w:rPr>
          <w:sz w:val="22"/>
          <w:szCs w:val="22"/>
        </w:rPr>
        <w:t>Díla,</w:t>
      </w:r>
      <w:r>
        <w:rPr>
          <w:spacing w:val="-10"/>
          <w:sz w:val="22"/>
          <w:szCs w:val="22"/>
        </w:rPr>
        <w:t xml:space="preserve"> </w:t>
      </w:r>
      <w:r>
        <w:rPr>
          <w:sz w:val="22"/>
          <w:szCs w:val="22"/>
        </w:rPr>
        <w:t>přičemž</w:t>
      </w:r>
      <w:r>
        <w:rPr>
          <w:spacing w:val="-9"/>
          <w:sz w:val="22"/>
          <w:szCs w:val="22"/>
        </w:rPr>
        <w:t xml:space="preserve"> </w:t>
      </w:r>
      <w:r>
        <w:rPr>
          <w:sz w:val="22"/>
          <w:szCs w:val="22"/>
        </w:rPr>
        <w:t>částečné</w:t>
      </w:r>
      <w:r>
        <w:rPr>
          <w:spacing w:val="-8"/>
          <w:sz w:val="22"/>
          <w:szCs w:val="22"/>
        </w:rPr>
        <w:t xml:space="preserve"> </w:t>
      </w:r>
      <w:r>
        <w:rPr>
          <w:sz w:val="22"/>
          <w:szCs w:val="22"/>
        </w:rPr>
        <w:t>plnění</w:t>
      </w:r>
      <w:r>
        <w:rPr>
          <w:spacing w:val="-10"/>
          <w:sz w:val="22"/>
          <w:szCs w:val="22"/>
        </w:rPr>
        <w:t xml:space="preserve"> </w:t>
      </w:r>
      <w:r>
        <w:rPr>
          <w:sz w:val="22"/>
          <w:szCs w:val="22"/>
        </w:rPr>
        <w:t>Díla</w:t>
      </w:r>
      <w:r>
        <w:rPr>
          <w:spacing w:val="-9"/>
          <w:sz w:val="22"/>
          <w:szCs w:val="22"/>
        </w:rPr>
        <w:t xml:space="preserve"> </w:t>
      </w:r>
      <w:r>
        <w:rPr>
          <w:sz w:val="22"/>
          <w:szCs w:val="22"/>
        </w:rPr>
        <w:t>či</w:t>
      </w:r>
      <w:r>
        <w:rPr>
          <w:spacing w:val="-9"/>
          <w:sz w:val="22"/>
          <w:szCs w:val="22"/>
        </w:rPr>
        <w:t xml:space="preserve"> </w:t>
      </w:r>
      <w:r>
        <w:rPr>
          <w:sz w:val="22"/>
          <w:szCs w:val="22"/>
        </w:rPr>
        <w:t>splněná</w:t>
      </w:r>
      <w:r>
        <w:rPr>
          <w:spacing w:val="-9"/>
          <w:sz w:val="22"/>
          <w:szCs w:val="22"/>
        </w:rPr>
        <w:t xml:space="preserve"> </w:t>
      </w:r>
      <w:r>
        <w:rPr>
          <w:sz w:val="22"/>
          <w:szCs w:val="22"/>
        </w:rPr>
        <w:t>Dílčí</w:t>
      </w:r>
      <w:r>
        <w:rPr>
          <w:spacing w:val="-9"/>
          <w:sz w:val="22"/>
          <w:szCs w:val="22"/>
        </w:rPr>
        <w:t xml:space="preserve"> </w:t>
      </w:r>
      <w:r>
        <w:rPr>
          <w:sz w:val="22"/>
          <w:szCs w:val="22"/>
        </w:rPr>
        <w:t>část</w:t>
      </w:r>
      <w:r>
        <w:rPr>
          <w:spacing w:val="-10"/>
          <w:sz w:val="22"/>
          <w:szCs w:val="22"/>
        </w:rPr>
        <w:t xml:space="preserve"> </w:t>
      </w:r>
      <w:r>
        <w:rPr>
          <w:sz w:val="22"/>
          <w:szCs w:val="22"/>
        </w:rPr>
        <w:t>Díla nemají samy o sobě pro Objednatele význam, je Objednatel oprávněn od Smlouvy odstoupit ohledně celého plnění a závazky ze Smlouvy se odstoupením zruší od počátku.</w:t>
      </w:r>
    </w:p>
    <w:p w14:paraId="2E3BBF5A" w14:textId="77777777" w:rsidR="00985CBB" w:rsidRDefault="00985CBB">
      <w:pPr>
        <w:pStyle w:val="Odstavecseseznamem"/>
        <w:numPr>
          <w:ilvl w:val="2"/>
          <w:numId w:val="22"/>
        </w:numPr>
        <w:tabs>
          <w:tab w:val="left" w:pos="991"/>
        </w:tabs>
        <w:kinsoku w:val="0"/>
        <w:overflowPunct w:val="0"/>
        <w:spacing w:before="38" w:line="259" w:lineRule="auto"/>
        <w:ind w:right="136" w:hanging="841"/>
        <w:rPr>
          <w:sz w:val="22"/>
          <w:szCs w:val="22"/>
        </w:rPr>
        <w:sectPr w:rsidR="00985CBB">
          <w:pgSz w:w="11910" w:h="16840"/>
          <w:pgMar w:top="1360" w:right="1275" w:bottom="280" w:left="425" w:header="708" w:footer="708" w:gutter="0"/>
          <w:cols w:space="708"/>
          <w:noEndnote/>
        </w:sectPr>
      </w:pPr>
    </w:p>
    <w:p w14:paraId="45289B43" w14:textId="77777777" w:rsidR="00985CBB" w:rsidRDefault="00985CBB">
      <w:pPr>
        <w:pStyle w:val="Odstavecseseznamem"/>
        <w:numPr>
          <w:ilvl w:val="2"/>
          <w:numId w:val="22"/>
        </w:numPr>
        <w:tabs>
          <w:tab w:val="left" w:pos="991"/>
        </w:tabs>
        <w:kinsoku w:val="0"/>
        <w:overflowPunct w:val="0"/>
        <w:spacing w:before="39" w:line="259" w:lineRule="auto"/>
        <w:ind w:right="140" w:hanging="841"/>
        <w:rPr>
          <w:sz w:val="22"/>
          <w:szCs w:val="22"/>
        </w:rPr>
      </w:pPr>
      <w:r>
        <w:rPr>
          <w:sz w:val="22"/>
          <w:szCs w:val="22"/>
        </w:rPr>
        <w:lastRenderedPageBreak/>
        <w:t>Dojde-li k odstoupení od Smlouvy v době provádění Díla z důvodů na straně Zhotovitele a částečné plnění</w:t>
      </w:r>
      <w:r>
        <w:rPr>
          <w:spacing w:val="-3"/>
          <w:sz w:val="22"/>
          <w:szCs w:val="22"/>
        </w:rPr>
        <w:t xml:space="preserve"> </w:t>
      </w:r>
      <w:r>
        <w:rPr>
          <w:sz w:val="22"/>
          <w:szCs w:val="22"/>
        </w:rPr>
        <w:t>Díla</w:t>
      </w:r>
      <w:r>
        <w:rPr>
          <w:spacing w:val="-3"/>
          <w:sz w:val="22"/>
          <w:szCs w:val="22"/>
        </w:rPr>
        <w:t xml:space="preserve"> </w:t>
      </w:r>
      <w:r>
        <w:rPr>
          <w:sz w:val="22"/>
          <w:szCs w:val="22"/>
        </w:rPr>
        <w:t>nebo</w:t>
      </w:r>
      <w:r>
        <w:rPr>
          <w:spacing w:val="-2"/>
          <w:sz w:val="22"/>
          <w:szCs w:val="22"/>
        </w:rPr>
        <w:t xml:space="preserve"> </w:t>
      </w:r>
      <w:r>
        <w:rPr>
          <w:sz w:val="22"/>
          <w:szCs w:val="22"/>
        </w:rPr>
        <w:t>splnění</w:t>
      </w:r>
      <w:r>
        <w:rPr>
          <w:spacing w:val="-2"/>
          <w:sz w:val="22"/>
          <w:szCs w:val="22"/>
        </w:rPr>
        <w:t xml:space="preserve"> </w:t>
      </w:r>
      <w:r>
        <w:rPr>
          <w:sz w:val="22"/>
          <w:szCs w:val="22"/>
        </w:rPr>
        <w:t>Dílčí</w:t>
      </w:r>
      <w:r>
        <w:rPr>
          <w:spacing w:val="-3"/>
          <w:sz w:val="22"/>
          <w:szCs w:val="22"/>
        </w:rPr>
        <w:t xml:space="preserve"> </w:t>
      </w:r>
      <w:r>
        <w:rPr>
          <w:sz w:val="22"/>
          <w:szCs w:val="22"/>
        </w:rPr>
        <w:t>část</w:t>
      </w:r>
      <w:r>
        <w:rPr>
          <w:spacing w:val="-1"/>
          <w:sz w:val="22"/>
          <w:szCs w:val="22"/>
        </w:rPr>
        <w:t xml:space="preserve"> </w:t>
      </w:r>
      <w:r>
        <w:rPr>
          <w:sz w:val="22"/>
          <w:szCs w:val="22"/>
        </w:rPr>
        <w:t>Díla</w:t>
      </w:r>
      <w:r>
        <w:rPr>
          <w:spacing w:val="-5"/>
          <w:sz w:val="22"/>
          <w:szCs w:val="22"/>
        </w:rPr>
        <w:t xml:space="preserve"> </w:t>
      </w:r>
      <w:r>
        <w:rPr>
          <w:sz w:val="22"/>
          <w:szCs w:val="22"/>
        </w:rPr>
        <w:t>svůj</w:t>
      </w:r>
      <w:r>
        <w:rPr>
          <w:spacing w:val="-3"/>
          <w:sz w:val="22"/>
          <w:szCs w:val="22"/>
        </w:rPr>
        <w:t xml:space="preserve"> </w:t>
      </w:r>
      <w:r>
        <w:rPr>
          <w:sz w:val="22"/>
          <w:szCs w:val="22"/>
        </w:rPr>
        <w:t>význam</w:t>
      </w:r>
      <w:r>
        <w:rPr>
          <w:spacing w:val="-4"/>
          <w:sz w:val="22"/>
          <w:szCs w:val="22"/>
        </w:rPr>
        <w:t xml:space="preserve"> </w:t>
      </w:r>
      <w:r>
        <w:rPr>
          <w:sz w:val="22"/>
          <w:szCs w:val="22"/>
        </w:rPr>
        <w:t>pro</w:t>
      </w:r>
      <w:r>
        <w:rPr>
          <w:spacing w:val="-4"/>
          <w:sz w:val="22"/>
          <w:szCs w:val="22"/>
        </w:rPr>
        <w:t xml:space="preserve"> </w:t>
      </w:r>
      <w:r>
        <w:rPr>
          <w:sz w:val="22"/>
          <w:szCs w:val="22"/>
        </w:rPr>
        <w:t>Objednatele</w:t>
      </w:r>
      <w:r>
        <w:rPr>
          <w:spacing w:val="-2"/>
          <w:sz w:val="22"/>
          <w:szCs w:val="22"/>
        </w:rPr>
        <w:t xml:space="preserve"> </w:t>
      </w:r>
      <w:r>
        <w:rPr>
          <w:sz w:val="22"/>
          <w:szCs w:val="22"/>
        </w:rPr>
        <w:t>dodatečně</w:t>
      </w:r>
      <w:r>
        <w:rPr>
          <w:spacing w:val="-2"/>
          <w:sz w:val="22"/>
          <w:szCs w:val="22"/>
        </w:rPr>
        <w:t xml:space="preserve"> </w:t>
      </w:r>
      <w:r>
        <w:rPr>
          <w:sz w:val="22"/>
          <w:szCs w:val="22"/>
        </w:rPr>
        <w:t>pozbyly,</w:t>
      </w:r>
      <w:r>
        <w:rPr>
          <w:spacing w:val="-3"/>
          <w:sz w:val="22"/>
          <w:szCs w:val="22"/>
        </w:rPr>
        <w:t xml:space="preserve"> </w:t>
      </w:r>
      <w:r>
        <w:rPr>
          <w:sz w:val="22"/>
          <w:szCs w:val="22"/>
        </w:rPr>
        <w:t>je</w:t>
      </w:r>
      <w:r>
        <w:rPr>
          <w:spacing w:val="-2"/>
          <w:sz w:val="22"/>
          <w:szCs w:val="22"/>
        </w:rPr>
        <w:t xml:space="preserve"> </w:t>
      </w:r>
      <w:r>
        <w:rPr>
          <w:sz w:val="22"/>
          <w:szCs w:val="22"/>
        </w:rPr>
        <w:t>Objednatel oprávněn odstoupit i co do zbylé části Smlouvy, od které dosud odstoupeno nebylo.</w:t>
      </w:r>
    </w:p>
    <w:p w14:paraId="41D942B0" w14:textId="77777777" w:rsidR="00985CBB" w:rsidRDefault="00985CBB">
      <w:pPr>
        <w:pStyle w:val="Odstavecseseznamem"/>
        <w:numPr>
          <w:ilvl w:val="2"/>
          <w:numId w:val="22"/>
        </w:numPr>
        <w:tabs>
          <w:tab w:val="left" w:pos="991"/>
        </w:tabs>
        <w:kinsoku w:val="0"/>
        <w:overflowPunct w:val="0"/>
        <w:spacing w:line="259" w:lineRule="auto"/>
        <w:ind w:right="138" w:hanging="841"/>
        <w:rPr>
          <w:sz w:val="22"/>
          <w:szCs w:val="22"/>
        </w:rPr>
      </w:pPr>
      <w:r>
        <w:rPr>
          <w:sz w:val="22"/>
          <w:szCs w:val="22"/>
        </w:rPr>
        <w:t xml:space="preserve">Objednatel je v případě odstoupení od Smlouvy oprávněn sám nebo prostřednictvím třetí osoby Dílo </w:t>
      </w:r>
      <w:r>
        <w:rPr>
          <w:spacing w:val="-2"/>
          <w:sz w:val="22"/>
          <w:szCs w:val="22"/>
        </w:rPr>
        <w:t>nebo</w:t>
      </w:r>
      <w:r>
        <w:rPr>
          <w:spacing w:val="-3"/>
          <w:sz w:val="22"/>
          <w:szCs w:val="22"/>
        </w:rPr>
        <w:t xml:space="preserve"> </w:t>
      </w:r>
      <w:r>
        <w:rPr>
          <w:spacing w:val="-2"/>
          <w:sz w:val="22"/>
          <w:szCs w:val="22"/>
        </w:rPr>
        <w:t>jeho</w:t>
      </w:r>
      <w:r>
        <w:rPr>
          <w:spacing w:val="-5"/>
          <w:sz w:val="22"/>
          <w:szCs w:val="22"/>
        </w:rPr>
        <w:t xml:space="preserve"> </w:t>
      </w:r>
      <w:r>
        <w:rPr>
          <w:spacing w:val="-2"/>
          <w:sz w:val="22"/>
          <w:szCs w:val="22"/>
        </w:rPr>
        <w:t>část</w:t>
      </w:r>
      <w:r>
        <w:rPr>
          <w:spacing w:val="-5"/>
          <w:sz w:val="22"/>
          <w:szCs w:val="22"/>
        </w:rPr>
        <w:t xml:space="preserve"> </w:t>
      </w:r>
      <w:r>
        <w:rPr>
          <w:spacing w:val="-2"/>
          <w:sz w:val="22"/>
          <w:szCs w:val="22"/>
        </w:rPr>
        <w:t>dokončit,</w:t>
      </w:r>
      <w:r>
        <w:rPr>
          <w:spacing w:val="-6"/>
          <w:sz w:val="22"/>
          <w:szCs w:val="22"/>
        </w:rPr>
        <w:t xml:space="preserve"> </w:t>
      </w:r>
      <w:r>
        <w:rPr>
          <w:spacing w:val="-2"/>
          <w:sz w:val="22"/>
          <w:szCs w:val="22"/>
        </w:rPr>
        <w:t>případně</w:t>
      </w:r>
      <w:r>
        <w:rPr>
          <w:spacing w:val="-3"/>
          <w:sz w:val="22"/>
          <w:szCs w:val="22"/>
        </w:rPr>
        <w:t xml:space="preserve"> </w:t>
      </w:r>
      <w:r>
        <w:rPr>
          <w:spacing w:val="-2"/>
          <w:sz w:val="22"/>
          <w:szCs w:val="22"/>
        </w:rPr>
        <w:t>opravit</w:t>
      </w:r>
      <w:r>
        <w:rPr>
          <w:spacing w:val="-6"/>
          <w:sz w:val="22"/>
          <w:szCs w:val="22"/>
        </w:rPr>
        <w:t xml:space="preserve"> </w:t>
      </w:r>
      <w:r>
        <w:rPr>
          <w:spacing w:val="-2"/>
          <w:sz w:val="22"/>
          <w:szCs w:val="22"/>
        </w:rPr>
        <w:t>nebo jinak</w:t>
      </w:r>
      <w:r>
        <w:rPr>
          <w:spacing w:val="-3"/>
          <w:sz w:val="22"/>
          <w:szCs w:val="22"/>
        </w:rPr>
        <w:t xml:space="preserve"> </w:t>
      </w:r>
      <w:r>
        <w:rPr>
          <w:spacing w:val="-2"/>
          <w:sz w:val="22"/>
          <w:szCs w:val="22"/>
        </w:rPr>
        <w:t>uvést</w:t>
      </w:r>
      <w:r>
        <w:rPr>
          <w:spacing w:val="-3"/>
          <w:sz w:val="22"/>
          <w:szCs w:val="22"/>
        </w:rPr>
        <w:t xml:space="preserve"> </w:t>
      </w:r>
      <w:r>
        <w:rPr>
          <w:spacing w:val="-2"/>
          <w:sz w:val="22"/>
          <w:szCs w:val="22"/>
        </w:rPr>
        <w:t>do</w:t>
      </w:r>
      <w:r>
        <w:rPr>
          <w:spacing w:val="-5"/>
          <w:sz w:val="22"/>
          <w:szCs w:val="22"/>
        </w:rPr>
        <w:t xml:space="preserve"> </w:t>
      </w:r>
      <w:r>
        <w:rPr>
          <w:spacing w:val="-2"/>
          <w:sz w:val="22"/>
          <w:szCs w:val="22"/>
        </w:rPr>
        <w:t>souladu</w:t>
      </w:r>
      <w:r>
        <w:rPr>
          <w:spacing w:val="-7"/>
          <w:sz w:val="22"/>
          <w:szCs w:val="22"/>
        </w:rPr>
        <w:t xml:space="preserve"> </w:t>
      </w:r>
      <w:r>
        <w:rPr>
          <w:spacing w:val="-2"/>
          <w:sz w:val="22"/>
          <w:szCs w:val="22"/>
        </w:rPr>
        <w:t>se</w:t>
      </w:r>
      <w:r>
        <w:rPr>
          <w:spacing w:val="-5"/>
          <w:sz w:val="22"/>
          <w:szCs w:val="22"/>
        </w:rPr>
        <w:t xml:space="preserve"> </w:t>
      </w:r>
      <w:r>
        <w:rPr>
          <w:spacing w:val="-2"/>
          <w:sz w:val="22"/>
          <w:szCs w:val="22"/>
        </w:rPr>
        <w:t>Smlouvou.</w:t>
      </w:r>
      <w:r>
        <w:rPr>
          <w:spacing w:val="-4"/>
          <w:sz w:val="22"/>
          <w:szCs w:val="22"/>
        </w:rPr>
        <w:t xml:space="preserve"> </w:t>
      </w:r>
      <w:r>
        <w:rPr>
          <w:spacing w:val="-2"/>
          <w:sz w:val="22"/>
          <w:szCs w:val="22"/>
        </w:rPr>
        <w:t>V</w:t>
      </w:r>
      <w:r>
        <w:rPr>
          <w:spacing w:val="-4"/>
          <w:sz w:val="22"/>
          <w:szCs w:val="22"/>
        </w:rPr>
        <w:t xml:space="preserve"> </w:t>
      </w:r>
      <w:r>
        <w:rPr>
          <w:spacing w:val="-2"/>
          <w:sz w:val="22"/>
          <w:szCs w:val="22"/>
        </w:rPr>
        <w:t>takovém</w:t>
      </w:r>
      <w:r>
        <w:rPr>
          <w:spacing w:val="-4"/>
          <w:sz w:val="22"/>
          <w:szCs w:val="22"/>
        </w:rPr>
        <w:t xml:space="preserve"> </w:t>
      </w:r>
      <w:r>
        <w:rPr>
          <w:spacing w:val="-2"/>
          <w:sz w:val="22"/>
          <w:szCs w:val="22"/>
        </w:rPr>
        <w:t xml:space="preserve">případě </w:t>
      </w:r>
      <w:r>
        <w:rPr>
          <w:sz w:val="22"/>
          <w:szCs w:val="22"/>
        </w:rPr>
        <w:t>všechny</w:t>
      </w:r>
      <w:r>
        <w:rPr>
          <w:spacing w:val="-6"/>
          <w:sz w:val="22"/>
          <w:szCs w:val="22"/>
        </w:rPr>
        <w:t xml:space="preserve"> </w:t>
      </w:r>
      <w:r>
        <w:rPr>
          <w:sz w:val="22"/>
          <w:szCs w:val="22"/>
        </w:rPr>
        <w:t>účelné</w:t>
      </w:r>
      <w:r>
        <w:rPr>
          <w:spacing w:val="-6"/>
          <w:sz w:val="22"/>
          <w:szCs w:val="22"/>
        </w:rPr>
        <w:t xml:space="preserve"> </w:t>
      </w:r>
      <w:r>
        <w:rPr>
          <w:sz w:val="22"/>
          <w:szCs w:val="22"/>
        </w:rPr>
        <w:t>a</w:t>
      </w:r>
      <w:r>
        <w:rPr>
          <w:spacing w:val="-9"/>
          <w:sz w:val="22"/>
          <w:szCs w:val="22"/>
        </w:rPr>
        <w:t xml:space="preserve"> </w:t>
      </w:r>
      <w:r>
        <w:rPr>
          <w:sz w:val="22"/>
          <w:szCs w:val="22"/>
        </w:rPr>
        <w:t>prokazatelné</w:t>
      </w:r>
      <w:r>
        <w:rPr>
          <w:spacing w:val="-6"/>
          <w:sz w:val="22"/>
          <w:szCs w:val="22"/>
        </w:rPr>
        <w:t xml:space="preserve"> </w:t>
      </w:r>
      <w:r>
        <w:rPr>
          <w:sz w:val="22"/>
          <w:szCs w:val="22"/>
        </w:rPr>
        <w:t>náklady,</w:t>
      </w:r>
      <w:r>
        <w:rPr>
          <w:spacing w:val="-8"/>
          <w:sz w:val="22"/>
          <w:szCs w:val="22"/>
        </w:rPr>
        <w:t xml:space="preserve"> </w:t>
      </w:r>
      <w:r>
        <w:rPr>
          <w:sz w:val="22"/>
          <w:szCs w:val="22"/>
        </w:rPr>
        <w:t>spojené</w:t>
      </w:r>
      <w:r>
        <w:rPr>
          <w:spacing w:val="-6"/>
          <w:sz w:val="22"/>
          <w:szCs w:val="22"/>
        </w:rPr>
        <w:t xml:space="preserve"> </w:t>
      </w:r>
      <w:r>
        <w:rPr>
          <w:sz w:val="22"/>
          <w:szCs w:val="22"/>
        </w:rPr>
        <w:t>s</w:t>
      </w:r>
      <w:r>
        <w:rPr>
          <w:spacing w:val="-6"/>
          <w:sz w:val="22"/>
          <w:szCs w:val="22"/>
        </w:rPr>
        <w:t xml:space="preserve"> </w:t>
      </w:r>
      <w:r>
        <w:rPr>
          <w:sz w:val="22"/>
          <w:szCs w:val="22"/>
        </w:rPr>
        <w:t>dokončením</w:t>
      </w:r>
      <w:r>
        <w:rPr>
          <w:spacing w:val="-8"/>
          <w:sz w:val="22"/>
          <w:szCs w:val="22"/>
        </w:rPr>
        <w:t xml:space="preserve"> </w:t>
      </w:r>
      <w:r>
        <w:rPr>
          <w:sz w:val="22"/>
          <w:szCs w:val="22"/>
        </w:rPr>
        <w:t>Díla</w:t>
      </w:r>
      <w:r>
        <w:rPr>
          <w:spacing w:val="-9"/>
          <w:sz w:val="22"/>
          <w:szCs w:val="22"/>
        </w:rPr>
        <w:t xml:space="preserve"> </w:t>
      </w:r>
      <w:r>
        <w:rPr>
          <w:sz w:val="22"/>
          <w:szCs w:val="22"/>
        </w:rPr>
        <w:t>nebo</w:t>
      </w:r>
      <w:r>
        <w:rPr>
          <w:spacing w:val="-8"/>
          <w:sz w:val="22"/>
          <w:szCs w:val="22"/>
        </w:rPr>
        <w:t xml:space="preserve"> </w:t>
      </w:r>
      <w:r>
        <w:rPr>
          <w:sz w:val="22"/>
          <w:szCs w:val="22"/>
        </w:rPr>
        <w:t>jeho</w:t>
      </w:r>
      <w:r>
        <w:rPr>
          <w:spacing w:val="-5"/>
          <w:sz w:val="22"/>
          <w:szCs w:val="22"/>
        </w:rPr>
        <w:t xml:space="preserve"> </w:t>
      </w:r>
      <w:r>
        <w:rPr>
          <w:sz w:val="22"/>
          <w:szCs w:val="22"/>
        </w:rPr>
        <w:t>části</w:t>
      </w:r>
      <w:r>
        <w:rPr>
          <w:spacing w:val="-9"/>
          <w:sz w:val="22"/>
          <w:szCs w:val="22"/>
        </w:rPr>
        <w:t xml:space="preserve"> </w:t>
      </w:r>
      <w:r>
        <w:rPr>
          <w:sz w:val="22"/>
          <w:szCs w:val="22"/>
        </w:rPr>
        <w:t>převyšující</w:t>
      </w:r>
      <w:r>
        <w:rPr>
          <w:spacing w:val="-9"/>
          <w:sz w:val="22"/>
          <w:szCs w:val="22"/>
        </w:rPr>
        <w:t xml:space="preserve"> </w:t>
      </w:r>
      <w:r>
        <w:rPr>
          <w:sz w:val="22"/>
          <w:szCs w:val="22"/>
        </w:rPr>
        <w:t>Smluvní cenu dle této Smlouvy a všechny účelně vynaložené a prokazatelné náklady spojené s opravou Díla nebo</w:t>
      </w:r>
      <w:r>
        <w:rPr>
          <w:spacing w:val="-6"/>
          <w:sz w:val="22"/>
          <w:szCs w:val="22"/>
        </w:rPr>
        <w:t xml:space="preserve"> </w:t>
      </w:r>
      <w:r>
        <w:rPr>
          <w:sz w:val="22"/>
          <w:szCs w:val="22"/>
        </w:rPr>
        <w:t>jeho</w:t>
      </w:r>
      <w:r>
        <w:rPr>
          <w:spacing w:val="-6"/>
          <w:sz w:val="22"/>
          <w:szCs w:val="22"/>
        </w:rPr>
        <w:t xml:space="preserve"> </w:t>
      </w:r>
      <w:r>
        <w:rPr>
          <w:sz w:val="22"/>
          <w:szCs w:val="22"/>
        </w:rPr>
        <w:t>části</w:t>
      </w:r>
      <w:r>
        <w:rPr>
          <w:spacing w:val="-7"/>
          <w:sz w:val="22"/>
          <w:szCs w:val="22"/>
        </w:rPr>
        <w:t xml:space="preserve"> </w:t>
      </w:r>
      <w:r>
        <w:rPr>
          <w:sz w:val="22"/>
          <w:szCs w:val="22"/>
        </w:rPr>
        <w:t>a</w:t>
      </w:r>
      <w:r>
        <w:rPr>
          <w:spacing w:val="-9"/>
          <w:sz w:val="22"/>
          <w:szCs w:val="22"/>
        </w:rPr>
        <w:t xml:space="preserve"> </w:t>
      </w:r>
      <w:r>
        <w:rPr>
          <w:sz w:val="22"/>
          <w:szCs w:val="22"/>
        </w:rPr>
        <w:t>s</w:t>
      </w:r>
      <w:r>
        <w:rPr>
          <w:spacing w:val="-6"/>
          <w:sz w:val="22"/>
          <w:szCs w:val="22"/>
        </w:rPr>
        <w:t xml:space="preserve"> </w:t>
      </w:r>
      <w:r>
        <w:rPr>
          <w:sz w:val="22"/>
          <w:szCs w:val="22"/>
        </w:rPr>
        <w:t>uvedením</w:t>
      </w:r>
      <w:r>
        <w:rPr>
          <w:spacing w:val="-8"/>
          <w:sz w:val="22"/>
          <w:szCs w:val="22"/>
        </w:rPr>
        <w:t xml:space="preserve"> </w:t>
      </w:r>
      <w:r>
        <w:rPr>
          <w:sz w:val="22"/>
          <w:szCs w:val="22"/>
        </w:rPr>
        <w:t>Díla</w:t>
      </w:r>
      <w:r>
        <w:rPr>
          <w:spacing w:val="-6"/>
          <w:sz w:val="22"/>
          <w:szCs w:val="22"/>
        </w:rPr>
        <w:t xml:space="preserve"> </w:t>
      </w:r>
      <w:r>
        <w:rPr>
          <w:sz w:val="22"/>
          <w:szCs w:val="22"/>
        </w:rPr>
        <w:t>do</w:t>
      </w:r>
      <w:r>
        <w:rPr>
          <w:spacing w:val="-5"/>
          <w:sz w:val="22"/>
          <w:szCs w:val="22"/>
        </w:rPr>
        <w:t xml:space="preserve"> </w:t>
      </w:r>
      <w:r>
        <w:rPr>
          <w:sz w:val="22"/>
          <w:szCs w:val="22"/>
        </w:rPr>
        <w:t>souladu</w:t>
      </w:r>
      <w:r>
        <w:rPr>
          <w:spacing w:val="-7"/>
          <w:sz w:val="22"/>
          <w:szCs w:val="22"/>
        </w:rPr>
        <w:t xml:space="preserve"> </w:t>
      </w:r>
      <w:r>
        <w:rPr>
          <w:sz w:val="22"/>
          <w:szCs w:val="22"/>
        </w:rPr>
        <w:t>s</w:t>
      </w:r>
      <w:r>
        <w:rPr>
          <w:spacing w:val="-6"/>
          <w:sz w:val="22"/>
          <w:szCs w:val="22"/>
        </w:rPr>
        <w:t xml:space="preserve"> </w:t>
      </w:r>
      <w:r>
        <w:rPr>
          <w:sz w:val="22"/>
          <w:szCs w:val="22"/>
        </w:rPr>
        <w:t>touto</w:t>
      </w:r>
      <w:r>
        <w:rPr>
          <w:spacing w:val="-5"/>
          <w:sz w:val="22"/>
          <w:szCs w:val="22"/>
        </w:rPr>
        <w:t xml:space="preserve"> </w:t>
      </w:r>
      <w:r>
        <w:rPr>
          <w:sz w:val="22"/>
          <w:szCs w:val="22"/>
        </w:rPr>
        <w:t>Smlouvou,</w:t>
      </w:r>
      <w:r>
        <w:rPr>
          <w:spacing w:val="-9"/>
          <w:sz w:val="22"/>
          <w:szCs w:val="22"/>
        </w:rPr>
        <w:t xml:space="preserve"> </w:t>
      </w:r>
      <w:r>
        <w:rPr>
          <w:sz w:val="22"/>
          <w:szCs w:val="22"/>
        </w:rPr>
        <w:t>uhradí</w:t>
      </w:r>
      <w:r>
        <w:rPr>
          <w:spacing w:val="-6"/>
          <w:sz w:val="22"/>
          <w:szCs w:val="22"/>
        </w:rPr>
        <w:t xml:space="preserve"> </w:t>
      </w:r>
      <w:r>
        <w:rPr>
          <w:sz w:val="22"/>
          <w:szCs w:val="22"/>
        </w:rPr>
        <w:t>Zhotovitel</w:t>
      </w:r>
      <w:r>
        <w:rPr>
          <w:spacing w:val="-9"/>
          <w:sz w:val="22"/>
          <w:szCs w:val="22"/>
        </w:rPr>
        <w:t xml:space="preserve"> </w:t>
      </w:r>
      <w:r>
        <w:rPr>
          <w:sz w:val="22"/>
          <w:szCs w:val="22"/>
        </w:rPr>
        <w:t>na</w:t>
      </w:r>
      <w:r>
        <w:rPr>
          <w:spacing w:val="-6"/>
          <w:sz w:val="22"/>
          <w:szCs w:val="22"/>
        </w:rPr>
        <w:t xml:space="preserve"> </w:t>
      </w:r>
      <w:r>
        <w:rPr>
          <w:sz w:val="22"/>
          <w:szCs w:val="22"/>
        </w:rPr>
        <w:t>účet</w:t>
      </w:r>
      <w:r>
        <w:rPr>
          <w:spacing w:val="-8"/>
          <w:sz w:val="22"/>
          <w:szCs w:val="22"/>
        </w:rPr>
        <w:t xml:space="preserve"> </w:t>
      </w:r>
      <w:r>
        <w:rPr>
          <w:sz w:val="22"/>
          <w:szCs w:val="22"/>
        </w:rPr>
        <w:t>Objednatele do třiceti (30) dnů po obdržení Faktury Objednatele.</w:t>
      </w:r>
    </w:p>
    <w:p w14:paraId="46E0429D" w14:textId="77777777" w:rsidR="00985CBB" w:rsidRDefault="00985CBB">
      <w:pPr>
        <w:pStyle w:val="Odstavecseseznamem"/>
        <w:numPr>
          <w:ilvl w:val="2"/>
          <w:numId w:val="22"/>
        </w:numPr>
        <w:tabs>
          <w:tab w:val="left" w:pos="991"/>
        </w:tabs>
        <w:kinsoku w:val="0"/>
        <w:overflowPunct w:val="0"/>
        <w:spacing w:before="38" w:line="259" w:lineRule="auto"/>
        <w:ind w:right="141" w:hanging="841"/>
        <w:rPr>
          <w:sz w:val="22"/>
          <w:szCs w:val="22"/>
        </w:rPr>
      </w:pPr>
      <w:r>
        <w:rPr>
          <w:sz w:val="22"/>
          <w:szCs w:val="22"/>
        </w:rPr>
        <w:t>Objednatel je oprávněn tuto Smlouvu ukončit bez uvedení důvodů výpovědí s tříměsíční výpovědní dobou, která začíná běžet prvním dnem kalendářního měsíce následujícího po měsíci, v němž byla výpověď v písemné formě doručena Zhotoviteli.</w:t>
      </w:r>
    </w:p>
    <w:p w14:paraId="2468515C" w14:textId="77777777" w:rsidR="00985CBB" w:rsidRDefault="00985CBB">
      <w:pPr>
        <w:pStyle w:val="Nadpis3"/>
        <w:numPr>
          <w:ilvl w:val="1"/>
          <w:numId w:val="22"/>
        </w:numPr>
        <w:tabs>
          <w:tab w:val="left" w:pos="988"/>
        </w:tabs>
        <w:kinsoku w:val="0"/>
        <w:overflowPunct w:val="0"/>
        <w:spacing w:before="119"/>
        <w:ind w:left="988" w:hanging="679"/>
        <w:rPr>
          <w:spacing w:val="-2"/>
        </w:rPr>
      </w:pPr>
      <w:r>
        <w:rPr>
          <w:spacing w:val="-2"/>
        </w:rPr>
        <w:t>Závěrečná</w:t>
      </w:r>
      <w:r>
        <w:rPr>
          <w:spacing w:val="4"/>
        </w:rPr>
        <w:t xml:space="preserve"> </w:t>
      </w:r>
      <w:r>
        <w:rPr>
          <w:spacing w:val="-2"/>
        </w:rPr>
        <w:t>ujednání</w:t>
      </w:r>
    </w:p>
    <w:p w14:paraId="51060578" w14:textId="77777777" w:rsidR="00985CBB" w:rsidRDefault="00985CBB">
      <w:pPr>
        <w:pStyle w:val="Odstavecseseznamem"/>
        <w:numPr>
          <w:ilvl w:val="2"/>
          <w:numId w:val="22"/>
        </w:numPr>
        <w:tabs>
          <w:tab w:val="left" w:pos="990"/>
        </w:tabs>
        <w:kinsoku w:val="0"/>
        <w:overflowPunct w:val="0"/>
        <w:spacing w:before="63"/>
        <w:ind w:left="990" w:hanging="839"/>
        <w:rPr>
          <w:spacing w:val="-2"/>
          <w:sz w:val="22"/>
          <w:szCs w:val="22"/>
        </w:rPr>
      </w:pPr>
      <w:r>
        <w:rPr>
          <w:sz w:val="22"/>
          <w:szCs w:val="22"/>
        </w:rPr>
        <w:t>Odkazy</w:t>
      </w:r>
      <w:r>
        <w:rPr>
          <w:spacing w:val="-12"/>
          <w:sz w:val="22"/>
          <w:szCs w:val="22"/>
        </w:rPr>
        <w:t xml:space="preserve"> </w:t>
      </w:r>
      <w:r>
        <w:rPr>
          <w:sz w:val="22"/>
          <w:szCs w:val="22"/>
        </w:rPr>
        <w:t>na</w:t>
      </w:r>
      <w:r>
        <w:rPr>
          <w:spacing w:val="-12"/>
          <w:sz w:val="22"/>
          <w:szCs w:val="22"/>
        </w:rPr>
        <w:t xml:space="preserve"> </w:t>
      </w:r>
      <w:r>
        <w:rPr>
          <w:sz w:val="22"/>
          <w:szCs w:val="22"/>
        </w:rPr>
        <w:t>jednotlivé</w:t>
      </w:r>
      <w:r>
        <w:rPr>
          <w:spacing w:val="-8"/>
          <w:sz w:val="22"/>
          <w:szCs w:val="22"/>
        </w:rPr>
        <w:t xml:space="preserve"> </w:t>
      </w:r>
      <w:r>
        <w:rPr>
          <w:sz w:val="22"/>
          <w:szCs w:val="22"/>
        </w:rPr>
        <w:t>články</w:t>
      </w:r>
      <w:r>
        <w:rPr>
          <w:spacing w:val="-8"/>
          <w:sz w:val="22"/>
          <w:szCs w:val="22"/>
        </w:rPr>
        <w:t xml:space="preserve"> </w:t>
      </w:r>
      <w:r>
        <w:rPr>
          <w:sz w:val="22"/>
          <w:szCs w:val="22"/>
        </w:rPr>
        <w:t>Smlouvy</w:t>
      </w:r>
      <w:r>
        <w:rPr>
          <w:spacing w:val="-11"/>
          <w:sz w:val="22"/>
          <w:szCs w:val="22"/>
        </w:rPr>
        <w:t xml:space="preserve"> </w:t>
      </w:r>
      <w:r>
        <w:rPr>
          <w:sz w:val="22"/>
          <w:szCs w:val="22"/>
        </w:rPr>
        <w:t>zahrnují</w:t>
      </w:r>
      <w:r>
        <w:rPr>
          <w:spacing w:val="-9"/>
          <w:sz w:val="22"/>
          <w:szCs w:val="22"/>
        </w:rPr>
        <w:t xml:space="preserve"> </w:t>
      </w:r>
      <w:r>
        <w:rPr>
          <w:sz w:val="22"/>
          <w:szCs w:val="22"/>
        </w:rPr>
        <w:t>všechny</w:t>
      </w:r>
      <w:r>
        <w:rPr>
          <w:spacing w:val="-11"/>
          <w:sz w:val="22"/>
          <w:szCs w:val="22"/>
        </w:rPr>
        <w:t xml:space="preserve"> </w:t>
      </w:r>
      <w:r>
        <w:rPr>
          <w:sz w:val="22"/>
          <w:szCs w:val="22"/>
        </w:rPr>
        <w:t>podřazené</w:t>
      </w:r>
      <w:r>
        <w:rPr>
          <w:spacing w:val="-11"/>
          <w:sz w:val="22"/>
          <w:szCs w:val="22"/>
        </w:rPr>
        <w:t xml:space="preserve"> </w:t>
      </w:r>
      <w:r>
        <w:rPr>
          <w:sz w:val="22"/>
          <w:szCs w:val="22"/>
        </w:rPr>
        <w:t>články</w:t>
      </w:r>
      <w:r>
        <w:rPr>
          <w:spacing w:val="-9"/>
          <w:sz w:val="22"/>
          <w:szCs w:val="22"/>
        </w:rPr>
        <w:t xml:space="preserve"> </w:t>
      </w:r>
      <w:r>
        <w:rPr>
          <w:sz w:val="22"/>
          <w:szCs w:val="22"/>
        </w:rPr>
        <w:t>odkazovaného</w:t>
      </w:r>
      <w:r>
        <w:rPr>
          <w:spacing w:val="-8"/>
          <w:sz w:val="22"/>
          <w:szCs w:val="22"/>
        </w:rPr>
        <w:t xml:space="preserve"> </w:t>
      </w:r>
      <w:r>
        <w:rPr>
          <w:spacing w:val="-2"/>
          <w:sz w:val="22"/>
          <w:szCs w:val="22"/>
        </w:rPr>
        <w:t>článku.</w:t>
      </w:r>
    </w:p>
    <w:p w14:paraId="6F0CBEA2" w14:textId="77777777" w:rsidR="00985CBB" w:rsidRDefault="00985CBB">
      <w:pPr>
        <w:pStyle w:val="Odstavecseseznamem"/>
        <w:numPr>
          <w:ilvl w:val="2"/>
          <w:numId w:val="22"/>
        </w:numPr>
        <w:tabs>
          <w:tab w:val="left" w:pos="991"/>
        </w:tabs>
        <w:kinsoku w:val="0"/>
        <w:overflowPunct w:val="0"/>
        <w:spacing w:before="60" w:line="256" w:lineRule="auto"/>
        <w:ind w:right="142" w:hanging="841"/>
        <w:rPr>
          <w:sz w:val="22"/>
          <w:szCs w:val="22"/>
        </w:rPr>
      </w:pPr>
      <w:r>
        <w:rPr>
          <w:sz w:val="22"/>
          <w:szCs w:val="22"/>
        </w:rPr>
        <w:t>Jestliže jakékoli ujednání nebo podmínka této Smlouvy je nebo se stane neplatnou nebo nevynutitelnou,</w:t>
      </w:r>
      <w:r>
        <w:rPr>
          <w:spacing w:val="-1"/>
          <w:sz w:val="22"/>
          <w:szCs w:val="22"/>
        </w:rPr>
        <w:t xml:space="preserve"> </w:t>
      </w:r>
      <w:r>
        <w:rPr>
          <w:sz w:val="22"/>
          <w:szCs w:val="22"/>
        </w:rPr>
        <w:t>pak</w:t>
      </w:r>
      <w:r>
        <w:rPr>
          <w:spacing w:val="-4"/>
          <w:sz w:val="22"/>
          <w:szCs w:val="22"/>
        </w:rPr>
        <w:t xml:space="preserve"> </w:t>
      </w:r>
      <w:r>
        <w:rPr>
          <w:sz w:val="22"/>
          <w:szCs w:val="22"/>
        </w:rPr>
        <w:t>tato neplatnost</w:t>
      </w:r>
      <w:r>
        <w:rPr>
          <w:spacing w:val="-3"/>
          <w:sz w:val="22"/>
          <w:szCs w:val="22"/>
        </w:rPr>
        <w:t xml:space="preserve"> </w:t>
      </w:r>
      <w:r>
        <w:rPr>
          <w:sz w:val="22"/>
          <w:szCs w:val="22"/>
        </w:rPr>
        <w:t>nebo</w:t>
      </w:r>
      <w:r>
        <w:rPr>
          <w:spacing w:val="-3"/>
          <w:sz w:val="22"/>
          <w:szCs w:val="22"/>
        </w:rPr>
        <w:t xml:space="preserve"> </w:t>
      </w:r>
      <w:r>
        <w:rPr>
          <w:sz w:val="22"/>
          <w:szCs w:val="22"/>
        </w:rPr>
        <w:t>nevynutitelnost</w:t>
      </w:r>
      <w:r>
        <w:rPr>
          <w:spacing w:val="-1"/>
          <w:sz w:val="22"/>
          <w:szCs w:val="22"/>
        </w:rPr>
        <w:t xml:space="preserve"> </w:t>
      </w:r>
      <w:r>
        <w:rPr>
          <w:sz w:val="22"/>
          <w:szCs w:val="22"/>
        </w:rPr>
        <w:t>neovlivňuje</w:t>
      </w:r>
      <w:r>
        <w:rPr>
          <w:spacing w:val="-3"/>
          <w:sz w:val="22"/>
          <w:szCs w:val="22"/>
        </w:rPr>
        <w:t xml:space="preserve"> </w:t>
      </w:r>
      <w:r>
        <w:rPr>
          <w:sz w:val="22"/>
          <w:szCs w:val="22"/>
        </w:rPr>
        <w:t>ostatní ujednání</w:t>
      </w:r>
      <w:r>
        <w:rPr>
          <w:spacing w:val="-1"/>
          <w:sz w:val="22"/>
          <w:szCs w:val="22"/>
        </w:rPr>
        <w:t xml:space="preserve"> </w:t>
      </w:r>
      <w:r>
        <w:rPr>
          <w:sz w:val="22"/>
          <w:szCs w:val="22"/>
        </w:rPr>
        <w:t>této Smlouvy.</w:t>
      </w:r>
    </w:p>
    <w:p w14:paraId="56FA3839" w14:textId="77777777" w:rsidR="00985CBB" w:rsidRDefault="00985CBB">
      <w:pPr>
        <w:pStyle w:val="Odstavecseseznamem"/>
        <w:numPr>
          <w:ilvl w:val="2"/>
          <w:numId w:val="22"/>
        </w:numPr>
        <w:tabs>
          <w:tab w:val="left" w:pos="991"/>
        </w:tabs>
        <w:kinsoku w:val="0"/>
        <w:overflowPunct w:val="0"/>
        <w:spacing w:before="45" w:line="259" w:lineRule="auto"/>
        <w:ind w:right="139" w:hanging="841"/>
        <w:rPr>
          <w:sz w:val="22"/>
          <w:szCs w:val="22"/>
        </w:rPr>
      </w:pPr>
      <w:r>
        <w:rPr>
          <w:sz w:val="22"/>
          <w:szCs w:val="22"/>
        </w:rPr>
        <w:t xml:space="preserve">Smlouva včetně příloh tvoří úplnou dohodu mezi Smluvními stranami v záležitostech touto Smlouvou </w:t>
      </w:r>
      <w:r>
        <w:rPr>
          <w:spacing w:val="-2"/>
          <w:sz w:val="22"/>
          <w:szCs w:val="22"/>
        </w:rPr>
        <w:t>upravených</w:t>
      </w:r>
      <w:r>
        <w:rPr>
          <w:spacing w:val="-8"/>
          <w:sz w:val="22"/>
          <w:szCs w:val="22"/>
        </w:rPr>
        <w:t xml:space="preserve"> </w:t>
      </w:r>
      <w:r>
        <w:rPr>
          <w:spacing w:val="-2"/>
          <w:sz w:val="22"/>
          <w:szCs w:val="22"/>
        </w:rPr>
        <w:t>a</w:t>
      </w:r>
      <w:r>
        <w:rPr>
          <w:spacing w:val="-7"/>
          <w:sz w:val="22"/>
          <w:szCs w:val="22"/>
        </w:rPr>
        <w:t xml:space="preserve"> </w:t>
      </w:r>
      <w:r>
        <w:rPr>
          <w:spacing w:val="-2"/>
          <w:sz w:val="22"/>
          <w:szCs w:val="22"/>
        </w:rPr>
        <w:t>nahrazuje</w:t>
      </w:r>
      <w:r>
        <w:rPr>
          <w:spacing w:val="-9"/>
          <w:sz w:val="22"/>
          <w:szCs w:val="22"/>
        </w:rPr>
        <w:t xml:space="preserve"> </w:t>
      </w:r>
      <w:r>
        <w:rPr>
          <w:spacing w:val="-2"/>
          <w:sz w:val="22"/>
          <w:szCs w:val="22"/>
        </w:rPr>
        <w:t>ve</w:t>
      </w:r>
      <w:r>
        <w:rPr>
          <w:spacing w:val="-11"/>
          <w:sz w:val="22"/>
          <w:szCs w:val="22"/>
        </w:rPr>
        <w:t xml:space="preserve"> </w:t>
      </w:r>
      <w:r>
        <w:rPr>
          <w:spacing w:val="-2"/>
          <w:sz w:val="22"/>
          <w:szCs w:val="22"/>
        </w:rPr>
        <w:t>vztahu</w:t>
      </w:r>
      <w:r>
        <w:rPr>
          <w:spacing w:val="-7"/>
          <w:sz w:val="22"/>
          <w:szCs w:val="22"/>
        </w:rPr>
        <w:t xml:space="preserve"> </w:t>
      </w:r>
      <w:r>
        <w:rPr>
          <w:spacing w:val="-2"/>
          <w:sz w:val="22"/>
          <w:szCs w:val="22"/>
        </w:rPr>
        <w:t>k</w:t>
      </w:r>
      <w:r>
        <w:rPr>
          <w:spacing w:val="-5"/>
          <w:sz w:val="22"/>
          <w:szCs w:val="22"/>
        </w:rPr>
        <w:t xml:space="preserve"> </w:t>
      </w:r>
      <w:r>
        <w:rPr>
          <w:spacing w:val="-2"/>
          <w:sz w:val="22"/>
          <w:szCs w:val="22"/>
        </w:rPr>
        <w:t>těmto</w:t>
      </w:r>
      <w:r>
        <w:rPr>
          <w:spacing w:val="-5"/>
          <w:sz w:val="22"/>
          <w:szCs w:val="22"/>
        </w:rPr>
        <w:t xml:space="preserve"> </w:t>
      </w:r>
      <w:r>
        <w:rPr>
          <w:spacing w:val="-2"/>
          <w:sz w:val="22"/>
          <w:szCs w:val="22"/>
        </w:rPr>
        <w:t>záležitostem</w:t>
      </w:r>
      <w:r>
        <w:rPr>
          <w:spacing w:val="-8"/>
          <w:sz w:val="22"/>
          <w:szCs w:val="22"/>
        </w:rPr>
        <w:t xml:space="preserve"> </w:t>
      </w:r>
      <w:r>
        <w:rPr>
          <w:spacing w:val="-2"/>
          <w:sz w:val="22"/>
          <w:szCs w:val="22"/>
        </w:rPr>
        <w:t>veškerá</w:t>
      </w:r>
      <w:r>
        <w:rPr>
          <w:spacing w:val="-7"/>
          <w:sz w:val="22"/>
          <w:szCs w:val="22"/>
        </w:rPr>
        <w:t xml:space="preserve"> </w:t>
      </w:r>
      <w:r>
        <w:rPr>
          <w:spacing w:val="-2"/>
          <w:sz w:val="22"/>
          <w:szCs w:val="22"/>
        </w:rPr>
        <w:t>předchozí</w:t>
      </w:r>
      <w:r>
        <w:rPr>
          <w:spacing w:val="-7"/>
          <w:sz w:val="22"/>
          <w:szCs w:val="22"/>
        </w:rPr>
        <w:t xml:space="preserve"> </w:t>
      </w:r>
      <w:r>
        <w:rPr>
          <w:spacing w:val="-2"/>
          <w:sz w:val="22"/>
          <w:szCs w:val="22"/>
        </w:rPr>
        <w:t>ústní,</w:t>
      </w:r>
      <w:r>
        <w:rPr>
          <w:spacing w:val="-11"/>
          <w:sz w:val="22"/>
          <w:szCs w:val="22"/>
        </w:rPr>
        <w:t xml:space="preserve"> </w:t>
      </w:r>
      <w:r>
        <w:rPr>
          <w:spacing w:val="-2"/>
          <w:sz w:val="22"/>
          <w:szCs w:val="22"/>
        </w:rPr>
        <w:t>konkludentní</w:t>
      </w:r>
      <w:r>
        <w:rPr>
          <w:spacing w:val="-6"/>
          <w:sz w:val="22"/>
          <w:szCs w:val="22"/>
        </w:rPr>
        <w:t xml:space="preserve"> </w:t>
      </w:r>
      <w:r>
        <w:rPr>
          <w:spacing w:val="-2"/>
          <w:sz w:val="22"/>
          <w:szCs w:val="22"/>
        </w:rPr>
        <w:t>i</w:t>
      </w:r>
      <w:r>
        <w:rPr>
          <w:spacing w:val="-7"/>
          <w:sz w:val="22"/>
          <w:szCs w:val="22"/>
        </w:rPr>
        <w:t xml:space="preserve"> </w:t>
      </w:r>
      <w:r>
        <w:rPr>
          <w:spacing w:val="-2"/>
          <w:sz w:val="22"/>
          <w:szCs w:val="22"/>
        </w:rPr>
        <w:t xml:space="preserve">písemná </w:t>
      </w:r>
      <w:r>
        <w:rPr>
          <w:sz w:val="22"/>
          <w:szCs w:val="22"/>
        </w:rPr>
        <w:t>ujednání a dohody.</w:t>
      </w:r>
    </w:p>
    <w:p w14:paraId="584BC7C9" w14:textId="77777777" w:rsidR="00985CBB" w:rsidRDefault="00985CBB">
      <w:pPr>
        <w:pStyle w:val="Odstavecseseznamem"/>
        <w:numPr>
          <w:ilvl w:val="2"/>
          <w:numId w:val="22"/>
        </w:numPr>
        <w:tabs>
          <w:tab w:val="left" w:pos="991"/>
        </w:tabs>
        <w:kinsoku w:val="0"/>
        <w:overflowPunct w:val="0"/>
        <w:spacing w:before="39" w:line="259" w:lineRule="auto"/>
        <w:ind w:right="139" w:hanging="841"/>
        <w:rPr>
          <w:sz w:val="22"/>
          <w:szCs w:val="22"/>
        </w:rPr>
      </w:pPr>
      <w:r>
        <w:rPr>
          <w:sz w:val="22"/>
          <w:szCs w:val="22"/>
        </w:rPr>
        <w:t>Smluvní</w:t>
      </w:r>
      <w:r>
        <w:rPr>
          <w:spacing w:val="-5"/>
          <w:sz w:val="22"/>
          <w:szCs w:val="22"/>
        </w:rPr>
        <w:t xml:space="preserve"> </w:t>
      </w:r>
      <w:r>
        <w:rPr>
          <w:sz w:val="22"/>
          <w:szCs w:val="22"/>
        </w:rPr>
        <w:t>strany</w:t>
      </w:r>
      <w:r>
        <w:rPr>
          <w:spacing w:val="-5"/>
          <w:sz w:val="22"/>
          <w:szCs w:val="22"/>
        </w:rPr>
        <w:t xml:space="preserve"> </w:t>
      </w:r>
      <w:r>
        <w:rPr>
          <w:sz w:val="22"/>
          <w:szCs w:val="22"/>
        </w:rPr>
        <w:t>se</w:t>
      </w:r>
      <w:r>
        <w:rPr>
          <w:spacing w:val="-6"/>
          <w:sz w:val="22"/>
          <w:szCs w:val="22"/>
        </w:rPr>
        <w:t xml:space="preserve"> </w:t>
      </w:r>
      <w:r>
        <w:rPr>
          <w:sz w:val="22"/>
          <w:szCs w:val="22"/>
        </w:rPr>
        <w:t>dohodly</w:t>
      </w:r>
      <w:r>
        <w:rPr>
          <w:spacing w:val="-6"/>
          <w:sz w:val="22"/>
          <w:szCs w:val="22"/>
        </w:rPr>
        <w:t xml:space="preserve"> </w:t>
      </w:r>
      <w:r>
        <w:rPr>
          <w:sz w:val="22"/>
          <w:szCs w:val="22"/>
        </w:rPr>
        <w:t>na</w:t>
      </w:r>
      <w:r>
        <w:rPr>
          <w:spacing w:val="-5"/>
          <w:sz w:val="22"/>
          <w:szCs w:val="22"/>
        </w:rPr>
        <w:t xml:space="preserve"> </w:t>
      </w:r>
      <w:r>
        <w:rPr>
          <w:sz w:val="22"/>
          <w:szCs w:val="22"/>
        </w:rPr>
        <w:t>písemné</w:t>
      </w:r>
      <w:r>
        <w:rPr>
          <w:spacing w:val="-5"/>
          <w:sz w:val="22"/>
          <w:szCs w:val="22"/>
        </w:rPr>
        <w:t xml:space="preserve"> </w:t>
      </w:r>
      <w:r>
        <w:rPr>
          <w:sz w:val="22"/>
          <w:szCs w:val="22"/>
        </w:rPr>
        <w:t>formě</w:t>
      </w:r>
      <w:r>
        <w:rPr>
          <w:spacing w:val="-5"/>
          <w:sz w:val="22"/>
          <w:szCs w:val="22"/>
        </w:rPr>
        <w:t xml:space="preserve"> </w:t>
      </w:r>
      <w:r>
        <w:rPr>
          <w:sz w:val="22"/>
          <w:szCs w:val="22"/>
        </w:rPr>
        <w:t>Smlouvy,</w:t>
      </w:r>
      <w:r>
        <w:rPr>
          <w:spacing w:val="-5"/>
          <w:sz w:val="22"/>
          <w:szCs w:val="22"/>
        </w:rPr>
        <w:t xml:space="preserve"> </w:t>
      </w:r>
      <w:r>
        <w:rPr>
          <w:sz w:val="22"/>
          <w:szCs w:val="22"/>
        </w:rPr>
        <w:t>všech</w:t>
      </w:r>
      <w:r>
        <w:rPr>
          <w:spacing w:val="-5"/>
          <w:sz w:val="22"/>
          <w:szCs w:val="22"/>
        </w:rPr>
        <w:t xml:space="preserve"> </w:t>
      </w:r>
      <w:r>
        <w:rPr>
          <w:sz w:val="22"/>
          <w:szCs w:val="22"/>
        </w:rPr>
        <w:t>jejích</w:t>
      </w:r>
      <w:r>
        <w:rPr>
          <w:spacing w:val="-5"/>
          <w:sz w:val="22"/>
          <w:szCs w:val="22"/>
        </w:rPr>
        <w:t xml:space="preserve"> </w:t>
      </w:r>
      <w:r>
        <w:rPr>
          <w:sz w:val="22"/>
          <w:szCs w:val="22"/>
        </w:rPr>
        <w:t>příloh</w:t>
      </w:r>
      <w:r>
        <w:rPr>
          <w:spacing w:val="-8"/>
          <w:sz w:val="22"/>
          <w:szCs w:val="22"/>
        </w:rPr>
        <w:t xml:space="preserve"> </w:t>
      </w:r>
      <w:r>
        <w:rPr>
          <w:sz w:val="22"/>
          <w:szCs w:val="22"/>
        </w:rPr>
        <w:t>a</w:t>
      </w:r>
      <w:r>
        <w:rPr>
          <w:spacing w:val="-5"/>
          <w:sz w:val="22"/>
          <w:szCs w:val="22"/>
        </w:rPr>
        <w:t xml:space="preserve"> </w:t>
      </w:r>
      <w:r>
        <w:rPr>
          <w:sz w:val="22"/>
          <w:szCs w:val="22"/>
        </w:rPr>
        <w:t>dodatků.</w:t>
      </w:r>
      <w:r>
        <w:rPr>
          <w:spacing w:val="-5"/>
          <w:sz w:val="22"/>
          <w:szCs w:val="22"/>
        </w:rPr>
        <w:t xml:space="preserve"> </w:t>
      </w:r>
      <w:r>
        <w:rPr>
          <w:sz w:val="22"/>
          <w:szCs w:val="22"/>
        </w:rPr>
        <w:t>Jednotlivé</w:t>
      </w:r>
      <w:r>
        <w:rPr>
          <w:spacing w:val="-5"/>
          <w:sz w:val="22"/>
          <w:szCs w:val="22"/>
        </w:rPr>
        <w:t xml:space="preserve"> </w:t>
      </w:r>
      <w:r>
        <w:rPr>
          <w:sz w:val="22"/>
          <w:szCs w:val="22"/>
        </w:rPr>
        <w:t>články Smlouvy nebo jejích příloh mohou být měněny, doplňovány, nebo rušeny pouze písemnými dodatky podepsanými oprávněnými zástupci Smluvních stran, jinak se k nim nepřihlíží.</w:t>
      </w:r>
    </w:p>
    <w:p w14:paraId="6E3C4521" w14:textId="77777777" w:rsidR="00985CBB" w:rsidRDefault="00985CBB">
      <w:pPr>
        <w:pStyle w:val="Odstavecseseznamem"/>
        <w:numPr>
          <w:ilvl w:val="2"/>
          <w:numId w:val="22"/>
        </w:numPr>
        <w:tabs>
          <w:tab w:val="left" w:pos="991"/>
        </w:tabs>
        <w:kinsoku w:val="0"/>
        <w:overflowPunct w:val="0"/>
        <w:spacing w:line="256" w:lineRule="auto"/>
        <w:ind w:right="139" w:hanging="841"/>
        <w:rPr>
          <w:sz w:val="22"/>
          <w:szCs w:val="22"/>
        </w:rPr>
      </w:pPr>
      <w:r>
        <w:rPr>
          <w:sz w:val="22"/>
          <w:szCs w:val="22"/>
        </w:rPr>
        <w:t>Smlouva je uzavřená podle ust. § 2586 a násl. Občanského zákoníku, pokud není v této Smlouvě uvedeno jinak.</w:t>
      </w:r>
    </w:p>
    <w:p w14:paraId="1934FE66" w14:textId="77777777" w:rsidR="00985CBB" w:rsidRDefault="00985CBB">
      <w:pPr>
        <w:pStyle w:val="Odstavecseseznamem"/>
        <w:numPr>
          <w:ilvl w:val="2"/>
          <w:numId w:val="22"/>
        </w:numPr>
        <w:tabs>
          <w:tab w:val="left" w:pos="991"/>
        </w:tabs>
        <w:kinsoku w:val="0"/>
        <w:overflowPunct w:val="0"/>
        <w:spacing w:before="44" w:line="259" w:lineRule="auto"/>
        <w:ind w:right="137" w:hanging="841"/>
        <w:rPr>
          <w:sz w:val="22"/>
          <w:szCs w:val="22"/>
        </w:rPr>
      </w:pPr>
      <w:r>
        <w:rPr>
          <w:sz w:val="22"/>
          <w:szCs w:val="22"/>
        </w:rPr>
        <w:t>Smlouva</w:t>
      </w:r>
      <w:r>
        <w:rPr>
          <w:spacing w:val="40"/>
          <w:sz w:val="22"/>
          <w:szCs w:val="22"/>
        </w:rPr>
        <w:t xml:space="preserve"> </w:t>
      </w:r>
      <w:r>
        <w:rPr>
          <w:sz w:val="22"/>
          <w:szCs w:val="22"/>
        </w:rPr>
        <w:t>nabývá</w:t>
      </w:r>
      <w:r>
        <w:rPr>
          <w:spacing w:val="40"/>
          <w:sz w:val="22"/>
          <w:szCs w:val="22"/>
        </w:rPr>
        <w:t xml:space="preserve"> </w:t>
      </w:r>
      <w:r>
        <w:rPr>
          <w:sz w:val="22"/>
          <w:szCs w:val="22"/>
        </w:rPr>
        <w:t>platnosti</w:t>
      </w:r>
      <w:r>
        <w:rPr>
          <w:spacing w:val="40"/>
          <w:sz w:val="22"/>
          <w:szCs w:val="22"/>
        </w:rPr>
        <w:t xml:space="preserve"> </w:t>
      </w:r>
      <w:r>
        <w:rPr>
          <w:sz w:val="22"/>
          <w:szCs w:val="22"/>
        </w:rPr>
        <w:t>jejím</w:t>
      </w:r>
      <w:r>
        <w:rPr>
          <w:spacing w:val="40"/>
          <w:sz w:val="22"/>
          <w:szCs w:val="22"/>
        </w:rPr>
        <w:t xml:space="preserve"> </w:t>
      </w:r>
      <w:r>
        <w:rPr>
          <w:sz w:val="22"/>
          <w:szCs w:val="22"/>
        </w:rPr>
        <w:t>podpisem</w:t>
      </w:r>
      <w:r>
        <w:rPr>
          <w:spacing w:val="40"/>
          <w:sz w:val="22"/>
          <w:szCs w:val="22"/>
        </w:rPr>
        <w:t xml:space="preserve"> </w:t>
      </w:r>
      <w:r>
        <w:rPr>
          <w:sz w:val="22"/>
          <w:szCs w:val="22"/>
        </w:rPr>
        <w:t>Smluvními</w:t>
      </w:r>
      <w:r>
        <w:rPr>
          <w:spacing w:val="40"/>
          <w:sz w:val="22"/>
          <w:szCs w:val="22"/>
        </w:rPr>
        <w:t xml:space="preserve"> </w:t>
      </w:r>
      <w:r>
        <w:rPr>
          <w:sz w:val="22"/>
          <w:szCs w:val="22"/>
        </w:rPr>
        <w:t>stranami</w:t>
      </w:r>
      <w:r>
        <w:rPr>
          <w:spacing w:val="40"/>
          <w:sz w:val="22"/>
          <w:szCs w:val="22"/>
        </w:rPr>
        <w:t xml:space="preserve"> </w:t>
      </w:r>
      <w:r>
        <w:rPr>
          <w:sz w:val="22"/>
          <w:szCs w:val="22"/>
        </w:rPr>
        <w:t>a</w:t>
      </w:r>
      <w:r>
        <w:rPr>
          <w:spacing w:val="40"/>
          <w:sz w:val="22"/>
          <w:szCs w:val="22"/>
        </w:rPr>
        <w:t xml:space="preserve"> </w:t>
      </w:r>
      <w:r>
        <w:rPr>
          <w:sz w:val="22"/>
          <w:szCs w:val="22"/>
        </w:rPr>
        <w:t>nabývá</w:t>
      </w:r>
      <w:r>
        <w:rPr>
          <w:spacing w:val="40"/>
          <w:sz w:val="22"/>
          <w:szCs w:val="22"/>
        </w:rPr>
        <w:t xml:space="preserve"> </w:t>
      </w:r>
      <w:r>
        <w:rPr>
          <w:sz w:val="22"/>
          <w:szCs w:val="22"/>
        </w:rPr>
        <w:t>účinnosti</w:t>
      </w:r>
      <w:r>
        <w:rPr>
          <w:spacing w:val="40"/>
          <w:sz w:val="22"/>
          <w:szCs w:val="22"/>
        </w:rPr>
        <w:t xml:space="preserve"> </w:t>
      </w:r>
      <w:r>
        <w:rPr>
          <w:sz w:val="22"/>
          <w:szCs w:val="22"/>
        </w:rPr>
        <w:t>po</w:t>
      </w:r>
      <w:r>
        <w:rPr>
          <w:spacing w:val="40"/>
          <w:sz w:val="22"/>
          <w:szCs w:val="22"/>
        </w:rPr>
        <w:t xml:space="preserve"> </w:t>
      </w:r>
      <w:r>
        <w:rPr>
          <w:sz w:val="22"/>
          <w:szCs w:val="22"/>
        </w:rPr>
        <w:t>uveřejnění v</w:t>
      </w:r>
      <w:r>
        <w:rPr>
          <w:spacing w:val="-1"/>
          <w:sz w:val="22"/>
          <w:szCs w:val="22"/>
        </w:rPr>
        <w:t xml:space="preserve"> </w:t>
      </w:r>
      <w:r>
        <w:rPr>
          <w:sz w:val="22"/>
          <w:szCs w:val="22"/>
        </w:rPr>
        <w:t>souladu se zákonem č. 340/2015 Sb., o zvláštních podmínkách účinnosti některých smluv, uveřejňování</w:t>
      </w:r>
      <w:r>
        <w:rPr>
          <w:spacing w:val="40"/>
          <w:sz w:val="22"/>
          <w:szCs w:val="22"/>
        </w:rPr>
        <w:t xml:space="preserve"> </w:t>
      </w:r>
      <w:r>
        <w:rPr>
          <w:sz w:val="22"/>
          <w:szCs w:val="22"/>
        </w:rPr>
        <w:t>těchto</w:t>
      </w:r>
      <w:r>
        <w:rPr>
          <w:spacing w:val="40"/>
          <w:sz w:val="22"/>
          <w:szCs w:val="22"/>
        </w:rPr>
        <w:t xml:space="preserve"> </w:t>
      </w:r>
      <w:r>
        <w:rPr>
          <w:sz w:val="22"/>
          <w:szCs w:val="22"/>
        </w:rPr>
        <w:t>smluv</w:t>
      </w:r>
      <w:r>
        <w:rPr>
          <w:spacing w:val="40"/>
          <w:sz w:val="22"/>
          <w:szCs w:val="22"/>
        </w:rPr>
        <w:t xml:space="preserve"> </w:t>
      </w:r>
      <w:r>
        <w:rPr>
          <w:sz w:val="22"/>
          <w:szCs w:val="22"/>
        </w:rPr>
        <w:t>a</w:t>
      </w:r>
      <w:r>
        <w:rPr>
          <w:spacing w:val="40"/>
          <w:sz w:val="22"/>
          <w:szCs w:val="22"/>
        </w:rPr>
        <w:t xml:space="preserve"> </w:t>
      </w:r>
      <w:r>
        <w:rPr>
          <w:sz w:val="22"/>
          <w:szCs w:val="22"/>
        </w:rPr>
        <w:t>o</w:t>
      </w:r>
      <w:r>
        <w:rPr>
          <w:spacing w:val="40"/>
          <w:sz w:val="22"/>
          <w:szCs w:val="22"/>
        </w:rPr>
        <w:t xml:space="preserve"> </w:t>
      </w:r>
      <w:r>
        <w:rPr>
          <w:sz w:val="22"/>
          <w:szCs w:val="22"/>
        </w:rPr>
        <w:t>registru</w:t>
      </w:r>
      <w:r>
        <w:rPr>
          <w:spacing w:val="40"/>
          <w:sz w:val="22"/>
          <w:szCs w:val="22"/>
        </w:rPr>
        <w:t xml:space="preserve"> </w:t>
      </w:r>
      <w:r>
        <w:rPr>
          <w:sz w:val="22"/>
          <w:szCs w:val="22"/>
        </w:rPr>
        <w:t>smluv</w:t>
      </w:r>
      <w:r>
        <w:rPr>
          <w:spacing w:val="40"/>
          <w:sz w:val="22"/>
          <w:szCs w:val="22"/>
        </w:rPr>
        <w:t xml:space="preserve"> </w:t>
      </w:r>
      <w:r>
        <w:rPr>
          <w:sz w:val="22"/>
          <w:szCs w:val="22"/>
        </w:rPr>
        <w:t>(zákon</w:t>
      </w:r>
      <w:r>
        <w:rPr>
          <w:spacing w:val="40"/>
          <w:sz w:val="22"/>
          <w:szCs w:val="22"/>
        </w:rPr>
        <w:t xml:space="preserve"> </w:t>
      </w:r>
      <w:r>
        <w:rPr>
          <w:sz w:val="22"/>
          <w:szCs w:val="22"/>
        </w:rPr>
        <w:t>o</w:t>
      </w:r>
      <w:r>
        <w:rPr>
          <w:spacing w:val="40"/>
          <w:sz w:val="22"/>
          <w:szCs w:val="22"/>
        </w:rPr>
        <w:t xml:space="preserve"> </w:t>
      </w:r>
      <w:r>
        <w:rPr>
          <w:sz w:val="22"/>
          <w:szCs w:val="22"/>
        </w:rPr>
        <w:t>registru</w:t>
      </w:r>
      <w:r>
        <w:rPr>
          <w:spacing w:val="40"/>
          <w:sz w:val="22"/>
          <w:szCs w:val="22"/>
        </w:rPr>
        <w:t xml:space="preserve"> </w:t>
      </w:r>
      <w:r>
        <w:rPr>
          <w:sz w:val="22"/>
          <w:szCs w:val="22"/>
        </w:rPr>
        <w:t>smluv).</w:t>
      </w:r>
      <w:r>
        <w:rPr>
          <w:spacing w:val="53"/>
          <w:sz w:val="22"/>
          <w:szCs w:val="22"/>
        </w:rPr>
        <w:t xml:space="preserve"> </w:t>
      </w:r>
      <w:r>
        <w:rPr>
          <w:sz w:val="22"/>
          <w:szCs w:val="22"/>
        </w:rPr>
        <w:t>Smluvní</w:t>
      </w:r>
      <w:r>
        <w:rPr>
          <w:spacing w:val="40"/>
          <w:sz w:val="22"/>
          <w:szCs w:val="22"/>
        </w:rPr>
        <w:t xml:space="preserve"> </w:t>
      </w:r>
      <w:r>
        <w:rPr>
          <w:sz w:val="22"/>
          <w:szCs w:val="22"/>
        </w:rPr>
        <w:t>strany</w:t>
      </w:r>
      <w:r>
        <w:rPr>
          <w:spacing w:val="40"/>
          <w:sz w:val="22"/>
          <w:szCs w:val="22"/>
        </w:rPr>
        <w:t xml:space="preserve"> </w:t>
      </w:r>
      <w:r>
        <w:rPr>
          <w:sz w:val="22"/>
          <w:szCs w:val="22"/>
        </w:rPr>
        <w:t>souhlasí</w:t>
      </w:r>
      <w:r>
        <w:rPr>
          <w:spacing w:val="80"/>
          <w:sz w:val="22"/>
          <w:szCs w:val="22"/>
        </w:rPr>
        <w:t xml:space="preserve"> </w:t>
      </w:r>
      <w:r>
        <w:rPr>
          <w:sz w:val="22"/>
          <w:szCs w:val="22"/>
        </w:rPr>
        <w:t>s</w:t>
      </w:r>
      <w:r>
        <w:rPr>
          <w:spacing w:val="-8"/>
          <w:sz w:val="22"/>
          <w:szCs w:val="22"/>
        </w:rPr>
        <w:t xml:space="preserve"> </w:t>
      </w:r>
      <w:r>
        <w:rPr>
          <w:sz w:val="22"/>
          <w:szCs w:val="22"/>
        </w:rPr>
        <w:t>uveřejněním</w:t>
      </w:r>
      <w:r>
        <w:rPr>
          <w:spacing w:val="-10"/>
          <w:sz w:val="22"/>
          <w:szCs w:val="22"/>
        </w:rPr>
        <w:t xml:space="preserve"> </w:t>
      </w:r>
      <w:r>
        <w:rPr>
          <w:sz w:val="22"/>
          <w:szCs w:val="22"/>
        </w:rPr>
        <w:t>Smlouvy,</w:t>
      </w:r>
      <w:r>
        <w:rPr>
          <w:spacing w:val="-11"/>
          <w:sz w:val="22"/>
          <w:szCs w:val="22"/>
        </w:rPr>
        <w:t xml:space="preserve"> </w:t>
      </w:r>
      <w:r>
        <w:rPr>
          <w:sz w:val="22"/>
          <w:szCs w:val="22"/>
        </w:rPr>
        <w:t>a</w:t>
      </w:r>
      <w:r>
        <w:rPr>
          <w:spacing w:val="-8"/>
          <w:sz w:val="22"/>
          <w:szCs w:val="22"/>
        </w:rPr>
        <w:t xml:space="preserve"> </w:t>
      </w:r>
      <w:r>
        <w:rPr>
          <w:sz w:val="22"/>
          <w:szCs w:val="22"/>
        </w:rPr>
        <w:t>výslovně</w:t>
      </w:r>
      <w:r>
        <w:rPr>
          <w:spacing w:val="-10"/>
          <w:sz w:val="22"/>
          <w:szCs w:val="22"/>
        </w:rPr>
        <w:t xml:space="preserve"> </w:t>
      </w:r>
      <w:r>
        <w:rPr>
          <w:sz w:val="22"/>
          <w:szCs w:val="22"/>
        </w:rPr>
        <w:t>identifikuji</w:t>
      </w:r>
      <w:r>
        <w:rPr>
          <w:spacing w:val="-11"/>
          <w:sz w:val="22"/>
          <w:szCs w:val="22"/>
        </w:rPr>
        <w:t xml:space="preserve"> </w:t>
      </w:r>
      <w:r>
        <w:rPr>
          <w:sz w:val="22"/>
          <w:szCs w:val="22"/>
        </w:rPr>
        <w:t>takové</w:t>
      </w:r>
      <w:r>
        <w:rPr>
          <w:spacing w:val="-10"/>
          <w:sz w:val="22"/>
          <w:szCs w:val="22"/>
        </w:rPr>
        <w:t xml:space="preserve"> </w:t>
      </w:r>
      <w:r>
        <w:rPr>
          <w:sz w:val="22"/>
          <w:szCs w:val="22"/>
        </w:rPr>
        <w:t>informace,</w:t>
      </w:r>
      <w:r>
        <w:rPr>
          <w:spacing w:val="-8"/>
          <w:sz w:val="22"/>
          <w:szCs w:val="22"/>
        </w:rPr>
        <w:t xml:space="preserve"> </w:t>
      </w:r>
      <w:r>
        <w:rPr>
          <w:sz w:val="22"/>
          <w:szCs w:val="22"/>
        </w:rPr>
        <w:t>které</w:t>
      </w:r>
      <w:r>
        <w:rPr>
          <w:spacing w:val="-8"/>
          <w:sz w:val="22"/>
          <w:szCs w:val="22"/>
        </w:rPr>
        <w:t xml:space="preserve"> </w:t>
      </w:r>
      <w:r>
        <w:rPr>
          <w:sz w:val="22"/>
          <w:szCs w:val="22"/>
        </w:rPr>
        <w:t>nemohou</w:t>
      </w:r>
      <w:r>
        <w:rPr>
          <w:spacing w:val="-13"/>
          <w:sz w:val="22"/>
          <w:szCs w:val="22"/>
        </w:rPr>
        <w:t xml:space="preserve"> </w:t>
      </w:r>
      <w:r>
        <w:rPr>
          <w:sz w:val="22"/>
          <w:szCs w:val="22"/>
        </w:rPr>
        <w:t>být</w:t>
      </w:r>
      <w:r>
        <w:rPr>
          <w:spacing w:val="-8"/>
          <w:sz w:val="22"/>
          <w:szCs w:val="22"/>
        </w:rPr>
        <w:t xml:space="preserve"> </w:t>
      </w:r>
      <w:r>
        <w:rPr>
          <w:sz w:val="22"/>
          <w:szCs w:val="22"/>
        </w:rPr>
        <w:t>poskytnuty</w:t>
      </w:r>
      <w:r>
        <w:rPr>
          <w:spacing w:val="-8"/>
          <w:sz w:val="22"/>
          <w:szCs w:val="22"/>
        </w:rPr>
        <w:t xml:space="preserve"> </w:t>
      </w:r>
      <w:r>
        <w:rPr>
          <w:sz w:val="22"/>
          <w:szCs w:val="22"/>
        </w:rPr>
        <w:t>podle zákona č. 340/2015 Sb. a zákona č. 106/1999 Sb.</w:t>
      </w:r>
    </w:p>
    <w:p w14:paraId="211048D4" w14:textId="77777777" w:rsidR="00985CBB" w:rsidRDefault="00985CBB">
      <w:pPr>
        <w:pStyle w:val="Odstavecseseznamem"/>
        <w:numPr>
          <w:ilvl w:val="2"/>
          <w:numId w:val="22"/>
        </w:numPr>
        <w:tabs>
          <w:tab w:val="left" w:pos="991"/>
        </w:tabs>
        <w:kinsoku w:val="0"/>
        <w:overflowPunct w:val="0"/>
        <w:spacing w:before="41" w:line="259" w:lineRule="auto"/>
        <w:ind w:right="138" w:hanging="841"/>
        <w:rPr>
          <w:sz w:val="22"/>
          <w:szCs w:val="22"/>
        </w:rPr>
      </w:pPr>
      <w:r>
        <w:rPr>
          <w:sz w:val="22"/>
          <w:szCs w:val="22"/>
        </w:rPr>
        <w:t>Smluvní strany se dohodly, že Smlouvu správci registru smluv k uveřejnění prostřednictvím registru smluv bez zbytečného odkladu, nejpozději však do 30 dnů od uzavření Smlouvy, zašle Objednatel. Zhotoviteli bude</w:t>
      </w:r>
      <w:r>
        <w:rPr>
          <w:spacing w:val="14"/>
          <w:sz w:val="22"/>
          <w:szCs w:val="22"/>
        </w:rPr>
        <w:t xml:space="preserve"> </w:t>
      </w:r>
      <w:r>
        <w:rPr>
          <w:sz w:val="22"/>
          <w:szCs w:val="22"/>
        </w:rPr>
        <w:t>po</w:t>
      </w:r>
      <w:r>
        <w:rPr>
          <w:spacing w:val="14"/>
          <w:sz w:val="22"/>
          <w:szCs w:val="22"/>
        </w:rPr>
        <w:t xml:space="preserve"> </w:t>
      </w:r>
      <w:r>
        <w:rPr>
          <w:sz w:val="22"/>
          <w:szCs w:val="22"/>
        </w:rPr>
        <w:t>uveřejnění Smlouvy v registru smluv</w:t>
      </w:r>
      <w:r>
        <w:rPr>
          <w:spacing w:val="14"/>
          <w:sz w:val="22"/>
          <w:szCs w:val="22"/>
        </w:rPr>
        <w:t xml:space="preserve"> </w:t>
      </w:r>
      <w:r>
        <w:rPr>
          <w:sz w:val="22"/>
          <w:szCs w:val="22"/>
        </w:rPr>
        <w:t>zasláno do jeho</w:t>
      </w:r>
      <w:r>
        <w:rPr>
          <w:spacing w:val="14"/>
          <w:sz w:val="22"/>
          <w:szCs w:val="22"/>
        </w:rPr>
        <w:t xml:space="preserve"> </w:t>
      </w:r>
      <w:r>
        <w:rPr>
          <w:sz w:val="22"/>
          <w:szCs w:val="22"/>
        </w:rPr>
        <w:t>datové schránky potvrzení</w:t>
      </w:r>
      <w:r>
        <w:rPr>
          <w:spacing w:val="40"/>
          <w:sz w:val="22"/>
          <w:szCs w:val="22"/>
        </w:rPr>
        <w:t xml:space="preserve"> </w:t>
      </w:r>
      <w:r>
        <w:rPr>
          <w:sz w:val="22"/>
          <w:szCs w:val="22"/>
        </w:rPr>
        <w:t>o uveřejnění Smlouvy.</w:t>
      </w:r>
    </w:p>
    <w:p w14:paraId="08C6A238" w14:textId="77777777" w:rsidR="00985CBB" w:rsidRDefault="00985CBB">
      <w:pPr>
        <w:pStyle w:val="Odstavecseseznamem"/>
        <w:numPr>
          <w:ilvl w:val="2"/>
          <w:numId w:val="22"/>
        </w:numPr>
        <w:tabs>
          <w:tab w:val="left" w:pos="990"/>
        </w:tabs>
        <w:kinsoku w:val="0"/>
        <w:overflowPunct w:val="0"/>
        <w:spacing w:before="37"/>
        <w:ind w:left="990" w:hanging="839"/>
        <w:rPr>
          <w:spacing w:val="-2"/>
          <w:sz w:val="22"/>
          <w:szCs w:val="22"/>
        </w:rPr>
      </w:pPr>
      <w:r>
        <w:rPr>
          <w:sz w:val="22"/>
          <w:szCs w:val="22"/>
        </w:rPr>
        <w:t>Tato</w:t>
      </w:r>
      <w:r>
        <w:rPr>
          <w:spacing w:val="-13"/>
          <w:sz w:val="22"/>
          <w:szCs w:val="22"/>
        </w:rPr>
        <w:t xml:space="preserve"> </w:t>
      </w:r>
      <w:r>
        <w:rPr>
          <w:sz w:val="22"/>
          <w:szCs w:val="22"/>
        </w:rPr>
        <w:t>Smlouva</w:t>
      </w:r>
      <w:r>
        <w:rPr>
          <w:spacing w:val="-10"/>
          <w:sz w:val="22"/>
          <w:szCs w:val="22"/>
        </w:rPr>
        <w:t xml:space="preserve"> </w:t>
      </w:r>
      <w:r>
        <w:rPr>
          <w:sz w:val="22"/>
          <w:szCs w:val="22"/>
        </w:rPr>
        <w:t>je</w:t>
      </w:r>
      <w:r>
        <w:rPr>
          <w:spacing w:val="-12"/>
          <w:sz w:val="22"/>
          <w:szCs w:val="22"/>
        </w:rPr>
        <w:t xml:space="preserve"> </w:t>
      </w:r>
      <w:r>
        <w:rPr>
          <w:sz w:val="22"/>
          <w:szCs w:val="22"/>
        </w:rPr>
        <w:t>vyhotovena</w:t>
      </w:r>
      <w:r>
        <w:rPr>
          <w:spacing w:val="-10"/>
          <w:sz w:val="22"/>
          <w:szCs w:val="22"/>
        </w:rPr>
        <w:t xml:space="preserve"> </w:t>
      </w:r>
      <w:r>
        <w:rPr>
          <w:sz w:val="22"/>
          <w:szCs w:val="22"/>
        </w:rPr>
        <w:t>v</w:t>
      </w:r>
      <w:r>
        <w:rPr>
          <w:spacing w:val="-11"/>
          <w:sz w:val="22"/>
          <w:szCs w:val="22"/>
        </w:rPr>
        <w:t xml:space="preserve"> </w:t>
      </w:r>
      <w:r>
        <w:rPr>
          <w:sz w:val="22"/>
          <w:szCs w:val="22"/>
        </w:rPr>
        <w:t>elektronickém</w:t>
      </w:r>
      <w:r>
        <w:rPr>
          <w:spacing w:val="-12"/>
          <w:sz w:val="22"/>
          <w:szCs w:val="22"/>
        </w:rPr>
        <w:t xml:space="preserve"> </w:t>
      </w:r>
      <w:r>
        <w:rPr>
          <w:spacing w:val="-2"/>
          <w:sz w:val="22"/>
          <w:szCs w:val="22"/>
        </w:rPr>
        <w:t>originále.</w:t>
      </w:r>
    </w:p>
    <w:p w14:paraId="4749F078" w14:textId="77777777" w:rsidR="00985CBB" w:rsidRDefault="00985CBB">
      <w:pPr>
        <w:pStyle w:val="Odstavecseseznamem"/>
        <w:numPr>
          <w:ilvl w:val="2"/>
          <w:numId w:val="22"/>
        </w:numPr>
        <w:tabs>
          <w:tab w:val="left" w:pos="990"/>
        </w:tabs>
        <w:kinsoku w:val="0"/>
        <w:overflowPunct w:val="0"/>
        <w:spacing w:before="63"/>
        <w:ind w:left="990" w:hanging="839"/>
        <w:rPr>
          <w:spacing w:val="-5"/>
          <w:sz w:val="22"/>
          <w:szCs w:val="22"/>
        </w:rPr>
      </w:pPr>
      <w:r>
        <w:rPr>
          <w:sz w:val="22"/>
          <w:szCs w:val="22"/>
        </w:rPr>
        <w:t>Nedílnou</w:t>
      </w:r>
      <w:r>
        <w:rPr>
          <w:spacing w:val="-8"/>
          <w:sz w:val="22"/>
          <w:szCs w:val="22"/>
        </w:rPr>
        <w:t xml:space="preserve"> </w:t>
      </w:r>
      <w:r>
        <w:rPr>
          <w:sz w:val="22"/>
          <w:szCs w:val="22"/>
        </w:rPr>
        <w:t>součástí</w:t>
      </w:r>
      <w:r>
        <w:rPr>
          <w:spacing w:val="-10"/>
          <w:sz w:val="22"/>
          <w:szCs w:val="22"/>
        </w:rPr>
        <w:t xml:space="preserve"> </w:t>
      </w:r>
      <w:r>
        <w:rPr>
          <w:sz w:val="22"/>
          <w:szCs w:val="22"/>
        </w:rPr>
        <w:t>této</w:t>
      </w:r>
      <w:r>
        <w:rPr>
          <w:spacing w:val="-6"/>
          <w:sz w:val="22"/>
          <w:szCs w:val="22"/>
        </w:rPr>
        <w:t xml:space="preserve"> </w:t>
      </w:r>
      <w:r>
        <w:rPr>
          <w:sz w:val="22"/>
          <w:szCs w:val="22"/>
        </w:rPr>
        <w:t>Smlouvy</w:t>
      </w:r>
      <w:r>
        <w:rPr>
          <w:spacing w:val="-7"/>
          <w:sz w:val="22"/>
          <w:szCs w:val="22"/>
        </w:rPr>
        <w:t xml:space="preserve"> </w:t>
      </w:r>
      <w:r>
        <w:rPr>
          <w:spacing w:val="-5"/>
          <w:sz w:val="22"/>
          <w:szCs w:val="22"/>
        </w:rPr>
        <w:t>je:</w:t>
      </w:r>
    </w:p>
    <w:p w14:paraId="7A9B1949" w14:textId="77777777" w:rsidR="00985CBB" w:rsidRDefault="00985CBB">
      <w:pPr>
        <w:pStyle w:val="Odstavecseseznamem"/>
        <w:numPr>
          <w:ilvl w:val="3"/>
          <w:numId w:val="22"/>
        </w:numPr>
        <w:tabs>
          <w:tab w:val="left" w:pos="1855"/>
        </w:tabs>
        <w:kinsoku w:val="0"/>
        <w:overflowPunct w:val="0"/>
        <w:spacing w:before="60"/>
        <w:ind w:hanging="1301"/>
        <w:rPr>
          <w:color w:val="000000"/>
          <w:spacing w:val="-4"/>
          <w:sz w:val="22"/>
          <w:szCs w:val="22"/>
        </w:rPr>
      </w:pPr>
      <w:r>
        <w:rPr>
          <w:sz w:val="22"/>
          <w:szCs w:val="22"/>
        </w:rPr>
        <w:t>Příloha</w:t>
      </w:r>
      <w:r>
        <w:rPr>
          <w:spacing w:val="-7"/>
          <w:sz w:val="22"/>
          <w:szCs w:val="22"/>
        </w:rPr>
        <w:t xml:space="preserve"> </w:t>
      </w:r>
      <w:r>
        <w:rPr>
          <w:sz w:val="22"/>
          <w:szCs w:val="22"/>
        </w:rPr>
        <w:t>č.</w:t>
      </w:r>
      <w:r>
        <w:rPr>
          <w:spacing w:val="-5"/>
          <w:sz w:val="22"/>
          <w:szCs w:val="22"/>
        </w:rPr>
        <w:t xml:space="preserve"> </w:t>
      </w:r>
      <w:r>
        <w:rPr>
          <w:sz w:val="22"/>
          <w:szCs w:val="22"/>
        </w:rPr>
        <w:t>1</w:t>
      </w:r>
      <w:r>
        <w:rPr>
          <w:spacing w:val="-5"/>
          <w:sz w:val="22"/>
          <w:szCs w:val="22"/>
        </w:rPr>
        <w:t xml:space="preserve"> </w:t>
      </w:r>
      <w:r>
        <w:rPr>
          <w:sz w:val="22"/>
          <w:szCs w:val="22"/>
        </w:rPr>
        <w:t>–</w:t>
      </w:r>
      <w:r>
        <w:rPr>
          <w:spacing w:val="-7"/>
          <w:sz w:val="22"/>
          <w:szCs w:val="22"/>
        </w:rPr>
        <w:t xml:space="preserve"> </w:t>
      </w:r>
      <w:r>
        <w:rPr>
          <w:sz w:val="22"/>
          <w:szCs w:val="22"/>
        </w:rPr>
        <w:t>Požadavky</w:t>
      </w:r>
      <w:r>
        <w:rPr>
          <w:spacing w:val="-4"/>
          <w:sz w:val="22"/>
          <w:szCs w:val="22"/>
        </w:rPr>
        <w:t xml:space="preserve"> BIM:</w:t>
      </w:r>
    </w:p>
    <w:p w14:paraId="2B2602BA" w14:textId="77777777" w:rsidR="00985CBB" w:rsidRDefault="00985CBB">
      <w:pPr>
        <w:pStyle w:val="Odstavecseseznamem"/>
        <w:numPr>
          <w:ilvl w:val="4"/>
          <w:numId w:val="22"/>
        </w:numPr>
        <w:tabs>
          <w:tab w:val="left" w:pos="1994"/>
        </w:tabs>
        <w:kinsoku w:val="0"/>
        <w:overflowPunct w:val="0"/>
        <w:spacing w:before="63"/>
        <w:ind w:left="1994" w:hanging="1003"/>
        <w:jc w:val="left"/>
        <w:rPr>
          <w:spacing w:val="-2"/>
          <w:sz w:val="22"/>
          <w:szCs w:val="22"/>
        </w:rPr>
      </w:pPr>
      <w:r>
        <w:rPr>
          <w:sz w:val="22"/>
          <w:szCs w:val="22"/>
        </w:rPr>
        <w:t>EIR</w:t>
      </w:r>
      <w:r>
        <w:rPr>
          <w:spacing w:val="-6"/>
          <w:sz w:val="22"/>
          <w:szCs w:val="22"/>
        </w:rPr>
        <w:t xml:space="preserve"> </w:t>
      </w:r>
      <w:r>
        <w:rPr>
          <w:sz w:val="22"/>
          <w:szCs w:val="22"/>
        </w:rPr>
        <w:t>–</w:t>
      </w:r>
      <w:r>
        <w:rPr>
          <w:spacing w:val="-8"/>
          <w:sz w:val="22"/>
          <w:szCs w:val="22"/>
        </w:rPr>
        <w:t xml:space="preserve"> </w:t>
      </w:r>
      <w:r>
        <w:rPr>
          <w:sz w:val="22"/>
          <w:szCs w:val="22"/>
        </w:rPr>
        <w:t>Požadavky</w:t>
      </w:r>
      <w:r>
        <w:rPr>
          <w:spacing w:val="-5"/>
          <w:sz w:val="22"/>
          <w:szCs w:val="22"/>
        </w:rPr>
        <w:t xml:space="preserve"> </w:t>
      </w:r>
      <w:r>
        <w:rPr>
          <w:sz w:val="22"/>
          <w:szCs w:val="22"/>
        </w:rPr>
        <w:t>na</w:t>
      </w:r>
      <w:r>
        <w:rPr>
          <w:spacing w:val="-5"/>
          <w:sz w:val="22"/>
          <w:szCs w:val="22"/>
        </w:rPr>
        <w:t xml:space="preserve"> </w:t>
      </w:r>
      <w:r>
        <w:rPr>
          <w:sz w:val="22"/>
          <w:szCs w:val="22"/>
        </w:rPr>
        <w:t>výměnu</w:t>
      </w:r>
      <w:r>
        <w:rPr>
          <w:spacing w:val="-9"/>
          <w:sz w:val="22"/>
          <w:szCs w:val="22"/>
        </w:rPr>
        <w:t xml:space="preserve"> </w:t>
      </w:r>
      <w:r>
        <w:rPr>
          <w:spacing w:val="-2"/>
          <w:sz w:val="22"/>
          <w:szCs w:val="22"/>
        </w:rPr>
        <w:t>informací,</w:t>
      </w:r>
    </w:p>
    <w:p w14:paraId="6C436120" w14:textId="77777777" w:rsidR="00985CBB" w:rsidRDefault="00985CBB">
      <w:pPr>
        <w:pStyle w:val="Odstavecseseznamem"/>
        <w:numPr>
          <w:ilvl w:val="4"/>
          <w:numId w:val="22"/>
        </w:numPr>
        <w:tabs>
          <w:tab w:val="left" w:pos="1994"/>
        </w:tabs>
        <w:kinsoku w:val="0"/>
        <w:overflowPunct w:val="0"/>
        <w:spacing w:before="60"/>
        <w:ind w:left="1994" w:hanging="1003"/>
        <w:jc w:val="left"/>
        <w:rPr>
          <w:spacing w:val="-2"/>
          <w:sz w:val="22"/>
          <w:szCs w:val="22"/>
        </w:rPr>
      </w:pPr>
      <w:r>
        <w:rPr>
          <w:sz w:val="22"/>
          <w:szCs w:val="22"/>
        </w:rPr>
        <w:t>Datový</w:t>
      </w:r>
      <w:r>
        <w:rPr>
          <w:spacing w:val="-8"/>
          <w:sz w:val="22"/>
          <w:szCs w:val="22"/>
        </w:rPr>
        <w:t xml:space="preserve"> </w:t>
      </w:r>
      <w:r>
        <w:rPr>
          <w:sz w:val="22"/>
          <w:szCs w:val="22"/>
        </w:rPr>
        <w:t>standard</w:t>
      </w:r>
      <w:r>
        <w:rPr>
          <w:spacing w:val="-9"/>
          <w:sz w:val="22"/>
          <w:szCs w:val="22"/>
        </w:rPr>
        <w:t xml:space="preserve"> </w:t>
      </w:r>
      <w:r>
        <w:rPr>
          <w:sz w:val="22"/>
          <w:szCs w:val="22"/>
        </w:rPr>
        <w:t>ŘVC</w:t>
      </w:r>
      <w:r>
        <w:rPr>
          <w:spacing w:val="-5"/>
          <w:sz w:val="22"/>
          <w:szCs w:val="22"/>
        </w:rPr>
        <w:t xml:space="preserve"> </w:t>
      </w:r>
      <w:r>
        <w:rPr>
          <w:sz w:val="22"/>
          <w:szCs w:val="22"/>
        </w:rPr>
        <w:t>–</w:t>
      </w:r>
      <w:r>
        <w:rPr>
          <w:spacing w:val="-7"/>
          <w:sz w:val="22"/>
          <w:szCs w:val="22"/>
        </w:rPr>
        <w:t xml:space="preserve"> </w:t>
      </w:r>
      <w:r>
        <w:rPr>
          <w:spacing w:val="-2"/>
          <w:sz w:val="22"/>
          <w:szCs w:val="22"/>
        </w:rPr>
        <w:t>příklad,</w:t>
      </w:r>
    </w:p>
    <w:p w14:paraId="6FF1F45F" w14:textId="77777777" w:rsidR="00985CBB" w:rsidRDefault="00985CBB">
      <w:pPr>
        <w:pStyle w:val="Odstavecseseznamem"/>
        <w:numPr>
          <w:ilvl w:val="4"/>
          <w:numId w:val="22"/>
        </w:numPr>
        <w:tabs>
          <w:tab w:val="left" w:pos="1994"/>
        </w:tabs>
        <w:kinsoku w:val="0"/>
        <w:overflowPunct w:val="0"/>
        <w:spacing w:before="61"/>
        <w:ind w:left="1994" w:hanging="1003"/>
        <w:jc w:val="left"/>
        <w:rPr>
          <w:spacing w:val="-4"/>
          <w:sz w:val="22"/>
          <w:szCs w:val="22"/>
        </w:rPr>
      </w:pPr>
      <w:r>
        <w:rPr>
          <w:sz w:val="22"/>
          <w:szCs w:val="22"/>
        </w:rPr>
        <w:t>preBEP</w:t>
      </w:r>
      <w:r>
        <w:rPr>
          <w:spacing w:val="-11"/>
          <w:sz w:val="22"/>
          <w:szCs w:val="22"/>
        </w:rPr>
        <w:t xml:space="preserve"> </w:t>
      </w:r>
      <w:r>
        <w:rPr>
          <w:sz w:val="22"/>
          <w:szCs w:val="22"/>
        </w:rPr>
        <w:t>–</w:t>
      </w:r>
      <w:r>
        <w:rPr>
          <w:spacing w:val="-8"/>
          <w:sz w:val="22"/>
          <w:szCs w:val="22"/>
        </w:rPr>
        <w:t xml:space="preserve"> </w:t>
      </w:r>
      <w:r>
        <w:rPr>
          <w:sz w:val="22"/>
          <w:szCs w:val="22"/>
        </w:rPr>
        <w:t>Přípravný</w:t>
      </w:r>
      <w:r>
        <w:rPr>
          <w:spacing w:val="-8"/>
          <w:sz w:val="22"/>
          <w:szCs w:val="22"/>
        </w:rPr>
        <w:t xml:space="preserve"> </w:t>
      </w:r>
      <w:r>
        <w:rPr>
          <w:sz w:val="22"/>
          <w:szCs w:val="22"/>
        </w:rPr>
        <w:t>plán</w:t>
      </w:r>
      <w:r>
        <w:rPr>
          <w:spacing w:val="-9"/>
          <w:sz w:val="22"/>
          <w:szCs w:val="22"/>
        </w:rPr>
        <w:t xml:space="preserve"> </w:t>
      </w:r>
      <w:r>
        <w:rPr>
          <w:sz w:val="22"/>
          <w:szCs w:val="22"/>
        </w:rPr>
        <w:t>realizace</w:t>
      </w:r>
      <w:r>
        <w:rPr>
          <w:spacing w:val="-7"/>
          <w:sz w:val="22"/>
          <w:szCs w:val="22"/>
        </w:rPr>
        <w:t xml:space="preserve"> </w:t>
      </w:r>
      <w:r>
        <w:rPr>
          <w:spacing w:val="-4"/>
          <w:sz w:val="22"/>
          <w:szCs w:val="22"/>
        </w:rPr>
        <w:t>BIM.</w:t>
      </w:r>
    </w:p>
    <w:p w14:paraId="3038C225" w14:textId="77777777" w:rsidR="00985CBB" w:rsidRDefault="00985CBB">
      <w:pPr>
        <w:pStyle w:val="Odstavecseseznamem"/>
        <w:numPr>
          <w:ilvl w:val="2"/>
          <w:numId w:val="22"/>
        </w:numPr>
        <w:tabs>
          <w:tab w:val="left" w:pos="991"/>
        </w:tabs>
        <w:kinsoku w:val="0"/>
        <w:overflowPunct w:val="0"/>
        <w:spacing w:before="63" w:line="259" w:lineRule="auto"/>
        <w:ind w:right="136" w:hanging="954"/>
        <w:rPr>
          <w:sz w:val="22"/>
          <w:szCs w:val="22"/>
        </w:rPr>
      </w:pPr>
      <w:bookmarkStart w:id="71" w:name="_bookmark71"/>
      <w:bookmarkEnd w:id="71"/>
      <w:r>
        <w:rPr>
          <w:sz w:val="22"/>
          <w:szCs w:val="22"/>
        </w:rPr>
        <w:t>Smlouva</w:t>
      </w:r>
      <w:r>
        <w:rPr>
          <w:spacing w:val="80"/>
          <w:sz w:val="22"/>
          <w:szCs w:val="22"/>
        </w:rPr>
        <w:t xml:space="preserve"> </w:t>
      </w:r>
      <w:r>
        <w:rPr>
          <w:sz w:val="22"/>
          <w:szCs w:val="22"/>
        </w:rPr>
        <w:t>je</w:t>
      </w:r>
      <w:r>
        <w:rPr>
          <w:spacing w:val="80"/>
          <w:sz w:val="22"/>
          <w:szCs w:val="22"/>
        </w:rPr>
        <w:t xml:space="preserve"> </w:t>
      </w:r>
      <w:r>
        <w:rPr>
          <w:sz w:val="22"/>
          <w:szCs w:val="22"/>
        </w:rPr>
        <w:t>platná</w:t>
      </w:r>
      <w:r>
        <w:rPr>
          <w:spacing w:val="80"/>
          <w:sz w:val="22"/>
          <w:szCs w:val="22"/>
        </w:rPr>
        <w:t xml:space="preserve"> </w:t>
      </w:r>
      <w:r>
        <w:rPr>
          <w:sz w:val="22"/>
          <w:szCs w:val="22"/>
        </w:rPr>
        <w:t>dnem</w:t>
      </w:r>
      <w:r>
        <w:rPr>
          <w:spacing w:val="80"/>
          <w:sz w:val="22"/>
          <w:szCs w:val="22"/>
        </w:rPr>
        <w:t xml:space="preserve"> </w:t>
      </w:r>
      <w:r>
        <w:rPr>
          <w:sz w:val="22"/>
          <w:szCs w:val="22"/>
        </w:rPr>
        <w:t>připojení</w:t>
      </w:r>
      <w:r>
        <w:rPr>
          <w:spacing w:val="80"/>
          <w:sz w:val="22"/>
          <w:szCs w:val="22"/>
        </w:rPr>
        <w:t xml:space="preserve"> </w:t>
      </w:r>
      <w:r>
        <w:rPr>
          <w:sz w:val="22"/>
          <w:szCs w:val="22"/>
        </w:rPr>
        <w:t>platného</w:t>
      </w:r>
      <w:r>
        <w:rPr>
          <w:spacing w:val="80"/>
          <w:sz w:val="22"/>
          <w:szCs w:val="22"/>
        </w:rPr>
        <w:t xml:space="preserve"> </w:t>
      </w:r>
      <w:r>
        <w:rPr>
          <w:sz w:val="22"/>
          <w:szCs w:val="22"/>
        </w:rPr>
        <w:t>uznávaného</w:t>
      </w:r>
      <w:r>
        <w:rPr>
          <w:spacing w:val="80"/>
          <w:sz w:val="22"/>
          <w:szCs w:val="22"/>
        </w:rPr>
        <w:t xml:space="preserve"> </w:t>
      </w:r>
      <w:r>
        <w:rPr>
          <w:sz w:val="22"/>
          <w:szCs w:val="22"/>
        </w:rPr>
        <w:t>elektronického</w:t>
      </w:r>
      <w:r>
        <w:rPr>
          <w:spacing w:val="80"/>
          <w:sz w:val="22"/>
          <w:szCs w:val="22"/>
        </w:rPr>
        <w:t xml:space="preserve"> </w:t>
      </w:r>
      <w:r>
        <w:rPr>
          <w:sz w:val="22"/>
          <w:szCs w:val="22"/>
        </w:rPr>
        <w:t>podpisu</w:t>
      </w:r>
      <w:r>
        <w:rPr>
          <w:spacing w:val="80"/>
          <w:sz w:val="22"/>
          <w:szCs w:val="22"/>
        </w:rPr>
        <w:t xml:space="preserve"> </w:t>
      </w:r>
      <w:r>
        <w:rPr>
          <w:sz w:val="22"/>
          <w:szCs w:val="22"/>
        </w:rPr>
        <w:t>dle</w:t>
      </w:r>
      <w:r>
        <w:rPr>
          <w:spacing w:val="80"/>
          <w:sz w:val="22"/>
          <w:szCs w:val="22"/>
        </w:rPr>
        <w:t xml:space="preserve"> </w:t>
      </w:r>
      <w:r>
        <w:rPr>
          <w:sz w:val="22"/>
          <w:szCs w:val="22"/>
        </w:rPr>
        <w:t>zákona č.</w:t>
      </w:r>
      <w:r>
        <w:rPr>
          <w:spacing w:val="-3"/>
          <w:sz w:val="22"/>
          <w:szCs w:val="22"/>
        </w:rPr>
        <w:t xml:space="preserve"> </w:t>
      </w:r>
      <w:r>
        <w:rPr>
          <w:sz w:val="22"/>
          <w:szCs w:val="22"/>
        </w:rPr>
        <w:t>297/2016 Sb., o službách vytvářejících důvěru pro elektronické transakce, ve znění pozdějších předpisů, všemi smluvními stranami do této Smlouvy a jejích jednotlivých příloh, nejsou-li součástí jediného</w:t>
      </w:r>
      <w:r>
        <w:rPr>
          <w:spacing w:val="-13"/>
          <w:sz w:val="22"/>
          <w:szCs w:val="22"/>
        </w:rPr>
        <w:t xml:space="preserve"> </w:t>
      </w:r>
      <w:r>
        <w:rPr>
          <w:sz w:val="22"/>
          <w:szCs w:val="22"/>
        </w:rPr>
        <w:t>elektronického</w:t>
      </w:r>
      <w:r>
        <w:rPr>
          <w:spacing w:val="-12"/>
          <w:sz w:val="22"/>
          <w:szCs w:val="22"/>
        </w:rPr>
        <w:t xml:space="preserve"> </w:t>
      </w:r>
      <w:r>
        <w:rPr>
          <w:sz w:val="22"/>
          <w:szCs w:val="22"/>
        </w:rPr>
        <w:t>dokumentu</w:t>
      </w:r>
      <w:r>
        <w:rPr>
          <w:spacing w:val="-13"/>
          <w:sz w:val="22"/>
          <w:szCs w:val="22"/>
        </w:rPr>
        <w:t xml:space="preserve"> </w:t>
      </w:r>
      <w:r>
        <w:rPr>
          <w:sz w:val="22"/>
          <w:szCs w:val="22"/>
        </w:rPr>
        <w:t>(tj.</w:t>
      </w:r>
      <w:r>
        <w:rPr>
          <w:spacing w:val="-12"/>
          <w:sz w:val="22"/>
          <w:szCs w:val="22"/>
        </w:rPr>
        <w:t xml:space="preserve"> </w:t>
      </w:r>
      <w:r>
        <w:rPr>
          <w:sz w:val="22"/>
          <w:szCs w:val="22"/>
        </w:rPr>
        <w:t>do</w:t>
      </w:r>
      <w:r>
        <w:rPr>
          <w:spacing w:val="-13"/>
          <w:sz w:val="22"/>
          <w:szCs w:val="22"/>
        </w:rPr>
        <w:t xml:space="preserve"> </w:t>
      </w:r>
      <w:r>
        <w:rPr>
          <w:sz w:val="22"/>
          <w:szCs w:val="22"/>
        </w:rPr>
        <w:t>všech</w:t>
      </w:r>
      <w:r>
        <w:rPr>
          <w:spacing w:val="-12"/>
          <w:sz w:val="22"/>
          <w:szCs w:val="22"/>
        </w:rPr>
        <w:t xml:space="preserve"> </w:t>
      </w:r>
      <w:r>
        <w:rPr>
          <w:sz w:val="22"/>
          <w:szCs w:val="22"/>
        </w:rPr>
        <w:t>samostatných</w:t>
      </w:r>
      <w:r>
        <w:rPr>
          <w:spacing w:val="-13"/>
          <w:sz w:val="22"/>
          <w:szCs w:val="22"/>
        </w:rPr>
        <w:t xml:space="preserve"> </w:t>
      </w:r>
      <w:r>
        <w:rPr>
          <w:sz w:val="22"/>
          <w:szCs w:val="22"/>
        </w:rPr>
        <w:t>souborů</w:t>
      </w:r>
      <w:r>
        <w:rPr>
          <w:spacing w:val="-12"/>
          <w:sz w:val="22"/>
          <w:szCs w:val="22"/>
        </w:rPr>
        <w:t xml:space="preserve"> </w:t>
      </w:r>
      <w:r>
        <w:rPr>
          <w:sz w:val="22"/>
          <w:szCs w:val="22"/>
        </w:rPr>
        <w:t>tvořících</w:t>
      </w:r>
      <w:r>
        <w:rPr>
          <w:spacing w:val="-12"/>
          <w:sz w:val="22"/>
          <w:szCs w:val="22"/>
        </w:rPr>
        <w:t xml:space="preserve"> </w:t>
      </w:r>
      <w:r>
        <w:rPr>
          <w:sz w:val="22"/>
          <w:szCs w:val="22"/>
        </w:rPr>
        <w:t>v</w:t>
      </w:r>
      <w:r>
        <w:rPr>
          <w:spacing w:val="-13"/>
          <w:sz w:val="22"/>
          <w:szCs w:val="22"/>
        </w:rPr>
        <w:t xml:space="preserve"> </w:t>
      </w:r>
      <w:r>
        <w:rPr>
          <w:sz w:val="22"/>
          <w:szCs w:val="22"/>
        </w:rPr>
        <w:t>souhrnu</w:t>
      </w:r>
      <w:r>
        <w:rPr>
          <w:spacing w:val="-12"/>
          <w:sz w:val="22"/>
          <w:szCs w:val="22"/>
        </w:rPr>
        <w:t xml:space="preserve"> </w:t>
      </w:r>
      <w:r>
        <w:rPr>
          <w:sz w:val="22"/>
          <w:szCs w:val="22"/>
        </w:rPr>
        <w:t>Smlouvu).</w:t>
      </w:r>
    </w:p>
    <w:p w14:paraId="0C7CD2FF" w14:textId="77777777" w:rsidR="00985CBB" w:rsidRDefault="00985CBB">
      <w:pPr>
        <w:pStyle w:val="Odstavecseseznamem"/>
        <w:numPr>
          <w:ilvl w:val="2"/>
          <w:numId w:val="22"/>
        </w:numPr>
        <w:tabs>
          <w:tab w:val="left" w:pos="991"/>
        </w:tabs>
        <w:kinsoku w:val="0"/>
        <w:overflowPunct w:val="0"/>
        <w:spacing w:before="39" w:line="256" w:lineRule="auto"/>
        <w:ind w:right="137" w:hanging="954"/>
        <w:rPr>
          <w:sz w:val="22"/>
          <w:szCs w:val="22"/>
        </w:rPr>
      </w:pPr>
      <w:r>
        <w:rPr>
          <w:sz w:val="22"/>
          <w:szCs w:val="22"/>
        </w:rPr>
        <w:t>Smluvní strany stvrzují, že se se Smlouvou seznámily, souhlasí s jejím obsahem, že tato Smlouva byla uzavřena</w:t>
      </w:r>
      <w:r>
        <w:rPr>
          <w:spacing w:val="-6"/>
          <w:sz w:val="22"/>
          <w:szCs w:val="22"/>
        </w:rPr>
        <w:t xml:space="preserve"> </w:t>
      </w:r>
      <w:r>
        <w:rPr>
          <w:sz w:val="22"/>
          <w:szCs w:val="22"/>
        </w:rPr>
        <w:t>vážně,</w:t>
      </w:r>
      <w:r>
        <w:rPr>
          <w:spacing w:val="-6"/>
          <w:sz w:val="22"/>
          <w:szCs w:val="22"/>
        </w:rPr>
        <w:t xml:space="preserve"> </w:t>
      </w:r>
      <w:r>
        <w:rPr>
          <w:sz w:val="22"/>
          <w:szCs w:val="22"/>
        </w:rPr>
        <w:t>prosta</w:t>
      </w:r>
      <w:r>
        <w:rPr>
          <w:spacing w:val="-8"/>
          <w:sz w:val="22"/>
          <w:szCs w:val="22"/>
        </w:rPr>
        <w:t xml:space="preserve"> </w:t>
      </w:r>
      <w:r>
        <w:rPr>
          <w:sz w:val="22"/>
          <w:szCs w:val="22"/>
        </w:rPr>
        <w:t>omylu,</w:t>
      </w:r>
      <w:r>
        <w:rPr>
          <w:spacing w:val="-6"/>
          <w:sz w:val="22"/>
          <w:szCs w:val="22"/>
        </w:rPr>
        <w:t xml:space="preserve"> </w:t>
      </w:r>
      <w:r>
        <w:rPr>
          <w:sz w:val="22"/>
          <w:szCs w:val="22"/>
        </w:rPr>
        <w:t>a</w:t>
      </w:r>
      <w:r>
        <w:rPr>
          <w:spacing w:val="-6"/>
          <w:sz w:val="22"/>
          <w:szCs w:val="22"/>
        </w:rPr>
        <w:t xml:space="preserve"> </w:t>
      </w:r>
      <w:r>
        <w:rPr>
          <w:sz w:val="22"/>
          <w:szCs w:val="22"/>
        </w:rPr>
        <w:t>nikoliv</w:t>
      </w:r>
      <w:r>
        <w:rPr>
          <w:spacing w:val="-6"/>
          <w:sz w:val="22"/>
          <w:szCs w:val="22"/>
        </w:rPr>
        <w:t xml:space="preserve"> </w:t>
      </w:r>
      <w:r>
        <w:rPr>
          <w:sz w:val="22"/>
          <w:szCs w:val="22"/>
        </w:rPr>
        <w:t>za</w:t>
      </w:r>
      <w:r>
        <w:rPr>
          <w:spacing w:val="-6"/>
          <w:sz w:val="22"/>
          <w:szCs w:val="22"/>
        </w:rPr>
        <w:t xml:space="preserve"> </w:t>
      </w:r>
      <w:r>
        <w:rPr>
          <w:sz w:val="22"/>
          <w:szCs w:val="22"/>
        </w:rPr>
        <w:t>nápadně</w:t>
      </w:r>
      <w:r>
        <w:rPr>
          <w:spacing w:val="-6"/>
          <w:sz w:val="22"/>
          <w:szCs w:val="22"/>
        </w:rPr>
        <w:t xml:space="preserve"> </w:t>
      </w:r>
      <w:r>
        <w:rPr>
          <w:sz w:val="22"/>
          <w:szCs w:val="22"/>
        </w:rPr>
        <w:t>nevýhodných</w:t>
      </w:r>
      <w:r>
        <w:rPr>
          <w:spacing w:val="-6"/>
          <w:sz w:val="22"/>
          <w:szCs w:val="22"/>
        </w:rPr>
        <w:t xml:space="preserve"> </w:t>
      </w:r>
      <w:r>
        <w:rPr>
          <w:sz w:val="22"/>
          <w:szCs w:val="22"/>
        </w:rPr>
        <w:t>podmínek.</w:t>
      </w:r>
      <w:r>
        <w:rPr>
          <w:spacing w:val="-4"/>
          <w:sz w:val="22"/>
          <w:szCs w:val="22"/>
        </w:rPr>
        <w:t xml:space="preserve"> </w:t>
      </w:r>
      <w:r>
        <w:rPr>
          <w:sz w:val="22"/>
          <w:szCs w:val="22"/>
        </w:rPr>
        <w:t>Na</w:t>
      </w:r>
      <w:r>
        <w:rPr>
          <w:spacing w:val="-6"/>
          <w:sz w:val="22"/>
          <w:szCs w:val="22"/>
        </w:rPr>
        <w:t xml:space="preserve"> </w:t>
      </w:r>
      <w:r>
        <w:rPr>
          <w:sz w:val="22"/>
          <w:szCs w:val="22"/>
        </w:rPr>
        <w:t>důkaz</w:t>
      </w:r>
      <w:r>
        <w:rPr>
          <w:spacing w:val="-7"/>
          <w:sz w:val="22"/>
          <w:szCs w:val="22"/>
        </w:rPr>
        <w:t xml:space="preserve"> </w:t>
      </w:r>
      <w:r>
        <w:rPr>
          <w:sz w:val="22"/>
          <w:szCs w:val="22"/>
        </w:rPr>
        <w:t>svého</w:t>
      </w:r>
      <w:r>
        <w:rPr>
          <w:spacing w:val="-6"/>
          <w:sz w:val="22"/>
          <w:szCs w:val="22"/>
        </w:rPr>
        <w:t xml:space="preserve"> </w:t>
      </w:r>
      <w:r>
        <w:rPr>
          <w:sz w:val="22"/>
          <w:szCs w:val="22"/>
        </w:rPr>
        <w:t>souhlasu</w:t>
      </w:r>
    </w:p>
    <w:p w14:paraId="2BB7340A" w14:textId="77777777" w:rsidR="00985CBB" w:rsidRDefault="00985CBB">
      <w:pPr>
        <w:pStyle w:val="Odstavecseseznamem"/>
        <w:numPr>
          <w:ilvl w:val="2"/>
          <w:numId w:val="22"/>
        </w:numPr>
        <w:tabs>
          <w:tab w:val="left" w:pos="991"/>
        </w:tabs>
        <w:kinsoku w:val="0"/>
        <w:overflowPunct w:val="0"/>
        <w:spacing w:before="39" w:line="256" w:lineRule="auto"/>
        <w:ind w:right="137" w:hanging="954"/>
        <w:rPr>
          <w:sz w:val="22"/>
          <w:szCs w:val="22"/>
        </w:rPr>
        <w:sectPr w:rsidR="00985CBB">
          <w:pgSz w:w="11910" w:h="16840"/>
          <w:pgMar w:top="1360" w:right="1275" w:bottom="280" w:left="425" w:header="708" w:footer="708" w:gutter="0"/>
          <w:cols w:space="708"/>
          <w:noEndnote/>
        </w:sectPr>
      </w:pPr>
    </w:p>
    <w:p w14:paraId="2E542E56" w14:textId="77777777" w:rsidR="00985CBB" w:rsidRDefault="00985CBB">
      <w:pPr>
        <w:pStyle w:val="Zkladntext"/>
        <w:kinsoku w:val="0"/>
        <w:overflowPunct w:val="0"/>
        <w:spacing w:before="37"/>
        <w:ind w:left="991"/>
        <w:rPr>
          <w:spacing w:val="-5"/>
        </w:rPr>
      </w:pPr>
      <w:r>
        <w:lastRenderedPageBreak/>
        <w:t>s</w:t>
      </w:r>
      <w:r>
        <w:rPr>
          <w:spacing w:val="-9"/>
        </w:rPr>
        <w:t xml:space="preserve"> </w:t>
      </w:r>
      <w:r>
        <w:t>obsahem</w:t>
      </w:r>
      <w:r>
        <w:rPr>
          <w:spacing w:val="-9"/>
        </w:rPr>
        <w:t xml:space="preserve"> </w:t>
      </w:r>
      <w:r>
        <w:t>této</w:t>
      </w:r>
      <w:r>
        <w:rPr>
          <w:spacing w:val="-7"/>
        </w:rPr>
        <w:t xml:space="preserve"> </w:t>
      </w:r>
      <w:r>
        <w:t>Smlouvy</w:t>
      </w:r>
      <w:r>
        <w:rPr>
          <w:spacing w:val="-8"/>
        </w:rPr>
        <w:t xml:space="preserve"> </w:t>
      </w:r>
      <w:r>
        <w:t>k</w:t>
      </w:r>
      <w:r>
        <w:rPr>
          <w:spacing w:val="-10"/>
        </w:rPr>
        <w:t xml:space="preserve"> </w:t>
      </w:r>
      <w:r>
        <w:t>ní</w:t>
      </w:r>
      <w:r>
        <w:rPr>
          <w:spacing w:val="-8"/>
        </w:rPr>
        <w:t xml:space="preserve"> </w:t>
      </w:r>
      <w:r>
        <w:t>Smluvní</w:t>
      </w:r>
      <w:r>
        <w:rPr>
          <w:spacing w:val="-9"/>
        </w:rPr>
        <w:t xml:space="preserve"> </w:t>
      </w:r>
      <w:r>
        <w:t>strany</w:t>
      </w:r>
      <w:r>
        <w:rPr>
          <w:spacing w:val="-8"/>
        </w:rPr>
        <w:t xml:space="preserve"> </w:t>
      </w:r>
      <w:r>
        <w:t>připojily</w:t>
      </w:r>
      <w:r>
        <w:rPr>
          <w:spacing w:val="-8"/>
        </w:rPr>
        <w:t xml:space="preserve"> </w:t>
      </w:r>
      <w:r>
        <w:t>své</w:t>
      </w:r>
      <w:r>
        <w:rPr>
          <w:spacing w:val="-8"/>
        </w:rPr>
        <w:t xml:space="preserve"> </w:t>
      </w:r>
      <w:r>
        <w:t>uznávané</w:t>
      </w:r>
      <w:r>
        <w:rPr>
          <w:spacing w:val="-8"/>
        </w:rPr>
        <w:t xml:space="preserve"> </w:t>
      </w:r>
      <w:r>
        <w:t>elektronické</w:t>
      </w:r>
      <w:r>
        <w:rPr>
          <w:spacing w:val="-8"/>
        </w:rPr>
        <w:t xml:space="preserve"> </w:t>
      </w:r>
      <w:r>
        <w:t>podpisy</w:t>
      </w:r>
      <w:r>
        <w:rPr>
          <w:spacing w:val="-5"/>
        </w:rPr>
        <w:t xml:space="preserve"> </w:t>
      </w:r>
      <w:r>
        <w:t>v</w:t>
      </w:r>
      <w:r>
        <w:rPr>
          <w:spacing w:val="-5"/>
        </w:rPr>
        <w:t xml:space="preserve"> </w:t>
      </w:r>
      <w:r>
        <w:t>souladu</w:t>
      </w:r>
      <w:r>
        <w:rPr>
          <w:spacing w:val="-9"/>
        </w:rPr>
        <w:t xml:space="preserve"> </w:t>
      </w:r>
      <w:r>
        <w:t>s</w:t>
      </w:r>
      <w:r>
        <w:rPr>
          <w:spacing w:val="-5"/>
        </w:rPr>
        <w:t xml:space="preserve"> čl.</w:t>
      </w:r>
    </w:p>
    <w:p w14:paraId="6E8276C0" w14:textId="77777777" w:rsidR="00985CBB" w:rsidRDefault="00985CBB">
      <w:pPr>
        <w:pStyle w:val="Zkladntext"/>
        <w:kinsoku w:val="0"/>
        <w:overflowPunct w:val="0"/>
        <w:spacing w:before="22"/>
        <w:ind w:left="991"/>
        <w:rPr>
          <w:spacing w:val="-2"/>
        </w:rPr>
      </w:pPr>
      <w:hyperlink w:anchor="bookmark71" w:history="1">
        <w:r>
          <w:t>3.20.10</w:t>
        </w:r>
      </w:hyperlink>
      <w:r>
        <w:rPr>
          <w:spacing w:val="-3"/>
        </w:rPr>
        <w:t xml:space="preserve"> </w:t>
      </w:r>
      <w:r>
        <w:rPr>
          <w:spacing w:val="-2"/>
        </w:rPr>
        <w:t>Smlouvy.</w:t>
      </w:r>
    </w:p>
    <w:p w14:paraId="1E1297F7" w14:textId="77777777" w:rsidR="00985CBB" w:rsidRDefault="00985CBB">
      <w:pPr>
        <w:pStyle w:val="Zkladntext"/>
        <w:kinsoku w:val="0"/>
        <w:overflowPunct w:val="0"/>
        <w:spacing w:before="202"/>
      </w:pPr>
    </w:p>
    <w:p w14:paraId="4A5CAE14" w14:textId="77777777" w:rsidR="00985CBB" w:rsidRDefault="00985CBB">
      <w:pPr>
        <w:pStyle w:val="Nadpis3"/>
        <w:kinsoku w:val="0"/>
        <w:overflowPunct w:val="0"/>
        <w:spacing w:before="0"/>
        <w:ind w:left="991" w:firstLine="0"/>
        <w:jc w:val="left"/>
        <w:rPr>
          <w:spacing w:val="-2"/>
        </w:rPr>
      </w:pPr>
      <w:r>
        <w:rPr>
          <w:spacing w:val="-2"/>
        </w:rPr>
        <w:t>Objednatel</w:t>
      </w:r>
    </w:p>
    <w:p w14:paraId="608F1CD1" w14:textId="77777777" w:rsidR="00985CBB" w:rsidRDefault="00985CBB">
      <w:pPr>
        <w:pStyle w:val="Zkladntext"/>
        <w:kinsoku w:val="0"/>
        <w:overflowPunct w:val="0"/>
        <w:rPr>
          <w:b/>
          <w:bCs/>
          <w:sz w:val="20"/>
          <w:szCs w:val="20"/>
        </w:rPr>
      </w:pPr>
    </w:p>
    <w:p w14:paraId="6D5158D0" w14:textId="77777777" w:rsidR="00985CBB" w:rsidRDefault="00985CBB">
      <w:pPr>
        <w:pStyle w:val="Zkladntext"/>
        <w:kinsoku w:val="0"/>
        <w:overflowPunct w:val="0"/>
        <w:rPr>
          <w:b/>
          <w:bCs/>
          <w:sz w:val="20"/>
          <w:szCs w:val="20"/>
        </w:rPr>
      </w:pPr>
    </w:p>
    <w:p w14:paraId="64C90A10" w14:textId="77777777" w:rsidR="00985CBB" w:rsidRDefault="00985CBB">
      <w:pPr>
        <w:pStyle w:val="Zkladntext"/>
        <w:kinsoku w:val="0"/>
        <w:overflowPunct w:val="0"/>
        <w:rPr>
          <w:b/>
          <w:bCs/>
          <w:sz w:val="20"/>
          <w:szCs w:val="20"/>
        </w:rPr>
      </w:pPr>
    </w:p>
    <w:p w14:paraId="0F93F43D" w14:textId="77777777" w:rsidR="00985CBB" w:rsidRDefault="00985CBB">
      <w:pPr>
        <w:pStyle w:val="Zkladntext"/>
        <w:kinsoku w:val="0"/>
        <w:overflowPunct w:val="0"/>
        <w:rPr>
          <w:b/>
          <w:bCs/>
          <w:sz w:val="20"/>
          <w:szCs w:val="20"/>
        </w:rPr>
      </w:pPr>
    </w:p>
    <w:p w14:paraId="3A0D7545" w14:textId="77777777" w:rsidR="00985CBB" w:rsidRDefault="00985CBB">
      <w:pPr>
        <w:pStyle w:val="Zkladntext"/>
        <w:kinsoku w:val="0"/>
        <w:overflowPunct w:val="0"/>
        <w:spacing w:before="76"/>
        <w:rPr>
          <w:b/>
          <w:bCs/>
          <w:sz w:val="20"/>
          <w:szCs w:val="20"/>
        </w:rPr>
      </w:pPr>
    </w:p>
    <w:tbl>
      <w:tblPr>
        <w:tblW w:w="0" w:type="auto"/>
        <w:tblInd w:w="1167" w:type="dxa"/>
        <w:tblLayout w:type="fixed"/>
        <w:tblCellMar>
          <w:left w:w="0" w:type="dxa"/>
          <w:right w:w="0" w:type="dxa"/>
        </w:tblCellMar>
        <w:tblLook w:val="0000" w:firstRow="0" w:lastRow="0" w:firstColumn="0" w:lastColumn="0" w:noHBand="0" w:noVBand="0"/>
      </w:tblPr>
      <w:tblGrid>
        <w:gridCol w:w="4181"/>
      </w:tblGrid>
      <w:tr w:rsidR="00985CBB" w14:paraId="2EEDCE26" w14:textId="77777777">
        <w:trPr>
          <w:trHeight w:val="244"/>
        </w:trPr>
        <w:tc>
          <w:tcPr>
            <w:tcW w:w="4181" w:type="dxa"/>
            <w:tcBorders>
              <w:top w:val="none" w:sz="6" w:space="0" w:color="auto"/>
              <w:left w:val="none" w:sz="6" w:space="0" w:color="auto"/>
              <w:bottom w:val="none" w:sz="6" w:space="0" w:color="auto"/>
              <w:right w:val="none" w:sz="6" w:space="0" w:color="auto"/>
            </w:tcBorders>
          </w:tcPr>
          <w:p w14:paraId="315898E1" w14:textId="77777777" w:rsidR="00985CBB" w:rsidRDefault="00985CBB">
            <w:pPr>
              <w:pStyle w:val="TableParagraph"/>
              <w:kinsoku w:val="0"/>
              <w:overflowPunct w:val="0"/>
              <w:spacing w:line="225" w:lineRule="exact"/>
              <w:ind w:left="1"/>
              <w:rPr>
                <w:spacing w:val="-2"/>
                <w:sz w:val="22"/>
                <w:szCs w:val="22"/>
              </w:rPr>
            </w:pPr>
            <w:r>
              <w:rPr>
                <w:spacing w:val="-2"/>
                <w:sz w:val="22"/>
                <w:szCs w:val="22"/>
              </w:rPr>
              <w:t>………………………………………………………………….</w:t>
            </w:r>
          </w:p>
        </w:tc>
      </w:tr>
      <w:tr w:rsidR="00985CBB" w14:paraId="4C8D5168" w14:textId="77777777">
        <w:trPr>
          <w:trHeight w:val="268"/>
        </w:trPr>
        <w:tc>
          <w:tcPr>
            <w:tcW w:w="4181" w:type="dxa"/>
            <w:tcBorders>
              <w:top w:val="none" w:sz="6" w:space="0" w:color="auto"/>
              <w:left w:val="none" w:sz="6" w:space="0" w:color="auto"/>
              <w:bottom w:val="none" w:sz="6" w:space="0" w:color="auto"/>
              <w:right w:val="none" w:sz="6" w:space="0" w:color="auto"/>
            </w:tcBorders>
          </w:tcPr>
          <w:p w14:paraId="740A5C8C" w14:textId="77777777" w:rsidR="00985CBB" w:rsidRDefault="00985CBB">
            <w:pPr>
              <w:pStyle w:val="TableParagraph"/>
              <w:kinsoku w:val="0"/>
              <w:overflowPunct w:val="0"/>
              <w:spacing w:line="249" w:lineRule="exact"/>
              <w:ind w:left="1" w:right="1"/>
              <w:rPr>
                <w:b/>
                <w:bCs/>
                <w:spacing w:val="-5"/>
                <w:sz w:val="22"/>
                <w:szCs w:val="22"/>
              </w:rPr>
            </w:pPr>
            <w:r>
              <w:rPr>
                <w:b/>
                <w:bCs/>
                <w:sz w:val="22"/>
                <w:szCs w:val="22"/>
              </w:rPr>
              <w:t>Česká</w:t>
            </w:r>
            <w:r>
              <w:rPr>
                <w:b/>
                <w:bCs/>
                <w:spacing w:val="-10"/>
                <w:sz w:val="22"/>
                <w:szCs w:val="22"/>
              </w:rPr>
              <w:t xml:space="preserve"> </w:t>
            </w:r>
            <w:r>
              <w:rPr>
                <w:b/>
                <w:bCs/>
                <w:sz w:val="22"/>
                <w:szCs w:val="22"/>
              </w:rPr>
              <w:t>republika</w:t>
            </w:r>
            <w:r>
              <w:rPr>
                <w:b/>
                <w:bCs/>
                <w:spacing w:val="-8"/>
                <w:sz w:val="22"/>
                <w:szCs w:val="22"/>
              </w:rPr>
              <w:t xml:space="preserve"> </w:t>
            </w:r>
            <w:r>
              <w:rPr>
                <w:b/>
                <w:bCs/>
                <w:sz w:val="22"/>
                <w:szCs w:val="22"/>
              </w:rPr>
              <w:t>–</w:t>
            </w:r>
            <w:r>
              <w:rPr>
                <w:b/>
                <w:bCs/>
                <w:spacing w:val="-7"/>
                <w:sz w:val="22"/>
                <w:szCs w:val="22"/>
              </w:rPr>
              <w:t xml:space="preserve"> </w:t>
            </w:r>
            <w:r>
              <w:rPr>
                <w:b/>
                <w:bCs/>
                <w:sz w:val="22"/>
                <w:szCs w:val="22"/>
              </w:rPr>
              <w:t>Ředitelství</w:t>
            </w:r>
            <w:r>
              <w:rPr>
                <w:b/>
                <w:bCs/>
                <w:spacing w:val="-10"/>
                <w:sz w:val="22"/>
                <w:szCs w:val="22"/>
              </w:rPr>
              <w:t xml:space="preserve"> </w:t>
            </w:r>
            <w:r>
              <w:rPr>
                <w:b/>
                <w:bCs/>
                <w:sz w:val="22"/>
                <w:szCs w:val="22"/>
              </w:rPr>
              <w:t>vodních</w:t>
            </w:r>
            <w:r>
              <w:rPr>
                <w:b/>
                <w:bCs/>
                <w:spacing w:val="-9"/>
                <w:sz w:val="22"/>
                <w:szCs w:val="22"/>
              </w:rPr>
              <w:t xml:space="preserve"> </w:t>
            </w:r>
            <w:r>
              <w:rPr>
                <w:b/>
                <w:bCs/>
                <w:sz w:val="22"/>
                <w:szCs w:val="22"/>
              </w:rPr>
              <w:t>cest</w:t>
            </w:r>
            <w:r>
              <w:rPr>
                <w:b/>
                <w:bCs/>
                <w:spacing w:val="-8"/>
                <w:sz w:val="22"/>
                <w:szCs w:val="22"/>
              </w:rPr>
              <w:t xml:space="preserve"> </w:t>
            </w:r>
            <w:r>
              <w:rPr>
                <w:b/>
                <w:bCs/>
                <w:spacing w:val="-5"/>
                <w:sz w:val="22"/>
                <w:szCs w:val="22"/>
              </w:rPr>
              <w:t>ČR</w:t>
            </w:r>
          </w:p>
        </w:tc>
      </w:tr>
      <w:tr w:rsidR="00985CBB" w14:paraId="0D697DC8" w14:textId="77777777">
        <w:trPr>
          <w:trHeight w:val="244"/>
        </w:trPr>
        <w:tc>
          <w:tcPr>
            <w:tcW w:w="4181" w:type="dxa"/>
            <w:tcBorders>
              <w:top w:val="none" w:sz="6" w:space="0" w:color="auto"/>
              <w:left w:val="none" w:sz="6" w:space="0" w:color="auto"/>
              <w:bottom w:val="none" w:sz="6" w:space="0" w:color="auto"/>
              <w:right w:val="none" w:sz="6" w:space="0" w:color="auto"/>
            </w:tcBorders>
          </w:tcPr>
          <w:p w14:paraId="6478E802" w14:textId="77777777" w:rsidR="00985CBB" w:rsidRDefault="00985CBB">
            <w:pPr>
              <w:pStyle w:val="TableParagraph"/>
              <w:kinsoku w:val="0"/>
              <w:overflowPunct w:val="0"/>
              <w:spacing w:line="225" w:lineRule="exact"/>
              <w:ind w:left="1" w:right="1"/>
              <w:rPr>
                <w:spacing w:val="-2"/>
                <w:sz w:val="22"/>
                <w:szCs w:val="22"/>
              </w:rPr>
            </w:pPr>
            <w:r>
              <w:rPr>
                <w:sz w:val="22"/>
                <w:szCs w:val="22"/>
              </w:rPr>
              <w:t>Ing.</w:t>
            </w:r>
            <w:r>
              <w:rPr>
                <w:spacing w:val="-5"/>
                <w:sz w:val="22"/>
                <w:szCs w:val="22"/>
              </w:rPr>
              <w:t xml:space="preserve"> </w:t>
            </w:r>
            <w:r>
              <w:rPr>
                <w:sz w:val="22"/>
                <w:szCs w:val="22"/>
              </w:rPr>
              <w:t>Lubomír</w:t>
            </w:r>
            <w:r>
              <w:rPr>
                <w:spacing w:val="-4"/>
                <w:sz w:val="22"/>
                <w:szCs w:val="22"/>
              </w:rPr>
              <w:t xml:space="preserve"> </w:t>
            </w:r>
            <w:r>
              <w:rPr>
                <w:sz w:val="22"/>
                <w:szCs w:val="22"/>
              </w:rPr>
              <w:t>Fojtů,</w:t>
            </w:r>
            <w:r>
              <w:rPr>
                <w:spacing w:val="-4"/>
                <w:sz w:val="22"/>
                <w:szCs w:val="22"/>
              </w:rPr>
              <w:t xml:space="preserve"> </w:t>
            </w:r>
            <w:r>
              <w:rPr>
                <w:spacing w:val="-2"/>
                <w:sz w:val="22"/>
                <w:szCs w:val="22"/>
              </w:rPr>
              <w:t>ředitel</w:t>
            </w:r>
          </w:p>
        </w:tc>
      </w:tr>
    </w:tbl>
    <w:p w14:paraId="230B0819" w14:textId="77777777" w:rsidR="00985CBB" w:rsidRDefault="00985CBB">
      <w:pPr>
        <w:pStyle w:val="Zkladntext"/>
        <w:kinsoku w:val="0"/>
        <w:overflowPunct w:val="0"/>
        <w:rPr>
          <w:b/>
          <w:bCs/>
        </w:rPr>
      </w:pPr>
    </w:p>
    <w:p w14:paraId="79426186" w14:textId="77777777" w:rsidR="00985CBB" w:rsidRDefault="00985CBB">
      <w:pPr>
        <w:pStyle w:val="Zkladntext"/>
        <w:kinsoku w:val="0"/>
        <w:overflowPunct w:val="0"/>
        <w:rPr>
          <w:b/>
          <w:bCs/>
        </w:rPr>
      </w:pPr>
    </w:p>
    <w:p w14:paraId="02A44599" w14:textId="77777777" w:rsidR="00985CBB" w:rsidRDefault="00985CBB">
      <w:pPr>
        <w:pStyle w:val="Zkladntext"/>
        <w:kinsoku w:val="0"/>
        <w:overflowPunct w:val="0"/>
        <w:spacing w:before="101"/>
        <w:rPr>
          <w:b/>
          <w:bCs/>
        </w:rPr>
      </w:pPr>
    </w:p>
    <w:p w14:paraId="730EB20E" w14:textId="77777777" w:rsidR="00985CBB" w:rsidRDefault="00985CBB">
      <w:pPr>
        <w:pStyle w:val="Zkladntext"/>
        <w:kinsoku w:val="0"/>
        <w:overflowPunct w:val="0"/>
        <w:ind w:left="1099"/>
        <w:rPr>
          <w:b/>
          <w:bCs/>
          <w:spacing w:val="-2"/>
        </w:rPr>
      </w:pPr>
      <w:r>
        <w:rPr>
          <w:b/>
          <w:bCs/>
          <w:spacing w:val="-2"/>
        </w:rPr>
        <w:t>Zhotovitel</w:t>
      </w:r>
    </w:p>
    <w:p w14:paraId="15D1BB20" w14:textId="77777777" w:rsidR="00985CBB" w:rsidRDefault="00985CBB">
      <w:pPr>
        <w:pStyle w:val="Zkladntext"/>
        <w:kinsoku w:val="0"/>
        <w:overflowPunct w:val="0"/>
        <w:rPr>
          <w:b/>
          <w:bCs/>
        </w:rPr>
      </w:pPr>
    </w:p>
    <w:p w14:paraId="2A0484BB" w14:textId="77777777" w:rsidR="00985CBB" w:rsidRDefault="00985CBB">
      <w:pPr>
        <w:pStyle w:val="Zkladntext"/>
        <w:kinsoku w:val="0"/>
        <w:overflowPunct w:val="0"/>
        <w:rPr>
          <w:b/>
          <w:bCs/>
        </w:rPr>
      </w:pPr>
    </w:p>
    <w:p w14:paraId="0A64C610" w14:textId="77777777" w:rsidR="00985CBB" w:rsidRDefault="00985CBB">
      <w:pPr>
        <w:pStyle w:val="Zkladntext"/>
        <w:kinsoku w:val="0"/>
        <w:overflowPunct w:val="0"/>
        <w:rPr>
          <w:b/>
          <w:bCs/>
        </w:rPr>
      </w:pPr>
    </w:p>
    <w:p w14:paraId="570F1C44" w14:textId="77777777" w:rsidR="00985CBB" w:rsidRDefault="00985CBB">
      <w:pPr>
        <w:pStyle w:val="Zkladntext"/>
        <w:kinsoku w:val="0"/>
        <w:overflowPunct w:val="0"/>
        <w:spacing w:before="268"/>
        <w:rPr>
          <w:b/>
          <w:bCs/>
        </w:rPr>
      </w:pPr>
    </w:p>
    <w:p w14:paraId="79BC4F57" w14:textId="77777777" w:rsidR="00985CBB" w:rsidRDefault="00985CBB">
      <w:pPr>
        <w:pStyle w:val="Zkladntext"/>
        <w:kinsoku w:val="0"/>
        <w:overflowPunct w:val="0"/>
        <w:ind w:right="5248"/>
        <w:jc w:val="right"/>
        <w:rPr>
          <w:spacing w:val="-2"/>
        </w:rPr>
      </w:pPr>
      <w:r>
        <w:rPr>
          <w:spacing w:val="-2"/>
        </w:rPr>
        <w:t>………………………………………………………………….</w:t>
      </w:r>
    </w:p>
    <w:p w14:paraId="483CB95C" w14:textId="77777777" w:rsidR="00985CBB" w:rsidRDefault="00985CBB">
      <w:pPr>
        <w:pStyle w:val="Nadpis3"/>
        <w:kinsoku w:val="0"/>
        <w:overflowPunct w:val="0"/>
        <w:spacing w:before="41"/>
        <w:ind w:left="0" w:right="5322" w:firstLine="0"/>
        <w:jc w:val="right"/>
        <w:rPr>
          <w:spacing w:val="-2"/>
        </w:rPr>
      </w:pPr>
      <w:r>
        <w:rPr>
          <w:spacing w:val="-2"/>
        </w:rPr>
        <w:t>PROVOD</w:t>
      </w:r>
      <w:r>
        <w:rPr>
          <w:spacing w:val="1"/>
        </w:rPr>
        <w:t xml:space="preserve"> </w:t>
      </w:r>
      <w:r>
        <w:rPr>
          <w:spacing w:val="-2"/>
        </w:rPr>
        <w:t>–</w:t>
      </w:r>
      <w:r>
        <w:t xml:space="preserve"> </w:t>
      </w:r>
      <w:r>
        <w:rPr>
          <w:spacing w:val="-2"/>
        </w:rPr>
        <w:t>inženýrská</w:t>
      </w:r>
      <w:r>
        <w:rPr>
          <w:spacing w:val="-1"/>
        </w:rPr>
        <w:t xml:space="preserve"> </w:t>
      </w:r>
      <w:r>
        <w:rPr>
          <w:spacing w:val="-2"/>
        </w:rPr>
        <w:t>společnost,</w:t>
      </w:r>
      <w:r>
        <w:rPr>
          <w:spacing w:val="2"/>
        </w:rPr>
        <w:t xml:space="preserve"> </w:t>
      </w:r>
      <w:r>
        <w:rPr>
          <w:spacing w:val="-2"/>
        </w:rPr>
        <w:t>s.r.o.</w:t>
      </w:r>
    </w:p>
    <w:p w14:paraId="5C9FE8E5" w14:textId="77777777" w:rsidR="00985CBB" w:rsidRDefault="00985CBB">
      <w:pPr>
        <w:pStyle w:val="Zkladntext"/>
        <w:kinsoku w:val="0"/>
        <w:overflowPunct w:val="0"/>
        <w:spacing w:before="62"/>
        <w:ind w:left="1838"/>
        <w:rPr>
          <w:spacing w:val="-2"/>
        </w:rPr>
      </w:pPr>
      <w:r>
        <w:t>Ing.</w:t>
      </w:r>
      <w:r>
        <w:rPr>
          <w:spacing w:val="-6"/>
        </w:rPr>
        <w:t xml:space="preserve"> </w:t>
      </w:r>
      <w:r>
        <w:t>Petr</w:t>
      </w:r>
      <w:r>
        <w:rPr>
          <w:spacing w:val="-8"/>
        </w:rPr>
        <w:t xml:space="preserve"> </w:t>
      </w:r>
      <w:r>
        <w:t>Plichta,</w:t>
      </w:r>
      <w:r>
        <w:rPr>
          <w:spacing w:val="-8"/>
        </w:rPr>
        <w:t xml:space="preserve"> </w:t>
      </w:r>
      <w:r>
        <w:rPr>
          <w:spacing w:val="-2"/>
        </w:rPr>
        <w:t>jednatel</w:t>
      </w:r>
    </w:p>
    <w:p w14:paraId="7DB6774C" w14:textId="77777777" w:rsidR="00985CBB" w:rsidRDefault="00985CBB">
      <w:pPr>
        <w:pStyle w:val="Zkladntext"/>
        <w:kinsoku w:val="0"/>
        <w:overflowPunct w:val="0"/>
        <w:spacing w:before="62"/>
        <w:ind w:left="1838"/>
        <w:rPr>
          <w:spacing w:val="-2"/>
        </w:rPr>
        <w:sectPr w:rsidR="00985CBB">
          <w:pgSz w:w="11910" w:h="16840"/>
          <w:pgMar w:top="1360" w:right="1275" w:bottom="280" w:left="425" w:header="708" w:footer="708" w:gutter="0"/>
          <w:cols w:space="708"/>
          <w:noEndnote/>
        </w:sectPr>
      </w:pPr>
    </w:p>
    <w:p w14:paraId="5C0BA435" w14:textId="77777777" w:rsidR="00985CBB" w:rsidRDefault="00985CBB">
      <w:pPr>
        <w:pStyle w:val="Nadpis2"/>
        <w:kinsoku w:val="0"/>
        <w:overflowPunct w:val="0"/>
        <w:spacing w:before="70"/>
        <w:ind w:left="23" w:firstLine="0"/>
        <w:rPr>
          <w:rFonts w:ascii="Times New Roman" w:hAnsi="Times New Roman" w:cs="Times New Roman"/>
          <w:spacing w:val="-5"/>
        </w:rPr>
      </w:pPr>
      <w:r>
        <w:rPr>
          <w:rFonts w:ascii="Times New Roman" w:hAnsi="Times New Roman" w:cs="Times New Roman"/>
        </w:rPr>
        <w:lastRenderedPageBreak/>
        <w:t>Kamýk</w:t>
      </w:r>
      <w:r>
        <w:rPr>
          <w:rFonts w:ascii="Times New Roman" w:hAnsi="Times New Roman" w:cs="Times New Roman"/>
          <w:spacing w:val="-4"/>
        </w:rPr>
        <w:t xml:space="preserve"> </w:t>
      </w:r>
      <w:r>
        <w:rPr>
          <w:rFonts w:ascii="Times New Roman" w:hAnsi="Times New Roman" w:cs="Times New Roman"/>
        </w:rPr>
        <w:t>nad</w:t>
      </w:r>
      <w:r>
        <w:rPr>
          <w:rFonts w:ascii="Times New Roman" w:hAnsi="Times New Roman" w:cs="Times New Roman"/>
          <w:spacing w:val="-1"/>
        </w:rPr>
        <w:t xml:space="preserve"> </w:t>
      </w:r>
      <w:r>
        <w:rPr>
          <w:rFonts w:ascii="Times New Roman" w:hAnsi="Times New Roman" w:cs="Times New Roman"/>
        </w:rPr>
        <w:t>Vltavou –</w:t>
      </w:r>
      <w:r>
        <w:rPr>
          <w:rFonts w:ascii="Times New Roman" w:hAnsi="Times New Roman" w:cs="Times New Roman"/>
          <w:spacing w:val="-1"/>
        </w:rPr>
        <w:t xml:space="preserve"> </w:t>
      </w:r>
      <w:r>
        <w:rPr>
          <w:rFonts w:ascii="Times New Roman" w:hAnsi="Times New Roman" w:cs="Times New Roman"/>
        </w:rPr>
        <w:t>překladiště</w:t>
      </w:r>
      <w:r>
        <w:rPr>
          <w:rFonts w:ascii="Times New Roman" w:hAnsi="Times New Roman" w:cs="Times New Roman"/>
          <w:spacing w:val="-3"/>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objezd</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Projekční</w:t>
      </w:r>
      <w:r>
        <w:rPr>
          <w:rFonts w:ascii="Times New Roman" w:hAnsi="Times New Roman" w:cs="Times New Roman"/>
          <w:spacing w:val="-2"/>
        </w:rPr>
        <w:t xml:space="preserve"> </w:t>
      </w:r>
      <w:r>
        <w:rPr>
          <w:rFonts w:ascii="Times New Roman" w:hAnsi="Times New Roman" w:cs="Times New Roman"/>
        </w:rPr>
        <w:t>práce</w:t>
      </w:r>
      <w:r>
        <w:rPr>
          <w:rFonts w:ascii="Times New Roman" w:hAnsi="Times New Roman" w:cs="Times New Roman"/>
          <w:spacing w:val="-2"/>
        </w:rPr>
        <w:t xml:space="preserve"> </w:t>
      </w:r>
      <w:r>
        <w:rPr>
          <w:rFonts w:ascii="Times New Roman" w:hAnsi="Times New Roman" w:cs="Times New Roman"/>
        </w:rPr>
        <w:t>(část</w:t>
      </w:r>
      <w:r>
        <w:rPr>
          <w:rFonts w:ascii="Times New Roman" w:hAnsi="Times New Roman" w:cs="Times New Roman"/>
          <w:spacing w:val="-1"/>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spacing w:val="-5"/>
        </w:rPr>
        <w:t>1)</w:t>
      </w:r>
    </w:p>
    <w:p w14:paraId="45A759FF" w14:textId="77777777" w:rsidR="00985CBB" w:rsidRDefault="00985CBB">
      <w:pPr>
        <w:pStyle w:val="Odstavecseseznamem"/>
        <w:numPr>
          <w:ilvl w:val="0"/>
          <w:numId w:val="20"/>
        </w:numPr>
        <w:tabs>
          <w:tab w:val="left" w:pos="803"/>
        </w:tabs>
        <w:kinsoku w:val="0"/>
        <w:overflowPunct w:val="0"/>
        <w:spacing w:before="276"/>
        <w:jc w:val="left"/>
        <w:rPr>
          <w:rFonts w:ascii="Times New Roman" w:hAnsi="Times New Roman" w:cs="Times New Roman"/>
          <w:spacing w:val="-4"/>
        </w:rPr>
      </w:pPr>
      <w:r>
        <w:rPr>
          <w:rFonts w:ascii="Times New Roman" w:hAnsi="Times New Roman" w:cs="Times New Roman"/>
        </w:rPr>
        <w:t>Příloha</w:t>
      </w:r>
      <w:r>
        <w:rPr>
          <w:rFonts w:ascii="Times New Roman" w:hAnsi="Times New Roman" w:cs="Times New Roman"/>
          <w:spacing w:val="-2"/>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rPr>
        <w:t>1</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Požadavky</w:t>
      </w:r>
      <w:r>
        <w:rPr>
          <w:rFonts w:ascii="Times New Roman" w:hAnsi="Times New Roman" w:cs="Times New Roman"/>
          <w:spacing w:val="2"/>
        </w:rPr>
        <w:t xml:space="preserve"> </w:t>
      </w:r>
      <w:r>
        <w:rPr>
          <w:rFonts w:ascii="Times New Roman" w:hAnsi="Times New Roman" w:cs="Times New Roman"/>
          <w:spacing w:val="-4"/>
        </w:rPr>
        <w:t>BIM:</w:t>
      </w:r>
    </w:p>
    <w:p w14:paraId="4034762F" w14:textId="77777777" w:rsidR="00985CBB" w:rsidRDefault="00985CBB">
      <w:pPr>
        <w:pStyle w:val="Odstavecseseznamem"/>
        <w:numPr>
          <w:ilvl w:val="1"/>
          <w:numId w:val="20"/>
        </w:numPr>
        <w:tabs>
          <w:tab w:val="left" w:pos="1523"/>
        </w:tabs>
        <w:kinsoku w:val="0"/>
        <w:overflowPunct w:val="0"/>
        <w:spacing w:before="23"/>
        <w:jc w:val="left"/>
        <w:rPr>
          <w:rFonts w:ascii="Times New Roman" w:hAnsi="Times New Roman" w:cs="Times New Roman"/>
          <w:spacing w:val="-2"/>
        </w:rPr>
      </w:pPr>
      <w:r>
        <w:rPr>
          <w:rFonts w:ascii="Times New Roman" w:hAnsi="Times New Roman" w:cs="Times New Roman"/>
        </w:rPr>
        <w:t>EIR</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Požadavky na</w:t>
      </w:r>
      <w:r>
        <w:rPr>
          <w:rFonts w:ascii="Times New Roman" w:hAnsi="Times New Roman" w:cs="Times New Roman"/>
          <w:spacing w:val="-2"/>
        </w:rPr>
        <w:t xml:space="preserve"> </w:t>
      </w:r>
      <w:r>
        <w:rPr>
          <w:rFonts w:ascii="Times New Roman" w:hAnsi="Times New Roman" w:cs="Times New Roman"/>
        </w:rPr>
        <w:t xml:space="preserve">výměnu </w:t>
      </w:r>
      <w:r>
        <w:rPr>
          <w:rFonts w:ascii="Times New Roman" w:hAnsi="Times New Roman" w:cs="Times New Roman"/>
          <w:spacing w:val="-2"/>
        </w:rPr>
        <w:t>informací;</w:t>
      </w:r>
    </w:p>
    <w:p w14:paraId="37A6CE27" w14:textId="77777777" w:rsidR="00985CBB" w:rsidRDefault="00985CBB">
      <w:pPr>
        <w:pStyle w:val="Odstavecseseznamem"/>
        <w:numPr>
          <w:ilvl w:val="1"/>
          <w:numId w:val="20"/>
        </w:numPr>
        <w:tabs>
          <w:tab w:val="left" w:pos="1523"/>
        </w:tabs>
        <w:kinsoku w:val="0"/>
        <w:overflowPunct w:val="0"/>
        <w:spacing w:before="23"/>
        <w:jc w:val="left"/>
        <w:rPr>
          <w:rFonts w:ascii="Times New Roman" w:hAnsi="Times New Roman" w:cs="Times New Roman"/>
          <w:spacing w:val="-2"/>
        </w:rPr>
      </w:pPr>
      <w:r>
        <w:rPr>
          <w:rFonts w:ascii="Times New Roman" w:hAnsi="Times New Roman" w:cs="Times New Roman"/>
        </w:rPr>
        <w:t>Datový</w:t>
      </w:r>
      <w:r>
        <w:rPr>
          <w:rFonts w:ascii="Times New Roman" w:hAnsi="Times New Roman" w:cs="Times New Roman"/>
          <w:spacing w:val="-1"/>
        </w:rPr>
        <w:t xml:space="preserve"> </w:t>
      </w:r>
      <w:r>
        <w:rPr>
          <w:rFonts w:ascii="Times New Roman" w:hAnsi="Times New Roman" w:cs="Times New Roman"/>
        </w:rPr>
        <w:t>standard</w:t>
      </w:r>
      <w:r>
        <w:rPr>
          <w:rFonts w:ascii="Times New Roman" w:hAnsi="Times New Roman" w:cs="Times New Roman"/>
          <w:spacing w:val="-1"/>
        </w:rPr>
        <w:t xml:space="preserve"> </w:t>
      </w:r>
      <w:r>
        <w:rPr>
          <w:rFonts w:ascii="Times New Roman" w:hAnsi="Times New Roman" w:cs="Times New Roman"/>
        </w:rPr>
        <w:t>ŘVC</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spacing w:val="-2"/>
        </w:rPr>
        <w:t>příklad;</w:t>
      </w:r>
    </w:p>
    <w:p w14:paraId="153F8949" w14:textId="77777777" w:rsidR="00985CBB" w:rsidRDefault="00985CBB">
      <w:pPr>
        <w:pStyle w:val="Odstavecseseznamem"/>
        <w:numPr>
          <w:ilvl w:val="1"/>
          <w:numId w:val="20"/>
        </w:numPr>
        <w:tabs>
          <w:tab w:val="left" w:pos="1523"/>
        </w:tabs>
        <w:kinsoku w:val="0"/>
        <w:overflowPunct w:val="0"/>
        <w:spacing w:before="20"/>
        <w:jc w:val="left"/>
        <w:rPr>
          <w:rFonts w:ascii="Times New Roman" w:hAnsi="Times New Roman" w:cs="Times New Roman"/>
          <w:spacing w:val="-4"/>
        </w:rPr>
      </w:pPr>
      <w:r>
        <w:rPr>
          <w:rFonts w:ascii="Times New Roman" w:hAnsi="Times New Roman" w:cs="Times New Roman"/>
        </w:rPr>
        <w:t>preBEP</w:t>
      </w:r>
      <w:r>
        <w:rPr>
          <w:rFonts w:ascii="Times New Roman" w:hAnsi="Times New Roman" w:cs="Times New Roman"/>
          <w:spacing w:val="-11"/>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Přípravný</w:t>
      </w:r>
      <w:r>
        <w:rPr>
          <w:rFonts w:ascii="Times New Roman" w:hAnsi="Times New Roman" w:cs="Times New Roman"/>
          <w:spacing w:val="-2"/>
        </w:rPr>
        <w:t xml:space="preserve"> </w:t>
      </w:r>
      <w:r>
        <w:rPr>
          <w:rFonts w:ascii="Times New Roman" w:hAnsi="Times New Roman" w:cs="Times New Roman"/>
        </w:rPr>
        <w:t>plán</w:t>
      </w:r>
      <w:r>
        <w:rPr>
          <w:rFonts w:ascii="Times New Roman" w:hAnsi="Times New Roman" w:cs="Times New Roman"/>
          <w:spacing w:val="-1"/>
        </w:rPr>
        <w:t xml:space="preserve"> </w:t>
      </w:r>
      <w:r>
        <w:rPr>
          <w:rFonts w:ascii="Times New Roman" w:hAnsi="Times New Roman" w:cs="Times New Roman"/>
        </w:rPr>
        <w:t>realizace</w:t>
      </w:r>
      <w:r>
        <w:rPr>
          <w:rFonts w:ascii="Times New Roman" w:hAnsi="Times New Roman" w:cs="Times New Roman"/>
          <w:spacing w:val="-2"/>
        </w:rPr>
        <w:t xml:space="preserve"> </w:t>
      </w:r>
      <w:r>
        <w:rPr>
          <w:rFonts w:ascii="Times New Roman" w:hAnsi="Times New Roman" w:cs="Times New Roman"/>
          <w:spacing w:val="-4"/>
        </w:rPr>
        <w:t>BIM.</w:t>
      </w:r>
    </w:p>
    <w:p w14:paraId="41826433" w14:textId="77777777" w:rsidR="00985CBB" w:rsidRDefault="00985CBB">
      <w:pPr>
        <w:pStyle w:val="Zkladntext"/>
        <w:kinsoku w:val="0"/>
        <w:overflowPunct w:val="0"/>
        <w:rPr>
          <w:rFonts w:ascii="Times New Roman" w:hAnsi="Times New Roman" w:cs="Times New Roman"/>
          <w:sz w:val="20"/>
          <w:szCs w:val="20"/>
        </w:rPr>
      </w:pPr>
    </w:p>
    <w:p w14:paraId="424AD896" w14:textId="77777777" w:rsidR="00985CBB" w:rsidRDefault="00985CBB">
      <w:pPr>
        <w:pStyle w:val="Zkladntext"/>
        <w:kinsoku w:val="0"/>
        <w:overflowPunct w:val="0"/>
        <w:rPr>
          <w:rFonts w:ascii="Times New Roman" w:hAnsi="Times New Roman" w:cs="Times New Roman"/>
          <w:sz w:val="20"/>
          <w:szCs w:val="20"/>
        </w:rPr>
      </w:pPr>
    </w:p>
    <w:p w14:paraId="4C63C716" w14:textId="77777777" w:rsidR="00985CBB" w:rsidRDefault="00985CBB">
      <w:pPr>
        <w:pStyle w:val="Zkladntext"/>
        <w:kinsoku w:val="0"/>
        <w:overflowPunct w:val="0"/>
        <w:rPr>
          <w:rFonts w:ascii="Times New Roman" w:hAnsi="Times New Roman" w:cs="Times New Roman"/>
          <w:sz w:val="20"/>
          <w:szCs w:val="20"/>
        </w:rPr>
      </w:pPr>
    </w:p>
    <w:p w14:paraId="2AD9739B" w14:textId="77777777" w:rsidR="00985CBB" w:rsidRDefault="00985CBB">
      <w:pPr>
        <w:pStyle w:val="Zkladntext"/>
        <w:kinsoku w:val="0"/>
        <w:overflowPunct w:val="0"/>
        <w:rPr>
          <w:rFonts w:ascii="Times New Roman" w:hAnsi="Times New Roman" w:cs="Times New Roman"/>
          <w:sz w:val="20"/>
          <w:szCs w:val="20"/>
        </w:rPr>
      </w:pPr>
    </w:p>
    <w:p w14:paraId="7334C843" w14:textId="77777777" w:rsidR="00985CBB" w:rsidRDefault="00985CBB">
      <w:pPr>
        <w:pStyle w:val="Zkladntext"/>
        <w:kinsoku w:val="0"/>
        <w:overflowPunct w:val="0"/>
        <w:rPr>
          <w:rFonts w:ascii="Times New Roman" w:hAnsi="Times New Roman" w:cs="Times New Roman"/>
          <w:sz w:val="20"/>
          <w:szCs w:val="20"/>
        </w:rPr>
      </w:pPr>
    </w:p>
    <w:p w14:paraId="4AF3B311" w14:textId="77777777" w:rsidR="00985CBB" w:rsidRDefault="00985CBB">
      <w:pPr>
        <w:pStyle w:val="Zkladntext"/>
        <w:kinsoku w:val="0"/>
        <w:overflowPunct w:val="0"/>
        <w:rPr>
          <w:rFonts w:ascii="Times New Roman" w:hAnsi="Times New Roman" w:cs="Times New Roman"/>
          <w:sz w:val="20"/>
          <w:szCs w:val="20"/>
        </w:rPr>
      </w:pPr>
    </w:p>
    <w:p w14:paraId="02296F6B" w14:textId="77777777" w:rsidR="00985CBB" w:rsidRDefault="00985CBB">
      <w:pPr>
        <w:pStyle w:val="Zkladntext"/>
        <w:kinsoku w:val="0"/>
        <w:overflowPunct w:val="0"/>
        <w:rPr>
          <w:rFonts w:ascii="Times New Roman" w:hAnsi="Times New Roman" w:cs="Times New Roman"/>
          <w:sz w:val="20"/>
          <w:szCs w:val="20"/>
        </w:rPr>
      </w:pPr>
    </w:p>
    <w:p w14:paraId="0AA3FFFD" w14:textId="77777777" w:rsidR="00985CBB" w:rsidRDefault="00985CBB">
      <w:pPr>
        <w:pStyle w:val="Zkladntext"/>
        <w:kinsoku w:val="0"/>
        <w:overflowPunct w:val="0"/>
        <w:rPr>
          <w:rFonts w:ascii="Times New Roman" w:hAnsi="Times New Roman" w:cs="Times New Roman"/>
          <w:sz w:val="20"/>
          <w:szCs w:val="20"/>
        </w:rPr>
      </w:pPr>
    </w:p>
    <w:p w14:paraId="50A05584" w14:textId="77777777" w:rsidR="00985CBB" w:rsidRDefault="00985CBB">
      <w:pPr>
        <w:pStyle w:val="Zkladntext"/>
        <w:kinsoku w:val="0"/>
        <w:overflowPunct w:val="0"/>
        <w:rPr>
          <w:rFonts w:ascii="Times New Roman" w:hAnsi="Times New Roman" w:cs="Times New Roman"/>
          <w:sz w:val="20"/>
          <w:szCs w:val="20"/>
        </w:rPr>
      </w:pPr>
    </w:p>
    <w:p w14:paraId="31FD9A29" w14:textId="77777777" w:rsidR="00985CBB" w:rsidRDefault="00985CBB">
      <w:pPr>
        <w:pStyle w:val="Zkladntext"/>
        <w:kinsoku w:val="0"/>
        <w:overflowPunct w:val="0"/>
        <w:rPr>
          <w:rFonts w:ascii="Times New Roman" w:hAnsi="Times New Roman" w:cs="Times New Roman"/>
          <w:sz w:val="20"/>
          <w:szCs w:val="20"/>
        </w:rPr>
      </w:pPr>
    </w:p>
    <w:p w14:paraId="690FF30E" w14:textId="77777777" w:rsidR="00985CBB" w:rsidRDefault="00985CBB">
      <w:pPr>
        <w:pStyle w:val="Zkladntext"/>
        <w:kinsoku w:val="0"/>
        <w:overflowPunct w:val="0"/>
        <w:rPr>
          <w:rFonts w:ascii="Times New Roman" w:hAnsi="Times New Roman" w:cs="Times New Roman"/>
          <w:sz w:val="20"/>
          <w:szCs w:val="20"/>
        </w:rPr>
      </w:pPr>
    </w:p>
    <w:p w14:paraId="23EC49F6" w14:textId="77777777" w:rsidR="00985CBB" w:rsidRDefault="00985CBB">
      <w:pPr>
        <w:pStyle w:val="Zkladntext"/>
        <w:kinsoku w:val="0"/>
        <w:overflowPunct w:val="0"/>
        <w:rPr>
          <w:rFonts w:ascii="Times New Roman" w:hAnsi="Times New Roman" w:cs="Times New Roman"/>
          <w:sz w:val="20"/>
          <w:szCs w:val="20"/>
        </w:rPr>
      </w:pPr>
    </w:p>
    <w:p w14:paraId="3ADE2F18" w14:textId="77777777" w:rsidR="00985CBB" w:rsidRDefault="00985CBB">
      <w:pPr>
        <w:pStyle w:val="Zkladntext"/>
        <w:kinsoku w:val="0"/>
        <w:overflowPunct w:val="0"/>
        <w:rPr>
          <w:rFonts w:ascii="Times New Roman" w:hAnsi="Times New Roman" w:cs="Times New Roman"/>
          <w:sz w:val="20"/>
          <w:szCs w:val="20"/>
        </w:rPr>
      </w:pPr>
    </w:p>
    <w:p w14:paraId="78C1858E" w14:textId="77777777" w:rsidR="00985CBB" w:rsidRDefault="00985CBB">
      <w:pPr>
        <w:pStyle w:val="Zkladntext"/>
        <w:kinsoku w:val="0"/>
        <w:overflowPunct w:val="0"/>
        <w:rPr>
          <w:rFonts w:ascii="Times New Roman" w:hAnsi="Times New Roman" w:cs="Times New Roman"/>
          <w:sz w:val="20"/>
          <w:szCs w:val="20"/>
        </w:rPr>
      </w:pPr>
    </w:p>
    <w:p w14:paraId="332D909F" w14:textId="77777777" w:rsidR="00985CBB" w:rsidRDefault="00985CBB">
      <w:pPr>
        <w:pStyle w:val="Zkladntext"/>
        <w:kinsoku w:val="0"/>
        <w:overflowPunct w:val="0"/>
        <w:rPr>
          <w:rFonts w:ascii="Times New Roman" w:hAnsi="Times New Roman" w:cs="Times New Roman"/>
          <w:sz w:val="20"/>
          <w:szCs w:val="20"/>
        </w:rPr>
      </w:pPr>
    </w:p>
    <w:p w14:paraId="7611FD4C" w14:textId="77777777" w:rsidR="00985CBB" w:rsidRDefault="00985CBB">
      <w:pPr>
        <w:pStyle w:val="Zkladntext"/>
        <w:kinsoku w:val="0"/>
        <w:overflowPunct w:val="0"/>
        <w:rPr>
          <w:rFonts w:ascii="Times New Roman" w:hAnsi="Times New Roman" w:cs="Times New Roman"/>
          <w:sz w:val="20"/>
          <w:szCs w:val="20"/>
        </w:rPr>
      </w:pPr>
    </w:p>
    <w:p w14:paraId="2B2F4F23" w14:textId="77777777" w:rsidR="00985CBB" w:rsidRDefault="00985CBB">
      <w:pPr>
        <w:pStyle w:val="Zkladntext"/>
        <w:kinsoku w:val="0"/>
        <w:overflowPunct w:val="0"/>
        <w:rPr>
          <w:rFonts w:ascii="Times New Roman" w:hAnsi="Times New Roman" w:cs="Times New Roman"/>
          <w:sz w:val="20"/>
          <w:szCs w:val="20"/>
        </w:rPr>
      </w:pPr>
    </w:p>
    <w:p w14:paraId="50FBB560" w14:textId="77777777" w:rsidR="00985CBB" w:rsidRDefault="00985CBB">
      <w:pPr>
        <w:pStyle w:val="Zkladntext"/>
        <w:kinsoku w:val="0"/>
        <w:overflowPunct w:val="0"/>
        <w:rPr>
          <w:rFonts w:ascii="Times New Roman" w:hAnsi="Times New Roman" w:cs="Times New Roman"/>
          <w:sz w:val="20"/>
          <w:szCs w:val="20"/>
        </w:rPr>
      </w:pPr>
    </w:p>
    <w:p w14:paraId="6369FE89" w14:textId="77777777" w:rsidR="00985CBB" w:rsidRDefault="00985CBB">
      <w:pPr>
        <w:pStyle w:val="Zkladntext"/>
        <w:kinsoku w:val="0"/>
        <w:overflowPunct w:val="0"/>
        <w:rPr>
          <w:rFonts w:ascii="Times New Roman" w:hAnsi="Times New Roman" w:cs="Times New Roman"/>
          <w:sz w:val="20"/>
          <w:szCs w:val="20"/>
        </w:rPr>
      </w:pPr>
    </w:p>
    <w:p w14:paraId="7456C5BA" w14:textId="77777777" w:rsidR="00985CBB" w:rsidRDefault="00985CBB">
      <w:pPr>
        <w:pStyle w:val="Zkladntext"/>
        <w:kinsoku w:val="0"/>
        <w:overflowPunct w:val="0"/>
        <w:rPr>
          <w:rFonts w:ascii="Times New Roman" w:hAnsi="Times New Roman" w:cs="Times New Roman"/>
          <w:sz w:val="20"/>
          <w:szCs w:val="20"/>
        </w:rPr>
      </w:pPr>
    </w:p>
    <w:p w14:paraId="3FEC695B" w14:textId="77777777" w:rsidR="00985CBB" w:rsidRDefault="00985CBB">
      <w:pPr>
        <w:pStyle w:val="Zkladntext"/>
        <w:kinsoku w:val="0"/>
        <w:overflowPunct w:val="0"/>
        <w:rPr>
          <w:rFonts w:ascii="Times New Roman" w:hAnsi="Times New Roman" w:cs="Times New Roman"/>
          <w:sz w:val="20"/>
          <w:szCs w:val="20"/>
        </w:rPr>
      </w:pPr>
    </w:p>
    <w:p w14:paraId="6B929A67" w14:textId="77777777" w:rsidR="00985CBB" w:rsidRDefault="00985CBB">
      <w:pPr>
        <w:pStyle w:val="Zkladntext"/>
        <w:kinsoku w:val="0"/>
        <w:overflowPunct w:val="0"/>
        <w:rPr>
          <w:rFonts w:ascii="Times New Roman" w:hAnsi="Times New Roman" w:cs="Times New Roman"/>
          <w:sz w:val="20"/>
          <w:szCs w:val="20"/>
        </w:rPr>
      </w:pPr>
    </w:p>
    <w:p w14:paraId="723A5328" w14:textId="77777777" w:rsidR="00985CBB" w:rsidRDefault="00985CBB">
      <w:pPr>
        <w:pStyle w:val="Zkladntext"/>
        <w:kinsoku w:val="0"/>
        <w:overflowPunct w:val="0"/>
        <w:rPr>
          <w:rFonts w:ascii="Times New Roman" w:hAnsi="Times New Roman" w:cs="Times New Roman"/>
          <w:sz w:val="20"/>
          <w:szCs w:val="20"/>
        </w:rPr>
      </w:pPr>
    </w:p>
    <w:p w14:paraId="42951B8B" w14:textId="77777777" w:rsidR="00985CBB" w:rsidRDefault="00985CBB">
      <w:pPr>
        <w:pStyle w:val="Zkladntext"/>
        <w:kinsoku w:val="0"/>
        <w:overflowPunct w:val="0"/>
        <w:rPr>
          <w:rFonts w:ascii="Times New Roman" w:hAnsi="Times New Roman" w:cs="Times New Roman"/>
          <w:sz w:val="20"/>
          <w:szCs w:val="20"/>
        </w:rPr>
      </w:pPr>
    </w:p>
    <w:p w14:paraId="6D4E80A1" w14:textId="77777777" w:rsidR="00985CBB" w:rsidRDefault="00985CBB">
      <w:pPr>
        <w:pStyle w:val="Zkladntext"/>
        <w:kinsoku w:val="0"/>
        <w:overflowPunct w:val="0"/>
        <w:rPr>
          <w:rFonts w:ascii="Times New Roman" w:hAnsi="Times New Roman" w:cs="Times New Roman"/>
          <w:sz w:val="20"/>
          <w:szCs w:val="20"/>
        </w:rPr>
      </w:pPr>
    </w:p>
    <w:p w14:paraId="77A99838" w14:textId="77777777" w:rsidR="00985CBB" w:rsidRDefault="00985CBB">
      <w:pPr>
        <w:pStyle w:val="Zkladntext"/>
        <w:kinsoku w:val="0"/>
        <w:overflowPunct w:val="0"/>
        <w:rPr>
          <w:rFonts w:ascii="Times New Roman" w:hAnsi="Times New Roman" w:cs="Times New Roman"/>
          <w:sz w:val="20"/>
          <w:szCs w:val="20"/>
        </w:rPr>
      </w:pPr>
    </w:p>
    <w:p w14:paraId="4041A6BD" w14:textId="77777777" w:rsidR="00985CBB" w:rsidRDefault="00985CBB">
      <w:pPr>
        <w:pStyle w:val="Zkladntext"/>
        <w:kinsoku w:val="0"/>
        <w:overflowPunct w:val="0"/>
        <w:rPr>
          <w:rFonts w:ascii="Times New Roman" w:hAnsi="Times New Roman" w:cs="Times New Roman"/>
          <w:sz w:val="20"/>
          <w:szCs w:val="20"/>
        </w:rPr>
      </w:pPr>
    </w:p>
    <w:p w14:paraId="31A66705" w14:textId="77777777" w:rsidR="00985CBB" w:rsidRDefault="00985CBB">
      <w:pPr>
        <w:pStyle w:val="Zkladntext"/>
        <w:kinsoku w:val="0"/>
        <w:overflowPunct w:val="0"/>
        <w:rPr>
          <w:rFonts w:ascii="Times New Roman" w:hAnsi="Times New Roman" w:cs="Times New Roman"/>
          <w:sz w:val="20"/>
          <w:szCs w:val="20"/>
        </w:rPr>
      </w:pPr>
    </w:p>
    <w:p w14:paraId="57CAF3CC" w14:textId="77777777" w:rsidR="00985CBB" w:rsidRDefault="00985CBB">
      <w:pPr>
        <w:pStyle w:val="Zkladntext"/>
        <w:kinsoku w:val="0"/>
        <w:overflowPunct w:val="0"/>
        <w:rPr>
          <w:rFonts w:ascii="Times New Roman" w:hAnsi="Times New Roman" w:cs="Times New Roman"/>
          <w:sz w:val="20"/>
          <w:szCs w:val="20"/>
        </w:rPr>
      </w:pPr>
    </w:p>
    <w:p w14:paraId="1FF7AFCE" w14:textId="77777777" w:rsidR="00985CBB" w:rsidRDefault="00985CBB">
      <w:pPr>
        <w:pStyle w:val="Zkladntext"/>
        <w:kinsoku w:val="0"/>
        <w:overflowPunct w:val="0"/>
        <w:rPr>
          <w:rFonts w:ascii="Times New Roman" w:hAnsi="Times New Roman" w:cs="Times New Roman"/>
          <w:sz w:val="20"/>
          <w:szCs w:val="20"/>
        </w:rPr>
      </w:pPr>
    </w:p>
    <w:p w14:paraId="7C202B61" w14:textId="77777777" w:rsidR="00985CBB" w:rsidRDefault="00985CBB">
      <w:pPr>
        <w:pStyle w:val="Zkladntext"/>
        <w:kinsoku w:val="0"/>
        <w:overflowPunct w:val="0"/>
        <w:rPr>
          <w:rFonts w:ascii="Times New Roman" w:hAnsi="Times New Roman" w:cs="Times New Roman"/>
          <w:sz w:val="20"/>
          <w:szCs w:val="20"/>
        </w:rPr>
      </w:pPr>
    </w:p>
    <w:p w14:paraId="792D1541" w14:textId="77777777" w:rsidR="00985CBB" w:rsidRDefault="00985CBB">
      <w:pPr>
        <w:pStyle w:val="Zkladntext"/>
        <w:kinsoku w:val="0"/>
        <w:overflowPunct w:val="0"/>
        <w:rPr>
          <w:rFonts w:ascii="Times New Roman" w:hAnsi="Times New Roman" w:cs="Times New Roman"/>
          <w:sz w:val="20"/>
          <w:szCs w:val="20"/>
        </w:rPr>
      </w:pPr>
    </w:p>
    <w:p w14:paraId="519569E7" w14:textId="77777777" w:rsidR="00985CBB" w:rsidRDefault="00985CBB">
      <w:pPr>
        <w:pStyle w:val="Zkladntext"/>
        <w:kinsoku w:val="0"/>
        <w:overflowPunct w:val="0"/>
        <w:rPr>
          <w:rFonts w:ascii="Times New Roman" w:hAnsi="Times New Roman" w:cs="Times New Roman"/>
          <w:sz w:val="20"/>
          <w:szCs w:val="20"/>
        </w:rPr>
      </w:pPr>
    </w:p>
    <w:p w14:paraId="6C0CB688" w14:textId="77777777" w:rsidR="00985CBB" w:rsidRDefault="00985CBB">
      <w:pPr>
        <w:pStyle w:val="Zkladntext"/>
        <w:kinsoku w:val="0"/>
        <w:overflowPunct w:val="0"/>
        <w:rPr>
          <w:rFonts w:ascii="Times New Roman" w:hAnsi="Times New Roman" w:cs="Times New Roman"/>
          <w:sz w:val="20"/>
          <w:szCs w:val="20"/>
        </w:rPr>
      </w:pPr>
    </w:p>
    <w:p w14:paraId="3EC363A9" w14:textId="77777777" w:rsidR="00985CBB" w:rsidRDefault="00985CBB">
      <w:pPr>
        <w:pStyle w:val="Zkladntext"/>
        <w:kinsoku w:val="0"/>
        <w:overflowPunct w:val="0"/>
        <w:rPr>
          <w:rFonts w:ascii="Times New Roman" w:hAnsi="Times New Roman" w:cs="Times New Roman"/>
          <w:sz w:val="20"/>
          <w:szCs w:val="20"/>
        </w:rPr>
      </w:pPr>
    </w:p>
    <w:p w14:paraId="68D325BB" w14:textId="77777777" w:rsidR="00985CBB" w:rsidRDefault="00985CBB">
      <w:pPr>
        <w:pStyle w:val="Zkladntext"/>
        <w:kinsoku w:val="0"/>
        <w:overflowPunct w:val="0"/>
        <w:rPr>
          <w:rFonts w:ascii="Times New Roman" w:hAnsi="Times New Roman" w:cs="Times New Roman"/>
          <w:sz w:val="20"/>
          <w:szCs w:val="20"/>
        </w:rPr>
      </w:pPr>
    </w:p>
    <w:p w14:paraId="075B60E3" w14:textId="77777777" w:rsidR="00985CBB" w:rsidRDefault="00985CBB">
      <w:pPr>
        <w:pStyle w:val="Zkladntext"/>
        <w:kinsoku w:val="0"/>
        <w:overflowPunct w:val="0"/>
        <w:rPr>
          <w:rFonts w:ascii="Times New Roman" w:hAnsi="Times New Roman" w:cs="Times New Roman"/>
          <w:sz w:val="20"/>
          <w:szCs w:val="20"/>
        </w:rPr>
      </w:pPr>
    </w:p>
    <w:p w14:paraId="57A091CC" w14:textId="77777777" w:rsidR="00985CBB" w:rsidRDefault="00985CBB">
      <w:pPr>
        <w:pStyle w:val="Zkladntext"/>
        <w:kinsoku w:val="0"/>
        <w:overflowPunct w:val="0"/>
        <w:rPr>
          <w:rFonts w:ascii="Times New Roman" w:hAnsi="Times New Roman" w:cs="Times New Roman"/>
          <w:sz w:val="20"/>
          <w:szCs w:val="20"/>
        </w:rPr>
      </w:pPr>
    </w:p>
    <w:p w14:paraId="460614D4" w14:textId="77777777" w:rsidR="00985CBB" w:rsidRDefault="00985CBB">
      <w:pPr>
        <w:pStyle w:val="Zkladntext"/>
        <w:kinsoku w:val="0"/>
        <w:overflowPunct w:val="0"/>
        <w:rPr>
          <w:rFonts w:ascii="Times New Roman" w:hAnsi="Times New Roman" w:cs="Times New Roman"/>
          <w:sz w:val="20"/>
          <w:szCs w:val="20"/>
        </w:rPr>
      </w:pPr>
    </w:p>
    <w:p w14:paraId="7259DB0F" w14:textId="77777777" w:rsidR="00985CBB" w:rsidRDefault="00985CBB">
      <w:pPr>
        <w:pStyle w:val="Zkladntext"/>
        <w:kinsoku w:val="0"/>
        <w:overflowPunct w:val="0"/>
        <w:rPr>
          <w:rFonts w:ascii="Times New Roman" w:hAnsi="Times New Roman" w:cs="Times New Roman"/>
          <w:sz w:val="20"/>
          <w:szCs w:val="20"/>
        </w:rPr>
      </w:pPr>
    </w:p>
    <w:p w14:paraId="7C35CAAD" w14:textId="77777777" w:rsidR="00985CBB" w:rsidRDefault="00985CBB">
      <w:pPr>
        <w:pStyle w:val="Zkladntext"/>
        <w:kinsoku w:val="0"/>
        <w:overflowPunct w:val="0"/>
        <w:rPr>
          <w:rFonts w:ascii="Times New Roman" w:hAnsi="Times New Roman" w:cs="Times New Roman"/>
          <w:sz w:val="20"/>
          <w:szCs w:val="20"/>
        </w:rPr>
      </w:pPr>
    </w:p>
    <w:p w14:paraId="36AD5558" w14:textId="77777777" w:rsidR="00985CBB" w:rsidRDefault="00985CBB">
      <w:pPr>
        <w:pStyle w:val="Zkladntext"/>
        <w:kinsoku w:val="0"/>
        <w:overflowPunct w:val="0"/>
        <w:rPr>
          <w:rFonts w:ascii="Times New Roman" w:hAnsi="Times New Roman" w:cs="Times New Roman"/>
          <w:sz w:val="20"/>
          <w:szCs w:val="20"/>
        </w:rPr>
      </w:pPr>
    </w:p>
    <w:p w14:paraId="32AFEC9B" w14:textId="77777777" w:rsidR="00985CBB" w:rsidRDefault="00985CBB">
      <w:pPr>
        <w:pStyle w:val="Zkladntext"/>
        <w:kinsoku w:val="0"/>
        <w:overflowPunct w:val="0"/>
        <w:spacing w:before="116"/>
        <w:rPr>
          <w:rFonts w:ascii="Times New Roman" w:hAnsi="Times New Roman" w:cs="Times New Roman"/>
          <w:sz w:val="20"/>
          <w:szCs w:val="20"/>
        </w:rPr>
      </w:pPr>
    </w:p>
    <w:p w14:paraId="2214D5C5" w14:textId="77777777" w:rsidR="00985CBB" w:rsidRDefault="00985CBB">
      <w:pPr>
        <w:pStyle w:val="Zkladntext"/>
        <w:tabs>
          <w:tab w:val="left" w:pos="380"/>
        </w:tabs>
        <w:kinsoku w:val="0"/>
        <w:overflowPunct w:val="0"/>
        <w:spacing w:before="1"/>
        <w:ind w:left="23"/>
        <w:rPr>
          <w:rFonts w:ascii="Times New Roman" w:hAnsi="Times New Roman" w:cs="Times New Roman"/>
          <w:spacing w:val="-12"/>
          <w:sz w:val="20"/>
          <w:szCs w:val="20"/>
        </w:rPr>
      </w:pPr>
      <w:r>
        <w:rPr>
          <w:rFonts w:ascii="Times New Roman" w:hAnsi="Times New Roman" w:cs="Times New Roman"/>
          <w:spacing w:val="-5"/>
          <w:sz w:val="20"/>
          <w:szCs w:val="20"/>
        </w:rPr>
        <w:t>a)</w:t>
      </w:r>
      <w:r>
        <w:rPr>
          <w:rFonts w:ascii="Times New Roman" w:hAnsi="Times New Roman" w:cs="Times New Roman"/>
          <w:sz w:val="20"/>
          <w:szCs w:val="20"/>
        </w:rPr>
        <w:tab/>
        <w:t>Příloha</w:t>
      </w:r>
      <w:r>
        <w:rPr>
          <w:rFonts w:ascii="Times New Roman" w:hAnsi="Times New Roman" w:cs="Times New Roman"/>
          <w:spacing w:val="-4"/>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pacing w:val="-12"/>
          <w:sz w:val="20"/>
          <w:szCs w:val="20"/>
        </w:rPr>
        <w:t>1</w:t>
      </w:r>
    </w:p>
    <w:p w14:paraId="1459A9C8" w14:textId="77777777" w:rsidR="00985CBB" w:rsidRDefault="00985CBB">
      <w:pPr>
        <w:pStyle w:val="Zkladntext"/>
        <w:tabs>
          <w:tab w:val="left" w:pos="380"/>
        </w:tabs>
        <w:kinsoku w:val="0"/>
        <w:overflowPunct w:val="0"/>
        <w:spacing w:before="1"/>
        <w:ind w:left="23"/>
        <w:rPr>
          <w:rFonts w:ascii="Times New Roman" w:hAnsi="Times New Roman" w:cs="Times New Roman"/>
          <w:spacing w:val="-12"/>
          <w:sz w:val="20"/>
          <w:szCs w:val="20"/>
        </w:rPr>
        <w:sectPr w:rsidR="00985CBB">
          <w:footerReference w:type="default" r:id="rId10"/>
          <w:pgSz w:w="12240" w:h="15840"/>
          <w:pgMar w:top="1660" w:right="1700" w:bottom="1780" w:left="1417" w:header="0" w:footer="1588" w:gutter="0"/>
          <w:pgNumType w:start="38"/>
          <w:cols w:space="708" w:equalWidth="0">
            <w:col w:w="9123"/>
          </w:cols>
          <w:noEndnote/>
        </w:sectPr>
      </w:pPr>
    </w:p>
    <w:p w14:paraId="4ED30E82" w14:textId="77777777" w:rsidR="00985CBB" w:rsidRDefault="00985CBB">
      <w:pPr>
        <w:pStyle w:val="Nadpis2"/>
        <w:kinsoku w:val="0"/>
        <w:overflowPunct w:val="0"/>
        <w:spacing w:before="70"/>
        <w:ind w:left="23" w:firstLine="0"/>
        <w:rPr>
          <w:rFonts w:ascii="Times New Roman" w:hAnsi="Times New Roman" w:cs="Times New Roman"/>
          <w:spacing w:val="-5"/>
        </w:rPr>
      </w:pPr>
      <w:r>
        <w:rPr>
          <w:rFonts w:ascii="Times New Roman" w:hAnsi="Times New Roman" w:cs="Times New Roman"/>
        </w:rPr>
        <w:lastRenderedPageBreak/>
        <w:t>Kamýk</w:t>
      </w:r>
      <w:r>
        <w:rPr>
          <w:rFonts w:ascii="Times New Roman" w:hAnsi="Times New Roman" w:cs="Times New Roman"/>
          <w:spacing w:val="-4"/>
        </w:rPr>
        <w:t xml:space="preserve"> </w:t>
      </w:r>
      <w:r>
        <w:rPr>
          <w:rFonts w:ascii="Times New Roman" w:hAnsi="Times New Roman" w:cs="Times New Roman"/>
        </w:rPr>
        <w:t>nad</w:t>
      </w:r>
      <w:r>
        <w:rPr>
          <w:rFonts w:ascii="Times New Roman" w:hAnsi="Times New Roman" w:cs="Times New Roman"/>
          <w:spacing w:val="-1"/>
        </w:rPr>
        <w:t xml:space="preserve"> </w:t>
      </w:r>
      <w:r>
        <w:rPr>
          <w:rFonts w:ascii="Times New Roman" w:hAnsi="Times New Roman" w:cs="Times New Roman"/>
        </w:rPr>
        <w:t>Vltavou –</w:t>
      </w:r>
      <w:r>
        <w:rPr>
          <w:rFonts w:ascii="Times New Roman" w:hAnsi="Times New Roman" w:cs="Times New Roman"/>
          <w:spacing w:val="-1"/>
        </w:rPr>
        <w:t xml:space="preserve"> </w:t>
      </w:r>
      <w:r>
        <w:rPr>
          <w:rFonts w:ascii="Times New Roman" w:hAnsi="Times New Roman" w:cs="Times New Roman"/>
        </w:rPr>
        <w:t>překladiště</w:t>
      </w:r>
      <w:r>
        <w:rPr>
          <w:rFonts w:ascii="Times New Roman" w:hAnsi="Times New Roman" w:cs="Times New Roman"/>
          <w:spacing w:val="-2"/>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objezd</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Projekční</w:t>
      </w:r>
      <w:r>
        <w:rPr>
          <w:rFonts w:ascii="Times New Roman" w:hAnsi="Times New Roman" w:cs="Times New Roman"/>
          <w:spacing w:val="-1"/>
        </w:rPr>
        <w:t xml:space="preserve"> </w:t>
      </w:r>
      <w:r>
        <w:rPr>
          <w:rFonts w:ascii="Times New Roman" w:hAnsi="Times New Roman" w:cs="Times New Roman"/>
        </w:rPr>
        <w:t>práce</w:t>
      </w:r>
      <w:r>
        <w:rPr>
          <w:rFonts w:ascii="Times New Roman" w:hAnsi="Times New Roman" w:cs="Times New Roman"/>
          <w:spacing w:val="-2"/>
        </w:rPr>
        <w:t xml:space="preserve"> </w:t>
      </w:r>
      <w:r>
        <w:rPr>
          <w:rFonts w:ascii="Times New Roman" w:hAnsi="Times New Roman" w:cs="Times New Roman"/>
        </w:rPr>
        <w:t>(část</w:t>
      </w:r>
      <w:r>
        <w:rPr>
          <w:rFonts w:ascii="Times New Roman" w:hAnsi="Times New Roman" w:cs="Times New Roman"/>
          <w:spacing w:val="-2"/>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spacing w:val="-5"/>
        </w:rPr>
        <w:t>1)</w:t>
      </w:r>
    </w:p>
    <w:p w14:paraId="11E07B8E" w14:textId="77777777" w:rsidR="00985CBB" w:rsidRDefault="00985CBB">
      <w:pPr>
        <w:pStyle w:val="Zkladntext"/>
        <w:kinsoku w:val="0"/>
        <w:overflowPunct w:val="0"/>
        <w:spacing w:before="276"/>
        <w:ind w:left="383"/>
        <w:rPr>
          <w:rFonts w:ascii="Times New Roman" w:hAnsi="Times New Roman" w:cs="Times New Roman"/>
          <w:spacing w:val="-2"/>
          <w:sz w:val="24"/>
          <w:szCs w:val="24"/>
        </w:rPr>
      </w:pPr>
      <w:r>
        <w:rPr>
          <w:rFonts w:ascii="Times New Roman" w:hAnsi="Times New Roman" w:cs="Times New Roman"/>
          <w:sz w:val="24"/>
          <w:szCs w:val="24"/>
        </w:rPr>
        <w:t>a1)</w:t>
      </w:r>
      <w:r>
        <w:rPr>
          <w:rFonts w:ascii="Times New Roman" w:hAnsi="Times New Roman" w:cs="Times New Roman"/>
          <w:spacing w:val="-2"/>
          <w:sz w:val="24"/>
          <w:szCs w:val="24"/>
        </w:rPr>
        <w:t xml:space="preserve"> </w:t>
      </w:r>
      <w:r>
        <w:rPr>
          <w:rFonts w:ascii="Times New Roman" w:hAnsi="Times New Roman" w:cs="Times New Roman"/>
          <w:sz w:val="24"/>
          <w:szCs w:val="24"/>
        </w:rPr>
        <w:t>EIR</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Požadavky</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na výměnu </w:t>
      </w:r>
      <w:r>
        <w:rPr>
          <w:rFonts w:ascii="Times New Roman" w:hAnsi="Times New Roman" w:cs="Times New Roman"/>
          <w:spacing w:val="-2"/>
          <w:sz w:val="24"/>
          <w:szCs w:val="24"/>
        </w:rPr>
        <w:t>informací</w:t>
      </w:r>
    </w:p>
    <w:p w14:paraId="6BF0A065" w14:textId="77777777" w:rsidR="00985CBB" w:rsidRDefault="00985CBB">
      <w:pPr>
        <w:pStyle w:val="Zkladntext"/>
        <w:kinsoku w:val="0"/>
        <w:overflowPunct w:val="0"/>
        <w:rPr>
          <w:rFonts w:ascii="Times New Roman" w:hAnsi="Times New Roman" w:cs="Times New Roman"/>
          <w:sz w:val="20"/>
          <w:szCs w:val="20"/>
        </w:rPr>
      </w:pPr>
    </w:p>
    <w:p w14:paraId="09462A2C" w14:textId="77777777" w:rsidR="00985CBB" w:rsidRDefault="00985CBB">
      <w:pPr>
        <w:pStyle w:val="Zkladntext"/>
        <w:kinsoku w:val="0"/>
        <w:overflowPunct w:val="0"/>
        <w:rPr>
          <w:rFonts w:ascii="Times New Roman" w:hAnsi="Times New Roman" w:cs="Times New Roman"/>
          <w:sz w:val="20"/>
          <w:szCs w:val="20"/>
        </w:rPr>
      </w:pPr>
    </w:p>
    <w:p w14:paraId="63CC879D" w14:textId="77777777" w:rsidR="00985CBB" w:rsidRDefault="00985CBB">
      <w:pPr>
        <w:pStyle w:val="Zkladntext"/>
        <w:kinsoku w:val="0"/>
        <w:overflowPunct w:val="0"/>
        <w:rPr>
          <w:rFonts w:ascii="Times New Roman" w:hAnsi="Times New Roman" w:cs="Times New Roman"/>
          <w:sz w:val="20"/>
          <w:szCs w:val="20"/>
        </w:rPr>
      </w:pPr>
    </w:p>
    <w:p w14:paraId="387B83A1" w14:textId="77777777" w:rsidR="00985CBB" w:rsidRDefault="00985CBB">
      <w:pPr>
        <w:pStyle w:val="Zkladntext"/>
        <w:kinsoku w:val="0"/>
        <w:overflowPunct w:val="0"/>
        <w:rPr>
          <w:rFonts w:ascii="Times New Roman" w:hAnsi="Times New Roman" w:cs="Times New Roman"/>
          <w:sz w:val="20"/>
          <w:szCs w:val="20"/>
        </w:rPr>
      </w:pPr>
    </w:p>
    <w:p w14:paraId="7575790C" w14:textId="77777777" w:rsidR="00985CBB" w:rsidRDefault="00985CBB">
      <w:pPr>
        <w:pStyle w:val="Zkladntext"/>
        <w:kinsoku w:val="0"/>
        <w:overflowPunct w:val="0"/>
        <w:rPr>
          <w:rFonts w:ascii="Times New Roman" w:hAnsi="Times New Roman" w:cs="Times New Roman"/>
          <w:sz w:val="20"/>
          <w:szCs w:val="20"/>
        </w:rPr>
      </w:pPr>
    </w:p>
    <w:p w14:paraId="36B1BF17" w14:textId="77777777" w:rsidR="00985CBB" w:rsidRDefault="00985CBB">
      <w:pPr>
        <w:pStyle w:val="Zkladntext"/>
        <w:kinsoku w:val="0"/>
        <w:overflowPunct w:val="0"/>
        <w:rPr>
          <w:rFonts w:ascii="Times New Roman" w:hAnsi="Times New Roman" w:cs="Times New Roman"/>
          <w:sz w:val="20"/>
          <w:szCs w:val="20"/>
        </w:rPr>
      </w:pPr>
    </w:p>
    <w:p w14:paraId="5BFCA767" w14:textId="77777777" w:rsidR="00985CBB" w:rsidRDefault="00985CBB">
      <w:pPr>
        <w:pStyle w:val="Zkladntext"/>
        <w:kinsoku w:val="0"/>
        <w:overflowPunct w:val="0"/>
        <w:rPr>
          <w:rFonts w:ascii="Times New Roman" w:hAnsi="Times New Roman" w:cs="Times New Roman"/>
          <w:sz w:val="20"/>
          <w:szCs w:val="20"/>
        </w:rPr>
      </w:pPr>
    </w:p>
    <w:p w14:paraId="06AEF04A" w14:textId="77777777" w:rsidR="00985CBB" w:rsidRDefault="00985CBB">
      <w:pPr>
        <w:pStyle w:val="Zkladntext"/>
        <w:kinsoku w:val="0"/>
        <w:overflowPunct w:val="0"/>
        <w:rPr>
          <w:rFonts w:ascii="Times New Roman" w:hAnsi="Times New Roman" w:cs="Times New Roman"/>
          <w:sz w:val="20"/>
          <w:szCs w:val="20"/>
        </w:rPr>
      </w:pPr>
    </w:p>
    <w:p w14:paraId="00450082" w14:textId="77777777" w:rsidR="00985CBB" w:rsidRDefault="00985CBB">
      <w:pPr>
        <w:pStyle w:val="Zkladntext"/>
        <w:kinsoku w:val="0"/>
        <w:overflowPunct w:val="0"/>
        <w:rPr>
          <w:rFonts w:ascii="Times New Roman" w:hAnsi="Times New Roman" w:cs="Times New Roman"/>
          <w:sz w:val="20"/>
          <w:szCs w:val="20"/>
        </w:rPr>
      </w:pPr>
    </w:p>
    <w:p w14:paraId="7231227C" w14:textId="77777777" w:rsidR="00985CBB" w:rsidRDefault="00985CBB">
      <w:pPr>
        <w:pStyle w:val="Zkladntext"/>
        <w:kinsoku w:val="0"/>
        <w:overflowPunct w:val="0"/>
        <w:rPr>
          <w:rFonts w:ascii="Times New Roman" w:hAnsi="Times New Roman" w:cs="Times New Roman"/>
          <w:sz w:val="20"/>
          <w:szCs w:val="20"/>
        </w:rPr>
      </w:pPr>
    </w:p>
    <w:p w14:paraId="6204F624" w14:textId="77777777" w:rsidR="00985CBB" w:rsidRDefault="00985CBB">
      <w:pPr>
        <w:pStyle w:val="Zkladntext"/>
        <w:kinsoku w:val="0"/>
        <w:overflowPunct w:val="0"/>
        <w:rPr>
          <w:rFonts w:ascii="Times New Roman" w:hAnsi="Times New Roman" w:cs="Times New Roman"/>
          <w:sz w:val="20"/>
          <w:szCs w:val="20"/>
        </w:rPr>
      </w:pPr>
    </w:p>
    <w:p w14:paraId="7363BE7B" w14:textId="77777777" w:rsidR="00985CBB" w:rsidRDefault="00985CBB">
      <w:pPr>
        <w:pStyle w:val="Zkladntext"/>
        <w:kinsoku w:val="0"/>
        <w:overflowPunct w:val="0"/>
        <w:rPr>
          <w:rFonts w:ascii="Times New Roman" w:hAnsi="Times New Roman" w:cs="Times New Roman"/>
          <w:sz w:val="20"/>
          <w:szCs w:val="20"/>
        </w:rPr>
      </w:pPr>
    </w:p>
    <w:p w14:paraId="548F7B1B" w14:textId="77777777" w:rsidR="00985CBB" w:rsidRDefault="00985CBB">
      <w:pPr>
        <w:pStyle w:val="Zkladntext"/>
        <w:kinsoku w:val="0"/>
        <w:overflowPunct w:val="0"/>
        <w:rPr>
          <w:rFonts w:ascii="Times New Roman" w:hAnsi="Times New Roman" w:cs="Times New Roman"/>
          <w:sz w:val="20"/>
          <w:szCs w:val="20"/>
        </w:rPr>
      </w:pPr>
    </w:p>
    <w:p w14:paraId="1F728F8E" w14:textId="77777777" w:rsidR="00985CBB" w:rsidRDefault="00985CBB">
      <w:pPr>
        <w:pStyle w:val="Zkladntext"/>
        <w:kinsoku w:val="0"/>
        <w:overflowPunct w:val="0"/>
        <w:rPr>
          <w:rFonts w:ascii="Times New Roman" w:hAnsi="Times New Roman" w:cs="Times New Roman"/>
          <w:sz w:val="20"/>
          <w:szCs w:val="20"/>
        </w:rPr>
      </w:pPr>
    </w:p>
    <w:p w14:paraId="08F9FEC6" w14:textId="77777777" w:rsidR="00985CBB" w:rsidRDefault="00985CBB">
      <w:pPr>
        <w:pStyle w:val="Zkladntext"/>
        <w:kinsoku w:val="0"/>
        <w:overflowPunct w:val="0"/>
        <w:rPr>
          <w:rFonts w:ascii="Times New Roman" w:hAnsi="Times New Roman" w:cs="Times New Roman"/>
          <w:sz w:val="20"/>
          <w:szCs w:val="20"/>
        </w:rPr>
      </w:pPr>
    </w:p>
    <w:p w14:paraId="79AFB0A4" w14:textId="77777777" w:rsidR="00985CBB" w:rsidRDefault="00985CBB">
      <w:pPr>
        <w:pStyle w:val="Zkladntext"/>
        <w:kinsoku w:val="0"/>
        <w:overflowPunct w:val="0"/>
        <w:rPr>
          <w:rFonts w:ascii="Times New Roman" w:hAnsi="Times New Roman" w:cs="Times New Roman"/>
          <w:sz w:val="20"/>
          <w:szCs w:val="20"/>
        </w:rPr>
      </w:pPr>
    </w:p>
    <w:p w14:paraId="6418850D" w14:textId="77777777" w:rsidR="00985CBB" w:rsidRDefault="00985CBB">
      <w:pPr>
        <w:pStyle w:val="Zkladntext"/>
        <w:kinsoku w:val="0"/>
        <w:overflowPunct w:val="0"/>
        <w:rPr>
          <w:rFonts w:ascii="Times New Roman" w:hAnsi="Times New Roman" w:cs="Times New Roman"/>
          <w:sz w:val="20"/>
          <w:szCs w:val="20"/>
        </w:rPr>
      </w:pPr>
    </w:p>
    <w:p w14:paraId="1BB53F22" w14:textId="77777777" w:rsidR="00985CBB" w:rsidRDefault="00985CBB">
      <w:pPr>
        <w:pStyle w:val="Zkladntext"/>
        <w:kinsoku w:val="0"/>
        <w:overflowPunct w:val="0"/>
        <w:rPr>
          <w:rFonts w:ascii="Times New Roman" w:hAnsi="Times New Roman" w:cs="Times New Roman"/>
          <w:sz w:val="20"/>
          <w:szCs w:val="20"/>
        </w:rPr>
      </w:pPr>
    </w:p>
    <w:p w14:paraId="1343B50D" w14:textId="77777777" w:rsidR="00985CBB" w:rsidRDefault="00985CBB">
      <w:pPr>
        <w:pStyle w:val="Zkladntext"/>
        <w:kinsoku w:val="0"/>
        <w:overflowPunct w:val="0"/>
        <w:rPr>
          <w:rFonts w:ascii="Times New Roman" w:hAnsi="Times New Roman" w:cs="Times New Roman"/>
          <w:sz w:val="20"/>
          <w:szCs w:val="20"/>
        </w:rPr>
      </w:pPr>
    </w:p>
    <w:p w14:paraId="278561F5" w14:textId="77777777" w:rsidR="00985CBB" w:rsidRDefault="00985CBB">
      <w:pPr>
        <w:pStyle w:val="Zkladntext"/>
        <w:kinsoku w:val="0"/>
        <w:overflowPunct w:val="0"/>
        <w:rPr>
          <w:rFonts w:ascii="Times New Roman" w:hAnsi="Times New Roman" w:cs="Times New Roman"/>
          <w:sz w:val="20"/>
          <w:szCs w:val="20"/>
        </w:rPr>
      </w:pPr>
    </w:p>
    <w:p w14:paraId="430BAA41" w14:textId="77777777" w:rsidR="00985CBB" w:rsidRDefault="00985CBB">
      <w:pPr>
        <w:pStyle w:val="Zkladntext"/>
        <w:kinsoku w:val="0"/>
        <w:overflowPunct w:val="0"/>
        <w:rPr>
          <w:rFonts w:ascii="Times New Roman" w:hAnsi="Times New Roman" w:cs="Times New Roman"/>
          <w:sz w:val="20"/>
          <w:szCs w:val="20"/>
        </w:rPr>
      </w:pPr>
    </w:p>
    <w:p w14:paraId="318F4692" w14:textId="77777777" w:rsidR="00985CBB" w:rsidRDefault="00985CBB">
      <w:pPr>
        <w:pStyle w:val="Zkladntext"/>
        <w:kinsoku w:val="0"/>
        <w:overflowPunct w:val="0"/>
        <w:rPr>
          <w:rFonts w:ascii="Times New Roman" w:hAnsi="Times New Roman" w:cs="Times New Roman"/>
          <w:sz w:val="20"/>
          <w:szCs w:val="20"/>
        </w:rPr>
      </w:pPr>
    </w:p>
    <w:p w14:paraId="60932967" w14:textId="77777777" w:rsidR="00985CBB" w:rsidRDefault="00985CBB">
      <w:pPr>
        <w:pStyle w:val="Zkladntext"/>
        <w:kinsoku w:val="0"/>
        <w:overflowPunct w:val="0"/>
        <w:rPr>
          <w:rFonts w:ascii="Times New Roman" w:hAnsi="Times New Roman" w:cs="Times New Roman"/>
          <w:sz w:val="20"/>
          <w:szCs w:val="20"/>
        </w:rPr>
      </w:pPr>
    </w:p>
    <w:p w14:paraId="08A83082" w14:textId="77777777" w:rsidR="00985CBB" w:rsidRDefault="00985CBB">
      <w:pPr>
        <w:pStyle w:val="Zkladntext"/>
        <w:kinsoku w:val="0"/>
        <w:overflowPunct w:val="0"/>
        <w:rPr>
          <w:rFonts w:ascii="Times New Roman" w:hAnsi="Times New Roman" w:cs="Times New Roman"/>
          <w:sz w:val="20"/>
          <w:szCs w:val="20"/>
        </w:rPr>
      </w:pPr>
    </w:p>
    <w:p w14:paraId="3759A7C5" w14:textId="77777777" w:rsidR="00985CBB" w:rsidRDefault="00985CBB">
      <w:pPr>
        <w:pStyle w:val="Zkladntext"/>
        <w:kinsoku w:val="0"/>
        <w:overflowPunct w:val="0"/>
        <w:rPr>
          <w:rFonts w:ascii="Times New Roman" w:hAnsi="Times New Roman" w:cs="Times New Roman"/>
          <w:sz w:val="20"/>
          <w:szCs w:val="20"/>
        </w:rPr>
      </w:pPr>
    </w:p>
    <w:p w14:paraId="0586016B" w14:textId="77777777" w:rsidR="00985CBB" w:rsidRDefault="00985CBB">
      <w:pPr>
        <w:pStyle w:val="Zkladntext"/>
        <w:kinsoku w:val="0"/>
        <w:overflowPunct w:val="0"/>
        <w:rPr>
          <w:rFonts w:ascii="Times New Roman" w:hAnsi="Times New Roman" w:cs="Times New Roman"/>
          <w:sz w:val="20"/>
          <w:szCs w:val="20"/>
        </w:rPr>
      </w:pPr>
    </w:p>
    <w:p w14:paraId="00F118FA" w14:textId="77777777" w:rsidR="00985CBB" w:rsidRDefault="00985CBB">
      <w:pPr>
        <w:pStyle w:val="Zkladntext"/>
        <w:kinsoku w:val="0"/>
        <w:overflowPunct w:val="0"/>
        <w:rPr>
          <w:rFonts w:ascii="Times New Roman" w:hAnsi="Times New Roman" w:cs="Times New Roman"/>
          <w:sz w:val="20"/>
          <w:szCs w:val="20"/>
        </w:rPr>
      </w:pPr>
    </w:p>
    <w:p w14:paraId="3C57DDA7" w14:textId="77777777" w:rsidR="00985CBB" w:rsidRDefault="00985CBB">
      <w:pPr>
        <w:pStyle w:val="Zkladntext"/>
        <w:kinsoku w:val="0"/>
        <w:overflowPunct w:val="0"/>
        <w:rPr>
          <w:rFonts w:ascii="Times New Roman" w:hAnsi="Times New Roman" w:cs="Times New Roman"/>
          <w:sz w:val="20"/>
          <w:szCs w:val="20"/>
        </w:rPr>
      </w:pPr>
    </w:p>
    <w:p w14:paraId="11DF174E" w14:textId="77777777" w:rsidR="00985CBB" w:rsidRDefault="00985CBB">
      <w:pPr>
        <w:pStyle w:val="Zkladntext"/>
        <w:kinsoku w:val="0"/>
        <w:overflowPunct w:val="0"/>
        <w:rPr>
          <w:rFonts w:ascii="Times New Roman" w:hAnsi="Times New Roman" w:cs="Times New Roman"/>
          <w:sz w:val="20"/>
          <w:szCs w:val="20"/>
        </w:rPr>
      </w:pPr>
    </w:p>
    <w:p w14:paraId="368DBCCA" w14:textId="77777777" w:rsidR="00985CBB" w:rsidRDefault="00985CBB">
      <w:pPr>
        <w:pStyle w:val="Zkladntext"/>
        <w:kinsoku w:val="0"/>
        <w:overflowPunct w:val="0"/>
        <w:rPr>
          <w:rFonts w:ascii="Times New Roman" w:hAnsi="Times New Roman" w:cs="Times New Roman"/>
          <w:sz w:val="20"/>
          <w:szCs w:val="20"/>
        </w:rPr>
      </w:pPr>
    </w:p>
    <w:p w14:paraId="769066B9" w14:textId="77777777" w:rsidR="00985CBB" w:rsidRDefault="00985CBB">
      <w:pPr>
        <w:pStyle w:val="Zkladntext"/>
        <w:kinsoku w:val="0"/>
        <w:overflowPunct w:val="0"/>
        <w:rPr>
          <w:rFonts w:ascii="Times New Roman" w:hAnsi="Times New Roman" w:cs="Times New Roman"/>
          <w:sz w:val="20"/>
          <w:szCs w:val="20"/>
        </w:rPr>
      </w:pPr>
    </w:p>
    <w:p w14:paraId="1CC1C324" w14:textId="77777777" w:rsidR="00985CBB" w:rsidRDefault="00985CBB">
      <w:pPr>
        <w:pStyle w:val="Zkladntext"/>
        <w:kinsoku w:val="0"/>
        <w:overflowPunct w:val="0"/>
        <w:rPr>
          <w:rFonts w:ascii="Times New Roman" w:hAnsi="Times New Roman" w:cs="Times New Roman"/>
          <w:sz w:val="20"/>
          <w:szCs w:val="20"/>
        </w:rPr>
      </w:pPr>
    </w:p>
    <w:p w14:paraId="50680056" w14:textId="77777777" w:rsidR="00985CBB" w:rsidRDefault="00985CBB">
      <w:pPr>
        <w:pStyle w:val="Zkladntext"/>
        <w:kinsoku w:val="0"/>
        <w:overflowPunct w:val="0"/>
        <w:rPr>
          <w:rFonts w:ascii="Times New Roman" w:hAnsi="Times New Roman" w:cs="Times New Roman"/>
          <w:sz w:val="20"/>
          <w:szCs w:val="20"/>
        </w:rPr>
      </w:pPr>
    </w:p>
    <w:p w14:paraId="40E1CF4A" w14:textId="77777777" w:rsidR="00985CBB" w:rsidRDefault="00985CBB">
      <w:pPr>
        <w:pStyle w:val="Zkladntext"/>
        <w:kinsoku w:val="0"/>
        <w:overflowPunct w:val="0"/>
        <w:rPr>
          <w:rFonts w:ascii="Times New Roman" w:hAnsi="Times New Roman" w:cs="Times New Roman"/>
          <w:sz w:val="20"/>
          <w:szCs w:val="20"/>
        </w:rPr>
      </w:pPr>
    </w:p>
    <w:p w14:paraId="31DA20E0" w14:textId="77777777" w:rsidR="00985CBB" w:rsidRDefault="00985CBB">
      <w:pPr>
        <w:pStyle w:val="Zkladntext"/>
        <w:kinsoku w:val="0"/>
        <w:overflowPunct w:val="0"/>
        <w:rPr>
          <w:rFonts w:ascii="Times New Roman" w:hAnsi="Times New Roman" w:cs="Times New Roman"/>
          <w:sz w:val="20"/>
          <w:szCs w:val="20"/>
        </w:rPr>
      </w:pPr>
    </w:p>
    <w:p w14:paraId="182C06CC" w14:textId="77777777" w:rsidR="00985CBB" w:rsidRDefault="00985CBB">
      <w:pPr>
        <w:pStyle w:val="Zkladntext"/>
        <w:kinsoku w:val="0"/>
        <w:overflowPunct w:val="0"/>
        <w:rPr>
          <w:rFonts w:ascii="Times New Roman" w:hAnsi="Times New Roman" w:cs="Times New Roman"/>
          <w:sz w:val="20"/>
          <w:szCs w:val="20"/>
        </w:rPr>
      </w:pPr>
    </w:p>
    <w:p w14:paraId="6C0D7648" w14:textId="77777777" w:rsidR="00985CBB" w:rsidRDefault="00985CBB">
      <w:pPr>
        <w:pStyle w:val="Zkladntext"/>
        <w:kinsoku w:val="0"/>
        <w:overflowPunct w:val="0"/>
        <w:rPr>
          <w:rFonts w:ascii="Times New Roman" w:hAnsi="Times New Roman" w:cs="Times New Roman"/>
          <w:sz w:val="20"/>
          <w:szCs w:val="20"/>
        </w:rPr>
      </w:pPr>
    </w:p>
    <w:p w14:paraId="5B7F8E82" w14:textId="77777777" w:rsidR="00985CBB" w:rsidRDefault="00985CBB">
      <w:pPr>
        <w:pStyle w:val="Zkladntext"/>
        <w:kinsoku w:val="0"/>
        <w:overflowPunct w:val="0"/>
        <w:rPr>
          <w:rFonts w:ascii="Times New Roman" w:hAnsi="Times New Roman" w:cs="Times New Roman"/>
          <w:sz w:val="20"/>
          <w:szCs w:val="20"/>
        </w:rPr>
      </w:pPr>
    </w:p>
    <w:p w14:paraId="478AEFDC" w14:textId="77777777" w:rsidR="00985CBB" w:rsidRDefault="00985CBB">
      <w:pPr>
        <w:pStyle w:val="Zkladntext"/>
        <w:kinsoku w:val="0"/>
        <w:overflowPunct w:val="0"/>
        <w:rPr>
          <w:rFonts w:ascii="Times New Roman" w:hAnsi="Times New Roman" w:cs="Times New Roman"/>
          <w:sz w:val="20"/>
          <w:szCs w:val="20"/>
        </w:rPr>
      </w:pPr>
    </w:p>
    <w:p w14:paraId="3820B492" w14:textId="77777777" w:rsidR="00985CBB" w:rsidRDefault="00985CBB">
      <w:pPr>
        <w:pStyle w:val="Zkladntext"/>
        <w:kinsoku w:val="0"/>
        <w:overflowPunct w:val="0"/>
        <w:rPr>
          <w:rFonts w:ascii="Times New Roman" w:hAnsi="Times New Roman" w:cs="Times New Roman"/>
          <w:sz w:val="20"/>
          <w:szCs w:val="20"/>
        </w:rPr>
      </w:pPr>
    </w:p>
    <w:p w14:paraId="59BC2339" w14:textId="77777777" w:rsidR="00985CBB" w:rsidRDefault="00985CBB">
      <w:pPr>
        <w:pStyle w:val="Zkladntext"/>
        <w:kinsoku w:val="0"/>
        <w:overflowPunct w:val="0"/>
        <w:rPr>
          <w:rFonts w:ascii="Times New Roman" w:hAnsi="Times New Roman" w:cs="Times New Roman"/>
          <w:sz w:val="20"/>
          <w:szCs w:val="20"/>
        </w:rPr>
      </w:pPr>
    </w:p>
    <w:p w14:paraId="21A027E9" w14:textId="77777777" w:rsidR="00985CBB" w:rsidRDefault="00985CBB">
      <w:pPr>
        <w:pStyle w:val="Zkladntext"/>
        <w:kinsoku w:val="0"/>
        <w:overflowPunct w:val="0"/>
        <w:rPr>
          <w:rFonts w:ascii="Times New Roman" w:hAnsi="Times New Roman" w:cs="Times New Roman"/>
          <w:sz w:val="20"/>
          <w:szCs w:val="20"/>
        </w:rPr>
      </w:pPr>
    </w:p>
    <w:p w14:paraId="1827E632" w14:textId="77777777" w:rsidR="00985CBB" w:rsidRDefault="00985CBB">
      <w:pPr>
        <w:pStyle w:val="Zkladntext"/>
        <w:kinsoku w:val="0"/>
        <w:overflowPunct w:val="0"/>
        <w:rPr>
          <w:rFonts w:ascii="Times New Roman" w:hAnsi="Times New Roman" w:cs="Times New Roman"/>
          <w:sz w:val="20"/>
          <w:szCs w:val="20"/>
        </w:rPr>
      </w:pPr>
    </w:p>
    <w:p w14:paraId="4DB6C9C1" w14:textId="77777777" w:rsidR="00985CBB" w:rsidRDefault="00985CBB">
      <w:pPr>
        <w:pStyle w:val="Zkladntext"/>
        <w:kinsoku w:val="0"/>
        <w:overflowPunct w:val="0"/>
        <w:rPr>
          <w:rFonts w:ascii="Times New Roman" w:hAnsi="Times New Roman" w:cs="Times New Roman"/>
          <w:sz w:val="20"/>
          <w:szCs w:val="20"/>
        </w:rPr>
      </w:pPr>
    </w:p>
    <w:p w14:paraId="7866D6CA" w14:textId="77777777" w:rsidR="00985CBB" w:rsidRDefault="00985CBB">
      <w:pPr>
        <w:pStyle w:val="Zkladntext"/>
        <w:kinsoku w:val="0"/>
        <w:overflowPunct w:val="0"/>
        <w:rPr>
          <w:rFonts w:ascii="Times New Roman" w:hAnsi="Times New Roman" w:cs="Times New Roman"/>
          <w:sz w:val="20"/>
          <w:szCs w:val="20"/>
        </w:rPr>
      </w:pPr>
    </w:p>
    <w:p w14:paraId="1C4AEFE2" w14:textId="77777777" w:rsidR="00985CBB" w:rsidRDefault="00985CBB">
      <w:pPr>
        <w:pStyle w:val="Zkladntext"/>
        <w:kinsoku w:val="0"/>
        <w:overflowPunct w:val="0"/>
        <w:rPr>
          <w:rFonts w:ascii="Times New Roman" w:hAnsi="Times New Roman" w:cs="Times New Roman"/>
          <w:sz w:val="20"/>
          <w:szCs w:val="20"/>
        </w:rPr>
      </w:pPr>
    </w:p>
    <w:p w14:paraId="01E1652E" w14:textId="77777777" w:rsidR="00985CBB" w:rsidRDefault="00985CBB">
      <w:pPr>
        <w:pStyle w:val="Zkladntext"/>
        <w:kinsoku w:val="0"/>
        <w:overflowPunct w:val="0"/>
        <w:rPr>
          <w:rFonts w:ascii="Times New Roman" w:hAnsi="Times New Roman" w:cs="Times New Roman"/>
          <w:sz w:val="20"/>
          <w:szCs w:val="20"/>
        </w:rPr>
      </w:pPr>
    </w:p>
    <w:p w14:paraId="3EF35267" w14:textId="77777777" w:rsidR="00985CBB" w:rsidRDefault="00985CBB">
      <w:pPr>
        <w:pStyle w:val="Zkladntext"/>
        <w:kinsoku w:val="0"/>
        <w:overflowPunct w:val="0"/>
        <w:spacing w:before="145"/>
        <w:rPr>
          <w:rFonts w:ascii="Times New Roman" w:hAnsi="Times New Roman" w:cs="Times New Roman"/>
          <w:sz w:val="20"/>
          <w:szCs w:val="20"/>
        </w:rPr>
      </w:pPr>
    </w:p>
    <w:p w14:paraId="17AD1835" w14:textId="77777777" w:rsidR="00985CBB" w:rsidRDefault="00985CBB">
      <w:pPr>
        <w:pStyle w:val="Zkladntext"/>
        <w:kinsoku w:val="0"/>
        <w:overflowPunct w:val="0"/>
        <w:ind w:left="23"/>
        <w:rPr>
          <w:rFonts w:ascii="Times New Roman" w:hAnsi="Times New Roman" w:cs="Times New Roman"/>
          <w:spacing w:val="-2"/>
          <w:sz w:val="20"/>
          <w:szCs w:val="20"/>
        </w:rPr>
      </w:pPr>
      <w:r>
        <w:rPr>
          <w:rFonts w:ascii="Times New Roman" w:hAnsi="Times New Roman" w:cs="Times New Roman"/>
          <w:sz w:val="20"/>
          <w:szCs w:val="20"/>
        </w:rPr>
        <w:t>a1)</w:t>
      </w:r>
      <w:r>
        <w:rPr>
          <w:rFonts w:ascii="Times New Roman" w:hAnsi="Times New Roman" w:cs="Times New Roman"/>
          <w:spacing w:val="-4"/>
          <w:sz w:val="20"/>
          <w:szCs w:val="20"/>
        </w:rPr>
        <w:t xml:space="preserve"> </w:t>
      </w:r>
      <w:r>
        <w:rPr>
          <w:rFonts w:ascii="Times New Roman" w:hAnsi="Times New Roman" w:cs="Times New Roman"/>
          <w:sz w:val="20"/>
          <w:szCs w:val="20"/>
        </w:rPr>
        <w:t>EIR</w:t>
      </w:r>
      <w:r>
        <w:rPr>
          <w:rFonts w:ascii="Times New Roman" w:hAnsi="Times New Roman" w:cs="Times New Roman"/>
          <w:spacing w:val="-4"/>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Požadavky</w:t>
      </w:r>
      <w:r>
        <w:rPr>
          <w:rFonts w:ascii="Times New Roman" w:hAnsi="Times New Roman" w:cs="Times New Roman"/>
          <w:spacing w:val="-5"/>
          <w:sz w:val="20"/>
          <w:szCs w:val="20"/>
        </w:rPr>
        <w:t xml:space="preserve"> </w:t>
      </w:r>
      <w:r>
        <w:rPr>
          <w:rFonts w:ascii="Times New Roman" w:hAnsi="Times New Roman" w:cs="Times New Roman"/>
          <w:sz w:val="20"/>
          <w:szCs w:val="20"/>
        </w:rPr>
        <w:t>na</w:t>
      </w:r>
      <w:r>
        <w:rPr>
          <w:rFonts w:ascii="Times New Roman" w:hAnsi="Times New Roman" w:cs="Times New Roman"/>
          <w:spacing w:val="-4"/>
          <w:sz w:val="20"/>
          <w:szCs w:val="20"/>
        </w:rPr>
        <w:t xml:space="preserve"> </w:t>
      </w:r>
      <w:r>
        <w:rPr>
          <w:rFonts w:ascii="Times New Roman" w:hAnsi="Times New Roman" w:cs="Times New Roman"/>
          <w:sz w:val="20"/>
          <w:szCs w:val="20"/>
        </w:rPr>
        <w:t>výměnu</w:t>
      </w:r>
      <w:r>
        <w:rPr>
          <w:rFonts w:ascii="Times New Roman" w:hAnsi="Times New Roman" w:cs="Times New Roman"/>
          <w:spacing w:val="-3"/>
          <w:sz w:val="20"/>
          <w:szCs w:val="20"/>
        </w:rPr>
        <w:t xml:space="preserve"> </w:t>
      </w:r>
      <w:r>
        <w:rPr>
          <w:rFonts w:ascii="Times New Roman" w:hAnsi="Times New Roman" w:cs="Times New Roman"/>
          <w:spacing w:val="-2"/>
          <w:sz w:val="20"/>
          <w:szCs w:val="20"/>
        </w:rPr>
        <w:t>informací</w:t>
      </w:r>
    </w:p>
    <w:p w14:paraId="66866B1D" w14:textId="77777777" w:rsidR="00985CBB" w:rsidRDefault="00985CBB">
      <w:pPr>
        <w:pStyle w:val="Zkladntext"/>
        <w:kinsoku w:val="0"/>
        <w:overflowPunct w:val="0"/>
        <w:ind w:left="23"/>
        <w:rPr>
          <w:rFonts w:ascii="Times New Roman" w:hAnsi="Times New Roman" w:cs="Times New Roman"/>
          <w:spacing w:val="-2"/>
          <w:sz w:val="20"/>
          <w:szCs w:val="20"/>
        </w:rPr>
        <w:sectPr w:rsidR="00985CBB">
          <w:pgSz w:w="12240" w:h="15840"/>
          <w:pgMar w:top="1660" w:right="1700" w:bottom="1780" w:left="1417" w:header="0" w:footer="1588" w:gutter="0"/>
          <w:cols w:space="708"/>
          <w:noEndnote/>
        </w:sectPr>
      </w:pPr>
    </w:p>
    <w:p w14:paraId="4DC82AC6" w14:textId="77777777" w:rsidR="00985CBB" w:rsidRDefault="00985CBB">
      <w:pPr>
        <w:pStyle w:val="Zkladntext"/>
        <w:kinsoku w:val="0"/>
        <w:overflowPunct w:val="0"/>
        <w:rPr>
          <w:rFonts w:ascii="Times New Roman" w:hAnsi="Times New Roman" w:cs="Times New Roman"/>
          <w:sz w:val="20"/>
          <w:szCs w:val="20"/>
        </w:rPr>
      </w:pPr>
    </w:p>
    <w:p w14:paraId="131DD5B5" w14:textId="77777777" w:rsidR="00985CBB" w:rsidRDefault="00985CBB">
      <w:pPr>
        <w:pStyle w:val="Zkladntext"/>
        <w:kinsoku w:val="0"/>
        <w:overflowPunct w:val="0"/>
        <w:rPr>
          <w:rFonts w:ascii="Times New Roman" w:hAnsi="Times New Roman" w:cs="Times New Roman"/>
          <w:sz w:val="20"/>
          <w:szCs w:val="20"/>
        </w:rPr>
      </w:pPr>
    </w:p>
    <w:p w14:paraId="7A9C4A2E" w14:textId="77777777" w:rsidR="00985CBB" w:rsidRDefault="00985CBB">
      <w:pPr>
        <w:pStyle w:val="Zkladntext"/>
        <w:kinsoku w:val="0"/>
        <w:overflowPunct w:val="0"/>
        <w:rPr>
          <w:rFonts w:ascii="Times New Roman" w:hAnsi="Times New Roman" w:cs="Times New Roman"/>
          <w:sz w:val="20"/>
          <w:szCs w:val="20"/>
        </w:rPr>
      </w:pPr>
    </w:p>
    <w:p w14:paraId="58D6C736" w14:textId="77777777" w:rsidR="00985CBB" w:rsidRDefault="00985CBB">
      <w:pPr>
        <w:pStyle w:val="Zkladntext"/>
        <w:kinsoku w:val="0"/>
        <w:overflowPunct w:val="0"/>
        <w:spacing w:before="113"/>
        <w:rPr>
          <w:rFonts w:ascii="Times New Roman" w:hAnsi="Times New Roman" w:cs="Times New Roman"/>
          <w:sz w:val="20"/>
          <w:szCs w:val="20"/>
        </w:rPr>
      </w:pPr>
    </w:p>
    <w:p w14:paraId="42A5503D" w14:textId="4357B1B4" w:rsidR="00985CBB" w:rsidRDefault="00DB7B5A">
      <w:pPr>
        <w:pStyle w:val="Zkladntext"/>
        <w:kinsoku w:val="0"/>
        <w:overflowPunct w:val="0"/>
        <w:ind w:left="3148"/>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335B1A9" wp14:editId="7B2130BD">
            <wp:extent cx="1936115" cy="753110"/>
            <wp:effectExtent l="0" t="0" r="0" b="0"/>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6115" cy="753110"/>
                    </a:xfrm>
                    <a:prstGeom prst="rect">
                      <a:avLst/>
                    </a:prstGeom>
                    <a:noFill/>
                    <a:ln>
                      <a:noFill/>
                    </a:ln>
                  </pic:spPr>
                </pic:pic>
              </a:graphicData>
            </a:graphic>
          </wp:inline>
        </w:drawing>
      </w:r>
    </w:p>
    <w:p w14:paraId="5B040408" w14:textId="77777777" w:rsidR="00985CBB" w:rsidRDefault="00985CBB">
      <w:pPr>
        <w:pStyle w:val="Zkladntext"/>
        <w:kinsoku w:val="0"/>
        <w:overflowPunct w:val="0"/>
        <w:rPr>
          <w:rFonts w:ascii="Times New Roman" w:hAnsi="Times New Roman" w:cs="Times New Roman"/>
          <w:sz w:val="40"/>
          <w:szCs w:val="40"/>
        </w:rPr>
      </w:pPr>
    </w:p>
    <w:p w14:paraId="441B98DF" w14:textId="77777777" w:rsidR="00985CBB" w:rsidRDefault="00985CBB">
      <w:pPr>
        <w:pStyle w:val="Zkladntext"/>
        <w:kinsoku w:val="0"/>
        <w:overflowPunct w:val="0"/>
        <w:rPr>
          <w:rFonts w:ascii="Times New Roman" w:hAnsi="Times New Roman" w:cs="Times New Roman"/>
          <w:sz w:val="40"/>
          <w:szCs w:val="40"/>
        </w:rPr>
      </w:pPr>
    </w:p>
    <w:p w14:paraId="71C4876A" w14:textId="77777777" w:rsidR="00985CBB" w:rsidRDefault="00985CBB">
      <w:pPr>
        <w:pStyle w:val="Zkladntext"/>
        <w:kinsoku w:val="0"/>
        <w:overflowPunct w:val="0"/>
        <w:rPr>
          <w:rFonts w:ascii="Times New Roman" w:hAnsi="Times New Roman" w:cs="Times New Roman"/>
          <w:sz w:val="40"/>
          <w:szCs w:val="40"/>
        </w:rPr>
      </w:pPr>
    </w:p>
    <w:p w14:paraId="1B8BD6A2" w14:textId="77777777" w:rsidR="00985CBB" w:rsidRDefault="00985CBB">
      <w:pPr>
        <w:pStyle w:val="Zkladntext"/>
        <w:kinsoku w:val="0"/>
        <w:overflowPunct w:val="0"/>
        <w:spacing w:before="82"/>
        <w:rPr>
          <w:rFonts w:ascii="Times New Roman" w:hAnsi="Times New Roman" w:cs="Times New Roman"/>
          <w:sz w:val="40"/>
          <w:szCs w:val="40"/>
        </w:rPr>
      </w:pPr>
    </w:p>
    <w:p w14:paraId="5EB5D8B2" w14:textId="77777777" w:rsidR="00985CBB" w:rsidRDefault="00985CBB">
      <w:pPr>
        <w:pStyle w:val="Zkladntext"/>
        <w:kinsoku w:val="0"/>
        <w:overflowPunct w:val="0"/>
        <w:ind w:right="284"/>
        <w:jc w:val="center"/>
        <w:rPr>
          <w:rFonts w:ascii="Arial" w:hAnsi="Arial" w:cs="Arial"/>
          <w:b/>
          <w:bCs/>
          <w:spacing w:val="-5"/>
          <w:sz w:val="40"/>
          <w:szCs w:val="40"/>
        </w:rPr>
      </w:pPr>
      <w:r>
        <w:rPr>
          <w:rFonts w:ascii="Arial" w:hAnsi="Arial" w:cs="Arial"/>
          <w:b/>
          <w:bCs/>
          <w:sz w:val="40"/>
          <w:szCs w:val="40"/>
        </w:rPr>
        <w:t>Ředitelství</w:t>
      </w:r>
      <w:r>
        <w:rPr>
          <w:rFonts w:ascii="Arial" w:hAnsi="Arial" w:cs="Arial"/>
          <w:b/>
          <w:bCs/>
          <w:spacing w:val="-6"/>
          <w:sz w:val="40"/>
          <w:szCs w:val="40"/>
        </w:rPr>
        <w:t xml:space="preserve"> </w:t>
      </w:r>
      <w:r>
        <w:rPr>
          <w:rFonts w:ascii="Arial" w:hAnsi="Arial" w:cs="Arial"/>
          <w:b/>
          <w:bCs/>
          <w:sz w:val="40"/>
          <w:szCs w:val="40"/>
        </w:rPr>
        <w:t>vodních</w:t>
      </w:r>
      <w:r>
        <w:rPr>
          <w:rFonts w:ascii="Arial" w:hAnsi="Arial" w:cs="Arial"/>
          <w:b/>
          <w:bCs/>
          <w:spacing w:val="-5"/>
          <w:sz w:val="40"/>
          <w:szCs w:val="40"/>
        </w:rPr>
        <w:t xml:space="preserve"> </w:t>
      </w:r>
      <w:r>
        <w:rPr>
          <w:rFonts w:ascii="Arial" w:hAnsi="Arial" w:cs="Arial"/>
          <w:b/>
          <w:bCs/>
          <w:sz w:val="40"/>
          <w:szCs w:val="40"/>
        </w:rPr>
        <w:t>cest</w:t>
      </w:r>
      <w:r>
        <w:rPr>
          <w:rFonts w:ascii="Arial" w:hAnsi="Arial" w:cs="Arial"/>
          <w:b/>
          <w:bCs/>
          <w:spacing w:val="-7"/>
          <w:sz w:val="40"/>
          <w:szCs w:val="40"/>
        </w:rPr>
        <w:t xml:space="preserve"> </w:t>
      </w:r>
      <w:r>
        <w:rPr>
          <w:rFonts w:ascii="Arial" w:hAnsi="Arial" w:cs="Arial"/>
          <w:b/>
          <w:bCs/>
          <w:spacing w:val="-5"/>
          <w:sz w:val="40"/>
          <w:szCs w:val="40"/>
        </w:rPr>
        <w:t>ČR</w:t>
      </w:r>
    </w:p>
    <w:p w14:paraId="01470853" w14:textId="77777777" w:rsidR="00985CBB" w:rsidRDefault="00985CBB">
      <w:pPr>
        <w:pStyle w:val="Zkladntext"/>
        <w:kinsoku w:val="0"/>
        <w:overflowPunct w:val="0"/>
        <w:spacing w:before="200"/>
        <w:ind w:left="5" w:right="288"/>
        <w:jc w:val="center"/>
        <w:rPr>
          <w:rFonts w:ascii="Arial" w:hAnsi="Arial" w:cs="Arial"/>
          <w:b/>
          <w:bCs/>
          <w:spacing w:val="-10"/>
          <w:sz w:val="40"/>
          <w:szCs w:val="40"/>
        </w:rPr>
      </w:pPr>
      <w:r>
        <w:rPr>
          <w:rFonts w:ascii="Arial" w:hAnsi="Arial" w:cs="Arial"/>
          <w:b/>
          <w:bCs/>
          <w:sz w:val="40"/>
          <w:szCs w:val="40"/>
        </w:rPr>
        <w:t>Projekt</w:t>
      </w:r>
      <w:r>
        <w:rPr>
          <w:rFonts w:ascii="Arial" w:hAnsi="Arial" w:cs="Arial"/>
          <w:b/>
          <w:bCs/>
          <w:spacing w:val="-6"/>
          <w:sz w:val="40"/>
          <w:szCs w:val="40"/>
        </w:rPr>
        <w:t xml:space="preserve"> </w:t>
      </w:r>
      <w:r>
        <w:rPr>
          <w:rFonts w:ascii="Arial" w:hAnsi="Arial" w:cs="Arial"/>
          <w:b/>
          <w:bCs/>
          <w:sz w:val="40"/>
          <w:szCs w:val="40"/>
        </w:rPr>
        <w:t>„Kamýk</w:t>
      </w:r>
      <w:r>
        <w:rPr>
          <w:rFonts w:ascii="Arial" w:hAnsi="Arial" w:cs="Arial"/>
          <w:b/>
          <w:bCs/>
          <w:spacing w:val="-3"/>
          <w:sz w:val="40"/>
          <w:szCs w:val="40"/>
        </w:rPr>
        <w:t xml:space="preserve"> </w:t>
      </w:r>
      <w:r>
        <w:rPr>
          <w:rFonts w:ascii="Arial" w:hAnsi="Arial" w:cs="Arial"/>
          <w:b/>
          <w:bCs/>
          <w:sz w:val="40"/>
          <w:szCs w:val="40"/>
        </w:rPr>
        <w:t>nad</w:t>
      </w:r>
      <w:r>
        <w:rPr>
          <w:rFonts w:ascii="Arial" w:hAnsi="Arial" w:cs="Arial"/>
          <w:b/>
          <w:bCs/>
          <w:spacing w:val="-4"/>
          <w:sz w:val="40"/>
          <w:szCs w:val="40"/>
        </w:rPr>
        <w:t xml:space="preserve"> </w:t>
      </w:r>
      <w:r>
        <w:rPr>
          <w:rFonts w:ascii="Arial" w:hAnsi="Arial" w:cs="Arial"/>
          <w:b/>
          <w:bCs/>
          <w:sz w:val="40"/>
          <w:szCs w:val="40"/>
        </w:rPr>
        <w:t>Vltavou</w:t>
      </w:r>
      <w:r>
        <w:rPr>
          <w:rFonts w:ascii="Arial" w:hAnsi="Arial" w:cs="Arial"/>
          <w:b/>
          <w:bCs/>
          <w:spacing w:val="-3"/>
          <w:sz w:val="40"/>
          <w:szCs w:val="40"/>
        </w:rPr>
        <w:t xml:space="preserve"> </w:t>
      </w:r>
      <w:r>
        <w:rPr>
          <w:rFonts w:ascii="Arial" w:hAnsi="Arial" w:cs="Arial"/>
          <w:b/>
          <w:bCs/>
          <w:sz w:val="40"/>
          <w:szCs w:val="40"/>
        </w:rPr>
        <w:t>–</w:t>
      </w:r>
      <w:r>
        <w:rPr>
          <w:rFonts w:ascii="Arial" w:hAnsi="Arial" w:cs="Arial"/>
          <w:b/>
          <w:bCs/>
          <w:spacing w:val="-4"/>
          <w:sz w:val="40"/>
          <w:szCs w:val="40"/>
        </w:rPr>
        <w:t xml:space="preserve"> </w:t>
      </w:r>
      <w:r>
        <w:rPr>
          <w:rFonts w:ascii="Arial" w:hAnsi="Arial" w:cs="Arial"/>
          <w:b/>
          <w:bCs/>
          <w:sz w:val="40"/>
          <w:szCs w:val="40"/>
        </w:rPr>
        <w:t>překladiště</w:t>
      </w:r>
      <w:r>
        <w:rPr>
          <w:rFonts w:ascii="Arial" w:hAnsi="Arial" w:cs="Arial"/>
          <w:b/>
          <w:bCs/>
          <w:spacing w:val="-3"/>
          <w:sz w:val="40"/>
          <w:szCs w:val="40"/>
        </w:rPr>
        <w:t xml:space="preserve"> </w:t>
      </w:r>
      <w:r>
        <w:rPr>
          <w:rFonts w:ascii="Arial" w:hAnsi="Arial" w:cs="Arial"/>
          <w:b/>
          <w:bCs/>
          <w:spacing w:val="-10"/>
          <w:sz w:val="40"/>
          <w:szCs w:val="40"/>
        </w:rPr>
        <w:t>a</w:t>
      </w:r>
    </w:p>
    <w:p w14:paraId="1D16FB99" w14:textId="77777777" w:rsidR="00985CBB" w:rsidRDefault="00985CBB">
      <w:pPr>
        <w:pStyle w:val="Zkladntext"/>
        <w:kinsoku w:val="0"/>
        <w:overflowPunct w:val="0"/>
        <w:spacing w:before="34"/>
        <w:ind w:left="6" w:right="288"/>
        <w:jc w:val="center"/>
        <w:rPr>
          <w:rFonts w:ascii="Arial" w:hAnsi="Arial" w:cs="Arial"/>
          <w:b/>
          <w:bCs/>
          <w:spacing w:val="-2"/>
          <w:sz w:val="40"/>
          <w:szCs w:val="40"/>
        </w:rPr>
      </w:pPr>
      <w:r>
        <w:rPr>
          <w:rFonts w:ascii="Arial" w:hAnsi="Arial" w:cs="Arial"/>
          <w:b/>
          <w:bCs/>
          <w:spacing w:val="-2"/>
          <w:sz w:val="40"/>
          <w:szCs w:val="40"/>
        </w:rPr>
        <w:t>objezd“</w:t>
      </w:r>
    </w:p>
    <w:p w14:paraId="15BECCD7" w14:textId="77777777" w:rsidR="00985CBB" w:rsidRDefault="00985CBB">
      <w:pPr>
        <w:pStyle w:val="Zkladntext"/>
        <w:kinsoku w:val="0"/>
        <w:overflowPunct w:val="0"/>
        <w:spacing w:before="144"/>
        <w:rPr>
          <w:rFonts w:ascii="Arial" w:hAnsi="Arial" w:cs="Arial"/>
          <w:b/>
          <w:bCs/>
          <w:sz w:val="40"/>
          <w:szCs w:val="40"/>
        </w:rPr>
      </w:pPr>
    </w:p>
    <w:p w14:paraId="53C5122F" w14:textId="77777777" w:rsidR="00985CBB" w:rsidRDefault="00985CBB">
      <w:pPr>
        <w:pStyle w:val="Zkladntext"/>
        <w:kinsoku w:val="0"/>
        <w:overflowPunct w:val="0"/>
        <w:ind w:left="6" w:right="288"/>
        <w:jc w:val="center"/>
        <w:rPr>
          <w:rFonts w:ascii="Arial" w:hAnsi="Arial" w:cs="Arial"/>
          <w:b/>
          <w:bCs/>
          <w:spacing w:val="-5"/>
          <w:sz w:val="32"/>
          <w:szCs w:val="32"/>
        </w:rPr>
      </w:pPr>
      <w:r>
        <w:rPr>
          <w:rFonts w:ascii="Arial" w:hAnsi="Arial" w:cs="Arial"/>
          <w:b/>
          <w:bCs/>
          <w:spacing w:val="-5"/>
          <w:sz w:val="32"/>
          <w:szCs w:val="32"/>
        </w:rPr>
        <w:t>EIR</w:t>
      </w:r>
    </w:p>
    <w:p w14:paraId="4A576E80" w14:textId="77777777" w:rsidR="00985CBB" w:rsidRDefault="00985CBB">
      <w:pPr>
        <w:pStyle w:val="Zkladntext"/>
        <w:kinsoku w:val="0"/>
        <w:overflowPunct w:val="0"/>
        <w:spacing w:before="189"/>
        <w:ind w:right="288"/>
        <w:jc w:val="center"/>
        <w:rPr>
          <w:rFonts w:ascii="Arial" w:hAnsi="Arial" w:cs="Arial"/>
          <w:b/>
          <w:bCs/>
          <w:spacing w:val="-2"/>
          <w:sz w:val="32"/>
          <w:szCs w:val="32"/>
        </w:rPr>
      </w:pPr>
      <w:r>
        <w:rPr>
          <w:rFonts w:ascii="Arial" w:hAnsi="Arial" w:cs="Arial"/>
          <w:b/>
          <w:bCs/>
          <w:sz w:val="32"/>
          <w:szCs w:val="32"/>
        </w:rPr>
        <w:t>Exchange</w:t>
      </w:r>
      <w:r>
        <w:rPr>
          <w:rFonts w:ascii="Arial" w:hAnsi="Arial" w:cs="Arial"/>
          <w:b/>
          <w:bCs/>
          <w:spacing w:val="-17"/>
          <w:sz w:val="32"/>
          <w:szCs w:val="32"/>
        </w:rPr>
        <w:t xml:space="preserve"> </w:t>
      </w:r>
      <w:r>
        <w:rPr>
          <w:rFonts w:ascii="Arial" w:hAnsi="Arial" w:cs="Arial"/>
          <w:b/>
          <w:bCs/>
          <w:sz w:val="32"/>
          <w:szCs w:val="32"/>
        </w:rPr>
        <w:t>Information</w:t>
      </w:r>
      <w:r>
        <w:rPr>
          <w:rFonts w:ascii="Arial" w:hAnsi="Arial" w:cs="Arial"/>
          <w:b/>
          <w:bCs/>
          <w:spacing w:val="-18"/>
          <w:sz w:val="32"/>
          <w:szCs w:val="32"/>
        </w:rPr>
        <w:t xml:space="preserve"> </w:t>
      </w:r>
      <w:r>
        <w:rPr>
          <w:rFonts w:ascii="Arial" w:hAnsi="Arial" w:cs="Arial"/>
          <w:b/>
          <w:bCs/>
          <w:spacing w:val="-2"/>
          <w:sz w:val="32"/>
          <w:szCs w:val="32"/>
        </w:rPr>
        <w:t>Requirements</w:t>
      </w:r>
    </w:p>
    <w:p w14:paraId="1737095B" w14:textId="77777777" w:rsidR="00985CBB" w:rsidRDefault="00985CBB">
      <w:pPr>
        <w:pStyle w:val="Zkladntext"/>
        <w:kinsoku w:val="0"/>
        <w:overflowPunct w:val="0"/>
        <w:spacing w:before="189"/>
        <w:ind w:left="5" w:right="288"/>
        <w:jc w:val="center"/>
        <w:rPr>
          <w:rFonts w:ascii="Arial" w:hAnsi="Arial" w:cs="Arial"/>
          <w:b/>
          <w:bCs/>
          <w:spacing w:val="-2"/>
          <w:sz w:val="32"/>
          <w:szCs w:val="32"/>
        </w:rPr>
      </w:pPr>
      <w:r>
        <w:rPr>
          <w:rFonts w:ascii="Arial" w:hAnsi="Arial" w:cs="Arial"/>
          <w:b/>
          <w:bCs/>
          <w:sz w:val="32"/>
          <w:szCs w:val="32"/>
        </w:rPr>
        <w:t>Požadavky</w:t>
      </w:r>
      <w:r>
        <w:rPr>
          <w:rFonts w:ascii="Arial" w:hAnsi="Arial" w:cs="Arial"/>
          <w:b/>
          <w:bCs/>
          <w:spacing w:val="-10"/>
          <w:sz w:val="32"/>
          <w:szCs w:val="32"/>
        </w:rPr>
        <w:t xml:space="preserve"> </w:t>
      </w:r>
      <w:r>
        <w:rPr>
          <w:rFonts w:ascii="Arial" w:hAnsi="Arial" w:cs="Arial"/>
          <w:b/>
          <w:bCs/>
          <w:sz w:val="32"/>
          <w:szCs w:val="32"/>
        </w:rPr>
        <w:t>na</w:t>
      </w:r>
      <w:r>
        <w:rPr>
          <w:rFonts w:ascii="Arial" w:hAnsi="Arial" w:cs="Arial"/>
          <w:b/>
          <w:bCs/>
          <w:spacing w:val="-13"/>
          <w:sz w:val="32"/>
          <w:szCs w:val="32"/>
        </w:rPr>
        <w:t xml:space="preserve"> </w:t>
      </w:r>
      <w:r>
        <w:rPr>
          <w:rFonts w:ascii="Arial" w:hAnsi="Arial" w:cs="Arial"/>
          <w:b/>
          <w:bCs/>
          <w:sz w:val="32"/>
          <w:szCs w:val="32"/>
        </w:rPr>
        <w:t>výměnu</w:t>
      </w:r>
      <w:r>
        <w:rPr>
          <w:rFonts w:ascii="Arial" w:hAnsi="Arial" w:cs="Arial"/>
          <w:b/>
          <w:bCs/>
          <w:spacing w:val="-13"/>
          <w:sz w:val="32"/>
          <w:szCs w:val="32"/>
        </w:rPr>
        <w:t xml:space="preserve"> </w:t>
      </w:r>
      <w:r>
        <w:rPr>
          <w:rFonts w:ascii="Arial" w:hAnsi="Arial" w:cs="Arial"/>
          <w:b/>
          <w:bCs/>
          <w:spacing w:val="-2"/>
          <w:sz w:val="32"/>
          <w:szCs w:val="32"/>
        </w:rPr>
        <w:t>informací</w:t>
      </w:r>
    </w:p>
    <w:p w14:paraId="356EAE44" w14:textId="77777777" w:rsidR="00985CBB" w:rsidRDefault="00985CBB">
      <w:pPr>
        <w:pStyle w:val="Zkladntext"/>
        <w:kinsoku w:val="0"/>
        <w:overflowPunct w:val="0"/>
        <w:spacing w:before="189"/>
        <w:ind w:left="5" w:right="288"/>
        <w:jc w:val="center"/>
        <w:rPr>
          <w:rFonts w:ascii="Arial" w:hAnsi="Arial" w:cs="Arial"/>
          <w:b/>
          <w:bCs/>
          <w:spacing w:val="-2"/>
          <w:sz w:val="32"/>
          <w:szCs w:val="32"/>
        </w:rPr>
        <w:sectPr w:rsidR="00985CBB">
          <w:footerReference w:type="default" r:id="rId12"/>
          <w:pgSz w:w="11910" w:h="16840"/>
          <w:pgMar w:top="1920" w:right="992" w:bottom="280" w:left="1275" w:header="0" w:footer="0" w:gutter="0"/>
          <w:cols w:space="708" w:equalWidth="0">
            <w:col w:w="9643"/>
          </w:cols>
          <w:noEndnote/>
        </w:sectPr>
      </w:pPr>
    </w:p>
    <w:p w14:paraId="7220481B" w14:textId="4873109E"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1DED8600" wp14:editId="02B081E0">
            <wp:extent cx="828040" cy="322580"/>
            <wp:effectExtent l="0" t="0" r="0" b="0"/>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5B7B391B" w14:textId="78F765B7" w:rsidR="00985CBB" w:rsidRDefault="00DB7B5A">
      <w:pPr>
        <w:pStyle w:val="Nadpis1"/>
        <w:kinsoku w:val="0"/>
        <w:overflowPunct w:val="0"/>
        <w:spacing w:before="303"/>
        <w:ind w:left="141" w:firstLine="0"/>
        <w:rPr>
          <w:spacing w:val="-2"/>
        </w:rPr>
      </w:pPr>
      <w:r>
        <w:rPr>
          <w:noProof/>
        </w:rPr>
        <mc:AlternateContent>
          <mc:Choice Requires="wps">
            <w:drawing>
              <wp:anchor distT="0" distB="0" distL="114300" distR="114300" simplePos="0" relativeHeight="251589632" behindDoc="0" locked="0" layoutInCell="0" allowOverlap="1" wp14:anchorId="3C3A6D2A" wp14:editId="3B8BB04E">
                <wp:simplePos x="0" y="0"/>
                <wp:positionH relativeFrom="page">
                  <wp:posOffset>880745</wp:posOffset>
                </wp:positionH>
                <wp:positionV relativeFrom="paragraph">
                  <wp:posOffset>426085</wp:posOffset>
                </wp:positionV>
                <wp:extent cx="5798185" cy="38100"/>
                <wp:effectExtent l="0" t="0" r="0" b="0"/>
                <wp:wrapNone/>
                <wp:docPr id="16291079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DCCC" id="Freeform 9" o:spid="_x0000_s1026" style="position:absolute;margin-left:69.35pt;margin-top:33.55pt;width:456.55pt;height:3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Eklb/zdAAAACgEAAA8AAAAAAAAAAAAAAAAAJAUAAGRycy9kb3ducmV2Lnht&#10;bFBLBQYAAAAABAAEAPMAAAAuBgAAAAA=&#10;" o:allowincell="f" path="m9131,l,,,60r9131,l9131,xe" fillcolor="black" stroked="f">
                <v:path arrowok="t" o:connecttype="custom" o:connectlocs="5798185,0;0,0;0,38100;5798185,38100;5798185,0" o:connectangles="0,0,0,0,0"/>
                <w10:wrap anchorx="page"/>
              </v:shape>
            </w:pict>
          </mc:Fallback>
        </mc:AlternateContent>
      </w:r>
      <w:bookmarkStart w:id="72" w:name="_bookmark72"/>
      <w:bookmarkEnd w:id="72"/>
      <w:r w:rsidR="00985CBB">
        <w:rPr>
          <w:spacing w:val="-2"/>
        </w:rPr>
        <w:t>Obsah</w:t>
      </w:r>
    </w:p>
    <w:p w14:paraId="214AA00B" w14:textId="77777777" w:rsidR="00985CBB" w:rsidRDefault="00985CBB">
      <w:pPr>
        <w:pStyle w:val="Zkladntext"/>
        <w:tabs>
          <w:tab w:val="right" w:leader="dot" w:pos="9205"/>
        </w:tabs>
        <w:kinsoku w:val="0"/>
        <w:overflowPunct w:val="0"/>
        <w:spacing w:before="346"/>
        <w:ind w:left="141"/>
        <w:rPr>
          <w:rFonts w:ascii="Arial" w:hAnsi="Arial" w:cs="Arial"/>
          <w:spacing w:val="-10"/>
          <w:sz w:val="20"/>
          <w:szCs w:val="20"/>
        </w:rPr>
      </w:pPr>
      <w:hyperlink w:anchor="bookmark72" w:history="1">
        <w:r>
          <w:rPr>
            <w:rFonts w:ascii="Arial" w:hAnsi="Arial" w:cs="Arial"/>
            <w:spacing w:val="-4"/>
            <w:sz w:val="20"/>
            <w:szCs w:val="20"/>
          </w:rPr>
          <w:t>Obsah</w:t>
        </w:r>
        <w:r>
          <w:rPr>
            <w:rFonts w:ascii="Arial" w:hAnsi="Arial" w:cs="Arial"/>
            <w:sz w:val="20"/>
            <w:szCs w:val="20"/>
          </w:rPr>
          <w:tab/>
        </w:r>
        <w:r>
          <w:rPr>
            <w:rFonts w:ascii="Arial" w:hAnsi="Arial" w:cs="Arial"/>
            <w:spacing w:val="-10"/>
            <w:sz w:val="20"/>
            <w:szCs w:val="20"/>
          </w:rPr>
          <w:t>2</w:t>
        </w:r>
      </w:hyperlink>
    </w:p>
    <w:p w14:paraId="46EA9AAA" w14:textId="77777777" w:rsidR="00985CBB" w:rsidRDefault="00985CBB">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73" w:history="1">
        <w:r>
          <w:rPr>
            <w:rFonts w:ascii="Arial" w:hAnsi="Arial" w:cs="Arial"/>
            <w:spacing w:val="-4"/>
            <w:sz w:val="20"/>
            <w:szCs w:val="20"/>
          </w:rPr>
          <w:t>Úvod</w:t>
        </w:r>
        <w:r>
          <w:rPr>
            <w:rFonts w:ascii="Arial" w:hAnsi="Arial" w:cs="Arial"/>
            <w:sz w:val="20"/>
            <w:szCs w:val="20"/>
          </w:rPr>
          <w:tab/>
        </w:r>
        <w:r>
          <w:rPr>
            <w:rFonts w:ascii="Arial" w:hAnsi="Arial" w:cs="Arial"/>
            <w:spacing w:val="-10"/>
            <w:sz w:val="20"/>
            <w:szCs w:val="20"/>
          </w:rPr>
          <w:t>4</w:t>
        </w:r>
      </w:hyperlink>
    </w:p>
    <w:p w14:paraId="313C4F57" w14:textId="77777777" w:rsidR="00985CBB" w:rsidRDefault="00985CBB">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74" w:history="1">
        <w:r>
          <w:rPr>
            <w:rFonts w:ascii="Arial" w:hAnsi="Arial" w:cs="Arial"/>
            <w:sz w:val="20"/>
            <w:szCs w:val="20"/>
          </w:rPr>
          <w:t>Účel</w:t>
        </w:r>
        <w:r>
          <w:rPr>
            <w:rFonts w:ascii="Arial" w:hAnsi="Arial" w:cs="Arial"/>
            <w:spacing w:val="-8"/>
            <w:sz w:val="20"/>
            <w:szCs w:val="20"/>
          </w:rPr>
          <w:t xml:space="preserve"> </w:t>
        </w:r>
        <w:r>
          <w:rPr>
            <w:rFonts w:ascii="Arial" w:hAnsi="Arial" w:cs="Arial"/>
            <w:spacing w:val="-2"/>
            <w:sz w:val="20"/>
            <w:szCs w:val="20"/>
          </w:rPr>
          <w:t>dokumentu</w:t>
        </w:r>
        <w:r>
          <w:rPr>
            <w:rFonts w:ascii="Times New Roman" w:hAnsi="Times New Roman" w:cs="Times New Roman"/>
            <w:sz w:val="20"/>
            <w:szCs w:val="20"/>
          </w:rPr>
          <w:tab/>
        </w:r>
        <w:r>
          <w:rPr>
            <w:rFonts w:ascii="Arial" w:hAnsi="Arial" w:cs="Arial"/>
            <w:spacing w:val="-10"/>
            <w:sz w:val="20"/>
            <w:szCs w:val="20"/>
          </w:rPr>
          <w:t>4</w:t>
        </w:r>
      </w:hyperlink>
    </w:p>
    <w:p w14:paraId="71BC7F70" w14:textId="77777777" w:rsidR="00985CBB" w:rsidRDefault="00985CBB">
      <w:pPr>
        <w:pStyle w:val="Odstavecseseznamem"/>
        <w:numPr>
          <w:ilvl w:val="1"/>
          <w:numId w:val="19"/>
        </w:numPr>
        <w:tabs>
          <w:tab w:val="left" w:pos="1022"/>
          <w:tab w:val="right" w:leader="dot" w:pos="9205"/>
        </w:tabs>
        <w:kinsoku w:val="0"/>
        <w:overflowPunct w:val="0"/>
        <w:spacing w:before="120"/>
        <w:jc w:val="left"/>
        <w:rPr>
          <w:rFonts w:ascii="Arial" w:hAnsi="Arial" w:cs="Arial"/>
          <w:spacing w:val="-10"/>
          <w:sz w:val="20"/>
          <w:szCs w:val="20"/>
        </w:rPr>
      </w:pPr>
      <w:hyperlink w:anchor="bookmark75" w:history="1">
        <w:r>
          <w:rPr>
            <w:rFonts w:ascii="Arial" w:hAnsi="Arial" w:cs="Arial"/>
            <w:sz w:val="20"/>
            <w:szCs w:val="20"/>
          </w:rPr>
          <w:t>Práce</w:t>
        </w:r>
        <w:r>
          <w:rPr>
            <w:rFonts w:ascii="Arial" w:hAnsi="Arial" w:cs="Arial"/>
            <w:spacing w:val="-5"/>
            <w:sz w:val="20"/>
            <w:szCs w:val="20"/>
          </w:rPr>
          <w:t xml:space="preserve"> </w:t>
        </w:r>
        <w:r>
          <w:rPr>
            <w:rFonts w:ascii="Arial" w:hAnsi="Arial" w:cs="Arial"/>
            <w:sz w:val="20"/>
            <w:szCs w:val="20"/>
          </w:rPr>
          <w:t>s</w:t>
        </w:r>
        <w:r>
          <w:rPr>
            <w:rFonts w:ascii="Arial" w:hAnsi="Arial" w:cs="Arial"/>
            <w:spacing w:val="-4"/>
            <w:sz w:val="20"/>
            <w:szCs w:val="20"/>
          </w:rPr>
          <w:t xml:space="preserve"> </w:t>
        </w:r>
        <w:r>
          <w:rPr>
            <w:rFonts w:ascii="Arial" w:hAnsi="Arial" w:cs="Arial"/>
            <w:spacing w:val="-2"/>
            <w:sz w:val="20"/>
            <w:szCs w:val="20"/>
          </w:rPr>
          <w:t>dokumentem</w:t>
        </w:r>
        <w:r>
          <w:rPr>
            <w:rFonts w:ascii="Arial" w:hAnsi="Arial" w:cs="Arial"/>
            <w:sz w:val="20"/>
            <w:szCs w:val="20"/>
          </w:rPr>
          <w:tab/>
        </w:r>
        <w:r>
          <w:rPr>
            <w:rFonts w:ascii="Arial" w:hAnsi="Arial" w:cs="Arial"/>
            <w:spacing w:val="-10"/>
            <w:sz w:val="20"/>
            <w:szCs w:val="20"/>
          </w:rPr>
          <w:t>4</w:t>
        </w:r>
      </w:hyperlink>
    </w:p>
    <w:p w14:paraId="6771ECC9" w14:textId="77777777" w:rsidR="00985CBB" w:rsidRDefault="00985CBB">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76" w:history="1">
        <w:r>
          <w:rPr>
            <w:rFonts w:ascii="Arial" w:hAnsi="Arial" w:cs="Arial"/>
            <w:sz w:val="20"/>
            <w:szCs w:val="20"/>
          </w:rPr>
          <w:t>Pojmy,</w:t>
        </w:r>
        <w:r>
          <w:rPr>
            <w:rFonts w:ascii="Arial" w:hAnsi="Arial" w:cs="Arial"/>
            <w:spacing w:val="-10"/>
            <w:sz w:val="20"/>
            <w:szCs w:val="20"/>
          </w:rPr>
          <w:t xml:space="preserve"> </w:t>
        </w:r>
        <w:r>
          <w:rPr>
            <w:rFonts w:ascii="Arial" w:hAnsi="Arial" w:cs="Arial"/>
            <w:sz w:val="20"/>
            <w:szCs w:val="20"/>
          </w:rPr>
          <w:t>seznam</w:t>
        </w:r>
        <w:r>
          <w:rPr>
            <w:rFonts w:ascii="Arial" w:hAnsi="Arial" w:cs="Arial"/>
            <w:spacing w:val="-9"/>
            <w:sz w:val="20"/>
            <w:szCs w:val="20"/>
          </w:rPr>
          <w:t xml:space="preserve"> </w:t>
        </w:r>
        <w:r>
          <w:rPr>
            <w:rFonts w:ascii="Arial" w:hAnsi="Arial" w:cs="Arial"/>
            <w:sz w:val="20"/>
            <w:szCs w:val="20"/>
          </w:rPr>
          <w:t>použitých</w:t>
        </w:r>
        <w:r>
          <w:rPr>
            <w:rFonts w:ascii="Arial" w:hAnsi="Arial" w:cs="Arial"/>
            <w:spacing w:val="-9"/>
            <w:sz w:val="20"/>
            <w:szCs w:val="20"/>
          </w:rPr>
          <w:t xml:space="preserve"> </w:t>
        </w:r>
        <w:r>
          <w:rPr>
            <w:rFonts w:ascii="Arial" w:hAnsi="Arial" w:cs="Arial"/>
            <w:spacing w:val="-2"/>
            <w:sz w:val="20"/>
            <w:szCs w:val="20"/>
          </w:rPr>
          <w:t>zkratek</w:t>
        </w:r>
        <w:r>
          <w:rPr>
            <w:rFonts w:ascii="Times New Roman" w:hAnsi="Times New Roman" w:cs="Times New Roman"/>
            <w:sz w:val="20"/>
            <w:szCs w:val="20"/>
          </w:rPr>
          <w:tab/>
        </w:r>
        <w:r>
          <w:rPr>
            <w:rFonts w:ascii="Arial" w:hAnsi="Arial" w:cs="Arial"/>
            <w:spacing w:val="-10"/>
            <w:sz w:val="20"/>
            <w:szCs w:val="20"/>
          </w:rPr>
          <w:t>5</w:t>
        </w:r>
      </w:hyperlink>
    </w:p>
    <w:p w14:paraId="1895DA07" w14:textId="77777777" w:rsidR="00985CBB" w:rsidRDefault="00985CBB">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77" w:history="1">
        <w:r>
          <w:rPr>
            <w:rFonts w:ascii="Arial" w:hAnsi="Arial" w:cs="Arial"/>
            <w:sz w:val="20"/>
            <w:szCs w:val="20"/>
          </w:rPr>
          <w:t>Popis</w:t>
        </w:r>
        <w:r>
          <w:rPr>
            <w:rFonts w:ascii="Arial" w:hAnsi="Arial" w:cs="Arial"/>
            <w:spacing w:val="-10"/>
            <w:sz w:val="20"/>
            <w:szCs w:val="20"/>
          </w:rPr>
          <w:t xml:space="preserve"> </w:t>
        </w:r>
        <w:r>
          <w:rPr>
            <w:rFonts w:ascii="Arial" w:hAnsi="Arial" w:cs="Arial"/>
            <w:spacing w:val="-2"/>
            <w:sz w:val="20"/>
            <w:szCs w:val="20"/>
          </w:rPr>
          <w:t>projektu</w:t>
        </w:r>
        <w:r>
          <w:rPr>
            <w:rFonts w:ascii="Arial" w:hAnsi="Arial" w:cs="Arial"/>
            <w:sz w:val="20"/>
            <w:szCs w:val="20"/>
          </w:rPr>
          <w:tab/>
        </w:r>
        <w:r>
          <w:rPr>
            <w:rFonts w:ascii="Arial" w:hAnsi="Arial" w:cs="Arial"/>
            <w:spacing w:val="-10"/>
            <w:sz w:val="20"/>
            <w:szCs w:val="20"/>
          </w:rPr>
          <w:t>6</w:t>
        </w:r>
      </w:hyperlink>
    </w:p>
    <w:p w14:paraId="47D9ED73" w14:textId="77777777" w:rsidR="00985CBB" w:rsidRDefault="00985CBB">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78" w:history="1">
        <w:r>
          <w:rPr>
            <w:rFonts w:ascii="Arial" w:hAnsi="Arial" w:cs="Arial"/>
            <w:sz w:val="20"/>
            <w:szCs w:val="20"/>
          </w:rPr>
          <w:t>Popis</w:t>
        </w:r>
        <w:r>
          <w:rPr>
            <w:rFonts w:ascii="Arial" w:hAnsi="Arial" w:cs="Arial"/>
            <w:spacing w:val="-10"/>
            <w:sz w:val="20"/>
            <w:szCs w:val="20"/>
          </w:rPr>
          <w:t xml:space="preserve"> </w:t>
        </w:r>
        <w:r>
          <w:rPr>
            <w:rFonts w:ascii="Arial" w:hAnsi="Arial" w:cs="Arial"/>
            <w:spacing w:val="-2"/>
            <w:sz w:val="20"/>
            <w:szCs w:val="20"/>
          </w:rPr>
          <w:t>projektu</w:t>
        </w:r>
        <w:r>
          <w:rPr>
            <w:rFonts w:ascii="Arial" w:hAnsi="Arial" w:cs="Arial"/>
            <w:sz w:val="20"/>
            <w:szCs w:val="20"/>
          </w:rPr>
          <w:tab/>
        </w:r>
        <w:r>
          <w:rPr>
            <w:rFonts w:ascii="Arial" w:hAnsi="Arial" w:cs="Arial"/>
            <w:spacing w:val="-10"/>
            <w:sz w:val="20"/>
            <w:szCs w:val="20"/>
          </w:rPr>
          <w:t>6</w:t>
        </w:r>
      </w:hyperlink>
    </w:p>
    <w:p w14:paraId="0E772361" w14:textId="77777777" w:rsidR="00985CBB" w:rsidRDefault="00985CBB">
      <w:pPr>
        <w:pStyle w:val="Odstavecseseznamem"/>
        <w:numPr>
          <w:ilvl w:val="1"/>
          <w:numId w:val="19"/>
        </w:numPr>
        <w:tabs>
          <w:tab w:val="left" w:pos="1022"/>
          <w:tab w:val="right" w:leader="dot" w:pos="9205"/>
        </w:tabs>
        <w:kinsoku w:val="0"/>
        <w:overflowPunct w:val="0"/>
        <w:spacing w:before="119"/>
        <w:jc w:val="left"/>
        <w:rPr>
          <w:rFonts w:ascii="Arial" w:hAnsi="Arial" w:cs="Arial"/>
          <w:spacing w:val="-10"/>
          <w:sz w:val="20"/>
          <w:szCs w:val="20"/>
        </w:rPr>
      </w:pPr>
      <w:hyperlink w:anchor="bookmark79" w:history="1">
        <w:r>
          <w:rPr>
            <w:rFonts w:ascii="Arial" w:hAnsi="Arial" w:cs="Arial"/>
            <w:sz w:val="20"/>
            <w:szCs w:val="20"/>
          </w:rPr>
          <w:t>Klíčové</w:t>
        </w:r>
        <w:r>
          <w:rPr>
            <w:rFonts w:ascii="Arial" w:hAnsi="Arial" w:cs="Arial"/>
            <w:spacing w:val="-11"/>
            <w:sz w:val="20"/>
            <w:szCs w:val="20"/>
          </w:rPr>
          <w:t xml:space="preserve"> </w:t>
        </w:r>
        <w:r>
          <w:rPr>
            <w:rFonts w:ascii="Arial" w:hAnsi="Arial" w:cs="Arial"/>
            <w:spacing w:val="-2"/>
            <w:sz w:val="20"/>
            <w:szCs w:val="20"/>
          </w:rPr>
          <w:t>kontakty</w:t>
        </w:r>
        <w:r>
          <w:rPr>
            <w:rFonts w:ascii="Times New Roman" w:hAnsi="Times New Roman" w:cs="Times New Roman"/>
            <w:sz w:val="20"/>
            <w:szCs w:val="20"/>
          </w:rPr>
          <w:tab/>
        </w:r>
        <w:r>
          <w:rPr>
            <w:rFonts w:ascii="Arial" w:hAnsi="Arial" w:cs="Arial"/>
            <w:spacing w:val="-10"/>
            <w:sz w:val="20"/>
            <w:szCs w:val="20"/>
          </w:rPr>
          <w:t>6</w:t>
        </w:r>
      </w:hyperlink>
    </w:p>
    <w:p w14:paraId="0B950879" w14:textId="77777777" w:rsidR="00985CBB" w:rsidRDefault="00985CBB">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80" w:history="1">
        <w:r>
          <w:rPr>
            <w:rFonts w:ascii="Arial" w:hAnsi="Arial" w:cs="Arial"/>
            <w:sz w:val="20"/>
            <w:szCs w:val="20"/>
          </w:rPr>
          <w:t>Cíle</w:t>
        </w:r>
        <w:r>
          <w:rPr>
            <w:rFonts w:ascii="Arial" w:hAnsi="Arial" w:cs="Arial"/>
            <w:spacing w:val="-8"/>
            <w:sz w:val="20"/>
            <w:szCs w:val="20"/>
          </w:rPr>
          <w:t xml:space="preserve"> </w:t>
        </w:r>
        <w:r>
          <w:rPr>
            <w:rFonts w:ascii="Arial" w:hAnsi="Arial" w:cs="Arial"/>
            <w:sz w:val="20"/>
            <w:szCs w:val="20"/>
          </w:rPr>
          <w:t>využití</w:t>
        </w:r>
        <w:r>
          <w:rPr>
            <w:rFonts w:ascii="Arial" w:hAnsi="Arial" w:cs="Arial"/>
            <w:spacing w:val="-7"/>
            <w:sz w:val="20"/>
            <w:szCs w:val="20"/>
          </w:rPr>
          <w:t xml:space="preserve"> </w:t>
        </w:r>
        <w:r>
          <w:rPr>
            <w:rFonts w:ascii="Arial" w:hAnsi="Arial" w:cs="Arial"/>
            <w:spacing w:val="-5"/>
            <w:sz w:val="20"/>
            <w:szCs w:val="20"/>
          </w:rPr>
          <w:t>BIM</w:t>
        </w:r>
        <w:r>
          <w:rPr>
            <w:rFonts w:ascii="Times New Roman" w:hAnsi="Times New Roman" w:cs="Times New Roman"/>
            <w:sz w:val="20"/>
            <w:szCs w:val="20"/>
          </w:rPr>
          <w:tab/>
        </w:r>
        <w:r>
          <w:rPr>
            <w:rFonts w:ascii="Arial" w:hAnsi="Arial" w:cs="Arial"/>
            <w:spacing w:val="-10"/>
            <w:sz w:val="20"/>
            <w:szCs w:val="20"/>
          </w:rPr>
          <w:t>7</w:t>
        </w:r>
      </w:hyperlink>
    </w:p>
    <w:p w14:paraId="6F72C154" w14:textId="77777777" w:rsidR="00985CBB" w:rsidRDefault="00985CBB">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1" w:history="1">
        <w:r>
          <w:rPr>
            <w:rFonts w:ascii="Arial" w:hAnsi="Arial" w:cs="Arial"/>
            <w:sz w:val="20"/>
            <w:szCs w:val="20"/>
          </w:rPr>
          <w:t>Cíle</w:t>
        </w:r>
        <w:r>
          <w:rPr>
            <w:rFonts w:ascii="Arial" w:hAnsi="Arial" w:cs="Arial"/>
            <w:spacing w:val="-7"/>
            <w:sz w:val="20"/>
            <w:szCs w:val="20"/>
          </w:rPr>
          <w:t xml:space="preserve"> </w:t>
        </w:r>
        <w:r>
          <w:rPr>
            <w:rFonts w:ascii="Arial" w:hAnsi="Arial" w:cs="Arial"/>
            <w:sz w:val="20"/>
            <w:szCs w:val="20"/>
          </w:rPr>
          <w:t>využití</w:t>
        </w:r>
        <w:r>
          <w:rPr>
            <w:rFonts w:ascii="Arial" w:hAnsi="Arial" w:cs="Arial"/>
            <w:spacing w:val="-7"/>
            <w:sz w:val="20"/>
            <w:szCs w:val="20"/>
          </w:rPr>
          <w:t xml:space="preserve"> </w:t>
        </w:r>
        <w:r>
          <w:rPr>
            <w:rFonts w:ascii="Arial" w:hAnsi="Arial" w:cs="Arial"/>
            <w:sz w:val="20"/>
            <w:szCs w:val="20"/>
          </w:rPr>
          <w:t>BIM</w:t>
        </w:r>
        <w:r>
          <w:rPr>
            <w:rFonts w:ascii="Arial" w:hAnsi="Arial" w:cs="Arial"/>
            <w:spacing w:val="-7"/>
            <w:sz w:val="20"/>
            <w:szCs w:val="20"/>
          </w:rPr>
          <w:t xml:space="preserve"> </w:t>
        </w: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jednotlivých</w:t>
        </w:r>
        <w:r>
          <w:rPr>
            <w:rFonts w:ascii="Arial" w:hAnsi="Arial" w:cs="Arial"/>
            <w:spacing w:val="-6"/>
            <w:sz w:val="20"/>
            <w:szCs w:val="20"/>
          </w:rPr>
          <w:t xml:space="preserve"> </w:t>
        </w:r>
        <w:r>
          <w:rPr>
            <w:rFonts w:ascii="Arial" w:hAnsi="Arial" w:cs="Arial"/>
            <w:sz w:val="20"/>
            <w:szCs w:val="20"/>
          </w:rPr>
          <w:t>fázích</w:t>
        </w:r>
        <w:r>
          <w:rPr>
            <w:rFonts w:ascii="Arial" w:hAnsi="Arial" w:cs="Arial"/>
            <w:spacing w:val="-7"/>
            <w:sz w:val="20"/>
            <w:szCs w:val="20"/>
          </w:rPr>
          <w:t xml:space="preserve"> </w:t>
        </w:r>
        <w:r>
          <w:rPr>
            <w:rFonts w:ascii="Arial" w:hAnsi="Arial" w:cs="Arial"/>
            <w:spacing w:val="-2"/>
            <w:sz w:val="20"/>
            <w:szCs w:val="20"/>
          </w:rPr>
          <w:t>projektu</w:t>
        </w:r>
        <w:r>
          <w:rPr>
            <w:rFonts w:ascii="Arial" w:hAnsi="Arial" w:cs="Arial"/>
            <w:sz w:val="20"/>
            <w:szCs w:val="20"/>
          </w:rPr>
          <w:tab/>
        </w:r>
        <w:r>
          <w:rPr>
            <w:rFonts w:ascii="Arial" w:hAnsi="Arial" w:cs="Arial"/>
            <w:spacing w:val="-10"/>
            <w:sz w:val="20"/>
            <w:szCs w:val="20"/>
          </w:rPr>
          <w:t>7</w:t>
        </w:r>
      </w:hyperlink>
    </w:p>
    <w:p w14:paraId="206F9646" w14:textId="77777777" w:rsidR="00985CBB" w:rsidRDefault="00985CBB">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2" w:history="1">
        <w:r>
          <w:rPr>
            <w:rFonts w:ascii="Arial" w:hAnsi="Arial" w:cs="Arial"/>
            <w:sz w:val="20"/>
            <w:szCs w:val="20"/>
          </w:rPr>
          <w:t>Popis</w:t>
        </w:r>
        <w:r>
          <w:rPr>
            <w:rFonts w:ascii="Arial" w:hAnsi="Arial" w:cs="Arial"/>
            <w:spacing w:val="-11"/>
            <w:sz w:val="20"/>
            <w:szCs w:val="20"/>
          </w:rPr>
          <w:t xml:space="preserve"> </w:t>
        </w:r>
        <w:r>
          <w:rPr>
            <w:rFonts w:ascii="Arial" w:hAnsi="Arial" w:cs="Arial"/>
            <w:sz w:val="20"/>
            <w:szCs w:val="20"/>
          </w:rPr>
          <w:t>jednotlivých</w:t>
        </w:r>
        <w:r>
          <w:rPr>
            <w:rFonts w:ascii="Arial" w:hAnsi="Arial" w:cs="Arial"/>
            <w:spacing w:val="-11"/>
            <w:sz w:val="20"/>
            <w:szCs w:val="20"/>
          </w:rPr>
          <w:t xml:space="preserve"> </w:t>
        </w:r>
        <w:r>
          <w:rPr>
            <w:rFonts w:ascii="Arial" w:hAnsi="Arial" w:cs="Arial"/>
            <w:spacing w:val="-4"/>
            <w:sz w:val="20"/>
            <w:szCs w:val="20"/>
          </w:rPr>
          <w:t>cílů</w:t>
        </w:r>
        <w:r>
          <w:rPr>
            <w:rFonts w:ascii="Times New Roman" w:hAnsi="Times New Roman" w:cs="Times New Roman"/>
            <w:sz w:val="20"/>
            <w:szCs w:val="20"/>
          </w:rPr>
          <w:tab/>
        </w:r>
        <w:r>
          <w:rPr>
            <w:rFonts w:ascii="Arial" w:hAnsi="Arial" w:cs="Arial"/>
            <w:spacing w:val="-10"/>
            <w:sz w:val="20"/>
            <w:szCs w:val="20"/>
          </w:rPr>
          <w:t>7</w:t>
        </w:r>
      </w:hyperlink>
    </w:p>
    <w:p w14:paraId="73E4BE7D" w14:textId="77777777" w:rsidR="00985CBB" w:rsidRDefault="00985CBB">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83" w:history="1">
        <w:r>
          <w:rPr>
            <w:rFonts w:ascii="Arial" w:hAnsi="Arial" w:cs="Arial"/>
            <w:sz w:val="20"/>
            <w:szCs w:val="20"/>
          </w:rPr>
          <w:t>Dodávka</w:t>
        </w:r>
        <w:r>
          <w:rPr>
            <w:rFonts w:ascii="Arial" w:hAnsi="Arial" w:cs="Arial"/>
            <w:spacing w:val="-7"/>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pacing w:val="-2"/>
            <w:sz w:val="20"/>
            <w:szCs w:val="20"/>
          </w:rPr>
          <w:t>modelu</w:t>
        </w:r>
        <w:r>
          <w:rPr>
            <w:rFonts w:ascii="Arial" w:hAnsi="Arial" w:cs="Arial"/>
            <w:sz w:val="20"/>
            <w:szCs w:val="20"/>
          </w:rPr>
          <w:tab/>
        </w:r>
        <w:r>
          <w:rPr>
            <w:rFonts w:ascii="Arial" w:hAnsi="Arial" w:cs="Arial"/>
            <w:spacing w:val="-10"/>
            <w:sz w:val="20"/>
            <w:szCs w:val="20"/>
          </w:rPr>
          <w:t>7</w:t>
        </w:r>
      </w:hyperlink>
    </w:p>
    <w:p w14:paraId="296CB10E" w14:textId="77777777" w:rsidR="00985CBB" w:rsidRDefault="00985CBB">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4" w:history="1">
        <w:r>
          <w:rPr>
            <w:rFonts w:ascii="Arial" w:hAnsi="Arial" w:cs="Arial"/>
            <w:sz w:val="20"/>
            <w:szCs w:val="20"/>
          </w:rPr>
          <w:t>Povinnosti</w:t>
        </w:r>
        <w:r>
          <w:rPr>
            <w:rFonts w:ascii="Arial" w:hAnsi="Arial" w:cs="Arial"/>
            <w:spacing w:val="-13"/>
            <w:sz w:val="20"/>
            <w:szCs w:val="20"/>
          </w:rPr>
          <w:t xml:space="preserve"> </w:t>
        </w:r>
        <w:r>
          <w:rPr>
            <w:rFonts w:ascii="Arial" w:hAnsi="Arial" w:cs="Arial"/>
            <w:spacing w:val="-2"/>
            <w:sz w:val="20"/>
            <w:szCs w:val="20"/>
          </w:rPr>
          <w:t>dodavatele</w:t>
        </w:r>
        <w:r>
          <w:rPr>
            <w:rFonts w:ascii="Arial" w:hAnsi="Arial" w:cs="Arial"/>
            <w:sz w:val="20"/>
            <w:szCs w:val="20"/>
          </w:rPr>
          <w:tab/>
        </w:r>
        <w:r>
          <w:rPr>
            <w:rFonts w:ascii="Arial" w:hAnsi="Arial" w:cs="Arial"/>
            <w:spacing w:val="-10"/>
            <w:sz w:val="20"/>
            <w:szCs w:val="20"/>
          </w:rPr>
          <w:t>8</w:t>
        </w:r>
      </w:hyperlink>
    </w:p>
    <w:p w14:paraId="49D13270" w14:textId="77777777" w:rsidR="00985CBB" w:rsidRDefault="00985CBB">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5" w:history="1">
        <w:r>
          <w:rPr>
            <w:rFonts w:ascii="Arial" w:hAnsi="Arial" w:cs="Arial"/>
            <w:sz w:val="20"/>
            <w:szCs w:val="20"/>
          </w:rPr>
          <w:t>Povinnosti</w:t>
        </w:r>
        <w:r>
          <w:rPr>
            <w:rFonts w:ascii="Arial" w:hAnsi="Arial" w:cs="Arial"/>
            <w:spacing w:val="-11"/>
            <w:sz w:val="20"/>
            <w:szCs w:val="20"/>
          </w:rPr>
          <w:t xml:space="preserve"> </w:t>
        </w:r>
        <w:r>
          <w:rPr>
            <w:rFonts w:ascii="Arial" w:hAnsi="Arial" w:cs="Arial"/>
            <w:sz w:val="20"/>
            <w:szCs w:val="20"/>
          </w:rPr>
          <w:t>odborníka</w:t>
        </w:r>
        <w:r>
          <w:rPr>
            <w:rFonts w:ascii="Arial" w:hAnsi="Arial" w:cs="Arial"/>
            <w:spacing w:val="-9"/>
            <w:sz w:val="20"/>
            <w:szCs w:val="20"/>
          </w:rPr>
          <w:t xml:space="preserve"> </w:t>
        </w:r>
        <w:r>
          <w:rPr>
            <w:rFonts w:ascii="Arial" w:hAnsi="Arial" w:cs="Arial"/>
            <w:sz w:val="20"/>
            <w:szCs w:val="20"/>
          </w:rPr>
          <w:t>(koordinátora)</w:t>
        </w:r>
        <w:r>
          <w:rPr>
            <w:rFonts w:ascii="Arial" w:hAnsi="Arial" w:cs="Arial"/>
            <w:spacing w:val="-7"/>
            <w:sz w:val="20"/>
            <w:szCs w:val="20"/>
          </w:rPr>
          <w:t xml:space="preserve"> </w:t>
        </w:r>
        <w:r>
          <w:rPr>
            <w:rFonts w:ascii="Arial" w:hAnsi="Arial" w:cs="Arial"/>
            <w:sz w:val="20"/>
            <w:szCs w:val="20"/>
          </w:rPr>
          <w:t>BIM</w:t>
        </w:r>
        <w:r>
          <w:rPr>
            <w:rFonts w:ascii="Arial" w:hAnsi="Arial" w:cs="Arial"/>
            <w:spacing w:val="-8"/>
            <w:sz w:val="20"/>
            <w:szCs w:val="20"/>
          </w:rPr>
          <w:t xml:space="preserve"> </w:t>
        </w:r>
        <w:r>
          <w:rPr>
            <w:rFonts w:ascii="Arial" w:hAnsi="Arial" w:cs="Arial"/>
            <w:sz w:val="20"/>
            <w:szCs w:val="20"/>
          </w:rPr>
          <w:t>na</w:t>
        </w:r>
        <w:r>
          <w:rPr>
            <w:rFonts w:ascii="Arial" w:hAnsi="Arial" w:cs="Arial"/>
            <w:spacing w:val="-10"/>
            <w:sz w:val="20"/>
            <w:szCs w:val="20"/>
          </w:rPr>
          <w:t xml:space="preserve"> </w:t>
        </w:r>
        <w:r>
          <w:rPr>
            <w:rFonts w:ascii="Arial" w:hAnsi="Arial" w:cs="Arial"/>
            <w:sz w:val="20"/>
            <w:szCs w:val="20"/>
          </w:rPr>
          <w:t>straně</w:t>
        </w:r>
        <w:r>
          <w:rPr>
            <w:rFonts w:ascii="Arial" w:hAnsi="Arial" w:cs="Arial"/>
            <w:spacing w:val="-10"/>
            <w:sz w:val="20"/>
            <w:szCs w:val="20"/>
          </w:rPr>
          <w:t xml:space="preserve"> </w:t>
        </w:r>
        <w:r>
          <w:rPr>
            <w:rFonts w:ascii="Arial" w:hAnsi="Arial" w:cs="Arial"/>
            <w:spacing w:val="-2"/>
            <w:sz w:val="20"/>
            <w:szCs w:val="20"/>
          </w:rPr>
          <w:t>dodavatele</w:t>
        </w:r>
        <w:r>
          <w:rPr>
            <w:rFonts w:ascii="Times New Roman" w:hAnsi="Times New Roman" w:cs="Times New Roman"/>
            <w:sz w:val="20"/>
            <w:szCs w:val="20"/>
          </w:rPr>
          <w:tab/>
        </w:r>
        <w:r>
          <w:rPr>
            <w:rFonts w:ascii="Arial" w:hAnsi="Arial" w:cs="Arial"/>
            <w:spacing w:val="-10"/>
            <w:sz w:val="20"/>
            <w:szCs w:val="20"/>
          </w:rPr>
          <w:t>8</w:t>
        </w:r>
      </w:hyperlink>
    </w:p>
    <w:p w14:paraId="7988D00C" w14:textId="77777777" w:rsidR="00985CBB" w:rsidRDefault="00985CBB">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86" w:history="1">
        <w:r>
          <w:rPr>
            <w:rFonts w:ascii="Arial" w:hAnsi="Arial" w:cs="Arial"/>
            <w:sz w:val="20"/>
            <w:szCs w:val="20"/>
          </w:rPr>
          <w:t>Obecné</w:t>
        </w:r>
        <w:r>
          <w:rPr>
            <w:rFonts w:ascii="Arial" w:hAnsi="Arial" w:cs="Arial"/>
            <w:spacing w:val="-8"/>
            <w:sz w:val="20"/>
            <w:szCs w:val="20"/>
          </w:rPr>
          <w:t xml:space="preserve"> </w:t>
        </w:r>
        <w:r>
          <w:rPr>
            <w:rFonts w:ascii="Arial" w:hAnsi="Arial" w:cs="Arial"/>
            <w:sz w:val="20"/>
            <w:szCs w:val="20"/>
          </w:rPr>
          <w:t>principy</w:t>
        </w:r>
        <w:r>
          <w:rPr>
            <w:rFonts w:ascii="Arial" w:hAnsi="Arial" w:cs="Arial"/>
            <w:spacing w:val="-6"/>
            <w:sz w:val="20"/>
            <w:szCs w:val="20"/>
          </w:rPr>
          <w:t xml:space="preserve"> </w:t>
        </w:r>
        <w:r>
          <w:rPr>
            <w:rFonts w:ascii="Arial" w:hAnsi="Arial" w:cs="Arial"/>
            <w:sz w:val="20"/>
            <w:szCs w:val="20"/>
          </w:rPr>
          <w:t>tvorby</w:t>
        </w:r>
        <w:r>
          <w:rPr>
            <w:rFonts w:ascii="Arial" w:hAnsi="Arial" w:cs="Arial"/>
            <w:spacing w:val="-5"/>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pacing w:val="-2"/>
            <w:sz w:val="20"/>
            <w:szCs w:val="20"/>
          </w:rPr>
          <w:t>modelu</w:t>
        </w:r>
        <w:r>
          <w:rPr>
            <w:rFonts w:ascii="Arial" w:hAnsi="Arial" w:cs="Arial"/>
            <w:sz w:val="20"/>
            <w:szCs w:val="20"/>
          </w:rPr>
          <w:tab/>
        </w:r>
        <w:r>
          <w:rPr>
            <w:rFonts w:ascii="Arial" w:hAnsi="Arial" w:cs="Arial"/>
            <w:spacing w:val="-10"/>
            <w:sz w:val="20"/>
            <w:szCs w:val="20"/>
          </w:rPr>
          <w:t>8</w:t>
        </w:r>
      </w:hyperlink>
    </w:p>
    <w:p w14:paraId="10A242A4" w14:textId="77777777" w:rsidR="00985CBB" w:rsidRDefault="00985CBB">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7" w:history="1">
        <w:r>
          <w:rPr>
            <w:rFonts w:ascii="Arial" w:hAnsi="Arial" w:cs="Arial"/>
            <w:sz w:val="20"/>
            <w:szCs w:val="20"/>
          </w:rPr>
          <w:t>Obecné</w:t>
        </w:r>
        <w:r>
          <w:rPr>
            <w:rFonts w:ascii="Arial" w:hAnsi="Arial" w:cs="Arial"/>
            <w:spacing w:val="-13"/>
            <w:sz w:val="20"/>
            <w:szCs w:val="20"/>
          </w:rPr>
          <w:t xml:space="preserve"> </w:t>
        </w:r>
        <w:r>
          <w:rPr>
            <w:rFonts w:ascii="Arial" w:hAnsi="Arial" w:cs="Arial"/>
            <w:spacing w:val="-2"/>
            <w:sz w:val="20"/>
            <w:szCs w:val="20"/>
          </w:rPr>
          <w:t>principy</w:t>
        </w:r>
        <w:r>
          <w:rPr>
            <w:rFonts w:ascii="Arial" w:hAnsi="Arial" w:cs="Arial"/>
            <w:sz w:val="20"/>
            <w:szCs w:val="20"/>
          </w:rPr>
          <w:tab/>
        </w:r>
        <w:r>
          <w:rPr>
            <w:rFonts w:ascii="Arial" w:hAnsi="Arial" w:cs="Arial"/>
            <w:spacing w:val="-10"/>
            <w:sz w:val="20"/>
            <w:szCs w:val="20"/>
          </w:rPr>
          <w:t>8</w:t>
        </w:r>
      </w:hyperlink>
    </w:p>
    <w:p w14:paraId="3BE33ECE" w14:textId="77777777" w:rsidR="00985CBB" w:rsidRDefault="00985CBB">
      <w:pPr>
        <w:pStyle w:val="Odstavecseseznamem"/>
        <w:numPr>
          <w:ilvl w:val="1"/>
          <w:numId w:val="19"/>
        </w:numPr>
        <w:tabs>
          <w:tab w:val="left" w:pos="1022"/>
          <w:tab w:val="right" w:leader="dot" w:pos="9205"/>
        </w:tabs>
        <w:kinsoku w:val="0"/>
        <w:overflowPunct w:val="0"/>
        <w:spacing w:before="120"/>
        <w:jc w:val="left"/>
        <w:rPr>
          <w:rFonts w:ascii="Arial" w:hAnsi="Arial" w:cs="Arial"/>
          <w:spacing w:val="-10"/>
          <w:sz w:val="20"/>
          <w:szCs w:val="20"/>
        </w:rPr>
      </w:pPr>
      <w:hyperlink w:anchor="bookmark88" w:history="1">
        <w:r>
          <w:rPr>
            <w:rFonts w:ascii="Arial" w:hAnsi="Arial" w:cs="Arial"/>
            <w:sz w:val="20"/>
            <w:szCs w:val="20"/>
          </w:rPr>
          <w:t>Souřadný</w:t>
        </w:r>
        <w:r>
          <w:rPr>
            <w:rFonts w:ascii="Arial" w:hAnsi="Arial" w:cs="Arial"/>
            <w:spacing w:val="-13"/>
            <w:sz w:val="20"/>
            <w:szCs w:val="20"/>
          </w:rPr>
          <w:t xml:space="preserve"> </w:t>
        </w:r>
        <w:r>
          <w:rPr>
            <w:rFonts w:ascii="Arial" w:hAnsi="Arial" w:cs="Arial"/>
            <w:spacing w:val="-2"/>
            <w:sz w:val="20"/>
            <w:szCs w:val="20"/>
          </w:rPr>
          <w:t>systém</w:t>
        </w:r>
        <w:r>
          <w:rPr>
            <w:rFonts w:ascii="Times New Roman" w:hAnsi="Times New Roman" w:cs="Times New Roman"/>
            <w:sz w:val="20"/>
            <w:szCs w:val="20"/>
          </w:rPr>
          <w:tab/>
        </w:r>
        <w:r>
          <w:rPr>
            <w:rFonts w:ascii="Arial" w:hAnsi="Arial" w:cs="Arial"/>
            <w:spacing w:val="-10"/>
            <w:sz w:val="20"/>
            <w:szCs w:val="20"/>
          </w:rPr>
          <w:t>9</w:t>
        </w:r>
      </w:hyperlink>
    </w:p>
    <w:p w14:paraId="17ED4BA4" w14:textId="77777777" w:rsidR="00985CBB" w:rsidRDefault="00985CBB">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9" w:history="1">
        <w:r>
          <w:rPr>
            <w:rFonts w:ascii="Arial" w:hAnsi="Arial" w:cs="Arial"/>
            <w:spacing w:val="-2"/>
            <w:sz w:val="20"/>
            <w:szCs w:val="20"/>
          </w:rPr>
          <w:t>Jednotky</w:t>
        </w:r>
        <w:r>
          <w:rPr>
            <w:rFonts w:ascii="Arial" w:hAnsi="Arial" w:cs="Arial"/>
            <w:sz w:val="20"/>
            <w:szCs w:val="20"/>
          </w:rPr>
          <w:tab/>
        </w:r>
        <w:r>
          <w:rPr>
            <w:rFonts w:ascii="Arial" w:hAnsi="Arial" w:cs="Arial"/>
            <w:spacing w:val="-10"/>
            <w:sz w:val="20"/>
            <w:szCs w:val="20"/>
          </w:rPr>
          <w:t>9</w:t>
        </w:r>
      </w:hyperlink>
    </w:p>
    <w:p w14:paraId="057B8E26" w14:textId="77777777" w:rsidR="00985CBB" w:rsidRDefault="00985CBB">
      <w:pPr>
        <w:pStyle w:val="Odstavecseseznamem"/>
        <w:numPr>
          <w:ilvl w:val="1"/>
          <w:numId w:val="19"/>
        </w:numPr>
        <w:tabs>
          <w:tab w:val="left" w:pos="1022"/>
          <w:tab w:val="right" w:leader="dot" w:pos="9205"/>
        </w:tabs>
        <w:kinsoku w:val="0"/>
        <w:overflowPunct w:val="0"/>
        <w:spacing w:before="119"/>
        <w:jc w:val="left"/>
        <w:rPr>
          <w:rFonts w:ascii="Arial" w:hAnsi="Arial" w:cs="Arial"/>
          <w:spacing w:val="-10"/>
          <w:sz w:val="20"/>
          <w:szCs w:val="20"/>
        </w:rPr>
      </w:pPr>
      <w:hyperlink w:anchor="bookmark90" w:history="1">
        <w:r>
          <w:rPr>
            <w:rFonts w:ascii="Arial" w:hAnsi="Arial" w:cs="Arial"/>
            <w:sz w:val="20"/>
            <w:szCs w:val="20"/>
          </w:rPr>
          <w:t>Použitý</w:t>
        </w:r>
        <w:r>
          <w:rPr>
            <w:rFonts w:ascii="Arial" w:hAnsi="Arial" w:cs="Arial"/>
            <w:spacing w:val="-6"/>
            <w:sz w:val="20"/>
            <w:szCs w:val="20"/>
          </w:rPr>
          <w:t xml:space="preserve"> </w:t>
        </w:r>
        <w:r>
          <w:rPr>
            <w:rFonts w:ascii="Arial" w:hAnsi="Arial" w:cs="Arial"/>
            <w:sz w:val="20"/>
            <w:szCs w:val="20"/>
          </w:rPr>
          <w:t>software</w:t>
        </w:r>
        <w:r>
          <w:rPr>
            <w:rFonts w:ascii="Arial" w:hAnsi="Arial" w:cs="Arial"/>
            <w:spacing w:val="-5"/>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pacing w:val="-2"/>
            <w:sz w:val="20"/>
            <w:szCs w:val="20"/>
          </w:rPr>
          <w:t>formáty</w:t>
        </w:r>
        <w:r>
          <w:rPr>
            <w:rFonts w:ascii="Times New Roman" w:hAnsi="Times New Roman" w:cs="Times New Roman"/>
            <w:sz w:val="20"/>
            <w:szCs w:val="20"/>
          </w:rPr>
          <w:tab/>
        </w:r>
        <w:r>
          <w:rPr>
            <w:rFonts w:ascii="Arial" w:hAnsi="Arial" w:cs="Arial"/>
            <w:spacing w:val="-10"/>
            <w:sz w:val="20"/>
            <w:szCs w:val="20"/>
          </w:rPr>
          <w:t>9</w:t>
        </w:r>
      </w:hyperlink>
    </w:p>
    <w:p w14:paraId="70090ACA" w14:textId="77777777" w:rsidR="00985CBB" w:rsidRDefault="00985CBB">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91" w:history="1">
        <w:r>
          <w:rPr>
            <w:rFonts w:ascii="Arial" w:hAnsi="Arial" w:cs="Arial"/>
            <w:sz w:val="20"/>
            <w:szCs w:val="20"/>
          </w:rPr>
          <w:t>Požadavky</w:t>
        </w:r>
        <w:r>
          <w:rPr>
            <w:rFonts w:ascii="Arial" w:hAnsi="Arial" w:cs="Arial"/>
            <w:spacing w:val="-7"/>
            <w:sz w:val="20"/>
            <w:szCs w:val="20"/>
          </w:rPr>
          <w:t xml:space="preserve"> </w:t>
        </w:r>
        <w:r>
          <w:rPr>
            <w:rFonts w:ascii="Arial" w:hAnsi="Arial" w:cs="Arial"/>
            <w:sz w:val="20"/>
            <w:szCs w:val="20"/>
          </w:rPr>
          <w:t>na</w:t>
        </w:r>
        <w:r>
          <w:rPr>
            <w:rFonts w:ascii="Arial" w:hAnsi="Arial" w:cs="Arial"/>
            <w:spacing w:val="-9"/>
            <w:sz w:val="20"/>
            <w:szCs w:val="20"/>
          </w:rPr>
          <w:t xml:space="preserve"> </w:t>
        </w:r>
        <w:r>
          <w:rPr>
            <w:rFonts w:ascii="Arial" w:hAnsi="Arial" w:cs="Arial"/>
            <w:sz w:val="20"/>
            <w:szCs w:val="20"/>
          </w:rPr>
          <w:t>soubor</w:t>
        </w:r>
        <w:r>
          <w:rPr>
            <w:rFonts w:ascii="Arial" w:hAnsi="Arial" w:cs="Arial"/>
            <w:spacing w:val="-8"/>
            <w:sz w:val="20"/>
            <w:szCs w:val="20"/>
          </w:rPr>
          <w:t xml:space="preserve"> </w:t>
        </w:r>
        <w:r>
          <w:rPr>
            <w:rFonts w:ascii="Arial" w:hAnsi="Arial" w:cs="Arial"/>
            <w:spacing w:val="-5"/>
            <w:sz w:val="20"/>
            <w:szCs w:val="20"/>
          </w:rPr>
          <w:t>IFC</w:t>
        </w:r>
        <w:r>
          <w:rPr>
            <w:rFonts w:ascii="Times New Roman" w:hAnsi="Times New Roman" w:cs="Times New Roman"/>
            <w:sz w:val="20"/>
            <w:szCs w:val="20"/>
          </w:rPr>
          <w:tab/>
        </w:r>
        <w:r>
          <w:rPr>
            <w:rFonts w:ascii="Arial" w:hAnsi="Arial" w:cs="Arial"/>
            <w:spacing w:val="-10"/>
            <w:sz w:val="20"/>
            <w:szCs w:val="20"/>
          </w:rPr>
          <w:t>9</w:t>
        </w:r>
      </w:hyperlink>
    </w:p>
    <w:p w14:paraId="25EFD00F" w14:textId="77777777" w:rsidR="00985CBB" w:rsidRDefault="00985CBB">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92" w:history="1">
        <w:r>
          <w:rPr>
            <w:rFonts w:ascii="Arial" w:hAnsi="Arial" w:cs="Arial"/>
            <w:sz w:val="20"/>
            <w:szCs w:val="20"/>
          </w:rPr>
          <w:t>Rozsah</w:t>
        </w:r>
        <w:r>
          <w:rPr>
            <w:rFonts w:ascii="Arial" w:hAnsi="Arial" w:cs="Arial"/>
            <w:spacing w:val="-8"/>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modelu</w:t>
        </w:r>
        <w:r>
          <w:rPr>
            <w:rFonts w:ascii="Arial" w:hAnsi="Arial" w:cs="Arial"/>
            <w:spacing w:val="-4"/>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úroveň</w:t>
        </w:r>
        <w:r>
          <w:rPr>
            <w:rFonts w:ascii="Arial" w:hAnsi="Arial" w:cs="Arial"/>
            <w:spacing w:val="-7"/>
            <w:sz w:val="20"/>
            <w:szCs w:val="20"/>
          </w:rPr>
          <w:t xml:space="preserve"> </w:t>
        </w:r>
        <w:r>
          <w:rPr>
            <w:rFonts w:ascii="Arial" w:hAnsi="Arial" w:cs="Arial"/>
            <w:sz w:val="20"/>
            <w:szCs w:val="20"/>
          </w:rPr>
          <w:t>grafické</w:t>
        </w:r>
        <w:r>
          <w:rPr>
            <w:rFonts w:ascii="Arial" w:hAnsi="Arial" w:cs="Arial"/>
            <w:spacing w:val="-6"/>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negrafické</w:t>
        </w:r>
        <w:r>
          <w:rPr>
            <w:rFonts w:ascii="Arial" w:hAnsi="Arial" w:cs="Arial"/>
            <w:spacing w:val="-6"/>
            <w:sz w:val="20"/>
            <w:szCs w:val="20"/>
          </w:rPr>
          <w:t xml:space="preserve"> </w:t>
        </w:r>
        <w:r>
          <w:rPr>
            <w:rFonts w:ascii="Arial" w:hAnsi="Arial" w:cs="Arial"/>
            <w:spacing w:val="-2"/>
            <w:sz w:val="20"/>
            <w:szCs w:val="20"/>
          </w:rPr>
          <w:t>podrobnosti</w:t>
        </w:r>
        <w:r>
          <w:rPr>
            <w:rFonts w:ascii="Times New Roman" w:hAnsi="Times New Roman" w:cs="Times New Roman"/>
            <w:sz w:val="20"/>
            <w:szCs w:val="20"/>
          </w:rPr>
          <w:tab/>
        </w:r>
        <w:r>
          <w:rPr>
            <w:rFonts w:ascii="Arial" w:hAnsi="Arial" w:cs="Arial"/>
            <w:spacing w:val="-10"/>
            <w:sz w:val="20"/>
            <w:szCs w:val="20"/>
          </w:rPr>
          <w:t>9</w:t>
        </w:r>
      </w:hyperlink>
    </w:p>
    <w:p w14:paraId="7C0D9FD8" w14:textId="77777777" w:rsidR="00985CBB" w:rsidRDefault="00985CBB">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93" w:history="1">
        <w:r>
          <w:rPr>
            <w:rFonts w:ascii="Arial" w:hAnsi="Arial" w:cs="Arial"/>
            <w:sz w:val="20"/>
            <w:szCs w:val="20"/>
          </w:rPr>
          <w:t>Rozsah</w:t>
        </w:r>
        <w:r>
          <w:rPr>
            <w:rFonts w:ascii="Arial" w:hAnsi="Arial" w:cs="Arial"/>
            <w:spacing w:val="-7"/>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pacing w:val="-2"/>
            <w:sz w:val="20"/>
            <w:szCs w:val="20"/>
          </w:rPr>
          <w:t>modelu</w:t>
        </w:r>
        <w:r>
          <w:rPr>
            <w:rFonts w:ascii="Arial" w:hAnsi="Arial" w:cs="Arial"/>
            <w:sz w:val="20"/>
            <w:szCs w:val="20"/>
          </w:rPr>
          <w:tab/>
        </w:r>
        <w:r>
          <w:rPr>
            <w:rFonts w:ascii="Arial" w:hAnsi="Arial" w:cs="Arial"/>
            <w:spacing w:val="-10"/>
            <w:sz w:val="20"/>
            <w:szCs w:val="20"/>
          </w:rPr>
          <w:t>9</w:t>
        </w:r>
      </w:hyperlink>
    </w:p>
    <w:p w14:paraId="31BA1DDA" w14:textId="77777777" w:rsidR="00985CBB" w:rsidRDefault="00985CBB">
      <w:pPr>
        <w:pStyle w:val="Odstavecseseznamem"/>
        <w:numPr>
          <w:ilvl w:val="2"/>
          <w:numId w:val="19"/>
        </w:numPr>
        <w:tabs>
          <w:tab w:val="left" w:pos="1461"/>
          <w:tab w:val="right" w:leader="dot" w:pos="9202"/>
        </w:tabs>
        <w:kinsoku w:val="0"/>
        <w:overflowPunct w:val="0"/>
        <w:spacing w:before="118"/>
        <w:jc w:val="left"/>
        <w:rPr>
          <w:rFonts w:ascii="Arial" w:hAnsi="Arial" w:cs="Arial"/>
          <w:spacing w:val="-5"/>
          <w:sz w:val="20"/>
          <w:szCs w:val="20"/>
        </w:rPr>
      </w:pPr>
      <w:hyperlink w:anchor="bookmark94" w:history="1">
        <w:r>
          <w:rPr>
            <w:rFonts w:ascii="Arial" w:hAnsi="Arial" w:cs="Arial"/>
            <w:sz w:val="20"/>
            <w:szCs w:val="20"/>
          </w:rPr>
          <w:t>Profese</w:t>
        </w:r>
        <w:r>
          <w:rPr>
            <w:rFonts w:ascii="Arial" w:hAnsi="Arial" w:cs="Arial"/>
            <w:spacing w:val="-5"/>
            <w:sz w:val="20"/>
            <w:szCs w:val="20"/>
          </w:rPr>
          <w:t xml:space="preserve"> </w:t>
        </w:r>
        <w:r>
          <w:rPr>
            <w:rFonts w:ascii="Arial" w:hAnsi="Arial" w:cs="Arial"/>
            <w:sz w:val="20"/>
            <w:szCs w:val="20"/>
          </w:rPr>
          <w:t>obsažené</w:t>
        </w:r>
        <w:r>
          <w:rPr>
            <w:rFonts w:ascii="Arial" w:hAnsi="Arial" w:cs="Arial"/>
            <w:spacing w:val="-7"/>
            <w:sz w:val="20"/>
            <w:szCs w:val="20"/>
          </w:rPr>
          <w:t xml:space="preserve"> </w:t>
        </w: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BIM</w:t>
        </w:r>
        <w:r>
          <w:rPr>
            <w:rFonts w:ascii="Arial" w:hAnsi="Arial" w:cs="Arial"/>
            <w:spacing w:val="-5"/>
            <w:sz w:val="20"/>
            <w:szCs w:val="20"/>
          </w:rPr>
          <w:t xml:space="preserve"> </w:t>
        </w:r>
        <w:r>
          <w:rPr>
            <w:rFonts w:ascii="Arial" w:hAnsi="Arial" w:cs="Arial"/>
            <w:spacing w:val="-2"/>
            <w:sz w:val="20"/>
            <w:szCs w:val="20"/>
          </w:rPr>
          <w:t>modelu</w:t>
        </w:r>
        <w:r>
          <w:rPr>
            <w:rFonts w:ascii="Arial" w:hAnsi="Arial" w:cs="Arial"/>
            <w:sz w:val="20"/>
            <w:szCs w:val="20"/>
          </w:rPr>
          <w:tab/>
        </w:r>
        <w:r>
          <w:rPr>
            <w:rFonts w:ascii="Arial" w:hAnsi="Arial" w:cs="Arial"/>
            <w:spacing w:val="-5"/>
            <w:sz w:val="20"/>
            <w:szCs w:val="20"/>
          </w:rPr>
          <w:t>10</w:t>
        </w:r>
      </w:hyperlink>
    </w:p>
    <w:p w14:paraId="4C17FBC0"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95" w:history="1">
        <w:r>
          <w:rPr>
            <w:rFonts w:ascii="Arial" w:hAnsi="Arial" w:cs="Arial"/>
            <w:sz w:val="20"/>
            <w:szCs w:val="20"/>
          </w:rPr>
          <w:t>Grafická</w:t>
        </w:r>
        <w:r>
          <w:rPr>
            <w:rFonts w:ascii="Arial" w:hAnsi="Arial" w:cs="Arial"/>
            <w:spacing w:val="-11"/>
            <w:sz w:val="20"/>
            <w:szCs w:val="20"/>
          </w:rPr>
          <w:t xml:space="preserve"> </w:t>
        </w:r>
        <w:r>
          <w:rPr>
            <w:rFonts w:ascii="Arial" w:hAnsi="Arial" w:cs="Arial"/>
            <w:spacing w:val="-2"/>
            <w:sz w:val="20"/>
            <w:szCs w:val="20"/>
          </w:rPr>
          <w:t>podrobnost</w:t>
        </w:r>
        <w:r>
          <w:rPr>
            <w:rFonts w:ascii="Arial" w:hAnsi="Arial" w:cs="Arial"/>
            <w:sz w:val="20"/>
            <w:szCs w:val="20"/>
          </w:rPr>
          <w:tab/>
        </w:r>
        <w:r>
          <w:rPr>
            <w:rFonts w:ascii="Arial" w:hAnsi="Arial" w:cs="Arial"/>
            <w:spacing w:val="-5"/>
            <w:sz w:val="20"/>
            <w:szCs w:val="20"/>
          </w:rPr>
          <w:t>10</w:t>
        </w:r>
      </w:hyperlink>
    </w:p>
    <w:p w14:paraId="4F21E07F"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96" w:history="1">
        <w:r>
          <w:rPr>
            <w:rFonts w:ascii="Arial" w:hAnsi="Arial" w:cs="Arial"/>
            <w:sz w:val="20"/>
            <w:szCs w:val="20"/>
          </w:rPr>
          <w:t>Negrafická</w:t>
        </w:r>
        <w:r>
          <w:rPr>
            <w:rFonts w:ascii="Arial" w:hAnsi="Arial" w:cs="Arial"/>
            <w:spacing w:val="-9"/>
            <w:sz w:val="20"/>
            <w:szCs w:val="20"/>
          </w:rPr>
          <w:t xml:space="preserve"> </w:t>
        </w:r>
        <w:r>
          <w:rPr>
            <w:rFonts w:ascii="Arial" w:hAnsi="Arial" w:cs="Arial"/>
            <w:spacing w:val="-2"/>
            <w:sz w:val="20"/>
            <w:szCs w:val="20"/>
          </w:rPr>
          <w:t>podrobnost</w:t>
        </w:r>
        <w:r>
          <w:rPr>
            <w:rFonts w:ascii="Arial" w:hAnsi="Arial" w:cs="Arial"/>
            <w:sz w:val="20"/>
            <w:szCs w:val="20"/>
          </w:rPr>
          <w:tab/>
        </w:r>
        <w:r>
          <w:rPr>
            <w:rFonts w:ascii="Arial" w:hAnsi="Arial" w:cs="Arial"/>
            <w:spacing w:val="-5"/>
            <w:sz w:val="20"/>
            <w:szCs w:val="20"/>
          </w:rPr>
          <w:t>11</w:t>
        </w:r>
      </w:hyperlink>
    </w:p>
    <w:p w14:paraId="61AE499E" w14:textId="77777777" w:rsidR="00985CBB" w:rsidRDefault="00985CBB">
      <w:pPr>
        <w:pStyle w:val="Odstavecseseznamem"/>
        <w:numPr>
          <w:ilvl w:val="2"/>
          <w:numId w:val="19"/>
        </w:numPr>
        <w:tabs>
          <w:tab w:val="left" w:pos="1461"/>
          <w:tab w:val="right" w:leader="dot" w:pos="9202"/>
        </w:tabs>
        <w:kinsoku w:val="0"/>
        <w:overflowPunct w:val="0"/>
        <w:spacing w:before="118"/>
        <w:jc w:val="left"/>
        <w:rPr>
          <w:rFonts w:ascii="Arial" w:hAnsi="Arial" w:cs="Arial"/>
          <w:spacing w:val="-5"/>
          <w:sz w:val="20"/>
          <w:szCs w:val="20"/>
        </w:rPr>
      </w:pPr>
      <w:hyperlink w:anchor="bookmark97" w:history="1">
        <w:r>
          <w:rPr>
            <w:rFonts w:ascii="Arial" w:hAnsi="Arial" w:cs="Arial"/>
            <w:spacing w:val="-2"/>
            <w:sz w:val="20"/>
            <w:szCs w:val="20"/>
          </w:rPr>
          <w:t>Číselníky</w:t>
        </w:r>
        <w:r>
          <w:rPr>
            <w:rFonts w:ascii="Times New Roman" w:hAnsi="Times New Roman" w:cs="Times New Roman"/>
            <w:sz w:val="20"/>
            <w:szCs w:val="20"/>
          </w:rPr>
          <w:tab/>
        </w:r>
        <w:r>
          <w:rPr>
            <w:rFonts w:ascii="Arial" w:hAnsi="Arial" w:cs="Arial"/>
            <w:spacing w:val="-5"/>
            <w:sz w:val="20"/>
            <w:szCs w:val="20"/>
          </w:rPr>
          <w:t>11</w:t>
        </w:r>
      </w:hyperlink>
    </w:p>
    <w:p w14:paraId="764B184C"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98" w:history="1">
        <w:r>
          <w:rPr>
            <w:rFonts w:ascii="Arial" w:hAnsi="Arial" w:cs="Arial"/>
            <w:sz w:val="20"/>
            <w:szCs w:val="20"/>
          </w:rPr>
          <w:t>Fáze</w:t>
        </w:r>
        <w:r>
          <w:rPr>
            <w:rFonts w:ascii="Arial" w:hAnsi="Arial" w:cs="Arial"/>
            <w:spacing w:val="-7"/>
            <w:sz w:val="20"/>
            <w:szCs w:val="20"/>
          </w:rPr>
          <w:t xml:space="preserve"> </w:t>
        </w:r>
        <w:r>
          <w:rPr>
            <w:rFonts w:ascii="Arial" w:hAnsi="Arial" w:cs="Arial"/>
            <w:sz w:val="20"/>
            <w:szCs w:val="20"/>
          </w:rPr>
          <w:t>BIM</w:t>
        </w:r>
        <w:r>
          <w:rPr>
            <w:rFonts w:ascii="Arial" w:hAnsi="Arial" w:cs="Arial"/>
            <w:spacing w:val="-5"/>
            <w:sz w:val="20"/>
            <w:szCs w:val="20"/>
          </w:rPr>
          <w:t xml:space="preserve"> </w:t>
        </w:r>
        <w:r>
          <w:rPr>
            <w:rFonts w:ascii="Arial" w:hAnsi="Arial" w:cs="Arial"/>
            <w:spacing w:val="-2"/>
            <w:sz w:val="20"/>
            <w:szCs w:val="20"/>
          </w:rPr>
          <w:t>modelu</w:t>
        </w:r>
        <w:r>
          <w:rPr>
            <w:rFonts w:ascii="Arial" w:hAnsi="Arial" w:cs="Arial"/>
            <w:sz w:val="20"/>
            <w:szCs w:val="20"/>
          </w:rPr>
          <w:tab/>
        </w:r>
        <w:r>
          <w:rPr>
            <w:rFonts w:ascii="Arial" w:hAnsi="Arial" w:cs="Arial"/>
            <w:spacing w:val="-5"/>
            <w:sz w:val="20"/>
            <w:szCs w:val="20"/>
          </w:rPr>
          <w:t>11</w:t>
        </w:r>
      </w:hyperlink>
    </w:p>
    <w:p w14:paraId="39F01D03" w14:textId="77777777" w:rsidR="00985CBB" w:rsidRDefault="00985CBB">
      <w:pPr>
        <w:pStyle w:val="Odstavecseseznamem"/>
        <w:numPr>
          <w:ilvl w:val="0"/>
          <w:numId w:val="19"/>
        </w:numPr>
        <w:tabs>
          <w:tab w:val="left" w:pos="580"/>
          <w:tab w:val="right" w:leader="dot" w:pos="9202"/>
        </w:tabs>
        <w:kinsoku w:val="0"/>
        <w:overflowPunct w:val="0"/>
        <w:spacing w:before="118"/>
        <w:ind w:hanging="439"/>
        <w:jc w:val="left"/>
        <w:rPr>
          <w:rFonts w:ascii="Arial" w:hAnsi="Arial" w:cs="Arial"/>
          <w:spacing w:val="-5"/>
          <w:sz w:val="20"/>
          <w:szCs w:val="20"/>
        </w:rPr>
      </w:pPr>
      <w:hyperlink w:anchor="bookmark99" w:history="1">
        <w:r>
          <w:rPr>
            <w:rFonts w:ascii="Arial" w:hAnsi="Arial" w:cs="Arial"/>
            <w:sz w:val="20"/>
            <w:szCs w:val="20"/>
          </w:rPr>
          <w:t>Členění</w:t>
        </w:r>
        <w:r>
          <w:rPr>
            <w:rFonts w:ascii="Arial" w:hAnsi="Arial" w:cs="Arial"/>
            <w:spacing w:val="-5"/>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systém</w:t>
        </w:r>
        <w:r>
          <w:rPr>
            <w:rFonts w:ascii="Arial" w:hAnsi="Arial" w:cs="Arial"/>
            <w:spacing w:val="-7"/>
            <w:sz w:val="20"/>
            <w:szCs w:val="20"/>
          </w:rPr>
          <w:t xml:space="preserve"> </w:t>
        </w:r>
        <w:r>
          <w:rPr>
            <w:rFonts w:ascii="Arial" w:hAnsi="Arial" w:cs="Arial"/>
            <w:spacing w:val="-2"/>
            <w:sz w:val="20"/>
            <w:szCs w:val="20"/>
          </w:rPr>
          <w:t>značení</w:t>
        </w:r>
        <w:r>
          <w:rPr>
            <w:rFonts w:ascii="Times New Roman" w:hAnsi="Times New Roman" w:cs="Times New Roman"/>
            <w:sz w:val="20"/>
            <w:szCs w:val="20"/>
          </w:rPr>
          <w:tab/>
        </w:r>
        <w:r>
          <w:rPr>
            <w:rFonts w:ascii="Arial" w:hAnsi="Arial" w:cs="Arial"/>
            <w:spacing w:val="-5"/>
            <w:sz w:val="20"/>
            <w:szCs w:val="20"/>
          </w:rPr>
          <w:t>12</w:t>
        </w:r>
      </w:hyperlink>
    </w:p>
    <w:p w14:paraId="4B95CA3D"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00" w:history="1">
        <w:r>
          <w:rPr>
            <w:rFonts w:ascii="Arial" w:hAnsi="Arial" w:cs="Arial"/>
            <w:sz w:val="20"/>
            <w:szCs w:val="20"/>
          </w:rPr>
          <w:t>Členění</w:t>
        </w:r>
        <w:r>
          <w:rPr>
            <w:rFonts w:ascii="Arial" w:hAnsi="Arial" w:cs="Arial"/>
            <w:spacing w:val="-6"/>
            <w:sz w:val="20"/>
            <w:szCs w:val="20"/>
          </w:rPr>
          <w:t xml:space="preserve"> </w:t>
        </w:r>
        <w:r>
          <w:rPr>
            <w:rFonts w:ascii="Arial" w:hAnsi="Arial" w:cs="Arial"/>
            <w:sz w:val="20"/>
            <w:szCs w:val="20"/>
          </w:rPr>
          <w:t>BIM</w:t>
        </w:r>
        <w:r>
          <w:rPr>
            <w:rFonts w:ascii="Arial" w:hAnsi="Arial" w:cs="Arial"/>
            <w:spacing w:val="-8"/>
            <w:sz w:val="20"/>
            <w:szCs w:val="20"/>
          </w:rPr>
          <w:t xml:space="preserve"> </w:t>
        </w:r>
        <w:r>
          <w:rPr>
            <w:rFonts w:ascii="Arial" w:hAnsi="Arial" w:cs="Arial"/>
            <w:spacing w:val="-2"/>
            <w:sz w:val="20"/>
            <w:szCs w:val="20"/>
          </w:rPr>
          <w:t>modelů</w:t>
        </w:r>
        <w:r>
          <w:rPr>
            <w:rFonts w:ascii="Times New Roman" w:hAnsi="Times New Roman" w:cs="Times New Roman"/>
            <w:sz w:val="20"/>
            <w:szCs w:val="20"/>
          </w:rPr>
          <w:tab/>
        </w:r>
        <w:r>
          <w:rPr>
            <w:rFonts w:ascii="Arial" w:hAnsi="Arial" w:cs="Arial"/>
            <w:spacing w:val="-5"/>
            <w:sz w:val="20"/>
            <w:szCs w:val="20"/>
          </w:rPr>
          <w:t>12</w:t>
        </w:r>
      </w:hyperlink>
    </w:p>
    <w:p w14:paraId="4C7C714F" w14:textId="77777777" w:rsidR="00985CBB" w:rsidRDefault="00985CBB">
      <w:pPr>
        <w:pStyle w:val="Odstavecseseznamem"/>
        <w:numPr>
          <w:ilvl w:val="2"/>
          <w:numId w:val="19"/>
        </w:numPr>
        <w:tabs>
          <w:tab w:val="left" w:pos="1461"/>
          <w:tab w:val="right" w:leader="dot" w:pos="9202"/>
        </w:tabs>
        <w:kinsoku w:val="0"/>
        <w:overflowPunct w:val="0"/>
        <w:spacing w:before="121"/>
        <w:jc w:val="left"/>
        <w:rPr>
          <w:rFonts w:ascii="Arial" w:hAnsi="Arial" w:cs="Arial"/>
          <w:spacing w:val="-5"/>
          <w:sz w:val="20"/>
          <w:szCs w:val="20"/>
        </w:rPr>
      </w:pPr>
      <w:hyperlink w:anchor="bookmark101" w:history="1">
        <w:r>
          <w:rPr>
            <w:rFonts w:ascii="Arial" w:hAnsi="Arial" w:cs="Arial"/>
            <w:sz w:val="20"/>
            <w:szCs w:val="20"/>
          </w:rPr>
          <w:t>Sdružování</w:t>
        </w:r>
        <w:r>
          <w:rPr>
            <w:rFonts w:ascii="Arial" w:hAnsi="Arial" w:cs="Arial"/>
            <w:spacing w:val="-10"/>
            <w:sz w:val="20"/>
            <w:szCs w:val="20"/>
          </w:rPr>
          <w:t xml:space="preserve"> </w:t>
        </w:r>
        <w:r>
          <w:rPr>
            <w:rFonts w:ascii="Arial" w:hAnsi="Arial" w:cs="Arial"/>
            <w:sz w:val="20"/>
            <w:szCs w:val="20"/>
          </w:rPr>
          <w:t>prvků</w:t>
        </w:r>
        <w:r>
          <w:rPr>
            <w:rFonts w:ascii="Arial" w:hAnsi="Arial" w:cs="Arial"/>
            <w:spacing w:val="-8"/>
            <w:sz w:val="20"/>
            <w:szCs w:val="20"/>
          </w:rPr>
          <w:t xml:space="preserve"> </w:t>
        </w:r>
        <w:r>
          <w:rPr>
            <w:rFonts w:ascii="Arial" w:hAnsi="Arial" w:cs="Arial"/>
            <w:spacing w:val="-5"/>
            <w:sz w:val="20"/>
            <w:szCs w:val="20"/>
          </w:rPr>
          <w:t>TZB</w:t>
        </w:r>
        <w:r>
          <w:rPr>
            <w:rFonts w:ascii="Times New Roman" w:hAnsi="Times New Roman" w:cs="Times New Roman"/>
            <w:sz w:val="20"/>
            <w:szCs w:val="20"/>
          </w:rPr>
          <w:tab/>
        </w:r>
        <w:r>
          <w:rPr>
            <w:rFonts w:ascii="Arial" w:hAnsi="Arial" w:cs="Arial"/>
            <w:spacing w:val="-5"/>
            <w:sz w:val="20"/>
            <w:szCs w:val="20"/>
          </w:rPr>
          <w:t>12</w:t>
        </w:r>
      </w:hyperlink>
    </w:p>
    <w:p w14:paraId="5D13B3CC"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02" w:history="1">
        <w:r>
          <w:rPr>
            <w:rFonts w:ascii="Arial" w:hAnsi="Arial" w:cs="Arial"/>
            <w:sz w:val="20"/>
            <w:szCs w:val="20"/>
          </w:rPr>
          <w:t>Systém</w:t>
        </w:r>
        <w:r>
          <w:rPr>
            <w:rFonts w:ascii="Arial" w:hAnsi="Arial" w:cs="Arial"/>
            <w:spacing w:val="-7"/>
            <w:sz w:val="20"/>
            <w:szCs w:val="20"/>
          </w:rPr>
          <w:t xml:space="preserve"> </w:t>
        </w:r>
        <w:r>
          <w:rPr>
            <w:rFonts w:ascii="Arial" w:hAnsi="Arial" w:cs="Arial"/>
            <w:spacing w:val="-2"/>
            <w:sz w:val="20"/>
            <w:szCs w:val="20"/>
          </w:rPr>
          <w:t>značení</w:t>
        </w:r>
        <w:r>
          <w:rPr>
            <w:rFonts w:ascii="Times New Roman" w:hAnsi="Times New Roman" w:cs="Times New Roman"/>
            <w:sz w:val="20"/>
            <w:szCs w:val="20"/>
          </w:rPr>
          <w:tab/>
        </w:r>
        <w:r>
          <w:rPr>
            <w:rFonts w:ascii="Arial" w:hAnsi="Arial" w:cs="Arial"/>
            <w:spacing w:val="-5"/>
            <w:sz w:val="20"/>
            <w:szCs w:val="20"/>
          </w:rPr>
          <w:t>12</w:t>
        </w:r>
      </w:hyperlink>
    </w:p>
    <w:p w14:paraId="57E5799E" w14:textId="77777777" w:rsidR="00985CBB" w:rsidRDefault="00985CBB">
      <w:pPr>
        <w:pStyle w:val="Odstavecseseznamem"/>
        <w:numPr>
          <w:ilvl w:val="2"/>
          <w:numId w:val="19"/>
        </w:numPr>
        <w:tabs>
          <w:tab w:val="left" w:pos="1461"/>
          <w:tab w:val="right" w:leader="dot" w:pos="9202"/>
        </w:tabs>
        <w:kinsoku w:val="0"/>
        <w:overflowPunct w:val="0"/>
        <w:spacing w:before="118"/>
        <w:jc w:val="left"/>
        <w:rPr>
          <w:rFonts w:ascii="Arial" w:hAnsi="Arial" w:cs="Arial"/>
          <w:spacing w:val="-5"/>
          <w:sz w:val="20"/>
          <w:szCs w:val="20"/>
        </w:rPr>
      </w:pPr>
      <w:hyperlink w:anchor="bookmark103" w:history="1">
        <w:r>
          <w:rPr>
            <w:rFonts w:ascii="Arial" w:hAnsi="Arial" w:cs="Arial"/>
            <w:sz w:val="20"/>
            <w:szCs w:val="20"/>
          </w:rPr>
          <w:t>Systém</w:t>
        </w:r>
        <w:r>
          <w:rPr>
            <w:rFonts w:ascii="Arial" w:hAnsi="Arial" w:cs="Arial"/>
            <w:spacing w:val="-9"/>
            <w:sz w:val="20"/>
            <w:szCs w:val="20"/>
          </w:rPr>
          <w:t xml:space="preserve"> </w:t>
        </w:r>
        <w:r>
          <w:rPr>
            <w:rFonts w:ascii="Arial" w:hAnsi="Arial" w:cs="Arial"/>
            <w:sz w:val="20"/>
            <w:szCs w:val="20"/>
          </w:rPr>
          <w:t>značení</w:t>
        </w:r>
        <w:r>
          <w:rPr>
            <w:rFonts w:ascii="Arial" w:hAnsi="Arial" w:cs="Arial"/>
            <w:spacing w:val="-8"/>
            <w:sz w:val="20"/>
            <w:szCs w:val="20"/>
          </w:rPr>
          <w:t xml:space="preserve"> </w:t>
        </w:r>
        <w:r>
          <w:rPr>
            <w:rFonts w:ascii="Arial" w:hAnsi="Arial" w:cs="Arial"/>
            <w:sz w:val="20"/>
            <w:szCs w:val="20"/>
          </w:rPr>
          <w:t>stavebních</w:t>
        </w:r>
        <w:r>
          <w:rPr>
            <w:rFonts w:ascii="Arial" w:hAnsi="Arial" w:cs="Arial"/>
            <w:spacing w:val="-7"/>
            <w:sz w:val="20"/>
            <w:szCs w:val="20"/>
          </w:rPr>
          <w:t xml:space="preserve"> </w:t>
        </w:r>
        <w:r>
          <w:rPr>
            <w:rFonts w:ascii="Arial" w:hAnsi="Arial" w:cs="Arial"/>
            <w:spacing w:val="-2"/>
            <w:sz w:val="20"/>
            <w:szCs w:val="20"/>
          </w:rPr>
          <w:t>objektů</w:t>
        </w:r>
        <w:r>
          <w:rPr>
            <w:rFonts w:ascii="Times New Roman" w:hAnsi="Times New Roman" w:cs="Times New Roman"/>
            <w:sz w:val="20"/>
            <w:szCs w:val="20"/>
          </w:rPr>
          <w:tab/>
        </w:r>
        <w:r>
          <w:rPr>
            <w:rFonts w:ascii="Arial" w:hAnsi="Arial" w:cs="Arial"/>
            <w:spacing w:val="-5"/>
            <w:sz w:val="20"/>
            <w:szCs w:val="20"/>
          </w:rPr>
          <w:t>12</w:t>
        </w:r>
      </w:hyperlink>
    </w:p>
    <w:p w14:paraId="19777A71" w14:textId="77777777" w:rsidR="00985CBB" w:rsidRDefault="00985CBB">
      <w:pPr>
        <w:pStyle w:val="Odstavecseseznamem"/>
        <w:numPr>
          <w:ilvl w:val="2"/>
          <w:numId w:val="19"/>
        </w:numPr>
        <w:tabs>
          <w:tab w:val="left" w:pos="1461"/>
          <w:tab w:val="right" w:leader="dot" w:pos="9202"/>
        </w:tabs>
        <w:kinsoku w:val="0"/>
        <w:overflowPunct w:val="0"/>
        <w:spacing w:before="118"/>
        <w:jc w:val="left"/>
        <w:rPr>
          <w:rFonts w:ascii="Arial" w:hAnsi="Arial" w:cs="Arial"/>
          <w:spacing w:val="-5"/>
          <w:sz w:val="20"/>
          <w:szCs w:val="20"/>
        </w:rPr>
      </w:pPr>
      <w:hyperlink w:anchor="bookmark104" w:history="1">
        <w:r>
          <w:rPr>
            <w:rFonts w:ascii="Arial" w:hAnsi="Arial" w:cs="Arial"/>
            <w:sz w:val="20"/>
            <w:szCs w:val="20"/>
          </w:rPr>
          <w:t>Systém</w:t>
        </w:r>
        <w:r>
          <w:rPr>
            <w:rFonts w:ascii="Arial" w:hAnsi="Arial" w:cs="Arial"/>
            <w:spacing w:val="-8"/>
            <w:sz w:val="20"/>
            <w:szCs w:val="20"/>
          </w:rPr>
          <w:t xml:space="preserve"> </w:t>
        </w:r>
        <w:r>
          <w:rPr>
            <w:rFonts w:ascii="Arial" w:hAnsi="Arial" w:cs="Arial"/>
            <w:sz w:val="20"/>
            <w:szCs w:val="20"/>
          </w:rPr>
          <w:t>značení</w:t>
        </w:r>
        <w:r>
          <w:rPr>
            <w:rFonts w:ascii="Arial" w:hAnsi="Arial" w:cs="Arial"/>
            <w:spacing w:val="-7"/>
            <w:sz w:val="20"/>
            <w:szCs w:val="20"/>
          </w:rPr>
          <w:t xml:space="preserve"> </w:t>
        </w:r>
        <w:r>
          <w:rPr>
            <w:rFonts w:ascii="Arial" w:hAnsi="Arial" w:cs="Arial"/>
            <w:spacing w:val="-2"/>
            <w:sz w:val="20"/>
            <w:szCs w:val="20"/>
          </w:rPr>
          <w:t>souborů</w:t>
        </w:r>
        <w:r>
          <w:rPr>
            <w:rFonts w:ascii="Times New Roman" w:hAnsi="Times New Roman" w:cs="Times New Roman"/>
            <w:sz w:val="20"/>
            <w:szCs w:val="20"/>
          </w:rPr>
          <w:tab/>
        </w:r>
        <w:r>
          <w:rPr>
            <w:rFonts w:ascii="Arial" w:hAnsi="Arial" w:cs="Arial"/>
            <w:spacing w:val="-5"/>
            <w:sz w:val="20"/>
            <w:szCs w:val="20"/>
          </w:rPr>
          <w:t>13</w:t>
        </w:r>
      </w:hyperlink>
    </w:p>
    <w:p w14:paraId="17A104F0" w14:textId="77777777" w:rsidR="00985CBB" w:rsidRDefault="00985CBB">
      <w:pPr>
        <w:pStyle w:val="Odstavecseseznamem"/>
        <w:numPr>
          <w:ilvl w:val="0"/>
          <w:numId w:val="19"/>
        </w:numPr>
        <w:tabs>
          <w:tab w:val="left" w:pos="580"/>
          <w:tab w:val="right" w:leader="dot" w:pos="9202"/>
        </w:tabs>
        <w:kinsoku w:val="0"/>
        <w:overflowPunct w:val="0"/>
        <w:spacing w:before="118"/>
        <w:ind w:hanging="439"/>
        <w:jc w:val="left"/>
        <w:rPr>
          <w:rFonts w:ascii="Arial" w:hAnsi="Arial" w:cs="Arial"/>
          <w:spacing w:val="-5"/>
          <w:sz w:val="20"/>
          <w:szCs w:val="20"/>
        </w:rPr>
      </w:pPr>
      <w:hyperlink w:anchor="bookmark105" w:history="1">
        <w:r>
          <w:rPr>
            <w:rFonts w:ascii="Arial" w:hAnsi="Arial" w:cs="Arial"/>
            <w:sz w:val="20"/>
            <w:szCs w:val="20"/>
          </w:rPr>
          <w:t>Sdílení</w:t>
        </w:r>
        <w:r>
          <w:rPr>
            <w:rFonts w:ascii="Arial" w:hAnsi="Arial" w:cs="Arial"/>
            <w:spacing w:val="-10"/>
            <w:sz w:val="20"/>
            <w:szCs w:val="20"/>
          </w:rPr>
          <w:t xml:space="preserve"> </w:t>
        </w:r>
        <w:r>
          <w:rPr>
            <w:rFonts w:ascii="Arial" w:hAnsi="Arial" w:cs="Arial"/>
            <w:spacing w:val="-5"/>
            <w:sz w:val="20"/>
            <w:szCs w:val="20"/>
          </w:rPr>
          <w:t>dat</w:t>
        </w:r>
        <w:r>
          <w:rPr>
            <w:rFonts w:ascii="Arial" w:hAnsi="Arial" w:cs="Arial"/>
            <w:sz w:val="20"/>
            <w:szCs w:val="20"/>
          </w:rPr>
          <w:tab/>
        </w:r>
        <w:r>
          <w:rPr>
            <w:rFonts w:ascii="Arial" w:hAnsi="Arial" w:cs="Arial"/>
            <w:spacing w:val="-5"/>
            <w:sz w:val="20"/>
            <w:szCs w:val="20"/>
          </w:rPr>
          <w:t>13</w:t>
        </w:r>
      </w:hyperlink>
    </w:p>
    <w:p w14:paraId="17473465"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06" w:history="1">
        <w:r>
          <w:rPr>
            <w:rFonts w:ascii="Arial" w:hAnsi="Arial" w:cs="Arial"/>
            <w:sz w:val="20"/>
            <w:szCs w:val="20"/>
          </w:rPr>
          <w:t>Společné</w:t>
        </w:r>
        <w:r>
          <w:rPr>
            <w:rFonts w:ascii="Arial" w:hAnsi="Arial" w:cs="Arial"/>
            <w:spacing w:val="-10"/>
            <w:sz w:val="20"/>
            <w:szCs w:val="20"/>
          </w:rPr>
          <w:t xml:space="preserve"> </w:t>
        </w:r>
        <w:r>
          <w:rPr>
            <w:rFonts w:ascii="Arial" w:hAnsi="Arial" w:cs="Arial"/>
            <w:sz w:val="20"/>
            <w:szCs w:val="20"/>
          </w:rPr>
          <w:t>datové</w:t>
        </w:r>
        <w:r>
          <w:rPr>
            <w:rFonts w:ascii="Arial" w:hAnsi="Arial" w:cs="Arial"/>
            <w:spacing w:val="-9"/>
            <w:sz w:val="20"/>
            <w:szCs w:val="20"/>
          </w:rPr>
          <w:t xml:space="preserve"> </w:t>
        </w:r>
        <w:r>
          <w:rPr>
            <w:rFonts w:ascii="Arial" w:hAnsi="Arial" w:cs="Arial"/>
            <w:spacing w:val="-2"/>
            <w:sz w:val="20"/>
            <w:szCs w:val="20"/>
          </w:rPr>
          <w:t>prostředí</w:t>
        </w:r>
        <w:r>
          <w:rPr>
            <w:rFonts w:ascii="Times New Roman" w:hAnsi="Times New Roman" w:cs="Times New Roman"/>
            <w:sz w:val="20"/>
            <w:szCs w:val="20"/>
          </w:rPr>
          <w:tab/>
        </w:r>
        <w:r>
          <w:rPr>
            <w:rFonts w:ascii="Arial" w:hAnsi="Arial" w:cs="Arial"/>
            <w:spacing w:val="-5"/>
            <w:sz w:val="20"/>
            <w:szCs w:val="20"/>
          </w:rPr>
          <w:t>13</w:t>
        </w:r>
      </w:hyperlink>
    </w:p>
    <w:p w14:paraId="21B1CBED"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sectPr w:rsidR="00985CBB">
          <w:footerReference w:type="default" r:id="rId13"/>
          <w:pgSz w:w="11910" w:h="16840"/>
          <w:pgMar w:top="1660" w:right="992" w:bottom="1080" w:left="1275" w:header="0" w:footer="883" w:gutter="0"/>
          <w:pgNumType w:start="2"/>
          <w:cols w:space="708"/>
          <w:noEndnote/>
        </w:sectPr>
      </w:pPr>
    </w:p>
    <w:p w14:paraId="3CE916A5" w14:textId="6CF00413" w:rsidR="00985CBB" w:rsidRDefault="00DB7B5A">
      <w:pPr>
        <w:pStyle w:val="Odstavecseseznamem"/>
        <w:numPr>
          <w:ilvl w:val="1"/>
          <w:numId w:val="19"/>
        </w:numPr>
        <w:tabs>
          <w:tab w:val="left" w:pos="1022"/>
          <w:tab w:val="right" w:leader="dot" w:pos="9202"/>
        </w:tabs>
        <w:kinsoku w:val="0"/>
        <w:overflowPunct w:val="0"/>
        <w:spacing w:before="805"/>
        <w:jc w:val="left"/>
        <w:rPr>
          <w:rFonts w:ascii="Arial" w:hAnsi="Arial" w:cs="Arial"/>
          <w:spacing w:val="-5"/>
          <w:sz w:val="20"/>
          <w:szCs w:val="20"/>
        </w:rPr>
      </w:pPr>
      <w:r>
        <w:rPr>
          <w:noProof/>
        </w:rPr>
        <w:lastRenderedPageBreak/>
        <mc:AlternateContent>
          <mc:Choice Requires="wps">
            <w:drawing>
              <wp:anchor distT="0" distB="0" distL="114300" distR="114300" simplePos="0" relativeHeight="251590656" behindDoc="0" locked="0" layoutInCell="0" allowOverlap="1" wp14:anchorId="287AC2D2" wp14:editId="3D687F7F">
                <wp:simplePos x="0" y="0"/>
                <wp:positionH relativeFrom="page">
                  <wp:posOffset>899795</wp:posOffset>
                </wp:positionH>
                <wp:positionV relativeFrom="paragraph">
                  <wp:posOffset>-4445</wp:posOffset>
                </wp:positionV>
                <wp:extent cx="825500" cy="317500"/>
                <wp:effectExtent l="0" t="0" r="0" b="0"/>
                <wp:wrapNone/>
                <wp:docPr id="107234300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F9500" w14:textId="7DF4B356" w:rsidR="00985CBB" w:rsidRDefault="00DB7B5A">
                            <w:pPr>
                              <w:widowControl/>
                              <w:autoSpaceDE/>
                              <w:autoSpaceDN/>
                              <w:adjustRightInd/>
                              <w:spacing w:line="5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1A75541" wp14:editId="34CED601">
                                  <wp:extent cx="828040" cy="322580"/>
                                  <wp:effectExtent l="0" t="0" r="0" b="0"/>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2523D3BA" w14:textId="77777777" w:rsidR="00985CBB" w:rsidRDefault="00985CB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AC2D2" id="Rectangle 10" o:spid="_x0000_s1026" style="position:absolute;left:0;text-align:left;margin-left:70.85pt;margin-top:-.35pt;width:65pt;height:2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" o:allowincell="f" filled="f" stroked="f">
                <v:textbox inset="0,0,0,0">
                  <w:txbxContent>
                    <w:p w14:paraId="209F9500" w14:textId="7DF4B356" w:rsidR="00985CBB" w:rsidRDefault="00DB7B5A">
                      <w:pPr>
                        <w:widowControl/>
                        <w:autoSpaceDE/>
                        <w:autoSpaceDN/>
                        <w:adjustRightInd/>
                        <w:spacing w:line="5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1A75541" wp14:editId="34CED601">
                            <wp:extent cx="828040" cy="322580"/>
                            <wp:effectExtent l="0" t="0" r="0" b="0"/>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2523D3BA" w14:textId="77777777" w:rsidR="00985CBB" w:rsidRDefault="00985CBB">
                      <w:pPr>
                        <w:rPr>
                          <w:rFonts w:ascii="Times New Roman" w:hAnsi="Times New Roman" w:cs="Times New Roman"/>
                          <w:sz w:val="24"/>
                          <w:szCs w:val="24"/>
                        </w:rPr>
                      </w:pPr>
                    </w:p>
                  </w:txbxContent>
                </v:textbox>
                <w10:wrap anchorx="page"/>
              </v:rect>
            </w:pict>
          </mc:Fallback>
        </mc:AlternateContent>
      </w:r>
      <w:hyperlink w:anchor="bookmark107" w:history="1">
        <w:r w:rsidR="00985CBB">
          <w:rPr>
            <w:rFonts w:ascii="Arial" w:hAnsi="Arial" w:cs="Arial"/>
            <w:spacing w:val="-2"/>
            <w:sz w:val="20"/>
            <w:szCs w:val="20"/>
          </w:rPr>
          <w:t>Milníky</w:t>
        </w:r>
        <w:r w:rsidR="00985CBB">
          <w:rPr>
            <w:rFonts w:ascii="Arial" w:hAnsi="Arial" w:cs="Arial"/>
            <w:sz w:val="20"/>
            <w:szCs w:val="20"/>
          </w:rPr>
          <w:tab/>
        </w:r>
        <w:r w:rsidR="00985CBB">
          <w:rPr>
            <w:rFonts w:ascii="Arial" w:hAnsi="Arial" w:cs="Arial"/>
            <w:spacing w:val="-5"/>
            <w:sz w:val="20"/>
            <w:szCs w:val="20"/>
          </w:rPr>
          <w:t>14</w:t>
        </w:r>
      </w:hyperlink>
    </w:p>
    <w:p w14:paraId="55167FB9"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08" w:history="1">
        <w:r>
          <w:rPr>
            <w:rFonts w:ascii="Arial" w:hAnsi="Arial" w:cs="Arial"/>
            <w:spacing w:val="-2"/>
            <w:sz w:val="20"/>
            <w:szCs w:val="20"/>
          </w:rPr>
          <w:t>Formáty</w:t>
        </w:r>
        <w:r>
          <w:rPr>
            <w:rFonts w:ascii="Arial" w:hAnsi="Arial" w:cs="Arial"/>
            <w:sz w:val="20"/>
            <w:szCs w:val="20"/>
          </w:rPr>
          <w:tab/>
        </w:r>
        <w:r>
          <w:rPr>
            <w:rFonts w:ascii="Arial" w:hAnsi="Arial" w:cs="Arial"/>
            <w:spacing w:val="-5"/>
            <w:sz w:val="20"/>
            <w:szCs w:val="20"/>
          </w:rPr>
          <w:t>14</w:t>
        </w:r>
      </w:hyperlink>
    </w:p>
    <w:p w14:paraId="5B2EB67F"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09" w:history="1">
        <w:r>
          <w:rPr>
            <w:rFonts w:ascii="Arial" w:hAnsi="Arial" w:cs="Arial"/>
            <w:sz w:val="20"/>
            <w:szCs w:val="20"/>
          </w:rPr>
          <w:t>Návazné</w:t>
        </w:r>
        <w:r>
          <w:rPr>
            <w:rFonts w:ascii="Arial" w:hAnsi="Arial" w:cs="Arial"/>
            <w:spacing w:val="-12"/>
            <w:sz w:val="20"/>
            <w:szCs w:val="20"/>
          </w:rPr>
          <w:t xml:space="preserve"> </w:t>
        </w:r>
        <w:r>
          <w:rPr>
            <w:rFonts w:ascii="Arial" w:hAnsi="Arial" w:cs="Arial"/>
            <w:sz w:val="20"/>
            <w:szCs w:val="20"/>
          </w:rPr>
          <w:t>dokumenty</w:t>
        </w:r>
        <w:r>
          <w:rPr>
            <w:rFonts w:ascii="Arial" w:hAnsi="Arial" w:cs="Arial"/>
            <w:spacing w:val="-9"/>
            <w:sz w:val="20"/>
            <w:szCs w:val="20"/>
          </w:rPr>
          <w:t xml:space="preserve"> </w:t>
        </w:r>
        <w:r>
          <w:rPr>
            <w:rFonts w:ascii="Arial" w:hAnsi="Arial" w:cs="Arial"/>
            <w:spacing w:val="-2"/>
            <w:sz w:val="20"/>
            <w:szCs w:val="20"/>
          </w:rPr>
          <w:t>stavby</w:t>
        </w:r>
        <w:r>
          <w:rPr>
            <w:rFonts w:ascii="Arial" w:hAnsi="Arial" w:cs="Arial"/>
            <w:sz w:val="20"/>
            <w:szCs w:val="20"/>
          </w:rPr>
          <w:tab/>
        </w:r>
        <w:r>
          <w:rPr>
            <w:rFonts w:ascii="Arial" w:hAnsi="Arial" w:cs="Arial"/>
            <w:spacing w:val="-5"/>
            <w:sz w:val="20"/>
            <w:szCs w:val="20"/>
          </w:rPr>
          <w:t>14</w:t>
        </w:r>
      </w:hyperlink>
    </w:p>
    <w:p w14:paraId="2A1BFB42" w14:textId="77777777" w:rsidR="00985CBB" w:rsidRDefault="00985CBB">
      <w:pPr>
        <w:pStyle w:val="Odstavecseseznamem"/>
        <w:numPr>
          <w:ilvl w:val="2"/>
          <w:numId w:val="19"/>
        </w:numPr>
        <w:tabs>
          <w:tab w:val="left" w:pos="1461"/>
          <w:tab w:val="right" w:leader="dot" w:pos="9202"/>
        </w:tabs>
        <w:kinsoku w:val="0"/>
        <w:overflowPunct w:val="0"/>
        <w:spacing w:before="118"/>
        <w:jc w:val="left"/>
        <w:rPr>
          <w:rFonts w:ascii="Arial" w:hAnsi="Arial" w:cs="Arial"/>
          <w:spacing w:val="-5"/>
          <w:sz w:val="20"/>
          <w:szCs w:val="20"/>
        </w:rPr>
      </w:pPr>
      <w:hyperlink w:anchor="bookmark110" w:history="1">
        <w:r>
          <w:rPr>
            <w:rFonts w:ascii="Arial" w:hAnsi="Arial" w:cs="Arial"/>
            <w:sz w:val="20"/>
            <w:szCs w:val="20"/>
          </w:rPr>
          <w:t>Provázání</w:t>
        </w:r>
        <w:r>
          <w:rPr>
            <w:rFonts w:ascii="Arial" w:hAnsi="Arial" w:cs="Arial"/>
            <w:spacing w:val="-6"/>
            <w:sz w:val="20"/>
            <w:szCs w:val="20"/>
          </w:rPr>
          <w:t xml:space="preserve"> </w:t>
        </w:r>
        <w:r>
          <w:rPr>
            <w:rFonts w:ascii="Arial" w:hAnsi="Arial" w:cs="Arial"/>
            <w:sz w:val="20"/>
            <w:szCs w:val="20"/>
          </w:rPr>
          <w:t>dokumentů</w:t>
        </w:r>
        <w:r>
          <w:rPr>
            <w:rFonts w:ascii="Arial" w:hAnsi="Arial" w:cs="Arial"/>
            <w:spacing w:val="-8"/>
            <w:sz w:val="20"/>
            <w:szCs w:val="20"/>
          </w:rPr>
          <w:t xml:space="preserve"> </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BIM</w:t>
        </w:r>
        <w:r>
          <w:rPr>
            <w:rFonts w:ascii="Arial" w:hAnsi="Arial" w:cs="Arial"/>
            <w:spacing w:val="-8"/>
            <w:sz w:val="20"/>
            <w:szCs w:val="20"/>
          </w:rPr>
          <w:t xml:space="preserve"> </w:t>
        </w:r>
        <w:r>
          <w:rPr>
            <w:rFonts w:ascii="Arial" w:hAnsi="Arial" w:cs="Arial"/>
            <w:spacing w:val="-2"/>
            <w:sz w:val="20"/>
            <w:szCs w:val="20"/>
          </w:rPr>
          <w:t>modelem</w:t>
        </w:r>
        <w:r>
          <w:rPr>
            <w:rFonts w:ascii="Arial" w:hAnsi="Arial" w:cs="Arial"/>
            <w:sz w:val="20"/>
            <w:szCs w:val="20"/>
          </w:rPr>
          <w:tab/>
        </w:r>
        <w:r>
          <w:rPr>
            <w:rFonts w:ascii="Arial" w:hAnsi="Arial" w:cs="Arial"/>
            <w:spacing w:val="-5"/>
            <w:sz w:val="20"/>
            <w:szCs w:val="20"/>
          </w:rPr>
          <w:t>14</w:t>
        </w:r>
      </w:hyperlink>
    </w:p>
    <w:p w14:paraId="0E82D3A5" w14:textId="77777777" w:rsidR="00985CBB" w:rsidRDefault="00985CBB">
      <w:pPr>
        <w:pStyle w:val="Odstavecseseznamem"/>
        <w:numPr>
          <w:ilvl w:val="0"/>
          <w:numId w:val="19"/>
        </w:numPr>
        <w:tabs>
          <w:tab w:val="left" w:pos="801"/>
          <w:tab w:val="right" w:leader="dot" w:pos="9202"/>
        </w:tabs>
        <w:kinsoku w:val="0"/>
        <w:overflowPunct w:val="0"/>
        <w:spacing w:before="118"/>
        <w:ind w:left="801" w:hanging="660"/>
        <w:jc w:val="left"/>
        <w:rPr>
          <w:rFonts w:ascii="Arial" w:hAnsi="Arial" w:cs="Arial"/>
          <w:spacing w:val="-5"/>
          <w:sz w:val="20"/>
          <w:szCs w:val="20"/>
        </w:rPr>
      </w:pPr>
      <w:hyperlink w:anchor="bookmark111" w:history="1">
        <w:r>
          <w:rPr>
            <w:rFonts w:ascii="Arial" w:hAnsi="Arial" w:cs="Arial"/>
            <w:sz w:val="20"/>
            <w:szCs w:val="20"/>
          </w:rPr>
          <w:t>Údržba</w:t>
        </w:r>
        <w:r>
          <w:rPr>
            <w:rFonts w:ascii="Arial" w:hAnsi="Arial" w:cs="Arial"/>
            <w:spacing w:val="-6"/>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pacing w:val="-2"/>
            <w:sz w:val="20"/>
            <w:szCs w:val="20"/>
          </w:rPr>
          <w:t>provoz</w:t>
        </w:r>
        <w:r>
          <w:rPr>
            <w:rFonts w:ascii="Times New Roman" w:hAnsi="Times New Roman" w:cs="Times New Roman"/>
            <w:sz w:val="20"/>
            <w:szCs w:val="20"/>
          </w:rPr>
          <w:tab/>
        </w:r>
        <w:r>
          <w:rPr>
            <w:rFonts w:ascii="Arial" w:hAnsi="Arial" w:cs="Arial"/>
            <w:spacing w:val="-5"/>
            <w:sz w:val="20"/>
            <w:szCs w:val="20"/>
          </w:rPr>
          <w:t>15</w:t>
        </w:r>
      </w:hyperlink>
    </w:p>
    <w:p w14:paraId="4BFE0B0D" w14:textId="77777777" w:rsidR="00985CBB" w:rsidRDefault="00985CBB">
      <w:pPr>
        <w:pStyle w:val="Odstavecseseznamem"/>
        <w:numPr>
          <w:ilvl w:val="0"/>
          <w:numId w:val="19"/>
        </w:numPr>
        <w:tabs>
          <w:tab w:val="left" w:pos="801"/>
          <w:tab w:val="right" w:leader="dot" w:pos="9202"/>
        </w:tabs>
        <w:kinsoku w:val="0"/>
        <w:overflowPunct w:val="0"/>
        <w:spacing w:before="121"/>
        <w:ind w:left="801" w:hanging="660"/>
        <w:jc w:val="left"/>
        <w:rPr>
          <w:rFonts w:ascii="Arial" w:hAnsi="Arial" w:cs="Arial"/>
          <w:spacing w:val="-5"/>
          <w:sz w:val="20"/>
          <w:szCs w:val="20"/>
        </w:rPr>
      </w:pPr>
      <w:hyperlink w:anchor="bookmark112" w:history="1">
        <w:r>
          <w:rPr>
            <w:rFonts w:ascii="Arial" w:hAnsi="Arial" w:cs="Arial"/>
            <w:sz w:val="20"/>
            <w:szCs w:val="20"/>
          </w:rPr>
          <w:t>Požadavky</w:t>
        </w:r>
        <w:r>
          <w:rPr>
            <w:rFonts w:ascii="Arial" w:hAnsi="Arial" w:cs="Arial"/>
            <w:spacing w:val="-9"/>
            <w:sz w:val="20"/>
            <w:szCs w:val="20"/>
          </w:rPr>
          <w:t xml:space="preserve"> </w:t>
        </w:r>
        <w:r>
          <w:rPr>
            <w:rFonts w:ascii="Arial" w:hAnsi="Arial" w:cs="Arial"/>
            <w:sz w:val="20"/>
            <w:szCs w:val="20"/>
          </w:rPr>
          <w:t>na</w:t>
        </w:r>
        <w:r>
          <w:rPr>
            <w:rFonts w:ascii="Arial" w:hAnsi="Arial" w:cs="Arial"/>
            <w:spacing w:val="-8"/>
            <w:sz w:val="20"/>
            <w:szCs w:val="20"/>
          </w:rPr>
          <w:t xml:space="preserve"> </w:t>
        </w:r>
        <w:r>
          <w:rPr>
            <w:rFonts w:ascii="Arial" w:hAnsi="Arial" w:cs="Arial"/>
            <w:spacing w:val="-5"/>
            <w:sz w:val="20"/>
            <w:szCs w:val="20"/>
          </w:rPr>
          <w:t>BEP</w:t>
        </w:r>
        <w:r>
          <w:rPr>
            <w:rFonts w:ascii="Times New Roman" w:hAnsi="Times New Roman" w:cs="Times New Roman"/>
            <w:sz w:val="20"/>
            <w:szCs w:val="20"/>
          </w:rPr>
          <w:tab/>
        </w:r>
        <w:r>
          <w:rPr>
            <w:rFonts w:ascii="Arial" w:hAnsi="Arial" w:cs="Arial"/>
            <w:spacing w:val="-5"/>
            <w:sz w:val="20"/>
            <w:szCs w:val="20"/>
          </w:rPr>
          <w:t>15</w:t>
        </w:r>
      </w:hyperlink>
    </w:p>
    <w:p w14:paraId="6BFACEB5" w14:textId="77777777" w:rsidR="00985CBB" w:rsidRDefault="00985CBB">
      <w:pPr>
        <w:pStyle w:val="Odstavecseseznamem"/>
        <w:numPr>
          <w:ilvl w:val="0"/>
          <w:numId w:val="19"/>
        </w:numPr>
        <w:tabs>
          <w:tab w:val="left" w:pos="801"/>
          <w:tab w:val="right" w:leader="dot" w:pos="9202"/>
        </w:tabs>
        <w:kinsoku w:val="0"/>
        <w:overflowPunct w:val="0"/>
        <w:spacing w:before="118"/>
        <w:ind w:left="801" w:hanging="660"/>
        <w:jc w:val="left"/>
        <w:rPr>
          <w:rFonts w:ascii="Arial" w:hAnsi="Arial" w:cs="Arial"/>
          <w:spacing w:val="-5"/>
          <w:sz w:val="20"/>
          <w:szCs w:val="20"/>
        </w:rPr>
      </w:pPr>
      <w:hyperlink w:anchor="bookmark113" w:history="1">
        <w:r>
          <w:rPr>
            <w:rFonts w:ascii="Arial" w:hAnsi="Arial" w:cs="Arial"/>
            <w:spacing w:val="-2"/>
            <w:sz w:val="20"/>
            <w:szCs w:val="20"/>
          </w:rPr>
          <w:t>Závěr</w:t>
        </w:r>
        <w:r>
          <w:rPr>
            <w:rFonts w:ascii="Times New Roman" w:hAnsi="Times New Roman" w:cs="Times New Roman"/>
            <w:sz w:val="20"/>
            <w:szCs w:val="20"/>
          </w:rPr>
          <w:tab/>
        </w:r>
        <w:r>
          <w:rPr>
            <w:rFonts w:ascii="Arial" w:hAnsi="Arial" w:cs="Arial"/>
            <w:spacing w:val="-5"/>
            <w:sz w:val="20"/>
            <w:szCs w:val="20"/>
          </w:rPr>
          <w:t>16</w:t>
        </w:r>
      </w:hyperlink>
    </w:p>
    <w:p w14:paraId="0FD8DF8E"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14" w:history="1">
        <w:r>
          <w:rPr>
            <w:rFonts w:ascii="Arial" w:hAnsi="Arial" w:cs="Arial"/>
            <w:spacing w:val="-2"/>
            <w:sz w:val="20"/>
            <w:szCs w:val="20"/>
          </w:rPr>
          <w:t>Přílohy</w:t>
        </w:r>
        <w:r>
          <w:rPr>
            <w:rFonts w:ascii="Times New Roman" w:hAnsi="Times New Roman" w:cs="Times New Roman"/>
            <w:sz w:val="20"/>
            <w:szCs w:val="20"/>
          </w:rPr>
          <w:tab/>
        </w:r>
        <w:r>
          <w:rPr>
            <w:rFonts w:ascii="Arial" w:hAnsi="Arial" w:cs="Arial"/>
            <w:spacing w:val="-5"/>
            <w:sz w:val="20"/>
            <w:szCs w:val="20"/>
          </w:rPr>
          <w:t>16</w:t>
        </w:r>
      </w:hyperlink>
    </w:p>
    <w:p w14:paraId="0E051059" w14:textId="77777777" w:rsidR="00985CBB" w:rsidRDefault="00985CBB">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sectPr w:rsidR="00985CBB">
          <w:pgSz w:w="11910" w:h="16840"/>
          <w:pgMar w:top="1660" w:right="992" w:bottom="1080" w:left="1275" w:header="0" w:footer="883" w:gutter="0"/>
          <w:cols w:space="708"/>
          <w:noEndnote/>
        </w:sectPr>
      </w:pPr>
    </w:p>
    <w:p w14:paraId="7350DDED" w14:textId="258981FB" w:rsidR="00985CBB" w:rsidRDefault="00DB7B5A">
      <w:pPr>
        <w:pStyle w:val="Nadpis1"/>
        <w:numPr>
          <w:ilvl w:val="0"/>
          <w:numId w:val="18"/>
        </w:numPr>
        <w:tabs>
          <w:tab w:val="left" w:pos="573"/>
        </w:tabs>
        <w:kinsoku w:val="0"/>
        <w:overflowPunct w:val="0"/>
        <w:spacing w:before="805"/>
        <w:rPr>
          <w:spacing w:val="-4"/>
        </w:rPr>
      </w:pPr>
      <w:r>
        <w:rPr>
          <w:noProof/>
        </w:rPr>
        <w:lastRenderedPageBreak/>
        <mc:AlternateContent>
          <mc:Choice Requires="wps">
            <w:drawing>
              <wp:anchor distT="0" distB="0" distL="0" distR="0" simplePos="0" relativeHeight="251591680" behindDoc="0" locked="0" layoutInCell="0" allowOverlap="1" wp14:anchorId="0890AE9C" wp14:editId="15D84987">
                <wp:simplePos x="0" y="0"/>
                <wp:positionH relativeFrom="page">
                  <wp:posOffset>880745</wp:posOffset>
                </wp:positionH>
                <wp:positionV relativeFrom="paragraph">
                  <wp:posOffset>744855</wp:posOffset>
                </wp:positionV>
                <wp:extent cx="5798185" cy="38100"/>
                <wp:effectExtent l="0" t="0" r="0" b="0"/>
                <wp:wrapTopAndBottom/>
                <wp:docPr id="143153979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FC636" id="Freeform 11" o:spid="_x0000_s1026" style="position:absolute;margin-left:69.35pt;margin-top:58.65pt;width:456.55pt;height:3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" o:allowincell="f" path="m9131,l,,,60r9131,l9131,xe" fillcolor="black" stroked="f">
                <v:path arrowok="t" o:connecttype="custom" o:connectlocs="5798185,0;0,0;0,38100;5798185,38100;5798185,0" o:connectangles="0,0,0,0,0"/>
                <w10:wrap type="topAndBottom" anchorx="page"/>
              </v:shape>
            </w:pict>
          </mc:Fallback>
        </mc:AlternateContent>
      </w:r>
      <w:r>
        <w:rPr>
          <w:noProof/>
        </w:rPr>
        <mc:AlternateContent>
          <mc:Choice Requires="wps">
            <w:drawing>
              <wp:anchor distT="0" distB="0" distL="114300" distR="114300" simplePos="0" relativeHeight="251592704" behindDoc="0" locked="0" layoutInCell="0" allowOverlap="1" wp14:anchorId="3187529E" wp14:editId="4807EFB9">
                <wp:simplePos x="0" y="0"/>
                <wp:positionH relativeFrom="page">
                  <wp:posOffset>899795</wp:posOffset>
                </wp:positionH>
                <wp:positionV relativeFrom="paragraph">
                  <wp:posOffset>-4445</wp:posOffset>
                </wp:positionV>
                <wp:extent cx="825500" cy="317500"/>
                <wp:effectExtent l="0" t="0" r="0" b="0"/>
                <wp:wrapNone/>
                <wp:docPr id="5874645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A4FC2" w14:textId="0841D647" w:rsidR="00985CBB" w:rsidRDefault="00DB7B5A">
                            <w:pPr>
                              <w:widowControl/>
                              <w:autoSpaceDE/>
                              <w:autoSpaceDN/>
                              <w:adjustRightInd/>
                              <w:spacing w:line="50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0B7E4EDF" wp14:editId="05C59716">
                                  <wp:extent cx="828040" cy="322580"/>
                                  <wp:effectExtent l="0" t="0" r="0" b="0"/>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45728FF5" w14:textId="77777777" w:rsidR="00985CBB" w:rsidRDefault="00985CB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7529E" id="Rectangle 12" o:spid="_x0000_s1027" style="position:absolute;left:0;text-align:left;margin-left:70.85pt;margin-top:-.35pt;width:65pt;height:2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" o:allowincell="f" filled="f" stroked="f">
                <v:textbox inset="0,0,0,0">
                  <w:txbxContent>
                    <w:p w14:paraId="0D1A4FC2" w14:textId="0841D647" w:rsidR="00985CBB" w:rsidRDefault="00DB7B5A">
                      <w:pPr>
                        <w:widowControl/>
                        <w:autoSpaceDE/>
                        <w:autoSpaceDN/>
                        <w:adjustRightInd/>
                        <w:spacing w:line="50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0B7E4EDF" wp14:editId="05C59716">
                            <wp:extent cx="828040" cy="322580"/>
                            <wp:effectExtent l="0" t="0" r="0" b="0"/>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45728FF5" w14:textId="77777777" w:rsidR="00985CBB" w:rsidRDefault="00985CBB">
                      <w:pPr>
                        <w:rPr>
                          <w:rFonts w:ascii="Times New Roman" w:hAnsi="Times New Roman" w:cs="Times New Roman"/>
                          <w:sz w:val="24"/>
                          <w:szCs w:val="24"/>
                        </w:rPr>
                      </w:pPr>
                    </w:p>
                  </w:txbxContent>
                </v:textbox>
                <w10:wrap anchorx="page"/>
              </v:rect>
            </w:pict>
          </mc:Fallback>
        </mc:AlternateContent>
      </w:r>
      <w:bookmarkStart w:id="73" w:name="_bookmark73"/>
      <w:bookmarkEnd w:id="73"/>
      <w:r w:rsidR="00985CBB">
        <w:rPr>
          <w:spacing w:val="-4"/>
        </w:rPr>
        <w:t>Úvod</w:t>
      </w:r>
    </w:p>
    <w:p w14:paraId="005EC4C3" w14:textId="77777777" w:rsidR="00985CBB" w:rsidRDefault="00985CBB">
      <w:pPr>
        <w:pStyle w:val="Zkladntext"/>
        <w:kinsoku w:val="0"/>
        <w:overflowPunct w:val="0"/>
        <w:spacing w:before="9"/>
        <w:rPr>
          <w:rFonts w:ascii="Arial" w:hAnsi="Arial" w:cs="Arial"/>
          <w:b/>
          <w:bCs/>
          <w:sz w:val="20"/>
          <w:szCs w:val="20"/>
        </w:rPr>
      </w:pPr>
    </w:p>
    <w:p w14:paraId="4EAF2376" w14:textId="77777777" w:rsidR="00985CBB" w:rsidRDefault="00985CBB">
      <w:pPr>
        <w:pStyle w:val="Zkladntext"/>
        <w:kinsoku w:val="0"/>
        <w:overflowPunct w:val="0"/>
        <w:spacing w:line="259" w:lineRule="auto"/>
        <w:ind w:left="141" w:right="425"/>
        <w:jc w:val="both"/>
        <w:rPr>
          <w:rFonts w:ascii="Arial" w:hAnsi="Arial" w:cs="Arial"/>
          <w:sz w:val="20"/>
          <w:szCs w:val="20"/>
        </w:rPr>
      </w:pPr>
      <w:r>
        <w:rPr>
          <w:rFonts w:ascii="Arial" w:hAnsi="Arial" w:cs="Arial"/>
          <w:sz w:val="20"/>
          <w:szCs w:val="20"/>
        </w:rPr>
        <w:t xml:space="preserve">Tento dokument je součástí Zadávací dokumentace projektu </w:t>
      </w:r>
      <w:r>
        <w:rPr>
          <w:rFonts w:ascii="Arial" w:hAnsi="Arial" w:cs="Arial"/>
          <w:b/>
          <w:bCs/>
          <w:sz w:val="20"/>
          <w:szCs w:val="20"/>
        </w:rPr>
        <w:t>„Kamýk nad Vltavou – překladiště a objezd“</w:t>
      </w:r>
      <w:r>
        <w:rPr>
          <w:rFonts w:ascii="Arial" w:hAnsi="Arial" w:cs="Arial"/>
          <w:sz w:val="20"/>
          <w:szCs w:val="20"/>
        </w:rPr>
        <w:t>. Popisuje požadavky Zadavatele (Ředitelství vodních cest ČR) na vytvoření a dodávku Informačního modelu stavby.</w:t>
      </w:r>
    </w:p>
    <w:p w14:paraId="2FF04FAB" w14:textId="18DB1201" w:rsidR="00985CBB" w:rsidRDefault="00DB7B5A">
      <w:pPr>
        <w:pStyle w:val="Nadpis2"/>
        <w:numPr>
          <w:ilvl w:val="1"/>
          <w:numId w:val="18"/>
        </w:numPr>
        <w:tabs>
          <w:tab w:val="left" w:pos="717"/>
        </w:tabs>
        <w:kinsoku w:val="0"/>
        <w:overflowPunct w:val="0"/>
        <w:spacing w:before="161"/>
        <w:rPr>
          <w:spacing w:val="-2"/>
        </w:rPr>
      </w:pPr>
      <w:r>
        <w:rPr>
          <w:noProof/>
        </w:rPr>
        <mc:AlternateContent>
          <mc:Choice Requires="wps">
            <w:drawing>
              <wp:anchor distT="0" distB="0" distL="0" distR="0" simplePos="0" relativeHeight="251593728" behindDoc="0" locked="0" layoutInCell="0" allowOverlap="1" wp14:anchorId="2F7936DD" wp14:editId="17F12311">
                <wp:simplePos x="0" y="0"/>
                <wp:positionH relativeFrom="page">
                  <wp:posOffset>880745</wp:posOffset>
                </wp:positionH>
                <wp:positionV relativeFrom="paragraph">
                  <wp:posOffset>302895</wp:posOffset>
                </wp:positionV>
                <wp:extent cx="5798185" cy="6350"/>
                <wp:effectExtent l="0" t="0" r="0" b="0"/>
                <wp:wrapTopAndBottom/>
                <wp:docPr id="165964397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9B496" id="Freeform 13" o:spid="_x0000_s1026" style="position:absolute;margin-left:69.35pt;margin-top:23.85pt;width:456.55pt;height:.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" o:allowincell="f" path="m9131,l,,,9r9131,l9131,xe" fillcolor="black" stroked="f">
                <v:path arrowok="t" o:connecttype="custom" o:connectlocs="5798185,0;0,0;0,5715;5798185,5715;5798185,0" o:connectangles="0,0,0,0,0"/>
                <w10:wrap type="topAndBottom" anchorx="page"/>
              </v:shape>
            </w:pict>
          </mc:Fallback>
        </mc:AlternateContent>
      </w:r>
      <w:bookmarkStart w:id="74" w:name="_bookmark74"/>
      <w:bookmarkEnd w:id="74"/>
      <w:r w:rsidR="00985CBB">
        <w:t>Účel</w:t>
      </w:r>
      <w:r w:rsidR="00985CBB">
        <w:rPr>
          <w:spacing w:val="-1"/>
        </w:rPr>
        <w:t xml:space="preserve"> </w:t>
      </w:r>
      <w:r w:rsidR="00985CBB">
        <w:rPr>
          <w:spacing w:val="-2"/>
        </w:rPr>
        <w:t>dokumentu</w:t>
      </w:r>
    </w:p>
    <w:p w14:paraId="312D2744" w14:textId="77777777" w:rsidR="00985CBB" w:rsidRDefault="00985CBB">
      <w:pPr>
        <w:pStyle w:val="Zkladntext"/>
        <w:kinsoku w:val="0"/>
        <w:overflowPunct w:val="0"/>
        <w:spacing w:before="122" w:line="259" w:lineRule="auto"/>
        <w:ind w:left="141" w:right="422"/>
        <w:jc w:val="both"/>
        <w:rPr>
          <w:rFonts w:ascii="Arial" w:hAnsi="Arial" w:cs="Arial"/>
          <w:sz w:val="20"/>
          <w:szCs w:val="20"/>
        </w:rPr>
      </w:pPr>
      <w:r>
        <w:rPr>
          <w:rFonts w:ascii="Arial" w:hAnsi="Arial" w:cs="Arial"/>
          <w:sz w:val="20"/>
          <w:szCs w:val="20"/>
        </w:rPr>
        <w:t>Účelem tohoto dokumentu je specifikování požadavků na podobu objednaných informačních modelů stavby (IMS) v</w:t>
      </w:r>
      <w:r>
        <w:rPr>
          <w:rFonts w:ascii="Arial" w:hAnsi="Arial" w:cs="Arial"/>
          <w:spacing w:val="-2"/>
          <w:sz w:val="20"/>
          <w:szCs w:val="20"/>
        </w:rPr>
        <w:t xml:space="preserve"> </w:t>
      </w:r>
      <w:r>
        <w:rPr>
          <w:rFonts w:ascii="Arial" w:hAnsi="Arial" w:cs="Arial"/>
          <w:sz w:val="20"/>
          <w:szCs w:val="20"/>
        </w:rPr>
        <w:t>jednotlivých fázích projektu z</w:t>
      </w:r>
      <w:r>
        <w:rPr>
          <w:rFonts w:ascii="Arial" w:hAnsi="Arial" w:cs="Arial"/>
          <w:spacing w:val="-2"/>
          <w:sz w:val="20"/>
          <w:szCs w:val="20"/>
        </w:rPr>
        <w:t xml:space="preserve"> </w:t>
      </w:r>
      <w:r>
        <w:rPr>
          <w:rFonts w:ascii="Arial" w:hAnsi="Arial" w:cs="Arial"/>
          <w:sz w:val="20"/>
          <w:szCs w:val="20"/>
        </w:rPr>
        <w:t>hlediska obsahu, podrobnosti a kvality tak, aby odevzdávané modely naplňovaly potřeby a cíle stanovené zadavatelem.</w:t>
      </w:r>
    </w:p>
    <w:p w14:paraId="2C4834DF" w14:textId="77777777" w:rsidR="00985CBB" w:rsidRDefault="00985CBB">
      <w:pPr>
        <w:pStyle w:val="Zkladntext"/>
        <w:kinsoku w:val="0"/>
        <w:overflowPunct w:val="0"/>
        <w:spacing w:before="160" w:line="259" w:lineRule="auto"/>
        <w:ind w:left="141" w:right="423"/>
        <w:jc w:val="both"/>
        <w:rPr>
          <w:rFonts w:ascii="Arial" w:hAnsi="Arial" w:cs="Arial"/>
          <w:spacing w:val="-2"/>
          <w:sz w:val="20"/>
          <w:szCs w:val="20"/>
        </w:rPr>
      </w:pP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dokumentu jsou popsána základní pravidla pro tvorbu BIM modelů, požadavky na grafickou i informační</w:t>
      </w:r>
      <w:r>
        <w:rPr>
          <w:rFonts w:ascii="Arial" w:hAnsi="Arial" w:cs="Arial"/>
          <w:spacing w:val="-2"/>
          <w:sz w:val="20"/>
          <w:szCs w:val="20"/>
        </w:rPr>
        <w:t xml:space="preserve"> </w:t>
      </w:r>
      <w:r>
        <w:rPr>
          <w:rFonts w:ascii="Arial" w:hAnsi="Arial" w:cs="Arial"/>
          <w:sz w:val="20"/>
          <w:szCs w:val="20"/>
        </w:rPr>
        <w:t>podrobnost,</w:t>
      </w:r>
      <w:r>
        <w:rPr>
          <w:rFonts w:ascii="Arial" w:hAnsi="Arial" w:cs="Arial"/>
          <w:spacing w:val="-3"/>
          <w:sz w:val="20"/>
          <w:szCs w:val="20"/>
        </w:rPr>
        <w:t xml:space="preserve"> </w:t>
      </w:r>
      <w:r>
        <w:rPr>
          <w:rFonts w:ascii="Arial" w:hAnsi="Arial" w:cs="Arial"/>
          <w:sz w:val="20"/>
          <w:szCs w:val="20"/>
        </w:rPr>
        <w:t>rozsah,</w:t>
      </w:r>
      <w:r>
        <w:rPr>
          <w:rFonts w:ascii="Arial" w:hAnsi="Arial" w:cs="Arial"/>
          <w:spacing w:val="-3"/>
          <w:sz w:val="20"/>
          <w:szCs w:val="20"/>
        </w:rPr>
        <w:t xml:space="preserve"> </w:t>
      </w:r>
      <w:r>
        <w:rPr>
          <w:rFonts w:ascii="Arial" w:hAnsi="Arial" w:cs="Arial"/>
          <w:sz w:val="20"/>
          <w:szCs w:val="20"/>
        </w:rPr>
        <w:t>členění</w:t>
      </w:r>
      <w:r>
        <w:rPr>
          <w:rFonts w:ascii="Arial" w:hAnsi="Arial" w:cs="Arial"/>
          <w:spacing w:val="-2"/>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klasifikaci</w:t>
      </w:r>
      <w:r>
        <w:rPr>
          <w:rFonts w:ascii="Arial" w:hAnsi="Arial" w:cs="Arial"/>
          <w:spacing w:val="-2"/>
          <w:sz w:val="20"/>
          <w:szCs w:val="20"/>
        </w:rPr>
        <w:t xml:space="preserve"> </w:t>
      </w:r>
      <w:r>
        <w:rPr>
          <w:rFonts w:ascii="Arial" w:hAnsi="Arial" w:cs="Arial"/>
          <w:sz w:val="20"/>
          <w:szCs w:val="20"/>
        </w:rPr>
        <w:t>modelu</w:t>
      </w:r>
      <w:r>
        <w:rPr>
          <w:rFonts w:ascii="Arial" w:hAnsi="Arial" w:cs="Arial"/>
          <w:spacing w:val="-2"/>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základní</w:t>
      </w:r>
      <w:r>
        <w:rPr>
          <w:rFonts w:ascii="Arial" w:hAnsi="Arial" w:cs="Arial"/>
          <w:spacing w:val="-2"/>
          <w:sz w:val="20"/>
          <w:szCs w:val="20"/>
        </w:rPr>
        <w:t xml:space="preserve"> </w:t>
      </w:r>
      <w:r>
        <w:rPr>
          <w:rFonts w:ascii="Arial" w:hAnsi="Arial" w:cs="Arial"/>
          <w:sz w:val="20"/>
          <w:szCs w:val="20"/>
        </w:rPr>
        <w:t>principy</w:t>
      </w:r>
      <w:r>
        <w:rPr>
          <w:rFonts w:ascii="Arial" w:hAnsi="Arial" w:cs="Arial"/>
          <w:spacing w:val="-2"/>
          <w:sz w:val="20"/>
          <w:szCs w:val="20"/>
        </w:rPr>
        <w:t xml:space="preserve"> </w:t>
      </w:r>
      <w:r>
        <w:rPr>
          <w:rFonts w:ascii="Arial" w:hAnsi="Arial" w:cs="Arial"/>
          <w:sz w:val="20"/>
          <w:szCs w:val="20"/>
        </w:rPr>
        <w:t>pro</w:t>
      </w:r>
      <w:r>
        <w:rPr>
          <w:rFonts w:ascii="Arial" w:hAnsi="Arial" w:cs="Arial"/>
          <w:spacing w:val="-3"/>
          <w:sz w:val="20"/>
          <w:szCs w:val="20"/>
        </w:rPr>
        <w:t xml:space="preserve"> </w:t>
      </w:r>
      <w:r>
        <w:rPr>
          <w:rFonts w:ascii="Arial" w:hAnsi="Arial" w:cs="Arial"/>
          <w:sz w:val="20"/>
          <w:szCs w:val="20"/>
        </w:rPr>
        <w:t>práci</w:t>
      </w:r>
      <w:r>
        <w:rPr>
          <w:rFonts w:ascii="Arial" w:hAnsi="Arial" w:cs="Arial"/>
          <w:spacing w:val="-2"/>
          <w:sz w:val="20"/>
          <w:szCs w:val="20"/>
        </w:rPr>
        <w:t xml:space="preserve"> </w:t>
      </w:r>
      <w:r>
        <w:rPr>
          <w:rFonts w:ascii="Arial" w:hAnsi="Arial" w:cs="Arial"/>
          <w:sz w:val="20"/>
          <w:szCs w:val="20"/>
        </w:rPr>
        <w:t>s daty</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 xml:space="preserve">jejich </w:t>
      </w:r>
      <w:r>
        <w:rPr>
          <w:rFonts w:ascii="Arial" w:hAnsi="Arial" w:cs="Arial"/>
          <w:spacing w:val="-2"/>
          <w:sz w:val="20"/>
          <w:szCs w:val="20"/>
        </w:rPr>
        <w:t>sdílení.</w:t>
      </w:r>
    </w:p>
    <w:p w14:paraId="69210854" w14:textId="77777777" w:rsidR="00985CBB" w:rsidRDefault="00985CBB">
      <w:pPr>
        <w:pStyle w:val="Zkladntext"/>
        <w:kinsoku w:val="0"/>
        <w:overflowPunct w:val="0"/>
        <w:spacing w:before="160"/>
        <w:ind w:left="141"/>
        <w:rPr>
          <w:rFonts w:ascii="Arial" w:hAnsi="Arial" w:cs="Arial"/>
          <w:spacing w:val="-2"/>
          <w:sz w:val="20"/>
          <w:szCs w:val="20"/>
        </w:rPr>
      </w:pPr>
      <w:r>
        <w:rPr>
          <w:rFonts w:ascii="Arial" w:hAnsi="Arial" w:cs="Arial"/>
          <w:sz w:val="20"/>
          <w:szCs w:val="20"/>
        </w:rPr>
        <w:t>Tato</w:t>
      </w:r>
      <w:r>
        <w:rPr>
          <w:rFonts w:ascii="Arial" w:hAnsi="Arial" w:cs="Arial"/>
          <w:spacing w:val="29"/>
          <w:sz w:val="20"/>
          <w:szCs w:val="20"/>
        </w:rPr>
        <w:t xml:space="preserve"> </w:t>
      </w:r>
      <w:r>
        <w:rPr>
          <w:rFonts w:ascii="Arial" w:hAnsi="Arial" w:cs="Arial"/>
          <w:sz w:val="20"/>
          <w:szCs w:val="20"/>
        </w:rPr>
        <w:t>pravidla</w:t>
      </w:r>
      <w:r>
        <w:rPr>
          <w:rFonts w:ascii="Arial" w:hAnsi="Arial" w:cs="Arial"/>
          <w:spacing w:val="29"/>
          <w:sz w:val="20"/>
          <w:szCs w:val="20"/>
        </w:rPr>
        <w:t xml:space="preserve"> </w:t>
      </w:r>
      <w:r>
        <w:rPr>
          <w:rFonts w:ascii="Arial" w:hAnsi="Arial" w:cs="Arial"/>
          <w:sz w:val="20"/>
          <w:szCs w:val="20"/>
        </w:rPr>
        <w:t>jsou</w:t>
      </w:r>
      <w:r>
        <w:rPr>
          <w:rFonts w:ascii="Arial" w:hAnsi="Arial" w:cs="Arial"/>
          <w:spacing w:val="32"/>
          <w:sz w:val="20"/>
          <w:szCs w:val="20"/>
        </w:rPr>
        <w:t xml:space="preserve"> </w:t>
      </w:r>
      <w:r>
        <w:rPr>
          <w:rFonts w:ascii="Arial" w:hAnsi="Arial" w:cs="Arial"/>
          <w:sz w:val="20"/>
          <w:szCs w:val="20"/>
        </w:rPr>
        <w:t>závazná</w:t>
      </w:r>
      <w:r>
        <w:rPr>
          <w:rFonts w:ascii="Arial" w:hAnsi="Arial" w:cs="Arial"/>
          <w:spacing w:val="29"/>
          <w:sz w:val="20"/>
          <w:szCs w:val="20"/>
        </w:rPr>
        <w:t xml:space="preserve"> </w:t>
      </w:r>
      <w:r>
        <w:rPr>
          <w:rFonts w:ascii="Arial" w:hAnsi="Arial" w:cs="Arial"/>
          <w:sz w:val="20"/>
          <w:szCs w:val="20"/>
        </w:rPr>
        <w:t>pro</w:t>
      </w:r>
      <w:r>
        <w:rPr>
          <w:rFonts w:ascii="Arial" w:hAnsi="Arial" w:cs="Arial"/>
          <w:spacing w:val="33"/>
          <w:sz w:val="20"/>
          <w:szCs w:val="20"/>
        </w:rPr>
        <w:t xml:space="preserve"> </w:t>
      </w:r>
      <w:r>
        <w:rPr>
          <w:rFonts w:ascii="Arial" w:hAnsi="Arial" w:cs="Arial"/>
          <w:sz w:val="20"/>
          <w:szCs w:val="20"/>
        </w:rPr>
        <w:t>dodavatele</w:t>
      </w:r>
      <w:r>
        <w:rPr>
          <w:rFonts w:ascii="Arial" w:hAnsi="Arial" w:cs="Arial"/>
          <w:spacing w:val="33"/>
          <w:sz w:val="20"/>
          <w:szCs w:val="20"/>
        </w:rPr>
        <w:t xml:space="preserve"> </w:t>
      </w:r>
      <w:r>
        <w:rPr>
          <w:rFonts w:ascii="Arial" w:hAnsi="Arial" w:cs="Arial"/>
          <w:sz w:val="20"/>
          <w:szCs w:val="20"/>
        </w:rPr>
        <w:t>informačního</w:t>
      </w:r>
      <w:r>
        <w:rPr>
          <w:rFonts w:ascii="Arial" w:hAnsi="Arial" w:cs="Arial"/>
          <w:spacing w:val="32"/>
          <w:sz w:val="20"/>
          <w:szCs w:val="20"/>
        </w:rPr>
        <w:t xml:space="preserve"> </w:t>
      </w:r>
      <w:r>
        <w:rPr>
          <w:rFonts w:ascii="Arial" w:hAnsi="Arial" w:cs="Arial"/>
          <w:sz w:val="20"/>
          <w:szCs w:val="20"/>
        </w:rPr>
        <w:t>modelu</w:t>
      </w:r>
      <w:r>
        <w:rPr>
          <w:rFonts w:ascii="Arial" w:hAnsi="Arial" w:cs="Arial"/>
          <w:spacing w:val="32"/>
          <w:sz w:val="20"/>
          <w:szCs w:val="20"/>
        </w:rPr>
        <w:t xml:space="preserve"> </w:t>
      </w:r>
      <w:r>
        <w:rPr>
          <w:rFonts w:ascii="Arial" w:hAnsi="Arial" w:cs="Arial"/>
          <w:sz w:val="20"/>
          <w:szCs w:val="20"/>
        </w:rPr>
        <w:t>stavby</w:t>
      </w:r>
      <w:r>
        <w:rPr>
          <w:rFonts w:ascii="Arial" w:hAnsi="Arial" w:cs="Arial"/>
          <w:spacing w:val="34"/>
          <w:sz w:val="20"/>
          <w:szCs w:val="20"/>
        </w:rPr>
        <w:t xml:space="preserve"> </w:t>
      </w:r>
      <w:r>
        <w:rPr>
          <w:rFonts w:ascii="Arial" w:hAnsi="Arial" w:cs="Arial"/>
          <w:sz w:val="20"/>
          <w:szCs w:val="20"/>
        </w:rPr>
        <w:t>a</w:t>
      </w:r>
      <w:r>
        <w:rPr>
          <w:rFonts w:ascii="Arial" w:hAnsi="Arial" w:cs="Arial"/>
          <w:spacing w:val="30"/>
          <w:sz w:val="20"/>
          <w:szCs w:val="20"/>
        </w:rPr>
        <w:t xml:space="preserve"> </w:t>
      </w:r>
      <w:r>
        <w:rPr>
          <w:rFonts w:ascii="Arial" w:hAnsi="Arial" w:cs="Arial"/>
          <w:sz w:val="20"/>
          <w:szCs w:val="20"/>
        </w:rPr>
        <w:t>způsob</w:t>
      </w:r>
      <w:r>
        <w:rPr>
          <w:rFonts w:ascii="Arial" w:hAnsi="Arial" w:cs="Arial"/>
          <w:spacing w:val="30"/>
          <w:sz w:val="20"/>
          <w:szCs w:val="20"/>
        </w:rPr>
        <w:t xml:space="preserve"> </w:t>
      </w:r>
      <w:r>
        <w:rPr>
          <w:rFonts w:ascii="Arial" w:hAnsi="Arial" w:cs="Arial"/>
          <w:sz w:val="20"/>
          <w:szCs w:val="20"/>
        </w:rPr>
        <w:t>naplnění</w:t>
      </w:r>
      <w:r>
        <w:rPr>
          <w:rFonts w:ascii="Arial" w:hAnsi="Arial" w:cs="Arial"/>
          <w:spacing w:val="32"/>
          <w:sz w:val="20"/>
          <w:szCs w:val="20"/>
        </w:rPr>
        <w:t xml:space="preserve"> </w:t>
      </w:r>
      <w:r>
        <w:rPr>
          <w:rFonts w:ascii="Arial" w:hAnsi="Arial" w:cs="Arial"/>
          <w:spacing w:val="-2"/>
          <w:sz w:val="20"/>
          <w:szCs w:val="20"/>
        </w:rPr>
        <w:t>těchto</w:t>
      </w:r>
    </w:p>
    <w:p w14:paraId="33497CFF" w14:textId="77777777" w:rsidR="00985CBB" w:rsidRDefault="00985CBB">
      <w:pPr>
        <w:pStyle w:val="Zkladntext"/>
        <w:kinsoku w:val="0"/>
        <w:overflowPunct w:val="0"/>
        <w:spacing w:before="17"/>
        <w:ind w:left="141"/>
        <w:rPr>
          <w:rFonts w:ascii="Arial" w:hAnsi="Arial" w:cs="Arial"/>
          <w:spacing w:val="-4"/>
          <w:sz w:val="20"/>
          <w:szCs w:val="20"/>
        </w:rPr>
      </w:pPr>
      <w:r>
        <w:rPr>
          <w:rFonts w:ascii="Arial" w:hAnsi="Arial" w:cs="Arial"/>
          <w:sz w:val="20"/>
          <w:szCs w:val="20"/>
        </w:rPr>
        <w:t>pravidel</w:t>
      </w:r>
      <w:r>
        <w:rPr>
          <w:rFonts w:ascii="Arial" w:hAnsi="Arial" w:cs="Arial"/>
          <w:spacing w:val="-9"/>
          <w:sz w:val="20"/>
          <w:szCs w:val="20"/>
        </w:rPr>
        <w:t xml:space="preserve"> </w:t>
      </w:r>
      <w:r>
        <w:rPr>
          <w:rFonts w:ascii="Arial" w:hAnsi="Arial" w:cs="Arial"/>
          <w:sz w:val="20"/>
          <w:szCs w:val="20"/>
        </w:rPr>
        <w:t>bude</w:t>
      </w:r>
      <w:r>
        <w:rPr>
          <w:rFonts w:ascii="Arial" w:hAnsi="Arial" w:cs="Arial"/>
          <w:spacing w:val="-6"/>
          <w:sz w:val="20"/>
          <w:szCs w:val="20"/>
        </w:rPr>
        <w:t xml:space="preserve"> </w:t>
      </w:r>
      <w:r>
        <w:rPr>
          <w:rFonts w:ascii="Arial" w:hAnsi="Arial" w:cs="Arial"/>
          <w:sz w:val="20"/>
          <w:szCs w:val="20"/>
        </w:rPr>
        <w:t>dodavatelem</w:t>
      </w:r>
      <w:r>
        <w:rPr>
          <w:rFonts w:ascii="Arial" w:hAnsi="Arial" w:cs="Arial"/>
          <w:spacing w:val="-7"/>
          <w:sz w:val="20"/>
          <w:szCs w:val="20"/>
        </w:rPr>
        <w:t xml:space="preserve"> </w:t>
      </w:r>
      <w:r>
        <w:rPr>
          <w:rFonts w:ascii="Arial" w:hAnsi="Arial" w:cs="Arial"/>
          <w:sz w:val="20"/>
          <w:szCs w:val="20"/>
        </w:rPr>
        <w:t>popsán</w:t>
      </w:r>
      <w:r>
        <w:rPr>
          <w:rFonts w:ascii="Arial" w:hAnsi="Arial" w:cs="Arial"/>
          <w:spacing w:val="-8"/>
          <w:sz w:val="20"/>
          <w:szCs w:val="20"/>
        </w:rPr>
        <w:t xml:space="preserve"> </w:t>
      </w:r>
      <w:r>
        <w:rPr>
          <w:rFonts w:ascii="Arial" w:hAnsi="Arial" w:cs="Arial"/>
          <w:sz w:val="20"/>
          <w:szCs w:val="20"/>
        </w:rPr>
        <w:t>v</w:t>
      </w:r>
      <w:r>
        <w:rPr>
          <w:rFonts w:ascii="Arial" w:hAnsi="Arial" w:cs="Arial"/>
          <w:spacing w:val="-5"/>
          <w:sz w:val="20"/>
          <w:szCs w:val="20"/>
        </w:rPr>
        <w:t xml:space="preserve"> </w:t>
      </w:r>
      <w:r>
        <w:rPr>
          <w:rFonts w:ascii="Arial" w:hAnsi="Arial" w:cs="Arial"/>
          <w:spacing w:val="-4"/>
          <w:sz w:val="20"/>
          <w:szCs w:val="20"/>
        </w:rPr>
        <w:t>BEP.</w:t>
      </w:r>
    </w:p>
    <w:p w14:paraId="254D0D7E" w14:textId="7A63A304" w:rsidR="00985CBB" w:rsidRDefault="00DB7B5A">
      <w:pPr>
        <w:pStyle w:val="Nadpis2"/>
        <w:numPr>
          <w:ilvl w:val="1"/>
          <w:numId w:val="18"/>
        </w:numPr>
        <w:tabs>
          <w:tab w:val="left" w:pos="717"/>
        </w:tabs>
        <w:kinsoku w:val="0"/>
        <w:overflowPunct w:val="0"/>
        <w:spacing w:before="179"/>
        <w:rPr>
          <w:spacing w:val="-2"/>
        </w:rPr>
      </w:pPr>
      <w:r>
        <w:rPr>
          <w:noProof/>
        </w:rPr>
        <mc:AlternateContent>
          <mc:Choice Requires="wps">
            <w:drawing>
              <wp:anchor distT="0" distB="0" distL="0" distR="0" simplePos="0" relativeHeight="251594752" behindDoc="0" locked="0" layoutInCell="0" allowOverlap="1" wp14:anchorId="583A905B" wp14:editId="58B03164">
                <wp:simplePos x="0" y="0"/>
                <wp:positionH relativeFrom="page">
                  <wp:posOffset>880745</wp:posOffset>
                </wp:positionH>
                <wp:positionV relativeFrom="paragraph">
                  <wp:posOffset>314325</wp:posOffset>
                </wp:positionV>
                <wp:extent cx="5798185" cy="6350"/>
                <wp:effectExtent l="0" t="0" r="0" b="0"/>
                <wp:wrapTopAndBottom/>
                <wp:docPr id="91081224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4CFF" id="Freeform 14" o:spid="_x0000_s1026" style="position:absolute;margin-left:69.35pt;margin-top:24.75pt;width:456.55pt;height:.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bookmarkStart w:id="75" w:name="_bookmark75"/>
      <w:bookmarkEnd w:id="75"/>
      <w:r w:rsidR="00985CBB">
        <w:t>Práce</w:t>
      </w:r>
      <w:r w:rsidR="00985CBB">
        <w:rPr>
          <w:spacing w:val="-2"/>
        </w:rPr>
        <w:t xml:space="preserve"> </w:t>
      </w:r>
      <w:r w:rsidR="00985CBB">
        <w:t xml:space="preserve">s </w:t>
      </w:r>
      <w:r w:rsidR="00985CBB">
        <w:rPr>
          <w:spacing w:val="-2"/>
        </w:rPr>
        <w:t>dokumentem</w:t>
      </w:r>
    </w:p>
    <w:p w14:paraId="180B5FDC" w14:textId="77777777" w:rsidR="00985CBB" w:rsidRDefault="00985CBB">
      <w:pPr>
        <w:pStyle w:val="Zkladntext"/>
        <w:kinsoku w:val="0"/>
        <w:overflowPunct w:val="0"/>
        <w:spacing w:before="122" w:line="256" w:lineRule="auto"/>
        <w:ind w:left="141" w:right="434"/>
        <w:jc w:val="both"/>
        <w:rPr>
          <w:rFonts w:ascii="Arial" w:hAnsi="Arial" w:cs="Arial"/>
          <w:spacing w:val="-2"/>
          <w:sz w:val="20"/>
          <w:szCs w:val="20"/>
        </w:rPr>
      </w:pPr>
      <w:r>
        <w:rPr>
          <w:rFonts w:ascii="Arial" w:hAnsi="Arial" w:cs="Arial"/>
          <w:sz w:val="20"/>
          <w:szCs w:val="20"/>
        </w:rPr>
        <w:t>Pro lepší práci s dokumentem je použito různé formátování textu, které odlišuje části</w:t>
      </w:r>
      <w:r>
        <w:rPr>
          <w:rFonts w:ascii="Arial" w:hAnsi="Arial" w:cs="Arial"/>
          <w:spacing w:val="-1"/>
          <w:sz w:val="20"/>
          <w:szCs w:val="20"/>
        </w:rPr>
        <w:t xml:space="preserve"> </w:t>
      </w:r>
      <w:r>
        <w:rPr>
          <w:rFonts w:ascii="Arial" w:hAnsi="Arial" w:cs="Arial"/>
          <w:sz w:val="20"/>
          <w:szCs w:val="20"/>
        </w:rPr>
        <w:t xml:space="preserve">textu podle jejich </w:t>
      </w:r>
      <w:r>
        <w:rPr>
          <w:rFonts w:ascii="Arial" w:hAnsi="Arial" w:cs="Arial"/>
          <w:spacing w:val="-2"/>
          <w:sz w:val="20"/>
          <w:szCs w:val="20"/>
        </w:rPr>
        <w:t>účelu.</w:t>
      </w:r>
    </w:p>
    <w:p w14:paraId="07694089" w14:textId="77777777" w:rsidR="00985CBB" w:rsidRDefault="00985CBB">
      <w:pPr>
        <w:pStyle w:val="Zkladntext"/>
        <w:kinsoku w:val="0"/>
        <w:overflowPunct w:val="0"/>
        <w:spacing w:before="163"/>
        <w:ind w:left="141"/>
        <w:rPr>
          <w:rFonts w:ascii="Arial" w:hAnsi="Arial" w:cs="Arial"/>
          <w:spacing w:val="-2"/>
          <w:sz w:val="20"/>
          <w:szCs w:val="20"/>
        </w:rPr>
      </w:pPr>
      <w:r>
        <w:rPr>
          <w:rFonts w:ascii="Arial" w:hAnsi="Arial" w:cs="Arial"/>
          <w:sz w:val="20"/>
          <w:szCs w:val="20"/>
        </w:rPr>
        <w:t>Použité</w:t>
      </w:r>
      <w:r>
        <w:rPr>
          <w:rFonts w:ascii="Arial" w:hAnsi="Arial" w:cs="Arial"/>
          <w:spacing w:val="-8"/>
          <w:sz w:val="20"/>
          <w:szCs w:val="20"/>
        </w:rPr>
        <w:t xml:space="preserve"> </w:t>
      </w:r>
      <w:r>
        <w:rPr>
          <w:rFonts w:ascii="Arial" w:hAnsi="Arial" w:cs="Arial"/>
          <w:sz w:val="20"/>
          <w:szCs w:val="20"/>
        </w:rPr>
        <w:t>styly</w:t>
      </w:r>
      <w:r>
        <w:rPr>
          <w:rFonts w:ascii="Arial" w:hAnsi="Arial" w:cs="Arial"/>
          <w:spacing w:val="-5"/>
          <w:sz w:val="20"/>
          <w:szCs w:val="20"/>
        </w:rPr>
        <w:t xml:space="preserve"> </w:t>
      </w:r>
      <w:r>
        <w:rPr>
          <w:rFonts w:ascii="Arial" w:hAnsi="Arial" w:cs="Arial"/>
          <w:sz w:val="20"/>
          <w:szCs w:val="20"/>
        </w:rPr>
        <w:t>textu</w:t>
      </w:r>
      <w:r>
        <w:rPr>
          <w:rFonts w:ascii="Arial" w:hAnsi="Arial" w:cs="Arial"/>
          <w:spacing w:val="-6"/>
          <w:sz w:val="20"/>
          <w:szCs w:val="20"/>
        </w:rPr>
        <w:t xml:space="preserve"> </w:t>
      </w:r>
      <w:r>
        <w:rPr>
          <w:rFonts w:ascii="Arial" w:hAnsi="Arial" w:cs="Arial"/>
          <w:sz w:val="20"/>
          <w:szCs w:val="20"/>
        </w:rPr>
        <w:t>jsou</w:t>
      </w:r>
      <w:r>
        <w:rPr>
          <w:rFonts w:ascii="Arial" w:hAnsi="Arial" w:cs="Arial"/>
          <w:spacing w:val="-7"/>
          <w:sz w:val="20"/>
          <w:szCs w:val="20"/>
        </w:rPr>
        <w:t xml:space="preserve"> </w:t>
      </w:r>
      <w:r>
        <w:rPr>
          <w:rFonts w:ascii="Arial" w:hAnsi="Arial" w:cs="Arial"/>
          <w:spacing w:val="-2"/>
          <w:sz w:val="20"/>
          <w:szCs w:val="20"/>
        </w:rPr>
        <w:t>následující:</w:t>
      </w:r>
    </w:p>
    <w:p w14:paraId="6BDD716D" w14:textId="45401466" w:rsidR="00985CBB" w:rsidRDefault="00DB7B5A">
      <w:pPr>
        <w:pStyle w:val="Zkladntext"/>
        <w:kinsoku w:val="0"/>
        <w:overflowPunct w:val="0"/>
        <w:spacing w:before="4"/>
        <w:rPr>
          <w:rFonts w:ascii="Arial" w:hAnsi="Arial" w:cs="Arial"/>
          <w:sz w:val="13"/>
          <w:szCs w:val="13"/>
        </w:rPr>
      </w:pPr>
      <w:r>
        <w:rPr>
          <w:noProof/>
        </w:rPr>
        <mc:AlternateContent>
          <mc:Choice Requires="wps">
            <w:drawing>
              <wp:anchor distT="0" distB="0" distL="0" distR="0" simplePos="0" relativeHeight="251595776" behindDoc="0" locked="0" layoutInCell="0" allowOverlap="1" wp14:anchorId="59C0C541" wp14:editId="67691463">
                <wp:simplePos x="0" y="0"/>
                <wp:positionH relativeFrom="page">
                  <wp:posOffset>908685</wp:posOffset>
                </wp:positionH>
                <wp:positionV relativeFrom="paragraph">
                  <wp:posOffset>122555</wp:posOffset>
                </wp:positionV>
                <wp:extent cx="5743575" cy="312420"/>
                <wp:effectExtent l="0" t="0" r="0" b="0"/>
                <wp:wrapTopAndBottom/>
                <wp:docPr id="18548608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242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207EA4E3" w14:textId="77777777" w:rsidR="00985CBB" w:rsidRDefault="00985CBB">
                            <w:pPr>
                              <w:pStyle w:val="Zkladntext"/>
                              <w:kinsoku w:val="0"/>
                              <w:overflowPunct w:val="0"/>
                              <w:spacing w:before="2" w:line="229" w:lineRule="exact"/>
                              <w:ind w:left="95"/>
                              <w:rPr>
                                <w:rFonts w:ascii="Arial" w:hAnsi="Arial" w:cs="Arial"/>
                                <w:b/>
                                <w:bCs/>
                                <w:color w:val="001F5F"/>
                                <w:spacing w:val="-2"/>
                                <w:sz w:val="20"/>
                                <w:szCs w:val="20"/>
                              </w:rPr>
                            </w:pPr>
                            <w:r>
                              <w:rPr>
                                <w:rFonts w:ascii="Arial" w:hAnsi="Arial" w:cs="Arial"/>
                                <w:b/>
                                <w:bCs/>
                                <w:color w:val="001F5F"/>
                                <w:sz w:val="20"/>
                                <w:szCs w:val="20"/>
                              </w:rPr>
                              <w:t>Tmavě</w:t>
                            </w:r>
                            <w:r>
                              <w:rPr>
                                <w:rFonts w:ascii="Arial" w:hAnsi="Arial" w:cs="Arial"/>
                                <w:b/>
                                <w:bCs/>
                                <w:color w:val="001F5F"/>
                                <w:spacing w:val="40"/>
                                <w:sz w:val="20"/>
                                <w:szCs w:val="20"/>
                              </w:rPr>
                              <w:t xml:space="preserve"> </w:t>
                            </w:r>
                            <w:r>
                              <w:rPr>
                                <w:rFonts w:ascii="Arial" w:hAnsi="Arial" w:cs="Arial"/>
                                <w:b/>
                                <w:bCs/>
                                <w:color w:val="001F5F"/>
                                <w:sz w:val="20"/>
                                <w:szCs w:val="20"/>
                              </w:rPr>
                              <w:t>modrým</w:t>
                            </w:r>
                            <w:r>
                              <w:rPr>
                                <w:rFonts w:ascii="Arial" w:hAnsi="Arial" w:cs="Arial"/>
                                <w:b/>
                                <w:bCs/>
                                <w:color w:val="001F5F"/>
                                <w:spacing w:val="42"/>
                                <w:sz w:val="20"/>
                                <w:szCs w:val="20"/>
                              </w:rPr>
                              <w:t xml:space="preserve"> </w:t>
                            </w:r>
                            <w:r>
                              <w:rPr>
                                <w:rFonts w:ascii="Arial" w:hAnsi="Arial" w:cs="Arial"/>
                                <w:b/>
                                <w:bCs/>
                                <w:color w:val="001F5F"/>
                                <w:sz w:val="20"/>
                                <w:szCs w:val="20"/>
                              </w:rPr>
                              <w:t>tučným</w:t>
                            </w:r>
                            <w:r>
                              <w:rPr>
                                <w:rFonts w:ascii="Arial" w:hAnsi="Arial" w:cs="Arial"/>
                                <w:b/>
                                <w:bCs/>
                                <w:color w:val="001F5F"/>
                                <w:spacing w:val="45"/>
                                <w:sz w:val="20"/>
                                <w:szCs w:val="20"/>
                              </w:rPr>
                              <w:t xml:space="preserve"> </w:t>
                            </w:r>
                            <w:r>
                              <w:rPr>
                                <w:rFonts w:ascii="Arial" w:hAnsi="Arial" w:cs="Arial"/>
                                <w:b/>
                                <w:bCs/>
                                <w:color w:val="001F5F"/>
                                <w:sz w:val="20"/>
                                <w:szCs w:val="20"/>
                              </w:rPr>
                              <w:t>textem</w:t>
                            </w:r>
                            <w:r>
                              <w:rPr>
                                <w:rFonts w:ascii="Arial" w:hAnsi="Arial" w:cs="Arial"/>
                                <w:b/>
                                <w:bCs/>
                                <w:color w:val="001F5F"/>
                                <w:spacing w:val="42"/>
                                <w:sz w:val="20"/>
                                <w:szCs w:val="20"/>
                              </w:rPr>
                              <w:t xml:space="preserve"> </w:t>
                            </w:r>
                            <w:r>
                              <w:rPr>
                                <w:rFonts w:ascii="Arial" w:hAnsi="Arial" w:cs="Arial"/>
                                <w:b/>
                                <w:bCs/>
                                <w:color w:val="001F5F"/>
                                <w:sz w:val="20"/>
                                <w:szCs w:val="20"/>
                              </w:rPr>
                              <w:t>v</w:t>
                            </w:r>
                            <w:r>
                              <w:rPr>
                                <w:rFonts w:ascii="Arial" w:hAnsi="Arial" w:cs="Arial"/>
                                <w:b/>
                                <w:bCs/>
                                <w:color w:val="001F5F"/>
                                <w:spacing w:val="41"/>
                                <w:sz w:val="20"/>
                                <w:szCs w:val="20"/>
                              </w:rPr>
                              <w:t xml:space="preserve"> </w:t>
                            </w:r>
                            <w:r>
                              <w:rPr>
                                <w:rFonts w:ascii="Arial" w:hAnsi="Arial" w:cs="Arial"/>
                                <w:b/>
                                <w:bCs/>
                                <w:color w:val="001F5F"/>
                                <w:sz w:val="20"/>
                                <w:szCs w:val="20"/>
                              </w:rPr>
                              <w:t>rámečku</w:t>
                            </w:r>
                            <w:r>
                              <w:rPr>
                                <w:rFonts w:ascii="Arial" w:hAnsi="Arial" w:cs="Arial"/>
                                <w:b/>
                                <w:bCs/>
                                <w:color w:val="001F5F"/>
                                <w:spacing w:val="42"/>
                                <w:sz w:val="20"/>
                                <w:szCs w:val="20"/>
                              </w:rPr>
                              <w:t xml:space="preserve"> </w:t>
                            </w:r>
                            <w:r>
                              <w:rPr>
                                <w:rFonts w:ascii="Arial" w:hAnsi="Arial" w:cs="Arial"/>
                                <w:b/>
                                <w:bCs/>
                                <w:color w:val="001F5F"/>
                                <w:sz w:val="20"/>
                                <w:szCs w:val="20"/>
                              </w:rPr>
                              <w:t>jsou</w:t>
                            </w:r>
                            <w:r>
                              <w:rPr>
                                <w:rFonts w:ascii="Arial" w:hAnsi="Arial" w:cs="Arial"/>
                                <w:b/>
                                <w:bCs/>
                                <w:color w:val="001F5F"/>
                                <w:spacing w:val="45"/>
                                <w:sz w:val="20"/>
                                <w:szCs w:val="20"/>
                              </w:rPr>
                              <w:t xml:space="preserve"> </w:t>
                            </w:r>
                            <w:r>
                              <w:rPr>
                                <w:rFonts w:ascii="Arial" w:hAnsi="Arial" w:cs="Arial"/>
                                <w:b/>
                                <w:bCs/>
                                <w:color w:val="001F5F"/>
                                <w:sz w:val="20"/>
                                <w:szCs w:val="20"/>
                              </w:rPr>
                              <w:t>vyznačeny</w:t>
                            </w:r>
                            <w:r>
                              <w:rPr>
                                <w:rFonts w:ascii="Arial" w:hAnsi="Arial" w:cs="Arial"/>
                                <w:b/>
                                <w:bCs/>
                                <w:color w:val="001F5F"/>
                                <w:spacing w:val="41"/>
                                <w:sz w:val="20"/>
                                <w:szCs w:val="20"/>
                              </w:rPr>
                              <w:t xml:space="preserve"> </w:t>
                            </w:r>
                            <w:r>
                              <w:rPr>
                                <w:rFonts w:ascii="Arial" w:hAnsi="Arial" w:cs="Arial"/>
                                <w:b/>
                                <w:bCs/>
                                <w:color w:val="001F5F"/>
                                <w:sz w:val="20"/>
                                <w:szCs w:val="20"/>
                              </w:rPr>
                              <w:t>části,</w:t>
                            </w:r>
                            <w:r>
                              <w:rPr>
                                <w:rFonts w:ascii="Arial" w:hAnsi="Arial" w:cs="Arial"/>
                                <w:b/>
                                <w:bCs/>
                                <w:color w:val="001F5F"/>
                                <w:spacing w:val="41"/>
                                <w:sz w:val="20"/>
                                <w:szCs w:val="20"/>
                              </w:rPr>
                              <w:t xml:space="preserve"> </w:t>
                            </w:r>
                            <w:r>
                              <w:rPr>
                                <w:rFonts w:ascii="Arial" w:hAnsi="Arial" w:cs="Arial"/>
                                <w:b/>
                                <w:bCs/>
                                <w:color w:val="001F5F"/>
                                <w:sz w:val="20"/>
                                <w:szCs w:val="20"/>
                              </w:rPr>
                              <w:t>které</w:t>
                            </w:r>
                            <w:r>
                              <w:rPr>
                                <w:rFonts w:ascii="Arial" w:hAnsi="Arial" w:cs="Arial"/>
                                <w:b/>
                                <w:bCs/>
                                <w:color w:val="001F5F"/>
                                <w:spacing w:val="41"/>
                                <w:sz w:val="20"/>
                                <w:szCs w:val="20"/>
                              </w:rPr>
                              <w:t xml:space="preserve"> </w:t>
                            </w:r>
                            <w:r>
                              <w:rPr>
                                <w:rFonts w:ascii="Arial" w:hAnsi="Arial" w:cs="Arial"/>
                                <w:b/>
                                <w:bCs/>
                                <w:color w:val="001F5F"/>
                                <w:sz w:val="20"/>
                                <w:szCs w:val="20"/>
                              </w:rPr>
                              <w:t>je</w:t>
                            </w:r>
                            <w:r>
                              <w:rPr>
                                <w:rFonts w:ascii="Arial" w:hAnsi="Arial" w:cs="Arial"/>
                                <w:b/>
                                <w:bCs/>
                                <w:color w:val="001F5F"/>
                                <w:spacing w:val="40"/>
                                <w:sz w:val="20"/>
                                <w:szCs w:val="20"/>
                              </w:rPr>
                              <w:t xml:space="preserve"> </w:t>
                            </w:r>
                            <w:r>
                              <w:rPr>
                                <w:rFonts w:ascii="Arial" w:hAnsi="Arial" w:cs="Arial"/>
                                <w:b/>
                                <w:bCs/>
                                <w:color w:val="001F5F"/>
                                <w:sz w:val="20"/>
                                <w:szCs w:val="20"/>
                              </w:rPr>
                              <w:t>třeba</w:t>
                            </w:r>
                            <w:r>
                              <w:rPr>
                                <w:rFonts w:ascii="Arial" w:hAnsi="Arial" w:cs="Arial"/>
                                <w:b/>
                                <w:bCs/>
                                <w:color w:val="001F5F"/>
                                <w:spacing w:val="39"/>
                                <w:sz w:val="20"/>
                                <w:szCs w:val="20"/>
                              </w:rPr>
                              <w:t xml:space="preserve"> </w:t>
                            </w:r>
                            <w:r>
                              <w:rPr>
                                <w:rFonts w:ascii="Arial" w:hAnsi="Arial" w:cs="Arial"/>
                                <w:b/>
                                <w:bCs/>
                                <w:color w:val="001F5F"/>
                                <w:spacing w:val="-2"/>
                                <w:sz w:val="20"/>
                                <w:szCs w:val="20"/>
                              </w:rPr>
                              <w:t>upřesnit</w:t>
                            </w:r>
                          </w:p>
                          <w:p w14:paraId="3588669E" w14:textId="77777777" w:rsidR="00985CBB" w:rsidRDefault="00985CBB">
                            <w:pPr>
                              <w:pStyle w:val="Zkladntext"/>
                              <w:kinsoku w:val="0"/>
                              <w:overflowPunct w:val="0"/>
                              <w:spacing w:line="229" w:lineRule="exact"/>
                              <w:ind w:left="95"/>
                              <w:rPr>
                                <w:rFonts w:ascii="Arial" w:hAnsi="Arial" w:cs="Arial"/>
                                <w:b/>
                                <w:bCs/>
                                <w:color w:val="001F5F"/>
                                <w:spacing w:val="-2"/>
                                <w:sz w:val="20"/>
                                <w:szCs w:val="20"/>
                              </w:rPr>
                            </w:pPr>
                            <w:r>
                              <w:rPr>
                                <w:rFonts w:ascii="Arial" w:hAnsi="Arial" w:cs="Arial"/>
                                <w:b/>
                                <w:bCs/>
                                <w:color w:val="001F5F"/>
                                <w:sz w:val="20"/>
                                <w:szCs w:val="20"/>
                              </w:rPr>
                              <w:t>dodavatelem</w:t>
                            </w:r>
                            <w:r>
                              <w:rPr>
                                <w:rFonts w:ascii="Arial" w:hAnsi="Arial" w:cs="Arial"/>
                                <w:b/>
                                <w:bCs/>
                                <w:color w:val="001F5F"/>
                                <w:spacing w:val="-6"/>
                                <w:sz w:val="20"/>
                                <w:szCs w:val="20"/>
                              </w:rPr>
                              <w:t xml:space="preserve"> </w:t>
                            </w:r>
                            <w:r>
                              <w:rPr>
                                <w:rFonts w:ascii="Arial" w:hAnsi="Arial" w:cs="Arial"/>
                                <w:b/>
                                <w:bCs/>
                                <w:color w:val="001F5F"/>
                                <w:sz w:val="20"/>
                                <w:szCs w:val="20"/>
                              </w:rPr>
                              <w:t>v</w:t>
                            </w:r>
                            <w:r>
                              <w:rPr>
                                <w:rFonts w:ascii="Arial" w:hAnsi="Arial" w:cs="Arial"/>
                                <w:b/>
                                <w:bCs/>
                                <w:color w:val="001F5F"/>
                                <w:spacing w:val="-8"/>
                                <w:sz w:val="20"/>
                                <w:szCs w:val="20"/>
                              </w:rPr>
                              <w:t xml:space="preserve"> </w:t>
                            </w:r>
                            <w:r>
                              <w:rPr>
                                <w:rFonts w:ascii="Arial" w:hAnsi="Arial" w:cs="Arial"/>
                                <w:b/>
                                <w:bCs/>
                                <w:color w:val="001F5F"/>
                                <w:sz w:val="20"/>
                                <w:szCs w:val="20"/>
                              </w:rPr>
                              <w:t>dokumentu</w:t>
                            </w:r>
                            <w:r>
                              <w:rPr>
                                <w:rFonts w:ascii="Arial" w:hAnsi="Arial" w:cs="Arial"/>
                                <w:b/>
                                <w:bCs/>
                                <w:color w:val="001F5F"/>
                                <w:spacing w:val="-7"/>
                                <w:sz w:val="20"/>
                                <w:szCs w:val="20"/>
                              </w:rPr>
                              <w:t xml:space="preserve"> </w:t>
                            </w:r>
                            <w:r>
                              <w:rPr>
                                <w:rFonts w:ascii="Arial" w:hAnsi="Arial" w:cs="Arial"/>
                                <w:b/>
                                <w:bCs/>
                                <w:color w:val="001F5F"/>
                                <w:sz w:val="20"/>
                                <w:szCs w:val="20"/>
                              </w:rPr>
                              <w:t>BEP</w:t>
                            </w:r>
                            <w:r>
                              <w:rPr>
                                <w:rFonts w:ascii="Arial" w:hAnsi="Arial" w:cs="Arial"/>
                                <w:b/>
                                <w:bCs/>
                                <w:color w:val="001F5F"/>
                                <w:spacing w:val="-7"/>
                                <w:sz w:val="20"/>
                                <w:szCs w:val="20"/>
                              </w:rPr>
                              <w:t xml:space="preserve"> </w:t>
                            </w:r>
                            <w:r>
                              <w:rPr>
                                <w:rFonts w:ascii="Arial" w:hAnsi="Arial" w:cs="Arial"/>
                                <w:b/>
                                <w:bCs/>
                                <w:color w:val="001F5F"/>
                                <w:sz w:val="20"/>
                                <w:szCs w:val="20"/>
                              </w:rPr>
                              <w:t>a</w:t>
                            </w:r>
                            <w:r>
                              <w:rPr>
                                <w:rFonts w:ascii="Arial" w:hAnsi="Arial" w:cs="Arial"/>
                                <w:b/>
                                <w:bCs/>
                                <w:color w:val="001F5F"/>
                                <w:spacing w:val="-10"/>
                                <w:sz w:val="20"/>
                                <w:szCs w:val="20"/>
                              </w:rPr>
                              <w:t xml:space="preserve"> </w:t>
                            </w:r>
                            <w:r>
                              <w:rPr>
                                <w:rFonts w:ascii="Arial" w:hAnsi="Arial" w:cs="Arial"/>
                                <w:b/>
                                <w:bCs/>
                                <w:color w:val="001F5F"/>
                                <w:sz w:val="20"/>
                                <w:szCs w:val="20"/>
                              </w:rPr>
                              <w:t>budou</w:t>
                            </w:r>
                            <w:r>
                              <w:rPr>
                                <w:rFonts w:ascii="Arial" w:hAnsi="Arial" w:cs="Arial"/>
                                <w:b/>
                                <w:bCs/>
                                <w:color w:val="001F5F"/>
                                <w:spacing w:val="-7"/>
                                <w:sz w:val="20"/>
                                <w:szCs w:val="20"/>
                              </w:rPr>
                              <w:t xml:space="preserve"> </w:t>
                            </w:r>
                            <w:r>
                              <w:rPr>
                                <w:rFonts w:ascii="Arial" w:hAnsi="Arial" w:cs="Arial"/>
                                <w:b/>
                                <w:bCs/>
                                <w:color w:val="001F5F"/>
                                <w:sz w:val="20"/>
                                <w:szCs w:val="20"/>
                              </w:rPr>
                              <w:t>podléhat</w:t>
                            </w:r>
                            <w:r>
                              <w:rPr>
                                <w:rFonts w:ascii="Arial" w:hAnsi="Arial" w:cs="Arial"/>
                                <w:b/>
                                <w:bCs/>
                                <w:color w:val="001F5F"/>
                                <w:spacing w:val="-6"/>
                                <w:sz w:val="20"/>
                                <w:szCs w:val="20"/>
                              </w:rPr>
                              <w:t xml:space="preserve"> </w:t>
                            </w:r>
                            <w:r>
                              <w:rPr>
                                <w:rFonts w:ascii="Arial" w:hAnsi="Arial" w:cs="Arial"/>
                                <w:b/>
                                <w:bCs/>
                                <w:color w:val="001F5F"/>
                                <w:sz w:val="20"/>
                                <w:szCs w:val="20"/>
                              </w:rPr>
                              <w:t>schválení</w:t>
                            </w:r>
                            <w:r>
                              <w:rPr>
                                <w:rFonts w:ascii="Arial" w:hAnsi="Arial" w:cs="Arial"/>
                                <w:b/>
                                <w:bCs/>
                                <w:color w:val="001F5F"/>
                                <w:spacing w:val="-8"/>
                                <w:sz w:val="20"/>
                                <w:szCs w:val="20"/>
                              </w:rPr>
                              <w:t xml:space="preserve"> </w:t>
                            </w:r>
                            <w:r>
                              <w:rPr>
                                <w:rFonts w:ascii="Arial" w:hAnsi="Arial" w:cs="Arial"/>
                                <w:b/>
                                <w:bCs/>
                                <w:color w:val="001F5F"/>
                                <w:spacing w:val="-2"/>
                                <w:sz w:val="20"/>
                                <w:szCs w:val="20"/>
                              </w:rPr>
                              <w:t>zadavatelem.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0C541" id="_x0000_t202" coordsize="21600,21600" o:spt="202" path="m,l,21600r21600,l21600,xe">
                <v:stroke joinstyle="miter"/>
                <v:path gradientshapeok="t" o:connecttype="rect"/>
              </v:shapetype>
              <v:shape id="Text Box 15" o:spid="_x0000_s1028" type="#_x0000_t202" style="position:absolute;margin-left:71.55pt;margin-top:9.65pt;width:452.25pt;height:24.6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" o:allowincell="f" filled="f" strokecolor="#001f5f" strokeweight="1.44pt">
                <v:textbox inset="0,0,0,0">
                  <w:txbxContent>
                    <w:p w14:paraId="207EA4E3" w14:textId="77777777" w:rsidR="00985CBB" w:rsidRDefault="00985CBB">
                      <w:pPr>
                        <w:pStyle w:val="Zkladntext"/>
                        <w:kinsoku w:val="0"/>
                        <w:overflowPunct w:val="0"/>
                        <w:spacing w:before="2" w:line="229" w:lineRule="exact"/>
                        <w:ind w:left="95"/>
                        <w:rPr>
                          <w:rFonts w:ascii="Arial" w:hAnsi="Arial" w:cs="Arial"/>
                          <w:b/>
                          <w:bCs/>
                          <w:color w:val="001F5F"/>
                          <w:spacing w:val="-2"/>
                          <w:sz w:val="20"/>
                          <w:szCs w:val="20"/>
                        </w:rPr>
                      </w:pPr>
                      <w:r>
                        <w:rPr>
                          <w:rFonts w:ascii="Arial" w:hAnsi="Arial" w:cs="Arial"/>
                          <w:b/>
                          <w:bCs/>
                          <w:color w:val="001F5F"/>
                          <w:sz w:val="20"/>
                          <w:szCs w:val="20"/>
                        </w:rPr>
                        <w:t>Tmavě</w:t>
                      </w:r>
                      <w:r>
                        <w:rPr>
                          <w:rFonts w:ascii="Arial" w:hAnsi="Arial" w:cs="Arial"/>
                          <w:b/>
                          <w:bCs/>
                          <w:color w:val="001F5F"/>
                          <w:spacing w:val="40"/>
                          <w:sz w:val="20"/>
                          <w:szCs w:val="20"/>
                        </w:rPr>
                        <w:t xml:space="preserve"> </w:t>
                      </w:r>
                      <w:r>
                        <w:rPr>
                          <w:rFonts w:ascii="Arial" w:hAnsi="Arial" w:cs="Arial"/>
                          <w:b/>
                          <w:bCs/>
                          <w:color w:val="001F5F"/>
                          <w:sz w:val="20"/>
                          <w:szCs w:val="20"/>
                        </w:rPr>
                        <w:t>modrým</w:t>
                      </w:r>
                      <w:r>
                        <w:rPr>
                          <w:rFonts w:ascii="Arial" w:hAnsi="Arial" w:cs="Arial"/>
                          <w:b/>
                          <w:bCs/>
                          <w:color w:val="001F5F"/>
                          <w:spacing w:val="42"/>
                          <w:sz w:val="20"/>
                          <w:szCs w:val="20"/>
                        </w:rPr>
                        <w:t xml:space="preserve"> </w:t>
                      </w:r>
                      <w:r>
                        <w:rPr>
                          <w:rFonts w:ascii="Arial" w:hAnsi="Arial" w:cs="Arial"/>
                          <w:b/>
                          <w:bCs/>
                          <w:color w:val="001F5F"/>
                          <w:sz w:val="20"/>
                          <w:szCs w:val="20"/>
                        </w:rPr>
                        <w:t>tučným</w:t>
                      </w:r>
                      <w:r>
                        <w:rPr>
                          <w:rFonts w:ascii="Arial" w:hAnsi="Arial" w:cs="Arial"/>
                          <w:b/>
                          <w:bCs/>
                          <w:color w:val="001F5F"/>
                          <w:spacing w:val="45"/>
                          <w:sz w:val="20"/>
                          <w:szCs w:val="20"/>
                        </w:rPr>
                        <w:t xml:space="preserve"> </w:t>
                      </w:r>
                      <w:r>
                        <w:rPr>
                          <w:rFonts w:ascii="Arial" w:hAnsi="Arial" w:cs="Arial"/>
                          <w:b/>
                          <w:bCs/>
                          <w:color w:val="001F5F"/>
                          <w:sz w:val="20"/>
                          <w:szCs w:val="20"/>
                        </w:rPr>
                        <w:t>textem</w:t>
                      </w:r>
                      <w:r>
                        <w:rPr>
                          <w:rFonts w:ascii="Arial" w:hAnsi="Arial" w:cs="Arial"/>
                          <w:b/>
                          <w:bCs/>
                          <w:color w:val="001F5F"/>
                          <w:spacing w:val="42"/>
                          <w:sz w:val="20"/>
                          <w:szCs w:val="20"/>
                        </w:rPr>
                        <w:t xml:space="preserve"> </w:t>
                      </w:r>
                      <w:r>
                        <w:rPr>
                          <w:rFonts w:ascii="Arial" w:hAnsi="Arial" w:cs="Arial"/>
                          <w:b/>
                          <w:bCs/>
                          <w:color w:val="001F5F"/>
                          <w:sz w:val="20"/>
                          <w:szCs w:val="20"/>
                        </w:rPr>
                        <w:t>v</w:t>
                      </w:r>
                      <w:r>
                        <w:rPr>
                          <w:rFonts w:ascii="Arial" w:hAnsi="Arial" w:cs="Arial"/>
                          <w:b/>
                          <w:bCs/>
                          <w:color w:val="001F5F"/>
                          <w:spacing w:val="41"/>
                          <w:sz w:val="20"/>
                          <w:szCs w:val="20"/>
                        </w:rPr>
                        <w:t xml:space="preserve"> </w:t>
                      </w:r>
                      <w:r>
                        <w:rPr>
                          <w:rFonts w:ascii="Arial" w:hAnsi="Arial" w:cs="Arial"/>
                          <w:b/>
                          <w:bCs/>
                          <w:color w:val="001F5F"/>
                          <w:sz w:val="20"/>
                          <w:szCs w:val="20"/>
                        </w:rPr>
                        <w:t>rámečku</w:t>
                      </w:r>
                      <w:r>
                        <w:rPr>
                          <w:rFonts w:ascii="Arial" w:hAnsi="Arial" w:cs="Arial"/>
                          <w:b/>
                          <w:bCs/>
                          <w:color w:val="001F5F"/>
                          <w:spacing w:val="42"/>
                          <w:sz w:val="20"/>
                          <w:szCs w:val="20"/>
                        </w:rPr>
                        <w:t xml:space="preserve"> </w:t>
                      </w:r>
                      <w:r>
                        <w:rPr>
                          <w:rFonts w:ascii="Arial" w:hAnsi="Arial" w:cs="Arial"/>
                          <w:b/>
                          <w:bCs/>
                          <w:color w:val="001F5F"/>
                          <w:sz w:val="20"/>
                          <w:szCs w:val="20"/>
                        </w:rPr>
                        <w:t>jsou</w:t>
                      </w:r>
                      <w:r>
                        <w:rPr>
                          <w:rFonts w:ascii="Arial" w:hAnsi="Arial" w:cs="Arial"/>
                          <w:b/>
                          <w:bCs/>
                          <w:color w:val="001F5F"/>
                          <w:spacing w:val="45"/>
                          <w:sz w:val="20"/>
                          <w:szCs w:val="20"/>
                        </w:rPr>
                        <w:t xml:space="preserve"> </w:t>
                      </w:r>
                      <w:r>
                        <w:rPr>
                          <w:rFonts w:ascii="Arial" w:hAnsi="Arial" w:cs="Arial"/>
                          <w:b/>
                          <w:bCs/>
                          <w:color w:val="001F5F"/>
                          <w:sz w:val="20"/>
                          <w:szCs w:val="20"/>
                        </w:rPr>
                        <w:t>vyznačeny</w:t>
                      </w:r>
                      <w:r>
                        <w:rPr>
                          <w:rFonts w:ascii="Arial" w:hAnsi="Arial" w:cs="Arial"/>
                          <w:b/>
                          <w:bCs/>
                          <w:color w:val="001F5F"/>
                          <w:spacing w:val="41"/>
                          <w:sz w:val="20"/>
                          <w:szCs w:val="20"/>
                        </w:rPr>
                        <w:t xml:space="preserve"> </w:t>
                      </w:r>
                      <w:r>
                        <w:rPr>
                          <w:rFonts w:ascii="Arial" w:hAnsi="Arial" w:cs="Arial"/>
                          <w:b/>
                          <w:bCs/>
                          <w:color w:val="001F5F"/>
                          <w:sz w:val="20"/>
                          <w:szCs w:val="20"/>
                        </w:rPr>
                        <w:t>části,</w:t>
                      </w:r>
                      <w:r>
                        <w:rPr>
                          <w:rFonts w:ascii="Arial" w:hAnsi="Arial" w:cs="Arial"/>
                          <w:b/>
                          <w:bCs/>
                          <w:color w:val="001F5F"/>
                          <w:spacing w:val="41"/>
                          <w:sz w:val="20"/>
                          <w:szCs w:val="20"/>
                        </w:rPr>
                        <w:t xml:space="preserve"> </w:t>
                      </w:r>
                      <w:r>
                        <w:rPr>
                          <w:rFonts w:ascii="Arial" w:hAnsi="Arial" w:cs="Arial"/>
                          <w:b/>
                          <w:bCs/>
                          <w:color w:val="001F5F"/>
                          <w:sz w:val="20"/>
                          <w:szCs w:val="20"/>
                        </w:rPr>
                        <w:t>které</w:t>
                      </w:r>
                      <w:r>
                        <w:rPr>
                          <w:rFonts w:ascii="Arial" w:hAnsi="Arial" w:cs="Arial"/>
                          <w:b/>
                          <w:bCs/>
                          <w:color w:val="001F5F"/>
                          <w:spacing w:val="41"/>
                          <w:sz w:val="20"/>
                          <w:szCs w:val="20"/>
                        </w:rPr>
                        <w:t xml:space="preserve"> </w:t>
                      </w:r>
                      <w:r>
                        <w:rPr>
                          <w:rFonts w:ascii="Arial" w:hAnsi="Arial" w:cs="Arial"/>
                          <w:b/>
                          <w:bCs/>
                          <w:color w:val="001F5F"/>
                          <w:sz w:val="20"/>
                          <w:szCs w:val="20"/>
                        </w:rPr>
                        <w:t>je</w:t>
                      </w:r>
                      <w:r>
                        <w:rPr>
                          <w:rFonts w:ascii="Arial" w:hAnsi="Arial" w:cs="Arial"/>
                          <w:b/>
                          <w:bCs/>
                          <w:color w:val="001F5F"/>
                          <w:spacing w:val="40"/>
                          <w:sz w:val="20"/>
                          <w:szCs w:val="20"/>
                        </w:rPr>
                        <w:t xml:space="preserve"> </w:t>
                      </w:r>
                      <w:r>
                        <w:rPr>
                          <w:rFonts w:ascii="Arial" w:hAnsi="Arial" w:cs="Arial"/>
                          <w:b/>
                          <w:bCs/>
                          <w:color w:val="001F5F"/>
                          <w:sz w:val="20"/>
                          <w:szCs w:val="20"/>
                        </w:rPr>
                        <w:t>třeba</w:t>
                      </w:r>
                      <w:r>
                        <w:rPr>
                          <w:rFonts w:ascii="Arial" w:hAnsi="Arial" w:cs="Arial"/>
                          <w:b/>
                          <w:bCs/>
                          <w:color w:val="001F5F"/>
                          <w:spacing w:val="39"/>
                          <w:sz w:val="20"/>
                          <w:szCs w:val="20"/>
                        </w:rPr>
                        <w:t xml:space="preserve"> </w:t>
                      </w:r>
                      <w:r>
                        <w:rPr>
                          <w:rFonts w:ascii="Arial" w:hAnsi="Arial" w:cs="Arial"/>
                          <w:b/>
                          <w:bCs/>
                          <w:color w:val="001F5F"/>
                          <w:spacing w:val="-2"/>
                          <w:sz w:val="20"/>
                          <w:szCs w:val="20"/>
                        </w:rPr>
                        <w:t>upřesnit</w:t>
                      </w:r>
                    </w:p>
                    <w:p w14:paraId="3588669E" w14:textId="77777777" w:rsidR="00985CBB" w:rsidRDefault="00985CBB">
                      <w:pPr>
                        <w:pStyle w:val="Zkladntext"/>
                        <w:kinsoku w:val="0"/>
                        <w:overflowPunct w:val="0"/>
                        <w:spacing w:line="229" w:lineRule="exact"/>
                        <w:ind w:left="95"/>
                        <w:rPr>
                          <w:rFonts w:ascii="Arial" w:hAnsi="Arial" w:cs="Arial"/>
                          <w:b/>
                          <w:bCs/>
                          <w:color w:val="001F5F"/>
                          <w:spacing w:val="-2"/>
                          <w:sz w:val="20"/>
                          <w:szCs w:val="20"/>
                        </w:rPr>
                      </w:pPr>
                      <w:r>
                        <w:rPr>
                          <w:rFonts w:ascii="Arial" w:hAnsi="Arial" w:cs="Arial"/>
                          <w:b/>
                          <w:bCs/>
                          <w:color w:val="001F5F"/>
                          <w:sz w:val="20"/>
                          <w:szCs w:val="20"/>
                        </w:rPr>
                        <w:t>dodavatelem</w:t>
                      </w:r>
                      <w:r>
                        <w:rPr>
                          <w:rFonts w:ascii="Arial" w:hAnsi="Arial" w:cs="Arial"/>
                          <w:b/>
                          <w:bCs/>
                          <w:color w:val="001F5F"/>
                          <w:spacing w:val="-6"/>
                          <w:sz w:val="20"/>
                          <w:szCs w:val="20"/>
                        </w:rPr>
                        <w:t xml:space="preserve"> </w:t>
                      </w:r>
                      <w:r>
                        <w:rPr>
                          <w:rFonts w:ascii="Arial" w:hAnsi="Arial" w:cs="Arial"/>
                          <w:b/>
                          <w:bCs/>
                          <w:color w:val="001F5F"/>
                          <w:sz w:val="20"/>
                          <w:szCs w:val="20"/>
                        </w:rPr>
                        <w:t>v</w:t>
                      </w:r>
                      <w:r>
                        <w:rPr>
                          <w:rFonts w:ascii="Arial" w:hAnsi="Arial" w:cs="Arial"/>
                          <w:b/>
                          <w:bCs/>
                          <w:color w:val="001F5F"/>
                          <w:spacing w:val="-8"/>
                          <w:sz w:val="20"/>
                          <w:szCs w:val="20"/>
                        </w:rPr>
                        <w:t xml:space="preserve"> </w:t>
                      </w:r>
                      <w:r>
                        <w:rPr>
                          <w:rFonts w:ascii="Arial" w:hAnsi="Arial" w:cs="Arial"/>
                          <w:b/>
                          <w:bCs/>
                          <w:color w:val="001F5F"/>
                          <w:sz w:val="20"/>
                          <w:szCs w:val="20"/>
                        </w:rPr>
                        <w:t>dokumentu</w:t>
                      </w:r>
                      <w:r>
                        <w:rPr>
                          <w:rFonts w:ascii="Arial" w:hAnsi="Arial" w:cs="Arial"/>
                          <w:b/>
                          <w:bCs/>
                          <w:color w:val="001F5F"/>
                          <w:spacing w:val="-7"/>
                          <w:sz w:val="20"/>
                          <w:szCs w:val="20"/>
                        </w:rPr>
                        <w:t xml:space="preserve"> </w:t>
                      </w:r>
                      <w:r>
                        <w:rPr>
                          <w:rFonts w:ascii="Arial" w:hAnsi="Arial" w:cs="Arial"/>
                          <w:b/>
                          <w:bCs/>
                          <w:color w:val="001F5F"/>
                          <w:sz w:val="20"/>
                          <w:szCs w:val="20"/>
                        </w:rPr>
                        <w:t>BEP</w:t>
                      </w:r>
                      <w:r>
                        <w:rPr>
                          <w:rFonts w:ascii="Arial" w:hAnsi="Arial" w:cs="Arial"/>
                          <w:b/>
                          <w:bCs/>
                          <w:color w:val="001F5F"/>
                          <w:spacing w:val="-7"/>
                          <w:sz w:val="20"/>
                          <w:szCs w:val="20"/>
                        </w:rPr>
                        <w:t xml:space="preserve"> </w:t>
                      </w:r>
                      <w:r>
                        <w:rPr>
                          <w:rFonts w:ascii="Arial" w:hAnsi="Arial" w:cs="Arial"/>
                          <w:b/>
                          <w:bCs/>
                          <w:color w:val="001F5F"/>
                          <w:sz w:val="20"/>
                          <w:szCs w:val="20"/>
                        </w:rPr>
                        <w:t>a</w:t>
                      </w:r>
                      <w:r>
                        <w:rPr>
                          <w:rFonts w:ascii="Arial" w:hAnsi="Arial" w:cs="Arial"/>
                          <w:b/>
                          <w:bCs/>
                          <w:color w:val="001F5F"/>
                          <w:spacing w:val="-10"/>
                          <w:sz w:val="20"/>
                          <w:szCs w:val="20"/>
                        </w:rPr>
                        <w:t xml:space="preserve"> </w:t>
                      </w:r>
                      <w:r>
                        <w:rPr>
                          <w:rFonts w:ascii="Arial" w:hAnsi="Arial" w:cs="Arial"/>
                          <w:b/>
                          <w:bCs/>
                          <w:color w:val="001F5F"/>
                          <w:sz w:val="20"/>
                          <w:szCs w:val="20"/>
                        </w:rPr>
                        <w:t>budou</w:t>
                      </w:r>
                      <w:r>
                        <w:rPr>
                          <w:rFonts w:ascii="Arial" w:hAnsi="Arial" w:cs="Arial"/>
                          <w:b/>
                          <w:bCs/>
                          <w:color w:val="001F5F"/>
                          <w:spacing w:val="-7"/>
                          <w:sz w:val="20"/>
                          <w:szCs w:val="20"/>
                        </w:rPr>
                        <w:t xml:space="preserve"> </w:t>
                      </w:r>
                      <w:r>
                        <w:rPr>
                          <w:rFonts w:ascii="Arial" w:hAnsi="Arial" w:cs="Arial"/>
                          <w:b/>
                          <w:bCs/>
                          <w:color w:val="001F5F"/>
                          <w:sz w:val="20"/>
                          <w:szCs w:val="20"/>
                        </w:rPr>
                        <w:t>podléhat</w:t>
                      </w:r>
                      <w:r>
                        <w:rPr>
                          <w:rFonts w:ascii="Arial" w:hAnsi="Arial" w:cs="Arial"/>
                          <w:b/>
                          <w:bCs/>
                          <w:color w:val="001F5F"/>
                          <w:spacing w:val="-6"/>
                          <w:sz w:val="20"/>
                          <w:szCs w:val="20"/>
                        </w:rPr>
                        <w:t xml:space="preserve"> </w:t>
                      </w:r>
                      <w:r>
                        <w:rPr>
                          <w:rFonts w:ascii="Arial" w:hAnsi="Arial" w:cs="Arial"/>
                          <w:b/>
                          <w:bCs/>
                          <w:color w:val="001F5F"/>
                          <w:sz w:val="20"/>
                          <w:szCs w:val="20"/>
                        </w:rPr>
                        <w:t>schválení</w:t>
                      </w:r>
                      <w:r>
                        <w:rPr>
                          <w:rFonts w:ascii="Arial" w:hAnsi="Arial" w:cs="Arial"/>
                          <w:b/>
                          <w:bCs/>
                          <w:color w:val="001F5F"/>
                          <w:spacing w:val="-8"/>
                          <w:sz w:val="20"/>
                          <w:szCs w:val="20"/>
                        </w:rPr>
                        <w:t xml:space="preserve"> </w:t>
                      </w:r>
                      <w:r>
                        <w:rPr>
                          <w:rFonts w:ascii="Arial" w:hAnsi="Arial" w:cs="Arial"/>
                          <w:b/>
                          <w:bCs/>
                          <w:color w:val="001F5F"/>
                          <w:spacing w:val="-2"/>
                          <w:sz w:val="20"/>
                          <w:szCs w:val="20"/>
                        </w:rPr>
                        <w:t>zadavatelem.</w:t>
                      </w:r>
                    </w:p>
                  </w:txbxContent>
                </v:textbox>
                <w10:wrap type="topAndBottom" anchorx="page"/>
              </v:shape>
            </w:pict>
          </mc:Fallback>
        </mc:AlternateContent>
      </w:r>
    </w:p>
    <w:p w14:paraId="29556281" w14:textId="77777777" w:rsidR="00985CBB" w:rsidRDefault="00985CBB">
      <w:pPr>
        <w:pStyle w:val="Zkladntext"/>
        <w:kinsoku w:val="0"/>
        <w:overflowPunct w:val="0"/>
        <w:spacing w:before="147"/>
        <w:rPr>
          <w:rFonts w:ascii="Arial" w:hAnsi="Arial" w:cs="Arial"/>
          <w:sz w:val="24"/>
          <w:szCs w:val="24"/>
        </w:rPr>
      </w:pPr>
    </w:p>
    <w:p w14:paraId="4BB0A4BD" w14:textId="4A849C6B" w:rsidR="00985CBB" w:rsidRDefault="00DB7B5A">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596800" behindDoc="0" locked="0" layoutInCell="0" allowOverlap="1" wp14:anchorId="535C326B" wp14:editId="01EF0AF9">
                <wp:simplePos x="0" y="0"/>
                <wp:positionH relativeFrom="page">
                  <wp:posOffset>880745</wp:posOffset>
                </wp:positionH>
                <wp:positionV relativeFrom="paragraph">
                  <wp:posOffset>200660</wp:posOffset>
                </wp:positionV>
                <wp:extent cx="5798185" cy="6350"/>
                <wp:effectExtent l="0" t="0" r="0" b="0"/>
                <wp:wrapTopAndBottom/>
                <wp:docPr id="15051809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123AB" id="Freeform 16" o:spid="_x0000_s1026" style="position:absolute;margin-left:69.35pt;margin-top:15.8pt;width:456.55pt;height:.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985CBB">
        <w:t>Interpretace</w:t>
      </w:r>
      <w:r w:rsidR="00985CBB">
        <w:rPr>
          <w:spacing w:val="-6"/>
        </w:rPr>
        <w:t xml:space="preserve"> </w:t>
      </w:r>
      <w:r w:rsidR="00985CBB">
        <w:t>výrazů</w:t>
      </w:r>
      <w:r w:rsidR="00985CBB">
        <w:rPr>
          <w:spacing w:val="-4"/>
        </w:rPr>
        <w:t xml:space="preserve"> </w:t>
      </w:r>
      <w:r w:rsidR="00985CBB">
        <w:t>užitých</w:t>
      </w:r>
      <w:r w:rsidR="00985CBB">
        <w:rPr>
          <w:spacing w:val="-4"/>
        </w:rPr>
        <w:t xml:space="preserve"> </w:t>
      </w:r>
      <w:r w:rsidR="00985CBB">
        <w:t xml:space="preserve">v </w:t>
      </w:r>
      <w:r w:rsidR="00985CBB">
        <w:rPr>
          <w:spacing w:val="-2"/>
        </w:rPr>
        <w:t>dokumentu</w:t>
      </w:r>
    </w:p>
    <w:p w14:paraId="52ACB123" w14:textId="77777777" w:rsidR="00985CBB" w:rsidRDefault="00985CBB">
      <w:pPr>
        <w:pStyle w:val="Zkladntext"/>
        <w:kinsoku w:val="0"/>
        <w:overflowPunct w:val="0"/>
        <w:spacing w:before="122" w:line="259" w:lineRule="auto"/>
        <w:ind w:left="141" w:right="425"/>
        <w:jc w:val="both"/>
        <w:rPr>
          <w:rFonts w:ascii="Arial" w:hAnsi="Arial" w:cs="Arial"/>
          <w:sz w:val="20"/>
          <w:szCs w:val="20"/>
        </w:rPr>
      </w:pP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dokumentu</w:t>
      </w:r>
      <w:r>
        <w:rPr>
          <w:rFonts w:ascii="Arial" w:hAnsi="Arial" w:cs="Arial"/>
          <w:spacing w:val="26"/>
          <w:sz w:val="20"/>
          <w:szCs w:val="20"/>
        </w:rPr>
        <w:t xml:space="preserve"> </w:t>
      </w:r>
      <w:r>
        <w:rPr>
          <w:rFonts w:ascii="Arial" w:hAnsi="Arial" w:cs="Arial"/>
          <w:sz w:val="20"/>
          <w:szCs w:val="20"/>
        </w:rPr>
        <w:t>jsou</w:t>
      </w:r>
      <w:r>
        <w:rPr>
          <w:rFonts w:ascii="Arial" w:hAnsi="Arial" w:cs="Arial"/>
          <w:spacing w:val="28"/>
          <w:sz w:val="20"/>
          <w:szCs w:val="20"/>
        </w:rPr>
        <w:t xml:space="preserve"> </w:t>
      </w:r>
      <w:r>
        <w:rPr>
          <w:rFonts w:ascii="Arial" w:hAnsi="Arial" w:cs="Arial"/>
          <w:sz w:val="20"/>
          <w:szCs w:val="20"/>
        </w:rPr>
        <w:t>užity</w:t>
      </w:r>
      <w:r>
        <w:rPr>
          <w:rFonts w:ascii="Arial" w:hAnsi="Arial" w:cs="Arial"/>
          <w:spacing w:val="27"/>
          <w:sz w:val="20"/>
          <w:szCs w:val="20"/>
        </w:rPr>
        <w:t xml:space="preserve"> </w:t>
      </w:r>
      <w:r>
        <w:rPr>
          <w:rFonts w:ascii="Arial" w:hAnsi="Arial" w:cs="Arial"/>
          <w:sz w:val="20"/>
          <w:szCs w:val="20"/>
        </w:rPr>
        <w:t>výrazy</w:t>
      </w:r>
      <w:r>
        <w:rPr>
          <w:rFonts w:ascii="Arial" w:hAnsi="Arial" w:cs="Arial"/>
          <w:spacing w:val="28"/>
          <w:sz w:val="20"/>
          <w:szCs w:val="20"/>
        </w:rPr>
        <w:t xml:space="preserve"> </w:t>
      </w:r>
      <w:r>
        <w:rPr>
          <w:rFonts w:ascii="Arial" w:hAnsi="Arial" w:cs="Arial"/>
          <w:sz w:val="20"/>
          <w:szCs w:val="20"/>
        </w:rPr>
        <w:t>technického</w:t>
      </w:r>
      <w:r>
        <w:rPr>
          <w:rFonts w:ascii="Arial" w:hAnsi="Arial" w:cs="Arial"/>
          <w:spacing w:val="28"/>
          <w:sz w:val="20"/>
          <w:szCs w:val="20"/>
        </w:rPr>
        <w:t xml:space="preserve"> </w:t>
      </w:r>
      <w:r>
        <w:rPr>
          <w:rFonts w:ascii="Arial" w:hAnsi="Arial" w:cs="Arial"/>
          <w:sz w:val="20"/>
          <w:szCs w:val="20"/>
        </w:rPr>
        <w:t>charakteru,</w:t>
      </w:r>
      <w:r>
        <w:rPr>
          <w:rFonts w:ascii="Arial" w:hAnsi="Arial" w:cs="Arial"/>
          <w:spacing w:val="26"/>
          <w:sz w:val="20"/>
          <w:szCs w:val="20"/>
        </w:rPr>
        <w:t xml:space="preserve"> </w:t>
      </w:r>
      <w:r>
        <w:rPr>
          <w:rFonts w:ascii="Arial" w:hAnsi="Arial" w:cs="Arial"/>
          <w:sz w:val="20"/>
          <w:szCs w:val="20"/>
        </w:rPr>
        <w:t>které</w:t>
      </w:r>
      <w:r>
        <w:rPr>
          <w:rFonts w:ascii="Arial" w:hAnsi="Arial" w:cs="Arial"/>
          <w:spacing w:val="27"/>
          <w:sz w:val="20"/>
          <w:szCs w:val="20"/>
        </w:rPr>
        <w:t xml:space="preserve"> </w:t>
      </w:r>
      <w:r>
        <w:rPr>
          <w:rFonts w:ascii="Arial" w:hAnsi="Arial" w:cs="Arial"/>
          <w:sz w:val="20"/>
          <w:szCs w:val="20"/>
        </w:rPr>
        <w:t>v oboru</w:t>
      </w:r>
      <w:r>
        <w:rPr>
          <w:rFonts w:ascii="Arial" w:hAnsi="Arial" w:cs="Arial"/>
          <w:spacing w:val="29"/>
          <w:sz w:val="20"/>
          <w:szCs w:val="20"/>
        </w:rPr>
        <w:t xml:space="preserve"> </w:t>
      </w:r>
      <w:r>
        <w:rPr>
          <w:rFonts w:ascii="Arial" w:hAnsi="Arial" w:cs="Arial"/>
          <w:sz w:val="20"/>
          <w:szCs w:val="20"/>
        </w:rPr>
        <w:t>projekce</w:t>
      </w:r>
      <w:r>
        <w:rPr>
          <w:rFonts w:ascii="Arial" w:hAnsi="Arial" w:cs="Arial"/>
          <w:spacing w:val="26"/>
          <w:sz w:val="20"/>
          <w:szCs w:val="20"/>
        </w:rPr>
        <w:t xml:space="preserve"> </w:t>
      </w:r>
      <w:r>
        <w:rPr>
          <w:rFonts w:ascii="Arial" w:hAnsi="Arial" w:cs="Arial"/>
          <w:sz w:val="20"/>
          <w:szCs w:val="20"/>
        </w:rPr>
        <w:t>staveb,</w:t>
      </w:r>
      <w:r>
        <w:rPr>
          <w:rFonts w:ascii="Arial" w:hAnsi="Arial" w:cs="Arial"/>
          <w:spacing w:val="26"/>
          <w:sz w:val="20"/>
          <w:szCs w:val="20"/>
        </w:rPr>
        <w:t xml:space="preserve"> </w:t>
      </w:r>
      <w:r>
        <w:rPr>
          <w:rFonts w:ascii="Arial" w:hAnsi="Arial" w:cs="Arial"/>
          <w:sz w:val="20"/>
          <w:szCs w:val="20"/>
        </w:rPr>
        <w:t>projektování v</w:t>
      </w:r>
      <w:r>
        <w:rPr>
          <w:rFonts w:ascii="Arial" w:hAnsi="Arial" w:cs="Arial"/>
          <w:spacing w:val="-2"/>
          <w:sz w:val="20"/>
          <w:szCs w:val="20"/>
        </w:rPr>
        <w:t xml:space="preserve"> </w:t>
      </w:r>
      <w:r>
        <w:rPr>
          <w:rFonts w:ascii="Arial" w:hAnsi="Arial" w:cs="Arial"/>
          <w:sz w:val="20"/>
          <w:szCs w:val="20"/>
        </w:rPr>
        <w:t>CAD a zejména v</w:t>
      </w:r>
      <w:r>
        <w:rPr>
          <w:rFonts w:ascii="Arial" w:hAnsi="Arial" w:cs="Arial"/>
          <w:spacing w:val="-1"/>
          <w:sz w:val="20"/>
          <w:szCs w:val="20"/>
        </w:rPr>
        <w:t xml:space="preserve"> </w:t>
      </w:r>
      <w:r>
        <w:rPr>
          <w:rFonts w:ascii="Arial" w:hAnsi="Arial" w:cs="Arial"/>
          <w:sz w:val="20"/>
          <w:szCs w:val="20"/>
        </w:rPr>
        <w:t>souvislosti s metodou BIM mají specifický výraz. V případě interpretačních nejasností</w:t>
      </w:r>
      <w:r>
        <w:rPr>
          <w:rFonts w:ascii="Arial" w:hAnsi="Arial" w:cs="Arial"/>
          <w:spacing w:val="-14"/>
          <w:sz w:val="20"/>
          <w:szCs w:val="20"/>
        </w:rPr>
        <w:t xml:space="preserve"> </w:t>
      </w:r>
      <w:r>
        <w:rPr>
          <w:rFonts w:ascii="Arial" w:hAnsi="Arial" w:cs="Arial"/>
          <w:sz w:val="20"/>
          <w:szCs w:val="20"/>
        </w:rPr>
        <w:t>musí</w:t>
      </w:r>
      <w:r>
        <w:rPr>
          <w:rFonts w:ascii="Arial" w:hAnsi="Arial" w:cs="Arial"/>
          <w:spacing w:val="-14"/>
          <w:sz w:val="20"/>
          <w:szCs w:val="20"/>
        </w:rPr>
        <w:t xml:space="preserve"> </w:t>
      </w:r>
      <w:r>
        <w:rPr>
          <w:rFonts w:ascii="Arial" w:hAnsi="Arial" w:cs="Arial"/>
          <w:sz w:val="20"/>
          <w:szCs w:val="20"/>
        </w:rPr>
        <w:t>být</w:t>
      </w:r>
      <w:r>
        <w:rPr>
          <w:rFonts w:ascii="Arial" w:hAnsi="Arial" w:cs="Arial"/>
          <w:spacing w:val="-14"/>
          <w:sz w:val="20"/>
          <w:szCs w:val="20"/>
        </w:rPr>
        <w:t xml:space="preserve"> </w:t>
      </w:r>
      <w:r>
        <w:rPr>
          <w:rFonts w:ascii="Arial" w:hAnsi="Arial" w:cs="Arial"/>
          <w:sz w:val="20"/>
          <w:szCs w:val="20"/>
        </w:rPr>
        <w:t>výrazy</w:t>
      </w:r>
      <w:r>
        <w:rPr>
          <w:rFonts w:ascii="Arial" w:hAnsi="Arial" w:cs="Arial"/>
          <w:spacing w:val="-14"/>
          <w:sz w:val="20"/>
          <w:szCs w:val="20"/>
        </w:rPr>
        <w:t xml:space="preserve"> </w:t>
      </w:r>
      <w:r>
        <w:rPr>
          <w:rFonts w:ascii="Arial" w:hAnsi="Arial" w:cs="Arial"/>
          <w:sz w:val="20"/>
          <w:szCs w:val="20"/>
        </w:rPr>
        <w:t>užité</w:t>
      </w:r>
      <w:r>
        <w:rPr>
          <w:rFonts w:ascii="Arial" w:hAnsi="Arial" w:cs="Arial"/>
          <w:spacing w:val="-14"/>
          <w:sz w:val="20"/>
          <w:szCs w:val="20"/>
        </w:rPr>
        <w:t xml:space="preserve"> </w:t>
      </w:r>
      <w:r>
        <w:rPr>
          <w:rFonts w:ascii="Arial" w:hAnsi="Arial" w:cs="Arial"/>
          <w:sz w:val="20"/>
          <w:szCs w:val="20"/>
        </w:rPr>
        <w:t>v</w:t>
      </w:r>
      <w:r>
        <w:rPr>
          <w:rFonts w:ascii="Arial" w:hAnsi="Arial" w:cs="Arial"/>
          <w:spacing w:val="-1"/>
          <w:sz w:val="20"/>
          <w:szCs w:val="20"/>
        </w:rPr>
        <w:t xml:space="preserve"> </w:t>
      </w:r>
      <w:r>
        <w:rPr>
          <w:rFonts w:ascii="Arial" w:hAnsi="Arial" w:cs="Arial"/>
          <w:sz w:val="20"/>
          <w:szCs w:val="20"/>
        </w:rPr>
        <w:t>dokumentu</w:t>
      </w:r>
      <w:r>
        <w:rPr>
          <w:rFonts w:ascii="Arial" w:hAnsi="Arial" w:cs="Arial"/>
          <w:spacing w:val="-14"/>
          <w:sz w:val="20"/>
          <w:szCs w:val="20"/>
        </w:rPr>
        <w:t xml:space="preserve"> </w:t>
      </w:r>
      <w:r>
        <w:rPr>
          <w:rFonts w:ascii="Arial" w:hAnsi="Arial" w:cs="Arial"/>
          <w:sz w:val="20"/>
          <w:szCs w:val="20"/>
        </w:rPr>
        <w:t>interpretovány</w:t>
      </w:r>
      <w:r>
        <w:rPr>
          <w:rFonts w:ascii="Arial" w:hAnsi="Arial" w:cs="Arial"/>
          <w:spacing w:val="-14"/>
          <w:sz w:val="20"/>
          <w:szCs w:val="20"/>
        </w:rPr>
        <w:t xml:space="preserve"> </w:t>
      </w:r>
      <w:r>
        <w:rPr>
          <w:rFonts w:ascii="Arial" w:hAnsi="Arial" w:cs="Arial"/>
          <w:sz w:val="20"/>
          <w:szCs w:val="20"/>
        </w:rPr>
        <w:t>vždy</w:t>
      </w:r>
      <w:r>
        <w:rPr>
          <w:rFonts w:ascii="Arial" w:hAnsi="Arial" w:cs="Arial"/>
          <w:spacing w:val="-14"/>
          <w:sz w:val="20"/>
          <w:szCs w:val="20"/>
        </w:rPr>
        <w:t xml:space="preserve"> </w:t>
      </w:r>
      <w:r>
        <w:rPr>
          <w:rFonts w:ascii="Arial" w:hAnsi="Arial" w:cs="Arial"/>
          <w:sz w:val="20"/>
          <w:szCs w:val="20"/>
        </w:rPr>
        <w:t>tak,</w:t>
      </w:r>
      <w:r>
        <w:rPr>
          <w:rFonts w:ascii="Arial" w:hAnsi="Arial" w:cs="Arial"/>
          <w:spacing w:val="-13"/>
          <w:sz w:val="20"/>
          <w:szCs w:val="20"/>
        </w:rPr>
        <w:t xml:space="preserve"> </w:t>
      </w:r>
      <w:r>
        <w:rPr>
          <w:rFonts w:ascii="Arial" w:hAnsi="Arial" w:cs="Arial"/>
          <w:sz w:val="20"/>
          <w:szCs w:val="20"/>
        </w:rPr>
        <w:t>aby</w:t>
      </w:r>
      <w:r>
        <w:rPr>
          <w:rFonts w:ascii="Arial" w:hAnsi="Arial" w:cs="Arial"/>
          <w:spacing w:val="-12"/>
          <w:sz w:val="20"/>
          <w:szCs w:val="20"/>
        </w:rPr>
        <w:t xml:space="preserve"> </w:t>
      </w:r>
      <w:r>
        <w:rPr>
          <w:rFonts w:ascii="Arial" w:hAnsi="Arial" w:cs="Arial"/>
          <w:sz w:val="20"/>
          <w:szCs w:val="20"/>
        </w:rPr>
        <w:t>byl</w:t>
      </w:r>
      <w:r>
        <w:rPr>
          <w:rFonts w:ascii="Arial" w:hAnsi="Arial" w:cs="Arial"/>
          <w:spacing w:val="-14"/>
          <w:sz w:val="20"/>
          <w:szCs w:val="20"/>
        </w:rPr>
        <w:t xml:space="preserve"> </w:t>
      </w:r>
      <w:r>
        <w:rPr>
          <w:rFonts w:ascii="Arial" w:hAnsi="Arial" w:cs="Arial"/>
          <w:sz w:val="20"/>
          <w:szCs w:val="20"/>
        </w:rPr>
        <w:t>zachován</w:t>
      </w:r>
      <w:r>
        <w:rPr>
          <w:rFonts w:ascii="Arial" w:hAnsi="Arial" w:cs="Arial"/>
          <w:spacing w:val="-14"/>
          <w:sz w:val="20"/>
          <w:szCs w:val="20"/>
        </w:rPr>
        <w:t xml:space="preserve"> </w:t>
      </w:r>
      <w:r>
        <w:rPr>
          <w:rFonts w:ascii="Arial" w:hAnsi="Arial" w:cs="Arial"/>
          <w:sz w:val="20"/>
          <w:szCs w:val="20"/>
        </w:rPr>
        <w:t>logický</w:t>
      </w:r>
      <w:r>
        <w:rPr>
          <w:rFonts w:ascii="Arial" w:hAnsi="Arial" w:cs="Arial"/>
          <w:spacing w:val="-14"/>
          <w:sz w:val="20"/>
          <w:szCs w:val="20"/>
        </w:rPr>
        <w:t xml:space="preserve"> </w:t>
      </w:r>
      <w:r>
        <w:rPr>
          <w:rFonts w:ascii="Arial" w:hAnsi="Arial" w:cs="Arial"/>
          <w:sz w:val="20"/>
          <w:szCs w:val="20"/>
        </w:rPr>
        <w:t>význam dokumentu jako celku s přihlédnutím k obvyklým projekčním postupům.</w:t>
      </w:r>
    </w:p>
    <w:p w14:paraId="46147AAF" w14:textId="77777777" w:rsidR="00985CBB" w:rsidRDefault="00985CBB">
      <w:pPr>
        <w:pStyle w:val="Zkladntext"/>
        <w:kinsoku w:val="0"/>
        <w:overflowPunct w:val="0"/>
        <w:spacing w:before="122" w:line="259" w:lineRule="auto"/>
        <w:ind w:left="141" w:right="425"/>
        <w:jc w:val="both"/>
        <w:rPr>
          <w:rFonts w:ascii="Arial" w:hAnsi="Arial" w:cs="Arial"/>
          <w:sz w:val="20"/>
          <w:szCs w:val="20"/>
        </w:rPr>
        <w:sectPr w:rsidR="00985CBB">
          <w:pgSz w:w="11910" w:h="16840"/>
          <w:pgMar w:top="1660" w:right="992" w:bottom="1080" w:left="1275" w:header="0" w:footer="883" w:gutter="0"/>
          <w:cols w:space="708"/>
          <w:noEndnote/>
        </w:sectPr>
      </w:pPr>
    </w:p>
    <w:p w14:paraId="1AB365CA" w14:textId="46436B20"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13070A9D" wp14:editId="5AF00D84">
            <wp:extent cx="828040" cy="322580"/>
            <wp:effectExtent l="0" t="0" r="0" b="0"/>
            <wp:docPr id="8" name="obráze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6F54C488" w14:textId="331C3E68" w:rsidR="00985CBB" w:rsidRDefault="00DB7B5A">
      <w:pPr>
        <w:pStyle w:val="Nadpis1"/>
        <w:numPr>
          <w:ilvl w:val="0"/>
          <w:numId w:val="18"/>
        </w:numPr>
        <w:tabs>
          <w:tab w:val="left" w:pos="573"/>
        </w:tabs>
        <w:kinsoku w:val="0"/>
        <w:overflowPunct w:val="0"/>
        <w:spacing w:before="303"/>
        <w:rPr>
          <w:spacing w:val="-2"/>
        </w:rPr>
      </w:pPr>
      <w:r>
        <w:rPr>
          <w:noProof/>
        </w:rPr>
        <mc:AlternateContent>
          <mc:Choice Requires="wps">
            <w:drawing>
              <wp:anchor distT="0" distB="0" distL="0" distR="0" simplePos="0" relativeHeight="251597824" behindDoc="0" locked="0" layoutInCell="0" allowOverlap="1" wp14:anchorId="102EF76A" wp14:editId="1F4EF511">
                <wp:simplePos x="0" y="0"/>
                <wp:positionH relativeFrom="page">
                  <wp:posOffset>880745</wp:posOffset>
                </wp:positionH>
                <wp:positionV relativeFrom="paragraph">
                  <wp:posOffset>426085</wp:posOffset>
                </wp:positionV>
                <wp:extent cx="5798185" cy="38100"/>
                <wp:effectExtent l="0" t="0" r="0" b="0"/>
                <wp:wrapTopAndBottom/>
                <wp:docPr id="167655747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72983" id="Freeform 17" o:spid="_x0000_s1026" style="position:absolute;margin-left:69.35pt;margin-top:33.55pt;width:456.55pt;height:3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Eklb/z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76" w:name="_bookmark76"/>
      <w:bookmarkEnd w:id="76"/>
      <w:r w:rsidR="00985CBB">
        <w:t>Pojmy,</w:t>
      </w:r>
      <w:r w:rsidR="00985CBB">
        <w:rPr>
          <w:spacing w:val="-8"/>
        </w:rPr>
        <w:t xml:space="preserve"> </w:t>
      </w:r>
      <w:r w:rsidR="00985CBB">
        <w:t>seznam</w:t>
      </w:r>
      <w:r w:rsidR="00985CBB">
        <w:rPr>
          <w:spacing w:val="-9"/>
        </w:rPr>
        <w:t xml:space="preserve"> </w:t>
      </w:r>
      <w:r w:rsidR="00985CBB">
        <w:t>použitých</w:t>
      </w:r>
      <w:r w:rsidR="00985CBB">
        <w:rPr>
          <w:spacing w:val="-6"/>
        </w:rPr>
        <w:t xml:space="preserve"> </w:t>
      </w:r>
      <w:r w:rsidR="00985CBB">
        <w:rPr>
          <w:spacing w:val="-2"/>
        </w:rPr>
        <w:t>zkratek</w:t>
      </w:r>
    </w:p>
    <w:p w14:paraId="2204808E" w14:textId="77777777" w:rsidR="00985CBB" w:rsidRDefault="00985CBB">
      <w:pPr>
        <w:pStyle w:val="Zkladntext"/>
        <w:kinsoku w:val="0"/>
        <w:overflowPunct w:val="0"/>
        <w:spacing w:before="16" w:after="1"/>
        <w:rPr>
          <w:rFonts w:ascii="Arial" w:hAnsi="Arial" w:cs="Arial"/>
          <w:b/>
          <w:bCs/>
          <w:sz w:val="20"/>
          <w:szCs w:val="20"/>
        </w:rPr>
      </w:pPr>
    </w:p>
    <w:tbl>
      <w:tblPr>
        <w:tblW w:w="0" w:type="auto"/>
        <w:tblInd w:w="163" w:type="dxa"/>
        <w:tblLayout w:type="fixed"/>
        <w:tblCellMar>
          <w:left w:w="0" w:type="dxa"/>
          <w:right w:w="0" w:type="dxa"/>
        </w:tblCellMar>
        <w:tblLook w:val="0000" w:firstRow="0" w:lastRow="0" w:firstColumn="0" w:lastColumn="0" w:noHBand="0" w:noVBand="0"/>
      </w:tblPr>
      <w:tblGrid>
        <w:gridCol w:w="1122"/>
        <w:gridCol w:w="8337"/>
      </w:tblGrid>
      <w:tr w:rsidR="00985CBB" w14:paraId="7282D273" w14:textId="77777777">
        <w:trPr>
          <w:trHeight w:val="389"/>
        </w:trPr>
        <w:tc>
          <w:tcPr>
            <w:tcW w:w="1122" w:type="dxa"/>
            <w:tcBorders>
              <w:top w:val="none" w:sz="6" w:space="0" w:color="auto"/>
              <w:left w:val="none" w:sz="6" w:space="0" w:color="auto"/>
              <w:bottom w:val="none" w:sz="6" w:space="0" w:color="auto"/>
              <w:right w:val="none" w:sz="6" w:space="0" w:color="auto"/>
            </w:tcBorders>
          </w:tcPr>
          <w:p w14:paraId="21C497D6" w14:textId="77777777" w:rsidR="00985CBB" w:rsidRDefault="00985CBB">
            <w:pPr>
              <w:pStyle w:val="TableParagraph"/>
              <w:kinsoku w:val="0"/>
              <w:overflowPunct w:val="0"/>
              <w:spacing w:line="223" w:lineRule="exact"/>
              <w:ind w:left="50"/>
              <w:jc w:val="left"/>
              <w:rPr>
                <w:rFonts w:ascii="Arial" w:hAnsi="Arial" w:cs="Arial"/>
                <w:spacing w:val="-5"/>
                <w:sz w:val="20"/>
                <w:szCs w:val="20"/>
              </w:rPr>
            </w:pPr>
            <w:r>
              <w:rPr>
                <w:rFonts w:ascii="Arial" w:hAnsi="Arial" w:cs="Arial"/>
                <w:spacing w:val="-5"/>
                <w:sz w:val="20"/>
                <w:szCs w:val="20"/>
              </w:rPr>
              <w:t>ARS</w:t>
            </w:r>
          </w:p>
        </w:tc>
        <w:tc>
          <w:tcPr>
            <w:tcW w:w="8337" w:type="dxa"/>
            <w:tcBorders>
              <w:top w:val="none" w:sz="6" w:space="0" w:color="auto"/>
              <w:left w:val="none" w:sz="6" w:space="0" w:color="auto"/>
              <w:bottom w:val="none" w:sz="6" w:space="0" w:color="auto"/>
              <w:right w:val="none" w:sz="6" w:space="0" w:color="auto"/>
            </w:tcBorders>
          </w:tcPr>
          <w:p w14:paraId="0E01B4D4" w14:textId="77777777" w:rsidR="00985CBB" w:rsidRDefault="00985CBB">
            <w:pPr>
              <w:pStyle w:val="TableParagraph"/>
              <w:kinsoku w:val="0"/>
              <w:overflowPunct w:val="0"/>
              <w:spacing w:line="223" w:lineRule="exact"/>
              <w:ind w:left="173"/>
              <w:jc w:val="left"/>
              <w:rPr>
                <w:rFonts w:ascii="Arial" w:hAnsi="Arial" w:cs="Arial"/>
                <w:spacing w:val="-2"/>
                <w:sz w:val="20"/>
                <w:szCs w:val="20"/>
              </w:rPr>
            </w:pPr>
            <w:r>
              <w:rPr>
                <w:rFonts w:ascii="Arial" w:hAnsi="Arial" w:cs="Arial"/>
                <w:spacing w:val="-2"/>
                <w:sz w:val="20"/>
                <w:szCs w:val="20"/>
              </w:rPr>
              <w:t>Architektonicko-stavební</w:t>
            </w:r>
            <w:r>
              <w:rPr>
                <w:rFonts w:ascii="Arial" w:hAnsi="Arial" w:cs="Arial"/>
                <w:spacing w:val="24"/>
                <w:sz w:val="20"/>
                <w:szCs w:val="20"/>
              </w:rPr>
              <w:t xml:space="preserve"> </w:t>
            </w:r>
            <w:r>
              <w:rPr>
                <w:rFonts w:ascii="Arial" w:hAnsi="Arial" w:cs="Arial"/>
                <w:spacing w:val="-2"/>
                <w:sz w:val="20"/>
                <w:szCs w:val="20"/>
              </w:rPr>
              <w:t>řešení</w:t>
            </w:r>
          </w:p>
        </w:tc>
      </w:tr>
      <w:tr w:rsidR="00985CBB" w14:paraId="38E5FEE4" w14:textId="77777777">
        <w:trPr>
          <w:trHeight w:val="555"/>
        </w:trPr>
        <w:tc>
          <w:tcPr>
            <w:tcW w:w="1122" w:type="dxa"/>
            <w:tcBorders>
              <w:top w:val="none" w:sz="6" w:space="0" w:color="auto"/>
              <w:left w:val="none" w:sz="6" w:space="0" w:color="auto"/>
              <w:bottom w:val="none" w:sz="6" w:space="0" w:color="auto"/>
              <w:right w:val="none" w:sz="6" w:space="0" w:color="auto"/>
            </w:tcBorders>
          </w:tcPr>
          <w:p w14:paraId="1FD070C7" w14:textId="77777777" w:rsidR="00985CBB" w:rsidRDefault="00985CBB">
            <w:pPr>
              <w:pStyle w:val="TableParagraph"/>
              <w:kinsoku w:val="0"/>
              <w:overflowPunct w:val="0"/>
              <w:spacing w:before="160"/>
              <w:ind w:left="50"/>
              <w:jc w:val="left"/>
              <w:rPr>
                <w:rFonts w:ascii="Arial" w:hAnsi="Arial" w:cs="Arial"/>
                <w:spacing w:val="-5"/>
                <w:sz w:val="20"/>
                <w:szCs w:val="20"/>
              </w:rPr>
            </w:pPr>
            <w:r>
              <w:rPr>
                <w:rFonts w:ascii="Arial" w:hAnsi="Arial" w:cs="Arial"/>
                <w:spacing w:val="-5"/>
                <w:sz w:val="20"/>
                <w:szCs w:val="20"/>
              </w:rPr>
              <w:t>BEP</w:t>
            </w:r>
          </w:p>
        </w:tc>
        <w:tc>
          <w:tcPr>
            <w:tcW w:w="8337" w:type="dxa"/>
            <w:tcBorders>
              <w:top w:val="none" w:sz="6" w:space="0" w:color="auto"/>
              <w:left w:val="none" w:sz="6" w:space="0" w:color="auto"/>
              <w:bottom w:val="none" w:sz="6" w:space="0" w:color="auto"/>
              <w:right w:val="none" w:sz="6" w:space="0" w:color="auto"/>
            </w:tcBorders>
          </w:tcPr>
          <w:p w14:paraId="1A834475" w14:textId="77777777" w:rsidR="00985CBB" w:rsidRDefault="00985CBB">
            <w:pPr>
              <w:pStyle w:val="TableParagraph"/>
              <w:kinsoku w:val="0"/>
              <w:overflowPunct w:val="0"/>
              <w:spacing w:before="160"/>
              <w:ind w:left="173"/>
              <w:jc w:val="left"/>
              <w:rPr>
                <w:rFonts w:ascii="Arial" w:hAnsi="Arial" w:cs="Arial"/>
                <w:spacing w:val="-5"/>
                <w:sz w:val="20"/>
                <w:szCs w:val="20"/>
              </w:rPr>
            </w:pPr>
            <w:r>
              <w:rPr>
                <w:rFonts w:ascii="Arial" w:hAnsi="Arial" w:cs="Arial"/>
                <w:sz w:val="20"/>
                <w:szCs w:val="20"/>
              </w:rPr>
              <w:t>BIM</w:t>
            </w:r>
            <w:r>
              <w:rPr>
                <w:rFonts w:ascii="Arial" w:hAnsi="Arial" w:cs="Arial"/>
                <w:spacing w:val="-7"/>
                <w:sz w:val="20"/>
                <w:szCs w:val="20"/>
              </w:rPr>
              <w:t xml:space="preserve"> </w:t>
            </w:r>
            <w:r>
              <w:rPr>
                <w:rFonts w:ascii="Arial" w:hAnsi="Arial" w:cs="Arial"/>
                <w:sz w:val="20"/>
                <w:szCs w:val="20"/>
              </w:rPr>
              <w:t>Execution</w:t>
            </w:r>
            <w:r>
              <w:rPr>
                <w:rFonts w:ascii="Arial" w:hAnsi="Arial" w:cs="Arial"/>
                <w:spacing w:val="-8"/>
                <w:sz w:val="20"/>
                <w:szCs w:val="20"/>
              </w:rPr>
              <w:t xml:space="preserve"> </w:t>
            </w:r>
            <w:r>
              <w:rPr>
                <w:rFonts w:ascii="Arial" w:hAnsi="Arial" w:cs="Arial"/>
                <w:sz w:val="20"/>
                <w:szCs w:val="20"/>
              </w:rPr>
              <w:t>Plan,</w:t>
            </w:r>
            <w:r>
              <w:rPr>
                <w:rFonts w:ascii="Arial" w:hAnsi="Arial" w:cs="Arial"/>
                <w:spacing w:val="-5"/>
                <w:sz w:val="20"/>
                <w:szCs w:val="20"/>
              </w:rPr>
              <w:t xml:space="preserve"> </w:t>
            </w:r>
            <w:r>
              <w:rPr>
                <w:rFonts w:ascii="Arial" w:hAnsi="Arial" w:cs="Arial"/>
                <w:sz w:val="20"/>
                <w:szCs w:val="20"/>
              </w:rPr>
              <w:t>Plán</w:t>
            </w:r>
            <w:r>
              <w:rPr>
                <w:rFonts w:ascii="Arial" w:hAnsi="Arial" w:cs="Arial"/>
                <w:spacing w:val="-7"/>
                <w:sz w:val="20"/>
                <w:szCs w:val="20"/>
              </w:rPr>
              <w:t xml:space="preserve"> </w:t>
            </w:r>
            <w:r>
              <w:rPr>
                <w:rFonts w:ascii="Arial" w:hAnsi="Arial" w:cs="Arial"/>
                <w:sz w:val="20"/>
                <w:szCs w:val="20"/>
              </w:rPr>
              <w:t>realizace</w:t>
            </w:r>
            <w:r>
              <w:rPr>
                <w:rFonts w:ascii="Arial" w:hAnsi="Arial" w:cs="Arial"/>
                <w:spacing w:val="-5"/>
                <w:sz w:val="20"/>
                <w:szCs w:val="20"/>
              </w:rPr>
              <w:t xml:space="preserve"> BIM</w:t>
            </w:r>
          </w:p>
        </w:tc>
      </w:tr>
      <w:tr w:rsidR="00985CBB" w14:paraId="365A5BDB" w14:textId="77777777">
        <w:trPr>
          <w:trHeight w:val="554"/>
        </w:trPr>
        <w:tc>
          <w:tcPr>
            <w:tcW w:w="1122" w:type="dxa"/>
            <w:tcBorders>
              <w:top w:val="none" w:sz="6" w:space="0" w:color="auto"/>
              <w:left w:val="none" w:sz="6" w:space="0" w:color="auto"/>
              <w:bottom w:val="none" w:sz="6" w:space="0" w:color="auto"/>
              <w:right w:val="none" w:sz="6" w:space="0" w:color="auto"/>
            </w:tcBorders>
          </w:tcPr>
          <w:p w14:paraId="6A70481E" w14:textId="77777777" w:rsidR="00985CBB" w:rsidRDefault="00985CBB">
            <w:pPr>
              <w:pStyle w:val="TableParagraph"/>
              <w:kinsoku w:val="0"/>
              <w:overflowPunct w:val="0"/>
              <w:spacing w:before="158"/>
              <w:ind w:left="50"/>
              <w:jc w:val="left"/>
              <w:rPr>
                <w:rFonts w:ascii="Arial" w:hAnsi="Arial" w:cs="Arial"/>
                <w:spacing w:val="-5"/>
                <w:sz w:val="20"/>
                <w:szCs w:val="20"/>
              </w:rPr>
            </w:pPr>
            <w:r>
              <w:rPr>
                <w:rFonts w:ascii="Arial" w:hAnsi="Arial" w:cs="Arial"/>
                <w:spacing w:val="-5"/>
                <w:sz w:val="20"/>
                <w:szCs w:val="20"/>
              </w:rPr>
              <w:t>BIM</w:t>
            </w:r>
          </w:p>
        </w:tc>
        <w:tc>
          <w:tcPr>
            <w:tcW w:w="8337" w:type="dxa"/>
            <w:tcBorders>
              <w:top w:val="none" w:sz="6" w:space="0" w:color="auto"/>
              <w:left w:val="none" w:sz="6" w:space="0" w:color="auto"/>
              <w:bottom w:val="none" w:sz="6" w:space="0" w:color="auto"/>
              <w:right w:val="none" w:sz="6" w:space="0" w:color="auto"/>
            </w:tcBorders>
          </w:tcPr>
          <w:p w14:paraId="708B9830" w14:textId="77777777" w:rsidR="00985CBB" w:rsidRDefault="00985CBB">
            <w:pPr>
              <w:pStyle w:val="TableParagraph"/>
              <w:kinsoku w:val="0"/>
              <w:overflowPunct w:val="0"/>
              <w:spacing w:before="158"/>
              <w:ind w:left="173"/>
              <w:jc w:val="left"/>
              <w:rPr>
                <w:rFonts w:ascii="Arial" w:hAnsi="Arial" w:cs="Arial"/>
                <w:spacing w:val="-2"/>
                <w:sz w:val="20"/>
                <w:szCs w:val="20"/>
              </w:rPr>
            </w:pPr>
            <w:r>
              <w:rPr>
                <w:rFonts w:ascii="Arial" w:hAnsi="Arial" w:cs="Arial"/>
                <w:sz w:val="20"/>
                <w:szCs w:val="20"/>
              </w:rPr>
              <w:t>Building</w:t>
            </w:r>
            <w:r>
              <w:rPr>
                <w:rFonts w:ascii="Arial" w:hAnsi="Arial" w:cs="Arial"/>
                <w:spacing w:val="-11"/>
                <w:sz w:val="20"/>
                <w:szCs w:val="20"/>
              </w:rPr>
              <w:t xml:space="preserve"> </w:t>
            </w:r>
            <w:r>
              <w:rPr>
                <w:rFonts w:ascii="Arial" w:hAnsi="Arial" w:cs="Arial"/>
                <w:sz w:val="20"/>
                <w:szCs w:val="20"/>
              </w:rPr>
              <w:t>Information</w:t>
            </w:r>
            <w:r>
              <w:rPr>
                <w:rFonts w:ascii="Arial" w:hAnsi="Arial" w:cs="Arial"/>
                <w:spacing w:val="-10"/>
                <w:sz w:val="20"/>
                <w:szCs w:val="20"/>
              </w:rPr>
              <w:t xml:space="preserve"> </w:t>
            </w:r>
            <w:r>
              <w:rPr>
                <w:rFonts w:ascii="Arial" w:hAnsi="Arial" w:cs="Arial"/>
                <w:sz w:val="20"/>
                <w:szCs w:val="20"/>
              </w:rPr>
              <w:t>Modeling</w:t>
            </w:r>
            <w:r>
              <w:rPr>
                <w:rFonts w:ascii="Arial" w:hAnsi="Arial" w:cs="Arial"/>
                <w:spacing w:val="-9"/>
                <w:sz w:val="20"/>
                <w:szCs w:val="20"/>
              </w:rPr>
              <w:t xml:space="preserve"> </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Management,</w:t>
            </w:r>
            <w:r>
              <w:rPr>
                <w:rFonts w:ascii="Arial" w:hAnsi="Arial" w:cs="Arial"/>
                <w:spacing w:val="-11"/>
                <w:sz w:val="20"/>
                <w:szCs w:val="20"/>
              </w:rPr>
              <w:t xml:space="preserve"> </w:t>
            </w:r>
            <w:r>
              <w:rPr>
                <w:rFonts w:ascii="Arial" w:hAnsi="Arial" w:cs="Arial"/>
                <w:sz w:val="20"/>
                <w:szCs w:val="20"/>
              </w:rPr>
              <w:t>Informační</w:t>
            </w:r>
            <w:r>
              <w:rPr>
                <w:rFonts w:ascii="Arial" w:hAnsi="Arial" w:cs="Arial"/>
                <w:spacing w:val="-10"/>
                <w:sz w:val="20"/>
                <w:szCs w:val="20"/>
              </w:rPr>
              <w:t xml:space="preserve"> </w:t>
            </w:r>
            <w:r>
              <w:rPr>
                <w:rFonts w:ascii="Arial" w:hAnsi="Arial" w:cs="Arial"/>
                <w:sz w:val="20"/>
                <w:szCs w:val="20"/>
              </w:rPr>
              <w:t>Modelování</w:t>
            </w:r>
            <w:r>
              <w:rPr>
                <w:rFonts w:ascii="Arial" w:hAnsi="Arial" w:cs="Arial"/>
                <w:spacing w:val="-10"/>
                <w:sz w:val="20"/>
                <w:szCs w:val="20"/>
              </w:rPr>
              <w:t xml:space="preserve"> </w:t>
            </w:r>
            <w:r>
              <w:rPr>
                <w:rFonts w:ascii="Arial" w:hAnsi="Arial" w:cs="Arial"/>
                <w:spacing w:val="-2"/>
                <w:sz w:val="20"/>
                <w:szCs w:val="20"/>
              </w:rPr>
              <w:t>Stavby</w:t>
            </w:r>
          </w:p>
        </w:tc>
      </w:tr>
      <w:tr w:rsidR="00985CBB" w14:paraId="06D70DE6" w14:textId="77777777">
        <w:trPr>
          <w:trHeight w:val="729"/>
        </w:trPr>
        <w:tc>
          <w:tcPr>
            <w:tcW w:w="1122" w:type="dxa"/>
            <w:tcBorders>
              <w:top w:val="none" w:sz="6" w:space="0" w:color="auto"/>
              <w:left w:val="none" w:sz="6" w:space="0" w:color="auto"/>
              <w:bottom w:val="none" w:sz="6" w:space="0" w:color="auto"/>
              <w:right w:val="none" w:sz="6" w:space="0" w:color="auto"/>
            </w:tcBorders>
          </w:tcPr>
          <w:p w14:paraId="4382A21F" w14:textId="77777777" w:rsidR="00985CBB" w:rsidRDefault="00985CBB">
            <w:pPr>
              <w:pStyle w:val="TableParagraph"/>
              <w:kinsoku w:val="0"/>
              <w:overflowPunct w:val="0"/>
              <w:spacing w:before="158"/>
              <w:ind w:left="50"/>
              <w:jc w:val="left"/>
              <w:rPr>
                <w:rFonts w:ascii="Arial" w:hAnsi="Arial" w:cs="Arial"/>
                <w:spacing w:val="-5"/>
                <w:sz w:val="20"/>
                <w:szCs w:val="20"/>
              </w:rPr>
            </w:pPr>
            <w:r>
              <w:rPr>
                <w:rFonts w:ascii="Arial" w:hAnsi="Arial" w:cs="Arial"/>
                <w:sz w:val="20"/>
                <w:szCs w:val="20"/>
              </w:rPr>
              <w:t>Bm,</w:t>
            </w:r>
            <w:r>
              <w:rPr>
                <w:rFonts w:ascii="Arial" w:hAnsi="Arial" w:cs="Arial"/>
                <w:spacing w:val="60"/>
                <w:sz w:val="20"/>
                <w:szCs w:val="20"/>
              </w:rPr>
              <w:t xml:space="preserve"> </w:t>
            </w:r>
            <w:r>
              <w:rPr>
                <w:rFonts w:ascii="Arial" w:hAnsi="Arial" w:cs="Arial"/>
                <w:spacing w:val="-5"/>
                <w:sz w:val="20"/>
                <w:szCs w:val="20"/>
              </w:rPr>
              <w:t>BIM</w:t>
            </w:r>
          </w:p>
          <w:p w14:paraId="059256A2" w14:textId="77777777" w:rsidR="00985CBB" w:rsidRDefault="00985CBB">
            <w:pPr>
              <w:pStyle w:val="TableParagraph"/>
              <w:kinsoku w:val="0"/>
              <w:overflowPunct w:val="0"/>
              <w:spacing w:before="18"/>
              <w:ind w:left="50"/>
              <w:jc w:val="left"/>
              <w:rPr>
                <w:rFonts w:ascii="Arial" w:hAnsi="Arial" w:cs="Arial"/>
                <w:spacing w:val="-2"/>
                <w:sz w:val="20"/>
                <w:szCs w:val="20"/>
              </w:rPr>
            </w:pPr>
            <w:r>
              <w:rPr>
                <w:rFonts w:ascii="Arial" w:hAnsi="Arial" w:cs="Arial"/>
                <w:spacing w:val="-2"/>
                <w:sz w:val="20"/>
                <w:szCs w:val="20"/>
              </w:rPr>
              <w:t>model</w:t>
            </w:r>
          </w:p>
        </w:tc>
        <w:tc>
          <w:tcPr>
            <w:tcW w:w="8337" w:type="dxa"/>
            <w:tcBorders>
              <w:top w:val="none" w:sz="6" w:space="0" w:color="auto"/>
              <w:left w:val="none" w:sz="6" w:space="0" w:color="auto"/>
              <w:bottom w:val="none" w:sz="6" w:space="0" w:color="auto"/>
              <w:right w:val="none" w:sz="6" w:space="0" w:color="auto"/>
            </w:tcBorders>
          </w:tcPr>
          <w:p w14:paraId="5A123062" w14:textId="77777777" w:rsidR="00985CBB" w:rsidRDefault="00985CBB">
            <w:pPr>
              <w:pStyle w:val="TableParagraph"/>
              <w:kinsoku w:val="0"/>
              <w:overflowPunct w:val="0"/>
              <w:spacing w:before="158" w:line="256" w:lineRule="auto"/>
              <w:ind w:left="173"/>
              <w:jc w:val="left"/>
              <w:rPr>
                <w:rFonts w:ascii="Arial" w:hAnsi="Arial" w:cs="Arial"/>
                <w:sz w:val="20"/>
                <w:szCs w:val="20"/>
              </w:rPr>
            </w:pPr>
            <w:r>
              <w:rPr>
                <w:rFonts w:ascii="Arial" w:hAnsi="Arial" w:cs="Arial"/>
                <w:sz w:val="20"/>
                <w:szCs w:val="20"/>
              </w:rPr>
              <w:t>BIM</w:t>
            </w:r>
            <w:r>
              <w:rPr>
                <w:rFonts w:ascii="Arial" w:hAnsi="Arial" w:cs="Arial"/>
                <w:spacing w:val="-2"/>
                <w:sz w:val="20"/>
                <w:szCs w:val="20"/>
              </w:rPr>
              <w:t xml:space="preserve"> </w:t>
            </w:r>
            <w:r>
              <w:rPr>
                <w:rFonts w:ascii="Arial" w:hAnsi="Arial" w:cs="Arial"/>
                <w:sz w:val="20"/>
                <w:szCs w:val="20"/>
              </w:rPr>
              <w:t>model</w:t>
            </w:r>
            <w:r>
              <w:rPr>
                <w:rFonts w:ascii="Arial" w:hAnsi="Arial" w:cs="Arial"/>
                <w:spacing w:val="-5"/>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model</w:t>
            </w:r>
            <w:r>
              <w:rPr>
                <w:rFonts w:ascii="Arial" w:hAnsi="Arial" w:cs="Arial"/>
                <w:spacing w:val="-5"/>
                <w:sz w:val="20"/>
                <w:szCs w:val="20"/>
              </w:rPr>
              <w:t xml:space="preserve"> </w:t>
            </w:r>
            <w:r>
              <w:rPr>
                <w:rFonts w:ascii="Arial" w:hAnsi="Arial" w:cs="Arial"/>
                <w:sz w:val="20"/>
                <w:szCs w:val="20"/>
              </w:rPr>
              <w:t>obsahující</w:t>
            </w:r>
            <w:r>
              <w:rPr>
                <w:rFonts w:ascii="Arial" w:hAnsi="Arial" w:cs="Arial"/>
                <w:spacing w:val="-1"/>
                <w:sz w:val="20"/>
                <w:szCs w:val="20"/>
              </w:rPr>
              <w:t xml:space="preserve"> </w:t>
            </w:r>
            <w:r>
              <w:rPr>
                <w:rFonts w:ascii="Arial" w:hAnsi="Arial" w:cs="Arial"/>
                <w:sz w:val="20"/>
                <w:szCs w:val="20"/>
              </w:rPr>
              <w:t>grafická</w:t>
            </w:r>
            <w:r>
              <w:rPr>
                <w:rFonts w:ascii="Arial" w:hAnsi="Arial" w:cs="Arial"/>
                <w:spacing w:val="-4"/>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negrafická</w:t>
            </w:r>
            <w:r>
              <w:rPr>
                <w:rFonts w:ascii="Arial" w:hAnsi="Arial" w:cs="Arial"/>
                <w:spacing w:val="-4"/>
                <w:sz w:val="20"/>
                <w:szCs w:val="20"/>
              </w:rPr>
              <w:t xml:space="preserve"> </w:t>
            </w:r>
            <w:r>
              <w:rPr>
                <w:rFonts w:ascii="Arial" w:hAnsi="Arial" w:cs="Arial"/>
                <w:sz w:val="20"/>
                <w:szCs w:val="20"/>
              </w:rPr>
              <w:t>data</w:t>
            </w:r>
            <w:r>
              <w:rPr>
                <w:rFonts w:ascii="Arial" w:hAnsi="Arial" w:cs="Arial"/>
                <w:spacing w:val="-5"/>
                <w:sz w:val="20"/>
                <w:szCs w:val="20"/>
              </w:rPr>
              <w:t xml:space="preserve"> </w:t>
            </w:r>
            <w:r>
              <w:rPr>
                <w:rFonts w:ascii="Arial" w:hAnsi="Arial" w:cs="Arial"/>
                <w:sz w:val="20"/>
                <w:szCs w:val="20"/>
              </w:rPr>
              <w:t>pořízen</w:t>
            </w:r>
            <w:r>
              <w:rPr>
                <w:rFonts w:ascii="Arial" w:hAnsi="Arial" w:cs="Arial"/>
                <w:spacing w:val="-2"/>
                <w:sz w:val="20"/>
                <w:szCs w:val="20"/>
              </w:rPr>
              <w:t xml:space="preserve"> </w:t>
            </w: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autorizovaném</w:t>
            </w:r>
            <w:r>
              <w:rPr>
                <w:rFonts w:ascii="Arial" w:hAnsi="Arial" w:cs="Arial"/>
                <w:spacing w:val="-2"/>
                <w:sz w:val="20"/>
                <w:szCs w:val="20"/>
              </w:rPr>
              <w:t xml:space="preserve"> </w:t>
            </w:r>
            <w:r>
              <w:rPr>
                <w:rFonts w:ascii="Arial" w:hAnsi="Arial" w:cs="Arial"/>
                <w:sz w:val="20"/>
                <w:szCs w:val="20"/>
              </w:rPr>
              <w:t>SW nástroji, dle metodiky ČAS = DIMS (digitální informační model stavby)</w:t>
            </w:r>
          </w:p>
        </w:tc>
      </w:tr>
      <w:tr w:rsidR="00985CBB" w14:paraId="53C4EA2A" w14:textId="77777777">
        <w:trPr>
          <w:trHeight w:val="656"/>
        </w:trPr>
        <w:tc>
          <w:tcPr>
            <w:tcW w:w="1122" w:type="dxa"/>
            <w:tcBorders>
              <w:top w:val="none" w:sz="6" w:space="0" w:color="auto"/>
              <w:left w:val="none" w:sz="6" w:space="0" w:color="auto"/>
              <w:bottom w:val="none" w:sz="6" w:space="0" w:color="auto"/>
              <w:right w:val="none" w:sz="6" w:space="0" w:color="auto"/>
            </w:tcBorders>
          </w:tcPr>
          <w:p w14:paraId="033CF26C" w14:textId="77777777" w:rsidR="00985CBB" w:rsidRDefault="00985CBB">
            <w:pPr>
              <w:pStyle w:val="TableParagraph"/>
              <w:kinsoku w:val="0"/>
              <w:overflowPunct w:val="0"/>
              <w:spacing w:before="87"/>
              <w:ind w:left="50"/>
              <w:jc w:val="left"/>
              <w:rPr>
                <w:rFonts w:ascii="Arial" w:hAnsi="Arial" w:cs="Arial"/>
                <w:spacing w:val="-5"/>
                <w:sz w:val="20"/>
                <w:szCs w:val="20"/>
              </w:rPr>
            </w:pPr>
            <w:r>
              <w:rPr>
                <w:rFonts w:ascii="Arial" w:hAnsi="Arial" w:cs="Arial"/>
                <w:spacing w:val="-5"/>
                <w:sz w:val="20"/>
                <w:szCs w:val="20"/>
              </w:rPr>
              <w:t>IMS</w:t>
            </w:r>
          </w:p>
        </w:tc>
        <w:tc>
          <w:tcPr>
            <w:tcW w:w="8337" w:type="dxa"/>
            <w:tcBorders>
              <w:top w:val="none" w:sz="6" w:space="0" w:color="auto"/>
              <w:left w:val="none" w:sz="6" w:space="0" w:color="auto"/>
              <w:bottom w:val="none" w:sz="6" w:space="0" w:color="auto"/>
              <w:right w:val="none" w:sz="6" w:space="0" w:color="auto"/>
            </w:tcBorders>
          </w:tcPr>
          <w:p w14:paraId="542CBFBF" w14:textId="77777777" w:rsidR="00985CBB" w:rsidRDefault="00985CBB">
            <w:pPr>
              <w:pStyle w:val="TableParagraph"/>
              <w:kinsoku w:val="0"/>
              <w:overflowPunct w:val="0"/>
              <w:spacing w:before="87" w:line="256" w:lineRule="auto"/>
              <w:ind w:left="173" w:right="6"/>
              <w:jc w:val="left"/>
              <w:rPr>
                <w:rFonts w:ascii="Arial" w:hAnsi="Arial" w:cs="Arial"/>
                <w:sz w:val="20"/>
                <w:szCs w:val="20"/>
              </w:rPr>
            </w:pPr>
            <w:r>
              <w:rPr>
                <w:rFonts w:ascii="Arial" w:hAnsi="Arial" w:cs="Arial"/>
                <w:sz w:val="20"/>
                <w:szCs w:val="20"/>
              </w:rPr>
              <w:t>Informační</w:t>
            </w:r>
            <w:r>
              <w:rPr>
                <w:rFonts w:ascii="Arial" w:hAnsi="Arial" w:cs="Arial"/>
                <w:spacing w:val="26"/>
                <w:sz w:val="20"/>
                <w:szCs w:val="20"/>
              </w:rPr>
              <w:t xml:space="preserve"> </w:t>
            </w:r>
            <w:r>
              <w:rPr>
                <w:rFonts w:ascii="Arial" w:hAnsi="Arial" w:cs="Arial"/>
                <w:sz w:val="20"/>
                <w:szCs w:val="20"/>
              </w:rPr>
              <w:t>model</w:t>
            </w:r>
            <w:r>
              <w:rPr>
                <w:rFonts w:ascii="Arial" w:hAnsi="Arial" w:cs="Arial"/>
                <w:spacing w:val="26"/>
                <w:sz w:val="20"/>
                <w:szCs w:val="20"/>
              </w:rPr>
              <w:t xml:space="preserve"> </w:t>
            </w:r>
            <w:r>
              <w:rPr>
                <w:rFonts w:ascii="Arial" w:hAnsi="Arial" w:cs="Arial"/>
                <w:sz w:val="20"/>
                <w:szCs w:val="20"/>
              </w:rPr>
              <w:t>stavby,</w:t>
            </w:r>
            <w:r>
              <w:rPr>
                <w:rFonts w:ascii="Arial" w:hAnsi="Arial" w:cs="Arial"/>
                <w:spacing w:val="27"/>
                <w:sz w:val="20"/>
                <w:szCs w:val="20"/>
              </w:rPr>
              <w:t xml:space="preserve"> </w:t>
            </w:r>
            <w:r>
              <w:rPr>
                <w:rFonts w:ascii="Arial" w:hAnsi="Arial" w:cs="Arial"/>
                <w:sz w:val="20"/>
                <w:szCs w:val="20"/>
              </w:rPr>
              <w:t>kompletní</w:t>
            </w:r>
            <w:r>
              <w:rPr>
                <w:rFonts w:ascii="Arial" w:hAnsi="Arial" w:cs="Arial"/>
                <w:spacing w:val="27"/>
                <w:sz w:val="20"/>
                <w:szCs w:val="20"/>
              </w:rPr>
              <w:t xml:space="preserve"> </w:t>
            </w:r>
            <w:r>
              <w:rPr>
                <w:rFonts w:ascii="Arial" w:hAnsi="Arial" w:cs="Arial"/>
                <w:sz w:val="20"/>
                <w:szCs w:val="20"/>
              </w:rPr>
              <w:t>sada</w:t>
            </w:r>
            <w:r>
              <w:rPr>
                <w:rFonts w:ascii="Arial" w:hAnsi="Arial" w:cs="Arial"/>
                <w:spacing w:val="26"/>
                <w:sz w:val="20"/>
                <w:szCs w:val="20"/>
              </w:rPr>
              <w:t xml:space="preserve"> </w:t>
            </w:r>
            <w:r>
              <w:rPr>
                <w:rFonts w:ascii="Arial" w:hAnsi="Arial" w:cs="Arial"/>
                <w:sz w:val="20"/>
                <w:szCs w:val="20"/>
              </w:rPr>
              <w:t>strukturovaných</w:t>
            </w:r>
            <w:r>
              <w:rPr>
                <w:rFonts w:ascii="Arial" w:hAnsi="Arial" w:cs="Arial"/>
                <w:spacing w:val="32"/>
                <w:sz w:val="20"/>
                <w:szCs w:val="20"/>
              </w:rPr>
              <w:t xml:space="preserve"> </w:t>
            </w:r>
            <w:r>
              <w:rPr>
                <w:rFonts w:ascii="Arial" w:hAnsi="Arial" w:cs="Arial"/>
                <w:sz w:val="20"/>
                <w:szCs w:val="20"/>
              </w:rPr>
              <w:t>a</w:t>
            </w:r>
            <w:r>
              <w:rPr>
                <w:rFonts w:ascii="Arial" w:hAnsi="Arial" w:cs="Arial"/>
                <w:spacing w:val="27"/>
                <w:sz w:val="20"/>
                <w:szCs w:val="20"/>
              </w:rPr>
              <w:t xml:space="preserve"> </w:t>
            </w:r>
            <w:r>
              <w:rPr>
                <w:rFonts w:ascii="Arial" w:hAnsi="Arial" w:cs="Arial"/>
                <w:sz w:val="20"/>
                <w:szCs w:val="20"/>
              </w:rPr>
              <w:t>nestrukturovaných</w:t>
            </w:r>
            <w:r>
              <w:rPr>
                <w:rFonts w:ascii="Arial" w:hAnsi="Arial" w:cs="Arial"/>
                <w:spacing w:val="27"/>
                <w:sz w:val="20"/>
                <w:szCs w:val="20"/>
              </w:rPr>
              <w:t xml:space="preserve"> </w:t>
            </w:r>
            <w:r>
              <w:rPr>
                <w:rFonts w:ascii="Arial" w:hAnsi="Arial" w:cs="Arial"/>
                <w:sz w:val="20"/>
                <w:szCs w:val="20"/>
              </w:rPr>
              <w:t>informací o stavbě</w:t>
            </w:r>
          </w:p>
        </w:tc>
      </w:tr>
      <w:tr w:rsidR="00985CBB" w14:paraId="24C41AE2" w14:textId="77777777">
        <w:trPr>
          <w:trHeight w:val="481"/>
        </w:trPr>
        <w:tc>
          <w:tcPr>
            <w:tcW w:w="1122" w:type="dxa"/>
            <w:tcBorders>
              <w:top w:val="none" w:sz="6" w:space="0" w:color="auto"/>
              <w:left w:val="none" w:sz="6" w:space="0" w:color="auto"/>
              <w:bottom w:val="none" w:sz="6" w:space="0" w:color="auto"/>
              <w:right w:val="none" w:sz="6" w:space="0" w:color="auto"/>
            </w:tcBorders>
          </w:tcPr>
          <w:p w14:paraId="44582DB1" w14:textId="77777777" w:rsidR="00985CBB" w:rsidRDefault="00985CBB">
            <w:pPr>
              <w:pStyle w:val="TableParagraph"/>
              <w:kinsoku w:val="0"/>
              <w:overflowPunct w:val="0"/>
              <w:spacing w:before="85"/>
              <w:ind w:left="50"/>
              <w:jc w:val="left"/>
              <w:rPr>
                <w:rFonts w:ascii="Arial" w:hAnsi="Arial" w:cs="Arial"/>
                <w:spacing w:val="-5"/>
                <w:sz w:val="20"/>
                <w:szCs w:val="20"/>
              </w:rPr>
            </w:pPr>
            <w:r>
              <w:rPr>
                <w:rFonts w:ascii="Arial" w:hAnsi="Arial" w:cs="Arial"/>
                <w:spacing w:val="-5"/>
                <w:sz w:val="20"/>
                <w:szCs w:val="20"/>
              </w:rPr>
              <w:t>CDE</w:t>
            </w:r>
          </w:p>
        </w:tc>
        <w:tc>
          <w:tcPr>
            <w:tcW w:w="8337" w:type="dxa"/>
            <w:tcBorders>
              <w:top w:val="none" w:sz="6" w:space="0" w:color="auto"/>
              <w:left w:val="none" w:sz="6" w:space="0" w:color="auto"/>
              <w:bottom w:val="none" w:sz="6" w:space="0" w:color="auto"/>
              <w:right w:val="none" w:sz="6" w:space="0" w:color="auto"/>
            </w:tcBorders>
          </w:tcPr>
          <w:p w14:paraId="05DDB061" w14:textId="77777777" w:rsidR="00985CBB" w:rsidRDefault="00985CBB">
            <w:pPr>
              <w:pStyle w:val="TableParagraph"/>
              <w:kinsoku w:val="0"/>
              <w:overflowPunct w:val="0"/>
              <w:spacing w:before="85"/>
              <w:ind w:left="173"/>
              <w:jc w:val="left"/>
              <w:rPr>
                <w:rFonts w:ascii="Arial" w:hAnsi="Arial" w:cs="Arial"/>
                <w:spacing w:val="-2"/>
                <w:sz w:val="20"/>
                <w:szCs w:val="20"/>
              </w:rPr>
            </w:pPr>
            <w:r>
              <w:rPr>
                <w:rFonts w:ascii="Arial" w:hAnsi="Arial" w:cs="Arial"/>
                <w:sz w:val="20"/>
                <w:szCs w:val="20"/>
              </w:rPr>
              <w:t>Common</w:t>
            </w:r>
            <w:r>
              <w:rPr>
                <w:rFonts w:ascii="Arial" w:hAnsi="Arial" w:cs="Arial"/>
                <w:spacing w:val="-11"/>
                <w:sz w:val="20"/>
                <w:szCs w:val="20"/>
              </w:rPr>
              <w:t xml:space="preserve"> </w:t>
            </w:r>
            <w:r>
              <w:rPr>
                <w:rFonts w:ascii="Arial" w:hAnsi="Arial" w:cs="Arial"/>
                <w:sz w:val="20"/>
                <w:szCs w:val="20"/>
              </w:rPr>
              <w:t>Data</w:t>
            </w:r>
            <w:r>
              <w:rPr>
                <w:rFonts w:ascii="Arial" w:hAnsi="Arial" w:cs="Arial"/>
                <w:spacing w:val="-7"/>
                <w:sz w:val="20"/>
                <w:szCs w:val="20"/>
              </w:rPr>
              <w:t xml:space="preserve"> </w:t>
            </w:r>
            <w:r>
              <w:rPr>
                <w:rFonts w:ascii="Arial" w:hAnsi="Arial" w:cs="Arial"/>
                <w:sz w:val="20"/>
                <w:szCs w:val="20"/>
              </w:rPr>
              <w:t>Environment,</w:t>
            </w:r>
            <w:r>
              <w:rPr>
                <w:rFonts w:ascii="Arial" w:hAnsi="Arial" w:cs="Arial"/>
                <w:spacing w:val="-10"/>
                <w:sz w:val="20"/>
                <w:szCs w:val="20"/>
              </w:rPr>
              <w:t xml:space="preserve"> </w:t>
            </w:r>
            <w:r>
              <w:rPr>
                <w:rFonts w:ascii="Arial" w:hAnsi="Arial" w:cs="Arial"/>
                <w:sz w:val="20"/>
                <w:szCs w:val="20"/>
              </w:rPr>
              <w:t>Společné</w:t>
            </w:r>
            <w:r>
              <w:rPr>
                <w:rFonts w:ascii="Arial" w:hAnsi="Arial" w:cs="Arial"/>
                <w:spacing w:val="-11"/>
                <w:sz w:val="20"/>
                <w:szCs w:val="20"/>
              </w:rPr>
              <w:t xml:space="preserve"> </w:t>
            </w:r>
            <w:r>
              <w:rPr>
                <w:rFonts w:ascii="Arial" w:hAnsi="Arial" w:cs="Arial"/>
                <w:sz w:val="20"/>
                <w:szCs w:val="20"/>
              </w:rPr>
              <w:t>datové</w:t>
            </w:r>
            <w:r>
              <w:rPr>
                <w:rFonts w:ascii="Arial" w:hAnsi="Arial" w:cs="Arial"/>
                <w:spacing w:val="-8"/>
                <w:sz w:val="20"/>
                <w:szCs w:val="20"/>
              </w:rPr>
              <w:t xml:space="preserve"> </w:t>
            </w:r>
            <w:r>
              <w:rPr>
                <w:rFonts w:ascii="Arial" w:hAnsi="Arial" w:cs="Arial"/>
                <w:spacing w:val="-2"/>
                <w:sz w:val="20"/>
                <w:szCs w:val="20"/>
              </w:rPr>
              <w:t>prostředí</w:t>
            </w:r>
          </w:p>
        </w:tc>
      </w:tr>
      <w:tr w:rsidR="00985CBB" w14:paraId="2ED382EB" w14:textId="77777777">
        <w:trPr>
          <w:trHeight w:val="555"/>
        </w:trPr>
        <w:tc>
          <w:tcPr>
            <w:tcW w:w="1122" w:type="dxa"/>
            <w:tcBorders>
              <w:top w:val="none" w:sz="6" w:space="0" w:color="auto"/>
              <w:left w:val="none" w:sz="6" w:space="0" w:color="auto"/>
              <w:bottom w:val="none" w:sz="6" w:space="0" w:color="auto"/>
              <w:right w:val="none" w:sz="6" w:space="0" w:color="auto"/>
            </w:tcBorders>
          </w:tcPr>
          <w:p w14:paraId="124818EF" w14:textId="77777777" w:rsidR="00985CBB" w:rsidRDefault="00985CBB">
            <w:pPr>
              <w:pStyle w:val="TableParagraph"/>
              <w:kinsoku w:val="0"/>
              <w:overflowPunct w:val="0"/>
              <w:spacing w:before="158"/>
              <w:ind w:left="50"/>
              <w:jc w:val="left"/>
              <w:rPr>
                <w:rFonts w:ascii="Arial" w:hAnsi="Arial" w:cs="Arial"/>
                <w:spacing w:val="-2"/>
                <w:sz w:val="20"/>
                <w:szCs w:val="20"/>
              </w:rPr>
            </w:pPr>
            <w:r>
              <w:rPr>
                <w:rFonts w:ascii="Arial" w:hAnsi="Arial" w:cs="Arial"/>
                <w:spacing w:val="-2"/>
                <w:sz w:val="20"/>
                <w:szCs w:val="20"/>
              </w:rPr>
              <w:t>Dodavatel</w:t>
            </w:r>
          </w:p>
        </w:tc>
        <w:tc>
          <w:tcPr>
            <w:tcW w:w="8337" w:type="dxa"/>
            <w:tcBorders>
              <w:top w:val="none" w:sz="6" w:space="0" w:color="auto"/>
              <w:left w:val="none" w:sz="6" w:space="0" w:color="auto"/>
              <w:bottom w:val="none" w:sz="6" w:space="0" w:color="auto"/>
              <w:right w:val="none" w:sz="6" w:space="0" w:color="auto"/>
            </w:tcBorders>
          </w:tcPr>
          <w:p w14:paraId="72F15194" w14:textId="77777777" w:rsidR="00985CBB" w:rsidRDefault="00985CBB">
            <w:pPr>
              <w:pStyle w:val="TableParagraph"/>
              <w:kinsoku w:val="0"/>
              <w:overflowPunct w:val="0"/>
              <w:spacing w:before="158"/>
              <w:ind w:left="173"/>
              <w:jc w:val="left"/>
              <w:rPr>
                <w:rFonts w:ascii="Arial" w:hAnsi="Arial" w:cs="Arial"/>
                <w:spacing w:val="-2"/>
                <w:sz w:val="20"/>
                <w:szCs w:val="20"/>
              </w:rPr>
            </w:pPr>
            <w:r>
              <w:rPr>
                <w:rFonts w:ascii="Arial" w:hAnsi="Arial" w:cs="Arial"/>
                <w:sz w:val="20"/>
                <w:szCs w:val="20"/>
              </w:rPr>
              <w:t>Dodavatel</w:t>
            </w:r>
            <w:r>
              <w:rPr>
                <w:rFonts w:ascii="Arial" w:hAnsi="Arial" w:cs="Arial"/>
                <w:spacing w:val="-10"/>
                <w:sz w:val="20"/>
                <w:szCs w:val="20"/>
              </w:rPr>
              <w:t xml:space="preserve"> </w:t>
            </w:r>
            <w:r>
              <w:rPr>
                <w:rFonts w:ascii="Arial" w:hAnsi="Arial" w:cs="Arial"/>
                <w:sz w:val="20"/>
                <w:szCs w:val="20"/>
              </w:rPr>
              <w:t>informačního</w:t>
            </w:r>
            <w:r>
              <w:rPr>
                <w:rFonts w:ascii="Arial" w:hAnsi="Arial" w:cs="Arial"/>
                <w:spacing w:val="-9"/>
                <w:sz w:val="20"/>
                <w:szCs w:val="20"/>
              </w:rPr>
              <w:t xml:space="preserve"> </w:t>
            </w:r>
            <w:r>
              <w:rPr>
                <w:rFonts w:ascii="Arial" w:hAnsi="Arial" w:cs="Arial"/>
                <w:sz w:val="20"/>
                <w:szCs w:val="20"/>
              </w:rPr>
              <w:t>modelu</w:t>
            </w:r>
            <w:r>
              <w:rPr>
                <w:rFonts w:ascii="Arial" w:hAnsi="Arial" w:cs="Arial"/>
                <w:spacing w:val="-8"/>
                <w:sz w:val="20"/>
                <w:szCs w:val="20"/>
              </w:rPr>
              <w:t xml:space="preserve"> </w:t>
            </w:r>
            <w:r>
              <w:rPr>
                <w:rFonts w:ascii="Arial" w:hAnsi="Arial" w:cs="Arial"/>
                <w:sz w:val="20"/>
                <w:szCs w:val="20"/>
              </w:rPr>
              <w:t>stavby</w:t>
            </w:r>
            <w:r>
              <w:rPr>
                <w:rFonts w:ascii="Arial" w:hAnsi="Arial" w:cs="Arial"/>
                <w:spacing w:val="-9"/>
                <w:sz w:val="20"/>
                <w:szCs w:val="20"/>
              </w:rPr>
              <w:t xml:space="preserve"> </w:t>
            </w:r>
            <w:r>
              <w:rPr>
                <w:rFonts w:ascii="Arial" w:hAnsi="Arial" w:cs="Arial"/>
                <w:spacing w:val="-2"/>
                <w:sz w:val="20"/>
                <w:szCs w:val="20"/>
              </w:rPr>
              <w:t>(Zhotovitel)</w:t>
            </w:r>
          </w:p>
        </w:tc>
      </w:tr>
      <w:tr w:rsidR="00985CBB" w14:paraId="25A54524" w14:textId="77777777">
        <w:trPr>
          <w:trHeight w:val="555"/>
        </w:trPr>
        <w:tc>
          <w:tcPr>
            <w:tcW w:w="1122" w:type="dxa"/>
            <w:tcBorders>
              <w:top w:val="none" w:sz="6" w:space="0" w:color="auto"/>
              <w:left w:val="none" w:sz="6" w:space="0" w:color="auto"/>
              <w:bottom w:val="none" w:sz="6" w:space="0" w:color="auto"/>
              <w:right w:val="none" w:sz="6" w:space="0" w:color="auto"/>
            </w:tcBorders>
          </w:tcPr>
          <w:p w14:paraId="0352376F" w14:textId="77777777" w:rsidR="00985CBB" w:rsidRDefault="00985CBB">
            <w:pPr>
              <w:pStyle w:val="TableParagraph"/>
              <w:kinsoku w:val="0"/>
              <w:overflowPunct w:val="0"/>
              <w:spacing w:before="160"/>
              <w:ind w:left="50"/>
              <w:jc w:val="left"/>
              <w:rPr>
                <w:rFonts w:ascii="Arial" w:hAnsi="Arial" w:cs="Arial"/>
                <w:spacing w:val="-5"/>
                <w:sz w:val="20"/>
                <w:szCs w:val="20"/>
              </w:rPr>
            </w:pPr>
            <w:r>
              <w:rPr>
                <w:rFonts w:ascii="Arial" w:hAnsi="Arial" w:cs="Arial"/>
                <w:spacing w:val="-5"/>
                <w:sz w:val="20"/>
                <w:szCs w:val="20"/>
              </w:rPr>
              <w:t>DPS</w:t>
            </w:r>
          </w:p>
        </w:tc>
        <w:tc>
          <w:tcPr>
            <w:tcW w:w="8337" w:type="dxa"/>
            <w:tcBorders>
              <w:top w:val="none" w:sz="6" w:space="0" w:color="auto"/>
              <w:left w:val="none" w:sz="6" w:space="0" w:color="auto"/>
              <w:bottom w:val="none" w:sz="6" w:space="0" w:color="auto"/>
              <w:right w:val="none" w:sz="6" w:space="0" w:color="auto"/>
            </w:tcBorders>
          </w:tcPr>
          <w:p w14:paraId="04254A6F" w14:textId="77777777" w:rsidR="00985CBB" w:rsidRDefault="00985CBB">
            <w:pPr>
              <w:pStyle w:val="TableParagraph"/>
              <w:kinsoku w:val="0"/>
              <w:overflowPunct w:val="0"/>
              <w:spacing w:before="160"/>
              <w:ind w:left="173"/>
              <w:jc w:val="left"/>
              <w:rPr>
                <w:rFonts w:ascii="Arial" w:hAnsi="Arial" w:cs="Arial"/>
                <w:spacing w:val="-2"/>
                <w:sz w:val="20"/>
                <w:szCs w:val="20"/>
              </w:rPr>
            </w:pPr>
            <w:r>
              <w:rPr>
                <w:rFonts w:ascii="Arial" w:hAnsi="Arial" w:cs="Arial"/>
                <w:sz w:val="20"/>
                <w:szCs w:val="20"/>
              </w:rPr>
              <w:t>Dokumentace</w:t>
            </w:r>
            <w:r>
              <w:rPr>
                <w:rFonts w:ascii="Arial" w:hAnsi="Arial" w:cs="Arial"/>
                <w:spacing w:val="-14"/>
                <w:sz w:val="20"/>
                <w:szCs w:val="20"/>
              </w:rPr>
              <w:t xml:space="preserve"> </w:t>
            </w:r>
            <w:r>
              <w:rPr>
                <w:rFonts w:ascii="Arial" w:hAnsi="Arial" w:cs="Arial"/>
                <w:sz w:val="20"/>
                <w:szCs w:val="20"/>
              </w:rPr>
              <w:t>k</w:t>
            </w:r>
            <w:r>
              <w:rPr>
                <w:rFonts w:ascii="Arial" w:hAnsi="Arial" w:cs="Arial"/>
                <w:spacing w:val="-15"/>
                <w:sz w:val="20"/>
                <w:szCs w:val="20"/>
              </w:rPr>
              <w:t xml:space="preserve"> </w:t>
            </w:r>
            <w:r>
              <w:rPr>
                <w:rFonts w:ascii="Arial" w:hAnsi="Arial" w:cs="Arial"/>
                <w:sz w:val="20"/>
                <w:szCs w:val="20"/>
              </w:rPr>
              <w:t>provádění</w:t>
            </w:r>
            <w:r>
              <w:rPr>
                <w:rFonts w:ascii="Arial" w:hAnsi="Arial" w:cs="Arial"/>
                <w:spacing w:val="-8"/>
                <w:sz w:val="20"/>
                <w:szCs w:val="20"/>
              </w:rPr>
              <w:t xml:space="preserve"> </w:t>
            </w:r>
            <w:r>
              <w:rPr>
                <w:rFonts w:ascii="Arial" w:hAnsi="Arial" w:cs="Arial"/>
                <w:spacing w:val="-2"/>
                <w:sz w:val="20"/>
                <w:szCs w:val="20"/>
              </w:rPr>
              <w:t>stavby</w:t>
            </w:r>
          </w:p>
        </w:tc>
      </w:tr>
      <w:tr w:rsidR="00985CBB" w14:paraId="3BAEC9EA" w14:textId="77777777">
        <w:trPr>
          <w:trHeight w:val="554"/>
        </w:trPr>
        <w:tc>
          <w:tcPr>
            <w:tcW w:w="1122" w:type="dxa"/>
            <w:tcBorders>
              <w:top w:val="none" w:sz="6" w:space="0" w:color="auto"/>
              <w:left w:val="none" w:sz="6" w:space="0" w:color="auto"/>
              <w:bottom w:val="none" w:sz="6" w:space="0" w:color="auto"/>
              <w:right w:val="none" w:sz="6" w:space="0" w:color="auto"/>
            </w:tcBorders>
          </w:tcPr>
          <w:p w14:paraId="505A451E" w14:textId="77777777" w:rsidR="00985CBB" w:rsidRDefault="00985CBB">
            <w:pPr>
              <w:pStyle w:val="TableParagraph"/>
              <w:kinsoku w:val="0"/>
              <w:overflowPunct w:val="0"/>
              <w:spacing w:before="158"/>
              <w:ind w:left="50"/>
              <w:jc w:val="left"/>
              <w:rPr>
                <w:rFonts w:ascii="Arial" w:hAnsi="Arial" w:cs="Arial"/>
                <w:spacing w:val="-5"/>
                <w:sz w:val="20"/>
                <w:szCs w:val="20"/>
              </w:rPr>
            </w:pPr>
            <w:r>
              <w:rPr>
                <w:rFonts w:ascii="Arial" w:hAnsi="Arial" w:cs="Arial"/>
                <w:spacing w:val="-5"/>
                <w:sz w:val="20"/>
                <w:szCs w:val="20"/>
              </w:rPr>
              <w:t>DPZ</w:t>
            </w:r>
          </w:p>
        </w:tc>
        <w:tc>
          <w:tcPr>
            <w:tcW w:w="8337" w:type="dxa"/>
            <w:tcBorders>
              <w:top w:val="none" w:sz="6" w:space="0" w:color="auto"/>
              <w:left w:val="none" w:sz="6" w:space="0" w:color="auto"/>
              <w:bottom w:val="none" w:sz="6" w:space="0" w:color="auto"/>
              <w:right w:val="none" w:sz="6" w:space="0" w:color="auto"/>
            </w:tcBorders>
          </w:tcPr>
          <w:p w14:paraId="321A72B1" w14:textId="77777777" w:rsidR="00985CBB" w:rsidRDefault="00985CBB">
            <w:pPr>
              <w:pStyle w:val="TableParagraph"/>
              <w:kinsoku w:val="0"/>
              <w:overflowPunct w:val="0"/>
              <w:spacing w:before="158"/>
              <w:ind w:left="173"/>
              <w:jc w:val="left"/>
              <w:rPr>
                <w:rFonts w:ascii="Arial" w:hAnsi="Arial" w:cs="Arial"/>
                <w:spacing w:val="-2"/>
                <w:sz w:val="20"/>
                <w:szCs w:val="20"/>
              </w:rPr>
            </w:pPr>
            <w:r>
              <w:rPr>
                <w:rFonts w:ascii="Arial" w:hAnsi="Arial" w:cs="Arial"/>
                <w:sz w:val="20"/>
                <w:szCs w:val="20"/>
              </w:rPr>
              <w:t>Dokumentace</w:t>
            </w:r>
            <w:r>
              <w:rPr>
                <w:rFonts w:ascii="Arial" w:hAnsi="Arial" w:cs="Arial"/>
                <w:spacing w:val="-9"/>
                <w:sz w:val="20"/>
                <w:szCs w:val="20"/>
              </w:rPr>
              <w:t xml:space="preserve"> </w:t>
            </w:r>
            <w:r>
              <w:rPr>
                <w:rFonts w:ascii="Arial" w:hAnsi="Arial" w:cs="Arial"/>
                <w:sz w:val="20"/>
                <w:szCs w:val="20"/>
              </w:rPr>
              <w:t>pro</w:t>
            </w:r>
            <w:r>
              <w:rPr>
                <w:rFonts w:ascii="Arial" w:hAnsi="Arial" w:cs="Arial"/>
                <w:spacing w:val="-10"/>
                <w:sz w:val="20"/>
                <w:szCs w:val="20"/>
              </w:rPr>
              <w:t xml:space="preserve"> </w:t>
            </w:r>
            <w:r>
              <w:rPr>
                <w:rFonts w:ascii="Arial" w:hAnsi="Arial" w:cs="Arial"/>
                <w:sz w:val="20"/>
                <w:szCs w:val="20"/>
              </w:rPr>
              <w:t>povolení</w:t>
            </w:r>
            <w:r>
              <w:rPr>
                <w:rFonts w:ascii="Arial" w:hAnsi="Arial" w:cs="Arial"/>
                <w:spacing w:val="-6"/>
                <w:sz w:val="20"/>
                <w:szCs w:val="20"/>
              </w:rPr>
              <w:t xml:space="preserve"> </w:t>
            </w:r>
            <w:r>
              <w:rPr>
                <w:rFonts w:ascii="Arial" w:hAnsi="Arial" w:cs="Arial"/>
                <w:spacing w:val="-2"/>
                <w:sz w:val="20"/>
                <w:szCs w:val="20"/>
              </w:rPr>
              <w:t>záměru</w:t>
            </w:r>
          </w:p>
        </w:tc>
      </w:tr>
      <w:tr w:rsidR="00985CBB" w14:paraId="4FF94C0E" w14:textId="77777777">
        <w:trPr>
          <w:trHeight w:val="729"/>
        </w:trPr>
        <w:tc>
          <w:tcPr>
            <w:tcW w:w="1122" w:type="dxa"/>
            <w:tcBorders>
              <w:top w:val="none" w:sz="6" w:space="0" w:color="auto"/>
              <w:left w:val="none" w:sz="6" w:space="0" w:color="auto"/>
              <w:bottom w:val="none" w:sz="6" w:space="0" w:color="auto"/>
              <w:right w:val="none" w:sz="6" w:space="0" w:color="auto"/>
            </w:tcBorders>
          </w:tcPr>
          <w:p w14:paraId="3B84F923" w14:textId="77777777" w:rsidR="00985CBB" w:rsidRDefault="00985CBB">
            <w:pPr>
              <w:pStyle w:val="TableParagraph"/>
              <w:kinsoku w:val="0"/>
              <w:overflowPunct w:val="0"/>
              <w:spacing w:before="158"/>
              <w:ind w:left="50"/>
              <w:jc w:val="left"/>
              <w:rPr>
                <w:rFonts w:ascii="Arial" w:hAnsi="Arial" w:cs="Arial"/>
                <w:spacing w:val="-5"/>
                <w:sz w:val="20"/>
                <w:szCs w:val="20"/>
              </w:rPr>
            </w:pPr>
            <w:r>
              <w:rPr>
                <w:rFonts w:ascii="Arial" w:hAnsi="Arial" w:cs="Arial"/>
                <w:spacing w:val="-5"/>
                <w:sz w:val="20"/>
                <w:szCs w:val="20"/>
              </w:rPr>
              <w:t>DZS</w:t>
            </w:r>
          </w:p>
        </w:tc>
        <w:tc>
          <w:tcPr>
            <w:tcW w:w="8337" w:type="dxa"/>
            <w:tcBorders>
              <w:top w:val="none" w:sz="6" w:space="0" w:color="auto"/>
              <w:left w:val="none" w:sz="6" w:space="0" w:color="auto"/>
              <w:bottom w:val="none" w:sz="6" w:space="0" w:color="auto"/>
              <w:right w:val="none" w:sz="6" w:space="0" w:color="auto"/>
            </w:tcBorders>
          </w:tcPr>
          <w:p w14:paraId="77569977" w14:textId="77777777" w:rsidR="00985CBB" w:rsidRDefault="00985CBB">
            <w:pPr>
              <w:pStyle w:val="TableParagraph"/>
              <w:kinsoku w:val="0"/>
              <w:overflowPunct w:val="0"/>
              <w:spacing w:before="158"/>
              <w:ind w:left="173"/>
              <w:jc w:val="left"/>
              <w:rPr>
                <w:rFonts w:ascii="Arial" w:hAnsi="Arial" w:cs="Arial"/>
                <w:spacing w:val="-2"/>
                <w:sz w:val="20"/>
                <w:szCs w:val="20"/>
              </w:rPr>
            </w:pPr>
            <w:r>
              <w:rPr>
                <w:rFonts w:ascii="Arial" w:hAnsi="Arial" w:cs="Arial"/>
                <w:sz w:val="20"/>
                <w:szCs w:val="20"/>
              </w:rPr>
              <w:t>Dokumentace</w:t>
            </w:r>
            <w:r>
              <w:rPr>
                <w:rFonts w:ascii="Arial" w:hAnsi="Arial" w:cs="Arial"/>
                <w:spacing w:val="62"/>
                <w:w w:val="150"/>
                <w:sz w:val="20"/>
                <w:szCs w:val="20"/>
              </w:rPr>
              <w:t xml:space="preserve"> </w:t>
            </w:r>
            <w:r>
              <w:rPr>
                <w:rFonts w:ascii="Arial" w:hAnsi="Arial" w:cs="Arial"/>
                <w:sz w:val="20"/>
                <w:szCs w:val="20"/>
              </w:rPr>
              <w:t>pro</w:t>
            </w:r>
            <w:r>
              <w:rPr>
                <w:rFonts w:ascii="Arial" w:hAnsi="Arial" w:cs="Arial"/>
                <w:spacing w:val="66"/>
                <w:w w:val="150"/>
                <w:sz w:val="20"/>
                <w:szCs w:val="20"/>
              </w:rPr>
              <w:t xml:space="preserve"> </w:t>
            </w:r>
            <w:r>
              <w:rPr>
                <w:rFonts w:ascii="Arial" w:hAnsi="Arial" w:cs="Arial"/>
                <w:sz w:val="20"/>
                <w:szCs w:val="20"/>
              </w:rPr>
              <w:t>zadání</w:t>
            </w:r>
            <w:r>
              <w:rPr>
                <w:rFonts w:ascii="Arial" w:hAnsi="Arial" w:cs="Arial"/>
                <w:spacing w:val="64"/>
                <w:w w:val="150"/>
                <w:sz w:val="20"/>
                <w:szCs w:val="20"/>
              </w:rPr>
              <w:t xml:space="preserve"> </w:t>
            </w:r>
            <w:r>
              <w:rPr>
                <w:rFonts w:ascii="Arial" w:hAnsi="Arial" w:cs="Arial"/>
                <w:sz w:val="20"/>
                <w:szCs w:val="20"/>
              </w:rPr>
              <w:t>stavby</w:t>
            </w:r>
            <w:r>
              <w:rPr>
                <w:rFonts w:ascii="Arial" w:hAnsi="Arial" w:cs="Arial"/>
                <w:spacing w:val="63"/>
                <w:w w:val="150"/>
                <w:sz w:val="20"/>
                <w:szCs w:val="20"/>
              </w:rPr>
              <w:t xml:space="preserve"> </w:t>
            </w:r>
            <w:r>
              <w:rPr>
                <w:rFonts w:ascii="Arial" w:hAnsi="Arial" w:cs="Arial"/>
                <w:sz w:val="20"/>
                <w:szCs w:val="20"/>
              </w:rPr>
              <w:t>(zadávací</w:t>
            </w:r>
            <w:r>
              <w:rPr>
                <w:rFonts w:ascii="Arial" w:hAnsi="Arial" w:cs="Arial"/>
                <w:spacing w:val="63"/>
                <w:w w:val="150"/>
                <w:sz w:val="20"/>
                <w:szCs w:val="20"/>
              </w:rPr>
              <w:t xml:space="preserve"> </w:t>
            </w:r>
            <w:r>
              <w:rPr>
                <w:rFonts w:ascii="Arial" w:hAnsi="Arial" w:cs="Arial"/>
                <w:sz w:val="20"/>
                <w:szCs w:val="20"/>
              </w:rPr>
              <w:t>dokumentace),</w:t>
            </w:r>
            <w:r>
              <w:rPr>
                <w:rFonts w:ascii="Arial" w:hAnsi="Arial" w:cs="Arial"/>
                <w:spacing w:val="63"/>
                <w:w w:val="150"/>
                <w:sz w:val="20"/>
                <w:szCs w:val="20"/>
              </w:rPr>
              <w:t xml:space="preserve"> </w:t>
            </w:r>
            <w:r>
              <w:rPr>
                <w:rFonts w:ascii="Arial" w:hAnsi="Arial" w:cs="Arial"/>
                <w:sz w:val="20"/>
                <w:szCs w:val="20"/>
              </w:rPr>
              <w:t>dokumentace</w:t>
            </w:r>
            <w:r>
              <w:rPr>
                <w:rFonts w:ascii="Arial" w:hAnsi="Arial" w:cs="Arial"/>
                <w:spacing w:val="63"/>
                <w:w w:val="150"/>
                <w:sz w:val="20"/>
                <w:szCs w:val="20"/>
              </w:rPr>
              <w:t xml:space="preserve"> </w:t>
            </w:r>
            <w:r>
              <w:rPr>
                <w:rFonts w:ascii="Arial" w:hAnsi="Arial" w:cs="Arial"/>
                <w:sz w:val="20"/>
                <w:szCs w:val="20"/>
              </w:rPr>
              <w:t>pro</w:t>
            </w:r>
            <w:r>
              <w:rPr>
                <w:rFonts w:ascii="Arial" w:hAnsi="Arial" w:cs="Arial"/>
                <w:spacing w:val="63"/>
                <w:w w:val="150"/>
                <w:sz w:val="20"/>
                <w:szCs w:val="20"/>
              </w:rPr>
              <w:t xml:space="preserve"> </w:t>
            </w:r>
            <w:r>
              <w:rPr>
                <w:rFonts w:ascii="Arial" w:hAnsi="Arial" w:cs="Arial"/>
                <w:spacing w:val="-2"/>
                <w:sz w:val="20"/>
                <w:szCs w:val="20"/>
              </w:rPr>
              <w:t>výběr</w:t>
            </w:r>
          </w:p>
          <w:p w14:paraId="504A5DB2" w14:textId="77777777" w:rsidR="00985CBB" w:rsidRDefault="00985CBB">
            <w:pPr>
              <w:pStyle w:val="TableParagraph"/>
              <w:kinsoku w:val="0"/>
              <w:overflowPunct w:val="0"/>
              <w:spacing w:before="18"/>
              <w:ind w:left="173"/>
              <w:jc w:val="left"/>
              <w:rPr>
                <w:rFonts w:ascii="Arial" w:hAnsi="Arial" w:cs="Arial"/>
                <w:spacing w:val="-2"/>
                <w:sz w:val="20"/>
                <w:szCs w:val="20"/>
              </w:rPr>
            </w:pPr>
            <w:r>
              <w:rPr>
                <w:rFonts w:ascii="Arial" w:hAnsi="Arial" w:cs="Arial"/>
                <w:sz w:val="20"/>
                <w:szCs w:val="20"/>
              </w:rPr>
              <w:t>zhotovitele</w:t>
            </w:r>
            <w:r>
              <w:rPr>
                <w:rFonts w:ascii="Arial" w:hAnsi="Arial" w:cs="Arial"/>
                <w:spacing w:val="-13"/>
                <w:sz w:val="20"/>
                <w:szCs w:val="20"/>
              </w:rPr>
              <w:t xml:space="preserve"> </w:t>
            </w:r>
            <w:r>
              <w:rPr>
                <w:rFonts w:ascii="Arial" w:hAnsi="Arial" w:cs="Arial"/>
                <w:spacing w:val="-2"/>
                <w:sz w:val="20"/>
                <w:szCs w:val="20"/>
              </w:rPr>
              <w:t>stavby</w:t>
            </w:r>
          </w:p>
        </w:tc>
      </w:tr>
      <w:tr w:rsidR="00985CBB" w14:paraId="27C527CB" w14:textId="77777777">
        <w:trPr>
          <w:trHeight w:val="482"/>
        </w:trPr>
        <w:tc>
          <w:tcPr>
            <w:tcW w:w="1122" w:type="dxa"/>
            <w:tcBorders>
              <w:top w:val="none" w:sz="6" w:space="0" w:color="auto"/>
              <w:left w:val="none" w:sz="6" w:space="0" w:color="auto"/>
              <w:bottom w:val="none" w:sz="6" w:space="0" w:color="auto"/>
              <w:right w:val="none" w:sz="6" w:space="0" w:color="auto"/>
            </w:tcBorders>
          </w:tcPr>
          <w:p w14:paraId="29E79F7C" w14:textId="77777777" w:rsidR="00985CBB" w:rsidRDefault="00985CBB">
            <w:pPr>
              <w:pStyle w:val="TableParagraph"/>
              <w:kinsoku w:val="0"/>
              <w:overflowPunct w:val="0"/>
              <w:spacing w:before="86"/>
              <w:ind w:left="50"/>
              <w:jc w:val="left"/>
              <w:rPr>
                <w:rFonts w:ascii="Arial" w:hAnsi="Arial" w:cs="Arial"/>
                <w:spacing w:val="-5"/>
                <w:sz w:val="20"/>
                <w:szCs w:val="20"/>
              </w:rPr>
            </w:pPr>
            <w:r>
              <w:rPr>
                <w:rFonts w:ascii="Arial" w:hAnsi="Arial" w:cs="Arial"/>
                <w:spacing w:val="-5"/>
                <w:sz w:val="20"/>
                <w:szCs w:val="20"/>
              </w:rPr>
              <w:t>EIR</w:t>
            </w:r>
          </w:p>
        </w:tc>
        <w:tc>
          <w:tcPr>
            <w:tcW w:w="8337" w:type="dxa"/>
            <w:tcBorders>
              <w:top w:val="none" w:sz="6" w:space="0" w:color="auto"/>
              <w:left w:val="none" w:sz="6" w:space="0" w:color="auto"/>
              <w:bottom w:val="none" w:sz="6" w:space="0" w:color="auto"/>
              <w:right w:val="none" w:sz="6" w:space="0" w:color="auto"/>
            </w:tcBorders>
          </w:tcPr>
          <w:p w14:paraId="35DE2F30" w14:textId="77777777" w:rsidR="00985CBB" w:rsidRDefault="00985CBB">
            <w:pPr>
              <w:pStyle w:val="TableParagraph"/>
              <w:kinsoku w:val="0"/>
              <w:overflowPunct w:val="0"/>
              <w:spacing w:before="86"/>
              <w:ind w:left="173"/>
              <w:jc w:val="left"/>
              <w:rPr>
                <w:rFonts w:ascii="Arial" w:hAnsi="Arial" w:cs="Arial"/>
                <w:spacing w:val="-2"/>
                <w:sz w:val="20"/>
                <w:szCs w:val="20"/>
              </w:rPr>
            </w:pPr>
            <w:r>
              <w:rPr>
                <w:rFonts w:ascii="Arial" w:hAnsi="Arial" w:cs="Arial"/>
                <w:sz w:val="20"/>
                <w:szCs w:val="20"/>
              </w:rPr>
              <w:t>Exchange</w:t>
            </w:r>
            <w:r>
              <w:rPr>
                <w:rFonts w:ascii="Arial" w:hAnsi="Arial" w:cs="Arial"/>
                <w:spacing w:val="-11"/>
                <w:sz w:val="20"/>
                <w:szCs w:val="20"/>
              </w:rPr>
              <w:t xml:space="preserve"> </w:t>
            </w:r>
            <w:r>
              <w:rPr>
                <w:rFonts w:ascii="Arial" w:hAnsi="Arial" w:cs="Arial"/>
                <w:sz w:val="20"/>
                <w:szCs w:val="20"/>
              </w:rPr>
              <w:t>information</w:t>
            </w:r>
            <w:r>
              <w:rPr>
                <w:rFonts w:ascii="Arial" w:hAnsi="Arial" w:cs="Arial"/>
                <w:spacing w:val="-12"/>
                <w:sz w:val="20"/>
                <w:szCs w:val="20"/>
              </w:rPr>
              <w:t xml:space="preserve"> </w:t>
            </w:r>
            <w:r>
              <w:rPr>
                <w:rFonts w:ascii="Arial" w:hAnsi="Arial" w:cs="Arial"/>
                <w:sz w:val="20"/>
                <w:szCs w:val="20"/>
              </w:rPr>
              <w:t>requirements,</w:t>
            </w:r>
            <w:r>
              <w:rPr>
                <w:rFonts w:ascii="Arial" w:hAnsi="Arial" w:cs="Arial"/>
                <w:spacing w:val="-8"/>
                <w:sz w:val="20"/>
                <w:szCs w:val="20"/>
              </w:rPr>
              <w:t xml:space="preserve"> </w:t>
            </w:r>
            <w:r>
              <w:rPr>
                <w:rFonts w:ascii="Arial" w:hAnsi="Arial" w:cs="Arial"/>
                <w:sz w:val="20"/>
                <w:szCs w:val="20"/>
              </w:rPr>
              <w:t>Požadavky</w:t>
            </w:r>
            <w:r>
              <w:rPr>
                <w:rFonts w:ascii="Arial" w:hAnsi="Arial" w:cs="Arial"/>
                <w:spacing w:val="-6"/>
                <w:sz w:val="20"/>
                <w:szCs w:val="20"/>
              </w:rPr>
              <w:t xml:space="preserve"> </w:t>
            </w:r>
            <w:r>
              <w:rPr>
                <w:rFonts w:ascii="Arial" w:hAnsi="Arial" w:cs="Arial"/>
                <w:sz w:val="20"/>
                <w:szCs w:val="20"/>
              </w:rPr>
              <w:t>na</w:t>
            </w:r>
            <w:r>
              <w:rPr>
                <w:rFonts w:ascii="Arial" w:hAnsi="Arial" w:cs="Arial"/>
                <w:spacing w:val="-12"/>
                <w:sz w:val="20"/>
                <w:szCs w:val="20"/>
              </w:rPr>
              <w:t xml:space="preserve"> </w:t>
            </w:r>
            <w:r>
              <w:rPr>
                <w:rFonts w:ascii="Arial" w:hAnsi="Arial" w:cs="Arial"/>
                <w:sz w:val="20"/>
                <w:szCs w:val="20"/>
              </w:rPr>
              <w:t>výměnu</w:t>
            </w:r>
            <w:r>
              <w:rPr>
                <w:rFonts w:ascii="Arial" w:hAnsi="Arial" w:cs="Arial"/>
                <w:spacing w:val="-9"/>
                <w:sz w:val="20"/>
                <w:szCs w:val="20"/>
              </w:rPr>
              <w:t xml:space="preserve"> </w:t>
            </w:r>
            <w:r>
              <w:rPr>
                <w:rFonts w:ascii="Arial" w:hAnsi="Arial" w:cs="Arial"/>
                <w:spacing w:val="-2"/>
                <w:sz w:val="20"/>
                <w:szCs w:val="20"/>
              </w:rPr>
              <w:t>informací</w:t>
            </w:r>
          </w:p>
        </w:tc>
      </w:tr>
      <w:tr w:rsidR="00985CBB" w14:paraId="080F14BE" w14:textId="77777777">
        <w:trPr>
          <w:trHeight w:val="728"/>
        </w:trPr>
        <w:tc>
          <w:tcPr>
            <w:tcW w:w="1122" w:type="dxa"/>
            <w:tcBorders>
              <w:top w:val="none" w:sz="6" w:space="0" w:color="auto"/>
              <w:left w:val="none" w:sz="6" w:space="0" w:color="auto"/>
              <w:bottom w:val="none" w:sz="6" w:space="0" w:color="auto"/>
              <w:right w:val="none" w:sz="6" w:space="0" w:color="auto"/>
            </w:tcBorders>
          </w:tcPr>
          <w:p w14:paraId="51946B0A" w14:textId="77777777" w:rsidR="00985CBB" w:rsidRDefault="00985CBB">
            <w:pPr>
              <w:pStyle w:val="TableParagraph"/>
              <w:kinsoku w:val="0"/>
              <w:overflowPunct w:val="0"/>
              <w:spacing w:before="159"/>
              <w:ind w:left="50"/>
              <w:jc w:val="left"/>
              <w:rPr>
                <w:rFonts w:ascii="Arial" w:hAnsi="Arial" w:cs="Arial"/>
                <w:spacing w:val="-5"/>
                <w:sz w:val="20"/>
                <w:szCs w:val="20"/>
              </w:rPr>
            </w:pPr>
            <w:r>
              <w:rPr>
                <w:rFonts w:ascii="Arial" w:hAnsi="Arial" w:cs="Arial"/>
                <w:spacing w:val="-5"/>
                <w:sz w:val="20"/>
                <w:szCs w:val="20"/>
              </w:rPr>
              <w:t>IFC</w:t>
            </w:r>
          </w:p>
        </w:tc>
        <w:tc>
          <w:tcPr>
            <w:tcW w:w="8337" w:type="dxa"/>
            <w:tcBorders>
              <w:top w:val="none" w:sz="6" w:space="0" w:color="auto"/>
              <w:left w:val="none" w:sz="6" w:space="0" w:color="auto"/>
              <w:bottom w:val="none" w:sz="6" w:space="0" w:color="auto"/>
              <w:right w:val="none" w:sz="6" w:space="0" w:color="auto"/>
            </w:tcBorders>
          </w:tcPr>
          <w:p w14:paraId="45DB45BC" w14:textId="77777777" w:rsidR="00985CBB" w:rsidRDefault="00985CBB">
            <w:pPr>
              <w:pStyle w:val="TableParagraph"/>
              <w:kinsoku w:val="0"/>
              <w:overflowPunct w:val="0"/>
              <w:spacing w:before="159" w:line="256" w:lineRule="auto"/>
              <w:ind w:left="173"/>
              <w:jc w:val="left"/>
              <w:rPr>
                <w:rFonts w:ascii="Arial" w:hAnsi="Arial" w:cs="Arial"/>
                <w:sz w:val="20"/>
                <w:szCs w:val="20"/>
              </w:rPr>
            </w:pPr>
            <w:r>
              <w:rPr>
                <w:rFonts w:ascii="Arial" w:hAnsi="Arial" w:cs="Arial"/>
                <w:sz w:val="20"/>
                <w:szCs w:val="20"/>
              </w:rPr>
              <w:t>Industry Foundation Classes, Open BIM formát datových souborů pro předávání informací dle ČSN EN ISO 16739</w:t>
            </w:r>
          </w:p>
        </w:tc>
      </w:tr>
      <w:tr w:rsidR="00985CBB" w14:paraId="14DB00CC" w14:textId="77777777">
        <w:trPr>
          <w:trHeight w:val="482"/>
        </w:trPr>
        <w:tc>
          <w:tcPr>
            <w:tcW w:w="1122" w:type="dxa"/>
            <w:tcBorders>
              <w:top w:val="none" w:sz="6" w:space="0" w:color="auto"/>
              <w:left w:val="none" w:sz="6" w:space="0" w:color="auto"/>
              <w:bottom w:val="none" w:sz="6" w:space="0" w:color="auto"/>
              <w:right w:val="none" w:sz="6" w:space="0" w:color="auto"/>
            </w:tcBorders>
          </w:tcPr>
          <w:p w14:paraId="459B6F86" w14:textId="77777777" w:rsidR="00985CBB" w:rsidRDefault="00985CBB">
            <w:pPr>
              <w:pStyle w:val="TableParagraph"/>
              <w:kinsoku w:val="0"/>
              <w:overflowPunct w:val="0"/>
              <w:spacing w:before="85"/>
              <w:ind w:left="50"/>
              <w:jc w:val="left"/>
              <w:rPr>
                <w:rFonts w:ascii="Arial" w:hAnsi="Arial" w:cs="Arial"/>
                <w:spacing w:val="-4"/>
                <w:sz w:val="20"/>
                <w:szCs w:val="20"/>
              </w:rPr>
            </w:pPr>
            <w:r>
              <w:rPr>
                <w:rFonts w:ascii="Arial" w:hAnsi="Arial" w:cs="Arial"/>
                <w:spacing w:val="-4"/>
                <w:sz w:val="20"/>
                <w:szCs w:val="20"/>
              </w:rPr>
              <w:t>SNIM</w:t>
            </w:r>
          </w:p>
        </w:tc>
        <w:tc>
          <w:tcPr>
            <w:tcW w:w="8337" w:type="dxa"/>
            <w:tcBorders>
              <w:top w:val="none" w:sz="6" w:space="0" w:color="auto"/>
              <w:left w:val="none" w:sz="6" w:space="0" w:color="auto"/>
              <w:bottom w:val="none" w:sz="6" w:space="0" w:color="auto"/>
              <w:right w:val="none" w:sz="6" w:space="0" w:color="auto"/>
            </w:tcBorders>
          </w:tcPr>
          <w:p w14:paraId="771251DA" w14:textId="77777777" w:rsidR="00985CBB" w:rsidRDefault="00985CBB">
            <w:pPr>
              <w:pStyle w:val="TableParagraph"/>
              <w:kinsoku w:val="0"/>
              <w:overflowPunct w:val="0"/>
              <w:spacing w:before="85"/>
              <w:ind w:left="173"/>
              <w:jc w:val="left"/>
              <w:rPr>
                <w:rFonts w:ascii="Arial" w:hAnsi="Arial" w:cs="Arial"/>
                <w:spacing w:val="-2"/>
                <w:sz w:val="20"/>
                <w:szCs w:val="20"/>
              </w:rPr>
            </w:pPr>
            <w:r>
              <w:rPr>
                <w:rFonts w:ascii="Arial" w:hAnsi="Arial" w:cs="Arial"/>
                <w:sz w:val="20"/>
                <w:szCs w:val="20"/>
              </w:rPr>
              <w:t>Standard</w:t>
            </w:r>
            <w:r>
              <w:rPr>
                <w:rFonts w:ascii="Arial" w:hAnsi="Arial" w:cs="Arial"/>
                <w:spacing w:val="-9"/>
                <w:sz w:val="20"/>
                <w:szCs w:val="20"/>
              </w:rPr>
              <w:t xml:space="preserve"> </w:t>
            </w:r>
            <w:r>
              <w:rPr>
                <w:rFonts w:ascii="Arial" w:hAnsi="Arial" w:cs="Arial"/>
                <w:sz w:val="20"/>
                <w:szCs w:val="20"/>
              </w:rPr>
              <w:t>negrafických</w:t>
            </w:r>
            <w:r>
              <w:rPr>
                <w:rFonts w:ascii="Arial" w:hAnsi="Arial" w:cs="Arial"/>
                <w:spacing w:val="-9"/>
                <w:sz w:val="20"/>
                <w:szCs w:val="20"/>
              </w:rPr>
              <w:t xml:space="preserve"> </w:t>
            </w:r>
            <w:r>
              <w:rPr>
                <w:rFonts w:ascii="Arial" w:hAnsi="Arial" w:cs="Arial"/>
                <w:sz w:val="20"/>
                <w:szCs w:val="20"/>
              </w:rPr>
              <w:t>informací</w:t>
            </w:r>
            <w:r>
              <w:rPr>
                <w:rFonts w:ascii="Arial" w:hAnsi="Arial" w:cs="Arial"/>
                <w:spacing w:val="-10"/>
                <w:sz w:val="20"/>
                <w:szCs w:val="20"/>
              </w:rPr>
              <w:t xml:space="preserve"> </w:t>
            </w:r>
            <w:r>
              <w:rPr>
                <w:rFonts w:ascii="Arial" w:hAnsi="Arial" w:cs="Arial"/>
                <w:sz w:val="20"/>
                <w:szCs w:val="20"/>
              </w:rPr>
              <w:t>3D</w:t>
            </w:r>
            <w:r>
              <w:rPr>
                <w:rFonts w:ascii="Arial" w:hAnsi="Arial" w:cs="Arial"/>
                <w:spacing w:val="-5"/>
                <w:sz w:val="20"/>
                <w:szCs w:val="20"/>
              </w:rPr>
              <w:t xml:space="preserve"> </w:t>
            </w:r>
            <w:r>
              <w:rPr>
                <w:rFonts w:ascii="Arial" w:hAnsi="Arial" w:cs="Arial"/>
                <w:sz w:val="20"/>
                <w:szCs w:val="20"/>
              </w:rPr>
              <w:t>modelu,</w:t>
            </w:r>
            <w:r>
              <w:rPr>
                <w:rFonts w:ascii="Arial" w:hAnsi="Arial" w:cs="Arial"/>
                <w:spacing w:val="-9"/>
                <w:sz w:val="20"/>
                <w:szCs w:val="20"/>
              </w:rPr>
              <w:t xml:space="preserve"> </w:t>
            </w:r>
            <w:r>
              <w:rPr>
                <w:rFonts w:ascii="Arial" w:hAnsi="Arial" w:cs="Arial"/>
                <w:sz w:val="20"/>
                <w:szCs w:val="20"/>
              </w:rPr>
              <w:t>vydaný</w:t>
            </w:r>
            <w:r>
              <w:rPr>
                <w:rFonts w:ascii="Arial" w:hAnsi="Arial" w:cs="Arial"/>
                <w:spacing w:val="-8"/>
                <w:sz w:val="20"/>
                <w:szCs w:val="20"/>
              </w:rPr>
              <w:t xml:space="preserve"> </w:t>
            </w:r>
            <w:r>
              <w:rPr>
                <w:rFonts w:ascii="Arial" w:hAnsi="Arial" w:cs="Arial"/>
                <w:sz w:val="20"/>
                <w:szCs w:val="20"/>
              </w:rPr>
              <w:t>organizací</w:t>
            </w:r>
            <w:r>
              <w:rPr>
                <w:rFonts w:ascii="Arial" w:hAnsi="Arial" w:cs="Arial"/>
                <w:spacing w:val="-9"/>
                <w:sz w:val="20"/>
                <w:szCs w:val="20"/>
              </w:rPr>
              <w:t xml:space="preserve"> </w:t>
            </w:r>
            <w:r>
              <w:rPr>
                <w:rFonts w:ascii="Arial" w:hAnsi="Arial" w:cs="Arial"/>
                <w:spacing w:val="-2"/>
                <w:sz w:val="20"/>
                <w:szCs w:val="20"/>
              </w:rPr>
              <w:t>czBIM</w:t>
            </w:r>
          </w:p>
        </w:tc>
      </w:tr>
      <w:tr w:rsidR="00985CBB" w14:paraId="779EFFC6" w14:textId="77777777">
        <w:trPr>
          <w:trHeight w:val="890"/>
        </w:trPr>
        <w:tc>
          <w:tcPr>
            <w:tcW w:w="1122" w:type="dxa"/>
            <w:tcBorders>
              <w:top w:val="none" w:sz="6" w:space="0" w:color="auto"/>
              <w:left w:val="none" w:sz="6" w:space="0" w:color="auto"/>
              <w:bottom w:val="none" w:sz="6" w:space="0" w:color="auto"/>
              <w:right w:val="none" w:sz="6" w:space="0" w:color="auto"/>
            </w:tcBorders>
          </w:tcPr>
          <w:p w14:paraId="30BA5B77" w14:textId="77777777" w:rsidR="00985CBB" w:rsidRDefault="00985CBB">
            <w:pPr>
              <w:pStyle w:val="TableParagraph"/>
              <w:kinsoku w:val="0"/>
              <w:overflowPunct w:val="0"/>
              <w:spacing w:before="160"/>
              <w:ind w:left="5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p w14:paraId="7853B766" w14:textId="77777777" w:rsidR="00985CBB" w:rsidRDefault="00985CBB">
            <w:pPr>
              <w:pStyle w:val="TableParagraph"/>
              <w:kinsoku w:val="0"/>
              <w:overflowPunct w:val="0"/>
              <w:spacing w:before="178"/>
              <w:ind w:left="50"/>
              <w:jc w:val="left"/>
              <w:rPr>
                <w:rFonts w:ascii="Arial" w:hAnsi="Arial" w:cs="Arial"/>
                <w:spacing w:val="-5"/>
                <w:sz w:val="20"/>
                <w:szCs w:val="20"/>
              </w:rPr>
            </w:pPr>
            <w:r>
              <w:rPr>
                <w:rFonts w:ascii="Arial" w:hAnsi="Arial" w:cs="Arial"/>
                <w:spacing w:val="-5"/>
                <w:sz w:val="20"/>
                <w:szCs w:val="20"/>
              </w:rPr>
              <w:t>SoD</w:t>
            </w:r>
          </w:p>
        </w:tc>
        <w:tc>
          <w:tcPr>
            <w:tcW w:w="8337" w:type="dxa"/>
            <w:tcBorders>
              <w:top w:val="none" w:sz="6" w:space="0" w:color="auto"/>
              <w:left w:val="none" w:sz="6" w:space="0" w:color="auto"/>
              <w:bottom w:val="none" w:sz="6" w:space="0" w:color="auto"/>
              <w:right w:val="none" w:sz="6" w:space="0" w:color="auto"/>
            </w:tcBorders>
          </w:tcPr>
          <w:p w14:paraId="3EAFB5B9" w14:textId="77777777" w:rsidR="00985CBB" w:rsidRDefault="00985CBB">
            <w:pPr>
              <w:pStyle w:val="TableParagraph"/>
              <w:kinsoku w:val="0"/>
              <w:overflowPunct w:val="0"/>
              <w:spacing w:before="160"/>
              <w:ind w:left="173"/>
              <w:jc w:val="left"/>
              <w:rPr>
                <w:rFonts w:ascii="Arial" w:hAnsi="Arial" w:cs="Arial"/>
                <w:spacing w:val="-5"/>
                <w:sz w:val="20"/>
                <w:szCs w:val="20"/>
              </w:rPr>
            </w:pPr>
            <w:r>
              <w:rPr>
                <w:rFonts w:ascii="Arial" w:hAnsi="Arial" w:cs="Arial"/>
                <w:sz w:val="20"/>
                <w:szCs w:val="20"/>
              </w:rPr>
              <w:t>Ředitelství</w:t>
            </w:r>
            <w:r>
              <w:rPr>
                <w:rFonts w:ascii="Arial" w:hAnsi="Arial" w:cs="Arial"/>
                <w:spacing w:val="-12"/>
                <w:sz w:val="20"/>
                <w:szCs w:val="20"/>
              </w:rPr>
              <w:t xml:space="preserve"> </w:t>
            </w:r>
            <w:r>
              <w:rPr>
                <w:rFonts w:ascii="Arial" w:hAnsi="Arial" w:cs="Arial"/>
                <w:sz w:val="20"/>
                <w:szCs w:val="20"/>
              </w:rPr>
              <w:t>vodních</w:t>
            </w:r>
            <w:r>
              <w:rPr>
                <w:rFonts w:ascii="Arial" w:hAnsi="Arial" w:cs="Arial"/>
                <w:spacing w:val="-10"/>
                <w:sz w:val="20"/>
                <w:szCs w:val="20"/>
              </w:rPr>
              <w:t xml:space="preserve"> </w:t>
            </w:r>
            <w:r>
              <w:rPr>
                <w:rFonts w:ascii="Arial" w:hAnsi="Arial" w:cs="Arial"/>
                <w:sz w:val="20"/>
                <w:szCs w:val="20"/>
              </w:rPr>
              <w:t>cest</w:t>
            </w:r>
            <w:r>
              <w:rPr>
                <w:rFonts w:ascii="Arial" w:hAnsi="Arial" w:cs="Arial"/>
                <w:spacing w:val="-10"/>
                <w:sz w:val="20"/>
                <w:szCs w:val="20"/>
              </w:rPr>
              <w:t xml:space="preserve"> </w:t>
            </w:r>
            <w:r>
              <w:rPr>
                <w:rFonts w:ascii="Arial" w:hAnsi="Arial" w:cs="Arial"/>
                <w:spacing w:val="-5"/>
                <w:sz w:val="20"/>
                <w:szCs w:val="20"/>
              </w:rPr>
              <w:t>ČR</w:t>
            </w:r>
          </w:p>
          <w:p w14:paraId="75DB42CF" w14:textId="77777777" w:rsidR="00985CBB" w:rsidRDefault="00985CBB">
            <w:pPr>
              <w:pStyle w:val="TableParagraph"/>
              <w:kinsoku w:val="0"/>
              <w:overflowPunct w:val="0"/>
              <w:spacing w:before="178"/>
              <w:ind w:left="173"/>
              <w:jc w:val="left"/>
              <w:rPr>
                <w:rFonts w:ascii="Arial" w:hAnsi="Arial" w:cs="Arial"/>
                <w:spacing w:val="-4"/>
                <w:sz w:val="20"/>
                <w:szCs w:val="20"/>
              </w:rPr>
            </w:pPr>
            <w:r>
              <w:rPr>
                <w:rFonts w:ascii="Arial" w:hAnsi="Arial" w:cs="Arial"/>
                <w:sz w:val="20"/>
                <w:szCs w:val="20"/>
              </w:rPr>
              <w:t>Smlouva</w:t>
            </w:r>
            <w:r>
              <w:rPr>
                <w:rFonts w:ascii="Arial" w:hAnsi="Arial" w:cs="Arial"/>
                <w:spacing w:val="-6"/>
                <w:sz w:val="20"/>
                <w:szCs w:val="20"/>
              </w:rPr>
              <w:t xml:space="preserve"> </w:t>
            </w:r>
            <w:r>
              <w:rPr>
                <w:rFonts w:ascii="Arial" w:hAnsi="Arial" w:cs="Arial"/>
                <w:sz w:val="20"/>
                <w:szCs w:val="20"/>
              </w:rPr>
              <w:t>o</w:t>
            </w:r>
            <w:r>
              <w:rPr>
                <w:rFonts w:ascii="Arial" w:hAnsi="Arial" w:cs="Arial"/>
                <w:spacing w:val="-6"/>
                <w:sz w:val="20"/>
                <w:szCs w:val="20"/>
              </w:rPr>
              <w:t xml:space="preserve"> </w:t>
            </w:r>
            <w:r>
              <w:rPr>
                <w:rFonts w:ascii="Arial" w:hAnsi="Arial" w:cs="Arial"/>
                <w:spacing w:val="-4"/>
                <w:sz w:val="20"/>
                <w:szCs w:val="20"/>
              </w:rPr>
              <w:t>dílo</w:t>
            </w:r>
          </w:p>
        </w:tc>
      </w:tr>
      <w:tr w:rsidR="00985CBB" w14:paraId="0B6BAA19" w14:textId="77777777">
        <w:trPr>
          <w:trHeight w:val="815"/>
        </w:trPr>
        <w:tc>
          <w:tcPr>
            <w:tcW w:w="1122" w:type="dxa"/>
            <w:tcBorders>
              <w:top w:val="none" w:sz="6" w:space="0" w:color="auto"/>
              <w:left w:val="none" w:sz="6" w:space="0" w:color="auto"/>
              <w:bottom w:val="none" w:sz="6" w:space="0" w:color="auto"/>
              <w:right w:val="none" w:sz="6" w:space="0" w:color="auto"/>
            </w:tcBorders>
          </w:tcPr>
          <w:p w14:paraId="29C74372" w14:textId="77777777" w:rsidR="00985CBB" w:rsidRDefault="00985CBB">
            <w:pPr>
              <w:pStyle w:val="TableParagraph"/>
              <w:kinsoku w:val="0"/>
              <w:overflowPunct w:val="0"/>
              <w:spacing w:before="85"/>
              <w:ind w:left="50"/>
              <w:jc w:val="left"/>
              <w:rPr>
                <w:rFonts w:ascii="Arial" w:hAnsi="Arial" w:cs="Arial"/>
                <w:spacing w:val="-5"/>
                <w:sz w:val="20"/>
                <w:szCs w:val="20"/>
              </w:rPr>
            </w:pPr>
            <w:r>
              <w:rPr>
                <w:rFonts w:ascii="Arial" w:hAnsi="Arial" w:cs="Arial"/>
                <w:spacing w:val="-5"/>
                <w:sz w:val="20"/>
                <w:szCs w:val="20"/>
              </w:rPr>
              <w:t>VŘ</w:t>
            </w:r>
          </w:p>
          <w:p w14:paraId="5C733146" w14:textId="77777777" w:rsidR="00985CBB" w:rsidRDefault="00985CBB">
            <w:pPr>
              <w:pStyle w:val="TableParagraph"/>
              <w:kinsoku w:val="0"/>
              <w:overflowPunct w:val="0"/>
              <w:spacing w:before="178"/>
              <w:ind w:left="50"/>
              <w:jc w:val="left"/>
              <w:rPr>
                <w:rFonts w:ascii="Arial" w:hAnsi="Arial" w:cs="Arial"/>
                <w:spacing w:val="-5"/>
                <w:sz w:val="20"/>
                <w:szCs w:val="20"/>
              </w:rPr>
            </w:pPr>
            <w:r>
              <w:rPr>
                <w:rFonts w:ascii="Arial" w:hAnsi="Arial" w:cs="Arial"/>
                <w:spacing w:val="-5"/>
                <w:sz w:val="20"/>
                <w:szCs w:val="20"/>
              </w:rPr>
              <w:t>VV</w:t>
            </w:r>
          </w:p>
        </w:tc>
        <w:tc>
          <w:tcPr>
            <w:tcW w:w="8337" w:type="dxa"/>
            <w:tcBorders>
              <w:top w:val="none" w:sz="6" w:space="0" w:color="auto"/>
              <w:left w:val="none" w:sz="6" w:space="0" w:color="auto"/>
              <w:bottom w:val="none" w:sz="6" w:space="0" w:color="auto"/>
              <w:right w:val="none" w:sz="6" w:space="0" w:color="auto"/>
            </w:tcBorders>
          </w:tcPr>
          <w:p w14:paraId="4A36217F" w14:textId="77777777" w:rsidR="00985CBB" w:rsidRDefault="00985CBB">
            <w:pPr>
              <w:pStyle w:val="TableParagraph"/>
              <w:kinsoku w:val="0"/>
              <w:overflowPunct w:val="0"/>
              <w:spacing w:before="85"/>
              <w:ind w:left="173"/>
              <w:jc w:val="left"/>
              <w:rPr>
                <w:rFonts w:ascii="Arial" w:hAnsi="Arial" w:cs="Arial"/>
                <w:spacing w:val="-2"/>
                <w:sz w:val="20"/>
                <w:szCs w:val="20"/>
              </w:rPr>
            </w:pPr>
            <w:r>
              <w:rPr>
                <w:rFonts w:ascii="Arial" w:hAnsi="Arial" w:cs="Arial"/>
                <w:sz w:val="20"/>
                <w:szCs w:val="20"/>
              </w:rPr>
              <w:t>Výběrové</w:t>
            </w:r>
            <w:r>
              <w:rPr>
                <w:rFonts w:ascii="Arial" w:hAnsi="Arial" w:cs="Arial"/>
                <w:spacing w:val="-12"/>
                <w:sz w:val="20"/>
                <w:szCs w:val="20"/>
              </w:rPr>
              <w:t xml:space="preserve"> </w:t>
            </w:r>
            <w:r>
              <w:rPr>
                <w:rFonts w:ascii="Arial" w:hAnsi="Arial" w:cs="Arial"/>
                <w:spacing w:val="-2"/>
                <w:sz w:val="20"/>
                <w:szCs w:val="20"/>
              </w:rPr>
              <w:t>řízení</w:t>
            </w:r>
          </w:p>
          <w:p w14:paraId="19AFE187" w14:textId="77777777" w:rsidR="00985CBB" w:rsidRDefault="00985CBB">
            <w:pPr>
              <w:pStyle w:val="TableParagraph"/>
              <w:kinsoku w:val="0"/>
              <w:overflowPunct w:val="0"/>
              <w:spacing w:before="178"/>
              <w:ind w:left="173"/>
              <w:jc w:val="left"/>
              <w:rPr>
                <w:rFonts w:ascii="Arial" w:hAnsi="Arial" w:cs="Arial"/>
                <w:spacing w:val="-2"/>
                <w:sz w:val="20"/>
                <w:szCs w:val="20"/>
              </w:rPr>
            </w:pPr>
            <w:r>
              <w:rPr>
                <w:rFonts w:ascii="Arial" w:hAnsi="Arial" w:cs="Arial"/>
                <w:sz w:val="20"/>
                <w:szCs w:val="20"/>
              </w:rPr>
              <w:t>Výkaz</w:t>
            </w:r>
            <w:r>
              <w:rPr>
                <w:rFonts w:ascii="Arial" w:hAnsi="Arial" w:cs="Arial"/>
                <w:spacing w:val="-5"/>
                <w:sz w:val="20"/>
                <w:szCs w:val="20"/>
              </w:rPr>
              <w:t xml:space="preserve"> </w:t>
            </w:r>
            <w:r>
              <w:rPr>
                <w:rFonts w:ascii="Arial" w:hAnsi="Arial" w:cs="Arial"/>
                <w:spacing w:val="-2"/>
                <w:sz w:val="20"/>
                <w:szCs w:val="20"/>
              </w:rPr>
              <w:t>výměr</w:t>
            </w:r>
          </w:p>
        </w:tc>
      </w:tr>
      <w:tr w:rsidR="00985CBB" w14:paraId="093C8959" w14:textId="77777777">
        <w:trPr>
          <w:trHeight w:val="481"/>
        </w:trPr>
        <w:tc>
          <w:tcPr>
            <w:tcW w:w="1122" w:type="dxa"/>
            <w:tcBorders>
              <w:top w:val="none" w:sz="6" w:space="0" w:color="auto"/>
              <w:left w:val="none" w:sz="6" w:space="0" w:color="auto"/>
              <w:bottom w:val="none" w:sz="6" w:space="0" w:color="auto"/>
              <w:right w:val="none" w:sz="6" w:space="0" w:color="auto"/>
            </w:tcBorders>
          </w:tcPr>
          <w:p w14:paraId="3C694172" w14:textId="77777777" w:rsidR="00985CBB" w:rsidRDefault="00985CBB">
            <w:pPr>
              <w:pStyle w:val="TableParagraph"/>
              <w:kinsoku w:val="0"/>
              <w:overflowPunct w:val="0"/>
              <w:spacing w:before="85"/>
              <w:ind w:left="50"/>
              <w:jc w:val="left"/>
              <w:rPr>
                <w:rFonts w:ascii="Arial" w:hAnsi="Arial" w:cs="Arial"/>
                <w:spacing w:val="-5"/>
                <w:sz w:val="20"/>
                <w:szCs w:val="20"/>
              </w:rPr>
            </w:pPr>
            <w:r>
              <w:rPr>
                <w:rFonts w:ascii="Arial" w:hAnsi="Arial" w:cs="Arial"/>
                <w:spacing w:val="-5"/>
                <w:sz w:val="20"/>
                <w:szCs w:val="20"/>
              </w:rPr>
              <w:t>VZ</w:t>
            </w:r>
          </w:p>
        </w:tc>
        <w:tc>
          <w:tcPr>
            <w:tcW w:w="8337" w:type="dxa"/>
            <w:tcBorders>
              <w:top w:val="none" w:sz="6" w:space="0" w:color="auto"/>
              <w:left w:val="none" w:sz="6" w:space="0" w:color="auto"/>
              <w:bottom w:val="none" w:sz="6" w:space="0" w:color="auto"/>
              <w:right w:val="none" w:sz="6" w:space="0" w:color="auto"/>
            </w:tcBorders>
          </w:tcPr>
          <w:p w14:paraId="2D008D61" w14:textId="77777777" w:rsidR="00985CBB" w:rsidRDefault="00985CBB">
            <w:pPr>
              <w:pStyle w:val="TableParagraph"/>
              <w:kinsoku w:val="0"/>
              <w:overflowPunct w:val="0"/>
              <w:spacing w:before="85"/>
              <w:ind w:left="173"/>
              <w:jc w:val="left"/>
              <w:rPr>
                <w:rFonts w:ascii="Arial" w:hAnsi="Arial" w:cs="Arial"/>
                <w:spacing w:val="-2"/>
                <w:sz w:val="20"/>
                <w:szCs w:val="20"/>
              </w:rPr>
            </w:pPr>
            <w:r>
              <w:rPr>
                <w:rFonts w:ascii="Arial" w:hAnsi="Arial" w:cs="Arial"/>
                <w:sz w:val="20"/>
                <w:szCs w:val="20"/>
              </w:rPr>
              <w:t>Veřejná</w:t>
            </w:r>
            <w:r>
              <w:rPr>
                <w:rFonts w:ascii="Arial" w:hAnsi="Arial" w:cs="Arial"/>
                <w:spacing w:val="-13"/>
                <w:sz w:val="20"/>
                <w:szCs w:val="20"/>
              </w:rPr>
              <w:t xml:space="preserve"> </w:t>
            </w:r>
            <w:r>
              <w:rPr>
                <w:rFonts w:ascii="Arial" w:hAnsi="Arial" w:cs="Arial"/>
                <w:spacing w:val="-2"/>
                <w:sz w:val="20"/>
                <w:szCs w:val="20"/>
              </w:rPr>
              <w:t>zakázka</w:t>
            </w:r>
          </w:p>
        </w:tc>
      </w:tr>
      <w:tr w:rsidR="00985CBB" w14:paraId="3A419560" w14:textId="77777777">
        <w:trPr>
          <w:trHeight w:val="388"/>
        </w:trPr>
        <w:tc>
          <w:tcPr>
            <w:tcW w:w="1122" w:type="dxa"/>
            <w:tcBorders>
              <w:top w:val="none" w:sz="6" w:space="0" w:color="auto"/>
              <w:left w:val="none" w:sz="6" w:space="0" w:color="auto"/>
              <w:bottom w:val="none" w:sz="6" w:space="0" w:color="auto"/>
              <w:right w:val="none" w:sz="6" w:space="0" w:color="auto"/>
            </w:tcBorders>
          </w:tcPr>
          <w:p w14:paraId="726DDD44" w14:textId="77777777" w:rsidR="00985CBB" w:rsidRDefault="00985CBB">
            <w:pPr>
              <w:pStyle w:val="TableParagraph"/>
              <w:kinsoku w:val="0"/>
              <w:overflowPunct w:val="0"/>
              <w:spacing w:before="159" w:line="210" w:lineRule="exact"/>
              <w:ind w:left="50"/>
              <w:jc w:val="left"/>
              <w:rPr>
                <w:rFonts w:ascii="Arial" w:hAnsi="Arial" w:cs="Arial"/>
                <w:spacing w:val="-2"/>
                <w:sz w:val="20"/>
                <w:szCs w:val="20"/>
              </w:rPr>
            </w:pPr>
            <w:r>
              <w:rPr>
                <w:rFonts w:ascii="Arial" w:hAnsi="Arial" w:cs="Arial"/>
                <w:spacing w:val="-2"/>
                <w:sz w:val="20"/>
                <w:szCs w:val="20"/>
              </w:rPr>
              <w:t>Zadavatel</w:t>
            </w:r>
          </w:p>
        </w:tc>
        <w:tc>
          <w:tcPr>
            <w:tcW w:w="8337" w:type="dxa"/>
            <w:tcBorders>
              <w:top w:val="none" w:sz="6" w:space="0" w:color="auto"/>
              <w:left w:val="none" w:sz="6" w:space="0" w:color="auto"/>
              <w:bottom w:val="none" w:sz="6" w:space="0" w:color="auto"/>
              <w:right w:val="none" w:sz="6" w:space="0" w:color="auto"/>
            </w:tcBorders>
          </w:tcPr>
          <w:p w14:paraId="7BCE73E8" w14:textId="77777777" w:rsidR="00985CBB" w:rsidRDefault="00985CBB">
            <w:pPr>
              <w:pStyle w:val="TableParagraph"/>
              <w:kinsoku w:val="0"/>
              <w:overflowPunct w:val="0"/>
              <w:spacing w:before="159" w:line="210" w:lineRule="exact"/>
              <w:ind w:left="173"/>
              <w:jc w:val="left"/>
              <w:rPr>
                <w:rFonts w:ascii="Arial" w:hAnsi="Arial" w:cs="Arial"/>
                <w:spacing w:val="-5"/>
                <w:sz w:val="20"/>
                <w:szCs w:val="20"/>
              </w:rPr>
            </w:pPr>
            <w:r>
              <w:rPr>
                <w:rFonts w:ascii="Arial" w:hAnsi="Arial" w:cs="Arial"/>
                <w:sz w:val="20"/>
                <w:szCs w:val="20"/>
              </w:rPr>
              <w:t>Zadavatel</w:t>
            </w:r>
            <w:r>
              <w:rPr>
                <w:rFonts w:ascii="Arial" w:hAnsi="Arial" w:cs="Arial"/>
                <w:spacing w:val="-7"/>
                <w:sz w:val="20"/>
                <w:szCs w:val="20"/>
              </w:rPr>
              <w:t xml:space="preserve"> </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investor</w:t>
            </w:r>
            <w:r>
              <w:rPr>
                <w:rFonts w:ascii="Arial" w:hAnsi="Arial" w:cs="Arial"/>
                <w:spacing w:val="-7"/>
                <w:sz w:val="20"/>
                <w:szCs w:val="20"/>
              </w:rPr>
              <w:t xml:space="preserve"> </w:t>
            </w:r>
            <w:r>
              <w:rPr>
                <w:rFonts w:ascii="Arial" w:hAnsi="Arial" w:cs="Arial"/>
                <w:sz w:val="20"/>
                <w:szCs w:val="20"/>
              </w:rPr>
              <w:t>(ŘVC</w:t>
            </w:r>
            <w:r>
              <w:rPr>
                <w:rFonts w:ascii="Arial" w:hAnsi="Arial" w:cs="Arial"/>
                <w:spacing w:val="-5"/>
                <w:sz w:val="20"/>
                <w:szCs w:val="20"/>
              </w:rPr>
              <w:t xml:space="preserve"> ČR)</w:t>
            </w:r>
          </w:p>
        </w:tc>
      </w:tr>
    </w:tbl>
    <w:p w14:paraId="010C54BA" w14:textId="77777777" w:rsidR="00985CBB" w:rsidRDefault="00985CBB">
      <w:pPr>
        <w:rPr>
          <w:rFonts w:ascii="Arial" w:hAnsi="Arial" w:cs="Arial"/>
          <w:b/>
          <w:bCs/>
          <w:sz w:val="20"/>
          <w:szCs w:val="20"/>
        </w:rPr>
        <w:sectPr w:rsidR="00985CBB">
          <w:pgSz w:w="11910" w:h="16840"/>
          <w:pgMar w:top="1660" w:right="992" w:bottom="1080" w:left="1275" w:header="0" w:footer="883" w:gutter="0"/>
          <w:cols w:space="708"/>
          <w:noEndnote/>
        </w:sectPr>
      </w:pPr>
    </w:p>
    <w:p w14:paraId="511B16AC" w14:textId="428B35F3"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74D650D5" wp14:editId="19F76285">
            <wp:extent cx="828040" cy="322580"/>
            <wp:effectExtent l="0" t="0" r="0" b="0"/>
            <wp:docPr id="9"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174199AF" w14:textId="1E82C5E2" w:rsidR="00985CBB" w:rsidRDefault="00DB7B5A">
      <w:pPr>
        <w:pStyle w:val="Odstavecseseznamem"/>
        <w:numPr>
          <w:ilvl w:val="0"/>
          <w:numId w:val="18"/>
        </w:numPr>
        <w:tabs>
          <w:tab w:val="left" w:pos="573"/>
        </w:tabs>
        <w:kinsoku w:val="0"/>
        <w:overflowPunct w:val="0"/>
        <w:spacing w:before="303"/>
        <w:jc w:val="left"/>
        <w:rPr>
          <w:rFonts w:ascii="Arial" w:hAnsi="Arial" w:cs="Arial"/>
          <w:b/>
          <w:bCs/>
          <w:spacing w:val="-2"/>
          <w:sz w:val="28"/>
          <w:szCs w:val="28"/>
        </w:rPr>
      </w:pPr>
      <w:r>
        <w:rPr>
          <w:noProof/>
        </w:rPr>
        <mc:AlternateContent>
          <mc:Choice Requires="wps">
            <w:drawing>
              <wp:anchor distT="0" distB="0" distL="0" distR="0" simplePos="0" relativeHeight="251598848" behindDoc="0" locked="0" layoutInCell="0" allowOverlap="1" wp14:anchorId="5CE7E57A" wp14:editId="4C6D7733">
                <wp:simplePos x="0" y="0"/>
                <wp:positionH relativeFrom="page">
                  <wp:posOffset>880745</wp:posOffset>
                </wp:positionH>
                <wp:positionV relativeFrom="paragraph">
                  <wp:posOffset>426085</wp:posOffset>
                </wp:positionV>
                <wp:extent cx="5798185" cy="38100"/>
                <wp:effectExtent l="0" t="0" r="0" b="0"/>
                <wp:wrapTopAndBottom/>
                <wp:docPr id="13453106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DC3B8" id="Freeform 18" o:spid="_x0000_s1026" style="position:absolute;margin-left:69.35pt;margin-top:33.55pt;width:456.55pt;height:3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Eklb/z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77" w:name="_bookmark77"/>
      <w:bookmarkEnd w:id="77"/>
      <w:r w:rsidR="00985CBB">
        <w:rPr>
          <w:rFonts w:ascii="Arial" w:hAnsi="Arial" w:cs="Arial"/>
          <w:b/>
          <w:bCs/>
          <w:sz w:val="28"/>
          <w:szCs w:val="28"/>
        </w:rPr>
        <w:t>Popis</w:t>
      </w:r>
      <w:r w:rsidR="00985CBB">
        <w:rPr>
          <w:rFonts w:ascii="Arial" w:hAnsi="Arial" w:cs="Arial"/>
          <w:b/>
          <w:bCs/>
          <w:spacing w:val="-6"/>
          <w:sz w:val="28"/>
          <w:szCs w:val="28"/>
        </w:rPr>
        <w:t xml:space="preserve"> </w:t>
      </w:r>
      <w:r w:rsidR="00985CBB">
        <w:rPr>
          <w:rFonts w:ascii="Arial" w:hAnsi="Arial" w:cs="Arial"/>
          <w:b/>
          <w:bCs/>
          <w:spacing w:val="-2"/>
          <w:sz w:val="28"/>
          <w:szCs w:val="28"/>
        </w:rPr>
        <w:t>projektu</w:t>
      </w:r>
    </w:p>
    <w:p w14:paraId="4AB17B4E" w14:textId="77777777" w:rsidR="00985CBB" w:rsidRDefault="00985CBB">
      <w:pPr>
        <w:pStyle w:val="Nadpis2"/>
        <w:numPr>
          <w:ilvl w:val="1"/>
          <w:numId w:val="18"/>
        </w:numPr>
        <w:tabs>
          <w:tab w:val="left" w:pos="717"/>
        </w:tabs>
        <w:kinsoku w:val="0"/>
        <w:overflowPunct w:val="0"/>
        <w:spacing w:before="240" w:after="41"/>
        <w:rPr>
          <w:spacing w:val="-2"/>
        </w:rPr>
      </w:pPr>
      <w:bookmarkStart w:id="78" w:name="_bookmark78"/>
      <w:bookmarkEnd w:id="78"/>
      <w:r>
        <w:t>Popis</w:t>
      </w:r>
      <w:r>
        <w:rPr>
          <w:spacing w:val="-2"/>
        </w:rPr>
        <w:t xml:space="preserve"> projektu</w:t>
      </w:r>
    </w:p>
    <w:p w14:paraId="15D44A09" w14:textId="6DA99762" w:rsidR="00985CBB" w:rsidRDefault="00DB7B5A">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475B5AF4" wp14:editId="644607E4">
                <wp:extent cx="5798185" cy="12700"/>
                <wp:effectExtent l="0" t="0" r="2540" b="0"/>
                <wp:docPr id="15614206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432052211" name="Freeform 20"/>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9FAD9C" id="Group 19"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">
                <v:shape id="Freeform 20"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" path="m9131,l,,,9r9131,l9131,xe" fillcolor="black" stroked="f">
                  <v:path arrowok="t" o:connecttype="custom" o:connectlocs="9131,0;0,0;0,9;9131,9;9131,0" o:connectangles="0,0,0,0,0"/>
                </v:shape>
                <w10:anchorlock/>
              </v:group>
            </w:pict>
          </mc:Fallback>
        </mc:AlternateContent>
      </w:r>
    </w:p>
    <w:p w14:paraId="0C2907ED" w14:textId="77777777" w:rsidR="00985CBB" w:rsidRDefault="00985CBB">
      <w:pPr>
        <w:pStyle w:val="Zkladntext"/>
        <w:tabs>
          <w:tab w:val="left" w:pos="2973"/>
        </w:tabs>
        <w:kinsoku w:val="0"/>
        <w:overflowPunct w:val="0"/>
        <w:spacing w:before="111"/>
        <w:ind w:left="141"/>
        <w:rPr>
          <w:rFonts w:ascii="Arial" w:hAnsi="Arial" w:cs="Arial"/>
          <w:spacing w:val="-2"/>
          <w:sz w:val="20"/>
          <w:szCs w:val="20"/>
        </w:rPr>
      </w:pPr>
      <w:r>
        <w:rPr>
          <w:rFonts w:ascii="Arial" w:hAnsi="Arial" w:cs="Arial"/>
          <w:b/>
          <w:bCs/>
          <w:sz w:val="20"/>
          <w:szCs w:val="20"/>
        </w:rPr>
        <w:t>Název</w:t>
      </w:r>
      <w:r>
        <w:rPr>
          <w:rFonts w:ascii="Arial" w:hAnsi="Arial" w:cs="Arial"/>
          <w:b/>
          <w:bCs/>
          <w:spacing w:val="-9"/>
          <w:sz w:val="20"/>
          <w:szCs w:val="20"/>
        </w:rPr>
        <w:t xml:space="preserve"> </w:t>
      </w:r>
      <w:r>
        <w:rPr>
          <w:rFonts w:ascii="Arial" w:hAnsi="Arial" w:cs="Arial"/>
          <w:b/>
          <w:bCs/>
          <w:spacing w:val="-2"/>
          <w:sz w:val="20"/>
          <w:szCs w:val="20"/>
        </w:rPr>
        <w:t>projektu:</w:t>
      </w:r>
      <w:r>
        <w:rPr>
          <w:rFonts w:ascii="Arial" w:hAnsi="Arial" w:cs="Arial"/>
          <w:b/>
          <w:bCs/>
          <w:sz w:val="20"/>
          <w:szCs w:val="20"/>
        </w:rPr>
        <w:tab/>
      </w:r>
      <w:r>
        <w:rPr>
          <w:rFonts w:ascii="Arial" w:hAnsi="Arial" w:cs="Arial"/>
          <w:sz w:val="20"/>
          <w:szCs w:val="20"/>
        </w:rPr>
        <w:t>Kamýk</w:t>
      </w:r>
      <w:r>
        <w:rPr>
          <w:rFonts w:ascii="Arial" w:hAnsi="Arial" w:cs="Arial"/>
          <w:spacing w:val="-6"/>
          <w:sz w:val="20"/>
          <w:szCs w:val="20"/>
        </w:rPr>
        <w:t xml:space="preserve"> </w:t>
      </w:r>
      <w:r>
        <w:rPr>
          <w:rFonts w:ascii="Arial" w:hAnsi="Arial" w:cs="Arial"/>
          <w:sz w:val="20"/>
          <w:szCs w:val="20"/>
        </w:rPr>
        <w:t>nad</w:t>
      </w:r>
      <w:r>
        <w:rPr>
          <w:rFonts w:ascii="Arial" w:hAnsi="Arial" w:cs="Arial"/>
          <w:spacing w:val="-5"/>
          <w:sz w:val="20"/>
          <w:szCs w:val="20"/>
        </w:rPr>
        <w:t xml:space="preserve"> </w:t>
      </w:r>
      <w:r>
        <w:rPr>
          <w:rFonts w:ascii="Arial" w:hAnsi="Arial" w:cs="Arial"/>
          <w:sz w:val="20"/>
          <w:szCs w:val="20"/>
        </w:rPr>
        <w:t>Vltavou</w:t>
      </w:r>
      <w:r>
        <w:rPr>
          <w:rFonts w:ascii="Arial" w:hAnsi="Arial" w:cs="Arial"/>
          <w:spacing w:val="-4"/>
          <w:sz w:val="20"/>
          <w:szCs w:val="20"/>
        </w:rPr>
        <w:t xml:space="preserve"> </w:t>
      </w:r>
      <w:r>
        <w:rPr>
          <w:rFonts w:ascii="Arial" w:hAnsi="Arial" w:cs="Arial"/>
          <w:sz w:val="20"/>
          <w:szCs w:val="20"/>
        </w:rPr>
        <w:t>–</w:t>
      </w:r>
      <w:r>
        <w:rPr>
          <w:rFonts w:ascii="Arial" w:hAnsi="Arial" w:cs="Arial"/>
          <w:spacing w:val="-7"/>
          <w:sz w:val="20"/>
          <w:szCs w:val="20"/>
        </w:rPr>
        <w:t xml:space="preserve"> </w:t>
      </w:r>
      <w:r>
        <w:rPr>
          <w:rFonts w:ascii="Arial" w:hAnsi="Arial" w:cs="Arial"/>
          <w:sz w:val="20"/>
          <w:szCs w:val="20"/>
        </w:rPr>
        <w:t>překladiště</w:t>
      </w:r>
      <w:r>
        <w:rPr>
          <w:rFonts w:ascii="Arial" w:hAnsi="Arial" w:cs="Arial"/>
          <w:spacing w:val="-4"/>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pacing w:val="-2"/>
          <w:sz w:val="20"/>
          <w:szCs w:val="20"/>
        </w:rPr>
        <w:t>objezd</w:t>
      </w:r>
    </w:p>
    <w:p w14:paraId="1D21BB9C" w14:textId="77777777" w:rsidR="00985CBB" w:rsidRDefault="00985CBB">
      <w:pPr>
        <w:pStyle w:val="Zkladntext"/>
        <w:tabs>
          <w:tab w:val="left" w:pos="2973"/>
        </w:tabs>
        <w:kinsoku w:val="0"/>
        <w:overflowPunct w:val="0"/>
        <w:spacing w:before="178"/>
        <w:ind w:left="141"/>
        <w:rPr>
          <w:rFonts w:ascii="Arial" w:hAnsi="Arial" w:cs="Arial"/>
          <w:spacing w:val="-5"/>
          <w:sz w:val="20"/>
          <w:szCs w:val="20"/>
        </w:rPr>
      </w:pPr>
      <w:r>
        <w:rPr>
          <w:rFonts w:ascii="Arial" w:hAnsi="Arial" w:cs="Arial"/>
          <w:b/>
          <w:bCs/>
          <w:spacing w:val="-2"/>
          <w:sz w:val="20"/>
          <w:szCs w:val="20"/>
        </w:rPr>
        <w:t>Investor:</w:t>
      </w:r>
      <w:r>
        <w:rPr>
          <w:rFonts w:ascii="Arial" w:hAnsi="Arial" w:cs="Arial"/>
          <w:b/>
          <w:bCs/>
          <w:sz w:val="20"/>
          <w:szCs w:val="20"/>
        </w:rPr>
        <w:tab/>
      </w:r>
      <w:r>
        <w:rPr>
          <w:rFonts w:ascii="Arial" w:hAnsi="Arial" w:cs="Arial"/>
          <w:sz w:val="20"/>
          <w:szCs w:val="20"/>
        </w:rPr>
        <w:t>Ředitelství</w:t>
      </w:r>
      <w:r>
        <w:rPr>
          <w:rFonts w:ascii="Arial" w:hAnsi="Arial" w:cs="Arial"/>
          <w:spacing w:val="-12"/>
          <w:sz w:val="20"/>
          <w:szCs w:val="20"/>
        </w:rPr>
        <w:t xml:space="preserve"> </w:t>
      </w:r>
      <w:r>
        <w:rPr>
          <w:rFonts w:ascii="Arial" w:hAnsi="Arial" w:cs="Arial"/>
          <w:sz w:val="20"/>
          <w:szCs w:val="20"/>
        </w:rPr>
        <w:t>vodních</w:t>
      </w:r>
      <w:r>
        <w:rPr>
          <w:rFonts w:ascii="Arial" w:hAnsi="Arial" w:cs="Arial"/>
          <w:spacing w:val="-10"/>
          <w:sz w:val="20"/>
          <w:szCs w:val="20"/>
        </w:rPr>
        <w:t xml:space="preserve"> </w:t>
      </w:r>
      <w:r>
        <w:rPr>
          <w:rFonts w:ascii="Arial" w:hAnsi="Arial" w:cs="Arial"/>
          <w:sz w:val="20"/>
          <w:szCs w:val="20"/>
        </w:rPr>
        <w:t>cest</w:t>
      </w:r>
      <w:r>
        <w:rPr>
          <w:rFonts w:ascii="Arial" w:hAnsi="Arial" w:cs="Arial"/>
          <w:spacing w:val="-10"/>
          <w:sz w:val="20"/>
          <w:szCs w:val="20"/>
        </w:rPr>
        <w:t xml:space="preserve"> </w:t>
      </w:r>
      <w:r>
        <w:rPr>
          <w:rFonts w:ascii="Arial" w:hAnsi="Arial" w:cs="Arial"/>
          <w:spacing w:val="-5"/>
          <w:sz w:val="20"/>
          <w:szCs w:val="20"/>
        </w:rPr>
        <w:t>ČR</w:t>
      </w:r>
    </w:p>
    <w:p w14:paraId="3226FF1A" w14:textId="77777777" w:rsidR="00985CBB" w:rsidRDefault="00985CBB">
      <w:pPr>
        <w:pStyle w:val="Zkladntext"/>
        <w:tabs>
          <w:tab w:val="left" w:pos="2976"/>
        </w:tabs>
        <w:kinsoku w:val="0"/>
        <w:overflowPunct w:val="0"/>
        <w:spacing w:before="178"/>
        <w:ind w:left="141"/>
        <w:rPr>
          <w:rFonts w:ascii="Arial" w:hAnsi="Arial" w:cs="Arial"/>
          <w:spacing w:val="-5"/>
          <w:sz w:val="20"/>
          <w:szCs w:val="20"/>
        </w:rPr>
      </w:pPr>
      <w:r>
        <w:rPr>
          <w:rFonts w:ascii="Arial" w:hAnsi="Arial" w:cs="Arial"/>
          <w:b/>
          <w:bCs/>
          <w:sz w:val="20"/>
          <w:szCs w:val="20"/>
        </w:rPr>
        <w:t>Umístění</w:t>
      </w:r>
      <w:r>
        <w:rPr>
          <w:rFonts w:ascii="Arial" w:hAnsi="Arial" w:cs="Arial"/>
          <w:b/>
          <w:bCs/>
          <w:spacing w:val="-11"/>
          <w:sz w:val="20"/>
          <w:szCs w:val="20"/>
        </w:rPr>
        <w:t xml:space="preserve"> </w:t>
      </w:r>
      <w:r>
        <w:rPr>
          <w:rFonts w:ascii="Arial" w:hAnsi="Arial" w:cs="Arial"/>
          <w:b/>
          <w:bCs/>
          <w:spacing w:val="-2"/>
          <w:sz w:val="20"/>
          <w:szCs w:val="20"/>
        </w:rPr>
        <w:t>stavby:</w:t>
      </w:r>
      <w:r>
        <w:rPr>
          <w:rFonts w:ascii="Arial" w:hAnsi="Arial" w:cs="Arial"/>
          <w:b/>
          <w:bCs/>
          <w:sz w:val="20"/>
          <w:szCs w:val="20"/>
        </w:rPr>
        <w:tab/>
      </w:r>
      <w:r>
        <w:rPr>
          <w:rFonts w:ascii="Arial" w:hAnsi="Arial" w:cs="Arial"/>
          <w:sz w:val="20"/>
          <w:szCs w:val="20"/>
        </w:rPr>
        <w:t>Středočeský</w:t>
      </w:r>
      <w:r>
        <w:rPr>
          <w:rFonts w:ascii="Arial" w:hAnsi="Arial" w:cs="Arial"/>
          <w:spacing w:val="3"/>
          <w:sz w:val="20"/>
          <w:szCs w:val="20"/>
        </w:rPr>
        <w:t xml:space="preserve"> </w:t>
      </w:r>
      <w:r>
        <w:rPr>
          <w:rFonts w:ascii="Arial" w:hAnsi="Arial" w:cs="Arial"/>
          <w:sz w:val="20"/>
          <w:szCs w:val="20"/>
        </w:rPr>
        <w:t>kraj,</w:t>
      </w:r>
      <w:r>
        <w:rPr>
          <w:rFonts w:ascii="Arial" w:hAnsi="Arial" w:cs="Arial"/>
          <w:spacing w:val="2"/>
          <w:sz w:val="20"/>
          <w:szCs w:val="20"/>
        </w:rPr>
        <w:t xml:space="preserve"> </w:t>
      </w:r>
      <w:r>
        <w:rPr>
          <w:rFonts w:ascii="Arial" w:hAnsi="Arial" w:cs="Arial"/>
          <w:sz w:val="20"/>
          <w:szCs w:val="20"/>
        </w:rPr>
        <w:t>obec</w:t>
      </w:r>
      <w:r>
        <w:rPr>
          <w:rFonts w:ascii="Arial" w:hAnsi="Arial" w:cs="Arial"/>
          <w:spacing w:val="3"/>
          <w:sz w:val="20"/>
          <w:szCs w:val="20"/>
        </w:rPr>
        <w:t xml:space="preserve"> </w:t>
      </w:r>
      <w:r>
        <w:rPr>
          <w:rFonts w:ascii="Arial" w:hAnsi="Arial" w:cs="Arial"/>
          <w:sz w:val="20"/>
          <w:szCs w:val="20"/>
        </w:rPr>
        <w:t>Kamýk</w:t>
      </w:r>
      <w:r>
        <w:rPr>
          <w:rFonts w:ascii="Arial" w:hAnsi="Arial" w:cs="Arial"/>
          <w:spacing w:val="3"/>
          <w:sz w:val="20"/>
          <w:szCs w:val="20"/>
        </w:rPr>
        <w:t xml:space="preserve"> </w:t>
      </w:r>
      <w:r>
        <w:rPr>
          <w:rFonts w:ascii="Arial" w:hAnsi="Arial" w:cs="Arial"/>
          <w:sz w:val="20"/>
          <w:szCs w:val="20"/>
        </w:rPr>
        <w:t>nad</w:t>
      </w:r>
      <w:r>
        <w:rPr>
          <w:rFonts w:ascii="Arial" w:hAnsi="Arial" w:cs="Arial"/>
          <w:spacing w:val="4"/>
          <w:sz w:val="20"/>
          <w:szCs w:val="20"/>
        </w:rPr>
        <w:t xml:space="preserve"> </w:t>
      </w:r>
      <w:r>
        <w:rPr>
          <w:rFonts w:ascii="Arial" w:hAnsi="Arial" w:cs="Arial"/>
          <w:sz w:val="20"/>
          <w:szCs w:val="20"/>
        </w:rPr>
        <w:t>Vltavou</w:t>
      </w:r>
      <w:r>
        <w:rPr>
          <w:rFonts w:ascii="Arial" w:hAnsi="Arial" w:cs="Arial"/>
          <w:spacing w:val="4"/>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město</w:t>
      </w:r>
      <w:r>
        <w:rPr>
          <w:rFonts w:ascii="Arial" w:hAnsi="Arial" w:cs="Arial"/>
          <w:spacing w:val="5"/>
          <w:sz w:val="20"/>
          <w:szCs w:val="20"/>
        </w:rPr>
        <w:t xml:space="preserve"> </w:t>
      </w:r>
      <w:r>
        <w:rPr>
          <w:rFonts w:ascii="Arial" w:hAnsi="Arial" w:cs="Arial"/>
          <w:sz w:val="20"/>
          <w:szCs w:val="20"/>
        </w:rPr>
        <w:t>Krásná</w:t>
      </w:r>
      <w:r>
        <w:rPr>
          <w:rFonts w:ascii="Arial" w:hAnsi="Arial" w:cs="Arial"/>
          <w:spacing w:val="4"/>
          <w:sz w:val="20"/>
          <w:szCs w:val="20"/>
        </w:rPr>
        <w:t xml:space="preserve"> </w:t>
      </w:r>
      <w:r>
        <w:rPr>
          <w:rFonts w:ascii="Arial" w:hAnsi="Arial" w:cs="Arial"/>
          <w:sz w:val="20"/>
          <w:szCs w:val="20"/>
        </w:rPr>
        <w:t>Hora</w:t>
      </w:r>
      <w:r>
        <w:rPr>
          <w:rFonts w:ascii="Arial" w:hAnsi="Arial" w:cs="Arial"/>
          <w:spacing w:val="5"/>
          <w:sz w:val="20"/>
          <w:szCs w:val="20"/>
        </w:rPr>
        <w:t xml:space="preserve"> </w:t>
      </w:r>
      <w:r>
        <w:rPr>
          <w:rFonts w:ascii="Arial" w:hAnsi="Arial" w:cs="Arial"/>
          <w:spacing w:val="-5"/>
          <w:sz w:val="20"/>
          <w:szCs w:val="20"/>
        </w:rPr>
        <w:t>nad</w:t>
      </w:r>
    </w:p>
    <w:p w14:paraId="1D156176" w14:textId="77777777" w:rsidR="00985CBB" w:rsidRDefault="00985CBB">
      <w:pPr>
        <w:pStyle w:val="Zkladntext"/>
        <w:kinsoku w:val="0"/>
        <w:overflowPunct w:val="0"/>
        <w:spacing w:before="18"/>
        <w:ind w:left="2976"/>
        <w:rPr>
          <w:rFonts w:ascii="Arial" w:hAnsi="Arial" w:cs="Arial"/>
          <w:spacing w:val="-2"/>
          <w:sz w:val="20"/>
          <w:szCs w:val="20"/>
        </w:rPr>
      </w:pPr>
      <w:r>
        <w:rPr>
          <w:rFonts w:ascii="Arial" w:hAnsi="Arial" w:cs="Arial"/>
          <w:spacing w:val="-2"/>
          <w:sz w:val="20"/>
          <w:szCs w:val="20"/>
        </w:rPr>
        <w:t>Vltavou</w:t>
      </w:r>
    </w:p>
    <w:p w14:paraId="5848BD9D" w14:textId="77777777" w:rsidR="00985CBB" w:rsidRDefault="00985CBB">
      <w:pPr>
        <w:pStyle w:val="Zkladntext"/>
        <w:tabs>
          <w:tab w:val="left" w:pos="2973"/>
        </w:tabs>
        <w:kinsoku w:val="0"/>
        <w:overflowPunct w:val="0"/>
        <w:spacing w:before="180"/>
        <w:ind w:left="141"/>
        <w:jc w:val="both"/>
        <w:rPr>
          <w:rFonts w:ascii="Arial" w:hAnsi="Arial" w:cs="Arial"/>
          <w:spacing w:val="-2"/>
          <w:sz w:val="20"/>
          <w:szCs w:val="20"/>
        </w:rPr>
      </w:pPr>
      <w:r>
        <w:rPr>
          <w:rFonts w:ascii="Arial" w:hAnsi="Arial" w:cs="Arial"/>
          <w:b/>
          <w:bCs/>
          <w:sz w:val="20"/>
          <w:szCs w:val="20"/>
        </w:rPr>
        <w:t>Popis</w:t>
      </w:r>
      <w:r>
        <w:rPr>
          <w:rFonts w:ascii="Arial" w:hAnsi="Arial" w:cs="Arial"/>
          <w:b/>
          <w:bCs/>
          <w:spacing w:val="-10"/>
          <w:sz w:val="20"/>
          <w:szCs w:val="20"/>
        </w:rPr>
        <w:t xml:space="preserve"> </w:t>
      </w:r>
      <w:r>
        <w:rPr>
          <w:rFonts w:ascii="Arial" w:hAnsi="Arial" w:cs="Arial"/>
          <w:b/>
          <w:bCs/>
          <w:spacing w:val="-2"/>
          <w:sz w:val="20"/>
          <w:szCs w:val="20"/>
        </w:rPr>
        <w:t>stavby:</w:t>
      </w:r>
      <w:r>
        <w:rPr>
          <w:rFonts w:ascii="Arial" w:hAnsi="Arial" w:cs="Arial"/>
          <w:b/>
          <w:bCs/>
          <w:sz w:val="20"/>
          <w:szCs w:val="20"/>
        </w:rPr>
        <w:tab/>
      </w:r>
      <w:r>
        <w:rPr>
          <w:rFonts w:ascii="Arial" w:hAnsi="Arial" w:cs="Arial"/>
          <w:sz w:val="20"/>
          <w:szCs w:val="20"/>
        </w:rPr>
        <w:t>Stavba</w:t>
      </w:r>
      <w:r>
        <w:rPr>
          <w:rFonts w:ascii="Arial" w:hAnsi="Arial" w:cs="Arial"/>
          <w:spacing w:val="67"/>
          <w:sz w:val="20"/>
          <w:szCs w:val="20"/>
        </w:rPr>
        <w:t xml:space="preserve"> </w:t>
      </w:r>
      <w:r>
        <w:rPr>
          <w:rFonts w:ascii="Arial" w:hAnsi="Arial" w:cs="Arial"/>
          <w:sz w:val="20"/>
          <w:szCs w:val="20"/>
        </w:rPr>
        <w:t>spočívá</w:t>
      </w:r>
      <w:r>
        <w:rPr>
          <w:rFonts w:ascii="Arial" w:hAnsi="Arial" w:cs="Arial"/>
          <w:spacing w:val="67"/>
          <w:sz w:val="20"/>
          <w:szCs w:val="20"/>
        </w:rPr>
        <w:t xml:space="preserve"> </w:t>
      </w:r>
      <w:r>
        <w:rPr>
          <w:rFonts w:ascii="Arial" w:hAnsi="Arial" w:cs="Arial"/>
          <w:sz w:val="20"/>
          <w:szCs w:val="20"/>
        </w:rPr>
        <w:t>v</w:t>
      </w:r>
      <w:r>
        <w:rPr>
          <w:rFonts w:ascii="Arial" w:hAnsi="Arial" w:cs="Arial"/>
          <w:spacing w:val="67"/>
          <w:sz w:val="20"/>
          <w:szCs w:val="20"/>
        </w:rPr>
        <w:t xml:space="preserve"> </w:t>
      </w:r>
      <w:r>
        <w:rPr>
          <w:rFonts w:ascii="Arial" w:hAnsi="Arial" w:cs="Arial"/>
          <w:sz w:val="20"/>
          <w:szCs w:val="20"/>
        </w:rPr>
        <w:t>zabezpečení</w:t>
      </w:r>
      <w:r>
        <w:rPr>
          <w:rFonts w:ascii="Arial" w:hAnsi="Arial" w:cs="Arial"/>
          <w:spacing w:val="67"/>
          <w:sz w:val="20"/>
          <w:szCs w:val="20"/>
        </w:rPr>
        <w:t xml:space="preserve"> </w:t>
      </w:r>
      <w:r>
        <w:rPr>
          <w:rFonts w:ascii="Arial" w:hAnsi="Arial" w:cs="Arial"/>
          <w:sz w:val="20"/>
          <w:szCs w:val="20"/>
        </w:rPr>
        <w:t>překladiště</w:t>
      </w:r>
      <w:r>
        <w:rPr>
          <w:rFonts w:ascii="Arial" w:hAnsi="Arial" w:cs="Arial"/>
          <w:spacing w:val="66"/>
          <w:sz w:val="20"/>
          <w:szCs w:val="20"/>
        </w:rPr>
        <w:t xml:space="preserve"> </w:t>
      </w:r>
      <w:r>
        <w:rPr>
          <w:rFonts w:ascii="Arial" w:hAnsi="Arial" w:cs="Arial"/>
          <w:sz w:val="20"/>
          <w:szCs w:val="20"/>
        </w:rPr>
        <w:t>pro</w:t>
      </w:r>
      <w:r>
        <w:rPr>
          <w:rFonts w:ascii="Arial" w:hAnsi="Arial" w:cs="Arial"/>
          <w:spacing w:val="68"/>
          <w:sz w:val="20"/>
          <w:szCs w:val="20"/>
        </w:rPr>
        <w:t xml:space="preserve"> </w:t>
      </w:r>
      <w:r>
        <w:rPr>
          <w:rFonts w:ascii="Arial" w:hAnsi="Arial" w:cs="Arial"/>
          <w:sz w:val="20"/>
          <w:szCs w:val="20"/>
        </w:rPr>
        <w:t>možnost</w:t>
      </w:r>
      <w:r>
        <w:rPr>
          <w:rFonts w:ascii="Arial" w:hAnsi="Arial" w:cs="Arial"/>
          <w:spacing w:val="65"/>
          <w:sz w:val="20"/>
          <w:szCs w:val="20"/>
        </w:rPr>
        <w:t xml:space="preserve"> </w:t>
      </w:r>
      <w:r>
        <w:rPr>
          <w:rFonts w:ascii="Arial" w:hAnsi="Arial" w:cs="Arial"/>
          <w:spacing w:val="-2"/>
          <w:sz w:val="20"/>
          <w:szCs w:val="20"/>
        </w:rPr>
        <w:t>překladu</w:t>
      </w:r>
    </w:p>
    <w:p w14:paraId="799F1064" w14:textId="77777777" w:rsidR="00985CBB" w:rsidRDefault="00985CBB">
      <w:pPr>
        <w:pStyle w:val="Zkladntext"/>
        <w:kinsoku w:val="0"/>
        <w:overflowPunct w:val="0"/>
        <w:spacing w:before="17" w:line="259" w:lineRule="auto"/>
        <w:ind w:left="2974" w:right="424"/>
        <w:jc w:val="both"/>
        <w:rPr>
          <w:rFonts w:ascii="Arial" w:hAnsi="Arial" w:cs="Arial"/>
          <w:sz w:val="20"/>
          <w:szCs w:val="20"/>
        </w:rPr>
      </w:pPr>
      <w:r>
        <w:rPr>
          <w:rFonts w:ascii="Arial" w:hAnsi="Arial" w:cs="Arial"/>
          <w:sz w:val="20"/>
          <w:szCs w:val="20"/>
        </w:rPr>
        <w:t>nadrozměrných a těžkých kusů v dolní i horní vodě VD Kamýk nad Vltavou, včetně umožnění jejich převozu mezi překladištěm v dolní a horní vodě – napojení na veřejnou komunikaci včetně zabezpečení požadovaných parametrů této veřejné komunikace. Překladiště bude umožňovat překlad obálkové návrhové komponenty o následujících parametrech:</w:t>
      </w:r>
      <w:r>
        <w:rPr>
          <w:rFonts w:ascii="Arial" w:hAnsi="Arial" w:cs="Arial"/>
          <w:spacing w:val="-5"/>
          <w:sz w:val="20"/>
          <w:szCs w:val="20"/>
        </w:rPr>
        <w:t xml:space="preserve"> </w:t>
      </w:r>
      <w:r>
        <w:rPr>
          <w:rFonts w:ascii="Arial" w:hAnsi="Arial" w:cs="Arial"/>
          <w:sz w:val="20"/>
          <w:szCs w:val="20"/>
        </w:rPr>
        <w:t>hmotnost</w:t>
      </w:r>
      <w:r>
        <w:rPr>
          <w:rFonts w:ascii="Arial" w:hAnsi="Arial" w:cs="Arial"/>
          <w:spacing w:val="-6"/>
          <w:sz w:val="20"/>
          <w:szCs w:val="20"/>
        </w:rPr>
        <w:t xml:space="preserve"> </w:t>
      </w:r>
      <w:r>
        <w:rPr>
          <w:rFonts w:ascii="Arial" w:hAnsi="Arial" w:cs="Arial"/>
          <w:sz w:val="20"/>
          <w:szCs w:val="20"/>
        </w:rPr>
        <w:t>695</w:t>
      </w:r>
      <w:r>
        <w:rPr>
          <w:rFonts w:ascii="Arial" w:hAnsi="Arial" w:cs="Arial"/>
          <w:spacing w:val="-5"/>
          <w:sz w:val="20"/>
          <w:szCs w:val="20"/>
        </w:rPr>
        <w:t xml:space="preserve"> </w:t>
      </w:r>
      <w:r>
        <w:rPr>
          <w:rFonts w:ascii="Arial" w:hAnsi="Arial" w:cs="Arial"/>
          <w:sz w:val="20"/>
          <w:szCs w:val="20"/>
        </w:rPr>
        <w:t>t,</w:t>
      </w:r>
      <w:r>
        <w:rPr>
          <w:rFonts w:ascii="Arial" w:hAnsi="Arial" w:cs="Arial"/>
          <w:spacing w:val="-4"/>
          <w:sz w:val="20"/>
          <w:szCs w:val="20"/>
        </w:rPr>
        <w:t xml:space="preserve"> </w:t>
      </w:r>
      <w:r>
        <w:rPr>
          <w:rFonts w:ascii="Arial" w:hAnsi="Arial" w:cs="Arial"/>
          <w:sz w:val="20"/>
          <w:szCs w:val="20"/>
        </w:rPr>
        <w:t>délka</w:t>
      </w:r>
      <w:r>
        <w:rPr>
          <w:rFonts w:ascii="Arial" w:hAnsi="Arial" w:cs="Arial"/>
          <w:spacing w:val="-4"/>
          <w:sz w:val="20"/>
          <w:szCs w:val="20"/>
        </w:rPr>
        <w:t xml:space="preserve"> </w:t>
      </w:r>
      <w:r>
        <w:rPr>
          <w:rFonts w:ascii="Arial" w:hAnsi="Arial" w:cs="Arial"/>
          <w:sz w:val="20"/>
          <w:szCs w:val="20"/>
        </w:rPr>
        <w:t>25,5</w:t>
      </w:r>
      <w:r>
        <w:rPr>
          <w:rFonts w:ascii="Arial" w:hAnsi="Arial" w:cs="Arial"/>
          <w:spacing w:val="-5"/>
          <w:sz w:val="20"/>
          <w:szCs w:val="20"/>
        </w:rPr>
        <w:t xml:space="preserve"> </w:t>
      </w:r>
      <w:r>
        <w:rPr>
          <w:rFonts w:ascii="Arial" w:hAnsi="Arial" w:cs="Arial"/>
          <w:sz w:val="20"/>
          <w:szCs w:val="20"/>
        </w:rPr>
        <w:t>m,</w:t>
      </w:r>
      <w:r>
        <w:rPr>
          <w:rFonts w:ascii="Arial" w:hAnsi="Arial" w:cs="Arial"/>
          <w:spacing w:val="-6"/>
          <w:sz w:val="20"/>
          <w:szCs w:val="20"/>
        </w:rPr>
        <w:t xml:space="preserve"> </w:t>
      </w:r>
      <w:r>
        <w:rPr>
          <w:rFonts w:ascii="Arial" w:hAnsi="Arial" w:cs="Arial"/>
          <w:sz w:val="20"/>
          <w:szCs w:val="20"/>
        </w:rPr>
        <w:t>šířka</w:t>
      </w:r>
      <w:r>
        <w:rPr>
          <w:rFonts w:ascii="Arial" w:hAnsi="Arial" w:cs="Arial"/>
          <w:spacing w:val="-4"/>
          <w:sz w:val="20"/>
          <w:szCs w:val="20"/>
        </w:rPr>
        <w:t xml:space="preserve"> </w:t>
      </w:r>
      <w:r>
        <w:rPr>
          <w:rFonts w:ascii="Arial" w:hAnsi="Arial" w:cs="Arial"/>
          <w:sz w:val="20"/>
          <w:szCs w:val="20"/>
        </w:rPr>
        <w:t>8,4</w:t>
      </w:r>
      <w:r>
        <w:rPr>
          <w:rFonts w:ascii="Arial" w:hAnsi="Arial" w:cs="Arial"/>
          <w:spacing w:val="-2"/>
          <w:sz w:val="20"/>
          <w:szCs w:val="20"/>
        </w:rPr>
        <w:t xml:space="preserve"> </w:t>
      </w:r>
      <w:r>
        <w:rPr>
          <w:rFonts w:ascii="Arial" w:hAnsi="Arial" w:cs="Arial"/>
          <w:sz w:val="20"/>
          <w:szCs w:val="20"/>
        </w:rPr>
        <w:t>m</w:t>
      </w:r>
      <w:r>
        <w:rPr>
          <w:rFonts w:ascii="Arial" w:hAnsi="Arial" w:cs="Arial"/>
          <w:spacing w:val="-7"/>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výška</w:t>
      </w:r>
      <w:r>
        <w:rPr>
          <w:rFonts w:ascii="Arial" w:hAnsi="Arial" w:cs="Arial"/>
          <w:spacing w:val="-7"/>
          <w:sz w:val="20"/>
          <w:szCs w:val="20"/>
        </w:rPr>
        <w:t xml:space="preserve"> </w:t>
      </w:r>
      <w:r>
        <w:rPr>
          <w:rFonts w:ascii="Arial" w:hAnsi="Arial" w:cs="Arial"/>
          <w:sz w:val="20"/>
          <w:szCs w:val="20"/>
        </w:rPr>
        <w:t>7,6</w:t>
      </w:r>
      <w:r>
        <w:rPr>
          <w:rFonts w:ascii="Arial" w:hAnsi="Arial" w:cs="Arial"/>
          <w:spacing w:val="-5"/>
          <w:sz w:val="20"/>
          <w:szCs w:val="20"/>
        </w:rPr>
        <w:t xml:space="preserve"> </w:t>
      </w:r>
      <w:r>
        <w:rPr>
          <w:rFonts w:ascii="Arial" w:hAnsi="Arial" w:cs="Arial"/>
          <w:sz w:val="20"/>
          <w:szCs w:val="20"/>
        </w:rPr>
        <w:t>m. Překlad bude probíhat za použití těžkých mobilních jeřábů, příp. bezjeřábové překládky. Požadovaná plošná únosnost manipulačních ploch překladiště musí být min. 30 t/m</w:t>
      </w:r>
      <w:r>
        <w:rPr>
          <w:rFonts w:ascii="Arial" w:hAnsi="Arial" w:cs="Arial"/>
          <w:position w:val="6"/>
          <w:sz w:val="13"/>
          <w:szCs w:val="13"/>
        </w:rPr>
        <w:t>2</w:t>
      </w:r>
      <w:r>
        <w:rPr>
          <w:rFonts w:ascii="Arial" w:hAnsi="Arial" w:cs="Arial"/>
          <w:spacing w:val="25"/>
          <w:position w:val="6"/>
          <w:sz w:val="13"/>
          <w:szCs w:val="13"/>
        </w:rPr>
        <w:t xml:space="preserve"> </w:t>
      </w:r>
      <w:r>
        <w:rPr>
          <w:rFonts w:ascii="Arial" w:hAnsi="Arial" w:cs="Arial"/>
          <w:sz w:val="20"/>
          <w:szCs w:val="20"/>
        </w:rPr>
        <w:t>a bodová únosnost 12 t / osa. Tyto</w:t>
      </w:r>
      <w:r>
        <w:rPr>
          <w:rFonts w:ascii="Arial" w:hAnsi="Arial" w:cs="Arial"/>
          <w:spacing w:val="-13"/>
          <w:sz w:val="20"/>
          <w:szCs w:val="20"/>
        </w:rPr>
        <w:t xml:space="preserve"> </w:t>
      </w:r>
      <w:r>
        <w:rPr>
          <w:rFonts w:ascii="Arial" w:hAnsi="Arial" w:cs="Arial"/>
          <w:sz w:val="20"/>
          <w:szCs w:val="20"/>
        </w:rPr>
        <w:t>parametry</w:t>
      </w:r>
      <w:r>
        <w:rPr>
          <w:rFonts w:ascii="Arial" w:hAnsi="Arial" w:cs="Arial"/>
          <w:spacing w:val="-11"/>
          <w:sz w:val="20"/>
          <w:szCs w:val="20"/>
        </w:rPr>
        <w:t xml:space="preserve"> </w:t>
      </w:r>
      <w:r>
        <w:rPr>
          <w:rFonts w:ascii="Arial" w:hAnsi="Arial" w:cs="Arial"/>
          <w:sz w:val="20"/>
          <w:szCs w:val="20"/>
        </w:rPr>
        <w:t>únosnosti</w:t>
      </w:r>
      <w:r>
        <w:rPr>
          <w:rFonts w:ascii="Arial" w:hAnsi="Arial" w:cs="Arial"/>
          <w:spacing w:val="-11"/>
          <w:sz w:val="20"/>
          <w:szCs w:val="20"/>
        </w:rPr>
        <w:t xml:space="preserve"> </w:t>
      </w:r>
      <w:r>
        <w:rPr>
          <w:rFonts w:ascii="Arial" w:hAnsi="Arial" w:cs="Arial"/>
          <w:sz w:val="20"/>
          <w:szCs w:val="20"/>
        </w:rPr>
        <w:t>musí</w:t>
      </w:r>
      <w:r>
        <w:rPr>
          <w:rFonts w:ascii="Arial" w:hAnsi="Arial" w:cs="Arial"/>
          <w:spacing w:val="-12"/>
          <w:sz w:val="20"/>
          <w:szCs w:val="20"/>
        </w:rPr>
        <w:t xml:space="preserve"> </w:t>
      </w:r>
      <w:r>
        <w:rPr>
          <w:rFonts w:ascii="Arial" w:hAnsi="Arial" w:cs="Arial"/>
          <w:sz w:val="20"/>
          <w:szCs w:val="20"/>
        </w:rPr>
        <w:t>splňovat</w:t>
      </w:r>
      <w:r>
        <w:rPr>
          <w:rFonts w:ascii="Arial" w:hAnsi="Arial" w:cs="Arial"/>
          <w:spacing w:val="-10"/>
          <w:sz w:val="20"/>
          <w:szCs w:val="20"/>
        </w:rPr>
        <w:t xml:space="preserve"> </w:t>
      </w:r>
      <w:r>
        <w:rPr>
          <w:rFonts w:ascii="Arial" w:hAnsi="Arial" w:cs="Arial"/>
          <w:sz w:val="20"/>
          <w:szCs w:val="20"/>
        </w:rPr>
        <w:t>i</w:t>
      </w:r>
      <w:r>
        <w:rPr>
          <w:rFonts w:ascii="Arial" w:hAnsi="Arial" w:cs="Arial"/>
          <w:spacing w:val="-13"/>
          <w:sz w:val="20"/>
          <w:szCs w:val="20"/>
        </w:rPr>
        <w:t xml:space="preserve"> </w:t>
      </w:r>
      <w:r>
        <w:rPr>
          <w:rFonts w:ascii="Arial" w:hAnsi="Arial" w:cs="Arial"/>
          <w:sz w:val="20"/>
          <w:szCs w:val="20"/>
        </w:rPr>
        <w:t>samotná</w:t>
      </w:r>
      <w:r>
        <w:rPr>
          <w:rFonts w:ascii="Arial" w:hAnsi="Arial" w:cs="Arial"/>
          <w:spacing w:val="-10"/>
          <w:sz w:val="20"/>
          <w:szCs w:val="20"/>
        </w:rPr>
        <w:t xml:space="preserve"> </w:t>
      </w:r>
      <w:r>
        <w:rPr>
          <w:rFonts w:ascii="Arial" w:hAnsi="Arial" w:cs="Arial"/>
          <w:sz w:val="20"/>
          <w:szCs w:val="20"/>
        </w:rPr>
        <w:t>nábřežní</w:t>
      </w:r>
      <w:r>
        <w:rPr>
          <w:rFonts w:ascii="Arial" w:hAnsi="Arial" w:cs="Arial"/>
          <w:spacing w:val="-13"/>
          <w:sz w:val="20"/>
          <w:szCs w:val="20"/>
        </w:rPr>
        <w:t xml:space="preserve"> </w:t>
      </w:r>
      <w:r>
        <w:rPr>
          <w:rFonts w:ascii="Arial" w:hAnsi="Arial" w:cs="Arial"/>
          <w:sz w:val="20"/>
          <w:szCs w:val="20"/>
        </w:rPr>
        <w:t>hrana,</w:t>
      </w:r>
      <w:r>
        <w:rPr>
          <w:rFonts w:ascii="Arial" w:hAnsi="Arial" w:cs="Arial"/>
          <w:spacing w:val="-13"/>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to z</w:t>
      </w:r>
      <w:r>
        <w:rPr>
          <w:rFonts w:ascii="Arial" w:hAnsi="Arial" w:cs="Arial"/>
          <w:spacing w:val="-3"/>
          <w:sz w:val="20"/>
          <w:szCs w:val="20"/>
        </w:rPr>
        <w:t xml:space="preserve"> </w:t>
      </w:r>
      <w:r>
        <w:rPr>
          <w:rFonts w:ascii="Arial" w:hAnsi="Arial" w:cs="Arial"/>
          <w:sz w:val="20"/>
          <w:szCs w:val="20"/>
        </w:rPr>
        <w:t>důvodu pojezdu jeřábů až na okraj překladišť. Stabilizace dna podél nábřežní hrany bude provedena kamenným záhozem v šířce 2 m od hrany</w:t>
      </w:r>
      <w:r>
        <w:rPr>
          <w:rFonts w:ascii="Arial" w:hAnsi="Arial" w:cs="Arial"/>
          <w:spacing w:val="-14"/>
          <w:sz w:val="20"/>
          <w:szCs w:val="20"/>
        </w:rPr>
        <w:t xml:space="preserve"> </w:t>
      </w:r>
      <w:r>
        <w:rPr>
          <w:rFonts w:ascii="Arial" w:hAnsi="Arial" w:cs="Arial"/>
          <w:sz w:val="20"/>
          <w:szCs w:val="20"/>
        </w:rPr>
        <w:t>nábřežní</w:t>
      </w:r>
      <w:r>
        <w:rPr>
          <w:rFonts w:ascii="Arial" w:hAnsi="Arial" w:cs="Arial"/>
          <w:spacing w:val="-14"/>
          <w:sz w:val="20"/>
          <w:szCs w:val="20"/>
        </w:rPr>
        <w:t xml:space="preserve"> </w:t>
      </w:r>
      <w:r>
        <w:rPr>
          <w:rFonts w:ascii="Arial" w:hAnsi="Arial" w:cs="Arial"/>
          <w:sz w:val="20"/>
          <w:szCs w:val="20"/>
        </w:rPr>
        <w:t>zdi.</w:t>
      </w:r>
      <w:r>
        <w:rPr>
          <w:rFonts w:ascii="Arial" w:hAnsi="Arial" w:cs="Arial"/>
          <w:spacing w:val="-14"/>
          <w:sz w:val="20"/>
          <w:szCs w:val="20"/>
        </w:rPr>
        <w:t xml:space="preserve"> </w:t>
      </w:r>
      <w:r>
        <w:rPr>
          <w:rFonts w:ascii="Arial" w:hAnsi="Arial" w:cs="Arial"/>
          <w:sz w:val="20"/>
          <w:szCs w:val="20"/>
        </w:rPr>
        <w:t>Komunikace</w:t>
      </w:r>
      <w:r>
        <w:rPr>
          <w:rFonts w:ascii="Arial" w:hAnsi="Arial" w:cs="Arial"/>
          <w:spacing w:val="-14"/>
          <w:sz w:val="20"/>
          <w:szCs w:val="20"/>
        </w:rPr>
        <w:t xml:space="preserve"> </w:t>
      </w:r>
      <w:r>
        <w:rPr>
          <w:rFonts w:ascii="Arial" w:hAnsi="Arial" w:cs="Arial"/>
          <w:sz w:val="20"/>
          <w:szCs w:val="20"/>
        </w:rPr>
        <w:t>mezi</w:t>
      </w:r>
      <w:r>
        <w:rPr>
          <w:rFonts w:ascii="Arial" w:hAnsi="Arial" w:cs="Arial"/>
          <w:spacing w:val="-14"/>
          <w:sz w:val="20"/>
          <w:szCs w:val="20"/>
        </w:rPr>
        <w:t xml:space="preserve"> </w:t>
      </w:r>
      <w:r>
        <w:rPr>
          <w:rFonts w:ascii="Arial" w:hAnsi="Arial" w:cs="Arial"/>
          <w:sz w:val="20"/>
          <w:szCs w:val="20"/>
        </w:rPr>
        <w:t>překladištěm</w:t>
      </w:r>
      <w:r>
        <w:rPr>
          <w:rFonts w:ascii="Arial" w:hAnsi="Arial" w:cs="Arial"/>
          <w:spacing w:val="-14"/>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dolní</w:t>
      </w:r>
      <w:r>
        <w:rPr>
          <w:rFonts w:ascii="Arial" w:hAnsi="Arial" w:cs="Arial"/>
          <w:spacing w:val="-14"/>
          <w:sz w:val="20"/>
          <w:szCs w:val="20"/>
        </w:rPr>
        <w:t xml:space="preserve"> </w:t>
      </w:r>
      <w:r>
        <w:rPr>
          <w:rFonts w:ascii="Arial" w:hAnsi="Arial" w:cs="Arial"/>
          <w:sz w:val="20"/>
          <w:szCs w:val="20"/>
        </w:rPr>
        <w:t>a</w:t>
      </w:r>
      <w:r>
        <w:rPr>
          <w:rFonts w:ascii="Arial" w:hAnsi="Arial" w:cs="Arial"/>
          <w:spacing w:val="-14"/>
          <w:sz w:val="20"/>
          <w:szCs w:val="20"/>
        </w:rPr>
        <w:t xml:space="preserve"> </w:t>
      </w:r>
      <w:r>
        <w:rPr>
          <w:rFonts w:ascii="Arial" w:hAnsi="Arial" w:cs="Arial"/>
          <w:sz w:val="20"/>
          <w:szCs w:val="20"/>
        </w:rPr>
        <w:t>horní</w:t>
      </w:r>
      <w:r>
        <w:rPr>
          <w:rFonts w:ascii="Arial" w:hAnsi="Arial" w:cs="Arial"/>
          <w:spacing w:val="-13"/>
          <w:sz w:val="20"/>
          <w:szCs w:val="20"/>
        </w:rPr>
        <w:t xml:space="preserve"> </w:t>
      </w:r>
      <w:r>
        <w:rPr>
          <w:rFonts w:ascii="Arial" w:hAnsi="Arial" w:cs="Arial"/>
          <w:sz w:val="20"/>
          <w:szCs w:val="20"/>
        </w:rPr>
        <w:t>vodě musí umožňovat transport výše uvedené návrhové komponenty na trajleru. Překladiště v</w:t>
      </w:r>
      <w:r>
        <w:rPr>
          <w:rFonts w:ascii="Arial" w:hAnsi="Arial" w:cs="Arial"/>
          <w:spacing w:val="-1"/>
          <w:sz w:val="20"/>
          <w:szCs w:val="20"/>
        </w:rPr>
        <w:t xml:space="preserve"> </w:t>
      </w:r>
      <w:r>
        <w:rPr>
          <w:rFonts w:ascii="Arial" w:hAnsi="Arial" w:cs="Arial"/>
          <w:sz w:val="20"/>
          <w:szCs w:val="20"/>
        </w:rPr>
        <w:t>dolní vodě bude dále plnit funkci čekacího stání pro malá a návrhová plavidla. V rámci horní vody VD Kamýk nad Vltavou bude zřízeno samostatné plovoucí čekací stání pro malá a návrhová plavidla. Součástí překladiště v horní vodě bude zřízení sjezdu do vody pro malá plavidla.</w:t>
      </w:r>
    </w:p>
    <w:p w14:paraId="6644BCCB" w14:textId="77777777" w:rsidR="00985CBB" w:rsidRDefault="00985CBB">
      <w:pPr>
        <w:pStyle w:val="Zkladntext"/>
        <w:tabs>
          <w:tab w:val="left" w:pos="2973"/>
        </w:tabs>
        <w:kinsoku w:val="0"/>
        <w:overflowPunct w:val="0"/>
        <w:spacing w:before="156"/>
        <w:ind w:left="141"/>
        <w:jc w:val="both"/>
        <w:rPr>
          <w:rFonts w:ascii="Arial" w:hAnsi="Arial" w:cs="Arial"/>
          <w:spacing w:val="-4"/>
          <w:sz w:val="20"/>
          <w:szCs w:val="20"/>
        </w:rPr>
      </w:pPr>
      <w:r>
        <w:rPr>
          <w:rFonts w:ascii="Arial" w:hAnsi="Arial" w:cs="Arial"/>
          <w:b/>
          <w:bCs/>
          <w:sz w:val="20"/>
          <w:szCs w:val="20"/>
        </w:rPr>
        <w:t>Účel</w:t>
      </w:r>
      <w:r>
        <w:rPr>
          <w:rFonts w:ascii="Arial" w:hAnsi="Arial" w:cs="Arial"/>
          <w:b/>
          <w:bCs/>
          <w:spacing w:val="-6"/>
          <w:sz w:val="20"/>
          <w:szCs w:val="20"/>
        </w:rPr>
        <w:t xml:space="preserve"> </w:t>
      </w:r>
      <w:r>
        <w:rPr>
          <w:rFonts w:ascii="Arial" w:hAnsi="Arial" w:cs="Arial"/>
          <w:b/>
          <w:bCs/>
          <w:spacing w:val="-2"/>
          <w:sz w:val="20"/>
          <w:szCs w:val="20"/>
        </w:rPr>
        <w:t>užívání:</w:t>
      </w:r>
      <w:r>
        <w:rPr>
          <w:rFonts w:ascii="Arial" w:hAnsi="Arial" w:cs="Arial"/>
          <w:b/>
          <w:bCs/>
          <w:sz w:val="20"/>
          <w:szCs w:val="20"/>
        </w:rPr>
        <w:tab/>
      </w:r>
      <w:r>
        <w:rPr>
          <w:rFonts w:ascii="Arial" w:hAnsi="Arial" w:cs="Arial"/>
          <w:sz w:val="20"/>
          <w:szCs w:val="20"/>
        </w:rPr>
        <w:t>Účelem</w:t>
      </w:r>
      <w:r>
        <w:rPr>
          <w:rFonts w:ascii="Arial" w:hAnsi="Arial" w:cs="Arial"/>
          <w:spacing w:val="29"/>
          <w:sz w:val="20"/>
          <w:szCs w:val="20"/>
        </w:rPr>
        <w:t xml:space="preserve"> </w:t>
      </w:r>
      <w:r>
        <w:rPr>
          <w:rFonts w:ascii="Arial" w:hAnsi="Arial" w:cs="Arial"/>
          <w:sz w:val="20"/>
          <w:szCs w:val="20"/>
        </w:rPr>
        <w:t>stavby</w:t>
      </w:r>
      <w:r>
        <w:rPr>
          <w:rFonts w:ascii="Arial" w:hAnsi="Arial" w:cs="Arial"/>
          <w:spacing w:val="30"/>
          <w:sz w:val="20"/>
          <w:szCs w:val="20"/>
        </w:rPr>
        <w:t xml:space="preserve"> </w:t>
      </w:r>
      <w:r>
        <w:rPr>
          <w:rFonts w:ascii="Arial" w:hAnsi="Arial" w:cs="Arial"/>
          <w:sz w:val="20"/>
          <w:szCs w:val="20"/>
        </w:rPr>
        <w:t>je</w:t>
      </w:r>
      <w:r>
        <w:rPr>
          <w:rFonts w:ascii="Arial" w:hAnsi="Arial" w:cs="Arial"/>
          <w:spacing w:val="28"/>
          <w:sz w:val="20"/>
          <w:szCs w:val="20"/>
        </w:rPr>
        <w:t xml:space="preserve"> </w:t>
      </w:r>
      <w:r>
        <w:rPr>
          <w:rFonts w:ascii="Arial" w:hAnsi="Arial" w:cs="Arial"/>
          <w:sz w:val="20"/>
          <w:szCs w:val="20"/>
        </w:rPr>
        <w:t>zajištění</w:t>
      </w:r>
      <w:r>
        <w:rPr>
          <w:rFonts w:ascii="Arial" w:hAnsi="Arial" w:cs="Arial"/>
          <w:spacing w:val="30"/>
          <w:sz w:val="20"/>
          <w:szCs w:val="20"/>
        </w:rPr>
        <w:t xml:space="preserve"> </w:t>
      </w:r>
      <w:r>
        <w:rPr>
          <w:rFonts w:ascii="Arial" w:hAnsi="Arial" w:cs="Arial"/>
          <w:sz w:val="20"/>
          <w:szCs w:val="20"/>
        </w:rPr>
        <w:t>překladu</w:t>
      </w:r>
      <w:r>
        <w:rPr>
          <w:rFonts w:ascii="Arial" w:hAnsi="Arial" w:cs="Arial"/>
          <w:spacing w:val="32"/>
          <w:sz w:val="20"/>
          <w:szCs w:val="20"/>
        </w:rPr>
        <w:t xml:space="preserve"> </w:t>
      </w:r>
      <w:r>
        <w:rPr>
          <w:rFonts w:ascii="Arial" w:hAnsi="Arial" w:cs="Arial"/>
          <w:sz w:val="20"/>
          <w:szCs w:val="20"/>
        </w:rPr>
        <w:t>nadrozměrných</w:t>
      </w:r>
      <w:r>
        <w:rPr>
          <w:rFonts w:ascii="Arial" w:hAnsi="Arial" w:cs="Arial"/>
          <w:spacing w:val="30"/>
          <w:sz w:val="20"/>
          <w:szCs w:val="20"/>
        </w:rPr>
        <w:t xml:space="preserve"> </w:t>
      </w:r>
      <w:r>
        <w:rPr>
          <w:rFonts w:ascii="Arial" w:hAnsi="Arial" w:cs="Arial"/>
          <w:sz w:val="20"/>
          <w:szCs w:val="20"/>
        </w:rPr>
        <w:t>a</w:t>
      </w:r>
      <w:r>
        <w:rPr>
          <w:rFonts w:ascii="Arial" w:hAnsi="Arial" w:cs="Arial"/>
          <w:spacing w:val="28"/>
          <w:sz w:val="20"/>
          <w:szCs w:val="20"/>
        </w:rPr>
        <w:t xml:space="preserve"> </w:t>
      </w:r>
      <w:r>
        <w:rPr>
          <w:rFonts w:ascii="Arial" w:hAnsi="Arial" w:cs="Arial"/>
          <w:sz w:val="20"/>
          <w:szCs w:val="20"/>
        </w:rPr>
        <w:t>těžkých</w:t>
      </w:r>
      <w:r>
        <w:rPr>
          <w:rFonts w:ascii="Arial" w:hAnsi="Arial" w:cs="Arial"/>
          <w:spacing w:val="28"/>
          <w:sz w:val="20"/>
          <w:szCs w:val="20"/>
        </w:rPr>
        <w:t xml:space="preserve"> </w:t>
      </w:r>
      <w:r>
        <w:rPr>
          <w:rFonts w:ascii="Arial" w:hAnsi="Arial" w:cs="Arial"/>
          <w:spacing w:val="-4"/>
          <w:sz w:val="20"/>
          <w:szCs w:val="20"/>
        </w:rPr>
        <w:t>kusů</w:t>
      </w:r>
    </w:p>
    <w:p w14:paraId="760BAA4F" w14:textId="77777777" w:rsidR="00985CBB" w:rsidRDefault="00985CBB">
      <w:pPr>
        <w:pStyle w:val="Zkladntext"/>
        <w:kinsoku w:val="0"/>
        <w:overflowPunct w:val="0"/>
        <w:spacing w:before="1"/>
        <w:ind w:left="2974" w:right="201"/>
        <w:rPr>
          <w:rFonts w:ascii="Arial" w:hAnsi="Arial" w:cs="Arial"/>
          <w:sz w:val="20"/>
          <w:szCs w:val="20"/>
        </w:rPr>
      </w:pP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dolní</w:t>
      </w:r>
      <w:r>
        <w:rPr>
          <w:rFonts w:ascii="Arial" w:hAnsi="Arial" w:cs="Arial"/>
          <w:spacing w:val="28"/>
          <w:sz w:val="20"/>
          <w:szCs w:val="20"/>
        </w:rPr>
        <w:t xml:space="preserve"> </w:t>
      </w:r>
      <w:r>
        <w:rPr>
          <w:rFonts w:ascii="Arial" w:hAnsi="Arial" w:cs="Arial"/>
          <w:sz w:val="20"/>
          <w:szCs w:val="20"/>
        </w:rPr>
        <w:t>i</w:t>
      </w:r>
      <w:r>
        <w:rPr>
          <w:rFonts w:ascii="Arial" w:hAnsi="Arial" w:cs="Arial"/>
          <w:spacing w:val="27"/>
          <w:sz w:val="20"/>
          <w:szCs w:val="20"/>
        </w:rPr>
        <w:t xml:space="preserve"> </w:t>
      </w:r>
      <w:r>
        <w:rPr>
          <w:rFonts w:ascii="Arial" w:hAnsi="Arial" w:cs="Arial"/>
          <w:sz w:val="20"/>
          <w:szCs w:val="20"/>
        </w:rPr>
        <w:t>horní</w:t>
      </w:r>
      <w:r>
        <w:rPr>
          <w:rFonts w:ascii="Arial" w:hAnsi="Arial" w:cs="Arial"/>
          <w:spacing w:val="27"/>
          <w:sz w:val="20"/>
          <w:szCs w:val="20"/>
        </w:rPr>
        <w:t xml:space="preserve"> </w:t>
      </w:r>
      <w:r>
        <w:rPr>
          <w:rFonts w:ascii="Arial" w:hAnsi="Arial" w:cs="Arial"/>
          <w:sz w:val="20"/>
          <w:szCs w:val="20"/>
        </w:rPr>
        <w:t>vodě</w:t>
      </w:r>
      <w:r>
        <w:rPr>
          <w:rFonts w:ascii="Arial" w:hAnsi="Arial" w:cs="Arial"/>
          <w:spacing w:val="28"/>
          <w:sz w:val="20"/>
          <w:szCs w:val="20"/>
        </w:rPr>
        <w:t xml:space="preserve"> </w:t>
      </w:r>
      <w:r>
        <w:rPr>
          <w:rFonts w:ascii="Arial" w:hAnsi="Arial" w:cs="Arial"/>
          <w:sz w:val="20"/>
          <w:szCs w:val="20"/>
        </w:rPr>
        <w:t>VD Kamýk</w:t>
      </w:r>
      <w:r>
        <w:rPr>
          <w:rFonts w:ascii="Arial" w:hAnsi="Arial" w:cs="Arial"/>
          <w:spacing w:val="29"/>
          <w:sz w:val="20"/>
          <w:szCs w:val="20"/>
        </w:rPr>
        <w:t xml:space="preserve"> </w:t>
      </w:r>
      <w:r>
        <w:rPr>
          <w:rFonts w:ascii="Arial" w:hAnsi="Arial" w:cs="Arial"/>
          <w:sz w:val="20"/>
          <w:szCs w:val="20"/>
        </w:rPr>
        <w:t>nad</w:t>
      </w:r>
      <w:r>
        <w:rPr>
          <w:rFonts w:ascii="Arial" w:hAnsi="Arial" w:cs="Arial"/>
          <w:spacing w:val="28"/>
          <w:sz w:val="20"/>
          <w:szCs w:val="20"/>
        </w:rPr>
        <w:t xml:space="preserve"> </w:t>
      </w:r>
      <w:r>
        <w:rPr>
          <w:rFonts w:ascii="Arial" w:hAnsi="Arial" w:cs="Arial"/>
          <w:sz w:val="20"/>
          <w:szCs w:val="20"/>
        </w:rPr>
        <w:t>Vltavou,</w:t>
      </w:r>
      <w:r>
        <w:rPr>
          <w:rFonts w:ascii="Arial" w:hAnsi="Arial" w:cs="Arial"/>
          <w:spacing w:val="28"/>
          <w:sz w:val="20"/>
          <w:szCs w:val="20"/>
        </w:rPr>
        <w:t xml:space="preserve"> </w:t>
      </w:r>
      <w:r>
        <w:rPr>
          <w:rFonts w:ascii="Arial" w:hAnsi="Arial" w:cs="Arial"/>
          <w:sz w:val="20"/>
          <w:szCs w:val="20"/>
        </w:rPr>
        <w:t>včetně</w:t>
      </w:r>
      <w:r>
        <w:rPr>
          <w:rFonts w:ascii="Arial" w:hAnsi="Arial" w:cs="Arial"/>
          <w:spacing w:val="28"/>
          <w:sz w:val="20"/>
          <w:szCs w:val="20"/>
        </w:rPr>
        <w:t xml:space="preserve"> </w:t>
      </w:r>
      <w:r>
        <w:rPr>
          <w:rFonts w:ascii="Arial" w:hAnsi="Arial" w:cs="Arial"/>
          <w:sz w:val="20"/>
          <w:szCs w:val="20"/>
        </w:rPr>
        <w:t>umožnění</w:t>
      </w:r>
      <w:r>
        <w:rPr>
          <w:rFonts w:ascii="Arial" w:hAnsi="Arial" w:cs="Arial"/>
          <w:spacing w:val="27"/>
          <w:sz w:val="20"/>
          <w:szCs w:val="20"/>
        </w:rPr>
        <w:t xml:space="preserve"> </w:t>
      </w:r>
      <w:r>
        <w:rPr>
          <w:rFonts w:ascii="Arial" w:hAnsi="Arial" w:cs="Arial"/>
          <w:sz w:val="20"/>
          <w:szCs w:val="20"/>
        </w:rPr>
        <w:t>jejich převozu mezi překladištěm v dolní a horní vodě.</w:t>
      </w:r>
    </w:p>
    <w:p w14:paraId="38918E7D" w14:textId="77777777" w:rsidR="00985CBB" w:rsidRDefault="00985CBB">
      <w:pPr>
        <w:pStyle w:val="Zkladntext"/>
        <w:kinsoku w:val="0"/>
        <w:overflowPunct w:val="0"/>
        <w:spacing w:before="179"/>
        <w:rPr>
          <w:rFonts w:ascii="Arial" w:hAnsi="Arial" w:cs="Arial"/>
          <w:sz w:val="20"/>
          <w:szCs w:val="20"/>
        </w:rPr>
      </w:pPr>
    </w:p>
    <w:p w14:paraId="43141991" w14:textId="6A01D10C" w:rsidR="00985CBB" w:rsidRDefault="00DB7B5A">
      <w:pPr>
        <w:pStyle w:val="Odstavecseseznamem"/>
        <w:numPr>
          <w:ilvl w:val="1"/>
          <w:numId w:val="18"/>
        </w:numPr>
        <w:tabs>
          <w:tab w:val="left" w:pos="717"/>
        </w:tabs>
        <w:kinsoku w:val="0"/>
        <w:overflowPunct w:val="0"/>
        <w:spacing w:before="1"/>
        <w:jc w:val="left"/>
        <w:rPr>
          <w:rFonts w:ascii="Arial" w:hAnsi="Arial" w:cs="Arial"/>
          <w:b/>
          <w:bCs/>
          <w:spacing w:val="-2"/>
        </w:rPr>
      </w:pPr>
      <w:r>
        <w:rPr>
          <w:noProof/>
        </w:rPr>
        <mc:AlternateContent>
          <mc:Choice Requires="wps">
            <w:drawing>
              <wp:anchor distT="0" distB="0" distL="0" distR="0" simplePos="0" relativeHeight="251599872" behindDoc="0" locked="0" layoutInCell="0" allowOverlap="1" wp14:anchorId="6E2021B1" wp14:editId="0D9D6394">
                <wp:simplePos x="0" y="0"/>
                <wp:positionH relativeFrom="page">
                  <wp:posOffset>880745</wp:posOffset>
                </wp:positionH>
                <wp:positionV relativeFrom="paragraph">
                  <wp:posOffset>201295</wp:posOffset>
                </wp:positionV>
                <wp:extent cx="5798185" cy="6350"/>
                <wp:effectExtent l="0" t="0" r="0" b="0"/>
                <wp:wrapTopAndBottom/>
                <wp:docPr id="41153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063F" id="Freeform 21" o:spid="_x0000_s1026" style="position:absolute;margin-left:69.35pt;margin-top:15.85pt;width:456.55pt;height:.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U005F9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79" w:name="_bookmark79"/>
      <w:bookmarkEnd w:id="79"/>
      <w:r w:rsidR="00985CBB">
        <w:rPr>
          <w:rFonts w:ascii="Arial" w:hAnsi="Arial" w:cs="Arial"/>
          <w:b/>
          <w:bCs/>
        </w:rPr>
        <w:t>Klíčové</w:t>
      </w:r>
      <w:r w:rsidR="00985CBB">
        <w:rPr>
          <w:rFonts w:ascii="Arial" w:hAnsi="Arial" w:cs="Arial"/>
          <w:b/>
          <w:bCs/>
          <w:spacing w:val="-7"/>
        </w:rPr>
        <w:t xml:space="preserve"> </w:t>
      </w:r>
      <w:r w:rsidR="00985CBB">
        <w:rPr>
          <w:rFonts w:ascii="Arial" w:hAnsi="Arial" w:cs="Arial"/>
          <w:b/>
          <w:bCs/>
          <w:spacing w:val="-2"/>
        </w:rPr>
        <w:t>kontakty</w:t>
      </w:r>
    </w:p>
    <w:p w14:paraId="7525A671" w14:textId="77777777" w:rsidR="00985CBB" w:rsidRDefault="00985CBB">
      <w:pPr>
        <w:pStyle w:val="Zkladntext"/>
        <w:kinsoku w:val="0"/>
        <w:overflowPunct w:val="0"/>
        <w:spacing w:before="7"/>
        <w:rPr>
          <w:rFonts w:ascii="Arial" w:hAnsi="Arial" w:cs="Arial"/>
          <w:b/>
          <w:bCs/>
          <w:sz w:val="10"/>
          <w:szCs w:val="10"/>
        </w:rPr>
      </w:pPr>
    </w:p>
    <w:tbl>
      <w:tblPr>
        <w:tblW w:w="0" w:type="auto"/>
        <w:tblInd w:w="151" w:type="dxa"/>
        <w:tblLayout w:type="fixed"/>
        <w:tblCellMar>
          <w:left w:w="0" w:type="dxa"/>
          <w:right w:w="0" w:type="dxa"/>
        </w:tblCellMar>
        <w:tblLook w:val="0000" w:firstRow="0" w:lastRow="0" w:firstColumn="0" w:lastColumn="0" w:noHBand="0" w:noVBand="0"/>
      </w:tblPr>
      <w:tblGrid>
        <w:gridCol w:w="1555"/>
        <w:gridCol w:w="1556"/>
        <w:gridCol w:w="2415"/>
        <w:gridCol w:w="1822"/>
        <w:gridCol w:w="1863"/>
      </w:tblGrid>
      <w:tr w:rsidR="00985CBB" w14:paraId="4B905F78" w14:textId="77777777">
        <w:trPr>
          <w:trHeight w:val="230"/>
        </w:trPr>
        <w:tc>
          <w:tcPr>
            <w:tcW w:w="1555" w:type="dxa"/>
            <w:tcBorders>
              <w:top w:val="single" w:sz="4" w:space="0" w:color="000000"/>
              <w:left w:val="single" w:sz="4" w:space="0" w:color="000000"/>
              <w:bottom w:val="single" w:sz="4" w:space="0" w:color="000000"/>
              <w:right w:val="single" w:sz="4" w:space="0" w:color="000000"/>
            </w:tcBorders>
            <w:shd w:val="clear" w:color="auto" w:fill="001F5F"/>
          </w:tcPr>
          <w:p w14:paraId="406F23ED" w14:textId="77777777" w:rsidR="00985CBB" w:rsidRDefault="00985CBB">
            <w:pPr>
              <w:pStyle w:val="TableParagraph"/>
              <w:kinsoku w:val="0"/>
              <w:overflowPunct w:val="0"/>
              <w:spacing w:line="210" w:lineRule="exact"/>
              <w:ind w:left="110"/>
              <w:jc w:val="left"/>
              <w:rPr>
                <w:rFonts w:ascii="Arial" w:hAnsi="Arial" w:cs="Arial"/>
                <w:b/>
                <w:bCs/>
                <w:color w:val="FFFFFF"/>
                <w:spacing w:val="-2"/>
                <w:sz w:val="20"/>
                <w:szCs w:val="20"/>
              </w:rPr>
            </w:pPr>
            <w:r>
              <w:rPr>
                <w:rFonts w:ascii="Arial" w:hAnsi="Arial" w:cs="Arial"/>
                <w:b/>
                <w:bCs/>
                <w:color w:val="FFFFFF"/>
                <w:spacing w:val="-2"/>
                <w:sz w:val="20"/>
                <w:szCs w:val="20"/>
              </w:rPr>
              <w:t>Firma</w:t>
            </w:r>
          </w:p>
        </w:tc>
        <w:tc>
          <w:tcPr>
            <w:tcW w:w="1556" w:type="dxa"/>
            <w:tcBorders>
              <w:top w:val="single" w:sz="4" w:space="0" w:color="000000"/>
              <w:left w:val="single" w:sz="4" w:space="0" w:color="000000"/>
              <w:bottom w:val="single" w:sz="4" w:space="0" w:color="000000"/>
              <w:right w:val="single" w:sz="4" w:space="0" w:color="000000"/>
            </w:tcBorders>
            <w:shd w:val="clear" w:color="auto" w:fill="001F5F"/>
          </w:tcPr>
          <w:p w14:paraId="02C22414" w14:textId="77777777" w:rsidR="00985CBB" w:rsidRDefault="00985CBB">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Pozice</w:t>
            </w:r>
          </w:p>
        </w:tc>
        <w:tc>
          <w:tcPr>
            <w:tcW w:w="2415" w:type="dxa"/>
            <w:tcBorders>
              <w:top w:val="single" w:sz="4" w:space="0" w:color="000000"/>
              <w:left w:val="single" w:sz="4" w:space="0" w:color="000000"/>
              <w:bottom w:val="single" w:sz="4" w:space="0" w:color="000000"/>
              <w:right w:val="single" w:sz="4" w:space="0" w:color="000000"/>
            </w:tcBorders>
            <w:shd w:val="clear" w:color="auto" w:fill="001F5F"/>
          </w:tcPr>
          <w:p w14:paraId="6CEEB2BC" w14:textId="77777777" w:rsidR="00985CBB" w:rsidRDefault="00985CBB">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Jméno</w:t>
            </w:r>
          </w:p>
        </w:tc>
        <w:tc>
          <w:tcPr>
            <w:tcW w:w="1822" w:type="dxa"/>
            <w:tcBorders>
              <w:top w:val="single" w:sz="4" w:space="0" w:color="000000"/>
              <w:left w:val="single" w:sz="4" w:space="0" w:color="000000"/>
              <w:bottom w:val="single" w:sz="4" w:space="0" w:color="000000"/>
              <w:right w:val="single" w:sz="4" w:space="0" w:color="000000"/>
            </w:tcBorders>
            <w:shd w:val="clear" w:color="auto" w:fill="001F5F"/>
          </w:tcPr>
          <w:p w14:paraId="1C4BBB3B" w14:textId="77777777" w:rsidR="00985CBB" w:rsidRDefault="00985CBB">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Email</w:t>
            </w:r>
          </w:p>
        </w:tc>
        <w:tc>
          <w:tcPr>
            <w:tcW w:w="1863" w:type="dxa"/>
            <w:tcBorders>
              <w:top w:val="single" w:sz="4" w:space="0" w:color="000000"/>
              <w:left w:val="single" w:sz="4" w:space="0" w:color="000000"/>
              <w:bottom w:val="single" w:sz="4" w:space="0" w:color="000000"/>
              <w:right w:val="single" w:sz="4" w:space="0" w:color="000000"/>
            </w:tcBorders>
            <w:shd w:val="clear" w:color="auto" w:fill="001F5F"/>
          </w:tcPr>
          <w:p w14:paraId="205A8440" w14:textId="77777777" w:rsidR="00985CBB" w:rsidRDefault="00985CBB">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Telefon</w:t>
            </w:r>
          </w:p>
        </w:tc>
      </w:tr>
      <w:tr w:rsidR="00985CBB" w14:paraId="2F86EC50" w14:textId="77777777">
        <w:trPr>
          <w:trHeight w:val="230"/>
        </w:trPr>
        <w:tc>
          <w:tcPr>
            <w:tcW w:w="1555" w:type="dxa"/>
            <w:tcBorders>
              <w:top w:val="single" w:sz="4" w:space="0" w:color="000000"/>
              <w:left w:val="single" w:sz="4" w:space="0" w:color="000000"/>
              <w:bottom w:val="single" w:sz="4" w:space="0" w:color="000000"/>
              <w:right w:val="single" w:sz="4" w:space="0" w:color="000000"/>
            </w:tcBorders>
          </w:tcPr>
          <w:p w14:paraId="7CAB5EB9" w14:textId="77777777" w:rsidR="00985CBB" w:rsidRDefault="00985CBB">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555DE122"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415" w:type="dxa"/>
            <w:tcBorders>
              <w:top w:val="single" w:sz="4" w:space="0" w:color="000000"/>
              <w:left w:val="single" w:sz="4" w:space="0" w:color="000000"/>
              <w:bottom w:val="single" w:sz="4" w:space="0" w:color="000000"/>
              <w:right w:val="single" w:sz="4" w:space="0" w:color="000000"/>
            </w:tcBorders>
          </w:tcPr>
          <w:p w14:paraId="0D92ADFF"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4F29BE8B"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863" w:type="dxa"/>
            <w:tcBorders>
              <w:top w:val="single" w:sz="4" w:space="0" w:color="000000"/>
              <w:left w:val="single" w:sz="4" w:space="0" w:color="000000"/>
              <w:bottom w:val="single" w:sz="4" w:space="0" w:color="000000"/>
              <w:right w:val="single" w:sz="4" w:space="0" w:color="000000"/>
            </w:tcBorders>
          </w:tcPr>
          <w:p w14:paraId="0F7FA919" w14:textId="77777777" w:rsidR="00985CBB" w:rsidRDefault="00985CBB">
            <w:pPr>
              <w:pStyle w:val="TableParagraph"/>
              <w:kinsoku w:val="0"/>
              <w:overflowPunct w:val="0"/>
              <w:spacing w:line="210" w:lineRule="exact"/>
              <w:ind w:left="107"/>
              <w:jc w:val="left"/>
              <w:rPr>
                <w:rFonts w:ascii="Arial" w:hAnsi="Arial" w:cs="Arial"/>
                <w:spacing w:val="-5"/>
                <w:sz w:val="20"/>
                <w:szCs w:val="20"/>
              </w:rPr>
            </w:pPr>
          </w:p>
        </w:tc>
      </w:tr>
      <w:tr w:rsidR="00985CBB" w14:paraId="7DE13011" w14:textId="77777777">
        <w:trPr>
          <w:trHeight w:val="230"/>
        </w:trPr>
        <w:tc>
          <w:tcPr>
            <w:tcW w:w="1555" w:type="dxa"/>
            <w:tcBorders>
              <w:top w:val="single" w:sz="4" w:space="0" w:color="000000"/>
              <w:left w:val="single" w:sz="4" w:space="0" w:color="000000"/>
              <w:bottom w:val="single" w:sz="4" w:space="0" w:color="000000"/>
              <w:right w:val="single" w:sz="4" w:space="0" w:color="000000"/>
            </w:tcBorders>
          </w:tcPr>
          <w:p w14:paraId="662496CC" w14:textId="77777777" w:rsidR="00985CBB" w:rsidRDefault="00985CBB">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24B9F2DE"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415" w:type="dxa"/>
            <w:tcBorders>
              <w:top w:val="single" w:sz="4" w:space="0" w:color="000000"/>
              <w:left w:val="single" w:sz="4" w:space="0" w:color="000000"/>
              <w:bottom w:val="single" w:sz="4" w:space="0" w:color="000000"/>
              <w:right w:val="single" w:sz="4" w:space="0" w:color="000000"/>
            </w:tcBorders>
          </w:tcPr>
          <w:p w14:paraId="0CA6F190"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7B8DDCA7"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863" w:type="dxa"/>
            <w:tcBorders>
              <w:top w:val="single" w:sz="4" w:space="0" w:color="000000"/>
              <w:left w:val="single" w:sz="4" w:space="0" w:color="000000"/>
              <w:bottom w:val="single" w:sz="4" w:space="0" w:color="000000"/>
              <w:right w:val="single" w:sz="4" w:space="0" w:color="000000"/>
            </w:tcBorders>
          </w:tcPr>
          <w:p w14:paraId="0C56ED7B" w14:textId="77777777" w:rsidR="00985CBB" w:rsidRDefault="00985CBB">
            <w:pPr>
              <w:pStyle w:val="TableParagraph"/>
              <w:kinsoku w:val="0"/>
              <w:overflowPunct w:val="0"/>
              <w:spacing w:line="210" w:lineRule="exact"/>
              <w:ind w:left="107"/>
              <w:jc w:val="left"/>
              <w:rPr>
                <w:rFonts w:ascii="Arial" w:hAnsi="Arial" w:cs="Arial"/>
                <w:spacing w:val="-5"/>
                <w:sz w:val="20"/>
                <w:szCs w:val="20"/>
              </w:rPr>
            </w:pPr>
          </w:p>
        </w:tc>
      </w:tr>
      <w:tr w:rsidR="00985CBB" w14:paraId="4472B721" w14:textId="77777777">
        <w:trPr>
          <w:trHeight w:val="230"/>
        </w:trPr>
        <w:tc>
          <w:tcPr>
            <w:tcW w:w="1555" w:type="dxa"/>
            <w:tcBorders>
              <w:top w:val="single" w:sz="4" w:space="0" w:color="000000"/>
              <w:left w:val="single" w:sz="4" w:space="0" w:color="000000"/>
              <w:bottom w:val="single" w:sz="4" w:space="0" w:color="000000"/>
              <w:right w:val="single" w:sz="4" w:space="0" w:color="000000"/>
            </w:tcBorders>
          </w:tcPr>
          <w:p w14:paraId="42FDF8B5" w14:textId="77777777" w:rsidR="00985CBB" w:rsidRDefault="00985CBB">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243B0D66"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415" w:type="dxa"/>
            <w:tcBorders>
              <w:top w:val="single" w:sz="4" w:space="0" w:color="000000"/>
              <w:left w:val="single" w:sz="4" w:space="0" w:color="000000"/>
              <w:bottom w:val="single" w:sz="4" w:space="0" w:color="000000"/>
              <w:right w:val="single" w:sz="4" w:space="0" w:color="000000"/>
            </w:tcBorders>
          </w:tcPr>
          <w:p w14:paraId="087DCD23"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5D336B57"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863" w:type="dxa"/>
            <w:tcBorders>
              <w:top w:val="single" w:sz="4" w:space="0" w:color="000000"/>
              <w:left w:val="single" w:sz="4" w:space="0" w:color="000000"/>
              <w:bottom w:val="single" w:sz="4" w:space="0" w:color="000000"/>
              <w:right w:val="single" w:sz="4" w:space="0" w:color="000000"/>
            </w:tcBorders>
          </w:tcPr>
          <w:p w14:paraId="18A9C837" w14:textId="77777777" w:rsidR="00985CBB" w:rsidRDefault="00985CBB">
            <w:pPr>
              <w:pStyle w:val="TableParagraph"/>
              <w:kinsoku w:val="0"/>
              <w:overflowPunct w:val="0"/>
              <w:spacing w:line="210" w:lineRule="exact"/>
              <w:ind w:left="107"/>
              <w:jc w:val="left"/>
              <w:rPr>
                <w:rFonts w:ascii="Arial" w:hAnsi="Arial" w:cs="Arial"/>
                <w:spacing w:val="-5"/>
                <w:sz w:val="20"/>
                <w:szCs w:val="20"/>
              </w:rPr>
            </w:pPr>
          </w:p>
        </w:tc>
      </w:tr>
    </w:tbl>
    <w:p w14:paraId="7FE83BF6" w14:textId="77777777" w:rsidR="00985CBB" w:rsidRDefault="00985CBB">
      <w:pPr>
        <w:rPr>
          <w:rFonts w:ascii="Arial" w:hAnsi="Arial" w:cs="Arial"/>
          <w:b/>
          <w:bCs/>
          <w:sz w:val="10"/>
          <w:szCs w:val="10"/>
        </w:rPr>
        <w:sectPr w:rsidR="00985CBB">
          <w:pgSz w:w="11910" w:h="16840"/>
          <w:pgMar w:top="1660" w:right="992" w:bottom="1080" w:left="1275" w:header="0" w:footer="883" w:gutter="0"/>
          <w:cols w:space="708"/>
          <w:noEndnote/>
        </w:sectPr>
      </w:pPr>
    </w:p>
    <w:p w14:paraId="0B513771" w14:textId="47A51D78"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61B9787D" wp14:editId="52B367E2">
            <wp:extent cx="828040" cy="32258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45C8B341" w14:textId="08E3EF2D" w:rsidR="00985CBB" w:rsidRDefault="00DB7B5A">
      <w:pPr>
        <w:pStyle w:val="Nadpis1"/>
        <w:numPr>
          <w:ilvl w:val="0"/>
          <w:numId w:val="18"/>
        </w:numPr>
        <w:tabs>
          <w:tab w:val="left" w:pos="573"/>
        </w:tabs>
        <w:kinsoku w:val="0"/>
        <w:overflowPunct w:val="0"/>
        <w:spacing w:before="303"/>
        <w:rPr>
          <w:spacing w:val="-5"/>
        </w:rPr>
      </w:pPr>
      <w:r>
        <w:rPr>
          <w:noProof/>
        </w:rPr>
        <mc:AlternateContent>
          <mc:Choice Requires="wps">
            <w:drawing>
              <wp:anchor distT="0" distB="0" distL="0" distR="0" simplePos="0" relativeHeight="251600896" behindDoc="0" locked="0" layoutInCell="0" allowOverlap="1" wp14:anchorId="2350308C" wp14:editId="61620843">
                <wp:simplePos x="0" y="0"/>
                <wp:positionH relativeFrom="page">
                  <wp:posOffset>880745</wp:posOffset>
                </wp:positionH>
                <wp:positionV relativeFrom="paragraph">
                  <wp:posOffset>426085</wp:posOffset>
                </wp:positionV>
                <wp:extent cx="5798185" cy="38100"/>
                <wp:effectExtent l="0" t="0" r="0" b="0"/>
                <wp:wrapTopAndBottom/>
                <wp:docPr id="8527092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F4F34" id="Freeform 22" o:spid="_x0000_s1026" style="position:absolute;margin-left:69.35pt;margin-top:33.55pt;width:456.55pt;height:3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Eklb/z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80" w:name="_bookmark80"/>
      <w:bookmarkEnd w:id="80"/>
      <w:r w:rsidR="00985CBB">
        <w:t>Cíle</w:t>
      </w:r>
      <w:r w:rsidR="00985CBB">
        <w:rPr>
          <w:spacing w:val="-8"/>
        </w:rPr>
        <w:t xml:space="preserve"> </w:t>
      </w:r>
      <w:r w:rsidR="00985CBB">
        <w:t>využití</w:t>
      </w:r>
      <w:r w:rsidR="00985CBB">
        <w:rPr>
          <w:spacing w:val="-5"/>
        </w:rPr>
        <w:t xml:space="preserve"> BIM</w:t>
      </w:r>
    </w:p>
    <w:p w14:paraId="3F91B036" w14:textId="77777777" w:rsidR="00985CBB" w:rsidRDefault="00985CBB">
      <w:pPr>
        <w:pStyle w:val="Nadpis2"/>
        <w:numPr>
          <w:ilvl w:val="1"/>
          <w:numId w:val="18"/>
        </w:numPr>
        <w:tabs>
          <w:tab w:val="left" w:pos="717"/>
        </w:tabs>
        <w:kinsoku w:val="0"/>
        <w:overflowPunct w:val="0"/>
        <w:spacing w:before="240" w:after="41"/>
        <w:rPr>
          <w:spacing w:val="-2"/>
        </w:rPr>
      </w:pPr>
      <w:bookmarkStart w:id="81" w:name="_bookmark81"/>
      <w:bookmarkEnd w:id="81"/>
      <w:r>
        <w:t>Cíle</w:t>
      </w:r>
      <w:r>
        <w:rPr>
          <w:spacing w:val="-3"/>
        </w:rPr>
        <w:t xml:space="preserve"> </w:t>
      </w:r>
      <w:r>
        <w:t>využití</w:t>
      </w:r>
      <w:r>
        <w:rPr>
          <w:spacing w:val="-2"/>
        </w:rPr>
        <w:t xml:space="preserve"> </w:t>
      </w:r>
      <w:r>
        <w:t>BIM</w:t>
      </w:r>
      <w:r>
        <w:rPr>
          <w:spacing w:val="-2"/>
        </w:rPr>
        <w:t xml:space="preserve"> </w:t>
      </w:r>
      <w:r>
        <w:t>v</w:t>
      </w:r>
      <w:r>
        <w:rPr>
          <w:spacing w:val="-2"/>
        </w:rPr>
        <w:t xml:space="preserve"> </w:t>
      </w:r>
      <w:r>
        <w:t>jednotlivých</w:t>
      </w:r>
      <w:r>
        <w:rPr>
          <w:spacing w:val="-2"/>
        </w:rPr>
        <w:t xml:space="preserve"> </w:t>
      </w:r>
      <w:r>
        <w:t xml:space="preserve">fázích </w:t>
      </w:r>
      <w:r>
        <w:rPr>
          <w:spacing w:val="-2"/>
        </w:rPr>
        <w:t>projektu</w:t>
      </w:r>
    </w:p>
    <w:p w14:paraId="5321DB29" w14:textId="309C1226" w:rsidR="00985CBB" w:rsidRDefault="00DB7B5A">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56633C3B" wp14:editId="7F4C63C2">
                <wp:extent cx="5798185" cy="12700"/>
                <wp:effectExtent l="0" t="0" r="2540" b="0"/>
                <wp:docPr id="201773420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019632546" name="Freeform 24"/>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7B857B" id="Group 23"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">
                <v:shape id="Freeform 24"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" path="m9131,l,,,9r9131,l9131,xe" fillcolor="black" stroked="f">
                  <v:path arrowok="t" o:connecttype="custom" o:connectlocs="9131,0;0,0;0,9;9131,9;9131,0" o:connectangles="0,0,0,0,0"/>
                </v:shape>
                <w10:anchorlock/>
              </v:group>
            </w:pict>
          </mc:Fallback>
        </mc:AlternateContent>
      </w:r>
    </w:p>
    <w:p w14:paraId="54E1A20A" w14:textId="77777777" w:rsidR="00985CBB" w:rsidRDefault="00985CBB">
      <w:pPr>
        <w:pStyle w:val="Zkladntext"/>
        <w:kinsoku w:val="0"/>
        <w:overflowPunct w:val="0"/>
        <w:spacing w:before="111" w:line="256" w:lineRule="auto"/>
        <w:ind w:left="141" w:right="385"/>
        <w:rPr>
          <w:rFonts w:ascii="Arial" w:hAnsi="Arial" w:cs="Arial"/>
          <w:sz w:val="20"/>
          <w:szCs w:val="20"/>
        </w:rPr>
      </w:pP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následující</w:t>
      </w:r>
      <w:r>
        <w:rPr>
          <w:rFonts w:ascii="Arial" w:hAnsi="Arial" w:cs="Arial"/>
          <w:spacing w:val="72"/>
          <w:sz w:val="20"/>
          <w:szCs w:val="20"/>
        </w:rPr>
        <w:t xml:space="preserve"> </w:t>
      </w:r>
      <w:r>
        <w:rPr>
          <w:rFonts w:ascii="Arial" w:hAnsi="Arial" w:cs="Arial"/>
          <w:sz w:val="20"/>
          <w:szCs w:val="20"/>
        </w:rPr>
        <w:t>tabulce</w:t>
      </w:r>
      <w:r>
        <w:rPr>
          <w:rFonts w:ascii="Arial" w:hAnsi="Arial" w:cs="Arial"/>
          <w:spacing w:val="72"/>
          <w:sz w:val="20"/>
          <w:szCs w:val="20"/>
        </w:rPr>
        <w:t xml:space="preserve"> </w:t>
      </w:r>
      <w:r>
        <w:rPr>
          <w:rFonts w:ascii="Arial" w:hAnsi="Arial" w:cs="Arial"/>
          <w:sz w:val="20"/>
          <w:szCs w:val="20"/>
        </w:rPr>
        <w:t>jsou</w:t>
      </w:r>
      <w:r>
        <w:rPr>
          <w:rFonts w:ascii="Arial" w:hAnsi="Arial" w:cs="Arial"/>
          <w:spacing w:val="74"/>
          <w:sz w:val="20"/>
          <w:szCs w:val="20"/>
        </w:rPr>
        <w:t xml:space="preserve"> </w:t>
      </w:r>
      <w:r>
        <w:rPr>
          <w:rFonts w:ascii="Arial" w:hAnsi="Arial" w:cs="Arial"/>
          <w:sz w:val="20"/>
          <w:szCs w:val="20"/>
        </w:rPr>
        <w:t>stanoveny</w:t>
      </w:r>
      <w:r>
        <w:rPr>
          <w:rFonts w:ascii="Arial" w:hAnsi="Arial" w:cs="Arial"/>
          <w:spacing w:val="76"/>
          <w:sz w:val="20"/>
          <w:szCs w:val="20"/>
        </w:rPr>
        <w:t xml:space="preserve"> </w:t>
      </w:r>
      <w:r>
        <w:rPr>
          <w:rFonts w:ascii="Arial" w:hAnsi="Arial" w:cs="Arial"/>
          <w:sz w:val="20"/>
          <w:szCs w:val="20"/>
        </w:rPr>
        <w:t>hlavní</w:t>
      </w:r>
      <w:r>
        <w:rPr>
          <w:rFonts w:ascii="Arial" w:hAnsi="Arial" w:cs="Arial"/>
          <w:spacing w:val="72"/>
          <w:sz w:val="20"/>
          <w:szCs w:val="20"/>
        </w:rPr>
        <w:t xml:space="preserve"> </w:t>
      </w:r>
      <w:r>
        <w:rPr>
          <w:rFonts w:ascii="Arial" w:hAnsi="Arial" w:cs="Arial"/>
          <w:sz w:val="20"/>
          <w:szCs w:val="20"/>
        </w:rPr>
        <w:t>cíle</w:t>
      </w:r>
      <w:r>
        <w:rPr>
          <w:rFonts w:ascii="Arial" w:hAnsi="Arial" w:cs="Arial"/>
          <w:spacing w:val="74"/>
          <w:sz w:val="20"/>
          <w:szCs w:val="20"/>
        </w:rPr>
        <w:t xml:space="preserve"> </w:t>
      </w:r>
      <w:r>
        <w:rPr>
          <w:rFonts w:ascii="Arial" w:hAnsi="Arial" w:cs="Arial"/>
          <w:sz w:val="20"/>
          <w:szCs w:val="20"/>
        </w:rPr>
        <w:t>a</w:t>
      </w:r>
      <w:r>
        <w:rPr>
          <w:rFonts w:ascii="Arial" w:hAnsi="Arial" w:cs="Arial"/>
          <w:spacing w:val="74"/>
          <w:sz w:val="20"/>
          <w:szCs w:val="20"/>
        </w:rPr>
        <w:t xml:space="preserve"> </w:t>
      </w:r>
      <w:r>
        <w:rPr>
          <w:rFonts w:ascii="Arial" w:hAnsi="Arial" w:cs="Arial"/>
          <w:sz w:val="20"/>
          <w:szCs w:val="20"/>
        </w:rPr>
        <w:t>výstupy,</w:t>
      </w:r>
      <w:r>
        <w:rPr>
          <w:rFonts w:ascii="Arial" w:hAnsi="Arial" w:cs="Arial"/>
          <w:spacing w:val="72"/>
          <w:sz w:val="20"/>
          <w:szCs w:val="20"/>
        </w:rPr>
        <w:t xml:space="preserve"> </w:t>
      </w:r>
      <w:r>
        <w:rPr>
          <w:rFonts w:ascii="Arial" w:hAnsi="Arial" w:cs="Arial"/>
          <w:sz w:val="20"/>
          <w:szCs w:val="20"/>
        </w:rPr>
        <w:t>kterých</w:t>
      </w:r>
      <w:r>
        <w:rPr>
          <w:rFonts w:ascii="Arial" w:hAnsi="Arial" w:cs="Arial"/>
          <w:spacing w:val="72"/>
          <w:sz w:val="20"/>
          <w:szCs w:val="20"/>
        </w:rPr>
        <w:t xml:space="preserve"> </w:t>
      </w:r>
      <w:r>
        <w:rPr>
          <w:rFonts w:ascii="Arial" w:hAnsi="Arial" w:cs="Arial"/>
          <w:sz w:val="20"/>
          <w:szCs w:val="20"/>
        </w:rPr>
        <w:t>chce</w:t>
      </w:r>
      <w:r>
        <w:rPr>
          <w:rFonts w:ascii="Arial" w:hAnsi="Arial" w:cs="Arial"/>
          <w:spacing w:val="80"/>
          <w:sz w:val="20"/>
          <w:szCs w:val="20"/>
        </w:rPr>
        <w:t xml:space="preserve"> </w:t>
      </w:r>
      <w:r>
        <w:rPr>
          <w:rFonts w:ascii="Arial" w:hAnsi="Arial" w:cs="Arial"/>
          <w:sz w:val="20"/>
          <w:szCs w:val="20"/>
        </w:rPr>
        <w:t>zadavatel</w:t>
      </w:r>
      <w:r>
        <w:rPr>
          <w:rFonts w:ascii="Arial" w:hAnsi="Arial" w:cs="Arial"/>
          <w:spacing w:val="75"/>
          <w:sz w:val="20"/>
          <w:szCs w:val="20"/>
        </w:rPr>
        <w:t xml:space="preserve"> </w:t>
      </w:r>
      <w:r>
        <w:rPr>
          <w:rFonts w:ascii="Arial" w:hAnsi="Arial" w:cs="Arial"/>
          <w:sz w:val="20"/>
          <w:szCs w:val="20"/>
        </w:rPr>
        <w:t>dosáhnout v jednotlivých fázích projektu.</w:t>
      </w:r>
    </w:p>
    <w:p w14:paraId="6F1233EB" w14:textId="77777777" w:rsidR="00985CBB" w:rsidRDefault="00985CBB">
      <w:pPr>
        <w:pStyle w:val="Zkladntext"/>
        <w:kinsoku w:val="0"/>
        <w:overflowPunct w:val="0"/>
        <w:spacing w:before="3"/>
        <w:rPr>
          <w:rFonts w:ascii="Arial" w:hAnsi="Arial" w:cs="Arial"/>
          <w:sz w:val="14"/>
          <w:szCs w:val="14"/>
        </w:rPr>
      </w:pPr>
    </w:p>
    <w:tbl>
      <w:tblPr>
        <w:tblW w:w="0" w:type="auto"/>
        <w:tblInd w:w="151" w:type="dxa"/>
        <w:tblLayout w:type="fixed"/>
        <w:tblCellMar>
          <w:left w:w="0" w:type="dxa"/>
          <w:right w:w="0" w:type="dxa"/>
        </w:tblCellMar>
        <w:tblLook w:val="0000" w:firstRow="0" w:lastRow="0" w:firstColumn="0" w:lastColumn="0" w:noHBand="0" w:noVBand="0"/>
      </w:tblPr>
      <w:tblGrid>
        <w:gridCol w:w="2991"/>
        <w:gridCol w:w="3101"/>
        <w:gridCol w:w="2976"/>
      </w:tblGrid>
      <w:tr w:rsidR="00985CBB" w14:paraId="4C4B0FB2" w14:textId="77777777">
        <w:trPr>
          <w:trHeight w:val="230"/>
        </w:trPr>
        <w:tc>
          <w:tcPr>
            <w:tcW w:w="2991" w:type="dxa"/>
            <w:tcBorders>
              <w:top w:val="single" w:sz="4" w:space="0" w:color="000000"/>
              <w:left w:val="single" w:sz="4" w:space="0" w:color="000000"/>
              <w:bottom w:val="single" w:sz="4" w:space="0" w:color="000000"/>
              <w:right w:val="single" w:sz="4" w:space="0" w:color="000000"/>
            </w:tcBorders>
            <w:shd w:val="clear" w:color="auto" w:fill="001F5F"/>
          </w:tcPr>
          <w:p w14:paraId="285EB9DB" w14:textId="77777777" w:rsidR="00985CBB" w:rsidRDefault="00985CBB">
            <w:pPr>
              <w:pStyle w:val="TableParagraph"/>
              <w:kinsoku w:val="0"/>
              <w:overflowPunct w:val="0"/>
              <w:spacing w:line="210" w:lineRule="exact"/>
              <w:ind w:left="110"/>
              <w:jc w:val="left"/>
              <w:rPr>
                <w:rFonts w:ascii="Arial" w:hAnsi="Arial" w:cs="Arial"/>
                <w:b/>
                <w:bCs/>
                <w:color w:val="FFFFFF"/>
                <w:spacing w:val="-5"/>
                <w:sz w:val="20"/>
                <w:szCs w:val="20"/>
              </w:rPr>
            </w:pPr>
            <w:r>
              <w:rPr>
                <w:rFonts w:ascii="Arial" w:hAnsi="Arial" w:cs="Arial"/>
                <w:b/>
                <w:bCs/>
                <w:color w:val="FFFFFF"/>
                <w:spacing w:val="-5"/>
                <w:sz w:val="20"/>
                <w:szCs w:val="20"/>
              </w:rPr>
              <w:t>DPZ</w:t>
            </w:r>
          </w:p>
        </w:tc>
        <w:tc>
          <w:tcPr>
            <w:tcW w:w="3101" w:type="dxa"/>
            <w:tcBorders>
              <w:top w:val="single" w:sz="4" w:space="0" w:color="000000"/>
              <w:left w:val="single" w:sz="4" w:space="0" w:color="000000"/>
              <w:bottom w:val="single" w:sz="4" w:space="0" w:color="000000"/>
              <w:right w:val="single" w:sz="4" w:space="0" w:color="000000"/>
            </w:tcBorders>
            <w:shd w:val="clear" w:color="auto" w:fill="001F5F"/>
          </w:tcPr>
          <w:p w14:paraId="550CC739" w14:textId="77777777" w:rsidR="00985CBB" w:rsidRDefault="00985CBB">
            <w:pPr>
              <w:pStyle w:val="TableParagraph"/>
              <w:kinsoku w:val="0"/>
              <w:overflowPunct w:val="0"/>
              <w:spacing w:line="210" w:lineRule="exact"/>
              <w:ind w:left="107"/>
              <w:jc w:val="left"/>
              <w:rPr>
                <w:rFonts w:ascii="Arial" w:hAnsi="Arial" w:cs="Arial"/>
                <w:b/>
                <w:bCs/>
                <w:color w:val="FFFFFF"/>
                <w:spacing w:val="-5"/>
                <w:sz w:val="20"/>
                <w:szCs w:val="20"/>
              </w:rPr>
            </w:pPr>
            <w:r>
              <w:rPr>
                <w:rFonts w:ascii="Arial" w:hAnsi="Arial" w:cs="Arial"/>
                <w:b/>
                <w:bCs/>
                <w:color w:val="FFFFFF"/>
                <w:spacing w:val="-5"/>
                <w:sz w:val="20"/>
                <w:szCs w:val="20"/>
              </w:rPr>
              <w:t>DPS</w:t>
            </w:r>
          </w:p>
        </w:tc>
        <w:tc>
          <w:tcPr>
            <w:tcW w:w="2976" w:type="dxa"/>
            <w:tcBorders>
              <w:top w:val="single" w:sz="4" w:space="0" w:color="000000"/>
              <w:left w:val="single" w:sz="4" w:space="0" w:color="000000"/>
              <w:bottom w:val="single" w:sz="4" w:space="0" w:color="000000"/>
              <w:right w:val="single" w:sz="4" w:space="0" w:color="000000"/>
            </w:tcBorders>
            <w:shd w:val="clear" w:color="auto" w:fill="001F5F"/>
          </w:tcPr>
          <w:p w14:paraId="6643A62E" w14:textId="77777777" w:rsidR="00985CBB" w:rsidRDefault="00985CBB">
            <w:pPr>
              <w:pStyle w:val="TableParagraph"/>
              <w:kinsoku w:val="0"/>
              <w:overflowPunct w:val="0"/>
              <w:spacing w:line="210" w:lineRule="exact"/>
              <w:ind w:left="107"/>
              <w:jc w:val="left"/>
              <w:rPr>
                <w:rFonts w:ascii="Arial" w:hAnsi="Arial" w:cs="Arial"/>
                <w:b/>
                <w:bCs/>
                <w:color w:val="FFFFFF"/>
                <w:spacing w:val="-5"/>
                <w:sz w:val="20"/>
                <w:szCs w:val="20"/>
              </w:rPr>
            </w:pPr>
            <w:r>
              <w:rPr>
                <w:rFonts w:ascii="Arial" w:hAnsi="Arial" w:cs="Arial"/>
                <w:b/>
                <w:bCs/>
                <w:color w:val="FFFFFF"/>
                <w:spacing w:val="-5"/>
                <w:sz w:val="20"/>
                <w:szCs w:val="20"/>
              </w:rPr>
              <w:t>DZS</w:t>
            </w:r>
          </w:p>
        </w:tc>
      </w:tr>
      <w:tr w:rsidR="00985CBB" w14:paraId="2F546873" w14:textId="77777777">
        <w:trPr>
          <w:trHeight w:val="460"/>
        </w:trPr>
        <w:tc>
          <w:tcPr>
            <w:tcW w:w="2991" w:type="dxa"/>
            <w:tcBorders>
              <w:top w:val="single" w:sz="4" w:space="0" w:color="000000"/>
              <w:left w:val="single" w:sz="4" w:space="0" w:color="000000"/>
              <w:bottom w:val="single" w:sz="4" w:space="0" w:color="000000"/>
              <w:right w:val="single" w:sz="4" w:space="0" w:color="000000"/>
            </w:tcBorders>
          </w:tcPr>
          <w:p w14:paraId="76A60976" w14:textId="77777777" w:rsidR="00985CBB" w:rsidRDefault="00985CBB">
            <w:pPr>
              <w:pStyle w:val="TableParagraph"/>
              <w:tabs>
                <w:tab w:val="left" w:pos="741"/>
                <w:tab w:val="left" w:pos="1561"/>
                <w:tab w:val="left" w:pos="2126"/>
              </w:tabs>
              <w:kinsoku w:val="0"/>
              <w:overflowPunct w:val="0"/>
              <w:spacing w:line="229" w:lineRule="exact"/>
              <w:ind w:left="110"/>
              <w:jc w:val="left"/>
              <w:rPr>
                <w:rFonts w:ascii="Arial" w:hAnsi="Arial" w:cs="Arial"/>
                <w:spacing w:val="-2"/>
                <w:sz w:val="20"/>
                <w:szCs w:val="20"/>
              </w:rPr>
            </w:pPr>
            <w:r>
              <w:rPr>
                <w:rFonts w:ascii="Arial" w:hAnsi="Arial" w:cs="Arial"/>
                <w:spacing w:val="-5"/>
                <w:sz w:val="20"/>
                <w:szCs w:val="20"/>
              </w:rPr>
              <w:t>BIM</w:t>
            </w:r>
            <w:r>
              <w:rPr>
                <w:rFonts w:ascii="Arial" w:hAnsi="Arial" w:cs="Arial"/>
                <w:sz w:val="20"/>
                <w:szCs w:val="20"/>
              </w:rPr>
              <w:tab/>
            </w:r>
            <w:r>
              <w:rPr>
                <w:rFonts w:ascii="Arial" w:hAnsi="Arial" w:cs="Arial"/>
                <w:spacing w:val="-2"/>
                <w:sz w:val="20"/>
                <w:szCs w:val="20"/>
              </w:rPr>
              <w:t>model</w:t>
            </w:r>
            <w:r>
              <w:rPr>
                <w:rFonts w:ascii="Arial" w:hAnsi="Arial" w:cs="Arial"/>
                <w:sz w:val="20"/>
                <w:szCs w:val="20"/>
              </w:rPr>
              <w:tab/>
            </w:r>
            <w:r>
              <w:rPr>
                <w:rFonts w:ascii="Arial" w:hAnsi="Arial" w:cs="Arial"/>
                <w:spacing w:val="-5"/>
                <w:sz w:val="20"/>
                <w:szCs w:val="20"/>
              </w:rPr>
              <w:t>pro</w:t>
            </w:r>
            <w:r>
              <w:rPr>
                <w:rFonts w:ascii="Arial" w:hAnsi="Arial" w:cs="Arial"/>
                <w:sz w:val="20"/>
                <w:szCs w:val="20"/>
              </w:rPr>
              <w:tab/>
            </w:r>
            <w:r>
              <w:rPr>
                <w:rFonts w:ascii="Arial" w:hAnsi="Arial" w:cs="Arial"/>
                <w:spacing w:val="-2"/>
                <w:sz w:val="20"/>
                <w:szCs w:val="20"/>
              </w:rPr>
              <w:t>povolení</w:t>
            </w:r>
          </w:p>
          <w:p w14:paraId="5AC5DFFD" w14:textId="77777777" w:rsidR="00985CBB" w:rsidRDefault="00985CBB">
            <w:pPr>
              <w:pStyle w:val="TableParagraph"/>
              <w:kinsoku w:val="0"/>
              <w:overflowPunct w:val="0"/>
              <w:spacing w:line="211" w:lineRule="exact"/>
              <w:ind w:left="110"/>
              <w:jc w:val="left"/>
              <w:rPr>
                <w:rFonts w:ascii="Arial" w:hAnsi="Arial" w:cs="Arial"/>
                <w:spacing w:val="-2"/>
                <w:sz w:val="20"/>
                <w:szCs w:val="20"/>
              </w:rPr>
            </w:pPr>
            <w:r>
              <w:rPr>
                <w:rFonts w:ascii="Arial" w:hAnsi="Arial" w:cs="Arial"/>
                <w:spacing w:val="-2"/>
                <w:sz w:val="20"/>
                <w:szCs w:val="20"/>
              </w:rPr>
              <w:t>záměru</w:t>
            </w:r>
          </w:p>
        </w:tc>
        <w:tc>
          <w:tcPr>
            <w:tcW w:w="3101" w:type="dxa"/>
            <w:tcBorders>
              <w:top w:val="single" w:sz="4" w:space="0" w:color="000000"/>
              <w:left w:val="single" w:sz="4" w:space="0" w:color="000000"/>
              <w:bottom w:val="single" w:sz="4" w:space="0" w:color="000000"/>
              <w:right w:val="single" w:sz="4" w:space="0" w:color="000000"/>
            </w:tcBorders>
          </w:tcPr>
          <w:p w14:paraId="742ECAF1" w14:textId="77777777" w:rsidR="00985CBB" w:rsidRDefault="00985CBB">
            <w:pPr>
              <w:pStyle w:val="TableParagraph"/>
              <w:kinsoku w:val="0"/>
              <w:overflowPunct w:val="0"/>
              <w:spacing w:line="229" w:lineRule="exact"/>
              <w:ind w:left="107"/>
              <w:jc w:val="left"/>
              <w:rPr>
                <w:rFonts w:ascii="Arial" w:hAnsi="Arial" w:cs="Arial"/>
                <w:spacing w:val="-2"/>
                <w:sz w:val="20"/>
                <w:szCs w:val="20"/>
              </w:rPr>
            </w:pP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model</w:t>
            </w:r>
            <w:r>
              <w:rPr>
                <w:rFonts w:ascii="Arial" w:hAnsi="Arial" w:cs="Arial"/>
                <w:spacing w:val="-6"/>
                <w:sz w:val="20"/>
                <w:szCs w:val="20"/>
              </w:rPr>
              <w:t xml:space="preserve"> </w:t>
            </w:r>
            <w:r>
              <w:rPr>
                <w:rFonts w:ascii="Arial" w:hAnsi="Arial" w:cs="Arial"/>
                <w:sz w:val="20"/>
                <w:szCs w:val="20"/>
              </w:rPr>
              <w:t>pro</w:t>
            </w:r>
            <w:r>
              <w:rPr>
                <w:rFonts w:ascii="Arial" w:hAnsi="Arial" w:cs="Arial"/>
                <w:spacing w:val="-7"/>
                <w:sz w:val="20"/>
                <w:szCs w:val="20"/>
              </w:rPr>
              <w:t xml:space="preserve"> </w:t>
            </w:r>
            <w:r>
              <w:rPr>
                <w:rFonts w:ascii="Arial" w:hAnsi="Arial" w:cs="Arial"/>
                <w:sz w:val="20"/>
                <w:szCs w:val="20"/>
              </w:rPr>
              <w:t>provádění</w:t>
            </w:r>
            <w:r>
              <w:rPr>
                <w:rFonts w:ascii="Arial" w:hAnsi="Arial" w:cs="Arial"/>
                <w:spacing w:val="-7"/>
                <w:sz w:val="20"/>
                <w:szCs w:val="20"/>
              </w:rPr>
              <w:t xml:space="preserve"> </w:t>
            </w:r>
            <w:r>
              <w:rPr>
                <w:rFonts w:ascii="Arial" w:hAnsi="Arial" w:cs="Arial"/>
                <w:spacing w:val="-2"/>
                <w:sz w:val="20"/>
                <w:szCs w:val="20"/>
              </w:rPr>
              <w:t>stavby</w:t>
            </w:r>
          </w:p>
        </w:tc>
        <w:tc>
          <w:tcPr>
            <w:tcW w:w="2976" w:type="dxa"/>
            <w:tcBorders>
              <w:top w:val="single" w:sz="4" w:space="0" w:color="000000"/>
              <w:left w:val="single" w:sz="4" w:space="0" w:color="000000"/>
              <w:bottom w:val="single" w:sz="4" w:space="0" w:color="000000"/>
              <w:right w:val="single" w:sz="4" w:space="0" w:color="000000"/>
            </w:tcBorders>
          </w:tcPr>
          <w:p w14:paraId="422C7E2E" w14:textId="77777777" w:rsidR="00985CBB" w:rsidRDefault="00985CBB">
            <w:pPr>
              <w:pStyle w:val="TableParagraph"/>
              <w:tabs>
                <w:tab w:val="left" w:pos="822"/>
                <w:tab w:val="left" w:pos="1727"/>
                <w:tab w:val="left" w:pos="2374"/>
              </w:tabs>
              <w:kinsoku w:val="0"/>
              <w:overflowPunct w:val="0"/>
              <w:spacing w:line="229" w:lineRule="exact"/>
              <w:ind w:left="107"/>
              <w:jc w:val="left"/>
              <w:rPr>
                <w:rFonts w:ascii="Arial" w:hAnsi="Arial" w:cs="Arial"/>
                <w:spacing w:val="-2"/>
                <w:sz w:val="20"/>
                <w:szCs w:val="20"/>
              </w:rPr>
            </w:pPr>
            <w:r>
              <w:rPr>
                <w:rFonts w:ascii="Arial" w:hAnsi="Arial" w:cs="Arial"/>
                <w:spacing w:val="-5"/>
                <w:sz w:val="20"/>
                <w:szCs w:val="20"/>
              </w:rPr>
              <w:t>BIM</w:t>
            </w:r>
            <w:r>
              <w:rPr>
                <w:rFonts w:ascii="Arial" w:hAnsi="Arial" w:cs="Arial"/>
                <w:sz w:val="20"/>
                <w:szCs w:val="20"/>
              </w:rPr>
              <w:tab/>
            </w:r>
            <w:r>
              <w:rPr>
                <w:rFonts w:ascii="Arial" w:hAnsi="Arial" w:cs="Arial"/>
                <w:spacing w:val="-2"/>
                <w:sz w:val="20"/>
                <w:szCs w:val="20"/>
              </w:rPr>
              <w:t>model</w:t>
            </w:r>
            <w:r>
              <w:rPr>
                <w:rFonts w:ascii="Arial" w:hAnsi="Arial" w:cs="Arial"/>
                <w:sz w:val="20"/>
                <w:szCs w:val="20"/>
              </w:rPr>
              <w:tab/>
            </w:r>
            <w:r>
              <w:rPr>
                <w:rFonts w:ascii="Arial" w:hAnsi="Arial" w:cs="Arial"/>
                <w:spacing w:val="-5"/>
                <w:sz w:val="20"/>
                <w:szCs w:val="20"/>
              </w:rPr>
              <w:t>pro</w:t>
            </w:r>
            <w:r>
              <w:rPr>
                <w:rFonts w:ascii="Arial" w:hAnsi="Arial" w:cs="Arial"/>
                <w:sz w:val="20"/>
                <w:szCs w:val="20"/>
              </w:rPr>
              <w:tab/>
            </w:r>
            <w:r>
              <w:rPr>
                <w:rFonts w:ascii="Arial" w:hAnsi="Arial" w:cs="Arial"/>
                <w:spacing w:val="-2"/>
                <w:sz w:val="20"/>
                <w:szCs w:val="20"/>
              </w:rPr>
              <w:t>výběr</w:t>
            </w:r>
          </w:p>
          <w:p w14:paraId="3FF183A7" w14:textId="77777777" w:rsidR="00985CBB" w:rsidRDefault="00985CBB">
            <w:pPr>
              <w:pStyle w:val="TableParagraph"/>
              <w:kinsoku w:val="0"/>
              <w:overflowPunct w:val="0"/>
              <w:spacing w:line="211" w:lineRule="exact"/>
              <w:ind w:left="107"/>
              <w:jc w:val="left"/>
              <w:rPr>
                <w:rFonts w:ascii="Arial" w:hAnsi="Arial" w:cs="Arial"/>
                <w:spacing w:val="-2"/>
                <w:sz w:val="20"/>
                <w:szCs w:val="20"/>
              </w:rPr>
            </w:pPr>
            <w:r>
              <w:rPr>
                <w:rFonts w:ascii="Arial" w:hAnsi="Arial" w:cs="Arial"/>
                <w:sz w:val="20"/>
                <w:szCs w:val="20"/>
              </w:rPr>
              <w:t>zhotovitele</w:t>
            </w:r>
            <w:r>
              <w:rPr>
                <w:rFonts w:ascii="Arial" w:hAnsi="Arial" w:cs="Arial"/>
                <w:spacing w:val="-13"/>
                <w:sz w:val="20"/>
                <w:szCs w:val="20"/>
              </w:rPr>
              <w:t xml:space="preserve"> </w:t>
            </w:r>
            <w:r>
              <w:rPr>
                <w:rFonts w:ascii="Arial" w:hAnsi="Arial" w:cs="Arial"/>
                <w:spacing w:val="-2"/>
                <w:sz w:val="20"/>
                <w:szCs w:val="20"/>
              </w:rPr>
              <w:t>stavby</w:t>
            </w:r>
          </w:p>
        </w:tc>
      </w:tr>
      <w:tr w:rsidR="00985CBB" w14:paraId="1A666809" w14:textId="77777777">
        <w:trPr>
          <w:trHeight w:val="921"/>
        </w:trPr>
        <w:tc>
          <w:tcPr>
            <w:tcW w:w="2991" w:type="dxa"/>
            <w:tcBorders>
              <w:top w:val="single" w:sz="4" w:space="0" w:color="000000"/>
              <w:left w:val="single" w:sz="4" w:space="0" w:color="000000"/>
              <w:bottom w:val="single" w:sz="4" w:space="0" w:color="000000"/>
              <w:right w:val="single" w:sz="4" w:space="0" w:color="000000"/>
            </w:tcBorders>
          </w:tcPr>
          <w:p w14:paraId="5437C1E4" w14:textId="77777777" w:rsidR="00985CBB" w:rsidRDefault="00985CBB">
            <w:pPr>
              <w:pStyle w:val="TableParagraph"/>
              <w:kinsoku w:val="0"/>
              <w:overflowPunct w:val="0"/>
              <w:ind w:left="110" w:right="95"/>
              <w:jc w:val="both"/>
              <w:rPr>
                <w:rFonts w:ascii="Arial" w:hAnsi="Arial" w:cs="Arial"/>
                <w:spacing w:val="-2"/>
                <w:sz w:val="20"/>
                <w:szCs w:val="20"/>
              </w:rPr>
            </w:pPr>
            <w:r>
              <w:rPr>
                <w:rFonts w:ascii="Arial" w:hAnsi="Arial" w:cs="Arial"/>
                <w:sz w:val="20"/>
                <w:szCs w:val="20"/>
              </w:rPr>
              <w:t>2D dokumentace pro povolení záměru</w:t>
            </w:r>
            <w:r>
              <w:rPr>
                <w:rFonts w:ascii="Arial" w:hAnsi="Arial" w:cs="Arial"/>
                <w:spacing w:val="40"/>
                <w:sz w:val="20"/>
                <w:szCs w:val="20"/>
              </w:rPr>
              <w:t xml:space="preserve"> </w:t>
            </w:r>
            <w:r>
              <w:rPr>
                <w:rFonts w:ascii="Arial" w:hAnsi="Arial" w:cs="Arial"/>
                <w:sz w:val="20"/>
                <w:szCs w:val="20"/>
              </w:rPr>
              <w:t>generovaná</w:t>
            </w:r>
            <w:r>
              <w:rPr>
                <w:rFonts w:ascii="Arial" w:hAnsi="Arial" w:cs="Arial"/>
                <w:spacing w:val="40"/>
                <w:sz w:val="20"/>
                <w:szCs w:val="20"/>
              </w:rPr>
              <w:t xml:space="preserve"> </w:t>
            </w:r>
            <w:r>
              <w:rPr>
                <w:rFonts w:ascii="Arial" w:hAnsi="Arial" w:cs="Arial"/>
                <w:sz w:val="20"/>
                <w:szCs w:val="20"/>
              </w:rPr>
              <w:t>z</w:t>
            </w:r>
            <w:r>
              <w:rPr>
                <w:rFonts w:ascii="Arial" w:hAnsi="Arial" w:cs="Arial"/>
                <w:spacing w:val="-1"/>
                <w:sz w:val="20"/>
                <w:szCs w:val="20"/>
              </w:rPr>
              <w:t xml:space="preserve"> </w:t>
            </w:r>
            <w:r>
              <w:rPr>
                <w:rFonts w:ascii="Arial" w:hAnsi="Arial" w:cs="Arial"/>
                <w:sz w:val="20"/>
                <w:szCs w:val="20"/>
              </w:rPr>
              <w:t xml:space="preserve">BIM </w:t>
            </w:r>
            <w:r>
              <w:rPr>
                <w:rFonts w:ascii="Arial" w:hAnsi="Arial" w:cs="Arial"/>
                <w:spacing w:val="-2"/>
                <w:sz w:val="20"/>
                <w:szCs w:val="20"/>
              </w:rPr>
              <w:t>modelu</w:t>
            </w:r>
          </w:p>
        </w:tc>
        <w:tc>
          <w:tcPr>
            <w:tcW w:w="3101" w:type="dxa"/>
            <w:tcBorders>
              <w:top w:val="single" w:sz="4" w:space="0" w:color="000000"/>
              <w:left w:val="single" w:sz="4" w:space="0" w:color="000000"/>
              <w:bottom w:val="single" w:sz="4" w:space="0" w:color="000000"/>
              <w:right w:val="single" w:sz="4" w:space="0" w:color="000000"/>
            </w:tcBorders>
          </w:tcPr>
          <w:p w14:paraId="7A1637EB" w14:textId="77777777" w:rsidR="00985CBB" w:rsidRDefault="00985CBB">
            <w:pPr>
              <w:pStyle w:val="TableParagraph"/>
              <w:kinsoku w:val="0"/>
              <w:overflowPunct w:val="0"/>
              <w:ind w:left="107" w:right="97"/>
              <w:jc w:val="both"/>
              <w:rPr>
                <w:rFonts w:ascii="Arial" w:hAnsi="Arial" w:cs="Arial"/>
                <w:spacing w:val="-2"/>
                <w:sz w:val="20"/>
                <w:szCs w:val="20"/>
              </w:rPr>
            </w:pPr>
            <w:r>
              <w:rPr>
                <w:rFonts w:ascii="Arial" w:hAnsi="Arial" w:cs="Arial"/>
                <w:sz w:val="20"/>
                <w:szCs w:val="20"/>
              </w:rPr>
              <w:t>2D dokumentace pro provádění stavby</w:t>
            </w:r>
            <w:r>
              <w:rPr>
                <w:rFonts w:ascii="Arial" w:hAnsi="Arial" w:cs="Arial"/>
                <w:spacing w:val="40"/>
                <w:sz w:val="20"/>
                <w:szCs w:val="20"/>
              </w:rPr>
              <w:t xml:space="preserve"> </w:t>
            </w:r>
            <w:r>
              <w:rPr>
                <w:rFonts w:ascii="Arial" w:hAnsi="Arial" w:cs="Arial"/>
                <w:sz w:val="20"/>
                <w:szCs w:val="20"/>
              </w:rPr>
              <w:t>generovaná</w:t>
            </w:r>
            <w:r>
              <w:rPr>
                <w:rFonts w:ascii="Arial" w:hAnsi="Arial" w:cs="Arial"/>
                <w:spacing w:val="40"/>
                <w:sz w:val="20"/>
                <w:szCs w:val="20"/>
              </w:rPr>
              <w:t xml:space="preserve"> </w:t>
            </w:r>
            <w:r>
              <w:rPr>
                <w:rFonts w:ascii="Arial" w:hAnsi="Arial" w:cs="Arial"/>
                <w:sz w:val="20"/>
                <w:szCs w:val="20"/>
              </w:rPr>
              <w:t xml:space="preserve">z BIM </w:t>
            </w:r>
            <w:r>
              <w:rPr>
                <w:rFonts w:ascii="Arial" w:hAnsi="Arial" w:cs="Arial"/>
                <w:spacing w:val="-2"/>
                <w:sz w:val="20"/>
                <w:szCs w:val="20"/>
              </w:rPr>
              <w:t>modelu</w:t>
            </w:r>
          </w:p>
        </w:tc>
        <w:tc>
          <w:tcPr>
            <w:tcW w:w="2976" w:type="dxa"/>
            <w:tcBorders>
              <w:top w:val="single" w:sz="4" w:space="0" w:color="000000"/>
              <w:left w:val="single" w:sz="4" w:space="0" w:color="000000"/>
              <w:bottom w:val="single" w:sz="4" w:space="0" w:color="000000"/>
              <w:right w:val="single" w:sz="4" w:space="0" w:color="000000"/>
            </w:tcBorders>
          </w:tcPr>
          <w:p w14:paraId="416C2862" w14:textId="77777777" w:rsidR="00985CBB" w:rsidRDefault="00985CBB">
            <w:pPr>
              <w:pStyle w:val="TableParagraph"/>
              <w:kinsoku w:val="0"/>
              <w:overflowPunct w:val="0"/>
              <w:ind w:left="107" w:right="98"/>
              <w:jc w:val="both"/>
              <w:rPr>
                <w:rFonts w:ascii="Arial" w:hAnsi="Arial" w:cs="Arial"/>
                <w:spacing w:val="-2"/>
                <w:sz w:val="20"/>
                <w:szCs w:val="20"/>
              </w:rPr>
            </w:pPr>
            <w:r>
              <w:rPr>
                <w:rFonts w:ascii="Arial" w:hAnsi="Arial" w:cs="Arial"/>
                <w:sz w:val="20"/>
                <w:szCs w:val="20"/>
              </w:rPr>
              <w:t>2D dokumentace pro výběr zhotovitele stavby dle zákona č.</w:t>
            </w:r>
            <w:r>
              <w:rPr>
                <w:rFonts w:ascii="Arial" w:hAnsi="Arial" w:cs="Arial"/>
                <w:spacing w:val="75"/>
                <w:sz w:val="20"/>
                <w:szCs w:val="20"/>
              </w:rPr>
              <w:t xml:space="preserve"> </w:t>
            </w:r>
            <w:r>
              <w:rPr>
                <w:rFonts w:ascii="Arial" w:hAnsi="Arial" w:cs="Arial"/>
                <w:sz w:val="20"/>
                <w:szCs w:val="20"/>
              </w:rPr>
              <w:t>134/2016</w:t>
            </w:r>
            <w:r>
              <w:rPr>
                <w:rFonts w:ascii="Arial" w:hAnsi="Arial" w:cs="Arial"/>
                <w:spacing w:val="77"/>
                <w:sz w:val="20"/>
                <w:szCs w:val="20"/>
              </w:rPr>
              <w:t xml:space="preserve"> </w:t>
            </w:r>
            <w:r>
              <w:rPr>
                <w:rFonts w:ascii="Arial" w:hAnsi="Arial" w:cs="Arial"/>
                <w:sz w:val="20"/>
                <w:szCs w:val="20"/>
              </w:rPr>
              <w:t>Sb.</w:t>
            </w:r>
            <w:r>
              <w:rPr>
                <w:rFonts w:ascii="Arial" w:hAnsi="Arial" w:cs="Arial"/>
                <w:spacing w:val="77"/>
                <w:sz w:val="20"/>
                <w:szCs w:val="20"/>
              </w:rPr>
              <w:t xml:space="preserve"> </w:t>
            </w:r>
            <w:r>
              <w:rPr>
                <w:rFonts w:ascii="Arial" w:hAnsi="Arial" w:cs="Arial"/>
                <w:spacing w:val="-2"/>
                <w:sz w:val="20"/>
                <w:szCs w:val="20"/>
              </w:rPr>
              <w:t>generovaná</w:t>
            </w:r>
          </w:p>
          <w:p w14:paraId="6D5614BC" w14:textId="77777777" w:rsidR="00985CBB" w:rsidRDefault="00985CBB">
            <w:pPr>
              <w:pStyle w:val="TableParagraph"/>
              <w:kinsoku w:val="0"/>
              <w:overflowPunct w:val="0"/>
              <w:spacing w:before="1" w:line="211" w:lineRule="exact"/>
              <w:ind w:left="107"/>
              <w:jc w:val="both"/>
              <w:rPr>
                <w:rFonts w:ascii="Arial" w:hAnsi="Arial" w:cs="Arial"/>
                <w:spacing w:val="-2"/>
                <w:sz w:val="20"/>
                <w:szCs w:val="20"/>
              </w:rPr>
            </w:pPr>
            <w:r>
              <w:rPr>
                <w:rFonts w:ascii="Arial" w:hAnsi="Arial" w:cs="Arial"/>
                <w:sz w:val="20"/>
                <w:szCs w:val="20"/>
              </w:rPr>
              <w:t>z</w:t>
            </w:r>
            <w:r>
              <w:rPr>
                <w:rFonts w:ascii="Arial" w:hAnsi="Arial" w:cs="Arial"/>
                <w:spacing w:val="-3"/>
                <w:sz w:val="20"/>
                <w:szCs w:val="20"/>
              </w:rPr>
              <w:t xml:space="preserve"> </w:t>
            </w:r>
            <w:r>
              <w:rPr>
                <w:rFonts w:ascii="Arial" w:hAnsi="Arial" w:cs="Arial"/>
                <w:sz w:val="20"/>
                <w:szCs w:val="20"/>
              </w:rPr>
              <w:t>BIM</w:t>
            </w:r>
            <w:r>
              <w:rPr>
                <w:rFonts w:ascii="Arial" w:hAnsi="Arial" w:cs="Arial"/>
                <w:spacing w:val="-2"/>
                <w:sz w:val="20"/>
                <w:szCs w:val="20"/>
              </w:rPr>
              <w:t xml:space="preserve"> modelu</w:t>
            </w:r>
          </w:p>
        </w:tc>
      </w:tr>
    </w:tbl>
    <w:p w14:paraId="65B1DEEF" w14:textId="77777777" w:rsidR="00985CBB" w:rsidRDefault="00985CBB">
      <w:pPr>
        <w:pStyle w:val="Zkladntext"/>
        <w:kinsoku w:val="0"/>
        <w:overflowPunct w:val="0"/>
        <w:spacing w:before="179"/>
        <w:rPr>
          <w:rFonts w:ascii="Arial" w:hAnsi="Arial" w:cs="Arial"/>
          <w:sz w:val="20"/>
          <w:szCs w:val="20"/>
        </w:rPr>
      </w:pPr>
    </w:p>
    <w:p w14:paraId="73C26378" w14:textId="48ED0651" w:rsidR="00985CBB" w:rsidRDefault="00DB7B5A">
      <w:pPr>
        <w:pStyle w:val="Nadpis2"/>
        <w:numPr>
          <w:ilvl w:val="1"/>
          <w:numId w:val="18"/>
        </w:numPr>
        <w:tabs>
          <w:tab w:val="left" w:pos="717"/>
        </w:tabs>
        <w:kinsoku w:val="0"/>
        <w:overflowPunct w:val="0"/>
        <w:rPr>
          <w:spacing w:val="-4"/>
        </w:rPr>
      </w:pPr>
      <w:r>
        <w:rPr>
          <w:noProof/>
        </w:rPr>
        <mc:AlternateContent>
          <mc:Choice Requires="wps">
            <w:drawing>
              <wp:anchor distT="0" distB="0" distL="0" distR="0" simplePos="0" relativeHeight="251601920" behindDoc="0" locked="0" layoutInCell="0" allowOverlap="1" wp14:anchorId="06F5E6C7" wp14:editId="1CBE3B13">
                <wp:simplePos x="0" y="0"/>
                <wp:positionH relativeFrom="page">
                  <wp:posOffset>880745</wp:posOffset>
                </wp:positionH>
                <wp:positionV relativeFrom="paragraph">
                  <wp:posOffset>199390</wp:posOffset>
                </wp:positionV>
                <wp:extent cx="5798185" cy="6350"/>
                <wp:effectExtent l="0" t="0" r="0" b="0"/>
                <wp:wrapTopAndBottom/>
                <wp:docPr id="214679940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9CA7" id="Freeform 25" o:spid="_x0000_s1026" style="position:absolute;margin-left:69.35pt;margin-top:15.7pt;width:456.55pt;height:.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82" w:name="_bookmark82"/>
      <w:bookmarkEnd w:id="82"/>
      <w:r w:rsidR="00985CBB">
        <w:t>Popis</w:t>
      </w:r>
      <w:r w:rsidR="00985CBB">
        <w:rPr>
          <w:spacing w:val="-5"/>
        </w:rPr>
        <w:t xml:space="preserve"> </w:t>
      </w:r>
      <w:r w:rsidR="00985CBB">
        <w:t>jednotlivých</w:t>
      </w:r>
      <w:r w:rsidR="00985CBB">
        <w:rPr>
          <w:spacing w:val="-4"/>
        </w:rPr>
        <w:t xml:space="preserve"> cílů</w:t>
      </w:r>
    </w:p>
    <w:p w14:paraId="036EDAF9" w14:textId="77777777" w:rsidR="00985CBB" w:rsidRDefault="00985CBB">
      <w:pPr>
        <w:pStyle w:val="Zkladntext"/>
        <w:kinsoku w:val="0"/>
        <w:overflowPunct w:val="0"/>
        <w:spacing w:before="122"/>
        <w:ind w:left="141"/>
        <w:rPr>
          <w:rFonts w:ascii="Arial" w:hAnsi="Arial" w:cs="Arial"/>
          <w:spacing w:val="-2"/>
          <w:sz w:val="20"/>
          <w:szCs w:val="20"/>
        </w:rPr>
      </w:pP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následující</w:t>
      </w:r>
      <w:r>
        <w:rPr>
          <w:rFonts w:ascii="Arial" w:hAnsi="Arial" w:cs="Arial"/>
          <w:spacing w:val="-8"/>
          <w:sz w:val="20"/>
          <w:szCs w:val="20"/>
        </w:rPr>
        <w:t xml:space="preserve"> </w:t>
      </w:r>
      <w:r>
        <w:rPr>
          <w:rFonts w:ascii="Arial" w:hAnsi="Arial" w:cs="Arial"/>
          <w:sz w:val="20"/>
          <w:szCs w:val="20"/>
        </w:rPr>
        <w:t>tabulce</w:t>
      </w:r>
      <w:r>
        <w:rPr>
          <w:rFonts w:ascii="Arial" w:hAnsi="Arial" w:cs="Arial"/>
          <w:spacing w:val="-8"/>
          <w:sz w:val="20"/>
          <w:szCs w:val="20"/>
        </w:rPr>
        <w:t xml:space="preserve"> </w:t>
      </w:r>
      <w:r>
        <w:rPr>
          <w:rFonts w:ascii="Arial" w:hAnsi="Arial" w:cs="Arial"/>
          <w:sz w:val="20"/>
          <w:szCs w:val="20"/>
        </w:rPr>
        <w:t>jsou</w:t>
      </w:r>
      <w:r>
        <w:rPr>
          <w:rFonts w:ascii="Arial" w:hAnsi="Arial" w:cs="Arial"/>
          <w:spacing w:val="-8"/>
          <w:sz w:val="20"/>
          <w:szCs w:val="20"/>
        </w:rPr>
        <w:t xml:space="preserve"> </w:t>
      </w:r>
      <w:r>
        <w:rPr>
          <w:rFonts w:ascii="Arial" w:hAnsi="Arial" w:cs="Arial"/>
          <w:sz w:val="20"/>
          <w:szCs w:val="20"/>
        </w:rPr>
        <w:t>blíže</w:t>
      </w:r>
      <w:r>
        <w:rPr>
          <w:rFonts w:ascii="Arial" w:hAnsi="Arial" w:cs="Arial"/>
          <w:spacing w:val="-8"/>
          <w:sz w:val="20"/>
          <w:szCs w:val="20"/>
        </w:rPr>
        <w:t xml:space="preserve"> </w:t>
      </w:r>
      <w:r>
        <w:rPr>
          <w:rFonts w:ascii="Arial" w:hAnsi="Arial" w:cs="Arial"/>
          <w:sz w:val="20"/>
          <w:szCs w:val="20"/>
        </w:rPr>
        <w:t>specifikovány</w:t>
      </w:r>
      <w:r>
        <w:rPr>
          <w:rFonts w:ascii="Arial" w:hAnsi="Arial" w:cs="Arial"/>
          <w:spacing w:val="-7"/>
          <w:sz w:val="20"/>
          <w:szCs w:val="20"/>
        </w:rPr>
        <w:t xml:space="preserve"> </w:t>
      </w:r>
      <w:r>
        <w:rPr>
          <w:rFonts w:ascii="Arial" w:hAnsi="Arial" w:cs="Arial"/>
          <w:sz w:val="20"/>
          <w:szCs w:val="20"/>
        </w:rPr>
        <w:t>cíle</w:t>
      </w:r>
      <w:r>
        <w:rPr>
          <w:rFonts w:ascii="Arial" w:hAnsi="Arial" w:cs="Arial"/>
          <w:spacing w:val="-8"/>
          <w:sz w:val="20"/>
          <w:szCs w:val="20"/>
        </w:rPr>
        <w:t xml:space="preserve"> </w:t>
      </w:r>
      <w:r>
        <w:rPr>
          <w:rFonts w:ascii="Arial" w:hAnsi="Arial" w:cs="Arial"/>
          <w:sz w:val="20"/>
          <w:szCs w:val="20"/>
        </w:rPr>
        <w:t>stanovené</w:t>
      </w:r>
      <w:r>
        <w:rPr>
          <w:rFonts w:ascii="Arial" w:hAnsi="Arial" w:cs="Arial"/>
          <w:spacing w:val="-8"/>
          <w:sz w:val="20"/>
          <w:szCs w:val="20"/>
        </w:rPr>
        <w:t xml:space="preserve"> </w:t>
      </w:r>
      <w:r>
        <w:rPr>
          <w:rFonts w:ascii="Arial" w:hAnsi="Arial" w:cs="Arial"/>
          <w:sz w:val="20"/>
          <w:szCs w:val="20"/>
        </w:rPr>
        <w:t>v</w:t>
      </w:r>
      <w:r>
        <w:rPr>
          <w:rFonts w:ascii="Arial" w:hAnsi="Arial" w:cs="Arial"/>
          <w:spacing w:val="-1"/>
          <w:sz w:val="20"/>
          <w:szCs w:val="20"/>
        </w:rPr>
        <w:t xml:space="preserve"> </w:t>
      </w:r>
      <w:r>
        <w:rPr>
          <w:rFonts w:ascii="Arial" w:hAnsi="Arial" w:cs="Arial"/>
          <w:sz w:val="20"/>
          <w:szCs w:val="20"/>
        </w:rPr>
        <w:t>předchozí</w:t>
      </w:r>
      <w:r>
        <w:rPr>
          <w:rFonts w:ascii="Arial" w:hAnsi="Arial" w:cs="Arial"/>
          <w:spacing w:val="-8"/>
          <w:sz w:val="20"/>
          <w:szCs w:val="20"/>
        </w:rPr>
        <w:t xml:space="preserve"> </w:t>
      </w:r>
      <w:r>
        <w:rPr>
          <w:rFonts w:ascii="Arial" w:hAnsi="Arial" w:cs="Arial"/>
          <w:spacing w:val="-2"/>
          <w:sz w:val="20"/>
          <w:szCs w:val="20"/>
        </w:rPr>
        <w:t>tabulce.</w:t>
      </w:r>
    </w:p>
    <w:p w14:paraId="4ED336FB" w14:textId="77777777" w:rsidR="00985CBB" w:rsidRDefault="00985CBB">
      <w:pPr>
        <w:pStyle w:val="Zkladntext"/>
        <w:kinsoku w:val="0"/>
        <w:overflowPunct w:val="0"/>
        <w:spacing w:before="8"/>
        <w:rPr>
          <w:rFonts w:ascii="Arial" w:hAnsi="Arial" w:cs="Arial"/>
          <w:sz w:val="15"/>
          <w:szCs w:val="15"/>
        </w:rPr>
      </w:pPr>
    </w:p>
    <w:tbl>
      <w:tblPr>
        <w:tblW w:w="0" w:type="auto"/>
        <w:tblInd w:w="151" w:type="dxa"/>
        <w:tblLayout w:type="fixed"/>
        <w:tblCellMar>
          <w:left w:w="0" w:type="dxa"/>
          <w:right w:w="0" w:type="dxa"/>
        </w:tblCellMar>
        <w:tblLook w:val="0000" w:firstRow="0" w:lastRow="0" w:firstColumn="0" w:lastColumn="0" w:noHBand="0" w:noVBand="0"/>
      </w:tblPr>
      <w:tblGrid>
        <w:gridCol w:w="2547"/>
        <w:gridCol w:w="6517"/>
      </w:tblGrid>
      <w:tr w:rsidR="00985CBB" w14:paraId="3899641C" w14:textId="77777777">
        <w:trPr>
          <w:trHeight w:val="230"/>
        </w:trPr>
        <w:tc>
          <w:tcPr>
            <w:tcW w:w="2547" w:type="dxa"/>
            <w:tcBorders>
              <w:top w:val="single" w:sz="4" w:space="0" w:color="000000"/>
              <w:left w:val="single" w:sz="4" w:space="0" w:color="000000"/>
              <w:bottom w:val="single" w:sz="4" w:space="0" w:color="000000"/>
              <w:right w:val="single" w:sz="4" w:space="0" w:color="000000"/>
            </w:tcBorders>
            <w:shd w:val="clear" w:color="auto" w:fill="001F5F"/>
          </w:tcPr>
          <w:p w14:paraId="17F121B0" w14:textId="77777777" w:rsidR="00985CBB" w:rsidRDefault="00985CBB">
            <w:pPr>
              <w:pStyle w:val="TableParagraph"/>
              <w:kinsoku w:val="0"/>
              <w:overflowPunct w:val="0"/>
              <w:spacing w:line="210" w:lineRule="exact"/>
              <w:ind w:left="110"/>
              <w:jc w:val="left"/>
              <w:rPr>
                <w:rFonts w:ascii="Arial" w:hAnsi="Arial" w:cs="Arial"/>
                <w:b/>
                <w:bCs/>
                <w:color w:val="FFFFFF"/>
                <w:spacing w:val="-5"/>
                <w:sz w:val="20"/>
                <w:szCs w:val="20"/>
              </w:rPr>
            </w:pPr>
            <w:r>
              <w:rPr>
                <w:rFonts w:ascii="Arial" w:hAnsi="Arial" w:cs="Arial"/>
                <w:b/>
                <w:bCs/>
                <w:color w:val="FFFFFF"/>
                <w:spacing w:val="-5"/>
                <w:sz w:val="20"/>
                <w:szCs w:val="20"/>
              </w:rPr>
              <w:t>Cíl</w:t>
            </w:r>
          </w:p>
        </w:tc>
        <w:tc>
          <w:tcPr>
            <w:tcW w:w="6517" w:type="dxa"/>
            <w:tcBorders>
              <w:top w:val="single" w:sz="4" w:space="0" w:color="000000"/>
              <w:left w:val="single" w:sz="4" w:space="0" w:color="000000"/>
              <w:bottom w:val="single" w:sz="4" w:space="0" w:color="000000"/>
              <w:right w:val="single" w:sz="4" w:space="0" w:color="000000"/>
            </w:tcBorders>
            <w:shd w:val="clear" w:color="auto" w:fill="001F5F"/>
          </w:tcPr>
          <w:p w14:paraId="18A62300" w14:textId="77777777" w:rsidR="00985CBB" w:rsidRDefault="00985CBB">
            <w:pPr>
              <w:pStyle w:val="TableParagraph"/>
              <w:kinsoku w:val="0"/>
              <w:overflowPunct w:val="0"/>
              <w:spacing w:line="210" w:lineRule="exact"/>
              <w:ind w:left="110"/>
              <w:jc w:val="left"/>
              <w:rPr>
                <w:rFonts w:ascii="Arial" w:hAnsi="Arial" w:cs="Arial"/>
                <w:b/>
                <w:bCs/>
                <w:color w:val="FFFFFF"/>
                <w:spacing w:val="-4"/>
                <w:sz w:val="20"/>
                <w:szCs w:val="20"/>
              </w:rPr>
            </w:pPr>
            <w:r>
              <w:rPr>
                <w:rFonts w:ascii="Arial" w:hAnsi="Arial" w:cs="Arial"/>
                <w:b/>
                <w:bCs/>
                <w:color w:val="FFFFFF"/>
                <w:sz w:val="20"/>
                <w:szCs w:val="20"/>
              </w:rPr>
              <w:t>Popis</w:t>
            </w:r>
            <w:r>
              <w:rPr>
                <w:rFonts w:ascii="Arial" w:hAnsi="Arial" w:cs="Arial"/>
                <w:b/>
                <w:bCs/>
                <w:color w:val="FFFFFF"/>
                <w:spacing w:val="-10"/>
                <w:sz w:val="20"/>
                <w:szCs w:val="20"/>
              </w:rPr>
              <w:t xml:space="preserve"> </w:t>
            </w:r>
            <w:r>
              <w:rPr>
                <w:rFonts w:ascii="Arial" w:hAnsi="Arial" w:cs="Arial"/>
                <w:b/>
                <w:bCs/>
                <w:color w:val="FFFFFF"/>
                <w:spacing w:val="-4"/>
                <w:sz w:val="20"/>
                <w:szCs w:val="20"/>
              </w:rPr>
              <w:t>cíle</w:t>
            </w:r>
          </w:p>
        </w:tc>
      </w:tr>
      <w:tr w:rsidR="00985CBB" w14:paraId="3C8CE8E7" w14:textId="77777777">
        <w:trPr>
          <w:trHeight w:val="688"/>
        </w:trPr>
        <w:tc>
          <w:tcPr>
            <w:tcW w:w="2547" w:type="dxa"/>
            <w:tcBorders>
              <w:top w:val="single" w:sz="4" w:space="0" w:color="000000"/>
              <w:left w:val="single" w:sz="4" w:space="0" w:color="000000"/>
              <w:bottom w:val="single" w:sz="4" w:space="0" w:color="000000"/>
              <w:right w:val="single" w:sz="4" w:space="0" w:color="000000"/>
            </w:tcBorders>
          </w:tcPr>
          <w:p w14:paraId="6FA246FB" w14:textId="77777777" w:rsidR="00985CBB" w:rsidRDefault="00985CBB">
            <w:pPr>
              <w:pStyle w:val="TableParagraph"/>
              <w:kinsoku w:val="0"/>
              <w:overflowPunct w:val="0"/>
              <w:spacing w:line="228" w:lineRule="exact"/>
              <w:ind w:left="110"/>
              <w:jc w:val="left"/>
              <w:rPr>
                <w:rFonts w:ascii="Arial" w:hAnsi="Arial" w:cs="Arial"/>
                <w:spacing w:val="-2"/>
                <w:sz w:val="20"/>
                <w:szCs w:val="20"/>
              </w:rPr>
            </w:pPr>
            <w:r>
              <w:rPr>
                <w:rFonts w:ascii="Arial" w:hAnsi="Arial" w:cs="Arial"/>
                <w:sz w:val="20"/>
                <w:szCs w:val="20"/>
              </w:rPr>
              <w:t>BIM</w:t>
            </w:r>
            <w:r>
              <w:rPr>
                <w:rFonts w:ascii="Arial" w:hAnsi="Arial" w:cs="Arial"/>
                <w:spacing w:val="67"/>
                <w:sz w:val="20"/>
                <w:szCs w:val="20"/>
              </w:rPr>
              <w:t xml:space="preserve"> </w:t>
            </w:r>
            <w:r>
              <w:rPr>
                <w:rFonts w:ascii="Arial" w:hAnsi="Arial" w:cs="Arial"/>
                <w:sz w:val="20"/>
                <w:szCs w:val="20"/>
              </w:rPr>
              <w:t>model</w:t>
            </w:r>
            <w:r>
              <w:rPr>
                <w:rFonts w:ascii="Arial" w:hAnsi="Arial" w:cs="Arial"/>
                <w:spacing w:val="67"/>
                <w:sz w:val="20"/>
                <w:szCs w:val="20"/>
              </w:rPr>
              <w:t xml:space="preserve"> </w:t>
            </w:r>
            <w:r>
              <w:rPr>
                <w:rFonts w:ascii="Arial" w:hAnsi="Arial" w:cs="Arial"/>
                <w:sz w:val="20"/>
                <w:szCs w:val="20"/>
              </w:rPr>
              <w:t>pro</w:t>
            </w:r>
            <w:r>
              <w:rPr>
                <w:rFonts w:ascii="Arial" w:hAnsi="Arial" w:cs="Arial"/>
                <w:spacing w:val="69"/>
                <w:sz w:val="20"/>
                <w:szCs w:val="20"/>
              </w:rPr>
              <w:t xml:space="preserve"> </w:t>
            </w:r>
            <w:r>
              <w:rPr>
                <w:rFonts w:ascii="Arial" w:hAnsi="Arial" w:cs="Arial"/>
                <w:spacing w:val="-2"/>
                <w:sz w:val="20"/>
                <w:szCs w:val="20"/>
              </w:rPr>
              <w:t>povolení</w:t>
            </w:r>
          </w:p>
          <w:p w14:paraId="3F8A0FF5" w14:textId="77777777" w:rsidR="00985CBB" w:rsidRDefault="00985CBB">
            <w:pPr>
              <w:pStyle w:val="TableParagraph"/>
              <w:kinsoku w:val="0"/>
              <w:overflowPunct w:val="0"/>
              <w:spacing w:line="229" w:lineRule="exact"/>
              <w:ind w:left="110"/>
              <w:jc w:val="left"/>
              <w:rPr>
                <w:rFonts w:ascii="Arial" w:hAnsi="Arial" w:cs="Arial"/>
                <w:spacing w:val="-2"/>
                <w:sz w:val="20"/>
                <w:szCs w:val="20"/>
              </w:rPr>
            </w:pPr>
            <w:r>
              <w:rPr>
                <w:rFonts w:ascii="Arial" w:hAnsi="Arial" w:cs="Arial"/>
                <w:spacing w:val="-2"/>
                <w:sz w:val="20"/>
                <w:szCs w:val="20"/>
              </w:rPr>
              <w:t>záměru</w:t>
            </w:r>
          </w:p>
        </w:tc>
        <w:tc>
          <w:tcPr>
            <w:tcW w:w="6517" w:type="dxa"/>
            <w:tcBorders>
              <w:top w:val="single" w:sz="4" w:space="0" w:color="000000"/>
              <w:left w:val="single" w:sz="4" w:space="0" w:color="000000"/>
              <w:bottom w:val="single" w:sz="4" w:space="0" w:color="000000"/>
              <w:right w:val="single" w:sz="4" w:space="0" w:color="000000"/>
            </w:tcBorders>
          </w:tcPr>
          <w:p w14:paraId="2E92FEC0" w14:textId="77777777" w:rsidR="00985CBB" w:rsidRDefault="00985CBB">
            <w:pPr>
              <w:pStyle w:val="TableParagraph"/>
              <w:kinsoku w:val="0"/>
              <w:overflowPunct w:val="0"/>
              <w:ind w:left="110"/>
              <w:jc w:val="left"/>
              <w:rPr>
                <w:rFonts w:ascii="Arial" w:hAnsi="Arial" w:cs="Arial"/>
                <w:spacing w:val="-2"/>
                <w:sz w:val="20"/>
                <w:szCs w:val="20"/>
              </w:rPr>
            </w:pPr>
            <w:r>
              <w:rPr>
                <w:rFonts w:ascii="Arial" w:hAnsi="Arial" w:cs="Arial"/>
                <w:sz w:val="20"/>
                <w:szCs w:val="20"/>
              </w:rPr>
              <w:t>BIM</w:t>
            </w:r>
            <w:r>
              <w:rPr>
                <w:rFonts w:ascii="Arial" w:hAnsi="Arial" w:cs="Arial"/>
                <w:spacing w:val="27"/>
                <w:sz w:val="20"/>
                <w:szCs w:val="20"/>
              </w:rPr>
              <w:t xml:space="preserve"> </w:t>
            </w:r>
            <w:r>
              <w:rPr>
                <w:rFonts w:ascii="Arial" w:hAnsi="Arial" w:cs="Arial"/>
                <w:sz w:val="20"/>
                <w:szCs w:val="20"/>
              </w:rPr>
              <w:t>model</w:t>
            </w:r>
            <w:r>
              <w:rPr>
                <w:rFonts w:ascii="Arial" w:hAnsi="Arial" w:cs="Arial"/>
                <w:spacing w:val="27"/>
                <w:sz w:val="20"/>
                <w:szCs w:val="20"/>
              </w:rPr>
              <w:t xml:space="preserve"> </w:t>
            </w:r>
            <w:r>
              <w:rPr>
                <w:rFonts w:ascii="Arial" w:hAnsi="Arial" w:cs="Arial"/>
                <w:sz w:val="20"/>
                <w:szCs w:val="20"/>
              </w:rPr>
              <w:t>pro</w:t>
            </w:r>
            <w:r>
              <w:rPr>
                <w:rFonts w:ascii="Arial" w:hAnsi="Arial" w:cs="Arial"/>
                <w:spacing w:val="28"/>
                <w:sz w:val="20"/>
                <w:szCs w:val="20"/>
              </w:rPr>
              <w:t xml:space="preserve"> </w:t>
            </w:r>
            <w:r>
              <w:rPr>
                <w:rFonts w:ascii="Arial" w:hAnsi="Arial" w:cs="Arial"/>
                <w:sz w:val="20"/>
                <w:szCs w:val="20"/>
              </w:rPr>
              <w:t>povolení záměru</w:t>
            </w:r>
            <w:r>
              <w:rPr>
                <w:rFonts w:ascii="Arial" w:hAnsi="Arial" w:cs="Arial"/>
                <w:spacing w:val="29"/>
                <w:sz w:val="20"/>
                <w:szCs w:val="20"/>
              </w:rPr>
              <w:t xml:space="preserve"> </w:t>
            </w:r>
            <w:r>
              <w:rPr>
                <w:rFonts w:ascii="Arial" w:hAnsi="Arial" w:cs="Arial"/>
                <w:sz w:val="20"/>
                <w:szCs w:val="20"/>
              </w:rPr>
              <w:t>bude vytvořen</w:t>
            </w:r>
            <w:r>
              <w:rPr>
                <w:rFonts w:ascii="Arial" w:hAnsi="Arial" w:cs="Arial"/>
                <w:spacing w:val="27"/>
                <w:sz w:val="20"/>
                <w:szCs w:val="20"/>
              </w:rPr>
              <w:t xml:space="preserve"> </w:t>
            </w:r>
            <w:r>
              <w:rPr>
                <w:rFonts w:ascii="Arial" w:hAnsi="Arial" w:cs="Arial"/>
                <w:sz w:val="20"/>
                <w:szCs w:val="20"/>
              </w:rPr>
              <w:t>dodavatelem</w:t>
            </w:r>
            <w:r>
              <w:rPr>
                <w:rFonts w:ascii="Arial" w:hAnsi="Arial" w:cs="Arial"/>
                <w:spacing w:val="27"/>
                <w:sz w:val="20"/>
                <w:szCs w:val="20"/>
              </w:rPr>
              <w:t xml:space="preserve"> </w:t>
            </w:r>
            <w:r>
              <w:rPr>
                <w:rFonts w:ascii="Arial" w:hAnsi="Arial" w:cs="Arial"/>
                <w:sz w:val="20"/>
                <w:szCs w:val="20"/>
              </w:rPr>
              <w:t>a</w:t>
            </w:r>
            <w:r>
              <w:rPr>
                <w:rFonts w:ascii="Arial" w:hAnsi="Arial" w:cs="Arial"/>
                <w:spacing w:val="27"/>
                <w:sz w:val="20"/>
                <w:szCs w:val="20"/>
              </w:rPr>
              <w:t xml:space="preserve"> </w:t>
            </w:r>
            <w:r>
              <w:rPr>
                <w:rFonts w:ascii="Arial" w:hAnsi="Arial" w:cs="Arial"/>
                <w:sz w:val="20"/>
                <w:szCs w:val="20"/>
              </w:rPr>
              <w:t>bude sloužit</w:t>
            </w:r>
            <w:r>
              <w:rPr>
                <w:rFonts w:ascii="Arial" w:hAnsi="Arial" w:cs="Arial"/>
                <w:spacing w:val="-9"/>
                <w:sz w:val="20"/>
                <w:szCs w:val="20"/>
              </w:rPr>
              <w:t xml:space="preserve"> </w:t>
            </w:r>
            <w:r>
              <w:rPr>
                <w:rFonts w:ascii="Arial" w:hAnsi="Arial" w:cs="Arial"/>
                <w:sz w:val="20"/>
                <w:szCs w:val="20"/>
              </w:rPr>
              <w:t>pro</w:t>
            </w:r>
            <w:r>
              <w:rPr>
                <w:rFonts w:ascii="Arial" w:hAnsi="Arial" w:cs="Arial"/>
                <w:spacing w:val="-9"/>
                <w:sz w:val="20"/>
                <w:szCs w:val="20"/>
              </w:rPr>
              <w:t xml:space="preserve"> </w:t>
            </w:r>
            <w:r>
              <w:rPr>
                <w:rFonts w:ascii="Arial" w:hAnsi="Arial" w:cs="Arial"/>
                <w:sz w:val="20"/>
                <w:szCs w:val="20"/>
              </w:rPr>
              <w:t>vygenerování</w:t>
            </w:r>
            <w:r>
              <w:rPr>
                <w:rFonts w:ascii="Arial" w:hAnsi="Arial" w:cs="Arial"/>
                <w:spacing w:val="-8"/>
                <w:sz w:val="20"/>
                <w:szCs w:val="20"/>
              </w:rPr>
              <w:t xml:space="preserve"> </w:t>
            </w:r>
            <w:r>
              <w:rPr>
                <w:rFonts w:ascii="Arial" w:hAnsi="Arial" w:cs="Arial"/>
                <w:sz w:val="20"/>
                <w:szCs w:val="20"/>
              </w:rPr>
              <w:t>2D</w:t>
            </w:r>
            <w:r>
              <w:rPr>
                <w:rFonts w:ascii="Arial" w:hAnsi="Arial" w:cs="Arial"/>
                <w:spacing w:val="-9"/>
                <w:sz w:val="20"/>
                <w:szCs w:val="20"/>
              </w:rPr>
              <w:t xml:space="preserve"> </w:t>
            </w:r>
            <w:r>
              <w:rPr>
                <w:rFonts w:ascii="Arial" w:hAnsi="Arial" w:cs="Arial"/>
                <w:sz w:val="20"/>
                <w:szCs w:val="20"/>
              </w:rPr>
              <w:t>dokumentace</w:t>
            </w:r>
            <w:r>
              <w:rPr>
                <w:rFonts w:ascii="Arial" w:hAnsi="Arial" w:cs="Arial"/>
                <w:spacing w:val="-8"/>
                <w:sz w:val="20"/>
                <w:szCs w:val="20"/>
              </w:rPr>
              <w:t xml:space="preserve"> </w:t>
            </w:r>
            <w:r>
              <w:rPr>
                <w:rFonts w:ascii="Arial" w:hAnsi="Arial" w:cs="Arial"/>
                <w:sz w:val="20"/>
                <w:szCs w:val="20"/>
              </w:rPr>
              <w:t>za</w:t>
            </w:r>
            <w:r>
              <w:rPr>
                <w:rFonts w:ascii="Arial" w:hAnsi="Arial" w:cs="Arial"/>
                <w:spacing w:val="-7"/>
                <w:sz w:val="20"/>
                <w:szCs w:val="20"/>
              </w:rPr>
              <w:t xml:space="preserve"> </w:t>
            </w:r>
            <w:r>
              <w:rPr>
                <w:rFonts w:ascii="Arial" w:hAnsi="Arial" w:cs="Arial"/>
                <w:sz w:val="20"/>
                <w:szCs w:val="20"/>
              </w:rPr>
              <w:t>účelem</w:t>
            </w:r>
            <w:r>
              <w:rPr>
                <w:rFonts w:ascii="Arial" w:hAnsi="Arial" w:cs="Arial"/>
                <w:spacing w:val="-4"/>
                <w:sz w:val="20"/>
                <w:szCs w:val="20"/>
              </w:rPr>
              <w:t xml:space="preserve"> </w:t>
            </w:r>
            <w:r>
              <w:rPr>
                <w:rFonts w:ascii="Arial" w:hAnsi="Arial" w:cs="Arial"/>
                <w:sz w:val="20"/>
                <w:szCs w:val="20"/>
              </w:rPr>
              <w:t>zajištění</w:t>
            </w:r>
            <w:r>
              <w:rPr>
                <w:rFonts w:ascii="Arial" w:hAnsi="Arial" w:cs="Arial"/>
                <w:spacing w:val="-8"/>
                <w:sz w:val="20"/>
                <w:szCs w:val="20"/>
              </w:rPr>
              <w:t xml:space="preserve"> </w:t>
            </w:r>
            <w:r>
              <w:rPr>
                <w:rFonts w:ascii="Arial" w:hAnsi="Arial" w:cs="Arial"/>
                <w:spacing w:val="-2"/>
                <w:sz w:val="20"/>
                <w:szCs w:val="20"/>
              </w:rPr>
              <w:t>povolení</w:t>
            </w:r>
          </w:p>
          <w:p w14:paraId="5843CFEF" w14:textId="77777777" w:rsidR="00985CBB" w:rsidRDefault="00985CBB">
            <w:pPr>
              <w:pStyle w:val="TableParagraph"/>
              <w:kinsoku w:val="0"/>
              <w:overflowPunct w:val="0"/>
              <w:spacing w:line="209" w:lineRule="exact"/>
              <w:ind w:left="110"/>
              <w:jc w:val="left"/>
              <w:rPr>
                <w:rFonts w:ascii="Arial" w:hAnsi="Arial" w:cs="Arial"/>
                <w:spacing w:val="-2"/>
                <w:sz w:val="20"/>
                <w:szCs w:val="20"/>
              </w:rPr>
            </w:pPr>
            <w:r>
              <w:rPr>
                <w:rFonts w:ascii="Arial" w:hAnsi="Arial" w:cs="Arial"/>
                <w:spacing w:val="-2"/>
                <w:sz w:val="20"/>
                <w:szCs w:val="20"/>
              </w:rPr>
              <w:t>záměru.</w:t>
            </w:r>
          </w:p>
        </w:tc>
      </w:tr>
      <w:tr w:rsidR="00985CBB" w14:paraId="2BEF5E56" w14:textId="77777777">
        <w:trPr>
          <w:trHeight w:val="1151"/>
        </w:trPr>
        <w:tc>
          <w:tcPr>
            <w:tcW w:w="2547" w:type="dxa"/>
            <w:tcBorders>
              <w:top w:val="single" w:sz="4" w:space="0" w:color="000000"/>
              <w:left w:val="single" w:sz="4" w:space="0" w:color="000000"/>
              <w:bottom w:val="single" w:sz="4" w:space="0" w:color="000000"/>
              <w:right w:val="single" w:sz="4" w:space="0" w:color="000000"/>
            </w:tcBorders>
          </w:tcPr>
          <w:p w14:paraId="04CFC109" w14:textId="77777777" w:rsidR="00985CBB" w:rsidRDefault="00985CBB">
            <w:pPr>
              <w:pStyle w:val="TableParagraph"/>
              <w:tabs>
                <w:tab w:val="left" w:pos="1770"/>
              </w:tabs>
              <w:kinsoku w:val="0"/>
              <w:overflowPunct w:val="0"/>
              <w:ind w:left="110" w:right="97"/>
              <w:jc w:val="both"/>
              <w:rPr>
                <w:rFonts w:ascii="Arial" w:hAnsi="Arial" w:cs="Arial"/>
                <w:spacing w:val="-2"/>
                <w:sz w:val="20"/>
                <w:szCs w:val="20"/>
              </w:rPr>
            </w:pPr>
            <w:r>
              <w:rPr>
                <w:rFonts w:ascii="Arial" w:hAnsi="Arial" w:cs="Arial"/>
                <w:sz w:val="20"/>
                <w:szCs w:val="20"/>
              </w:rPr>
              <w:t xml:space="preserve">2D dokumentace pro </w:t>
            </w:r>
            <w:r>
              <w:rPr>
                <w:rFonts w:ascii="Arial" w:hAnsi="Arial" w:cs="Arial"/>
                <w:spacing w:val="-2"/>
                <w:sz w:val="20"/>
                <w:szCs w:val="20"/>
              </w:rPr>
              <w:t>povolení</w:t>
            </w:r>
            <w:r>
              <w:rPr>
                <w:rFonts w:ascii="Arial" w:hAnsi="Arial" w:cs="Arial"/>
                <w:sz w:val="20"/>
                <w:szCs w:val="20"/>
              </w:rPr>
              <w:tab/>
            </w:r>
            <w:r>
              <w:rPr>
                <w:rFonts w:ascii="Arial" w:hAnsi="Arial" w:cs="Arial"/>
                <w:spacing w:val="-2"/>
                <w:sz w:val="20"/>
                <w:szCs w:val="20"/>
              </w:rPr>
              <w:t xml:space="preserve">záměru </w:t>
            </w:r>
            <w:r>
              <w:rPr>
                <w:rFonts w:ascii="Arial" w:hAnsi="Arial" w:cs="Arial"/>
                <w:sz w:val="20"/>
                <w:szCs w:val="20"/>
              </w:rPr>
              <w:t>generovaná</w:t>
            </w:r>
            <w:r>
              <w:rPr>
                <w:rFonts w:ascii="Arial" w:hAnsi="Arial" w:cs="Arial"/>
                <w:spacing w:val="-8"/>
                <w:sz w:val="20"/>
                <w:szCs w:val="20"/>
              </w:rPr>
              <w:t xml:space="preserve"> </w:t>
            </w:r>
            <w:r>
              <w:rPr>
                <w:rFonts w:ascii="Arial" w:hAnsi="Arial" w:cs="Arial"/>
                <w:sz w:val="20"/>
                <w:szCs w:val="20"/>
              </w:rPr>
              <w:t>z</w:t>
            </w:r>
            <w:r>
              <w:rPr>
                <w:rFonts w:ascii="Arial" w:hAnsi="Arial" w:cs="Arial"/>
                <w:spacing w:val="-6"/>
                <w:sz w:val="20"/>
                <w:szCs w:val="20"/>
              </w:rPr>
              <w:t xml:space="preserve"> </w:t>
            </w:r>
            <w:r>
              <w:rPr>
                <w:rFonts w:ascii="Arial" w:hAnsi="Arial" w:cs="Arial"/>
                <w:sz w:val="20"/>
                <w:szCs w:val="20"/>
              </w:rPr>
              <w:t>BIM</w:t>
            </w:r>
            <w:r>
              <w:rPr>
                <w:rFonts w:ascii="Arial" w:hAnsi="Arial" w:cs="Arial"/>
                <w:spacing w:val="-10"/>
                <w:sz w:val="20"/>
                <w:szCs w:val="20"/>
              </w:rPr>
              <w:t xml:space="preserve"> </w:t>
            </w:r>
            <w:r>
              <w:rPr>
                <w:rFonts w:ascii="Arial" w:hAnsi="Arial" w:cs="Arial"/>
                <w:spacing w:val="-2"/>
                <w:sz w:val="20"/>
                <w:szCs w:val="20"/>
              </w:rPr>
              <w:t>modelu</w:t>
            </w:r>
          </w:p>
        </w:tc>
        <w:tc>
          <w:tcPr>
            <w:tcW w:w="6517" w:type="dxa"/>
            <w:tcBorders>
              <w:top w:val="single" w:sz="4" w:space="0" w:color="000000"/>
              <w:left w:val="single" w:sz="4" w:space="0" w:color="000000"/>
              <w:bottom w:val="single" w:sz="4" w:space="0" w:color="000000"/>
              <w:right w:val="single" w:sz="4" w:space="0" w:color="000000"/>
            </w:tcBorders>
          </w:tcPr>
          <w:p w14:paraId="312D24F3" w14:textId="77777777" w:rsidR="00985CBB" w:rsidRDefault="00985CBB">
            <w:pPr>
              <w:pStyle w:val="TableParagraph"/>
              <w:kinsoku w:val="0"/>
              <w:overflowPunct w:val="0"/>
              <w:spacing w:line="230" w:lineRule="exact"/>
              <w:ind w:left="110" w:right="96"/>
              <w:jc w:val="both"/>
              <w:rPr>
                <w:rFonts w:ascii="Arial" w:hAnsi="Arial" w:cs="Arial"/>
                <w:sz w:val="20"/>
                <w:szCs w:val="20"/>
              </w:rPr>
            </w:pPr>
            <w:r>
              <w:rPr>
                <w:rFonts w:ascii="Arial" w:hAnsi="Arial" w:cs="Arial"/>
                <w:sz w:val="20"/>
                <w:szCs w:val="20"/>
              </w:rPr>
              <w:t>Vytvoření 2D dokumentace pro povolení záměru na základě BIM modelu.</w:t>
            </w:r>
            <w:r>
              <w:rPr>
                <w:rFonts w:ascii="Arial" w:hAnsi="Arial" w:cs="Arial"/>
                <w:spacing w:val="-14"/>
                <w:sz w:val="20"/>
                <w:szCs w:val="20"/>
              </w:rPr>
              <w:t xml:space="preserve"> </w:t>
            </w:r>
            <w:r>
              <w:rPr>
                <w:rFonts w:ascii="Arial" w:hAnsi="Arial" w:cs="Arial"/>
                <w:sz w:val="20"/>
                <w:szCs w:val="20"/>
              </w:rPr>
              <w:t>2D</w:t>
            </w:r>
            <w:r>
              <w:rPr>
                <w:rFonts w:ascii="Arial" w:hAnsi="Arial" w:cs="Arial"/>
                <w:spacing w:val="-14"/>
                <w:sz w:val="20"/>
                <w:szCs w:val="20"/>
              </w:rPr>
              <w:t xml:space="preserve"> </w:t>
            </w:r>
            <w:r>
              <w:rPr>
                <w:rFonts w:ascii="Arial" w:hAnsi="Arial" w:cs="Arial"/>
                <w:sz w:val="20"/>
                <w:szCs w:val="20"/>
              </w:rPr>
              <w:t>dokumentace</w:t>
            </w:r>
            <w:r>
              <w:rPr>
                <w:rFonts w:ascii="Arial" w:hAnsi="Arial" w:cs="Arial"/>
                <w:spacing w:val="-14"/>
                <w:sz w:val="20"/>
                <w:szCs w:val="20"/>
              </w:rPr>
              <w:t xml:space="preserve"> </w:t>
            </w:r>
            <w:r>
              <w:rPr>
                <w:rFonts w:ascii="Arial" w:hAnsi="Arial" w:cs="Arial"/>
                <w:sz w:val="20"/>
                <w:szCs w:val="20"/>
              </w:rPr>
              <w:t>bude</w:t>
            </w:r>
            <w:r>
              <w:rPr>
                <w:rFonts w:ascii="Arial" w:hAnsi="Arial" w:cs="Arial"/>
                <w:spacing w:val="-14"/>
                <w:sz w:val="20"/>
                <w:szCs w:val="20"/>
              </w:rPr>
              <w:t xml:space="preserve"> </w:t>
            </w:r>
            <w:r>
              <w:rPr>
                <w:rFonts w:ascii="Arial" w:hAnsi="Arial" w:cs="Arial"/>
                <w:sz w:val="20"/>
                <w:szCs w:val="20"/>
              </w:rPr>
              <w:t>odpovídat</w:t>
            </w:r>
            <w:r>
              <w:rPr>
                <w:rFonts w:ascii="Arial" w:hAnsi="Arial" w:cs="Arial"/>
                <w:spacing w:val="-14"/>
                <w:sz w:val="20"/>
                <w:szCs w:val="20"/>
              </w:rPr>
              <w:t xml:space="preserve"> </w:t>
            </w:r>
            <w:r>
              <w:rPr>
                <w:rFonts w:ascii="Arial" w:hAnsi="Arial" w:cs="Arial"/>
                <w:sz w:val="20"/>
                <w:szCs w:val="20"/>
              </w:rPr>
              <w:t>požadavkům</w:t>
            </w:r>
            <w:r>
              <w:rPr>
                <w:rFonts w:ascii="Arial" w:hAnsi="Arial" w:cs="Arial"/>
                <w:spacing w:val="-14"/>
                <w:sz w:val="20"/>
                <w:szCs w:val="20"/>
              </w:rPr>
              <w:t xml:space="preserve"> </w:t>
            </w:r>
            <w:r>
              <w:rPr>
                <w:rFonts w:ascii="Arial" w:hAnsi="Arial" w:cs="Arial"/>
                <w:sz w:val="20"/>
                <w:szCs w:val="20"/>
              </w:rPr>
              <w:t>na</w:t>
            </w:r>
            <w:r>
              <w:rPr>
                <w:rFonts w:ascii="Arial" w:hAnsi="Arial" w:cs="Arial"/>
                <w:spacing w:val="-14"/>
                <w:sz w:val="20"/>
                <w:szCs w:val="20"/>
              </w:rPr>
              <w:t xml:space="preserve"> </w:t>
            </w:r>
            <w:r>
              <w:rPr>
                <w:rFonts w:ascii="Arial" w:hAnsi="Arial" w:cs="Arial"/>
                <w:sz w:val="20"/>
                <w:szCs w:val="20"/>
              </w:rPr>
              <w:t>dokumentaci dle zákona č. 283/2021 Sb., stavební zákon, ve znění pozdějších předpisů, a požadavkům zadavatele popsaných v</w:t>
            </w:r>
            <w:r>
              <w:rPr>
                <w:rFonts w:ascii="Arial" w:hAnsi="Arial" w:cs="Arial"/>
                <w:spacing w:val="-4"/>
                <w:sz w:val="20"/>
                <w:szCs w:val="20"/>
              </w:rPr>
              <w:t xml:space="preserve"> </w:t>
            </w:r>
            <w:r>
              <w:rPr>
                <w:rFonts w:ascii="Arial" w:hAnsi="Arial" w:cs="Arial"/>
                <w:sz w:val="20"/>
                <w:szCs w:val="20"/>
              </w:rPr>
              <w:t>tomto dokumentu, nebo ve SoD.</w:t>
            </w:r>
          </w:p>
        </w:tc>
      </w:tr>
      <w:tr w:rsidR="00985CBB" w14:paraId="4A324203" w14:textId="77777777">
        <w:trPr>
          <w:trHeight w:val="458"/>
        </w:trPr>
        <w:tc>
          <w:tcPr>
            <w:tcW w:w="2547" w:type="dxa"/>
            <w:tcBorders>
              <w:top w:val="single" w:sz="4" w:space="0" w:color="000000"/>
              <w:left w:val="single" w:sz="4" w:space="0" w:color="000000"/>
              <w:bottom w:val="single" w:sz="4" w:space="0" w:color="000000"/>
              <w:right w:val="single" w:sz="4" w:space="0" w:color="000000"/>
            </w:tcBorders>
          </w:tcPr>
          <w:p w14:paraId="1902DDD7" w14:textId="77777777" w:rsidR="00985CBB" w:rsidRDefault="00985CBB">
            <w:pPr>
              <w:pStyle w:val="TableParagraph"/>
              <w:kinsoku w:val="0"/>
              <w:overflowPunct w:val="0"/>
              <w:spacing w:line="227" w:lineRule="exact"/>
              <w:ind w:left="110"/>
              <w:jc w:val="left"/>
              <w:rPr>
                <w:rFonts w:ascii="Arial" w:hAnsi="Arial" w:cs="Arial"/>
                <w:spacing w:val="-2"/>
                <w:sz w:val="20"/>
                <w:szCs w:val="20"/>
              </w:rPr>
            </w:pPr>
            <w:r>
              <w:rPr>
                <w:rFonts w:ascii="Arial" w:hAnsi="Arial" w:cs="Arial"/>
                <w:sz w:val="20"/>
                <w:szCs w:val="20"/>
              </w:rPr>
              <w:t>BIM</w:t>
            </w:r>
            <w:r>
              <w:rPr>
                <w:rFonts w:ascii="Arial" w:hAnsi="Arial" w:cs="Arial"/>
                <w:spacing w:val="23"/>
                <w:sz w:val="20"/>
                <w:szCs w:val="20"/>
              </w:rPr>
              <w:t xml:space="preserve"> </w:t>
            </w:r>
            <w:r>
              <w:rPr>
                <w:rFonts w:ascii="Arial" w:hAnsi="Arial" w:cs="Arial"/>
                <w:sz w:val="20"/>
                <w:szCs w:val="20"/>
              </w:rPr>
              <w:t>model</w:t>
            </w:r>
            <w:r>
              <w:rPr>
                <w:rFonts w:ascii="Arial" w:hAnsi="Arial" w:cs="Arial"/>
                <w:spacing w:val="22"/>
                <w:sz w:val="20"/>
                <w:szCs w:val="20"/>
              </w:rPr>
              <w:t xml:space="preserve"> </w:t>
            </w:r>
            <w:r>
              <w:rPr>
                <w:rFonts w:ascii="Arial" w:hAnsi="Arial" w:cs="Arial"/>
                <w:sz w:val="20"/>
                <w:szCs w:val="20"/>
              </w:rPr>
              <w:t>pro</w:t>
            </w:r>
            <w:r>
              <w:rPr>
                <w:rFonts w:ascii="Arial" w:hAnsi="Arial" w:cs="Arial"/>
                <w:spacing w:val="22"/>
                <w:sz w:val="20"/>
                <w:szCs w:val="20"/>
              </w:rPr>
              <w:t xml:space="preserve"> </w:t>
            </w:r>
            <w:r>
              <w:rPr>
                <w:rFonts w:ascii="Arial" w:hAnsi="Arial" w:cs="Arial"/>
                <w:spacing w:val="-2"/>
                <w:sz w:val="20"/>
                <w:szCs w:val="20"/>
              </w:rPr>
              <w:t>provádění</w:t>
            </w:r>
          </w:p>
          <w:p w14:paraId="1E05375B" w14:textId="77777777" w:rsidR="00985CBB" w:rsidRDefault="00985CBB">
            <w:pPr>
              <w:pStyle w:val="TableParagraph"/>
              <w:kinsoku w:val="0"/>
              <w:overflowPunct w:val="0"/>
              <w:spacing w:line="211" w:lineRule="exact"/>
              <w:ind w:left="110"/>
              <w:jc w:val="left"/>
              <w:rPr>
                <w:rFonts w:ascii="Arial" w:hAnsi="Arial" w:cs="Arial"/>
                <w:spacing w:val="-2"/>
                <w:sz w:val="20"/>
                <w:szCs w:val="20"/>
              </w:rPr>
            </w:pPr>
            <w:r>
              <w:rPr>
                <w:rFonts w:ascii="Arial" w:hAnsi="Arial" w:cs="Arial"/>
                <w:spacing w:val="-2"/>
                <w:sz w:val="20"/>
                <w:szCs w:val="20"/>
              </w:rPr>
              <w:t>stavby</w:t>
            </w:r>
          </w:p>
        </w:tc>
        <w:tc>
          <w:tcPr>
            <w:tcW w:w="6517" w:type="dxa"/>
            <w:tcBorders>
              <w:top w:val="single" w:sz="4" w:space="0" w:color="000000"/>
              <w:left w:val="single" w:sz="4" w:space="0" w:color="000000"/>
              <w:bottom w:val="single" w:sz="4" w:space="0" w:color="000000"/>
              <w:right w:val="single" w:sz="4" w:space="0" w:color="000000"/>
            </w:tcBorders>
          </w:tcPr>
          <w:p w14:paraId="49296504" w14:textId="77777777" w:rsidR="00985CBB" w:rsidRDefault="00985CBB">
            <w:pPr>
              <w:pStyle w:val="TableParagraph"/>
              <w:kinsoku w:val="0"/>
              <w:overflowPunct w:val="0"/>
              <w:spacing w:line="227" w:lineRule="exact"/>
              <w:ind w:left="110"/>
              <w:jc w:val="left"/>
              <w:rPr>
                <w:rFonts w:ascii="Arial" w:hAnsi="Arial" w:cs="Arial"/>
                <w:spacing w:val="-4"/>
                <w:sz w:val="20"/>
                <w:szCs w:val="20"/>
              </w:rPr>
            </w:pPr>
            <w:r>
              <w:rPr>
                <w:rFonts w:ascii="Arial" w:hAnsi="Arial" w:cs="Arial"/>
                <w:sz w:val="20"/>
                <w:szCs w:val="20"/>
              </w:rPr>
              <w:t>BIM</w:t>
            </w:r>
            <w:r>
              <w:rPr>
                <w:rFonts w:ascii="Arial" w:hAnsi="Arial" w:cs="Arial"/>
                <w:spacing w:val="20"/>
                <w:sz w:val="20"/>
                <w:szCs w:val="20"/>
              </w:rPr>
              <w:t xml:space="preserve"> </w:t>
            </w:r>
            <w:r>
              <w:rPr>
                <w:rFonts w:ascii="Arial" w:hAnsi="Arial" w:cs="Arial"/>
                <w:sz w:val="20"/>
                <w:szCs w:val="20"/>
              </w:rPr>
              <w:t>model</w:t>
            </w:r>
            <w:r>
              <w:rPr>
                <w:rFonts w:ascii="Arial" w:hAnsi="Arial" w:cs="Arial"/>
                <w:spacing w:val="21"/>
                <w:sz w:val="20"/>
                <w:szCs w:val="20"/>
              </w:rPr>
              <w:t xml:space="preserve"> </w:t>
            </w:r>
            <w:r>
              <w:rPr>
                <w:rFonts w:ascii="Arial" w:hAnsi="Arial" w:cs="Arial"/>
                <w:sz w:val="20"/>
                <w:szCs w:val="20"/>
              </w:rPr>
              <w:t>pro</w:t>
            </w:r>
            <w:r>
              <w:rPr>
                <w:rFonts w:ascii="Arial" w:hAnsi="Arial" w:cs="Arial"/>
                <w:spacing w:val="20"/>
                <w:sz w:val="20"/>
                <w:szCs w:val="20"/>
              </w:rPr>
              <w:t xml:space="preserve"> </w:t>
            </w:r>
            <w:r>
              <w:rPr>
                <w:rFonts w:ascii="Arial" w:hAnsi="Arial" w:cs="Arial"/>
                <w:sz w:val="20"/>
                <w:szCs w:val="20"/>
              </w:rPr>
              <w:t>provádění</w:t>
            </w:r>
            <w:r>
              <w:rPr>
                <w:rFonts w:ascii="Arial" w:hAnsi="Arial" w:cs="Arial"/>
                <w:spacing w:val="21"/>
                <w:sz w:val="20"/>
                <w:szCs w:val="20"/>
              </w:rPr>
              <w:t xml:space="preserve"> </w:t>
            </w:r>
            <w:r>
              <w:rPr>
                <w:rFonts w:ascii="Arial" w:hAnsi="Arial" w:cs="Arial"/>
                <w:sz w:val="20"/>
                <w:szCs w:val="20"/>
              </w:rPr>
              <w:t>stavby</w:t>
            </w:r>
            <w:r>
              <w:rPr>
                <w:rFonts w:ascii="Arial" w:hAnsi="Arial" w:cs="Arial"/>
                <w:spacing w:val="19"/>
                <w:sz w:val="20"/>
                <w:szCs w:val="20"/>
              </w:rPr>
              <w:t xml:space="preserve"> </w:t>
            </w:r>
            <w:r>
              <w:rPr>
                <w:rFonts w:ascii="Arial" w:hAnsi="Arial" w:cs="Arial"/>
                <w:sz w:val="20"/>
                <w:szCs w:val="20"/>
              </w:rPr>
              <w:t>bude</w:t>
            </w:r>
            <w:r>
              <w:rPr>
                <w:rFonts w:ascii="Arial" w:hAnsi="Arial" w:cs="Arial"/>
                <w:spacing w:val="19"/>
                <w:sz w:val="20"/>
                <w:szCs w:val="20"/>
              </w:rPr>
              <w:t xml:space="preserve"> </w:t>
            </w:r>
            <w:r>
              <w:rPr>
                <w:rFonts w:ascii="Arial" w:hAnsi="Arial" w:cs="Arial"/>
                <w:sz w:val="20"/>
                <w:szCs w:val="20"/>
              </w:rPr>
              <w:t>vytvořen</w:t>
            </w:r>
            <w:r>
              <w:rPr>
                <w:rFonts w:ascii="Arial" w:hAnsi="Arial" w:cs="Arial"/>
                <w:spacing w:val="22"/>
                <w:sz w:val="20"/>
                <w:szCs w:val="20"/>
              </w:rPr>
              <w:t xml:space="preserve"> </w:t>
            </w:r>
            <w:r>
              <w:rPr>
                <w:rFonts w:ascii="Arial" w:hAnsi="Arial" w:cs="Arial"/>
                <w:sz w:val="20"/>
                <w:szCs w:val="20"/>
              </w:rPr>
              <w:t>dodavatelem</w:t>
            </w:r>
            <w:r>
              <w:rPr>
                <w:rFonts w:ascii="Arial" w:hAnsi="Arial" w:cs="Arial"/>
                <w:spacing w:val="21"/>
                <w:sz w:val="20"/>
                <w:szCs w:val="20"/>
              </w:rPr>
              <w:t xml:space="preserve"> </w:t>
            </w:r>
            <w:r>
              <w:rPr>
                <w:rFonts w:ascii="Arial" w:hAnsi="Arial" w:cs="Arial"/>
                <w:sz w:val="20"/>
                <w:szCs w:val="20"/>
              </w:rPr>
              <w:t>a</w:t>
            </w:r>
            <w:r>
              <w:rPr>
                <w:rFonts w:ascii="Arial" w:hAnsi="Arial" w:cs="Arial"/>
                <w:spacing w:val="18"/>
                <w:sz w:val="20"/>
                <w:szCs w:val="20"/>
              </w:rPr>
              <w:t xml:space="preserve"> </w:t>
            </w:r>
            <w:r>
              <w:rPr>
                <w:rFonts w:ascii="Arial" w:hAnsi="Arial" w:cs="Arial"/>
                <w:spacing w:val="-4"/>
                <w:sz w:val="20"/>
                <w:szCs w:val="20"/>
              </w:rPr>
              <w:t>bude</w:t>
            </w:r>
          </w:p>
          <w:p w14:paraId="541524D1" w14:textId="77777777" w:rsidR="00985CBB" w:rsidRDefault="00985CBB">
            <w:pPr>
              <w:pStyle w:val="TableParagraph"/>
              <w:kinsoku w:val="0"/>
              <w:overflowPunct w:val="0"/>
              <w:spacing w:line="211" w:lineRule="exact"/>
              <w:ind w:left="110"/>
              <w:jc w:val="left"/>
              <w:rPr>
                <w:rFonts w:ascii="Arial" w:hAnsi="Arial" w:cs="Arial"/>
                <w:spacing w:val="-2"/>
                <w:sz w:val="20"/>
                <w:szCs w:val="20"/>
              </w:rPr>
            </w:pPr>
            <w:r>
              <w:rPr>
                <w:rFonts w:ascii="Arial" w:hAnsi="Arial" w:cs="Arial"/>
                <w:sz w:val="20"/>
                <w:szCs w:val="20"/>
              </w:rPr>
              <w:t>sloužit</w:t>
            </w:r>
            <w:r>
              <w:rPr>
                <w:rFonts w:ascii="Arial" w:hAnsi="Arial" w:cs="Arial"/>
                <w:spacing w:val="-11"/>
                <w:sz w:val="20"/>
                <w:szCs w:val="20"/>
              </w:rPr>
              <w:t xml:space="preserve"> </w:t>
            </w:r>
            <w:r>
              <w:rPr>
                <w:rFonts w:ascii="Arial" w:hAnsi="Arial" w:cs="Arial"/>
                <w:sz w:val="20"/>
                <w:szCs w:val="20"/>
              </w:rPr>
              <w:t>pro</w:t>
            </w:r>
            <w:r>
              <w:rPr>
                <w:rFonts w:ascii="Arial" w:hAnsi="Arial" w:cs="Arial"/>
                <w:spacing w:val="-12"/>
                <w:sz w:val="20"/>
                <w:szCs w:val="20"/>
              </w:rPr>
              <w:t xml:space="preserve"> </w:t>
            </w:r>
            <w:r>
              <w:rPr>
                <w:rFonts w:ascii="Arial" w:hAnsi="Arial" w:cs="Arial"/>
                <w:sz w:val="20"/>
                <w:szCs w:val="20"/>
              </w:rPr>
              <w:t>vygenerování</w:t>
            </w:r>
            <w:r>
              <w:rPr>
                <w:rFonts w:ascii="Arial" w:hAnsi="Arial" w:cs="Arial"/>
                <w:spacing w:val="-11"/>
                <w:sz w:val="20"/>
                <w:szCs w:val="20"/>
              </w:rPr>
              <w:t xml:space="preserve"> </w:t>
            </w:r>
            <w:r>
              <w:rPr>
                <w:rFonts w:ascii="Arial" w:hAnsi="Arial" w:cs="Arial"/>
                <w:sz w:val="20"/>
                <w:szCs w:val="20"/>
              </w:rPr>
              <w:t>2D</w:t>
            </w:r>
            <w:r>
              <w:rPr>
                <w:rFonts w:ascii="Arial" w:hAnsi="Arial" w:cs="Arial"/>
                <w:spacing w:val="-13"/>
                <w:sz w:val="20"/>
                <w:szCs w:val="20"/>
              </w:rPr>
              <w:t xml:space="preserve"> </w:t>
            </w:r>
            <w:r>
              <w:rPr>
                <w:rFonts w:ascii="Arial" w:hAnsi="Arial" w:cs="Arial"/>
                <w:sz w:val="20"/>
                <w:szCs w:val="20"/>
              </w:rPr>
              <w:t>dokumentace</w:t>
            </w:r>
            <w:r>
              <w:rPr>
                <w:rFonts w:ascii="Arial" w:hAnsi="Arial" w:cs="Arial"/>
                <w:spacing w:val="-13"/>
                <w:sz w:val="20"/>
                <w:szCs w:val="20"/>
              </w:rPr>
              <w:t xml:space="preserve"> </w:t>
            </w:r>
            <w:r>
              <w:rPr>
                <w:rFonts w:ascii="Arial" w:hAnsi="Arial" w:cs="Arial"/>
                <w:sz w:val="20"/>
                <w:szCs w:val="20"/>
              </w:rPr>
              <w:t>za</w:t>
            </w:r>
            <w:r>
              <w:rPr>
                <w:rFonts w:ascii="Arial" w:hAnsi="Arial" w:cs="Arial"/>
                <w:spacing w:val="-13"/>
                <w:sz w:val="20"/>
                <w:szCs w:val="20"/>
              </w:rPr>
              <w:t xml:space="preserve"> </w:t>
            </w:r>
            <w:r>
              <w:rPr>
                <w:rFonts w:ascii="Arial" w:hAnsi="Arial" w:cs="Arial"/>
                <w:sz w:val="20"/>
                <w:szCs w:val="20"/>
              </w:rPr>
              <w:t>účelem</w:t>
            </w:r>
            <w:r>
              <w:rPr>
                <w:rFonts w:ascii="Arial" w:hAnsi="Arial" w:cs="Arial"/>
                <w:spacing w:val="-11"/>
                <w:sz w:val="20"/>
                <w:szCs w:val="20"/>
              </w:rPr>
              <w:t xml:space="preserve"> </w:t>
            </w:r>
            <w:r>
              <w:rPr>
                <w:rFonts w:ascii="Arial" w:hAnsi="Arial" w:cs="Arial"/>
                <w:sz w:val="20"/>
                <w:szCs w:val="20"/>
              </w:rPr>
              <w:t>provedení</w:t>
            </w:r>
            <w:r>
              <w:rPr>
                <w:rFonts w:ascii="Arial" w:hAnsi="Arial" w:cs="Arial"/>
                <w:spacing w:val="-13"/>
                <w:sz w:val="20"/>
                <w:szCs w:val="20"/>
              </w:rPr>
              <w:t xml:space="preserve"> </w:t>
            </w:r>
            <w:r>
              <w:rPr>
                <w:rFonts w:ascii="Arial" w:hAnsi="Arial" w:cs="Arial"/>
                <w:spacing w:val="-2"/>
                <w:sz w:val="20"/>
                <w:szCs w:val="20"/>
              </w:rPr>
              <w:t>stavby.</w:t>
            </w:r>
          </w:p>
        </w:tc>
      </w:tr>
      <w:tr w:rsidR="00985CBB" w14:paraId="2C770083" w14:textId="77777777">
        <w:trPr>
          <w:trHeight w:val="1151"/>
        </w:trPr>
        <w:tc>
          <w:tcPr>
            <w:tcW w:w="2547" w:type="dxa"/>
            <w:tcBorders>
              <w:top w:val="single" w:sz="4" w:space="0" w:color="000000"/>
              <w:left w:val="single" w:sz="4" w:space="0" w:color="000000"/>
              <w:bottom w:val="single" w:sz="4" w:space="0" w:color="000000"/>
              <w:right w:val="single" w:sz="4" w:space="0" w:color="000000"/>
            </w:tcBorders>
          </w:tcPr>
          <w:p w14:paraId="051B5000" w14:textId="77777777" w:rsidR="00985CBB" w:rsidRDefault="00985CBB">
            <w:pPr>
              <w:pStyle w:val="TableParagraph"/>
              <w:tabs>
                <w:tab w:val="left" w:pos="1861"/>
              </w:tabs>
              <w:kinsoku w:val="0"/>
              <w:overflowPunct w:val="0"/>
              <w:ind w:left="110" w:right="96"/>
              <w:jc w:val="both"/>
              <w:rPr>
                <w:rFonts w:ascii="Arial" w:hAnsi="Arial" w:cs="Arial"/>
                <w:spacing w:val="-2"/>
                <w:sz w:val="20"/>
                <w:szCs w:val="20"/>
              </w:rPr>
            </w:pPr>
            <w:r>
              <w:rPr>
                <w:rFonts w:ascii="Arial" w:hAnsi="Arial" w:cs="Arial"/>
                <w:sz w:val="20"/>
                <w:szCs w:val="20"/>
              </w:rPr>
              <w:t xml:space="preserve">2D dokumentace pro </w:t>
            </w:r>
            <w:r>
              <w:rPr>
                <w:rFonts w:ascii="Arial" w:hAnsi="Arial" w:cs="Arial"/>
                <w:spacing w:val="-2"/>
                <w:sz w:val="20"/>
                <w:szCs w:val="20"/>
              </w:rPr>
              <w:t>provádění</w:t>
            </w:r>
            <w:r>
              <w:rPr>
                <w:rFonts w:ascii="Arial" w:hAnsi="Arial" w:cs="Arial"/>
                <w:sz w:val="20"/>
                <w:szCs w:val="20"/>
              </w:rPr>
              <w:tab/>
            </w:r>
            <w:r>
              <w:rPr>
                <w:rFonts w:ascii="Arial" w:hAnsi="Arial" w:cs="Arial"/>
                <w:spacing w:val="-2"/>
                <w:sz w:val="20"/>
                <w:szCs w:val="20"/>
              </w:rPr>
              <w:t xml:space="preserve">stavby </w:t>
            </w:r>
            <w:r>
              <w:rPr>
                <w:rFonts w:ascii="Arial" w:hAnsi="Arial" w:cs="Arial"/>
                <w:sz w:val="20"/>
                <w:szCs w:val="20"/>
              </w:rPr>
              <w:t>generovaná</w:t>
            </w:r>
            <w:r>
              <w:rPr>
                <w:rFonts w:ascii="Arial" w:hAnsi="Arial" w:cs="Arial"/>
                <w:spacing w:val="-8"/>
                <w:sz w:val="20"/>
                <w:szCs w:val="20"/>
              </w:rPr>
              <w:t xml:space="preserve"> </w:t>
            </w:r>
            <w:r>
              <w:rPr>
                <w:rFonts w:ascii="Arial" w:hAnsi="Arial" w:cs="Arial"/>
                <w:sz w:val="20"/>
                <w:szCs w:val="20"/>
              </w:rPr>
              <w:t>z</w:t>
            </w:r>
            <w:r>
              <w:rPr>
                <w:rFonts w:ascii="Arial" w:hAnsi="Arial" w:cs="Arial"/>
                <w:spacing w:val="-6"/>
                <w:sz w:val="20"/>
                <w:szCs w:val="20"/>
              </w:rPr>
              <w:t xml:space="preserve"> </w:t>
            </w:r>
            <w:r>
              <w:rPr>
                <w:rFonts w:ascii="Arial" w:hAnsi="Arial" w:cs="Arial"/>
                <w:sz w:val="20"/>
                <w:szCs w:val="20"/>
              </w:rPr>
              <w:t>BIM</w:t>
            </w:r>
            <w:r>
              <w:rPr>
                <w:rFonts w:ascii="Arial" w:hAnsi="Arial" w:cs="Arial"/>
                <w:spacing w:val="-10"/>
                <w:sz w:val="20"/>
                <w:szCs w:val="20"/>
              </w:rPr>
              <w:t xml:space="preserve"> </w:t>
            </w:r>
            <w:r>
              <w:rPr>
                <w:rFonts w:ascii="Arial" w:hAnsi="Arial" w:cs="Arial"/>
                <w:spacing w:val="-2"/>
                <w:sz w:val="20"/>
                <w:szCs w:val="20"/>
              </w:rPr>
              <w:t>modelu</w:t>
            </w:r>
          </w:p>
        </w:tc>
        <w:tc>
          <w:tcPr>
            <w:tcW w:w="6517" w:type="dxa"/>
            <w:tcBorders>
              <w:top w:val="single" w:sz="4" w:space="0" w:color="000000"/>
              <w:left w:val="single" w:sz="4" w:space="0" w:color="000000"/>
              <w:bottom w:val="single" w:sz="4" w:space="0" w:color="000000"/>
              <w:right w:val="single" w:sz="4" w:space="0" w:color="000000"/>
            </w:tcBorders>
          </w:tcPr>
          <w:p w14:paraId="03D8BA7D" w14:textId="77777777" w:rsidR="00985CBB" w:rsidRDefault="00985CBB">
            <w:pPr>
              <w:pStyle w:val="TableParagraph"/>
              <w:kinsoku w:val="0"/>
              <w:overflowPunct w:val="0"/>
              <w:spacing w:line="230" w:lineRule="exact"/>
              <w:ind w:left="110" w:right="96"/>
              <w:jc w:val="both"/>
              <w:rPr>
                <w:rFonts w:ascii="Arial" w:hAnsi="Arial" w:cs="Arial"/>
                <w:sz w:val="20"/>
                <w:szCs w:val="20"/>
              </w:rPr>
            </w:pPr>
            <w:r>
              <w:rPr>
                <w:rFonts w:ascii="Arial" w:hAnsi="Arial" w:cs="Arial"/>
                <w:sz w:val="20"/>
                <w:szCs w:val="20"/>
              </w:rPr>
              <w:t>Vytvoření 2D dokumentace pro provádění stavby na základě BIM modelu.</w:t>
            </w:r>
            <w:r>
              <w:rPr>
                <w:rFonts w:ascii="Arial" w:hAnsi="Arial" w:cs="Arial"/>
                <w:spacing w:val="-14"/>
                <w:sz w:val="20"/>
                <w:szCs w:val="20"/>
              </w:rPr>
              <w:t xml:space="preserve"> </w:t>
            </w:r>
            <w:r>
              <w:rPr>
                <w:rFonts w:ascii="Arial" w:hAnsi="Arial" w:cs="Arial"/>
                <w:sz w:val="20"/>
                <w:szCs w:val="20"/>
              </w:rPr>
              <w:t>2D</w:t>
            </w:r>
            <w:r>
              <w:rPr>
                <w:rFonts w:ascii="Arial" w:hAnsi="Arial" w:cs="Arial"/>
                <w:spacing w:val="-14"/>
                <w:sz w:val="20"/>
                <w:szCs w:val="20"/>
              </w:rPr>
              <w:t xml:space="preserve"> </w:t>
            </w:r>
            <w:r>
              <w:rPr>
                <w:rFonts w:ascii="Arial" w:hAnsi="Arial" w:cs="Arial"/>
                <w:sz w:val="20"/>
                <w:szCs w:val="20"/>
              </w:rPr>
              <w:t>dokumentace</w:t>
            </w:r>
            <w:r>
              <w:rPr>
                <w:rFonts w:ascii="Arial" w:hAnsi="Arial" w:cs="Arial"/>
                <w:spacing w:val="-14"/>
                <w:sz w:val="20"/>
                <w:szCs w:val="20"/>
              </w:rPr>
              <w:t xml:space="preserve"> </w:t>
            </w:r>
            <w:r>
              <w:rPr>
                <w:rFonts w:ascii="Arial" w:hAnsi="Arial" w:cs="Arial"/>
                <w:sz w:val="20"/>
                <w:szCs w:val="20"/>
              </w:rPr>
              <w:t>bude</w:t>
            </w:r>
            <w:r>
              <w:rPr>
                <w:rFonts w:ascii="Arial" w:hAnsi="Arial" w:cs="Arial"/>
                <w:spacing w:val="-14"/>
                <w:sz w:val="20"/>
                <w:szCs w:val="20"/>
              </w:rPr>
              <w:t xml:space="preserve"> </w:t>
            </w:r>
            <w:r>
              <w:rPr>
                <w:rFonts w:ascii="Arial" w:hAnsi="Arial" w:cs="Arial"/>
                <w:sz w:val="20"/>
                <w:szCs w:val="20"/>
              </w:rPr>
              <w:t>odpovídat</w:t>
            </w:r>
            <w:r>
              <w:rPr>
                <w:rFonts w:ascii="Arial" w:hAnsi="Arial" w:cs="Arial"/>
                <w:spacing w:val="-14"/>
                <w:sz w:val="20"/>
                <w:szCs w:val="20"/>
              </w:rPr>
              <w:t xml:space="preserve"> </w:t>
            </w:r>
            <w:r>
              <w:rPr>
                <w:rFonts w:ascii="Arial" w:hAnsi="Arial" w:cs="Arial"/>
                <w:sz w:val="20"/>
                <w:szCs w:val="20"/>
              </w:rPr>
              <w:t>požadavkům</w:t>
            </w:r>
            <w:r>
              <w:rPr>
                <w:rFonts w:ascii="Arial" w:hAnsi="Arial" w:cs="Arial"/>
                <w:spacing w:val="-14"/>
                <w:sz w:val="20"/>
                <w:szCs w:val="20"/>
              </w:rPr>
              <w:t xml:space="preserve"> </w:t>
            </w:r>
            <w:r>
              <w:rPr>
                <w:rFonts w:ascii="Arial" w:hAnsi="Arial" w:cs="Arial"/>
                <w:sz w:val="20"/>
                <w:szCs w:val="20"/>
              </w:rPr>
              <w:t>na</w:t>
            </w:r>
            <w:r>
              <w:rPr>
                <w:rFonts w:ascii="Arial" w:hAnsi="Arial" w:cs="Arial"/>
                <w:spacing w:val="-14"/>
                <w:sz w:val="20"/>
                <w:szCs w:val="20"/>
              </w:rPr>
              <w:t xml:space="preserve"> </w:t>
            </w:r>
            <w:r>
              <w:rPr>
                <w:rFonts w:ascii="Arial" w:hAnsi="Arial" w:cs="Arial"/>
                <w:sz w:val="20"/>
                <w:szCs w:val="20"/>
              </w:rPr>
              <w:t>dokumentaci dle zákona č. 283/2021 Sb., stavební zákon, ve znění pozdějších předpisů, a požadavkům zadavatele popsaných v</w:t>
            </w:r>
            <w:r>
              <w:rPr>
                <w:rFonts w:ascii="Arial" w:hAnsi="Arial" w:cs="Arial"/>
                <w:spacing w:val="-4"/>
                <w:sz w:val="20"/>
                <w:szCs w:val="20"/>
              </w:rPr>
              <w:t xml:space="preserve"> </w:t>
            </w:r>
            <w:r>
              <w:rPr>
                <w:rFonts w:ascii="Arial" w:hAnsi="Arial" w:cs="Arial"/>
                <w:sz w:val="20"/>
                <w:szCs w:val="20"/>
              </w:rPr>
              <w:t>tomto dokumentu, nebo ve SoD.</w:t>
            </w:r>
          </w:p>
        </w:tc>
      </w:tr>
      <w:tr w:rsidR="00985CBB" w14:paraId="3F792CC6" w14:textId="77777777">
        <w:trPr>
          <w:trHeight w:val="457"/>
        </w:trPr>
        <w:tc>
          <w:tcPr>
            <w:tcW w:w="2547" w:type="dxa"/>
            <w:tcBorders>
              <w:top w:val="single" w:sz="4" w:space="0" w:color="000000"/>
              <w:left w:val="single" w:sz="4" w:space="0" w:color="000000"/>
              <w:bottom w:val="single" w:sz="4" w:space="0" w:color="000000"/>
              <w:right w:val="single" w:sz="4" w:space="0" w:color="000000"/>
            </w:tcBorders>
          </w:tcPr>
          <w:p w14:paraId="6C5B76C8" w14:textId="77777777" w:rsidR="00985CBB" w:rsidRDefault="00985CBB">
            <w:pPr>
              <w:pStyle w:val="TableParagraph"/>
              <w:tabs>
                <w:tab w:val="left" w:pos="680"/>
                <w:tab w:val="left" w:pos="1443"/>
                <w:tab w:val="left" w:pos="1950"/>
              </w:tabs>
              <w:kinsoku w:val="0"/>
              <w:overflowPunct w:val="0"/>
              <w:spacing w:line="228" w:lineRule="exact"/>
              <w:ind w:left="110"/>
              <w:jc w:val="left"/>
              <w:rPr>
                <w:rFonts w:ascii="Arial" w:hAnsi="Arial" w:cs="Arial"/>
                <w:spacing w:val="-2"/>
                <w:sz w:val="20"/>
                <w:szCs w:val="20"/>
              </w:rPr>
            </w:pPr>
            <w:r>
              <w:rPr>
                <w:rFonts w:ascii="Arial" w:hAnsi="Arial" w:cs="Arial"/>
                <w:spacing w:val="-5"/>
                <w:sz w:val="20"/>
                <w:szCs w:val="20"/>
              </w:rPr>
              <w:t>BIM</w:t>
            </w:r>
            <w:r>
              <w:rPr>
                <w:rFonts w:ascii="Arial" w:hAnsi="Arial" w:cs="Arial"/>
                <w:sz w:val="20"/>
                <w:szCs w:val="20"/>
              </w:rPr>
              <w:tab/>
            </w:r>
            <w:r>
              <w:rPr>
                <w:rFonts w:ascii="Arial" w:hAnsi="Arial" w:cs="Arial"/>
                <w:spacing w:val="-2"/>
                <w:sz w:val="20"/>
                <w:szCs w:val="20"/>
              </w:rPr>
              <w:t>model</w:t>
            </w:r>
            <w:r>
              <w:rPr>
                <w:rFonts w:ascii="Arial" w:hAnsi="Arial" w:cs="Arial"/>
                <w:sz w:val="20"/>
                <w:szCs w:val="20"/>
              </w:rPr>
              <w:tab/>
            </w:r>
            <w:r>
              <w:rPr>
                <w:rFonts w:ascii="Arial" w:hAnsi="Arial" w:cs="Arial"/>
                <w:spacing w:val="-5"/>
                <w:sz w:val="20"/>
                <w:szCs w:val="20"/>
              </w:rPr>
              <w:t>pro</w:t>
            </w:r>
            <w:r>
              <w:rPr>
                <w:rFonts w:ascii="Arial" w:hAnsi="Arial" w:cs="Arial"/>
                <w:sz w:val="20"/>
                <w:szCs w:val="20"/>
              </w:rPr>
              <w:tab/>
            </w:r>
            <w:r>
              <w:rPr>
                <w:rFonts w:ascii="Arial" w:hAnsi="Arial" w:cs="Arial"/>
                <w:spacing w:val="-2"/>
                <w:sz w:val="20"/>
                <w:szCs w:val="20"/>
              </w:rPr>
              <w:t>výběr</w:t>
            </w:r>
          </w:p>
          <w:p w14:paraId="0BE8C4A8" w14:textId="77777777" w:rsidR="00985CBB" w:rsidRDefault="00985CBB">
            <w:pPr>
              <w:pStyle w:val="TableParagraph"/>
              <w:kinsoku w:val="0"/>
              <w:overflowPunct w:val="0"/>
              <w:spacing w:line="210" w:lineRule="exact"/>
              <w:ind w:left="110"/>
              <w:jc w:val="left"/>
              <w:rPr>
                <w:rFonts w:ascii="Arial" w:hAnsi="Arial" w:cs="Arial"/>
                <w:spacing w:val="-2"/>
                <w:sz w:val="20"/>
                <w:szCs w:val="20"/>
              </w:rPr>
            </w:pPr>
            <w:r>
              <w:rPr>
                <w:rFonts w:ascii="Arial" w:hAnsi="Arial" w:cs="Arial"/>
                <w:sz w:val="20"/>
                <w:szCs w:val="20"/>
              </w:rPr>
              <w:t>zhotovitele</w:t>
            </w:r>
            <w:r>
              <w:rPr>
                <w:rFonts w:ascii="Arial" w:hAnsi="Arial" w:cs="Arial"/>
                <w:spacing w:val="-13"/>
                <w:sz w:val="20"/>
                <w:szCs w:val="20"/>
              </w:rPr>
              <w:t xml:space="preserve"> </w:t>
            </w:r>
            <w:r>
              <w:rPr>
                <w:rFonts w:ascii="Arial" w:hAnsi="Arial" w:cs="Arial"/>
                <w:spacing w:val="-2"/>
                <w:sz w:val="20"/>
                <w:szCs w:val="20"/>
              </w:rPr>
              <w:t>stavby</w:t>
            </w:r>
          </w:p>
        </w:tc>
        <w:tc>
          <w:tcPr>
            <w:tcW w:w="6517" w:type="dxa"/>
            <w:tcBorders>
              <w:top w:val="single" w:sz="4" w:space="0" w:color="000000"/>
              <w:left w:val="single" w:sz="4" w:space="0" w:color="000000"/>
              <w:bottom w:val="single" w:sz="4" w:space="0" w:color="000000"/>
              <w:right w:val="single" w:sz="4" w:space="0" w:color="000000"/>
            </w:tcBorders>
          </w:tcPr>
          <w:p w14:paraId="7BCD0704" w14:textId="77777777" w:rsidR="00985CBB" w:rsidRDefault="00985CBB">
            <w:pPr>
              <w:pStyle w:val="TableParagraph"/>
              <w:kinsoku w:val="0"/>
              <w:overflowPunct w:val="0"/>
              <w:spacing w:line="228" w:lineRule="exact"/>
              <w:ind w:left="110"/>
              <w:jc w:val="left"/>
              <w:rPr>
                <w:rFonts w:ascii="Arial" w:hAnsi="Arial" w:cs="Arial"/>
                <w:spacing w:val="-4"/>
                <w:sz w:val="20"/>
                <w:szCs w:val="20"/>
              </w:rPr>
            </w:pPr>
            <w:r>
              <w:rPr>
                <w:rFonts w:ascii="Arial" w:hAnsi="Arial" w:cs="Arial"/>
                <w:sz w:val="20"/>
                <w:szCs w:val="20"/>
              </w:rPr>
              <w:t>BIM</w:t>
            </w:r>
            <w:r>
              <w:rPr>
                <w:rFonts w:ascii="Arial" w:hAnsi="Arial" w:cs="Arial"/>
                <w:spacing w:val="22"/>
                <w:sz w:val="20"/>
                <w:szCs w:val="20"/>
              </w:rPr>
              <w:t xml:space="preserve"> </w:t>
            </w:r>
            <w:r>
              <w:rPr>
                <w:rFonts w:ascii="Arial" w:hAnsi="Arial" w:cs="Arial"/>
                <w:sz w:val="20"/>
                <w:szCs w:val="20"/>
              </w:rPr>
              <w:t>model</w:t>
            </w:r>
            <w:r>
              <w:rPr>
                <w:rFonts w:ascii="Arial" w:hAnsi="Arial" w:cs="Arial"/>
                <w:spacing w:val="21"/>
                <w:sz w:val="20"/>
                <w:szCs w:val="20"/>
              </w:rPr>
              <w:t xml:space="preserve"> </w:t>
            </w:r>
            <w:r>
              <w:rPr>
                <w:rFonts w:ascii="Arial" w:hAnsi="Arial" w:cs="Arial"/>
                <w:sz w:val="20"/>
                <w:szCs w:val="20"/>
              </w:rPr>
              <w:t>pro</w:t>
            </w:r>
            <w:r>
              <w:rPr>
                <w:rFonts w:ascii="Arial" w:hAnsi="Arial" w:cs="Arial"/>
                <w:spacing w:val="24"/>
                <w:sz w:val="20"/>
                <w:szCs w:val="20"/>
              </w:rPr>
              <w:t xml:space="preserve"> </w:t>
            </w:r>
            <w:r>
              <w:rPr>
                <w:rFonts w:ascii="Arial" w:hAnsi="Arial" w:cs="Arial"/>
                <w:sz w:val="20"/>
                <w:szCs w:val="20"/>
              </w:rPr>
              <w:t>provádění</w:t>
            </w:r>
            <w:r>
              <w:rPr>
                <w:rFonts w:ascii="Arial" w:hAnsi="Arial" w:cs="Arial"/>
                <w:spacing w:val="22"/>
                <w:sz w:val="20"/>
                <w:szCs w:val="20"/>
              </w:rPr>
              <w:t xml:space="preserve"> </w:t>
            </w:r>
            <w:r>
              <w:rPr>
                <w:rFonts w:ascii="Arial" w:hAnsi="Arial" w:cs="Arial"/>
                <w:sz w:val="20"/>
                <w:szCs w:val="20"/>
              </w:rPr>
              <w:t>stavby</w:t>
            </w:r>
            <w:r>
              <w:rPr>
                <w:rFonts w:ascii="Arial" w:hAnsi="Arial" w:cs="Arial"/>
                <w:spacing w:val="22"/>
                <w:sz w:val="20"/>
                <w:szCs w:val="20"/>
              </w:rPr>
              <w:t xml:space="preserve"> </w:t>
            </w:r>
            <w:r>
              <w:rPr>
                <w:rFonts w:ascii="Arial" w:hAnsi="Arial" w:cs="Arial"/>
                <w:sz w:val="20"/>
                <w:szCs w:val="20"/>
              </w:rPr>
              <w:t>bude</w:t>
            </w:r>
            <w:r>
              <w:rPr>
                <w:rFonts w:ascii="Arial" w:hAnsi="Arial" w:cs="Arial"/>
                <w:spacing w:val="20"/>
                <w:sz w:val="20"/>
                <w:szCs w:val="20"/>
              </w:rPr>
              <w:t xml:space="preserve"> </w:t>
            </w:r>
            <w:r>
              <w:rPr>
                <w:rFonts w:ascii="Arial" w:hAnsi="Arial" w:cs="Arial"/>
                <w:sz w:val="20"/>
                <w:szCs w:val="20"/>
              </w:rPr>
              <w:t>vytvořen</w:t>
            </w:r>
            <w:r>
              <w:rPr>
                <w:rFonts w:ascii="Arial" w:hAnsi="Arial" w:cs="Arial"/>
                <w:spacing w:val="25"/>
                <w:sz w:val="20"/>
                <w:szCs w:val="20"/>
              </w:rPr>
              <w:t xml:space="preserve"> </w:t>
            </w:r>
            <w:r>
              <w:rPr>
                <w:rFonts w:ascii="Arial" w:hAnsi="Arial" w:cs="Arial"/>
                <w:sz w:val="20"/>
                <w:szCs w:val="20"/>
              </w:rPr>
              <w:t>zhotovitelem</w:t>
            </w:r>
            <w:r>
              <w:rPr>
                <w:rFonts w:ascii="Arial" w:hAnsi="Arial" w:cs="Arial"/>
                <w:spacing w:val="22"/>
                <w:sz w:val="20"/>
                <w:szCs w:val="20"/>
              </w:rPr>
              <w:t xml:space="preserve"> </w:t>
            </w:r>
            <w:r>
              <w:rPr>
                <w:rFonts w:ascii="Arial" w:hAnsi="Arial" w:cs="Arial"/>
                <w:sz w:val="20"/>
                <w:szCs w:val="20"/>
              </w:rPr>
              <w:t>a</w:t>
            </w:r>
            <w:r>
              <w:rPr>
                <w:rFonts w:ascii="Arial" w:hAnsi="Arial" w:cs="Arial"/>
                <w:spacing w:val="23"/>
                <w:sz w:val="20"/>
                <w:szCs w:val="20"/>
              </w:rPr>
              <w:t xml:space="preserve"> </w:t>
            </w:r>
            <w:r>
              <w:rPr>
                <w:rFonts w:ascii="Arial" w:hAnsi="Arial" w:cs="Arial"/>
                <w:spacing w:val="-4"/>
                <w:sz w:val="20"/>
                <w:szCs w:val="20"/>
              </w:rPr>
              <w:t>bude</w:t>
            </w:r>
          </w:p>
          <w:p w14:paraId="0393282E" w14:textId="77777777" w:rsidR="00985CBB" w:rsidRDefault="00985CBB">
            <w:pPr>
              <w:pStyle w:val="TableParagraph"/>
              <w:kinsoku w:val="0"/>
              <w:overflowPunct w:val="0"/>
              <w:spacing w:line="210" w:lineRule="exact"/>
              <w:ind w:left="110"/>
              <w:jc w:val="left"/>
              <w:rPr>
                <w:rFonts w:ascii="Arial" w:hAnsi="Arial" w:cs="Arial"/>
                <w:spacing w:val="-2"/>
                <w:sz w:val="20"/>
                <w:szCs w:val="20"/>
              </w:rPr>
            </w:pPr>
            <w:r>
              <w:rPr>
                <w:rFonts w:ascii="Arial" w:hAnsi="Arial" w:cs="Arial"/>
                <w:sz w:val="20"/>
                <w:szCs w:val="20"/>
              </w:rPr>
              <w:t>sloužit</w:t>
            </w:r>
            <w:r>
              <w:rPr>
                <w:rFonts w:ascii="Arial" w:hAnsi="Arial" w:cs="Arial"/>
                <w:spacing w:val="-11"/>
                <w:sz w:val="20"/>
                <w:szCs w:val="20"/>
              </w:rPr>
              <w:t xml:space="preserve"> </w:t>
            </w:r>
            <w:r>
              <w:rPr>
                <w:rFonts w:ascii="Arial" w:hAnsi="Arial" w:cs="Arial"/>
                <w:sz w:val="20"/>
                <w:szCs w:val="20"/>
              </w:rPr>
              <w:t>pro</w:t>
            </w:r>
            <w:r>
              <w:rPr>
                <w:rFonts w:ascii="Arial" w:hAnsi="Arial" w:cs="Arial"/>
                <w:spacing w:val="-12"/>
                <w:sz w:val="20"/>
                <w:szCs w:val="20"/>
              </w:rPr>
              <w:t xml:space="preserve"> </w:t>
            </w:r>
            <w:r>
              <w:rPr>
                <w:rFonts w:ascii="Arial" w:hAnsi="Arial" w:cs="Arial"/>
                <w:sz w:val="20"/>
                <w:szCs w:val="20"/>
              </w:rPr>
              <w:t>vygenerování</w:t>
            </w:r>
            <w:r>
              <w:rPr>
                <w:rFonts w:ascii="Arial" w:hAnsi="Arial" w:cs="Arial"/>
                <w:spacing w:val="-11"/>
                <w:sz w:val="20"/>
                <w:szCs w:val="20"/>
              </w:rPr>
              <w:t xml:space="preserve"> </w:t>
            </w:r>
            <w:r>
              <w:rPr>
                <w:rFonts w:ascii="Arial" w:hAnsi="Arial" w:cs="Arial"/>
                <w:sz w:val="20"/>
                <w:szCs w:val="20"/>
              </w:rPr>
              <w:t>2D</w:t>
            </w:r>
            <w:r>
              <w:rPr>
                <w:rFonts w:ascii="Arial" w:hAnsi="Arial" w:cs="Arial"/>
                <w:spacing w:val="-13"/>
                <w:sz w:val="20"/>
                <w:szCs w:val="20"/>
              </w:rPr>
              <w:t xml:space="preserve"> </w:t>
            </w:r>
            <w:r>
              <w:rPr>
                <w:rFonts w:ascii="Arial" w:hAnsi="Arial" w:cs="Arial"/>
                <w:sz w:val="20"/>
                <w:szCs w:val="20"/>
              </w:rPr>
              <w:t>dokumentace</w:t>
            </w:r>
            <w:r>
              <w:rPr>
                <w:rFonts w:ascii="Arial" w:hAnsi="Arial" w:cs="Arial"/>
                <w:spacing w:val="-13"/>
                <w:sz w:val="20"/>
                <w:szCs w:val="20"/>
              </w:rPr>
              <w:t xml:space="preserve"> </w:t>
            </w:r>
            <w:r>
              <w:rPr>
                <w:rFonts w:ascii="Arial" w:hAnsi="Arial" w:cs="Arial"/>
                <w:sz w:val="20"/>
                <w:szCs w:val="20"/>
              </w:rPr>
              <w:t>za</w:t>
            </w:r>
            <w:r>
              <w:rPr>
                <w:rFonts w:ascii="Arial" w:hAnsi="Arial" w:cs="Arial"/>
                <w:spacing w:val="-13"/>
                <w:sz w:val="20"/>
                <w:szCs w:val="20"/>
              </w:rPr>
              <w:t xml:space="preserve"> </w:t>
            </w:r>
            <w:r>
              <w:rPr>
                <w:rFonts w:ascii="Arial" w:hAnsi="Arial" w:cs="Arial"/>
                <w:sz w:val="20"/>
                <w:szCs w:val="20"/>
              </w:rPr>
              <w:t>účelem</w:t>
            </w:r>
            <w:r>
              <w:rPr>
                <w:rFonts w:ascii="Arial" w:hAnsi="Arial" w:cs="Arial"/>
                <w:spacing w:val="-11"/>
                <w:sz w:val="20"/>
                <w:szCs w:val="20"/>
              </w:rPr>
              <w:t xml:space="preserve"> </w:t>
            </w:r>
            <w:r>
              <w:rPr>
                <w:rFonts w:ascii="Arial" w:hAnsi="Arial" w:cs="Arial"/>
                <w:sz w:val="20"/>
                <w:szCs w:val="20"/>
              </w:rPr>
              <w:t>provedení</w:t>
            </w:r>
            <w:r>
              <w:rPr>
                <w:rFonts w:ascii="Arial" w:hAnsi="Arial" w:cs="Arial"/>
                <w:spacing w:val="-13"/>
                <w:sz w:val="20"/>
                <w:szCs w:val="20"/>
              </w:rPr>
              <w:t xml:space="preserve"> </w:t>
            </w:r>
            <w:r>
              <w:rPr>
                <w:rFonts w:ascii="Arial" w:hAnsi="Arial" w:cs="Arial"/>
                <w:spacing w:val="-2"/>
                <w:sz w:val="20"/>
                <w:szCs w:val="20"/>
              </w:rPr>
              <w:t>stavby.</w:t>
            </w:r>
          </w:p>
        </w:tc>
      </w:tr>
      <w:tr w:rsidR="00985CBB" w14:paraId="2654FE9B" w14:textId="77777777">
        <w:trPr>
          <w:trHeight w:val="1151"/>
        </w:trPr>
        <w:tc>
          <w:tcPr>
            <w:tcW w:w="2547" w:type="dxa"/>
            <w:tcBorders>
              <w:top w:val="single" w:sz="4" w:space="0" w:color="000000"/>
              <w:left w:val="single" w:sz="4" w:space="0" w:color="000000"/>
              <w:bottom w:val="single" w:sz="4" w:space="0" w:color="000000"/>
              <w:right w:val="single" w:sz="4" w:space="0" w:color="000000"/>
            </w:tcBorders>
          </w:tcPr>
          <w:p w14:paraId="26B78D62" w14:textId="77777777" w:rsidR="00985CBB" w:rsidRDefault="00985CBB">
            <w:pPr>
              <w:pStyle w:val="TableParagraph"/>
              <w:kinsoku w:val="0"/>
              <w:overflowPunct w:val="0"/>
              <w:ind w:left="110" w:right="95"/>
              <w:jc w:val="both"/>
              <w:rPr>
                <w:rFonts w:ascii="Arial" w:hAnsi="Arial" w:cs="Arial"/>
                <w:spacing w:val="-2"/>
                <w:sz w:val="20"/>
                <w:szCs w:val="20"/>
              </w:rPr>
            </w:pPr>
            <w:r>
              <w:rPr>
                <w:rFonts w:ascii="Arial" w:hAnsi="Arial" w:cs="Arial"/>
                <w:sz w:val="20"/>
                <w:szCs w:val="20"/>
              </w:rPr>
              <w:t>2D dokumentace pro výběr zhotovitele stavby generovaná</w:t>
            </w:r>
            <w:r>
              <w:rPr>
                <w:rFonts w:ascii="Arial" w:hAnsi="Arial" w:cs="Arial"/>
                <w:spacing w:val="-8"/>
                <w:sz w:val="20"/>
                <w:szCs w:val="20"/>
              </w:rPr>
              <w:t xml:space="preserve"> </w:t>
            </w:r>
            <w:r>
              <w:rPr>
                <w:rFonts w:ascii="Arial" w:hAnsi="Arial" w:cs="Arial"/>
                <w:sz w:val="20"/>
                <w:szCs w:val="20"/>
              </w:rPr>
              <w:t>z</w:t>
            </w:r>
            <w:r>
              <w:rPr>
                <w:rFonts w:ascii="Arial" w:hAnsi="Arial" w:cs="Arial"/>
                <w:spacing w:val="-6"/>
                <w:sz w:val="20"/>
                <w:szCs w:val="20"/>
              </w:rPr>
              <w:t xml:space="preserve"> </w:t>
            </w:r>
            <w:r>
              <w:rPr>
                <w:rFonts w:ascii="Arial" w:hAnsi="Arial" w:cs="Arial"/>
                <w:sz w:val="20"/>
                <w:szCs w:val="20"/>
              </w:rPr>
              <w:t>BIM</w:t>
            </w:r>
            <w:r>
              <w:rPr>
                <w:rFonts w:ascii="Arial" w:hAnsi="Arial" w:cs="Arial"/>
                <w:spacing w:val="-10"/>
                <w:sz w:val="20"/>
                <w:szCs w:val="20"/>
              </w:rPr>
              <w:t xml:space="preserve"> </w:t>
            </w:r>
            <w:r>
              <w:rPr>
                <w:rFonts w:ascii="Arial" w:hAnsi="Arial" w:cs="Arial"/>
                <w:spacing w:val="-2"/>
                <w:sz w:val="20"/>
                <w:szCs w:val="20"/>
              </w:rPr>
              <w:t>modelu</w:t>
            </w:r>
          </w:p>
        </w:tc>
        <w:tc>
          <w:tcPr>
            <w:tcW w:w="6517" w:type="dxa"/>
            <w:tcBorders>
              <w:top w:val="single" w:sz="4" w:space="0" w:color="000000"/>
              <w:left w:val="single" w:sz="4" w:space="0" w:color="000000"/>
              <w:bottom w:val="single" w:sz="4" w:space="0" w:color="000000"/>
              <w:right w:val="single" w:sz="4" w:space="0" w:color="000000"/>
            </w:tcBorders>
          </w:tcPr>
          <w:p w14:paraId="6AB7C031" w14:textId="77777777" w:rsidR="00985CBB" w:rsidRDefault="00985CBB">
            <w:pPr>
              <w:pStyle w:val="TableParagraph"/>
              <w:kinsoku w:val="0"/>
              <w:overflowPunct w:val="0"/>
              <w:spacing w:line="230" w:lineRule="exact"/>
              <w:ind w:left="110" w:right="96"/>
              <w:jc w:val="both"/>
              <w:rPr>
                <w:rFonts w:ascii="Arial" w:hAnsi="Arial" w:cs="Arial"/>
                <w:sz w:val="20"/>
                <w:szCs w:val="20"/>
              </w:rPr>
            </w:pPr>
            <w:r>
              <w:rPr>
                <w:rFonts w:ascii="Arial" w:hAnsi="Arial" w:cs="Arial"/>
                <w:sz w:val="20"/>
                <w:szCs w:val="20"/>
              </w:rPr>
              <w:t>Vytvoření 2D dokumentace pro výběr zhotovitele stavby v souladu se zákonem č. 134/2016 Sb. na základě BIM modelu. 2D dokumentace bude odpovídat požadavkům na dokumentaci dle zákona č. 283/2021 Sb., stavební zákona, ve znění pozdějších předpisů, a požadavkům zadavatele popsaných v tomto dokumentu, nebo ve SoD.</w:t>
            </w:r>
          </w:p>
        </w:tc>
      </w:tr>
    </w:tbl>
    <w:p w14:paraId="25B83BE1" w14:textId="77777777" w:rsidR="00985CBB" w:rsidRDefault="00985CBB">
      <w:pPr>
        <w:pStyle w:val="Zkladntext"/>
        <w:kinsoku w:val="0"/>
        <w:overflowPunct w:val="0"/>
        <w:rPr>
          <w:rFonts w:ascii="Arial" w:hAnsi="Arial" w:cs="Arial"/>
          <w:sz w:val="20"/>
          <w:szCs w:val="20"/>
        </w:rPr>
      </w:pPr>
    </w:p>
    <w:p w14:paraId="27DDE9BA" w14:textId="77777777" w:rsidR="00985CBB" w:rsidRDefault="00985CBB">
      <w:pPr>
        <w:pStyle w:val="Zkladntext"/>
        <w:kinsoku w:val="0"/>
        <w:overflowPunct w:val="0"/>
        <w:rPr>
          <w:rFonts w:ascii="Arial" w:hAnsi="Arial" w:cs="Arial"/>
          <w:sz w:val="20"/>
          <w:szCs w:val="20"/>
        </w:rPr>
      </w:pPr>
    </w:p>
    <w:p w14:paraId="075C46E3" w14:textId="77777777" w:rsidR="00985CBB" w:rsidRDefault="00985CBB">
      <w:pPr>
        <w:pStyle w:val="Zkladntext"/>
        <w:kinsoku w:val="0"/>
        <w:overflowPunct w:val="0"/>
        <w:spacing w:before="40"/>
        <w:rPr>
          <w:rFonts w:ascii="Arial" w:hAnsi="Arial" w:cs="Arial"/>
          <w:sz w:val="20"/>
          <w:szCs w:val="20"/>
        </w:rPr>
      </w:pPr>
    </w:p>
    <w:p w14:paraId="7A181C6C" w14:textId="02F24D62" w:rsidR="00985CBB" w:rsidRDefault="00DB7B5A">
      <w:pPr>
        <w:pStyle w:val="Nadpis1"/>
        <w:numPr>
          <w:ilvl w:val="0"/>
          <w:numId w:val="18"/>
        </w:numPr>
        <w:tabs>
          <w:tab w:val="left" w:pos="573"/>
        </w:tabs>
        <w:kinsoku w:val="0"/>
        <w:overflowPunct w:val="0"/>
        <w:rPr>
          <w:spacing w:val="-2"/>
        </w:rPr>
      </w:pPr>
      <w:r>
        <w:rPr>
          <w:noProof/>
        </w:rPr>
        <mc:AlternateContent>
          <mc:Choice Requires="wps">
            <w:drawing>
              <wp:anchor distT="0" distB="0" distL="0" distR="0" simplePos="0" relativeHeight="251602944" behindDoc="0" locked="0" layoutInCell="0" allowOverlap="1" wp14:anchorId="22A30430" wp14:editId="420CDFCB">
                <wp:simplePos x="0" y="0"/>
                <wp:positionH relativeFrom="page">
                  <wp:posOffset>880745</wp:posOffset>
                </wp:positionH>
                <wp:positionV relativeFrom="paragraph">
                  <wp:posOffset>233680</wp:posOffset>
                </wp:positionV>
                <wp:extent cx="5798185" cy="38100"/>
                <wp:effectExtent l="0" t="0" r="0" b="0"/>
                <wp:wrapTopAndBottom/>
                <wp:docPr id="54595530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5E3AE" id="Freeform 26" o:spid="_x0000_s1026" style="position:absolute;margin-left:69.35pt;margin-top:18.4pt;width:456.55pt;height:3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83" w:name="_bookmark83"/>
      <w:bookmarkEnd w:id="83"/>
      <w:r w:rsidR="00985CBB">
        <w:t>Dodávka</w:t>
      </w:r>
      <w:r w:rsidR="00985CBB">
        <w:rPr>
          <w:spacing w:val="-7"/>
        </w:rPr>
        <w:t xml:space="preserve"> </w:t>
      </w:r>
      <w:r w:rsidR="00985CBB">
        <w:t>BIM</w:t>
      </w:r>
      <w:r w:rsidR="00985CBB">
        <w:rPr>
          <w:spacing w:val="-5"/>
        </w:rPr>
        <w:t xml:space="preserve"> </w:t>
      </w:r>
      <w:r w:rsidR="00985CBB">
        <w:rPr>
          <w:spacing w:val="-2"/>
        </w:rPr>
        <w:t>modelu</w:t>
      </w:r>
    </w:p>
    <w:p w14:paraId="0A0750A7" w14:textId="77777777" w:rsidR="00985CBB" w:rsidRDefault="00985CBB">
      <w:pPr>
        <w:pStyle w:val="Zkladntext"/>
        <w:kinsoku w:val="0"/>
        <w:overflowPunct w:val="0"/>
        <w:spacing w:before="9"/>
        <w:rPr>
          <w:rFonts w:ascii="Arial" w:hAnsi="Arial" w:cs="Arial"/>
          <w:b/>
          <w:bCs/>
          <w:sz w:val="20"/>
          <w:szCs w:val="20"/>
        </w:rPr>
      </w:pPr>
    </w:p>
    <w:p w14:paraId="55ADBC0E" w14:textId="77777777" w:rsidR="00985CBB" w:rsidRDefault="00985CBB">
      <w:pPr>
        <w:pStyle w:val="Zkladntext"/>
        <w:kinsoku w:val="0"/>
        <w:overflowPunct w:val="0"/>
        <w:spacing w:line="261" w:lineRule="auto"/>
        <w:ind w:left="141" w:right="201"/>
        <w:rPr>
          <w:rFonts w:ascii="Arial" w:hAnsi="Arial" w:cs="Arial"/>
          <w:spacing w:val="-2"/>
          <w:sz w:val="20"/>
          <w:szCs w:val="20"/>
        </w:rPr>
      </w:pP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následující</w:t>
      </w:r>
      <w:r>
        <w:rPr>
          <w:rFonts w:ascii="Arial" w:hAnsi="Arial" w:cs="Arial"/>
          <w:spacing w:val="40"/>
          <w:sz w:val="20"/>
          <w:szCs w:val="20"/>
        </w:rPr>
        <w:t xml:space="preserve"> </w:t>
      </w:r>
      <w:r>
        <w:rPr>
          <w:rFonts w:ascii="Arial" w:hAnsi="Arial" w:cs="Arial"/>
          <w:sz w:val="20"/>
          <w:szCs w:val="20"/>
        </w:rPr>
        <w:t>tabulce</w:t>
      </w:r>
      <w:r>
        <w:rPr>
          <w:rFonts w:ascii="Arial" w:hAnsi="Arial" w:cs="Arial"/>
          <w:spacing w:val="40"/>
          <w:sz w:val="20"/>
          <w:szCs w:val="20"/>
        </w:rPr>
        <w:t xml:space="preserve"> </w:t>
      </w:r>
      <w:r>
        <w:rPr>
          <w:rFonts w:ascii="Arial" w:hAnsi="Arial" w:cs="Arial"/>
          <w:sz w:val="20"/>
          <w:szCs w:val="20"/>
        </w:rPr>
        <w:t>jsou</w:t>
      </w:r>
      <w:r>
        <w:rPr>
          <w:rFonts w:ascii="Arial" w:hAnsi="Arial" w:cs="Arial"/>
          <w:spacing w:val="40"/>
          <w:sz w:val="20"/>
          <w:szCs w:val="20"/>
        </w:rPr>
        <w:t xml:space="preserve"> </w:t>
      </w:r>
      <w:r>
        <w:rPr>
          <w:rFonts w:ascii="Arial" w:hAnsi="Arial" w:cs="Arial"/>
          <w:sz w:val="20"/>
          <w:szCs w:val="20"/>
        </w:rPr>
        <w:t>stanoveny</w:t>
      </w:r>
      <w:r>
        <w:rPr>
          <w:rFonts w:ascii="Arial" w:hAnsi="Arial" w:cs="Arial"/>
          <w:spacing w:val="40"/>
          <w:sz w:val="20"/>
          <w:szCs w:val="20"/>
        </w:rPr>
        <w:t xml:space="preserve"> </w:t>
      </w:r>
      <w:r>
        <w:rPr>
          <w:rFonts w:ascii="Arial" w:hAnsi="Arial" w:cs="Arial"/>
          <w:sz w:val="20"/>
          <w:szCs w:val="20"/>
        </w:rPr>
        <w:t>zodpovědnosti</w:t>
      </w:r>
      <w:r>
        <w:rPr>
          <w:rFonts w:ascii="Arial" w:hAnsi="Arial" w:cs="Arial"/>
          <w:spacing w:val="40"/>
          <w:sz w:val="20"/>
          <w:szCs w:val="20"/>
        </w:rPr>
        <w:t xml:space="preserve"> </w:t>
      </w:r>
      <w:r>
        <w:rPr>
          <w:rFonts w:ascii="Arial" w:hAnsi="Arial" w:cs="Arial"/>
          <w:sz w:val="20"/>
          <w:szCs w:val="20"/>
        </w:rPr>
        <w:t>za</w:t>
      </w:r>
      <w:r>
        <w:rPr>
          <w:rFonts w:ascii="Arial" w:hAnsi="Arial" w:cs="Arial"/>
          <w:spacing w:val="40"/>
          <w:sz w:val="20"/>
          <w:szCs w:val="20"/>
        </w:rPr>
        <w:t xml:space="preserve"> </w:t>
      </w:r>
      <w:r>
        <w:rPr>
          <w:rFonts w:ascii="Arial" w:hAnsi="Arial" w:cs="Arial"/>
          <w:sz w:val="20"/>
          <w:szCs w:val="20"/>
        </w:rPr>
        <w:t>dodání</w:t>
      </w:r>
      <w:r>
        <w:rPr>
          <w:rFonts w:ascii="Arial" w:hAnsi="Arial" w:cs="Arial"/>
          <w:spacing w:val="40"/>
          <w:sz w:val="20"/>
          <w:szCs w:val="20"/>
        </w:rPr>
        <w:t xml:space="preserve"> </w:t>
      </w:r>
      <w:r>
        <w:rPr>
          <w:rFonts w:ascii="Arial" w:hAnsi="Arial" w:cs="Arial"/>
          <w:sz w:val="20"/>
          <w:szCs w:val="20"/>
        </w:rPr>
        <w:t>BIM</w:t>
      </w:r>
      <w:r>
        <w:rPr>
          <w:rFonts w:ascii="Arial" w:hAnsi="Arial" w:cs="Arial"/>
          <w:spacing w:val="40"/>
          <w:sz w:val="20"/>
          <w:szCs w:val="20"/>
        </w:rPr>
        <w:t xml:space="preserve"> </w:t>
      </w:r>
      <w:r>
        <w:rPr>
          <w:rFonts w:ascii="Arial" w:hAnsi="Arial" w:cs="Arial"/>
          <w:sz w:val="20"/>
          <w:szCs w:val="20"/>
        </w:rPr>
        <w:t>modelu</w:t>
      </w:r>
      <w:r>
        <w:rPr>
          <w:rFonts w:ascii="Arial" w:hAnsi="Arial" w:cs="Arial"/>
          <w:spacing w:val="40"/>
          <w:sz w:val="20"/>
          <w:szCs w:val="20"/>
        </w:rPr>
        <w:t xml:space="preserve"> </w:t>
      </w:r>
      <w:r>
        <w:rPr>
          <w:rFonts w:ascii="Arial" w:hAnsi="Arial" w:cs="Arial"/>
          <w:sz w:val="20"/>
          <w:szCs w:val="20"/>
        </w:rPr>
        <w:t>v jednotlivých</w:t>
      </w:r>
      <w:r>
        <w:rPr>
          <w:rFonts w:ascii="Arial" w:hAnsi="Arial" w:cs="Arial"/>
          <w:spacing w:val="40"/>
          <w:sz w:val="20"/>
          <w:szCs w:val="20"/>
        </w:rPr>
        <w:t xml:space="preserve"> </w:t>
      </w:r>
      <w:r>
        <w:rPr>
          <w:rFonts w:ascii="Arial" w:hAnsi="Arial" w:cs="Arial"/>
          <w:sz w:val="20"/>
          <w:szCs w:val="20"/>
        </w:rPr>
        <w:t xml:space="preserve">fázích </w:t>
      </w:r>
      <w:r>
        <w:rPr>
          <w:rFonts w:ascii="Arial" w:hAnsi="Arial" w:cs="Arial"/>
          <w:spacing w:val="-2"/>
          <w:sz w:val="20"/>
          <w:szCs w:val="20"/>
        </w:rPr>
        <w:t>projektu.</w:t>
      </w:r>
    </w:p>
    <w:p w14:paraId="0514576E" w14:textId="77777777" w:rsidR="00985CBB" w:rsidRDefault="00985CBB">
      <w:pPr>
        <w:pStyle w:val="Zkladntext"/>
        <w:kinsoku w:val="0"/>
        <w:overflowPunct w:val="0"/>
        <w:spacing w:before="7"/>
        <w:rPr>
          <w:rFonts w:ascii="Arial" w:hAnsi="Arial" w:cs="Arial"/>
          <w:sz w:val="13"/>
          <w:szCs w:val="13"/>
        </w:rPr>
      </w:pPr>
    </w:p>
    <w:tbl>
      <w:tblPr>
        <w:tblW w:w="0" w:type="auto"/>
        <w:tblInd w:w="151" w:type="dxa"/>
        <w:tblLayout w:type="fixed"/>
        <w:tblCellMar>
          <w:left w:w="0" w:type="dxa"/>
          <w:right w:w="0" w:type="dxa"/>
        </w:tblCellMar>
        <w:tblLook w:val="0000" w:firstRow="0" w:lastRow="0" w:firstColumn="0" w:lastColumn="0" w:noHBand="0" w:noVBand="0"/>
      </w:tblPr>
      <w:tblGrid>
        <w:gridCol w:w="2122"/>
        <w:gridCol w:w="3921"/>
        <w:gridCol w:w="3023"/>
      </w:tblGrid>
      <w:tr w:rsidR="00985CBB" w14:paraId="5C05B8F8" w14:textId="77777777">
        <w:trPr>
          <w:trHeight w:val="460"/>
        </w:trPr>
        <w:tc>
          <w:tcPr>
            <w:tcW w:w="2122" w:type="dxa"/>
            <w:tcBorders>
              <w:top w:val="single" w:sz="4" w:space="0" w:color="000000"/>
              <w:left w:val="single" w:sz="4" w:space="0" w:color="000000"/>
              <w:bottom w:val="single" w:sz="4" w:space="0" w:color="000000"/>
              <w:right w:val="single" w:sz="4" w:space="0" w:color="000000"/>
            </w:tcBorders>
            <w:shd w:val="clear" w:color="auto" w:fill="001F5F"/>
          </w:tcPr>
          <w:p w14:paraId="786AD17A" w14:textId="77777777" w:rsidR="00985CBB" w:rsidRDefault="00985CBB">
            <w:pPr>
              <w:pStyle w:val="TableParagraph"/>
              <w:kinsoku w:val="0"/>
              <w:overflowPunct w:val="0"/>
              <w:spacing w:line="229" w:lineRule="exact"/>
              <w:ind w:left="110"/>
              <w:jc w:val="left"/>
              <w:rPr>
                <w:rFonts w:ascii="Arial" w:hAnsi="Arial" w:cs="Arial"/>
                <w:b/>
                <w:bCs/>
                <w:color w:val="FFFFFF"/>
                <w:spacing w:val="-4"/>
                <w:sz w:val="20"/>
                <w:szCs w:val="20"/>
              </w:rPr>
            </w:pPr>
            <w:r>
              <w:rPr>
                <w:rFonts w:ascii="Arial" w:hAnsi="Arial" w:cs="Arial"/>
                <w:b/>
                <w:bCs/>
                <w:color w:val="FFFFFF"/>
                <w:spacing w:val="-4"/>
                <w:sz w:val="20"/>
                <w:szCs w:val="20"/>
              </w:rPr>
              <w:t>Fáze</w:t>
            </w:r>
          </w:p>
        </w:tc>
        <w:tc>
          <w:tcPr>
            <w:tcW w:w="3921" w:type="dxa"/>
            <w:tcBorders>
              <w:top w:val="single" w:sz="4" w:space="0" w:color="000000"/>
              <w:left w:val="single" w:sz="4" w:space="0" w:color="000000"/>
              <w:bottom w:val="single" w:sz="4" w:space="0" w:color="000000"/>
              <w:right w:val="single" w:sz="4" w:space="0" w:color="000000"/>
            </w:tcBorders>
            <w:shd w:val="clear" w:color="auto" w:fill="001F5F"/>
          </w:tcPr>
          <w:p w14:paraId="34F33034" w14:textId="77777777" w:rsidR="00985CBB" w:rsidRDefault="00985CBB">
            <w:pPr>
              <w:pStyle w:val="TableParagraph"/>
              <w:kinsoku w:val="0"/>
              <w:overflowPunct w:val="0"/>
              <w:spacing w:line="229" w:lineRule="exact"/>
              <w:ind w:left="109"/>
              <w:jc w:val="left"/>
              <w:rPr>
                <w:rFonts w:ascii="Arial" w:hAnsi="Arial" w:cs="Arial"/>
                <w:b/>
                <w:bCs/>
                <w:color w:val="FFFFFF"/>
                <w:spacing w:val="-5"/>
                <w:sz w:val="20"/>
                <w:szCs w:val="20"/>
              </w:rPr>
            </w:pPr>
            <w:r>
              <w:rPr>
                <w:rFonts w:ascii="Arial" w:hAnsi="Arial" w:cs="Arial"/>
                <w:b/>
                <w:bCs/>
                <w:color w:val="FFFFFF"/>
                <w:sz w:val="20"/>
                <w:szCs w:val="20"/>
              </w:rPr>
              <w:t>Aktér</w:t>
            </w:r>
            <w:r>
              <w:rPr>
                <w:rFonts w:ascii="Arial" w:hAnsi="Arial" w:cs="Arial"/>
                <w:b/>
                <w:bCs/>
                <w:color w:val="FFFFFF"/>
                <w:spacing w:val="63"/>
                <w:w w:val="150"/>
                <w:sz w:val="20"/>
                <w:szCs w:val="20"/>
              </w:rPr>
              <w:t xml:space="preserve"> </w:t>
            </w:r>
            <w:r>
              <w:rPr>
                <w:rFonts w:ascii="Arial" w:hAnsi="Arial" w:cs="Arial"/>
                <w:b/>
                <w:bCs/>
                <w:color w:val="FFFFFF"/>
                <w:sz w:val="20"/>
                <w:szCs w:val="20"/>
              </w:rPr>
              <w:t>zodpovědný</w:t>
            </w:r>
            <w:r>
              <w:rPr>
                <w:rFonts w:ascii="Arial" w:hAnsi="Arial" w:cs="Arial"/>
                <w:b/>
                <w:bCs/>
                <w:color w:val="FFFFFF"/>
                <w:spacing w:val="64"/>
                <w:w w:val="150"/>
                <w:sz w:val="20"/>
                <w:szCs w:val="20"/>
              </w:rPr>
              <w:t xml:space="preserve"> </w:t>
            </w:r>
            <w:r>
              <w:rPr>
                <w:rFonts w:ascii="Arial" w:hAnsi="Arial" w:cs="Arial"/>
                <w:b/>
                <w:bCs/>
                <w:color w:val="FFFFFF"/>
                <w:sz w:val="20"/>
                <w:szCs w:val="20"/>
              </w:rPr>
              <w:t>za</w:t>
            </w:r>
            <w:r>
              <w:rPr>
                <w:rFonts w:ascii="Arial" w:hAnsi="Arial" w:cs="Arial"/>
                <w:b/>
                <w:bCs/>
                <w:color w:val="FFFFFF"/>
                <w:spacing w:val="69"/>
                <w:w w:val="150"/>
                <w:sz w:val="20"/>
                <w:szCs w:val="20"/>
              </w:rPr>
              <w:t xml:space="preserve"> </w:t>
            </w:r>
            <w:r>
              <w:rPr>
                <w:rFonts w:ascii="Arial" w:hAnsi="Arial" w:cs="Arial"/>
                <w:b/>
                <w:bCs/>
                <w:color w:val="FFFFFF"/>
                <w:sz w:val="20"/>
                <w:szCs w:val="20"/>
              </w:rPr>
              <w:t>dodávku</w:t>
            </w:r>
            <w:r>
              <w:rPr>
                <w:rFonts w:ascii="Arial" w:hAnsi="Arial" w:cs="Arial"/>
                <w:b/>
                <w:bCs/>
                <w:color w:val="FFFFFF"/>
                <w:spacing w:val="64"/>
                <w:w w:val="150"/>
                <w:sz w:val="20"/>
                <w:szCs w:val="20"/>
              </w:rPr>
              <w:t xml:space="preserve"> </w:t>
            </w:r>
            <w:r>
              <w:rPr>
                <w:rFonts w:ascii="Arial" w:hAnsi="Arial" w:cs="Arial"/>
                <w:b/>
                <w:bCs/>
                <w:color w:val="FFFFFF"/>
                <w:spacing w:val="-5"/>
                <w:sz w:val="20"/>
                <w:szCs w:val="20"/>
              </w:rPr>
              <w:t>BIM</w:t>
            </w:r>
          </w:p>
          <w:p w14:paraId="708D1088" w14:textId="77777777" w:rsidR="00985CBB" w:rsidRDefault="00985CBB">
            <w:pPr>
              <w:pStyle w:val="TableParagraph"/>
              <w:kinsoku w:val="0"/>
              <w:overflowPunct w:val="0"/>
              <w:spacing w:line="211" w:lineRule="exact"/>
              <w:ind w:left="109"/>
              <w:jc w:val="left"/>
              <w:rPr>
                <w:rFonts w:ascii="Arial" w:hAnsi="Arial" w:cs="Arial"/>
                <w:b/>
                <w:bCs/>
                <w:color w:val="FFFFFF"/>
                <w:spacing w:val="-2"/>
                <w:sz w:val="20"/>
                <w:szCs w:val="20"/>
              </w:rPr>
            </w:pPr>
            <w:r>
              <w:rPr>
                <w:rFonts w:ascii="Arial" w:hAnsi="Arial" w:cs="Arial"/>
                <w:b/>
                <w:bCs/>
                <w:color w:val="FFFFFF"/>
                <w:spacing w:val="-2"/>
                <w:sz w:val="20"/>
                <w:szCs w:val="20"/>
              </w:rPr>
              <w:t>modelu</w:t>
            </w:r>
          </w:p>
        </w:tc>
        <w:tc>
          <w:tcPr>
            <w:tcW w:w="3023" w:type="dxa"/>
            <w:tcBorders>
              <w:top w:val="single" w:sz="4" w:space="0" w:color="000000"/>
              <w:left w:val="single" w:sz="4" w:space="0" w:color="000000"/>
              <w:bottom w:val="single" w:sz="4" w:space="0" w:color="000000"/>
              <w:right w:val="single" w:sz="4" w:space="0" w:color="000000"/>
            </w:tcBorders>
            <w:shd w:val="clear" w:color="auto" w:fill="001F5F"/>
          </w:tcPr>
          <w:p w14:paraId="6EC022D8" w14:textId="77777777" w:rsidR="00985CBB" w:rsidRDefault="00985CBB">
            <w:pPr>
              <w:pStyle w:val="TableParagraph"/>
              <w:kinsoku w:val="0"/>
              <w:overflowPunct w:val="0"/>
              <w:spacing w:line="230" w:lineRule="exact"/>
              <w:ind w:left="108"/>
              <w:jc w:val="left"/>
              <w:rPr>
                <w:rFonts w:ascii="Arial" w:hAnsi="Arial" w:cs="Arial"/>
                <w:b/>
                <w:bCs/>
                <w:color w:val="FFFFFF"/>
                <w:sz w:val="20"/>
                <w:szCs w:val="20"/>
              </w:rPr>
            </w:pPr>
            <w:r>
              <w:rPr>
                <w:rFonts w:ascii="Arial" w:hAnsi="Arial" w:cs="Arial"/>
                <w:b/>
                <w:bCs/>
                <w:color w:val="FFFFFF"/>
                <w:sz w:val="20"/>
                <w:szCs w:val="20"/>
              </w:rPr>
              <w:t>Aktér</w:t>
            </w:r>
            <w:r>
              <w:rPr>
                <w:rFonts w:ascii="Arial" w:hAnsi="Arial" w:cs="Arial"/>
                <w:b/>
                <w:bCs/>
                <w:color w:val="FFFFFF"/>
                <w:spacing w:val="40"/>
                <w:sz w:val="20"/>
                <w:szCs w:val="20"/>
              </w:rPr>
              <w:t xml:space="preserve"> </w:t>
            </w:r>
            <w:r>
              <w:rPr>
                <w:rFonts w:ascii="Arial" w:hAnsi="Arial" w:cs="Arial"/>
                <w:b/>
                <w:bCs/>
                <w:color w:val="FFFFFF"/>
                <w:sz w:val="20"/>
                <w:szCs w:val="20"/>
              </w:rPr>
              <w:t>zajišťující</w:t>
            </w:r>
            <w:r>
              <w:rPr>
                <w:rFonts w:ascii="Arial" w:hAnsi="Arial" w:cs="Arial"/>
                <w:b/>
                <w:bCs/>
                <w:color w:val="FFFFFF"/>
                <w:spacing w:val="75"/>
                <w:sz w:val="20"/>
                <w:szCs w:val="20"/>
              </w:rPr>
              <w:t xml:space="preserve"> </w:t>
            </w:r>
            <w:r>
              <w:rPr>
                <w:rFonts w:ascii="Arial" w:hAnsi="Arial" w:cs="Arial"/>
                <w:b/>
                <w:bCs/>
                <w:color w:val="FFFFFF"/>
                <w:sz w:val="20"/>
                <w:szCs w:val="20"/>
              </w:rPr>
              <w:t>součinnost při dodávce BIM modelu</w:t>
            </w:r>
          </w:p>
        </w:tc>
      </w:tr>
      <w:tr w:rsidR="00985CBB" w14:paraId="379CF4CD" w14:textId="77777777">
        <w:trPr>
          <w:trHeight w:val="230"/>
        </w:trPr>
        <w:tc>
          <w:tcPr>
            <w:tcW w:w="2122" w:type="dxa"/>
            <w:tcBorders>
              <w:top w:val="single" w:sz="4" w:space="0" w:color="000000"/>
              <w:left w:val="single" w:sz="4" w:space="0" w:color="000000"/>
              <w:bottom w:val="single" w:sz="4" w:space="0" w:color="000000"/>
              <w:right w:val="single" w:sz="4" w:space="0" w:color="000000"/>
            </w:tcBorders>
          </w:tcPr>
          <w:p w14:paraId="6295EFB6" w14:textId="77777777" w:rsidR="00985CBB" w:rsidRDefault="00985CBB">
            <w:pPr>
              <w:pStyle w:val="TableParagraph"/>
              <w:kinsoku w:val="0"/>
              <w:overflowPunct w:val="0"/>
              <w:spacing w:line="210" w:lineRule="exact"/>
              <w:ind w:left="110"/>
              <w:jc w:val="left"/>
              <w:rPr>
                <w:rFonts w:ascii="Arial" w:hAnsi="Arial" w:cs="Arial"/>
                <w:spacing w:val="-5"/>
                <w:sz w:val="20"/>
                <w:szCs w:val="20"/>
              </w:rPr>
            </w:pPr>
            <w:r>
              <w:rPr>
                <w:rFonts w:ascii="Arial" w:hAnsi="Arial" w:cs="Arial"/>
                <w:spacing w:val="-5"/>
                <w:sz w:val="20"/>
                <w:szCs w:val="20"/>
              </w:rPr>
              <w:t>DPZ</w:t>
            </w:r>
          </w:p>
        </w:tc>
        <w:tc>
          <w:tcPr>
            <w:tcW w:w="3921" w:type="dxa"/>
            <w:tcBorders>
              <w:top w:val="single" w:sz="4" w:space="0" w:color="000000"/>
              <w:left w:val="single" w:sz="4" w:space="0" w:color="000000"/>
              <w:bottom w:val="single" w:sz="4" w:space="0" w:color="000000"/>
              <w:right w:val="single" w:sz="4" w:space="0" w:color="000000"/>
            </w:tcBorders>
          </w:tcPr>
          <w:p w14:paraId="2D1A0F5B" w14:textId="77777777" w:rsidR="00985CBB" w:rsidRDefault="00985CBB">
            <w:pPr>
              <w:pStyle w:val="TableParagraph"/>
              <w:kinsoku w:val="0"/>
              <w:overflowPunct w:val="0"/>
              <w:spacing w:line="210" w:lineRule="exact"/>
              <w:ind w:left="109"/>
              <w:jc w:val="left"/>
              <w:rPr>
                <w:rFonts w:ascii="Arial" w:hAnsi="Arial" w:cs="Arial"/>
                <w:spacing w:val="-2"/>
                <w:sz w:val="20"/>
                <w:szCs w:val="20"/>
              </w:rPr>
            </w:pPr>
            <w:r>
              <w:rPr>
                <w:rFonts w:ascii="Arial" w:hAnsi="Arial" w:cs="Arial"/>
                <w:spacing w:val="-2"/>
                <w:sz w:val="20"/>
                <w:szCs w:val="20"/>
              </w:rPr>
              <w:t>Dodavatel</w:t>
            </w:r>
          </w:p>
        </w:tc>
        <w:tc>
          <w:tcPr>
            <w:tcW w:w="3023" w:type="dxa"/>
            <w:tcBorders>
              <w:top w:val="single" w:sz="4" w:space="0" w:color="000000"/>
              <w:left w:val="single" w:sz="4" w:space="0" w:color="000000"/>
              <w:bottom w:val="single" w:sz="4" w:space="0" w:color="000000"/>
              <w:right w:val="single" w:sz="4" w:space="0" w:color="000000"/>
            </w:tcBorders>
          </w:tcPr>
          <w:p w14:paraId="5BCBE1A9" w14:textId="77777777" w:rsidR="00985CBB" w:rsidRDefault="00985CBB">
            <w:pPr>
              <w:pStyle w:val="TableParagraph"/>
              <w:kinsoku w:val="0"/>
              <w:overflowPunct w:val="0"/>
              <w:spacing w:line="210" w:lineRule="exact"/>
              <w:ind w:left="108"/>
              <w:jc w:val="left"/>
              <w:rPr>
                <w:rFonts w:ascii="Arial" w:hAnsi="Arial" w:cs="Arial"/>
                <w:spacing w:val="-2"/>
                <w:sz w:val="20"/>
                <w:szCs w:val="20"/>
              </w:rPr>
            </w:pPr>
            <w:r>
              <w:rPr>
                <w:rFonts w:ascii="Arial" w:hAnsi="Arial" w:cs="Arial"/>
                <w:spacing w:val="-2"/>
                <w:sz w:val="20"/>
                <w:szCs w:val="20"/>
              </w:rPr>
              <w:t>Zadavatel</w:t>
            </w:r>
          </w:p>
        </w:tc>
      </w:tr>
    </w:tbl>
    <w:p w14:paraId="1B681F3C" w14:textId="77777777" w:rsidR="00985CBB" w:rsidRDefault="00985CBB">
      <w:pPr>
        <w:rPr>
          <w:rFonts w:ascii="Arial" w:hAnsi="Arial" w:cs="Arial"/>
          <w:sz w:val="13"/>
          <w:szCs w:val="13"/>
        </w:rPr>
        <w:sectPr w:rsidR="00985CBB">
          <w:pgSz w:w="11910" w:h="16840"/>
          <w:pgMar w:top="1660" w:right="992" w:bottom="1080" w:left="1275" w:header="0" w:footer="883" w:gutter="0"/>
          <w:cols w:space="708"/>
          <w:noEndnote/>
        </w:sectPr>
      </w:pPr>
    </w:p>
    <w:p w14:paraId="04831492" w14:textId="300349DF"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62E45923" wp14:editId="414C87D2">
            <wp:extent cx="828040" cy="322580"/>
            <wp:effectExtent l="0" t="0" r="0" b="0"/>
            <wp:docPr id="13"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33B8DB5D" w14:textId="77777777" w:rsidR="00985CBB" w:rsidRDefault="00985CBB">
      <w:pPr>
        <w:pStyle w:val="Zkladntext"/>
        <w:kinsoku w:val="0"/>
        <w:overflowPunct w:val="0"/>
        <w:spacing w:before="74"/>
        <w:rPr>
          <w:rFonts w:ascii="Arial" w:hAnsi="Arial" w:cs="Arial"/>
          <w:sz w:val="20"/>
          <w:szCs w:val="20"/>
        </w:rPr>
      </w:pPr>
    </w:p>
    <w:tbl>
      <w:tblPr>
        <w:tblW w:w="0" w:type="auto"/>
        <w:tblInd w:w="151" w:type="dxa"/>
        <w:tblLayout w:type="fixed"/>
        <w:tblCellMar>
          <w:left w:w="0" w:type="dxa"/>
          <w:right w:w="0" w:type="dxa"/>
        </w:tblCellMar>
        <w:tblLook w:val="0000" w:firstRow="0" w:lastRow="0" w:firstColumn="0" w:lastColumn="0" w:noHBand="0" w:noVBand="0"/>
      </w:tblPr>
      <w:tblGrid>
        <w:gridCol w:w="2122"/>
        <w:gridCol w:w="3921"/>
        <w:gridCol w:w="3023"/>
      </w:tblGrid>
      <w:tr w:rsidR="00985CBB" w14:paraId="67BA267C" w14:textId="77777777">
        <w:trPr>
          <w:trHeight w:val="230"/>
        </w:trPr>
        <w:tc>
          <w:tcPr>
            <w:tcW w:w="2122" w:type="dxa"/>
            <w:tcBorders>
              <w:top w:val="single" w:sz="4" w:space="0" w:color="000000"/>
              <w:left w:val="single" w:sz="4" w:space="0" w:color="000000"/>
              <w:bottom w:val="single" w:sz="4" w:space="0" w:color="000000"/>
              <w:right w:val="single" w:sz="4" w:space="0" w:color="000000"/>
            </w:tcBorders>
          </w:tcPr>
          <w:p w14:paraId="55C44CB6" w14:textId="77777777" w:rsidR="00985CBB" w:rsidRDefault="00985CBB">
            <w:pPr>
              <w:pStyle w:val="TableParagraph"/>
              <w:kinsoku w:val="0"/>
              <w:overflowPunct w:val="0"/>
              <w:spacing w:line="210" w:lineRule="exact"/>
              <w:ind w:left="110"/>
              <w:jc w:val="left"/>
              <w:rPr>
                <w:rFonts w:ascii="Arial" w:hAnsi="Arial" w:cs="Arial"/>
                <w:spacing w:val="-5"/>
                <w:sz w:val="20"/>
                <w:szCs w:val="20"/>
              </w:rPr>
            </w:pPr>
            <w:r>
              <w:rPr>
                <w:rFonts w:ascii="Arial" w:hAnsi="Arial" w:cs="Arial"/>
                <w:spacing w:val="-5"/>
                <w:sz w:val="20"/>
                <w:szCs w:val="20"/>
              </w:rPr>
              <w:t>DPS</w:t>
            </w:r>
          </w:p>
        </w:tc>
        <w:tc>
          <w:tcPr>
            <w:tcW w:w="3921" w:type="dxa"/>
            <w:tcBorders>
              <w:top w:val="single" w:sz="4" w:space="0" w:color="000000"/>
              <w:left w:val="single" w:sz="4" w:space="0" w:color="000000"/>
              <w:bottom w:val="single" w:sz="4" w:space="0" w:color="000000"/>
              <w:right w:val="single" w:sz="4" w:space="0" w:color="000000"/>
            </w:tcBorders>
          </w:tcPr>
          <w:p w14:paraId="66BFB85C" w14:textId="77777777" w:rsidR="00985CBB" w:rsidRDefault="00985CBB">
            <w:pPr>
              <w:pStyle w:val="TableParagraph"/>
              <w:kinsoku w:val="0"/>
              <w:overflowPunct w:val="0"/>
              <w:spacing w:line="210" w:lineRule="exact"/>
              <w:ind w:left="109"/>
              <w:jc w:val="left"/>
              <w:rPr>
                <w:rFonts w:ascii="Arial" w:hAnsi="Arial" w:cs="Arial"/>
                <w:spacing w:val="-2"/>
                <w:sz w:val="20"/>
                <w:szCs w:val="20"/>
              </w:rPr>
            </w:pPr>
            <w:r>
              <w:rPr>
                <w:rFonts w:ascii="Arial" w:hAnsi="Arial" w:cs="Arial"/>
                <w:spacing w:val="-2"/>
                <w:sz w:val="20"/>
                <w:szCs w:val="20"/>
              </w:rPr>
              <w:t>Dodavatel</w:t>
            </w:r>
          </w:p>
        </w:tc>
        <w:tc>
          <w:tcPr>
            <w:tcW w:w="3023" w:type="dxa"/>
            <w:tcBorders>
              <w:top w:val="single" w:sz="4" w:space="0" w:color="000000"/>
              <w:left w:val="single" w:sz="4" w:space="0" w:color="000000"/>
              <w:bottom w:val="single" w:sz="4" w:space="0" w:color="000000"/>
              <w:right w:val="single" w:sz="4" w:space="0" w:color="000000"/>
            </w:tcBorders>
          </w:tcPr>
          <w:p w14:paraId="64107DE2" w14:textId="77777777" w:rsidR="00985CBB" w:rsidRDefault="00985CBB">
            <w:pPr>
              <w:pStyle w:val="TableParagraph"/>
              <w:kinsoku w:val="0"/>
              <w:overflowPunct w:val="0"/>
              <w:spacing w:line="210" w:lineRule="exact"/>
              <w:ind w:left="108"/>
              <w:jc w:val="left"/>
              <w:rPr>
                <w:rFonts w:ascii="Arial" w:hAnsi="Arial" w:cs="Arial"/>
                <w:spacing w:val="-2"/>
                <w:sz w:val="20"/>
                <w:szCs w:val="20"/>
              </w:rPr>
            </w:pPr>
            <w:r>
              <w:rPr>
                <w:rFonts w:ascii="Arial" w:hAnsi="Arial" w:cs="Arial"/>
                <w:spacing w:val="-2"/>
                <w:sz w:val="20"/>
                <w:szCs w:val="20"/>
              </w:rPr>
              <w:t>Zadavatel</w:t>
            </w:r>
          </w:p>
        </w:tc>
      </w:tr>
      <w:tr w:rsidR="00985CBB" w14:paraId="4BAB4BA1" w14:textId="77777777">
        <w:trPr>
          <w:trHeight w:val="230"/>
        </w:trPr>
        <w:tc>
          <w:tcPr>
            <w:tcW w:w="2122" w:type="dxa"/>
            <w:tcBorders>
              <w:top w:val="single" w:sz="4" w:space="0" w:color="000000"/>
              <w:left w:val="single" w:sz="4" w:space="0" w:color="000000"/>
              <w:bottom w:val="single" w:sz="4" w:space="0" w:color="000000"/>
              <w:right w:val="single" w:sz="4" w:space="0" w:color="000000"/>
            </w:tcBorders>
          </w:tcPr>
          <w:p w14:paraId="6B6345A6" w14:textId="77777777" w:rsidR="00985CBB" w:rsidRDefault="00985CBB">
            <w:pPr>
              <w:pStyle w:val="TableParagraph"/>
              <w:kinsoku w:val="0"/>
              <w:overflowPunct w:val="0"/>
              <w:spacing w:line="210" w:lineRule="exact"/>
              <w:ind w:left="110"/>
              <w:jc w:val="left"/>
              <w:rPr>
                <w:rFonts w:ascii="Arial" w:hAnsi="Arial" w:cs="Arial"/>
                <w:spacing w:val="-5"/>
                <w:sz w:val="20"/>
                <w:szCs w:val="20"/>
              </w:rPr>
            </w:pPr>
            <w:r>
              <w:rPr>
                <w:rFonts w:ascii="Arial" w:hAnsi="Arial" w:cs="Arial"/>
                <w:spacing w:val="-5"/>
                <w:sz w:val="20"/>
                <w:szCs w:val="20"/>
              </w:rPr>
              <w:t>DZS</w:t>
            </w:r>
          </w:p>
        </w:tc>
        <w:tc>
          <w:tcPr>
            <w:tcW w:w="3921" w:type="dxa"/>
            <w:tcBorders>
              <w:top w:val="single" w:sz="4" w:space="0" w:color="000000"/>
              <w:left w:val="single" w:sz="4" w:space="0" w:color="000000"/>
              <w:bottom w:val="single" w:sz="4" w:space="0" w:color="000000"/>
              <w:right w:val="single" w:sz="4" w:space="0" w:color="000000"/>
            </w:tcBorders>
          </w:tcPr>
          <w:p w14:paraId="5A73F301" w14:textId="77777777" w:rsidR="00985CBB" w:rsidRDefault="00985CBB">
            <w:pPr>
              <w:pStyle w:val="TableParagraph"/>
              <w:kinsoku w:val="0"/>
              <w:overflowPunct w:val="0"/>
              <w:spacing w:line="210" w:lineRule="exact"/>
              <w:ind w:left="109"/>
              <w:jc w:val="left"/>
              <w:rPr>
                <w:rFonts w:ascii="Arial" w:hAnsi="Arial" w:cs="Arial"/>
                <w:spacing w:val="-2"/>
                <w:sz w:val="20"/>
                <w:szCs w:val="20"/>
              </w:rPr>
            </w:pPr>
            <w:r>
              <w:rPr>
                <w:rFonts w:ascii="Arial" w:hAnsi="Arial" w:cs="Arial"/>
                <w:spacing w:val="-2"/>
                <w:sz w:val="20"/>
                <w:szCs w:val="20"/>
              </w:rPr>
              <w:t>Dodavatel</w:t>
            </w:r>
          </w:p>
        </w:tc>
        <w:tc>
          <w:tcPr>
            <w:tcW w:w="3023" w:type="dxa"/>
            <w:tcBorders>
              <w:top w:val="single" w:sz="4" w:space="0" w:color="000000"/>
              <w:left w:val="single" w:sz="4" w:space="0" w:color="000000"/>
              <w:bottom w:val="single" w:sz="4" w:space="0" w:color="000000"/>
              <w:right w:val="single" w:sz="4" w:space="0" w:color="000000"/>
            </w:tcBorders>
          </w:tcPr>
          <w:p w14:paraId="2D3E5763" w14:textId="77777777" w:rsidR="00985CBB" w:rsidRDefault="00985CBB">
            <w:pPr>
              <w:pStyle w:val="TableParagraph"/>
              <w:kinsoku w:val="0"/>
              <w:overflowPunct w:val="0"/>
              <w:spacing w:line="210" w:lineRule="exact"/>
              <w:ind w:left="108"/>
              <w:jc w:val="left"/>
              <w:rPr>
                <w:rFonts w:ascii="Arial" w:hAnsi="Arial" w:cs="Arial"/>
                <w:spacing w:val="-2"/>
                <w:sz w:val="20"/>
                <w:szCs w:val="20"/>
              </w:rPr>
            </w:pPr>
            <w:r>
              <w:rPr>
                <w:rFonts w:ascii="Arial" w:hAnsi="Arial" w:cs="Arial"/>
                <w:spacing w:val="-2"/>
                <w:sz w:val="20"/>
                <w:szCs w:val="20"/>
              </w:rPr>
              <w:t>Zadavatel</w:t>
            </w:r>
          </w:p>
        </w:tc>
      </w:tr>
    </w:tbl>
    <w:p w14:paraId="05813117" w14:textId="2E827A94" w:rsidR="00985CBB" w:rsidRDefault="00DB7B5A">
      <w:pPr>
        <w:pStyle w:val="Zkladntext"/>
        <w:kinsoku w:val="0"/>
        <w:overflowPunct w:val="0"/>
        <w:spacing w:before="210"/>
        <w:rPr>
          <w:rFonts w:ascii="Arial" w:hAnsi="Arial" w:cs="Arial"/>
          <w:sz w:val="20"/>
          <w:szCs w:val="20"/>
        </w:rPr>
      </w:pPr>
      <w:r>
        <w:rPr>
          <w:noProof/>
        </w:rPr>
        <mc:AlternateContent>
          <mc:Choice Requires="wps">
            <w:drawing>
              <wp:anchor distT="0" distB="0" distL="0" distR="0" simplePos="0" relativeHeight="251603968" behindDoc="0" locked="0" layoutInCell="0" allowOverlap="1" wp14:anchorId="6D3C7A4A" wp14:editId="6F230BA4">
                <wp:simplePos x="0" y="0"/>
                <wp:positionH relativeFrom="page">
                  <wp:posOffset>908685</wp:posOffset>
                </wp:positionH>
                <wp:positionV relativeFrom="paragraph">
                  <wp:posOffset>304800</wp:posOffset>
                </wp:positionV>
                <wp:extent cx="5743575" cy="647700"/>
                <wp:effectExtent l="0" t="0" r="0" b="0"/>
                <wp:wrapTopAndBottom/>
                <wp:docPr id="535350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4770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35A35B2C" w14:textId="77777777" w:rsidR="00985CBB" w:rsidRDefault="00985CBB">
                            <w:pPr>
                              <w:pStyle w:val="Zkladntext"/>
                              <w:kinsoku w:val="0"/>
                              <w:overflowPunct w:val="0"/>
                              <w:spacing w:before="119"/>
                              <w:ind w:left="95" w:right="92"/>
                              <w:jc w:val="both"/>
                              <w:rPr>
                                <w:rFonts w:ascii="Arial" w:hAnsi="Arial" w:cs="Arial"/>
                                <w:b/>
                                <w:bCs/>
                                <w:color w:val="001F5F"/>
                                <w:sz w:val="20"/>
                                <w:szCs w:val="20"/>
                              </w:rPr>
                            </w:pPr>
                            <w:r>
                              <w:rPr>
                                <w:rFonts w:ascii="Arial" w:hAnsi="Arial" w:cs="Arial"/>
                                <w:b/>
                                <w:bCs/>
                                <w:color w:val="001F5F"/>
                                <w:sz w:val="20"/>
                                <w:szCs w:val="20"/>
                              </w:rPr>
                              <w:t>Součástí této dodávky bude zpracování dokumentu BEP (Plán realizace BIM), který bude respektovat</w:t>
                            </w:r>
                            <w:r>
                              <w:rPr>
                                <w:rFonts w:ascii="Arial" w:hAnsi="Arial" w:cs="Arial"/>
                                <w:b/>
                                <w:bCs/>
                                <w:color w:val="001F5F"/>
                                <w:spacing w:val="-2"/>
                                <w:sz w:val="20"/>
                                <w:szCs w:val="20"/>
                              </w:rPr>
                              <w:t xml:space="preserve"> </w:t>
                            </w:r>
                            <w:r>
                              <w:rPr>
                                <w:rFonts w:ascii="Arial" w:hAnsi="Arial" w:cs="Arial"/>
                                <w:b/>
                                <w:bCs/>
                                <w:color w:val="001F5F"/>
                                <w:sz w:val="20"/>
                                <w:szCs w:val="20"/>
                              </w:rPr>
                              <w:t>požadavky</w:t>
                            </w:r>
                            <w:r>
                              <w:rPr>
                                <w:rFonts w:ascii="Arial" w:hAnsi="Arial" w:cs="Arial"/>
                                <w:b/>
                                <w:bCs/>
                                <w:color w:val="001F5F"/>
                                <w:spacing w:val="-1"/>
                                <w:sz w:val="20"/>
                                <w:szCs w:val="20"/>
                              </w:rPr>
                              <w:t xml:space="preserve"> </w:t>
                            </w:r>
                            <w:r>
                              <w:rPr>
                                <w:rFonts w:ascii="Arial" w:hAnsi="Arial" w:cs="Arial"/>
                                <w:b/>
                                <w:bCs/>
                                <w:color w:val="001F5F"/>
                                <w:sz w:val="20"/>
                                <w:szCs w:val="20"/>
                              </w:rPr>
                              <w:t>tohoto</w:t>
                            </w:r>
                            <w:r>
                              <w:rPr>
                                <w:rFonts w:ascii="Arial" w:hAnsi="Arial" w:cs="Arial"/>
                                <w:b/>
                                <w:bCs/>
                                <w:color w:val="001F5F"/>
                                <w:spacing w:val="-2"/>
                                <w:sz w:val="20"/>
                                <w:szCs w:val="20"/>
                              </w:rPr>
                              <w:t xml:space="preserve"> </w:t>
                            </w:r>
                            <w:r>
                              <w:rPr>
                                <w:rFonts w:ascii="Arial" w:hAnsi="Arial" w:cs="Arial"/>
                                <w:b/>
                                <w:bCs/>
                                <w:color w:val="001F5F"/>
                                <w:sz w:val="20"/>
                                <w:szCs w:val="20"/>
                              </w:rPr>
                              <w:t>EIR a</w:t>
                            </w:r>
                            <w:r>
                              <w:rPr>
                                <w:rFonts w:ascii="Arial" w:hAnsi="Arial" w:cs="Arial"/>
                                <w:b/>
                                <w:bCs/>
                                <w:color w:val="001F5F"/>
                                <w:spacing w:val="-3"/>
                                <w:sz w:val="20"/>
                                <w:szCs w:val="20"/>
                              </w:rPr>
                              <w:t xml:space="preserve"> </w:t>
                            </w:r>
                            <w:r>
                              <w:rPr>
                                <w:rFonts w:ascii="Arial" w:hAnsi="Arial" w:cs="Arial"/>
                                <w:b/>
                                <w:bCs/>
                                <w:color w:val="001F5F"/>
                                <w:sz w:val="20"/>
                                <w:szCs w:val="20"/>
                              </w:rPr>
                              <w:t>bude</w:t>
                            </w:r>
                            <w:r>
                              <w:rPr>
                                <w:rFonts w:ascii="Arial" w:hAnsi="Arial" w:cs="Arial"/>
                                <w:b/>
                                <w:bCs/>
                                <w:color w:val="001F5F"/>
                                <w:spacing w:val="-1"/>
                                <w:sz w:val="20"/>
                                <w:szCs w:val="20"/>
                              </w:rPr>
                              <w:t xml:space="preserve"> </w:t>
                            </w:r>
                            <w:r>
                              <w:rPr>
                                <w:rFonts w:ascii="Arial" w:hAnsi="Arial" w:cs="Arial"/>
                                <w:b/>
                                <w:bCs/>
                                <w:color w:val="001F5F"/>
                                <w:sz w:val="20"/>
                                <w:szCs w:val="20"/>
                              </w:rPr>
                              <w:t>rozšířen o</w:t>
                            </w:r>
                            <w:r>
                              <w:rPr>
                                <w:rFonts w:ascii="Arial" w:hAnsi="Arial" w:cs="Arial"/>
                                <w:b/>
                                <w:bCs/>
                                <w:color w:val="001F5F"/>
                                <w:spacing w:val="-2"/>
                                <w:sz w:val="20"/>
                                <w:szCs w:val="20"/>
                              </w:rPr>
                              <w:t xml:space="preserve"> </w:t>
                            </w:r>
                            <w:r>
                              <w:rPr>
                                <w:rFonts w:ascii="Arial" w:hAnsi="Arial" w:cs="Arial"/>
                                <w:b/>
                                <w:bCs/>
                                <w:color w:val="001F5F"/>
                                <w:sz w:val="20"/>
                                <w:szCs w:val="20"/>
                              </w:rPr>
                              <w:t>navržené</w:t>
                            </w:r>
                            <w:r>
                              <w:rPr>
                                <w:rFonts w:ascii="Arial" w:hAnsi="Arial" w:cs="Arial"/>
                                <w:b/>
                                <w:bCs/>
                                <w:color w:val="001F5F"/>
                                <w:spacing w:val="-1"/>
                                <w:sz w:val="20"/>
                                <w:szCs w:val="20"/>
                              </w:rPr>
                              <w:t xml:space="preserve"> </w:t>
                            </w:r>
                            <w:r>
                              <w:rPr>
                                <w:rFonts w:ascii="Arial" w:hAnsi="Arial" w:cs="Arial"/>
                                <w:b/>
                                <w:bCs/>
                                <w:color w:val="001F5F"/>
                                <w:sz w:val="20"/>
                                <w:szCs w:val="20"/>
                              </w:rPr>
                              <w:t>konkrétní</w:t>
                            </w:r>
                            <w:r>
                              <w:rPr>
                                <w:rFonts w:ascii="Arial" w:hAnsi="Arial" w:cs="Arial"/>
                                <w:b/>
                                <w:bCs/>
                                <w:color w:val="001F5F"/>
                                <w:spacing w:val="-1"/>
                                <w:sz w:val="20"/>
                                <w:szCs w:val="20"/>
                              </w:rPr>
                              <w:t xml:space="preserve"> </w:t>
                            </w:r>
                            <w:r>
                              <w:rPr>
                                <w:rFonts w:ascii="Arial" w:hAnsi="Arial" w:cs="Arial"/>
                                <w:b/>
                                <w:bCs/>
                                <w:color w:val="001F5F"/>
                                <w:sz w:val="20"/>
                                <w:szCs w:val="20"/>
                              </w:rPr>
                              <w:t>postupy dodavatele dané části projektu.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7A4A" id="Text Box 27" o:spid="_x0000_s1029" type="#_x0000_t202" style="position:absolute;margin-left:71.55pt;margin-top:24pt;width:452.25pt;height:5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" o:allowincell="f" filled="f" strokecolor="#001f5f" strokeweight="1.44pt">
                <v:textbox inset="0,0,0,0">
                  <w:txbxContent>
                    <w:p w14:paraId="35A35B2C" w14:textId="77777777" w:rsidR="00985CBB" w:rsidRDefault="00985CBB">
                      <w:pPr>
                        <w:pStyle w:val="Zkladntext"/>
                        <w:kinsoku w:val="0"/>
                        <w:overflowPunct w:val="0"/>
                        <w:spacing w:before="119"/>
                        <w:ind w:left="95" w:right="92"/>
                        <w:jc w:val="both"/>
                        <w:rPr>
                          <w:rFonts w:ascii="Arial" w:hAnsi="Arial" w:cs="Arial"/>
                          <w:b/>
                          <w:bCs/>
                          <w:color w:val="001F5F"/>
                          <w:sz w:val="20"/>
                          <w:szCs w:val="20"/>
                        </w:rPr>
                      </w:pPr>
                      <w:r>
                        <w:rPr>
                          <w:rFonts w:ascii="Arial" w:hAnsi="Arial" w:cs="Arial"/>
                          <w:b/>
                          <w:bCs/>
                          <w:color w:val="001F5F"/>
                          <w:sz w:val="20"/>
                          <w:szCs w:val="20"/>
                        </w:rPr>
                        <w:t>Součástí této dodávky bude zpracování dokumentu BEP (Plán realizace BIM), který bude respektovat</w:t>
                      </w:r>
                      <w:r>
                        <w:rPr>
                          <w:rFonts w:ascii="Arial" w:hAnsi="Arial" w:cs="Arial"/>
                          <w:b/>
                          <w:bCs/>
                          <w:color w:val="001F5F"/>
                          <w:spacing w:val="-2"/>
                          <w:sz w:val="20"/>
                          <w:szCs w:val="20"/>
                        </w:rPr>
                        <w:t xml:space="preserve"> </w:t>
                      </w:r>
                      <w:r>
                        <w:rPr>
                          <w:rFonts w:ascii="Arial" w:hAnsi="Arial" w:cs="Arial"/>
                          <w:b/>
                          <w:bCs/>
                          <w:color w:val="001F5F"/>
                          <w:sz w:val="20"/>
                          <w:szCs w:val="20"/>
                        </w:rPr>
                        <w:t>požadavky</w:t>
                      </w:r>
                      <w:r>
                        <w:rPr>
                          <w:rFonts w:ascii="Arial" w:hAnsi="Arial" w:cs="Arial"/>
                          <w:b/>
                          <w:bCs/>
                          <w:color w:val="001F5F"/>
                          <w:spacing w:val="-1"/>
                          <w:sz w:val="20"/>
                          <w:szCs w:val="20"/>
                        </w:rPr>
                        <w:t xml:space="preserve"> </w:t>
                      </w:r>
                      <w:r>
                        <w:rPr>
                          <w:rFonts w:ascii="Arial" w:hAnsi="Arial" w:cs="Arial"/>
                          <w:b/>
                          <w:bCs/>
                          <w:color w:val="001F5F"/>
                          <w:sz w:val="20"/>
                          <w:szCs w:val="20"/>
                        </w:rPr>
                        <w:t>tohoto</w:t>
                      </w:r>
                      <w:r>
                        <w:rPr>
                          <w:rFonts w:ascii="Arial" w:hAnsi="Arial" w:cs="Arial"/>
                          <w:b/>
                          <w:bCs/>
                          <w:color w:val="001F5F"/>
                          <w:spacing w:val="-2"/>
                          <w:sz w:val="20"/>
                          <w:szCs w:val="20"/>
                        </w:rPr>
                        <w:t xml:space="preserve"> </w:t>
                      </w:r>
                      <w:r>
                        <w:rPr>
                          <w:rFonts w:ascii="Arial" w:hAnsi="Arial" w:cs="Arial"/>
                          <w:b/>
                          <w:bCs/>
                          <w:color w:val="001F5F"/>
                          <w:sz w:val="20"/>
                          <w:szCs w:val="20"/>
                        </w:rPr>
                        <w:t>EIR a</w:t>
                      </w:r>
                      <w:r>
                        <w:rPr>
                          <w:rFonts w:ascii="Arial" w:hAnsi="Arial" w:cs="Arial"/>
                          <w:b/>
                          <w:bCs/>
                          <w:color w:val="001F5F"/>
                          <w:spacing w:val="-3"/>
                          <w:sz w:val="20"/>
                          <w:szCs w:val="20"/>
                        </w:rPr>
                        <w:t xml:space="preserve"> </w:t>
                      </w:r>
                      <w:r>
                        <w:rPr>
                          <w:rFonts w:ascii="Arial" w:hAnsi="Arial" w:cs="Arial"/>
                          <w:b/>
                          <w:bCs/>
                          <w:color w:val="001F5F"/>
                          <w:sz w:val="20"/>
                          <w:szCs w:val="20"/>
                        </w:rPr>
                        <w:t>bude</w:t>
                      </w:r>
                      <w:r>
                        <w:rPr>
                          <w:rFonts w:ascii="Arial" w:hAnsi="Arial" w:cs="Arial"/>
                          <w:b/>
                          <w:bCs/>
                          <w:color w:val="001F5F"/>
                          <w:spacing w:val="-1"/>
                          <w:sz w:val="20"/>
                          <w:szCs w:val="20"/>
                        </w:rPr>
                        <w:t xml:space="preserve"> </w:t>
                      </w:r>
                      <w:r>
                        <w:rPr>
                          <w:rFonts w:ascii="Arial" w:hAnsi="Arial" w:cs="Arial"/>
                          <w:b/>
                          <w:bCs/>
                          <w:color w:val="001F5F"/>
                          <w:sz w:val="20"/>
                          <w:szCs w:val="20"/>
                        </w:rPr>
                        <w:t>rozšířen o</w:t>
                      </w:r>
                      <w:r>
                        <w:rPr>
                          <w:rFonts w:ascii="Arial" w:hAnsi="Arial" w:cs="Arial"/>
                          <w:b/>
                          <w:bCs/>
                          <w:color w:val="001F5F"/>
                          <w:spacing w:val="-2"/>
                          <w:sz w:val="20"/>
                          <w:szCs w:val="20"/>
                        </w:rPr>
                        <w:t xml:space="preserve"> </w:t>
                      </w:r>
                      <w:r>
                        <w:rPr>
                          <w:rFonts w:ascii="Arial" w:hAnsi="Arial" w:cs="Arial"/>
                          <w:b/>
                          <w:bCs/>
                          <w:color w:val="001F5F"/>
                          <w:sz w:val="20"/>
                          <w:szCs w:val="20"/>
                        </w:rPr>
                        <w:t>navržené</w:t>
                      </w:r>
                      <w:r>
                        <w:rPr>
                          <w:rFonts w:ascii="Arial" w:hAnsi="Arial" w:cs="Arial"/>
                          <w:b/>
                          <w:bCs/>
                          <w:color w:val="001F5F"/>
                          <w:spacing w:val="-1"/>
                          <w:sz w:val="20"/>
                          <w:szCs w:val="20"/>
                        </w:rPr>
                        <w:t xml:space="preserve"> </w:t>
                      </w:r>
                      <w:r>
                        <w:rPr>
                          <w:rFonts w:ascii="Arial" w:hAnsi="Arial" w:cs="Arial"/>
                          <w:b/>
                          <w:bCs/>
                          <w:color w:val="001F5F"/>
                          <w:sz w:val="20"/>
                          <w:szCs w:val="20"/>
                        </w:rPr>
                        <w:t>konkrétní</w:t>
                      </w:r>
                      <w:r>
                        <w:rPr>
                          <w:rFonts w:ascii="Arial" w:hAnsi="Arial" w:cs="Arial"/>
                          <w:b/>
                          <w:bCs/>
                          <w:color w:val="001F5F"/>
                          <w:spacing w:val="-1"/>
                          <w:sz w:val="20"/>
                          <w:szCs w:val="20"/>
                        </w:rPr>
                        <w:t xml:space="preserve"> </w:t>
                      </w:r>
                      <w:r>
                        <w:rPr>
                          <w:rFonts w:ascii="Arial" w:hAnsi="Arial" w:cs="Arial"/>
                          <w:b/>
                          <w:bCs/>
                          <w:color w:val="001F5F"/>
                          <w:sz w:val="20"/>
                          <w:szCs w:val="20"/>
                        </w:rPr>
                        <w:t>postupy dodavatele dané části projektu.</w:t>
                      </w:r>
                    </w:p>
                  </w:txbxContent>
                </v:textbox>
                <w10:wrap type="topAndBottom" anchorx="page"/>
              </v:shape>
            </w:pict>
          </mc:Fallback>
        </mc:AlternateContent>
      </w:r>
    </w:p>
    <w:p w14:paraId="4844EB6A" w14:textId="77777777" w:rsidR="00985CBB" w:rsidRDefault="00985CBB">
      <w:pPr>
        <w:pStyle w:val="Nadpis2"/>
        <w:numPr>
          <w:ilvl w:val="1"/>
          <w:numId w:val="18"/>
        </w:numPr>
        <w:tabs>
          <w:tab w:val="left" w:pos="717"/>
        </w:tabs>
        <w:kinsoku w:val="0"/>
        <w:overflowPunct w:val="0"/>
        <w:spacing w:before="175" w:after="43"/>
        <w:rPr>
          <w:spacing w:val="-2"/>
        </w:rPr>
      </w:pPr>
      <w:bookmarkStart w:id="84" w:name="_bookmark84"/>
      <w:bookmarkEnd w:id="84"/>
      <w:r>
        <w:t>Povinnosti</w:t>
      </w:r>
      <w:r>
        <w:rPr>
          <w:spacing w:val="-5"/>
        </w:rPr>
        <w:t xml:space="preserve"> </w:t>
      </w:r>
      <w:r>
        <w:rPr>
          <w:spacing w:val="-2"/>
        </w:rPr>
        <w:t>dodavatele</w:t>
      </w:r>
    </w:p>
    <w:p w14:paraId="170813DB" w14:textId="7F9EE8D8" w:rsidR="00985CBB" w:rsidRDefault="00DB7B5A">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442C5C46" wp14:editId="031960B0">
                <wp:extent cx="5798185" cy="12700"/>
                <wp:effectExtent l="0" t="0" r="2540" b="0"/>
                <wp:docPr id="103420829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937465223" name="Freeform 29"/>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B27CA8" id="Group 28"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">
                <v:shape id="Freeform 29"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" path="m9131,l,,,9r9131,l9131,xe" fillcolor="black" stroked="f">
                  <v:path arrowok="t" o:connecttype="custom" o:connectlocs="9131,0;0,0;0,9;9131,9;9131,0" o:connectangles="0,0,0,0,0"/>
                </v:shape>
                <w10:anchorlock/>
              </v:group>
            </w:pict>
          </mc:Fallback>
        </mc:AlternateContent>
      </w:r>
    </w:p>
    <w:p w14:paraId="2BEE83F0" w14:textId="77777777" w:rsidR="00985CBB" w:rsidRDefault="00985CBB">
      <w:pPr>
        <w:pStyle w:val="Odstavecseseznamem"/>
        <w:numPr>
          <w:ilvl w:val="0"/>
          <w:numId w:val="13"/>
        </w:numPr>
        <w:tabs>
          <w:tab w:val="left" w:pos="859"/>
        </w:tabs>
        <w:kinsoku w:val="0"/>
        <w:overflowPunct w:val="0"/>
        <w:spacing w:before="109"/>
        <w:ind w:left="859" w:hanging="358"/>
        <w:rPr>
          <w:rFonts w:ascii="Arial" w:hAnsi="Arial" w:cs="Arial"/>
          <w:spacing w:val="-2"/>
          <w:sz w:val="20"/>
          <w:szCs w:val="20"/>
        </w:rPr>
      </w:pPr>
      <w:r>
        <w:rPr>
          <w:rFonts w:ascii="Arial" w:hAnsi="Arial" w:cs="Arial"/>
          <w:sz w:val="20"/>
          <w:szCs w:val="20"/>
        </w:rPr>
        <w:t>Dodavatel</w:t>
      </w:r>
      <w:r>
        <w:rPr>
          <w:rFonts w:ascii="Arial" w:hAnsi="Arial" w:cs="Arial"/>
          <w:spacing w:val="-8"/>
          <w:sz w:val="20"/>
          <w:szCs w:val="20"/>
        </w:rPr>
        <w:t xml:space="preserve"> </w:t>
      </w:r>
      <w:r>
        <w:rPr>
          <w:rFonts w:ascii="Arial" w:hAnsi="Arial" w:cs="Arial"/>
          <w:sz w:val="20"/>
          <w:szCs w:val="20"/>
        </w:rPr>
        <w:t>zodpovídá</w:t>
      </w:r>
      <w:r>
        <w:rPr>
          <w:rFonts w:ascii="Arial" w:hAnsi="Arial" w:cs="Arial"/>
          <w:spacing w:val="-7"/>
          <w:sz w:val="20"/>
          <w:szCs w:val="20"/>
        </w:rPr>
        <w:t xml:space="preserve"> </w:t>
      </w:r>
      <w:r>
        <w:rPr>
          <w:rFonts w:ascii="Arial" w:hAnsi="Arial" w:cs="Arial"/>
          <w:sz w:val="20"/>
          <w:szCs w:val="20"/>
        </w:rPr>
        <w:t>za</w:t>
      </w:r>
      <w:r>
        <w:rPr>
          <w:rFonts w:ascii="Arial" w:hAnsi="Arial" w:cs="Arial"/>
          <w:spacing w:val="-4"/>
          <w:sz w:val="20"/>
          <w:szCs w:val="20"/>
        </w:rPr>
        <w:t xml:space="preserve"> </w:t>
      </w:r>
      <w:r>
        <w:rPr>
          <w:rFonts w:ascii="Arial" w:hAnsi="Arial" w:cs="Arial"/>
          <w:sz w:val="20"/>
          <w:szCs w:val="20"/>
        </w:rPr>
        <w:t>úplnost</w:t>
      </w:r>
      <w:r>
        <w:rPr>
          <w:rFonts w:ascii="Arial" w:hAnsi="Arial" w:cs="Arial"/>
          <w:spacing w:val="-5"/>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správnost</w:t>
      </w:r>
      <w:r>
        <w:rPr>
          <w:rFonts w:ascii="Arial" w:hAnsi="Arial" w:cs="Arial"/>
          <w:spacing w:val="-5"/>
          <w:sz w:val="20"/>
          <w:szCs w:val="20"/>
        </w:rPr>
        <w:t xml:space="preserve"> </w:t>
      </w:r>
      <w:r>
        <w:rPr>
          <w:rFonts w:ascii="Arial" w:hAnsi="Arial" w:cs="Arial"/>
          <w:sz w:val="20"/>
          <w:szCs w:val="20"/>
        </w:rPr>
        <w:t>dat</w:t>
      </w:r>
      <w:r>
        <w:rPr>
          <w:rFonts w:ascii="Arial" w:hAnsi="Arial" w:cs="Arial"/>
          <w:spacing w:val="-6"/>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pacing w:val="-2"/>
          <w:sz w:val="20"/>
          <w:szCs w:val="20"/>
        </w:rPr>
        <w:t>modelu.</w:t>
      </w:r>
    </w:p>
    <w:p w14:paraId="78485DAF" w14:textId="77777777" w:rsidR="00985CBB" w:rsidRDefault="00985CBB">
      <w:pPr>
        <w:pStyle w:val="Odstavecseseznamem"/>
        <w:numPr>
          <w:ilvl w:val="0"/>
          <w:numId w:val="13"/>
        </w:numPr>
        <w:tabs>
          <w:tab w:val="left" w:pos="861"/>
        </w:tabs>
        <w:kinsoku w:val="0"/>
        <w:overflowPunct w:val="0"/>
        <w:spacing w:before="35" w:line="259" w:lineRule="auto"/>
        <w:ind w:right="422"/>
        <w:rPr>
          <w:rFonts w:ascii="Arial" w:hAnsi="Arial" w:cs="Arial"/>
          <w:sz w:val="20"/>
          <w:szCs w:val="20"/>
        </w:rPr>
      </w:pPr>
      <w:r>
        <w:rPr>
          <w:rFonts w:ascii="Arial" w:hAnsi="Arial" w:cs="Arial"/>
          <w:sz w:val="20"/>
          <w:szCs w:val="20"/>
        </w:rPr>
        <w:t>Dodavatel</w:t>
      </w:r>
      <w:r>
        <w:rPr>
          <w:rFonts w:ascii="Arial" w:hAnsi="Arial" w:cs="Arial"/>
          <w:spacing w:val="-12"/>
          <w:sz w:val="20"/>
          <w:szCs w:val="20"/>
        </w:rPr>
        <w:t xml:space="preserve"> </w:t>
      </w:r>
      <w:r>
        <w:rPr>
          <w:rFonts w:ascii="Arial" w:hAnsi="Arial" w:cs="Arial"/>
          <w:sz w:val="20"/>
          <w:szCs w:val="20"/>
        </w:rPr>
        <w:t>dané</w:t>
      </w:r>
      <w:r>
        <w:rPr>
          <w:rFonts w:ascii="Arial" w:hAnsi="Arial" w:cs="Arial"/>
          <w:spacing w:val="-11"/>
          <w:sz w:val="20"/>
          <w:szCs w:val="20"/>
        </w:rPr>
        <w:t xml:space="preserve"> </w:t>
      </w:r>
      <w:r>
        <w:rPr>
          <w:rFonts w:ascii="Arial" w:hAnsi="Arial" w:cs="Arial"/>
          <w:sz w:val="20"/>
          <w:szCs w:val="20"/>
        </w:rPr>
        <w:t>části</w:t>
      </w:r>
      <w:r>
        <w:rPr>
          <w:rFonts w:ascii="Arial" w:hAnsi="Arial" w:cs="Arial"/>
          <w:spacing w:val="-12"/>
          <w:sz w:val="20"/>
          <w:szCs w:val="20"/>
        </w:rPr>
        <w:t xml:space="preserve"> </w:t>
      </w:r>
      <w:r>
        <w:rPr>
          <w:rFonts w:ascii="Arial" w:hAnsi="Arial" w:cs="Arial"/>
          <w:sz w:val="20"/>
          <w:szCs w:val="20"/>
        </w:rPr>
        <w:t>projektu</w:t>
      </w:r>
      <w:r>
        <w:rPr>
          <w:rFonts w:ascii="Arial" w:hAnsi="Arial" w:cs="Arial"/>
          <w:spacing w:val="-12"/>
          <w:sz w:val="20"/>
          <w:szCs w:val="20"/>
        </w:rPr>
        <w:t xml:space="preserve"> </w:t>
      </w:r>
      <w:r>
        <w:rPr>
          <w:rFonts w:ascii="Arial" w:hAnsi="Arial" w:cs="Arial"/>
          <w:sz w:val="20"/>
          <w:szCs w:val="20"/>
        </w:rPr>
        <w:t>musí</w:t>
      </w:r>
      <w:r>
        <w:rPr>
          <w:rFonts w:ascii="Arial" w:hAnsi="Arial" w:cs="Arial"/>
          <w:spacing w:val="-11"/>
          <w:sz w:val="20"/>
          <w:szCs w:val="20"/>
        </w:rPr>
        <w:t xml:space="preserve"> </w:t>
      </w:r>
      <w:r>
        <w:rPr>
          <w:rFonts w:ascii="Arial" w:hAnsi="Arial" w:cs="Arial"/>
          <w:sz w:val="20"/>
          <w:szCs w:val="20"/>
        </w:rPr>
        <w:t>jmenovat</w:t>
      </w:r>
      <w:r>
        <w:rPr>
          <w:rFonts w:ascii="Arial" w:hAnsi="Arial" w:cs="Arial"/>
          <w:spacing w:val="-12"/>
          <w:sz w:val="20"/>
          <w:szCs w:val="20"/>
        </w:rPr>
        <w:t xml:space="preserve"> </w:t>
      </w:r>
      <w:r>
        <w:rPr>
          <w:rFonts w:ascii="Arial" w:hAnsi="Arial" w:cs="Arial"/>
          <w:sz w:val="20"/>
          <w:szCs w:val="20"/>
        </w:rPr>
        <w:t>na</w:t>
      </w:r>
      <w:r>
        <w:rPr>
          <w:rFonts w:ascii="Arial" w:hAnsi="Arial" w:cs="Arial"/>
          <w:spacing w:val="-12"/>
          <w:sz w:val="20"/>
          <w:szCs w:val="20"/>
        </w:rPr>
        <w:t xml:space="preserve"> </w:t>
      </w:r>
      <w:r>
        <w:rPr>
          <w:rFonts w:ascii="Arial" w:hAnsi="Arial" w:cs="Arial"/>
          <w:sz w:val="20"/>
          <w:szCs w:val="20"/>
        </w:rPr>
        <w:t>své</w:t>
      </w:r>
      <w:r>
        <w:rPr>
          <w:rFonts w:ascii="Arial" w:hAnsi="Arial" w:cs="Arial"/>
          <w:spacing w:val="-11"/>
          <w:sz w:val="20"/>
          <w:szCs w:val="20"/>
        </w:rPr>
        <w:t xml:space="preserve"> </w:t>
      </w:r>
      <w:r>
        <w:rPr>
          <w:rFonts w:ascii="Arial" w:hAnsi="Arial" w:cs="Arial"/>
          <w:sz w:val="20"/>
          <w:szCs w:val="20"/>
        </w:rPr>
        <w:t>straně</w:t>
      </w:r>
      <w:r>
        <w:rPr>
          <w:rFonts w:ascii="Arial" w:hAnsi="Arial" w:cs="Arial"/>
          <w:spacing w:val="-7"/>
          <w:sz w:val="20"/>
          <w:szCs w:val="20"/>
        </w:rPr>
        <w:t xml:space="preserve"> </w:t>
      </w:r>
      <w:r>
        <w:rPr>
          <w:rFonts w:ascii="Arial" w:hAnsi="Arial" w:cs="Arial"/>
          <w:sz w:val="20"/>
          <w:szCs w:val="20"/>
        </w:rPr>
        <w:t>odborníka</w:t>
      </w:r>
      <w:r>
        <w:rPr>
          <w:rFonts w:ascii="Arial" w:hAnsi="Arial" w:cs="Arial"/>
          <w:spacing w:val="-11"/>
          <w:sz w:val="20"/>
          <w:szCs w:val="20"/>
        </w:rPr>
        <w:t xml:space="preserve"> </w:t>
      </w:r>
      <w:r>
        <w:rPr>
          <w:rFonts w:ascii="Arial" w:hAnsi="Arial" w:cs="Arial"/>
          <w:sz w:val="20"/>
          <w:szCs w:val="20"/>
        </w:rPr>
        <w:t>(koordinátora)</w:t>
      </w:r>
      <w:r>
        <w:rPr>
          <w:rFonts w:ascii="Arial" w:hAnsi="Arial" w:cs="Arial"/>
          <w:spacing w:val="-8"/>
          <w:sz w:val="20"/>
          <w:szCs w:val="20"/>
        </w:rPr>
        <w:t xml:space="preserve"> </w:t>
      </w:r>
      <w:r>
        <w:rPr>
          <w:rFonts w:ascii="Arial" w:hAnsi="Arial" w:cs="Arial"/>
          <w:sz w:val="20"/>
          <w:szCs w:val="20"/>
        </w:rPr>
        <w:t>BIM,</w:t>
      </w:r>
      <w:r>
        <w:rPr>
          <w:rFonts w:ascii="Arial" w:hAnsi="Arial" w:cs="Arial"/>
          <w:spacing w:val="-12"/>
          <w:sz w:val="20"/>
          <w:szCs w:val="20"/>
        </w:rPr>
        <w:t xml:space="preserve"> </w:t>
      </w:r>
      <w:r>
        <w:rPr>
          <w:rFonts w:ascii="Arial" w:hAnsi="Arial" w:cs="Arial"/>
          <w:sz w:val="20"/>
          <w:szCs w:val="20"/>
        </w:rPr>
        <w:t>který bude</w:t>
      </w:r>
      <w:r>
        <w:rPr>
          <w:rFonts w:ascii="Arial" w:hAnsi="Arial" w:cs="Arial"/>
          <w:spacing w:val="-7"/>
          <w:sz w:val="20"/>
          <w:szCs w:val="20"/>
        </w:rPr>
        <w:t xml:space="preserve"> </w:t>
      </w:r>
      <w:r>
        <w:rPr>
          <w:rFonts w:ascii="Arial" w:hAnsi="Arial" w:cs="Arial"/>
          <w:sz w:val="20"/>
          <w:szCs w:val="20"/>
        </w:rPr>
        <w:t>dohlížet</w:t>
      </w:r>
      <w:r>
        <w:rPr>
          <w:rFonts w:ascii="Arial" w:hAnsi="Arial" w:cs="Arial"/>
          <w:spacing w:val="-9"/>
          <w:sz w:val="20"/>
          <w:szCs w:val="20"/>
        </w:rPr>
        <w:t xml:space="preserve"> </w:t>
      </w:r>
      <w:r>
        <w:rPr>
          <w:rFonts w:ascii="Arial" w:hAnsi="Arial" w:cs="Arial"/>
          <w:sz w:val="20"/>
          <w:szCs w:val="20"/>
        </w:rPr>
        <w:t>na</w:t>
      </w:r>
      <w:r>
        <w:rPr>
          <w:rFonts w:ascii="Arial" w:hAnsi="Arial" w:cs="Arial"/>
          <w:spacing w:val="-9"/>
          <w:sz w:val="20"/>
          <w:szCs w:val="20"/>
        </w:rPr>
        <w:t xml:space="preserve"> </w:t>
      </w:r>
      <w:r>
        <w:rPr>
          <w:rFonts w:ascii="Arial" w:hAnsi="Arial" w:cs="Arial"/>
          <w:sz w:val="20"/>
          <w:szCs w:val="20"/>
        </w:rPr>
        <w:t>kvalitu</w:t>
      </w:r>
      <w:r>
        <w:rPr>
          <w:rFonts w:ascii="Arial" w:hAnsi="Arial" w:cs="Arial"/>
          <w:spacing w:val="-9"/>
          <w:sz w:val="20"/>
          <w:szCs w:val="20"/>
        </w:rPr>
        <w:t xml:space="preserve"> </w:t>
      </w:r>
      <w:r>
        <w:rPr>
          <w:rFonts w:ascii="Arial" w:hAnsi="Arial" w:cs="Arial"/>
          <w:sz w:val="20"/>
          <w:szCs w:val="20"/>
        </w:rPr>
        <w:t>BIM</w:t>
      </w:r>
      <w:r>
        <w:rPr>
          <w:rFonts w:ascii="Arial" w:hAnsi="Arial" w:cs="Arial"/>
          <w:spacing w:val="-9"/>
          <w:sz w:val="20"/>
          <w:szCs w:val="20"/>
        </w:rPr>
        <w:t xml:space="preserve"> </w:t>
      </w:r>
      <w:r>
        <w:rPr>
          <w:rFonts w:ascii="Arial" w:hAnsi="Arial" w:cs="Arial"/>
          <w:sz w:val="20"/>
          <w:szCs w:val="20"/>
        </w:rPr>
        <w:t>modelu</w:t>
      </w:r>
      <w:r>
        <w:rPr>
          <w:rFonts w:ascii="Arial" w:hAnsi="Arial" w:cs="Arial"/>
          <w:spacing w:val="-9"/>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naplňovat</w:t>
      </w:r>
      <w:r>
        <w:rPr>
          <w:rFonts w:ascii="Arial" w:hAnsi="Arial" w:cs="Arial"/>
          <w:spacing w:val="-7"/>
          <w:sz w:val="20"/>
          <w:szCs w:val="20"/>
        </w:rPr>
        <w:t xml:space="preserve"> </w:t>
      </w:r>
      <w:r>
        <w:rPr>
          <w:rFonts w:ascii="Arial" w:hAnsi="Arial" w:cs="Arial"/>
          <w:sz w:val="20"/>
          <w:szCs w:val="20"/>
        </w:rPr>
        <w:t>požadavky</w:t>
      </w:r>
      <w:r>
        <w:rPr>
          <w:rFonts w:ascii="Arial" w:hAnsi="Arial" w:cs="Arial"/>
          <w:spacing w:val="-8"/>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principy</w:t>
      </w:r>
      <w:r>
        <w:rPr>
          <w:rFonts w:ascii="Arial" w:hAnsi="Arial" w:cs="Arial"/>
          <w:spacing w:val="-8"/>
          <w:sz w:val="20"/>
          <w:szCs w:val="20"/>
        </w:rPr>
        <w:t xml:space="preserve"> </w:t>
      </w:r>
      <w:r>
        <w:rPr>
          <w:rFonts w:ascii="Arial" w:hAnsi="Arial" w:cs="Arial"/>
          <w:sz w:val="20"/>
          <w:szCs w:val="20"/>
        </w:rPr>
        <w:t>zakotvené</w:t>
      </w:r>
      <w:r>
        <w:rPr>
          <w:rFonts w:ascii="Arial" w:hAnsi="Arial" w:cs="Arial"/>
          <w:spacing w:val="-7"/>
          <w:sz w:val="20"/>
          <w:szCs w:val="20"/>
        </w:rPr>
        <w:t xml:space="preserve"> </w:t>
      </w:r>
      <w:r>
        <w:rPr>
          <w:rFonts w:ascii="Arial" w:hAnsi="Arial" w:cs="Arial"/>
          <w:sz w:val="20"/>
          <w:szCs w:val="20"/>
        </w:rPr>
        <w:t>v EIR</w:t>
      </w:r>
      <w:r>
        <w:rPr>
          <w:rFonts w:ascii="Arial" w:hAnsi="Arial" w:cs="Arial"/>
          <w:spacing w:val="-9"/>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 xml:space="preserve">BEP. Povinnosti odborníka (koordinátora) BIM na straně dodavatele jsou stanoveny v kapitole </w:t>
      </w:r>
      <w:hyperlink w:anchor="bookmark85" w:history="1">
        <w:r>
          <w:rPr>
            <w:rFonts w:ascii="Arial" w:hAnsi="Arial" w:cs="Arial"/>
            <w:sz w:val="20"/>
            <w:szCs w:val="20"/>
          </w:rPr>
          <w:t>5.2.</w:t>
        </w:r>
      </w:hyperlink>
    </w:p>
    <w:p w14:paraId="0B3EF811" w14:textId="77777777" w:rsidR="00985CBB" w:rsidRDefault="00985CBB">
      <w:pPr>
        <w:pStyle w:val="Odstavecseseznamem"/>
        <w:numPr>
          <w:ilvl w:val="0"/>
          <w:numId w:val="13"/>
        </w:numPr>
        <w:tabs>
          <w:tab w:val="left" w:pos="861"/>
        </w:tabs>
        <w:kinsoku w:val="0"/>
        <w:overflowPunct w:val="0"/>
        <w:spacing w:before="0" w:line="276" w:lineRule="auto"/>
        <w:ind w:right="422"/>
        <w:rPr>
          <w:rFonts w:ascii="Arial" w:hAnsi="Arial" w:cs="Arial"/>
          <w:sz w:val="20"/>
          <w:szCs w:val="20"/>
        </w:rPr>
      </w:pPr>
      <w:r>
        <w:rPr>
          <w:rFonts w:ascii="Arial" w:hAnsi="Arial" w:cs="Arial"/>
          <w:sz w:val="20"/>
          <w:szCs w:val="20"/>
        </w:rPr>
        <w:t>Vlastníkem BIM modelu je zadavatel, kterému dodavatel BIM model po jeho dokončení předá bez</w:t>
      </w:r>
      <w:r>
        <w:rPr>
          <w:rFonts w:ascii="Arial" w:hAnsi="Arial" w:cs="Arial"/>
          <w:spacing w:val="-9"/>
          <w:sz w:val="20"/>
          <w:szCs w:val="20"/>
        </w:rPr>
        <w:t xml:space="preserve"> </w:t>
      </w:r>
      <w:r>
        <w:rPr>
          <w:rFonts w:ascii="Arial" w:hAnsi="Arial" w:cs="Arial"/>
          <w:sz w:val="20"/>
          <w:szCs w:val="20"/>
        </w:rPr>
        <w:t>jakýchkoli</w:t>
      </w:r>
      <w:r>
        <w:rPr>
          <w:rFonts w:ascii="Arial" w:hAnsi="Arial" w:cs="Arial"/>
          <w:spacing w:val="-9"/>
          <w:sz w:val="20"/>
          <w:szCs w:val="20"/>
        </w:rPr>
        <w:t xml:space="preserve"> </w:t>
      </w:r>
      <w:r>
        <w:rPr>
          <w:rFonts w:ascii="Arial" w:hAnsi="Arial" w:cs="Arial"/>
          <w:sz w:val="20"/>
          <w:szCs w:val="20"/>
        </w:rPr>
        <w:t>omezení,</w:t>
      </w:r>
      <w:r>
        <w:rPr>
          <w:rFonts w:ascii="Arial" w:hAnsi="Arial" w:cs="Arial"/>
          <w:spacing w:val="-8"/>
          <w:sz w:val="20"/>
          <w:szCs w:val="20"/>
        </w:rPr>
        <w:t xml:space="preserve"> </w:t>
      </w:r>
      <w:r>
        <w:rPr>
          <w:rFonts w:ascii="Arial" w:hAnsi="Arial" w:cs="Arial"/>
          <w:sz w:val="20"/>
          <w:szCs w:val="20"/>
        </w:rPr>
        <w:t>i</w:t>
      </w:r>
      <w:r>
        <w:rPr>
          <w:rFonts w:ascii="Arial" w:hAnsi="Arial" w:cs="Arial"/>
          <w:spacing w:val="-11"/>
          <w:sz w:val="20"/>
          <w:szCs w:val="20"/>
        </w:rPr>
        <w:t xml:space="preserve"> </w:t>
      </w:r>
      <w:r>
        <w:rPr>
          <w:rFonts w:ascii="Arial" w:hAnsi="Arial" w:cs="Arial"/>
          <w:sz w:val="20"/>
          <w:szCs w:val="20"/>
        </w:rPr>
        <w:t>ve</w:t>
      </w:r>
      <w:r>
        <w:rPr>
          <w:rFonts w:ascii="Arial" w:hAnsi="Arial" w:cs="Arial"/>
          <w:spacing w:val="-10"/>
          <w:sz w:val="20"/>
          <w:szCs w:val="20"/>
        </w:rPr>
        <w:t xml:space="preserve"> </w:t>
      </w:r>
      <w:r>
        <w:rPr>
          <w:rFonts w:ascii="Arial" w:hAnsi="Arial" w:cs="Arial"/>
          <w:sz w:val="20"/>
          <w:szCs w:val="20"/>
        </w:rPr>
        <w:t>zdrojovém</w:t>
      </w:r>
      <w:r>
        <w:rPr>
          <w:rFonts w:ascii="Arial" w:hAnsi="Arial" w:cs="Arial"/>
          <w:spacing w:val="-8"/>
          <w:sz w:val="20"/>
          <w:szCs w:val="20"/>
        </w:rPr>
        <w:t xml:space="preserve"> </w:t>
      </w:r>
      <w:r>
        <w:rPr>
          <w:rFonts w:ascii="Arial" w:hAnsi="Arial" w:cs="Arial"/>
          <w:sz w:val="20"/>
          <w:szCs w:val="20"/>
        </w:rPr>
        <w:t>formátu</w:t>
      </w:r>
      <w:r>
        <w:rPr>
          <w:rFonts w:ascii="Arial" w:hAnsi="Arial" w:cs="Arial"/>
          <w:spacing w:val="-8"/>
          <w:sz w:val="20"/>
          <w:szCs w:val="20"/>
        </w:rPr>
        <w:t xml:space="preserve"> </w:t>
      </w:r>
      <w:r>
        <w:rPr>
          <w:rFonts w:ascii="Arial" w:hAnsi="Arial" w:cs="Arial"/>
          <w:sz w:val="20"/>
          <w:szCs w:val="20"/>
        </w:rPr>
        <w:t>nástroje,</w:t>
      </w:r>
      <w:r>
        <w:rPr>
          <w:rFonts w:ascii="Arial" w:hAnsi="Arial" w:cs="Arial"/>
          <w:spacing w:val="-10"/>
          <w:sz w:val="20"/>
          <w:szCs w:val="20"/>
        </w:rPr>
        <w:t xml:space="preserve"> </w:t>
      </w:r>
      <w:r>
        <w:rPr>
          <w:rFonts w:ascii="Arial" w:hAnsi="Arial" w:cs="Arial"/>
          <w:sz w:val="20"/>
          <w:szCs w:val="20"/>
        </w:rPr>
        <w:t>ve</w:t>
      </w:r>
      <w:r>
        <w:rPr>
          <w:rFonts w:ascii="Arial" w:hAnsi="Arial" w:cs="Arial"/>
          <w:spacing w:val="-10"/>
          <w:sz w:val="20"/>
          <w:szCs w:val="20"/>
        </w:rPr>
        <w:t xml:space="preserve"> </w:t>
      </w:r>
      <w:r>
        <w:rPr>
          <w:rFonts w:ascii="Arial" w:hAnsi="Arial" w:cs="Arial"/>
          <w:sz w:val="20"/>
          <w:szCs w:val="20"/>
        </w:rPr>
        <w:t>kterém</w:t>
      </w:r>
      <w:r>
        <w:rPr>
          <w:rFonts w:ascii="Arial" w:hAnsi="Arial" w:cs="Arial"/>
          <w:spacing w:val="-8"/>
          <w:sz w:val="20"/>
          <w:szCs w:val="20"/>
        </w:rPr>
        <w:t xml:space="preserve"> </w:t>
      </w:r>
      <w:r>
        <w:rPr>
          <w:rFonts w:ascii="Arial" w:hAnsi="Arial" w:cs="Arial"/>
          <w:sz w:val="20"/>
          <w:szCs w:val="20"/>
        </w:rPr>
        <w:t>byl</w:t>
      </w:r>
      <w:r>
        <w:rPr>
          <w:rFonts w:ascii="Arial" w:hAnsi="Arial" w:cs="Arial"/>
          <w:spacing w:val="-9"/>
          <w:sz w:val="20"/>
          <w:szCs w:val="20"/>
        </w:rPr>
        <w:t xml:space="preserve"> </w:t>
      </w:r>
      <w:r>
        <w:rPr>
          <w:rFonts w:ascii="Arial" w:hAnsi="Arial" w:cs="Arial"/>
          <w:sz w:val="20"/>
          <w:szCs w:val="20"/>
        </w:rPr>
        <w:t>model</w:t>
      </w:r>
      <w:r>
        <w:rPr>
          <w:rFonts w:ascii="Arial" w:hAnsi="Arial" w:cs="Arial"/>
          <w:spacing w:val="-11"/>
          <w:sz w:val="20"/>
          <w:szCs w:val="20"/>
        </w:rPr>
        <w:t xml:space="preserve"> </w:t>
      </w:r>
      <w:r>
        <w:rPr>
          <w:rFonts w:ascii="Arial" w:hAnsi="Arial" w:cs="Arial"/>
          <w:sz w:val="20"/>
          <w:szCs w:val="20"/>
        </w:rPr>
        <w:t>vytvořen,</w:t>
      </w:r>
      <w:r>
        <w:rPr>
          <w:rFonts w:ascii="Arial" w:hAnsi="Arial" w:cs="Arial"/>
          <w:spacing w:val="-8"/>
          <w:sz w:val="20"/>
          <w:szCs w:val="20"/>
        </w:rPr>
        <w:t xml:space="preserve"> </w:t>
      </w:r>
      <w:r>
        <w:rPr>
          <w:rFonts w:ascii="Arial" w:hAnsi="Arial" w:cs="Arial"/>
          <w:sz w:val="20"/>
          <w:szCs w:val="20"/>
        </w:rPr>
        <w:t>tak</w:t>
      </w:r>
      <w:r>
        <w:rPr>
          <w:rFonts w:ascii="Arial" w:hAnsi="Arial" w:cs="Arial"/>
          <w:spacing w:val="-7"/>
          <w:sz w:val="20"/>
          <w:szCs w:val="20"/>
        </w:rPr>
        <w:t xml:space="preserve"> </w:t>
      </w:r>
      <w:r>
        <w:rPr>
          <w:rFonts w:ascii="Arial" w:hAnsi="Arial" w:cs="Arial"/>
          <w:sz w:val="20"/>
          <w:szCs w:val="20"/>
        </w:rPr>
        <w:t>aby zadavatel</w:t>
      </w:r>
      <w:r>
        <w:rPr>
          <w:rFonts w:ascii="Arial" w:hAnsi="Arial" w:cs="Arial"/>
          <w:spacing w:val="-7"/>
          <w:sz w:val="20"/>
          <w:szCs w:val="20"/>
        </w:rPr>
        <w:t xml:space="preserve"> </w:t>
      </w:r>
      <w:r>
        <w:rPr>
          <w:rFonts w:ascii="Arial" w:hAnsi="Arial" w:cs="Arial"/>
          <w:sz w:val="20"/>
          <w:szCs w:val="20"/>
        </w:rPr>
        <w:t>mohl</w:t>
      </w:r>
      <w:r>
        <w:rPr>
          <w:rFonts w:ascii="Arial" w:hAnsi="Arial" w:cs="Arial"/>
          <w:spacing w:val="-7"/>
          <w:sz w:val="20"/>
          <w:szCs w:val="20"/>
        </w:rPr>
        <w:t xml:space="preserve"> </w:t>
      </w:r>
      <w:r>
        <w:rPr>
          <w:rFonts w:ascii="Arial" w:hAnsi="Arial" w:cs="Arial"/>
          <w:sz w:val="20"/>
          <w:szCs w:val="20"/>
        </w:rPr>
        <w:t>model</w:t>
      </w:r>
      <w:r>
        <w:rPr>
          <w:rFonts w:ascii="Arial" w:hAnsi="Arial" w:cs="Arial"/>
          <w:spacing w:val="-7"/>
          <w:sz w:val="20"/>
          <w:szCs w:val="20"/>
        </w:rPr>
        <w:t xml:space="preserve"> </w:t>
      </w:r>
      <w:r>
        <w:rPr>
          <w:rFonts w:ascii="Arial" w:hAnsi="Arial" w:cs="Arial"/>
          <w:sz w:val="20"/>
          <w:szCs w:val="20"/>
        </w:rPr>
        <w:t>plně</w:t>
      </w:r>
      <w:r>
        <w:rPr>
          <w:rFonts w:ascii="Arial" w:hAnsi="Arial" w:cs="Arial"/>
          <w:spacing w:val="-2"/>
          <w:sz w:val="20"/>
          <w:szCs w:val="20"/>
        </w:rPr>
        <w:t xml:space="preserve"> </w:t>
      </w:r>
      <w:r>
        <w:rPr>
          <w:rFonts w:ascii="Arial" w:hAnsi="Arial" w:cs="Arial"/>
          <w:sz w:val="20"/>
          <w:szCs w:val="20"/>
        </w:rPr>
        <w:t>používat</w:t>
      </w:r>
      <w:r>
        <w:rPr>
          <w:rFonts w:ascii="Arial" w:hAnsi="Arial" w:cs="Arial"/>
          <w:spacing w:val="-4"/>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aktualizovat</w:t>
      </w:r>
      <w:r>
        <w:rPr>
          <w:rFonts w:ascii="Arial" w:hAnsi="Arial" w:cs="Arial"/>
          <w:spacing w:val="-7"/>
          <w:sz w:val="20"/>
          <w:szCs w:val="20"/>
        </w:rPr>
        <w:t xml:space="preserve"> </w:t>
      </w:r>
      <w:r>
        <w:rPr>
          <w:rFonts w:ascii="Arial" w:hAnsi="Arial" w:cs="Arial"/>
          <w:sz w:val="20"/>
          <w:szCs w:val="20"/>
        </w:rPr>
        <w:t>po</w:t>
      </w:r>
      <w:r>
        <w:rPr>
          <w:rFonts w:ascii="Arial" w:hAnsi="Arial" w:cs="Arial"/>
          <w:spacing w:val="-4"/>
          <w:sz w:val="20"/>
          <w:szCs w:val="20"/>
        </w:rPr>
        <w:t xml:space="preserve"> </w:t>
      </w:r>
      <w:r>
        <w:rPr>
          <w:rFonts w:ascii="Arial" w:hAnsi="Arial" w:cs="Arial"/>
          <w:sz w:val="20"/>
          <w:szCs w:val="20"/>
        </w:rPr>
        <w:t>celou</w:t>
      </w:r>
      <w:r>
        <w:rPr>
          <w:rFonts w:ascii="Arial" w:hAnsi="Arial" w:cs="Arial"/>
          <w:spacing w:val="-5"/>
          <w:sz w:val="20"/>
          <w:szCs w:val="20"/>
        </w:rPr>
        <w:t xml:space="preserve"> </w:t>
      </w:r>
      <w:r>
        <w:rPr>
          <w:rFonts w:ascii="Arial" w:hAnsi="Arial" w:cs="Arial"/>
          <w:sz w:val="20"/>
          <w:szCs w:val="20"/>
        </w:rPr>
        <w:t>dobu</w:t>
      </w:r>
      <w:r>
        <w:rPr>
          <w:rFonts w:ascii="Arial" w:hAnsi="Arial" w:cs="Arial"/>
          <w:spacing w:val="-2"/>
          <w:sz w:val="20"/>
          <w:szCs w:val="20"/>
        </w:rPr>
        <w:t xml:space="preserve"> </w:t>
      </w:r>
      <w:r>
        <w:rPr>
          <w:rFonts w:ascii="Arial" w:hAnsi="Arial" w:cs="Arial"/>
          <w:sz w:val="20"/>
          <w:szCs w:val="20"/>
        </w:rPr>
        <w:t>realizace</w:t>
      </w:r>
      <w:r>
        <w:rPr>
          <w:rFonts w:ascii="Arial" w:hAnsi="Arial" w:cs="Arial"/>
          <w:spacing w:val="-5"/>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životnosti</w:t>
      </w:r>
      <w:r>
        <w:rPr>
          <w:rFonts w:ascii="Arial" w:hAnsi="Arial" w:cs="Arial"/>
          <w:spacing w:val="-6"/>
          <w:sz w:val="20"/>
          <w:szCs w:val="20"/>
        </w:rPr>
        <w:t xml:space="preserve"> </w:t>
      </w:r>
      <w:r>
        <w:rPr>
          <w:rFonts w:ascii="Arial" w:hAnsi="Arial" w:cs="Arial"/>
          <w:sz w:val="20"/>
          <w:szCs w:val="20"/>
        </w:rPr>
        <w:t>stavby.</w:t>
      </w:r>
    </w:p>
    <w:p w14:paraId="09BF5076" w14:textId="1A737637" w:rsidR="00985CBB" w:rsidRDefault="00DB7B5A">
      <w:pPr>
        <w:pStyle w:val="Nadpis2"/>
        <w:numPr>
          <w:ilvl w:val="1"/>
          <w:numId w:val="18"/>
        </w:numPr>
        <w:tabs>
          <w:tab w:val="left" w:pos="717"/>
        </w:tabs>
        <w:kinsoku w:val="0"/>
        <w:overflowPunct w:val="0"/>
        <w:spacing w:before="199"/>
        <w:rPr>
          <w:spacing w:val="-2"/>
        </w:rPr>
      </w:pPr>
      <w:r>
        <w:rPr>
          <w:noProof/>
        </w:rPr>
        <mc:AlternateContent>
          <mc:Choice Requires="wps">
            <w:drawing>
              <wp:anchor distT="0" distB="0" distL="0" distR="0" simplePos="0" relativeHeight="251604992" behindDoc="0" locked="0" layoutInCell="0" allowOverlap="1" wp14:anchorId="52A991D8" wp14:editId="14624EBD">
                <wp:simplePos x="0" y="0"/>
                <wp:positionH relativeFrom="page">
                  <wp:posOffset>880745</wp:posOffset>
                </wp:positionH>
                <wp:positionV relativeFrom="paragraph">
                  <wp:posOffset>327660</wp:posOffset>
                </wp:positionV>
                <wp:extent cx="5798185" cy="6350"/>
                <wp:effectExtent l="0" t="0" r="0" b="0"/>
                <wp:wrapTopAndBottom/>
                <wp:docPr id="61117416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D17D0" id="Freeform 30" o:spid="_x0000_s1026" style="position:absolute;margin-left:69.35pt;margin-top:25.8pt;width:456.55pt;height:.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bookmarkStart w:id="85" w:name="_bookmark85"/>
      <w:bookmarkEnd w:id="85"/>
      <w:r w:rsidR="00985CBB">
        <w:t>Povinnosti</w:t>
      </w:r>
      <w:r w:rsidR="00985CBB">
        <w:rPr>
          <w:spacing w:val="-5"/>
        </w:rPr>
        <w:t xml:space="preserve"> </w:t>
      </w:r>
      <w:r w:rsidR="00985CBB">
        <w:t>odborníka</w:t>
      </w:r>
      <w:r w:rsidR="00985CBB">
        <w:rPr>
          <w:spacing w:val="-6"/>
        </w:rPr>
        <w:t xml:space="preserve"> </w:t>
      </w:r>
      <w:r w:rsidR="00985CBB">
        <w:t>(koordinátora)</w:t>
      </w:r>
      <w:r w:rsidR="00985CBB">
        <w:rPr>
          <w:spacing w:val="-3"/>
        </w:rPr>
        <w:t xml:space="preserve"> </w:t>
      </w:r>
      <w:r w:rsidR="00985CBB">
        <w:t>BIM</w:t>
      </w:r>
      <w:r w:rsidR="00985CBB">
        <w:rPr>
          <w:spacing w:val="-4"/>
        </w:rPr>
        <w:t xml:space="preserve"> </w:t>
      </w:r>
      <w:r w:rsidR="00985CBB">
        <w:t>na</w:t>
      </w:r>
      <w:r w:rsidR="00985CBB">
        <w:rPr>
          <w:spacing w:val="-4"/>
        </w:rPr>
        <w:t xml:space="preserve"> </w:t>
      </w:r>
      <w:r w:rsidR="00985CBB">
        <w:t>straně</w:t>
      </w:r>
      <w:r w:rsidR="00985CBB">
        <w:rPr>
          <w:spacing w:val="-5"/>
        </w:rPr>
        <w:t xml:space="preserve"> </w:t>
      </w:r>
      <w:r w:rsidR="00985CBB">
        <w:rPr>
          <w:spacing w:val="-2"/>
        </w:rPr>
        <w:t>dodavatele</w:t>
      </w:r>
    </w:p>
    <w:p w14:paraId="0B7E7FC2" w14:textId="77777777" w:rsidR="00985CBB" w:rsidRDefault="00985CBB">
      <w:pPr>
        <w:pStyle w:val="Zkladntext"/>
        <w:kinsoku w:val="0"/>
        <w:overflowPunct w:val="0"/>
        <w:spacing w:before="122"/>
        <w:ind w:left="141"/>
        <w:rPr>
          <w:rFonts w:ascii="Arial" w:hAnsi="Arial" w:cs="Arial"/>
          <w:spacing w:val="-2"/>
          <w:sz w:val="20"/>
          <w:szCs w:val="20"/>
        </w:rPr>
      </w:pPr>
      <w:r>
        <w:rPr>
          <w:rFonts w:ascii="Arial" w:hAnsi="Arial" w:cs="Arial"/>
          <w:sz w:val="20"/>
          <w:szCs w:val="20"/>
        </w:rPr>
        <w:t>Odborník</w:t>
      </w:r>
      <w:r>
        <w:rPr>
          <w:rFonts w:ascii="Arial" w:hAnsi="Arial" w:cs="Arial"/>
          <w:spacing w:val="-7"/>
          <w:sz w:val="20"/>
          <w:szCs w:val="20"/>
        </w:rPr>
        <w:t xml:space="preserve"> </w:t>
      </w:r>
      <w:r>
        <w:rPr>
          <w:rFonts w:ascii="Arial" w:hAnsi="Arial" w:cs="Arial"/>
          <w:sz w:val="20"/>
          <w:szCs w:val="20"/>
        </w:rPr>
        <w:t>(koordinátor)</w:t>
      </w:r>
      <w:r>
        <w:rPr>
          <w:rFonts w:ascii="Arial" w:hAnsi="Arial" w:cs="Arial"/>
          <w:spacing w:val="-7"/>
          <w:sz w:val="20"/>
          <w:szCs w:val="20"/>
        </w:rPr>
        <w:t xml:space="preserve"> </w:t>
      </w:r>
      <w:r>
        <w:rPr>
          <w:rFonts w:ascii="Arial" w:hAnsi="Arial" w:cs="Arial"/>
          <w:sz w:val="20"/>
          <w:szCs w:val="20"/>
        </w:rPr>
        <w:t>BIM</w:t>
      </w:r>
      <w:r>
        <w:rPr>
          <w:rFonts w:ascii="Arial" w:hAnsi="Arial" w:cs="Arial"/>
          <w:spacing w:val="-7"/>
          <w:sz w:val="20"/>
          <w:szCs w:val="20"/>
        </w:rPr>
        <w:t xml:space="preserve"> </w:t>
      </w:r>
      <w:r>
        <w:rPr>
          <w:rFonts w:ascii="Arial" w:hAnsi="Arial" w:cs="Arial"/>
          <w:sz w:val="20"/>
          <w:szCs w:val="20"/>
        </w:rPr>
        <w:t>na</w:t>
      </w:r>
      <w:r>
        <w:rPr>
          <w:rFonts w:ascii="Arial" w:hAnsi="Arial" w:cs="Arial"/>
          <w:spacing w:val="-8"/>
          <w:sz w:val="20"/>
          <w:szCs w:val="20"/>
        </w:rPr>
        <w:t xml:space="preserve"> </w:t>
      </w:r>
      <w:r>
        <w:rPr>
          <w:rFonts w:ascii="Arial" w:hAnsi="Arial" w:cs="Arial"/>
          <w:sz w:val="20"/>
          <w:szCs w:val="20"/>
        </w:rPr>
        <w:t>straně</w:t>
      </w:r>
      <w:r>
        <w:rPr>
          <w:rFonts w:ascii="Arial" w:hAnsi="Arial" w:cs="Arial"/>
          <w:spacing w:val="-8"/>
          <w:sz w:val="20"/>
          <w:szCs w:val="20"/>
        </w:rPr>
        <w:t xml:space="preserve"> </w:t>
      </w:r>
      <w:r>
        <w:rPr>
          <w:rFonts w:ascii="Arial" w:hAnsi="Arial" w:cs="Arial"/>
          <w:sz w:val="20"/>
          <w:szCs w:val="20"/>
        </w:rPr>
        <w:t>dodavatele</w:t>
      </w:r>
      <w:r>
        <w:rPr>
          <w:rFonts w:ascii="Arial" w:hAnsi="Arial" w:cs="Arial"/>
          <w:spacing w:val="-6"/>
          <w:sz w:val="20"/>
          <w:szCs w:val="20"/>
        </w:rPr>
        <w:t xml:space="preserve"> </w:t>
      </w:r>
      <w:r>
        <w:rPr>
          <w:rFonts w:ascii="Arial" w:hAnsi="Arial" w:cs="Arial"/>
          <w:sz w:val="20"/>
          <w:szCs w:val="20"/>
        </w:rPr>
        <w:t>má</w:t>
      </w:r>
      <w:r>
        <w:rPr>
          <w:rFonts w:ascii="Arial" w:hAnsi="Arial" w:cs="Arial"/>
          <w:spacing w:val="-8"/>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projektu</w:t>
      </w:r>
      <w:r>
        <w:rPr>
          <w:rFonts w:ascii="Arial" w:hAnsi="Arial" w:cs="Arial"/>
          <w:spacing w:val="-9"/>
          <w:sz w:val="20"/>
          <w:szCs w:val="20"/>
        </w:rPr>
        <w:t xml:space="preserve"> </w:t>
      </w:r>
      <w:r>
        <w:rPr>
          <w:rFonts w:ascii="Arial" w:hAnsi="Arial" w:cs="Arial"/>
          <w:sz w:val="20"/>
          <w:szCs w:val="20"/>
        </w:rPr>
        <w:t>následující</w:t>
      </w:r>
      <w:r>
        <w:rPr>
          <w:rFonts w:ascii="Arial" w:hAnsi="Arial" w:cs="Arial"/>
          <w:spacing w:val="-8"/>
          <w:sz w:val="20"/>
          <w:szCs w:val="20"/>
        </w:rPr>
        <w:t xml:space="preserve"> </w:t>
      </w:r>
      <w:r>
        <w:rPr>
          <w:rFonts w:ascii="Arial" w:hAnsi="Arial" w:cs="Arial"/>
          <w:spacing w:val="-2"/>
          <w:sz w:val="20"/>
          <w:szCs w:val="20"/>
        </w:rPr>
        <w:t>povinnosti:</w:t>
      </w:r>
    </w:p>
    <w:p w14:paraId="0EF7F47F" w14:textId="77777777" w:rsidR="00985CBB" w:rsidRDefault="00985CBB">
      <w:pPr>
        <w:pStyle w:val="Odstavecseseznamem"/>
        <w:numPr>
          <w:ilvl w:val="0"/>
          <w:numId w:val="12"/>
        </w:numPr>
        <w:tabs>
          <w:tab w:val="left" w:pos="859"/>
        </w:tabs>
        <w:kinsoku w:val="0"/>
        <w:overflowPunct w:val="0"/>
        <w:spacing w:before="178"/>
        <w:ind w:left="859" w:hanging="358"/>
        <w:jc w:val="left"/>
        <w:rPr>
          <w:rFonts w:ascii="Arial" w:hAnsi="Arial" w:cs="Arial"/>
          <w:spacing w:val="-5"/>
          <w:sz w:val="20"/>
          <w:szCs w:val="20"/>
        </w:rPr>
      </w:pPr>
      <w:r>
        <w:rPr>
          <w:rFonts w:ascii="Arial" w:hAnsi="Arial" w:cs="Arial"/>
          <w:sz w:val="20"/>
          <w:szCs w:val="20"/>
        </w:rPr>
        <w:t>Sestavit</w:t>
      </w:r>
      <w:r>
        <w:rPr>
          <w:rFonts w:ascii="Arial" w:hAnsi="Arial" w:cs="Arial"/>
          <w:spacing w:val="-6"/>
          <w:sz w:val="20"/>
          <w:szCs w:val="20"/>
        </w:rPr>
        <w:t xml:space="preserve"> </w:t>
      </w:r>
      <w:r>
        <w:rPr>
          <w:rFonts w:ascii="Arial" w:hAnsi="Arial" w:cs="Arial"/>
          <w:sz w:val="20"/>
          <w:szCs w:val="20"/>
        </w:rPr>
        <w:t>BEP</w:t>
      </w:r>
      <w:r>
        <w:rPr>
          <w:rFonts w:ascii="Arial" w:hAnsi="Arial" w:cs="Arial"/>
          <w:spacing w:val="-5"/>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Plán</w:t>
      </w:r>
      <w:r>
        <w:rPr>
          <w:rFonts w:ascii="Arial" w:hAnsi="Arial" w:cs="Arial"/>
          <w:spacing w:val="-7"/>
          <w:sz w:val="20"/>
          <w:szCs w:val="20"/>
        </w:rPr>
        <w:t xml:space="preserve"> </w:t>
      </w:r>
      <w:r>
        <w:rPr>
          <w:rFonts w:ascii="Arial" w:hAnsi="Arial" w:cs="Arial"/>
          <w:sz w:val="20"/>
          <w:szCs w:val="20"/>
        </w:rPr>
        <w:t>realizace</w:t>
      </w:r>
      <w:r>
        <w:rPr>
          <w:rFonts w:ascii="Arial" w:hAnsi="Arial" w:cs="Arial"/>
          <w:spacing w:val="-7"/>
          <w:sz w:val="20"/>
          <w:szCs w:val="20"/>
        </w:rPr>
        <w:t xml:space="preserve"> </w:t>
      </w:r>
      <w:r>
        <w:rPr>
          <w:rFonts w:ascii="Arial" w:hAnsi="Arial" w:cs="Arial"/>
          <w:spacing w:val="-5"/>
          <w:sz w:val="20"/>
          <w:szCs w:val="20"/>
        </w:rPr>
        <w:t>BIM</w:t>
      </w:r>
    </w:p>
    <w:p w14:paraId="596B5665" w14:textId="77777777" w:rsidR="00985CBB" w:rsidRDefault="00985CBB">
      <w:pPr>
        <w:pStyle w:val="Odstavecseseznamem"/>
        <w:numPr>
          <w:ilvl w:val="0"/>
          <w:numId w:val="12"/>
        </w:numPr>
        <w:tabs>
          <w:tab w:val="left" w:pos="861"/>
        </w:tabs>
        <w:kinsoku w:val="0"/>
        <w:overflowPunct w:val="0"/>
        <w:spacing w:before="17" w:line="256" w:lineRule="auto"/>
        <w:ind w:right="427"/>
        <w:jc w:val="left"/>
        <w:rPr>
          <w:rFonts w:ascii="Arial" w:hAnsi="Arial" w:cs="Arial"/>
          <w:sz w:val="20"/>
          <w:szCs w:val="20"/>
        </w:rPr>
      </w:pPr>
      <w:r>
        <w:rPr>
          <w:rFonts w:ascii="Arial" w:hAnsi="Arial" w:cs="Arial"/>
          <w:sz w:val="20"/>
          <w:szCs w:val="20"/>
        </w:rPr>
        <w:t>Řídit</w:t>
      </w:r>
      <w:r>
        <w:rPr>
          <w:rFonts w:ascii="Arial" w:hAnsi="Arial" w:cs="Arial"/>
          <w:spacing w:val="-4"/>
          <w:sz w:val="20"/>
          <w:szCs w:val="20"/>
        </w:rPr>
        <w:t xml:space="preserve"> </w:t>
      </w:r>
      <w:r>
        <w:rPr>
          <w:rFonts w:ascii="Arial" w:hAnsi="Arial" w:cs="Arial"/>
          <w:sz w:val="20"/>
          <w:szCs w:val="20"/>
        </w:rPr>
        <w:t>proces</w:t>
      </w:r>
      <w:r>
        <w:rPr>
          <w:rFonts w:ascii="Arial" w:hAnsi="Arial" w:cs="Arial"/>
          <w:spacing w:val="-6"/>
          <w:sz w:val="20"/>
          <w:szCs w:val="20"/>
        </w:rPr>
        <w:t xml:space="preserve"> </w:t>
      </w:r>
      <w:r>
        <w:rPr>
          <w:rFonts w:ascii="Arial" w:hAnsi="Arial" w:cs="Arial"/>
          <w:sz w:val="20"/>
          <w:szCs w:val="20"/>
        </w:rPr>
        <w:t>tvorby</w:t>
      </w:r>
      <w:r>
        <w:rPr>
          <w:rFonts w:ascii="Arial" w:hAnsi="Arial" w:cs="Arial"/>
          <w:spacing w:val="-5"/>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aktualizace</w:t>
      </w:r>
      <w:r>
        <w:rPr>
          <w:rFonts w:ascii="Arial" w:hAnsi="Arial" w:cs="Arial"/>
          <w:spacing w:val="-7"/>
          <w:sz w:val="20"/>
          <w:szCs w:val="20"/>
        </w:rPr>
        <w:t xml:space="preserve"> </w:t>
      </w:r>
      <w:r>
        <w:rPr>
          <w:rFonts w:ascii="Arial" w:hAnsi="Arial" w:cs="Arial"/>
          <w:sz w:val="20"/>
          <w:szCs w:val="20"/>
        </w:rPr>
        <w:t>BIM</w:t>
      </w:r>
      <w:r>
        <w:rPr>
          <w:rFonts w:ascii="Arial" w:hAnsi="Arial" w:cs="Arial"/>
          <w:spacing w:val="-7"/>
          <w:sz w:val="20"/>
          <w:szCs w:val="20"/>
        </w:rPr>
        <w:t xml:space="preserve"> </w:t>
      </w:r>
      <w:r>
        <w:rPr>
          <w:rFonts w:ascii="Arial" w:hAnsi="Arial" w:cs="Arial"/>
          <w:sz w:val="20"/>
          <w:szCs w:val="20"/>
        </w:rPr>
        <w:t>modelu</w:t>
      </w:r>
      <w:r>
        <w:rPr>
          <w:rFonts w:ascii="Arial" w:hAnsi="Arial" w:cs="Arial"/>
          <w:spacing w:val="-7"/>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dat</w:t>
      </w:r>
      <w:r>
        <w:rPr>
          <w:rFonts w:ascii="Arial" w:hAnsi="Arial" w:cs="Arial"/>
          <w:spacing w:val="-4"/>
          <w:sz w:val="20"/>
          <w:szCs w:val="20"/>
        </w:rPr>
        <w:t xml:space="preserve"> </w:t>
      </w:r>
      <w:r>
        <w:rPr>
          <w:rFonts w:ascii="Arial" w:hAnsi="Arial" w:cs="Arial"/>
          <w:sz w:val="20"/>
          <w:szCs w:val="20"/>
        </w:rPr>
        <w:t>na</w:t>
      </w:r>
      <w:r>
        <w:rPr>
          <w:rFonts w:ascii="Arial" w:hAnsi="Arial" w:cs="Arial"/>
          <w:spacing w:val="-5"/>
          <w:sz w:val="20"/>
          <w:szCs w:val="20"/>
        </w:rPr>
        <w:t xml:space="preserve"> </w:t>
      </w:r>
      <w:r>
        <w:rPr>
          <w:rFonts w:ascii="Arial" w:hAnsi="Arial" w:cs="Arial"/>
          <w:sz w:val="20"/>
          <w:szCs w:val="20"/>
        </w:rPr>
        <w:t>projektu,</w:t>
      </w:r>
      <w:r>
        <w:rPr>
          <w:rFonts w:ascii="Arial" w:hAnsi="Arial" w:cs="Arial"/>
          <w:spacing w:val="-6"/>
          <w:sz w:val="20"/>
          <w:szCs w:val="20"/>
        </w:rPr>
        <w:t xml:space="preserve"> </w:t>
      </w:r>
      <w:r>
        <w:rPr>
          <w:rFonts w:ascii="Arial" w:hAnsi="Arial" w:cs="Arial"/>
          <w:sz w:val="20"/>
          <w:szCs w:val="20"/>
        </w:rPr>
        <w:t>dohlížet</w:t>
      </w:r>
      <w:r>
        <w:rPr>
          <w:rFonts w:ascii="Arial" w:hAnsi="Arial" w:cs="Arial"/>
          <w:spacing w:val="-6"/>
          <w:sz w:val="20"/>
          <w:szCs w:val="20"/>
        </w:rPr>
        <w:t xml:space="preserve"> </w:t>
      </w:r>
      <w:r>
        <w:rPr>
          <w:rFonts w:ascii="Arial" w:hAnsi="Arial" w:cs="Arial"/>
          <w:sz w:val="20"/>
          <w:szCs w:val="20"/>
        </w:rPr>
        <w:t>na</w:t>
      </w:r>
      <w:r>
        <w:rPr>
          <w:rFonts w:ascii="Arial" w:hAnsi="Arial" w:cs="Arial"/>
          <w:spacing w:val="-7"/>
          <w:sz w:val="20"/>
          <w:szCs w:val="20"/>
        </w:rPr>
        <w:t xml:space="preserve"> </w:t>
      </w:r>
      <w:r>
        <w:rPr>
          <w:rFonts w:ascii="Arial" w:hAnsi="Arial" w:cs="Arial"/>
          <w:sz w:val="20"/>
          <w:szCs w:val="20"/>
        </w:rPr>
        <w:t>kvalitu</w:t>
      </w:r>
      <w:r>
        <w:rPr>
          <w:rFonts w:ascii="Arial" w:hAnsi="Arial" w:cs="Arial"/>
          <w:spacing w:val="-5"/>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modelu a naplňovat požadavky a principy zakotvené v BEP</w:t>
      </w:r>
    </w:p>
    <w:p w14:paraId="05DE4B9E" w14:textId="77777777" w:rsidR="00985CBB" w:rsidRDefault="00985CBB">
      <w:pPr>
        <w:pStyle w:val="Odstavecseseznamem"/>
        <w:numPr>
          <w:ilvl w:val="0"/>
          <w:numId w:val="12"/>
        </w:numPr>
        <w:tabs>
          <w:tab w:val="left" w:pos="859"/>
        </w:tabs>
        <w:kinsoku w:val="0"/>
        <w:overflowPunct w:val="0"/>
        <w:spacing w:before="5"/>
        <w:ind w:left="859" w:hanging="358"/>
        <w:jc w:val="left"/>
        <w:rPr>
          <w:rFonts w:ascii="Arial" w:hAnsi="Arial" w:cs="Arial"/>
          <w:spacing w:val="-5"/>
          <w:sz w:val="20"/>
          <w:szCs w:val="20"/>
        </w:rPr>
      </w:pPr>
      <w:r>
        <w:rPr>
          <w:rFonts w:ascii="Arial" w:hAnsi="Arial" w:cs="Arial"/>
          <w:sz w:val="20"/>
          <w:szCs w:val="20"/>
        </w:rPr>
        <w:t>Spravovat,</w:t>
      </w:r>
      <w:r>
        <w:rPr>
          <w:rFonts w:ascii="Arial" w:hAnsi="Arial" w:cs="Arial"/>
          <w:spacing w:val="-9"/>
          <w:sz w:val="20"/>
          <w:szCs w:val="20"/>
        </w:rPr>
        <w:t xml:space="preserve"> </w:t>
      </w:r>
      <w:r>
        <w:rPr>
          <w:rFonts w:ascii="Arial" w:hAnsi="Arial" w:cs="Arial"/>
          <w:sz w:val="20"/>
          <w:szCs w:val="20"/>
        </w:rPr>
        <w:t>aktualizovat</w:t>
      </w:r>
      <w:r>
        <w:rPr>
          <w:rFonts w:ascii="Arial" w:hAnsi="Arial" w:cs="Arial"/>
          <w:spacing w:val="-11"/>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implementovat</w:t>
      </w:r>
      <w:r>
        <w:rPr>
          <w:rFonts w:ascii="Arial" w:hAnsi="Arial" w:cs="Arial"/>
          <w:spacing w:val="-9"/>
          <w:sz w:val="20"/>
          <w:szCs w:val="20"/>
        </w:rPr>
        <w:t xml:space="preserve"> </w:t>
      </w:r>
      <w:r>
        <w:rPr>
          <w:rFonts w:ascii="Arial" w:hAnsi="Arial" w:cs="Arial"/>
          <w:spacing w:val="-5"/>
          <w:sz w:val="20"/>
          <w:szCs w:val="20"/>
        </w:rPr>
        <w:t>BEP</w:t>
      </w:r>
    </w:p>
    <w:p w14:paraId="3C07A798" w14:textId="77777777" w:rsidR="00985CBB" w:rsidRDefault="00985CBB">
      <w:pPr>
        <w:pStyle w:val="Odstavecseseznamem"/>
        <w:numPr>
          <w:ilvl w:val="0"/>
          <w:numId w:val="12"/>
        </w:numPr>
        <w:tabs>
          <w:tab w:val="left" w:pos="859"/>
        </w:tabs>
        <w:kinsoku w:val="0"/>
        <w:overflowPunct w:val="0"/>
        <w:spacing w:before="17"/>
        <w:ind w:left="859" w:hanging="358"/>
        <w:jc w:val="left"/>
        <w:rPr>
          <w:rFonts w:ascii="Arial" w:hAnsi="Arial" w:cs="Arial"/>
          <w:spacing w:val="-2"/>
          <w:sz w:val="20"/>
          <w:szCs w:val="20"/>
        </w:rPr>
      </w:pPr>
      <w:r>
        <w:rPr>
          <w:rFonts w:ascii="Arial" w:hAnsi="Arial" w:cs="Arial"/>
          <w:sz w:val="20"/>
          <w:szCs w:val="20"/>
        </w:rPr>
        <w:t>Nastavit</w:t>
      </w:r>
      <w:r>
        <w:rPr>
          <w:rFonts w:ascii="Arial" w:hAnsi="Arial" w:cs="Arial"/>
          <w:spacing w:val="-7"/>
          <w:sz w:val="20"/>
          <w:szCs w:val="20"/>
        </w:rPr>
        <w:t xml:space="preserve"> </w:t>
      </w:r>
      <w:r>
        <w:rPr>
          <w:rFonts w:ascii="Arial" w:hAnsi="Arial" w:cs="Arial"/>
          <w:sz w:val="20"/>
          <w:szCs w:val="20"/>
        </w:rPr>
        <w:t>se</w:t>
      </w:r>
      <w:r>
        <w:rPr>
          <w:rFonts w:ascii="Arial" w:hAnsi="Arial" w:cs="Arial"/>
          <w:spacing w:val="-7"/>
          <w:sz w:val="20"/>
          <w:szCs w:val="20"/>
        </w:rPr>
        <w:t xml:space="preserve"> </w:t>
      </w:r>
      <w:r>
        <w:rPr>
          <w:rFonts w:ascii="Arial" w:hAnsi="Arial" w:cs="Arial"/>
          <w:sz w:val="20"/>
          <w:szCs w:val="20"/>
        </w:rPr>
        <w:t>všemi</w:t>
      </w:r>
      <w:r>
        <w:rPr>
          <w:rFonts w:ascii="Arial" w:hAnsi="Arial" w:cs="Arial"/>
          <w:spacing w:val="-7"/>
          <w:sz w:val="20"/>
          <w:szCs w:val="20"/>
        </w:rPr>
        <w:t xml:space="preserve"> </w:t>
      </w:r>
      <w:r>
        <w:rPr>
          <w:rFonts w:ascii="Arial" w:hAnsi="Arial" w:cs="Arial"/>
          <w:sz w:val="20"/>
          <w:szCs w:val="20"/>
        </w:rPr>
        <w:t>subdodavateli</w:t>
      </w:r>
      <w:r>
        <w:rPr>
          <w:rFonts w:ascii="Arial" w:hAnsi="Arial" w:cs="Arial"/>
          <w:spacing w:val="-8"/>
          <w:sz w:val="20"/>
          <w:szCs w:val="20"/>
        </w:rPr>
        <w:t xml:space="preserve"> </w:t>
      </w:r>
      <w:r>
        <w:rPr>
          <w:rFonts w:ascii="Arial" w:hAnsi="Arial" w:cs="Arial"/>
          <w:sz w:val="20"/>
          <w:szCs w:val="20"/>
        </w:rPr>
        <w:t>díla</w:t>
      </w:r>
      <w:r>
        <w:rPr>
          <w:rFonts w:ascii="Arial" w:hAnsi="Arial" w:cs="Arial"/>
          <w:spacing w:val="-7"/>
          <w:sz w:val="20"/>
          <w:szCs w:val="20"/>
        </w:rPr>
        <w:t xml:space="preserve"> </w:t>
      </w:r>
      <w:r>
        <w:rPr>
          <w:rFonts w:ascii="Arial" w:hAnsi="Arial" w:cs="Arial"/>
          <w:sz w:val="20"/>
          <w:szCs w:val="20"/>
        </w:rPr>
        <w:t>rozsah</w:t>
      </w:r>
      <w:r>
        <w:rPr>
          <w:rFonts w:ascii="Arial" w:hAnsi="Arial" w:cs="Arial"/>
          <w:spacing w:val="-5"/>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způsob</w:t>
      </w:r>
      <w:r>
        <w:rPr>
          <w:rFonts w:ascii="Arial" w:hAnsi="Arial" w:cs="Arial"/>
          <w:spacing w:val="-5"/>
          <w:sz w:val="20"/>
          <w:szCs w:val="20"/>
        </w:rPr>
        <w:t xml:space="preserve"> </w:t>
      </w:r>
      <w:r>
        <w:rPr>
          <w:rFonts w:ascii="Arial" w:hAnsi="Arial" w:cs="Arial"/>
          <w:sz w:val="20"/>
          <w:szCs w:val="20"/>
        </w:rPr>
        <w:t>předávání</w:t>
      </w:r>
      <w:r>
        <w:rPr>
          <w:rFonts w:ascii="Arial" w:hAnsi="Arial" w:cs="Arial"/>
          <w:spacing w:val="-7"/>
          <w:sz w:val="20"/>
          <w:szCs w:val="20"/>
        </w:rPr>
        <w:t xml:space="preserve"> </w:t>
      </w:r>
      <w:r>
        <w:rPr>
          <w:rFonts w:ascii="Arial" w:hAnsi="Arial" w:cs="Arial"/>
          <w:sz w:val="20"/>
          <w:szCs w:val="20"/>
        </w:rPr>
        <w:t>podkladů</w:t>
      </w:r>
      <w:r>
        <w:rPr>
          <w:rFonts w:ascii="Arial" w:hAnsi="Arial" w:cs="Arial"/>
          <w:spacing w:val="-6"/>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pacing w:val="-2"/>
          <w:sz w:val="20"/>
          <w:szCs w:val="20"/>
        </w:rPr>
        <w:t>informací</w:t>
      </w:r>
    </w:p>
    <w:p w14:paraId="0CB538BB" w14:textId="77777777" w:rsidR="00985CBB" w:rsidRDefault="00985CBB">
      <w:pPr>
        <w:pStyle w:val="Odstavecseseznamem"/>
        <w:numPr>
          <w:ilvl w:val="0"/>
          <w:numId w:val="12"/>
        </w:numPr>
        <w:tabs>
          <w:tab w:val="left" w:pos="859"/>
        </w:tabs>
        <w:kinsoku w:val="0"/>
        <w:overflowPunct w:val="0"/>
        <w:spacing w:before="20"/>
        <w:ind w:left="859" w:hanging="358"/>
        <w:jc w:val="left"/>
        <w:rPr>
          <w:rFonts w:ascii="Arial" w:hAnsi="Arial" w:cs="Arial"/>
          <w:spacing w:val="-2"/>
          <w:sz w:val="20"/>
          <w:szCs w:val="20"/>
        </w:rPr>
      </w:pPr>
      <w:r>
        <w:rPr>
          <w:rFonts w:ascii="Arial" w:hAnsi="Arial" w:cs="Arial"/>
          <w:sz w:val="20"/>
          <w:szCs w:val="20"/>
        </w:rPr>
        <w:t>Nese</w:t>
      </w:r>
      <w:r>
        <w:rPr>
          <w:rFonts w:ascii="Arial" w:hAnsi="Arial" w:cs="Arial"/>
          <w:spacing w:val="28"/>
          <w:sz w:val="20"/>
          <w:szCs w:val="20"/>
        </w:rPr>
        <w:t xml:space="preserve"> </w:t>
      </w:r>
      <w:r>
        <w:rPr>
          <w:rFonts w:ascii="Arial" w:hAnsi="Arial" w:cs="Arial"/>
          <w:sz w:val="20"/>
          <w:szCs w:val="20"/>
        </w:rPr>
        <w:t>zodpovědnost</w:t>
      </w:r>
      <w:r>
        <w:rPr>
          <w:rFonts w:ascii="Arial" w:hAnsi="Arial" w:cs="Arial"/>
          <w:spacing w:val="30"/>
          <w:sz w:val="20"/>
          <w:szCs w:val="20"/>
        </w:rPr>
        <w:t xml:space="preserve"> </w:t>
      </w:r>
      <w:r>
        <w:rPr>
          <w:rFonts w:ascii="Arial" w:hAnsi="Arial" w:cs="Arial"/>
          <w:sz w:val="20"/>
          <w:szCs w:val="20"/>
        </w:rPr>
        <w:t>za</w:t>
      </w:r>
      <w:r>
        <w:rPr>
          <w:rFonts w:ascii="Arial" w:hAnsi="Arial" w:cs="Arial"/>
          <w:spacing w:val="29"/>
          <w:sz w:val="20"/>
          <w:szCs w:val="20"/>
        </w:rPr>
        <w:t xml:space="preserve"> </w:t>
      </w:r>
      <w:r>
        <w:rPr>
          <w:rFonts w:ascii="Arial" w:hAnsi="Arial" w:cs="Arial"/>
          <w:sz w:val="20"/>
          <w:szCs w:val="20"/>
        </w:rPr>
        <w:t>průběžné</w:t>
      </w:r>
      <w:r>
        <w:rPr>
          <w:rFonts w:ascii="Arial" w:hAnsi="Arial" w:cs="Arial"/>
          <w:spacing w:val="30"/>
          <w:sz w:val="20"/>
          <w:szCs w:val="20"/>
        </w:rPr>
        <w:t xml:space="preserve"> </w:t>
      </w:r>
      <w:r>
        <w:rPr>
          <w:rFonts w:ascii="Arial" w:hAnsi="Arial" w:cs="Arial"/>
          <w:sz w:val="20"/>
          <w:szCs w:val="20"/>
        </w:rPr>
        <w:t>odevzdání</w:t>
      </w:r>
      <w:r>
        <w:rPr>
          <w:rFonts w:ascii="Arial" w:hAnsi="Arial" w:cs="Arial"/>
          <w:spacing w:val="36"/>
          <w:sz w:val="20"/>
          <w:szCs w:val="20"/>
        </w:rPr>
        <w:t xml:space="preserve"> </w:t>
      </w:r>
      <w:r>
        <w:rPr>
          <w:rFonts w:ascii="Arial" w:hAnsi="Arial" w:cs="Arial"/>
          <w:sz w:val="20"/>
          <w:szCs w:val="20"/>
        </w:rPr>
        <w:t>BIM</w:t>
      </w:r>
      <w:r>
        <w:rPr>
          <w:rFonts w:ascii="Arial" w:hAnsi="Arial" w:cs="Arial"/>
          <w:spacing w:val="32"/>
          <w:sz w:val="20"/>
          <w:szCs w:val="20"/>
        </w:rPr>
        <w:t xml:space="preserve"> </w:t>
      </w:r>
      <w:r>
        <w:rPr>
          <w:rFonts w:ascii="Arial" w:hAnsi="Arial" w:cs="Arial"/>
          <w:sz w:val="20"/>
          <w:szCs w:val="20"/>
        </w:rPr>
        <w:t>modelu</w:t>
      </w:r>
      <w:r>
        <w:rPr>
          <w:rFonts w:ascii="Arial" w:hAnsi="Arial" w:cs="Arial"/>
          <w:spacing w:val="29"/>
          <w:sz w:val="20"/>
          <w:szCs w:val="20"/>
        </w:rPr>
        <w:t xml:space="preserve"> </w:t>
      </w: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průběhu</w:t>
      </w:r>
      <w:r>
        <w:rPr>
          <w:rFonts w:ascii="Arial" w:hAnsi="Arial" w:cs="Arial"/>
          <w:spacing w:val="29"/>
          <w:sz w:val="20"/>
          <w:szCs w:val="20"/>
        </w:rPr>
        <w:t xml:space="preserve"> </w:t>
      </w:r>
      <w:r>
        <w:rPr>
          <w:rFonts w:ascii="Arial" w:hAnsi="Arial" w:cs="Arial"/>
          <w:sz w:val="20"/>
          <w:szCs w:val="20"/>
        </w:rPr>
        <w:t>projektu</w:t>
      </w:r>
      <w:r>
        <w:rPr>
          <w:rFonts w:ascii="Arial" w:hAnsi="Arial" w:cs="Arial"/>
          <w:spacing w:val="31"/>
          <w:sz w:val="20"/>
          <w:szCs w:val="20"/>
        </w:rPr>
        <w:t xml:space="preserve"> </w:t>
      </w:r>
      <w:r>
        <w:rPr>
          <w:rFonts w:ascii="Arial" w:hAnsi="Arial" w:cs="Arial"/>
          <w:sz w:val="20"/>
          <w:szCs w:val="20"/>
        </w:rPr>
        <w:t>podle</w:t>
      </w:r>
      <w:r>
        <w:rPr>
          <w:rFonts w:ascii="Arial" w:hAnsi="Arial" w:cs="Arial"/>
          <w:spacing w:val="29"/>
          <w:sz w:val="20"/>
          <w:szCs w:val="20"/>
        </w:rPr>
        <w:t xml:space="preserve"> </w:t>
      </w:r>
      <w:r>
        <w:rPr>
          <w:rFonts w:ascii="Arial" w:hAnsi="Arial" w:cs="Arial"/>
          <w:spacing w:val="-2"/>
          <w:sz w:val="20"/>
          <w:szCs w:val="20"/>
        </w:rPr>
        <w:t>milníků</w:t>
      </w:r>
    </w:p>
    <w:p w14:paraId="1F4E0E7D" w14:textId="77777777" w:rsidR="00985CBB" w:rsidRDefault="00985CBB">
      <w:pPr>
        <w:pStyle w:val="Zkladntext"/>
        <w:kinsoku w:val="0"/>
        <w:overflowPunct w:val="0"/>
        <w:spacing w:before="17"/>
        <w:ind w:left="861"/>
        <w:rPr>
          <w:rFonts w:ascii="Arial" w:hAnsi="Arial" w:cs="Arial"/>
          <w:spacing w:val="-5"/>
          <w:sz w:val="20"/>
          <w:szCs w:val="20"/>
        </w:rPr>
      </w:pPr>
      <w:r>
        <w:rPr>
          <w:rFonts w:ascii="Arial" w:hAnsi="Arial" w:cs="Arial"/>
          <w:sz w:val="20"/>
          <w:szCs w:val="20"/>
        </w:rPr>
        <w:t>stanovených</w:t>
      </w:r>
      <w:r>
        <w:rPr>
          <w:rFonts w:ascii="Arial" w:hAnsi="Arial" w:cs="Arial"/>
          <w:spacing w:val="-8"/>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pacing w:val="-5"/>
          <w:sz w:val="20"/>
          <w:szCs w:val="20"/>
        </w:rPr>
        <w:t>BEP</w:t>
      </w:r>
    </w:p>
    <w:p w14:paraId="108E9FDD" w14:textId="77777777" w:rsidR="00985CBB" w:rsidRDefault="00985CBB">
      <w:pPr>
        <w:pStyle w:val="Odstavecseseznamem"/>
        <w:numPr>
          <w:ilvl w:val="0"/>
          <w:numId w:val="12"/>
        </w:numPr>
        <w:tabs>
          <w:tab w:val="left" w:pos="859"/>
        </w:tabs>
        <w:kinsoku w:val="0"/>
        <w:overflowPunct w:val="0"/>
        <w:spacing w:before="20"/>
        <w:ind w:left="859" w:hanging="358"/>
        <w:jc w:val="left"/>
        <w:rPr>
          <w:rFonts w:ascii="Arial" w:hAnsi="Arial" w:cs="Arial"/>
          <w:spacing w:val="-5"/>
          <w:sz w:val="20"/>
          <w:szCs w:val="20"/>
        </w:rPr>
      </w:pPr>
      <w:r>
        <w:rPr>
          <w:rFonts w:ascii="Arial" w:hAnsi="Arial" w:cs="Arial"/>
          <w:sz w:val="20"/>
          <w:szCs w:val="20"/>
        </w:rPr>
        <w:t>Zodpovídá</w:t>
      </w:r>
      <w:r>
        <w:rPr>
          <w:rFonts w:ascii="Arial" w:hAnsi="Arial" w:cs="Arial"/>
          <w:spacing w:val="-7"/>
          <w:sz w:val="20"/>
          <w:szCs w:val="20"/>
        </w:rPr>
        <w:t xml:space="preserve"> </w:t>
      </w:r>
      <w:r>
        <w:rPr>
          <w:rFonts w:ascii="Arial" w:hAnsi="Arial" w:cs="Arial"/>
          <w:sz w:val="20"/>
          <w:szCs w:val="20"/>
        </w:rPr>
        <w:t>za</w:t>
      </w:r>
      <w:r>
        <w:rPr>
          <w:rFonts w:ascii="Arial" w:hAnsi="Arial" w:cs="Arial"/>
          <w:spacing w:val="-6"/>
          <w:sz w:val="20"/>
          <w:szCs w:val="20"/>
        </w:rPr>
        <w:t xml:space="preserve"> </w:t>
      </w:r>
      <w:r>
        <w:rPr>
          <w:rFonts w:ascii="Arial" w:hAnsi="Arial" w:cs="Arial"/>
          <w:sz w:val="20"/>
          <w:szCs w:val="20"/>
        </w:rPr>
        <w:t>kvalitu</w:t>
      </w:r>
      <w:r>
        <w:rPr>
          <w:rFonts w:ascii="Arial" w:hAnsi="Arial" w:cs="Arial"/>
          <w:spacing w:val="-5"/>
          <w:sz w:val="20"/>
          <w:szCs w:val="20"/>
        </w:rPr>
        <w:t xml:space="preserve"> </w:t>
      </w:r>
      <w:r>
        <w:rPr>
          <w:rFonts w:ascii="Arial" w:hAnsi="Arial" w:cs="Arial"/>
          <w:sz w:val="20"/>
          <w:szCs w:val="20"/>
        </w:rPr>
        <w:t>BIM</w:t>
      </w:r>
      <w:r>
        <w:rPr>
          <w:rFonts w:ascii="Arial" w:hAnsi="Arial" w:cs="Arial"/>
          <w:spacing w:val="-5"/>
          <w:sz w:val="20"/>
          <w:szCs w:val="20"/>
        </w:rPr>
        <w:t xml:space="preserve"> </w:t>
      </w:r>
      <w:r>
        <w:rPr>
          <w:rFonts w:ascii="Arial" w:hAnsi="Arial" w:cs="Arial"/>
          <w:sz w:val="20"/>
          <w:szCs w:val="20"/>
        </w:rPr>
        <w:t>modelu</w:t>
      </w:r>
      <w:r>
        <w:rPr>
          <w:rFonts w:ascii="Arial" w:hAnsi="Arial" w:cs="Arial"/>
          <w:spacing w:val="-4"/>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jeho</w:t>
      </w:r>
      <w:r>
        <w:rPr>
          <w:rFonts w:ascii="Arial" w:hAnsi="Arial" w:cs="Arial"/>
          <w:spacing w:val="-6"/>
          <w:sz w:val="20"/>
          <w:szCs w:val="20"/>
        </w:rPr>
        <w:t xml:space="preserve"> </w:t>
      </w:r>
      <w:r>
        <w:rPr>
          <w:rFonts w:ascii="Arial" w:hAnsi="Arial" w:cs="Arial"/>
          <w:sz w:val="20"/>
          <w:szCs w:val="20"/>
        </w:rPr>
        <w:t>soulad</w:t>
      </w:r>
      <w:r>
        <w:rPr>
          <w:rFonts w:ascii="Arial" w:hAnsi="Arial" w:cs="Arial"/>
          <w:spacing w:val="-7"/>
          <w:sz w:val="20"/>
          <w:szCs w:val="20"/>
        </w:rPr>
        <w:t xml:space="preserve"> </w:t>
      </w:r>
      <w:r>
        <w:rPr>
          <w:rFonts w:ascii="Arial" w:hAnsi="Arial" w:cs="Arial"/>
          <w:sz w:val="20"/>
          <w:szCs w:val="20"/>
        </w:rPr>
        <w:t>s</w:t>
      </w:r>
      <w:r>
        <w:rPr>
          <w:rFonts w:ascii="Arial" w:hAnsi="Arial" w:cs="Arial"/>
          <w:spacing w:val="-1"/>
          <w:sz w:val="20"/>
          <w:szCs w:val="20"/>
        </w:rPr>
        <w:t xml:space="preserve"> </w:t>
      </w:r>
      <w:r>
        <w:rPr>
          <w:rFonts w:ascii="Arial" w:hAnsi="Arial" w:cs="Arial"/>
          <w:sz w:val="20"/>
          <w:szCs w:val="20"/>
        </w:rPr>
        <w:t>tímto</w:t>
      </w:r>
      <w:r>
        <w:rPr>
          <w:rFonts w:ascii="Arial" w:hAnsi="Arial" w:cs="Arial"/>
          <w:spacing w:val="-7"/>
          <w:sz w:val="20"/>
          <w:szCs w:val="20"/>
        </w:rPr>
        <w:t xml:space="preserve"> </w:t>
      </w:r>
      <w:r>
        <w:rPr>
          <w:rFonts w:ascii="Arial" w:hAnsi="Arial" w:cs="Arial"/>
          <w:sz w:val="20"/>
          <w:szCs w:val="20"/>
        </w:rPr>
        <w:t>EIR,</w:t>
      </w:r>
      <w:r>
        <w:rPr>
          <w:rFonts w:ascii="Arial" w:hAnsi="Arial" w:cs="Arial"/>
          <w:spacing w:val="-6"/>
          <w:sz w:val="20"/>
          <w:szCs w:val="20"/>
        </w:rPr>
        <w:t xml:space="preserve"> </w:t>
      </w:r>
      <w:r>
        <w:rPr>
          <w:rFonts w:ascii="Arial" w:hAnsi="Arial" w:cs="Arial"/>
          <w:sz w:val="20"/>
          <w:szCs w:val="20"/>
        </w:rPr>
        <w:t>potažmo</w:t>
      </w:r>
      <w:r>
        <w:rPr>
          <w:rFonts w:ascii="Arial" w:hAnsi="Arial" w:cs="Arial"/>
          <w:spacing w:val="-5"/>
          <w:sz w:val="20"/>
          <w:szCs w:val="20"/>
        </w:rPr>
        <w:t xml:space="preserve"> BEP</w:t>
      </w:r>
    </w:p>
    <w:p w14:paraId="4A979B94" w14:textId="77777777" w:rsidR="00985CBB" w:rsidRDefault="00985CBB">
      <w:pPr>
        <w:pStyle w:val="Zkladntext"/>
        <w:kinsoku w:val="0"/>
        <w:overflowPunct w:val="0"/>
        <w:rPr>
          <w:rFonts w:ascii="Arial" w:hAnsi="Arial" w:cs="Arial"/>
          <w:sz w:val="20"/>
          <w:szCs w:val="20"/>
        </w:rPr>
      </w:pPr>
    </w:p>
    <w:p w14:paraId="353862BE" w14:textId="77777777" w:rsidR="00985CBB" w:rsidRDefault="00985CBB">
      <w:pPr>
        <w:pStyle w:val="Zkladntext"/>
        <w:kinsoku w:val="0"/>
        <w:overflowPunct w:val="0"/>
        <w:spacing w:before="36"/>
        <w:rPr>
          <w:rFonts w:ascii="Arial" w:hAnsi="Arial" w:cs="Arial"/>
          <w:sz w:val="20"/>
          <w:szCs w:val="20"/>
        </w:rPr>
      </w:pPr>
    </w:p>
    <w:p w14:paraId="4F30F507" w14:textId="1559CEBF" w:rsidR="00985CBB" w:rsidRDefault="00DB7B5A">
      <w:pPr>
        <w:pStyle w:val="Nadpis1"/>
        <w:numPr>
          <w:ilvl w:val="0"/>
          <w:numId w:val="18"/>
        </w:numPr>
        <w:tabs>
          <w:tab w:val="left" w:pos="573"/>
        </w:tabs>
        <w:kinsoku w:val="0"/>
        <w:overflowPunct w:val="0"/>
        <w:rPr>
          <w:spacing w:val="-2"/>
        </w:rPr>
      </w:pPr>
      <w:r>
        <w:rPr>
          <w:noProof/>
        </w:rPr>
        <mc:AlternateContent>
          <mc:Choice Requires="wps">
            <w:drawing>
              <wp:anchor distT="0" distB="0" distL="0" distR="0" simplePos="0" relativeHeight="251606016" behindDoc="0" locked="0" layoutInCell="0" allowOverlap="1" wp14:anchorId="4E4CE682" wp14:editId="78DB6FB8">
                <wp:simplePos x="0" y="0"/>
                <wp:positionH relativeFrom="page">
                  <wp:posOffset>880745</wp:posOffset>
                </wp:positionH>
                <wp:positionV relativeFrom="paragraph">
                  <wp:posOffset>233680</wp:posOffset>
                </wp:positionV>
                <wp:extent cx="5798185" cy="38100"/>
                <wp:effectExtent l="0" t="0" r="0" b="0"/>
                <wp:wrapTopAndBottom/>
                <wp:docPr id="1016972054"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18267" id="Freeform 31" o:spid="_x0000_s1026" style="position:absolute;margin-left:69.35pt;margin-top:18.4pt;width:456.55pt;height:3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86" w:name="_bookmark86"/>
      <w:bookmarkEnd w:id="86"/>
      <w:r w:rsidR="00985CBB">
        <w:t>Obecné</w:t>
      </w:r>
      <w:r w:rsidR="00985CBB">
        <w:rPr>
          <w:spacing w:val="-7"/>
        </w:rPr>
        <w:t xml:space="preserve"> </w:t>
      </w:r>
      <w:r w:rsidR="00985CBB">
        <w:t>principy</w:t>
      </w:r>
      <w:r w:rsidR="00985CBB">
        <w:rPr>
          <w:spacing w:val="-7"/>
        </w:rPr>
        <w:t xml:space="preserve"> </w:t>
      </w:r>
      <w:r w:rsidR="00985CBB">
        <w:t>tvorby</w:t>
      </w:r>
      <w:r w:rsidR="00985CBB">
        <w:rPr>
          <w:spacing w:val="-6"/>
        </w:rPr>
        <w:t xml:space="preserve"> </w:t>
      </w:r>
      <w:r w:rsidR="00985CBB">
        <w:t>BIM</w:t>
      </w:r>
      <w:r w:rsidR="00985CBB">
        <w:rPr>
          <w:spacing w:val="-6"/>
        </w:rPr>
        <w:t xml:space="preserve"> </w:t>
      </w:r>
      <w:r w:rsidR="00985CBB">
        <w:rPr>
          <w:spacing w:val="-2"/>
        </w:rPr>
        <w:t>modelu</w:t>
      </w:r>
    </w:p>
    <w:p w14:paraId="2434FDDD" w14:textId="77777777" w:rsidR="00985CBB" w:rsidRDefault="00985CBB">
      <w:pPr>
        <w:pStyle w:val="Nadpis2"/>
        <w:numPr>
          <w:ilvl w:val="1"/>
          <w:numId w:val="18"/>
        </w:numPr>
        <w:tabs>
          <w:tab w:val="left" w:pos="717"/>
        </w:tabs>
        <w:kinsoku w:val="0"/>
        <w:overflowPunct w:val="0"/>
        <w:spacing w:before="240" w:after="41"/>
        <w:rPr>
          <w:spacing w:val="-2"/>
        </w:rPr>
      </w:pPr>
      <w:bookmarkStart w:id="87" w:name="_bookmark87"/>
      <w:bookmarkEnd w:id="87"/>
      <w:r>
        <w:t>Obecné</w:t>
      </w:r>
      <w:r>
        <w:rPr>
          <w:spacing w:val="-3"/>
        </w:rPr>
        <w:t xml:space="preserve"> </w:t>
      </w:r>
      <w:r>
        <w:rPr>
          <w:spacing w:val="-2"/>
        </w:rPr>
        <w:t>principy</w:t>
      </w:r>
    </w:p>
    <w:p w14:paraId="1FFBC57A" w14:textId="3522672B" w:rsidR="00985CBB" w:rsidRDefault="00DB7B5A">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7733D74C" wp14:editId="658B8962">
                <wp:extent cx="5798185" cy="12700"/>
                <wp:effectExtent l="0" t="0" r="2540" b="0"/>
                <wp:docPr id="6308705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86407904" name="Freeform 33"/>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9496E5" id="Group 32"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">
                <v:shape id="Freeform 33"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" path="m9131,l,,,9r9131,l9131,xe" fillcolor="black" stroked="f">
                  <v:path arrowok="t" o:connecttype="custom" o:connectlocs="9131,0;0,0;0,9;9131,9;9131,0" o:connectangles="0,0,0,0,0"/>
                </v:shape>
                <w10:anchorlock/>
              </v:group>
            </w:pict>
          </mc:Fallback>
        </mc:AlternateContent>
      </w:r>
    </w:p>
    <w:p w14:paraId="18D3AA05" w14:textId="77777777" w:rsidR="00985CBB" w:rsidRDefault="00985CBB">
      <w:pPr>
        <w:pStyle w:val="Odstavecseseznamem"/>
        <w:numPr>
          <w:ilvl w:val="0"/>
          <w:numId w:val="14"/>
        </w:numPr>
        <w:tabs>
          <w:tab w:val="left" w:pos="861"/>
        </w:tabs>
        <w:kinsoku w:val="0"/>
        <w:overflowPunct w:val="0"/>
        <w:spacing w:before="109"/>
        <w:ind w:right="431"/>
        <w:rPr>
          <w:rFonts w:ascii="Arial" w:hAnsi="Arial" w:cs="Arial"/>
          <w:sz w:val="20"/>
          <w:szCs w:val="20"/>
        </w:rPr>
      </w:pPr>
      <w:r>
        <w:rPr>
          <w:rFonts w:ascii="Arial" w:hAnsi="Arial" w:cs="Arial"/>
          <w:sz w:val="20"/>
          <w:szCs w:val="20"/>
        </w:rPr>
        <w:t>Všechny informace uvedené v BIM modelu budou zapsané výhradně v parametrech jednotlivých prvků BIM modelu.</w:t>
      </w:r>
    </w:p>
    <w:p w14:paraId="0B2E4D59" w14:textId="77777777" w:rsidR="00985CBB" w:rsidRDefault="00985CBB">
      <w:pPr>
        <w:pStyle w:val="Odstavecseseznamem"/>
        <w:numPr>
          <w:ilvl w:val="0"/>
          <w:numId w:val="14"/>
        </w:numPr>
        <w:tabs>
          <w:tab w:val="left" w:pos="859"/>
        </w:tabs>
        <w:kinsoku w:val="0"/>
        <w:overflowPunct w:val="0"/>
        <w:spacing w:before="1"/>
        <w:ind w:left="859" w:hanging="358"/>
        <w:rPr>
          <w:rFonts w:ascii="Arial" w:hAnsi="Arial" w:cs="Arial"/>
          <w:spacing w:val="-2"/>
          <w:sz w:val="20"/>
          <w:szCs w:val="20"/>
        </w:rPr>
      </w:pPr>
      <w:r>
        <w:rPr>
          <w:rFonts w:ascii="Arial" w:hAnsi="Arial" w:cs="Arial"/>
          <w:sz w:val="20"/>
          <w:szCs w:val="20"/>
        </w:rPr>
        <w:t>BIM</w:t>
      </w:r>
      <w:r>
        <w:rPr>
          <w:rFonts w:ascii="Arial" w:hAnsi="Arial" w:cs="Arial"/>
          <w:spacing w:val="14"/>
          <w:sz w:val="20"/>
          <w:szCs w:val="20"/>
        </w:rPr>
        <w:t xml:space="preserve"> </w:t>
      </w:r>
      <w:r>
        <w:rPr>
          <w:rFonts w:ascii="Arial" w:hAnsi="Arial" w:cs="Arial"/>
          <w:sz w:val="20"/>
          <w:szCs w:val="20"/>
        </w:rPr>
        <w:t>model</w:t>
      </w:r>
      <w:r>
        <w:rPr>
          <w:rFonts w:ascii="Arial" w:hAnsi="Arial" w:cs="Arial"/>
          <w:spacing w:val="12"/>
          <w:sz w:val="20"/>
          <w:szCs w:val="20"/>
        </w:rPr>
        <w:t xml:space="preserve"> </w:t>
      </w:r>
      <w:r>
        <w:rPr>
          <w:rFonts w:ascii="Arial" w:hAnsi="Arial" w:cs="Arial"/>
          <w:sz w:val="20"/>
          <w:szCs w:val="20"/>
        </w:rPr>
        <w:t>musí</w:t>
      </w:r>
      <w:r>
        <w:rPr>
          <w:rFonts w:ascii="Arial" w:hAnsi="Arial" w:cs="Arial"/>
          <w:spacing w:val="13"/>
          <w:sz w:val="20"/>
          <w:szCs w:val="20"/>
        </w:rPr>
        <w:t xml:space="preserve"> </w:t>
      </w:r>
      <w:r>
        <w:rPr>
          <w:rFonts w:ascii="Arial" w:hAnsi="Arial" w:cs="Arial"/>
          <w:sz w:val="20"/>
          <w:szCs w:val="20"/>
        </w:rPr>
        <w:t>být</w:t>
      </w:r>
      <w:r>
        <w:rPr>
          <w:rFonts w:ascii="Arial" w:hAnsi="Arial" w:cs="Arial"/>
          <w:spacing w:val="13"/>
          <w:sz w:val="20"/>
          <w:szCs w:val="20"/>
        </w:rPr>
        <w:t xml:space="preserve"> </w:t>
      </w:r>
      <w:r>
        <w:rPr>
          <w:rFonts w:ascii="Arial" w:hAnsi="Arial" w:cs="Arial"/>
          <w:sz w:val="20"/>
          <w:szCs w:val="20"/>
        </w:rPr>
        <w:t>konzistentní</w:t>
      </w:r>
      <w:r>
        <w:rPr>
          <w:rFonts w:ascii="Arial" w:hAnsi="Arial" w:cs="Arial"/>
          <w:spacing w:val="19"/>
          <w:sz w:val="20"/>
          <w:szCs w:val="20"/>
        </w:rPr>
        <w:t xml:space="preserve"> </w:t>
      </w:r>
      <w:r>
        <w:rPr>
          <w:rFonts w:ascii="Arial" w:hAnsi="Arial" w:cs="Arial"/>
          <w:sz w:val="20"/>
          <w:szCs w:val="20"/>
        </w:rPr>
        <w:t>–</w:t>
      </w:r>
      <w:r>
        <w:rPr>
          <w:rFonts w:ascii="Arial" w:hAnsi="Arial" w:cs="Arial"/>
          <w:spacing w:val="12"/>
          <w:sz w:val="20"/>
          <w:szCs w:val="20"/>
        </w:rPr>
        <w:t xml:space="preserve"> </w:t>
      </w:r>
      <w:r>
        <w:rPr>
          <w:rFonts w:ascii="Arial" w:hAnsi="Arial" w:cs="Arial"/>
          <w:sz w:val="20"/>
          <w:szCs w:val="20"/>
        </w:rPr>
        <w:t>stejné</w:t>
      </w:r>
      <w:r>
        <w:rPr>
          <w:rFonts w:ascii="Arial" w:hAnsi="Arial" w:cs="Arial"/>
          <w:spacing w:val="13"/>
          <w:sz w:val="20"/>
          <w:szCs w:val="20"/>
        </w:rPr>
        <w:t xml:space="preserve"> </w:t>
      </w:r>
      <w:r>
        <w:rPr>
          <w:rFonts w:ascii="Arial" w:hAnsi="Arial" w:cs="Arial"/>
          <w:sz w:val="20"/>
          <w:szCs w:val="20"/>
        </w:rPr>
        <w:t>prvky</w:t>
      </w:r>
      <w:r>
        <w:rPr>
          <w:rFonts w:ascii="Arial" w:hAnsi="Arial" w:cs="Arial"/>
          <w:spacing w:val="16"/>
          <w:sz w:val="20"/>
          <w:szCs w:val="20"/>
        </w:rPr>
        <w:t xml:space="preserve"> </w:t>
      </w:r>
      <w:r>
        <w:rPr>
          <w:rFonts w:ascii="Arial" w:hAnsi="Arial" w:cs="Arial"/>
          <w:sz w:val="20"/>
          <w:szCs w:val="20"/>
        </w:rPr>
        <w:t>budou</w:t>
      </w:r>
      <w:r>
        <w:rPr>
          <w:rFonts w:ascii="Arial" w:hAnsi="Arial" w:cs="Arial"/>
          <w:spacing w:val="16"/>
          <w:sz w:val="20"/>
          <w:szCs w:val="20"/>
        </w:rPr>
        <w:t xml:space="preserve"> </w:t>
      </w:r>
      <w:r>
        <w:rPr>
          <w:rFonts w:ascii="Arial" w:hAnsi="Arial" w:cs="Arial"/>
          <w:sz w:val="20"/>
          <w:szCs w:val="20"/>
        </w:rPr>
        <w:t>modelovány</w:t>
      </w:r>
      <w:r>
        <w:rPr>
          <w:rFonts w:ascii="Arial" w:hAnsi="Arial" w:cs="Arial"/>
          <w:spacing w:val="14"/>
          <w:sz w:val="20"/>
          <w:szCs w:val="20"/>
        </w:rPr>
        <w:t xml:space="preserve"> </w:t>
      </w:r>
      <w:r>
        <w:rPr>
          <w:rFonts w:ascii="Arial" w:hAnsi="Arial" w:cs="Arial"/>
          <w:sz w:val="20"/>
          <w:szCs w:val="20"/>
        </w:rPr>
        <w:t>vždy</w:t>
      </w:r>
      <w:r>
        <w:rPr>
          <w:rFonts w:ascii="Arial" w:hAnsi="Arial" w:cs="Arial"/>
          <w:spacing w:val="13"/>
          <w:sz w:val="20"/>
          <w:szCs w:val="20"/>
        </w:rPr>
        <w:t xml:space="preserve"> </w:t>
      </w:r>
      <w:r>
        <w:rPr>
          <w:rFonts w:ascii="Arial" w:hAnsi="Arial" w:cs="Arial"/>
          <w:sz w:val="20"/>
          <w:szCs w:val="20"/>
        </w:rPr>
        <w:t>stejným</w:t>
      </w:r>
      <w:r>
        <w:rPr>
          <w:rFonts w:ascii="Arial" w:hAnsi="Arial" w:cs="Arial"/>
          <w:spacing w:val="13"/>
          <w:sz w:val="20"/>
          <w:szCs w:val="20"/>
        </w:rPr>
        <w:t xml:space="preserve"> </w:t>
      </w:r>
      <w:r>
        <w:rPr>
          <w:rFonts w:ascii="Arial" w:hAnsi="Arial" w:cs="Arial"/>
          <w:spacing w:val="-2"/>
          <w:sz w:val="20"/>
          <w:szCs w:val="20"/>
        </w:rPr>
        <w:t>způsobem</w:t>
      </w:r>
    </w:p>
    <w:p w14:paraId="0A5A0668" w14:textId="77777777" w:rsidR="00985CBB" w:rsidRDefault="00985CBB">
      <w:pPr>
        <w:pStyle w:val="Zkladntext"/>
        <w:kinsoku w:val="0"/>
        <w:overflowPunct w:val="0"/>
        <w:ind w:left="861"/>
        <w:jc w:val="both"/>
        <w:rPr>
          <w:rFonts w:ascii="Arial" w:hAnsi="Arial" w:cs="Arial"/>
          <w:spacing w:val="-2"/>
          <w:sz w:val="20"/>
          <w:szCs w:val="20"/>
        </w:rPr>
      </w:pPr>
      <w:r>
        <w:rPr>
          <w:rFonts w:ascii="Arial" w:hAnsi="Arial" w:cs="Arial"/>
          <w:sz w:val="20"/>
          <w:szCs w:val="20"/>
        </w:rPr>
        <w:t>v</w:t>
      </w:r>
      <w:r>
        <w:rPr>
          <w:rFonts w:ascii="Arial" w:hAnsi="Arial" w:cs="Arial"/>
          <w:spacing w:val="-6"/>
          <w:sz w:val="20"/>
          <w:szCs w:val="20"/>
        </w:rPr>
        <w:t xml:space="preserve"> </w:t>
      </w:r>
      <w:r>
        <w:rPr>
          <w:rFonts w:ascii="Arial" w:hAnsi="Arial" w:cs="Arial"/>
          <w:sz w:val="20"/>
          <w:szCs w:val="20"/>
        </w:rPr>
        <w:t>celém</w:t>
      </w:r>
      <w:r>
        <w:rPr>
          <w:rFonts w:ascii="Arial" w:hAnsi="Arial" w:cs="Arial"/>
          <w:spacing w:val="-4"/>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modelu</w:t>
      </w:r>
      <w:r>
        <w:rPr>
          <w:rFonts w:ascii="Arial" w:hAnsi="Arial" w:cs="Arial"/>
          <w:spacing w:val="-4"/>
          <w:sz w:val="20"/>
          <w:szCs w:val="20"/>
        </w:rPr>
        <w:t xml:space="preserve"> </w:t>
      </w:r>
      <w:r>
        <w:rPr>
          <w:rFonts w:ascii="Arial" w:hAnsi="Arial" w:cs="Arial"/>
          <w:sz w:val="20"/>
          <w:szCs w:val="20"/>
        </w:rPr>
        <w:t>i</w:t>
      </w:r>
      <w:r>
        <w:rPr>
          <w:rFonts w:ascii="Arial" w:hAnsi="Arial" w:cs="Arial"/>
          <w:spacing w:val="-7"/>
          <w:sz w:val="20"/>
          <w:szCs w:val="20"/>
        </w:rPr>
        <w:t xml:space="preserve"> </w:t>
      </w: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jednotlivých</w:t>
      </w:r>
      <w:r>
        <w:rPr>
          <w:rFonts w:ascii="Arial" w:hAnsi="Arial" w:cs="Arial"/>
          <w:spacing w:val="-6"/>
          <w:sz w:val="20"/>
          <w:szCs w:val="20"/>
        </w:rPr>
        <w:t xml:space="preserve"> </w:t>
      </w:r>
      <w:r>
        <w:rPr>
          <w:rFonts w:ascii="Arial" w:hAnsi="Arial" w:cs="Arial"/>
          <w:sz w:val="20"/>
          <w:szCs w:val="20"/>
        </w:rPr>
        <w:t>dílčích</w:t>
      </w:r>
      <w:r>
        <w:rPr>
          <w:rFonts w:ascii="Arial" w:hAnsi="Arial" w:cs="Arial"/>
          <w:spacing w:val="-1"/>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pacing w:val="-2"/>
          <w:sz w:val="20"/>
          <w:szCs w:val="20"/>
        </w:rPr>
        <w:t>modelech.</w:t>
      </w:r>
    </w:p>
    <w:p w14:paraId="3AB48AAA" w14:textId="77777777" w:rsidR="00985CBB" w:rsidRDefault="00985CBB">
      <w:pPr>
        <w:pStyle w:val="Odstavecseseznamem"/>
        <w:numPr>
          <w:ilvl w:val="0"/>
          <w:numId w:val="14"/>
        </w:numPr>
        <w:tabs>
          <w:tab w:val="left" w:pos="861"/>
        </w:tabs>
        <w:kinsoku w:val="0"/>
        <w:overflowPunct w:val="0"/>
        <w:spacing w:before="1"/>
        <w:ind w:right="424"/>
        <w:rPr>
          <w:rFonts w:ascii="Arial" w:hAnsi="Arial" w:cs="Arial"/>
          <w:sz w:val="20"/>
          <w:szCs w:val="20"/>
        </w:rPr>
      </w:pPr>
      <w:r>
        <w:rPr>
          <w:rFonts w:ascii="Arial" w:hAnsi="Arial" w:cs="Arial"/>
          <w:sz w:val="20"/>
          <w:szCs w:val="20"/>
        </w:rPr>
        <w:t>Jednotlivé</w:t>
      </w:r>
      <w:r>
        <w:rPr>
          <w:rFonts w:ascii="Arial" w:hAnsi="Arial" w:cs="Arial"/>
          <w:spacing w:val="-12"/>
          <w:sz w:val="20"/>
          <w:szCs w:val="20"/>
        </w:rPr>
        <w:t xml:space="preserve"> </w:t>
      </w:r>
      <w:r>
        <w:rPr>
          <w:rFonts w:ascii="Arial" w:hAnsi="Arial" w:cs="Arial"/>
          <w:sz w:val="20"/>
          <w:szCs w:val="20"/>
        </w:rPr>
        <w:t>prvky</w:t>
      </w:r>
      <w:r>
        <w:rPr>
          <w:rFonts w:ascii="Arial" w:hAnsi="Arial" w:cs="Arial"/>
          <w:spacing w:val="-11"/>
          <w:sz w:val="20"/>
          <w:szCs w:val="20"/>
        </w:rPr>
        <w:t xml:space="preserve"> </w:t>
      </w:r>
      <w:r>
        <w:rPr>
          <w:rFonts w:ascii="Arial" w:hAnsi="Arial" w:cs="Arial"/>
          <w:sz w:val="20"/>
          <w:szCs w:val="20"/>
        </w:rPr>
        <w:t>BIM</w:t>
      </w:r>
      <w:r>
        <w:rPr>
          <w:rFonts w:ascii="Arial" w:hAnsi="Arial" w:cs="Arial"/>
          <w:spacing w:val="-14"/>
          <w:sz w:val="20"/>
          <w:szCs w:val="20"/>
        </w:rPr>
        <w:t xml:space="preserve"> </w:t>
      </w:r>
      <w:r>
        <w:rPr>
          <w:rFonts w:ascii="Arial" w:hAnsi="Arial" w:cs="Arial"/>
          <w:sz w:val="20"/>
          <w:szCs w:val="20"/>
        </w:rPr>
        <w:t>modelu</w:t>
      </w:r>
      <w:r>
        <w:rPr>
          <w:rFonts w:ascii="Arial" w:hAnsi="Arial" w:cs="Arial"/>
          <w:spacing w:val="-14"/>
          <w:sz w:val="20"/>
          <w:szCs w:val="20"/>
        </w:rPr>
        <w:t xml:space="preserve"> </w:t>
      </w:r>
      <w:r>
        <w:rPr>
          <w:rFonts w:ascii="Arial" w:hAnsi="Arial" w:cs="Arial"/>
          <w:sz w:val="20"/>
          <w:szCs w:val="20"/>
        </w:rPr>
        <w:t>budou</w:t>
      </w:r>
      <w:r>
        <w:rPr>
          <w:rFonts w:ascii="Arial" w:hAnsi="Arial" w:cs="Arial"/>
          <w:spacing w:val="-12"/>
          <w:sz w:val="20"/>
          <w:szCs w:val="20"/>
        </w:rPr>
        <w:t xml:space="preserve"> </w:t>
      </w:r>
      <w:r>
        <w:rPr>
          <w:rFonts w:ascii="Arial" w:hAnsi="Arial" w:cs="Arial"/>
          <w:sz w:val="20"/>
          <w:szCs w:val="20"/>
        </w:rPr>
        <w:t>modelovány</w:t>
      </w:r>
      <w:r>
        <w:rPr>
          <w:rFonts w:ascii="Arial" w:hAnsi="Arial" w:cs="Arial"/>
          <w:spacing w:val="-12"/>
          <w:sz w:val="20"/>
          <w:szCs w:val="20"/>
        </w:rPr>
        <w:t xml:space="preserve"> </w:t>
      </w:r>
      <w:r>
        <w:rPr>
          <w:rFonts w:ascii="Arial" w:hAnsi="Arial" w:cs="Arial"/>
          <w:sz w:val="20"/>
          <w:szCs w:val="20"/>
        </w:rPr>
        <w:t>příslušnými</w:t>
      </w:r>
      <w:r>
        <w:rPr>
          <w:rFonts w:ascii="Arial" w:hAnsi="Arial" w:cs="Arial"/>
          <w:spacing w:val="-14"/>
          <w:sz w:val="20"/>
          <w:szCs w:val="20"/>
        </w:rPr>
        <w:t xml:space="preserve"> </w:t>
      </w:r>
      <w:r>
        <w:rPr>
          <w:rFonts w:ascii="Arial" w:hAnsi="Arial" w:cs="Arial"/>
          <w:sz w:val="20"/>
          <w:szCs w:val="20"/>
        </w:rPr>
        <w:t>kategoriemi</w:t>
      </w:r>
      <w:r>
        <w:rPr>
          <w:rFonts w:ascii="Arial" w:hAnsi="Arial" w:cs="Arial"/>
          <w:spacing w:val="-12"/>
          <w:sz w:val="20"/>
          <w:szCs w:val="20"/>
        </w:rPr>
        <w:t xml:space="preserve"> </w:t>
      </w:r>
      <w:r>
        <w:rPr>
          <w:rFonts w:ascii="Arial" w:hAnsi="Arial" w:cs="Arial"/>
          <w:sz w:val="20"/>
          <w:szCs w:val="20"/>
        </w:rPr>
        <w:t>dle</w:t>
      </w:r>
      <w:r>
        <w:rPr>
          <w:rFonts w:ascii="Arial" w:hAnsi="Arial" w:cs="Arial"/>
          <w:spacing w:val="-14"/>
          <w:sz w:val="20"/>
          <w:szCs w:val="20"/>
        </w:rPr>
        <w:t xml:space="preserve"> </w:t>
      </w:r>
      <w:r>
        <w:rPr>
          <w:rFonts w:ascii="Arial" w:hAnsi="Arial" w:cs="Arial"/>
          <w:sz w:val="20"/>
          <w:szCs w:val="20"/>
        </w:rPr>
        <w:t>daného</w:t>
      </w:r>
      <w:r>
        <w:rPr>
          <w:rFonts w:ascii="Arial" w:hAnsi="Arial" w:cs="Arial"/>
          <w:spacing w:val="-14"/>
          <w:sz w:val="20"/>
          <w:szCs w:val="20"/>
        </w:rPr>
        <w:t xml:space="preserve"> </w:t>
      </w:r>
      <w:r>
        <w:rPr>
          <w:rFonts w:ascii="Arial" w:hAnsi="Arial" w:cs="Arial"/>
          <w:sz w:val="20"/>
          <w:szCs w:val="20"/>
        </w:rPr>
        <w:t>SW</w:t>
      </w:r>
      <w:r>
        <w:rPr>
          <w:rFonts w:ascii="Arial" w:hAnsi="Arial" w:cs="Arial"/>
          <w:spacing w:val="-14"/>
          <w:sz w:val="20"/>
          <w:szCs w:val="20"/>
        </w:rPr>
        <w:t xml:space="preserve"> </w:t>
      </w:r>
      <w:r>
        <w:rPr>
          <w:rFonts w:ascii="Arial" w:hAnsi="Arial" w:cs="Arial"/>
          <w:sz w:val="20"/>
          <w:szCs w:val="20"/>
        </w:rPr>
        <w:t>(např. stěna</w:t>
      </w:r>
      <w:r>
        <w:rPr>
          <w:rFonts w:ascii="Arial" w:hAnsi="Arial" w:cs="Arial"/>
          <w:spacing w:val="-2"/>
          <w:sz w:val="20"/>
          <w:szCs w:val="20"/>
        </w:rPr>
        <w:t xml:space="preserve"> </w:t>
      </w:r>
      <w:r>
        <w:rPr>
          <w:rFonts w:ascii="Arial" w:hAnsi="Arial" w:cs="Arial"/>
          <w:sz w:val="20"/>
          <w:szCs w:val="20"/>
        </w:rPr>
        <w:t>bude modelována</w:t>
      </w:r>
      <w:r>
        <w:rPr>
          <w:rFonts w:ascii="Arial" w:hAnsi="Arial" w:cs="Arial"/>
          <w:spacing w:val="-2"/>
          <w:sz w:val="20"/>
          <w:szCs w:val="20"/>
        </w:rPr>
        <w:t xml:space="preserve"> </w:t>
      </w:r>
      <w:r>
        <w:rPr>
          <w:rFonts w:ascii="Arial" w:hAnsi="Arial" w:cs="Arial"/>
          <w:sz w:val="20"/>
          <w:szCs w:val="20"/>
        </w:rPr>
        <w:t>stěnou,</w:t>
      </w:r>
      <w:r>
        <w:rPr>
          <w:rFonts w:ascii="Arial" w:hAnsi="Arial" w:cs="Arial"/>
          <w:spacing w:val="-2"/>
          <w:sz w:val="20"/>
          <w:szCs w:val="20"/>
        </w:rPr>
        <w:t xml:space="preserve"> </w:t>
      </w:r>
      <w:r>
        <w:rPr>
          <w:rFonts w:ascii="Arial" w:hAnsi="Arial" w:cs="Arial"/>
          <w:sz w:val="20"/>
          <w:szCs w:val="20"/>
        </w:rPr>
        <w:t>ne obecným</w:t>
      </w:r>
      <w:r>
        <w:rPr>
          <w:rFonts w:ascii="Arial" w:hAnsi="Arial" w:cs="Arial"/>
          <w:spacing w:val="-2"/>
          <w:sz w:val="20"/>
          <w:szCs w:val="20"/>
        </w:rPr>
        <w:t xml:space="preserve"> </w:t>
      </w:r>
      <w:r>
        <w:rPr>
          <w:rFonts w:ascii="Arial" w:hAnsi="Arial" w:cs="Arial"/>
          <w:sz w:val="20"/>
          <w:szCs w:val="20"/>
        </w:rPr>
        <w:t>modelem</w:t>
      </w:r>
      <w:r>
        <w:rPr>
          <w:rFonts w:ascii="Arial" w:hAnsi="Arial" w:cs="Arial"/>
          <w:spacing w:val="-2"/>
          <w:sz w:val="20"/>
          <w:szCs w:val="20"/>
        </w:rPr>
        <w:t xml:space="preserve"> </w:t>
      </w:r>
      <w:r>
        <w:rPr>
          <w:rFonts w:ascii="Arial" w:hAnsi="Arial" w:cs="Arial"/>
          <w:sz w:val="20"/>
          <w:szCs w:val="20"/>
        </w:rPr>
        <w:t>apod.). Obdobně</w:t>
      </w:r>
      <w:r>
        <w:rPr>
          <w:rFonts w:ascii="Arial" w:hAnsi="Arial" w:cs="Arial"/>
          <w:spacing w:val="-3"/>
          <w:sz w:val="20"/>
          <w:szCs w:val="20"/>
        </w:rPr>
        <w:t xml:space="preserve"> </w:t>
      </w:r>
      <w:r>
        <w:rPr>
          <w:rFonts w:ascii="Arial" w:hAnsi="Arial" w:cs="Arial"/>
          <w:sz w:val="20"/>
          <w:szCs w:val="20"/>
        </w:rPr>
        <w:t>jsou</w:t>
      </w:r>
      <w:r>
        <w:rPr>
          <w:rFonts w:ascii="Arial" w:hAnsi="Arial" w:cs="Arial"/>
          <w:spacing w:val="-3"/>
          <w:sz w:val="20"/>
          <w:szCs w:val="20"/>
        </w:rPr>
        <w:t xml:space="preserve"> </w:t>
      </w:r>
      <w:r>
        <w:rPr>
          <w:rFonts w:ascii="Arial" w:hAnsi="Arial" w:cs="Arial"/>
          <w:sz w:val="20"/>
          <w:szCs w:val="20"/>
        </w:rPr>
        <w:t>prvky</w:t>
      </w:r>
      <w:r>
        <w:rPr>
          <w:rFonts w:ascii="Arial" w:hAnsi="Arial" w:cs="Arial"/>
          <w:spacing w:val="-1"/>
          <w:sz w:val="20"/>
          <w:szCs w:val="20"/>
        </w:rPr>
        <w:t xml:space="preserve"> </w:t>
      </w:r>
      <w:r>
        <w:rPr>
          <w:rFonts w:ascii="Arial" w:hAnsi="Arial" w:cs="Arial"/>
          <w:sz w:val="20"/>
          <w:szCs w:val="20"/>
        </w:rPr>
        <w:t>roztříděny v</w:t>
      </w:r>
      <w:r>
        <w:rPr>
          <w:rFonts w:ascii="Arial" w:hAnsi="Arial" w:cs="Arial"/>
          <w:spacing w:val="-3"/>
          <w:sz w:val="20"/>
          <w:szCs w:val="20"/>
        </w:rPr>
        <w:t xml:space="preserve"> </w:t>
      </w:r>
      <w:r>
        <w:rPr>
          <w:rFonts w:ascii="Arial" w:hAnsi="Arial" w:cs="Arial"/>
          <w:sz w:val="20"/>
          <w:szCs w:val="20"/>
        </w:rPr>
        <w:t>souboru</w:t>
      </w:r>
      <w:r>
        <w:rPr>
          <w:rFonts w:ascii="Arial" w:hAnsi="Arial" w:cs="Arial"/>
          <w:spacing w:val="-10"/>
          <w:sz w:val="20"/>
          <w:szCs w:val="20"/>
        </w:rPr>
        <w:t xml:space="preserve"> </w:t>
      </w:r>
      <w:r>
        <w:rPr>
          <w:rFonts w:ascii="Arial" w:hAnsi="Arial" w:cs="Arial"/>
          <w:sz w:val="20"/>
          <w:szCs w:val="20"/>
        </w:rPr>
        <w:t>IFC</w:t>
      </w:r>
      <w:r>
        <w:rPr>
          <w:rFonts w:ascii="Arial" w:hAnsi="Arial" w:cs="Arial"/>
          <w:spacing w:val="-8"/>
          <w:sz w:val="20"/>
          <w:szCs w:val="20"/>
        </w:rPr>
        <w:t xml:space="preserve"> </w:t>
      </w:r>
      <w:r>
        <w:rPr>
          <w:rFonts w:ascii="Arial" w:hAnsi="Arial" w:cs="Arial"/>
          <w:sz w:val="20"/>
          <w:szCs w:val="20"/>
        </w:rPr>
        <w:t>do</w:t>
      </w:r>
      <w:r>
        <w:rPr>
          <w:rFonts w:ascii="Arial" w:hAnsi="Arial" w:cs="Arial"/>
          <w:spacing w:val="-11"/>
          <w:sz w:val="20"/>
          <w:szCs w:val="20"/>
        </w:rPr>
        <w:t xml:space="preserve"> </w:t>
      </w:r>
      <w:r>
        <w:rPr>
          <w:rFonts w:ascii="Arial" w:hAnsi="Arial" w:cs="Arial"/>
          <w:sz w:val="20"/>
          <w:szCs w:val="20"/>
        </w:rPr>
        <w:t>kategorií</w:t>
      </w:r>
      <w:r>
        <w:rPr>
          <w:rFonts w:ascii="Arial" w:hAnsi="Arial" w:cs="Arial"/>
          <w:spacing w:val="-11"/>
          <w:sz w:val="20"/>
          <w:szCs w:val="20"/>
        </w:rPr>
        <w:t xml:space="preserve"> </w:t>
      </w:r>
      <w:r>
        <w:rPr>
          <w:rFonts w:ascii="Arial" w:hAnsi="Arial" w:cs="Arial"/>
          <w:sz w:val="20"/>
          <w:szCs w:val="20"/>
        </w:rPr>
        <w:t>IfcproductType,</w:t>
      </w:r>
      <w:r>
        <w:rPr>
          <w:rFonts w:ascii="Arial" w:hAnsi="Arial" w:cs="Arial"/>
          <w:spacing w:val="-10"/>
          <w:sz w:val="20"/>
          <w:szCs w:val="20"/>
        </w:rPr>
        <w:t xml:space="preserve"> </w:t>
      </w: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souladu</w:t>
      </w:r>
      <w:r>
        <w:rPr>
          <w:rFonts w:ascii="Arial" w:hAnsi="Arial" w:cs="Arial"/>
          <w:spacing w:val="-11"/>
          <w:sz w:val="20"/>
          <w:szCs w:val="20"/>
        </w:rPr>
        <w:t xml:space="preserve"> </w:t>
      </w:r>
      <w:r>
        <w:rPr>
          <w:rFonts w:ascii="Arial" w:hAnsi="Arial" w:cs="Arial"/>
          <w:sz w:val="20"/>
          <w:szCs w:val="20"/>
        </w:rPr>
        <w:t>s definicí</w:t>
      </w:r>
      <w:r>
        <w:rPr>
          <w:rFonts w:ascii="Arial" w:hAnsi="Arial" w:cs="Arial"/>
          <w:spacing w:val="-10"/>
          <w:sz w:val="20"/>
          <w:szCs w:val="20"/>
        </w:rPr>
        <w:t xml:space="preserve"> </w:t>
      </w:r>
      <w:r>
        <w:rPr>
          <w:rFonts w:ascii="Arial" w:hAnsi="Arial" w:cs="Arial"/>
          <w:sz w:val="20"/>
          <w:szCs w:val="20"/>
        </w:rPr>
        <w:t>IFC,</w:t>
      </w:r>
      <w:r>
        <w:rPr>
          <w:rFonts w:ascii="Arial" w:hAnsi="Arial" w:cs="Arial"/>
          <w:spacing w:val="-10"/>
          <w:sz w:val="20"/>
          <w:szCs w:val="20"/>
        </w:rPr>
        <w:t xml:space="preserve"> </w:t>
      </w:r>
      <w:r>
        <w:rPr>
          <w:rFonts w:ascii="Arial" w:hAnsi="Arial" w:cs="Arial"/>
          <w:sz w:val="20"/>
          <w:szCs w:val="20"/>
        </w:rPr>
        <w:t>ČSN</w:t>
      </w:r>
      <w:r>
        <w:rPr>
          <w:rFonts w:ascii="Arial" w:hAnsi="Arial" w:cs="Arial"/>
          <w:spacing w:val="-10"/>
          <w:sz w:val="20"/>
          <w:szCs w:val="20"/>
        </w:rPr>
        <w:t xml:space="preserve"> </w:t>
      </w:r>
      <w:r>
        <w:rPr>
          <w:rFonts w:ascii="Arial" w:hAnsi="Arial" w:cs="Arial"/>
          <w:sz w:val="20"/>
          <w:szCs w:val="20"/>
        </w:rPr>
        <w:t>ISO</w:t>
      </w:r>
      <w:r>
        <w:rPr>
          <w:rFonts w:ascii="Arial" w:hAnsi="Arial" w:cs="Arial"/>
          <w:spacing w:val="-9"/>
          <w:sz w:val="20"/>
          <w:szCs w:val="20"/>
        </w:rPr>
        <w:t xml:space="preserve"> </w:t>
      </w:r>
      <w:r>
        <w:rPr>
          <w:rFonts w:ascii="Arial" w:hAnsi="Arial" w:cs="Arial"/>
          <w:sz w:val="20"/>
          <w:szCs w:val="20"/>
        </w:rPr>
        <w:t>16739</w:t>
      </w:r>
      <w:r>
        <w:rPr>
          <w:rFonts w:ascii="Arial" w:hAnsi="Arial" w:cs="Arial"/>
          <w:spacing w:val="-10"/>
          <w:sz w:val="20"/>
          <w:szCs w:val="20"/>
        </w:rPr>
        <w:t xml:space="preserve"> </w:t>
      </w:r>
      <w:r>
        <w:rPr>
          <w:rFonts w:ascii="Arial" w:hAnsi="Arial" w:cs="Arial"/>
          <w:sz w:val="20"/>
          <w:szCs w:val="20"/>
        </w:rPr>
        <w:t>(73</w:t>
      </w:r>
      <w:r>
        <w:rPr>
          <w:rFonts w:ascii="Arial" w:hAnsi="Arial" w:cs="Arial"/>
          <w:spacing w:val="-9"/>
          <w:sz w:val="20"/>
          <w:szCs w:val="20"/>
        </w:rPr>
        <w:t xml:space="preserve"> </w:t>
      </w:r>
      <w:r>
        <w:rPr>
          <w:rFonts w:ascii="Arial" w:hAnsi="Arial" w:cs="Arial"/>
          <w:sz w:val="20"/>
          <w:szCs w:val="20"/>
        </w:rPr>
        <w:t>0109).</w:t>
      </w:r>
    </w:p>
    <w:p w14:paraId="3B386F27" w14:textId="77777777" w:rsidR="00985CBB" w:rsidRDefault="00985CBB">
      <w:pPr>
        <w:pStyle w:val="Odstavecseseznamem"/>
        <w:numPr>
          <w:ilvl w:val="0"/>
          <w:numId w:val="14"/>
        </w:numPr>
        <w:tabs>
          <w:tab w:val="left" w:pos="859"/>
        </w:tabs>
        <w:kinsoku w:val="0"/>
        <w:overflowPunct w:val="0"/>
        <w:spacing w:before="0" w:line="229" w:lineRule="exact"/>
        <w:ind w:left="859" w:hanging="358"/>
        <w:rPr>
          <w:rFonts w:ascii="Arial" w:hAnsi="Arial" w:cs="Arial"/>
          <w:spacing w:val="-5"/>
          <w:sz w:val="20"/>
          <w:szCs w:val="20"/>
        </w:rPr>
      </w:pPr>
      <w:r>
        <w:rPr>
          <w:rFonts w:ascii="Arial" w:hAnsi="Arial" w:cs="Arial"/>
          <w:sz w:val="20"/>
          <w:szCs w:val="20"/>
        </w:rPr>
        <w:t>BIM</w:t>
      </w:r>
      <w:r>
        <w:rPr>
          <w:rFonts w:ascii="Arial" w:hAnsi="Arial" w:cs="Arial"/>
          <w:spacing w:val="42"/>
          <w:sz w:val="20"/>
          <w:szCs w:val="20"/>
        </w:rPr>
        <w:t xml:space="preserve"> </w:t>
      </w:r>
      <w:r>
        <w:rPr>
          <w:rFonts w:ascii="Arial" w:hAnsi="Arial" w:cs="Arial"/>
          <w:sz w:val="20"/>
          <w:szCs w:val="20"/>
        </w:rPr>
        <w:t>model</w:t>
      </w:r>
      <w:r>
        <w:rPr>
          <w:rFonts w:ascii="Arial" w:hAnsi="Arial" w:cs="Arial"/>
          <w:spacing w:val="43"/>
          <w:sz w:val="20"/>
          <w:szCs w:val="20"/>
        </w:rPr>
        <w:t xml:space="preserve"> </w:t>
      </w:r>
      <w:r>
        <w:rPr>
          <w:rFonts w:ascii="Arial" w:hAnsi="Arial" w:cs="Arial"/>
          <w:sz w:val="20"/>
          <w:szCs w:val="20"/>
        </w:rPr>
        <w:t>nebude</w:t>
      </w:r>
      <w:r>
        <w:rPr>
          <w:rFonts w:ascii="Arial" w:hAnsi="Arial" w:cs="Arial"/>
          <w:spacing w:val="44"/>
          <w:sz w:val="20"/>
          <w:szCs w:val="20"/>
        </w:rPr>
        <w:t xml:space="preserve"> </w:t>
      </w:r>
      <w:r>
        <w:rPr>
          <w:rFonts w:ascii="Arial" w:hAnsi="Arial" w:cs="Arial"/>
          <w:sz w:val="20"/>
          <w:szCs w:val="20"/>
        </w:rPr>
        <w:t>obsahovat</w:t>
      </w:r>
      <w:r>
        <w:rPr>
          <w:rFonts w:ascii="Arial" w:hAnsi="Arial" w:cs="Arial"/>
          <w:spacing w:val="40"/>
          <w:sz w:val="20"/>
          <w:szCs w:val="20"/>
        </w:rPr>
        <w:t xml:space="preserve"> </w:t>
      </w:r>
      <w:r>
        <w:rPr>
          <w:rFonts w:ascii="Arial" w:hAnsi="Arial" w:cs="Arial"/>
          <w:sz w:val="20"/>
          <w:szCs w:val="20"/>
        </w:rPr>
        <w:t>neplatné</w:t>
      </w:r>
      <w:r>
        <w:rPr>
          <w:rFonts w:ascii="Arial" w:hAnsi="Arial" w:cs="Arial"/>
          <w:spacing w:val="43"/>
          <w:sz w:val="20"/>
          <w:szCs w:val="20"/>
        </w:rPr>
        <w:t xml:space="preserve"> </w:t>
      </w:r>
      <w:r>
        <w:rPr>
          <w:rFonts w:ascii="Arial" w:hAnsi="Arial" w:cs="Arial"/>
          <w:sz w:val="20"/>
          <w:szCs w:val="20"/>
        </w:rPr>
        <w:t>a</w:t>
      </w:r>
      <w:r>
        <w:rPr>
          <w:rFonts w:ascii="Arial" w:hAnsi="Arial" w:cs="Arial"/>
          <w:spacing w:val="43"/>
          <w:sz w:val="20"/>
          <w:szCs w:val="20"/>
        </w:rPr>
        <w:t xml:space="preserve"> </w:t>
      </w:r>
      <w:r>
        <w:rPr>
          <w:rFonts w:ascii="Arial" w:hAnsi="Arial" w:cs="Arial"/>
          <w:sz w:val="20"/>
          <w:szCs w:val="20"/>
        </w:rPr>
        <w:t>neověřené</w:t>
      </w:r>
      <w:r>
        <w:rPr>
          <w:rFonts w:ascii="Arial" w:hAnsi="Arial" w:cs="Arial"/>
          <w:spacing w:val="40"/>
          <w:sz w:val="20"/>
          <w:szCs w:val="20"/>
        </w:rPr>
        <w:t xml:space="preserve"> </w:t>
      </w:r>
      <w:r>
        <w:rPr>
          <w:rFonts w:ascii="Arial" w:hAnsi="Arial" w:cs="Arial"/>
          <w:sz w:val="20"/>
          <w:szCs w:val="20"/>
        </w:rPr>
        <w:t>informace.</w:t>
      </w:r>
      <w:r>
        <w:rPr>
          <w:rFonts w:ascii="Arial" w:hAnsi="Arial" w:cs="Arial"/>
          <w:spacing w:val="48"/>
          <w:sz w:val="20"/>
          <w:szCs w:val="20"/>
        </w:rPr>
        <w:t xml:space="preserve"> </w:t>
      </w:r>
      <w:r>
        <w:rPr>
          <w:rFonts w:ascii="Arial" w:hAnsi="Arial" w:cs="Arial"/>
          <w:sz w:val="20"/>
          <w:szCs w:val="20"/>
        </w:rPr>
        <w:t>Dodavatel</w:t>
      </w:r>
      <w:r>
        <w:rPr>
          <w:rFonts w:ascii="Arial" w:hAnsi="Arial" w:cs="Arial"/>
          <w:spacing w:val="40"/>
          <w:sz w:val="20"/>
          <w:szCs w:val="20"/>
        </w:rPr>
        <w:t xml:space="preserve"> </w:t>
      </w:r>
      <w:r>
        <w:rPr>
          <w:rFonts w:ascii="Arial" w:hAnsi="Arial" w:cs="Arial"/>
          <w:sz w:val="20"/>
          <w:szCs w:val="20"/>
        </w:rPr>
        <w:t>zodpovídá</w:t>
      </w:r>
      <w:r>
        <w:rPr>
          <w:rFonts w:ascii="Arial" w:hAnsi="Arial" w:cs="Arial"/>
          <w:spacing w:val="41"/>
          <w:sz w:val="20"/>
          <w:szCs w:val="20"/>
        </w:rPr>
        <w:t xml:space="preserve"> </w:t>
      </w:r>
      <w:r>
        <w:rPr>
          <w:rFonts w:ascii="Arial" w:hAnsi="Arial" w:cs="Arial"/>
          <w:spacing w:val="-5"/>
          <w:sz w:val="20"/>
          <w:szCs w:val="20"/>
        </w:rPr>
        <w:t>za</w:t>
      </w:r>
    </w:p>
    <w:p w14:paraId="7F0D0B5F" w14:textId="77777777" w:rsidR="00985CBB" w:rsidRDefault="00985CBB">
      <w:pPr>
        <w:pStyle w:val="Zkladntext"/>
        <w:kinsoku w:val="0"/>
        <w:overflowPunct w:val="0"/>
        <w:ind w:left="861"/>
        <w:jc w:val="both"/>
        <w:rPr>
          <w:rFonts w:ascii="Arial" w:hAnsi="Arial" w:cs="Arial"/>
          <w:spacing w:val="-2"/>
          <w:sz w:val="20"/>
          <w:szCs w:val="20"/>
        </w:rPr>
      </w:pPr>
      <w:r>
        <w:rPr>
          <w:rFonts w:ascii="Arial" w:hAnsi="Arial" w:cs="Arial"/>
          <w:sz w:val="20"/>
          <w:szCs w:val="20"/>
        </w:rPr>
        <w:t>aktuálnost</w:t>
      </w:r>
      <w:r>
        <w:rPr>
          <w:rFonts w:ascii="Arial" w:hAnsi="Arial" w:cs="Arial"/>
          <w:spacing w:val="-7"/>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správnost</w:t>
      </w:r>
      <w:r>
        <w:rPr>
          <w:rFonts w:ascii="Arial" w:hAnsi="Arial" w:cs="Arial"/>
          <w:spacing w:val="-7"/>
          <w:sz w:val="20"/>
          <w:szCs w:val="20"/>
        </w:rPr>
        <w:t xml:space="preserve"> </w:t>
      </w:r>
      <w:r>
        <w:rPr>
          <w:rFonts w:ascii="Arial" w:hAnsi="Arial" w:cs="Arial"/>
          <w:sz w:val="20"/>
          <w:szCs w:val="20"/>
        </w:rPr>
        <w:t>všech</w:t>
      </w:r>
      <w:r>
        <w:rPr>
          <w:rFonts w:ascii="Arial" w:hAnsi="Arial" w:cs="Arial"/>
          <w:spacing w:val="-7"/>
          <w:sz w:val="20"/>
          <w:szCs w:val="20"/>
        </w:rPr>
        <w:t xml:space="preserve"> </w:t>
      </w:r>
      <w:r>
        <w:rPr>
          <w:rFonts w:ascii="Arial" w:hAnsi="Arial" w:cs="Arial"/>
          <w:sz w:val="20"/>
          <w:szCs w:val="20"/>
        </w:rPr>
        <w:t>informací,</w:t>
      </w:r>
      <w:r>
        <w:rPr>
          <w:rFonts w:ascii="Arial" w:hAnsi="Arial" w:cs="Arial"/>
          <w:spacing w:val="-6"/>
          <w:sz w:val="20"/>
          <w:szCs w:val="20"/>
        </w:rPr>
        <w:t xml:space="preserve"> </w:t>
      </w:r>
      <w:r>
        <w:rPr>
          <w:rFonts w:ascii="Arial" w:hAnsi="Arial" w:cs="Arial"/>
          <w:sz w:val="20"/>
          <w:szCs w:val="20"/>
        </w:rPr>
        <w:t>které</w:t>
      </w:r>
      <w:r>
        <w:rPr>
          <w:rFonts w:ascii="Arial" w:hAnsi="Arial" w:cs="Arial"/>
          <w:spacing w:val="-6"/>
          <w:sz w:val="20"/>
          <w:szCs w:val="20"/>
        </w:rPr>
        <w:t xml:space="preserve"> </w:t>
      </w:r>
      <w:r>
        <w:rPr>
          <w:rFonts w:ascii="Arial" w:hAnsi="Arial" w:cs="Arial"/>
          <w:sz w:val="20"/>
          <w:szCs w:val="20"/>
        </w:rPr>
        <w:t>jsou</w:t>
      </w:r>
      <w:r>
        <w:rPr>
          <w:rFonts w:ascii="Arial" w:hAnsi="Arial" w:cs="Arial"/>
          <w:spacing w:val="-8"/>
          <w:sz w:val="20"/>
          <w:szCs w:val="20"/>
        </w:rPr>
        <w:t xml:space="preserve"> </w:t>
      </w:r>
      <w:r>
        <w:rPr>
          <w:rFonts w:ascii="Arial" w:hAnsi="Arial" w:cs="Arial"/>
          <w:sz w:val="20"/>
          <w:szCs w:val="20"/>
        </w:rPr>
        <w:t>v</w:t>
      </w:r>
      <w:r>
        <w:rPr>
          <w:rFonts w:ascii="Arial" w:hAnsi="Arial" w:cs="Arial"/>
          <w:spacing w:val="-1"/>
          <w:sz w:val="20"/>
          <w:szCs w:val="20"/>
        </w:rPr>
        <w:t xml:space="preserve"> </w:t>
      </w:r>
      <w:r>
        <w:rPr>
          <w:rFonts w:ascii="Arial" w:hAnsi="Arial" w:cs="Arial"/>
          <w:sz w:val="20"/>
          <w:szCs w:val="20"/>
        </w:rPr>
        <w:t>modelu</w:t>
      </w:r>
      <w:r>
        <w:rPr>
          <w:rFonts w:ascii="Arial" w:hAnsi="Arial" w:cs="Arial"/>
          <w:spacing w:val="-7"/>
          <w:sz w:val="20"/>
          <w:szCs w:val="20"/>
        </w:rPr>
        <w:t xml:space="preserve"> </w:t>
      </w:r>
      <w:r>
        <w:rPr>
          <w:rFonts w:ascii="Arial" w:hAnsi="Arial" w:cs="Arial"/>
          <w:spacing w:val="-2"/>
          <w:sz w:val="20"/>
          <w:szCs w:val="20"/>
        </w:rPr>
        <w:t>uvedeny.</w:t>
      </w:r>
    </w:p>
    <w:p w14:paraId="327A4468" w14:textId="77777777" w:rsidR="00985CBB" w:rsidRDefault="00985CBB">
      <w:pPr>
        <w:pStyle w:val="Odstavecseseznamem"/>
        <w:numPr>
          <w:ilvl w:val="0"/>
          <w:numId w:val="14"/>
        </w:numPr>
        <w:tabs>
          <w:tab w:val="left" w:pos="861"/>
        </w:tabs>
        <w:kinsoku w:val="0"/>
        <w:overflowPunct w:val="0"/>
        <w:spacing w:before="0"/>
        <w:ind w:right="422"/>
        <w:rPr>
          <w:rFonts w:ascii="Arial" w:hAnsi="Arial" w:cs="Arial"/>
          <w:sz w:val="20"/>
          <w:szCs w:val="20"/>
        </w:rPr>
      </w:pPr>
      <w:r>
        <w:rPr>
          <w:rFonts w:ascii="Arial" w:hAnsi="Arial" w:cs="Arial"/>
          <w:sz w:val="20"/>
          <w:szCs w:val="20"/>
        </w:rPr>
        <w:t>Rodiny stažené z internetu nebo z katalogu výrobců je nutné před vložením do projektu zkontrolovat</w:t>
      </w:r>
      <w:r>
        <w:rPr>
          <w:rFonts w:ascii="Arial" w:hAnsi="Arial" w:cs="Arial"/>
          <w:spacing w:val="-1"/>
          <w:sz w:val="20"/>
          <w:szCs w:val="20"/>
        </w:rPr>
        <w:t xml:space="preserve"> </w:t>
      </w:r>
      <w:r>
        <w:rPr>
          <w:rFonts w:ascii="Arial" w:hAnsi="Arial" w:cs="Arial"/>
          <w:sz w:val="20"/>
          <w:szCs w:val="20"/>
        </w:rPr>
        <w:t>(jejich</w:t>
      </w:r>
      <w:r>
        <w:rPr>
          <w:rFonts w:ascii="Arial" w:hAnsi="Arial" w:cs="Arial"/>
          <w:spacing w:val="-3"/>
          <w:sz w:val="20"/>
          <w:szCs w:val="20"/>
        </w:rPr>
        <w:t xml:space="preserve"> </w:t>
      </w:r>
      <w:r>
        <w:rPr>
          <w:rFonts w:ascii="Arial" w:hAnsi="Arial" w:cs="Arial"/>
          <w:sz w:val="20"/>
          <w:szCs w:val="20"/>
        </w:rPr>
        <w:t>chování,</w:t>
      </w:r>
      <w:r>
        <w:rPr>
          <w:rFonts w:ascii="Arial" w:hAnsi="Arial" w:cs="Arial"/>
          <w:spacing w:val="-3"/>
          <w:sz w:val="20"/>
          <w:szCs w:val="20"/>
        </w:rPr>
        <w:t xml:space="preserve"> </w:t>
      </w:r>
      <w:r>
        <w:rPr>
          <w:rFonts w:ascii="Arial" w:hAnsi="Arial" w:cs="Arial"/>
          <w:sz w:val="20"/>
          <w:szCs w:val="20"/>
        </w:rPr>
        <w:t>geometrii</w:t>
      </w:r>
      <w:r>
        <w:rPr>
          <w:rFonts w:ascii="Arial" w:hAnsi="Arial" w:cs="Arial"/>
          <w:spacing w:val="-2"/>
          <w:sz w:val="20"/>
          <w:szCs w:val="20"/>
        </w:rPr>
        <w:t xml:space="preserve"> </w:t>
      </w:r>
      <w:r>
        <w:rPr>
          <w:rFonts w:ascii="Arial" w:hAnsi="Arial" w:cs="Arial"/>
          <w:sz w:val="20"/>
          <w:szCs w:val="20"/>
        </w:rPr>
        <w:t>atd.)</w:t>
      </w:r>
      <w:r>
        <w:rPr>
          <w:rFonts w:ascii="Arial" w:hAnsi="Arial" w:cs="Arial"/>
          <w:spacing w:val="-2"/>
          <w:sz w:val="20"/>
          <w:szCs w:val="20"/>
        </w:rPr>
        <w:t xml:space="preserve"> </w:t>
      </w:r>
      <w:r>
        <w:rPr>
          <w:rFonts w:ascii="Arial" w:hAnsi="Arial" w:cs="Arial"/>
          <w:sz w:val="20"/>
          <w:szCs w:val="20"/>
        </w:rPr>
        <w:t>v prázdném</w:t>
      </w:r>
      <w:r>
        <w:rPr>
          <w:rFonts w:ascii="Arial" w:hAnsi="Arial" w:cs="Arial"/>
          <w:spacing w:val="-3"/>
          <w:sz w:val="20"/>
          <w:szCs w:val="20"/>
        </w:rPr>
        <w:t xml:space="preserve"> </w:t>
      </w:r>
      <w:r>
        <w:rPr>
          <w:rFonts w:ascii="Arial" w:hAnsi="Arial" w:cs="Arial"/>
          <w:sz w:val="20"/>
          <w:szCs w:val="20"/>
        </w:rPr>
        <w:t>projektu</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až poté</w:t>
      </w:r>
      <w:r>
        <w:rPr>
          <w:rFonts w:ascii="Arial" w:hAnsi="Arial" w:cs="Arial"/>
          <w:spacing w:val="-3"/>
          <w:sz w:val="20"/>
          <w:szCs w:val="20"/>
        </w:rPr>
        <w:t xml:space="preserve"> </w:t>
      </w:r>
      <w:r>
        <w:rPr>
          <w:rFonts w:ascii="Arial" w:hAnsi="Arial" w:cs="Arial"/>
          <w:sz w:val="20"/>
          <w:szCs w:val="20"/>
        </w:rPr>
        <w:t>vložit</w:t>
      </w:r>
      <w:r>
        <w:rPr>
          <w:rFonts w:ascii="Arial" w:hAnsi="Arial" w:cs="Arial"/>
          <w:spacing w:val="-1"/>
          <w:sz w:val="20"/>
          <w:szCs w:val="20"/>
        </w:rPr>
        <w:t xml:space="preserve"> </w:t>
      </w:r>
      <w:r>
        <w:rPr>
          <w:rFonts w:ascii="Arial" w:hAnsi="Arial" w:cs="Arial"/>
          <w:sz w:val="20"/>
          <w:szCs w:val="20"/>
        </w:rPr>
        <w:t>tuto</w:t>
      </w:r>
      <w:r>
        <w:rPr>
          <w:rFonts w:ascii="Arial" w:hAnsi="Arial" w:cs="Arial"/>
          <w:spacing w:val="-4"/>
          <w:sz w:val="20"/>
          <w:szCs w:val="20"/>
        </w:rPr>
        <w:t xml:space="preserve"> </w:t>
      </w:r>
      <w:r>
        <w:rPr>
          <w:rFonts w:ascii="Arial" w:hAnsi="Arial" w:cs="Arial"/>
          <w:sz w:val="20"/>
          <w:szCs w:val="20"/>
        </w:rPr>
        <w:t>rodinu</w:t>
      </w:r>
      <w:r>
        <w:rPr>
          <w:rFonts w:ascii="Arial" w:hAnsi="Arial" w:cs="Arial"/>
          <w:spacing w:val="-1"/>
          <w:sz w:val="20"/>
          <w:szCs w:val="20"/>
        </w:rPr>
        <w:t xml:space="preserve"> </w:t>
      </w:r>
      <w:r>
        <w:rPr>
          <w:rFonts w:ascii="Arial" w:hAnsi="Arial" w:cs="Arial"/>
          <w:sz w:val="20"/>
          <w:szCs w:val="20"/>
        </w:rPr>
        <w:t>do zpracovávaného modelu. Všechny parametry u stažených rodin musí být buďto platné, nebo nevyplněné. Každá rodina před použitím se musí od takto přebytečných a nesprávných parametrů vyčistit. Pokud nebude tento postup dodržen, může nastat nesprávné chování modelu nebo jeho poškození.</w:t>
      </w:r>
    </w:p>
    <w:p w14:paraId="179F1E3A" w14:textId="77777777" w:rsidR="00985CBB" w:rsidRDefault="00985CBB">
      <w:pPr>
        <w:pStyle w:val="Odstavecseseznamem"/>
        <w:numPr>
          <w:ilvl w:val="0"/>
          <w:numId w:val="14"/>
        </w:numPr>
        <w:tabs>
          <w:tab w:val="left" w:pos="861"/>
        </w:tabs>
        <w:kinsoku w:val="0"/>
        <w:overflowPunct w:val="0"/>
        <w:spacing w:before="0"/>
        <w:ind w:right="422"/>
        <w:rPr>
          <w:rFonts w:ascii="Arial" w:hAnsi="Arial" w:cs="Arial"/>
          <w:sz w:val="20"/>
          <w:szCs w:val="20"/>
        </w:rPr>
        <w:sectPr w:rsidR="00985CBB">
          <w:pgSz w:w="11910" w:h="16840"/>
          <w:pgMar w:top="1660" w:right="992" w:bottom="1080" w:left="1275" w:header="0" w:footer="883" w:gutter="0"/>
          <w:cols w:space="708"/>
          <w:noEndnote/>
        </w:sectPr>
      </w:pPr>
    </w:p>
    <w:p w14:paraId="4E5765BF" w14:textId="7CA45594"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59B57176" wp14:editId="3BC48162">
            <wp:extent cx="828040" cy="322580"/>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09E71F97" w14:textId="77777777" w:rsidR="00985CBB" w:rsidRDefault="00985CBB">
      <w:pPr>
        <w:pStyle w:val="Zkladntext"/>
        <w:kinsoku w:val="0"/>
        <w:overflowPunct w:val="0"/>
        <w:spacing w:before="73"/>
        <w:rPr>
          <w:rFonts w:ascii="Arial" w:hAnsi="Arial" w:cs="Arial"/>
          <w:sz w:val="20"/>
          <w:szCs w:val="20"/>
        </w:rPr>
      </w:pPr>
    </w:p>
    <w:p w14:paraId="02B3971C" w14:textId="77777777" w:rsidR="00985CBB" w:rsidRDefault="00985CBB">
      <w:pPr>
        <w:pStyle w:val="Odstavecseseznamem"/>
        <w:numPr>
          <w:ilvl w:val="0"/>
          <w:numId w:val="14"/>
        </w:numPr>
        <w:tabs>
          <w:tab w:val="left" w:pos="859"/>
        </w:tabs>
        <w:kinsoku w:val="0"/>
        <w:overflowPunct w:val="0"/>
        <w:spacing w:before="0"/>
        <w:ind w:left="859" w:hanging="358"/>
        <w:jc w:val="left"/>
        <w:rPr>
          <w:rFonts w:ascii="Arial" w:hAnsi="Arial" w:cs="Arial"/>
          <w:spacing w:val="-5"/>
          <w:sz w:val="20"/>
          <w:szCs w:val="20"/>
        </w:rPr>
      </w:pPr>
      <w:r>
        <w:rPr>
          <w:rFonts w:ascii="Arial" w:hAnsi="Arial" w:cs="Arial"/>
          <w:sz w:val="20"/>
          <w:szCs w:val="20"/>
        </w:rPr>
        <w:t>Veškeré</w:t>
      </w:r>
      <w:r>
        <w:rPr>
          <w:rFonts w:ascii="Arial" w:hAnsi="Arial" w:cs="Arial"/>
          <w:spacing w:val="5"/>
          <w:sz w:val="20"/>
          <w:szCs w:val="20"/>
        </w:rPr>
        <w:t xml:space="preserve"> </w:t>
      </w:r>
      <w:r>
        <w:rPr>
          <w:rFonts w:ascii="Arial" w:hAnsi="Arial" w:cs="Arial"/>
          <w:sz w:val="20"/>
          <w:szCs w:val="20"/>
        </w:rPr>
        <w:t>informace</w:t>
      </w:r>
      <w:r>
        <w:rPr>
          <w:rFonts w:ascii="Arial" w:hAnsi="Arial" w:cs="Arial"/>
          <w:spacing w:val="6"/>
          <w:sz w:val="20"/>
          <w:szCs w:val="20"/>
        </w:rPr>
        <w:t xml:space="preserve"> </w:t>
      </w:r>
      <w:r>
        <w:rPr>
          <w:rFonts w:ascii="Arial" w:hAnsi="Arial" w:cs="Arial"/>
          <w:sz w:val="20"/>
          <w:szCs w:val="20"/>
        </w:rPr>
        <w:t>zobrazené</w:t>
      </w:r>
      <w:r>
        <w:rPr>
          <w:rFonts w:ascii="Arial" w:hAnsi="Arial" w:cs="Arial"/>
          <w:spacing w:val="6"/>
          <w:sz w:val="20"/>
          <w:szCs w:val="20"/>
        </w:rPr>
        <w:t xml:space="preserve"> </w:t>
      </w:r>
      <w:r>
        <w:rPr>
          <w:rFonts w:ascii="Arial" w:hAnsi="Arial" w:cs="Arial"/>
          <w:sz w:val="20"/>
          <w:szCs w:val="20"/>
        </w:rPr>
        <w:t>na</w:t>
      </w:r>
      <w:r>
        <w:rPr>
          <w:rFonts w:ascii="Arial" w:hAnsi="Arial" w:cs="Arial"/>
          <w:spacing w:val="6"/>
          <w:sz w:val="20"/>
          <w:szCs w:val="20"/>
        </w:rPr>
        <w:t xml:space="preserve"> </w:t>
      </w:r>
      <w:r>
        <w:rPr>
          <w:rFonts w:ascii="Arial" w:hAnsi="Arial" w:cs="Arial"/>
          <w:sz w:val="20"/>
          <w:szCs w:val="20"/>
        </w:rPr>
        <w:t>výkresech</w:t>
      </w:r>
      <w:r>
        <w:rPr>
          <w:rFonts w:ascii="Arial" w:hAnsi="Arial" w:cs="Arial"/>
          <w:spacing w:val="6"/>
          <w:sz w:val="20"/>
          <w:szCs w:val="20"/>
        </w:rPr>
        <w:t xml:space="preserve"> </w:t>
      </w:r>
      <w:r>
        <w:rPr>
          <w:rFonts w:ascii="Arial" w:hAnsi="Arial" w:cs="Arial"/>
          <w:sz w:val="20"/>
          <w:szCs w:val="20"/>
        </w:rPr>
        <w:t>(např.</w:t>
      </w:r>
      <w:r>
        <w:rPr>
          <w:rFonts w:ascii="Arial" w:hAnsi="Arial" w:cs="Arial"/>
          <w:spacing w:val="7"/>
          <w:sz w:val="20"/>
          <w:szCs w:val="20"/>
        </w:rPr>
        <w:t xml:space="preserve"> </w:t>
      </w:r>
      <w:r>
        <w:rPr>
          <w:rFonts w:ascii="Arial" w:hAnsi="Arial" w:cs="Arial"/>
          <w:sz w:val="20"/>
          <w:szCs w:val="20"/>
        </w:rPr>
        <w:t>kóty,</w:t>
      </w:r>
      <w:r>
        <w:rPr>
          <w:rFonts w:ascii="Arial" w:hAnsi="Arial" w:cs="Arial"/>
          <w:spacing w:val="6"/>
          <w:sz w:val="20"/>
          <w:szCs w:val="20"/>
        </w:rPr>
        <w:t xml:space="preserve"> </w:t>
      </w:r>
      <w:r>
        <w:rPr>
          <w:rFonts w:ascii="Arial" w:hAnsi="Arial" w:cs="Arial"/>
          <w:sz w:val="20"/>
          <w:szCs w:val="20"/>
        </w:rPr>
        <w:t>popisky)</w:t>
      </w:r>
      <w:r>
        <w:rPr>
          <w:rFonts w:ascii="Arial" w:hAnsi="Arial" w:cs="Arial"/>
          <w:spacing w:val="6"/>
          <w:sz w:val="20"/>
          <w:szCs w:val="20"/>
        </w:rPr>
        <w:t xml:space="preserve"> </w:t>
      </w:r>
      <w:r>
        <w:rPr>
          <w:rFonts w:ascii="Arial" w:hAnsi="Arial" w:cs="Arial"/>
          <w:sz w:val="20"/>
          <w:szCs w:val="20"/>
        </w:rPr>
        <w:t>budou</w:t>
      </w:r>
      <w:r>
        <w:rPr>
          <w:rFonts w:ascii="Arial" w:hAnsi="Arial" w:cs="Arial"/>
          <w:spacing w:val="6"/>
          <w:sz w:val="20"/>
          <w:szCs w:val="20"/>
        </w:rPr>
        <w:t xml:space="preserve"> </w:t>
      </w:r>
      <w:r>
        <w:rPr>
          <w:rFonts w:ascii="Arial" w:hAnsi="Arial" w:cs="Arial"/>
          <w:sz w:val="20"/>
          <w:szCs w:val="20"/>
        </w:rPr>
        <w:t>zobrazením</w:t>
      </w:r>
      <w:r>
        <w:rPr>
          <w:rFonts w:ascii="Arial" w:hAnsi="Arial" w:cs="Arial"/>
          <w:spacing w:val="6"/>
          <w:sz w:val="20"/>
          <w:szCs w:val="20"/>
        </w:rPr>
        <w:t xml:space="preserve"> </w:t>
      </w:r>
      <w:r>
        <w:rPr>
          <w:rFonts w:ascii="Arial" w:hAnsi="Arial" w:cs="Arial"/>
          <w:sz w:val="20"/>
          <w:szCs w:val="20"/>
        </w:rPr>
        <w:t>dat</w:t>
      </w:r>
      <w:r>
        <w:rPr>
          <w:rFonts w:ascii="Arial" w:hAnsi="Arial" w:cs="Arial"/>
          <w:spacing w:val="6"/>
          <w:sz w:val="20"/>
          <w:szCs w:val="20"/>
        </w:rPr>
        <w:t xml:space="preserve"> </w:t>
      </w:r>
      <w:r>
        <w:rPr>
          <w:rFonts w:ascii="Arial" w:hAnsi="Arial" w:cs="Arial"/>
          <w:spacing w:val="-5"/>
          <w:sz w:val="20"/>
          <w:szCs w:val="20"/>
        </w:rPr>
        <w:t>BIM</w:t>
      </w:r>
    </w:p>
    <w:p w14:paraId="3EB8C9F0" w14:textId="77777777" w:rsidR="00985CBB" w:rsidRDefault="00985CBB">
      <w:pPr>
        <w:pStyle w:val="Zkladntext"/>
        <w:kinsoku w:val="0"/>
        <w:overflowPunct w:val="0"/>
        <w:spacing w:before="1"/>
        <w:ind w:left="861"/>
        <w:rPr>
          <w:rFonts w:ascii="Arial" w:hAnsi="Arial" w:cs="Arial"/>
          <w:spacing w:val="-2"/>
          <w:sz w:val="20"/>
          <w:szCs w:val="20"/>
        </w:rPr>
      </w:pPr>
      <w:r>
        <w:rPr>
          <w:rFonts w:ascii="Arial" w:hAnsi="Arial" w:cs="Arial"/>
          <w:sz w:val="20"/>
          <w:szCs w:val="20"/>
        </w:rPr>
        <w:t>modelu</w:t>
      </w:r>
      <w:r>
        <w:rPr>
          <w:rFonts w:ascii="Arial" w:hAnsi="Arial" w:cs="Arial"/>
          <w:spacing w:val="-9"/>
          <w:sz w:val="20"/>
          <w:szCs w:val="20"/>
        </w:rPr>
        <w:t xml:space="preserve"> </w:t>
      </w:r>
      <w:r>
        <w:rPr>
          <w:rFonts w:ascii="Arial" w:hAnsi="Arial" w:cs="Arial"/>
          <w:sz w:val="20"/>
          <w:szCs w:val="20"/>
        </w:rPr>
        <w:t>zapsaných</w:t>
      </w:r>
      <w:r>
        <w:rPr>
          <w:rFonts w:ascii="Arial" w:hAnsi="Arial" w:cs="Arial"/>
          <w:spacing w:val="-8"/>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parametrech</w:t>
      </w:r>
      <w:r>
        <w:rPr>
          <w:rFonts w:ascii="Arial" w:hAnsi="Arial" w:cs="Arial"/>
          <w:spacing w:val="-8"/>
          <w:sz w:val="20"/>
          <w:szCs w:val="20"/>
        </w:rPr>
        <w:t xml:space="preserve"> </w:t>
      </w:r>
      <w:r>
        <w:rPr>
          <w:rFonts w:ascii="Arial" w:hAnsi="Arial" w:cs="Arial"/>
          <w:sz w:val="20"/>
          <w:szCs w:val="20"/>
        </w:rPr>
        <w:t>prvků,</w:t>
      </w:r>
      <w:r>
        <w:rPr>
          <w:rFonts w:ascii="Arial" w:hAnsi="Arial" w:cs="Arial"/>
          <w:spacing w:val="-8"/>
          <w:sz w:val="20"/>
          <w:szCs w:val="20"/>
        </w:rPr>
        <w:t xml:space="preserve"> </w:t>
      </w:r>
      <w:r>
        <w:rPr>
          <w:rFonts w:ascii="Arial" w:hAnsi="Arial" w:cs="Arial"/>
          <w:sz w:val="20"/>
          <w:szCs w:val="20"/>
        </w:rPr>
        <w:t>nebudou</w:t>
      </w:r>
      <w:r>
        <w:rPr>
          <w:rFonts w:ascii="Arial" w:hAnsi="Arial" w:cs="Arial"/>
          <w:spacing w:val="-8"/>
          <w:sz w:val="20"/>
          <w:szCs w:val="20"/>
        </w:rPr>
        <w:t xml:space="preserve"> </w:t>
      </w:r>
      <w:r>
        <w:rPr>
          <w:rFonts w:ascii="Arial" w:hAnsi="Arial" w:cs="Arial"/>
          <w:sz w:val="20"/>
          <w:szCs w:val="20"/>
        </w:rPr>
        <w:t>dopisovány</w:t>
      </w:r>
      <w:r>
        <w:rPr>
          <w:rFonts w:ascii="Arial" w:hAnsi="Arial" w:cs="Arial"/>
          <w:spacing w:val="-7"/>
          <w:sz w:val="20"/>
          <w:szCs w:val="20"/>
        </w:rPr>
        <w:t xml:space="preserve"> </w:t>
      </w:r>
      <w:r>
        <w:rPr>
          <w:rFonts w:ascii="Arial" w:hAnsi="Arial" w:cs="Arial"/>
          <w:spacing w:val="-2"/>
          <w:sz w:val="20"/>
          <w:szCs w:val="20"/>
        </w:rPr>
        <w:t>textem.</w:t>
      </w:r>
    </w:p>
    <w:p w14:paraId="5227E1F1" w14:textId="5EB570A9" w:rsidR="00985CBB" w:rsidRDefault="00DB7B5A">
      <w:pPr>
        <w:pStyle w:val="Nadpis2"/>
        <w:numPr>
          <w:ilvl w:val="1"/>
          <w:numId w:val="18"/>
        </w:numPr>
        <w:tabs>
          <w:tab w:val="left" w:pos="717"/>
        </w:tabs>
        <w:kinsoku w:val="0"/>
        <w:overflowPunct w:val="0"/>
        <w:spacing w:before="181"/>
        <w:rPr>
          <w:spacing w:val="-2"/>
        </w:rPr>
      </w:pPr>
      <w:r>
        <w:rPr>
          <w:noProof/>
        </w:rPr>
        <mc:AlternateContent>
          <mc:Choice Requires="wps">
            <w:drawing>
              <wp:anchor distT="0" distB="0" distL="0" distR="0" simplePos="0" relativeHeight="251607040" behindDoc="0" locked="0" layoutInCell="0" allowOverlap="1" wp14:anchorId="20CEA2F9" wp14:editId="4A23E92E">
                <wp:simplePos x="0" y="0"/>
                <wp:positionH relativeFrom="page">
                  <wp:posOffset>880745</wp:posOffset>
                </wp:positionH>
                <wp:positionV relativeFrom="paragraph">
                  <wp:posOffset>314325</wp:posOffset>
                </wp:positionV>
                <wp:extent cx="5798185" cy="6350"/>
                <wp:effectExtent l="0" t="0" r="0" b="0"/>
                <wp:wrapTopAndBottom/>
                <wp:docPr id="204539215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9CA04" id="Freeform 34" o:spid="_x0000_s1026" style="position:absolute;margin-left:69.35pt;margin-top:24.75pt;width:456.55pt;height:.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bookmarkStart w:id="88" w:name="_bookmark88"/>
      <w:bookmarkEnd w:id="88"/>
      <w:r w:rsidR="00985CBB">
        <w:t>Souřadný</w:t>
      </w:r>
      <w:r w:rsidR="00985CBB">
        <w:rPr>
          <w:spacing w:val="-5"/>
        </w:rPr>
        <w:t xml:space="preserve"> </w:t>
      </w:r>
      <w:r w:rsidR="00985CBB">
        <w:rPr>
          <w:spacing w:val="-2"/>
        </w:rPr>
        <w:t>systém</w:t>
      </w:r>
    </w:p>
    <w:p w14:paraId="5F13BEA7" w14:textId="77777777" w:rsidR="00985CBB" w:rsidRDefault="00985CBB">
      <w:pPr>
        <w:pStyle w:val="Zkladntext"/>
        <w:kinsoku w:val="0"/>
        <w:overflowPunct w:val="0"/>
        <w:spacing w:before="122" w:line="427" w:lineRule="auto"/>
        <w:ind w:left="141" w:right="2425"/>
        <w:rPr>
          <w:rFonts w:ascii="Arial" w:hAnsi="Arial" w:cs="Arial"/>
          <w:sz w:val="20"/>
          <w:szCs w:val="20"/>
        </w:rPr>
      </w:pPr>
      <w:r>
        <w:rPr>
          <w:rFonts w:ascii="Arial" w:hAnsi="Arial" w:cs="Arial"/>
          <w:sz w:val="20"/>
          <w:szCs w:val="20"/>
        </w:rPr>
        <w:t>Všechny</w:t>
      </w:r>
      <w:r>
        <w:rPr>
          <w:rFonts w:ascii="Arial" w:hAnsi="Arial" w:cs="Arial"/>
          <w:spacing w:val="-4"/>
          <w:sz w:val="20"/>
          <w:szCs w:val="20"/>
        </w:rPr>
        <w:t xml:space="preserve"> </w:t>
      </w:r>
      <w:r>
        <w:rPr>
          <w:rFonts w:ascii="Arial" w:hAnsi="Arial" w:cs="Arial"/>
          <w:sz w:val="20"/>
          <w:szCs w:val="20"/>
        </w:rPr>
        <w:t>dílčí</w:t>
      </w:r>
      <w:r>
        <w:rPr>
          <w:rFonts w:ascii="Arial" w:hAnsi="Arial" w:cs="Arial"/>
          <w:spacing w:val="-4"/>
          <w:sz w:val="20"/>
          <w:szCs w:val="20"/>
        </w:rPr>
        <w:t xml:space="preserve"> </w:t>
      </w:r>
      <w:r>
        <w:rPr>
          <w:rFonts w:ascii="Arial" w:hAnsi="Arial" w:cs="Arial"/>
          <w:sz w:val="20"/>
          <w:szCs w:val="20"/>
        </w:rPr>
        <w:t>BIM</w:t>
      </w:r>
      <w:r>
        <w:rPr>
          <w:rFonts w:ascii="Arial" w:hAnsi="Arial" w:cs="Arial"/>
          <w:spacing w:val="-3"/>
          <w:sz w:val="20"/>
          <w:szCs w:val="20"/>
        </w:rPr>
        <w:t xml:space="preserve"> </w:t>
      </w:r>
      <w:r>
        <w:rPr>
          <w:rFonts w:ascii="Arial" w:hAnsi="Arial" w:cs="Arial"/>
          <w:sz w:val="20"/>
          <w:szCs w:val="20"/>
        </w:rPr>
        <w:t>modely</w:t>
      </w:r>
      <w:r>
        <w:rPr>
          <w:rFonts w:ascii="Arial" w:hAnsi="Arial" w:cs="Arial"/>
          <w:spacing w:val="-2"/>
          <w:sz w:val="20"/>
          <w:szCs w:val="20"/>
        </w:rPr>
        <w:t xml:space="preserve"> </w:t>
      </w:r>
      <w:r>
        <w:rPr>
          <w:rFonts w:ascii="Arial" w:hAnsi="Arial" w:cs="Arial"/>
          <w:sz w:val="20"/>
          <w:szCs w:val="20"/>
        </w:rPr>
        <w:t>budou</w:t>
      </w:r>
      <w:r>
        <w:rPr>
          <w:rFonts w:ascii="Arial" w:hAnsi="Arial" w:cs="Arial"/>
          <w:spacing w:val="-4"/>
          <w:sz w:val="20"/>
          <w:szCs w:val="20"/>
        </w:rPr>
        <w:t xml:space="preserve"> </w:t>
      </w:r>
      <w:r>
        <w:rPr>
          <w:rFonts w:ascii="Arial" w:hAnsi="Arial" w:cs="Arial"/>
          <w:sz w:val="20"/>
          <w:szCs w:val="20"/>
        </w:rPr>
        <w:t>mít</w:t>
      </w:r>
      <w:r>
        <w:rPr>
          <w:rFonts w:ascii="Arial" w:hAnsi="Arial" w:cs="Arial"/>
          <w:spacing w:val="-5"/>
          <w:sz w:val="20"/>
          <w:szCs w:val="20"/>
        </w:rPr>
        <w:t xml:space="preserve"> </w:t>
      </w:r>
      <w:r>
        <w:rPr>
          <w:rFonts w:ascii="Arial" w:hAnsi="Arial" w:cs="Arial"/>
          <w:sz w:val="20"/>
          <w:szCs w:val="20"/>
        </w:rPr>
        <w:t>stejný</w:t>
      </w:r>
      <w:r>
        <w:rPr>
          <w:rFonts w:ascii="Arial" w:hAnsi="Arial" w:cs="Arial"/>
          <w:spacing w:val="-4"/>
          <w:sz w:val="20"/>
          <w:szCs w:val="20"/>
        </w:rPr>
        <w:t xml:space="preserve"> </w:t>
      </w:r>
      <w:r>
        <w:rPr>
          <w:rFonts w:ascii="Arial" w:hAnsi="Arial" w:cs="Arial"/>
          <w:sz w:val="20"/>
          <w:szCs w:val="20"/>
        </w:rPr>
        <w:t>počátek</w:t>
      </w:r>
      <w:r>
        <w:rPr>
          <w:rFonts w:ascii="Arial" w:hAnsi="Arial" w:cs="Arial"/>
          <w:spacing w:val="-4"/>
          <w:sz w:val="20"/>
          <w:szCs w:val="20"/>
        </w:rPr>
        <w:t xml:space="preserve"> </w:t>
      </w:r>
      <w:r>
        <w:rPr>
          <w:rFonts w:ascii="Arial" w:hAnsi="Arial" w:cs="Arial"/>
          <w:sz w:val="20"/>
          <w:szCs w:val="20"/>
        </w:rPr>
        <w:t>i</w:t>
      </w:r>
      <w:r>
        <w:rPr>
          <w:rFonts w:ascii="Arial" w:hAnsi="Arial" w:cs="Arial"/>
          <w:spacing w:val="-4"/>
          <w:sz w:val="20"/>
          <w:szCs w:val="20"/>
        </w:rPr>
        <w:t xml:space="preserve"> </w:t>
      </w:r>
      <w:r>
        <w:rPr>
          <w:rFonts w:ascii="Arial" w:hAnsi="Arial" w:cs="Arial"/>
          <w:sz w:val="20"/>
          <w:szCs w:val="20"/>
        </w:rPr>
        <w:t>celkovou</w:t>
      </w:r>
      <w:r>
        <w:rPr>
          <w:rFonts w:ascii="Arial" w:hAnsi="Arial" w:cs="Arial"/>
          <w:spacing w:val="-6"/>
          <w:sz w:val="20"/>
          <w:szCs w:val="20"/>
        </w:rPr>
        <w:t xml:space="preserve"> </w:t>
      </w:r>
      <w:r>
        <w:rPr>
          <w:rFonts w:ascii="Arial" w:hAnsi="Arial" w:cs="Arial"/>
          <w:sz w:val="20"/>
          <w:szCs w:val="20"/>
        </w:rPr>
        <w:t>orientaci. Výškový systém: Bpv (±0,000 dle DPS)</w:t>
      </w:r>
    </w:p>
    <w:p w14:paraId="13860049" w14:textId="77777777" w:rsidR="00985CBB" w:rsidRDefault="00985CBB">
      <w:pPr>
        <w:pStyle w:val="Zkladntext"/>
        <w:kinsoku w:val="0"/>
        <w:overflowPunct w:val="0"/>
        <w:spacing w:before="57"/>
        <w:ind w:left="141"/>
        <w:rPr>
          <w:rFonts w:ascii="Arial" w:hAnsi="Arial" w:cs="Arial"/>
          <w:spacing w:val="-4"/>
          <w:sz w:val="20"/>
          <w:szCs w:val="20"/>
        </w:rPr>
      </w:pPr>
      <w:r>
        <w:rPr>
          <w:rFonts w:ascii="Arial" w:hAnsi="Arial" w:cs="Arial"/>
          <w:sz w:val="20"/>
          <w:szCs w:val="20"/>
        </w:rPr>
        <w:t>Souřadnicový</w:t>
      </w:r>
      <w:r>
        <w:rPr>
          <w:rFonts w:ascii="Arial" w:hAnsi="Arial" w:cs="Arial"/>
          <w:spacing w:val="-14"/>
          <w:sz w:val="20"/>
          <w:szCs w:val="20"/>
        </w:rPr>
        <w:t xml:space="preserve"> </w:t>
      </w:r>
      <w:r>
        <w:rPr>
          <w:rFonts w:ascii="Arial" w:hAnsi="Arial" w:cs="Arial"/>
          <w:sz w:val="20"/>
          <w:szCs w:val="20"/>
        </w:rPr>
        <w:t>systém:</w:t>
      </w:r>
      <w:r>
        <w:rPr>
          <w:rFonts w:ascii="Arial" w:hAnsi="Arial" w:cs="Arial"/>
          <w:spacing w:val="-12"/>
          <w:sz w:val="20"/>
          <w:szCs w:val="20"/>
        </w:rPr>
        <w:t xml:space="preserve"> </w:t>
      </w:r>
      <w:r>
        <w:rPr>
          <w:rFonts w:ascii="Arial" w:hAnsi="Arial" w:cs="Arial"/>
          <w:sz w:val="20"/>
          <w:szCs w:val="20"/>
        </w:rPr>
        <w:t>S-</w:t>
      </w:r>
      <w:r>
        <w:rPr>
          <w:rFonts w:ascii="Arial" w:hAnsi="Arial" w:cs="Arial"/>
          <w:spacing w:val="-4"/>
          <w:sz w:val="20"/>
          <w:szCs w:val="20"/>
        </w:rPr>
        <w:t>JTSK</w:t>
      </w:r>
    </w:p>
    <w:p w14:paraId="16C5AE6A" w14:textId="77777777" w:rsidR="00985CBB" w:rsidRDefault="00985CBB">
      <w:pPr>
        <w:pStyle w:val="Zkladntext"/>
        <w:kinsoku w:val="0"/>
        <w:overflowPunct w:val="0"/>
        <w:spacing w:before="4"/>
        <w:rPr>
          <w:rFonts w:ascii="Arial" w:hAnsi="Arial" w:cs="Arial"/>
          <w:sz w:val="20"/>
          <w:szCs w:val="20"/>
        </w:rPr>
      </w:pPr>
    </w:p>
    <w:p w14:paraId="38C0CD55" w14:textId="6C9AE0B2" w:rsidR="00985CBB" w:rsidRDefault="00DB7B5A">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08064" behindDoc="0" locked="0" layoutInCell="0" allowOverlap="1" wp14:anchorId="324EDB89" wp14:editId="11225170">
                <wp:simplePos x="0" y="0"/>
                <wp:positionH relativeFrom="page">
                  <wp:posOffset>880745</wp:posOffset>
                </wp:positionH>
                <wp:positionV relativeFrom="paragraph">
                  <wp:posOffset>200660</wp:posOffset>
                </wp:positionV>
                <wp:extent cx="5798185" cy="6350"/>
                <wp:effectExtent l="0" t="0" r="0" b="0"/>
                <wp:wrapTopAndBottom/>
                <wp:docPr id="142317725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4F7C" id="Freeform 35" o:spid="_x0000_s1026" style="position:absolute;margin-left:69.35pt;margin-top:15.8pt;width:456.55pt;height:.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89" w:name="_bookmark89"/>
      <w:bookmarkEnd w:id="89"/>
      <w:r w:rsidR="00985CBB">
        <w:rPr>
          <w:spacing w:val="-2"/>
        </w:rPr>
        <w:t>Jednotky</w:t>
      </w:r>
    </w:p>
    <w:p w14:paraId="579211E4" w14:textId="77777777" w:rsidR="00985CBB" w:rsidRDefault="00985CBB">
      <w:pPr>
        <w:pStyle w:val="Zkladntext"/>
        <w:tabs>
          <w:tab w:val="left" w:pos="2265"/>
        </w:tabs>
        <w:kinsoku w:val="0"/>
        <w:overflowPunct w:val="0"/>
        <w:spacing w:before="122"/>
        <w:ind w:left="141"/>
        <w:rPr>
          <w:rFonts w:ascii="Arial" w:hAnsi="Arial" w:cs="Arial"/>
          <w:spacing w:val="-5"/>
          <w:sz w:val="20"/>
          <w:szCs w:val="20"/>
        </w:rPr>
      </w:pPr>
      <w:r>
        <w:rPr>
          <w:rFonts w:ascii="Arial" w:hAnsi="Arial" w:cs="Arial"/>
          <w:spacing w:val="-2"/>
          <w:sz w:val="20"/>
          <w:szCs w:val="20"/>
        </w:rPr>
        <w:t>Délkové</w:t>
      </w:r>
      <w:r>
        <w:rPr>
          <w:rFonts w:ascii="Arial" w:hAnsi="Arial" w:cs="Arial"/>
          <w:sz w:val="20"/>
          <w:szCs w:val="20"/>
        </w:rPr>
        <w:tab/>
      </w:r>
      <w:r>
        <w:rPr>
          <w:rFonts w:ascii="Arial" w:hAnsi="Arial" w:cs="Arial"/>
          <w:spacing w:val="-5"/>
          <w:sz w:val="20"/>
          <w:szCs w:val="20"/>
        </w:rPr>
        <w:t>mm</w:t>
      </w:r>
    </w:p>
    <w:p w14:paraId="19C533C5" w14:textId="77777777" w:rsidR="00985CBB" w:rsidRDefault="00985CBB">
      <w:pPr>
        <w:pStyle w:val="Zkladntext"/>
        <w:kinsoku w:val="0"/>
        <w:overflowPunct w:val="0"/>
        <w:spacing w:before="3"/>
        <w:rPr>
          <w:rFonts w:ascii="Arial" w:hAnsi="Arial" w:cs="Arial"/>
          <w:sz w:val="20"/>
          <w:szCs w:val="20"/>
        </w:rPr>
      </w:pPr>
    </w:p>
    <w:p w14:paraId="3D5FBB2C" w14:textId="77777777" w:rsidR="00985CBB" w:rsidRDefault="00985CBB">
      <w:pPr>
        <w:pStyle w:val="Zkladntext"/>
        <w:tabs>
          <w:tab w:val="left" w:pos="2265"/>
        </w:tabs>
        <w:kinsoku w:val="0"/>
        <w:overflowPunct w:val="0"/>
        <w:spacing w:before="1"/>
        <w:ind w:left="141"/>
        <w:rPr>
          <w:rFonts w:ascii="Arial" w:hAnsi="Arial" w:cs="Arial"/>
          <w:spacing w:val="-5"/>
          <w:position w:val="6"/>
          <w:sz w:val="13"/>
          <w:szCs w:val="13"/>
        </w:rPr>
      </w:pPr>
      <w:r>
        <w:rPr>
          <w:rFonts w:ascii="Arial" w:hAnsi="Arial" w:cs="Arial"/>
          <w:spacing w:val="-2"/>
          <w:sz w:val="20"/>
          <w:szCs w:val="20"/>
        </w:rPr>
        <w:t>Plošné</w:t>
      </w:r>
      <w:r>
        <w:rPr>
          <w:rFonts w:ascii="Arial" w:hAnsi="Arial" w:cs="Arial"/>
          <w:sz w:val="20"/>
          <w:szCs w:val="20"/>
        </w:rPr>
        <w:tab/>
      </w:r>
      <w:r>
        <w:rPr>
          <w:rFonts w:ascii="Arial" w:hAnsi="Arial" w:cs="Arial"/>
          <w:spacing w:val="-5"/>
          <w:sz w:val="20"/>
          <w:szCs w:val="20"/>
        </w:rPr>
        <w:t>m</w:t>
      </w:r>
      <w:r>
        <w:rPr>
          <w:rFonts w:ascii="Arial" w:hAnsi="Arial" w:cs="Arial"/>
          <w:spacing w:val="-5"/>
          <w:position w:val="6"/>
          <w:sz w:val="13"/>
          <w:szCs w:val="13"/>
        </w:rPr>
        <w:t>2</w:t>
      </w:r>
    </w:p>
    <w:p w14:paraId="1C9C6014" w14:textId="77777777" w:rsidR="00985CBB" w:rsidRDefault="00985CBB">
      <w:pPr>
        <w:pStyle w:val="Zkladntext"/>
        <w:kinsoku w:val="0"/>
        <w:overflowPunct w:val="0"/>
        <w:spacing w:before="5"/>
        <w:rPr>
          <w:rFonts w:ascii="Arial" w:hAnsi="Arial" w:cs="Arial"/>
          <w:sz w:val="20"/>
          <w:szCs w:val="20"/>
        </w:rPr>
      </w:pPr>
    </w:p>
    <w:p w14:paraId="361E919E" w14:textId="77777777" w:rsidR="00985CBB" w:rsidRDefault="00985CBB">
      <w:pPr>
        <w:pStyle w:val="Zkladntext"/>
        <w:tabs>
          <w:tab w:val="left" w:pos="2265"/>
        </w:tabs>
        <w:kinsoku w:val="0"/>
        <w:overflowPunct w:val="0"/>
        <w:ind w:left="141"/>
        <w:rPr>
          <w:rFonts w:ascii="Arial" w:hAnsi="Arial" w:cs="Arial"/>
          <w:spacing w:val="-5"/>
          <w:position w:val="6"/>
          <w:sz w:val="13"/>
          <w:szCs w:val="13"/>
        </w:rPr>
      </w:pPr>
      <w:r>
        <w:rPr>
          <w:rFonts w:ascii="Arial" w:hAnsi="Arial" w:cs="Arial"/>
          <w:spacing w:val="-2"/>
          <w:sz w:val="20"/>
          <w:szCs w:val="20"/>
        </w:rPr>
        <w:t>Objemové</w:t>
      </w:r>
      <w:r>
        <w:rPr>
          <w:rFonts w:ascii="Arial" w:hAnsi="Arial" w:cs="Arial"/>
          <w:sz w:val="20"/>
          <w:szCs w:val="20"/>
        </w:rPr>
        <w:tab/>
      </w:r>
      <w:r>
        <w:rPr>
          <w:rFonts w:ascii="Arial" w:hAnsi="Arial" w:cs="Arial"/>
          <w:spacing w:val="-5"/>
          <w:sz w:val="20"/>
          <w:szCs w:val="20"/>
        </w:rPr>
        <w:t>m</w:t>
      </w:r>
      <w:r>
        <w:rPr>
          <w:rFonts w:ascii="Arial" w:hAnsi="Arial" w:cs="Arial"/>
          <w:spacing w:val="-5"/>
          <w:position w:val="6"/>
          <w:sz w:val="13"/>
          <w:szCs w:val="13"/>
        </w:rPr>
        <w:t>3</w:t>
      </w:r>
    </w:p>
    <w:p w14:paraId="4DC536A2" w14:textId="77777777" w:rsidR="00985CBB" w:rsidRDefault="00985CBB">
      <w:pPr>
        <w:pStyle w:val="Zkladntext"/>
        <w:kinsoku w:val="0"/>
        <w:overflowPunct w:val="0"/>
        <w:spacing w:before="7"/>
        <w:rPr>
          <w:rFonts w:ascii="Arial" w:hAnsi="Arial" w:cs="Arial"/>
          <w:sz w:val="20"/>
          <w:szCs w:val="20"/>
        </w:rPr>
      </w:pPr>
    </w:p>
    <w:p w14:paraId="21CDD5B2" w14:textId="07591873" w:rsidR="00985CBB" w:rsidRDefault="00DB7B5A">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09088" behindDoc="0" locked="0" layoutInCell="0" allowOverlap="1" wp14:anchorId="1648EFA3" wp14:editId="1DE222AD">
                <wp:simplePos x="0" y="0"/>
                <wp:positionH relativeFrom="page">
                  <wp:posOffset>880745</wp:posOffset>
                </wp:positionH>
                <wp:positionV relativeFrom="paragraph">
                  <wp:posOffset>198755</wp:posOffset>
                </wp:positionV>
                <wp:extent cx="5798185" cy="6350"/>
                <wp:effectExtent l="0" t="0" r="0" b="0"/>
                <wp:wrapTopAndBottom/>
                <wp:docPr id="72403878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8FD6" id="Freeform 36" o:spid="_x0000_s1026" style="position:absolute;margin-left:69.35pt;margin-top:15.65pt;width:456.55pt;height:.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90" w:name="_bookmark90"/>
      <w:bookmarkEnd w:id="90"/>
      <w:r w:rsidR="00985CBB">
        <w:t>Použitý</w:t>
      </w:r>
      <w:r w:rsidR="00985CBB">
        <w:rPr>
          <w:spacing w:val="-2"/>
        </w:rPr>
        <w:t xml:space="preserve"> </w:t>
      </w:r>
      <w:r w:rsidR="00985CBB">
        <w:t>software</w:t>
      </w:r>
      <w:r w:rsidR="00985CBB">
        <w:rPr>
          <w:spacing w:val="-1"/>
        </w:rPr>
        <w:t xml:space="preserve"> </w:t>
      </w:r>
      <w:r w:rsidR="00985CBB">
        <w:t>a</w:t>
      </w:r>
      <w:r w:rsidR="00985CBB">
        <w:rPr>
          <w:spacing w:val="-1"/>
        </w:rPr>
        <w:t xml:space="preserve"> </w:t>
      </w:r>
      <w:r w:rsidR="00985CBB">
        <w:rPr>
          <w:spacing w:val="-2"/>
        </w:rPr>
        <w:t>formáty</w:t>
      </w:r>
    </w:p>
    <w:p w14:paraId="708BD644" w14:textId="77777777" w:rsidR="00985CBB" w:rsidRDefault="00985CBB">
      <w:pPr>
        <w:pStyle w:val="Zkladntext"/>
        <w:kinsoku w:val="0"/>
        <w:overflowPunct w:val="0"/>
        <w:spacing w:before="122"/>
        <w:ind w:left="141" w:right="428"/>
        <w:jc w:val="both"/>
        <w:rPr>
          <w:rFonts w:ascii="Arial" w:hAnsi="Arial" w:cs="Arial"/>
          <w:sz w:val="20"/>
          <w:szCs w:val="20"/>
        </w:rPr>
      </w:pPr>
      <w:r>
        <w:rPr>
          <w:rFonts w:ascii="Arial" w:hAnsi="Arial" w:cs="Arial"/>
          <w:sz w:val="20"/>
          <w:szCs w:val="20"/>
        </w:rPr>
        <w:t>Jako základní modelovací SW budou použity BIM autorizované softwarové nástroje dle seznamu BuildingSmart.org. Odevzdávána budou jak data v mezinárodním výměnném formátu IFC, tak data nativní (tj. daného SW nástroje, ve kterém byla vytvořena).</w:t>
      </w:r>
    </w:p>
    <w:p w14:paraId="3FA7EF48" w14:textId="77777777" w:rsidR="00985CBB" w:rsidRDefault="00985CBB">
      <w:pPr>
        <w:pStyle w:val="Zkladntext"/>
        <w:kinsoku w:val="0"/>
        <w:overflowPunct w:val="0"/>
        <w:spacing w:before="181"/>
        <w:ind w:left="141"/>
        <w:jc w:val="both"/>
        <w:rPr>
          <w:rFonts w:ascii="Arial" w:hAnsi="Arial" w:cs="Arial"/>
          <w:spacing w:val="-2"/>
          <w:sz w:val="20"/>
          <w:szCs w:val="20"/>
        </w:rPr>
      </w:pP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rámci</w:t>
      </w:r>
      <w:r>
        <w:rPr>
          <w:rFonts w:ascii="Arial" w:hAnsi="Arial" w:cs="Arial"/>
          <w:spacing w:val="-6"/>
          <w:sz w:val="20"/>
          <w:szCs w:val="20"/>
        </w:rPr>
        <w:t xml:space="preserve"> </w:t>
      </w:r>
      <w:r>
        <w:rPr>
          <w:rFonts w:ascii="Arial" w:hAnsi="Arial" w:cs="Arial"/>
          <w:sz w:val="20"/>
          <w:szCs w:val="20"/>
        </w:rPr>
        <w:t>jednoho</w:t>
      </w:r>
      <w:r>
        <w:rPr>
          <w:rFonts w:ascii="Arial" w:hAnsi="Arial" w:cs="Arial"/>
          <w:spacing w:val="-6"/>
          <w:sz w:val="20"/>
          <w:szCs w:val="20"/>
        </w:rPr>
        <w:t xml:space="preserve"> </w:t>
      </w:r>
      <w:r>
        <w:rPr>
          <w:rFonts w:ascii="Arial" w:hAnsi="Arial" w:cs="Arial"/>
          <w:sz w:val="20"/>
          <w:szCs w:val="20"/>
        </w:rPr>
        <w:t>projektu</w:t>
      </w:r>
      <w:r>
        <w:rPr>
          <w:rFonts w:ascii="Arial" w:hAnsi="Arial" w:cs="Arial"/>
          <w:spacing w:val="-7"/>
          <w:sz w:val="20"/>
          <w:szCs w:val="20"/>
        </w:rPr>
        <w:t xml:space="preserve"> </w:t>
      </w:r>
      <w:r>
        <w:rPr>
          <w:rFonts w:ascii="Arial" w:hAnsi="Arial" w:cs="Arial"/>
          <w:sz w:val="20"/>
          <w:szCs w:val="20"/>
        </w:rPr>
        <w:t>bude</w:t>
      </w:r>
      <w:r>
        <w:rPr>
          <w:rFonts w:ascii="Arial" w:hAnsi="Arial" w:cs="Arial"/>
          <w:spacing w:val="-6"/>
          <w:sz w:val="20"/>
          <w:szCs w:val="20"/>
        </w:rPr>
        <w:t xml:space="preserve"> </w:t>
      </w:r>
      <w:r>
        <w:rPr>
          <w:rFonts w:ascii="Arial" w:hAnsi="Arial" w:cs="Arial"/>
          <w:sz w:val="20"/>
          <w:szCs w:val="20"/>
        </w:rPr>
        <w:t>používána</w:t>
      </w:r>
      <w:r>
        <w:rPr>
          <w:rFonts w:ascii="Arial" w:hAnsi="Arial" w:cs="Arial"/>
          <w:spacing w:val="-6"/>
          <w:sz w:val="20"/>
          <w:szCs w:val="20"/>
        </w:rPr>
        <w:t xml:space="preserve"> </w:t>
      </w:r>
      <w:r>
        <w:rPr>
          <w:rFonts w:ascii="Arial" w:hAnsi="Arial" w:cs="Arial"/>
          <w:sz w:val="20"/>
          <w:szCs w:val="20"/>
        </w:rPr>
        <w:t>jen</w:t>
      </w:r>
      <w:r>
        <w:rPr>
          <w:rFonts w:ascii="Arial" w:hAnsi="Arial" w:cs="Arial"/>
          <w:spacing w:val="-8"/>
          <w:sz w:val="20"/>
          <w:szCs w:val="20"/>
        </w:rPr>
        <w:t xml:space="preserve"> </w:t>
      </w:r>
      <w:r>
        <w:rPr>
          <w:rFonts w:ascii="Arial" w:hAnsi="Arial" w:cs="Arial"/>
          <w:sz w:val="20"/>
          <w:szCs w:val="20"/>
        </w:rPr>
        <w:t>jedna</w:t>
      </w:r>
      <w:r>
        <w:rPr>
          <w:rFonts w:ascii="Arial" w:hAnsi="Arial" w:cs="Arial"/>
          <w:spacing w:val="-7"/>
          <w:sz w:val="20"/>
          <w:szCs w:val="20"/>
        </w:rPr>
        <w:t xml:space="preserve"> </w:t>
      </w:r>
      <w:r>
        <w:rPr>
          <w:rFonts w:ascii="Arial" w:hAnsi="Arial" w:cs="Arial"/>
          <w:sz w:val="20"/>
          <w:szCs w:val="20"/>
        </w:rPr>
        <w:t>verze</w:t>
      </w:r>
      <w:r>
        <w:rPr>
          <w:rFonts w:ascii="Arial" w:hAnsi="Arial" w:cs="Arial"/>
          <w:spacing w:val="-2"/>
          <w:sz w:val="20"/>
          <w:szCs w:val="20"/>
        </w:rPr>
        <w:t xml:space="preserve"> </w:t>
      </w:r>
      <w:r>
        <w:rPr>
          <w:rFonts w:ascii="Arial" w:hAnsi="Arial" w:cs="Arial"/>
          <w:sz w:val="20"/>
          <w:szCs w:val="20"/>
        </w:rPr>
        <w:t>(např.</w:t>
      </w:r>
      <w:r>
        <w:rPr>
          <w:rFonts w:ascii="Arial" w:hAnsi="Arial" w:cs="Arial"/>
          <w:spacing w:val="-7"/>
          <w:sz w:val="20"/>
          <w:szCs w:val="20"/>
        </w:rPr>
        <w:t xml:space="preserve"> </w:t>
      </w:r>
      <w:r>
        <w:rPr>
          <w:rFonts w:ascii="Arial" w:hAnsi="Arial" w:cs="Arial"/>
          <w:sz w:val="20"/>
          <w:szCs w:val="20"/>
        </w:rPr>
        <w:t>verze</w:t>
      </w:r>
      <w:r>
        <w:rPr>
          <w:rFonts w:ascii="Arial" w:hAnsi="Arial" w:cs="Arial"/>
          <w:spacing w:val="-7"/>
          <w:sz w:val="20"/>
          <w:szCs w:val="20"/>
        </w:rPr>
        <w:t xml:space="preserve"> </w:t>
      </w:r>
      <w:r>
        <w:rPr>
          <w:rFonts w:ascii="Arial" w:hAnsi="Arial" w:cs="Arial"/>
          <w:sz w:val="20"/>
          <w:szCs w:val="20"/>
        </w:rPr>
        <w:t>2022)</w:t>
      </w:r>
      <w:r>
        <w:rPr>
          <w:rFonts w:ascii="Arial" w:hAnsi="Arial" w:cs="Arial"/>
          <w:spacing w:val="-5"/>
          <w:sz w:val="20"/>
          <w:szCs w:val="20"/>
        </w:rPr>
        <w:t xml:space="preserve"> </w:t>
      </w:r>
      <w:r>
        <w:rPr>
          <w:rFonts w:ascii="Arial" w:hAnsi="Arial" w:cs="Arial"/>
          <w:sz w:val="20"/>
          <w:szCs w:val="20"/>
        </w:rPr>
        <w:t>daného</w:t>
      </w:r>
      <w:r>
        <w:rPr>
          <w:rFonts w:ascii="Arial" w:hAnsi="Arial" w:cs="Arial"/>
          <w:spacing w:val="-5"/>
          <w:sz w:val="20"/>
          <w:szCs w:val="20"/>
        </w:rPr>
        <w:t xml:space="preserve"> </w:t>
      </w:r>
      <w:r>
        <w:rPr>
          <w:rFonts w:ascii="Arial" w:hAnsi="Arial" w:cs="Arial"/>
          <w:sz w:val="20"/>
          <w:szCs w:val="20"/>
        </w:rPr>
        <w:t>SW</w:t>
      </w:r>
      <w:r>
        <w:rPr>
          <w:rFonts w:ascii="Arial" w:hAnsi="Arial" w:cs="Arial"/>
          <w:spacing w:val="-5"/>
          <w:sz w:val="20"/>
          <w:szCs w:val="20"/>
        </w:rPr>
        <w:t xml:space="preserve"> </w:t>
      </w:r>
      <w:r>
        <w:rPr>
          <w:rFonts w:ascii="Arial" w:hAnsi="Arial" w:cs="Arial"/>
          <w:spacing w:val="-2"/>
          <w:sz w:val="20"/>
          <w:szCs w:val="20"/>
        </w:rPr>
        <w:t>nástroje.</w:t>
      </w:r>
    </w:p>
    <w:p w14:paraId="28936B4F" w14:textId="3B4B2796" w:rsidR="00985CBB" w:rsidRDefault="00DB7B5A">
      <w:pPr>
        <w:pStyle w:val="Zkladntext"/>
        <w:kinsoku w:val="0"/>
        <w:overflowPunct w:val="0"/>
        <w:spacing w:before="4"/>
        <w:rPr>
          <w:rFonts w:ascii="Arial" w:hAnsi="Arial" w:cs="Arial"/>
          <w:sz w:val="13"/>
          <w:szCs w:val="13"/>
        </w:rPr>
      </w:pPr>
      <w:r>
        <w:rPr>
          <w:noProof/>
        </w:rPr>
        <mc:AlternateContent>
          <mc:Choice Requires="wps">
            <w:drawing>
              <wp:anchor distT="0" distB="0" distL="0" distR="0" simplePos="0" relativeHeight="251610112" behindDoc="0" locked="0" layoutInCell="0" allowOverlap="1" wp14:anchorId="071E0407" wp14:editId="3D13CA78">
                <wp:simplePos x="0" y="0"/>
                <wp:positionH relativeFrom="page">
                  <wp:posOffset>908685</wp:posOffset>
                </wp:positionH>
                <wp:positionV relativeFrom="paragraph">
                  <wp:posOffset>122555</wp:posOffset>
                </wp:positionV>
                <wp:extent cx="5743575" cy="502920"/>
                <wp:effectExtent l="0" t="0" r="0" b="0"/>
                <wp:wrapTopAndBottom/>
                <wp:docPr id="20377181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292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7173C4D0" w14:textId="77777777" w:rsidR="00985CBB" w:rsidRDefault="00985CBB">
                            <w:pPr>
                              <w:pStyle w:val="Zkladntext"/>
                              <w:kinsoku w:val="0"/>
                              <w:overflowPunct w:val="0"/>
                              <w:spacing w:before="122"/>
                              <w:ind w:left="95"/>
                              <w:rPr>
                                <w:rFonts w:ascii="Arial" w:hAnsi="Arial" w:cs="Arial"/>
                                <w:b/>
                                <w:bCs/>
                                <w:color w:val="001F5F"/>
                                <w:sz w:val="20"/>
                                <w:szCs w:val="20"/>
                              </w:rPr>
                            </w:pPr>
                            <w:r>
                              <w:rPr>
                                <w:rFonts w:ascii="Arial" w:hAnsi="Arial" w:cs="Arial"/>
                                <w:b/>
                                <w:bCs/>
                                <w:color w:val="001F5F"/>
                                <w:sz w:val="20"/>
                                <w:szCs w:val="20"/>
                              </w:rPr>
                              <w:t>Dodavatel</w:t>
                            </w:r>
                            <w:r>
                              <w:rPr>
                                <w:rFonts w:ascii="Arial" w:hAnsi="Arial" w:cs="Arial"/>
                                <w:b/>
                                <w:bCs/>
                                <w:color w:val="001F5F"/>
                                <w:spacing w:val="23"/>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BEP</w:t>
                            </w:r>
                            <w:r>
                              <w:rPr>
                                <w:rFonts w:ascii="Arial" w:hAnsi="Arial" w:cs="Arial"/>
                                <w:b/>
                                <w:bCs/>
                                <w:color w:val="001F5F"/>
                                <w:spacing w:val="23"/>
                                <w:sz w:val="20"/>
                                <w:szCs w:val="20"/>
                              </w:rPr>
                              <w:t xml:space="preserve"> </w:t>
                            </w:r>
                            <w:r>
                              <w:rPr>
                                <w:rFonts w:ascii="Arial" w:hAnsi="Arial" w:cs="Arial"/>
                                <w:b/>
                                <w:bCs/>
                                <w:color w:val="001F5F"/>
                                <w:sz w:val="20"/>
                                <w:szCs w:val="20"/>
                              </w:rPr>
                              <w:t>uvede</w:t>
                            </w:r>
                            <w:r>
                              <w:rPr>
                                <w:rFonts w:ascii="Arial" w:hAnsi="Arial" w:cs="Arial"/>
                                <w:b/>
                                <w:bCs/>
                                <w:color w:val="001F5F"/>
                                <w:spacing w:val="25"/>
                                <w:sz w:val="20"/>
                                <w:szCs w:val="20"/>
                              </w:rPr>
                              <w:t xml:space="preserve"> </w:t>
                            </w:r>
                            <w:r>
                              <w:rPr>
                                <w:rFonts w:ascii="Arial" w:hAnsi="Arial" w:cs="Arial"/>
                                <w:b/>
                                <w:bCs/>
                                <w:color w:val="001F5F"/>
                                <w:sz w:val="20"/>
                                <w:szCs w:val="20"/>
                              </w:rPr>
                              <w:t>výčet</w:t>
                            </w:r>
                            <w:r>
                              <w:rPr>
                                <w:rFonts w:ascii="Arial" w:hAnsi="Arial" w:cs="Arial"/>
                                <w:b/>
                                <w:bCs/>
                                <w:color w:val="001F5F"/>
                                <w:spacing w:val="24"/>
                                <w:sz w:val="20"/>
                                <w:szCs w:val="20"/>
                              </w:rPr>
                              <w:t xml:space="preserve"> </w:t>
                            </w:r>
                            <w:r>
                              <w:rPr>
                                <w:rFonts w:ascii="Arial" w:hAnsi="Arial" w:cs="Arial"/>
                                <w:b/>
                                <w:bCs/>
                                <w:color w:val="001F5F"/>
                                <w:sz w:val="20"/>
                                <w:szCs w:val="20"/>
                              </w:rPr>
                              <w:t>všech</w:t>
                            </w:r>
                            <w:r>
                              <w:rPr>
                                <w:rFonts w:ascii="Arial" w:hAnsi="Arial" w:cs="Arial"/>
                                <w:b/>
                                <w:bCs/>
                                <w:color w:val="001F5F"/>
                                <w:spacing w:val="22"/>
                                <w:sz w:val="20"/>
                                <w:szCs w:val="20"/>
                              </w:rPr>
                              <w:t xml:space="preserve"> </w:t>
                            </w:r>
                            <w:r>
                              <w:rPr>
                                <w:rFonts w:ascii="Arial" w:hAnsi="Arial" w:cs="Arial"/>
                                <w:b/>
                                <w:bCs/>
                                <w:color w:val="001F5F"/>
                                <w:sz w:val="20"/>
                                <w:szCs w:val="20"/>
                              </w:rPr>
                              <w:t>SW</w:t>
                            </w:r>
                            <w:r>
                              <w:rPr>
                                <w:rFonts w:ascii="Arial" w:hAnsi="Arial" w:cs="Arial"/>
                                <w:b/>
                                <w:bCs/>
                                <w:color w:val="001F5F"/>
                                <w:spacing w:val="26"/>
                                <w:sz w:val="20"/>
                                <w:szCs w:val="20"/>
                              </w:rPr>
                              <w:t xml:space="preserve"> </w:t>
                            </w:r>
                            <w:r>
                              <w:rPr>
                                <w:rFonts w:ascii="Arial" w:hAnsi="Arial" w:cs="Arial"/>
                                <w:b/>
                                <w:bCs/>
                                <w:color w:val="001F5F"/>
                                <w:sz w:val="20"/>
                                <w:szCs w:val="20"/>
                              </w:rPr>
                              <w:t>a</w:t>
                            </w:r>
                            <w:r>
                              <w:rPr>
                                <w:rFonts w:ascii="Arial" w:hAnsi="Arial" w:cs="Arial"/>
                                <w:b/>
                                <w:bCs/>
                                <w:color w:val="001F5F"/>
                                <w:spacing w:val="21"/>
                                <w:sz w:val="20"/>
                                <w:szCs w:val="20"/>
                              </w:rPr>
                              <w:t xml:space="preserve"> </w:t>
                            </w:r>
                            <w:r>
                              <w:rPr>
                                <w:rFonts w:ascii="Arial" w:hAnsi="Arial" w:cs="Arial"/>
                                <w:b/>
                                <w:bCs/>
                                <w:color w:val="001F5F"/>
                                <w:sz w:val="20"/>
                                <w:szCs w:val="20"/>
                              </w:rPr>
                              <w:t>jejich</w:t>
                            </w:r>
                            <w:r>
                              <w:rPr>
                                <w:rFonts w:ascii="Arial" w:hAnsi="Arial" w:cs="Arial"/>
                                <w:b/>
                                <w:bCs/>
                                <w:color w:val="001F5F"/>
                                <w:spacing w:val="24"/>
                                <w:sz w:val="20"/>
                                <w:szCs w:val="20"/>
                              </w:rPr>
                              <w:t xml:space="preserve"> </w:t>
                            </w:r>
                            <w:r>
                              <w:rPr>
                                <w:rFonts w:ascii="Arial" w:hAnsi="Arial" w:cs="Arial"/>
                                <w:b/>
                                <w:bCs/>
                                <w:color w:val="001F5F"/>
                                <w:sz w:val="20"/>
                                <w:szCs w:val="20"/>
                              </w:rPr>
                              <w:t>verzí,</w:t>
                            </w:r>
                            <w:r>
                              <w:rPr>
                                <w:rFonts w:ascii="Arial" w:hAnsi="Arial" w:cs="Arial"/>
                                <w:b/>
                                <w:bCs/>
                                <w:color w:val="001F5F"/>
                                <w:spacing w:val="23"/>
                                <w:sz w:val="20"/>
                                <w:szCs w:val="20"/>
                              </w:rPr>
                              <w:t xml:space="preserve"> </w:t>
                            </w:r>
                            <w:r>
                              <w:rPr>
                                <w:rFonts w:ascii="Arial" w:hAnsi="Arial" w:cs="Arial"/>
                                <w:b/>
                                <w:bCs/>
                                <w:color w:val="001F5F"/>
                                <w:sz w:val="20"/>
                                <w:szCs w:val="20"/>
                              </w:rPr>
                              <w:t>které</w:t>
                            </w:r>
                            <w:r>
                              <w:rPr>
                                <w:rFonts w:ascii="Arial" w:hAnsi="Arial" w:cs="Arial"/>
                                <w:b/>
                                <w:bCs/>
                                <w:color w:val="001F5F"/>
                                <w:spacing w:val="21"/>
                                <w:sz w:val="20"/>
                                <w:szCs w:val="20"/>
                              </w:rPr>
                              <w:t xml:space="preserve"> </w:t>
                            </w:r>
                            <w:r>
                              <w:rPr>
                                <w:rFonts w:ascii="Arial" w:hAnsi="Arial" w:cs="Arial"/>
                                <w:b/>
                                <w:bCs/>
                                <w:color w:val="001F5F"/>
                                <w:sz w:val="20"/>
                                <w:szCs w:val="20"/>
                              </w:rPr>
                              <w:t>bude</w:t>
                            </w:r>
                            <w:r>
                              <w:rPr>
                                <w:rFonts w:ascii="Arial" w:hAnsi="Arial" w:cs="Arial"/>
                                <w:b/>
                                <w:bCs/>
                                <w:color w:val="001F5F"/>
                                <w:spacing w:val="21"/>
                                <w:sz w:val="20"/>
                                <w:szCs w:val="20"/>
                              </w:rPr>
                              <w:t xml:space="preserve"> </w:t>
                            </w:r>
                            <w:r>
                              <w:rPr>
                                <w:rFonts w:ascii="Arial" w:hAnsi="Arial" w:cs="Arial"/>
                                <w:b/>
                                <w:bCs/>
                                <w:color w:val="001F5F"/>
                                <w:sz w:val="20"/>
                                <w:szCs w:val="20"/>
                              </w:rPr>
                              <w:t>využívat</w:t>
                            </w:r>
                            <w:r>
                              <w:rPr>
                                <w:rFonts w:ascii="Arial" w:hAnsi="Arial" w:cs="Arial"/>
                                <w:b/>
                                <w:bCs/>
                                <w:color w:val="001F5F"/>
                                <w:spacing w:val="22"/>
                                <w:sz w:val="20"/>
                                <w:szCs w:val="20"/>
                              </w:rPr>
                              <w:t xml:space="preserve"> </w:t>
                            </w:r>
                            <w:r>
                              <w:rPr>
                                <w:rFonts w:ascii="Arial" w:hAnsi="Arial" w:cs="Arial"/>
                                <w:b/>
                                <w:bCs/>
                                <w:color w:val="001F5F"/>
                                <w:sz w:val="20"/>
                                <w:szCs w:val="20"/>
                              </w:rPr>
                              <w:t>pro</w:t>
                            </w:r>
                            <w:r>
                              <w:rPr>
                                <w:rFonts w:ascii="Arial" w:hAnsi="Arial" w:cs="Arial"/>
                                <w:b/>
                                <w:bCs/>
                                <w:color w:val="001F5F"/>
                                <w:spacing w:val="22"/>
                                <w:sz w:val="20"/>
                                <w:szCs w:val="20"/>
                              </w:rPr>
                              <w:t xml:space="preserve"> </w:t>
                            </w:r>
                            <w:r>
                              <w:rPr>
                                <w:rFonts w:ascii="Arial" w:hAnsi="Arial" w:cs="Arial"/>
                                <w:b/>
                                <w:bCs/>
                                <w:color w:val="001F5F"/>
                                <w:sz w:val="20"/>
                                <w:szCs w:val="20"/>
                              </w:rPr>
                              <w:t>zpracování jednotlivých částí projektu, a odevzdávaných formátů.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E0407" id="Text Box 37" o:spid="_x0000_s1030" type="#_x0000_t202" style="position:absolute;margin-left:71.55pt;margin-top:9.65pt;width:452.25pt;height:39.6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" o:allowincell="f" filled="f" strokecolor="#001f5f" strokeweight="1.44pt">
                <v:textbox inset="0,0,0,0">
                  <w:txbxContent>
                    <w:p w14:paraId="7173C4D0" w14:textId="77777777" w:rsidR="00985CBB" w:rsidRDefault="00985CBB">
                      <w:pPr>
                        <w:pStyle w:val="Zkladntext"/>
                        <w:kinsoku w:val="0"/>
                        <w:overflowPunct w:val="0"/>
                        <w:spacing w:before="122"/>
                        <w:ind w:left="95"/>
                        <w:rPr>
                          <w:rFonts w:ascii="Arial" w:hAnsi="Arial" w:cs="Arial"/>
                          <w:b/>
                          <w:bCs/>
                          <w:color w:val="001F5F"/>
                          <w:sz w:val="20"/>
                          <w:szCs w:val="20"/>
                        </w:rPr>
                      </w:pPr>
                      <w:r>
                        <w:rPr>
                          <w:rFonts w:ascii="Arial" w:hAnsi="Arial" w:cs="Arial"/>
                          <w:b/>
                          <w:bCs/>
                          <w:color w:val="001F5F"/>
                          <w:sz w:val="20"/>
                          <w:szCs w:val="20"/>
                        </w:rPr>
                        <w:t>Dodavatel</w:t>
                      </w:r>
                      <w:r>
                        <w:rPr>
                          <w:rFonts w:ascii="Arial" w:hAnsi="Arial" w:cs="Arial"/>
                          <w:b/>
                          <w:bCs/>
                          <w:color w:val="001F5F"/>
                          <w:spacing w:val="23"/>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BEP</w:t>
                      </w:r>
                      <w:r>
                        <w:rPr>
                          <w:rFonts w:ascii="Arial" w:hAnsi="Arial" w:cs="Arial"/>
                          <w:b/>
                          <w:bCs/>
                          <w:color w:val="001F5F"/>
                          <w:spacing w:val="23"/>
                          <w:sz w:val="20"/>
                          <w:szCs w:val="20"/>
                        </w:rPr>
                        <w:t xml:space="preserve"> </w:t>
                      </w:r>
                      <w:r>
                        <w:rPr>
                          <w:rFonts w:ascii="Arial" w:hAnsi="Arial" w:cs="Arial"/>
                          <w:b/>
                          <w:bCs/>
                          <w:color w:val="001F5F"/>
                          <w:sz w:val="20"/>
                          <w:szCs w:val="20"/>
                        </w:rPr>
                        <w:t>uvede</w:t>
                      </w:r>
                      <w:r>
                        <w:rPr>
                          <w:rFonts w:ascii="Arial" w:hAnsi="Arial" w:cs="Arial"/>
                          <w:b/>
                          <w:bCs/>
                          <w:color w:val="001F5F"/>
                          <w:spacing w:val="25"/>
                          <w:sz w:val="20"/>
                          <w:szCs w:val="20"/>
                        </w:rPr>
                        <w:t xml:space="preserve"> </w:t>
                      </w:r>
                      <w:r>
                        <w:rPr>
                          <w:rFonts w:ascii="Arial" w:hAnsi="Arial" w:cs="Arial"/>
                          <w:b/>
                          <w:bCs/>
                          <w:color w:val="001F5F"/>
                          <w:sz w:val="20"/>
                          <w:szCs w:val="20"/>
                        </w:rPr>
                        <w:t>výčet</w:t>
                      </w:r>
                      <w:r>
                        <w:rPr>
                          <w:rFonts w:ascii="Arial" w:hAnsi="Arial" w:cs="Arial"/>
                          <w:b/>
                          <w:bCs/>
                          <w:color w:val="001F5F"/>
                          <w:spacing w:val="24"/>
                          <w:sz w:val="20"/>
                          <w:szCs w:val="20"/>
                        </w:rPr>
                        <w:t xml:space="preserve"> </w:t>
                      </w:r>
                      <w:r>
                        <w:rPr>
                          <w:rFonts w:ascii="Arial" w:hAnsi="Arial" w:cs="Arial"/>
                          <w:b/>
                          <w:bCs/>
                          <w:color w:val="001F5F"/>
                          <w:sz w:val="20"/>
                          <w:szCs w:val="20"/>
                        </w:rPr>
                        <w:t>všech</w:t>
                      </w:r>
                      <w:r>
                        <w:rPr>
                          <w:rFonts w:ascii="Arial" w:hAnsi="Arial" w:cs="Arial"/>
                          <w:b/>
                          <w:bCs/>
                          <w:color w:val="001F5F"/>
                          <w:spacing w:val="22"/>
                          <w:sz w:val="20"/>
                          <w:szCs w:val="20"/>
                        </w:rPr>
                        <w:t xml:space="preserve"> </w:t>
                      </w:r>
                      <w:r>
                        <w:rPr>
                          <w:rFonts w:ascii="Arial" w:hAnsi="Arial" w:cs="Arial"/>
                          <w:b/>
                          <w:bCs/>
                          <w:color w:val="001F5F"/>
                          <w:sz w:val="20"/>
                          <w:szCs w:val="20"/>
                        </w:rPr>
                        <w:t>SW</w:t>
                      </w:r>
                      <w:r>
                        <w:rPr>
                          <w:rFonts w:ascii="Arial" w:hAnsi="Arial" w:cs="Arial"/>
                          <w:b/>
                          <w:bCs/>
                          <w:color w:val="001F5F"/>
                          <w:spacing w:val="26"/>
                          <w:sz w:val="20"/>
                          <w:szCs w:val="20"/>
                        </w:rPr>
                        <w:t xml:space="preserve"> </w:t>
                      </w:r>
                      <w:r>
                        <w:rPr>
                          <w:rFonts w:ascii="Arial" w:hAnsi="Arial" w:cs="Arial"/>
                          <w:b/>
                          <w:bCs/>
                          <w:color w:val="001F5F"/>
                          <w:sz w:val="20"/>
                          <w:szCs w:val="20"/>
                        </w:rPr>
                        <w:t>a</w:t>
                      </w:r>
                      <w:r>
                        <w:rPr>
                          <w:rFonts w:ascii="Arial" w:hAnsi="Arial" w:cs="Arial"/>
                          <w:b/>
                          <w:bCs/>
                          <w:color w:val="001F5F"/>
                          <w:spacing w:val="21"/>
                          <w:sz w:val="20"/>
                          <w:szCs w:val="20"/>
                        </w:rPr>
                        <w:t xml:space="preserve"> </w:t>
                      </w:r>
                      <w:r>
                        <w:rPr>
                          <w:rFonts w:ascii="Arial" w:hAnsi="Arial" w:cs="Arial"/>
                          <w:b/>
                          <w:bCs/>
                          <w:color w:val="001F5F"/>
                          <w:sz w:val="20"/>
                          <w:szCs w:val="20"/>
                        </w:rPr>
                        <w:t>jejich</w:t>
                      </w:r>
                      <w:r>
                        <w:rPr>
                          <w:rFonts w:ascii="Arial" w:hAnsi="Arial" w:cs="Arial"/>
                          <w:b/>
                          <w:bCs/>
                          <w:color w:val="001F5F"/>
                          <w:spacing w:val="24"/>
                          <w:sz w:val="20"/>
                          <w:szCs w:val="20"/>
                        </w:rPr>
                        <w:t xml:space="preserve"> </w:t>
                      </w:r>
                      <w:r>
                        <w:rPr>
                          <w:rFonts w:ascii="Arial" w:hAnsi="Arial" w:cs="Arial"/>
                          <w:b/>
                          <w:bCs/>
                          <w:color w:val="001F5F"/>
                          <w:sz w:val="20"/>
                          <w:szCs w:val="20"/>
                        </w:rPr>
                        <w:t>verzí,</w:t>
                      </w:r>
                      <w:r>
                        <w:rPr>
                          <w:rFonts w:ascii="Arial" w:hAnsi="Arial" w:cs="Arial"/>
                          <w:b/>
                          <w:bCs/>
                          <w:color w:val="001F5F"/>
                          <w:spacing w:val="23"/>
                          <w:sz w:val="20"/>
                          <w:szCs w:val="20"/>
                        </w:rPr>
                        <w:t xml:space="preserve"> </w:t>
                      </w:r>
                      <w:r>
                        <w:rPr>
                          <w:rFonts w:ascii="Arial" w:hAnsi="Arial" w:cs="Arial"/>
                          <w:b/>
                          <w:bCs/>
                          <w:color w:val="001F5F"/>
                          <w:sz w:val="20"/>
                          <w:szCs w:val="20"/>
                        </w:rPr>
                        <w:t>které</w:t>
                      </w:r>
                      <w:r>
                        <w:rPr>
                          <w:rFonts w:ascii="Arial" w:hAnsi="Arial" w:cs="Arial"/>
                          <w:b/>
                          <w:bCs/>
                          <w:color w:val="001F5F"/>
                          <w:spacing w:val="21"/>
                          <w:sz w:val="20"/>
                          <w:szCs w:val="20"/>
                        </w:rPr>
                        <w:t xml:space="preserve"> </w:t>
                      </w:r>
                      <w:r>
                        <w:rPr>
                          <w:rFonts w:ascii="Arial" w:hAnsi="Arial" w:cs="Arial"/>
                          <w:b/>
                          <w:bCs/>
                          <w:color w:val="001F5F"/>
                          <w:sz w:val="20"/>
                          <w:szCs w:val="20"/>
                        </w:rPr>
                        <w:t>bude</w:t>
                      </w:r>
                      <w:r>
                        <w:rPr>
                          <w:rFonts w:ascii="Arial" w:hAnsi="Arial" w:cs="Arial"/>
                          <w:b/>
                          <w:bCs/>
                          <w:color w:val="001F5F"/>
                          <w:spacing w:val="21"/>
                          <w:sz w:val="20"/>
                          <w:szCs w:val="20"/>
                        </w:rPr>
                        <w:t xml:space="preserve"> </w:t>
                      </w:r>
                      <w:r>
                        <w:rPr>
                          <w:rFonts w:ascii="Arial" w:hAnsi="Arial" w:cs="Arial"/>
                          <w:b/>
                          <w:bCs/>
                          <w:color w:val="001F5F"/>
                          <w:sz w:val="20"/>
                          <w:szCs w:val="20"/>
                        </w:rPr>
                        <w:t>využívat</w:t>
                      </w:r>
                      <w:r>
                        <w:rPr>
                          <w:rFonts w:ascii="Arial" w:hAnsi="Arial" w:cs="Arial"/>
                          <w:b/>
                          <w:bCs/>
                          <w:color w:val="001F5F"/>
                          <w:spacing w:val="22"/>
                          <w:sz w:val="20"/>
                          <w:szCs w:val="20"/>
                        </w:rPr>
                        <w:t xml:space="preserve"> </w:t>
                      </w:r>
                      <w:r>
                        <w:rPr>
                          <w:rFonts w:ascii="Arial" w:hAnsi="Arial" w:cs="Arial"/>
                          <w:b/>
                          <w:bCs/>
                          <w:color w:val="001F5F"/>
                          <w:sz w:val="20"/>
                          <w:szCs w:val="20"/>
                        </w:rPr>
                        <w:t>pro</w:t>
                      </w:r>
                      <w:r>
                        <w:rPr>
                          <w:rFonts w:ascii="Arial" w:hAnsi="Arial" w:cs="Arial"/>
                          <w:b/>
                          <w:bCs/>
                          <w:color w:val="001F5F"/>
                          <w:spacing w:val="22"/>
                          <w:sz w:val="20"/>
                          <w:szCs w:val="20"/>
                        </w:rPr>
                        <w:t xml:space="preserve"> </w:t>
                      </w:r>
                      <w:r>
                        <w:rPr>
                          <w:rFonts w:ascii="Arial" w:hAnsi="Arial" w:cs="Arial"/>
                          <w:b/>
                          <w:bCs/>
                          <w:color w:val="001F5F"/>
                          <w:sz w:val="20"/>
                          <w:szCs w:val="20"/>
                        </w:rPr>
                        <w:t>zpracování jednotlivých částí projektu, a odevzdávaných formátů.</w:t>
                      </w:r>
                    </w:p>
                  </w:txbxContent>
                </v:textbox>
                <w10:wrap type="topAndBottom" anchorx="page"/>
              </v:shape>
            </w:pict>
          </mc:Fallback>
        </mc:AlternateContent>
      </w:r>
    </w:p>
    <w:p w14:paraId="3A887A7C" w14:textId="77777777" w:rsidR="00985CBB" w:rsidRDefault="00985CBB">
      <w:pPr>
        <w:pStyle w:val="Nadpis2"/>
        <w:numPr>
          <w:ilvl w:val="1"/>
          <w:numId w:val="18"/>
        </w:numPr>
        <w:tabs>
          <w:tab w:val="left" w:pos="717"/>
        </w:tabs>
        <w:kinsoku w:val="0"/>
        <w:overflowPunct w:val="0"/>
        <w:spacing w:before="176" w:after="40"/>
        <w:rPr>
          <w:spacing w:val="-5"/>
        </w:rPr>
      </w:pPr>
      <w:bookmarkStart w:id="91" w:name="_bookmark91"/>
      <w:bookmarkEnd w:id="91"/>
      <w:r>
        <w:t>Požadavky</w:t>
      </w:r>
      <w:r>
        <w:rPr>
          <w:spacing w:val="-4"/>
        </w:rPr>
        <w:t xml:space="preserve"> </w:t>
      </w:r>
      <w:r>
        <w:t>na</w:t>
      </w:r>
      <w:r>
        <w:rPr>
          <w:spacing w:val="-4"/>
        </w:rPr>
        <w:t xml:space="preserve"> </w:t>
      </w:r>
      <w:r>
        <w:t xml:space="preserve">soubor </w:t>
      </w:r>
      <w:r>
        <w:rPr>
          <w:spacing w:val="-5"/>
        </w:rPr>
        <w:t>IFC</w:t>
      </w:r>
    </w:p>
    <w:p w14:paraId="20CFB726" w14:textId="04C3DB2B" w:rsidR="00985CBB" w:rsidRDefault="00DB7B5A">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258D42C8" wp14:editId="4C3ABF25">
                <wp:extent cx="5798185" cy="12700"/>
                <wp:effectExtent l="0" t="0" r="2540" b="0"/>
                <wp:docPr id="7076223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2138151878" name="Freeform 39"/>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8CA9D3" id="Group 38"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">
                <v:shape id="Freeform 39"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" path="m9131,l,,,9r9131,l9131,xe" fillcolor="black" stroked="f">
                  <v:path arrowok="t" o:connecttype="custom" o:connectlocs="9131,0;0,0;0,9;9131,9;9131,0" o:connectangles="0,0,0,0,0"/>
                </v:shape>
                <w10:anchorlock/>
              </v:group>
            </w:pict>
          </mc:Fallback>
        </mc:AlternateContent>
      </w:r>
    </w:p>
    <w:p w14:paraId="5BB1E6F3" w14:textId="77777777" w:rsidR="00985CBB" w:rsidRDefault="00985CBB">
      <w:pPr>
        <w:pStyle w:val="Odstavecseseznamem"/>
        <w:numPr>
          <w:ilvl w:val="0"/>
          <w:numId w:val="11"/>
        </w:numPr>
        <w:tabs>
          <w:tab w:val="left" w:pos="861"/>
        </w:tabs>
        <w:kinsoku w:val="0"/>
        <w:overflowPunct w:val="0"/>
        <w:spacing w:before="109" w:line="261" w:lineRule="auto"/>
        <w:ind w:right="434"/>
        <w:rPr>
          <w:rFonts w:ascii="Arial" w:hAnsi="Arial" w:cs="Arial"/>
          <w:sz w:val="20"/>
          <w:szCs w:val="20"/>
        </w:rPr>
      </w:pPr>
      <w:r>
        <w:rPr>
          <w:rFonts w:ascii="Arial" w:hAnsi="Arial" w:cs="Arial"/>
          <w:sz w:val="20"/>
          <w:szCs w:val="20"/>
        </w:rPr>
        <w:t>Kategorie modelu daného SW nástroje budou namapovány na odpovídající IFC kategorie (IfcproductType) a to v souladu s definicí IFC, ČSN ISO 16739 (73 0109).</w:t>
      </w:r>
    </w:p>
    <w:p w14:paraId="52F5D051" w14:textId="77777777" w:rsidR="00985CBB" w:rsidRDefault="00985CBB">
      <w:pPr>
        <w:pStyle w:val="Odstavecseseznamem"/>
        <w:numPr>
          <w:ilvl w:val="0"/>
          <w:numId w:val="11"/>
        </w:numPr>
        <w:tabs>
          <w:tab w:val="left" w:pos="861"/>
        </w:tabs>
        <w:kinsoku w:val="0"/>
        <w:overflowPunct w:val="0"/>
        <w:spacing w:before="0" w:line="261" w:lineRule="auto"/>
        <w:ind w:right="425"/>
        <w:rPr>
          <w:rFonts w:ascii="Arial" w:hAnsi="Arial" w:cs="Arial"/>
          <w:sz w:val="20"/>
          <w:szCs w:val="20"/>
        </w:rPr>
      </w:pPr>
      <w:r>
        <w:rPr>
          <w:rFonts w:ascii="Arial" w:hAnsi="Arial" w:cs="Arial"/>
          <w:sz w:val="20"/>
          <w:szCs w:val="20"/>
        </w:rPr>
        <w:t>Prvky</w:t>
      </w:r>
      <w:r>
        <w:rPr>
          <w:rFonts w:ascii="Arial" w:hAnsi="Arial" w:cs="Arial"/>
          <w:spacing w:val="-7"/>
          <w:sz w:val="20"/>
          <w:szCs w:val="20"/>
        </w:rPr>
        <w:t xml:space="preserve"> </w:t>
      </w:r>
      <w:r>
        <w:rPr>
          <w:rFonts w:ascii="Arial" w:hAnsi="Arial" w:cs="Arial"/>
          <w:sz w:val="20"/>
          <w:szCs w:val="20"/>
        </w:rPr>
        <w:t>se</w:t>
      </w:r>
      <w:r>
        <w:rPr>
          <w:rFonts w:ascii="Arial" w:hAnsi="Arial" w:cs="Arial"/>
          <w:spacing w:val="-8"/>
          <w:sz w:val="20"/>
          <w:szCs w:val="20"/>
        </w:rPr>
        <w:t xml:space="preserve"> </w:t>
      </w:r>
      <w:r>
        <w:rPr>
          <w:rFonts w:ascii="Arial" w:hAnsi="Arial" w:cs="Arial"/>
          <w:sz w:val="20"/>
          <w:szCs w:val="20"/>
        </w:rPr>
        <w:t>stejnou</w:t>
      </w:r>
      <w:r>
        <w:rPr>
          <w:rFonts w:ascii="Arial" w:hAnsi="Arial" w:cs="Arial"/>
          <w:spacing w:val="-8"/>
          <w:sz w:val="20"/>
          <w:szCs w:val="20"/>
        </w:rPr>
        <w:t xml:space="preserve"> </w:t>
      </w:r>
      <w:r>
        <w:rPr>
          <w:rFonts w:ascii="Arial" w:hAnsi="Arial" w:cs="Arial"/>
          <w:sz w:val="20"/>
          <w:szCs w:val="20"/>
        </w:rPr>
        <w:t>funkcí</w:t>
      </w:r>
      <w:r>
        <w:rPr>
          <w:rFonts w:ascii="Arial" w:hAnsi="Arial" w:cs="Arial"/>
          <w:spacing w:val="-8"/>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objektu</w:t>
      </w:r>
      <w:r>
        <w:rPr>
          <w:rFonts w:ascii="Arial" w:hAnsi="Arial" w:cs="Arial"/>
          <w:spacing w:val="-8"/>
          <w:sz w:val="20"/>
          <w:szCs w:val="20"/>
        </w:rPr>
        <w:t xml:space="preserve"> </w:t>
      </w:r>
      <w:r>
        <w:rPr>
          <w:rFonts w:ascii="Arial" w:hAnsi="Arial" w:cs="Arial"/>
          <w:sz w:val="20"/>
          <w:szCs w:val="20"/>
        </w:rPr>
        <w:t>budou</w:t>
      </w:r>
      <w:r>
        <w:rPr>
          <w:rFonts w:ascii="Arial" w:hAnsi="Arial" w:cs="Arial"/>
          <w:spacing w:val="-6"/>
          <w:sz w:val="20"/>
          <w:szCs w:val="20"/>
        </w:rPr>
        <w:t xml:space="preserve"> </w:t>
      </w:r>
      <w:r>
        <w:rPr>
          <w:rFonts w:ascii="Arial" w:hAnsi="Arial" w:cs="Arial"/>
          <w:sz w:val="20"/>
          <w:szCs w:val="20"/>
        </w:rPr>
        <w:t>umístěny</w:t>
      </w:r>
      <w:r>
        <w:rPr>
          <w:rFonts w:ascii="Arial" w:hAnsi="Arial" w:cs="Arial"/>
          <w:spacing w:val="-7"/>
          <w:sz w:val="20"/>
          <w:szCs w:val="20"/>
        </w:rPr>
        <w:t xml:space="preserve"> </w:t>
      </w:r>
      <w:r>
        <w:rPr>
          <w:rFonts w:ascii="Arial" w:hAnsi="Arial" w:cs="Arial"/>
          <w:sz w:val="20"/>
          <w:szCs w:val="20"/>
        </w:rPr>
        <w:t>do</w:t>
      </w:r>
      <w:r>
        <w:rPr>
          <w:rFonts w:ascii="Arial" w:hAnsi="Arial" w:cs="Arial"/>
          <w:spacing w:val="-8"/>
          <w:sz w:val="20"/>
          <w:szCs w:val="20"/>
        </w:rPr>
        <w:t xml:space="preserve"> </w:t>
      </w:r>
      <w:r>
        <w:rPr>
          <w:rFonts w:ascii="Arial" w:hAnsi="Arial" w:cs="Arial"/>
          <w:sz w:val="20"/>
          <w:szCs w:val="20"/>
        </w:rPr>
        <w:t>stejné</w:t>
      </w:r>
      <w:r>
        <w:rPr>
          <w:rFonts w:ascii="Arial" w:hAnsi="Arial" w:cs="Arial"/>
          <w:spacing w:val="-8"/>
          <w:sz w:val="20"/>
          <w:szCs w:val="20"/>
        </w:rPr>
        <w:t xml:space="preserve"> </w:t>
      </w:r>
      <w:r>
        <w:rPr>
          <w:rFonts w:ascii="Arial" w:hAnsi="Arial" w:cs="Arial"/>
          <w:sz w:val="20"/>
          <w:szCs w:val="20"/>
        </w:rPr>
        <w:t>kategorie</w:t>
      </w:r>
      <w:r>
        <w:rPr>
          <w:rFonts w:ascii="Arial" w:hAnsi="Arial" w:cs="Arial"/>
          <w:spacing w:val="-8"/>
          <w:sz w:val="20"/>
          <w:szCs w:val="20"/>
        </w:rPr>
        <w:t xml:space="preserve"> </w:t>
      </w:r>
      <w:r>
        <w:rPr>
          <w:rFonts w:ascii="Arial" w:hAnsi="Arial" w:cs="Arial"/>
          <w:sz w:val="20"/>
          <w:szCs w:val="20"/>
        </w:rPr>
        <w:t>IFC</w:t>
      </w:r>
      <w:r>
        <w:rPr>
          <w:rFonts w:ascii="Arial" w:hAnsi="Arial" w:cs="Arial"/>
          <w:spacing w:val="-5"/>
          <w:sz w:val="20"/>
          <w:szCs w:val="20"/>
        </w:rPr>
        <w:t xml:space="preserve"> </w:t>
      </w:r>
      <w:r>
        <w:rPr>
          <w:rFonts w:ascii="Arial" w:hAnsi="Arial" w:cs="Arial"/>
          <w:sz w:val="20"/>
          <w:szCs w:val="20"/>
        </w:rPr>
        <w:t>(IfcproductType)</w:t>
      </w:r>
      <w:r>
        <w:rPr>
          <w:rFonts w:ascii="Arial" w:hAnsi="Arial" w:cs="Arial"/>
          <w:spacing w:val="-7"/>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to v souladu s definicí IFC, ČSN ISO 16739 (73 0109).</w:t>
      </w:r>
    </w:p>
    <w:p w14:paraId="3B459DAD" w14:textId="77777777" w:rsidR="00985CBB" w:rsidRDefault="00985CBB">
      <w:pPr>
        <w:pStyle w:val="Odstavecseseznamem"/>
        <w:numPr>
          <w:ilvl w:val="0"/>
          <w:numId w:val="11"/>
        </w:numPr>
        <w:tabs>
          <w:tab w:val="left" w:pos="861"/>
        </w:tabs>
        <w:kinsoku w:val="0"/>
        <w:overflowPunct w:val="0"/>
        <w:spacing w:before="0" w:line="256" w:lineRule="auto"/>
        <w:ind w:right="424"/>
        <w:rPr>
          <w:rFonts w:ascii="Arial" w:hAnsi="Arial" w:cs="Arial"/>
          <w:sz w:val="20"/>
          <w:szCs w:val="20"/>
        </w:rPr>
      </w:pPr>
      <w:r>
        <w:rPr>
          <w:rFonts w:ascii="Arial" w:hAnsi="Arial" w:cs="Arial"/>
          <w:sz w:val="20"/>
          <w:szCs w:val="20"/>
        </w:rPr>
        <w:t>Zařazení prvků do univerzální kategorie IfcBuildingElementProxy je nežádoucí a podléhá schválení zadavatelem v BEP.</w:t>
      </w:r>
    </w:p>
    <w:p w14:paraId="78BEBF0D" w14:textId="77777777" w:rsidR="00985CBB" w:rsidRDefault="00985CBB">
      <w:pPr>
        <w:pStyle w:val="Odstavecseseznamem"/>
        <w:numPr>
          <w:ilvl w:val="0"/>
          <w:numId w:val="11"/>
        </w:numPr>
        <w:tabs>
          <w:tab w:val="left" w:pos="861"/>
        </w:tabs>
        <w:kinsoku w:val="0"/>
        <w:overflowPunct w:val="0"/>
        <w:spacing w:before="0" w:line="259" w:lineRule="auto"/>
        <w:ind w:right="431"/>
        <w:rPr>
          <w:rFonts w:ascii="Arial" w:hAnsi="Arial" w:cs="Arial"/>
          <w:sz w:val="20"/>
          <w:szCs w:val="20"/>
        </w:rPr>
      </w:pPr>
      <w:r>
        <w:rPr>
          <w:rFonts w:ascii="Arial" w:hAnsi="Arial" w:cs="Arial"/>
          <w:sz w:val="20"/>
          <w:szCs w:val="20"/>
        </w:rPr>
        <w:t>BIM model bude exportován do jednotlivých IFC souborů podle profesí, aby je bylo možné jednoduše zobrazovat / skrývat v CDE (tj. bude existovat samostatný IFC soubor pro stavební model, pro část kanalizace, pro část vodovodu apod.).</w:t>
      </w:r>
    </w:p>
    <w:p w14:paraId="48B44152" w14:textId="77777777" w:rsidR="00985CBB" w:rsidRDefault="00985CBB">
      <w:pPr>
        <w:pStyle w:val="Odstavecseseznamem"/>
        <w:numPr>
          <w:ilvl w:val="0"/>
          <w:numId w:val="11"/>
        </w:numPr>
        <w:tabs>
          <w:tab w:val="left" w:pos="861"/>
        </w:tabs>
        <w:kinsoku w:val="0"/>
        <w:overflowPunct w:val="0"/>
        <w:spacing w:before="0" w:line="256" w:lineRule="auto"/>
        <w:ind w:right="428"/>
        <w:rPr>
          <w:rFonts w:ascii="Arial" w:hAnsi="Arial" w:cs="Arial"/>
          <w:sz w:val="20"/>
          <w:szCs w:val="20"/>
        </w:rPr>
      </w:pPr>
      <w:r>
        <w:rPr>
          <w:rFonts w:ascii="Arial" w:hAnsi="Arial" w:cs="Arial"/>
          <w:sz w:val="20"/>
          <w:szCs w:val="20"/>
        </w:rPr>
        <w:t>Export</w:t>
      </w:r>
      <w:r>
        <w:rPr>
          <w:rFonts w:ascii="Arial" w:hAnsi="Arial" w:cs="Arial"/>
          <w:spacing w:val="-2"/>
          <w:sz w:val="20"/>
          <w:szCs w:val="20"/>
        </w:rPr>
        <w:t xml:space="preserve"> </w:t>
      </w:r>
      <w:r>
        <w:rPr>
          <w:rFonts w:ascii="Arial" w:hAnsi="Arial" w:cs="Arial"/>
          <w:sz w:val="20"/>
          <w:szCs w:val="20"/>
        </w:rPr>
        <w:t>IFC</w:t>
      </w:r>
      <w:r>
        <w:rPr>
          <w:rFonts w:ascii="Arial" w:hAnsi="Arial" w:cs="Arial"/>
          <w:spacing w:val="-1"/>
          <w:sz w:val="20"/>
          <w:szCs w:val="20"/>
        </w:rPr>
        <w:t xml:space="preserve"> </w:t>
      </w:r>
      <w:r>
        <w:rPr>
          <w:rFonts w:ascii="Arial" w:hAnsi="Arial" w:cs="Arial"/>
          <w:sz w:val="20"/>
          <w:szCs w:val="20"/>
        </w:rPr>
        <w:t>bude</w:t>
      </w:r>
      <w:r>
        <w:rPr>
          <w:rFonts w:ascii="Arial" w:hAnsi="Arial" w:cs="Arial"/>
          <w:spacing w:val="-4"/>
          <w:sz w:val="20"/>
          <w:szCs w:val="20"/>
        </w:rPr>
        <w:t xml:space="preserve"> </w:t>
      </w:r>
      <w:r>
        <w:rPr>
          <w:rFonts w:ascii="Arial" w:hAnsi="Arial" w:cs="Arial"/>
          <w:sz w:val="20"/>
          <w:szCs w:val="20"/>
        </w:rPr>
        <w:t>vždy</w:t>
      </w:r>
      <w:r>
        <w:rPr>
          <w:rFonts w:ascii="Arial" w:hAnsi="Arial" w:cs="Arial"/>
          <w:spacing w:val="-1"/>
          <w:sz w:val="20"/>
          <w:szCs w:val="20"/>
        </w:rPr>
        <w:t xml:space="preserve"> </w:t>
      </w:r>
      <w:r>
        <w:rPr>
          <w:rFonts w:ascii="Arial" w:hAnsi="Arial" w:cs="Arial"/>
          <w:sz w:val="20"/>
          <w:szCs w:val="20"/>
        </w:rPr>
        <w:t>probíhat</w:t>
      </w:r>
      <w:r>
        <w:rPr>
          <w:rFonts w:ascii="Arial" w:hAnsi="Arial" w:cs="Arial"/>
          <w:spacing w:val="-4"/>
          <w:sz w:val="20"/>
          <w:szCs w:val="20"/>
        </w:rPr>
        <w:t xml:space="preserve"> </w:t>
      </w:r>
      <w:r>
        <w:rPr>
          <w:rFonts w:ascii="Arial" w:hAnsi="Arial" w:cs="Arial"/>
          <w:sz w:val="20"/>
          <w:szCs w:val="20"/>
        </w:rPr>
        <w:t>ze</w:t>
      </w:r>
      <w:r>
        <w:rPr>
          <w:rFonts w:ascii="Arial" w:hAnsi="Arial" w:cs="Arial"/>
          <w:spacing w:val="-4"/>
          <w:sz w:val="20"/>
          <w:szCs w:val="20"/>
        </w:rPr>
        <w:t xml:space="preserve"> </w:t>
      </w:r>
      <w:r>
        <w:rPr>
          <w:rFonts w:ascii="Arial" w:hAnsi="Arial" w:cs="Arial"/>
          <w:sz w:val="20"/>
          <w:szCs w:val="20"/>
        </w:rPr>
        <w:t>zdrojových</w:t>
      </w:r>
      <w:r>
        <w:rPr>
          <w:rFonts w:ascii="Arial" w:hAnsi="Arial" w:cs="Arial"/>
          <w:spacing w:val="-4"/>
          <w:sz w:val="20"/>
          <w:szCs w:val="20"/>
        </w:rPr>
        <w:t xml:space="preserve"> </w:t>
      </w:r>
      <w:r>
        <w:rPr>
          <w:rFonts w:ascii="Arial" w:hAnsi="Arial" w:cs="Arial"/>
          <w:sz w:val="20"/>
          <w:szCs w:val="20"/>
        </w:rPr>
        <w:t>dat</w:t>
      </w:r>
      <w:r>
        <w:rPr>
          <w:rFonts w:ascii="Arial" w:hAnsi="Arial" w:cs="Arial"/>
          <w:spacing w:val="-2"/>
          <w:sz w:val="20"/>
          <w:szCs w:val="20"/>
        </w:rPr>
        <w:t xml:space="preserve"> </w:t>
      </w:r>
      <w:r>
        <w:rPr>
          <w:rFonts w:ascii="Arial" w:hAnsi="Arial" w:cs="Arial"/>
          <w:sz w:val="20"/>
          <w:szCs w:val="20"/>
        </w:rPr>
        <w:t>z primárně</w:t>
      </w:r>
      <w:r>
        <w:rPr>
          <w:rFonts w:ascii="Arial" w:hAnsi="Arial" w:cs="Arial"/>
          <w:spacing w:val="-2"/>
          <w:sz w:val="20"/>
          <w:szCs w:val="20"/>
        </w:rPr>
        <w:t xml:space="preserve"> </w:t>
      </w:r>
      <w:r>
        <w:rPr>
          <w:rFonts w:ascii="Arial" w:hAnsi="Arial" w:cs="Arial"/>
          <w:sz w:val="20"/>
          <w:szCs w:val="20"/>
        </w:rPr>
        <w:t>použitého BIM</w:t>
      </w:r>
      <w:r>
        <w:rPr>
          <w:rFonts w:ascii="Arial" w:hAnsi="Arial" w:cs="Arial"/>
          <w:spacing w:val="-2"/>
          <w:sz w:val="20"/>
          <w:szCs w:val="20"/>
        </w:rPr>
        <w:t xml:space="preserve"> </w:t>
      </w:r>
      <w:r>
        <w:rPr>
          <w:rFonts w:ascii="Arial" w:hAnsi="Arial" w:cs="Arial"/>
          <w:sz w:val="20"/>
          <w:szCs w:val="20"/>
        </w:rPr>
        <w:t>SW</w:t>
      </w:r>
      <w:r>
        <w:rPr>
          <w:rFonts w:ascii="Arial" w:hAnsi="Arial" w:cs="Arial"/>
          <w:spacing w:val="-2"/>
          <w:sz w:val="20"/>
          <w:szCs w:val="20"/>
        </w:rPr>
        <w:t xml:space="preserve"> </w:t>
      </w:r>
      <w:r>
        <w:rPr>
          <w:rFonts w:ascii="Arial" w:hAnsi="Arial" w:cs="Arial"/>
          <w:sz w:val="20"/>
          <w:szCs w:val="20"/>
        </w:rPr>
        <w:t>nástroje.</w:t>
      </w:r>
      <w:r>
        <w:rPr>
          <w:rFonts w:ascii="Arial" w:hAnsi="Arial" w:cs="Arial"/>
          <w:spacing w:val="-4"/>
          <w:sz w:val="20"/>
          <w:szCs w:val="20"/>
        </w:rPr>
        <w:t xml:space="preserve"> </w:t>
      </w:r>
      <w:r>
        <w:rPr>
          <w:rFonts w:ascii="Arial" w:hAnsi="Arial" w:cs="Arial"/>
          <w:sz w:val="20"/>
          <w:szCs w:val="20"/>
        </w:rPr>
        <w:t>Není dovoleno vícenásobné přenášení dat mezi různými SW nástroji a následný export do IFC.</w:t>
      </w:r>
    </w:p>
    <w:p w14:paraId="463ABA56" w14:textId="77777777" w:rsidR="00985CBB" w:rsidRDefault="00985CBB">
      <w:pPr>
        <w:pStyle w:val="Zkladntext"/>
        <w:kinsoku w:val="0"/>
        <w:overflowPunct w:val="0"/>
        <w:rPr>
          <w:rFonts w:ascii="Arial" w:hAnsi="Arial" w:cs="Arial"/>
          <w:sz w:val="20"/>
          <w:szCs w:val="20"/>
        </w:rPr>
      </w:pPr>
    </w:p>
    <w:p w14:paraId="560B3D06" w14:textId="77777777" w:rsidR="00985CBB" w:rsidRDefault="00985CBB">
      <w:pPr>
        <w:pStyle w:val="Zkladntext"/>
        <w:kinsoku w:val="0"/>
        <w:overflowPunct w:val="0"/>
        <w:spacing w:before="19"/>
        <w:rPr>
          <w:rFonts w:ascii="Arial" w:hAnsi="Arial" w:cs="Arial"/>
          <w:sz w:val="20"/>
          <w:szCs w:val="20"/>
        </w:rPr>
      </w:pPr>
    </w:p>
    <w:p w14:paraId="0830E979" w14:textId="4B62EC9E" w:rsidR="00985CBB" w:rsidRDefault="00DB7B5A">
      <w:pPr>
        <w:pStyle w:val="Nadpis1"/>
        <w:numPr>
          <w:ilvl w:val="0"/>
          <w:numId w:val="18"/>
        </w:numPr>
        <w:tabs>
          <w:tab w:val="left" w:pos="573"/>
        </w:tabs>
        <w:kinsoku w:val="0"/>
        <w:overflowPunct w:val="0"/>
        <w:rPr>
          <w:spacing w:val="-2"/>
        </w:rPr>
      </w:pPr>
      <w:r>
        <w:rPr>
          <w:noProof/>
        </w:rPr>
        <mc:AlternateContent>
          <mc:Choice Requires="wps">
            <w:drawing>
              <wp:anchor distT="0" distB="0" distL="0" distR="0" simplePos="0" relativeHeight="251611136" behindDoc="0" locked="0" layoutInCell="0" allowOverlap="1" wp14:anchorId="56049242" wp14:editId="40850D7B">
                <wp:simplePos x="0" y="0"/>
                <wp:positionH relativeFrom="page">
                  <wp:posOffset>880745</wp:posOffset>
                </wp:positionH>
                <wp:positionV relativeFrom="paragraph">
                  <wp:posOffset>233680</wp:posOffset>
                </wp:positionV>
                <wp:extent cx="5798185" cy="38100"/>
                <wp:effectExtent l="0" t="0" r="0" b="0"/>
                <wp:wrapTopAndBottom/>
                <wp:docPr id="1065215952"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59 h 60"/>
                            <a:gd name="T6" fmla="*/ 9131 w 9131"/>
                            <a:gd name="T7" fmla="*/ 59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59"/>
                              </a:lnTo>
                              <a:lnTo>
                                <a:pt x="9131" y="5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EF91F" id="Freeform 40" o:spid="_x0000_s1026" style="position:absolute;margin-left:69.35pt;margin-top:18.4pt;width:456.55pt;height:3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" o:allowincell="f" path="m9131,l,,,59r9131,l9131,xe" fillcolor="black" stroked="f">
                <v:path arrowok="t" o:connecttype="custom" o:connectlocs="5798185,0;0,0;0,37465;5798185,37465;5798185,0" o:connectangles="0,0,0,0,0"/>
                <w10:wrap type="topAndBottom" anchorx="page"/>
              </v:shape>
            </w:pict>
          </mc:Fallback>
        </mc:AlternateContent>
      </w:r>
      <w:bookmarkStart w:id="92" w:name="_bookmark92"/>
      <w:bookmarkEnd w:id="92"/>
      <w:r w:rsidR="00985CBB">
        <w:t>Rozsah</w:t>
      </w:r>
      <w:r w:rsidR="00985CBB">
        <w:rPr>
          <w:spacing w:val="-7"/>
        </w:rPr>
        <w:t xml:space="preserve"> </w:t>
      </w:r>
      <w:r w:rsidR="00985CBB">
        <w:t>BIM</w:t>
      </w:r>
      <w:r w:rsidR="00985CBB">
        <w:rPr>
          <w:spacing w:val="-5"/>
        </w:rPr>
        <w:t xml:space="preserve"> </w:t>
      </w:r>
      <w:r w:rsidR="00985CBB">
        <w:t>modelu</w:t>
      </w:r>
      <w:r w:rsidR="00985CBB">
        <w:rPr>
          <w:spacing w:val="-5"/>
        </w:rPr>
        <w:t xml:space="preserve"> </w:t>
      </w:r>
      <w:r w:rsidR="00985CBB">
        <w:t>a</w:t>
      </w:r>
      <w:r w:rsidR="00985CBB">
        <w:rPr>
          <w:spacing w:val="-6"/>
        </w:rPr>
        <w:t xml:space="preserve"> </w:t>
      </w:r>
      <w:r w:rsidR="00985CBB">
        <w:t>úroveň</w:t>
      </w:r>
      <w:r w:rsidR="00985CBB">
        <w:rPr>
          <w:spacing w:val="-5"/>
        </w:rPr>
        <w:t xml:space="preserve"> </w:t>
      </w:r>
      <w:r w:rsidR="00985CBB">
        <w:t>grafické</w:t>
      </w:r>
      <w:r w:rsidR="00985CBB">
        <w:rPr>
          <w:spacing w:val="-4"/>
        </w:rPr>
        <w:t xml:space="preserve"> </w:t>
      </w:r>
      <w:r w:rsidR="00985CBB">
        <w:t>a</w:t>
      </w:r>
      <w:r w:rsidR="00985CBB">
        <w:rPr>
          <w:spacing w:val="-7"/>
        </w:rPr>
        <w:t xml:space="preserve"> </w:t>
      </w:r>
      <w:r w:rsidR="00985CBB">
        <w:t>negrafické</w:t>
      </w:r>
      <w:r w:rsidR="00985CBB">
        <w:rPr>
          <w:spacing w:val="-6"/>
        </w:rPr>
        <w:t xml:space="preserve"> </w:t>
      </w:r>
      <w:r w:rsidR="00985CBB">
        <w:rPr>
          <w:spacing w:val="-2"/>
        </w:rPr>
        <w:t>podrobnosti</w:t>
      </w:r>
    </w:p>
    <w:p w14:paraId="577975B6" w14:textId="77777777" w:rsidR="00985CBB" w:rsidRDefault="00985CBB">
      <w:pPr>
        <w:pStyle w:val="Nadpis2"/>
        <w:numPr>
          <w:ilvl w:val="1"/>
          <w:numId w:val="18"/>
        </w:numPr>
        <w:tabs>
          <w:tab w:val="left" w:pos="717"/>
        </w:tabs>
        <w:kinsoku w:val="0"/>
        <w:overflowPunct w:val="0"/>
        <w:spacing w:before="240" w:after="41"/>
        <w:rPr>
          <w:spacing w:val="-2"/>
        </w:rPr>
      </w:pPr>
      <w:bookmarkStart w:id="93" w:name="_bookmark93"/>
      <w:bookmarkEnd w:id="93"/>
      <w:r>
        <w:t>Rozsah</w:t>
      </w:r>
      <w:r>
        <w:rPr>
          <w:spacing w:val="-1"/>
        </w:rPr>
        <w:t xml:space="preserve"> </w:t>
      </w:r>
      <w:r>
        <w:t>BIM</w:t>
      </w:r>
      <w:r>
        <w:rPr>
          <w:spacing w:val="-2"/>
        </w:rPr>
        <w:t xml:space="preserve"> modelu</w:t>
      </w:r>
    </w:p>
    <w:p w14:paraId="69A5AE24" w14:textId="7C864E81" w:rsidR="00985CBB" w:rsidRDefault="00DB7B5A">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086BDFA6" wp14:editId="6A2DDD0E">
                <wp:extent cx="5798185" cy="12700"/>
                <wp:effectExtent l="0" t="0" r="2540" b="0"/>
                <wp:docPr id="35520212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055117435" name="Freeform 42"/>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AC430C" id="Group 41"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">
                <v:shape id="Freeform 42"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" path="m9131,l,,,9r9131,l9131,xe" fillcolor="black" stroked="f">
                  <v:path arrowok="t" o:connecttype="custom" o:connectlocs="9131,0;0,0;0,9;9131,9;9131,0" o:connectangles="0,0,0,0,0"/>
                </v:shape>
                <w10:anchorlock/>
              </v:group>
            </w:pict>
          </mc:Fallback>
        </mc:AlternateContent>
      </w:r>
    </w:p>
    <w:p w14:paraId="141691EB" w14:textId="77777777" w:rsidR="00985CBB" w:rsidRDefault="00985CBB">
      <w:pPr>
        <w:pStyle w:val="Zkladntext"/>
        <w:kinsoku w:val="0"/>
        <w:overflowPunct w:val="0"/>
        <w:spacing w:before="111" w:line="256" w:lineRule="auto"/>
        <w:ind w:left="141" w:right="424"/>
        <w:jc w:val="both"/>
        <w:rPr>
          <w:rFonts w:ascii="Arial" w:hAnsi="Arial" w:cs="Arial"/>
          <w:sz w:val="20"/>
          <w:szCs w:val="20"/>
        </w:rPr>
      </w:pPr>
      <w:r>
        <w:rPr>
          <w:rFonts w:ascii="Arial" w:hAnsi="Arial" w:cs="Arial"/>
          <w:sz w:val="20"/>
          <w:szCs w:val="20"/>
        </w:rPr>
        <w:t>BIM model bude obsahovat stavební a konstrukční část a všechny profese obsažené v projektu. Podrobnost</w:t>
      </w:r>
      <w:r>
        <w:rPr>
          <w:rFonts w:ascii="Arial" w:hAnsi="Arial" w:cs="Arial"/>
          <w:spacing w:val="-14"/>
          <w:sz w:val="20"/>
          <w:szCs w:val="20"/>
        </w:rPr>
        <w:t xml:space="preserve"> </w:t>
      </w:r>
      <w:r>
        <w:rPr>
          <w:rFonts w:ascii="Arial" w:hAnsi="Arial" w:cs="Arial"/>
          <w:sz w:val="20"/>
          <w:szCs w:val="20"/>
        </w:rPr>
        <w:t>jednotlivých</w:t>
      </w:r>
      <w:r>
        <w:rPr>
          <w:rFonts w:ascii="Arial" w:hAnsi="Arial" w:cs="Arial"/>
          <w:spacing w:val="-14"/>
          <w:sz w:val="20"/>
          <w:szCs w:val="20"/>
        </w:rPr>
        <w:t xml:space="preserve"> </w:t>
      </w:r>
      <w:r>
        <w:rPr>
          <w:rFonts w:ascii="Arial" w:hAnsi="Arial" w:cs="Arial"/>
          <w:sz w:val="20"/>
          <w:szCs w:val="20"/>
        </w:rPr>
        <w:t>částí</w:t>
      </w:r>
      <w:r>
        <w:rPr>
          <w:rFonts w:ascii="Arial" w:hAnsi="Arial" w:cs="Arial"/>
          <w:spacing w:val="-14"/>
          <w:sz w:val="20"/>
          <w:szCs w:val="20"/>
        </w:rPr>
        <w:t xml:space="preserve"> </w:t>
      </w:r>
      <w:r>
        <w:rPr>
          <w:rFonts w:ascii="Arial" w:hAnsi="Arial" w:cs="Arial"/>
          <w:sz w:val="20"/>
          <w:szCs w:val="20"/>
        </w:rPr>
        <w:t>je</w:t>
      </w:r>
      <w:r>
        <w:rPr>
          <w:rFonts w:ascii="Arial" w:hAnsi="Arial" w:cs="Arial"/>
          <w:spacing w:val="-14"/>
          <w:sz w:val="20"/>
          <w:szCs w:val="20"/>
        </w:rPr>
        <w:t xml:space="preserve"> </w:t>
      </w:r>
      <w:r>
        <w:rPr>
          <w:rFonts w:ascii="Arial" w:hAnsi="Arial" w:cs="Arial"/>
          <w:sz w:val="20"/>
          <w:szCs w:val="20"/>
        </w:rPr>
        <w:t>stanovena</w:t>
      </w:r>
      <w:r>
        <w:rPr>
          <w:rFonts w:ascii="Arial" w:hAnsi="Arial" w:cs="Arial"/>
          <w:spacing w:val="-14"/>
          <w:sz w:val="20"/>
          <w:szCs w:val="20"/>
        </w:rPr>
        <w:t xml:space="preserve"> </w:t>
      </w: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následujících</w:t>
      </w:r>
      <w:r>
        <w:rPr>
          <w:rFonts w:ascii="Arial" w:hAnsi="Arial" w:cs="Arial"/>
          <w:spacing w:val="-14"/>
          <w:sz w:val="20"/>
          <w:szCs w:val="20"/>
        </w:rPr>
        <w:t xml:space="preserve"> </w:t>
      </w:r>
      <w:r>
        <w:rPr>
          <w:rFonts w:ascii="Arial" w:hAnsi="Arial" w:cs="Arial"/>
          <w:sz w:val="20"/>
          <w:szCs w:val="20"/>
        </w:rPr>
        <w:t>dvou</w:t>
      </w:r>
      <w:r>
        <w:rPr>
          <w:rFonts w:ascii="Arial" w:hAnsi="Arial" w:cs="Arial"/>
          <w:spacing w:val="-14"/>
          <w:sz w:val="20"/>
          <w:szCs w:val="20"/>
        </w:rPr>
        <w:t xml:space="preserve"> </w:t>
      </w:r>
      <w:r>
        <w:rPr>
          <w:rFonts w:ascii="Arial" w:hAnsi="Arial" w:cs="Arial"/>
          <w:sz w:val="20"/>
          <w:szCs w:val="20"/>
        </w:rPr>
        <w:t>kapitolách.</w:t>
      </w:r>
      <w:r>
        <w:rPr>
          <w:rFonts w:ascii="Arial" w:hAnsi="Arial" w:cs="Arial"/>
          <w:spacing w:val="-11"/>
          <w:sz w:val="20"/>
          <w:szCs w:val="20"/>
        </w:rPr>
        <w:t xml:space="preserve"> </w:t>
      </w:r>
      <w:r>
        <w:rPr>
          <w:rFonts w:ascii="Arial" w:hAnsi="Arial" w:cs="Arial"/>
          <w:sz w:val="20"/>
          <w:szCs w:val="20"/>
        </w:rPr>
        <w:t>Obecný</w:t>
      </w:r>
      <w:r>
        <w:rPr>
          <w:rFonts w:ascii="Arial" w:hAnsi="Arial" w:cs="Arial"/>
          <w:spacing w:val="-14"/>
          <w:sz w:val="20"/>
          <w:szCs w:val="20"/>
        </w:rPr>
        <w:t xml:space="preserve"> </w:t>
      </w:r>
      <w:r>
        <w:rPr>
          <w:rFonts w:ascii="Arial" w:hAnsi="Arial" w:cs="Arial"/>
          <w:sz w:val="20"/>
          <w:szCs w:val="20"/>
        </w:rPr>
        <w:t>rozsah</w:t>
      </w:r>
      <w:r>
        <w:rPr>
          <w:rFonts w:ascii="Arial" w:hAnsi="Arial" w:cs="Arial"/>
          <w:spacing w:val="-12"/>
          <w:sz w:val="20"/>
          <w:szCs w:val="20"/>
        </w:rPr>
        <w:t xml:space="preserve"> </w:t>
      </w:r>
      <w:r>
        <w:rPr>
          <w:rFonts w:ascii="Arial" w:hAnsi="Arial" w:cs="Arial"/>
          <w:sz w:val="20"/>
          <w:szCs w:val="20"/>
        </w:rPr>
        <w:t>BIM</w:t>
      </w:r>
      <w:r>
        <w:rPr>
          <w:rFonts w:ascii="Arial" w:hAnsi="Arial" w:cs="Arial"/>
          <w:spacing w:val="-14"/>
          <w:sz w:val="20"/>
          <w:szCs w:val="20"/>
        </w:rPr>
        <w:t xml:space="preserve"> </w:t>
      </w:r>
      <w:r>
        <w:rPr>
          <w:rFonts w:ascii="Arial" w:hAnsi="Arial" w:cs="Arial"/>
          <w:sz w:val="20"/>
          <w:szCs w:val="20"/>
        </w:rPr>
        <w:t>modelu je stanoven v následující tabulce.</w:t>
      </w:r>
    </w:p>
    <w:p w14:paraId="40E89AFE" w14:textId="77777777" w:rsidR="00985CBB" w:rsidRDefault="00985CBB">
      <w:pPr>
        <w:pStyle w:val="Zkladntext"/>
        <w:kinsoku w:val="0"/>
        <w:overflowPunct w:val="0"/>
        <w:spacing w:before="111" w:line="256" w:lineRule="auto"/>
        <w:ind w:left="141" w:right="424"/>
        <w:jc w:val="both"/>
        <w:rPr>
          <w:rFonts w:ascii="Arial" w:hAnsi="Arial" w:cs="Arial"/>
          <w:sz w:val="20"/>
          <w:szCs w:val="20"/>
        </w:rPr>
        <w:sectPr w:rsidR="00985CBB">
          <w:pgSz w:w="11910" w:h="16840"/>
          <w:pgMar w:top="1660" w:right="992" w:bottom="1080" w:left="1275" w:header="0" w:footer="883" w:gutter="0"/>
          <w:cols w:space="708"/>
          <w:noEndnote/>
        </w:sectPr>
      </w:pPr>
    </w:p>
    <w:p w14:paraId="368EEC13" w14:textId="158DAF45"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2A604634" wp14:editId="230F1B0E">
            <wp:extent cx="828040" cy="322580"/>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24035AAA" w14:textId="77777777" w:rsidR="00985CBB" w:rsidRDefault="00985CBB">
      <w:pPr>
        <w:pStyle w:val="Zkladntext"/>
        <w:kinsoku w:val="0"/>
        <w:overflowPunct w:val="0"/>
        <w:rPr>
          <w:rFonts w:ascii="Arial" w:hAnsi="Arial" w:cs="Arial"/>
          <w:sz w:val="20"/>
          <w:szCs w:val="20"/>
        </w:rPr>
      </w:pPr>
    </w:p>
    <w:p w14:paraId="2FB9E35B" w14:textId="77777777" w:rsidR="00985CBB" w:rsidRDefault="00985CBB">
      <w:pPr>
        <w:pStyle w:val="Zkladntext"/>
        <w:kinsoku w:val="0"/>
        <w:overflowPunct w:val="0"/>
        <w:rPr>
          <w:rFonts w:ascii="Arial" w:hAnsi="Arial" w:cs="Arial"/>
          <w:sz w:val="20"/>
          <w:szCs w:val="20"/>
        </w:rPr>
      </w:pPr>
    </w:p>
    <w:p w14:paraId="0953EB5C" w14:textId="77777777" w:rsidR="00985CBB" w:rsidRDefault="00985CBB">
      <w:pPr>
        <w:pStyle w:val="Zkladntext"/>
        <w:kinsoku w:val="0"/>
        <w:overflowPunct w:val="0"/>
        <w:spacing w:before="22"/>
        <w:rPr>
          <w:rFonts w:ascii="Arial" w:hAnsi="Arial" w:cs="Arial"/>
          <w:sz w:val="20"/>
          <w:szCs w:val="20"/>
        </w:rPr>
      </w:pPr>
    </w:p>
    <w:tbl>
      <w:tblPr>
        <w:tblW w:w="0" w:type="auto"/>
        <w:tblInd w:w="151" w:type="dxa"/>
        <w:tblLayout w:type="fixed"/>
        <w:tblCellMar>
          <w:left w:w="0" w:type="dxa"/>
          <w:right w:w="0" w:type="dxa"/>
        </w:tblCellMar>
        <w:tblLook w:val="0000" w:firstRow="0" w:lastRow="0" w:firstColumn="0" w:lastColumn="0" w:noHBand="0" w:noVBand="0"/>
      </w:tblPr>
      <w:tblGrid>
        <w:gridCol w:w="1555"/>
        <w:gridCol w:w="7509"/>
      </w:tblGrid>
      <w:tr w:rsidR="00985CBB" w14:paraId="71F2F80D" w14:textId="77777777">
        <w:trPr>
          <w:trHeight w:val="230"/>
        </w:trPr>
        <w:tc>
          <w:tcPr>
            <w:tcW w:w="1555" w:type="dxa"/>
            <w:tcBorders>
              <w:top w:val="single" w:sz="4" w:space="0" w:color="000000"/>
              <w:left w:val="single" w:sz="4" w:space="0" w:color="000000"/>
              <w:bottom w:val="single" w:sz="4" w:space="0" w:color="000000"/>
              <w:right w:val="single" w:sz="4" w:space="0" w:color="000000"/>
            </w:tcBorders>
            <w:shd w:val="clear" w:color="auto" w:fill="001F5F"/>
          </w:tcPr>
          <w:p w14:paraId="7378DEF8" w14:textId="77777777" w:rsidR="00985CBB" w:rsidRDefault="00985CBB">
            <w:pPr>
              <w:pStyle w:val="TableParagraph"/>
              <w:kinsoku w:val="0"/>
              <w:overflowPunct w:val="0"/>
              <w:spacing w:line="210" w:lineRule="exact"/>
              <w:ind w:left="110"/>
              <w:jc w:val="left"/>
              <w:rPr>
                <w:rFonts w:ascii="Arial" w:hAnsi="Arial" w:cs="Arial"/>
                <w:b/>
                <w:bCs/>
                <w:color w:val="FFFFFF"/>
                <w:spacing w:val="-4"/>
                <w:sz w:val="20"/>
                <w:szCs w:val="20"/>
              </w:rPr>
            </w:pPr>
            <w:r>
              <w:rPr>
                <w:rFonts w:ascii="Arial" w:hAnsi="Arial" w:cs="Arial"/>
                <w:b/>
                <w:bCs/>
                <w:color w:val="FFFFFF"/>
                <w:spacing w:val="-4"/>
                <w:sz w:val="20"/>
                <w:szCs w:val="20"/>
              </w:rPr>
              <w:t>Fáze</w:t>
            </w:r>
          </w:p>
        </w:tc>
        <w:tc>
          <w:tcPr>
            <w:tcW w:w="7509" w:type="dxa"/>
            <w:tcBorders>
              <w:top w:val="single" w:sz="4" w:space="0" w:color="000000"/>
              <w:left w:val="single" w:sz="4" w:space="0" w:color="000000"/>
              <w:bottom w:val="single" w:sz="4" w:space="0" w:color="000000"/>
              <w:right w:val="single" w:sz="4" w:space="0" w:color="000000"/>
            </w:tcBorders>
            <w:shd w:val="clear" w:color="auto" w:fill="001F5F"/>
          </w:tcPr>
          <w:p w14:paraId="7F0EB2EC" w14:textId="77777777" w:rsidR="00985CBB" w:rsidRDefault="00985CBB">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z w:val="20"/>
                <w:szCs w:val="20"/>
              </w:rPr>
              <w:t>Rozsah</w:t>
            </w:r>
            <w:r>
              <w:rPr>
                <w:rFonts w:ascii="Arial" w:hAnsi="Arial" w:cs="Arial"/>
                <w:b/>
                <w:bCs/>
                <w:color w:val="FFFFFF"/>
                <w:spacing w:val="-6"/>
                <w:sz w:val="20"/>
                <w:szCs w:val="20"/>
              </w:rPr>
              <w:t xml:space="preserve"> </w:t>
            </w:r>
            <w:r>
              <w:rPr>
                <w:rFonts w:ascii="Arial" w:hAnsi="Arial" w:cs="Arial"/>
                <w:b/>
                <w:bCs/>
                <w:color w:val="FFFFFF"/>
                <w:sz w:val="20"/>
                <w:szCs w:val="20"/>
              </w:rPr>
              <w:t>BIM</w:t>
            </w:r>
            <w:r>
              <w:rPr>
                <w:rFonts w:ascii="Arial" w:hAnsi="Arial" w:cs="Arial"/>
                <w:b/>
                <w:bCs/>
                <w:color w:val="FFFFFF"/>
                <w:spacing w:val="-4"/>
                <w:sz w:val="20"/>
                <w:szCs w:val="20"/>
              </w:rPr>
              <w:t xml:space="preserve"> </w:t>
            </w:r>
            <w:r>
              <w:rPr>
                <w:rFonts w:ascii="Arial" w:hAnsi="Arial" w:cs="Arial"/>
                <w:b/>
                <w:bCs/>
                <w:color w:val="FFFFFF"/>
                <w:spacing w:val="-2"/>
                <w:sz w:val="20"/>
                <w:szCs w:val="20"/>
              </w:rPr>
              <w:t>modelu</w:t>
            </w:r>
          </w:p>
        </w:tc>
      </w:tr>
      <w:tr w:rsidR="00985CBB" w14:paraId="3F8C4DAC" w14:textId="77777777">
        <w:trPr>
          <w:trHeight w:val="1151"/>
        </w:trPr>
        <w:tc>
          <w:tcPr>
            <w:tcW w:w="1555" w:type="dxa"/>
            <w:tcBorders>
              <w:top w:val="single" w:sz="4" w:space="0" w:color="000000"/>
              <w:left w:val="single" w:sz="4" w:space="0" w:color="000000"/>
              <w:bottom w:val="single" w:sz="4" w:space="0" w:color="000000"/>
              <w:right w:val="single" w:sz="4" w:space="0" w:color="000000"/>
            </w:tcBorders>
          </w:tcPr>
          <w:p w14:paraId="1122EF5B" w14:textId="77777777" w:rsidR="00985CBB" w:rsidRDefault="00985CBB">
            <w:pPr>
              <w:pStyle w:val="TableParagraph"/>
              <w:kinsoku w:val="0"/>
              <w:overflowPunct w:val="0"/>
              <w:spacing w:line="229" w:lineRule="exact"/>
              <w:ind w:left="110"/>
              <w:jc w:val="left"/>
              <w:rPr>
                <w:rFonts w:ascii="Arial" w:hAnsi="Arial" w:cs="Arial"/>
                <w:spacing w:val="-5"/>
                <w:sz w:val="20"/>
                <w:szCs w:val="20"/>
              </w:rPr>
            </w:pPr>
            <w:r>
              <w:rPr>
                <w:rFonts w:ascii="Arial" w:hAnsi="Arial" w:cs="Arial"/>
                <w:spacing w:val="-5"/>
                <w:sz w:val="20"/>
                <w:szCs w:val="20"/>
              </w:rPr>
              <w:t>DPZ</w:t>
            </w:r>
          </w:p>
        </w:tc>
        <w:tc>
          <w:tcPr>
            <w:tcW w:w="7509" w:type="dxa"/>
            <w:tcBorders>
              <w:top w:val="single" w:sz="4" w:space="0" w:color="000000"/>
              <w:left w:val="single" w:sz="4" w:space="0" w:color="000000"/>
              <w:bottom w:val="single" w:sz="4" w:space="0" w:color="000000"/>
              <w:right w:val="single" w:sz="4" w:space="0" w:color="000000"/>
            </w:tcBorders>
          </w:tcPr>
          <w:p w14:paraId="04452771" w14:textId="77777777" w:rsidR="00985CBB" w:rsidRDefault="00985CBB">
            <w:pPr>
              <w:pStyle w:val="TableParagraph"/>
              <w:kinsoku w:val="0"/>
              <w:overflowPunct w:val="0"/>
              <w:ind w:left="107" w:right="99"/>
              <w:jc w:val="both"/>
              <w:rPr>
                <w:rFonts w:ascii="Arial" w:hAnsi="Arial" w:cs="Arial"/>
                <w:sz w:val="20"/>
                <w:szCs w:val="20"/>
              </w:rPr>
            </w:pPr>
            <w:r>
              <w:rPr>
                <w:rFonts w:ascii="Arial" w:hAnsi="Arial" w:cs="Arial"/>
                <w:sz w:val="20"/>
                <w:szCs w:val="20"/>
              </w:rPr>
              <w:t>BIM model pro povolení záměru musí obsahovat všechny prvky, konstrukce a zařízení, které budou povolovány. Musí obsahovat všechny prvky a konstrukce nutné pro to, aby bylo možné na základě tohoto BIM modelu:</w:t>
            </w:r>
          </w:p>
          <w:p w14:paraId="6C06C20F" w14:textId="77777777" w:rsidR="00985CBB" w:rsidRDefault="00985CBB">
            <w:pPr>
              <w:pStyle w:val="TableParagraph"/>
              <w:numPr>
                <w:ilvl w:val="0"/>
                <w:numId w:val="17"/>
              </w:numPr>
              <w:tabs>
                <w:tab w:val="left" w:pos="825"/>
              </w:tabs>
              <w:kinsoku w:val="0"/>
              <w:overflowPunct w:val="0"/>
              <w:ind w:left="825" w:hanging="358"/>
              <w:jc w:val="both"/>
              <w:rPr>
                <w:rFonts w:ascii="Arial" w:hAnsi="Arial" w:cs="Arial"/>
                <w:spacing w:val="-2"/>
                <w:sz w:val="20"/>
                <w:szCs w:val="20"/>
              </w:rPr>
            </w:pPr>
            <w:r>
              <w:rPr>
                <w:rFonts w:ascii="Arial" w:hAnsi="Arial" w:cs="Arial"/>
                <w:sz w:val="20"/>
                <w:szCs w:val="20"/>
              </w:rPr>
              <w:t>Vydat</w:t>
            </w:r>
            <w:r>
              <w:rPr>
                <w:rFonts w:ascii="Arial" w:hAnsi="Arial" w:cs="Arial"/>
                <w:spacing w:val="-8"/>
                <w:sz w:val="20"/>
                <w:szCs w:val="20"/>
              </w:rPr>
              <w:t xml:space="preserve"> </w:t>
            </w:r>
            <w:r>
              <w:rPr>
                <w:rFonts w:ascii="Arial" w:hAnsi="Arial" w:cs="Arial"/>
                <w:sz w:val="20"/>
                <w:szCs w:val="20"/>
              </w:rPr>
              <w:t>dokumentaci</w:t>
            </w:r>
            <w:r>
              <w:rPr>
                <w:rFonts w:ascii="Arial" w:hAnsi="Arial" w:cs="Arial"/>
                <w:spacing w:val="-9"/>
                <w:sz w:val="20"/>
                <w:szCs w:val="20"/>
              </w:rPr>
              <w:t xml:space="preserve"> </w:t>
            </w:r>
            <w:r>
              <w:rPr>
                <w:rFonts w:ascii="Arial" w:hAnsi="Arial" w:cs="Arial"/>
                <w:sz w:val="20"/>
                <w:szCs w:val="20"/>
              </w:rPr>
              <w:t>pro</w:t>
            </w:r>
            <w:r>
              <w:rPr>
                <w:rFonts w:ascii="Arial" w:hAnsi="Arial" w:cs="Arial"/>
                <w:spacing w:val="-6"/>
                <w:sz w:val="20"/>
                <w:szCs w:val="20"/>
              </w:rPr>
              <w:t xml:space="preserve"> </w:t>
            </w:r>
            <w:r>
              <w:rPr>
                <w:rFonts w:ascii="Arial" w:hAnsi="Arial" w:cs="Arial"/>
                <w:sz w:val="20"/>
                <w:szCs w:val="20"/>
              </w:rPr>
              <w:t>povolení</w:t>
            </w:r>
            <w:r>
              <w:rPr>
                <w:rFonts w:ascii="Arial" w:hAnsi="Arial" w:cs="Arial"/>
                <w:spacing w:val="-8"/>
                <w:sz w:val="20"/>
                <w:szCs w:val="20"/>
              </w:rPr>
              <w:t xml:space="preserve"> </w:t>
            </w:r>
            <w:r>
              <w:rPr>
                <w:rFonts w:ascii="Arial" w:hAnsi="Arial" w:cs="Arial"/>
                <w:spacing w:val="-2"/>
                <w:sz w:val="20"/>
                <w:szCs w:val="20"/>
              </w:rPr>
              <w:t>záměru</w:t>
            </w:r>
          </w:p>
          <w:p w14:paraId="5A4FB980" w14:textId="77777777" w:rsidR="00985CBB" w:rsidRDefault="00985CBB">
            <w:pPr>
              <w:pStyle w:val="TableParagraph"/>
              <w:numPr>
                <w:ilvl w:val="0"/>
                <w:numId w:val="17"/>
              </w:numPr>
              <w:tabs>
                <w:tab w:val="left" w:pos="825"/>
              </w:tabs>
              <w:kinsoku w:val="0"/>
              <w:overflowPunct w:val="0"/>
              <w:spacing w:before="1" w:line="211" w:lineRule="exact"/>
              <w:ind w:left="825" w:hanging="358"/>
              <w:jc w:val="both"/>
              <w:rPr>
                <w:rFonts w:ascii="Arial" w:hAnsi="Arial" w:cs="Arial"/>
                <w:spacing w:val="-2"/>
                <w:sz w:val="20"/>
                <w:szCs w:val="20"/>
              </w:rPr>
            </w:pPr>
            <w:r>
              <w:rPr>
                <w:rFonts w:ascii="Arial" w:hAnsi="Arial" w:cs="Arial"/>
                <w:sz w:val="20"/>
                <w:szCs w:val="20"/>
              </w:rPr>
              <w:t>Povolit</w:t>
            </w:r>
            <w:r>
              <w:rPr>
                <w:rFonts w:ascii="Arial" w:hAnsi="Arial" w:cs="Arial"/>
                <w:spacing w:val="-12"/>
                <w:sz w:val="20"/>
                <w:szCs w:val="20"/>
              </w:rPr>
              <w:t xml:space="preserve"> </w:t>
            </w:r>
            <w:r>
              <w:rPr>
                <w:rFonts w:ascii="Arial" w:hAnsi="Arial" w:cs="Arial"/>
                <w:spacing w:val="-2"/>
                <w:sz w:val="20"/>
                <w:szCs w:val="20"/>
              </w:rPr>
              <w:t>záměr</w:t>
            </w:r>
          </w:p>
        </w:tc>
      </w:tr>
      <w:tr w:rsidR="00985CBB" w14:paraId="543A576A" w14:textId="77777777">
        <w:trPr>
          <w:trHeight w:val="1380"/>
        </w:trPr>
        <w:tc>
          <w:tcPr>
            <w:tcW w:w="1555" w:type="dxa"/>
            <w:tcBorders>
              <w:top w:val="single" w:sz="4" w:space="0" w:color="000000"/>
              <w:left w:val="single" w:sz="4" w:space="0" w:color="000000"/>
              <w:bottom w:val="single" w:sz="4" w:space="0" w:color="000000"/>
              <w:right w:val="single" w:sz="4" w:space="0" w:color="000000"/>
            </w:tcBorders>
          </w:tcPr>
          <w:p w14:paraId="048CA817" w14:textId="77777777" w:rsidR="00985CBB" w:rsidRDefault="00985CBB">
            <w:pPr>
              <w:pStyle w:val="TableParagraph"/>
              <w:kinsoku w:val="0"/>
              <w:overflowPunct w:val="0"/>
              <w:spacing w:line="229" w:lineRule="exact"/>
              <w:ind w:left="110"/>
              <w:jc w:val="left"/>
              <w:rPr>
                <w:rFonts w:ascii="Arial" w:hAnsi="Arial" w:cs="Arial"/>
                <w:spacing w:val="-5"/>
                <w:sz w:val="20"/>
                <w:szCs w:val="20"/>
              </w:rPr>
            </w:pPr>
            <w:r>
              <w:rPr>
                <w:rFonts w:ascii="Arial" w:hAnsi="Arial" w:cs="Arial"/>
                <w:spacing w:val="-5"/>
                <w:sz w:val="20"/>
                <w:szCs w:val="20"/>
              </w:rPr>
              <w:t>DPS</w:t>
            </w:r>
          </w:p>
        </w:tc>
        <w:tc>
          <w:tcPr>
            <w:tcW w:w="7509" w:type="dxa"/>
            <w:tcBorders>
              <w:top w:val="single" w:sz="4" w:space="0" w:color="000000"/>
              <w:left w:val="single" w:sz="4" w:space="0" w:color="000000"/>
              <w:bottom w:val="single" w:sz="4" w:space="0" w:color="000000"/>
              <w:right w:val="single" w:sz="4" w:space="0" w:color="000000"/>
            </w:tcBorders>
          </w:tcPr>
          <w:p w14:paraId="23191D59" w14:textId="77777777" w:rsidR="00985CBB" w:rsidRDefault="00985CBB">
            <w:pPr>
              <w:pStyle w:val="TableParagraph"/>
              <w:kinsoku w:val="0"/>
              <w:overflowPunct w:val="0"/>
              <w:ind w:left="107" w:right="99"/>
              <w:jc w:val="both"/>
              <w:rPr>
                <w:rFonts w:ascii="Arial" w:hAnsi="Arial" w:cs="Arial"/>
                <w:sz w:val="20"/>
                <w:szCs w:val="20"/>
              </w:rPr>
            </w:pPr>
            <w:r>
              <w:rPr>
                <w:rFonts w:ascii="Arial" w:hAnsi="Arial" w:cs="Arial"/>
                <w:sz w:val="20"/>
                <w:szCs w:val="20"/>
              </w:rPr>
              <w:t>BIM model pro provádění stavby musí obsahovat všechny prvky, konstrukce a zařízení, které budou realizovány. Musí obsahovat všechny prvky a konstrukce nutné pro to, aby bylo možné na základě tohoto BIM modelu:</w:t>
            </w:r>
          </w:p>
          <w:p w14:paraId="1587B281" w14:textId="77777777" w:rsidR="00985CBB" w:rsidRDefault="00985CBB">
            <w:pPr>
              <w:pStyle w:val="TableParagraph"/>
              <w:numPr>
                <w:ilvl w:val="0"/>
                <w:numId w:val="16"/>
              </w:numPr>
              <w:tabs>
                <w:tab w:val="left" w:pos="711"/>
              </w:tabs>
              <w:kinsoku w:val="0"/>
              <w:overflowPunct w:val="0"/>
              <w:spacing w:line="229" w:lineRule="exact"/>
              <w:ind w:left="711" w:hanging="282"/>
              <w:jc w:val="left"/>
              <w:rPr>
                <w:rFonts w:ascii="Arial" w:hAnsi="Arial" w:cs="Arial"/>
                <w:spacing w:val="-2"/>
                <w:sz w:val="20"/>
                <w:szCs w:val="20"/>
              </w:rPr>
            </w:pPr>
            <w:r>
              <w:rPr>
                <w:rFonts w:ascii="Arial" w:hAnsi="Arial" w:cs="Arial"/>
                <w:sz w:val="20"/>
                <w:szCs w:val="20"/>
              </w:rPr>
              <w:t>Vydat</w:t>
            </w:r>
            <w:r>
              <w:rPr>
                <w:rFonts w:ascii="Arial" w:hAnsi="Arial" w:cs="Arial"/>
                <w:spacing w:val="-8"/>
                <w:sz w:val="20"/>
                <w:szCs w:val="20"/>
              </w:rPr>
              <w:t xml:space="preserve"> </w:t>
            </w:r>
            <w:r>
              <w:rPr>
                <w:rFonts w:ascii="Arial" w:hAnsi="Arial" w:cs="Arial"/>
                <w:sz w:val="20"/>
                <w:szCs w:val="20"/>
              </w:rPr>
              <w:t>dokumentaci</w:t>
            </w:r>
            <w:r>
              <w:rPr>
                <w:rFonts w:ascii="Arial" w:hAnsi="Arial" w:cs="Arial"/>
                <w:spacing w:val="-11"/>
                <w:sz w:val="20"/>
                <w:szCs w:val="20"/>
              </w:rPr>
              <w:t xml:space="preserve"> </w:t>
            </w:r>
            <w:r>
              <w:rPr>
                <w:rFonts w:ascii="Arial" w:hAnsi="Arial" w:cs="Arial"/>
                <w:sz w:val="20"/>
                <w:szCs w:val="20"/>
              </w:rPr>
              <w:t>pro</w:t>
            </w:r>
            <w:r>
              <w:rPr>
                <w:rFonts w:ascii="Arial" w:hAnsi="Arial" w:cs="Arial"/>
                <w:spacing w:val="-6"/>
                <w:sz w:val="20"/>
                <w:szCs w:val="20"/>
              </w:rPr>
              <w:t xml:space="preserve"> </w:t>
            </w:r>
            <w:r>
              <w:rPr>
                <w:rFonts w:ascii="Arial" w:hAnsi="Arial" w:cs="Arial"/>
                <w:sz w:val="20"/>
                <w:szCs w:val="20"/>
              </w:rPr>
              <w:t>provádění</w:t>
            </w:r>
            <w:r>
              <w:rPr>
                <w:rFonts w:ascii="Arial" w:hAnsi="Arial" w:cs="Arial"/>
                <w:spacing w:val="-9"/>
                <w:sz w:val="20"/>
                <w:szCs w:val="20"/>
              </w:rPr>
              <w:t xml:space="preserve"> </w:t>
            </w:r>
            <w:r>
              <w:rPr>
                <w:rFonts w:ascii="Arial" w:hAnsi="Arial" w:cs="Arial"/>
                <w:spacing w:val="-2"/>
                <w:sz w:val="20"/>
                <w:szCs w:val="20"/>
              </w:rPr>
              <w:t>stavby</w:t>
            </w:r>
          </w:p>
          <w:p w14:paraId="11D7CA2B" w14:textId="77777777" w:rsidR="00985CBB" w:rsidRDefault="00985CBB">
            <w:pPr>
              <w:pStyle w:val="TableParagraph"/>
              <w:numPr>
                <w:ilvl w:val="0"/>
                <w:numId w:val="16"/>
              </w:numPr>
              <w:tabs>
                <w:tab w:val="left" w:pos="711"/>
              </w:tabs>
              <w:kinsoku w:val="0"/>
              <w:overflowPunct w:val="0"/>
              <w:ind w:left="711" w:hanging="282"/>
              <w:jc w:val="left"/>
              <w:rPr>
                <w:rFonts w:ascii="Arial" w:hAnsi="Arial" w:cs="Arial"/>
                <w:spacing w:val="-2"/>
                <w:sz w:val="20"/>
                <w:szCs w:val="20"/>
              </w:rPr>
            </w:pPr>
            <w:r>
              <w:rPr>
                <w:rFonts w:ascii="Arial" w:hAnsi="Arial" w:cs="Arial"/>
                <w:spacing w:val="-2"/>
                <w:sz w:val="20"/>
                <w:szCs w:val="20"/>
              </w:rPr>
              <w:t>Zrealizovat</w:t>
            </w:r>
            <w:r>
              <w:rPr>
                <w:rFonts w:ascii="Arial" w:hAnsi="Arial" w:cs="Arial"/>
                <w:spacing w:val="7"/>
                <w:sz w:val="20"/>
                <w:szCs w:val="20"/>
              </w:rPr>
              <w:t xml:space="preserve"> </w:t>
            </w:r>
            <w:r>
              <w:rPr>
                <w:rFonts w:ascii="Arial" w:hAnsi="Arial" w:cs="Arial"/>
                <w:spacing w:val="-2"/>
                <w:sz w:val="20"/>
                <w:szCs w:val="20"/>
              </w:rPr>
              <w:t>stavbu</w:t>
            </w:r>
          </w:p>
          <w:p w14:paraId="1E739C27" w14:textId="77777777" w:rsidR="00985CBB" w:rsidRDefault="00985CBB">
            <w:pPr>
              <w:pStyle w:val="TableParagraph"/>
              <w:numPr>
                <w:ilvl w:val="0"/>
                <w:numId w:val="16"/>
              </w:numPr>
              <w:tabs>
                <w:tab w:val="left" w:pos="711"/>
              </w:tabs>
              <w:kinsoku w:val="0"/>
              <w:overflowPunct w:val="0"/>
              <w:spacing w:before="1" w:line="211" w:lineRule="exact"/>
              <w:ind w:left="711" w:hanging="282"/>
              <w:jc w:val="left"/>
              <w:rPr>
                <w:rFonts w:ascii="Arial" w:hAnsi="Arial" w:cs="Arial"/>
                <w:spacing w:val="-2"/>
                <w:sz w:val="20"/>
                <w:szCs w:val="20"/>
              </w:rPr>
            </w:pPr>
            <w:r>
              <w:rPr>
                <w:rFonts w:ascii="Arial" w:hAnsi="Arial" w:cs="Arial"/>
                <w:sz w:val="20"/>
                <w:szCs w:val="20"/>
              </w:rPr>
              <w:t>Dozorovat</w:t>
            </w:r>
            <w:r>
              <w:rPr>
                <w:rFonts w:ascii="Arial" w:hAnsi="Arial" w:cs="Arial"/>
                <w:spacing w:val="-7"/>
                <w:sz w:val="20"/>
                <w:szCs w:val="20"/>
              </w:rPr>
              <w:t xml:space="preserve"> </w:t>
            </w:r>
            <w:r>
              <w:rPr>
                <w:rFonts w:ascii="Arial" w:hAnsi="Arial" w:cs="Arial"/>
                <w:sz w:val="20"/>
                <w:szCs w:val="20"/>
              </w:rPr>
              <w:t>stavbu</w:t>
            </w:r>
            <w:r>
              <w:rPr>
                <w:rFonts w:ascii="Arial" w:hAnsi="Arial" w:cs="Arial"/>
                <w:spacing w:val="-6"/>
                <w:sz w:val="20"/>
                <w:szCs w:val="20"/>
              </w:rPr>
              <w:t xml:space="preserve"> </w:t>
            </w:r>
            <w:r>
              <w:rPr>
                <w:rFonts w:ascii="Arial" w:hAnsi="Arial" w:cs="Arial"/>
                <w:sz w:val="20"/>
                <w:szCs w:val="20"/>
              </w:rPr>
              <w:t>při</w:t>
            </w:r>
            <w:r>
              <w:rPr>
                <w:rFonts w:ascii="Arial" w:hAnsi="Arial" w:cs="Arial"/>
                <w:spacing w:val="-7"/>
                <w:sz w:val="20"/>
                <w:szCs w:val="20"/>
              </w:rPr>
              <w:t xml:space="preserve"> </w:t>
            </w:r>
            <w:r>
              <w:rPr>
                <w:rFonts w:ascii="Arial" w:hAnsi="Arial" w:cs="Arial"/>
                <w:spacing w:val="-2"/>
                <w:sz w:val="20"/>
                <w:szCs w:val="20"/>
              </w:rPr>
              <w:t>realizaci</w:t>
            </w:r>
          </w:p>
        </w:tc>
      </w:tr>
      <w:tr w:rsidR="00985CBB" w14:paraId="09C3D3DD" w14:textId="77777777">
        <w:trPr>
          <w:trHeight w:val="918"/>
        </w:trPr>
        <w:tc>
          <w:tcPr>
            <w:tcW w:w="1555" w:type="dxa"/>
            <w:tcBorders>
              <w:top w:val="single" w:sz="4" w:space="0" w:color="000000"/>
              <w:left w:val="single" w:sz="4" w:space="0" w:color="000000"/>
              <w:bottom w:val="single" w:sz="4" w:space="0" w:color="000000"/>
              <w:right w:val="single" w:sz="4" w:space="0" w:color="000000"/>
            </w:tcBorders>
          </w:tcPr>
          <w:p w14:paraId="5D384FC7" w14:textId="77777777" w:rsidR="00985CBB" w:rsidRDefault="00985CBB">
            <w:pPr>
              <w:pStyle w:val="TableParagraph"/>
              <w:kinsoku w:val="0"/>
              <w:overflowPunct w:val="0"/>
              <w:spacing w:line="229" w:lineRule="exact"/>
              <w:ind w:left="110"/>
              <w:jc w:val="left"/>
              <w:rPr>
                <w:rFonts w:ascii="Arial" w:hAnsi="Arial" w:cs="Arial"/>
                <w:spacing w:val="-5"/>
                <w:sz w:val="20"/>
                <w:szCs w:val="20"/>
              </w:rPr>
            </w:pPr>
            <w:r>
              <w:rPr>
                <w:rFonts w:ascii="Arial" w:hAnsi="Arial" w:cs="Arial"/>
                <w:spacing w:val="-5"/>
                <w:sz w:val="20"/>
                <w:szCs w:val="20"/>
              </w:rPr>
              <w:t>DZS</w:t>
            </w:r>
          </w:p>
        </w:tc>
        <w:tc>
          <w:tcPr>
            <w:tcW w:w="7509" w:type="dxa"/>
            <w:tcBorders>
              <w:top w:val="single" w:sz="4" w:space="0" w:color="000000"/>
              <w:left w:val="single" w:sz="4" w:space="0" w:color="000000"/>
              <w:bottom w:val="single" w:sz="4" w:space="0" w:color="000000"/>
              <w:right w:val="single" w:sz="4" w:space="0" w:color="000000"/>
            </w:tcBorders>
          </w:tcPr>
          <w:p w14:paraId="54597011" w14:textId="77777777" w:rsidR="00985CBB" w:rsidRDefault="00985CBB">
            <w:pPr>
              <w:pStyle w:val="TableParagraph"/>
              <w:kinsoku w:val="0"/>
              <w:overflowPunct w:val="0"/>
              <w:ind w:left="107" w:right="101"/>
              <w:jc w:val="both"/>
              <w:rPr>
                <w:rFonts w:ascii="Arial" w:hAnsi="Arial" w:cs="Arial"/>
                <w:sz w:val="20"/>
                <w:szCs w:val="20"/>
              </w:rPr>
            </w:pPr>
            <w:r>
              <w:rPr>
                <w:rFonts w:ascii="Arial" w:hAnsi="Arial" w:cs="Arial"/>
                <w:sz w:val="20"/>
                <w:szCs w:val="20"/>
              </w:rPr>
              <w:t>BIM</w:t>
            </w:r>
            <w:r>
              <w:rPr>
                <w:rFonts w:ascii="Arial" w:hAnsi="Arial" w:cs="Arial"/>
                <w:spacing w:val="-11"/>
                <w:sz w:val="20"/>
                <w:szCs w:val="20"/>
              </w:rPr>
              <w:t xml:space="preserve"> </w:t>
            </w:r>
            <w:r>
              <w:rPr>
                <w:rFonts w:ascii="Arial" w:hAnsi="Arial" w:cs="Arial"/>
                <w:sz w:val="20"/>
                <w:szCs w:val="20"/>
              </w:rPr>
              <w:t>model</w:t>
            </w:r>
            <w:r>
              <w:rPr>
                <w:rFonts w:ascii="Arial" w:hAnsi="Arial" w:cs="Arial"/>
                <w:spacing w:val="-11"/>
                <w:sz w:val="20"/>
                <w:szCs w:val="20"/>
              </w:rPr>
              <w:t xml:space="preserve"> </w:t>
            </w:r>
            <w:r>
              <w:rPr>
                <w:rFonts w:ascii="Arial" w:hAnsi="Arial" w:cs="Arial"/>
                <w:sz w:val="20"/>
                <w:szCs w:val="20"/>
              </w:rPr>
              <w:t>pro</w:t>
            </w:r>
            <w:r>
              <w:rPr>
                <w:rFonts w:ascii="Arial" w:hAnsi="Arial" w:cs="Arial"/>
                <w:spacing w:val="-11"/>
                <w:sz w:val="20"/>
                <w:szCs w:val="20"/>
              </w:rPr>
              <w:t xml:space="preserve"> </w:t>
            </w:r>
            <w:r>
              <w:rPr>
                <w:rFonts w:ascii="Arial" w:hAnsi="Arial" w:cs="Arial"/>
                <w:sz w:val="20"/>
                <w:szCs w:val="20"/>
              </w:rPr>
              <w:t>výběr</w:t>
            </w:r>
            <w:r>
              <w:rPr>
                <w:rFonts w:ascii="Arial" w:hAnsi="Arial" w:cs="Arial"/>
                <w:spacing w:val="-11"/>
                <w:sz w:val="20"/>
                <w:szCs w:val="20"/>
              </w:rPr>
              <w:t xml:space="preserve"> </w:t>
            </w:r>
            <w:r>
              <w:rPr>
                <w:rFonts w:ascii="Arial" w:hAnsi="Arial" w:cs="Arial"/>
                <w:sz w:val="20"/>
                <w:szCs w:val="20"/>
              </w:rPr>
              <w:t>zhotovitele</w:t>
            </w:r>
            <w:r>
              <w:rPr>
                <w:rFonts w:ascii="Arial" w:hAnsi="Arial" w:cs="Arial"/>
                <w:spacing w:val="-11"/>
                <w:sz w:val="20"/>
                <w:szCs w:val="20"/>
              </w:rPr>
              <w:t xml:space="preserve"> </w:t>
            </w:r>
            <w:r>
              <w:rPr>
                <w:rFonts w:ascii="Arial" w:hAnsi="Arial" w:cs="Arial"/>
                <w:sz w:val="20"/>
                <w:szCs w:val="20"/>
              </w:rPr>
              <w:t>stavby</w:t>
            </w:r>
            <w:r>
              <w:rPr>
                <w:rFonts w:ascii="Arial" w:hAnsi="Arial" w:cs="Arial"/>
                <w:spacing w:val="-10"/>
                <w:sz w:val="20"/>
                <w:szCs w:val="20"/>
              </w:rPr>
              <w:t xml:space="preserve"> </w:t>
            </w:r>
            <w:r>
              <w:rPr>
                <w:rFonts w:ascii="Arial" w:hAnsi="Arial" w:cs="Arial"/>
                <w:sz w:val="20"/>
                <w:szCs w:val="20"/>
              </w:rPr>
              <w:t>musí</w:t>
            </w:r>
            <w:r>
              <w:rPr>
                <w:rFonts w:ascii="Arial" w:hAnsi="Arial" w:cs="Arial"/>
                <w:spacing w:val="-12"/>
                <w:sz w:val="20"/>
                <w:szCs w:val="20"/>
              </w:rPr>
              <w:t xml:space="preserve"> </w:t>
            </w:r>
            <w:r>
              <w:rPr>
                <w:rFonts w:ascii="Arial" w:hAnsi="Arial" w:cs="Arial"/>
                <w:sz w:val="20"/>
                <w:szCs w:val="20"/>
              </w:rPr>
              <w:t>obsahovat</w:t>
            </w:r>
            <w:r>
              <w:rPr>
                <w:rFonts w:ascii="Arial" w:hAnsi="Arial" w:cs="Arial"/>
                <w:spacing w:val="-13"/>
                <w:sz w:val="20"/>
                <w:szCs w:val="20"/>
              </w:rPr>
              <w:t xml:space="preserve"> </w:t>
            </w:r>
            <w:r>
              <w:rPr>
                <w:rFonts w:ascii="Arial" w:hAnsi="Arial" w:cs="Arial"/>
                <w:sz w:val="20"/>
                <w:szCs w:val="20"/>
              </w:rPr>
              <w:t>všechny</w:t>
            </w:r>
            <w:r>
              <w:rPr>
                <w:rFonts w:ascii="Arial" w:hAnsi="Arial" w:cs="Arial"/>
                <w:spacing w:val="-11"/>
                <w:sz w:val="20"/>
                <w:szCs w:val="20"/>
              </w:rPr>
              <w:t xml:space="preserve"> </w:t>
            </w:r>
            <w:r>
              <w:rPr>
                <w:rFonts w:ascii="Arial" w:hAnsi="Arial" w:cs="Arial"/>
                <w:sz w:val="20"/>
                <w:szCs w:val="20"/>
              </w:rPr>
              <w:t>prvky,</w:t>
            </w:r>
            <w:r>
              <w:rPr>
                <w:rFonts w:ascii="Arial" w:hAnsi="Arial" w:cs="Arial"/>
                <w:spacing w:val="-12"/>
                <w:sz w:val="20"/>
                <w:szCs w:val="20"/>
              </w:rPr>
              <w:t xml:space="preserve"> </w:t>
            </w:r>
            <w:r>
              <w:rPr>
                <w:rFonts w:ascii="Arial" w:hAnsi="Arial" w:cs="Arial"/>
                <w:sz w:val="20"/>
                <w:szCs w:val="20"/>
              </w:rPr>
              <w:t>konstrukce a zařízení, které budou realizovány. Musí obsahovat všechny prvky a konstrukce nutné pro to, aby bylo možné na základě tohoto BIM modelu:</w:t>
            </w:r>
          </w:p>
          <w:p w14:paraId="062D0FCD" w14:textId="77777777" w:rsidR="00985CBB" w:rsidRDefault="00985CBB">
            <w:pPr>
              <w:pStyle w:val="TableParagraph"/>
              <w:numPr>
                <w:ilvl w:val="0"/>
                <w:numId w:val="15"/>
              </w:numPr>
              <w:tabs>
                <w:tab w:val="left" w:pos="711"/>
              </w:tabs>
              <w:kinsoku w:val="0"/>
              <w:overflowPunct w:val="0"/>
              <w:spacing w:line="209" w:lineRule="exact"/>
              <w:ind w:left="711" w:hanging="282"/>
              <w:jc w:val="both"/>
              <w:rPr>
                <w:rFonts w:ascii="Arial" w:hAnsi="Arial" w:cs="Arial"/>
                <w:spacing w:val="-5"/>
                <w:sz w:val="20"/>
                <w:szCs w:val="20"/>
              </w:rPr>
            </w:pPr>
            <w:r>
              <w:rPr>
                <w:rFonts w:ascii="Arial" w:hAnsi="Arial" w:cs="Arial"/>
                <w:sz w:val="20"/>
                <w:szCs w:val="20"/>
              </w:rPr>
              <w:t>Vybrat</w:t>
            </w:r>
            <w:r>
              <w:rPr>
                <w:rFonts w:ascii="Arial" w:hAnsi="Arial" w:cs="Arial"/>
                <w:spacing w:val="-7"/>
                <w:sz w:val="20"/>
                <w:szCs w:val="20"/>
              </w:rPr>
              <w:t xml:space="preserve"> </w:t>
            </w:r>
            <w:r>
              <w:rPr>
                <w:rFonts w:ascii="Arial" w:hAnsi="Arial" w:cs="Arial"/>
                <w:sz w:val="20"/>
                <w:szCs w:val="20"/>
              </w:rPr>
              <w:t>zhotovitele</w:t>
            </w:r>
            <w:r>
              <w:rPr>
                <w:rFonts w:ascii="Arial" w:hAnsi="Arial" w:cs="Arial"/>
                <w:spacing w:val="-5"/>
                <w:sz w:val="20"/>
                <w:szCs w:val="20"/>
              </w:rPr>
              <w:t xml:space="preserve"> </w:t>
            </w:r>
            <w:r>
              <w:rPr>
                <w:rFonts w:ascii="Arial" w:hAnsi="Arial" w:cs="Arial"/>
                <w:sz w:val="20"/>
                <w:szCs w:val="20"/>
              </w:rPr>
              <w:t>ve</w:t>
            </w:r>
            <w:r>
              <w:rPr>
                <w:rFonts w:ascii="Arial" w:hAnsi="Arial" w:cs="Arial"/>
                <w:spacing w:val="-6"/>
                <w:sz w:val="20"/>
                <w:szCs w:val="20"/>
              </w:rPr>
              <w:t xml:space="preserve"> </w:t>
            </w:r>
            <w:r>
              <w:rPr>
                <w:rFonts w:ascii="Arial" w:hAnsi="Arial" w:cs="Arial"/>
                <w:sz w:val="20"/>
                <w:szCs w:val="20"/>
              </w:rPr>
              <w:t>VŘ</w:t>
            </w:r>
            <w:r>
              <w:rPr>
                <w:rFonts w:ascii="Arial" w:hAnsi="Arial" w:cs="Arial"/>
                <w:spacing w:val="-7"/>
                <w:sz w:val="20"/>
                <w:szCs w:val="20"/>
              </w:rPr>
              <w:t xml:space="preserve"> </w:t>
            </w:r>
            <w:r>
              <w:rPr>
                <w:rFonts w:ascii="Arial" w:hAnsi="Arial" w:cs="Arial"/>
                <w:sz w:val="20"/>
                <w:szCs w:val="20"/>
              </w:rPr>
              <w:t>dle</w:t>
            </w:r>
            <w:r>
              <w:rPr>
                <w:rFonts w:ascii="Arial" w:hAnsi="Arial" w:cs="Arial"/>
                <w:spacing w:val="-7"/>
                <w:sz w:val="20"/>
                <w:szCs w:val="20"/>
              </w:rPr>
              <w:t xml:space="preserve"> </w:t>
            </w:r>
            <w:r>
              <w:rPr>
                <w:rFonts w:ascii="Arial" w:hAnsi="Arial" w:cs="Arial"/>
                <w:sz w:val="20"/>
                <w:szCs w:val="20"/>
              </w:rPr>
              <w:t>zákona</w:t>
            </w:r>
            <w:r>
              <w:rPr>
                <w:rFonts w:ascii="Arial" w:hAnsi="Arial" w:cs="Arial"/>
                <w:spacing w:val="-6"/>
                <w:sz w:val="20"/>
                <w:szCs w:val="20"/>
              </w:rPr>
              <w:t xml:space="preserve"> </w:t>
            </w:r>
            <w:r>
              <w:rPr>
                <w:rFonts w:ascii="Arial" w:hAnsi="Arial" w:cs="Arial"/>
                <w:sz w:val="20"/>
                <w:szCs w:val="20"/>
              </w:rPr>
              <w:t>č.</w:t>
            </w:r>
            <w:r>
              <w:rPr>
                <w:rFonts w:ascii="Arial" w:hAnsi="Arial" w:cs="Arial"/>
                <w:spacing w:val="-5"/>
                <w:sz w:val="20"/>
                <w:szCs w:val="20"/>
              </w:rPr>
              <w:t xml:space="preserve"> </w:t>
            </w:r>
            <w:r>
              <w:rPr>
                <w:rFonts w:ascii="Arial" w:hAnsi="Arial" w:cs="Arial"/>
                <w:sz w:val="20"/>
                <w:szCs w:val="20"/>
              </w:rPr>
              <w:t>134/2016</w:t>
            </w:r>
            <w:r>
              <w:rPr>
                <w:rFonts w:ascii="Arial" w:hAnsi="Arial" w:cs="Arial"/>
                <w:spacing w:val="-6"/>
                <w:sz w:val="20"/>
                <w:szCs w:val="20"/>
              </w:rPr>
              <w:t xml:space="preserve"> </w:t>
            </w:r>
            <w:r>
              <w:rPr>
                <w:rFonts w:ascii="Arial" w:hAnsi="Arial" w:cs="Arial"/>
                <w:spacing w:val="-5"/>
                <w:sz w:val="20"/>
                <w:szCs w:val="20"/>
              </w:rPr>
              <w:t>Sb.</w:t>
            </w:r>
          </w:p>
        </w:tc>
      </w:tr>
    </w:tbl>
    <w:p w14:paraId="38A37517" w14:textId="041B5896" w:rsidR="00985CBB" w:rsidRDefault="00DB7B5A">
      <w:pPr>
        <w:pStyle w:val="Zkladntext"/>
        <w:kinsoku w:val="0"/>
        <w:overflowPunct w:val="0"/>
        <w:spacing w:before="154"/>
        <w:rPr>
          <w:rFonts w:ascii="Arial" w:hAnsi="Arial" w:cs="Arial"/>
          <w:sz w:val="20"/>
          <w:szCs w:val="20"/>
        </w:rPr>
      </w:pPr>
      <w:r>
        <w:rPr>
          <w:noProof/>
        </w:rPr>
        <mc:AlternateContent>
          <mc:Choice Requires="wps">
            <w:drawing>
              <wp:anchor distT="0" distB="0" distL="0" distR="0" simplePos="0" relativeHeight="251612160" behindDoc="0" locked="0" layoutInCell="0" allowOverlap="1" wp14:anchorId="4A720B29" wp14:editId="4B3324E6">
                <wp:simplePos x="0" y="0"/>
                <wp:positionH relativeFrom="page">
                  <wp:posOffset>908685</wp:posOffset>
                </wp:positionH>
                <wp:positionV relativeFrom="paragraph">
                  <wp:posOffset>269240</wp:posOffset>
                </wp:positionV>
                <wp:extent cx="5743575" cy="356870"/>
                <wp:effectExtent l="0" t="0" r="0" b="0"/>
                <wp:wrapTopAndBottom/>
                <wp:docPr id="19932787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687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4CE679EB" w14:textId="77777777" w:rsidR="00985CBB" w:rsidRDefault="00985CBB">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Výčet</w:t>
                            </w:r>
                            <w:r>
                              <w:rPr>
                                <w:rFonts w:ascii="Arial" w:hAnsi="Arial" w:cs="Arial"/>
                                <w:b/>
                                <w:bCs/>
                                <w:color w:val="001F5F"/>
                                <w:spacing w:val="-8"/>
                                <w:sz w:val="20"/>
                                <w:szCs w:val="20"/>
                              </w:rPr>
                              <w:t xml:space="preserve"> </w:t>
                            </w:r>
                            <w:r>
                              <w:rPr>
                                <w:rFonts w:ascii="Arial" w:hAnsi="Arial" w:cs="Arial"/>
                                <w:b/>
                                <w:bCs/>
                                <w:color w:val="001F5F"/>
                                <w:sz w:val="20"/>
                                <w:szCs w:val="20"/>
                              </w:rPr>
                              <w:t>všech</w:t>
                            </w:r>
                            <w:r>
                              <w:rPr>
                                <w:rFonts w:ascii="Arial" w:hAnsi="Arial" w:cs="Arial"/>
                                <w:b/>
                                <w:bCs/>
                                <w:color w:val="001F5F"/>
                                <w:spacing w:val="-6"/>
                                <w:sz w:val="20"/>
                                <w:szCs w:val="20"/>
                              </w:rPr>
                              <w:t xml:space="preserve"> </w:t>
                            </w:r>
                            <w:r>
                              <w:rPr>
                                <w:rFonts w:ascii="Arial" w:hAnsi="Arial" w:cs="Arial"/>
                                <w:b/>
                                <w:bCs/>
                                <w:color w:val="001F5F"/>
                                <w:sz w:val="20"/>
                                <w:szCs w:val="20"/>
                              </w:rPr>
                              <w:t>modelovaných</w:t>
                            </w:r>
                            <w:r>
                              <w:rPr>
                                <w:rFonts w:ascii="Arial" w:hAnsi="Arial" w:cs="Arial"/>
                                <w:b/>
                                <w:bCs/>
                                <w:color w:val="001F5F"/>
                                <w:spacing w:val="-8"/>
                                <w:sz w:val="20"/>
                                <w:szCs w:val="20"/>
                              </w:rPr>
                              <w:t xml:space="preserve"> </w:t>
                            </w:r>
                            <w:r>
                              <w:rPr>
                                <w:rFonts w:ascii="Arial" w:hAnsi="Arial" w:cs="Arial"/>
                                <w:b/>
                                <w:bCs/>
                                <w:color w:val="001F5F"/>
                                <w:sz w:val="20"/>
                                <w:szCs w:val="20"/>
                              </w:rPr>
                              <w:t>prvků,</w:t>
                            </w:r>
                            <w:r>
                              <w:rPr>
                                <w:rFonts w:ascii="Arial" w:hAnsi="Arial" w:cs="Arial"/>
                                <w:b/>
                                <w:bCs/>
                                <w:color w:val="001F5F"/>
                                <w:spacing w:val="-7"/>
                                <w:sz w:val="20"/>
                                <w:szCs w:val="20"/>
                              </w:rPr>
                              <w:t xml:space="preserve"> </w:t>
                            </w:r>
                            <w:r>
                              <w:rPr>
                                <w:rFonts w:ascii="Arial" w:hAnsi="Arial" w:cs="Arial"/>
                                <w:b/>
                                <w:bCs/>
                                <w:color w:val="001F5F"/>
                                <w:sz w:val="20"/>
                                <w:szCs w:val="20"/>
                              </w:rPr>
                              <w:t>konstrukcí</w:t>
                            </w:r>
                            <w:r>
                              <w:rPr>
                                <w:rFonts w:ascii="Arial" w:hAnsi="Arial" w:cs="Arial"/>
                                <w:b/>
                                <w:bCs/>
                                <w:color w:val="001F5F"/>
                                <w:spacing w:val="-6"/>
                                <w:sz w:val="20"/>
                                <w:szCs w:val="20"/>
                              </w:rPr>
                              <w:t xml:space="preserve"> </w:t>
                            </w:r>
                            <w:r>
                              <w:rPr>
                                <w:rFonts w:ascii="Arial" w:hAnsi="Arial" w:cs="Arial"/>
                                <w:b/>
                                <w:bCs/>
                                <w:color w:val="001F5F"/>
                                <w:sz w:val="20"/>
                                <w:szCs w:val="20"/>
                              </w:rPr>
                              <w:t>a</w:t>
                            </w:r>
                            <w:r>
                              <w:rPr>
                                <w:rFonts w:ascii="Arial" w:hAnsi="Arial" w:cs="Arial"/>
                                <w:b/>
                                <w:bCs/>
                                <w:color w:val="001F5F"/>
                                <w:spacing w:val="-7"/>
                                <w:sz w:val="20"/>
                                <w:szCs w:val="20"/>
                              </w:rPr>
                              <w:t xml:space="preserve"> </w:t>
                            </w:r>
                            <w:r>
                              <w:rPr>
                                <w:rFonts w:ascii="Arial" w:hAnsi="Arial" w:cs="Arial"/>
                                <w:b/>
                                <w:bCs/>
                                <w:color w:val="001F5F"/>
                                <w:sz w:val="20"/>
                                <w:szCs w:val="20"/>
                              </w:rPr>
                              <w:t>zařízení</w:t>
                            </w:r>
                            <w:r>
                              <w:rPr>
                                <w:rFonts w:ascii="Arial" w:hAnsi="Arial" w:cs="Arial"/>
                                <w:b/>
                                <w:bCs/>
                                <w:color w:val="001F5F"/>
                                <w:spacing w:val="-7"/>
                                <w:sz w:val="20"/>
                                <w:szCs w:val="20"/>
                              </w:rPr>
                              <w:t xml:space="preserve"> </w:t>
                            </w:r>
                            <w:r>
                              <w:rPr>
                                <w:rFonts w:ascii="Arial" w:hAnsi="Arial" w:cs="Arial"/>
                                <w:b/>
                                <w:bCs/>
                                <w:color w:val="001F5F"/>
                                <w:sz w:val="20"/>
                                <w:szCs w:val="20"/>
                              </w:rPr>
                              <w:t>uvede</w:t>
                            </w:r>
                            <w:r>
                              <w:rPr>
                                <w:rFonts w:ascii="Arial" w:hAnsi="Arial" w:cs="Arial"/>
                                <w:b/>
                                <w:bCs/>
                                <w:color w:val="001F5F"/>
                                <w:spacing w:val="-6"/>
                                <w:sz w:val="20"/>
                                <w:szCs w:val="20"/>
                              </w:rPr>
                              <w:t xml:space="preserve"> </w:t>
                            </w:r>
                            <w:r>
                              <w:rPr>
                                <w:rFonts w:ascii="Arial" w:hAnsi="Arial" w:cs="Arial"/>
                                <w:b/>
                                <w:bCs/>
                                <w:color w:val="001F5F"/>
                                <w:sz w:val="20"/>
                                <w:szCs w:val="20"/>
                              </w:rPr>
                              <w:t>dodavatel</w:t>
                            </w:r>
                            <w:r>
                              <w:rPr>
                                <w:rFonts w:ascii="Arial" w:hAnsi="Arial" w:cs="Arial"/>
                                <w:b/>
                                <w:bCs/>
                                <w:color w:val="001F5F"/>
                                <w:spacing w:val="-7"/>
                                <w:sz w:val="20"/>
                                <w:szCs w:val="20"/>
                              </w:rPr>
                              <w:t xml:space="preserve"> </w:t>
                            </w:r>
                            <w:r>
                              <w:rPr>
                                <w:rFonts w:ascii="Arial" w:hAnsi="Arial" w:cs="Arial"/>
                                <w:b/>
                                <w:bCs/>
                                <w:color w:val="001F5F"/>
                                <w:sz w:val="20"/>
                                <w:szCs w:val="20"/>
                              </w:rPr>
                              <w:t>v</w:t>
                            </w:r>
                            <w:r>
                              <w:rPr>
                                <w:rFonts w:ascii="Arial" w:hAnsi="Arial" w:cs="Arial"/>
                                <w:b/>
                                <w:bCs/>
                                <w:color w:val="001F5F"/>
                                <w:spacing w:val="-3"/>
                                <w:sz w:val="20"/>
                                <w:szCs w:val="20"/>
                              </w:rPr>
                              <w:t xml:space="preserve"> </w:t>
                            </w:r>
                            <w:r>
                              <w:rPr>
                                <w:rFonts w:ascii="Arial" w:hAnsi="Arial" w:cs="Arial"/>
                                <w:b/>
                                <w:bCs/>
                                <w:color w:val="001F5F"/>
                                <w:spacing w:val="-4"/>
                                <w:sz w:val="20"/>
                                <w:szCs w:val="20"/>
                              </w:rPr>
                              <w:t>BEP.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20B29" id="Text Box 43" o:spid="_x0000_s1031" type="#_x0000_t202" style="position:absolute;margin-left:71.55pt;margin-top:21.2pt;width:452.25pt;height:28.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" o:allowincell="f" filled="f" strokecolor="#001f5f" strokeweight="1.44pt">
                <v:textbox inset="0,0,0,0">
                  <w:txbxContent>
                    <w:p w14:paraId="4CE679EB" w14:textId="77777777" w:rsidR="00985CBB" w:rsidRDefault="00985CBB">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Výčet</w:t>
                      </w:r>
                      <w:r>
                        <w:rPr>
                          <w:rFonts w:ascii="Arial" w:hAnsi="Arial" w:cs="Arial"/>
                          <w:b/>
                          <w:bCs/>
                          <w:color w:val="001F5F"/>
                          <w:spacing w:val="-8"/>
                          <w:sz w:val="20"/>
                          <w:szCs w:val="20"/>
                        </w:rPr>
                        <w:t xml:space="preserve"> </w:t>
                      </w:r>
                      <w:r>
                        <w:rPr>
                          <w:rFonts w:ascii="Arial" w:hAnsi="Arial" w:cs="Arial"/>
                          <w:b/>
                          <w:bCs/>
                          <w:color w:val="001F5F"/>
                          <w:sz w:val="20"/>
                          <w:szCs w:val="20"/>
                        </w:rPr>
                        <w:t>všech</w:t>
                      </w:r>
                      <w:r>
                        <w:rPr>
                          <w:rFonts w:ascii="Arial" w:hAnsi="Arial" w:cs="Arial"/>
                          <w:b/>
                          <w:bCs/>
                          <w:color w:val="001F5F"/>
                          <w:spacing w:val="-6"/>
                          <w:sz w:val="20"/>
                          <w:szCs w:val="20"/>
                        </w:rPr>
                        <w:t xml:space="preserve"> </w:t>
                      </w:r>
                      <w:r>
                        <w:rPr>
                          <w:rFonts w:ascii="Arial" w:hAnsi="Arial" w:cs="Arial"/>
                          <w:b/>
                          <w:bCs/>
                          <w:color w:val="001F5F"/>
                          <w:sz w:val="20"/>
                          <w:szCs w:val="20"/>
                        </w:rPr>
                        <w:t>modelovaných</w:t>
                      </w:r>
                      <w:r>
                        <w:rPr>
                          <w:rFonts w:ascii="Arial" w:hAnsi="Arial" w:cs="Arial"/>
                          <w:b/>
                          <w:bCs/>
                          <w:color w:val="001F5F"/>
                          <w:spacing w:val="-8"/>
                          <w:sz w:val="20"/>
                          <w:szCs w:val="20"/>
                        </w:rPr>
                        <w:t xml:space="preserve"> </w:t>
                      </w:r>
                      <w:r>
                        <w:rPr>
                          <w:rFonts w:ascii="Arial" w:hAnsi="Arial" w:cs="Arial"/>
                          <w:b/>
                          <w:bCs/>
                          <w:color w:val="001F5F"/>
                          <w:sz w:val="20"/>
                          <w:szCs w:val="20"/>
                        </w:rPr>
                        <w:t>prvků,</w:t>
                      </w:r>
                      <w:r>
                        <w:rPr>
                          <w:rFonts w:ascii="Arial" w:hAnsi="Arial" w:cs="Arial"/>
                          <w:b/>
                          <w:bCs/>
                          <w:color w:val="001F5F"/>
                          <w:spacing w:val="-7"/>
                          <w:sz w:val="20"/>
                          <w:szCs w:val="20"/>
                        </w:rPr>
                        <w:t xml:space="preserve"> </w:t>
                      </w:r>
                      <w:r>
                        <w:rPr>
                          <w:rFonts w:ascii="Arial" w:hAnsi="Arial" w:cs="Arial"/>
                          <w:b/>
                          <w:bCs/>
                          <w:color w:val="001F5F"/>
                          <w:sz w:val="20"/>
                          <w:szCs w:val="20"/>
                        </w:rPr>
                        <w:t>konstrukcí</w:t>
                      </w:r>
                      <w:r>
                        <w:rPr>
                          <w:rFonts w:ascii="Arial" w:hAnsi="Arial" w:cs="Arial"/>
                          <w:b/>
                          <w:bCs/>
                          <w:color w:val="001F5F"/>
                          <w:spacing w:val="-6"/>
                          <w:sz w:val="20"/>
                          <w:szCs w:val="20"/>
                        </w:rPr>
                        <w:t xml:space="preserve"> </w:t>
                      </w:r>
                      <w:r>
                        <w:rPr>
                          <w:rFonts w:ascii="Arial" w:hAnsi="Arial" w:cs="Arial"/>
                          <w:b/>
                          <w:bCs/>
                          <w:color w:val="001F5F"/>
                          <w:sz w:val="20"/>
                          <w:szCs w:val="20"/>
                        </w:rPr>
                        <w:t>a</w:t>
                      </w:r>
                      <w:r>
                        <w:rPr>
                          <w:rFonts w:ascii="Arial" w:hAnsi="Arial" w:cs="Arial"/>
                          <w:b/>
                          <w:bCs/>
                          <w:color w:val="001F5F"/>
                          <w:spacing w:val="-7"/>
                          <w:sz w:val="20"/>
                          <w:szCs w:val="20"/>
                        </w:rPr>
                        <w:t xml:space="preserve"> </w:t>
                      </w:r>
                      <w:r>
                        <w:rPr>
                          <w:rFonts w:ascii="Arial" w:hAnsi="Arial" w:cs="Arial"/>
                          <w:b/>
                          <w:bCs/>
                          <w:color w:val="001F5F"/>
                          <w:sz w:val="20"/>
                          <w:szCs w:val="20"/>
                        </w:rPr>
                        <w:t>zařízení</w:t>
                      </w:r>
                      <w:r>
                        <w:rPr>
                          <w:rFonts w:ascii="Arial" w:hAnsi="Arial" w:cs="Arial"/>
                          <w:b/>
                          <w:bCs/>
                          <w:color w:val="001F5F"/>
                          <w:spacing w:val="-7"/>
                          <w:sz w:val="20"/>
                          <w:szCs w:val="20"/>
                        </w:rPr>
                        <w:t xml:space="preserve"> </w:t>
                      </w:r>
                      <w:r>
                        <w:rPr>
                          <w:rFonts w:ascii="Arial" w:hAnsi="Arial" w:cs="Arial"/>
                          <w:b/>
                          <w:bCs/>
                          <w:color w:val="001F5F"/>
                          <w:sz w:val="20"/>
                          <w:szCs w:val="20"/>
                        </w:rPr>
                        <w:t>uvede</w:t>
                      </w:r>
                      <w:r>
                        <w:rPr>
                          <w:rFonts w:ascii="Arial" w:hAnsi="Arial" w:cs="Arial"/>
                          <w:b/>
                          <w:bCs/>
                          <w:color w:val="001F5F"/>
                          <w:spacing w:val="-6"/>
                          <w:sz w:val="20"/>
                          <w:szCs w:val="20"/>
                        </w:rPr>
                        <w:t xml:space="preserve"> </w:t>
                      </w:r>
                      <w:r>
                        <w:rPr>
                          <w:rFonts w:ascii="Arial" w:hAnsi="Arial" w:cs="Arial"/>
                          <w:b/>
                          <w:bCs/>
                          <w:color w:val="001F5F"/>
                          <w:sz w:val="20"/>
                          <w:szCs w:val="20"/>
                        </w:rPr>
                        <w:t>dodavatel</w:t>
                      </w:r>
                      <w:r>
                        <w:rPr>
                          <w:rFonts w:ascii="Arial" w:hAnsi="Arial" w:cs="Arial"/>
                          <w:b/>
                          <w:bCs/>
                          <w:color w:val="001F5F"/>
                          <w:spacing w:val="-7"/>
                          <w:sz w:val="20"/>
                          <w:szCs w:val="20"/>
                        </w:rPr>
                        <w:t xml:space="preserve"> </w:t>
                      </w:r>
                      <w:r>
                        <w:rPr>
                          <w:rFonts w:ascii="Arial" w:hAnsi="Arial" w:cs="Arial"/>
                          <w:b/>
                          <w:bCs/>
                          <w:color w:val="001F5F"/>
                          <w:sz w:val="20"/>
                          <w:szCs w:val="20"/>
                        </w:rPr>
                        <w:t>v</w:t>
                      </w:r>
                      <w:r>
                        <w:rPr>
                          <w:rFonts w:ascii="Arial" w:hAnsi="Arial" w:cs="Arial"/>
                          <w:b/>
                          <w:bCs/>
                          <w:color w:val="001F5F"/>
                          <w:spacing w:val="-3"/>
                          <w:sz w:val="20"/>
                          <w:szCs w:val="20"/>
                        </w:rPr>
                        <w:t xml:space="preserve"> </w:t>
                      </w:r>
                      <w:r>
                        <w:rPr>
                          <w:rFonts w:ascii="Arial" w:hAnsi="Arial" w:cs="Arial"/>
                          <w:b/>
                          <w:bCs/>
                          <w:color w:val="001F5F"/>
                          <w:spacing w:val="-4"/>
                          <w:sz w:val="20"/>
                          <w:szCs w:val="20"/>
                        </w:rPr>
                        <w:t>BEP.</w:t>
                      </w:r>
                    </w:p>
                  </w:txbxContent>
                </v:textbox>
                <w10:wrap type="topAndBottom" anchorx="page"/>
              </v:shape>
            </w:pict>
          </mc:Fallback>
        </mc:AlternateContent>
      </w:r>
    </w:p>
    <w:p w14:paraId="71CFC8D9" w14:textId="77777777" w:rsidR="00985CBB" w:rsidRDefault="00985CBB">
      <w:pPr>
        <w:pStyle w:val="Odstavecseseznamem"/>
        <w:numPr>
          <w:ilvl w:val="2"/>
          <w:numId w:val="18"/>
        </w:numPr>
        <w:tabs>
          <w:tab w:val="left" w:pos="861"/>
        </w:tabs>
        <w:kinsoku w:val="0"/>
        <w:overflowPunct w:val="0"/>
        <w:spacing w:before="175"/>
        <w:jc w:val="left"/>
        <w:rPr>
          <w:rFonts w:ascii="Arial" w:hAnsi="Arial" w:cs="Arial"/>
          <w:b/>
          <w:bCs/>
          <w:sz w:val="22"/>
          <w:szCs w:val="22"/>
        </w:rPr>
      </w:pPr>
      <w:bookmarkStart w:id="94" w:name="_bookmark94"/>
      <w:bookmarkEnd w:id="94"/>
      <w:r>
        <w:rPr>
          <w:rFonts w:ascii="Arial" w:hAnsi="Arial" w:cs="Arial"/>
          <w:b/>
          <w:bCs/>
          <w:sz w:val="22"/>
          <w:szCs w:val="22"/>
          <w:u w:val="single"/>
        </w:rPr>
        <w:t>Profese</w:t>
      </w:r>
      <w:r>
        <w:rPr>
          <w:rFonts w:ascii="Arial" w:hAnsi="Arial" w:cs="Arial"/>
          <w:b/>
          <w:bCs/>
          <w:spacing w:val="-6"/>
          <w:sz w:val="22"/>
          <w:szCs w:val="22"/>
          <w:u w:val="single"/>
        </w:rPr>
        <w:t xml:space="preserve"> </w:t>
      </w:r>
      <w:r>
        <w:rPr>
          <w:rFonts w:ascii="Arial" w:hAnsi="Arial" w:cs="Arial"/>
          <w:b/>
          <w:bCs/>
          <w:sz w:val="22"/>
          <w:szCs w:val="22"/>
          <w:u w:val="single"/>
        </w:rPr>
        <w:t>obsažené</w:t>
      </w:r>
      <w:r>
        <w:rPr>
          <w:rFonts w:ascii="Arial" w:hAnsi="Arial" w:cs="Arial"/>
          <w:b/>
          <w:bCs/>
          <w:spacing w:val="-6"/>
          <w:sz w:val="22"/>
          <w:szCs w:val="22"/>
          <w:u w:val="single"/>
        </w:rPr>
        <w:t xml:space="preserve"> </w:t>
      </w:r>
      <w:r>
        <w:rPr>
          <w:rFonts w:ascii="Arial" w:hAnsi="Arial" w:cs="Arial"/>
          <w:b/>
          <w:bCs/>
          <w:sz w:val="22"/>
          <w:szCs w:val="22"/>
          <w:u w:val="single"/>
        </w:rPr>
        <w:t>v</w:t>
      </w:r>
      <w:r>
        <w:rPr>
          <w:rFonts w:ascii="Arial" w:hAnsi="Arial" w:cs="Arial"/>
          <w:b/>
          <w:bCs/>
          <w:spacing w:val="-5"/>
          <w:sz w:val="22"/>
          <w:szCs w:val="22"/>
          <w:u w:val="single"/>
        </w:rPr>
        <w:t xml:space="preserve"> </w:t>
      </w:r>
      <w:r>
        <w:rPr>
          <w:rFonts w:ascii="Arial" w:hAnsi="Arial" w:cs="Arial"/>
          <w:b/>
          <w:bCs/>
          <w:sz w:val="22"/>
          <w:szCs w:val="22"/>
          <w:u w:val="single"/>
        </w:rPr>
        <w:t>BIM</w:t>
      </w:r>
      <w:r>
        <w:rPr>
          <w:rFonts w:ascii="Arial" w:hAnsi="Arial" w:cs="Arial"/>
          <w:b/>
          <w:bCs/>
          <w:spacing w:val="-4"/>
          <w:sz w:val="22"/>
          <w:szCs w:val="22"/>
          <w:u w:val="single"/>
        </w:rPr>
        <w:t xml:space="preserve"> </w:t>
      </w:r>
      <w:r>
        <w:rPr>
          <w:rFonts w:ascii="Arial" w:hAnsi="Arial" w:cs="Arial"/>
          <w:b/>
          <w:bCs/>
          <w:spacing w:val="-2"/>
          <w:sz w:val="22"/>
          <w:szCs w:val="22"/>
          <w:u w:val="single"/>
        </w:rPr>
        <w:t>modelu</w:t>
      </w:r>
    </w:p>
    <w:p w14:paraId="4B591056" w14:textId="77777777" w:rsidR="00985CBB" w:rsidRDefault="00985CBB">
      <w:pPr>
        <w:pStyle w:val="Zkladntext"/>
        <w:kinsoku w:val="0"/>
        <w:overflowPunct w:val="0"/>
        <w:spacing w:before="140"/>
        <w:ind w:left="141"/>
        <w:rPr>
          <w:rFonts w:ascii="Arial" w:hAnsi="Arial" w:cs="Arial"/>
          <w:spacing w:val="-2"/>
          <w:sz w:val="20"/>
          <w:szCs w:val="20"/>
        </w:rPr>
      </w:pP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model</w:t>
      </w:r>
      <w:r>
        <w:rPr>
          <w:rFonts w:ascii="Arial" w:hAnsi="Arial" w:cs="Arial"/>
          <w:spacing w:val="-7"/>
          <w:sz w:val="20"/>
          <w:szCs w:val="20"/>
        </w:rPr>
        <w:t xml:space="preserve"> </w:t>
      </w:r>
      <w:r>
        <w:rPr>
          <w:rFonts w:ascii="Arial" w:hAnsi="Arial" w:cs="Arial"/>
          <w:sz w:val="20"/>
          <w:szCs w:val="20"/>
        </w:rPr>
        <w:t>bude</w:t>
      </w:r>
      <w:r>
        <w:rPr>
          <w:rFonts w:ascii="Arial" w:hAnsi="Arial" w:cs="Arial"/>
          <w:spacing w:val="-7"/>
          <w:sz w:val="20"/>
          <w:szCs w:val="20"/>
        </w:rPr>
        <w:t xml:space="preserve"> </w:t>
      </w:r>
      <w:r>
        <w:rPr>
          <w:rFonts w:ascii="Arial" w:hAnsi="Arial" w:cs="Arial"/>
          <w:sz w:val="20"/>
          <w:szCs w:val="20"/>
        </w:rPr>
        <w:t>obsahovat</w:t>
      </w:r>
      <w:r>
        <w:rPr>
          <w:rFonts w:ascii="Arial" w:hAnsi="Arial" w:cs="Arial"/>
          <w:spacing w:val="-6"/>
          <w:sz w:val="20"/>
          <w:szCs w:val="20"/>
        </w:rPr>
        <w:t xml:space="preserve"> </w:t>
      </w:r>
      <w:r>
        <w:rPr>
          <w:rFonts w:ascii="Arial" w:hAnsi="Arial" w:cs="Arial"/>
          <w:sz w:val="20"/>
          <w:szCs w:val="20"/>
        </w:rPr>
        <w:t>veškeré</w:t>
      </w:r>
      <w:r>
        <w:rPr>
          <w:rFonts w:ascii="Arial" w:hAnsi="Arial" w:cs="Arial"/>
          <w:spacing w:val="-8"/>
          <w:sz w:val="20"/>
          <w:szCs w:val="20"/>
        </w:rPr>
        <w:t xml:space="preserve"> </w:t>
      </w:r>
      <w:r>
        <w:rPr>
          <w:rFonts w:ascii="Arial" w:hAnsi="Arial" w:cs="Arial"/>
          <w:sz w:val="20"/>
          <w:szCs w:val="20"/>
        </w:rPr>
        <w:t>profese,</w:t>
      </w:r>
      <w:r>
        <w:rPr>
          <w:rFonts w:ascii="Arial" w:hAnsi="Arial" w:cs="Arial"/>
          <w:spacing w:val="-5"/>
          <w:sz w:val="20"/>
          <w:szCs w:val="20"/>
        </w:rPr>
        <w:t xml:space="preserve"> </w:t>
      </w:r>
      <w:r>
        <w:rPr>
          <w:rFonts w:ascii="Arial" w:hAnsi="Arial" w:cs="Arial"/>
          <w:sz w:val="20"/>
          <w:szCs w:val="20"/>
        </w:rPr>
        <w:t>minimálně</w:t>
      </w:r>
      <w:r>
        <w:rPr>
          <w:rFonts w:ascii="Arial" w:hAnsi="Arial" w:cs="Arial"/>
          <w:spacing w:val="-7"/>
          <w:sz w:val="20"/>
          <w:szCs w:val="20"/>
        </w:rPr>
        <w:t xml:space="preserve"> </w:t>
      </w:r>
      <w:r>
        <w:rPr>
          <w:rFonts w:ascii="Arial" w:hAnsi="Arial" w:cs="Arial"/>
          <w:sz w:val="20"/>
          <w:szCs w:val="20"/>
        </w:rPr>
        <w:t>však</w:t>
      </w:r>
      <w:r>
        <w:rPr>
          <w:rFonts w:ascii="Arial" w:hAnsi="Arial" w:cs="Arial"/>
          <w:spacing w:val="-6"/>
          <w:sz w:val="20"/>
          <w:szCs w:val="20"/>
        </w:rPr>
        <w:t xml:space="preserve"> </w:t>
      </w:r>
      <w:r>
        <w:rPr>
          <w:rFonts w:ascii="Arial" w:hAnsi="Arial" w:cs="Arial"/>
          <w:spacing w:val="-2"/>
          <w:sz w:val="20"/>
          <w:szCs w:val="20"/>
        </w:rPr>
        <w:t>následující:</w:t>
      </w:r>
    </w:p>
    <w:p w14:paraId="32D49579" w14:textId="77777777" w:rsidR="00985CBB" w:rsidRDefault="00985CBB">
      <w:pPr>
        <w:pStyle w:val="Odstavecseseznamem"/>
        <w:numPr>
          <w:ilvl w:val="3"/>
          <w:numId w:val="18"/>
        </w:numPr>
        <w:tabs>
          <w:tab w:val="left" w:pos="707"/>
        </w:tabs>
        <w:kinsoku w:val="0"/>
        <w:overflowPunct w:val="0"/>
        <w:spacing w:before="178"/>
        <w:ind w:hanging="424"/>
        <w:jc w:val="left"/>
        <w:rPr>
          <w:rFonts w:ascii="Arial" w:hAnsi="Arial" w:cs="Arial"/>
          <w:spacing w:val="-4"/>
          <w:sz w:val="20"/>
          <w:szCs w:val="20"/>
        </w:rPr>
      </w:pPr>
      <w:r>
        <w:rPr>
          <w:rFonts w:ascii="Arial" w:hAnsi="Arial" w:cs="Arial"/>
          <w:spacing w:val="-2"/>
          <w:sz w:val="20"/>
          <w:szCs w:val="20"/>
        </w:rPr>
        <w:t>Architektonicko-stavební</w:t>
      </w:r>
      <w:r>
        <w:rPr>
          <w:rFonts w:ascii="Arial" w:hAnsi="Arial" w:cs="Arial"/>
          <w:spacing w:val="23"/>
          <w:sz w:val="20"/>
          <w:szCs w:val="20"/>
        </w:rPr>
        <w:t xml:space="preserve"> </w:t>
      </w:r>
      <w:r>
        <w:rPr>
          <w:rFonts w:ascii="Arial" w:hAnsi="Arial" w:cs="Arial"/>
          <w:spacing w:val="-4"/>
          <w:sz w:val="20"/>
          <w:szCs w:val="20"/>
        </w:rPr>
        <w:t>část</w:t>
      </w:r>
    </w:p>
    <w:p w14:paraId="207721D2" w14:textId="77777777" w:rsidR="00985CBB" w:rsidRDefault="00985CBB">
      <w:pPr>
        <w:pStyle w:val="Odstavecseseznamem"/>
        <w:numPr>
          <w:ilvl w:val="3"/>
          <w:numId w:val="18"/>
        </w:numPr>
        <w:tabs>
          <w:tab w:val="left" w:pos="707"/>
        </w:tabs>
        <w:kinsoku w:val="0"/>
        <w:overflowPunct w:val="0"/>
        <w:spacing w:before="5"/>
        <w:ind w:hanging="424"/>
        <w:jc w:val="left"/>
        <w:rPr>
          <w:rFonts w:ascii="Arial" w:hAnsi="Arial" w:cs="Arial"/>
          <w:spacing w:val="-4"/>
          <w:sz w:val="20"/>
          <w:szCs w:val="20"/>
        </w:rPr>
      </w:pPr>
      <w:r>
        <w:rPr>
          <w:rFonts w:ascii="Arial" w:hAnsi="Arial" w:cs="Arial"/>
          <w:spacing w:val="-2"/>
          <w:sz w:val="20"/>
          <w:szCs w:val="20"/>
        </w:rPr>
        <w:t>Technologická</w:t>
      </w:r>
      <w:r>
        <w:rPr>
          <w:rFonts w:ascii="Arial" w:hAnsi="Arial" w:cs="Arial"/>
          <w:spacing w:val="9"/>
          <w:sz w:val="20"/>
          <w:szCs w:val="20"/>
        </w:rPr>
        <w:t xml:space="preserve"> </w:t>
      </w:r>
      <w:r>
        <w:rPr>
          <w:rFonts w:ascii="Arial" w:hAnsi="Arial" w:cs="Arial"/>
          <w:spacing w:val="-4"/>
          <w:sz w:val="20"/>
          <w:szCs w:val="20"/>
        </w:rPr>
        <w:t>část</w:t>
      </w:r>
    </w:p>
    <w:p w14:paraId="1559271F" w14:textId="77777777" w:rsidR="00985CBB" w:rsidRDefault="00985CBB">
      <w:pPr>
        <w:pStyle w:val="Odstavecseseznamem"/>
        <w:numPr>
          <w:ilvl w:val="3"/>
          <w:numId w:val="18"/>
        </w:numPr>
        <w:tabs>
          <w:tab w:val="left" w:pos="707"/>
        </w:tabs>
        <w:kinsoku w:val="0"/>
        <w:overflowPunct w:val="0"/>
        <w:spacing w:before="8"/>
        <w:ind w:hanging="424"/>
        <w:jc w:val="left"/>
        <w:rPr>
          <w:rFonts w:ascii="Arial" w:hAnsi="Arial" w:cs="Arial"/>
          <w:spacing w:val="-4"/>
          <w:sz w:val="20"/>
          <w:szCs w:val="20"/>
        </w:rPr>
      </w:pPr>
      <w:r>
        <w:rPr>
          <w:rFonts w:ascii="Arial" w:hAnsi="Arial" w:cs="Arial"/>
          <w:sz w:val="20"/>
          <w:szCs w:val="20"/>
        </w:rPr>
        <w:t>Provozní</w:t>
      </w:r>
      <w:r>
        <w:rPr>
          <w:rFonts w:ascii="Arial" w:hAnsi="Arial" w:cs="Arial"/>
          <w:spacing w:val="-10"/>
          <w:sz w:val="20"/>
          <w:szCs w:val="20"/>
        </w:rPr>
        <w:t xml:space="preserve"> </w:t>
      </w:r>
      <w:r>
        <w:rPr>
          <w:rFonts w:ascii="Arial" w:hAnsi="Arial" w:cs="Arial"/>
          <w:spacing w:val="-4"/>
          <w:sz w:val="20"/>
          <w:szCs w:val="20"/>
        </w:rPr>
        <w:t>část</w:t>
      </w:r>
    </w:p>
    <w:p w14:paraId="183E7BB9" w14:textId="77777777" w:rsidR="00985CBB" w:rsidRDefault="00985CBB">
      <w:pPr>
        <w:pStyle w:val="Odstavecseseznamem"/>
        <w:numPr>
          <w:ilvl w:val="3"/>
          <w:numId w:val="18"/>
        </w:numPr>
        <w:tabs>
          <w:tab w:val="left" w:pos="707"/>
        </w:tabs>
        <w:kinsoku w:val="0"/>
        <w:overflowPunct w:val="0"/>
        <w:spacing w:before="6"/>
        <w:ind w:hanging="424"/>
        <w:jc w:val="left"/>
        <w:rPr>
          <w:rFonts w:ascii="Arial" w:hAnsi="Arial" w:cs="Arial"/>
          <w:spacing w:val="-2"/>
          <w:sz w:val="20"/>
          <w:szCs w:val="20"/>
        </w:rPr>
      </w:pPr>
      <w:r>
        <w:rPr>
          <w:rFonts w:ascii="Arial" w:hAnsi="Arial" w:cs="Arial"/>
          <w:spacing w:val="-2"/>
          <w:sz w:val="20"/>
          <w:szCs w:val="20"/>
        </w:rPr>
        <w:t>Elektro</w:t>
      </w:r>
    </w:p>
    <w:p w14:paraId="301D292C" w14:textId="77777777" w:rsidR="00985CBB" w:rsidRDefault="00985CBB">
      <w:pPr>
        <w:pStyle w:val="Odstavecseseznamem"/>
        <w:numPr>
          <w:ilvl w:val="3"/>
          <w:numId w:val="18"/>
        </w:numPr>
        <w:tabs>
          <w:tab w:val="left" w:pos="707"/>
        </w:tabs>
        <w:kinsoku w:val="0"/>
        <w:overflowPunct w:val="0"/>
        <w:spacing w:before="8"/>
        <w:ind w:hanging="424"/>
        <w:jc w:val="left"/>
        <w:rPr>
          <w:rFonts w:ascii="Arial" w:hAnsi="Arial" w:cs="Arial"/>
          <w:spacing w:val="-5"/>
          <w:sz w:val="20"/>
          <w:szCs w:val="20"/>
        </w:rPr>
      </w:pPr>
      <w:r>
        <w:rPr>
          <w:rFonts w:ascii="Arial" w:hAnsi="Arial" w:cs="Arial"/>
          <w:sz w:val="20"/>
          <w:szCs w:val="20"/>
        </w:rPr>
        <w:t>Elektro</w:t>
      </w:r>
      <w:r>
        <w:rPr>
          <w:rFonts w:ascii="Arial" w:hAnsi="Arial" w:cs="Arial"/>
          <w:spacing w:val="-6"/>
          <w:sz w:val="20"/>
          <w:szCs w:val="20"/>
        </w:rPr>
        <w:t xml:space="preserve"> </w:t>
      </w:r>
      <w:r>
        <w:rPr>
          <w:rFonts w:ascii="Arial" w:hAnsi="Arial" w:cs="Arial"/>
          <w:sz w:val="20"/>
          <w:szCs w:val="20"/>
        </w:rPr>
        <w:t>vybavení</w:t>
      </w:r>
      <w:r>
        <w:rPr>
          <w:rFonts w:ascii="Arial" w:hAnsi="Arial" w:cs="Arial"/>
          <w:spacing w:val="-6"/>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pacing w:val="-5"/>
          <w:sz w:val="20"/>
          <w:szCs w:val="20"/>
        </w:rPr>
        <w:t>MaR</w:t>
      </w:r>
    </w:p>
    <w:p w14:paraId="69C142F7" w14:textId="77777777" w:rsidR="00985CBB" w:rsidRDefault="00985CBB">
      <w:pPr>
        <w:pStyle w:val="Zkladntext"/>
        <w:kinsoku w:val="0"/>
        <w:overflowPunct w:val="0"/>
        <w:rPr>
          <w:rFonts w:ascii="Arial" w:hAnsi="Arial" w:cs="Arial"/>
          <w:sz w:val="20"/>
          <w:szCs w:val="20"/>
        </w:rPr>
      </w:pPr>
    </w:p>
    <w:p w14:paraId="3632F099" w14:textId="77777777" w:rsidR="00985CBB" w:rsidRDefault="00985CBB">
      <w:pPr>
        <w:pStyle w:val="Zkladntext"/>
        <w:kinsoku w:val="0"/>
        <w:overflowPunct w:val="0"/>
        <w:spacing w:before="115"/>
        <w:rPr>
          <w:rFonts w:ascii="Arial" w:hAnsi="Arial" w:cs="Arial"/>
          <w:sz w:val="20"/>
          <w:szCs w:val="20"/>
        </w:rPr>
      </w:pPr>
    </w:p>
    <w:p w14:paraId="5B44E284" w14:textId="248E2F57" w:rsidR="00985CBB" w:rsidRDefault="00DB7B5A">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13184" behindDoc="0" locked="0" layoutInCell="0" allowOverlap="1" wp14:anchorId="14230EAC" wp14:editId="39E1BFF7">
                <wp:simplePos x="0" y="0"/>
                <wp:positionH relativeFrom="page">
                  <wp:posOffset>880745</wp:posOffset>
                </wp:positionH>
                <wp:positionV relativeFrom="paragraph">
                  <wp:posOffset>200660</wp:posOffset>
                </wp:positionV>
                <wp:extent cx="5798185" cy="6350"/>
                <wp:effectExtent l="0" t="0" r="0" b="0"/>
                <wp:wrapTopAndBottom/>
                <wp:docPr id="128092903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038F" id="Freeform 44" o:spid="_x0000_s1026" style="position:absolute;margin-left:69.35pt;margin-top:15.8pt;width:456.55pt;height:.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95" w:name="_bookmark95"/>
      <w:bookmarkEnd w:id="95"/>
      <w:r w:rsidR="00985CBB">
        <w:t>Grafická</w:t>
      </w:r>
      <w:r w:rsidR="00985CBB">
        <w:rPr>
          <w:spacing w:val="-5"/>
        </w:rPr>
        <w:t xml:space="preserve"> </w:t>
      </w:r>
      <w:r w:rsidR="00985CBB">
        <w:rPr>
          <w:spacing w:val="-2"/>
        </w:rPr>
        <w:t>podrobnost</w:t>
      </w:r>
    </w:p>
    <w:p w14:paraId="7CB2BFFC" w14:textId="77777777" w:rsidR="00985CBB" w:rsidRDefault="00985CBB">
      <w:pPr>
        <w:pStyle w:val="Zkladntext"/>
        <w:kinsoku w:val="0"/>
        <w:overflowPunct w:val="0"/>
        <w:spacing w:before="122" w:line="256" w:lineRule="auto"/>
        <w:ind w:left="141" w:right="201"/>
        <w:rPr>
          <w:rFonts w:ascii="Arial" w:hAnsi="Arial" w:cs="Arial"/>
          <w:sz w:val="20"/>
          <w:szCs w:val="20"/>
        </w:rPr>
      </w:pPr>
      <w:r>
        <w:rPr>
          <w:rFonts w:ascii="Arial" w:hAnsi="Arial" w:cs="Arial"/>
          <w:sz w:val="20"/>
          <w:szCs w:val="20"/>
        </w:rPr>
        <w:t>Grafická</w:t>
      </w:r>
      <w:r>
        <w:rPr>
          <w:rFonts w:ascii="Arial" w:hAnsi="Arial" w:cs="Arial"/>
          <w:spacing w:val="-11"/>
          <w:sz w:val="20"/>
          <w:szCs w:val="20"/>
        </w:rPr>
        <w:t xml:space="preserve"> </w:t>
      </w:r>
      <w:r>
        <w:rPr>
          <w:rFonts w:ascii="Arial" w:hAnsi="Arial" w:cs="Arial"/>
          <w:sz w:val="20"/>
          <w:szCs w:val="20"/>
        </w:rPr>
        <w:t>podrobnost</w:t>
      </w:r>
      <w:r>
        <w:rPr>
          <w:rFonts w:ascii="Arial" w:hAnsi="Arial" w:cs="Arial"/>
          <w:spacing w:val="-11"/>
          <w:sz w:val="20"/>
          <w:szCs w:val="20"/>
        </w:rPr>
        <w:t xml:space="preserve"> </w:t>
      </w:r>
      <w:r>
        <w:rPr>
          <w:rFonts w:ascii="Arial" w:hAnsi="Arial" w:cs="Arial"/>
          <w:sz w:val="20"/>
          <w:szCs w:val="20"/>
        </w:rPr>
        <w:t>BIM</w:t>
      </w:r>
      <w:r>
        <w:rPr>
          <w:rFonts w:ascii="Arial" w:hAnsi="Arial" w:cs="Arial"/>
          <w:spacing w:val="-9"/>
          <w:sz w:val="20"/>
          <w:szCs w:val="20"/>
        </w:rPr>
        <w:t xml:space="preserve"> </w:t>
      </w:r>
      <w:r>
        <w:rPr>
          <w:rFonts w:ascii="Arial" w:hAnsi="Arial" w:cs="Arial"/>
          <w:sz w:val="20"/>
          <w:szCs w:val="20"/>
        </w:rPr>
        <w:t>modelu,</w:t>
      </w:r>
      <w:r>
        <w:rPr>
          <w:rFonts w:ascii="Arial" w:hAnsi="Arial" w:cs="Arial"/>
          <w:spacing w:val="-12"/>
          <w:sz w:val="20"/>
          <w:szCs w:val="20"/>
        </w:rPr>
        <w:t xml:space="preserve"> </w:t>
      </w:r>
      <w:r>
        <w:rPr>
          <w:rFonts w:ascii="Arial" w:hAnsi="Arial" w:cs="Arial"/>
          <w:sz w:val="20"/>
          <w:szCs w:val="20"/>
        </w:rPr>
        <w:t>respektive</w:t>
      </w:r>
      <w:r>
        <w:rPr>
          <w:rFonts w:ascii="Arial" w:hAnsi="Arial" w:cs="Arial"/>
          <w:spacing w:val="-9"/>
          <w:sz w:val="20"/>
          <w:szCs w:val="20"/>
        </w:rPr>
        <w:t xml:space="preserve"> </w:t>
      </w:r>
      <w:r>
        <w:rPr>
          <w:rFonts w:ascii="Arial" w:hAnsi="Arial" w:cs="Arial"/>
          <w:sz w:val="20"/>
          <w:szCs w:val="20"/>
        </w:rPr>
        <w:t>2D</w:t>
      </w:r>
      <w:r>
        <w:rPr>
          <w:rFonts w:ascii="Arial" w:hAnsi="Arial" w:cs="Arial"/>
          <w:spacing w:val="-11"/>
          <w:sz w:val="20"/>
          <w:szCs w:val="20"/>
        </w:rPr>
        <w:t xml:space="preserve"> </w:t>
      </w:r>
      <w:r>
        <w:rPr>
          <w:rFonts w:ascii="Arial" w:hAnsi="Arial" w:cs="Arial"/>
          <w:sz w:val="20"/>
          <w:szCs w:val="20"/>
        </w:rPr>
        <w:t>dokumentace</w:t>
      </w:r>
      <w:r>
        <w:rPr>
          <w:rFonts w:ascii="Arial" w:hAnsi="Arial" w:cs="Arial"/>
          <w:spacing w:val="-11"/>
          <w:sz w:val="20"/>
          <w:szCs w:val="20"/>
        </w:rPr>
        <w:t xml:space="preserve"> </w:t>
      </w:r>
      <w:r>
        <w:rPr>
          <w:rFonts w:ascii="Arial" w:hAnsi="Arial" w:cs="Arial"/>
          <w:sz w:val="20"/>
          <w:szCs w:val="20"/>
        </w:rPr>
        <w:t>generované</w:t>
      </w:r>
      <w:r>
        <w:rPr>
          <w:rFonts w:ascii="Arial" w:hAnsi="Arial" w:cs="Arial"/>
          <w:spacing w:val="-12"/>
          <w:sz w:val="20"/>
          <w:szCs w:val="20"/>
        </w:rPr>
        <w:t xml:space="preserve"> </w:t>
      </w:r>
      <w:r>
        <w:rPr>
          <w:rFonts w:ascii="Arial" w:hAnsi="Arial" w:cs="Arial"/>
          <w:sz w:val="20"/>
          <w:szCs w:val="20"/>
        </w:rPr>
        <w:t>z BIM</w:t>
      </w:r>
      <w:r>
        <w:rPr>
          <w:rFonts w:ascii="Arial" w:hAnsi="Arial" w:cs="Arial"/>
          <w:spacing w:val="-9"/>
          <w:sz w:val="20"/>
          <w:szCs w:val="20"/>
        </w:rPr>
        <w:t xml:space="preserve"> </w:t>
      </w:r>
      <w:r>
        <w:rPr>
          <w:rFonts w:ascii="Arial" w:hAnsi="Arial" w:cs="Arial"/>
          <w:sz w:val="20"/>
          <w:szCs w:val="20"/>
        </w:rPr>
        <w:t>modelu,</w:t>
      </w:r>
      <w:r>
        <w:rPr>
          <w:rFonts w:ascii="Arial" w:hAnsi="Arial" w:cs="Arial"/>
          <w:spacing w:val="-12"/>
          <w:sz w:val="20"/>
          <w:szCs w:val="20"/>
        </w:rPr>
        <w:t xml:space="preserve"> </w:t>
      </w:r>
      <w:r>
        <w:rPr>
          <w:rFonts w:ascii="Arial" w:hAnsi="Arial" w:cs="Arial"/>
          <w:sz w:val="20"/>
          <w:szCs w:val="20"/>
        </w:rPr>
        <w:t>je</w:t>
      </w:r>
      <w:r>
        <w:rPr>
          <w:rFonts w:ascii="Arial" w:hAnsi="Arial" w:cs="Arial"/>
          <w:spacing w:val="-11"/>
          <w:sz w:val="20"/>
          <w:szCs w:val="20"/>
        </w:rPr>
        <w:t xml:space="preserve"> </w:t>
      </w:r>
      <w:r>
        <w:rPr>
          <w:rFonts w:ascii="Arial" w:hAnsi="Arial" w:cs="Arial"/>
          <w:sz w:val="20"/>
          <w:szCs w:val="20"/>
        </w:rPr>
        <w:t>stanovena pro jednotlivé fáze v tabulce níže.</w:t>
      </w:r>
    </w:p>
    <w:p w14:paraId="707C252C" w14:textId="77777777" w:rsidR="00985CBB" w:rsidRDefault="00985CBB">
      <w:pPr>
        <w:pStyle w:val="Zkladntext"/>
        <w:kinsoku w:val="0"/>
        <w:overflowPunct w:val="0"/>
        <w:spacing w:before="2"/>
        <w:rPr>
          <w:rFonts w:ascii="Arial" w:hAnsi="Arial" w:cs="Arial"/>
          <w:sz w:val="14"/>
          <w:szCs w:val="14"/>
        </w:rPr>
      </w:pPr>
    </w:p>
    <w:tbl>
      <w:tblPr>
        <w:tblW w:w="0" w:type="auto"/>
        <w:tblInd w:w="161" w:type="dxa"/>
        <w:tblLayout w:type="fixed"/>
        <w:tblCellMar>
          <w:left w:w="0" w:type="dxa"/>
          <w:right w:w="0" w:type="dxa"/>
        </w:tblCellMar>
        <w:tblLook w:val="0000" w:firstRow="0" w:lastRow="0" w:firstColumn="0" w:lastColumn="0" w:noHBand="0" w:noVBand="0"/>
      </w:tblPr>
      <w:tblGrid>
        <w:gridCol w:w="3877"/>
        <w:gridCol w:w="5188"/>
      </w:tblGrid>
      <w:tr w:rsidR="00985CBB" w14:paraId="0E6D1CBF" w14:textId="77777777">
        <w:trPr>
          <w:trHeight w:val="256"/>
        </w:trPr>
        <w:tc>
          <w:tcPr>
            <w:tcW w:w="3877" w:type="dxa"/>
            <w:tcBorders>
              <w:top w:val="single" w:sz="8" w:space="0" w:color="000000"/>
              <w:left w:val="single" w:sz="8" w:space="0" w:color="000000"/>
              <w:bottom w:val="single" w:sz="8" w:space="0" w:color="000000"/>
              <w:right w:val="single" w:sz="8" w:space="0" w:color="000000"/>
            </w:tcBorders>
            <w:shd w:val="clear" w:color="auto" w:fill="001F5F"/>
          </w:tcPr>
          <w:p w14:paraId="65AB0849" w14:textId="77777777" w:rsidR="00985CBB" w:rsidRDefault="00985CBB">
            <w:pPr>
              <w:pStyle w:val="TableParagraph"/>
              <w:kinsoku w:val="0"/>
              <w:overflowPunct w:val="0"/>
              <w:spacing w:before="13" w:line="222" w:lineRule="exact"/>
              <w:ind w:left="71"/>
              <w:jc w:val="left"/>
              <w:rPr>
                <w:rFonts w:ascii="Arial" w:hAnsi="Arial" w:cs="Arial"/>
                <w:b/>
                <w:bCs/>
                <w:color w:val="FFFFFF"/>
                <w:spacing w:val="-4"/>
                <w:sz w:val="20"/>
                <w:szCs w:val="20"/>
              </w:rPr>
            </w:pPr>
            <w:r>
              <w:rPr>
                <w:rFonts w:ascii="Arial" w:hAnsi="Arial" w:cs="Arial"/>
                <w:b/>
                <w:bCs/>
                <w:color w:val="FFFFFF"/>
                <w:spacing w:val="-4"/>
                <w:sz w:val="20"/>
                <w:szCs w:val="20"/>
              </w:rPr>
              <w:t>Fáze</w:t>
            </w:r>
          </w:p>
        </w:tc>
        <w:tc>
          <w:tcPr>
            <w:tcW w:w="5188" w:type="dxa"/>
            <w:tcBorders>
              <w:top w:val="single" w:sz="8" w:space="0" w:color="000000"/>
              <w:left w:val="single" w:sz="8" w:space="0" w:color="000000"/>
              <w:bottom w:val="single" w:sz="8" w:space="0" w:color="000000"/>
              <w:right w:val="single" w:sz="8" w:space="0" w:color="000000"/>
            </w:tcBorders>
            <w:shd w:val="clear" w:color="auto" w:fill="001F5F"/>
          </w:tcPr>
          <w:p w14:paraId="6D69C9BC" w14:textId="77777777" w:rsidR="00985CBB" w:rsidRDefault="00985CBB">
            <w:pPr>
              <w:pStyle w:val="TableParagraph"/>
              <w:kinsoku w:val="0"/>
              <w:overflowPunct w:val="0"/>
              <w:spacing w:before="13" w:line="222" w:lineRule="exact"/>
              <w:ind w:left="68"/>
              <w:jc w:val="left"/>
              <w:rPr>
                <w:rFonts w:ascii="Arial" w:hAnsi="Arial" w:cs="Arial"/>
                <w:b/>
                <w:bCs/>
                <w:color w:val="FFFFFF"/>
                <w:spacing w:val="-2"/>
                <w:sz w:val="20"/>
                <w:szCs w:val="20"/>
              </w:rPr>
            </w:pPr>
            <w:r>
              <w:rPr>
                <w:rFonts w:ascii="Arial" w:hAnsi="Arial" w:cs="Arial"/>
                <w:b/>
                <w:bCs/>
                <w:color w:val="FFFFFF"/>
                <w:sz w:val="20"/>
                <w:szCs w:val="20"/>
              </w:rPr>
              <w:t>Grafická</w:t>
            </w:r>
            <w:r>
              <w:rPr>
                <w:rFonts w:ascii="Arial" w:hAnsi="Arial" w:cs="Arial"/>
                <w:b/>
                <w:bCs/>
                <w:color w:val="FFFFFF"/>
                <w:spacing w:val="-15"/>
                <w:sz w:val="20"/>
                <w:szCs w:val="20"/>
              </w:rPr>
              <w:t xml:space="preserve"> </w:t>
            </w:r>
            <w:r>
              <w:rPr>
                <w:rFonts w:ascii="Arial" w:hAnsi="Arial" w:cs="Arial"/>
                <w:b/>
                <w:bCs/>
                <w:color w:val="FFFFFF"/>
                <w:spacing w:val="-2"/>
                <w:sz w:val="20"/>
                <w:szCs w:val="20"/>
              </w:rPr>
              <w:t>podrobnost</w:t>
            </w:r>
          </w:p>
        </w:tc>
      </w:tr>
      <w:tr w:rsidR="00985CBB" w14:paraId="2E916296" w14:textId="77777777">
        <w:trPr>
          <w:trHeight w:val="2810"/>
        </w:trPr>
        <w:tc>
          <w:tcPr>
            <w:tcW w:w="3877" w:type="dxa"/>
            <w:tcBorders>
              <w:top w:val="single" w:sz="8" w:space="0" w:color="000000"/>
              <w:left w:val="single" w:sz="8" w:space="0" w:color="000000"/>
              <w:bottom w:val="single" w:sz="8" w:space="0" w:color="000000"/>
              <w:right w:val="single" w:sz="8" w:space="0" w:color="000000"/>
            </w:tcBorders>
          </w:tcPr>
          <w:p w14:paraId="0AF49126" w14:textId="77777777" w:rsidR="00985CBB" w:rsidRDefault="00985CBB">
            <w:pPr>
              <w:pStyle w:val="TableParagraph"/>
              <w:kinsoku w:val="0"/>
              <w:overflowPunct w:val="0"/>
              <w:jc w:val="left"/>
              <w:rPr>
                <w:rFonts w:ascii="Arial" w:hAnsi="Arial" w:cs="Arial"/>
                <w:sz w:val="20"/>
                <w:szCs w:val="20"/>
              </w:rPr>
            </w:pPr>
          </w:p>
          <w:p w14:paraId="63711666" w14:textId="77777777" w:rsidR="00985CBB" w:rsidRDefault="00985CBB">
            <w:pPr>
              <w:pStyle w:val="TableParagraph"/>
              <w:kinsoku w:val="0"/>
              <w:overflowPunct w:val="0"/>
              <w:jc w:val="left"/>
              <w:rPr>
                <w:rFonts w:ascii="Arial" w:hAnsi="Arial" w:cs="Arial"/>
                <w:sz w:val="20"/>
                <w:szCs w:val="20"/>
              </w:rPr>
            </w:pPr>
          </w:p>
          <w:p w14:paraId="04753EB8" w14:textId="77777777" w:rsidR="00985CBB" w:rsidRDefault="00985CBB">
            <w:pPr>
              <w:pStyle w:val="TableParagraph"/>
              <w:kinsoku w:val="0"/>
              <w:overflowPunct w:val="0"/>
              <w:jc w:val="left"/>
              <w:rPr>
                <w:rFonts w:ascii="Arial" w:hAnsi="Arial" w:cs="Arial"/>
                <w:sz w:val="20"/>
                <w:szCs w:val="20"/>
              </w:rPr>
            </w:pPr>
          </w:p>
          <w:p w14:paraId="20F3CF65" w14:textId="77777777" w:rsidR="00985CBB" w:rsidRDefault="00985CBB">
            <w:pPr>
              <w:pStyle w:val="TableParagraph"/>
              <w:kinsoku w:val="0"/>
              <w:overflowPunct w:val="0"/>
              <w:jc w:val="left"/>
              <w:rPr>
                <w:rFonts w:ascii="Arial" w:hAnsi="Arial" w:cs="Arial"/>
                <w:sz w:val="20"/>
                <w:szCs w:val="20"/>
              </w:rPr>
            </w:pPr>
          </w:p>
          <w:p w14:paraId="44681229" w14:textId="77777777" w:rsidR="00985CBB" w:rsidRDefault="00985CBB">
            <w:pPr>
              <w:pStyle w:val="TableParagraph"/>
              <w:kinsoku w:val="0"/>
              <w:overflowPunct w:val="0"/>
              <w:spacing w:before="138"/>
              <w:jc w:val="left"/>
              <w:rPr>
                <w:rFonts w:ascii="Arial" w:hAnsi="Arial" w:cs="Arial"/>
                <w:sz w:val="20"/>
                <w:szCs w:val="20"/>
              </w:rPr>
            </w:pPr>
          </w:p>
          <w:p w14:paraId="678D78C6" w14:textId="77777777" w:rsidR="00985CBB" w:rsidRDefault="00985CBB">
            <w:pPr>
              <w:pStyle w:val="TableParagraph"/>
              <w:kinsoku w:val="0"/>
              <w:overflowPunct w:val="0"/>
              <w:ind w:left="71"/>
              <w:jc w:val="left"/>
              <w:rPr>
                <w:rFonts w:ascii="Arial" w:hAnsi="Arial" w:cs="Arial"/>
                <w:spacing w:val="-5"/>
                <w:sz w:val="20"/>
                <w:szCs w:val="20"/>
              </w:rPr>
            </w:pPr>
            <w:r>
              <w:rPr>
                <w:rFonts w:ascii="Arial" w:hAnsi="Arial" w:cs="Arial"/>
                <w:spacing w:val="-5"/>
                <w:sz w:val="20"/>
                <w:szCs w:val="20"/>
              </w:rPr>
              <w:t>DPZ</w:t>
            </w:r>
          </w:p>
        </w:tc>
        <w:tc>
          <w:tcPr>
            <w:tcW w:w="5188" w:type="dxa"/>
            <w:tcBorders>
              <w:top w:val="single" w:sz="8" w:space="0" w:color="000000"/>
              <w:left w:val="single" w:sz="8" w:space="0" w:color="000000"/>
              <w:bottom w:val="single" w:sz="8" w:space="0" w:color="000000"/>
              <w:right w:val="single" w:sz="8" w:space="0" w:color="000000"/>
            </w:tcBorders>
          </w:tcPr>
          <w:p w14:paraId="395F2184" w14:textId="77777777" w:rsidR="00985CBB" w:rsidRDefault="00985CBB">
            <w:pPr>
              <w:pStyle w:val="TableParagraph"/>
              <w:kinsoku w:val="0"/>
              <w:overflowPunct w:val="0"/>
              <w:ind w:left="68" w:right="49"/>
              <w:jc w:val="both"/>
              <w:rPr>
                <w:rFonts w:ascii="Arial" w:hAnsi="Arial" w:cs="Arial"/>
                <w:sz w:val="20"/>
                <w:szCs w:val="20"/>
              </w:rPr>
            </w:pPr>
            <w:r>
              <w:rPr>
                <w:rFonts w:ascii="Arial" w:hAnsi="Arial" w:cs="Arial"/>
                <w:sz w:val="20"/>
                <w:szCs w:val="20"/>
              </w:rPr>
              <w:t>BIM model svou geometrickou podrobností odpovídá minimálně požadavkům na dokumentaci pro povolení záměru dle zákona č. 283/2021 Sb., stavební zákon, ve znění</w:t>
            </w:r>
            <w:r>
              <w:rPr>
                <w:rFonts w:ascii="Arial" w:hAnsi="Arial" w:cs="Arial"/>
                <w:spacing w:val="80"/>
                <w:sz w:val="20"/>
                <w:szCs w:val="20"/>
              </w:rPr>
              <w:t xml:space="preserve"> </w:t>
            </w:r>
            <w:r>
              <w:rPr>
                <w:rFonts w:ascii="Arial" w:hAnsi="Arial" w:cs="Arial"/>
                <w:sz w:val="20"/>
                <w:szCs w:val="20"/>
              </w:rPr>
              <w:t>pozdějších</w:t>
            </w:r>
            <w:r>
              <w:rPr>
                <w:rFonts w:ascii="Arial" w:hAnsi="Arial" w:cs="Arial"/>
                <w:spacing w:val="80"/>
                <w:sz w:val="20"/>
                <w:szCs w:val="20"/>
              </w:rPr>
              <w:t xml:space="preserve"> </w:t>
            </w:r>
            <w:r>
              <w:rPr>
                <w:rFonts w:ascii="Arial" w:hAnsi="Arial" w:cs="Arial"/>
                <w:sz w:val="20"/>
                <w:szCs w:val="20"/>
              </w:rPr>
              <w:t>předpisů.</w:t>
            </w:r>
            <w:r>
              <w:rPr>
                <w:rFonts w:ascii="Arial" w:hAnsi="Arial" w:cs="Arial"/>
                <w:spacing w:val="80"/>
                <w:sz w:val="20"/>
                <w:szCs w:val="20"/>
              </w:rPr>
              <w:t xml:space="preserve"> </w:t>
            </w:r>
            <w:r>
              <w:rPr>
                <w:rFonts w:ascii="Arial" w:hAnsi="Arial" w:cs="Arial"/>
                <w:sz w:val="20"/>
                <w:szCs w:val="20"/>
              </w:rPr>
              <w:t>Prvky</w:t>
            </w:r>
            <w:r>
              <w:rPr>
                <w:rFonts w:ascii="Arial" w:hAnsi="Arial" w:cs="Arial"/>
                <w:spacing w:val="80"/>
                <w:sz w:val="20"/>
                <w:szCs w:val="20"/>
              </w:rPr>
              <w:t xml:space="preserve"> </w:t>
            </w:r>
            <w:r>
              <w:rPr>
                <w:rFonts w:ascii="Arial" w:hAnsi="Arial" w:cs="Arial"/>
                <w:sz w:val="20"/>
                <w:szCs w:val="20"/>
              </w:rPr>
              <w:t>jsou</w:t>
            </w:r>
            <w:r>
              <w:rPr>
                <w:rFonts w:ascii="Arial" w:hAnsi="Arial" w:cs="Arial"/>
                <w:spacing w:val="80"/>
                <w:sz w:val="20"/>
                <w:szCs w:val="20"/>
              </w:rPr>
              <w:t xml:space="preserve"> </w:t>
            </w:r>
            <w:r>
              <w:rPr>
                <w:rFonts w:ascii="Arial" w:hAnsi="Arial" w:cs="Arial"/>
                <w:sz w:val="20"/>
                <w:szCs w:val="20"/>
              </w:rPr>
              <w:t>modelovány</w:t>
            </w:r>
            <w:r>
              <w:rPr>
                <w:rFonts w:ascii="Arial" w:hAnsi="Arial" w:cs="Arial"/>
                <w:spacing w:val="80"/>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přesných rozměrech a jednotlivé profese jsou plně zkoordinovány. BIM model obsahuje konkrétní návrh konstrukcí a vnitřního prostředí, prvky obsahují základní technické a geometrické informace.</w:t>
            </w:r>
          </w:p>
          <w:p w14:paraId="119599C6" w14:textId="77777777" w:rsidR="00985CBB" w:rsidRDefault="00985CBB">
            <w:pPr>
              <w:pStyle w:val="TableParagraph"/>
              <w:kinsoku w:val="0"/>
              <w:overflowPunct w:val="0"/>
              <w:spacing w:before="30"/>
              <w:jc w:val="left"/>
              <w:rPr>
                <w:rFonts w:ascii="Arial" w:hAnsi="Arial" w:cs="Arial"/>
                <w:sz w:val="20"/>
                <w:szCs w:val="20"/>
              </w:rPr>
            </w:pPr>
          </w:p>
          <w:p w14:paraId="33390C15" w14:textId="77777777" w:rsidR="00985CBB" w:rsidRDefault="00985CBB">
            <w:pPr>
              <w:pStyle w:val="TableParagraph"/>
              <w:kinsoku w:val="0"/>
              <w:overflowPunct w:val="0"/>
              <w:spacing w:line="230" w:lineRule="atLeast"/>
              <w:ind w:left="68" w:right="51"/>
              <w:jc w:val="both"/>
              <w:rPr>
                <w:rFonts w:ascii="Arial" w:hAnsi="Arial" w:cs="Arial"/>
                <w:sz w:val="20"/>
                <w:szCs w:val="20"/>
              </w:rPr>
            </w:pPr>
            <w:r>
              <w:rPr>
                <w:rFonts w:ascii="Arial" w:hAnsi="Arial" w:cs="Arial"/>
                <w:sz w:val="20"/>
                <w:szCs w:val="20"/>
              </w:rPr>
              <w:t>BIM model je vytvořen v podrobnosti umožňující generování výkresů pro vypracování 2D dokumentace odpovídající výše uvedenému zákonu.</w:t>
            </w:r>
          </w:p>
        </w:tc>
      </w:tr>
      <w:tr w:rsidR="00985CBB" w14:paraId="0BB38836" w14:textId="77777777">
        <w:trPr>
          <w:trHeight w:val="690"/>
        </w:trPr>
        <w:tc>
          <w:tcPr>
            <w:tcW w:w="3877" w:type="dxa"/>
            <w:tcBorders>
              <w:top w:val="single" w:sz="8" w:space="0" w:color="000000"/>
              <w:left w:val="single" w:sz="8" w:space="0" w:color="000000"/>
              <w:bottom w:val="single" w:sz="4" w:space="0" w:color="000000"/>
              <w:right w:val="single" w:sz="8" w:space="0" w:color="000000"/>
            </w:tcBorders>
          </w:tcPr>
          <w:p w14:paraId="1A7FEFFB" w14:textId="77777777" w:rsidR="00985CBB" w:rsidRDefault="00985CBB">
            <w:pPr>
              <w:pStyle w:val="TableParagraph"/>
              <w:kinsoku w:val="0"/>
              <w:overflowPunct w:val="0"/>
              <w:spacing w:before="229"/>
              <w:ind w:left="71"/>
              <w:jc w:val="left"/>
              <w:rPr>
                <w:rFonts w:ascii="Arial" w:hAnsi="Arial" w:cs="Arial"/>
                <w:spacing w:val="-5"/>
                <w:sz w:val="20"/>
                <w:szCs w:val="20"/>
              </w:rPr>
            </w:pPr>
            <w:r>
              <w:rPr>
                <w:rFonts w:ascii="Arial" w:hAnsi="Arial" w:cs="Arial"/>
                <w:spacing w:val="-5"/>
                <w:sz w:val="20"/>
                <w:szCs w:val="20"/>
              </w:rPr>
              <w:t>DPS</w:t>
            </w:r>
          </w:p>
        </w:tc>
        <w:tc>
          <w:tcPr>
            <w:tcW w:w="5188" w:type="dxa"/>
            <w:tcBorders>
              <w:top w:val="single" w:sz="8" w:space="0" w:color="000000"/>
              <w:left w:val="single" w:sz="8" w:space="0" w:color="000000"/>
              <w:bottom w:val="single" w:sz="4" w:space="0" w:color="000000"/>
              <w:right w:val="single" w:sz="8" w:space="0" w:color="000000"/>
            </w:tcBorders>
          </w:tcPr>
          <w:p w14:paraId="392641B5" w14:textId="77777777" w:rsidR="00985CBB" w:rsidRDefault="00985CBB">
            <w:pPr>
              <w:pStyle w:val="TableParagraph"/>
              <w:kinsoku w:val="0"/>
              <w:overflowPunct w:val="0"/>
              <w:spacing w:line="230" w:lineRule="exact"/>
              <w:ind w:left="68" w:right="53"/>
              <w:jc w:val="both"/>
              <w:rPr>
                <w:rFonts w:ascii="Arial" w:hAnsi="Arial" w:cs="Arial"/>
                <w:spacing w:val="-5"/>
                <w:sz w:val="20"/>
                <w:szCs w:val="20"/>
              </w:rPr>
            </w:pPr>
            <w:r>
              <w:rPr>
                <w:rFonts w:ascii="Arial" w:hAnsi="Arial" w:cs="Arial"/>
                <w:sz w:val="20"/>
                <w:szCs w:val="20"/>
              </w:rPr>
              <w:t>BIM model svou geometrickou podrobností odpovídá minimálně požadavkům na dokumentaci pro provádění staveb</w:t>
            </w:r>
            <w:r>
              <w:rPr>
                <w:rFonts w:ascii="Arial" w:hAnsi="Arial" w:cs="Arial"/>
                <w:spacing w:val="17"/>
                <w:sz w:val="20"/>
                <w:szCs w:val="20"/>
              </w:rPr>
              <w:t xml:space="preserve"> </w:t>
            </w:r>
            <w:r>
              <w:rPr>
                <w:rFonts w:ascii="Arial" w:hAnsi="Arial" w:cs="Arial"/>
                <w:sz w:val="20"/>
                <w:szCs w:val="20"/>
              </w:rPr>
              <w:t>dle</w:t>
            </w:r>
            <w:r>
              <w:rPr>
                <w:rFonts w:ascii="Arial" w:hAnsi="Arial" w:cs="Arial"/>
                <w:spacing w:val="20"/>
                <w:sz w:val="20"/>
                <w:szCs w:val="20"/>
              </w:rPr>
              <w:t xml:space="preserve"> </w:t>
            </w:r>
            <w:r>
              <w:rPr>
                <w:rFonts w:ascii="Arial" w:hAnsi="Arial" w:cs="Arial"/>
                <w:sz w:val="20"/>
                <w:szCs w:val="20"/>
              </w:rPr>
              <w:t>zákona</w:t>
            </w:r>
            <w:r>
              <w:rPr>
                <w:rFonts w:ascii="Arial" w:hAnsi="Arial" w:cs="Arial"/>
                <w:spacing w:val="18"/>
                <w:sz w:val="20"/>
                <w:szCs w:val="20"/>
              </w:rPr>
              <w:t xml:space="preserve"> </w:t>
            </w:r>
            <w:r>
              <w:rPr>
                <w:rFonts w:ascii="Arial" w:hAnsi="Arial" w:cs="Arial"/>
                <w:sz w:val="20"/>
                <w:szCs w:val="20"/>
              </w:rPr>
              <w:t>č.</w:t>
            </w:r>
            <w:r>
              <w:rPr>
                <w:rFonts w:ascii="Arial" w:hAnsi="Arial" w:cs="Arial"/>
                <w:spacing w:val="20"/>
                <w:sz w:val="20"/>
                <w:szCs w:val="20"/>
              </w:rPr>
              <w:t xml:space="preserve"> </w:t>
            </w:r>
            <w:r>
              <w:rPr>
                <w:rFonts w:ascii="Arial" w:hAnsi="Arial" w:cs="Arial"/>
                <w:sz w:val="20"/>
                <w:szCs w:val="20"/>
              </w:rPr>
              <w:t>283/2021</w:t>
            </w:r>
            <w:r>
              <w:rPr>
                <w:rFonts w:ascii="Arial" w:hAnsi="Arial" w:cs="Arial"/>
                <w:spacing w:val="22"/>
                <w:sz w:val="20"/>
                <w:szCs w:val="20"/>
              </w:rPr>
              <w:t xml:space="preserve"> </w:t>
            </w:r>
            <w:r>
              <w:rPr>
                <w:rFonts w:ascii="Arial" w:hAnsi="Arial" w:cs="Arial"/>
                <w:sz w:val="20"/>
                <w:szCs w:val="20"/>
              </w:rPr>
              <w:t>Sb.,</w:t>
            </w:r>
            <w:r>
              <w:rPr>
                <w:rFonts w:ascii="Arial" w:hAnsi="Arial" w:cs="Arial"/>
                <w:spacing w:val="19"/>
                <w:sz w:val="20"/>
                <w:szCs w:val="20"/>
              </w:rPr>
              <w:t xml:space="preserve"> </w:t>
            </w:r>
            <w:r>
              <w:rPr>
                <w:rFonts w:ascii="Arial" w:hAnsi="Arial" w:cs="Arial"/>
                <w:sz w:val="20"/>
                <w:szCs w:val="20"/>
              </w:rPr>
              <w:t>stavební</w:t>
            </w:r>
            <w:r>
              <w:rPr>
                <w:rFonts w:ascii="Arial" w:hAnsi="Arial" w:cs="Arial"/>
                <w:spacing w:val="17"/>
                <w:sz w:val="20"/>
                <w:szCs w:val="20"/>
              </w:rPr>
              <w:t xml:space="preserve"> </w:t>
            </w:r>
            <w:r>
              <w:rPr>
                <w:rFonts w:ascii="Arial" w:hAnsi="Arial" w:cs="Arial"/>
                <w:sz w:val="20"/>
                <w:szCs w:val="20"/>
              </w:rPr>
              <w:t>zákon,</w:t>
            </w:r>
            <w:r>
              <w:rPr>
                <w:rFonts w:ascii="Arial" w:hAnsi="Arial" w:cs="Arial"/>
                <w:spacing w:val="20"/>
                <w:sz w:val="20"/>
                <w:szCs w:val="20"/>
              </w:rPr>
              <w:t xml:space="preserve"> </w:t>
            </w:r>
            <w:r>
              <w:rPr>
                <w:rFonts w:ascii="Arial" w:hAnsi="Arial" w:cs="Arial"/>
                <w:spacing w:val="-5"/>
                <w:sz w:val="20"/>
                <w:szCs w:val="20"/>
              </w:rPr>
              <w:t>ve</w:t>
            </w:r>
          </w:p>
        </w:tc>
      </w:tr>
    </w:tbl>
    <w:p w14:paraId="017D2FBA" w14:textId="77777777" w:rsidR="00985CBB" w:rsidRDefault="00985CBB">
      <w:pPr>
        <w:rPr>
          <w:rFonts w:ascii="Arial" w:hAnsi="Arial" w:cs="Arial"/>
          <w:sz w:val="14"/>
          <w:szCs w:val="14"/>
        </w:rPr>
        <w:sectPr w:rsidR="00985CBB">
          <w:pgSz w:w="11910" w:h="16840"/>
          <w:pgMar w:top="1660" w:right="992" w:bottom="1080" w:left="1275" w:header="0" w:footer="883" w:gutter="0"/>
          <w:cols w:space="708"/>
          <w:noEndnote/>
        </w:sectPr>
      </w:pPr>
    </w:p>
    <w:p w14:paraId="3A9C9736" w14:textId="7A195BCD"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1FF689BE" wp14:editId="012B6DA1">
            <wp:extent cx="828040" cy="322580"/>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2461C5A4" w14:textId="77777777" w:rsidR="00985CBB" w:rsidRDefault="00985CBB">
      <w:pPr>
        <w:pStyle w:val="Zkladntext"/>
        <w:kinsoku w:val="0"/>
        <w:overflowPunct w:val="0"/>
        <w:spacing w:before="69"/>
        <w:rPr>
          <w:rFonts w:ascii="Arial" w:hAnsi="Arial" w:cs="Arial"/>
          <w:sz w:val="20"/>
          <w:szCs w:val="20"/>
        </w:rPr>
      </w:pPr>
    </w:p>
    <w:tbl>
      <w:tblPr>
        <w:tblW w:w="0" w:type="auto"/>
        <w:tblInd w:w="161" w:type="dxa"/>
        <w:tblLayout w:type="fixed"/>
        <w:tblCellMar>
          <w:left w:w="0" w:type="dxa"/>
          <w:right w:w="0" w:type="dxa"/>
        </w:tblCellMar>
        <w:tblLook w:val="0000" w:firstRow="0" w:lastRow="0" w:firstColumn="0" w:lastColumn="0" w:noHBand="0" w:noVBand="0"/>
      </w:tblPr>
      <w:tblGrid>
        <w:gridCol w:w="3877"/>
        <w:gridCol w:w="5188"/>
      </w:tblGrid>
      <w:tr w:rsidR="00985CBB" w14:paraId="2905BE4E" w14:textId="77777777">
        <w:trPr>
          <w:trHeight w:val="2119"/>
        </w:trPr>
        <w:tc>
          <w:tcPr>
            <w:tcW w:w="3877" w:type="dxa"/>
            <w:tcBorders>
              <w:top w:val="none" w:sz="6" w:space="0" w:color="auto"/>
              <w:left w:val="single" w:sz="8" w:space="0" w:color="000000"/>
              <w:bottom w:val="single" w:sz="4" w:space="0" w:color="000000"/>
              <w:right w:val="single" w:sz="8" w:space="0" w:color="000000"/>
            </w:tcBorders>
          </w:tcPr>
          <w:p w14:paraId="55E7ED68" w14:textId="77777777" w:rsidR="00985CBB" w:rsidRDefault="00985CBB">
            <w:pPr>
              <w:pStyle w:val="TableParagraph"/>
              <w:kinsoku w:val="0"/>
              <w:overflowPunct w:val="0"/>
              <w:jc w:val="left"/>
              <w:rPr>
                <w:rFonts w:ascii="Times New Roman" w:hAnsi="Times New Roman" w:cs="Times New Roman"/>
                <w:sz w:val="20"/>
                <w:szCs w:val="20"/>
              </w:rPr>
            </w:pPr>
          </w:p>
        </w:tc>
        <w:tc>
          <w:tcPr>
            <w:tcW w:w="5188" w:type="dxa"/>
            <w:tcBorders>
              <w:top w:val="none" w:sz="6" w:space="0" w:color="auto"/>
              <w:left w:val="single" w:sz="8" w:space="0" w:color="000000"/>
              <w:bottom w:val="single" w:sz="4" w:space="0" w:color="000000"/>
              <w:right w:val="single" w:sz="8" w:space="0" w:color="000000"/>
            </w:tcBorders>
          </w:tcPr>
          <w:p w14:paraId="3D8B9DE6" w14:textId="77777777" w:rsidR="00985CBB" w:rsidRDefault="00985CBB">
            <w:pPr>
              <w:pStyle w:val="TableParagraph"/>
              <w:kinsoku w:val="0"/>
              <w:overflowPunct w:val="0"/>
              <w:ind w:left="68" w:right="53"/>
              <w:jc w:val="both"/>
              <w:rPr>
                <w:rFonts w:ascii="Arial" w:hAnsi="Arial" w:cs="Arial"/>
                <w:sz w:val="20"/>
                <w:szCs w:val="20"/>
              </w:rPr>
            </w:pPr>
            <w:r>
              <w:rPr>
                <w:rFonts w:ascii="Arial" w:hAnsi="Arial" w:cs="Arial"/>
                <w:sz w:val="20"/>
                <w:szCs w:val="20"/>
              </w:rPr>
              <w:t>znění</w:t>
            </w:r>
            <w:r>
              <w:rPr>
                <w:rFonts w:ascii="Arial" w:hAnsi="Arial" w:cs="Arial"/>
                <w:spacing w:val="80"/>
                <w:sz w:val="20"/>
                <w:szCs w:val="20"/>
              </w:rPr>
              <w:t xml:space="preserve"> </w:t>
            </w:r>
            <w:r>
              <w:rPr>
                <w:rFonts w:ascii="Arial" w:hAnsi="Arial" w:cs="Arial"/>
                <w:sz w:val="20"/>
                <w:szCs w:val="20"/>
              </w:rPr>
              <w:t>pozdějších</w:t>
            </w:r>
            <w:r>
              <w:rPr>
                <w:rFonts w:ascii="Arial" w:hAnsi="Arial" w:cs="Arial"/>
                <w:spacing w:val="80"/>
                <w:sz w:val="20"/>
                <w:szCs w:val="20"/>
              </w:rPr>
              <w:t xml:space="preserve"> </w:t>
            </w:r>
            <w:r>
              <w:rPr>
                <w:rFonts w:ascii="Arial" w:hAnsi="Arial" w:cs="Arial"/>
                <w:sz w:val="20"/>
                <w:szCs w:val="20"/>
              </w:rPr>
              <w:t>předpisů.</w:t>
            </w:r>
            <w:r>
              <w:rPr>
                <w:rFonts w:ascii="Arial" w:hAnsi="Arial" w:cs="Arial"/>
                <w:spacing w:val="80"/>
                <w:sz w:val="20"/>
                <w:szCs w:val="20"/>
              </w:rPr>
              <w:t xml:space="preserve"> </w:t>
            </w:r>
            <w:r>
              <w:rPr>
                <w:rFonts w:ascii="Arial" w:hAnsi="Arial" w:cs="Arial"/>
                <w:sz w:val="20"/>
                <w:szCs w:val="20"/>
              </w:rPr>
              <w:t>Prvky</w:t>
            </w:r>
            <w:r>
              <w:rPr>
                <w:rFonts w:ascii="Arial" w:hAnsi="Arial" w:cs="Arial"/>
                <w:spacing w:val="80"/>
                <w:sz w:val="20"/>
                <w:szCs w:val="20"/>
              </w:rPr>
              <w:t xml:space="preserve"> </w:t>
            </w:r>
            <w:r>
              <w:rPr>
                <w:rFonts w:ascii="Arial" w:hAnsi="Arial" w:cs="Arial"/>
                <w:sz w:val="20"/>
                <w:szCs w:val="20"/>
              </w:rPr>
              <w:t>jsou</w:t>
            </w:r>
            <w:r>
              <w:rPr>
                <w:rFonts w:ascii="Arial" w:hAnsi="Arial" w:cs="Arial"/>
                <w:spacing w:val="80"/>
                <w:sz w:val="20"/>
                <w:szCs w:val="20"/>
              </w:rPr>
              <w:t xml:space="preserve"> </w:t>
            </w:r>
            <w:r>
              <w:rPr>
                <w:rFonts w:ascii="Arial" w:hAnsi="Arial" w:cs="Arial"/>
                <w:sz w:val="20"/>
                <w:szCs w:val="20"/>
              </w:rPr>
              <w:t>modelovány</w:t>
            </w:r>
            <w:r>
              <w:rPr>
                <w:rFonts w:ascii="Arial" w:hAnsi="Arial" w:cs="Arial"/>
                <w:spacing w:val="80"/>
                <w:sz w:val="20"/>
                <w:szCs w:val="20"/>
              </w:rPr>
              <w:t xml:space="preserve"> </w:t>
            </w: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přesných rozměrech a jednotlivé profese jsou plně zkoordinovány. BIM model obsahuje konkrétní návrh konstrukcí a vnitřního prostředí, prvky obsahují základní technické a geometrické informace.</w:t>
            </w:r>
          </w:p>
          <w:p w14:paraId="303568B5" w14:textId="77777777" w:rsidR="00985CBB" w:rsidRDefault="00985CBB">
            <w:pPr>
              <w:pStyle w:val="TableParagraph"/>
              <w:kinsoku w:val="0"/>
              <w:overflowPunct w:val="0"/>
              <w:spacing w:before="50"/>
              <w:jc w:val="left"/>
              <w:rPr>
                <w:rFonts w:ascii="Arial" w:hAnsi="Arial" w:cs="Arial"/>
                <w:sz w:val="20"/>
                <w:szCs w:val="20"/>
              </w:rPr>
            </w:pPr>
          </w:p>
          <w:p w14:paraId="0BFEADAA" w14:textId="77777777" w:rsidR="00985CBB" w:rsidRDefault="00985CBB">
            <w:pPr>
              <w:pStyle w:val="TableParagraph"/>
              <w:kinsoku w:val="0"/>
              <w:overflowPunct w:val="0"/>
              <w:ind w:left="68"/>
              <w:jc w:val="both"/>
              <w:rPr>
                <w:rFonts w:ascii="Arial" w:hAnsi="Arial" w:cs="Arial"/>
                <w:spacing w:val="-2"/>
                <w:sz w:val="20"/>
                <w:szCs w:val="20"/>
              </w:rPr>
            </w:pPr>
            <w:r>
              <w:rPr>
                <w:rFonts w:ascii="Arial" w:hAnsi="Arial" w:cs="Arial"/>
                <w:sz w:val="20"/>
                <w:szCs w:val="20"/>
              </w:rPr>
              <w:t>BIM</w:t>
            </w:r>
            <w:r>
              <w:rPr>
                <w:rFonts w:ascii="Arial" w:hAnsi="Arial" w:cs="Arial"/>
                <w:spacing w:val="48"/>
                <w:sz w:val="20"/>
                <w:szCs w:val="20"/>
              </w:rPr>
              <w:t xml:space="preserve">  </w:t>
            </w:r>
            <w:r>
              <w:rPr>
                <w:rFonts w:ascii="Arial" w:hAnsi="Arial" w:cs="Arial"/>
                <w:sz w:val="20"/>
                <w:szCs w:val="20"/>
              </w:rPr>
              <w:t>model</w:t>
            </w:r>
            <w:r>
              <w:rPr>
                <w:rFonts w:ascii="Arial" w:hAnsi="Arial" w:cs="Arial"/>
                <w:spacing w:val="46"/>
                <w:sz w:val="20"/>
                <w:szCs w:val="20"/>
              </w:rPr>
              <w:t xml:space="preserve">  </w:t>
            </w:r>
            <w:r>
              <w:rPr>
                <w:rFonts w:ascii="Arial" w:hAnsi="Arial" w:cs="Arial"/>
                <w:sz w:val="20"/>
                <w:szCs w:val="20"/>
              </w:rPr>
              <w:t>je</w:t>
            </w:r>
            <w:r>
              <w:rPr>
                <w:rFonts w:ascii="Arial" w:hAnsi="Arial" w:cs="Arial"/>
                <w:spacing w:val="46"/>
                <w:sz w:val="20"/>
                <w:szCs w:val="20"/>
              </w:rPr>
              <w:t xml:space="preserve">  </w:t>
            </w:r>
            <w:r>
              <w:rPr>
                <w:rFonts w:ascii="Arial" w:hAnsi="Arial" w:cs="Arial"/>
                <w:sz w:val="20"/>
                <w:szCs w:val="20"/>
              </w:rPr>
              <w:t>vytvořen</w:t>
            </w:r>
            <w:r>
              <w:rPr>
                <w:rFonts w:ascii="Arial" w:hAnsi="Arial" w:cs="Arial"/>
                <w:spacing w:val="48"/>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podrobnosti</w:t>
            </w:r>
            <w:r>
              <w:rPr>
                <w:rFonts w:ascii="Arial" w:hAnsi="Arial" w:cs="Arial"/>
                <w:spacing w:val="47"/>
                <w:sz w:val="20"/>
                <w:szCs w:val="20"/>
              </w:rPr>
              <w:t xml:space="preserve">  </w:t>
            </w:r>
            <w:r>
              <w:rPr>
                <w:rFonts w:ascii="Arial" w:hAnsi="Arial" w:cs="Arial"/>
                <w:spacing w:val="-2"/>
                <w:sz w:val="20"/>
                <w:szCs w:val="20"/>
              </w:rPr>
              <w:t>umožňující</w:t>
            </w:r>
          </w:p>
          <w:p w14:paraId="4459184B" w14:textId="77777777" w:rsidR="00985CBB" w:rsidRDefault="00985CBB">
            <w:pPr>
              <w:pStyle w:val="TableParagraph"/>
              <w:kinsoku w:val="0"/>
              <w:overflowPunct w:val="0"/>
              <w:spacing w:line="228" w:lineRule="exact"/>
              <w:ind w:left="68" w:right="55"/>
              <w:jc w:val="both"/>
              <w:rPr>
                <w:rFonts w:ascii="Arial" w:hAnsi="Arial" w:cs="Arial"/>
                <w:sz w:val="20"/>
                <w:szCs w:val="20"/>
              </w:rPr>
            </w:pPr>
            <w:r>
              <w:rPr>
                <w:rFonts w:ascii="Arial" w:hAnsi="Arial" w:cs="Arial"/>
                <w:sz w:val="20"/>
                <w:szCs w:val="20"/>
              </w:rPr>
              <w:t>generování výkresů pro vypracování 2D dokumentace odpovídající výše uvedenému zákonu.</w:t>
            </w:r>
          </w:p>
        </w:tc>
      </w:tr>
      <w:tr w:rsidR="00985CBB" w14:paraId="3D564D9E" w14:textId="77777777">
        <w:trPr>
          <w:trHeight w:val="3040"/>
        </w:trPr>
        <w:tc>
          <w:tcPr>
            <w:tcW w:w="3877" w:type="dxa"/>
            <w:tcBorders>
              <w:top w:val="single" w:sz="4" w:space="0" w:color="000000"/>
              <w:left w:val="single" w:sz="4" w:space="0" w:color="000000"/>
              <w:bottom w:val="single" w:sz="4" w:space="0" w:color="000000"/>
              <w:right w:val="single" w:sz="8" w:space="0" w:color="000000"/>
            </w:tcBorders>
          </w:tcPr>
          <w:p w14:paraId="5C626DA2" w14:textId="77777777" w:rsidR="00985CBB" w:rsidRDefault="00985CBB">
            <w:pPr>
              <w:pStyle w:val="TableParagraph"/>
              <w:kinsoku w:val="0"/>
              <w:overflowPunct w:val="0"/>
              <w:jc w:val="left"/>
              <w:rPr>
                <w:rFonts w:ascii="Arial" w:hAnsi="Arial" w:cs="Arial"/>
                <w:sz w:val="20"/>
                <w:szCs w:val="20"/>
              </w:rPr>
            </w:pPr>
          </w:p>
          <w:p w14:paraId="4714BBA3" w14:textId="77777777" w:rsidR="00985CBB" w:rsidRDefault="00985CBB">
            <w:pPr>
              <w:pStyle w:val="TableParagraph"/>
              <w:kinsoku w:val="0"/>
              <w:overflowPunct w:val="0"/>
              <w:jc w:val="left"/>
              <w:rPr>
                <w:rFonts w:ascii="Arial" w:hAnsi="Arial" w:cs="Arial"/>
                <w:sz w:val="20"/>
                <w:szCs w:val="20"/>
              </w:rPr>
            </w:pPr>
          </w:p>
          <w:p w14:paraId="016F499D" w14:textId="77777777" w:rsidR="00985CBB" w:rsidRDefault="00985CBB">
            <w:pPr>
              <w:pStyle w:val="TableParagraph"/>
              <w:kinsoku w:val="0"/>
              <w:overflowPunct w:val="0"/>
              <w:jc w:val="left"/>
              <w:rPr>
                <w:rFonts w:ascii="Arial" w:hAnsi="Arial" w:cs="Arial"/>
                <w:sz w:val="20"/>
                <w:szCs w:val="20"/>
              </w:rPr>
            </w:pPr>
          </w:p>
          <w:p w14:paraId="2567C701" w14:textId="77777777" w:rsidR="00985CBB" w:rsidRDefault="00985CBB">
            <w:pPr>
              <w:pStyle w:val="TableParagraph"/>
              <w:kinsoku w:val="0"/>
              <w:overflowPunct w:val="0"/>
              <w:jc w:val="left"/>
              <w:rPr>
                <w:rFonts w:ascii="Arial" w:hAnsi="Arial" w:cs="Arial"/>
                <w:sz w:val="20"/>
                <w:szCs w:val="20"/>
              </w:rPr>
            </w:pPr>
          </w:p>
          <w:p w14:paraId="194A4955" w14:textId="77777777" w:rsidR="00985CBB" w:rsidRDefault="00985CBB">
            <w:pPr>
              <w:pStyle w:val="TableParagraph"/>
              <w:kinsoku w:val="0"/>
              <w:overflowPunct w:val="0"/>
              <w:jc w:val="left"/>
              <w:rPr>
                <w:rFonts w:ascii="Arial" w:hAnsi="Arial" w:cs="Arial"/>
                <w:sz w:val="20"/>
                <w:szCs w:val="20"/>
              </w:rPr>
            </w:pPr>
          </w:p>
          <w:p w14:paraId="51EC0A4C" w14:textId="77777777" w:rsidR="00985CBB" w:rsidRDefault="00985CBB">
            <w:pPr>
              <w:pStyle w:val="TableParagraph"/>
              <w:kinsoku w:val="0"/>
              <w:overflowPunct w:val="0"/>
              <w:spacing w:before="26"/>
              <w:jc w:val="left"/>
              <w:rPr>
                <w:rFonts w:ascii="Arial" w:hAnsi="Arial" w:cs="Arial"/>
                <w:sz w:val="20"/>
                <w:szCs w:val="20"/>
              </w:rPr>
            </w:pPr>
          </w:p>
          <w:p w14:paraId="6753E195" w14:textId="77777777" w:rsidR="00985CBB" w:rsidRDefault="00985CBB">
            <w:pPr>
              <w:pStyle w:val="TableParagraph"/>
              <w:kinsoku w:val="0"/>
              <w:overflowPunct w:val="0"/>
              <w:ind w:left="76"/>
              <w:jc w:val="left"/>
              <w:rPr>
                <w:rFonts w:ascii="Arial" w:hAnsi="Arial" w:cs="Arial"/>
                <w:spacing w:val="-5"/>
                <w:sz w:val="20"/>
                <w:szCs w:val="20"/>
              </w:rPr>
            </w:pPr>
            <w:r>
              <w:rPr>
                <w:rFonts w:ascii="Arial" w:hAnsi="Arial" w:cs="Arial"/>
                <w:spacing w:val="-5"/>
                <w:sz w:val="20"/>
                <w:szCs w:val="20"/>
              </w:rPr>
              <w:t>DZS</w:t>
            </w:r>
          </w:p>
        </w:tc>
        <w:tc>
          <w:tcPr>
            <w:tcW w:w="5188" w:type="dxa"/>
            <w:tcBorders>
              <w:top w:val="single" w:sz="4" w:space="0" w:color="000000"/>
              <w:left w:val="single" w:sz="8" w:space="0" w:color="000000"/>
              <w:bottom w:val="single" w:sz="4" w:space="0" w:color="000000"/>
              <w:right w:val="single" w:sz="4" w:space="0" w:color="000000"/>
            </w:tcBorders>
          </w:tcPr>
          <w:p w14:paraId="1801FCBB" w14:textId="77777777" w:rsidR="00985CBB" w:rsidRDefault="00985CBB">
            <w:pPr>
              <w:pStyle w:val="TableParagraph"/>
              <w:kinsoku w:val="0"/>
              <w:overflowPunct w:val="0"/>
              <w:ind w:left="68" w:right="55"/>
              <w:jc w:val="both"/>
              <w:rPr>
                <w:rFonts w:ascii="Arial" w:hAnsi="Arial" w:cs="Arial"/>
                <w:sz w:val="20"/>
                <w:szCs w:val="20"/>
              </w:rPr>
            </w:pPr>
            <w:r>
              <w:rPr>
                <w:rFonts w:ascii="Arial" w:hAnsi="Arial" w:cs="Arial"/>
                <w:sz w:val="20"/>
                <w:szCs w:val="20"/>
              </w:rPr>
              <w:t>BIM model svou geometrickou podrobností odpovídá minimálně požadavkům na dokumentaci pro provádění staveb dle zákona č. 283/2021 Sb., stavební zákon, ve znění pozdějších předpisů, doplněné o požadavky zadavatele</w:t>
            </w:r>
            <w:r>
              <w:rPr>
                <w:rFonts w:ascii="Arial" w:hAnsi="Arial" w:cs="Arial"/>
                <w:spacing w:val="80"/>
                <w:sz w:val="20"/>
                <w:szCs w:val="20"/>
              </w:rPr>
              <w:t xml:space="preserve"> </w:t>
            </w:r>
            <w:r>
              <w:rPr>
                <w:rFonts w:ascii="Arial" w:hAnsi="Arial" w:cs="Arial"/>
                <w:sz w:val="20"/>
                <w:szCs w:val="20"/>
              </w:rPr>
              <w:t>definované</w:t>
            </w:r>
            <w:r>
              <w:rPr>
                <w:rFonts w:ascii="Arial" w:hAnsi="Arial" w:cs="Arial"/>
                <w:spacing w:val="80"/>
                <w:sz w:val="20"/>
                <w:szCs w:val="20"/>
              </w:rPr>
              <w:t xml:space="preserve"> </w:t>
            </w:r>
            <w:r>
              <w:rPr>
                <w:rFonts w:ascii="Arial" w:hAnsi="Arial" w:cs="Arial"/>
                <w:sz w:val="20"/>
                <w:szCs w:val="20"/>
              </w:rPr>
              <w:t>SoD</w:t>
            </w:r>
            <w:r>
              <w:rPr>
                <w:rFonts w:ascii="Arial" w:hAnsi="Arial" w:cs="Arial"/>
                <w:spacing w:val="80"/>
                <w:sz w:val="20"/>
                <w:szCs w:val="20"/>
              </w:rPr>
              <w:t xml:space="preserve"> </w:t>
            </w:r>
            <w:r>
              <w:rPr>
                <w:rFonts w:ascii="Arial" w:hAnsi="Arial" w:cs="Arial"/>
                <w:sz w:val="20"/>
                <w:szCs w:val="20"/>
              </w:rPr>
              <w:t>Prvky</w:t>
            </w:r>
            <w:r>
              <w:rPr>
                <w:rFonts w:ascii="Arial" w:hAnsi="Arial" w:cs="Arial"/>
                <w:spacing w:val="80"/>
                <w:sz w:val="20"/>
                <w:szCs w:val="20"/>
              </w:rPr>
              <w:t xml:space="preserve"> </w:t>
            </w:r>
            <w:r>
              <w:rPr>
                <w:rFonts w:ascii="Arial" w:hAnsi="Arial" w:cs="Arial"/>
                <w:sz w:val="20"/>
                <w:szCs w:val="20"/>
              </w:rPr>
              <w:t>jsou</w:t>
            </w:r>
            <w:r>
              <w:rPr>
                <w:rFonts w:ascii="Arial" w:hAnsi="Arial" w:cs="Arial"/>
                <w:spacing w:val="80"/>
                <w:sz w:val="20"/>
                <w:szCs w:val="20"/>
              </w:rPr>
              <w:t xml:space="preserve"> </w:t>
            </w:r>
            <w:r>
              <w:rPr>
                <w:rFonts w:ascii="Arial" w:hAnsi="Arial" w:cs="Arial"/>
                <w:sz w:val="20"/>
                <w:szCs w:val="20"/>
              </w:rPr>
              <w:t>modelovány v</w:t>
            </w:r>
            <w:r>
              <w:rPr>
                <w:rFonts w:ascii="Arial" w:hAnsi="Arial" w:cs="Arial"/>
                <w:spacing w:val="-2"/>
                <w:sz w:val="20"/>
                <w:szCs w:val="20"/>
              </w:rPr>
              <w:t xml:space="preserve"> </w:t>
            </w:r>
            <w:r>
              <w:rPr>
                <w:rFonts w:ascii="Arial" w:hAnsi="Arial" w:cs="Arial"/>
                <w:sz w:val="20"/>
                <w:szCs w:val="20"/>
              </w:rPr>
              <w:t>přesných rozměrech a jednotlivé profese jsou plně zkoordinovány. BIM model obsahuje konkrétní návrh konstrukcí a vnitřního prostředí, prvky obsahují základní technické a geometrické informace.</w:t>
            </w:r>
          </w:p>
          <w:p w14:paraId="1F493F1E" w14:textId="77777777" w:rsidR="00985CBB" w:rsidRDefault="00985CBB">
            <w:pPr>
              <w:pStyle w:val="TableParagraph"/>
              <w:kinsoku w:val="0"/>
              <w:overflowPunct w:val="0"/>
              <w:spacing w:before="52"/>
              <w:jc w:val="left"/>
              <w:rPr>
                <w:rFonts w:ascii="Arial" w:hAnsi="Arial" w:cs="Arial"/>
                <w:sz w:val="20"/>
                <w:szCs w:val="20"/>
              </w:rPr>
            </w:pPr>
          </w:p>
          <w:p w14:paraId="580729AE" w14:textId="77777777" w:rsidR="00985CBB" w:rsidRDefault="00985CBB">
            <w:pPr>
              <w:pStyle w:val="TableParagraph"/>
              <w:kinsoku w:val="0"/>
              <w:overflowPunct w:val="0"/>
              <w:spacing w:line="229" w:lineRule="exact"/>
              <w:ind w:left="68"/>
              <w:jc w:val="both"/>
              <w:rPr>
                <w:rFonts w:ascii="Arial" w:hAnsi="Arial" w:cs="Arial"/>
                <w:spacing w:val="-2"/>
                <w:sz w:val="20"/>
                <w:szCs w:val="20"/>
              </w:rPr>
            </w:pPr>
            <w:r>
              <w:rPr>
                <w:rFonts w:ascii="Arial" w:hAnsi="Arial" w:cs="Arial"/>
                <w:sz w:val="20"/>
                <w:szCs w:val="20"/>
              </w:rPr>
              <w:t>BIM</w:t>
            </w:r>
            <w:r>
              <w:rPr>
                <w:rFonts w:ascii="Arial" w:hAnsi="Arial" w:cs="Arial"/>
                <w:spacing w:val="48"/>
                <w:sz w:val="20"/>
                <w:szCs w:val="20"/>
              </w:rPr>
              <w:t xml:space="preserve">  </w:t>
            </w:r>
            <w:r>
              <w:rPr>
                <w:rFonts w:ascii="Arial" w:hAnsi="Arial" w:cs="Arial"/>
                <w:sz w:val="20"/>
                <w:szCs w:val="20"/>
              </w:rPr>
              <w:t>model</w:t>
            </w:r>
            <w:r>
              <w:rPr>
                <w:rFonts w:ascii="Arial" w:hAnsi="Arial" w:cs="Arial"/>
                <w:spacing w:val="46"/>
                <w:sz w:val="20"/>
                <w:szCs w:val="20"/>
              </w:rPr>
              <w:t xml:space="preserve">  </w:t>
            </w:r>
            <w:r>
              <w:rPr>
                <w:rFonts w:ascii="Arial" w:hAnsi="Arial" w:cs="Arial"/>
                <w:sz w:val="20"/>
                <w:szCs w:val="20"/>
              </w:rPr>
              <w:t>je</w:t>
            </w:r>
            <w:r>
              <w:rPr>
                <w:rFonts w:ascii="Arial" w:hAnsi="Arial" w:cs="Arial"/>
                <w:spacing w:val="46"/>
                <w:sz w:val="20"/>
                <w:szCs w:val="20"/>
              </w:rPr>
              <w:t xml:space="preserve">  </w:t>
            </w:r>
            <w:r>
              <w:rPr>
                <w:rFonts w:ascii="Arial" w:hAnsi="Arial" w:cs="Arial"/>
                <w:sz w:val="20"/>
                <w:szCs w:val="20"/>
              </w:rPr>
              <w:t>vytvořen</w:t>
            </w:r>
            <w:r>
              <w:rPr>
                <w:rFonts w:ascii="Arial" w:hAnsi="Arial" w:cs="Arial"/>
                <w:spacing w:val="48"/>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podrobnosti</w:t>
            </w:r>
            <w:r>
              <w:rPr>
                <w:rFonts w:ascii="Arial" w:hAnsi="Arial" w:cs="Arial"/>
                <w:spacing w:val="47"/>
                <w:sz w:val="20"/>
                <w:szCs w:val="20"/>
              </w:rPr>
              <w:t xml:space="preserve">  </w:t>
            </w:r>
            <w:r>
              <w:rPr>
                <w:rFonts w:ascii="Arial" w:hAnsi="Arial" w:cs="Arial"/>
                <w:spacing w:val="-2"/>
                <w:sz w:val="20"/>
                <w:szCs w:val="20"/>
              </w:rPr>
              <w:t>umožňující</w:t>
            </w:r>
          </w:p>
          <w:p w14:paraId="25D6D280" w14:textId="77777777" w:rsidR="00985CBB" w:rsidRDefault="00985CBB">
            <w:pPr>
              <w:pStyle w:val="TableParagraph"/>
              <w:kinsoku w:val="0"/>
              <w:overflowPunct w:val="0"/>
              <w:spacing w:line="230" w:lineRule="exact"/>
              <w:ind w:left="68" w:right="59"/>
              <w:jc w:val="both"/>
              <w:rPr>
                <w:rFonts w:ascii="Arial" w:hAnsi="Arial" w:cs="Arial"/>
                <w:sz w:val="20"/>
                <w:szCs w:val="20"/>
              </w:rPr>
            </w:pPr>
            <w:r>
              <w:rPr>
                <w:rFonts w:ascii="Arial" w:hAnsi="Arial" w:cs="Arial"/>
                <w:sz w:val="20"/>
                <w:szCs w:val="20"/>
              </w:rPr>
              <w:t>generování výkresů pro vypracování 2D dokumentace odpovídající výše uvedenému zákonu.</w:t>
            </w:r>
          </w:p>
        </w:tc>
      </w:tr>
    </w:tbl>
    <w:p w14:paraId="32EC8D6D" w14:textId="2A1E6761" w:rsidR="00985CBB" w:rsidRDefault="00DB7B5A">
      <w:pPr>
        <w:pStyle w:val="Zkladntext"/>
        <w:kinsoku w:val="0"/>
        <w:overflowPunct w:val="0"/>
        <w:spacing w:before="216"/>
        <w:rPr>
          <w:rFonts w:ascii="Arial" w:hAnsi="Arial" w:cs="Arial"/>
          <w:sz w:val="20"/>
          <w:szCs w:val="20"/>
        </w:rPr>
      </w:pPr>
      <w:r>
        <w:rPr>
          <w:noProof/>
        </w:rPr>
        <mc:AlternateContent>
          <mc:Choice Requires="wps">
            <w:drawing>
              <wp:anchor distT="0" distB="0" distL="0" distR="0" simplePos="0" relativeHeight="251614208" behindDoc="0" locked="0" layoutInCell="0" allowOverlap="1" wp14:anchorId="500F0CC6" wp14:editId="507EC37D">
                <wp:simplePos x="0" y="0"/>
                <wp:positionH relativeFrom="page">
                  <wp:posOffset>899160</wp:posOffset>
                </wp:positionH>
                <wp:positionV relativeFrom="paragraph">
                  <wp:posOffset>308610</wp:posOffset>
                </wp:positionV>
                <wp:extent cx="5761990" cy="502920"/>
                <wp:effectExtent l="0" t="0" r="0" b="0"/>
                <wp:wrapTopAndBottom/>
                <wp:docPr id="49409163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50292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6C5B4E43" w14:textId="77777777" w:rsidR="00985CBB" w:rsidRDefault="00985CBB">
                            <w:pPr>
                              <w:pStyle w:val="Zkladntext"/>
                              <w:kinsoku w:val="0"/>
                              <w:overflowPunct w:val="0"/>
                              <w:spacing w:before="119"/>
                              <w:ind w:left="62"/>
                              <w:rPr>
                                <w:rFonts w:ascii="Arial" w:hAnsi="Arial" w:cs="Arial"/>
                                <w:b/>
                                <w:bCs/>
                                <w:color w:val="001F5F"/>
                                <w:spacing w:val="-2"/>
                                <w:sz w:val="20"/>
                                <w:szCs w:val="20"/>
                              </w:rPr>
                            </w:pPr>
                            <w:r>
                              <w:rPr>
                                <w:rFonts w:ascii="Arial" w:hAnsi="Arial" w:cs="Arial"/>
                                <w:b/>
                                <w:bCs/>
                                <w:color w:val="001F5F"/>
                                <w:sz w:val="20"/>
                                <w:szCs w:val="20"/>
                              </w:rPr>
                              <w:t>Dodavatel</w:t>
                            </w:r>
                            <w:r>
                              <w:rPr>
                                <w:rFonts w:ascii="Arial" w:hAnsi="Arial" w:cs="Arial"/>
                                <w:b/>
                                <w:bCs/>
                                <w:color w:val="001F5F"/>
                                <w:spacing w:val="72"/>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BEP</w:t>
                            </w:r>
                            <w:r>
                              <w:rPr>
                                <w:rFonts w:ascii="Arial" w:hAnsi="Arial" w:cs="Arial"/>
                                <w:b/>
                                <w:bCs/>
                                <w:color w:val="001F5F"/>
                                <w:spacing w:val="70"/>
                                <w:sz w:val="20"/>
                                <w:szCs w:val="20"/>
                              </w:rPr>
                              <w:t xml:space="preserve"> </w:t>
                            </w:r>
                            <w:r>
                              <w:rPr>
                                <w:rFonts w:ascii="Arial" w:hAnsi="Arial" w:cs="Arial"/>
                                <w:b/>
                                <w:bCs/>
                                <w:color w:val="001F5F"/>
                                <w:sz w:val="20"/>
                                <w:szCs w:val="20"/>
                              </w:rPr>
                              <w:t>stanoví,</w:t>
                            </w:r>
                            <w:r>
                              <w:rPr>
                                <w:rFonts w:ascii="Arial" w:hAnsi="Arial" w:cs="Arial"/>
                                <w:b/>
                                <w:bCs/>
                                <w:color w:val="001F5F"/>
                                <w:spacing w:val="70"/>
                                <w:sz w:val="20"/>
                                <w:szCs w:val="20"/>
                              </w:rPr>
                              <w:t xml:space="preserve"> </w:t>
                            </w:r>
                            <w:r>
                              <w:rPr>
                                <w:rFonts w:ascii="Arial" w:hAnsi="Arial" w:cs="Arial"/>
                                <w:b/>
                                <w:bCs/>
                                <w:color w:val="001F5F"/>
                                <w:sz w:val="20"/>
                                <w:szCs w:val="20"/>
                              </w:rPr>
                              <w:t>jakým</w:t>
                            </w:r>
                            <w:r>
                              <w:rPr>
                                <w:rFonts w:ascii="Arial" w:hAnsi="Arial" w:cs="Arial"/>
                                <w:b/>
                                <w:bCs/>
                                <w:color w:val="001F5F"/>
                                <w:spacing w:val="76"/>
                                <w:sz w:val="20"/>
                                <w:szCs w:val="20"/>
                              </w:rPr>
                              <w:t xml:space="preserve"> </w:t>
                            </w:r>
                            <w:r>
                              <w:rPr>
                                <w:rFonts w:ascii="Arial" w:hAnsi="Arial" w:cs="Arial"/>
                                <w:b/>
                                <w:bCs/>
                                <w:color w:val="001F5F"/>
                                <w:sz w:val="20"/>
                                <w:szCs w:val="20"/>
                              </w:rPr>
                              <w:t>konkrétním</w:t>
                            </w:r>
                            <w:r>
                              <w:rPr>
                                <w:rFonts w:ascii="Arial" w:hAnsi="Arial" w:cs="Arial"/>
                                <w:b/>
                                <w:bCs/>
                                <w:color w:val="001F5F"/>
                                <w:spacing w:val="72"/>
                                <w:sz w:val="20"/>
                                <w:szCs w:val="20"/>
                              </w:rPr>
                              <w:t xml:space="preserve"> </w:t>
                            </w:r>
                            <w:r>
                              <w:rPr>
                                <w:rFonts w:ascii="Arial" w:hAnsi="Arial" w:cs="Arial"/>
                                <w:b/>
                                <w:bCs/>
                                <w:color w:val="001F5F"/>
                                <w:sz w:val="20"/>
                                <w:szCs w:val="20"/>
                              </w:rPr>
                              <w:t>způsobem</w:t>
                            </w:r>
                            <w:r>
                              <w:rPr>
                                <w:rFonts w:ascii="Arial" w:hAnsi="Arial" w:cs="Arial"/>
                                <w:b/>
                                <w:bCs/>
                                <w:color w:val="001F5F"/>
                                <w:spacing w:val="71"/>
                                <w:sz w:val="20"/>
                                <w:szCs w:val="20"/>
                              </w:rPr>
                              <w:t xml:space="preserve"> </w:t>
                            </w:r>
                            <w:r>
                              <w:rPr>
                                <w:rFonts w:ascii="Arial" w:hAnsi="Arial" w:cs="Arial"/>
                                <w:b/>
                                <w:bCs/>
                                <w:color w:val="001F5F"/>
                                <w:sz w:val="20"/>
                                <w:szCs w:val="20"/>
                              </w:rPr>
                              <w:t>budou</w:t>
                            </w:r>
                            <w:r>
                              <w:rPr>
                                <w:rFonts w:ascii="Arial" w:hAnsi="Arial" w:cs="Arial"/>
                                <w:b/>
                                <w:bCs/>
                                <w:color w:val="001F5F"/>
                                <w:spacing w:val="71"/>
                                <w:sz w:val="20"/>
                                <w:szCs w:val="20"/>
                              </w:rPr>
                              <w:t xml:space="preserve"> </w:t>
                            </w:r>
                            <w:r>
                              <w:rPr>
                                <w:rFonts w:ascii="Arial" w:hAnsi="Arial" w:cs="Arial"/>
                                <w:b/>
                                <w:bCs/>
                                <w:color w:val="001F5F"/>
                                <w:sz w:val="20"/>
                                <w:szCs w:val="20"/>
                              </w:rPr>
                              <w:t>naplněny</w:t>
                            </w:r>
                            <w:r>
                              <w:rPr>
                                <w:rFonts w:ascii="Arial" w:hAnsi="Arial" w:cs="Arial"/>
                                <w:b/>
                                <w:bCs/>
                                <w:color w:val="001F5F"/>
                                <w:spacing w:val="70"/>
                                <w:sz w:val="20"/>
                                <w:szCs w:val="20"/>
                              </w:rPr>
                              <w:t xml:space="preserve"> </w:t>
                            </w:r>
                            <w:r>
                              <w:rPr>
                                <w:rFonts w:ascii="Arial" w:hAnsi="Arial" w:cs="Arial"/>
                                <w:b/>
                                <w:bCs/>
                                <w:color w:val="001F5F"/>
                                <w:sz w:val="20"/>
                                <w:szCs w:val="20"/>
                              </w:rPr>
                              <w:t>výše</w:t>
                            </w:r>
                            <w:r>
                              <w:rPr>
                                <w:rFonts w:ascii="Arial" w:hAnsi="Arial" w:cs="Arial"/>
                                <w:b/>
                                <w:bCs/>
                                <w:color w:val="001F5F"/>
                                <w:spacing w:val="69"/>
                                <w:sz w:val="20"/>
                                <w:szCs w:val="20"/>
                              </w:rPr>
                              <w:t xml:space="preserve"> </w:t>
                            </w:r>
                            <w:r>
                              <w:rPr>
                                <w:rFonts w:ascii="Arial" w:hAnsi="Arial" w:cs="Arial"/>
                                <w:b/>
                                <w:bCs/>
                                <w:color w:val="001F5F"/>
                                <w:spacing w:val="-2"/>
                                <w:sz w:val="20"/>
                                <w:szCs w:val="20"/>
                              </w:rPr>
                              <w:t>uvedené</w:t>
                            </w:r>
                          </w:p>
                          <w:p w14:paraId="05D64738" w14:textId="77777777" w:rsidR="00985CBB" w:rsidRDefault="00985CBB">
                            <w:pPr>
                              <w:pStyle w:val="Zkladntext"/>
                              <w:kinsoku w:val="0"/>
                              <w:overflowPunct w:val="0"/>
                              <w:spacing w:before="1"/>
                              <w:ind w:left="40"/>
                              <w:rPr>
                                <w:rFonts w:ascii="Arial" w:hAnsi="Arial" w:cs="Arial"/>
                                <w:b/>
                                <w:bCs/>
                                <w:color w:val="001F5F"/>
                                <w:spacing w:val="-2"/>
                                <w:sz w:val="20"/>
                                <w:szCs w:val="20"/>
                              </w:rPr>
                            </w:pPr>
                            <w:r>
                              <w:rPr>
                                <w:rFonts w:ascii="Arial" w:hAnsi="Arial" w:cs="Arial"/>
                                <w:b/>
                                <w:bCs/>
                                <w:color w:val="001F5F"/>
                                <w:sz w:val="20"/>
                                <w:szCs w:val="20"/>
                              </w:rPr>
                              <w:t>jednotlivé</w:t>
                            </w:r>
                            <w:r>
                              <w:rPr>
                                <w:rFonts w:ascii="Arial" w:hAnsi="Arial" w:cs="Arial"/>
                                <w:b/>
                                <w:bCs/>
                                <w:color w:val="001F5F"/>
                                <w:spacing w:val="-13"/>
                                <w:sz w:val="20"/>
                                <w:szCs w:val="20"/>
                              </w:rPr>
                              <w:t xml:space="preserve"> </w:t>
                            </w:r>
                            <w:r>
                              <w:rPr>
                                <w:rFonts w:ascii="Arial" w:hAnsi="Arial" w:cs="Arial"/>
                                <w:b/>
                                <w:bCs/>
                                <w:color w:val="001F5F"/>
                                <w:spacing w:val="-2"/>
                                <w:sz w:val="20"/>
                                <w:szCs w:val="20"/>
                              </w:rPr>
                              <w:t>požadavky.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F0CC6" id="Text Box 45" o:spid="_x0000_s1032" type="#_x0000_t202" style="position:absolute;margin-left:70.8pt;margin-top:24.3pt;width:453.7pt;height:39.6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" o:allowincell="f" filled="f" strokecolor="#001f5f" strokeweight="1.44pt">
                <v:textbox inset="0,0,0,0">
                  <w:txbxContent>
                    <w:p w14:paraId="6C5B4E43" w14:textId="77777777" w:rsidR="00985CBB" w:rsidRDefault="00985CBB">
                      <w:pPr>
                        <w:pStyle w:val="Zkladntext"/>
                        <w:kinsoku w:val="0"/>
                        <w:overflowPunct w:val="0"/>
                        <w:spacing w:before="119"/>
                        <w:ind w:left="62"/>
                        <w:rPr>
                          <w:rFonts w:ascii="Arial" w:hAnsi="Arial" w:cs="Arial"/>
                          <w:b/>
                          <w:bCs/>
                          <w:color w:val="001F5F"/>
                          <w:spacing w:val="-2"/>
                          <w:sz w:val="20"/>
                          <w:szCs w:val="20"/>
                        </w:rPr>
                      </w:pPr>
                      <w:r>
                        <w:rPr>
                          <w:rFonts w:ascii="Arial" w:hAnsi="Arial" w:cs="Arial"/>
                          <w:b/>
                          <w:bCs/>
                          <w:color w:val="001F5F"/>
                          <w:sz w:val="20"/>
                          <w:szCs w:val="20"/>
                        </w:rPr>
                        <w:t>Dodavatel</w:t>
                      </w:r>
                      <w:r>
                        <w:rPr>
                          <w:rFonts w:ascii="Arial" w:hAnsi="Arial" w:cs="Arial"/>
                          <w:b/>
                          <w:bCs/>
                          <w:color w:val="001F5F"/>
                          <w:spacing w:val="72"/>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BEP</w:t>
                      </w:r>
                      <w:r>
                        <w:rPr>
                          <w:rFonts w:ascii="Arial" w:hAnsi="Arial" w:cs="Arial"/>
                          <w:b/>
                          <w:bCs/>
                          <w:color w:val="001F5F"/>
                          <w:spacing w:val="70"/>
                          <w:sz w:val="20"/>
                          <w:szCs w:val="20"/>
                        </w:rPr>
                        <w:t xml:space="preserve"> </w:t>
                      </w:r>
                      <w:r>
                        <w:rPr>
                          <w:rFonts w:ascii="Arial" w:hAnsi="Arial" w:cs="Arial"/>
                          <w:b/>
                          <w:bCs/>
                          <w:color w:val="001F5F"/>
                          <w:sz w:val="20"/>
                          <w:szCs w:val="20"/>
                        </w:rPr>
                        <w:t>stanoví,</w:t>
                      </w:r>
                      <w:r>
                        <w:rPr>
                          <w:rFonts w:ascii="Arial" w:hAnsi="Arial" w:cs="Arial"/>
                          <w:b/>
                          <w:bCs/>
                          <w:color w:val="001F5F"/>
                          <w:spacing w:val="70"/>
                          <w:sz w:val="20"/>
                          <w:szCs w:val="20"/>
                        </w:rPr>
                        <w:t xml:space="preserve"> </w:t>
                      </w:r>
                      <w:r>
                        <w:rPr>
                          <w:rFonts w:ascii="Arial" w:hAnsi="Arial" w:cs="Arial"/>
                          <w:b/>
                          <w:bCs/>
                          <w:color w:val="001F5F"/>
                          <w:sz w:val="20"/>
                          <w:szCs w:val="20"/>
                        </w:rPr>
                        <w:t>jakým</w:t>
                      </w:r>
                      <w:r>
                        <w:rPr>
                          <w:rFonts w:ascii="Arial" w:hAnsi="Arial" w:cs="Arial"/>
                          <w:b/>
                          <w:bCs/>
                          <w:color w:val="001F5F"/>
                          <w:spacing w:val="76"/>
                          <w:sz w:val="20"/>
                          <w:szCs w:val="20"/>
                        </w:rPr>
                        <w:t xml:space="preserve"> </w:t>
                      </w:r>
                      <w:r>
                        <w:rPr>
                          <w:rFonts w:ascii="Arial" w:hAnsi="Arial" w:cs="Arial"/>
                          <w:b/>
                          <w:bCs/>
                          <w:color w:val="001F5F"/>
                          <w:sz w:val="20"/>
                          <w:szCs w:val="20"/>
                        </w:rPr>
                        <w:t>konkrétním</w:t>
                      </w:r>
                      <w:r>
                        <w:rPr>
                          <w:rFonts w:ascii="Arial" w:hAnsi="Arial" w:cs="Arial"/>
                          <w:b/>
                          <w:bCs/>
                          <w:color w:val="001F5F"/>
                          <w:spacing w:val="72"/>
                          <w:sz w:val="20"/>
                          <w:szCs w:val="20"/>
                        </w:rPr>
                        <w:t xml:space="preserve"> </w:t>
                      </w:r>
                      <w:r>
                        <w:rPr>
                          <w:rFonts w:ascii="Arial" w:hAnsi="Arial" w:cs="Arial"/>
                          <w:b/>
                          <w:bCs/>
                          <w:color w:val="001F5F"/>
                          <w:sz w:val="20"/>
                          <w:szCs w:val="20"/>
                        </w:rPr>
                        <w:t>způsobem</w:t>
                      </w:r>
                      <w:r>
                        <w:rPr>
                          <w:rFonts w:ascii="Arial" w:hAnsi="Arial" w:cs="Arial"/>
                          <w:b/>
                          <w:bCs/>
                          <w:color w:val="001F5F"/>
                          <w:spacing w:val="71"/>
                          <w:sz w:val="20"/>
                          <w:szCs w:val="20"/>
                        </w:rPr>
                        <w:t xml:space="preserve"> </w:t>
                      </w:r>
                      <w:r>
                        <w:rPr>
                          <w:rFonts w:ascii="Arial" w:hAnsi="Arial" w:cs="Arial"/>
                          <w:b/>
                          <w:bCs/>
                          <w:color w:val="001F5F"/>
                          <w:sz w:val="20"/>
                          <w:szCs w:val="20"/>
                        </w:rPr>
                        <w:t>budou</w:t>
                      </w:r>
                      <w:r>
                        <w:rPr>
                          <w:rFonts w:ascii="Arial" w:hAnsi="Arial" w:cs="Arial"/>
                          <w:b/>
                          <w:bCs/>
                          <w:color w:val="001F5F"/>
                          <w:spacing w:val="71"/>
                          <w:sz w:val="20"/>
                          <w:szCs w:val="20"/>
                        </w:rPr>
                        <w:t xml:space="preserve"> </w:t>
                      </w:r>
                      <w:r>
                        <w:rPr>
                          <w:rFonts w:ascii="Arial" w:hAnsi="Arial" w:cs="Arial"/>
                          <w:b/>
                          <w:bCs/>
                          <w:color w:val="001F5F"/>
                          <w:sz w:val="20"/>
                          <w:szCs w:val="20"/>
                        </w:rPr>
                        <w:t>naplněny</w:t>
                      </w:r>
                      <w:r>
                        <w:rPr>
                          <w:rFonts w:ascii="Arial" w:hAnsi="Arial" w:cs="Arial"/>
                          <w:b/>
                          <w:bCs/>
                          <w:color w:val="001F5F"/>
                          <w:spacing w:val="70"/>
                          <w:sz w:val="20"/>
                          <w:szCs w:val="20"/>
                        </w:rPr>
                        <w:t xml:space="preserve"> </w:t>
                      </w:r>
                      <w:r>
                        <w:rPr>
                          <w:rFonts w:ascii="Arial" w:hAnsi="Arial" w:cs="Arial"/>
                          <w:b/>
                          <w:bCs/>
                          <w:color w:val="001F5F"/>
                          <w:sz w:val="20"/>
                          <w:szCs w:val="20"/>
                        </w:rPr>
                        <w:t>výše</w:t>
                      </w:r>
                      <w:r>
                        <w:rPr>
                          <w:rFonts w:ascii="Arial" w:hAnsi="Arial" w:cs="Arial"/>
                          <w:b/>
                          <w:bCs/>
                          <w:color w:val="001F5F"/>
                          <w:spacing w:val="69"/>
                          <w:sz w:val="20"/>
                          <w:szCs w:val="20"/>
                        </w:rPr>
                        <w:t xml:space="preserve"> </w:t>
                      </w:r>
                      <w:r>
                        <w:rPr>
                          <w:rFonts w:ascii="Arial" w:hAnsi="Arial" w:cs="Arial"/>
                          <w:b/>
                          <w:bCs/>
                          <w:color w:val="001F5F"/>
                          <w:spacing w:val="-2"/>
                          <w:sz w:val="20"/>
                          <w:szCs w:val="20"/>
                        </w:rPr>
                        <w:t>uvedené</w:t>
                      </w:r>
                    </w:p>
                    <w:p w14:paraId="05D64738" w14:textId="77777777" w:rsidR="00985CBB" w:rsidRDefault="00985CBB">
                      <w:pPr>
                        <w:pStyle w:val="Zkladntext"/>
                        <w:kinsoku w:val="0"/>
                        <w:overflowPunct w:val="0"/>
                        <w:spacing w:before="1"/>
                        <w:ind w:left="40"/>
                        <w:rPr>
                          <w:rFonts w:ascii="Arial" w:hAnsi="Arial" w:cs="Arial"/>
                          <w:b/>
                          <w:bCs/>
                          <w:color w:val="001F5F"/>
                          <w:spacing w:val="-2"/>
                          <w:sz w:val="20"/>
                          <w:szCs w:val="20"/>
                        </w:rPr>
                      </w:pPr>
                      <w:r>
                        <w:rPr>
                          <w:rFonts w:ascii="Arial" w:hAnsi="Arial" w:cs="Arial"/>
                          <w:b/>
                          <w:bCs/>
                          <w:color w:val="001F5F"/>
                          <w:sz w:val="20"/>
                          <w:szCs w:val="20"/>
                        </w:rPr>
                        <w:t>jednotlivé</w:t>
                      </w:r>
                      <w:r>
                        <w:rPr>
                          <w:rFonts w:ascii="Arial" w:hAnsi="Arial" w:cs="Arial"/>
                          <w:b/>
                          <w:bCs/>
                          <w:color w:val="001F5F"/>
                          <w:spacing w:val="-13"/>
                          <w:sz w:val="20"/>
                          <w:szCs w:val="20"/>
                        </w:rPr>
                        <w:t xml:space="preserve"> </w:t>
                      </w:r>
                      <w:r>
                        <w:rPr>
                          <w:rFonts w:ascii="Arial" w:hAnsi="Arial" w:cs="Arial"/>
                          <w:b/>
                          <w:bCs/>
                          <w:color w:val="001F5F"/>
                          <w:spacing w:val="-2"/>
                          <w:sz w:val="20"/>
                          <w:szCs w:val="20"/>
                        </w:rPr>
                        <w:t>požadavky.</w:t>
                      </w:r>
                    </w:p>
                  </w:txbxContent>
                </v:textbox>
                <w10:wrap type="topAndBottom" anchorx="page"/>
              </v:shape>
            </w:pict>
          </mc:Fallback>
        </mc:AlternateContent>
      </w:r>
    </w:p>
    <w:p w14:paraId="37FA5F12" w14:textId="77777777" w:rsidR="00985CBB" w:rsidRDefault="00985CBB">
      <w:pPr>
        <w:pStyle w:val="Zkladntext"/>
        <w:kinsoku w:val="0"/>
        <w:overflowPunct w:val="0"/>
        <w:spacing w:before="202"/>
        <w:rPr>
          <w:rFonts w:ascii="Arial" w:hAnsi="Arial" w:cs="Arial"/>
          <w:sz w:val="24"/>
          <w:szCs w:val="24"/>
        </w:rPr>
      </w:pPr>
    </w:p>
    <w:p w14:paraId="1B1E1287" w14:textId="2DC0EACF" w:rsidR="00985CBB" w:rsidRDefault="00DB7B5A">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15232" behindDoc="0" locked="0" layoutInCell="0" allowOverlap="1" wp14:anchorId="6C69DE18" wp14:editId="6FD3DC8C">
                <wp:simplePos x="0" y="0"/>
                <wp:positionH relativeFrom="page">
                  <wp:posOffset>880745</wp:posOffset>
                </wp:positionH>
                <wp:positionV relativeFrom="paragraph">
                  <wp:posOffset>200660</wp:posOffset>
                </wp:positionV>
                <wp:extent cx="5798185" cy="6350"/>
                <wp:effectExtent l="0" t="0" r="0" b="0"/>
                <wp:wrapTopAndBottom/>
                <wp:docPr id="17029612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58BF8" id="Freeform 46" o:spid="_x0000_s1026" style="position:absolute;margin-left:69.35pt;margin-top:15.8pt;width:456.55pt;height:.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96" w:name="_bookmark96"/>
      <w:bookmarkEnd w:id="96"/>
      <w:r w:rsidR="00985CBB">
        <w:t>Negrafická</w:t>
      </w:r>
      <w:r w:rsidR="00985CBB">
        <w:rPr>
          <w:spacing w:val="-9"/>
        </w:rPr>
        <w:t xml:space="preserve"> </w:t>
      </w:r>
      <w:r w:rsidR="00985CBB">
        <w:rPr>
          <w:spacing w:val="-2"/>
        </w:rPr>
        <w:t>podrobnost</w:t>
      </w:r>
    </w:p>
    <w:p w14:paraId="6BB9887A" w14:textId="77777777" w:rsidR="00985CBB" w:rsidRDefault="00985CBB">
      <w:pPr>
        <w:pStyle w:val="Zkladntext"/>
        <w:kinsoku w:val="0"/>
        <w:overflowPunct w:val="0"/>
        <w:spacing w:before="122" w:line="259" w:lineRule="auto"/>
        <w:ind w:left="141" w:right="427"/>
        <w:jc w:val="both"/>
        <w:rPr>
          <w:rFonts w:ascii="Arial" w:hAnsi="Arial" w:cs="Arial"/>
          <w:color w:val="000000"/>
          <w:sz w:val="20"/>
          <w:szCs w:val="20"/>
        </w:rPr>
      </w:pPr>
      <w:r>
        <w:rPr>
          <w:rFonts w:ascii="Arial" w:hAnsi="Arial" w:cs="Arial"/>
          <w:sz w:val="20"/>
          <w:szCs w:val="20"/>
        </w:rPr>
        <w:t>Negrafická, tedy informační podrobnost bude vycházet z</w:t>
      </w:r>
      <w:r>
        <w:rPr>
          <w:rFonts w:ascii="Arial" w:hAnsi="Arial" w:cs="Arial"/>
          <w:spacing w:val="-3"/>
          <w:sz w:val="20"/>
          <w:szCs w:val="20"/>
        </w:rPr>
        <w:t xml:space="preserve"> </w:t>
      </w:r>
      <w:r>
        <w:rPr>
          <w:rFonts w:ascii="Arial" w:hAnsi="Arial" w:cs="Arial"/>
          <w:sz w:val="20"/>
          <w:szCs w:val="20"/>
        </w:rPr>
        <w:t xml:space="preserve">Datového standardu stavebnictví vydaného Agenturou ČAS (DSS ČAS) a potřeb Zadavatele. Aktuální datový standard agentury ČAS je dostupný na stránkách </w:t>
      </w:r>
      <w:hyperlink r:id="rId14" w:history="1">
        <w:r>
          <w:rPr>
            <w:rFonts w:ascii="Arial" w:hAnsi="Arial" w:cs="Arial"/>
            <w:color w:val="0462C1"/>
            <w:sz w:val="20"/>
            <w:szCs w:val="20"/>
            <w:u w:val="single"/>
          </w:rPr>
          <w:t>dss.koncepcebim.cz</w:t>
        </w:r>
        <w:r>
          <w:rPr>
            <w:rFonts w:ascii="Arial" w:hAnsi="Arial" w:cs="Arial"/>
            <w:color w:val="000000"/>
            <w:sz w:val="20"/>
            <w:szCs w:val="20"/>
          </w:rPr>
          <w:t>.</w:t>
        </w:r>
      </w:hyperlink>
      <w:r>
        <w:rPr>
          <w:rFonts w:ascii="Arial" w:hAnsi="Arial" w:cs="Arial"/>
          <w:color w:val="000000"/>
          <w:sz w:val="20"/>
          <w:szCs w:val="20"/>
        </w:rPr>
        <w:t xml:space="preserve"> Potřeby Zadavatele z hlediska informační podrobnosti jsou stanoveny v příloze 1.</w:t>
      </w:r>
    </w:p>
    <w:p w14:paraId="47B59C71" w14:textId="77777777" w:rsidR="00985CBB" w:rsidRDefault="00985CBB">
      <w:pPr>
        <w:pStyle w:val="Zkladntext"/>
        <w:kinsoku w:val="0"/>
        <w:overflowPunct w:val="0"/>
        <w:spacing w:before="158" w:line="259" w:lineRule="auto"/>
        <w:ind w:left="141" w:right="422"/>
        <w:jc w:val="both"/>
        <w:rPr>
          <w:rFonts w:ascii="Arial" w:hAnsi="Arial" w:cs="Arial"/>
          <w:sz w:val="20"/>
          <w:szCs w:val="20"/>
        </w:rPr>
      </w:pPr>
      <w:r>
        <w:rPr>
          <w:rFonts w:ascii="Arial" w:hAnsi="Arial" w:cs="Arial"/>
          <w:sz w:val="20"/>
          <w:szCs w:val="20"/>
        </w:rPr>
        <w:t xml:space="preserve">Minimální negrafická podrobnost BIM modelu je tedy daná aktuálním </w:t>
      </w:r>
      <w:r>
        <w:rPr>
          <w:rFonts w:ascii="Arial" w:hAnsi="Arial" w:cs="Arial"/>
          <w:b/>
          <w:bCs/>
          <w:sz w:val="20"/>
          <w:szCs w:val="20"/>
        </w:rPr>
        <w:t xml:space="preserve">DSS ČAS a přílohou č. 1. </w:t>
      </w:r>
      <w:r>
        <w:rPr>
          <w:rFonts w:ascii="Arial" w:hAnsi="Arial" w:cs="Arial"/>
          <w:sz w:val="20"/>
          <w:szCs w:val="20"/>
        </w:rPr>
        <w:t>Součástí</w:t>
      </w:r>
      <w:r>
        <w:rPr>
          <w:rFonts w:ascii="Arial" w:hAnsi="Arial" w:cs="Arial"/>
          <w:spacing w:val="-6"/>
          <w:sz w:val="20"/>
          <w:szCs w:val="20"/>
        </w:rPr>
        <w:t xml:space="preserve"> </w:t>
      </w:r>
      <w:r>
        <w:rPr>
          <w:rFonts w:ascii="Arial" w:hAnsi="Arial" w:cs="Arial"/>
          <w:sz w:val="20"/>
          <w:szCs w:val="20"/>
        </w:rPr>
        <w:t>zadávací</w:t>
      </w:r>
      <w:r>
        <w:rPr>
          <w:rFonts w:ascii="Arial" w:hAnsi="Arial" w:cs="Arial"/>
          <w:spacing w:val="-8"/>
          <w:sz w:val="20"/>
          <w:szCs w:val="20"/>
        </w:rPr>
        <w:t xml:space="preserve"> </w:t>
      </w:r>
      <w:r>
        <w:rPr>
          <w:rFonts w:ascii="Arial" w:hAnsi="Arial" w:cs="Arial"/>
          <w:sz w:val="20"/>
          <w:szCs w:val="20"/>
        </w:rPr>
        <w:t>dokumentace</w:t>
      </w:r>
      <w:r>
        <w:rPr>
          <w:rFonts w:ascii="Arial" w:hAnsi="Arial" w:cs="Arial"/>
          <w:spacing w:val="-8"/>
          <w:sz w:val="20"/>
          <w:szCs w:val="20"/>
        </w:rPr>
        <w:t xml:space="preserve"> </w:t>
      </w: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pouze</w:t>
      </w:r>
      <w:r>
        <w:rPr>
          <w:rFonts w:ascii="Arial" w:hAnsi="Arial" w:cs="Arial"/>
          <w:spacing w:val="-6"/>
          <w:sz w:val="20"/>
          <w:szCs w:val="20"/>
        </w:rPr>
        <w:t xml:space="preserve"> </w:t>
      </w:r>
      <w:r>
        <w:rPr>
          <w:rFonts w:ascii="Arial" w:hAnsi="Arial" w:cs="Arial"/>
          <w:sz w:val="20"/>
          <w:szCs w:val="20"/>
        </w:rPr>
        <w:t>příklad</w:t>
      </w:r>
      <w:r>
        <w:rPr>
          <w:rFonts w:ascii="Arial" w:hAnsi="Arial" w:cs="Arial"/>
          <w:spacing w:val="-6"/>
          <w:sz w:val="20"/>
          <w:szCs w:val="20"/>
        </w:rPr>
        <w:t xml:space="preserve"> </w:t>
      </w:r>
      <w:r>
        <w:rPr>
          <w:rFonts w:ascii="Arial" w:hAnsi="Arial" w:cs="Arial"/>
          <w:sz w:val="20"/>
          <w:szCs w:val="20"/>
        </w:rPr>
        <w:t>datového</w:t>
      </w:r>
      <w:r>
        <w:rPr>
          <w:rFonts w:ascii="Arial" w:hAnsi="Arial" w:cs="Arial"/>
          <w:spacing w:val="-8"/>
          <w:sz w:val="20"/>
          <w:szCs w:val="20"/>
        </w:rPr>
        <w:t xml:space="preserve"> </w:t>
      </w:r>
      <w:r>
        <w:rPr>
          <w:rFonts w:ascii="Arial" w:hAnsi="Arial" w:cs="Arial"/>
          <w:sz w:val="20"/>
          <w:szCs w:val="20"/>
        </w:rPr>
        <w:t>standardu</w:t>
      </w:r>
      <w:r>
        <w:rPr>
          <w:rFonts w:ascii="Arial" w:hAnsi="Arial" w:cs="Arial"/>
          <w:spacing w:val="-6"/>
          <w:sz w:val="20"/>
          <w:szCs w:val="20"/>
        </w:rPr>
        <w:t xml:space="preserve"> </w:t>
      </w:r>
      <w:r>
        <w:rPr>
          <w:rFonts w:ascii="Arial" w:hAnsi="Arial" w:cs="Arial"/>
          <w:sz w:val="20"/>
          <w:szCs w:val="20"/>
        </w:rPr>
        <w:t>ze</w:t>
      </w:r>
      <w:r>
        <w:rPr>
          <w:rFonts w:ascii="Arial" w:hAnsi="Arial" w:cs="Arial"/>
          <w:spacing w:val="-8"/>
          <w:sz w:val="20"/>
          <w:szCs w:val="20"/>
        </w:rPr>
        <w:t xml:space="preserve"> </w:t>
      </w:r>
      <w:r>
        <w:rPr>
          <w:rFonts w:ascii="Arial" w:hAnsi="Arial" w:cs="Arial"/>
          <w:sz w:val="20"/>
          <w:szCs w:val="20"/>
        </w:rPr>
        <w:t>strany</w:t>
      </w:r>
      <w:r>
        <w:rPr>
          <w:rFonts w:ascii="Arial" w:hAnsi="Arial" w:cs="Arial"/>
          <w:spacing w:val="-5"/>
          <w:sz w:val="20"/>
          <w:szCs w:val="20"/>
        </w:rPr>
        <w:t xml:space="preserve"> </w:t>
      </w:r>
      <w:r>
        <w:rPr>
          <w:rFonts w:ascii="Arial" w:hAnsi="Arial" w:cs="Arial"/>
          <w:sz w:val="20"/>
          <w:szCs w:val="20"/>
        </w:rPr>
        <w:t>zadavatele,</w:t>
      </w:r>
      <w:r>
        <w:rPr>
          <w:rFonts w:ascii="Arial" w:hAnsi="Arial" w:cs="Arial"/>
          <w:spacing w:val="-8"/>
          <w:sz w:val="20"/>
          <w:szCs w:val="20"/>
        </w:rPr>
        <w:t xml:space="preserve"> </w:t>
      </w:r>
      <w:r>
        <w:rPr>
          <w:rFonts w:ascii="Arial" w:hAnsi="Arial" w:cs="Arial"/>
          <w:sz w:val="20"/>
          <w:szCs w:val="20"/>
        </w:rPr>
        <w:t>který</w:t>
      </w:r>
      <w:r>
        <w:rPr>
          <w:rFonts w:ascii="Arial" w:hAnsi="Arial" w:cs="Arial"/>
          <w:spacing w:val="-5"/>
          <w:sz w:val="20"/>
          <w:szCs w:val="20"/>
        </w:rPr>
        <w:t xml:space="preserve"> </w:t>
      </w:r>
      <w:r>
        <w:rPr>
          <w:rFonts w:ascii="Arial" w:hAnsi="Arial" w:cs="Arial"/>
          <w:sz w:val="20"/>
          <w:szCs w:val="20"/>
        </w:rPr>
        <w:t>bude v průběhu projektu / výběrového řízení upřesněn.</w:t>
      </w:r>
    </w:p>
    <w:p w14:paraId="1D3F7917" w14:textId="77777777" w:rsidR="00985CBB" w:rsidRDefault="00985CBB">
      <w:pPr>
        <w:pStyle w:val="Odstavecseseznamem"/>
        <w:numPr>
          <w:ilvl w:val="2"/>
          <w:numId w:val="18"/>
        </w:numPr>
        <w:tabs>
          <w:tab w:val="left" w:pos="861"/>
        </w:tabs>
        <w:kinsoku w:val="0"/>
        <w:overflowPunct w:val="0"/>
        <w:spacing w:before="163"/>
        <w:jc w:val="left"/>
        <w:rPr>
          <w:rFonts w:ascii="Arial" w:hAnsi="Arial" w:cs="Arial"/>
          <w:b/>
          <w:bCs/>
          <w:spacing w:val="-2"/>
          <w:sz w:val="22"/>
          <w:szCs w:val="22"/>
        </w:rPr>
      </w:pPr>
      <w:bookmarkStart w:id="97" w:name="_bookmark97"/>
      <w:bookmarkEnd w:id="97"/>
      <w:r>
        <w:rPr>
          <w:rFonts w:ascii="Arial" w:hAnsi="Arial" w:cs="Arial"/>
          <w:b/>
          <w:bCs/>
          <w:spacing w:val="-2"/>
          <w:sz w:val="22"/>
          <w:szCs w:val="22"/>
          <w:u w:val="single"/>
        </w:rPr>
        <w:t>Číselníky</w:t>
      </w:r>
    </w:p>
    <w:p w14:paraId="27151942" w14:textId="77777777" w:rsidR="00985CBB" w:rsidRDefault="00985CBB">
      <w:pPr>
        <w:pStyle w:val="Zkladntext"/>
        <w:kinsoku w:val="0"/>
        <w:overflowPunct w:val="0"/>
        <w:spacing w:before="137" w:line="256" w:lineRule="auto"/>
        <w:ind w:left="141" w:right="430"/>
        <w:jc w:val="both"/>
        <w:rPr>
          <w:rFonts w:ascii="Arial" w:hAnsi="Arial" w:cs="Arial"/>
          <w:sz w:val="20"/>
          <w:szCs w:val="20"/>
        </w:rPr>
      </w:pPr>
      <w:r>
        <w:rPr>
          <w:rFonts w:ascii="Arial" w:hAnsi="Arial" w:cs="Arial"/>
          <w:sz w:val="20"/>
          <w:szCs w:val="20"/>
        </w:rPr>
        <w:t>Některé parametry v</w:t>
      </w:r>
      <w:r>
        <w:rPr>
          <w:rFonts w:ascii="Arial" w:hAnsi="Arial" w:cs="Arial"/>
          <w:spacing w:val="-1"/>
          <w:sz w:val="20"/>
          <w:szCs w:val="20"/>
        </w:rPr>
        <w:t xml:space="preserve"> </w:t>
      </w:r>
      <w:r>
        <w:rPr>
          <w:rFonts w:ascii="Arial" w:hAnsi="Arial" w:cs="Arial"/>
          <w:sz w:val="20"/>
          <w:szCs w:val="20"/>
        </w:rPr>
        <w:t>příloze 1 mohou nabývat pouze předem stanovených hodnot. Seznamy těchto hodnot se nazývají Číselníky a jsou součástí přílohy 1. U parametrů, kde je požadavek na použití číselníku, je název konkrétního číselníku uveden u daného parametru ve sloupci „Číselník“.</w:t>
      </w:r>
    </w:p>
    <w:p w14:paraId="6F76D1C4" w14:textId="77777777" w:rsidR="00985CBB" w:rsidRDefault="00985CBB">
      <w:pPr>
        <w:pStyle w:val="Zkladntext"/>
        <w:kinsoku w:val="0"/>
        <w:overflowPunct w:val="0"/>
        <w:spacing w:before="168"/>
        <w:ind w:left="141"/>
        <w:jc w:val="both"/>
        <w:rPr>
          <w:rFonts w:ascii="Arial" w:hAnsi="Arial" w:cs="Arial"/>
          <w:spacing w:val="-2"/>
          <w:sz w:val="20"/>
          <w:szCs w:val="20"/>
        </w:rPr>
      </w:pPr>
      <w:r>
        <w:rPr>
          <w:rFonts w:ascii="Arial" w:hAnsi="Arial" w:cs="Arial"/>
          <w:sz w:val="20"/>
          <w:szCs w:val="20"/>
        </w:rPr>
        <w:t>Číselníky</w:t>
      </w:r>
      <w:r>
        <w:rPr>
          <w:rFonts w:ascii="Arial" w:hAnsi="Arial" w:cs="Arial"/>
          <w:spacing w:val="-8"/>
          <w:sz w:val="20"/>
          <w:szCs w:val="20"/>
        </w:rPr>
        <w:t xml:space="preserve"> </w:t>
      </w:r>
      <w:r>
        <w:rPr>
          <w:rFonts w:ascii="Arial" w:hAnsi="Arial" w:cs="Arial"/>
          <w:sz w:val="20"/>
          <w:szCs w:val="20"/>
        </w:rPr>
        <w:t>budou</w:t>
      </w:r>
      <w:r>
        <w:rPr>
          <w:rFonts w:ascii="Arial" w:hAnsi="Arial" w:cs="Arial"/>
          <w:spacing w:val="-8"/>
          <w:sz w:val="20"/>
          <w:szCs w:val="20"/>
        </w:rPr>
        <w:t xml:space="preserve"> </w:t>
      </w:r>
      <w:r>
        <w:rPr>
          <w:rFonts w:ascii="Arial" w:hAnsi="Arial" w:cs="Arial"/>
          <w:sz w:val="20"/>
          <w:szCs w:val="20"/>
        </w:rPr>
        <w:t>doplněny</w:t>
      </w:r>
      <w:r>
        <w:rPr>
          <w:rFonts w:ascii="Arial" w:hAnsi="Arial" w:cs="Arial"/>
          <w:spacing w:val="-6"/>
          <w:sz w:val="20"/>
          <w:szCs w:val="20"/>
        </w:rPr>
        <w:t xml:space="preserve"> </w:t>
      </w:r>
      <w:r>
        <w:rPr>
          <w:rFonts w:ascii="Arial" w:hAnsi="Arial" w:cs="Arial"/>
          <w:sz w:val="20"/>
          <w:szCs w:val="20"/>
        </w:rPr>
        <w:t>do</w:t>
      </w:r>
      <w:r>
        <w:rPr>
          <w:rFonts w:ascii="Arial" w:hAnsi="Arial" w:cs="Arial"/>
          <w:spacing w:val="-9"/>
          <w:sz w:val="20"/>
          <w:szCs w:val="20"/>
        </w:rPr>
        <w:t xml:space="preserve"> </w:t>
      </w:r>
      <w:r>
        <w:rPr>
          <w:rFonts w:ascii="Arial" w:hAnsi="Arial" w:cs="Arial"/>
          <w:sz w:val="20"/>
          <w:szCs w:val="20"/>
        </w:rPr>
        <w:t>datového</w:t>
      </w:r>
      <w:r>
        <w:rPr>
          <w:rFonts w:ascii="Arial" w:hAnsi="Arial" w:cs="Arial"/>
          <w:spacing w:val="-8"/>
          <w:sz w:val="20"/>
          <w:szCs w:val="20"/>
        </w:rPr>
        <w:t xml:space="preserve"> </w:t>
      </w:r>
      <w:r>
        <w:rPr>
          <w:rFonts w:ascii="Arial" w:hAnsi="Arial" w:cs="Arial"/>
          <w:sz w:val="20"/>
          <w:szCs w:val="20"/>
        </w:rPr>
        <w:t>standardu</w:t>
      </w:r>
      <w:r>
        <w:rPr>
          <w:rFonts w:ascii="Arial" w:hAnsi="Arial" w:cs="Arial"/>
          <w:spacing w:val="-8"/>
          <w:sz w:val="20"/>
          <w:szCs w:val="20"/>
        </w:rPr>
        <w:t xml:space="preserve"> </w:t>
      </w: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průběhu</w:t>
      </w:r>
      <w:r>
        <w:rPr>
          <w:rFonts w:ascii="Arial" w:hAnsi="Arial" w:cs="Arial"/>
          <w:spacing w:val="-8"/>
          <w:sz w:val="20"/>
          <w:szCs w:val="20"/>
        </w:rPr>
        <w:t xml:space="preserve"> </w:t>
      </w:r>
      <w:r>
        <w:rPr>
          <w:rFonts w:ascii="Arial" w:hAnsi="Arial" w:cs="Arial"/>
          <w:spacing w:val="-2"/>
          <w:sz w:val="20"/>
          <w:szCs w:val="20"/>
        </w:rPr>
        <w:t>projektu.</w:t>
      </w:r>
    </w:p>
    <w:p w14:paraId="3C5A2F69" w14:textId="12B5A950" w:rsidR="00985CBB" w:rsidRDefault="00DB7B5A">
      <w:pPr>
        <w:pStyle w:val="Zkladntext"/>
        <w:kinsoku w:val="0"/>
        <w:overflowPunct w:val="0"/>
        <w:spacing w:before="4"/>
        <w:rPr>
          <w:rFonts w:ascii="Arial" w:hAnsi="Arial" w:cs="Arial"/>
          <w:sz w:val="13"/>
          <w:szCs w:val="13"/>
        </w:rPr>
      </w:pPr>
      <w:r>
        <w:rPr>
          <w:noProof/>
        </w:rPr>
        <mc:AlternateContent>
          <mc:Choice Requires="wps">
            <w:drawing>
              <wp:anchor distT="0" distB="0" distL="0" distR="0" simplePos="0" relativeHeight="251616256" behindDoc="0" locked="0" layoutInCell="0" allowOverlap="1" wp14:anchorId="347A3A94" wp14:editId="314DDA1F">
                <wp:simplePos x="0" y="0"/>
                <wp:positionH relativeFrom="page">
                  <wp:posOffset>908685</wp:posOffset>
                </wp:positionH>
                <wp:positionV relativeFrom="paragraph">
                  <wp:posOffset>122555</wp:posOffset>
                </wp:positionV>
                <wp:extent cx="5743575" cy="355600"/>
                <wp:effectExtent l="0" t="0" r="0" b="0"/>
                <wp:wrapTopAndBottom/>
                <wp:docPr id="13866059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560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562D09D6" w14:textId="77777777" w:rsidR="00985CBB" w:rsidRDefault="00985CBB">
                            <w:pPr>
                              <w:pStyle w:val="Zkladntext"/>
                              <w:kinsoku w:val="0"/>
                              <w:overflowPunct w:val="0"/>
                              <w:spacing w:before="119"/>
                              <w:ind w:left="95"/>
                              <w:rPr>
                                <w:rFonts w:ascii="Arial" w:hAnsi="Arial" w:cs="Arial"/>
                                <w:b/>
                                <w:bCs/>
                                <w:color w:val="001F5F"/>
                                <w:spacing w:val="-2"/>
                                <w:sz w:val="20"/>
                                <w:szCs w:val="20"/>
                              </w:rPr>
                            </w:pPr>
                            <w:r>
                              <w:rPr>
                                <w:rFonts w:ascii="Arial" w:hAnsi="Arial" w:cs="Arial"/>
                                <w:b/>
                                <w:bCs/>
                                <w:color w:val="001F5F"/>
                                <w:sz w:val="20"/>
                                <w:szCs w:val="20"/>
                              </w:rPr>
                              <w:t>Dodavatel</w:t>
                            </w:r>
                            <w:r>
                              <w:rPr>
                                <w:rFonts w:ascii="Arial" w:hAnsi="Arial" w:cs="Arial"/>
                                <w:b/>
                                <w:bCs/>
                                <w:color w:val="001F5F"/>
                                <w:spacing w:val="-6"/>
                                <w:sz w:val="20"/>
                                <w:szCs w:val="20"/>
                              </w:rPr>
                              <w:t xml:space="preserve"> </w:t>
                            </w:r>
                            <w:r>
                              <w:rPr>
                                <w:rFonts w:ascii="Arial" w:hAnsi="Arial" w:cs="Arial"/>
                                <w:b/>
                                <w:bCs/>
                                <w:color w:val="001F5F"/>
                                <w:sz w:val="20"/>
                                <w:szCs w:val="20"/>
                              </w:rPr>
                              <w:t>v</w:t>
                            </w:r>
                            <w:r>
                              <w:rPr>
                                <w:rFonts w:ascii="Arial" w:hAnsi="Arial" w:cs="Arial"/>
                                <w:b/>
                                <w:bCs/>
                                <w:color w:val="001F5F"/>
                                <w:spacing w:val="-7"/>
                                <w:sz w:val="20"/>
                                <w:szCs w:val="20"/>
                              </w:rPr>
                              <w:t xml:space="preserve"> </w:t>
                            </w:r>
                            <w:r>
                              <w:rPr>
                                <w:rFonts w:ascii="Arial" w:hAnsi="Arial" w:cs="Arial"/>
                                <w:b/>
                                <w:bCs/>
                                <w:color w:val="001F5F"/>
                                <w:sz w:val="20"/>
                                <w:szCs w:val="20"/>
                              </w:rPr>
                              <w:t>BEP</w:t>
                            </w:r>
                            <w:r>
                              <w:rPr>
                                <w:rFonts w:ascii="Arial" w:hAnsi="Arial" w:cs="Arial"/>
                                <w:b/>
                                <w:bCs/>
                                <w:color w:val="001F5F"/>
                                <w:spacing w:val="-7"/>
                                <w:sz w:val="20"/>
                                <w:szCs w:val="20"/>
                              </w:rPr>
                              <w:t xml:space="preserve"> </w:t>
                            </w:r>
                            <w:r>
                              <w:rPr>
                                <w:rFonts w:ascii="Arial" w:hAnsi="Arial" w:cs="Arial"/>
                                <w:b/>
                                <w:bCs/>
                                <w:color w:val="001F5F"/>
                                <w:sz w:val="20"/>
                                <w:szCs w:val="20"/>
                              </w:rPr>
                              <w:t>zkontroluje,</w:t>
                            </w:r>
                            <w:r>
                              <w:rPr>
                                <w:rFonts w:ascii="Arial" w:hAnsi="Arial" w:cs="Arial"/>
                                <w:b/>
                                <w:bCs/>
                                <w:color w:val="001F5F"/>
                                <w:spacing w:val="-8"/>
                                <w:sz w:val="20"/>
                                <w:szCs w:val="20"/>
                              </w:rPr>
                              <w:t xml:space="preserve"> </w:t>
                            </w:r>
                            <w:r>
                              <w:rPr>
                                <w:rFonts w:ascii="Arial" w:hAnsi="Arial" w:cs="Arial"/>
                                <w:b/>
                                <w:bCs/>
                                <w:color w:val="001F5F"/>
                                <w:sz w:val="20"/>
                                <w:szCs w:val="20"/>
                              </w:rPr>
                              <w:t>aktualizuje</w:t>
                            </w:r>
                            <w:r>
                              <w:rPr>
                                <w:rFonts w:ascii="Arial" w:hAnsi="Arial" w:cs="Arial"/>
                                <w:b/>
                                <w:bCs/>
                                <w:color w:val="001F5F"/>
                                <w:spacing w:val="-8"/>
                                <w:sz w:val="20"/>
                                <w:szCs w:val="20"/>
                              </w:rPr>
                              <w:t xml:space="preserve"> </w:t>
                            </w:r>
                            <w:r>
                              <w:rPr>
                                <w:rFonts w:ascii="Arial" w:hAnsi="Arial" w:cs="Arial"/>
                                <w:b/>
                                <w:bCs/>
                                <w:color w:val="001F5F"/>
                                <w:sz w:val="20"/>
                                <w:szCs w:val="20"/>
                              </w:rPr>
                              <w:t>a</w:t>
                            </w:r>
                            <w:r>
                              <w:rPr>
                                <w:rFonts w:ascii="Arial" w:hAnsi="Arial" w:cs="Arial"/>
                                <w:b/>
                                <w:bCs/>
                                <w:color w:val="001F5F"/>
                                <w:spacing w:val="-7"/>
                                <w:sz w:val="20"/>
                                <w:szCs w:val="20"/>
                              </w:rPr>
                              <w:t xml:space="preserve"> </w:t>
                            </w:r>
                            <w:r>
                              <w:rPr>
                                <w:rFonts w:ascii="Arial" w:hAnsi="Arial" w:cs="Arial"/>
                                <w:b/>
                                <w:bCs/>
                                <w:color w:val="001F5F"/>
                                <w:sz w:val="20"/>
                                <w:szCs w:val="20"/>
                              </w:rPr>
                              <w:t>doplní</w:t>
                            </w:r>
                            <w:r>
                              <w:rPr>
                                <w:rFonts w:ascii="Arial" w:hAnsi="Arial" w:cs="Arial"/>
                                <w:b/>
                                <w:bCs/>
                                <w:color w:val="001F5F"/>
                                <w:spacing w:val="-4"/>
                                <w:sz w:val="20"/>
                                <w:szCs w:val="20"/>
                              </w:rPr>
                              <w:t xml:space="preserve"> </w:t>
                            </w:r>
                            <w:r>
                              <w:rPr>
                                <w:rFonts w:ascii="Arial" w:hAnsi="Arial" w:cs="Arial"/>
                                <w:b/>
                                <w:bCs/>
                                <w:color w:val="001F5F"/>
                                <w:sz w:val="20"/>
                                <w:szCs w:val="20"/>
                              </w:rPr>
                              <w:t>číselníky</w:t>
                            </w:r>
                            <w:r>
                              <w:rPr>
                                <w:rFonts w:ascii="Arial" w:hAnsi="Arial" w:cs="Arial"/>
                                <w:b/>
                                <w:bCs/>
                                <w:color w:val="001F5F"/>
                                <w:spacing w:val="-8"/>
                                <w:sz w:val="20"/>
                                <w:szCs w:val="20"/>
                              </w:rPr>
                              <w:t xml:space="preserve"> </w:t>
                            </w:r>
                            <w:r>
                              <w:rPr>
                                <w:rFonts w:ascii="Arial" w:hAnsi="Arial" w:cs="Arial"/>
                                <w:b/>
                                <w:bCs/>
                                <w:color w:val="001F5F"/>
                                <w:sz w:val="20"/>
                                <w:szCs w:val="20"/>
                              </w:rPr>
                              <w:t>a</w:t>
                            </w:r>
                            <w:r>
                              <w:rPr>
                                <w:rFonts w:ascii="Arial" w:hAnsi="Arial" w:cs="Arial"/>
                                <w:b/>
                                <w:bCs/>
                                <w:color w:val="001F5F"/>
                                <w:spacing w:val="-8"/>
                                <w:sz w:val="20"/>
                                <w:szCs w:val="20"/>
                              </w:rPr>
                              <w:t xml:space="preserve"> </w:t>
                            </w:r>
                            <w:r>
                              <w:rPr>
                                <w:rFonts w:ascii="Arial" w:hAnsi="Arial" w:cs="Arial"/>
                                <w:b/>
                                <w:bCs/>
                                <w:color w:val="001F5F"/>
                                <w:sz w:val="20"/>
                                <w:szCs w:val="20"/>
                              </w:rPr>
                              <w:t>nechá</w:t>
                            </w:r>
                            <w:r>
                              <w:rPr>
                                <w:rFonts w:ascii="Arial" w:hAnsi="Arial" w:cs="Arial"/>
                                <w:b/>
                                <w:bCs/>
                                <w:color w:val="001F5F"/>
                                <w:spacing w:val="-5"/>
                                <w:sz w:val="20"/>
                                <w:szCs w:val="20"/>
                              </w:rPr>
                              <w:t xml:space="preserve"> </w:t>
                            </w:r>
                            <w:r>
                              <w:rPr>
                                <w:rFonts w:ascii="Arial" w:hAnsi="Arial" w:cs="Arial"/>
                                <w:b/>
                                <w:bCs/>
                                <w:color w:val="001F5F"/>
                                <w:sz w:val="20"/>
                                <w:szCs w:val="20"/>
                              </w:rPr>
                              <w:t>schválit</w:t>
                            </w:r>
                            <w:r>
                              <w:rPr>
                                <w:rFonts w:ascii="Arial" w:hAnsi="Arial" w:cs="Arial"/>
                                <w:b/>
                                <w:bCs/>
                                <w:color w:val="001F5F"/>
                                <w:spacing w:val="1"/>
                                <w:sz w:val="20"/>
                                <w:szCs w:val="20"/>
                              </w:rPr>
                              <w:t xml:space="preserve"> </w:t>
                            </w:r>
                            <w:r>
                              <w:rPr>
                                <w:rFonts w:ascii="Arial" w:hAnsi="Arial" w:cs="Arial"/>
                                <w:b/>
                                <w:bCs/>
                                <w:color w:val="001F5F"/>
                                <w:spacing w:val="-2"/>
                                <w:sz w:val="20"/>
                                <w:szCs w:val="20"/>
                              </w:rPr>
                              <w:t>zadavatelem.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A3A94" id="Text Box 47" o:spid="_x0000_s1033" type="#_x0000_t202" style="position:absolute;margin-left:71.55pt;margin-top:9.65pt;width:452.25pt;height:28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" o:allowincell="f" filled="f" strokecolor="#001f5f" strokeweight="1.44pt">
                <v:textbox inset="0,0,0,0">
                  <w:txbxContent>
                    <w:p w14:paraId="562D09D6" w14:textId="77777777" w:rsidR="00985CBB" w:rsidRDefault="00985CBB">
                      <w:pPr>
                        <w:pStyle w:val="Zkladntext"/>
                        <w:kinsoku w:val="0"/>
                        <w:overflowPunct w:val="0"/>
                        <w:spacing w:before="119"/>
                        <w:ind w:left="95"/>
                        <w:rPr>
                          <w:rFonts w:ascii="Arial" w:hAnsi="Arial" w:cs="Arial"/>
                          <w:b/>
                          <w:bCs/>
                          <w:color w:val="001F5F"/>
                          <w:spacing w:val="-2"/>
                          <w:sz w:val="20"/>
                          <w:szCs w:val="20"/>
                        </w:rPr>
                      </w:pPr>
                      <w:r>
                        <w:rPr>
                          <w:rFonts w:ascii="Arial" w:hAnsi="Arial" w:cs="Arial"/>
                          <w:b/>
                          <w:bCs/>
                          <w:color w:val="001F5F"/>
                          <w:sz w:val="20"/>
                          <w:szCs w:val="20"/>
                        </w:rPr>
                        <w:t>Dodavatel</w:t>
                      </w:r>
                      <w:r>
                        <w:rPr>
                          <w:rFonts w:ascii="Arial" w:hAnsi="Arial" w:cs="Arial"/>
                          <w:b/>
                          <w:bCs/>
                          <w:color w:val="001F5F"/>
                          <w:spacing w:val="-6"/>
                          <w:sz w:val="20"/>
                          <w:szCs w:val="20"/>
                        </w:rPr>
                        <w:t xml:space="preserve"> </w:t>
                      </w:r>
                      <w:r>
                        <w:rPr>
                          <w:rFonts w:ascii="Arial" w:hAnsi="Arial" w:cs="Arial"/>
                          <w:b/>
                          <w:bCs/>
                          <w:color w:val="001F5F"/>
                          <w:sz w:val="20"/>
                          <w:szCs w:val="20"/>
                        </w:rPr>
                        <w:t>v</w:t>
                      </w:r>
                      <w:r>
                        <w:rPr>
                          <w:rFonts w:ascii="Arial" w:hAnsi="Arial" w:cs="Arial"/>
                          <w:b/>
                          <w:bCs/>
                          <w:color w:val="001F5F"/>
                          <w:spacing w:val="-7"/>
                          <w:sz w:val="20"/>
                          <w:szCs w:val="20"/>
                        </w:rPr>
                        <w:t xml:space="preserve"> </w:t>
                      </w:r>
                      <w:r>
                        <w:rPr>
                          <w:rFonts w:ascii="Arial" w:hAnsi="Arial" w:cs="Arial"/>
                          <w:b/>
                          <w:bCs/>
                          <w:color w:val="001F5F"/>
                          <w:sz w:val="20"/>
                          <w:szCs w:val="20"/>
                        </w:rPr>
                        <w:t>BEP</w:t>
                      </w:r>
                      <w:r>
                        <w:rPr>
                          <w:rFonts w:ascii="Arial" w:hAnsi="Arial" w:cs="Arial"/>
                          <w:b/>
                          <w:bCs/>
                          <w:color w:val="001F5F"/>
                          <w:spacing w:val="-7"/>
                          <w:sz w:val="20"/>
                          <w:szCs w:val="20"/>
                        </w:rPr>
                        <w:t xml:space="preserve"> </w:t>
                      </w:r>
                      <w:r>
                        <w:rPr>
                          <w:rFonts w:ascii="Arial" w:hAnsi="Arial" w:cs="Arial"/>
                          <w:b/>
                          <w:bCs/>
                          <w:color w:val="001F5F"/>
                          <w:sz w:val="20"/>
                          <w:szCs w:val="20"/>
                        </w:rPr>
                        <w:t>zkontroluje,</w:t>
                      </w:r>
                      <w:r>
                        <w:rPr>
                          <w:rFonts w:ascii="Arial" w:hAnsi="Arial" w:cs="Arial"/>
                          <w:b/>
                          <w:bCs/>
                          <w:color w:val="001F5F"/>
                          <w:spacing w:val="-8"/>
                          <w:sz w:val="20"/>
                          <w:szCs w:val="20"/>
                        </w:rPr>
                        <w:t xml:space="preserve"> </w:t>
                      </w:r>
                      <w:r>
                        <w:rPr>
                          <w:rFonts w:ascii="Arial" w:hAnsi="Arial" w:cs="Arial"/>
                          <w:b/>
                          <w:bCs/>
                          <w:color w:val="001F5F"/>
                          <w:sz w:val="20"/>
                          <w:szCs w:val="20"/>
                        </w:rPr>
                        <w:t>aktualizuje</w:t>
                      </w:r>
                      <w:r>
                        <w:rPr>
                          <w:rFonts w:ascii="Arial" w:hAnsi="Arial" w:cs="Arial"/>
                          <w:b/>
                          <w:bCs/>
                          <w:color w:val="001F5F"/>
                          <w:spacing w:val="-8"/>
                          <w:sz w:val="20"/>
                          <w:szCs w:val="20"/>
                        </w:rPr>
                        <w:t xml:space="preserve"> </w:t>
                      </w:r>
                      <w:r>
                        <w:rPr>
                          <w:rFonts w:ascii="Arial" w:hAnsi="Arial" w:cs="Arial"/>
                          <w:b/>
                          <w:bCs/>
                          <w:color w:val="001F5F"/>
                          <w:sz w:val="20"/>
                          <w:szCs w:val="20"/>
                        </w:rPr>
                        <w:t>a</w:t>
                      </w:r>
                      <w:r>
                        <w:rPr>
                          <w:rFonts w:ascii="Arial" w:hAnsi="Arial" w:cs="Arial"/>
                          <w:b/>
                          <w:bCs/>
                          <w:color w:val="001F5F"/>
                          <w:spacing w:val="-7"/>
                          <w:sz w:val="20"/>
                          <w:szCs w:val="20"/>
                        </w:rPr>
                        <w:t xml:space="preserve"> </w:t>
                      </w:r>
                      <w:r>
                        <w:rPr>
                          <w:rFonts w:ascii="Arial" w:hAnsi="Arial" w:cs="Arial"/>
                          <w:b/>
                          <w:bCs/>
                          <w:color w:val="001F5F"/>
                          <w:sz w:val="20"/>
                          <w:szCs w:val="20"/>
                        </w:rPr>
                        <w:t>doplní</w:t>
                      </w:r>
                      <w:r>
                        <w:rPr>
                          <w:rFonts w:ascii="Arial" w:hAnsi="Arial" w:cs="Arial"/>
                          <w:b/>
                          <w:bCs/>
                          <w:color w:val="001F5F"/>
                          <w:spacing w:val="-4"/>
                          <w:sz w:val="20"/>
                          <w:szCs w:val="20"/>
                        </w:rPr>
                        <w:t xml:space="preserve"> </w:t>
                      </w:r>
                      <w:r>
                        <w:rPr>
                          <w:rFonts w:ascii="Arial" w:hAnsi="Arial" w:cs="Arial"/>
                          <w:b/>
                          <w:bCs/>
                          <w:color w:val="001F5F"/>
                          <w:sz w:val="20"/>
                          <w:szCs w:val="20"/>
                        </w:rPr>
                        <w:t>číselníky</w:t>
                      </w:r>
                      <w:r>
                        <w:rPr>
                          <w:rFonts w:ascii="Arial" w:hAnsi="Arial" w:cs="Arial"/>
                          <w:b/>
                          <w:bCs/>
                          <w:color w:val="001F5F"/>
                          <w:spacing w:val="-8"/>
                          <w:sz w:val="20"/>
                          <w:szCs w:val="20"/>
                        </w:rPr>
                        <w:t xml:space="preserve"> </w:t>
                      </w:r>
                      <w:r>
                        <w:rPr>
                          <w:rFonts w:ascii="Arial" w:hAnsi="Arial" w:cs="Arial"/>
                          <w:b/>
                          <w:bCs/>
                          <w:color w:val="001F5F"/>
                          <w:sz w:val="20"/>
                          <w:szCs w:val="20"/>
                        </w:rPr>
                        <w:t>a</w:t>
                      </w:r>
                      <w:r>
                        <w:rPr>
                          <w:rFonts w:ascii="Arial" w:hAnsi="Arial" w:cs="Arial"/>
                          <w:b/>
                          <w:bCs/>
                          <w:color w:val="001F5F"/>
                          <w:spacing w:val="-8"/>
                          <w:sz w:val="20"/>
                          <w:szCs w:val="20"/>
                        </w:rPr>
                        <w:t xml:space="preserve"> </w:t>
                      </w:r>
                      <w:r>
                        <w:rPr>
                          <w:rFonts w:ascii="Arial" w:hAnsi="Arial" w:cs="Arial"/>
                          <w:b/>
                          <w:bCs/>
                          <w:color w:val="001F5F"/>
                          <w:sz w:val="20"/>
                          <w:szCs w:val="20"/>
                        </w:rPr>
                        <w:t>nechá</w:t>
                      </w:r>
                      <w:r>
                        <w:rPr>
                          <w:rFonts w:ascii="Arial" w:hAnsi="Arial" w:cs="Arial"/>
                          <w:b/>
                          <w:bCs/>
                          <w:color w:val="001F5F"/>
                          <w:spacing w:val="-5"/>
                          <w:sz w:val="20"/>
                          <w:szCs w:val="20"/>
                        </w:rPr>
                        <w:t xml:space="preserve"> </w:t>
                      </w:r>
                      <w:r>
                        <w:rPr>
                          <w:rFonts w:ascii="Arial" w:hAnsi="Arial" w:cs="Arial"/>
                          <w:b/>
                          <w:bCs/>
                          <w:color w:val="001F5F"/>
                          <w:sz w:val="20"/>
                          <w:szCs w:val="20"/>
                        </w:rPr>
                        <w:t>schválit</w:t>
                      </w:r>
                      <w:r>
                        <w:rPr>
                          <w:rFonts w:ascii="Arial" w:hAnsi="Arial" w:cs="Arial"/>
                          <w:b/>
                          <w:bCs/>
                          <w:color w:val="001F5F"/>
                          <w:spacing w:val="1"/>
                          <w:sz w:val="20"/>
                          <w:szCs w:val="20"/>
                        </w:rPr>
                        <w:t xml:space="preserve"> </w:t>
                      </w:r>
                      <w:r>
                        <w:rPr>
                          <w:rFonts w:ascii="Arial" w:hAnsi="Arial" w:cs="Arial"/>
                          <w:b/>
                          <w:bCs/>
                          <w:color w:val="001F5F"/>
                          <w:spacing w:val="-2"/>
                          <w:sz w:val="20"/>
                          <w:szCs w:val="20"/>
                        </w:rPr>
                        <w:t>zadavatelem.</w:t>
                      </w:r>
                    </w:p>
                  </w:txbxContent>
                </v:textbox>
                <w10:wrap type="topAndBottom" anchorx="page"/>
              </v:shape>
            </w:pict>
          </mc:Fallback>
        </mc:AlternateContent>
      </w:r>
    </w:p>
    <w:p w14:paraId="6AD99580" w14:textId="77777777" w:rsidR="00985CBB" w:rsidRDefault="00985CBB">
      <w:pPr>
        <w:pStyle w:val="Zkladntext"/>
        <w:kinsoku w:val="0"/>
        <w:overflowPunct w:val="0"/>
        <w:spacing w:before="149"/>
        <w:rPr>
          <w:rFonts w:ascii="Arial" w:hAnsi="Arial" w:cs="Arial"/>
          <w:sz w:val="24"/>
          <w:szCs w:val="24"/>
        </w:rPr>
      </w:pPr>
    </w:p>
    <w:p w14:paraId="38493ED8" w14:textId="17CDE205" w:rsidR="00985CBB" w:rsidRDefault="00DB7B5A">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17280" behindDoc="0" locked="0" layoutInCell="0" allowOverlap="1" wp14:anchorId="5025FCFB" wp14:editId="077B147E">
                <wp:simplePos x="0" y="0"/>
                <wp:positionH relativeFrom="page">
                  <wp:posOffset>880745</wp:posOffset>
                </wp:positionH>
                <wp:positionV relativeFrom="paragraph">
                  <wp:posOffset>199390</wp:posOffset>
                </wp:positionV>
                <wp:extent cx="5798185" cy="6350"/>
                <wp:effectExtent l="0" t="0" r="0" b="0"/>
                <wp:wrapTopAndBottom/>
                <wp:docPr id="212865056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5D9BD" id="Freeform 48" o:spid="_x0000_s1026" style="position:absolute;margin-left:69.35pt;margin-top:15.7pt;width:456.55pt;height:.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98" w:name="_bookmark98"/>
      <w:bookmarkEnd w:id="98"/>
      <w:r w:rsidR="00985CBB">
        <w:t>Fáze</w:t>
      </w:r>
      <w:r w:rsidR="00985CBB">
        <w:rPr>
          <w:spacing w:val="-1"/>
        </w:rPr>
        <w:t xml:space="preserve"> </w:t>
      </w:r>
      <w:r w:rsidR="00985CBB">
        <w:t>BIM</w:t>
      </w:r>
      <w:r w:rsidR="00985CBB">
        <w:rPr>
          <w:spacing w:val="-1"/>
        </w:rPr>
        <w:t xml:space="preserve"> </w:t>
      </w:r>
      <w:r w:rsidR="00985CBB">
        <w:rPr>
          <w:spacing w:val="-2"/>
        </w:rPr>
        <w:t>modelu</w:t>
      </w:r>
    </w:p>
    <w:p w14:paraId="6CFCBB4F" w14:textId="77777777" w:rsidR="00985CBB" w:rsidRDefault="00985CBB">
      <w:pPr>
        <w:pStyle w:val="Zkladntext"/>
        <w:kinsoku w:val="0"/>
        <w:overflowPunct w:val="0"/>
        <w:spacing w:before="122"/>
        <w:ind w:left="141"/>
        <w:rPr>
          <w:rFonts w:ascii="Arial" w:hAnsi="Arial" w:cs="Arial"/>
          <w:spacing w:val="-2"/>
          <w:sz w:val="20"/>
          <w:szCs w:val="20"/>
        </w:rPr>
      </w:pPr>
      <w:r>
        <w:rPr>
          <w:rFonts w:ascii="Arial" w:hAnsi="Arial" w:cs="Arial"/>
          <w:sz w:val="20"/>
          <w:szCs w:val="20"/>
        </w:rPr>
        <w:t>Nově</w:t>
      </w:r>
      <w:r>
        <w:rPr>
          <w:rFonts w:ascii="Arial" w:hAnsi="Arial" w:cs="Arial"/>
          <w:spacing w:val="-7"/>
          <w:sz w:val="20"/>
          <w:szCs w:val="20"/>
        </w:rPr>
        <w:t xml:space="preserve"> </w:t>
      </w:r>
      <w:r>
        <w:rPr>
          <w:rFonts w:ascii="Arial" w:hAnsi="Arial" w:cs="Arial"/>
          <w:sz w:val="20"/>
          <w:szCs w:val="20"/>
        </w:rPr>
        <w:t>navrhované</w:t>
      </w:r>
      <w:r>
        <w:rPr>
          <w:rFonts w:ascii="Arial" w:hAnsi="Arial" w:cs="Arial"/>
          <w:spacing w:val="-7"/>
          <w:sz w:val="20"/>
          <w:szCs w:val="20"/>
        </w:rPr>
        <w:t xml:space="preserve"> </w:t>
      </w:r>
      <w:r>
        <w:rPr>
          <w:rFonts w:ascii="Arial" w:hAnsi="Arial" w:cs="Arial"/>
          <w:sz w:val="20"/>
          <w:szCs w:val="20"/>
        </w:rPr>
        <w:t>konstrukce</w:t>
      </w:r>
      <w:r>
        <w:rPr>
          <w:rFonts w:ascii="Arial" w:hAnsi="Arial" w:cs="Arial"/>
          <w:spacing w:val="-7"/>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prvky</w:t>
      </w:r>
      <w:r>
        <w:rPr>
          <w:rFonts w:ascii="Arial" w:hAnsi="Arial" w:cs="Arial"/>
          <w:spacing w:val="-6"/>
          <w:sz w:val="20"/>
          <w:szCs w:val="20"/>
        </w:rPr>
        <w:t xml:space="preserve"> </w:t>
      </w:r>
      <w:r>
        <w:rPr>
          <w:rFonts w:ascii="Arial" w:hAnsi="Arial" w:cs="Arial"/>
          <w:sz w:val="20"/>
          <w:szCs w:val="20"/>
        </w:rPr>
        <w:t>budou</w:t>
      </w:r>
      <w:r>
        <w:rPr>
          <w:rFonts w:ascii="Arial" w:hAnsi="Arial" w:cs="Arial"/>
          <w:spacing w:val="-7"/>
          <w:sz w:val="20"/>
          <w:szCs w:val="20"/>
        </w:rPr>
        <w:t xml:space="preserve"> </w:t>
      </w:r>
      <w:r>
        <w:rPr>
          <w:rFonts w:ascii="Arial" w:hAnsi="Arial" w:cs="Arial"/>
          <w:sz w:val="20"/>
          <w:szCs w:val="20"/>
        </w:rPr>
        <w:t>modelovány</w:t>
      </w:r>
      <w:r>
        <w:rPr>
          <w:rFonts w:ascii="Arial" w:hAnsi="Arial" w:cs="Arial"/>
          <w:spacing w:val="-6"/>
          <w:sz w:val="20"/>
          <w:szCs w:val="20"/>
        </w:rPr>
        <w:t xml:space="preserve"> </w:t>
      </w:r>
      <w:r>
        <w:rPr>
          <w:rFonts w:ascii="Arial" w:hAnsi="Arial" w:cs="Arial"/>
          <w:sz w:val="20"/>
          <w:szCs w:val="20"/>
        </w:rPr>
        <w:t>ve</w:t>
      </w:r>
      <w:r>
        <w:rPr>
          <w:rFonts w:ascii="Arial" w:hAnsi="Arial" w:cs="Arial"/>
          <w:spacing w:val="-7"/>
          <w:sz w:val="20"/>
          <w:szCs w:val="20"/>
        </w:rPr>
        <w:t xml:space="preserve"> </w:t>
      </w:r>
      <w:r>
        <w:rPr>
          <w:rFonts w:ascii="Arial" w:hAnsi="Arial" w:cs="Arial"/>
          <w:sz w:val="20"/>
          <w:szCs w:val="20"/>
        </w:rPr>
        <w:t>fázi</w:t>
      </w:r>
      <w:r>
        <w:rPr>
          <w:rFonts w:ascii="Arial" w:hAnsi="Arial" w:cs="Arial"/>
          <w:spacing w:val="-2"/>
          <w:sz w:val="20"/>
          <w:szCs w:val="20"/>
        </w:rPr>
        <w:t xml:space="preserve"> </w:t>
      </w:r>
      <w:r>
        <w:rPr>
          <w:rFonts w:ascii="Arial" w:hAnsi="Arial" w:cs="Arial"/>
          <w:sz w:val="20"/>
          <w:szCs w:val="20"/>
        </w:rPr>
        <w:t>„nová</w:t>
      </w:r>
      <w:r>
        <w:rPr>
          <w:rFonts w:ascii="Arial" w:hAnsi="Arial" w:cs="Arial"/>
          <w:spacing w:val="-7"/>
          <w:sz w:val="20"/>
          <w:szCs w:val="20"/>
        </w:rPr>
        <w:t xml:space="preserve"> </w:t>
      </w:r>
      <w:r>
        <w:rPr>
          <w:rFonts w:ascii="Arial" w:hAnsi="Arial" w:cs="Arial"/>
          <w:spacing w:val="-2"/>
          <w:sz w:val="20"/>
          <w:szCs w:val="20"/>
        </w:rPr>
        <w:t>konstrukce“.</w:t>
      </w:r>
    </w:p>
    <w:p w14:paraId="36AAB38C" w14:textId="77777777" w:rsidR="00985CBB" w:rsidRDefault="00985CBB">
      <w:pPr>
        <w:pStyle w:val="Zkladntext"/>
        <w:kinsoku w:val="0"/>
        <w:overflowPunct w:val="0"/>
        <w:spacing w:before="122"/>
        <w:ind w:left="141"/>
        <w:rPr>
          <w:rFonts w:ascii="Arial" w:hAnsi="Arial" w:cs="Arial"/>
          <w:spacing w:val="-2"/>
          <w:sz w:val="20"/>
          <w:szCs w:val="20"/>
        </w:rPr>
        <w:sectPr w:rsidR="00985CBB">
          <w:pgSz w:w="11910" w:h="16840"/>
          <w:pgMar w:top="1660" w:right="992" w:bottom="1080" w:left="1275" w:header="0" w:footer="883" w:gutter="0"/>
          <w:cols w:space="708"/>
          <w:noEndnote/>
        </w:sectPr>
      </w:pPr>
    </w:p>
    <w:p w14:paraId="4DB6C06D" w14:textId="3FB87E80"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5C671262" wp14:editId="7B63D392">
            <wp:extent cx="828040" cy="322580"/>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7700E2C5" w14:textId="77777777" w:rsidR="00985CBB" w:rsidRDefault="00985CBB">
      <w:pPr>
        <w:pStyle w:val="Zkladntext"/>
        <w:kinsoku w:val="0"/>
        <w:overflowPunct w:val="0"/>
        <w:spacing w:before="73"/>
        <w:rPr>
          <w:rFonts w:ascii="Arial" w:hAnsi="Arial" w:cs="Arial"/>
          <w:sz w:val="20"/>
          <w:szCs w:val="20"/>
        </w:rPr>
      </w:pPr>
    </w:p>
    <w:p w14:paraId="7808A336" w14:textId="77777777" w:rsidR="00985CBB" w:rsidRDefault="00985CBB">
      <w:pPr>
        <w:pStyle w:val="Zkladntext"/>
        <w:kinsoku w:val="0"/>
        <w:overflowPunct w:val="0"/>
        <w:ind w:left="141"/>
        <w:jc w:val="both"/>
        <w:rPr>
          <w:rFonts w:ascii="Arial" w:hAnsi="Arial" w:cs="Arial"/>
          <w:spacing w:val="-2"/>
          <w:sz w:val="20"/>
          <w:szCs w:val="20"/>
        </w:rPr>
      </w:pPr>
      <w:r>
        <w:rPr>
          <w:rFonts w:ascii="Arial" w:hAnsi="Arial" w:cs="Arial"/>
          <w:sz w:val="20"/>
          <w:szCs w:val="20"/>
        </w:rPr>
        <w:t>Stávající</w:t>
      </w:r>
      <w:r>
        <w:rPr>
          <w:rFonts w:ascii="Arial" w:hAnsi="Arial" w:cs="Arial"/>
          <w:spacing w:val="-7"/>
          <w:sz w:val="20"/>
          <w:szCs w:val="20"/>
        </w:rPr>
        <w:t xml:space="preserve"> </w:t>
      </w:r>
      <w:r>
        <w:rPr>
          <w:rFonts w:ascii="Arial" w:hAnsi="Arial" w:cs="Arial"/>
          <w:sz w:val="20"/>
          <w:szCs w:val="20"/>
        </w:rPr>
        <w:t>konstrukce</w:t>
      </w:r>
      <w:r>
        <w:rPr>
          <w:rFonts w:ascii="Arial" w:hAnsi="Arial" w:cs="Arial"/>
          <w:spacing w:val="-7"/>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prvky</w:t>
      </w:r>
      <w:r>
        <w:rPr>
          <w:rFonts w:ascii="Arial" w:hAnsi="Arial" w:cs="Arial"/>
          <w:spacing w:val="-5"/>
          <w:sz w:val="20"/>
          <w:szCs w:val="20"/>
        </w:rPr>
        <w:t xml:space="preserve"> </w:t>
      </w:r>
      <w:r>
        <w:rPr>
          <w:rFonts w:ascii="Arial" w:hAnsi="Arial" w:cs="Arial"/>
          <w:sz w:val="20"/>
          <w:szCs w:val="20"/>
        </w:rPr>
        <w:t>budou</w:t>
      </w:r>
      <w:r>
        <w:rPr>
          <w:rFonts w:ascii="Arial" w:hAnsi="Arial" w:cs="Arial"/>
          <w:spacing w:val="-7"/>
          <w:sz w:val="20"/>
          <w:szCs w:val="20"/>
        </w:rPr>
        <w:t xml:space="preserve"> </w:t>
      </w:r>
      <w:r>
        <w:rPr>
          <w:rFonts w:ascii="Arial" w:hAnsi="Arial" w:cs="Arial"/>
          <w:sz w:val="20"/>
          <w:szCs w:val="20"/>
        </w:rPr>
        <w:t>modelovány</w:t>
      </w:r>
      <w:r>
        <w:rPr>
          <w:rFonts w:ascii="Arial" w:hAnsi="Arial" w:cs="Arial"/>
          <w:spacing w:val="-6"/>
          <w:sz w:val="20"/>
          <w:szCs w:val="20"/>
        </w:rPr>
        <w:t xml:space="preserve"> </w:t>
      </w:r>
      <w:r>
        <w:rPr>
          <w:rFonts w:ascii="Arial" w:hAnsi="Arial" w:cs="Arial"/>
          <w:sz w:val="20"/>
          <w:szCs w:val="20"/>
        </w:rPr>
        <w:t>ve</w:t>
      </w:r>
      <w:r>
        <w:rPr>
          <w:rFonts w:ascii="Arial" w:hAnsi="Arial" w:cs="Arial"/>
          <w:spacing w:val="-5"/>
          <w:sz w:val="20"/>
          <w:szCs w:val="20"/>
        </w:rPr>
        <w:t xml:space="preserve"> </w:t>
      </w:r>
      <w:r>
        <w:rPr>
          <w:rFonts w:ascii="Arial" w:hAnsi="Arial" w:cs="Arial"/>
          <w:sz w:val="20"/>
          <w:szCs w:val="20"/>
        </w:rPr>
        <w:t>fázi</w:t>
      </w:r>
      <w:r>
        <w:rPr>
          <w:rFonts w:ascii="Arial" w:hAnsi="Arial" w:cs="Arial"/>
          <w:spacing w:val="-7"/>
          <w:sz w:val="20"/>
          <w:szCs w:val="20"/>
        </w:rPr>
        <w:t xml:space="preserve"> </w:t>
      </w:r>
      <w:r>
        <w:rPr>
          <w:rFonts w:ascii="Arial" w:hAnsi="Arial" w:cs="Arial"/>
          <w:sz w:val="20"/>
          <w:szCs w:val="20"/>
        </w:rPr>
        <w:t>„stávající</w:t>
      </w:r>
      <w:r>
        <w:rPr>
          <w:rFonts w:ascii="Arial" w:hAnsi="Arial" w:cs="Arial"/>
          <w:spacing w:val="-6"/>
          <w:sz w:val="20"/>
          <w:szCs w:val="20"/>
        </w:rPr>
        <w:t xml:space="preserve"> </w:t>
      </w:r>
      <w:r>
        <w:rPr>
          <w:rFonts w:ascii="Arial" w:hAnsi="Arial" w:cs="Arial"/>
          <w:spacing w:val="-2"/>
          <w:sz w:val="20"/>
          <w:szCs w:val="20"/>
        </w:rPr>
        <w:t>konstrukce“.</w:t>
      </w:r>
    </w:p>
    <w:p w14:paraId="7E6A545C" w14:textId="77777777" w:rsidR="00985CBB" w:rsidRDefault="00985CBB">
      <w:pPr>
        <w:pStyle w:val="Zkladntext"/>
        <w:kinsoku w:val="0"/>
        <w:overflowPunct w:val="0"/>
        <w:spacing w:before="178" w:line="259" w:lineRule="auto"/>
        <w:ind w:left="141" w:right="425"/>
        <w:jc w:val="both"/>
        <w:rPr>
          <w:rFonts w:ascii="Arial" w:hAnsi="Arial" w:cs="Arial"/>
          <w:sz w:val="20"/>
          <w:szCs w:val="20"/>
        </w:rPr>
      </w:pPr>
      <w:r>
        <w:rPr>
          <w:rFonts w:ascii="Arial" w:hAnsi="Arial" w:cs="Arial"/>
          <w:sz w:val="20"/>
          <w:szCs w:val="20"/>
        </w:rPr>
        <w:t>Konstrukce</w:t>
      </w:r>
      <w:r>
        <w:rPr>
          <w:rFonts w:ascii="Arial" w:hAnsi="Arial" w:cs="Arial"/>
          <w:spacing w:val="22"/>
          <w:sz w:val="20"/>
          <w:szCs w:val="20"/>
        </w:rPr>
        <w:t xml:space="preserve"> </w:t>
      </w:r>
      <w:r>
        <w:rPr>
          <w:rFonts w:ascii="Arial" w:hAnsi="Arial" w:cs="Arial"/>
          <w:sz w:val="20"/>
          <w:szCs w:val="20"/>
        </w:rPr>
        <w:t>a</w:t>
      </w:r>
      <w:r>
        <w:rPr>
          <w:rFonts w:ascii="Arial" w:hAnsi="Arial" w:cs="Arial"/>
          <w:spacing w:val="20"/>
          <w:sz w:val="20"/>
          <w:szCs w:val="20"/>
        </w:rPr>
        <w:t xml:space="preserve"> </w:t>
      </w:r>
      <w:r>
        <w:rPr>
          <w:rFonts w:ascii="Arial" w:hAnsi="Arial" w:cs="Arial"/>
          <w:sz w:val="20"/>
          <w:szCs w:val="20"/>
        </w:rPr>
        <w:t>prvky,</w:t>
      </w:r>
      <w:r>
        <w:rPr>
          <w:rFonts w:ascii="Arial" w:hAnsi="Arial" w:cs="Arial"/>
          <w:spacing w:val="20"/>
          <w:sz w:val="20"/>
          <w:szCs w:val="20"/>
        </w:rPr>
        <w:t xml:space="preserve"> </w:t>
      </w:r>
      <w:r>
        <w:rPr>
          <w:rFonts w:ascii="Arial" w:hAnsi="Arial" w:cs="Arial"/>
          <w:sz w:val="20"/>
          <w:szCs w:val="20"/>
        </w:rPr>
        <w:t>které</w:t>
      </w:r>
      <w:r>
        <w:rPr>
          <w:rFonts w:ascii="Arial" w:hAnsi="Arial" w:cs="Arial"/>
          <w:spacing w:val="22"/>
          <w:sz w:val="20"/>
          <w:szCs w:val="20"/>
        </w:rPr>
        <w:t xml:space="preserve"> </w:t>
      </w:r>
      <w:r>
        <w:rPr>
          <w:rFonts w:ascii="Arial" w:hAnsi="Arial" w:cs="Arial"/>
          <w:sz w:val="20"/>
          <w:szCs w:val="20"/>
        </w:rPr>
        <w:t>budou</w:t>
      </w:r>
      <w:r>
        <w:rPr>
          <w:rFonts w:ascii="Arial" w:hAnsi="Arial" w:cs="Arial"/>
          <w:spacing w:val="20"/>
          <w:sz w:val="20"/>
          <w:szCs w:val="20"/>
        </w:rPr>
        <w:t xml:space="preserve"> </w:t>
      </w:r>
      <w:r>
        <w:rPr>
          <w:rFonts w:ascii="Arial" w:hAnsi="Arial" w:cs="Arial"/>
          <w:sz w:val="20"/>
          <w:szCs w:val="20"/>
        </w:rPr>
        <w:t>v rámci</w:t>
      </w:r>
      <w:r>
        <w:rPr>
          <w:rFonts w:ascii="Arial" w:hAnsi="Arial" w:cs="Arial"/>
          <w:spacing w:val="19"/>
          <w:sz w:val="20"/>
          <w:szCs w:val="20"/>
        </w:rPr>
        <w:t xml:space="preserve"> </w:t>
      </w:r>
      <w:r>
        <w:rPr>
          <w:rFonts w:ascii="Arial" w:hAnsi="Arial" w:cs="Arial"/>
          <w:sz w:val="20"/>
          <w:szCs w:val="20"/>
        </w:rPr>
        <w:t>projektu</w:t>
      </w:r>
      <w:r>
        <w:rPr>
          <w:rFonts w:ascii="Arial" w:hAnsi="Arial" w:cs="Arial"/>
          <w:spacing w:val="22"/>
          <w:sz w:val="20"/>
          <w:szCs w:val="20"/>
        </w:rPr>
        <w:t xml:space="preserve"> </w:t>
      </w:r>
      <w:r>
        <w:rPr>
          <w:rFonts w:ascii="Arial" w:hAnsi="Arial" w:cs="Arial"/>
          <w:sz w:val="20"/>
          <w:szCs w:val="20"/>
        </w:rPr>
        <w:t>demolovány,</w:t>
      </w:r>
      <w:r>
        <w:rPr>
          <w:rFonts w:ascii="Arial" w:hAnsi="Arial" w:cs="Arial"/>
          <w:spacing w:val="20"/>
          <w:sz w:val="20"/>
          <w:szCs w:val="20"/>
        </w:rPr>
        <w:t xml:space="preserve"> </w:t>
      </w:r>
      <w:r>
        <w:rPr>
          <w:rFonts w:ascii="Arial" w:hAnsi="Arial" w:cs="Arial"/>
          <w:sz w:val="20"/>
          <w:szCs w:val="20"/>
        </w:rPr>
        <w:t>budou</w:t>
      </w:r>
      <w:r>
        <w:rPr>
          <w:rFonts w:ascii="Arial" w:hAnsi="Arial" w:cs="Arial"/>
          <w:spacing w:val="19"/>
          <w:sz w:val="20"/>
          <w:szCs w:val="20"/>
        </w:rPr>
        <w:t xml:space="preserve"> </w:t>
      </w:r>
      <w:r>
        <w:rPr>
          <w:rFonts w:ascii="Arial" w:hAnsi="Arial" w:cs="Arial"/>
          <w:sz w:val="20"/>
          <w:szCs w:val="20"/>
        </w:rPr>
        <w:t>označeny</w:t>
      </w:r>
      <w:r>
        <w:rPr>
          <w:rFonts w:ascii="Arial" w:hAnsi="Arial" w:cs="Arial"/>
          <w:spacing w:val="21"/>
          <w:sz w:val="20"/>
          <w:szCs w:val="20"/>
        </w:rPr>
        <w:t xml:space="preserve"> </w:t>
      </w:r>
      <w:r>
        <w:rPr>
          <w:rFonts w:ascii="Arial" w:hAnsi="Arial" w:cs="Arial"/>
          <w:sz w:val="20"/>
          <w:szCs w:val="20"/>
        </w:rPr>
        <w:t>jako</w:t>
      </w:r>
      <w:r>
        <w:rPr>
          <w:rFonts w:ascii="Arial" w:hAnsi="Arial" w:cs="Arial"/>
          <w:spacing w:val="24"/>
          <w:sz w:val="20"/>
          <w:szCs w:val="20"/>
        </w:rPr>
        <w:t xml:space="preserve"> </w:t>
      </w:r>
      <w:r>
        <w:rPr>
          <w:rFonts w:ascii="Arial" w:hAnsi="Arial" w:cs="Arial"/>
          <w:sz w:val="20"/>
          <w:szCs w:val="20"/>
        </w:rPr>
        <w:t>„demolované“. K</w:t>
      </w:r>
      <w:r>
        <w:rPr>
          <w:rFonts w:ascii="Arial" w:hAnsi="Arial" w:cs="Arial"/>
          <w:spacing w:val="-4"/>
          <w:sz w:val="20"/>
          <w:szCs w:val="20"/>
        </w:rPr>
        <w:t xml:space="preserve"> </w:t>
      </w:r>
      <w:r>
        <w:rPr>
          <w:rFonts w:ascii="Arial" w:hAnsi="Arial" w:cs="Arial"/>
          <w:sz w:val="20"/>
          <w:szCs w:val="20"/>
        </w:rPr>
        <w:t>tomu bude</w:t>
      </w:r>
      <w:r>
        <w:rPr>
          <w:rFonts w:ascii="Arial" w:hAnsi="Arial" w:cs="Arial"/>
          <w:spacing w:val="-1"/>
          <w:sz w:val="20"/>
          <w:szCs w:val="20"/>
        </w:rPr>
        <w:t xml:space="preserve"> </w:t>
      </w:r>
      <w:r>
        <w:rPr>
          <w:rFonts w:ascii="Arial" w:hAnsi="Arial" w:cs="Arial"/>
          <w:sz w:val="20"/>
          <w:szCs w:val="20"/>
        </w:rPr>
        <w:t>využito buď</w:t>
      </w:r>
      <w:r>
        <w:rPr>
          <w:rFonts w:ascii="Arial" w:hAnsi="Arial" w:cs="Arial"/>
          <w:spacing w:val="-1"/>
          <w:sz w:val="20"/>
          <w:szCs w:val="20"/>
        </w:rPr>
        <w:t xml:space="preserve"> </w:t>
      </w:r>
      <w:r>
        <w:rPr>
          <w:rFonts w:ascii="Arial" w:hAnsi="Arial" w:cs="Arial"/>
          <w:sz w:val="20"/>
          <w:szCs w:val="20"/>
        </w:rPr>
        <w:t>systémové</w:t>
      </w:r>
      <w:r>
        <w:rPr>
          <w:rFonts w:ascii="Arial" w:hAnsi="Arial" w:cs="Arial"/>
          <w:spacing w:val="-1"/>
          <w:sz w:val="20"/>
          <w:szCs w:val="20"/>
        </w:rPr>
        <w:t xml:space="preserve"> </w:t>
      </w:r>
      <w:r>
        <w:rPr>
          <w:rFonts w:ascii="Arial" w:hAnsi="Arial" w:cs="Arial"/>
          <w:sz w:val="20"/>
          <w:szCs w:val="20"/>
        </w:rPr>
        <w:t>funkce</w:t>
      </w:r>
      <w:r>
        <w:rPr>
          <w:rFonts w:ascii="Arial" w:hAnsi="Arial" w:cs="Arial"/>
          <w:spacing w:val="-1"/>
          <w:sz w:val="20"/>
          <w:szCs w:val="20"/>
        </w:rPr>
        <w:t xml:space="preserve"> </w:t>
      </w:r>
      <w:r>
        <w:rPr>
          <w:rFonts w:ascii="Arial" w:hAnsi="Arial" w:cs="Arial"/>
          <w:sz w:val="20"/>
          <w:szCs w:val="20"/>
        </w:rPr>
        <w:t>použitého modelovacího SW</w:t>
      </w:r>
      <w:r>
        <w:rPr>
          <w:rFonts w:ascii="Arial" w:hAnsi="Arial" w:cs="Arial"/>
          <w:spacing w:val="-1"/>
          <w:sz w:val="20"/>
          <w:szCs w:val="20"/>
        </w:rPr>
        <w:t xml:space="preserve"> </w:t>
      </w:r>
      <w:r>
        <w:rPr>
          <w:rFonts w:ascii="Arial" w:hAnsi="Arial" w:cs="Arial"/>
          <w:sz w:val="20"/>
          <w:szCs w:val="20"/>
        </w:rPr>
        <w:t>nástroje,</w:t>
      </w:r>
      <w:r>
        <w:rPr>
          <w:rFonts w:ascii="Arial" w:hAnsi="Arial" w:cs="Arial"/>
          <w:spacing w:val="-1"/>
          <w:sz w:val="20"/>
          <w:szCs w:val="20"/>
        </w:rPr>
        <w:t xml:space="preserve"> </w:t>
      </w:r>
      <w:r>
        <w:rPr>
          <w:rFonts w:ascii="Arial" w:hAnsi="Arial" w:cs="Arial"/>
          <w:sz w:val="20"/>
          <w:szCs w:val="20"/>
        </w:rPr>
        <w:t>nebo</w:t>
      </w:r>
      <w:r>
        <w:rPr>
          <w:rFonts w:ascii="Arial" w:hAnsi="Arial" w:cs="Arial"/>
          <w:spacing w:val="-1"/>
          <w:sz w:val="20"/>
          <w:szCs w:val="20"/>
        </w:rPr>
        <w:t xml:space="preserve"> </w:t>
      </w:r>
      <w:r>
        <w:rPr>
          <w:rFonts w:ascii="Arial" w:hAnsi="Arial" w:cs="Arial"/>
          <w:sz w:val="20"/>
          <w:szCs w:val="20"/>
        </w:rPr>
        <w:t>bude</w:t>
      </w:r>
      <w:r>
        <w:rPr>
          <w:rFonts w:ascii="Arial" w:hAnsi="Arial" w:cs="Arial"/>
          <w:spacing w:val="-1"/>
          <w:sz w:val="20"/>
          <w:szCs w:val="20"/>
        </w:rPr>
        <w:t xml:space="preserve"> </w:t>
      </w:r>
      <w:r>
        <w:rPr>
          <w:rFonts w:ascii="Arial" w:hAnsi="Arial" w:cs="Arial"/>
          <w:sz w:val="20"/>
          <w:szCs w:val="20"/>
        </w:rPr>
        <w:t>vyplněn zvláštní parametr.</w:t>
      </w:r>
    </w:p>
    <w:p w14:paraId="50335677" w14:textId="77777777" w:rsidR="00985CBB" w:rsidRDefault="00985CBB">
      <w:pPr>
        <w:pStyle w:val="Zkladntext"/>
        <w:kinsoku w:val="0"/>
        <w:overflowPunct w:val="0"/>
        <w:spacing w:before="160"/>
        <w:ind w:left="141"/>
        <w:jc w:val="both"/>
        <w:rPr>
          <w:rFonts w:ascii="Arial" w:hAnsi="Arial" w:cs="Arial"/>
          <w:spacing w:val="-4"/>
          <w:sz w:val="20"/>
          <w:szCs w:val="20"/>
        </w:rPr>
      </w:pPr>
      <w:r>
        <w:rPr>
          <w:rFonts w:ascii="Arial" w:hAnsi="Arial" w:cs="Arial"/>
          <w:sz w:val="20"/>
          <w:szCs w:val="20"/>
        </w:rPr>
        <w:t>Fáze</w:t>
      </w:r>
      <w:r>
        <w:rPr>
          <w:rFonts w:ascii="Arial" w:hAnsi="Arial" w:cs="Arial"/>
          <w:spacing w:val="-6"/>
          <w:sz w:val="20"/>
          <w:szCs w:val="20"/>
        </w:rPr>
        <w:t xml:space="preserve"> </w:t>
      </w:r>
      <w:r>
        <w:rPr>
          <w:rFonts w:ascii="Arial" w:hAnsi="Arial" w:cs="Arial"/>
          <w:sz w:val="20"/>
          <w:szCs w:val="20"/>
        </w:rPr>
        <w:t>prvku</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nutné</w:t>
      </w:r>
      <w:r>
        <w:rPr>
          <w:rFonts w:ascii="Arial" w:hAnsi="Arial" w:cs="Arial"/>
          <w:spacing w:val="-6"/>
          <w:sz w:val="20"/>
          <w:szCs w:val="20"/>
        </w:rPr>
        <w:t xml:space="preserve"> </w:t>
      </w:r>
      <w:r>
        <w:rPr>
          <w:rFonts w:ascii="Arial" w:hAnsi="Arial" w:cs="Arial"/>
          <w:sz w:val="20"/>
          <w:szCs w:val="20"/>
        </w:rPr>
        <w:t>zachovat</w:t>
      </w:r>
      <w:r>
        <w:rPr>
          <w:rFonts w:ascii="Arial" w:hAnsi="Arial" w:cs="Arial"/>
          <w:spacing w:val="-5"/>
          <w:sz w:val="20"/>
          <w:szCs w:val="20"/>
        </w:rPr>
        <w:t xml:space="preserve"> </w:t>
      </w:r>
      <w:r>
        <w:rPr>
          <w:rFonts w:ascii="Arial" w:hAnsi="Arial" w:cs="Arial"/>
          <w:sz w:val="20"/>
          <w:szCs w:val="20"/>
        </w:rPr>
        <w:t>i</w:t>
      </w:r>
      <w:r>
        <w:rPr>
          <w:rFonts w:ascii="Arial" w:hAnsi="Arial" w:cs="Arial"/>
          <w:spacing w:val="-6"/>
          <w:sz w:val="20"/>
          <w:szCs w:val="20"/>
        </w:rPr>
        <w:t xml:space="preserve"> </w:t>
      </w:r>
      <w:r>
        <w:rPr>
          <w:rFonts w:ascii="Arial" w:hAnsi="Arial" w:cs="Arial"/>
          <w:sz w:val="20"/>
          <w:szCs w:val="20"/>
        </w:rPr>
        <w:t>s exportem</w:t>
      </w:r>
      <w:r>
        <w:rPr>
          <w:rFonts w:ascii="Arial" w:hAnsi="Arial" w:cs="Arial"/>
          <w:spacing w:val="-5"/>
          <w:sz w:val="20"/>
          <w:szCs w:val="20"/>
        </w:rPr>
        <w:t xml:space="preserve"> </w:t>
      </w:r>
      <w:r>
        <w:rPr>
          <w:rFonts w:ascii="Arial" w:hAnsi="Arial" w:cs="Arial"/>
          <w:sz w:val="20"/>
          <w:szCs w:val="20"/>
        </w:rPr>
        <w:t>do</w:t>
      </w:r>
      <w:r>
        <w:rPr>
          <w:rFonts w:ascii="Arial" w:hAnsi="Arial" w:cs="Arial"/>
          <w:spacing w:val="-3"/>
          <w:sz w:val="20"/>
          <w:szCs w:val="20"/>
        </w:rPr>
        <w:t xml:space="preserve"> </w:t>
      </w:r>
      <w:r>
        <w:rPr>
          <w:rFonts w:ascii="Arial" w:hAnsi="Arial" w:cs="Arial"/>
          <w:spacing w:val="-4"/>
          <w:sz w:val="20"/>
          <w:szCs w:val="20"/>
        </w:rPr>
        <w:t>IFC.</w:t>
      </w:r>
    </w:p>
    <w:p w14:paraId="5C88F59C" w14:textId="1DF7BA8E" w:rsidR="00985CBB" w:rsidRDefault="00DB7B5A">
      <w:pPr>
        <w:pStyle w:val="Zkladntext"/>
        <w:kinsoku w:val="0"/>
        <w:overflowPunct w:val="0"/>
        <w:spacing w:before="4"/>
        <w:rPr>
          <w:rFonts w:ascii="Arial" w:hAnsi="Arial" w:cs="Arial"/>
          <w:sz w:val="13"/>
          <w:szCs w:val="13"/>
        </w:rPr>
      </w:pPr>
      <w:r>
        <w:rPr>
          <w:noProof/>
        </w:rPr>
        <mc:AlternateContent>
          <mc:Choice Requires="wps">
            <w:drawing>
              <wp:anchor distT="0" distB="0" distL="0" distR="0" simplePos="0" relativeHeight="251618304" behindDoc="0" locked="0" layoutInCell="0" allowOverlap="1" wp14:anchorId="79391456" wp14:editId="066CFB77">
                <wp:simplePos x="0" y="0"/>
                <wp:positionH relativeFrom="page">
                  <wp:posOffset>908685</wp:posOffset>
                </wp:positionH>
                <wp:positionV relativeFrom="paragraph">
                  <wp:posOffset>122555</wp:posOffset>
                </wp:positionV>
                <wp:extent cx="5743575" cy="356870"/>
                <wp:effectExtent l="0" t="0" r="0" b="0"/>
                <wp:wrapTopAndBottom/>
                <wp:docPr id="5083537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687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470102A9" w14:textId="77777777" w:rsidR="00985CBB" w:rsidRDefault="00985CBB">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Způsob</w:t>
                            </w:r>
                            <w:r>
                              <w:rPr>
                                <w:rFonts w:ascii="Arial" w:hAnsi="Arial" w:cs="Arial"/>
                                <w:b/>
                                <w:bCs/>
                                <w:color w:val="001F5F"/>
                                <w:spacing w:val="-7"/>
                                <w:sz w:val="20"/>
                                <w:szCs w:val="20"/>
                              </w:rPr>
                              <w:t xml:space="preserve"> </w:t>
                            </w:r>
                            <w:r>
                              <w:rPr>
                                <w:rFonts w:ascii="Arial" w:hAnsi="Arial" w:cs="Arial"/>
                                <w:b/>
                                <w:bCs/>
                                <w:color w:val="001F5F"/>
                                <w:sz w:val="20"/>
                                <w:szCs w:val="20"/>
                              </w:rPr>
                              <w:t>označování</w:t>
                            </w:r>
                            <w:r>
                              <w:rPr>
                                <w:rFonts w:ascii="Arial" w:hAnsi="Arial" w:cs="Arial"/>
                                <w:b/>
                                <w:bCs/>
                                <w:color w:val="001F5F"/>
                                <w:spacing w:val="-8"/>
                                <w:sz w:val="20"/>
                                <w:szCs w:val="20"/>
                              </w:rPr>
                              <w:t xml:space="preserve"> </w:t>
                            </w:r>
                            <w:r>
                              <w:rPr>
                                <w:rFonts w:ascii="Arial" w:hAnsi="Arial" w:cs="Arial"/>
                                <w:b/>
                                <w:bCs/>
                                <w:color w:val="001F5F"/>
                                <w:sz w:val="20"/>
                                <w:szCs w:val="20"/>
                              </w:rPr>
                              <w:t>prvků</w:t>
                            </w:r>
                            <w:r>
                              <w:rPr>
                                <w:rFonts w:ascii="Arial" w:hAnsi="Arial" w:cs="Arial"/>
                                <w:b/>
                                <w:bCs/>
                                <w:color w:val="001F5F"/>
                                <w:spacing w:val="-7"/>
                                <w:sz w:val="20"/>
                                <w:szCs w:val="20"/>
                              </w:rPr>
                              <w:t xml:space="preserve"> </w:t>
                            </w:r>
                            <w:r>
                              <w:rPr>
                                <w:rFonts w:ascii="Arial" w:hAnsi="Arial" w:cs="Arial"/>
                                <w:b/>
                                <w:bCs/>
                                <w:color w:val="001F5F"/>
                                <w:sz w:val="20"/>
                                <w:szCs w:val="20"/>
                              </w:rPr>
                              <w:t>dle</w:t>
                            </w:r>
                            <w:r>
                              <w:rPr>
                                <w:rFonts w:ascii="Arial" w:hAnsi="Arial" w:cs="Arial"/>
                                <w:b/>
                                <w:bCs/>
                                <w:color w:val="001F5F"/>
                                <w:spacing w:val="-7"/>
                                <w:sz w:val="20"/>
                                <w:szCs w:val="20"/>
                              </w:rPr>
                              <w:t xml:space="preserve"> </w:t>
                            </w:r>
                            <w:r>
                              <w:rPr>
                                <w:rFonts w:ascii="Arial" w:hAnsi="Arial" w:cs="Arial"/>
                                <w:b/>
                                <w:bCs/>
                                <w:color w:val="001F5F"/>
                                <w:sz w:val="20"/>
                                <w:szCs w:val="20"/>
                              </w:rPr>
                              <w:t>fází</w:t>
                            </w:r>
                            <w:r>
                              <w:rPr>
                                <w:rFonts w:ascii="Arial" w:hAnsi="Arial" w:cs="Arial"/>
                                <w:b/>
                                <w:bCs/>
                                <w:color w:val="001F5F"/>
                                <w:spacing w:val="-8"/>
                                <w:sz w:val="20"/>
                                <w:szCs w:val="20"/>
                              </w:rPr>
                              <w:t xml:space="preserve"> </w:t>
                            </w:r>
                            <w:r>
                              <w:rPr>
                                <w:rFonts w:ascii="Arial" w:hAnsi="Arial" w:cs="Arial"/>
                                <w:b/>
                                <w:bCs/>
                                <w:color w:val="001F5F"/>
                                <w:sz w:val="20"/>
                                <w:szCs w:val="20"/>
                              </w:rPr>
                              <w:t>navrhne</w:t>
                            </w:r>
                            <w:r>
                              <w:rPr>
                                <w:rFonts w:ascii="Arial" w:hAnsi="Arial" w:cs="Arial"/>
                                <w:b/>
                                <w:bCs/>
                                <w:color w:val="001F5F"/>
                                <w:spacing w:val="-7"/>
                                <w:sz w:val="20"/>
                                <w:szCs w:val="20"/>
                              </w:rPr>
                              <w:t xml:space="preserve"> </w:t>
                            </w:r>
                            <w:r>
                              <w:rPr>
                                <w:rFonts w:ascii="Arial" w:hAnsi="Arial" w:cs="Arial"/>
                                <w:b/>
                                <w:bCs/>
                                <w:color w:val="001F5F"/>
                                <w:sz w:val="20"/>
                                <w:szCs w:val="20"/>
                              </w:rPr>
                              <w:t>dodavatel</w:t>
                            </w:r>
                            <w:r>
                              <w:rPr>
                                <w:rFonts w:ascii="Arial" w:hAnsi="Arial" w:cs="Arial"/>
                                <w:b/>
                                <w:bCs/>
                                <w:color w:val="001F5F"/>
                                <w:spacing w:val="-8"/>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pacing w:val="-4"/>
                                <w:sz w:val="20"/>
                                <w:szCs w:val="20"/>
                              </w:rPr>
                              <w:t>BEP.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1456" id="Text Box 49" o:spid="_x0000_s1034" type="#_x0000_t202" style="position:absolute;margin-left:71.55pt;margin-top:9.65pt;width:452.25pt;height:28.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" o:allowincell="f" filled="f" strokecolor="#001f5f" strokeweight="1.44pt">
                <v:textbox inset="0,0,0,0">
                  <w:txbxContent>
                    <w:p w14:paraId="470102A9" w14:textId="77777777" w:rsidR="00985CBB" w:rsidRDefault="00985CBB">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Způsob</w:t>
                      </w:r>
                      <w:r>
                        <w:rPr>
                          <w:rFonts w:ascii="Arial" w:hAnsi="Arial" w:cs="Arial"/>
                          <w:b/>
                          <w:bCs/>
                          <w:color w:val="001F5F"/>
                          <w:spacing w:val="-7"/>
                          <w:sz w:val="20"/>
                          <w:szCs w:val="20"/>
                        </w:rPr>
                        <w:t xml:space="preserve"> </w:t>
                      </w:r>
                      <w:r>
                        <w:rPr>
                          <w:rFonts w:ascii="Arial" w:hAnsi="Arial" w:cs="Arial"/>
                          <w:b/>
                          <w:bCs/>
                          <w:color w:val="001F5F"/>
                          <w:sz w:val="20"/>
                          <w:szCs w:val="20"/>
                        </w:rPr>
                        <w:t>označování</w:t>
                      </w:r>
                      <w:r>
                        <w:rPr>
                          <w:rFonts w:ascii="Arial" w:hAnsi="Arial" w:cs="Arial"/>
                          <w:b/>
                          <w:bCs/>
                          <w:color w:val="001F5F"/>
                          <w:spacing w:val="-8"/>
                          <w:sz w:val="20"/>
                          <w:szCs w:val="20"/>
                        </w:rPr>
                        <w:t xml:space="preserve"> </w:t>
                      </w:r>
                      <w:r>
                        <w:rPr>
                          <w:rFonts w:ascii="Arial" w:hAnsi="Arial" w:cs="Arial"/>
                          <w:b/>
                          <w:bCs/>
                          <w:color w:val="001F5F"/>
                          <w:sz w:val="20"/>
                          <w:szCs w:val="20"/>
                        </w:rPr>
                        <w:t>prvků</w:t>
                      </w:r>
                      <w:r>
                        <w:rPr>
                          <w:rFonts w:ascii="Arial" w:hAnsi="Arial" w:cs="Arial"/>
                          <w:b/>
                          <w:bCs/>
                          <w:color w:val="001F5F"/>
                          <w:spacing w:val="-7"/>
                          <w:sz w:val="20"/>
                          <w:szCs w:val="20"/>
                        </w:rPr>
                        <w:t xml:space="preserve"> </w:t>
                      </w:r>
                      <w:r>
                        <w:rPr>
                          <w:rFonts w:ascii="Arial" w:hAnsi="Arial" w:cs="Arial"/>
                          <w:b/>
                          <w:bCs/>
                          <w:color w:val="001F5F"/>
                          <w:sz w:val="20"/>
                          <w:szCs w:val="20"/>
                        </w:rPr>
                        <w:t>dle</w:t>
                      </w:r>
                      <w:r>
                        <w:rPr>
                          <w:rFonts w:ascii="Arial" w:hAnsi="Arial" w:cs="Arial"/>
                          <w:b/>
                          <w:bCs/>
                          <w:color w:val="001F5F"/>
                          <w:spacing w:val="-7"/>
                          <w:sz w:val="20"/>
                          <w:szCs w:val="20"/>
                        </w:rPr>
                        <w:t xml:space="preserve"> </w:t>
                      </w:r>
                      <w:r>
                        <w:rPr>
                          <w:rFonts w:ascii="Arial" w:hAnsi="Arial" w:cs="Arial"/>
                          <w:b/>
                          <w:bCs/>
                          <w:color w:val="001F5F"/>
                          <w:sz w:val="20"/>
                          <w:szCs w:val="20"/>
                        </w:rPr>
                        <w:t>fází</w:t>
                      </w:r>
                      <w:r>
                        <w:rPr>
                          <w:rFonts w:ascii="Arial" w:hAnsi="Arial" w:cs="Arial"/>
                          <w:b/>
                          <w:bCs/>
                          <w:color w:val="001F5F"/>
                          <w:spacing w:val="-8"/>
                          <w:sz w:val="20"/>
                          <w:szCs w:val="20"/>
                        </w:rPr>
                        <w:t xml:space="preserve"> </w:t>
                      </w:r>
                      <w:r>
                        <w:rPr>
                          <w:rFonts w:ascii="Arial" w:hAnsi="Arial" w:cs="Arial"/>
                          <w:b/>
                          <w:bCs/>
                          <w:color w:val="001F5F"/>
                          <w:sz w:val="20"/>
                          <w:szCs w:val="20"/>
                        </w:rPr>
                        <w:t>navrhne</w:t>
                      </w:r>
                      <w:r>
                        <w:rPr>
                          <w:rFonts w:ascii="Arial" w:hAnsi="Arial" w:cs="Arial"/>
                          <w:b/>
                          <w:bCs/>
                          <w:color w:val="001F5F"/>
                          <w:spacing w:val="-7"/>
                          <w:sz w:val="20"/>
                          <w:szCs w:val="20"/>
                        </w:rPr>
                        <w:t xml:space="preserve"> </w:t>
                      </w:r>
                      <w:r>
                        <w:rPr>
                          <w:rFonts w:ascii="Arial" w:hAnsi="Arial" w:cs="Arial"/>
                          <w:b/>
                          <w:bCs/>
                          <w:color w:val="001F5F"/>
                          <w:sz w:val="20"/>
                          <w:szCs w:val="20"/>
                        </w:rPr>
                        <w:t>dodavatel</w:t>
                      </w:r>
                      <w:r>
                        <w:rPr>
                          <w:rFonts w:ascii="Arial" w:hAnsi="Arial" w:cs="Arial"/>
                          <w:b/>
                          <w:bCs/>
                          <w:color w:val="001F5F"/>
                          <w:spacing w:val="-8"/>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pacing w:val="-4"/>
                          <w:sz w:val="20"/>
                          <w:szCs w:val="20"/>
                        </w:rPr>
                        <w:t>BEP.</w:t>
                      </w:r>
                    </w:p>
                  </w:txbxContent>
                </v:textbox>
                <w10:wrap type="topAndBottom" anchorx="page"/>
              </v:shape>
            </w:pict>
          </mc:Fallback>
        </mc:AlternateContent>
      </w:r>
    </w:p>
    <w:p w14:paraId="0D434E79" w14:textId="77777777" w:rsidR="00985CBB" w:rsidRDefault="00985CBB">
      <w:pPr>
        <w:pStyle w:val="Zkladntext"/>
        <w:kinsoku w:val="0"/>
        <w:overflowPunct w:val="0"/>
        <w:spacing w:before="171"/>
        <w:rPr>
          <w:rFonts w:ascii="Arial" w:hAnsi="Arial" w:cs="Arial"/>
          <w:sz w:val="28"/>
          <w:szCs w:val="28"/>
        </w:rPr>
      </w:pPr>
    </w:p>
    <w:p w14:paraId="6A26218A" w14:textId="269CB630" w:rsidR="00985CBB" w:rsidRDefault="00DB7B5A">
      <w:pPr>
        <w:pStyle w:val="Nadpis1"/>
        <w:numPr>
          <w:ilvl w:val="0"/>
          <w:numId w:val="18"/>
        </w:numPr>
        <w:tabs>
          <w:tab w:val="left" w:pos="573"/>
        </w:tabs>
        <w:kinsoku w:val="0"/>
        <w:overflowPunct w:val="0"/>
        <w:rPr>
          <w:spacing w:val="-2"/>
        </w:rPr>
      </w:pPr>
      <w:r>
        <w:rPr>
          <w:noProof/>
        </w:rPr>
        <mc:AlternateContent>
          <mc:Choice Requires="wps">
            <w:drawing>
              <wp:anchor distT="0" distB="0" distL="0" distR="0" simplePos="0" relativeHeight="251619328" behindDoc="0" locked="0" layoutInCell="0" allowOverlap="1" wp14:anchorId="1DCE262C" wp14:editId="26DA7A90">
                <wp:simplePos x="0" y="0"/>
                <wp:positionH relativeFrom="page">
                  <wp:posOffset>880745</wp:posOffset>
                </wp:positionH>
                <wp:positionV relativeFrom="paragraph">
                  <wp:posOffset>234315</wp:posOffset>
                </wp:positionV>
                <wp:extent cx="5798185" cy="38100"/>
                <wp:effectExtent l="0" t="0" r="0" b="0"/>
                <wp:wrapTopAndBottom/>
                <wp:docPr id="12201568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1963F" id="Freeform 50" o:spid="_x0000_s1026" style="position:absolute;margin-left:69.35pt;margin-top:18.45pt;width:456.55pt;height:3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" o:allowincell="f" path="m9131,l,,,60r9131,l9131,xe" fillcolor="black" stroked="f">
                <v:path arrowok="t" o:connecttype="custom" o:connectlocs="5798185,0;0,0;0,38100;5798185,38100;5798185,0" o:connectangles="0,0,0,0,0"/>
                <w10:wrap type="topAndBottom" anchorx="page"/>
              </v:shape>
            </w:pict>
          </mc:Fallback>
        </mc:AlternateContent>
      </w:r>
      <w:bookmarkStart w:id="99" w:name="_bookmark99"/>
      <w:bookmarkEnd w:id="99"/>
      <w:r w:rsidR="00985CBB">
        <w:t>Členění</w:t>
      </w:r>
      <w:r w:rsidR="00985CBB">
        <w:rPr>
          <w:spacing w:val="-4"/>
        </w:rPr>
        <w:t xml:space="preserve"> </w:t>
      </w:r>
      <w:r w:rsidR="00985CBB">
        <w:t>a</w:t>
      </w:r>
      <w:r w:rsidR="00985CBB">
        <w:rPr>
          <w:spacing w:val="-5"/>
        </w:rPr>
        <w:t xml:space="preserve"> </w:t>
      </w:r>
      <w:r w:rsidR="00985CBB">
        <w:t>systém</w:t>
      </w:r>
      <w:r w:rsidR="00985CBB">
        <w:rPr>
          <w:spacing w:val="-5"/>
        </w:rPr>
        <w:t xml:space="preserve"> </w:t>
      </w:r>
      <w:r w:rsidR="00985CBB">
        <w:rPr>
          <w:spacing w:val="-2"/>
        </w:rPr>
        <w:t>značení</w:t>
      </w:r>
    </w:p>
    <w:p w14:paraId="53E1A411" w14:textId="77777777" w:rsidR="00985CBB" w:rsidRDefault="00985CBB">
      <w:pPr>
        <w:pStyle w:val="Nadpis2"/>
        <w:numPr>
          <w:ilvl w:val="1"/>
          <w:numId w:val="18"/>
        </w:numPr>
        <w:tabs>
          <w:tab w:val="left" w:pos="717"/>
        </w:tabs>
        <w:kinsoku w:val="0"/>
        <w:overflowPunct w:val="0"/>
        <w:spacing w:before="240" w:after="41"/>
        <w:rPr>
          <w:spacing w:val="-2"/>
        </w:rPr>
      </w:pPr>
      <w:bookmarkStart w:id="100" w:name="_bookmark100"/>
      <w:bookmarkEnd w:id="100"/>
      <w:r>
        <w:t>Členění</w:t>
      </w:r>
      <w:r>
        <w:rPr>
          <w:spacing w:val="-3"/>
        </w:rPr>
        <w:t xml:space="preserve"> </w:t>
      </w:r>
      <w:r>
        <w:t>BIM</w:t>
      </w:r>
      <w:r>
        <w:rPr>
          <w:spacing w:val="-2"/>
        </w:rPr>
        <w:t xml:space="preserve"> modelů</w:t>
      </w:r>
    </w:p>
    <w:p w14:paraId="12600076" w14:textId="7B16B79C" w:rsidR="00985CBB" w:rsidRDefault="00DB7B5A">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089B3470" wp14:editId="67C13B8E">
                <wp:extent cx="5798185" cy="12700"/>
                <wp:effectExtent l="0" t="0" r="2540" b="0"/>
                <wp:docPr id="166883583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569976064" name="Freeform 52"/>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DD69CD" id="Group 51"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">
                <v:shape id="Freeform 52"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" path="m9131,l,,,9r9131,l9131,xe" fillcolor="black" stroked="f">
                  <v:path arrowok="t" o:connecttype="custom" o:connectlocs="9131,0;0,0;0,9;9131,9;9131,0" o:connectangles="0,0,0,0,0"/>
                </v:shape>
                <w10:anchorlock/>
              </v:group>
            </w:pict>
          </mc:Fallback>
        </mc:AlternateContent>
      </w:r>
    </w:p>
    <w:p w14:paraId="07FE7202" w14:textId="77777777" w:rsidR="00985CBB" w:rsidRDefault="00985CBB">
      <w:pPr>
        <w:pStyle w:val="Zkladntext"/>
        <w:kinsoku w:val="0"/>
        <w:overflowPunct w:val="0"/>
        <w:spacing w:before="111" w:line="276" w:lineRule="auto"/>
        <w:ind w:left="141" w:right="423"/>
        <w:jc w:val="both"/>
        <w:rPr>
          <w:rFonts w:ascii="Arial" w:hAnsi="Arial" w:cs="Arial"/>
          <w:sz w:val="20"/>
          <w:szCs w:val="20"/>
        </w:rPr>
      </w:pPr>
      <w:r>
        <w:rPr>
          <w:rFonts w:ascii="Arial" w:hAnsi="Arial" w:cs="Arial"/>
          <w:sz w:val="20"/>
          <w:szCs w:val="20"/>
        </w:rPr>
        <w:t>BIM model bude členěn do samostatných dílčích částí (BIM modelů) podle jednotlivých inženýrských objektů a provozních souborů. V</w:t>
      </w:r>
      <w:r>
        <w:rPr>
          <w:rFonts w:ascii="Arial" w:hAnsi="Arial" w:cs="Arial"/>
          <w:spacing w:val="-1"/>
          <w:sz w:val="20"/>
          <w:szCs w:val="20"/>
        </w:rPr>
        <w:t xml:space="preserve"> </w:t>
      </w:r>
      <w:r>
        <w:rPr>
          <w:rFonts w:ascii="Arial" w:hAnsi="Arial" w:cs="Arial"/>
          <w:sz w:val="20"/>
          <w:szCs w:val="20"/>
        </w:rPr>
        <w:t>některých případech je možné BIM modely slučovat podle logických celků a návazností. Prvky budou obsaženy v dílčích modelech tak, aby na sebe navazovaly a neopakovaly se (neduplikovaly se).</w:t>
      </w:r>
    </w:p>
    <w:p w14:paraId="4768609D" w14:textId="77777777" w:rsidR="00985CBB" w:rsidRDefault="00985CBB">
      <w:pPr>
        <w:pStyle w:val="Zkladntext"/>
        <w:kinsoku w:val="0"/>
        <w:overflowPunct w:val="0"/>
        <w:spacing w:before="200" w:line="276" w:lineRule="auto"/>
        <w:ind w:left="141" w:right="424"/>
        <w:jc w:val="both"/>
        <w:rPr>
          <w:rFonts w:ascii="Arial" w:hAnsi="Arial" w:cs="Arial"/>
          <w:sz w:val="20"/>
          <w:szCs w:val="20"/>
        </w:rPr>
      </w:pPr>
      <w:r>
        <w:rPr>
          <w:rFonts w:ascii="Arial" w:hAnsi="Arial" w:cs="Arial"/>
          <w:sz w:val="20"/>
          <w:szCs w:val="20"/>
        </w:rPr>
        <w:t>Pokud</w:t>
      </w:r>
      <w:r>
        <w:rPr>
          <w:rFonts w:ascii="Arial" w:hAnsi="Arial" w:cs="Arial"/>
          <w:spacing w:val="-10"/>
          <w:sz w:val="20"/>
          <w:szCs w:val="20"/>
        </w:rPr>
        <w:t xml:space="preserve"> </w:t>
      </w:r>
      <w:r>
        <w:rPr>
          <w:rFonts w:ascii="Arial" w:hAnsi="Arial" w:cs="Arial"/>
          <w:sz w:val="20"/>
          <w:szCs w:val="20"/>
        </w:rPr>
        <w:t>se</w:t>
      </w:r>
      <w:r>
        <w:rPr>
          <w:rFonts w:ascii="Arial" w:hAnsi="Arial" w:cs="Arial"/>
          <w:spacing w:val="-9"/>
          <w:sz w:val="20"/>
          <w:szCs w:val="20"/>
        </w:rPr>
        <w:t xml:space="preserve"> </w:t>
      </w:r>
      <w:r>
        <w:rPr>
          <w:rFonts w:ascii="Arial" w:hAnsi="Arial" w:cs="Arial"/>
          <w:sz w:val="20"/>
          <w:szCs w:val="20"/>
        </w:rPr>
        <w:t>na</w:t>
      </w:r>
      <w:r>
        <w:rPr>
          <w:rFonts w:ascii="Arial" w:hAnsi="Arial" w:cs="Arial"/>
          <w:spacing w:val="-10"/>
          <w:sz w:val="20"/>
          <w:szCs w:val="20"/>
        </w:rPr>
        <w:t xml:space="preserve"> </w:t>
      </w:r>
      <w:r>
        <w:rPr>
          <w:rFonts w:ascii="Arial" w:hAnsi="Arial" w:cs="Arial"/>
          <w:sz w:val="20"/>
          <w:szCs w:val="20"/>
        </w:rPr>
        <w:t>modelech</w:t>
      </w:r>
      <w:r>
        <w:rPr>
          <w:rFonts w:ascii="Arial" w:hAnsi="Arial" w:cs="Arial"/>
          <w:spacing w:val="-9"/>
          <w:sz w:val="20"/>
          <w:szCs w:val="20"/>
        </w:rPr>
        <w:t xml:space="preserve"> </w:t>
      </w:r>
      <w:r>
        <w:rPr>
          <w:rFonts w:ascii="Arial" w:hAnsi="Arial" w:cs="Arial"/>
          <w:sz w:val="20"/>
          <w:szCs w:val="20"/>
        </w:rPr>
        <w:t>bude</w:t>
      </w:r>
      <w:r>
        <w:rPr>
          <w:rFonts w:ascii="Arial" w:hAnsi="Arial" w:cs="Arial"/>
          <w:spacing w:val="-11"/>
          <w:sz w:val="20"/>
          <w:szCs w:val="20"/>
        </w:rPr>
        <w:t xml:space="preserve"> </w:t>
      </w:r>
      <w:r>
        <w:rPr>
          <w:rFonts w:ascii="Arial" w:hAnsi="Arial" w:cs="Arial"/>
          <w:sz w:val="20"/>
          <w:szCs w:val="20"/>
        </w:rPr>
        <w:t>podílet</w:t>
      </w:r>
      <w:r>
        <w:rPr>
          <w:rFonts w:ascii="Arial" w:hAnsi="Arial" w:cs="Arial"/>
          <w:spacing w:val="-9"/>
          <w:sz w:val="20"/>
          <w:szCs w:val="20"/>
        </w:rPr>
        <w:t xml:space="preserve"> </w:t>
      </w:r>
      <w:r>
        <w:rPr>
          <w:rFonts w:ascii="Arial" w:hAnsi="Arial" w:cs="Arial"/>
          <w:sz w:val="20"/>
          <w:szCs w:val="20"/>
        </w:rPr>
        <w:t>více</w:t>
      </w:r>
      <w:r>
        <w:rPr>
          <w:rFonts w:ascii="Arial" w:hAnsi="Arial" w:cs="Arial"/>
          <w:spacing w:val="-9"/>
          <w:sz w:val="20"/>
          <w:szCs w:val="20"/>
        </w:rPr>
        <w:t xml:space="preserve"> </w:t>
      </w:r>
      <w:r>
        <w:rPr>
          <w:rFonts w:ascii="Arial" w:hAnsi="Arial" w:cs="Arial"/>
          <w:sz w:val="20"/>
          <w:szCs w:val="20"/>
        </w:rPr>
        <w:t>dodavatelů/subdodavatelů,</w:t>
      </w:r>
      <w:r>
        <w:rPr>
          <w:rFonts w:ascii="Arial" w:hAnsi="Arial" w:cs="Arial"/>
          <w:spacing w:val="-11"/>
          <w:sz w:val="20"/>
          <w:szCs w:val="20"/>
        </w:rPr>
        <w:t xml:space="preserve"> </w:t>
      </w:r>
      <w:r>
        <w:rPr>
          <w:rFonts w:ascii="Arial" w:hAnsi="Arial" w:cs="Arial"/>
          <w:sz w:val="20"/>
          <w:szCs w:val="20"/>
        </w:rPr>
        <w:t>každý</w:t>
      </w:r>
      <w:r>
        <w:rPr>
          <w:rFonts w:ascii="Arial" w:hAnsi="Arial" w:cs="Arial"/>
          <w:spacing w:val="-8"/>
          <w:sz w:val="20"/>
          <w:szCs w:val="20"/>
        </w:rPr>
        <w:t xml:space="preserve"> </w:t>
      </w:r>
      <w:r>
        <w:rPr>
          <w:rFonts w:ascii="Arial" w:hAnsi="Arial" w:cs="Arial"/>
          <w:sz w:val="20"/>
          <w:szCs w:val="20"/>
        </w:rPr>
        <w:t>z nich</w:t>
      </w:r>
      <w:r>
        <w:rPr>
          <w:rFonts w:ascii="Arial" w:hAnsi="Arial" w:cs="Arial"/>
          <w:spacing w:val="-7"/>
          <w:sz w:val="20"/>
          <w:szCs w:val="20"/>
        </w:rPr>
        <w:t xml:space="preserve"> </w:t>
      </w:r>
      <w:r>
        <w:rPr>
          <w:rFonts w:ascii="Arial" w:hAnsi="Arial" w:cs="Arial"/>
          <w:sz w:val="20"/>
          <w:szCs w:val="20"/>
        </w:rPr>
        <w:t>označí</w:t>
      </w:r>
      <w:r>
        <w:rPr>
          <w:rFonts w:ascii="Arial" w:hAnsi="Arial" w:cs="Arial"/>
          <w:spacing w:val="-11"/>
          <w:sz w:val="20"/>
          <w:szCs w:val="20"/>
        </w:rPr>
        <w:t xml:space="preserve"> </w:t>
      </w:r>
      <w:r>
        <w:rPr>
          <w:rFonts w:ascii="Arial" w:hAnsi="Arial" w:cs="Arial"/>
          <w:sz w:val="20"/>
          <w:szCs w:val="20"/>
        </w:rPr>
        <w:t>svou</w:t>
      </w:r>
      <w:r>
        <w:rPr>
          <w:rFonts w:ascii="Arial" w:hAnsi="Arial" w:cs="Arial"/>
          <w:spacing w:val="-10"/>
          <w:sz w:val="20"/>
          <w:szCs w:val="20"/>
        </w:rPr>
        <w:t xml:space="preserve"> </w:t>
      </w:r>
      <w:r>
        <w:rPr>
          <w:rFonts w:ascii="Arial" w:hAnsi="Arial" w:cs="Arial"/>
          <w:sz w:val="20"/>
          <w:szCs w:val="20"/>
        </w:rPr>
        <w:t>práci,</w:t>
      </w:r>
      <w:r>
        <w:rPr>
          <w:rFonts w:ascii="Arial" w:hAnsi="Arial" w:cs="Arial"/>
          <w:spacing w:val="-11"/>
          <w:sz w:val="20"/>
          <w:szCs w:val="20"/>
        </w:rPr>
        <w:t xml:space="preserve"> </w:t>
      </w:r>
      <w:r>
        <w:rPr>
          <w:rFonts w:ascii="Arial" w:hAnsi="Arial" w:cs="Arial"/>
          <w:sz w:val="20"/>
          <w:szCs w:val="20"/>
        </w:rPr>
        <w:t>za kterou zodpovídá. Pro toto označení je připraven parametr „Dodavatel“ včetně číselníku. Číselník by měl být doplněn v dokumentu BEP.</w:t>
      </w:r>
    </w:p>
    <w:p w14:paraId="0A4F2F1F" w14:textId="57C23730" w:rsidR="00985CBB" w:rsidRDefault="00DB7B5A">
      <w:pPr>
        <w:pStyle w:val="Zkladntext"/>
        <w:kinsoku w:val="0"/>
        <w:overflowPunct w:val="0"/>
        <w:spacing w:before="3"/>
        <w:rPr>
          <w:rFonts w:ascii="Arial" w:hAnsi="Arial" w:cs="Arial"/>
          <w:sz w:val="15"/>
          <w:szCs w:val="15"/>
        </w:rPr>
      </w:pPr>
      <w:r>
        <w:rPr>
          <w:noProof/>
        </w:rPr>
        <mc:AlternateContent>
          <mc:Choice Requires="wps">
            <w:drawing>
              <wp:anchor distT="0" distB="0" distL="0" distR="0" simplePos="0" relativeHeight="251620352" behindDoc="0" locked="0" layoutInCell="0" allowOverlap="1" wp14:anchorId="79769128" wp14:editId="5CF25560">
                <wp:simplePos x="0" y="0"/>
                <wp:positionH relativeFrom="page">
                  <wp:posOffset>908685</wp:posOffset>
                </wp:positionH>
                <wp:positionV relativeFrom="paragraph">
                  <wp:posOffset>136525</wp:posOffset>
                </wp:positionV>
                <wp:extent cx="5743575" cy="501650"/>
                <wp:effectExtent l="0" t="0" r="0" b="0"/>
                <wp:wrapTopAndBottom/>
                <wp:docPr id="13201309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165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1F6AF486" w14:textId="77777777" w:rsidR="00985CBB" w:rsidRDefault="00985CBB">
                            <w:pPr>
                              <w:pStyle w:val="Zkladntext"/>
                              <w:kinsoku w:val="0"/>
                              <w:overflowPunct w:val="0"/>
                              <w:spacing w:before="119"/>
                              <w:ind w:left="95"/>
                              <w:rPr>
                                <w:rFonts w:ascii="Arial" w:hAnsi="Arial" w:cs="Arial"/>
                                <w:b/>
                                <w:bCs/>
                                <w:color w:val="001F5F"/>
                                <w:spacing w:val="-2"/>
                                <w:sz w:val="20"/>
                                <w:szCs w:val="20"/>
                              </w:rPr>
                            </w:pPr>
                            <w:r>
                              <w:rPr>
                                <w:rFonts w:ascii="Arial" w:hAnsi="Arial" w:cs="Arial"/>
                                <w:b/>
                                <w:bCs/>
                                <w:color w:val="001F5F"/>
                                <w:spacing w:val="-2"/>
                                <w:sz w:val="20"/>
                                <w:szCs w:val="20"/>
                              </w:rPr>
                              <w:t>Konkrétní</w:t>
                            </w:r>
                            <w:r>
                              <w:rPr>
                                <w:rFonts w:ascii="Arial" w:hAnsi="Arial" w:cs="Arial"/>
                                <w:b/>
                                <w:bCs/>
                                <w:color w:val="001F5F"/>
                                <w:spacing w:val="-9"/>
                                <w:sz w:val="20"/>
                                <w:szCs w:val="20"/>
                              </w:rPr>
                              <w:t xml:space="preserve"> </w:t>
                            </w:r>
                            <w:r>
                              <w:rPr>
                                <w:rFonts w:ascii="Arial" w:hAnsi="Arial" w:cs="Arial"/>
                                <w:b/>
                                <w:bCs/>
                                <w:color w:val="001F5F"/>
                                <w:spacing w:val="-2"/>
                                <w:sz w:val="20"/>
                                <w:szCs w:val="20"/>
                              </w:rPr>
                              <w:t>členění</w:t>
                            </w:r>
                            <w:r>
                              <w:rPr>
                                <w:rFonts w:ascii="Arial" w:hAnsi="Arial" w:cs="Arial"/>
                                <w:b/>
                                <w:bCs/>
                                <w:color w:val="001F5F"/>
                                <w:spacing w:val="-8"/>
                                <w:sz w:val="20"/>
                                <w:szCs w:val="20"/>
                              </w:rPr>
                              <w:t xml:space="preserve"> </w:t>
                            </w:r>
                            <w:r>
                              <w:rPr>
                                <w:rFonts w:ascii="Arial" w:hAnsi="Arial" w:cs="Arial"/>
                                <w:b/>
                                <w:bCs/>
                                <w:color w:val="001F5F"/>
                                <w:spacing w:val="-2"/>
                                <w:sz w:val="20"/>
                                <w:szCs w:val="20"/>
                              </w:rPr>
                              <w:t>BIM</w:t>
                            </w:r>
                            <w:r>
                              <w:rPr>
                                <w:rFonts w:ascii="Arial" w:hAnsi="Arial" w:cs="Arial"/>
                                <w:b/>
                                <w:bCs/>
                                <w:color w:val="001F5F"/>
                                <w:spacing w:val="-8"/>
                                <w:sz w:val="20"/>
                                <w:szCs w:val="20"/>
                              </w:rPr>
                              <w:t xml:space="preserve"> </w:t>
                            </w:r>
                            <w:r>
                              <w:rPr>
                                <w:rFonts w:ascii="Arial" w:hAnsi="Arial" w:cs="Arial"/>
                                <w:b/>
                                <w:bCs/>
                                <w:color w:val="001F5F"/>
                                <w:spacing w:val="-2"/>
                                <w:sz w:val="20"/>
                                <w:szCs w:val="20"/>
                              </w:rPr>
                              <w:t>modelu</w:t>
                            </w:r>
                            <w:r>
                              <w:rPr>
                                <w:rFonts w:ascii="Arial" w:hAnsi="Arial" w:cs="Arial"/>
                                <w:b/>
                                <w:bCs/>
                                <w:color w:val="001F5F"/>
                                <w:spacing w:val="-7"/>
                                <w:sz w:val="20"/>
                                <w:szCs w:val="20"/>
                              </w:rPr>
                              <w:t xml:space="preserve"> </w:t>
                            </w:r>
                            <w:r>
                              <w:rPr>
                                <w:rFonts w:ascii="Arial" w:hAnsi="Arial" w:cs="Arial"/>
                                <w:b/>
                                <w:bCs/>
                                <w:color w:val="001F5F"/>
                                <w:spacing w:val="-2"/>
                                <w:sz w:val="20"/>
                                <w:szCs w:val="20"/>
                              </w:rPr>
                              <w:t>navrhne</w:t>
                            </w:r>
                            <w:r>
                              <w:rPr>
                                <w:rFonts w:ascii="Arial" w:hAnsi="Arial" w:cs="Arial"/>
                                <w:b/>
                                <w:bCs/>
                                <w:color w:val="001F5F"/>
                                <w:spacing w:val="-8"/>
                                <w:sz w:val="20"/>
                                <w:szCs w:val="20"/>
                              </w:rPr>
                              <w:t xml:space="preserve"> </w:t>
                            </w:r>
                            <w:r>
                              <w:rPr>
                                <w:rFonts w:ascii="Arial" w:hAnsi="Arial" w:cs="Arial"/>
                                <w:b/>
                                <w:bCs/>
                                <w:color w:val="001F5F"/>
                                <w:spacing w:val="-2"/>
                                <w:sz w:val="20"/>
                                <w:szCs w:val="20"/>
                              </w:rPr>
                              <w:t>dodavatel</w:t>
                            </w:r>
                            <w:r>
                              <w:rPr>
                                <w:rFonts w:ascii="Arial" w:hAnsi="Arial" w:cs="Arial"/>
                                <w:b/>
                                <w:bCs/>
                                <w:color w:val="001F5F"/>
                                <w:spacing w:val="-8"/>
                                <w:sz w:val="20"/>
                                <w:szCs w:val="20"/>
                              </w:rPr>
                              <w:t xml:space="preserve"> </w:t>
                            </w:r>
                            <w:r>
                              <w:rPr>
                                <w:rFonts w:ascii="Arial" w:hAnsi="Arial" w:cs="Arial"/>
                                <w:b/>
                                <w:bCs/>
                                <w:color w:val="001F5F"/>
                                <w:spacing w:val="-2"/>
                                <w:sz w:val="20"/>
                                <w:szCs w:val="20"/>
                              </w:rPr>
                              <w:t>v</w:t>
                            </w:r>
                            <w:r>
                              <w:rPr>
                                <w:rFonts w:ascii="Arial" w:hAnsi="Arial" w:cs="Arial"/>
                                <w:b/>
                                <w:bCs/>
                                <w:color w:val="001F5F"/>
                                <w:spacing w:val="10"/>
                                <w:sz w:val="20"/>
                                <w:szCs w:val="20"/>
                              </w:rPr>
                              <w:t xml:space="preserve"> </w:t>
                            </w:r>
                            <w:r>
                              <w:rPr>
                                <w:rFonts w:ascii="Arial" w:hAnsi="Arial" w:cs="Arial"/>
                                <w:b/>
                                <w:bCs/>
                                <w:color w:val="001F5F"/>
                                <w:spacing w:val="-2"/>
                                <w:sz w:val="20"/>
                                <w:szCs w:val="20"/>
                              </w:rPr>
                              <w:t>dokumentu</w:t>
                            </w:r>
                            <w:r>
                              <w:rPr>
                                <w:rFonts w:ascii="Arial" w:hAnsi="Arial" w:cs="Arial"/>
                                <w:b/>
                                <w:bCs/>
                                <w:color w:val="001F5F"/>
                                <w:spacing w:val="-7"/>
                                <w:sz w:val="20"/>
                                <w:szCs w:val="20"/>
                              </w:rPr>
                              <w:t xml:space="preserve"> </w:t>
                            </w:r>
                            <w:r>
                              <w:rPr>
                                <w:rFonts w:ascii="Arial" w:hAnsi="Arial" w:cs="Arial"/>
                                <w:b/>
                                <w:bCs/>
                                <w:color w:val="001F5F"/>
                                <w:spacing w:val="-2"/>
                                <w:sz w:val="20"/>
                                <w:szCs w:val="20"/>
                              </w:rPr>
                              <w:t>BEP,</w:t>
                            </w:r>
                            <w:r>
                              <w:rPr>
                                <w:rFonts w:ascii="Arial" w:hAnsi="Arial" w:cs="Arial"/>
                                <w:b/>
                                <w:bCs/>
                                <w:color w:val="001F5F"/>
                                <w:spacing w:val="-8"/>
                                <w:sz w:val="20"/>
                                <w:szCs w:val="20"/>
                              </w:rPr>
                              <w:t xml:space="preserve"> </w:t>
                            </w:r>
                            <w:r>
                              <w:rPr>
                                <w:rFonts w:ascii="Arial" w:hAnsi="Arial" w:cs="Arial"/>
                                <w:b/>
                                <w:bCs/>
                                <w:color w:val="001F5F"/>
                                <w:spacing w:val="-2"/>
                                <w:sz w:val="20"/>
                                <w:szCs w:val="20"/>
                              </w:rPr>
                              <w:t>podle</w:t>
                            </w:r>
                            <w:r>
                              <w:rPr>
                                <w:rFonts w:ascii="Arial" w:hAnsi="Arial" w:cs="Arial"/>
                                <w:b/>
                                <w:bCs/>
                                <w:color w:val="001F5F"/>
                                <w:spacing w:val="-8"/>
                                <w:sz w:val="20"/>
                                <w:szCs w:val="20"/>
                              </w:rPr>
                              <w:t xml:space="preserve"> </w:t>
                            </w:r>
                            <w:r>
                              <w:rPr>
                                <w:rFonts w:ascii="Arial" w:hAnsi="Arial" w:cs="Arial"/>
                                <w:b/>
                                <w:bCs/>
                                <w:color w:val="001F5F"/>
                                <w:spacing w:val="-2"/>
                                <w:sz w:val="20"/>
                                <w:szCs w:val="20"/>
                              </w:rPr>
                              <w:t>skutečně</w:t>
                            </w:r>
                            <w:r>
                              <w:rPr>
                                <w:rFonts w:ascii="Arial" w:hAnsi="Arial" w:cs="Arial"/>
                                <w:b/>
                                <w:bCs/>
                                <w:color w:val="001F5F"/>
                                <w:spacing w:val="-8"/>
                                <w:sz w:val="20"/>
                                <w:szCs w:val="20"/>
                              </w:rPr>
                              <w:t xml:space="preserve"> </w:t>
                            </w:r>
                            <w:r>
                              <w:rPr>
                                <w:rFonts w:ascii="Arial" w:hAnsi="Arial" w:cs="Arial"/>
                                <w:b/>
                                <w:bCs/>
                                <w:color w:val="001F5F"/>
                                <w:spacing w:val="-2"/>
                                <w:sz w:val="20"/>
                                <w:szCs w:val="20"/>
                              </w:rPr>
                              <w:t>řešených</w:t>
                            </w:r>
                          </w:p>
                          <w:p w14:paraId="65336DF4" w14:textId="77777777" w:rsidR="00985CBB" w:rsidRDefault="00985CBB">
                            <w:pPr>
                              <w:pStyle w:val="Zkladntext"/>
                              <w:kinsoku w:val="0"/>
                              <w:overflowPunct w:val="0"/>
                              <w:spacing w:before="1"/>
                              <w:ind w:left="95"/>
                              <w:rPr>
                                <w:rFonts w:ascii="Arial" w:hAnsi="Arial" w:cs="Arial"/>
                                <w:b/>
                                <w:bCs/>
                                <w:color w:val="001F5F"/>
                                <w:spacing w:val="-2"/>
                                <w:sz w:val="20"/>
                                <w:szCs w:val="20"/>
                              </w:rPr>
                            </w:pPr>
                            <w:r>
                              <w:rPr>
                                <w:rFonts w:ascii="Arial" w:hAnsi="Arial" w:cs="Arial"/>
                                <w:b/>
                                <w:bCs/>
                                <w:color w:val="001F5F"/>
                                <w:sz w:val="20"/>
                                <w:szCs w:val="20"/>
                              </w:rPr>
                              <w:t>profesí</w:t>
                            </w:r>
                            <w:r>
                              <w:rPr>
                                <w:rFonts w:ascii="Arial" w:hAnsi="Arial" w:cs="Arial"/>
                                <w:b/>
                                <w:bCs/>
                                <w:color w:val="001F5F"/>
                                <w:spacing w:val="-8"/>
                                <w:sz w:val="20"/>
                                <w:szCs w:val="20"/>
                              </w:rPr>
                              <w:t xml:space="preserve"> </w:t>
                            </w:r>
                            <w:r>
                              <w:rPr>
                                <w:rFonts w:ascii="Arial" w:hAnsi="Arial" w:cs="Arial"/>
                                <w:b/>
                                <w:bCs/>
                                <w:color w:val="001F5F"/>
                                <w:sz w:val="20"/>
                                <w:szCs w:val="20"/>
                              </w:rPr>
                              <w:t>v</w:t>
                            </w:r>
                            <w:r>
                              <w:rPr>
                                <w:rFonts w:ascii="Arial" w:hAnsi="Arial" w:cs="Arial"/>
                                <w:b/>
                                <w:bCs/>
                                <w:color w:val="001F5F"/>
                                <w:spacing w:val="-5"/>
                                <w:sz w:val="20"/>
                                <w:szCs w:val="20"/>
                              </w:rPr>
                              <w:t xml:space="preserve"> </w:t>
                            </w:r>
                            <w:r>
                              <w:rPr>
                                <w:rFonts w:ascii="Arial" w:hAnsi="Arial" w:cs="Arial"/>
                                <w:b/>
                                <w:bCs/>
                                <w:color w:val="001F5F"/>
                                <w:sz w:val="20"/>
                                <w:szCs w:val="20"/>
                              </w:rPr>
                              <w:t>daném</w:t>
                            </w:r>
                            <w:r>
                              <w:rPr>
                                <w:rFonts w:ascii="Arial" w:hAnsi="Arial" w:cs="Arial"/>
                                <w:b/>
                                <w:bCs/>
                                <w:color w:val="001F5F"/>
                                <w:spacing w:val="-8"/>
                                <w:sz w:val="20"/>
                                <w:szCs w:val="20"/>
                              </w:rPr>
                              <w:t xml:space="preserve"> </w:t>
                            </w:r>
                            <w:r>
                              <w:rPr>
                                <w:rFonts w:ascii="Arial" w:hAnsi="Arial" w:cs="Arial"/>
                                <w:b/>
                                <w:bCs/>
                                <w:color w:val="001F5F"/>
                                <w:spacing w:val="-2"/>
                                <w:sz w:val="20"/>
                                <w:szCs w:val="20"/>
                              </w:rPr>
                              <w:t>projektu.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9128" id="Text Box 53" o:spid="_x0000_s1035" type="#_x0000_t202" style="position:absolute;margin-left:71.55pt;margin-top:10.75pt;width:452.25pt;height:39.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" o:allowincell="f" filled="f" strokecolor="#001f5f" strokeweight="1.44pt">
                <v:textbox inset="0,0,0,0">
                  <w:txbxContent>
                    <w:p w14:paraId="1F6AF486" w14:textId="77777777" w:rsidR="00985CBB" w:rsidRDefault="00985CBB">
                      <w:pPr>
                        <w:pStyle w:val="Zkladntext"/>
                        <w:kinsoku w:val="0"/>
                        <w:overflowPunct w:val="0"/>
                        <w:spacing w:before="119"/>
                        <w:ind w:left="95"/>
                        <w:rPr>
                          <w:rFonts w:ascii="Arial" w:hAnsi="Arial" w:cs="Arial"/>
                          <w:b/>
                          <w:bCs/>
                          <w:color w:val="001F5F"/>
                          <w:spacing w:val="-2"/>
                          <w:sz w:val="20"/>
                          <w:szCs w:val="20"/>
                        </w:rPr>
                      </w:pPr>
                      <w:r>
                        <w:rPr>
                          <w:rFonts w:ascii="Arial" w:hAnsi="Arial" w:cs="Arial"/>
                          <w:b/>
                          <w:bCs/>
                          <w:color w:val="001F5F"/>
                          <w:spacing w:val="-2"/>
                          <w:sz w:val="20"/>
                          <w:szCs w:val="20"/>
                        </w:rPr>
                        <w:t>Konkrétní</w:t>
                      </w:r>
                      <w:r>
                        <w:rPr>
                          <w:rFonts w:ascii="Arial" w:hAnsi="Arial" w:cs="Arial"/>
                          <w:b/>
                          <w:bCs/>
                          <w:color w:val="001F5F"/>
                          <w:spacing w:val="-9"/>
                          <w:sz w:val="20"/>
                          <w:szCs w:val="20"/>
                        </w:rPr>
                        <w:t xml:space="preserve"> </w:t>
                      </w:r>
                      <w:r>
                        <w:rPr>
                          <w:rFonts w:ascii="Arial" w:hAnsi="Arial" w:cs="Arial"/>
                          <w:b/>
                          <w:bCs/>
                          <w:color w:val="001F5F"/>
                          <w:spacing w:val="-2"/>
                          <w:sz w:val="20"/>
                          <w:szCs w:val="20"/>
                        </w:rPr>
                        <w:t>členění</w:t>
                      </w:r>
                      <w:r>
                        <w:rPr>
                          <w:rFonts w:ascii="Arial" w:hAnsi="Arial" w:cs="Arial"/>
                          <w:b/>
                          <w:bCs/>
                          <w:color w:val="001F5F"/>
                          <w:spacing w:val="-8"/>
                          <w:sz w:val="20"/>
                          <w:szCs w:val="20"/>
                        </w:rPr>
                        <w:t xml:space="preserve"> </w:t>
                      </w:r>
                      <w:r>
                        <w:rPr>
                          <w:rFonts w:ascii="Arial" w:hAnsi="Arial" w:cs="Arial"/>
                          <w:b/>
                          <w:bCs/>
                          <w:color w:val="001F5F"/>
                          <w:spacing w:val="-2"/>
                          <w:sz w:val="20"/>
                          <w:szCs w:val="20"/>
                        </w:rPr>
                        <w:t>BIM</w:t>
                      </w:r>
                      <w:r>
                        <w:rPr>
                          <w:rFonts w:ascii="Arial" w:hAnsi="Arial" w:cs="Arial"/>
                          <w:b/>
                          <w:bCs/>
                          <w:color w:val="001F5F"/>
                          <w:spacing w:val="-8"/>
                          <w:sz w:val="20"/>
                          <w:szCs w:val="20"/>
                        </w:rPr>
                        <w:t xml:space="preserve"> </w:t>
                      </w:r>
                      <w:r>
                        <w:rPr>
                          <w:rFonts w:ascii="Arial" w:hAnsi="Arial" w:cs="Arial"/>
                          <w:b/>
                          <w:bCs/>
                          <w:color w:val="001F5F"/>
                          <w:spacing w:val="-2"/>
                          <w:sz w:val="20"/>
                          <w:szCs w:val="20"/>
                        </w:rPr>
                        <w:t>modelu</w:t>
                      </w:r>
                      <w:r>
                        <w:rPr>
                          <w:rFonts w:ascii="Arial" w:hAnsi="Arial" w:cs="Arial"/>
                          <w:b/>
                          <w:bCs/>
                          <w:color w:val="001F5F"/>
                          <w:spacing w:val="-7"/>
                          <w:sz w:val="20"/>
                          <w:szCs w:val="20"/>
                        </w:rPr>
                        <w:t xml:space="preserve"> </w:t>
                      </w:r>
                      <w:r>
                        <w:rPr>
                          <w:rFonts w:ascii="Arial" w:hAnsi="Arial" w:cs="Arial"/>
                          <w:b/>
                          <w:bCs/>
                          <w:color w:val="001F5F"/>
                          <w:spacing w:val="-2"/>
                          <w:sz w:val="20"/>
                          <w:szCs w:val="20"/>
                        </w:rPr>
                        <w:t>navrhne</w:t>
                      </w:r>
                      <w:r>
                        <w:rPr>
                          <w:rFonts w:ascii="Arial" w:hAnsi="Arial" w:cs="Arial"/>
                          <w:b/>
                          <w:bCs/>
                          <w:color w:val="001F5F"/>
                          <w:spacing w:val="-8"/>
                          <w:sz w:val="20"/>
                          <w:szCs w:val="20"/>
                        </w:rPr>
                        <w:t xml:space="preserve"> </w:t>
                      </w:r>
                      <w:r>
                        <w:rPr>
                          <w:rFonts w:ascii="Arial" w:hAnsi="Arial" w:cs="Arial"/>
                          <w:b/>
                          <w:bCs/>
                          <w:color w:val="001F5F"/>
                          <w:spacing w:val="-2"/>
                          <w:sz w:val="20"/>
                          <w:szCs w:val="20"/>
                        </w:rPr>
                        <w:t>dodavatel</w:t>
                      </w:r>
                      <w:r>
                        <w:rPr>
                          <w:rFonts w:ascii="Arial" w:hAnsi="Arial" w:cs="Arial"/>
                          <w:b/>
                          <w:bCs/>
                          <w:color w:val="001F5F"/>
                          <w:spacing w:val="-8"/>
                          <w:sz w:val="20"/>
                          <w:szCs w:val="20"/>
                        </w:rPr>
                        <w:t xml:space="preserve"> </w:t>
                      </w:r>
                      <w:r>
                        <w:rPr>
                          <w:rFonts w:ascii="Arial" w:hAnsi="Arial" w:cs="Arial"/>
                          <w:b/>
                          <w:bCs/>
                          <w:color w:val="001F5F"/>
                          <w:spacing w:val="-2"/>
                          <w:sz w:val="20"/>
                          <w:szCs w:val="20"/>
                        </w:rPr>
                        <w:t>v</w:t>
                      </w:r>
                      <w:r>
                        <w:rPr>
                          <w:rFonts w:ascii="Arial" w:hAnsi="Arial" w:cs="Arial"/>
                          <w:b/>
                          <w:bCs/>
                          <w:color w:val="001F5F"/>
                          <w:spacing w:val="10"/>
                          <w:sz w:val="20"/>
                          <w:szCs w:val="20"/>
                        </w:rPr>
                        <w:t xml:space="preserve"> </w:t>
                      </w:r>
                      <w:r>
                        <w:rPr>
                          <w:rFonts w:ascii="Arial" w:hAnsi="Arial" w:cs="Arial"/>
                          <w:b/>
                          <w:bCs/>
                          <w:color w:val="001F5F"/>
                          <w:spacing w:val="-2"/>
                          <w:sz w:val="20"/>
                          <w:szCs w:val="20"/>
                        </w:rPr>
                        <w:t>dokumentu</w:t>
                      </w:r>
                      <w:r>
                        <w:rPr>
                          <w:rFonts w:ascii="Arial" w:hAnsi="Arial" w:cs="Arial"/>
                          <w:b/>
                          <w:bCs/>
                          <w:color w:val="001F5F"/>
                          <w:spacing w:val="-7"/>
                          <w:sz w:val="20"/>
                          <w:szCs w:val="20"/>
                        </w:rPr>
                        <w:t xml:space="preserve"> </w:t>
                      </w:r>
                      <w:r>
                        <w:rPr>
                          <w:rFonts w:ascii="Arial" w:hAnsi="Arial" w:cs="Arial"/>
                          <w:b/>
                          <w:bCs/>
                          <w:color w:val="001F5F"/>
                          <w:spacing w:val="-2"/>
                          <w:sz w:val="20"/>
                          <w:szCs w:val="20"/>
                        </w:rPr>
                        <w:t>BEP,</w:t>
                      </w:r>
                      <w:r>
                        <w:rPr>
                          <w:rFonts w:ascii="Arial" w:hAnsi="Arial" w:cs="Arial"/>
                          <w:b/>
                          <w:bCs/>
                          <w:color w:val="001F5F"/>
                          <w:spacing w:val="-8"/>
                          <w:sz w:val="20"/>
                          <w:szCs w:val="20"/>
                        </w:rPr>
                        <w:t xml:space="preserve"> </w:t>
                      </w:r>
                      <w:r>
                        <w:rPr>
                          <w:rFonts w:ascii="Arial" w:hAnsi="Arial" w:cs="Arial"/>
                          <w:b/>
                          <w:bCs/>
                          <w:color w:val="001F5F"/>
                          <w:spacing w:val="-2"/>
                          <w:sz w:val="20"/>
                          <w:szCs w:val="20"/>
                        </w:rPr>
                        <w:t>podle</w:t>
                      </w:r>
                      <w:r>
                        <w:rPr>
                          <w:rFonts w:ascii="Arial" w:hAnsi="Arial" w:cs="Arial"/>
                          <w:b/>
                          <w:bCs/>
                          <w:color w:val="001F5F"/>
                          <w:spacing w:val="-8"/>
                          <w:sz w:val="20"/>
                          <w:szCs w:val="20"/>
                        </w:rPr>
                        <w:t xml:space="preserve"> </w:t>
                      </w:r>
                      <w:r>
                        <w:rPr>
                          <w:rFonts w:ascii="Arial" w:hAnsi="Arial" w:cs="Arial"/>
                          <w:b/>
                          <w:bCs/>
                          <w:color w:val="001F5F"/>
                          <w:spacing w:val="-2"/>
                          <w:sz w:val="20"/>
                          <w:szCs w:val="20"/>
                        </w:rPr>
                        <w:t>skutečně</w:t>
                      </w:r>
                      <w:r>
                        <w:rPr>
                          <w:rFonts w:ascii="Arial" w:hAnsi="Arial" w:cs="Arial"/>
                          <w:b/>
                          <w:bCs/>
                          <w:color w:val="001F5F"/>
                          <w:spacing w:val="-8"/>
                          <w:sz w:val="20"/>
                          <w:szCs w:val="20"/>
                        </w:rPr>
                        <w:t xml:space="preserve"> </w:t>
                      </w:r>
                      <w:r>
                        <w:rPr>
                          <w:rFonts w:ascii="Arial" w:hAnsi="Arial" w:cs="Arial"/>
                          <w:b/>
                          <w:bCs/>
                          <w:color w:val="001F5F"/>
                          <w:spacing w:val="-2"/>
                          <w:sz w:val="20"/>
                          <w:szCs w:val="20"/>
                        </w:rPr>
                        <w:t>řešených</w:t>
                      </w:r>
                    </w:p>
                    <w:p w14:paraId="65336DF4" w14:textId="77777777" w:rsidR="00985CBB" w:rsidRDefault="00985CBB">
                      <w:pPr>
                        <w:pStyle w:val="Zkladntext"/>
                        <w:kinsoku w:val="0"/>
                        <w:overflowPunct w:val="0"/>
                        <w:spacing w:before="1"/>
                        <w:ind w:left="95"/>
                        <w:rPr>
                          <w:rFonts w:ascii="Arial" w:hAnsi="Arial" w:cs="Arial"/>
                          <w:b/>
                          <w:bCs/>
                          <w:color w:val="001F5F"/>
                          <w:spacing w:val="-2"/>
                          <w:sz w:val="20"/>
                          <w:szCs w:val="20"/>
                        </w:rPr>
                      </w:pPr>
                      <w:r>
                        <w:rPr>
                          <w:rFonts w:ascii="Arial" w:hAnsi="Arial" w:cs="Arial"/>
                          <w:b/>
                          <w:bCs/>
                          <w:color w:val="001F5F"/>
                          <w:sz w:val="20"/>
                          <w:szCs w:val="20"/>
                        </w:rPr>
                        <w:t>profesí</w:t>
                      </w:r>
                      <w:r>
                        <w:rPr>
                          <w:rFonts w:ascii="Arial" w:hAnsi="Arial" w:cs="Arial"/>
                          <w:b/>
                          <w:bCs/>
                          <w:color w:val="001F5F"/>
                          <w:spacing w:val="-8"/>
                          <w:sz w:val="20"/>
                          <w:szCs w:val="20"/>
                        </w:rPr>
                        <w:t xml:space="preserve"> </w:t>
                      </w:r>
                      <w:r>
                        <w:rPr>
                          <w:rFonts w:ascii="Arial" w:hAnsi="Arial" w:cs="Arial"/>
                          <w:b/>
                          <w:bCs/>
                          <w:color w:val="001F5F"/>
                          <w:sz w:val="20"/>
                          <w:szCs w:val="20"/>
                        </w:rPr>
                        <w:t>v</w:t>
                      </w:r>
                      <w:r>
                        <w:rPr>
                          <w:rFonts w:ascii="Arial" w:hAnsi="Arial" w:cs="Arial"/>
                          <w:b/>
                          <w:bCs/>
                          <w:color w:val="001F5F"/>
                          <w:spacing w:val="-5"/>
                          <w:sz w:val="20"/>
                          <w:szCs w:val="20"/>
                        </w:rPr>
                        <w:t xml:space="preserve"> </w:t>
                      </w:r>
                      <w:r>
                        <w:rPr>
                          <w:rFonts w:ascii="Arial" w:hAnsi="Arial" w:cs="Arial"/>
                          <w:b/>
                          <w:bCs/>
                          <w:color w:val="001F5F"/>
                          <w:sz w:val="20"/>
                          <w:szCs w:val="20"/>
                        </w:rPr>
                        <w:t>daném</w:t>
                      </w:r>
                      <w:r>
                        <w:rPr>
                          <w:rFonts w:ascii="Arial" w:hAnsi="Arial" w:cs="Arial"/>
                          <w:b/>
                          <w:bCs/>
                          <w:color w:val="001F5F"/>
                          <w:spacing w:val="-8"/>
                          <w:sz w:val="20"/>
                          <w:szCs w:val="20"/>
                        </w:rPr>
                        <w:t xml:space="preserve"> </w:t>
                      </w:r>
                      <w:r>
                        <w:rPr>
                          <w:rFonts w:ascii="Arial" w:hAnsi="Arial" w:cs="Arial"/>
                          <w:b/>
                          <w:bCs/>
                          <w:color w:val="001F5F"/>
                          <w:spacing w:val="-2"/>
                          <w:sz w:val="20"/>
                          <w:szCs w:val="20"/>
                        </w:rPr>
                        <w:t>projektu.</w:t>
                      </w:r>
                    </w:p>
                  </w:txbxContent>
                </v:textbox>
                <w10:wrap type="topAndBottom" anchorx="page"/>
              </v:shape>
            </w:pict>
          </mc:Fallback>
        </mc:AlternateContent>
      </w:r>
    </w:p>
    <w:p w14:paraId="1ACF61B3" w14:textId="77777777" w:rsidR="00985CBB" w:rsidRDefault="00985CBB">
      <w:pPr>
        <w:pStyle w:val="Odstavecseseznamem"/>
        <w:numPr>
          <w:ilvl w:val="2"/>
          <w:numId w:val="18"/>
        </w:numPr>
        <w:tabs>
          <w:tab w:val="left" w:pos="861"/>
        </w:tabs>
        <w:kinsoku w:val="0"/>
        <w:overflowPunct w:val="0"/>
        <w:spacing w:before="175"/>
        <w:jc w:val="left"/>
        <w:rPr>
          <w:rFonts w:ascii="Arial" w:hAnsi="Arial" w:cs="Arial"/>
          <w:b/>
          <w:bCs/>
          <w:sz w:val="22"/>
          <w:szCs w:val="22"/>
        </w:rPr>
      </w:pPr>
      <w:bookmarkStart w:id="101" w:name="_bookmark101"/>
      <w:bookmarkEnd w:id="101"/>
      <w:r>
        <w:rPr>
          <w:rFonts w:ascii="Arial" w:hAnsi="Arial" w:cs="Arial"/>
          <w:b/>
          <w:bCs/>
          <w:sz w:val="22"/>
          <w:szCs w:val="22"/>
          <w:u w:val="single"/>
        </w:rPr>
        <w:t>Sdružování</w:t>
      </w:r>
      <w:r>
        <w:rPr>
          <w:rFonts w:ascii="Arial" w:hAnsi="Arial" w:cs="Arial"/>
          <w:b/>
          <w:bCs/>
          <w:spacing w:val="-4"/>
          <w:sz w:val="22"/>
          <w:szCs w:val="22"/>
          <w:u w:val="single"/>
        </w:rPr>
        <w:t xml:space="preserve"> </w:t>
      </w:r>
      <w:r>
        <w:rPr>
          <w:rFonts w:ascii="Arial" w:hAnsi="Arial" w:cs="Arial"/>
          <w:b/>
          <w:bCs/>
          <w:sz w:val="22"/>
          <w:szCs w:val="22"/>
          <w:u w:val="single"/>
        </w:rPr>
        <w:t>prvků</w:t>
      </w:r>
      <w:r>
        <w:rPr>
          <w:rFonts w:ascii="Arial" w:hAnsi="Arial" w:cs="Arial"/>
          <w:b/>
          <w:bCs/>
          <w:spacing w:val="-5"/>
          <w:sz w:val="22"/>
          <w:szCs w:val="22"/>
          <w:u w:val="single"/>
        </w:rPr>
        <w:t xml:space="preserve"> TZB</w:t>
      </w:r>
    </w:p>
    <w:p w14:paraId="20E3D4AA" w14:textId="77777777" w:rsidR="00985CBB" w:rsidRDefault="00985CBB">
      <w:pPr>
        <w:pStyle w:val="Zkladntext"/>
        <w:kinsoku w:val="0"/>
        <w:overflowPunct w:val="0"/>
        <w:spacing w:before="140" w:line="276" w:lineRule="auto"/>
        <w:ind w:left="141" w:right="428"/>
        <w:jc w:val="both"/>
        <w:rPr>
          <w:rFonts w:ascii="Arial" w:hAnsi="Arial" w:cs="Arial"/>
          <w:sz w:val="20"/>
          <w:szCs w:val="20"/>
        </w:rPr>
      </w:pPr>
      <w:r>
        <w:rPr>
          <w:rFonts w:ascii="Arial" w:hAnsi="Arial" w:cs="Arial"/>
          <w:sz w:val="20"/>
          <w:szCs w:val="20"/>
        </w:rPr>
        <w:t>Modelové prvky TZB budou propojené systémovým nástrojem „systém“ (nebo obdobně dle použitého sw). Díky tomu jsou tyto prvky sdružované do logických celků. Jedná se o profese s trubními nebo potrubními rozvody (TZB rozvody).</w:t>
      </w:r>
    </w:p>
    <w:p w14:paraId="5F623FEB" w14:textId="77777777" w:rsidR="00985CBB" w:rsidRDefault="00985CBB">
      <w:pPr>
        <w:pStyle w:val="Zkladntext"/>
        <w:kinsoku w:val="0"/>
        <w:overflowPunct w:val="0"/>
        <w:rPr>
          <w:rFonts w:ascii="Arial" w:hAnsi="Arial" w:cs="Arial"/>
          <w:sz w:val="20"/>
          <w:szCs w:val="20"/>
        </w:rPr>
      </w:pPr>
    </w:p>
    <w:p w14:paraId="573B031F" w14:textId="77777777" w:rsidR="00985CBB" w:rsidRDefault="00985CBB">
      <w:pPr>
        <w:pStyle w:val="Zkladntext"/>
        <w:kinsoku w:val="0"/>
        <w:overflowPunct w:val="0"/>
        <w:spacing w:before="204"/>
        <w:rPr>
          <w:rFonts w:ascii="Arial" w:hAnsi="Arial" w:cs="Arial"/>
          <w:sz w:val="20"/>
          <w:szCs w:val="20"/>
        </w:rPr>
      </w:pPr>
    </w:p>
    <w:p w14:paraId="0DF3938E" w14:textId="5A5B7B5C" w:rsidR="00985CBB" w:rsidRDefault="00DB7B5A">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21376" behindDoc="0" locked="0" layoutInCell="0" allowOverlap="1" wp14:anchorId="54ABB3E6" wp14:editId="03B88F3B">
                <wp:simplePos x="0" y="0"/>
                <wp:positionH relativeFrom="page">
                  <wp:posOffset>880745</wp:posOffset>
                </wp:positionH>
                <wp:positionV relativeFrom="paragraph">
                  <wp:posOffset>201295</wp:posOffset>
                </wp:positionV>
                <wp:extent cx="5798185" cy="6350"/>
                <wp:effectExtent l="0" t="0" r="0" b="0"/>
                <wp:wrapTopAndBottom/>
                <wp:docPr id="76461143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AB21" id="Freeform 54" o:spid="_x0000_s1026" style="position:absolute;margin-left:69.35pt;margin-top:15.85pt;width:456.55pt;height:.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U005F9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102" w:name="_bookmark102"/>
      <w:bookmarkEnd w:id="102"/>
      <w:r w:rsidR="00985CBB">
        <w:t>Systém</w:t>
      </w:r>
      <w:r w:rsidR="00985CBB">
        <w:rPr>
          <w:spacing w:val="-1"/>
        </w:rPr>
        <w:t xml:space="preserve"> </w:t>
      </w:r>
      <w:r w:rsidR="00985CBB">
        <w:rPr>
          <w:spacing w:val="-2"/>
        </w:rPr>
        <w:t>značení</w:t>
      </w:r>
    </w:p>
    <w:p w14:paraId="54707983" w14:textId="77777777" w:rsidR="00985CBB" w:rsidRDefault="00985CBB">
      <w:pPr>
        <w:pStyle w:val="Odstavecseseznamem"/>
        <w:numPr>
          <w:ilvl w:val="2"/>
          <w:numId w:val="18"/>
        </w:numPr>
        <w:tabs>
          <w:tab w:val="left" w:pos="861"/>
        </w:tabs>
        <w:kinsoku w:val="0"/>
        <w:overflowPunct w:val="0"/>
        <w:spacing w:before="163"/>
        <w:jc w:val="left"/>
        <w:rPr>
          <w:rFonts w:ascii="Arial" w:hAnsi="Arial" w:cs="Arial"/>
          <w:b/>
          <w:bCs/>
          <w:sz w:val="22"/>
          <w:szCs w:val="22"/>
        </w:rPr>
      </w:pPr>
      <w:bookmarkStart w:id="103" w:name="_bookmark103"/>
      <w:bookmarkEnd w:id="103"/>
      <w:r>
        <w:rPr>
          <w:rFonts w:ascii="Arial" w:hAnsi="Arial" w:cs="Arial"/>
          <w:b/>
          <w:bCs/>
          <w:sz w:val="22"/>
          <w:szCs w:val="22"/>
          <w:u w:val="single"/>
        </w:rPr>
        <w:t>Systém</w:t>
      </w:r>
      <w:r>
        <w:rPr>
          <w:rFonts w:ascii="Arial" w:hAnsi="Arial" w:cs="Arial"/>
          <w:b/>
          <w:bCs/>
          <w:spacing w:val="-6"/>
          <w:sz w:val="22"/>
          <w:szCs w:val="22"/>
          <w:u w:val="single"/>
        </w:rPr>
        <w:t xml:space="preserve"> </w:t>
      </w:r>
      <w:r>
        <w:rPr>
          <w:rFonts w:ascii="Arial" w:hAnsi="Arial" w:cs="Arial"/>
          <w:b/>
          <w:bCs/>
          <w:sz w:val="22"/>
          <w:szCs w:val="22"/>
          <w:u w:val="single"/>
        </w:rPr>
        <w:t>značení</w:t>
      </w:r>
      <w:r>
        <w:rPr>
          <w:rFonts w:ascii="Arial" w:hAnsi="Arial" w:cs="Arial"/>
          <w:b/>
          <w:bCs/>
          <w:spacing w:val="-5"/>
          <w:sz w:val="22"/>
          <w:szCs w:val="22"/>
          <w:u w:val="single"/>
        </w:rPr>
        <w:t xml:space="preserve"> </w:t>
      </w:r>
      <w:r>
        <w:rPr>
          <w:rFonts w:ascii="Arial" w:hAnsi="Arial" w:cs="Arial"/>
          <w:b/>
          <w:bCs/>
          <w:sz w:val="22"/>
          <w:szCs w:val="22"/>
          <w:u w:val="single"/>
        </w:rPr>
        <w:t>stavebních</w:t>
      </w:r>
      <w:r>
        <w:rPr>
          <w:rFonts w:ascii="Arial" w:hAnsi="Arial" w:cs="Arial"/>
          <w:b/>
          <w:bCs/>
          <w:spacing w:val="-4"/>
          <w:sz w:val="22"/>
          <w:szCs w:val="22"/>
          <w:u w:val="single"/>
        </w:rPr>
        <w:t xml:space="preserve"> </w:t>
      </w:r>
      <w:r>
        <w:rPr>
          <w:rFonts w:ascii="Arial" w:hAnsi="Arial" w:cs="Arial"/>
          <w:b/>
          <w:bCs/>
          <w:spacing w:val="-2"/>
          <w:sz w:val="22"/>
          <w:szCs w:val="22"/>
          <w:u w:val="single"/>
        </w:rPr>
        <w:t>objektů</w:t>
      </w:r>
    </w:p>
    <w:p w14:paraId="79F28901" w14:textId="77777777" w:rsidR="00985CBB" w:rsidRDefault="00985CBB">
      <w:pPr>
        <w:pStyle w:val="Zkladntext"/>
        <w:kinsoku w:val="0"/>
        <w:overflowPunct w:val="0"/>
        <w:spacing w:before="138" w:line="261" w:lineRule="auto"/>
        <w:ind w:left="141" w:right="429"/>
        <w:jc w:val="both"/>
        <w:rPr>
          <w:rFonts w:ascii="Arial" w:hAnsi="Arial" w:cs="Arial"/>
          <w:sz w:val="20"/>
          <w:szCs w:val="20"/>
        </w:rPr>
      </w:pPr>
      <w:r>
        <w:rPr>
          <w:rFonts w:ascii="Arial" w:hAnsi="Arial" w:cs="Arial"/>
          <w:sz w:val="20"/>
          <w:szCs w:val="20"/>
        </w:rPr>
        <w:t>Veškeré pojmenování BIM modelů, prvků a dokumentů bude respektovat zavedené označování stavebních objektů specifikované v číselnících v příloze 1.</w:t>
      </w:r>
    </w:p>
    <w:p w14:paraId="687ED336" w14:textId="77777777" w:rsidR="00985CBB" w:rsidRDefault="00985CBB">
      <w:pPr>
        <w:pStyle w:val="Zkladntext"/>
        <w:kinsoku w:val="0"/>
        <w:overflowPunct w:val="0"/>
        <w:spacing w:before="157"/>
        <w:ind w:left="141"/>
        <w:jc w:val="both"/>
        <w:rPr>
          <w:rFonts w:ascii="Arial" w:hAnsi="Arial" w:cs="Arial"/>
          <w:spacing w:val="-2"/>
          <w:sz w:val="20"/>
          <w:szCs w:val="20"/>
        </w:rPr>
      </w:pP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tabulce</w:t>
      </w:r>
      <w:r>
        <w:rPr>
          <w:rFonts w:ascii="Arial" w:hAnsi="Arial" w:cs="Arial"/>
          <w:spacing w:val="-5"/>
          <w:sz w:val="20"/>
          <w:szCs w:val="20"/>
        </w:rPr>
        <w:t xml:space="preserve"> </w:t>
      </w:r>
      <w:r>
        <w:rPr>
          <w:rFonts w:ascii="Arial" w:hAnsi="Arial" w:cs="Arial"/>
          <w:sz w:val="20"/>
          <w:szCs w:val="20"/>
        </w:rPr>
        <w:t>níže</w:t>
      </w:r>
      <w:r>
        <w:rPr>
          <w:rFonts w:ascii="Arial" w:hAnsi="Arial" w:cs="Arial"/>
          <w:spacing w:val="-5"/>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uveden</w:t>
      </w:r>
      <w:r>
        <w:rPr>
          <w:rFonts w:ascii="Arial" w:hAnsi="Arial" w:cs="Arial"/>
          <w:spacing w:val="-6"/>
          <w:sz w:val="20"/>
          <w:szCs w:val="20"/>
        </w:rPr>
        <w:t xml:space="preserve"> </w:t>
      </w:r>
      <w:r>
        <w:rPr>
          <w:rFonts w:ascii="Arial" w:hAnsi="Arial" w:cs="Arial"/>
          <w:sz w:val="20"/>
          <w:szCs w:val="20"/>
        </w:rPr>
        <w:t>příklad</w:t>
      </w:r>
      <w:r>
        <w:rPr>
          <w:rFonts w:ascii="Arial" w:hAnsi="Arial" w:cs="Arial"/>
          <w:spacing w:val="-7"/>
          <w:sz w:val="20"/>
          <w:szCs w:val="20"/>
        </w:rPr>
        <w:t xml:space="preserve"> </w:t>
      </w:r>
      <w:r>
        <w:rPr>
          <w:rFonts w:ascii="Arial" w:hAnsi="Arial" w:cs="Arial"/>
          <w:spacing w:val="-2"/>
          <w:sz w:val="20"/>
          <w:szCs w:val="20"/>
        </w:rPr>
        <w:t>značení.</w:t>
      </w:r>
    </w:p>
    <w:p w14:paraId="6479B587" w14:textId="77777777" w:rsidR="00985CBB" w:rsidRDefault="00985CBB">
      <w:pPr>
        <w:pStyle w:val="Zkladntext"/>
        <w:kinsoku w:val="0"/>
        <w:overflowPunct w:val="0"/>
        <w:spacing w:before="5"/>
        <w:rPr>
          <w:rFonts w:ascii="Arial" w:hAnsi="Arial" w:cs="Arial"/>
          <w:sz w:val="15"/>
          <w:szCs w:val="15"/>
        </w:rPr>
      </w:pPr>
    </w:p>
    <w:tbl>
      <w:tblPr>
        <w:tblW w:w="0" w:type="auto"/>
        <w:tblInd w:w="151" w:type="dxa"/>
        <w:tblLayout w:type="fixed"/>
        <w:tblCellMar>
          <w:left w:w="0" w:type="dxa"/>
          <w:right w:w="0" w:type="dxa"/>
        </w:tblCellMar>
        <w:tblLook w:val="0000" w:firstRow="0" w:lastRow="0" w:firstColumn="0" w:lastColumn="0" w:noHBand="0" w:noVBand="0"/>
      </w:tblPr>
      <w:tblGrid>
        <w:gridCol w:w="5526"/>
        <w:gridCol w:w="3826"/>
      </w:tblGrid>
      <w:tr w:rsidR="00985CBB" w14:paraId="6FC12C8E" w14:textId="77777777">
        <w:trPr>
          <w:trHeight w:val="287"/>
        </w:trPr>
        <w:tc>
          <w:tcPr>
            <w:tcW w:w="5526" w:type="dxa"/>
            <w:tcBorders>
              <w:top w:val="single" w:sz="4" w:space="0" w:color="000000"/>
              <w:left w:val="single" w:sz="4" w:space="0" w:color="000000"/>
              <w:bottom w:val="single" w:sz="4" w:space="0" w:color="000000"/>
              <w:right w:val="single" w:sz="4" w:space="0" w:color="000000"/>
            </w:tcBorders>
            <w:shd w:val="clear" w:color="auto" w:fill="001F5F"/>
          </w:tcPr>
          <w:p w14:paraId="2C35E000" w14:textId="77777777" w:rsidR="00985CBB" w:rsidRDefault="00985CBB">
            <w:pPr>
              <w:pStyle w:val="TableParagraph"/>
              <w:kinsoku w:val="0"/>
              <w:overflowPunct w:val="0"/>
              <w:spacing w:before="28"/>
              <w:ind w:left="71"/>
              <w:jc w:val="left"/>
              <w:rPr>
                <w:rFonts w:ascii="Arial" w:hAnsi="Arial" w:cs="Arial"/>
                <w:b/>
                <w:bCs/>
                <w:color w:val="FFFFFF"/>
                <w:spacing w:val="-2"/>
                <w:sz w:val="20"/>
                <w:szCs w:val="20"/>
              </w:rPr>
            </w:pPr>
            <w:r>
              <w:rPr>
                <w:rFonts w:ascii="Arial" w:hAnsi="Arial" w:cs="Arial"/>
                <w:b/>
                <w:bCs/>
                <w:color w:val="FFFFFF"/>
                <w:sz w:val="20"/>
                <w:szCs w:val="20"/>
              </w:rPr>
              <w:t>Stavební</w:t>
            </w:r>
            <w:r>
              <w:rPr>
                <w:rFonts w:ascii="Arial" w:hAnsi="Arial" w:cs="Arial"/>
                <w:b/>
                <w:bCs/>
                <w:color w:val="FFFFFF"/>
                <w:spacing w:val="-11"/>
                <w:sz w:val="20"/>
                <w:szCs w:val="20"/>
              </w:rPr>
              <w:t xml:space="preserve"> </w:t>
            </w:r>
            <w:r>
              <w:rPr>
                <w:rFonts w:ascii="Arial" w:hAnsi="Arial" w:cs="Arial"/>
                <w:b/>
                <w:bCs/>
                <w:color w:val="FFFFFF"/>
                <w:spacing w:val="-2"/>
                <w:sz w:val="20"/>
                <w:szCs w:val="20"/>
              </w:rPr>
              <w:t>objekty</w:t>
            </w:r>
          </w:p>
        </w:tc>
        <w:tc>
          <w:tcPr>
            <w:tcW w:w="3826" w:type="dxa"/>
            <w:tcBorders>
              <w:top w:val="single" w:sz="4" w:space="0" w:color="000000"/>
              <w:left w:val="single" w:sz="4" w:space="0" w:color="000000"/>
              <w:bottom w:val="single" w:sz="4" w:space="0" w:color="000000"/>
              <w:right w:val="single" w:sz="4" w:space="0" w:color="000000"/>
            </w:tcBorders>
            <w:shd w:val="clear" w:color="auto" w:fill="001F5F"/>
          </w:tcPr>
          <w:p w14:paraId="29DF1F51" w14:textId="77777777" w:rsidR="00985CBB" w:rsidRDefault="00985CBB">
            <w:pPr>
              <w:pStyle w:val="TableParagraph"/>
              <w:kinsoku w:val="0"/>
              <w:overflowPunct w:val="0"/>
              <w:spacing w:line="229" w:lineRule="exact"/>
              <w:ind w:left="69"/>
              <w:jc w:val="left"/>
              <w:rPr>
                <w:rFonts w:ascii="Arial" w:hAnsi="Arial" w:cs="Arial"/>
                <w:color w:val="FFFFFF"/>
                <w:spacing w:val="-2"/>
                <w:sz w:val="20"/>
                <w:szCs w:val="20"/>
              </w:rPr>
            </w:pPr>
            <w:r>
              <w:rPr>
                <w:rFonts w:ascii="Arial" w:hAnsi="Arial" w:cs="Arial"/>
                <w:color w:val="FFFFFF"/>
                <w:sz w:val="20"/>
                <w:szCs w:val="20"/>
              </w:rPr>
              <w:t>Značení</w:t>
            </w:r>
            <w:r>
              <w:rPr>
                <w:rFonts w:ascii="Arial" w:hAnsi="Arial" w:cs="Arial"/>
                <w:color w:val="FFFFFF"/>
                <w:spacing w:val="-7"/>
                <w:sz w:val="20"/>
                <w:szCs w:val="20"/>
              </w:rPr>
              <w:t xml:space="preserve"> </w:t>
            </w:r>
            <w:r>
              <w:rPr>
                <w:rFonts w:ascii="Arial" w:hAnsi="Arial" w:cs="Arial"/>
                <w:color w:val="FFFFFF"/>
                <w:sz w:val="20"/>
                <w:szCs w:val="20"/>
              </w:rPr>
              <w:t>v</w:t>
            </w:r>
            <w:r>
              <w:rPr>
                <w:rFonts w:ascii="Arial" w:hAnsi="Arial" w:cs="Arial"/>
                <w:color w:val="FFFFFF"/>
                <w:spacing w:val="-4"/>
                <w:sz w:val="20"/>
                <w:szCs w:val="20"/>
              </w:rPr>
              <w:t xml:space="preserve"> </w:t>
            </w:r>
            <w:r>
              <w:rPr>
                <w:rFonts w:ascii="Arial" w:hAnsi="Arial" w:cs="Arial"/>
                <w:color w:val="FFFFFF"/>
                <w:spacing w:val="-2"/>
                <w:sz w:val="20"/>
                <w:szCs w:val="20"/>
              </w:rPr>
              <w:t>modelu</w:t>
            </w:r>
          </w:p>
        </w:tc>
      </w:tr>
      <w:tr w:rsidR="00985CBB" w14:paraId="43D11779" w14:textId="77777777">
        <w:trPr>
          <w:trHeight w:val="287"/>
        </w:trPr>
        <w:tc>
          <w:tcPr>
            <w:tcW w:w="5526" w:type="dxa"/>
            <w:tcBorders>
              <w:top w:val="single" w:sz="4" w:space="0" w:color="000000"/>
              <w:left w:val="single" w:sz="4" w:space="0" w:color="000000"/>
              <w:bottom w:val="single" w:sz="4" w:space="0" w:color="000000"/>
              <w:right w:val="single" w:sz="4" w:space="0" w:color="000000"/>
            </w:tcBorders>
          </w:tcPr>
          <w:p w14:paraId="60D74463" w14:textId="77777777" w:rsidR="00985CBB" w:rsidRDefault="00985CBB">
            <w:pPr>
              <w:pStyle w:val="TableParagraph"/>
              <w:kinsoku w:val="0"/>
              <w:overflowPunct w:val="0"/>
              <w:spacing w:before="28"/>
              <w:ind w:left="71"/>
              <w:jc w:val="left"/>
              <w:rPr>
                <w:rFonts w:ascii="Arial" w:hAnsi="Arial" w:cs="Arial"/>
                <w:spacing w:val="-2"/>
                <w:sz w:val="20"/>
                <w:szCs w:val="20"/>
              </w:rPr>
            </w:pPr>
            <w:r>
              <w:rPr>
                <w:rFonts w:ascii="Arial" w:hAnsi="Arial" w:cs="Arial"/>
                <w:sz w:val="20"/>
                <w:szCs w:val="20"/>
              </w:rPr>
              <w:t>Stavební</w:t>
            </w:r>
            <w:r>
              <w:rPr>
                <w:rFonts w:ascii="Arial" w:hAnsi="Arial" w:cs="Arial"/>
                <w:spacing w:val="-8"/>
                <w:sz w:val="20"/>
                <w:szCs w:val="20"/>
              </w:rPr>
              <w:t xml:space="preserve"> </w:t>
            </w:r>
            <w:r>
              <w:rPr>
                <w:rFonts w:ascii="Arial" w:hAnsi="Arial" w:cs="Arial"/>
                <w:sz w:val="20"/>
                <w:szCs w:val="20"/>
              </w:rPr>
              <w:t>objekt</w:t>
            </w:r>
            <w:r>
              <w:rPr>
                <w:rFonts w:ascii="Arial" w:hAnsi="Arial" w:cs="Arial"/>
                <w:spacing w:val="-7"/>
                <w:sz w:val="20"/>
                <w:szCs w:val="20"/>
              </w:rPr>
              <w:t xml:space="preserve"> </w:t>
            </w:r>
            <w:r>
              <w:rPr>
                <w:rFonts w:ascii="Arial" w:hAnsi="Arial" w:cs="Arial"/>
                <w:sz w:val="20"/>
                <w:szCs w:val="20"/>
              </w:rPr>
              <w:t>01</w:t>
            </w:r>
            <w:r>
              <w:rPr>
                <w:rFonts w:ascii="Arial" w:hAnsi="Arial" w:cs="Arial"/>
                <w:spacing w:val="-5"/>
                <w:sz w:val="20"/>
                <w:szCs w:val="20"/>
              </w:rPr>
              <w:t xml:space="preserve"> </w:t>
            </w:r>
            <w:r>
              <w:rPr>
                <w:rFonts w:ascii="Arial" w:hAnsi="Arial" w:cs="Arial"/>
                <w:sz w:val="20"/>
                <w:szCs w:val="20"/>
              </w:rPr>
              <w:t>Provozní</w:t>
            </w:r>
            <w:r>
              <w:rPr>
                <w:rFonts w:ascii="Arial" w:hAnsi="Arial" w:cs="Arial"/>
                <w:spacing w:val="-7"/>
                <w:sz w:val="20"/>
                <w:szCs w:val="20"/>
              </w:rPr>
              <w:t xml:space="preserve"> </w:t>
            </w:r>
            <w:r>
              <w:rPr>
                <w:rFonts w:ascii="Arial" w:hAnsi="Arial" w:cs="Arial"/>
                <w:spacing w:val="-2"/>
                <w:sz w:val="20"/>
                <w:szCs w:val="20"/>
              </w:rPr>
              <w:t>budova</w:t>
            </w:r>
          </w:p>
        </w:tc>
        <w:tc>
          <w:tcPr>
            <w:tcW w:w="3826" w:type="dxa"/>
            <w:tcBorders>
              <w:top w:val="single" w:sz="4" w:space="0" w:color="000000"/>
              <w:left w:val="single" w:sz="4" w:space="0" w:color="000000"/>
              <w:bottom w:val="single" w:sz="4" w:space="0" w:color="000000"/>
              <w:right w:val="single" w:sz="4" w:space="0" w:color="000000"/>
            </w:tcBorders>
          </w:tcPr>
          <w:p w14:paraId="3D676D18" w14:textId="77777777" w:rsidR="00985CBB" w:rsidRDefault="00985CBB">
            <w:pPr>
              <w:pStyle w:val="TableParagraph"/>
              <w:kinsoku w:val="0"/>
              <w:overflowPunct w:val="0"/>
              <w:spacing w:before="28"/>
              <w:ind w:left="69"/>
              <w:jc w:val="left"/>
              <w:rPr>
                <w:rFonts w:ascii="Arial" w:hAnsi="Arial" w:cs="Arial"/>
                <w:spacing w:val="-5"/>
                <w:sz w:val="20"/>
                <w:szCs w:val="20"/>
              </w:rPr>
            </w:pPr>
            <w:r>
              <w:rPr>
                <w:rFonts w:ascii="Arial" w:hAnsi="Arial" w:cs="Arial"/>
                <w:sz w:val="20"/>
                <w:szCs w:val="20"/>
              </w:rPr>
              <w:t>SO</w:t>
            </w:r>
            <w:r>
              <w:rPr>
                <w:rFonts w:ascii="Arial" w:hAnsi="Arial" w:cs="Arial"/>
                <w:spacing w:val="-4"/>
                <w:sz w:val="20"/>
                <w:szCs w:val="20"/>
              </w:rPr>
              <w:t xml:space="preserve"> </w:t>
            </w:r>
            <w:r>
              <w:rPr>
                <w:rFonts w:ascii="Arial" w:hAnsi="Arial" w:cs="Arial"/>
                <w:spacing w:val="-5"/>
                <w:sz w:val="20"/>
                <w:szCs w:val="20"/>
              </w:rPr>
              <w:t>01</w:t>
            </w:r>
          </w:p>
        </w:tc>
      </w:tr>
      <w:tr w:rsidR="00985CBB" w14:paraId="418CFDA2" w14:textId="77777777">
        <w:trPr>
          <w:trHeight w:val="287"/>
        </w:trPr>
        <w:tc>
          <w:tcPr>
            <w:tcW w:w="5526" w:type="dxa"/>
            <w:tcBorders>
              <w:top w:val="single" w:sz="4" w:space="0" w:color="000000"/>
              <w:left w:val="single" w:sz="4" w:space="0" w:color="000000"/>
              <w:bottom w:val="single" w:sz="4" w:space="0" w:color="000000"/>
              <w:right w:val="single" w:sz="4" w:space="0" w:color="000000"/>
            </w:tcBorders>
          </w:tcPr>
          <w:p w14:paraId="477E4A0F" w14:textId="77777777" w:rsidR="00985CBB" w:rsidRDefault="00985CBB">
            <w:pPr>
              <w:pStyle w:val="TableParagraph"/>
              <w:kinsoku w:val="0"/>
              <w:overflowPunct w:val="0"/>
              <w:spacing w:before="28"/>
              <w:ind w:left="71"/>
              <w:jc w:val="left"/>
              <w:rPr>
                <w:rFonts w:ascii="Arial" w:hAnsi="Arial" w:cs="Arial"/>
                <w:spacing w:val="-2"/>
                <w:sz w:val="20"/>
                <w:szCs w:val="20"/>
              </w:rPr>
            </w:pPr>
            <w:r>
              <w:rPr>
                <w:rFonts w:ascii="Arial" w:hAnsi="Arial" w:cs="Arial"/>
                <w:sz w:val="20"/>
                <w:szCs w:val="20"/>
              </w:rPr>
              <w:t>Stavební</w:t>
            </w:r>
            <w:r>
              <w:rPr>
                <w:rFonts w:ascii="Arial" w:hAnsi="Arial" w:cs="Arial"/>
                <w:spacing w:val="-9"/>
                <w:sz w:val="20"/>
                <w:szCs w:val="20"/>
              </w:rPr>
              <w:t xml:space="preserve"> </w:t>
            </w:r>
            <w:r>
              <w:rPr>
                <w:rFonts w:ascii="Arial" w:hAnsi="Arial" w:cs="Arial"/>
                <w:sz w:val="20"/>
                <w:szCs w:val="20"/>
              </w:rPr>
              <w:t>objekt</w:t>
            </w:r>
            <w:r>
              <w:rPr>
                <w:rFonts w:ascii="Arial" w:hAnsi="Arial" w:cs="Arial"/>
                <w:spacing w:val="-8"/>
                <w:sz w:val="20"/>
                <w:szCs w:val="20"/>
              </w:rPr>
              <w:t xml:space="preserve"> </w:t>
            </w:r>
            <w:r>
              <w:rPr>
                <w:rFonts w:ascii="Arial" w:hAnsi="Arial" w:cs="Arial"/>
                <w:sz w:val="20"/>
                <w:szCs w:val="20"/>
              </w:rPr>
              <w:t>02</w:t>
            </w:r>
            <w:r>
              <w:rPr>
                <w:rFonts w:ascii="Arial" w:hAnsi="Arial" w:cs="Arial"/>
                <w:spacing w:val="-6"/>
                <w:sz w:val="20"/>
                <w:szCs w:val="20"/>
              </w:rPr>
              <w:t xml:space="preserve"> </w:t>
            </w:r>
            <w:r>
              <w:rPr>
                <w:rFonts w:ascii="Arial" w:hAnsi="Arial" w:cs="Arial"/>
                <w:sz w:val="20"/>
                <w:szCs w:val="20"/>
              </w:rPr>
              <w:t>Manipulační</w:t>
            </w:r>
            <w:r>
              <w:rPr>
                <w:rFonts w:ascii="Arial" w:hAnsi="Arial" w:cs="Arial"/>
                <w:spacing w:val="-9"/>
                <w:sz w:val="20"/>
                <w:szCs w:val="20"/>
              </w:rPr>
              <w:t xml:space="preserve"> </w:t>
            </w:r>
            <w:r>
              <w:rPr>
                <w:rFonts w:ascii="Arial" w:hAnsi="Arial" w:cs="Arial"/>
                <w:spacing w:val="-2"/>
                <w:sz w:val="20"/>
                <w:szCs w:val="20"/>
              </w:rPr>
              <w:t>plocha</w:t>
            </w:r>
          </w:p>
        </w:tc>
        <w:tc>
          <w:tcPr>
            <w:tcW w:w="3826" w:type="dxa"/>
            <w:tcBorders>
              <w:top w:val="single" w:sz="4" w:space="0" w:color="000000"/>
              <w:left w:val="single" w:sz="4" w:space="0" w:color="000000"/>
              <w:bottom w:val="single" w:sz="4" w:space="0" w:color="000000"/>
              <w:right w:val="single" w:sz="4" w:space="0" w:color="000000"/>
            </w:tcBorders>
          </w:tcPr>
          <w:p w14:paraId="52EBF7C4" w14:textId="77777777" w:rsidR="00985CBB" w:rsidRDefault="00985CBB">
            <w:pPr>
              <w:pStyle w:val="TableParagraph"/>
              <w:kinsoku w:val="0"/>
              <w:overflowPunct w:val="0"/>
              <w:spacing w:before="28"/>
              <w:ind w:left="69"/>
              <w:jc w:val="left"/>
              <w:rPr>
                <w:rFonts w:ascii="Arial" w:hAnsi="Arial" w:cs="Arial"/>
                <w:spacing w:val="-5"/>
                <w:sz w:val="20"/>
                <w:szCs w:val="20"/>
              </w:rPr>
            </w:pPr>
            <w:r>
              <w:rPr>
                <w:rFonts w:ascii="Arial" w:hAnsi="Arial" w:cs="Arial"/>
                <w:sz w:val="20"/>
                <w:szCs w:val="20"/>
              </w:rPr>
              <w:t>SO</w:t>
            </w:r>
            <w:r>
              <w:rPr>
                <w:rFonts w:ascii="Arial" w:hAnsi="Arial" w:cs="Arial"/>
                <w:spacing w:val="-4"/>
                <w:sz w:val="20"/>
                <w:szCs w:val="20"/>
              </w:rPr>
              <w:t xml:space="preserve"> </w:t>
            </w:r>
            <w:r>
              <w:rPr>
                <w:rFonts w:ascii="Arial" w:hAnsi="Arial" w:cs="Arial"/>
                <w:spacing w:val="-5"/>
                <w:sz w:val="20"/>
                <w:szCs w:val="20"/>
              </w:rPr>
              <w:t>02</w:t>
            </w:r>
          </w:p>
        </w:tc>
      </w:tr>
      <w:tr w:rsidR="00985CBB" w14:paraId="0BCFB1C6" w14:textId="77777777">
        <w:trPr>
          <w:trHeight w:val="290"/>
        </w:trPr>
        <w:tc>
          <w:tcPr>
            <w:tcW w:w="5526" w:type="dxa"/>
            <w:tcBorders>
              <w:top w:val="single" w:sz="4" w:space="0" w:color="000000"/>
              <w:left w:val="single" w:sz="4" w:space="0" w:color="000000"/>
              <w:bottom w:val="single" w:sz="4" w:space="0" w:color="000000"/>
              <w:right w:val="single" w:sz="4" w:space="0" w:color="000000"/>
            </w:tcBorders>
          </w:tcPr>
          <w:p w14:paraId="58EB0B1D" w14:textId="77777777" w:rsidR="00985CBB" w:rsidRDefault="00985CBB">
            <w:pPr>
              <w:pStyle w:val="TableParagraph"/>
              <w:kinsoku w:val="0"/>
              <w:overflowPunct w:val="0"/>
              <w:spacing w:before="30"/>
              <w:ind w:left="71"/>
              <w:jc w:val="left"/>
              <w:rPr>
                <w:rFonts w:ascii="Arial" w:hAnsi="Arial" w:cs="Arial"/>
                <w:spacing w:val="-2"/>
                <w:sz w:val="20"/>
                <w:szCs w:val="20"/>
              </w:rPr>
            </w:pPr>
            <w:r>
              <w:rPr>
                <w:rFonts w:ascii="Arial" w:hAnsi="Arial" w:cs="Arial"/>
                <w:sz w:val="20"/>
                <w:szCs w:val="20"/>
              </w:rPr>
              <w:t>Provozní</w:t>
            </w:r>
            <w:r>
              <w:rPr>
                <w:rFonts w:ascii="Arial" w:hAnsi="Arial" w:cs="Arial"/>
                <w:spacing w:val="-8"/>
                <w:sz w:val="20"/>
                <w:szCs w:val="20"/>
              </w:rPr>
              <w:t xml:space="preserve"> </w:t>
            </w:r>
            <w:r>
              <w:rPr>
                <w:rFonts w:ascii="Arial" w:hAnsi="Arial" w:cs="Arial"/>
                <w:sz w:val="20"/>
                <w:szCs w:val="20"/>
              </w:rPr>
              <w:t>soubor</w:t>
            </w:r>
            <w:r>
              <w:rPr>
                <w:rFonts w:ascii="Arial" w:hAnsi="Arial" w:cs="Arial"/>
                <w:spacing w:val="-6"/>
                <w:sz w:val="20"/>
                <w:szCs w:val="20"/>
              </w:rPr>
              <w:t xml:space="preserve"> </w:t>
            </w:r>
            <w:r>
              <w:rPr>
                <w:rFonts w:ascii="Arial" w:hAnsi="Arial" w:cs="Arial"/>
                <w:sz w:val="20"/>
                <w:szCs w:val="20"/>
              </w:rPr>
              <w:t>01</w:t>
            </w:r>
            <w:r>
              <w:rPr>
                <w:rFonts w:ascii="Arial" w:hAnsi="Arial" w:cs="Arial"/>
                <w:spacing w:val="-7"/>
                <w:sz w:val="20"/>
                <w:szCs w:val="20"/>
              </w:rPr>
              <w:t xml:space="preserve"> </w:t>
            </w:r>
            <w:r>
              <w:rPr>
                <w:rFonts w:ascii="Arial" w:hAnsi="Arial" w:cs="Arial"/>
                <w:sz w:val="20"/>
                <w:szCs w:val="20"/>
              </w:rPr>
              <w:t>Plavební</w:t>
            </w:r>
            <w:r>
              <w:rPr>
                <w:rFonts w:ascii="Arial" w:hAnsi="Arial" w:cs="Arial"/>
                <w:spacing w:val="-8"/>
                <w:sz w:val="20"/>
                <w:szCs w:val="20"/>
              </w:rPr>
              <w:t xml:space="preserve"> </w:t>
            </w:r>
            <w:r>
              <w:rPr>
                <w:rFonts w:ascii="Arial" w:hAnsi="Arial" w:cs="Arial"/>
                <w:spacing w:val="-2"/>
                <w:sz w:val="20"/>
                <w:szCs w:val="20"/>
              </w:rPr>
              <w:t>značení</w:t>
            </w:r>
          </w:p>
        </w:tc>
        <w:tc>
          <w:tcPr>
            <w:tcW w:w="3826" w:type="dxa"/>
            <w:tcBorders>
              <w:top w:val="single" w:sz="4" w:space="0" w:color="000000"/>
              <w:left w:val="single" w:sz="4" w:space="0" w:color="000000"/>
              <w:bottom w:val="single" w:sz="4" w:space="0" w:color="000000"/>
              <w:right w:val="single" w:sz="4" w:space="0" w:color="000000"/>
            </w:tcBorders>
          </w:tcPr>
          <w:p w14:paraId="4C163A84" w14:textId="77777777" w:rsidR="00985CBB" w:rsidRDefault="00985CBB">
            <w:pPr>
              <w:pStyle w:val="TableParagraph"/>
              <w:kinsoku w:val="0"/>
              <w:overflowPunct w:val="0"/>
              <w:spacing w:before="30"/>
              <w:ind w:left="69"/>
              <w:jc w:val="left"/>
              <w:rPr>
                <w:rFonts w:ascii="Arial" w:hAnsi="Arial" w:cs="Arial"/>
                <w:spacing w:val="-5"/>
                <w:sz w:val="20"/>
                <w:szCs w:val="20"/>
              </w:rPr>
            </w:pPr>
            <w:r>
              <w:rPr>
                <w:rFonts w:ascii="Arial" w:hAnsi="Arial" w:cs="Arial"/>
                <w:sz w:val="20"/>
                <w:szCs w:val="20"/>
              </w:rPr>
              <w:t>PS</w:t>
            </w:r>
            <w:r>
              <w:rPr>
                <w:rFonts w:ascii="Arial" w:hAnsi="Arial" w:cs="Arial"/>
                <w:spacing w:val="-3"/>
                <w:sz w:val="20"/>
                <w:szCs w:val="20"/>
              </w:rPr>
              <w:t xml:space="preserve"> </w:t>
            </w:r>
            <w:r>
              <w:rPr>
                <w:rFonts w:ascii="Arial" w:hAnsi="Arial" w:cs="Arial"/>
                <w:spacing w:val="-5"/>
                <w:sz w:val="20"/>
                <w:szCs w:val="20"/>
              </w:rPr>
              <w:t>01</w:t>
            </w:r>
          </w:p>
        </w:tc>
      </w:tr>
      <w:tr w:rsidR="00985CBB" w14:paraId="30F6E117" w14:textId="77777777">
        <w:trPr>
          <w:trHeight w:val="287"/>
        </w:trPr>
        <w:tc>
          <w:tcPr>
            <w:tcW w:w="5526" w:type="dxa"/>
            <w:tcBorders>
              <w:top w:val="single" w:sz="4" w:space="0" w:color="000000"/>
              <w:left w:val="single" w:sz="4" w:space="0" w:color="000000"/>
              <w:bottom w:val="single" w:sz="4" w:space="0" w:color="000000"/>
              <w:right w:val="single" w:sz="4" w:space="0" w:color="000000"/>
            </w:tcBorders>
          </w:tcPr>
          <w:p w14:paraId="39E3A7E9" w14:textId="77777777" w:rsidR="00985CBB" w:rsidRDefault="00985CBB">
            <w:pPr>
              <w:pStyle w:val="TableParagraph"/>
              <w:kinsoku w:val="0"/>
              <w:overflowPunct w:val="0"/>
              <w:spacing w:before="28"/>
              <w:ind w:left="71"/>
              <w:jc w:val="left"/>
              <w:rPr>
                <w:rFonts w:ascii="Arial" w:hAnsi="Arial" w:cs="Arial"/>
                <w:spacing w:val="-2"/>
                <w:sz w:val="20"/>
                <w:szCs w:val="20"/>
              </w:rPr>
            </w:pPr>
            <w:r>
              <w:rPr>
                <w:rFonts w:ascii="Arial" w:hAnsi="Arial" w:cs="Arial"/>
                <w:sz w:val="20"/>
                <w:szCs w:val="20"/>
              </w:rPr>
              <w:t>Inženýrský</w:t>
            </w:r>
            <w:r>
              <w:rPr>
                <w:rFonts w:ascii="Arial" w:hAnsi="Arial" w:cs="Arial"/>
                <w:spacing w:val="-6"/>
                <w:sz w:val="20"/>
                <w:szCs w:val="20"/>
              </w:rPr>
              <w:t xml:space="preserve"> </w:t>
            </w:r>
            <w:r>
              <w:rPr>
                <w:rFonts w:ascii="Arial" w:hAnsi="Arial" w:cs="Arial"/>
                <w:sz w:val="20"/>
                <w:szCs w:val="20"/>
              </w:rPr>
              <w:t>objekt</w:t>
            </w:r>
            <w:r>
              <w:rPr>
                <w:rFonts w:ascii="Arial" w:hAnsi="Arial" w:cs="Arial"/>
                <w:spacing w:val="-6"/>
                <w:sz w:val="20"/>
                <w:szCs w:val="20"/>
              </w:rPr>
              <w:t xml:space="preserve"> </w:t>
            </w:r>
            <w:r>
              <w:rPr>
                <w:rFonts w:ascii="Arial" w:hAnsi="Arial" w:cs="Arial"/>
                <w:sz w:val="20"/>
                <w:szCs w:val="20"/>
              </w:rPr>
              <w:t>01</w:t>
            </w:r>
            <w:r>
              <w:rPr>
                <w:rFonts w:ascii="Arial" w:hAnsi="Arial" w:cs="Arial"/>
                <w:spacing w:val="-4"/>
                <w:sz w:val="20"/>
                <w:szCs w:val="20"/>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Servisní</w:t>
            </w:r>
            <w:r>
              <w:rPr>
                <w:rFonts w:ascii="Arial" w:hAnsi="Arial" w:cs="Arial"/>
                <w:spacing w:val="-6"/>
                <w:sz w:val="20"/>
                <w:szCs w:val="20"/>
              </w:rPr>
              <w:t xml:space="preserve"> </w:t>
            </w:r>
            <w:r>
              <w:rPr>
                <w:rFonts w:ascii="Arial" w:hAnsi="Arial" w:cs="Arial"/>
                <w:spacing w:val="-2"/>
                <w:sz w:val="20"/>
                <w:szCs w:val="20"/>
              </w:rPr>
              <w:t>stání</w:t>
            </w:r>
          </w:p>
        </w:tc>
        <w:tc>
          <w:tcPr>
            <w:tcW w:w="3826" w:type="dxa"/>
            <w:tcBorders>
              <w:top w:val="single" w:sz="4" w:space="0" w:color="000000"/>
              <w:left w:val="single" w:sz="4" w:space="0" w:color="000000"/>
              <w:bottom w:val="single" w:sz="4" w:space="0" w:color="000000"/>
              <w:right w:val="single" w:sz="4" w:space="0" w:color="000000"/>
            </w:tcBorders>
          </w:tcPr>
          <w:p w14:paraId="6DAD6B36" w14:textId="77777777" w:rsidR="00985CBB" w:rsidRDefault="00985CBB">
            <w:pPr>
              <w:pStyle w:val="TableParagraph"/>
              <w:kinsoku w:val="0"/>
              <w:overflowPunct w:val="0"/>
              <w:spacing w:before="28"/>
              <w:ind w:left="69"/>
              <w:jc w:val="left"/>
              <w:rPr>
                <w:rFonts w:ascii="Arial" w:hAnsi="Arial" w:cs="Arial"/>
                <w:spacing w:val="-5"/>
                <w:sz w:val="20"/>
                <w:szCs w:val="20"/>
              </w:rPr>
            </w:pPr>
            <w:r>
              <w:rPr>
                <w:rFonts w:ascii="Arial" w:hAnsi="Arial" w:cs="Arial"/>
                <w:sz w:val="20"/>
                <w:szCs w:val="20"/>
              </w:rPr>
              <w:t>IO</w:t>
            </w:r>
            <w:r>
              <w:rPr>
                <w:rFonts w:ascii="Arial" w:hAnsi="Arial" w:cs="Arial"/>
                <w:spacing w:val="-3"/>
                <w:sz w:val="20"/>
                <w:szCs w:val="20"/>
              </w:rPr>
              <w:t xml:space="preserve"> </w:t>
            </w:r>
            <w:r>
              <w:rPr>
                <w:rFonts w:ascii="Arial" w:hAnsi="Arial" w:cs="Arial"/>
                <w:spacing w:val="-5"/>
                <w:sz w:val="20"/>
                <w:szCs w:val="20"/>
              </w:rPr>
              <w:t>01</w:t>
            </w:r>
          </w:p>
        </w:tc>
      </w:tr>
    </w:tbl>
    <w:p w14:paraId="0A260D8B" w14:textId="77777777" w:rsidR="00985CBB" w:rsidRDefault="00985CBB">
      <w:pPr>
        <w:rPr>
          <w:rFonts w:ascii="Arial" w:hAnsi="Arial" w:cs="Arial"/>
          <w:sz w:val="15"/>
          <w:szCs w:val="15"/>
        </w:rPr>
        <w:sectPr w:rsidR="00985CBB">
          <w:pgSz w:w="11910" w:h="16840"/>
          <w:pgMar w:top="1660" w:right="992" w:bottom="1080" w:left="1275" w:header="0" w:footer="883" w:gutter="0"/>
          <w:cols w:space="708"/>
          <w:noEndnote/>
        </w:sectPr>
      </w:pPr>
    </w:p>
    <w:p w14:paraId="70E24D55" w14:textId="64780F2C"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5A216EDF" wp14:editId="36C2A671">
            <wp:extent cx="828040" cy="322580"/>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34BDACCB" w14:textId="77777777" w:rsidR="00985CBB" w:rsidRDefault="00985CBB">
      <w:pPr>
        <w:pStyle w:val="Zkladntext"/>
        <w:kinsoku w:val="0"/>
        <w:overflowPunct w:val="0"/>
        <w:spacing w:before="53"/>
        <w:rPr>
          <w:rFonts w:ascii="Arial" w:hAnsi="Arial" w:cs="Arial"/>
        </w:rPr>
      </w:pPr>
    </w:p>
    <w:p w14:paraId="6B9AA569" w14:textId="77777777" w:rsidR="00985CBB" w:rsidRDefault="00985CBB">
      <w:pPr>
        <w:pStyle w:val="Odstavecseseznamem"/>
        <w:numPr>
          <w:ilvl w:val="2"/>
          <w:numId w:val="18"/>
        </w:numPr>
        <w:tabs>
          <w:tab w:val="left" w:pos="861"/>
        </w:tabs>
        <w:kinsoku w:val="0"/>
        <w:overflowPunct w:val="0"/>
        <w:spacing w:before="0"/>
        <w:jc w:val="left"/>
        <w:rPr>
          <w:rFonts w:ascii="Arial" w:hAnsi="Arial" w:cs="Arial"/>
          <w:b/>
          <w:bCs/>
          <w:sz w:val="22"/>
          <w:szCs w:val="22"/>
        </w:rPr>
      </w:pPr>
      <w:bookmarkStart w:id="104" w:name="_bookmark104"/>
      <w:bookmarkEnd w:id="104"/>
      <w:r>
        <w:rPr>
          <w:rFonts w:ascii="Arial" w:hAnsi="Arial" w:cs="Arial"/>
          <w:b/>
          <w:bCs/>
          <w:sz w:val="22"/>
          <w:szCs w:val="22"/>
          <w:u w:val="single"/>
        </w:rPr>
        <w:t>Systém</w:t>
      </w:r>
      <w:r>
        <w:rPr>
          <w:rFonts w:ascii="Arial" w:hAnsi="Arial" w:cs="Arial"/>
          <w:b/>
          <w:bCs/>
          <w:spacing w:val="-7"/>
          <w:sz w:val="22"/>
          <w:szCs w:val="22"/>
          <w:u w:val="single"/>
        </w:rPr>
        <w:t xml:space="preserve"> </w:t>
      </w:r>
      <w:r>
        <w:rPr>
          <w:rFonts w:ascii="Arial" w:hAnsi="Arial" w:cs="Arial"/>
          <w:b/>
          <w:bCs/>
          <w:sz w:val="22"/>
          <w:szCs w:val="22"/>
          <w:u w:val="single"/>
        </w:rPr>
        <w:t>značení</w:t>
      </w:r>
      <w:r>
        <w:rPr>
          <w:rFonts w:ascii="Arial" w:hAnsi="Arial" w:cs="Arial"/>
          <w:b/>
          <w:bCs/>
          <w:spacing w:val="-5"/>
          <w:sz w:val="22"/>
          <w:szCs w:val="22"/>
          <w:u w:val="single"/>
        </w:rPr>
        <w:t xml:space="preserve"> </w:t>
      </w:r>
      <w:r>
        <w:rPr>
          <w:rFonts w:ascii="Arial" w:hAnsi="Arial" w:cs="Arial"/>
          <w:b/>
          <w:bCs/>
          <w:spacing w:val="-2"/>
          <w:sz w:val="22"/>
          <w:szCs w:val="22"/>
          <w:u w:val="single"/>
        </w:rPr>
        <w:t>souborů</w:t>
      </w:r>
    </w:p>
    <w:p w14:paraId="26C899CB" w14:textId="77777777" w:rsidR="00985CBB" w:rsidRDefault="00985CBB">
      <w:pPr>
        <w:pStyle w:val="Zkladntext"/>
        <w:kinsoku w:val="0"/>
        <w:overflowPunct w:val="0"/>
        <w:spacing w:before="138" w:line="259" w:lineRule="auto"/>
        <w:ind w:left="141" w:right="426"/>
        <w:jc w:val="both"/>
        <w:rPr>
          <w:rFonts w:ascii="Arial" w:hAnsi="Arial" w:cs="Arial"/>
          <w:sz w:val="20"/>
          <w:szCs w:val="20"/>
        </w:rPr>
      </w:pPr>
      <w:r>
        <w:rPr>
          <w:rFonts w:ascii="Arial" w:hAnsi="Arial" w:cs="Arial"/>
          <w:sz w:val="20"/>
          <w:szCs w:val="20"/>
        </w:rPr>
        <w:t>Při</w:t>
      </w:r>
      <w:r>
        <w:rPr>
          <w:rFonts w:ascii="Arial" w:hAnsi="Arial" w:cs="Arial"/>
          <w:spacing w:val="-10"/>
          <w:sz w:val="20"/>
          <w:szCs w:val="20"/>
        </w:rPr>
        <w:t xml:space="preserve"> </w:t>
      </w:r>
      <w:r>
        <w:rPr>
          <w:rFonts w:ascii="Arial" w:hAnsi="Arial" w:cs="Arial"/>
          <w:sz w:val="20"/>
          <w:szCs w:val="20"/>
        </w:rPr>
        <w:t>sdílení</w:t>
      </w:r>
      <w:r>
        <w:rPr>
          <w:rFonts w:ascii="Arial" w:hAnsi="Arial" w:cs="Arial"/>
          <w:spacing w:val="-6"/>
          <w:sz w:val="20"/>
          <w:szCs w:val="20"/>
        </w:rPr>
        <w:t xml:space="preserve"> </w:t>
      </w:r>
      <w:r>
        <w:rPr>
          <w:rFonts w:ascii="Arial" w:hAnsi="Arial" w:cs="Arial"/>
          <w:sz w:val="20"/>
          <w:szCs w:val="20"/>
        </w:rPr>
        <w:t>dokumentů</w:t>
      </w:r>
      <w:r>
        <w:rPr>
          <w:rFonts w:ascii="Arial" w:hAnsi="Arial" w:cs="Arial"/>
          <w:spacing w:val="-9"/>
          <w:sz w:val="20"/>
          <w:szCs w:val="20"/>
        </w:rPr>
        <w:t xml:space="preserve"> </w:t>
      </w:r>
      <w:r>
        <w:rPr>
          <w:rFonts w:ascii="Arial" w:hAnsi="Arial" w:cs="Arial"/>
          <w:sz w:val="20"/>
          <w:szCs w:val="20"/>
        </w:rPr>
        <w:t>přes</w:t>
      </w:r>
      <w:r>
        <w:rPr>
          <w:rFonts w:ascii="Arial" w:hAnsi="Arial" w:cs="Arial"/>
          <w:spacing w:val="-5"/>
          <w:sz w:val="20"/>
          <w:szCs w:val="20"/>
        </w:rPr>
        <w:t xml:space="preserve"> </w:t>
      </w:r>
      <w:r>
        <w:rPr>
          <w:rFonts w:ascii="Arial" w:hAnsi="Arial" w:cs="Arial"/>
          <w:sz w:val="20"/>
          <w:szCs w:val="20"/>
        </w:rPr>
        <w:t>CDE</w:t>
      </w:r>
      <w:r>
        <w:rPr>
          <w:rFonts w:ascii="Arial" w:hAnsi="Arial" w:cs="Arial"/>
          <w:spacing w:val="-7"/>
          <w:sz w:val="20"/>
          <w:szCs w:val="20"/>
        </w:rPr>
        <w:t xml:space="preserve"> </w:t>
      </w:r>
      <w:r>
        <w:rPr>
          <w:rFonts w:ascii="Arial" w:hAnsi="Arial" w:cs="Arial"/>
          <w:sz w:val="20"/>
          <w:szCs w:val="20"/>
        </w:rPr>
        <w:t>bude</w:t>
      </w:r>
      <w:r>
        <w:rPr>
          <w:rFonts w:ascii="Arial" w:hAnsi="Arial" w:cs="Arial"/>
          <w:spacing w:val="-9"/>
          <w:sz w:val="20"/>
          <w:szCs w:val="20"/>
        </w:rPr>
        <w:t xml:space="preserve"> </w:t>
      </w:r>
      <w:r>
        <w:rPr>
          <w:rFonts w:ascii="Arial" w:hAnsi="Arial" w:cs="Arial"/>
          <w:sz w:val="20"/>
          <w:szCs w:val="20"/>
        </w:rPr>
        <w:t>použito</w:t>
      </w:r>
      <w:r>
        <w:rPr>
          <w:rFonts w:ascii="Arial" w:hAnsi="Arial" w:cs="Arial"/>
          <w:spacing w:val="-7"/>
          <w:sz w:val="20"/>
          <w:szCs w:val="20"/>
        </w:rPr>
        <w:t xml:space="preserve"> </w:t>
      </w:r>
      <w:r>
        <w:rPr>
          <w:rFonts w:ascii="Arial" w:hAnsi="Arial" w:cs="Arial"/>
          <w:sz w:val="20"/>
          <w:szCs w:val="20"/>
        </w:rPr>
        <w:t>následujícího</w:t>
      </w:r>
      <w:r>
        <w:rPr>
          <w:rFonts w:ascii="Arial" w:hAnsi="Arial" w:cs="Arial"/>
          <w:spacing w:val="-9"/>
          <w:sz w:val="20"/>
          <w:szCs w:val="20"/>
        </w:rPr>
        <w:t xml:space="preserve"> </w:t>
      </w:r>
      <w:r>
        <w:rPr>
          <w:rFonts w:ascii="Arial" w:hAnsi="Arial" w:cs="Arial"/>
          <w:sz w:val="20"/>
          <w:szCs w:val="20"/>
        </w:rPr>
        <w:t>klíče</w:t>
      </w:r>
      <w:r>
        <w:rPr>
          <w:rFonts w:ascii="Arial" w:hAnsi="Arial" w:cs="Arial"/>
          <w:spacing w:val="-7"/>
          <w:sz w:val="20"/>
          <w:szCs w:val="20"/>
        </w:rPr>
        <w:t xml:space="preserve"> </w:t>
      </w:r>
      <w:r>
        <w:rPr>
          <w:rFonts w:ascii="Arial" w:hAnsi="Arial" w:cs="Arial"/>
          <w:sz w:val="20"/>
          <w:szCs w:val="20"/>
        </w:rPr>
        <w:t>k</w:t>
      </w:r>
      <w:r>
        <w:rPr>
          <w:rFonts w:ascii="Arial" w:hAnsi="Arial" w:cs="Arial"/>
          <w:spacing w:val="-2"/>
          <w:sz w:val="20"/>
          <w:szCs w:val="20"/>
        </w:rPr>
        <w:t xml:space="preserve"> </w:t>
      </w:r>
      <w:r>
        <w:rPr>
          <w:rFonts w:ascii="Arial" w:hAnsi="Arial" w:cs="Arial"/>
          <w:sz w:val="20"/>
          <w:szCs w:val="20"/>
        </w:rPr>
        <w:t>vytvoření</w:t>
      </w:r>
      <w:r>
        <w:rPr>
          <w:rFonts w:ascii="Arial" w:hAnsi="Arial" w:cs="Arial"/>
          <w:spacing w:val="-7"/>
          <w:sz w:val="20"/>
          <w:szCs w:val="20"/>
        </w:rPr>
        <w:t xml:space="preserve"> </w:t>
      </w:r>
      <w:r>
        <w:rPr>
          <w:rFonts w:ascii="Arial" w:hAnsi="Arial" w:cs="Arial"/>
          <w:sz w:val="20"/>
          <w:szCs w:val="20"/>
        </w:rPr>
        <w:t>názvu</w:t>
      </w:r>
      <w:r>
        <w:rPr>
          <w:rFonts w:ascii="Arial" w:hAnsi="Arial" w:cs="Arial"/>
          <w:spacing w:val="-9"/>
          <w:sz w:val="20"/>
          <w:szCs w:val="20"/>
        </w:rPr>
        <w:t xml:space="preserve"> </w:t>
      </w:r>
      <w:r>
        <w:rPr>
          <w:rFonts w:ascii="Arial" w:hAnsi="Arial" w:cs="Arial"/>
          <w:sz w:val="20"/>
          <w:szCs w:val="20"/>
        </w:rPr>
        <w:t>dokumentu.</w:t>
      </w:r>
      <w:r>
        <w:rPr>
          <w:rFonts w:ascii="Arial" w:hAnsi="Arial" w:cs="Arial"/>
          <w:spacing w:val="-4"/>
          <w:sz w:val="20"/>
          <w:szCs w:val="20"/>
        </w:rPr>
        <w:t xml:space="preserve"> </w:t>
      </w:r>
      <w:r>
        <w:rPr>
          <w:rFonts w:ascii="Arial" w:hAnsi="Arial" w:cs="Arial"/>
          <w:sz w:val="20"/>
          <w:szCs w:val="20"/>
        </w:rPr>
        <w:t>Klíč</w:t>
      </w:r>
      <w:r>
        <w:rPr>
          <w:rFonts w:ascii="Arial" w:hAnsi="Arial" w:cs="Arial"/>
          <w:spacing w:val="-8"/>
          <w:sz w:val="20"/>
          <w:szCs w:val="20"/>
        </w:rPr>
        <w:t xml:space="preserve"> </w:t>
      </w:r>
      <w:r>
        <w:rPr>
          <w:rFonts w:ascii="Arial" w:hAnsi="Arial" w:cs="Arial"/>
          <w:sz w:val="20"/>
          <w:szCs w:val="20"/>
        </w:rPr>
        <w:t>se skládá z</w:t>
      </w:r>
      <w:r>
        <w:rPr>
          <w:rFonts w:ascii="Arial" w:hAnsi="Arial" w:cs="Arial"/>
          <w:spacing w:val="-1"/>
          <w:sz w:val="20"/>
          <w:szCs w:val="20"/>
        </w:rPr>
        <w:t xml:space="preserve"> </w:t>
      </w:r>
      <w:r>
        <w:rPr>
          <w:rFonts w:ascii="Arial" w:hAnsi="Arial" w:cs="Arial"/>
          <w:sz w:val="20"/>
          <w:szCs w:val="20"/>
        </w:rPr>
        <w:t>několika povinných částí vysvětlených níže. Pokud nelze vyplnit část klíče, tato část bude ponechána a vyplněna hodnotou „000“.</w:t>
      </w:r>
    </w:p>
    <w:p w14:paraId="78C0C2E8" w14:textId="77777777" w:rsidR="00985CBB" w:rsidRDefault="00985CBB">
      <w:pPr>
        <w:pStyle w:val="Zkladntext"/>
        <w:kinsoku w:val="0"/>
        <w:overflowPunct w:val="0"/>
        <w:spacing w:before="160" w:line="256" w:lineRule="auto"/>
        <w:ind w:left="141" w:right="425"/>
        <w:jc w:val="both"/>
        <w:rPr>
          <w:rFonts w:ascii="Arial" w:hAnsi="Arial" w:cs="Arial"/>
          <w:b/>
          <w:bCs/>
          <w:sz w:val="20"/>
          <w:szCs w:val="20"/>
        </w:rPr>
      </w:pPr>
      <w:r>
        <w:rPr>
          <w:rFonts w:ascii="Arial" w:hAnsi="Arial" w:cs="Arial"/>
          <w:sz w:val="20"/>
          <w:szCs w:val="20"/>
        </w:rPr>
        <w:t>Klíč</w:t>
      </w:r>
      <w:r>
        <w:rPr>
          <w:rFonts w:ascii="Arial" w:hAnsi="Arial" w:cs="Arial"/>
          <w:spacing w:val="-4"/>
          <w:sz w:val="20"/>
          <w:szCs w:val="20"/>
        </w:rPr>
        <w:t xml:space="preserve"> </w:t>
      </w:r>
      <w:r>
        <w:rPr>
          <w:rFonts w:ascii="Arial" w:hAnsi="Arial" w:cs="Arial"/>
          <w:sz w:val="20"/>
          <w:szCs w:val="20"/>
        </w:rPr>
        <w:t>obecně:</w:t>
      </w:r>
      <w:r>
        <w:rPr>
          <w:rFonts w:ascii="Arial" w:hAnsi="Arial" w:cs="Arial"/>
          <w:spacing w:val="80"/>
          <w:sz w:val="20"/>
          <w:szCs w:val="20"/>
        </w:rPr>
        <w:t xml:space="preserve"> </w:t>
      </w:r>
      <w:r>
        <w:rPr>
          <w:rFonts w:ascii="Arial" w:hAnsi="Arial" w:cs="Arial"/>
          <w:sz w:val="20"/>
          <w:szCs w:val="20"/>
        </w:rPr>
        <w:t>(</w:t>
      </w:r>
      <w:r>
        <w:rPr>
          <w:rFonts w:ascii="Arial" w:hAnsi="Arial" w:cs="Arial"/>
          <w:b/>
          <w:bCs/>
          <w:sz w:val="20"/>
          <w:szCs w:val="20"/>
        </w:rPr>
        <w:t>1)označení zakázky-(2)stupeň projektu-(3)profesní díl-(4)stavební objekt-(5)část dokumentace-(6)číslo dokumentu-(7)jméno/popis.(8)přípona souboru</w:t>
      </w:r>
    </w:p>
    <w:p w14:paraId="16022709" w14:textId="77777777" w:rsidR="00985CBB" w:rsidRDefault="00985CBB">
      <w:pPr>
        <w:pStyle w:val="Zkladntext"/>
        <w:kinsoku w:val="0"/>
        <w:overflowPunct w:val="0"/>
        <w:rPr>
          <w:rFonts w:ascii="Arial" w:hAnsi="Arial" w:cs="Arial"/>
          <w:b/>
          <w:bCs/>
          <w:sz w:val="20"/>
          <w:szCs w:val="20"/>
        </w:rPr>
      </w:pPr>
    </w:p>
    <w:p w14:paraId="6BA03558" w14:textId="77777777" w:rsidR="00985CBB" w:rsidRDefault="00985CBB">
      <w:pPr>
        <w:pStyle w:val="Zkladntext"/>
        <w:kinsoku w:val="0"/>
        <w:overflowPunct w:val="0"/>
        <w:spacing w:before="110"/>
        <w:rPr>
          <w:rFonts w:ascii="Arial" w:hAnsi="Arial" w:cs="Arial"/>
          <w:b/>
          <w:bCs/>
          <w:sz w:val="20"/>
          <w:szCs w:val="20"/>
        </w:rPr>
      </w:pPr>
    </w:p>
    <w:p w14:paraId="7C2B7032" w14:textId="77777777" w:rsidR="00985CBB" w:rsidRDefault="00985CBB">
      <w:pPr>
        <w:pStyle w:val="Zkladntext"/>
        <w:kinsoku w:val="0"/>
        <w:overflowPunct w:val="0"/>
        <w:spacing w:before="1"/>
        <w:ind w:left="141"/>
        <w:rPr>
          <w:rFonts w:ascii="Arial" w:hAnsi="Arial" w:cs="Arial"/>
          <w:spacing w:val="-2"/>
          <w:sz w:val="20"/>
          <w:szCs w:val="20"/>
        </w:rPr>
      </w:pPr>
      <w:r>
        <w:rPr>
          <w:rFonts w:ascii="Arial" w:hAnsi="Arial" w:cs="Arial"/>
          <w:sz w:val="20"/>
          <w:szCs w:val="20"/>
        </w:rPr>
        <w:t>Vzor</w:t>
      </w:r>
      <w:r>
        <w:rPr>
          <w:rFonts w:ascii="Arial" w:hAnsi="Arial" w:cs="Arial"/>
          <w:spacing w:val="-5"/>
          <w:sz w:val="20"/>
          <w:szCs w:val="20"/>
        </w:rPr>
        <w:t xml:space="preserve"> </w:t>
      </w:r>
      <w:r>
        <w:rPr>
          <w:rFonts w:ascii="Arial" w:hAnsi="Arial" w:cs="Arial"/>
          <w:sz w:val="20"/>
          <w:szCs w:val="20"/>
        </w:rPr>
        <w:t>názvu</w:t>
      </w:r>
      <w:r>
        <w:rPr>
          <w:rFonts w:ascii="Arial" w:hAnsi="Arial" w:cs="Arial"/>
          <w:spacing w:val="-6"/>
          <w:sz w:val="20"/>
          <w:szCs w:val="20"/>
        </w:rPr>
        <w:t xml:space="preserve"> </w:t>
      </w:r>
      <w:r>
        <w:rPr>
          <w:rFonts w:ascii="Arial" w:hAnsi="Arial" w:cs="Arial"/>
          <w:spacing w:val="-2"/>
          <w:sz w:val="20"/>
          <w:szCs w:val="20"/>
        </w:rPr>
        <w:t>dokumentů:</w:t>
      </w:r>
    </w:p>
    <w:p w14:paraId="297C187D" w14:textId="77777777" w:rsidR="00985CBB" w:rsidRDefault="00985CBB">
      <w:pPr>
        <w:pStyle w:val="Zkladntext"/>
        <w:kinsoku w:val="0"/>
        <w:overflowPunct w:val="0"/>
        <w:spacing w:before="179"/>
        <w:ind w:left="141"/>
        <w:rPr>
          <w:rFonts w:ascii="Arial" w:hAnsi="Arial" w:cs="Arial"/>
          <w:b/>
          <w:bCs/>
          <w:color w:val="001F5F"/>
          <w:spacing w:val="-2"/>
          <w:sz w:val="32"/>
          <w:szCs w:val="32"/>
        </w:rPr>
      </w:pPr>
      <w:r>
        <w:rPr>
          <w:rFonts w:ascii="Arial" w:hAnsi="Arial" w:cs="Arial"/>
          <w:b/>
          <w:bCs/>
          <w:color w:val="001F5F"/>
          <w:spacing w:val="-2"/>
          <w:sz w:val="32"/>
          <w:szCs w:val="32"/>
        </w:rPr>
        <w:t>POVnM-DPS-ASR-SO01-</w:t>
      </w:r>
      <w:r>
        <w:rPr>
          <w:rFonts w:ascii="Arial" w:hAnsi="Arial" w:cs="Arial"/>
          <w:b/>
          <w:bCs/>
          <w:color w:val="001F5F"/>
          <w:spacing w:val="-3"/>
          <w:sz w:val="32"/>
          <w:szCs w:val="32"/>
        </w:rPr>
        <w:t xml:space="preserve"> </w:t>
      </w:r>
      <w:r>
        <w:rPr>
          <w:rFonts w:ascii="Arial" w:hAnsi="Arial" w:cs="Arial"/>
          <w:b/>
          <w:bCs/>
          <w:color w:val="001F5F"/>
          <w:spacing w:val="-2"/>
          <w:sz w:val="32"/>
          <w:szCs w:val="32"/>
        </w:rPr>
        <w:t>D1_1-100-Pudorys_1NP.pdf</w:t>
      </w:r>
    </w:p>
    <w:p w14:paraId="18C443A9" w14:textId="77777777" w:rsidR="00985CBB" w:rsidRDefault="00985CBB">
      <w:pPr>
        <w:pStyle w:val="Zkladntext"/>
        <w:tabs>
          <w:tab w:val="left" w:pos="2385"/>
          <w:tab w:val="left" w:pos="4065"/>
          <w:tab w:val="left" w:pos="4411"/>
          <w:tab w:val="left" w:pos="6691"/>
          <w:tab w:val="left" w:pos="7851"/>
        </w:tabs>
        <w:kinsoku w:val="0"/>
        <w:overflowPunct w:val="0"/>
        <w:spacing w:before="191"/>
        <w:ind w:left="1051"/>
        <w:rPr>
          <w:rFonts w:ascii="Arial" w:hAnsi="Arial" w:cs="Arial"/>
          <w:b/>
          <w:bCs/>
          <w:color w:val="001F5F"/>
          <w:spacing w:val="-4"/>
          <w:sz w:val="24"/>
          <w:szCs w:val="24"/>
        </w:rPr>
      </w:pPr>
      <w:r>
        <w:rPr>
          <w:rFonts w:ascii="Arial" w:hAnsi="Arial" w:cs="Arial"/>
          <w:b/>
          <w:bCs/>
          <w:color w:val="001F5F"/>
          <w:sz w:val="24"/>
          <w:szCs w:val="24"/>
        </w:rPr>
        <w:t>(01)</w:t>
      </w:r>
      <w:r>
        <w:rPr>
          <w:rFonts w:ascii="Arial" w:hAnsi="Arial" w:cs="Arial"/>
          <w:b/>
          <w:bCs/>
          <w:color w:val="001F5F"/>
          <w:spacing w:val="65"/>
          <w:sz w:val="24"/>
          <w:szCs w:val="24"/>
        </w:rPr>
        <w:t xml:space="preserve"> </w:t>
      </w:r>
      <w:r>
        <w:rPr>
          <w:rFonts w:ascii="Arial" w:hAnsi="Arial" w:cs="Arial"/>
          <w:b/>
          <w:bCs/>
          <w:color w:val="001F5F"/>
          <w:sz w:val="24"/>
          <w:szCs w:val="24"/>
        </w:rPr>
        <w:t>-</w:t>
      </w:r>
      <w:r>
        <w:rPr>
          <w:rFonts w:ascii="Arial" w:hAnsi="Arial" w:cs="Arial"/>
          <w:b/>
          <w:bCs/>
          <w:color w:val="001F5F"/>
          <w:spacing w:val="-2"/>
          <w:sz w:val="24"/>
          <w:szCs w:val="24"/>
        </w:rPr>
        <w:t xml:space="preserve"> </w:t>
      </w:r>
      <w:r>
        <w:rPr>
          <w:rFonts w:ascii="Arial" w:hAnsi="Arial" w:cs="Arial"/>
          <w:b/>
          <w:bCs/>
          <w:color w:val="001F5F"/>
          <w:spacing w:val="-4"/>
          <w:sz w:val="24"/>
          <w:szCs w:val="24"/>
        </w:rPr>
        <w:t>(02)</w:t>
      </w:r>
      <w:r>
        <w:rPr>
          <w:rFonts w:ascii="Arial" w:hAnsi="Arial" w:cs="Arial"/>
          <w:b/>
          <w:bCs/>
          <w:color w:val="001F5F"/>
          <w:sz w:val="24"/>
          <w:szCs w:val="24"/>
        </w:rPr>
        <w:tab/>
        <w:t>-</w:t>
      </w:r>
      <w:r>
        <w:rPr>
          <w:rFonts w:ascii="Arial" w:hAnsi="Arial" w:cs="Arial"/>
          <w:b/>
          <w:bCs/>
          <w:color w:val="001F5F"/>
          <w:spacing w:val="65"/>
          <w:sz w:val="24"/>
          <w:szCs w:val="24"/>
        </w:rPr>
        <w:t xml:space="preserve"> </w:t>
      </w:r>
      <w:r>
        <w:rPr>
          <w:rFonts w:ascii="Arial" w:hAnsi="Arial" w:cs="Arial"/>
          <w:b/>
          <w:bCs/>
          <w:color w:val="001F5F"/>
          <w:sz w:val="24"/>
          <w:szCs w:val="24"/>
        </w:rPr>
        <w:t>(03)</w:t>
      </w:r>
      <w:r>
        <w:rPr>
          <w:rFonts w:ascii="Arial" w:hAnsi="Arial" w:cs="Arial"/>
          <w:b/>
          <w:bCs/>
          <w:color w:val="001F5F"/>
          <w:spacing w:val="66"/>
          <w:sz w:val="24"/>
          <w:szCs w:val="24"/>
        </w:rPr>
        <w:t xml:space="preserve"> </w:t>
      </w:r>
      <w:r>
        <w:rPr>
          <w:rFonts w:ascii="Arial" w:hAnsi="Arial" w:cs="Arial"/>
          <w:b/>
          <w:bCs/>
          <w:color w:val="001F5F"/>
          <w:sz w:val="24"/>
          <w:szCs w:val="24"/>
        </w:rPr>
        <w:t>-</w:t>
      </w:r>
      <w:r>
        <w:rPr>
          <w:rFonts w:ascii="Arial" w:hAnsi="Arial" w:cs="Arial"/>
          <w:b/>
          <w:bCs/>
          <w:color w:val="001F5F"/>
          <w:spacing w:val="31"/>
          <w:sz w:val="24"/>
          <w:szCs w:val="24"/>
        </w:rPr>
        <w:t xml:space="preserve">  </w:t>
      </w:r>
      <w:r>
        <w:rPr>
          <w:rFonts w:ascii="Arial" w:hAnsi="Arial" w:cs="Arial"/>
          <w:b/>
          <w:bCs/>
          <w:color w:val="001F5F"/>
          <w:spacing w:val="-4"/>
          <w:sz w:val="24"/>
          <w:szCs w:val="24"/>
        </w:rPr>
        <w:t>(04)</w:t>
      </w:r>
      <w:r>
        <w:rPr>
          <w:rFonts w:ascii="Arial" w:hAnsi="Arial" w:cs="Arial"/>
          <w:b/>
          <w:bCs/>
          <w:color w:val="001F5F"/>
          <w:sz w:val="24"/>
          <w:szCs w:val="24"/>
        </w:rPr>
        <w:tab/>
      </w:r>
      <w:r>
        <w:rPr>
          <w:rFonts w:ascii="Arial" w:hAnsi="Arial" w:cs="Arial"/>
          <w:b/>
          <w:bCs/>
          <w:color w:val="001F5F"/>
          <w:spacing w:val="-10"/>
          <w:sz w:val="24"/>
          <w:szCs w:val="24"/>
        </w:rPr>
        <w:t>-</w:t>
      </w:r>
      <w:r>
        <w:rPr>
          <w:rFonts w:ascii="Arial" w:hAnsi="Arial" w:cs="Arial"/>
          <w:b/>
          <w:bCs/>
          <w:color w:val="001F5F"/>
          <w:sz w:val="24"/>
          <w:szCs w:val="24"/>
        </w:rPr>
        <w:tab/>
        <w:t>(05)</w:t>
      </w:r>
      <w:r>
        <w:rPr>
          <w:rFonts w:ascii="Arial" w:hAnsi="Arial" w:cs="Arial"/>
          <w:b/>
          <w:bCs/>
          <w:color w:val="001F5F"/>
          <w:spacing w:val="30"/>
          <w:sz w:val="24"/>
          <w:szCs w:val="24"/>
        </w:rPr>
        <w:t xml:space="preserve">  </w:t>
      </w:r>
      <w:r>
        <w:rPr>
          <w:rFonts w:ascii="Arial" w:hAnsi="Arial" w:cs="Arial"/>
          <w:b/>
          <w:bCs/>
          <w:color w:val="001F5F"/>
          <w:sz w:val="24"/>
          <w:szCs w:val="24"/>
        </w:rPr>
        <w:t>- (06)</w:t>
      </w:r>
      <w:r>
        <w:rPr>
          <w:rFonts w:ascii="Arial" w:hAnsi="Arial" w:cs="Arial"/>
          <w:b/>
          <w:bCs/>
          <w:color w:val="001F5F"/>
          <w:spacing w:val="-1"/>
          <w:sz w:val="24"/>
          <w:szCs w:val="24"/>
        </w:rPr>
        <w:t xml:space="preserve"> </w:t>
      </w:r>
      <w:r>
        <w:rPr>
          <w:rFonts w:ascii="Arial" w:hAnsi="Arial" w:cs="Arial"/>
          <w:b/>
          <w:bCs/>
          <w:color w:val="001F5F"/>
          <w:spacing w:val="-10"/>
          <w:sz w:val="24"/>
          <w:szCs w:val="24"/>
        </w:rPr>
        <w:t>-</w:t>
      </w:r>
      <w:r>
        <w:rPr>
          <w:rFonts w:ascii="Arial" w:hAnsi="Arial" w:cs="Arial"/>
          <w:b/>
          <w:bCs/>
          <w:color w:val="001F5F"/>
          <w:sz w:val="24"/>
          <w:szCs w:val="24"/>
        </w:rPr>
        <w:tab/>
      </w:r>
      <w:r>
        <w:rPr>
          <w:rFonts w:ascii="Arial" w:hAnsi="Arial" w:cs="Arial"/>
          <w:b/>
          <w:bCs/>
          <w:color w:val="001F5F"/>
          <w:spacing w:val="-4"/>
          <w:sz w:val="24"/>
          <w:szCs w:val="24"/>
        </w:rPr>
        <w:t>(07)</w:t>
      </w:r>
      <w:r>
        <w:rPr>
          <w:rFonts w:ascii="Arial" w:hAnsi="Arial" w:cs="Arial"/>
          <w:b/>
          <w:bCs/>
          <w:color w:val="001F5F"/>
          <w:sz w:val="24"/>
          <w:szCs w:val="24"/>
        </w:rPr>
        <w:tab/>
        <w:t>.</w:t>
      </w:r>
      <w:r>
        <w:rPr>
          <w:rFonts w:ascii="Arial" w:hAnsi="Arial" w:cs="Arial"/>
          <w:b/>
          <w:bCs/>
          <w:color w:val="001F5F"/>
          <w:spacing w:val="1"/>
          <w:sz w:val="24"/>
          <w:szCs w:val="24"/>
        </w:rPr>
        <w:t xml:space="preserve"> </w:t>
      </w:r>
      <w:r>
        <w:rPr>
          <w:rFonts w:ascii="Arial" w:hAnsi="Arial" w:cs="Arial"/>
          <w:b/>
          <w:bCs/>
          <w:color w:val="001F5F"/>
          <w:spacing w:val="-4"/>
          <w:sz w:val="24"/>
          <w:szCs w:val="24"/>
        </w:rPr>
        <w:t>(08)</w:t>
      </w:r>
    </w:p>
    <w:p w14:paraId="3C64727A" w14:textId="77777777" w:rsidR="00985CBB" w:rsidRDefault="00985CBB">
      <w:pPr>
        <w:pStyle w:val="Zkladntext"/>
        <w:kinsoku w:val="0"/>
        <w:overflowPunct w:val="0"/>
        <w:spacing w:before="180"/>
        <w:ind w:left="141"/>
        <w:rPr>
          <w:rFonts w:ascii="Arial" w:hAnsi="Arial" w:cs="Arial"/>
          <w:spacing w:val="-2"/>
          <w:sz w:val="20"/>
          <w:szCs w:val="20"/>
        </w:rPr>
      </w:pPr>
      <w:r>
        <w:rPr>
          <w:rFonts w:ascii="Arial" w:hAnsi="Arial" w:cs="Arial"/>
          <w:sz w:val="20"/>
          <w:szCs w:val="20"/>
        </w:rPr>
        <w:t>Vzor</w:t>
      </w:r>
      <w:r>
        <w:rPr>
          <w:rFonts w:ascii="Arial" w:hAnsi="Arial" w:cs="Arial"/>
          <w:spacing w:val="-8"/>
          <w:sz w:val="20"/>
          <w:szCs w:val="20"/>
        </w:rPr>
        <w:t xml:space="preserve"> </w:t>
      </w:r>
      <w:r>
        <w:rPr>
          <w:rFonts w:ascii="Arial" w:hAnsi="Arial" w:cs="Arial"/>
          <w:sz w:val="20"/>
          <w:szCs w:val="20"/>
        </w:rPr>
        <w:t>názvu</w:t>
      </w:r>
      <w:r>
        <w:rPr>
          <w:rFonts w:ascii="Arial" w:hAnsi="Arial" w:cs="Arial"/>
          <w:spacing w:val="-2"/>
          <w:sz w:val="20"/>
          <w:szCs w:val="20"/>
        </w:rPr>
        <w:t xml:space="preserve"> </w:t>
      </w:r>
      <w:r>
        <w:rPr>
          <w:rFonts w:ascii="Arial" w:hAnsi="Arial" w:cs="Arial"/>
          <w:sz w:val="20"/>
          <w:szCs w:val="20"/>
        </w:rPr>
        <w:t>BIM</w:t>
      </w:r>
      <w:r>
        <w:rPr>
          <w:rFonts w:ascii="Arial" w:hAnsi="Arial" w:cs="Arial"/>
          <w:spacing w:val="-3"/>
          <w:sz w:val="20"/>
          <w:szCs w:val="20"/>
        </w:rPr>
        <w:t xml:space="preserve"> </w:t>
      </w:r>
      <w:r>
        <w:rPr>
          <w:rFonts w:ascii="Arial" w:hAnsi="Arial" w:cs="Arial"/>
          <w:spacing w:val="-2"/>
          <w:sz w:val="20"/>
          <w:szCs w:val="20"/>
        </w:rPr>
        <w:t>modelů:</w:t>
      </w:r>
    </w:p>
    <w:p w14:paraId="7488821E" w14:textId="77777777" w:rsidR="00985CBB" w:rsidRDefault="00985CBB">
      <w:pPr>
        <w:pStyle w:val="Zkladntext"/>
        <w:kinsoku w:val="0"/>
        <w:overflowPunct w:val="0"/>
        <w:spacing w:before="178"/>
        <w:ind w:left="141"/>
        <w:rPr>
          <w:rFonts w:ascii="Arial" w:hAnsi="Arial" w:cs="Arial"/>
          <w:b/>
          <w:bCs/>
          <w:color w:val="001F5F"/>
          <w:spacing w:val="-2"/>
          <w:sz w:val="32"/>
          <w:szCs w:val="32"/>
        </w:rPr>
      </w:pPr>
      <w:r>
        <w:rPr>
          <w:rFonts w:ascii="Arial" w:hAnsi="Arial" w:cs="Arial"/>
          <w:b/>
          <w:bCs/>
          <w:color w:val="001F5F"/>
          <w:spacing w:val="-2"/>
          <w:sz w:val="32"/>
          <w:szCs w:val="32"/>
        </w:rPr>
        <w:t>POVnM-DPS-ASR-SO01-</w:t>
      </w:r>
      <w:r>
        <w:rPr>
          <w:rFonts w:ascii="Arial" w:hAnsi="Arial" w:cs="Arial"/>
          <w:b/>
          <w:bCs/>
          <w:color w:val="001F5F"/>
          <w:spacing w:val="2"/>
          <w:sz w:val="32"/>
          <w:szCs w:val="32"/>
        </w:rPr>
        <w:t xml:space="preserve"> </w:t>
      </w:r>
      <w:r>
        <w:rPr>
          <w:rFonts w:ascii="Arial" w:hAnsi="Arial" w:cs="Arial"/>
          <w:b/>
          <w:bCs/>
          <w:color w:val="001F5F"/>
          <w:spacing w:val="-2"/>
          <w:sz w:val="32"/>
          <w:szCs w:val="32"/>
        </w:rPr>
        <w:t>MOD-000-RVT_2022.rvt</w:t>
      </w:r>
    </w:p>
    <w:p w14:paraId="33F4A3E6" w14:textId="77777777" w:rsidR="00985CBB" w:rsidRDefault="00985CBB">
      <w:pPr>
        <w:pStyle w:val="Zkladntext"/>
        <w:tabs>
          <w:tab w:val="left" w:pos="3705"/>
          <w:tab w:val="left" w:pos="4680"/>
          <w:tab w:val="left" w:pos="5306"/>
          <w:tab w:val="left" w:pos="6559"/>
          <w:tab w:val="left" w:pos="7587"/>
        </w:tabs>
        <w:kinsoku w:val="0"/>
        <w:overflowPunct w:val="0"/>
        <w:spacing w:before="192"/>
        <w:ind w:left="1317"/>
        <w:rPr>
          <w:rFonts w:ascii="Arial" w:hAnsi="Arial" w:cs="Arial"/>
          <w:b/>
          <w:bCs/>
          <w:color w:val="001F5F"/>
          <w:spacing w:val="-4"/>
          <w:sz w:val="24"/>
          <w:szCs w:val="24"/>
        </w:rPr>
      </w:pPr>
      <w:r>
        <w:rPr>
          <w:rFonts w:ascii="Arial" w:hAnsi="Arial" w:cs="Arial"/>
          <w:b/>
          <w:bCs/>
          <w:color w:val="001F5F"/>
          <w:sz w:val="24"/>
          <w:szCs w:val="24"/>
        </w:rPr>
        <w:t>(01)</w:t>
      </w:r>
      <w:r>
        <w:rPr>
          <w:rFonts w:ascii="Arial" w:hAnsi="Arial" w:cs="Arial"/>
          <w:b/>
          <w:bCs/>
          <w:color w:val="001F5F"/>
          <w:spacing w:val="65"/>
          <w:sz w:val="24"/>
          <w:szCs w:val="24"/>
        </w:rPr>
        <w:t xml:space="preserve"> </w:t>
      </w:r>
      <w:r>
        <w:rPr>
          <w:rFonts w:ascii="Arial" w:hAnsi="Arial" w:cs="Arial"/>
          <w:b/>
          <w:bCs/>
          <w:color w:val="001F5F"/>
          <w:sz w:val="24"/>
          <w:szCs w:val="24"/>
        </w:rPr>
        <w:t>-</w:t>
      </w:r>
      <w:r>
        <w:rPr>
          <w:rFonts w:ascii="Arial" w:hAnsi="Arial" w:cs="Arial"/>
          <w:b/>
          <w:bCs/>
          <w:color w:val="001F5F"/>
          <w:spacing w:val="-2"/>
          <w:sz w:val="24"/>
          <w:szCs w:val="24"/>
        </w:rPr>
        <w:t xml:space="preserve"> </w:t>
      </w:r>
      <w:r>
        <w:rPr>
          <w:rFonts w:ascii="Arial" w:hAnsi="Arial" w:cs="Arial"/>
          <w:b/>
          <w:bCs/>
          <w:color w:val="001F5F"/>
          <w:sz w:val="24"/>
          <w:szCs w:val="24"/>
        </w:rPr>
        <w:t>(02)</w:t>
      </w:r>
      <w:r>
        <w:rPr>
          <w:rFonts w:ascii="Arial" w:hAnsi="Arial" w:cs="Arial"/>
          <w:b/>
          <w:bCs/>
          <w:color w:val="001F5F"/>
          <w:spacing w:val="32"/>
          <w:sz w:val="24"/>
          <w:szCs w:val="24"/>
        </w:rPr>
        <w:t xml:space="preserve">  </w:t>
      </w:r>
      <w:r>
        <w:rPr>
          <w:rFonts w:ascii="Arial" w:hAnsi="Arial" w:cs="Arial"/>
          <w:b/>
          <w:bCs/>
          <w:color w:val="001F5F"/>
          <w:sz w:val="24"/>
          <w:szCs w:val="24"/>
        </w:rPr>
        <w:t>-</w:t>
      </w:r>
      <w:r>
        <w:rPr>
          <w:rFonts w:ascii="Arial" w:hAnsi="Arial" w:cs="Arial"/>
          <w:b/>
          <w:bCs/>
          <w:color w:val="001F5F"/>
          <w:spacing w:val="65"/>
          <w:sz w:val="24"/>
          <w:szCs w:val="24"/>
        </w:rPr>
        <w:t xml:space="preserve"> </w:t>
      </w:r>
      <w:r>
        <w:rPr>
          <w:rFonts w:ascii="Arial" w:hAnsi="Arial" w:cs="Arial"/>
          <w:b/>
          <w:bCs/>
          <w:color w:val="001F5F"/>
          <w:sz w:val="24"/>
          <w:szCs w:val="24"/>
        </w:rPr>
        <w:t>(03)</w:t>
      </w:r>
      <w:r>
        <w:rPr>
          <w:rFonts w:ascii="Arial" w:hAnsi="Arial" w:cs="Arial"/>
          <w:b/>
          <w:bCs/>
          <w:color w:val="001F5F"/>
          <w:spacing w:val="63"/>
          <w:sz w:val="24"/>
          <w:szCs w:val="24"/>
        </w:rPr>
        <w:t xml:space="preserve"> </w:t>
      </w:r>
      <w:r>
        <w:rPr>
          <w:rFonts w:ascii="Arial" w:hAnsi="Arial" w:cs="Arial"/>
          <w:b/>
          <w:bCs/>
          <w:color w:val="001F5F"/>
          <w:spacing w:val="-10"/>
          <w:sz w:val="24"/>
          <w:szCs w:val="24"/>
        </w:rPr>
        <w:t>-</w:t>
      </w:r>
      <w:r>
        <w:rPr>
          <w:rFonts w:ascii="Arial" w:hAnsi="Arial" w:cs="Arial"/>
          <w:b/>
          <w:bCs/>
          <w:color w:val="001F5F"/>
          <w:sz w:val="24"/>
          <w:szCs w:val="24"/>
        </w:rPr>
        <w:tab/>
        <w:t>(04)</w:t>
      </w:r>
      <w:r>
        <w:rPr>
          <w:rFonts w:ascii="Arial" w:hAnsi="Arial" w:cs="Arial"/>
          <w:b/>
          <w:bCs/>
          <w:color w:val="001F5F"/>
          <w:spacing w:val="31"/>
          <w:sz w:val="24"/>
          <w:szCs w:val="24"/>
        </w:rPr>
        <w:t xml:space="preserve">  </w:t>
      </w:r>
      <w:r>
        <w:rPr>
          <w:rFonts w:ascii="Arial" w:hAnsi="Arial" w:cs="Arial"/>
          <w:b/>
          <w:bCs/>
          <w:color w:val="001F5F"/>
          <w:spacing w:val="-10"/>
          <w:sz w:val="24"/>
          <w:szCs w:val="24"/>
        </w:rPr>
        <w:t>-</w:t>
      </w:r>
      <w:r>
        <w:rPr>
          <w:rFonts w:ascii="Arial" w:hAnsi="Arial" w:cs="Arial"/>
          <w:b/>
          <w:bCs/>
          <w:color w:val="001F5F"/>
          <w:sz w:val="24"/>
          <w:szCs w:val="24"/>
        </w:rPr>
        <w:tab/>
      </w:r>
      <w:r>
        <w:rPr>
          <w:rFonts w:ascii="Arial" w:hAnsi="Arial" w:cs="Arial"/>
          <w:b/>
          <w:bCs/>
          <w:color w:val="001F5F"/>
          <w:spacing w:val="-4"/>
          <w:sz w:val="24"/>
          <w:szCs w:val="24"/>
        </w:rPr>
        <w:t>(05)</w:t>
      </w:r>
      <w:r>
        <w:rPr>
          <w:rFonts w:ascii="Arial" w:hAnsi="Arial" w:cs="Arial"/>
          <w:b/>
          <w:bCs/>
          <w:color w:val="001F5F"/>
          <w:sz w:val="24"/>
          <w:szCs w:val="24"/>
        </w:rPr>
        <w:tab/>
        <w:t>-</w:t>
      </w:r>
      <w:r>
        <w:rPr>
          <w:rFonts w:ascii="Arial" w:hAnsi="Arial" w:cs="Arial"/>
          <w:b/>
          <w:bCs/>
          <w:color w:val="001F5F"/>
          <w:spacing w:val="-4"/>
          <w:sz w:val="24"/>
          <w:szCs w:val="24"/>
        </w:rPr>
        <w:t xml:space="preserve"> </w:t>
      </w:r>
      <w:r>
        <w:rPr>
          <w:rFonts w:ascii="Arial" w:hAnsi="Arial" w:cs="Arial"/>
          <w:b/>
          <w:bCs/>
          <w:color w:val="001F5F"/>
          <w:sz w:val="24"/>
          <w:szCs w:val="24"/>
        </w:rPr>
        <w:t>(06)</w:t>
      </w:r>
      <w:r>
        <w:rPr>
          <w:rFonts w:ascii="Arial" w:hAnsi="Arial" w:cs="Arial"/>
          <w:b/>
          <w:bCs/>
          <w:color w:val="001F5F"/>
          <w:spacing w:val="-2"/>
          <w:sz w:val="24"/>
          <w:szCs w:val="24"/>
        </w:rPr>
        <w:t xml:space="preserve"> </w:t>
      </w:r>
      <w:r>
        <w:rPr>
          <w:rFonts w:ascii="Arial" w:hAnsi="Arial" w:cs="Arial"/>
          <w:b/>
          <w:bCs/>
          <w:color w:val="001F5F"/>
          <w:spacing w:val="-10"/>
          <w:sz w:val="24"/>
          <w:szCs w:val="24"/>
        </w:rPr>
        <w:t>-</w:t>
      </w:r>
      <w:r>
        <w:rPr>
          <w:rFonts w:ascii="Arial" w:hAnsi="Arial" w:cs="Arial"/>
          <w:b/>
          <w:bCs/>
          <w:color w:val="001F5F"/>
          <w:sz w:val="24"/>
          <w:szCs w:val="24"/>
        </w:rPr>
        <w:tab/>
      </w:r>
      <w:r>
        <w:rPr>
          <w:rFonts w:ascii="Arial" w:hAnsi="Arial" w:cs="Arial"/>
          <w:b/>
          <w:bCs/>
          <w:color w:val="001F5F"/>
          <w:spacing w:val="-4"/>
          <w:sz w:val="24"/>
          <w:szCs w:val="24"/>
        </w:rPr>
        <w:t>(07)</w:t>
      </w:r>
      <w:r>
        <w:rPr>
          <w:rFonts w:ascii="Arial" w:hAnsi="Arial" w:cs="Arial"/>
          <w:b/>
          <w:bCs/>
          <w:color w:val="001F5F"/>
          <w:sz w:val="24"/>
          <w:szCs w:val="24"/>
        </w:rPr>
        <w:tab/>
        <w:t>.</w:t>
      </w:r>
      <w:r>
        <w:rPr>
          <w:rFonts w:ascii="Arial" w:hAnsi="Arial" w:cs="Arial"/>
          <w:b/>
          <w:bCs/>
          <w:color w:val="001F5F"/>
          <w:spacing w:val="1"/>
          <w:sz w:val="24"/>
          <w:szCs w:val="24"/>
        </w:rPr>
        <w:t xml:space="preserve"> </w:t>
      </w:r>
      <w:r>
        <w:rPr>
          <w:rFonts w:ascii="Arial" w:hAnsi="Arial" w:cs="Arial"/>
          <w:b/>
          <w:bCs/>
          <w:color w:val="001F5F"/>
          <w:spacing w:val="-4"/>
          <w:sz w:val="24"/>
          <w:szCs w:val="24"/>
        </w:rPr>
        <w:t>(08)</w:t>
      </w:r>
    </w:p>
    <w:p w14:paraId="4B4070B7" w14:textId="77777777" w:rsidR="00985CBB" w:rsidRDefault="00985CBB">
      <w:pPr>
        <w:pStyle w:val="Zkladntext"/>
        <w:kinsoku w:val="0"/>
        <w:overflowPunct w:val="0"/>
        <w:spacing w:before="188"/>
        <w:rPr>
          <w:rFonts w:ascii="Arial" w:hAnsi="Arial" w:cs="Arial"/>
          <w:b/>
          <w:bCs/>
          <w:sz w:val="24"/>
          <w:szCs w:val="24"/>
        </w:rPr>
      </w:pPr>
    </w:p>
    <w:p w14:paraId="0231053C" w14:textId="77777777" w:rsidR="00985CBB" w:rsidRDefault="00985CBB">
      <w:pPr>
        <w:pStyle w:val="Odstavecseseznamem"/>
        <w:numPr>
          <w:ilvl w:val="0"/>
          <w:numId w:val="10"/>
        </w:numPr>
        <w:tabs>
          <w:tab w:val="left" w:pos="356"/>
        </w:tabs>
        <w:kinsoku w:val="0"/>
        <w:overflowPunct w:val="0"/>
        <w:spacing w:before="0" w:line="256" w:lineRule="auto"/>
        <w:ind w:right="425" w:firstLine="0"/>
        <w:jc w:val="left"/>
        <w:rPr>
          <w:rFonts w:ascii="Arial" w:hAnsi="Arial" w:cs="Arial"/>
          <w:spacing w:val="-2"/>
          <w:sz w:val="20"/>
          <w:szCs w:val="20"/>
        </w:rPr>
      </w:pPr>
      <w:r>
        <w:rPr>
          <w:rFonts w:ascii="Arial" w:hAnsi="Arial" w:cs="Arial"/>
          <w:sz w:val="20"/>
          <w:szCs w:val="20"/>
        </w:rPr>
        <w:t>–</w:t>
      </w:r>
      <w:r>
        <w:rPr>
          <w:rFonts w:ascii="Arial" w:hAnsi="Arial" w:cs="Arial"/>
          <w:spacing w:val="40"/>
          <w:sz w:val="20"/>
          <w:szCs w:val="20"/>
        </w:rPr>
        <w:t xml:space="preserve"> </w:t>
      </w:r>
      <w:r>
        <w:rPr>
          <w:rFonts w:ascii="Arial" w:hAnsi="Arial" w:cs="Arial"/>
          <w:sz w:val="20"/>
          <w:szCs w:val="20"/>
        </w:rPr>
        <w:t>označení</w:t>
      </w:r>
      <w:r>
        <w:rPr>
          <w:rFonts w:ascii="Arial" w:hAnsi="Arial" w:cs="Arial"/>
          <w:spacing w:val="40"/>
          <w:sz w:val="20"/>
          <w:szCs w:val="20"/>
        </w:rPr>
        <w:t xml:space="preserve"> </w:t>
      </w:r>
      <w:r>
        <w:rPr>
          <w:rFonts w:ascii="Arial" w:hAnsi="Arial" w:cs="Arial"/>
          <w:sz w:val="20"/>
          <w:szCs w:val="20"/>
        </w:rPr>
        <w:t>zakázky</w:t>
      </w:r>
      <w:r>
        <w:rPr>
          <w:rFonts w:ascii="Arial" w:hAnsi="Arial" w:cs="Arial"/>
          <w:spacing w:val="40"/>
          <w:sz w:val="20"/>
          <w:szCs w:val="20"/>
        </w:rPr>
        <w:t xml:space="preserve"> </w:t>
      </w:r>
      <w:r>
        <w:rPr>
          <w:rFonts w:ascii="Arial" w:hAnsi="Arial" w:cs="Arial"/>
          <w:sz w:val="20"/>
          <w:szCs w:val="20"/>
        </w:rPr>
        <w:t>–</w:t>
      </w:r>
      <w:r>
        <w:rPr>
          <w:rFonts w:ascii="Arial" w:hAnsi="Arial" w:cs="Arial"/>
          <w:spacing w:val="40"/>
          <w:sz w:val="20"/>
          <w:szCs w:val="20"/>
        </w:rPr>
        <w:t xml:space="preserve"> </w:t>
      </w:r>
      <w:r>
        <w:rPr>
          <w:rFonts w:ascii="Arial" w:hAnsi="Arial" w:cs="Arial"/>
          <w:sz w:val="20"/>
          <w:szCs w:val="20"/>
        </w:rPr>
        <w:t>zkratka</w:t>
      </w:r>
      <w:r>
        <w:rPr>
          <w:rFonts w:ascii="Arial" w:hAnsi="Arial" w:cs="Arial"/>
          <w:spacing w:val="40"/>
          <w:sz w:val="20"/>
          <w:szCs w:val="20"/>
        </w:rPr>
        <w:t xml:space="preserve"> </w:t>
      </w:r>
      <w:r>
        <w:rPr>
          <w:rFonts w:ascii="Arial" w:hAnsi="Arial" w:cs="Arial"/>
          <w:sz w:val="20"/>
          <w:szCs w:val="20"/>
        </w:rPr>
        <w:t>projektu,</w:t>
      </w:r>
      <w:r>
        <w:rPr>
          <w:rFonts w:ascii="Arial" w:hAnsi="Arial" w:cs="Arial"/>
          <w:spacing w:val="40"/>
          <w:sz w:val="20"/>
          <w:szCs w:val="20"/>
        </w:rPr>
        <w:t xml:space="preserve"> </w:t>
      </w:r>
      <w:r>
        <w:rPr>
          <w:rFonts w:ascii="Arial" w:hAnsi="Arial" w:cs="Arial"/>
          <w:sz w:val="20"/>
          <w:szCs w:val="20"/>
        </w:rPr>
        <w:t>např.</w:t>
      </w:r>
      <w:r>
        <w:rPr>
          <w:rFonts w:ascii="Arial" w:hAnsi="Arial" w:cs="Arial"/>
          <w:spacing w:val="40"/>
          <w:sz w:val="20"/>
          <w:szCs w:val="20"/>
        </w:rPr>
        <w:t xml:space="preserve"> </w:t>
      </w:r>
      <w:r>
        <w:rPr>
          <w:rFonts w:ascii="Arial" w:hAnsi="Arial" w:cs="Arial"/>
          <w:sz w:val="20"/>
          <w:szCs w:val="20"/>
        </w:rPr>
        <w:t>POVnM</w:t>
      </w:r>
      <w:r>
        <w:rPr>
          <w:rFonts w:ascii="Arial" w:hAnsi="Arial" w:cs="Arial"/>
          <w:spacing w:val="40"/>
          <w:sz w:val="20"/>
          <w:szCs w:val="20"/>
        </w:rPr>
        <w:t xml:space="preserve"> </w:t>
      </w:r>
      <w:r>
        <w:rPr>
          <w:rFonts w:ascii="Arial" w:hAnsi="Arial" w:cs="Arial"/>
          <w:sz w:val="20"/>
          <w:szCs w:val="20"/>
        </w:rPr>
        <w:t>(,,Plavební</w:t>
      </w:r>
      <w:r>
        <w:rPr>
          <w:rFonts w:ascii="Arial" w:hAnsi="Arial" w:cs="Arial"/>
          <w:spacing w:val="40"/>
          <w:sz w:val="20"/>
          <w:szCs w:val="20"/>
        </w:rPr>
        <w:t xml:space="preserve"> </w:t>
      </w:r>
      <w:r>
        <w:rPr>
          <w:rFonts w:ascii="Arial" w:hAnsi="Arial" w:cs="Arial"/>
          <w:sz w:val="20"/>
          <w:szCs w:val="20"/>
        </w:rPr>
        <w:t>okruh</w:t>
      </w:r>
      <w:r>
        <w:rPr>
          <w:rFonts w:ascii="Arial" w:hAnsi="Arial" w:cs="Arial"/>
          <w:spacing w:val="40"/>
          <w:sz w:val="20"/>
          <w:szCs w:val="20"/>
        </w:rPr>
        <w:t xml:space="preserve"> </w:t>
      </w:r>
      <w:r>
        <w:rPr>
          <w:rFonts w:ascii="Arial" w:hAnsi="Arial" w:cs="Arial"/>
          <w:sz w:val="20"/>
          <w:szCs w:val="20"/>
        </w:rPr>
        <w:t>veselí</w:t>
      </w:r>
      <w:r>
        <w:rPr>
          <w:rFonts w:ascii="Arial" w:hAnsi="Arial" w:cs="Arial"/>
          <w:spacing w:val="40"/>
          <w:sz w:val="20"/>
          <w:szCs w:val="20"/>
        </w:rPr>
        <w:t xml:space="preserve"> </w:t>
      </w:r>
      <w:r>
        <w:rPr>
          <w:rFonts w:ascii="Arial" w:hAnsi="Arial" w:cs="Arial"/>
          <w:sz w:val="20"/>
          <w:szCs w:val="20"/>
        </w:rPr>
        <w:t>nad</w:t>
      </w:r>
      <w:r>
        <w:rPr>
          <w:rFonts w:ascii="Arial" w:hAnsi="Arial" w:cs="Arial"/>
          <w:spacing w:val="40"/>
          <w:sz w:val="20"/>
          <w:szCs w:val="20"/>
        </w:rPr>
        <w:t xml:space="preserve"> </w:t>
      </w:r>
      <w:r>
        <w:rPr>
          <w:rFonts w:ascii="Arial" w:hAnsi="Arial" w:cs="Arial"/>
          <w:sz w:val="20"/>
          <w:szCs w:val="20"/>
        </w:rPr>
        <w:t>Moravou</w:t>
      </w:r>
      <w:r>
        <w:rPr>
          <w:rFonts w:ascii="Arial" w:hAnsi="Arial" w:cs="Arial"/>
          <w:spacing w:val="40"/>
          <w:sz w:val="20"/>
          <w:szCs w:val="20"/>
        </w:rPr>
        <w:t xml:space="preserve"> </w:t>
      </w:r>
      <w:r>
        <w:rPr>
          <w:rFonts w:ascii="Arial" w:hAnsi="Arial" w:cs="Arial"/>
          <w:sz w:val="20"/>
          <w:szCs w:val="20"/>
        </w:rPr>
        <w:t xml:space="preserve">- </w:t>
      </w:r>
      <w:r>
        <w:rPr>
          <w:rFonts w:ascii="Arial" w:hAnsi="Arial" w:cs="Arial"/>
          <w:spacing w:val="-2"/>
          <w:sz w:val="20"/>
          <w:szCs w:val="20"/>
        </w:rPr>
        <w:t>Vnorovy“)</w:t>
      </w:r>
    </w:p>
    <w:p w14:paraId="2DA27FBA" w14:textId="77777777" w:rsidR="00985CBB" w:rsidRDefault="00985CBB">
      <w:pPr>
        <w:pStyle w:val="Odstavecseseznamem"/>
        <w:numPr>
          <w:ilvl w:val="0"/>
          <w:numId w:val="10"/>
        </w:numPr>
        <w:tabs>
          <w:tab w:val="left" w:pos="306"/>
        </w:tabs>
        <w:kinsoku w:val="0"/>
        <w:overflowPunct w:val="0"/>
        <w:spacing w:before="164"/>
        <w:ind w:left="306" w:hanging="165"/>
        <w:jc w:val="left"/>
        <w:rPr>
          <w:rFonts w:ascii="Arial" w:hAnsi="Arial" w:cs="Arial"/>
          <w:spacing w:val="-5"/>
          <w:sz w:val="20"/>
          <w:szCs w:val="20"/>
        </w:rPr>
      </w:pP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stupeň</w:t>
      </w:r>
      <w:r>
        <w:rPr>
          <w:rFonts w:ascii="Arial" w:hAnsi="Arial" w:cs="Arial"/>
          <w:spacing w:val="-4"/>
          <w:sz w:val="20"/>
          <w:szCs w:val="20"/>
        </w:rPr>
        <w:t xml:space="preserve"> </w:t>
      </w:r>
      <w:r>
        <w:rPr>
          <w:rFonts w:ascii="Arial" w:hAnsi="Arial" w:cs="Arial"/>
          <w:sz w:val="20"/>
          <w:szCs w:val="20"/>
        </w:rPr>
        <w:t>projektu</w:t>
      </w:r>
      <w:r>
        <w:rPr>
          <w:rFonts w:ascii="Arial" w:hAnsi="Arial" w:cs="Arial"/>
          <w:spacing w:val="-5"/>
          <w:sz w:val="20"/>
          <w:szCs w:val="20"/>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DPZ,</w:t>
      </w:r>
      <w:r>
        <w:rPr>
          <w:rFonts w:ascii="Arial" w:hAnsi="Arial" w:cs="Arial"/>
          <w:spacing w:val="-1"/>
          <w:sz w:val="20"/>
          <w:szCs w:val="20"/>
        </w:rPr>
        <w:t xml:space="preserve"> </w:t>
      </w:r>
      <w:r>
        <w:rPr>
          <w:rFonts w:ascii="Arial" w:hAnsi="Arial" w:cs="Arial"/>
          <w:sz w:val="20"/>
          <w:szCs w:val="20"/>
        </w:rPr>
        <w:t>DPS,</w:t>
      </w:r>
      <w:r>
        <w:rPr>
          <w:rFonts w:ascii="Arial" w:hAnsi="Arial" w:cs="Arial"/>
          <w:spacing w:val="-5"/>
          <w:sz w:val="20"/>
          <w:szCs w:val="20"/>
        </w:rPr>
        <w:t xml:space="preserve"> DZS</w:t>
      </w:r>
    </w:p>
    <w:p w14:paraId="4E0ACD80" w14:textId="77777777" w:rsidR="00985CBB" w:rsidRDefault="00985CBB">
      <w:pPr>
        <w:pStyle w:val="Odstavecseseznamem"/>
        <w:numPr>
          <w:ilvl w:val="0"/>
          <w:numId w:val="10"/>
        </w:numPr>
        <w:tabs>
          <w:tab w:val="left" w:pos="306"/>
        </w:tabs>
        <w:kinsoku w:val="0"/>
        <w:overflowPunct w:val="0"/>
        <w:spacing w:before="178"/>
        <w:ind w:left="306" w:hanging="165"/>
        <w:jc w:val="left"/>
        <w:rPr>
          <w:rFonts w:ascii="Arial" w:hAnsi="Arial" w:cs="Arial"/>
          <w:spacing w:val="-10"/>
          <w:sz w:val="20"/>
          <w:szCs w:val="20"/>
        </w:rPr>
      </w:pP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profesní</w:t>
      </w:r>
      <w:r>
        <w:rPr>
          <w:rFonts w:ascii="Arial" w:hAnsi="Arial" w:cs="Arial"/>
          <w:spacing w:val="-4"/>
          <w:sz w:val="20"/>
          <w:szCs w:val="20"/>
        </w:rPr>
        <w:t xml:space="preserve"> </w:t>
      </w:r>
      <w:r>
        <w:rPr>
          <w:rFonts w:ascii="Arial" w:hAnsi="Arial" w:cs="Arial"/>
          <w:sz w:val="20"/>
          <w:szCs w:val="20"/>
        </w:rPr>
        <w:t>díl</w:t>
      </w:r>
      <w:r>
        <w:rPr>
          <w:rFonts w:ascii="Arial" w:hAnsi="Arial" w:cs="Arial"/>
          <w:spacing w:val="-3"/>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zkratka</w:t>
      </w:r>
      <w:r>
        <w:rPr>
          <w:rFonts w:ascii="Arial" w:hAnsi="Arial" w:cs="Arial"/>
          <w:spacing w:val="-5"/>
          <w:sz w:val="20"/>
          <w:szCs w:val="20"/>
        </w:rPr>
        <w:t xml:space="preserve"> </w:t>
      </w:r>
      <w:r>
        <w:rPr>
          <w:rFonts w:ascii="Arial" w:hAnsi="Arial" w:cs="Arial"/>
          <w:sz w:val="20"/>
          <w:szCs w:val="20"/>
        </w:rPr>
        <w:t>ASR,</w:t>
      </w:r>
      <w:r>
        <w:rPr>
          <w:rFonts w:ascii="Arial" w:hAnsi="Arial" w:cs="Arial"/>
          <w:spacing w:val="-4"/>
          <w:sz w:val="20"/>
          <w:szCs w:val="20"/>
        </w:rPr>
        <w:t xml:space="preserve"> </w:t>
      </w:r>
      <w:r>
        <w:rPr>
          <w:rFonts w:ascii="Arial" w:hAnsi="Arial" w:cs="Arial"/>
          <w:sz w:val="20"/>
          <w:szCs w:val="20"/>
        </w:rPr>
        <w:t>SKR,</w:t>
      </w:r>
      <w:r>
        <w:rPr>
          <w:rFonts w:ascii="Arial" w:hAnsi="Arial" w:cs="Arial"/>
          <w:spacing w:val="-5"/>
          <w:sz w:val="20"/>
          <w:szCs w:val="20"/>
        </w:rPr>
        <w:t xml:space="preserve"> </w:t>
      </w:r>
      <w:r>
        <w:rPr>
          <w:rFonts w:ascii="Arial" w:hAnsi="Arial" w:cs="Arial"/>
          <w:sz w:val="20"/>
          <w:szCs w:val="20"/>
        </w:rPr>
        <w:t>PBR,</w:t>
      </w:r>
      <w:r>
        <w:rPr>
          <w:rFonts w:ascii="Arial" w:hAnsi="Arial" w:cs="Arial"/>
          <w:spacing w:val="-5"/>
          <w:sz w:val="20"/>
          <w:szCs w:val="20"/>
        </w:rPr>
        <w:t xml:space="preserve"> </w:t>
      </w:r>
      <w:r>
        <w:rPr>
          <w:rFonts w:ascii="Arial" w:hAnsi="Arial" w:cs="Arial"/>
          <w:sz w:val="20"/>
          <w:szCs w:val="20"/>
        </w:rPr>
        <w:t>TPS,</w:t>
      </w:r>
      <w:r>
        <w:rPr>
          <w:rFonts w:ascii="Arial" w:hAnsi="Arial" w:cs="Arial"/>
          <w:spacing w:val="-6"/>
          <w:sz w:val="20"/>
          <w:szCs w:val="20"/>
        </w:rPr>
        <w:t xml:space="preserve"> </w:t>
      </w:r>
      <w:r>
        <w:rPr>
          <w:rFonts w:ascii="Arial" w:hAnsi="Arial" w:cs="Arial"/>
          <w:sz w:val="20"/>
          <w:szCs w:val="20"/>
        </w:rPr>
        <w:t>viz</w:t>
      </w:r>
      <w:r>
        <w:rPr>
          <w:rFonts w:ascii="Arial" w:hAnsi="Arial" w:cs="Arial"/>
          <w:spacing w:val="-4"/>
          <w:sz w:val="20"/>
          <w:szCs w:val="20"/>
        </w:rPr>
        <w:t xml:space="preserve"> </w:t>
      </w:r>
      <w:r>
        <w:rPr>
          <w:rFonts w:ascii="Arial" w:hAnsi="Arial" w:cs="Arial"/>
          <w:sz w:val="20"/>
          <w:szCs w:val="20"/>
        </w:rPr>
        <w:t>číselník</w:t>
      </w:r>
      <w:r>
        <w:rPr>
          <w:rFonts w:ascii="Arial" w:hAnsi="Arial" w:cs="Arial"/>
          <w:spacing w:val="-4"/>
          <w:sz w:val="20"/>
          <w:szCs w:val="20"/>
        </w:rPr>
        <w:t xml:space="preserve"> </w:t>
      </w:r>
      <w:r>
        <w:rPr>
          <w:rFonts w:ascii="Arial" w:hAnsi="Arial" w:cs="Arial"/>
          <w:sz w:val="20"/>
          <w:szCs w:val="20"/>
        </w:rPr>
        <w:t>„Profese“</w:t>
      </w:r>
      <w:r>
        <w:rPr>
          <w:rFonts w:ascii="Arial" w:hAnsi="Arial" w:cs="Arial"/>
          <w:spacing w:val="-5"/>
          <w:sz w:val="20"/>
          <w:szCs w:val="20"/>
        </w:rPr>
        <w:t xml:space="preserve"> </w:t>
      </w: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příloze</w:t>
      </w:r>
      <w:r>
        <w:rPr>
          <w:rFonts w:ascii="Arial" w:hAnsi="Arial" w:cs="Arial"/>
          <w:spacing w:val="-5"/>
          <w:sz w:val="20"/>
          <w:szCs w:val="20"/>
        </w:rPr>
        <w:t xml:space="preserve"> </w:t>
      </w:r>
      <w:r>
        <w:rPr>
          <w:rFonts w:ascii="Arial" w:hAnsi="Arial" w:cs="Arial"/>
          <w:spacing w:val="-10"/>
          <w:sz w:val="20"/>
          <w:szCs w:val="20"/>
        </w:rPr>
        <w:t>1</w:t>
      </w:r>
    </w:p>
    <w:p w14:paraId="0F7A8A8F" w14:textId="77777777" w:rsidR="00985CBB" w:rsidRDefault="00985CBB">
      <w:pPr>
        <w:pStyle w:val="Odstavecseseznamem"/>
        <w:numPr>
          <w:ilvl w:val="0"/>
          <w:numId w:val="10"/>
        </w:numPr>
        <w:tabs>
          <w:tab w:val="left" w:pos="306"/>
        </w:tabs>
        <w:kinsoku w:val="0"/>
        <w:overflowPunct w:val="0"/>
        <w:spacing w:before="178"/>
        <w:ind w:left="306" w:hanging="165"/>
        <w:jc w:val="left"/>
        <w:rPr>
          <w:rFonts w:ascii="Arial" w:hAnsi="Arial" w:cs="Arial"/>
          <w:spacing w:val="-10"/>
          <w:sz w:val="20"/>
          <w:szCs w:val="20"/>
        </w:rPr>
      </w:pPr>
      <w:r>
        <w:rPr>
          <w:rFonts w:ascii="Arial" w:hAnsi="Arial" w:cs="Arial"/>
          <w:sz w:val="20"/>
          <w:szCs w:val="20"/>
        </w:rPr>
        <w:t>–</w:t>
      </w:r>
      <w:r>
        <w:rPr>
          <w:rFonts w:ascii="Arial" w:hAnsi="Arial" w:cs="Arial"/>
          <w:spacing w:val="-7"/>
          <w:sz w:val="20"/>
          <w:szCs w:val="20"/>
        </w:rPr>
        <w:t xml:space="preserve"> </w:t>
      </w:r>
      <w:r>
        <w:rPr>
          <w:rFonts w:ascii="Arial" w:hAnsi="Arial" w:cs="Arial"/>
          <w:sz w:val="20"/>
          <w:szCs w:val="20"/>
        </w:rPr>
        <w:t>stavební</w:t>
      </w:r>
      <w:r>
        <w:rPr>
          <w:rFonts w:ascii="Arial" w:hAnsi="Arial" w:cs="Arial"/>
          <w:spacing w:val="-5"/>
          <w:sz w:val="20"/>
          <w:szCs w:val="20"/>
        </w:rPr>
        <w:t xml:space="preserve"> </w:t>
      </w:r>
      <w:r>
        <w:rPr>
          <w:rFonts w:ascii="Arial" w:hAnsi="Arial" w:cs="Arial"/>
          <w:sz w:val="20"/>
          <w:szCs w:val="20"/>
        </w:rPr>
        <w:t>objekty</w:t>
      </w:r>
      <w:r>
        <w:rPr>
          <w:rFonts w:ascii="Arial" w:hAnsi="Arial" w:cs="Arial"/>
          <w:spacing w:val="-3"/>
          <w:sz w:val="20"/>
          <w:szCs w:val="20"/>
        </w:rPr>
        <w:t xml:space="preserve"> </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SO01,</w:t>
      </w:r>
      <w:r>
        <w:rPr>
          <w:rFonts w:ascii="Arial" w:hAnsi="Arial" w:cs="Arial"/>
          <w:spacing w:val="-7"/>
          <w:sz w:val="20"/>
          <w:szCs w:val="20"/>
        </w:rPr>
        <w:t xml:space="preserve"> </w:t>
      </w:r>
      <w:r>
        <w:rPr>
          <w:rFonts w:ascii="Arial" w:hAnsi="Arial" w:cs="Arial"/>
          <w:sz w:val="20"/>
          <w:szCs w:val="20"/>
        </w:rPr>
        <w:t>SO02,</w:t>
      </w:r>
      <w:r>
        <w:rPr>
          <w:rFonts w:ascii="Arial" w:hAnsi="Arial" w:cs="Arial"/>
          <w:spacing w:val="-3"/>
          <w:sz w:val="20"/>
          <w:szCs w:val="20"/>
        </w:rPr>
        <w:t xml:space="preserve"> </w:t>
      </w:r>
      <w:r>
        <w:rPr>
          <w:rFonts w:ascii="Arial" w:hAnsi="Arial" w:cs="Arial"/>
          <w:sz w:val="20"/>
          <w:szCs w:val="20"/>
        </w:rPr>
        <w:t>PS01,</w:t>
      </w:r>
      <w:r>
        <w:rPr>
          <w:rFonts w:ascii="Arial" w:hAnsi="Arial" w:cs="Arial"/>
          <w:spacing w:val="-7"/>
          <w:sz w:val="20"/>
          <w:szCs w:val="20"/>
        </w:rPr>
        <w:t xml:space="preserve"> </w:t>
      </w:r>
      <w:r>
        <w:rPr>
          <w:rFonts w:ascii="Arial" w:hAnsi="Arial" w:cs="Arial"/>
          <w:sz w:val="20"/>
          <w:szCs w:val="20"/>
        </w:rPr>
        <w:t>IO01,</w:t>
      </w:r>
      <w:r>
        <w:rPr>
          <w:rFonts w:ascii="Arial" w:hAnsi="Arial" w:cs="Arial"/>
          <w:spacing w:val="-6"/>
          <w:sz w:val="20"/>
          <w:szCs w:val="20"/>
        </w:rPr>
        <w:t xml:space="preserve"> </w:t>
      </w:r>
      <w:r>
        <w:rPr>
          <w:rFonts w:ascii="Arial" w:hAnsi="Arial" w:cs="Arial"/>
          <w:sz w:val="20"/>
          <w:szCs w:val="20"/>
        </w:rPr>
        <w:t>viz</w:t>
      </w:r>
      <w:r>
        <w:rPr>
          <w:rFonts w:ascii="Arial" w:hAnsi="Arial" w:cs="Arial"/>
          <w:spacing w:val="-6"/>
          <w:sz w:val="20"/>
          <w:szCs w:val="20"/>
        </w:rPr>
        <w:t xml:space="preserve"> </w:t>
      </w:r>
      <w:r>
        <w:rPr>
          <w:rFonts w:ascii="Arial" w:hAnsi="Arial" w:cs="Arial"/>
          <w:sz w:val="20"/>
          <w:szCs w:val="20"/>
        </w:rPr>
        <w:t>číselník</w:t>
      </w:r>
      <w:r>
        <w:rPr>
          <w:rFonts w:ascii="Arial" w:hAnsi="Arial" w:cs="Arial"/>
          <w:spacing w:val="-4"/>
          <w:sz w:val="20"/>
          <w:szCs w:val="20"/>
        </w:rPr>
        <w:t xml:space="preserve"> </w:t>
      </w:r>
      <w:r>
        <w:rPr>
          <w:rFonts w:ascii="Arial" w:hAnsi="Arial" w:cs="Arial"/>
          <w:sz w:val="20"/>
          <w:szCs w:val="20"/>
        </w:rPr>
        <w:t>„Stavební</w:t>
      </w:r>
      <w:r>
        <w:rPr>
          <w:rFonts w:ascii="Arial" w:hAnsi="Arial" w:cs="Arial"/>
          <w:spacing w:val="-7"/>
          <w:sz w:val="20"/>
          <w:szCs w:val="20"/>
        </w:rPr>
        <w:t xml:space="preserve"> </w:t>
      </w:r>
      <w:r>
        <w:rPr>
          <w:rFonts w:ascii="Arial" w:hAnsi="Arial" w:cs="Arial"/>
          <w:sz w:val="20"/>
          <w:szCs w:val="20"/>
        </w:rPr>
        <w:t>objekty“</w:t>
      </w:r>
      <w:r>
        <w:rPr>
          <w:rFonts w:ascii="Arial" w:hAnsi="Arial" w:cs="Arial"/>
          <w:spacing w:val="-6"/>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příloze</w:t>
      </w:r>
      <w:r>
        <w:rPr>
          <w:rFonts w:ascii="Arial" w:hAnsi="Arial" w:cs="Arial"/>
          <w:spacing w:val="-5"/>
          <w:sz w:val="20"/>
          <w:szCs w:val="20"/>
        </w:rPr>
        <w:t xml:space="preserve"> </w:t>
      </w:r>
      <w:r>
        <w:rPr>
          <w:rFonts w:ascii="Arial" w:hAnsi="Arial" w:cs="Arial"/>
          <w:spacing w:val="-10"/>
          <w:sz w:val="20"/>
          <w:szCs w:val="20"/>
        </w:rPr>
        <w:t>1</w:t>
      </w:r>
    </w:p>
    <w:p w14:paraId="6B22485E" w14:textId="77777777" w:rsidR="00985CBB" w:rsidRDefault="00985CBB">
      <w:pPr>
        <w:pStyle w:val="Odstavecseseznamem"/>
        <w:numPr>
          <w:ilvl w:val="0"/>
          <w:numId w:val="10"/>
        </w:numPr>
        <w:tabs>
          <w:tab w:val="left" w:pos="306"/>
        </w:tabs>
        <w:kinsoku w:val="0"/>
        <w:overflowPunct w:val="0"/>
        <w:spacing w:before="178"/>
        <w:ind w:left="306" w:hanging="165"/>
        <w:jc w:val="left"/>
        <w:rPr>
          <w:rFonts w:ascii="Arial" w:hAnsi="Arial" w:cs="Arial"/>
          <w:spacing w:val="-5"/>
          <w:sz w:val="20"/>
          <w:szCs w:val="20"/>
        </w:rPr>
      </w:pPr>
      <w:r>
        <w:rPr>
          <w:rFonts w:ascii="Arial" w:hAnsi="Arial" w:cs="Arial"/>
          <w:sz w:val="20"/>
          <w:szCs w:val="20"/>
        </w:rPr>
        <w:t>–</w:t>
      </w:r>
      <w:r>
        <w:rPr>
          <w:rFonts w:ascii="Arial" w:hAnsi="Arial" w:cs="Arial"/>
          <w:spacing w:val="-7"/>
          <w:sz w:val="20"/>
          <w:szCs w:val="20"/>
        </w:rPr>
        <w:t xml:space="preserve"> </w:t>
      </w:r>
      <w:r>
        <w:rPr>
          <w:rFonts w:ascii="Arial" w:hAnsi="Arial" w:cs="Arial"/>
          <w:sz w:val="20"/>
          <w:szCs w:val="20"/>
        </w:rPr>
        <w:t>část</w:t>
      </w:r>
      <w:r>
        <w:rPr>
          <w:rFonts w:ascii="Arial" w:hAnsi="Arial" w:cs="Arial"/>
          <w:spacing w:val="-6"/>
          <w:sz w:val="20"/>
          <w:szCs w:val="20"/>
        </w:rPr>
        <w:t xml:space="preserve"> </w:t>
      </w:r>
      <w:r>
        <w:rPr>
          <w:rFonts w:ascii="Arial" w:hAnsi="Arial" w:cs="Arial"/>
          <w:sz w:val="20"/>
          <w:szCs w:val="20"/>
        </w:rPr>
        <w:t>dokumentace/model</w:t>
      </w:r>
      <w:r>
        <w:rPr>
          <w:rFonts w:ascii="Arial" w:hAnsi="Arial" w:cs="Arial"/>
          <w:spacing w:val="-6"/>
          <w:sz w:val="20"/>
          <w:szCs w:val="20"/>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podle</w:t>
      </w:r>
      <w:r>
        <w:rPr>
          <w:rFonts w:ascii="Arial" w:hAnsi="Arial" w:cs="Arial"/>
          <w:spacing w:val="-5"/>
          <w:sz w:val="20"/>
          <w:szCs w:val="20"/>
        </w:rPr>
        <w:t xml:space="preserve"> </w:t>
      </w:r>
      <w:r>
        <w:rPr>
          <w:rFonts w:ascii="Arial" w:hAnsi="Arial" w:cs="Arial"/>
          <w:sz w:val="20"/>
          <w:szCs w:val="20"/>
        </w:rPr>
        <w:t>části</w:t>
      </w:r>
      <w:r>
        <w:rPr>
          <w:rFonts w:ascii="Arial" w:hAnsi="Arial" w:cs="Arial"/>
          <w:spacing w:val="-5"/>
          <w:sz w:val="20"/>
          <w:szCs w:val="20"/>
        </w:rPr>
        <w:t xml:space="preserve"> </w:t>
      </w:r>
      <w:r>
        <w:rPr>
          <w:rFonts w:ascii="Arial" w:hAnsi="Arial" w:cs="Arial"/>
          <w:sz w:val="20"/>
          <w:szCs w:val="20"/>
        </w:rPr>
        <w:t>PD</w:t>
      </w:r>
      <w:r>
        <w:rPr>
          <w:rFonts w:ascii="Arial" w:hAnsi="Arial" w:cs="Arial"/>
          <w:spacing w:val="-4"/>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D.1.1,</w:t>
      </w:r>
      <w:r>
        <w:rPr>
          <w:rFonts w:ascii="Arial" w:hAnsi="Arial" w:cs="Arial"/>
          <w:spacing w:val="-4"/>
          <w:sz w:val="20"/>
          <w:szCs w:val="20"/>
        </w:rPr>
        <w:t xml:space="preserve"> </w:t>
      </w:r>
      <w:r>
        <w:rPr>
          <w:rFonts w:ascii="Arial" w:hAnsi="Arial" w:cs="Arial"/>
          <w:sz w:val="20"/>
          <w:szCs w:val="20"/>
        </w:rPr>
        <w:t>D.1.4.1,</w:t>
      </w:r>
      <w:r>
        <w:rPr>
          <w:rFonts w:ascii="Arial" w:hAnsi="Arial" w:cs="Arial"/>
          <w:spacing w:val="-6"/>
          <w:sz w:val="20"/>
          <w:szCs w:val="20"/>
        </w:rPr>
        <w:t xml:space="preserve"> </w:t>
      </w:r>
      <w:r>
        <w:rPr>
          <w:rFonts w:ascii="Arial" w:hAnsi="Arial" w:cs="Arial"/>
          <w:sz w:val="20"/>
          <w:szCs w:val="20"/>
        </w:rPr>
        <w:t>podle</w:t>
      </w:r>
      <w:r>
        <w:rPr>
          <w:rFonts w:ascii="Arial" w:hAnsi="Arial" w:cs="Arial"/>
          <w:spacing w:val="-4"/>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modelu</w:t>
      </w:r>
      <w:r>
        <w:rPr>
          <w:rFonts w:ascii="Arial" w:hAnsi="Arial" w:cs="Arial"/>
          <w:spacing w:val="-5"/>
          <w:sz w:val="20"/>
          <w:szCs w:val="20"/>
        </w:rPr>
        <w:t xml:space="preserve"> </w:t>
      </w:r>
      <w:r>
        <w:rPr>
          <w:rFonts w:ascii="Arial" w:hAnsi="Arial" w:cs="Arial"/>
          <w:sz w:val="20"/>
          <w:szCs w:val="20"/>
        </w:rPr>
        <w:t>-</w:t>
      </w:r>
      <w:r>
        <w:rPr>
          <w:rFonts w:ascii="Arial" w:hAnsi="Arial" w:cs="Arial"/>
          <w:spacing w:val="-5"/>
          <w:sz w:val="20"/>
          <w:szCs w:val="20"/>
        </w:rPr>
        <w:t xml:space="preserve"> MOD</w:t>
      </w:r>
    </w:p>
    <w:p w14:paraId="1D3F35BD" w14:textId="77777777" w:rsidR="00985CBB" w:rsidRDefault="00985CBB">
      <w:pPr>
        <w:pStyle w:val="Odstavecseseznamem"/>
        <w:numPr>
          <w:ilvl w:val="0"/>
          <w:numId w:val="10"/>
        </w:numPr>
        <w:tabs>
          <w:tab w:val="left" w:pos="346"/>
        </w:tabs>
        <w:kinsoku w:val="0"/>
        <w:overflowPunct w:val="0"/>
        <w:spacing w:before="180" w:line="256" w:lineRule="auto"/>
        <w:ind w:right="422" w:firstLine="0"/>
        <w:rPr>
          <w:rFonts w:ascii="Arial" w:hAnsi="Arial" w:cs="Arial"/>
          <w:sz w:val="20"/>
          <w:szCs w:val="20"/>
        </w:rPr>
      </w:pPr>
      <w:r>
        <w:rPr>
          <w:rFonts w:ascii="Arial" w:hAnsi="Arial" w:cs="Arial"/>
          <w:sz w:val="20"/>
          <w:szCs w:val="20"/>
        </w:rPr>
        <w:t>– číslo dokumentu – půdorysy (100), řezy (200), technická zpráva (TZ), foto (MEDIA), prázdná hodnota (000)</w:t>
      </w:r>
    </w:p>
    <w:p w14:paraId="1CFD433E" w14:textId="77777777" w:rsidR="00985CBB" w:rsidRDefault="00985CBB">
      <w:pPr>
        <w:pStyle w:val="Odstavecseseznamem"/>
        <w:numPr>
          <w:ilvl w:val="0"/>
          <w:numId w:val="10"/>
        </w:numPr>
        <w:tabs>
          <w:tab w:val="left" w:pos="325"/>
        </w:tabs>
        <w:kinsoku w:val="0"/>
        <w:overflowPunct w:val="0"/>
        <w:spacing w:before="163" w:line="256" w:lineRule="auto"/>
        <w:ind w:right="424" w:firstLine="0"/>
        <w:rPr>
          <w:rFonts w:ascii="Arial" w:hAnsi="Arial" w:cs="Arial"/>
          <w:sz w:val="20"/>
          <w:szCs w:val="20"/>
        </w:rPr>
      </w:pPr>
      <w:r>
        <w:rPr>
          <w:rFonts w:ascii="Arial" w:hAnsi="Arial" w:cs="Arial"/>
          <w:sz w:val="20"/>
          <w:szCs w:val="20"/>
        </w:rPr>
        <w:t>–</w:t>
      </w:r>
      <w:r>
        <w:rPr>
          <w:rFonts w:ascii="Arial" w:hAnsi="Arial" w:cs="Arial"/>
          <w:spacing w:val="18"/>
          <w:sz w:val="20"/>
          <w:szCs w:val="20"/>
        </w:rPr>
        <w:t xml:space="preserve"> </w:t>
      </w:r>
      <w:r>
        <w:rPr>
          <w:rFonts w:ascii="Arial" w:hAnsi="Arial" w:cs="Arial"/>
          <w:sz w:val="20"/>
          <w:szCs w:val="20"/>
        </w:rPr>
        <w:t>jméno/popis</w:t>
      </w:r>
      <w:r>
        <w:rPr>
          <w:rFonts w:ascii="Arial" w:hAnsi="Arial" w:cs="Arial"/>
          <w:spacing w:val="20"/>
          <w:sz w:val="20"/>
          <w:szCs w:val="20"/>
        </w:rPr>
        <w:t xml:space="preserve"> </w:t>
      </w:r>
      <w:r>
        <w:rPr>
          <w:rFonts w:ascii="Arial" w:hAnsi="Arial" w:cs="Arial"/>
          <w:sz w:val="20"/>
          <w:szCs w:val="20"/>
        </w:rPr>
        <w:t>–</w:t>
      </w:r>
      <w:r>
        <w:rPr>
          <w:rFonts w:ascii="Arial" w:hAnsi="Arial" w:cs="Arial"/>
          <w:spacing w:val="16"/>
          <w:sz w:val="20"/>
          <w:szCs w:val="20"/>
        </w:rPr>
        <w:t xml:space="preserve"> </w:t>
      </w:r>
      <w:r>
        <w:rPr>
          <w:rFonts w:ascii="Arial" w:hAnsi="Arial" w:cs="Arial"/>
          <w:sz w:val="20"/>
          <w:szCs w:val="20"/>
        </w:rPr>
        <w:t>zvolené</w:t>
      </w:r>
      <w:r>
        <w:rPr>
          <w:rFonts w:ascii="Arial" w:hAnsi="Arial" w:cs="Arial"/>
          <w:spacing w:val="18"/>
          <w:sz w:val="20"/>
          <w:szCs w:val="20"/>
        </w:rPr>
        <w:t xml:space="preserve"> </w:t>
      </w:r>
      <w:r>
        <w:rPr>
          <w:rFonts w:ascii="Arial" w:hAnsi="Arial" w:cs="Arial"/>
          <w:sz w:val="20"/>
          <w:szCs w:val="20"/>
        </w:rPr>
        <w:t>jméno</w:t>
      </w:r>
      <w:r>
        <w:rPr>
          <w:rFonts w:ascii="Arial" w:hAnsi="Arial" w:cs="Arial"/>
          <w:spacing w:val="17"/>
          <w:sz w:val="20"/>
          <w:szCs w:val="20"/>
        </w:rPr>
        <w:t xml:space="preserve"> </w:t>
      </w:r>
      <w:r>
        <w:rPr>
          <w:rFonts w:ascii="Arial" w:hAnsi="Arial" w:cs="Arial"/>
          <w:sz w:val="20"/>
          <w:szCs w:val="20"/>
        </w:rPr>
        <w:t>souboru</w:t>
      </w:r>
      <w:r>
        <w:rPr>
          <w:rFonts w:ascii="Arial" w:hAnsi="Arial" w:cs="Arial"/>
          <w:spacing w:val="16"/>
          <w:sz w:val="20"/>
          <w:szCs w:val="20"/>
        </w:rPr>
        <w:t xml:space="preserve"> </w:t>
      </w:r>
      <w:r>
        <w:rPr>
          <w:rFonts w:ascii="Arial" w:hAnsi="Arial" w:cs="Arial"/>
          <w:sz w:val="20"/>
          <w:szCs w:val="20"/>
        </w:rPr>
        <w:t>(původní</w:t>
      </w:r>
      <w:r>
        <w:rPr>
          <w:rFonts w:ascii="Arial" w:hAnsi="Arial" w:cs="Arial"/>
          <w:spacing w:val="18"/>
          <w:sz w:val="20"/>
          <w:szCs w:val="20"/>
        </w:rPr>
        <w:t xml:space="preserve"> </w:t>
      </w:r>
      <w:r>
        <w:rPr>
          <w:rFonts w:ascii="Arial" w:hAnsi="Arial" w:cs="Arial"/>
          <w:sz w:val="20"/>
          <w:szCs w:val="20"/>
        </w:rPr>
        <w:t>název)</w:t>
      </w:r>
      <w:r>
        <w:rPr>
          <w:rFonts w:ascii="Arial" w:hAnsi="Arial" w:cs="Arial"/>
          <w:spacing w:val="17"/>
          <w:sz w:val="20"/>
          <w:szCs w:val="20"/>
        </w:rPr>
        <w:t xml:space="preserve"> </w:t>
      </w:r>
      <w:r>
        <w:rPr>
          <w:rFonts w:ascii="Arial" w:hAnsi="Arial" w:cs="Arial"/>
          <w:sz w:val="20"/>
          <w:szCs w:val="20"/>
        </w:rPr>
        <w:t>vyjadřující</w:t>
      </w:r>
      <w:r>
        <w:rPr>
          <w:rFonts w:ascii="Arial" w:hAnsi="Arial" w:cs="Arial"/>
          <w:spacing w:val="16"/>
          <w:sz w:val="20"/>
          <w:szCs w:val="20"/>
        </w:rPr>
        <w:t xml:space="preserve"> </w:t>
      </w:r>
      <w:r>
        <w:rPr>
          <w:rFonts w:ascii="Arial" w:hAnsi="Arial" w:cs="Arial"/>
          <w:sz w:val="20"/>
          <w:szCs w:val="20"/>
        </w:rPr>
        <w:t>obsah</w:t>
      </w:r>
      <w:r>
        <w:rPr>
          <w:rFonts w:ascii="Arial" w:hAnsi="Arial" w:cs="Arial"/>
          <w:spacing w:val="17"/>
          <w:sz w:val="20"/>
          <w:szCs w:val="20"/>
        </w:rPr>
        <w:t xml:space="preserve"> </w:t>
      </w:r>
      <w:r>
        <w:rPr>
          <w:rFonts w:ascii="Arial" w:hAnsi="Arial" w:cs="Arial"/>
          <w:sz w:val="20"/>
          <w:szCs w:val="20"/>
        </w:rPr>
        <w:t>bez</w:t>
      </w:r>
      <w:r>
        <w:rPr>
          <w:rFonts w:ascii="Arial" w:hAnsi="Arial" w:cs="Arial"/>
          <w:spacing w:val="17"/>
          <w:sz w:val="20"/>
          <w:szCs w:val="20"/>
        </w:rPr>
        <w:t xml:space="preserve"> </w:t>
      </w:r>
      <w:r>
        <w:rPr>
          <w:rFonts w:ascii="Arial" w:hAnsi="Arial" w:cs="Arial"/>
          <w:sz w:val="20"/>
          <w:szCs w:val="20"/>
        </w:rPr>
        <w:t>diakritiky</w:t>
      </w:r>
      <w:r>
        <w:rPr>
          <w:rFonts w:ascii="Arial" w:hAnsi="Arial" w:cs="Arial"/>
          <w:spacing w:val="17"/>
          <w:sz w:val="20"/>
          <w:szCs w:val="20"/>
        </w:rPr>
        <w:t xml:space="preserve"> </w:t>
      </w:r>
      <w:r>
        <w:rPr>
          <w:rFonts w:ascii="Arial" w:hAnsi="Arial" w:cs="Arial"/>
          <w:sz w:val="20"/>
          <w:szCs w:val="20"/>
        </w:rPr>
        <w:t>a</w:t>
      </w:r>
      <w:r>
        <w:rPr>
          <w:rFonts w:ascii="Arial" w:hAnsi="Arial" w:cs="Arial"/>
          <w:spacing w:val="18"/>
          <w:sz w:val="20"/>
          <w:szCs w:val="20"/>
        </w:rPr>
        <w:t xml:space="preserve"> </w:t>
      </w:r>
      <w:r>
        <w:rPr>
          <w:rFonts w:ascii="Arial" w:hAnsi="Arial" w:cs="Arial"/>
          <w:sz w:val="20"/>
          <w:szCs w:val="20"/>
        </w:rPr>
        <w:t>mezer, v případě BIM modelu program s jeho verzí</w:t>
      </w:r>
    </w:p>
    <w:p w14:paraId="3B09621D" w14:textId="77777777" w:rsidR="00985CBB" w:rsidRDefault="00985CBB">
      <w:pPr>
        <w:pStyle w:val="Odstavecseseznamem"/>
        <w:numPr>
          <w:ilvl w:val="0"/>
          <w:numId w:val="10"/>
        </w:numPr>
        <w:tabs>
          <w:tab w:val="left" w:pos="306"/>
        </w:tabs>
        <w:kinsoku w:val="0"/>
        <w:overflowPunct w:val="0"/>
        <w:spacing w:before="163"/>
        <w:ind w:left="306" w:hanging="165"/>
        <w:jc w:val="left"/>
        <w:rPr>
          <w:rFonts w:ascii="Arial" w:hAnsi="Arial" w:cs="Arial"/>
          <w:spacing w:val="-4"/>
          <w:sz w:val="20"/>
          <w:szCs w:val="20"/>
        </w:rPr>
      </w:pP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přípona</w:t>
      </w:r>
      <w:r>
        <w:rPr>
          <w:rFonts w:ascii="Arial" w:hAnsi="Arial" w:cs="Arial"/>
          <w:spacing w:val="-5"/>
          <w:sz w:val="20"/>
          <w:szCs w:val="20"/>
        </w:rPr>
        <w:t xml:space="preserve"> </w:t>
      </w:r>
      <w:r>
        <w:rPr>
          <w:rFonts w:ascii="Arial" w:hAnsi="Arial" w:cs="Arial"/>
          <w:sz w:val="20"/>
          <w:szCs w:val="20"/>
        </w:rPr>
        <w:t>souboru</w:t>
      </w:r>
      <w:r>
        <w:rPr>
          <w:rFonts w:ascii="Arial" w:hAnsi="Arial" w:cs="Arial"/>
          <w:spacing w:val="-4"/>
          <w:sz w:val="20"/>
          <w:szCs w:val="20"/>
        </w:rPr>
        <w:t xml:space="preserve"> </w:t>
      </w:r>
      <w:r>
        <w:rPr>
          <w:rFonts w:ascii="Arial" w:hAnsi="Arial" w:cs="Arial"/>
          <w:sz w:val="20"/>
          <w:szCs w:val="20"/>
        </w:rPr>
        <w:t>–</w:t>
      </w:r>
      <w:r>
        <w:rPr>
          <w:rFonts w:ascii="Arial" w:hAnsi="Arial" w:cs="Arial"/>
          <w:spacing w:val="-3"/>
          <w:sz w:val="20"/>
          <w:szCs w:val="20"/>
        </w:rPr>
        <w:t xml:space="preserve"> </w:t>
      </w:r>
      <w:r>
        <w:rPr>
          <w:rFonts w:ascii="Arial" w:hAnsi="Arial" w:cs="Arial"/>
          <w:sz w:val="20"/>
          <w:szCs w:val="20"/>
        </w:rPr>
        <w:t>např.</w:t>
      </w:r>
      <w:r>
        <w:rPr>
          <w:rFonts w:ascii="Arial" w:hAnsi="Arial" w:cs="Arial"/>
          <w:spacing w:val="-4"/>
          <w:sz w:val="20"/>
          <w:szCs w:val="20"/>
        </w:rPr>
        <w:t xml:space="preserve"> </w:t>
      </w:r>
      <w:r>
        <w:rPr>
          <w:rFonts w:ascii="Arial" w:hAnsi="Arial" w:cs="Arial"/>
          <w:sz w:val="20"/>
          <w:szCs w:val="20"/>
        </w:rPr>
        <w:t>pdf,</w:t>
      </w:r>
      <w:r>
        <w:rPr>
          <w:rFonts w:ascii="Arial" w:hAnsi="Arial" w:cs="Arial"/>
          <w:spacing w:val="-5"/>
          <w:sz w:val="20"/>
          <w:szCs w:val="20"/>
        </w:rPr>
        <w:t xml:space="preserve"> </w:t>
      </w:r>
      <w:r>
        <w:rPr>
          <w:rFonts w:ascii="Arial" w:hAnsi="Arial" w:cs="Arial"/>
          <w:sz w:val="20"/>
          <w:szCs w:val="20"/>
        </w:rPr>
        <w:t>rvt,</w:t>
      </w:r>
      <w:r>
        <w:rPr>
          <w:rFonts w:ascii="Arial" w:hAnsi="Arial" w:cs="Arial"/>
          <w:spacing w:val="-3"/>
          <w:sz w:val="20"/>
          <w:szCs w:val="20"/>
        </w:rPr>
        <w:t xml:space="preserve"> </w:t>
      </w:r>
      <w:r>
        <w:rPr>
          <w:rFonts w:ascii="Arial" w:hAnsi="Arial" w:cs="Arial"/>
          <w:sz w:val="20"/>
          <w:szCs w:val="20"/>
        </w:rPr>
        <w:t>dwg,</w:t>
      </w:r>
      <w:r>
        <w:rPr>
          <w:rFonts w:ascii="Arial" w:hAnsi="Arial" w:cs="Arial"/>
          <w:spacing w:val="-4"/>
          <w:sz w:val="20"/>
          <w:szCs w:val="20"/>
        </w:rPr>
        <w:t xml:space="preserve"> docx</w:t>
      </w:r>
    </w:p>
    <w:p w14:paraId="7205BC09" w14:textId="77777777" w:rsidR="00985CBB" w:rsidRDefault="00985CBB">
      <w:pPr>
        <w:pStyle w:val="Zkladntext"/>
        <w:kinsoku w:val="0"/>
        <w:overflowPunct w:val="0"/>
        <w:rPr>
          <w:rFonts w:ascii="Arial" w:hAnsi="Arial" w:cs="Arial"/>
          <w:sz w:val="20"/>
          <w:szCs w:val="20"/>
        </w:rPr>
      </w:pPr>
    </w:p>
    <w:p w14:paraId="610BACBD" w14:textId="77777777" w:rsidR="00985CBB" w:rsidRDefault="00985CBB">
      <w:pPr>
        <w:pStyle w:val="Zkladntext"/>
        <w:kinsoku w:val="0"/>
        <w:overflowPunct w:val="0"/>
        <w:spacing w:before="39"/>
        <w:rPr>
          <w:rFonts w:ascii="Arial" w:hAnsi="Arial" w:cs="Arial"/>
          <w:sz w:val="20"/>
          <w:szCs w:val="20"/>
        </w:rPr>
      </w:pPr>
    </w:p>
    <w:p w14:paraId="17EEB816" w14:textId="6E98FDD2" w:rsidR="00985CBB" w:rsidRDefault="00DB7B5A">
      <w:pPr>
        <w:pStyle w:val="Nadpis1"/>
        <w:numPr>
          <w:ilvl w:val="0"/>
          <w:numId w:val="18"/>
        </w:numPr>
        <w:tabs>
          <w:tab w:val="left" w:pos="573"/>
        </w:tabs>
        <w:kinsoku w:val="0"/>
        <w:overflowPunct w:val="0"/>
        <w:rPr>
          <w:spacing w:val="-5"/>
        </w:rPr>
      </w:pPr>
      <w:r>
        <w:rPr>
          <w:noProof/>
        </w:rPr>
        <mc:AlternateContent>
          <mc:Choice Requires="wps">
            <w:drawing>
              <wp:anchor distT="0" distB="0" distL="0" distR="0" simplePos="0" relativeHeight="251622400" behindDoc="0" locked="0" layoutInCell="0" allowOverlap="1" wp14:anchorId="4FA74591" wp14:editId="36BF93E1">
                <wp:simplePos x="0" y="0"/>
                <wp:positionH relativeFrom="page">
                  <wp:posOffset>880745</wp:posOffset>
                </wp:positionH>
                <wp:positionV relativeFrom="paragraph">
                  <wp:posOffset>234315</wp:posOffset>
                </wp:positionV>
                <wp:extent cx="5798185" cy="38100"/>
                <wp:effectExtent l="0" t="0" r="0" b="0"/>
                <wp:wrapTopAndBottom/>
                <wp:docPr id="168916037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25F0A" id="Freeform 55" o:spid="_x0000_s1026" style="position:absolute;margin-left:69.35pt;margin-top:18.45pt;width:456.55pt;height:3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" o:allowincell="f" path="m9131,l,,,60r9131,l9131,xe" fillcolor="black" stroked="f">
                <v:path arrowok="t" o:connecttype="custom" o:connectlocs="5798185,0;0,0;0,38100;5798185,38100;5798185,0" o:connectangles="0,0,0,0,0"/>
                <w10:wrap type="topAndBottom" anchorx="page"/>
              </v:shape>
            </w:pict>
          </mc:Fallback>
        </mc:AlternateContent>
      </w:r>
      <w:bookmarkStart w:id="105" w:name="_bookmark105"/>
      <w:bookmarkEnd w:id="105"/>
      <w:r w:rsidR="00985CBB">
        <w:t>Sdílení</w:t>
      </w:r>
      <w:r w:rsidR="00985CBB">
        <w:rPr>
          <w:spacing w:val="-7"/>
        </w:rPr>
        <w:t xml:space="preserve"> </w:t>
      </w:r>
      <w:r w:rsidR="00985CBB">
        <w:rPr>
          <w:spacing w:val="-5"/>
        </w:rPr>
        <w:t>dat</w:t>
      </w:r>
    </w:p>
    <w:p w14:paraId="3C18ED46" w14:textId="77777777" w:rsidR="00985CBB" w:rsidRDefault="00985CBB">
      <w:pPr>
        <w:pStyle w:val="Nadpis2"/>
        <w:numPr>
          <w:ilvl w:val="1"/>
          <w:numId w:val="18"/>
        </w:numPr>
        <w:tabs>
          <w:tab w:val="left" w:pos="717"/>
        </w:tabs>
        <w:kinsoku w:val="0"/>
        <w:overflowPunct w:val="0"/>
        <w:spacing w:before="241" w:after="40"/>
        <w:rPr>
          <w:spacing w:val="-2"/>
        </w:rPr>
      </w:pPr>
      <w:bookmarkStart w:id="106" w:name="_bookmark106"/>
      <w:bookmarkEnd w:id="106"/>
      <w:r>
        <w:t>Společné</w:t>
      </w:r>
      <w:r>
        <w:rPr>
          <w:spacing w:val="-5"/>
        </w:rPr>
        <w:t xml:space="preserve"> </w:t>
      </w:r>
      <w:r>
        <w:t>datové</w:t>
      </w:r>
      <w:r>
        <w:rPr>
          <w:spacing w:val="-3"/>
        </w:rPr>
        <w:t xml:space="preserve"> </w:t>
      </w:r>
      <w:r>
        <w:rPr>
          <w:spacing w:val="-2"/>
        </w:rPr>
        <w:t>prostředí</w:t>
      </w:r>
    </w:p>
    <w:p w14:paraId="235362A2" w14:textId="1C2FD7D2" w:rsidR="00985CBB" w:rsidRDefault="00DB7B5A">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5F249C5F" wp14:editId="6DACE090">
                <wp:extent cx="5798185" cy="12700"/>
                <wp:effectExtent l="0" t="0" r="2540" b="0"/>
                <wp:docPr id="82140103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69855085" name="Freeform 57"/>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2959EB" id="Group 56"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">
                <v:shape id="Freeform 57"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" path="m9131,l,,,9r9131,l9131,xe" fillcolor="black" stroked="f">
                  <v:path arrowok="t" o:connecttype="custom" o:connectlocs="9131,0;0,0;0,9;9131,9;9131,0" o:connectangles="0,0,0,0,0"/>
                </v:shape>
                <w10:anchorlock/>
              </v:group>
            </w:pict>
          </mc:Fallback>
        </mc:AlternateContent>
      </w:r>
    </w:p>
    <w:p w14:paraId="50FBB046" w14:textId="77777777" w:rsidR="00985CBB" w:rsidRDefault="00985CBB">
      <w:pPr>
        <w:pStyle w:val="Zkladntext"/>
        <w:kinsoku w:val="0"/>
        <w:overflowPunct w:val="0"/>
        <w:spacing w:before="111" w:line="256" w:lineRule="auto"/>
        <w:ind w:left="141" w:right="428"/>
        <w:jc w:val="both"/>
        <w:rPr>
          <w:rFonts w:ascii="Arial" w:hAnsi="Arial" w:cs="Arial"/>
          <w:sz w:val="20"/>
          <w:szCs w:val="20"/>
        </w:rPr>
      </w:pPr>
      <w:r>
        <w:rPr>
          <w:rFonts w:ascii="Arial" w:hAnsi="Arial" w:cs="Arial"/>
          <w:sz w:val="20"/>
          <w:szCs w:val="20"/>
        </w:rPr>
        <w:t>Veškeré dokumenty, data a BIM modely budou po celou dobu projektu sdíleny mezi jednotlivými účastníky projektu (dodavatel / projektant, zadavatel, generální dodavatel atd.) přes Společné datové prostředí (CDE). Zadavatel bude pro tyto účely využívat nástroj AspeHub.</w:t>
      </w:r>
    </w:p>
    <w:p w14:paraId="62A65BF2" w14:textId="7C50E117" w:rsidR="00985CBB" w:rsidRDefault="00DB7B5A">
      <w:pPr>
        <w:pStyle w:val="Zkladntext"/>
        <w:kinsoku w:val="0"/>
        <w:overflowPunct w:val="0"/>
        <w:rPr>
          <w:rFonts w:ascii="Arial" w:hAnsi="Arial" w:cs="Arial"/>
          <w:sz w:val="8"/>
          <w:szCs w:val="8"/>
        </w:rPr>
      </w:pPr>
      <w:r>
        <w:rPr>
          <w:noProof/>
        </w:rPr>
        <mc:AlternateContent>
          <mc:Choice Requires="wps">
            <w:drawing>
              <wp:anchor distT="0" distB="0" distL="0" distR="0" simplePos="0" relativeHeight="251623424" behindDoc="0" locked="0" layoutInCell="0" allowOverlap="1" wp14:anchorId="1BBA7EDB" wp14:editId="55C1867A">
                <wp:simplePos x="0" y="0"/>
                <wp:positionH relativeFrom="page">
                  <wp:posOffset>908685</wp:posOffset>
                </wp:positionH>
                <wp:positionV relativeFrom="paragraph">
                  <wp:posOffset>83185</wp:posOffset>
                </wp:positionV>
                <wp:extent cx="5743575" cy="356870"/>
                <wp:effectExtent l="0" t="0" r="0" b="0"/>
                <wp:wrapTopAndBottom/>
                <wp:docPr id="21115045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687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127FEDA9" w14:textId="77777777" w:rsidR="00985CBB" w:rsidRDefault="00985CBB">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Pravidla</w:t>
                            </w:r>
                            <w:r>
                              <w:rPr>
                                <w:rFonts w:ascii="Arial" w:hAnsi="Arial" w:cs="Arial"/>
                                <w:b/>
                                <w:bCs/>
                                <w:color w:val="001F5F"/>
                                <w:spacing w:val="-7"/>
                                <w:sz w:val="20"/>
                                <w:szCs w:val="20"/>
                              </w:rPr>
                              <w:t xml:space="preserve"> </w:t>
                            </w:r>
                            <w:r>
                              <w:rPr>
                                <w:rFonts w:ascii="Arial" w:hAnsi="Arial" w:cs="Arial"/>
                                <w:b/>
                                <w:bCs/>
                                <w:color w:val="001F5F"/>
                                <w:sz w:val="20"/>
                                <w:szCs w:val="20"/>
                              </w:rPr>
                              <w:t>pro</w:t>
                            </w:r>
                            <w:r>
                              <w:rPr>
                                <w:rFonts w:ascii="Arial" w:hAnsi="Arial" w:cs="Arial"/>
                                <w:b/>
                                <w:bCs/>
                                <w:color w:val="001F5F"/>
                                <w:spacing w:val="-5"/>
                                <w:sz w:val="20"/>
                                <w:szCs w:val="20"/>
                              </w:rPr>
                              <w:t xml:space="preserve"> </w:t>
                            </w:r>
                            <w:r>
                              <w:rPr>
                                <w:rFonts w:ascii="Arial" w:hAnsi="Arial" w:cs="Arial"/>
                                <w:b/>
                                <w:bCs/>
                                <w:color w:val="001F5F"/>
                                <w:sz w:val="20"/>
                                <w:szCs w:val="20"/>
                              </w:rPr>
                              <w:t>práci</w:t>
                            </w:r>
                            <w:r>
                              <w:rPr>
                                <w:rFonts w:ascii="Arial" w:hAnsi="Arial" w:cs="Arial"/>
                                <w:b/>
                                <w:bCs/>
                                <w:color w:val="001F5F"/>
                                <w:spacing w:val="-4"/>
                                <w:sz w:val="20"/>
                                <w:szCs w:val="20"/>
                              </w:rPr>
                              <w:t xml:space="preserve"> </w:t>
                            </w:r>
                            <w:r>
                              <w:rPr>
                                <w:rFonts w:ascii="Arial" w:hAnsi="Arial" w:cs="Arial"/>
                                <w:b/>
                                <w:bCs/>
                                <w:color w:val="001F5F"/>
                                <w:sz w:val="20"/>
                                <w:szCs w:val="20"/>
                              </w:rPr>
                              <w:t>v</w:t>
                            </w:r>
                            <w:r>
                              <w:rPr>
                                <w:rFonts w:ascii="Arial" w:hAnsi="Arial" w:cs="Arial"/>
                                <w:b/>
                                <w:bCs/>
                                <w:color w:val="001F5F"/>
                                <w:spacing w:val="-6"/>
                                <w:sz w:val="20"/>
                                <w:szCs w:val="20"/>
                              </w:rPr>
                              <w:t xml:space="preserve"> </w:t>
                            </w:r>
                            <w:r>
                              <w:rPr>
                                <w:rFonts w:ascii="Arial" w:hAnsi="Arial" w:cs="Arial"/>
                                <w:b/>
                                <w:bCs/>
                                <w:color w:val="001F5F"/>
                                <w:sz w:val="20"/>
                                <w:szCs w:val="20"/>
                              </w:rPr>
                              <w:t>CDE</w:t>
                            </w:r>
                            <w:r>
                              <w:rPr>
                                <w:rFonts w:ascii="Arial" w:hAnsi="Arial" w:cs="Arial"/>
                                <w:b/>
                                <w:bCs/>
                                <w:color w:val="001F5F"/>
                                <w:spacing w:val="-4"/>
                                <w:sz w:val="20"/>
                                <w:szCs w:val="20"/>
                              </w:rPr>
                              <w:t xml:space="preserve"> </w:t>
                            </w:r>
                            <w:r>
                              <w:rPr>
                                <w:rFonts w:ascii="Arial" w:hAnsi="Arial" w:cs="Arial"/>
                                <w:b/>
                                <w:bCs/>
                                <w:color w:val="001F5F"/>
                                <w:sz w:val="20"/>
                                <w:szCs w:val="20"/>
                              </w:rPr>
                              <w:t>budou</w:t>
                            </w:r>
                            <w:r>
                              <w:rPr>
                                <w:rFonts w:ascii="Arial" w:hAnsi="Arial" w:cs="Arial"/>
                                <w:b/>
                                <w:bCs/>
                                <w:color w:val="001F5F"/>
                                <w:spacing w:val="-5"/>
                                <w:sz w:val="20"/>
                                <w:szCs w:val="20"/>
                              </w:rPr>
                              <w:t xml:space="preserve"> </w:t>
                            </w:r>
                            <w:r>
                              <w:rPr>
                                <w:rFonts w:ascii="Arial" w:hAnsi="Arial" w:cs="Arial"/>
                                <w:b/>
                                <w:bCs/>
                                <w:color w:val="001F5F"/>
                                <w:sz w:val="20"/>
                                <w:szCs w:val="20"/>
                              </w:rPr>
                              <w:t>dohodnuta</w:t>
                            </w:r>
                            <w:r>
                              <w:rPr>
                                <w:rFonts w:ascii="Arial" w:hAnsi="Arial" w:cs="Arial"/>
                                <w:b/>
                                <w:bCs/>
                                <w:color w:val="001F5F"/>
                                <w:spacing w:val="-7"/>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pacing w:val="-4"/>
                                <w:sz w:val="20"/>
                                <w:szCs w:val="20"/>
                              </w:rPr>
                              <w:t>BEP.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A7EDB" id="Text Box 58" o:spid="_x0000_s1036" type="#_x0000_t202" style="position:absolute;margin-left:71.55pt;margin-top:6.55pt;width:452.25pt;height:28.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" o:allowincell="f" filled="f" strokecolor="#001f5f" strokeweight="1.44pt">
                <v:textbox inset="0,0,0,0">
                  <w:txbxContent>
                    <w:p w14:paraId="127FEDA9" w14:textId="77777777" w:rsidR="00985CBB" w:rsidRDefault="00985CBB">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Pravidla</w:t>
                      </w:r>
                      <w:r>
                        <w:rPr>
                          <w:rFonts w:ascii="Arial" w:hAnsi="Arial" w:cs="Arial"/>
                          <w:b/>
                          <w:bCs/>
                          <w:color w:val="001F5F"/>
                          <w:spacing w:val="-7"/>
                          <w:sz w:val="20"/>
                          <w:szCs w:val="20"/>
                        </w:rPr>
                        <w:t xml:space="preserve"> </w:t>
                      </w:r>
                      <w:r>
                        <w:rPr>
                          <w:rFonts w:ascii="Arial" w:hAnsi="Arial" w:cs="Arial"/>
                          <w:b/>
                          <w:bCs/>
                          <w:color w:val="001F5F"/>
                          <w:sz w:val="20"/>
                          <w:szCs w:val="20"/>
                        </w:rPr>
                        <w:t>pro</w:t>
                      </w:r>
                      <w:r>
                        <w:rPr>
                          <w:rFonts w:ascii="Arial" w:hAnsi="Arial" w:cs="Arial"/>
                          <w:b/>
                          <w:bCs/>
                          <w:color w:val="001F5F"/>
                          <w:spacing w:val="-5"/>
                          <w:sz w:val="20"/>
                          <w:szCs w:val="20"/>
                        </w:rPr>
                        <w:t xml:space="preserve"> </w:t>
                      </w:r>
                      <w:r>
                        <w:rPr>
                          <w:rFonts w:ascii="Arial" w:hAnsi="Arial" w:cs="Arial"/>
                          <w:b/>
                          <w:bCs/>
                          <w:color w:val="001F5F"/>
                          <w:sz w:val="20"/>
                          <w:szCs w:val="20"/>
                        </w:rPr>
                        <w:t>práci</w:t>
                      </w:r>
                      <w:r>
                        <w:rPr>
                          <w:rFonts w:ascii="Arial" w:hAnsi="Arial" w:cs="Arial"/>
                          <w:b/>
                          <w:bCs/>
                          <w:color w:val="001F5F"/>
                          <w:spacing w:val="-4"/>
                          <w:sz w:val="20"/>
                          <w:szCs w:val="20"/>
                        </w:rPr>
                        <w:t xml:space="preserve"> </w:t>
                      </w:r>
                      <w:r>
                        <w:rPr>
                          <w:rFonts w:ascii="Arial" w:hAnsi="Arial" w:cs="Arial"/>
                          <w:b/>
                          <w:bCs/>
                          <w:color w:val="001F5F"/>
                          <w:sz w:val="20"/>
                          <w:szCs w:val="20"/>
                        </w:rPr>
                        <w:t>v</w:t>
                      </w:r>
                      <w:r>
                        <w:rPr>
                          <w:rFonts w:ascii="Arial" w:hAnsi="Arial" w:cs="Arial"/>
                          <w:b/>
                          <w:bCs/>
                          <w:color w:val="001F5F"/>
                          <w:spacing w:val="-6"/>
                          <w:sz w:val="20"/>
                          <w:szCs w:val="20"/>
                        </w:rPr>
                        <w:t xml:space="preserve"> </w:t>
                      </w:r>
                      <w:r>
                        <w:rPr>
                          <w:rFonts w:ascii="Arial" w:hAnsi="Arial" w:cs="Arial"/>
                          <w:b/>
                          <w:bCs/>
                          <w:color w:val="001F5F"/>
                          <w:sz w:val="20"/>
                          <w:szCs w:val="20"/>
                        </w:rPr>
                        <w:t>CDE</w:t>
                      </w:r>
                      <w:r>
                        <w:rPr>
                          <w:rFonts w:ascii="Arial" w:hAnsi="Arial" w:cs="Arial"/>
                          <w:b/>
                          <w:bCs/>
                          <w:color w:val="001F5F"/>
                          <w:spacing w:val="-4"/>
                          <w:sz w:val="20"/>
                          <w:szCs w:val="20"/>
                        </w:rPr>
                        <w:t xml:space="preserve"> </w:t>
                      </w:r>
                      <w:r>
                        <w:rPr>
                          <w:rFonts w:ascii="Arial" w:hAnsi="Arial" w:cs="Arial"/>
                          <w:b/>
                          <w:bCs/>
                          <w:color w:val="001F5F"/>
                          <w:sz w:val="20"/>
                          <w:szCs w:val="20"/>
                        </w:rPr>
                        <w:t>budou</w:t>
                      </w:r>
                      <w:r>
                        <w:rPr>
                          <w:rFonts w:ascii="Arial" w:hAnsi="Arial" w:cs="Arial"/>
                          <w:b/>
                          <w:bCs/>
                          <w:color w:val="001F5F"/>
                          <w:spacing w:val="-5"/>
                          <w:sz w:val="20"/>
                          <w:szCs w:val="20"/>
                        </w:rPr>
                        <w:t xml:space="preserve"> </w:t>
                      </w:r>
                      <w:r>
                        <w:rPr>
                          <w:rFonts w:ascii="Arial" w:hAnsi="Arial" w:cs="Arial"/>
                          <w:b/>
                          <w:bCs/>
                          <w:color w:val="001F5F"/>
                          <w:sz w:val="20"/>
                          <w:szCs w:val="20"/>
                        </w:rPr>
                        <w:t>dohodnuta</w:t>
                      </w:r>
                      <w:r>
                        <w:rPr>
                          <w:rFonts w:ascii="Arial" w:hAnsi="Arial" w:cs="Arial"/>
                          <w:b/>
                          <w:bCs/>
                          <w:color w:val="001F5F"/>
                          <w:spacing w:val="-7"/>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pacing w:val="-4"/>
                          <w:sz w:val="20"/>
                          <w:szCs w:val="20"/>
                        </w:rPr>
                        <w:t>BEP.</w:t>
                      </w:r>
                    </w:p>
                  </w:txbxContent>
                </v:textbox>
                <w10:wrap type="topAndBottom" anchorx="page"/>
              </v:shape>
            </w:pict>
          </mc:Fallback>
        </mc:AlternateContent>
      </w:r>
    </w:p>
    <w:p w14:paraId="2322500C" w14:textId="77777777" w:rsidR="00985CBB" w:rsidRDefault="00985CBB">
      <w:pPr>
        <w:pStyle w:val="Zkladntext"/>
        <w:kinsoku w:val="0"/>
        <w:overflowPunct w:val="0"/>
        <w:rPr>
          <w:rFonts w:ascii="Arial" w:hAnsi="Arial" w:cs="Arial"/>
          <w:sz w:val="8"/>
          <w:szCs w:val="8"/>
        </w:rPr>
        <w:sectPr w:rsidR="00985CBB">
          <w:pgSz w:w="11910" w:h="16840"/>
          <w:pgMar w:top="1660" w:right="992" w:bottom="1080" w:left="1275" w:header="0" w:footer="883" w:gutter="0"/>
          <w:cols w:space="708"/>
          <w:noEndnote/>
        </w:sectPr>
      </w:pPr>
    </w:p>
    <w:p w14:paraId="76659CDF" w14:textId="3D57507C"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5CA15E70" wp14:editId="543982AF">
            <wp:extent cx="828040" cy="322580"/>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333FFFEA" w14:textId="77777777" w:rsidR="00985CBB" w:rsidRDefault="00985CBB">
      <w:pPr>
        <w:pStyle w:val="Zkladntext"/>
        <w:kinsoku w:val="0"/>
        <w:overflowPunct w:val="0"/>
        <w:spacing w:before="28"/>
        <w:rPr>
          <w:rFonts w:ascii="Arial" w:hAnsi="Arial" w:cs="Arial"/>
          <w:sz w:val="24"/>
          <w:szCs w:val="24"/>
        </w:rPr>
      </w:pPr>
    </w:p>
    <w:p w14:paraId="394972E0" w14:textId="6932CDC3" w:rsidR="00985CBB" w:rsidRDefault="00DB7B5A">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24448" behindDoc="0" locked="0" layoutInCell="0" allowOverlap="1" wp14:anchorId="35B0E872" wp14:editId="1B460B78">
                <wp:simplePos x="0" y="0"/>
                <wp:positionH relativeFrom="page">
                  <wp:posOffset>880745</wp:posOffset>
                </wp:positionH>
                <wp:positionV relativeFrom="paragraph">
                  <wp:posOffset>200660</wp:posOffset>
                </wp:positionV>
                <wp:extent cx="5798185" cy="6350"/>
                <wp:effectExtent l="0" t="0" r="0" b="0"/>
                <wp:wrapTopAndBottom/>
                <wp:docPr id="58761308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B9BB6" id="Freeform 59" o:spid="_x0000_s1026" style="position:absolute;margin-left:69.35pt;margin-top:15.8pt;width:456.55pt;height:.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107" w:name="_bookmark107"/>
      <w:bookmarkEnd w:id="107"/>
      <w:r w:rsidR="00985CBB">
        <w:rPr>
          <w:spacing w:val="-2"/>
        </w:rPr>
        <w:t>Milníky</w:t>
      </w:r>
    </w:p>
    <w:p w14:paraId="51C8BE0F" w14:textId="77777777" w:rsidR="00985CBB" w:rsidRDefault="00985CBB">
      <w:pPr>
        <w:pStyle w:val="Zkladntext"/>
        <w:kinsoku w:val="0"/>
        <w:overflowPunct w:val="0"/>
        <w:spacing w:before="122"/>
        <w:ind w:left="141"/>
        <w:rPr>
          <w:rFonts w:ascii="Arial" w:hAnsi="Arial" w:cs="Arial"/>
          <w:spacing w:val="-2"/>
          <w:sz w:val="20"/>
          <w:szCs w:val="20"/>
        </w:rPr>
      </w:pPr>
      <w:r>
        <w:rPr>
          <w:rFonts w:ascii="Arial" w:hAnsi="Arial" w:cs="Arial"/>
          <w:sz w:val="20"/>
          <w:szCs w:val="20"/>
        </w:rPr>
        <w:t>Předání</w:t>
      </w:r>
      <w:r>
        <w:rPr>
          <w:rFonts w:ascii="Arial" w:hAnsi="Arial" w:cs="Arial"/>
          <w:spacing w:val="-6"/>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modelu</w:t>
      </w:r>
      <w:r>
        <w:rPr>
          <w:rFonts w:ascii="Arial" w:hAnsi="Arial" w:cs="Arial"/>
          <w:spacing w:val="-7"/>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dokumentů</w:t>
      </w:r>
      <w:r>
        <w:rPr>
          <w:rFonts w:ascii="Arial" w:hAnsi="Arial" w:cs="Arial"/>
          <w:spacing w:val="-8"/>
          <w:sz w:val="20"/>
          <w:szCs w:val="20"/>
        </w:rPr>
        <w:t xml:space="preserve"> </w:t>
      </w:r>
      <w:r>
        <w:rPr>
          <w:rFonts w:ascii="Arial" w:hAnsi="Arial" w:cs="Arial"/>
          <w:sz w:val="20"/>
          <w:szCs w:val="20"/>
        </w:rPr>
        <w:t>popsaných</w:t>
      </w:r>
      <w:r>
        <w:rPr>
          <w:rFonts w:ascii="Arial" w:hAnsi="Arial" w:cs="Arial"/>
          <w:spacing w:val="-7"/>
          <w:sz w:val="20"/>
          <w:szCs w:val="20"/>
        </w:rPr>
        <w:t xml:space="preserve"> </w:t>
      </w: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kapitole</w:t>
      </w:r>
      <w:r>
        <w:rPr>
          <w:rFonts w:ascii="Arial" w:hAnsi="Arial" w:cs="Arial"/>
          <w:spacing w:val="-7"/>
          <w:sz w:val="20"/>
          <w:szCs w:val="20"/>
        </w:rPr>
        <w:t xml:space="preserve"> </w:t>
      </w:r>
      <w:r>
        <w:rPr>
          <w:rFonts w:ascii="Arial" w:hAnsi="Arial" w:cs="Arial"/>
          <w:sz w:val="20"/>
          <w:szCs w:val="20"/>
        </w:rPr>
        <w:t>níže</w:t>
      </w:r>
      <w:r>
        <w:rPr>
          <w:rFonts w:ascii="Arial" w:hAnsi="Arial" w:cs="Arial"/>
          <w:spacing w:val="-8"/>
          <w:sz w:val="20"/>
          <w:szCs w:val="20"/>
        </w:rPr>
        <w:t xml:space="preserve"> </w:t>
      </w:r>
      <w:r>
        <w:rPr>
          <w:rFonts w:ascii="Arial" w:hAnsi="Arial" w:cs="Arial"/>
          <w:sz w:val="20"/>
          <w:szCs w:val="20"/>
        </w:rPr>
        <w:t>proběhne</w:t>
      </w:r>
      <w:r>
        <w:rPr>
          <w:rFonts w:ascii="Arial" w:hAnsi="Arial" w:cs="Arial"/>
          <w:spacing w:val="-5"/>
          <w:sz w:val="20"/>
          <w:szCs w:val="20"/>
        </w:rPr>
        <w:t xml:space="preserve"> </w:t>
      </w:r>
      <w:r>
        <w:rPr>
          <w:rFonts w:ascii="Arial" w:hAnsi="Arial" w:cs="Arial"/>
          <w:sz w:val="20"/>
          <w:szCs w:val="20"/>
        </w:rPr>
        <w:t>minimálně</w:t>
      </w:r>
      <w:r>
        <w:rPr>
          <w:rFonts w:ascii="Arial" w:hAnsi="Arial" w:cs="Arial"/>
          <w:spacing w:val="-7"/>
          <w:sz w:val="20"/>
          <w:szCs w:val="20"/>
        </w:rPr>
        <w:t xml:space="preserve"> </w:t>
      </w:r>
      <w:r>
        <w:rPr>
          <w:rFonts w:ascii="Arial" w:hAnsi="Arial" w:cs="Arial"/>
          <w:sz w:val="20"/>
          <w:szCs w:val="20"/>
        </w:rPr>
        <w:t>v</w:t>
      </w:r>
      <w:r>
        <w:rPr>
          <w:rFonts w:ascii="Arial" w:hAnsi="Arial" w:cs="Arial"/>
          <w:spacing w:val="-6"/>
          <w:sz w:val="20"/>
          <w:szCs w:val="20"/>
        </w:rPr>
        <w:t xml:space="preserve"> </w:t>
      </w:r>
      <w:r>
        <w:rPr>
          <w:rFonts w:ascii="Arial" w:hAnsi="Arial" w:cs="Arial"/>
          <w:sz w:val="20"/>
          <w:szCs w:val="20"/>
        </w:rPr>
        <w:t>těchto</w:t>
      </w:r>
      <w:r>
        <w:rPr>
          <w:rFonts w:ascii="Arial" w:hAnsi="Arial" w:cs="Arial"/>
          <w:spacing w:val="-6"/>
          <w:sz w:val="20"/>
          <w:szCs w:val="20"/>
        </w:rPr>
        <w:t xml:space="preserve"> </w:t>
      </w:r>
      <w:r>
        <w:rPr>
          <w:rFonts w:ascii="Arial" w:hAnsi="Arial" w:cs="Arial"/>
          <w:spacing w:val="-2"/>
          <w:sz w:val="20"/>
          <w:szCs w:val="20"/>
        </w:rPr>
        <w:t>fázích:</w:t>
      </w:r>
    </w:p>
    <w:p w14:paraId="1D30389E" w14:textId="77777777" w:rsidR="00985CBB" w:rsidRDefault="00985CBB">
      <w:pPr>
        <w:pStyle w:val="Odstavecseseznamem"/>
        <w:numPr>
          <w:ilvl w:val="0"/>
          <w:numId w:val="9"/>
        </w:numPr>
        <w:tabs>
          <w:tab w:val="left" w:pos="859"/>
        </w:tabs>
        <w:kinsoku w:val="0"/>
        <w:overflowPunct w:val="0"/>
        <w:spacing w:before="178"/>
        <w:ind w:left="859" w:hanging="358"/>
        <w:jc w:val="left"/>
        <w:rPr>
          <w:rFonts w:ascii="Arial" w:hAnsi="Arial" w:cs="Arial"/>
          <w:spacing w:val="-5"/>
          <w:sz w:val="20"/>
          <w:szCs w:val="20"/>
        </w:rPr>
      </w:pPr>
      <w:r>
        <w:rPr>
          <w:rFonts w:ascii="Arial" w:hAnsi="Arial" w:cs="Arial"/>
          <w:spacing w:val="-5"/>
          <w:sz w:val="20"/>
          <w:szCs w:val="20"/>
        </w:rPr>
        <w:t>DPZ</w:t>
      </w:r>
    </w:p>
    <w:p w14:paraId="5DF8BFD7" w14:textId="77777777" w:rsidR="00985CBB" w:rsidRDefault="00985CBB">
      <w:pPr>
        <w:pStyle w:val="Odstavecseseznamem"/>
        <w:numPr>
          <w:ilvl w:val="0"/>
          <w:numId w:val="9"/>
        </w:numPr>
        <w:tabs>
          <w:tab w:val="left" w:pos="859"/>
        </w:tabs>
        <w:kinsoku w:val="0"/>
        <w:overflowPunct w:val="0"/>
        <w:spacing w:before="17"/>
        <w:ind w:left="859" w:hanging="358"/>
        <w:jc w:val="left"/>
        <w:rPr>
          <w:rFonts w:ascii="Arial" w:hAnsi="Arial" w:cs="Arial"/>
          <w:spacing w:val="-5"/>
          <w:sz w:val="20"/>
          <w:szCs w:val="20"/>
        </w:rPr>
      </w:pPr>
      <w:r>
        <w:rPr>
          <w:rFonts w:ascii="Arial" w:hAnsi="Arial" w:cs="Arial"/>
          <w:spacing w:val="-5"/>
          <w:sz w:val="20"/>
          <w:szCs w:val="20"/>
        </w:rPr>
        <w:t>DPS</w:t>
      </w:r>
    </w:p>
    <w:p w14:paraId="2AE48F05" w14:textId="77777777" w:rsidR="00985CBB" w:rsidRDefault="00985CBB">
      <w:pPr>
        <w:pStyle w:val="Odstavecseseznamem"/>
        <w:numPr>
          <w:ilvl w:val="0"/>
          <w:numId w:val="9"/>
        </w:numPr>
        <w:tabs>
          <w:tab w:val="left" w:pos="859"/>
        </w:tabs>
        <w:kinsoku w:val="0"/>
        <w:overflowPunct w:val="0"/>
        <w:spacing w:before="20"/>
        <w:ind w:left="859" w:hanging="358"/>
        <w:jc w:val="left"/>
        <w:rPr>
          <w:rFonts w:ascii="Arial" w:hAnsi="Arial" w:cs="Arial"/>
          <w:spacing w:val="-5"/>
          <w:sz w:val="20"/>
          <w:szCs w:val="20"/>
        </w:rPr>
      </w:pPr>
      <w:r>
        <w:rPr>
          <w:rFonts w:ascii="Arial" w:hAnsi="Arial" w:cs="Arial"/>
          <w:spacing w:val="-5"/>
          <w:sz w:val="20"/>
          <w:szCs w:val="20"/>
        </w:rPr>
        <w:t>DZS</w:t>
      </w:r>
    </w:p>
    <w:p w14:paraId="1D4F8C95" w14:textId="6E4EF24B" w:rsidR="00985CBB" w:rsidRDefault="00DB7B5A">
      <w:pPr>
        <w:pStyle w:val="Zkladntext"/>
        <w:kinsoku w:val="0"/>
        <w:overflowPunct w:val="0"/>
        <w:spacing w:before="4"/>
        <w:rPr>
          <w:rFonts w:ascii="Arial" w:hAnsi="Arial" w:cs="Arial"/>
          <w:sz w:val="13"/>
          <w:szCs w:val="13"/>
        </w:rPr>
      </w:pPr>
      <w:r>
        <w:rPr>
          <w:noProof/>
        </w:rPr>
        <mc:AlternateContent>
          <mc:Choice Requires="wps">
            <w:drawing>
              <wp:anchor distT="0" distB="0" distL="0" distR="0" simplePos="0" relativeHeight="251625472" behindDoc="0" locked="0" layoutInCell="0" allowOverlap="1" wp14:anchorId="5ED23D9F" wp14:editId="0F5C9864">
                <wp:simplePos x="0" y="0"/>
                <wp:positionH relativeFrom="page">
                  <wp:posOffset>908685</wp:posOffset>
                </wp:positionH>
                <wp:positionV relativeFrom="paragraph">
                  <wp:posOffset>122555</wp:posOffset>
                </wp:positionV>
                <wp:extent cx="5743575" cy="501650"/>
                <wp:effectExtent l="0" t="0" r="0" b="0"/>
                <wp:wrapTopAndBottom/>
                <wp:docPr id="6616269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165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67E7EFB6" w14:textId="77777777" w:rsidR="00985CBB" w:rsidRDefault="00985CBB">
                            <w:pPr>
                              <w:pStyle w:val="Zkladntext"/>
                              <w:kinsoku w:val="0"/>
                              <w:overflowPunct w:val="0"/>
                              <w:spacing w:before="119"/>
                              <w:ind w:left="95"/>
                              <w:rPr>
                                <w:rFonts w:ascii="Arial" w:hAnsi="Arial" w:cs="Arial"/>
                                <w:b/>
                                <w:bCs/>
                                <w:color w:val="001F5F"/>
                                <w:spacing w:val="-4"/>
                                <w:sz w:val="20"/>
                                <w:szCs w:val="20"/>
                              </w:rPr>
                            </w:pPr>
                            <w:r>
                              <w:rPr>
                                <w:rFonts w:ascii="Arial" w:hAnsi="Arial" w:cs="Arial"/>
                                <w:b/>
                                <w:bCs/>
                                <w:color w:val="001F5F"/>
                                <w:sz w:val="20"/>
                                <w:szCs w:val="20"/>
                              </w:rPr>
                              <w:t>Milníky</w:t>
                            </w:r>
                            <w:r>
                              <w:rPr>
                                <w:rFonts w:ascii="Arial" w:hAnsi="Arial" w:cs="Arial"/>
                                <w:b/>
                                <w:bCs/>
                                <w:color w:val="001F5F"/>
                                <w:spacing w:val="40"/>
                                <w:sz w:val="20"/>
                                <w:szCs w:val="20"/>
                              </w:rPr>
                              <w:t xml:space="preserve"> </w:t>
                            </w:r>
                            <w:r>
                              <w:rPr>
                                <w:rFonts w:ascii="Arial" w:hAnsi="Arial" w:cs="Arial"/>
                                <w:b/>
                                <w:bCs/>
                                <w:color w:val="001F5F"/>
                                <w:sz w:val="20"/>
                                <w:szCs w:val="20"/>
                              </w:rPr>
                              <w:t>odevzdání</w:t>
                            </w:r>
                            <w:r>
                              <w:rPr>
                                <w:rFonts w:ascii="Arial" w:hAnsi="Arial" w:cs="Arial"/>
                                <w:b/>
                                <w:bCs/>
                                <w:color w:val="001F5F"/>
                                <w:spacing w:val="40"/>
                                <w:sz w:val="20"/>
                                <w:szCs w:val="20"/>
                              </w:rPr>
                              <w:t xml:space="preserve"> </w:t>
                            </w:r>
                            <w:r>
                              <w:rPr>
                                <w:rFonts w:ascii="Arial" w:hAnsi="Arial" w:cs="Arial"/>
                                <w:b/>
                                <w:bCs/>
                                <w:color w:val="001F5F"/>
                                <w:sz w:val="20"/>
                                <w:szCs w:val="20"/>
                              </w:rPr>
                              <w:t>budou</w:t>
                            </w:r>
                            <w:r>
                              <w:rPr>
                                <w:rFonts w:ascii="Arial" w:hAnsi="Arial" w:cs="Arial"/>
                                <w:b/>
                                <w:bCs/>
                                <w:color w:val="001F5F"/>
                                <w:spacing w:val="39"/>
                                <w:sz w:val="20"/>
                                <w:szCs w:val="20"/>
                              </w:rPr>
                              <w:t xml:space="preserve"> </w:t>
                            </w:r>
                            <w:r>
                              <w:rPr>
                                <w:rFonts w:ascii="Arial" w:hAnsi="Arial" w:cs="Arial"/>
                                <w:b/>
                                <w:bCs/>
                                <w:color w:val="001F5F"/>
                                <w:sz w:val="20"/>
                                <w:szCs w:val="20"/>
                              </w:rPr>
                              <w:t>upřesněny</w:t>
                            </w:r>
                            <w:r>
                              <w:rPr>
                                <w:rFonts w:ascii="Arial" w:hAnsi="Arial" w:cs="Arial"/>
                                <w:b/>
                                <w:bCs/>
                                <w:color w:val="001F5F"/>
                                <w:spacing w:val="39"/>
                                <w:sz w:val="20"/>
                                <w:szCs w:val="20"/>
                              </w:rPr>
                              <w:t xml:space="preserve"> </w:t>
                            </w:r>
                            <w:r>
                              <w:rPr>
                                <w:rFonts w:ascii="Arial" w:hAnsi="Arial" w:cs="Arial"/>
                                <w:b/>
                                <w:bCs/>
                                <w:color w:val="001F5F"/>
                                <w:sz w:val="20"/>
                                <w:szCs w:val="20"/>
                              </w:rPr>
                              <w:t>dodavatelem</w:t>
                            </w:r>
                            <w:r>
                              <w:rPr>
                                <w:rFonts w:ascii="Arial" w:hAnsi="Arial" w:cs="Arial"/>
                                <w:b/>
                                <w:bCs/>
                                <w:color w:val="001F5F"/>
                                <w:spacing w:val="40"/>
                                <w:sz w:val="20"/>
                                <w:szCs w:val="20"/>
                              </w:rPr>
                              <w:t xml:space="preserve"> </w:t>
                            </w:r>
                            <w:r>
                              <w:rPr>
                                <w:rFonts w:ascii="Arial" w:hAnsi="Arial" w:cs="Arial"/>
                                <w:b/>
                                <w:bCs/>
                                <w:color w:val="001F5F"/>
                                <w:sz w:val="20"/>
                                <w:szCs w:val="20"/>
                              </w:rPr>
                              <w:t>a</w:t>
                            </w:r>
                            <w:r>
                              <w:rPr>
                                <w:rFonts w:ascii="Arial" w:hAnsi="Arial" w:cs="Arial"/>
                                <w:b/>
                                <w:bCs/>
                                <w:color w:val="001F5F"/>
                                <w:spacing w:val="39"/>
                                <w:sz w:val="20"/>
                                <w:szCs w:val="20"/>
                              </w:rPr>
                              <w:t xml:space="preserve"> </w:t>
                            </w:r>
                            <w:r>
                              <w:rPr>
                                <w:rFonts w:ascii="Arial" w:hAnsi="Arial" w:cs="Arial"/>
                                <w:b/>
                                <w:bCs/>
                                <w:color w:val="001F5F"/>
                                <w:sz w:val="20"/>
                                <w:szCs w:val="20"/>
                              </w:rPr>
                              <w:t>schváleny</w:t>
                            </w:r>
                            <w:r>
                              <w:rPr>
                                <w:rFonts w:ascii="Arial" w:hAnsi="Arial" w:cs="Arial"/>
                                <w:b/>
                                <w:bCs/>
                                <w:color w:val="001F5F"/>
                                <w:spacing w:val="40"/>
                                <w:sz w:val="20"/>
                                <w:szCs w:val="20"/>
                              </w:rPr>
                              <w:t xml:space="preserve"> </w:t>
                            </w:r>
                            <w:r>
                              <w:rPr>
                                <w:rFonts w:ascii="Arial" w:hAnsi="Arial" w:cs="Arial"/>
                                <w:b/>
                                <w:bCs/>
                                <w:color w:val="001F5F"/>
                                <w:sz w:val="20"/>
                                <w:szCs w:val="20"/>
                              </w:rPr>
                              <w:t>zadavatelem</w:t>
                            </w:r>
                            <w:r>
                              <w:rPr>
                                <w:rFonts w:ascii="Arial" w:hAnsi="Arial" w:cs="Arial"/>
                                <w:b/>
                                <w:bCs/>
                                <w:color w:val="001F5F"/>
                                <w:spacing w:val="40"/>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 xml:space="preserve">dokumentu </w:t>
                            </w:r>
                            <w:r>
                              <w:rPr>
                                <w:rFonts w:ascii="Arial" w:hAnsi="Arial" w:cs="Arial"/>
                                <w:b/>
                                <w:bCs/>
                                <w:color w:val="001F5F"/>
                                <w:spacing w:val="-4"/>
                                <w:sz w:val="20"/>
                                <w:szCs w:val="20"/>
                              </w:rPr>
                              <w:t>BEP.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23D9F" id="Text Box 60" o:spid="_x0000_s1037" type="#_x0000_t202" style="position:absolute;margin-left:71.55pt;margin-top:9.65pt;width:452.25pt;height:39.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" o:allowincell="f" filled="f" strokecolor="#001f5f" strokeweight="1.44pt">
                <v:textbox inset="0,0,0,0">
                  <w:txbxContent>
                    <w:p w14:paraId="67E7EFB6" w14:textId="77777777" w:rsidR="00985CBB" w:rsidRDefault="00985CBB">
                      <w:pPr>
                        <w:pStyle w:val="Zkladntext"/>
                        <w:kinsoku w:val="0"/>
                        <w:overflowPunct w:val="0"/>
                        <w:spacing w:before="119"/>
                        <w:ind w:left="95"/>
                        <w:rPr>
                          <w:rFonts w:ascii="Arial" w:hAnsi="Arial" w:cs="Arial"/>
                          <w:b/>
                          <w:bCs/>
                          <w:color w:val="001F5F"/>
                          <w:spacing w:val="-4"/>
                          <w:sz w:val="20"/>
                          <w:szCs w:val="20"/>
                        </w:rPr>
                      </w:pPr>
                      <w:r>
                        <w:rPr>
                          <w:rFonts w:ascii="Arial" w:hAnsi="Arial" w:cs="Arial"/>
                          <w:b/>
                          <w:bCs/>
                          <w:color w:val="001F5F"/>
                          <w:sz w:val="20"/>
                          <w:szCs w:val="20"/>
                        </w:rPr>
                        <w:t>Milníky</w:t>
                      </w:r>
                      <w:r>
                        <w:rPr>
                          <w:rFonts w:ascii="Arial" w:hAnsi="Arial" w:cs="Arial"/>
                          <w:b/>
                          <w:bCs/>
                          <w:color w:val="001F5F"/>
                          <w:spacing w:val="40"/>
                          <w:sz w:val="20"/>
                          <w:szCs w:val="20"/>
                        </w:rPr>
                        <w:t xml:space="preserve"> </w:t>
                      </w:r>
                      <w:r>
                        <w:rPr>
                          <w:rFonts w:ascii="Arial" w:hAnsi="Arial" w:cs="Arial"/>
                          <w:b/>
                          <w:bCs/>
                          <w:color w:val="001F5F"/>
                          <w:sz w:val="20"/>
                          <w:szCs w:val="20"/>
                        </w:rPr>
                        <w:t>odevzdání</w:t>
                      </w:r>
                      <w:r>
                        <w:rPr>
                          <w:rFonts w:ascii="Arial" w:hAnsi="Arial" w:cs="Arial"/>
                          <w:b/>
                          <w:bCs/>
                          <w:color w:val="001F5F"/>
                          <w:spacing w:val="40"/>
                          <w:sz w:val="20"/>
                          <w:szCs w:val="20"/>
                        </w:rPr>
                        <w:t xml:space="preserve"> </w:t>
                      </w:r>
                      <w:r>
                        <w:rPr>
                          <w:rFonts w:ascii="Arial" w:hAnsi="Arial" w:cs="Arial"/>
                          <w:b/>
                          <w:bCs/>
                          <w:color w:val="001F5F"/>
                          <w:sz w:val="20"/>
                          <w:szCs w:val="20"/>
                        </w:rPr>
                        <w:t>budou</w:t>
                      </w:r>
                      <w:r>
                        <w:rPr>
                          <w:rFonts w:ascii="Arial" w:hAnsi="Arial" w:cs="Arial"/>
                          <w:b/>
                          <w:bCs/>
                          <w:color w:val="001F5F"/>
                          <w:spacing w:val="39"/>
                          <w:sz w:val="20"/>
                          <w:szCs w:val="20"/>
                        </w:rPr>
                        <w:t xml:space="preserve"> </w:t>
                      </w:r>
                      <w:r>
                        <w:rPr>
                          <w:rFonts w:ascii="Arial" w:hAnsi="Arial" w:cs="Arial"/>
                          <w:b/>
                          <w:bCs/>
                          <w:color w:val="001F5F"/>
                          <w:sz w:val="20"/>
                          <w:szCs w:val="20"/>
                        </w:rPr>
                        <w:t>upřesněny</w:t>
                      </w:r>
                      <w:r>
                        <w:rPr>
                          <w:rFonts w:ascii="Arial" w:hAnsi="Arial" w:cs="Arial"/>
                          <w:b/>
                          <w:bCs/>
                          <w:color w:val="001F5F"/>
                          <w:spacing w:val="39"/>
                          <w:sz w:val="20"/>
                          <w:szCs w:val="20"/>
                        </w:rPr>
                        <w:t xml:space="preserve"> </w:t>
                      </w:r>
                      <w:r>
                        <w:rPr>
                          <w:rFonts w:ascii="Arial" w:hAnsi="Arial" w:cs="Arial"/>
                          <w:b/>
                          <w:bCs/>
                          <w:color w:val="001F5F"/>
                          <w:sz w:val="20"/>
                          <w:szCs w:val="20"/>
                        </w:rPr>
                        <w:t>dodavatelem</w:t>
                      </w:r>
                      <w:r>
                        <w:rPr>
                          <w:rFonts w:ascii="Arial" w:hAnsi="Arial" w:cs="Arial"/>
                          <w:b/>
                          <w:bCs/>
                          <w:color w:val="001F5F"/>
                          <w:spacing w:val="40"/>
                          <w:sz w:val="20"/>
                          <w:szCs w:val="20"/>
                        </w:rPr>
                        <w:t xml:space="preserve"> </w:t>
                      </w:r>
                      <w:r>
                        <w:rPr>
                          <w:rFonts w:ascii="Arial" w:hAnsi="Arial" w:cs="Arial"/>
                          <w:b/>
                          <w:bCs/>
                          <w:color w:val="001F5F"/>
                          <w:sz w:val="20"/>
                          <w:szCs w:val="20"/>
                        </w:rPr>
                        <w:t>a</w:t>
                      </w:r>
                      <w:r>
                        <w:rPr>
                          <w:rFonts w:ascii="Arial" w:hAnsi="Arial" w:cs="Arial"/>
                          <w:b/>
                          <w:bCs/>
                          <w:color w:val="001F5F"/>
                          <w:spacing w:val="39"/>
                          <w:sz w:val="20"/>
                          <w:szCs w:val="20"/>
                        </w:rPr>
                        <w:t xml:space="preserve"> </w:t>
                      </w:r>
                      <w:r>
                        <w:rPr>
                          <w:rFonts w:ascii="Arial" w:hAnsi="Arial" w:cs="Arial"/>
                          <w:b/>
                          <w:bCs/>
                          <w:color w:val="001F5F"/>
                          <w:sz w:val="20"/>
                          <w:szCs w:val="20"/>
                        </w:rPr>
                        <w:t>schváleny</w:t>
                      </w:r>
                      <w:r>
                        <w:rPr>
                          <w:rFonts w:ascii="Arial" w:hAnsi="Arial" w:cs="Arial"/>
                          <w:b/>
                          <w:bCs/>
                          <w:color w:val="001F5F"/>
                          <w:spacing w:val="40"/>
                          <w:sz w:val="20"/>
                          <w:szCs w:val="20"/>
                        </w:rPr>
                        <w:t xml:space="preserve"> </w:t>
                      </w:r>
                      <w:r>
                        <w:rPr>
                          <w:rFonts w:ascii="Arial" w:hAnsi="Arial" w:cs="Arial"/>
                          <w:b/>
                          <w:bCs/>
                          <w:color w:val="001F5F"/>
                          <w:sz w:val="20"/>
                          <w:szCs w:val="20"/>
                        </w:rPr>
                        <w:t>zadavatelem</w:t>
                      </w:r>
                      <w:r>
                        <w:rPr>
                          <w:rFonts w:ascii="Arial" w:hAnsi="Arial" w:cs="Arial"/>
                          <w:b/>
                          <w:bCs/>
                          <w:color w:val="001F5F"/>
                          <w:spacing w:val="40"/>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 xml:space="preserve">dokumentu </w:t>
                      </w:r>
                      <w:r>
                        <w:rPr>
                          <w:rFonts w:ascii="Arial" w:hAnsi="Arial" w:cs="Arial"/>
                          <w:b/>
                          <w:bCs/>
                          <w:color w:val="001F5F"/>
                          <w:spacing w:val="-4"/>
                          <w:sz w:val="20"/>
                          <w:szCs w:val="20"/>
                        </w:rPr>
                        <w:t>BEP.</w:t>
                      </w:r>
                    </w:p>
                  </w:txbxContent>
                </v:textbox>
                <w10:wrap type="topAndBottom" anchorx="page"/>
              </v:shape>
            </w:pict>
          </mc:Fallback>
        </mc:AlternateContent>
      </w:r>
    </w:p>
    <w:p w14:paraId="0FD0FAD6" w14:textId="77777777" w:rsidR="00985CBB" w:rsidRDefault="00985CBB">
      <w:pPr>
        <w:pStyle w:val="Zkladntext"/>
        <w:kinsoku w:val="0"/>
        <w:overflowPunct w:val="0"/>
        <w:spacing w:before="147"/>
        <w:rPr>
          <w:rFonts w:ascii="Arial" w:hAnsi="Arial" w:cs="Arial"/>
          <w:sz w:val="24"/>
          <w:szCs w:val="24"/>
        </w:rPr>
      </w:pPr>
    </w:p>
    <w:p w14:paraId="5F339AE3" w14:textId="2C1B65BA" w:rsidR="00985CBB" w:rsidRDefault="00DB7B5A">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26496" behindDoc="0" locked="0" layoutInCell="0" allowOverlap="1" wp14:anchorId="4292DF4B" wp14:editId="0AEFC9BF">
                <wp:simplePos x="0" y="0"/>
                <wp:positionH relativeFrom="page">
                  <wp:posOffset>880745</wp:posOffset>
                </wp:positionH>
                <wp:positionV relativeFrom="paragraph">
                  <wp:posOffset>200660</wp:posOffset>
                </wp:positionV>
                <wp:extent cx="5798185" cy="6350"/>
                <wp:effectExtent l="0" t="0" r="0" b="0"/>
                <wp:wrapTopAndBottom/>
                <wp:docPr id="97548597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EB7D8" id="Freeform 61" o:spid="_x0000_s1026" style="position:absolute;margin-left:69.35pt;margin-top:15.8pt;width:456.55pt;height:.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108" w:name="_bookmark108"/>
      <w:bookmarkEnd w:id="108"/>
      <w:r w:rsidR="00985CBB">
        <w:rPr>
          <w:spacing w:val="-2"/>
        </w:rPr>
        <w:t>Formáty</w:t>
      </w:r>
    </w:p>
    <w:p w14:paraId="59C9EAAD" w14:textId="77777777" w:rsidR="00985CBB" w:rsidRDefault="00985CBB">
      <w:pPr>
        <w:pStyle w:val="Zkladntext"/>
        <w:kinsoku w:val="0"/>
        <w:overflowPunct w:val="0"/>
        <w:spacing w:before="122"/>
        <w:ind w:left="141"/>
        <w:rPr>
          <w:rFonts w:ascii="Arial" w:hAnsi="Arial" w:cs="Arial"/>
          <w:spacing w:val="-2"/>
          <w:sz w:val="20"/>
          <w:szCs w:val="20"/>
        </w:rPr>
      </w:pP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model</w:t>
      </w:r>
      <w:r>
        <w:rPr>
          <w:rFonts w:ascii="Arial" w:hAnsi="Arial" w:cs="Arial"/>
          <w:spacing w:val="-4"/>
          <w:sz w:val="20"/>
          <w:szCs w:val="20"/>
        </w:rPr>
        <w:t xml:space="preserve"> </w:t>
      </w:r>
      <w:r>
        <w:rPr>
          <w:rFonts w:ascii="Arial" w:hAnsi="Arial" w:cs="Arial"/>
          <w:sz w:val="20"/>
          <w:szCs w:val="20"/>
        </w:rPr>
        <w:t>bude</w:t>
      </w:r>
      <w:r>
        <w:rPr>
          <w:rFonts w:ascii="Arial" w:hAnsi="Arial" w:cs="Arial"/>
          <w:spacing w:val="-3"/>
          <w:sz w:val="20"/>
          <w:szCs w:val="20"/>
        </w:rPr>
        <w:t xml:space="preserve"> </w:t>
      </w:r>
      <w:r>
        <w:rPr>
          <w:rFonts w:ascii="Arial" w:hAnsi="Arial" w:cs="Arial"/>
          <w:sz w:val="20"/>
          <w:szCs w:val="20"/>
        </w:rPr>
        <w:t>odevzdán</w:t>
      </w:r>
      <w:r>
        <w:rPr>
          <w:rFonts w:ascii="Arial" w:hAnsi="Arial" w:cs="Arial"/>
          <w:spacing w:val="-4"/>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otevřeném</w:t>
      </w:r>
      <w:r>
        <w:rPr>
          <w:rFonts w:ascii="Arial" w:hAnsi="Arial" w:cs="Arial"/>
          <w:spacing w:val="-6"/>
          <w:sz w:val="20"/>
          <w:szCs w:val="20"/>
        </w:rPr>
        <w:t xml:space="preserve"> </w:t>
      </w:r>
      <w:r>
        <w:rPr>
          <w:rFonts w:ascii="Arial" w:hAnsi="Arial" w:cs="Arial"/>
          <w:sz w:val="20"/>
          <w:szCs w:val="20"/>
        </w:rPr>
        <w:t>IFC</w:t>
      </w:r>
      <w:r>
        <w:rPr>
          <w:rFonts w:ascii="Arial" w:hAnsi="Arial" w:cs="Arial"/>
          <w:spacing w:val="-4"/>
          <w:sz w:val="20"/>
          <w:szCs w:val="20"/>
        </w:rPr>
        <w:t xml:space="preserve"> </w:t>
      </w:r>
      <w:r>
        <w:rPr>
          <w:rFonts w:ascii="Arial" w:hAnsi="Arial" w:cs="Arial"/>
          <w:sz w:val="20"/>
          <w:szCs w:val="20"/>
        </w:rPr>
        <w:t>formátu</w:t>
      </w:r>
      <w:r>
        <w:rPr>
          <w:rFonts w:ascii="Arial" w:hAnsi="Arial" w:cs="Arial"/>
          <w:spacing w:val="-4"/>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nativním</w:t>
      </w:r>
      <w:r>
        <w:rPr>
          <w:rFonts w:ascii="Arial" w:hAnsi="Arial" w:cs="Arial"/>
          <w:spacing w:val="-5"/>
          <w:sz w:val="20"/>
          <w:szCs w:val="20"/>
        </w:rPr>
        <w:t xml:space="preserve"> </w:t>
      </w:r>
      <w:r>
        <w:rPr>
          <w:rFonts w:ascii="Arial" w:hAnsi="Arial" w:cs="Arial"/>
          <w:sz w:val="20"/>
          <w:szCs w:val="20"/>
        </w:rPr>
        <w:t>formátu</w:t>
      </w:r>
      <w:r>
        <w:rPr>
          <w:rFonts w:ascii="Arial" w:hAnsi="Arial" w:cs="Arial"/>
          <w:spacing w:val="-4"/>
          <w:sz w:val="20"/>
          <w:szCs w:val="20"/>
        </w:rPr>
        <w:t xml:space="preserve"> </w:t>
      </w:r>
      <w:r>
        <w:rPr>
          <w:rFonts w:ascii="Arial" w:hAnsi="Arial" w:cs="Arial"/>
          <w:sz w:val="20"/>
          <w:szCs w:val="20"/>
        </w:rPr>
        <w:t>použitého</w:t>
      </w:r>
      <w:r>
        <w:rPr>
          <w:rFonts w:ascii="Arial" w:hAnsi="Arial" w:cs="Arial"/>
          <w:spacing w:val="-3"/>
          <w:sz w:val="20"/>
          <w:szCs w:val="20"/>
        </w:rPr>
        <w:t xml:space="preserve"> </w:t>
      </w:r>
      <w:r>
        <w:rPr>
          <w:rFonts w:ascii="Arial" w:hAnsi="Arial" w:cs="Arial"/>
          <w:sz w:val="20"/>
          <w:szCs w:val="20"/>
        </w:rPr>
        <w:t>BIM</w:t>
      </w:r>
      <w:r>
        <w:rPr>
          <w:rFonts w:ascii="Arial" w:hAnsi="Arial" w:cs="Arial"/>
          <w:spacing w:val="-1"/>
          <w:sz w:val="20"/>
          <w:szCs w:val="20"/>
        </w:rPr>
        <w:t xml:space="preserve"> </w:t>
      </w:r>
      <w:r>
        <w:rPr>
          <w:rFonts w:ascii="Arial" w:hAnsi="Arial" w:cs="Arial"/>
          <w:sz w:val="20"/>
          <w:szCs w:val="20"/>
        </w:rPr>
        <w:t>nástroje</w:t>
      </w:r>
      <w:r>
        <w:rPr>
          <w:rFonts w:ascii="Arial" w:hAnsi="Arial" w:cs="Arial"/>
          <w:spacing w:val="-3"/>
          <w:sz w:val="20"/>
          <w:szCs w:val="20"/>
        </w:rPr>
        <w:t xml:space="preserve"> </w:t>
      </w:r>
      <w:r>
        <w:rPr>
          <w:rFonts w:ascii="Arial" w:hAnsi="Arial" w:cs="Arial"/>
          <w:spacing w:val="-2"/>
          <w:sz w:val="20"/>
          <w:szCs w:val="20"/>
        </w:rPr>
        <w:t>(např.</w:t>
      </w:r>
    </w:p>
    <w:p w14:paraId="323CE47C" w14:textId="77777777" w:rsidR="00985CBB" w:rsidRDefault="00985CBB">
      <w:pPr>
        <w:pStyle w:val="Zkladntext"/>
        <w:kinsoku w:val="0"/>
        <w:overflowPunct w:val="0"/>
        <w:ind w:left="141"/>
        <w:rPr>
          <w:rFonts w:ascii="Arial" w:hAnsi="Arial" w:cs="Arial"/>
          <w:spacing w:val="-2"/>
          <w:sz w:val="20"/>
          <w:szCs w:val="20"/>
        </w:rPr>
      </w:pPr>
      <w:r>
        <w:rPr>
          <w:rFonts w:ascii="Arial" w:hAnsi="Arial" w:cs="Arial"/>
          <w:sz w:val="20"/>
          <w:szCs w:val="20"/>
        </w:rPr>
        <w:t>*.rvt,</w:t>
      </w:r>
      <w:r>
        <w:rPr>
          <w:rFonts w:ascii="Arial" w:hAnsi="Arial" w:cs="Arial"/>
          <w:spacing w:val="-7"/>
          <w:sz w:val="20"/>
          <w:szCs w:val="20"/>
        </w:rPr>
        <w:t xml:space="preserve"> </w:t>
      </w:r>
      <w:r>
        <w:rPr>
          <w:rFonts w:ascii="Arial" w:hAnsi="Arial" w:cs="Arial"/>
          <w:spacing w:val="-2"/>
          <w:sz w:val="20"/>
          <w:szCs w:val="20"/>
        </w:rPr>
        <w:t>*.pln).</w:t>
      </w:r>
    </w:p>
    <w:p w14:paraId="651649A1" w14:textId="77777777" w:rsidR="00985CBB" w:rsidRDefault="00985CBB">
      <w:pPr>
        <w:pStyle w:val="Zkladntext"/>
        <w:kinsoku w:val="0"/>
        <w:overflowPunct w:val="0"/>
        <w:spacing w:before="181"/>
        <w:ind w:left="141"/>
        <w:rPr>
          <w:rFonts w:ascii="Arial" w:hAnsi="Arial" w:cs="Arial"/>
          <w:spacing w:val="-5"/>
          <w:sz w:val="20"/>
          <w:szCs w:val="20"/>
        </w:rPr>
      </w:pPr>
      <w:r>
        <w:rPr>
          <w:rFonts w:ascii="Arial" w:hAnsi="Arial" w:cs="Arial"/>
          <w:sz w:val="20"/>
          <w:szCs w:val="20"/>
        </w:rPr>
        <w:t>Verze</w:t>
      </w:r>
      <w:r>
        <w:rPr>
          <w:rFonts w:ascii="Arial" w:hAnsi="Arial" w:cs="Arial"/>
          <w:spacing w:val="-6"/>
          <w:sz w:val="20"/>
          <w:szCs w:val="20"/>
        </w:rPr>
        <w:t xml:space="preserve"> </w:t>
      </w:r>
      <w:r>
        <w:rPr>
          <w:rFonts w:ascii="Arial" w:hAnsi="Arial" w:cs="Arial"/>
          <w:sz w:val="20"/>
          <w:szCs w:val="20"/>
        </w:rPr>
        <w:t>IFC</w:t>
      </w:r>
      <w:r>
        <w:rPr>
          <w:rFonts w:ascii="Arial" w:hAnsi="Arial" w:cs="Arial"/>
          <w:spacing w:val="-4"/>
          <w:sz w:val="20"/>
          <w:szCs w:val="20"/>
        </w:rPr>
        <w:t xml:space="preserve"> </w:t>
      </w:r>
      <w:r>
        <w:rPr>
          <w:rFonts w:ascii="Arial" w:hAnsi="Arial" w:cs="Arial"/>
          <w:sz w:val="20"/>
          <w:szCs w:val="20"/>
        </w:rPr>
        <w:t>bude</w:t>
      </w:r>
      <w:r>
        <w:rPr>
          <w:rFonts w:ascii="Arial" w:hAnsi="Arial" w:cs="Arial"/>
          <w:spacing w:val="-6"/>
          <w:sz w:val="20"/>
          <w:szCs w:val="20"/>
        </w:rPr>
        <w:t xml:space="preserve"> </w:t>
      </w:r>
      <w:r>
        <w:rPr>
          <w:rFonts w:ascii="Arial" w:hAnsi="Arial" w:cs="Arial"/>
          <w:sz w:val="20"/>
          <w:szCs w:val="20"/>
        </w:rPr>
        <w:t>IFC</w:t>
      </w:r>
      <w:r>
        <w:rPr>
          <w:rFonts w:ascii="Arial" w:hAnsi="Arial" w:cs="Arial"/>
          <w:spacing w:val="-3"/>
          <w:sz w:val="20"/>
          <w:szCs w:val="20"/>
        </w:rPr>
        <w:t xml:space="preserve"> </w:t>
      </w:r>
      <w:r>
        <w:rPr>
          <w:rFonts w:ascii="Arial" w:hAnsi="Arial" w:cs="Arial"/>
          <w:sz w:val="20"/>
          <w:szCs w:val="20"/>
        </w:rPr>
        <w:t>2x3</w:t>
      </w:r>
      <w:r>
        <w:rPr>
          <w:rFonts w:ascii="Arial" w:hAnsi="Arial" w:cs="Arial"/>
          <w:spacing w:val="-6"/>
          <w:sz w:val="20"/>
          <w:szCs w:val="20"/>
        </w:rPr>
        <w:t xml:space="preserve"> </w:t>
      </w:r>
      <w:r>
        <w:rPr>
          <w:rFonts w:ascii="Arial" w:hAnsi="Arial" w:cs="Arial"/>
          <w:sz w:val="20"/>
          <w:szCs w:val="20"/>
        </w:rPr>
        <w:t>nebo</w:t>
      </w:r>
      <w:r>
        <w:rPr>
          <w:rFonts w:ascii="Arial" w:hAnsi="Arial" w:cs="Arial"/>
          <w:spacing w:val="-7"/>
          <w:sz w:val="20"/>
          <w:szCs w:val="20"/>
        </w:rPr>
        <w:t xml:space="preserve"> </w:t>
      </w:r>
      <w:r>
        <w:rPr>
          <w:rFonts w:ascii="Arial" w:hAnsi="Arial" w:cs="Arial"/>
          <w:sz w:val="20"/>
          <w:szCs w:val="20"/>
        </w:rPr>
        <w:t>IFC</w:t>
      </w:r>
      <w:r>
        <w:rPr>
          <w:rFonts w:ascii="Arial" w:hAnsi="Arial" w:cs="Arial"/>
          <w:spacing w:val="-3"/>
          <w:sz w:val="20"/>
          <w:szCs w:val="20"/>
        </w:rPr>
        <w:t xml:space="preserve"> </w:t>
      </w:r>
      <w:r>
        <w:rPr>
          <w:rFonts w:ascii="Arial" w:hAnsi="Arial" w:cs="Arial"/>
          <w:spacing w:val="-5"/>
          <w:sz w:val="20"/>
          <w:szCs w:val="20"/>
        </w:rPr>
        <w:t>4.</w:t>
      </w:r>
    </w:p>
    <w:p w14:paraId="23138480" w14:textId="77777777" w:rsidR="00985CBB" w:rsidRDefault="00985CBB">
      <w:pPr>
        <w:pStyle w:val="Zkladntext"/>
        <w:kinsoku w:val="0"/>
        <w:overflowPunct w:val="0"/>
        <w:spacing w:before="178"/>
        <w:ind w:left="141"/>
        <w:rPr>
          <w:rFonts w:ascii="Arial" w:hAnsi="Arial" w:cs="Arial"/>
          <w:spacing w:val="-2"/>
          <w:sz w:val="20"/>
          <w:szCs w:val="20"/>
        </w:rPr>
      </w:pPr>
      <w:r>
        <w:rPr>
          <w:rFonts w:ascii="Arial" w:hAnsi="Arial" w:cs="Arial"/>
          <w:sz w:val="20"/>
          <w:szCs w:val="20"/>
        </w:rPr>
        <w:t xml:space="preserve">Dokumentace bude odevzdána ve formátech *.pdf a zdrojových formátech (např. *.dwg, *.docx, *.xlsx </w:t>
      </w:r>
      <w:r>
        <w:rPr>
          <w:rFonts w:ascii="Arial" w:hAnsi="Arial" w:cs="Arial"/>
          <w:spacing w:val="-2"/>
          <w:sz w:val="20"/>
          <w:szCs w:val="20"/>
        </w:rPr>
        <w:t>apod.).</w:t>
      </w:r>
    </w:p>
    <w:p w14:paraId="3ECEE244" w14:textId="678D6DC7" w:rsidR="00985CBB" w:rsidRDefault="00DB7B5A">
      <w:pPr>
        <w:pStyle w:val="Zkladntext"/>
        <w:kinsoku w:val="0"/>
        <w:overflowPunct w:val="0"/>
        <w:spacing w:before="7"/>
        <w:rPr>
          <w:rFonts w:ascii="Arial" w:hAnsi="Arial" w:cs="Arial"/>
          <w:sz w:val="13"/>
          <w:szCs w:val="13"/>
        </w:rPr>
      </w:pPr>
      <w:r>
        <w:rPr>
          <w:noProof/>
        </w:rPr>
        <mc:AlternateContent>
          <mc:Choice Requires="wps">
            <w:drawing>
              <wp:anchor distT="0" distB="0" distL="0" distR="0" simplePos="0" relativeHeight="251627520" behindDoc="0" locked="0" layoutInCell="0" allowOverlap="1" wp14:anchorId="178D149E" wp14:editId="651B68B9">
                <wp:simplePos x="0" y="0"/>
                <wp:positionH relativeFrom="page">
                  <wp:posOffset>908685</wp:posOffset>
                </wp:positionH>
                <wp:positionV relativeFrom="paragraph">
                  <wp:posOffset>123825</wp:posOffset>
                </wp:positionV>
                <wp:extent cx="5743575" cy="356870"/>
                <wp:effectExtent l="0" t="0" r="0" b="0"/>
                <wp:wrapTopAndBottom/>
                <wp:docPr id="14433974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687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0FAD0A04" w14:textId="77777777" w:rsidR="00985CBB" w:rsidRDefault="00985CBB">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Veškeré</w:t>
                            </w:r>
                            <w:r>
                              <w:rPr>
                                <w:rFonts w:ascii="Arial" w:hAnsi="Arial" w:cs="Arial"/>
                                <w:b/>
                                <w:bCs/>
                                <w:color w:val="001F5F"/>
                                <w:spacing w:val="-8"/>
                                <w:sz w:val="20"/>
                                <w:szCs w:val="20"/>
                              </w:rPr>
                              <w:t xml:space="preserve"> </w:t>
                            </w:r>
                            <w:r>
                              <w:rPr>
                                <w:rFonts w:ascii="Arial" w:hAnsi="Arial" w:cs="Arial"/>
                                <w:b/>
                                <w:bCs/>
                                <w:color w:val="001F5F"/>
                                <w:sz w:val="20"/>
                                <w:szCs w:val="20"/>
                              </w:rPr>
                              <w:t>použité</w:t>
                            </w:r>
                            <w:r>
                              <w:rPr>
                                <w:rFonts w:ascii="Arial" w:hAnsi="Arial" w:cs="Arial"/>
                                <w:b/>
                                <w:bCs/>
                                <w:color w:val="001F5F"/>
                                <w:spacing w:val="-8"/>
                                <w:sz w:val="20"/>
                                <w:szCs w:val="20"/>
                              </w:rPr>
                              <w:t xml:space="preserve"> </w:t>
                            </w:r>
                            <w:r>
                              <w:rPr>
                                <w:rFonts w:ascii="Arial" w:hAnsi="Arial" w:cs="Arial"/>
                                <w:b/>
                                <w:bCs/>
                                <w:color w:val="001F5F"/>
                                <w:sz w:val="20"/>
                                <w:szCs w:val="20"/>
                              </w:rPr>
                              <w:t>SW</w:t>
                            </w:r>
                            <w:r>
                              <w:rPr>
                                <w:rFonts w:ascii="Arial" w:hAnsi="Arial" w:cs="Arial"/>
                                <w:b/>
                                <w:bCs/>
                                <w:color w:val="001F5F"/>
                                <w:spacing w:val="-8"/>
                                <w:sz w:val="20"/>
                                <w:szCs w:val="20"/>
                              </w:rPr>
                              <w:t xml:space="preserve"> </w:t>
                            </w:r>
                            <w:r>
                              <w:rPr>
                                <w:rFonts w:ascii="Arial" w:hAnsi="Arial" w:cs="Arial"/>
                                <w:b/>
                                <w:bCs/>
                                <w:color w:val="001F5F"/>
                                <w:sz w:val="20"/>
                                <w:szCs w:val="20"/>
                              </w:rPr>
                              <w:t>nástroje</w:t>
                            </w:r>
                            <w:r>
                              <w:rPr>
                                <w:rFonts w:ascii="Arial" w:hAnsi="Arial" w:cs="Arial"/>
                                <w:b/>
                                <w:bCs/>
                                <w:color w:val="001F5F"/>
                                <w:spacing w:val="-9"/>
                                <w:sz w:val="20"/>
                                <w:szCs w:val="20"/>
                              </w:rPr>
                              <w:t xml:space="preserve"> </w:t>
                            </w:r>
                            <w:r>
                              <w:rPr>
                                <w:rFonts w:ascii="Arial" w:hAnsi="Arial" w:cs="Arial"/>
                                <w:b/>
                                <w:bCs/>
                                <w:color w:val="001F5F"/>
                                <w:sz w:val="20"/>
                                <w:szCs w:val="20"/>
                              </w:rPr>
                              <w:t>a</w:t>
                            </w:r>
                            <w:r>
                              <w:rPr>
                                <w:rFonts w:ascii="Arial" w:hAnsi="Arial" w:cs="Arial"/>
                                <w:b/>
                                <w:bCs/>
                                <w:color w:val="001F5F"/>
                                <w:spacing w:val="-8"/>
                                <w:sz w:val="20"/>
                                <w:szCs w:val="20"/>
                              </w:rPr>
                              <w:t xml:space="preserve"> </w:t>
                            </w:r>
                            <w:r>
                              <w:rPr>
                                <w:rFonts w:ascii="Arial" w:hAnsi="Arial" w:cs="Arial"/>
                                <w:b/>
                                <w:bCs/>
                                <w:color w:val="001F5F"/>
                                <w:sz w:val="20"/>
                                <w:szCs w:val="20"/>
                              </w:rPr>
                              <w:t>formáty</w:t>
                            </w:r>
                            <w:r>
                              <w:rPr>
                                <w:rFonts w:ascii="Arial" w:hAnsi="Arial" w:cs="Arial"/>
                                <w:b/>
                                <w:bCs/>
                                <w:color w:val="001F5F"/>
                                <w:spacing w:val="-8"/>
                                <w:sz w:val="20"/>
                                <w:szCs w:val="20"/>
                              </w:rPr>
                              <w:t xml:space="preserve"> </w:t>
                            </w:r>
                            <w:r>
                              <w:rPr>
                                <w:rFonts w:ascii="Arial" w:hAnsi="Arial" w:cs="Arial"/>
                                <w:b/>
                                <w:bCs/>
                                <w:color w:val="001F5F"/>
                                <w:sz w:val="20"/>
                                <w:szCs w:val="20"/>
                              </w:rPr>
                              <w:t>budou</w:t>
                            </w:r>
                            <w:r>
                              <w:rPr>
                                <w:rFonts w:ascii="Arial" w:hAnsi="Arial" w:cs="Arial"/>
                                <w:b/>
                                <w:bCs/>
                                <w:color w:val="001F5F"/>
                                <w:spacing w:val="-7"/>
                                <w:sz w:val="20"/>
                                <w:szCs w:val="20"/>
                              </w:rPr>
                              <w:t xml:space="preserve"> </w:t>
                            </w:r>
                            <w:r>
                              <w:rPr>
                                <w:rFonts w:ascii="Arial" w:hAnsi="Arial" w:cs="Arial"/>
                                <w:b/>
                                <w:bCs/>
                                <w:color w:val="001F5F"/>
                                <w:sz w:val="20"/>
                                <w:szCs w:val="20"/>
                              </w:rPr>
                              <w:t>uvedeny</w:t>
                            </w:r>
                            <w:r>
                              <w:rPr>
                                <w:rFonts w:ascii="Arial" w:hAnsi="Arial" w:cs="Arial"/>
                                <w:b/>
                                <w:bCs/>
                                <w:color w:val="001F5F"/>
                                <w:spacing w:val="-8"/>
                                <w:sz w:val="20"/>
                                <w:szCs w:val="20"/>
                              </w:rPr>
                              <w:t xml:space="preserve"> </w:t>
                            </w:r>
                            <w:r>
                              <w:rPr>
                                <w:rFonts w:ascii="Arial" w:hAnsi="Arial" w:cs="Arial"/>
                                <w:b/>
                                <w:bCs/>
                                <w:color w:val="001F5F"/>
                                <w:sz w:val="20"/>
                                <w:szCs w:val="20"/>
                              </w:rPr>
                              <w:t>dodavatelem v</w:t>
                            </w:r>
                            <w:r>
                              <w:rPr>
                                <w:rFonts w:ascii="Arial" w:hAnsi="Arial" w:cs="Arial"/>
                                <w:b/>
                                <w:bCs/>
                                <w:color w:val="001F5F"/>
                                <w:spacing w:val="-8"/>
                                <w:sz w:val="20"/>
                                <w:szCs w:val="20"/>
                              </w:rPr>
                              <w:t xml:space="preserve"> </w:t>
                            </w:r>
                            <w:r>
                              <w:rPr>
                                <w:rFonts w:ascii="Arial" w:hAnsi="Arial" w:cs="Arial"/>
                                <w:b/>
                                <w:bCs/>
                                <w:color w:val="001F5F"/>
                                <w:sz w:val="20"/>
                                <w:szCs w:val="20"/>
                              </w:rPr>
                              <w:t>dokumentu</w:t>
                            </w:r>
                            <w:r>
                              <w:rPr>
                                <w:rFonts w:ascii="Arial" w:hAnsi="Arial" w:cs="Arial"/>
                                <w:b/>
                                <w:bCs/>
                                <w:color w:val="001F5F"/>
                                <w:spacing w:val="-7"/>
                                <w:sz w:val="20"/>
                                <w:szCs w:val="20"/>
                              </w:rPr>
                              <w:t xml:space="preserve"> </w:t>
                            </w:r>
                            <w:r>
                              <w:rPr>
                                <w:rFonts w:ascii="Arial" w:hAnsi="Arial" w:cs="Arial"/>
                                <w:b/>
                                <w:bCs/>
                                <w:color w:val="001F5F"/>
                                <w:spacing w:val="-4"/>
                                <w:sz w:val="20"/>
                                <w:szCs w:val="20"/>
                              </w:rPr>
                              <w:t>BEP.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D149E" id="Text Box 62" o:spid="_x0000_s1038" type="#_x0000_t202" style="position:absolute;margin-left:71.55pt;margin-top:9.75pt;width:452.25pt;height:28.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" o:allowincell="f" filled="f" strokecolor="#001f5f" strokeweight="1.44pt">
                <v:textbox inset="0,0,0,0">
                  <w:txbxContent>
                    <w:p w14:paraId="0FAD0A04" w14:textId="77777777" w:rsidR="00985CBB" w:rsidRDefault="00985CBB">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Veškeré</w:t>
                      </w:r>
                      <w:r>
                        <w:rPr>
                          <w:rFonts w:ascii="Arial" w:hAnsi="Arial" w:cs="Arial"/>
                          <w:b/>
                          <w:bCs/>
                          <w:color w:val="001F5F"/>
                          <w:spacing w:val="-8"/>
                          <w:sz w:val="20"/>
                          <w:szCs w:val="20"/>
                        </w:rPr>
                        <w:t xml:space="preserve"> </w:t>
                      </w:r>
                      <w:r>
                        <w:rPr>
                          <w:rFonts w:ascii="Arial" w:hAnsi="Arial" w:cs="Arial"/>
                          <w:b/>
                          <w:bCs/>
                          <w:color w:val="001F5F"/>
                          <w:sz w:val="20"/>
                          <w:szCs w:val="20"/>
                        </w:rPr>
                        <w:t>použité</w:t>
                      </w:r>
                      <w:r>
                        <w:rPr>
                          <w:rFonts w:ascii="Arial" w:hAnsi="Arial" w:cs="Arial"/>
                          <w:b/>
                          <w:bCs/>
                          <w:color w:val="001F5F"/>
                          <w:spacing w:val="-8"/>
                          <w:sz w:val="20"/>
                          <w:szCs w:val="20"/>
                        </w:rPr>
                        <w:t xml:space="preserve"> </w:t>
                      </w:r>
                      <w:r>
                        <w:rPr>
                          <w:rFonts w:ascii="Arial" w:hAnsi="Arial" w:cs="Arial"/>
                          <w:b/>
                          <w:bCs/>
                          <w:color w:val="001F5F"/>
                          <w:sz w:val="20"/>
                          <w:szCs w:val="20"/>
                        </w:rPr>
                        <w:t>SW</w:t>
                      </w:r>
                      <w:r>
                        <w:rPr>
                          <w:rFonts w:ascii="Arial" w:hAnsi="Arial" w:cs="Arial"/>
                          <w:b/>
                          <w:bCs/>
                          <w:color w:val="001F5F"/>
                          <w:spacing w:val="-8"/>
                          <w:sz w:val="20"/>
                          <w:szCs w:val="20"/>
                        </w:rPr>
                        <w:t xml:space="preserve"> </w:t>
                      </w:r>
                      <w:r>
                        <w:rPr>
                          <w:rFonts w:ascii="Arial" w:hAnsi="Arial" w:cs="Arial"/>
                          <w:b/>
                          <w:bCs/>
                          <w:color w:val="001F5F"/>
                          <w:sz w:val="20"/>
                          <w:szCs w:val="20"/>
                        </w:rPr>
                        <w:t>nástroje</w:t>
                      </w:r>
                      <w:r>
                        <w:rPr>
                          <w:rFonts w:ascii="Arial" w:hAnsi="Arial" w:cs="Arial"/>
                          <w:b/>
                          <w:bCs/>
                          <w:color w:val="001F5F"/>
                          <w:spacing w:val="-9"/>
                          <w:sz w:val="20"/>
                          <w:szCs w:val="20"/>
                        </w:rPr>
                        <w:t xml:space="preserve"> </w:t>
                      </w:r>
                      <w:r>
                        <w:rPr>
                          <w:rFonts w:ascii="Arial" w:hAnsi="Arial" w:cs="Arial"/>
                          <w:b/>
                          <w:bCs/>
                          <w:color w:val="001F5F"/>
                          <w:sz w:val="20"/>
                          <w:szCs w:val="20"/>
                        </w:rPr>
                        <w:t>a</w:t>
                      </w:r>
                      <w:r>
                        <w:rPr>
                          <w:rFonts w:ascii="Arial" w:hAnsi="Arial" w:cs="Arial"/>
                          <w:b/>
                          <w:bCs/>
                          <w:color w:val="001F5F"/>
                          <w:spacing w:val="-8"/>
                          <w:sz w:val="20"/>
                          <w:szCs w:val="20"/>
                        </w:rPr>
                        <w:t xml:space="preserve"> </w:t>
                      </w:r>
                      <w:r>
                        <w:rPr>
                          <w:rFonts w:ascii="Arial" w:hAnsi="Arial" w:cs="Arial"/>
                          <w:b/>
                          <w:bCs/>
                          <w:color w:val="001F5F"/>
                          <w:sz w:val="20"/>
                          <w:szCs w:val="20"/>
                        </w:rPr>
                        <w:t>formáty</w:t>
                      </w:r>
                      <w:r>
                        <w:rPr>
                          <w:rFonts w:ascii="Arial" w:hAnsi="Arial" w:cs="Arial"/>
                          <w:b/>
                          <w:bCs/>
                          <w:color w:val="001F5F"/>
                          <w:spacing w:val="-8"/>
                          <w:sz w:val="20"/>
                          <w:szCs w:val="20"/>
                        </w:rPr>
                        <w:t xml:space="preserve"> </w:t>
                      </w:r>
                      <w:r>
                        <w:rPr>
                          <w:rFonts w:ascii="Arial" w:hAnsi="Arial" w:cs="Arial"/>
                          <w:b/>
                          <w:bCs/>
                          <w:color w:val="001F5F"/>
                          <w:sz w:val="20"/>
                          <w:szCs w:val="20"/>
                        </w:rPr>
                        <w:t>budou</w:t>
                      </w:r>
                      <w:r>
                        <w:rPr>
                          <w:rFonts w:ascii="Arial" w:hAnsi="Arial" w:cs="Arial"/>
                          <w:b/>
                          <w:bCs/>
                          <w:color w:val="001F5F"/>
                          <w:spacing w:val="-7"/>
                          <w:sz w:val="20"/>
                          <w:szCs w:val="20"/>
                        </w:rPr>
                        <w:t xml:space="preserve"> </w:t>
                      </w:r>
                      <w:r>
                        <w:rPr>
                          <w:rFonts w:ascii="Arial" w:hAnsi="Arial" w:cs="Arial"/>
                          <w:b/>
                          <w:bCs/>
                          <w:color w:val="001F5F"/>
                          <w:sz w:val="20"/>
                          <w:szCs w:val="20"/>
                        </w:rPr>
                        <w:t>uvedeny</w:t>
                      </w:r>
                      <w:r>
                        <w:rPr>
                          <w:rFonts w:ascii="Arial" w:hAnsi="Arial" w:cs="Arial"/>
                          <w:b/>
                          <w:bCs/>
                          <w:color w:val="001F5F"/>
                          <w:spacing w:val="-8"/>
                          <w:sz w:val="20"/>
                          <w:szCs w:val="20"/>
                        </w:rPr>
                        <w:t xml:space="preserve"> </w:t>
                      </w:r>
                      <w:r>
                        <w:rPr>
                          <w:rFonts w:ascii="Arial" w:hAnsi="Arial" w:cs="Arial"/>
                          <w:b/>
                          <w:bCs/>
                          <w:color w:val="001F5F"/>
                          <w:sz w:val="20"/>
                          <w:szCs w:val="20"/>
                        </w:rPr>
                        <w:t>dodavatelem v</w:t>
                      </w:r>
                      <w:r>
                        <w:rPr>
                          <w:rFonts w:ascii="Arial" w:hAnsi="Arial" w:cs="Arial"/>
                          <w:b/>
                          <w:bCs/>
                          <w:color w:val="001F5F"/>
                          <w:spacing w:val="-8"/>
                          <w:sz w:val="20"/>
                          <w:szCs w:val="20"/>
                        </w:rPr>
                        <w:t xml:space="preserve"> </w:t>
                      </w:r>
                      <w:r>
                        <w:rPr>
                          <w:rFonts w:ascii="Arial" w:hAnsi="Arial" w:cs="Arial"/>
                          <w:b/>
                          <w:bCs/>
                          <w:color w:val="001F5F"/>
                          <w:sz w:val="20"/>
                          <w:szCs w:val="20"/>
                        </w:rPr>
                        <w:t>dokumentu</w:t>
                      </w:r>
                      <w:r>
                        <w:rPr>
                          <w:rFonts w:ascii="Arial" w:hAnsi="Arial" w:cs="Arial"/>
                          <w:b/>
                          <w:bCs/>
                          <w:color w:val="001F5F"/>
                          <w:spacing w:val="-7"/>
                          <w:sz w:val="20"/>
                          <w:szCs w:val="20"/>
                        </w:rPr>
                        <w:t xml:space="preserve"> </w:t>
                      </w:r>
                      <w:r>
                        <w:rPr>
                          <w:rFonts w:ascii="Arial" w:hAnsi="Arial" w:cs="Arial"/>
                          <w:b/>
                          <w:bCs/>
                          <w:color w:val="001F5F"/>
                          <w:spacing w:val="-4"/>
                          <w:sz w:val="20"/>
                          <w:szCs w:val="20"/>
                        </w:rPr>
                        <w:t>BEP.</w:t>
                      </w:r>
                    </w:p>
                  </w:txbxContent>
                </v:textbox>
                <w10:wrap type="topAndBottom" anchorx="page"/>
              </v:shape>
            </w:pict>
          </mc:Fallback>
        </mc:AlternateContent>
      </w:r>
    </w:p>
    <w:p w14:paraId="21CB1449" w14:textId="77777777" w:rsidR="00985CBB" w:rsidRDefault="00985CBB">
      <w:pPr>
        <w:pStyle w:val="Zkladntext"/>
        <w:kinsoku w:val="0"/>
        <w:overflowPunct w:val="0"/>
        <w:spacing w:before="14"/>
        <w:rPr>
          <w:rFonts w:ascii="Arial" w:hAnsi="Arial" w:cs="Arial"/>
          <w:sz w:val="20"/>
          <w:szCs w:val="20"/>
        </w:rPr>
      </w:pPr>
    </w:p>
    <w:p w14:paraId="06D5F63C" w14:textId="77777777" w:rsidR="00985CBB" w:rsidRDefault="00985CBB">
      <w:pPr>
        <w:pStyle w:val="Zkladntext"/>
        <w:kinsoku w:val="0"/>
        <w:overflowPunct w:val="0"/>
        <w:ind w:left="141"/>
        <w:rPr>
          <w:rFonts w:ascii="Arial" w:hAnsi="Arial" w:cs="Arial"/>
          <w:sz w:val="20"/>
          <w:szCs w:val="20"/>
        </w:rPr>
      </w:pPr>
      <w:r>
        <w:rPr>
          <w:rFonts w:ascii="Arial" w:hAnsi="Arial" w:cs="Arial"/>
          <w:sz w:val="20"/>
          <w:szCs w:val="20"/>
        </w:rPr>
        <w:t>Export</w:t>
      </w:r>
      <w:r>
        <w:rPr>
          <w:rFonts w:ascii="Arial" w:hAnsi="Arial" w:cs="Arial"/>
          <w:spacing w:val="27"/>
          <w:sz w:val="20"/>
          <w:szCs w:val="20"/>
        </w:rPr>
        <w:t xml:space="preserve"> </w:t>
      </w:r>
      <w:r>
        <w:rPr>
          <w:rFonts w:ascii="Arial" w:hAnsi="Arial" w:cs="Arial"/>
          <w:sz w:val="20"/>
          <w:szCs w:val="20"/>
        </w:rPr>
        <w:t>souborů</w:t>
      </w:r>
      <w:r>
        <w:rPr>
          <w:rFonts w:ascii="Arial" w:hAnsi="Arial" w:cs="Arial"/>
          <w:spacing w:val="27"/>
          <w:sz w:val="20"/>
          <w:szCs w:val="20"/>
        </w:rPr>
        <w:t xml:space="preserve"> </w:t>
      </w:r>
      <w:r>
        <w:rPr>
          <w:rFonts w:ascii="Arial" w:hAnsi="Arial" w:cs="Arial"/>
          <w:sz w:val="20"/>
          <w:szCs w:val="20"/>
        </w:rPr>
        <w:t>IFC</w:t>
      </w:r>
      <w:r>
        <w:rPr>
          <w:rFonts w:ascii="Arial" w:hAnsi="Arial" w:cs="Arial"/>
          <w:spacing w:val="31"/>
          <w:sz w:val="20"/>
          <w:szCs w:val="20"/>
        </w:rPr>
        <w:t xml:space="preserve"> </w:t>
      </w:r>
      <w:r>
        <w:rPr>
          <w:rFonts w:ascii="Arial" w:hAnsi="Arial" w:cs="Arial"/>
          <w:sz w:val="20"/>
          <w:szCs w:val="20"/>
        </w:rPr>
        <w:t>bude</w:t>
      </w:r>
      <w:r>
        <w:rPr>
          <w:rFonts w:ascii="Arial" w:hAnsi="Arial" w:cs="Arial"/>
          <w:spacing w:val="29"/>
          <w:sz w:val="20"/>
          <w:szCs w:val="20"/>
        </w:rPr>
        <w:t xml:space="preserve"> </w:t>
      </w:r>
      <w:r>
        <w:rPr>
          <w:rFonts w:ascii="Arial" w:hAnsi="Arial" w:cs="Arial"/>
          <w:sz w:val="20"/>
          <w:szCs w:val="20"/>
        </w:rPr>
        <w:t>vždy</w:t>
      </w:r>
      <w:r>
        <w:rPr>
          <w:rFonts w:ascii="Arial" w:hAnsi="Arial" w:cs="Arial"/>
          <w:spacing w:val="28"/>
          <w:sz w:val="20"/>
          <w:szCs w:val="20"/>
        </w:rPr>
        <w:t xml:space="preserve"> </w:t>
      </w:r>
      <w:r>
        <w:rPr>
          <w:rFonts w:ascii="Arial" w:hAnsi="Arial" w:cs="Arial"/>
          <w:sz w:val="20"/>
          <w:szCs w:val="20"/>
        </w:rPr>
        <w:t>probíhat</w:t>
      </w:r>
      <w:r>
        <w:rPr>
          <w:rFonts w:ascii="Arial" w:hAnsi="Arial" w:cs="Arial"/>
          <w:spacing w:val="27"/>
          <w:sz w:val="20"/>
          <w:szCs w:val="20"/>
        </w:rPr>
        <w:t xml:space="preserve"> </w:t>
      </w:r>
      <w:r>
        <w:rPr>
          <w:rFonts w:ascii="Arial" w:hAnsi="Arial" w:cs="Arial"/>
          <w:sz w:val="20"/>
          <w:szCs w:val="20"/>
        </w:rPr>
        <w:t>ze</w:t>
      </w:r>
      <w:r>
        <w:rPr>
          <w:rFonts w:ascii="Arial" w:hAnsi="Arial" w:cs="Arial"/>
          <w:spacing w:val="27"/>
          <w:sz w:val="20"/>
          <w:szCs w:val="20"/>
        </w:rPr>
        <w:t xml:space="preserve"> </w:t>
      </w:r>
      <w:r>
        <w:rPr>
          <w:rFonts w:ascii="Arial" w:hAnsi="Arial" w:cs="Arial"/>
          <w:sz w:val="20"/>
          <w:szCs w:val="20"/>
        </w:rPr>
        <w:t>zdrojových</w:t>
      </w:r>
      <w:r>
        <w:rPr>
          <w:rFonts w:ascii="Arial" w:hAnsi="Arial" w:cs="Arial"/>
          <w:spacing w:val="27"/>
          <w:sz w:val="20"/>
          <w:szCs w:val="20"/>
        </w:rPr>
        <w:t xml:space="preserve"> </w:t>
      </w:r>
      <w:r>
        <w:rPr>
          <w:rFonts w:ascii="Arial" w:hAnsi="Arial" w:cs="Arial"/>
          <w:sz w:val="20"/>
          <w:szCs w:val="20"/>
        </w:rPr>
        <w:t>dat</w:t>
      </w:r>
      <w:r>
        <w:rPr>
          <w:rFonts w:ascii="Arial" w:hAnsi="Arial" w:cs="Arial"/>
          <w:spacing w:val="27"/>
          <w:sz w:val="20"/>
          <w:szCs w:val="20"/>
        </w:rPr>
        <w:t xml:space="preserve"> </w:t>
      </w:r>
      <w:r>
        <w:rPr>
          <w:rFonts w:ascii="Arial" w:hAnsi="Arial" w:cs="Arial"/>
          <w:sz w:val="20"/>
          <w:szCs w:val="20"/>
        </w:rPr>
        <w:t>z</w:t>
      </w:r>
      <w:r>
        <w:rPr>
          <w:rFonts w:ascii="Arial" w:hAnsi="Arial" w:cs="Arial"/>
          <w:spacing w:val="29"/>
          <w:sz w:val="20"/>
          <w:szCs w:val="20"/>
        </w:rPr>
        <w:t xml:space="preserve"> </w:t>
      </w:r>
      <w:r>
        <w:rPr>
          <w:rFonts w:ascii="Arial" w:hAnsi="Arial" w:cs="Arial"/>
          <w:sz w:val="20"/>
          <w:szCs w:val="20"/>
        </w:rPr>
        <w:t>primárně</w:t>
      </w:r>
      <w:r>
        <w:rPr>
          <w:rFonts w:ascii="Arial" w:hAnsi="Arial" w:cs="Arial"/>
          <w:spacing w:val="27"/>
          <w:sz w:val="20"/>
          <w:szCs w:val="20"/>
        </w:rPr>
        <w:t xml:space="preserve"> </w:t>
      </w:r>
      <w:r>
        <w:rPr>
          <w:rFonts w:ascii="Arial" w:hAnsi="Arial" w:cs="Arial"/>
          <w:sz w:val="20"/>
          <w:szCs w:val="20"/>
        </w:rPr>
        <w:t>použitého</w:t>
      </w:r>
      <w:r>
        <w:rPr>
          <w:rFonts w:ascii="Arial" w:hAnsi="Arial" w:cs="Arial"/>
          <w:spacing w:val="27"/>
          <w:sz w:val="20"/>
          <w:szCs w:val="20"/>
        </w:rPr>
        <w:t xml:space="preserve"> </w:t>
      </w:r>
      <w:r>
        <w:rPr>
          <w:rFonts w:ascii="Arial" w:hAnsi="Arial" w:cs="Arial"/>
          <w:sz w:val="20"/>
          <w:szCs w:val="20"/>
        </w:rPr>
        <w:t>BIM</w:t>
      </w:r>
      <w:r>
        <w:rPr>
          <w:rFonts w:ascii="Arial" w:hAnsi="Arial" w:cs="Arial"/>
          <w:spacing w:val="27"/>
          <w:sz w:val="20"/>
          <w:szCs w:val="20"/>
        </w:rPr>
        <w:t xml:space="preserve"> </w:t>
      </w:r>
      <w:r>
        <w:rPr>
          <w:rFonts w:ascii="Arial" w:hAnsi="Arial" w:cs="Arial"/>
          <w:sz w:val="20"/>
          <w:szCs w:val="20"/>
        </w:rPr>
        <w:t>editoru.</w:t>
      </w:r>
      <w:r>
        <w:rPr>
          <w:rFonts w:ascii="Arial" w:hAnsi="Arial" w:cs="Arial"/>
          <w:spacing w:val="28"/>
          <w:sz w:val="20"/>
          <w:szCs w:val="20"/>
        </w:rPr>
        <w:t xml:space="preserve"> </w:t>
      </w:r>
      <w:r>
        <w:rPr>
          <w:rFonts w:ascii="Arial" w:hAnsi="Arial" w:cs="Arial"/>
          <w:sz w:val="20"/>
          <w:szCs w:val="20"/>
        </w:rPr>
        <w:t>Není dovoleno vícenásobné přenášení dat mezi různými BIM editory a následný export do IFC.</w:t>
      </w:r>
    </w:p>
    <w:p w14:paraId="59541ABC" w14:textId="77777777" w:rsidR="00985CBB" w:rsidRDefault="00985CBB">
      <w:pPr>
        <w:pStyle w:val="Zkladntext"/>
        <w:kinsoku w:val="0"/>
        <w:overflowPunct w:val="0"/>
        <w:spacing w:before="161"/>
        <w:rPr>
          <w:rFonts w:ascii="Arial" w:hAnsi="Arial" w:cs="Arial"/>
          <w:sz w:val="20"/>
          <w:szCs w:val="20"/>
        </w:rPr>
      </w:pPr>
    </w:p>
    <w:p w14:paraId="0A928E51" w14:textId="6F45B0F8" w:rsidR="00985CBB" w:rsidRDefault="00DB7B5A">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28544" behindDoc="0" locked="0" layoutInCell="0" allowOverlap="1" wp14:anchorId="1A5CB91C" wp14:editId="16023F5E">
                <wp:simplePos x="0" y="0"/>
                <wp:positionH relativeFrom="page">
                  <wp:posOffset>880745</wp:posOffset>
                </wp:positionH>
                <wp:positionV relativeFrom="paragraph">
                  <wp:posOffset>202565</wp:posOffset>
                </wp:positionV>
                <wp:extent cx="5798185" cy="6350"/>
                <wp:effectExtent l="0" t="0" r="0" b="0"/>
                <wp:wrapTopAndBottom/>
                <wp:docPr id="20226738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FC1ED" id="Freeform 63" o:spid="_x0000_s1026" style="position:absolute;margin-left:69.35pt;margin-top:15.95pt;width:456.55pt;height:.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109" w:name="_bookmark109"/>
      <w:bookmarkEnd w:id="109"/>
      <w:r w:rsidR="00985CBB">
        <w:t>Návazné</w:t>
      </w:r>
      <w:r w:rsidR="00985CBB">
        <w:rPr>
          <w:spacing w:val="-5"/>
        </w:rPr>
        <w:t xml:space="preserve"> </w:t>
      </w:r>
      <w:r w:rsidR="00985CBB">
        <w:t>dokumenty</w:t>
      </w:r>
      <w:r w:rsidR="00985CBB">
        <w:rPr>
          <w:spacing w:val="-6"/>
        </w:rPr>
        <w:t xml:space="preserve"> </w:t>
      </w:r>
      <w:r w:rsidR="00985CBB">
        <w:rPr>
          <w:spacing w:val="-2"/>
        </w:rPr>
        <w:t>stavby</w:t>
      </w:r>
    </w:p>
    <w:p w14:paraId="336A821B" w14:textId="77777777" w:rsidR="00985CBB" w:rsidRDefault="00985CBB">
      <w:pPr>
        <w:pStyle w:val="Zkladntext"/>
        <w:kinsoku w:val="0"/>
        <w:overflowPunct w:val="0"/>
        <w:spacing w:before="119"/>
        <w:ind w:left="141"/>
        <w:rPr>
          <w:rFonts w:ascii="Arial" w:hAnsi="Arial" w:cs="Arial"/>
          <w:spacing w:val="-2"/>
          <w:sz w:val="20"/>
          <w:szCs w:val="20"/>
        </w:rPr>
      </w:pPr>
      <w:r>
        <w:rPr>
          <w:rFonts w:ascii="Arial" w:hAnsi="Arial" w:cs="Arial"/>
          <w:spacing w:val="-2"/>
          <w:sz w:val="20"/>
          <w:szCs w:val="20"/>
        </w:rPr>
        <w:t>Na</w:t>
      </w:r>
      <w:r>
        <w:rPr>
          <w:rFonts w:ascii="Arial" w:hAnsi="Arial" w:cs="Arial"/>
          <w:spacing w:val="-9"/>
          <w:sz w:val="20"/>
          <w:szCs w:val="20"/>
        </w:rPr>
        <w:t xml:space="preserve"> </w:t>
      </w:r>
      <w:r>
        <w:rPr>
          <w:rFonts w:ascii="Arial" w:hAnsi="Arial" w:cs="Arial"/>
          <w:spacing w:val="-2"/>
          <w:sz w:val="20"/>
          <w:szCs w:val="20"/>
        </w:rPr>
        <w:t>BIM</w:t>
      </w:r>
      <w:r>
        <w:rPr>
          <w:rFonts w:ascii="Arial" w:hAnsi="Arial" w:cs="Arial"/>
          <w:spacing w:val="-9"/>
          <w:sz w:val="20"/>
          <w:szCs w:val="20"/>
        </w:rPr>
        <w:t xml:space="preserve"> </w:t>
      </w:r>
      <w:r>
        <w:rPr>
          <w:rFonts w:ascii="Arial" w:hAnsi="Arial" w:cs="Arial"/>
          <w:spacing w:val="-2"/>
          <w:sz w:val="20"/>
          <w:szCs w:val="20"/>
        </w:rPr>
        <w:t>model</w:t>
      </w:r>
      <w:r>
        <w:rPr>
          <w:rFonts w:ascii="Arial" w:hAnsi="Arial" w:cs="Arial"/>
          <w:spacing w:val="-10"/>
          <w:sz w:val="20"/>
          <w:szCs w:val="20"/>
        </w:rPr>
        <w:t xml:space="preserve"> </w:t>
      </w:r>
      <w:r>
        <w:rPr>
          <w:rFonts w:ascii="Arial" w:hAnsi="Arial" w:cs="Arial"/>
          <w:spacing w:val="-2"/>
          <w:sz w:val="20"/>
          <w:szCs w:val="20"/>
        </w:rPr>
        <w:t>budou</w:t>
      </w:r>
      <w:r>
        <w:rPr>
          <w:rFonts w:ascii="Arial" w:hAnsi="Arial" w:cs="Arial"/>
          <w:spacing w:val="-8"/>
          <w:sz w:val="20"/>
          <w:szCs w:val="20"/>
        </w:rPr>
        <w:t xml:space="preserve"> </w:t>
      </w:r>
      <w:r>
        <w:rPr>
          <w:rFonts w:ascii="Arial" w:hAnsi="Arial" w:cs="Arial"/>
          <w:spacing w:val="-2"/>
          <w:sz w:val="20"/>
          <w:szCs w:val="20"/>
        </w:rPr>
        <w:t>během</w:t>
      </w:r>
      <w:r>
        <w:rPr>
          <w:rFonts w:ascii="Arial" w:hAnsi="Arial" w:cs="Arial"/>
          <w:spacing w:val="-9"/>
          <w:sz w:val="20"/>
          <w:szCs w:val="20"/>
        </w:rPr>
        <w:t xml:space="preserve"> </w:t>
      </w:r>
      <w:r>
        <w:rPr>
          <w:rFonts w:ascii="Arial" w:hAnsi="Arial" w:cs="Arial"/>
          <w:spacing w:val="-2"/>
          <w:sz w:val="20"/>
          <w:szCs w:val="20"/>
        </w:rPr>
        <w:t>správy</w:t>
      </w:r>
      <w:r>
        <w:rPr>
          <w:rFonts w:ascii="Arial" w:hAnsi="Arial" w:cs="Arial"/>
          <w:spacing w:val="-7"/>
          <w:sz w:val="20"/>
          <w:szCs w:val="20"/>
        </w:rPr>
        <w:t xml:space="preserve"> </w:t>
      </w:r>
      <w:r>
        <w:rPr>
          <w:rFonts w:ascii="Arial" w:hAnsi="Arial" w:cs="Arial"/>
          <w:spacing w:val="-2"/>
          <w:sz w:val="20"/>
          <w:szCs w:val="20"/>
        </w:rPr>
        <w:t>stavby</w:t>
      </w:r>
      <w:r>
        <w:rPr>
          <w:rFonts w:ascii="Arial" w:hAnsi="Arial" w:cs="Arial"/>
          <w:spacing w:val="-6"/>
          <w:sz w:val="20"/>
          <w:szCs w:val="20"/>
        </w:rPr>
        <w:t xml:space="preserve"> </w:t>
      </w:r>
      <w:r>
        <w:rPr>
          <w:rFonts w:ascii="Arial" w:hAnsi="Arial" w:cs="Arial"/>
          <w:spacing w:val="-2"/>
          <w:sz w:val="20"/>
          <w:szCs w:val="20"/>
        </w:rPr>
        <w:t>v</w:t>
      </w:r>
      <w:r>
        <w:rPr>
          <w:rFonts w:ascii="Arial" w:hAnsi="Arial" w:cs="Arial"/>
          <w:spacing w:val="-8"/>
          <w:sz w:val="20"/>
          <w:szCs w:val="20"/>
        </w:rPr>
        <w:t xml:space="preserve"> </w:t>
      </w:r>
      <w:r>
        <w:rPr>
          <w:rFonts w:ascii="Arial" w:hAnsi="Arial" w:cs="Arial"/>
          <w:spacing w:val="-2"/>
          <w:sz w:val="20"/>
          <w:szCs w:val="20"/>
        </w:rPr>
        <w:t>CDE</w:t>
      </w:r>
      <w:r>
        <w:rPr>
          <w:rFonts w:ascii="Arial" w:hAnsi="Arial" w:cs="Arial"/>
          <w:spacing w:val="-9"/>
          <w:sz w:val="20"/>
          <w:szCs w:val="20"/>
        </w:rPr>
        <w:t xml:space="preserve"> </w:t>
      </w:r>
      <w:r>
        <w:rPr>
          <w:rFonts w:ascii="Arial" w:hAnsi="Arial" w:cs="Arial"/>
          <w:spacing w:val="-2"/>
          <w:sz w:val="20"/>
          <w:szCs w:val="20"/>
        </w:rPr>
        <w:t>na</w:t>
      </w:r>
      <w:r>
        <w:rPr>
          <w:rFonts w:ascii="Arial" w:hAnsi="Arial" w:cs="Arial"/>
          <w:spacing w:val="-9"/>
          <w:sz w:val="20"/>
          <w:szCs w:val="20"/>
        </w:rPr>
        <w:t xml:space="preserve"> </w:t>
      </w:r>
      <w:r>
        <w:rPr>
          <w:rFonts w:ascii="Arial" w:hAnsi="Arial" w:cs="Arial"/>
          <w:spacing w:val="-2"/>
          <w:sz w:val="20"/>
          <w:szCs w:val="20"/>
        </w:rPr>
        <w:t>jednotlivé</w:t>
      </w:r>
      <w:r>
        <w:rPr>
          <w:rFonts w:ascii="Arial" w:hAnsi="Arial" w:cs="Arial"/>
          <w:spacing w:val="-9"/>
          <w:sz w:val="20"/>
          <w:szCs w:val="20"/>
        </w:rPr>
        <w:t xml:space="preserve"> </w:t>
      </w:r>
      <w:r>
        <w:rPr>
          <w:rFonts w:ascii="Arial" w:hAnsi="Arial" w:cs="Arial"/>
          <w:spacing w:val="-2"/>
          <w:sz w:val="20"/>
          <w:szCs w:val="20"/>
        </w:rPr>
        <w:t>prvky</w:t>
      </w:r>
      <w:r>
        <w:rPr>
          <w:rFonts w:ascii="Arial" w:hAnsi="Arial" w:cs="Arial"/>
          <w:spacing w:val="-8"/>
          <w:sz w:val="20"/>
          <w:szCs w:val="20"/>
        </w:rPr>
        <w:t xml:space="preserve"> </w:t>
      </w:r>
      <w:r>
        <w:rPr>
          <w:rFonts w:ascii="Arial" w:hAnsi="Arial" w:cs="Arial"/>
          <w:spacing w:val="-2"/>
          <w:sz w:val="20"/>
          <w:szCs w:val="20"/>
        </w:rPr>
        <w:t>modelu</w:t>
      </w:r>
      <w:r>
        <w:rPr>
          <w:rFonts w:ascii="Arial" w:hAnsi="Arial" w:cs="Arial"/>
          <w:spacing w:val="-9"/>
          <w:sz w:val="20"/>
          <w:szCs w:val="20"/>
        </w:rPr>
        <w:t xml:space="preserve"> </w:t>
      </w:r>
      <w:r>
        <w:rPr>
          <w:rFonts w:ascii="Arial" w:hAnsi="Arial" w:cs="Arial"/>
          <w:spacing w:val="-2"/>
          <w:sz w:val="20"/>
          <w:szCs w:val="20"/>
        </w:rPr>
        <w:t>navázány</w:t>
      </w:r>
      <w:r>
        <w:rPr>
          <w:rFonts w:ascii="Arial" w:hAnsi="Arial" w:cs="Arial"/>
          <w:spacing w:val="-8"/>
          <w:sz w:val="20"/>
          <w:szCs w:val="20"/>
        </w:rPr>
        <w:t xml:space="preserve"> </w:t>
      </w:r>
      <w:r>
        <w:rPr>
          <w:rFonts w:ascii="Arial" w:hAnsi="Arial" w:cs="Arial"/>
          <w:spacing w:val="-2"/>
          <w:sz w:val="20"/>
          <w:szCs w:val="20"/>
        </w:rPr>
        <w:t>tyto</w:t>
      </w:r>
      <w:r>
        <w:rPr>
          <w:rFonts w:ascii="Arial" w:hAnsi="Arial" w:cs="Arial"/>
          <w:spacing w:val="-8"/>
          <w:sz w:val="20"/>
          <w:szCs w:val="20"/>
        </w:rPr>
        <w:t xml:space="preserve"> </w:t>
      </w:r>
      <w:r>
        <w:rPr>
          <w:rFonts w:ascii="Arial" w:hAnsi="Arial" w:cs="Arial"/>
          <w:spacing w:val="-2"/>
          <w:sz w:val="20"/>
          <w:szCs w:val="20"/>
        </w:rPr>
        <w:t>dokumenty:</w:t>
      </w:r>
    </w:p>
    <w:p w14:paraId="180E26FE" w14:textId="77777777" w:rsidR="00985CBB" w:rsidRDefault="00985CBB">
      <w:pPr>
        <w:pStyle w:val="Odstavecseseznamem"/>
        <w:numPr>
          <w:ilvl w:val="0"/>
          <w:numId w:val="8"/>
        </w:numPr>
        <w:tabs>
          <w:tab w:val="left" w:pos="568"/>
        </w:tabs>
        <w:kinsoku w:val="0"/>
        <w:overflowPunct w:val="0"/>
        <w:spacing w:before="178"/>
        <w:ind w:hanging="285"/>
        <w:jc w:val="left"/>
        <w:rPr>
          <w:rFonts w:ascii="Arial" w:hAnsi="Arial" w:cs="Arial"/>
          <w:spacing w:val="-5"/>
          <w:sz w:val="20"/>
          <w:szCs w:val="20"/>
        </w:rPr>
      </w:pPr>
      <w:r>
        <w:rPr>
          <w:rFonts w:ascii="Arial" w:hAnsi="Arial" w:cs="Arial"/>
          <w:sz w:val="20"/>
          <w:szCs w:val="20"/>
        </w:rPr>
        <w:t>soubory</w:t>
      </w:r>
      <w:r>
        <w:rPr>
          <w:rFonts w:ascii="Arial" w:hAnsi="Arial" w:cs="Arial"/>
          <w:spacing w:val="-6"/>
          <w:sz w:val="20"/>
          <w:szCs w:val="20"/>
        </w:rPr>
        <w:t xml:space="preserve"> </w:t>
      </w:r>
      <w:r>
        <w:rPr>
          <w:rFonts w:ascii="Arial" w:hAnsi="Arial" w:cs="Arial"/>
          <w:sz w:val="20"/>
          <w:szCs w:val="20"/>
        </w:rPr>
        <w:t>projektové</w:t>
      </w:r>
      <w:r>
        <w:rPr>
          <w:rFonts w:ascii="Arial" w:hAnsi="Arial" w:cs="Arial"/>
          <w:spacing w:val="-5"/>
          <w:sz w:val="20"/>
          <w:szCs w:val="20"/>
        </w:rPr>
        <w:t xml:space="preserve"> </w:t>
      </w:r>
      <w:r>
        <w:rPr>
          <w:rFonts w:ascii="Arial" w:hAnsi="Arial" w:cs="Arial"/>
          <w:sz w:val="20"/>
          <w:szCs w:val="20"/>
        </w:rPr>
        <w:t>dokumentace</w:t>
      </w:r>
      <w:r>
        <w:rPr>
          <w:rFonts w:ascii="Arial" w:hAnsi="Arial" w:cs="Arial"/>
          <w:spacing w:val="-7"/>
          <w:sz w:val="20"/>
          <w:szCs w:val="20"/>
        </w:rPr>
        <w:t xml:space="preserve"> </w:t>
      </w:r>
      <w:r>
        <w:rPr>
          <w:rFonts w:ascii="Arial" w:hAnsi="Arial" w:cs="Arial"/>
          <w:sz w:val="20"/>
          <w:szCs w:val="20"/>
        </w:rPr>
        <w:t>(DPZ,</w:t>
      </w:r>
      <w:r>
        <w:rPr>
          <w:rFonts w:ascii="Arial" w:hAnsi="Arial" w:cs="Arial"/>
          <w:spacing w:val="-6"/>
          <w:sz w:val="20"/>
          <w:szCs w:val="20"/>
        </w:rPr>
        <w:t xml:space="preserve"> </w:t>
      </w:r>
      <w:r>
        <w:rPr>
          <w:rFonts w:ascii="Arial" w:hAnsi="Arial" w:cs="Arial"/>
          <w:sz w:val="20"/>
          <w:szCs w:val="20"/>
        </w:rPr>
        <w:t>DPS,</w:t>
      </w:r>
      <w:r>
        <w:rPr>
          <w:rFonts w:ascii="Arial" w:hAnsi="Arial" w:cs="Arial"/>
          <w:spacing w:val="-7"/>
          <w:sz w:val="20"/>
          <w:szCs w:val="20"/>
        </w:rPr>
        <w:t xml:space="preserve"> </w:t>
      </w:r>
      <w:r>
        <w:rPr>
          <w:rFonts w:ascii="Arial" w:hAnsi="Arial" w:cs="Arial"/>
          <w:sz w:val="20"/>
          <w:szCs w:val="20"/>
        </w:rPr>
        <w:t>DZS)</w:t>
      </w:r>
      <w:r>
        <w:rPr>
          <w:rFonts w:ascii="Arial" w:hAnsi="Arial" w:cs="Arial"/>
          <w:spacing w:val="-4"/>
          <w:sz w:val="20"/>
          <w:szCs w:val="20"/>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zprávy,</w:t>
      </w:r>
      <w:r>
        <w:rPr>
          <w:rFonts w:ascii="Arial" w:hAnsi="Arial" w:cs="Arial"/>
          <w:spacing w:val="-6"/>
          <w:sz w:val="20"/>
          <w:szCs w:val="20"/>
        </w:rPr>
        <w:t xml:space="preserve"> </w:t>
      </w:r>
      <w:r>
        <w:rPr>
          <w:rFonts w:ascii="Arial" w:hAnsi="Arial" w:cs="Arial"/>
          <w:sz w:val="20"/>
          <w:szCs w:val="20"/>
        </w:rPr>
        <w:t>výkresy,</w:t>
      </w:r>
      <w:r>
        <w:rPr>
          <w:rFonts w:ascii="Arial" w:hAnsi="Arial" w:cs="Arial"/>
          <w:spacing w:val="-7"/>
          <w:sz w:val="20"/>
          <w:szCs w:val="20"/>
        </w:rPr>
        <w:t xml:space="preserve"> </w:t>
      </w:r>
      <w:r>
        <w:rPr>
          <w:rFonts w:ascii="Arial" w:hAnsi="Arial" w:cs="Arial"/>
          <w:sz w:val="20"/>
          <w:szCs w:val="20"/>
        </w:rPr>
        <w:t>dwg</w:t>
      </w:r>
      <w:r>
        <w:rPr>
          <w:rFonts w:ascii="Arial" w:hAnsi="Arial" w:cs="Arial"/>
          <w:spacing w:val="-7"/>
          <w:sz w:val="20"/>
          <w:szCs w:val="20"/>
        </w:rPr>
        <w:t xml:space="preserve"> </w:t>
      </w:r>
      <w:r>
        <w:rPr>
          <w:rFonts w:ascii="Arial" w:hAnsi="Arial" w:cs="Arial"/>
          <w:sz w:val="20"/>
          <w:szCs w:val="20"/>
        </w:rPr>
        <w:t>i</w:t>
      </w:r>
      <w:r>
        <w:rPr>
          <w:rFonts w:ascii="Arial" w:hAnsi="Arial" w:cs="Arial"/>
          <w:spacing w:val="-5"/>
          <w:sz w:val="20"/>
          <w:szCs w:val="20"/>
        </w:rPr>
        <w:t xml:space="preserve"> pdf</w:t>
      </w:r>
    </w:p>
    <w:p w14:paraId="71FAA84D" w14:textId="77777777" w:rsidR="00985CBB" w:rsidRDefault="00985CBB">
      <w:pPr>
        <w:pStyle w:val="Odstavecseseznamem"/>
        <w:numPr>
          <w:ilvl w:val="0"/>
          <w:numId w:val="8"/>
        </w:numPr>
        <w:tabs>
          <w:tab w:val="left" w:pos="568"/>
        </w:tabs>
        <w:kinsoku w:val="0"/>
        <w:overflowPunct w:val="0"/>
        <w:spacing w:before="34"/>
        <w:ind w:hanging="285"/>
        <w:jc w:val="left"/>
        <w:rPr>
          <w:rFonts w:ascii="Arial" w:hAnsi="Arial" w:cs="Arial"/>
          <w:spacing w:val="-4"/>
          <w:sz w:val="20"/>
          <w:szCs w:val="20"/>
        </w:rPr>
      </w:pPr>
      <w:r>
        <w:rPr>
          <w:rFonts w:ascii="Arial" w:hAnsi="Arial" w:cs="Arial"/>
          <w:sz w:val="20"/>
          <w:szCs w:val="20"/>
        </w:rPr>
        <w:t>soubory</w:t>
      </w:r>
      <w:r>
        <w:rPr>
          <w:rFonts w:ascii="Arial" w:hAnsi="Arial" w:cs="Arial"/>
          <w:spacing w:val="-8"/>
          <w:sz w:val="20"/>
          <w:szCs w:val="20"/>
        </w:rPr>
        <w:t xml:space="preserve"> </w:t>
      </w:r>
      <w:r>
        <w:rPr>
          <w:rFonts w:ascii="Arial" w:hAnsi="Arial" w:cs="Arial"/>
          <w:sz w:val="20"/>
          <w:szCs w:val="20"/>
        </w:rPr>
        <w:t>Dokladová</w:t>
      </w:r>
      <w:r>
        <w:rPr>
          <w:rFonts w:ascii="Arial" w:hAnsi="Arial" w:cs="Arial"/>
          <w:spacing w:val="-7"/>
          <w:sz w:val="20"/>
          <w:szCs w:val="20"/>
        </w:rPr>
        <w:t xml:space="preserve"> </w:t>
      </w:r>
      <w:r>
        <w:rPr>
          <w:rFonts w:ascii="Arial" w:hAnsi="Arial" w:cs="Arial"/>
          <w:sz w:val="20"/>
          <w:szCs w:val="20"/>
        </w:rPr>
        <w:t>část</w:t>
      </w:r>
      <w:r>
        <w:rPr>
          <w:rFonts w:ascii="Arial" w:hAnsi="Arial" w:cs="Arial"/>
          <w:spacing w:val="-6"/>
          <w:sz w:val="20"/>
          <w:szCs w:val="20"/>
        </w:rPr>
        <w:t xml:space="preserve"> </w:t>
      </w:r>
      <w:r>
        <w:rPr>
          <w:rFonts w:ascii="Arial" w:hAnsi="Arial" w:cs="Arial"/>
          <w:sz w:val="20"/>
          <w:szCs w:val="20"/>
        </w:rPr>
        <w:t>projektu</w:t>
      </w:r>
      <w:r>
        <w:rPr>
          <w:rFonts w:ascii="Arial" w:hAnsi="Arial" w:cs="Arial"/>
          <w:spacing w:val="-8"/>
          <w:sz w:val="20"/>
          <w:szCs w:val="20"/>
        </w:rPr>
        <w:t xml:space="preserve"> </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povolení,</w:t>
      </w:r>
      <w:r>
        <w:rPr>
          <w:rFonts w:ascii="Arial" w:hAnsi="Arial" w:cs="Arial"/>
          <w:spacing w:val="-8"/>
          <w:sz w:val="20"/>
          <w:szCs w:val="20"/>
        </w:rPr>
        <w:t xml:space="preserve"> </w:t>
      </w:r>
      <w:r>
        <w:rPr>
          <w:rFonts w:ascii="Arial" w:hAnsi="Arial" w:cs="Arial"/>
          <w:sz w:val="20"/>
          <w:szCs w:val="20"/>
        </w:rPr>
        <w:t>vyjádření,</w:t>
      </w:r>
      <w:r>
        <w:rPr>
          <w:rFonts w:ascii="Arial" w:hAnsi="Arial" w:cs="Arial"/>
          <w:spacing w:val="-6"/>
          <w:sz w:val="20"/>
          <w:szCs w:val="20"/>
        </w:rPr>
        <w:t xml:space="preserve"> </w:t>
      </w:r>
      <w:r>
        <w:rPr>
          <w:rFonts w:ascii="Arial" w:hAnsi="Arial" w:cs="Arial"/>
          <w:sz w:val="20"/>
          <w:szCs w:val="20"/>
        </w:rPr>
        <w:t>stanoviska,</w:t>
      </w:r>
      <w:r>
        <w:rPr>
          <w:rFonts w:ascii="Arial" w:hAnsi="Arial" w:cs="Arial"/>
          <w:spacing w:val="-9"/>
          <w:sz w:val="20"/>
          <w:szCs w:val="20"/>
        </w:rPr>
        <w:t xml:space="preserve"> </w:t>
      </w:r>
      <w:r>
        <w:rPr>
          <w:rFonts w:ascii="Arial" w:hAnsi="Arial" w:cs="Arial"/>
          <w:sz w:val="20"/>
          <w:szCs w:val="20"/>
        </w:rPr>
        <w:t>souhlasy</w:t>
      </w:r>
      <w:r>
        <w:rPr>
          <w:rFonts w:ascii="Arial" w:hAnsi="Arial" w:cs="Arial"/>
          <w:spacing w:val="-8"/>
          <w:sz w:val="20"/>
          <w:szCs w:val="20"/>
        </w:rPr>
        <w:t xml:space="preserve"> </w:t>
      </w:r>
      <w:r>
        <w:rPr>
          <w:rFonts w:ascii="Arial" w:hAnsi="Arial" w:cs="Arial"/>
          <w:spacing w:val="-4"/>
          <w:sz w:val="20"/>
          <w:szCs w:val="20"/>
        </w:rPr>
        <w:t>atd.</w:t>
      </w:r>
    </w:p>
    <w:p w14:paraId="38177D7F" w14:textId="77777777" w:rsidR="00985CBB" w:rsidRDefault="00985CBB">
      <w:pPr>
        <w:pStyle w:val="Odstavecseseznamem"/>
        <w:numPr>
          <w:ilvl w:val="0"/>
          <w:numId w:val="8"/>
        </w:numPr>
        <w:tabs>
          <w:tab w:val="left" w:pos="568"/>
        </w:tabs>
        <w:kinsoku w:val="0"/>
        <w:overflowPunct w:val="0"/>
        <w:spacing w:before="1"/>
        <w:ind w:hanging="285"/>
        <w:jc w:val="left"/>
        <w:rPr>
          <w:rFonts w:ascii="Arial" w:hAnsi="Arial" w:cs="Arial"/>
          <w:spacing w:val="-2"/>
          <w:sz w:val="20"/>
          <w:szCs w:val="20"/>
        </w:rPr>
      </w:pPr>
      <w:r>
        <w:rPr>
          <w:rFonts w:ascii="Arial" w:hAnsi="Arial" w:cs="Arial"/>
          <w:sz w:val="20"/>
          <w:szCs w:val="20"/>
        </w:rPr>
        <w:t>dokument</w:t>
      </w:r>
      <w:r>
        <w:rPr>
          <w:rFonts w:ascii="Arial" w:hAnsi="Arial" w:cs="Arial"/>
          <w:spacing w:val="-9"/>
          <w:sz w:val="20"/>
          <w:szCs w:val="20"/>
        </w:rPr>
        <w:t xml:space="preserve"> </w:t>
      </w:r>
      <w:r>
        <w:rPr>
          <w:rFonts w:ascii="Arial" w:hAnsi="Arial" w:cs="Arial"/>
          <w:sz w:val="20"/>
          <w:szCs w:val="20"/>
        </w:rPr>
        <w:t>„Plán</w:t>
      </w:r>
      <w:r>
        <w:rPr>
          <w:rFonts w:ascii="Arial" w:hAnsi="Arial" w:cs="Arial"/>
          <w:spacing w:val="-8"/>
          <w:sz w:val="20"/>
          <w:szCs w:val="20"/>
        </w:rPr>
        <w:t xml:space="preserve"> </w:t>
      </w:r>
      <w:r>
        <w:rPr>
          <w:rFonts w:ascii="Arial" w:hAnsi="Arial" w:cs="Arial"/>
          <w:sz w:val="20"/>
          <w:szCs w:val="20"/>
        </w:rPr>
        <w:t>cyklické</w:t>
      </w:r>
      <w:r>
        <w:rPr>
          <w:rFonts w:ascii="Arial" w:hAnsi="Arial" w:cs="Arial"/>
          <w:spacing w:val="-8"/>
          <w:sz w:val="20"/>
          <w:szCs w:val="20"/>
        </w:rPr>
        <w:t xml:space="preserve"> </w:t>
      </w:r>
      <w:r>
        <w:rPr>
          <w:rFonts w:ascii="Arial" w:hAnsi="Arial" w:cs="Arial"/>
          <w:spacing w:val="-2"/>
          <w:sz w:val="20"/>
          <w:szCs w:val="20"/>
        </w:rPr>
        <w:t>údržby“</w:t>
      </w:r>
    </w:p>
    <w:p w14:paraId="78363DC9" w14:textId="77777777" w:rsidR="00985CBB" w:rsidRDefault="00985CBB">
      <w:pPr>
        <w:pStyle w:val="Odstavecseseznamem"/>
        <w:numPr>
          <w:ilvl w:val="0"/>
          <w:numId w:val="8"/>
        </w:numPr>
        <w:tabs>
          <w:tab w:val="left" w:pos="568"/>
        </w:tabs>
        <w:kinsoku w:val="0"/>
        <w:overflowPunct w:val="0"/>
        <w:spacing w:before="0"/>
        <w:ind w:hanging="285"/>
        <w:jc w:val="left"/>
        <w:rPr>
          <w:rFonts w:ascii="Arial" w:hAnsi="Arial" w:cs="Arial"/>
          <w:spacing w:val="-4"/>
          <w:sz w:val="20"/>
          <w:szCs w:val="20"/>
        </w:rPr>
      </w:pPr>
      <w:r>
        <w:rPr>
          <w:rFonts w:ascii="Arial" w:hAnsi="Arial" w:cs="Arial"/>
          <w:sz w:val="20"/>
          <w:szCs w:val="20"/>
        </w:rPr>
        <w:t>dokument</w:t>
      </w:r>
      <w:r>
        <w:rPr>
          <w:rFonts w:ascii="Arial" w:hAnsi="Arial" w:cs="Arial"/>
          <w:spacing w:val="-10"/>
          <w:sz w:val="20"/>
          <w:szCs w:val="20"/>
        </w:rPr>
        <w:t xml:space="preserve"> </w:t>
      </w:r>
      <w:r>
        <w:rPr>
          <w:rFonts w:ascii="Arial" w:hAnsi="Arial" w:cs="Arial"/>
          <w:sz w:val="20"/>
          <w:szCs w:val="20"/>
        </w:rPr>
        <w:t>„Provozní</w:t>
      </w:r>
      <w:r>
        <w:rPr>
          <w:rFonts w:ascii="Arial" w:hAnsi="Arial" w:cs="Arial"/>
          <w:spacing w:val="-10"/>
          <w:sz w:val="20"/>
          <w:szCs w:val="20"/>
        </w:rPr>
        <w:t xml:space="preserve"> </w:t>
      </w:r>
      <w:r>
        <w:rPr>
          <w:rFonts w:ascii="Arial" w:hAnsi="Arial" w:cs="Arial"/>
          <w:spacing w:val="-4"/>
          <w:sz w:val="20"/>
          <w:szCs w:val="20"/>
        </w:rPr>
        <w:t>řád“</w:t>
      </w:r>
    </w:p>
    <w:p w14:paraId="53ED4141" w14:textId="77777777" w:rsidR="00985CBB" w:rsidRDefault="00985CBB">
      <w:pPr>
        <w:pStyle w:val="Odstavecseseznamem"/>
        <w:numPr>
          <w:ilvl w:val="0"/>
          <w:numId w:val="8"/>
        </w:numPr>
        <w:tabs>
          <w:tab w:val="left" w:pos="568"/>
        </w:tabs>
        <w:kinsoku w:val="0"/>
        <w:overflowPunct w:val="0"/>
        <w:spacing w:before="1"/>
        <w:ind w:hanging="285"/>
        <w:jc w:val="left"/>
        <w:rPr>
          <w:rFonts w:ascii="Arial" w:hAnsi="Arial" w:cs="Arial"/>
          <w:spacing w:val="-4"/>
          <w:sz w:val="20"/>
          <w:szCs w:val="20"/>
        </w:rPr>
      </w:pPr>
      <w:r>
        <w:rPr>
          <w:rFonts w:ascii="Arial" w:hAnsi="Arial" w:cs="Arial"/>
          <w:sz w:val="20"/>
          <w:szCs w:val="20"/>
        </w:rPr>
        <w:t>dokument</w:t>
      </w:r>
      <w:r>
        <w:rPr>
          <w:rFonts w:ascii="Arial" w:hAnsi="Arial" w:cs="Arial"/>
          <w:spacing w:val="-11"/>
          <w:sz w:val="20"/>
          <w:szCs w:val="20"/>
        </w:rPr>
        <w:t xml:space="preserve"> </w:t>
      </w:r>
      <w:r>
        <w:rPr>
          <w:rFonts w:ascii="Arial" w:hAnsi="Arial" w:cs="Arial"/>
          <w:sz w:val="20"/>
          <w:szCs w:val="20"/>
        </w:rPr>
        <w:t>„Povodňový</w:t>
      </w:r>
      <w:r>
        <w:rPr>
          <w:rFonts w:ascii="Arial" w:hAnsi="Arial" w:cs="Arial"/>
          <w:spacing w:val="-9"/>
          <w:sz w:val="20"/>
          <w:szCs w:val="20"/>
        </w:rPr>
        <w:t xml:space="preserve"> </w:t>
      </w:r>
      <w:r>
        <w:rPr>
          <w:rFonts w:ascii="Arial" w:hAnsi="Arial" w:cs="Arial"/>
          <w:spacing w:val="-4"/>
          <w:sz w:val="20"/>
          <w:szCs w:val="20"/>
        </w:rPr>
        <w:t>plán“</w:t>
      </w:r>
    </w:p>
    <w:p w14:paraId="4FED308E" w14:textId="77777777" w:rsidR="00985CBB" w:rsidRDefault="00985CBB">
      <w:pPr>
        <w:pStyle w:val="Odstavecseseznamem"/>
        <w:numPr>
          <w:ilvl w:val="0"/>
          <w:numId w:val="8"/>
        </w:numPr>
        <w:tabs>
          <w:tab w:val="left" w:pos="568"/>
        </w:tabs>
        <w:kinsoku w:val="0"/>
        <w:overflowPunct w:val="0"/>
        <w:spacing w:before="0"/>
        <w:ind w:hanging="285"/>
        <w:jc w:val="left"/>
        <w:rPr>
          <w:rFonts w:ascii="Arial" w:hAnsi="Arial" w:cs="Arial"/>
          <w:spacing w:val="-4"/>
          <w:sz w:val="20"/>
          <w:szCs w:val="20"/>
        </w:rPr>
      </w:pPr>
      <w:r>
        <w:rPr>
          <w:rFonts w:ascii="Arial" w:hAnsi="Arial" w:cs="Arial"/>
          <w:sz w:val="20"/>
          <w:szCs w:val="20"/>
        </w:rPr>
        <w:t>dokument</w:t>
      </w:r>
      <w:r>
        <w:rPr>
          <w:rFonts w:ascii="Arial" w:hAnsi="Arial" w:cs="Arial"/>
          <w:spacing w:val="-10"/>
          <w:sz w:val="20"/>
          <w:szCs w:val="20"/>
        </w:rPr>
        <w:t xml:space="preserve"> </w:t>
      </w:r>
      <w:r>
        <w:rPr>
          <w:rFonts w:ascii="Arial" w:hAnsi="Arial" w:cs="Arial"/>
          <w:sz w:val="20"/>
          <w:szCs w:val="20"/>
        </w:rPr>
        <w:t>„Havarijní</w:t>
      </w:r>
      <w:r>
        <w:rPr>
          <w:rFonts w:ascii="Arial" w:hAnsi="Arial" w:cs="Arial"/>
          <w:spacing w:val="-10"/>
          <w:sz w:val="20"/>
          <w:szCs w:val="20"/>
        </w:rPr>
        <w:t xml:space="preserve"> </w:t>
      </w:r>
      <w:r>
        <w:rPr>
          <w:rFonts w:ascii="Arial" w:hAnsi="Arial" w:cs="Arial"/>
          <w:spacing w:val="-4"/>
          <w:sz w:val="20"/>
          <w:szCs w:val="20"/>
        </w:rPr>
        <w:t>plán“</w:t>
      </w:r>
    </w:p>
    <w:p w14:paraId="596C9E89" w14:textId="77777777" w:rsidR="00985CBB" w:rsidRDefault="00985CBB">
      <w:pPr>
        <w:pStyle w:val="Odstavecseseznamem"/>
        <w:numPr>
          <w:ilvl w:val="0"/>
          <w:numId w:val="8"/>
        </w:numPr>
        <w:tabs>
          <w:tab w:val="left" w:pos="568"/>
        </w:tabs>
        <w:kinsoku w:val="0"/>
        <w:overflowPunct w:val="0"/>
        <w:spacing w:before="0"/>
        <w:ind w:hanging="285"/>
        <w:jc w:val="left"/>
        <w:rPr>
          <w:rFonts w:ascii="Arial" w:hAnsi="Arial" w:cs="Arial"/>
          <w:spacing w:val="-2"/>
          <w:sz w:val="20"/>
          <w:szCs w:val="20"/>
        </w:rPr>
      </w:pPr>
      <w:r>
        <w:rPr>
          <w:rFonts w:ascii="Arial" w:hAnsi="Arial" w:cs="Arial"/>
          <w:spacing w:val="-2"/>
          <w:sz w:val="20"/>
          <w:szCs w:val="20"/>
        </w:rPr>
        <w:t>soubory</w:t>
      </w:r>
      <w:r>
        <w:rPr>
          <w:rFonts w:ascii="Arial" w:hAnsi="Arial" w:cs="Arial"/>
          <w:spacing w:val="9"/>
          <w:sz w:val="20"/>
          <w:szCs w:val="20"/>
        </w:rPr>
        <w:t xml:space="preserve"> </w:t>
      </w:r>
      <w:r>
        <w:rPr>
          <w:rFonts w:ascii="Arial" w:hAnsi="Arial" w:cs="Arial"/>
          <w:spacing w:val="-2"/>
          <w:sz w:val="20"/>
          <w:szCs w:val="20"/>
        </w:rPr>
        <w:t>fotorealistických</w:t>
      </w:r>
      <w:r>
        <w:rPr>
          <w:rFonts w:ascii="Arial" w:hAnsi="Arial" w:cs="Arial"/>
          <w:spacing w:val="9"/>
          <w:sz w:val="20"/>
          <w:szCs w:val="20"/>
        </w:rPr>
        <w:t xml:space="preserve"> </w:t>
      </w:r>
      <w:r>
        <w:rPr>
          <w:rFonts w:ascii="Arial" w:hAnsi="Arial" w:cs="Arial"/>
          <w:spacing w:val="-2"/>
          <w:sz w:val="20"/>
          <w:szCs w:val="20"/>
        </w:rPr>
        <w:t>vizualizací</w:t>
      </w:r>
    </w:p>
    <w:p w14:paraId="370ADDA3" w14:textId="77777777" w:rsidR="00985CBB" w:rsidRDefault="00985CBB">
      <w:pPr>
        <w:pStyle w:val="Odstavecseseznamem"/>
        <w:numPr>
          <w:ilvl w:val="0"/>
          <w:numId w:val="8"/>
        </w:numPr>
        <w:tabs>
          <w:tab w:val="left" w:pos="568"/>
        </w:tabs>
        <w:kinsoku w:val="0"/>
        <w:overflowPunct w:val="0"/>
        <w:spacing w:before="1"/>
        <w:ind w:hanging="285"/>
        <w:jc w:val="left"/>
        <w:rPr>
          <w:rFonts w:ascii="Arial" w:hAnsi="Arial" w:cs="Arial"/>
          <w:spacing w:val="-2"/>
          <w:sz w:val="20"/>
          <w:szCs w:val="20"/>
        </w:rPr>
      </w:pPr>
      <w:r>
        <w:rPr>
          <w:rFonts w:ascii="Arial" w:hAnsi="Arial" w:cs="Arial"/>
          <w:spacing w:val="-2"/>
          <w:sz w:val="20"/>
          <w:szCs w:val="20"/>
        </w:rPr>
        <w:t>apod.</w:t>
      </w:r>
    </w:p>
    <w:p w14:paraId="36E59753" w14:textId="77777777" w:rsidR="00985CBB" w:rsidRDefault="00985CBB">
      <w:pPr>
        <w:pStyle w:val="Zkladntext"/>
        <w:kinsoku w:val="0"/>
        <w:overflowPunct w:val="0"/>
        <w:spacing w:before="178" w:line="261" w:lineRule="auto"/>
        <w:ind w:left="141"/>
        <w:rPr>
          <w:rFonts w:ascii="Arial" w:hAnsi="Arial" w:cs="Arial"/>
          <w:sz w:val="20"/>
          <w:szCs w:val="20"/>
        </w:rPr>
      </w:pPr>
      <w:r>
        <w:rPr>
          <w:rFonts w:ascii="Arial" w:hAnsi="Arial" w:cs="Arial"/>
          <w:sz w:val="20"/>
          <w:szCs w:val="20"/>
        </w:rPr>
        <w:t>Všechny</w:t>
      </w:r>
      <w:r>
        <w:rPr>
          <w:rFonts w:ascii="Arial" w:hAnsi="Arial" w:cs="Arial"/>
          <w:spacing w:val="27"/>
          <w:sz w:val="20"/>
          <w:szCs w:val="20"/>
        </w:rPr>
        <w:t xml:space="preserve"> </w:t>
      </w:r>
      <w:r>
        <w:rPr>
          <w:rFonts w:ascii="Arial" w:hAnsi="Arial" w:cs="Arial"/>
          <w:sz w:val="20"/>
          <w:szCs w:val="20"/>
        </w:rPr>
        <w:t>tyto</w:t>
      </w:r>
      <w:r>
        <w:rPr>
          <w:rFonts w:ascii="Arial" w:hAnsi="Arial" w:cs="Arial"/>
          <w:spacing w:val="27"/>
          <w:sz w:val="20"/>
          <w:szCs w:val="20"/>
        </w:rPr>
        <w:t xml:space="preserve"> </w:t>
      </w:r>
      <w:r>
        <w:rPr>
          <w:rFonts w:ascii="Arial" w:hAnsi="Arial" w:cs="Arial"/>
          <w:sz w:val="20"/>
          <w:szCs w:val="20"/>
        </w:rPr>
        <w:t>dokumenty</w:t>
      </w:r>
      <w:r>
        <w:rPr>
          <w:rFonts w:ascii="Arial" w:hAnsi="Arial" w:cs="Arial"/>
          <w:spacing w:val="28"/>
          <w:sz w:val="20"/>
          <w:szCs w:val="20"/>
        </w:rPr>
        <w:t xml:space="preserve"> </w:t>
      </w:r>
      <w:r>
        <w:rPr>
          <w:rFonts w:ascii="Arial" w:hAnsi="Arial" w:cs="Arial"/>
          <w:sz w:val="20"/>
          <w:szCs w:val="20"/>
        </w:rPr>
        <w:t>budou</w:t>
      </w:r>
      <w:r>
        <w:rPr>
          <w:rFonts w:ascii="Arial" w:hAnsi="Arial" w:cs="Arial"/>
          <w:spacing w:val="27"/>
          <w:sz w:val="20"/>
          <w:szCs w:val="20"/>
        </w:rPr>
        <w:t xml:space="preserve"> </w:t>
      </w:r>
      <w:r>
        <w:rPr>
          <w:rFonts w:ascii="Arial" w:hAnsi="Arial" w:cs="Arial"/>
          <w:sz w:val="20"/>
          <w:szCs w:val="20"/>
        </w:rPr>
        <w:t>v</w:t>
      </w:r>
      <w:r>
        <w:rPr>
          <w:rFonts w:ascii="Arial" w:hAnsi="Arial" w:cs="Arial"/>
          <w:spacing w:val="31"/>
          <w:sz w:val="20"/>
          <w:szCs w:val="20"/>
        </w:rPr>
        <w:t xml:space="preserve"> </w:t>
      </w:r>
      <w:r>
        <w:rPr>
          <w:rFonts w:ascii="Arial" w:hAnsi="Arial" w:cs="Arial"/>
          <w:sz w:val="20"/>
          <w:szCs w:val="20"/>
        </w:rPr>
        <w:t>pdf</w:t>
      </w:r>
      <w:r>
        <w:rPr>
          <w:rFonts w:ascii="Arial" w:hAnsi="Arial" w:cs="Arial"/>
          <w:spacing w:val="28"/>
          <w:sz w:val="20"/>
          <w:szCs w:val="20"/>
        </w:rPr>
        <w:t xml:space="preserve"> </w:t>
      </w:r>
      <w:r>
        <w:rPr>
          <w:rFonts w:ascii="Arial" w:hAnsi="Arial" w:cs="Arial"/>
          <w:sz w:val="20"/>
          <w:szCs w:val="20"/>
        </w:rPr>
        <w:t>formátu.</w:t>
      </w:r>
      <w:r>
        <w:rPr>
          <w:rFonts w:ascii="Arial" w:hAnsi="Arial" w:cs="Arial"/>
          <w:spacing w:val="28"/>
          <w:sz w:val="20"/>
          <w:szCs w:val="20"/>
        </w:rPr>
        <w:t xml:space="preserve"> </w:t>
      </w:r>
      <w:r>
        <w:rPr>
          <w:rFonts w:ascii="Arial" w:hAnsi="Arial" w:cs="Arial"/>
          <w:sz w:val="20"/>
          <w:szCs w:val="20"/>
        </w:rPr>
        <w:t>Dokumenty</w:t>
      </w:r>
      <w:r>
        <w:rPr>
          <w:rFonts w:ascii="Arial" w:hAnsi="Arial" w:cs="Arial"/>
          <w:spacing w:val="26"/>
          <w:sz w:val="20"/>
          <w:szCs w:val="20"/>
        </w:rPr>
        <w:t xml:space="preserve"> </w:t>
      </w:r>
      <w:r>
        <w:rPr>
          <w:rFonts w:ascii="Arial" w:hAnsi="Arial" w:cs="Arial"/>
          <w:sz w:val="20"/>
          <w:szCs w:val="20"/>
        </w:rPr>
        <w:t>budou jednoznačně</w:t>
      </w:r>
      <w:r>
        <w:rPr>
          <w:rFonts w:ascii="Arial" w:hAnsi="Arial" w:cs="Arial"/>
          <w:spacing w:val="27"/>
          <w:sz w:val="20"/>
          <w:szCs w:val="20"/>
        </w:rPr>
        <w:t xml:space="preserve"> </w:t>
      </w:r>
      <w:r>
        <w:rPr>
          <w:rFonts w:ascii="Arial" w:hAnsi="Arial" w:cs="Arial"/>
          <w:sz w:val="20"/>
          <w:szCs w:val="20"/>
        </w:rPr>
        <w:t>pojmenovány</w:t>
      </w:r>
      <w:r>
        <w:rPr>
          <w:rFonts w:ascii="Arial" w:hAnsi="Arial" w:cs="Arial"/>
          <w:spacing w:val="27"/>
          <w:sz w:val="20"/>
          <w:szCs w:val="20"/>
        </w:rPr>
        <w:t xml:space="preserve"> </w:t>
      </w:r>
      <w:r>
        <w:rPr>
          <w:rFonts w:ascii="Arial" w:hAnsi="Arial" w:cs="Arial"/>
          <w:sz w:val="20"/>
          <w:szCs w:val="20"/>
        </w:rPr>
        <w:t>podle schváleného systému značení dokumentů.</w:t>
      </w:r>
    </w:p>
    <w:p w14:paraId="20EB0E37" w14:textId="1857FC6A" w:rsidR="00985CBB" w:rsidRDefault="00DB7B5A">
      <w:pPr>
        <w:pStyle w:val="Zkladntext"/>
        <w:kinsoku w:val="0"/>
        <w:overflowPunct w:val="0"/>
        <w:spacing w:before="5"/>
        <w:rPr>
          <w:rFonts w:ascii="Arial" w:hAnsi="Arial" w:cs="Arial"/>
          <w:sz w:val="11"/>
          <w:szCs w:val="11"/>
        </w:rPr>
      </w:pPr>
      <w:r>
        <w:rPr>
          <w:noProof/>
        </w:rPr>
        <mc:AlternateContent>
          <mc:Choice Requires="wps">
            <w:drawing>
              <wp:anchor distT="0" distB="0" distL="0" distR="0" simplePos="0" relativeHeight="251629568" behindDoc="0" locked="0" layoutInCell="0" allowOverlap="1" wp14:anchorId="72361420" wp14:editId="6338E28C">
                <wp:simplePos x="0" y="0"/>
                <wp:positionH relativeFrom="page">
                  <wp:posOffset>908685</wp:posOffset>
                </wp:positionH>
                <wp:positionV relativeFrom="paragraph">
                  <wp:posOffset>108585</wp:posOffset>
                </wp:positionV>
                <wp:extent cx="5743575" cy="313055"/>
                <wp:effectExtent l="0" t="0" r="0" b="0"/>
                <wp:wrapTopAndBottom/>
                <wp:docPr id="17074619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3055"/>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6C585FF8" w14:textId="77777777" w:rsidR="00985CBB" w:rsidRDefault="00985CBB">
                            <w:pPr>
                              <w:pStyle w:val="Zkladntext"/>
                              <w:kinsoku w:val="0"/>
                              <w:overflowPunct w:val="0"/>
                              <w:spacing w:line="230" w:lineRule="exact"/>
                              <w:ind w:left="95"/>
                              <w:rPr>
                                <w:rFonts w:ascii="Arial" w:hAnsi="Arial" w:cs="Arial"/>
                                <w:b/>
                                <w:bCs/>
                                <w:color w:val="001F5F"/>
                                <w:spacing w:val="-5"/>
                                <w:sz w:val="20"/>
                                <w:szCs w:val="20"/>
                              </w:rPr>
                            </w:pPr>
                            <w:r>
                              <w:rPr>
                                <w:rFonts w:ascii="Arial" w:hAnsi="Arial" w:cs="Arial"/>
                                <w:b/>
                                <w:bCs/>
                                <w:color w:val="001F5F"/>
                                <w:sz w:val="20"/>
                                <w:szCs w:val="20"/>
                              </w:rPr>
                              <w:t>Pojmenování</w:t>
                            </w:r>
                            <w:r>
                              <w:rPr>
                                <w:rFonts w:ascii="Arial" w:hAnsi="Arial" w:cs="Arial"/>
                                <w:b/>
                                <w:bCs/>
                                <w:color w:val="001F5F"/>
                                <w:spacing w:val="26"/>
                                <w:sz w:val="20"/>
                                <w:szCs w:val="20"/>
                              </w:rPr>
                              <w:t xml:space="preserve"> </w:t>
                            </w:r>
                            <w:r>
                              <w:rPr>
                                <w:rFonts w:ascii="Arial" w:hAnsi="Arial" w:cs="Arial"/>
                                <w:b/>
                                <w:bCs/>
                                <w:color w:val="001F5F"/>
                                <w:sz w:val="20"/>
                                <w:szCs w:val="20"/>
                              </w:rPr>
                              <w:t>dokumentů</w:t>
                            </w:r>
                            <w:r>
                              <w:rPr>
                                <w:rFonts w:ascii="Arial" w:hAnsi="Arial" w:cs="Arial"/>
                                <w:b/>
                                <w:bCs/>
                                <w:color w:val="001F5F"/>
                                <w:spacing w:val="29"/>
                                <w:sz w:val="20"/>
                                <w:szCs w:val="20"/>
                              </w:rPr>
                              <w:t xml:space="preserve"> </w:t>
                            </w:r>
                            <w:r>
                              <w:rPr>
                                <w:rFonts w:ascii="Arial" w:hAnsi="Arial" w:cs="Arial"/>
                                <w:b/>
                                <w:bCs/>
                                <w:color w:val="001F5F"/>
                                <w:sz w:val="20"/>
                                <w:szCs w:val="20"/>
                              </w:rPr>
                              <w:t>a</w:t>
                            </w:r>
                            <w:r>
                              <w:rPr>
                                <w:rFonts w:ascii="Arial" w:hAnsi="Arial" w:cs="Arial"/>
                                <w:b/>
                                <w:bCs/>
                                <w:color w:val="001F5F"/>
                                <w:spacing w:val="25"/>
                                <w:sz w:val="20"/>
                                <w:szCs w:val="20"/>
                              </w:rPr>
                              <w:t xml:space="preserve"> </w:t>
                            </w:r>
                            <w:r>
                              <w:rPr>
                                <w:rFonts w:ascii="Arial" w:hAnsi="Arial" w:cs="Arial"/>
                                <w:b/>
                                <w:bCs/>
                                <w:color w:val="001F5F"/>
                                <w:sz w:val="20"/>
                                <w:szCs w:val="20"/>
                              </w:rPr>
                              <w:t>prvků</w:t>
                            </w:r>
                            <w:r>
                              <w:rPr>
                                <w:rFonts w:ascii="Arial" w:hAnsi="Arial" w:cs="Arial"/>
                                <w:b/>
                                <w:bCs/>
                                <w:color w:val="001F5F"/>
                                <w:spacing w:val="26"/>
                                <w:sz w:val="20"/>
                                <w:szCs w:val="20"/>
                              </w:rPr>
                              <w:t xml:space="preserve"> </w:t>
                            </w:r>
                            <w:r>
                              <w:rPr>
                                <w:rFonts w:ascii="Arial" w:hAnsi="Arial" w:cs="Arial"/>
                                <w:b/>
                                <w:bCs/>
                                <w:color w:val="001F5F"/>
                                <w:sz w:val="20"/>
                                <w:szCs w:val="20"/>
                              </w:rPr>
                              <w:t>BIM</w:t>
                            </w:r>
                            <w:r>
                              <w:rPr>
                                <w:rFonts w:ascii="Arial" w:hAnsi="Arial" w:cs="Arial"/>
                                <w:b/>
                                <w:bCs/>
                                <w:color w:val="001F5F"/>
                                <w:spacing w:val="26"/>
                                <w:sz w:val="20"/>
                                <w:szCs w:val="20"/>
                              </w:rPr>
                              <w:t xml:space="preserve"> </w:t>
                            </w:r>
                            <w:r>
                              <w:rPr>
                                <w:rFonts w:ascii="Arial" w:hAnsi="Arial" w:cs="Arial"/>
                                <w:b/>
                                <w:bCs/>
                                <w:color w:val="001F5F"/>
                                <w:sz w:val="20"/>
                                <w:szCs w:val="20"/>
                              </w:rPr>
                              <w:t>modelu</w:t>
                            </w:r>
                            <w:r>
                              <w:rPr>
                                <w:rFonts w:ascii="Arial" w:hAnsi="Arial" w:cs="Arial"/>
                                <w:b/>
                                <w:bCs/>
                                <w:color w:val="001F5F"/>
                                <w:spacing w:val="26"/>
                                <w:sz w:val="20"/>
                                <w:szCs w:val="20"/>
                              </w:rPr>
                              <w:t xml:space="preserve"> </w:t>
                            </w:r>
                            <w:r>
                              <w:rPr>
                                <w:rFonts w:ascii="Arial" w:hAnsi="Arial" w:cs="Arial"/>
                                <w:b/>
                                <w:bCs/>
                                <w:color w:val="001F5F"/>
                                <w:sz w:val="20"/>
                                <w:szCs w:val="20"/>
                              </w:rPr>
                              <w:t>zhotovitel</w:t>
                            </w:r>
                            <w:r>
                              <w:rPr>
                                <w:rFonts w:ascii="Arial" w:hAnsi="Arial" w:cs="Arial"/>
                                <w:b/>
                                <w:bCs/>
                                <w:color w:val="001F5F"/>
                                <w:spacing w:val="26"/>
                                <w:sz w:val="20"/>
                                <w:szCs w:val="20"/>
                              </w:rPr>
                              <w:t xml:space="preserve"> </w:t>
                            </w:r>
                            <w:r>
                              <w:rPr>
                                <w:rFonts w:ascii="Arial" w:hAnsi="Arial" w:cs="Arial"/>
                                <w:b/>
                                <w:bCs/>
                                <w:color w:val="001F5F"/>
                                <w:sz w:val="20"/>
                                <w:szCs w:val="20"/>
                              </w:rPr>
                              <w:t>navrhne</w:t>
                            </w:r>
                            <w:r>
                              <w:rPr>
                                <w:rFonts w:ascii="Arial" w:hAnsi="Arial" w:cs="Arial"/>
                                <w:b/>
                                <w:bCs/>
                                <w:color w:val="001F5F"/>
                                <w:spacing w:val="26"/>
                                <w:sz w:val="20"/>
                                <w:szCs w:val="20"/>
                              </w:rPr>
                              <w:t xml:space="preserve"> </w:t>
                            </w:r>
                            <w:r>
                              <w:rPr>
                                <w:rFonts w:ascii="Arial" w:hAnsi="Arial" w:cs="Arial"/>
                                <w:b/>
                                <w:bCs/>
                                <w:color w:val="001F5F"/>
                                <w:sz w:val="20"/>
                                <w:szCs w:val="20"/>
                              </w:rPr>
                              <w:t>v</w:t>
                            </w:r>
                            <w:r>
                              <w:rPr>
                                <w:rFonts w:ascii="Arial" w:hAnsi="Arial" w:cs="Arial"/>
                                <w:b/>
                                <w:bCs/>
                                <w:color w:val="001F5F"/>
                                <w:spacing w:val="26"/>
                                <w:sz w:val="20"/>
                                <w:szCs w:val="20"/>
                              </w:rPr>
                              <w:t xml:space="preserve"> </w:t>
                            </w:r>
                            <w:r>
                              <w:rPr>
                                <w:rFonts w:ascii="Arial" w:hAnsi="Arial" w:cs="Arial"/>
                                <w:b/>
                                <w:bCs/>
                                <w:color w:val="001F5F"/>
                                <w:sz w:val="20"/>
                                <w:szCs w:val="20"/>
                              </w:rPr>
                              <w:t>BEP.</w:t>
                            </w:r>
                            <w:r>
                              <w:rPr>
                                <w:rFonts w:ascii="Arial" w:hAnsi="Arial" w:cs="Arial"/>
                                <w:b/>
                                <w:bCs/>
                                <w:color w:val="001F5F"/>
                                <w:spacing w:val="25"/>
                                <w:sz w:val="20"/>
                                <w:szCs w:val="20"/>
                              </w:rPr>
                              <w:t xml:space="preserve"> </w:t>
                            </w:r>
                            <w:r>
                              <w:rPr>
                                <w:rFonts w:ascii="Arial" w:hAnsi="Arial" w:cs="Arial"/>
                                <w:b/>
                                <w:bCs/>
                                <w:color w:val="001F5F"/>
                                <w:sz w:val="20"/>
                                <w:szCs w:val="20"/>
                              </w:rPr>
                              <w:t>Řešení</w:t>
                            </w:r>
                            <w:r>
                              <w:rPr>
                                <w:rFonts w:ascii="Arial" w:hAnsi="Arial" w:cs="Arial"/>
                                <w:b/>
                                <w:bCs/>
                                <w:color w:val="001F5F"/>
                                <w:spacing w:val="26"/>
                                <w:sz w:val="20"/>
                                <w:szCs w:val="20"/>
                              </w:rPr>
                              <w:t xml:space="preserve"> </w:t>
                            </w:r>
                            <w:r>
                              <w:rPr>
                                <w:rFonts w:ascii="Arial" w:hAnsi="Arial" w:cs="Arial"/>
                                <w:b/>
                                <w:bCs/>
                                <w:color w:val="001F5F"/>
                                <w:sz w:val="20"/>
                                <w:szCs w:val="20"/>
                              </w:rPr>
                              <w:t>musí</w:t>
                            </w:r>
                            <w:r>
                              <w:rPr>
                                <w:rFonts w:ascii="Arial" w:hAnsi="Arial" w:cs="Arial"/>
                                <w:b/>
                                <w:bCs/>
                                <w:color w:val="001F5F"/>
                                <w:spacing w:val="26"/>
                                <w:sz w:val="20"/>
                                <w:szCs w:val="20"/>
                              </w:rPr>
                              <w:t xml:space="preserve"> </w:t>
                            </w:r>
                            <w:r>
                              <w:rPr>
                                <w:rFonts w:ascii="Arial" w:hAnsi="Arial" w:cs="Arial"/>
                                <w:b/>
                                <w:bCs/>
                                <w:color w:val="001F5F"/>
                                <w:spacing w:val="-5"/>
                                <w:sz w:val="20"/>
                                <w:szCs w:val="20"/>
                              </w:rPr>
                              <w:t>být</w:t>
                            </w:r>
                          </w:p>
                          <w:p w14:paraId="15669985" w14:textId="77777777" w:rsidR="00985CBB" w:rsidRDefault="00985CBB">
                            <w:pPr>
                              <w:pStyle w:val="Zkladntext"/>
                              <w:kinsoku w:val="0"/>
                              <w:overflowPunct w:val="0"/>
                              <w:spacing w:before="1"/>
                              <w:ind w:left="95"/>
                              <w:rPr>
                                <w:rFonts w:ascii="Arial" w:hAnsi="Arial" w:cs="Arial"/>
                                <w:b/>
                                <w:bCs/>
                                <w:color w:val="001F5F"/>
                                <w:spacing w:val="-2"/>
                                <w:sz w:val="20"/>
                                <w:szCs w:val="20"/>
                              </w:rPr>
                            </w:pPr>
                            <w:r>
                              <w:rPr>
                                <w:rFonts w:ascii="Arial" w:hAnsi="Arial" w:cs="Arial"/>
                                <w:b/>
                                <w:bCs/>
                                <w:color w:val="001F5F"/>
                                <w:sz w:val="20"/>
                                <w:szCs w:val="20"/>
                              </w:rPr>
                              <w:t>schváleno</w:t>
                            </w:r>
                            <w:r>
                              <w:rPr>
                                <w:rFonts w:ascii="Arial" w:hAnsi="Arial" w:cs="Arial"/>
                                <w:b/>
                                <w:bCs/>
                                <w:color w:val="001F5F"/>
                                <w:spacing w:val="-12"/>
                                <w:sz w:val="20"/>
                                <w:szCs w:val="20"/>
                              </w:rPr>
                              <w:t xml:space="preserve"> </w:t>
                            </w:r>
                            <w:r>
                              <w:rPr>
                                <w:rFonts w:ascii="Arial" w:hAnsi="Arial" w:cs="Arial"/>
                                <w:b/>
                                <w:bCs/>
                                <w:color w:val="001F5F"/>
                                <w:spacing w:val="-2"/>
                                <w:sz w:val="20"/>
                                <w:szCs w:val="20"/>
                              </w:rPr>
                              <w:t>zadavatelem.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1420" id="Text Box 64" o:spid="_x0000_s1039" type="#_x0000_t202" style="position:absolute;margin-left:71.55pt;margin-top:8.55pt;width:452.25pt;height:24.6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" o:allowincell="f" filled="f" strokecolor="#001f5f" strokeweight="1.44pt">
                <v:textbox inset="0,0,0,0">
                  <w:txbxContent>
                    <w:p w14:paraId="6C585FF8" w14:textId="77777777" w:rsidR="00985CBB" w:rsidRDefault="00985CBB">
                      <w:pPr>
                        <w:pStyle w:val="Zkladntext"/>
                        <w:kinsoku w:val="0"/>
                        <w:overflowPunct w:val="0"/>
                        <w:spacing w:line="230" w:lineRule="exact"/>
                        <w:ind w:left="95"/>
                        <w:rPr>
                          <w:rFonts w:ascii="Arial" w:hAnsi="Arial" w:cs="Arial"/>
                          <w:b/>
                          <w:bCs/>
                          <w:color w:val="001F5F"/>
                          <w:spacing w:val="-5"/>
                          <w:sz w:val="20"/>
                          <w:szCs w:val="20"/>
                        </w:rPr>
                      </w:pPr>
                      <w:r>
                        <w:rPr>
                          <w:rFonts w:ascii="Arial" w:hAnsi="Arial" w:cs="Arial"/>
                          <w:b/>
                          <w:bCs/>
                          <w:color w:val="001F5F"/>
                          <w:sz w:val="20"/>
                          <w:szCs w:val="20"/>
                        </w:rPr>
                        <w:t>Pojmenování</w:t>
                      </w:r>
                      <w:r>
                        <w:rPr>
                          <w:rFonts w:ascii="Arial" w:hAnsi="Arial" w:cs="Arial"/>
                          <w:b/>
                          <w:bCs/>
                          <w:color w:val="001F5F"/>
                          <w:spacing w:val="26"/>
                          <w:sz w:val="20"/>
                          <w:szCs w:val="20"/>
                        </w:rPr>
                        <w:t xml:space="preserve"> </w:t>
                      </w:r>
                      <w:r>
                        <w:rPr>
                          <w:rFonts w:ascii="Arial" w:hAnsi="Arial" w:cs="Arial"/>
                          <w:b/>
                          <w:bCs/>
                          <w:color w:val="001F5F"/>
                          <w:sz w:val="20"/>
                          <w:szCs w:val="20"/>
                        </w:rPr>
                        <w:t>dokumentů</w:t>
                      </w:r>
                      <w:r>
                        <w:rPr>
                          <w:rFonts w:ascii="Arial" w:hAnsi="Arial" w:cs="Arial"/>
                          <w:b/>
                          <w:bCs/>
                          <w:color w:val="001F5F"/>
                          <w:spacing w:val="29"/>
                          <w:sz w:val="20"/>
                          <w:szCs w:val="20"/>
                        </w:rPr>
                        <w:t xml:space="preserve"> </w:t>
                      </w:r>
                      <w:r>
                        <w:rPr>
                          <w:rFonts w:ascii="Arial" w:hAnsi="Arial" w:cs="Arial"/>
                          <w:b/>
                          <w:bCs/>
                          <w:color w:val="001F5F"/>
                          <w:sz w:val="20"/>
                          <w:szCs w:val="20"/>
                        </w:rPr>
                        <w:t>a</w:t>
                      </w:r>
                      <w:r>
                        <w:rPr>
                          <w:rFonts w:ascii="Arial" w:hAnsi="Arial" w:cs="Arial"/>
                          <w:b/>
                          <w:bCs/>
                          <w:color w:val="001F5F"/>
                          <w:spacing w:val="25"/>
                          <w:sz w:val="20"/>
                          <w:szCs w:val="20"/>
                        </w:rPr>
                        <w:t xml:space="preserve"> </w:t>
                      </w:r>
                      <w:r>
                        <w:rPr>
                          <w:rFonts w:ascii="Arial" w:hAnsi="Arial" w:cs="Arial"/>
                          <w:b/>
                          <w:bCs/>
                          <w:color w:val="001F5F"/>
                          <w:sz w:val="20"/>
                          <w:szCs w:val="20"/>
                        </w:rPr>
                        <w:t>prvků</w:t>
                      </w:r>
                      <w:r>
                        <w:rPr>
                          <w:rFonts w:ascii="Arial" w:hAnsi="Arial" w:cs="Arial"/>
                          <w:b/>
                          <w:bCs/>
                          <w:color w:val="001F5F"/>
                          <w:spacing w:val="26"/>
                          <w:sz w:val="20"/>
                          <w:szCs w:val="20"/>
                        </w:rPr>
                        <w:t xml:space="preserve"> </w:t>
                      </w:r>
                      <w:r>
                        <w:rPr>
                          <w:rFonts w:ascii="Arial" w:hAnsi="Arial" w:cs="Arial"/>
                          <w:b/>
                          <w:bCs/>
                          <w:color w:val="001F5F"/>
                          <w:sz w:val="20"/>
                          <w:szCs w:val="20"/>
                        </w:rPr>
                        <w:t>BIM</w:t>
                      </w:r>
                      <w:r>
                        <w:rPr>
                          <w:rFonts w:ascii="Arial" w:hAnsi="Arial" w:cs="Arial"/>
                          <w:b/>
                          <w:bCs/>
                          <w:color w:val="001F5F"/>
                          <w:spacing w:val="26"/>
                          <w:sz w:val="20"/>
                          <w:szCs w:val="20"/>
                        </w:rPr>
                        <w:t xml:space="preserve"> </w:t>
                      </w:r>
                      <w:r>
                        <w:rPr>
                          <w:rFonts w:ascii="Arial" w:hAnsi="Arial" w:cs="Arial"/>
                          <w:b/>
                          <w:bCs/>
                          <w:color w:val="001F5F"/>
                          <w:sz w:val="20"/>
                          <w:szCs w:val="20"/>
                        </w:rPr>
                        <w:t>modelu</w:t>
                      </w:r>
                      <w:r>
                        <w:rPr>
                          <w:rFonts w:ascii="Arial" w:hAnsi="Arial" w:cs="Arial"/>
                          <w:b/>
                          <w:bCs/>
                          <w:color w:val="001F5F"/>
                          <w:spacing w:val="26"/>
                          <w:sz w:val="20"/>
                          <w:szCs w:val="20"/>
                        </w:rPr>
                        <w:t xml:space="preserve"> </w:t>
                      </w:r>
                      <w:r>
                        <w:rPr>
                          <w:rFonts w:ascii="Arial" w:hAnsi="Arial" w:cs="Arial"/>
                          <w:b/>
                          <w:bCs/>
                          <w:color w:val="001F5F"/>
                          <w:sz w:val="20"/>
                          <w:szCs w:val="20"/>
                        </w:rPr>
                        <w:t>zhotovitel</w:t>
                      </w:r>
                      <w:r>
                        <w:rPr>
                          <w:rFonts w:ascii="Arial" w:hAnsi="Arial" w:cs="Arial"/>
                          <w:b/>
                          <w:bCs/>
                          <w:color w:val="001F5F"/>
                          <w:spacing w:val="26"/>
                          <w:sz w:val="20"/>
                          <w:szCs w:val="20"/>
                        </w:rPr>
                        <w:t xml:space="preserve"> </w:t>
                      </w:r>
                      <w:r>
                        <w:rPr>
                          <w:rFonts w:ascii="Arial" w:hAnsi="Arial" w:cs="Arial"/>
                          <w:b/>
                          <w:bCs/>
                          <w:color w:val="001F5F"/>
                          <w:sz w:val="20"/>
                          <w:szCs w:val="20"/>
                        </w:rPr>
                        <w:t>navrhne</w:t>
                      </w:r>
                      <w:r>
                        <w:rPr>
                          <w:rFonts w:ascii="Arial" w:hAnsi="Arial" w:cs="Arial"/>
                          <w:b/>
                          <w:bCs/>
                          <w:color w:val="001F5F"/>
                          <w:spacing w:val="26"/>
                          <w:sz w:val="20"/>
                          <w:szCs w:val="20"/>
                        </w:rPr>
                        <w:t xml:space="preserve"> </w:t>
                      </w:r>
                      <w:r>
                        <w:rPr>
                          <w:rFonts w:ascii="Arial" w:hAnsi="Arial" w:cs="Arial"/>
                          <w:b/>
                          <w:bCs/>
                          <w:color w:val="001F5F"/>
                          <w:sz w:val="20"/>
                          <w:szCs w:val="20"/>
                        </w:rPr>
                        <w:t>v</w:t>
                      </w:r>
                      <w:r>
                        <w:rPr>
                          <w:rFonts w:ascii="Arial" w:hAnsi="Arial" w:cs="Arial"/>
                          <w:b/>
                          <w:bCs/>
                          <w:color w:val="001F5F"/>
                          <w:spacing w:val="26"/>
                          <w:sz w:val="20"/>
                          <w:szCs w:val="20"/>
                        </w:rPr>
                        <w:t xml:space="preserve"> </w:t>
                      </w:r>
                      <w:r>
                        <w:rPr>
                          <w:rFonts w:ascii="Arial" w:hAnsi="Arial" w:cs="Arial"/>
                          <w:b/>
                          <w:bCs/>
                          <w:color w:val="001F5F"/>
                          <w:sz w:val="20"/>
                          <w:szCs w:val="20"/>
                        </w:rPr>
                        <w:t>BEP.</w:t>
                      </w:r>
                      <w:r>
                        <w:rPr>
                          <w:rFonts w:ascii="Arial" w:hAnsi="Arial" w:cs="Arial"/>
                          <w:b/>
                          <w:bCs/>
                          <w:color w:val="001F5F"/>
                          <w:spacing w:val="25"/>
                          <w:sz w:val="20"/>
                          <w:szCs w:val="20"/>
                        </w:rPr>
                        <w:t xml:space="preserve"> </w:t>
                      </w:r>
                      <w:r>
                        <w:rPr>
                          <w:rFonts w:ascii="Arial" w:hAnsi="Arial" w:cs="Arial"/>
                          <w:b/>
                          <w:bCs/>
                          <w:color w:val="001F5F"/>
                          <w:sz w:val="20"/>
                          <w:szCs w:val="20"/>
                        </w:rPr>
                        <w:t>Řešení</w:t>
                      </w:r>
                      <w:r>
                        <w:rPr>
                          <w:rFonts w:ascii="Arial" w:hAnsi="Arial" w:cs="Arial"/>
                          <w:b/>
                          <w:bCs/>
                          <w:color w:val="001F5F"/>
                          <w:spacing w:val="26"/>
                          <w:sz w:val="20"/>
                          <w:szCs w:val="20"/>
                        </w:rPr>
                        <w:t xml:space="preserve"> </w:t>
                      </w:r>
                      <w:r>
                        <w:rPr>
                          <w:rFonts w:ascii="Arial" w:hAnsi="Arial" w:cs="Arial"/>
                          <w:b/>
                          <w:bCs/>
                          <w:color w:val="001F5F"/>
                          <w:sz w:val="20"/>
                          <w:szCs w:val="20"/>
                        </w:rPr>
                        <w:t>musí</w:t>
                      </w:r>
                      <w:r>
                        <w:rPr>
                          <w:rFonts w:ascii="Arial" w:hAnsi="Arial" w:cs="Arial"/>
                          <w:b/>
                          <w:bCs/>
                          <w:color w:val="001F5F"/>
                          <w:spacing w:val="26"/>
                          <w:sz w:val="20"/>
                          <w:szCs w:val="20"/>
                        </w:rPr>
                        <w:t xml:space="preserve"> </w:t>
                      </w:r>
                      <w:r>
                        <w:rPr>
                          <w:rFonts w:ascii="Arial" w:hAnsi="Arial" w:cs="Arial"/>
                          <w:b/>
                          <w:bCs/>
                          <w:color w:val="001F5F"/>
                          <w:spacing w:val="-5"/>
                          <w:sz w:val="20"/>
                          <w:szCs w:val="20"/>
                        </w:rPr>
                        <w:t>být</w:t>
                      </w:r>
                    </w:p>
                    <w:p w14:paraId="15669985" w14:textId="77777777" w:rsidR="00985CBB" w:rsidRDefault="00985CBB">
                      <w:pPr>
                        <w:pStyle w:val="Zkladntext"/>
                        <w:kinsoku w:val="0"/>
                        <w:overflowPunct w:val="0"/>
                        <w:spacing w:before="1"/>
                        <w:ind w:left="95"/>
                        <w:rPr>
                          <w:rFonts w:ascii="Arial" w:hAnsi="Arial" w:cs="Arial"/>
                          <w:b/>
                          <w:bCs/>
                          <w:color w:val="001F5F"/>
                          <w:spacing w:val="-2"/>
                          <w:sz w:val="20"/>
                          <w:szCs w:val="20"/>
                        </w:rPr>
                      </w:pPr>
                      <w:r>
                        <w:rPr>
                          <w:rFonts w:ascii="Arial" w:hAnsi="Arial" w:cs="Arial"/>
                          <w:b/>
                          <w:bCs/>
                          <w:color w:val="001F5F"/>
                          <w:sz w:val="20"/>
                          <w:szCs w:val="20"/>
                        </w:rPr>
                        <w:t>schváleno</w:t>
                      </w:r>
                      <w:r>
                        <w:rPr>
                          <w:rFonts w:ascii="Arial" w:hAnsi="Arial" w:cs="Arial"/>
                          <w:b/>
                          <w:bCs/>
                          <w:color w:val="001F5F"/>
                          <w:spacing w:val="-12"/>
                          <w:sz w:val="20"/>
                          <w:szCs w:val="20"/>
                        </w:rPr>
                        <w:t xml:space="preserve"> </w:t>
                      </w:r>
                      <w:r>
                        <w:rPr>
                          <w:rFonts w:ascii="Arial" w:hAnsi="Arial" w:cs="Arial"/>
                          <w:b/>
                          <w:bCs/>
                          <w:color w:val="001F5F"/>
                          <w:spacing w:val="-2"/>
                          <w:sz w:val="20"/>
                          <w:szCs w:val="20"/>
                        </w:rPr>
                        <w:t>zadavatelem.</w:t>
                      </w:r>
                    </w:p>
                  </w:txbxContent>
                </v:textbox>
                <w10:wrap type="topAndBottom" anchorx="page"/>
              </v:shape>
            </w:pict>
          </mc:Fallback>
        </mc:AlternateContent>
      </w:r>
    </w:p>
    <w:p w14:paraId="748D1D42" w14:textId="77777777" w:rsidR="00985CBB" w:rsidRDefault="00985CBB">
      <w:pPr>
        <w:pStyle w:val="Zkladntext"/>
        <w:kinsoku w:val="0"/>
        <w:overflowPunct w:val="0"/>
        <w:rPr>
          <w:rFonts w:ascii="Arial" w:hAnsi="Arial" w:cs="Arial"/>
        </w:rPr>
      </w:pPr>
    </w:p>
    <w:p w14:paraId="64A85F8A" w14:textId="77777777" w:rsidR="00985CBB" w:rsidRDefault="00985CBB">
      <w:pPr>
        <w:pStyle w:val="Zkladntext"/>
        <w:kinsoku w:val="0"/>
        <w:overflowPunct w:val="0"/>
        <w:spacing w:before="38"/>
        <w:rPr>
          <w:rFonts w:ascii="Arial" w:hAnsi="Arial" w:cs="Arial"/>
        </w:rPr>
      </w:pPr>
    </w:p>
    <w:p w14:paraId="2A6626FF" w14:textId="77777777" w:rsidR="00985CBB" w:rsidRDefault="00985CBB">
      <w:pPr>
        <w:pStyle w:val="Odstavecseseznamem"/>
        <w:numPr>
          <w:ilvl w:val="2"/>
          <w:numId w:val="18"/>
        </w:numPr>
        <w:tabs>
          <w:tab w:val="left" w:pos="861"/>
        </w:tabs>
        <w:kinsoku w:val="0"/>
        <w:overflowPunct w:val="0"/>
        <w:spacing w:before="1"/>
        <w:jc w:val="left"/>
        <w:rPr>
          <w:rFonts w:ascii="Arial" w:hAnsi="Arial" w:cs="Arial"/>
          <w:b/>
          <w:bCs/>
          <w:sz w:val="22"/>
          <w:szCs w:val="22"/>
        </w:rPr>
      </w:pPr>
      <w:bookmarkStart w:id="110" w:name="_bookmark110"/>
      <w:bookmarkEnd w:id="110"/>
      <w:r>
        <w:rPr>
          <w:rFonts w:ascii="Arial" w:hAnsi="Arial" w:cs="Arial"/>
          <w:b/>
          <w:bCs/>
          <w:sz w:val="22"/>
          <w:szCs w:val="22"/>
          <w:u w:val="single"/>
        </w:rPr>
        <w:t>Provázání</w:t>
      </w:r>
      <w:r>
        <w:rPr>
          <w:rFonts w:ascii="Arial" w:hAnsi="Arial" w:cs="Arial"/>
          <w:b/>
          <w:bCs/>
          <w:spacing w:val="-4"/>
          <w:sz w:val="22"/>
          <w:szCs w:val="22"/>
          <w:u w:val="single"/>
        </w:rPr>
        <w:t xml:space="preserve"> </w:t>
      </w:r>
      <w:r>
        <w:rPr>
          <w:rFonts w:ascii="Arial" w:hAnsi="Arial" w:cs="Arial"/>
          <w:b/>
          <w:bCs/>
          <w:sz w:val="22"/>
          <w:szCs w:val="22"/>
          <w:u w:val="single"/>
        </w:rPr>
        <w:t>dokumentů</w:t>
      </w:r>
      <w:r>
        <w:rPr>
          <w:rFonts w:ascii="Arial" w:hAnsi="Arial" w:cs="Arial"/>
          <w:b/>
          <w:bCs/>
          <w:spacing w:val="-7"/>
          <w:sz w:val="22"/>
          <w:szCs w:val="22"/>
          <w:u w:val="single"/>
        </w:rPr>
        <w:t xml:space="preserve"> </w:t>
      </w:r>
      <w:r>
        <w:rPr>
          <w:rFonts w:ascii="Arial" w:hAnsi="Arial" w:cs="Arial"/>
          <w:b/>
          <w:bCs/>
          <w:sz w:val="22"/>
          <w:szCs w:val="22"/>
          <w:u w:val="single"/>
        </w:rPr>
        <w:t>s</w:t>
      </w:r>
      <w:r>
        <w:rPr>
          <w:rFonts w:ascii="Arial" w:hAnsi="Arial" w:cs="Arial"/>
          <w:b/>
          <w:bCs/>
          <w:spacing w:val="-4"/>
          <w:sz w:val="22"/>
          <w:szCs w:val="22"/>
          <w:u w:val="single"/>
        </w:rPr>
        <w:t xml:space="preserve"> </w:t>
      </w:r>
      <w:r>
        <w:rPr>
          <w:rFonts w:ascii="Arial" w:hAnsi="Arial" w:cs="Arial"/>
          <w:b/>
          <w:bCs/>
          <w:sz w:val="22"/>
          <w:szCs w:val="22"/>
          <w:u w:val="single"/>
        </w:rPr>
        <w:t>BIM</w:t>
      </w:r>
      <w:r>
        <w:rPr>
          <w:rFonts w:ascii="Arial" w:hAnsi="Arial" w:cs="Arial"/>
          <w:b/>
          <w:bCs/>
          <w:spacing w:val="-5"/>
          <w:sz w:val="22"/>
          <w:szCs w:val="22"/>
          <w:u w:val="single"/>
        </w:rPr>
        <w:t xml:space="preserve"> </w:t>
      </w:r>
      <w:r>
        <w:rPr>
          <w:rFonts w:ascii="Arial" w:hAnsi="Arial" w:cs="Arial"/>
          <w:b/>
          <w:bCs/>
          <w:spacing w:val="-2"/>
          <w:sz w:val="22"/>
          <w:szCs w:val="22"/>
          <w:u w:val="single"/>
        </w:rPr>
        <w:t>modelem</w:t>
      </w:r>
    </w:p>
    <w:p w14:paraId="2BF2D3C3" w14:textId="77777777" w:rsidR="00985CBB" w:rsidRDefault="00985CBB">
      <w:pPr>
        <w:pStyle w:val="Zkladntext"/>
        <w:kinsoku w:val="0"/>
        <w:overflowPunct w:val="0"/>
        <w:spacing w:before="137" w:line="259" w:lineRule="auto"/>
        <w:ind w:left="141" w:right="422"/>
        <w:jc w:val="both"/>
        <w:rPr>
          <w:rFonts w:ascii="Arial" w:hAnsi="Arial" w:cs="Arial"/>
          <w:sz w:val="20"/>
          <w:szCs w:val="20"/>
        </w:rPr>
      </w:pPr>
      <w:r>
        <w:rPr>
          <w:rFonts w:ascii="Arial" w:hAnsi="Arial" w:cs="Arial"/>
          <w:sz w:val="20"/>
          <w:szCs w:val="20"/>
        </w:rPr>
        <w:t>Všechny</w:t>
      </w:r>
      <w:r>
        <w:rPr>
          <w:rFonts w:ascii="Arial" w:hAnsi="Arial" w:cs="Arial"/>
          <w:spacing w:val="-11"/>
          <w:sz w:val="20"/>
          <w:szCs w:val="20"/>
        </w:rPr>
        <w:t xml:space="preserve"> </w:t>
      </w:r>
      <w:r>
        <w:rPr>
          <w:rFonts w:ascii="Arial" w:hAnsi="Arial" w:cs="Arial"/>
          <w:sz w:val="20"/>
          <w:szCs w:val="20"/>
        </w:rPr>
        <w:t>dokumenty</w:t>
      </w:r>
      <w:r>
        <w:rPr>
          <w:rFonts w:ascii="Arial" w:hAnsi="Arial" w:cs="Arial"/>
          <w:spacing w:val="-11"/>
          <w:sz w:val="20"/>
          <w:szCs w:val="20"/>
        </w:rPr>
        <w:t xml:space="preserve"> </w:t>
      </w:r>
      <w:r>
        <w:rPr>
          <w:rFonts w:ascii="Arial" w:hAnsi="Arial" w:cs="Arial"/>
          <w:sz w:val="20"/>
          <w:szCs w:val="20"/>
        </w:rPr>
        <w:t>budou</w:t>
      </w:r>
      <w:r>
        <w:rPr>
          <w:rFonts w:ascii="Arial" w:hAnsi="Arial" w:cs="Arial"/>
          <w:spacing w:val="-10"/>
          <w:sz w:val="20"/>
          <w:szCs w:val="20"/>
        </w:rPr>
        <w:t xml:space="preserve"> </w:t>
      </w:r>
      <w:r>
        <w:rPr>
          <w:rFonts w:ascii="Arial" w:hAnsi="Arial" w:cs="Arial"/>
          <w:sz w:val="20"/>
          <w:szCs w:val="20"/>
        </w:rPr>
        <w:t>připojeny</w:t>
      </w:r>
      <w:r>
        <w:rPr>
          <w:rFonts w:ascii="Arial" w:hAnsi="Arial" w:cs="Arial"/>
          <w:spacing w:val="-11"/>
          <w:sz w:val="20"/>
          <w:szCs w:val="20"/>
        </w:rPr>
        <w:t xml:space="preserve"> </w:t>
      </w:r>
      <w:r>
        <w:rPr>
          <w:rFonts w:ascii="Arial" w:hAnsi="Arial" w:cs="Arial"/>
          <w:sz w:val="20"/>
          <w:szCs w:val="20"/>
        </w:rPr>
        <w:t>odkazy</w:t>
      </w:r>
      <w:r>
        <w:rPr>
          <w:rFonts w:ascii="Arial" w:hAnsi="Arial" w:cs="Arial"/>
          <w:spacing w:val="-11"/>
          <w:sz w:val="20"/>
          <w:szCs w:val="20"/>
        </w:rPr>
        <w:t xml:space="preserve"> </w:t>
      </w:r>
      <w:r>
        <w:rPr>
          <w:rFonts w:ascii="Arial" w:hAnsi="Arial" w:cs="Arial"/>
          <w:sz w:val="20"/>
          <w:szCs w:val="20"/>
        </w:rPr>
        <w:t>k</w:t>
      </w:r>
      <w:r>
        <w:rPr>
          <w:rFonts w:ascii="Arial" w:hAnsi="Arial" w:cs="Arial"/>
          <w:spacing w:val="-9"/>
          <w:sz w:val="20"/>
          <w:szCs w:val="20"/>
        </w:rPr>
        <w:t xml:space="preserve"> </w:t>
      </w:r>
      <w:r>
        <w:rPr>
          <w:rFonts w:ascii="Arial" w:hAnsi="Arial" w:cs="Arial"/>
          <w:sz w:val="20"/>
          <w:szCs w:val="20"/>
        </w:rPr>
        <w:t>prvkům</w:t>
      </w:r>
      <w:r>
        <w:rPr>
          <w:rFonts w:ascii="Arial" w:hAnsi="Arial" w:cs="Arial"/>
          <w:spacing w:val="-13"/>
          <w:sz w:val="20"/>
          <w:szCs w:val="20"/>
        </w:rPr>
        <w:t xml:space="preserve"> </w:t>
      </w:r>
      <w:r>
        <w:rPr>
          <w:rFonts w:ascii="Arial" w:hAnsi="Arial" w:cs="Arial"/>
          <w:sz w:val="20"/>
          <w:szCs w:val="20"/>
        </w:rPr>
        <w:t>BIM</w:t>
      </w:r>
      <w:r>
        <w:rPr>
          <w:rFonts w:ascii="Arial" w:hAnsi="Arial" w:cs="Arial"/>
          <w:spacing w:val="-13"/>
          <w:sz w:val="20"/>
          <w:szCs w:val="20"/>
        </w:rPr>
        <w:t xml:space="preserve"> </w:t>
      </w:r>
      <w:r>
        <w:rPr>
          <w:rFonts w:ascii="Arial" w:hAnsi="Arial" w:cs="Arial"/>
          <w:sz w:val="20"/>
          <w:szCs w:val="20"/>
        </w:rPr>
        <w:t>modelu.</w:t>
      </w:r>
      <w:r>
        <w:rPr>
          <w:rFonts w:ascii="Arial" w:hAnsi="Arial" w:cs="Arial"/>
          <w:spacing w:val="-10"/>
          <w:sz w:val="20"/>
          <w:szCs w:val="20"/>
        </w:rPr>
        <w:t xml:space="preserve"> </w:t>
      </w:r>
      <w:r>
        <w:rPr>
          <w:rFonts w:ascii="Arial" w:hAnsi="Arial" w:cs="Arial"/>
          <w:sz w:val="20"/>
          <w:szCs w:val="20"/>
        </w:rPr>
        <w:t>Všechny</w:t>
      </w:r>
      <w:r>
        <w:rPr>
          <w:rFonts w:ascii="Arial" w:hAnsi="Arial" w:cs="Arial"/>
          <w:spacing w:val="-11"/>
          <w:sz w:val="20"/>
          <w:szCs w:val="20"/>
        </w:rPr>
        <w:t xml:space="preserve"> </w:t>
      </w:r>
      <w:r>
        <w:rPr>
          <w:rFonts w:ascii="Arial" w:hAnsi="Arial" w:cs="Arial"/>
          <w:sz w:val="20"/>
          <w:szCs w:val="20"/>
        </w:rPr>
        <w:t>dokumenty</w:t>
      </w:r>
      <w:r>
        <w:rPr>
          <w:rFonts w:ascii="Arial" w:hAnsi="Arial" w:cs="Arial"/>
          <w:spacing w:val="-12"/>
          <w:sz w:val="20"/>
          <w:szCs w:val="20"/>
        </w:rPr>
        <w:t xml:space="preserve"> </w:t>
      </w:r>
      <w:r>
        <w:rPr>
          <w:rFonts w:ascii="Arial" w:hAnsi="Arial" w:cs="Arial"/>
          <w:sz w:val="20"/>
          <w:szCs w:val="20"/>
        </w:rPr>
        <w:t>budou</w:t>
      </w:r>
      <w:r>
        <w:rPr>
          <w:rFonts w:ascii="Arial" w:hAnsi="Arial" w:cs="Arial"/>
          <w:spacing w:val="-12"/>
          <w:sz w:val="20"/>
          <w:szCs w:val="20"/>
        </w:rPr>
        <w:t xml:space="preserve"> </w:t>
      </w:r>
      <w:r>
        <w:rPr>
          <w:rFonts w:ascii="Arial" w:hAnsi="Arial" w:cs="Arial"/>
          <w:sz w:val="20"/>
          <w:szCs w:val="20"/>
        </w:rPr>
        <w:t>vázány k</w:t>
      </w:r>
      <w:r>
        <w:rPr>
          <w:rFonts w:ascii="Arial" w:hAnsi="Arial" w:cs="Arial"/>
          <w:spacing w:val="-4"/>
          <w:sz w:val="20"/>
          <w:szCs w:val="20"/>
        </w:rPr>
        <w:t xml:space="preserve"> </w:t>
      </w:r>
      <w:r>
        <w:rPr>
          <w:rFonts w:ascii="Arial" w:hAnsi="Arial" w:cs="Arial"/>
          <w:sz w:val="20"/>
          <w:szCs w:val="20"/>
        </w:rPr>
        <w:t>jednotlivým</w:t>
      </w:r>
      <w:r>
        <w:rPr>
          <w:rFonts w:ascii="Arial" w:hAnsi="Arial" w:cs="Arial"/>
          <w:spacing w:val="-11"/>
          <w:sz w:val="20"/>
          <w:szCs w:val="20"/>
        </w:rPr>
        <w:t xml:space="preserve"> </w:t>
      </w:r>
      <w:r>
        <w:rPr>
          <w:rFonts w:ascii="Arial" w:hAnsi="Arial" w:cs="Arial"/>
          <w:sz w:val="20"/>
          <w:szCs w:val="20"/>
        </w:rPr>
        <w:t>prvkům,</w:t>
      </w:r>
      <w:r>
        <w:rPr>
          <w:rFonts w:ascii="Arial" w:hAnsi="Arial" w:cs="Arial"/>
          <w:spacing w:val="-11"/>
          <w:sz w:val="20"/>
          <w:szCs w:val="20"/>
        </w:rPr>
        <w:t xml:space="preserve"> </w:t>
      </w:r>
      <w:r>
        <w:rPr>
          <w:rFonts w:ascii="Arial" w:hAnsi="Arial" w:cs="Arial"/>
          <w:sz w:val="20"/>
          <w:szCs w:val="20"/>
        </w:rPr>
        <w:t>skupinám</w:t>
      </w:r>
      <w:r>
        <w:rPr>
          <w:rFonts w:ascii="Arial" w:hAnsi="Arial" w:cs="Arial"/>
          <w:spacing w:val="-9"/>
          <w:sz w:val="20"/>
          <w:szCs w:val="20"/>
        </w:rPr>
        <w:t xml:space="preserve"> </w:t>
      </w:r>
      <w:r>
        <w:rPr>
          <w:rFonts w:ascii="Arial" w:hAnsi="Arial" w:cs="Arial"/>
          <w:sz w:val="20"/>
          <w:szCs w:val="20"/>
        </w:rPr>
        <w:t>prvků,</w:t>
      </w:r>
      <w:r>
        <w:rPr>
          <w:rFonts w:ascii="Arial" w:hAnsi="Arial" w:cs="Arial"/>
          <w:spacing w:val="-12"/>
          <w:sz w:val="20"/>
          <w:szCs w:val="20"/>
        </w:rPr>
        <w:t xml:space="preserve"> </w:t>
      </w:r>
      <w:r>
        <w:rPr>
          <w:rFonts w:ascii="Arial" w:hAnsi="Arial" w:cs="Arial"/>
          <w:sz w:val="20"/>
          <w:szCs w:val="20"/>
        </w:rPr>
        <w:t>kategoriím</w:t>
      </w:r>
      <w:r>
        <w:rPr>
          <w:rFonts w:ascii="Arial" w:hAnsi="Arial" w:cs="Arial"/>
          <w:spacing w:val="-9"/>
          <w:sz w:val="20"/>
          <w:szCs w:val="20"/>
        </w:rPr>
        <w:t xml:space="preserve"> </w:t>
      </w:r>
      <w:r>
        <w:rPr>
          <w:rFonts w:ascii="Arial" w:hAnsi="Arial" w:cs="Arial"/>
          <w:sz w:val="20"/>
          <w:szCs w:val="20"/>
        </w:rPr>
        <w:t>prvků,</w:t>
      </w:r>
      <w:r>
        <w:rPr>
          <w:rFonts w:ascii="Arial" w:hAnsi="Arial" w:cs="Arial"/>
          <w:spacing w:val="-12"/>
          <w:sz w:val="20"/>
          <w:szCs w:val="20"/>
        </w:rPr>
        <w:t xml:space="preserve"> </w:t>
      </w:r>
      <w:r>
        <w:rPr>
          <w:rFonts w:ascii="Arial" w:hAnsi="Arial" w:cs="Arial"/>
          <w:sz w:val="20"/>
          <w:szCs w:val="20"/>
        </w:rPr>
        <w:t>systémům,</w:t>
      </w:r>
      <w:r>
        <w:rPr>
          <w:rFonts w:ascii="Arial" w:hAnsi="Arial" w:cs="Arial"/>
          <w:spacing w:val="-9"/>
          <w:sz w:val="20"/>
          <w:szCs w:val="20"/>
        </w:rPr>
        <w:t xml:space="preserve"> </w:t>
      </w:r>
      <w:r>
        <w:rPr>
          <w:rFonts w:ascii="Arial" w:hAnsi="Arial" w:cs="Arial"/>
          <w:sz w:val="20"/>
          <w:szCs w:val="20"/>
        </w:rPr>
        <w:t>místnostem,</w:t>
      </w:r>
      <w:r>
        <w:rPr>
          <w:rFonts w:ascii="Arial" w:hAnsi="Arial" w:cs="Arial"/>
          <w:spacing w:val="-7"/>
          <w:sz w:val="20"/>
          <w:szCs w:val="20"/>
        </w:rPr>
        <w:t xml:space="preserve"> </w:t>
      </w:r>
      <w:r>
        <w:rPr>
          <w:rFonts w:ascii="Arial" w:hAnsi="Arial" w:cs="Arial"/>
          <w:sz w:val="20"/>
          <w:szCs w:val="20"/>
        </w:rPr>
        <w:t>podlažím</w:t>
      </w:r>
      <w:r>
        <w:rPr>
          <w:rFonts w:ascii="Arial" w:hAnsi="Arial" w:cs="Arial"/>
          <w:spacing w:val="-9"/>
          <w:sz w:val="20"/>
          <w:szCs w:val="20"/>
        </w:rPr>
        <w:t xml:space="preserve"> </w:t>
      </w:r>
      <w:r>
        <w:rPr>
          <w:rFonts w:ascii="Arial" w:hAnsi="Arial" w:cs="Arial"/>
          <w:sz w:val="20"/>
          <w:szCs w:val="20"/>
        </w:rPr>
        <w:t>nebo</w:t>
      </w:r>
      <w:r>
        <w:rPr>
          <w:rFonts w:ascii="Arial" w:hAnsi="Arial" w:cs="Arial"/>
          <w:spacing w:val="-12"/>
          <w:sz w:val="20"/>
          <w:szCs w:val="20"/>
        </w:rPr>
        <w:t xml:space="preserve"> </w:t>
      </w:r>
      <w:r>
        <w:rPr>
          <w:rFonts w:ascii="Arial" w:hAnsi="Arial" w:cs="Arial"/>
          <w:sz w:val="20"/>
          <w:szCs w:val="20"/>
        </w:rPr>
        <w:t>k celé stavbě</w:t>
      </w:r>
      <w:r>
        <w:rPr>
          <w:rFonts w:ascii="Arial" w:hAnsi="Arial" w:cs="Arial"/>
          <w:spacing w:val="-3"/>
          <w:sz w:val="20"/>
          <w:szCs w:val="20"/>
        </w:rPr>
        <w:t xml:space="preserve"> </w:t>
      </w:r>
      <w:r>
        <w:rPr>
          <w:rFonts w:ascii="Arial" w:hAnsi="Arial" w:cs="Arial"/>
          <w:sz w:val="20"/>
          <w:szCs w:val="20"/>
        </w:rPr>
        <w:t>podle</w:t>
      </w:r>
      <w:r>
        <w:rPr>
          <w:rFonts w:ascii="Arial" w:hAnsi="Arial" w:cs="Arial"/>
          <w:spacing w:val="-1"/>
          <w:sz w:val="20"/>
          <w:szCs w:val="20"/>
        </w:rPr>
        <w:t xml:space="preserve"> </w:t>
      </w:r>
      <w:r>
        <w:rPr>
          <w:rFonts w:ascii="Arial" w:hAnsi="Arial" w:cs="Arial"/>
          <w:sz w:val="20"/>
          <w:szCs w:val="20"/>
        </w:rPr>
        <w:t>obsahu</w:t>
      </w:r>
      <w:r>
        <w:rPr>
          <w:rFonts w:ascii="Arial" w:hAnsi="Arial" w:cs="Arial"/>
          <w:spacing w:val="-3"/>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významu</w:t>
      </w:r>
      <w:r>
        <w:rPr>
          <w:rFonts w:ascii="Arial" w:hAnsi="Arial" w:cs="Arial"/>
          <w:spacing w:val="-1"/>
          <w:sz w:val="20"/>
          <w:szCs w:val="20"/>
        </w:rPr>
        <w:t xml:space="preserve"> </w:t>
      </w:r>
      <w:r>
        <w:rPr>
          <w:rFonts w:ascii="Arial" w:hAnsi="Arial" w:cs="Arial"/>
          <w:sz w:val="20"/>
          <w:szCs w:val="20"/>
        </w:rPr>
        <w:t>dokumentu</w:t>
      </w:r>
      <w:r>
        <w:rPr>
          <w:rFonts w:ascii="Arial" w:hAnsi="Arial" w:cs="Arial"/>
          <w:spacing w:val="-3"/>
          <w:sz w:val="20"/>
          <w:szCs w:val="20"/>
        </w:rPr>
        <w:t xml:space="preserve"> </w:t>
      </w:r>
      <w:r>
        <w:rPr>
          <w:rFonts w:ascii="Arial" w:hAnsi="Arial" w:cs="Arial"/>
          <w:sz w:val="20"/>
          <w:szCs w:val="20"/>
        </w:rPr>
        <w:t>(např. Statický</w:t>
      </w:r>
      <w:r>
        <w:rPr>
          <w:rFonts w:ascii="Arial" w:hAnsi="Arial" w:cs="Arial"/>
          <w:spacing w:val="-2"/>
          <w:sz w:val="20"/>
          <w:szCs w:val="20"/>
        </w:rPr>
        <w:t xml:space="preserve"> </w:t>
      </w:r>
      <w:r>
        <w:rPr>
          <w:rFonts w:ascii="Arial" w:hAnsi="Arial" w:cs="Arial"/>
          <w:sz w:val="20"/>
          <w:szCs w:val="20"/>
        </w:rPr>
        <w:t>výpočet</w:t>
      </w:r>
      <w:r>
        <w:rPr>
          <w:rFonts w:ascii="Arial" w:hAnsi="Arial" w:cs="Arial"/>
          <w:spacing w:val="-1"/>
          <w:sz w:val="20"/>
          <w:szCs w:val="20"/>
        </w:rPr>
        <w:t xml:space="preserve"> </w:t>
      </w:r>
      <w:r>
        <w:rPr>
          <w:rFonts w:ascii="Arial" w:hAnsi="Arial" w:cs="Arial"/>
          <w:sz w:val="20"/>
          <w:szCs w:val="20"/>
        </w:rPr>
        <w:t>bude</w:t>
      </w:r>
      <w:r>
        <w:rPr>
          <w:rFonts w:ascii="Arial" w:hAnsi="Arial" w:cs="Arial"/>
          <w:spacing w:val="-3"/>
          <w:sz w:val="20"/>
          <w:szCs w:val="20"/>
        </w:rPr>
        <w:t xml:space="preserve"> </w:t>
      </w:r>
      <w:r>
        <w:rPr>
          <w:rFonts w:ascii="Arial" w:hAnsi="Arial" w:cs="Arial"/>
          <w:sz w:val="20"/>
          <w:szCs w:val="20"/>
        </w:rPr>
        <w:t>vázán</w:t>
      </w:r>
      <w:r>
        <w:rPr>
          <w:rFonts w:ascii="Arial" w:hAnsi="Arial" w:cs="Arial"/>
          <w:spacing w:val="-1"/>
          <w:sz w:val="20"/>
          <w:szCs w:val="20"/>
        </w:rPr>
        <w:t xml:space="preserve"> </w:t>
      </w:r>
      <w:r>
        <w:rPr>
          <w:rFonts w:ascii="Arial" w:hAnsi="Arial" w:cs="Arial"/>
          <w:sz w:val="20"/>
          <w:szCs w:val="20"/>
        </w:rPr>
        <w:t>ke</w:t>
      </w:r>
      <w:r>
        <w:rPr>
          <w:rFonts w:ascii="Arial" w:hAnsi="Arial" w:cs="Arial"/>
          <w:spacing w:val="-3"/>
          <w:sz w:val="20"/>
          <w:szCs w:val="20"/>
        </w:rPr>
        <w:t xml:space="preserve"> </w:t>
      </w:r>
      <w:r>
        <w:rPr>
          <w:rFonts w:ascii="Arial" w:hAnsi="Arial" w:cs="Arial"/>
          <w:sz w:val="20"/>
          <w:szCs w:val="20"/>
        </w:rPr>
        <w:t>konkrétnímu</w:t>
      </w:r>
      <w:r>
        <w:rPr>
          <w:rFonts w:ascii="Arial" w:hAnsi="Arial" w:cs="Arial"/>
          <w:spacing w:val="-1"/>
          <w:sz w:val="20"/>
          <w:szCs w:val="20"/>
        </w:rPr>
        <w:t xml:space="preserve"> </w:t>
      </w:r>
      <w:r>
        <w:rPr>
          <w:rFonts w:ascii="Arial" w:hAnsi="Arial" w:cs="Arial"/>
          <w:sz w:val="20"/>
          <w:szCs w:val="20"/>
        </w:rPr>
        <w:t>prvku</w:t>
      </w:r>
    </w:p>
    <w:p w14:paraId="1DB2B27D" w14:textId="77777777" w:rsidR="00985CBB" w:rsidRDefault="00985CBB">
      <w:pPr>
        <w:pStyle w:val="Zkladntext"/>
        <w:kinsoku w:val="0"/>
        <w:overflowPunct w:val="0"/>
        <w:spacing w:before="137" w:line="259" w:lineRule="auto"/>
        <w:ind w:left="141" w:right="422"/>
        <w:jc w:val="both"/>
        <w:rPr>
          <w:rFonts w:ascii="Arial" w:hAnsi="Arial" w:cs="Arial"/>
          <w:sz w:val="20"/>
          <w:szCs w:val="20"/>
        </w:rPr>
        <w:sectPr w:rsidR="00985CBB">
          <w:pgSz w:w="11910" w:h="16840"/>
          <w:pgMar w:top="1660" w:right="992" w:bottom="1080" w:left="1275" w:header="0" w:footer="883" w:gutter="0"/>
          <w:cols w:space="708"/>
          <w:noEndnote/>
        </w:sectPr>
      </w:pPr>
    </w:p>
    <w:p w14:paraId="6B76264C" w14:textId="55B82612"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1FAF0F3B" wp14:editId="625AF00E">
            <wp:extent cx="828040" cy="322580"/>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2EA816FD" w14:textId="77777777" w:rsidR="00985CBB" w:rsidRDefault="00985CBB">
      <w:pPr>
        <w:pStyle w:val="Zkladntext"/>
        <w:kinsoku w:val="0"/>
        <w:overflowPunct w:val="0"/>
        <w:spacing w:before="73"/>
        <w:rPr>
          <w:rFonts w:ascii="Arial" w:hAnsi="Arial" w:cs="Arial"/>
          <w:sz w:val="20"/>
          <w:szCs w:val="20"/>
        </w:rPr>
      </w:pPr>
    </w:p>
    <w:p w14:paraId="0186B89D" w14:textId="77777777" w:rsidR="00985CBB" w:rsidRDefault="00985CBB">
      <w:pPr>
        <w:pStyle w:val="Zkladntext"/>
        <w:kinsoku w:val="0"/>
        <w:overflowPunct w:val="0"/>
        <w:spacing w:line="261" w:lineRule="auto"/>
        <w:ind w:left="141" w:right="385"/>
        <w:rPr>
          <w:rFonts w:ascii="Arial" w:hAnsi="Arial" w:cs="Arial"/>
          <w:sz w:val="20"/>
          <w:szCs w:val="20"/>
        </w:rPr>
      </w:pPr>
      <w:r>
        <w:rPr>
          <w:rFonts w:ascii="Arial" w:hAnsi="Arial" w:cs="Arial"/>
          <w:sz w:val="20"/>
          <w:szCs w:val="20"/>
        </w:rPr>
        <w:t>daného zařízení, výkres Půdorys 1NP bude vázán na podlaží, Technická zpráva bude vázána k celé stavbě apod.).</w:t>
      </w:r>
    </w:p>
    <w:p w14:paraId="28650434" w14:textId="77777777" w:rsidR="00985CBB" w:rsidRDefault="00985CBB">
      <w:pPr>
        <w:pStyle w:val="Zkladntext"/>
        <w:kinsoku w:val="0"/>
        <w:overflowPunct w:val="0"/>
        <w:spacing w:before="157"/>
        <w:ind w:left="141"/>
        <w:rPr>
          <w:rFonts w:ascii="Arial" w:hAnsi="Arial" w:cs="Arial"/>
          <w:spacing w:val="-5"/>
          <w:sz w:val="20"/>
          <w:szCs w:val="20"/>
        </w:rPr>
      </w:pP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modelu</w:t>
      </w:r>
      <w:r>
        <w:rPr>
          <w:rFonts w:ascii="Arial" w:hAnsi="Arial" w:cs="Arial"/>
          <w:spacing w:val="-5"/>
          <w:sz w:val="20"/>
          <w:szCs w:val="20"/>
        </w:rPr>
        <w:t xml:space="preserve"> </w:t>
      </w:r>
      <w:r>
        <w:rPr>
          <w:rFonts w:ascii="Arial" w:hAnsi="Arial" w:cs="Arial"/>
          <w:sz w:val="20"/>
          <w:szCs w:val="20"/>
        </w:rPr>
        <w:t>musí</w:t>
      </w:r>
      <w:r>
        <w:rPr>
          <w:rFonts w:ascii="Arial" w:hAnsi="Arial" w:cs="Arial"/>
          <w:spacing w:val="-6"/>
          <w:sz w:val="20"/>
          <w:szCs w:val="20"/>
        </w:rPr>
        <w:t xml:space="preserve"> </w:t>
      </w:r>
      <w:r>
        <w:rPr>
          <w:rFonts w:ascii="Arial" w:hAnsi="Arial" w:cs="Arial"/>
          <w:sz w:val="20"/>
          <w:szCs w:val="20"/>
        </w:rPr>
        <w:t>být</w:t>
      </w:r>
      <w:r>
        <w:rPr>
          <w:rFonts w:ascii="Arial" w:hAnsi="Arial" w:cs="Arial"/>
          <w:spacing w:val="-5"/>
          <w:sz w:val="20"/>
          <w:szCs w:val="20"/>
        </w:rPr>
        <w:t xml:space="preserve"> </w:t>
      </w:r>
      <w:r>
        <w:rPr>
          <w:rFonts w:ascii="Arial" w:hAnsi="Arial" w:cs="Arial"/>
          <w:sz w:val="20"/>
          <w:szCs w:val="20"/>
        </w:rPr>
        <w:t>podle</w:t>
      </w:r>
      <w:r>
        <w:rPr>
          <w:rFonts w:ascii="Arial" w:hAnsi="Arial" w:cs="Arial"/>
          <w:spacing w:val="-7"/>
          <w:sz w:val="20"/>
          <w:szCs w:val="20"/>
        </w:rPr>
        <w:t xml:space="preserve"> </w:t>
      </w:r>
      <w:r>
        <w:rPr>
          <w:rFonts w:ascii="Arial" w:hAnsi="Arial" w:cs="Arial"/>
          <w:sz w:val="20"/>
          <w:szCs w:val="20"/>
        </w:rPr>
        <w:t>svého</w:t>
      </w:r>
      <w:r>
        <w:rPr>
          <w:rFonts w:ascii="Arial" w:hAnsi="Arial" w:cs="Arial"/>
          <w:spacing w:val="-6"/>
          <w:sz w:val="20"/>
          <w:szCs w:val="20"/>
        </w:rPr>
        <w:t xml:space="preserve"> </w:t>
      </w:r>
      <w:r>
        <w:rPr>
          <w:rFonts w:ascii="Arial" w:hAnsi="Arial" w:cs="Arial"/>
          <w:sz w:val="20"/>
          <w:szCs w:val="20"/>
        </w:rPr>
        <w:t>účelu</w:t>
      </w:r>
      <w:r>
        <w:rPr>
          <w:rFonts w:ascii="Arial" w:hAnsi="Arial" w:cs="Arial"/>
          <w:spacing w:val="-5"/>
          <w:sz w:val="20"/>
          <w:szCs w:val="20"/>
        </w:rPr>
        <w:t xml:space="preserve"> </w:t>
      </w:r>
      <w:r>
        <w:rPr>
          <w:rFonts w:ascii="Arial" w:hAnsi="Arial" w:cs="Arial"/>
          <w:sz w:val="20"/>
          <w:szCs w:val="20"/>
        </w:rPr>
        <w:t>dokument</w:t>
      </w:r>
      <w:r>
        <w:rPr>
          <w:rFonts w:ascii="Arial" w:hAnsi="Arial" w:cs="Arial"/>
          <w:spacing w:val="-7"/>
          <w:sz w:val="20"/>
          <w:szCs w:val="20"/>
        </w:rPr>
        <w:t xml:space="preserve"> </w:t>
      </w:r>
      <w:r>
        <w:rPr>
          <w:rFonts w:ascii="Arial" w:hAnsi="Arial" w:cs="Arial"/>
          <w:sz w:val="20"/>
          <w:szCs w:val="20"/>
        </w:rPr>
        <w:t>vázán</w:t>
      </w:r>
      <w:r>
        <w:rPr>
          <w:rFonts w:ascii="Arial" w:hAnsi="Arial" w:cs="Arial"/>
          <w:spacing w:val="-7"/>
          <w:sz w:val="20"/>
          <w:szCs w:val="20"/>
        </w:rPr>
        <w:t xml:space="preserve"> </w:t>
      </w:r>
      <w:r>
        <w:rPr>
          <w:rFonts w:ascii="Arial" w:hAnsi="Arial" w:cs="Arial"/>
          <w:spacing w:val="-5"/>
          <w:sz w:val="20"/>
          <w:szCs w:val="20"/>
        </w:rPr>
        <w:t>na:</w:t>
      </w:r>
    </w:p>
    <w:p w14:paraId="465EF5F7" w14:textId="77777777" w:rsidR="00985CBB" w:rsidRDefault="00985CBB">
      <w:pPr>
        <w:pStyle w:val="Odstavecseseznamem"/>
        <w:numPr>
          <w:ilvl w:val="0"/>
          <w:numId w:val="5"/>
        </w:numPr>
        <w:tabs>
          <w:tab w:val="left" w:pos="568"/>
        </w:tabs>
        <w:kinsoku w:val="0"/>
        <w:overflowPunct w:val="0"/>
        <w:spacing w:before="178" w:line="229" w:lineRule="exact"/>
        <w:ind w:hanging="285"/>
        <w:jc w:val="left"/>
        <w:rPr>
          <w:rFonts w:ascii="Arial" w:hAnsi="Arial" w:cs="Arial"/>
          <w:spacing w:val="-2"/>
          <w:sz w:val="20"/>
          <w:szCs w:val="20"/>
        </w:rPr>
      </w:pPr>
      <w:r>
        <w:rPr>
          <w:rFonts w:ascii="Arial" w:hAnsi="Arial" w:cs="Arial"/>
          <w:spacing w:val="-2"/>
          <w:sz w:val="20"/>
          <w:szCs w:val="20"/>
        </w:rPr>
        <w:t>Prvek</w:t>
      </w:r>
    </w:p>
    <w:p w14:paraId="440ED71D" w14:textId="77777777" w:rsidR="00985CBB" w:rsidRDefault="00985CBB">
      <w:pPr>
        <w:pStyle w:val="Odstavecseseznamem"/>
        <w:numPr>
          <w:ilvl w:val="0"/>
          <w:numId w:val="5"/>
        </w:numPr>
        <w:tabs>
          <w:tab w:val="left" w:pos="568"/>
        </w:tabs>
        <w:kinsoku w:val="0"/>
        <w:overflowPunct w:val="0"/>
        <w:spacing w:before="0" w:line="229" w:lineRule="exact"/>
        <w:ind w:hanging="285"/>
        <w:jc w:val="left"/>
        <w:rPr>
          <w:rFonts w:ascii="Arial" w:hAnsi="Arial" w:cs="Arial"/>
          <w:spacing w:val="-2"/>
          <w:sz w:val="20"/>
          <w:szCs w:val="20"/>
        </w:rPr>
      </w:pPr>
      <w:r>
        <w:rPr>
          <w:rFonts w:ascii="Arial" w:hAnsi="Arial" w:cs="Arial"/>
          <w:sz w:val="20"/>
          <w:szCs w:val="20"/>
        </w:rPr>
        <w:t>Skupinu</w:t>
      </w:r>
      <w:r>
        <w:rPr>
          <w:rFonts w:ascii="Arial" w:hAnsi="Arial" w:cs="Arial"/>
          <w:spacing w:val="-10"/>
          <w:sz w:val="20"/>
          <w:szCs w:val="20"/>
        </w:rPr>
        <w:t xml:space="preserve"> </w:t>
      </w:r>
      <w:r>
        <w:rPr>
          <w:rFonts w:ascii="Arial" w:hAnsi="Arial" w:cs="Arial"/>
          <w:spacing w:val="-2"/>
          <w:sz w:val="20"/>
          <w:szCs w:val="20"/>
        </w:rPr>
        <w:t>prvků</w:t>
      </w:r>
    </w:p>
    <w:p w14:paraId="085F558C" w14:textId="77777777" w:rsidR="00985CBB" w:rsidRDefault="00985CBB">
      <w:pPr>
        <w:pStyle w:val="Odstavecseseznamem"/>
        <w:numPr>
          <w:ilvl w:val="0"/>
          <w:numId w:val="5"/>
        </w:numPr>
        <w:tabs>
          <w:tab w:val="left" w:pos="568"/>
        </w:tabs>
        <w:kinsoku w:val="0"/>
        <w:overflowPunct w:val="0"/>
        <w:spacing w:before="0"/>
        <w:ind w:hanging="285"/>
        <w:jc w:val="left"/>
        <w:rPr>
          <w:rFonts w:ascii="Arial" w:hAnsi="Arial" w:cs="Arial"/>
          <w:spacing w:val="-2"/>
          <w:sz w:val="20"/>
          <w:szCs w:val="20"/>
        </w:rPr>
      </w:pPr>
      <w:r>
        <w:rPr>
          <w:rFonts w:ascii="Arial" w:hAnsi="Arial" w:cs="Arial"/>
          <w:sz w:val="20"/>
          <w:szCs w:val="20"/>
        </w:rPr>
        <w:t>Kategorii</w:t>
      </w:r>
      <w:r>
        <w:rPr>
          <w:rFonts w:ascii="Arial" w:hAnsi="Arial" w:cs="Arial"/>
          <w:spacing w:val="-13"/>
          <w:sz w:val="20"/>
          <w:szCs w:val="20"/>
        </w:rPr>
        <w:t xml:space="preserve"> </w:t>
      </w:r>
      <w:r>
        <w:rPr>
          <w:rFonts w:ascii="Arial" w:hAnsi="Arial" w:cs="Arial"/>
          <w:spacing w:val="-2"/>
          <w:sz w:val="20"/>
          <w:szCs w:val="20"/>
        </w:rPr>
        <w:t>prvků</w:t>
      </w:r>
    </w:p>
    <w:p w14:paraId="4C617F73" w14:textId="77777777" w:rsidR="00985CBB" w:rsidRDefault="00985CBB">
      <w:pPr>
        <w:pStyle w:val="Odstavecseseznamem"/>
        <w:numPr>
          <w:ilvl w:val="0"/>
          <w:numId w:val="5"/>
        </w:numPr>
        <w:tabs>
          <w:tab w:val="left" w:pos="568"/>
        </w:tabs>
        <w:kinsoku w:val="0"/>
        <w:overflowPunct w:val="0"/>
        <w:spacing w:before="0"/>
        <w:ind w:hanging="285"/>
        <w:jc w:val="left"/>
        <w:rPr>
          <w:rFonts w:ascii="Arial" w:hAnsi="Arial" w:cs="Arial"/>
          <w:spacing w:val="-2"/>
          <w:sz w:val="20"/>
          <w:szCs w:val="20"/>
        </w:rPr>
      </w:pPr>
      <w:r>
        <w:rPr>
          <w:rFonts w:ascii="Arial" w:hAnsi="Arial" w:cs="Arial"/>
          <w:spacing w:val="-2"/>
          <w:sz w:val="20"/>
          <w:szCs w:val="20"/>
        </w:rPr>
        <w:t>Systém</w:t>
      </w:r>
    </w:p>
    <w:p w14:paraId="53634355" w14:textId="77777777" w:rsidR="00985CBB" w:rsidRDefault="00985CBB">
      <w:pPr>
        <w:pStyle w:val="Odstavecseseznamem"/>
        <w:numPr>
          <w:ilvl w:val="0"/>
          <w:numId w:val="5"/>
        </w:numPr>
        <w:tabs>
          <w:tab w:val="left" w:pos="568"/>
        </w:tabs>
        <w:kinsoku w:val="0"/>
        <w:overflowPunct w:val="0"/>
        <w:spacing w:before="1"/>
        <w:ind w:hanging="285"/>
        <w:jc w:val="left"/>
        <w:rPr>
          <w:rFonts w:ascii="Arial" w:hAnsi="Arial" w:cs="Arial"/>
          <w:spacing w:val="-2"/>
          <w:sz w:val="20"/>
          <w:szCs w:val="20"/>
        </w:rPr>
      </w:pPr>
      <w:r>
        <w:rPr>
          <w:rFonts w:ascii="Arial" w:hAnsi="Arial" w:cs="Arial"/>
          <w:spacing w:val="-2"/>
          <w:sz w:val="20"/>
          <w:szCs w:val="20"/>
        </w:rPr>
        <w:t>Místnost</w:t>
      </w:r>
    </w:p>
    <w:p w14:paraId="221AE494" w14:textId="77777777" w:rsidR="00985CBB" w:rsidRDefault="00985CBB">
      <w:pPr>
        <w:pStyle w:val="Odstavecseseznamem"/>
        <w:numPr>
          <w:ilvl w:val="0"/>
          <w:numId w:val="5"/>
        </w:numPr>
        <w:tabs>
          <w:tab w:val="left" w:pos="568"/>
        </w:tabs>
        <w:kinsoku w:val="0"/>
        <w:overflowPunct w:val="0"/>
        <w:spacing w:before="0"/>
        <w:ind w:hanging="285"/>
        <w:jc w:val="left"/>
        <w:rPr>
          <w:rFonts w:ascii="Arial" w:hAnsi="Arial" w:cs="Arial"/>
          <w:spacing w:val="-2"/>
          <w:sz w:val="20"/>
          <w:szCs w:val="20"/>
        </w:rPr>
      </w:pPr>
      <w:r>
        <w:rPr>
          <w:rFonts w:ascii="Arial" w:hAnsi="Arial" w:cs="Arial"/>
          <w:sz w:val="20"/>
          <w:szCs w:val="20"/>
        </w:rPr>
        <w:t>Stavební</w:t>
      </w:r>
      <w:r>
        <w:rPr>
          <w:rFonts w:ascii="Arial" w:hAnsi="Arial" w:cs="Arial"/>
          <w:spacing w:val="-10"/>
          <w:sz w:val="20"/>
          <w:szCs w:val="20"/>
        </w:rPr>
        <w:t xml:space="preserve"> </w:t>
      </w:r>
      <w:r>
        <w:rPr>
          <w:rFonts w:ascii="Arial" w:hAnsi="Arial" w:cs="Arial"/>
          <w:spacing w:val="-2"/>
          <w:sz w:val="20"/>
          <w:szCs w:val="20"/>
        </w:rPr>
        <w:t>objekt</w:t>
      </w:r>
    </w:p>
    <w:p w14:paraId="7CBFCD4A" w14:textId="77777777" w:rsidR="00985CBB" w:rsidRDefault="00985CBB">
      <w:pPr>
        <w:pStyle w:val="Odstavecseseznamem"/>
        <w:numPr>
          <w:ilvl w:val="0"/>
          <w:numId w:val="5"/>
        </w:numPr>
        <w:tabs>
          <w:tab w:val="left" w:pos="568"/>
        </w:tabs>
        <w:kinsoku w:val="0"/>
        <w:overflowPunct w:val="0"/>
        <w:spacing w:before="1"/>
        <w:ind w:hanging="285"/>
        <w:jc w:val="left"/>
        <w:rPr>
          <w:rFonts w:ascii="Arial" w:hAnsi="Arial" w:cs="Arial"/>
          <w:spacing w:val="-2"/>
          <w:sz w:val="20"/>
          <w:szCs w:val="20"/>
        </w:rPr>
      </w:pPr>
      <w:r>
        <w:rPr>
          <w:rFonts w:ascii="Arial" w:hAnsi="Arial" w:cs="Arial"/>
          <w:sz w:val="20"/>
          <w:szCs w:val="20"/>
        </w:rPr>
        <w:t>Celá</w:t>
      </w:r>
      <w:r>
        <w:rPr>
          <w:rFonts w:ascii="Arial" w:hAnsi="Arial" w:cs="Arial"/>
          <w:spacing w:val="-8"/>
          <w:sz w:val="20"/>
          <w:szCs w:val="20"/>
        </w:rPr>
        <w:t xml:space="preserve"> </w:t>
      </w:r>
      <w:r>
        <w:rPr>
          <w:rFonts w:ascii="Arial" w:hAnsi="Arial" w:cs="Arial"/>
          <w:spacing w:val="-2"/>
          <w:sz w:val="20"/>
          <w:szCs w:val="20"/>
        </w:rPr>
        <w:t>stavba</w:t>
      </w:r>
    </w:p>
    <w:p w14:paraId="653393AE" w14:textId="1599E082" w:rsidR="00985CBB" w:rsidRDefault="00DB7B5A">
      <w:pPr>
        <w:pStyle w:val="Zkladntext"/>
        <w:kinsoku w:val="0"/>
        <w:overflowPunct w:val="0"/>
        <w:spacing w:before="6"/>
        <w:rPr>
          <w:rFonts w:ascii="Arial" w:hAnsi="Arial" w:cs="Arial"/>
          <w:sz w:val="13"/>
          <w:szCs w:val="13"/>
        </w:rPr>
      </w:pPr>
      <w:r>
        <w:rPr>
          <w:noProof/>
        </w:rPr>
        <mc:AlternateContent>
          <mc:Choice Requires="wps">
            <w:drawing>
              <wp:anchor distT="0" distB="0" distL="0" distR="0" simplePos="0" relativeHeight="251630592" behindDoc="0" locked="0" layoutInCell="0" allowOverlap="1" wp14:anchorId="19E80ACD" wp14:editId="06D43249">
                <wp:simplePos x="0" y="0"/>
                <wp:positionH relativeFrom="page">
                  <wp:posOffset>908685</wp:posOffset>
                </wp:positionH>
                <wp:positionV relativeFrom="paragraph">
                  <wp:posOffset>123825</wp:posOffset>
                </wp:positionV>
                <wp:extent cx="5743575" cy="311785"/>
                <wp:effectExtent l="0" t="0" r="0" b="0"/>
                <wp:wrapTopAndBottom/>
                <wp:docPr id="10952470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1785"/>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007D6649" w14:textId="77777777" w:rsidR="00985CBB" w:rsidRDefault="00985CBB">
                            <w:pPr>
                              <w:pStyle w:val="Zkladntext"/>
                              <w:kinsoku w:val="0"/>
                              <w:overflowPunct w:val="0"/>
                              <w:ind w:left="95"/>
                              <w:rPr>
                                <w:rFonts w:ascii="Arial" w:hAnsi="Arial" w:cs="Arial"/>
                                <w:b/>
                                <w:bCs/>
                                <w:color w:val="001F5F"/>
                                <w:spacing w:val="-2"/>
                                <w:sz w:val="20"/>
                                <w:szCs w:val="20"/>
                              </w:rPr>
                            </w:pPr>
                            <w:r>
                              <w:rPr>
                                <w:rFonts w:ascii="Arial" w:hAnsi="Arial" w:cs="Arial"/>
                                <w:b/>
                                <w:bCs/>
                                <w:color w:val="001F5F"/>
                                <w:sz w:val="20"/>
                                <w:szCs w:val="20"/>
                              </w:rPr>
                              <w:t>Provázání</w:t>
                            </w:r>
                            <w:r>
                              <w:rPr>
                                <w:rFonts w:ascii="Arial" w:hAnsi="Arial" w:cs="Arial"/>
                                <w:b/>
                                <w:bCs/>
                                <w:color w:val="001F5F"/>
                                <w:spacing w:val="2"/>
                                <w:sz w:val="20"/>
                                <w:szCs w:val="20"/>
                              </w:rPr>
                              <w:t xml:space="preserve"> </w:t>
                            </w:r>
                            <w:r>
                              <w:rPr>
                                <w:rFonts w:ascii="Arial" w:hAnsi="Arial" w:cs="Arial"/>
                                <w:b/>
                                <w:bCs/>
                                <w:color w:val="001F5F"/>
                                <w:sz w:val="20"/>
                                <w:szCs w:val="20"/>
                              </w:rPr>
                              <w:t>a</w:t>
                            </w:r>
                            <w:r>
                              <w:rPr>
                                <w:rFonts w:ascii="Arial" w:hAnsi="Arial" w:cs="Arial"/>
                                <w:b/>
                                <w:bCs/>
                                <w:color w:val="001F5F"/>
                                <w:spacing w:val="2"/>
                                <w:sz w:val="20"/>
                                <w:szCs w:val="20"/>
                              </w:rPr>
                              <w:t xml:space="preserve"> </w:t>
                            </w:r>
                            <w:r>
                              <w:rPr>
                                <w:rFonts w:ascii="Arial" w:hAnsi="Arial" w:cs="Arial"/>
                                <w:b/>
                                <w:bCs/>
                                <w:color w:val="001F5F"/>
                                <w:sz w:val="20"/>
                                <w:szCs w:val="20"/>
                              </w:rPr>
                              <w:t>pojmenování</w:t>
                            </w:r>
                            <w:r>
                              <w:rPr>
                                <w:rFonts w:ascii="Arial" w:hAnsi="Arial" w:cs="Arial"/>
                                <w:b/>
                                <w:bCs/>
                                <w:color w:val="001F5F"/>
                                <w:spacing w:val="7"/>
                                <w:sz w:val="20"/>
                                <w:szCs w:val="20"/>
                              </w:rPr>
                              <w:t xml:space="preserve"> </w:t>
                            </w:r>
                            <w:r>
                              <w:rPr>
                                <w:rFonts w:ascii="Arial" w:hAnsi="Arial" w:cs="Arial"/>
                                <w:b/>
                                <w:bCs/>
                                <w:color w:val="001F5F"/>
                                <w:sz w:val="20"/>
                                <w:szCs w:val="20"/>
                              </w:rPr>
                              <w:t>dokumentů</w:t>
                            </w:r>
                            <w:r>
                              <w:rPr>
                                <w:rFonts w:ascii="Arial" w:hAnsi="Arial" w:cs="Arial"/>
                                <w:b/>
                                <w:bCs/>
                                <w:color w:val="001F5F"/>
                                <w:spacing w:val="3"/>
                                <w:sz w:val="20"/>
                                <w:szCs w:val="20"/>
                              </w:rPr>
                              <w:t xml:space="preserve"> </w:t>
                            </w:r>
                            <w:r>
                              <w:rPr>
                                <w:rFonts w:ascii="Arial" w:hAnsi="Arial" w:cs="Arial"/>
                                <w:b/>
                                <w:bCs/>
                                <w:color w:val="001F5F"/>
                                <w:sz w:val="20"/>
                                <w:szCs w:val="20"/>
                              </w:rPr>
                              <w:t>a</w:t>
                            </w:r>
                            <w:r>
                              <w:rPr>
                                <w:rFonts w:ascii="Arial" w:hAnsi="Arial" w:cs="Arial"/>
                                <w:b/>
                                <w:bCs/>
                                <w:color w:val="001F5F"/>
                                <w:spacing w:val="2"/>
                                <w:sz w:val="20"/>
                                <w:szCs w:val="20"/>
                              </w:rPr>
                              <w:t xml:space="preserve"> </w:t>
                            </w:r>
                            <w:r>
                              <w:rPr>
                                <w:rFonts w:ascii="Arial" w:hAnsi="Arial" w:cs="Arial"/>
                                <w:b/>
                                <w:bCs/>
                                <w:color w:val="001F5F"/>
                                <w:sz w:val="20"/>
                                <w:szCs w:val="20"/>
                              </w:rPr>
                              <w:t>prvků</w:t>
                            </w:r>
                            <w:r>
                              <w:rPr>
                                <w:rFonts w:ascii="Arial" w:hAnsi="Arial" w:cs="Arial"/>
                                <w:b/>
                                <w:bCs/>
                                <w:color w:val="001F5F"/>
                                <w:spacing w:val="3"/>
                                <w:sz w:val="20"/>
                                <w:szCs w:val="20"/>
                              </w:rPr>
                              <w:t xml:space="preserve"> </w:t>
                            </w:r>
                            <w:r>
                              <w:rPr>
                                <w:rFonts w:ascii="Arial" w:hAnsi="Arial" w:cs="Arial"/>
                                <w:b/>
                                <w:bCs/>
                                <w:color w:val="001F5F"/>
                                <w:sz w:val="20"/>
                                <w:szCs w:val="20"/>
                              </w:rPr>
                              <w:t>BIM</w:t>
                            </w:r>
                            <w:r>
                              <w:rPr>
                                <w:rFonts w:ascii="Arial" w:hAnsi="Arial" w:cs="Arial"/>
                                <w:b/>
                                <w:bCs/>
                                <w:color w:val="001F5F"/>
                                <w:spacing w:val="6"/>
                                <w:sz w:val="20"/>
                                <w:szCs w:val="20"/>
                              </w:rPr>
                              <w:t xml:space="preserve"> </w:t>
                            </w:r>
                            <w:r>
                              <w:rPr>
                                <w:rFonts w:ascii="Arial" w:hAnsi="Arial" w:cs="Arial"/>
                                <w:b/>
                                <w:bCs/>
                                <w:color w:val="001F5F"/>
                                <w:sz w:val="20"/>
                                <w:szCs w:val="20"/>
                              </w:rPr>
                              <w:t>modelu</w:t>
                            </w:r>
                            <w:r>
                              <w:rPr>
                                <w:rFonts w:ascii="Arial" w:hAnsi="Arial" w:cs="Arial"/>
                                <w:b/>
                                <w:bCs/>
                                <w:color w:val="001F5F"/>
                                <w:spacing w:val="4"/>
                                <w:sz w:val="20"/>
                                <w:szCs w:val="20"/>
                              </w:rPr>
                              <w:t xml:space="preserve"> </w:t>
                            </w:r>
                            <w:r>
                              <w:rPr>
                                <w:rFonts w:ascii="Arial" w:hAnsi="Arial" w:cs="Arial"/>
                                <w:b/>
                                <w:bCs/>
                                <w:color w:val="001F5F"/>
                                <w:sz w:val="20"/>
                                <w:szCs w:val="20"/>
                              </w:rPr>
                              <w:t>zhotovitel</w:t>
                            </w:r>
                            <w:r>
                              <w:rPr>
                                <w:rFonts w:ascii="Arial" w:hAnsi="Arial" w:cs="Arial"/>
                                <w:b/>
                                <w:bCs/>
                                <w:color w:val="001F5F"/>
                                <w:spacing w:val="2"/>
                                <w:sz w:val="20"/>
                                <w:szCs w:val="20"/>
                              </w:rPr>
                              <w:t xml:space="preserve"> </w:t>
                            </w:r>
                            <w:r>
                              <w:rPr>
                                <w:rFonts w:ascii="Arial" w:hAnsi="Arial" w:cs="Arial"/>
                                <w:b/>
                                <w:bCs/>
                                <w:color w:val="001F5F"/>
                                <w:sz w:val="20"/>
                                <w:szCs w:val="20"/>
                              </w:rPr>
                              <w:t>navrhne</w:t>
                            </w:r>
                            <w:r>
                              <w:rPr>
                                <w:rFonts w:ascii="Arial" w:hAnsi="Arial" w:cs="Arial"/>
                                <w:b/>
                                <w:bCs/>
                                <w:color w:val="001F5F"/>
                                <w:spacing w:val="2"/>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z w:val="20"/>
                                <w:szCs w:val="20"/>
                              </w:rPr>
                              <w:t>BEP.</w:t>
                            </w:r>
                            <w:r>
                              <w:rPr>
                                <w:rFonts w:ascii="Arial" w:hAnsi="Arial" w:cs="Arial"/>
                                <w:b/>
                                <w:bCs/>
                                <w:color w:val="001F5F"/>
                                <w:spacing w:val="5"/>
                                <w:sz w:val="20"/>
                                <w:szCs w:val="20"/>
                              </w:rPr>
                              <w:t xml:space="preserve"> </w:t>
                            </w:r>
                            <w:r>
                              <w:rPr>
                                <w:rFonts w:ascii="Arial" w:hAnsi="Arial" w:cs="Arial"/>
                                <w:b/>
                                <w:bCs/>
                                <w:color w:val="001F5F"/>
                                <w:spacing w:val="-2"/>
                                <w:sz w:val="20"/>
                                <w:szCs w:val="20"/>
                              </w:rPr>
                              <w:t>Řešení</w:t>
                            </w:r>
                          </w:p>
                          <w:p w14:paraId="65C9B271" w14:textId="77777777" w:rsidR="00985CBB" w:rsidRDefault="00985CBB">
                            <w:pPr>
                              <w:pStyle w:val="Zkladntext"/>
                              <w:kinsoku w:val="0"/>
                              <w:overflowPunct w:val="0"/>
                              <w:ind w:left="95"/>
                              <w:rPr>
                                <w:rFonts w:ascii="Arial" w:hAnsi="Arial" w:cs="Arial"/>
                                <w:b/>
                                <w:bCs/>
                                <w:color w:val="001F5F"/>
                                <w:spacing w:val="-2"/>
                                <w:sz w:val="20"/>
                                <w:szCs w:val="20"/>
                              </w:rPr>
                            </w:pPr>
                            <w:r>
                              <w:rPr>
                                <w:rFonts w:ascii="Arial" w:hAnsi="Arial" w:cs="Arial"/>
                                <w:b/>
                                <w:bCs/>
                                <w:color w:val="001F5F"/>
                                <w:sz w:val="20"/>
                                <w:szCs w:val="20"/>
                              </w:rPr>
                              <w:t>musí</w:t>
                            </w:r>
                            <w:r>
                              <w:rPr>
                                <w:rFonts w:ascii="Arial" w:hAnsi="Arial" w:cs="Arial"/>
                                <w:b/>
                                <w:bCs/>
                                <w:color w:val="001F5F"/>
                                <w:spacing w:val="-6"/>
                                <w:sz w:val="20"/>
                                <w:szCs w:val="20"/>
                              </w:rPr>
                              <w:t xml:space="preserve"> </w:t>
                            </w:r>
                            <w:r>
                              <w:rPr>
                                <w:rFonts w:ascii="Arial" w:hAnsi="Arial" w:cs="Arial"/>
                                <w:b/>
                                <w:bCs/>
                                <w:color w:val="001F5F"/>
                                <w:sz w:val="20"/>
                                <w:szCs w:val="20"/>
                              </w:rPr>
                              <w:t>být</w:t>
                            </w:r>
                            <w:r>
                              <w:rPr>
                                <w:rFonts w:ascii="Arial" w:hAnsi="Arial" w:cs="Arial"/>
                                <w:b/>
                                <w:bCs/>
                                <w:color w:val="001F5F"/>
                                <w:spacing w:val="-5"/>
                                <w:sz w:val="20"/>
                                <w:szCs w:val="20"/>
                              </w:rPr>
                              <w:t xml:space="preserve"> </w:t>
                            </w:r>
                            <w:r>
                              <w:rPr>
                                <w:rFonts w:ascii="Arial" w:hAnsi="Arial" w:cs="Arial"/>
                                <w:b/>
                                <w:bCs/>
                                <w:color w:val="001F5F"/>
                                <w:sz w:val="20"/>
                                <w:szCs w:val="20"/>
                              </w:rPr>
                              <w:t>schváleno</w:t>
                            </w:r>
                            <w:r>
                              <w:rPr>
                                <w:rFonts w:ascii="Arial" w:hAnsi="Arial" w:cs="Arial"/>
                                <w:b/>
                                <w:bCs/>
                                <w:color w:val="001F5F"/>
                                <w:spacing w:val="-5"/>
                                <w:sz w:val="20"/>
                                <w:szCs w:val="20"/>
                              </w:rPr>
                              <w:t xml:space="preserve"> </w:t>
                            </w:r>
                            <w:r>
                              <w:rPr>
                                <w:rFonts w:ascii="Arial" w:hAnsi="Arial" w:cs="Arial"/>
                                <w:b/>
                                <w:bCs/>
                                <w:color w:val="001F5F"/>
                                <w:spacing w:val="-2"/>
                                <w:sz w:val="20"/>
                                <w:szCs w:val="20"/>
                              </w:rPr>
                              <w:t>zadavatelem.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80ACD" id="Text Box 65" o:spid="_x0000_s1040" type="#_x0000_t202" style="position:absolute;margin-left:71.55pt;margin-top:9.75pt;width:452.25pt;height:24.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" o:allowincell="f" filled="f" strokecolor="#001f5f" strokeweight="1.44pt">
                <v:textbox inset="0,0,0,0">
                  <w:txbxContent>
                    <w:p w14:paraId="007D6649" w14:textId="77777777" w:rsidR="00985CBB" w:rsidRDefault="00985CBB">
                      <w:pPr>
                        <w:pStyle w:val="Zkladntext"/>
                        <w:kinsoku w:val="0"/>
                        <w:overflowPunct w:val="0"/>
                        <w:ind w:left="95"/>
                        <w:rPr>
                          <w:rFonts w:ascii="Arial" w:hAnsi="Arial" w:cs="Arial"/>
                          <w:b/>
                          <w:bCs/>
                          <w:color w:val="001F5F"/>
                          <w:spacing w:val="-2"/>
                          <w:sz w:val="20"/>
                          <w:szCs w:val="20"/>
                        </w:rPr>
                      </w:pPr>
                      <w:r>
                        <w:rPr>
                          <w:rFonts w:ascii="Arial" w:hAnsi="Arial" w:cs="Arial"/>
                          <w:b/>
                          <w:bCs/>
                          <w:color w:val="001F5F"/>
                          <w:sz w:val="20"/>
                          <w:szCs w:val="20"/>
                        </w:rPr>
                        <w:t>Provázání</w:t>
                      </w:r>
                      <w:r>
                        <w:rPr>
                          <w:rFonts w:ascii="Arial" w:hAnsi="Arial" w:cs="Arial"/>
                          <w:b/>
                          <w:bCs/>
                          <w:color w:val="001F5F"/>
                          <w:spacing w:val="2"/>
                          <w:sz w:val="20"/>
                          <w:szCs w:val="20"/>
                        </w:rPr>
                        <w:t xml:space="preserve"> </w:t>
                      </w:r>
                      <w:r>
                        <w:rPr>
                          <w:rFonts w:ascii="Arial" w:hAnsi="Arial" w:cs="Arial"/>
                          <w:b/>
                          <w:bCs/>
                          <w:color w:val="001F5F"/>
                          <w:sz w:val="20"/>
                          <w:szCs w:val="20"/>
                        </w:rPr>
                        <w:t>a</w:t>
                      </w:r>
                      <w:r>
                        <w:rPr>
                          <w:rFonts w:ascii="Arial" w:hAnsi="Arial" w:cs="Arial"/>
                          <w:b/>
                          <w:bCs/>
                          <w:color w:val="001F5F"/>
                          <w:spacing w:val="2"/>
                          <w:sz w:val="20"/>
                          <w:szCs w:val="20"/>
                        </w:rPr>
                        <w:t xml:space="preserve"> </w:t>
                      </w:r>
                      <w:r>
                        <w:rPr>
                          <w:rFonts w:ascii="Arial" w:hAnsi="Arial" w:cs="Arial"/>
                          <w:b/>
                          <w:bCs/>
                          <w:color w:val="001F5F"/>
                          <w:sz w:val="20"/>
                          <w:szCs w:val="20"/>
                        </w:rPr>
                        <w:t>pojmenování</w:t>
                      </w:r>
                      <w:r>
                        <w:rPr>
                          <w:rFonts w:ascii="Arial" w:hAnsi="Arial" w:cs="Arial"/>
                          <w:b/>
                          <w:bCs/>
                          <w:color w:val="001F5F"/>
                          <w:spacing w:val="7"/>
                          <w:sz w:val="20"/>
                          <w:szCs w:val="20"/>
                        </w:rPr>
                        <w:t xml:space="preserve"> </w:t>
                      </w:r>
                      <w:r>
                        <w:rPr>
                          <w:rFonts w:ascii="Arial" w:hAnsi="Arial" w:cs="Arial"/>
                          <w:b/>
                          <w:bCs/>
                          <w:color w:val="001F5F"/>
                          <w:sz w:val="20"/>
                          <w:szCs w:val="20"/>
                        </w:rPr>
                        <w:t>dokumentů</w:t>
                      </w:r>
                      <w:r>
                        <w:rPr>
                          <w:rFonts w:ascii="Arial" w:hAnsi="Arial" w:cs="Arial"/>
                          <w:b/>
                          <w:bCs/>
                          <w:color w:val="001F5F"/>
                          <w:spacing w:val="3"/>
                          <w:sz w:val="20"/>
                          <w:szCs w:val="20"/>
                        </w:rPr>
                        <w:t xml:space="preserve"> </w:t>
                      </w:r>
                      <w:r>
                        <w:rPr>
                          <w:rFonts w:ascii="Arial" w:hAnsi="Arial" w:cs="Arial"/>
                          <w:b/>
                          <w:bCs/>
                          <w:color w:val="001F5F"/>
                          <w:sz w:val="20"/>
                          <w:szCs w:val="20"/>
                        </w:rPr>
                        <w:t>a</w:t>
                      </w:r>
                      <w:r>
                        <w:rPr>
                          <w:rFonts w:ascii="Arial" w:hAnsi="Arial" w:cs="Arial"/>
                          <w:b/>
                          <w:bCs/>
                          <w:color w:val="001F5F"/>
                          <w:spacing w:val="2"/>
                          <w:sz w:val="20"/>
                          <w:szCs w:val="20"/>
                        </w:rPr>
                        <w:t xml:space="preserve"> </w:t>
                      </w:r>
                      <w:r>
                        <w:rPr>
                          <w:rFonts w:ascii="Arial" w:hAnsi="Arial" w:cs="Arial"/>
                          <w:b/>
                          <w:bCs/>
                          <w:color w:val="001F5F"/>
                          <w:sz w:val="20"/>
                          <w:szCs w:val="20"/>
                        </w:rPr>
                        <w:t>prvků</w:t>
                      </w:r>
                      <w:r>
                        <w:rPr>
                          <w:rFonts w:ascii="Arial" w:hAnsi="Arial" w:cs="Arial"/>
                          <w:b/>
                          <w:bCs/>
                          <w:color w:val="001F5F"/>
                          <w:spacing w:val="3"/>
                          <w:sz w:val="20"/>
                          <w:szCs w:val="20"/>
                        </w:rPr>
                        <w:t xml:space="preserve"> </w:t>
                      </w:r>
                      <w:r>
                        <w:rPr>
                          <w:rFonts w:ascii="Arial" w:hAnsi="Arial" w:cs="Arial"/>
                          <w:b/>
                          <w:bCs/>
                          <w:color w:val="001F5F"/>
                          <w:sz w:val="20"/>
                          <w:szCs w:val="20"/>
                        </w:rPr>
                        <w:t>BIM</w:t>
                      </w:r>
                      <w:r>
                        <w:rPr>
                          <w:rFonts w:ascii="Arial" w:hAnsi="Arial" w:cs="Arial"/>
                          <w:b/>
                          <w:bCs/>
                          <w:color w:val="001F5F"/>
                          <w:spacing w:val="6"/>
                          <w:sz w:val="20"/>
                          <w:szCs w:val="20"/>
                        </w:rPr>
                        <w:t xml:space="preserve"> </w:t>
                      </w:r>
                      <w:r>
                        <w:rPr>
                          <w:rFonts w:ascii="Arial" w:hAnsi="Arial" w:cs="Arial"/>
                          <w:b/>
                          <w:bCs/>
                          <w:color w:val="001F5F"/>
                          <w:sz w:val="20"/>
                          <w:szCs w:val="20"/>
                        </w:rPr>
                        <w:t>modelu</w:t>
                      </w:r>
                      <w:r>
                        <w:rPr>
                          <w:rFonts w:ascii="Arial" w:hAnsi="Arial" w:cs="Arial"/>
                          <w:b/>
                          <w:bCs/>
                          <w:color w:val="001F5F"/>
                          <w:spacing w:val="4"/>
                          <w:sz w:val="20"/>
                          <w:szCs w:val="20"/>
                        </w:rPr>
                        <w:t xml:space="preserve"> </w:t>
                      </w:r>
                      <w:r>
                        <w:rPr>
                          <w:rFonts w:ascii="Arial" w:hAnsi="Arial" w:cs="Arial"/>
                          <w:b/>
                          <w:bCs/>
                          <w:color w:val="001F5F"/>
                          <w:sz w:val="20"/>
                          <w:szCs w:val="20"/>
                        </w:rPr>
                        <w:t>zhotovitel</w:t>
                      </w:r>
                      <w:r>
                        <w:rPr>
                          <w:rFonts w:ascii="Arial" w:hAnsi="Arial" w:cs="Arial"/>
                          <w:b/>
                          <w:bCs/>
                          <w:color w:val="001F5F"/>
                          <w:spacing w:val="2"/>
                          <w:sz w:val="20"/>
                          <w:szCs w:val="20"/>
                        </w:rPr>
                        <w:t xml:space="preserve"> </w:t>
                      </w:r>
                      <w:r>
                        <w:rPr>
                          <w:rFonts w:ascii="Arial" w:hAnsi="Arial" w:cs="Arial"/>
                          <w:b/>
                          <w:bCs/>
                          <w:color w:val="001F5F"/>
                          <w:sz w:val="20"/>
                          <w:szCs w:val="20"/>
                        </w:rPr>
                        <w:t>navrhne</w:t>
                      </w:r>
                      <w:r>
                        <w:rPr>
                          <w:rFonts w:ascii="Arial" w:hAnsi="Arial" w:cs="Arial"/>
                          <w:b/>
                          <w:bCs/>
                          <w:color w:val="001F5F"/>
                          <w:spacing w:val="2"/>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z w:val="20"/>
                          <w:szCs w:val="20"/>
                        </w:rPr>
                        <w:t>BEP.</w:t>
                      </w:r>
                      <w:r>
                        <w:rPr>
                          <w:rFonts w:ascii="Arial" w:hAnsi="Arial" w:cs="Arial"/>
                          <w:b/>
                          <w:bCs/>
                          <w:color w:val="001F5F"/>
                          <w:spacing w:val="5"/>
                          <w:sz w:val="20"/>
                          <w:szCs w:val="20"/>
                        </w:rPr>
                        <w:t xml:space="preserve"> </w:t>
                      </w:r>
                      <w:r>
                        <w:rPr>
                          <w:rFonts w:ascii="Arial" w:hAnsi="Arial" w:cs="Arial"/>
                          <w:b/>
                          <w:bCs/>
                          <w:color w:val="001F5F"/>
                          <w:spacing w:val="-2"/>
                          <w:sz w:val="20"/>
                          <w:szCs w:val="20"/>
                        </w:rPr>
                        <w:t>Řešení</w:t>
                      </w:r>
                    </w:p>
                    <w:p w14:paraId="65C9B271" w14:textId="77777777" w:rsidR="00985CBB" w:rsidRDefault="00985CBB">
                      <w:pPr>
                        <w:pStyle w:val="Zkladntext"/>
                        <w:kinsoku w:val="0"/>
                        <w:overflowPunct w:val="0"/>
                        <w:ind w:left="95"/>
                        <w:rPr>
                          <w:rFonts w:ascii="Arial" w:hAnsi="Arial" w:cs="Arial"/>
                          <w:b/>
                          <w:bCs/>
                          <w:color w:val="001F5F"/>
                          <w:spacing w:val="-2"/>
                          <w:sz w:val="20"/>
                          <w:szCs w:val="20"/>
                        </w:rPr>
                      </w:pPr>
                      <w:r>
                        <w:rPr>
                          <w:rFonts w:ascii="Arial" w:hAnsi="Arial" w:cs="Arial"/>
                          <w:b/>
                          <w:bCs/>
                          <w:color w:val="001F5F"/>
                          <w:sz w:val="20"/>
                          <w:szCs w:val="20"/>
                        </w:rPr>
                        <w:t>musí</w:t>
                      </w:r>
                      <w:r>
                        <w:rPr>
                          <w:rFonts w:ascii="Arial" w:hAnsi="Arial" w:cs="Arial"/>
                          <w:b/>
                          <w:bCs/>
                          <w:color w:val="001F5F"/>
                          <w:spacing w:val="-6"/>
                          <w:sz w:val="20"/>
                          <w:szCs w:val="20"/>
                        </w:rPr>
                        <w:t xml:space="preserve"> </w:t>
                      </w:r>
                      <w:r>
                        <w:rPr>
                          <w:rFonts w:ascii="Arial" w:hAnsi="Arial" w:cs="Arial"/>
                          <w:b/>
                          <w:bCs/>
                          <w:color w:val="001F5F"/>
                          <w:sz w:val="20"/>
                          <w:szCs w:val="20"/>
                        </w:rPr>
                        <w:t>být</w:t>
                      </w:r>
                      <w:r>
                        <w:rPr>
                          <w:rFonts w:ascii="Arial" w:hAnsi="Arial" w:cs="Arial"/>
                          <w:b/>
                          <w:bCs/>
                          <w:color w:val="001F5F"/>
                          <w:spacing w:val="-5"/>
                          <w:sz w:val="20"/>
                          <w:szCs w:val="20"/>
                        </w:rPr>
                        <w:t xml:space="preserve"> </w:t>
                      </w:r>
                      <w:r>
                        <w:rPr>
                          <w:rFonts w:ascii="Arial" w:hAnsi="Arial" w:cs="Arial"/>
                          <w:b/>
                          <w:bCs/>
                          <w:color w:val="001F5F"/>
                          <w:sz w:val="20"/>
                          <w:szCs w:val="20"/>
                        </w:rPr>
                        <w:t>schváleno</w:t>
                      </w:r>
                      <w:r>
                        <w:rPr>
                          <w:rFonts w:ascii="Arial" w:hAnsi="Arial" w:cs="Arial"/>
                          <w:b/>
                          <w:bCs/>
                          <w:color w:val="001F5F"/>
                          <w:spacing w:val="-5"/>
                          <w:sz w:val="20"/>
                          <w:szCs w:val="20"/>
                        </w:rPr>
                        <w:t xml:space="preserve"> </w:t>
                      </w:r>
                      <w:r>
                        <w:rPr>
                          <w:rFonts w:ascii="Arial" w:hAnsi="Arial" w:cs="Arial"/>
                          <w:b/>
                          <w:bCs/>
                          <w:color w:val="001F5F"/>
                          <w:spacing w:val="-2"/>
                          <w:sz w:val="20"/>
                          <w:szCs w:val="20"/>
                        </w:rPr>
                        <w:t>zadavatelem.</w:t>
                      </w:r>
                    </w:p>
                  </w:txbxContent>
                </v:textbox>
                <w10:wrap type="topAndBottom" anchorx="page"/>
              </v:shape>
            </w:pict>
          </mc:Fallback>
        </mc:AlternateContent>
      </w:r>
    </w:p>
    <w:p w14:paraId="06B56789" w14:textId="77777777" w:rsidR="00985CBB" w:rsidRDefault="00985CBB">
      <w:pPr>
        <w:pStyle w:val="Zkladntext"/>
        <w:kinsoku w:val="0"/>
        <w:overflowPunct w:val="0"/>
        <w:rPr>
          <w:rFonts w:ascii="Arial" w:hAnsi="Arial" w:cs="Arial"/>
          <w:sz w:val="28"/>
          <w:szCs w:val="28"/>
        </w:rPr>
      </w:pPr>
    </w:p>
    <w:p w14:paraId="7851A6C4" w14:textId="77777777" w:rsidR="00985CBB" w:rsidRDefault="00985CBB">
      <w:pPr>
        <w:pStyle w:val="Zkladntext"/>
        <w:kinsoku w:val="0"/>
        <w:overflowPunct w:val="0"/>
        <w:spacing w:before="96"/>
        <w:rPr>
          <w:rFonts w:ascii="Arial" w:hAnsi="Arial" w:cs="Arial"/>
          <w:sz w:val="28"/>
          <w:szCs w:val="28"/>
        </w:rPr>
      </w:pPr>
    </w:p>
    <w:p w14:paraId="6F77AFA7" w14:textId="723A3F41" w:rsidR="00985CBB" w:rsidRDefault="00DB7B5A">
      <w:pPr>
        <w:pStyle w:val="Nadpis1"/>
        <w:numPr>
          <w:ilvl w:val="0"/>
          <w:numId w:val="18"/>
        </w:numPr>
        <w:tabs>
          <w:tab w:val="left" w:pos="571"/>
        </w:tabs>
        <w:kinsoku w:val="0"/>
        <w:overflowPunct w:val="0"/>
        <w:ind w:left="571" w:hanging="430"/>
        <w:rPr>
          <w:spacing w:val="-2"/>
        </w:rPr>
      </w:pPr>
      <w:r>
        <w:rPr>
          <w:noProof/>
        </w:rPr>
        <mc:AlternateContent>
          <mc:Choice Requires="wps">
            <w:drawing>
              <wp:anchor distT="0" distB="0" distL="0" distR="0" simplePos="0" relativeHeight="251631616" behindDoc="0" locked="0" layoutInCell="0" allowOverlap="1" wp14:anchorId="75F30F12" wp14:editId="4EB433F6">
                <wp:simplePos x="0" y="0"/>
                <wp:positionH relativeFrom="page">
                  <wp:posOffset>880745</wp:posOffset>
                </wp:positionH>
                <wp:positionV relativeFrom="paragraph">
                  <wp:posOffset>235585</wp:posOffset>
                </wp:positionV>
                <wp:extent cx="5798185" cy="38100"/>
                <wp:effectExtent l="0" t="0" r="0" b="0"/>
                <wp:wrapTopAndBottom/>
                <wp:docPr id="170908318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181D" id="Freeform 66" o:spid="_x0000_s1026" style="position:absolute;margin-left:69.35pt;margin-top:18.55pt;width:456.55pt;height: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OaErSj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111" w:name="_bookmark111"/>
      <w:bookmarkEnd w:id="111"/>
      <w:r w:rsidR="00985CBB">
        <w:t>Údržba</w:t>
      </w:r>
      <w:r w:rsidR="00985CBB">
        <w:rPr>
          <w:spacing w:val="-3"/>
        </w:rPr>
        <w:t xml:space="preserve"> </w:t>
      </w:r>
      <w:r w:rsidR="00985CBB">
        <w:t>a</w:t>
      </w:r>
      <w:r w:rsidR="00985CBB">
        <w:rPr>
          <w:spacing w:val="-6"/>
        </w:rPr>
        <w:t xml:space="preserve"> </w:t>
      </w:r>
      <w:r w:rsidR="00985CBB">
        <w:rPr>
          <w:spacing w:val="-2"/>
        </w:rPr>
        <w:t>provoz</w:t>
      </w:r>
    </w:p>
    <w:p w14:paraId="5D9A7CA6" w14:textId="77777777" w:rsidR="00985CBB" w:rsidRDefault="00985CBB">
      <w:pPr>
        <w:pStyle w:val="Zkladntext"/>
        <w:kinsoku w:val="0"/>
        <w:overflowPunct w:val="0"/>
        <w:spacing w:before="9"/>
        <w:rPr>
          <w:rFonts w:ascii="Arial" w:hAnsi="Arial" w:cs="Arial"/>
          <w:b/>
          <w:bCs/>
          <w:sz w:val="20"/>
          <w:szCs w:val="20"/>
        </w:rPr>
      </w:pPr>
    </w:p>
    <w:p w14:paraId="0AACC433" w14:textId="77777777" w:rsidR="00985CBB" w:rsidRDefault="00985CBB">
      <w:pPr>
        <w:pStyle w:val="Zkladntext"/>
        <w:kinsoku w:val="0"/>
        <w:overflowPunct w:val="0"/>
        <w:ind w:left="141"/>
        <w:rPr>
          <w:rFonts w:ascii="Arial" w:hAnsi="Arial" w:cs="Arial"/>
          <w:spacing w:val="-2"/>
          <w:sz w:val="20"/>
          <w:szCs w:val="20"/>
        </w:rPr>
      </w:pPr>
      <w:r>
        <w:rPr>
          <w:rFonts w:ascii="Arial" w:hAnsi="Arial" w:cs="Arial"/>
          <w:sz w:val="20"/>
          <w:szCs w:val="20"/>
        </w:rPr>
        <w:t>Požadavky</w:t>
      </w:r>
      <w:r>
        <w:rPr>
          <w:rFonts w:ascii="Arial" w:hAnsi="Arial" w:cs="Arial"/>
          <w:spacing w:val="11"/>
          <w:sz w:val="20"/>
          <w:szCs w:val="20"/>
        </w:rPr>
        <w:t xml:space="preserve"> </w:t>
      </w:r>
      <w:r>
        <w:rPr>
          <w:rFonts w:ascii="Arial" w:hAnsi="Arial" w:cs="Arial"/>
          <w:sz w:val="20"/>
          <w:szCs w:val="20"/>
        </w:rPr>
        <w:t>na</w:t>
      </w:r>
      <w:r>
        <w:rPr>
          <w:rFonts w:ascii="Arial" w:hAnsi="Arial" w:cs="Arial"/>
          <w:spacing w:val="13"/>
          <w:sz w:val="20"/>
          <w:szCs w:val="20"/>
        </w:rPr>
        <w:t xml:space="preserve"> </w:t>
      </w:r>
      <w:r>
        <w:rPr>
          <w:rFonts w:ascii="Arial" w:hAnsi="Arial" w:cs="Arial"/>
          <w:sz w:val="20"/>
          <w:szCs w:val="20"/>
        </w:rPr>
        <w:t>pravidelnou</w:t>
      </w:r>
      <w:r>
        <w:rPr>
          <w:rFonts w:ascii="Arial" w:hAnsi="Arial" w:cs="Arial"/>
          <w:spacing w:val="12"/>
          <w:sz w:val="20"/>
          <w:szCs w:val="20"/>
        </w:rPr>
        <w:t xml:space="preserve"> </w:t>
      </w:r>
      <w:r>
        <w:rPr>
          <w:rFonts w:ascii="Arial" w:hAnsi="Arial" w:cs="Arial"/>
          <w:sz w:val="20"/>
          <w:szCs w:val="20"/>
        </w:rPr>
        <w:t>i</w:t>
      </w:r>
      <w:r>
        <w:rPr>
          <w:rFonts w:ascii="Arial" w:hAnsi="Arial" w:cs="Arial"/>
          <w:spacing w:val="12"/>
          <w:sz w:val="20"/>
          <w:szCs w:val="20"/>
        </w:rPr>
        <w:t xml:space="preserve"> </w:t>
      </w:r>
      <w:r>
        <w:rPr>
          <w:rFonts w:ascii="Arial" w:hAnsi="Arial" w:cs="Arial"/>
          <w:sz w:val="20"/>
          <w:szCs w:val="20"/>
        </w:rPr>
        <w:t>nárazovou</w:t>
      </w:r>
      <w:r>
        <w:rPr>
          <w:rFonts w:ascii="Arial" w:hAnsi="Arial" w:cs="Arial"/>
          <w:spacing w:val="13"/>
          <w:sz w:val="20"/>
          <w:szCs w:val="20"/>
        </w:rPr>
        <w:t xml:space="preserve"> </w:t>
      </w:r>
      <w:r>
        <w:rPr>
          <w:rFonts w:ascii="Arial" w:hAnsi="Arial" w:cs="Arial"/>
          <w:sz w:val="20"/>
          <w:szCs w:val="20"/>
        </w:rPr>
        <w:t>údržbu</w:t>
      </w:r>
      <w:r>
        <w:rPr>
          <w:rFonts w:ascii="Arial" w:hAnsi="Arial" w:cs="Arial"/>
          <w:spacing w:val="11"/>
          <w:sz w:val="20"/>
          <w:szCs w:val="20"/>
        </w:rPr>
        <w:t xml:space="preserve"> </w:t>
      </w:r>
      <w:r>
        <w:rPr>
          <w:rFonts w:ascii="Arial" w:hAnsi="Arial" w:cs="Arial"/>
          <w:sz w:val="20"/>
          <w:szCs w:val="20"/>
        </w:rPr>
        <w:t>jsou</w:t>
      </w:r>
      <w:r>
        <w:rPr>
          <w:rFonts w:ascii="Arial" w:hAnsi="Arial" w:cs="Arial"/>
          <w:spacing w:val="10"/>
          <w:sz w:val="20"/>
          <w:szCs w:val="20"/>
        </w:rPr>
        <w:t xml:space="preserve"> </w:t>
      </w:r>
      <w:r>
        <w:rPr>
          <w:rFonts w:ascii="Arial" w:hAnsi="Arial" w:cs="Arial"/>
          <w:sz w:val="20"/>
          <w:szCs w:val="20"/>
        </w:rPr>
        <w:t>stanoveny</w:t>
      </w:r>
      <w:r>
        <w:rPr>
          <w:rFonts w:ascii="Arial" w:hAnsi="Arial" w:cs="Arial"/>
          <w:spacing w:val="12"/>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samostatném</w:t>
      </w:r>
      <w:r>
        <w:rPr>
          <w:rFonts w:ascii="Arial" w:hAnsi="Arial" w:cs="Arial"/>
          <w:spacing w:val="13"/>
          <w:sz w:val="20"/>
          <w:szCs w:val="20"/>
        </w:rPr>
        <w:t xml:space="preserve"> </w:t>
      </w:r>
      <w:r>
        <w:rPr>
          <w:rFonts w:ascii="Arial" w:hAnsi="Arial" w:cs="Arial"/>
          <w:sz w:val="20"/>
          <w:szCs w:val="20"/>
        </w:rPr>
        <w:t>dokumentu</w:t>
      </w:r>
      <w:r>
        <w:rPr>
          <w:rFonts w:ascii="Arial" w:hAnsi="Arial" w:cs="Arial"/>
          <w:spacing w:val="13"/>
          <w:sz w:val="20"/>
          <w:szCs w:val="20"/>
        </w:rPr>
        <w:t xml:space="preserve"> </w:t>
      </w:r>
      <w:r>
        <w:rPr>
          <w:rFonts w:ascii="Arial" w:hAnsi="Arial" w:cs="Arial"/>
          <w:spacing w:val="-2"/>
          <w:sz w:val="20"/>
          <w:szCs w:val="20"/>
        </w:rPr>
        <w:t>(„Cyklický</w:t>
      </w:r>
    </w:p>
    <w:p w14:paraId="20EF8E7A" w14:textId="77777777" w:rsidR="00985CBB" w:rsidRDefault="00985CBB">
      <w:pPr>
        <w:pStyle w:val="Zkladntext"/>
        <w:kinsoku w:val="0"/>
        <w:overflowPunct w:val="0"/>
        <w:spacing w:before="18"/>
        <w:ind w:left="141"/>
        <w:rPr>
          <w:rFonts w:ascii="Arial" w:hAnsi="Arial" w:cs="Arial"/>
          <w:spacing w:val="-2"/>
          <w:sz w:val="20"/>
          <w:szCs w:val="20"/>
        </w:rPr>
      </w:pPr>
      <w:r>
        <w:rPr>
          <w:rFonts w:ascii="Arial" w:hAnsi="Arial" w:cs="Arial"/>
          <w:sz w:val="20"/>
          <w:szCs w:val="20"/>
        </w:rPr>
        <w:t>plán</w:t>
      </w:r>
      <w:r>
        <w:rPr>
          <w:rFonts w:ascii="Arial" w:hAnsi="Arial" w:cs="Arial"/>
          <w:spacing w:val="-7"/>
          <w:sz w:val="20"/>
          <w:szCs w:val="20"/>
        </w:rPr>
        <w:t xml:space="preserve"> </w:t>
      </w:r>
      <w:r>
        <w:rPr>
          <w:rFonts w:ascii="Arial" w:hAnsi="Arial" w:cs="Arial"/>
          <w:spacing w:val="-2"/>
          <w:sz w:val="20"/>
          <w:szCs w:val="20"/>
        </w:rPr>
        <w:t>údržby“).</w:t>
      </w:r>
    </w:p>
    <w:p w14:paraId="2139AFC5" w14:textId="77777777" w:rsidR="00985CBB" w:rsidRDefault="00985CBB">
      <w:pPr>
        <w:pStyle w:val="Zkladntext"/>
        <w:kinsoku w:val="0"/>
        <w:overflowPunct w:val="0"/>
        <w:spacing w:before="178"/>
        <w:ind w:left="141"/>
        <w:rPr>
          <w:rFonts w:ascii="Arial" w:hAnsi="Arial" w:cs="Arial"/>
          <w:spacing w:val="-2"/>
          <w:sz w:val="20"/>
          <w:szCs w:val="20"/>
        </w:rPr>
      </w:pPr>
      <w:r>
        <w:rPr>
          <w:rFonts w:ascii="Arial" w:hAnsi="Arial" w:cs="Arial"/>
          <w:sz w:val="20"/>
          <w:szCs w:val="20"/>
        </w:rPr>
        <w:t>Tyto</w:t>
      </w:r>
      <w:r>
        <w:rPr>
          <w:rFonts w:ascii="Arial" w:hAnsi="Arial" w:cs="Arial"/>
          <w:spacing w:val="-10"/>
          <w:sz w:val="20"/>
          <w:szCs w:val="20"/>
        </w:rPr>
        <w:t xml:space="preserve"> </w:t>
      </w:r>
      <w:r>
        <w:rPr>
          <w:rFonts w:ascii="Arial" w:hAnsi="Arial" w:cs="Arial"/>
          <w:sz w:val="20"/>
          <w:szCs w:val="20"/>
        </w:rPr>
        <w:t>informace</w:t>
      </w:r>
      <w:r>
        <w:rPr>
          <w:rFonts w:ascii="Arial" w:hAnsi="Arial" w:cs="Arial"/>
          <w:spacing w:val="-6"/>
          <w:sz w:val="20"/>
          <w:szCs w:val="20"/>
        </w:rPr>
        <w:t xml:space="preserve"> </w:t>
      </w:r>
      <w:r>
        <w:rPr>
          <w:rFonts w:ascii="Arial" w:hAnsi="Arial" w:cs="Arial"/>
          <w:sz w:val="20"/>
          <w:szCs w:val="20"/>
        </w:rPr>
        <w:t>budou</w:t>
      </w:r>
      <w:r>
        <w:rPr>
          <w:rFonts w:ascii="Arial" w:hAnsi="Arial" w:cs="Arial"/>
          <w:spacing w:val="-9"/>
          <w:sz w:val="20"/>
          <w:szCs w:val="20"/>
        </w:rPr>
        <w:t xml:space="preserve"> </w:t>
      </w:r>
      <w:r>
        <w:rPr>
          <w:rFonts w:ascii="Arial" w:hAnsi="Arial" w:cs="Arial"/>
          <w:sz w:val="20"/>
          <w:szCs w:val="20"/>
        </w:rPr>
        <w:t>zapsány</w:t>
      </w:r>
      <w:r>
        <w:rPr>
          <w:rFonts w:ascii="Arial" w:hAnsi="Arial" w:cs="Arial"/>
          <w:spacing w:val="-8"/>
          <w:sz w:val="20"/>
          <w:szCs w:val="20"/>
        </w:rPr>
        <w:t xml:space="preserve"> </w:t>
      </w: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parametrech</w:t>
      </w:r>
      <w:r>
        <w:rPr>
          <w:rFonts w:ascii="Arial" w:hAnsi="Arial" w:cs="Arial"/>
          <w:spacing w:val="-6"/>
          <w:sz w:val="20"/>
          <w:szCs w:val="20"/>
        </w:rPr>
        <w:t xml:space="preserve"> </w:t>
      </w:r>
      <w:r>
        <w:rPr>
          <w:rFonts w:ascii="Arial" w:hAnsi="Arial" w:cs="Arial"/>
          <w:spacing w:val="-2"/>
          <w:sz w:val="20"/>
          <w:szCs w:val="20"/>
        </w:rPr>
        <w:t>modelu.</w:t>
      </w:r>
    </w:p>
    <w:p w14:paraId="3D18DD0D" w14:textId="77777777" w:rsidR="00985CBB" w:rsidRDefault="00985CBB">
      <w:pPr>
        <w:pStyle w:val="Zkladntext"/>
        <w:kinsoku w:val="0"/>
        <w:overflowPunct w:val="0"/>
        <w:rPr>
          <w:rFonts w:ascii="Arial" w:hAnsi="Arial" w:cs="Arial"/>
          <w:sz w:val="20"/>
          <w:szCs w:val="20"/>
        </w:rPr>
      </w:pPr>
    </w:p>
    <w:p w14:paraId="7DE5164F" w14:textId="77777777" w:rsidR="00985CBB" w:rsidRDefault="00985CBB">
      <w:pPr>
        <w:pStyle w:val="Zkladntext"/>
        <w:kinsoku w:val="0"/>
        <w:overflowPunct w:val="0"/>
        <w:rPr>
          <w:rFonts w:ascii="Arial" w:hAnsi="Arial" w:cs="Arial"/>
          <w:sz w:val="20"/>
          <w:szCs w:val="20"/>
        </w:rPr>
      </w:pPr>
    </w:p>
    <w:p w14:paraId="5895C5B1" w14:textId="77777777" w:rsidR="00985CBB" w:rsidRDefault="00985CBB">
      <w:pPr>
        <w:pStyle w:val="Zkladntext"/>
        <w:kinsoku w:val="0"/>
        <w:overflowPunct w:val="0"/>
        <w:spacing w:before="214"/>
        <w:rPr>
          <w:rFonts w:ascii="Arial" w:hAnsi="Arial" w:cs="Arial"/>
          <w:sz w:val="20"/>
          <w:szCs w:val="20"/>
        </w:rPr>
      </w:pPr>
    </w:p>
    <w:p w14:paraId="04CDEDD9" w14:textId="16125D39" w:rsidR="00985CBB" w:rsidRDefault="00DB7B5A">
      <w:pPr>
        <w:pStyle w:val="Nadpis1"/>
        <w:numPr>
          <w:ilvl w:val="0"/>
          <w:numId w:val="18"/>
        </w:numPr>
        <w:tabs>
          <w:tab w:val="left" w:pos="571"/>
        </w:tabs>
        <w:kinsoku w:val="0"/>
        <w:overflowPunct w:val="0"/>
        <w:ind w:left="571" w:hanging="430"/>
        <w:rPr>
          <w:spacing w:val="-5"/>
        </w:rPr>
      </w:pPr>
      <w:r>
        <w:rPr>
          <w:noProof/>
        </w:rPr>
        <mc:AlternateContent>
          <mc:Choice Requires="wps">
            <w:drawing>
              <wp:anchor distT="0" distB="0" distL="0" distR="0" simplePos="0" relativeHeight="251632640" behindDoc="0" locked="0" layoutInCell="0" allowOverlap="1" wp14:anchorId="08961303" wp14:editId="2B91DE85">
                <wp:simplePos x="0" y="0"/>
                <wp:positionH relativeFrom="page">
                  <wp:posOffset>880745</wp:posOffset>
                </wp:positionH>
                <wp:positionV relativeFrom="paragraph">
                  <wp:posOffset>235585</wp:posOffset>
                </wp:positionV>
                <wp:extent cx="5798185" cy="38100"/>
                <wp:effectExtent l="0" t="0" r="0" b="0"/>
                <wp:wrapTopAndBottom/>
                <wp:docPr id="814657759"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8E9B" id="Freeform 67" o:spid="_x0000_s1026" style="position:absolute;margin-left:69.35pt;margin-top:18.55pt;width:456.55pt;height:3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OaErSj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112" w:name="_bookmark112"/>
      <w:bookmarkEnd w:id="112"/>
      <w:r w:rsidR="00985CBB">
        <w:t>Požadavky</w:t>
      </w:r>
      <w:r w:rsidR="00985CBB">
        <w:rPr>
          <w:spacing w:val="-6"/>
        </w:rPr>
        <w:t xml:space="preserve"> </w:t>
      </w:r>
      <w:r w:rsidR="00985CBB">
        <w:t>na</w:t>
      </w:r>
      <w:r w:rsidR="00985CBB">
        <w:rPr>
          <w:spacing w:val="-7"/>
        </w:rPr>
        <w:t xml:space="preserve"> </w:t>
      </w:r>
      <w:r w:rsidR="00985CBB">
        <w:rPr>
          <w:spacing w:val="-5"/>
        </w:rPr>
        <w:t>BEP</w:t>
      </w:r>
    </w:p>
    <w:p w14:paraId="6B2A4970" w14:textId="77777777" w:rsidR="00985CBB" w:rsidRDefault="00985CBB">
      <w:pPr>
        <w:pStyle w:val="Zkladntext"/>
        <w:kinsoku w:val="0"/>
        <w:overflowPunct w:val="0"/>
        <w:spacing w:before="9"/>
        <w:rPr>
          <w:rFonts w:ascii="Arial" w:hAnsi="Arial" w:cs="Arial"/>
          <w:b/>
          <w:bCs/>
          <w:sz w:val="20"/>
          <w:szCs w:val="20"/>
        </w:rPr>
      </w:pPr>
    </w:p>
    <w:p w14:paraId="505042F3" w14:textId="77777777" w:rsidR="00985CBB" w:rsidRDefault="00985CBB">
      <w:pPr>
        <w:pStyle w:val="Zkladntext"/>
        <w:kinsoku w:val="0"/>
        <w:overflowPunct w:val="0"/>
        <w:ind w:left="141"/>
        <w:rPr>
          <w:rFonts w:ascii="Arial" w:hAnsi="Arial" w:cs="Arial"/>
          <w:spacing w:val="-4"/>
          <w:sz w:val="20"/>
          <w:szCs w:val="20"/>
        </w:rPr>
      </w:pPr>
      <w:r>
        <w:rPr>
          <w:rFonts w:ascii="Arial" w:hAnsi="Arial" w:cs="Arial"/>
          <w:sz w:val="20"/>
          <w:szCs w:val="20"/>
        </w:rPr>
        <w:t>Základní</w:t>
      </w:r>
      <w:r>
        <w:rPr>
          <w:rFonts w:ascii="Arial" w:hAnsi="Arial" w:cs="Arial"/>
          <w:spacing w:val="-10"/>
          <w:sz w:val="20"/>
          <w:szCs w:val="20"/>
        </w:rPr>
        <w:t xml:space="preserve"> </w:t>
      </w:r>
      <w:r>
        <w:rPr>
          <w:rFonts w:ascii="Arial" w:hAnsi="Arial" w:cs="Arial"/>
          <w:sz w:val="20"/>
          <w:szCs w:val="20"/>
        </w:rPr>
        <w:t>obsah</w:t>
      </w:r>
      <w:r>
        <w:rPr>
          <w:rFonts w:ascii="Arial" w:hAnsi="Arial" w:cs="Arial"/>
          <w:spacing w:val="-11"/>
          <w:sz w:val="20"/>
          <w:szCs w:val="20"/>
        </w:rPr>
        <w:t xml:space="preserve"> </w:t>
      </w:r>
      <w:r>
        <w:rPr>
          <w:rFonts w:ascii="Arial" w:hAnsi="Arial" w:cs="Arial"/>
          <w:sz w:val="20"/>
          <w:szCs w:val="20"/>
        </w:rPr>
        <w:t>dokumentu</w:t>
      </w:r>
      <w:r>
        <w:rPr>
          <w:rFonts w:ascii="Arial" w:hAnsi="Arial" w:cs="Arial"/>
          <w:spacing w:val="-9"/>
          <w:sz w:val="20"/>
          <w:szCs w:val="20"/>
        </w:rPr>
        <w:t xml:space="preserve"> </w:t>
      </w:r>
      <w:r>
        <w:rPr>
          <w:rFonts w:ascii="Arial" w:hAnsi="Arial" w:cs="Arial"/>
          <w:spacing w:val="-4"/>
          <w:sz w:val="20"/>
          <w:szCs w:val="20"/>
        </w:rPr>
        <w:t>BEP:</w:t>
      </w:r>
    </w:p>
    <w:p w14:paraId="32254875" w14:textId="77777777" w:rsidR="00985CBB" w:rsidRDefault="00985CBB">
      <w:pPr>
        <w:pStyle w:val="Zkladntext"/>
        <w:kinsoku w:val="0"/>
        <w:overflowPunct w:val="0"/>
        <w:spacing w:before="3"/>
        <w:rPr>
          <w:rFonts w:ascii="Arial" w:hAnsi="Arial" w:cs="Arial"/>
          <w:sz w:val="20"/>
          <w:szCs w:val="20"/>
        </w:rPr>
      </w:pPr>
    </w:p>
    <w:p w14:paraId="5B5984B9" w14:textId="77777777" w:rsidR="00985CBB" w:rsidRDefault="00985CBB">
      <w:pPr>
        <w:pStyle w:val="Odstavecseseznamem"/>
        <w:numPr>
          <w:ilvl w:val="0"/>
          <w:numId w:val="7"/>
        </w:numPr>
        <w:tabs>
          <w:tab w:val="left" w:pos="424"/>
        </w:tabs>
        <w:kinsoku w:val="0"/>
        <w:overflowPunct w:val="0"/>
        <w:spacing w:before="1"/>
        <w:ind w:hanging="283"/>
        <w:jc w:val="left"/>
        <w:rPr>
          <w:rFonts w:ascii="Arial" w:hAnsi="Arial" w:cs="Arial"/>
          <w:spacing w:val="-2"/>
          <w:sz w:val="20"/>
          <w:szCs w:val="20"/>
        </w:rPr>
      </w:pPr>
      <w:r>
        <w:rPr>
          <w:rFonts w:ascii="Arial" w:hAnsi="Arial" w:cs="Arial"/>
          <w:sz w:val="20"/>
          <w:szCs w:val="20"/>
        </w:rPr>
        <w:t>Projektové</w:t>
      </w:r>
      <w:r>
        <w:rPr>
          <w:rFonts w:ascii="Arial" w:hAnsi="Arial" w:cs="Arial"/>
          <w:spacing w:val="-9"/>
          <w:sz w:val="20"/>
          <w:szCs w:val="20"/>
        </w:rPr>
        <w:t xml:space="preserve"> </w:t>
      </w:r>
      <w:r>
        <w:rPr>
          <w:rFonts w:ascii="Arial" w:hAnsi="Arial" w:cs="Arial"/>
          <w:sz w:val="20"/>
          <w:szCs w:val="20"/>
        </w:rPr>
        <w:t>cíle</w:t>
      </w:r>
      <w:r>
        <w:rPr>
          <w:rFonts w:ascii="Arial" w:hAnsi="Arial" w:cs="Arial"/>
          <w:spacing w:val="-8"/>
          <w:sz w:val="20"/>
          <w:szCs w:val="20"/>
        </w:rPr>
        <w:t xml:space="preserve"> </w:t>
      </w:r>
      <w:r>
        <w:rPr>
          <w:rFonts w:ascii="Arial" w:hAnsi="Arial" w:cs="Arial"/>
          <w:sz w:val="20"/>
          <w:szCs w:val="20"/>
        </w:rPr>
        <w:t>pro</w:t>
      </w:r>
      <w:r>
        <w:rPr>
          <w:rFonts w:ascii="Arial" w:hAnsi="Arial" w:cs="Arial"/>
          <w:spacing w:val="-8"/>
          <w:sz w:val="20"/>
          <w:szCs w:val="20"/>
        </w:rPr>
        <w:t xml:space="preserve"> </w:t>
      </w:r>
      <w:r>
        <w:rPr>
          <w:rFonts w:ascii="Arial" w:hAnsi="Arial" w:cs="Arial"/>
          <w:sz w:val="20"/>
          <w:szCs w:val="20"/>
        </w:rPr>
        <w:t>spolupráci</w:t>
      </w:r>
      <w:r>
        <w:rPr>
          <w:rFonts w:ascii="Arial" w:hAnsi="Arial" w:cs="Arial"/>
          <w:spacing w:val="-9"/>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modelování</w:t>
      </w:r>
      <w:r>
        <w:rPr>
          <w:rFonts w:ascii="Arial" w:hAnsi="Arial" w:cs="Arial"/>
          <w:spacing w:val="-7"/>
          <w:sz w:val="20"/>
          <w:szCs w:val="20"/>
        </w:rPr>
        <w:t xml:space="preserve"> </w:t>
      </w:r>
      <w:r>
        <w:rPr>
          <w:rFonts w:ascii="Arial" w:hAnsi="Arial" w:cs="Arial"/>
          <w:spacing w:val="-2"/>
          <w:sz w:val="20"/>
          <w:szCs w:val="20"/>
        </w:rPr>
        <w:t>informací</w:t>
      </w:r>
    </w:p>
    <w:p w14:paraId="14458D58" w14:textId="77777777" w:rsidR="00985CBB" w:rsidRDefault="00985CBB">
      <w:pPr>
        <w:pStyle w:val="Odstavecseseznamem"/>
        <w:numPr>
          <w:ilvl w:val="0"/>
          <w:numId w:val="7"/>
        </w:numPr>
        <w:tabs>
          <w:tab w:val="left" w:pos="424"/>
        </w:tabs>
        <w:kinsoku w:val="0"/>
        <w:overflowPunct w:val="0"/>
        <w:spacing w:before="36"/>
        <w:ind w:hanging="283"/>
        <w:jc w:val="left"/>
        <w:rPr>
          <w:rFonts w:ascii="Arial" w:hAnsi="Arial" w:cs="Arial"/>
          <w:spacing w:val="-2"/>
          <w:sz w:val="20"/>
          <w:szCs w:val="20"/>
        </w:rPr>
      </w:pPr>
      <w:r>
        <w:rPr>
          <w:rFonts w:ascii="Arial" w:hAnsi="Arial" w:cs="Arial"/>
          <w:sz w:val="20"/>
          <w:szCs w:val="20"/>
        </w:rPr>
        <w:t>Soulad</w:t>
      </w:r>
      <w:r>
        <w:rPr>
          <w:rFonts w:ascii="Arial" w:hAnsi="Arial" w:cs="Arial"/>
          <w:spacing w:val="-9"/>
          <w:sz w:val="20"/>
          <w:szCs w:val="20"/>
        </w:rPr>
        <w:t xml:space="preserve"> </w:t>
      </w:r>
      <w:r>
        <w:rPr>
          <w:rFonts w:ascii="Arial" w:hAnsi="Arial" w:cs="Arial"/>
          <w:sz w:val="20"/>
          <w:szCs w:val="20"/>
        </w:rPr>
        <w:t>projektových</w:t>
      </w:r>
      <w:r>
        <w:rPr>
          <w:rFonts w:ascii="Arial" w:hAnsi="Arial" w:cs="Arial"/>
          <w:spacing w:val="-9"/>
          <w:sz w:val="20"/>
          <w:szCs w:val="20"/>
        </w:rPr>
        <w:t xml:space="preserve"> </w:t>
      </w:r>
      <w:r>
        <w:rPr>
          <w:rFonts w:ascii="Arial" w:hAnsi="Arial" w:cs="Arial"/>
          <w:sz w:val="20"/>
          <w:szCs w:val="20"/>
        </w:rPr>
        <w:t>milníků</w:t>
      </w:r>
      <w:r>
        <w:rPr>
          <w:rFonts w:ascii="Arial" w:hAnsi="Arial" w:cs="Arial"/>
          <w:spacing w:val="-9"/>
          <w:sz w:val="20"/>
          <w:szCs w:val="20"/>
        </w:rPr>
        <w:t xml:space="preserve"> </w:t>
      </w:r>
      <w:r>
        <w:rPr>
          <w:rFonts w:ascii="Arial" w:hAnsi="Arial" w:cs="Arial"/>
          <w:sz w:val="20"/>
          <w:szCs w:val="20"/>
        </w:rPr>
        <w:t>s</w:t>
      </w:r>
      <w:r>
        <w:rPr>
          <w:rFonts w:ascii="Arial" w:hAnsi="Arial" w:cs="Arial"/>
          <w:spacing w:val="-6"/>
          <w:sz w:val="20"/>
          <w:szCs w:val="20"/>
        </w:rPr>
        <w:t xml:space="preserve"> </w:t>
      </w:r>
      <w:r>
        <w:rPr>
          <w:rFonts w:ascii="Arial" w:hAnsi="Arial" w:cs="Arial"/>
          <w:sz w:val="20"/>
          <w:szCs w:val="20"/>
        </w:rPr>
        <w:t>navrženým</w:t>
      </w:r>
      <w:r>
        <w:rPr>
          <w:rFonts w:ascii="Arial" w:hAnsi="Arial" w:cs="Arial"/>
          <w:spacing w:val="-9"/>
          <w:sz w:val="20"/>
          <w:szCs w:val="20"/>
        </w:rPr>
        <w:t xml:space="preserve"> </w:t>
      </w:r>
      <w:r>
        <w:rPr>
          <w:rFonts w:ascii="Arial" w:hAnsi="Arial" w:cs="Arial"/>
          <w:sz w:val="20"/>
          <w:szCs w:val="20"/>
        </w:rPr>
        <w:t>postupem</w:t>
      </w:r>
      <w:r>
        <w:rPr>
          <w:rFonts w:ascii="Arial" w:hAnsi="Arial" w:cs="Arial"/>
          <w:spacing w:val="-7"/>
          <w:sz w:val="20"/>
          <w:szCs w:val="20"/>
        </w:rPr>
        <w:t xml:space="preserve"> </w:t>
      </w:r>
      <w:r>
        <w:rPr>
          <w:rFonts w:ascii="Arial" w:hAnsi="Arial" w:cs="Arial"/>
          <w:spacing w:val="-2"/>
          <w:sz w:val="20"/>
          <w:szCs w:val="20"/>
        </w:rPr>
        <w:t>projektu</w:t>
      </w:r>
    </w:p>
    <w:p w14:paraId="4B4C1E2B" w14:textId="77777777" w:rsidR="00985CBB" w:rsidRDefault="00985CBB">
      <w:pPr>
        <w:pStyle w:val="Odstavecseseznamem"/>
        <w:numPr>
          <w:ilvl w:val="0"/>
          <w:numId w:val="7"/>
        </w:numPr>
        <w:tabs>
          <w:tab w:val="left" w:pos="424"/>
        </w:tabs>
        <w:kinsoku w:val="0"/>
        <w:overflowPunct w:val="0"/>
        <w:spacing w:before="34"/>
        <w:ind w:hanging="283"/>
        <w:jc w:val="left"/>
        <w:rPr>
          <w:rFonts w:ascii="Arial" w:hAnsi="Arial" w:cs="Arial"/>
          <w:spacing w:val="-2"/>
          <w:sz w:val="20"/>
          <w:szCs w:val="20"/>
        </w:rPr>
      </w:pPr>
      <w:r>
        <w:rPr>
          <w:rFonts w:ascii="Arial" w:hAnsi="Arial" w:cs="Arial"/>
          <w:sz w:val="20"/>
          <w:szCs w:val="20"/>
        </w:rPr>
        <w:t>Strategie,</w:t>
      </w:r>
      <w:r>
        <w:rPr>
          <w:rFonts w:ascii="Arial" w:hAnsi="Arial" w:cs="Arial"/>
          <w:spacing w:val="-10"/>
          <w:sz w:val="20"/>
          <w:szCs w:val="20"/>
        </w:rPr>
        <w:t xml:space="preserve"> </w:t>
      </w:r>
      <w:r>
        <w:rPr>
          <w:rFonts w:ascii="Arial" w:hAnsi="Arial" w:cs="Arial"/>
          <w:sz w:val="20"/>
          <w:szCs w:val="20"/>
        </w:rPr>
        <w:t>způsob</w:t>
      </w:r>
      <w:r>
        <w:rPr>
          <w:rFonts w:ascii="Arial" w:hAnsi="Arial" w:cs="Arial"/>
          <w:spacing w:val="-9"/>
          <w:sz w:val="20"/>
          <w:szCs w:val="20"/>
        </w:rPr>
        <w:t xml:space="preserve"> </w:t>
      </w:r>
      <w:r>
        <w:rPr>
          <w:rFonts w:ascii="Arial" w:hAnsi="Arial" w:cs="Arial"/>
          <w:sz w:val="20"/>
          <w:szCs w:val="20"/>
        </w:rPr>
        <w:t>dodání</w:t>
      </w:r>
      <w:r>
        <w:rPr>
          <w:rFonts w:ascii="Arial" w:hAnsi="Arial" w:cs="Arial"/>
          <w:spacing w:val="-7"/>
          <w:sz w:val="20"/>
          <w:szCs w:val="20"/>
        </w:rPr>
        <w:t xml:space="preserve"> </w:t>
      </w:r>
      <w:r>
        <w:rPr>
          <w:rFonts w:ascii="Arial" w:hAnsi="Arial" w:cs="Arial"/>
          <w:sz w:val="20"/>
          <w:szCs w:val="20"/>
        </w:rPr>
        <w:t>informačního</w:t>
      </w:r>
      <w:r>
        <w:rPr>
          <w:rFonts w:ascii="Arial" w:hAnsi="Arial" w:cs="Arial"/>
          <w:spacing w:val="-10"/>
          <w:sz w:val="20"/>
          <w:szCs w:val="20"/>
        </w:rPr>
        <w:t xml:space="preserve"> </w:t>
      </w:r>
      <w:r>
        <w:rPr>
          <w:rFonts w:ascii="Arial" w:hAnsi="Arial" w:cs="Arial"/>
          <w:sz w:val="20"/>
          <w:szCs w:val="20"/>
        </w:rPr>
        <w:t>modelu</w:t>
      </w:r>
      <w:r>
        <w:rPr>
          <w:rFonts w:ascii="Arial" w:hAnsi="Arial" w:cs="Arial"/>
          <w:spacing w:val="-6"/>
          <w:sz w:val="20"/>
          <w:szCs w:val="20"/>
        </w:rPr>
        <w:t xml:space="preserve"> </w:t>
      </w:r>
      <w:r>
        <w:rPr>
          <w:rFonts w:ascii="Arial" w:hAnsi="Arial" w:cs="Arial"/>
          <w:spacing w:val="-2"/>
          <w:sz w:val="20"/>
          <w:szCs w:val="20"/>
        </w:rPr>
        <w:t>stavby</w:t>
      </w:r>
    </w:p>
    <w:p w14:paraId="422E301D" w14:textId="77777777" w:rsidR="00985CBB" w:rsidRDefault="00985CBB">
      <w:pPr>
        <w:pStyle w:val="Odstavecseseznamem"/>
        <w:numPr>
          <w:ilvl w:val="0"/>
          <w:numId w:val="7"/>
        </w:numPr>
        <w:tabs>
          <w:tab w:val="left" w:pos="424"/>
        </w:tabs>
        <w:kinsoku w:val="0"/>
        <w:overflowPunct w:val="0"/>
        <w:spacing w:before="34"/>
        <w:ind w:hanging="283"/>
        <w:jc w:val="left"/>
        <w:rPr>
          <w:rFonts w:ascii="Arial" w:hAnsi="Arial" w:cs="Arial"/>
          <w:spacing w:val="-5"/>
          <w:sz w:val="20"/>
          <w:szCs w:val="20"/>
        </w:rPr>
      </w:pPr>
      <w:r>
        <w:rPr>
          <w:rFonts w:ascii="Arial" w:hAnsi="Arial" w:cs="Arial"/>
          <w:sz w:val="20"/>
          <w:szCs w:val="20"/>
        </w:rPr>
        <w:t>Definice</w:t>
      </w:r>
      <w:r>
        <w:rPr>
          <w:rFonts w:ascii="Arial" w:hAnsi="Arial" w:cs="Arial"/>
          <w:spacing w:val="-8"/>
          <w:sz w:val="20"/>
          <w:szCs w:val="20"/>
        </w:rPr>
        <w:t xml:space="preserve"> </w:t>
      </w:r>
      <w:r>
        <w:rPr>
          <w:rFonts w:ascii="Arial" w:hAnsi="Arial" w:cs="Arial"/>
          <w:sz w:val="20"/>
          <w:szCs w:val="20"/>
        </w:rPr>
        <w:t>podrobnosti</w:t>
      </w:r>
      <w:r>
        <w:rPr>
          <w:rFonts w:ascii="Arial" w:hAnsi="Arial" w:cs="Arial"/>
          <w:spacing w:val="-10"/>
          <w:sz w:val="20"/>
          <w:szCs w:val="20"/>
        </w:rPr>
        <w:t xml:space="preserve"> </w:t>
      </w:r>
      <w:r>
        <w:rPr>
          <w:rFonts w:ascii="Arial" w:hAnsi="Arial" w:cs="Arial"/>
          <w:sz w:val="20"/>
          <w:szCs w:val="20"/>
        </w:rPr>
        <w:t>všech</w:t>
      </w:r>
      <w:r>
        <w:rPr>
          <w:rFonts w:ascii="Arial" w:hAnsi="Arial" w:cs="Arial"/>
          <w:spacing w:val="-7"/>
          <w:sz w:val="20"/>
          <w:szCs w:val="20"/>
        </w:rPr>
        <w:t xml:space="preserve"> </w:t>
      </w:r>
      <w:r>
        <w:rPr>
          <w:rFonts w:ascii="Arial" w:hAnsi="Arial" w:cs="Arial"/>
          <w:sz w:val="20"/>
          <w:szCs w:val="20"/>
        </w:rPr>
        <w:t>částí</w:t>
      </w:r>
      <w:r>
        <w:rPr>
          <w:rFonts w:ascii="Arial" w:hAnsi="Arial" w:cs="Arial"/>
          <w:spacing w:val="-10"/>
          <w:sz w:val="20"/>
          <w:szCs w:val="20"/>
        </w:rPr>
        <w:t xml:space="preserve"> </w:t>
      </w:r>
      <w:r>
        <w:rPr>
          <w:rFonts w:ascii="Arial" w:hAnsi="Arial" w:cs="Arial"/>
          <w:spacing w:val="-5"/>
          <w:sz w:val="20"/>
          <w:szCs w:val="20"/>
        </w:rPr>
        <w:t>Bm</w:t>
      </w:r>
    </w:p>
    <w:p w14:paraId="00F88FDF" w14:textId="77777777" w:rsidR="00985CBB" w:rsidRDefault="00985CBB">
      <w:pPr>
        <w:pStyle w:val="Odstavecseseznamem"/>
        <w:numPr>
          <w:ilvl w:val="0"/>
          <w:numId w:val="7"/>
        </w:numPr>
        <w:tabs>
          <w:tab w:val="left" w:pos="424"/>
        </w:tabs>
        <w:kinsoku w:val="0"/>
        <w:overflowPunct w:val="0"/>
        <w:spacing w:before="34"/>
        <w:ind w:hanging="283"/>
        <w:jc w:val="left"/>
        <w:rPr>
          <w:rFonts w:ascii="Arial" w:hAnsi="Arial" w:cs="Arial"/>
          <w:spacing w:val="-2"/>
          <w:sz w:val="20"/>
          <w:szCs w:val="20"/>
        </w:rPr>
      </w:pPr>
      <w:r>
        <w:rPr>
          <w:rFonts w:ascii="Arial" w:hAnsi="Arial" w:cs="Arial"/>
          <w:sz w:val="20"/>
          <w:szCs w:val="20"/>
        </w:rPr>
        <w:t>Plán</w:t>
      </w:r>
      <w:r>
        <w:rPr>
          <w:rFonts w:ascii="Arial" w:hAnsi="Arial" w:cs="Arial"/>
          <w:spacing w:val="-8"/>
          <w:sz w:val="20"/>
          <w:szCs w:val="20"/>
        </w:rPr>
        <w:t xml:space="preserve"> </w:t>
      </w:r>
      <w:r>
        <w:rPr>
          <w:rFonts w:ascii="Arial" w:hAnsi="Arial" w:cs="Arial"/>
          <w:sz w:val="20"/>
          <w:szCs w:val="20"/>
        </w:rPr>
        <w:t>projektového</w:t>
      </w:r>
      <w:r>
        <w:rPr>
          <w:rFonts w:ascii="Arial" w:hAnsi="Arial" w:cs="Arial"/>
          <w:spacing w:val="-8"/>
          <w:sz w:val="20"/>
          <w:szCs w:val="20"/>
        </w:rPr>
        <w:t xml:space="preserve"> </w:t>
      </w:r>
      <w:r>
        <w:rPr>
          <w:rFonts w:ascii="Arial" w:hAnsi="Arial" w:cs="Arial"/>
          <w:sz w:val="20"/>
          <w:szCs w:val="20"/>
        </w:rPr>
        <w:t>řízení</w:t>
      </w:r>
      <w:r>
        <w:rPr>
          <w:rFonts w:ascii="Arial" w:hAnsi="Arial" w:cs="Arial"/>
          <w:spacing w:val="-8"/>
          <w:sz w:val="20"/>
          <w:szCs w:val="20"/>
        </w:rPr>
        <w:t xml:space="preserve"> </w:t>
      </w:r>
      <w:r>
        <w:rPr>
          <w:rFonts w:ascii="Arial" w:hAnsi="Arial" w:cs="Arial"/>
          <w:sz w:val="20"/>
          <w:szCs w:val="20"/>
        </w:rPr>
        <w:t>projektu,</w:t>
      </w:r>
      <w:r>
        <w:rPr>
          <w:rFonts w:ascii="Arial" w:hAnsi="Arial" w:cs="Arial"/>
          <w:spacing w:val="-8"/>
          <w:sz w:val="20"/>
          <w:szCs w:val="20"/>
        </w:rPr>
        <w:t xml:space="preserve"> </w:t>
      </w:r>
      <w:r>
        <w:rPr>
          <w:rFonts w:ascii="Arial" w:hAnsi="Arial" w:cs="Arial"/>
          <w:sz w:val="20"/>
          <w:szCs w:val="20"/>
        </w:rPr>
        <w:t>BIM</w:t>
      </w:r>
      <w:r>
        <w:rPr>
          <w:rFonts w:ascii="Arial" w:hAnsi="Arial" w:cs="Arial"/>
          <w:spacing w:val="-7"/>
          <w:sz w:val="20"/>
          <w:szCs w:val="20"/>
        </w:rPr>
        <w:t xml:space="preserve"> </w:t>
      </w:r>
      <w:r>
        <w:rPr>
          <w:rFonts w:ascii="Arial" w:hAnsi="Arial" w:cs="Arial"/>
          <w:spacing w:val="-2"/>
          <w:sz w:val="20"/>
          <w:szCs w:val="20"/>
        </w:rPr>
        <w:t>koordinace</w:t>
      </w:r>
    </w:p>
    <w:p w14:paraId="5AB40E7D" w14:textId="77777777" w:rsidR="00985CBB" w:rsidRDefault="00985CBB">
      <w:pPr>
        <w:pStyle w:val="Odstavecseseznamem"/>
        <w:numPr>
          <w:ilvl w:val="0"/>
          <w:numId w:val="7"/>
        </w:numPr>
        <w:tabs>
          <w:tab w:val="left" w:pos="424"/>
        </w:tabs>
        <w:kinsoku w:val="0"/>
        <w:overflowPunct w:val="0"/>
        <w:spacing w:before="34"/>
        <w:ind w:hanging="283"/>
        <w:jc w:val="left"/>
        <w:rPr>
          <w:rFonts w:ascii="Arial" w:hAnsi="Arial" w:cs="Arial"/>
          <w:spacing w:val="-2"/>
          <w:sz w:val="20"/>
          <w:szCs w:val="20"/>
        </w:rPr>
      </w:pPr>
      <w:r>
        <w:rPr>
          <w:rFonts w:ascii="Arial" w:hAnsi="Arial" w:cs="Arial"/>
          <w:sz w:val="20"/>
          <w:szCs w:val="20"/>
        </w:rPr>
        <w:t>Smluvní</w:t>
      </w:r>
      <w:r>
        <w:rPr>
          <w:rFonts w:ascii="Arial" w:hAnsi="Arial" w:cs="Arial"/>
          <w:spacing w:val="-8"/>
          <w:sz w:val="20"/>
          <w:szCs w:val="20"/>
        </w:rPr>
        <w:t xml:space="preserve"> </w:t>
      </w:r>
      <w:r>
        <w:rPr>
          <w:rFonts w:ascii="Arial" w:hAnsi="Arial" w:cs="Arial"/>
          <w:sz w:val="20"/>
          <w:szCs w:val="20"/>
        </w:rPr>
        <w:t>zajištění</w:t>
      </w:r>
      <w:r>
        <w:rPr>
          <w:rFonts w:ascii="Arial" w:hAnsi="Arial" w:cs="Arial"/>
          <w:spacing w:val="-8"/>
          <w:sz w:val="20"/>
          <w:szCs w:val="20"/>
        </w:rPr>
        <w:t xml:space="preserve"> </w:t>
      </w:r>
      <w:r>
        <w:rPr>
          <w:rFonts w:ascii="Arial" w:hAnsi="Arial" w:cs="Arial"/>
          <w:sz w:val="20"/>
          <w:szCs w:val="20"/>
        </w:rPr>
        <w:t>s</w:t>
      </w:r>
      <w:r>
        <w:rPr>
          <w:rFonts w:ascii="Arial" w:hAnsi="Arial" w:cs="Arial"/>
          <w:spacing w:val="-5"/>
          <w:sz w:val="20"/>
          <w:szCs w:val="20"/>
        </w:rPr>
        <w:t xml:space="preserve"> </w:t>
      </w:r>
      <w:r>
        <w:rPr>
          <w:rFonts w:ascii="Arial" w:hAnsi="Arial" w:cs="Arial"/>
          <w:sz w:val="20"/>
          <w:szCs w:val="20"/>
        </w:rPr>
        <w:t>případnými</w:t>
      </w:r>
      <w:r>
        <w:rPr>
          <w:rFonts w:ascii="Arial" w:hAnsi="Arial" w:cs="Arial"/>
          <w:spacing w:val="-8"/>
          <w:sz w:val="20"/>
          <w:szCs w:val="20"/>
        </w:rPr>
        <w:t xml:space="preserve"> </w:t>
      </w:r>
      <w:r>
        <w:rPr>
          <w:rFonts w:ascii="Arial" w:hAnsi="Arial" w:cs="Arial"/>
          <w:spacing w:val="-2"/>
          <w:sz w:val="20"/>
          <w:szCs w:val="20"/>
        </w:rPr>
        <w:t>Subdodavateli</w:t>
      </w:r>
    </w:p>
    <w:p w14:paraId="489CBF42" w14:textId="77777777" w:rsidR="00985CBB" w:rsidRDefault="00985CBB">
      <w:pPr>
        <w:pStyle w:val="Odstavecseseznamem"/>
        <w:numPr>
          <w:ilvl w:val="0"/>
          <w:numId w:val="7"/>
        </w:numPr>
        <w:tabs>
          <w:tab w:val="left" w:pos="424"/>
        </w:tabs>
        <w:kinsoku w:val="0"/>
        <w:overflowPunct w:val="0"/>
        <w:spacing w:before="36"/>
        <w:ind w:hanging="283"/>
        <w:jc w:val="left"/>
        <w:rPr>
          <w:rFonts w:ascii="Arial" w:hAnsi="Arial" w:cs="Arial"/>
          <w:spacing w:val="-10"/>
          <w:sz w:val="20"/>
          <w:szCs w:val="20"/>
        </w:rPr>
      </w:pPr>
      <w:r>
        <w:rPr>
          <w:rFonts w:ascii="Arial" w:hAnsi="Arial" w:cs="Arial"/>
          <w:sz w:val="20"/>
          <w:szCs w:val="20"/>
        </w:rPr>
        <w:t>Použité</w:t>
      </w:r>
      <w:r>
        <w:rPr>
          <w:rFonts w:ascii="Arial" w:hAnsi="Arial" w:cs="Arial"/>
          <w:spacing w:val="-3"/>
          <w:sz w:val="20"/>
          <w:szCs w:val="20"/>
        </w:rPr>
        <w:t xml:space="preserve"> </w:t>
      </w:r>
      <w:r>
        <w:rPr>
          <w:rFonts w:ascii="Arial" w:hAnsi="Arial" w:cs="Arial"/>
          <w:sz w:val="20"/>
          <w:szCs w:val="20"/>
        </w:rPr>
        <w:t>BIM</w:t>
      </w:r>
      <w:r>
        <w:rPr>
          <w:rFonts w:ascii="Arial" w:hAnsi="Arial" w:cs="Arial"/>
          <w:spacing w:val="-5"/>
          <w:sz w:val="20"/>
          <w:szCs w:val="20"/>
        </w:rPr>
        <w:t xml:space="preserve"> </w:t>
      </w:r>
      <w:r>
        <w:rPr>
          <w:rFonts w:ascii="Arial" w:hAnsi="Arial" w:cs="Arial"/>
          <w:sz w:val="20"/>
          <w:szCs w:val="20"/>
        </w:rPr>
        <w:t>nástroje,</w:t>
      </w:r>
      <w:r>
        <w:rPr>
          <w:rFonts w:ascii="Arial" w:hAnsi="Arial" w:cs="Arial"/>
          <w:spacing w:val="-5"/>
          <w:sz w:val="20"/>
          <w:szCs w:val="20"/>
        </w:rPr>
        <w:t xml:space="preserve"> </w:t>
      </w:r>
      <w:r>
        <w:rPr>
          <w:rFonts w:ascii="Arial" w:hAnsi="Arial" w:cs="Arial"/>
          <w:sz w:val="20"/>
          <w:szCs w:val="20"/>
        </w:rPr>
        <w:t>popis</w:t>
      </w:r>
      <w:r>
        <w:rPr>
          <w:rFonts w:ascii="Arial" w:hAnsi="Arial" w:cs="Arial"/>
          <w:spacing w:val="-1"/>
          <w:sz w:val="20"/>
          <w:szCs w:val="20"/>
        </w:rPr>
        <w:t xml:space="preserve"> </w:t>
      </w:r>
      <w:r>
        <w:rPr>
          <w:rFonts w:ascii="Arial" w:hAnsi="Arial" w:cs="Arial"/>
          <w:sz w:val="20"/>
          <w:szCs w:val="20"/>
        </w:rPr>
        <w:t>postupů,</w:t>
      </w:r>
      <w:r>
        <w:rPr>
          <w:rFonts w:ascii="Arial" w:hAnsi="Arial" w:cs="Arial"/>
          <w:spacing w:val="-5"/>
          <w:sz w:val="20"/>
          <w:szCs w:val="20"/>
        </w:rPr>
        <w:t xml:space="preserve"> </w:t>
      </w:r>
      <w:r>
        <w:rPr>
          <w:rFonts w:ascii="Arial" w:hAnsi="Arial" w:cs="Arial"/>
          <w:sz w:val="20"/>
          <w:szCs w:val="20"/>
        </w:rPr>
        <w:t>pravidel</w:t>
      </w:r>
      <w:r>
        <w:rPr>
          <w:rFonts w:ascii="Arial" w:hAnsi="Arial" w:cs="Arial"/>
          <w:spacing w:val="-6"/>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zásad</w:t>
      </w:r>
      <w:r>
        <w:rPr>
          <w:rFonts w:ascii="Arial" w:hAnsi="Arial" w:cs="Arial"/>
          <w:spacing w:val="-6"/>
          <w:sz w:val="20"/>
          <w:szCs w:val="20"/>
        </w:rPr>
        <w:t xml:space="preserve"> </w:t>
      </w:r>
      <w:r>
        <w:rPr>
          <w:rFonts w:ascii="Arial" w:hAnsi="Arial" w:cs="Arial"/>
          <w:sz w:val="20"/>
          <w:szCs w:val="20"/>
        </w:rPr>
        <w:t>jejich</w:t>
      </w:r>
      <w:r>
        <w:rPr>
          <w:rFonts w:ascii="Arial" w:hAnsi="Arial" w:cs="Arial"/>
          <w:spacing w:val="-5"/>
          <w:sz w:val="20"/>
          <w:szCs w:val="20"/>
        </w:rPr>
        <w:t xml:space="preserve"> </w:t>
      </w:r>
      <w:r>
        <w:rPr>
          <w:rFonts w:ascii="Arial" w:hAnsi="Arial" w:cs="Arial"/>
          <w:sz w:val="20"/>
          <w:szCs w:val="20"/>
        </w:rPr>
        <w:t>použití</w:t>
      </w:r>
      <w:r>
        <w:rPr>
          <w:rFonts w:ascii="Arial" w:hAnsi="Arial" w:cs="Arial"/>
          <w:spacing w:val="-5"/>
          <w:sz w:val="20"/>
          <w:szCs w:val="20"/>
        </w:rPr>
        <w:t xml:space="preserve"> </w:t>
      </w:r>
      <w:r>
        <w:rPr>
          <w:rFonts w:ascii="Arial" w:hAnsi="Arial" w:cs="Arial"/>
          <w:sz w:val="20"/>
          <w:szCs w:val="20"/>
        </w:rPr>
        <w:t>ve</w:t>
      </w:r>
      <w:r>
        <w:rPr>
          <w:rFonts w:ascii="Arial" w:hAnsi="Arial" w:cs="Arial"/>
          <w:spacing w:val="-4"/>
          <w:sz w:val="20"/>
          <w:szCs w:val="20"/>
        </w:rPr>
        <w:t xml:space="preserve"> </w:t>
      </w:r>
      <w:r>
        <w:rPr>
          <w:rFonts w:ascii="Arial" w:hAnsi="Arial" w:cs="Arial"/>
          <w:sz w:val="20"/>
          <w:szCs w:val="20"/>
        </w:rPr>
        <w:t>vztahu</w:t>
      </w:r>
      <w:r>
        <w:rPr>
          <w:rFonts w:ascii="Arial" w:hAnsi="Arial" w:cs="Arial"/>
          <w:spacing w:val="-5"/>
          <w:sz w:val="20"/>
          <w:szCs w:val="20"/>
        </w:rPr>
        <w:t xml:space="preserve"> </w:t>
      </w:r>
      <w:r>
        <w:rPr>
          <w:rFonts w:ascii="Arial" w:hAnsi="Arial" w:cs="Arial"/>
          <w:sz w:val="20"/>
          <w:szCs w:val="20"/>
        </w:rPr>
        <w:t>k</w:t>
      </w:r>
      <w:r>
        <w:rPr>
          <w:rFonts w:ascii="Arial" w:hAnsi="Arial" w:cs="Arial"/>
          <w:spacing w:val="4"/>
          <w:sz w:val="20"/>
          <w:szCs w:val="20"/>
        </w:rPr>
        <w:t xml:space="preserve"> </w:t>
      </w:r>
      <w:r>
        <w:rPr>
          <w:rFonts w:ascii="Arial" w:hAnsi="Arial" w:cs="Arial"/>
          <w:sz w:val="20"/>
          <w:szCs w:val="20"/>
        </w:rPr>
        <w:t>obsahu,</w:t>
      </w:r>
      <w:r>
        <w:rPr>
          <w:rFonts w:ascii="Arial" w:hAnsi="Arial" w:cs="Arial"/>
          <w:spacing w:val="-5"/>
          <w:sz w:val="20"/>
          <w:szCs w:val="20"/>
        </w:rPr>
        <w:t xml:space="preserve"> </w:t>
      </w:r>
      <w:r>
        <w:rPr>
          <w:rFonts w:ascii="Arial" w:hAnsi="Arial" w:cs="Arial"/>
          <w:sz w:val="20"/>
          <w:szCs w:val="20"/>
        </w:rPr>
        <w:t>struktuře</w:t>
      </w:r>
      <w:r>
        <w:rPr>
          <w:rFonts w:ascii="Arial" w:hAnsi="Arial" w:cs="Arial"/>
          <w:spacing w:val="-5"/>
          <w:sz w:val="20"/>
          <w:szCs w:val="20"/>
        </w:rPr>
        <w:t xml:space="preserve"> </w:t>
      </w:r>
      <w:r>
        <w:rPr>
          <w:rFonts w:ascii="Arial" w:hAnsi="Arial" w:cs="Arial"/>
          <w:spacing w:val="-10"/>
          <w:sz w:val="20"/>
          <w:szCs w:val="20"/>
        </w:rPr>
        <w:t>a</w:t>
      </w:r>
    </w:p>
    <w:p w14:paraId="406210DB" w14:textId="77777777" w:rsidR="00985CBB" w:rsidRDefault="00985CBB">
      <w:pPr>
        <w:pStyle w:val="Zkladntext"/>
        <w:kinsoku w:val="0"/>
        <w:overflowPunct w:val="0"/>
        <w:spacing w:before="34"/>
        <w:ind w:left="424"/>
        <w:rPr>
          <w:rFonts w:ascii="Arial" w:hAnsi="Arial" w:cs="Arial"/>
          <w:spacing w:val="-7"/>
          <w:sz w:val="20"/>
          <w:szCs w:val="20"/>
        </w:rPr>
      </w:pPr>
      <w:r>
        <w:rPr>
          <w:rFonts w:ascii="Arial" w:hAnsi="Arial" w:cs="Arial"/>
          <w:spacing w:val="-2"/>
          <w:sz w:val="20"/>
          <w:szCs w:val="20"/>
        </w:rPr>
        <w:t>podrobnosti</w:t>
      </w:r>
      <w:r>
        <w:rPr>
          <w:rFonts w:ascii="Arial" w:hAnsi="Arial" w:cs="Arial"/>
          <w:spacing w:val="7"/>
          <w:sz w:val="20"/>
          <w:szCs w:val="20"/>
        </w:rPr>
        <w:t xml:space="preserve"> </w:t>
      </w:r>
      <w:r>
        <w:rPr>
          <w:rFonts w:ascii="Arial" w:hAnsi="Arial" w:cs="Arial"/>
          <w:spacing w:val="-7"/>
          <w:sz w:val="20"/>
          <w:szCs w:val="20"/>
        </w:rPr>
        <w:t>Bm</w:t>
      </w:r>
    </w:p>
    <w:p w14:paraId="0D2D7F26" w14:textId="77777777" w:rsidR="00985CBB" w:rsidRDefault="00985CBB">
      <w:pPr>
        <w:pStyle w:val="Odstavecseseznamem"/>
        <w:numPr>
          <w:ilvl w:val="0"/>
          <w:numId w:val="7"/>
        </w:numPr>
        <w:tabs>
          <w:tab w:val="left" w:pos="424"/>
        </w:tabs>
        <w:kinsoku w:val="0"/>
        <w:overflowPunct w:val="0"/>
        <w:spacing w:before="35" w:line="276" w:lineRule="auto"/>
        <w:ind w:right="429"/>
        <w:jc w:val="left"/>
        <w:rPr>
          <w:rFonts w:ascii="Arial" w:hAnsi="Arial" w:cs="Arial"/>
          <w:sz w:val="20"/>
          <w:szCs w:val="20"/>
        </w:rPr>
      </w:pPr>
      <w:r>
        <w:rPr>
          <w:rFonts w:ascii="Arial" w:hAnsi="Arial" w:cs="Arial"/>
          <w:sz w:val="20"/>
          <w:szCs w:val="20"/>
        </w:rPr>
        <w:t>Organizace</w:t>
      </w:r>
      <w:r>
        <w:rPr>
          <w:rFonts w:ascii="Arial" w:hAnsi="Arial" w:cs="Arial"/>
          <w:spacing w:val="74"/>
          <w:sz w:val="20"/>
          <w:szCs w:val="20"/>
        </w:rPr>
        <w:t xml:space="preserve"> </w:t>
      </w:r>
      <w:r>
        <w:rPr>
          <w:rFonts w:ascii="Arial" w:hAnsi="Arial" w:cs="Arial"/>
          <w:sz w:val="20"/>
          <w:szCs w:val="20"/>
        </w:rPr>
        <w:t>a</w:t>
      </w:r>
      <w:r>
        <w:rPr>
          <w:rFonts w:ascii="Arial" w:hAnsi="Arial" w:cs="Arial"/>
          <w:spacing w:val="72"/>
          <w:sz w:val="20"/>
          <w:szCs w:val="20"/>
        </w:rPr>
        <w:t xml:space="preserve"> </w:t>
      </w:r>
      <w:r>
        <w:rPr>
          <w:rFonts w:ascii="Arial" w:hAnsi="Arial" w:cs="Arial"/>
          <w:sz w:val="20"/>
          <w:szCs w:val="20"/>
        </w:rPr>
        <w:t>struktura</w:t>
      </w:r>
      <w:r>
        <w:rPr>
          <w:rFonts w:ascii="Arial" w:hAnsi="Arial" w:cs="Arial"/>
          <w:spacing w:val="72"/>
          <w:sz w:val="20"/>
          <w:szCs w:val="20"/>
        </w:rPr>
        <w:t xml:space="preserve"> </w:t>
      </w:r>
      <w:r>
        <w:rPr>
          <w:rFonts w:ascii="Arial" w:hAnsi="Arial" w:cs="Arial"/>
          <w:sz w:val="20"/>
          <w:szCs w:val="20"/>
        </w:rPr>
        <w:t>dat</w:t>
      </w:r>
      <w:r>
        <w:rPr>
          <w:rFonts w:ascii="Arial" w:hAnsi="Arial" w:cs="Arial"/>
          <w:spacing w:val="72"/>
          <w:sz w:val="20"/>
          <w:szCs w:val="20"/>
        </w:rPr>
        <w:t xml:space="preserve"> </w:t>
      </w:r>
      <w:r>
        <w:rPr>
          <w:rFonts w:ascii="Arial" w:hAnsi="Arial" w:cs="Arial"/>
          <w:sz w:val="20"/>
          <w:szCs w:val="20"/>
        </w:rPr>
        <w:t>IMS,</w:t>
      </w:r>
      <w:r>
        <w:rPr>
          <w:rFonts w:ascii="Arial" w:hAnsi="Arial" w:cs="Arial"/>
          <w:spacing w:val="72"/>
          <w:sz w:val="20"/>
          <w:szCs w:val="20"/>
        </w:rPr>
        <w:t xml:space="preserve"> </w:t>
      </w:r>
      <w:r>
        <w:rPr>
          <w:rFonts w:ascii="Arial" w:hAnsi="Arial" w:cs="Arial"/>
          <w:sz w:val="20"/>
          <w:szCs w:val="20"/>
        </w:rPr>
        <w:t>členění</w:t>
      </w:r>
      <w:r>
        <w:rPr>
          <w:rFonts w:ascii="Arial" w:hAnsi="Arial" w:cs="Arial"/>
          <w:spacing w:val="72"/>
          <w:sz w:val="20"/>
          <w:szCs w:val="20"/>
        </w:rPr>
        <w:t xml:space="preserve"> </w:t>
      </w:r>
      <w:r>
        <w:rPr>
          <w:rFonts w:ascii="Arial" w:hAnsi="Arial" w:cs="Arial"/>
          <w:sz w:val="20"/>
          <w:szCs w:val="20"/>
        </w:rPr>
        <w:t>(objekty,</w:t>
      </w:r>
      <w:r>
        <w:rPr>
          <w:rFonts w:ascii="Arial" w:hAnsi="Arial" w:cs="Arial"/>
          <w:spacing w:val="72"/>
          <w:sz w:val="20"/>
          <w:szCs w:val="20"/>
        </w:rPr>
        <w:t xml:space="preserve"> </w:t>
      </w:r>
      <w:r>
        <w:rPr>
          <w:rFonts w:ascii="Arial" w:hAnsi="Arial" w:cs="Arial"/>
          <w:sz w:val="20"/>
          <w:szCs w:val="20"/>
        </w:rPr>
        <w:t>podlaží,</w:t>
      </w:r>
      <w:r>
        <w:rPr>
          <w:rFonts w:ascii="Arial" w:hAnsi="Arial" w:cs="Arial"/>
          <w:spacing w:val="72"/>
          <w:sz w:val="20"/>
          <w:szCs w:val="20"/>
        </w:rPr>
        <w:t xml:space="preserve"> </w:t>
      </w:r>
      <w:r>
        <w:rPr>
          <w:rFonts w:ascii="Arial" w:hAnsi="Arial" w:cs="Arial"/>
          <w:sz w:val="20"/>
          <w:szCs w:val="20"/>
        </w:rPr>
        <w:t>místnosti,</w:t>
      </w:r>
      <w:r>
        <w:rPr>
          <w:rFonts w:ascii="Arial" w:hAnsi="Arial" w:cs="Arial"/>
          <w:spacing w:val="74"/>
          <w:sz w:val="20"/>
          <w:szCs w:val="20"/>
        </w:rPr>
        <w:t xml:space="preserve"> </w:t>
      </w:r>
      <w:r>
        <w:rPr>
          <w:rFonts w:ascii="Arial" w:hAnsi="Arial" w:cs="Arial"/>
          <w:sz w:val="20"/>
          <w:szCs w:val="20"/>
        </w:rPr>
        <w:t>profese,</w:t>
      </w:r>
      <w:r>
        <w:rPr>
          <w:rFonts w:ascii="Arial" w:hAnsi="Arial" w:cs="Arial"/>
          <w:spacing w:val="72"/>
          <w:sz w:val="20"/>
          <w:szCs w:val="20"/>
        </w:rPr>
        <w:t xml:space="preserve"> </w:t>
      </w:r>
      <w:r>
        <w:rPr>
          <w:rFonts w:ascii="Arial" w:hAnsi="Arial" w:cs="Arial"/>
          <w:sz w:val="20"/>
          <w:szCs w:val="20"/>
        </w:rPr>
        <w:t>systémy</w:t>
      </w:r>
      <w:r>
        <w:rPr>
          <w:rFonts w:ascii="Arial" w:hAnsi="Arial" w:cs="Arial"/>
          <w:spacing w:val="73"/>
          <w:sz w:val="20"/>
          <w:szCs w:val="20"/>
        </w:rPr>
        <w:t xml:space="preserve"> </w:t>
      </w:r>
      <w:r>
        <w:rPr>
          <w:rFonts w:ascii="Arial" w:hAnsi="Arial" w:cs="Arial"/>
          <w:sz w:val="20"/>
          <w:szCs w:val="20"/>
        </w:rPr>
        <w:t>…), podrobnost, koordinační podmínky,</w:t>
      </w:r>
    </w:p>
    <w:p w14:paraId="25738343" w14:textId="77777777" w:rsidR="00985CBB" w:rsidRDefault="00985CBB">
      <w:pPr>
        <w:pStyle w:val="Odstavecseseznamem"/>
        <w:numPr>
          <w:ilvl w:val="0"/>
          <w:numId w:val="7"/>
        </w:numPr>
        <w:tabs>
          <w:tab w:val="left" w:pos="424"/>
        </w:tabs>
        <w:kinsoku w:val="0"/>
        <w:overflowPunct w:val="0"/>
        <w:spacing w:before="0" w:line="278" w:lineRule="auto"/>
        <w:ind w:right="424"/>
        <w:jc w:val="left"/>
        <w:rPr>
          <w:rFonts w:ascii="Arial" w:hAnsi="Arial" w:cs="Arial"/>
          <w:sz w:val="20"/>
          <w:szCs w:val="20"/>
        </w:rPr>
      </w:pPr>
      <w:r>
        <w:rPr>
          <w:rFonts w:ascii="Arial" w:hAnsi="Arial" w:cs="Arial"/>
          <w:sz w:val="20"/>
          <w:szCs w:val="20"/>
        </w:rPr>
        <w:t>Detailní</w:t>
      </w:r>
      <w:r>
        <w:rPr>
          <w:rFonts w:ascii="Arial" w:hAnsi="Arial" w:cs="Arial"/>
          <w:spacing w:val="39"/>
          <w:sz w:val="20"/>
          <w:szCs w:val="20"/>
        </w:rPr>
        <w:t xml:space="preserve"> </w:t>
      </w:r>
      <w:r>
        <w:rPr>
          <w:rFonts w:ascii="Arial" w:hAnsi="Arial" w:cs="Arial"/>
          <w:sz w:val="20"/>
          <w:szCs w:val="20"/>
        </w:rPr>
        <w:t>definice</w:t>
      </w:r>
      <w:r>
        <w:rPr>
          <w:rFonts w:ascii="Arial" w:hAnsi="Arial" w:cs="Arial"/>
          <w:spacing w:val="40"/>
          <w:sz w:val="20"/>
          <w:szCs w:val="20"/>
        </w:rPr>
        <w:t xml:space="preserve"> </w:t>
      </w:r>
      <w:r>
        <w:rPr>
          <w:rFonts w:ascii="Arial" w:hAnsi="Arial" w:cs="Arial"/>
          <w:sz w:val="20"/>
          <w:szCs w:val="20"/>
        </w:rPr>
        <w:t>konvencí</w:t>
      </w:r>
      <w:r>
        <w:rPr>
          <w:rFonts w:ascii="Arial" w:hAnsi="Arial" w:cs="Arial"/>
          <w:spacing w:val="40"/>
          <w:sz w:val="20"/>
          <w:szCs w:val="20"/>
        </w:rPr>
        <w:t xml:space="preserve"> </w:t>
      </w:r>
      <w:r>
        <w:rPr>
          <w:rFonts w:ascii="Arial" w:hAnsi="Arial" w:cs="Arial"/>
          <w:sz w:val="20"/>
          <w:szCs w:val="20"/>
        </w:rPr>
        <w:t>pojmenování</w:t>
      </w:r>
      <w:r>
        <w:rPr>
          <w:rFonts w:ascii="Arial" w:hAnsi="Arial" w:cs="Arial"/>
          <w:spacing w:val="39"/>
          <w:sz w:val="20"/>
          <w:szCs w:val="20"/>
        </w:rPr>
        <w:t xml:space="preserve"> </w:t>
      </w:r>
      <w:r>
        <w:rPr>
          <w:rFonts w:ascii="Arial" w:hAnsi="Arial" w:cs="Arial"/>
          <w:sz w:val="20"/>
          <w:szCs w:val="20"/>
        </w:rPr>
        <w:t>prvků,</w:t>
      </w:r>
      <w:r>
        <w:rPr>
          <w:rFonts w:ascii="Arial" w:hAnsi="Arial" w:cs="Arial"/>
          <w:spacing w:val="40"/>
          <w:sz w:val="20"/>
          <w:szCs w:val="20"/>
        </w:rPr>
        <w:t xml:space="preserve"> </w:t>
      </w:r>
      <w:r>
        <w:rPr>
          <w:rFonts w:ascii="Arial" w:hAnsi="Arial" w:cs="Arial"/>
          <w:sz w:val="20"/>
          <w:szCs w:val="20"/>
        </w:rPr>
        <w:t>dokumentů</w:t>
      </w:r>
      <w:r>
        <w:rPr>
          <w:rFonts w:ascii="Arial" w:hAnsi="Arial" w:cs="Arial"/>
          <w:spacing w:val="39"/>
          <w:sz w:val="20"/>
          <w:szCs w:val="20"/>
        </w:rPr>
        <w:t xml:space="preserve"> </w:t>
      </w:r>
      <w:r>
        <w:rPr>
          <w:rFonts w:ascii="Arial" w:hAnsi="Arial" w:cs="Arial"/>
          <w:sz w:val="20"/>
          <w:szCs w:val="20"/>
        </w:rPr>
        <w:t>a</w:t>
      </w:r>
      <w:r>
        <w:rPr>
          <w:rFonts w:ascii="Arial" w:hAnsi="Arial" w:cs="Arial"/>
          <w:spacing w:val="40"/>
          <w:sz w:val="20"/>
          <w:szCs w:val="20"/>
        </w:rPr>
        <w:t xml:space="preserve"> </w:t>
      </w:r>
      <w:r>
        <w:rPr>
          <w:rFonts w:ascii="Arial" w:hAnsi="Arial" w:cs="Arial"/>
          <w:sz w:val="20"/>
          <w:szCs w:val="20"/>
        </w:rPr>
        <w:t>dalších</w:t>
      </w:r>
      <w:r>
        <w:rPr>
          <w:rFonts w:ascii="Arial" w:hAnsi="Arial" w:cs="Arial"/>
          <w:spacing w:val="39"/>
          <w:sz w:val="20"/>
          <w:szCs w:val="20"/>
        </w:rPr>
        <w:t xml:space="preserve"> </w:t>
      </w:r>
      <w:r>
        <w:rPr>
          <w:rFonts w:ascii="Arial" w:hAnsi="Arial" w:cs="Arial"/>
          <w:sz w:val="20"/>
          <w:szCs w:val="20"/>
        </w:rPr>
        <w:t>součástí</w:t>
      </w:r>
      <w:r>
        <w:rPr>
          <w:rFonts w:ascii="Arial" w:hAnsi="Arial" w:cs="Arial"/>
          <w:spacing w:val="40"/>
          <w:sz w:val="20"/>
          <w:szCs w:val="20"/>
        </w:rPr>
        <w:t xml:space="preserve"> </w:t>
      </w:r>
      <w:r>
        <w:rPr>
          <w:rFonts w:ascii="Arial" w:hAnsi="Arial" w:cs="Arial"/>
          <w:sz w:val="20"/>
          <w:szCs w:val="20"/>
        </w:rPr>
        <w:t>výstupů</w:t>
      </w:r>
      <w:r>
        <w:rPr>
          <w:rFonts w:ascii="Arial" w:hAnsi="Arial" w:cs="Arial"/>
          <w:spacing w:val="39"/>
          <w:sz w:val="20"/>
          <w:szCs w:val="20"/>
        </w:rPr>
        <w:t xml:space="preserve"> </w:t>
      </w:r>
      <w:r>
        <w:rPr>
          <w:rFonts w:ascii="Arial" w:hAnsi="Arial" w:cs="Arial"/>
          <w:sz w:val="20"/>
          <w:szCs w:val="20"/>
        </w:rPr>
        <w:t>projektu, klasifikace, značení</w:t>
      </w:r>
    </w:p>
    <w:p w14:paraId="5B7F6C7E" w14:textId="77777777" w:rsidR="00985CBB" w:rsidRDefault="00985CBB">
      <w:pPr>
        <w:pStyle w:val="Odstavecseseznamem"/>
        <w:numPr>
          <w:ilvl w:val="0"/>
          <w:numId w:val="7"/>
        </w:numPr>
        <w:tabs>
          <w:tab w:val="left" w:pos="424"/>
        </w:tabs>
        <w:kinsoku w:val="0"/>
        <w:overflowPunct w:val="0"/>
        <w:spacing w:before="0" w:line="227" w:lineRule="exact"/>
        <w:ind w:hanging="283"/>
        <w:jc w:val="left"/>
        <w:rPr>
          <w:rFonts w:ascii="Arial" w:hAnsi="Arial" w:cs="Arial"/>
          <w:spacing w:val="-2"/>
          <w:sz w:val="20"/>
          <w:szCs w:val="20"/>
        </w:rPr>
      </w:pPr>
      <w:r>
        <w:rPr>
          <w:rFonts w:ascii="Arial" w:hAnsi="Arial" w:cs="Arial"/>
          <w:sz w:val="20"/>
          <w:szCs w:val="20"/>
        </w:rPr>
        <w:t>Postupy</w:t>
      </w:r>
      <w:r>
        <w:rPr>
          <w:rFonts w:ascii="Arial" w:hAnsi="Arial" w:cs="Arial"/>
          <w:spacing w:val="-5"/>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nastavení</w:t>
      </w:r>
      <w:r>
        <w:rPr>
          <w:rFonts w:ascii="Arial" w:hAnsi="Arial" w:cs="Arial"/>
          <w:spacing w:val="-8"/>
          <w:sz w:val="20"/>
          <w:szCs w:val="20"/>
        </w:rPr>
        <w:t xml:space="preserve"> </w:t>
      </w:r>
      <w:r>
        <w:rPr>
          <w:rFonts w:ascii="Arial" w:hAnsi="Arial" w:cs="Arial"/>
          <w:sz w:val="20"/>
          <w:szCs w:val="20"/>
        </w:rPr>
        <w:t>výstupů,</w:t>
      </w:r>
      <w:r>
        <w:rPr>
          <w:rFonts w:ascii="Arial" w:hAnsi="Arial" w:cs="Arial"/>
          <w:spacing w:val="-5"/>
          <w:sz w:val="20"/>
          <w:szCs w:val="20"/>
        </w:rPr>
        <w:t xml:space="preserve"> </w:t>
      </w:r>
      <w:r>
        <w:rPr>
          <w:rFonts w:ascii="Arial" w:hAnsi="Arial" w:cs="Arial"/>
          <w:sz w:val="20"/>
          <w:szCs w:val="20"/>
        </w:rPr>
        <w:t>2D</w:t>
      </w:r>
      <w:r>
        <w:rPr>
          <w:rFonts w:ascii="Arial" w:hAnsi="Arial" w:cs="Arial"/>
          <w:spacing w:val="-7"/>
          <w:sz w:val="20"/>
          <w:szCs w:val="20"/>
        </w:rPr>
        <w:t xml:space="preserve"> </w:t>
      </w:r>
      <w:r>
        <w:rPr>
          <w:rFonts w:ascii="Arial" w:hAnsi="Arial" w:cs="Arial"/>
          <w:sz w:val="20"/>
          <w:szCs w:val="20"/>
        </w:rPr>
        <w:t>výstupy</w:t>
      </w:r>
      <w:r>
        <w:rPr>
          <w:rFonts w:ascii="Arial" w:hAnsi="Arial" w:cs="Arial"/>
          <w:spacing w:val="-7"/>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zejména</w:t>
      </w:r>
      <w:r>
        <w:rPr>
          <w:rFonts w:ascii="Arial" w:hAnsi="Arial" w:cs="Arial"/>
          <w:spacing w:val="-8"/>
          <w:sz w:val="20"/>
          <w:szCs w:val="20"/>
        </w:rPr>
        <w:t xml:space="preserve"> </w:t>
      </w:r>
      <w:r>
        <w:rPr>
          <w:rFonts w:ascii="Arial" w:hAnsi="Arial" w:cs="Arial"/>
          <w:sz w:val="20"/>
          <w:szCs w:val="20"/>
        </w:rPr>
        <w:t>generování</w:t>
      </w:r>
      <w:r>
        <w:rPr>
          <w:rFonts w:ascii="Arial" w:hAnsi="Arial" w:cs="Arial"/>
          <w:spacing w:val="-7"/>
          <w:sz w:val="20"/>
          <w:szCs w:val="20"/>
        </w:rPr>
        <w:t xml:space="preserve"> </w:t>
      </w:r>
      <w:r>
        <w:rPr>
          <w:rFonts w:ascii="Arial" w:hAnsi="Arial" w:cs="Arial"/>
          <w:sz w:val="20"/>
          <w:szCs w:val="20"/>
        </w:rPr>
        <w:t>IFC</w:t>
      </w:r>
      <w:r>
        <w:rPr>
          <w:rFonts w:ascii="Arial" w:hAnsi="Arial" w:cs="Arial"/>
          <w:spacing w:val="-6"/>
          <w:sz w:val="20"/>
          <w:szCs w:val="20"/>
        </w:rPr>
        <w:t xml:space="preserve"> </w:t>
      </w:r>
      <w:r>
        <w:rPr>
          <w:rFonts w:ascii="Arial" w:hAnsi="Arial" w:cs="Arial"/>
          <w:spacing w:val="-2"/>
          <w:sz w:val="20"/>
          <w:szCs w:val="20"/>
        </w:rPr>
        <w:t>souborů.</w:t>
      </w:r>
    </w:p>
    <w:p w14:paraId="4271FEBB" w14:textId="77777777" w:rsidR="00985CBB" w:rsidRDefault="00985CBB">
      <w:pPr>
        <w:pStyle w:val="Odstavecseseznamem"/>
        <w:numPr>
          <w:ilvl w:val="0"/>
          <w:numId w:val="7"/>
        </w:numPr>
        <w:tabs>
          <w:tab w:val="left" w:pos="424"/>
        </w:tabs>
        <w:kinsoku w:val="0"/>
        <w:overflowPunct w:val="0"/>
        <w:spacing w:before="33"/>
        <w:ind w:hanging="283"/>
        <w:jc w:val="left"/>
        <w:rPr>
          <w:rFonts w:ascii="Arial" w:hAnsi="Arial" w:cs="Arial"/>
          <w:spacing w:val="-2"/>
          <w:sz w:val="20"/>
          <w:szCs w:val="20"/>
        </w:rPr>
      </w:pPr>
      <w:r>
        <w:rPr>
          <w:rFonts w:ascii="Arial" w:hAnsi="Arial" w:cs="Arial"/>
          <w:sz w:val="20"/>
          <w:szCs w:val="20"/>
        </w:rPr>
        <w:t>Postupy</w:t>
      </w:r>
      <w:r>
        <w:rPr>
          <w:rFonts w:ascii="Arial" w:hAnsi="Arial" w:cs="Arial"/>
          <w:spacing w:val="-7"/>
          <w:sz w:val="20"/>
          <w:szCs w:val="20"/>
        </w:rPr>
        <w:t xml:space="preserve"> </w:t>
      </w:r>
      <w:r>
        <w:rPr>
          <w:rFonts w:ascii="Arial" w:hAnsi="Arial" w:cs="Arial"/>
          <w:sz w:val="20"/>
          <w:szCs w:val="20"/>
        </w:rPr>
        <w:t>řízení</w:t>
      </w:r>
      <w:r>
        <w:rPr>
          <w:rFonts w:ascii="Arial" w:hAnsi="Arial" w:cs="Arial"/>
          <w:spacing w:val="-7"/>
          <w:sz w:val="20"/>
          <w:szCs w:val="20"/>
        </w:rPr>
        <w:t xml:space="preserve"> </w:t>
      </w:r>
      <w:r>
        <w:rPr>
          <w:rFonts w:ascii="Arial" w:hAnsi="Arial" w:cs="Arial"/>
          <w:sz w:val="20"/>
          <w:szCs w:val="20"/>
        </w:rPr>
        <w:t>kvality,</w:t>
      </w:r>
      <w:r>
        <w:rPr>
          <w:rFonts w:ascii="Arial" w:hAnsi="Arial" w:cs="Arial"/>
          <w:spacing w:val="-7"/>
          <w:sz w:val="20"/>
          <w:szCs w:val="20"/>
        </w:rPr>
        <w:t xml:space="preserve"> </w:t>
      </w:r>
      <w:r>
        <w:rPr>
          <w:rFonts w:ascii="Arial" w:hAnsi="Arial" w:cs="Arial"/>
          <w:sz w:val="20"/>
          <w:szCs w:val="20"/>
        </w:rPr>
        <w:t>kontrol</w:t>
      </w:r>
      <w:r>
        <w:rPr>
          <w:rFonts w:ascii="Arial" w:hAnsi="Arial" w:cs="Arial"/>
          <w:spacing w:val="-8"/>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pacing w:val="-2"/>
          <w:sz w:val="20"/>
          <w:szCs w:val="20"/>
        </w:rPr>
        <w:t>schvalování</w:t>
      </w:r>
    </w:p>
    <w:p w14:paraId="2A46276C" w14:textId="77777777" w:rsidR="00985CBB" w:rsidRDefault="00985CBB">
      <w:pPr>
        <w:pStyle w:val="Odstavecseseznamem"/>
        <w:numPr>
          <w:ilvl w:val="0"/>
          <w:numId w:val="7"/>
        </w:numPr>
        <w:tabs>
          <w:tab w:val="left" w:pos="424"/>
        </w:tabs>
        <w:kinsoku w:val="0"/>
        <w:overflowPunct w:val="0"/>
        <w:spacing w:before="34"/>
        <w:ind w:hanging="283"/>
        <w:jc w:val="left"/>
        <w:rPr>
          <w:rFonts w:ascii="Arial" w:hAnsi="Arial" w:cs="Arial"/>
          <w:spacing w:val="-5"/>
          <w:sz w:val="20"/>
          <w:szCs w:val="20"/>
        </w:rPr>
      </w:pPr>
      <w:r>
        <w:rPr>
          <w:rFonts w:ascii="Arial" w:hAnsi="Arial" w:cs="Arial"/>
          <w:sz w:val="20"/>
          <w:szCs w:val="20"/>
        </w:rPr>
        <w:t>Postupy</w:t>
      </w:r>
      <w:r>
        <w:rPr>
          <w:rFonts w:ascii="Arial" w:hAnsi="Arial" w:cs="Arial"/>
          <w:spacing w:val="-4"/>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nastavení</w:t>
      </w:r>
      <w:r>
        <w:rPr>
          <w:rFonts w:ascii="Arial" w:hAnsi="Arial" w:cs="Arial"/>
          <w:spacing w:val="-5"/>
          <w:sz w:val="20"/>
          <w:szCs w:val="20"/>
        </w:rPr>
        <w:t xml:space="preserve"> </w:t>
      </w:r>
      <w:r>
        <w:rPr>
          <w:rFonts w:ascii="Arial" w:hAnsi="Arial" w:cs="Arial"/>
          <w:sz w:val="20"/>
          <w:szCs w:val="20"/>
        </w:rPr>
        <w:t>práce</w:t>
      </w:r>
      <w:r>
        <w:rPr>
          <w:rFonts w:ascii="Arial" w:hAnsi="Arial" w:cs="Arial"/>
          <w:spacing w:val="-4"/>
          <w:sz w:val="20"/>
          <w:szCs w:val="20"/>
        </w:rPr>
        <w:t xml:space="preserve"> </w:t>
      </w:r>
      <w:r>
        <w:rPr>
          <w:rFonts w:ascii="Arial" w:hAnsi="Arial" w:cs="Arial"/>
          <w:sz w:val="20"/>
          <w:szCs w:val="20"/>
        </w:rPr>
        <w:t>v</w:t>
      </w:r>
      <w:r>
        <w:rPr>
          <w:rFonts w:ascii="Arial" w:hAnsi="Arial" w:cs="Arial"/>
          <w:spacing w:val="-6"/>
          <w:sz w:val="20"/>
          <w:szCs w:val="20"/>
        </w:rPr>
        <w:t xml:space="preserve"> </w:t>
      </w:r>
      <w:r>
        <w:rPr>
          <w:rFonts w:ascii="Arial" w:hAnsi="Arial" w:cs="Arial"/>
          <w:spacing w:val="-5"/>
          <w:sz w:val="20"/>
          <w:szCs w:val="20"/>
        </w:rPr>
        <w:t>CDE</w:t>
      </w:r>
    </w:p>
    <w:p w14:paraId="60632BC1" w14:textId="77777777" w:rsidR="00985CBB" w:rsidRDefault="00985CBB">
      <w:pPr>
        <w:pStyle w:val="Odstavecseseznamem"/>
        <w:numPr>
          <w:ilvl w:val="0"/>
          <w:numId w:val="7"/>
        </w:numPr>
        <w:tabs>
          <w:tab w:val="left" w:pos="424"/>
        </w:tabs>
        <w:kinsoku w:val="0"/>
        <w:overflowPunct w:val="0"/>
        <w:spacing w:before="34"/>
        <w:ind w:hanging="283"/>
        <w:jc w:val="left"/>
        <w:rPr>
          <w:rFonts w:ascii="Arial" w:hAnsi="Arial" w:cs="Arial"/>
          <w:spacing w:val="-5"/>
          <w:sz w:val="20"/>
          <w:szCs w:val="20"/>
        </w:rPr>
        <w:sectPr w:rsidR="00985CBB">
          <w:pgSz w:w="11910" w:h="16840"/>
          <w:pgMar w:top="1660" w:right="992" w:bottom="1080" w:left="1275" w:header="0" w:footer="883" w:gutter="0"/>
          <w:cols w:space="708"/>
          <w:noEndnote/>
        </w:sectPr>
      </w:pPr>
    </w:p>
    <w:p w14:paraId="57927CEE" w14:textId="3156A5EA" w:rsidR="00985CBB" w:rsidRDefault="00DB7B5A">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00641C1B" wp14:editId="5B56F089">
            <wp:extent cx="828040" cy="32258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22580"/>
                    </a:xfrm>
                    <a:prstGeom prst="rect">
                      <a:avLst/>
                    </a:prstGeom>
                    <a:noFill/>
                    <a:ln>
                      <a:noFill/>
                    </a:ln>
                  </pic:spPr>
                </pic:pic>
              </a:graphicData>
            </a:graphic>
          </wp:inline>
        </w:drawing>
      </w:r>
    </w:p>
    <w:p w14:paraId="29CF8CEE" w14:textId="422B3531" w:rsidR="00985CBB" w:rsidRDefault="00DB7B5A">
      <w:pPr>
        <w:pStyle w:val="Nadpis1"/>
        <w:numPr>
          <w:ilvl w:val="0"/>
          <w:numId w:val="18"/>
        </w:numPr>
        <w:tabs>
          <w:tab w:val="left" w:pos="571"/>
        </w:tabs>
        <w:kinsoku w:val="0"/>
        <w:overflowPunct w:val="0"/>
        <w:spacing w:before="305"/>
        <w:ind w:left="571" w:hanging="430"/>
        <w:rPr>
          <w:spacing w:val="-2"/>
        </w:rPr>
      </w:pPr>
      <w:r>
        <w:rPr>
          <w:noProof/>
        </w:rPr>
        <mc:AlternateContent>
          <mc:Choice Requires="wps">
            <w:drawing>
              <wp:anchor distT="0" distB="0" distL="0" distR="0" simplePos="0" relativeHeight="251633664" behindDoc="0" locked="0" layoutInCell="0" allowOverlap="1" wp14:anchorId="1B96EC43" wp14:editId="2258C285">
                <wp:simplePos x="0" y="0"/>
                <wp:positionH relativeFrom="page">
                  <wp:posOffset>880745</wp:posOffset>
                </wp:positionH>
                <wp:positionV relativeFrom="paragraph">
                  <wp:posOffset>426085</wp:posOffset>
                </wp:positionV>
                <wp:extent cx="5798185" cy="38100"/>
                <wp:effectExtent l="0" t="0" r="0" b="0"/>
                <wp:wrapTopAndBottom/>
                <wp:docPr id="62017247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62DC" id="Freeform 68" o:spid="_x0000_s1026" style="position:absolute;margin-left:69.35pt;margin-top:33.55pt;width:456.55pt;height:3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Eklb/z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113" w:name="_bookmark113"/>
      <w:bookmarkEnd w:id="113"/>
      <w:r w:rsidR="00985CBB">
        <w:rPr>
          <w:spacing w:val="-2"/>
        </w:rPr>
        <w:t>Závěr</w:t>
      </w:r>
    </w:p>
    <w:p w14:paraId="1A5E5177" w14:textId="77777777" w:rsidR="00985CBB" w:rsidRDefault="00985CBB">
      <w:pPr>
        <w:pStyle w:val="Zkladntext"/>
        <w:kinsoku w:val="0"/>
        <w:overflowPunct w:val="0"/>
        <w:spacing w:before="9"/>
        <w:rPr>
          <w:rFonts w:ascii="Arial" w:hAnsi="Arial" w:cs="Arial"/>
          <w:b/>
          <w:bCs/>
          <w:sz w:val="20"/>
          <w:szCs w:val="20"/>
        </w:rPr>
      </w:pPr>
    </w:p>
    <w:p w14:paraId="2F681541" w14:textId="77777777" w:rsidR="00985CBB" w:rsidRDefault="00985CBB">
      <w:pPr>
        <w:pStyle w:val="Zkladntext"/>
        <w:kinsoku w:val="0"/>
        <w:overflowPunct w:val="0"/>
        <w:spacing w:line="259" w:lineRule="auto"/>
        <w:ind w:left="141" w:right="427"/>
        <w:jc w:val="both"/>
        <w:rPr>
          <w:rFonts w:ascii="Arial" w:hAnsi="Arial" w:cs="Arial"/>
          <w:sz w:val="20"/>
          <w:szCs w:val="20"/>
        </w:rPr>
      </w:pPr>
      <w:r>
        <w:rPr>
          <w:rFonts w:ascii="Arial" w:hAnsi="Arial" w:cs="Arial"/>
          <w:sz w:val="20"/>
          <w:szCs w:val="20"/>
        </w:rPr>
        <w:t>Účelem tohoto dokumentu je specifikovat komplexní požadavky zadavatele na zpracování a dodání digitální podoby projektové dokumentace stavby – IMS včetně BIM modelu, v</w:t>
      </w:r>
      <w:r>
        <w:rPr>
          <w:rFonts w:ascii="Arial" w:hAnsi="Arial" w:cs="Arial"/>
          <w:spacing w:val="-2"/>
          <w:sz w:val="20"/>
          <w:szCs w:val="20"/>
        </w:rPr>
        <w:t xml:space="preserve"> </w:t>
      </w:r>
      <w:r>
        <w:rPr>
          <w:rFonts w:ascii="Arial" w:hAnsi="Arial" w:cs="Arial"/>
          <w:sz w:val="20"/>
          <w:szCs w:val="20"/>
        </w:rPr>
        <w:t>jednotlivých fázích projektu s důrazem na model pro realizaci a provoz stavby.</w:t>
      </w:r>
    </w:p>
    <w:p w14:paraId="47041BFB" w14:textId="77777777" w:rsidR="00985CBB" w:rsidRDefault="00985CBB">
      <w:pPr>
        <w:pStyle w:val="Zkladntext"/>
        <w:kinsoku w:val="0"/>
        <w:overflowPunct w:val="0"/>
        <w:spacing w:before="160" w:line="259" w:lineRule="auto"/>
        <w:ind w:left="141" w:right="425"/>
        <w:jc w:val="both"/>
        <w:rPr>
          <w:rFonts w:ascii="Arial" w:hAnsi="Arial" w:cs="Arial"/>
          <w:spacing w:val="-2"/>
          <w:sz w:val="20"/>
          <w:szCs w:val="20"/>
        </w:rPr>
      </w:pPr>
      <w:r>
        <w:rPr>
          <w:rFonts w:ascii="Arial" w:hAnsi="Arial" w:cs="Arial"/>
          <w:sz w:val="20"/>
          <w:szCs w:val="20"/>
        </w:rPr>
        <w:t>Základní</w:t>
      </w:r>
      <w:r>
        <w:rPr>
          <w:rFonts w:ascii="Arial" w:hAnsi="Arial" w:cs="Arial"/>
          <w:spacing w:val="-6"/>
          <w:sz w:val="20"/>
          <w:szCs w:val="20"/>
        </w:rPr>
        <w:t xml:space="preserve"> </w:t>
      </w:r>
      <w:r>
        <w:rPr>
          <w:rFonts w:ascii="Arial" w:hAnsi="Arial" w:cs="Arial"/>
          <w:sz w:val="20"/>
          <w:szCs w:val="20"/>
        </w:rPr>
        <w:t>podmínkou</w:t>
      </w:r>
      <w:r>
        <w:rPr>
          <w:rFonts w:ascii="Arial" w:hAnsi="Arial" w:cs="Arial"/>
          <w:spacing w:val="-5"/>
          <w:sz w:val="20"/>
          <w:szCs w:val="20"/>
        </w:rPr>
        <w:t xml:space="preserve"> </w:t>
      </w:r>
      <w:r>
        <w:rPr>
          <w:rFonts w:ascii="Arial" w:hAnsi="Arial" w:cs="Arial"/>
          <w:sz w:val="20"/>
          <w:szCs w:val="20"/>
        </w:rPr>
        <w:t>pro</w:t>
      </w:r>
      <w:r>
        <w:rPr>
          <w:rFonts w:ascii="Arial" w:hAnsi="Arial" w:cs="Arial"/>
          <w:spacing w:val="-6"/>
          <w:sz w:val="20"/>
          <w:szCs w:val="20"/>
        </w:rPr>
        <w:t xml:space="preserve"> </w:t>
      </w:r>
      <w:r>
        <w:rPr>
          <w:rFonts w:ascii="Arial" w:hAnsi="Arial" w:cs="Arial"/>
          <w:sz w:val="20"/>
          <w:szCs w:val="20"/>
        </w:rPr>
        <w:t>využití</w:t>
      </w:r>
      <w:r>
        <w:rPr>
          <w:rFonts w:ascii="Arial" w:hAnsi="Arial" w:cs="Arial"/>
          <w:spacing w:val="-4"/>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dat</w:t>
      </w:r>
      <w:r>
        <w:rPr>
          <w:rFonts w:ascii="Arial" w:hAnsi="Arial" w:cs="Arial"/>
          <w:spacing w:val="-3"/>
          <w:sz w:val="20"/>
          <w:szCs w:val="20"/>
        </w:rPr>
        <w:t xml:space="preserve"> </w:t>
      </w:r>
      <w:r>
        <w:rPr>
          <w:rFonts w:ascii="Arial" w:hAnsi="Arial" w:cs="Arial"/>
          <w:sz w:val="20"/>
          <w:szCs w:val="20"/>
        </w:rPr>
        <w:t>zadavatelem</w:t>
      </w:r>
      <w:r>
        <w:rPr>
          <w:rFonts w:ascii="Arial" w:hAnsi="Arial" w:cs="Arial"/>
          <w:spacing w:val="-7"/>
          <w:sz w:val="20"/>
          <w:szCs w:val="20"/>
        </w:rPr>
        <w:t xml:space="preserve"> </w:t>
      </w:r>
      <w:r>
        <w:rPr>
          <w:rFonts w:ascii="Arial" w:hAnsi="Arial" w:cs="Arial"/>
          <w:sz w:val="20"/>
          <w:szCs w:val="20"/>
        </w:rPr>
        <w:t>je</w:t>
      </w:r>
      <w:r>
        <w:rPr>
          <w:rFonts w:ascii="Arial" w:hAnsi="Arial" w:cs="Arial"/>
          <w:spacing w:val="-7"/>
          <w:sz w:val="20"/>
          <w:szCs w:val="20"/>
        </w:rPr>
        <w:t xml:space="preserve"> </w:t>
      </w:r>
      <w:r>
        <w:rPr>
          <w:rFonts w:ascii="Arial" w:hAnsi="Arial" w:cs="Arial"/>
          <w:sz w:val="20"/>
          <w:szCs w:val="20"/>
        </w:rPr>
        <w:t>zpracování</w:t>
      </w:r>
      <w:r>
        <w:rPr>
          <w:rFonts w:ascii="Arial" w:hAnsi="Arial" w:cs="Arial"/>
          <w:spacing w:val="-3"/>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modelu</w:t>
      </w:r>
      <w:r>
        <w:rPr>
          <w:rFonts w:ascii="Arial" w:hAnsi="Arial" w:cs="Arial"/>
          <w:spacing w:val="-6"/>
          <w:sz w:val="20"/>
          <w:szCs w:val="20"/>
        </w:rPr>
        <w:t xml:space="preserve"> </w:t>
      </w:r>
      <w:r>
        <w:rPr>
          <w:rFonts w:ascii="Arial" w:hAnsi="Arial" w:cs="Arial"/>
          <w:sz w:val="20"/>
          <w:szCs w:val="20"/>
        </w:rPr>
        <w:t>stavby</w:t>
      </w:r>
      <w:r>
        <w:rPr>
          <w:rFonts w:ascii="Arial" w:hAnsi="Arial" w:cs="Arial"/>
          <w:spacing w:val="-5"/>
          <w:sz w:val="20"/>
          <w:szCs w:val="20"/>
        </w:rPr>
        <w:t xml:space="preserve"> </w:t>
      </w:r>
      <w:r>
        <w:rPr>
          <w:rFonts w:ascii="Arial" w:hAnsi="Arial" w:cs="Arial"/>
          <w:sz w:val="20"/>
          <w:szCs w:val="20"/>
        </w:rPr>
        <w:t>za</w:t>
      </w:r>
      <w:r>
        <w:rPr>
          <w:rFonts w:ascii="Arial" w:hAnsi="Arial" w:cs="Arial"/>
          <w:spacing w:val="-7"/>
          <w:sz w:val="20"/>
          <w:szCs w:val="20"/>
        </w:rPr>
        <w:t xml:space="preserve"> </w:t>
      </w:r>
      <w:r>
        <w:rPr>
          <w:rFonts w:ascii="Arial" w:hAnsi="Arial" w:cs="Arial"/>
          <w:sz w:val="20"/>
          <w:szCs w:val="20"/>
        </w:rPr>
        <w:t>pomocí</w:t>
      </w:r>
      <w:r>
        <w:rPr>
          <w:rFonts w:ascii="Arial" w:hAnsi="Arial" w:cs="Arial"/>
          <w:spacing w:val="-4"/>
          <w:sz w:val="20"/>
          <w:szCs w:val="20"/>
        </w:rPr>
        <w:t xml:space="preserve"> </w:t>
      </w:r>
      <w:r>
        <w:rPr>
          <w:rFonts w:ascii="Arial" w:hAnsi="Arial" w:cs="Arial"/>
          <w:sz w:val="20"/>
          <w:szCs w:val="20"/>
        </w:rPr>
        <w:t>BIM autorizovaného softwaru a předání požadovaných dat o stavbě zadavateli v</w:t>
      </w:r>
      <w:r>
        <w:rPr>
          <w:rFonts w:ascii="Arial" w:hAnsi="Arial" w:cs="Arial"/>
          <w:spacing w:val="-2"/>
          <w:sz w:val="20"/>
          <w:szCs w:val="20"/>
        </w:rPr>
        <w:t xml:space="preserve"> </w:t>
      </w:r>
      <w:r>
        <w:rPr>
          <w:rFonts w:ascii="Arial" w:hAnsi="Arial" w:cs="Arial"/>
          <w:sz w:val="20"/>
          <w:szCs w:val="20"/>
        </w:rPr>
        <w:t xml:space="preserve">databázově uspořádané </w:t>
      </w:r>
      <w:r>
        <w:rPr>
          <w:rFonts w:ascii="Arial" w:hAnsi="Arial" w:cs="Arial"/>
          <w:spacing w:val="-2"/>
          <w:sz w:val="20"/>
          <w:szCs w:val="20"/>
        </w:rPr>
        <w:t>formě.</w:t>
      </w:r>
    </w:p>
    <w:p w14:paraId="03B23CF6" w14:textId="77777777" w:rsidR="00985CBB" w:rsidRDefault="00985CBB">
      <w:pPr>
        <w:pStyle w:val="Zkladntext"/>
        <w:kinsoku w:val="0"/>
        <w:overflowPunct w:val="0"/>
        <w:spacing w:before="160"/>
        <w:ind w:left="141"/>
        <w:jc w:val="both"/>
        <w:rPr>
          <w:rFonts w:ascii="Arial" w:hAnsi="Arial" w:cs="Arial"/>
          <w:spacing w:val="-5"/>
          <w:sz w:val="20"/>
          <w:szCs w:val="20"/>
        </w:rPr>
      </w:pPr>
      <w:r>
        <w:rPr>
          <w:rFonts w:ascii="Arial" w:hAnsi="Arial" w:cs="Arial"/>
          <w:sz w:val="20"/>
          <w:szCs w:val="20"/>
        </w:rPr>
        <w:t>Data</w:t>
      </w:r>
      <w:r>
        <w:rPr>
          <w:rFonts w:ascii="Arial" w:hAnsi="Arial" w:cs="Arial"/>
          <w:spacing w:val="27"/>
          <w:sz w:val="20"/>
          <w:szCs w:val="20"/>
        </w:rPr>
        <w:t xml:space="preserve"> </w:t>
      </w:r>
      <w:r>
        <w:rPr>
          <w:rFonts w:ascii="Arial" w:hAnsi="Arial" w:cs="Arial"/>
          <w:sz w:val="20"/>
          <w:szCs w:val="20"/>
        </w:rPr>
        <w:t>budou</w:t>
      </w:r>
      <w:r>
        <w:rPr>
          <w:rFonts w:ascii="Arial" w:hAnsi="Arial" w:cs="Arial"/>
          <w:spacing w:val="27"/>
          <w:sz w:val="20"/>
          <w:szCs w:val="20"/>
        </w:rPr>
        <w:t xml:space="preserve"> </w:t>
      </w:r>
      <w:r>
        <w:rPr>
          <w:rFonts w:ascii="Arial" w:hAnsi="Arial" w:cs="Arial"/>
          <w:sz w:val="20"/>
          <w:szCs w:val="20"/>
        </w:rPr>
        <w:t>předána</w:t>
      </w:r>
      <w:r>
        <w:rPr>
          <w:rFonts w:ascii="Arial" w:hAnsi="Arial" w:cs="Arial"/>
          <w:spacing w:val="26"/>
          <w:sz w:val="20"/>
          <w:szCs w:val="20"/>
        </w:rPr>
        <w:t xml:space="preserve"> </w:t>
      </w:r>
      <w:r>
        <w:rPr>
          <w:rFonts w:ascii="Arial" w:hAnsi="Arial" w:cs="Arial"/>
          <w:sz w:val="20"/>
          <w:szCs w:val="20"/>
        </w:rPr>
        <w:t>ve</w:t>
      </w:r>
      <w:r>
        <w:rPr>
          <w:rFonts w:ascii="Arial" w:hAnsi="Arial" w:cs="Arial"/>
          <w:spacing w:val="25"/>
          <w:sz w:val="20"/>
          <w:szCs w:val="20"/>
        </w:rPr>
        <w:t xml:space="preserve"> </w:t>
      </w:r>
      <w:r>
        <w:rPr>
          <w:rFonts w:ascii="Arial" w:hAnsi="Arial" w:cs="Arial"/>
          <w:sz w:val="20"/>
          <w:szCs w:val="20"/>
        </w:rPr>
        <w:t>zdrojovém</w:t>
      </w:r>
      <w:r>
        <w:rPr>
          <w:rFonts w:ascii="Arial" w:hAnsi="Arial" w:cs="Arial"/>
          <w:spacing w:val="25"/>
          <w:sz w:val="20"/>
          <w:szCs w:val="20"/>
        </w:rPr>
        <w:t xml:space="preserve"> </w:t>
      </w:r>
      <w:r>
        <w:rPr>
          <w:rFonts w:ascii="Arial" w:hAnsi="Arial" w:cs="Arial"/>
          <w:sz w:val="20"/>
          <w:szCs w:val="20"/>
        </w:rPr>
        <w:t>(nativním)</w:t>
      </w:r>
      <w:r>
        <w:rPr>
          <w:rFonts w:ascii="Arial" w:hAnsi="Arial" w:cs="Arial"/>
          <w:spacing w:val="25"/>
          <w:sz w:val="20"/>
          <w:szCs w:val="20"/>
        </w:rPr>
        <w:t xml:space="preserve"> </w:t>
      </w:r>
      <w:r>
        <w:rPr>
          <w:rFonts w:ascii="Arial" w:hAnsi="Arial" w:cs="Arial"/>
          <w:sz w:val="20"/>
          <w:szCs w:val="20"/>
        </w:rPr>
        <w:t>formátu</w:t>
      </w:r>
      <w:r>
        <w:rPr>
          <w:rFonts w:ascii="Arial" w:hAnsi="Arial" w:cs="Arial"/>
          <w:spacing w:val="28"/>
          <w:sz w:val="20"/>
          <w:szCs w:val="20"/>
        </w:rPr>
        <w:t xml:space="preserve"> </w:t>
      </w:r>
      <w:r>
        <w:rPr>
          <w:rFonts w:ascii="Arial" w:hAnsi="Arial" w:cs="Arial"/>
          <w:sz w:val="20"/>
          <w:szCs w:val="20"/>
        </w:rPr>
        <w:t>BIM</w:t>
      </w:r>
      <w:r>
        <w:rPr>
          <w:rFonts w:ascii="Arial" w:hAnsi="Arial" w:cs="Arial"/>
          <w:spacing w:val="27"/>
          <w:sz w:val="20"/>
          <w:szCs w:val="20"/>
        </w:rPr>
        <w:t xml:space="preserve"> </w:t>
      </w:r>
      <w:r>
        <w:rPr>
          <w:rFonts w:ascii="Arial" w:hAnsi="Arial" w:cs="Arial"/>
          <w:sz w:val="20"/>
          <w:szCs w:val="20"/>
        </w:rPr>
        <w:t>modelu,</w:t>
      </w:r>
      <w:r>
        <w:rPr>
          <w:rFonts w:ascii="Arial" w:hAnsi="Arial" w:cs="Arial"/>
          <w:spacing w:val="27"/>
          <w:sz w:val="20"/>
          <w:szCs w:val="20"/>
        </w:rPr>
        <w:t xml:space="preserve"> </w:t>
      </w: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otevřeném</w:t>
      </w:r>
      <w:r>
        <w:rPr>
          <w:rFonts w:ascii="Arial" w:hAnsi="Arial" w:cs="Arial"/>
          <w:spacing w:val="25"/>
          <w:sz w:val="20"/>
          <w:szCs w:val="20"/>
        </w:rPr>
        <w:t xml:space="preserve"> </w:t>
      </w:r>
      <w:r>
        <w:rPr>
          <w:rFonts w:ascii="Arial" w:hAnsi="Arial" w:cs="Arial"/>
          <w:sz w:val="20"/>
          <w:szCs w:val="20"/>
        </w:rPr>
        <w:t>formátu</w:t>
      </w:r>
      <w:r>
        <w:rPr>
          <w:rFonts w:ascii="Arial" w:hAnsi="Arial" w:cs="Arial"/>
          <w:spacing w:val="28"/>
          <w:sz w:val="20"/>
          <w:szCs w:val="20"/>
        </w:rPr>
        <w:t xml:space="preserve"> </w:t>
      </w:r>
      <w:r>
        <w:rPr>
          <w:rFonts w:ascii="Arial" w:hAnsi="Arial" w:cs="Arial"/>
          <w:sz w:val="20"/>
          <w:szCs w:val="20"/>
        </w:rPr>
        <w:t>IFC</w:t>
      </w:r>
      <w:r>
        <w:rPr>
          <w:rFonts w:ascii="Arial" w:hAnsi="Arial" w:cs="Arial"/>
          <w:spacing w:val="31"/>
          <w:sz w:val="20"/>
          <w:szCs w:val="20"/>
        </w:rPr>
        <w:t xml:space="preserve"> </w:t>
      </w:r>
      <w:r>
        <w:rPr>
          <w:rFonts w:ascii="Arial" w:hAnsi="Arial" w:cs="Arial"/>
          <w:sz w:val="20"/>
          <w:szCs w:val="20"/>
        </w:rPr>
        <w:t>a</w:t>
      </w:r>
      <w:r>
        <w:rPr>
          <w:rFonts w:ascii="Arial" w:hAnsi="Arial" w:cs="Arial"/>
          <w:spacing w:val="25"/>
          <w:sz w:val="20"/>
          <w:szCs w:val="20"/>
        </w:rPr>
        <w:t xml:space="preserve"> </w:t>
      </w:r>
      <w:r>
        <w:rPr>
          <w:rFonts w:ascii="Arial" w:hAnsi="Arial" w:cs="Arial"/>
          <w:spacing w:val="-5"/>
          <w:sz w:val="20"/>
          <w:szCs w:val="20"/>
        </w:rPr>
        <w:t>ve</w:t>
      </w:r>
    </w:p>
    <w:p w14:paraId="67D9557F" w14:textId="77777777" w:rsidR="00985CBB" w:rsidRDefault="00985CBB">
      <w:pPr>
        <w:pStyle w:val="Zkladntext"/>
        <w:kinsoku w:val="0"/>
        <w:overflowPunct w:val="0"/>
        <w:spacing w:before="19"/>
        <w:ind w:left="141"/>
        <w:jc w:val="both"/>
        <w:rPr>
          <w:rFonts w:ascii="Arial" w:hAnsi="Arial" w:cs="Arial"/>
          <w:spacing w:val="-4"/>
          <w:sz w:val="20"/>
          <w:szCs w:val="20"/>
        </w:rPr>
      </w:pPr>
      <w:r>
        <w:rPr>
          <w:rFonts w:ascii="Arial" w:hAnsi="Arial" w:cs="Arial"/>
          <w:sz w:val="20"/>
          <w:szCs w:val="20"/>
        </w:rPr>
        <w:t>sdíleném</w:t>
      </w:r>
      <w:r>
        <w:rPr>
          <w:rFonts w:ascii="Arial" w:hAnsi="Arial" w:cs="Arial"/>
          <w:spacing w:val="-9"/>
          <w:sz w:val="20"/>
          <w:szCs w:val="20"/>
        </w:rPr>
        <w:t xml:space="preserve"> </w:t>
      </w:r>
      <w:r>
        <w:rPr>
          <w:rFonts w:ascii="Arial" w:hAnsi="Arial" w:cs="Arial"/>
          <w:sz w:val="20"/>
          <w:szCs w:val="20"/>
        </w:rPr>
        <w:t>online</w:t>
      </w:r>
      <w:r>
        <w:rPr>
          <w:rFonts w:ascii="Arial" w:hAnsi="Arial" w:cs="Arial"/>
          <w:spacing w:val="-11"/>
          <w:sz w:val="20"/>
          <w:szCs w:val="20"/>
        </w:rPr>
        <w:t xml:space="preserve"> </w:t>
      </w:r>
      <w:r>
        <w:rPr>
          <w:rFonts w:ascii="Arial" w:hAnsi="Arial" w:cs="Arial"/>
          <w:sz w:val="20"/>
          <w:szCs w:val="20"/>
        </w:rPr>
        <w:t>přístupném</w:t>
      </w:r>
      <w:r>
        <w:rPr>
          <w:rFonts w:ascii="Arial" w:hAnsi="Arial" w:cs="Arial"/>
          <w:spacing w:val="-11"/>
          <w:sz w:val="20"/>
          <w:szCs w:val="20"/>
        </w:rPr>
        <w:t xml:space="preserve"> </w:t>
      </w:r>
      <w:r>
        <w:rPr>
          <w:rFonts w:ascii="Arial" w:hAnsi="Arial" w:cs="Arial"/>
          <w:sz w:val="20"/>
          <w:szCs w:val="20"/>
        </w:rPr>
        <w:t>prostředí</w:t>
      </w:r>
      <w:r>
        <w:rPr>
          <w:rFonts w:ascii="Arial" w:hAnsi="Arial" w:cs="Arial"/>
          <w:spacing w:val="-9"/>
          <w:sz w:val="20"/>
          <w:szCs w:val="20"/>
        </w:rPr>
        <w:t xml:space="preserve"> </w:t>
      </w:r>
      <w:r>
        <w:rPr>
          <w:rFonts w:ascii="Arial" w:hAnsi="Arial" w:cs="Arial"/>
          <w:sz w:val="20"/>
          <w:szCs w:val="20"/>
        </w:rPr>
        <w:t>na</w:t>
      </w:r>
      <w:r>
        <w:rPr>
          <w:rFonts w:ascii="Arial" w:hAnsi="Arial" w:cs="Arial"/>
          <w:spacing w:val="-9"/>
          <w:sz w:val="20"/>
          <w:szCs w:val="20"/>
        </w:rPr>
        <w:t xml:space="preserve"> </w:t>
      </w:r>
      <w:r>
        <w:rPr>
          <w:rFonts w:ascii="Arial" w:hAnsi="Arial" w:cs="Arial"/>
          <w:sz w:val="20"/>
          <w:szCs w:val="20"/>
        </w:rPr>
        <w:t>principech</w:t>
      </w:r>
      <w:r>
        <w:rPr>
          <w:rFonts w:ascii="Arial" w:hAnsi="Arial" w:cs="Arial"/>
          <w:spacing w:val="-9"/>
          <w:sz w:val="20"/>
          <w:szCs w:val="20"/>
        </w:rPr>
        <w:t xml:space="preserve"> </w:t>
      </w:r>
      <w:r>
        <w:rPr>
          <w:rFonts w:ascii="Arial" w:hAnsi="Arial" w:cs="Arial"/>
          <w:spacing w:val="-4"/>
          <w:sz w:val="20"/>
          <w:szCs w:val="20"/>
        </w:rPr>
        <w:t>CDE.</w:t>
      </w:r>
    </w:p>
    <w:p w14:paraId="17B1E8D1" w14:textId="77777777" w:rsidR="00985CBB" w:rsidRDefault="00985CBB">
      <w:pPr>
        <w:pStyle w:val="Zkladntext"/>
        <w:kinsoku w:val="0"/>
        <w:overflowPunct w:val="0"/>
        <w:spacing w:before="179" w:line="259" w:lineRule="auto"/>
        <w:ind w:left="141" w:right="422"/>
        <w:jc w:val="both"/>
        <w:rPr>
          <w:rFonts w:ascii="Arial" w:hAnsi="Arial" w:cs="Arial"/>
          <w:spacing w:val="-4"/>
          <w:sz w:val="20"/>
          <w:szCs w:val="20"/>
        </w:rPr>
      </w:pPr>
      <w:r>
        <w:rPr>
          <w:rFonts w:ascii="Arial" w:hAnsi="Arial" w:cs="Arial"/>
          <w:sz w:val="20"/>
          <w:szCs w:val="20"/>
        </w:rPr>
        <w:t>Všechny prvky BIM modelu musí být definovány 3D geometrickými rozměry, tvarem, materiálem a umístěním</w:t>
      </w:r>
      <w:r>
        <w:rPr>
          <w:rFonts w:ascii="Arial" w:hAnsi="Arial" w:cs="Arial"/>
          <w:spacing w:val="-4"/>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musí</w:t>
      </w:r>
      <w:r>
        <w:rPr>
          <w:rFonts w:ascii="Arial" w:hAnsi="Arial" w:cs="Arial"/>
          <w:spacing w:val="-4"/>
          <w:sz w:val="20"/>
          <w:szCs w:val="20"/>
        </w:rPr>
        <w:t xml:space="preserve"> </w:t>
      </w:r>
      <w:r>
        <w:rPr>
          <w:rFonts w:ascii="Arial" w:hAnsi="Arial" w:cs="Arial"/>
          <w:sz w:val="20"/>
          <w:szCs w:val="20"/>
        </w:rPr>
        <w:t>obsahovat</w:t>
      </w:r>
      <w:r>
        <w:rPr>
          <w:rFonts w:ascii="Arial" w:hAnsi="Arial" w:cs="Arial"/>
          <w:spacing w:val="-4"/>
          <w:sz w:val="20"/>
          <w:szCs w:val="20"/>
        </w:rPr>
        <w:t xml:space="preserve"> </w:t>
      </w:r>
      <w:r>
        <w:rPr>
          <w:rFonts w:ascii="Arial" w:hAnsi="Arial" w:cs="Arial"/>
          <w:sz w:val="20"/>
          <w:szCs w:val="20"/>
        </w:rPr>
        <w:t>všechny</w:t>
      </w:r>
      <w:r>
        <w:rPr>
          <w:rFonts w:ascii="Arial" w:hAnsi="Arial" w:cs="Arial"/>
          <w:spacing w:val="-4"/>
          <w:sz w:val="20"/>
          <w:szCs w:val="20"/>
        </w:rPr>
        <w:t xml:space="preserve"> </w:t>
      </w:r>
      <w:r>
        <w:rPr>
          <w:rFonts w:ascii="Arial" w:hAnsi="Arial" w:cs="Arial"/>
          <w:sz w:val="20"/>
          <w:szCs w:val="20"/>
        </w:rPr>
        <w:t>negrafické</w:t>
      </w:r>
      <w:r>
        <w:rPr>
          <w:rFonts w:ascii="Arial" w:hAnsi="Arial" w:cs="Arial"/>
          <w:spacing w:val="-4"/>
          <w:sz w:val="20"/>
          <w:szCs w:val="20"/>
        </w:rPr>
        <w:t xml:space="preserve"> </w:t>
      </w:r>
      <w:r>
        <w:rPr>
          <w:rFonts w:ascii="Arial" w:hAnsi="Arial" w:cs="Arial"/>
          <w:sz w:val="20"/>
          <w:szCs w:val="20"/>
        </w:rPr>
        <w:t>informace</w:t>
      </w:r>
      <w:r>
        <w:rPr>
          <w:rFonts w:ascii="Arial" w:hAnsi="Arial" w:cs="Arial"/>
          <w:spacing w:val="-4"/>
          <w:sz w:val="20"/>
          <w:szCs w:val="20"/>
        </w:rPr>
        <w:t xml:space="preserve"> </w:t>
      </w:r>
      <w:r>
        <w:rPr>
          <w:rFonts w:ascii="Arial" w:hAnsi="Arial" w:cs="Arial"/>
          <w:sz w:val="20"/>
          <w:szCs w:val="20"/>
        </w:rPr>
        <w:t>v popisných</w:t>
      </w:r>
      <w:r>
        <w:rPr>
          <w:rFonts w:ascii="Arial" w:hAnsi="Arial" w:cs="Arial"/>
          <w:spacing w:val="-4"/>
          <w:sz w:val="20"/>
          <w:szCs w:val="20"/>
        </w:rPr>
        <w:t xml:space="preserve"> </w:t>
      </w:r>
      <w:r>
        <w:rPr>
          <w:rFonts w:ascii="Arial" w:hAnsi="Arial" w:cs="Arial"/>
          <w:sz w:val="20"/>
          <w:szCs w:val="20"/>
        </w:rPr>
        <w:t>parametrech</w:t>
      </w:r>
      <w:r>
        <w:rPr>
          <w:rFonts w:ascii="Arial" w:hAnsi="Arial" w:cs="Arial"/>
          <w:spacing w:val="-4"/>
          <w:sz w:val="20"/>
          <w:szCs w:val="20"/>
        </w:rPr>
        <w:t xml:space="preserve"> </w:t>
      </w:r>
      <w:r>
        <w:rPr>
          <w:rFonts w:ascii="Arial" w:hAnsi="Arial" w:cs="Arial"/>
          <w:sz w:val="20"/>
          <w:szCs w:val="20"/>
        </w:rPr>
        <w:t>prvků,</w:t>
      </w:r>
      <w:r>
        <w:rPr>
          <w:rFonts w:ascii="Arial" w:hAnsi="Arial" w:cs="Arial"/>
          <w:spacing w:val="-4"/>
          <w:sz w:val="20"/>
          <w:szCs w:val="20"/>
        </w:rPr>
        <w:t xml:space="preserve"> </w:t>
      </w:r>
      <w:r>
        <w:rPr>
          <w:rFonts w:ascii="Arial" w:hAnsi="Arial" w:cs="Arial"/>
          <w:sz w:val="20"/>
          <w:szCs w:val="20"/>
        </w:rPr>
        <w:t>které</w:t>
      </w:r>
      <w:r>
        <w:rPr>
          <w:rFonts w:ascii="Arial" w:hAnsi="Arial" w:cs="Arial"/>
          <w:spacing w:val="-4"/>
          <w:sz w:val="20"/>
          <w:szCs w:val="20"/>
        </w:rPr>
        <w:t xml:space="preserve"> </w:t>
      </w:r>
      <w:r>
        <w:rPr>
          <w:rFonts w:ascii="Arial" w:hAnsi="Arial" w:cs="Arial"/>
          <w:sz w:val="20"/>
          <w:szCs w:val="20"/>
        </w:rPr>
        <w:t>jsou předmětem</w:t>
      </w:r>
      <w:r>
        <w:rPr>
          <w:rFonts w:ascii="Arial" w:hAnsi="Arial" w:cs="Arial"/>
          <w:spacing w:val="-10"/>
          <w:sz w:val="20"/>
          <w:szCs w:val="20"/>
        </w:rPr>
        <w:t xml:space="preserve"> </w:t>
      </w:r>
      <w:r>
        <w:rPr>
          <w:rFonts w:ascii="Arial" w:hAnsi="Arial" w:cs="Arial"/>
          <w:sz w:val="20"/>
          <w:szCs w:val="20"/>
        </w:rPr>
        <w:t>specifikace</w:t>
      </w:r>
      <w:r>
        <w:rPr>
          <w:rFonts w:ascii="Arial" w:hAnsi="Arial" w:cs="Arial"/>
          <w:spacing w:val="-10"/>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projektové</w:t>
      </w:r>
      <w:r>
        <w:rPr>
          <w:rFonts w:ascii="Arial" w:hAnsi="Arial" w:cs="Arial"/>
          <w:spacing w:val="-10"/>
          <w:sz w:val="20"/>
          <w:szCs w:val="20"/>
        </w:rPr>
        <w:t xml:space="preserve"> </w:t>
      </w:r>
      <w:r>
        <w:rPr>
          <w:rFonts w:ascii="Arial" w:hAnsi="Arial" w:cs="Arial"/>
          <w:sz w:val="20"/>
          <w:szCs w:val="20"/>
        </w:rPr>
        <w:t>dokumentaci,</w:t>
      </w:r>
      <w:r>
        <w:rPr>
          <w:rFonts w:ascii="Arial" w:hAnsi="Arial" w:cs="Arial"/>
          <w:spacing w:val="-8"/>
          <w:sz w:val="20"/>
          <w:szCs w:val="20"/>
        </w:rPr>
        <w:t xml:space="preserve"> </w:t>
      </w:r>
      <w:r>
        <w:rPr>
          <w:rFonts w:ascii="Arial" w:hAnsi="Arial" w:cs="Arial"/>
          <w:sz w:val="20"/>
          <w:szCs w:val="20"/>
        </w:rPr>
        <w:t>minimálně</w:t>
      </w:r>
      <w:r>
        <w:rPr>
          <w:rFonts w:ascii="Arial" w:hAnsi="Arial" w:cs="Arial"/>
          <w:spacing w:val="-10"/>
          <w:sz w:val="20"/>
          <w:szCs w:val="20"/>
        </w:rPr>
        <w:t xml:space="preserve"> </w:t>
      </w: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rozsahu</w:t>
      </w:r>
      <w:r>
        <w:rPr>
          <w:rFonts w:ascii="Arial" w:hAnsi="Arial" w:cs="Arial"/>
          <w:spacing w:val="-10"/>
          <w:sz w:val="20"/>
          <w:szCs w:val="20"/>
        </w:rPr>
        <w:t xml:space="preserve"> </w:t>
      </w:r>
      <w:r>
        <w:rPr>
          <w:rFonts w:ascii="Arial" w:hAnsi="Arial" w:cs="Arial"/>
          <w:sz w:val="20"/>
          <w:szCs w:val="20"/>
        </w:rPr>
        <w:t>definovaném</w:t>
      </w:r>
      <w:r>
        <w:rPr>
          <w:rFonts w:ascii="Arial" w:hAnsi="Arial" w:cs="Arial"/>
          <w:spacing w:val="-10"/>
          <w:sz w:val="20"/>
          <w:szCs w:val="20"/>
        </w:rPr>
        <w:t xml:space="preserve"> </w:t>
      </w: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příloze</w:t>
      </w:r>
      <w:r>
        <w:rPr>
          <w:rFonts w:ascii="Arial" w:hAnsi="Arial" w:cs="Arial"/>
          <w:spacing w:val="-10"/>
          <w:sz w:val="20"/>
          <w:szCs w:val="20"/>
        </w:rPr>
        <w:t xml:space="preserve"> </w:t>
      </w:r>
      <w:r>
        <w:rPr>
          <w:rFonts w:ascii="Arial" w:hAnsi="Arial" w:cs="Arial"/>
          <w:sz w:val="20"/>
          <w:szCs w:val="20"/>
        </w:rPr>
        <w:t>1</w:t>
      </w:r>
      <w:r>
        <w:rPr>
          <w:rFonts w:ascii="Arial" w:hAnsi="Arial" w:cs="Arial"/>
          <w:spacing w:val="-7"/>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 xml:space="preserve">DSS </w:t>
      </w:r>
      <w:r>
        <w:rPr>
          <w:rFonts w:ascii="Arial" w:hAnsi="Arial" w:cs="Arial"/>
          <w:spacing w:val="-4"/>
          <w:sz w:val="20"/>
          <w:szCs w:val="20"/>
        </w:rPr>
        <w:t>ČAS.</w:t>
      </w:r>
    </w:p>
    <w:p w14:paraId="1F3D612F" w14:textId="77777777" w:rsidR="00985CBB" w:rsidRDefault="00985CBB">
      <w:pPr>
        <w:pStyle w:val="Zkladntext"/>
        <w:kinsoku w:val="0"/>
        <w:overflowPunct w:val="0"/>
        <w:spacing w:before="158" w:line="256" w:lineRule="auto"/>
        <w:ind w:left="141"/>
        <w:rPr>
          <w:rFonts w:ascii="Arial" w:hAnsi="Arial" w:cs="Arial"/>
          <w:sz w:val="20"/>
          <w:szCs w:val="20"/>
        </w:rPr>
      </w:pPr>
      <w:r>
        <w:rPr>
          <w:rFonts w:ascii="Arial" w:hAnsi="Arial" w:cs="Arial"/>
          <w:sz w:val="20"/>
          <w:szCs w:val="20"/>
        </w:rPr>
        <w:t>Na</w:t>
      </w:r>
      <w:r>
        <w:rPr>
          <w:rFonts w:ascii="Arial" w:hAnsi="Arial" w:cs="Arial"/>
          <w:spacing w:val="-3"/>
          <w:sz w:val="20"/>
          <w:szCs w:val="20"/>
        </w:rPr>
        <w:t xml:space="preserve"> </w:t>
      </w:r>
      <w:r>
        <w:rPr>
          <w:rFonts w:ascii="Arial" w:hAnsi="Arial" w:cs="Arial"/>
          <w:sz w:val="20"/>
          <w:szCs w:val="20"/>
        </w:rPr>
        <w:t>projektu</w:t>
      </w:r>
      <w:r>
        <w:rPr>
          <w:rFonts w:ascii="Arial" w:hAnsi="Arial" w:cs="Arial"/>
          <w:spacing w:val="-3"/>
          <w:sz w:val="20"/>
          <w:szCs w:val="20"/>
        </w:rPr>
        <w:t xml:space="preserve"> </w:t>
      </w:r>
      <w:r>
        <w:rPr>
          <w:rFonts w:ascii="Arial" w:hAnsi="Arial" w:cs="Arial"/>
          <w:sz w:val="20"/>
          <w:szCs w:val="20"/>
        </w:rPr>
        <w:t>bude</w:t>
      </w:r>
      <w:r>
        <w:rPr>
          <w:rFonts w:ascii="Arial" w:hAnsi="Arial" w:cs="Arial"/>
          <w:spacing w:val="-1"/>
          <w:sz w:val="20"/>
          <w:szCs w:val="20"/>
        </w:rPr>
        <w:t xml:space="preserve"> </w:t>
      </w:r>
      <w:r>
        <w:rPr>
          <w:rFonts w:ascii="Arial" w:hAnsi="Arial" w:cs="Arial"/>
          <w:sz w:val="20"/>
          <w:szCs w:val="20"/>
        </w:rPr>
        <w:t>dodavatelem</w:t>
      </w:r>
      <w:r>
        <w:rPr>
          <w:rFonts w:ascii="Arial" w:hAnsi="Arial" w:cs="Arial"/>
          <w:spacing w:val="-3"/>
          <w:sz w:val="20"/>
          <w:szCs w:val="20"/>
        </w:rPr>
        <w:t xml:space="preserve"> </w:t>
      </w:r>
      <w:r>
        <w:rPr>
          <w:rFonts w:ascii="Arial" w:hAnsi="Arial" w:cs="Arial"/>
          <w:sz w:val="20"/>
          <w:szCs w:val="20"/>
        </w:rPr>
        <w:t>ustanoven odborník</w:t>
      </w:r>
      <w:r>
        <w:rPr>
          <w:rFonts w:ascii="Arial" w:hAnsi="Arial" w:cs="Arial"/>
          <w:spacing w:val="-2"/>
          <w:sz w:val="20"/>
          <w:szCs w:val="20"/>
        </w:rPr>
        <w:t xml:space="preserve"> </w:t>
      </w:r>
      <w:r>
        <w:rPr>
          <w:rFonts w:ascii="Arial" w:hAnsi="Arial" w:cs="Arial"/>
          <w:sz w:val="20"/>
          <w:szCs w:val="20"/>
        </w:rPr>
        <w:t>(koordinátor)</w:t>
      </w:r>
      <w:r>
        <w:rPr>
          <w:rFonts w:ascii="Arial" w:hAnsi="Arial" w:cs="Arial"/>
          <w:spacing w:val="-2"/>
          <w:sz w:val="20"/>
          <w:szCs w:val="20"/>
        </w:rPr>
        <w:t xml:space="preserve"> </w:t>
      </w:r>
      <w:r>
        <w:rPr>
          <w:rFonts w:ascii="Arial" w:hAnsi="Arial" w:cs="Arial"/>
          <w:sz w:val="20"/>
          <w:szCs w:val="20"/>
        </w:rPr>
        <w:t>BIM,</w:t>
      </w:r>
      <w:r>
        <w:rPr>
          <w:rFonts w:ascii="Arial" w:hAnsi="Arial" w:cs="Arial"/>
          <w:spacing w:val="-3"/>
          <w:sz w:val="20"/>
          <w:szCs w:val="20"/>
        </w:rPr>
        <w:t xml:space="preserve"> </w:t>
      </w:r>
      <w:r>
        <w:rPr>
          <w:rFonts w:ascii="Arial" w:hAnsi="Arial" w:cs="Arial"/>
          <w:sz w:val="20"/>
          <w:szCs w:val="20"/>
        </w:rPr>
        <w:t>který</w:t>
      </w:r>
      <w:r>
        <w:rPr>
          <w:rFonts w:ascii="Arial" w:hAnsi="Arial" w:cs="Arial"/>
          <w:spacing w:val="-1"/>
          <w:sz w:val="20"/>
          <w:szCs w:val="20"/>
        </w:rPr>
        <w:t xml:space="preserve"> </w:t>
      </w:r>
      <w:r>
        <w:rPr>
          <w:rFonts w:ascii="Arial" w:hAnsi="Arial" w:cs="Arial"/>
          <w:sz w:val="20"/>
          <w:szCs w:val="20"/>
        </w:rPr>
        <w:t>zpracuje</w:t>
      </w:r>
      <w:r>
        <w:rPr>
          <w:rFonts w:ascii="Arial" w:hAnsi="Arial" w:cs="Arial"/>
          <w:spacing w:val="-3"/>
          <w:sz w:val="20"/>
          <w:szCs w:val="20"/>
        </w:rPr>
        <w:t xml:space="preserve"> </w:t>
      </w:r>
      <w:r>
        <w:rPr>
          <w:rFonts w:ascii="Arial" w:hAnsi="Arial" w:cs="Arial"/>
          <w:sz w:val="20"/>
          <w:szCs w:val="20"/>
        </w:rPr>
        <w:t>dokument BEP</w:t>
      </w:r>
      <w:r>
        <w:rPr>
          <w:rFonts w:ascii="Arial" w:hAnsi="Arial" w:cs="Arial"/>
          <w:spacing w:val="-3"/>
          <w:sz w:val="20"/>
          <w:szCs w:val="20"/>
        </w:rPr>
        <w:t xml:space="preserve"> </w:t>
      </w:r>
      <w:r>
        <w:rPr>
          <w:rFonts w:ascii="Arial" w:hAnsi="Arial" w:cs="Arial"/>
          <w:sz w:val="20"/>
          <w:szCs w:val="20"/>
        </w:rPr>
        <w:t>a zajistí jeho odsouhlasení zadavatelem.</w:t>
      </w:r>
    </w:p>
    <w:p w14:paraId="10C617F3" w14:textId="77777777" w:rsidR="00985CBB" w:rsidRDefault="00985CBB">
      <w:pPr>
        <w:pStyle w:val="Zkladntext"/>
        <w:kinsoku w:val="0"/>
        <w:overflowPunct w:val="0"/>
        <w:rPr>
          <w:rFonts w:ascii="Arial" w:hAnsi="Arial" w:cs="Arial"/>
          <w:sz w:val="20"/>
          <w:szCs w:val="20"/>
        </w:rPr>
      </w:pPr>
    </w:p>
    <w:p w14:paraId="1A9190E2" w14:textId="77777777" w:rsidR="00985CBB" w:rsidRDefault="00985CBB">
      <w:pPr>
        <w:pStyle w:val="Zkladntext"/>
        <w:kinsoku w:val="0"/>
        <w:overflowPunct w:val="0"/>
        <w:spacing w:before="112"/>
        <w:rPr>
          <w:rFonts w:ascii="Arial" w:hAnsi="Arial" w:cs="Arial"/>
          <w:sz w:val="20"/>
          <w:szCs w:val="20"/>
        </w:rPr>
      </w:pPr>
    </w:p>
    <w:p w14:paraId="5D6FEC24" w14:textId="0EFBB11A" w:rsidR="00985CBB" w:rsidRDefault="00DB7B5A">
      <w:pPr>
        <w:pStyle w:val="Nadpis2"/>
        <w:numPr>
          <w:ilvl w:val="1"/>
          <w:numId w:val="18"/>
        </w:numPr>
        <w:tabs>
          <w:tab w:val="left" w:pos="714"/>
        </w:tabs>
        <w:kinsoku w:val="0"/>
        <w:overflowPunct w:val="0"/>
        <w:ind w:left="714" w:hanging="573"/>
        <w:rPr>
          <w:spacing w:val="-2"/>
        </w:rPr>
      </w:pPr>
      <w:r>
        <w:rPr>
          <w:noProof/>
        </w:rPr>
        <mc:AlternateContent>
          <mc:Choice Requires="wps">
            <w:drawing>
              <wp:anchor distT="0" distB="0" distL="0" distR="0" simplePos="0" relativeHeight="251634688" behindDoc="0" locked="0" layoutInCell="0" allowOverlap="1" wp14:anchorId="07F27F84" wp14:editId="2ADD831D">
                <wp:simplePos x="0" y="0"/>
                <wp:positionH relativeFrom="page">
                  <wp:posOffset>880745</wp:posOffset>
                </wp:positionH>
                <wp:positionV relativeFrom="paragraph">
                  <wp:posOffset>200660</wp:posOffset>
                </wp:positionV>
                <wp:extent cx="5798185" cy="6350"/>
                <wp:effectExtent l="0" t="0" r="0" b="0"/>
                <wp:wrapTopAndBottom/>
                <wp:docPr id="2116421146"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B1CF9" id="Freeform 69" o:spid="_x0000_s1026" style="position:absolute;margin-left:69.35pt;margin-top:15.8pt;width:456.55pt;height:.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114" w:name="_bookmark114"/>
      <w:bookmarkEnd w:id="114"/>
      <w:r w:rsidR="00985CBB">
        <w:rPr>
          <w:spacing w:val="-2"/>
        </w:rPr>
        <w:t>Přílohy</w:t>
      </w:r>
    </w:p>
    <w:p w14:paraId="29C30A34" w14:textId="77777777" w:rsidR="00985CBB" w:rsidRDefault="00985CBB">
      <w:pPr>
        <w:pStyle w:val="Zkladntext"/>
        <w:kinsoku w:val="0"/>
        <w:overflowPunct w:val="0"/>
        <w:spacing w:before="122" w:line="424" w:lineRule="auto"/>
        <w:ind w:left="141" w:right="4893"/>
        <w:rPr>
          <w:rFonts w:ascii="Arial" w:hAnsi="Arial" w:cs="Arial"/>
          <w:b/>
          <w:bCs/>
          <w:sz w:val="20"/>
          <w:szCs w:val="20"/>
        </w:rPr>
      </w:pPr>
      <w:r>
        <w:rPr>
          <w:rFonts w:ascii="Arial" w:hAnsi="Arial" w:cs="Arial"/>
          <w:b/>
          <w:bCs/>
          <w:sz w:val="20"/>
          <w:szCs w:val="20"/>
        </w:rPr>
        <w:t>Příloha</w:t>
      </w:r>
      <w:r>
        <w:rPr>
          <w:rFonts w:ascii="Arial" w:hAnsi="Arial" w:cs="Arial"/>
          <w:b/>
          <w:bCs/>
          <w:spacing w:val="-5"/>
          <w:sz w:val="20"/>
          <w:szCs w:val="20"/>
        </w:rPr>
        <w:t xml:space="preserve"> </w:t>
      </w:r>
      <w:r>
        <w:rPr>
          <w:rFonts w:ascii="Arial" w:hAnsi="Arial" w:cs="Arial"/>
          <w:b/>
          <w:bCs/>
          <w:sz w:val="20"/>
          <w:szCs w:val="20"/>
        </w:rPr>
        <w:t>1</w:t>
      </w:r>
      <w:r>
        <w:rPr>
          <w:rFonts w:ascii="Arial" w:hAnsi="Arial" w:cs="Arial"/>
          <w:b/>
          <w:bCs/>
          <w:spacing w:val="-5"/>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Datový</w:t>
      </w:r>
      <w:r>
        <w:rPr>
          <w:rFonts w:ascii="Arial" w:hAnsi="Arial" w:cs="Arial"/>
          <w:b/>
          <w:bCs/>
          <w:spacing w:val="-7"/>
          <w:sz w:val="20"/>
          <w:szCs w:val="20"/>
        </w:rPr>
        <w:t xml:space="preserve"> </w:t>
      </w:r>
      <w:r>
        <w:rPr>
          <w:rFonts w:ascii="Arial" w:hAnsi="Arial" w:cs="Arial"/>
          <w:b/>
          <w:bCs/>
          <w:sz w:val="20"/>
          <w:szCs w:val="20"/>
        </w:rPr>
        <w:t>standard</w:t>
      </w:r>
      <w:r>
        <w:rPr>
          <w:rFonts w:ascii="Arial" w:hAnsi="Arial" w:cs="Arial"/>
          <w:b/>
          <w:bCs/>
          <w:spacing w:val="-5"/>
          <w:sz w:val="20"/>
          <w:szCs w:val="20"/>
        </w:rPr>
        <w:t xml:space="preserve"> </w:t>
      </w:r>
      <w:r>
        <w:rPr>
          <w:rFonts w:ascii="Arial" w:hAnsi="Arial" w:cs="Arial"/>
          <w:b/>
          <w:bCs/>
          <w:sz w:val="20"/>
          <w:szCs w:val="20"/>
        </w:rPr>
        <w:t>ŘVC</w:t>
      </w:r>
      <w:r>
        <w:rPr>
          <w:rFonts w:ascii="Arial" w:hAnsi="Arial" w:cs="Arial"/>
          <w:b/>
          <w:bCs/>
          <w:spacing w:val="-4"/>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příklad Příloha 2 – preBEP</w:t>
      </w:r>
    </w:p>
    <w:p w14:paraId="3A6B40A9" w14:textId="77777777" w:rsidR="00985CBB" w:rsidRDefault="00985CBB">
      <w:pPr>
        <w:pStyle w:val="Zkladntext"/>
        <w:kinsoku w:val="0"/>
        <w:overflowPunct w:val="0"/>
        <w:spacing w:before="2" w:line="261" w:lineRule="auto"/>
        <w:ind w:left="141"/>
        <w:rPr>
          <w:rFonts w:ascii="Arial" w:hAnsi="Arial" w:cs="Arial"/>
          <w:i/>
          <w:iCs/>
          <w:spacing w:val="-2"/>
          <w:sz w:val="20"/>
          <w:szCs w:val="20"/>
        </w:rPr>
      </w:pPr>
      <w:r>
        <w:rPr>
          <w:rFonts w:ascii="Arial" w:hAnsi="Arial" w:cs="Arial"/>
          <w:i/>
          <w:iCs/>
          <w:sz w:val="20"/>
          <w:szCs w:val="20"/>
        </w:rPr>
        <w:t>Pozn.:</w:t>
      </w:r>
      <w:r>
        <w:rPr>
          <w:rFonts w:ascii="Arial" w:hAnsi="Arial" w:cs="Arial"/>
          <w:i/>
          <w:iCs/>
          <w:spacing w:val="40"/>
          <w:sz w:val="20"/>
          <w:szCs w:val="20"/>
        </w:rPr>
        <w:t xml:space="preserve"> </w:t>
      </w:r>
      <w:r>
        <w:rPr>
          <w:rFonts w:ascii="Arial" w:hAnsi="Arial" w:cs="Arial"/>
          <w:i/>
          <w:iCs/>
          <w:sz w:val="20"/>
          <w:szCs w:val="20"/>
        </w:rPr>
        <w:t>Příloha</w:t>
      </w:r>
      <w:r>
        <w:rPr>
          <w:rFonts w:ascii="Arial" w:hAnsi="Arial" w:cs="Arial"/>
          <w:i/>
          <w:iCs/>
          <w:spacing w:val="40"/>
          <w:sz w:val="20"/>
          <w:szCs w:val="20"/>
        </w:rPr>
        <w:t xml:space="preserve"> </w:t>
      </w:r>
      <w:r>
        <w:rPr>
          <w:rFonts w:ascii="Arial" w:hAnsi="Arial" w:cs="Arial"/>
          <w:i/>
          <w:iCs/>
          <w:sz w:val="20"/>
          <w:szCs w:val="20"/>
        </w:rPr>
        <w:t>1</w:t>
      </w:r>
      <w:r>
        <w:rPr>
          <w:rFonts w:ascii="Arial" w:hAnsi="Arial" w:cs="Arial"/>
          <w:i/>
          <w:iCs/>
          <w:spacing w:val="40"/>
          <w:sz w:val="20"/>
          <w:szCs w:val="20"/>
        </w:rPr>
        <w:t xml:space="preserve"> </w:t>
      </w:r>
      <w:r>
        <w:rPr>
          <w:rFonts w:ascii="Arial" w:hAnsi="Arial" w:cs="Arial"/>
          <w:i/>
          <w:iCs/>
          <w:sz w:val="20"/>
          <w:szCs w:val="20"/>
        </w:rPr>
        <w:t>bude</w:t>
      </w:r>
      <w:r>
        <w:rPr>
          <w:rFonts w:ascii="Arial" w:hAnsi="Arial" w:cs="Arial"/>
          <w:i/>
          <w:iCs/>
          <w:spacing w:val="40"/>
          <w:sz w:val="20"/>
          <w:szCs w:val="20"/>
        </w:rPr>
        <w:t xml:space="preserve"> </w:t>
      </w:r>
      <w:r>
        <w:rPr>
          <w:rFonts w:ascii="Arial" w:hAnsi="Arial" w:cs="Arial"/>
          <w:i/>
          <w:iCs/>
          <w:sz w:val="20"/>
          <w:szCs w:val="20"/>
        </w:rPr>
        <w:t>během</w:t>
      </w:r>
      <w:r>
        <w:rPr>
          <w:rFonts w:ascii="Arial" w:hAnsi="Arial" w:cs="Arial"/>
          <w:i/>
          <w:iCs/>
          <w:spacing w:val="40"/>
          <w:sz w:val="20"/>
          <w:szCs w:val="20"/>
        </w:rPr>
        <w:t xml:space="preserve"> </w:t>
      </w:r>
      <w:r>
        <w:rPr>
          <w:rFonts w:ascii="Arial" w:hAnsi="Arial" w:cs="Arial"/>
          <w:i/>
          <w:iCs/>
          <w:sz w:val="20"/>
          <w:szCs w:val="20"/>
        </w:rPr>
        <w:t>projektu</w:t>
      </w:r>
      <w:r>
        <w:rPr>
          <w:rFonts w:ascii="Arial" w:hAnsi="Arial" w:cs="Arial"/>
          <w:i/>
          <w:iCs/>
          <w:spacing w:val="40"/>
          <w:sz w:val="20"/>
          <w:szCs w:val="20"/>
        </w:rPr>
        <w:t xml:space="preserve"> </w:t>
      </w:r>
      <w:r>
        <w:rPr>
          <w:rFonts w:ascii="Arial" w:hAnsi="Arial" w:cs="Arial"/>
          <w:i/>
          <w:iCs/>
          <w:sz w:val="20"/>
          <w:szCs w:val="20"/>
        </w:rPr>
        <w:t>ze</w:t>
      </w:r>
      <w:r>
        <w:rPr>
          <w:rFonts w:ascii="Arial" w:hAnsi="Arial" w:cs="Arial"/>
          <w:i/>
          <w:iCs/>
          <w:spacing w:val="40"/>
          <w:sz w:val="20"/>
          <w:szCs w:val="20"/>
        </w:rPr>
        <w:t xml:space="preserve"> </w:t>
      </w:r>
      <w:r>
        <w:rPr>
          <w:rFonts w:ascii="Arial" w:hAnsi="Arial" w:cs="Arial"/>
          <w:i/>
          <w:iCs/>
          <w:sz w:val="20"/>
          <w:szCs w:val="20"/>
        </w:rPr>
        <w:t>strany</w:t>
      </w:r>
      <w:r>
        <w:rPr>
          <w:rFonts w:ascii="Arial" w:hAnsi="Arial" w:cs="Arial"/>
          <w:i/>
          <w:iCs/>
          <w:spacing w:val="40"/>
          <w:sz w:val="20"/>
          <w:szCs w:val="20"/>
        </w:rPr>
        <w:t xml:space="preserve"> </w:t>
      </w:r>
      <w:r>
        <w:rPr>
          <w:rFonts w:ascii="Arial" w:hAnsi="Arial" w:cs="Arial"/>
          <w:i/>
          <w:iCs/>
          <w:sz w:val="20"/>
          <w:szCs w:val="20"/>
        </w:rPr>
        <w:t>zadavatele</w:t>
      </w:r>
      <w:r>
        <w:rPr>
          <w:rFonts w:ascii="Arial" w:hAnsi="Arial" w:cs="Arial"/>
          <w:i/>
          <w:iCs/>
          <w:spacing w:val="40"/>
          <w:sz w:val="20"/>
          <w:szCs w:val="20"/>
        </w:rPr>
        <w:t xml:space="preserve"> </w:t>
      </w:r>
      <w:r>
        <w:rPr>
          <w:rFonts w:ascii="Arial" w:hAnsi="Arial" w:cs="Arial"/>
          <w:i/>
          <w:iCs/>
          <w:sz w:val="20"/>
          <w:szCs w:val="20"/>
        </w:rPr>
        <w:t>upřesněna</w:t>
      </w:r>
      <w:r>
        <w:rPr>
          <w:rFonts w:ascii="Arial" w:hAnsi="Arial" w:cs="Arial"/>
          <w:i/>
          <w:iCs/>
          <w:spacing w:val="40"/>
          <w:sz w:val="20"/>
          <w:szCs w:val="20"/>
        </w:rPr>
        <w:t xml:space="preserve"> </w:t>
      </w:r>
      <w:r>
        <w:rPr>
          <w:rFonts w:ascii="Arial" w:hAnsi="Arial" w:cs="Arial"/>
          <w:i/>
          <w:iCs/>
          <w:sz w:val="20"/>
          <w:szCs w:val="20"/>
        </w:rPr>
        <w:t>a</w:t>
      </w:r>
      <w:r>
        <w:rPr>
          <w:rFonts w:ascii="Arial" w:hAnsi="Arial" w:cs="Arial"/>
          <w:i/>
          <w:iCs/>
          <w:spacing w:val="40"/>
          <w:sz w:val="20"/>
          <w:szCs w:val="20"/>
        </w:rPr>
        <w:t xml:space="preserve"> </w:t>
      </w:r>
      <w:r>
        <w:rPr>
          <w:rFonts w:ascii="Arial" w:hAnsi="Arial" w:cs="Arial"/>
          <w:i/>
          <w:iCs/>
          <w:sz w:val="20"/>
          <w:szCs w:val="20"/>
        </w:rPr>
        <w:t>doplněna</w:t>
      </w:r>
      <w:r>
        <w:rPr>
          <w:rFonts w:ascii="Arial" w:hAnsi="Arial" w:cs="Arial"/>
          <w:i/>
          <w:iCs/>
          <w:spacing w:val="40"/>
          <w:sz w:val="20"/>
          <w:szCs w:val="20"/>
        </w:rPr>
        <w:t xml:space="preserve"> </w:t>
      </w:r>
      <w:r>
        <w:rPr>
          <w:rFonts w:ascii="Arial" w:hAnsi="Arial" w:cs="Arial"/>
          <w:i/>
          <w:iCs/>
          <w:sz w:val="20"/>
          <w:szCs w:val="20"/>
        </w:rPr>
        <w:t>vč.</w:t>
      </w:r>
      <w:r>
        <w:rPr>
          <w:rFonts w:ascii="Arial" w:hAnsi="Arial" w:cs="Arial"/>
          <w:i/>
          <w:iCs/>
          <w:spacing w:val="40"/>
          <w:sz w:val="20"/>
          <w:szCs w:val="20"/>
        </w:rPr>
        <w:t xml:space="preserve"> </w:t>
      </w:r>
      <w:r>
        <w:rPr>
          <w:rFonts w:ascii="Arial" w:hAnsi="Arial" w:cs="Arial"/>
          <w:i/>
          <w:iCs/>
          <w:sz w:val="20"/>
          <w:szCs w:val="20"/>
        </w:rPr>
        <w:t xml:space="preserve">doplnění </w:t>
      </w:r>
      <w:r>
        <w:rPr>
          <w:rFonts w:ascii="Arial" w:hAnsi="Arial" w:cs="Arial"/>
          <w:i/>
          <w:iCs/>
          <w:spacing w:val="-2"/>
          <w:sz w:val="20"/>
          <w:szCs w:val="20"/>
        </w:rPr>
        <w:t>číselníků.</w:t>
      </w:r>
    </w:p>
    <w:p w14:paraId="3F9C7015" w14:textId="77777777" w:rsidR="00985CBB" w:rsidRDefault="00985CBB">
      <w:pPr>
        <w:pStyle w:val="Zkladntext"/>
        <w:kinsoku w:val="0"/>
        <w:overflowPunct w:val="0"/>
        <w:spacing w:before="2" w:line="261" w:lineRule="auto"/>
        <w:ind w:left="141"/>
        <w:rPr>
          <w:rFonts w:ascii="Arial" w:hAnsi="Arial" w:cs="Arial"/>
          <w:i/>
          <w:iCs/>
          <w:spacing w:val="-2"/>
          <w:sz w:val="20"/>
          <w:szCs w:val="20"/>
        </w:rPr>
        <w:sectPr w:rsidR="00985CBB">
          <w:pgSz w:w="11910" w:h="16840"/>
          <w:pgMar w:top="1660" w:right="992" w:bottom="1080" w:left="1275" w:header="0" w:footer="883" w:gutter="0"/>
          <w:cols w:space="708"/>
          <w:noEndnote/>
        </w:sectPr>
      </w:pPr>
    </w:p>
    <w:p w14:paraId="6F84A38D" w14:textId="77777777" w:rsidR="00985CBB" w:rsidRDefault="00985CBB">
      <w:pPr>
        <w:pStyle w:val="Nadpis2"/>
        <w:kinsoku w:val="0"/>
        <w:overflowPunct w:val="0"/>
        <w:spacing w:before="70"/>
        <w:ind w:left="23" w:firstLine="0"/>
        <w:rPr>
          <w:rFonts w:ascii="Times New Roman" w:hAnsi="Times New Roman" w:cs="Times New Roman"/>
          <w:spacing w:val="-5"/>
        </w:rPr>
      </w:pPr>
      <w:r>
        <w:rPr>
          <w:rFonts w:ascii="Times New Roman" w:hAnsi="Times New Roman" w:cs="Times New Roman"/>
        </w:rPr>
        <w:lastRenderedPageBreak/>
        <w:t>Kamýk</w:t>
      </w:r>
      <w:r>
        <w:rPr>
          <w:rFonts w:ascii="Times New Roman" w:hAnsi="Times New Roman" w:cs="Times New Roman"/>
          <w:spacing w:val="-4"/>
        </w:rPr>
        <w:t xml:space="preserve"> </w:t>
      </w:r>
      <w:r>
        <w:rPr>
          <w:rFonts w:ascii="Times New Roman" w:hAnsi="Times New Roman" w:cs="Times New Roman"/>
        </w:rPr>
        <w:t>nad</w:t>
      </w:r>
      <w:r>
        <w:rPr>
          <w:rFonts w:ascii="Times New Roman" w:hAnsi="Times New Roman" w:cs="Times New Roman"/>
          <w:spacing w:val="-1"/>
        </w:rPr>
        <w:t xml:space="preserve"> </w:t>
      </w:r>
      <w:r>
        <w:rPr>
          <w:rFonts w:ascii="Times New Roman" w:hAnsi="Times New Roman" w:cs="Times New Roman"/>
        </w:rPr>
        <w:t>Vltavou –</w:t>
      </w:r>
      <w:r>
        <w:rPr>
          <w:rFonts w:ascii="Times New Roman" w:hAnsi="Times New Roman" w:cs="Times New Roman"/>
          <w:spacing w:val="-1"/>
        </w:rPr>
        <w:t xml:space="preserve"> </w:t>
      </w:r>
      <w:r>
        <w:rPr>
          <w:rFonts w:ascii="Times New Roman" w:hAnsi="Times New Roman" w:cs="Times New Roman"/>
        </w:rPr>
        <w:t>překladiště</w:t>
      </w:r>
      <w:r>
        <w:rPr>
          <w:rFonts w:ascii="Times New Roman" w:hAnsi="Times New Roman" w:cs="Times New Roman"/>
          <w:spacing w:val="-3"/>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objezd</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Projekční</w:t>
      </w:r>
      <w:r>
        <w:rPr>
          <w:rFonts w:ascii="Times New Roman" w:hAnsi="Times New Roman" w:cs="Times New Roman"/>
          <w:spacing w:val="-2"/>
        </w:rPr>
        <w:t xml:space="preserve"> </w:t>
      </w:r>
      <w:r>
        <w:rPr>
          <w:rFonts w:ascii="Times New Roman" w:hAnsi="Times New Roman" w:cs="Times New Roman"/>
        </w:rPr>
        <w:t>práce</w:t>
      </w:r>
      <w:r>
        <w:rPr>
          <w:rFonts w:ascii="Times New Roman" w:hAnsi="Times New Roman" w:cs="Times New Roman"/>
          <w:spacing w:val="-2"/>
        </w:rPr>
        <w:t xml:space="preserve"> </w:t>
      </w:r>
      <w:r>
        <w:rPr>
          <w:rFonts w:ascii="Times New Roman" w:hAnsi="Times New Roman" w:cs="Times New Roman"/>
        </w:rPr>
        <w:t>(část</w:t>
      </w:r>
      <w:r>
        <w:rPr>
          <w:rFonts w:ascii="Times New Roman" w:hAnsi="Times New Roman" w:cs="Times New Roman"/>
          <w:spacing w:val="-1"/>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spacing w:val="-5"/>
        </w:rPr>
        <w:t>1)</w:t>
      </w:r>
    </w:p>
    <w:p w14:paraId="4E8354D4" w14:textId="77777777" w:rsidR="00985CBB" w:rsidRDefault="00985CBB">
      <w:pPr>
        <w:pStyle w:val="Zkladntext"/>
        <w:kinsoku w:val="0"/>
        <w:overflowPunct w:val="0"/>
        <w:spacing w:before="276"/>
        <w:ind w:left="383"/>
        <w:rPr>
          <w:rFonts w:ascii="Times New Roman" w:hAnsi="Times New Roman" w:cs="Times New Roman"/>
          <w:spacing w:val="-2"/>
          <w:sz w:val="24"/>
          <w:szCs w:val="24"/>
        </w:rPr>
      </w:pPr>
      <w:r>
        <w:rPr>
          <w:rFonts w:ascii="Times New Roman" w:hAnsi="Times New Roman" w:cs="Times New Roman"/>
          <w:sz w:val="24"/>
          <w:szCs w:val="24"/>
        </w:rPr>
        <w:t>a2)</w:t>
      </w:r>
      <w:r>
        <w:rPr>
          <w:rFonts w:ascii="Times New Roman" w:hAnsi="Times New Roman" w:cs="Times New Roman"/>
          <w:spacing w:val="-2"/>
          <w:sz w:val="24"/>
          <w:szCs w:val="24"/>
        </w:rPr>
        <w:t xml:space="preserve"> </w:t>
      </w:r>
      <w:r>
        <w:rPr>
          <w:rFonts w:ascii="Times New Roman" w:hAnsi="Times New Roman" w:cs="Times New Roman"/>
          <w:sz w:val="24"/>
          <w:szCs w:val="24"/>
        </w:rPr>
        <w:t>Datový</w:t>
      </w:r>
      <w:r>
        <w:rPr>
          <w:rFonts w:ascii="Times New Roman" w:hAnsi="Times New Roman" w:cs="Times New Roman"/>
          <w:spacing w:val="-1"/>
          <w:sz w:val="24"/>
          <w:szCs w:val="24"/>
        </w:rPr>
        <w:t xml:space="preserve"> </w:t>
      </w:r>
      <w:r>
        <w:rPr>
          <w:rFonts w:ascii="Times New Roman" w:hAnsi="Times New Roman" w:cs="Times New Roman"/>
          <w:sz w:val="24"/>
          <w:szCs w:val="24"/>
        </w:rPr>
        <w:t>standard</w:t>
      </w:r>
      <w:r>
        <w:rPr>
          <w:rFonts w:ascii="Times New Roman" w:hAnsi="Times New Roman" w:cs="Times New Roman"/>
          <w:spacing w:val="-1"/>
          <w:sz w:val="24"/>
          <w:szCs w:val="24"/>
        </w:rPr>
        <w:t xml:space="preserve"> </w:t>
      </w:r>
      <w:r>
        <w:rPr>
          <w:rFonts w:ascii="Times New Roman" w:hAnsi="Times New Roman" w:cs="Times New Roman"/>
          <w:sz w:val="24"/>
          <w:szCs w:val="24"/>
        </w:rPr>
        <w:t>ŘVC</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 </w:t>
      </w:r>
      <w:r>
        <w:rPr>
          <w:rFonts w:ascii="Times New Roman" w:hAnsi="Times New Roman" w:cs="Times New Roman"/>
          <w:spacing w:val="-2"/>
          <w:sz w:val="24"/>
          <w:szCs w:val="24"/>
        </w:rPr>
        <w:t>příklad</w:t>
      </w:r>
    </w:p>
    <w:p w14:paraId="1F5A258E" w14:textId="77777777" w:rsidR="00985CBB" w:rsidRDefault="00985CBB">
      <w:pPr>
        <w:pStyle w:val="Zkladntext"/>
        <w:kinsoku w:val="0"/>
        <w:overflowPunct w:val="0"/>
        <w:rPr>
          <w:rFonts w:ascii="Times New Roman" w:hAnsi="Times New Roman" w:cs="Times New Roman"/>
          <w:sz w:val="20"/>
          <w:szCs w:val="20"/>
        </w:rPr>
      </w:pPr>
    </w:p>
    <w:p w14:paraId="605F7893" w14:textId="77777777" w:rsidR="00985CBB" w:rsidRDefault="00985CBB">
      <w:pPr>
        <w:pStyle w:val="Zkladntext"/>
        <w:kinsoku w:val="0"/>
        <w:overflowPunct w:val="0"/>
        <w:rPr>
          <w:rFonts w:ascii="Times New Roman" w:hAnsi="Times New Roman" w:cs="Times New Roman"/>
          <w:sz w:val="20"/>
          <w:szCs w:val="20"/>
        </w:rPr>
      </w:pPr>
    </w:p>
    <w:p w14:paraId="49A17DE3" w14:textId="77777777" w:rsidR="00985CBB" w:rsidRDefault="00985CBB">
      <w:pPr>
        <w:pStyle w:val="Zkladntext"/>
        <w:kinsoku w:val="0"/>
        <w:overflowPunct w:val="0"/>
        <w:rPr>
          <w:rFonts w:ascii="Times New Roman" w:hAnsi="Times New Roman" w:cs="Times New Roman"/>
          <w:sz w:val="20"/>
          <w:szCs w:val="20"/>
        </w:rPr>
      </w:pPr>
    </w:p>
    <w:p w14:paraId="5367492D" w14:textId="77777777" w:rsidR="00985CBB" w:rsidRDefault="00985CBB">
      <w:pPr>
        <w:pStyle w:val="Zkladntext"/>
        <w:kinsoku w:val="0"/>
        <w:overflowPunct w:val="0"/>
        <w:rPr>
          <w:rFonts w:ascii="Times New Roman" w:hAnsi="Times New Roman" w:cs="Times New Roman"/>
          <w:sz w:val="20"/>
          <w:szCs w:val="20"/>
        </w:rPr>
      </w:pPr>
    </w:p>
    <w:p w14:paraId="3C6F29C6" w14:textId="77777777" w:rsidR="00985CBB" w:rsidRDefault="00985CBB">
      <w:pPr>
        <w:pStyle w:val="Zkladntext"/>
        <w:kinsoku w:val="0"/>
        <w:overflowPunct w:val="0"/>
        <w:rPr>
          <w:rFonts w:ascii="Times New Roman" w:hAnsi="Times New Roman" w:cs="Times New Roman"/>
          <w:sz w:val="20"/>
          <w:szCs w:val="20"/>
        </w:rPr>
      </w:pPr>
    </w:p>
    <w:p w14:paraId="0FA27663" w14:textId="77777777" w:rsidR="00985CBB" w:rsidRDefault="00985CBB">
      <w:pPr>
        <w:pStyle w:val="Zkladntext"/>
        <w:kinsoku w:val="0"/>
        <w:overflowPunct w:val="0"/>
        <w:rPr>
          <w:rFonts w:ascii="Times New Roman" w:hAnsi="Times New Roman" w:cs="Times New Roman"/>
          <w:sz w:val="20"/>
          <w:szCs w:val="20"/>
        </w:rPr>
      </w:pPr>
    </w:p>
    <w:p w14:paraId="66A46531" w14:textId="77777777" w:rsidR="00985CBB" w:rsidRDefault="00985CBB">
      <w:pPr>
        <w:pStyle w:val="Zkladntext"/>
        <w:kinsoku w:val="0"/>
        <w:overflowPunct w:val="0"/>
        <w:rPr>
          <w:rFonts w:ascii="Times New Roman" w:hAnsi="Times New Roman" w:cs="Times New Roman"/>
          <w:sz w:val="20"/>
          <w:szCs w:val="20"/>
        </w:rPr>
      </w:pPr>
    </w:p>
    <w:p w14:paraId="4BCAEF9A" w14:textId="77777777" w:rsidR="00985CBB" w:rsidRDefault="00985CBB">
      <w:pPr>
        <w:pStyle w:val="Zkladntext"/>
        <w:kinsoku w:val="0"/>
        <w:overflowPunct w:val="0"/>
        <w:rPr>
          <w:rFonts w:ascii="Times New Roman" w:hAnsi="Times New Roman" w:cs="Times New Roman"/>
          <w:sz w:val="20"/>
          <w:szCs w:val="20"/>
        </w:rPr>
      </w:pPr>
    </w:p>
    <w:p w14:paraId="4356C8E0" w14:textId="77777777" w:rsidR="00985CBB" w:rsidRDefault="00985CBB">
      <w:pPr>
        <w:pStyle w:val="Zkladntext"/>
        <w:kinsoku w:val="0"/>
        <w:overflowPunct w:val="0"/>
        <w:rPr>
          <w:rFonts w:ascii="Times New Roman" w:hAnsi="Times New Roman" w:cs="Times New Roman"/>
          <w:sz w:val="20"/>
          <w:szCs w:val="20"/>
        </w:rPr>
      </w:pPr>
    </w:p>
    <w:p w14:paraId="736522B9" w14:textId="77777777" w:rsidR="00985CBB" w:rsidRDefault="00985CBB">
      <w:pPr>
        <w:pStyle w:val="Zkladntext"/>
        <w:kinsoku w:val="0"/>
        <w:overflowPunct w:val="0"/>
        <w:rPr>
          <w:rFonts w:ascii="Times New Roman" w:hAnsi="Times New Roman" w:cs="Times New Roman"/>
          <w:sz w:val="20"/>
          <w:szCs w:val="20"/>
        </w:rPr>
      </w:pPr>
    </w:p>
    <w:p w14:paraId="09F1FBE3" w14:textId="77777777" w:rsidR="00985CBB" w:rsidRDefault="00985CBB">
      <w:pPr>
        <w:pStyle w:val="Zkladntext"/>
        <w:kinsoku w:val="0"/>
        <w:overflowPunct w:val="0"/>
        <w:rPr>
          <w:rFonts w:ascii="Times New Roman" w:hAnsi="Times New Roman" w:cs="Times New Roman"/>
          <w:sz w:val="20"/>
          <w:szCs w:val="20"/>
        </w:rPr>
      </w:pPr>
    </w:p>
    <w:p w14:paraId="2358DD80" w14:textId="77777777" w:rsidR="00985CBB" w:rsidRDefault="00985CBB">
      <w:pPr>
        <w:pStyle w:val="Zkladntext"/>
        <w:kinsoku w:val="0"/>
        <w:overflowPunct w:val="0"/>
        <w:rPr>
          <w:rFonts w:ascii="Times New Roman" w:hAnsi="Times New Roman" w:cs="Times New Roman"/>
          <w:sz w:val="20"/>
          <w:szCs w:val="20"/>
        </w:rPr>
      </w:pPr>
    </w:p>
    <w:p w14:paraId="23364D85" w14:textId="77777777" w:rsidR="00985CBB" w:rsidRDefault="00985CBB">
      <w:pPr>
        <w:pStyle w:val="Zkladntext"/>
        <w:kinsoku w:val="0"/>
        <w:overflowPunct w:val="0"/>
        <w:rPr>
          <w:rFonts w:ascii="Times New Roman" w:hAnsi="Times New Roman" w:cs="Times New Roman"/>
          <w:sz w:val="20"/>
          <w:szCs w:val="20"/>
        </w:rPr>
      </w:pPr>
    </w:p>
    <w:p w14:paraId="7548AEDF" w14:textId="77777777" w:rsidR="00985CBB" w:rsidRDefault="00985CBB">
      <w:pPr>
        <w:pStyle w:val="Zkladntext"/>
        <w:kinsoku w:val="0"/>
        <w:overflowPunct w:val="0"/>
        <w:rPr>
          <w:rFonts w:ascii="Times New Roman" w:hAnsi="Times New Roman" w:cs="Times New Roman"/>
          <w:sz w:val="20"/>
          <w:szCs w:val="20"/>
        </w:rPr>
      </w:pPr>
    </w:p>
    <w:p w14:paraId="00698CC3" w14:textId="77777777" w:rsidR="00985CBB" w:rsidRDefault="00985CBB">
      <w:pPr>
        <w:pStyle w:val="Zkladntext"/>
        <w:kinsoku w:val="0"/>
        <w:overflowPunct w:val="0"/>
        <w:rPr>
          <w:rFonts w:ascii="Times New Roman" w:hAnsi="Times New Roman" w:cs="Times New Roman"/>
          <w:sz w:val="20"/>
          <w:szCs w:val="20"/>
        </w:rPr>
      </w:pPr>
    </w:p>
    <w:p w14:paraId="6C49D01B" w14:textId="77777777" w:rsidR="00985CBB" w:rsidRDefault="00985CBB">
      <w:pPr>
        <w:pStyle w:val="Zkladntext"/>
        <w:kinsoku w:val="0"/>
        <w:overflowPunct w:val="0"/>
        <w:rPr>
          <w:rFonts w:ascii="Times New Roman" w:hAnsi="Times New Roman" w:cs="Times New Roman"/>
          <w:sz w:val="20"/>
          <w:szCs w:val="20"/>
        </w:rPr>
      </w:pPr>
    </w:p>
    <w:p w14:paraId="66C18FA6" w14:textId="77777777" w:rsidR="00985CBB" w:rsidRDefault="00985CBB">
      <w:pPr>
        <w:pStyle w:val="Zkladntext"/>
        <w:kinsoku w:val="0"/>
        <w:overflowPunct w:val="0"/>
        <w:rPr>
          <w:rFonts w:ascii="Times New Roman" w:hAnsi="Times New Roman" w:cs="Times New Roman"/>
          <w:sz w:val="20"/>
          <w:szCs w:val="20"/>
        </w:rPr>
      </w:pPr>
    </w:p>
    <w:p w14:paraId="2AB0B47D" w14:textId="77777777" w:rsidR="00985CBB" w:rsidRDefault="00985CBB">
      <w:pPr>
        <w:pStyle w:val="Zkladntext"/>
        <w:kinsoku w:val="0"/>
        <w:overflowPunct w:val="0"/>
        <w:rPr>
          <w:rFonts w:ascii="Times New Roman" w:hAnsi="Times New Roman" w:cs="Times New Roman"/>
          <w:sz w:val="20"/>
          <w:szCs w:val="20"/>
        </w:rPr>
      </w:pPr>
    </w:p>
    <w:p w14:paraId="5808E970" w14:textId="77777777" w:rsidR="00985CBB" w:rsidRDefault="00985CBB">
      <w:pPr>
        <w:pStyle w:val="Zkladntext"/>
        <w:kinsoku w:val="0"/>
        <w:overflowPunct w:val="0"/>
        <w:rPr>
          <w:rFonts w:ascii="Times New Roman" w:hAnsi="Times New Roman" w:cs="Times New Roman"/>
          <w:sz w:val="20"/>
          <w:szCs w:val="20"/>
        </w:rPr>
      </w:pPr>
    </w:p>
    <w:p w14:paraId="68F05935" w14:textId="77777777" w:rsidR="00985CBB" w:rsidRDefault="00985CBB">
      <w:pPr>
        <w:pStyle w:val="Zkladntext"/>
        <w:kinsoku w:val="0"/>
        <w:overflowPunct w:val="0"/>
        <w:rPr>
          <w:rFonts w:ascii="Times New Roman" w:hAnsi="Times New Roman" w:cs="Times New Roman"/>
          <w:sz w:val="20"/>
          <w:szCs w:val="20"/>
        </w:rPr>
      </w:pPr>
    </w:p>
    <w:p w14:paraId="679B3931" w14:textId="77777777" w:rsidR="00985CBB" w:rsidRDefault="00985CBB">
      <w:pPr>
        <w:pStyle w:val="Zkladntext"/>
        <w:kinsoku w:val="0"/>
        <w:overflowPunct w:val="0"/>
        <w:rPr>
          <w:rFonts w:ascii="Times New Roman" w:hAnsi="Times New Roman" w:cs="Times New Roman"/>
          <w:sz w:val="20"/>
          <w:szCs w:val="20"/>
        </w:rPr>
      </w:pPr>
    </w:p>
    <w:p w14:paraId="48EDFF11" w14:textId="77777777" w:rsidR="00985CBB" w:rsidRDefault="00985CBB">
      <w:pPr>
        <w:pStyle w:val="Zkladntext"/>
        <w:kinsoku w:val="0"/>
        <w:overflowPunct w:val="0"/>
        <w:rPr>
          <w:rFonts w:ascii="Times New Roman" w:hAnsi="Times New Roman" w:cs="Times New Roman"/>
          <w:sz w:val="20"/>
          <w:szCs w:val="20"/>
        </w:rPr>
      </w:pPr>
    </w:p>
    <w:p w14:paraId="6D5F0916" w14:textId="77777777" w:rsidR="00985CBB" w:rsidRDefault="00985CBB">
      <w:pPr>
        <w:pStyle w:val="Zkladntext"/>
        <w:kinsoku w:val="0"/>
        <w:overflowPunct w:val="0"/>
        <w:rPr>
          <w:rFonts w:ascii="Times New Roman" w:hAnsi="Times New Roman" w:cs="Times New Roman"/>
          <w:sz w:val="20"/>
          <w:szCs w:val="20"/>
        </w:rPr>
      </w:pPr>
    </w:p>
    <w:p w14:paraId="71EC8FFE" w14:textId="77777777" w:rsidR="00985CBB" w:rsidRDefault="00985CBB">
      <w:pPr>
        <w:pStyle w:val="Zkladntext"/>
        <w:kinsoku w:val="0"/>
        <w:overflowPunct w:val="0"/>
        <w:rPr>
          <w:rFonts w:ascii="Times New Roman" w:hAnsi="Times New Roman" w:cs="Times New Roman"/>
          <w:sz w:val="20"/>
          <w:szCs w:val="20"/>
        </w:rPr>
      </w:pPr>
    </w:p>
    <w:p w14:paraId="1B5CFEFC" w14:textId="77777777" w:rsidR="00985CBB" w:rsidRDefault="00985CBB">
      <w:pPr>
        <w:pStyle w:val="Zkladntext"/>
        <w:kinsoku w:val="0"/>
        <w:overflowPunct w:val="0"/>
        <w:rPr>
          <w:rFonts w:ascii="Times New Roman" w:hAnsi="Times New Roman" w:cs="Times New Roman"/>
          <w:sz w:val="20"/>
          <w:szCs w:val="20"/>
        </w:rPr>
      </w:pPr>
    </w:p>
    <w:p w14:paraId="59AEB8D3" w14:textId="77777777" w:rsidR="00985CBB" w:rsidRDefault="00985CBB">
      <w:pPr>
        <w:pStyle w:val="Zkladntext"/>
        <w:kinsoku w:val="0"/>
        <w:overflowPunct w:val="0"/>
        <w:rPr>
          <w:rFonts w:ascii="Times New Roman" w:hAnsi="Times New Roman" w:cs="Times New Roman"/>
          <w:sz w:val="20"/>
          <w:szCs w:val="20"/>
        </w:rPr>
      </w:pPr>
    </w:p>
    <w:p w14:paraId="1EF56819" w14:textId="77777777" w:rsidR="00985CBB" w:rsidRDefault="00985CBB">
      <w:pPr>
        <w:pStyle w:val="Zkladntext"/>
        <w:kinsoku w:val="0"/>
        <w:overflowPunct w:val="0"/>
        <w:rPr>
          <w:rFonts w:ascii="Times New Roman" w:hAnsi="Times New Roman" w:cs="Times New Roman"/>
          <w:sz w:val="20"/>
          <w:szCs w:val="20"/>
        </w:rPr>
      </w:pPr>
    </w:p>
    <w:p w14:paraId="47A73AB5" w14:textId="77777777" w:rsidR="00985CBB" w:rsidRDefault="00985CBB">
      <w:pPr>
        <w:pStyle w:val="Zkladntext"/>
        <w:kinsoku w:val="0"/>
        <w:overflowPunct w:val="0"/>
        <w:rPr>
          <w:rFonts w:ascii="Times New Roman" w:hAnsi="Times New Roman" w:cs="Times New Roman"/>
          <w:sz w:val="20"/>
          <w:szCs w:val="20"/>
        </w:rPr>
      </w:pPr>
    </w:p>
    <w:p w14:paraId="7584115C" w14:textId="77777777" w:rsidR="00985CBB" w:rsidRDefault="00985CBB">
      <w:pPr>
        <w:pStyle w:val="Zkladntext"/>
        <w:kinsoku w:val="0"/>
        <w:overflowPunct w:val="0"/>
        <w:rPr>
          <w:rFonts w:ascii="Times New Roman" w:hAnsi="Times New Roman" w:cs="Times New Roman"/>
          <w:sz w:val="20"/>
          <w:szCs w:val="20"/>
        </w:rPr>
      </w:pPr>
    </w:p>
    <w:p w14:paraId="669AEDEE" w14:textId="77777777" w:rsidR="00985CBB" w:rsidRDefault="00985CBB">
      <w:pPr>
        <w:pStyle w:val="Zkladntext"/>
        <w:kinsoku w:val="0"/>
        <w:overflowPunct w:val="0"/>
        <w:rPr>
          <w:rFonts w:ascii="Times New Roman" w:hAnsi="Times New Roman" w:cs="Times New Roman"/>
          <w:sz w:val="20"/>
          <w:szCs w:val="20"/>
        </w:rPr>
      </w:pPr>
    </w:p>
    <w:p w14:paraId="60A6B8DF" w14:textId="77777777" w:rsidR="00985CBB" w:rsidRDefault="00985CBB">
      <w:pPr>
        <w:pStyle w:val="Zkladntext"/>
        <w:kinsoku w:val="0"/>
        <w:overflowPunct w:val="0"/>
        <w:rPr>
          <w:rFonts w:ascii="Times New Roman" w:hAnsi="Times New Roman" w:cs="Times New Roman"/>
          <w:sz w:val="20"/>
          <w:szCs w:val="20"/>
        </w:rPr>
      </w:pPr>
    </w:p>
    <w:p w14:paraId="770F350D" w14:textId="77777777" w:rsidR="00985CBB" w:rsidRDefault="00985CBB">
      <w:pPr>
        <w:pStyle w:val="Zkladntext"/>
        <w:kinsoku w:val="0"/>
        <w:overflowPunct w:val="0"/>
        <w:rPr>
          <w:rFonts w:ascii="Times New Roman" w:hAnsi="Times New Roman" w:cs="Times New Roman"/>
          <w:sz w:val="20"/>
          <w:szCs w:val="20"/>
        </w:rPr>
      </w:pPr>
    </w:p>
    <w:p w14:paraId="1D731F19" w14:textId="77777777" w:rsidR="00985CBB" w:rsidRDefault="00985CBB">
      <w:pPr>
        <w:pStyle w:val="Zkladntext"/>
        <w:kinsoku w:val="0"/>
        <w:overflowPunct w:val="0"/>
        <w:rPr>
          <w:rFonts w:ascii="Times New Roman" w:hAnsi="Times New Roman" w:cs="Times New Roman"/>
          <w:sz w:val="20"/>
          <w:szCs w:val="20"/>
        </w:rPr>
      </w:pPr>
    </w:p>
    <w:p w14:paraId="647CC0CC" w14:textId="77777777" w:rsidR="00985CBB" w:rsidRDefault="00985CBB">
      <w:pPr>
        <w:pStyle w:val="Zkladntext"/>
        <w:kinsoku w:val="0"/>
        <w:overflowPunct w:val="0"/>
        <w:rPr>
          <w:rFonts w:ascii="Times New Roman" w:hAnsi="Times New Roman" w:cs="Times New Roman"/>
          <w:sz w:val="20"/>
          <w:szCs w:val="20"/>
        </w:rPr>
      </w:pPr>
    </w:p>
    <w:p w14:paraId="20FD2D39" w14:textId="77777777" w:rsidR="00985CBB" w:rsidRDefault="00985CBB">
      <w:pPr>
        <w:pStyle w:val="Zkladntext"/>
        <w:kinsoku w:val="0"/>
        <w:overflowPunct w:val="0"/>
        <w:rPr>
          <w:rFonts w:ascii="Times New Roman" w:hAnsi="Times New Roman" w:cs="Times New Roman"/>
          <w:sz w:val="20"/>
          <w:szCs w:val="20"/>
        </w:rPr>
      </w:pPr>
    </w:p>
    <w:p w14:paraId="2BBCB8C1" w14:textId="77777777" w:rsidR="00985CBB" w:rsidRDefault="00985CBB">
      <w:pPr>
        <w:pStyle w:val="Zkladntext"/>
        <w:kinsoku w:val="0"/>
        <w:overflowPunct w:val="0"/>
        <w:rPr>
          <w:rFonts w:ascii="Times New Roman" w:hAnsi="Times New Roman" w:cs="Times New Roman"/>
          <w:sz w:val="20"/>
          <w:szCs w:val="20"/>
        </w:rPr>
      </w:pPr>
    </w:p>
    <w:p w14:paraId="02087DD0" w14:textId="77777777" w:rsidR="00985CBB" w:rsidRDefault="00985CBB">
      <w:pPr>
        <w:pStyle w:val="Zkladntext"/>
        <w:kinsoku w:val="0"/>
        <w:overflowPunct w:val="0"/>
        <w:rPr>
          <w:rFonts w:ascii="Times New Roman" w:hAnsi="Times New Roman" w:cs="Times New Roman"/>
          <w:sz w:val="20"/>
          <w:szCs w:val="20"/>
        </w:rPr>
      </w:pPr>
    </w:p>
    <w:p w14:paraId="1ACF42CC" w14:textId="77777777" w:rsidR="00985CBB" w:rsidRDefault="00985CBB">
      <w:pPr>
        <w:pStyle w:val="Zkladntext"/>
        <w:kinsoku w:val="0"/>
        <w:overflowPunct w:val="0"/>
        <w:rPr>
          <w:rFonts w:ascii="Times New Roman" w:hAnsi="Times New Roman" w:cs="Times New Roman"/>
          <w:sz w:val="20"/>
          <w:szCs w:val="20"/>
        </w:rPr>
      </w:pPr>
    </w:p>
    <w:p w14:paraId="1C42425D" w14:textId="77777777" w:rsidR="00985CBB" w:rsidRDefault="00985CBB">
      <w:pPr>
        <w:pStyle w:val="Zkladntext"/>
        <w:kinsoku w:val="0"/>
        <w:overflowPunct w:val="0"/>
        <w:rPr>
          <w:rFonts w:ascii="Times New Roman" w:hAnsi="Times New Roman" w:cs="Times New Roman"/>
          <w:sz w:val="20"/>
          <w:szCs w:val="20"/>
        </w:rPr>
      </w:pPr>
    </w:p>
    <w:p w14:paraId="34F8A162" w14:textId="77777777" w:rsidR="00985CBB" w:rsidRDefault="00985CBB">
      <w:pPr>
        <w:pStyle w:val="Zkladntext"/>
        <w:kinsoku w:val="0"/>
        <w:overflowPunct w:val="0"/>
        <w:rPr>
          <w:rFonts w:ascii="Times New Roman" w:hAnsi="Times New Roman" w:cs="Times New Roman"/>
          <w:sz w:val="20"/>
          <w:szCs w:val="20"/>
        </w:rPr>
      </w:pPr>
    </w:p>
    <w:p w14:paraId="4153FDE6" w14:textId="77777777" w:rsidR="00985CBB" w:rsidRDefault="00985CBB">
      <w:pPr>
        <w:pStyle w:val="Zkladntext"/>
        <w:kinsoku w:val="0"/>
        <w:overflowPunct w:val="0"/>
        <w:rPr>
          <w:rFonts w:ascii="Times New Roman" w:hAnsi="Times New Roman" w:cs="Times New Roman"/>
          <w:sz w:val="20"/>
          <w:szCs w:val="20"/>
        </w:rPr>
      </w:pPr>
    </w:p>
    <w:p w14:paraId="4E403D77" w14:textId="77777777" w:rsidR="00985CBB" w:rsidRDefault="00985CBB">
      <w:pPr>
        <w:pStyle w:val="Zkladntext"/>
        <w:kinsoku w:val="0"/>
        <w:overflowPunct w:val="0"/>
        <w:rPr>
          <w:rFonts w:ascii="Times New Roman" w:hAnsi="Times New Roman" w:cs="Times New Roman"/>
          <w:sz w:val="20"/>
          <w:szCs w:val="20"/>
        </w:rPr>
      </w:pPr>
    </w:p>
    <w:p w14:paraId="1182E110" w14:textId="77777777" w:rsidR="00985CBB" w:rsidRDefault="00985CBB">
      <w:pPr>
        <w:pStyle w:val="Zkladntext"/>
        <w:kinsoku w:val="0"/>
        <w:overflowPunct w:val="0"/>
        <w:rPr>
          <w:rFonts w:ascii="Times New Roman" w:hAnsi="Times New Roman" w:cs="Times New Roman"/>
          <w:sz w:val="20"/>
          <w:szCs w:val="20"/>
        </w:rPr>
      </w:pPr>
    </w:p>
    <w:p w14:paraId="6500ECB1" w14:textId="77777777" w:rsidR="00985CBB" w:rsidRDefault="00985CBB">
      <w:pPr>
        <w:pStyle w:val="Zkladntext"/>
        <w:kinsoku w:val="0"/>
        <w:overflowPunct w:val="0"/>
        <w:rPr>
          <w:rFonts w:ascii="Times New Roman" w:hAnsi="Times New Roman" w:cs="Times New Roman"/>
          <w:sz w:val="20"/>
          <w:szCs w:val="20"/>
        </w:rPr>
      </w:pPr>
    </w:p>
    <w:p w14:paraId="6F851FE2" w14:textId="77777777" w:rsidR="00985CBB" w:rsidRDefault="00985CBB">
      <w:pPr>
        <w:pStyle w:val="Zkladntext"/>
        <w:kinsoku w:val="0"/>
        <w:overflowPunct w:val="0"/>
        <w:rPr>
          <w:rFonts w:ascii="Times New Roman" w:hAnsi="Times New Roman" w:cs="Times New Roman"/>
          <w:sz w:val="20"/>
          <w:szCs w:val="20"/>
        </w:rPr>
      </w:pPr>
    </w:p>
    <w:p w14:paraId="61251C48" w14:textId="77777777" w:rsidR="00985CBB" w:rsidRDefault="00985CBB">
      <w:pPr>
        <w:pStyle w:val="Zkladntext"/>
        <w:kinsoku w:val="0"/>
        <w:overflowPunct w:val="0"/>
        <w:rPr>
          <w:rFonts w:ascii="Times New Roman" w:hAnsi="Times New Roman" w:cs="Times New Roman"/>
          <w:sz w:val="20"/>
          <w:szCs w:val="20"/>
        </w:rPr>
      </w:pPr>
    </w:p>
    <w:p w14:paraId="67BAE7AC" w14:textId="77777777" w:rsidR="00985CBB" w:rsidRDefault="00985CBB">
      <w:pPr>
        <w:pStyle w:val="Zkladntext"/>
        <w:kinsoku w:val="0"/>
        <w:overflowPunct w:val="0"/>
        <w:rPr>
          <w:rFonts w:ascii="Times New Roman" w:hAnsi="Times New Roman" w:cs="Times New Roman"/>
          <w:sz w:val="20"/>
          <w:szCs w:val="20"/>
        </w:rPr>
      </w:pPr>
    </w:p>
    <w:p w14:paraId="08569272" w14:textId="77777777" w:rsidR="00985CBB" w:rsidRDefault="00985CBB">
      <w:pPr>
        <w:pStyle w:val="Zkladntext"/>
        <w:kinsoku w:val="0"/>
        <w:overflowPunct w:val="0"/>
        <w:spacing w:before="145"/>
        <w:rPr>
          <w:rFonts w:ascii="Times New Roman" w:hAnsi="Times New Roman" w:cs="Times New Roman"/>
          <w:sz w:val="20"/>
          <w:szCs w:val="20"/>
        </w:rPr>
      </w:pPr>
    </w:p>
    <w:p w14:paraId="7C3CD489" w14:textId="77777777" w:rsidR="00985CBB" w:rsidRDefault="00985CBB">
      <w:pPr>
        <w:pStyle w:val="Zkladntext"/>
        <w:kinsoku w:val="0"/>
        <w:overflowPunct w:val="0"/>
        <w:ind w:left="23"/>
        <w:rPr>
          <w:rFonts w:ascii="Times New Roman" w:hAnsi="Times New Roman" w:cs="Times New Roman"/>
          <w:spacing w:val="-2"/>
          <w:sz w:val="20"/>
          <w:szCs w:val="20"/>
        </w:rPr>
      </w:pPr>
      <w:r>
        <w:rPr>
          <w:rFonts w:ascii="Times New Roman" w:hAnsi="Times New Roman" w:cs="Times New Roman"/>
          <w:sz w:val="20"/>
          <w:szCs w:val="20"/>
        </w:rPr>
        <w:t>a2)</w:t>
      </w:r>
      <w:r>
        <w:rPr>
          <w:rFonts w:ascii="Times New Roman" w:hAnsi="Times New Roman" w:cs="Times New Roman"/>
          <w:spacing w:val="-4"/>
          <w:sz w:val="20"/>
          <w:szCs w:val="20"/>
        </w:rPr>
        <w:t xml:space="preserve"> </w:t>
      </w:r>
      <w:r>
        <w:rPr>
          <w:rFonts w:ascii="Times New Roman" w:hAnsi="Times New Roman" w:cs="Times New Roman"/>
          <w:sz w:val="20"/>
          <w:szCs w:val="20"/>
        </w:rPr>
        <w:t>Datový</w:t>
      </w:r>
      <w:r>
        <w:rPr>
          <w:rFonts w:ascii="Times New Roman" w:hAnsi="Times New Roman" w:cs="Times New Roman"/>
          <w:spacing w:val="-4"/>
          <w:sz w:val="20"/>
          <w:szCs w:val="20"/>
        </w:rPr>
        <w:t xml:space="preserve"> </w:t>
      </w:r>
      <w:r>
        <w:rPr>
          <w:rFonts w:ascii="Times New Roman" w:hAnsi="Times New Roman" w:cs="Times New Roman"/>
          <w:sz w:val="20"/>
          <w:szCs w:val="20"/>
        </w:rPr>
        <w:t>standard</w:t>
      </w:r>
      <w:r>
        <w:rPr>
          <w:rFonts w:ascii="Times New Roman" w:hAnsi="Times New Roman" w:cs="Times New Roman"/>
          <w:spacing w:val="-2"/>
          <w:sz w:val="20"/>
          <w:szCs w:val="20"/>
        </w:rPr>
        <w:t xml:space="preserve"> </w:t>
      </w:r>
      <w:r>
        <w:rPr>
          <w:rFonts w:ascii="Times New Roman" w:hAnsi="Times New Roman" w:cs="Times New Roman"/>
          <w:sz w:val="20"/>
          <w:szCs w:val="20"/>
        </w:rPr>
        <w:t>ŘVC</w:t>
      </w:r>
      <w:r>
        <w:rPr>
          <w:rFonts w:ascii="Times New Roman" w:hAnsi="Times New Roman" w:cs="Times New Roman"/>
          <w:spacing w:val="-3"/>
          <w:sz w:val="20"/>
          <w:szCs w:val="20"/>
        </w:rPr>
        <w:t xml:space="preserve"> </w:t>
      </w:r>
      <w:r>
        <w:rPr>
          <w:rFonts w:ascii="Times New Roman" w:hAnsi="Times New Roman" w:cs="Times New Roman"/>
          <w:sz w:val="20"/>
          <w:szCs w:val="20"/>
        </w:rPr>
        <w:t>–</w:t>
      </w:r>
      <w:r>
        <w:rPr>
          <w:rFonts w:ascii="Times New Roman" w:hAnsi="Times New Roman" w:cs="Times New Roman"/>
          <w:spacing w:val="-2"/>
          <w:sz w:val="20"/>
          <w:szCs w:val="20"/>
        </w:rPr>
        <w:t xml:space="preserve"> příklad</w:t>
      </w:r>
    </w:p>
    <w:p w14:paraId="44B283A8" w14:textId="77777777" w:rsidR="00985CBB" w:rsidRDefault="00985CBB">
      <w:pPr>
        <w:pStyle w:val="Zkladntext"/>
        <w:kinsoku w:val="0"/>
        <w:overflowPunct w:val="0"/>
        <w:spacing w:before="1"/>
        <w:ind w:left="23" w:right="2650"/>
        <w:rPr>
          <w:rFonts w:ascii="Times New Roman" w:hAnsi="Times New Roman" w:cs="Times New Roman"/>
          <w:sz w:val="20"/>
          <w:szCs w:val="20"/>
        </w:rPr>
      </w:pPr>
      <w:r>
        <w:rPr>
          <w:rFonts w:ascii="Times New Roman" w:hAnsi="Times New Roman" w:cs="Times New Roman"/>
          <w:sz w:val="20"/>
          <w:szCs w:val="20"/>
        </w:rPr>
        <w:t>Kamýk</w:t>
      </w:r>
      <w:r>
        <w:rPr>
          <w:rFonts w:ascii="Times New Roman" w:hAnsi="Times New Roman" w:cs="Times New Roman"/>
          <w:spacing w:val="-3"/>
          <w:sz w:val="20"/>
          <w:szCs w:val="20"/>
        </w:rPr>
        <w:t xml:space="preserve"> </w:t>
      </w:r>
      <w:r>
        <w:rPr>
          <w:rFonts w:ascii="Times New Roman" w:hAnsi="Times New Roman" w:cs="Times New Roman"/>
          <w:sz w:val="20"/>
          <w:szCs w:val="20"/>
        </w:rPr>
        <w:t>nad</w:t>
      </w:r>
      <w:r>
        <w:rPr>
          <w:rFonts w:ascii="Times New Roman" w:hAnsi="Times New Roman" w:cs="Times New Roman"/>
          <w:spacing w:val="-5"/>
          <w:sz w:val="20"/>
          <w:szCs w:val="20"/>
        </w:rPr>
        <w:t xml:space="preserve"> </w:t>
      </w:r>
      <w:r>
        <w:rPr>
          <w:rFonts w:ascii="Times New Roman" w:hAnsi="Times New Roman" w:cs="Times New Roman"/>
          <w:sz w:val="20"/>
          <w:szCs w:val="20"/>
        </w:rPr>
        <w:t>Vltavou</w:t>
      </w:r>
      <w:r>
        <w:rPr>
          <w:rFonts w:ascii="Times New Roman" w:hAnsi="Times New Roman" w:cs="Times New Roman"/>
          <w:spacing w:val="-4"/>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překladiště</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objezd –</w:t>
      </w:r>
      <w:r>
        <w:rPr>
          <w:rFonts w:ascii="Times New Roman" w:hAnsi="Times New Roman" w:cs="Times New Roman"/>
          <w:spacing w:val="-3"/>
          <w:sz w:val="20"/>
          <w:szCs w:val="20"/>
        </w:rPr>
        <w:t xml:space="preserve"> </w:t>
      </w:r>
      <w:r>
        <w:rPr>
          <w:rFonts w:ascii="Times New Roman" w:hAnsi="Times New Roman" w:cs="Times New Roman"/>
          <w:sz w:val="20"/>
          <w:szCs w:val="20"/>
        </w:rPr>
        <w:t>Projekční</w:t>
      </w:r>
      <w:r>
        <w:rPr>
          <w:rFonts w:ascii="Times New Roman" w:hAnsi="Times New Roman" w:cs="Times New Roman"/>
          <w:spacing w:val="-5"/>
          <w:sz w:val="20"/>
          <w:szCs w:val="20"/>
        </w:rPr>
        <w:t xml:space="preserve"> </w:t>
      </w:r>
      <w:r>
        <w:rPr>
          <w:rFonts w:ascii="Times New Roman" w:hAnsi="Times New Roman" w:cs="Times New Roman"/>
          <w:sz w:val="20"/>
          <w:szCs w:val="20"/>
        </w:rPr>
        <w:t>práce</w:t>
      </w:r>
      <w:r>
        <w:rPr>
          <w:rFonts w:ascii="Times New Roman" w:hAnsi="Times New Roman" w:cs="Times New Roman"/>
          <w:spacing w:val="-5"/>
          <w:sz w:val="20"/>
          <w:szCs w:val="20"/>
        </w:rPr>
        <w:t xml:space="preserve"> </w:t>
      </w:r>
      <w:r>
        <w:rPr>
          <w:rFonts w:ascii="Times New Roman" w:hAnsi="Times New Roman" w:cs="Times New Roman"/>
          <w:sz w:val="20"/>
          <w:szCs w:val="20"/>
        </w:rPr>
        <w:t>(část</w:t>
      </w:r>
      <w:r>
        <w:rPr>
          <w:rFonts w:ascii="Times New Roman" w:hAnsi="Times New Roman" w:cs="Times New Roman"/>
          <w:spacing w:val="-5"/>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1) Evidenční číslo objednatele: SML-2024-168-VZ</w:t>
      </w:r>
    </w:p>
    <w:p w14:paraId="0F718F7D" w14:textId="77777777" w:rsidR="00985CBB" w:rsidRDefault="00985CBB">
      <w:pPr>
        <w:pStyle w:val="Zkladntext"/>
        <w:kinsoku w:val="0"/>
        <w:overflowPunct w:val="0"/>
        <w:spacing w:line="228"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7"/>
          <w:sz w:val="20"/>
          <w:szCs w:val="20"/>
        </w:rPr>
        <w:t xml:space="preserve"> </w:t>
      </w:r>
      <w:r>
        <w:rPr>
          <w:rFonts w:ascii="Times New Roman" w:hAnsi="Times New Roman" w:cs="Times New Roman"/>
          <w:sz w:val="20"/>
          <w:szCs w:val="20"/>
        </w:rPr>
        <w:t>číslo</w:t>
      </w:r>
      <w:r>
        <w:rPr>
          <w:rFonts w:ascii="Times New Roman" w:hAnsi="Times New Roman" w:cs="Times New Roman"/>
          <w:spacing w:val="-4"/>
          <w:sz w:val="20"/>
          <w:szCs w:val="20"/>
        </w:rPr>
        <w:t xml:space="preserve"> </w:t>
      </w:r>
      <w:r>
        <w:rPr>
          <w:rFonts w:ascii="Times New Roman" w:hAnsi="Times New Roman" w:cs="Times New Roman"/>
          <w:sz w:val="20"/>
          <w:szCs w:val="20"/>
        </w:rPr>
        <w:t>zhotovitele:</w:t>
      </w:r>
      <w:r>
        <w:rPr>
          <w:rFonts w:ascii="Times New Roman" w:hAnsi="Times New Roman" w:cs="Times New Roman"/>
          <w:spacing w:val="-4"/>
          <w:sz w:val="20"/>
          <w:szCs w:val="20"/>
        </w:rPr>
        <w:t xml:space="preserve"> </w:t>
      </w:r>
      <w:r>
        <w:rPr>
          <w:rFonts w:ascii="Times New Roman" w:hAnsi="Times New Roman" w:cs="Times New Roman"/>
          <w:sz w:val="20"/>
          <w:szCs w:val="20"/>
        </w:rPr>
        <w:t>2025/39,</w:t>
      </w:r>
      <w:r>
        <w:rPr>
          <w:rFonts w:ascii="Times New Roman" w:hAnsi="Times New Roman" w:cs="Times New Roman"/>
          <w:spacing w:val="-6"/>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zak.</w:t>
      </w:r>
      <w:r>
        <w:rPr>
          <w:rFonts w:ascii="Times New Roman" w:hAnsi="Times New Roman" w:cs="Times New Roman"/>
          <w:spacing w:val="-6"/>
          <w:sz w:val="20"/>
          <w:szCs w:val="20"/>
        </w:rPr>
        <w:t xml:space="preserve"> </w:t>
      </w:r>
      <w:r>
        <w:rPr>
          <w:rFonts w:ascii="Times New Roman" w:hAnsi="Times New Roman" w:cs="Times New Roman"/>
          <w:spacing w:val="-5"/>
          <w:sz w:val="20"/>
          <w:szCs w:val="20"/>
        </w:rPr>
        <w:t>738</w:t>
      </w:r>
    </w:p>
    <w:p w14:paraId="129A5E84" w14:textId="77777777" w:rsidR="00985CBB" w:rsidRDefault="00985CBB">
      <w:pPr>
        <w:pStyle w:val="Zkladntext"/>
        <w:kinsoku w:val="0"/>
        <w:overflowPunct w:val="0"/>
        <w:spacing w:line="228" w:lineRule="exact"/>
        <w:ind w:left="23"/>
        <w:rPr>
          <w:rFonts w:ascii="Times New Roman" w:hAnsi="Times New Roman" w:cs="Times New Roman"/>
          <w:spacing w:val="-5"/>
          <w:sz w:val="20"/>
          <w:szCs w:val="20"/>
        </w:rPr>
        <w:sectPr w:rsidR="00985CBB">
          <w:footerReference w:type="default" r:id="rId15"/>
          <w:pgSz w:w="12240" w:h="15840"/>
          <w:pgMar w:top="1660" w:right="1700" w:bottom="280" w:left="1417" w:header="0" w:footer="0" w:gutter="0"/>
          <w:cols w:space="708" w:equalWidth="0">
            <w:col w:w="9123"/>
          </w:cols>
          <w:noEndnote/>
        </w:sectPr>
      </w:pPr>
    </w:p>
    <w:p w14:paraId="4728B8F5" w14:textId="77777777" w:rsidR="00985CBB" w:rsidRDefault="00985CBB">
      <w:pPr>
        <w:pStyle w:val="Zkladntext"/>
        <w:kinsoku w:val="0"/>
        <w:overflowPunct w:val="0"/>
        <w:spacing w:before="5"/>
        <w:rPr>
          <w:rFonts w:ascii="Times New Roman" w:hAnsi="Times New Roman" w:cs="Times New Roman"/>
          <w:sz w:val="2"/>
          <w:szCs w:val="2"/>
        </w:rPr>
      </w:pPr>
    </w:p>
    <w:tbl>
      <w:tblPr>
        <w:tblW w:w="0" w:type="auto"/>
        <w:tblInd w:w="492" w:type="dxa"/>
        <w:tblLayout w:type="fixed"/>
        <w:tblCellMar>
          <w:left w:w="0" w:type="dxa"/>
          <w:right w:w="0" w:type="dxa"/>
        </w:tblCellMar>
        <w:tblLook w:val="0000" w:firstRow="0" w:lastRow="0" w:firstColumn="0" w:lastColumn="0" w:noHBand="0" w:noVBand="0"/>
      </w:tblPr>
      <w:tblGrid>
        <w:gridCol w:w="5218"/>
      </w:tblGrid>
      <w:tr w:rsidR="00985CBB" w14:paraId="0D5963EA" w14:textId="77777777">
        <w:trPr>
          <w:trHeight w:val="593"/>
        </w:trPr>
        <w:tc>
          <w:tcPr>
            <w:tcW w:w="5218" w:type="dxa"/>
            <w:tcBorders>
              <w:top w:val="none" w:sz="6" w:space="0" w:color="auto"/>
              <w:left w:val="none" w:sz="6" w:space="0" w:color="auto"/>
              <w:bottom w:val="none" w:sz="6" w:space="0" w:color="auto"/>
              <w:right w:val="none" w:sz="6" w:space="0" w:color="auto"/>
            </w:tcBorders>
          </w:tcPr>
          <w:p w14:paraId="004C6207" w14:textId="77777777" w:rsidR="00985CBB" w:rsidRDefault="00985CBB">
            <w:pPr>
              <w:pStyle w:val="TableParagraph"/>
              <w:kinsoku w:val="0"/>
              <w:overflowPunct w:val="0"/>
              <w:spacing w:line="367" w:lineRule="exact"/>
              <w:ind w:left="19"/>
              <w:rPr>
                <w:b/>
                <w:bCs/>
                <w:spacing w:val="-5"/>
                <w:sz w:val="36"/>
                <w:szCs w:val="36"/>
              </w:rPr>
            </w:pPr>
            <w:r>
              <w:rPr>
                <w:b/>
                <w:bCs/>
                <w:spacing w:val="-5"/>
                <w:sz w:val="36"/>
                <w:szCs w:val="36"/>
              </w:rPr>
              <w:t>ŘVC</w:t>
            </w:r>
          </w:p>
        </w:tc>
      </w:tr>
      <w:tr w:rsidR="00985CBB" w14:paraId="0ADF6FB0" w14:textId="77777777">
        <w:trPr>
          <w:trHeight w:val="1234"/>
        </w:trPr>
        <w:tc>
          <w:tcPr>
            <w:tcW w:w="5218" w:type="dxa"/>
            <w:tcBorders>
              <w:top w:val="none" w:sz="6" w:space="0" w:color="auto"/>
              <w:left w:val="none" w:sz="6" w:space="0" w:color="auto"/>
              <w:bottom w:val="none" w:sz="6" w:space="0" w:color="auto"/>
              <w:right w:val="none" w:sz="6" w:space="0" w:color="auto"/>
            </w:tcBorders>
          </w:tcPr>
          <w:p w14:paraId="395AB26B" w14:textId="77777777" w:rsidR="00985CBB" w:rsidRDefault="00985CBB">
            <w:pPr>
              <w:pStyle w:val="TableParagraph"/>
              <w:kinsoku w:val="0"/>
              <w:overflowPunct w:val="0"/>
              <w:spacing w:before="177"/>
              <w:ind w:left="19" w:right="17"/>
              <w:rPr>
                <w:b/>
                <w:bCs/>
                <w:spacing w:val="-2"/>
                <w:sz w:val="28"/>
                <w:szCs w:val="28"/>
              </w:rPr>
            </w:pPr>
            <w:r>
              <w:rPr>
                <w:b/>
                <w:bCs/>
                <w:sz w:val="28"/>
                <w:szCs w:val="28"/>
              </w:rPr>
              <w:t>Příklad</w:t>
            </w:r>
            <w:r>
              <w:rPr>
                <w:b/>
                <w:bCs/>
                <w:spacing w:val="-3"/>
                <w:sz w:val="28"/>
                <w:szCs w:val="28"/>
              </w:rPr>
              <w:t xml:space="preserve"> </w:t>
            </w:r>
            <w:r>
              <w:rPr>
                <w:b/>
                <w:bCs/>
                <w:sz w:val="28"/>
                <w:szCs w:val="28"/>
              </w:rPr>
              <w:t>Datového</w:t>
            </w:r>
            <w:r>
              <w:rPr>
                <w:b/>
                <w:bCs/>
                <w:spacing w:val="-1"/>
                <w:sz w:val="28"/>
                <w:szCs w:val="28"/>
              </w:rPr>
              <w:t xml:space="preserve"> </w:t>
            </w:r>
            <w:r>
              <w:rPr>
                <w:b/>
                <w:bCs/>
                <w:sz w:val="28"/>
                <w:szCs w:val="28"/>
              </w:rPr>
              <w:t xml:space="preserve">standardu pro </w:t>
            </w:r>
            <w:r>
              <w:rPr>
                <w:b/>
                <w:bCs/>
                <w:spacing w:val="-2"/>
                <w:sz w:val="28"/>
                <w:szCs w:val="28"/>
              </w:rPr>
              <w:t>projekt</w:t>
            </w:r>
          </w:p>
          <w:p w14:paraId="677B93BC" w14:textId="77777777" w:rsidR="00985CBB" w:rsidRDefault="00985CBB">
            <w:pPr>
              <w:pStyle w:val="TableParagraph"/>
              <w:kinsoku w:val="0"/>
              <w:overflowPunct w:val="0"/>
              <w:spacing w:line="360" w:lineRule="atLeast"/>
              <w:ind w:left="19" w:right="17"/>
              <w:rPr>
                <w:b/>
                <w:bCs/>
                <w:sz w:val="28"/>
                <w:szCs w:val="28"/>
              </w:rPr>
            </w:pPr>
            <w:r>
              <w:rPr>
                <w:b/>
                <w:bCs/>
                <w:sz w:val="28"/>
                <w:szCs w:val="28"/>
              </w:rPr>
              <w:t>Zabezpečení</w:t>
            </w:r>
            <w:r>
              <w:rPr>
                <w:b/>
                <w:bCs/>
                <w:spacing w:val="-5"/>
                <w:sz w:val="28"/>
                <w:szCs w:val="28"/>
              </w:rPr>
              <w:t xml:space="preserve"> </w:t>
            </w:r>
            <w:r>
              <w:rPr>
                <w:b/>
                <w:bCs/>
                <w:sz w:val="28"/>
                <w:szCs w:val="28"/>
              </w:rPr>
              <w:t>podjezdných</w:t>
            </w:r>
            <w:r>
              <w:rPr>
                <w:b/>
                <w:bCs/>
                <w:spacing w:val="-5"/>
                <w:sz w:val="28"/>
                <w:szCs w:val="28"/>
              </w:rPr>
              <w:t xml:space="preserve"> </w:t>
            </w:r>
            <w:r>
              <w:rPr>
                <w:b/>
                <w:bCs/>
                <w:sz w:val="28"/>
                <w:szCs w:val="28"/>
              </w:rPr>
              <w:t>výšek</w:t>
            </w:r>
            <w:r>
              <w:rPr>
                <w:b/>
                <w:bCs/>
                <w:spacing w:val="-7"/>
                <w:sz w:val="28"/>
                <w:szCs w:val="28"/>
              </w:rPr>
              <w:t xml:space="preserve"> </w:t>
            </w:r>
            <w:r>
              <w:rPr>
                <w:b/>
                <w:bCs/>
                <w:sz w:val="28"/>
                <w:szCs w:val="28"/>
              </w:rPr>
              <w:t>na</w:t>
            </w:r>
            <w:r>
              <w:rPr>
                <w:b/>
                <w:bCs/>
                <w:spacing w:val="-6"/>
                <w:sz w:val="28"/>
                <w:szCs w:val="28"/>
              </w:rPr>
              <w:t xml:space="preserve"> </w:t>
            </w:r>
            <w:r>
              <w:rPr>
                <w:b/>
                <w:bCs/>
                <w:sz w:val="28"/>
                <w:szCs w:val="28"/>
              </w:rPr>
              <w:t>Vltavské vodní cestě - most ulici Za Elektrárnou</w:t>
            </w:r>
          </w:p>
        </w:tc>
      </w:tr>
    </w:tbl>
    <w:p w14:paraId="38CC64FE" w14:textId="77777777" w:rsidR="00985CBB" w:rsidRDefault="00985CBB">
      <w:pPr>
        <w:pStyle w:val="Zkladntext"/>
        <w:kinsoku w:val="0"/>
        <w:overflowPunct w:val="0"/>
        <w:rPr>
          <w:rFonts w:ascii="Times New Roman" w:hAnsi="Times New Roman" w:cs="Times New Roman"/>
          <w:sz w:val="20"/>
          <w:szCs w:val="20"/>
        </w:rPr>
      </w:pPr>
    </w:p>
    <w:p w14:paraId="144B24A4" w14:textId="0B502BC0" w:rsidR="00985CBB" w:rsidRDefault="00DB7B5A">
      <w:pPr>
        <w:pStyle w:val="Zkladntext"/>
        <w:kinsoku w:val="0"/>
        <w:overflowPunct w:val="0"/>
        <w:spacing w:before="99"/>
        <w:rPr>
          <w:rFonts w:ascii="Times New Roman" w:hAnsi="Times New Roman" w:cs="Times New Roman"/>
          <w:sz w:val="20"/>
          <w:szCs w:val="20"/>
        </w:rPr>
      </w:pPr>
      <w:r>
        <w:rPr>
          <w:noProof/>
        </w:rPr>
        <mc:AlternateContent>
          <mc:Choice Requires="wps">
            <w:drawing>
              <wp:anchor distT="0" distB="0" distL="0" distR="0" simplePos="0" relativeHeight="251635712" behindDoc="0" locked="0" layoutInCell="0" allowOverlap="1" wp14:anchorId="7D129D27" wp14:editId="7F6CC861">
                <wp:simplePos x="0" y="0"/>
                <wp:positionH relativeFrom="page">
                  <wp:posOffset>2061210</wp:posOffset>
                </wp:positionH>
                <wp:positionV relativeFrom="paragraph">
                  <wp:posOffset>224155</wp:posOffset>
                </wp:positionV>
                <wp:extent cx="1727200" cy="673100"/>
                <wp:effectExtent l="0" t="0" r="0" b="0"/>
                <wp:wrapTopAndBottom/>
                <wp:docPr id="207432330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217E7" w14:textId="6EEFB451" w:rsidR="00985CBB" w:rsidRDefault="00DB7B5A">
                            <w:pPr>
                              <w:widowControl/>
                              <w:autoSpaceDE/>
                              <w:autoSpaceDN/>
                              <w:adjustRightInd/>
                              <w:spacing w:line="10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47398" wp14:editId="6CB17558">
                                  <wp:extent cx="1721485" cy="666750"/>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1485" cy="666750"/>
                                          </a:xfrm>
                                          <a:prstGeom prst="rect">
                                            <a:avLst/>
                                          </a:prstGeom>
                                          <a:noFill/>
                                          <a:ln>
                                            <a:noFill/>
                                          </a:ln>
                                        </pic:spPr>
                                      </pic:pic>
                                    </a:graphicData>
                                  </a:graphic>
                                </wp:inline>
                              </w:drawing>
                            </w:r>
                          </w:p>
                          <w:p w14:paraId="24DB9B03" w14:textId="77777777" w:rsidR="00985CBB" w:rsidRDefault="00985CB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29D27" id="Rectangle 70" o:spid="_x0000_s1041" style="position:absolute;margin-left:162.3pt;margin-top:17.65pt;width:136pt;height:53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" o:allowincell="f" filled="f" stroked="f">
                <v:textbox inset="0,0,0,0">
                  <w:txbxContent>
                    <w:p w14:paraId="078217E7" w14:textId="6EEFB451" w:rsidR="00985CBB" w:rsidRDefault="00DB7B5A">
                      <w:pPr>
                        <w:widowControl/>
                        <w:autoSpaceDE/>
                        <w:autoSpaceDN/>
                        <w:adjustRightInd/>
                        <w:spacing w:line="10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47398" wp14:editId="6CB17558">
                            <wp:extent cx="1721485" cy="666750"/>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1485" cy="666750"/>
                                    </a:xfrm>
                                    <a:prstGeom prst="rect">
                                      <a:avLst/>
                                    </a:prstGeom>
                                    <a:noFill/>
                                    <a:ln>
                                      <a:noFill/>
                                    </a:ln>
                                  </pic:spPr>
                                </pic:pic>
                              </a:graphicData>
                            </a:graphic>
                          </wp:inline>
                        </w:drawing>
                      </w:r>
                    </w:p>
                    <w:p w14:paraId="24DB9B03" w14:textId="77777777" w:rsidR="00985CBB" w:rsidRDefault="00985CBB">
                      <w:pPr>
                        <w:rPr>
                          <w:rFonts w:ascii="Times New Roman" w:hAnsi="Times New Roman" w:cs="Times New Roman"/>
                          <w:sz w:val="24"/>
                          <w:szCs w:val="24"/>
                        </w:rPr>
                      </w:pPr>
                    </w:p>
                  </w:txbxContent>
                </v:textbox>
                <w10:wrap type="topAndBottom" anchorx="page"/>
              </v:rect>
            </w:pict>
          </mc:Fallback>
        </mc:AlternateContent>
      </w:r>
    </w:p>
    <w:p w14:paraId="21C95C2E" w14:textId="77777777" w:rsidR="00985CBB" w:rsidRDefault="00985CBB">
      <w:pPr>
        <w:pStyle w:val="Zkladntext"/>
        <w:kinsoku w:val="0"/>
        <w:overflowPunct w:val="0"/>
        <w:spacing w:before="1"/>
        <w:rPr>
          <w:rFonts w:ascii="Times New Roman" w:hAnsi="Times New Roman" w:cs="Times New Roman"/>
        </w:rPr>
      </w:pPr>
    </w:p>
    <w:p w14:paraId="44E217D1" w14:textId="77777777" w:rsidR="00985CBB" w:rsidRDefault="00985CBB">
      <w:pPr>
        <w:pStyle w:val="Nadpis3"/>
        <w:kinsoku w:val="0"/>
        <w:overflowPunct w:val="0"/>
        <w:spacing w:before="0" w:line="259" w:lineRule="auto"/>
        <w:ind w:left="369" w:right="2070" w:firstLine="0"/>
        <w:jc w:val="left"/>
      </w:pPr>
      <w:r>
        <w:t>Tento</w:t>
      </w:r>
      <w:r>
        <w:rPr>
          <w:spacing w:val="-4"/>
        </w:rPr>
        <w:t xml:space="preserve"> </w:t>
      </w:r>
      <w:r>
        <w:t>dokument</w:t>
      </w:r>
      <w:r>
        <w:rPr>
          <w:spacing w:val="-3"/>
        </w:rPr>
        <w:t xml:space="preserve"> </w:t>
      </w:r>
      <w:r>
        <w:t>je</w:t>
      </w:r>
      <w:r>
        <w:rPr>
          <w:spacing w:val="-4"/>
        </w:rPr>
        <w:t xml:space="preserve"> </w:t>
      </w:r>
      <w:r>
        <w:t>přílohou</w:t>
      </w:r>
      <w:r>
        <w:rPr>
          <w:spacing w:val="-4"/>
        </w:rPr>
        <w:t xml:space="preserve"> </w:t>
      </w:r>
      <w:r>
        <w:t>dokumentu</w:t>
      </w:r>
      <w:r>
        <w:rPr>
          <w:spacing w:val="-4"/>
        </w:rPr>
        <w:t xml:space="preserve"> </w:t>
      </w:r>
      <w:r>
        <w:t>EIR</w:t>
      </w:r>
      <w:r>
        <w:rPr>
          <w:spacing w:val="-3"/>
        </w:rPr>
        <w:t xml:space="preserve"> </w:t>
      </w:r>
      <w:r>
        <w:t>-</w:t>
      </w:r>
      <w:r>
        <w:rPr>
          <w:spacing w:val="-3"/>
        </w:rPr>
        <w:t xml:space="preserve"> </w:t>
      </w:r>
      <w:r>
        <w:t>Požadavky</w:t>
      </w:r>
      <w:r>
        <w:rPr>
          <w:spacing w:val="-2"/>
        </w:rPr>
        <w:t xml:space="preserve"> </w:t>
      </w:r>
      <w:r>
        <w:t>na výměnu informací pro projekt "Kamýk nad Vltavou –</w:t>
      </w:r>
    </w:p>
    <w:p w14:paraId="30B8953A" w14:textId="77777777" w:rsidR="00985CBB" w:rsidRDefault="00985CBB">
      <w:pPr>
        <w:pStyle w:val="Zkladntext"/>
        <w:kinsoku w:val="0"/>
        <w:overflowPunct w:val="0"/>
        <w:spacing w:before="1"/>
        <w:ind w:left="369"/>
        <w:rPr>
          <w:b/>
          <w:bCs/>
          <w:spacing w:val="-2"/>
        </w:rPr>
      </w:pPr>
      <w:r>
        <w:rPr>
          <w:b/>
          <w:bCs/>
        </w:rPr>
        <w:t>překladiště</w:t>
      </w:r>
      <w:r>
        <w:rPr>
          <w:b/>
          <w:bCs/>
          <w:spacing w:val="-3"/>
        </w:rPr>
        <w:t xml:space="preserve"> </w:t>
      </w:r>
      <w:r>
        <w:rPr>
          <w:b/>
          <w:bCs/>
        </w:rPr>
        <w:t>a</w:t>
      </w:r>
      <w:r>
        <w:rPr>
          <w:b/>
          <w:bCs/>
          <w:spacing w:val="-3"/>
        </w:rPr>
        <w:t xml:space="preserve"> </w:t>
      </w:r>
      <w:r>
        <w:rPr>
          <w:b/>
          <w:bCs/>
          <w:spacing w:val="-2"/>
        </w:rPr>
        <w:t>objezd".</w:t>
      </w:r>
    </w:p>
    <w:p w14:paraId="3441A5EB" w14:textId="77777777" w:rsidR="00985CBB" w:rsidRDefault="00985CBB">
      <w:pPr>
        <w:pStyle w:val="Zkladntext"/>
        <w:kinsoku w:val="0"/>
        <w:overflowPunct w:val="0"/>
        <w:spacing w:before="43"/>
        <w:rPr>
          <w:b/>
          <w:bCs/>
        </w:rPr>
      </w:pPr>
    </w:p>
    <w:p w14:paraId="5586E5A9" w14:textId="77777777" w:rsidR="00985CBB" w:rsidRDefault="00985CBB">
      <w:pPr>
        <w:pStyle w:val="Zkladntext"/>
        <w:kinsoku w:val="0"/>
        <w:overflowPunct w:val="0"/>
        <w:spacing w:line="259" w:lineRule="auto"/>
        <w:ind w:left="369" w:right="2070"/>
        <w:rPr>
          <w:b/>
          <w:bCs/>
          <w:color w:val="FF0000"/>
        </w:rPr>
      </w:pPr>
      <w:r>
        <w:rPr>
          <w:b/>
          <w:bCs/>
          <w:color w:val="FF0000"/>
        </w:rPr>
        <w:t>Dokument</w:t>
      </w:r>
      <w:r>
        <w:rPr>
          <w:b/>
          <w:bCs/>
          <w:color w:val="FF0000"/>
          <w:spacing w:val="-4"/>
        </w:rPr>
        <w:t xml:space="preserve"> </w:t>
      </w:r>
      <w:r>
        <w:rPr>
          <w:b/>
          <w:bCs/>
          <w:color w:val="FF0000"/>
        </w:rPr>
        <w:t>představuje</w:t>
      </w:r>
      <w:r>
        <w:rPr>
          <w:b/>
          <w:bCs/>
          <w:color w:val="FF0000"/>
          <w:spacing w:val="-5"/>
        </w:rPr>
        <w:t xml:space="preserve"> </w:t>
      </w:r>
      <w:r>
        <w:rPr>
          <w:b/>
          <w:bCs/>
          <w:color w:val="FF0000"/>
        </w:rPr>
        <w:t>příklad</w:t>
      </w:r>
      <w:r>
        <w:rPr>
          <w:b/>
          <w:bCs/>
          <w:color w:val="FF0000"/>
          <w:spacing w:val="-6"/>
        </w:rPr>
        <w:t xml:space="preserve"> </w:t>
      </w:r>
      <w:r>
        <w:rPr>
          <w:b/>
          <w:bCs/>
          <w:color w:val="FF0000"/>
        </w:rPr>
        <w:t>datového</w:t>
      </w:r>
      <w:r>
        <w:rPr>
          <w:b/>
          <w:bCs/>
          <w:color w:val="FF0000"/>
          <w:spacing w:val="-5"/>
        </w:rPr>
        <w:t xml:space="preserve"> </w:t>
      </w:r>
      <w:r>
        <w:rPr>
          <w:b/>
          <w:bCs/>
          <w:color w:val="FF0000"/>
        </w:rPr>
        <w:t>standardu</w:t>
      </w:r>
      <w:r>
        <w:rPr>
          <w:b/>
          <w:bCs/>
          <w:color w:val="FF0000"/>
          <w:spacing w:val="-5"/>
        </w:rPr>
        <w:t xml:space="preserve"> </w:t>
      </w:r>
      <w:r>
        <w:rPr>
          <w:b/>
          <w:bCs/>
          <w:color w:val="FF0000"/>
        </w:rPr>
        <w:t>a</w:t>
      </w:r>
      <w:r>
        <w:rPr>
          <w:b/>
          <w:bCs/>
          <w:color w:val="FF0000"/>
          <w:spacing w:val="-4"/>
        </w:rPr>
        <w:t xml:space="preserve"> </w:t>
      </w:r>
      <w:r>
        <w:rPr>
          <w:b/>
          <w:bCs/>
          <w:color w:val="FF0000"/>
        </w:rPr>
        <w:t>bude upraven a rozšířen během projektu.</w:t>
      </w:r>
    </w:p>
    <w:p w14:paraId="33257490" w14:textId="77777777" w:rsidR="00985CBB" w:rsidRDefault="00985CBB">
      <w:pPr>
        <w:pStyle w:val="Zkladntext"/>
        <w:kinsoku w:val="0"/>
        <w:overflowPunct w:val="0"/>
        <w:spacing w:line="259" w:lineRule="auto"/>
        <w:ind w:left="369" w:right="2070"/>
        <w:rPr>
          <w:b/>
          <w:bCs/>
          <w:color w:val="FF0000"/>
        </w:rPr>
        <w:sectPr w:rsidR="00985CBB">
          <w:footerReference w:type="default" r:id="rId18"/>
          <w:pgSz w:w="11910" w:h="16840"/>
          <w:pgMar w:top="1440" w:right="1700" w:bottom="280" w:left="1700" w:header="0" w:footer="0" w:gutter="0"/>
          <w:cols w:space="708" w:equalWidth="0">
            <w:col w:w="8510"/>
          </w:cols>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914"/>
        <w:gridCol w:w="2465"/>
        <w:gridCol w:w="2150"/>
        <w:gridCol w:w="1377"/>
        <w:gridCol w:w="3876"/>
        <w:gridCol w:w="2936"/>
      </w:tblGrid>
      <w:tr w:rsidR="00985CBB" w14:paraId="6D791966" w14:textId="77777777">
        <w:trPr>
          <w:trHeight w:val="154"/>
        </w:trPr>
        <w:tc>
          <w:tcPr>
            <w:tcW w:w="14718" w:type="dxa"/>
            <w:gridSpan w:val="6"/>
            <w:tcBorders>
              <w:top w:val="single" w:sz="12" w:space="0" w:color="000000"/>
              <w:left w:val="single" w:sz="12" w:space="0" w:color="000000"/>
              <w:bottom w:val="single" w:sz="12" w:space="0" w:color="000000"/>
              <w:right w:val="none" w:sz="6" w:space="0" w:color="auto"/>
            </w:tcBorders>
          </w:tcPr>
          <w:p w14:paraId="3EF58EEE" w14:textId="77777777" w:rsidR="00985CBB" w:rsidRDefault="00985CBB">
            <w:pPr>
              <w:pStyle w:val="TableParagraph"/>
              <w:kinsoku w:val="0"/>
              <w:overflowPunct w:val="0"/>
              <w:spacing w:line="135" w:lineRule="exact"/>
              <w:ind w:left="28"/>
              <w:jc w:val="left"/>
              <w:rPr>
                <w:rFonts w:ascii="Arial" w:hAnsi="Arial" w:cs="Arial"/>
                <w:b/>
                <w:bCs/>
                <w:spacing w:val="-2"/>
                <w:sz w:val="14"/>
                <w:szCs w:val="14"/>
              </w:rPr>
            </w:pPr>
            <w:r>
              <w:rPr>
                <w:rFonts w:ascii="Arial" w:hAnsi="Arial" w:cs="Arial"/>
                <w:b/>
                <w:bCs/>
                <w:sz w:val="14"/>
                <w:szCs w:val="14"/>
              </w:rPr>
              <w:lastRenderedPageBreak/>
              <w:t>Skupiny</w:t>
            </w:r>
            <w:r>
              <w:rPr>
                <w:rFonts w:ascii="Arial" w:hAnsi="Arial" w:cs="Arial"/>
                <w:b/>
                <w:bCs/>
                <w:spacing w:val="-2"/>
                <w:sz w:val="14"/>
                <w:szCs w:val="14"/>
              </w:rPr>
              <w:t xml:space="preserve"> vlastností</w:t>
            </w:r>
          </w:p>
        </w:tc>
      </w:tr>
      <w:tr w:rsidR="00985CBB" w14:paraId="3EF90196" w14:textId="77777777">
        <w:trPr>
          <w:trHeight w:val="384"/>
        </w:trPr>
        <w:tc>
          <w:tcPr>
            <w:tcW w:w="1914" w:type="dxa"/>
            <w:tcBorders>
              <w:top w:val="single" w:sz="12" w:space="0" w:color="000000"/>
              <w:left w:val="single" w:sz="12" w:space="0" w:color="000000"/>
              <w:bottom w:val="single" w:sz="6" w:space="0" w:color="000000"/>
              <w:right w:val="single" w:sz="6" w:space="0" w:color="000000"/>
            </w:tcBorders>
            <w:shd w:val="clear" w:color="auto" w:fill="365F92"/>
          </w:tcPr>
          <w:p w14:paraId="59D04F32" w14:textId="77777777" w:rsidR="00985CBB" w:rsidRDefault="00985CBB">
            <w:pPr>
              <w:pStyle w:val="TableParagraph"/>
              <w:kinsoku w:val="0"/>
              <w:overflowPunct w:val="0"/>
              <w:spacing w:line="183" w:lineRule="exact"/>
              <w:ind w:left="25" w:right="4"/>
              <w:rPr>
                <w:b/>
                <w:bCs/>
                <w:color w:val="FFFFFF"/>
                <w:spacing w:val="-2"/>
                <w:sz w:val="17"/>
                <w:szCs w:val="17"/>
              </w:rPr>
            </w:pPr>
            <w:r>
              <w:rPr>
                <w:b/>
                <w:bCs/>
                <w:color w:val="FFFFFF"/>
                <w:sz w:val="17"/>
                <w:szCs w:val="17"/>
              </w:rPr>
              <w:t>Název</w:t>
            </w:r>
            <w:r>
              <w:rPr>
                <w:b/>
                <w:bCs/>
                <w:color w:val="FFFFFF"/>
                <w:spacing w:val="-6"/>
                <w:sz w:val="17"/>
                <w:szCs w:val="17"/>
              </w:rPr>
              <w:t xml:space="preserve"> </w:t>
            </w:r>
            <w:r>
              <w:rPr>
                <w:b/>
                <w:bCs/>
                <w:color w:val="FFFFFF"/>
                <w:sz w:val="17"/>
                <w:szCs w:val="17"/>
              </w:rPr>
              <w:t>skupiny</w:t>
            </w:r>
            <w:r>
              <w:rPr>
                <w:b/>
                <w:bCs/>
                <w:color w:val="FFFFFF"/>
                <w:spacing w:val="-3"/>
                <w:sz w:val="17"/>
                <w:szCs w:val="17"/>
              </w:rPr>
              <w:t xml:space="preserve"> </w:t>
            </w:r>
            <w:r>
              <w:rPr>
                <w:b/>
                <w:bCs/>
                <w:color w:val="FFFFFF"/>
                <w:spacing w:val="-2"/>
                <w:sz w:val="17"/>
                <w:szCs w:val="17"/>
              </w:rPr>
              <w:t>vlastností</w:t>
            </w:r>
          </w:p>
          <w:p w14:paraId="277B15CB" w14:textId="77777777" w:rsidR="00985CBB" w:rsidRDefault="00985CBB">
            <w:pPr>
              <w:pStyle w:val="TableParagraph"/>
              <w:kinsoku w:val="0"/>
              <w:overflowPunct w:val="0"/>
              <w:spacing w:before="13" w:line="168" w:lineRule="exact"/>
              <w:ind w:left="25"/>
              <w:rPr>
                <w:b/>
                <w:bCs/>
                <w:color w:val="FFFFFF"/>
                <w:spacing w:val="-2"/>
                <w:sz w:val="17"/>
                <w:szCs w:val="17"/>
              </w:rPr>
            </w:pPr>
            <w:r>
              <w:rPr>
                <w:b/>
                <w:bCs/>
                <w:color w:val="FFFFFF"/>
                <w:spacing w:val="-2"/>
                <w:sz w:val="17"/>
                <w:szCs w:val="17"/>
              </w:rPr>
              <w:t>"CZ_XX"</w:t>
            </w:r>
          </w:p>
        </w:tc>
        <w:tc>
          <w:tcPr>
            <w:tcW w:w="2465" w:type="dxa"/>
            <w:tcBorders>
              <w:top w:val="single" w:sz="12" w:space="0" w:color="000000"/>
              <w:left w:val="single" w:sz="6" w:space="0" w:color="000000"/>
              <w:bottom w:val="single" w:sz="6" w:space="0" w:color="000000"/>
              <w:right w:val="single" w:sz="6" w:space="0" w:color="000000"/>
            </w:tcBorders>
            <w:shd w:val="clear" w:color="auto" w:fill="365F92"/>
          </w:tcPr>
          <w:p w14:paraId="37FFE46A" w14:textId="77777777" w:rsidR="00985CBB" w:rsidRDefault="00985CBB">
            <w:pPr>
              <w:pStyle w:val="TableParagraph"/>
              <w:kinsoku w:val="0"/>
              <w:overflowPunct w:val="0"/>
              <w:spacing w:before="83"/>
              <w:ind w:left="36"/>
              <w:jc w:val="left"/>
              <w:rPr>
                <w:b/>
                <w:bCs/>
                <w:color w:val="FFFFFF"/>
                <w:spacing w:val="-2"/>
                <w:sz w:val="17"/>
                <w:szCs w:val="17"/>
              </w:rPr>
            </w:pPr>
            <w:r>
              <w:rPr>
                <w:b/>
                <w:bCs/>
                <w:color w:val="FFFFFF"/>
                <w:sz w:val="17"/>
                <w:szCs w:val="17"/>
              </w:rPr>
              <w:t>Označení</w:t>
            </w:r>
            <w:r>
              <w:rPr>
                <w:b/>
                <w:bCs/>
                <w:color w:val="FFFFFF"/>
                <w:spacing w:val="-6"/>
                <w:sz w:val="17"/>
                <w:szCs w:val="17"/>
              </w:rPr>
              <w:t xml:space="preserve"> </w:t>
            </w:r>
            <w:r>
              <w:rPr>
                <w:b/>
                <w:bCs/>
                <w:color w:val="FFFFFF"/>
                <w:spacing w:val="-2"/>
                <w:sz w:val="17"/>
                <w:szCs w:val="17"/>
              </w:rPr>
              <w:t>vlastnosti</w:t>
            </w:r>
          </w:p>
        </w:tc>
        <w:tc>
          <w:tcPr>
            <w:tcW w:w="2150" w:type="dxa"/>
            <w:tcBorders>
              <w:top w:val="single" w:sz="12" w:space="0" w:color="000000"/>
              <w:left w:val="single" w:sz="6" w:space="0" w:color="000000"/>
              <w:bottom w:val="single" w:sz="6" w:space="0" w:color="000000"/>
              <w:right w:val="single" w:sz="6" w:space="0" w:color="000000"/>
            </w:tcBorders>
            <w:shd w:val="clear" w:color="auto" w:fill="365F92"/>
          </w:tcPr>
          <w:p w14:paraId="6EEA7DE9" w14:textId="77777777" w:rsidR="00985CBB" w:rsidRDefault="00985CBB">
            <w:pPr>
              <w:pStyle w:val="TableParagraph"/>
              <w:kinsoku w:val="0"/>
              <w:overflowPunct w:val="0"/>
              <w:spacing w:before="83"/>
              <w:ind w:left="37"/>
              <w:jc w:val="left"/>
              <w:rPr>
                <w:b/>
                <w:bCs/>
                <w:color w:val="FFFFFF"/>
                <w:spacing w:val="-5"/>
                <w:sz w:val="17"/>
                <w:szCs w:val="17"/>
              </w:rPr>
            </w:pPr>
            <w:r>
              <w:rPr>
                <w:b/>
                <w:bCs/>
                <w:color w:val="FFFFFF"/>
                <w:sz w:val="17"/>
                <w:szCs w:val="17"/>
              </w:rPr>
              <w:t>Datový</w:t>
            </w:r>
            <w:r>
              <w:rPr>
                <w:b/>
                <w:bCs/>
                <w:color w:val="FFFFFF"/>
                <w:spacing w:val="-1"/>
                <w:sz w:val="17"/>
                <w:szCs w:val="17"/>
              </w:rPr>
              <w:t xml:space="preserve"> </w:t>
            </w:r>
            <w:r>
              <w:rPr>
                <w:b/>
                <w:bCs/>
                <w:color w:val="FFFFFF"/>
                <w:spacing w:val="-5"/>
                <w:sz w:val="17"/>
                <w:szCs w:val="17"/>
              </w:rPr>
              <w:t>typ</w:t>
            </w:r>
          </w:p>
        </w:tc>
        <w:tc>
          <w:tcPr>
            <w:tcW w:w="1377" w:type="dxa"/>
            <w:tcBorders>
              <w:top w:val="single" w:sz="12" w:space="0" w:color="000000"/>
              <w:left w:val="single" w:sz="6" w:space="0" w:color="000000"/>
              <w:bottom w:val="single" w:sz="6" w:space="0" w:color="000000"/>
              <w:right w:val="single" w:sz="6" w:space="0" w:color="000000"/>
            </w:tcBorders>
            <w:shd w:val="clear" w:color="auto" w:fill="365F92"/>
          </w:tcPr>
          <w:p w14:paraId="34ED57D2" w14:textId="77777777" w:rsidR="00985CBB" w:rsidRDefault="00985CBB">
            <w:pPr>
              <w:pStyle w:val="TableParagraph"/>
              <w:kinsoku w:val="0"/>
              <w:overflowPunct w:val="0"/>
              <w:spacing w:before="83"/>
              <w:ind w:left="38"/>
              <w:jc w:val="left"/>
              <w:rPr>
                <w:b/>
                <w:bCs/>
                <w:color w:val="FFFFFF"/>
                <w:spacing w:val="-2"/>
                <w:sz w:val="17"/>
                <w:szCs w:val="17"/>
              </w:rPr>
            </w:pPr>
            <w:r>
              <w:rPr>
                <w:b/>
                <w:bCs/>
                <w:color w:val="FFFFFF"/>
                <w:spacing w:val="-2"/>
                <w:sz w:val="17"/>
                <w:szCs w:val="17"/>
              </w:rPr>
              <w:t>Jednotka</w:t>
            </w:r>
          </w:p>
        </w:tc>
        <w:tc>
          <w:tcPr>
            <w:tcW w:w="3876" w:type="dxa"/>
            <w:tcBorders>
              <w:top w:val="single" w:sz="12" w:space="0" w:color="000000"/>
              <w:left w:val="single" w:sz="6" w:space="0" w:color="000000"/>
              <w:bottom w:val="single" w:sz="6" w:space="0" w:color="000000"/>
              <w:right w:val="single" w:sz="6" w:space="0" w:color="000000"/>
            </w:tcBorders>
            <w:shd w:val="clear" w:color="auto" w:fill="365F92"/>
          </w:tcPr>
          <w:p w14:paraId="104ED6A7" w14:textId="77777777" w:rsidR="00985CBB" w:rsidRDefault="00985CBB">
            <w:pPr>
              <w:pStyle w:val="TableParagraph"/>
              <w:kinsoku w:val="0"/>
              <w:overflowPunct w:val="0"/>
              <w:spacing w:before="83"/>
              <w:ind w:left="38"/>
              <w:jc w:val="left"/>
              <w:rPr>
                <w:b/>
                <w:bCs/>
                <w:color w:val="FFFFFF"/>
                <w:spacing w:val="-2"/>
                <w:sz w:val="17"/>
                <w:szCs w:val="17"/>
              </w:rPr>
            </w:pPr>
            <w:r>
              <w:rPr>
                <w:b/>
                <w:bCs/>
                <w:color w:val="FFFFFF"/>
                <w:sz w:val="17"/>
                <w:szCs w:val="17"/>
              </w:rPr>
              <w:t>Příklady</w:t>
            </w:r>
            <w:r>
              <w:rPr>
                <w:b/>
                <w:bCs/>
                <w:color w:val="FFFFFF"/>
                <w:spacing w:val="-6"/>
                <w:sz w:val="17"/>
                <w:szCs w:val="17"/>
              </w:rPr>
              <w:t xml:space="preserve"> </w:t>
            </w:r>
            <w:r>
              <w:rPr>
                <w:b/>
                <w:bCs/>
                <w:color w:val="FFFFFF"/>
                <w:spacing w:val="-2"/>
                <w:sz w:val="17"/>
                <w:szCs w:val="17"/>
              </w:rPr>
              <w:t>hodnot</w:t>
            </w:r>
          </w:p>
        </w:tc>
        <w:tc>
          <w:tcPr>
            <w:tcW w:w="2936" w:type="dxa"/>
            <w:tcBorders>
              <w:top w:val="single" w:sz="12" w:space="0" w:color="000000"/>
              <w:left w:val="single" w:sz="6" w:space="0" w:color="000000"/>
              <w:bottom w:val="single" w:sz="6" w:space="0" w:color="000000"/>
              <w:right w:val="single" w:sz="12" w:space="0" w:color="000000"/>
            </w:tcBorders>
            <w:shd w:val="clear" w:color="auto" w:fill="365F92"/>
          </w:tcPr>
          <w:p w14:paraId="3B8D8375" w14:textId="77777777" w:rsidR="00985CBB" w:rsidRDefault="00985CBB">
            <w:pPr>
              <w:pStyle w:val="TableParagraph"/>
              <w:kinsoku w:val="0"/>
              <w:overflowPunct w:val="0"/>
              <w:spacing w:before="88"/>
              <w:ind w:left="41"/>
              <w:jc w:val="left"/>
              <w:rPr>
                <w:rFonts w:ascii="Arial" w:hAnsi="Arial" w:cs="Arial"/>
                <w:b/>
                <w:bCs/>
                <w:color w:val="FFFFFF"/>
                <w:spacing w:val="-5"/>
                <w:sz w:val="17"/>
                <w:szCs w:val="17"/>
              </w:rPr>
            </w:pPr>
            <w:r>
              <w:rPr>
                <w:rFonts w:ascii="Arial" w:hAnsi="Arial" w:cs="Arial"/>
                <w:b/>
                <w:bCs/>
                <w:color w:val="FFFFFF"/>
                <w:sz w:val="17"/>
                <w:szCs w:val="17"/>
              </w:rPr>
              <w:t>Označení</w:t>
            </w:r>
            <w:r>
              <w:rPr>
                <w:rFonts w:ascii="Arial" w:hAnsi="Arial" w:cs="Arial"/>
                <w:b/>
                <w:bCs/>
                <w:color w:val="FFFFFF"/>
                <w:spacing w:val="-4"/>
                <w:sz w:val="17"/>
                <w:szCs w:val="17"/>
              </w:rPr>
              <w:t xml:space="preserve"> </w:t>
            </w:r>
            <w:r>
              <w:rPr>
                <w:rFonts w:ascii="Arial" w:hAnsi="Arial" w:cs="Arial"/>
                <w:b/>
                <w:bCs/>
                <w:color w:val="FFFFFF"/>
                <w:sz w:val="17"/>
                <w:szCs w:val="17"/>
              </w:rPr>
              <w:t>dle</w:t>
            </w:r>
            <w:r>
              <w:rPr>
                <w:rFonts w:ascii="Arial" w:hAnsi="Arial" w:cs="Arial"/>
                <w:b/>
                <w:bCs/>
                <w:color w:val="FFFFFF"/>
                <w:spacing w:val="-5"/>
                <w:sz w:val="17"/>
                <w:szCs w:val="17"/>
              </w:rPr>
              <w:t xml:space="preserve"> IFC</w:t>
            </w:r>
          </w:p>
        </w:tc>
      </w:tr>
      <w:tr w:rsidR="00985CBB" w14:paraId="64ABEE88"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4BC96"/>
          </w:tcPr>
          <w:p w14:paraId="71BEA869"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Z1</w:t>
            </w:r>
          </w:p>
        </w:tc>
        <w:tc>
          <w:tcPr>
            <w:tcW w:w="2465" w:type="dxa"/>
            <w:tcBorders>
              <w:top w:val="single" w:sz="6" w:space="0" w:color="000000"/>
              <w:left w:val="single" w:sz="6" w:space="0" w:color="000000"/>
              <w:bottom w:val="single" w:sz="6" w:space="0" w:color="000000"/>
              <w:right w:val="single" w:sz="6" w:space="0" w:color="000000"/>
            </w:tcBorders>
            <w:shd w:val="clear" w:color="auto" w:fill="C4BC96"/>
          </w:tcPr>
          <w:p w14:paraId="3A4FCAF1" w14:textId="77777777" w:rsidR="00985CBB" w:rsidRDefault="00985CBB">
            <w:pPr>
              <w:pStyle w:val="TableParagraph"/>
              <w:kinsoku w:val="0"/>
              <w:overflowPunct w:val="0"/>
              <w:spacing w:line="140" w:lineRule="exact"/>
              <w:ind w:left="34"/>
              <w:jc w:val="left"/>
              <w:rPr>
                <w:spacing w:val="-2"/>
                <w:sz w:val="14"/>
                <w:szCs w:val="14"/>
              </w:rPr>
            </w:pPr>
            <w:r>
              <w:rPr>
                <w:sz w:val="14"/>
                <w:szCs w:val="14"/>
              </w:rPr>
              <w:t>Textura</w:t>
            </w:r>
            <w:r>
              <w:rPr>
                <w:spacing w:val="-1"/>
                <w:sz w:val="14"/>
                <w:szCs w:val="14"/>
              </w:rPr>
              <w:t xml:space="preserve"> </w:t>
            </w:r>
            <w:r>
              <w:rPr>
                <w:sz w:val="14"/>
                <w:szCs w:val="14"/>
              </w:rPr>
              <w:t>/</w:t>
            </w:r>
            <w:r>
              <w:rPr>
                <w:spacing w:val="1"/>
                <w:sz w:val="14"/>
                <w:szCs w:val="14"/>
              </w:rPr>
              <w:t xml:space="preserve"> </w:t>
            </w:r>
            <w:r>
              <w:rPr>
                <w:spacing w:val="-2"/>
                <w:sz w:val="14"/>
                <w:szCs w:val="14"/>
              </w:rPr>
              <w:t>barva</w:t>
            </w:r>
          </w:p>
        </w:tc>
        <w:tc>
          <w:tcPr>
            <w:tcW w:w="2150" w:type="dxa"/>
            <w:tcBorders>
              <w:top w:val="single" w:sz="6" w:space="0" w:color="000000"/>
              <w:left w:val="single" w:sz="6" w:space="0" w:color="000000"/>
              <w:bottom w:val="single" w:sz="6" w:space="0" w:color="000000"/>
              <w:right w:val="single" w:sz="6" w:space="0" w:color="000000"/>
            </w:tcBorders>
            <w:shd w:val="clear" w:color="auto" w:fill="C4BC96"/>
          </w:tcPr>
          <w:p w14:paraId="222950B3"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C4BC96"/>
          </w:tcPr>
          <w:p w14:paraId="2609B201"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C4BC96"/>
          </w:tcPr>
          <w:p w14:paraId="5CFE9512" w14:textId="77777777" w:rsidR="00985CBB" w:rsidRDefault="00985CBB">
            <w:pPr>
              <w:pStyle w:val="TableParagraph"/>
              <w:kinsoku w:val="0"/>
              <w:overflowPunct w:val="0"/>
              <w:spacing w:line="140" w:lineRule="exact"/>
              <w:ind w:left="49"/>
              <w:rPr>
                <w:spacing w:val="-2"/>
                <w:sz w:val="14"/>
                <w:szCs w:val="14"/>
              </w:rPr>
            </w:pPr>
            <w:r>
              <w:rPr>
                <w:sz w:val="14"/>
                <w:szCs w:val="14"/>
              </w:rPr>
              <w:t>200;90;20</w:t>
            </w:r>
            <w:r>
              <w:rPr>
                <w:spacing w:val="35"/>
                <w:sz w:val="14"/>
                <w:szCs w:val="14"/>
              </w:rPr>
              <w:t xml:space="preserve"> </w:t>
            </w:r>
            <w:r>
              <w:rPr>
                <w:spacing w:val="-2"/>
                <w:sz w:val="14"/>
                <w:szCs w:val="14"/>
              </w:rPr>
              <w:t>(RGB)</w:t>
            </w:r>
          </w:p>
        </w:tc>
        <w:tc>
          <w:tcPr>
            <w:tcW w:w="2936" w:type="dxa"/>
            <w:tcBorders>
              <w:top w:val="single" w:sz="6" w:space="0" w:color="000000"/>
              <w:left w:val="single" w:sz="6" w:space="0" w:color="000000"/>
              <w:bottom w:val="single" w:sz="6" w:space="0" w:color="000000"/>
              <w:right w:val="single" w:sz="12" w:space="0" w:color="000000"/>
            </w:tcBorders>
            <w:shd w:val="clear" w:color="auto" w:fill="C4BC96"/>
          </w:tcPr>
          <w:p w14:paraId="2DA9C309"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ColorRGB</w:t>
            </w:r>
          </w:p>
        </w:tc>
      </w:tr>
      <w:tr w:rsidR="00985CBB" w14:paraId="56A8D1BE"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4BC96"/>
          </w:tcPr>
          <w:p w14:paraId="32EAD570"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60AF117" w14:textId="77777777" w:rsidR="00985CBB" w:rsidRDefault="00985CBB">
            <w:pPr>
              <w:pStyle w:val="TableParagraph"/>
              <w:kinsoku w:val="0"/>
              <w:overflowPunct w:val="0"/>
              <w:spacing w:line="140" w:lineRule="exact"/>
              <w:ind w:left="34"/>
              <w:jc w:val="left"/>
              <w:rPr>
                <w:spacing w:val="-2"/>
                <w:sz w:val="14"/>
                <w:szCs w:val="14"/>
              </w:rPr>
            </w:pPr>
            <w:r>
              <w:rPr>
                <w:sz w:val="14"/>
                <w:szCs w:val="14"/>
              </w:rPr>
              <w:t xml:space="preserve">Třída </w:t>
            </w:r>
            <w:r>
              <w:rPr>
                <w:spacing w:val="-2"/>
                <w:sz w:val="14"/>
                <w:szCs w:val="14"/>
              </w:rPr>
              <w:t>přesnosti</w:t>
            </w:r>
          </w:p>
        </w:tc>
        <w:tc>
          <w:tcPr>
            <w:tcW w:w="2150" w:type="dxa"/>
            <w:tcBorders>
              <w:top w:val="single" w:sz="6" w:space="0" w:color="000000"/>
              <w:left w:val="single" w:sz="6" w:space="0" w:color="000000"/>
              <w:bottom w:val="single" w:sz="6" w:space="0" w:color="000000"/>
              <w:right w:val="single" w:sz="6" w:space="0" w:color="000000"/>
            </w:tcBorders>
          </w:tcPr>
          <w:p w14:paraId="1CD00388" w14:textId="77777777" w:rsidR="00985CBB" w:rsidRDefault="00985CBB">
            <w:pPr>
              <w:pStyle w:val="TableParagraph"/>
              <w:kinsoku w:val="0"/>
              <w:overflowPunct w:val="0"/>
              <w:spacing w:line="140" w:lineRule="exact"/>
              <w:ind w:left="47" w:right="1"/>
              <w:rPr>
                <w:spacing w:val="-4"/>
                <w:sz w:val="14"/>
                <w:szCs w:val="14"/>
              </w:rPr>
            </w:pPr>
            <w:r>
              <w:rPr>
                <w:spacing w:val="-4"/>
                <w:sz w:val="14"/>
                <w:szCs w:val="14"/>
              </w:rPr>
              <w:t>Enum</w:t>
            </w:r>
          </w:p>
        </w:tc>
        <w:tc>
          <w:tcPr>
            <w:tcW w:w="1377" w:type="dxa"/>
            <w:tcBorders>
              <w:top w:val="single" w:sz="6" w:space="0" w:color="000000"/>
              <w:left w:val="single" w:sz="6" w:space="0" w:color="000000"/>
              <w:bottom w:val="single" w:sz="6" w:space="0" w:color="000000"/>
              <w:right w:val="single" w:sz="6" w:space="0" w:color="000000"/>
            </w:tcBorders>
          </w:tcPr>
          <w:p w14:paraId="73243BC4"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015B35B" w14:textId="77777777" w:rsidR="00985CBB" w:rsidRDefault="00985CBB">
            <w:pPr>
              <w:pStyle w:val="TableParagraph"/>
              <w:kinsoku w:val="0"/>
              <w:overflowPunct w:val="0"/>
              <w:spacing w:line="140" w:lineRule="exact"/>
              <w:ind w:left="51" w:right="5"/>
              <w:rPr>
                <w:spacing w:val="-4"/>
                <w:sz w:val="14"/>
                <w:szCs w:val="14"/>
              </w:rPr>
            </w:pPr>
            <w:r>
              <w:rPr>
                <w:sz w:val="14"/>
                <w:szCs w:val="14"/>
              </w:rPr>
              <w:t>P1,</w:t>
            </w:r>
            <w:r>
              <w:rPr>
                <w:spacing w:val="-1"/>
                <w:sz w:val="14"/>
                <w:szCs w:val="14"/>
              </w:rPr>
              <w:t xml:space="preserve"> </w:t>
            </w:r>
            <w:r>
              <w:rPr>
                <w:sz w:val="14"/>
                <w:szCs w:val="14"/>
              </w:rPr>
              <w:t xml:space="preserve">P2, </w:t>
            </w:r>
            <w:r>
              <w:rPr>
                <w:spacing w:val="-4"/>
                <w:sz w:val="14"/>
                <w:szCs w:val="14"/>
              </w:rPr>
              <w:t>P3,…</w:t>
            </w:r>
          </w:p>
        </w:tc>
        <w:tc>
          <w:tcPr>
            <w:tcW w:w="2936" w:type="dxa"/>
            <w:tcBorders>
              <w:top w:val="single" w:sz="6" w:space="0" w:color="000000"/>
              <w:left w:val="single" w:sz="6" w:space="0" w:color="000000"/>
              <w:bottom w:val="single" w:sz="6" w:space="0" w:color="000000"/>
              <w:right w:val="single" w:sz="12" w:space="0" w:color="000000"/>
            </w:tcBorders>
          </w:tcPr>
          <w:p w14:paraId="6B8E8C4A"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Precision</w:t>
            </w:r>
          </w:p>
        </w:tc>
      </w:tr>
      <w:tr w:rsidR="00985CBB" w14:paraId="57FD2679" w14:textId="77777777">
        <w:trPr>
          <w:trHeight w:val="160"/>
        </w:trPr>
        <w:tc>
          <w:tcPr>
            <w:tcW w:w="4379" w:type="dxa"/>
            <w:gridSpan w:val="2"/>
            <w:tcBorders>
              <w:top w:val="single" w:sz="6" w:space="0" w:color="000000"/>
              <w:left w:val="single" w:sz="12" w:space="0" w:color="000000"/>
              <w:bottom w:val="single" w:sz="6" w:space="0" w:color="000000"/>
              <w:right w:val="single" w:sz="6" w:space="0" w:color="000000"/>
            </w:tcBorders>
          </w:tcPr>
          <w:p w14:paraId="25833E5E" w14:textId="77777777" w:rsidR="00985CBB" w:rsidRDefault="00985CBB">
            <w:pPr>
              <w:pStyle w:val="TableParagraph"/>
              <w:kinsoku w:val="0"/>
              <w:overflowPunct w:val="0"/>
              <w:jc w:val="left"/>
              <w:rPr>
                <w:rFonts w:ascii="Times New Roman" w:hAnsi="Times New Roman" w:cs="Times New Roman"/>
                <w:sz w:val="10"/>
                <w:szCs w:val="10"/>
              </w:rPr>
            </w:pPr>
          </w:p>
        </w:tc>
        <w:tc>
          <w:tcPr>
            <w:tcW w:w="2150" w:type="dxa"/>
            <w:tcBorders>
              <w:top w:val="single" w:sz="6" w:space="0" w:color="000000"/>
              <w:left w:val="single" w:sz="6" w:space="0" w:color="000000"/>
              <w:bottom w:val="single" w:sz="6" w:space="0" w:color="000000"/>
              <w:right w:val="single" w:sz="6" w:space="0" w:color="000000"/>
            </w:tcBorders>
          </w:tcPr>
          <w:p w14:paraId="36FC558B" w14:textId="77777777" w:rsidR="00985CBB" w:rsidRDefault="00985CBB">
            <w:pPr>
              <w:pStyle w:val="TableParagraph"/>
              <w:kinsoku w:val="0"/>
              <w:overflowPunct w:val="0"/>
              <w:jc w:val="left"/>
              <w:rPr>
                <w:rFonts w:ascii="Times New Roman" w:hAnsi="Times New Roman" w:cs="Times New Roman"/>
                <w:sz w:val="10"/>
                <w:szCs w:val="10"/>
              </w:rPr>
            </w:pPr>
          </w:p>
        </w:tc>
        <w:tc>
          <w:tcPr>
            <w:tcW w:w="1377" w:type="dxa"/>
            <w:tcBorders>
              <w:top w:val="single" w:sz="6" w:space="0" w:color="000000"/>
              <w:left w:val="single" w:sz="6" w:space="0" w:color="000000"/>
              <w:bottom w:val="single" w:sz="6" w:space="0" w:color="000000"/>
              <w:right w:val="single" w:sz="6" w:space="0" w:color="000000"/>
            </w:tcBorders>
          </w:tcPr>
          <w:p w14:paraId="096A9495" w14:textId="77777777" w:rsidR="00985CBB" w:rsidRDefault="00985CBB">
            <w:pPr>
              <w:pStyle w:val="TableParagraph"/>
              <w:kinsoku w:val="0"/>
              <w:overflowPunct w:val="0"/>
              <w:jc w:val="left"/>
              <w:rPr>
                <w:rFonts w:ascii="Times New Roman" w:hAnsi="Times New Roman" w:cs="Times New Roman"/>
                <w:sz w:val="10"/>
                <w:szCs w:val="10"/>
              </w:rPr>
            </w:pPr>
          </w:p>
        </w:tc>
        <w:tc>
          <w:tcPr>
            <w:tcW w:w="3876" w:type="dxa"/>
            <w:tcBorders>
              <w:top w:val="single" w:sz="6" w:space="0" w:color="000000"/>
              <w:left w:val="single" w:sz="6" w:space="0" w:color="000000"/>
              <w:bottom w:val="single" w:sz="6" w:space="0" w:color="000000"/>
              <w:right w:val="single" w:sz="6" w:space="0" w:color="000000"/>
            </w:tcBorders>
          </w:tcPr>
          <w:p w14:paraId="58D2DEDC" w14:textId="77777777" w:rsidR="00985CBB" w:rsidRDefault="00985CBB">
            <w:pPr>
              <w:pStyle w:val="TableParagraph"/>
              <w:kinsoku w:val="0"/>
              <w:overflowPunct w:val="0"/>
              <w:jc w:val="left"/>
              <w:rPr>
                <w:rFonts w:ascii="Times New Roman" w:hAnsi="Times New Roman" w:cs="Times New Roman"/>
                <w:sz w:val="10"/>
                <w:szCs w:val="10"/>
              </w:rPr>
            </w:pPr>
          </w:p>
        </w:tc>
        <w:tc>
          <w:tcPr>
            <w:tcW w:w="2936" w:type="dxa"/>
            <w:tcBorders>
              <w:top w:val="single" w:sz="6" w:space="0" w:color="000000"/>
              <w:left w:val="single" w:sz="6" w:space="0" w:color="000000"/>
              <w:bottom w:val="single" w:sz="6" w:space="0" w:color="000000"/>
              <w:right w:val="single" w:sz="12" w:space="0" w:color="000000"/>
            </w:tcBorders>
          </w:tcPr>
          <w:p w14:paraId="2CBC89BF"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C83ED69"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FF00"/>
          </w:tcPr>
          <w:p w14:paraId="25B9D1BE"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E1</w:t>
            </w:r>
          </w:p>
        </w:tc>
        <w:tc>
          <w:tcPr>
            <w:tcW w:w="2465" w:type="dxa"/>
            <w:tcBorders>
              <w:top w:val="single" w:sz="6" w:space="0" w:color="000000"/>
              <w:left w:val="single" w:sz="6" w:space="0" w:color="000000"/>
              <w:bottom w:val="single" w:sz="6" w:space="0" w:color="000000"/>
              <w:right w:val="single" w:sz="6" w:space="0" w:color="000000"/>
            </w:tcBorders>
            <w:shd w:val="clear" w:color="auto" w:fill="FFFF00"/>
          </w:tcPr>
          <w:p w14:paraId="64B01B12"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Zahájení</w:t>
            </w:r>
          </w:p>
        </w:tc>
        <w:tc>
          <w:tcPr>
            <w:tcW w:w="2150" w:type="dxa"/>
            <w:tcBorders>
              <w:top w:val="single" w:sz="6" w:space="0" w:color="000000"/>
              <w:left w:val="single" w:sz="6" w:space="0" w:color="000000"/>
              <w:bottom w:val="single" w:sz="6" w:space="0" w:color="000000"/>
              <w:right w:val="single" w:sz="6" w:space="0" w:color="000000"/>
            </w:tcBorders>
            <w:shd w:val="clear" w:color="auto" w:fill="FFFF00"/>
          </w:tcPr>
          <w:p w14:paraId="530B7275" w14:textId="77777777" w:rsidR="00985CBB" w:rsidRDefault="00985CBB">
            <w:pPr>
              <w:pStyle w:val="TableParagraph"/>
              <w:kinsoku w:val="0"/>
              <w:overflowPunct w:val="0"/>
              <w:spacing w:line="140" w:lineRule="exact"/>
              <w:ind w:left="47" w:right="3"/>
              <w:rPr>
                <w:spacing w:val="-4"/>
                <w:sz w:val="14"/>
                <w:szCs w:val="14"/>
              </w:rPr>
            </w:pPr>
            <w:r>
              <w:rPr>
                <w:spacing w:val="-4"/>
                <w:sz w:val="14"/>
                <w:szCs w:val="14"/>
              </w:rPr>
              <w:t>Date</w:t>
            </w:r>
          </w:p>
        </w:tc>
        <w:tc>
          <w:tcPr>
            <w:tcW w:w="1377" w:type="dxa"/>
            <w:tcBorders>
              <w:top w:val="single" w:sz="6" w:space="0" w:color="000000"/>
              <w:left w:val="single" w:sz="6" w:space="0" w:color="000000"/>
              <w:bottom w:val="single" w:sz="6" w:space="0" w:color="000000"/>
              <w:right w:val="single" w:sz="6" w:space="0" w:color="000000"/>
            </w:tcBorders>
            <w:shd w:val="clear" w:color="auto" w:fill="FFFF00"/>
          </w:tcPr>
          <w:p w14:paraId="7932C213"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FFFF00"/>
          </w:tcPr>
          <w:p w14:paraId="2B4C4F5C" w14:textId="77777777" w:rsidR="00985CBB" w:rsidRDefault="00985CBB">
            <w:pPr>
              <w:pStyle w:val="TableParagraph"/>
              <w:kinsoku w:val="0"/>
              <w:overflowPunct w:val="0"/>
              <w:spacing w:line="140" w:lineRule="exact"/>
              <w:ind w:left="1092"/>
              <w:jc w:val="left"/>
              <w:rPr>
                <w:spacing w:val="-4"/>
                <w:sz w:val="14"/>
                <w:szCs w:val="14"/>
              </w:rPr>
            </w:pPr>
            <w:r>
              <w:rPr>
                <w:sz w:val="14"/>
                <w:szCs w:val="14"/>
              </w:rPr>
              <w:t>DDMMRRRR, MMRRRR,</w:t>
            </w:r>
            <w:r>
              <w:rPr>
                <w:spacing w:val="1"/>
                <w:sz w:val="14"/>
                <w:szCs w:val="14"/>
              </w:rPr>
              <w:t xml:space="preserve"> </w:t>
            </w:r>
            <w:r>
              <w:rPr>
                <w:spacing w:val="-4"/>
                <w:sz w:val="14"/>
                <w:szCs w:val="14"/>
              </w:rPr>
              <w:t>RRRR</w:t>
            </w:r>
          </w:p>
        </w:tc>
        <w:tc>
          <w:tcPr>
            <w:tcW w:w="2936" w:type="dxa"/>
            <w:tcBorders>
              <w:top w:val="single" w:sz="6" w:space="0" w:color="000000"/>
              <w:left w:val="single" w:sz="6" w:space="0" w:color="000000"/>
              <w:bottom w:val="single" w:sz="6" w:space="0" w:color="000000"/>
              <w:right w:val="single" w:sz="12" w:space="0" w:color="000000"/>
            </w:tcBorders>
            <w:shd w:val="clear" w:color="auto" w:fill="FFFF00"/>
          </w:tcPr>
          <w:p w14:paraId="298D4B06" w14:textId="77777777" w:rsidR="00985CBB" w:rsidRDefault="00985CBB">
            <w:pPr>
              <w:pStyle w:val="TableParagraph"/>
              <w:kinsoku w:val="0"/>
              <w:overflowPunct w:val="0"/>
              <w:spacing w:line="140" w:lineRule="exact"/>
              <w:ind w:left="36"/>
              <w:jc w:val="left"/>
              <w:rPr>
                <w:spacing w:val="-2"/>
                <w:sz w:val="14"/>
                <w:szCs w:val="14"/>
              </w:rPr>
            </w:pPr>
            <w:r>
              <w:rPr>
                <w:sz w:val="14"/>
                <w:szCs w:val="14"/>
              </w:rPr>
              <w:t xml:space="preserve">TaskTime, </w:t>
            </w:r>
            <w:r>
              <w:rPr>
                <w:spacing w:val="-2"/>
                <w:sz w:val="14"/>
                <w:szCs w:val="14"/>
              </w:rPr>
              <w:t>A:ScheduleStart</w:t>
            </w:r>
          </w:p>
        </w:tc>
      </w:tr>
      <w:tr w:rsidR="00985CBB" w14:paraId="2492E6E4"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FF00"/>
          </w:tcPr>
          <w:p w14:paraId="5C37B2E1"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5FD6447E"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Ukončení</w:t>
            </w:r>
          </w:p>
        </w:tc>
        <w:tc>
          <w:tcPr>
            <w:tcW w:w="2150" w:type="dxa"/>
            <w:tcBorders>
              <w:top w:val="single" w:sz="6" w:space="0" w:color="000000"/>
              <w:left w:val="single" w:sz="6" w:space="0" w:color="000000"/>
              <w:bottom w:val="single" w:sz="6" w:space="0" w:color="000000"/>
              <w:right w:val="single" w:sz="6" w:space="0" w:color="000000"/>
            </w:tcBorders>
          </w:tcPr>
          <w:p w14:paraId="3A0E7F0C" w14:textId="77777777" w:rsidR="00985CBB" w:rsidRDefault="00985CBB">
            <w:pPr>
              <w:pStyle w:val="TableParagraph"/>
              <w:kinsoku w:val="0"/>
              <w:overflowPunct w:val="0"/>
              <w:spacing w:line="140" w:lineRule="exact"/>
              <w:ind w:left="47" w:right="3"/>
              <w:rPr>
                <w:spacing w:val="-4"/>
                <w:sz w:val="14"/>
                <w:szCs w:val="14"/>
              </w:rPr>
            </w:pPr>
            <w:r>
              <w:rPr>
                <w:spacing w:val="-4"/>
                <w:sz w:val="14"/>
                <w:szCs w:val="14"/>
              </w:rPr>
              <w:t>Date</w:t>
            </w:r>
          </w:p>
        </w:tc>
        <w:tc>
          <w:tcPr>
            <w:tcW w:w="1377" w:type="dxa"/>
            <w:tcBorders>
              <w:top w:val="single" w:sz="6" w:space="0" w:color="000000"/>
              <w:left w:val="single" w:sz="6" w:space="0" w:color="000000"/>
              <w:bottom w:val="single" w:sz="6" w:space="0" w:color="000000"/>
              <w:right w:val="single" w:sz="6" w:space="0" w:color="000000"/>
            </w:tcBorders>
          </w:tcPr>
          <w:p w14:paraId="592CD111"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75D4D9F" w14:textId="77777777" w:rsidR="00985CBB" w:rsidRDefault="00985CBB">
            <w:pPr>
              <w:pStyle w:val="TableParagraph"/>
              <w:kinsoku w:val="0"/>
              <w:overflowPunct w:val="0"/>
              <w:spacing w:line="140" w:lineRule="exact"/>
              <w:ind w:left="1092"/>
              <w:jc w:val="left"/>
              <w:rPr>
                <w:spacing w:val="-4"/>
                <w:sz w:val="14"/>
                <w:szCs w:val="14"/>
              </w:rPr>
            </w:pPr>
            <w:r>
              <w:rPr>
                <w:sz w:val="14"/>
                <w:szCs w:val="14"/>
              </w:rPr>
              <w:t>DDMMRRRR, MMRRRR,</w:t>
            </w:r>
            <w:r>
              <w:rPr>
                <w:spacing w:val="1"/>
                <w:sz w:val="14"/>
                <w:szCs w:val="14"/>
              </w:rPr>
              <w:t xml:space="preserve"> </w:t>
            </w:r>
            <w:r>
              <w:rPr>
                <w:spacing w:val="-4"/>
                <w:sz w:val="14"/>
                <w:szCs w:val="14"/>
              </w:rPr>
              <w:t>RRRR</w:t>
            </w:r>
          </w:p>
        </w:tc>
        <w:tc>
          <w:tcPr>
            <w:tcW w:w="2936" w:type="dxa"/>
            <w:tcBorders>
              <w:top w:val="single" w:sz="6" w:space="0" w:color="000000"/>
              <w:left w:val="single" w:sz="6" w:space="0" w:color="000000"/>
              <w:bottom w:val="single" w:sz="6" w:space="0" w:color="000000"/>
              <w:right w:val="single" w:sz="12" w:space="0" w:color="000000"/>
            </w:tcBorders>
          </w:tcPr>
          <w:p w14:paraId="41779B70" w14:textId="77777777" w:rsidR="00985CBB" w:rsidRDefault="00985CBB">
            <w:pPr>
              <w:pStyle w:val="TableParagraph"/>
              <w:kinsoku w:val="0"/>
              <w:overflowPunct w:val="0"/>
              <w:spacing w:line="140" w:lineRule="exact"/>
              <w:ind w:left="36"/>
              <w:jc w:val="left"/>
              <w:rPr>
                <w:spacing w:val="-2"/>
                <w:sz w:val="14"/>
                <w:szCs w:val="14"/>
              </w:rPr>
            </w:pPr>
            <w:r>
              <w:rPr>
                <w:sz w:val="14"/>
                <w:szCs w:val="14"/>
              </w:rPr>
              <w:t xml:space="preserve">TaskTime, </w:t>
            </w:r>
            <w:r>
              <w:rPr>
                <w:spacing w:val="-2"/>
                <w:sz w:val="14"/>
                <w:szCs w:val="14"/>
              </w:rPr>
              <w:t>A:ScheduleFinish</w:t>
            </w:r>
          </w:p>
        </w:tc>
      </w:tr>
      <w:tr w:rsidR="00985CBB" w14:paraId="609B254A"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FF00"/>
          </w:tcPr>
          <w:p w14:paraId="32B06C15"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352F1E66" w14:textId="77777777" w:rsidR="00985CBB" w:rsidRDefault="00985CBB">
            <w:pPr>
              <w:pStyle w:val="TableParagraph"/>
              <w:kinsoku w:val="0"/>
              <w:overflowPunct w:val="0"/>
              <w:spacing w:line="140" w:lineRule="exact"/>
              <w:ind w:left="34"/>
              <w:jc w:val="left"/>
              <w:rPr>
                <w:spacing w:val="-2"/>
                <w:sz w:val="14"/>
                <w:szCs w:val="14"/>
              </w:rPr>
            </w:pPr>
            <w:r>
              <w:rPr>
                <w:sz w:val="14"/>
                <w:szCs w:val="14"/>
              </w:rPr>
              <w:t xml:space="preserve">Doba </w:t>
            </w:r>
            <w:r>
              <w:rPr>
                <w:spacing w:val="-2"/>
                <w:sz w:val="14"/>
                <w:szCs w:val="14"/>
              </w:rPr>
              <w:t>trvání</w:t>
            </w:r>
          </w:p>
        </w:tc>
        <w:tc>
          <w:tcPr>
            <w:tcW w:w="2150" w:type="dxa"/>
            <w:tcBorders>
              <w:top w:val="single" w:sz="6" w:space="0" w:color="000000"/>
              <w:left w:val="single" w:sz="6" w:space="0" w:color="000000"/>
              <w:bottom w:val="single" w:sz="6" w:space="0" w:color="000000"/>
              <w:right w:val="single" w:sz="6" w:space="0" w:color="000000"/>
            </w:tcBorders>
          </w:tcPr>
          <w:p w14:paraId="6BADEE71"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0AA15885"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ACD9658" w14:textId="77777777" w:rsidR="00985CBB" w:rsidRDefault="00985CBB">
            <w:pPr>
              <w:pStyle w:val="TableParagraph"/>
              <w:kinsoku w:val="0"/>
              <w:overflowPunct w:val="0"/>
              <w:spacing w:line="140" w:lineRule="exact"/>
              <w:ind w:left="32"/>
              <w:rPr>
                <w:spacing w:val="-5"/>
                <w:sz w:val="14"/>
                <w:szCs w:val="14"/>
              </w:rPr>
            </w:pPr>
            <w:r>
              <w:rPr>
                <w:sz w:val="14"/>
                <w:szCs w:val="14"/>
              </w:rPr>
              <w:t>DD,</w:t>
            </w:r>
            <w:r>
              <w:rPr>
                <w:spacing w:val="-1"/>
                <w:sz w:val="14"/>
                <w:szCs w:val="14"/>
              </w:rPr>
              <w:t xml:space="preserve"> </w:t>
            </w:r>
            <w:r>
              <w:rPr>
                <w:sz w:val="14"/>
                <w:szCs w:val="14"/>
              </w:rPr>
              <w:t>MM,</w:t>
            </w:r>
            <w:r>
              <w:rPr>
                <w:spacing w:val="-1"/>
                <w:sz w:val="14"/>
                <w:szCs w:val="14"/>
              </w:rPr>
              <w:t xml:space="preserve"> </w:t>
            </w:r>
            <w:r>
              <w:rPr>
                <w:spacing w:val="-5"/>
                <w:sz w:val="14"/>
                <w:szCs w:val="14"/>
              </w:rPr>
              <w:t>RR</w:t>
            </w:r>
          </w:p>
        </w:tc>
        <w:tc>
          <w:tcPr>
            <w:tcW w:w="2936" w:type="dxa"/>
            <w:tcBorders>
              <w:top w:val="single" w:sz="6" w:space="0" w:color="000000"/>
              <w:left w:val="single" w:sz="6" w:space="0" w:color="000000"/>
              <w:bottom w:val="single" w:sz="6" w:space="0" w:color="000000"/>
              <w:right w:val="single" w:sz="12" w:space="0" w:color="000000"/>
            </w:tcBorders>
          </w:tcPr>
          <w:p w14:paraId="6C0D985D" w14:textId="77777777" w:rsidR="00985CBB" w:rsidRDefault="00985CBB">
            <w:pPr>
              <w:pStyle w:val="TableParagraph"/>
              <w:kinsoku w:val="0"/>
              <w:overflowPunct w:val="0"/>
              <w:spacing w:line="140" w:lineRule="exact"/>
              <w:ind w:left="36"/>
              <w:jc w:val="left"/>
              <w:rPr>
                <w:spacing w:val="-2"/>
                <w:sz w:val="14"/>
                <w:szCs w:val="14"/>
              </w:rPr>
            </w:pPr>
            <w:r>
              <w:rPr>
                <w:sz w:val="14"/>
                <w:szCs w:val="14"/>
              </w:rPr>
              <w:t xml:space="preserve">TaskTime, </w:t>
            </w:r>
            <w:r>
              <w:rPr>
                <w:spacing w:val="-2"/>
                <w:sz w:val="14"/>
                <w:szCs w:val="14"/>
              </w:rPr>
              <w:t>A:ScheduleDuration</w:t>
            </w:r>
          </w:p>
        </w:tc>
      </w:tr>
      <w:tr w:rsidR="00985CBB" w14:paraId="0077405C"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FF00"/>
          </w:tcPr>
          <w:p w14:paraId="3AF26B50"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10BB754" w14:textId="77777777" w:rsidR="00985CBB" w:rsidRDefault="00985CBB">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2150" w:type="dxa"/>
            <w:tcBorders>
              <w:top w:val="single" w:sz="6" w:space="0" w:color="000000"/>
              <w:left w:val="single" w:sz="6" w:space="0" w:color="000000"/>
              <w:bottom w:val="single" w:sz="6" w:space="0" w:color="000000"/>
              <w:right w:val="single" w:sz="6" w:space="0" w:color="000000"/>
            </w:tcBorders>
          </w:tcPr>
          <w:p w14:paraId="3984CE22" w14:textId="77777777" w:rsidR="00985CBB" w:rsidRDefault="00985CBB">
            <w:pPr>
              <w:pStyle w:val="TableParagraph"/>
              <w:kinsoku w:val="0"/>
              <w:overflowPunct w:val="0"/>
              <w:spacing w:line="140" w:lineRule="exact"/>
              <w:ind w:left="47" w:right="1"/>
              <w:rPr>
                <w:spacing w:val="-4"/>
                <w:sz w:val="14"/>
                <w:szCs w:val="14"/>
              </w:rPr>
            </w:pPr>
            <w:r>
              <w:rPr>
                <w:spacing w:val="-4"/>
                <w:sz w:val="14"/>
                <w:szCs w:val="14"/>
              </w:rPr>
              <w:t>Enum</w:t>
            </w:r>
          </w:p>
        </w:tc>
        <w:tc>
          <w:tcPr>
            <w:tcW w:w="1377" w:type="dxa"/>
            <w:tcBorders>
              <w:top w:val="single" w:sz="6" w:space="0" w:color="000000"/>
              <w:left w:val="single" w:sz="6" w:space="0" w:color="000000"/>
              <w:bottom w:val="single" w:sz="6" w:space="0" w:color="000000"/>
              <w:right w:val="single" w:sz="6" w:space="0" w:color="000000"/>
            </w:tcBorders>
          </w:tcPr>
          <w:p w14:paraId="36E4C62B"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193406F" w14:textId="77777777" w:rsidR="00985CBB" w:rsidRDefault="00985CBB">
            <w:pPr>
              <w:pStyle w:val="TableParagraph"/>
              <w:kinsoku w:val="0"/>
              <w:overflowPunct w:val="0"/>
              <w:spacing w:line="140" w:lineRule="exact"/>
              <w:ind w:left="1253"/>
              <w:jc w:val="left"/>
              <w:rPr>
                <w:spacing w:val="-2"/>
                <w:sz w:val="14"/>
                <w:szCs w:val="14"/>
              </w:rPr>
            </w:pPr>
            <w:r>
              <w:rPr>
                <w:sz w:val="14"/>
                <w:szCs w:val="14"/>
              </w:rPr>
              <w:t>Plánovaný,</w:t>
            </w:r>
            <w:r>
              <w:rPr>
                <w:spacing w:val="2"/>
                <w:sz w:val="14"/>
                <w:szCs w:val="14"/>
              </w:rPr>
              <w:t xml:space="preserve"> </w:t>
            </w:r>
            <w:r>
              <w:rPr>
                <w:spacing w:val="-2"/>
                <w:sz w:val="14"/>
                <w:szCs w:val="14"/>
              </w:rPr>
              <w:t>vypočtený,…</w:t>
            </w:r>
          </w:p>
        </w:tc>
        <w:tc>
          <w:tcPr>
            <w:tcW w:w="2936" w:type="dxa"/>
            <w:tcBorders>
              <w:top w:val="single" w:sz="6" w:space="0" w:color="000000"/>
              <w:left w:val="single" w:sz="6" w:space="0" w:color="000000"/>
              <w:bottom w:val="single" w:sz="6" w:space="0" w:color="000000"/>
              <w:right w:val="single" w:sz="12" w:space="0" w:color="000000"/>
            </w:tcBorders>
          </w:tcPr>
          <w:p w14:paraId="091B8984"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DataOriginEnum</w:t>
            </w:r>
          </w:p>
        </w:tc>
      </w:tr>
      <w:tr w:rsidR="00985CBB" w14:paraId="078DEDBB"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FF00"/>
          </w:tcPr>
          <w:p w14:paraId="79ECB943"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98C2B81" w14:textId="77777777" w:rsidR="00985CBB" w:rsidRDefault="00985CBB">
            <w:pPr>
              <w:pStyle w:val="TableParagraph"/>
              <w:kinsoku w:val="0"/>
              <w:overflowPunct w:val="0"/>
              <w:spacing w:line="140" w:lineRule="exact"/>
              <w:ind w:left="34"/>
              <w:jc w:val="left"/>
              <w:rPr>
                <w:spacing w:val="-2"/>
                <w:sz w:val="14"/>
                <w:szCs w:val="14"/>
              </w:rPr>
            </w:pPr>
            <w:r>
              <w:rPr>
                <w:sz w:val="14"/>
                <w:szCs w:val="14"/>
              </w:rPr>
              <w:t>Stavební</w:t>
            </w:r>
            <w:r>
              <w:rPr>
                <w:spacing w:val="1"/>
                <w:sz w:val="14"/>
                <w:szCs w:val="14"/>
              </w:rPr>
              <w:t xml:space="preserve"> </w:t>
            </w:r>
            <w:r>
              <w:rPr>
                <w:sz w:val="14"/>
                <w:szCs w:val="14"/>
              </w:rPr>
              <w:t>postup / etapa</w:t>
            </w:r>
            <w:r>
              <w:rPr>
                <w:spacing w:val="-1"/>
                <w:sz w:val="14"/>
                <w:szCs w:val="14"/>
              </w:rPr>
              <w:t xml:space="preserve"> </w:t>
            </w:r>
            <w:r>
              <w:rPr>
                <w:spacing w:val="-2"/>
                <w:sz w:val="14"/>
                <w:szCs w:val="14"/>
              </w:rPr>
              <w:t>výstavby</w:t>
            </w:r>
          </w:p>
        </w:tc>
        <w:tc>
          <w:tcPr>
            <w:tcW w:w="2150" w:type="dxa"/>
            <w:tcBorders>
              <w:top w:val="single" w:sz="6" w:space="0" w:color="000000"/>
              <w:left w:val="single" w:sz="6" w:space="0" w:color="000000"/>
              <w:bottom w:val="single" w:sz="6" w:space="0" w:color="000000"/>
              <w:right w:val="single" w:sz="6" w:space="0" w:color="000000"/>
            </w:tcBorders>
          </w:tcPr>
          <w:p w14:paraId="616DA756"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6B98647"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6612B2E" w14:textId="77777777" w:rsidR="00985CBB" w:rsidRDefault="00985CBB">
            <w:pPr>
              <w:pStyle w:val="TableParagraph"/>
              <w:kinsoku w:val="0"/>
              <w:overflowPunct w:val="0"/>
              <w:spacing w:line="140" w:lineRule="exact"/>
              <w:ind w:left="33"/>
              <w:rPr>
                <w:spacing w:val="-5"/>
                <w:sz w:val="14"/>
                <w:szCs w:val="14"/>
              </w:rPr>
            </w:pPr>
            <w:r>
              <w:rPr>
                <w:sz w:val="14"/>
                <w:szCs w:val="14"/>
              </w:rPr>
              <w:t>S1,</w:t>
            </w:r>
            <w:r>
              <w:rPr>
                <w:spacing w:val="1"/>
                <w:sz w:val="14"/>
                <w:szCs w:val="14"/>
              </w:rPr>
              <w:t xml:space="preserve"> </w:t>
            </w:r>
            <w:r>
              <w:rPr>
                <w:spacing w:val="-5"/>
                <w:sz w:val="14"/>
                <w:szCs w:val="14"/>
              </w:rPr>
              <w:t>S22</w:t>
            </w:r>
          </w:p>
        </w:tc>
        <w:tc>
          <w:tcPr>
            <w:tcW w:w="2936" w:type="dxa"/>
            <w:tcBorders>
              <w:top w:val="single" w:sz="6" w:space="0" w:color="000000"/>
              <w:left w:val="single" w:sz="6" w:space="0" w:color="000000"/>
              <w:bottom w:val="single" w:sz="6" w:space="0" w:color="000000"/>
              <w:right w:val="single" w:sz="12" w:space="0" w:color="000000"/>
            </w:tcBorders>
          </w:tcPr>
          <w:p w14:paraId="68C2784C"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TimePeriod</w:t>
            </w:r>
          </w:p>
        </w:tc>
      </w:tr>
      <w:tr w:rsidR="00985CBB" w14:paraId="0BB20FBF"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6AE5C48C"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52E26FF5"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DA9593"/>
          </w:tcPr>
          <w:p w14:paraId="4912C09E"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F1</w:t>
            </w:r>
          </w:p>
        </w:tc>
        <w:tc>
          <w:tcPr>
            <w:tcW w:w="2465" w:type="dxa"/>
            <w:tcBorders>
              <w:top w:val="single" w:sz="6" w:space="0" w:color="000000"/>
              <w:left w:val="single" w:sz="6" w:space="0" w:color="000000"/>
              <w:bottom w:val="single" w:sz="6" w:space="0" w:color="000000"/>
              <w:right w:val="single" w:sz="6" w:space="0" w:color="000000"/>
            </w:tcBorders>
            <w:shd w:val="clear" w:color="auto" w:fill="DA9593"/>
          </w:tcPr>
          <w:p w14:paraId="6F744A02" w14:textId="77777777" w:rsidR="00985CBB" w:rsidRDefault="00985CBB">
            <w:pPr>
              <w:pStyle w:val="TableParagraph"/>
              <w:kinsoku w:val="0"/>
              <w:overflowPunct w:val="0"/>
              <w:spacing w:line="140" w:lineRule="exact"/>
              <w:ind w:left="34"/>
              <w:jc w:val="left"/>
              <w:rPr>
                <w:spacing w:val="-4"/>
                <w:sz w:val="14"/>
                <w:szCs w:val="14"/>
              </w:rPr>
            </w:pPr>
            <w:r>
              <w:rPr>
                <w:spacing w:val="-4"/>
                <w:sz w:val="14"/>
                <w:szCs w:val="14"/>
              </w:rPr>
              <w:t>Fáze</w:t>
            </w:r>
          </w:p>
        </w:tc>
        <w:tc>
          <w:tcPr>
            <w:tcW w:w="2150" w:type="dxa"/>
            <w:tcBorders>
              <w:top w:val="single" w:sz="6" w:space="0" w:color="000000"/>
              <w:left w:val="single" w:sz="6" w:space="0" w:color="000000"/>
              <w:bottom w:val="single" w:sz="6" w:space="0" w:color="000000"/>
              <w:right w:val="single" w:sz="6" w:space="0" w:color="000000"/>
            </w:tcBorders>
            <w:shd w:val="clear" w:color="auto" w:fill="DA9593"/>
          </w:tcPr>
          <w:p w14:paraId="5B481C0C"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DA9593"/>
          </w:tcPr>
          <w:p w14:paraId="7868D2CB"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DA9593"/>
          </w:tcPr>
          <w:p w14:paraId="686BBF2A" w14:textId="77777777" w:rsidR="00985CBB" w:rsidRDefault="00985CBB">
            <w:pPr>
              <w:pStyle w:val="TableParagraph"/>
              <w:kinsoku w:val="0"/>
              <w:overflowPunct w:val="0"/>
              <w:spacing w:line="140" w:lineRule="exact"/>
              <w:ind w:left="554"/>
              <w:jc w:val="left"/>
              <w:rPr>
                <w:spacing w:val="-2"/>
                <w:sz w:val="14"/>
                <w:szCs w:val="14"/>
              </w:rPr>
            </w:pPr>
            <w:r>
              <w:rPr>
                <w:sz w:val="14"/>
                <w:szCs w:val="14"/>
              </w:rPr>
              <w:t>Provizorní</w:t>
            </w:r>
            <w:r>
              <w:rPr>
                <w:spacing w:val="3"/>
                <w:sz w:val="14"/>
                <w:szCs w:val="14"/>
              </w:rPr>
              <w:t xml:space="preserve"> </w:t>
            </w:r>
            <w:r>
              <w:rPr>
                <w:sz w:val="14"/>
                <w:szCs w:val="14"/>
              </w:rPr>
              <w:t>stav,</w:t>
            </w:r>
            <w:r>
              <w:rPr>
                <w:spacing w:val="3"/>
                <w:sz w:val="14"/>
                <w:szCs w:val="14"/>
              </w:rPr>
              <w:t xml:space="preserve"> </w:t>
            </w:r>
            <w:r>
              <w:rPr>
                <w:sz w:val="14"/>
                <w:szCs w:val="14"/>
              </w:rPr>
              <w:t>trvalý</w:t>
            </w:r>
            <w:r>
              <w:rPr>
                <w:spacing w:val="3"/>
                <w:sz w:val="14"/>
                <w:szCs w:val="14"/>
              </w:rPr>
              <w:t xml:space="preserve"> </w:t>
            </w:r>
            <w:r>
              <w:rPr>
                <w:sz w:val="14"/>
                <w:szCs w:val="14"/>
              </w:rPr>
              <w:t>stav,</w:t>
            </w:r>
            <w:r>
              <w:rPr>
                <w:spacing w:val="3"/>
                <w:sz w:val="14"/>
                <w:szCs w:val="14"/>
              </w:rPr>
              <w:t xml:space="preserve"> </w:t>
            </w:r>
            <w:r>
              <w:rPr>
                <w:sz w:val="14"/>
                <w:szCs w:val="14"/>
              </w:rPr>
              <w:t>pohyblivá</w:t>
            </w:r>
            <w:r>
              <w:rPr>
                <w:spacing w:val="1"/>
                <w:sz w:val="14"/>
                <w:szCs w:val="14"/>
              </w:rPr>
              <w:t xml:space="preserve"> </w:t>
            </w:r>
            <w:r>
              <w:rPr>
                <w:sz w:val="14"/>
                <w:szCs w:val="14"/>
              </w:rPr>
              <w:t>část</w:t>
            </w:r>
            <w:r>
              <w:rPr>
                <w:spacing w:val="3"/>
                <w:sz w:val="14"/>
                <w:szCs w:val="14"/>
              </w:rPr>
              <w:t xml:space="preserve"> </w:t>
            </w:r>
            <w:r>
              <w:rPr>
                <w:spacing w:val="-2"/>
                <w:sz w:val="14"/>
                <w:szCs w:val="14"/>
              </w:rPr>
              <w:t>kce.,…</w:t>
            </w:r>
          </w:p>
        </w:tc>
        <w:tc>
          <w:tcPr>
            <w:tcW w:w="2936" w:type="dxa"/>
            <w:tcBorders>
              <w:top w:val="single" w:sz="6" w:space="0" w:color="000000"/>
              <w:left w:val="single" w:sz="6" w:space="0" w:color="000000"/>
              <w:bottom w:val="single" w:sz="6" w:space="0" w:color="000000"/>
              <w:right w:val="single" w:sz="12" w:space="0" w:color="000000"/>
            </w:tcBorders>
            <w:shd w:val="clear" w:color="auto" w:fill="DA9593"/>
          </w:tcPr>
          <w:p w14:paraId="08918D32"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Phase</w:t>
            </w:r>
          </w:p>
        </w:tc>
      </w:tr>
      <w:tr w:rsidR="00985CBB" w14:paraId="6C38B9E0"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53EDFE11"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465BF7D"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573FAF33"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S1</w:t>
            </w:r>
          </w:p>
        </w:tc>
        <w:tc>
          <w:tcPr>
            <w:tcW w:w="2465" w:type="dxa"/>
            <w:tcBorders>
              <w:top w:val="single" w:sz="6" w:space="0" w:color="000000"/>
              <w:left w:val="single" w:sz="6" w:space="0" w:color="000000"/>
              <w:bottom w:val="single" w:sz="6" w:space="0" w:color="000000"/>
              <w:right w:val="single" w:sz="6" w:space="0" w:color="000000"/>
            </w:tcBorders>
            <w:shd w:val="clear" w:color="auto" w:fill="00AFEF"/>
          </w:tcPr>
          <w:p w14:paraId="413115DD"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Materiál</w:t>
            </w:r>
          </w:p>
        </w:tc>
        <w:tc>
          <w:tcPr>
            <w:tcW w:w="2150" w:type="dxa"/>
            <w:tcBorders>
              <w:top w:val="single" w:sz="6" w:space="0" w:color="000000"/>
              <w:left w:val="single" w:sz="6" w:space="0" w:color="000000"/>
              <w:bottom w:val="single" w:sz="6" w:space="0" w:color="000000"/>
              <w:right w:val="single" w:sz="6" w:space="0" w:color="000000"/>
            </w:tcBorders>
            <w:shd w:val="clear" w:color="auto" w:fill="00AFEF"/>
          </w:tcPr>
          <w:p w14:paraId="13208D10"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00AFEF"/>
          </w:tcPr>
          <w:p w14:paraId="62D0671E"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00AFEF"/>
          </w:tcPr>
          <w:p w14:paraId="7010CE99" w14:textId="77777777" w:rsidR="00985CBB" w:rsidRDefault="00985CBB">
            <w:pPr>
              <w:pStyle w:val="TableParagraph"/>
              <w:kinsoku w:val="0"/>
              <w:overflowPunct w:val="0"/>
              <w:spacing w:line="140" w:lineRule="exact"/>
              <w:ind w:left="897"/>
              <w:jc w:val="left"/>
              <w:rPr>
                <w:spacing w:val="-2"/>
                <w:sz w:val="14"/>
                <w:szCs w:val="14"/>
              </w:rPr>
            </w:pPr>
            <w:r>
              <w:rPr>
                <w:sz w:val="14"/>
                <w:szCs w:val="14"/>
              </w:rPr>
              <w:t>Označení</w:t>
            </w:r>
            <w:r>
              <w:rPr>
                <w:spacing w:val="1"/>
                <w:sz w:val="14"/>
                <w:szCs w:val="14"/>
              </w:rPr>
              <w:t xml:space="preserve"> </w:t>
            </w:r>
            <w:r>
              <w:rPr>
                <w:sz w:val="14"/>
                <w:szCs w:val="14"/>
              </w:rPr>
              <w:t>dle</w:t>
            </w:r>
            <w:r>
              <w:rPr>
                <w:spacing w:val="-1"/>
                <w:sz w:val="14"/>
                <w:szCs w:val="14"/>
              </w:rPr>
              <w:t xml:space="preserve"> </w:t>
            </w:r>
            <w:r>
              <w:rPr>
                <w:sz w:val="14"/>
                <w:szCs w:val="14"/>
              </w:rPr>
              <w:t>ČSN,</w:t>
            </w:r>
            <w:r>
              <w:rPr>
                <w:spacing w:val="1"/>
                <w:sz w:val="14"/>
                <w:szCs w:val="14"/>
              </w:rPr>
              <w:t xml:space="preserve"> </w:t>
            </w:r>
            <w:r>
              <w:rPr>
                <w:sz w:val="14"/>
                <w:szCs w:val="14"/>
              </w:rPr>
              <w:t>ČSN EN,</w:t>
            </w:r>
            <w:r>
              <w:rPr>
                <w:spacing w:val="1"/>
                <w:sz w:val="14"/>
                <w:szCs w:val="14"/>
              </w:rPr>
              <w:t xml:space="preserve"> </w:t>
            </w:r>
            <w:r>
              <w:rPr>
                <w:sz w:val="14"/>
                <w:szCs w:val="14"/>
              </w:rPr>
              <w:t>TP,</w:t>
            </w:r>
            <w:r>
              <w:rPr>
                <w:spacing w:val="1"/>
                <w:sz w:val="14"/>
                <w:szCs w:val="14"/>
              </w:rPr>
              <w:t xml:space="preserve"> </w:t>
            </w:r>
            <w:r>
              <w:rPr>
                <w:spacing w:val="-2"/>
                <w:sz w:val="14"/>
                <w:szCs w:val="14"/>
              </w:rPr>
              <w:t>TKP,…</w:t>
            </w:r>
          </w:p>
        </w:tc>
        <w:tc>
          <w:tcPr>
            <w:tcW w:w="2936" w:type="dxa"/>
            <w:tcBorders>
              <w:top w:val="single" w:sz="6" w:space="0" w:color="000000"/>
              <w:left w:val="single" w:sz="6" w:space="0" w:color="000000"/>
              <w:bottom w:val="single" w:sz="6" w:space="0" w:color="000000"/>
              <w:right w:val="single" w:sz="12" w:space="0" w:color="000000"/>
            </w:tcBorders>
            <w:shd w:val="clear" w:color="auto" w:fill="00AFEF"/>
          </w:tcPr>
          <w:p w14:paraId="4FD2C894"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Material</w:t>
            </w:r>
          </w:p>
        </w:tc>
      </w:tr>
      <w:tr w:rsidR="00985CBB" w14:paraId="2F3A07B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2E700391"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1A458D65" w14:textId="77777777" w:rsidR="00985CBB" w:rsidRDefault="00985CBB">
            <w:pPr>
              <w:pStyle w:val="TableParagraph"/>
              <w:kinsoku w:val="0"/>
              <w:overflowPunct w:val="0"/>
              <w:spacing w:line="141" w:lineRule="exact"/>
              <w:ind w:left="34"/>
              <w:jc w:val="left"/>
              <w:rPr>
                <w:spacing w:val="-2"/>
                <w:sz w:val="14"/>
                <w:szCs w:val="14"/>
              </w:rPr>
            </w:pPr>
            <w:r>
              <w:rPr>
                <w:spacing w:val="-2"/>
                <w:sz w:val="14"/>
                <w:szCs w:val="14"/>
              </w:rPr>
              <w:t>Reference</w:t>
            </w:r>
          </w:p>
        </w:tc>
        <w:tc>
          <w:tcPr>
            <w:tcW w:w="2150" w:type="dxa"/>
            <w:tcBorders>
              <w:top w:val="single" w:sz="6" w:space="0" w:color="000000"/>
              <w:left w:val="single" w:sz="6" w:space="0" w:color="000000"/>
              <w:bottom w:val="single" w:sz="6" w:space="0" w:color="000000"/>
              <w:right w:val="single" w:sz="6" w:space="0" w:color="000000"/>
            </w:tcBorders>
          </w:tcPr>
          <w:p w14:paraId="794E2C9C" w14:textId="77777777" w:rsidR="00985CBB" w:rsidRDefault="00985CBB">
            <w:pPr>
              <w:pStyle w:val="TableParagraph"/>
              <w:kinsoku w:val="0"/>
              <w:overflowPunct w:val="0"/>
              <w:spacing w:line="141"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7126378" w14:textId="77777777" w:rsidR="00985CBB" w:rsidRDefault="00985CBB">
            <w:pPr>
              <w:pStyle w:val="TableParagraph"/>
              <w:kinsoku w:val="0"/>
              <w:overflowPunct w:val="0"/>
              <w:spacing w:line="141"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77EC3BE" w14:textId="77777777" w:rsidR="00985CBB" w:rsidRDefault="00985CBB">
            <w:pPr>
              <w:pStyle w:val="TableParagraph"/>
              <w:kinsoku w:val="0"/>
              <w:overflowPunct w:val="0"/>
              <w:spacing w:line="141" w:lineRule="exact"/>
              <w:ind w:left="19" w:right="-44"/>
              <w:jc w:val="left"/>
              <w:rPr>
                <w:spacing w:val="-2"/>
                <w:sz w:val="14"/>
                <w:szCs w:val="14"/>
              </w:rPr>
            </w:pPr>
            <w:r>
              <w:rPr>
                <w:sz w:val="14"/>
                <w:szCs w:val="14"/>
              </w:rPr>
              <w:t>e</w:t>
            </w:r>
            <w:r>
              <w:rPr>
                <w:spacing w:val="-1"/>
                <w:sz w:val="14"/>
                <w:szCs w:val="14"/>
              </w:rPr>
              <w:t xml:space="preserve"> </w:t>
            </w:r>
            <w:r>
              <w:rPr>
                <w:sz w:val="14"/>
                <w:szCs w:val="14"/>
              </w:rPr>
              <w:t>k</w:t>
            </w:r>
            <w:r>
              <w:rPr>
                <w:spacing w:val="3"/>
                <w:sz w:val="14"/>
                <w:szCs w:val="14"/>
              </w:rPr>
              <w:t xml:space="preserve"> </w:t>
            </w:r>
            <w:r>
              <w:rPr>
                <w:sz w:val="14"/>
                <w:szCs w:val="14"/>
              </w:rPr>
              <w:t>doplňujícím</w:t>
            </w:r>
            <w:r>
              <w:rPr>
                <w:spacing w:val="2"/>
                <w:sz w:val="14"/>
                <w:szCs w:val="14"/>
              </w:rPr>
              <w:t xml:space="preserve"> </w:t>
            </w:r>
            <w:r>
              <w:rPr>
                <w:sz w:val="14"/>
                <w:szCs w:val="14"/>
              </w:rPr>
              <w:t>informacím</w:t>
            </w:r>
            <w:r>
              <w:rPr>
                <w:spacing w:val="3"/>
                <w:sz w:val="14"/>
                <w:szCs w:val="14"/>
              </w:rPr>
              <w:t xml:space="preserve"> </w:t>
            </w:r>
            <w:r>
              <w:rPr>
                <w:sz w:val="14"/>
                <w:szCs w:val="14"/>
              </w:rPr>
              <w:t>(např</w:t>
            </w:r>
            <w:r>
              <w:rPr>
                <w:spacing w:val="4"/>
                <w:sz w:val="14"/>
                <w:szCs w:val="14"/>
              </w:rPr>
              <w:t xml:space="preserve"> </w:t>
            </w:r>
            <w:r>
              <w:rPr>
                <w:sz w:val="14"/>
                <w:szCs w:val="14"/>
              </w:rPr>
              <w:t>vzorové</w:t>
            </w:r>
            <w:r>
              <w:rPr>
                <w:spacing w:val="1"/>
                <w:sz w:val="14"/>
                <w:szCs w:val="14"/>
              </w:rPr>
              <w:t xml:space="preserve"> </w:t>
            </w:r>
            <w:r>
              <w:rPr>
                <w:sz w:val="14"/>
                <w:szCs w:val="14"/>
              </w:rPr>
              <w:t>listy,</w:t>
            </w:r>
            <w:r>
              <w:rPr>
                <w:spacing w:val="4"/>
                <w:sz w:val="14"/>
                <w:szCs w:val="14"/>
              </w:rPr>
              <w:t xml:space="preserve"> </w:t>
            </w:r>
            <w:r>
              <w:rPr>
                <w:sz w:val="14"/>
                <w:szCs w:val="14"/>
              </w:rPr>
              <w:t>výkresy</w:t>
            </w:r>
            <w:r>
              <w:rPr>
                <w:spacing w:val="3"/>
                <w:sz w:val="14"/>
                <w:szCs w:val="14"/>
              </w:rPr>
              <w:t xml:space="preserve"> </w:t>
            </w:r>
            <w:r>
              <w:rPr>
                <w:spacing w:val="-2"/>
                <w:sz w:val="14"/>
                <w:szCs w:val="14"/>
              </w:rPr>
              <w:t>opakovanýc</w:t>
            </w:r>
          </w:p>
        </w:tc>
        <w:tc>
          <w:tcPr>
            <w:tcW w:w="2936" w:type="dxa"/>
            <w:tcBorders>
              <w:top w:val="single" w:sz="6" w:space="0" w:color="000000"/>
              <w:left w:val="single" w:sz="6" w:space="0" w:color="000000"/>
              <w:bottom w:val="single" w:sz="6" w:space="0" w:color="000000"/>
              <w:right w:val="single" w:sz="12" w:space="0" w:color="000000"/>
            </w:tcBorders>
          </w:tcPr>
          <w:p w14:paraId="45281EFF" w14:textId="77777777" w:rsidR="00985CBB" w:rsidRDefault="00985CBB">
            <w:pPr>
              <w:pStyle w:val="TableParagraph"/>
              <w:kinsoku w:val="0"/>
              <w:overflowPunct w:val="0"/>
              <w:spacing w:line="141" w:lineRule="exact"/>
              <w:ind w:left="39"/>
              <w:jc w:val="left"/>
              <w:rPr>
                <w:rFonts w:ascii="Arial" w:hAnsi="Arial" w:cs="Arial"/>
                <w:spacing w:val="-2"/>
                <w:sz w:val="14"/>
                <w:szCs w:val="14"/>
              </w:rPr>
            </w:pPr>
            <w:r>
              <w:rPr>
                <w:rFonts w:ascii="Arial" w:hAnsi="Arial" w:cs="Arial"/>
                <w:spacing w:val="-2"/>
                <w:sz w:val="14"/>
                <w:szCs w:val="14"/>
              </w:rPr>
              <w:t>Reference</w:t>
            </w:r>
          </w:p>
        </w:tc>
      </w:tr>
      <w:tr w:rsidR="00985CBB" w14:paraId="53D667BA"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60469A3F"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F984785" w14:textId="77777777" w:rsidR="00985CBB" w:rsidRDefault="00985CBB">
            <w:pPr>
              <w:pStyle w:val="TableParagraph"/>
              <w:kinsoku w:val="0"/>
              <w:overflowPunct w:val="0"/>
              <w:spacing w:line="140" w:lineRule="exact"/>
              <w:ind w:left="34"/>
              <w:jc w:val="left"/>
              <w:rPr>
                <w:spacing w:val="-2"/>
                <w:sz w:val="14"/>
                <w:szCs w:val="14"/>
              </w:rPr>
            </w:pPr>
            <w:r>
              <w:rPr>
                <w:sz w:val="14"/>
                <w:szCs w:val="14"/>
              </w:rPr>
              <w:t>Návrhová</w:t>
            </w:r>
            <w:r>
              <w:rPr>
                <w:spacing w:val="2"/>
                <w:sz w:val="14"/>
                <w:szCs w:val="14"/>
              </w:rPr>
              <w:t xml:space="preserve"> </w:t>
            </w:r>
            <w:r>
              <w:rPr>
                <w:spacing w:val="-2"/>
                <w:sz w:val="14"/>
                <w:szCs w:val="14"/>
              </w:rPr>
              <w:t>životnost</w:t>
            </w:r>
          </w:p>
        </w:tc>
        <w:tc>
          <w:tcPr>
            <w:tcW w:w="2150" w:type="dxa"/>
            <w:tcBorders>
              <w:top w:val="single" w:sz="6" w:space="0" w:color="000000"/>
              <w:left w:val="single" w:sz="6" w:space="0" w:color="000000"/>
              <w:bottom w:val="single" w:sz="6" w:space="0" w:color="000000"/>
              <w:right w:val="single" w:sz="6" w:space="0" w:color="000000"/>
            </w:tcBorders>
          </w:tcPr>
          <w:p w14:paraId="5FFC6A9E"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1931D2A"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3D2D86F" w14:textId="77777777" w:rsidR="00985CBB" w:rsidRDefault="00985CBB">
            <w:pPr>
              <w:pStyle w:val="TableParagraph"/>
              <w:kinsoku w:val="0"/>
              <w:overflowPunct w:val="0"/>
              <w:spacing w:line="140" w:lineRule="exact"/>
              <w:ind w:left="1253"/>
              <w:jc w:val="left"/>
              <w:rPr>
                <w:spacing w:val="-4"/>
                <w:sz w:val="14"/>
                <w:szCs w:val="14"/>
              </w:rPr>
            </w:pPr>
            <w:r>
              <w:rPr>
                <w:sz w:val="14"/>
                <w:szCs w:val="14"/>
              </w:rPr>
              <w:t>Dle Eurokódu,</w:t>
            </w:r>
            <w:r>
              <w:rPr>
                <w:spacing w:val="2"/>
                <w:sz w:val="14"/>
                <w:szCs w:val="14"/>
              </w:rPr>
              <w:t xml:space="preserve"> </w:t>
            </w:r>
            <w:r>
              <w:rPr>
                <w:sz w:val="14"/>
                <w:szCs w:val="14"/>
              </w:rPr>
              <w:t>TKP,</w:t>
            </w:r>
            <w:r>
              <w:rPr>
                <w:spacing w:val="3"/>
                <w:sz w:val="14"/>
                <w:szCs w:val="14"/>
              </w:rPr>
              <w:t xml:space="preserve"> </w:t>
            </w:r>
            <w:r>
              <w:rPr>
                <w:spacing w:val="-4"/>
                <w:sz w:val="14"/>
                <w:szCs w:val="14"/>
              </w:rPr>
              <w:t>TP….</w:t>
            </w:r>
          </w:p>
        </w:tc>
        <w:tc>
          <w:tcPr>
            <w:tcW w:w="2936" w:type="dxa"/>
            <w:tcBorders>
              <w:top w:val="single" w:sz="6" w:space="0" w:color="000000"/>
              <w:left w:val="single" w:sz="6" w:space="0" w:color="000000"/>
              <w:bottom w:val="single" w:sz="6" w:space="0" w:color="000000"/>
              <w:right w:val="single" w:sz="12" w:space="0" w:color="000000"/>
            </w:tcBorders>
          </w:tcPr>
          <w:p w14:paraId="3AC5DDAF"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DesignLifetime</w:t>
            </w:r>
          </w:p>
        </w:tc>
      </w:tr>
      <w:tr w:rsidR="00985CBB" w14:paraId="7BFBD396"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63562CA6"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C5AE388"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06F1284B"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S2</w:t>
            </w:r>
          </w:p>
        </w:tc>
        <w:tc>
          <w:tcPr>
            <w:tcW w:w="2465" w:type="dxa"/>
            <w:tcBorders>
              <w:top w:val="single" w:sz="6" w:space="0" w:color="000000"/>
              <w:left w:val="single" w:sz="6" w:space="0" w:color="000000"/>
              <w:bottom w:val="single" w:sz="6" w:space="0" w:color="000000"/>
              <w:right w:val="single" w:sz="6" w:space="0" w:color="000000"/>
            </w:tcBorders>
            <w:shd w:val="clear" w:color="auto" w:fill="00AFEF"/>
          </w:tcPr>
          <w:p w14:paraId="6CA37007" w14:textId="77777777" w:rsidR="00985CBB" w:rsidRDefault="00985CBB">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2150" w:type="dxa"/>
            <w:tcBorders>
              <w:top w:val="single" w:sz="6" w:space="0" w:color="000000"/>
              <w:left w:val="single" w:sz="6" w:space="0" w:color="000000"/>
              <w:bottom w:val="single" w:sz="6" w:space="0" w:color="000000"/>
              <w:right w:val="single" w:sz="6" w:space="0" w:color="000000"/>
            </w:tcBorders>
            <w:shd w:val="clear" w:color="auto" w:fill="00AFEF"/>
          </w:tcPr>
          <w:p w14:paraId="550DB1E1"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00AFEF"/>
          </w:tcPr>
          <w:p w14:paraId="096DEFF7"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00AFEF"/>
          </w:tcPr>
          <w:p w14:paraId="599B876F" w14:textId="77777777" w:rsidR="00985CBB" w:rsidRDefault="00985CBB">
            <w:pPr>
              <w:pStyle w:val="TableParagraph"/>
              <w:kinsoku w:val="0"/>
              <w:overflowPunct w:val="0"/>
              <w:spacing w:line="140" w:lineRule="exact"/>
              <w:ind w:left="989"/>
              <w:jc w:val="left"/>
              <w:rPr>
                <w:spacing w:val="-2"/>
                <w:sz w:val="14"/>
                <w:szCs w:val="14"/>
              </w:rPr>
            </w:pPr>
            <w:r>
              <w:rPr>
                <w:sz w:val="14"/>
                <w:szCs w:val="14"/>
              </w:rPr>
              <w:t>Silniční</w:t>
            </w:r>
            <w:r>
              <w:rPr>
                <w:spacing w:val="5"/>
                <w:sz w:val="14"/>
                <w:szCs w:val="14"/>
              </w:rPr>
              <w:t xml:space="preserve"> </w:t>
            </w:r>
            <w:r>
              <w:rPr>
                <w:sz w:val="14"/>
                <w:szCs w:val="14"/>
              </w:rPr>
              <w:t>obrubník,</w:t>
            </w:r>
            <w:r>
              <w:rPr>
                <w:spacing w:val="6"/>
                <w:sz w:val="14"/>
                <w:szCs w:val="14"/>
              </w:rPr>
              <w:t xml:space="preserve"> </w:t>
            </w:r>
            <w:r>
              <w:rPr>
                <w:sz w:val="14"/>
                <w:szCs w:val="14"/>
              </w:rPr>
              <w:t>svodidlo</w:t>
            </w:r>
            <w:r>
              <w:rPr>
                <w:spacing w:val="5"/>
                <w:sz w:val="14"/>
                <w:szCs w:val="14"/>
              </w:rPr>
              <w:t xml:space="preserve"> </w:t>
            </w:r>
            <w:r>
              <w:rPr>
                <w:spacing w:val="-2"/>
                <w:sz w:val="14"/>
                <w:szCs w:val="14"/>
              </w:rPr>
              <w:t>NH4,…</w:t>
            </w:r>
          </w:p>
        </w:tc>
        <w:tc>
          <w:tcPr>
            <w:tcW w:w="2936" w:type="dxa"/>
            <w:tcBorders>
              <w:top w:val="single" w:sz="6" w:space="0" w:color="000000"/>
              <w:left w:val="single" w:sz="6" w:space="0" w:color="000000"/>
              <w:bottom w:val="single" w:sz="6" w:space="0" w:color="000000"/>
              <w:right w:val="single" w:sz="12" w:space="0" w:color="000000"/>
            </w:tcBorders>
            <w:shd w:val="clear" w:color="auto" w:fill="00AFEF"/>
          </w:tcPr>
          <w:p w14:paraId="3EA789B6"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Material</w:t>
            </w:r>
          </w:p>
        </w:tc>
      </w:tr>
      <w:tr w:rsidR="00985CBB" w14:paraId="340969B7"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05D7BF23" w14:textId="77777777" w:rsidR="00985CBB" w:rsidRDefault="00985CBB">
            <w:pPr>
              <w:pStyle w:val="TableParagraph"/>
              <w:kinsoku w:val="0"/>
              <w:overflowPunct w:val="0"/>
              <w:jc w:val="left"/>
              <w:rPr>
                <w:rFonts w:ascii="Times New Roman" w:hAnsi="Times New Roman" w:cs="Times New Roman"/>
                <w:sz w:val="14"/>
                <w:szCs w:val="14"/>
              </w:rPr>
            </w:pPr>
          </w:p>
        </w:tc>
        <w:tc>
          <w:tcPr>
            <w:tcW w:w="2465" w:type="dxa"/>
            <w:tcBorders>
              <w:top w:val="single" w:sz="6" w:space="0" w:color="000000"/>
              <w:left w:val="single" w:sz="6" w:space="0" w:color="000000"/>
              <w:bottom w:val="single" w:sz="6" w:space="0" w:color="000000"/>
              <w:right w:val="single" w:sz="6" w:space="0" w:color="000000"/>
            </w:tcBorders>
          </w:tcPr>
          <w:p w14:paraId="40CC5651" w14:textId="77777777" w:rsidR="00985CBB" w:rsidRDefault="00985CBB">
            <w:pPr>
              <w:pStyle w:val="TableParagraph"/>
              <w:kinsoku w:val="0"/>
              <w:overflowPunct w:val="0"/>
              <w:spacing w:before="82"/>
              <w:ind w:left="34"/>
              <w:jc w:val="left"/>
              <w:rPr>
                <w:spacing w:val="-2"/>
                <w:sz w:val="14"/>
                <w:szCs w:val="14"/>
              </w:rPr>
            </w:pPr>
            <w:r>
              <w:rPr>
                <w:sz w:val="14"/>
                <w:szCs w:val="14"/>
              </w:rPr>
              <w:t>Stavební</w:t>
            </w:r>
            <w:r>
              <w:rPr>
                <w:spacing w:val="3"/>
                <w:sz w:val="14"/>
                <w:szCs w:val="14"/>
              </w:rPr>
              <w:t xml:space="preserve"> </w:t>
            </w:r>
            <w:r>
              <w:rPr>
                <w:spacing w:val="-2"/>
                <w:sz w:val="14"/>
                <w:szCs w:val="14"/>
              </w:rPr>
              <w:t>výrobek</w:t>
            </w:r>
          </w:p>
        </w:tc>
        <w:tc>
          <w:tcPr>
            <w:tcW w:w="2150" w:type="dxa"/>
            <w:tcBorders>
              <w:top w:val="single" w:sz="6" w:space="0" w:color="000000"/>
              <w:left w:val="single" w:sz="6" w:space="0" w:color="000000"/>
              <w:bottom w:val="single" w:sz="6" w:space="0" w:color="000000"/>
              <w:right w:val="single" w:sz="6" w:space="0" w:color="000000"/>
            </w:tcBorders>
          </w:tcPr>
          <w:p w14:paraId="7A182888" w14:textId="77777777" w:rsidR="00985CBB" w:rsidRDefault="00985CBB">
            <w:pPr>
              <w:pStyle w:val="TableParagraph"/>
              <w:kinsoku w:val="0"/>
              <w:overflowPunct w:val="0"/>
              <w:jc w:val="left"/>
              <w:rPr>
                <w:b/>
                <w:bCs/>
                <w:sz w:val="14"/>
                <w:szCs w:val="14"/>
              </w:rPr>
            </w:pPr>
          </w:p>
          <w:p w14:paraId="0BD7D1B6" w14:textId="77777777" w:rsidR="00985CBB" w:rsidRDefault="00985CBB">
            <w:pPr>
              <w:pStyle w:val="TableParagraph"/>
              <w:kinsoku w:val="0"/>
              <w:overflowPunct w:val="0"/>
              <w:spacing w:line="144"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194E099" w14:textId="77777777" w:rsidR="00985CBB" w:rsidRDefault="00985CBB">
            <w:pPr>
              <w:pStyle w:val="TableParagraph"/>
              <w:kinsoku w:val="0"/>
              <w:overflowPunct w:val="0"/>
              <w:jc w:val="left"/>
              <w:rPr>
                <w:b/>
                <w:bCs/>
                <w:sz w:val="14"/>
                <w:szCs w:val="14"/>
              </w:rPr>
            </w:pPr>
          </w:p>
          <w:p w14:paraId="7779313C" w14:textId="77777777" w:rsidR="00985CBB" w:rsidRDefault="00985CBB">
            <w:pPr>
              <w:pStyle w:val="TableParagraph"/>
              <w:kinsoku w:val="0"/>
              <w:overflowPunct w:val="0"/>
              <w:spacing w:line="144"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F62BB1C" w14:textId="77777777" w:rsidR="00985CBB" w:rsidRDefault="00985CBB">
            <w:pPr>
              <w:pStyle w:val="TableParagraph"/>
              <w:kinsoku w:val="0"/>
              <w:overflowPunct w:val="0"/>
              <w:spacing w:line="164" w:lineRule="exact"/>
              <w:ind w:left="33"/>
              <w:rPr>
                <w:spacing w:val="-5"/>
                <w:sz w:val="14"/>
                <w:szCs w:val="14"/>
              </w:rPr>
            </w:pPr>
            <w:r>
              <w:rPr>
                <w:sz w:val="14"/>
                <w:szCs w:val="14"/>
              </w:rPr>
              <w:t>Svodidlo</w:t>
            </w:r>
            <w:r>
              <w:rPr>
                <w:spacing w:val="2"/>
                <w:sz w:val="14"/>
                <w:szCs w:val="14"/>
              </w:rPr>
              <w:t xml:space="preserve"> </w:t>
            </w:r>
            <w:r>
              <w:rPr>
                <w:sz w:val="14"/>
                <w:szCs w:val="14"/>
              </w:rPr>
              <w:t>JSAM-2/H2);</w:t>
            </w:r>
            <w:r>
              <w:rPr>
                <w:spacing w:val="3"/>
                <w:sz w:val="14"/>
                <w:szCs w:val="14"/>
              </w:rPr>
              <w:t xml:space="preserve"> </w:t>
            </w:r>
            <w:r>
              <w:rPr>
                <w:sz w:val="14"/>
                <w:szCs w:val="14"/>
              </w:rPr>
              <w:t>Obrubník</w:t>
            </w:r>
            <w:r>
              <w:rPr>
                <w:spacing w:val="2"/>
                <w:sz w:val="14"/>
                <w:szCs w:val="14"/>
              </w:rPr>
              <w:t xml:space="preserve"> </w:t>
            </w:r>
            <w:r>
              <w:rPr>
                <w:sz w:val="14"/>
                <w:szCs w:val="14"/>
              </w:rPr>
              <w:t>z</w:t>
            </w:r>
            <w:r>
              <w:rPr>
                <w:spacing w:val="1"/>
                <w:sz w:val="14"/>
                <w:szCs w:val="14"/>
              </w:rPr>
              <w:t xml:space="preserve"> </w:t>
            </w:r>
            <w:r>
              <w:rPr>
                <w:sz w:val="14"/>
                <w:szCs w:val="14"/>
              </w:rPr>
              <w:t>příroního</w:t>
            </w:r>
            <w:r>
              <w:rPr>
                <w:spacing w:val="3"/>
                <w:sz w:val="14"/>
                <w:szCs w:val="14"/>
              </w:rPr>
              <w:t xml:space="preserve"> </w:t>
            </w:r>
            <w:r>
              <w:rPr>
                <w:sz w:val="14"/>
                <w:szCs w:val="14"/>
              </w:rPr>
              <w:t>kamene</w:t>
            </w:r>
            <w:r>
              <w:rPr>
                <w:spacing w:val="1"/>
                <w:sz w:val="14"/>
                <w:szCs w:val="14"/>
              </w:rPr>
              <w:t xml:space="preserve"> </w:t>
            </w:r>
            <w:r>
              <w:rPr>
                <w:spacing w:val="-5"/>
                <w:sz w:val="14"/>
                <w:szCs w:val="14"/>
              </w:rPr>
              <w:t>OP4</w:t>
            </w:r>
          </w:p>
          <w:p w14:paraId="09B12C2B" w14:textId="77777777" w:rsidR="00985CBB" w:rsidRDefault="00985CBB">
            <w:pPr>
              <w:pStyle w:val="TableParagraph"/>
              <w:kinsoku w:val="0"/>
              <w:overflowPunct w:val="0"/>
              <w:spacing w:before="14" w:line="137" w:lineRule="exact"/>
              <w:ind w:left="37"/>
              <w:rPr>
                <w:spacing w:val="-2"/>
                <w:sz w:val="14"/>
                <w:szCs w:val="14"/>
              </w:rPr>
            </w:pPr>
            <w:r>
              <w:rPr>
                <w:spacing w:val="-2"/>
                <w:sz w:val="14"/>
                <w:szCs w:val="14"/>
              </w:rPr>
              <w:t>100/20/25</w:t>
            </w:r>
          </w:p>
        </w:tc>
        <w:tc>
          <w:tcPr>
            <w:tcW w:w="2936" w:type="dxa"/>
            <w:tcBorders>
              <w:top w:val="single" w:sz="6" w:space="0" w:color="000000"/>
              <w:left w:val="single" w:sz="6" w:space="0" w:color="000000"/>
              <w:bottom w:val="single" w:sz="6" w:space="0" w:color="000000"/>
              <w:right w:val="single" w:sz="12" w:space="0" w:color="000000"/>
            </w:tcBorders>
          </w:tcPr>
          <w:p w14:paraId="6CF81EFF" w14:textId="77777777" w:rsidR="00985CBB" w:rsidRDefault="00985CBB">
            <w:pPr>
              <w:pStyle w:val="TableParagraph"/>
              <w:kinsoku w:val="0"/>
              <w:overflowPunct w:val="0"/>
              <w:jc w:val="left"/>
              <w:rPr>
                <w:b/>
                <w:bCs/>
                <w:sz w:val="14"/>
                <w:szCs w:val="14"/>
              </w:rPr>
            </w:pPr>
          </w:p>
          <w:p w14:paraId="05CA1161" w14:textId="77777777" w:rsidR="00985CBB" w:rsidRDefault="00985CBB">
            <w:pPr>
              <w:pStyle w:val="TableParagraph"/>
              <w:kinsoku w:val="0"/>
              <w:overflowPunct w:val="0"/>
              <w:spacing w:line="144" w:lineRule="exact"/>
              <w:ind w:left="36"/>
              <w:jc w:val="left"/>
              <w:rPr>
                <w:spacing w:val="-2"/>
                <w:sz w:val="14"/>
                <w:szCs w:val="14"/>
              </w:rPr>
            </w:pPr>
            <w:r>
              <w:rPr>
                <w:spacing w:val="-2"/>
                <w:sz w:val="14"/>
                <w:szCs w:val="14"/>
              </w:rPr>
              <w:t>ConstructionProductType</w:t>
            </w:r>
          </w:p>
        </w:tc>
      </w:tr>
      <w:tr w:rsidR="00985CBB" w14:paraId="1F1BBC50"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68296326"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16CDA88F"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Reference</w:t>
            </w:r>
          </w:p>
        </w:tc>
        <w:tc>
          <w:tcPr>
            <w:tcW w:w="2150" w:type="dxa"/>
            <w:tcBorders>
              <w:top w:val="single" w:sz="6" w:space="0" w:color="000000"/>
              <w:left w:val="single" w:sz="6" w:space="0" w:color="000000"/>
              <w:bottom w:val="single" w:sz="6" w:space="0" w:color="000000"/>
              <w:right w:val="single" w:sz="6" w:space="0" w:color="000000"/>
            </w:tcBorders>
          </w:tcPr>
          <w:p w14:paraId="6AC8442C"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FEC3E1A"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517377F" w14:textId="77777777" w:rsidR="00985CBB" w:rsidRDefault="00985CBB">
            <w:pPr>
              <w:pStyle w:val="TableParagraph"/>
              <w:kinsoku w:val="0"/>
              <w:overflowPunct w:val="0"/>
              <w:spacing w:line="140" w:lineRule="exact"/>
              <w:ind w:left="19" w:right="-44"/>
              <w:jc w:val="left"/>
              <w:rPr>
                <w:spacing w:val="-2"/>
                <w:sz w:val="14"/>
                <w:szCs w:val="14"/>
              </w:rPr>
            </w:pPr>
            <w:r>
              <w:rPr>
                <w:sz w:val="14"/>
                <w:szCs w:val="14"/>
              </w:rPr>
              <w:t>e</w:t>
            </w:r>
            <w:r>
              <w:rPr>
                <w:spacing w:val="-1"/>
                <w:sz w:val="14"/>
                <w:szCs w:val="14"/>
              </w:rPr>
              <w:t xml:space="preserve"> </w:t>
            </w:r>
            <w:r>
              <w:rPr>
                <w:sz w:val="14"/>
                <w:szCs w:val="14"/>
              </w:rPr>
              <w:t>k</w:t>
            </w:r>
            <w:r>
              <w:rPr>
                <w:spacing w:val="3"/>
                <w:sz w:val="14"/>
                <w:szCs w:val="14"/>
              </w:rPr>
              <w:t xml:space="preserve"> </w:t>
            </w:r>
            <w:r>
              <w:rPr>
                <w:sz w:val="14"/>
                <w:szCs w:val="14"/>
              </w:rPr>
              <w:t>doplňujícím</w:t>
            </w:r>
            <w:r>
              <w:rPr>
                <w:spacing w:val="2"/>
                <w:sz w:val="14"/>
                <w:szCs w:val="14"/>
              </w:rPr>
              <w:t xml:space="preserve"> </w:t>
            </w:r>
            <w:r>
              <w:rPr>
                <w:sz w:val="14"/>
                <w:szCs w:val="14"/>
              </w:rPr>
              <w:t>informacím</w:t>
            </w:r>
            <w:r>
              <w:rPr>
                <w:spacing w:val="3"/>
                <w:sz w:val="14"/>
                <w:szCs w:val="14"/>
              </w:rPr>
              <w:t xml:space="preserve"> </w:t>
            </w:r>
            <w:r>
              <w:rPr>
                <w:sz w:val="14"/>
                <w:szCs w:val="14"/>
              </w:rPr>
              <w:t>(např</w:t>
            </w:r>
            <w:r>
              <w:rPr>
                <w:spacing w:val="4"/>
                <w:sz w:val="14"/>
                <w:szCs w:val="14"/>
              </w:rPr>
              <w:t xml:space="preserve"> </w:t>
            </w:r>
            <w:r>
              <w:rPr>
                <w:sz w:val="14"/>
                <w:szCs w:val="14"/>
              </w:rPr>
              <w:t>vzorové</w:t>
            </w:r>
            <w:r>
              <w:rPr>
                <w:spacing w:val="1"/>
                <w:sz w:val="14"/>
                <w:szCs w:val="14"/>
              </w:rPr>
              <w:t xml:space="preserve"> </w:t>
            </w:r>
            <w:r>
              <w:rPr>
                <w:sz w:val="14"/>
                <w:szCs w:val="14"/>
              </w:rPr>
              <w:t>listy,</w:t>
            </w:r>
            <w:r>
              <w:rPr>
                <w:spacing w:val="4"/>
                <w:sz w:val="14"/>
                <w:szCs w:val="14"/>
              </w:rPr>
              <w:t xml:space="preserve"> </w:t>
            </w:r>
            <w:r>
              <w:rPr>
                <w:sz w:val="14"/>
                <w:szCs w:val="14"/>
              </w:rPr>
              <w:t>výkresy</w:t>
            </w:r>
            <w:r>
              <w:rPr>
                <w:spacing w:val="3"/>
                <w:sz w:val="14"/>
                <w:szCs w:val="14"/>
              </w:rPr>
              <w:t xml:space="preserve"> </w:t>
            </w:r>
            <w:r>
              <w:rPr>
                <w:spacing w:val="-2"/>
                <w:sz w:val="14"/>
                <w:szCs w:val="14"/>
              </w:rPr>
              <w:t>opakovanýc</w:t>
            </w:r>
          </w:p>
        </w:tc>
        <w:tc>
          <w:tcPr>
            <w:tcW w:w="2936" w:type="dxa"/>
            <w:tcBorders>
              <w:top w:val="single" w:sz="6" w:space="0" w:color="000000"/>
              <w:left w:val="single" w:sz="6" w:space="0" w:color="000000"/>
              <w:bottom w:val="single" w:sz="6" w:space="0" w:color="000000"/>
              <w:right w:val="single" w:sz="12" w:space="0" w:color="000000"/>
            </w:tcBorders>
          </w:tcPr>
          <w:p w14:paraId="26B8EAFD"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Reference</w:t>
            </w:r>
          </w:p>
        </w:tc>
      </w:tr>
      <w:tr w:rsidR="00985CBB" w14:paraId="2AF8A62B"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0613F8B9"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47397266" w14:textId="77777777" w:rsidR="00985CBB" w:rsidRDefault="00985CBB">
            <w:pPr>
              <w:pStyle w:val="TableParagraph"/>
              <w:kinsoku w:val="0"/>
              <w:overflowPunct w:val="0"/>
              <w:spacing w:line="140" w:lineRule="exact"/>
              <w:ind w:left="34"/>
              <w:jc w:val="left"/>
              <w:rPr>
                <w:spacing w:val="-2"/>
                <w:sz w:val="14"/>
                <w:szCs w:val="14"/>
              </w:rPr>
            </w:pPr>
            <w:r>
              <w:rPr>
                <w:sz w:val="14"/>
                <w:szCs w:val="14"/>
              </w:rPr>
              <w:t>Návrhová</w:t>
            </w:r>
            <w:r>
              <w:rPr>
                <w:spacing w:val="2"/>
                <w:sz w:val="14"/>
                <w:szCs w:val="14"/>
              </w:rPr>
              <w:t xml:space="preserve"> </w:t>
            </w:r>
            <w:r>
              <w:rPr>
                <w:spacing w:val="-2"/>
                <w:sz w:val="14"/>
                <w:szCs w:val="14"/>
              </w:rPr>
              <w:t>životnost</w:t>
            </w:r>
          </w:p>
        </w:tc>
        <w:tc>
          <w:tcPr>
            <w:tcW w:w="2150" w:type="dxa"/>
            <w:tcBorders>
              <w:top w:val="single" w:sz="6" w:space="0" w:color="000000"/>
              <w:left w:val="single" w:sz="6" w:space="0" w:color="000000"/>
              <w:bottom w:val="single" w:sz="6" w:space="0" w:color="000000"/>
              <w:right w:val="single" w:sz="6" w:space="0" w:color="000000"/>
            </w:tcBorders>
          </w:tcPr>
          <w:p w14:paraId="01E69ECE"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0766FFF5"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576198C" w14:textId="77777777" w:rsidR="00985CBB" w:rsidRDefault="00985CBB">
            <w:pPr>
              <w:pStyle w:val="TableParagraph"/>
              <w:kinsoku w:val="0"/>
              <w:overflowPunct w:val="0"/>
              <w:spacing w:line="140" w:lineRule="exact"/>
              <w:ind w:left="1253"/>
              <w:jc w:val="left"/>
              <w:rPr>
                <w:spacing w:val="-4"/>
                <w:sz w:val="14"/>
                <w:szCs w:val="14"/>
              </w:rPr>
            </w:pPr>
            <w:r>
              <w:rPr>
                <w:sz w:val="14"/>
                <w:szCs w:val="14"/>
              </w:rPr>
              <w:t>Dle Eurokódu,</w:t>
            </w:r>
            <w:r>
              <w:rPr>
                <w:spacing w:val="2"/>
                <w:sz w:val="14"/>
                <w:szCs w:val="14"/>
              </w:rPr>
              <w:t xml:space="preserve"> </w:t>
            </w:r>
            <w:r>
              <w:rPr>
                <w:sz w:val="14"/>
                <w:szCs w:val="14"/>
              </w:rPr>
              <w:t>TKP,</w:t>
            </w:r>
            <w:r>
              <w:rPr>
                <w:spacing w:val="3"/>
                <w:sz w:val="14"/>
                <w:szCs w:val="14"/>
              </w:rPr>
              <w:t xml:space="preserve"> </w:t>
            </w:r>
            <w:r>
              <w:rPr>
                <w:spacing w:val="-4"/>
                <w:sz w:val="14"/>
                <w:szCs w:val="14"/>
              </w:rPr>
              <w:t>TP….</w:t>
            </w:r>
          </w:p>
        </w:tc>
        <w:tc>
          <w:tcPr>
            <w:tcW w:w="2936" w:type="dxa"/>
            <w:tcBorders>
              <w:top w:val="single" w:sz="6" w:space="0" w:color="000000"/>
              <w:left w:val="single" w:sz="6" w:space="0" w:color="000000"/>
              <w:bottom w:val="single" w:sz="6" w:space="0" w:color="000000"/>
              <w:right w:val="single" w:sz="12" w:space="0" w:color="000000"/>
            </w:tcBorders>
          </w:tcPr>
          <w:p w14:paraId="6EBEDB86"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DesignLifetime</w:t>
            </w:r>
          </w:p>
        </w:tc>
      </w:tr>
      <w:tr w:rsidR="00985CBB" w14:paraId="1E63914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200B92DE"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70E20EB" w14:textId="77777777" w:rsidR="00985CBB" w:rsidRDefault="00985CBB">
            <w:pPr>
              <w:pStyle w:val="TableParagraph"/>
              <w:kinsoku w:val="0"/>
              <w:overflowPunct w:val="0"/>
              <w:spacing w:line="140" w:lineRule="exact"/>
              <w:ind w:left="34"/>
              <w:jc w:val="left"/>
              <w:rPr>
                <w:spacing w:val="-2"/>
                <w:sz w:val="14"/>
                <w:szCs w:val="14"/>
              </w:rPr>
            </w:pPr>
            <w:r>
              <w:rPr>
                <w:sz w:val="14"/>
                <w:szCs w:val="14"/>
              </w:rPr>
              <w:t>Kategorie</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2150" w:type="dxa"/>
            <w:tcBorders>
              <w:top w:val="single" w:sz="6" w:space="0" w:color="000000"/>
              <w:left w:val="single" w:sz="6" w:space="0" w:color="000000"/>
              <w:bottom w:val="single" w:sz="6" w:space="0" w:color="000000"/>
              <w:right w:val="single" w:sz="6" w:space="0" w:color="000000"/>
            </w:tcBorders>
          </w:tcPr>
          <w:p w14:paraId="7411C224"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851D922"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703E982" w14:textId="77777777" w:rsidR="00985CBB" w:rsidRDefault="00985CBB">
            <w:pPr>
              <w:pStyle w:val="TableParagraph"/>
              <w:kinsoku w:val="0"/>
              <w:overflowPunct w:val="0"/>
              <w:spacing w:line="140" w:lineRule="exact"/>
              <w:ind w:left="76"/>
              <w:jc w:val="left"/>
              <w:rPr>
                <w:rFonts w:ascii="Arial" w:hAnsi="Arial" w:cs="Arial"/>
                <w:spacing w:val="-2"/>
                <w:sz w:val="14"/>
                <w:szCs w:val="14"/>
              </w:rPr>
            </w:pPr>
            <w:r>
              <w:rPr>
                <w:rFonts w:ascii="Arial" w:hAnsi="Arial" w:cs="Arial"/>
                <w:sz w:val="14"/>
                <w:szCs w:val="14"/>
              </w:rPr>
              <w:t>Zákona</w:t>
            </w:r>
            <w:r>
              <w:rPr>
                <w:rFonts w:ascii="Arial" w:hAnsi="Arial" w:cs="Arial"/>
                <w:spacing w:val="3"/>
                <w:sz w:val="14"/>
                <w:szCs w:val="14"/>
              </w:rPr>
              <w:t xml:space="preserve"> </w:t>
            </w:r>
            <w:r>
              <w:rPr>
                <w:rFonts w:ascii="Arial" w:hAnsi="Arial" w:cs="Arial"/>
                <w:sz w:val="14"/>
                <w:szCs w:val="14"/>
              </w:rPr>
              <w:t>o</w:t>
            </w:r>
            <w:r>
              <w:rPr>
                <w:rFonts w:ascii="Arial" w:hAnsi="Arial" w:cs="Arial"/>
                <w:spacing w:val="3"/>
                <w:sz w:val="14"/>
                <w:szCs w:val="14"/>
              </w:rPr>
              <w:t xml:space="preserve"> </w:t>
            </w:r>
            <w:r>
              <w:rPr>
                <w:rFonts w:ascii="Arial" w:hAnsi="Arial" w:cs="Arial"/>
                <w:sz w:val="14"/>
                <w:szCs w:val="14"/>
              </w:rPr>
              <w:t>stavebních</w:t>
            </w:r>
            <w:r>
              <w:rPr>
                <w:rFonts w:ascii="Arial" w:hAnsi="Arial" w:cs="Arial"/>
                <w:spacing w:val="3"/>
                <w:sz w:val="14"/>
                <w:szCs w:val="14"/>
              </w:rPr>
              <w:t xml:space="preserve"> </w:t>
            </w:r>
            <w:r>
              <w:rPr>
                <w:rFonts w:ascii="Arial" w:hAnsi="Arial" w:cs="Arial"/>
                <w:sz w:val="14"/>
                <w:szCs w:val="14"/>
              </w:rPr>
              <w:t>výrobcích</w:t>
            </w:r>
            <w:r>
              <w:rPr>
                <w:rFonts w:ascii="Arial" w:hAnsi="Arial" w:cs="Arial"/>
                <w:spacing w:val="3"/>
                <w:sz w:val="14"/>
                <w:szCs w:val="14"/>
              </w:rPr>
              <w:t xml:space="preserve"> </w:t>
            </w:r>
            <w:r>
              <w:rPr>
                <w:rFonts w:ascii="Arial" w:hAnsi="Arial" w:cs="Arial"/>
                <w:sz w:val="14"/>
                <w:szCs w:val="14"/>
              </w:rPr>
              <w:t>a</w:t>
            </w:r>
            <w:r>
              <w:rPr>
                <w:rFonts w:ascii="Arial" w:hAnsi="Arial" w:cs="Arial"/>
                <w:spacing w:val="3"/>
                <w:sz w:val="14"/>
                <w:szCs w:val="14"/>
              </w:rPr>
              <w:t xml:space="preserve"> </w:t>
            </w:r>
            <w:r>
              <w:rPr>
                <w:rFonts w:ascii="Arial" w:hAnsi="Arial" w:cs="Arial"/>
                <w:sz w:val="14"/>
                <w:szCs w:val="14"/>
              </w:rPr>
              <w:t>jejich</w:t>
            </w:r>
            <w:r>
              <w:rPr>
                <w:rFonts w:ascii="Arial" w:hAnsi="Arial" w:cs="Arial"/>
                <w:spacing w:val="3"/>
                <w:sz w:val="14"/>
                <w:szCs w:val="14"/>
              </w:rPr>
              <w:t xml:space="preserve"> </w:t>
            </w:r>
            <w:r>
              <w:rPr>
                <w:rFonts w:ascii="Arial" w:hAnsi="Arial" w:cs="Arial"/>
                <w:sz w:val="14"/>
                <w:szCs w:val="14"/>
              </w:rPr>
              <w:t>použití</w:t>
            </w:r>
            <w:r>
              <w:rPr>
                <w:rFonts w:ascii="Arial" w:hAnsi="Arial" w:cs="Arial"/>
                <w:spacing w:val="2"/>
                <w:sz w:val="14"/>
                <w:szCs w:val="14"/>
              </w:rPr>
              <w:t xml:space="preserve"> </w:t>
            </w:r>
            <w:r>
              <w:rPr>
                <w:rFonts w:ascii="Arial" w:hAnsi="Arial" w:cs="Arial"/>
                <w:sz w:val="14"/>
                <w:szCs w:val="14"/>
              </w:rPr>
              <w:t>do</w:t>
            </w:r>
            <w:r>
              <w:rPr>
                <w:rFonts w:ascii="Arial" w:hAnsi="Arial" w:cs="Arial"/>
                <w:spacing w:val="3"/>
                <w:sz w:val="14"/>
                <w:szCs w:val="14"/>
              </w:rPr>
              <w:t xml:space="preserve"> </w:t>
            </w:r>
            <w:r>
              <w:rPr>
                <w:rFonts w:ascii="Arial" w:hAnsi="Arial" w:cs="Arial"/>
                <w:spacing w:val="-2"/>
                <w:sz w:val="14"/>
                <w:szCs w:val="14"/>
              </w:rPr>
              <w:t>staveb</w:t>
            </w:r>
          </w:p>
        </w:tc>
        <w:tc>
          <w:tcPr>
            <w:tcW w:w="2936" w:type="dxa"/>
            <w:tcBorders>
              <w:top w:val="single" w:sz="6" w:space="0" w:color="000000"/>
              <w:left w:val="single" w:sz="6" w:space="0" w:color="000000"/>
              <w:bottom w:val="single" w:sz="6" w:space="0" w:color="000000"/>
              <w:right w:val="single" w:sz="12" w:space="0" w:color="000000"/>
            </w:tcBorders>
          </w:tcPr>
          <w:p w14:paraId="5C21F93D"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CPRCategory</w:t>
            </w:r>
          </w:p>
        </w:tc>
      </w:tr>
      <w:tr w:rsidR="00985CBB" w14:paraId="71EFF3B3"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6CC8E46C"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C4F2ECE"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1D650C98"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S3</w:t>
            </w:r>
          </w:p>
        </w:tc>
        <w:tc>
          <w:tcPr>
            <w:tcW w:w="2465" w:type="dxa"/>
            <w:tcBorders>
              <w:top w:val="single" w:sz="6" w:space="0" w:color="000000"/>
              <w:left w:val="single" w:sz="6" w:space="0" w:color="000000"/>
              <w:bottom w:val="single" w:sz="6" w:space="0" w:color="000000"/>
              <w:right w:val="single" w:sz="6" w:space="0" w:color="000000"/>
            </w:tcBorders>
            <w:shd w:val="clear" w:color="auto" w:fill="00AFEF"/>
          </w:tcPr>
          <w:p w14:paraId="48A0F2B8" w14:textId="77777777" w:rsidR="00985CBB" w:rsidRDefault="00985CBB">
            <w:pPr>
              <w:pStyle w:val="TableParagraph"/>
              <w:kinsoku w:val="0"/>
              <w:overflowPunct w:val="0"/>
              <w:spacing w:line="140" w:lineRule="exact"/>
              <w:ind w:left="34"/>
              <w:jc w:val="left"/>
              <w:rPr>
                <w:spacing w:val="-2"/>
                <w:sz w:val="14"/>
                <w:szCs w:val="14"/>
              </w:rPr>
            </w:pPr>
            <w:r>
              <w:rPr>
                <w:sz w:val="14"/>
                <w:szCs w:val="14"/>
              </w:rPr>
              <w:t>Klasifikace zemin</w:t>
            </w:r>
            <w:r>
              <w:rPr>
                <w:spacing w:val="1"/>
                <w:sz w:val="14"/>
                <w:szCs w:val="14"/>
              </w:rPr>
              <w:t xml:space="preserve"> </w:t>
            </w:r>
            <w:r>
              <w:rPr>
                <w:sz w:val="14"/>
                <w:szCs w:val="14"/>
              </w:rPr>
              <w:t>/</w:t>
            </w:r>
            <w:r>
              <w:rPr>
                <w:spacing w:val="1"/>
                <w:sz w:val="14"/>
                <w:szCs w:val="14"/>
              </w:rPr>
              <w:t xml:space="preserve"> </w:t>
            </w:r>
            <w:r>
              <w:rPr>
                <w:spacing w:val="-2"/>
                <w:sz w:val="14"/>
                <w:szCs w:val="14"/>
              </w:rPr>
              <w:t>hornin</w:t>
            </w:r>
          </w:p>
        </w:tc>
        <w:tc>
          <w:tcPr>
            <w:tcW w:w="2150" w:type="dxa"/>
            <w:tcBorders>
              <w:top w:val="single" w:sz="6" w:space="0" w:color="000000"/>
              <w:left w:val="single" w:sz="6" w:space="0" w:color="000000"/>
              <w:bottom w:val="single" w:sz="6" w:space="0" w:color="000000"/>
              <w:right w:val="single" w:sz="6" w:space="0" w:color="000000"/>
            </w:tcBorders>
            <w:shd w:val="clear" w:color="auto" w:fill="00AFEF"/>
          </w:tcPr>
          <w:p w14:paraId="618C4BF7"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00AFEF"/>
          </w:tcPr>
          <w:p w14:paraId="5E4B3BBD"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00AFEF"/>
          </w:tcPr>
          <w:p w14:paraId="073FA8EA" w14:textId="77777777" w:rsidR="00985CBB" w:rsidRDefault="00985CBB">
            <w:pPr>
              <w:pStyle w:val="TableParagraph"/>
              <w:kinsoku w:val="0"/>
              <w:overflowPunct w:val="0"/>
              <w:spacing w:line="140" w:lineRule="exact"/>
              <w:ind w:left="51" w:right="5"/>
              <w:rPr>
                <w:spacing w:val="-10"/>
                <w:sz w:val="14"/>
                <w:szCs w:val="14"/>
              </w:rPr>
            </w:pPr>
            <w:r>
              <w:rPr>
                <w:sz w:val="14"/>
                <w:szCs w:val="14"/>
              </w:rPr>
              <w:t>F4,</w:t>
            </w:r>
            <w:r>
              <w:rPr>
                <w:spacing w:val="1"/>
                <w:sz w:val="14"/>
                <w:szCs w:val="14"/>
              </w:rPr>
              <w:t xml:space="preserve"> </w:t>
            </w:r>
            <w:r>
              <w:rPr>
                <w:sz w:val="14"/>
                <w:szCs w:val="14"/>
              </w:rPr>
              <w:t>S3,</w:t>
            </w:r>
            <w:r>
              <w:rPr>
                <w:spacing w:val="1"/>
                <w:sz w:val="14"/>
                <w:szCs w:val="14"/>
              </w:rPr>
              <w:t xml:space="preserve"> </w:t>
            </w:r>
            <w:r>
              <w:rPr>
                <w:sz w:val="14"/>
                <w:szCs w:val="14"/>
              </w:rPr>
              <w:t>G2,</w:t>
            </w:r>
            <w:r>
              <w:rPr>
                <w:spacing w:val="2"/>
                <w:sz w:val="14"/>
                <w:szCs w:val="14"/>
              </w:rPr>
              <w:t xml:space="preserve"> </w:t>
            </w:r>
            <w:r>
              <w:rPr>
                <w:spacing w:val="-10"/>
                <w:sz w:val="14"/>
                <w:szCs w:val="14"/>
              </w:rPr>
              <w:t>…</w:t>
            </w:r>
          </w:p>
        </w:tc>
        <w:tc>
          <w:tcPr>
            <w:tcW w:w="2936" w:type="dxa"/>
            <w:tcBorders>
              <w:top w:val="single" w:sz="6" w:space="0" w:color="000000"/>
              <w:left w:val="single" w:sz="6" w:space="0" w:color="000000"/>
              <w:bottom w:val="single" w:sz="6" w:space="0" w:color="000000"/>
              <w:right w:val="single" w:sz="12" w:space="0" w:color="000000"/>
            </w:tcBorders>
            <w:shd w:val="clear" w:color="auto" w:fill="00AFEF"/>
          </w:tcPr>
          <w:p w14:paraId="303FD806"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SoilRockClass</w:t>
            </w:r>
          </w:p>
        </w:tc>
      </w:tr>
      <w:tr w:rsidR="00985CBB" w14:paraId="7549593F"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24C35966"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0D1AB8D"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19F1B2C3"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S4</w:t>
            </w:r>
          </w:p>
        </w:tc>
        <w:tc>
          <w:tcPr>
            <w:tcW w:w="2465" w:type="dxa"/>
            <w:tcBorders>
              <w:top w:val="single" w:sz="6" w:space="0" w:color="000000"/>
              <w:left w:val="single" w:sz="6" w:space="0" w:color="000000"/>
              <w:bottom w:val="single" w:sz="6" w:space="0" w:color="000000"/>
              <w:right w:val="single" w:sz="6" w:space="0" w:color="000000"/>
            </w:tcBorders>
            <w:shd w:val="clear" w:color="auto" w:fill="00AFEF"/>
          </w:tcPr>
          <w:p w14:paraId="68639377"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Materiál</w:t>
            </w:r>
          </w:p>
        </w:tc>
        <w:tc>
          <w:tcPr>
            <w:tcW w:w="2150" w:type="dxa"/>
            <w:tcBorders>
              <w:top w:val="single" w:sz="6" w:space="0" w:color="000000"/>
              <w:left w:val="single" w:sz="6" w:space="0" w:color="000000"/>
              <w:bottom w:val="single" w:sz="6" w:space="0" w:color="000000"/>
              <w:right w:val="single" w:sz="6" w:space="0" w:color="000000"/>
            </w:tcBorders>
            <w:shd w:val="clear" w:color="auto" w:fill="00AFEF"/>
          </w:tcPr>
          <w:p w14:paraId="4F1D3803"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00AFEF"/>
          </w:tcPr>
          <w:p w14:paraId="2EFAA7A1"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00AFEF"/>
          </w:tcPr>
          <w:p w14:paraId="60FD8B7A" w14:textId="77777777" w:rsidR="00985CBB" w:rsidRDefault="00985CBB">
            <w:pPr>
              <w:pStyle w:val="TableParagraph"/>
              <w:kinsoku w:val="0"/>
              <w:overflowPunct w:val="0"/>
              <w:spacing w:line="140" w:lineRule="exact"/>
              <w:ind w:left="897"/>
              <w:jc w:val="left"/>
              <w:rPr>
                <w:spacing w:val="-2"/>
                <w:sz w:val="14"/>
                <w:szCs w:val="14"/>
              </w:rPr>
            </w:pPr>
            <w:r>
              <w:rPr>
                <w:sz w:val="14"/>
                <w:szCs w:val="14"/>
              </w:rPr>
              <w:t>Označení</w:t>
            </w:r>
            <w:r>
              <w:rPr>
                <w:spacing w:val="1"/>
                <w:sz w:val="14"/>
                <w:szCs w:val="14"/>
              </w:rPr>
              <w:t xml:space="preserve"> </w:t>
            </w:r>
            <w:r>
              <w:rPr>
                <w:sz w:val="14"/>
                <w:szCs w:val="14"/>
              </w:rPr>
              <w:t>dle</w:t>
            </w:r>
            <w:r>
              <w:rPr>
                <w:spacing w:val="-1"/>
                <w:sz w:val="14"/>
                <w:szCs w:val="14"/>
              </w:rPr>
              <w:t xml:space="preserve"> </w:t>
            </w:r>
            <w:r>
              <w:rPr>
                <w:sz w:val="14"/>
                <w:szCs w:val="14"/>
              </w:rPr>
              <w:t>ČSN,</w:t>
            </w:r>
            <w:r>
              <w:rPr>
                <w:spacing w:val="1"/>
                <w:sz w:val="14"/>
                <w:szCs w:val="14"/>
              </w:rPr>
              <w:t xml:space="preserve"> </w:t>
            </w:r>
            <w:r>
              <w:rPr>
                <w:sz w:val="14"/>
                <w:szCs w:val="14"/>
              </w:rPr>
              <w:t>ČSN EN,</w:t>
            </w:r>
            <w:r>
              <w:rPr>
                <w:spacing w:val="1"/>
                <w:sz w:val="14"/>
                <w:szCs w:val="14"/>
              </w:rPr>
              <w:t xml:space="preserve"> </w:t>
            </w:r>
            <w:r>
              <w:rPr>
                <w:sz w:val="14"/>
                <w:szCs w:val="14"/>
              </w:rPr>
              <w:t>TP,</w:t>
            </w:r>
            <w:r>
              <w:rPr>
                <w:spacing w:val="1"/>
                <w:sz w:val="14"/>
                <w:szCs w:val="14"/>
              </w:rPr>
              <w:t xml:space="preserve"> </w:t>
            </w:r>
            <w:r>
              <w:rPr>
                <w:spacing w:val="-2"/>
                <w:sz w:val="14"/>
                <w:szCs w:val="14"/>
              </w:rPr>
              <w:t>TKP,…</w:t>
            </w:r>
          </w:p>
        </w:tc>
        <w:tc>
          <w:tcPr>
            <w:tcW w:w="2936" w:type="dxa"/>
            <w:tcBorders>
              <w:top w:val="single" w:sz="6" w:space="0" w:color="000000"/>
              <w:left w:val="single" w:sz="6" w:space="0" w:color="000000"/>
              <w:bottom w:val="single" w:sz="6" w:space="0" w:color="000000"/>
              <w:right w:val="single" w:sz="12" w:space="0" w:color="000000"/>
            </w:tcBorders>
            <w:shd w:val="clear" w:color="auto" w:fill="00AFEF"/>
          </w:tcPr>
          <w:p w14:paraId="79DCA5CD"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Material</w:t>
            </w:r>
          </w:p>
        </w:tc>
      </w:tr>
      <w:tr w:rsidR="00985CBB" w14:paraId="1E875EAD"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26AF004A"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22AAD5F9" w14:textId="77777777" w:rsidR="00985CBB" w:rsidRDefault="00985CBB">
            <w:pPr>
              <w:pStyle w:val="TableParagraph"/>
              <w:kinsoku w:val="0"/>
              <w:overflowPunct w:val="0"/>
              <w:spacing w:line="140" w:lineRule="exact"/>
              <w:ind w:left="34"/>
              <w:jc w:val="left"/>
              <w:rPr>
                <w:spacing w:val="-2"/>
                <w:sz w:val="14"/>
                <w:szCs w:val="14"/>
              </w:rPr>
            </w:pPr>
            <w:r>
              <w:rPr>
                <w:sz w:val="14"/>
                <w:szCs w:val="14"/>
              </w:rPr>
              <w:t>Množství</w:t>
            </w:r>
            <w:r>
              <w:rPr>
                <w:spacing w:val="3"/>
                <w:sz w:val="14"/>
                <w:szCs w:val="14"/>
              </w:rPr>
              <w:t xml:space="preserve"> </w:t>
            </w:r>
            <w:r>
              <w:rPr>
                <w:sz w:val="14"/>
                <w:szCs w:val="14"/>
              </w:rPr>
              <w:t>betonářské</w:t>
            </w:r>
            <w:r>
              <w:rPr>
                <w:spacing w:val="2"/>
                <w:sz w:val="14"/>
                <w:szCs w:val="14"/>
              </w:rPr>
              <w:t xml:space="preserve"> </w:t>
            </w:r>
            <w:r>
              <w:rPr>
                <w:spacing w:val="-2"/>
                <w:sz w:val="14"/>
                <w:szCs w:val="14"/>
              </w:rPr>
              <w:t>výztuže</w:t>
            </w:r>
          </w:p>
        </w:tc>
        <w:tc>
          <w:tcPr>
            <w:tcW w:w="2150" w:type="dxa"/>
            <w:tcBorders>
              <w:top w:val="single" w:sz="6" w:space="0" w:color="000000"/>
              <w:left w:val="single" w:sz="6" w:space="0" w:color="000000"/>
              <w:bottom w:val="single" w:sz="6" w:space="0" w:color="000000"/>
              <w:right w:val="single" w:sz="6" w:space="0" w:color="000000"/>
            </w:tcBorders>
          </w:tcPr>
          <w:p w14:paraId="0EDF890D" w14:textId="77777777" w:rsidR="00985CBB" w:rsidRDefault="00985CBB">
            <w:pPr>
              <w:pStyle w:val="TableParagraph"/>
              <w:kinsoku w:val="0"/>
              <w:overflowPunct w:val="0"/>
              <w:spacing w:line="140" w:lineRule="exact"/>
              <w:ind w:right="610"/>
              <w:jc w:val="right"/>
              <w:rPr>
                <w:spacing w:val="-2"/>
                <w:sz w:val="14"/>
                <w:szCs w:val="14"/>
              </w:rPr>
            </w:pPr>
            <w:r>
              <w:rPr>
                <w:spacing w:val="-2"/>
                <w:sz w:val="14"/>
                <w:szCs w:val="14"/>
              </w:rPr>
              <w:t>SinglePrecision</w:t>
            </w:r>
          </w:p>
        </w:tc>
        <w:tc>
          <w:tcPr>
            <w:tcW w:w="1377" w:type="dxa"/>
            <w:tcBorders>
              <w:top w:val="single" w:sz="6" w:space="0" w:color="000000"/>
              <w:left w:val="single" w:sz="6" w:space="0" w:color="000000"/>
              <w:bottom w:val="single" w:sz="6" w:space="0" w:color="000000"/>
              <w:right w:val="single" w:sz="6" w:space="0" w:color="000000"/>
            </w:tcBorders>
          </w:tcPr>
          <w:p w14:paraId="3099782A" w14:textId="77777777" w:rsidR="00985CBB" w:rsidRDefault="00985CBB">
            <w:pPr>
              <w:pStyle w:val="TableParagraph"/>
              <w:kinsoku w:val="0"/>
              <w:overflowPunct w:val="0"/>
              <w:spacing w:line="140" w:lineRule="exact"/>
              <w:ind w:right="546"/>
              <w:jc w:val="right"/>
              <w:rPr>
                <w:spacing w:val="-4"/>
                <w:sz w:val="14"/>
                <w:szCs w:val="14"/>
              </w:rPr>
            </w:pPr>
            <w:r>
              <w:rPr>
                <w:spacing w:val="-4"/>
                <w:sz w:val="14"/>
                <w:szCs w:val="14"/>
              </w:rPr>
              <w:t>[kg]</w:t>
            </w:r>
          </w:p>
        </w:tc>
        <w:tc>
          <w:tcPr>
            <w:tcW w:w="3876" w:type="dxa"/>
            <w:tcBorders>
              <w:top w:val="single" w:sz="6" w:space="0" w:color="000000"/>
              <w:left w:val="single" w:sz="6" w:space="0" w:color="000000"/>
              <w:bottom w:val="single" w:sz="6" w:space="0" w:color="000000"/>
              <w:right w:val="single" w:sz="6" w:space="0" w:color="000000"/>
            </w:tcBorders>
          </w:tcPr>
          <w:p w14:paraId="0AA39ED4" w14:textId="77777777" w:rsidR="00985CBB" w:rsidRDefault="00985CBB">
            <w:pPr>
              <w:pStyle w:val="TableParagraph"/>
              <w:kinsoku w:val="0"/>
              <w:overflowPunct w:val="0"/>
              <w:spacing w:line="140" w:lineRule="exact"/>
              <w:ind w:left="101"/>
              <w:jc w:val="left"/>
              <w:rPr>
                <w:spacing w:val="-2"/>
                <w:sz w:val="14"/>
                <w:szCs w:val="14"/>
              </w:rPr>
            </w:pPr>
            <w:r>
              <w:rPr>
                <w:sz w:val="14"/>
                <w:szCs w:val="14"/>
              </w:rPr>
              <w:t>254kg,…</w:t>
            </w:r>
            <w:r>
              <w:rPr>
                <w:spacing w:val="3"/>
                <w:sz w:val="14"/>
                <w:szCs w:val="14"/>
              </w:rPr>
              <w:t xml:space="preserve"> </w:t>
            </w:r>
            <w:r>
              <w:rPr>
                <w:sz w:val="14"/>
                <w:szCs w:val="14"/>
              </w:rPr>
              <w:t>(konkrétní</w:t>
            </w:r>
            <w:r>
              <w:rPr>
                <w:spacing w:val="3"/>
                <w:sz w:val="14"/>
                <w:szCs w:val="14"/>
              </w:rPr>
              <w:t xml:space="preserve"> </w:t>
            </w:r>
            <w:r>
              <w:rPr>
                <w:sz w:val="14"/>
                <w:szCs w:val="14"/>
              </w:rPr>
              <w:t>množství</w:t>
            </w:r>
            <w:r>
              <w:rPr>
                <w:spacing w:val="3"/>
                <w:sz w:val="14"/>
                <w:szCs w:val="14"/>
              </w:rPr>
              <w:t xml:space="preserve"> </w:t>
            </w:r>
            <w:r>
              <w:rPr>
                <w:sz w:val="14"/>
                <w:szCs w:val="14"/>
              </w:rPr>
              <w:t>výztuže</w:t>
            </w:r>
            <w:r>
              <w:rPr>
                <w:spacing w:val="1"/>
                <w:sz w:val="14"/>
                <w:szCs w:val="14"/>
              </w:rPr>
              <w:t xml:space="preserve"> </w:t>
            </w:r>
            <w:r>
              <w:rPr>
                <w:sz w:val="14"/>
                <w:szCs w:val="14"/>
              </w:rPr>
              <w:t>v</w:t>
            </w:r>
            <w:r>
              <w:rPr>
                <w:spacing w:val="3"/>
                <w:sz w:val="14"/>
                <w:szCs w:val="14"/>
              </w:rPr>
              <w:t xml:space="preserve"> </w:t>
            </w:r>
            <w:r>
              <w:rPr>
                <w:sz w:val="14"/>
                <w:szCs w:val="14"/>
              </w:rPr>
              <w:t>modelovaném</w:t>
            </w:r>
            <w:r>
              <w:rPr>
                <w:spacing w:val="2"/>
                <w:sz w:val="14"/>
                <w:szCs w:val="14"/>
              </w:rPr>
              <w:t xml:space="preserve"> </w:t>
            </w:r>
            <w:r>
              <w:rPr>
                <w:spacing w:val="-2"/>
                <w:sz w:val="14"/>
                <w:szCs w:val="14"/>
              </w:rPr>
              <w:t>elementu)</w:t>
            </w:r>
          </w:p>
        </w:tc>
        <w:tc>
          <w:tcPr>
            <w:tcW w:w="2936" w:type="dxa"/>
            <w:tcBorders>
              <w:top w:val="single" w:sz="6" w:space="0" w:color="000000"/>
              <w:left w:val="single" w:sz="6" w:space="0" w:color="000000"/>
              <w:bottom w:val="single" w:sz="6" w:space="0" w:color="000000"/>
              <w:right w:val="single" w:sz="12" w:space="0" w:color="000000"/>
            </w:tcBorders>
          </w:tcPr>
          <w:p w14:paraId="4210EE00"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ConcreteReinforcement</w:t>
            </w:r>
          </w:p>
        </w:tc>
      </w:tr>
      <w:tr w:rsidR="00985CBB" w14:paraId="054CD1D2"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4A47E32C"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42E2DE09" w14:textId="77777777" w:rsidR="00985CBB" w:rsidRDefault="00985CBB">
            <w:pPr>
              <w:pStyle w:val="TableParagraph"/>
              <w:kinsoku w:val="0"/>
              <w:overflowPunct w:val="0"/>
              <w:spacing w:line="140" w:lineRule="exact"/>
              <w:ind w:left="34"/>
              <w:jc w:val="left"/>
              <w:rPr>
                <w:spacing w:val="-2"/>
                <w:sz w:val="14"/>
                <w:szCs w:val="14"/>
              </w:rPr>
            </w:pPr>
            <w:r>
              <w:rPr>
                <w:sz w:val="14"/>
                <w:szCs w:val="14"/>
              </w:rPr>
              <w:t>Množství</w:t>
            </w:r>
            <w:r>
              <w:rPr>
                <w:spacing w:val="4"/>
                <w:sz w:val="14"/>
                <w:szCs w:val="14"/>
              </w:rPr>
              <w:t xml:space="preserve"> </w:t>
            </w:r>
            <w:r>
              <w:rPr>
                <w:sz w:val="14"/>
                <w:szCs w:val="14"/>
              </w:rPr>
              <w:t>předpínací</w:t>
            </w:r>
            <w:r>
              <w:rPr>
                <w:spacing w:val="4"/>
                <w:sz w:val="14"/>
                <w:szCs w:val="14"/>
              </w:rPr>
              <w:t xml:space="preserve"> </w:t>
            </w:r>
            <w:r>
              <w:rPr>
                <w:spacing w:val="-2"/>
                <w:sz w:val="14"/>
                <w:szCs w:val="14"/>
              </w:rPr>
              <w:t>výztuže</w:t>
            </w:r>
          </w:p>
        </w:tc>
        <w:tc>
          <w:tcPr>
            <w:tcW w:w="2150" w:type="dxa"/>
            <w:tcBorders>
              <w:top w:val="single" w:sz="6" w:space="0" w:color="000000"/>
              <w:left w:val="single" w:sz="6" w:space="0" w:color="000000"/>
              <w:bottom w:val="single" w:sz="6" w:space="0" w:color="000000"/>
              <w:right w:val="single" w:sz="6" w:space="0" w:color="000000"/>
            </w:tcBorders>
          </w:tcPr>
          <w:p w14:paraId="146CCAF3" w14:textId="77777777" w:rsidR="00985CBB" w:rsidRDefault="00985CBB">
            <w:pPr>
              <w:pStyle w:val="TableParagraph"/>
              <w:kinsoku w:val="0"/>
              <w:overflowPunct w:val="0"/>
              <w:spacing w:line="140" w:lineRule="exact"/>
              <w:ind w:right="610"/>
              <w:jc w:val="right"/>
              <w:rPr>
                <w:spacing w:val="-2"/>
                <w:sz w:val="14"/>
                <w:szCs w:val="14"/>
              </w:rPr>
            </w:pPr>
            <w:r>
              <w:rPr>
                <w:spacing w:val="-2"/>
                <w:sz w:val="14"/>
                <w:szCs w:val="14"/>
              </w:rPr>
              <w:t>SinglePrecision</w:t>
            </w:r>
          </w:p>
        </w:tc>
        <w:tc>
          <w:tcPr>
            <w:tcW w:w="1377" w:type="dxa"/>
            <w:tcBorders>
              <w:top w:val="single" w:sz="6" w:space="0" w:color="000000"/>
              <w:left w:val="single" w:sz="6" w:space="0" w:color="000000"/>
              <w:bottom w:val="single" w:sz="6" w:space="0" w:color="000000"/>
              <w:right w:val="single" w:sz="6" w:space="0" w:color="000000"/>
            </w:tcBorders>
          </w:tcPr>
          <w:p w14:paraId="2CB2914A" w14:textId="77777777" w:rsidR="00985CBB" w:rsidRDefault="00985CBB">
            <w:pPr>
              <w:pStyle w:val="TableParagraph"/>
              <w:kinsoku w:val="0"/>
              <w:overflowPunct w:val="0"/>
              <w:spacing w:line="140" w:lineRule="exact"/>
              <w:ind w:right="546"/>
              <w:jc w:val="right"/>
              <w:rPr>
                <w:spacing w:val="-4"/>
                <w:sz w:val="14"/>
                <w:szCs w:val="14"/>
              </w:rPr>
            </w:pPr>
            <w:r>
              <w:rPr>
                <w:spacing w:val="-4"/>
                <w:sz w:val="14"/>
                <w:szCs w:val="14"/>
              </w:rPr>
              <w:t>[kg]</w:t>
            </w:r>
          </w:p>
        </w:tc>
        <w:tc>
          <w:tcPr>
            <w:tcW w:w="3876" w:type="dxa"/>
            <w:tcBorders>
              <w:top w:val="single" w:sz="6" w:space="0" w:color="000000"/>
              <w:left w:val="single" w:sz="6" w:space="0" w:color="000000"/>
              <w:bottom w:val="single" w:sz="6" w:space="0" w:color="000000"/>
              <w:right w:val="single" w:sz="6" w:space="0" w:color="000000"/>
            </w:tcBorders>
          </w:tcPr>
          <w:p w14:paraId="597C8286" w14:textId="77777777" w:rsidR="00985CBB" w:rsidRDefault="00985CBB">
            <w:pPr>
              <w:pStyle w:val="TableParagraph"/>
              <w:kinsoku w:val="0"/>
              <w:overflowPunct w:val="0"/>
              <w:spacing w:line="140" w:lineRule="exact"/>
              <w:ind w:left="7"/>
              <w:jc w:val="left"/>
              <w:rPr>
                <w:spacing w:val="-4"/>
                <w:sz w:val="14"/>
                <w:szCs w:val="14"/>
              </w:rPr>
            </w:pPr>
            <w:r>
              <w:rPr>
                <w:sz w:val="14"/>
                <w:szCs w:val="14"/>
              </w:rPr>
              <w:t>kg,...</w:t>
            </w:r>
            <w:r>
              <w:rPr>
                <w:spacing w:val="1"/>
                <w:sz w:val="14"/>
                <w:szCs w:val="14"/>
              </w:rPr>
              <w:t xml:space="preserve"> </w:t>
            </w:r>
            <w:r>
              <w:rPr>
                <w:sz w:val="14"/>
                <w:szCs w:val="14"/>
              </w:rPr>
              <w:t>(konkrétní</w:t>
            </w:r>
            <w:r>
              <w:rPr>
                <w:spacing w:val="3"/>
                <w:sz w:val="14"/>
                <w:szCs w:val="14"/>
              </w:rPr>
              <w:t xml:space="preserve"> </w:t>
            </w:r>
            <w:r>
              <w:rPr>
                <w:sz w:val="14"/>
                <w:szCs w:val="14"/>
              </w:rPr>
              <w:t>množství</w:t>
            </w:r>
            <w:r>
              <w:rPr>
                <w:spacing w:val="4"/>
                <w:sz w:val="14"/>
                <w:szCs w:val="14"/>
              </w:rPr>
              <w:t xml:space="preserve"> </w:t>
            </w:r>
            <w:r>
              <w:rPr>
                <w:sz w:val="14"/>
                <w:szCs w:val="14"/>
              </w:rPr>
              <w:t>předpínací</w:t>
            </w:r>
            <w:r>
              <w:rPr>
                <w:spacing w:val="3"/>
                <w:sz w:val="14"/>
                <w:szCs w:val="14"/>
              </w:rPr>
              <w:t xml:space="preserve"> </w:t>
            </w:r>
            <w:r>
              <w:rPr>
                <w:sz w:val="14"/>
                <w:szCs w:val="14"/>
              </w:rPr>
              <w:t>výztuže v</w:t>
            </w:r>
            <w:r>
              <w:rPr>
                <w:spacing w:val="3"/>
                <w:sz w:val="14"/>
                <w:szCs w:val="14"/>
              </w:rPr>
              <w:t xml:space="preserve"> </w:t>
            </w:r>
            <w:r>
              <w:rPr>
                <w:sz w:val="14"/>
                <w:szCs w:val="14"/>
              </w:rPr>
              <w:t>modelovaném</w:t>
            </w:r>
            <w:r>
              <w:rPr>
                <w:spacing w:val="2"/>
                <w:sz w:val="14"/>
                <w:szCs w:val="14"/>
              </w:rPr>
              <w:t xml:space="preserve"> </w:t>
            </w:r>
            <w:r>
              <w:rPr>
                <w:spacing w:val="-4"/>
                <w:sz w:val="14"/>
                <w:szCs w:val="14"/>
              </w:rPr>
              <w:t>elem</w:t>
            </w:r>
          </w:p>
        </w:tc>
        <w:tc>
          <w:tcPr>
            <w:tcW w:w="2936" w:type="dxa"/>
            <w:tcBorders>
              <w:top w:val="single" w:sz="6" w:space="0" w:color="000000"/>
              <w:left w:val="single" w:sz="6" w:space="0" w:color="000000"/>
              <w:bottom w:val="single" w:sz="6" w:space="0" w:color="000000"/>
              <w:right w:val="single" w:sz="12" w:space="0" w:color="000000"/>
            </w:tcBorders>
          </w:tcPr>
          <w:p w14:paraId="18A822D4"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PrestressingReinforcement</w:t>
            </w:r>
          </w:p>
        </w:tc>
      </w:tr>
      <w:tr w:rsidR="00985CBB" w14:paraId="47A81F4E"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6F1A1E9B"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58151EC9" w14:textId="77777777" w:rsidR="00985CBB" w:rsidRDefault="00985CBB">
            <w:pPr>
              <w:pStyle w:val="TableParagraph"/>
              <w:kinsoku w:val="0"/>
              <w:overflowPunct w:val="0"/>
              <w:spacing w:line="140" w:lineRule="exact"/>
              <w:ind w:left="34"/>
              <w:jc w:val="left"/>
              <w:rPr>
                <w:spacing w:val="-2"/>
                <w:sz w:val="14"/>
                <w:szCs w:val="14"/>
              </w:rPr>
            </w:pPr>
            <w:r>
              <w:rPr>
                <w:sz w:val="14"/>
                <w:szCs w:val="14"/>
              </w:rPr>
              <w:t>Referencované</w:t>
            </w:r>
            <w:r>
              <w:rPr>
                <w:spacing w:val="2"/>
                <w:sz w:val="14"/>
                <w:szCs w:val="14"/>
              </w:rPr>
              <w:t xml:space="preserve"> </w:t>
            </w:r>
            <w:r>
              <w:rPr>
                <w:spacing w:val="-2"/>
                <w:sz w:val="14"/>
                <w:szCs w:val="14"/>
              </w:rPr>
              <w:t>výkresy</w:t>
            </w:r>
          </w:p>
        </w:tc>
        <w:tc>
          <w:tcPr>
            <w:tcW w:w="2150" w:type="dxa"/>
            <w:tcBorders>
              <w:top w:val="single" w:sz="6" w:space="0" w:color="000000"/>
              <w:left w:val="single" w:sz="6" w:space="0" w:color="000000"/>
              <w:bottom w:val="single" w:sz="6" w:space="0" w:color="000000"/>
              <w:right w:val="single" w:sz="6" w:space="0" w:color="000000"/>
            </w:tcBorders>
          </w:tcPr>
          <w:p w14:paraId="3D4AF63D" w14:textId="77777777" w:rsidR="00985CBB" w:rsidRDefault="00985CBB">
            <w:pPr>
              <w:pStyle w:val="TableParagraph"/>
              <w:kinsoku w:val="0"/>
              <w:overflowPunct w:val="0"/>
              <w:spacing w:line="140" w:lineRule="exact"/>
              <w:ind w:left="47"/>
              <w:rPr>
                <w:spacing w:val="-2"/>
                <w:sz w:val="14"/>
                <w:szCs w:val="14"/>
              </w:rPr>
            </w:pPr>
            <w:r>
              <w:rPr>
                <w:spacing w:val="-2"/>
                <w:sz w:val="14"/>
                <w:szCs w:val="14"/>
              </w:rPr>
              <w:t>reference</w:t>
            </w:r>
          </w:p>
        </w:tc>
        <w:tc>
          <w:tcPr>
            <w:tcW w:w="1377" w:type="dxa"/>
            <w:tcBorders>
              <w:top w:val="single" w:sz="6" w:space="0" w:color="000000"/>
              <w:left w:val="single" w:sz="6" w:space="0" w:color="000000"/>
              <w:bottom w:val="single" w:sz="6" w:space="0" w:color="000000"/>
              <w:right w:val="single" w:sz="6" w:space="0" w:color="000000"/>
            </w:tcBorders>
          </w:tcPr>
          <w:p w14:paraId="7FD5473E"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41B017F" w14:textId="77777777" w:rsidR="00985CBB" w:rsidRDefault="00985CBB">
            <w:pPr>
              <w:pStyle w:val="TableParagraph"/>
              <w:kinsoku w:val="0"/>
              <w:overflowPunct w:val="0"/>
              <w:spacing w:line="140" w:lineRule="exact"/>
              <w:ind w:left="19" w:right="-29"/>
              <w:jc w:val="left"/>
              <w:rPr>
                <w:spacing w:val="-5"/>
                <w:sz w:val="14"/>
                <w:szCs w:val="14"/>
              </w:rPr>
            </w:pPr>
            <w:r>
              <w:rPr>
                <w:sz w:val="14"/>
                <w:szCs w:val="14"/>
              </w:rPr>
              <w:t>né výkresy</w:t>
            </w:r>
            <w:r>
              <w:rPr>
                <w:spacing w:val="2"/>
                <w:sz w:val="14"/>
                <w:szCs w:val="14"/>
              </w:rPr>
              <w:t xml:space="preserve"> </w:t>
            </w:r>
            <w:r>
              <w:rPr>
                <w:sz w:val="14"/>
                <w:szCs w:val="14"/>
              </w:rPr>
              <w:t>výztuže,</w:t>
            </w:r>
            <w:r>
              <w:rPr>
                <w:spacing w:val="3"/>
                <w:sz w:val="14"/>
                <w:szCs w:val="14"/>
              </w:rPr>
              <w:t xml:space="preserve"> </w:t>
            </w:r>
            <w:r>
              <w:rPr>
                <w:sz w:val="14"/>
                <w:szCs w:val="14"/>
              </w:rPr>
              <w:t>přednímancí</w:t>
            </w:r>
            <w:r>
              <w:rPr>
                <w:spacing w:val="3"/>
                <w:sz w:val="14"/>
                <w:szCs w:val="14"/>
              </w:rPr>
              <w:t xml:space="preserve"> </w:t>
            </w:r>
            <w:r>
              <w:rPr>
                <w:sz w:val="14"/>
                <w:szCs w:val="14"/>
              </w:rPr>
              <w:t>výztuže,..Xref,</w:t>
            </w:r>
            <w:r>
              <w:rPr>
                <w:spacing w:val="3"/>
                <w:sz w:val="14"/>
                <w:szCs w:val="14"/>
              </w:rPr>
              <w:t xml:space="preserve"> </w:t>
            </w:r>
            <w:r>
              <w:rPr>
                <w:sz w:val="14"/>
                <w:szCs w:val="14"/>
              </w:rPr>
              <w:t>relativní</w:t>
            </w:r>
            <w:r>
              <w:rPr>
                <w:spacing w:val="3"/>
                <w:sz w:val="14"/>
                <w:szCs w:val="14"/>
              </w:rPr>
              <w:t xml:space="preserve"> </w:t>
            </w:r>
            <w:r>
              <w:rPr>
                <w:sz w:val="14"/>
                <w:szCs w:val="14"/>
              </w:rPr>
              <w:t>odkaz,</w:t>
            </w:r>
            <w:r>
              <w:rPr>
                <w:spacing w:val="3"/>
                <w:sz w:val="14"/>
                <w:szCs w:val="14"/>
              </w:rPr>
              <w:t xml:space="preserve"> </w:t>
            </w:r>
            <w:r>
              <w:rPr>
                <w:spacing w:val="-5"/>
                <w:sz w:val="14"/>
                <w:szCs w:val="14"/>
              </w:rPr>
              <w:t>odk</w:t>
            </w:r>
          </w:p>
        </w:tc>
        <w:tc>
          <w:tcPr>
            <w:tcW w:w="2936" w:type="dxa"/>
            <w:tcBorders>
              <w:top w:val="single" w:sz="6" w:space="0" w:color="000000"/>
              <w:left w:val="single" w:sz="6" w:space="0" w:color="000000"/>
              <w:bottom w:val="single" w:sz="6" w:space="0" w:color="000000"/>
              <w:right w:val="single" w:sz="12" w:space="0" w:color="000000"/>
            </w:tcBorders>
          </w:tcPr>
          <w:p w14:paraId="0B15353D"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LibraryReference</w:t>
            </w:r>
          </w:p>
        </w:tc>
      </w:tr>
      <w:tr w:rsidR="00985CBB" w14:paraId="1F479E1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17C5CB61"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1A180C20"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Reference</w:t>
            </w:r>
          </w:p>
        </w:tc>
        <w:tc>
          <w:tcPr>
            <w:tcW w:w="2150" w:type="dxa"/>
            <w:tcBorders>
              <w:top w:val="single" w:sz="6" w:space="0" w:color="000000"/>
              <w:left w:val="single" w:sz="6" w:space="0" w:color="000000"/>
              <w:bottom w:val="single" w:sz="6" w:space="0" w:color="000000"/>
              <w:right w:val="single" w:sz="6" w:space="0" w:color="000000"/>
            </w:tcBorders>
          </w:tcPr>
          <w:p w14:paraId="2795F0D5"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E44E09D"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369BA94" w14:textId="77777777" w:rsidR="00985CBB" w:rsidRDefault="00985CBB">
            <w:pPr>
              <w:pStyle w:val="TableParagraph"/>
              <w:kinsoku w:val="0"/>
              <w:overflowPunct w:val="0"/>
              <w:spacing w:line="140" w:lineRule="exact"/>
              <w:ind w:left="19" w:right="-44"/>
              <w:jc w:val="left"/>
              <w:rPr>
                <w:spacing w:val="-2"/>
                <w:sz w:val="14"/>
                <w:szCs w:val="14"/>
              </w:rPr>
            </w:pPr>
            <w:r>
              <w:rPr>
                <w:sz w:val="14"/>
                <w:szCs w:val="14"/>
              </w:rPr>
              <w:t>e</w:t>
            </w:r>
            <w:r>
              <w:rPr>
                <w:spacing w:val="-1"/>
                <w:sz w:val="14"/>
                <w:szCs w:val="14"/>
              </w:rPr>
              <w:t xml:space="preserve"> </w:t>
            </w:r>
            <w:r>
              <w:rPr>
                <w:sz w:val="14"/>
                <w:szCs w:val="14"/>
              </w:rPr>
              <w:t>k</w:t>
            </w:r>
            <w:r>
              <w:rPr>
                <w:spacing w:val="3"/>
                <w:sz w:val="14"/>
                <w:szCs w:val="14"/>
              </w:rPr>
              <w:t xml:space="preserve"> </w:t>
            </w:r>
            <w:r>
              <w:rPr>
                <w:sz w:val="14"/>
                <w:szCs w:val="14"/>
              </w:rPr>
              <w:t>doplňujícím</w:t>
            </w:r>
            <w:r>
              <w:rPr>
                <w:spacing w:val="2"/>
                <w:sz w:val="14"/>
                <w:szCs w:val="14"/>
              </w:rPr>
              <w:t xml:space="preserve"> </w:t>
            </w:r>
            <w:r>
              <w:rPr>
                <w:sz w:val="14"/>
                <w:szCs w:val="14"/>
              </w:rPr>
              <w:t>informacím</w:t>
            </w:r>
            <w:r>
              <w:rPr>
                <w:spacing w:val="3"/>
                <w:sz w:val="14"/>
                <w:szCs w:val="14"/>
              </w:rPr>
              <w:t xml:space="preserve"> </w:t>
            </w:r>
            <w:r>
              <w:rPr>
                <w:sz w:val="14"/>
                <w:szCs w:val="14"/>
              </w:rPr>
              <w:t>(např</w:t>
            </w:r>
            <w:r>
              <w:rPr>
                <w:spacing w:val="4"/>
                <w:sz w:val="14"/>
                <w:szCs w:val="14"/>
              </w:rPr>
              <w:t xml:space="preserve"> </w:t>
            </w:r>
            <w:r>
              <w:rPr>
                <w:sz w:val="14"/>
                <w:szCs w:val="14"/>
              </w:rPr>
              <w:t>vzorové</w:t>
            </w:r>
            <w:r>
              <w:rPr>
                <w:spacing w:val="1"/>
                <w:sz w:val="14"/>
                <w:szCs w:val="14"/>
              </w:rPr>
              <w:t xml:space="preserve"> </w:t>
            </w:r>
            <w:r>
              <w:rPr>
                <w:sz w:val="14"/>
                <w:szCs w:val="14"/>
              </w:rPr>
              <w:t>listy,</w:t>
            </w:r>
            <w:r>
              <w:rPr>
                <w:spacing w:val="4"/>
                <w:sz w:val="14"/>
                <w:szCs w:val="14"/>
              </w:rPr>
              <w:t xml:space="preserve"> </w:t>
            </w:r>
            <w:r>
              <w:rPr>
                <w:sz w:val="14"/>
                <w:szCs w:val="14"/>
              </w:rPr>
              <w:t>výkresy</w:t>
            </w:r>
            <w:r>
              <w:rPr>
                <w:spacing w:val="3"/>
                <w:sz w:val="14"/>
                <w:szCs w:val="14"/>
              </w:rPr>
              <w:t xml:space="preserve"> </w:t>
            </w:r>
            <w:r>
              <w:rPr>
                <w:spacing w:val="-2"/>
                <w:sz w:val="14"/>
                <w:szCs w:val="14"/>
              </w:rPr>
              <w:t>opakovanýc</w:t>
            </w:r>
          </w:p>
        </w:tc>
        <w:tc>
          <w:tcPr>
            <w:tcW w:w="2936" w:type="dxa"/>
            <w:tcBorders>
              <w:top w:val="single" w:sz="6" w:space="0" w:color="000000"/>
              <w:left w:val="single" w:sz="6" w:space="0" w:color="000000"/>
              <w:bottom w:val="single" w:sz="6" w:space="0" w:color="000000"/>
              <w:right w:val="single" w:sz="12" w:space="0" w:color="000000"/>
            </w:tcBorders>
          </w:tcPr>
          <w:p w14:paraId="3A27ADE9"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Reference</w:t>
            </w:r>
          </w:p>
        </w:tc>
      </w:tr>
      <w:tr w:rsidR="00985CBB" w14:paraId="76E6C3F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00AFEF"/>
          </w:tcPr>
          <w:p w14:paraId="19886EB0"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220B0E5C" w14:textId="77777777" w:rsidR="00985CBB" w:rsidRDefault="00985CBB">
            <w:pPr>
              <w:pStyle w:val="TableParagraph"/>
              <w:kinsoku w:val="0"/>
              <w:overflowPunct w:val="0"/>
              <w:spacing w:line="140" w:lineRule="exact"/>
              <w:ind w:left="34"/>
              <w:jc w:val="left"/>
              <w:rPr>
                <w:spacing w:val="-2"/>
                <w:sz w:val="14"/>
                <w:szCs w:val="14"/>
              </w:rPr>
            </w:pPr>
            <w:r>
              <w:rPr>
                <w:sz w:val="14"/>
                <w:szCs w:val="14"/>
              </w:rPr>
              <w:t>Návrhová</w:t>
            </w:r>
            <w:r>
              <w:rPr>
                <w:spacing w:val="2"/>
                <w:sz w:val="14"/>
                <w:szCs w:val="14"/>
              </w:rPr>
              <w:t xml:space="preserve"> </w:t>
            </w:r>
            <w:r>
              <w:rPr>
                <w:spacing w:val="-2"/>
                <w:sz w:val="14"/>
                <w:szCs w:val="14"/>
              </w:rPr>
              <w:t>životnost</w:t>
            </w:r>
          </w:p>
        </w:tc>
        <w:tc>
          <w:tcPr>
            <w:tcW w:w="2150" w:type="dxa"/>
            <w:tcBorders>
              <w:top w:val="single" w:sz="6" w:space="0" w:color="000000"/>
              <w:left w:val="single" w:sz="6" w:space="0" w:color="000000"/>
              <w:bottom w:val="single" w:sz="6" w:space="0" w:color="000000"/>
              <w:right w:val="single" w:sz="6" w:space="0" w:color="000000"/>
            </w:tcBorders>
          </w:tcPr>
          <w:p w14:paraId="1D32B0A6"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CAF7FE2"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3C9E80E" w14:textId="77777777" w:rsidR="00985CBB" w:rsidRDefault="00985CBB">
            <w:pPr>
              <w:pStyle w:val="TableParagraph"/>
              <w:kinsoku w:val="0"/>
              <w:overflowPunct w:val="0"/>
              <w:spacing w:line="140" w:lineRule="exact"/>
              <w:ind w:left="1253"/>
              <w:jc w:val="left"/>
              <w:rPr>
                <w:spacing w:val="-4"/>
                <w:sz w:val="14"/>
                <w:szCs w:val="14"/>
              </w:rPr>
            </w:pPr>
            <w:r>
              <w:rPr>
                <w:sz w:val="14"/>
                <w:szCs w:val="14"/>
              </w:rPr>
              <w:t>Dle Eurokódu,</w:t>
            </w:r>
            <w:r>
              <w:rPr>
                <w:spacing w:val="2"/>
                <w:sz w:val="14"/>
                <w:szCs w:val="14"/>
              </w:rPr>
              <w:t xml:space="preserve"> </w:t>
            </w:r>
            <w:r>
              <w:rPr>
                <w:sz w:val="14"/>
                <w:szCs w:val="14"/>
              </w:rPr>
              <w:t>TKP,</w:t>
            </w:r>
            <w:r>
              <w:rPr>
                <w:spacing w:val="3"/>
                <w:sz w:val="14"/>
                <w:szCs w:val="14"/>
              </w:rPr>
              <w:t xml:space="preserve"> </w:t>
            </w:r>
            <w:r>
              <w:rPr>
                <w:spacing w:val="-4"/>
                <w:sz w:val="14"/>
                <w:szCs w:val="14"/>
              </w:rPr>
              <w:t>TP….</w:t>
            </w:r>
          </w:p>
        </w:tc>
        <w:tc>
          <w:tcPr>
            <w:tcW w:w="2936" w:type="dxa"/>
            <w:tcBorders>
              <w:top w:val="single" w:sz="6" w:space="0" w:color="000000"/>
              <w:left w:val="single" w:sz="6" w:space="0" w:color="000000"/>
              <w:bottom w:val="single" w:sz="6" w:space="0" w:color="000000"/>
              <w:right w:val="single" w:sz="12" w:space="0" w:color="000000"/>
            </w:tcBorders>
          </w:tcPr>
          <w:p w14:paraId="63D82A97"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DesignLifetime</w:t>
            </w:r>
          </w:p>
        </w:tc>
      </w:tr>
      <w:tr w:rsidR="00985CBB" w14:paraId="15CA3E1B"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0DF89DCB"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1504EA0"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0ABD3E9F"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I1</w:t>
            </w:r>
          </w:p>
        </w:tc>
        <w:tc>
          <w:tcPr>
            <w:tcW w:w="2465" w:type="dxa"/>
            <w:tcBorders>
              <w:top w:val="single" w:sz="6" w:space="0" w:color="000000"/>
              <w:left w:val="single" w:sz="6" w:space="0" w:color="000000"/>
              <w:bottom w:val="single" w:sz="6" w:space="0" w:color="000000"/>
              <w:right w:val="single" w:sz="6" w:space="0" w:color="000000"/>
            </w:tcBorders>
            <w:shd w:val="clear" w:color="auto" w:fill="FFC000"/>
          </w:tcPr>
          <w:p w14:paraId="1917FEB4"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3"/>
                <w:sz w:val="14"/>
                <w:szCs w:val="14"/>
              </w:rPr>
              <w:t xml:space="preserve"> </w:t>
            </w:r>
            <w:r>
              <w:rPr>
                <w:sz w:val="14"/>
                <w:szCs w:val="14"/>
              </w:rPr>
              <w:t>stavebního</w:t>
            </w:r>
            <w:r>
              <w:rPr>
                <w:spacing w:val="3"/>
                <w:sz w:val="14"/>
                <w:szCs w:val="14"/>
              </w:rPr>
              <w:t xml:space="preserve"> </w:t>
            </w:r>
            <w:r>
              <w:rPr>
                <w:spacing w:val="-2"/>
                <w:sz w:val="14"/>
                <w:szCs w:val="14"/>
              </w:rPr>
              <w:t>objektu</w:t>
            </w:r>
          </w:p>
        </w:tc>
        <w:tc>
          <w:tcPr>
            <w:tcW w:w="2150" w:type="dxa"/>
            <w:tcBorders>
              <w:top w:val="single" w:sz="6" w:space="0" w:color="000000"/>
              <w:left w:val="single" w:sz="6" w:space="0" w:color="000000"/>
              <w:bottom w:val="single" w:sz="6" w:space="0" w:color="000000"/>
              <w:right w:val="single" w:sz="6" w:space="0" w:color="000000"/>
            </w:tcBorders>
            <w:shd w:val="clear" w:color="auto" w:fill="FFC000"/>
          </w:tcPr>
          <w:p w14:paraId="489307EC"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FFC000"/>
          </w:tcPr>
          <w:p w14:paraId="4BA3BBFB"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FFC000"/>
          </w:tcPr>
          <w:p w14:paraId="636F5E74" w14:textId="77777777" w:rsidR="00985CBB" w:rsidRDefault="00985CBB">
            <w:pPr>
              <w:pStyle w:val="TableParagraph"/>
              <w:kinsoku w:val="0"/>
              <w:overflowPunct w:val="0"/>
              <w:spacing w:line="140" w:lineRule="exact"/>
              <w:ind w:left="681"/>
              <w:jc w:val="left"/>
              <w:rPr>
                <w:spacing w:val="-5"/>
                <w:sz w:val="14"/>
                <w:szCs w:val="14"/>
              </w:rPr>
            </w:pPr>
            <w:r>
              <w:rPr>
                <w:sz w:val="14"/>
                <w:szCs w:val="14"/>
              </w:rPr>
              <w:t>SO101,</w:t>
            </w:r>
            <w:r>
              <w:rPr>
                <w:spacing w:val="2"/>
                <w:sz w:val="14"/>
                <w:szCs w:val="14"/>
              </w:rPr>
              <w:t xml:space="preserve"> </w:t>
            </w:r>
            <w:r>
              <w:rPr>
                <w:sz w:val="14"/>
                <w:szCs w:val="14"/>
              </w:rPr>
              <w:t>301.1,</w:t>
            </w:r>
            <w:r>
              <w:rPr>
                <w:spacing w:val="3"/>
                <w:sz w:val="14"/>
                <w:szCs w:val="14"/>
              </w:rPr>
              <w:t xml:space="preserve"> </w:t>
            </w:r>
            <w:r>
              <w:rPr>
                <w:sz w:val="14"/>
                <w:szCs w:val="14"/>
              </w:rPr>
              <w:t>PS,</w:t>
            </w:r>
            <w:r>
              <w:rPr>
                <w:spacing w:val="3"/>
                <w:sz w:val="14"/>
                <w:szCs w:val="14"/>
              </w:rPr>
              <w:t xml:space="preserve"> </w:t>
            </w:r>
            <w:r>
              <w:rPr>
                <w:sz w:val="14"/>
                <w:szCs w:val="14"/>
              </w:rPr>
              <w:t>Dle</w:t>
            </w:r>
            <w:r>
              <w:rPr>
                <w:spacing w:val="1"/>
                <w:sz w:val="14"/>
                <w:szCs w:val="14"/>
              </w:rPr>
              <w:t xml:space="preserve"> </w:t>
            </w:r>
            <w:r>
              <w:rPr>
                <w:sz w:val="14"/>
                <w:szCs w:val="14"/>
              </w:rPr>
              <w:t>vyhlášky</w:t>
            </w:r>
            <w:r>
              <w:rPr>
                <w:spacing w:val="3"/>
                <w:sz w:val="14"/>
                <w:szCs w:val="14"/>
              </w:rPr>
              <w:t xml:space="preserve"> </w:t>
            </w:r>
            <w:r>
              <w:rPr>
                <w:sz w:val="14"/>
                <w:szCs w:val="14"/>
              </w:rPr>
              <w:t>499/2006</w:t>
            </w:r>
            <w:r>
              <w:rPr>
                <w:spacing w:val="2"/>
                <w:sz w:val="14"/>
                <w:szCs w:val="14"/>
              </w:rPr>
              <w:t xml:space="preserve"> </w:t>
            </w:r>
            <w:r>
              <w:rPr>
                <w:spacing w:val="-5"/>
                <w:sz w:val="14"/>
                <w:szCs w:val="14"/>
              </w:rPr>
              <w:t>Sb.</w:t>
            </w:r>
          </w:p>
        </w:tc>
        <w:tc>
          <w:tcPr>
            <w:tcW w:w="2936" w:type="dxa"/>
            <w:tcBorders>
              <w:top w:val="single" w:sz="6" w:space="0" w:color="000000"/>
              <w:left w:val="single" w:sz="6" w:space="0" w:color="000000"/>
              <w:bottom w:val="single" w:sz="6" w:space="0" w:color="000000"/>
              <w:right w:val="single" w:sz="12" w:space="0" w:color="000000"/>
            </w:tcBorders>
            <w:shd w:val="clear" w:color="auto" w:fill="FFC000"/>
          </w:tcPr>
          <w:p w14:paraId="428772EA"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Lable,</w:t>
            </w:r>
            <w:r>
              <w:rPr>
                <w:rFonts w:ascii="Arial" w:hAnsi="Arial" w:cs="Arial"/>
                <w:spacing w:val="1"/>
                <w:sz w:val="14"/>
                <w:szCs w:val="14"/>
              </w:rPr>
              <w:t xml:space="preserve"> </w:t>
            </w:r>
            <w:r>
              <w:rPr>
                <w:rFonts w:ascii="Arial" w:hAnsi="Arial" w:cs="Arial"/>
                <w:spacing w:val="-2"/>
                <w:sz w:val="14"/>
                <w:szCs w:val="14"/>
              </w:rPr>
              <w:t>A:LinearRefMethod</w:t>
            </w:r>
          </w:p>
        </w:tc>
      </w:tr>
      <w:tr w:rsidR="00985CBB" w14:paraId="7721099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60E5453C"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569E0B54"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2"/>
                <w:sz w:val="14"/>
                <w:szCs w:val="14"/>
              </w:rPr>
              <w:t xml:space="preserve"> </w:t>
            </w:r>
            <w:r>
              <w:rPr>
                <w:spacing w:val="-2"/>
                <w:sz w:val="14"/>
                <w:szCs w:val="14"/>
              </w:rPr>
              <w:t>podobjektu</w:t>
            </w:r>
          </w:p>
        </w:tc>
        <w:tc>
          <w:tcPr>
            <w:tcW w:w="2150" w:type="dxa"/>
            <w:tcBorders>
              <w:top w:val="single" w:sz="6" w:space="0" w:color="000000"/>
              <w:left w:val="single" w:sz="6" w:space="0" w:color="000000"/>
              <w:bottom w:val="single" w:sz="6" w:space="0" w:color="000000"/>
              <w:right w:val="single" w:sz="6" w:space="0" w:color="000000"/>
            </w:tcBorders>
          </w:tcPr>
          <w:p w14:paraId="08256B03"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E870F3C"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E602CAA" w14:textId="77777777" w:rsidR="00985CBB" w:rsidRDefault="00985CBB">
            <w:pPr>
              <w:pStyle w:val="TableParagraph"/>
              <w:kinsoku w:val="0"/>
              <w:overflowPunct w:val="0"/>
              <w:spacing w:line="140" w:lineRule="exact"/>
              <w:ind w:left="50"/>
              <w:rPr>
                <w:spacing w:val="-2"/>
                <w:sz w:val="14"/>
                <w:szCs w:val="14"/>
              </w:rPr>
            </w:pPr>
            <w:r>
              <w:rPr>
                <w:spacing w:val="-2"/>
                <w:sz w:val="14"/>
                <w:szCs w:val="14"/>
              </w:rPr>
              <w:t>101.01</w:t>
            </w:r>
          </w:p>
        </w:tc>
        <w:tc>
          <w:tcPr>
            <w:tcW w:w="2936" w:type="dxa"/>
            <w:tcBorders>
              <w:top w:val="single" w:sz="6" w:space="0" w:color="000000"/>
              <w:left w:val="single" w:sz="6" w:space="0" w:color="000000"/>
              <w:bottom w:val="single" w:sz="6" w:space="0" w:color="000000"/>
              <w:right w:val="single" w:sz="12" w:space="0" w:color="000000"/>
            </w:tcBorders>
          </w:tcPr>
          <w:p w14:paraId="0A9E549F"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ConstructionSubObjectDesignation</w:t>
            </w:r>
          </w:p>
        </w:tc>
      </w:tr>
      <w:tr w:rsidR="00985CBB" w14:paraId="4245101A"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4979B7AD"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5D884F2C"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1"/>
                <w:sz w:val="14"/>
                <w:szCs w:val="14"/>
              </w:rPr>
              <w:t xml:space="preserve"> </w:t>
            </w:r>
            <w:r>
              <w:rPr>
                <w:sz w:val="14"/>
                <w:szCs w:val="14"/>
              </w:rPr>
              <w:t>části</w:t>
            </w:r>
            <w:r>
              <w:rPr>
                <w:spacing w:val="2"/>
                <w:sz w:val="14"/>
                <w:szCs w:val="14"/>
              </w:rPr>
              <w:t xml:space="preserve"> </w:t>
            </w:r>
            <w:r>
              <w:rPr>
                <w:spacing w:val="-2"/>
                <w:sz w:val="14"/>
                <w:szCs w:val="14"/>
              </w:rPr>
              <w:t>objektu</w:t>
            </w:r>
          </w:p>
        </w:tc>
        <w:tc>
          <w:tcPr>
            <w:tcW w:w="2150" w:type="dxa"/>
            <w:tcBorders>
              <w:top w:val="single" w:sz="6" w:space="0" w:color="000000"/>
              <w:left w:val="single" w:sz="6" w:space="0" w:color="000000"/>
              <w:bottom w:val="single" w:sz="6" w:space="0" w:color="000000"/>
              <w:right w:val="single" w:sz="6" w:space="0" w:color="000000"/>
            </w:tcBorders>
          </w:tcPr>
          <w:p w14:paraId="51523754"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A218461"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2E06889" w14:textId="77777777" w:rsidR="00985CBB" w:rsidRDefault="00985CBB">
            <w:pPr>
              <w:pStyle w:val="TableParagraph"/>
              <w:kinsoku w:val="0"/>
              <w:overflowPunct w:val="0"/>
              <w:spacing w:line="140" w:lineRule="exact"/>
              <w:ind w:left="49"/>
              <w:rPr>
                <w:spacing w:val="-2"/>
                <w:sz w:val="14"/>
                <w:szCs w:val="14"/>
              </w:rPr>
            </w:pPr>
            <w:r>
              <w:rPr>
                <w:sz w:val="14"/>
                <w:szCs w:val="14"/>
              </w:rPr>
              <w:t>A, B,</w:t>
            </w:r>
            <w:r>
              <w:rPr>
                <w:spacing w:val="1"/>
                <w:sz w:val="14"/>
                <w:szCs w:val="14"/>
              </w:rPr>
              <w:t xml:space="preserve"> </w:t>
            </w:r>
            <w:r>
              <w:rPr>
                <w:spacing w:val="-2"/>
                <w:sz w:val="14"/>
                <w:szCs w:val="14"/>
              </w:rPr>
              <w:t>C,...</w:t>
            </w:r>
          </w:p>
        </w:tc>
        <w:tc>
          <w:tcPr>
            <w:tcW w:w="2936" w:type="dxa"/>
            <w:tcBorders>
              <w:top w:val="single" w:sz="6" w:space="0" w:color="000000"/>
              <w:left w:val="single" w:sz="6" w:space="0" w:color="000000"/>
              <w:bottom w:val="single" w:sz="6" w:space="0" w:color="000000"/>
              <w:right w:val="single" w:sz="12" w:space="0" w:color="000000"/>
            </w:tcBorders>
          </w:tcPr>
          <w:p w14:paraId="06172DCF"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ConstructionObjectPartDesignation</w:t>
            </w:r>
          </w:p>
        </w:tc>
      </w:tr>
      <w:tr w:rsidR="00985CBB" w14:paraId="59D2A824"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6E878E3C"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61687700" w14:textId="77777777" w:rsidR="00985CBB" w:rsidRDefault="00985CBB">
            <w:pPr>
              <w:pStyle w:val="TableParagraph"/>
              <w:kinsoku w:val="0"/>
              <w:overflowPunct w:val="0"/>
              <w:spacing w:line="140" w:lineRule="exact"/>
              <w:ind w:left="34"/>
              <w:jc w:val="left"/>
              <w:rPr>
                <w:spacing w:val="-2"/>
                <w:sz w:val="14"/>
                <w:szCs w:val="14"/>
              </w:rPr>
            </w:pPr>
            <w:r>
              <w:rPr>
                <w:sz w:val="14"/>
                <w:szCs w:val="14"/>
              </w:rPr>
              <w:t>Fáze</w:t>
            </w:r>
            <w:r>
              <w:rPr>
                <w:spacing w:val="-2"/>
                <w:sz w:val="14"/>
                <w:szCs w:val="14"/>
              </w:rPr>
              <w:t xml:space="preserve"> projektu</w:t>
            </w:r>
          </w:p>
        </w:tc>
        <w:tc>
          <w:tcPr>
            <w:tcW w:w="2150" w:type="dxa"/>
            <w:tcBorders>
              <w:top w:val="single" w:sz="6" w:space="0" w:color="000000"/>
              <w:left w:val="single" w:sz="6" w:space="0" w:color="000000"/>
              <w:bottom w:val="single" w:sz="6" w:space="0" w:color="000000"/>
              <w:right w:val="single" w:sz="6" w:space="0" w:color="000000"/>
            </w:tcBorders>
          </w:tcPr>
          <w:p w14:paraId="7FAA27B8"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DC2AD30"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07AE147" w14:textId="77777777" w:rsidR="00985CBB" w:rsidRDefault="00985CBB">
            <w:pPr>
              <w:pStyle w:val="TableParagraph"/>
              <w:kinsoku w:val="0"/>
              <w:overflowPunct w:val="0"/>
              <w:spacing w:line="140" w:lineRule="exact"/>
              <w:ind w:left="51" w:right="3"/>
              <w:rPr>
                <w:spacing w:val="-2"/>
                <w:sz w:val="14"/>
                <w:szCs w:val="14"/>
              </w:rPr>
            </w:pPr>
            <w:r>
              <w:rPr>
                <w:sz w:val="14"/>
                <w:szCs w:val="14"/>
              </w:rPr>
              <w:t>DUR, DSP,</w:t>
            </w:r>
            <w:r>
              <w:rPr>
                <w:spacing w:val="1"/>
                <w:sz w:val="14"/>
                <w:szCs w:val="14"/>
              </w:rPr>
              <w:t xml:space="preserve"> </w:t>
            </w:r>
            <w:r>
              <w:rPr>
                <w:spacing w:val="-2"/>
                <w:sz w:val="14"/>
                <w:szCs w:val="14"/>
              </w:rPr>
              <w:t>DSPS,…</w:t>
            </w:r>
          </w:p>
        </w:tc>
        <w:tc>
          <w:tcPr>
            <w:tcW w:w="2936" w:type="dxa"/>
            <w:tcBorders>
              <w:top w:val="single" w:sz="6" w:space="0" w:color="000000"/>
              <w:left w:val="single" w:sz="6" w:space="0" w:color="000000"/>
              <w:bottom w:val="single" w:sz="6" w:space="0" w:color="000000"/>
              <w:right w:val="single" w:sz="12" w:space="0" w:color="000000"/>
            </w:tcBorders>
          </w:tcPr>
          <w:p w14:paraId="35214EA4"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DesignPhase</w:t>
            </w:r>
          </w:p>
        </w:tc>
      </w:tr>
      <w:tr w:rsidR="00985CBB" w14:paraId="1B007FA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0189609F"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E4C6AB0" w14:textId="77777777" w:rsidR="00985CBB" w:rsidRDefault="00985CBB">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stavebního</w:t>
            </w:r>
            <w:r>
              <w:rPr>
                <w:spacing w:val="2"/>
                <w:sz w:val="14"/>
                <w:szCs w:val="14"/>
              </w:rPr>
              <w:t xml:space="preserve"> </w:t>
            </w:r>
            <w:r>
              <w:rPr>
                <w:spacing w:val="-2"/>
                <w:sz w:val="14"/>
                <w:szCs w:val="14"/>
              </w:rPr>
              <w:t>objektu</w:t>
            </w:r>
          </w:p>
        </w:tc>
        <w:tc>
          <w:tcPr>
            <w:tcW w:w="2150" w:type="dxa"/>
            <w:tcBorders>
              <w:top w:val="single" w:sz="6" w:space="0" w:color="000000"/>
              <w:left w:val="single" w:sz="6" w:space="0" w:color="000000"/>
              <w:bottom w:val="single" w:sz="6" w:space="0" w:color="000000"/>
              <w:right w:val="single" w:sz="6" w:space="0" w:color="000000"/>
            </w:tcBorders>
          </w:tcPr>
          <w:p w14:paraId="24A59AE3"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0033B73F"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B098D44" w14:textId="77777777" w:rsidR="00985CBB" w:rsidRDefault="00985CBB">
            <w:pPr>
              <w:pStyle w:val="TableParagraph"/>
              <w:kinsoku w:val="0"/>
              <w:overflowPunct w:val="0"/>
              <w:spacing w:line="140" w:lineRule="exact"/>
              <w:ind w:left="821"/>
              <w:jc w:val="left"/>
              <w:rPr>
                <w:spacing w:val="-2"/>
                <w:sz w:val="14"/>
                <w:szCs w:val="14"/>
              </w:rPr>
            </w:pPr>
            <w:r>
              <w:rPr>
                <w:sz w:val="14"/>
                <w:szCs w:val="14"/>
              </w:rPr>
              <w:t>Dle vyhlášky</w:t>
            </w:r>
            <w:r>
              <w:rPr>
                <w:spacing w:val="3"/>
                <w:sz w:val="14"/>
                <w:szCs w:val="14"/>
              </w:rPr>
              <w:t xml:space="preserve"> </w:t>
            </w:r>
            <w:r>
              <w:rPr>
                <w:sz w:val="14"/>
                <w:szCs w:val="14"/>
              </w:rPr>
              <w:t>499/2006</w:t>
            </w:r>
            <w:r>
              <w:rPr>
                <w:spacing w:val="2"/>
                <w:sz w:val="14"/>
                <w:szCs w:val="14"/>
              </w:rPr>
              <w:t xml:space="preserve"> </w:t>
            </w:r>
            <w:r>
              <w:rPr>
                <w:sz w:val="14"/>
                <w:szCs w:val="14"/>
              </w:rPr>
              <w:t>Sb.</w:t>
            </w:r>
            <w:r>
              <w:rPr>
                <w:spacing w:val="2"/>
                <w:sz w:val="14"/>
                <w:szCs w:val="14"/>
              </w:rPr>
              <w:t xml:space="preserve"> </w:t>
            </w:r>
            <w:r>
              <w:rPr>
                <w:sz w:val="14"/>
                <w:szCs w:val="14"/>
              </w:rPr>
              <w:t>(301,</w:t>
            </w:r>
            <w:r>
              <w:rPr>
                <w:spacing w:val="2"/>
                <w:sz w:val="14"/>
                <w:szCs w:val="14"/>
              </w:rPr>
              <w:t xml:space="preserve"> </w:t>
            </w:r>
            <w:r>
              <w:rPr>
                <w:spacing w:val="-2"/>
                <w:sz w:val="14"/>
                <w:szCs w:val="14"/>
              </w:rPr>
              <w:t>301.1,)</w:t>
            </w:r>
          </w:p>
        </w:tc>
        <w:tc>
          <w:tcPr>
            <w:tcW w:w="2936" w:type="dxa"/>
            <w:tcBorders>
              <w:top w:val="single" w:sz="6" w:space="0" w:color="000000"/>
              <w:left w:val="single" w:sz="6" w:space="0" w:color="000000"/>
              <w:bottom w:val="single" w:sz="6" w:space="0" w:color="000000"/>
              <w:right w:val="single" w:sz="12" w:space="0" w:color="000000"/>
            </w:tcBorders>
          </w:tcPr>
          <w:p w14:paraId="187D53B2"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ConstructionObjectNumber</w:t>
            </w:r>
          </w:p>
        </w:tc>
      </w:tr>
      <w:tr w:rsidR="00985CBB" w14:paraId="4530AA6B"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7D2DCEAE"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615EDF12" w14:textId="77777777" w:rsidR="00985CBB" w:rsidRDefault="00985CBB">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od</w:t>
            </w:r>
          </w:p>
        </w:tc>
        <w:tc>
          <w:tcPr>
            <w:tcW w:w="2150" w:type="dxa"/>
            <w:tcBorders>
              <w:top w:val="single" w:sz="6" w:space="0" w:color="000000"/>
              <w:left w:val="single" w:sz="6" w:space="0" w:color="000000"/>
              <w:bottom w:val="single" w:sz="6" w:space="0" w:color="000000"/>
              <w:right w:val="single" w:sz="6" w:space="0" w:color="000000"/>
            </w:tcBorders>
          </w:tcPr>
          <w:p w14:paraId="0FA0AB1B" w14:textId="77777777" w:rsidR="00985CBB" w:rsidRDefault="00985CBB">
            <w:pPr>
              <w:pStyle w:val="TableParagraph"/>
              <w:kinsoku w:val="0"/>
              <w:overflowPunct w:val="0"/>
              <w:spacing w:line="140" w:lineRule="exact"/>
              <w:ind w:right="573"/>
              <w:jc w:val="right"/>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tcPr>
          <w:p w14:paraId="21D0DE10" w14:textId="77777777" w:rsidR="00985CBB" w:rsidRDefault="00985CBB">
            <w:pPr>
              <w:pStyle w:val="TableParagraph"/>
              <w:kinsoku w:val="0"/>
              <w:overflowPunct w:val="0"/>
              <w:spacing w:line="140" w:lineRule="exact"/>
              <w:ind w:right="522"/>
              <w:jc w:val="right"/>
              <w:rPr>
                <w:spacing w:val="-4"/>
                <w:sz w:val="14"/>
                <w:szCs w:val="14"/>
              </w:rPr>
            </w:pPr>
            <w:r>
              <w:rPr>
                <w:spacing w:val="-4"/>
                <w:sz w:val="14"/>
                <w:szCs w:val="14"/>
              </w:rPr>
              <w:t>[km]</w:t>
            </w:r>
          </w:p>
        </w:tc>
        <w:tc>
          <w:tcPr>
            <w:tcW w:w="3876" w:type="dxa"/>
            <w:tcBorders>
              <w:top w:val="single" w:sz="6" w:space="0" w:color="000000"/>
              <w:left w:val="single" w:sz="6" w:space="0" w:color="000000"/>
              <w:bottom w:val="single" w:sz="6" w:space="0" w:color="000000"/>
              <w:right w:val="single" w:sz="6" w:space="0" w:color="000000"/>
            </w:tcBorders>
          </w:tcPr>
          <w:p w14:paraId="64E3C894" w14:textId="77777777" w:rsidR="00985CBB" w:rsidRDefault="00985CBB">
            <w:pPr>
              <w:pStyle w:val="TableParagraph"/>
              <w:kinsoku w:val="0"/>
              <w:overflowPunct w:val="0"/>
              <w:spacing w:line="140" w:lineRule="exact"/>
              <w:ind w:left="49"/>
              <w:rPr>
                <w:spacing w:val="-4"/>
                <w:sz w:val="14"/>
                <w:szCs w:val="14"/>
              </w:rPr>
            </w:pPr>
            <w:r>
              <w:rPr>
                <w:spacing w:val="-4"/>
                <w:sz w:val="14"/>
                <w:szCs w:val="14"/>
              </w:rPr>
              <w:t>0,12</w:t>
            </w:r>
          </w:p>
        </w:tc>
        <w:tc>
          <w:tcPr>
            <w:tcW w:w="2936" w:type="dxa"/>
            <w:tcBorders>
              <w:top w:val="single" w:sz="6" w:space="0" w:color="000000"/>
              <w:left w:val="single" w:sz="6" w:space="0" w:color="000000"/>
              <w:bottom w:val="single" w:sz="6" w:space="0" w:color="000000"/>
              <w:right w:val="single" w:sz="12" w:space="0" w:color="000000"/>
            </w:tcBorders>
          </w:tcPr>
          <w:p w14:paraId="1192BB85"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StationingFrom</w:t>
            </w:r>
          </w:p>
        </w:tc>
      </w:tr>
      <w:tr w:rsidR="00985CBB" w14:paraId="39AC8E21"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7706A12F"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546291DE" w14:textId="77777777" w:rsidR="00985CBB" w:rsidRDefault="00985CBB">
            <w:pPr>
              <w:pStyle w:val="TableParagraph"/>
              <w:kinsoku w:val="0"/>
              <w:overflowPunct w:val="0"/>
              <w:spacing w:line="141"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do</w:t>
            </w:r>
          </w:p>
        </w:tc>
        <w:tc>
          <w:tcPr>
            <w:tcW w:w="2150" w:type="dxa"/>
            <w:tcBorders>
              <w:top w:val="single" w:sz="6" w:space="0" w:color="000000"/>
              <w:left w:val="single" w:sz="6" w:space="0" w:color="000000"/>
              <w:bottom w:val="single" w:sz="6" w:space="0" w:color="000000"/>
              <w:right w:val="single" w:sz="6" w:space="0" w:color="000000"/>
            </w:tcBorders>
          </w:tcPr>
          <w:p w14:paraId="6482CCFC" w14:textId="77777777" w:rsidR="00985CBB" w:rsidRDefault="00985CBB">
            <w:pPr>
              <w:pStyle w:val="TableParagraph"/>
              <w:kinsoku w:val="0"/>
              <w:overflowPunct w:val="0"/>
              <w:spacing w:line="141" w:lineRule="exact"/>
              <w:ind w:right="573"/>
              <w:jc w:val="right"/>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tcPr>
          <w:p w14:paraId="08FEC980" w14:textId="77777777" w:rsidR="00985CBB" w:rsidRDefault="00985CBB">
            <w:pPr>
              <w:pStyle w:val="TableParagraph"/>
              <w:kinsoku w:val="0"/>
              <w:overflowPunct w:val="0"/>
              <w:spacing w:line="141" w:lineRule="exact"/>
              <w:ind w:right="522"/>
              <w:jc w:val="right"/>
              <w:rPr>
                <w:spacing w:val="-4"/>
                <w:sz w:val="14"/>
                <w:szCs w:val="14"/>
              </w:rPr>
            </w:pPr>
            <w:r>
              <w:rPr>
                <w:spacing w:val="-4"/>
                <w:sz w:val="14"/>
                <w:szCs w:val="14"/>
              </w:rPr>
              <w:t>[km]</w:t>
            </w:r>
          </w:p>
        </w:tc>
        <w:tc>
          <w:tcPr>
            <w:tcW w:w="3876" w:type="dxa"/>
            <w:tcBorders>
              <w:top w:val="single" w:sz="6" w:space="0" w:color="000000"/>
              <w:left w:val="single" w:sz="6" w:space="0" w:color="000000"/>
              <w:bottom w:val="single" w:sz="6" w:space="0" w:color="000000"/>
              <w:right w:val="single" w:sz="6" w:space="0" w:color="000000"/>
            </w:tcBorders>
          </w:tcPr>
          <w:p w14:paraId="3184E0D5" w14:textId="77777777" w:rsidR="00985CBB" w:rsidRDefault="00985CBB">
            <w:pPr>
              <w:pStyle w:val="TableParagraph"/>
              <w:kinsoku w:val="0"/>
              <w:overflowPunct w:val="0"/>
              <w:spacing w:line="141" w:lineRule="exact"/>
              <w:ind w:left="49"/>
              <w:rPr>
                <w:spacing w:val="-4"/>
                <w:sz w:val="14"/>
                <w:szCs w:val="14"/>
              </w:rPr>
            </w:pPr>
            <w:r>
              <w:rPr>
                <w:spacing w:val="-4"/>
                <w:sz w:val="14"/>
                <w:szCs w:val="14"/>
              </w:rPr>
              <w:t>0,12</w:t>
            </w:r>
          </w:p>
        </w:tc>
        <w:tc>
          <w:tcPr>
            <w:tcW w:w="2936" w:type="dxa"/>
            <w:tcBorders>
              <w:top w:val="single" w:sz="6" w:space="0" w:color="000000"/>
              <w:left w:val="single" w:sz="6" w:space="0" w:color="000000"/>
              <w:bottom w:val="single" w:sz="6" w:space="0" w:color="000000"/>
              <w:right w:val="single" w:sz="12" w:space="0" w:color="000000"/>
            </w:tcBorders>
          </w:tcPr>
          <w:p w14:paraId="51B22119" w14:textId="77777777" w:rsidR="00985CBB" w:rsidRDefault="00985CBB">
            <w:pPr>
              <w:pStyle w:val="TableParagraph"/>
              <w:kinsoku w:val="0"/>
              <w:overflowPunct w:val="0"/>
              <w:spacing w:line="141" w:lineRule="exact"/>
              <w:ind w:left="39"/>
              <w:jc w:val="left"/>
              <w:rPr>
                <w:rFonts w:ascii="Arial" w:hAnsi="Arial" w:cs="Arial"/>
                <w:spacing w:val="-2"/>
                <w:sz w:val="14"/>
                <w:szCs w:val="14"/>
              </w:rPr>
            </w:pPr>
            <w:r>
              <w:rPr>
                <w:rFonts w:ascii="Arial" w:hAnsi="Arial" w:cs="Arial"/>
                <w:spacing w:val="-2"/>
                <w:sz w:val="14"/>
                <w:szCs w:val="14"/>
              </w:rPr>
              <w:t>StationingTo</w:t>
            </w:r>
          </w:p>
        </w:tc>
      </w:tr>
      <w:tr w:rsidR="00985CBB" w14:paraId="1AFE0DC4"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2BD55DDC"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337E7A8B" w14:textId="77777777" w:rsidR="00985CBB" w:rsidRDefault="00985CBB">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2150" w:type="dxa"/>
            <w:tcBorders>
              <w:top w:val="single" w:sz="6" w:space="0" w:color="000000"/>
              <w:left w:val="single" w:sz="6" w:space="0" w:color="000000"/>
              <w:bottom w:val="single" w:sz="6" w:space="0" w:color="000000"/>
              <w:right w:val="single" w:sz="6" w:space="0" w:color="000000"/>
            </w:tcBorders>
          </w:tcPr>
          <w:p w14:paraId="162FF420"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8B529FE"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918E238" w14:textId="77777777" w:rsidR="00985CBB" w:rsidRDefault="00985CBB">
            <w:pPr>
              <w:pStyle w:val="TableParagraph"/>
              <w:kinsoku w:val="0"/>
              <w:overflowPunct w:val="0"/>
              <w:spacing w:line="140" w:lineRule="exact"/>
              <w:ind w:left="333"/>
              <w:jc w:val="left"/>
              <w:rPr>
                <w:spacing w:val="-4"/>
                <w:sz w:val="14"/>
                <w:szCs w:val="14"/>
              </w:rPr>
            </w:pPr>
            <w:r>
              <w:rPr>
                <w:sz w:val="14"/>
                <w:szCs w:val="14"/>
              </w:rPr>
              <w:t>Název</w:t>
            </w:r>
            <w:r>
              <w:rPr>
                <w:spacing w:val="1"/>
                <w:sz w:val="14"/>
                <w:szCs w:val="14"/>
              </w:rPr>
              <w:t xml:space="preserve"> </w:t>
            </w:r>
            <w:r>
              <w:rPr>
                <w:sz w:val="14"/>
                <w:szCs w:val="14"/>
              </w:rPr>
              <w:t>klasifikačního</w:t>
            </w:r>
            <w:r>
              <w:rPr>
                <w:spacing w:val="1"/>
                <w:sz w:val="14"/>
                <w:szCs w:val="14"/>
              </w:rPr>
              <w:t xml:space="preserve"> </w:t>
            </w:r>
            <w:r>
              <w:rPr>
                <w:sz w:val="14"/>
                <w:szCs w:val="14"/>
              </w:rPr>
              <w:t>systému</w:t>
            </w:r>
            <w:r>
              <w:rPr>
                <w:spacing w:val="1"/>
                <w:sz w:val="14"/>
                <w:szCs w:val="14"/>
              </w:rPr>
              <w:t xml:space="preserve"> </w:t>
            </w:r>
            <w:r>
              <w:rPr>
                <w:sz w:val="14"/>
                <w:szCs w:val="14"/>
              </w:rPr>
              <w:t>(CoClass,</w:t>
            </w:r>
            <w:r>
              <w:rPr>
                <w:spacing w:val="1"/>
                <w:sz w:val="14"/>
                <w:szCs w:val="14"/>
              </w:rPr>
              <w:t xml:space="preserve"> </w:t>
            </w:r>
            <w:r>
              <w:rPr>
                <w:sz w:val="14"/>
                <w:szCs w:val="14"/>
              </w:rPr>
              <w:t>OTSKP,</w:t>
            </w:r>
            <w:r>
              <w:rPr>
                <w:spacing w:val="2"/>
                <w:sz w:val="14"/>
                <w:szCs w:val="14"/>
              </w:rPr>
              <w:t xml:space="preserve"> </w:t>
            </w:r>
            <w:r>
              <w:rPr>
                <w:sz w:val="14"/>
                <w:szCs w:val="14"/>
              </w:rPr>
              <w:t>RTS,</w:t>
            </w:r>
            <w:r>
              <w:rPr>
                <w:spacing w:val="2"/>
                <w:sz w:val="14"/>
                <w:szCs w:val="14"/>
              </w:rPr>
              <w:t xml:space="preserve"> </w:t>
            </w:r>
            <w:r>
              <w:rPr>
                <w:spacing w:val="-4"/>
                <w:sz w:val="14"/>
                <w:szCs w:val="14"/>
              </w:rPr>
              <w:t>ÚRS)</w:t>
            </w:r>
          </w:p>
        </w:tc>
        <w:tc>
          <w:tcPr>
            <w:tcW w:w="2936" w:type="dxa"/>
            <w:tcBorders>
              <w:top w:val="single" w:sz="6" w:space="0" w:color="000000"/>
              <w:left w:val="single" w:sz="6" w:space="0" w:color="000000"/>
              <w:bottom w:val="single" w:sz="6" w:space="0" w:color="000000"/>
              <w:right w:val="single" w:sz="12" w:space="0" w:color="000000"/>
            </w:tcBorders>
          </w:tcPr>
          <w:p w14:paraId="7AAB5C3A" w14:textId="77777777" w:rsidR="00985CBB" w:rsidRDefault="00985CBB">
            <w:pPr>
              <w:pStyle w:val="TableParagraph"/>
              <w:kinsoku w:val="0"/>
              <w:overflowPunct w:val="0"/>
              <w:spacing w:line="140" w:lineRule="exact"/>
              <w:ind w:left="39"/>
              <w:jc w:val="left"/>
              <w:rPr>
                <w:rFonts w:ascii="Arial" w:hAnsi="Arial" w:cs="Arial"/>
                <w:spacing w:val="-2"/>
                <w:sz w:val="14"/>
                <w:szCs w:val="14"/>
              </w:rPr>
            </w:pPr>
            <w:hyperlink r:id="rId19" w:history="1">
              <w:r>
                <w:rPr>
                  <w:rFonts w:ascii="Arial" w:hAnsi="Arial" w:cs="Arial"/>
                  <w:spacing w:val="-2"/>
                  <w:sz w:val="14"/>
                  <w:szCs w:val="14"/>
                </w:rPr>
                <w:t>Classification</w:t>
              </w:r>
            </w:hyperlink>
          </w:p>
        </w:tc>
      </w:tr>
      <w:tr w:rsidR="00985CBB" w14:paraId="23245B11"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1F62D2E0"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2D409778"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2150" w:type="dxa"/>
            <w:tcBorders>
              <w:top w:val="single" w:sz="6" w:space="0" w:color="000000"/>
              <w:left w:val="single" w:sz="6" w:space="0" w:color="000000"/>
              <w:bottom w:val="single" w:sz="6" w:space="0" w:color="000000"/>
              <w:right w:val="single" w:sz="6" w:space="0" w:color="000000"/>
            </w:tcBorders>
          </w:tcPr>
          <w:p w14:paraId="21FFA3FF"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7433976"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9005D2E" w14:textId="77777777" w:rsidR="00985CBB" w:rsidRDefault="00985CBB">
            <w:pPr>
              <w:pStyle w:val="TableParagraph"/>
              <w:kinsoku w:val="0"/>
              <w:overflowPunct w:val="0"/>
              <w:spacing w:line="140" w:lineRule="exact"/>
              <w:ind w:left="-24" w:right="-29"/>
              <w:jc w:val="left"/>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z w:val="14"/>
                <w:szCs w:val="14"/>
              </w:rPr>
              <w:t>číslo</w:t>
            </w:r>
            <w:r>
              <w:rPr>
                <w:spacing w:val="2"/>
                <w:sz w:val="14"/>
                <w:szCs w:val="14"/>
              </w:rPr>
              <w:t xml:space="preserve"> </w:t>
            </w:r>
            <w:r>
              <w:rPr>
                <w:spacing w:val="-2"/>
                <w:sz w:val="14"/>
                <w:szCs w:val="14"/>
              </w:rPr>
              <w:t>položky</w:t>
            </w:r>
          </w:p>
        </w:tc>
        <w:tc>
          <w:tcPr>
            <w:tcW w:w="2936" w:type="dxa"/>
            <w:tcBorders>
              <w:top w:val="single" w:sz="6" w:space="0" w:color="000000"/>
              <w:left w:val="single" w:sz="6" w:space="0" w:color="000000"/>
              <w:bottom w:val="single" w:sz="6" w:space="0" w:color="000000"/>
              <w:right w:val="single" w:sz="12" w:space="0" w:color="000000"/>
            </w:tcBorders>
          </w:tcPr>
          <w:p w14:paraId="3E03641C"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ClassificationReference</w:t>
            </w:r>
          </w:p>
        </w:tc>
      </w:tr>
      <w:tr w:rsidR="00985CBB" w14:paraId="0B5BD973"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44C66D4C"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CDFB0A7"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5DB1C646"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I2</w:t>
            </w:r>
          </w:p>
        </w:tc>
        <w:tc>
          <w:tcPr>
            <w:tcW w:w="2465" w:type="dxa"/>
            <w:tcBorders>
              <w:top w:val="single" w:sz="6" w:space="0" w:color="000000"/>
              <w:left w:val="single" w:sz="6" w:space="0" w:color="000000"/>
              <w:bottom w:val="single" w:sz="6" w:space="0" w:color="000000"/>
              <w:right w:val="single" w:sz="6" w:space="0" w:color="000000"/>
            </w:tcBorders>
            <w:shd w:val="clear" w:color="auto" w:fill="FFC000"/>
          </w:tcPr>
          <w:p w14:paraId="08105FCC" w14:textId="77777777" w:rsidR="00985CBB" w:rsidRDefault="00985CBB">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(trasy)</w:t>
            </w:r>
          </w:p>
        </w:tc>
        <w:tc>
          <w:tcPr>
            <w:tcW w:w="2150" w:type="dxa"/>
            <w:tcBorders>
              <w:top w:val="single" w:sz="6" w:space="0" w:color="000000"/>
              <w:left w:val="single" w:sz="6" w:space="0" w:color="000000"/>
              <w:bottom w:val="single" w:sz="6" w:space="0" w:color="000000"/>
              <w:right w:val="single" w:sz="6" w:space="0" w:color="000000"/>
            </w:tcBorders>
            <w:shd w:val="clear" w:color="auto" w:fill="FFC000"/>
          </w:tcPr>
          <w:p w14:paraId="7737CBF4"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FFC000"/>
          </w:tcPr>
          <w:p w14:paraId="32984E58"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FFC000"/>
          </w:tcPr>
          <w:p w14:paraId="180265CE" w14:textId="77777777" w:rsidR="00985CBB" w:rsidRDefault="00985CBB">
            <w:pPr>
              <w:pStyle w:val="TableParagraph"/>
              <w:kinsoku w:val="0"/>
              <w:overflowPunct w:val="0"/>
              <w:spacing w:line="140" w:lineRule="exact"/>
              <w:ind w:left="725"/>
              <w:jc w:val="left"/>
              <w:rPr>
                <w:spacing w:val="-2"/>
                <w:sz w:val="14"/>
                <w:szCs w:val="14"/>
              </w:rPr>
            </w:pPr>
            <w:r>
              <w:rPr>
                <w:sz w:val="14"/>
                <w:szCs w:val="14"/>
              </w:rPr>
              <w:t>Větev</w:t>
            </w:r>
            <w:r>
              <w:rPr>
                <w:spacing w:val="1"/>
                <w:sz w:val="14"/>
                <w:szCs w:val="14"/>
              </w:rPr>
              <w:t xml:space="preserve"> </w:t>
            </w:r>
            <w:r>
              <w:rPr>
                <w:sz w:val="14"/>
                <w:szCs w:val="14"/>
              </w:rPr>
              <w:t>A, Větev</w:t>
            </w:r>
            <w:r>
              <w:rPr>
                <w:spacing w:val="2"/>
                <w:sz w:val="14"/>
                <w:szCs w:val="14"/>
              </w:rPr>
              <w:t xml:space="preserve"> </w:t>
            </w:r>
            <w:r>
              <w:rPr>
                <w:sz w:val="14"/>
                <w:szCs w:val="14"/>
              </w:rPr>
              <w:t>B,</w:t>
            </w:r>
            <w:r>
              <w:rPr>
                <w:spacing w:val="1"/>
                <w:sz w:val="14"/>
                <w:szCs w:val="14"/>
              </w:rPr>
              <w:t xml:space="preserve"> </w:t>
            </w:r>
            <w:r>
              <w:rPr>
                <w:sz w:val="14"/>
                <w:szCs w:val="14"/>
              </w:rPr>
              <w:t>Doprovodná</w:t>
            </w:r>
            <w:r>
              <w:rPr>
                <w:spacing w:val="-1"/>
                <w:sz w:val="14"/>
                <w:szCs w:val="14"/>
              </w:rPr>
              <w:t xml:space="preserve"> </w:t>
            </w:r>
            <w:r>
              <w:rPr>
                <w:spacing w:val="-2"/>
                <w:sz w:val="14"/>
                <w:szCs w:val="14"/>
              </w:rPr>
              <w:t>komunikace</w:t>
            </w:r>
          </w:p>
        </w:tc>
        <w:tc>
          <w:tcPr>
            <w:tcW w:w="2936" w:type="dxa"/>
            <w:tcBorders>
              <w:top w:val="single" w:sz="6" w:space="0" w:color="000000"/>
              <w:left w:val="single" w:sz="6" w:space="0" w:color="000000"/>
              <w:bottom w:val="single" w:sz="6" w:space="0" w:color="000000"/>
              <w:right w:val="single" w:sz="12" w:space="0" w:color="000000"/>
            </w:tcBorders>
            <w:shd w:val="clear" w:color="auto" w:fill="FFC000"/>
          </w:tcPr>
          <w:p w14:paraId="2F084F87"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AlignmentName</w:t>
            </w:r>
          </w:p>
        </w:tc>
      </w:tr>
      <w:tr w:rsidR="00985CBB" w14:paraId="14FEEAC9"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5C88E2DD"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A741D38" w14:textId="77777777" w:rsidR="00985CBB" w:rsidRDefault="00985CBB">
            <w:pPr>
              <w:pStyle w:val="TableParagraph"/>
              <w:kinsoku w:val="0"/>
              <w:overflowPunct w:val="0"/>
              <w:spacing w:line="140" w:lineRule="exact"/>
              <w:ind w:left="34"/>
              <w:jc w:val="left"/>
              <w:rPr>
                <w:spacing w:val="-2"/>
                <w:sz w:val="14"/>
                <w:szCs w:val="14"/>
              </w:rPr>
            </w:pPr>
            <w:r>
              <w:rPr>
                <w:sz w:val="14"/>
                <w:szCs w:val="14"/>
              </w:rPr>
              <w:t>Fáze</w:t>
            </w:r>
            <w:r>
              <w:rPr>
                <w:spacing w:val="-2"/>
                <w:sz w:val="14"/>
                <w:szCs w:val="14"/>
              </w:rPr>
              <w:t xml:space="preserve"> projektu</w:t>
            </w:r>
          </w:p>
        </w:tc>
        <w:tc>
          <w:tcPr>
            <w:tcW w:w="2150" w:type="dxa"/>
            <w:tcBorders>
              <w:top w:val="single" w:sz="6" w:space="0" w:color="000000"/>
              <w:left w:val="single" w:sz="6" w:space="0" w:color="000000"/>
              <w:bottom w:val="single" w:sz="6" w:space="0" w:color="000000"/>
              <w:right w:val="single" w:sz="6" w:space="0" w:color="000000"/>
            </w:tcBorders>
          </w:tcPr>
          <w:p w14:paraId="23919429"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2ED9FD2"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118F43D" w14:textId="77777777" w:rsidR="00985CBB" w:rsidRDefault="00985CBB">
            <w:pPr>
              <w:pStyle w:val="TableParagraph"/>
              <w:kinsoku w:val="0"/>
              <w:overflowPunct w:val="0"/>
              <w:spacing w:line="140" w:lineRule="exact"/>
              <w:ind w:left="51" w:right="3"/>
              <w:rPr>
                <w:spacing w:val="-2"/>
                <w:sz w:val="14"/>
                <w:szCs w:val="14"/>
              </w:rPr>
            </w:pPr>
            <w:r>
              <w:rPr>
                <w:sz w:val="14"/>
                <w:szCs w:val="14"/>
              </w:rPr>
              <w:t>DUR, DSP,</w:t>
            </w:r>
            <w:r>
              <w:rPr>
                <w:spacing w:val="1"/>
                <w:sz w:val="14"/>
                <w:szCs w:val="14"/>
              </w:rPr>
              <w:t xml:space="preserve"> </w:t>
            </w:r>
            <w:r>
              <w:rPr>
                <w:spacing w:val="-2"/>
                <w:sz w:val="14"/>
                <w:szCs w:val="14"/>
              </w:rPr>
              <w:t>DSPS,…</w:t>
            </w:r>
          </w:p>
        </w:tc>
        <w:tc>
          <w:tcPr>
            <w:tcW w:w="2936" w:type="dxa"/>
            <w:tcBorders>
              <w:top w:val="single" w:sz="6" w:space="0" w:color="000000"/>
              <w:left w:val="single" w:sz="6" w:space="0" w:color="000000"/>
              <w:bottom w:val="single" w:sz="6" w:space="0" w:color="000000"/>
              <w:right w:val="single" w:sz="12" w:space="0" w:color="000000"/>
            </w:tcBorders>
          </w:tcPr>
          <w:p w14:paraId="055E7D70"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DesignPhase</w:t>
            </w:r>
          </w:p>
        </w:tc>
      </w:tr>
      <w:tr w:rsidR="00985CBB" w14:paraId="082B78F5"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1281E43C"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1C1D82A7" w14:textId="77777777" w:rsidR="00985CBB" w:rsidRDefault="00985CBB">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od</w:t>
            </w:r>
          </w:p>
        </w:tc>
        <w:tc>
          <w:tcPr>
            <w:tcW w:w="2150" w:type="dxa"/>
            <w:tcBorders>
              <w:top w:val="single" w:sz="6" w:space="0" w:color="000000"/>
              <w:left w:val="single" w:sz="6" w:space="0" w:color="000000"/>
              <w:bottom w:val="single" w:sz="6" w:space="0" w:color="000000"/>
              <w:right w:val="single" w:sz="6" w:space="0" w:color="000000"/>
            </w:tcBorders>
          </w:tcPr>
          <w:p w14:paraId="332A04A1" w14:textId="77777777" w:rsidR="00985CBB" w:rsidRDefault="00985CBB">
            <w:pPr>
              <w:pStyle w:val="TableParagraph"/>
              <w:kinsoku w:val="0"/>
              <w:overflowPunct w:val="0"/>
              <w:spacing w:line="140" w:lineRule="exact"/>
              <w:ind w:right="573"/>
              <w:jc w:val="right"/>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tcPr>
          <w:p w14:paraId="6E0064A9" w14:textId="77777777" w:rsidR="00985CBB" w:rsidRDefault="00985CBB">
            <w:pPr>
              <w:pStyle w:val="TableParagraph"/>
              <w:kinsoku w:val="0"/>
              <w:overflowPunct w:val="0"/>
              <w:spacing w:line="140" w:lineRule="exact"/>
              <w:ind w:right="522"/>
              <w:jc w:val="right"/>
              <w:rPr>
                <w:spacing w:val="-4"/>
                <w:sz w:val="14"/>
                <w:szCs w:val="14"/>
              </w:rPr>
            </w:pPr>
            <w:r>
              <w:rPr>
                <w:spacing w:val="-4"/>
                <w:sz w:val="14"/>
                <w:szCs w:val="14"/>
              </w:rPr>
              <w:t>[km]</w:t>
            </w:r>
          </w:p>
        </w:tc>
        <w:tc>
          <w:tcPr>
            <w:tcW w:w="3876" w:type="dxa"/>
            <w:tcBorders>
              <w:top w:val="single" w:sz="6" w:space="0" w:color="000000"/>
              <w:left w:val="single" w:sz="6" w:space="0" w:color="000000"/>
              <w:bottom w:val="single" w:sz="6" w:space="0" w:color="000000"/>
              <w:right w:val="single" w:sz="6" w:space="0" w:color="000000"/>
            </w:tcBorders>
          </w:tcPr>
          <w:p w14:paraId="20228EDF" w14:textId="77777777" w:rsidR="00985CBB" w:rsidRDefault="00985CBB">
            <w:pPr>
              <w:pStyle w:val="TableParagraph"/>
              <w:kinsoku w:val="0"/>
              <w:overflowPunct w:val="0"/>
              <w:spacing w:line="140" w:lineRule="exact"/>
              <w:ind w:left="49"/>
              <w:rPr>
                <w:spacing w:val="-4"/>
                <w:sz w:val="14"/>
                <w:szCs w:val="14"/>
              </w:rPr>
            </w:pPr>
            <w:r>
              <w:rPr>
                <w:spacing w:val="-4"/>
                <w:sz w:val="14"/>
                <w:szCs w:val="14"/>
              </w:rPr>
              <w:t>0,12</w:t>
            </w:r>
          </w:p>
        </w:tc>
        <w:tc>
          <w:tcPr>
            <w:tcW w:w="2936" w:type="dxa"/>
            <w:tcBorders>
              <w:top w:val="single" w:sz="6" w:space="0" w:color="000000"/>
              <w:left w:val="single" w:sz="6" w:space="0" w:color="000000"/>
              <w:bottom w:val="single" w:sz="6" w:space="0" w:color="000000"/>
              <w:right w:val="single" w:sz="12" w:space="0" w:color="000000"/>
            </w:tcBorders>
          </w:tcPr>
          <w:p w14:paraId="68CFD501"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StationingFrom</w:t>
            </w:r>
          </w:p>
        </w:tc>
      </w:tr>
      <w:tr w:rsidR="00985CBB" w14:paraId="48E7534C"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06CC1092"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5DA4620A" w14:textId="77777777" w:rsidR="00985CBB" w:rsidRDefault="00985CBB">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do</w:t>
            </w:r>
          </w:p>
        </w:tc>
        <w:tc>
          <w:tcPr>
            <w:tcW w:w="2150" w:type="dxa"/>
            <w:tcBorders>
              <w:top w:val="single" w:sz="6" w:space="0" w:color="000000"/>
              <w:left w:val="single" w:sz="6" w:space="0" w:color="000000"/>
              <w:bottom w:val="single" w:sz="6" w:space="0" w:color="000000"/>
              <w:right w:val="single" w:sz="6" w:space="0" w:color="000000"/>
            </w:tcBorders>
          </w:tcPr>
          <w:p w14:paraId="065211E6" w14:textId="77777777" w:rsidR="00985CBB" w:rsidRDefault="00985CBB">
            <w:pPr>
              <w:pStyle w:val="TableParagraph"/>
              <w:kinsoku w:val="0"/>
              <w:overflowPunct w:val="0"/>
              <w:spacing w:line="140" w:lineRule="exact"/>
              <w:ind w:right="573"/>
              <w:jc w:val="right"/>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tcPr>
          <w:p w14:paraId="15854620" w14:textId="77777777" w:rsidR="00985CBB" w:rsidRDefault="00985CBB">
            <w:pPr>
              <w:pStyle w:val="TableParagraph"/>
              <w:kinsoku w:val="0"/>
              <w:overflowPunct w:val="0"/>
              <w:spacing w:line="140" w:lineRule="exact"/>
              <w:ind w:right="522"/>
              <w:jc w:val="right"/>
              <w:rPr>
                <w:spacing w:val="-4"/>
                <w:sz w:val="14"/>
                <w:szCs w:val="14"/>
              </w:rPr>
            </w:pPr>
            <w:r>
              <w:rPr>
                <w:spacing w:val="-4"/>
                <w:sz w:val="14"/>
                <w:szCs w:val="14"/>
              </w:rPr>
              <w:t>[km]</w:t>
            </w:r>
          </w:p>
        </w:tc>
        <w:tc>
          <w:tcPr>
            <w:tcW w:w="3876" w:type="dxa"/>
            <w:tcBorders>
              <w:top w:val="single" w:sz="6" w:space="0" w:color="000000"/>
              <w:left w:val="single" w:sz="6" w:space="0" w:color="000000"/>
              <w:bottom w:val="single" w:sz="6" w:space="0" w:color="000000"/>
              <w:right w:val="single" w:sz="6" w:space="0" w:color="000000"/>
            </w:tcBorders>
          </w:tcPr>
          <w:p w14:paraId="34DFFB7D" w14:textId="77777777" w:rsidR="00985CBB" w:rsidRDefault="00985CBB">
            <w:pPr>
              <w:pStyle w:val="TableParagraph"/>
              <w:kinsoku w:val="0"/>
              <w:overflowPunct w:val="0"/>
              <w:spacing w:line="140" w:lineRule="exact"/>
              <w:ind w:left="49"/>
              <w:rPr>
                <w:spacing w:val="-4"/>
                <w:sz w:val="14"/>
                <w:szCs w:val="14"/>
              </w:rPr>
            </w:pPr>
            <w:r>
              <w:rPr>
                <w:spacing w:val="-4"/>
                <w:sz w:val="14"/>
                <w:szCs w:val="14"/>
              </w:rPr>
              <w:t>0,12</w:t>
            </w:r>
          </w:p>
        </w:tc>
        <w:tc>
          <w:tcPr>
            <w:tcW w:w="2936" w:type="dxa"/>
            <w:tcBorders>
              <w:top w:val="single" w:sz="6" w:space="0" w:color="000000"/>
              <w:left w:val="single" w:sz="6" w:space="0" w:color="000000"/>
              <w:bottom w:val="single" w:sz="6" w:space="0" w:color="000000"/>
              <w:right w:val="single" w:sz="12" w:space="0" w:color="000000"/>
            </w:tcBorders>
          </w:tcPr>
          <w:p w14:paraId="0FBFB74A"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StationingTo</w:t>
            </w:r>
          </w:p>
        </w:tc>
      </w:tr>
      <w:tr w:rsidR="00985CBB" w14:paraId="30A6CCF7"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6D735409"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C6BDDC5" w14:textId="77777777" w:rsidR="00985CBB" w:rsidRDefault="00985CBB">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2150" w:type="dxa"/>
            <w:tcBorders>
              <w:top w:val="single" w:sz="6" w:space="0" w:color="000000"/>
              <w:left w:val="single" w:sz="6" w:space="0" w:color="000000"/>
              <w:bottom w:val="single" w:sz="6" w:space="0" w:color="000000"/>
              <w:right w:val="single" w:sz="6" w:space="0" w:color="000000"/>
            </w:tcBorders>
          </w:tcPr>
          <w:p w14:paraId="5127BC30"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C6B4D62"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B84A189" w14:textId="77777777" w:rsidR="00985CBB" w:rsidRDefault="00985CBB">
            <w:pPr>
              <w:pStyle w:val="TableParagraph"/>
              <w:kinsoku w:val="0"/>
              <w:overflowPunct w:val="0"/>
              <w:spacing w:line="140" w:lineRule="exact"/>
              <w:ind w:left="333"/>
              <w:jc w:val="left"/>
              <w:rPr>
                <w:spacing w:val="-4"/>
                <w:sz w:val="14"/>
                <w:szCs w:val="14"/>
              </w:rPr>
            </w:pPr>
            <w:r>
              <w:rPr>
                <w:sz w:val="14"/>
                <w:szCs w:val="14"/>
              </w:rPr>
              <w:t>Název</w:t>
            </w:r>
            <w:r>
              <w:rPr>
                <w:spacing w:val="1"/>
                <w:sz w:val="14"/>
                <w:szCs w:val="14"/>
              </w:rPr>
              <w:t xml:space="preserve"> </w:t>
            </w:r>
            <w:r>
              <w:rPr>
                <w:sz w:val="14"/>
                <w:szCs w:val="14"/>
              </w:rPr>
              <w:t>klasifikačního</w:t>
            </w:r>
            <w:r>
              <w:rPr>
                <w:spacing w:val="1"/>
                <w:sz w:val="14"/>
                <w:szCs w:val="14"/>
              </w:rPr>
              <w:t xml:space="preserve"> </w:t>
            </w:r>
            <w:r>
              <w:rPr>
                <w:sz w:val="14"/>
                <w:szCs w:val="14"/>
              </w:rPr>
              <w:t>systému</w:t>
            </w:r>
            <w:r>
              <w:rPr>
                <w:spacing w:val="1"/>
                <w:sz w:val="14"/>
                <w:szCs w:val="14"/>
              </w:rPr>
              <w:t xml:space="preserve"> </w:t>
            </w:r>
            <w:r>
              <w:rPr>
                <w:sz w:val="14"/>
                <w:szCs w:val="14"/>
              </w:rPr>
              <w:t>(CoClass,</w:t>
            </w:r>
            <w:r>
              <w:rPr>
                <w:spacing w:val="1"/>
                <w:sz w:val="14"/>
                <w:szCs w:val="14"/>
              </w:rPr>
              <w:t xml:space="preserve"> </w:t>
            </w:r>
            <w:r>
              <w:rPr>
                <w:sz w:val="14"/>
                <w:szCs w:val="14"/>
              </w:rPr>
              <w:t>OTSKP,</w:t>
            </w:r>
            <w:r>
              <w:rPr>
                <w:spacing w:val="2"/>
                <w:sz w:val="14"/>
                <w:szCs w:val="14"/>
              </w:rPr>
              <w:t xml:space="preserve"> </w:t>
            </w:r>
            <w:r>
              <w:rPr>
                <w:sz w:val="14"/>
                <w:szCs w:val="14"/>
              </w:rPr>
              <w:t>RTS,</w:t>
            </w:r>
            <w:r>
              <w:rPr>
                <w:spacing w:val="2"/>
                <w:sz w:val="14"/>
                <w:szCs w:val="14"/>
              </w:rPr>
              <w:t xml:space="preserve"> </w:t>
            </w:r>
            <w:r>
              <w:rPr>
                <w:spacing w:val="-4"/>
                <w:sz w:val="14"/>
                <w:szCs w:val="14"/>
              </w:rPr>
              <w:t>ÚRS)</w:t>
            </w:r>
          </w:p>
        </w:tc>
        <w:tc>
          <w:tcPr>
            <w:tcW w:w="2936" w:type="dxa"/>
            <w:tcBorders>
              <w:top w:val="single" w:sz="6" w:space="0" w:color="000000"/>
              <w:left w:val="single" w:sz="6" w:space="0" w:color="000000"/>
              <w:bottom w:val="single" w:sz="6" w:space="0" w:color="000000"/>
              <w:right w:val="single" w:sz="12" w:space="0" w:color="000000"/>
            </w:tcBorders>
          </w:tcPr>
          <w:p w14:paraId="6A35E533" w14:textId="77777777" w:rsidR="00985CBB" w:rsidRDefault="00985CBB">
            <w:pPr>
              <w:pStyle w:val="TableParagraph"/>
              <w:kinsoku w:val="0"/>
              <w:overflowPunct w:val="0"/>
              <w:spacing w:line="140" w:lineRule="exact"/>
              <w:ind w:left="39"/>
              <w:jc w:val="left"/>
              <w:rPr>
                <w:rFonts w:ascii="Arial" w:hAnsi="Arial" w:cs="Arial"/>
                <w:spacing w:val="-2"/>
                <w:sz w:val="14"/>
                <w:szCs w:val="14"/>
              </w:rPr>
            </w:pPr>
            <w:hyperlink r:id="rId20" w:history="1">
              <w:r>
                <w:rPr>
                  <w:rFonts w:ascii="Arial" w:hAnsi="Arial" w:cs="Arial"/>
                  <w:spacing w:val="-2"/>
                  <w:sz w:val="14"/>
                  <w:szCs w:val="14"/>
                </w:rPr>
                <w:t>Classification</w:t>
              </w:r>
            </w:hyperlink>
          </w:p>
        </w:tc>
      </w:tr>
      <w:tr w:rsidR="00985CBB" w14:paraId="5936B2F2"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0A11E7BD"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6BF4067D"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2150" w:type="dxa"/>
            <w:tcBorders>
              <w:top w:val="single" w:sz="6" w:space="0" w:color="000000"/>
              <w:left w:val="single" w:sz="6" w:space="0" w:color="000000"/>
              <w:bottom w:val="single" w:sz="6" w:space="0" w:color="000000"/>
              <w:right w:val="single" w:sz="6" w:space="0" w:color="000000"/>
            </w:tcBorders>
          </w:tcPr>
          <w:p w14:paraId="0BA9D888"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0DE49B46"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62572F2" w14:textId="77777777" w:rsidR="00985CBB" w:rsidRDefault="00985CBB">
            <w:pPr>
              <w:pStyle w:val="TableParagraph"/>
              <w:kinsoku w:val="0"/>
              <w:overflowPunct w:val="0"/>
              <w:spacing w:line="140" w:lineRule="exact"/>
              <w:ind w:left="-24" w:right="-29"/>
              <w:jc w:val="left"/>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z w:val="14"/>
                <w:szCs w:val="14"/>
              </w:rPr>
              <w:t>číslo</w:t>
            </w:r>
            <w:r>
              <w:rPr>
                <w:spacing w:val="2"/>
                <w:sz w:val="14"/>
                <w:szCs w:val="14"/>
              </w:rPr>
              <w:t xml:space="preserve"> </w:t>
            </w:r>
            <w:r>
              <w:rPr>
                <w:spacing w:val="-2"/>
                <w:sz w:val="14"/>
                <w:szCs w:val="14"/>
              </w:rPr>
              <w:t>položky</w:t>
            </w:r>
          </w:p>
        </w:tc>
        <w:tc>
          <w:tcPr>
            <w:tcW w:w="2936" w:type="dxa"/>
            <w:tcBorders>
              <w:top w:val="single" w:sz="6" w:space="0" w:color="000000"/>
              <w:left w:val="single" w:sz="6" w:space="0" w:color="000000"/>
              <w:bottom w:val="single" w:sz="6" w:space="0" w:color="000000"/>
              <w:right w:val="single" w:sz="12" w:space="0" w:color="000000"/>
            </w:tcBorders>
          </w:tcPr>
          <w:p w14:paraId="35B76F54"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ClassificationReference</w:t>
            </w:r>
          </w:p>
        </w:tc>
      </w:tr>
      <w:tr w:rsidR="00985CBB" w14:paraId="01B68846" w14:textId="77777777">
        <w:trPr>
          <w:trHeight w:val="170"/>
        </w:trPr>
        <w:tc>
          <w:tcPr>
            <w:tcW w:w="14718" w:type="dxa"/>
            <w:gridSpan w:val="6"/>
            <w:tcBorders>
              <w:top w:val="single" w:sz="6" w:space="0" w:color="000000"/>
              <w:left w:val="single" w:sz="12" w:space="0" w:color="000000"/>
              <w:bottom w:val="none" w:sz="6" w:space="0" w:color="auto"/>
              <w:right w:val="single" w:sz="12" w:space="0" w:color="000000"/>
            </w:tcBorders>
          </w:tcPr>
          <w:p w14:paraId="227BC80E" w14:textId="77777777" w:rsidR="00985CBB" w:rsidRDefault="00985CBB">
            <w:pPr>
              <w:pStyle w:val="TableParagraph"/>
              <w:kinsoku w:val="0"/>
              <w:overflowPunct w:val="0"/>
              <w:jc w:val="left"/>
              <w:rPr>
                <w:rFonts w:ascii="Times New Roman" w:hAnsi="Times New Roman" w:cs="Times New Roman"/>
                <w:sz w:val="10"/>
                <w:szCs w:val="10"/>
              </w:rPr>
            </w:pPr>
          </w:p>
        </w:tc>
      </w:tr>
    </w:tbl>
    <w:p w14:paraId="529687F9" w14:textId="77777777" w:rsidR="00985CBB" w:rsidRDefault="00985CBB">
      <w:pPr>
        <w:rPr>
          <w:b/>
          <w:bCs/>
          <w:color w:val="FF0000"/>
        </w:rPr>
        <w:sectPr w:rsidR="00985CBB">
          <w:footerReference w:type="default" r:id="rId21"/>
          <w:pgSz w:w="16840" w:h="11910" w:orient="landscape"/>
          <w:pgMar w:top="1120" w:right="992" w:bottom="280" w:left="992" w:header="0" w:footer="0" w:gutter="0"/>
          <w:cols w:space="708" w:equalWidth="0">
            <w:col w:w="14856"/>
          </w:cols>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914"/>
        <w:gridCol w:w="2465"/>
        <w:gridCol w:w="2150"/>
        <w:gridCol w:w="1377"/>
        <w:gridCol w:w="3876"/>
        <w:gridCol w:w="2936"/>
      </w:tblGrid>
      <w:tr w:rsidR="00985CBB" w14:paraId="518792D5"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73EB2B2E"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lastRenderedPageBreak/>
              <w:t>I3</w:t>
            </w:r>
          </w:p>
        </w:tc>
        <w:tc>
          <w:tcPr>
            <w:tcW w:w="2465" w:type="dxa"/>
            <w:tcBorders>
              <w:top w:val="single" w:sz="6" w:space="0" w:color="000000"/>
              <w:left w:val="single" w:sz="6" w:space="0" w:color="000000"/>
              <w:bottom w:val="single" w:sz="6" w:space="0" w:color="000000"/>
              <w:right w:val="single" w:sz="6" w:space="0" w:color="000000"/>
            </w:tcBorders>
            <w:shd w:val="clear" w:color="auto" w:fill="FFC000"/>
          </w:tcPr>
          <w:p w14:paraId="1FE47EBF" w14:textId="77777777" w:rsidR="00985CBB" w:rsidRDefault="00985CBB">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(trasy)</w:t>
            </w:r>
          </w:p>
        </w:tc>
        <w:tc>
          <w:tcPr>
            <w:tcW w:w="2150" w:type="dxa"/>
            <w:tcBorders>
              <w:top w:val="single" w:sz="6" w:space="0" w:color="000000"/>
              <w:left w:val="single" w:sz="6" w:space="0" w:color="000000"/>
              <w:bottom w:val="single" w:sz="6" w:space="0" w:color="000000"/>
              <w:right w:val="single" w:sz="6" w:space="0" w:color="000000"/>
            </w:tcBorders>
            <w:shd w:val="clear" w:color="auto" w:fill="FFC000"/>
          </w:tcPr>
          <w:p w14:paraId="1BDF22C1"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FFC000"/>
          </w:tcPr>
          <w:p w14:paraId="5A4516E2"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FFC000"/>
          </w:tcPr>
          <w:p w14:paraId="278BD4F6" w14:textId="77777777" w:rsidR="00985CBB" w:rsidRDefault="00985CBB">
            <w:pPr>
              <w:pStyle w:val="TableParagraph"/>
              <w:kinsoku w:val="0"/>
              <w:overflowPunct w:val="0"/>
              <w:spacing w:line="140" w:lineRule="exact"/>
              <w:ind w:left="50"/>
              <w:rPr>
                <w:spacing w:val="-2"/>
                <w:sz w:val="14"/>
                <w:szCs w:val="14"/>
              </w:rPr>
            </w:pPr>
            <w:r>
              <w:rPr>
                <w:sz w:val="14"/>
                <w:szCs w:val="14"/>
              </w:rPr>
              <w:t>Větev</w:t>
            </w:r>
            <w:r>
              <w:rPr>
                <w:spacing w:val="1"/>
                <w:sz w:val="14"/>
                <w:szCs w:val="14"/>
              </w:rPr>
              <w:t xml:space="preserve"> </w:t>
            </w:r>
            <w:r>
              <w:rPr>
                <w:sz w:val="14"/>
                <w:szCs w:val="14"/>
              </w:rPr>
              <w:t>A, Větev</w:t>
            </w:r>
            <w:r>
              <w:rPr>
                <w:spacing w:val="2"/>
                <w:sz w:val="14"/>
                <w:szCs w:val="14"/>
              </w:rPr>
              <w:t xml:space="preserve"> </w:t>
            </w:r>
            <w:r>
              <w:rPr>
                <w:sz w:val="14"/>
                <w:szCs w:val="14"/>
              </w:rPr>
              <w:t>B,</w:t>
            </w:r>
            <w:r>
              <w:rPr>
                <w:spacing w:val="1"/>
                <w:sz w:val="14"/>
                <w:szCs w:val="14"/>
              </w:rPr>
              <w:t xml:space="preserve"> </w:t>
            </w:r>
            <w:r>
              <w:rPr>
                <w:sz w:val="14"/>
                <w:szCs w:val="14"/>
              </w:rPr>
              <w:t>Doprovodná</w:t>
            </w:r>
            <w:r>
              <w:rPr>
                <w:spacing w:val="-1"/>
                <w:sz w:val="14"/>
                <w:szCs w:val="14"/>
              </w:rPr>
              <w:t xml:space="preserve"> </w:t>
            </w:r>
            <w:r>
              <w:rPr>
                <w:spacing w:val="-2"/>
                <w:sz w:val="14"/>
                <w:szCs w:val="14"/>
              </w:rPr>
              <w:t>komunikace</w:t>
            </w:r>
          </w:p>
        </w:tc>
        <w:tc>
          <w:tcPr>
            <w:tcW w:w="2936" w:type="dxa"/>
            <w:tcBorders>
              <w:top w:val="single" w:sz="6" w:space="0" w:color="000000"/>
              <w:left w:val="single" w:sz="6" w:space="0" w:color="000000"/>
              <w:bottom w:val="single" w:sz="6" w:space="0" w:color="000000"/>
              <w:right w:val="single" w:sz="12" w:space="0" w:color="000000"/>
            </w:tcBorders>
            <w:shd w:val="clear" w:color="auto" w:fill="FFC000"/>
          </w:tcPr>
          <w:p w14:paraId="3A75BAAF"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AlignmentName</w:t>
            </w:r>
          </w:p>
        </w:tc>
      </w:tr>
      <w:tr w:rsidR="00985CBB" w14:paraId="5DECF02C"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5918C540"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26541A38" w14:textId="77777777" w:rsidR="00985CBB" w:rsidRDefault="00985CBB">
            <w:pPr>
              <w:pStyle w:val="TableParagraph"/>
              <w:kinsoku w:val="0"/>
              <w:overflowPunct w:val="0"/>
              <w:spacing w:line="140" w:lineRule="exact"/>
              <w:ind w:left="34"/>
              <w:jc w:val="left"/>
              <w:rPr>
                <w:spacing w:val="-2"/>
                <w:sz w:val="14"/>
                <w:szCs w:val="14"/>
              </w:rPr>
            </w:pPr>
            <w:r>
              <w:rPr>
                <w:sz w:val="14"/>
                <w:szCs w:val="14"/>
              </w:rPr>
              <w:t>Fáze</w:t>
            </w:r>
            <w:r>
              <w:rPr>
                <w:spacing w:val="-2"/>
                <w:sz w:val="14"/>
                <w:szCs w:val="14"/>
              </w:rPr>
              <w:t xml:space="preserve"> projektu</w:t>
            </w:r>
          </w:p>
        </w:tc>
        <w:tc>
          <w:tcPr>
            <w:tcW w:w="2150" w:type="dxa"/>
            <w:tcBorders>
              <w:top w:val="single" w:sz="6" w:space="0" w:color="000000"/>
              <w:left w:val="single" w:sz="6" w:space="0" w:color="000000"/>
              <w:bottom w:val="single" w:sz="6" w:space="0" w:color="000000"/>
              <w:right w:val="single" w:sz="6" w:space="0" w:color="000000"/>
            </w:tcBorders>
          </w:tcPr>
          <w:p w14:paraId="037E9463"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A0F5CBA"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A651F57" w14:textId="77777777" w:rsidR="00985CBB" w:rsidRDefault="00985CBB">
            <w:pPr>
              <w:pStyle w:val="TableParagraph"/>
              <w:kinsoku w:val="0"/>
              <w:overflowPunct w:val="0"/>
              <w:spacing w:line="140" w:lineRule="exact"/>
              <w:ind w:left="51" w:right="3"/>
              <w:rPr>
                <w:spacing w:val="-2"/>
                <w:sz w:val="14"/>
                <w:szCs w:val="14"/>
              </w:rPr>
            </w:pPr>
            <w:r>
              <w:rPr>
                <w:sz w:val="14"/>
                <w:szCs w:val="14"/>
              </w:rPr>
              <w:t>DUR, DSP,</w:t>
            </w:r>
            <w:r>
              <w:rPr>
                <w:spacing w:val="1"/>
                <w:sz w:val="14"/>
                <w:szCs w:val="14"/>
              </w:rPr>
              <w:t xml:space="preserve"> </w:t>
            </w:r>
            <w:r>
              <w:rPr>
                <w:spacing w:val="-2"/>
                <w:sz w:val="14"/>
                <w:szCs w:val="14"/>
              </w:rPr>
              <w:t>DSPS,…</w:t>
            </w:r>
          </w:p>
        </w:tc>
        <w:tc>
          <w:tcPr>
            <w:tcW w:w="2936" w:type="dxa"/>
            <w:tcBorders>
              <w:top w:val="single" w:sz="6" w:space="0" w:color="000000"/>
              <w:left w:val="single" w:sz="6" w:space="0" w:color="000000"/>
              <w:bottom w:val="single" w:sz="6" w:space="0" w:color="000000"/>
              <w:right w:val="single" w:sz="12" w:space="0" w:color="000000"/>
            </w:tcBorders>
          </w:tcPr>
          <w:p w14:paraId="0470294C"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DesignPhase</w:t>
            </w:r>
          </w:p>
        </w:tc>
      </w:tr>
      <w:tr w:rsidR="00985CBB" w14:paraId="226F3E70"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65C69E3A"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FB0F389" w14:textId="77777777" w:rsidR="00985CBB" w:rsidRDefault="00985CBB">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od</w:t>
            </w:r>
          </w:p>
        </w:tc>
        <w:tc>
          <w:tcPr>
            <w:tcW w:w="2150" w:type="dxa"/>
            <w:tcBorders>
              <w:top w:val="single" w:sz="6" w:space="0" w:color="000000"/>
              <w:left w:val="single" w:sz="6" w:space="0" w:color="000000"/>
              <w:bottom w:val="single" w:sz="6" w:space="0" w:color="000000"/>
              <w:right w:val="single" w:sz="6" w:space="0" w:color="000000"/>
            </w:tcBorders>
          </w:tcPr>
          <w:p w14:paraId="127B87CB" w14:textId="77777777" w:rsidR="00985CBB" w:rsidRDefault="00985CBB">
            <w:pPr>
              <w:pStyle w:val="TableParagraph"/>
              <w:kinsoku w:val="0"/>
              <w:overflowPunct w:val="0"/>
              <w:spacing w:line="140" w:lineRule="exact"/>
              <w:ind w:left="47" w:right="1"/>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tcPr>
          <w:p w14:paraId="281532FD" w14:textId="77777777" w:rsidR="00985CBB" w:rsidRDefault="00985CBB">
            <w:pPr>
              <w:pStyle w:val="TableParagraph"/>
              <w:kinsoku w:val="0"/>
              <w:overflowPunct w:val="0"/>
              <w:spacing w:line="140" w:lineRule="exact"/>
              <w:ind w:left="48"/>
              <w:rPr>
                <w:spacing w:val="-4"/>
                <w:sz w:val="14"/>
                <w:szCs w:val="14"/>
              </w:rPr>
            </w:pPr>
            <w:r>
              <w:rPr>
                <w:spacing w:val="-4"/>
                <w:sz w:val="14"/>
                <w:szCs w:val="14"/>
              </w:rPr>
              <w:t>[km]</w:t>
            </w:r>
          </w:p>
        </w:tc>
        <w:tc>
          <w:tcPr>
            <w:tcW w:w="3876" w:type="dxa"/>
            <w:tcBorders>
              <w:top w:val="single" w:sz="6" w:space="0" w:color="000000"/>
              <w:left w:val="single" w:sz="6" w:space="0" w:color="000000"/>
              <w:bottom w:val="single" w:sz="6" w:space="0" w:color="000000"/>
              <w:right w:val="single" w:sz="6" w:space="0" w:color="000000"/>
            </w:tcBorders>
          </w:tcPr>
          <w:p w14:paraId="5051EF3F" w14:textId="77777777" w:rsidR="00985CBB" w:rsidRDefault="00985CBB">
            <w:pPr>
              <w:pStyle w:val="TableParagraph"/>
              <w:kinsoku w:val="0"/>
              <w:overflowPunct w:val="0"/>
              <w:spacing w:line="140" w:lineRule="exact"/>
              <w:ind w:left="49"/>
              <w:rPr>
                <w:spacing w:val="-4"/>
                <w:sz w:val="14"/>
                <w:szCs w:val="14"/>
              </w:rPr>
            </w:pPr>
            <w:r>
              <w:rPr>
                <w:spacing w:val="-4"/>
                <w:sz w:val="14"/>
                <w:szCs w:val="14"/>
              </w:rPr>
              <w:t>0,12</w:t>
            </w:r>
          </w:p>
        </w:tc>
        <w:tc>
          <w:tcPr>
            <w:tcW w:w="2936" w:type="dxa"/>
            <w:tcBorders>
              <w:top w:val="single" w:sz="6" w:space="0" w:color="000000"/>
              <w:left w:val="single" w:sz="6" w:space="0" w:color="000000"/>
              <w:bottom w:val="single" w:sz="6" w:space="0" w:color="000000"/>
              <w:right w:val="single" w:sz="12" w:space="0" w:color="000000"/>
            </w:tcBorders>
          </w:tcPr>
          <w:p w14:paraId="72542DD5"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StationingFrom</w:t>
            </w:r>
          </w:p>
        </w:tc>
      </w:tr>
      <w:tr w:rsidR="00985CBB" w14:paraId="1ACA2517"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20BB247C"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46735BB3" w14:textId="77777777" w:rsidR="00985CBB" w:rsidRDefault="00985CBB">
            <w:pPr>
              <w:pStyle w:val="TableParagraph"/>
              <w:kinsoku w:val="0"/>
              <w:overflowPunct w:val="0"/>
              <w:spacing w:line="141"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do</w:t>
            </w:r>
          </w:p>
        </w:tc>
        <w:tc>
          <w:tcPr>
            <w:tcW w:w="2150" w:type="dxa"/>
            <w:tcBorders>
              <w:top w:val="single" w:sz="6" w:space="0" w:color="000000"/>
              <w:left w:val="single" w:sz="6" w:space="0" w:color="000000"/>
              <w:bottom w:val="single" w:sz="6" w:space="0" w:color="000000"/>
              <w:right w:val="single" w:sz="6" w:space="0" w:color="000000"/>
            </w:tcBorders>
          </w:tcPr>
          <w:p w14:paraId="5291B3C6" w14:textId="77777777" w:rsidR="00985CBB" w:rsidRDefault="00985CBB">
            <w:pPr>
              <w:pStyle w:val="TableParagraph"/>
              <w:kinsoku w:val="0"/>
              <w:overflowPunct w:val="0"/>
              <w:spacing w:line="141" w:lineRule="exact"/>
              <w:ind w:left="47" w:right="1"/>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tcPr>
          <w:p w14:paraId="3AAA934A" w14:textId="77777777" w:rsidR="00985CBB" w:rsidRDefault="00985CBB">
            <w:pPr>
              <w:pStyle w:val="TableParagraph"/>
              <w:kinsoku w:val="0"/>
              <w:overflowPunct w:val="0"/>
              <w:spacing w:line="141" w:lineRule="exact"/>
              <w:ind w:left="48"/>
              <w:rPr>
                <w:spacing w:val="-4"/>
                <w:sz w:val="14"/>
                <w:szCs w:val="14"/>
              </w:rPr>
            </w:pPr>
            <w:r>
              <w:rPr>
                <w:spacing w:val="-4"/>
                <w:sz w:val="14"/>
                <w:szCs w:val="14"/>
              </w:rPr>
              <w:t>[km]</w:t>
            </w:r>
          </w:p>
        </w:tc>
        <w:tc>
          <w:tcPr>
            <w:tcW w:w="3876" w:type="dxa"/>
            <w:tcBorders>
              <w:top w:val="single" w:sz="6" w:space="0" w:color="000000"/>
              <w:left w:val="single" w:sz="6" w:space="0" w:color="000000"/>
              <w:bottom w:val="single" w:sz="6" w:space="0" w:color="000000"/>
              <w:right w:val="single" w:sz="6" w:space="0" w:color="000000"/>
            </w:tcBorders>
          </w:tcPr>
          <w:p w14:paraId="3CE147FD" w14:textId="77777777" w:rsidR="00985CBB" w:rsidRDefault="00985CBB">
            <w:pPr>
              <w:pStyle w:val="TableParagraph"/>
              <w:kinsoku w:val="0"/>
              <w:overflowPunct w:val="0"/>
              <w:spacing w:line="141" w:lineRule="exact"/>
              <w:ind w:left="49"/>
              <w:rPr>
                <w:spacing w:val="-4"/>
                <w:sz w:val="14"/>
                <w:szCs w:val="14"/>
              </w:rPr>
            </w:pPr>
            <w:r>
              <w:rPr>
                <w:spacing w:val="-4"/>
                <w:sz w:val="14"/>
                <w:szCs w:val="14"/>
              </w:rPr>
              <w:t>0,12</w:t>
            </w:r>
          </w:p>
        </w:tc>
        <w:tc>
          <w:tcPr>
            <w:tcW w:w="2936" w:type="dxa"/>
            <w:tcBorders>
              <w:top w:val="single" w:sz="6" w:space="0" w:color="000000"/>
              <w:left w:val="single" w:sz="6" w:space="0" w:color="000000"/>
              <w:bottom w:val="single" w:sz="6" w:space="0" w:color="000000"/>
              <w:right w:val="single" w:sz="12" w:space="0" w:color="000000"/>
            </w:tcBorders>
          </w:tcPr>
          <w:p w14:paraId="2993810A" w14:textId="77777777" w:rsidR="00985CBB" w:rsidRDefault="00985CBB">
            <w:pPr>
              <w:pStyle w:val="TableParagraph"/>
              <w:kinsoku w:val="0"/>
              <w:overflowPunct w:val="0"/>
              <w:spacing w:line="141" w:lineRule="exact"/>
              <w:ind w:left="39"/>
              <w:jc w:val="left"/>
              <w:rPr>
                <w:rFonts w:ascii="Arial" w:hAnsi="Arial" w:cs="Arial"/>
                <w:spacing w:val="-2"/>
                <w:sz w:val="14"/>
                <w:szCs w:val="14"/>
              </w:rPr>
            </w:pPr>
            <w:r>
              <w:rPr>
                <w:rFonts w:ascii="Arial" w:hAnsi="Arial" w:cs="Arial"/>
                <w:spacing w:val="-2"/>
                <w:sz w:val="14"/>
                <w:szCs w:val="14"/>
              </w:rPr>
              <w:t>StationingTo</w:t>
            </w:r>
          </w:p>
        </w:tc>
      </w:tr>
      <w:tr w:rsidR="00985CBB" w14:paraId="78E7B00F"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57FDAFA2"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3A47B03F" w14:textId="77777777" w:rsidR="00985CBB" w:rsidRDefault="00985CBB">
            <w:pPr>
              <w:pStyle w:val="TableParagraph"/>
              <w:kinsoku w:val="0"/>
              <w:overflowPunct w:val="0"/>
              <w:spacing w:line="140" w:lineRule="exact"/>
              <w:ind w:left="34"/>
              <w:jc w:val="left"/>
              <w:rPr>
                <w:spacing w:val="-2"/>
                <w:sz w:val="14"/>
                <w:szCs w:val="14"/>
              </w:rPr>
            </w:pPr>
            <w:r>
              <w:rPr>
                <w:sz w:val="14"/>
                <w:szCs w:val="14"/>
              </w:rPr>
              <w:t>Ozančení</w:t>
            </w:r>
            <w:r>
              <w:rPr>
                <w:spacing w:val="2"/>
                <w:sz w:val="14"/>
                <w:szCs w:val="14"/>
              </w:rPr>
              <w:t xml:space="preserve"> </w:t>
            </w:r>
            <w:r>
              <w:rPr>
                <w:sz w:val="14"/>
                <w:szCs w:val="14"/>
              </w:rPr>
              <w:t>průjezdného</w:t>
            </w:r>
            <w:r>
              <w:rPr>
                <w:spacing w:val="1"/>
                <w:sz w:val="14"/>
                <w:szCs w:val="14"/>
              </w:rPr>
              <w:t xml:space="preserve"> </w:t>
            </w:r>
            <w:r>
              <w:rPr>
                <w:spacing w:val="-2"/>
                <w:sz w:val="14"/>
                <w:szCs w:val="14"/>
              </w:rPr>
              <w:t>profilu</w:t>
            </w:r>
          </w:p>
        </w:tc>
        <w:tc>
          <w:tcPr>
            <w:tcW w:w="2150" w:type="dxa"/>
            <w:tcBorders>
              <w:top w:val="single" w:sz="6" w:space="0" w:color="000000"/>
              <w:left w:val="single" w:sz="6" w:space="0" w:color="000000"/>
              <w:bottom w:val="single" w:sz="6" w:space="0" w:color="000000"/>
              <w:right w:val="single" w:sz="6" w:space="0" w:color="000000"/>
            </w:tcBorders>
          </w:tcPr>
          <w:p w14:paraId="6B4124EB"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D3248E0"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D229CCE" w14:textId="77777777" w:rsidR="00985CBB" w:rsidRDefault="00985CBB">
            <w:pPr>
              <w:pStyle w:val="TableParagraph"/>
              <w:kinsoku w:val="0"/>
              <w:overflowPunct w:val="0"/>
              <w:spacing w:line="140" w:lineRule="exact"/>
              <w:ind w:left="49"/>
              <w:rPr>
                <w:spacing w:val="-2"/>
                <w:sz w:val="14"/>
                <w:szCs w:val="14"/>
              </w:rPr>
            </w:pPr>
            <w:r>
              <w:rPr>
                <w:sz w:val="14"/>
                <w:szCs w:val="14"/>
              </w:rPr>
              <w:t>Průzejdný</w:t>
            </w:r>
            <w:r>
              <w:rPr>
                <w:spacing w:val="1"/>
                <w:sz w:val="14"/>
                <w:szCs w:val="14"/>
              </w:rPr>
              <w:t xml:space="preserve"> </w:t>
            </w:r>
            <w:r>
              <w:rPr>
                <w:sz w:val="14"/>
                <w:szCs w:val="14"/>
              </w:rPr>
              <w:t>profil</w:t>
            </w:r>
            <w:r>
              <w:rPr>
                <w:spacing w:val="3"/>
                <w:sz w:val="14"/>
                <w:szCs w:val="14"/>
              </w:rPr>
              <w:t xml:space="preserve"> </w:t>
            </w:r>
            <w:r>
              <w:rPr>
                <w:sz w:val="14"/>
                <w:szCs w:val="14"/>
              </w:rPr>
              <w:t xml:space="preserve">dle </w:t>
            </w:r>
            <w:r>
              <w:rPr>
                <w:spacing w:val="-2"/>
                <w:sz w:val="14"/>
                <w:szCs w:val="14"/>
              </w:rPr>
              <w:t>736201</w:t>
            </w:r>
          </w:p>
        </w:tc>
        <w:tc>
          <w:tcPr>
            <w:tcW w:w="2936" w:type="dxa"/>
            <w:tcBorders>
              <w:top w:val="single" w:sz="6" w:space="0" w:color="000000"/>
              <w:left w:val="single" w:sz="6" w:space="0" w:color="000000"/>
              <w:bottom w:val="single" w:sz="6" w:space="0" w:color="000000"/>
              <w:right w:val="single" w:sz="12" w:space="0" w:color="000000"/>
            </w:tcBorders>
          </w:tcPr>
          <w:p w14:paraId="43E66619"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Lable,</w:t>
            </w:r>
            <w:r>
              <w:rPr>
                <w:rFonts w:ascii="Arial" w:hAnsi="Arial" w:cs="Arial"/>
                <w:spacing w:val="1"/>
                <w:sz w:val="14"/>
                <w:szCs w:val="14"/>
              </w:rPr>
              <w:t xml:space="preserve"> </w:t>
            </w:r>
            <w:r>
              <w:rPr>
                <w:rFonts w:ascii="Arial" w:hAnsi="Arial" w:cs="Arial"/>
                <w:spacing w:val="-2"/>
                <w:sz w:val="14"/>
                <w:szCs w:val="14"/>
              </w:rPr>
              <w:t>A:LinearRefMethod</w:t>
            </w:r>
          </w:p>
        </w:tc>
      </w:tr>
      <w:tr w:rsidR="00985CBB" w14:paraId="52D942F4"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6B5A2DA0"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D954ED4" w14:textId="77777777" w:rsidR="00985CBB" w:rsidRDefault="00985CBB">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2150" w:type="dxa"/>
            <w:tcBorders>
              <w:top w:val="single" w:sz="6" w:space="0" w:color="000000"/>
              <w:left w:val="single" w:sz="6" w:space="0" w:color="000000"/>
              <w:bottom w:val="single" w:sz="6" w:space="0" w:color="000000"/>
              <w:right w:val="single" w:sz="6" w:space="0" w:color="000000"/>
            </w:tcBorders>
          </w:tcPr>
          <w:p w14:paraId="63FE1705"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5C60C56"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9D3F9D6" w14:textId="77777777" w:rsidR="00985CBB" w:rsidRDefault="00985CBB">
            <w:pPr>
              <w:pStyle w:val="TableParagraph"/>
              <w:kinsoku w:val="0"/>
              <w:overflowPunct w:val="0"/>
              <w:spacing w:line="140" w:lineRule="exact"/>
              <w:ind w:left="51" w:right="3"/>
              <w:rPr>
                <w:spacing w:val="-4"/>
                <w:sz w:val="14"/>
                <w:szCs w:val="14"/>
              </w:rPr>
            </w:pPr>
            <w:r>
              <w:rPr>
                <w:sz w:val="14"/>
                <w:szCs w:val="14"/>
              </w:rPr>
              <w:t>Název</w:t>
            </w:r>
            <w:r>
              <w:rPr>
                <w:spacing w:val="1"/>
                <w:sz w:val="14"/>
                <w:szCs w:val="14"/>
              </w:rPr>
              <w:t xml:space="preserve"> </w:t>
            </w:r>
            <w:r>
              <w:rPr>
                <w:sz w:val="14"/>
                <w:szCs w:val="14"/>
              </w:rPr>
              <w:t>klasifikačního</w:t>
            </w:r>
            <w:r>
              <w:rPr>
                <w:spacing w:val="1"/>
                <w:sz w:val="14"/>
                <w:szCs w:val="14"/>
              </w:rPr>
              <w:t xml:space="preserve"> </w:t>
            </w:r>
            <w:r>
              <w:rPr>
                <w:sz w:val="14"/>
                <w:szCs w:val="14"/>
              </w:rPr>
              <w:t>systému</w:t>
            </w:r>
            <w:r>
              <w:rPr>
                <w:spacing w:val="1"/>
                <w:sz w:val="14"/>
                <w:szCs w:val="14"/>
              </w:rPr>
              <w:t xml:space="preserve"> </w:t>
            </w:r>
            <w:r>
              <w:rPr>
                <w:sz w:val="14"/>
                <w:szCs w:val="14"/>
              </w:rPr>
              <w:t>(CoClass,</w:t>
            </w:r>
            <w:r>
              <w:rPr>
                <w:spacing w:val="1"/>
                <w:sz w:val="14"/>
                <w:szCs w:val="14"/>
              </w:rPr>
              <w:t xml:space="preserve"> </w:t>
            </w:r>
            <w:r>
              <w:rPr>
                <w:sz w:val="14"/>
                <w:szCs w:val="14"/>
              </w:rPr>
              <w:t>OTSKP,</w:t>
            </w:r>
            <w:r>
              <w:rPr>
                <w:spacing w:val="2"/>
                <w:sz w:val="14"/>
                <w:szCs w:val="14"/>
              </w:rPr>
              <w:t xml:space="preserve"> </w:t>
            </w:r>
            <w:r>
              <w:rPr>
                <w:sz w:val="14"/>
                <w:szCs w:val="14"/>
              </w:rPr>
              <w:t>RTS,</w:t>
            </w:r>
            <w:r>
              <w:rPr>
                <w:spacing w:val="2"/>
                <w:sz w:val="14"/>
                <w:szCs w:val="14"/>
              </w:rPr>
              <w:t xml:space="preserve"> </w:t>
            </w:r>
            <w:r>
              <w:rPr>
                <w:spacing w:val="-4"/>
                <w:sz w:val="14"/>
                <w:szCs w:val="14"/>
              </w:rPr>
              <w:t>ÚRS)</w:t>
            </w:r>
          </w:p>
        </w:tc>
        <w:tc>
          <w:tcPr>
            <w:tcW w:w="2936" w:type="dxa"/>
            <w:tcBorders>
              <w:top w:val="single" w:sz="6" w:space="0" w:color="000000"/>
              <w:left w:val="single" w:sz="6" w:space="0" w:color="000000"/>
              <w:bottom w:val="single" w:sz="6" w:space="0" w:color="000000"/>
              <w:right w:val="single" w:sz="12" w:space="0" w:color="000000"/>
            </w:tcBorders>
          </w:tcPr>
          <w:p w14:paraId="1424623C" w14:textId="77777777" w:rsidR="00985CBB" w:rsidRDefault="00985CBB">
            <w:pPr>
              <w:pStyle w:val="TableParagraph"/>
              <w:kinsoku w:val="0"/>
              <w:overflowPunct w:val="0"/>
              <w:spacing w:line="140" w:lineRule="exact"/>
              <w:ind w:left="39"/>
              <w:jc w:val="left"/>
              <w:rPr>
                <w:rFonts w:ascii="Arial" w:hAnsi="Arial" w:cs="Arial"/>
                <w:spacing w:val="-2"/>
                <w:sz w:val="14"/>
                <w:szCs w:val="14"/>
              </w:rPr>
            </w:pPr>
            <w:hyperlink r:id="rId22" w:history="1">
              <w:r>
                <w:rPr>
                  <w:rFonts w:ascii="Arial" w:hAnsi="Arial" w:cs="Arial"/>
                  <w:spacing w:val="-2"/>
                  <w:sz w:val="14"/>
                  <w:szCs w:val="14"/>
                </w:rPr>
                <w:t>Classification</w:t>
              </w:r>
            </w:hyperlink>
          </w:p>
        </w:tc>
      </w:tr>
      <w:tr w:rsidR="00985CBB" w14:paraId="0E76884C"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73EA7C74"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5B56AFA"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2150" w:type="dxa"/>
            <w:tcBorders>
              <w:top w:val="single" w:sz="6" w:space="0" w:color="000000"/>
              <w:left w:val="single" w:sz="6" w:space="0" w:color="000000"/>
              <w:bottom w:val="single" w:sz="6" w:space="0" w:color="000000"/>
              <w:right w:val="single" w:sz="6" w:space="0" w:color="000000"/>
            </w:tcBorders>
          </w:tcPr>
          <w:p w14:paraId="1BD59D9D"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D0C4AA0"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B97DDFB" w14:textId="77777777" w:rsidR="00985CBB" w:rsidRDefault="00985CBB">
            <w:pPr>
              <w:pStyle w:val="TableParagraph"/>
              <w:kinsoku w:val="0"/>
              <w:overflowPunct w:val="0"/>
              <w:spacing w:line="140" w:lineRule="exact"/>
              <w:ind w:left="-24" w:right="-29"/>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z w:val="14"/>
                <w:szCs w:val="14"/>
              </w:rPr>
              <w:t>číslo</w:t>
            </w:r>
            <w:r>
              <w:rPr>
                <w:spacing w:val="2"/>
                <w:sz w:val="14"/>
                <w:szCs w:val="14"/>
              </w:rPr>
              <w:t xml:space="preserve"> </w:t>
            </w:r>
            <w:r>
              <w:rPr>
                <w:spacing w:val="-2"/>
                <w:sz w:val="14"/>
                <w:szCs w:val="14"/>
              </w:rPr>
              <w:t>položky</w:t>
            </w:r>
          </w:p>
        </w:tc>
        <w:tc>
          <w:tcPr>
            <w:tcW w:w="2936" w:type="dxa"/>
            <w:tcBorders>
              <w:top w:val="single" w:sz="6" w:space="0" w:color="000000"/>
              <w:left w:val="single" w:sz="6" w:space="0" w:color="000000"/>
              <w:bottom w:val="single" w:sz="6" w:space="0" w:color="000000"/>
              <w:right w:val="single" w:sz="12" w:space="0" w:color="000000"/>
            </w:tcBorders>
          </w:tcPr>
          <w:p w14:paraId="5C2B916A"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ClassificationReference</w:t>
            </w:r>
          </w:p>
        </w:tc>
      </w:tr>
      <w:tr w:rsidR="00985CBB" w14:paraId="5A93CD98"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7457779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75FFCBA"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7343363A"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I4</w:t>
            </w:r>
          </w:p>
        </w:tc>
        <w:tc>
          <w:tcPr>
            <w:tcW w:w="2465" w:type="dxa"/>
            <w:tcBorders>
              <w:top w:val="single" w:sz="6" w:space="0" w:color="000000"/>
              <w:left w:val="single" w:sz="6" w:space="0" w:color="000000"/>
              <w:bottom w:val="single" w:sz="6" w:space="0" w:color="000000"/>
              <w:right w:val="single" w:sz="6" w:space="0" w:color="000000"/>
            </w:tcBorders>
            <w:shd w:val="clear" w:color="auto" w:fill="FFC000"/>
          </w:tcPr>
          <w:p w14:paraId="7484527E" w14:textId="77777777" w:rsidR="00985CBB" w:rsidRDefault="00985CBB">
            <w:pPr>
              <w:pStyle w:val="TableParagraph"/>
              <w:kinsoku w:val="0"/>
              <w:overflowPunct w:val="0"/>
              <w:spacing w:line="140" w:lineRule="exact"/>
              <w:ind w:left="34"/>
              <w:jc w:val="left"/>
              <w:rPr>
                <w:spacing w:val="-5"/>
                <w:sz w:val="14"/>
                <w:szCs w:val="14"/>
              </w:rPr>
            </w:pPr>
            <w:r>
              <w:rPr>
                <w:sz w:val="14"/>
                <w:szCs w:val="14"/>
              </w:rPr>
              <w:t>Označní</w:t>
            </w:r>
            <w:r>
              <w:rPr>
                <w:spacing w:val="3"/>
                <w:sz w:val="14"/>
                <w:szCs w:val="14"/>
              </w:rPr>
              <w:t xml:space="preserve"> </w:t>
            </w:r>
            <w:r>
              <w:rPr>
                <w:sz w:val="14"/>
                <w:szCs w:val="14"/>
              </w:rPr>
              <w:t>kategorie</w:t>
            </w:r>
            <w:r>
              <w:rPr>
                <w:spacing w:val="1"/>
                <w:sz w:val="14"/>
                <w:szCs w:val="14"/>
              </w:rPr>
              <w:t xml:space="preserve"> </w:t>
            </w:r>
            <w:r>
              <w:rPr>
                <w:spacing w:val="-5"/>
                <w:sz w:val="14"/>
                <w:szCs w:val="14"/>
              </w:rPr>
              <w:t>PK</w:t>
            </w:r>
          </w:p>
        </w:tc>
        <w:tc>
          <w:tcPr>
            <w:tcW w:w="2150" w:type="dxa"/>
            <w:tcBorders>
              <w:top w:val="single" w:sz="6" w:space="0" w:color="000000"/>
              <w:left w:val="single" w:sz="6" w:space="0" w:color="000000"/>
              <w:bottom w:val="single" w:sz="6" w:space="0" w:color="000000"/>
              <w:right w:val="single" w:sz="6" w:space="0" w:color="000000"/>
            </w:tcBorders>
            <w:shd w:val="clear" w:color="auto" w:fill="FFC000"/>
          </w:tcPr>
          <w:p w14:paraId="135D9CB2"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FFC000"/>
          </w:tcPr>
          <w:p w14:paraId="095101F4"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FFC000"/>
          </w:tcPr>
          <w:p w14:paraId="03C4A458" w14:textId="77777777" w:rsidR="00985CBB" w:rsidRDefault="00985CBB">
            <w:pPr>
              <w:pStyle w:val="TableParagraph"/>
              <w:kinsoku w:val="0"/>
              <w:overflowPunct w:val="0"/>
              <w:spacing w:line="140" w:lineRule="exact"/>
              <w:ind w:left="51" w:right="3"/>
              <w:rPr>
                <w:spacing w:val="-2"/>
                <w:sz w:val="14"/>
                <w:szCs w:val="14"/>
              </w:rPr>
            </w:pPr>
            <w:r>
              <w:rPr>
                <w:sz w:val="14"/>
                <w:szCs w:val="14"/>
              </w:rPr>
              <w:t>(D25,5/120,</w:t>
            </w:r>
            <w:r>
              <w:rPr>
                <w:spacing w:val="5"/>
                <w:sz w:val="14"/>
                <w:szCs w:val="14"/>
              </w:rPr>
              <w:t xml:space="preserve"> </w:t>
            </w:r>
            <w:r>
              <w:rPr>
                <w:spacing w:val="-2"/>
                <w:sz w:val="14"/>
                <w:szCs w:val="14"/>
              </w:rPr>
              <w:t>S11,5/80)</w:t>
            </w:r>
          </w:p>
        </w:tc>
        <w:tc>
          <w:tcPr>
            <w:tcW w:w="2936" w:type="dxa"/>
            <w:tcBorders>
              <w:top w:val="single" w:sz="6" w:space="0" w:color="000000"/>
              <w:left w:val="single" w:sz="6" w:space="0" w:color="000000"/>
              <w:bottom w:val="single" w:sz="6" w:space="0" w:color="000000"/>
              <w:right w:val="single" w:sz="12" w:space="0" w:color="000000"/>
            </w:tcBorders>
            <w:shd w:val="clear" w:color="auto" w:fill="FFC000"/>
          </w:tcPr>
          <w:p w14:paraId="29E16803"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ECC78F8"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486F49E8"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073170E" w14:textId="77777777" w:rsidR="00985CBB" w:rsidRDefault="00985CBB">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(trasy)</w:t>
            </w:r>
          </w:p>
        </w:tc>
        <w:tc>
          <w:tcPr>
            <w:tcW w:w="2150" w:type="dxa"/>
            <w:tcBorders>
              <w:top w:val="single" w:sz="6" w:space="0" w:color="000000"/>
              <w:left w:val="single" w:sz="6" w:space="0" w:color="000000"/>
              <w:bottom w:val="single" w:sz="6" w:space="0" w:color="000000"/>
              <w:right w:val="single" w:sz="6" w:space="0" w:color="000000"/>
            </w:tcBorders>
          </w:tcPr>
          <w:p w14:paraId="0A4862C2"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6016AE5"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F6E926E" w14:textId="77777777" w:rsidR="00985CBB" w:rsidRDefault="00985CBB">
            <w:pPr>
              <w:pStyle w:val="TableParagraph"/>
              <w:kinsoku w:val="0"/>
              <w:overflowPunct w:val="0"/>
              <w:spacing w:line="140" w:lineRule="exact"/>
              <w:ind w:left="50"/>
              <w:rPr>
                <w:spacing w:val="-2"/>
                <w:sz w:val="14"/>
                <w:szCs w:val="14"/>
              </w:rPr>
            </w:pPr>
            <w:r>
              <w:rPr>
                <w:sz w:val="14"/>
                <w:szCs w:val="14"/>
              </w:rPr>
              <w:t>Větev</w:t>
            </w:r>
            <w:r>
              <w:rPr>
                <w:spacing w:val="1"/>
                <w:sz w:val="14"/>
                <w:szCs w:val="14"/>
              </w:rPr>
              <w:t xml:space="preserve"> </w:t>
            </w:r>
            <w:r>
              <w:rPr>
                <w:sz w:val="14"/>
                <w:szCs w:val="14"/>
              </w:rPr>
              <w:t>A, Větev</w:t>
            </w:r>
            <w:r>
              <w:rPr>
                <w:spacing w:val="2"/>
                <w:sz w:val="14"/>
                <w:szCs w:val="14"/>
              </w:rPr>
              <w:t xml:space="preserve"> </w:t>
            </w:r>
            <w:r>
              <w:rPr>
                <w:sz w:val="14"/>
                <w:szCs w:val="14"/>
              </w:rPr>
              <w:t>B,</w:t>
            </w:r>
            <w:r>
              <w:rPr>
                <w:spacing w:val="1"/>
                <w:sz w:val="14"/>
                <w:szCs w:val="14"/>
              </w:rPr>
              <w:t xml:space="preserve"> </w:t>
            </w:r>
            <w:r>
              <w:rPr>
                <w:sz w:val="14"/>
                <w:szCs w:val="14"/>
              </w:rPr>
              <w:t>Doprovodná</w:t>
            </w:r>
            <w:r>
              <w:rPr>
                <w:spacing w:val="-1"/>
                <w:sz w:val="14"/>
                <w:szCs w:val="14"/>
              </w:rPr>
              <w:t xml:space="preserve"> </w:t>
            </w:r>
            <w:r>
              <w:rPr>
                <w:spacing w:val="-2"/>
                <w:sz w:val="14"/>
                <w:szCs w:val="14"/>
              </w:rPr>
              <w:t>komunikace</w:t>
            </w:r>
          </w:p>
        </w:tc>
        <w:tc>
          <w:tcPr>
            <w:tcW w:w="2936" w:type="dxa"/>
            <w:tcBorders>
              <w:top w:val="single" w:sz="6" w:space="0" w:color="000000"/>
              <w:left w:val="single" w:sz="6" w:space="0" w:color="000000"/>
              <w:bottom w:val="single" w:sz="6" w:space="0" w:color="000000"/>
              <w:right w:val="single" w:sz="12" w:space="0" w:color="000000"/>
            </w:tcBorders>
          </w:tcPr>
          <w:p w14:paraId="5FF46B7D"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AlignmentName</w:t>
            </w:r>
          </w:p>
        </w:tc>
      </w:tr>
      <w:tr w:rsidR="00985CBB" w14:paraId="4E00B87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4549A4C6"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3543223D" w14:textId="77777777" w:rsidR="00985CBB" w:rsidRDefault="00985CBB">
            <w:pPr>
              <w:pStyle w:val="TableParagraph"/>
              <w:kinsoku w:val="0"/>
              <w:overflowPunct w:val="0"/>
              <w:spacing w:line="140" w:lineRule="exact"/>
              <w:ind w:left="34"/>
              <w:jc w:val="left"/>
              <w:rPr>
                <w:spacing w:val="-2"/>
                <w:sz w:val="14"/>
                <w:szCs w:val="14"/>
              </w:rPr>
            </w:pPr>
            <w:r>
              <w:rPr>
                <w:sz w:val="14"/>
                <w:szCs w:val="14"/>
              </w:rPr>
              <w:t>Fáze</w:t>
            </w:r>
            <w:r>
              <w:rPr>
                <w:spacing w:val="-2"/>
                <w:sz w:val="14"/>
                <w:szCs w:val="14"/>
              </w:rPr>
              <w:t xml:space="preserve"> projektu</w:t>
            </w:r>
          </w:p>
        </w:tc>
        <w:tc>
          <w:tcPr>
            <w:tcW w:w="2150" w:type="dxa"/>
            <w:tcBorders>
              <w:top w:val="single" w:sz="6" w:space="0" w:color="000000"/>
              <w:left w:val="single" w:sz="6" w:space="0" w:color="000000"/>
              <w:bottom w:val="single" w:sz="6" w:space="0" w:color="000000"/>
              <w:right w:val="single" w:sz="6" w:space="0" w:color="000000"/>
            </w:tcBorders>
          </w:tcPr>
          <w:p w14:paraId="6B853D9F"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199F731"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AAD0B83" w14:textId="77777777" w:rsidR="00985CBB" w:rsidRDefault="00985CBB">
            <w:pPr>
              <w:pStyle w:val="TableParagraph"/>
              <w:kinsoku w:val="0"/>
              <w:overflowPunct w:val="0"/>
              <w:spacing w:line="140" w:lineRule="exact"/>
              <w:ind w:left="51" w:right="3"/>
              <w:rPr>
                <w:spacing w:val="-2"/>
                <w:sz w:val="14"/>
                <w:szCs w:val="14"/>
              </w:rPr>
            </w:pPr>
            <w:r>
              <w:rPr>
                <w:sz w:val="14"/>
                <w:szCs w:val="14"/>
              </w:rPr>
              <w:t>DUR, DSP,</w:t>
            </w:r>
            <w:r>
              <w:rPr>
                <w:spacing w:val="1"/>
                <w:sz w:val="14"/>
                <w:szCs w:val="14"/>
              </w:rPr>
              <w:t xml:space="preserve"> </w:t>
            </w:r>
            <w:r>
              <w:rPr>
                <w:spacing w:val="-2"/>
                <w:sz w:val="14"/>
                <w:szCs w:val="14"/>
              </w:rPr>
              <w:t>DSPS,…</w:t>
            </w:r>
          </w:p>
        </w:tc>
        <w:tc>
          <w:tcPr>
            <w:tcW w:w="2936" w:type="dxa"/>
            <w:tcBorders>
              <w:top w:val="single" w:sz="6" w:space="0" w:color="000000"/>
              <w:left w:val="single" w:sz="6" w:space="0" w:color="000000"/>
              <w:bottom w:val="single" w:sz="6" w:space="0" w:color="000000"/>
              <w:right w:val="single" w:sz="12" w:space="0" w:color="000000"/>
            </w:tcBorders>
          </w:tcPr>
          <w:p w14:paraId="1B9F6C0C"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DesignPhase</w:t>
            </w:r>
          </w:p>
        </w:tc>
      </w:tr>
      <w:tr w:rsidR="00985CBB" w14:paraId="79353A6B"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0CB1783D"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F5E68D2" w14:textId="77777777" w:rsidR="00985CBB" w:rsidRDefault="00985CBB">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od</w:t>
            </w:r>
          </w:p>
        </w:tc>
        <w:tc>
          <w:tcPr>
            <w:tcW w:w="2150" w:type="dxa"/>
            <w:tcBorders>
              <w:top w:val="single" w:sz="6" w:space="0" w:color="000000"/>
              <w:left w:val="single" w:sz="6" w:space="0" w:color="000000"/>
              <w:bottom w:val="single" w:sz="6" w:space="0" w:color="000000"/>
              <w:right w:val="single" w:sz="6" w:space="0" w:color="000000"/>
            </w:tcBorders>
          </w:tcPr>
          <w:p w14:paraId="33E7FDA8" w14:textId="77777777" w:rsidR="00985CBB" w:rsidRDefault="00985CBB">
            <w:pPr>
              <w:pStyle w:val="TableParagraph"/>
              <w:kinsoku w:val="0"/>
              <w:overflowPunct w:val="0"/>
              <w:spacing w:line="140" w:lineRule="exact"/>
              <w:ind w:left="47" w:right="1"/>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tcPr>
          <w:p w14:paraId="65FAE6CD" w14:textId="77777777" w:rsidR="00985CBB" w:rsidRDefault="00985CBB">
            <w:pPr>
              <w:pStyle w:val="TableParagraph"/>
              <w:kinsoku w:val="0"/>
              <w:overflowPunct w:val="0"/>
              <w:spacing w:line="140" w:lineRule="exact"/>
              <w:ind w:left="48"/>
              <w:rPr>
                <w:spacing w:val="-4"/>
                <w:sz w:val="14"/>
                <w:szCs w:val="14"/>
              </w:rPr>
            </w:pPr>
            <w:r>
              <w:rPr>
                <w:spacing w:val="-4"/>
                <w:sz w:val="14"/>
                <w:szCs w:val="14"/>
              </w:rPr>
              <w:t>[km]</w:t>
            </w:r>
          </w:p>
        </w:tc>
        <w:tc>
          <w:tcPr>
            <w:tcW w:w="3876" w:type="dxa"/>
            <w:tcBorders>
              <w:top w:val="single" w:sz="6" w:space="0" w:color="000000"/>
              <w:left w:val="single" w:sz="6" w:space="0" w:color="000000"/>
              <w:bottom w:val="single" w:sz="6" w:space="0" w:color="000000"/>
              <w:right w:val="single" w:sz="6" w:space="0" w:color="000000"/>
            </w:tcBorders>
          </w:tcPr>
          <w:p w14:paraId="65753F54" w14:textId="77777777" w:rsidR="00985CBB" w:rsidRDefault="00985CBB">
            <w:pPr>
              <w:pStyle w:val="TableParagraph"/>
              <w:kinsoku w:val="0"/>
              <w:overflowPunct w:val="0"/>
              <w:spacing w:line="140" w:lineRule="exact"/>
              <w:ind w:left="49"/>
              <w:rPr>
                <w:spacing w:val="-4"/>
                <w:sz w:val="14"/>
                <w:szCs w:val="14"/>
              </w:rPr>
            </w:pPr>
            <w:r>
              <w:rPr>
                <w:spacing w:val="-4"/>
                <w:sz w:val="14"/>
                <w:szCs w:val="14"/>
              </w:rPr>
              <w:t>0,12</w:t>
            </w:r>
          </w:p>
        </w:tc>
        <w:tc>
          <w:tcPr>
            <w:tcW w:w="2936" w:type="dxa"/>
            <w:tcBorders>
              <w:top w:val="single" w:sz="6" w:space="0" w:color="000000"/>
              <w:left w:val="single" w:sz="6" w:space="0" w:color="000000"/>
              <w:bottom w:val="single" w:sz="6" w:space="0" w:color="000000"/>
              <w:right w:val="single" w:sz="12" w:space="0" w:color="000000"/>
            </w:tcBorders>
          </w:tcPr>
          <w:p w14:paraId="5E0B7931"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StationingFrom</w:t>
            </w:r>
          </w:p>
        </w:tc>
      </w:tr>
      <w:tr w:rsidR="00985CBB" w14:paraId="47C86EC7"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0A0F111D"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F102AEC" w14:textId="77777777" w:rsidR="00985CBB" w:rsidRDefault="00985CBB">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do</w:t>
            </w:r>
          </w:p>
        </w:tc>
        <w:tc>
          <w:tcPr>
            <w:tcW w:w="2150" w:type="dxa"/>
            <w:tcBorders>
              <w:top w:val="single" w:sz="6" w:space="0" w:color="000000"/>
              <w:left w:val="single" w:sz="6" w:space="0" w:color="000000"/>
              <w:bottom w:val="single" w:sz="6" w:space="0" w:color="000000"/>
              <w:right w:val="single" w:sz="6" w:space="0" w:color="000000"/>
            </w:tcBorders>
          </w:tcPr>
          <w:p w14:paraId="2A4B9214" w14:textId="77777777" w:rsidR="00985CBB" w:rsidRDefault="00985CBB">
            <w:pPr>
              <w:pStyle w:val="TableParagraph"/>
              <w:kinsoku w:val="0"/>
              <w:overflowPunct w:val="0"/>
              <w:spacing w:line="140" w:lineRule="exact"/>
              <w:ind w:left="47" w:right="1"/>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tcPr>
          <w:p w14:paraId="302FC3F0" w14:textId="77777777" w:rsidR="00985CBB" w:rsidRDefault="00985CBB">
            <w:pPr>
              <w:pStyle w:val="TableParagraph"/>
              <w:kinsoku w:val="0"/>
              <w:overflowPunct w:val="0"/>
              <w:spacing w:line="140" w:lineRule="exact"/>
              <w:ind w:left="48"/>
              <w:rPr>
                <w:spacing w:val="-4"/>
                <w:sz w:val="14"/>
                <w:szCs w:val="14"/>
              </w:rPr>
            </w:pPr>
            <w:r>
              <w:rPr>
                <w:spacing w:val="-4"/>
                <w:sz w:val="14"/>
                <w:szCs w:val="14"/>
              </w:rPr>
              <w:t>[km]</w:t>
            </w:r>
          </w:p>
        </w:tc>
        <w:tc>
          <w:tcPr>
            <w:tcW w:w="3876" w:type="dxa"/>
            <w:tcBorders>
              <w:top w:val="single" w:sz="6" w:space="0" w:color="000000"/>
              <w:left w:val="single" w:sz="6" w:space="0" w:color="000000"/>
              <w:bottom w:val="single" w:sz="6" w:space="0" w:color="000000"/>
              <w:right w:val="single" w:sz="6" w:space="0" w:color="000000"/>
            </w:tcBorders>
          </w:tcPr>
          <w:p w14:paraId="337C8A48" w14:textId="77777777" w:rsidR="00985CBB" w:rsidRDefault="00985CBB">
            <w:pPr>
              <w:pStyle w:val="TableParagraph"/>
              <w:kinsoku w:val="0"/>
              <w:overflowPunct w:val="0"/>
              <w:spacing w:line="140" w:lineRule="exact"/>
              <w:ind w:left="49"/>
              <w:rPr>
                <w:spacing w:val="-4"/>
                <w:sz w:val="14"/>
                <w:szCs w:val="14"/>
              </w:rPr>
            </w:pPr>
            <w:r>
              <w:rPr>
                <w:spacing w:val="-4"/>
                <w:sz w:val="14"/>
                <w:szCs w:val="14"/>
              </w:rPr>
              <w:t>0,12</w:t>
            </w:r>
          </w:p>
        </w:tc>
        <w:tc>
          <w:tcPr>
            <w:tcW w:w="2936" w:type="dxa"/>
            <w:tcBorders>
              <w:top w:val="single" w:sz="6" w:space="0" w:color="000000"/>
              <w:left w:val="single" w:sz="6" w:space="0" w:color="000000"/>
              <w:bottom w:val="single" w:sz="6" w:space="0" w:color="000000"/>
              <w:right w:val="single" w:sz="12" w:space="0" w:color="000000"/>
            </w:tcBorders>
          </w:tcPr>
          <w:p w14:paraId="4BD1B98F"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StationingTo</w:t>
            </w:r>
          </w:p>
        </w:tc>
      </w:tr>
      <w:tr w:rsidR="00985CBB" w14:paraId="13B5FDF8"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6F4E9B3C"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35A64FEC" w14:textId="77777777" w:rsidR="00985CBB" w:rsidRDefault="00985CBB">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2150" w:type="dxa"/>
            <w:tcBorders>
              <w:top w:val="single" w:sz="6" w:space="0" w:color="000000"/>
              <w:left w:val="single" w:sz="6" w:space="0" w:color="000000"/>
              <w:bottom w:val="single" w:sz="6" w:space="0" w:color="000000"/>
              <w:right w:val="single" w:sz="6" w:space="0" w:color="000000"/>
            </w:tcBorders>
          </w:tcPr>
          <w:p w14:paraId="4854E5C7"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BFFE359"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2C1C84B" w14:textId="77777777" w:rsidR="00985CBB" w:rsidRDefault="00985CBB">
            <w:pPr>
              <w:pStyle w:val="TableParagraph"/>
              <w:kinsoku w:val="0"/>
              <w:overflowPunct w:val="0"/>
              <w:spacing w:line="140" w:lineRule="exact"/>
              <w:ind w:left="51" w:right="3"/>
              <w:rPr>
                <w:spacing w:val="-4"/>
                <w:sz w:val="14"/>
                <w:szCs w:val="14"/>
              </w:rPr>
            </w:pPr>
            <w:r>
              <w:rPr>
                <w:sz w:val="14"/>
                <w:szCs w:val="14"/>
              </w:rPr>
              <w:t>Název</w:t>
            </w:r>
            <w:r>
              <w:rPr>
                <w:spacing w:val="1"/>
                <w:sz w:val="14"/>
                <w:szCs w:val="14"/>
              </w:rPr>
              <w:t xml:space="preserve"> </w:t>
            </w:r>
            <w:r>
              <w:rPr>
                <w:sz w:val="14"/>
                <w:szCs w:val="14"/>
              </w:rPr>
              <w:t>klasifikačního</w:t>
            </w:r>
            <w:r>
              <w:rPr>
                <w:spacing w:val="1"/>
                <w:sz w:val="14"/>
                <w:szCs w:val="14"/>
              </w:rPr>
              <w:t xml:space="preserve"> </w:t>
            </w:r>
            <w:r>
              <w:rPr>
                <w:sz w:val="14"/>
                <w:szCs w:val="14"/>
              </w:rPr>
              <w:t>systému</w:t>
            </w:r>
            <w:r>
              <w:rPr>
                <w:spacing w:val="1"/>
                <w:sz w:val="14"/>
                <w:szCs w:val="14"/>
              </w:rPr>
              <w:t xml:space="preserve"> </w:t>
            </w:r>
            <w:r>
              <w:rPr>
                <w:sz w:val="14"/>
                <w:szCs w:val="14"/>
              </w:rPr>
              <w:t>(CoClass,</w:t>
            </w:r>
            <w:r>
              <w:rPr>
                <w:spacing w:val="1"/>
                <w:sz w:val="14"/>
                <w:szCs w:val="14"/>
              </w:rPr>
              <w:t xml:space="preserve"> </w:t>
            </w:r>
            <w:r>
              <w:rPr>
                <w:sz w:val="14"/>
                <w:szCs w:val="14"/>
              </w:rPr>
              <w:t>OTSKP,</w:t>
            </w:r>
            <w:r>
              <w:rPr>
                <w:spacing w:val="2"/>
                <w:sz w:val="14"/>
                <w:szCs w:val="14"/>
              </w:rPr>
              <w:t xml:space="preserve"> </w:t>
            </w:r>
            <w:r>
              <w:rPr>
                <w:sz w:val="14"/>
                <w:szCs w:val="14"/>
              </w:rPr>
              <w:t>RTS,</w:t>
            </w:r>
            <w:r>
              <w:rPr>
                <w:spacing w:val="2"/>
                <w:sz w:val="14"/>
                <w:szCs w:val="14"/>
              </w:rPr>
              <w:t xml:space="preserve"> </w:t>
            </w:r>
            <w:r>
              <w:rPr>
                <w:spacing w:val="-4"/>
                <w:sz w:val="14"/>
                <w:szCs w:val="14"/>
              </w:rPr>
              <w:t>ÚRS)</w:t>
            </w:r>
          </w:p>
        </w:tc>
        <w:tc>
          <w:tcPr>
            <w:tcW w:w="2936" w:type="dxa"/>
            <w:tcBorders>
              <w:top w:val="single" w:sz="6" w:space="0" w:color="000000"/>
              <w:left w:val="single" w:sz="6" w:space="0" w:color="000000"/>
              <w:bottom w:val="single" w:sz="6" w:space="0" w:color="000000"/>
              <w:right w:val="single" w:sz="12" w:space="0" w:color="000000"/>
            </w:tcBorders>
          </w:tcPr>
          <w:p w14:paraId="7F2D9B91" w14:textId="77777777" w:rsidR="00985CBB" w:rsidRDefault="00985CBB">
            <w:pPr>
              <w:pStyle w:val="TableParagraph"/>
              <w:kinsoku w:val="0"/>
              <w:overflowPunct w:val="0"/>
              <w:spacing w:line="140" w:lineRule="exact"/>
              <w:ind w:left="39"/>
              <w:jc w:val="left"/>
              <w:rPr>
                <w:rFonts w:ascii="Arial" w:hAnsi="Arial" w:cs="Arial"/>
                <w:spacing w:val="-2"/>
                <w:sz w:val="14"/>
                <w:szCs w:val="14"/>
              </w:rPr>
            </w:pPr>
            <w:hyperlink r:id="rId23" w:history="1">
              <w:r>
                <w:rPr>
                  <w:rFonts w:ascii="Arial" w:hAnsi="Arial" w:cs="Arial"/>
                  <w:spacing w:val="-2"/>
                  <w:sz w:val="14"/>
                  <w:szCs w:val="14"/>
                </w:rPr>
                <w:t>Classification</w:t>
              </w:r>
            </w:hyperlink>
          </w:p>
        </w:tc>
      </w:tr>
      <w:tr w:rsidR="00985CBB" w14:paraId="02FB554C"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47DCC2F9"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B30A6EA"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2150" w:type="dxa"/>
            <w:tcBorders>
              <w:top w:val="single" w:sz="6" w:space="0" w:color="000000"/>
              <w:left w:val="single" w:sz="6" w:space="0" w:color="000000"/>
              <w:bottom w:val="single" w:sz="6" w:space="0" w:color="000000"/>
              <w:right w:val="single" w:sz="6" w:space="0" w:color="000000"/>
            </w:tcBorders>
          </w:tcPr>
          <w:p w14:paraId="148064C2"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CA622CC"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C91A80E" w14:textId="77777777" w:rsidR="00985CBB" w:rsidRDefault="00985CBB">
            <w:pPr>
              <w:pStyle w:val="TableParagraph"/>
              <w:kinsoku w:val="0"/>
              <w:overflowPunct w:val="0"/>
              <w:spacing w:line="140" w:lineRule="exact"/>
              <w:ind w:left="-24" w:right="-29"/>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z w:val="14"/>
                <w:szCs w:val="14"/>
              </w:rPr>
              <w:t>číslo</w:t>
            </w:r>
            <w:r>
              <w:rPr>
                <w:spacing w:val="2"/>
                <w:sz w:val="14"/>
                <w:szCs w:val="14"/>
              </w:rPr>
              <w:t xml:space="preserve"> </w:t>
            </w:r>
            <w:r>
              <w:rPr>
                <w:spacing w:val="-2"/>
                <w:sz w:val="14"/>
                <w:szCs w:val="14"/>
              </w:rPr>
              <w:t>položky</w:t>
            </w:r>
          </w:p>
        </w:tc>
        <w:tc>
          <w:tcPr>
            <w:tcW w:w="2936" w:type="dxa"/>
            <w:tcBorders>
              <w:top w:val="single" w:sz="6" w:space="0" w:color="000000"/>
              <w:left w:val="single" w:sz="6" w:space="0" w:color="000000"/>
              <w:bottom w:val="single" w:sz="6" w:space="0" w:color="000000"/>
              <w:right w:val="single" w:sz="12" w:space="0" w:color="000000"/>
            </w:tcBorders>
          </w:tcPr>
          <w:p w14:paraId="6AE8E08C"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ClassificationReference</w:t>
            </w:r>
          </w:p>
        </w:tc>
      </w:tr>
      <w:tr w:rsidR="00985CBB" w14:paraId="5531C299"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7F03F09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32FC60D"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71034E28"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I5</w:t>
            </w:r>
          </w:p>
        </w:tc>
        <w:tc>
          <w:tcPr>
            <w:tcW w:w="2465" w:type="dxa"/>
            <w:tcBorders>
              <w:top w:val="single" w:sz="6" w:space="0" w:color="000000"/>
              <w:left w:val="single" w:sz="6" w:space="0" w:color="000000"/>
              <w:bottom w:val="single" w:sz="6" w:space="0" w:color="000000"/>
              <w:right w:val="single" w:sz="6" w:space="0" w:color="000000"/>
            </w:tcBorders>
            <w:shd w:val="clear" w:color="auto" w:fill="FFC000"/>
          </w:tcPr>
          <w:p w14:paraId="26DA47EC"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3"/>
                <w:sz w:val="14"/>
                <w:szCs w:val="14"/>
              </w:rPr>
              <w:t xml:space="preserve"> </w:t>
            </w:r>
            <w:r>
              <w:rPr>
                <w:sz w:val="14"/>
                <w:szCs w:val="14"/>
              </w:rPr>
              <w:t>stavebního</w:t>
            </w:r>
            <w:r>
              <w:rPr>
                <w:spacing w:val="3"/>
                <w:sz w:val="14"/>
                <w:szCs w:val="14"/>
              </w:rPr>
              <w:t xml:space="preserve"> </w:t>
            </w:r>
            <w:r>
              <w:rPr>
                <w:spacing w:val="-2"/>
                <w:sz w:val="14"/>
                <w:szCs w:val="14"/>
              </w:rPr>
              <w:t>objektu</w:t>
            </w:r>
          </w:p>
        </w:tc>
        <w:tc>
          <w:tcPr>
            <w:tcW w:w="2150" w:type="dxa"/>
            <w:tcBorders>
              <w:top w:val="single" w:sz="6" w:space="0" w:color="000000"/>
              <w:left w:val="single" w:sz="6" w:space="0" w:color="000000"/>
              <w:bottom w:val="single" w:sz="6" w:space="0" w:color="000000"/>
              <w:right w:val="single" w:sz="6" w:space="0" w:color="000000"/>
            </w:tcBorders>
            <w:shd w:val="clear" w:color="auto" w:fill="FFC000"/>
          </w:tcPr>
          <w:p w14:paraId="1F05F816"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FFC000"/>
          </w:tcPr>
          <w:p w14:paraId="430B252E"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FFC000"/>
          </w:tcPr>
          <w:p w14:paraId="1D9E309A" w14:textId="77777777" w:rsidR="00985CBB" w:rsidRDefault="00985CBB">
            <w:pPr>
              <w:pStyle w:val="TableParagraph"/>
              <w:kinsoku w:val="0"/>
              <w:overflowPunct w:val="0"/>
              <w:spacing w:line="140" w:lineRule="exact"/>
              <w:ind w:left="51" w:right="6"/>
              <w:rPr>
                <w:spacing w:val="-5"/>
                <w:sz w:val="14"/>
                <w:szCs w:val="14"/>
              </w:rPr>
            </w:pPr>
            <w:r>
              <w:rPr>
                <w:sz w:val="14"/>
                <w:szCs w:val="14"/>
              </w:rPr>
              <w:t>SO101,</w:t>
            </w:r>
            <w:r>
              <w:rPr>
                <w:spacing w:val="2"/>
                <w:sz w:val="14"/>
                <w:szCs w:val="14"/>
              </w:rPr>
              <w:t xml:space="preserve"> </w:t>
            </w:r>
            <w:r>
              <w:rPr>
                <w:sz w:val="14"/>
                <w:szCs w:val="14"/>
              </w:rPr>
              <w:t>301.1,</w:t>
            </w:r>
            <w:r>
              <w:rPr>
                <w:spacing w:val="3"/>
                <w:sz w:val="14"/>
                <w:szCs w:val="14"/>
              </w:rPr>
              <w:t xml:space="preserve"> </w:t>
            </w:r>
            <w:r>
              <w:rPr>
                <w:sz w:val="14"/>
                <w:szCs w:val="14"/>
              </w:rPr>
              <w:t>PS,</w:t>
            </w:r>
            <w:r>
              <w:rPr>
                <w:spacing w:val="3"/>
                <w:sz w:val="14"/>
                <w:szCs w:val="14"/>
              </w:rPr>
              <w:t xml:space="preserve"> </w:t>
            </w:r>
            <w:r>
              <w:rPr>
                <w:sz w:val="14"/>
                <w:szCs w:val="14"/>
              </w:rPr>
              <w:t>Dle</w:t>
            </w:r>
            <w:r>
              <w:rPr>
                <w:spacing w:val="1"/>
                <w:sz w:val="14"/>
                <w:szCs w:val="14"/>
              </w:rPr>
              <w:t xml:space="preserve"> </w:t>
            </w:r>
            <w:r>
              <w:rPr>
                <w:sz w:val="14"/>
                <w:szCs w:val="14"/>
              </w:rPr>
              <w:t>vyhlášky</w:t>
            </w:r>
            <w:r>
              <w:rPr>
                <w:spacing w:val="3"/>
                <w:sz w:val="14"/>
                <w:szCs w:val="14"/>
              </w:rPr>
              <w:t xml:space="preserve"> </w:t>
            </w:r>
            <w:r>
              <w:rPr>
                <w:sz w:val="14"/>
                <w:szCs w:val="14"/>
              </w:rPr>
              <w:t>499/2006</w:t>
            </w:r>
            <w:r>
              <w:rPr>
                <w:spacing w:val="2"/>
                <w:sz w:val="14"/>
                <w:szCs w:val="14"/>
              </w:rPr>
              <w:t xml:space="preserve"> </w:t>
            </w:r>
            <w:r>
              <w:rPr>
                <w:spacing w:val="-5"/>
                <w:sz w:val="14"/>
                <w:szCs w:val="14"/>
              </w:rPr>
              <w:t>Sb.</w:t>
            </w:r>
          </w:p>
        </w:tc>
        <w:tc>
          <w:tcPr>
            <w:tcW w:w="2936" w:type="dxa"/>
            <w:tcBorders>
              <w:top w:val="single" w:sz="6" w:space="0" w:color="000000"/>
              <w:left w:val="single" w:sz="6" w:space="0" w:color="000000"/>
              <w:bottom w:val="single" w:sz="6" w:space="0" w:color="000000"/>
              <w:right w:val="single" w:sz="12" w:space="0" w:color="000000"/>
            </w:tcBorders>
            <w:shd w:val="clear" w:color="auto" w:fill="FFC000"/>
          </w:tcPr>
          <w:p w14:paraId="58BB4415"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Lable,</w:t>
            </w:r>
            <w:r>
              <w:rPr>
                <w:rFonts w:ascii="Arial" w:hAnsi="Arial" w:cs="Arial"/>
                <w:spacing w:val="1"/>
                <w:sz w:val="14"/>
                <w:szCs w:val="14"/>
              </w:rPr>
              <w:t xml:space="preserve"> </w:t>
            </w:r>
            <w:r>
              <w:rPr>
                <w:rFonts w:ascii="Arial" w:hAnsi="Arial" w:cs="Arial"/>
                <w:spacing w:val="-2"/>
                <w:sz w:val="14"/>
                <w:szCs w:val="14"/>
              </w:rPr>
              <w:t>A:LinearRefMethod</w:t>
            </w:r>
          </w:p>
        </w:tc>
      </w:tr>
      <w:tr w:rsidR="00985CBB" w14:paraId="270C4AB3"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7ACDB431"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4086A2FA"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2"/>
                <w:sz w:val="14"/>
                <w:szCs w:val="14"/>
              </w:rPr>
              <w:t xml:space="preserve"> </w:t>
            </w:r>
            <w:r>
              <w:rPr>
                <w:spacing w:val="-2"/>
                <w:sz w:val="14"/>
                <w:szCs w:val="14"/>
              </w:rPr>
              <w:t>podobjektu</w:t>
            </w:r>
          </w:p>
        </w:tc>
        <w:tc>
          <w:tcPr>
            <w:tcW w:w="2150" w:type="dxa"/>
            <w:tcBorders>
              <w:top w:val="single" w:sz="6" w:space="0" w:color="000000"/>
              <w:left w:val="single" w:sz="6" w:space="0" w:color="000000"/>
              <w:bottom w:val="single" w:sz="6" w:space="0" w:color="000000"/>
              <w:right w:val="single" w:sz="6" w:space="0" w:color="000000"/>
            </w:tcBorders>
          </w:tcPr>
          <w:p w14:paraId="08272F4F"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24E9F0C"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D3875C8" w14:textId="77777777" w:rsidR="00985CBB" w:rsidRDefault="00985CBB">
            <w:pPr>
              <w:pStyle w:val="TableParagraph"/>
              <w:kinsoku w:val="0"/>
              <w:overflowPunct w:val="0"/>
              <w:spacing w:line="140" w:lineRule="exact"/>
              <w:ind w:left="50"/>
              <w:rPr>
                <w:spacing w:val="-2"/>
                <w:sz w:val="14"/>
                <w:szCs w:val="14"/>
              </w:rPr>
            </w:pPr>
            <w:r>
              <w:rPr>
                <w:spacing w:val="-2"/>
                <w:sz w:val="14"/>
                <w:szCs w:val="14"/>
              </w:rPr>
              <w:t>101.01</w:t>
            </w:r>
          </w:p>
        </w:tc>
        <w:tc>
          <w:tcPr>
            <w:tcW w:w="2936" w:type="dxa"/>
            <w:tcBorders>
              <w:top w:val="single" w:sz="6" w:space="0" w:color="000000"/>
              <w:left w:val="single" w:sz="6" w:space="0" w:color="000000"/>
              <w:bottom w:val="single" w:sz="6" w:space="0" w:color="000000"/>
              <w:right w:val="single" w:sz="12" w:space="0" w:color="000000"/>
            </w:tcBorders>
          </w:tcPr>
          <w:p w14:paraId="7A0B8578"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ConstructionSubObjectDesignation</w:t>
            </w:r>
          </w:p>
        </w:tc>
      </w:tr>
      <w:tr w:rsidR="00985CBB" w14:paraId="31034473"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1D9A837B"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4BB2BFFA"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1"/>
                <w:sz w:val="14"/>
                <w:szCs w:val="14"/>
              </w:rPr>
              <w:t xml:space="preserve"> </w:t>
            </w:r>
            <w:r>
              <w:rPr>
                <w:sz w:val="14"/>
                <w:szCs w:val="14"/>
              </w:rPr>
              <w:t>části</w:t>
            </w:r>
            <w:r>
              <w:rPr>
                <w:spacing w:val="2"/>
                <w:sz w:val="14"/>
                <w:szCs w:val="14"/>
              </w:rPr>
              <w:t xml:space="preserve"> </w:t>
            </w:r>
            <w:r>
              <w:rPr>
                <w:spacing w:val="-2"/>
                <w:sz w:val="14"/>
                <w:szCs w:val="14"/>
              </w:rPr>
              <w:t>objektu</w:t>
            </w:r>
          </w:p>
        </w:tc>
        <w:tc>
          <w:tcPr>
            <w:tcW w:w="2150" w:type="dxa"/>
            <w:tcBorders>
              <w:top w:val="single" w:sz="6" w:space="0" w:color="000000"/>
              <w:left w:val="single" w:sz="6" w:space="0" w:color="000000"/>
              <w:bottom w:val="single" w:sz="6" w:space="0" w:color="000000"/>
              <w:right w:val="single" w:sz="6" w:space="0" w:color="000000"/>
            </w:tcBorders>
          </w:tcPr>
          <w:p w14:paraId="237BBFCD"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D79D71D"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63E63DB" w14:textId="77777777" w:rsidR="00985CBB" w:rsidRDefault="00985CBB">
            <w:pPr>
              <w:pStyle w:val="TableParagraph"/>
              <w:kinsoku w:val="0"/>
              <w:overflowPunct w:val="0"/>
              <w:spacing w:line="140" w:lineRule="exact"/>
              <w:ind w:left="49"/>
              <w:rPr>
                <w:spacing w:val="-2"/>
                <w:sz w:val="14"/>
                <w:szCs w:val="14"/>
              </w:rPr>
            </w:pPr>
            <w:r>
              <w:rPr>
                <w:sz w:val="14"/>
                <w:szCs w:val="14"/>
              </w:rPr>
              <w:t>A, B,</w:t>
            </w:r>
            <w:r>
              <w:rPr>
                <w:spacing w:val="1"/>
                <w:sz w:val="14"/>
                <w:szCs w:val="14"/>
              </w:rPr>
              <w:t xml:space="preserve"> </w:t>
            </w:r>
            <w:r>
              <w:rPr>
                <w:spacing w:val="-2"/>
                <w:sz w:val="14"/>
                <w:szCs w:val="14"/>
              </w:rPr>
              <w:t>C,...</w:t>
            </w:r>
          </w:p>
        </w:tc>
        <w:tc>
          <w:tcPr>
            <w:tcW w:w="2936" w:type="dxa"/>
            <w:tcBorders>
              <w:top w:val="single" w:sz="6" w:space="0" w:color="000000"/>
              <w:left w:val="single" w:sz="6" w:space="0" w:color="000000"/>
              <w:bottom w:val="single" w:sz="6" w:space="0" w:color="000000"/>
              <w:right w:val="single" w:sz="12" w:space="0" w:color="000000"/>
            </w:tcBorders>
          </w:tcPr>
          <w:p w14:paraId="428986C0"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ConstructionObjectPartDesignation</w:t>
            </w:r>
          </w:p>
        </w:tc>
      </w:tr>
      <w:tr w:rsidR="00985CBB" w14:paraId="192EBB2D"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6565BB4E"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ACF7CC6" w14:textId="77777777" w:rsidR="00985CBB" w:rsidRDefault="00985CBB">
            <w:pPr>
              <w:pStyle w:val="TableParagraph"/>
              <w:kinsoku w:val="0"/>
              <w:overflowPunct w:val="0"/>
              <w:spacing w:line="140" w:lineRule="exact"/>
              <w:ind w:left="34"/>
              <w:jc w:val="left"/>
              <w:rPr>
                <w:spacing w:val="-2"/>
                <w:sz w:val="14"/>
                <w:szCs w:val="14"/>
              </w:rPr>
            </w:pPr>
            <w:r>
              <w:rPr>
                <w:sz w:val="14"/>
                <w:szCs w:val="14"/>
              </w:rPr>
              <w:t>Fáze</w:t>
            </w:r>
            <w:r>
              <w:rPr>
                <w:spacing w:val="-2"/>
                <w:sz w:val="14"/>
                <w:szCs w:val="14"/>
              </w:rPr>
              <w:t xml:space="preserve"> projektu</w:t>
            </w:r>
          </w:p>
        </w:tc>
        <w:tc>
          <w:tcPr>
            <w:tcW w:w="2150" w:type="dxa"/>
            <w:tcBorders>
              <w:top w:val="single" w:sz="6" w:space="0" w:color="000000"/>
              <w:left w:val="single" w:sz="6" w:space="0" w:color="000000"/>
              <w:bottom w:val="single" w:sz="6" w:space="0" w:color="000000"/>
              <w:right w:val="single" w:sz="6" w:space="0" w:color="000000"/>
            </w:tcBorders>
          </w:tcPr>
          <w:p w14:paraId="54F27ED0"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5F7C4F4"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D4BCB36" w14:textId="77777777" w:rsidR="00985CBB" w:rsidRDefault="00985CBB">
            <w:pPr>
              <w:pStyle w:val="TableParagraph"/>
              <w:kinsoku w:val="0"/>
              <w:overflowPunct w:val="0"/>
              <w:spacing w:line="140" w:lineRule="exact"/>
              <w:ind w:left="51" w:right="3"/>
              <w:rPr>
                <w:spacing w:val="-2"/>
                <w:sz w:val="14"/>
                <w:szCs w:val="14"/>
              </w:rPr>
            </w:pPr>
            <w:r>
              <w:rPr>
                <w:sz w:val="14"/>
                <w:szCs w:val="14"/>
              </w:rPr>
              <w:t>DUR, DSP,</w:t>
            </w:r>
            <w:r>
              <w:rPr>
                <w:spacing w:val="1"/>
                <w:sz w:val="14"/>
                <w:szCs w:val="14"/>
              </w:rPr>
              <w:t xml:space="preserve"> </w:t>
            </w:r>
            <w:r>
              <w:rPr>
                <w:spacing w:val="-2"/>
                <w:sz w:val="14"/>
                <w:szCs w:val="14"/>
              </w:rPr>
              <w:t>DSPS,…</w:t>
            </w:r>
          </w:p>
        </w:tc>
        <w:tc>
          <w:tcPr>
            <w:tcW w:w="2936" w:type="dxa"/>
            <w:tcBorders>
              <w:top w:val="single" w:sz="6" w:space="0" w:color="000000"/>
              <w:left w:val="single" w:sz="6" w:space="0" w:color="000000"/>
              <w:bottom w:val="single" w:sz="6" w:space="0" w:color="000000"/>
              <w:right w:val="single" w:sz="12" w:space="0" w:color="000000"/>
            </w:tcBorders>
          </w:tcPr>
          <w:p w14:paraId="1FBFB926"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DesignPhase</w:t>
            </w:r>
          </w:p>
        </w:tc>
      </w:tr>
      <w:tr w:rsidR="00985CBB" w14:paraId="0CD04A3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30CF750E"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21CA6D69" w14:textId="77777777" w:rsidR="00985CBB" w:rsidRDefault="00985CBB">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2150" w:type="dxa"/>
            <w:tcBorders>
              <w:top w:val="single" w:sz="6" w:space="0" w:color="000000"/>
              <w:left w:val="single" w:sz="6" w:space="0" w:color="000000"/>
              <w:bottom w:val="single" w:sz="6" w:space="0" w:color="000000"/>
              <w:right w:val="single" w:sz="6" w:space="0" w:color="000000"/>
            </w:tcBorders>
          </w:tcPr>
          <w:p w14:paraId="6DD40805"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A448E77"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31A65BD" w14:textId="77777777" w:rsidR="00985CBB" w:rsidRDefault="00985CBB">
            <w:pPr>
              <w:pStyle w:val="TableParagraph"/>
              <w:kinsoku w:val="0"/>
              <w:overflowPunct w:val="0"/>
              <w:spacing w:line="140" w:lineRule="exact"/>
              <w:ind w:left="51" w:right="3"/>
              <w:rPr>
                <w:spacing w:val="-4"/>
                <w:sz w:val="14"/>
                <w:szCs w:val="14"/>
              </w:rPr>
            </w:pPr>
            <w:r>
              <w:rPr>
                <w:sz w:val="14"/>
                <w:szCs w:val="14"/>
              </w:rPr>
              <w:t>Název</w:t>
            </w:r>
            <w:r>
              <w:rPr>
                <w:spacing w:val="1"/>
                <w:sz w:val="14"/>
                <w:szCs w:val="14"/>
              </w:rPr>
              <w:t xml:space="preserve"> </w:t>
            </w:r>
            <w:r>
              <w:rPr>
                <w:sz w:val="14"/>
                <w:szCs w:val="14"/>
              </w:rPr>
              <w:t>klasifikačního</w:t>
            </w:r>
            <w:r>
              <w:rPr>
                <w:spacing w:val="1"/>
                <w:sz w:val="14"/>
                <w:szCs w:val="14"/>
              </w:rPr>
              <w:t xml:space="preserve"> </w:t>
            </w:r>
            <w:r>
              <w:rPr>
                <w:sz w:val="14"/>
                <w:szCs w:val="14"/>
              </w:rPr>
              <w:t>systému</w:t>
            </w:r>
            <w:r>
              <w:rPr>
                <w:spacing w:val="1"/>
                <w:sz w:val="14"/>
                <w:szCs w:val="14"/>
              </w:rPr>
              <w:t xml:space="preserve"> </w:t>
            </w:r>
            <w:r>
              <w:rPr>
                <w:sz w:val="14"/>
                <w:szCs w:val="14"/>
              </w:rPr>
              <w:t>(CoClass,</w:t>
            </w:r>
            <w:r>
              <w:rPr>
                <w:spacing w:val="1"/>
                <w:sz w:val="14"/>
                <w:szCs w:val="14"/>
              </w:rPr>
              <w:t xml:space="preserve"> </w:t>
            </w:r>
            <w:r>
              <w:rPr>
                <w:sz w:val="14"/>
                <w:szCs w:val="14"/>
              </w:rPr>
              <w:t>OTSKP,</w:t>
            </w:r>
            <w:r>
              <w:rPr>
                <w:spacing w:val="2"/>
                <w:sz w:val="14"/>
                <w:szCs w:val="14"/>
              </w:rPr>
              <w:t xml:space="preserve"> </w:t>
            </w:r>
            <w:r>
              <w:rPr>
                <w:sz w:val="14"/>
                <w:szCs w:val="14"/>
              </w:rPr>
              <w:t>RTS,</w:t>
            </w:r>
            <w:r>
              <w:rPr>
                <w:spacing w:val="2"/>
                <w:sz w:val="14"/>
                <w:szCs w:val="14"/>
              </w:rPr>
              <w:t xml:space="preserve"> </w:t>
            </w:r>
            <w:r>
              <w:rPr>
                <w:spacing w:val="-4"/>
                <w:sz w:val="14"/>
                <w:szCs w:val="14"/>
              </w:rPr>
              <w:t>ÚRS)</w:t>
            </w:r>
          </w:p>
        </w:tc>
        <w:tc>
          <w:tcPr>
            <w:tcW w:w="2936" w:type="dxa"/>
            <w:tcBorders>
              <w:top w:val="single" w:sz="6" w:space="0" w:color="000000"/>
              <w:left w:val="single" w:sz="6" w:space="0" w:color="000000"/>
              <w:bottom w:val="single" w:sz="6" w:space="0" w:color="000000"/>
              <w:right w:val="single" w:sz="12" w:space="0" w:color="000000"/>
            </w:tcBorders>
          </w:tcPr>
          <w:p w14:paraId="16BDDCE7" w14:textId="77777777" w:rsidR="00985CBB" w:rsidRDefault="00985CBB">
            <w:pPr>
              <w:pStyle w:val="TableParagraph"/>
              <w:kinsoku w:val="0"/>
              <w:overflowPunct w:val="0"/>
              <w:spacing w:line="140" w:lineRule="exact"/>
              <w:ind w:left="39"/>
              <w:jc w:val="left"/>
              <w:rPr>
                <w:rFonts w:ascii="Arial" w:hAnsi="Arial" w:cs="Arial"/>
                <w:spacing w:val="-2"/>
                <w:sz w:val="14"/>
                <w:szCs w:val="14"/>
              </w:rPr>
            </w:pPr>
            <w:hyperlink r:id="rId24" w:history="1">
              <w:r>
                <w:rPr>
                  <w:rFonts w:ascii="Arial" w:hAnsi="Arial" w:cs="Arial"/>
                  <w:spacing w:val="-2"/>
                  <w:sz w:val="14"/>
                  <w:szCs w:val="14"/>
                </w:rPr>
                <w:t>Classification</w:t>
              </w:r>
            </w:hyperlink>
          </w:p>
        </w:tc>
      </w:tr>
      <w:tr w:rsidR="00985CBB" w14:paraId="2CEFE38B"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FFC000"/>
          </w:tcPr>
          <w:p w14:paraId="2DBBA740"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130C0D7B" w14:textId="77777777" w:rsidR="00985CBB" w:rsidRDefault="00985CBB">
            <w:pPr>
              <w:pStyle w:val="TableParagraph"/>
              <w:kinsoku w:val="0"/>
              <w:overflowPunct w:val="0"/>
              <w:spacing w:line="140" w:lineRule="exact"/>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2150" w:type="dxa"/>
            <w:tcBorders>
              <w:top w:val="single" w:sz="6" w:space="0" w:color="000000"/>
              <w:left w:val="single" w:sz="6" w:space="0" w:color="000000"/>
              <w:bottom w:val="single" w:sz="6" w:space="0" w:color="000000"/>
              <w:right w:val="single" w:sz="6" w:space="0" w:color="000000"/>
            </w:tcBorders>
          </w:tcPr>
          <w:p w14:paraId="506DE93F" w14:textId="77777777" w:rsidR="00985CBB" w:rsidRDefault="00985CBB">
            <w:pPr>
              <w:pStyle w:val="TableParagraph"/>
              <w:kinsoku w:val="0"/>
              <w:overflowPunct w:val="0"/>
              <w:spacing w:line="140" w:lineRule="exact"/>
              <w:ind w:left="47" w:right="4"/>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399ED41"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32FA882" w14:textId="77777777" w:rsidR="00985CBB" w:rsidRDefault="00985CBB">
            <w:pPr>
              <w:pStyle w:val="TableParagraph"/>
              <w:kinsoku w:val="0"/>
              <w:overflowPunct w:val="0"/>
              <w:spacing w:line="140" w:lineRule="exact"/>
              <w:ind w:left="-24" w:right="-29"/>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z w:val="14"/>
                <w:szCs w:val="14"/>
              </w:rPr>
              <w:t>číslo</w:t>
            </w:r>
            <w:r>
              <w:rPr>
                <w:spacing w:val="2"/>
                <w:sz w:val="14"/>
                <w:szCs w:val="14"/>
              </w:rPr>
              <w:t xml:space="preserve"> </w:t>
            </w:r>
            <w:r>
              <w:rPr>
                <w:spacing w:val="-2"/>
                <w:sz w:val="14"/>
                <w:szCs w:val="14"/>
              </w:rPr>
              <w:t>položky</w:t>
            </w:r>
          </w:p>
        </w:tc>
        <w:tc>
          <w:tcPr>
            <w:tcW w:w="2936" w:type="dxa"/>
            <w:tcBorders>
              <w:top w:val="single" w:sz="6" w:space="0" w:color="000000"/>
              <w:left w:val="single" w:sz="6" w:space="0" w:color="000000"/>
              <w:bottom w:val="single" w:sz="6" w:space="0" w:color="000000"/>
              <w:right w:val="single" w:sz="12" w:space="0" w:color="000000"/>
            </w:tcBorders>
          </w:tcPr>
          <w:p w14:paraId="36607186"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pacing w:val="-2"/>
                <w:sz w:val="14"/>
                <w:szCs w:val="14"/>
              </w:rPr>
              <w:t>ClassificationReference</w:t>
            </w:r>
          </w:p>
        </w:tc>
      </w:tr>
      <w:tr w:rsidR="00985CBB" w14:paraId="3428DC4A" w14:textId="77777777">
        <w:trPr>
          <w:trHeight w:val="335"/>
        </w:trPr>
        <w:tc>
          <w:tcPr>
            <w:tcW w:w="14718" w:type="dxa"/>
            <w:gridSpan w:val="6"/>
            <w:tcBorders>
              <w:top w:val="single" w:sz="6" w:space="0" w:color="000000"/>
              <w:left w:val="single" w:sz="12" w:space="0" w:color="000000"/>
              <w:bottom w:val="single" w:sz="6" w:space="0" w:color="000000"/>
              <w:right w:val="single" w:sz="12" w:space="0" w:color="000000"/>
            </w:tcBorders>
          </w:tcPr>
          <w:p w14:paraId="09F91860" w14:textId="77777777" w:rsidR="00985CBB" w:rsidRDefault="00985CBB">
            <w:pPr>
              <w:pStyle w:val="TableParagraph"/>
              <w:kinsoku w:val="0"/>
              <w:overflowPunct w:val="0"/>
              <w:jc w:val="left"/>
              <w:rPr>
                <w:rFonts w:ascii="Times New Roman" w:hAnsi="Times New Roman" w:cs="Times New Roman"/>
                <w:sz w:val="14"/>
                <w:szCs w:val="14"/>
              </w:rPr>
            </w:pPr>
          </w:p>
        </w:tc>
      </w:tr>
      <w:tr w:rsidR="00985CBB" w14:paraId="47A0EE60"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1E97CC51"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M1</w:t>
            </w:r>
          </w:p>
        </w:tc>
        <w:tc>
          <w:tcPr>
            <w:tcW w:w="2465" w:type="dxa"/>
            <w:tcBorders>
              <w:top w:val="single" w:sz="6" w:space="0" w:color="000000"/>
              <w:left w:val="single" w:sz="6" w:space="0" w:color="000000"/>
              <w:bottom w:val="single" w:sz="6" w:space="0" w:color="000000"/>
              <w:right w:val="single" w:sz="6" w:space="0" w:color="000000"/>
            </w:tcBorders>
            <w:shd w:val="clear" w:color="auto" w:fill="92D050"/>
          </w:tcPr>
          <w:p w14:paraId="4085F334"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Délka</w:t>
            </w:r>
          </w:p>
        </w:tc>
        <w:tc>
          <w:tcPr>
            <w:tcW w:w="2150" w:type="dxa"/>
            <w:tcBorders>
              <w:top w:val="single" w:sz="6" w:space="0" w:color="000000"/>
              <w:left w:val="single" w:sz="6" w:space="0" w:color="000000"/>
              <w:bottom w:val="single" w:sz="6" w:space="0" w:color="000000"/>
              <w:right w:val="single" w:sz="6" w:space="0" w:color="000000"/>
            </w:tcBorders>
            <w:shd w:val="clear" w:color="auto" w:fill="92D050"/>
          </w:tcPr>
          <w:p w14:paraId="6DCFD912" w14:textId="77777777" w:rsidR="00985CBB" w:rsidRDefault="00985CBB">
            <w:pPr>
              <w:pStyle w:val="TableParagraph"/>
              <w:kinsoku w:val="0"/>
              <w:overflowPunct w:val="0"/>
              <w:spacing w:line="140" w:lineRule="exact"/>
              <w:ind w:left="47" w:right="1"/>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shd w:val="clear" w:color="auto" w:fill="92D050"/>
          </w:tcPr>
          <w:p w14:paraId="59C776CE" w14:textId="77777777" w:rsidR="00985CBB" w:rsidRDefault="00985CBB">
            <w:pPr>
              <w:pStyle w:val="TableParagraph"/>
              <w:kinsoku w:val="0"/>
              <w:overflowPunct w:val="0"/>
              <w:spacing w:line="140" w:lineRule="exact"/>
              <w:ind w:left="48" w:right="2"/>
              <w:rPr>
                <w:spacing w:val="-5"/>
                <w:sz w:val="14"/>
                <w:szCs w:val="14"/>
              </w:rPr>
            </w:pPr>
            <w:r>
              <w:rPr>
                <w:spacing w:val="-5"/>
                <w:sz w:val="14"/>
                <w:szCs w:val="14"/>
              </w:rPr>
              <w:t>[m]</w:t>
            </w:r>
          </w:p>
        </w:tc>
        <w:tc>
          <w:tcPr>
            <w:tcW w:w="3876" w:type="dxa"/>
            <w:tcBorders>
              <w:top w:val="single" w:sz="6" w:space="0" w:color="000000"/>
              <w:left w:val="single" w:sz="6" w:space="0" w:color="000000"/>
              <w:bottom w:val="single" w:sz="6" w:space="0" w:color="000000"/>
              <w:right w:val="single" w:sz="6" w:space="0" w:color="000000"/>
            </w:tcBorders>
            <w:shd w:val="clear" w:color="auto" w:fill="92D050"/>
          </w:tcPr>
          <w:p w14:paraId="5425B2FF" w14:textId="77777777" w:rsidR="00985CBB" w:rsidRDefault="00985CBB">
            <w:pPr>
              <w:pStyle w:val="TableParagraph"/>
              <w:kinsoku w:val="0"/>
              <w:overflowPunct w:val="0"/>
              <w:spacing w:line="140" w:lineRule="exact"/>
              <w:ind w:left="50"/>
              <w:rPr>
                <w:spacing w:val="-10"/>
                <w:sz w:val="14"/>
                <w:szCs w:val="14"/>
              </w:rPr>
            </w:pPr>
            <w:r>
              <w:rPr>
                <w:spacing w:val="-10"/>
                <w:sz w:val="14"/>
                <w:szCs w:val="14"/>
              </w:rPr>
              <w:t>m</w:t>
            </w:r>
          </w:p>
        </w:tc>
        <w:tc>
          <w:tcPr>
            <w:tcW w:w="2936" w:type="dxa"/>
            <w:tcBorders>
              <w:top w:val="single" w:sz="6" w:space="0" w:color="000000"/>
              <w:left w:val="single" w:sz="6" w:space="0" w:color="000000"/>
              <w:bottom w:val="single" w:sz="6" w:space="0" w:color="000000"/>
              <w:right w:val="single" w:sz="12" w:space="0" w:color="000000"/>
            </w:tcBorders>
            <w:shd w:val="clear" w:color="auto" w:fill="92D050"/>
          </w:tcPr>
          <w:p w14:paraId="4550CBA2"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 xml:space="preserve">QuantityLength, </w:t>
            </w:r>
            <w:r>
              <w:rPr>
                <w:rFonts w:ascii="Arial" w:hAnsi="Arial" w:cs="Arial"/>
                <w:spacing w:val="-2"/>
                <w:sz w:val="14"/>
                <w:szCs w:val="14"/>
              </w:rPr>
              <w:t>A:LenghtValue</w:t>
            </w:r>
          </w:p>
        </w:tc>
      </w:tr>
      <w:tr w:rsidR="00985CBB" w14:paraId="08AA8ADB"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03E5C1A1"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2041EE6B" w14:textId="77777777" w:rsidR="00985CBB" w:rsidRDefault="00985CBB">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2150" w:type="dxa"/>
            <w:tcBorders>
              <w:top w:val="single" w:sz="6" w:space="0" w:color="000000"/>
              <w:left w:val="single" w:sz="6" w:space="0" w:color="000000"/>
              <w:bottom w:val="single" w:sz="6" w:space="0" w:color="000000"/>
              <w:right w:val="single" w:sz="6" w:space="0" w:color="000000"/>
            </w:tcBorders>
          </w:tcPr>
          <w:p w14:paraId="1C6449CD" w14:textId="77777777" w:rsidR="00985CBB" w:rsidRDefault="00985CBB">
            <w:pPr>
              <w:pStyle w:val="TableParagraph"/>
              <w:kinsoku w:val="0"/>
              <w:overflowPunct w:val="0"/>
              <w:spacing w:line="140" w:lineRule="exact"/>
              <w:ind w:left="47" w:right="1"/>
              <w:rPr>
                <w:spacing w:val="-4"/>
                <w:sz w:val="14"/>
                <w:szCs w:val="14"/>
              </w:rPr>
            </w:pPr>
            <w:r>
              <w:rPr>
                <w:spacing w:val="-4"/>
                <w:sz w:val="14"/>
                <w:szCs w:val="14"/>
              </w:rPr>
              <w:t>Enum</w:t>
            </w:r>
          </w:p>
        </w:tc>
        <w:tc>
          <w:tcPr>
            <w:tcW w:w="1377" w:type="dxa"/>
            <w:tcBorders>
              <w:top w:val="single" w:sz="6" w:space="0" w:color="000000"/>
              <w:left w:val="single" w:sz="6" w:space="0" w:color="000000"/>
              <w:bottom w:val="single" w:sz="6" w:space="0" w:color="000000"/>
              <w:right w:val="single" w:sz="6" w:space="0" w:color="000000"/>
            </w:tcBorders>
          </w:tcPr>
          <w:p w14:paraId="4E700986"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B2A4188" w14:textId="77777777" w:rsidR="00985CBB" w:rsidRDefault="00985CBB">
            <w:pPr>
              <w:pStyle w:val="TableParagraph"/>
              <w:kinsoku w:val="0"/>
              <w:overflowPunct w:val="0"/>
              <w:spacing w:line="140" w:lineRule="exact"/>
              <w:ind w:left="51" w:right="6"/>
              <w:rPr>
                <w:spacing w:val="-2"/>
                <w:sz w:val="14"/>
                <w:szCs w:val="14"/>
              </w:rPr>
            </w:pPr>
            <w:r>
              <w:rPr>
                <w:sz w:val="14"/>
                <w:szCs w:val="14"/>
              </w:rPr>
              <w:t>(Délka 3D</w:t>
            </w:r>
            <w:r>
              <w:rPr>
                <w:spacing w:val="1"/>
                <w:sz w:val="14"/>
                <w:szCs w:val="14"/>
              </w:rPr>
              <w:t xml:space="preserve"> </w:t>
            </w:r>
            <w:r>
              <w:rPr>
                <w:sz w:val="14"/>
                <w:szCs w:val="14"/>
              </w:rPr>
              <w:t>křivky,</w:t>
            </w:r>
            <w:r>
              <w:rPr>
                <w:spacing w:val="2"/>
                <w:sz w:val="14"/>
                <w:szCs w:val="14"/>
              </w:rPr>
              <w:t xml:space="preserve"> </w:t>
            </w:r>
            <w:r>
              <w:rPr>
                <w:sz w:val="14"/>
                <w:szCs w:val="14"/>
              </w:rPr>
              <w:t>délka</w:t>
            </w:r>
            <w:r>
              <w:rPr>
                <w:spacing w:val="1"/>
                <w:sz w:val="14"/>
                <w:szCs w:val="14"/>
              </w:rPr>
              <w:t xml:space="preserve"> </w:t>
            </w:r>
            <w:r>
              <w:rPr>
                <w:sz w:val="14"/>
                <w:szCs w:val="14"/>
              </w:rPr>
              <w:t>2D</w:t>
            </w:r>
            <w:r>
              <w:rPr>
                <w:spacing w:val="1"/>
                <w:sz w:val="14"/>
                <w:szCs w:val="14"/>
              </w:rPr>
              <w:t xml:space="preserve"> </w:t>
            </w:r>
            <w:r>
              <w:rPr>
                <w:spacing w:val="-2"/>
                <w:sz w:val="14"/>
                <w:szCs w:val="14"/>
              </w:rPr>
              <w:t>průměru...)</w:t>
            </w:r>
          </w:p>
        </w:tc>
        <w:tc>
          <w:tcPr>
            <w:tcW w:w="2936" w:type="dxa"/>
            <w:tcBorders>
              <w:top w:val="single" w:sz="6" w:space="0" w:color="000000"/>
              <w:left w:val="single" w:sz="6" w:space="0" w:color="000000"/>
              <w:bottom w:val="single" w:sz="6" w:space="0" w:color="000000"/>
              <w:right w:val="single" w:sz="12" w:space="0" w:color="000000"/>
            </w:tcBorders>
          </w:tcPr>
          <w:p w14:paraId="5F20CECD"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 xml:space="preserve">QuantityLenght, </w:t>
            </w:r>
            <w:r>
              <w:rPr>
                <w:rFonts w:ascii="Arial" w:hAnsi="Arial" w:cs="Arial"/>
                <w:spacing w:val="-2"/>
                <w:sz w:val="14"/>
                <w:szCs w:val="14"/>
              </w:rPr>
              <w:t>A:LengthFormula</w:t>
            </w:r>
          </w:p>
        </w:tc>
      </w:tr>
      <w:tr w:rsidR="00985CBB" w14:paraId="6B203348"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119DBB1E"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9EDFD8C"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4D5C32A3"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M2</w:t>
            </w:r>
          </w:p>
        </w:tc>
        <w:tc>
          <w:tcPr>
            <w:tcW w:w="2465" w:type="dxa"/>
            <w:tcBorders>
              <w:top w:val="single" w:sz="6" w:space="0" w:color="000000"/>
              <w:left w:val="single" w:sz="6" w:space="0" w:color="000000"/>
              <w:bottom w:val="single" w:sz="6" w:space="0" w:color="000000"/>
              <w:right w:val="single" w:sz="6" w:space="0" w:color="000000"/>
            </w:tcBorders>
            <w:shd w:val="clear" w:color="auto" w:fill="92D050"/>
          </w:tcPr>
          <w:p w14:paraId="650F7D31"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Plocha</w:t>
            </w:r>
          </w:p>
        </w:tc>
        <w:tc>
          <w:tcPr>
            <w:tcW w:w="2150" w:type="dxa"/>
            <w:tcBorders>
              <w:top w:val="single" w:sz="6" w:space="0" w:color="000000"/>
              <w:left w:val="single" w:sz="6" w:space="0" w:color="000000"/>
              <w:bottom w:val="single" w:sz="6" w:space="0" w:color="000000"/>
              <w:right w:val="single" w:sz="6" w:space="0" w:color="000000"/>
            </w:tcBorders>
            <w:shd w:val="clear" w:color="auto" w:fill="92D050"/>
          </w:tcPr>
          <w:p w14:paraId="1E42A2CF" w14:textId="77777777" w:rsidR="00985CBB" w:rsidRDefault="00985CBB">
            <w:pPr>
              <w:pStyle w:val="TableParagraph"/>
              <w:kinsoku w:val="0"/>
              <w:overflowPunct w:val="0"/>
              <w:spacing w:line="140" w:lineRule="exact"/>
              <w:ind w:left="47" w:right="1"/>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shd w:val="clear" w:color="auto" w:fill="92D050"/>
          </w:tcPr>
          <w:p w14:paraId="7D6CA926" w14:textId="77777777" w:rsidR="00985CBB" w:rsidRDefault="00985CBB">
            <w:pPr>
              <w:pStyle w:val="TableParagraph"/>
              <w:kinsoku w:val="0"/>
              <w:overflowPunct w:val="0"/>
              <w:spacing w:line="140" w:lineRule="exact"/>
              <w:ind w:left="48" w:right="2"/>
              <w:rPr>
                <w:spacing w:val="-4"/>
                <w:sz w:val="14"/>
                <w:szCs w:val="14"/>
              </w:rPr>
            </w:pPr>
            <w:r>
              <w:rPr>
                <w:spacing w:val="-4"/>
                <w:sz w:val="14"/>
                <w:szCs w:val="14"/>
              </w:rPr>
              <w:t>[m2]</w:t>
            </w:r>
          </w:p>
        </w:tc>
        <w:tc>
          <w:tcPr>
            <w:tcW w:w="3876" w:type="dxa"/>
            <w:tcBorders>
              <w:top w:val="single" w:sz="6" w:space="0" w:color="000000"/>
              <w:left w:val="single" w:sz="6" w:space="0" w:color="000000"/>
              <w:bottom w:val="single" w:sz="6" w:space="0" w:color="000000"/>
              <w:right w:val="single" w:sz="6" w:space="0" w:color="000000"/>
            </w:tcBorders>
            <w:shd w:val="clear" w:color="auto" w:fill="92D050"/>
          </w:tcPr>
          <w:p w14:paraId="4CA221B9" w14:textId="77777777" w:rsidR="00985CBB" w:rsidRDefault="00985CBB">
            <w:pPr>
              <w:pStyle w:val="TableParagraph"/>
              <w:kinsoku w:val="0"/>
              <w:overflowPunct w:val="0"/>
              <w:spacing w:line="140" w:lineRule="exact"/>
              <w:ind w:left="49"/>
              <w:rPr>
                <w:spacing w:val="-5"/>
                <w:sz w:val="14"/>
                <w:szCs w:val="14"/>
              </w:rPr>
            </w:pPr>
            <w:r>
              <w:rPr>
                <w:spacing w:val="-5"/>
                <w:sz w:val="14"/>
                <w:szCs w:val="14"/>
              </w:rPr>
              <w:t>m2</w:t>
            </w:r>
          </w:p>
        </w:tc>
        <w:tc>
          <w:tcPr>
            <w:tcW w:w="2936" w:type="dxa"/>
            <w:tcBorders>
              <w:top w:val="single" w:sz="6" w:space="0" w:color="000000"/>
              <w:left w:val="single" w:sz="6" w:space="0" w:color="000000"/>
              <w:bottom w:val="single" w:sz="6" w:space="0" w:color="000000"/>
              <w:right w:val="single" w:sz="12" w:space="0" w:color="000000"/>
            </w:tcBorders>
            <w:shd w:val="clear" w:color="auto" w:fill="92D050"/>
          </w:tcPr>
          <w:p w14:paraId="02F4870F"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QuantityArea,</w:t>
            </w:r>
            <w:r>
              <w:rPr>
                <w:rFonts w:ascii="Arial" w:hAnsi="Arial" w:cs="Arial"/>
                <w:spacing w:val="-1"/>
                <w:sz w:val="14"/>
                <w:szCs w:val="14"/>
              </w:rPr>
              <w:t xml:space="preserve"> </w:t>
            </w:r>
            <w:r>
              <w:rPr>
                <w:rFonts w:ascii="Arial" w:hAnsi="Arial" w:cs="Arial"/>
                <w:spacing w:val="-2"/>
                <w:sz w:val="14"/>
                <w:szCs w:val="14"/>
              </w:rPr>
              <w:t>A:AreaValue</w:t>
            </w:r>
          </w:p>
        </w:tc>
      </w:tr>
      <w:tr w:rsidR="00985CBB" w14:paraId="00EF4A4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3A24DF6B"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339BEA82" w14:textId="77777777" w:rsidR="00985CBB" w:rsidRDefault="00985CBB">
            <w:pPr>
              <w:pStyle w:val="TableParagraph"/>
              <w:kinsoku w:val="0"/>
              <w:overflowPunct w:val="0"/>
              <w:spacing w:line="141"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2150" w:type="dxa"/>
            <w:tcBorders>
              <w:top w:val="single" w:sz="6" w:space="0" w:color="000000"/>
              <w:left w:val="single" w:sz="6" w:space="0" w:color="000000"/>
              <w:bottom w:val="single" w:sz="6" w:space="0" w:color="000000"/>
              <w:right w:val="single" w:sz="6" w:space="0" w:color="000000"/>
            </w:tcBorders>
          </w:tcPr>
          <w:p w14:paraId="7F804082" w14:textId="77777777" w:rsidR="00985CBB" w:rsidRDefault="00985CBB">
            <w:pPr>
              <w:pStyle w:val="TableParagraph"/>
              <w:kinsoku w:val="0"/>
              <w:overflowPunct w:val="0"/>
              <w:spacing w:line="141" w:lineRule="exact"/>
              <w:ind w:left="47" w:right="1"/>
              <w:rPr>
                <w:spacing w:val="-4"/>
                <w:sz w:val="14"/>
                <w:szCs w:val="14"/>
              </w:rPr>
            </w:pPr>
            <w:r>
              <w:rPr>
                <w:spacing w:val="-4"/>
                <w:sz w:val="14"/>
                <w:szCs w:val="14"/>
              </w:rPr>
              <w:t>Enum</w:t>
            </w:r>
          </w:p>
        </w:tc>
        <w:tc>
          <w:tcPr>
            <w:tcW w:w="1377" w:type="dxa"/>
            <w:tcBorders>
              <w:top w:val="single" w:sz="6" w:space="0" w:color="000000"/>
              <w:left w:val="single" w:sz="6" w:space="0" w:color="000000"/>
              <w:bottom w:val="single" w:sz="6" w:space="0" w:color="000000"/>
              <w:right w:val="single" w:sz="6" w:space="0" w:color="000000"/>
            </w:tcBorders>
          </w:tcPr>
          <w:p w14:paraId="7637BFC6" w14:textId="77777777" w:rsidR="00985CBB" w:rsidRDefault="00985CBB">
            <w:pPr>
              <w:pStyle w:val="TableParagraph"/>
              <w:kinsoku w:val="0"/>
              <w:overflowPunct w:val="0"/>
              <w:spacing w:line="141"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3C4F535" w14:textId="77777777" w:rsidR="00985CBB" w:rsidRDefault="00985CBB">
            <w:pPr>
              <w:pStyle w:val="TableParagraph"/>
              <w:kinsoku w:val="0"/>
              <w:overflowPunct w:val="0"/>
              <w:spacing w:line="141" w:lineRule="exact"/>
              <w:ind w:left="51" w:right="3"/>
              <w:rPr>
                <w:spacing w:val="-2"/>
                <w:sz w:val="14"/>
                <w:szCs w:val="14"/>
              </w:rPr>
            </w:pPr>
            <w:r>
              <w:rPr>
                <w:sz w:val="14"/>
                <w:szCs w:val="14"/>
              </w:rPr>
              <w:t>(3D plocha</w:t>
            </w:r>
            <w:r>
              <w:rPr>
                <w:spacing w:val="1"/>
                <w:sz w:val="14"/>
                <w:szCs w:val="14"/>
              </w:rPr>
              <w:t xml:space="preserve"> </w:t>
            </w:r>
            <w:r>
              <w:rPr>
                <w:sz w:val="14"/>
                <w:szCs w:val="14"/>
              </w:rPr>
              <w:t>TIN</w:t>
            </w:r>
            <w:r>
              <w:rPr>
                <w:spacing w:val="2"/>
                <w:sz w:val="14"/>
                <w:szCs w:val="14"/>
              </w:rPr>
              <w:t xml:space="preserve"> </w:t>
            </w:r>
            <w:r>
              <w:rPr>
                <w:sz w:val="14"/>
                <w:szCs w:val="14"/>
              </w:rPr>
              <w:t>povrchu,</w:t>
            </w:r>
            <w:r>
              <w:rPr>
                <w:spacing w:val="3"/>
                <w:sz w:val="14"/>
                <w:szCs w:val="14"/>
              </w:rPr>
              <w:t xml:space="preserve"> </w:t>
            </w:r>
            <w:r>
              <w:rPr>
                <w:sz w:val="14"/>
                <w:szCs w:val="14"/>
              </w:rPr>
              <w:t>2D</w:t>
            </w:r>
            <w:r>
              <w:rPr>
                <w:spacing w:val="2"/>
                <w:sz w:val="14"/>
                <w:szCs w:val="14"/>
              </w:rPr>
              <w:t xml:space="preserve"> </w:t>
            </w:r>
            <w:r>
              <w:rPr>
                <w:sz w:val="14"/>
                <w:szCs w:val="14"/>
              </w:rPr>
              <w:t>plocha,</w:t>
            </w:r>
            <w:r>
              <w:rPr>
                <w:spacing w:val="3"/>
                <w:sz w:val="14"/>
                <w:szCs w:val="14"/>
              </w:rPr>
              <w:t xml:space="preserve"> </w:t>
            </w:r>
            <w:r>
              <w:rPr>
                <w:sz w:val="14"/>
                <w:szCs w:val="14"/>
              </w:rPr>
              <w:t>násobením</w:t>
            </w:r>
            <w:r>
              <w:rPr>
                <w:spacing w:val="2"/>
                <w:sz w:val="14"/>
                <w:szCs w:val="14"/>
              </w:rPr>
              <w:t xml:space="preserve"> </w:t>
            </w:r>
            <w:r>
              <w:rPr>
                <w:sz w:val="14"/>
                <w:szCs w:val="14"/>
              </w:rPr>
              <w:t>z</w:t>
            </w:r>
            <w:r>
              <w:rPr>
                <w:spacing w:val="1"/>
                <w:sz w:val="14"/>
                <w:szCs w:val="14"/>
              </w:rPr>
              <w:t xml:space="preserve"> </w:t>
            </w:r>
            <w:r>
              <w:rPr>
                <w:spacing w:val="-2"/>
                <w:sz w:val="14"/>
                <w:szCs w:val="14"/>
              </w:rPr>
              <w:t>délek,...)</w:t>
            </w:r>
          </w:p>
        </w:tc>
        <w:tc>
          <w:tcPr>
            <w:tcW w:w="2936" w:type="dxa"/>
            <w:tcBorders>
              <w:top w:val="single" w:sz="6" w:space="0" w:color="000000"/>
              <w:left w:val="single" w:sz="6" w:space="0" w:color="000000"/>
              <w:bottom w:val="single" w:sz="6" w:space="0" w:color="000000"/>
              <w:right w:val="single" w:sz="12" w:space="0" w:color="000000"/>
            </w:tcBorders>
          </w:tcPr>
          <w:p w14:paraId="45FFC9D8" w14:textId="77777777" w:rsidR="00985CBB" w:rsidRDefault="00985CBB">
            <w:pPr>
              <w:pStyle w:val="TableParagraph"/>
              <w:kinsoku w:val="0"/>
              <w:overflowPunct w:val="0"/>
              <w:spacing w:line="141" w:lineRule="exact"/>
              <w:ind w:left="39"/>
              <w:jc w:val="left"/>
              <w:rPr>
                <w:rFonts w:ascii="Arial" w:hAnsi="Arial" w:cs="Arial"/>
                <w:spacing w:val="-2"/>
                <w:sz w:val="14"/>
                <w:szCs w:val="14"/>
              </w:rPr>
            </w:pPr>
            <w:r>
              <w:rPr>
                <w:rFonts w:ascii="Arial" w:hAnsi="Arial" w:cs="Arial"/>
                <w:sz w:val="14"/>
                <w:szCs w:val="14"/>
              </w:rPr>
              <w:t>QuantityArea,</w:t>
            </w:r>
            <w:r>
              <w:rPr>
                <w:rFonts w:ascii="Arial" w:hAnsi="Arial" w:cs="Arial"/>
                <w:spacing w:val="-1"/>
                <w:sz w:val="14"/>
                <w:szCs w:val="14"/>
              </w:rPr>
              <w:t xml:space="preserve"> </w:t>
            </w:r>
            <w:r>
              <w:rPr>
                <w:rFonts w:ascii="Arial" w:hAnsi="Arial" w:cs="Arial"/>
                <w:spacing w:val="-2"/>
                <w:sz w:val="14"/>
                <w:szCs w:val="14"/>
              </w:rPr>
              <w:t>A:AreaFormula</w:t>
            </w:r>
          </w:p>
        </w:tc>
      </w:tr>
      <w:tr w:rsidR="00985CBB" w14:paraId="007591FE"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77011AFF"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020A9BE"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396E64C3"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M3</w:t>
            </w:r>
          </w:p>
        </w:tc>
        <w:tc>
          <w:tcPr>
            <w:tcW w:w="2465" w:type="dxa"/>
            <w:tcBorders>
              <w:top w:val="single" w:sz="6" w:space="0" w:color="000000"/>
              <w:left w:val="single" w:sz="6" w:space="0" w:color="000000"/>
              <w:bottom w:val="single" w:sz="6" w:space="0" w:color="000000"/>
              <w:right w:val="single" w:sz="6" w:space="0" w:color="000000"/>
            </w:tcBorders>
            <w:shd w:val="clear" w:color="auto" w:fill="92D050"/>
          </w:tcPr>
          <w:p w14:paraId="5B1C5C1D"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Objem</w:t>
            </w:r>
          </w:p>
        </w:tc>
        <w:tc>
          <w:tcPr>
            <w:tcW w:w="2150" w:type="dxa"/>
            <w:tcBorders>
              <w:top w:val="single" w:sz="6" w:space="0" w:color="000000"/>
              <w:left w:val="single" w:sz="6" w:space="0" w:color="000000"/>
              <w:bottom w:val="single" w:sz="6" w:space="0" w:color="000000"/>
              <w:right w:val="single" w:sz="6" w:space="0" w:color="000000"/>
            </w:tcBorders>
            <w:shd w:val="clear" w:color="auto" w:fill="92D050"/>
          </w:tcPr>
          <w:p w14:paraId="6A06B094" w14:textId="77777777" w:rsidR="00985CBB" w:rsidRDefault="00985CBB">
            <w:pPr>
              <w:pStyle w:val="TableParagraph"/>
              <w:kinsoku w:val="0"/>
              <w:overflowPunct w:val="0"/>
              <w:spacing w:line="140" w:lineRule="exact"/>
              <w:ind w:left="47" w:right="1"/>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shd w:val="clear" w:color="auto" w:fill="92D050"/>
          </w:tcPr>
          <w:p w14:paraId="1DB11B20" w14:textId="77777777" w:rsidR="00985CBB" w:rsidRDefault="00985CBB">
            <w:pPr>
              <w:pStyle w:val="TableParagraph"/>
              <w:kinsoku w:val="0"/>
              <w:overflowPunct w:val="0"/>
              <w:spacing w:line="140" w:lineRule="exact"/>
              <w:ind w:left="48" w:right="2"/>
              <w:rPr>
                <w:spacing w:val="-4"/>
                <w:sz w:val="14"/>
                <w:szCs w:val="14"/>
              </w:rPr>
            </w:pPr>
            <w:r>
              <w:rPr>
                <w:spacing w:val="-4"/>
                <w:sz w:val="14"/>
                <w:szCs w:val="14"/>
              </w:rPr>
              <w:t>[m3]</w:t>
            </w:r>
          </w:p>
        </w:tc>
        <w:tc>
          <w:tcPr>
            <w:tcW w:w="3876" w:type="dxa"/>
            <w:tcBorders>
              <w:top w:val="single" w:sz="6" w:space="0" w:color="000000"/>
              <w:left w:val="single" w:sz="6" w:space="0" w:color="000000"/>
              <w:bottom w:val="single" w:sz="6" w:space="0" w:color="000000"/>
              <w:right w:val="single" w:sz="6" w:space="0" w:color="000000"/>
            </w:tcBorders>
            <w:shd w:val="clear" w:color="auto" w:fill="92D050"/>
          </w:tcPr>
          <w:p w14:paraId="2E6A49AE" w14:textId="77777777" w:rsidR="00985CBB" w:rsidRDefault="00985CBB">
            <w:pPr>
              <w:pStyle w:val="TableParagraph"/>
              <w:kinsoku w:val="0"/>
              <w:overflowPunct w:val="0"/>
              <w:spacing w:line="140" w:lineRule="exact"/>
              <w:ind w:left="49"/>
              <w:rPr>
                <w:spacing w:val="-5"/>
                <w:sz w:val="14"/>
                <w:szCs w:val="14"/>
              </w:rPr>
            </w:pPr>
            <w:r>
              <w:rPr>
                <w:spacing w:val="-5"/>
                <w:sz w:val="14"/>
                <w:szCs w:val="14"/>
              </w:rPr>
              <w:t>m3</w:t>
            </w:r>
          </w:p>
        </w:tc>
        <w:tc>
          <w:tcPr>
            <w:tcW w:w="2936" w:type="dxa"/>
            <w:tcBorders>
              <w:top w:val="single" w:sz="6" w:space="0" w:color="000000"/>
              <w:left w:val="single" w:sz="6" w:space="0" w:color="000000"/>
              <w:bottom w:val="single" w:sz="6" w:space="0" w:color="000000"/>
              <w:right w:val="single" w:sz="12" w:space="0" w:color="000000"/>
            </w:tcBorders>
            <w:shd w:val="clear" w:color="auto" w:fill="92D050"/>
          </w:tcPr>
          <w:p w14:paraId="3E9974BF"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QuantityVolume,</w:t>
            </w:r>
            <w:r>
              <w:rPr>
                <w:rFonts w:ascii="Arial" w:hAnsi="Arial" w:cs="Arial"/>
                <w:spacing w:val="1"/>
                <w:sz w:val="14"/>
                <w:szCs w:val="14"/>
              </w:rPr>
              <w:t xml:space="preserve"> </w:t>
            </w:r>
            <w:r>
              <w:rPr>
                <w:rFonts w:ascii="Arial" w:hAnsi="Arial" w:cs="Arial"/>
                <w:spacing w:val="-2"/>
                <w:sz w:val="14"/>
                <w:szCs w:val="14"/>
              </w:rPr>
              <w:t>A:VolumeValue</w:t>
            </w:r>
          </w:p>
        </w:tc>
      </w:tr>
      <w:tr w:rsidR="00985CBB" w14:paraId="6B5BD2C9"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201C9626"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3B8E528" w14:textId="77777777" w:rsidR="00985CBB" w:rsidRDefault="00985CBB">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2150" w:type="dxa"/>
            <w:tcBorders>
              <w:top w:val="single" w:sz="6" w:space="0" w:color="000000"/>
              <w:left w:val="single" w:sz="6" w:space="0" w:color="000000"/>
              <w:bottom w:val="single" w:sz="6" w:space="0" w:color="000000"/>
              <w:right w:val="single" w:sz="6" w:space="0" w:color="000000"/>
            </w:tcBorders>
          </w:tcPr>
          <w:p w14:paraId="673BEF98" w14:textId="77777777" w:rsidR="00985CBB" w:rsidRDefault="00985CBB">
            <w:pPr>
              <w:pStyle w:val="TableParagraph"/>
              <w:kinsoku w:val="0"/>
              <w:overflowPunct w:val="0"/>
              <w:spacing w:line="140" w:lineRule="exact"/>
              <w:ind w:left="47" w:right="1"/>
              <w:rPr>
                <w:spacing w:val="-4"/>
                <w:sz w:val="14"/>
                <w:szCs w:val="14"/>
              </w:rPr>
            </w:pPr>
            <w:r>
              <w:rPr>
                <w:spacing w:val="-4"/>
                <w:sz w:val="14"/>
                <w:szCs w:val="14"/>
              </w:rPr>
              <w:t>Enum</w:t>
            </w:r>
          </w:p>
        </w:tc>
        <w:tc>
          <w:tcPr>
            <w:tcW w:w="1377" w:type="dxa"/>
            <w:tcBorders>
              <w:top w:val="single" w:sz="6" w:space="0" w:color="000000"/>
              <w:left w:val="single" w:sz="6" w:space="0" w:color="000000"/>
              <w:bottom w:val="single" w:sz="6" w:space="0" w:color="000000"/>
              <w:right w:val="single" w:sz="6" w:space="0" w:color="000000"/>
            </w:tcBorders>
          </w:tcPr>
          <w:p w14:paraId="01637FAD"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125C113" w14:textId="77777777" w:rsidR="00985CBB" w:rsidRDefault="00985CBB">
            <w:pPr>
              <w:pStyle w:val="TableParagraph"/>
              <w:kinsoku w:val="0"/>
              <w:overflowPunct w:val="0"/>
              <w:spacing w:line="140" w:lineRule="exact"/>
              <w:ind w:left="51" w:right="4"/>
              <w:rPr>
                <w:spacing w:val="-2"/>
                <w:sz w:val="14"/>
                <w:szCs w:val="14"/>
              </w:rPr>
            </w:pPr>
            <w:r>
              <w:rPr>
                <w:sz w:val="14"/>
                <w:szCs w:val="14"/>
              </w:rPr>
              <w:t>(řezová metoda,</w:t>
            </w:r>
            <w:r>
              <w:rPr>
                <w:spacing w:val="2"/>
                <w:sz w:val="14"/>
                <w:szCs w:val="14"/>
              </w:rPr>
              <w:t xml:space="preserve"> </w:t>
            </w:r>
            <w:r>
              <w:rPr>
                <w:sz w:val="14"/>
                <w:szCs w:val="14"/>
              </w:rPr>
              <w:t xml:space="preserve">objemová </w:t>
            </w:r>
            <w:r>
              <w:rPr>
                <w:spacing w:val="-2"/>
                <w:sz w:val="14"/>
                <w:szCs w:val="14"/>
              </w:rPr>
              <w:t>metoda,...)</w:t>
            </w:r>
          </w:p>
        </w:tc>
        <w:tc>
          <w:tcPr>
            <w:tcW w:w="2936" w:type="dxa"/>
            <w:tcBorders>
              <w:top w:val="single" w:sz="6" w:space="0" w:color="000000"/>
              <w:left w:val="single" w:sz="6" w:space="0" w:color="000000"/>
              <w:bottom w:val="single" w:sz="6" w:space="0" w:color="000000"/>
              <w:right w:val="single" w:sz="12" w:space="0" w:color="000000"/>
            </w:tcBorders>
          </w:tcPr>
          <w:p w14:paraId="006CDCB6"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QuantityVolume,</w:t>
            </w:r>
            <w:r>
              <w:rPr>
                <w:rFonts w:ascii="Arial" w:hAnsi="Arial" w:cs="Arial"/>
                <w:spacing w:val="1"/>
                <w:sz w:val="14"/>
                <w:szCs w:val="14"/>
              </w:rPr>
              <w:t xml:space="preserve"> </w:t>
            </w:r>
            <w:r>
              <w:rPr>
                <w:rFonts w:ascii="Arial" w:hAnsi="Arial" w:cs="Arial"/>
                <w:spacing w:val="-2"/>
                <w:sz w:val="14"/>
                <w:szCs w:val="14"/>
              </w:rPr>
              <w:t>A:VolumeFormula</w:t>
            </w:r>
          </w:p>
        </w:tc>
      </w:tr>
      <w:tr w:rsidR="00985CBB" w14:paraId="1EDB4247"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3CB24A5A"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5BD3E7A5"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5C8A60A1"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M4</w:t>
            </w:r>
          </w:p>
        </w:tc>
        <w:tc>
          <w:tcPr>
            <w:tcW w:w="2465" w:type="dxa"/>
            <w:tcBorders>
              <w:top w:val="single" w:sz="6" w:space="0" w:color="000000"/>
              <w:left w:val="single" w:sz="6" w:space="0" w:color="000000"/>
              <w:bottom w:val="single" w:sz="6" w:space="0" w:color="000000"/>
              <w:right w:val="single" w:sz="6" w:space="0" w:color="000000"/>
            </w:tcBorders>
            <w:shd w:val="clear" w:color="auto" w:fill="92D050"/>
          </w:tcPr>
          <w:p w14:paraId="43A9DB3A"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Počet</w:t>
            </w:r>
          </w:p>
        </w:tc>
        <w:tc>
          <w:tcPr>
            <w:tcW w:w="2150" w:type="dxa"/>
            <w:tcBorders>
              <w:top w:val="single" w:sz="6" w:space="0" w:color="000000"/>
              <w:left w:val="single" w:sz="6" w:space="0" w:color="000000"/>
              <w:bottom w:val="single" w:sz="6" w:space="0" w:color="000000"/>
              <w:right w:val="single" w:sz="6" w:space="0" w:color="000000"/>
            </w:tcBorders>
            <w:shd w:val="clear" w:color="auto" w:fill="92D050"/>
          </w:tcPr>
          <w:p w14:paraId="664C18A2" w14:textId="77777777" w:rsidR="00985CBB" w:rsidRDefault="00985CBB">
            <w:pPr>
              <w:pStyle w:val="TableParagraph"/>
              <w:kinsoku w:val="0"/>
              <w:overflowPunct w:val="0"/>
              <w:spacing w:line="140" w:lineRule="exact"/>
              <w:ind w:left="47" w:right="1"/>
              <w:rPr>
                <w:spacing w:val="-2"/>
                <w:sz w:val="14"/>
                <w:szCs w:val="14"/>
              </w:rPr>
            </w:pPr>
            <w:r>
              <w:rPr>
                <w:spacing w:val="-2"/>
                <w:sz w:val="14"/>
                <w:szCs w:val="14"/>
              </w:rPr>
              <w:t>Precision</w:t>
            </w:r>
          </w:p>
        </w:tc>
        <w:tc>
          <w:tcPr>
            <w:tcW w:w="1377" w:type="dxa"/>
            <w:tcBorders>
              <w:top w:val="single" w:sz="6" w:space="0" w:color="000000"/>
              <w:left w:val="single" w:sz="6" w:space="0" w:color="000000"/>
              <w:bottom w:val="single" w:sz="6" w:space="0" w:color="000000"/>
              <w:right w:val="single" w:sz="6" w:space="0" w:color="000000"/>
            </w:tcBorders>
            <w:shd w:val="clear" w:color="auto" w:fill="92D050"/>
          </w:tcPr>
          <w:p w14:paraId="1059F385" w14:textId="77777777" w:rsidR="00985CBB" w:rsidRDefault="00985CBB">
            <w:pPr>
              <w:pStyle w:val="TableParagraph"/>
              <w:kinsoku w:val="0"/>
              <w:overflowPunct w:val="0"/>
              <w:spacing w:line="140" w:lineRule="exact"/>
              <w:ind w:left="48"/>
              <w:rPr>
                <w:spacing w:val="-2"/>
                <w:sz w:val="14"/>
                <w:szCs w:val="14"/>
              </w:rPr>
            </w:pPr>
            <w:r>
              <w:rPr>
                <w:sz w:val="14"/>
                <w:szCs w:val="14"/>
              </w:rPr>
              <w:t>[ks.,</w:t>
            </w:r>
            <w:r>
              <w:rPr>
                <w:spacing w:val="2"/>
                <w:sz w:val="14"/>
                <w:szCs w:val="14"/>
              </w:rPr>
              <w:t xml:space="preserve"> </w:t>
            </w:r>
            <w:r>
              <w:rPr>
                <w:spacing w:val="-2"/>
                <w:sz w:val="14"/>
                <w:szCs w:val="14"/>
              </w:rPr>
              <w:t>kpl.]</w:t>
            </w:r>
          </w:p>
        </w:tc>
        <w:tc>
          <w:tcPr>
            <w:tcW w:w="3876" w:type="dxa"/>
            <w:tcBorders>
              <w:top w:val="single" w:sz="6" w:space="0" w:color="000000"/>
              <w:left w:val="single" w:sz="6" w:space="0" w:color="000000"/>
              <w:bottom w:val="single" w:sz="6" w:space="0" w:color="000000"/>
              <w:right w:val="single" w:sz="6" w:space="0" w:color="000000"/>
            </w:tcBorders>
            <w:shd w:val="clear" w:color="auto" w:fill="92D050"/>
          </w:tcPr>
          <w:p w14:paraId="65DFE1AC" w14:textId="77777777" w:rsidR="00985CBB" w:rsidRDefault="00985CBB">
            <w:pPr>
              <w:pStyle w:val="TableParagraph"/>
              <w:kinsoku w:val="0"/>
              <w:overflowPunct w:val="0"/>
              <w:spacing w:line="140" w:lineRule="exact"/>
              <w:ind w:left="51" w:right="5"/>
              <w:rPr>
                <w:spacing w:val="-2"/>
                <w:sz w:val="14"/>
                <w:szCs w:val="14"/>
              </w:rPr>
            </w:pPr>
            <w:r>
              <w:rPr>
                <w:sz w:val="14"/>
                <w:szCs w:val="14"/>
              </w:rPr>
              <w:t>počet</w:t>
            </w:r>
            <w:r>
              <w:rPr>
                <w:spacing w:val="1"/>
                <w:sz w:val="14"/>
                <w:szCs w:val="14"/>
              </w:rPr>
              <w:t xml:space="preserve"> </w:t>
            </w:r>
            <w:r>
              <w:rPr>
                <w:sz w:val="14"/>
                <w:szCs w:val="14"/>
              </w:rPr>
              <w:t>kusů,</w:t>
            </w:r>
            <w:r>
              <w:rPr>
                <w:spacing w:val="2"/>
                <w:sz w:val="14"/>
                <w:szCs w:val="14"/>
              </w:rPr>
              <w:t xml:space="preserve"> </w:t>
            </w:r>
            <w:r>
              <w:rPr>
                <w:sz w:val="14"/>
                <w:szCs w:val="14"/>
              </w:rPr>
              <w:t>dílů,</w:t>
            </w:r>
            <w:r>
              <w:rPr>
                <w:spacing w:val="2"/>
                <w:sz w:val="14"/>
                <w:szCs w:val="14"/>
              </w:rPr>
              <w:t xml:space="preserve"> </w:t>
            </w:r>
            <w:r>
              <w:rPr>
                <w:spacing w:val="-2"/>
                <w:sz w:val="14"/>
                <w:szCs w:val="14"/>
              </w:rPr>
              <w:t>komletů,…</w:t>
            </w:r>
          </w:p>
        </w:tc>
        <w:tc>
          <w:tcPr>
            <w:tcW w:w="2936" w:type="dxa"/>
            <w:tcBorders>
              <w:top w:val="single" w:sz="6" w:space="0" w:color="000000"/>
              <w:left w:val="single" w:sz="6" w:space="0" w:color="000000"/>
              <w:bottom w:val="single" w:sz="6" w:space="0" w:color="000000"/>
              <w:right w:val="single" w:sz="12" w:space="0" w:color="000000"/>
            </w:tcBorders>
            <w:shd w:val="clear" w:color="auto" w:fill="92D050"/>
          </w:tcPr>
          <w:p w14:paraId="58E171B4"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QuantityVolume,</w:t>
            </w:r>
            <w:r>
              <w:rPr>
                <w:rFonts w:ascii="Arial" w:hAnsi="Arial" w:cs="Arial"/>
                <w:spacing w:val="1"/>
                <w:sz w:val="14"/>
                <w:szCs w:val="14"/>
              </w:rPr>
              <w:t xml:space="preserve"> </w:t>
            </w:r>
            <w:r>
              <w:rPr>
                <w:rFonts w:ascii="Arial" w:hAnsi="Arial" w:cs="Arial"/>
                <w:spacing w:val="-2"/>
                <w:sz w:val="14"/>
                <w:szCs w:val="14"/>
              </w:rPr>
              <w:t>A:CountValue</w:t>
            </w:r>
          </w:p>
        </w:tc>
      </w:tr>
      <w:tr w:rsidR="00985CBB" w14:paraId="5F5FF6D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6B6A9C4D"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3FB1D5F" w14:textId="77777777" w:rsidR="00985CBB" w:rsidRDefault="00985CBB">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2150" w:type="dxa"/>
            <w:tcBorders>
              <w:top w:val="single" w:sz="6" w:space="0" w:color="000000"/>
              <w:left w:val="single" w:sz="6" w:space="0" w:color="000000"/>
              <w:bottom w:val="single" w:sz="6" w:space="0" w:color="000000"/>
              <w:right w:val="single" w:sz="6" w:space="0" w:color="000000"/>
            </w:tcBorders>
          </w:tcPr>
          <w:p w14:paraId="03A2B8D5" w14:textId="77777777" w:rsidR="00985CBB" w:rsidRDefault="00985CBB">
            <w:pPr>
              <w:pStyle w:val="TableParagraph"/>
              <w:kinsoku w:val="0"/>
              <w:overflowPunct w:val="0"/>
              <w:spacing w:line="140" w:lineRule="exact"/>
              <w:ind w:left="47" w:right="1"/>
              <w:rPr>
                <w:spacing w:val="-4"/>
                <w:sz w:val="14"/>
                <w:szCs w:val="14"/>
              </w:rPr>
            </w:pPr>
            <w:r>
              <w:rPr>
                <w:spacing w:val="-4"/>
                <w:sz w:val="14"/>
                <w:szCs w:val="14"/>
              </w:rPr>
              <w:t>Enum</w:t>
            </w:r>
          </w:p>
        </w:tc>
        <w:tc>
          <w:tcPr>
            <w:tcW w:w="1377" w:type="dxa"/>
            <w:tcBorders>
              <w:top w:val="single" w:sz="6" w:space="0" w:color="000000"/>
              <w:left w:val="single" w:sz="6" w:space="0" w:color="000000"/>
              <w:bottom w:val="single" w:sz="6" w:space="0" w:color="000000"/>
              <w:right w:val="single" w:sz="6" w:space="0" w:color="000000"/>
            </w:tcBorders>
          </w:tcPr>
          <w:p w14:paraId="14996579"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BD69F3C" w14:textId="77777777" w:rsidR="00985CBB" w:rsidRDefault="00985CBB">
            <w:pPr>
              <w:pStyle w:val="TableParagraph"/>
              <w:kinsoku w:val="0"/>
              <w:overflowPunct w:val="0"/>
              <w:spacing w:line="140" w:lineRule="exact"/>
              <w:ind w:left="51" w:right="6"/>
              <w:rPr>
                <w:spacing w:val="-2"/>
                <w:sz w:val="14"/>
                <w:szCs w:val="14"/>
              </w:rPr>
            </w:pPr>
            <w:r>
              <w:rPr>
                <w:sz w:val="14"/>
                <w:szCs w:val="14"/>
              </w:rPr>
              <w:t>(výpočet z délky,</w:t>
            </w:r>
            <w:r>
              <w:rPr>
                <w:spacing w:val="2"/>
                <w:sz w:val="14"/>
                <w:szCs w:val="14"/>
              </w:rPr>
              <w:t xml:space="preserve"> </w:t>
            </w:r>
            <w:r>
              <w:rPr>
                <w:sz w:val="14"/>
                <w:szCs w:val="14"/>
              </w:rPr>
              <w:t>odečet</w:t>
            </w:r>
            <w:r>
              <w:rPr>
                <w:spacing w:val="1"/>
                <w:sz w:val="14"/>
                <w:szCs w:val="14"/>
              </w:rPr>
              <w:t xml:space="preserve"> </w:t>
            </w:r>
            <w:r>
              <w:rPr>
                <w:sz w:val="14"/>
                <w:szCs w:val="14"/>
              </w:rPr>
              <w:t xml:space="preserve">z </w:t>
            </w:r>
            <w:r>
              <w:rPr>
                <w:spacing w:val="-2"/>
                <w:sz w:val="14"/>
                <w:szCs w:val="14"/>
              </w:rPr>
              <w:t>modelu,...)</w:t>
            </w:r>
          </w:p>
        </w:tc>
        <w:tc>
          <w:tcPr>
            <w:tcW w:w="2936" w:type="dxa"/>
            <w:tcBorders>
              <w:top w:val="single" w:sz="6" w:space="0" w:color="000000"/>
              <w:left w:val="single" w:sz="6" w:space="0" w:color="000000"/>
              <w:bottom w:val="single" w:sz="6" w:space="0" w:color="000000"/>
              <w:right w:val="single" w:sz="12" w:space="0" w:color="000000"/>
            </w:tcBorders>
          </w:tcPr>
          <w:p w14:paraId="53A79730"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QuantityVolume,</w:t>
            </w:r>
            <w:r>
              <w:rPr>
                <w:rFonts w:ascii="Arial" w:hAnsi="Arial" w:cs="Arial"/>
                <w:spacing w:val="1"/>
                <w:sz w:val="14"/>
                <w:szCs w:val="14"/>
              </w:rPr>
              <w:t xml:space="preserve"> </w:t>
            </w:r>
            <w:r>
              <w:rPr>
                <w:rFonts w:ascii="Arial" w:hAnsi="Arial" w:cs="Arial"/>
                <w:spacing w:val="-2"/>
                <w:sz w:val="14"/>
                <w:szCs w:val="14"/>
              </w:rPr>
              <w:t>A:VolumeFormula</w:t>
            </w:r>
          </w:p>
        </w:tc>
      </w:tr>
      <w:tr w:rsidR="00985CBB" w14:paraId="69E52F74"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7F8D46E1"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4E1F2B9"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185A6FF3"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M5</w:t>
            </w:r>
          </w:p>
        </w:tc>
        <w:tc>
          <w:tcPr>
            <w:tcW w:w="2465" w:type="dxa"/>
            <w:tcBorders>
              <w:top w:val="single" w:sz="6" w:space="0" w:color="000000"/>
              <w:left w:val="single" w:sz="6" w:space="0" w:color="000000"/>
              <w:bottom w:val="single" w:sz="6" w:space="0" w:color="000000"/>
              <w:right w:val="single" w:sz="6" w:space="0" w:color="000000"/>
            </w:tcBorders>
            <w:shd w:val="clear" w:color="auto" w:fill="92D050"/>
          </w:tcPr>
          <w:p w14:paraId="60858BF3"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Hmotnost</w:t>
            </w:r>
          </w:p>
        </w:tc>
        <w:tc>
          <w:tcPr>
            <w:tcW w:w="2150" w:type="dxa"/>
            <w:tcBorders>
              <w:top w:val="single" w:sz="6" w:space="0" w:color="000000"/>
              <w:left w:val="single" w:sz="6" w:space="0" w:color="000000"/>
              <w:bottom w:val="single" w:sz="6" w:space="0" w:color="000000"/>
              <w:right w:val="single" w:sz="6" w:space="0" w:color="000000"/>
            </w:tcBorders>
            <w:shd w:val="clear" w:color="auto" w:fill="92D050"/>
          </w:tcPr>
          <w:p w14:paraId="7E56DED6" w14:textId="77777777" w:rsidR="00985CBB" w:rsidRDefault="00985CBB">
            <w:pPr>
              <w:pStyle w:val="TableParagraph"/>
              <w:kinsoku w:val="0"/>
              <w:overflowPunct w:val="0"/>
              <w:spacing w:line="140" w:lineRule="exact"/>
              <w:ind w:left="47" w:right="1"/>
              <w:rPr>
                <w:spacing w:val="-2"/>
                <w:sz w:val="14"/>
                <w:szCs w:val="14"/>
              </w:rPr>
            </w:pPr>
            <w:r>
              <w:rPr>
                <w:spacing w:val="-2"/>
                <w:sz w:val="14"/>
                <w:szCs w:val="14"/>
              </w:rPr>
              <w:t>Precision</w:t>
            </w:r>
          </w:p>
        </w:tc>
        <w:tc>
          <w:tcPr>
            <w:tcW w:w="1377" w:type="dxa"/>
            <w:tcBorders>
              <w:top w:val="single" w:sz="6" w:space="0" w:color="000000"/>
              <w:left w:val="single" w:sz="6" w:space="0" w:color="000000"/>
              <w:bottom w:val="single" w:sz="6" w:space="0" w:color="000000"/>
              <w:right w:val="single" w:sz="6" w:space="0" w:color="000000"/>
            </w:tcBorders>
            <w:shd w:val="clear" w:color="auto" w:fill="92D050"/>
          </w:tcPr>
          <w:p w14:paraId="65AFB7B8" w14:textId="77777777" w:rsidR="00985CBB" w:rsidRDefault="00985CBB">
            <w:pPr>
              <w:pStyle w:val="TableParagraph"/>
              <w:kinsoku w:val="0"/>
              <w:overflowPunct w:val="0"/>
              <w:spacing w:line="140" w:lineRule="exact"/>
              <w:ind w:left="48" w:right="3"/>
              <w:rPr>
                <w:spacing w:val="-2"/>
                <w:sz w:val="14"/>
                <w:szCs w:val="14"/>
              </w:rPr>
            </w:pPr>
            <w:r>
              <w:rPr>
                <w:spacing w:val="-2"/>
                <w:sz w:val="14"/>
                <w:szCs w:val="14"/>
              </w:rPr>
              <w:t>[kg;t]</w:t>
            </w:r>
          </w:p>
        </w:tc>
        <w:tc>
          <w:tcPr>
            <w:tcW w:w="3876" w:type="dxa"/>
            <w:tcBorders>
              <w:top w:val="single" w:sz="6" w:space="0" w:color="000000"/>
              <w:left w:val="single" w:sz="6" w:space="0" w:color="000000"/>
              <w:bottom w:val="single" w:sz="6" w:space="0" w:color="000000"/>
              <w:right w:val="single" w:sz="6" w:space="0" w:color="000000"/>
            </w:tcBorders>
            <w:shd w:val="clear" w:color="auto" w:fill="92D050"/>
          </w:tcPr>
          <w:p w14:paraId="2127F0FA" w14:textId="77777777" w:rsidR="00985CBB" w:rsidRDefault="00985CBB">
            <w:pPr>
              <w:pStyle w:val="TableParagraph"/>
              <w:kinsoku w:val="0"/>
              <w:overflowPunct w:val="0"/>
              <w:spacing w:line="140" w:lineRule="exact"/>
              <w:ind w:left="49"/>
              <w:rPr>
                <w:spacing w:val="-2"/>
                <w:sz w:val="14"/>
                <w:szCs w:val="14"/>
              </w:rPr>
            </w:pPr>
            <w:r>
              <w:rPr>
                <w:sz w:val="14"/>
                <w:szCs w:val="14"/>
              </w:rPr>
              <w:t>kg,</w:t>
            </w:r>
            <w:r>
              <w:rPr>
                <w:spacing w:val="2"/>
                <w:sz w:val="14"/>
                <w:szCs w:val="14"/>
              </w:rPr>
              <w:t xml:space="preserve"> </w:t>
            </w:r>
            <w:r>
              <w:rPr>
                <w:sz w:val="14"/>
                <w:szCs w:val="14"/>
              </w:rPr>
              <w:t>tuny</w:t>
            </w:r>
            <w:r>
              <w:rPr>
                <w:spacing w:val="2"/>
                <w:sz w:val="14"/>
                <w:szCs w:val="14"/>
              </w:rPr>
              <w:t xml:space="preserve"> </w:t>
            </w:r>
            <w:r>
              <w:rPr>
                <w:spacing w:val="-2"/>
                <w:sz w:val="14"/>
                <w:szCs w:val="14"/>
              </w:rPr>
              <w:t>materiálu</w:t>
            </w:r>
          </w:p>
        </w:tc>
        <w:tc>
          <w:tcPr>
            <w:tcW w:w="2936" w:type="dxa"/>
            <w:tcBorders>
              <w:top w:val="single" w:sz="6" w:space="0" w:color="000000"/>
              <w:left w:val="single" w:sz="6" w:space="0" w:color="000000"/>
              <w:bottom w:val="single" w:sz="6" w:space="0" w:color="000000"/>
              <w:right w:val="single" w:sz="12" w:space="0" w:color="000000"/>
            </w:tcBorders>
            <w:shd w:val="clear" w:color="auto" w:fill="92D050"/>
          </w:tcPr>
          <w:p w14:paraId="14546636"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QuantityWeight,</w:t>
            </w:r>
            <w:r>
              <w:rPr>
                <w:rFonts w:ascii="Arial" w:hAnsi="Arial" w:cs="Arial"/>
                <w:spacing w:val="3"/>
                <w:sz w:val="14"/>
                <w:szCs w:val="14"/>
              </w:rPr>
              <w:t xml:space="preserve"> </w:t>
            </w:r>
            <w:r>
              <w:rPr>
                <w:rFonts w:ascii="Arial" w:hAnsi="Arial" w:cs="Arial"/>
                <w:spacing w:val="-2"/>
                <w:sz w:val="14"/>
                <w:szCs w:val="14"/>
              </w:rPr>
              <w:t>A:WeightValue</w:t>
            </w:r>
          </w:p>
        </w:tc>
      </w:tr>
      <w:tr w:rsidR="00985CBB" w14:paraId="24073F72"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6B295329"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2B682F53" w14:textId="77777777" w:rsidR="00985CBB" w:rsidRDefault="00985CBB">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2150" w:type="dxa"/>
            <w:tcBorders>
              <w:top w:val="single" w:sz="6" w:space="0" w:color="000000"/>
              <w:left w:val="single" w:sz="6" w:space="0" w:color="000000"/>
              <w:bottom w:val="single" w:sz="6" w:space="0" w:color="000000"/>
              <w:right w:val="single" w:sz="6" w:space="0" w:color="000000"/>
            </w:tcBorders>
          </w:tcPr>
          <w:p w14:paraId="56EC5E7D" w14:textId="77777777" w:rsidR="00985CBB" w:rsidRDefault="00985CBB">
            <w:pPr>
              <w:pStyle w:val="TableParagraph"/>
              <w:kinsoku w:val="0"/>
              <w:overflowPunct w:val="0"/>
              <w:spacing w:line="140" w:lineRule="exact"/>
              <w:ind w:left="47" w:right="1"/>
              <w:rPr>
                <w:spacing w:val="-4"/>
                <w:sz w:val="14"/>
                <w:szCs w:val="14"/>
              </w:rPr>
            </w:pPr>
            <w:r>
              <w:rPr>
                <w:spacing w:val="-4"/>
                <w:sz w:val="14"/>
                <w:szCs w:val="14"/>
              </w:rPr>
              <w:t>Enum</w:t>
            </w:r>
          </w:p>
        </w:tc>
        <w:tc>
          <w:tcPr>
            <w:tcW w:w="1377" w:type="dxa"/>
            <w:tcBorders>
              <w:top w:val="single" w:sz="6" w:space="0" w:color="000000"/>
              <w:left w:val="single" w:sz="6" w:space="0" w:color="000000"/>
              <w:bottom w:val="single" w:sz="6" w:space="0" w:color="000000"/>
              <w:right w:val="single" w:sz="6" w:space="0" w:color="000000"/>
            </w:tcBorders>
          </w:tcPr>
          <w:p w14:paraId="44F1CB5C"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B135C1F" w14:textId="77777777" w:rsidR="00985CBB" w:rsidRDefault="00985CBB">
            <w:pPr>
              <w:pStyle w:val="TableParagraph"/>
              <w:kinsoku w:val="0"/>
              <w:overflowPunct w:val="0"/>
              <w:spacing w:line="140" w:lineRule="exact"/>
              <w:ind w:left="51" w:right="3"/>
              <w:rPr>
                <w:spacing w:val="-2"/>
                <w:sz w:val="14"/>
                <w:szCs w:val="14"/>
              </w:rPr>
            </w:pPr>
            <w:r>
              <w:rPr>
                <w:sz w:val="14"/>
                <w:szCs w:val="14"/>
              </w:rPr>
              <w:t>(data ze statického</w:t>
            </w:r>
            <w:r>
              <w:rPr>
                <w:spacing w:val="1"/>
                <w:sz w:val="14"/>
                <w:szCs w:val="14"/>
              </w:rPr>
              <w:t xml:space="preserve"> </w:t>
            </w:r>
            <w:r>
              <w:rPr>
                <w:sz w:val="14"/>
                <w:szCs w:val="14"/>
              </w:rPr>
              <w:t>posouzení,</w:t>
            </w:r>
            <w:r>
              <w:rPr>
                <w:spacing w:val="2"/>
                <w:sz w:val="14"/>
                <w:szCs w:val="14"/>
              </w:rPr>
              <w:t xml:space="preserve"> </w:t>
            </w:r>
            <w:r>
              <w:rPr>
                <w:sz w:val="14"/>
                <w:szCs w:val="14"/>
              </w:rPr>
              <w:t xml:space="preserve">odečet z </w:t>
            </w:r>
            <w:r>
              <w:rPr>
                <w:spacing w:val="-2"/>
                <w:sz w:val="14"/>
                <w:szCs w:val="14"/>
              </w:rPr>
              <w:t>modelu,...)</w:t>
            </w:r>
          </w:p>
        </w:tc>
        <w:tc>
          <w:tcPr>
            <w:tcW w:w="2936" w:type="dxa"/>
            <w:tcBorders>
              <w:top w:val="single" w:sz="6" w:space="0" w:color="000000"/>
              <w:left w:val="single" w:sz="6" w:space="0" w:color="000000"/>
              <w:bottom w:val="single" w:sz="6" w:space="0" w:color="000000"/>
              <w:right w:val="single" w:sz="12" w:space="0" w:color="000000"/>
            </w:tcBorders>
          </w:tcPr>
          <w:p w14:paraId="00C1C09F"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QuantityWeight,</w:t>
            </w:r>
            <w:r>
              <w:rPr>
                <w:rFonts w:ascii="Arial" w:hAnsi="Arial" w:cs="Arial"/>
                <w:spacing w:val="3"/>
                <w:sz w:val="14"/>
                <w:szCs w:val="14"/>
              </w:rPr>
              <w:t xml:space="preserve"> </w:t>
            </w:r>
            <w:r>
              <w:rPr>
                <w:rFonts w:ascii="Arial" w:hAnsi="Arial" w:cs="Arial"/>
                <w:spacing w:val="-2"/>
                <w:sz w:val="14"/>
                <w:szCs w:val="14"/>
              </w:rPr>
              <w:t>A:WeightFormula</w:t>
            </w:r>
          </w:p>
        </w:tc>
      </w:tr>
      <w:tr w:rsidR="00985CBB" w14:paraId="0A0B8BA5"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4519CE48"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0DB371E"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92D050"/>
          </w:tcPr>
          <w:p w14:paraId="77F8EEE3"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M6</w:t>
            </w:r>
          </w:p>
        </w:tc>
        <w:tc>
          <w:tcPr>
            <w:tcW w:w="2465" w:type="dxa"/>
            <w:tcBorders>
              <w:top w:val="single" w:sz="6" w:space="0" w:color="000000"/>
              <w:left w:val="single" w:sz="6" w:space="0" w:color="000000"/>
              <w:bottom w:val="single" w:sz="6" w:space="0" w:color="000000"/>
              <w:right w:val="single" w:sz="6" w:space="0" w:color="000000"/>
            </w:tcBorders>
            <w:shd w:val="clear" w:color="auto" w:fill="92D050"/>
          </w:tcPr>
          <w:p w14:paraId="23F17247"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Tloušťka</w:t>
            </w:r>
          </w:p>
        </w:tc>
        <w:tc>
          <w:tcPr>
            <w:tcW w:w="2150" w:type="dxa"/>
            <w:tcBorders>
              <w:top w:val="single" w:sz="6" w:space="0" w:color="000000"/>
              <w:left w:val="single" w:sz="6" w:space="0" w:color="000000"/>
              <w:bottom w:val="single" w:sz="6" w:space="0" w:color="000000"/>
              <w:right w:val="single" w:sz="6" w:space="0" w:color="000000"/>
            </w:tcBorders>
            <w:shd w:val="clear" w:color="auto" w:fill="92D050"/>
          </w:tcPr>
          <w:p w14:paraId="00B9D25B" w14:textId="77777777" w:rsidR="00985CBB" w:rsidRDefault="00985CBB">
            <w:pPr>
              <w:pStyle w:val="TableParagraph"/>
              <w:kinsoku w:val="0"/>
              <w:overflowPunct w:val="0"/>
              <w:spacing w:line="140" w:lineRule="exact"/>
              <w:ind w:left="47" w:right="1"/>
              <w:rPr>
                <w:spacing w:val="-2"/>
                <w:sz w:val="14"/>
                <w:szCs w:val="14"/>
              </w:rPr>
            </w:pPr>
            <w:r>
              <w:rPr>
                <w:spacing w:val="-2"/>
                <w:sz w:val="14"/>
                <w:szCs w:val="14"/>
              </w:rPr>
              <w:t>DoublePrecision</w:t>
            </w:r>
          </w:p>
        </w:tc>
        <w:tc>
          <w:tcPr>
            <w:tcW w:w="1377" w:type="dxa"/>
            <w:tcBorders>
              <w:top w:val="single" w:sz="6" w:space="0" w:color="000000"/>
              <w:left w:val="single" w:sz="6" w:space="0" w:color="000000"/>
              <w:bottom w:val="single" w:sz="6" w:space="0" w:color="000000"/>
              <w:right w:val="single" w:sz="6" w:space="0" w:color="000000"/>
            </w:tcBorders>
            <w:shd w:val="clear" w:color="auto" w:fill="92D050"/>
          </w:tcPr>
          <w:p w14:paraId="73C7A840" w14:textId="77777777" w:rsidR="00985CBB" w:rsidRDefault="00985CBB">
            <w:pPr>
              <w:pStyle w:val="TableParagraph"/>
              <w:kinsoku w:val="0"/>
              <w:overflowPunct w:val="0"/>
              <w:spacing w:line="140" w:lineRule="exact"/>
              <w:ind w:left="48" w:right="2"/>
              <w:rPr>
                <w:spacing w:val="-5"/>
                <w:sz w:val="14"/>
                <w:szCs w:val="14"/>
              </w:rPr>
            </w:pPr>
            <w:r>
              <w:rPr>
                <w:spacing w:val="-5"/>
                <w:sz w:val="14"/>
                <w:szCs w:val="14"/>
              </w:rPr>
              <w:t>[m]</w:t>
            </w:r>
          </w:p>
        </w:tc>
        <w:tc>
          <w:tcPr>
            <w:tcW w:w="3876" w:type="dxa"/>
            <w:tcBorders>
              <w:top w:val="single" w:sz="6" w:space="0" w:color="000000"/>
              <w:left w:val="single" w:sz="6" w:space="0" w:color="000000"/>
              <w:bottom w:val="single" w:sz="6" w:space="0" w:color="000000"/>
              <w:right w:val="single" w:sz="6" w:space="0" w:color="000000"/>
            </w:tcBorders>
            <w:shd w:val="clear" w:color="auto" w:fill="92D050"/>
          </w:tcPr>
          <w:p w14:paraId="4D8E8C1F" w14:textId="77777777" w:rsidR="00985CBB" w:rsidRDefault="00985CBB">
            <w:pPr>
              <w:pStyle w:val="TableParagraph"/>
              <w:kinsoku w:val="0"/>
              <w:overflowPunct w:val="0"/>
              <w:spacing w:line="140" w:lineRule="exact"/>
              <w:ind w:left="50"/>
              <w:rPr>
                <w:spacing w:val="-10"/>
                <w:sz w:val="14"/>
                <w:szCs w:val="14"/>
              </w:rPr>
            </w:pPr>
            <w:r>
              <w:rPr>
                <w:spacing w:val="-10"/>
                <w:sz w:val="14"/>
                <w:szCs w:val="14"/>
              </w:rPr>
              <w:t>m</w:t>
            </w:r>
          </w:p>
        </w:tc>
        <w:tc>
          <w:tcPr>
            <w:tcW w:w="2936" w:type="dxa"/>
            <w:tcBorders>
              <w:top w:val="single" w:sz="6" w:space="0" w:color="000000"/>
              <w:left w:val="single" w:sz="6" w:space="0" w:color="000000"/>
              <w:bottom w:val="single" w:sz="6" w:space="0" w:color="000000"/>
              <w:right w:val="single" w:sz="12" w:space="0" w:color="000000"/>
            </w:tcBorders>
            <w:shd w:val="clear" w:color="auto" w:fill="92D050"/>
          </w:tcPr>
          <w:p w14:paraId="70A263CA" w14:textId="77777777" w:rsidR="00985CBB" w:rsidRDefault="00985CBB">
            <w:pPr>
              <w:pStyle w:val="TableParagraph"/>
              <w:kinsoku w:val="0"/>
              <w:overflowPunct w:val="0"/>
              <w:spacing w:line="140" w:lineRule="exact"/>
              <w:ind w:left="39"/>
              <w:jc w:val="left"/>
              <w:rPr>
                <w:rFonts w:ascii="Arial" w:hAnsi="Arial" w:cs="Arial"/>
                <w:spacing w:val="-2"/>
                <w:sz w:val="14"/>
                <w:szCs w:val="14"/>
              </w:rPr>
            </w:pPr>
            <w:r>
              <w:rPr>
                <w:rFonts w:ascii="Arial" w:hAnsi="Arial" w:cs="Arial"/>
                <w:sz w:val="14"/>
                <w:szCs w:val="14"/>
              </w:rPr>
              <w:t>QuantityThickness,</w:t>
            </w:r>
            <w:r>
              <w:rPr>
                <w:rFonts w:ascii="Arial" w:hAnsi="Arial" w:cs="Arial"/>
                <w:spacing w:val="7"/>
                <w:sz w:val="14"/>
                <w:szCs w:val="14"/>
              </w:rPr>
              <w:t xml:space="preserve"> </w:t>
            </w:r>
            <w:r>
              <w:rPr>
                <w:rFonts w:ascii="Arial" w:hAnsi="Arial" w:cs="Arial"/>
                <w:spacing w:val="-2"/>
                <w:sz w:val="14"/>
                <w:szCs w:val="14"/>
              </w:rPr>
              <w:t>A:ThicknessValue</w:t>
            </w:r>
          </w:p>
        </w:tc>
      </w:tr>
    </w:tbl>
    <w:p w14:paraId="14DE41C2" w14:textId="77777777" w:rsidR="00985CBB" w:rsidRDefault="00985CBB">
      <w:pPr>
        <w:rPr>
          <w:b/>
          <w:bCs/>
          <w:color w:val="FF0000"/>
        </w:rPr>
        <w:sectPr w:rsidR="00985CBB">
          <w:footerReference w:type="default" r:id="rId25"/>
          <w:pgSz w:w="16840" w:h="11910" w:orient="landscape"/>
          <w:pgMar w:top="1120" w:right="992" w:bottom="280" w:left="992" w:header="0" w:footer="0" w:gutter="0"/>
          <w:cols w:space="708"/>
          <w:noEndnote/>
        </w:sectPr>
      </w:pPr>
    </w:p>
    <w:p w14:paraId="2D8D6A5F" w14:textId="77777777" w:rsidR="00985CBB" w:rsidRDefault="00985CBB">
      <w:pPr>
        <w:pStyle w:val="Zkladntext"/>
        <w:kinsoku w:val="0"/>
        <w:overflowPunct w:val="0"/>
        <w:spacing w:before="4"/>
        <w:rPr>
          <w:b/>
          <w:bCs/>
          <w:sz w:val="2"/>
          <w:szCs w:val="2"/>
        </w:rPr>
      </w:pPr>
    </w:p>
    <w:tbl>
      <w:tblPr>
        <w:tblW w:w="0" w:type="auto"/>
        <w:tblInd w:w="27"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392C55A1" w14:textId="77777777">
        <w:trPr>
          <w:trHeight w:val="157"/>
        </w:trPr>
        <w:tc>
          <w:tcPr>
            <w:tcW w:w="14717" w:type="dxa"/>
            <w:gridSpan w:val="6"/>
            <w:tcBorders>
              <w:top w:val="single" w:sz="12" w:space="0" w:color="000000"/>
              <w:left w:val="none" w:sz="6" w:space="0" w:color="auto"/>
              <w:bottom w:val="single" w:sz="12" w:space="0" w:color="000000"/>
              <w:right w:val="single" w:sz="12" w:space="0" w:color="000000"/>
            </w:tcBorders>
          </w:tcPr>
          <w:p w14:paraId="25368F83" w14:textId="77777777" w:rsidR="00985CBB" w:rsidRDefault="00985CBB">
            <w:pPr>
              <w:pStyle w:val="TableParagraph"/>
              <w:kinsoku w:val="0"/>
              <w:overflowPunct w:val="0"/>
              <w:spacing w:line="137" w:lineRule="exact"/>
              <w:ind w:left="45"/>
              <w:jc w:val="left"/>
              <w:rPr>
                <w:rFonts w:ascii="Arial" w:hAnsi="Arial" w:cs="Arial"/>
                <w:b/>
                <w:bCs/>
                <w:spacing w:val="-2"/>
                <w:sz w:val="15"/>
                <w:szCs w:val="15"/>
              </w:rPr>
            </w:pPr>
            <w:r>
              <w:rPr>
                <w:rFonts w:ascii="Arial" w:hAnsi="Arial" w:cs="Arial"/>
                <w:b/>
                <w:bCs/>
                <w:sz w:val="15"/>
                <w:szCs w:val="15"/>
              </w:rPr>
              <w:t>Skupiny</w:t>
            </w:r>
            <w:r>
              <w:rPr>
                <w:rFonts w:ascii="Arial" w:hAnsi="Arial" w:cs="Arial"/>
                <w:b/>
                <w:bCs/>
                <w:spacing w:val="-10"/>
                <w:sz w:val="15"/>
                <w:szCs w:val="15"/>
              </w:rPr>
              <w:t xml:space="preserve"> </w:t>
            </w:r>
            <w:r>
              <w:rPr>
                <w:rFonts w:ascii="Arial" w:hAnsi="Arial" w:cs="Arial"/>
                <w:b/>
                <w:bCs/>
                <w:sz w:val="15"/>
                <w:szCs w:val="15"/>
              </w:rPr>
              <w:t>vlastností-</w:t>
            </w:r>
            <w:r>
              <w:rPr>
                <w:rFonts w:ascii="Arial" w:hAnsi="Arial" w:cs="Arial"/>
                <w:b/>
                <w:bCs/>
                <w:spacing w:val="-2"/>
                <w:sz w:val="15"/>
                <w:szCs w:val="15"/>
              </w:rPr>
              <w:t>žel.objekty</w:t>
            </w:r>
          </w:p>
        </w:tc>
      </w:tr>
      <w:tr w:rsidR="00985CBB" w14:paraId="18F85791" w14:textId="77777777">
        <w:trPr>
          <w:trHeight w:val="414"/>
        </w:trPr>
        <w:tc>
          <w:tcPr>
            <w:tcW w:w="2638" w:type="dxa"/>
            <w:tcBorders>
              <w:top w:val="single" w:sz="12" w:space="0" w:color="000000"/>
              <w:left w:val="single" w:sz="12" w:space="0" w:color="000000"/>
              <w:bottom w:val="single" w:sz="6" w:space="0" w:color="000000"/>
              <w:right w:val="single" w:sz="6" w:space="0" w:color="000000"/>
            </w:tcBorders>
            <w:shd w:val="clear" w:color="auto" w:fill="365F92"/>
          </w:tcPr>
          <w:p w14:paraId="74DDCE70" w14:textId="77777777" w:rsidR="00985CBB" w:rsidRDefault="00985CBB">
            <w:pPr>
              <w:pStyle w:val="TableParagraph"/>
              <w:kinsoku w:val="0"/>
              <w:overflowPunct w:val="0"/>
              <w:spacing w:before="94"/>
              <w:ind w:left="52"/>
              <w:jc w:val="left"/>
              <w:rPr>
                <w:b/>
                <w:bCs/>
                <w:color w:val="FFFFFF"/>
                <w:spacing w:val="-2"/>
                <w:sz w:val="18"/>
                <w:szCs w:val="18"/>
              </w:rPr>
            </w:pPr>
            <w:r>
              <w:rPr>
                <w:b/>
                <w:bCs/>
                <w:color w:val="FFFFFF"/>
                <w:sz w:val="18"/>
                <w:szCs w:val="18"/>
              </w:rPr>
              <w:t>Název</w:t>
            </w:r>
            <w:r>
              <w:rPr>
                <w:b/>
                <w:bCs/>
                <w:color w:val="FFFFFF"/>
                <w:spacing w:val="2"/>
                <w:sz w:val="18"/>
                <w:szCs w:val="18"/>
              </w:rPr>
              <w:t xml:space="preserve"> </w:t>
            </w:r>
            <w:r>
              <w:rPr>
                <w:b/>
                <w:bCs/>
                <w:color w:val="FFFFFF"/>
                <w:sz w:val="18"/>
                <w:szCs w:val="18"/>
              </w:rPr>
              <w:t>skupiny</w:t>
            </w:r>
            <w:r>
              <w:rPr>
                <w:b/>
                <w:bCs/>
                <w:color w:val="FFFFFF"/>
                <w:spacing w:val="3"/>
                <w:sz w:val="18"/>
                <w:szCs w:val="18"/>
              </w:rPr>
              <w:t xml:space="preserve"> </w:t>
            </w:r>
            <w:r>
              <w:rPr>
                <w:b/>
                <w:bCs/>
                <w:color w:val="FFFFFF"/>
                <w:sz w:val="18"/>
                <w:szCs w:val="18"/>
              </w:rPr>
              <w:t>vlastností</w:t>
            </w:r>
            <w:r>
              <w:rPr>
                <w:b/>
                <w:bCs/>
                <w:color w:val="FFFFFF"/>
                <w:spacing w:val="3"/>
                <w:sz w:val="18"/>
                <w:szCs w:val="18"/>
              </w:rPr>
              <w:t xml:space="preserve"> </w:t>
            </w:r>
            <w:r>
              <w:rPr>
                <w:b/>
                <w:bCs/>
                <w:color w:val="FFFFFF"/>
                <w:spacing w:val="-2"/>
                <w:sz w:val="18"/>
                <w:szCs w:val="18"/>
              </w:rPr>
              <w:t>"CZ_XX"</w:t>
            </w:r>
          </w:p>
        </w:tc>
        <w:tc>
          <w:tcPr>
            <w:tcW w:w="2301" w:type="dxa"/>
            <w:tcBorders>
              <w:top w:val="single" w:sz="12" w:space="0" w:color="000000"/>
              <w:left w:val="single" w:sz="6" w:space="0" w:color="000000"/>
              <w:bottom w:val="single" w:sz="6" w:space="0" w:color="000000"/>
              <w:right w:val="single" w:sz="6" w:space="0" w:color="000000"/>
            </w:tcBorders>
            <w:shd w:val="clear" w:color="auto" w:fill="365F92"/>
          </w:tcPr>
          <w:p w14:paraId="7C458D6E" w14:textId="77777777" w:rsidR="00985CBB" w:rsidRDefault="00985CBB">
            <w:pPr>
              <w:pStyle w:val="TableParagraph"/>
              <w:kinsoku w:val="0"/>
              <w:overflowPunct w:val="0"/>
              <w:spacing w:before="94"/>
              <w:ind w:left="431"/>
              <w:jc w:val="left"/>
              <w:rPr>
                <w:b/>
                <w:bCs/>
                <w:color w:val="FFFFFF"/>
                <w:spacing w:val="-2"/>
                <w:sz w:val="18"/>
                <w:szCs w:val="18"/>
              </w:rPr>
            </w:pPr>
            <w:r>
              <w:rPr>
                <w:b/>
                <w:bCs/>
                <w:color w:val="FFFFFF"/>
                <w:sz w:val="18"/>
                <w:szCs w:val="18"/>
              </w:rPr>
              <w:t>Označení</w:t>
            </w:r>
            <w:r>
              <w:rPr>
                <w:b/>
                <w:bCs/>
                <w:color w:val="FFFFFF"/>
                <w:spacing w:val="5"/>
                <w:sz w:val="18"/>
                <w:szCs w:val="18"/>
              </w:rPr>
              <w:t xml:space="preserve"> </w:t>
            </w:r>
            <w:r>
              <w:rPr>
                <w:b/>
                <w:bCs/>
                <w:color w:val="FFFFFF"/>
                <w:spacing w:val="-2"/>
                <w:sz w:val="18"/>
                <w:szCs w:val="18"/>
              </w:rPr>
              <w:t>vlastnosti</w:t>
            </w:r>
          </w:p>
        </w:tc>
        <w:tc>
          <w:tcPr>
            <w:tcW w:w="1473" w:type="dxa"/>
            <w:tcBorders>
              <w:top w:val="single" w:sz="12" w:space="0" w:color="000000"/>
              <w:left w:val="single" w:sz="6" w:space="0" w:color="000000"/>
              <w:bottom w:val="single" w:sz="6" w:space="0" w:color="000000"/>
              <w:right w:val="single" w:sz="6" w:space="0" w:color="000000"/>
            </w:tcBorders>
            <w:shd w:val="clear" w:color="auto" w:fill="365F92"/>
          </w:tcPr>
          <w:p w14:paraId="134FA0C9" w14:textId="77777777" w:rsidR="00985CBB" w:rsidRDefault="00985CBB">
            <w:pPr>
              <w:pStyle w:val="TableParagraph"/>
              <w:kinsoku w:val="0"/>
              <w:overflowPunct w:val="0"/>
              <w:spacing w:before="94"/>
              <w:ind w:left="48" w:right="1"/>
              <w:rPr>
                <w:b/>
                <w:bCs/>
                <w:color w:val="FFFFFF"/>
                <w:spacing w:val="-5"/>
                <w:sz w:val="18"/>
                <w:szCs w:val="18"/>
              </w:rPr>
            </w:pPr>
            <w:r>
              <w:rPr>
                <w:b/>
                <w:bCs/>
                <w:color w:val="FFFFFF"/>
                <w:sz w:val="18"/>
                <w:szCs w:val="18"/>
              </w:rPr>
              <w:t>Datový</w:t>
            </w:r>
            <w:r>
              <w:rPr>
                <w:b/>
                <w:bCs/>
                <w:color w:val="FFFFFF"/>
                <w:spacing w:val="5"/>
                <w:sz w:val="18"/>
                <w:szCs w:val="18"/>
              </w:rPr>
              <w:t xml:space="preserve"> </w:t>
            </w:r>
            <w:r>
              <w:rPr>
                <w:b/>
                <w:bCs/>
                <w:color w:val="FFFFFF"/>
                <w:spacing w:val="-5"/>
                <w:sz w:val="18"/>
                <w:szCs w:val="18"/>
              </w:rPr>
              <w:t>typ</w:t>
            </w:r>
          </w:p>
        </w:tc>
        <w:tc>
          <w:tcPr>
            <w:tcW w:w="1305" w:type="dxa"/>
            <w:tcBorders>
              <w:top w:val="single" w:sz="12" w:space="0" w:color="000000"/>
              <w:left w:val="single" w:sz="6" w:space="0" w:color="000000"/>
              <w:bottom w:val="single" w:sz="6" w:space="0" w:color="000000"/>
              <w:right w:val="single" w:sz="6" w:space="0" w:color="000000"/>
            </w:tcBorders>
            <w:shd w:val="clear" w:color="auto" w:fill="365F92"/>
          </w:tcPr>
          <w:p w14:paraId="70D8012E" w14:textId="77777777" w:rsidR="00985CBB" w:rsidRDefault="00985CBB">
            <w:pPr>
              <w:pStyle w:val="TableParagraph"/>
              <w:kinsoku w:val="0"/>
              <w:overflowPunct w:val="0"/>
              <w:spacing w:before="94"/>
              <w:ind w:left="84" w:right="34"/>
              <w:rPr>
                <w:b/>
                <w:bCs/>
                <w:color w:val="FFFFFF"/>
                <w:spacing w:val="-2"/>
                <w:sz w:val="18"/>
                <w:szCs w:val="18"/>
              </w:rPr>
            </w:pPr>
            <w:r>
              <w:rPr>
                <w:b/>
                <w:bCs/>
                <w:color w:val="FFFFFF"/>
                <w:spacing w:val="-2"/>
                <w:sz w:val="18"/>
                <w:szCs w:val="18"/>
              </w:rPr>
              <w:t>Jednotka</w:t>
            </w:r>
          </w:p>
        </w:tc>
        <w:tc>
          <w:tcPr>
            <w:tcW w:w="4111" w:type="dxa"/>
            <w:tcBorders>
              <w:top w:val="single" w:sz="12" w:space="0" w:color="000000"/>
              <w:left w:val="single" w:sz="6" w:space="0" w:color="000000"/>
              <w:bottom w:val="single" w:sz="6" w:space="0" w:color="000000"/>
              <w:right w:val="single" w:sz="6" w:space="0" w:color="000000"/>
            </w:tcBorders>
            <w:shd w:val="clear" w:color="auto" w:fill="365F92"/>
          </w:tcPr>
          <w:p w14:paraId="29B22A76" w14:textId="77777777" w:rsidR="00985CBB" w:rsidRDefault="00985CBB">
            <w:pPr>
              <w:pStyle w:val="TableParagraph"/>
              <w:kinsoku w:val="0"/>
              <w:overflowPunct w:val="0"/>
              <w:spacing w:before="94"/>
              <w:ind w:left="51"/>
              <w:rPr>
                <w:b/>
                <w:bCs/>
                <w:color w:val="FFFFFF"/>
                <w:spacing w:val="-2"/>
                <w:sz w:val="18"/>
                <w:szCs w:val="18"/>
              </w:rPr>
            </w:pPr>
            <w:r>
              <w:rPr>
                <w:b/>
                <w:bCs/>
                <w:color w:val="FFFFFF"/>
                <w:sz w:val="18"/>
                <w:szCs w:val="18"/>
              </w:rPr>
              <w:t>Příklady</w:t>
            </w:r>
            <w:r>
              <w:rPr>
                <w:b/>
                <w:bCs/>
                <w:color w:val="FFFFFF"/>
                <w:spacing w:val="2"/>
                <w:sz w:val="18"/>
                <w:szCs w:val="18"/>
              </w:rPr>
              <w:t xml:space="preserve"> </w:t>
            </w:r>
            <w:r>
              <w:rPr>
                <w:b/>
                <w:bCs/>
                <w:color w:val="FFFFFF"/>
                <w:spacing w:val="-2"/>
                <w:sz w:val="18"/>
                <w:szCs w:val="18"/>
              </w:rPr>
              <w:t>hodnot</w:t>
            </w:r>
          </w:p>
        </w:tc>
        <w:tc>
          <w:tcPr>
            <w:tcW w:w="2889" w:type="dxa"/>
            <w:tcBorders>
              <w:top w:val="single" w:sz="12" w:space="0" w:color="000000"/>
              <w:left w:val="single" w:sz="6" w:space="0" w:color="000000"/>
              <w:bottom w:val="single" w:sz="6" w:space="0" w:color="000000"/>
              <w:right w:val="single" w:sz="6" w:space="0" w:color="000000"/>
            </w:tcBorders>
            <w:shd w:val="clear" w:color="auto" w:fill="365F92"/>
          </w:tcPr>
          <w:p w14:paraId="3313C84F" w14:textId="77777777" w:rsidR="00985CBB" w:rsidRDefault="00985CBB">
            <w:pPr>
              <w:pStyle w:val="TableParagraph"/>
              <w:kinsoku w:val="0"/>
              <w:overflowPunct w:val="0"/>
              <w:spacing w:before="94"/>
              <w:ind w:left="843"/>
              <w:jc w:val="left"/>
              <w:rPr>
                <w:b/>
                <w:bCs/>
                <w:color w:val="FFFFFF"/>
                <w:spacing w:val="-5"/>
                <w:sz w:val="18"/>
                <w:szCs w:val="18"/>
              </w:rPr>
            </w:pPr>
            <w:r>
              <w:rPr>
                <w:b/>
                <w:bCs/>
                <w:color w:val="FFFFFF"/>
                <w:sz w:val="18"/>
                <w:szCs w:val="18"/>
              </w:rPr>
              <w:t>Ozančení</w:t>
            </w:r>
            <w:r>
              <w:rPr>
                <w:b/>
                <w:bCs/>
                <w:color w:val="FFFFFF"/>
                <w:spacing w:val="4"/>
                <w:sz w:val="18"/>
                <w:szCs w:val="18"/>
              </w:rPr>
              <w:t xml:space="preserve"> </w:t>
            </w:r>
            <w:r>
              <w:rPr>
                <w:b/>
                <w:bCs/>
                <w:color w:val="FFFFFF"/>
                <w:sz w:val="18"/>
                <w:szCs w:val="18"/>
              </w:rPr>
              <w:t>dle</w:t>
            </w:r>
            <w:r>
              <w:rPr>
                <w:b/>
                <w:bCs/>
                <w:color w:val="FFFFFF"/>
                <w:spacing w:val="2"/>
                <w:sz w:val="18"/>
                <w:szCs w:val="18"/>
              </w:rPr>
              <w:t xml:space="preserve"> </w:t>
            </w:r>
            <w:r>
              <w:rPr>
                <w:b/>
                <w:bCs/>
                <w:color w:val="FFFFFF"/>
                <w:spacing w:val="-5"/>
                <w:sz w:val="18"/>
                <w:szCs w:val="18"/>
              </w:rPr>
              <w:t>IFC</w:t>
            </w:r>
          </w:p>
        </w:tc>
      </w:tr>
      <w:tr w:rsidR="00985CBB" w14:paraId="1C228EEE" w14:textId="77777777">
        <w:trPr>
          <w:trHeight w:val="217"/>
        </w:trPr>
        <w:tc>
          <w:tcPr>
            <w:tcW w:w="2638" w:type="dxa"/>
            <w:tcBorders>
              <w:top w:val="single" w:sz="6" w:space="0" w:color="000000"/>
              <w:left w:val="single" w:sz="12" w:space="0" w:color="000000"/>
              <w:bottom w:val="single" w:sz="6" w:space="0" w:color="000000"/>
              <w:right w:val="single" w:sz="6" w:space="0" w:color="000000"/>
            </w:tcBorders>
            <w:shd w:val="clear" w:color="auto" w:fill="365F92"/>
          </w:tcPr>
          <w:p w14:paraId="0A44197D"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shd w:val="clear" w:color="auto" w:fill="365F92"/>
          </w:tcPr>
          <w:p w14:paraId="719292A5" w14:textId="77777777" w:rsidR="00985CBB" w:rsidRDefault="00985CBB">
            <w:pPr>
              <w:pStyle w:val="TableParagraph"/>
              <w:kinsoku w:val="0"/>
              <w:overflowPunct w:val="0"/>
              <w:jc w:val="left"/>
              <w:rPr>
                <w:rFonts w:ascii="Times New Roman" w:hAnsi="Times New Roman" w:cs="Times New Roman"/>
                <w:sz w:val="14"/>
                <w:szCs w:val="14"/>
              </w:rPr>
            </w:pPr>
          </w:p>
        </w:tc>
        <w:tc>
          <w:tcPr>
            <w:tcW w:w="1473" w:type="dxa"/>
            <w:tcBorders>
              <w:top w:val="single" w:sz="6" w:space="0" w:color="000000"/>
              <w:left w:val="single" w:sz="6" w:space="0" w:color="000000"/>
              <w:bottom w:val="single" w:sz="6" w:space="0" w:color="000000"/>
              <w:right w:val="single" w:sz="6" w:space="0" w:color="000000"/>
            </w:tcBorders>
            <w:shd w:val="clear" w:color="auto" w:fill="365F92"/>
          </w:tcPr>
          <w:p w14:paraId="1F10B3A9" w14:textId="77777777" w:rsidR="00985CBB" w:rsidRDefault="00985CBB">
            <w:pPr>
              <w:pStyle w:val="TableParagraph"/>
              <w:kinsoku w:val="0"/>
              <w:overflowPunct w:val="0"/>
              <w:jc w:val="left"/>
              <w:rPr>
                <w:rFonts w:ascii="Times New Roman" w:hAnsi="Times New Roman" w:cs="Times New Roman"/>
                <w:sz w:val="14"/>
                <w:szCs w:val="14"/>
              </w:rPr>
            </w:pPr>
          </w:p>
        </w:tc>
        <w:tc>
          <w:tcPr>
            <w:tcW w:w="1305" w:type="dxa"/>
            <w:tcBorders>
              <w:top w:val="single" w:sz="6" w:space="0" w:color="000000"/>
              <w:left w:val="single" w:sz="6" w:space="0" w:color="000000"/>
              <w:bottom w:val="single" w:sz="6" w:space="0" w:color="000000"/>
              <w:right w:val="single" w:sz="6" w:space="0" w:color="000000"/>
            </w:tcBorders>
            <w:shd w:val="clear" w:color="auto" w:fill="365F92"/>
          </w:tcPr>
          <w:p w14:paraId="5EC92DA3" w14:textId="77777777" w:rsidR="00985CBB" w:rsidRDefault="00985CBB">
            <w:pPr>
              <w:pStyle w:val="TableParagraph"/>
              <w:kinsoku w:val="0"/>
              <w:overflowPunct w:val="0"/>
              <w:jc w:val="left"/>
              <w:rPr>
                <w:rFonts w:ascii="Times New Roman" w:hAnsi="Times New Roman" w:cs="Times New Roman"/>
                <w:sz w:val="14"/>
                <w:szCs w:val="14"/>
              </w:rPr>
            </w:pPr>
          </w:p>
        </w:tc>
        <w:tc>
          <w:tcPr>
            <w:tcW w:w="4111" w:type="dxa"/>
            <w:tcBorders>
              <w:top w:val="single" w:sz="6" w:space="0" w:color="000000"/>
              <w:left w:val="single" w:sz="6" w:space="0" w:color="000000"/>
              <w:bottom w:val="single" w:sz="6" w:space="0" w:color="000000"/>
              <w:right w:val="single" w:sz="6" w:space="0" w:color="000000"/>
            </w:tcBorders>
            <w:shd w:val="clear" w:color="auto" w:fill="365F92"/>
          </w:tcPr>
          <w:p w14:paraId="66E8BED9" w14:textId="77777777" w:rsidR="00985CBB" w:rsidRDefault="00985CBB">
            <w:pPr>
              <w:pStyle w:val="TableParagraph"/>
              <w:kinsoku w:val="0"/>
              <w:overflowPunct w:val="0"/>
              <w:jc w:val="left"/>
              <w:rPr>
                <w:rFonts w:ascii="Times New Roman" w:hAnsi="Times New Roman" w:cs="Times New Roman"/>
                <w:sz w:val="14"/>
                <w:szCs w:val="14"/>
              </w:rPr>
            </w:pPr>
          </w:p>
        </w:tc>
        <w:tc>
          <w:tcPr>
            <w:tcW w:w="2889" w:type="dxa"/>
            <w:tcBorders>
              <w:top w:val="single" w:sz="6" w:space="0" w:color="000000"/>
              <w:left w:val="single" w:sz="6" w:space="0" w:color="000000"/>
              <w:bottom w:val="single" w:sz="6" w:space="0" w:color="000000"/>
              <w:right w:val="single" w:sz="6" w:space="0" w:color="000000"/>
            </w:tcBorders>
            <w:shd w:val="clear" w:color="auto" w:fill="365F92"/>
          </w:tcPr>
          <w:p w14:paraId="09EE759C" w14:textId="77777777" w:rsidR="00985CBB" w:rsidRDefault="00985CBB">
            <w:pPr>
              <w:pStyle w:val="TableParagraph"/>
              <w:kinsoku w:val="0"/>
              <w:overflowPunct w:val="0"/>
              <w:jc w:val="left"/>
              <w:rPr>
                <w:rFonts w:ascii="Times New Roman" w:hAnsi="Times New Roman" w:cs="Times New Roman"/>
                <w:sz w:val="14"/>
                <w:szCs w:val="14"/>
              </w:rPr>
            </w:pPr>
          </w:p>
        </w:tc>
      </w:tr>
      <w:tr w:rsidR="00985CBB" w14:paraId="399E60C9"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4D20F35" w14:textId="77777777" w:rsidR="00985CBB" w:rsidRDefault="00985CBB">
            <w:pPr>
              <w:pStyle w:val="TableParagraph"/>
              <w:kinsoku w:val="0"/>
              <w:overflowPunct w:val="0"/>
              <w:spacing w:line="152" w:lineRule="exact"/>
              <w:ind w:left="28"/>
              <w:jc w:val="left"/>
              <w:rPr>
                <w:b/>
                <w:bCs/>
                <w:spacing w:val="-2"/>
                <w:sz w:val="15"/>
                <w:szCs w:val="15"/>
              </w:rPr>
            </w:pPr>
            <w:r>
              <w:rPr>
                <w:b/>
                <w:bCs/>
                <w:spacing w:val="-2"/>
                <w:sz w:val="15"/>
                <w:szCs w:val="15"/>
              </w:rPr>
              <w:t>ETAPIZACE</w:t>
            </w:r>
          </w:p>
        </w:tc>
      </w:tr>
      <w:tr w:rsidR="00985CBB" w14:paraId="0497ED1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FF00"/>
          </w:tcPr>
          <w:p w14:paraId="0BF3D4AB"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E1</w:t>
            </w:r>
          </w:p>
        </w:tc>
        <w:tc>
          <w:tcPr>
            <w:tcW w:w="2301" w:type="dxa"/>
            <w:tcBorders>
              <w:top w:val="single" w:sz="6" w:space="0" w:color="000000"/>
              <w:left w:val="single" w:sz="6" w:space="0" w:color="000000"/>
              <w:bottom w:val="single" w:sz="6" w:space="0" w:color="000000"/>
              <w:right w:val="single" w:sz="6" w:space="0" w:color="000000"/>
            </w:tcBorders>
            <w:shd w:val="clear" w:color="auto" w:fill="FFFF00"/>
          </w:tcPr>
          <w:p w14:paraId="243248D7"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Zahájení</w:t>
            </w:r>
          </w:p>
        </w:tc>
        <w:tc>
          <w:tcPr>
            <w:tcW w:w="1473" w:type="dxa"/>
            <w:tcBorders>
              <w:top w:val="single" w:sz="6" w:space="0" w:color="000000"/>
              <w:left w:val="single" w:sz="6" w:space="0" w:color="000000"/>
              <w:bottom w:val="single" w:sz="6" w:space="0" w:color="000000"/>
              <w:right w:val="single" w:sz="6" w:space="0" w:color="000000"/>
            </w:tcBorders>
            <w:shd w:val="clear" w:color="auto" w:fill="FFFF00"/>
          </w:tcPr>
          <w:p w14:paraId="382113BB" w14:textId="77777777" w:rsidR="00985CBB" w:rsidRDefault="00985CBB">
            <w:pPr>
              <w:pStyle w:val="TableParagraph"/>
              <w:kinsoku w:val="0"/>
              <w:overflowPunct w:val="0"/>
              <w:spacing w:line="152" w:lineRule="exact"/>
              <w:ind w:left="48"/>
              <w:rPr>
                <w:spacing w:val="-4"/>
                <w:sz w:val="15"/>
                <w:szCs w:val="15"/>
              </w:rPr>
            </w:pPr>
            <w:r>
              <w:rPr>
                <w:spacing w:val="-4"/>
                <w:sz w:val="15"/>
                <w:szCs w:val="15"/>
              </w:rPr>
              <w:t>Date</w:t>
            </w:r>
          </w:p>
        </w:tc>
        <w:tc>
          <w:tcPr>
            <w:tcW w:w="1305" w:type="dxa"/>
            <w:tcBorders>
              <w:top w:val="single" w:sz="6" w:space="0" w:color="000000"/>
              <w:left w:val="single" w:sz="6" w:space="0" w:color="000000"/>
              <w:bottom w:val="single" w:sz="6" w:space="0" w:color="000000"/>
              <w:right w:val="single" w:sz="6" w:space="0" w:color="000000"/>
            </w:tcBorders>
            <w:shd w:val="clear" w:color="auto" w:fill="FFFF00"/>
          </w:tcPr>
          <w:p w14:paraId="67FECC8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FF00"/>
          </w:tcPr>
          <w:p w14:paraId="34F9C1A5" w14:textId="77777777" w:rsidR="00985CBB" w:rsidRDefault="00985CBB">
            <w:pPr>
              <w:pStyle w:val="TableParagraph"/>
              <w:kinsoku w:val="0"/>
              <w:overflowPunct w:val="0"/>
              <w:spacing w:line="152" w:lineRule="exact"/>
              <w:ind w:left="1151"/>
              <w:jc w:val="left"/>
              <w:rPr>
                <w:spacing w:val="-4"/>
                <w:sz w:val="15"/>
                <w:szCs w:val="15"/>
              </w:rPr>
            </w:pPr>
            <w:r>
              <w:rPr>
                <w:sz w:val="15"/>
                <w:szCs w:val="15"/>
              </w:rPr>
              <w:t>DDMMRRRR,</w:t>
            </w:r>
            <w:r>
              <w:rPr>
                <w:spacing w:val="-4"/>
                <w:sz w:val="15"/>
                <w:szCs w:val="15"/>
              </w:rPr>
              <w:t xml:space="preserve"> </w:t>
            </w:r>
            <w:r>
              <w:rPr>
                <w:sz w:val="15"/>
                <w:szCs w:val="15"/>
              </w:rPr>
              <w:t>MMRRRR,</w:t>
            </w:r>
            <w:r>
              <w:rPr>
                <w:spacing w:val="-4"/>
                <w:sz w:val="15"/>
                <w:szCs w:val="15"/>
              </w:rPr>
              <w:t xml:space="preserve"> RRRR</w:t>
            </w:r>
          </w:p>
        </w:tc>
        <w:tc>
          <w:tcPr>
            <w:tcW w:w="2889" w:type="dxa"/>
            <w:tcBorders>
              <w:top w:val="single" w:sz="6" w:space="0" w:color="000000"/>
              <w:left w:val="single" w:sz="6" w:space="0" w:color="000000"/>
              <w:bottom w:val="single" w:sz="6" w:space="0" w:color="000000"/>
              <w:right w:val="single" w:sz="6" w:space="0" w:color="000000"/>
            </w:tcBorders>
            <w:shd w:val="clear" w:color="auto" w:fill="FFFF00"/>
          </w:tcPr>
          <w:p w14:paraId="6C86A5EA" w14:textId="77777777" w:rsidR="00985CBB" w:rsidRDefault="00985CBB">
            <w:pPr>
              <w:pStyle w:val="TableParagraph"/>
              <w:kinsoku w:val="0"/>
              <w:overflowPunct w:val="0"/>
              <w:spacing w:line="152" w:lineRule="exact"/>
              <w:ind w:left="38"/>
              <w:jc w:val="left"/>
              <w:rPr>
                <w:spacing w:val="-2"/>
                <w:sz w:val="15"/>
                <w:szCs w:val="15"/>
              </w:rPr>
            </w:pPr>
            <w:r>
              <w:rPr>
                <w:sz w:val="15"/>
                <w:szCs w:val="15"/>
              </w:rPr>
              <w:t>TaskTime,</w:t>
            </w:r>
            <w:r>
              <w:rPr>
                <w:spacing w:val="-5"/>
                <w:sz w:val="15"/>
                <w:szCs w:val="15"/>
              </w:rPr>
              <w:t xml:space="preserve"> </w:t>
            </w:r>
            <w:r>
              <w:rPr>
                <w:spacing w:val="-2"/>
                <w:sz w:val="15"/>
                <w:szCs w:val="15"/>
              </w:rPr>
              <w:t>A:ScheduleStart</w:t>
            </w:r>
          </w:p>
        </w:tc>
      </w:tr>
      <w:tr w:rsidR="00985CBB" w14:paraId="2FE749A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FF00"/>
          </w:tcPr>
          <w:p w14:paraId="536F07D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58C61F9"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Ukončení</w:t>
            </w:r>
          </w:p>
        </w:tc>
        <w:tc>
          <w:tcPr>
            <w:tcW w:w="1473" w:type="dxa"/>
            <w:tcBorders>
              <w:top w:val="single" w:sz="6" w:space="0" w:color="000000"/>
              <w:left w:val="single" w:sz="6" w:space="0" w:color="000000"/>
              <w:bottom w:val="single" w:sz="6" w:space="0" w:color="000000"/>
              <w:right w:val="single" w:sz="6" w:space="0" w:color="000000"/>
            </w:tcBorders>
          </w:tcPr>
          <w:p w14:paraId="5597875D" w14:textId="77777777" w:rsidR="00985CBB" w:rsidRDefault="00985CBB">
            <w:pPr>
              <w:pStyle w:val="TableParagraph"/>
              <w:kinsoku w:val="0"/>
              <w:overflowPunct w:val="0"/>
              <w:spacing w:line="152" w:lineRule="exact"/>
              <w:ind w:left="48"/>
              <w:rPr>
                <w:spacing w:val="-4"/>
                <w:sz w:val="15"/>
                <w:szCs w:val="15"/>
              </w:rPr>
            </w:pPr>
            <w:r>
              <w:rPr>
                <w:spacing w:val="-4"/>
                <w:sz w:val="15"/>
                <w:szCs w:val="15"/>
              </w:rPr>
              <w:t>Date</w:t>
            </w:r>
          </w:p>
        </w:tc>
        <w:tc>
          <w:tcPr>
            <w:tcW w:w="1305" w:type="dxa"/>
            <w:tcBorders>
              <w:top w:val="single" w:sz="6" w:space="0" w:color="000000"/>
              <w:left w:val="single" w:sz="6" w:space="0" w:color="000000"/>
              <w:bottom w:val="single" w:sz="6" w:space="0" w:color="000000"/>
              <w:right w:val="single" w:sz="6" w:space="0" w:color="000000"/>
            </w:tcBorders>
          </w:tcPr>
          <w:p w14:paraId="3130E8E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C64CCC0" w14:textId="77777777" w:rsidR="00985CBB" w:rsidRDefault="00985CBB">
            <w:pPr>
              <w:pStyle w:val="TableParagraph"/>
              <w:kinsoku w:val="0"/>
              <w:overflowPunct w:val="0"/>
              <w:spacing w:line="152" w:lineRule="exact"/>
              <w:ind w:left="1151"/>
              <w:jc w:val="left"/>
              <w:rPr>
                <w:spacing w:val="-4"/>
                <w:sz w:val="15"/>
                <w:szCs w:val="15"/>
              </w:rPr>
            </w:pPr>
            <w:r>
              <w:rPr>
                <w:sz w:val="15"/>
                <w:szCs w:val="15"/>
              </w:rPr>
              <w:t>DDMMRRRR,</w:t>
            </w:r>
            <w:r>
              <w:rPr>
                <w:spacing w:val="-4"/>
                <w:sz w:val="15"/>
                <w:szCs w:val="15"/>
              </w:rPr>
              <w:t xml:space="preserve"> </w:t>
            </w:r>
            <w:r>
              <w:rPr>
                <w:sz w:val="15"/>
                <w:szCs w:val="15"/>
              </w:rPr>
              <w:t>MMRRRR,</w:t>
            </w:r>
            <w:r>
              <w:rPr>
                <w:spacing w:val="-4"/>
                <w:sz w:val="15"/>
                <w:szCs w:val="15"/>
              </w:rPr>
              <w:t xml:space="preserve"> RRRR</w:t>
            </w:r>
          </w:p>
        </w:tc>
        <w:tc>
          <w:tcPr>
            <w:tcW w:w="2889" w:type="dxa"/>
            <w:tcBorders>
              <w:top w:val="single" w:sz="6" w:space="0" w:color="000000"/>
              <w:left w:val="single" w:sz="6" w:space="0" w:color="000000"/>
              <w:bottom w:val="single" w:sz="6" w:space="0" w:color="000000"/>
              <w:right w:val="single" w:sz="6" w:space="0" w:color="000000"/>
            </w:tcBorders>
          </w:tcPr>
          <w:p w14:paraId="020FB6DF" w14:textId="77777777" w:rsidR="00985CBB" w:rsidRDefault="00985CBB">
            <w:pPr>
              <w:pStyle w:val="TableParagraph"/>
              <w:kinsoku w:val="0"/>
              <w:overflowPunct w:val="0"/>
              <w:spacing w:line="152" w:lineRule="exact"/>
              <w:ind w:left="38"/>
              <w:jc w:val="left"/>
              <w:rPr>
                <w:spacing w:val="-2"/>
                <w:sz w:val="15"/>
                <w:szCs w:val="15"/>
              </w:rPr>
            </w:pPr>
            <w:r>
              <w:rPr>
                <w:sz w:val="15"/>
                <w:szCs w:val="15"/>
              </w:rPr>
              <w:t>TaskTime,</w:t>
            </w:r>
            <w:r>
              <w:rPr>
                <w:spacing w:val="-5"/>
                <w:sz w:val="15"/>
                <w:szCs w:val="15"/>
              </w:rPr>
              <w:t xml:space="preserve"> </w:t>
            </w:r>
            <w:r>
              <w:rPr>
                <w:spacing w:val="-2"/>
                <w:sz w:val="15"/>
                <w:szCs w:val="15"/>
              </w:rPr>
              <w:t>A:ScheduleFinish</w:t>
            </w:r>
          </w:p>
        </w:tc>
      </w:tr>
      <w:tr w:rsidR="00985CBB" w14:paraId="3108A93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FF00"/>
          </w:tcPr>
          <w:p w14:paraId="5702425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CB737C8" w14:textId="77777777" w:rsidR="00985CBB" w:rsidRDefault="00985CBB">
            <w:pPr>
              <w:pStyle w:val="TableParagraph"/>
              <w:kinsoku w:val="0"/>
              <w:overflowPunct w:val="0"/>
              <w:spacing w:line="152" w:lineRule="exact"/>
              <w:ind w:left="35"/>
              <w:jc w:val="left"/>
              <w:rPr>
                <w:spacing w:val="-2"/>
                <w:sz w:val="15"/>
                <w:szCs w:val="15"/>
              </w:rPr>
            </w:pPr>
            <w:r>
              <w:rPr>
                <w:sz w:val="15"/>
                <w:szCs w:val="15"/>
              </w:rPr>
              <w:t>Doba</w:t>
            </w:r>
            <w:r>
              <w:rPr>
                <w:spacing w:val="-2"/>
                <w:sz w:val="15"/>
                <w:szCs w:val="15"/>
              </w:rPr>
              <w:t xml:space="preserve"> trvání</w:t>
            </w:r>
          </w:p>
        </w:tc>
        <w:tc>
          <w:tcPr>
            <w:tcW w:w="1473" w:type="dxa"/>
            <w:tcBorders>
              <w:top w:val="single" w:sz="6" w:space="0" w:color="000000"/>
              <w:left w:val="single" w:sz="6" w:space="0" w:color="000000"/>
              <w:bottom w:val="single" w:sz="6" w:space="0" w:color="000000"/>
              <w:right w:val="single" w:sz="6" w:space="0" w:color="000000"/>
            </w:tcBorders>
          </w:tcPr>
          <w:p w14:paraId="6BE3AE0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898092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BA2EEAA" w14:textId="77777777" w:rsidR="00985CBB" w:rsidRDefault="00985CBB">
            <w:pPr>
              <w:pStyle w:val="TableParagraph"/>
              <w:kinsoku w:val="0"/>
              <w:overflowPunct w:val="0"/>
              <w:spacing w:line="152" w:lineRule="exact"/>
              <w:ind w:left="51" w:right="15"/>
              <w:rPr>
                <w:spacing w:val="-5"/>
                <w:sz w:val="15"/>
                <w:szCs w:val="15"/>
              </w:rPr>
            </w:pPr>
            <w:r>
              <w:rPr>
                <w:sz w:val="15"/>
                <w:szCs w:val="15"/>
              </w:rPr>
              <w:t xml:space="preserve">DD, MM, </w:t>
            </w:r>
            <w:r>
              <w:rPr>
                <w:spacing w:val="-5"/>
                <w:sz w:val="15"/>
                <w:szCs w:val="15"/>
              </w:rPr>
              <w:t>RR</w:t>
            </w:r>
          </w:p>
        </w:tc>
        <w:tc>
          <w:tcPr>
            <w:tcW w:w="2889" w:type="dxa"/>
            <w:tcBorders>
              <w:top w:val="single" w:sz="6" w:space="0" w:color="000000"/>
              <w:left w:val="single" w:sz="6" w:space="0" w:color="000000"/>
              <w:bottom w:val="single" w:sz="6" w:space="0" w:color="000000"/>
              <w:right w:val="single" w:sz="6" w:space="0" w:color="000000"/>
            </w:tcBorders>
          </w:tcPr>
          <w:p w14:paraId="54AAA1A9" w14:textId="77777777" w:rsidR="00985CBB" w:rsidRDefault="00985CBB">
            <w:pPr>
              <w:pStyle w:val="TableParagraph"/>
              <w:kinsoku w:val="0"/>
              <w:overflowPunct w:val="0"/>
              <w:spacing w:line="152" w:lineRule="exact"/>
              <w:ind w:left="38"/>
              <w:jc w:val="left"/>
              <w:rPr>
                <w:spacing w:val="-2"/>
                <w:sz w:val="15"/>
                <w:szCs w:val="15"/>
              </w:rPr>
            </w:pPr>
            <w:r>
              <w:rPr>
                <w:sz w:val="15"/>
                <w:szCs w:val="15"/>
              </w:rPr>
              <w:t>TaskTime,</w:t>
            </w:r>
            <w:r>
              <w:rPr>
                <w:spacing w:val="-5"/>
                <w:sz w:val="15"/>
                <w:szCs w:val="15"/>
              </w:rPr>
              <w:t xml:space="preserve"> </w:t>
            </w:r>
            <w:r>
              <w:rPr>
                <w:spacing w:val="-2"/>
                <w:sz w:val="15"/>
                <w:szCs w:val="15"/>
              </w:rPr>
              <w:t>A:ScheduleDuration</w:t>
            </w:r>
          </w:p>
        </w:tc>
      </w:tr>
      <w:tr w:rsidR="00985CBB" w14:paraId="2D0AFF9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FF00"/>
          </w:tcPr>
          <w:p w14:paraId="344F534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23AB783"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5"/>
                <w:sz w:val="15"/>
                <w:szCs w:val="15"/>
              </w:rPr>
              <w:t xml:space="preserve"> </w:t>
            </w:r>
            <w:r>
              <w:rPr>
                <w:spacing w:val="-2"/>
                <w:sz w:val="15"/>
                <w:szCs w:val="15"/>
              </w:rPr>
              <w:t>stanovení</w:t>
            </w:r>
          </w:p>
        </w:tc>
        <w:tc>
          <w:tcPr>
            <w:tcW w:w="1473" w:type="dxa"/>
            <w:tcBorders>
              <w:top w:val="single" w:sz="6" w:space="0" w:color="000000"/>
              <w:left w:val="single" w:sz="6" w:space="0" w:color="000000"/>
              <w:bottom w:val="single" w:sz="6" w:space="0" w:color="000000"/>
              <w:right w:val="single" w:sz="6" w:space="0" w:color="000000"/>
            </w:tcBorders>
          </w:tcPr>
          <w:p w14:paraId="019F0BF0"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D99A68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A95F5DD" w14:textId="77777777" w:rsidR="00985CBB" w:rsidRDefault="00985CBB">
            <w:pPr>
              <w:pStyle w:val="TableParagraph"/>
              <w:kinsoku w:val="0"/>
              <w:overflowPunct w:val="0"/>
              <w:spacing w:line="152" w:lineRule="exact"/>
              <w:ind w:left="1327"/>
              <w:jc w:val="left"/>
              <w:rPr>
                <w:spacing w:val="-2"/>
                <w:sz w:val="15"/>
                <w:szCs w:val="15"/>
              </w:rPr>
            </w:pPr>
            <w:r>
              <w:rPr>
                <w:spacing w:val="-2"/>
                <w:sz w:val="15"/>
                <w:szCs w:val="15"/>
              </w:rPr>
              <w:t>Plánovaný,</w:t>
            </w:r>
            <w:r>
              <w:rPr>
                <w:spacing w:val="11"/>
                <w:sz w:val="15"/>
                <w:szCs w:val="15"/>
              </w:rPr>
              <w:t xml:space="preserve"> </w:t>
            </w:r>
            <w:r>
              <w:rPr>
                <w:spacing w:val="-2"/>
                <w:sz w:val="15"/>
                <w:szCs w:val="15"/>
              </w:rPr>
              <w:t>vypočtený,…</w:t>
            </w:r>
          </w:p>
        </w:tc>
        <w:tc>
          <w:tcPr>
            <w:tcW w:w="2889" w:type="dxa"/>
            <w:tcBorders>
              <w:top w:val="single" w:sz="6" w:space="0" w:color="000000"/>
              <w:left w:val="single" w:sz="6" w:space="0" w:color="000000"/>
              <w:bottom w:val="single" w:sz="6" w:space="0" w:color="000000"/>
              <w:right w:val="single" w:sz="6" w:space="0" w:color="000000"/>
            </w:tcBorders>
          </w:tcPr>
          <w:p w14:paraId="0605F16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DataOriginEnum</w:t>
            </w:r>
          </w:p>
        </w:tc>
      </w:tr>
      <w:tr w:rsidR="00985CBB" w14:paraId="5F05664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FF00"/>
          </w:tcPr>
          <w:p w14:paraId="19FD2C4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097D458" w14:textId="77777777" w:rsidR="00985CBB" w:rsidRDefault="00985CBB">
            <w:pPr>
              <w:pStyle w:val="TableParagraph"/>
              <w:kinsoku w:val="0"/>
              <w:overflowPunct w:val="0"/>
              <w:spacing w:line="152" w:lineRule="exact"/>
              <w:ind w:left="35"/>
              <w:jc w:val="left"/>
              <w:rPr>
                <w:spacing w:val="-2"/>
                <w:sz w:val="15"/>
                <w:szCs w:val="15"/>
              </w:rPr>
            </w:pPr>
            <w:r>
              <w:rPr>
                <w:sz w:val="15"/>
                <w:szCs w:val="15"/>
              </w:rPr>
              <w:t>Stavební</w:t>
            </w:r>
            <w:r>
              <w:rPr>
                <w:spacing w:val="-5"/>
                <w:sz w:val="15"/>
                <w:szCs w:val="15"/>
              </w:rPr>
              <w:t xml:space="preserve"> </w:t>
            </w:r>
            <w:r>
              <w:rPr>
                <w:sz w:val="15"/>
                <w:szCs w:val="15"/>
              </w:rPr>
              <w:t>postup</w:t>
            </w:r>
            <w:r>
              <w:rPr>
                <w:spacing w:val="-3"/>
                <w:sz w:val="15"/>
                <w:szCs w:val="15"/>
              </w:rPr>
              <w:t xml:space="preserve"> </w:t>
            </w:r>
            <w:r>
              <w:rPr>
                <w:sz w:val="15"/>
                <w:szCs w:val="15"/>
              </w:rPr>
              <w:t>/</w:t>
            </w:r>
            <w:r>
              <w:rPr>
                <w:spacing w:val="-5"/>
                <w:sz w:val="15"/>
                <w:szCs w:val="15"/>
              </w:rPr>
              <w:t xml:space="preserve"> </w:t>
            </w:r>
            <w:r>
              <w:rPr>
                <w:sz w:val="15"/>
                <w:szCs w:val="15"/>
              </w:rPr>
              <w:t>etapa</w:t>
            </w:r>
            <w:r>
              <w:rPr>
                <w:spacing w:val="-3"/>
                <w:sz w:val="15"/>
                <w:szCs w:val="15"/>
              </w:rPr>
              <w:t xml:space="preserve"> </w:t>
            </w:r>
            <w:r>
              <w:rPr>
                <w:spacing w:val="-2"/>
                <w:sz w:val="15"/>
                <w:szCs w:val="15"/>
              </w:rPr>
              <w:t>výstavby</w:t>
            </w:r>
          </w:p>
        </w:tc>
        <w:tc>
          <w:tcPr>
            <w:tcW w:w="1473" w:type="dxa"/>
            <w:tcBorders>
              <w:top w:val="single" w:sz="6" w:space="0" w:color="000000"/>
              <w:left w:val="single" w:sz="6" w:space="0" w:color="000000"/>
              <w:bottom w:val="single" w:sz="6" w:space="0" w:color="000000"/>
              <w:right w:val="single" w:sz="6" w:space="0" w:color="000000"/>
            </w:tcBorders>
          </w:tcPr>
          <w:p w14:paraId="7BB9EAD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6722C4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5190C8A" w14:textId="77777777" w:rsidR="00985CBB" w:rsidRDefault="00985CBB">
            <w:pPr>
              <w:pStyle w:val="TableParagraph"/>
              <w:kinsoku w:val="0"/>
              <w:overflowPunct w:val="0"/>
              <w:spacing w:line="152" w:lineRule="exact"/>
              <w:ind w:left="51" w:right="15"/>
              <w:rPr>
                <w:spacing w:val="-5"/>
                <w:sz w:val="15"/>
                <w:szCs w:val="15"/>
              </w:rPr>
            </w:pPr>
            <w:r>
              <w:rPr>
                <w:sz w:val="15"/>
                <w:szCs w:val="15"/>
              </w:rPr>
              <w:t xml:space="preserve">S1, </w:t>
            </w:r>
            <w:r>
              <w:rPr>
                <w:spacing w:val="-5"/>
                <w:sz w:val="15"/>
                <w:szCs w:val="15"/>
              </w:rPr>
              <w:t>S22</w:t>
            </w:r>
          </w:p>
        </w:tc>
        <w:tc>
          <w:tcPr>
            <w:tcW w:w="2889" w:type="dxa"/>
            <w:tcBorders>
              <w:top w:val="single" w:sz="6" w:space="0" w:color="000000"/>
              <w:left w:val="single" w:sz="6" w:space="0" w:color="000000"/>
              <w:bottom w:val="single" w:sz="6" w:space="0" w:color="000000"/>
              <w:right w:val="single" w:sz="6" w:space="0" w:color="000000"/>
            </w:tcBorders>
          </w:tcPr>
          <w:p w14:paraId="2D02C9D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TimePeriod</w:t>
            </w:r>
          </w:p>
        </w:tc>
      </w:tr>
      <w:tr w:rsidR="00985CBB" w14:paraId="53C40047" w14:textId="77777777">
        <w:trPr>
          <w:trHeight w:val="359"/>
        </w:trPr>
        <w:tc>
          <w:tcPr>
            <w:tcW w:w="14717" w:type="dxa"/>
            <w:gridSpan w:val="6"/>
            <w:tcBorders>
              <w:top w:val="single" w:sz="6" w:space="0" w:color="000000"/>
              <w:left w:val="single" w:sz="12" w:space="0" w:color="000000"/>
              <w:bottom w:val="single" w:sz="6" w:space="0" w:color="000000"/>
              <w:right w:val="none" w:sz="6" w:space="0" w:color="auto"/>
            </w:tcBorders>
          </w:tcPr>
          <w:p w14:paraId="6D310489" w14:textId="77777777" w:rsidR="00985CBB" w:rsidRDefault="00985CBB">
            <w:pPr>
              <w:pStyle w:val="TableParagraph"/>
              <w:kinsoku w:val="0"/>
              <w:overflowPunct w:val="0"/>
              <w:jc w:val="left"/>
              <w:rPr>
                <w:b/>
                <w:bCs/>
                <w:sz w:val="15"/>
                <w:szCs w:val="15"/>
              </w:rPr>
            </w:pPr>
          </w:p>
          <w:p w14:paraId="0C87E0B4" w14:textId="77777777" w:rsidR="00985CBB" w:rsidRDefault="00985CBB">
            <w:pPr>
              <w:pStyle w:val="TableParagraph"/>
              <w:kinsoku w:val="0"/>
              <w:overflowPunct w:val="0"/>
              <w:spacing w:line="156" w:lineRule="exact"/>
              <w:ind w:left="28"/>
              <w:jc w:val="left"/>
              <w:rPr>
                <w:b/>
                <w:bCs/>
                <w:spacing w:val="-2"/>
                <w:sz w:val="15"/>
                <w:szCs w:val="15"/>
              </w:rPr>
            </w:pPr>
            <w:r>
              <w:rPr>
                <w:b/>
                <w:bCs/>
                <w:spacing w:val="-2"/>
                <w:sz w:val="15"/>
                <w:szCs w:val="15"/>
              </w:rPr>
              <w:t>ZOBRAZENÍ</w:t>
            </w:r>
          </w:p>
        </w:tc>
      </w:tr>
      <w:tr w:rsidR="00985CBB" w14:paraId="61FAAC9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C4BC96"/>
          </w:tcPr>
          <w:p w14:paraId="214B880D"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Z1</w:t>
            </w:r>
          </w:p>
        </w:tc>
        <w:tc>
          <w:tcPr>
            <w:tcW w:w="2301" w:type="dxa"/>
            <w:tcBorders>
              <w:top w:val="single" w:sz="6" w:space="0" w:color="000000"/>
              <w:left w:val="single" w:sz="6" w:space="0" w:color="000000"/>
              <w:bottom w:val="single" w:sz="6" w:space="0" w:color="000000"/>
              <w:right w:val="single" w:sz="6" w:space="0" w:color="000000"/>
            </w:tcBorders>
            <w:shd w:val="clear" w:color="auto" w:fill="C4BC96"/>
          </w:tcPr>
          <w:p w14:paraId="69AF0F8B" w14:textId="77777777" w:rsidR="00985CBB" w:rsidRDefault="00985CBB">
            <w:pPr>
              <w:pStyle w:val="TableParagraph"/>
              <w:kinsoku w:val="0"/>
              <w:overflowPunct w:val="0"/>
              <w:spacing w:line="152" w:lineRule="exact"/>
              <w:ind w:left="35"/>
              <w:jc w:val="left"/>
              <w:rPr>
                <w:spacing w:val="-2"/>
                <w:sz w:val="15"/>
                <w:szCs w:val="15"/>
              </w:rPr>
            </w:pPr>
            <w:r>
              <w:rPr>
                <w:sz w:val="15"/>
                <w:szCs w:val="15"/>
              </w:rPr>
              <w:t>Textura</w:t>
            </w:r>
            <w:r>
              <w:rPr>
                <w:spacing w:val="-5"/>
                <w:sz w:val="15"/>
                <w:szCs w:val="15"/>
              </w:rPr>
              <w:t xml:space="preserve"> </w:t>
            </w:r>
            <w:r>
              <w:rPr>
                <w:sz w:val="15"/>
                <w:szCs w:val="15"/>
              </w:rPr>
              <w:t>/</w:t>
            </w:r>
            <w:r>
              <w:rPr>
                <w:spacing w:val="-3"/>
                <w:sz w:val="15"/>
                <w:szCs w:val="15"/>
              </w:rPr>
              <w:t xml:space="preserve"> </w:t>
            </w:r>
            <w:r>
              <w:rPr>
                <w:spacing w:val="-2"/>
                <w:sz w:val="15"/>
                <w:szCs w:val="15"/>
              </w:rPr>
              <w:t>barva</w:t>
            </w:r>
          </w:p>
        </w:tc>
        <w:tc>
          <w:tcPr>
            <w:tcW w:w="1473" w:type="dxa"/>
            <w:tcBorders>
              <w:top w:val="single" w:sz="6" w:space="0" w:color="000000"/>
              <w:left w:val="single" w:sz="6" w:space="0" w:color="000000"/>
              <w:bottom w:val="single" w:sz="6" w:space="0" w:color="000000"/>
              <w:right w:val="single" w:sz="6" w:space="0" w:color="000000"/>
            </w:tcBorders>
            <w:shd w:val="clear" w:color="auto" w:fill="C4BC96"/>
          </w:tcPr>
          <w:p w14:paraId="7BF449D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C4BC96"/>
          </w:tcPr>
          <w:p w14:paraId="65C2CBF2"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C4BC96"/>
          </w:tcPr>
          <w:p w14:paraId="7D16FE51" w14:textId="77777777" w:rsidR="00985CBB" w:rsidRDefault="00985CBB">
            <w:pPr>
              <w:pStyle w:val="TableParagraph"/>
              <w:kinsoku w:val="0"/>
              <w:overflowPunct w:val="0"/>
              <w:spacing w:line="152" w:lineRule="exact"/>
              <w:ind w:left="738"/>
              <w:jc w:val="left"/>
              <w:rPr>
                <w:spacing w:val="-4"/>
                <w:sz w:val="15"/>
                <w:szCs w:val="15"/>
              </w:rPr>
            </w:pPr>
            <w:r>
              <w:rPr>
                <w:sz w:val="15"/>
                <w:szCs w:val="15"/>
              </w:rPr>
              <w:t>200;90;20,</w:t>
            </w:r>
            <w:r>
              <w:rPr>
                <w:spacing w:val="-1"/>
                <w:sz w:val="15"/>
                <w:szCs w:val="15"/>
              </w:rPr>
              <w:t xml:space="preserve"> </w:t>
            </w:r>
            <w:r>
              <w:rPr>
                <w:sz w:val="15"/>
                <w:szCs w:val="15"/>
              </w:rPr>
              <w:t>RGB</w:t>
            </w:r>
            <w:r>
              <w:rPr>
                <w:spacing w:val="-2"/>
                <w:sz w:val="15"/>
                <w:szCs w:val="15"/>
              </w:rPr>
              <w:t xml:space="preserve"> </w:t>
            </w:r>
            <w:r>
              <w:rPr>
                <w:sz w:val="15"/>
                <w:szCs w:val="15"/>
              </w:rPr>
              <w:t>dle</w:t>
            </w:r>
            <w:r>
              <w:rPr>
                <w:spacing w:val="-3"/>
                <w:sz w:val="15"/>
                <w:szCs w:val="15"/>
              </w:rPr>
              <w:t xml:space="preserve"> </w:t>
            </w:r>
            <w:r>
              <w:rPr>
                <w:sz w:val="15"/>
                <w:szCs w:val="15"/>
              </w:rPr>
              <w:t>SPI</w:t>
            </w:r>
            <w:r>
              <w:rPr>
                <w:spacing w:val="-2"/>
                <w:sz w:val="15"/>
                <w:szCs w:val="15"/>
              </w:rPr>
              <w:t xml:space="preserve"> </w:t>
            </w:r>
            <w:r>
              <w:rPr>
                <w:sz w:val="15"/>
                <w:szCs w:val="15"/>
              </w:rPr>
              <w:t>a</w:t>
            </w:r>
            <w:r>
              <w:rPr>
                <w:spacing w:val="-2"/>
                <w:sz w:val="15"/>
                <w:szCs w:val="15"/>
              </w:rPr>
              <w:t xml:space="preserve"> </w:t>
            </w:r>
            <w:r>
              <w:rPr>
                <w:sz w:val="15"/>
                <w:szCs w:val="15"/>
              </w:rPr>
              <w:t>SGI</w:t>
            </w:r>
            <w:r>
              <w:rPr>
                <w:spacing w:val="-2"/>
                <w:sz w:val="15"/>
                <w:szCs w:val="15"/>
              </w:rPr>
              <w:t xml:space="preserve"> </w:t>
            </w:r>
            <w:r>
              <w:rPr>
                <w:sz w:val="15"/>
                <w:szCs w:val="15"/>
              </w:rPr>
              <w:t>ŘSD,</w:t>
            </w:r>
            <w:r>
              <w:rPr>
                <w:spacing w:val="-1"/>
                <w:sz w:val="15"/>
                <w:szCs w:val="15"/>
              </w:rPr>
              <w:t xml:space="preserve"> </w:t>
            </w:r>
            <w:r>
              <w:rPr>
                <w:sz w:val="15"/>
                <w:szCs w:val="15"/>
              </w:rPr>
              <w:t>RAL</w:t>
            </w:r>
            <w:r>
              <w:rPr>
                <w:spacing w:val="-2"/>
                <w:sz w:val="15"/>
                <w:szCs w:val="15"/>
              </w:rPr>
              <w:t xml:space="preserve"> </w:t>
            </w:r>
            <w:r>
              <w:rPr>
                <w:spacing w:val="-4"/>
                <w:sz w:val="15"/>
                <w:szCs w:val="15"/>
              </w:rPr>
              <w:t>8016</w:t>
            </w:r>
          </w:p>
        </w:tc>
        <w:tc>
          <w:tcPr>
            <w:tcW w:w="2889" w:type="dxa"/>
            <w:tcBorders>
              <w:top w:val="single" w:sz="6" w:space="0" w:color="000000"/>
              <w:left w:val="single" w:sz="6" w:space="0" w:color="000000"/>
              <w:bottom w:val="single" w:sz="6" w:space="0" w:color="000000"/>
              <w:right w:val="single" w:sz="6" w:space="0" w:color="000000"/>
            </w:tcBorders>
            <w:shd w:val="clear" w:color="auto" w:fill="C4BC96"/>
          </w:tcPr>
          <w:p w14:paraId="76276FD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ColorRGB</w:t>
            </w:r>
          </w:p>
        </w:tc>
      </w:tr>
      <w:tr w:rsidR="00985CBB" w14:paraId="308BF61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C4BC96"/>
          </w:tcPr>
          <w:p w14:paraId="68BB6E0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978C839" w14:textId="77777777" w:rsidR="00985CBB" w:rsidRDefault="00985CBB">
            <w:pPr>
              <w:pStyle w:val="TableParagraph"/>
              <w:kinsoku w:val="0"/>
              <w:overflowPunct w:val="0"/>
              <w:spacing w:line="152" w:lineRule="exact"/>
              <w:ind w:left="35"/>
              <w:jc w:val="left"/>
              <w:rPr>
                <w:spacing w:val="-2"/>
                <w:sz w:val="15"/>
                <w:szCs w:val="15"/>
              </w:rPr>
            </w:pPr>
            <w:r>
              <w:rPr>
                <w:sz w:val="15"/>
                <w:szCs w:val="15"/>
              </w:rPr>
              <w:t>Třída</w:t>
            </w:r>
            <w:r>
              <w:rPr>
                <w:spacing w:val="-5"/>
                <w:sz w:val="15"/>
                <w:szCs w:val="15"/>
              </w:rPr>
              <w:t xml:space="preserve"> </w:t>
            </w:r>
            <w:r>
              <w:rPr>
                <w:spacing w:val="-2"/>
                <w:sz w:val="15"/>
                <w:szCs w:val="15"/>
              </w:rPr>
              <w:t>přesnosti</w:t>
            </w:r>
          </w:p>
        </w:tc>
        <w:tc>
          <w:tcPr>
            <w:tcW w:w="1473" w:type="dxa"/>
            <w:tcBorders>
              <w:top w:val="single" w:sz="6" w:space="0" w:color="000000"/>
              <w:left w:val="single" w:sz="6" w:space="0" w:color="000000"/>
              <w:bottom w:val="single" w:sz="6" w:space="0" w:color="000000"/>
              <w:right w:val="single" w:sz="6" w:space="0" w:color="000000"/>
            </w:tcBorders>
          </w:tcPr>
          <w:p w14:paraId="29A63010"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678EAB4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74EB2D7" w14:textId="77777777" w:rsidR="00985CBB" w:rsidRDefault="00985CBB">
            <w:pPr>
              <w:pStyle w:val="TableParagraph"/>
              <w:kinsoku w:val="0"/>
              <w:overflowPunct w:val="0"/>
              <w:spacing w:line="152" w:lineRule="exact"/>
              <w:ind w:left="51" w:right="14"/>
              <w:rPr>
                <w:spacing w:val="-4"/>
                <w:sz w:val="15"/>
                <w:szCs w:val="15"/>
              </w:rPr>
            </w:pPr>
            <w:r>
              <w:rPr>
                <w:sz w:val="15"/>
                <w:szCs w:val="15"/>
              </w:rPr>
              <w:t xml:space="preserve">P1, P2, </w:t>
            </w:r>
            <w:r>
              <w:rPr>
                <w:spacing w:val="-4"/>
                <w:sz w:val="15"/>
                <w:szCs w:val="15"/>
              </w:rPr>
              <w:t>P3,…</w:t>
            </w:r>
          </w:p>
        </w:tc>
        <w:tc>
          <w:tcPr>
            <w:tcW w:w="2889" w:type="dxa"/>
            <w:tcBorders>
              <w:top w:val="single" w:sz="6" w:space="0" w:color="000000"/>
              <w:left w:val="single" w:sz="6" w:space="0" w:color="000000"/>
              <w:bottom w:val="single" w:sz="6" w:space="0" w:color="000000"/>
              <w:right w:val="single" w:sz="6" w:space="0" w:color="000000"/>
            </w:tcBorders>
          </w:tcPr>
          <w:p w14:paraId="512FC45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Precision</w:t>
            </w:r>
          </w:p>
        </w:tc>
      </w:tr>
      <w:tr w:rsidR="00985CBB" w14:paraId="2A895699" w14:textId="77777777">
        <w:trPr>
          <w:trHeight w:val="360"/>
        </w:trPr>
        <w:tc>
          <w:tcPr>
            <w:tcW w:w="14717" w:type="dxa"/>
            <w:gridSpan w:val="6"/>
            <w:tcBorders>
              <w:top w:val="single" w:sz="6" w:space="0" w:color="000000"/>
              <w:left w:val="single" w:sz="12" w:space="0" w:color="000000"/>
              <w:bottom w:val="single" w:sz="6" w:space="0" w:color="000000"/>
              <w:right w:val="none" w:sz="6" w:space="0" w:color="auto"/>
            </w:tcBorders>
          </w:tcPr>
          <w:p w14:paraId="046D1BA4" w14:textId="77777777" w:rsidR="00985CBB" w:rsidRDefault="00985CBB">
            <w:pPr>
              <w:pStyle w:val="TableParagraph"/>
              <w:kinsoku w:val="0"/>
              <w:overflowPunct w:val="0"/>
              <w:jc w:val="left"/>
              <w:rPr>
                <w:b/>
                <w:bCs/>
                <w:sz w:val="15"/>
                <w:szCs w:val="15"/>
              </w:rPr>
            </w:pPr>
          </w:p>
          <w:p w14:paraId="68CA0E09" w14:textId="77777777" w:rsidR="00985CBB" w:rsidRDefault="00985CBB">
            <w:pPr>
              <w:pStyle w:val="TableParagraph"/>
              <w:kinsoku w:val="0"/>
              <w:overflowPunct w:val="0"/>
              <w:spacing w:line="156" w:lineRule="exact"/>
              <w:ind w:left="28"/>
              <w:jc w:val="left"/>
              <w:rPr>
                <w:b/>
                <w:bCs/>
                <w:spacing w:val="-4"/>
                <w:sz w:val="15"/>
                <w:szCs w:val="15"/>
              </w:rPr>
            </w:pPr>
            <w:r>
              <w:rPr>
                <w:b/>
                <w:bCs/>
                <w:spacing w:val="-4"/>
                <w:sz w:val="15"/>
                <w:szCs w:val="15"/>
              </w:rPr>
              <w:t>FÁZE</w:t>
            </w:r>
          </w:p>
        </w:tc>
      </w:tr>
      <w:tr w:rsidR="00985CBB" w14:paraId="0C693E3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DA9593"/>
          </w:tcPr>
          <w:p w14:paraId="71CBF190"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F1</w:t>
            </w:r>
          </w:p>
        </w:tc>
        <w:tc>
          <w:tcPr>
            <w:tcW w:w="2301" w:type="dxa"/>
            <w:tcBorders>
              <w:top w:val="single" w:sz="6" w:space="0" w:color="000000"/>
              <w:left w:val="single" w:sz="6" w:space="0" w:color="000000"/>
              <w:bottom w:val="single" w:sz="6" w:space="0" w:color="000000"/>
              <w:right w:val="single" w:sz="6" w:space="0" w:color="000000"/>
            </w:tcBorders>
            <w:shd w:val="clear" w:color="auto" w:fill="DA9593"/>
          </w:tcPr>
          <w:p w14:paraId="37FF142E" w14:textId="77777777" w:rsidR="00985CBB" w:rsidRDefault="00985CBB">
            <w:pPr>
              <w:pStyle w:val="TableParagraph"/>
              <w:kinsoku w:val="0"/>
              <w:overflowPunct w:val="0"/>
              <w:spacing w:line="152" w:lineRule="exact"/>
              <w:ind w:left="35"/>
              <w:jc w:val="left"/>
              <w:rPr>
                <w:spacing w:val="-4"/>
                <w:sz w:val="15"/>
                <w:szCs w:val="15"/>
              </w:rPr>
            </w:pPr>
            <w:r>
              <w:rPr>
                <w:spacing w:val="-4"/>
                <w:sz w:val="15"/>
                <w:szCs w:val="15"/>
              </w:rPr>
              <w:t>Fáze</w:t>
            </w:r>
          </w:p>
        </w:tc>
        <w:tc>
          <w:tcPr>
            <w:tcW w:w="1473" w:type="dxa"/>
            <w:tcBorders>
              <w:top w:val="single" w:sz="6" w:space="0" w:color="000000"/>
              <w:left w:val="single" w:sz="6" w:space="0" w:color="000000"/>
              <w:bottom w:val="single" w:sz="6" w:space="0" w:color="000000"/>
              <w:right w:val="single" w:sz="6" w:space="0" w:color="000000"/>
            </w:tcBorders>
            <w:shd w:val="clear" w:color="auto" w:fill="DA9593"/>
          </w:tcPr>
          <w:p w14:paraId="4FB5EDB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DA9593"/>
          </w:tcPr>
          <w:p w14:paraId="116D90D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DA9593"/>
          </w:tcPr>
          <w:p w14:paraId="335AA8FA" w14:textId="77777777" w:rsidR="00985CBB" w:rsidRDefault="00985CBB">
            <w:pPr>
              <w:pStyle w:val="TableParagraph"/>
              <w:kinsoku w:val="0"/>
              <w:overflowPunct w:val="0"/>
              <w:spacing w:line="152" w:lineRule="exact"/>
              <w:ind w:left="777"/>
              <w:jc w:val="left"/>
              <w:rPr>
                <w:spacing w:val="-2"/>
                <w:sz w:val="15"/>
                <w:szCs w:val="15"/>
              </w:rPr>
            </w:pPr>
            <w:r>
              <w:rPr>
                <w:sz w:val="15"/>
                <w:szCs w:val="15"/>
              </w:rPr>
              <w:t>Provizorní</w:t>
            </w:r>
            <w:r>
              <w:rPr>
                <w:spacing w:val="-5"/>
                <w:sz w:val="15"/>
                <w:szCs w:val="15"/>
              </w:rPr>
              <w:t xml:space="preserve"> </w:t>
            </w:r>
            <w:r>
              <w:rPr>
                <w:sz w:val="15"/>
                <w:szCs w:val="15"/>
              </w:rPr>
              <w:t>stav,</w:t>
            </w:r>
            <w:r>
              <w:rPr>
                <w:spacing w:val="-3"/>
                <w:sz w:val="15"/>
                <w:szCs w:val="15"/>
              </w:rPr>
              <w:t xml:space="preserve"> </w:t>
            </w:r>
            <w:r>
              <w:rPr>
                <w:sz w:val="15"/>
                <w:szCs w:val="15"/>
              </w:rPr>
              <w:t>trvalý</w:t>
            </w:r>
            <w:r>
              <w:rPr>
                <w:spacing w:val="-3"/>
                <w:sz w:val="15"/>
                <w:szCs w:val="15"/>
              </w:rPr>
              <w:t xml:space="preserve"> </w:t>
            </w:r>
            <w:r>
              <w:rPr>
                <w:sz w:val="15"/>
                <w:szCs w:val="15"/>
              </w:rPr>
              <w:t>stav,</w:t>
            </w:r>
            <w:r>
              <w:rPr>
                <w:spacing w:val="-3"/>
                <w:sz w:val="15"/>
                <w:szCs w:val="15"/>
              </w:rPr>
              <w:t xml:space="preserve"> </w:t>
            </w:r>
            <w:r>
              <w:rPr>
                <w:sz w:val="15"/>
                <w:szCs w:val="15"/>
              </w:rPr>
              <w:t>k</w:t>
            </w:r>
            <w:r>
              <w:rPr>
                <w:spacing w:val="-2"/>
                <w:sz w:val="15"/>
                <w:szCs w:val="15"/>
              </w:rPr>
              <w:t xml:space="preserve"> odstranění,…</w:t>
            </w:r>
          </w:p>
        </w:tc>
        <w:tc>
          <w:tcPr>
            <w:tcW w:w="2889" w:type="dxa"/>
            <w:tcBorders>
              <w:top w:val="single" w:sz="6" w:space="0" w:color="000000"/>
              <w:left w:val="single" w:sz="6" w:space="0" w:color="000000"/>
              <w:bottom w:val="single" w:sz="6" w:space="0" w:color="000000"/>
              <w:right w:val="single" w:sz="6" w:space="0" w:color="000000"/>
            </w:tcBorders>
            <w:shd w:val="clear" w:color="auto" w:fill="DA9593"/>
          </w:tcPr>
          <w:p w14:paraId="381157F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Phase</w:t>
            </w:r>
          </w:p>
        </w:tc>
      </w:tr>
      <w:tr w:rsidR="00985CBB" w14:paraId="67221D59" w14:textId="77777777">
        <w:trPr>
          <w:trHeight w:val="359"/>
        </w:trPr>
        <w:tc>
          <w:tcPr>
            <w:tcW w:w="14717" w:type="dxa"/>
            <w:gridSpan w:val="6"/>
            <w:tcBorders>
              <w:top w:val="single" w:sz="6" w:space="0" w:color="000000"/>
              <w:left w:val="single" w:sz="12" w:space="0" w:color="000000"/>
              <w:bottom w:val="single" w:sz="6" w:space="0" w:color="000000"/>
              <w:right w:val="none" w:sz="6" w:space="0" w:color="auto"/>
            </w:tcBorders>
          </w:tcPr>
          <w:p w14:paraId="3C85358D" w14:textId="77777777" w:rsidR="00985CBB" w:rsidRDefault="00985CBB">
            <w:pPr>
              <w:pStyle w:val="TableParagraph"/>
              <w:kinsoku w:val="0"/>
              <w:overflowPunct w:val="0"/>
              <w:jc w:val="left"/>
              <w:rPr>
                <w:b/>
                <w:bCs/>
                <w:sz w:val="15"/>
                <w:szCs w:val="15"/>
              </w:rPr>
            </w:pPr>
          </w:p>
          <w:p w14:paraId="5D642D13" w14:textId="77777777" w:rsidR="00985CBB" w:rsidRDefault="00985CBB">
            <w:pPr>
              <w:pStyle w:val="TableParagraph"/>
              <w:kinsoku w:val="0"/>
              <w:overflowPunct w:val="0"/>
              <w:spacing w:line="156" w:lineRule="exact"/>
              <w:ind w:left="28"/>
              <w:jc w:val="left"/>
              <w:rPr>
                <w:b/>
                <w:bCs/>
                <w:spacing w:val="-2"/>
                <w:sz w:val="15"/>
                <w:szCs w:val="15"/>
              </w:rPr>
            </w:pPr>
            <w:r>
              <w:rPr>
                <w:b/>
                <w:bCs/>
                <w:sz w:val="15"/>
                <w:szCs w:val="15"/>
              </w:rPr>
              <w:t>STAVEBNÍ</w:t>
            </w:r>
            <w:r>
              <w:rPr>
                <w:b/>
                <w:bCs/>
                <w:spacing w:val="-3"/>
                <w:sz w:val="15"/>
                <w:szCs w:val="15"/>
              </w:rPr>
              <w:t xml:space="preserve"> </w:t>
            </w:r>
            <w:r>
              <w:rPr>
                <w:b/>
                <w:bCs/>
                <w:sz w:val="15"/>
                <w:szCs w:val="15"/>
              </w:rPr>
              <w:t>VÝROBEK</w:t>
            </w:r>
            <w:r>
              <w:rPr>
                <w:b/>
                <w:bCs/>
                <w:spacing w:val="-3"/>
                <w:sz w:val="15"/>
                <w:szCs w:val="15"/>
              </w:rPr>
              <w:t xml:space="preserve"> </w:t>
            </w:r>
            <w:r>
              <w:rPr>
                <w:b/>
                <w:bCs/>
                <w:sz w:val="15"/>
                <w:szCs w:val="15"/>
              </w:rPr>
              <w:t>/</w:t>
            </w:r>
            <w:r>
              <w:rPr>
                <w:b/>
                <w:bCs/>
                <w:spacing w:val="-3"/>
                <w:sz w:val="15"/>
                <w:szCs w:val="15"/>
              </w:rPr>
              <w:t xml:space="preserve"> </w:t>
            </w:r>
            <w:r>
              <w:rPr>
                <w:b/>
                <w:bCs/>
                <w:spacing w:val="-2"/>
                <w:sz w:val="15"/>
                <w:szCs w:val="15"/>
              </w:rPr>
              <w:t>KONSTRUKCE</w:t>
            </w:r>
          </w:p>
        </w:tc>
      </w:tr>
      <w:tr w:rsidR="00985CBB" w14:paraId="05BE82E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2CCCB4E"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S1</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5A03F5C"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Materiál</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FAB85F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23F0A8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783C6EC" w14:textId="77777777" w:rsidR="00985CBB" w:rsidRDefault="00985CBB">
            <w:pPr>
              <w:pStyle w:val="TableParagraph"/>
              <w:kinsoku w:val="0"/>
              <w:overflowPunct w:val="0"/>
              <w:spacing w:line="152" w:lineRule="exact"/>
              <w:ind w:left="930"/>
              <w:jc w:val="left"/>
              <w:rPr>
                <w:spacing w:val="-2"/>
                <w:sz w:val="15"/>
                <w:szCs w:val="15"/>
              </w:rPr>
            </w:pPr>
            <w:r>
              <w:rPr>
                <w:sz w:val="15"/>
                <w:szCs w:val="15"/>
              </w:rPr>
              <w:t>Označení</w:t>
            </w:r>
            <w:r>
              <w:rPr>
                <w:spacing w:val="-5"/>
                <w:sz w:val="15"/>
                <w:szCs w:val="15"/>
              </w:rPr>
              <w:t xml:space="preserve"> </w:t>
            </w:r>
            <w:r>
              <w:rPr>
                <w:sz w:val="15"/>
                <w:szCs w:val="15"/>
              </w:rPr>
              <w:t>dle</w:t>
            </w:r>
            <w:r>
              <w:rPr>
                <w:spacing w:val="-2"/>
                <w:sz w:val="15"/>
                <w:szCs w:val="15"/>
              </w:rPr>
              <w:t xml:space="preserve"> </w:t>
            </w:r>
            <w:r>
              <w:rPr>
                <w:sz w:val="15"/>
                <w:szCs w:val="15"/>
              </w:rPr>
              <w:t>ČSN,</w:t>
            </w:r>
            <w:r>
              <w:rPr>
                <w:spacing w:val="-1"/>
                <w:sz w:val="15"/>
                <w:szCs w:val="15"/>
              </w:rPr>
              <w:t xml:space="preserve"> </w:t>
            </w:r>
            <w:r>
              <w:rPr>
                <w:sz w:val="15"/>
                <w:szCs w:val="15"/>
              </w:rPr>
              <w:t>ČSN EN,</w:t>
            </w:r>
            <w:r>
              <w:rPr>
                <w:spacing w:val="-1"/>
                <w:sz w:val="15"/>
                <w:szCs w:val="15"/>
              </w:rPr>
              <w:t xml:space="preserve"> </w:t>
            </w:r>
            <w:r>
              <w:rPr>
                <w:sz w:val="15"/>
                <w:szCs w:val="15"/>
              </w:rPr>
              <w:t xml:space="preserve">TP, </w:t>
            </w:r>
            <w:r>
              <w:rPr>
                <w:spacing w:val="-2"/>
                <w:sz w:val="15"/>
                <w:szCs w:val="15"/>
              </w:rPr>
              <w:t>TKP,…</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572F21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0708838A"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8B16967"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4925942C" w14:textId="77777777" w:rsidR="00985CBB" w:rsidRDefault="00985CBB">
            <w:pPr>
              <w:pStyle w:val="TableParagraph"/>
              <w:kinsoku w:val="0"/>
              <w:overflowPunct w:val="0"/>
              <w:spacing w:before="89"/>
              <w:ind w:left="35"/>
              <w:jc w:val="left"/>
              <w:rPr>
                <w:spacing w:val="-2"/>
                <w:sz w:val="15"/>
                <w:szCs w:val="15"/>
              </w:rPr>
            </w:pPr>
            <w:r>
              <w:rPr>
                <w:spacing w:val="-2"/>
                <w:sz w:val="15"/>
                <w:szCs w:val="15"/>
              </w:rPr>
              <w:t>Reference</w:t>
            </w:r>
          </w:p>
        </w:tc>
        <w:tc>
          <w:tcPr>
            <w:tcW w:w="1473" w:type="dxa"/>
            <w:tcBorders>
              <w:top w:val="single" w:sz="6" w:space="0" w:color="000000"/>
              <w:left w:val="single" w:sz="6" w:space="0" w:color="000000"/>
              <w:bottom w:val="single" w:sz="6" w:space="0" w:color="000000"/>
              <w:right w:val="single" w:sz="6" w:space="0" w:color="000000"/>
            </w:tcBorders>
          </w:tcPr>
          <w:p w14:paraId="41B22A49" w14:textId="77777777" w:rsidR="00985CBB" w:rsidRDefault="00985CBB">
            <w:pPr>
              <w:pStyle w:val="TableParagraph"/>
              <w:kinsoku w:val="0"/>
              <w:overflowPunct w:val="0"/>
              <w:spacing w:before="2"/>
              <w:jc w:val="left"/>
              <w:rPr>
                <w:b/>
                <w:bCs/>
                <w:sz w:val="15"/>
                <w:szCs w:val="15"/>
              </w:rPr>
            </w:pPr>
          </w:p>
          <w:p w14:paraId="6B0D053D"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D8EE361" w14:textId="77777777" w:rsidR="00985CBB" w:rsidRDefault="00985CBB">
            <w:pPr>
              <w:pStyle w:val="TableParagraph"/>
              <w:kinsoku w:val="0"/>
              <w:overflowPunct w:val="0"/>
              <w:spacing w:before="2"/>
              <w:jc w:val="left"/>
              <w:rPr>
                <w:b/>
                <w:bCs/>
                <w:sz w:val="15"/>
                <w:szCs w:val="15"/>
              </w:rPr>
            </w:pPr>
          </w:p>
          <w:p w14:paraId="1DB5E193"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59B7614" w14:textId="77777777" w:rsidR="00985CBB" w:rsidRDefault="00985CBB">
            <w:pPr>
              <w:pStyle w:val="TableParagraph"/>
              <w:kinsoku w:val="0"/>
              <w:overflowPunct w:val="0"/>
              <w:spacing w:line="177" w:lineRule="exact"/>
              <w:ind w:left="51" w:right="18"/>
              <w:rPr>
                <w:spacing w:val="-2"/>
                <w:sz w:val="15"/>
                <w:szCs w:val="15"/>
              </w:rPr>
            </w:pPr>
            <w:r>
              <w:rPr>
                <w:sz w:val="15"/>
                <w:szCs w:val="15"/>
              </w:rPr>
              <w:t>Reference</w:t>
            </w:r>
            <w:r>
              <w:rPr>
                <w:spacing w:val="-8"/>
                <w:sz w:val="15"/>
                <w:szCs w:val="15"/>
              </w:rPr>
              <w:t xml:space="preserve"> </w:t>
            </w:r>
            <w:r>
              <w:rPr>
                <w:sz w:val="15"/>
                <w:szCs w:val="15"/>
              </w:rPr>
              <w:t>k</w:t>
            </w:r>
            <w:r>
              <w:rPr>
                <w:spacing w:val="-5"/>
                <w:sz w:val="15"/>
                <w:szCs w:val="15"/>
              </w:rPr>
              <w:t xml:space="preserve"> </w:t>
            </w:r>
            <w:r>
              <w:rPr>
                <w:sz w:val="15"/>
                <w:szCs w:val="15"/>
              </w:rPr>
              <w:t>doplňujícím</w:t>
            </w:r>
            <w:r>
              <w:rPr>
                <w:spacing w:val="-7"/>
                <w:sz w:val="15"/>
                <w:szCs w:val="15"/>
              </w:rPr>
              <w:t xml:space="preserve"> </w:t>
            </w:r>
            <w:r>
              <w:rPr>
                <w:sz w:val="15"/>
                <w:szCs w:val="15"/>
              </w:rPr>
              <w:t>informacím</w:t>
            </w:r>
            <w:r>
              <w:rPr>
                <w:spacing w:val="-7"/>
                <w:sz w:val="15"/>
                <w:szCs w:val="15"/>
              </w:rPr>
              <w:t xml:space="preserve"> </w:t>
            </w:r>
            <w:r>
              <w:rPr>
                <w:sz w:val="15"/>
                <w:szCs w:val="15"/>
              </w:rPr>
              <w:t>(např</w:t>
            </w:r>
            <w:r>
              <w:rPr>
                <w:spacing w:val="-6"/>
                <w:sz w:val="15"/>
                <w:szCs w:val="15"/>
              </w:rPr>
              <w:t xml:space="preserve"> </w:t>
            </w:r>
            <w:r>
              <w:rPr>
                <w:sz w:val="15"/>
                <w:szCs w:val="15"/>
              </w:rPr>
              <w:t>vzorové</w:t>
            </w:r>
            <w:r>
              <w:rPr>
                <w:spacing w:val="-7"/>
                <w:sz w:val="15"/>
                <w:szCs w:val="15"/>
              </w:rPr>
              <w:t xml:space="preserve"> </w:t>
            </w:r>
            <w:r>
              <w:rPr>
                <w:sz w:val="15"/>
                <w:szCs w:val="15"/>
              </w:rPr>
              <w:t>listy,</w:t>
            </w:r>
            <w:r>
              <w:rPr>
                <w:spacing w:val="-5"/>
                <w:sz w:val="15"/>
                <w:szCs w:val="15"/>
              </w:rPr>
              <w:t xml:space="preserve"> </w:t>
            </w:r>
            <w:r>
              <w:rPr>
                <w:spacing w:val="-2"/>
                <w:sz w:val="15"/>
                <w:szCs w:val="15"/>
              </w:rPr>
              <w:t>výkresy</w:t>
            </w:r>
          </w:p>
          <w:p w14:paraId="180DC784" w14:textId="77777777" w:rsidR="00985CBB" w:rsidRDefault="00985CBB">
            <w:pPr>
              <w:pStyle w:val="TableParagraph"/>
              <w:kinsoku w:val="0"/>
              <w:overflowPunct w:val="0"/>
              <w:spacing w:before="16" w:line="149" w:lineRule="exact"/>
              <w:ind w:left="51" w:right="12"/>
              <w:rPr>
                <w:spacing w:val="-2"/>
                <w:sz w:val="15"/>
                <w:szCs w:val="15"/>
              </w:rPr>
            </w:pPr>
            <w:r>
              <w:rPr>
                <w:sz w:val="15"/>
                <w:szCs w:val="15"/>
              </w:rPr>
              <w:t>opakovaných</w:t>
            </w:r>
            <w:r>
              <w:rPr>
                <w:spacing w:val="-10"/>
                <w:sz w:val="15"/>
                <w:szCs w:val="15"/>
              </w:rPr>
              <w:t xml:space="preserve"> </w:t>
            </w:r>
            <w:r>
              <w:rPr>
                <w:spacing w:val="-2"/>
                <w:sz w:val="15"/>
                <w:szCs w:val="15"/>
              </w:rPr>
              <w:t>řešení)</w:t>
            </w:r>
          </w:p>
        </w:tc>
        <w:tc>
          <w:tcPr>
            <w:tcW w:w="2889" w:type="dxa"/>
            <w:tcBorders>
              <w:top w:val="single" w:sz="6" w:space="0" w:color="000000"/>
              <w:left w:val="single" w:sz="6" w:space="0" w:color="000000"/>
              <w:bottom w:val="single" w:sz="6" w:space="0" w:color="000000"/>
              <w:right w:val="single" w:sz="6" w:space="0" w:color="000000"/>
            </w:tcBorders>
          </w:tcPr>
          <w:p w14:paraId="63ABDC28" w14:textId="77777777" w:rsidR="00985CBB" w:rsidRDefault="00985CBB">
            <w:pPr>
              <w:pStyle w:val="TableParagraph"/>
              <w:kinsoku w:val="0"/>
              <w:overflowPunct w:val="0"/>
              <w:spacing w:before="2"/>
              <w:jc w:val="left"/>
              <w:rPr>
                <w:b/>
                <w:bCs/>
                <w:sz w:val="15"/>
                <w:szCs w:val="15"/>
              </w:rPr>
            </w:pPr>
          </w:p>
          <w:p w14:paraId="5329D621"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Reference</w:t>
            </w:r>
          </w:p>
        </w:tc>
      </w:tr>
      <w:tr w:rsidR="00985CBB" w14:paraId="56F451D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CAAE68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35B8982" w14:textId="77777777" w:rsidR="00985CBB" w:rsidRDefault="00985CBB">
            <w:pPr>
              <w:pStyle w:val="TableParagraph"/>
              <w:kinsoku w:val="0"/>
              <w:overflowPunct w:val="0"/>
              <w:spacing w:line="152" w:lineRule="exact"/>
              <w:ind w:left="35"/>
              <w:jc w:val="left"/>
              <w:rPr>
                <w:spacing w:val="-2"/>
                <w:sz w:val="15"/>
                <w:szCs w:val="15"/>
              </w:rPr>
            </w:pPr>
            <w:r>
              <w:rPr>
                <w:sz w:val="15"/>
                <w:szCs w:val="15"/>
              </w:rPr>
              <w:t>Návrhová</w:t>
            </w:r>
            <w:r>
              <w:rPr>
                <w:spacing w:val="-10"/>
                <w:sz w:val="15"/>
                <w:szCs w:val="15"/>
              </w:rPr>
              <w:t xml:space="preserve"> </w:t>
            </w:r>
            <w:r>
              <w:rPr>
                <w:spacing w:val="-2"/>
                <w:sz w:val="15"/>
                <w:szCs w:val="15"/>
              </w:rPr>
              <w:t>životnost</w:t>
            </w:r>
          </w:p>
        </w:tc>
        <w:tc>
          <w:tcPr>
            <w:tcW w:w="1473" w:type="dxa"/>
            <w:tcBorders>
              <w:top w:val="single" w:sz="6" w:space="0" w:color="000000"/>
              <w:left w:val="single" w:sz="6" w:space="0" w:color="000000"/>
              <w:bottom w:val="single" w:sz="6" w:space="0" w:color="000000"/>
              <w:right w:val="single" w:sz="6" w:space="0" w:color="000000"/>
            </w:tcBorders>
          </w:tcPr>
          <w:p w14:paraId="19B73BC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57D55BA" w14:textId="77777777" w:rsidR="00985CBB" w:rsidRDefault="00985CBB">
            <w:pPr>
              <w:pStyle w:val="TableParagraph"/>
              <w:kinsoku w:val="0"/>
              <w:overflowPunct w:val="0"/>
              <w:spacing w:line="152" w:lineRule="exact"/>
              <w:ind w:left="84" w:right="34"/>
              <w:rPr>
                <w:spacing w:val="-2"/>
                <w:sz w:val="15"/>
                <w:szCs w:val="15"/>
              </w:rPr>
            </w:pPr>
            <w:r>
              <w:rPr>
                <w:spacing w:val="-2"/>
                <w:sz w:val="15"/>
                <w:szCs w:val="15"/>
              </w:rPr>
              <w:t>[roky]</w:t>
            </w:r>
          </w:p>
        </w:tc>
        <w:tc>
          <w:tcPr>
            <w:tcW w:w="4111" w:type="dxa"/>
            <w:tcBorders>
              <w:top w:val="single" w:sz="6" w:space="0" w:color="000000"/>
              <w:left w:val="single" w:sz="6" w:space="0" w:color="000000"/>
              <w:bottom w:val="single" w:sz="6" w:space="0" w:color="000000"/>
              <w:right w:val="single" w:sz="6" w:space="0" w:color="000000"/>
            </w:tcBorders>
          </w:tcPr>
          <w:p w14:paraId="544E93E4" w14:textId="77777777" w:rsidR="00985CBB" w:rsidRDefault="00985CBB">
            <w:pPr>
              <w:pStyle w:val="TableParagraph"/>
              <w:kinsoku w:val="0"/>
              <w:overflowPunct w:val="0"/>
              <w:spacing w:line="152" w:lineRule="exact"/>
              <w:ind w:left="1315"/>
              <w:jc w:val="left"/>
              <w:rPr>
                <w:spacing w:val="-4"/>
                <w:sz w:val="15"/>
                <w:szCs w:val="15"/>
              </w:rPr>
            </w:pPr>
            <w:r>
              <w:rPr>
                <w:sz w:val="15"/>
                <w:szCs w:val="15"/>
              </w:rPr>
              <w:t>Dle</w:t>
            </w:r>
            <w:r>
              <w:rPr>
                <w:spacing w:val="-6"/>
                <w:sz w:val="15"/>
                <w:szCs w:val="15"/>
              </w:rPr>
              <w:t xml:space="preserve"> </w:t>
            </w:r>
            <w:r>
              <w:rPr>
                <w:sz w:val="15"/>
                <w:szCs w:val="15"/>
              </w:rPr>
              <w:t>Eurokódu,</w:t>
            </w:r>
            <w:r>
              <w:rPr>
                <w:spacing w:val="-2"/>
                <w:sz w:val="15"/>
                <w:szCs w:val="15"/>
              </w:rPr>
              <w:t xml:space="preserve"> </w:t>
            </w:r>
            <w:r>
              <w:rPr>
                <w:sz w:val="15"/>
                <w:szCs w:val="15"/>
              </w:rPr>
              <w:t>TKP,</w:t>
            </w:r>
            <w:r>
              <w:rPr>
                <w:spacing w:val="-2"/>
                <w:sz w:val="15"/>
                <w:szCs w:val="15"/>
              </w:rPr>
              <w:t xml:space="preserve"> </w:t>
            </w:r>
            <w:r>
              <w:rPr>
                <w:spacing w:val="-4"/>
                <w:sz w:val="15"/>
                <w:szCs w:val="15"/>
              </w:rPr>
              <w:t>TP….</w:t>
            </w:r>
          </w:p>
        </w:tc>
        <w:tc>
          <w:tcPr>
            <w:tcW w:w="2889" w:type="dxa"/>
            <w:tcBorders>
              <w:top w:val="single" w:sz="6" w:space="0" w:color="000000"/>
              <w:left w:val="single" w:sz="6" w:space="0" w:color="000000"/>
              <w:bottom w:val="single" w:sz="6" w:space="0" w:color="000000"/>
              <w:right w:val="single" w:sz="6" w:space="0" w:color="000000"/>
            </w:tcBorders>
          </w:tcPr>
          <w:p w14:paraId="658C6B1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DesignLifetime</w:t>
            </w:r>
          </w:p>
        </w:tc>
      </w:tr>
      <w:tr w:rsidR="00985CBB" w14:paraId="2D976C52"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5F40602"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E5BFCE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523475A"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S2</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5751F10"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9357AB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3B1600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6BE9496" w14:textId="77777777" w:rsidR="00985CBB" w:rsidRDefault="00985CBB">
            <w:pPr>
              <w:pStyle w:val="TableParagraph"/>
              <w:kinsoku w:val="0"/>
              <w:overflowPunct w:val="0"/>
              <w:spacing w:line="152" w:lineRule="exact"/>
              <w:ind w:left="1118"/>
              <w:jc w:val="left"/>
              <w:rPr>
                <w:spacing w:val="-5"/>
                <w:sz w:val="15"/>
                <w:szCs w:val="15"/>
              </w:rPr>
            </w:pPr>
            <w:r>
              <w:rPr>
                <w:sz w:val="15"/>
                <w:szCs w:val="15"/>
              </w:rPr>
              <w:t>Silniční</w:t>
            </w:r>
            <w:r>
              <w:rPr>
                <w:spacing w:val="-9"/>
                <w:sz w:val="15"/>
                <w:szCs w:val="15"/>
              </w:rPr>
              <w:t xml:space="preserve"> </w:t>
            </w:r>
            <w:r>
              <w:rPr>
                <w:sz w:val="15"/>
                <w:szCs w:val="15"/>
              </w:rPr>
              <w:t>obrubník,</w:t>
            </w:r>
            <w:r>
              <w:rPr>
                <w:spacing w:val="-6"/>
                <w:sz w:val="15"/>
                <w:szCs w:val="15"/>
              </w:rPr>
              <w:t xml:space="preserve"> </w:t>
            </w:r>
            <w:r>
              <w:rPr>
                <w:sz w:val="15"/>
                <w:szCs w:val="15"/>
              </w:rPr>
              <w:t>svodidlo</w:t>
            </w:r>
            <w:r>
              <w:rPr>
                <w:spacing w:val="-7"/>
                <w:sz w:val="15"/>
                <w:szCs w:val="15"/>
              </w:rPr>
              <w:t xml:space="preserve"> </w:t>
            </w:r>
            <w:r>
              <w:rPr>
                <w:spacing w:val="-5"/>
                <w:sz w:val="15"/>
                <w:szCs w:val="15"/>
              </w:rPr>
              <w:t>NH4</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8570B5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791085D7" w14:textId="77777777">
        <w:trPr>
          <w:trHeight w:val="36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A02D99A"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0A62CA0E" w14:textId="77777777" w:rsidR="00985CBB" w:rsidRDefault="00985CBB">
            <w:pPr>
              <w:pStyle w:val="TableParagraph"/>
              <w:kinsoku w:val="0"/>
              <w:overflowPunct w:val="0"/>
              <w:spacing w:before="90"/>
              <w:ind w:left="35"/>
              <w:jc w:val="left"/>
              <w:rPr>
                <w:spacing w:val="-2"/>
                <w:sz w:val="15"/>
                <w:szCs w:val="15"/>
              </w:rPr>
            </w:pPr>
            <w:r>
              <w:rPr>
                <w:spacing w:val="-2"/>
                <w:sz w:val="15"/>
                <w:szCs w:val="15"/>
              </w:rPr>
              <w:t>Reference</w:t>
            </w:r>
          </w:p>
        </w:tc>
        <w:tc>
          <w:tcPr>
            <w:tcW w:w="1473" w:type="dxa"/>
            <w:tcBorders>
              <w:top w:val="single" w:sz="6" w:space="0" w:color="000000"/>
              <w:left w:val="single" w:sz="6" w:space="0" w:color="000000"/>
              <w:bottom w:val="single" w:sz="6" w:space="0" w:color="000000"/>
              <w:right w:val="single" w:sz="6" w:space="0" w:color="000000"/>
            </w:tcBorders>
          </w:tcPr>
          <w:p w14:paraId="0AEE3E26" w14:textId="77777777" w:rsidR="00985CBB" w:rsidRDefault="00985CBB">
            <w:pPr>
              <w:pStyle w:val="TableParagraph"/>
              <w:kinsoku w:val="0"/>
              <w:overflowPunct w:val="0"/>
              <w:spacing w:before="2"/>
              <w:jc w:val="left"/>
              <w:rPr>
                <w:b/>
                <w:bCs/>
                <w:sz w:val="15"/>
                <w:szCs w:val="15"/>
              </w:rPr>
            </w:pPr>
          </w:p>
          <w:p w14:paraId="70D30115" w14:textId="77777777" w:rsidR="00985CBB" w:rsidRDefault="00985CBB">
            <w:pPr>
              <w:pStyle w:val="TableParagraph"/>
              <w:kinsoku w:val="0"/>
              <w:overflowPunct w:val="0"/>
              <w:spacing w:before="1"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9DD7531" w14:textId="77777777" w:rsidR="00985CBB" w:rsidRDefault="00985CBB">
            <w:pPr>
              <w:pStyle w:val="TableParagraph"/>
              <w:kinsoku w:val="0"/>
              <w:overflowPunct w:val="0"/>
              <w:spacing w:before="2"/>
              <w:jc w:val="left"/>
              <w:rPr>
                <w:b/>
                <w:bCs/>
                <w:sz w:val="15"/>
                <w:szCs w:val="15"/>
              </w:rPr>
            </w:pPr>
          </w:p>
          <w:p w14:paraId="6FE5CEA9" w14:textId="77777777" w:rsidR="00985CBB" w:rsidRDefault="00985CBB">
            <w:pPr>
              <w:pStyle w:val="TableParagraph"/>
              <w:kinsoku w:val="0"/>
              <w:overflowPunct w:val="0"/>
              <w:spacing w:before="1"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E361EE1" w14:textId="77777777" w:rsidR="00985CBB" w:rsidRDefault="00985CBB">
            <w:pPr>
              <w:pStyle w:val="TableParagraph"/>
              <w:kinsoku w:val="0"/>
              <w:overflowPunct w:val="0"/>
              <w:spacing w:line="177" w:lineRule="exact"/>
              <w:ind w:left="51" w:right="18"/>
              <w:rPr>
                <w:spacing w:val="-2"/>
                <w:sz w:val="15"/>
                <w:szCs w:val="15"/>
              </w:rPr>
            </w:pPr>
            <w:r>
              <w:rPr>
                <w:sz w:val="15"/>
                <w:szCs w:val="15"/>
              </w:rPr>
              <w:t>Reference</w:t>
            </w:r>
            <w:r>
              <w:rPr>
                <w:spacing w:val="-8"/>
                <w:sz w:val="15"/>
                <w:szCs w:val="15"/>
              </w:rPr>
              <w:t xml:space="preserve"> </w:t>
            </w:r>
            <w:r>
              <w:rPr>
                <w:sz w:val="15"/>
                <w:szCs w:val="15"/>
              </w:rPr>
              <w:t>k</w:t>
            </w:r>
            <w:r>
              <w:rPr>
                <w:spacing w:val="-5"/>
                <w:sz w:val="15"/>
                <w:szCs w:val="15"/>
              </w:rPr>
              <w:t xml:space="preserve"> </w:t>
            </w:r>
            <w:r>
              <w:rPr>
                <w:sz w:val="15"/>
                <w:szCs w:val="15"/>
              </w:rPr>
              <w:t>doplňujícím</w:t>
            </w:r>
            <w:r>
              <w:rPr>
                <w:spacing w:val="-7"/>
                <w:sz w:val="15"/>
                <w:szCs w:val="15"/>
              </w:rPr>
              <w:t xml:space="preserve"> </w:t>
            </w:r>
            <w:r>
              <w:rPr>
                <w:sz w:val="15"/>
                <w:szCs w:val="15"/>
              </w:rPr>
              <w:t>informacím</w:t>
            </w:r>
            <w:r>
              <w:rPr>
                <w:spacing w:val="-7"/>
                <w:sz w:val="15"/>
                <w:szCs w:val="15"/>
              </w:rPr>
              <w:t xml:space="preserve"> </w:t>
            </w:r>
            <w:r>
              <w:rPr>
                <w:sz w:val="15"/>
                <w:szCs w:val="15"/>
              </w:rPr>
              <w:t>(např</w:t>
            </w:r>
            <w:r>
              <w:rPr>
                <w:spacing w:val="-6"/>
                <w:sz w:val="15"/>
                <w:szCs w:val="15"/>
              </w:rPr>
              <w:t xml:space="preserve"> </w:t>
            </w:r>
            <w:r>
              <w:rPr>
                <w:sz w:val="15"/>
                <w:szCs w:val="15"/>
              </w:rPr>
              <w:t>vzorové</w:t>
            </w:r>
            <w:r>
              <w:rPr>
                <w:spacing w:val="-7"/>
                <w:sz w:val="15"/>
                <w:szCs w:val="15"/>
              </w:rPr>
              <w:t xml:space="preserve"> </w:t>
            </w:r>
            <w:r>
              <w:rPr>
                <w:sz w:val="15"/>
                <w:szCs w:val="15"/>
              </w:rPr>
              <w:t>listy,</w:t>
            </w:r>
            <w:r>
              <w:rPr>
                <w:spacing w:val="-5"/>
                <w:sz w:val="15"/>
                <w:szCs w:val="15"/>
              </w:rPr>
              <w:t xml:space="preserve"> </w:t>
            </w:r>
            <w:r>
              <w:rPr>
                <w:spacing w:val="-2"/>
                <w:sz w:val="15"/>
                <w:szCs w:val="15"/>
              </w:rPr>
              <w:t>výkresy</w:t>
            </w:r>
          </w:p>
          <w:p w14:paraId="5D4B96BF" w14:textId="77777777" w:rsidR="00985CBB" w:rsidRDefault="00985CBB">
            <w:pPr>
              <w:pStyle w:val="TableParagraph"/>
              <w:kinsoku w:val="0"/>
              <w:overflowPunct w:val="0"/>
              <w:spacing w:before="16" w:line="149" w:lineRule="exact"/>
              <w:ind w:left="51" w:right="12"/>
              <w:rPr>
                <w:spacing w:val="-2"/>
                <w:sz w:val="15"/>
                <w:szCs w:val="15"/>
              </w:rPr>
            </w:pPr>
            <w:r>
              <w:rPr>
                <w:sz w:val="15"/>
                <w:szCs w:val="15"/>
              </w:rPr>
              <w:t>opakovaných</w:t>
            </w:r>
            <w:r>
              <w:rPr>
                <w:spacing w:val="-10"/>
                <w:sz w:val="15"/>
                <w:szCs w:val="15"/>
              </w:rPr>
              <w:t xml:space="preserve"> </w:t>
            </w:r>
            <w:r>
              <w:rPr>
                <w:spacing w:val="-2"/>
                <w:sz w:val="15"/>
                <w:szCs w:val="15"/>
              </w:rPr>
              <w:t>řešení)</w:t>
            </w:r>
          </w:p>
        </w:tc>
        <w:tc>
          <w:tcPr>
            <w:tcW w:w="2889" w:type="dxa"/>
            <w:tcBorders>
              <w:top w:val="single" w:sz="6" w:space="0" w:color="000000"/>
              <w:left w:val="single" w:sz="6" w:space="0" w:color="000000"/>
              <w:bottom w:val="single" w:sz="6" w:space="0" w:color="000000"/>
              <w:right w:val="single" w:sz="6" w:space="0" w:color="000000"/>
            </w:tcBorders>
          </w:tcPr>
          <w:p w14:paraId="37E304A4" w14:textId="77777777" w:rsidR="00985CBB" w:rsidRDefault="00985CBB">
            <w:pPr>
              <w:pStyle w:val="TableParagraph"/>
              <w:kinsoku w:val="0"/>
              <w:overflowPunct w:val="0"/>
              <w:spacing w:before="2"/>
              <w:jc w:val="left"/>
              <w:rPr>
                <w:b/>
                <w:bCs/>
                <w:sz w:val="15"/>
                <w:szCs w:val="15"/>
              </w:rPr>
            </w:pPr>
          </w:p>
          <w:p w14:paraId="1B35C698" w14:textId="77777777" w:rsidR="00985CBB" w:rsidRDefault="00985CBB">
            <w:pPr>
              <w:pStyle w:val="TableParagraph"/>
              <w:kinsoku w:val="0"/>
              <w:overflowPunct w:val="0"/>
              <w:spacing w:before="1" w:line="156" w:lineRule="exact"/>
              <w:ind w:left="38"/>
              <w:jc w:val="left"/>
              <w:rPr>
                <w:spacing w:val="-2"/>
                <w:sz w:val="15"/>
                <w:szCs w:val="15"/>
              </w:rPr>
            </w:pPr>
            <w:r>
              <w:rPr>
                <w:spacing w:val="-2"/>
                <w:sz w:val="15"/>
                <w:szCs w:val="15"/>
              </w:rPr>
              <w:t>Reference</w:t>
            </w:r>
          </w:p>
        </w:tc>
      </w:tr>
      <w:tr w:rsidR="00985CBB" w14:paraId="0ACFB80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9EB740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8CF122D" w14:textId="77777777" w:rsidR="00985CBB" w:rsidRDefault="00985CBB">
            <w:pPr>
              <w:pStyle w:val="TableParagraph"/>
              <w:kinsoku w:val="0"/>
              <w:overflowPunct w:val="0"/>
              <w:spacing w:line="152" w:lineRule="exact"/>
              <w:ind w:left="35"/>
              <w:jc w:val="left"/>
              <w:rPr>
                <w:spacing w:val="-2"/>
                <w:sz w:val="15"/>
                <w:szCs w:val="15"/>
              </w:rPr>
            </w:pPr>
            <w:r>
              <w:rPr>
                <w:sz w:val="15"/>
                <w:szCs w:val="15"/>
              </w:rPr>
              <w:t>Návrhová</w:t>
            </w:r>
            <w:r>
              <w:rPr>
                <w:spacing w:val="-10"/>
                <w:sz w:val="15"/>
                <w:szCs w:val="15"/>
              </w:rPr>
              <w:t xml:space="preserve"> </w:t>
            </w:r>
            <w:r>
              <w:rPr>
                <w:spacing w:val="-2"/>
                <w:sz w:val="15"/>
                <w:szCs w:val="15"/>
              </w:rPr>
              <w:t>životnost</w:t>
            </w:r>
          </w:p>
        </w:tc>
        <w:tc>
          <w:tcPr>
            <w:tcW w:w="1473" w:type="dxa"/>
            <w:tcBorders>
              <w:top w:val="single" w:sz="6" w:space="0" w:color="000000"/>
              <w:left w:val="single" w:sz="6" w:space="0" w:color="000000"/>
              <w:bottom w:val="single" w:sz="6" w:space="0" w:color="000000"/>
              <w:right w:val="single" w:sz="6" w:space="0" w:color="000000"/>
            </w:tcBorders>
          </w:tcPr>
          <w:p w14:paraId="2AF915D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0C71273" w14:textId="77777777" w:rsidR="00985CBB" w:rsidRDefault="00985CBB">
            <w:pPr>
              <w:pStyle w:val="TableParagraph"/>
              <w:kinsoku w:val="0"/>
              <w:overflowPunct w:val="0"/>
              <w:spacing w:line="152" w:lineRule="exact"/>
              <w:ind w:left="84" w:right="34"/>
              <w:rPr>
                <w:spacing w:val="-2"/>
                <w:sz w:val="15"/>
                <w:szCs w:val="15"/>
              </w:rPr>
            </w:pPr>
            <w:r>
              <w:rPr>
                <w:spacing w:val="-2"/>
                <w:sz w:val="15"/>
                <w:szCs w:val="15"/>
              </w:rPr>
              <w:t>[roky]</w:t>
            </w:r>
          </w:p>
        </w:tc>
        <w:tc>
          <w:tcPr>
            <w:tcW w:w="4111" w:type="dxa"/>
            <w:tcBorders>
              <w:top w:val="single" w:sz="6" w:space="0" w:color="000000"/>
              <w:left w:val="single" w:sz="6" w:space="0" w:color="000000"/>
              <w:bottom w:val="single" w:sz="6" w:space="0" w:color="000000"/>
              <w:right w:val="single" w:sz="6" w:space="0" w:color="000000"/>
            </w:tcBorders>
          </w:tcPr>
          <w:p w14:paraId="601B949A" w14:textId="77777777" w:rsidR="00985CBB" w:rsidRDefault="00985CBB">
            <w:pPr>
              <w:pStyle w:val="TableParagraph"/>
              <w:kinsoku w:val="0"/>
              <w:overflowPunct w:val="0"/>
              <w:spacing w:line="152" w:lineRule="exact"/>
              <w:ind w:left="1315"/>
              <w:jc w:val="left"/>
              <w:rPr>
                <w:spacing w:val="-4"/>
                <w:sz w:val="15"/>
                <w:szCs w:val="15"/>
              </w:rPr>
            </w:pPr>
            <w:r>
              <w:rPr>
                <w:sz w:val="15"/>
                <w:szCs w:val="15"/>
              </w:rPr>
              <w:t>Dle</w:t>
            </w:r>
            <w:r>
              <w:rPr>
                <w:spacing w:val="-6"/>
                <w:sz w:val="15"/>
                <w:szCs w:val="15"/>
              </w:rPr>
              <w:t xml:space="preserve"> </w:t>
            </w:r>
            <w:r>
              <w:rPr>
                <w:sz w:val="15"/>
                <w:szCs w:val="15"/>
              </w:rPr>
              <w:t>Eurokódu,</w:t>
            </w:r>
            <w:r>
              <w:rPr>
                <w:spacing w:val="-2"/>
                <w:sz w:val="15"/>
                <w:szCs w:val="15"/>
              </w:rPr>
              <w:t xml:space="preserve"> </w:t>
            </w:r>
            <w:r>
              <w:rPr>
                <w:sz w:val="15"/>
                <w:szCs w:val="15"/>
              </w:rPr>
              <w:t>TKP,</w:t>
            </w:r>
            <w:r>
              <w:rPr>
                <w:spacing w:val="-2"/>
                <w:sz w:val="15"/>
                <w:szCs w:val="15"/>
              </w:rPr>
              <w:t xml:space="preserve"> </w:t>
            </w:r>
            <w:r>
              <w:rPr>
                <w:spacing w:val="-4"/>
                <w:sz w:val="15"/>
                <w:szCs w:val="15"/>
              </w:rPr>
              <w:t>TP….</w:t>
            </w:r>
          </w:p>
        </w:tc>
        <w:tc>
          <w:tcPr>
            <w:tcW w:w="2889" w:type="dxa"/>
            <w:tcBorders>
              <w:top w:val="single" w:sz="6" w:space="0" w:color="000000"/>
              <w:left w:val="single" w:sz="6" w:space="0" w:color="000000"/>
              <w:bottom w:val="single" w:sz="6" w:space="0" w:color="000000"/>
              <w:right w:val="single" w:sz="6" w:space="0" w:color="000000"/>
            </w:tcBorders>
          </w:tcPr>
          <w:p w14:paraId="1D20B51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DesignLifetime</w:t>
            </w:r>
          </w:p>
        </w:tc>
      </w:tr>
      <w:tr w:rsidR="00985CBB" w14:paraId="2EC0FB2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DD2BBE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87E8572" w14:textId="77777777" w:rsidR="00985CBB" w:rsidRDefault="00985CBB">
            <w:pPr>
              <w:pStyle w:val="TableParagraph"/>
              <w:kinsoku w:val="0"/>
              <w:overflowPunct w:val="0"/>
              <w:spacing w:line="152" w:lineRule="exact"/>
              <w:ind w:left="35"/>
              <w:jc w:val="left"/>
              <w:rPr>
                <w:spacing w:val="-2"/>
                <w:sz w:val="15"/>
                <w:szCs w:val="15"/>
              </w:rPr>
            </w:pPr>
            <w:r>
              <w:rPr>
                <w:sz w:val="15"/>
                <w:szCs w:val="15"/>
              </w:rPr>
              <w:t>Kategorie</w:t>
            </w:r>
            <w:r>
              <w:rPr>
                <w:spacing w:val="-8"/>
                <w:sz w:val="15"/>
                <w:szCs w:val="15"/>
              </w:rPr>
              <w:t xml:space="preserve"> </w:t>
            </w:r>
            <w:r>
              <w:rPr>
                <w:sz w:val="15"/>
                <w:szCs w:val="15"/>
              </w:rPr>
              <w:t>stavebního</w:t>
            </w:r>
            <w:r>
              <w:rPr>
                <w:spacing w:val="-7"/>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tcPr>
          <w:p w14:paraId="28D2570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861A80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5789B8B" w14:textId="77777777" w:rsidR="00985CBB" w:rsidRDefault="00985CBB">
            <w:pPr>
              <w:pStyle w:val="TableParagraph"/>
              <w:kinsoku w:val="0"/>
              <w:overflowPunct w:val="0"/>
              <w:spacing w:line="152" w:lineRule="exact"/>
              <w:ind w:left="71"/>
              <w:jc w:val="left"/>
              <w:rPr>
                <w:spacing w:val="-2"/>
                <w:sz w:val="15"/>
                <w:szCs w:val="15"/>
              </w:rPr>
            </w:pPr>
            <w:r>
              <w:rPr>
                <w:sz w:val="15"/>
                <w:szCs w:val="15"/>
              </w:rPr>
              <w:t>Zákona</w:t>
            </w:r>
            <w:r>
              <w:rPr>
                <w:spacing w:val="-5"/>
                <w:sz w:val="15"/>
                <w:szCs w:val="15"/>
              </w:rPr>
              <w:t xml:space="preserve"> </w:t>
            </w:r>
            <w:r>
              <w:rPr>
                <w:sz w:val="15"/>
                <w:szCs w:val="15"/>
              </w:rPr>
              <w:t>o</w:t>
            </w:r>
            <w:r>
              <w:rPr>
                <w:spacing w:val="-3"/>
                <w:sz w:val="15"/>
                <w:szCs w:val="15"/>
              </w:rPr>
              <w:t xml:space="preserve"> </w:t>
            </w:r>
            <w:r>
              <w:rPr>
                <w:sz w:val="15"/>
                <w:szCs w:val="15"/>
              </w:rPr>
              <w:t>stavebních</w:t>
            </w:r>
            <w:r>
              <w:rPr>
                <w:spacing w:val="-4"/>
                <w:sz w:val="15"/>
                <w:szCs w:val="15"/>
              </w:rPr>
              <w:t xml:space="preserve"> </w:t>
            </w:r>
            <w:r>
              <w:rPr>
                <w:sz w:val="15"/>
                <w:szCs w:val="15"/>
              </w:rPr>
              <w:t>výrobcích</w:t>
            </w:r>
            <w:r>
              <w:rPr>
                <w:spacing w:val="-3"/>
                <w:sz w:val="15"/>
                <w:szCs w:val="15"/>
              </w:rPr>
              <w:t xml:space="preserve"> </w:t>
            </w:r>
            <w:r>
              <w:rPr>
                <w:sz w:val="15"/>
                <w:szCs w:val="15"/>
              </w:rPr>
              <w:t>a</w:t>
            </w:r>
            <w:r>
              <w:rPr>
                <w:spacing w:val="-3"/>
                <w:sz w:val="15"/>
                <w:szCs w:val="15"/>
              </w:rPr>
              <w:t xml:space="preserve"> </w:t>
            </w:r>
            <w:r>
              <w:rPr>
                <w:sz w:val="15"/>
                <w:szCs w:val="15"/>
              </w:rPr>
              <w:t>jejich</w:t>
            </w:r>
            <w:r>
              <w:rPr>
                <w:spacing w:val="-4"/>
                <w:sz w:val="15"/>
                <w:szCs w:val="15"/>
              </w:rPr>
              <w:t xml:space="preserve"> </w:t>
            </w:r>
            <w:r>
              <w:rPr>
                <w:sz w:val="15"/>
                <w:szCs w:val="15"/>
              </w:rPr>
              <w:t>použití</w:t>
            </w:r>
            <w:r>
              <w:rPr>
                <w:spacing w:val="-4"/>
                <w:sz w:val="15"/>
                <w:szCs w:val="15"/>
              </w:rPr>
              <w:t xml:space="preserve"> </w:t>
            </w:r>
            <w:r>
              <w:rPr>
                <w:sz w:val="15"/>
                <w:szCs w:val="15"/>
              </w:rPr>
              <w:t>do</w:t>
            </w:r>
            <w:r>
              <w:rPr>
                <w:spacing w:val="-3"/>
                <w:sz w:val="15"/>
                <w:szCs w:val="15"/>
              </w:rPr>
              <w:t xml:space="preserve"> </w:t>
            </w:r>
            <w:r>
              <w:rPr>
                <w:spacing w:val="-2"/>
                <w:sz w:val="15"/>
                <w:szCs w:val="15"/>
              </w:rPr>
              <w:t>staveb</w:t>
            </w:r>
          </w:p>
        </w:tc>
        <w:tc>
          <w:tcPr>
            <w:tcW w:w="2889" w:type="dxa"/>
            <w:tcBorders>
              <w:top w:val="single" w:sz="6" w:space="0" w:color="000000"/>
              <w:left w:val="single" w:sz="6" w:space="0" w:color="000000"/>
              <w:bottom w:val="single" w:sz="6" w:space="0" w:color="000000"/>
              <w:right w:val="single" w:sz="6" w:space="0" w:color="000000"/>
            </w:tcBorders>
          </w:tcPr>
          <w:p w14:paraId="3EF3EC6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CPRCategory</w:t>
            </w:r>
          </w:p>
        </w:tc>
      </w:tr>
      <w:tr w:rsidR="00985CBB" w14:paraId="4E7B9D5F"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C6F781C"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1B5F9075" w14:textId="77777777" w:rsidR="00985CBB" w:rsidRDefault="00985CBB">
            <w:pPr>
              <w:pStyle w:val="TableParagraph"/>
              <w:kinsoku w:val="0"/>
              <w:overflowPunct w:val="0"/>
              <w:spacing w:before="89"/>
              <w:ind w:left="35"/>
              <w:jc w:val="left"/>
              <w:rPr>
                <w:spacing w:val="-4"/>
                <w:sz w:val="15"/>
                <w:szCs w:val="15"/>
              </w:rPr>
            </w:pPr>
            <w:r>
              <w:rPr>
                <w:spacing w:val="-4"/>
                <w:sz w:val="15"/>
                <w:szCs w:val="15"/>
              </w:rPr>
              <w:t>POV#</w:t>
            </w:r>
          </w:p>
        </w:tc>
        <w:tc>
          <w:tcPr>
            <w:tcW w:w="1473" w:type="dxa"/>
            <w:tcBorders>
              <w:top w:val="single" w:sz="6" w:space="0" w:color="000000"/>
              <w:left w:val="single" w:sz="6" w:space="0" w:color="000000"/>
              <w:bottom w:val="single" w:sz="6" w:space="0" w:color="000000"/>
              <w:right w:val="single" w:sz="6" w:space="0" w:color="000000"/>
            </w:tcBorders>
          </w:tcPr>
          <w:p w14:paraId="3C359A84" w14:textId="77777777" w:rsidR="00985CBB" w:rsidRDefault="00985CBB">
            <w:pPr>
              <w:pStyle w:val="TableParagraph"/>
              <w:kinsoku w:val="0"/>
              <w:overflowPunct w:val="0"/>
              <w:spacing w:before="2"/>
              <w:jc w:val="left"/>
              <w:rPr>
                <w:b/>
                <w:bCs/>
                <w:sz w:val="15"/>
                <w:szCs w:val="15"/>
              </w:rPr>
            </w:pPr>
          </w:p>
          <w:p w14:paraId="6F7594C3" w14:textId="77777777" w:rsidR="00985CBB" w:rsidRDefault="00985CBB">
            <w:pPr>
              <w:pStyle w:val="TableParagraph"/>
              <w:kinsoku w:val="0"/>
              <w:overflowPunct w:val="0"/>
              <w:spacing w:line="156" w:lineRule="exact"/>
              <w:ind w:left="41" w:right="-29"/>
              <w:rPr>
                <w:spacing w:val="-5"/>
                <w:sz w:val="15"/>
                <w:szCs w:val="15"/>
              </w:rPr>
            </w:pPr>
            <w:r>
              <w:rPr>
                <w:sz w:val="15"/>
                <w:szCs w:val="15"/>
              </w:rPr>
              <w:t>g,</w:t>
            </w:r>
            <w:r>
              <w:rPr>
                <w:spacing w:val="-5"/>
                <w:sz w:val="15"/>
                <w:szCs w:val="15"/>
              </w:rPr>
              <w:t xml:space="preserve"> </w:t>
            </w:r>
            <w:r>
              <w:rPr>
                <w:sz w:val="15"/>
                <w:szCs w:val="15"/>
              </w:rPr>
              <w:t>DoublePrecision,</w:t>
            </w:r>
            <w:r>
              <w:rPr>
                <w:spacing w:val="-5"/>
                <w:sz w:val="15"/>
                <w:szCs w:val="15"/>
              </w:rPr>
              <w:t xml:space="preserve"> Enu</w:t>
            </w:r>
          </w:p>
        </w:tc>
        <w:tc>
          <w:tcPr>
            <w:tcW w:w="1305" w:type="dxa"/>
            <w:tcBorders>
              <w:top w:val="single" w:sz="6" w:space="0" w:color="000000"/>
              <w:left w:val="single" w:sz="6" w:space="0" w:color="000000"/>
              <w:bottom w:val="single" w:sz="6" w:space="0" w:color="000000"/>
              <w:right w:val="single" w:sz="6" w:space="0" w:color="000000"/>
            </w:tcBorders>
          </w:tcPr>
          <w:p w14:paraId="0CD902BD" w14:textId="77777777" w:rsidR="00985CBB" w:rsidRDefault="00985CBB">
            <w:pPr>
              <w:pStyle w:val="TableParagraph"/>
              <w:kinsoku w:val="0"/>
              <w:overflowPunct w:val="0"/>
              <w:spacing w:before="2"/>
              <w:jc w:val="left"/>
              <w:rPr>
                <w:b/>
                <w:bCs/>
                <w:sz w:val="15"/>
                <w:szCs w:val="15"/>
              </w:rPr>
            </w:pPr>
          </w:p>
          <w:p w14:paraId="7C4AD6E9" w14:textId="77777777" w:rsidR="00985CBB" w:rsidRDefault="00985CBB">
            <w:pPr>
              <w:pStyle w:val="TableParagraph"/>
              <w:kinsoku w:val="0"/>
              <w:overflowPunct w:val="0"/>
              <w:spacing w:line="156" w:lineRule="exact"/>
              <w:ind w:left="84" w:right="35"/>
              <w:rPr>
                <w:spacing w:val="-5"/>
                <w:sz w:val="15"/>
                <w:szCs w:val="15"/>
              </w:rPr>
            </w:pPr>
            <w:r>
              <w:rPr>
                <w:spacing w:val="-5"/>
                <w:sz w:val="15"/>
                <w:szCs w:val="15"/>
              </w:rPr>
              <w:t>[x]</w:t>
            </w:r>
          </w:p>
        </w:tc>
        <w:tc>
          <w:tcPr>
            <w:tcW w:w="4111" w:type="dxa"/>
            <w:tcBorders>
              <w:top w:val="single" w:sz="6" w:space="0" w:color="000000"/>
              <w:left w:val="single" w:sz="6" w:space="0" w:color="000000"/>
              <w:bottom w:val="single" w:sz="6" w:space="0" w:color="000000"/>
              <w:right w:val="single" w:sz="6" w:space="0" w:color="000000"/>
            </w:tcBorders>
          </w:tcPr>
          <w:p w14:paraId="5E23A912" w14:textId="77777777" w:rsidR="00985CBB" w:rsidRDefault="00985CBB">
            <w:pPr>
              <w:pStyle w:val="TableParagraph"/>
              <w:kinsoku w:val="0"/>
              <w:overflowPunct w:val="0"/>
              <w:spacing w:line="170" w:lineRule="exact"/>
              <w:ind w:left="38"/>
              <w:jc w:val="left"/>
              <w:rPr>
                <w:spacing w:val="-10"/>
                <w:sz w:val="15"/>
                <w:szCs w:val="15"/>
              </w:rPr>
            </w:pPr>
            <w:r>
              <w:rPr>
                <w:sz w:val="15"/>
                <w:szCs w:val="15"/>
              </w:rPr>
              <w:t>Vlastnosti</w:t>
            </w:r>
            <w:r>
              <w:rPr>
                <w:spacing w:val="-5"/>
                <w:sz w:val="15"/>
                <w:szCs w:val="15"/>
              </w:rPr>
              <w:t xml:space="preserve"> </w:t>
            </w:r>
            <w:r>
              <w:rPr>
                <w:sz w:val="15"/>
                <w:szCs w:val="15"/>
              </w:rPr>
              <w:t>#</w:t>
            </w:r>
            <w:r>
              <w:rPr>
                <w:spacing w:val="-5"/>
                <w:sz w:val="15"/>
                <w:szCs w:val="15"/>
              </w:rPr>
              <w:t xml:space="preserve"> </w:t>
            </w:r>
            <w:r>
              <w:rPr>
                <w:sz w:val="15"/>
                <w:szCs w:val="15"/>
              </w:rPr>
              <w:t>dle</w:t>
            </w:r>
            <w:r>
              <w:rPr>
                <w:spacing w:val="-5"/>
                <w:sz w:val="15"/>
                <w:szCs w:val="15"/>
              </w:rPr>
              <w:t xml:space="preserve"> </w:t>
            </w:r>
            <w:r>
              <w:rPr>
                <w:sz w:val="15"/>
                <w:szCs w:val="15"/>
              </w:rPr>
              <w:t>prohlášení</w:t>
            </w:r>
            <w:r>
              <w:rPr>
                <w:spacing w:val="-5"/>
                <w:sz w:val="15"/>
                <w:szCs w:val="15"/>
              </w:rPr>
              <w:t xml:space="preserve"> </w:t>
            </w:r>
            <w:r>
              <w:rPr>
                <w:sz w:val="15"/>
                <w:szCs w:val="15"/>
              </w:rPr>
              <w:t>o</w:t>
            </w:r>
            <w:r>
              <w:rPr>
                <w:spacing w:val="-4"/>
                <w:sz w:val="15"/>
                <w:szCs w:val="15"/>
              </w:rPr>
              <w:t xml:space="preserve"> </w:t>
            </w:r>
            <w:r>
              <w:rPr>
                <w:sz w:val="15"/>
                <w:szCs w:val="15"/>
              </w:rPr>
              <w:t>vlastnostech</w:t>
            </w:r>
            <w:r>
              <w:rPr>
                <w:spacing w:val="-4"/>
                <w:sz w:val="15"/>
                <w:szCs w:val="15"/>
              </w:rPr>
              <w:t xml:space="preserve"> </w:t>
            </w:r>
            <w:r>
              <w:rPr>
                <w:sz w:val="15"/>
                <w:szCs w:val="15"/>
              </w:rPr>
              <w:t>(DoP)</w:t>
            </w:r>
            <w:r>
              <w:rPr>
                <w:spacing w:val="-4"/>
                <w:sz w:val="15"/>
                <w:szCs w:val="15"/>
              </w:rPr>
              <w:t xml:space="preserve"> </w:t>
            </w:r>
            <w:r>
              <w:rPr>
                <w:sz w:val="15"/>
                <w:szCs w:val="15"/>
              </w:rPr>
              <w:t>dle</w:t>
            </w:r>
            <w:r>
              <w:rPr>
                <w:spacing w:val="-5"/>
                <w:sz w:val="15"/>
                <w:szCs w:val="15"/>
              </w:rPr>
              <w:t xml:space="preserve"> </w:t>
            </w:r>
            <w:r>
              <w:rPr>
                <w:sz w:val="15"/>
                <w:szCs w:val="15"/>
              </w:rPr>
              <w:t>Zákona</w:t>
            </w:r>
            <w:r>
              <w:rPr>
                <w:spacing w:val="-4"/>
                <w:sz w:val="15"/>
                <w:szCs w:val="15"/>
              </w:rPr>
              <w:t xml:space="preserve"> </w:t>
            </w:r>
            <w:r>
              <w:rPr>
                <w:spacing w:val="-10"/>
                <w:sz w:val="15"/>
                <w:szCs w:val="15"/>
              </w:rPr>
              <w:t>o</w:t>
            </w:r>
          </w:p>
          <w:p w14:paraId="1919FE45" w14:textId="77777777" w:rsidR="00985CBB" w:rsidRDefault="00985CBB">
            <w:pPr>
              <w:pStyle w:val="TableParagraph"/>
              <w:kinsoku w:val="0"/>
              <w:overflowPunct w:val="0"/>
              <w:spacing w:before="16" w:line="156" w:lineRule="exact"/>
              <w:ind w:left="38"/>
              <w:jc w:val="left"/>
              <w:rPr>
                <w:spacing w:val="-2"/>
                <w:sz w:val="15"/>
                <w:szCs w:val="15"/>
              </w:rPr>
            </w:pPr>
            <w:r>
              <w:rPr>
                <w:sz w:val="15"/>
                <w:szCs w:val="15"/>
              </w:rPr>
              <w:t>stavebních</w:t>
            </w:r>
            <w:r>
              <w:rPr>
                <w:spacing w:val="-5"/>
                <w:sz w:val="15"/>
                <w:szCs w:val="15"/>
              </w:rPr>
              <w:t xml:space="preserve"> </w:t>
            </w:r>
            <w:r>
              <w:rPr>
                <w:sz w:val="15"/>
                <w:szCs w:val="15"/>
              </w:rPr>
              <w:t>výrobcích</w:t>
            </w:r>
            <w:r>
              <w:rPr>
                <w:spacing w:val="-4"/>
                <w:sz w:val="15"/>
                <w:szCs w:val="15"/>
              </w:rPr>
              <w:t xml:space="preserve"> </w:t>
            </w:r>
            <w:r>
              <w:rPr>
                <w:sz w:val="15"/>
                <w:szCs w:val="15"/>
              </w:rPr>
              <w:t>a</w:t>
            </w:r>
            <w:r>
              <w:rPr>
                <w:spacing w:val="-5"/>
                <w:sz w:val="15"/>
                <w:szCs w:val="15"/>
              </w:rPr>
              <w:t xml:space="preserve"> </w:t>
            </w:r>
            <w:r>
              <w:rPr>
                <w:sz w:val="15"/>
                <w:szCs w:val="15"/>
              </w:rPr>
              <w:t>jejich</w:t>
            </w:r>
            <w:r>
              <w:rPr>
                <w:spacing w:val="-4"/>
                <w:sz w:val="15"/>
                <w:szCs w:val="15"/>
              </w:rPr>
              <w:t xml:space="preserve"> </w:t>
            </w:r>
            <w:r>
              <w:rPr>
                <w:sz w:val="15"/>
                <w:szCs w:val="15"/>
              </w:rPr>
              <w:t>použití</w:t>
            </w:r>
            <w:r>
              <w:rPr>
                <w:spacing w:val="-5"/>
                <w:sz w:val="15"/>
                <w:szCs w:val="15"/>
              </w:rPr>
              <w:t xml:space="preserve"> </w:t>
            </w:r>
            <w:r>
              <w:rPr>
                <w:sz w:val="15"/>
                <w:szCs w:val="15"/>
              </w:rPr>
              <w:t>do</w:t>
            </w:r>
            <w:r>
              <w:rPr>
                <w:spacing w:val="-4"/>
                <w:sz w:val="15"/>
                <w:szCs w:val="15"/>
              </w:rPr>
              <w:t xml:space="preserve"> </w:t>
            </w:r>
            <w:r>
              <w:rPr>
                <w:spacing w:val="-2"/>
                <w:sz w:val="15"/>
                <w:szCs w:val="15"/>
              </w:rPr>
              <w:t>staveb</w:t>
            </w:r>
          </w:p>
        </w:tc>
        <w:tc>
          <w:tcPr>
            <w:tcW w:w="2889" w:type="dxa"/>
            <w:tcBorders>
              <w:top w:val="single" w:sz="6" w:space="0" w:color="000000"/>
              <w:left w:val="single" w:sz="6" w:space="0" w:color="000000"/>
              <w:bottom w:val="single" w:sz="6" w:space="0" w:color="000000"/>
              <w:right w:val="single" w:sz="6" w:space="0" w:color="000000"/>
            </w:tcBorders>
          </w:tcPr>
          <w:p w14:paraId="153C51AB" w14:textId="77777777" w:rsidR="00985CBB" w:rsidRDefault="00985CBB">
            <w:pPr>
              <w:pStyle w:val="TableParagraph"/>
              <w:kinsoku w:val="0"/>
              <w:overflowPunct w:val="0"/>
              <w:spacing w:before="2"/>
              <w:jc w:val="left"/>
              <w:rPr>
                <w:b/>
                <w:bCs/>
                <w:sz w:val="15"/>
                <w:szCs w:val="15"/>
              </w:rPr>
            </w:pPr>
          </w:p>
          <w:p w14:paraId="4615D43A"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DocumentReference</w:t>
            </w:r>
          </w:p>
        </w:tc>
      </w:tr>
      <w:tr w:rsidR="00985CBB" w14:paraId="7D469BB6"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751195A"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69BC94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8D08570"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S3</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129BD7F5" w14:textId="77777777" w:rsidR="00985CBB" w:rsidRDefault="00985CBB">
            <w:pPr>
              <w:pStyle w:val="TableParagraph"/>
              <w:kinsoku w:val="0"/>
              <w:overflowPunct w:val="0"/>
              <w:spacing w:line="152" w:lineRule="exact"/>
              <w:ind w:left="35"/>
              <w:jc w:val="left"/>
              <w:rPr>
                <w:spacing w:val="-2"/>
                <w:sz w:val="15"/>
                <w:szCs w:val="15"/>
              </w:rPr>
            </w:pPr>
            <w:r>
              <w:rPr>
                <w:sz w:val="15"/>
                <w:szCs w:val="15"/>
              </w:rPr>
              <w:t>Klasifikace</w:t>
            </w:r>
            <w:r>
              <w:rPr>
                <w:spacing w:val="-6"/>
                <w:sz w:val="15"/>
                <w:szCs w:val="15"/>
              </w:rPr>
              <w:t xml:space="preserve"> </w:t>
            </w:r>
            <w:r>
              <w:rPr>
                <w:sz w:val="15"/>
                <w:szCs w:val="15"/>
              </w:rPr>
              <w:t>zemin</w:t>
            </w:r>
            <w:r>
              <w:rPr>
                <w:spacing w:val="-5"/>
                <w:sz w:val="15"/>
                <w:szCs w:val="15"/>
              </w:rPr>
              <w:t xml:space="preserve"> </w:t>
            </w:r>
            <w:r>
              <w:rPr>
                <w:sz w:val="15"/>
                <w:szCs w:val="15"/>
              </w:rPr>
              <w:t>/</w:t>
            </w:r>
            <w:r>
              <w:rPr>
                <w:spacing w:val="-5"/>
                <w:sz w:val="15"/>
                <w:szCs w:val="15"/>
              </w:rPr>
              <w:t xml:space="preserve"> </w:t>
            </w:r>
            <w:r>
              <w:rPr>
                <w:spacing w:val="-2"/>
                <w:sz w:val="15"/>
                <w:szCs w:val="15"/>
              </w:rPr>
              <w:t>hornin</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FB8834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492351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580C2AB1" w14:textId="77777777" w:rsidR="00985CBB" w:rsidRDefault="00985CBB">
            <w:pPr>
              <w:pStyle w:val="TableParagraph"/>
              <w:kinsoku w:val="0"/>
              <w:overflowPunct w:val="0"/>
              <w:spacing w:line="152" w:lineRule="exact"/>
              <w:ind w:left="51" w:right="16"/>
              <w:rPr>
                <w:spacing w:val="-10"/>
                <w:sz w:val="15"/>
                <w:szCs w:val="15"/>
              </w:rPr>
            </w:pPr>
            <w:r>
              <w:rPr>
                <w:sz w:val="15"/>
                <w:szCs w:val="15"/>
              </w:rPr>
              <w:t xml:space="preserve">F4, S3, G2, </w:t>
            </w:r>
            <w:r>
              <w:rPr>
                <w:spacing w:val="-10"/>
                <w:sz w:val="15"/>
                <w:szCs w:val="15"/>
              </w:rPr>
              <w:t>…</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5CEB8F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SoilRockClass</w:t>
            </w:r>
          </w:p>
        </w:tc>
      </w:tr>
      <w:tr w:rsidR="00985CBB" w14:paraId="037A1427"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18697CA"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1C62A2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D63C1A1"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S4</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770836CB"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Materiál</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12B0CF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3B9C7BD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D482F29" w14:textId="77777777" w:rsidR="00985CBB" w:rsidRDefault="00985CBB">
            <w:pPr>
              <w:pStyle w:val="TableParagraph"/>
              <w:kinsoku w:val="0"/>
              <w:overflowPunct w:val="0"/>
              <w:spacing w:line="152" w:lineRule="exact"/>
              <w:ind w:left="930"/>
              <w:jc w:val="left"/>
              <w:rPr>
                <w:spacing w:val="-2"/>
                <w:sz w:val="15"/>
                <w:szCs w:val="15"/>
              </w:rPr>
            </w:pPr>
            <w:r>
              <w:rPr>
                <w:sz w:val="15"/>
                <w:szCs w:val="15"/>
              </w:rPr>
              <w:t>Označení</w:t>
            </w:r>
            <w:r>
              <w:rPr>
                <w:spacing w:val="-5"/>
                <w:sz w:val="15"/>
                <w:szCs w:val="15"/>
              </w:rPr>
              <w:t xml:space="preserve"> </w:t>
            </w:r>
            <w:r>
              <w:rPr>
                <w:sz w:val="15"/>
                <w:szCs w:val="15"/>
              </w:rPr>
              <w:t>dle</w:t>
            </w:r>
            <w:r>
              <w:rPr>
                <w:spacing w:val="-2"/>
                <w:sz w:val="15"/>
                <w:szCs w:val="15"/>
              </w:rPr>
              <w:t xml:space="preserve"> </w:t>
            </w:r>
            <w:r>
              <w:rPr>
                <w:sz w:val="15"/>
                <w:szCs w:val="15"/>
              </w:rPr>
              <w:t>ČSN,</w:t>
            </w:r>
            <w:r>
              <w:rPr>
                <w:spacing w:val="-1"/>
                <w:sz w:val="15"/>
                <w:szCs w:val="15"/>
              </w:rPr>
              <w:t xml:space="preserve"> </w:t>
            </w:r>
            <w:r>
              <w:rPr>
                <w:sz w:val="15"/>
                <w:szCs w:val="15"/>
              </w:rPr>
              <w:t>ČSN EN,</w:t>
            </w:r>
            <w:r>
              <w:rPr>
                <w:spacing w:val="-1"/>
                <w:sz w:val="15"/>
                <w:szCs w:val="15"/>
              </w:rPr>
              <w:t xml:space="preserve"> </w:t>
            </w:r>
            <w:r>
              <w:rPr>
                <w:sz w:val="15"/>
                <w:szCs w:val="15"/>
              </w:rPr>
              <w:t xml:space="preserve">TP, </w:t>
            </w:r>
            <w:r>
              <w:rPr>
                <w:spacing w:val="-2"/>
                <w:sz w:val="15"/>
                <w:szCs w:val="15"/>
              </w:rPr>
              <w:t>TKP,…</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5546375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27034531"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A4ACA78"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124623F5" w14:textId="77777777" w:rsidR="00985CBB" w:rsidRDefault="00985CBB">
            <w:pPr>
              <w:pStyle w:val="TableParagraph"/>
              <w:kinsoku w:val="0"/>
              <w:overflowPunct w:val="0"/>
              <w:spacing w:before="89"/>
              <w:ind w:left="35"/>
              <w:jc w:val="left"/>
              <w:rPr>
                <w:spacing w:val="-2"/>
                <w:sz w:val="15"/>
                <w:szCs w:val="15"/>
              </w:rPr>
            </w:pPr>
            <w:r>
              <w:rPr>
                <w:sz w:val="15"/>
                <w:szCs w:val="15"/>
              </w:rPr>
              <w:t>Množství</w:t>
            </w:r>
            <w:r>
              <w:rPr>
                <w:spacing w:val="-8"/>
                <w:sz w:val="15"/>
                <w:szCs w:val="15"/>
              </w:rPr>
              <w:t xml:space="preserve"> </w:t>
            </w:r>
            <w:r>
              <w:rPr>
                <w:sz w:val="15"/>
                <w:szCs w:val="15"/>
              </w:rPr>
              <w:t>betonářské</w:t>
            </w:r>
            <w:r>
              <w:rPr>
                <w:spacing w:val="-7"/>
                <w:sz w:val="15"/>
                <w:szCs w:val="15"/>
              </w:rPr>
              <w:t xml:space="preserve"> </w:t>
            </w:r>
            <w:r>
              <w:rPr>
                <w:spacing w:val="-2"/>
                <w:sz w:val="15"/>
                <w:szCs w:val="15"/>
              </w:rPr>
              <w:t>výztuže</w:t>
            </w:r>
          </w:p>
        </w:tc>
        <w:tc>
          <w:tcPr>
            <w:tcW w:w="1473" w:type="dxa"/>
            <w:tcBorders>
              <w:top w:val="single" w:sz="6" w:space="0" w:color="000000"/>
              <w:left w:val="single" w:sz="6" w:space="0" w:color="000000"/>
              <w:bottom w:val="single" w:sz="6" w:space="0" w:color="000000"/>
              <w:right w:val="single" w:sz="6" w:space="0" w:color="000000"/>
            </w:tcBorders>
          </w:tcPr>
          <w:p w14:paraId="27DE27A0" w14:textId="77777777" w:rsidR="00985CBB" w:rsidRDefault="00985CBB">
            <w:pPr>
              <w:pStyle w:val="TableParagraph"/>
              <w:kinsoku w:val="0"/>
              <w:overflowPunct w:val="0"/>
              <w:spacing w:before="2"/>
              <w:jc w:val="left"/>
              <w:rPr>
                <w:b/>
                <w:bCs/>
                <w:sz w:val="15"/>
                <w:szCs w:val="15"/>
              </w:rPr>
            </w:pPr>
          </w:p>
          <w:p w14:paraId="10A2F2C1"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5647907B" w14:textId="77777777" w:rsidR="00985CBB" w:rsidRDefault="00985CBB">
            <w:pPr>
              <w:pStyle w:val="TableParagraph"/>
              <w:kinsoku w:val="0"/>
              <w:overflowPunct w:val="0"/>
              <w:spacing w:before="2"/>
              <w:jc w:val="left"/>
              <w:rPr>
                <w:b/>
                <w:bCs/>
                <w:sz w:val="15"/>
                <w:szCs w:val="15"/>
              </w:rPr>
            </w:pPr>
          </w:p>
          <w:p w14:paraId="127EABA2" w14:textId="77777777" w:rsidR="00985CBB" w:rsidRDefault="00985CBB">
            <w:pPr>
              <w:pStyle w:val="TableParagraph"/>
              <w:kinsoku w:val="0"/>
              <w:overflowPunct w:val="0"/>
              <w:spacing w:line="156" w:lineRule="exact"/>
              <w:ind w:left="84" w:right="34"/>
              <w:rPr>
                <w:spacing w:val="-4"/>
                <w:sz w:val="15"/>
                <w:szCs w:val="15"/>
              </w:rPr>
            </w:pPr>
            <w:r>
              <w:rPr>
                <w:spacing w:val="-4"/>
                <w:sz w:val="15"/>
                <w:szCs w:val="15"/>
              </w:rPr>
              <w:t>[kg]</w:t>
            </w:r>
          </w:p>
        </w:tc>
        <w:tc>
          <w:tcPr>
            <w:tcW w:w="4111" w:type="dxa"/>
            <w:tcBorders>
              <w:top w:val="single" w:sz="6" w:space="0" w:color="000000"/>
              <w:left w:val="single" w:sz="6" w:space="0" w:color="000000"/>
              <w:bottom w:val="single" w:sz="6" w:space="0" w:color="000000"/>
              <w:right w:val="single" w:sz="6" w:space="0" w:color="000000"/>
            </w:tcBorders>
          </w:tcPr>
          <w:p w14:paraId="208B1D60" w14:textId="77777777" w:rsidR="00985CBB" w:rsidRDefault="00985CBB">
            <w:pPr>
              <w:pStyle w:val="TableParagraph"/>
              <w:kinsoku w:val="0"/>
              <w:overflowPunct w:val="0"/>
              <w:spacing w:before="92"/>
              <w:ind w:left="98"/>
              <w:jc w:val="left"/>
              <w:rPr>
                <w:spacing w:val="-2"/>
                <w:sz w:val="15"/>
                <w:szCs w:val="15"/>
              </w:rPr>
            </w:pPr>
            <w:r>
              <w:rPr>
                <w:sz w:val="15"/>
                <w:szCs w:val="15"/>
              </w:rPr>
              <w:t>254kg,…</w:t>
            </w:r>
            <w:r>
              <w:rPr>
                <w:spacing w:val="-4"/>
                <w:sz w:val="15"/>
                <w:szCs w:val="15"/>
              </w:rPr>
              <w:t xml:space="preserve"> </w:t>
            </w:r>
            <w:r>
              <w:rPr>
                <w:sz w:val="15"/>
                <w:szCs w:val="15"/>
              </w:rPr>
              <w:t>(konkrétní</w:t>
            </w:r>
            <w:r>
              <w:rPr>
                <w:spacing w:val="-5"/>
                <w:sz w:val="15"/>
                <w:szCs w:val="15"/>
              </w:rPr>
              <w:t xml:space="preserve"> </w:t>
            </w:r>
            <w:r>
              <w:rPr>
                <w:sz w:val="15"/>
                <w:szCs w:val="15"/>
              </w:rPr>
              <w:t>množství</w:t>
            </w:r>
            <w:r>
              <w:rPr>
                <w:spacing w:val="-5"/>
                <w:sz w:val="15"/>
                <w:szCs w:val="15"/>
              </w:rPr>
              <w:t xml:space="preserve"> </w:t>
            </w:r>
            <w:r>
              <w:rPr>
                <w:sz w:val="15"/>
                <w:szCs w:val="15"/>
              </w:rPr>
              <w:t>výztuže</w:t>
            </w:r>
            <w:r>
              <w:rPr>
                <w:spacing w:val="-5"/>
                <w:sz w:val="15"/>
                <w:szCs w:val="15"/>
              </w:rPr>
              <w:t xml:space="preserve"> </w:t>
            </w:r>
            <w:r>
              <w:rPr>
                <w:sz w:val="15"/>
                <w:szCs w:val="15"/>
              </w:rPr>
              <w:t>v</w:t>
            </w:r>
            <w:r>
              <w:rPr>
                <w:spacing w:val="-5"/>
                <w:sz w:val="15"/>
                <w:szCs w:val="15"/>
              </w:rPr>
              <w:t xml:space="preserve"> </w:t>
            </w:r>
            <w:r>
              <w:rPr>
                <w:sz w:val="15"/>
                <w:szCs w:val="15"/>
              </w:rPr>
              <w:t>modelovaném</w:t>
            </w:r>
            <w:r>
              <w:rPr>
                <w:spacing w:val="-5"/>
                <w:sz w:val="15"/>
                <w:szCs w:val="15"/>
              </w:rPr>
              <w:t xml:space="preserve"> </w:t>
            </w:r>
            <w:r>
              <w:rPr>
                <w:spacing w:val="-2"/>
                <w:sz w:val="15"/>
                <w:szCs w:val="15"/>
              </w:rPr>
              <w:t>elementu)</w:t>
            </w:r>
          </w:p>
        </w:tc>
        <w:tc>
          <w:tcPr>
            <w:tcW w:w="2889" w:type="dxa"/>
            <w:tcBorders>
              <w:top w:val="single" w:sz="6" w:space="0" w:color="000000"/>
              <w:left w:val="single" w:sz="6" w:space="0" w:color="000000"/>
              <w:bottom w:val="single" w:sz="6" w:space="0" w:color="000000"/>
              <w:right w:val="single" w:sz="6" w:space="0" w:color="000000"/>
            </w:tcBorders>
          </w:tcPr>
          <w:p w14:paraId="13F2B635" w14:textId="77777777" w:rsidR="00985CBB" w:rsidRDefault="00985CBB">
            <w:pPr>
              <w:pStyle w:val="TableParagraph"/>
              <w:kinsoku w:val="0"/>
              <w:overflowPunct w:val="0"/>
              <w:spacing w:before="2"/>
              <w:jc w:val="left"/>
              <w:rPr>
                <w:b/>
                <w:bCs/>
                <w:sz w:val="15"/>
                <w:szCs w:val="15"/>
              </w:rPr>
            </w:pPr>
          </w:p>
          <w:p w14:paraId="6144C9EC"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ConcreteReinforcement</w:t>
            </w:r>
          </w:p>
        </w:tc>
      </w:tr>
      <w:tr w:rsidR="00985CBB" w14:paraId="5DD7525D" w14:textId="77777777">
        <w:trPr>
          <w:trHeight w:val="36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3823634"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756634B7" w14:textId="77777777" w:rsidR="00985CBB" w:rsidRDefault="00985CBB">
            <w:pPr>
              <w:pStyle w:val="TableParagraph"/>
              <w:kinsoku w:val="0"/>
              <w:overflowPunct w:val="0"/>
              <w:spacing w:before="90"/>
              <w:ind w:left="35"/>
              <w:jc w:val="left"/>
              <w:rPr>
                <w:spacing w:val="-2"/>
                <w:sz w:val="15"/>
                <w:szCs w:val="15"/>
              </w:rPr>
            </w:pPr>
            <w:r>
              <w:rPr>
                <w:sz w:val="15"/>
                <w:szCs w:val="15"/>
              </w:rPr>
              <w:t>Množství</w:t>
            </w:r>
            <w:r>
              <w:rPr>
                <w:spacing w:val="-7"/>
                <w:sz w:val="15"/>
                <w:szCs w:val="15"/>
              </w:rPr>
              <w:t xml:space="preserve"> </w:t>
            </w:r>
            <w:r>
              <w:rPr>
                <w:sz w:val="15"/>
                <w:szCs w:val="15"/>
              </w:rPr>
              <w:t>předpínací</w:t>
            </w:r>
            <w:r>
              <w:rPr>
                <w:spacing w:val="-7"/>
                <w:sz w:val="15"/>
                <w:szCs w:val="15"/>
              </w:rPr>
              <w:t xml:space="preserve"> </w:t>
            </w:r>
            <w:r>
              <w:rPr>
                <w:spacing w:val="-2"/>
                <w:sz w:val="15"/>
                <w:szCs w:val="15"/>
              </w:rPr>
              <w:t>výztuže</w:t>
            </w:r>
          </w:p>
        </w:tc>
        <w:tc>
          <w:tcPr>
            <w:tcW w:w="1473" w:type="dxa"/>
            <w:tcBorders>
              <w:top w:val="single" w:sz="6" w:space="0" w:color="000000"/>
              <w:left w:val="single" w:sz="6" w:space="0" w:color="000000"/>
              <w:bottom w:val="single" w:sz="6" w:space="0" w:color="000000"/>
              <w:right w:val="single" w:sz="6" w:space="0" w:color="000000"/>
            </w:tcBorders>
          </w:tcPr>
          <w:p w14:paraId="6D0149C9" w14:textId="77777777" w:rsidR="00985CBB" w:rsidRDefault="00985CBB">
            <w:pPr>
              <w:pStyle w:val="TableParagraph"/>
              <w:kinsoku w:val="0"/>
              <w:overflowPunct w:val="0"/>
              <w:spacing w:before="3"/>
              <w:jc w:val="left"/>
              <w:rPr>
                <w:b/>
                <w:bCs/>
                <w:sz w:val="15"/>
                <w:szCs w:val="15"/>
              </w:rPr>
            </w:pPr>
          </w:p>
          <w:p w14:paraId="6578A738"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60B3EB47" w14:textId="77777777" w:rsidR="00985CBB" w:rsidRDefault="00985CBB">
            <w:pPr>
              <w:pStyle w:val="TableParagraph"/>
              <w:kinsoku w:val="0"/>
              <w:overflowPunct w:val="0"/>
              <w:spacing w:before="3"/>
              <w:jc w:val="left"/>
              <w:rPr>
                <w:b/>
                <w:bCs/>
                <w:sz w:val="15"/>
                <w:szCs w:val="15"/>
              </w:rPr>
            </w:pPr>
          </w:p>
          <w:p w14:paraId="7155FE1F" w14:textId="77777777" w:rsidR="00985CBB" w:rsidRDefault="00985CBB">
            <w:pPr>
              <w:pStyle w:val="TableParagraph"/>
              <w:kinsoku w:val="0"/>
              <w:overflowPunct w:val="0"/>
              <w:spacing w:line="156" w:lineRule="exact"/>
              <w:ind w:left="84" w:right="34"/>
              <w:rPr>
                <w:spacing w:val="-4"/>
                <w:sz w:val="15"/>
                <w:szCs w:val="15"/>
              </w:rPr>
            </w:pPr>
            <w:r>
              <w:rPr>
                <w:spacing w:val="-4"/>
                <w:sz w:val="15"/>
                <w:szCs w:val="15"/>
              </w:rPr>
              <w:t>[kg]</w:t>
            </w:r>
          </w:p>
        </w:tc>
        <w:tc>
          <w:tcPr>
            <w:tcW w:w="4111" w:type="dxa"/>
            <w:tcBorders>
              <w:top w:val="single" w:sz="6" w:space="0" w:color="000000"/>
              <w:left w:val="single" w:sz="6" w:space="0" w:color="000000"/>
              <w:bottom w:val="single" w:sz="6" w:space="0" w:color="000000"/>
              <w:right w:val="single" w:sz="6" w:space="0" w:color="000000"/>
            </w:tcBorders>
          </w:tcPr>
          <w:p w14:paraId="0B02EAB8" w14:textId="77777777" w:rsidR="00985CBB" w:rsidRDefault="00985CBB">
            <w:pPr>
              <w:pStyle w:val="TableParagraph"/>
              <w:kinsoku w:val="0"/>
              <w:overflowPunct w:val="0"/>
              <w:spacing w:line="177" w:lineRule="exact"/>
              <w:ind w:left="51" w:right="15"/>
              <w:rPr>
                <w:spacing w:val="-2"/>
                <w:sz w:val="15"/>
                <w:szCs w:val="15"/>
              </w:rPr>
            </w:pPr>
            <w:r>
              <w:rPr>
                <w:sz w:val="15"/>
                <w:szCs w:val="15"/>
              </w:rPr>
              <w:t>300kg,...</w:t>
            </w:r>
            <w:r>
              <w:rPr>
                <w:spacing w:val="-3"/>
                <w:sz w:val="15"/>
                <w:szCs w:val="15"/>
              </w:rPr>
              <w:t xml:space="preserve"> </w:t>
            </w:r>
            <w:r>
              <w:rPr>
                <w:sz w:val="15"/>
                <w:szCs w:val="15"/>
              </w:rPr>
              <w:t>(konkrétní</w:t>
            </w:r>
            <w:r>
              <w:rPr>
                <w:spacing w:val="-4"/>
                <w:sz w:val="15"/>
                <w:szCs w:val="15"/>
              </w:rPr>
              <w:t xml:space="preserve"> </w:t>
            </w:r>
            <w:r>
              <w:rPr>
                <w:sz w:val="15"/>
                <w:szCs w:val="15"/>
              </w:rPr>
              <w:t>množství</w:t>
            </w:r>
            <w:r>
              <w:rPr>
                <w:spacing w:val="-5"/>
                <w:sz w:val="15"/>
                <w:szCs w:val="15"/>
              </w:rPr>
              <w:t xml:space="preserve"> </w:t>
            </w:r>
            <w:r>
              <w:rPr>
                <w:sz w:val="15"/>
                <w:szCs w:val="15"/>
              </w:rPr>
              <w:t>předpínací</w:t>
            </w:r>
            <w:r>
              <w:rPr>
                <w:spacing w:val="-4"/>
                <w:sz w:val="15"/>
                <w:szCs w:val="15"/>
              </w:rPr>
              <w:t xml:space="preserve"> </w:t>
            </w:r>
            <w:r>
              <w:rPr>
                <w:sz w:val="15"/>
                <w:szCs w:val="15"/>
              </w:rPr>
              <w:t>výztuže</w:t>
            </w:r>
            <w:r>
              <w:rPr>
                <w:spacing w:val="-4"/>
                <w:sz w:val="15"/>
                <w:szCs w:val="15"/>
              </w:rPr>
              <w:t xml:space="preserve"> </w:t>
            </w:r>
            <w:r>
              <w:rPr>
                <w:sz w:val="15"/>
                <w:szCs w:val="15"/>
              </w:rPr>
              <w:t>v</w:t>
            </w:r>
            <w:r>
              <w:rPr>
                <w:spacing w:val="-4"/>
                <w:sz w:val="15"/>
                <w:szCs w:val="15"/>
              </w:rPr>
              <w:t xml:space="preserve"> </w:t>
            </w:r>
            <w:r>
              <w:rPr>
                <w:spacing w:val="-2"/>
                <w:sz w:val="15"/>
                <w:szCs w:val="15"/>
              </w:rPr>
              <w:t>modelovaném</w:t>
            </w:r>
          </w:p>
          <w:p w14:paraId="09F34746"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elementu)</w:t>
            </w:r>
          </w:p>
        </w:tc>
        <w:tc>
          <w:tcPr>
            <w:tcW w:w="2889" w:type="dxa"/>
            <w:tcBorders>
              <w:top w:val="single" w:sz="6" w:space="0" w:color="000000"/>
              <w:left w:val="single" w:sz="6" w:space="0" w:color="000000"/>
              <w:bottom w:val="single" w:sz="6" w:space="0" w:color="000000"/>
              <w:right w:val="single" w:sz="6" w:space="0" w:color="000000"/>
            </w:tcBorders>
          </w:tcPr>
          <w:p w14:paraId="55020545" w14:textId="77777777" w:rsidR="00985CBB" w:rsidRDefault="00985CBB">
            <w:pPr>
              <w:pStyle w:val="TableParagraph"/>
              <w:kinsoku w:val="0"/>
              <w:overflowPunct w:val="0"/>
              <w:spacing w:before="3"/>
              <w:jc w:val="left"/>
              <w:rPr>
                <w:b/>
                <w:bCs/>
                <w:sz w:val="15"/>
                <w:szCs w:val="15"/>
              </w:rPr>
            </w:pPr>
          </w:p>
          <w:p w14:paraId="499114C9"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PrestressingReinforcement</w:t>
            </w:r>
          </w:p>
        </w:tc>
      </w:tr>
      <w:tr w:rsidR="00985CBB" w14:paraId="693AE06B"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87F907B"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40D6783B" w14:textId="77777777" w:rsidR="00985CBB" w:rsidRDefault="00985CBB">
            <w:pPr>
              <w:pStyle w:val="TableParagraph"/>
              <w:kinsoku w:val="0"/>
              <w:overflowPunct w:val="0"/>
              <w:spacing w:before="89"/>
              <w:ind w:left="35"/>
              <w:jc w:val="left"/>
              <w:rPr>
                <w:spacing w:val="-2"/>
                <w:sz w:val="15"/>
                <w:szCs w:val="15"/>
              </w:rPr>
            </w:pPr>
            <w:r>
              <w:rPr>
                <w:spacing w:val="-2"/>
                <w:sz w:val="15"/>
                <w:szCs w:val="15"/>
              </w:rPr>
              <w:t>Referencované</w:t>
            </w:r>
            <w:r>
              <w:rPr>
                <w:spacing w:val="12"/>
                <w:sz w:val="15"/>
                <w:szCs w:val="15"/>
              </w:rPr>
              <w:t xml:space="preserve"> </w:t>
            </w:r>
            <w:r>
              <w:rPr>
                <w:spacing w:val="-2"/>
                <w:sz w:val="15"/>
                <w:szCs w:val="15"/>
              </w:rPr>
              <w:t>výkresy</w:t>
            </w:r>
          </w:p>
        </w:tc>
        <w:tc>
          <w:tcPr>
            <w:tcW w:w="1473" w:type="dxa"/>
            <w:tcBorders>
              <w:top w:val="single" w:sz="6" w:space="0" w:color="000000"/>
              <w:left w:val="single" w:sz="6" w:space="0" w:color="000000"/>
              <w:bottom w:val="single" w:sz="6" w:space="0" w:color="000000"/>
              <w:right w:val="single" w:sz="6" w:space="0" w:color="000000"/>
            </w:tcBorders>
          </w:tcPr>
          <w:p w14:paraId="7ECF3616" w14:textId="77777777" w:rsidR="00985CBB" w:rsidRDefault="00985CBB">
            <w:pPr>
              <w:pStyle w:val="TableParagraph"/>
              <w:kinsoku w:val="0"/>
              <w:overflowPunct w:val="0"/>
              <w:spacing w:before="2"/>
              <w:jc w:val="left"/>
              <w:rPr>
                <w:b/>
                <w:bCs/>
                <w:sz w:val="15"/>
                <w:szCs w:val="15"/>
              </w:rPr>
            </w:pPr>
          </w:p>
          <w:p w14:paraId="6E5AF535" w14:textId="77777777" w:rsidR="00985CBB" w:rsidRDefault="00985CBB">
            <w:pPr>
              <w:pStyle w:val="TableParagraph"/>
              <w:kinsoku w:val="0"/>
              <w:overflowPunct w:val="0"/>
              <w:spacing w:line="156" w:lineRule="exact"/>
              <w:ind w:left="48"/>
              <w:rPr>
                <w:spacing w:val="-2"/>
                <w:sz w:val="15"/>
                <w:szCs w:val="15"/>
              </w:rPr>
            </w:pPr>
            <w:r>
              <w:rPr>
                <w:spacing w:val="-2"/>
                <w:sz w:val="15"/>
                <w:szCs w:val="15"/>
              </w:rPr>
              <w:t>Reference</w:t>
            </w:r>
          </w:p>
        </w:tc>
        <w:tc>
          <w:tcPr>
            <w:tcW w:w="1305" w:type="dxa"/>
            <w:tcBorders>
              <w:top w:val="single" w:sz="6" w:space="0" w:color="000000"/>
              <w:left w:val="single" w:sz="6" w:space="0" w:color="000000"/>
              <w:bottom w:val="single" w:sz="6" w:space="0" w:color="000000"/>
              <w:right w:val="single" w:sz="6" w:space="0" w:color="000000"/>
            </w:tcBorders>
          </w:tcPr>
          <w:p w14:paraId="327DDEFA" w14:textId="77777777" w:rsidR="00985CBB" w:rsidRDefault="00985CBB">
            <w:pPr>
              <w:pStyle w:val="TableParagraph"/>
              <w:kinsoku w:val="0"/>
              <w:overflowPunct w:val="0"/>
              <w:spacing w:before="2"/>
              <w:jc w:val="left"/>
              <w:rPr>
                <w:b/>
                <w:bCs/>
                <w:sz w:val="15"/>
                <w:szCs w:val="15"/>
              </w:rPr>
            </w:pPr>
          </w:p>
          <w:p w14:paraId="21DFE5E1"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582A00A" w14:textId="77777777" w:rsidR="00985CBB" w:rsidRDefault="00985CBB">
            <w:pPr>
              <w:pStyle w:val="TableParagraph"/>
              <w:kinsoku w:val="0"/>
              <w:overflowPunct w:val="0"/>
              <w:spacing w:line="177" w:lineRule="exact"/>
              <w:ind w:left="51" w:right="17"/>
              <w:rPr>
                <w:spacing w:val="-2"/>
                <w:sz w:val="15"/>
                <w:szCs w:val="15"/>
              </w:rPr>
            </w:pPr>
            <w:r>
              <w:rPr>
                <w:sz w:val="15"/>
                <w:szCs w:val="15"/>
              </w:rPr>
              <w:t>(referencované</w:t>
            </w:r>
            <w:r>
              <w:rPr>
                <w:spacing w:val="-8"/>
                <w:sz w:val="15"/>
                <w:szCs w:val="15"/>
              </w:rPr>
              <w:t xml:space="preserve"> </w:t>
            </w:r>
            <w:r>
              <w:rPr>
                <w:sz w:val="15"/>
                <w:szCs w:val="15"/>
              </w:rPr>
              <w:t>výkresy</w:t>
            </w:r>
            <w:r>
              <w:rPr>
                <w:spacing w:val="-5"/>
                <w:sz w:val="15"/>
                <w:szCs w:val="15"/>
              </w:rPr>
              <w:t xml:space="preserve"> </w:t>
            </w:r>
            <w:r>
              <w:rPr>
                <w:sz w:val="15"/>
                <w:szCs w:val="15"/>
              </w:rPr>
              <w:t>výztuže,</w:t>
            </w:r>
            <w:r>
              <w:rPr>
                <w:spacing w:val="-5"/>
                <w:sz w:val="15"/>
                <w:szCs w:val="15"/>
              </w:rPr>
              <w:t xml:space="preserve"> </w:t>
            </w:r>
            <w:r>
              <w:rPr>
                <w:sz w:val="15"/>
                <w:szCs w:val="15"/>
              </w:rPr>
              <w:t>přednímancí</w:t>
            </w:r>
            <w:r>
              <w:rPr>
                <w:spacing w:val="-7"/>
                <w:sz w:val="15"/>
                <w:szCs w:val="15"/>
              </w:rPr>
              <w:t xml:space="preserve"> </w:t>
            </w:r>
            <w:r>
              <w:rPr>
                <w:spacing w:val="-2"/>
                <w:sz w:val="15"/>
                <w:szCs w:val="15"/>
              </w:rPr>
              <w:t>výztuže,..Xref,</w:t>
            </w:r>
          </w:p>
          <w:p w14:paraId="1F42550F" w14:textId="77777777" w:rsidR="00985CBB" w:rsidRDefault="00985CBB">
            <w:pPr>
              <w:pStyle w:val="TableParagraph"/>
              <w:kinsoku w:val="0"/>
              <w:overflowPunct w:val="0"/>
              <w:spacing w:before="16" w:line="149" w:lineRule="exact"/>
              <w:ind w:left="51" w:right="16"/>
              <w:rPr>
                <w:spacing w:val="-2"/>
                <w:sz w:val="15"/>
                <w:szCs w:val="15"/>
              </w:rPr>
            </w:pPr>
            <w:r>
              <w:rPr>
                <w:sz w:val="15"/>
                <w:szCs w:val="15"/>
              </w:rPr>
              <w:t>relativní</w:t>
            </w:r>
            <w:r>
              <w:rPr>
                <w:spacing w:val="-5"/>
                <w:sz w:val="15"/>
                <w:szCs w:val="15"/>
              </w:rPr>
              <w:t xml:space="preserve"> </w:t>
            </w:r>
            <w:r>
              <w:rPr>
                <w:sz w:val="15"/>
                <w:szCs w:val="15"/>
              </w:rPr>
              <w:t>odkaz,</w:t>
            </w:r>
            <w:r>
              <w:rPr>
                <w:spacing w:val="-3"/>
                <w:sz w:val="15"/>
                <w:szCs w:val="15"/>
              </w:rPr>
              <w:t xml:space="preserve"> </w:t>
            </w:r>
            <w:r>
              <w:rPr>
                <w:sz w:val="15"/>
                <w:szCs w:val="15"/>
              </w:rPr>
              <w:t>odkaz</w:t>
            </w:r>
            <w:r>
              <w:rPr>
                <w:spacing w:val="-4"/>
                <w:sz w:val="15"/>
                <w:szCs w:val="15"/>
              </w:rPr>
              <w:t xml:space="preserve"> </w:t>
            </w:r>
            <w:r>
              <w:rPr>
                <w:sz w:val="15"/>
                <w:szCs w:val="15"/>
              </w:rPr>
              <w:t>do</w:t>
            </w:r>
            <w:r>
              <w:rPr>
                <w:spacing w:val="-3"/>
                <w:sz w:val="15"/>
                <w:szCs w:val="15"/>
              </w:rPr>
              <w:t xml:space="preserve"> </w:t>
            </w:r>
            <w:r>
              <w:rPr>
                <w:spacing w:val="-2"/>
                <w:sz w:val="15"/>
                <w:szCs w:val="15"/>
              </w:rPr>
              <w:t>CDE,…)</w:t>
            </w:r>
          </w:p>
        </w:tc>
        <w:tc>
          <w:tcPr>
            <w:tcW w:w="2889" w:type="dxa"/>
            <w:tcBorders>
              <w:top w:val="single" w:sz="6" w:space="0" w:color="000000"/>
              <w:left w:val="single" w:sz="6" w:space="0" w:color="000000"/>
              <w:bottom w:val="single" w:sz="6" w:space="0" w:color="000000"/>
              <w:right w:val="single" w:sz="6" w:space="0" w:color="000000"/>
            </w:tcBorders>
          </w:tcPr>
          <w:p w14:paraId="4EC5E77B" w14:textId="77777777" w:rsidR="00985CBB" w:rsidRDefault="00985CBB">
            <w:pPr>
              <w:pStyle w:val="TableParagraph"/>
              <w:kinsoku w:val="0"/>
              <w:overflowPunct w:val="0"/>
              <w:spacing w:before="2"/>
              <w:jc w:val="left"/>
              <w:rPr>
                <w:b/>
                <w:bCs/>
                <w:sz w:val="15"/>
                <w:szCs w:val="15"/>
              </w:rPr>
            </w:pPr>
          </w:p>
          <w:p w14:paraId="194E3B05"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LibraryReference</w:t>
            </w:r>
          </w:p>
        </w:tc>
      </w:tr>
      <w:tr w:rsidR="00985CBB" w14:paraId="477D4F39"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2C04C27"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7636417E" w14:textId="77777777" w:rsidR="00985CBB" w:rsidRDefault="00985CBB">
            <w:pPr>
              <w:pStyle w:val="TableParagraph"/>
              <w:kinsoku w:val="0"/>
              <w:overflowPunct w:val="0"/>
              <w:spacing w:before="89"/>
              <w:ind w:left="35"/>
              <w:jc w:val="left"/>
              <w:rPr>
                <w:spacing w:val="-2"/>
                <w:sz w:val="15"/>
                <w:szCs w:val="15"/>
              </w:rPr>
            </w:pPr>
            <w:r>
              <w:rPr>
                <w:spacing w:val="-2"/>
                <w:sz w:val="15"/>
                <w:szCs w:val="15"/>
              </w:rPr>
              <w:t>Reference</w:t>
            </w:r>
          </w:p>
        </w:tc>
        <w:tc>
          <w:tcPr>
            <w:tcW w:w="1473" w:type="dxa"/>
            <w:tcBorders>
              <w:top w:val="single" w:sz="6" w:space="0" w:color="000000"/>
              <w:left w:val="single" w:sz="6" w:space="0" w:color="000000"/>
              <w:bottom w:val="single" w:sz="6" w:space="0" w:color="000000"/>
              <w:right w:val="single" w:sz="6" w:space="0" w:color="000000"/>
            </w:tcBorders>
          </w:tcPr>
          <w:p w14:paraId="1A7B6A00" w14:textId="77777777" w:rsidR="00985CBB" w:rsidRDefault="00985CBB">
            <w:pPr>
              <w:pStyle w:val="TableParagraph"/>
              <w:kinsoku w:val="0"/>
              <w:overflowPunct w:val="0"/>
              <w:spacing w:before="2"/>
              <w:jc w:val="left"/>
              <w:rPr>
                <w:b/>
                <w:bCs/>
                <w:sz w:val="15"/>
                <w:szCs w:val="15"/>
              </w:rPr>
            </w:pPr>
          </w:p>
          <w:p w14:paraId="0B9E32C8" w14:textId="77777777" w:rsidR="00985CBB" w:rsidRDefault="00985CBB">
            <w:pPr>
              <w:pStyle w:val="TableParagraph"/>
              <w:kinsoku w:val="0"/>
              <w:overflowPunct w:val="0"/>
              <w:spacing w:line="156" w:lineRule="exact"/>
              <w:ind w:left="48"/>
              <w:rPr>
                <w:spacing w:val="-2"/>
                <w:sz w:val="15"/>
                <w:szCs w:val="15"/>
              </w:rPr>
            </w:pPr>
            <w:r>
              <w:rPr>
                <w:spacing w:val="-2"/>
                <w:sz w:val="15"/>
                <w:szCs w:val="15"/>
              </w:rPr>
              <w:t>Reference</w:t>
            </w:r>
          </w:p>
        </w:tc>
        <w:tc>
          <w:tcPr>
            <w:tcW w:w="1305" w:type="dxa"/>
            <w:tcBorders>
              <w:top w:val="single" w:sz="6" w:space="0" w:color="000000"/>
              <w:left w:val="single" w:sz="6" w:space="0" w:color="000000"/>
              <w:bottom w:val="single" w:sz="6" w:space="0" w:color="000000"/>
              <w:right w:val="single" w:sz="6" w:space="0" w:color="000000"/>
            </w:tcBorders>
          </w:tcPr>
          <w:p w14:paraId="4F0EDFA6" w14:textId="77777777" w:rsidR="00985CBB" w:rsidRDefault="00985CBB">
            <w:pPr>
              <w:pStyle w:val="TableParagraph"/>
              <w:kinsoku w:val="0"/>
              <w:overflowPunct w:val="0"/>
              <w:spacing w:before="2"/>
              <w:jc w:val="left"/>
              <w:rPr>
                <w:b/>
                <w:bCs/>
                <w:sz w:val="15"/>
                <w:szCs w:val="15"/>
              </w:rPr>
            </w:pPr>
          </w:p>
          <w:p w14:paraId="08A6B79A"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EDE4FAE" w14:textId="77777777" w:rsidR="00985CBB" w:rsidRDefault="00985CBB">
            <w:pPr>
              <w:pStyle w:val="TableParagraph"/>
              <w:kinsoku w:val="0"/>
              <w:overflowPunct w:val="0"/>
              <w:spacing w:line="177" w:lineRule="exact"/>
              <w:ind w:left="51" w:right="18"/>
              <w:rPr>
                <w:spacing w:val="-2"/>
                <w:sz w:val="15"/>
                <w:szCs w:val="15"/>
              </w:rPr>
            </w:pPr>
            <w:r>
              <w:rPr>
                <w:sz w:val="15"/>
                <w:szCs w:val="15"/>
              </w:rPr>
              <w:t>Reference</w:t>
            </w:r>
            <w:r>
              <w:rPr>
                <w:spacing w:val="-8"/>
                <w:sz w:val="15"/>
                <w:szCs w:val="15"/>
              </w:rPr>
              <w:t xml:space="preserve"> </w:t>
            </w:r>
            <w:r>
              <w:rPr>
                <w:sz w:val="15"/>
                <w:szCs w:val="15"/>
              </w:rPr>
              <w:t>k</w:t>
            </w:r>
            <w:r>
              <w:rPr>
                <w:spacing w:val="-5"/>
                <w:sz w:val="15"/>
                <w:szCs w:val="15"/>
              </w:rPr>
              <w:t xml:space="preserve"> </w:t>
            </w:r>
            <w:r>
              <w:rPr>
                <w:sz w:val="15"/>
                <w:szCs w:val="15"/>
              </w:rPr>
              <w:t>doplňujícím</w:t>
            </w:r>
            <w:r>
              <w:rPr>
                <w:spacing w:val="-7"/>
                <w:sz w:val="15"/>
                <w:szCs w:val="15"/>
              </w:rPr>
              <w:t xml:space="preserve"> </w:t>
            </w:r>
            <w:r>
              <w:rPr>
                <w:sz w:val="15"/>
                <w:szCs w:val="15"/>
              </w:rPr>
              <w:t>informacím</w:t>
            </w:r>
            <w:r>
              <w:rPr>
                <w:spacing w:val="-7"/>
                <w:sz w:val="15"/>
                <w:szCs w:val="15"/>
              </w:rPr>
              <w:t xml:space="preserve"> </w:t>
            </w:r>
            <w:r>
              <w:rPr>
                <w:sz w:val="15"/>
                <w:szCs w:val="15"/>
              </w:rPr>
              <w:t>(např</w:t>
            </w:r>
            <w:r>
              <w:rPr>
                <w:spacing w:val="-6"/>
                <w:sz w:val="15"/>
                <w:szCs w:val="15"/>
              </w:rPr>
              <w:t xml:space="preserve"> </w:t>
            </w:r>
            <w:r>
              <w:rPr>
                <w:sz w:val="15"/>
                <w:szCs w:val="15"/>
              </w:rPr>
              <w:t>vzorové</w:t>
            </w:r>
            <w:r>
              <w:rPr>
                <w:spacing w:val="-7"/>
                <w:sz w:val="15"/>
                <w:szCs w:val="15"/>
              </w:rPr>
              <w:t xml:space="preserve"> </w:t>
            </w:r>
            <w:r>
              <w:rPr>
                <w:sz w:val="15"/>
                <w:szCs w:val="15"/>
              </w:rPr>
              <w:t>listy,</w:t>
            </w:r>
            <w:r>
              <w:rPr>
                <w:spacing w:val="-5"/>
                <w:sz w:val="15"/>
                <w:szCs w:val="15"/>
              </w:rPr>
              <w:t xml:space="preserve"> </w:t>
            </w:r>
            <w:r>
              <w:rPr>
                <w:spacing w:val="-2"/>
                <w:sz w:val="15"/>
                <w:szCs w:val="15"/>
              </w:rPr>
              <w:t>výkresy</w:t>
            </w:r>
          </w:p>
          <w:p w14:paraId="31A3C404" w14:textId="77777777" w:rsidR="00985CBB" w:rsidRDefault="00985CBB">
            <w:pPr>
              <w:pStyle w:val="TableParagraph"/>
              <w:kinsoku w:val="0"/>
              <w:overflowPunct w:val="0"/>
              <w:spacing w:before="16" w:line="149" w:lineRule="exact"/>
              <w:ind w:left="51" w:right="12"/>
              <w:rPr>
                <w:spacing w:val="-2"/>
                <w:sz w:val="15"/>
                <w:szCs w:val="15"/>
              </w:rPr>
            </w:pPr>
            <w:r>
              <w:rPr>
                <w:sz w:val="15"/>
                <w:szCs w:val="15"/>
              </w:rPr>
              <w:t>opakovaných</w:t>
            </w:r>
            <w:r>
              <w:rPr>
                <w:spacing w:val="-10"/>
                <w:sz w:val="15"/>
                <w:szCs w:val="15"/>
              </w:rPr>
              <w:t xml:space="preserve"> </w:t>
            </w:r>
            <w:r>
              <w:rPr>
                <w:spacing w:val="-2"/>
                <w:sz w:val="15"/>
                <w:szCs w:val="15"/>
              </w:rPr>
              <w:t>řešení)</w:t>
            </w:r>
          </w:p>
        </w:tc>
        <w:tc>
          <w:tcPr>
            <w:tcW w:w="2889" w:type="dxa"/>
            <w:tcBorders>
              <w:top w:val="single" w:sz="6" w:space="0" w:color="000000"/>
              <w:left w:val="single" w:sz="6" w:space="0" w:color="000000"/>
              <w:bottom w:val="single" w:sz="6" w:space="0" w:color="000000"/>
              <w:right w:val="single" w:sz="6" w:space="0" w:color="000000"/>
            </w:tcBorders>
          </w:tcPr>
          <w:p w14:paraId="72A3A664" w14:textId="77777777" w:rsidR="00985CBB" w:rsidRDefault="00985CBB">
            <w:pPr>
              <w:pStyle w:val="TableParagraph"/>
              <w:kinsoku w:val="0"/>
              <w:overflowPunct w:val="0"/>
              <w:spacing w:before="2"/>
              <w:jc w:val="left"/>
              <w:rPr>
                <w:b/>
                <w:bCs/>
                <w:sz w:val="15"/>
                <w:szCs w:val="15"/>
              </w:rPr>
            </w:pPr>
          </w:p>
          <w:p w14:paraId="0B333B79"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Reference</w:t>
            </w:r>
          </w:p>
        </w:tc>
      </w:tr>
      <w:tr w:rsidR="00985CBB" w14:paraId="16A6508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D55156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421CB48" w14:textId="77777777" w:rsidR="00985CBB" w:rsidRDefault="00985CBB">
            <w:pPr>
              <w:pStyle w:val="TableParagraph"/>
              <w:kinsoku w:val="0"/>
              <w:overflowPunct w:val="0"/>
              <w:spacing w:line="152" w:lineRule="exact"/>
              <w:ind w:left="35"/>
              <w:jc w:val="left"/>
              <w:rPr>
                <w:spacing w:val="-2"/>
                <w:sz w:val="15"/>
                <w:szCs w:val="15"/>
              </w:rPr>
            </w:pPr>
            <w:r>
              <w:rPr>
                <w:sz w:val="15"/>
                <w:szCs w:val="15"/>
              </w:rPr>
              <w:t>Návrhová</w:t>
            </w:r>
            <w:r>
              <w:rPr>
                <w:spacing w:val="-10"/>
                <w:sz w:val="15"/>
                <w:szCs w:val="15"/>
              </w:rPr>
              <w:t xml:space="preserve"> </w:t>
            </w:r>
            <w:r>
              <w:rPr>
                <w:spacing w:val="-2"/>
                <w:sz w:val="15"/>
                <w:szCs w:val="15"/>
              </w:rPr>
              <w:t>životnost</w:t>
            </w:r>
          </w:p>
        </w:tc>
        <w:tc>
          <w:tcPr>
            <w:tcW w:w="1473" w:type="dxa"/>
            <w:tcBorders>
              <w:top w:val="single" w:sz="6" w:space="0" w:color="000000"/>
              <w:left w:val="single" w:sz="6" w:space="0" w:color="000000"/>
              <w:bottom w:val="single" w:sz="6" w:space="0" w:color="000000"/>
              <w:right w:val="single" w:sz="6" w:space="0" w:color="000000"/>
            </w:tcBorders>
          </w:tcPr>
          <w:p w14:paraId="0F8066F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BFAFB74" w14:textId="77777777" w:rsidR="00985CBB" w:rsidRDefault="00985CBB">
            <w:pPr>
              <w:pStyle w:val="TableParagraph"/>
              <w:kinsoku w:val="0"/>
              <w:overflowPunct w:val="0"/>
              <w:spacing w:line="152" w:lineRule="exact"/>
              <w:ind w:left="84" w:right="34"/>
              <w:rPr>
                <w:spacing w:val="-2"/>
                <w:sz w:val="15"/>
                <w:szCs w:val="15"/>
              </w:rPr>
            </w:pPr>
            <w:r>
              <w:rPr>
                <w:spacing w:val="-2"/>
                <w:sz w:val="15"/>
                <w:szCs w:val="15"/>
              </w:rPr>
              <w:t>[roky]</w:t>
            </w:r>
          </w:p>
        </w:tc>
        <w:tc>
          <w:tcPr>
            <w:tcW w:w="4111" w:type="dxa"/>
            <w:tcBorders>
              <w:top w:val="single" w:sz="6" w:space="0" w:color="000000"/>
              <w:left w:val="single" w:sz="6" w:space="0" w:color="000000"/>
              <w:bottom w:val="single" w:sz="6" w:space="0" w:color="000000"/>
              <w:right w:val="single" w:sz="6" w:space="0" w:color="000000"/>
            </w:tcBorders>
          </w:tcPr>
          <w:p w14:paraId="768D764A" w14:textId="77777777" w:rsidR="00985CBB" w:rsidRDefault="00985CBB">
            <w:pPr>
              <w:pStyle w:val="TableParagraph"/>
              <w:kinsoku w:val="0"/>
              <w:overflowPunct w:val="0"/>
              <w:spacing w:line="152" w:lineRule="exact"/>
              <w:ind w:left="1315"/>
              <w:jc w:val="left"/>
              <w:rPr>
                <w:spacing w:val="-4"/>
                <w:sz w:val="15"/>
                <w:szCs w:val="15"/>
              </w:rPr>
            </w:pPr>
            <w:r>
              <w:rPr>
                <w:sz w:val="15"/>
                <w:szCs w:val="15"/>
              </w:rPr>
              <w:t>Dle</w:t>
            </w:r>
            <w:r>
              <w:rPr>
                <w:spacing w:val="-6"/>
                <w:sz w:val="15"/>
                <w:szCs w:val="15"/>
              </w:rPr>
              <w:t xml:space="preserve"> </w:t>
            </w:r>
            <w:r>
              <w:rPr>
                <w:sz w:val="15"/>
                <w:szCs w:val="15"/>
              </w:rPr>
              <w:t>Eurokódu,</w:t>
            </w:r>
            <w:r>
              <w:rPr>
                <w:spacing w:val="-2"/>
                <w:sz w:val="15"/>
                <w:szCs w:val="15"/>
              </w:rPr>
              <w:t xml:space="preserve"> </w:t>
            </w:r>
            <w:r>
              <w:rPr>
                <w:sz w:val="15"/>
                <w:szCs w:val="15"/>
              </w:rPr>
              <w:t>TKP,</w:t>
            </w:r>
            <w:r>
              <w:rPr>
                <w:spacing w:val="-2"/>
                <w:sz w:val="15"/>
                <w:szCs w:val="15"/>
              </w:rPr>
              <w:t xml:space="preserve"> </w:t>
            </w:r>
            <w:r>
              <w:rPr>
                <w:spacing w:val="-4"/>
                <w:sz w:val="15"/>
                <w:szCs w:val="15"/>
              </w:rPr>
              <w:t>TP….</w:t>
            </w:r>
          </w:p>
        </w:tc>
        <w:tc>
          <w:tcPr>
            <w:tcW w:w="2889" w:type="dxa"/>
            <w:tcBorders>
              <w:top w:val="single" w:sz="6" w:space="0" w:color="000000"/>
              <w:left w:val="single" w:sz="6" w:space="0" w:color="000000"/>
              <w:bottom w:val="single" w:sz="6" w:space="0" w:color="000000"/>
              <w:right w:val="single" w:sz="6" w:space="0" w:color="000000"/>
            </w:tcBorders>
          </w:tcPr>
          <w:p w14:paraId="2BFFFD5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DesignLifetime</w:t>
            </w:r>
          </w:p>
        </w:tc>
      </w:tr>
      <w:tr w:rsidR="00985CBB" w14:paraId="0BD9153A" w14:textId="77777777">
        <w:trPr>
          <w:trHeight w:val="182"/>
        </w:trPr>
        <w:tc>
          <w:tcPr>
            <w:tcW w:w="14717" w:type="dxa"/>
            <w:gridSpan w:val="6"/>
            <w:tcBorders>
              <w:top w:val="single" w:sz="6" w:space="0" w:color="000000"/>
              <w:left w:val="single" w:sz="12" w:space="0" w:color="000000"/>
              <w:bottom w:val="none" w:sz="6" w:space="0" w:color="auto"/>
              <w:right w:val="none" w:sz="6" w:space="0" w:color="auto"/>
            </w:tcBorders>
          </w:tcPr>
          <w:p w14:paraId="056B98FF" w14:textId="77777777" w:rsidR="00985CBB" w:rsidRDefault="00985CBB">
            <w:pPr>
              <w:pStyle w:val="TableParagraph"/>
              <w:kinsoku w:val="0"/>
              <w:overflowPunct w:val="0"/>
              <w:jc w:val="left"/>
              <w:rPr>
                <w:rFonts w:ascii="Times New Roman" w:hAnsi="Times New Roman" w:cs="Times New Roman"/>
                <w:sz w:val="12"/>
                <w:szCs w:val="12"/>
              </w:rPr>
            </w:pPr>
          </w:p>
        </w:tc>
      </w:tr>
    </w:tbl>
    <w:p w14:paraId="22101A74" w14:textId="77777777" w:rsidR="00985CBB" w:rsidRDefault="00985CBB">
      <w:pPr>
        <w:rPr>
          <w:b/>
          <w:bCs/>
          <w:sz w:val="2"/>
          <w:szCs w:val="2"/>
        </w:rPr>
        <w:sectPr w:rsidR="00985CBB">
          <w:footerReference w:type="default" r:id="rId26"/>
          <w:pgSz w:w="16840" w:h="11910" w:orient="landscape"/>
          <w:pgMar w:top="110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1A589BA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ED39973"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lastRenderedPageBreak/>
              <w:t>S5</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76B2AB4A"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F621FE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326EE20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62E1B261"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078527E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759E399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457AA6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2324595" w14:textId="77777777" w:rsidR="00985CBB" w:rsidRDefault="00985CBB">
            <w:pPr>
              <w:pStyle w:val="TableParagraph"/>
              <w:kinsoku w:val="0"/>
              <w:overflowPunct w:val="0"/>
              <w:spacing w:line="152" w:lineRule="exact"/>
              <w:ind w:left="35"/>
              <w:jc w:val="left"/>
              <w:rPr>
                <w:spacing w:val="-2"/>
                <w:sz w:val="15"/>
                <w:szCs w:val="15"/>
              </w:rPr>
            </w:pPr>
            <w:r>
              <w:rPr>
                <w:sz w:val="15"/>
                <w:szCs w:val="15"/>
              </w:rPr>
              <w:t>počet</w:t>
            </w:r>
            <w:r>
              <w:rPr>
                <w:spacing w:val="-4"/>
                <w:sz w:val="15"/>
                <w:szCs w:val="15"/>
              </w:rPr>
              <w:t xml:space="preserve"> </w:t>
            </w:r>
            <w:r>
              <w:rPr>
                <w:spacing w:val="-2"/>
                <w:sz w:val="15"/>
                <w:szCs w:val="15"/>
              </w:rPr>
              <w:t>svítilen</w:t>
            </w:r>
          </w:p>
        </w:tc>
        <w:tc>
          <w:tcPr>
            <w:tcW w:w="1473" w:type="dxa"/>
            <w:tcBorders>
              <w:top w:val="single" w:sz="6" w:space="0" w:color="000000"/>
              <w:left w:val="single" w:sz="6" w:space="0" w:color="000000"/>
              <w:bottom w:val="single" w:sz="6" w:space="0" w:color="000000"/>
              <w:right w:val="single" w:sz="6" w:space="0" w:color="000000"/>
            </w:tcBorders>
          </w:tcPr>
          <w:p w14:paraId="1DA4362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3FBD5107"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[ks]</w:t>
            </w:r>
          </w:p>
        </w:tc>
        <w:tc>
          <w:tcPr>
            <w:tcW w:w="4111" w:type="dxa"/>
            <w:tcBorders>
              <w:top w:val="single" w:sz="6" w:space="0" w:color="000000"/>
              <w:left w:val="single" w:sz="6" w:space="0" w:color="000000"/>
              <w:bottom w:val="single" w:sz="6" w:space="0" w:color="000000"/>
              <w:right w:val="single" w:sz="6" w:space="0" w:color="000000"/>
            </w:tcBorders>
          </w:tcPr>
          <w:p w14:paraId="5CDA467E"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6</w:t>
            </w:r>
          </w:p>
        </w:tc>
        <w:tc>
          <w:tcPr>
            <w:tcW w:w="2889" w:type="dxa"/>
            <w:tcBorders>
              <w:top w:val="single" w:sz="6" w:space="0" w:color="000000"/>
              <w:left w:val="single" w:sz="6" w:space="0" w:color="000000"/>
              <w:bottom w:val="single" w:sz="6" w:space="0" w:color="000000"/>
              <w:right w:val="single" w:sz="6" w:space="0" w:color="000000"/>
            </w:tcBorders>
          </w:tcPr>
          <w:p w14:paraId="3CCF3E8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NumberOfLamps</w:t>
            </w:r>
          </w:p>
        </w:tc>
      </w:tr>
      <w:tr w:rsidR="00985CBB" w14:paraId="7F43D9C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21589A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F4E1C3E" w14:textId="77777777" w:rsidR="00985CBB" w:rsidRDefault="00985CBB">
            <w:pPr>
              <w:pStyle w:val="TableParagraph"/>
              <w:kinsoku w:val="0"/>
              <w:overflowPunct w:val="0"/>
              <w:spacing w:line="153" w:lineRule="exact"/>
              <w:ind w:left="35"/>
              <w:jc w:val="left"/>
              <w:rPr>
                <w:spacing w:val="-2"/>
                <w:sz w:val="15"/>
                <w:szCs w:val="15"/>
              </w:rPr>
            </w:pPr>
            <w:r>
              <w:rPr>
                <w:sz w:val="15"/>
                <w:szCs w:val="15"/>
              </w:rPr>
              <w:t>pořadí</w:t>
            </w:r>
            <w:r>
              <w:rPr>
                <w:spacing w:val="-7"/>
                <w:sz w:val="15"/>
                <w:szCs w:val="15"/>
              </w:rPr>
              <w:t xml:space="preserve"> </w:t>
            </w:r>
            <w:r>
              <w:rPr>
                <w:spacing w:val="-2"/>
                <w:sz w:val="15"/>
                <w:szCs w:val="15"/>
              </w:rPr>
              <w:t>svítilen</w:t>
            </w:r>
          </w:p>
        </w:tc>
        <w:tc>
          <w:tcPr>
            <w:tcW w:w="1473" w:type="dxa"/>
            <w:tcBorders>
              <w:top w:val="single" w:sz="6" w:space="0" w:color="000000"/>
              <w:left w:val="single" w:sz="6" w:space="0" w:color="000000"/>
              <w:bottom w:val="single" w:sz="6" w:space="0" w:color="000000"/>
              <w:right w:val="single" w:sz="6" w:space="0" w:color="000000"/>
            </w:tcBorders>
          </w:tcPr>
          <w:p w14:paraId="129E2AD4"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8DDB240"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C0C13AC"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65B7FD6"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OrderOfLamps</w:t>
            </w:r>
          </w:p>
        </w:tc>
      </w:tr>
      <w:tr w:rsidR="00985CBB" w14:paraId="04C066C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905B6F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B496406"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světelné</w:t>
            </w:r>
            <w:r>
              <w:rPr>
                <w:spacing w:val="7"/>
                <w:sz w:val="15"/>
                <w:szCs w:val="15"/>
              </w:rPr>
              <w:t xml:space="preserve"> </w:t>
            </w:r>
            <w:r>
              <w:rPr>
                <w:spacing w:val="-2"/>
                <w:sz w:val="15"/>
                <w:szCs w:val="15"/>
              </w:rPr>
              <w:t>pruhy</w:t>
            </w:r>
          </w:p>
        </w:tc>
        <w:tc>
          <w:tcPr>
            <w:tcW w:w="1473" w:type="dxa"/>
            <w:tcBorders>
              <w:top w:val="single" w:sz="6" w:space="0" w:color="000000"/>
              <w:left w:val="single" w:sz="6" w:space="0" w:color="000000"/>
              <w:bottom w:val="single" w:sz="6" w:space="0" w:color="000000"/>
              <w:right w:val="single" w:sz="6" w:space="0" w:color="000000"/>
            </w:tcBorders>
          </w:tcPr>
          <w:p w14:paraId="698EED6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B37781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A06F01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7362F4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LightStripes</w:t>
            </w:r>
          </w:p>
        </w:tc>
      </w:tr>
      <w:tr w:rsidR="00985CBB" w14:paraId="32DAD70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43290D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2EA7D31" w14:textId="77777777" w:rsidR="00985CBB" w:rsidRDefault="00985CBB">
            <w:pPr>
              <w:pStyle w:val="TableParagraph"/>
              <w:kinsoku w:val="0"/>
              <w:overflowPunct w:val="0"/>
              <w:spacing w:line="152" w:lineRule="exact"/>
              <w:ind w:left="35"/>
              <w:jc w:val="left"/>
              <w:rPr>
                <w:spacing w:val="-2"/>
                <w:sz w:val="15"/>
                <w:szCs w:val="15"/>
              </w:rPr>
            </w:pPr>
            <w:r>
              <w:rPr>
                <w:sz w:val="15"/>
                <w:szCs w:val="15"/>
              </w:rPr>
              <w:t>proměnné</w:t>
            </w:r>
            <w:r>
              <w:rPr>
                <w:spacing w:val="-9"/>
                <w:sz w:val="15"/>
                <w:szCs w:val="15"/>
              </w:rPr>
              <w:t xml:space="preserve"> </w:t>
            </w:r>
            <w:r>
              <w:rPr>
                <w:spacing w:val="-2"/>
                <w:sz w:val="15"/>
                <w:szCs w:val="15"/>
              </w:rPr>
              <w:t>indikátory</w:t>
            </w:r>
          </w:p>
        </w:tc>
        <w:tc>
          <w:tcPr>
            <w:tcW w:w="1473" w:type="dxa"/>
            <w:tcBorders>
              <w:top w:val="single" w:sz="6" w:space="0" w:color="000000"/>
              <w:left w:val="single" w:sz="6" w:space="0" w:color="000000"/>
              <w:bottom w:val="single" w:sz="6" w:space="0" w:color="000000"/>
              <w:right w:val="single" w:sz="6" w:space="0" w:color="000000"/>
            </w:tcBorders>
          </w:tcPr>
          <w:p w14:paraId="78D17D6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7C549B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6A8D15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57489E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VariableIndicators</w:t>
            </w:r>
          </w:p>
        </w:tc>
      </w:tr>
      <w:tr w:rsidR="00985CBB" w14:paraId="7384B9D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0771FC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50AC3AC" w14:textId="77777777" w:rsidR="00985CBB" w:rsidRDefault="00985CBB">
            <w:pPr>
              <w:pStyle w:val="TableParagraph"/>
              <w:kinsoku w:val="0"/>
              <w:overflowPunct w:val="0"/>
              <w:spacing w:line="152" w:lineRule="exact"/>
              <w:ind w:left="35"/>
              <w:jc w:val="left"/>
              <w:rPr>
                <w:spacing w:val="-2"/>
                <w:sz w:val="15"/>
                <w:szCs w:val="15"/>
              </w:rPr>
            </w:pPr>
            <w:r>
              <w:rPr>
                <w:sz w:val="15"/>
                <w:szCs w:val="15"/>
              </w:rPr>
              <w:t>neproměnné</w:t>
            </w:r>
            <w:r>
              <w:rPr>
                <w:spacing w:val="-8"/>
                <w:sz w:val="15"/>
                <w:szCs w:val="15"/>
              </w:rPr>
              <w:t xml:space="preserve"> </w:t>
            </w:r>
            <w:r>
              <w:rPr>
                <w:spacing w:val="-2"/>
                <w:sz w:val="15"/>
                <w:szCs w:val="15"/>
              </w:rPr>
              <w:t>indikátory</w:t>
            </w:r>
          </w:p>
        </w:tc>
        <w:tc>
          <w:tcPr>
            <w:tcW w:w="1473" w:type="dxa"/>
            <w:tcBorders>
              <w:top w:val="single" w:sz="6" w:space="0" w:color="000000"/>
              <w:left w:val="single" w:sz="6" w:space="0" w:color="000000"/>
              <w:bottom w:val="single" w:sz="6" w:space="0" w:color="000000"/>
              <w:right w:val="single" w:sz="6" w:space="0" w:color="000000"/>
            </w:tcBorders>
          </w:tcPr>
          <w:p w14:paraId="4901880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ACC7FF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256C1A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550457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FixedIndicators</w:t>
            </w:r>
          </w:p>
        </w:tc>
      </w:tr>
      <w:tr w:rsidR="00985CBB" w14:paraId="5BAAD3D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5D988D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563EBD6"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1"/>
                <w:sz w:val="15"/>
                <w:szCs w:val="15"/>
              </w:rPr>
              <w:t xml:space="preserve"> </w:t>
            </w:r>
            <w:r>
              <w:rPr>
                <w:spacing w:val="-2"/>
                <w:sz w:val="15"/>
                <w:szCs w:val="15"/>
              </w:rPr>
              <w:t>montáže</w:t>
            </w:r>
          </w:p>
        </w:tc>
        <w:tc>
          <w:tcPr>
            <w:tcW w:w="1473" w:type="dxa"/>
            <w:tcBorders>
              <w:top w:val="single" w:sz="6" w:space="0" w:color="000000"/>
              <w:left w:val="single" w:sz="6" w:space="0" w:color="000000"/>
              <w:bottom w:val="single" w:sz="6" w:space="0" w:color="000000"/>
              <w:right w:val="single" w:sz="6" w:space="0" w:color="000000"/>
            </w:tcBorders>
          </w:tcPr>
          <w:p w14:paraId="255B460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999AFB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7F5E18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ED9FC2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MountingType</w:t>
            </w:r>
          </w:p>
        </w:tc>
      </w:tr>
      <w:tr w:rsidR="00985CBB" w14:paraId="25CD9760"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38D7BA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F83FDF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B351251"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S6</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1E0CA277"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65C17E6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B1C1B9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05AB98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038C7C2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70AC3DE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5B3F5F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3EF7513"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4"/>
                <w:sz w:val="15"/>
                <w:szCs w:val="15"/>
              </w:rPr>
              <w:t xml:space="preserve"> </w:t>
            </w:r>
            <w:r>
              <w:rPr>
                <w:sz w:val="15"/>
                <w:szCs w:val="15"/>
              </w:rPr>
              <w:t>upevnění</w:t>
            </w:r>
            <w:r>
              <w:rPr>
                <w:spacing w:val="-5"/>
                <w:sz w:val="15"/>
                <w:szCs w:val="15"/>
              </w:rPr>
              <w:t xml:space="preserve"> </w:t>
            </w:r>
            <w:r>
              <w:rPr>
                <w:sz w:val="15"/>
                <w:szCs w:val="15"/>
              </w:rPr>
              <w:t>k</w:t>
            </w:r>
            <w:r>
              <w:rPr>
                <w:spacing w:val="-3"/>
                <w:sz w:val="15"/>
                <w:szCs w:val="15"/>
              </w:rPr>
              <w:t xml:space="preserve"> </w:t>
            </w:r>
            <w:r>
              <w:rPr>
                <w:spacing w:val="-2"/>
                <w:sz w:val="15"/>
                <w:szCs w:val="15"/>
              </w:rPr>
              <w:t>výhybce</w:t>
            </w:r>
          </w:p>
        </w:tc>
        <w:tc>
          <w:tcPr>
            <w:tcW w:w="1473" w:type="dxa"/>
            <w:tcBorders>
              <w:top w:val="single" w:sz="6" w:space="0" w:color="000000"/>
              <w:left w:val="single" w:sz="6" w:space="0" w:color="000000"/>
              <w:bottom w:val="single" w:sz="6" w:space="0" w:color="000000"/>
              <w:right w:val="single" w:sz="6" w:space="0" w:color="000000"/>
            </w:tcBorders>
          </w:tcPr>
          <w:p w14:paraId="346B0EC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A23B17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65B86F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0553A5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FasteningSystem</w:t>
            </w:r>
          </w:p>
        </w:tc>
      </w:tr>
      <w:tr w:rsidR="00985CBB" w14:paraId="62AC5B3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ACF8B0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71569BB" w14:textId="77777777" w:rsidR="00985CBB" w:rsidRDefault="00985CBB">
            <w:pPr>
              <w:pStyle w:val="TableParagraph"/>
              <w:kinsoku w:val="0"/>
              <w:overflowPunct w:val="0"/>
              <w:spacing w:line="152" w:lineRule="exact"/>
              <w:ind w:left="35"/>
              <w:jc w:val="left"/>
              <w:rPr>
                <w:spacing w:val="-2"/>
                <w:sz w:val="15"/>
                <w:szCs w:val="15"/>
              </w:rPr>
            </w:pPr>
            <w:r>
              <w:rPr>
                <w:sz w:val="15"/>
                <w:szCs w:val="15"/>
              </w:rPr>
              <w:t>druh</w:t>
            </w:r>
            <w:r>
              <w:rPr>
                <w:spacing w:val="-4"/>
                <w:sz w:val="15"/>
                <w:szCs w:val="15"/>
              </w:rPr>
              <w:t xml:space="preserve"> </w:t>
            </w:r>
            <w:r>
              <w:rPr>
                <w:spacing w:val="-2"/>
                <w:sz w:val="15"/>
                <w:szCs w:val="15"/>
              </w:rPr>
              <w:t>závěru</w:t>
            </w:r>
          </w:p>
        </w:tc>
        <w:tc>
          <w:tcPr>
            <w:tcW w:w="1473" w:type="dxa"/>
            <w:tcBorders>
              <w:top w:val="single" w:sz="6" w:space="0" w:color="000000"/>
              <w:left w:val="single" w:sz="6" w:space="0" w:color="000000"/>
              <w:bottom w:val="single" w:sz="6" w:space="0" w:color="000000"/>
              <w:right w:val="single" w:sz="6" w:space="0" w:color="000000"/>
            </w:tcBorders>
          </w:tcPr>
          <w:p w14:paraId="7B85EAC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B8C7E7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7DCF25A"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24A2CF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TypeOfPointLock</w:t>
            </w:r>
          </w:p>
        </w:tc>
      </w:tr>
      <w:tr w:rsidR="00985CBB" w14:paraId="5362133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93367F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428C15B"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rozřeznost</w:t>
            </w:r>
          </w:p>
        </w:tc>
        <w:tc>
          <w:tcPr>
            <w:tcW w:w="1473" w:type="dxa"/>
            <w:tcBorders>
              <w:top w:val="single" w:sz="6" w:space="0" w:color="000000"/>
              <w:left w:val="single" w:sz="6" w:space="0" w:color="000000"/>
              <w:bottom w:val="single" w:sz="6" w:space="0" w:color="000000"/>
              <w:right w:val="single" w:sz="6" w:space="0" w:color="000000"/>
            </w:tcBorders>
          </w:tcPr>
          <w:p w14:paraId="7A8E8A3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95A194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087BD63"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279529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Trailability</w:t>
            </w:r>
          </w:p>
        </w:tc>
      </w:tr>
      <w:tr w:rsidR="00985CBB" w14:paraId="6169C42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48907B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7F8E6CB"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ovládané</w:t>
            </w:r>
            <w:r>
              <w:rPr>
                <w:spacing w:val="5"/>
                <w:sz w:val="15"/>
                <w:szCs w:val="15"/>
              </w:rPr>
              <w:t xml:space="preserve"> </w:t>
            </w:r>
            <w:r>
              <w:rPr>
                <w:spacing w:val="-2"/>
                <w:sz w:val="15"/>
                <w:szCs w:val="15"/>
              </w:rPr>
              <w:t>zařízení</w:t>
            </w:r>
          </w:p>
        </w:tc>
        <w:tc>
          <w:tcPr>
            <w:tcW w:w="1473" w:type="dxa"/>
            <w:tcBorders>
              <w:top w:val="single" w:sz="6" w:space="0" w:color="000000"/>
              <w:left w:val="single" w:sz="6" w:space="0" w:color="000000"/>
              <w:bottom w:val="single" w:sz="6" w:space="0" w:color="000000"/>
              <w:right w:val="single" w:sz="6" w:space="0" w:color="000000"/>
            </w:tcBorders>
          </w:tcPr>
          <w:p w14:paraId="32BADD5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5C9A25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366316E"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28347E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ControlledDevice</w:t>
            </w:r>
          </w:p>
        </w:tc>
      </w:tr>
      <w:tr w:rsidR="00985CBB" w14:paraId="0FC5F54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195F8B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17325F9" w14:textId="77777777" w:rsidR="00985CBB" w:rsidRDefault="00985CBB">
            <w:pPr>
              <w:pStyle w:val="TableParagraph"/>
              <w:kinsoku w:val="0"/>
              <w:overflowPunct w:val="0"/>
              <w:spacing w:line="152" w:lineRule="exact"/>
              <w:ind w:left="35"/>
              <w:jc w:val="left"/>
              <w:rPr>
                <w:spacing w:val="-2"/>
                <w:sz w:val="15"/>
                <w:szCs w:val="15"/>
              </w:rPr>
            </w:pPr>
            <w:r>
              <w:rPr>
                <w:sz w:val="15"/>
                <w:szCs w:val="15"/>
              </w:rPr>
              <w:t>rychlost</w:t>
            </w:r>
            <w:r>
              <w:rPr>
                <w:spacing w:val="-4"/>
                <w:sz w:val="15"/>
                <w:szCs w:val="15"/>
              </w:rPr>
              <w:t xml:space="preserve"> </w:t>
            </w:r>
            <w:r>
              <w:rPr>
                <w:sz w:val="15"/>
                <w:szCs w:val="15"/>
              </w:rPr>
              <w:t>v</w:t>
            </w:r>
            <w:r>
              <w:rPr>
                <w:spacing w:val="-4"/>
                <w:sz w:val="15"/>
                <w:szCs w:val="15"/>
              </w:rPr>
              <w:t xml:space="preserve"> </w:t>
            </w:r>
            <w:r>
              <w:rPr>
                <w:sz w:val="15"/>
                <w:szCs w:val="15"/>
              </w:rPr>
              <w:t>základní</w:t>
            </w:r>
            <w:r>
              <w:rPr>
                <w:spacing w:val="-3"/>
                <w:sz w:val="15"/>
                <w:szCs w:val="15"/>
              </w:rPr>
              <w:t xml:space="preserve"> </w:t>
            </w:r>
            <w:r>
              <w:rPr>
                <w:spacing w:val="-2"/>
                <w:sz w:val="15"/>
                <w:szCs w:val="15"/>
              </w:rPr>
              <w:t>poloze</w:t>
            </w:r>
          </w:p>
        </w:tc>
        <w:tc>
          <w:tcPr>
            <w:tcW w:w="1473" w:type="dxa"/>
            <w:tcBorders>
              <w:top w:val="single" w:sz="6" w:space="0" w:color="000000"/>
              <w:left w:val="single" w:sz="6" w:space="0" w:color="000000"/>
              <w:bottom w:val="single" w:sz="6" w:space="0" w:color="000000"/>
              <w:right w:val="single" w:sz="6" w:space="0" w:color="000000"/>
            </w:tcBorders>
          </w:tcPr>
          <w:p w14:paraId="1984A2B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063177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4888AB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53EA82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SpeedInBasicPosition</w:t>
            </w:r>
          </w:p>
        </w:tc>
      </w:tr>
      <w:tr w:rsidR="00985CBB" w14:paraId="6A013B9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85F6A1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F7641F6" w14:textId="77777777" w:rsidR="00985CBB" w:rsidRDefault="00985CBB">
            <w:pPr>
              <w:pStyle w:val="TableParagraph"/>
              <w:kinsoku w:val="0"/>
              <w:overflowPunct w:val="0"/>
              <w:spacing w:line="153" w:lineRule="exact"/>
              <w:ind w:left="35"/>
              <w:jc w:val="left"/>
              <w:rPr>
                <w:spacing w:val="-2"/>
                <w:sz w:val="15"/>
                <w:szCs w:val="15"/>
              </w:rPr>
            </w:pPr>
            <w:r>
              <w:rPr>
                <w:sz w:val="15"/>
                <w:szCs w:val="15"/>
              </w:rPr>
              <w:t>rychlost</w:t>
            </w:r>
            <w:r>
              <w:rPr>
                <w:spacing w:val="-5"/>
                <w:sz w:val="15"/>
                <w:szCs w:val="15"/>
              </w:rPr>
              <w:t xml:space="preserve"> </w:t>
            </w:r>
            <w:r>
              <w:rPr>
                <w:sz w:val="15"/>
                <w:szCs w:val="15"/>
              </w:rPr>
              <w:t>v</w:t>
            </w:r>
            <w:r>
              <w:rPr>
                <w:spacing w:val="-3"/>
                <w:sz w:val="15"/>
                <w:szCs w:val="15"/>
              </w:rPr>
              <w:t xml:space="preserve"> </w:t>
            </w:r>
            <w:r>
              <w:rPr>
                <w:sz w:val="15"/>
                <w:szCs w:val="15"/>
              </w:rPr>
              <w:t>opačné</w:t>
            </w:r>
            <w:r>
              <w:rPr>
                <w:spacing w:val="-3"/>
                <w:sz w:val="15"/>
                <w:szCs w:val="15"/>
              </w:rPr>
              <w:t xml:space="preserve"> </w:t>
            </w:r>
            <w:r>
              <w:rPr>
                <w:spacing w:val="-2"/>
                <w:sz w:val="15"/>
                <w:szCs w:val="15"/>
              </w:rPr>
              <w:t>poloze</w:t>
            </w:r>
          </w:p>
        </w:tc>
        <w:tc>
          <w:tcPr>
            <w:tcW w:w="1473" w:type="dxa"/>
            <w:tcBorders>
              <w:top w:val="single" w:sz="6" w:space="0" w:color="000000"/>
              <w:left w:val="single" w:sz="6" w:space="0" w:color="000000"/>
              <w:bottom w:val="single" w:sz="6" w:space="0" w:color="000000"/>
              <w:right w:val="single" w:sz="6" w:space="0" w:color="000000"/>
            </w:tcBorders>
          </w:tcPr>
          <w:p w14:paraId="36CD3E07"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AD16D34"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F575BDA"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56B8CB0"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SpeedInTheOppositePosition</w:t>
            </w:r>
          </w:p>
        </w:tc>
      </w:tr>
      <w:tr w:rsidR="00985CBB" w14:paraId="092273E9"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C58E3A8"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578A350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9C556E3"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S7</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72A30081"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2573DF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7F1E6C2"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362E5DD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BD2F83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0F0878F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C20DA2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35D119C" w14:textId="77777777" w:rsidR="00985CBB" w:rsidRDefault="00985CBB">
            <w:pPr>
              <w:pStyle w:val="TableParagraph"/>
              <w:kinsoku w:val="0"/>
              <w:overflowPunct w:val="0"/>
              <w:spacing w:line="152" w:lineRule="exact"/>
              <w:ind w:left="35"/>
              <w:jc w:val="left"/>
              <w:rPr>
                <w:spacing w:val="-2"/>
                <w:sz w:val="15"/>
                <w:szCs w:val="15"/>
              </w:rPr>
            </w:pPr>
            <w:r>
              <w:rPr>
                <w:sz w:val="15"/>
                <w:szCs w:val="15"/>
              </w:rPr>
              <w:t>poloha</w:t>
            </w:r>
            <w:r>
              <w:rPr>
                <w:spacing w:val="-6"/>
                <w:sz w:val="15"/>
                <w:szCs w:val="15"/>
              </w:rPr>
              <w:t xml:space="preserve"> </w:t>
            </w:r>
            <w:r>
              <w:rPr>
                <w:spacing w:val="-2"/>
                <w:sz w:val="15"/>
                <w:szCs w:val="15"/>
              </w:rPr>
              <w:t>výkolejky</w:t>
            </w:r>
          </w:p>
        </w:tc>
        <w:tc>
          <w:tcPr>
            <w:tcW w:w="1473" w:type="dxa"/>
            <w:tcBorders>
              <w:top w:val="single" w:sz="6" w:space="0" w:color="000000"/>
              <w:left w:val="single" w:sz="6" w:space="0" w:color="000000"/>
              <w:bottom w:val="single" w:sz="6" w:space="0" w:color="000000"/>
              <w:right w:val="single" w:sz="6" w:space="0" w:color="000000"/>
            </w:tcBorders>
          </w:tcPr>
          <w:p w14:paraId="64795D9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F096F5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800F02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70A3E6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DerailingPointPosition</w:t>
            </w:r>
          </w:p>
        </w:tc>
      </w:tr>
      <w:tr w:rsidR="00985CBB" w14:paraId="3A14646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3147DA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4247FA6"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5"/>
                <w:sz w:val="15"/>
                <w:szCs w:val="15"/>
              </w:rPr>
              <w:t xml:space="preserve"> </w:t>
            </w:r>
            <w:r>
              <w:rPr>
                <w:spacing w:val="-2"/>
                <w:sz w:val="15"/>
                <w:szCs w:val="15"/>
              </w:rPr>
              <w:t>ovládání</w:t>
            </w:r>
          </w:p>
        </w:tc>
        <w:tc>
          <w:tcPr>
            <w:tcW w:w="1473" w:type="dxa"/>
            <w:tcBorders>
              <w:top w:val="single" w:sz="6" w:space="0" w:color="000000"/>
              <w:left w:val="single" w:sz="6" w:space="0" w:color="000000"/>
              <w:bottom w:val="single" w:sz="6" w:space="0" w:color="000000"/>
              <w:right w:val="single" w:sz="6" w:space="0" w:color="000000"/>
            </w:tcBorders>
          </w:tcPr>
          <w:p w14:paraId="1741EE4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75FE87F"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56738E4"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3FE33C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ActuationSystem</w:t>
            </w:r>
          </w:p>
        </w:tc>
      </w:tr>
      <w:tr w:rsidR="00985CBB" w14:paraId="38D0868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B5CB5D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EB8943A" w14:textId="77777777" w:rsidR="00985CBB" w:rsidRDefault="00985CBB">
            <w:pPr>
              <w:pStyle w:val="TableParagraph"/>
              <w:kinsoku w:val="0"/>
              <w:overflowPunct w:val="0"/>
              <w:spacing w:line="152" w:lineRule="exact"/>
              <w:ind w:left="35"/>
              <w:jc w:val="left"/>
              <w:rPr>
                <w:spacing w:val="-2"/>
                <w:sz w:val="15"/>
                <w:szCs w:val="15"/>
              </w:rPr>
            </w:pPr>
            <w:r>
              <w:rPr>
                <w:sz w:val="15"/>
                <w:szCs w:val="15"/>
              </w:rPr>
              <w:t>návěstní</w:t>
            </w:r>
            <w:r>
              <w:rPr>
                <w:spacing w:val="-6"/>
                <w:sz w:val="15"/>
                <w:szCs w:val="15"/>
              </w:rPr>
              <w:t xml:space="preserve"> </w:t>
            </w:r>
            <w:r>
              <w:rPr>
                <w:spacing w:val="-2"/>
                <w:sz w:val="15"/>
                <w:szCs w:val="15"/>
              </w:rPr>
              <w:t>těleso</w:t>
            </w:r>
          </w:p>
        </w:tc>
        <w:tc>
          <w:tcPr>
            <w:tcW w:w="1473" w:type="dxa"/>
            <w:tcBorders>
              <w:top w:val="single" w:sz="6" w:space="0" w:color="000000"/>
              <w:left w:val="single" w:sz="6" w:space="0" w:color="000000"/>
              <w:bottom w:val="single" w:sz="6" w:space="0" w:color="000000"/>
              <w:right w:val="single" w:sz="6" w:space="0" w:color="000000"/>
            </w:tcBorders>
          </w:tcPr>
          <w:p w14:paraId="3A1B6BD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904A07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18D107B"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2BBE265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PointsIndicator</w:t>
            </w:r>
          </w:p>
        </w:tc>
      </w:tr>
      <w:tr w:rsidR="00985CBB" w14:paraId="75313F4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2C6D7F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1580B88" w14:textId="77777777" w:rsidR="00985CBB" w:rsidRDefault="00985CBB">
            <w:pPr>
              <w:pStyle w:val="TableParagraph"/>
              <w:kinsoku w:val="0"/>
              <w:overflowPunct w:val="0"/>
              <w:spacing w:line="152" w:lineRule="exact"/>
              <w:ind w:left="35"/>
              <w:jc w:val="left"/>
              <w:rPr>
                <w:spacing w:val="-2"/>
                <w:sz w:val="15"/>
                <w:szCs w:val="15"/>
              </w:rPr>
            </w:pPr>
            <w:r>
              <w:rPr>
                <w:sz w:val="15"/>
                <w:szCs w:val="15"/>
              </w:rPr>
              <w:t>poloha</w:t>
            </w:r>
            <w:r>
              <w:rPr>
                <w:spacing w:val="-7"/>
                <w:sz w:val="15"/>
                <w:szCs w:val="15"/>
              </w:rPr>
              <w:t xml:space="preserve"> </w:t>
            </w:r>
            <w:r>
              <w:rPr>
                <w:sz w:val="15"/>
                <w:szCs w:val="15"/>
              </w:rPr>
              <w:t>návěstního</w:t>
            </w:r>
            <w:r>
              <w:rPr>
                <w:spacing w:val="-7"/>
                <w:sz w:val="15"/>
                <w:szCs w:val="15"/>
              </w:rPr>
              <w:t xml:space="preserve"> </w:t>
            </w:r>
            <w:r>
              <w:rPr>
                <w:spacing w:val="-2"/>
                <w:sz w:val="15"/>
                <w:szCs w:val="15"/>
              </w:rPr>
              <w:t>tělesa</w:t>
            </w:r>
          </w:p>
        </w:tc>
        <w:tc>
          <w:tcPr>
            <w:tcW w:w="1473" w:type="dxa"/>
            <w:tcBorders>
              <w:top w:val="single" w:sz="6" w:space="0" w:color="000000"/>
              <w:left w:val="single" w:sz="6" w:space="0" w:color="000000"/>
              <w:bottom w:val="single" w:sz="6" w:space="0" w:color="000000"/>
              <w:right w:val="single" w:sz="6" w:space="0" w:color="000000"/>
            </w:tcBorders>
          </w:tcPr>
          <w:p w14:paraId="79BF09F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0EF27D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1D869E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66393F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PointsIndicatorPosition</w:t>
            </w:r>
          </w:p>
        </w:tc>
      </w:tr>
      <w:tr w:rsidR="00985CBB" w14:paraId="529C33AA"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D5575FC"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B17CED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D76E8FC"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S8</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5D4D86C"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17F8F0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059E2F8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091DB75"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169CDEB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763E207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B67043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A18AFD5"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ovládané</w:t>
            </w:r>
            <w:r>
              <w:rPr>
                <w:spacing w:val="5"/>
                <w:sz w:val="15"/>
                <w:szCs w:val="15"/>
              </w:rPr>
              <w:t xml:space="preserve"> </w:t>
            </w:r>
            <w:r>
              <w:rPr>
                <w:spacing w:val="-2"/>
                <w:sz w:val="15"/>
                <w:szCs w:val="15"/>
              </w:rPr>
              <w:t>výhybky</w:t>
            </w:r>
          </w:p>
        </w:tc>
        <w:tc>
          <w:tcPr>
            <w:tcW w:w="1473" w:type="dxa"/>
            <w:tcBorders>
              <w:top w:val="single" w:sz="6" w:space="0" w:color="000000"/>
              <w:left w:val="single" w:sz="6" w:space="0" w:color="000000"/>
              <w:bottom w:val="single" w:sz="6" w:space="0" w:color="000000"/>
              <w:right w:val="single" w:sz="6" w:space="0" w:color="000000"/>
            </w:tcBorders>
          </w:tcPr>
          <w:p w14:paraId="601E44B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43FCFA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F0D9D4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8573FF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ActuatedSwitches</w:t>
            </w:r>
          </w:p>
        </w:tc>
      </w:tr>
      <w:tr w:rsidR="00985CBB" w14:paraId="13E194A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870CD2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A7BFDB5" w14:textId="77777777" w:rsidR="00985CBB" w:rsidRDefault="00985CBB">
            <w:pPr>
              <w:pStyle w:val="TableParagraph"/>
              <w:kinsoku w:val="0"/>
              <w:overflowPunct w:val="0"/>
              <w:spacing w:line="152" w:lineRule="exact"/>
              <w:ind w:left="35"/>
              <w:jc w:val="left"/>
              <w:rPr>
                <w:spacing w:val="-2"/>
                <w:sz w:val="15"/>
                <w:szCs w:val="15"/>
              </w:rPr>
            </w:pPr>
            <w:r>
              <w:rPr>
                <w:sz w:val="15"/>
                <w:szCs w:val="15"/>
              </w:rPr>
              <w:t>zapevněné</w:t>
            </w:r>
            <w:r>
              <w:rPr>
                <w:spacing w:val="-7"/>
                <w:sz w:val="15"/>
                <w:szCs w:val="15"/>
              </w:rPr>
              <w:t xml:space="preserve"> </w:t>
            </w:r>
            <w:r>
              <w:rPr>
                <w:spacing w:val="-2"/>
                <w:sz w:val="15"/>
                <w:szCs w:val="15"/>
              </w:rPr>
              <w:t>výhybky</w:t>
            </w:r>
          </w:p>
        </w:tc>
        <w:tc>
          <w:tcPr>
            <w:tcW w:w="1473" w:type="dxa"/>
            <w:tcBorders>
              <w:top w:val="single" w:sz="6" w:space="0" w:color="000000"/>
              <w:left w:val="single" w:sz="6" w:space="0" w:color="000000"/>
              <w:bottom w:val="single" w:sz="6" w:space="0" w:color="000000"/>
              <w:right w:val="single" w:sz="6" w:space="0" w:color="000000"/>
            </w:tcBorders>
          </w:tcPr>
          <w:p w14:paraId="71C0D1B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D3AEFF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9159CE5"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D30CAD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SolidSwitches</w:t>
            </w:r>
          </w:p>
        </w:tc>
      </w:tr>
      <w:tr w:rsidR="00985CBB" w14:paraId="55D82F2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010DDF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2209DB5"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ovládané</w:t>
            </w:r>
            <w:r>
              <w:rPr>
                <w:spacing w:val="5"/>
                <w:sz w:val="15"/>
                <w:szCs w:val="15"/>
              </w:rPr>
              <w:t xml:space="preserve"> </w:t>
            </w:r>
            <w:r>
              <w:rPr>
                <w:spacing w:val="-2"/>
                <w:sz w:val="15"/>
                <w:szCs w:val="15"/>
              </w:rPr>
              <w:t>přejezdy</w:t>
            </w:r>
          </w:p>
        </w:tc>
        <w:tc>
          <w:tcPr>
            <w:tcW w:w="1473" w:type="dxa"/>
            <w:tcBorders>
              <w:top w:val="single" w:sz="6" w:space="0" w:color="000000"/>
              <w:left w:val="single" w:sz="6" w:space="0" w:color="000000"/>
              <w:bottom w:val="single" w:sz="6" w:space="0" w:color="000000"/>
              <w:right w:val="single" w:sz="6" w:space="0" w:color="000000"/>
            </w:tcBorders>
          </w:tcPr>
          <w:p w14:paraId="284EF31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7D04DA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D402EDB"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2522EB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ControlledCrossings</w:t>
            </w:r>
          </w:p>
        </w:tc>
      </w:tr>
      <w:tr w:rsidR="00985CBB" w14:paraId="2D58C68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195B60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774C943"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elektromagnetické</w:t>
            </w:r>
            <w:r>
              <w:rPr>
                <w:spacing w:val="21"/>
                <w:sz w:val="15"/>
                <w:szCs w:val="15"/>
              </w:rPr>
              <w:t xml:space="preserve"> </w:t>
            </w:r>
            <w:r>
              <w:rPr>
                <w:spacing w:val="-2"/>
                <w:sz w:val="15"/>
                <w:szCs w:val="15"/>
              </w:rPr>
              <w:t>zámky</w:t>
            </w:r>
          </w:p>
        </w:tc>
        <w:tc>
          <w:tcPr>
            <w:tcW w:w="1473" w:type="dxa"/>
            <w:tcBorders>
              <w:top w:val="single" w:sz="6" w:space="0" w:color="000000"/>
              <w:left w:val="single" w:sz="6" w:space="0" w:color="000000"/>
              <w:bottom w:val="single" w:sz="6" w:space="0" w:color="000000"/>
              <w:right w:val="single" w:sz="6" w:space="0" w:color="000000"/>
            </w:tcBorders>
          </w:tcPr>
          <w:p w14:paraId="6659FB4F"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50AFC16"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175B18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B288A92"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ElectromagneticLocks</w:t>
            </w:r>
          </w:p>
        </w:tc>
      </w:tr>
      <w:tr w:rsidR="00985CBB" w14:paraId="5E93D31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1C5DBF3"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736C0D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816F791"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S9</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424756D"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5B9CB3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3B4BC3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7A46FC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1A61062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SegmentType</w:t>
            </w:r>
          </w:p>
        </w:tc>
      </w:tr>
      <w:tr w:rsidR="00985CBB" w14:paraId="1F3E49C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A91DA4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8703A53"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9"/>
                <w:sz w:val="15"/>
                <w:szCs w:val="15"/>
              </w:rPr>
              <w:t xml:space="preserve"> </w:t>
            </w:r>
            <w:r>
              <w:rPr>
                <w:sz w:val="15"/>
                <w:szCs w:val="15"/>
              </w:rPr>
              <w:t>navazujícího</w:t>
            </w:r>
            <w:r>
              <w:rPr>
                <w:spacing w:val="-8"/>
                <w:sz w:val="15"/>
                <w:szCs w:val="15"/>
              </w:rPr>
              <w:t xml:space="preserve"> </w:t>
            </w:r>
            <w:r>
              <w:rPr>
                <w:sz w:val="15"/>
                <w:szCs w:val="15"/>
              </w:rPr>
              <w:t>kolejového</w:t>
            </w:r>
            <w:r>
              <w:rPr>
                <w:spacing w:val="-8"/>
                <w:sz w:val="15"/>
                <w:szCs w:val="15"/>
              </w:rPr>
              <w:t xml:space="preserve"> </w:t>
            </w:r>
            <w:r>
              <w:rPr>
                <w:spacing w:val="-2"/>
                <w:sz w:val="15"/>
                <w:szCs w:val="15"/>
              </w:rPr>
              <w:t>obvodu</w:t>
            </w:r>
          </w:p>
        </w:tc>
        <w:tc>
          <w:tcPr>
            <w:tcW w:w="1473" w:type="dxa"/>
            <w:tcBorders>
              <w:top w:val="single" w:sz="6" w:space="0" w:color="000000"/>
              <w:left w:val="single" w:sz="6" w:space="0" w:color="000000"/>
              <w:bottom w:val="single" w:sz="6" w:space="0" w:color="000000"/>
              <w:right w:val="single" w:sz="6" w:space="0" w:color="000000"/>
            </w:tcBorders>
          </w:tcPr>
          <w:p w14:paraId="447A5C2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52DB0B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4E02115"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56217F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AdjacentTrackCircuitType</w:t>
            </w:r>
          </w:p>
        </w:tc>
      </w:tr>
      <w:tr w:rsidR="00985CBB" w14:paraId="2D7445F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3A22CF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FA3E45B" w14:textId="77777777" w:rsidR="00985CBB" w:rsidRDefault="00985CBB">
            <w:pPr>
              <w:pStyle w:val="TableParagraph"/>
              <w:kinsoku w:val="0"/>
              <w:overflowPunct w:val="0"/>
              <w:spacing w:line="152" w:lineRule="exact"/>
              <w:ind w:left="35"/>
              <w:jc w:val="left"/>
              <w:rPr>
                <w:spacing w:val="-2"/>
                <w:sz w:val="15"/>
                <w:szCs w:val="15"/>
              </w:rPr>
            </w:pPr>
            <w:r>
              <w:rPr>
                <w:sz w:val="15"/>
                <w:szCs w:val="15"/>
              </w:rPr>
              <w:t>místo</w:t>
            </w:r>
            <w:r>
              <w:rPr>
                <w:spacing w:val="-8"/>
                <w:sz w:val="15"/>
                <w:szCs w:val="15"/>
              </w:rPr>
              <w:t xml:space="preserve"> </w:t>
            </w:r>
            <w:r>
              <w:rPr>
                <w:sz w:val="15"/>
                <w:szCs w:val="15"/>
              </w:rPr>
              <w:t>neomezeného</w:t>
            </w:r>
            <w:r>
              <w:rPr>
                <w:spacing w:val="-6"/>
                <w:sz w:val="15"/>
                <w:szCs w:val="15"/>
              </w:rPr>
              <w:t xml:space="preserve"> </w:t>
            </w:r>
            <w:r>
              <w:rPr>
                <w:spacing w:val="-2"/>
                <w:sz w:val="15"/>
                <w:szCs w:val="15"/>
              </w:rPr>
              <w:t>připojení</w:t>
            </w:r>
          </w:p>
        </w:tc>
        <w:tc>
          <w:tcPr>
            <w:tcW w:w="1473" w:type="dxa"/>
            <w:tcBorders>
              <w:top w:val="single" w:sz="6" w:space="0" w:color="000000"/>
              <w:left w:val="single" w:sz="6" w:space="0" w:color="000000"/>
              <w:bottom w:val="single" w:sz="6" w:space="0" w:color="000000"/>
              <w:right w:val="single" w:sz="6" w:space="0" w:color="000000"/>
            </w:tcBorders>
          </w:tcPr>
          <w:p w14:paraId="7D7C751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AA4BAE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CA3687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3EB85A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LocationOfUnlimitedConnections</w:t>
            </w:r>
          </w:p>
        </w:tc>
      </w:tr>
      <w:tr w:rsidR="00985CBB" w14:paraId="1EB1A17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0ADFCC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DC6965D"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mezikolejové</w:t>
            </w:r>
            <w:r>
              <w:rPr>
                <w:spacing w:val="11"/>
                <w:sz w:val="15"/>
                <w:szCs w:val="15"/>
              </w:rPr>
              <w:t xml:space="preserve"> </w:t>
            </w:r>
            <w:r>
              <w:rPr>
                <w:spacing w:val="-2"/>
                <w:sz w:val="15"/>
                <w:szCs w:val="15"/>
              </w:rPr>
              <w:t>propojení</w:t>
            </w:r>
          </w:p>
        </w:tc>
        <w:tc>
          <w:tcPr>
            <w:tcW w:w="1473" w:type="dxa"/>
            <w:tcBorders>
              <w:top w:val="single" w:sz="6" w:space="0" w:color="000000"/>
              <w:left w:val="single" w:sz="6" w:space="0" w:color="000000"/>
              <w:bottom w:val="single" w:sz="6" w:space="0" w:color="000000"/>
              <w:right w:val="single" w:sz="6" w:space="0" w:color="000000"/>
            </w:tcBorders>
          </w:tcPr>
          <w:p w14:paraId="1683393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337AFA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A597E7E"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6567AC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RailBonding</w:t>
            </w:r>
          </w:p>
        </w:tc>
      </w:tr>
      <w:tr w:rsidR="00985CBB" w14:paraId="315E109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F8C961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F66E936" w14:textId="77777777" w:rsidR="00985CBB" w:rsidRDefault="00985CBB">
            <w:pPr>
              <w:pStyle w:val="TableParagraph"/>
              <w:kinsoku w:val="0"/>
              <w:overflowPunct w:val="0"/>
              <w:spacing w:line="152" w:lineRule="exact"/>
              <w:ind w:left="35"/>
              <w:jc w:val="left"/>
              <w:rPr>
                <w:spacing w:val="-2"/>
                <w:sz w:val="15"/>
                <w:szCs w:val="15"/>
              </w:rPr>
            </w:pPr>
            <w:r>
              <w:rPr>
                <w:sz w:val="15"/>
                <w:szCs w:val="15"/>
              </w:rPr>
              <w:t>připojení</w:t>
            </w:r>
            <w:r>
              <w:rPr>
                <w:spacing w:val="-7"/>
                <w:sz w:val="15"/>
                <w:szCs w:val="15"/>
              </w:rPr>
              <w:t xml:space="preserve"> </w:t>
            </w:r>
            <w:r>
              <w:rPr>
                <w:sz w:val="15"/>
                <w:szCs w:val="15"/>
              </w:rPr>
              <w:t>ke</w:t>
            </w:r>
            <w:r>
              <w:rPr>
                <w:spacing w:val="-4"/>
                <w:sz w:val="15"/>
                <w:szCs w:val="15"/>
              </w:rPr>
              <w:t xml:space="preserve"> </w:t>
            </w:r>
            <w:r>
              <w:rPr>
                <w:spacing w:val="-2"/>
                <w:sz w:val="15"/>
                <w:szCs w:val="15"/>
              </w:rPr>
              <w:t>kolejnici</w:t>
            </w:r>
          </w:p>
        </w:tc>
        <w:tc>
          <w:tcPr>
            <w:tcW w:w="1473" w:type="dxa"/>
            <w:tcBorders>
              <w:top w:val="single" w:sz="6" w:space="0" w:color="000000"/>
              <w:left w:val="single" w:sz="6" w:space="0" w:color="000000"/>
              <w:bottom w:val="single" w:sz="6" w:space="0" w:color="000000"/>
              <w:right w:val="single" w:sz="6" w:space="0" w:color="000000"/>
            </w:tcBorders>
          </w:tcPr>
          <w:p w14:paraId="5A0DBC4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BFD76D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5C5F28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5F5CA4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ConnectionToRail</w:t>
            </w:r>
          </w:p>
        </w:tc>
      </w:tr>
      <w:tr w:rsidR="00985CBB" w14:paraId="0A07E68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0AE271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41DD7AC" w14:textId="77777777" w:rsidR="00985CBB" w:rsidRDefault="00985CBB">
            <w:pPr>
              <w:pStyle w:val="TableParagraph"/>
              <w:kinsoku w:val="0"/>
              <w:overflowPunct w:val="0"/>
              <w:spacing w:line="152" w:lineRule="exact"/>
              <w:ind w:left="35"/>
              <w:jc w:val="left"/>
              <w:rPr>
                <w:spacing w:val="-2"/>
                <w:sz w:val="15"/>
                <w:szCs w:val="15"/>
              </w:rPr>
            </w:pPr>
            <w:r>
              <w:rPr>
                <w:sz w:val="15"/>
                <w:szCs w:val="15"/>
              </w:rPr>
              <w:t>propojení</w:t>
            </w:r>
            <w:r>
              <w:rPr>
                <w:spacing w:val="-8"/>
                <w:sz w:val="15"/>
                <w:szCs w:val="15"/>
              </w:rPr>
              <w:t xml:space="preserve"> </w:t>
            </w:r>
            <w:r>
              <w:rPr>
                <w:spacing w:val="-2"/>
                <w:sz w:val="15"/>
                <w:szCs w:val="15"/>
              </w:rPr>
              <w:t>středů</w:t>
            </w:r>
          </w:p>
        </w:tc>
        <w:tc>
          <w:tcPr>
            <w:tcW w:w="1473" w:type="dxa"/>
            <w:tcBorders>
              <w:top w:val="single" w:sz="6" w:space="0" w:color="000000"/>
              <w:left w:val="single" w:sz="6" w:space="0" w:color="000000"/>
              <w:bottom w:val="single" w:sz="6" w:space="0" w:color="000000"/>
              <w:right w:val="single" w:sz="6" w:space="0" w:color="000000"/>
            </w:tcBorders>
          </w:tcPr>
          <w:p w14:paraId="77E7BE2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077776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22CDC1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E03921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CentersInterconnection</w:t>
            </w:r>
          </w:p>
        </w:tc>
      </w:tr>
      <w:tr w:rsidR="00985CBB" w14:paraId="517CD30B"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C248E8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8CCBF0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CB92C88"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S10</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6EE2796"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971789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312BFD3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F9D0D73"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4719EE0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5F55544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1C97CD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9C7CD6D" w14:textId="77777777" w:rsidR="00985CBB" w:rsidRDefault="00985CBB">
            <w:pPr>
              <w:pStyle w:val="TableParagraph"/>
              <w:kinsoku w:val="0"/>
              <w:overflowPunct w:val="0"/>
              <w:spacing w:line="152" w:lineRule="exact"/>
              <w:ind w:left="35"/>
              <w:jc w:val="left"/>
              <w:rPr>
                <w:spacing w:val="-2"/>
                <w:sz w:val="15"/>
                <w:szCs w:val="15"/>
              </w:rPr>
            </w:pPr>
            <w:r>
              <w:rPr>
                <w:sz w:val="15"/>
                <w:szCs w:val="15"/>
              </w:rPr>
              <w:t>připojené</w:t>
            </w:r>
            <w:r>
              <w:rPr>
                <w:spacing w:val="-7"/>
                <w:sz w:val="15"/>
                <w:szCs w:val="15"/>
              </w:rPr>
              <w:t xml:space="preserve"> </w:t>
            </w:r>
            <w:r>
              <w:rPr>
                <w:spacing w:val="-2"/>
                <w:sz w:val="15"/>
                <w:szCs w:val="15"/>
              </w:rPr>
              <w:t>zařízení</w:t>
            </w:r>
          </w:p>
        </w:tc>
        <w:tc>
          <w:tcPr>
            <w:tcW w:w="1473" w:type="dxa"/>
            <w:tcBorders>
              <w:top w:val="single" w:sz="6" w:space="0" w:color="000000"/>
              <w:left w:val="single" w:sz="6" w:space="0" w:color="000000"/>
              <w:bottom w:val="single" w:sz="6" w:space="0" w:color="000000"/>
              <w:right w:val="single" w:sz="6" w:space="0" w:color="000000"/>
            </w:tcBorders>
          </w:tcPr>
          <w:p w14:paraId="6120AFC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E0455B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758061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6EEB9A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ConnectedDevice</w:t>
            </w:r>
          </w:p>
        </w:tc>
      </w:tr>
      <w:tr w:rsidR="00985CBB" w14:paraId="11000A53"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78FC185"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1045B8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998C10F"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S11</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04332B0E" w14:textId="77777777" w:rsidR="00985CBB" w:rsidRDefault="00985CBB">
            <w:pPr>
              <w:pStyle w:val="TableParagraph"/>
              <w:kinsoku w:val="0"/>
              <w:overflowPunct w:val="0"/>
              <w:spacing w:line="153"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A0759F4"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712C360"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35DE1CA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4FD35C4"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Material</w:t>
            </w:r>
          </w:p>
        </w:tc>
      </w:tr>
      <w:tr w:rsidR="00985CBB" w14:paraId="638BA99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F38DE4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3B52504" w14:textId="77777777" w:rsidR="00985CBB" w:rsidRDefault="00985CBB">
            <w:pPr>
              <w:pStyle w:val="TableParagraph"/>
              <w:kinsoku w:val="0"/>
              <w:overflowPunct w:val="0"/>
              <w:spacing w:line="152" w:lineRule="exact"/>
              <w:ind w:left="35"/>
              <w:jc w:val="left"/>
              <w:rPr>
                <w:spacing w:val="-2"/>
                <w:sz w:val="15"/>
                <w:szCs w:val="15"/>
              </w:rPr>
            </w:pPr>
            <w:r>
              <w:rPr>
                <w:sz w:val="15"/>
                <w:szCs w:val="15"/>
              </w:rPr>
              <w:t>umístěné</w:t>
            </w:r>
            <w:r>
              <w:rPr>
                <w:spacing w:val="-8"/>
                <w:sz w:val="15"/>
                <w:szCs w:val="15"/>
              </w:rPr>
              <w:t xml:space="preserve"> </w:t>
            </w:r>
            <w:r>
              <w:rPr>
                <w:spacing w:val="-2"/>
                <w:sz w:val="15"/>
                <w:szCs w:val="15"/>
              </w:rPr>
              <w:t>zařízení</w:t>
            </w:r>
          </w:p>
        </w:tc>
        <w:tc>
          <w:tcPr>
            <w:tcW w:w="1473" w:type="dxa"/>
            <w:tcBorders>
              <w:top w:val="single" w:sz="6" w:space="0" w:color="000000"/>
              <w:left w:val="single" w:sz="6" w:space="0" w:color="000000"/>
              <w:bottom w:val="single" w:sz="6" w:space="0" w:color="000000"/>
              <w:right w:val="single" w:sz="6" w:space="0" w:color="000000"/>
            </w:tcBorders>
          </w:tcPr>
          <w:p w14:paraId="5759B34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73FF78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C06A644"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625647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PlacedDevice</w:t>
            </w:r>
          </w:p>
        </w:tc>
      </w:tr>
      <w:tr w:rsidR="00985CBB" w14:paraId="2D0B5E8E"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FF6759F"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BCDE52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83748ED"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S12</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BF56FAE"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41CA604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0BDC0CD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3E62CF1"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0056C4F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078FD9B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4DE062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49FED3A" w14:textId="77777777" w:rsidR="00985CBB" w:rsidRDefault="00985CBB">
            <w:pPr>
              <w:pStyle w:val="TableParagraph"/>
              <w:kinsoku w:val="0"/>
              <w:overflowPunct w:val="0"/>
              <w:spacing w:line="152" w:lineRule="exact"/>
              <w:ind w:left="35"/>
              <w:jc w:val="left"/>
              <w:rPr>
                <w:spacing w:val="-2"/>
                <w:sz w:val="15"/>
                <w:szCs w:val="15"/>
              </w:rPr>
            </w:pPr>
            <w:r>
              <w:rPr>
                <w:sz w:val="15"/>
                <w:szCs w:val="15"/>
              </w:rPr>
              <w:t>délka</w:t>
            </w:r>
            <w:r>
              <w:rPr>
                <w:spacing w:val="-4"/>
                <w:sz w:val="15"/>
                <w:szCs w:val="15"/>
              </w:rPr>
              <w:t xml:space="preserve"> </w:t>
            </w:r>
            <w:r>
              <w:rPr>
                <w:sz w:val="15"/>
                <w:szCs w:val="15"/>
              </w:rPr>
              <w:t>břevna</w:t>
            </w:r>
            <w:r>
              <w:rPr>
                <w:spacing w:val="-4"/>
                <w:sz w:val="15"/>
                <w:szCs w:val="15"/>
              </w:rPr>
              <w:t xml:space="preserve"> </w:t>
            </w:r>
            <w:r>
              <w:rPr>
                <w:spacing w:val="-2"/>
                <w:sz w:val="15"/>
                <w:szCs w:val="15"/>
              </w:rPr>
              <w:t>závory</w:t>
            </w:r>
          </w:p>
        </w:tc>
        <w:tc>
          <w:tcPr>
            <w:tcW w:w="1473" w:type="dxa"/>
            <w:tcBorders>
              <w:top w:val="single" w:sz="6" w:space="0" w:color="000000"/>
              <w:left w:val="single" w:sz="6" w:space="0" w:color="000000"/>
              <w:bottom w:val="single" w:sz="6" w:space="0" w:color="000000"/>
              <w:right w:val="single" w:sz="6" w:space="0" w:color="000000"/>
            </w:tcBorders>
          </w:tcPr>
          <w:p w14:paraId="565C8DB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37B61999"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6000D42D"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5</w:t>
            </w:r>
          </w:p>
        </w:tc>
        <w:tc>
          <w:tcPr>
            <w:tcW w:w="2889" w:type="dxa"/>
            <w:tcBorders>
              <w:top w:val="single" w:sz="6" w:space="0" w:color="000000"/>
              <w:left w:val="single" w:sz="6" w:space="0" w:color="000000"/>
              <w:bottom w:val="single" w:sz="6" w:space="0" w:color="000000"/>
              <w:right w:val="single" w:sz="6" w:space="0" w:color="000000"/>
            </w:tcBorders>
          </w:tcPr>
          <w:p w14:paraId="1AD8BB2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GateBarLength</w:t>
            </w:r>
          </w:p>
        </w:tc>
      </w:tr>
      <w:tr w:rsidR="00985CBB" w14:paraId="0056E53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49F736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41B2C47"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kontrola</w:t>
            </w:r>
            <w:r>
              <w:rPr>
                <w:spacing w:val="10"/>
                <w:sz w:val="15"/>
                <w:szCs w:val="15"/>
              </w:rPr>
              <w:t xml:space="preserve"> </w:t>
            </w:r>
            <w:r>
              <w:rPr>
                <w:spacing w:val="-2"/>
                <w:sz w:val="15"/>
                <w:szCs w:val="15"/>
              </w:rPr>
              <w:t>celistvosti</w:t>
            </w:r>
            <w:r>
              <w:rPr>
                <w:spacing w:val="10"/>
                <w:sz w:val="15"/>
                <w:szCs w:val="15"/>
              </w:rPr>
              <w:t xml:space="preserve"> </w:t>
            </w:r>
            <w:r>
              <w:rPr>
                <w:spacing w:val="-2"/>
                <w:sz w:val="15"/>
                <w:szCs w:val="15"/>
              </w:rPr>
              <w:t>břevna</w:t>
            </w:r>
          </w:p>
        </w:tc>
        <w:tc>
          <w:tcPr>
            <w:tcW w:w="1473" w:type="dxa"/>
            <w:tcBorders>
              <w:top w:val="single" w:sz="6" w:space="0" w:color="000000"/>
              <w:left w:val="single" w:sz="6" w:space="0" w:color="000000"/>
              <w:bottom w:val="single" w:sz="6" w:space="0" w:color="000000"/>
              <w:right w:val="single" w:sz="6" w:space="0" w:color="000000"/>
            </w:tcBorders>
          </w:tcPr>
          <w:p w14:paraId="017E954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031BDC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F4B48BA"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631D220" w14:textId="77777777" w:rsidR="00985CBB" w:rsidRDefault="00985CBB">
            <w:pPr>
              <w:pStyle w:val="TableParagraph"/>
              <w:kinsoku w:val="0"/>
              <w:overflowPunct w:val="0"/>
              <w:spacing w:line="152" w:lineRule="exact"/>
              <w:ind w:left="38"/>
              <w:jc w:val="left"/>
              <w:rPr>
                <w:spacing w:val="-2"/>
                <w:sz w:val="15"/>
                <w:szCs w:val="15"/>
              </w:rPr>
            </w:pPr>
            <w:r>
              <w:rPr>
                <w:sz w:val="15"/>
                <w:szCs w:val="15"/>
              </w:rPr>
              <w:t>Boom</w:t>
            </w:r>
            <w:r>
              <w:rPr>
                <w:spacing w:val="-5"/>
                <w:sz w:val="15"/>
                <w:szCs w:val="15"/>
              </w:rPr>
              <w:t xml:space="preserve"> </w:t>
            </w:r>
            <w:r>
              <w:rPr>
                <w:spacing w:val="-2"/>
                <w:sz w:val="15"/>
                <w:szCs w:val="15"/>
              </w:rPr>
              <w:t>BarrierIntegrityCheck</w:t>
            </w:r>
          </w:p>
        </w:tc>
      </w:tr>
      <w:tr w:rsidR="00985CBB" w14:paraId="29425B7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0A3AB9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1FBC14A"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zarážka</w:t>
            </w:r>
          </w:p>
        </w:tc>
        <w:tc>
          <w:tcPr>
            <w:tcW w:w="1473" w:type="dxa"/>
            <w:tcBorders>
              <w:top w:val="single" w:sz="6" w:space="0" w:color="000000"/>
              <w:left w:val="single" w:sz="6" w:space="0" w:color="000000"/>
              <w:bottom w:val="single" w:sz="6" w:space="0" w:color="000000"/>
              <w:right w:val="single" w:sz="6" w:space="0" w:color="000000"/>
            </w:tcBorders>
          </w:tcPr>
          <w:p w14:paraId="7233038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A1B557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5AAA725"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2EDB2C61" w14:textId="77777777" w:rsidR="00985CBB" w:rsidRDefault="00985CBB">
            <w:pPr>
              <w:pStyle w:val="TableParagraph"/>
              <w:kinsoku w:val="0"/>
              <w:overflowPunct w:val="0"/>
              <w:spacing w:line="152" w:lineRule="exact"/>
              <w:ind w:left="38"/>
              <w:jc w:val="left"/>
              <w:rPr>
                <w:spacing w:val="-4"/>
                <w:sz w:val="15"/>
                <w:szCs w:val="15"/>
              </w:rPr>
            </w:pPr>
            <w:r>
              <w:rPr>
                <w:spacing w:val="-4"/>
                <w:sz w:val="15"/>
                <w:szCs w:val="15"/>
              </w:rPr>
              <w:t>Stop</w:t>
            </w:r>
          </w:p>
        </w:tc>
      </w:tr>
      <w:tr w:rsidR="00985CBB" w14:paraId="6969911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1BC5A2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1DB1CD3"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poznámka</w:t>
            </w:r>
          </w:p>
        </w:tc>
        <w:tc>
          <w:tcPr>
            <w:tcW w:w="1473" w:type="dxa"/>
            <w:tcBorders>
              <w:top w:val="single" w:sz="6" w:space="0" w:color="000000"/>
              <w:left w:val="single" w:sz="6" w:space="0" w:color="000000"/>
              <w:bottom w:val="single" w:sz="6" w:space="0" w:color="000000"/>
              <w:right w:val="single" w:sz="6" w:space="0" w:color="000000"/>
            </w:tcBorders>
          </w:tcPr>
          <w:p w14:paraId="2DEDAD5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21F783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C5288E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55AD9FC" w14:textId="77777777" w:rsidR="00985CBB" w:rsidRDefault="00985CBB">
            <w:pPr>
              <w:pStyle w:val="TableParagraph"/>
              <w:kinsoku w:val="0"/>
              <w:overflowPunct w:val="0"/>
              <w:spacing w:line="152" w:lineRule="exact"/>
              <w:ind w:left="38"/>
              <w:jc w:val="left"/>
              <w:rPr>
                <w:spacing w:val="-4"/>
                <w:sz w:val="15"/>
                <w:szCs w:val="15"/>
              </w:rPr>
            </w:pPr>
            <w:r>
              <w:rPr>
                <w:spacing w:val="-4"/>
                <w:sz w:val="15"/>
                <w:szCs w:val="15"/>
              </w:rPr>
              <w:t>Note</w:t>
            </w:r>
          </w:p>
        </w:tc>
      </w:tr>
      <w:tr w:rsidR="00985CBB" w14:paraId="56B50AC6"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1F09C9E"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9F99981" w14:textId="77777777">
        <w:trPr>
          <w:trHeight w:val="179"/>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A6B42AA" w14:textId="77777777" w:rsidR="00985CBB" w:rsidRDefault="00985CBB">
            <w:pPr>
              <w:pStyle w:val="TableParagraph"/>
              <w:kinsoku w:val="0"/>
              <w:overflowPunct w:val="0"/>
              <w:spacing w:line="159" w:lineRule="exact"/>
              <w:ind w:left="28"/>
              <w:jc w:val="left"/>
              <w:rPr>
                <w:spacing w:val="-5"/>
                <w:sz w:val="15"/>
                <w:szCs w:val="15"/>
              </w:rPr>
            </w:pPr>
            <w:r>
              <w:rPr>
                <w:spacing w:val="-5"/>
                <w:sz w:val="15"/>
                <w:szCs w:val="15"/>
              </w:rPr>
              <w:t>S13</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7FE973CF" w14:textId="77777777" w:rsidR="00985CBB" w:rsidRDefault="00985CBB">
            <w:pPr>
              <w:pStyle w:val="TableParagraph"/>
              <w:kinsoku w:val="0"/>
              <w:overflowPunct w:val="0"/>
              <w:spacing w:line="159"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A0CB660" w14:textId="77777777" w:rsidR="00985CBB" w:rsidRDefault="00985CBB">
            <w:pPr>
              <w:pStyle w:val="TableParagraph"/>
              <w:kinsoku w:val="0"/>
              <w:overflowPunct w:val="0"/>
              <w:spacing w:before="3"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4BD4331" w14:textId="77777777" w:rsidR="00985CBB" w:rsidRDefault="00985CBB">
            <w:pPr>
              <w:pStyle w:val="TableParagraph"/>
              <w:kinsoku w:val="0"/>
              <w:overflowPunct w:val="0"/>
              <w:spacing w:before="3"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3BC758C3" w14:textId="77777777" w:rsidR="00985CBB" w:rsidRDefault="00985CBB">
            <w:pPr>
              <w:pStyle w:val="TableParagraph"/>
              <w:kinsoku w:val="0"/>
              <w:overflowPunct w:val="0"/>
              <w:jc w:val="left"/>
              <w:rPr>
                <w:rFonts w:ascii="Times New Roman" w:hAnsi="Times New Roman" w:cs="Times New Roman"/>
                <w:sz w:val="12"/>
                <w:szCs w:val="12"/>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9A4FFE3" w14:textId="77777777" w:rsidR="00985CBB" w:rsidRDefault="00985CBB">
            <w:pPr>
              <w:pStyle w:val="TableParagraph"/>
              <w:kinsoku w:val="0"/>
              <w:overflowPunct w:val="0"/>
              <w:spacing w:before="3" w:line="156" w:lineRule="exact"/>
              <w:ind w:left="38"/>
              <w:jc w:val="left"/>
              <w:rPr>
                <w:spacing w:val="-2"/>
                <w:sz w:val="15"/>
                <w:szCs w:val="15"/>
              </w:rPr>
            </w:pPr>
            <w:r>
              <w:rPr>
                <w:spacing w:val="-2"/>
                <w:sz w:val="15"/>
                <w:szCs w:val="15"/>
              </w:rPr>
              <w:t>Material</w:t>
            </w:r>
          </w:p>
        </w:tc>
      </w:tr>
      <w:tr w:rsidR="00985CBB" w14:paraId="0669738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782D53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13B43DF" w14:textId="77777777" w:rsidR="00985CBB" w:rsidRDefault="00985CBB">
            <w:pPr>
              <w:pStyle w:val="TableParagraph"/>
              <w:kinsoku w:val="0"/>
              <w:overflowPunct w:val="0"/>
              <w:spacing w:line="152" w:lineRule="exact"/>
              <w:ind w:left="35"/>
              <w:jc w:val="left"/>
              <w:rPr>
                <w:spacing w:val="-2"/>
                <w:sz w:val="15"/>
                <w:szCs w:val="15"/>
              </w:rPr>
            </w:pPr>
            <w:r>
              <w:rPr>
                <w:sz w:val="15"/>
                <w:szCs w:val="15"/>
              </w:rPr>
              <w:t>délka</w:t>
            </w:r>
            <w:r>
              <w:rPr>
                <w:spacing w:val="-4"/>
                <w:sz w:val="15"/>
                <w:szCs w:val="15"/>
              </w:rPr>
              <w:t xml:space="preserve"> </w:t>
            </w:r>
            <w:r>
              <w:rPr>
                <w:sz w:val="15"/>
                <w:szCs w:val="15"/>
              </w:rPr>
              <w:t>břevna</w:t>
            </w:r>
            <w:r>
              <w:rPr>
                <w:spacing w:val="-4"/>
                <w:sz w:val="15"/>
                <w:szCs w:val="15"/>
              </w:rPr>
              <w:t xml:space="preserve"> </w:t>
            </w:r>
            <w:r>
              <w:rPr>
                <w:spacing w:val="-2"/>
                <w:sz w:val="15"/>
                <w:szCs w:val="15"/>
              </w:rPr>
              <w:t>závory</w:t>
            </w:r>
          </w:p>
        </w:tc>
        <w:tc>
          <w:tcPr>
            <w:tcW w:w="1473" w:type="dxa"/>
            <w:tcBorders>
              <w:top w:val="single" w:sz="6" w:space="0" w:color="000000"/>
              <w:left w:val="single" w:sz="6" w:space="0" w:color="000000"/>
              <w:bottom w:val="single" w:sz="6" w:space="0" w:color="000000"/>
              <w:right w:val="single" w:sz="6" w:space="0" w:color="000000"/>
            </w:tcBorders>
          </w:tcPr>
          <w:p w14:paraId="09A7C39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04064767"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7FEDF6F5"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5</w:t>
            </w:r>
          </w:p>
        </w:tc>
        <w:tc>
          <w:tcPr>
            <w:tcW w:w="2889" w:type="dxa"/>
            <w:tcBorders>
              <w:top w:val="single" w:sz="6" w:space="0" w:color="000000"/>
              <w:left w:val="single" w:sz="6" w:space="0" w:color="000000"/>
              <w:bottom w:val="single" w:sz="6" w:space="0" w:color="000000"/>
              <w:right w:val="single" w:sz="6" w:space="0" w:color="000000"/>
            </w:tcBorders>
          </w:tcPr>
          <w:p w14:paraId="67280C3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GateBarLength</w:t>
            </w:r>
          </w:p>
        </w:tc>
      </w:tr>
      <w:tr w:rsidR="00985CBB" w14:paraId="4A15C7F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681917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3B6DF33"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kontrola</w:t>
            </w:r>
            <w:r>
              <w:rPr>
                <w:spacing w:val="10"/>
                <w:sz w:val="15"/>
                <w:szCs w:val="15"/>
              </w:rPr>
              <w:t xml:space="preserve"> </w:t>
            </w:r>
            <w:r>
              <w:rPr>
                <w:spacing w:val="-2"/>
                <w:sz w:val="15"/>
                <w:szCs w:val="15"/>
              </w:rPr>
              <w:t>celistvosti</w:t>
            </w:r>
            <w:r>
              <w:rPr>
                <w:spacing w:val="10"/>
                <w:sz w:val="15"/>
                <w:szCs w:val="15"/>
              </w:rPr>
              <w:t xml:space="preserve"> </w:t>
            </w:r>
            <w:r>
              <w:rPr>
                <w:spacing w:val="-2"/>
                <w:sz w:val="15"/>
                <w:szCs w:val="15"/>
              </w:rPr>
              <w:t>břevna</w:t>
            </w:r>
          </w:p>
        </w:tc>
        <w:tc>
          <w:tcPr>
            <w:tcW w:w="1473" w:type="dxa"/>
            <w:tcBorders>
              <w:top w:val="single" w:sz="6" w:space="0" w:color="000000"/>
              <w:left w:val="single" w:sz="6" w:space="0" w:color="000000"/>
              <w:bottom w:val="single" w:sz="6" w:space="0" w:color="000000"/>
              <w:right w:val="single" w:sz="6" w:space="0" w:color="000000"/>
            </w:tcBorders>
          </w:tcPr>
          <w:p w14:paraId="199D4DE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2C1FDA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72D5ACB"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200F724" w14:textId="77777777" w:rsidR="00985CBB" w:rsidRDefault="00985CBB">
            <w:pPr>
              <w:pStyle w:val="TableParagraph"/>
              <w:kinsoku w:val="0"/>
              <w:overflowPunct w:val="0"/>
              <w:spacing w:line="152" w:lineRule="exact"/>
              <w:ind w:left="38"/>
              <w:jc w:val="left"/>
              <w:rPr>
                <w:spacing w:val="-2"/>
                <w:sz w:val="15"/>
                <w:szCs w:val="15"/>
              </w:rPr>
            </w:pPr>
            <w:r>
              <w:rPr>
                <w:sz w:val="15"/>
                <w:szCs w:val="15"/>
              </w:rPr>
              <w:t>Boom</w:t>
            </w:r>
            <w:r>
              <w:rPr>
                <w:spacing w:val="-5"/>
                <w:sz w:val="15"/>
                <w:szCs w:val="15"/>
              </w:rPr>
              <w:t xml:space="preserve"> </w:t>
            </w:r>
            <w:r>
              <w:rPr>
                <w:spacing w:val="-2"/>
                <w:sz w:val="15"/>
                <w:szCs w:val="15"/>
              </w:rPr>
              <w:t>BarrierIntegrityCheck</w:t>
            </w:r>
          </w:p>
        </w:tc>
      </w:tr>
      <w:tr w:rsidR="00985CBB" w14:paraId="3FD1F74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0A4344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677604F"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zarážka</w:t>
            </w:r>
          </w:p>
        </w:tc>
        <w:tc>
          <w:tcPr>
            <w:tcW w:w="1473" w:type="dxa"/>
            <w:tcBorders>
              <w:top w:val="single" w:sz="6" w:space="0" w:color="000000"/>
              <w:left w:val="single" w:sz="6" w:space="0" w:color="000000"/>
              <w:bottom w:val="single" w:sz="6" w:space="0" w:color="000000"/>
              <w:right w:val="single" w:sz="6" w:space="0" w:color="000000"/>
            </w:tcBorders>
          </w:tcPr>
          <w:p w14:paraId="5CB6BDF2"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9A1C182"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D8974D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D542311" w14:textId="77777777" w:rsidR="00985CBB" w:rsidRDefault="00985CBB">
            <w:pPr>
              <w:pStyle w:val="TableParagraph"/>
              <w:kinsoku w:val="0"/>
              <w:overflowPunct w:val="0"/>
              <w:spacing w:line="153" w:lineRule="exact"/>
              <w:ind w:left="38"/>
              <w:jc w:val="left"/>
              <w:rPr>
                <w:spacing w:val="-4"/>
                <w:sz w:val="15"/>
                <w:szCs w:val="15"/>
              </w:rPr>
            </w:pPr>
            <w:r>
              <w:rPr>
                <w:spacing w:val="-4"/>
                <w:sz w:val="15"/>
                <w:szCs w:val="15"/>
              </w:rPr>
              <w:t>Stop</w:t>
            </w:r>
          </w:p>
        </w:tc>
      </w:tr>
    </w:tbl>
    <w:p w14:paraId="7507354D" w14:textId="77777777" w:rsidR="00985CBB" w:rsidRDefault="00985CBB">
      <w:pPr>
        <w:rPr>
          <w:b/>
          <w:bCs/>
          <w:sz w:val="2"/>
          <w:szCs w:val="2"/>
        </w:rPr>
        <w:sectPr w:rsidR="00985CBB">
          <w:footerReference w:type="default" r:id="rId27"/>
          <w:pgSz w:w="16840" w:h="11910" w:orient="landscape"/>
          <w:pgMar w:top="112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3D903CB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094D01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801068F"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poznámka</w:t>
            </w:r>
          </w:p>
        </w:tc>
        <w:tc>
          <w:tcPr>
            <w:tcW w:w="1473" w:type="dxa"/>
            <w:tcBorders>
              <w:top w:val="single" w:sz="6" w:space="0" w:color="000000"/>
              <w:left w:val="single" w:sz="6" w:space="0" w:color="000000"/>
              <w:bottom w:val="single" w:sz="6" w:space="0" w:color="000000"/>
              <w:right w:val="single" w:sz="6" w:space="0" w:color="000000"/>
            </w:tcBorders>
          </w:tcPr>
          <w:p w14:paraId="3A6578D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1DA72C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4711FF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2E530DC" w14:textId="77777777" w:rsidR="00985CBB" w:rsidRDefault="00985CBB">
            <w:pPr>
              <w:pStyle w:val="TableParagraph"/>
              <w:kinsoku w:val="0"/>
              <w:overflowPunct w:val="0"/>
              <w:spacing w:line="152" w:lineRule="exact"/>
              <w:ind w:left="38"/>
              <w:jc w:val="left"/>
              <w:rPr>
                <w:spacing w:val="-4"/>
                <w:sz w:val="15"/>
                <w:szCs w:val="15"/>
              </w:rPr>
            </w:pPr>
            <w:r>
              <w:rPr>
                <w:spacing w:val="-4"/>
                <w:sz w:val="15"/>
                <w:szCs w:val="15"/>
              </w:rPr>
              <w:t>Note</w:t>
            </w:r>
          </w:p>
        </w:tc>
      </w:tr>
      <w:tr w:rsidR="00985CBB" w14:paraId="62767D8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177102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FB46F4E" w14:textId="77777777" w:rsidR="00985CBB" w:rsidRDefault="00985CBB">
            <w:pPr>
              <w:pStyle w:val="TableParagraph"/>
              <w:kinsoku w:val="0"/>
              <w:overflowPunct w:val="0"/>
              <w:spacing w:line="152" w:lineRule="exact"/>
              <w:ind w:left="35"/>
              <w:jc w:val="left"/>
              <w:rPr>
                <w:spacing w:val="-2"/>
                <w:sz w:val="15"/>
                <w:szCs w:val="15"/>
              </w:rPr>
            </w:pPr>
            <w:r>
              <w:rPr>
                <w:sz w:val="15"/>
                <w:szCs w:val="15"/>
              </w:rPr>
              <w:t>počet</w:t>
            </w:r>
            <w:r>
              <w:rPr>
                <w:spacing w:val="-6"/>
                <w:sz w:val="15"/>
                <w:szCs w:val="15"/>
              </w:rPr>
              <w:t xml:space="preserve"> </w:t>
            </w:r>
            <w:r>
              <w:rPr>
                <w:sz w:val="15"/>
                <w:szCs w:val="15"/>
              </w:rPr>
              <w:t>světelných</w:t>
            </w:r>
            <w:r>
              <w:rPr>
                <w:spacing w:val="-6"/>
                <w:sz w:val="15"/>
                <w:szCs w:val="15"/>
              </w:rPr>
              <w:t xml:space="preserve"> </w:t>
            </w:r>
            <w:r>
              <w:rPr>
                <w:spacing w:val="-2"/>
                <w:sz w:val="15"/>
                <w:szCs w:val="15"/>
              </w:rPr>
              <w:t>skříní</w:t>
            </w:r>
          </w:p>
        </w:tc>
        <w:tc>
          <w:tcPr>
            <w:tcW w:w="1473" w:type="dxa"/>
            <w:tcBorders>
              <w:top w:val="single" w:sz="6" w:space="0" w:color="000000"/>
              <w:left w:val="single" w:sz="6" w:space="0" w:color="000000"/>
              <w:bottom w:val="single" w:sz="6" w:space="0" w:color="000000"/>
              <w:right w:val="single" w:sz="6" w:space="0" w:color="000000"/>
            </w:tcBorders>
          </w:tcPr>
          <w:p w14:paraId="381EDED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1357162D"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[ks]</w:t>
            </w:r>
          </w:p>
        </w:tc>
        <w:tc>
          <w:tcPr>
            <w:tcW w:w="4111" w:type="dxa"/>
            <w:tcBorders>
              <w:top w:val="single" w:sz="6" w:space="0" w:color="000000"/>
              <w:left w:val="single" w:sz="6" w:space="0" w:color="000000"/>
              <w:bottom w:val="single" w:sz="6" w:space="0" w:color="000000"/>
              <w:right w:val="single" w:sz="6" w:space="0" w:color="000000"/>
            </w:tcBorders>
          </w:tcPr>
          <w:p w14:paraId="0EFA87CE"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C3899F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NumberOfLightBox</w:t>
            </w:r>
          </w:p>
        </w:tc>
      </w:tr>
      <w:tr w:rsidR="00985CBB" w14:paraId="317DA63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6BB839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2B4B50B"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pozitivní</w:t>
            </w:r>
            <w:r>
              <w:rPr>
                <w:spacing w:val="7"/>
                <w:sz w:val="15"/>
                <w:szCs w:val="15"/>
              </w:rPr>
              <w:t xml:space="preserve"> </w:t>
            </w:r>
            <w:r>
              <w:rPr>
                <w:spacing w:val="-2"/>
                <w:sz w:val="15"/>
                <w:szCs w:val="15"/>
              </w:rPr>
              <w:t>signalizace</w:t>
            </w:r>
          </w:p>
        </w:tc>
        <w:tc>
          <w:tcPr>
            <w:tcW w:w="1473" w:type="dxa"/>
            <w:tcBorders>
              <w:top w:val="single" w:sz="6" w:space="0" w:color="000000"/>
              <w:left w:val="single" w:sz="6" w:space="0" w:color="000000"/>
              <w:bottom w:val="single" w:sz="6" w:space="0" w:color="000000"/>
              <w:right w:val="single" w:sz="6" w:space="0" w:color="000000"/>
            </w:tcBorders>
          </w:tcPr>
          <w:p w14:paraId="3992117B"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3B57526"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35C07F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CABAFA3"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PositiveSignalling</w:t>
            </w:r>
          </w:p>
        </w:tc>
      </w:tr>
      <w:tr w:rsidR="00985CBB" w14:paraId="1E2DF3C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C5DF64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BBCDB86"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vysílač</w:t>
            </w:r>
          </w:p>
        </w:tc>
        <w:tc>
          <w:tcPr>
            <w:tcW w:w="1473" w:type="dxa"/>
            <w:tcBorders>
              <w:top w:val="single" w:sz="6" w:space="0" w:color="000000"/>
              <w:left w:val="single" w:sz="6" w:space="0" w:color="000000"/>
              <w:bottom w:val="single" w:sz="6" w:space="0" w:color="000000"/>
              <w:right w:val="single" w:sz="6" w:space="0" w:color="000000"/>
            </w:tcBorders>
          </w:tcPr>
          <w:p w14:paraId="173EA19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8C8CAC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A1840B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F7748B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Transmitter</w:t>
            </w:r>
          </w:p>
        </w:tc>
      </w:tr>
      <w:tr w:rsidR="00985CBB" w14:paraId="57C3902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3ED8B2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AFF6488"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přijímač</w:t>
            </w:r>
          </w:p>
        </w:tc>
        <w:tc>
          <w:tcPr>
            <w:tcW w:w="1473" w:type="dxa"/>
            <w:tcBorders>
              <w:top w:val="single" w:sz="6" w:space="0" w:color="000000"/>
              <w:left w:val="single" w:sz="6" w:space="0" w:color="000000"/>
              <w:bottom w:val="single" w:sz="6" w:space="0" w:color="000000"/>
              <w:right w:val="single" w:sz="6" w:space="0" w:color="000000"/>
            </w:tcBorders>
          </w:tcPr>
          <w:p w14:paraId="22C06C5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B08B1D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79AC74B"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7DC415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Receiver</w:t>
            </w:r>
          </w:p>
        </w:tc>
      </w:tr>
    </w:tbl>
    <w:p w14:paraId="047F0C02" w14:textId="77777777" w:rsidR="00985CBB" w:rsidRDefault="00985CBB">
      <w:pPr>
        <w:pStyle w:val="Zkladntext"/>
        <w:kinsoku w:val="0"/>
        <w:overflowPunct w:val="0"/>
        <w:spacing w:before="6"/>
        <w:rPr>
          <w:b/>
          <w:bCs/>
          <w:sz w:val="15"/>
          <w:szCs w:val="15"/>
        </w:r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5144EA9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8FC4D4B"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S14</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22E024D"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5A1B057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59AD504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68ED16B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A8D7EC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0F62668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BE85DF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C69FF5B" w14:textId="77777777" w:rsidR="00985CBB" w:rsidRDefault="00985CBB">
            <w:pPr>
              <w:pStyle w:val="TableParagraph"/>
              <w:kinsoku w:val="0"/>
              <w:overflowPunct w:val="0"/>
              <w:spacing w:line="152" w:lineRule="exact"/>
              <w:ind w:left="35"/>
              <w:jc w:val="left"/>
              <w:rPr>
                <w:spacing w:val="-2"/>
                <w:sz w:val="15"/>
                <w:szCs w:val="15"/>
              </w:rPr>
            </w:pPr>
            <w:r>
              <w:rPr>
                <w:sz w:val="15"/>
                <w:szCs w:val="15"/>
              </w:rPr>
              <w:t>tvar</w:t>
            </w:r>
            <w:r>
              <w:rPr>
                <w:spacing w:val="-3"/>
                <w:sz w:val="15"/>
                <w:szCs w:val="15"/>
              </w:rPr>
              <w:t xml:space="preserve"> </w:t>
            </w:r>
            <w:r>
              <w:rPr>
                <w:spacing w:val="-2"/>
                <w:sz w:val="15"/>
                <w:szCs w:val="15"/>
              </w:rPr>
              <w:t>kolejnic</w:t>
            </w:r>
          </w:p>
        </w:tc>
        <w:tc>
          <w:tcPr>
            <w:tcW w:w="1473" w:type="dxa"/>
            <w:tcBorders>
              <w:top w:val="single" w:sz="6" w:space="0" w:color="000000"/>
              <w:left w:val="single" w:sz="6" w:space="0" w:color="000000"/>
              <w:bottom w:val="single" w:sz="6" w:space="0" w:color="000000"/>
              <w:right w:val="single" w:sz="6" w:space="0" w:color="000000"/>
            </w:tcBorders>
          </w:tcPr>
          <w:p w14:paraId="0976477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9A0480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4F7AC9A" w14:textId="77777777" w:rsidR="00985CBB" w:rsidRDefault="00985CBB">
            <w:pPr>
              <w:pStyle w:val="TableParagraph"/>
              <w:kinsoku w:val="0"/>
              <w:overflowPunct w:val="0"/>
              <w:spacing w:line="152" w:lineRule="exact"/>
              <w:ind w:left="51" w:right="15"/>
              <w:rPr>
                <w:spacing w:val="-5"/>
                <w:sz w:val="15"/>
                <w:szCs w:val="15"/>
              </w:rPr>
            </w:pPr>
            <w:r>
              <w:rPr>
                <w:sz w:val="15"/>
                <w:szCs w:val="15"/>
              </w:rPr>
              <w:t>49E1,</w:t>
            </w:r>
            <w:r>
              <w:rPr>
                <w:spacing w:val="-2"/>
                <w:sz w:val="15"/>
                <w:szCs w:val="15"/>
              </w:rPr>
              <w:t xml:space="preserve"> </w:t>
            </w:r>
            <w:r>
              <w:rPr>
                <w:sz w:val="15"/>
                <w:szCs w:val="15"/>
              </w:rPr>
              <w:t>60E2,</w:t>
            </w:r>
            <w:r>
              <w:rPr>
                <w:spacing w:val="-2"/>
                <w:sz w:val="15"/>
                <w:szCs w:val="15"/>
              </w:rPr>
              <w:t xml:space="preserve"> </w:t>
            </w:r>
            <w:r>
              <w:rPr>
                <w:spacing w:val="-5"/>
                <w:sz w:val="15"/>
                <w:szCs w:val="15"/>
              </w:rPr>
              <w:t>R65</w:t>
            </w:r>
          </w:p>
        </w:tc>
        <w:tc>
          <w:tcPr>
            <w:tcW w:w="2889" w:type="dxa"/>
            <w:tcBorders>
              <w:top w:val="single" w:sz="6" w:space="0" w:color="000000"/>
              <w:left w:val="single" w:sz="6" w:space="0" w:color="000000"/>
              <w:bottom w:val="single" w:sz="6" w:space="0" w:color="000000"/>
              <w:right w:val="single" w:sz="6" w:space="0" w:color="000000"/>
            </w:tcBorders>
          </w:tcPr>
          <w:p w14:paraId="1CA5600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RailProfile</w:t>
            </w:r>
          </w:p>
        </w:tc>
      </w:tr>
      <w:tr w:rsidR="00985CBB" w14:paraId="4208324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D033AE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FF79A2B"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9"/>
                <w:sz w:val="15"/>
                <w:szCs w:val="15"/>
              </w:rPr>
              <w:t xml:space="preserve"> </w:t>
            </w:r>
            <w:r>
              <w:rPr>
                <w:spacing w:val="-2"/>
                <w:sz w:val="15"/>
                <w:szCs w:val="15"/>
              </w:rPr>
              <w:t>kolejnic</w:t>
            </w:r>
          </w:p>
        </w:tc>
        <w:tc>
          <w:tcPr>
            <w:tcW w:w="1473" w:type="dxa"/>
            <w:tcBorders>
              <w:top w:val="single" w:sz="6" w:space="0" w:color="000000"/>
              <w:left w:val="single" w:sz="6" w:space="0" w:color="000000"/>
              <w:bottom w:val="single" w:sz="6" w:space="0" w:color="000000"/>
              <w:right w:val="single" w:sz="6" w:space="0" w:color="000000"/>
            </w:tcBorders>
          </w:tcPr>
          <w:p w14:paraId="28E22CD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7DE864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ED118CB" w14:textId="77777777" w:rsidR="00985CBB" w:rsidRDefault="00985CBB">
            <w:pPr>
              <w:pStyle w:val="TableParagraph"/>
              <w:kinsoku w:val="0"/>
              <w:overflowPunct w:val="0"/>
              <w:spacing w:line="152" w:lineRule="exact"/>
              <w:ind w:left="51" w:right="15"/>
              <w:rPr>
                <w:spacing w:val="-2"/>
                <w:sz w:val="15"/>
                <w:szCs w:val="15"/>
              </w:rPr>
            </w:pPr>
            <w:r>
              <w:rPr>
                <w:sz w:val="15"/>
                <w:szCs w:val="15"/>
              </w:rPr>
              <w:t>R260,</w:t>
            </w:r>
            <w:r>
              <w:rPr>
                <w:spacing w:val="-1"/>
                <w:sz w:val="15"/>
                <w:szCs w:val="15"/>
              </w:rPr>
              <w:t xml:space="preserve"> </w:t>
            </w:r>
            <w:r>
              <w:rPr>
                <w:spacing w:val="-2"/>
                <w:sz w:val="15"/>
                <w:szCs w:val="15"/>
              </w:rPr>
              <w:t>R350HT</w:t>
            </w:r>
          </w:p>
        </w:tc>
        <w:tc>
          <w:tcPr>
            <w:tcW w:w="2889" w:type="dxa"/>
            <w:tcBorders>
              <w:top w:val="single" w:sz="6" w:space="0" w:color="000000"/>
              <w:left w:val="single" w:sz="6" w:space="0" w:color="000000"/>
              <w:bottom w:val="single" w:sz="6" w:space="0" w:color="000000"/>
              <w:right w:val="single" w:sz="6" w:space="0" w:color="000000"/>
            </w:tcBorders>
          </w:tcPr>
          <w:p w14:paraId="36B111E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RailMaterial</w:t>
            </w:r>
          </w:p>
        </w:tc>
      </w:tr>
      <w:tr w:rsidR="00985CBB" w14:paraId="5CED6CE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F7D3DC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2B71A44" w14:textId="77777777" w:rsidR="00985CBB" w:rsidRDefault="00985CBB">
            <w:pPr>
              <w:pStyle w:val="TableParagraph"/>
              <w:kinsoku w:val="0"/>
              <w:overflowPunct w:val="0"/>
              <w:spacing w:line="152" w:lineRule="exact"/>
              <w:ind w:left="35"/>
              <w:jc w:val="left"/>
              <w:rPr>
                <w:spacing w:val="-2"/>
                <w:sz w:val="15"/>
                <w:szCs w:val="15"/>
              </w:rPr>
            </w:pPr>
            <w:r>
              <w:rPr>
                <w:sz w:val="15"/>
                <w:szCs w:val="15"/>
              </w:rPr>
              <w:t>základní</w:t>
            </w:r>
            <w:r>
              <w:rPr>
                <w:spacing w:val="-6"/>
                <w:sz w:val="15"/>
                <w:szCs w:val="15"/>
              </w:rPr>
              <w:t xml:space="preserve"> </w:t>
            </w:r>
            <w:r>
              <w:rPr>
                <w:sz w:val="15"/>
                <w:szCs w:val="15"/>
              </w:rPr>
              <w:t>délka</w:t>
            </w:r>
            <w:r>
              <w:rPr>
                <w:spacing w:val="-4"/>
                <w:sz w:val="15"/>
                <w:szCs w:val="15"/>
              </w:rPr>
              <w:t xml:space="preserve"> </w:t>
            </w:r>
            <w:r>
              <w:rPr>
                <w:spacing w:val="-2"/>
                <w:sz w:val="15"/>
                <w:szCs w:val="15"/>
              </w:rPr>
              <w:t>kolejnic</w:t>
            </w:r>
          </w:p>
        </w:tc>
        <w:tc>
          <w:tcPr>
            <w:tcW w:w="1473" w:type="dxa"/>
            <w:tcBorders>
              <w:top w:val="single" w:sz="6" w:space="0" w:color="000000"/>
              <w:left w:val="single" w:sz="6" w:space="0" w:color="000000"/>
              <w:bottom w:val="single" w:sz="6" w:space="0" w:color="000000"/>
              <w:right w:val="single" w:sz="6" w:space="0" w:color="000000"/>
            </w:tcBorders>
          </w:tcPr>
          <w:p w14:paraId="15774D9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1CE76342"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73D79B90" w14:textId="77777777" w:rsidR="00985CBB" w:rsidRDefault="00985CBB">
            <w:pPr>
              <w:pStyle w:val="TableParagraph"/>
              <w:kinsoku w:val="0"/>
              <w:overflowPunct w:val="0"/>
              <w:spacing w:line="152" w:lineRule="exact"/>
              <w:ind w:left="51" w:right="15"/>
              <w:rPr>
                <w:spacing w:val="-5"/>
                <w:sz w:val="15"/>
                <w:szCs w:val="15"/>
              </w:rPr>
            </w:pPr>
            <w:r>
              <w:rPr>
                <w:sz w:val="15"/>
                <w:szCs w:val="15"/>
              </w:rPr>
              <w:t xml:space="preserve">25, 60, </w:t>
            </w:r>
            <w:r>
              <w:rPr>
                <w:spacing w:val="-5"/>
                <w:sz w:val="15"/>
                <w:szCs w:val="15"/>
              </w:rPr>
              <w:t>75</w:t>
            </w:r>
          </w:p>
        </w:tc>
        <w:tc>
          <w:tcPr>
            <w:tcW w:w="2889" w:type="dxa"/>
            <w:tcBorders>
              <w:top w:val="single" w:sz="6" w:space="0" w:color="000000"/>
              <w:left w:val="single" w:sz="6" w:space="0" w:color="000000"/>
              <w:bottom w:val="single" w:sz="6" w:space="0" w:color="000000"/>
              <w:right w:val="single" w:sz="6" w:space="0" w:color="000000"/>
            </w:tcBorders>
          </w:tcPr>
          <w:p w14:paraId="3177D32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BasicLenghtOfRails</w:t>
            </w:r>
          </w:p>
        </w:tc>
      </w:tr>
      <w:tr w:rsidR="00985CBB" w14:paraId="5340376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B77573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C59EADE" w14:textId="77777777" w:rsidR="00985CBB" w:rsidRDefault="00985CBB">
            <w:pPr>
              <w:pStyle w:val="TableParagraph"/>
              <w:kinsoku w:val="0"/>
              <w:overflowPunct w:val="0"/>
              <w:spacing w:line="152" w:lineRule="exact"/>
              <w:ind w:left="35"/>
              <w:jc w:val="left"/>
              <w:rPr>
                <w:spacing w:val="-2"/>
                <w:sz w:val="15"/>
                <w:szCs w:val="15"/>
              </w:rPr>
            </w:pPr>
            <w:r>
              <w:rPr>
                <w:sz w:val="15"/>
                <w:szCs w:val="15"/>
              </w:rPr>
              <w:t>výrobce</w:t>
            </w:r>
            <w:r>
              <w:rPr>
                <w:spacing w:val="-9"/>
                <w:sz w:val="15"/>
                <w:szCs w:val="15"/>
              </w:rPr>
              <w:t xml:space="preserve"> </w:t>
            </w:r>
            <w:r>
              <w:rPr>
                <w:spacing w:val="-2"/>
                <w:sz w:val="15"/>
                <w:szCs w:val="15"/>
              </w:rPr>
              <w:t>kolejnic</w:t>
            </w:r>
          </w:p>
        </w:tc>
        <w:tc>
          <w:tcPr>
            <w:tcW w:w="1473" w:type="dxa"/>
            <w:tcBorders>
              <w:top w:val="single" w:sz="6" w:space="0" w:color="000000"/>
              <w:left w:val="single" w:sz="6" w:space="0" w:color="000000"/>
              <w:bottom w:val="single" w:sz="6" w:space="0" w:color="000000"/>
              <w:right w:val="single" w:sz="6" w:space="0" w:color="000000"/>
            </w:tcBorders>
          </w:tcPr>
          <w:p w14:paraId="3094133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BB263F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5B2215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DB7122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RailManufacturer</w:t>
            </w:r>
          </w:p>
        </w:tc>
      </w:tr>
      <w:tr w:rsidR="00985CBB" w14:paraId="70FD834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19B924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847E91E" w14:textId="77777777" w:rsidR="00985CBB" w:rsidRDefault="00985CBB">
            <w:pPr>
              <w:pStyle w:val="TableParagraph"/>
              <w:kinsoku w:val="0"/>
              <w:overflowPunct w:val="0"/>
              <w:spacing w:line="152" w:lineRule="exact"/>
              <w:ind w:left="35"/>
              <w:jc w:val="left"/>
              <w:rPr>
                <w:spacing w:val="-2"/>
                <w:sz w:val="15"/>
                <w:szCs w:val="15"/>
              </w:rPr>
            </w:pPr>
            <w:r>
              <w:rPr>
                <w:sz w:val="15"/>
                <w:szCs w:val="15"/>
              </w:rPr>
              <w:t>rok</w:t>
            </w:r>
            <w:r>
              <w:rPr>
                <w:spacing w:val="-5"/>
                <w:sz w:val="15"/>
                <w:szCs w:val="15"/>
              </w:rPr>
              <w:t xml:space="preserve"> </w:t>
            </w:r>
            <w:r>
              <w:rPr>
                <w:sz w:val="15"/>
                <w:szCs w:val="15"/>
              </w:rPr>
              <w:t>výroby</w:t>
            </w:r>
            <w:r>
              <w:rPr>
                <w:spacing w:val="-2"/>
                <w:sz w:val="15"/>
                <w:szCs w:val="15"/>
              </w:rPr>
              <w:t xml:space="preserve"> kolejnic</w:t>
            </w:r>
          </w:p>
        </w:tc>
        <w:tc>
          <w:tcPr>
            <w:tcW w:w="1473" w:type="dxa"/>
            <w:tcBorders>
              <w:top w:val="single" w:sz="6" w:space="0" w:color="000000"/>
              <w:left w:val="single" w:sz="6" w:space="0" w:color="000000"/>
              <w:bottom w:val="single" w:sz="6" w:space="0" w:color="000000"/>
              <w:right w:val="single" w:sz="6" w:space="0" w:color="000000"/>
            </w:tcBorders>
          </w:tcPr>
          <w:p w14:paraId="69C6DB45" w14:textId="77777777" w:rsidR="00985CBB" w:rsidRDefault="00985CBB">
            <w:pPr>
              <w:pStyle w:val="TableParagraph"/>
              <w:kinsoku w:val="0"/>
              <w:overflowPunct w:val="0"/>
              <w:spacing w:line="152" w:lineRule="exact"/>
              <w:ind w:left="48"/>
              <w:rPr>
                <w:spacing w:val="-4"/>
                <w:sz w:val="15"/>
                <w:szCs w:val="15"/>
              </w:rPr>
            </w:pPr>
            <w:r>
              <w:rPr>
                <w:spacing w:val="-4"/>
                <w:sz w:val="15"/>
                <w:szCs w:val="15"/>
              </w:rPr>
              <w:t>Date</w:t>
            </w:r>
          </w:p>
        </w:tc>
        <w:tc>
          <w:tcPr>
            <w:tcW w:w="1305" w:type="dxa"/>
            <w:tcBorders>
              <w:top w:val="single" w:sz="6" w:space="0" w:color="000000"/>
              <w:left w:val="single" w:sz="6" w:space="0" w:color="000000"/>
              <w:bottom w:val="single" w:sz="6" w:space="0" w:color="000000"/>
              <w:right w:val="single" w:sz="6" w:space="0" w:color="000000"/>
            </w:tcBorders>
          </w:tcPr>
          <w:p w14:paraId="0CD6C8D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6E30991"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2008</w:t>
            </w:r>
          </w:p>
        </w:tc>
        <w:tc>
          <w:tcPr>
            <w:tcW w:w="2889" w:type="dxa"/>
            <w:tcBorders>
              <w:top w:val="single" w:sz="6" w:space="0" w:color="000000"/>
              <w:left w:val="single" w:sz="6" w:space="0" w:color="000000"/>
              <w:bottom w:val="single" w:sz="6" w:space="0" w:color="000000"/>
              <w:right w:val="single" w:sz="6" w:space="0" w:color="000000"/>
            </w:tcBorders>
          </w:tcPr>
          <w:p w14:paraId="6EF2BB0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ProductionYearOfRails</w:t>
            </w:r>
          </w:p>
        </w:tc>
      </w:tr>
      <w:tr w:rsidR="00985CBB" w14:paraId="45933C3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8A1701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455F898" w14:textId="77777777" w:rsidR="00985CBB" w:rsidRDefault="00985CBB">
            <w:pPr>
              <w:pStyle w:val="TableParagraph"/>
              <w:kinsoku w:val="0"/>
              <w:overflowPunct w:val="0"/>
              <w:spacing w:line="152" w:lineRule="exact"/>
              <w:ind w:left="35"/>
              <w:jc w:val="left"/>
              <w:rPr>
                <w:spacing w:val="-2"/>
                <w:sz w:val="15"/>
                <w:szCs w:val="15"/>
              </w:rPr>
            </w:pPr>
            <w:r>
              <w:rPr>
                <w:sz w:val="15"/>
                <w:szCs w:val="15"/>
              </w:rPr>
              <w:t>stav</w:t>
            </w:r>
            <w:r>
              <w:rPr>
                <w:spacing w:val="-5"/>
                <w:sz w:val="15"/>
                <w:szCs w:val="15"/>
              </w:rPr>
              <w:t xml:space="preserve"> </w:t>
            </w:r>
            <w:r>
              <w:rPr>
                <w:sz w:val="15"/>
                <w:szCs w:val="15"/>
              </w:rPr>
              <w:t>kolejnic</w:t>
            </w:r>
            <w:r>
              <w:rPr>
                <w:spacing w:val="-2"/>
                <w:sz w:val="15"/>
                <w:szCs w:val="15"/>
              </w:rPr>
              <w:t xml:space="preserve"> </w:t>
            </w:r>
            <w:r>
              <w:rPr>
                <w:sz w:val="15"/>
                <w:szCs w:val="15"/>
              </w:rPr>
              <w:t>při</w:t>
            </w:r>
            <w:r>
              <w:rPr>
                <w:spacing w:val="-4"/>
                <w:sz w:val="15"/>
                <w:szCs w:val="15"/>
              </w:rPr>
              <w:t xml:space="preserve"> </w:t>
            </w:r>
            <w:r>
              <w:rPr>
                <w:spacing w:val="-2"/>
                <w:sz w:val="15"/>
                <w:szCs w:val="15"/>
              </w:rPr>
              <w:t>vložení</w:t>
            </w:r>
          </w:p>
        </w:tc>
        <w:tc>
          <w:tcPr>
            <w:tcW w:w="1473" w:type="dxa"/>
            <w:tcBorders>
              <w:top w:val="single" w:sz="6" w:space="0" w:color="000000"/>
              <w:left w:val="single" w:sz="6" w:space="0" w:color="000000"/>
              <w:bottom w:val="single" w:sz="6" w:space="0" w:color="000000"/>
              <w:right w:val="single" w:sz="6" w:space="0" w:color="000000"/>
            </w:tcBorders>
          </w:tcPr>
          <w:p w14:paraId="212EE20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EA29F8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FCEEE95" w14:textId="77777777" w:rsidR="00985CBB" w:rsidRDefault="00985CBB">
            <w:pPr>
              <w:pStyle w:val="TableParagraph"/>
              <w:kinsoku w:val="0"/>
              <w:overflowPunct w:val="0"/>
              <w:spacing w:line="152" w:lineRule="exact"/>
              <w:ind w:left="51" w:right="12"/>
              <w:rPr>
                <w:spacing w:val="-10"/>
                <w:sz w:val="15"/>
                <w:szCs w:val="15"/>
              </w:rPr>
            </w:pPr>
            <w:r>
              <w:rPr>
                <w:sz w:val="15"/>
                <w:szCs w:val="15"/>
              </w:rPr>
              <w:t>N,</w:t>
            </w:r>
            <w:r>
              <w:rPr>
                <w:spacing w:val="-1"/>
                <w:sz w:val="15"/>
                <w:szCs w:val="15"/>
              </w:rPr>
              <w:t xml:space="preserve"> </w:t>
            </w:r>
            <w:r>
              <w:rPr>
                <w:sz w:val="15"/>
                <w:szCs w:val="15"/>
              </w:rPr>
              <w:t xml:space="preserve">U, </w:t>
            </w:r>
            <w:r>
              <w:rPr>
                <w:spacing w:val="-10"/>
                <w:sz w:val="15"/>
                <w:szCs w:val="15"/>
              </w:rPr>
              <w:t>R</w:t>
            </w:r>
          </w:p>
        </w:tc>
        <w:tc>
          <w:tcPr>
            <w:tcW w:w="2889" w:type="dxa"/>
            <w:tcBorders>
              <w:top w:val="single" w:sz="6" w:space="0" w:color="000000"/>
              <w:left w:val="single" w:sz="6" w:space="0" w:color="000000"/>
              <w:bottom w:val="single" w:sz="6" w:space="0" w:color="000000"/>
              <w:right w:val="single" w:sz="6" w:space="0" w:color="000000"/>
            </w:tcBorders>
          </w:tcPr>
          <w:p w14:paraId="20A3C39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InsertedRailCondition</w:t>
            </w:r>
          </w:p>
        </w:tc>
      </w:tr>
      <w:tr w:rsidR="00985CBB" w14:paraId="39A8F21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C78F07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6AD6504" w14:textId="77777777" w:rsidR="00985CBB" w:rsidRDefault="00985CBB">
            <w:pPr>
              <w:pStyle w:val="TableParagraph"/>
              <w:kinsoku w:val="0"/>
              <w:overflowPunct w:val="0"/>
              <w:spacing w:line="152" w:lineRule="exact"/>
              <w:ind w:left="35"/>
              <w:jc w:val="left"/>
              <w:rPr>
                <w:spacing w:val="-2"/>
                <w:sz w:val="15"/>
                <w:szCs w:val="15"/>
              </w:rPr>
            </w:pPr>
            <w:r>
              <w:rPr>
                <w:sz w:val="15"/>
                <w:szCs w:val="15"/>
              </w:rPr>
              <w:t>druh</w:t>
            </w:r>
            <w:r>
              <w:rPr>
                <w:spacing w:val="-7"/>
                <w:sz w:val="15"/>
                <w:szCs w:val="15"/>
              </w:rPr>
              <w:t xml:space="preserve"> </w:t>
            </w:r>
            <w:r>
              <w:rPr>
                <w:sz w:val="15"/>
                <w:szCs w:val="15"/>
              </w:rPr>
              <w:t>kolejnicových</w:t>
            </w:r>
            <w:r>
              <w:rPr>
                <w:spacing w:val="-7"/>
                <w:sz w:val="15"/>
                <w:szCs w:val="15"/>
              </w:rPr>
              <w:t xml:space="preserve"> </w:t>
            </w:r>
            <w:r>
              <w:rPr>
                <w:spacing w:val="-2"/>
                <w:sz w:val="15"/>
                <w:szCs w:val="15"/>
              </w:rPr>
              <w:t>podpor</w:t>
            </w:r>
          </w:p>
        </w:tc>
        <w:tc>
          <w:tcPr>
            <w:tcW w:w="1473" w:type="dxa"/>
            <w:tcBorders>
              <w:top w:val="single" w:sz="6" w:space="0" w:color="000000"/>
              <w:left w:val="single" w:sz="6" w:space="0" w:color="000000"/>
              <w:bottom w:val="single" w:sz="6" w:space="0" w:color="000000"/>
              <w:right w:val="single" w:sz="6" w:space="0" w:color="000000"/>
            </w:tcBorders>
          </w:tcPr>
          <w:p w14:paraId="4508F9E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4672C1F"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5144CA6" w14:textId="77777777" w:rsidR="00985CBB" w:rsidRDefault="00985CBB">
            <w:pPr>
              <w:pStyle w:val="TableParagraph"/>
              <w:kinsoku w:val="0"/>
              <w:overflowPunct w:val="0"/>
              <w:spacing w:line="152" w:lineRule="exact"/>
              <w:ind w:left="51" w:right="13"/>
              <w:rPr>
                <w:spacing w:val="-5"/>
                <w:sz w:val="15"/>
                <w:szCs w:val="15"/>
              </w:rPr>
            </w:pPr>
            <w:r>
              <w:rPr>
                <w:sz w:val="15"/>
                <w:szCs w:val="15"/>
              </w:rPr>
              <w:t>PR,</w:t>
            </w:r>
            <w:r>
              <w:rPr>
                <w:spacing w:val="-1"/>
                <w:sz w:val="15"/>
                <w:szCs w:val="15"/>
              </w:rPr>
              <w:t xml:space="preserve"> </w:t>
            </w:r>
            <w:r>
              <w:rPr>
                <w:sz w:val="15"/>
                <w:szCs w:val="15"/>
              </w:rPr>
              <w:t>MO,</w:t>
            </w:r>
            <w:r>
              <w:rPr>
                <w:spacing w:val="-1"/>
                <w:sz w:val="15"/>
                <w:szCs w:val="15"/>
              </w:rPr>
              <w:t xml:space="preserve"> </w:t>
            </w:r>
            <w:r>
              <w:rPr>
                <w:spacing w:val="-5"/>
                <w:sz w:val="15"/>
                <w:szCs w:val="15"/>
              </w:rPr>
              <w:t>PD</w:t>
            </w:r>
          </w:p>
        </w:tc>
        <w:tc>
          <w:tcPr>
            <w:tcW w:w="2889" w:type="dxa"/>
            <w:tcBorders>
              <w:top w:val="single" w:sz="6" w:space="0" w:color="000000"/>
              <w:left w:val="single" w:sz="6" w:space="0" w:color="000000"/>
              <w:bottom w:val="single" w:sz="6" w:space="0" w:color="000000"/>
              <w:right w:val="single" w:sz="6" w:space="0" w:color="000000"/>
            </w:tcBorders>
          </w:tcPr>
          <w:p w14:paraId="76CD364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RailSupportType</w:t>
            </w:r>
          </w:p>
        </w:tc>
      </w:tr>
      <w:tr w:rsidR="00985CBB" w14:paraId="39223D8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15BB57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64D8C04"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materiál</w:t>
            </w:r>
            <w:r>
              <w:rPr>
                <w:spacing w:val="11"/>
                <w:sz w:val="15"/>
                <w:szCs w:val="15"/>
              </w:rPr>
              <w:t xml:space="preserve"> </w:t>
            </w:r>
            <w:r>
              <w:rPr>
                <w:spacing w:val="-2"/>
                <w:sz w:val="15"/>
                <w:szCs w:val="15"/>
              </w:rPr>
              <w:t>kolejnicových</w:t>
            </w:r>
            <w:r>
              <w:rPr>
                <w:spacing w:val="14"/>
                <w:sz w:val="15"/>
                <w:szCs w:val="15"/>
              </w:rPr>
              <w:t xml:space="preserve"> </w:t>
            </w:r>
            <w:r>
              <w:rPr>
                <w:spacing w:val="-2"/>
                <w:sz w:val="15"/>
                <w:szCs w:val="15"/>
              </w:rPr>
              <w:t>podpor</w:t>
            </w:r>
          </w:p>
        </w:tc>
        <w:tc>
          <w:tcPr>
            <w:tcW w:w="1473" w:type="dxa"/>
            <w:tcBorders>
              <w:top w:val="single" w:sz="6" w:space="0" w:color="000000"/>
              <w:left w:val="single" w:sz="6" w:space="0" w:color="000000"/>
              <w:bottom w:val="single" w:sz="6" w:space="0" w:color="000000"/>
              <w:right w:val="single" w:sz="6" w:space="0" w:color="000000"/>
            </w:tcBorders>
          </w:tcPr>
          <w:p w14:paraId="780163F8"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8651E39"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A4557BD" w14:textId="77777777" w:rsidR="00985CBB" w:rsidRDefault="00985CBB">
            <w:pPr>
              <w:pStyle w:val="TableParagraph"/>
              <w:kinsoku w:val="0"/>
              <w:overflowPunct w:val="0"/>
              <w:spacing w:line="153" w:lineRule="exact"/>
              <w:ind w:left="51" w:right="13"/>
              <w:rPr>
                <w:spacing w:val="-5"/>
                <w:sz w:val="15"/>
                <w:szCs w:val="15"/>
              </w:rPr>
            </w:pPr>
            <w:r>
              <w:rPr>
                <w:sz w:val="15"/>
                <w:szCs w:val="15"/>
              </w:rPr>
              <w:t>D,</w:t>
            </w:r>
            <w:r>
              <w:rPr>
                <w:spacing w:val="-1"/>
                <w:sz w:val="15"/>
                <w:szCs w:val="15"/>
              </w:rPr>
              <w:t xml:space="preserve"> </w:t>
            </w:r>
            <w:r>
              <w:rPr>
                <w:sz w:val="15"/>
                <w:szCs w:val="15"/>
              </w:rPr>
              <w:t xml:space="preserve">B, </w:t>
            </w:r>
            <w:r>
              <w:rPr>
                <w:spacing w:val="-5"/>
                <w:sz w:val="15"/>
                <w:szCs w:val="15"/>
              </w:rPr>
              <w:t>OC</w:t>
            </w:r>
          </w:p>
        </w:tc>
        <w:tc>
          <w:tcPr>
            <w:tcW w:w="2889" w:type="dxa"/>
            <w:tcBorders>
              <w:top w:val="single" w:sz="6" w:space="0" w:color="000000"/>
              <w:left w:val="single" w:sz="6" w:space="0" w:color="000000"/>
              <w:bottom w:val="single" w:sz="6" w:space="0" w:color="000000"/>
              <w:right w:val="single" w:sz="6" w:space="0" w:color="000000"/>
            </w:tcBorders>
          </w:tcPr>
          <w:p w14:paraId="214397C6"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RailSupportMaterial</w:t>
            </w:r>
          </w:p>
        </w:tc>
      </w:tr>
      <w:tr w:rsidR="00985CBB" w14:paraId="4CF8461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1A0340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9F88FF1" w14:textId="77777777" w:rsidR="00985CBB" w:rsidRDefault="00985CBB">
            <w:pPr>
              <w:pStyle w:val="TableParagraph"/>
              <w:kinsoku w:val="0"/>
              <w:overflowPunct w:val="0"/>
              <w:spacing w:line="152" w:lineRule="exact"/>
              <w:ind w:left="35"/>
              <w:jc w:val="left"/>
              <w:rPr>
                <w:spacing w:val="-2"/>
                <w:sz w:val="15"/>
                <w:szCs w:val="15"/>
              </w:rPr>
            </w:pPr>
            <w:r>
              <w:rPr>
                <w:sz w:val="15"/>
                <w:szCs w:val="15"/>
              </w:rPr>
              <w:t>upevnění</w:t>
            </w:r>
            <w:r>
              <w:rPr>
                <w:spacing w:val="-9"/>
                <w:sz w:val="15"/>
                <w:szCs w:val="15"/>
              </w:rPr>
              <w:t xml:space="preserve"> </w:t>
            </w:r>
            <w:r>
              <w:rPr>
                <w:spacing w:val="-2"/>
                <w:sz w:val="15"/>
                <w:szCs w:val="15"/>
              </w:rPr>
              <w:t>kolejnic</w:t>
            </w:r>
          </w:p>
        </w:tc>
        <w:tc>
          <w:tcPr>
            <w:tcW w:w="1473" w:type="dxa"/>
            <w:tcBorders>
              <w:top w:val="single" w:sz="6" w:space="0" w:color="000000"/>
              <w:left w:val="single" w:sz="6" w:space="0" w:color="000000"/>
              <w:bottom w:val="single" w:sz="6" w:space="0" w:color="000000"/>
              <w:right w:val="single" w:sz="6" w:space="0" w:color="000000"/>
            </w:tcBorders>
          </w:tcPr>
          <w:p w14:paraId="3FB6C83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22C0AF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EADCB3F" w14:textId="77777777" w:rsidR="00985CBB" w:rsidRDefault="00985CBB">
            <w:pPr>
              <w:pStyle w:val="TableParagraph"/>
              <w:kinsoku w:val="0"/>
              <w:overflowPunct w:val="0"/>
              <w:spacing w:line="152" w:lineRule="exact"/>
              <w:ind w:left="51" w:right="13"/>
              <w:rPr>
                <w:spacing w:val="-10"/>
                <w:sz w:val="15"/>
                <w:szCs w:val="15"/>
              </w:rPr>
            </w:pPr>
            <w:r>
              <w:rPr>
                <w:sz w:val="15"/>
                <w:szCs w:val="15"/>
              </w:rPr>
              <w:t xml:space="preserve">W14, KS, </w:t>
            </w:r>
            <w:r>
              <w:rPr>
                <w:spacing w:val="-10"/>
                <w:sz w:val="15"/>
                <w:szCs w:val="15"/>
              </w:rPr>
              <w:t>K</w:t>
            </w:r>
          </w:p>
        </w:tc>
        <w:tc>
          <w:tcPr>
            <w:tcW w:w="2889" w:type="dxa"/>
            <w:tcBorders>
              <w:top w:val="single" w:sz="6" w:space="0" w:color="000000"/>
              <w:left w:val="single" w:sz="6" w:space="0" w:color="000000"/>
              <w:bottom w:val="single" w:sz="6" w:space="0" w:color="000000"/>
              <w:right w:val="single" w:sz="6" w:space="0" w:color="000000"/>
            </w:tcBorders>
          </w:tcPr>
          <w:p w14:paraId="7C5B131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RailFasteners</w:t>
            </w:r>
          </w:p>
        </w:tc>
      </w:tr>
      <w:tr w:rsidR="00985CBB" w14:paraId="256A49C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BA5365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C21C573" w14:textId="77777777" w:rsidR="00985CBB" w:rsidRDefault="00985CBB">
            <w:pPr>
              <w:pStyle w:val="TableParagraph"/>
              <w:kinsoku w:val="0"/>
              <w:overflowPunct w:val="0"/>
              <w:spacing w:line="152" w:lineRule="exact"/>
              <w:ind w:left="35"/>
              <w:jc w:val="left"/>
              <w:rPr>
                <w:spacing w:val="-2"/>
                <w:sz w:val="15"/>
                <w:szCs w:val="15"/>
              </w:rPr>
            </w:pPr>
            <w:r>
              <w:rPr>
                <w:sz w:val="15"/>
                <w:szCs w:val="15"/>
              </w:rPr>
              <w:t>délka</w:t>
            </w:r>
            <w:r>
              <w:rPr>
                <w:spacing w:val="-4"/>
                <w:sz w:val="15"/>
                <w:szCs w:val="15"/>
              </w:rPr>
              <w:t xml:space="preserve"> </w:t>
            </w:r>
            <w:r>
              <w:rPr>
                <w:spacing w:val="-2"/>
                <w:sz w:val="15"/>
                <w:szCs w:val="15"/>
              </w:rPr>
              <w:t>pražců</w:t>
            </w:r>
          </w:p>
        </w:tc>
        <w:tc>
          <w:tcPr>
            <w:tcW w:w="1473" w:type="dxa"/>
            <w:tcBorders>
              <w:top w:val="single" w:sz="6" w:space="0" w:color="000000"/>
              <w:left w:val="single" w:sz="6" w:space="0" w:color="000000"/>
              <w:bottom w:val="single" w:sz="6" w:space="0" w:color="000000"/>
              <w:right w:val="single" w:sz="6" w:space="0" w:color="000000"/>
            </w:tcBorders>
          </w:tcPr>
          <w:p w14:paraId="76A0A8B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0C754974"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0A8F9A05"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2,4; </w:t>
            </w:r>
            <w:r>
              <w:rPr>
                <w:spacing w:val="-5"/>
                <w:sz w:val="15"/>
                <w:szCs w:val="15"/>
              </w:rPr>
              <w:t>2,6</w:t>
            </w:r>
          </w:p>
        </w:tc>
        <w:tc>
          <w:tcPr>
            <w:tcW w:w="2889" w:type="dxa"/>
            <w:tcBorders>
              <w:top w:val="single" w:sz="6" w:space="0" w:color="000000"/>
              <w:left w:val="single" w:sz="6" w:space="0" w:color="000000"/>
              <w:bottom w:val="single" w:sz="6" w:space="0" w:color="000000"/>
              <w:right w:val="single" w:sz="6" w:space="0" w:color="000000"/>
            </w:tcBorders>
          </w:tcPr>
          <w:p w14:paraId="4214721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SleeperLength</w:t>
            </w:r>
          </w:p>
        </w:tc>
      </w:tr>
      <w:tr w:rsidR="00985CBB" w14:paraId="4B17176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99E2F1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48060BD" w14:textId="77777777" w:rsidR="00985CBB" w:rsidRDefault="00985CBB">
            <w:pPr>
              <w:pStyle w:val="TableParagraph"/>
              <w:kinsoku w:val="0"/>
              <w:overflowPunct w:val="0"/>
              <w:spacing w:line="152" w:lineRule="exact"/>
              <w:ind w:left="35"/>
              <w:jc w:val="left"/>
              <w:rPr>
                <w:spacing w:val="-2"/>
                <w:sz w:val="15"/>
                <w:szCs w:val="15"/>
              </w:rPr>
            </w:pPr>
            <w:r>
              <w:rPr>
                <w:sz w:val="15"/>
                <w:szCs w:val="15"/>
              </w:rPr>
              <w:t>výrobní</w:t>
            </w:r>
            <w:r>
              <w:rPr>
                <w:spacing w:val="-7"/>
                <w:sz w:val="15"/>
                <w:szCs w:val="15"/>
              </w:rPr>
              <w:t xml:space="preserve"> </w:t>
            </w:r>
            <w:r>
              <w:rPr>
                <w:sz w:val="15"/>
                <w:szCs w:val="15"/>
              </w:rPr>
              <w:t>typ</w:t>
            </w:r>
            <w:r>
              <w:rPr>
                <w:spacing w:val="-3"/>
                <w:sz w:val="15"/>
                <w:szCs w:val="15"/>
              </w:rPr>
              <w:t xml:space="preserve"> </w:t>
            </w:r>
            <w:r>
              <w:rPr>
                <w:spacing w:val="-2"/>
                <w:sz w:val="15"/>
                <w:szCs w:val="15"/>
              </w:rPr>
              <w:t>pražců</w:t>
            </w:r>
          </w:p>
        </w:tc>
        <w:tc>
          <w:tcPr>
            <w:tcW w:w="1473" w:type="dxa"/>
            <w:tcBorders>
              <w:top w:val="single" w:sz="6" w:space="0" w:color="000000"/>
              <w:left w:val="single" w:sz="6" w:space="0" w:color="000000"/>
              <w:bottom w:val="single" w:sz="6" w:space="0" w:color="000000"/>
              <w:right w:val="single" w:sz="6" w:space="0" w:color="000000"/>
            </w:tcBorders>
          </w:tcPr>
          <w:p w14:paraId="0C0C0A1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4EC604F"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12" w:space="0" w:color="000000"/>
            </w:tcBorders>
          </w:tcPr>
          <w:p w14:paraId="3B37A0E0" w14:textId="77777777" w:rsidR="00985CBB" w:rsidRDefault="00985CBB">
            <w:pPr>
              <w:pStyle w:val="TableParagraph"/>
              <w:kinsoku w:val="0"/>
              <w:overflowPunct w:val="0"/>
              <w:spacing w:line="152" w:lineRule="exact"/>
              <w:ind w:left="46"/>
              <w:rPr>
                <w:spacing w:val="-10"/>
                <w:sz w:val="15"/>
                <w:szCs w:val="15"/>
              </w:rPr>
            </w:pPr>
            <w:r>
              <w:rPr>
                <w:sz w:val="15"/>
                <w:szCs w:val="15"/>
              </w:rPr>
              <w:t>B91S,</w:t>
            </w:r>
            <w:r>
              <w:rPr>
                <w:spacing w:val="-2"/>
                <w:sz w:val="15"/>
                <w:szCs w:val="15"/>
              </w:rPr>
              <w:t xml:space="preserve"> </w:t>
            </w:r>
            <w:r>
              <w:rPr>
                <w:sz w:val="15"/>
                <w:szCs w:val="15"/>
              </w:rPr>
              <w:t>SB8,</w:t>
            </w:r>
            <w:r>
              <w:rPr>
                <w:spacing w:val="-2"/>
                <w:sz w:val="15"/>
                <w:szCs w:val="15"/>
              </w:rPr>
              <w:t xml:space="preserve"> </w:t>
            </w:r>
            <w:r>
              <w:rPr>
                <w:spacing w:val="-10"/>
                <w:sz w:val="15"/>
                <w:szCs w:val="15"/>
              </w:rPr>
              <w:t>D</w:t>
            </w:r>
          </w:p>
        </w:tc>
        <w:tc>
          <w:tcPr>
            <w:tcW w:w="2889" w:type="dxa"/>
            <w:tcBorders>
              <w:top w:val="single" w:sz="6" w:space="0" w:color="000000"/>
              <w:left w:val="single" w:sz="12" w:space="0" w:color="000000"/>
              <w:bottom w:val="single" w:sz="6" w:space="0" w:color="000000"/>
              <w:right w:val="none" w:sz="6" w:space="0" w:color="auto"/>
            </w:tcBorders>
          </w:tcPr>
          <w:p w14:paraId="6023739C" w14:textId="77777777" w:rsidR="00985CBB" w:rsidRDefault="00985CBB">
            <w:pPr>
              <w:pStyle w:val="TableParagraph"/>
              <w:kinsoku w:val="0"/>
              <w:overflowPunct w:val="0"/>
              <w:spacing w:line="152" w:lineRule="exact"/>
              <w:ind w:left="31"/>
              <w:jc w:val="left"/>
              <w:rPr>
                <w:spacing w:val="-2"/>
                <w:sz w:val="15"/>
                <w:szCs w:val="15"/>
              </w:rPr>
            </w:pPr>
            <w:r>
              <w:rPr>
                <w:spacing w:val="-2"/>
                <w:sz w:val="15"/>
                <w:szCs w:val="15"/>
              </w:rPr>
              <w:t>SleeperProductionType</w:t>
            </w:r>
          </w:p>
        </w:tc>
      </w:tr>
      <w:tr w:rsidR="00985CBB" w14:paraId="64F5417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FE92A7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F103BCE" w14:textId="77777777" w:rsidR="00985CBB" w:rsidRDefault="00985CBB">
            <w:pPr>
              <w:pStyle w:val="TableParagraph"/>
              <w:kinsoku w:val="0"/>
              <w:overflowPunct w:val="0"/>
              <w:spacing w:line="152" w:lineRule="exact"/>
              <w:ind w:left="35"/>
              <w:jc w:val="left"/>
              <w:rPr>
                <w:spacing w:val="-2"/>
                <w:sz w:val="15"/>
                <w:szCs w:val="15"/>
              </w:rPr>
            </w:pPr>
            <w:r>
              <w:rPr>
                <w:sz w:val="15"/>
                <w:szCs w:val="15"/>
              </w:rPr>
              <w:t>rozdělení</w:t>
            </w:r>
            <w:r>
              <w:rPr>
                <w:spacing w:val="-9"/>
                <w:sz w:val="15"/>
                <w:szCs w:val="15"/>
              </w:rPr>
              <w:t xml:space="preserve"> </w:t>
            </w:r>
            <w:r>
              <w:rPr>
                <w:spacing w:val="-2"/>
                <w:sz w:val="15"/>
                <w:szCs w:val="15"/>
              </w:rPr>
              <w:t>pražců</w:t>
            </w:r>
          </w:p>
        </w:tc>
        <w:tc>
          <w:tcPr>
            <w:tcW w:w="1473" w:type="dxa"/>
            <w:tcBorders>
              <w:top w:val="single" w:sz="6" w:space="0" w:color="000000"/>
              <w:left w:val="single" w:sz="6" w:space="0" w:color="000000"/>
              <w:bottom w:val="single" w:sz="6" w:space="0" w:color="000000"/>
              <w:right w:val="single" w:sz="6" w:space="0" w:color="000000"/>
            </w:tcBorders>
          </w:tcPr>
          <w:p w14:paraId="6CD3165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90DE76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572E00A" w14:textId="77777777" w:rsidR="00985CBB" w:rsidRDefault="00985CBB">
            <w:pPr>
              <w:pStyle w:val="TableParagraph"/>
              <w:kinsoku w:val="0"/>
              <w:overflowPunct w:val="0"/>
              <w:spacing w:line="152" w:lineRule="exact"/>
              <w:ind w:left="51" w:right="14"/>
              <w:rPr>
                <w:spacing w:val="-10"/>
                <w:sz w:val="15"/>
                <w:szCs w:val="15"/>
              </w:rPr>
            </w:pPr>
            <w:r>
              <w:rPr>
                <w:sz w:val="15"/>
                <w:szCs w:val="15"/>
              </w:rPr>
              <w:t>u,</w:t>
            </w:r>
            <w:r>
              <w:rPr>
                <w:spacing w:val="-1"/>
                <w:sz w:val="15"/>
                <w:szCs w:val="15"/>
              </w:rPr>
              <w:t xml:space="preserve"> </w:t>
            </w:r>
            <w:r>
              <w:rPr>
                <w:sz w:val="15"/>
                <w:szCs w:val="15"/>
              </w:rPr>
              <w:t xml:space="preserve">a, </w:t>
            </w:r>
            <w:r>
              <w:rPr>
                <w:spacing w:val="-10"/>
                <w:sz w:val="15"/>
                <w:szCs w:val="15"/>
              </w:rPr>
              <w:t>b</w:t>
            </w:r>
          </w:p>
        </w:tc>
        <w:tc>
          <w:tcPr>
            <w:tcW w:w="2889" w:type="dxa"/>
            <w:tcBorders>
              <w:top w:val="single" w:sz="6" w:space="0" w:color="000000"/>
              <w:left w:val="single" w:sz="6" w:space="0" w:color="000000"/>
              <w:bottom w:val="single" w:sz="6" w:space="0" w:color="000000"/>
              <w:right w:val="single" w:sz="6" w:space="0" w:color="000000"/>
            </w:tcBorders>
          </w:tcPr>
          <w:p w14:paraId="4309AB1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SleeperDistribution</w:t>
            </w:r>
          </w:p>
        </w:tc>
      </w:tr>
      <w:tr w:rsidR="00985CBB" w14:paraId="280B285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FDD16D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FC33C08" w14:textId="77777777" w:rsidR="00985CBB" w:rsidRDefault="00985CBB">
            <w:pPr>
              <w:pStyle w:val="TableParagraph"/>
              <w:kinsoku w:val="0"/>
              <w:overflowPunct w:val="0"/>
              <w:spacing w:line="152" w:lineRule="exact"/>
              <w:ind w:left="35"/>
              <w:jc w:val="left"/>
              <w:rPr>
                <w:spacing w:val="-2"/>
                <w:sz w:val="15"/>
                <w:szCs w:val="15"/>
              </w:rPr>
            </w:pPr>
            <w:r>
              <w:rPr>
                <w:sz w:val="15"/>
                <w:szCs w:val="15"/>
              </w:rPr>
              <w:t>výrobce</w:t>
            </w:r>
            <w:r>
              <w:rPr>
                <w:spacing w:val="-7"/>
                <w:sz w:val="15"/>
                <w:szCs w:val="15"/>
              </w:rPr>
              <w:t xml:space="preserve"> </w:t>
            </w:r>
            <w:r>
              <w:rPr>
                <w:spacing w:val="-2"/>
                <w:sz w:val="15"/>
                <w:szCs w:val="15"/>
              </w:rPr>
              <w:t>pražců</w:t>
            </w:r>
          </w:p>
        </w:tc>
        <w:tc>
          <w:tcPr>
            <w:tcW w:w="1473" w:type="dxa"/>
            <w:tcBorders>
              <w:top w:val="single" w:sz="6" w:space="0" w:color="000000"/>
              <w:left w:val="single" w:sz="6" w:space="0" w:color="000000"/>
              <w:bottom w:val="single" w:sz="6" w:space="0" w:color="000000"/>
              <w:right w:val="single" w:sz="6" w:space="0" w:color="000000"/>
            </w:tcBorders>
          </w:tcPr>
          <w:p w14:paraId="0FE2E2A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E1D57F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6C5576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2BB70A1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SleeperManufacturer</w:t>
            </w:r>
          </w:p>
        </w:tc>
      </w:tr>
      <w:tr w:rsidR="00985CBB" w14:paraId="24DB51D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F17617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F037749" w14:textId="77777777" w:rsidR="00985CBB" w:rsidRDefault="00985CBB">
            <w:pPr>
              <w:pStyle w:val="TableParagraph"/>
              <w:kinsoku w:val="0"/>
              <w:overflowPunct w:val="0"/>
              <w:spacing w:line="152" w:lineRule="exact"/>
              <w:ind w:left="35"/>
              <w:jc w:val="left"/>
              <w:rPr>
                <w:spacing w:val="-2"/>
                <w:sz w:val="15"/>
                <w:szCs w:val="15"/>
              </w:rPr>
            </w:pPr>
            <w:r>
              <w:rPr>
                <w:sz w:val="15"/>
                <w:szCs w:val="15"/>
              </w:rPr>
              <w:t>rok</w:t>
            </w:r>
            <w:r>
              <w:rPr>
                <w:spacing w:val="-5"/>
                <w:sz w:val="15"/>
                <w:szCs w:val="15"/>
              </w:rPr>
              <w:t xml:space="preserve"> </w:t>
            </w:r>
            <w:r>
              <w:rPr>
                <w:sz w:val="15"/>
                <w:szCs w:val="15"/>
              </w:rPr>
              <w:t>výroby</w:t>
            </w:r>
            <w:r>
              <w:rPr>
                <w:spacing w:val="-2"/>
                <w:sz w:val="15"/>
                <w:szCs w:val="15"/>
              </w:rPr>
              <w:t xml:space="preserve"> pražců</w:t>
            </w:r>
          </w:p>
        </w:tc>
        <w:tc>
          <w:tcPr>
            <w:tcW w:w="1473" w:type="dxa"/>
            <w:tcBorders>
              <w:top w:val="single" w:sz="6" w:space="0" w:color="000000"/>
              <w:left w:val="single" w:sz="6" w:space="0" w:color="000000"/>
              <w:bottom w:val="single" w:sz="6" w:space="0" w:color="000000"/>
              <w:right w:val="single" w:sz="6" w:space="0" w:color="000000"/>
            </w:tcBorders>
          </w:tcPr>
          <w:p w14:paraId="53040FEC" w14:textId="77777777" w:rsidR="00985CBB" w:rsidRDefault="00985CBB">
            <w:pPr>
              <w:pStyle w:val="TableParagraph"/>
              <w:kinsoku w:val="0"/>
              <w:overflowPunct w:val="0"/>
              <w:spacing w:line="152" w:lineRule="exact"/>
              <w:ind w:left="48"/>
              <w:rPr>
                <w:spacing w:val="-4"/>
                <w:sz w:val="15"/>
                <w:szCs w:val="15"/>
              </w:rPr>
            </w:pPr>
            <w:r>
              <w:rPr>
                <w:spacing w:val="-4"/>
                <w:sz w:val="15"/>
                <w:szCs w:val="15"/>
              </w:rPr>
              <w:t>Date</w:t>
            </w:r>
          </w:p>
        </w:tc>
        <w:tc>
          <w:tcPr>
            <w:tcW w:w="1305" w:type="dxa"/>
            <w:tcBorders>
              <w:top w:val="single" w:sz="6" w:space="0" w:color="000000"/>
              <w:left w:val="single" w:sz="6" w:space="0" w:color="000000"/>
              <w:bottom w:val="single" w:sz="6" w:space="0" w:color="000000"/>
              <w:right w:val="single" w:sz="6" w:space="0" w:color="000000"/>
            </w:tcBorders>
          </w:tcPr>
          <w:p w14:paraId="5DE3B9D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45E00B2"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2008</w:t>
            </w:r>
          </w:p>
        </w:tc>
        <w:tc>
          <w:tcPr>
            <w:tcW w:w="2889" w:type="dxa"/>
            <w:tcBorders>
              <w:top w:val="single" w:sz="6" w:space="0" w:color="000000"/>
              <w:left w:val="single" w:sz="6" w:space="0" w:color="000000"/>
              <w:bottom w:val="single" w:sz="6" w:space="0" w:color="000000"/>
              <w:right w:val="single" w:sz="6" w:space="0" w:color="000000"/>
            </w:tcBorders>
          </w:tcPr>
          <w:p w14:paraId="254D62F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ProductionYearOfSleepers</w:t>
            </w:r>
          </w:p>
        </w:tc>
      </w:tr>
      <w:tr w:rsidR="00985CBB" w14:paraId="166D079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CDF54F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ECC2401" w14:textId="77777777" w:rsidR="00985CBB" w:rsidRDefault="00985CBB">
            <w:pPr>
              <w:pStyle w:val="TableParagraph"/>
              <w:kinsoku w:val="0"/>
              <w:overflowPunct w:val="0"/>
              <w:spacing w:line="152" w:lineRule="exact"/>
              <w:ind w:left="35"/>
              <w:jc w:val="left"/>
              <w:rPr>
                <w:spacing w:val="-2"/>
                <w:sz w:val="15"/>
                <w:szCs w:val="15"/>
              </w:rPr>
            </w:pPr>
            <w:r>
              <w:rPr>
                <w:sz w:val="15"/>
                <w:szCs w:val="15"/>
              </w:rPr>
              <w:t>stav</w:t>
            </w:r>
            <w:r>
              <w:rPr>
                <w:spacing w:val="-5"/>
                <w:sz w:val="15"/>
                <w:szCs w:val="15"/>
              </w:rPr>
              <w:t xml:space="preserve"> </w:t>
            </w:r>
            <w:r>
              <w:rPr>
                <w:sz w:val="15"/>
                <w:szCs w:val="15"/>
              </w:rPr>
              <w:t>pražců</w:t>
            </w:r>
            <w:r>
              <w:rPr>
                <w:spacing w:val="-2"/>
                <w:sz w:val="15"/>
                <w:szCs w:val="15"/>
              </w:rPr>
              <w:t xml:space="preserve"> </w:t>
            </w:r>
            <w:r>
              <w:rPr>
                <w:sz w:val="15"/>
                <w:szCs w:val="15"/>
              </w:rPr>
              <w:t>při</w:t>
            </w:r>
            <w:r>
              <w:rPr>
                <w:spacing w:val="-2"/>
                <w:sz w:val="15"/>
                <w:szCs w:val="15"/>
              </w:rPr>
              <w:t xml:space="preserve"> vložení</w:t>
            </w:r>
          </w:p>
        </w:tc>
        <w:tc>
          <w:tcPr>
            <w:tcW w:w="1473" w:type="dxa"/>
            <w:tcBorders>
              <w:top w:val="single" w:sz="6" w:space="0" w:color="000000"/>
              <w:left w:val="single" w:sz="6" w:space="0" w:color="000000"/>
              <w:bottom w:val="single" w:sz="6" w:space="0" w:color="000000"/>
              <w:right w:val="single" w:sz="6" w:space="0" w:color="000000"/>
            </w:tcBorders>
          </w:tcPr>
          <w:p w14:paraId="288E401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43E54D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64A1181" w14:textId="77777777" w:rsidR="00985CBB" w:rsidRDefault="00985CBB">
            <w:pPr>
              <w:pStyle w:val="TableParagraph"/>
              <w:kinsoku w:val="0"/>
              <w:overflowPunct w:val="0"/>
              <w:spacing w:line="152" w:lineRule="exact"/>
              <w:ind w:left="51" w:right="12"/>
              <w:rPr>
                <w:spacing w:val="-10"/>
                <w:sz w:val="15"/>
                <w:szCs w:val="15"/>
              </w:rPr>
            </w:pPr>
            <w:r>
              <w:rPr>
                <w:sz w:val="15"/>
                <w:szCs w:val="15"/>
              </w:rPr>
              <w:t>N,</w:t>
            </w:r>
            <w:r>
              <w:rPr>
                <w:spacing w:val="-1"/>
                <w:sz w:val="15"/>
                <w:szCs w:val="15"/>
              </w:rPr>
              <w:t xml:space="preserve"> </w:t>
            </w:r>
            <w:r>
              <w:rPr>
                <w:sz w:val="15"/>
                <w:szCs w:val="15"/>
              </w:rPr>
              <w:t xml:space="preserve">U, </w:t>
            </w:r>
            <w:r>
              <w:rPr>
                <w:spacing w:val="-10"/>
                <w:sz w:val="15"/>
                <w:szCs w:val="15"/>
              </w:rPr>
              <w:t>R</w:t>
            </w:r>
          </w:p>
        </w:tc>
        <w:tc>
          <w:tcPr>
            <w:tcW w:w="2889" w:type="dxa"/>
            <w:tcBorders>
              <w:top w:val="single" w:sz="6" w:space="0" w:color="000000"/>
              <w:left w:val="single" w:sz="6" w:space="0" w:color="000000"/>
              <w:bottom w:val="single" w:sz="6" w:space="0" w:color="000000"/>
              <w:right w:val="single" w:sz="6" w:space="0" w:color="000000"/>
            </w:tcBorders>
          </w:tcPr>
          <w:p w14:paraId="328E415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InsertedSleeperCondition</w:t>
            </w:r>
          </w:p>
        </w:tc>
      </w:tr>
      <w:tr w:rsidR="00985CBB" w14:paraId="04CA57C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FC8D7B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7075EBF"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uspořádání</w:t>
            </w:r>
            <w:r>
              <w:rPr>
                <w:spacing w:val="8"/>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40CA76C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23B0B9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E380675" w14:textId="77777777" w:rsidR="00985CBB" w:rsidRDefault="00985CBB">
            <w:pPr>
              <w:pStyle w:val="TableParagraph"/>
              <w:kinsoku w:val="0"/>
              <w:overflowPunct w:val="0"/>
              <w:spacing w:line="152" w:lineRule="exact"/>
              <w:ind w:left="51" w:right="17"/>
              <w:rPr>
                <w:spacing w:val="-4"/>
                <w:sz w:val="15"/>
                <w:szCs w:val="15"/>
              </w:rPr>
            </w:pPr>
            <w:r>
              <w:rPr>
                <w:sz w:val="15"/>
                <w:szCs w:val="15"/>
              </w:rPr>
              <w:t>bezstyková</w:t>
            </w:r>
            <w:r>
              <w:rPr>
                <w:spacing w:val="-6"/>
                <w:sz w:val="15"/>
                <w:szCs w:val="15"/>
              </w:rPr>
              <w:t xml:space="preserve"> </w:t>
            </w:r>
            <w:r>
              <w:rPr>
                <w:sz w:val="15"/>
                <w:szCs w:val="15"/>
              </w:rPr>
              <w:t>kolej,</w:t>
            </w:r>
            <w:r>
              <w:rPr>
                <w:spacing w:val="-4"/>
                <w:sz w:val="15"/>
                <w:szCs w:val="15"/>
              </w:rPr>
              <w:t xml:space="preserve"> </w:t>
            </w:r>
            <w:r>
              <w:rPr>
                <w:sz w:val="15"/>
                <w:szCs w:val="15"/>
              </w:rPr>
              <w:t>stykovaná</w:t>
            </w:r>
            <w:r>
              <w:rPr>
                <w:spacing w:val="-5"/>
                <w:sz w:val="15"/>
                <w:szCs w:val="15"/>
              </w:rPr>
              <w:t xml:space="preserve"> </w:t>
            </w:r>
            <w:r>
              <w:rPr>
                <w:spacing w:val="-4"/>
                <w:sz w:val="15"/>
                <w:szCs w:val="15"/>
              </w:rPr>
              <w:t>kolej</w:t>
            </w:r>
          </w:p>
        </w:tc>
        <w:tc>
          <w:tcPr>
            <w:tcW w:w="2889" w:type="dxa"/>
            <w:tcBorders>
              <w:top w:val="single" w:sz="6" w:space="0" w:color="000000"/>
              <w:left w:val="single" w:sz="6" w:space="0" w:color="000000"/>
              <w:bottom w:val="single" w:sz="6" w:space="0" w:color="000000"/>
              <w:right w:val="single" w:sz="6" w:space="0" w:color="000000"/>
            </w:tcBorders>
          </w:tcPr>
          <w:p w14:paraId="665C7A3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TrackConfiguration</w:t>
            </w:r>
          </w:p>
        </w:tc>
      </w:tr>
      <w:tr w:rsidR="00985CBB" w14:paraId="72586180"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196D438"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5B2761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3A160B0"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S15</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1071D13"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28F3334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502E85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B96FD6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5A846F6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61343EA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A6A437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9AB6C58" w14:textId="77777777" w:rsidR="00985CBB" w:rsidRDefault="00985CBB">
            <w:pPr>
              <w:pStyle w:val="TableParagraph"/>
              <w:kinsoku w:val="0"/>
              <w:overflowPunct w:val="0"/>
              <w:spacing w:line="152" w:lineRule="exact"/>
              <w:ind w:left="35"/>
              <w:jc w:val="left"/>
              <w:rPr>
                <w:spacing w:val="-2"/>
                <w:sz w:val="15"/>
                <w:szCs w:val="15"/>
              </w:rPr>
            </w:pPr>
            <w:r>
              <w:rPr>
                <w:sz w:val="15"/>
                <w:szCs w:val="15"/>
              </w:rPr>
              <w:t>druh</w:t>
            </w:r>
            <w:r>
              <w:rPr>
                <w:spacing w:val="-4"/>
                <w:sz w:val="15"/>
                <w:szCs w:val="15"/>
              </w:rPr>
              <w:t xml:space="preserve"> </w:t>
            </w:r>
            <w:r>
              <w:rPr>
                <w:spacing w:val="-2"/>
                <w:sz w:val="15"/>
                <w:szCs w:val="15"/>
              </w:rPr>
              <w:t>konstrukce</w:t>
            </w:r>
          </w:p>
        </w:tc>
        <w:tc>
          <w:tcPr>
            <w:tcW w:w="1473" w:type="dxa"/>
            <w:tcBorders>
              <w:top w:val="single" w:sz="6" w:space="0" w:color="000000"/>
              <w:left w:val="single" w:sz="6" w:space="0" w:color="000000"/>
              <w:bottom w:val="single" w:sz="6" w:space="0" w:color="000000"/>
              <w:right w:val="single" w:sz="6" w:space="0" w:color="000000"/>
            </w:tcBorders>
          </w:tcPr>
          <w:p w14:paraId="706861A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F7837C2"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2000EE0" w14:textId="77777777" w:rsidR="00985CBB" w:rsidRDefault="00985CBB">
            <w:pPr>
              <w:pStyle w:val="TableParagraph"/>
              <w:kinsoku w:val="0"/>
              <w:overflowPunct w:val="0"/>
              <w:spacing w:line="152" w:lineRule="exact"/>
              <w:ind w:left="51" w:right="12"/>
              <w:rPr>
                <w:spacing w:val="-10"/>
                <w:sz w:val="15"/>
                <w:szCs w:val="15"/>
              </w:rPr>
            </w:pPr>
            <w:r>
              <w:rPr>
                <w:sz w:val="15"/>
                <w:szCs w:val="15"/>
              </w:rPr>
              <w:t>J,</w:t>
            </w:r>
            <w:r>
              <w:rPr>
                <w:spacing w:val="-4"/>
                <w:sz w:val="15"/>
                <w:szCs w:val="15"/>
              </w:rPr>
              <w:t xml:space="preserve"> </w:t>
            </w:r>
            <w:r>
              <w:rPr>
                <w:sz w:val="15"/>
                <w:szCs w:val="15"/>
              </w:rPr>
              <w:t>C,</w:t>
            </w:r>
            <w:r>
              <w:rPr>
                <w:spacing w:val="-2"/>
                <w:sz w:val="15"/>
                <w:szCs w:val="15"/>
              </w:rPr>
              <w:t xml:space="preserve"> </w:t>
            </w:r>
            <w:r>
              <w:rPr>
                <w:sz w:val="15"/>
                <w:szCs w:val="15"/>
              </w:rPr>
              <w:t>OBL-</w:t>
            </w:r>
            <w:r>
              <w:rPr>
                <w:spacing w:val="-10"/>
                <w:sz w:val="15"/>
                <w:szCs w:val="15"/>
              </w:rPr>
              <w:t>J</w:t>
            </w:r>
          </w:p>
        </w:tc>
        <w:tc>
          <w:tcPr>
            <w:tcW w:w="2889" w:type="dxa"/>
            <w:tcBorders>
              <w:top w:val="single" w:sz="6" w:space="0" w:color="000000"/>
              <w:left w:val="single" w:sz="6" w:space="0" w:color="000000"/>
              <w:bottom w:val="single" w:sz="6" w:space="0" w:color="000000"/>
              <w:right w:val="single" w:sz="6" w:space="0" w:color="000000"/>
            </w:tcBorders>
          </w:tcPr>
          <w:p w14:paraId="07479BE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TypeOfStructure</w:t>
            </w:r>
          </w:p>
        </w:tc>
      </w:tr>
      <w:tr w:rsidR="00985CBB" w14:paraId="06AE16D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C55BD0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040ABBF" w14:textId="77777777" w:rsidR="00985CBB" w:rsidRDefault="00985CBB">
            <w:pPr>
              <w:pStyle w:val="TableParagraph"/>
              <w:kinsoku w:val="0"/>
              <w:overflowPunct w:val="0"/>
              <w:spacing w:line="153" w:lineRule="exact"/>
              <w:ind w:left="35"/>
              <w:jc w:val="left"/>
              <w:rPr>
                <w:spacing w:val="-2"/>
                <w:sz w:val="15"/>
                <w:szCs w:val="15"/>
              </w:rPr>
            </w:pPr>
            <w:r>
              <w:rPr>
                <w:sz w:val="15"/>
                <w:szCs w:val="15"/>
              </w:rPr>
              <w:t>soustava</w:t>
            </w:r>
            <w:r>
              <w:rPr>
                <w:spacing w:val="-8"/>
                <w:sz w:val="15"/>
                <w:szCs w:val="15"/>
              </w:rPr>
              <w:t xml:space="preserve"> </w:t>
            </w:r>
            <w:r>
              <w:rPr>
                <w:sz w:val="15"/>
                <w:szCs w:val="15"/>
              </w:rPr>
              <w:t>železničního</w:t>
            </w:r>
            <w:r>
              <w:rPr>
                <w:spacing w:val="-7"/>
                <w:sz w:val="15"/>
                <w:szCs w:val="15"/>
              </w:rPr>
              <w:t xml:space="preserve"> </w:t>
            </w:r>
            <w:r>
              <w:rPr>
                <w:spacing w:val="-2"/>
                <w:sz w:val="15"/>
                <w:szCs w:val="15"/>
              </w:rPr>
              <w:t>svršku</w:t>
            </w:r>
          </w:p>
        </w:tc>
        <w:tc>
          <w:tcPr>
            <w:tcW w:w="1473" w:type="dxa"/>
            <w:tcBorders>
              <w:top w:val="single" w:sz="6" w:space="0" w:color="000000"/>
              <w:left w:val="single" w:sz="6" w:space="0" w:color="000000"/>
              <w:bottom w:val="single" w:sz="6" w:space="0" w:color="000000"/>
              <w:right w:val="single" w:sz="6" w:space="0" w:color="000000"/>
            </w:tcBorders>
          </w:tcPr>
          <w:p w14:paraId="7C09BD29"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CAADAFD"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19FD095" w14:textId="77777777" w:rsidR="00985CBB" w:rsidRDefault="00985CBB">
            <w:pPr>
              <w:pStyle w:val="TableParagraph"/>
              <w:kinsoku w:val="0"/>
              <w:overflowPunct w:val="0"/>
              <w:spacing w:line="153" w:lineRule="exact"/>
              <w:ind w:left="51" w:right="12"/>
              <w:rPr>
                <w:spacing w:val="-5"/>
                <w:sz w:val="15"/>
                <w:szCs w:val="15"/>
              </w:rPr>
            </w:pPr>
            <w:r>
              <w:rPr>
                <w:sz w:val="15"/>
                <w:szCs w:val="15"/>
              </w:rPr>
              <w:t xml:space="preserve">49, 60, </w:t>
            </w:r>
            <w:r>
              <w:rPr>
                <w:spacing w:val="-5"/>
                <w:sz w:val="15"/>
                <w:szCs w:val="15"/>
              </w:rPr>
              <w:t>S49</w:t>
            </w:r>
          </w:p>
        </w:tc>
        <w:tc>
          <w:tcPr>
            <w:tcW w:w="2889" w:type="dxa"/>
            <w:tcBorders>
              <w:top w:val="single" w:sz="6" w:space="0" w:color="000000"/>
              <w:left w:val="single" w:sz="6" w:space="0" w:color="000000"/>
              <w:bottom w:val="single" w:sz="6" w:space="0" w:color="000000"/>
              <w:right w:val="single" w:sz="6" w:space="0" w:color="000000"/>
            </w:tcBorders>
          </w:tcPr>
          <w:p w14:paraId="4B11D891"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Trackform</w:t>
            </w:r>
          </w:p>
        </w:tc>
      </w:tr>
      <w:tr w:rsidR="00985CBB" w14:paraId="7F1FC80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FAFA3C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02AE96C" w14:textId="77777777" w:rsidR="00985CBB" w:rsidRDefault="00985CBB">
            <w:pPr>
              <w:pStyle w:val="TableParagraph"/>
              <w:kinsoku w:val="0"/>
              <w:overflowPunct w:val="0"/>
              <w:spacing w:line="152" w:lineRule="exact"/>
              <w:ind w:left="35"/>
              <w:jc w:val="left"/>
              <w:rPr>
                <w:spacing w:val="-2"/>
                <w:sz w:val="15"/>
                <w:szCs w:val="15"/>
              </w:rPr>
            </w:pPr>
            <w:r>
              <w:rPr>
                <w:sz w:val="15"/>
                <w:szCs w:val="15"/>
              </w:rPr>
              <w:t>úhel</w:t>
            </w:r>
            <w:r>
              <w:rPr>
                <w:spacing w:val="-5"/>
                <w:sz w:val="15"/>
                <w:szCs w:val="15"/>
              </w:rPr>
              <w:t xml:space="preserve"> </w:t>
            </w:r>
            <w:r>
              <w:rPr>
                <w:sz w:val="15"/>
                <w:szCs w:val="15"/>
              </w:rPr>
              <w:t>odbočení</w:t>
            </w:r>
            <w:r>
              <w:rPr>
                <w:spacing w:val="-5"/>
                <w:sz w:val="15"/>
                <w:szCs w:val="15"/>
              </w:rPr>
              <w:t xml:space="preserve"> </w:t>
            </w:r>
            <w:r>
              <w:rPr>
                <w:sz w:val="15"/>
                <w:szCs w:val="15"/>
              </w:rPr>
              <w:t>nebo</w:t>
            </w:r>
            <w:r>
              <w:rPr>
                <w:spacing w:val="-4"/>
                <w:sz w:val="15"/>
                <w:szCs w:val="15"/>
              </w:rPr>
              <w:t xml:space="preserve"> </w:t>
            </w:r>
            <w:r>
              <w:rPr>
                <w:spacing w:val="-2"/>
                <w:sz w:val="15"/>
                <w:szCs w:val="15"/>
              </w:rPr>
              <w:t>křížení</w:t>
            </w:r>
          </w:p>
        </w:tc>
        <w:tc>
          <w:tcPr>
            <w:tcW w:w="1473" w:type="dxa"/>
            <w:tcBorders>
              <w:top w:val="single" w:sz="6" w:space="0" w:color="000000"/>
              <w:left w:val="single" w:sz="6" w:space="0" w:color="000000"/>
              <w:bottom w:val="single" w:sz="6" w:space="0" w:color="000000"/>
              <w:right w:val="single" w:sz="6" w:space="0" w:color="000000"/>
            </w:tcBorders>
          </w:tcPr>
          <w:p w14:paraId="3949D62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60A9BB88" w14:textId="77777777" w:rsidR="00985CBB" w:rsidRDefault="00985CBB">
            <w:pPr>
              <w:pStyle w:val="TableParagraph"/>
              <w:kinsoku w:val="0"/>
              <w:overflowPunct w:val="0"/>
              <w:spacing w:line="152" w:lineRule="exact"/>
              <w:ind w:left="84" w:right="35"/>
              <w:rPr>
                <w:spacing w:val="-5"/>
                <w:sz w:val="15"/>
                <w:szCs w:val="15"/>
              </w:rPr>
            </w:pPr>
            <w:r>
              <w:rPr>
                <w:spacing w:val="-5"/>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A8C4C09" w14:textId="77777777" w:rsidR="00985CBB" w:rsidRDefault="00985CBB">
            <w:pPr>
              <w:pStyle w:val="TableParagraph"/>
              <w:kinsoku w:val="0"/>
              <w:overflowPunct w:val="0"/>
              <w:spacing w:line="152" w:lineRule="exact"/>
              <w:ind w:left="51" w:right="12"/>
              <w:rPr>
                <w:spacing w:val="-2"/>
                <w:sz w:val="15"/>
                <w:szCs w:val="15"/>
              </w:rPr>
            </w:pPr>
            <w:r>
              <w:rPr>
                <w:sz w:val="15"/>
                <w:szCs w:val="15"/>
              </w:rPr>
              <w:t xml:space="preserve">1:9; 1:12; </w:t>
            </w:r>
            <w:r>
              <w:rPr>
                <w:spacing w:val="-2"/>
                <w:sz w:val="15"/>
                <w:szCs w:val="15"/>
              </w:rPr>
              <w:t>1:18,5</w:t>
            </w:r>
          </w:p>
        </w:tc>
        <w:tc>
          <w:tcPr>
            <w:tcW w:w="2889" w:type="dxa"/>
            <w:tcBorders>
              <w:top w:val="single" w:sz="6" w:space="0" w:color="000000"/>
              <w:left w:val="single" w:sz="6" w:space="0" w:color="000000"/>
              <w:bottom w:val="single" w:sz="6" w:space="0" w:color="000000"/>
              <w:right w:val="single" w:sz="6" w:space="0" w:color="000000"/>
            </w:tcBorders>
          </w:tcPr>
          <w:p w14:paraId="234DEA3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TurnoutAngle</w:t>
            </w:r>
          </w:p>
        </w:tc>
      </w:tr>
      <w:tr w:rsidR="00985CBB" w14:paraId="652119F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149924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E7D909F" w14:textId="77777777" w:rsidR="00985CBB" w:rsidRDefault="00985CBB">
            <w:pPr>
              <w:pStyle w:val="TableParagraph"/>
              <w:kinsoku w:val="0"/>
              <w:overflowPunct w:val="0"/>
              <w:spacing w:line="152" w:lineRule="exact"/>
              <w:ind w:left="35" w:right="-15"/>
              <w:jc w:val="left"/>
              <w:rPr>
                <w:spacing w:val="-2"/>
                <w:sz w:val="15"/>
                <w:szCs w:val="15"/>
              </w:rPr>
            </w:pPr>
            <w:r>
              <w:rPr>
                <w:sz w:val="15"/>
                <w:szCs w:val="15"/>
              </w:rPr>
              <w:t>základní</w:t>
            </w:r>
            <w:r>
              <w:rPr>
                <w:spacing w:val="-6"/>
                <w:sz w:val="15"/>
                <w:szCs w:val="15"/>
              </w:rPr>
              <w:t xml:space="preserve"> </w:t>
            </w:r>
            <w:r>
              <w:rPr>
                <w:sz w:val="15"/>
                <w:szCs w:val="15"/>
              </w:rPr>
              <w:t>poloměr</w:t>
            </w:r>
            <w:r>
              <w:rPr>
                <w:spacing w:val="-5"/>
                <w:sz w:val="15"/>
                <w:szCs w:val="15"/>
              </w:rPr>
              <w:t xml:space="preserve"> </w:t>
            </w:r>
            <w:r>
              <w:rPr>
                <w:sz w:val="15"/>
                <w:szCs w:val="15"/>
              </w:rPr>
              <w:t>oblouku</w:t>
            </w:r>
            <w:r>
              <w:rPr>
                <w:spacing w:val="-5"/>
                <w:sz w:val="15"/>
                <w:szCs w:val="15"/>
              </w:rPr>
              <w:t xml:space="preserve"> </w:t>
            </w:r>
            <w:r>
              <w:rPr>
                <w:sz w:val="15"/>
                <w:szCs w:val="15"/>
              </w:rPr>
              <w:t>v</w:t>
            </w:r>
            <w:r>
              <w:rPr>
                <w:spacing w:val="-5"/>
                <w:sz w:val="15"/>
                <w:szCs w:val="15"/>
              </w:rPr>
              <w:t xml:space="preserve"> </w:t>
            </w:r>
            <w:r>
              <w:rPr>
                <w:spacing w:val="-2"/>
                <w:sz w:val="15"/>
                <w:szCs w:val="15"/>
              </w:rPr>
              <w:t>konstruk</w:t>
            </w:r>
          </w:p>
        </w:tc>
        <w:tc>
          <w:tcPr>
            <w:tcW w:w="1473" w:type="dxa"/>
            <w:tcBorders>
              <w:top w:val="single" w:sz="6" w:space="0" w:color="000000"/>
              <w:left w:val="single" w:sz="6" w:space="0" w:color="000000"/>
              <w:bottom w:val="single" w:sz="6" w:space="0" w:color="000000"/>
              <w:right w:val="single" w:sz="6" w:space="0" w:color="000000"/>
            </w:tcBorders>
          </w:tcPr>
          <w:p w14:paraId="3222140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6066537C"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509DB62E" w14:textId="77777777" w:rsidR="00985CBB" w:rsidRDefault="00985CBB">
            <w:pPr>
              <w:pStyle w:val="TableParagraph"/>
              <w:kinsoku w:val="0"/>
              <w:overflowPunct w:val="0"/>
              <w:spacing w:line="152" w:lineRule="exact"/>
              <w:ind w:left="51" w:right="15"/>
              <w:rPr>
                <w:spacing w:val="-5"/>
                <w:sz w:val="15"/>
                <w:szCs w:val="15"/>
              </w:rPr>
            </w:pPr>
            <w:r>
              <w:rPr>
                <w:sz w:val="15"/>
                <w:szCs w:val="15"/>
              </w:rPr>
              <w:t xml:space="preserve">190, 300, </w:t>
            </w:r>
            <w:r>
              <w:rPr>
                <w:spacing w:val="-5"/>
                <w:sz w:val="15"/>
                <w:szCs w:val="15"/>
              </w:rPr>
              <w:t>500</w:t>
            </w:r>
          </w:p>
        </w:tc>
        <w:tc>
          <w:tcPr>
            <w:tcW w:w="2889" w:type="dxa"/>
            <w:tcBorders>
              <w:top w:val="single" w:sz="6" w:space="0" w:color="000000"/>
              <w:left w:val="single" w:sz="6" w:space="0" w:color="000000"/>
              <w:bottom w:val="single" w:sz="6" w:space="0" w:color="000000"/>
              <w:right w:val="single" w:sz="6" w:space="0" w:color="000000"/>
            </w:tcBorders>
          </w:tcPr>
          <w:p w14:paraId="4D62DF6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BasicRadiusOfCurve</w:t>
            </w:r>
          </w:p>
        </w:tc>
      </w:tr>
      <w:tr w:rsidR="00985CBB" w14:paraId="6469DD9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1EE886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6F49A0E" w14:textId="77777777" w:rsidR="00985CBB" w:rsidRDefault="00985CBB">
            <w:pPr>
              <w:pStyle w:val="TableParagraph"/>
              <w:kinsoku w:val="0"/>
              <w:overflowPunct w:val="0"/>
              <w:spacing w:line="152" w:lineRule="exact"/>
              <w:ind w:left="35"/>
              <w:jc w:val="left"/>
              <w:rPr>
                <w:spacing w:val="-2"/>
                <w:sz w:val="15"/>
                <w:szCs w:val="15"/>
              </w:rPr>
            </w:pPr>
            <w:r>
              <w:rPr>
                <w:sz w:val="15"/>
                <w:szCs w:val="15"/>
              </w:rPr>
              <w:t>poloměr</w:t>
            </w:r>
            <w:r>
              <w:rPr>
                <w:spacing w:val="-6"/>
                <w:sz w:val="15"/>
                <w:szCs w:val="15"/>
              </w:rPr>
              <w:t xml:space="preserve"> </w:t>
            </w:r>
            <w:r>
              <w:rPr>
                <w:sz w:val="15"/>
                <w:szCs w:val="15"/>
              </w:rPr>
              <w:t>v</w:t>
            </w:r>
            <w:r>
              <w:rPr>
                <w:spacing w:val="-6"/>
                <w:sz w:val="15"/>
                <w:szCs w:val="15"/>
              </w:rPr>
              <w:t xml:space="preserve"> </w:t>
            </w:r>
            <w:r>
              <w:rPr>
                <w:sz w:val="15"/>
                <w:szCs w:val="15"/>
              </w:rPr>
              <w:t>hlavním</w:t>
            </w:r>
            <w:r>
              <w:rPr>
                <w:spacing w:val="-6"/>
                <w:sz w:val="15"/>
                <w:szCs w:val="15"/>
              </w:rPr>
              <w:t xml:space="preserve"> </w:t>
            </w:r>
            <w:r>
              <w:rPr>
                <w:spacing w:val="-2"/>
                <w:sz w:val="15"/>
                <w:szCs w:val="15"/>
              </w:rPr>
              <w:t>směru</w:t>
            </w:r>
          </w:p>
        </w:tc>
        <w:tc>
          <w:tcPr>
            <w:tcW w:w="1473" w:type="dxa"/>
            <w:tcBorders>
              <w:top w:val="single" w:sz="6" w:space="0" w:color="000000"/>
              <w:left w:val="single" w:sz="6" w:space="0" w:color="000000"/>
              <w:bottom w:val="single" w:sz="6" w:space="0" w:color="000000"/>
              <w:right w:val="single" w:sz="6" w:space="0" w:color="000000"/>
            </w:tcBorders>
          </w:tcPr>
          <w:p w14:paraId="20C710D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0FDD9E10"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440587C1" w14:textId="77777777" w:rsidR="00985CBB" w:rsidRDefault="00985CBB">
            <w:pPr>
              <w:pStyle w:val="TableParagraph"/>
              <w:kinsoku w:val="0"/>
              <w:overflowPunct w:val="0"/>
              <w:spacing w:line="152" w:lineRule="exact"/>
              <w:ind w:left="51" w:right="15"/>
              <w:rPr>
                <w:spacing w:val="-5"/>
                <w:sz w:val="15"/>
                <w:szCs w:val="15"/>
              </w:rPr>
            </w:pPr>
            <w:r>
              <w:rPr>
                <w:sz w:val="15"/>
                <w:szCs w:val="15"/>
              </w:rPr>
              <w:t xml:space="preserve">190, 300, </w:t>
            </w:r>
            <w:r>
              <w:rPr>
                <w:spacing w:val="-5"/>
                <w:sz w:val="15"/>
                <w:szCs w:val="15"/>
              </w:rPr>
              <w:t>500</w:t>
            </w:r>
          </w:p>
        </w:tc>
        <w:tc>
          <w:tcPr>
            <w:tcW w:w="2889" w:type="dxa"/>
            <w:tcBorders>
              <w:top w:val="single" w:sz="6" w:space="0" w:color="000000"/>
              <w:left w:val="single" w:sz="6" w:space="0" w:color="000000"/>
              <w:bottom w:val="single" w:sz="6" w:space="0" w:color="000000"/>
              <w:right w:val="single" w:sz="6" w:space="0" w:color="000000"/>
            </w:tcBorders>
          </w:tcPr>
          <w:p w14:paraId="2335DCF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MainDirectionRadiusOfCurve</w:t>
            </w:r>
          </w:p>
        </w:tc>
      </w:tr>
      <w:tr w:rsidR="00985CBB" w14:paraId="6614AD8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C67EEF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A4710CF" w14:textId="77777777" w:rsidR="00985CBB" w:rsidRDefault="00985CBB">
            <w:pPr>
              <w:pStyle w:val="TableParagraph"/>
              <w:kinsoku w:val="0"/>
              <w:overflowPunct w:val="0"/>
              <w:spacing w:line="152" w:lineRule="exact"/>
              <w:ind w:left="35"/>
              <w:jc w:val="left"/>
              <w:rPr>
                <w:spacing w:val="-2"/>
                <w:sz w:val="15"/>
                <w:szCs w:val="15"/>
              </w:rPr>
            </w:pPr>
            <w:r>
              <w:rPr>
                <w:sz w:val="15"/>
                <w:szCs w:val="15"/>
              </w:rPr>
              <w:t>poloměr</w:t>
            </w:r>
            <w:r>
              <w:rPr>
                <w:spacing w:val="-10"/>
                <w:sz w:val="15"/>
                <w:szCs w:val="15"/>
              </w:rPr>
              <w:t xml:space="preserve"> </w:t>
            </w:r>
            <w:r>
              <w:rPr>
                <w:sz w:val="15"/>
                <w:szCs w:val="15"/>
              </w:rPr>
              <w:t>ve</w:t>
            </w:r>
            <w:r>
              <w:rPr>
                <w:spacing w:val="-8"/>
                <w:sz w:val="15"/>
                <w:szCs w:val="15"/>
              </w:rPr>
              <w:t xml:space="preserve"> </w:t>
            </w:r>
            <w:r>
              <w:rPr>
                <w:sz w:val="15"/>
                <w:szCs w:val="15"/>
              </w:rPr>
              <w:t>vedlejším</w:t>
            </w:r>
            <w:r>
              <w:rPr>
                <w:spacing w:val="-7"/>
                <w:sz w:val="15"/>
                <w:szCs w:val="15"/>
              </w:rPr>
              <w:t xml:space="preserve"> </w:t>
            </w:r>
            <w:r>
              <w:rPr>
                <w:spacing w:val="-2"/>
                <w:sz w:val="15"/>
                <w:szCs w:val="15"/>
              </w:rPr>
              <w:t>směru</w:t>
            </w:r>
          </w:p>
        </w:tc>
        <w:tc>
          <w:tcPr>
            <w:tcW w:w="1473" w:type="dxa"/>
            <w:tcBorders>
              <w:top w:val="single" w:sz="6" w:space="0" w:color="000000"/>
              <w:left w:val="single" w:sz="6" w:space="0" w:color="000000"/>
              <w:bottom w:val="single" w:sz="6" w:space="0" w:color="000000"/>
              <w:right w:val="single" w:sz="6" w:space="0" w:color="000000"/>
            </w:tcBorders>
          </w:tcPr>
          <w:p w14:paraId="235CACF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356367ED"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4196C8C9" w14:textId="77777777" w:rsidR="00985CBB" w:rsidRDefault="00985CBB">
            <w:pPr>
              <w:pStyle w:val="TableParagraph"/>
              <w:kinsoku w:val="0"/>
              <w:overflowPunct w:val="0"/>
              <w:spacing w:line="152" w:lineRule="exact"/>
              <w:ind w:left="51" w:right="15"/>
              <w:rPr>
                <w:spacing w:val="-5"/>
                <w:sz w:val="15"/>
                <w:szCs w:val="15"/>
              </w:rPr>
            </w:pPr>
            <w:r>
              <w:rPr>
                <w:sz w:val="15"/>
                <w:szCs w:val="15"/>
              </w:rPr>
              <w:t xml:space="preserve">190, 300, </w:t>
            </w:r>
            <w:r>
              <w:rPr>
                <w:spacing w:val="-5"/>
                <w:sz w:val="15"/>
                <w:szCs w:val="15"/>
              </w:rPr>
              <w:t>500</w:t>
            </w:r>
          </w:p>
        </w:tc>
        <w:tc>
          <w:tcPr>
            <w:tcW w:w="2889" w:type="dxa"/>
            <w:tcBorders>
              <w:top w:val="single" w:sz="6" w:space="0" w:color="000000"/>
              <w:left w:val="single" w:sz="6" w:space="0" w:color="000000"/>
              <w:bottom w:val="single" w:sz="6" w:space="0" w:color="000000"/>
              <w:right w:val="single" w:sz="6" w:space="0" w:color="000000"/>
            </w:tcBorders>
          </w:tcPr>
          <w:p w14:paraId="50A1B11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SecondaryDirectionRadiusOfCurve</w:t>
            </w:r>
          </w:p>
        </w:tc>
      </w:tr>
      <w:tr w:rsidR="00985CBB" w14:paraId="3AA558E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25207E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0053BE5"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1"/>
                <w:sz w:val="15"/>
                <w:szCs w:val="15"/>
              </w:rPr>
              <w:t xml:space="preserve"> </w:t>
            </w:r>
            <w:r>
              <w:rPr>
                <w:spacing w:val="-2"/>
                <w:sz w:val="15"/>
                <w:szCs w:val="15"/>
              </w:rPr>
              <w:t>výhybky</w:t>
            </w:r>
          </w:p>
        </w:tc>
        <w:tc>
          <w:tcPr>
            <w:tcW w:w="1473" w:type="dxa"/>
            <w:tcBorders>
              <w:top w:val="single" w:sz="6" w:space="0" w:color="000000"/>
              <w:left w:val="single" w:sz="6" w:space="0" w:color="000000"/>
              <w:bottom w:val="single" w:sz="6" w:space="0" w:color="000000"/>
              <w:right w:val="single" w:sz="6" w:space="0" w:color="000000"/>
            </w:tcBorders>
          </w:tcPr>
          <w:p w14:paraId="43D7B56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556276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5315F40" w14:textId="77777777" w:rsidR="00985CBB" w:rsidRDefault="00985CBB">
            <w:pPr>
              <w:pStyle w:val="TableParagraph"/>
              <w:kinsoku w:val="0"/>
              <w:overflowPunct w:val="0"/>
              <w:spacing w:line="152" w:lineRule="exact"/>
              <w:ind w:left="51" w:right="15"/>
              <w:rPr>
                <w:spacing w:val="-5"/>
                <w:sz w:val="15"/>
                <w:szCs w:val="15"/>
              </w:rPr>
            </w:pPr>
            <w:r>
              <w:rPr>
                <w:sz w:val="15"/>
                <w:szCs w:val="15"/>
              </w:rPr>
              <w:t xml:space="preserve">I, II, </w:t>
            </w:r>
            <w:r>
              <w:rPr>
                <w:spacing w:val="-5"/>
                <w:sz w:val="15"/>
                <w:szCs w:val="15"/>
              </w:rPr>
              <w:t>III</w:t>
            </w:r>
          </w:p>
        </w:tc>
        <w:tc>
          <w:tcPr>
            <w:tcW w:w="2889" w:type="dxa"/>
            <w:tcBorders>
              <w:top w:val="single" w:sz="6" w:space="0" w:color="000000"/>
              <w:left w:val="single" w:sz="6" w:space="0" w:color="000000"/>
              <w:bottom w:val="single" w:sz="6" w:space="0" w:color="000000"/>
              <w:right w:val="single" w:sz="6" w:space="0" w:color="000000"/>
            </w:tcBorders>
          </w:tcPr>
          <w:p w14:paraId="221FD7C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Switch&amp;CrossingForm</w:t>
            </w:r>
          </w:p>
        </w:tc>
      </w:tr>
      <w:tr w:rsidR="00985CBB" w14:paraId="132C0E0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450D34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BC58B67" w14:textId="77777777" w:rsidR="00985CBB" w:rsidRDefault="00985CBB">
            <w:pPr>
              <w:pStyle w:val="TableParagraph"/>
              <w:kinsoku w:val="0"/>
              <w:overflowPunct w:val="0"/>
              <w:spacing w:line="152" w:lineRule="exact"/>
              <w:ind w:left="35"/>
              <w:jc w:val="left"/>
              <w:rPr>
                <w:spacing w:val="-2"/>
                <w:sz w:val="15"/>
                <w:szCs w:val="15"/>
              </w:rPr>
            </w:pPr>
            <w:r>
              <w:rPr>
                <w:sz w:val="15"/>
                <w:szCs w:val="15"/>
              </w:rPr>
              <w:t>žlabové</w:t>
            </w:r>
            <w:r>
              <w:rPr>
                <w:spacing w:val="-8"/>
                <w:sz w:val="15"/>
                <w:szCs w:val="15"/>
              </w:rPr>
              <w:t xml:space="preserve"> </w:t>
            </w:r>
            <w:r>
              <w:rPr>
                <w:spacing w:val="-2"/>
                <w:sz w:val="15"/>
                <w:szCs w:val="15"/>
              </w:rPr>
              <w:t>pražce</w:t>
            </w:r>
          </w:p>
        </w:tc>
        <w:tc>
          <w:tcPr>
            <w:tcW w:w="1473" w:type="dxa"/>
            <w:tcBorders>
              <w:top w:val="single" w:sz="6" w:space="0" w:color="000000"/>
              <w:left w:val="single" w:sz="6" w:space="0" w:color="000000"/>
              <w:bottom w:val="single" w:sz="6" w:space="0" w:color="000000"/>
              <w:right w:val="single" w:sz="6" w:space="0" w:color="000000"/>
            </w:tcBorders>
          </w:tcPr>
          <w:p w14:paraId="4481D52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3DAC76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B20A7E4" w14:textId="77777777" w:rsidR="00985CBB" w:rsidRDefault="00985CBB">
            <w:pPr>
              <w:pStyle w:val="TableParagraph"/>
              <w:kinsoku w:val="0"/>
              <w:overflowPunct w:val="0"/>
              <w:spacing w:line="152" w:lineRule="exact"/>
              <w:ind w:left="51" w:right="15"/>
              <w:rPr>
                <w:spacing w:val="-10"/>
                <w:sz w:val="15"/>
                <w:szCs w:val="15"/>
              </w:rPr>
            </w:pPr>
            <w:r>
              <w:rPr>
                <w:sz w:val="15"/>
                <w:szCs w:val="15"/>
              </w:rPr>
              <w:t xml:space="preserve">1, 2, </w:t>
            </w:r>
            <w:r>
              <w:rPr>
                <w:spacing w:val="-10"/>
                <w:sz w:val="15"/>
                <w:szCs w:val="15"/>
              </w:rPr>
              <w:t>3</w:t>
            </w:r>
          </w:p>
        </w:tc>
        <w:tc>
          <w:tcPr>
            <w:tcW w:w="2889" w:type="dxa"/>
            <w:tcBorders>
              <w:top w:val="single" w:sz="6" w:space="0" w:color="000000"/>
              <w:left w:val="single" w:sz="6" w:space="0" w:color="000000"/>
              <w:bottom w:val="single" w:sz="6" w:space="0" w:color="000000"/>
              <w:right w:val="single" w:sz="6" w:space="0" w:color="000000"/>
            </w:tcBorders>
          </w:tcPr>
          <w:p w14:paraId="6ED597C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HollowBearer</w:t>
            </w:r>
          </w:p>
        </w:tc>
      </w:tr>
      <w:tr w:rsidR="00985CBB" w14:paraId="556C049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C23C61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3733121" w14:textId="77777777" w:rsidR="00985CBB" w:rsidRDefault="00985CBB">
            <w:pPr>
              <w:pStyle w:val="TableParagraph"/>
              <w:kinsoku w:val="0"/>
              <w:overflowPunct w:val="0"/>
              <w:spacing w:line="152" w:lineRule="exact"/>
              <w:ind w:left="35"/>
              <w:jc w:val="left"/>
              <w:rPr>
                <w:spacing w:val="-2"/>
                <w:sz w:val="15"/>
                <w:szCs w:val="15"/>
              </w:rPr>
            </w:pPr>
            <w:r>
              <w:rPr>
                <w:sz w:val="15"/>
                <w:szCs w:val="15"/>
              </w:rPr>
              <w:t>směr</w:t>
            </w:r>
            <w:r>
              <w:rPr>
                <w:spacing w:val="-3"/>
                <w:sz w:val="15"/>
                <w:szCs w:val="15"/>
              </w:rPr>
              <w:t xml:space="preserve"> </w:t>
            </w:r>
            <w:r>
              <w:rPr>
                <w:spacing w:val="-2"/>
                <w:sz w:val="15"/>
                <w:szCs w:val="15"/>
              </w:rPr>
              <w:t>odbočení</w:t>
            </w:r>
          </w:p>
        </w:tc>
        <w:tc>
          <w:tcPr>
            <w:tcW w:w="1473" w:type="dxa"/>
            <w:tcBorders>
              <w:top w:val="single" w:sz="6" w:space="0" w:color="000000"/>
              <w:left w:val="single" w:sz="6" w:space="0" w:color="000000"/>
              <w:bottom w:val="single" w:sz="6" w:space="0" w:color="000000"/>
              <w:right w:val="single" w:sz="6" w:space="0" w:color="000000"/>
            </w:tcBorders>
          </w:tcPr>
          <w:p w14:paraId="1530917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34A1B5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D08860B" w14:textId="77777777" w:rsidR="00985CBB" w:rsidRDefault="00985CBB">
            <w:pPr>
              <w:pStyle w:val="TableParagraph"/>
              <w:kinsoku w:val="0"/>
              <w:overflowPunct w:val="0"/>
              <w:spacing w:line="152" w:lineRule="exact"/>
              <w:ind w:left="51" w:right="14"/>
              <w:rPr>
                <w:spacing w:val="-12"/>
                <w:sz w:val="15"/>
                <w:szCs w:val="15"/>
              </w:rPr>
            </w:pPr>
            <w:r>
              <w:rPr>
                <w:sz w:val="15"/>
                <w:szCs w:val="15"/>
              </w:rPr>
              <w:t>L,</w:t>
            </w:r>
            <w:r>
              <w:rPr>
                <w:spacing w:val="-1"/>
                <w:sz w:val="15"/>
                <w:szCs w:val="15"/>
              </w:rPr>
              <w:t xml:space="preserve"> </w:t>
            </w:r>
            <w:r>
              <w:rPr>
                <w:sz w:val="15"/>
                <w:szCs w:val="15"/>
              </w:rPr>
              <w:t>P,</w:t>
            </w:r>
            <w:r>
              <w:rPr>
                <w:spacing w:val="-1"/>
                <w:sz w:val="15"/>
                <w:szCs w:val="15"/>
              </w:rPr>
              <w:t xml:space="preserve"> </w:t>
            </w:r>
            <w:r>
              <w:rPr>
                <w:spacing w:val="-12"/>
                <w:sz w:val="15"/>
                <w:szCs w:val="15"/>
              </w:rPr>
              <w:t>-</w:t>
            </w:r>
          </w:p>
        </w:tc>
        <w:tc>
          <w:tcPr>
            <w:tcW w:w="2889" w:type="dxa"/>
            <w:tcBorders>
              <w:top w:val="single" w:sz="6" w:space="0" w:color="000000"/>
              <w:left w:val="single" w:sz="6" w:space="0" w:color="000000"/>
              <w:bottom w:val="single" w:sz="6" w:space="0" w:color="000000"/>
              <w:right w:val="single" w:sz="6" w:space="0" w:color="000000"/>
            </w:tcBorders>
          </w:tcPr>
          <w:p w14:paraId="5B0B23D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CurvedPortionOfSwitchDirection</w:t>
            </w:r>
          </w:p>
        </w:tc>
      </w:tr>
      <w:tr w:rsidR="00985CBB" w14:paraId="53AE244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BF9FCB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061A23F" w14:textId="77777777" w:rsidR="00985CBB" w:rsidRDefault="00985CBB">
            <w:pPr>
              <w:pStyle w:val="TableParagraph"/>
              <w:kinsoku w:val="0"/>
              <w:overflowPunct w:val="0"/>
              <w:spacing w:line="152" w:lineRule="exact"/>
              <w:ind w:left="35"/>
              <w:jc w:val="left"/>
              <w:rPr>
                <w:spacing w:val="-2"/>
                <w:sz w:val="15"/>
                <w:szCs w:val="15"/>
              </w:rPr>
            </w:pPr>
            <w:r>
              <w:rPr>
                <w:sz w:val="15"/>
                <w:szCs w:val="15"/>
              </w:rPr>
              <w:t>poloha</w:t>
            </w:r>
            <w:r>
              <w:rPr>
                <w:spacing w:val="-8"/>
                <w:sz w:val="15"/>
                <w:szCs w:val="15"/>
              </w:rPr>
              <w:t xml:space="preserve"> </w:t>
            </w:r>
            <w:r>
              <w:rPr>
                <w:spacing w:val="-2"/>
                <w:sz w:val="15"/>
                <w:szCs w:val="15"/>
              </w:rPr>
              <w:t>výměníku</w:t>
            </w:r>
          </w:p>
        </w:tc>
        <w:tc>
          <w:tcPr>
            <w:tcW w:w="1473" w:type="dxa"/>
            <w:tcBorders>
              <w:top w:val="single" w:sz="6" w:space="0" w:color="000000"/>
              <w:left w:val="single" w:sz="6" w:space="0" w:color="000000"/>
              <w:bottom w:val="single" w:sz="6" w:space="0" w:color="000000"/>
              <w:right w:val="single" w:sz="6" w:space="0" w:color="000000"/>
            </w:tcBorders>
          </w:tcPr>
          <w:p w14:paraId="2C9A1E9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F940FD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E30C9E1" w14:textId="77777777" w:rsidR="00985CBB" w:rsidRDefault="00985CBB">
            <w:pPr>
              <w:pStyle w:val="TableParagraph"/>
              <w:kinsoku w:val="0"/>
              <w:overflowPunct w:val="0"/>
              <w:spacing w:line="152" w:lineRule="exact"/>
              <w:ind w:left="51" w:right="12"/>
              <w:rPr>
                <w:spacing w:val="-10"/>
                <w:sz w:val="15"/>
                <w:szCs w:val="15"/>
              </w:rPr>
            </w:pPr>
            <w:r>
              <w:rPr>
                <w:sz w:val="15"/>
                <w:szCs w:val="15"/>
              </w:rPr>
              <w:t>l,</w:t>
            </w:r>
            <w:r>
              <w:rPr>
                <w:spacing w:val="-2"/>
                <w:sz w:val="15"/>
                <w:szCs w:val="15"/>
              </w:rPr>
              <w:t xml:space="preserve"> </w:t>
            </w:r>
            <w:r>
              <w:rPr>
                <w:spacing w:val="-10"/>
                <w:sz w:val="15"/>
                <w:szCs w:val="15"/>
              </w:rPr>
              <w:t>p</w:t>
            </w:r>
          </w:p>
        </w:tc>
        <w:tc>
          <w:tcPr>
            <w:tcW w:w="2889" w:type="dxa"/>
            <w:tcBorders>
              <w:top w:val="single" w:sz="6" w:space="0" w:color="000000"/>
              <w:left w:val="single" w:sz="6" w:space="0" w:color="000000"/>
              <w:bottom w:val="single" w:sz="6" w:space="0" w:color="000000"/>
              <w:right w:val="single" w:sz="6" w:space="0" w:color="000000"/>
            </w:tcBorders>
          </w:tcPr>
          <w:p w14:paraId="10BD929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PointLeverSwitchStandPosition</w:t>
            </w:r>
          </w:p>
        </w:tc>
      </w:tr>
      <w:tr w:rsidR="00985CBB" w14:paraId="268BC43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AB31ED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4B431BF" w14:textId="77777777" w:rsidR="00985CBB" w:rsidRDefault="00985CBB">
            <w:pPr>
              <w:pStyle w:val="TableParagraph"/>
              <w:kinsoku w:val="0"/>
              <w:overflowPunct w:val="0"/>
              <w:spacing w:line="152" w:lineRule="exact"/>
              <w:ind w:left="35"/>
              <w:jc w:val="left"/>
              <w:rPr>
                <w:spacing w:val="-2"/>
                <w:sz w:val="15"/>
                <w:szCs w:val="15"/>
              </w:rPr>
            </w:pPr>
            <w:r>
              <w:rPr>
                <w:sz w:val="15"/>
                <w:szCs w:val="15"/>
              </w:rPr>
              <w:t>druh</w:t>
            </w:r>
            <w:r>
              <w:rPr>
                <w:spacing w:val="-4"/>
                <w:sz w:val="15"/>
                <w:szCs w:val="15"/>
              </w:rPr>
              <w:t xml:space="preserve"> </w:t>
            </w:r>
            <w:r>
              <w:rPr>
                <w:spacing w:val="-2"/>
                <w:sz w:val="15"/>
                <w:szCs w:val="15"/>
              </w:rPr>
              <w:t>závěru</w:t>
            </w:r>
          </w:p>
        </w:tc>
        <w:tc>
          <w:tcPr>
            <w:tcW w:w="1473" w:type="dxa"/>
            <w:tcBorders>
              <w:top w:val="single" w:sz="6" w:space="0" w:color="000000"/>
              <w:left w:val="single" w:sz="6" w:space="0" w:color="000000"/>
              <w:bottom w:val="single" w:sz="6" w:space="0" w:color="000000"/>
              <w:right w:val="single" w:sz="6" w:space="0" w:color="000000"/>
            </w:tcBorders>
          </w:tcPr>
          <w:p w14:paraId="2FE532F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6E131F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8473484" w14:textId="77777777" w:rsidR="00985CBB" w:rsidRDefault="00985CBB">
            <w:pPr>
              <w:pStyle w:val="TableParagraph"/>
              <w:kinsoku w:val="0"/>
              <w:overflowPunct w:val="0"/>
              <w:spacing w:line="152" w:lineRule="exact"/>
              <w:ind w:left="51" w:right="14"/>
              <w:rPr>
                <w:spacing w:val="-5"/>
                <w:sz w:val="15"/>
                <w:szCs w:val="15"/>
              </w:rPr>
            </w:pPr>
            <w:r>
              <w:rPr>
                <w:sz w:val="15"/>
                <w:szCs w:val="15"/>
              </w:rPr>
              <w:t>ČZ,</w:t>
            </w:r>
            <w:r>
              <w:rPr>
                <w:spacing w:val="1"/>
                <w:sz w:val="15"/>
                <w:szCs w:val="15"/>
              </w:rPr>
              <w:t xml:space="preserve"> </w:t>
            </w:r>
            <w:r>
              <w:rPr>
                <w:spacing w:val="-5"/>
                <w:sz w:val="15"/>
                <w:szCs w:val="15"/>
              </w:rPr>
              <w:t>HZ</w:t>
            </w:r>
          </w:p>
        </w:tc>
        <w:tc>
          <w:tcPr>
            <w:tcW w:w="2889" w:type="dxa"/>
            <w:tcBorders>
              <w:top w:val="single" w:sz="6" w:space="0" w:color="000000"/>
              <w:left w:val="single" w:sz="6" w:space="0" w:color="000000"/>
              <w:bottom w:val="single" w:sz="6" w:space="0" w:color="000000"/>
              <w:right w:val="single" w:sz="6" w:space="0" w:color="000000"/>
            </w:tcBorders>
          </w:tcPr>
          <w:p w14:paraId="2EB666A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PointLockType</w:t>
            </w:r>
          </w:p>
        </w:tc>
      </w:tr>
      <w:tr w:rsidR="00985CBB" w14:paraId="5158A51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AF365B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6931C37" w14:textId="77777777" w:rsidR="00985CBB" w:rsidRDefault="00985CBB">
            <w:pPr>
              <w:pStyle w:val="TableParagraph"/>
              <w:kinsoku w:val="0"/>
              <w:overflowPunct w:val="0"/>
              <w:spacing w:line="152" w:lineRule="exact"/>
              <w:ind w:left="35"/>
              <w:jc w:val="left"/>
              <w:rPr>
                <w:spacing w:val="-2"/>
                <w:sz w:val="15"/>
                <w:szCs w:val="15"/>
              </w:rPr>
            </w:pPr>
            <w:r>
              <w:rPr>
                <w:sz w:val="15"/>
                <w:szCs w:val="15"/>
              </w:rPr>
              <w:t>druh</w:t>
            </w:r>
            <w:r>
              <w:rPr>
                <w:spacing w:val="-7"/>
                <w:sz w:val="15"/>
                <w:szCs w:val="15"/>
              </w:rPr>
              <w:t xml:space="preserve"> </w:t>
            </w:r>
            <w:r>
              <w:rPr>
                <w:sz w:val="15"/>
                <w:szCs w:val="15"/>
              </w:rPr>
              <w:t>kolejnicových</w:t>
            </w:r>
            <w:r>
              <w:rPr>
                <w:spacing w:val="-7"/>
                <w:sz w:val="15"/>
                <w:szCs w:val="15"/>
              </w:rPr>
              <w:t xml:space="preserve"> </w:t>
            </w:r>
            <w:r>
              <w:rPr>
                <w:spacing w:val="-2"/>
                <w:sz w:val="15"/>
                <w:szCs w:val="15"/>
              </w:rPr>
              <w:t>podpor</w:t>
            </w:r>
          </w:p>
        </w:tc>
        <w:tc>
          <w:tcPr>
            <w:tcW w:w="1473" w:type="dxa"/>
            <w:tcBorders>
              <w:top w:val="single" w:sz="6" w:space="0" w:color="000000"/>
              <w:left w:val="single" w:sz="6" w:space="0" w:color="000000"/>
              <w:bottom w:val="single" w:sz="6" w:space="0" w:color="000000"/>
              <w:right w:val="single" w:sz="6" w:space="0" w:color="000000"/>
            </w:tcBorders>
          </w:tcPr>
          <w:p w14:paraId="14AE3CE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B642CD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D19C8D1" w14:textId="77777777" w:rsidR="00985CBB" w:rsidRDefault="00985CBB">
            <w:pPr>
              <w:pStyle w:val="TableParagraph"/>
              <w:kinsoku w:val="0"/>
              <w:overflowPunct w:val="0"/>
              <w:spacing w:line="152" w:lineRule="exact"/>
              <w:ind w:left="51" w:right="14"/>
              <w:rPr>
                <w:spacing w:val="-5"/>
                <w:sz w:val="15"/>
                <w:szCs w:val="15"/>
              </w:rPr>
            </w:pPr>
            <w:r>
              <w:rPr>
                <w:sz w:val="15"/>
                <w:szCs w:val="15"/>
              </w:rPr>
              <w:t>PR,</w:t>
            </w:r>
            <w:r>
              <w:rPr>
                <w:spacing w:val="-1"/>
                <w:sz w:val="15"/>
                <w:szCs w:val="15"/>
              </w:rPr>
              <w:t xml:space="preserve"> </w:t>
            </w:r>
            <w:r>
              <w:rPr>
                <w:sz w:val="15"/>
                <w:szCs w:val="15"/>
              </w:rPr>
              <w:t>MO,</w:t>
            </w:r>
            <w:r>
              <w:rPr>
                <w:spacing w:val="-1"/>
                <w:sz w:val="15"/>
                <w:szCs w:val="15"/>
              </w:rPr>
              <w:t xml:space="preserve"> </w:t>
            </w:r>
            <w:r>
              <w:rPr>
                <w:spacing w:val="-5"/>
                <w:sz w:val="15"/>
                <w:szCs w:val="15"/>
              </w:rPr>
              <w:t>OC</w:t>
            </w:r>
          </w:p>
        </w:tc>
        <w:tc>
          <w:tcPr>
            <w:tcW w:w="2889" w:type="dxa"/>
            <w:tcBorders>
              <w:top w:val="single" w:sz="6" w:space="0" w:color="000000"/>
              <w:left w:val="single" w:sz="6" w:space="0" w:color="000000"/>
              <w:bottom w:val="single" w:sz="6" w:space="0" w:color="000000"/>
              <w:right w:val="single" w:sz="6" w:space="0" w:color="000000"/>
            </w:tcBorders>
          </w:tcPr>
          <w:p w14:paraId="7139CC1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RailSupportType</w:t>
            </w:r>
          </w:p>
        </w:tc>
      </w:tr>
      <w:tr w:rsidR="00985CBB" w14:paraId="1436DA5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0C154E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3E389C0"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materiál</w:t>
            </w:r>
            <w:r>
              <w:rPr>
                <w:spacing w:val="11"/>
                <w:sz w:val="15"/>
                <w:szCs w:val="15"/>
              </w:rPr>
              <w:t xml:space="preserve"> </w:t>
            </w:r>
            <w:r>
              <w:rPr>
                <w:spacing w:val="-2"/>
                <w:sz w:val="15"/>
                <w:szCs w:val="15"/>
              </w:rPr>
              <w:t>kolejnicových</w:t>
            </w:r>
            <w:r>
              <w:rPr>
                <w:spacing w:val="14"/>
                <w:sz w:val="15"/>
                <w:szCs w:val="15"/>
              </w:rPr>
              <w:t xml:space="preserve"> </w:t>
            </w:r>
            <w:r>
              <w:rPr>
                <w:spacing w:val="-2"/>
                <w:sz w:val="15"/>
                <w:szCs w:val="15"/>
              </w:rPr>
              <w:t>podpor</w:t>
            </w:r>
          </w:p>
        </w:tc>
        <w:tc>
          <w:tcPr>
            <w:tcW w:w="1473" w:type="dxa"/>
            <w:tcBorders>
              <w:top w:val="single" w:sz="6" w:space="0" w:color="000000"/>
              <w:left w:val="single" w:sz="6" w:space="0" w:color="000000"/>
              <w:bottom w:val="single" w:sz="6" w:space="0" w:color="000000"/>
              <w:right w:val="single" w:sz="6" w:space="0" w:color="000000"/>
            </w:tcBorders>
          </w:tcPr>
          <w:p w14:paraId="6B283E1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1E2490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11766A1" w14:textId="77777777" w:rsidR="00985CBB" w:rsidRDefault="00985CBB">
            <w:pPr>
              <w:pStyle w:val="TableParagraph"/>
              <w:kinsoku w:val="0"/>
              <w:overflowPunct w:val="0"/>
              <w:spacing w:line="152" w:lineRule="exact"/>
              <w:ind w:left="51" w:right="13"/>
              <w:rPr>
                <w:spacing w:val="-5"/>
                <w:sz w:val="15"/>
                <w:szCs w:val="15"/>
              </w:rPr>
            </w:pPr>
            <w:r>
              <w:rPr>
                <w:sz w:val="15"/>
                <w:szCs w:val="15"/>
              </w:rPr>
              <w:t>D,</w:t>
            </w:r>
            <w:r>
              <w:rPr>
                <w:spacing w:val="-1"/>
                <w:sz w:val="15"/>
                <w:szCs w:val="15"/>
              </w:rPr>
              <w:t xml:space="preserve"> </w:t>
            </w:r>
            <w:r>
              <w:rPr>
                <w:sz w:val="15"/>
                <w:szCs w:val="15"/>
              </w:rPr>
              <w:t xml:space="preserve">B, </w:t>
            </w:r>
            <w:r>
              <w:rPr>
                <w:spacing w:val="-5"/>
                <w:sz w:val="15"/>
                <w:szCs w:val="15"/>
              </w:rPr>
              <w:t>OC</w:t>
            </w:r>
          </w:p>
        </w:tc>
        <w:tc>
          <w:tcPr>
            <w:tcW w:w="2889" w:type="dxa"/>
            <w:tcBorders>
              <w:top w:val="single" w:sz="6" w:space="0" w:color="000000"/>
              <w:left w:val="single" w:sz="6" w:space="0" w:color="000000"/>
              <w:bottom w:val="single" w:sz="6" w:space="0" w:color="000000"/>
              <w:right w:val="single" w:sz="6" w:space="0" w:color="000000"/>
            </w:tcBorders>
          </w:tcPr>
          <w:p w14:paraId="59C9225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RailSupportMaterial</w:t>
            </w:r>
          </w:p>
        </w:tc>
      </w:tr>
      <w:tr w:rsidR="00985CBB" w14:paraId="1F6BBC7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7621B3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9B9B809" w14:textId="77777777" w:rsidR="00985CBB" w:rsidRDefault="00985CBB">
            <w:pPr>
              <w:pStyle w:val="TableParagraph"/>
              <w:kinsoku w:val="0"/>
              <w:overflowPunct w:val="0"/>
              <w:spacing w:line="153" w:lineRule="exact"/>
              <w:ind w:left="35"/>
              <w:jc w:val="left"/>
              <w:rPr>
                <w:spacing w:val="-2"/>
                <w:sz w:val="15"/>
                <w:szCs w:val="15"/>
              </w:rPr>
            </w:pPr>
            <w:r>
              <w:rPr>
                <w:sz w:val="15"/>
                <w:szCs w:val="15"/>
              </w:rPr>
              <w:t>upevnění</w:t>
            </w:r>
            <w:r>
              <w:rPr>
                <w:spacing w:val="-9"/>
                <w:sz w:val="15"/>
                <w:szCs w:val="15"/>
              </w:rPr>
              <w:t xml:space="preserve"> </w:t>
            </w:r>
            <w:r>
              <w:rPr>
                <w:spacing w:val="-2"/>
                <w:sz w:val="15"/>
                <w:szCs w:val="15"/>
              </w:rPr>
              <w:t>kolejnic</w:t>
            </w:r>
          </w:p>
        </w:tc>
        <w:tc>
          <w:tcPr>
            <w:tcW w:w="1473" w:type="dxa"/>
            <w:tcBorders>
              <w:top w:val="single" w:sz="6" w:space="0" w:color="000000"/>
              <w:left w:val="single" w:sz="6" w:space="0" w:color="000000"/>
              <w:bottom w:val="single" w:sz="6" w:space="0" w:color="000000"/>
              <w:right w:val="single" w:sz="6" w:space="0" w:color="000000"/>
            </w:tcBorders>
          </w:tcPr>
          <w:p w14:paraId="54D60291"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12D5197"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29FCA53" w14:textId="77777777" w:rsidR="00985CBB" w:rsidRDefault="00985CBB">
            <w:pPr>
              <w:pStyle w:val="TableParagraph"/>
              <w:kinsoku w:val="0"/>
              <w:overflowPunct w:val="0"/>
              <w:spacing w:line="153" w:lineRule="exact"/>
              <w:ind w:left="51" w:right="13"/>
              <w:rPr>
                <w:spacing w:val="-10"/>
                <w:sz w:val="15"/>
                <w:szCs w:val="15"/>
              </w:rPr>
            </w:pPr>
            <w:r>
              <w:rPr>
                <w:sz w:val="15"/>
                <w:szCs w:val="15"/>
              </w:rPr>
              <w:t xml:space="preserve">KS, </w:t>
            </w:r>
            <w:r>
              <w:rPr>
                <w:spacing w:val="-10"/>
                <w:sz w:val="15"/>
                <w:szCs w:val="15"/>
              </w:rPr>
              <w:t>K</w:t>
            </w:r>
          </w:p>
        </w:tc>
        <w:tc>
          <w:tcPr>
            <w:tcW w:w="2889" w:type="dxa"/>
            <w:tcBorders>
              <w:top w:val="single" w:sz="6" w:space="0" w:color="000000"/>
              <w:left w:val="single" w:sz="6" w:space="0" w:color="000000"/>
              <w:bottom w:val="single" w:sz="6" w:space="0" w:color="000000"/>
              <w:right w:val="single" w:sz="6" w:space="0" w:color="000000"/>
            </w:tcBorders>
          </w:tcPr>
          <w:p w14:paraId="37219C08"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RailFastening</w:t>
            </w:r>
          </w:p>
        </w:tc>
      </w:tr>
      <w:tr w:rsidR="00985CBB" w14:paraId="3FDD3A7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32B029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40F4C60" w14:textId="77777777" w:rsidR="00985CBB" w:rsidRDefault="00985CBB">
            <w:pPr>
              <w:pStyle w:val="TableParagraph"/>
              <w:kinsoku w:val="0"/>
              <w:overflowPunct w:val="0"/>
              <w:spacing w:line="152" w:lineRule="exact"/>
              <w:ind w:left="35"/>
              <w:jc w:val="left"/>
              <w:rPr>
                <w:spacing w:val="-2"/>
                <w:sz w:val="15"/>
                <w:szCs w:val="15"/>
              </w:rPr>
            </w:pPr>
            <w:r>
              <w:rPr>
                <w:sz w:val="15"/>
                <w:szCs w:val="15"/>
              </w:rPr>
              <w:t>konstrukce</w:t>
            </w:r>
            <w:r>
              <w:rPr>
                <w:spacing w:val="-3"/>
                <w:sz w:val="15"/>
                <w:szCs w:val="15"/>
              </w:rPr>
              <w:t xml:space="preserve"> </w:t>
            </w:r>
            <w:r>
              <w:rPr>
                <w:spacing w:val="-2"/>
                <w:sz w:val="15"/>
                <w:szCs w:val="15"/>
              </w:rPr>
              <w:t>srdcovky</w:t>
            </w:r>
          </w:p>
        </w:tc>
        <w:tc>
          <w:tcPr>
            <w:tcW w:w="1473" w:type="dxa"/>
            <w:tcBorders>
              <w:top w:val="single" w:sz="6" w:space="0" w:color="000000"/>
              <w:left w:val="single" w:sz="6" w:space="0" w:color="000000"/>
              <w:bottom w:val="single" w:sz="6" w:space="0" w:color="000000"/>
              <w:right w:val="single" w:sz="6" w:space="0" w:color="000000"/>
            </w:tcBorders>
          </w:tcPr>
          <w:p w14:paraId="79F1B97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965231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7FFCB73" w14:textId="77777777" w:rsidR="00985CBB" w:rsidRDefault="00985CBB">
            <w:pPr>
              <w:pStyle w:val="TableParagraph"/>
              <w:kinsoku w:val="0"/>
              <w:overflowPunct w:val="0"/>
              <w:spacing w:line="152" w:lineRule="exact"/>
              <w:ind w:left="51" w:right="16"/>
              <w:rPr>
                <w:spacing w:val="-5"/>
                <w:sz w:val="15"/>
                <w:szCs w:val="15"/>
              </w:rPr>
            </w:pPr>
            <w:r>
              <w:rPr>
                <w:sz w:val="15"/>
                <w:szCs w:val="15"/>
              </w:rPr>
              <w:t>ZPT,</w:t>
            </w:r>
            <w:r>
              <w:rPr>
                <w:spacing w:val="1"/>
                <w:sz w:val="15"/>
                <w:szCs w:val="15"/>
              </w:rPr>
              <w:t xml:space="preserve"> </w:t>
            </w:r>
            <w:r>
              <w:rPr>
                <w:spacing w:val="-5"/>
                <w:sz w:val="15"/>
                <w:szCs w:val="15"/>
              </w:rPr>
              <w:t>SK</w:t>
            </w:r>
          </w:p>
        </w:tc>
        <w:tc>
          <w:tcPr>
            <w:tcW w:w="2889" w:type="dxa"/>
            <w:tcBorders>
              <w:top w:val="single" w:sz="6" w:space="0" w:color="000000"/>
              <w:left w:val="single" w:sz="6" w:space="0" w:color="000000"/>
              <w:bottom w:val="single" w:sz="6" w:space="0" w:color="000000"/>
              <w:right w:val="single" w:sz="6" w:space="0" w:color="000000"/>
            </w:tcBorders>
          </w:tcPr>
          <w:p w14:paraId="3B2CC70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CrossingConstruction</w:t>
            </w:r>
          </w:p>
        </w:tc>
      </w:tr>
      <w:tr w:rsidR="00985CBB" w14:paraId="3A27D34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51944B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56E1DFC" w14:textId="77777777" w:rsidR="00985CBB" w:rsidRDefault="00985CBB">
            <w:pPr>
              <w:pStyle w:val="TableParagraph"/>
              <w:kinsoku w:val="0"/>
              <w:overflowPunct w:val="0"/>
              <w:spacing w:line="152" w:lineRule="exact"/>
              <w:ind w:left="35"/>
              <w:jc w:val="left"/>
              <w:rPr>
                <w:spacing w:val="-2"/>
                <w:sz w:val="15"/>
                <w:szCs w:val="15"/>
              </w:rPr>
            </w:pPr>
            <w:r>
              <w:rPr>
                <w:sz w:val="15"/>
                <w:szCs w:val="15"/>
              </w:rPr>
              <w:t>zvýšená</w:t>
            </w:r>
            <w:r>
              <w:rPr>
                <w:spacing w:val="-8"/>
                <w:sz w:val="15"/>
                <w:szCs w:val="15"/>
              </w:rPr>
              <w:t xml:space="preserve"> </w:t>
            </w:r>
            <w:r>
              <w:rPr>
                <w:sz w:val="15"/>
                <w:szCs w:val="15"/>
              </w:rPr>
              <w:t>otěruvzdornost</w:t>
            </w:r>
            <w:r>
              <w:rPr>
                <w:spacing w:val="-7"/>
                <w:sz w:val="15"/>
                <w:szCs w:val="15"/>
              </w:rPr>
              <w:t xml:space="preserve"> </w:t>
            </w:r>
            <w:r>
              <w:rPr>
                <w:spacing w:val="-2"/>
                <w:sz w:val="15"/>
                <w:szCs w:val="15"/>
              </w:rPr>
              <w:t>jazyků</w:t>
            </w:r>
          </w:p>
        </w:tc>
        <w:tc>
          <w:tcPr>
            <w:tcW w:w="1473" w:type="dxa"/>
            <w:tcBorders>
              <w:top w:val="single" w:sz="6" w:space="0" w:color="000000"/>
              <w:left w:val="single" w:sz="6" w:space="0" w:color="000000"/>
              <w:bottom w:val="single" w:sz="6" w:space="0" w:color="000000"/>
              <w:right w:val="single" w:sz="6" w:space="0" w:color="000000"/>
            </w:tcBorders>
          </w:tcPr>
          <w:p w14:paraId="7C812FE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317853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85E4FCB" w14:textId="77777777" w:rsidR="00985CBB" w:rsidRDefault="00985CBB">
            <w:pPr>
              <w:pStyle w:val="TableParagraph"/>
              <w:kinsoku w:val="0"/>
              <w:overflowPunct w:val="0"/>
              <w:spacing w:line="152" w:lineRule="exact"/>
              <w:ind w:left="51" w:right="13"/>
              <w:rPr>
                <w:spacing w:val="-10"/>
                <w:sz w:val="15"/>
                <w:szCs w:val="15"/>
              </w:rPr>
            </w:pPr>
            <w:r>
              <w:rPr>
                <w:sz w:val="15"/>
                <w:szCs w:val="15"/>
              </w:rPr>
              <w:t>L,</w:t>
            </w:r>
            <w:r>
              <w:rPr>
                <w:spacing w:val="-1"/>
                <w:sz w:val="15"/>
                <w:szCs w:val="15"/>
              </w:rPr>
              <w:t xml:space="preserve"> </w:t>
            </w:r>
            <w:r>
              <w:rPr>
                <w:sz w:val="15"/>
                <w:szCs w:val="15"/>
              </w:rPr>
              <w:t>P,</w:t>
            </w:r>
            <w:r>
              <w:rPr>
                <w:spacing w:val="-1"/>
                <w:sz w:val="15"/>
                <w:szCs w:val="15"/>
              </w:rPr>
              <w:t xml:space="preserve"> </w:t>
            </w:r>
            <w:r>
              <w:rPr>
                <w:spacing w:val="-10"/>
                <w:sz w:val="15"/>
                <w:szCs w:val="15"/>
              </w:rPr>
              <w:t>O</w:t>
            </w:r>
          </w:p>
        </w:tc>
        <w:tc>
          <w:tcPr>
            <w:tcW w:w="2889" w:type="dxa"/>
            <w:tcBorders>
              <w:top w:val="single" w:sz="6" w:space="0" w:color="000000"/>
              <w:left w:val="single" w:sz="6" w:space="0" w:color="000000"/>
              <w:bottom w:val="single" w:sz="6" w:space="0" w:color="000000"/>
              <w:right w:val="single" w:sz="6" w:space="0" w:color="000000"/>
            </w:tcBorders>
          </w:tcPr>
          <w:p w14:paraId="1527FD2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IncreasedAbrasionResistanceOfSwitchRails</w:t>
            </w:r>
          </w:p>
        </w:tc>
      </w:tr>
      <w:tr w:rsidR="00985CBB" w14:paraId="4F9485E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4E12C4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D6C5F54"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doplňující</w:t>
            </w:r>
            <w:r>
              <w:rPr>
                <w:spacing w:val="7"/>
                <w:sz w:val="15"/>
                <w:szCs w:val="15"/>
              </w:rPr>
              <w:t xml:space="preserve"> </w:t>
            </w:r>
            <w:r>
              <w:rPr>
                <w:spacing w:val="-2"/>
                <w:sz w:val="15"/>
                <w:szCs w:val="15"/>
              </w:rPr>
              <w:t>informace</w:t>
            </w:r>
          </w:p>
        </w:tc>
        <w:tc>
          <w:tcPr>
            <w:tcW w:w="1473" w:type="dxa"/>
            <w:tcBorders>
              <w:top w:val="single" w:sz="6" w:space="0" w:color="000000"/>
              <w:left w:val="single" w:sz="6" w:space="0" w:color="000000"/>
              <w:bottom w:val="single" w:sz="6" w:space="0" w:color="000000"/>
              <w:right w:val="single" w:sz="6" w:space="0" w:color="000000"/>
            </w:tcBorders>
          </w:tcPr>
          <w:p w14:paraId="71921AE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D1F778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B39148B" w14:textId="77777777" w:rsidR="00985CBB" w:rsidRDefault="00985CBB">
            <w:pPr>
              <w:pStyle w:val="TableParagraph"/>
              <w:kinsoku w:val="0"/>
              <w:overflowPunct w:val="0"/>
              <w:spacing w:line="152" w:lineRule="exact"/>
              <w:ind w:left="51" w:right="16"/>
              <w:rPr>
                <w:spacing w:val="-5"/>
                <w:sz w:val="15"/>
                <w:szCs w:val="15"/>
              </w:rPr>
            </w:pPr>
            <w:r>
              <w:rPr>
                <w:sz w:val="15"/>
                <w:szCs w:val="15"/>
              </w:rPr>
              <w:t>VSD</w:t>
            </w:r>
            <w:r>
              <w:rPr>
                <w:spacing w:val="-1"/>
                <w:sz w:val="15"/>
                <w:szCs w:val="15"/>
              </w:rPr>
              <w:t xml:space="preserve"> </w:t>
            </w:r>
            <w:r>
              <w:rPr>
                <w:spacing w:val="-5"/>
                <w:sz w:val="15"/>
                <w:szCs w:val="15"/>
              </w:rPr>
              <w:t>L+P</w:t>
            </w:r>
          </w:p>
        </w:tc>
        <w:tc>
          <w:tcPr>
            <w:tcW w:w="2889" w:type="dxa"/>
            <w:tcBorders>
              <w:top w:val="single" w:sz="6" w:space="0" w:color="000000"/>
              <w:left w:val="single" w:sz="6" w:space="0" w:color="000000"/>
              <w:bottom w:val="single" w:sz="6" w:space="0" w:color="000000"/>
              <w:right w:val="single" w:sz="6" w:space="0" w:color="000000"/>
            </w:tcBorders>
          </w:tcPr>
          <w:p w14:paraId="27D5C93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AdditionalInformation</w:t>
            </w:r>
          </w:p>
        </w:tc>
      </w:tr>
      <w:tr w:rsidR="00985CBB" w14:paraId="71568DE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FE23A6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4E827F5" w14:textId="77777777" w:rsidR="00985CBB" w:rsidRDefault="00985CBB">
            <w:pPr>
              <w:pStyle w:val="TableParagraph"/>
              <w:kinsoku w:val="0"/>
              <w:overflowPunct w:val="0"/>
              <w:spacing w:line="152" w:lineRule="exact"/>
              <w:ind w:left="35"/>
              <w:jc w:val="left"/>
              <w:rPr>
                <w:spacing w:val="-2"/>
                <w:sz w:val="15"/>
                <w:szCs w:val="15"/>
              </w:rPr>
            </w:pPr>
            <w:r>
              <w:rPr>
                <w:sz w:val="15"/>
                <w:szCs w:val="15"/>
              </w:rPr>
              <w:t>atypické</w:t>
            </w:r>
            <w:r>
              <w:rPr>
                <w:spacing w:val="-5"/>
                <w:sz w:val="15"/>
                <w:szCs w:val="15"/>
              </w:rPr>
              <w:t xml:space="preserve"> </w:t>
            </w:r>
            <w:r>
              <w:rPr>
                <w:spacing w:val="-2"/>
                <w:sz w:val="15"/>
                <w:szCs w:val="15"/>
              </w:rPr>
              <w:t>úpravy</w:t>
            </w:r>
          </w:p>
        </w:tc>
        <w:tc>
          <w:tcPr>
            <w:tcW w:w="1473" w:type="dxa"/>
            <w:tcBorders>
              <w:top w:val="single" w:sz="6" w:space="0" w:color="000000"/>
              <w:left w:val="single" w:sz="6" w:space="0" w:color="000000"/>
              <w:bottom w:val="single" w:sz="6" w:space="0" w:color="000000"/>
              <w:right w:val="single" w:sz="6" w:space="0" w:color="000000"/>
            </w:tcBorders>
          </w:tcPr>
          <w:p w14:paraId="0951E35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58AFB2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FD13D96" w14:textId="77777777" w:rsidR="00985CBB" w:rsidRDefault="00985CBB">
            <w:pPr>
              <w:pStyle w:val="TableParagraph"/>
              <w:kinsoku w:val="0"/>
              <w:overflowPunct w:val="0"/>
              <w:spacing w:line="152" w:lineRule="exact"/>
              <w:ind w:left="51" w:right="12"/>
              <w:rPr>
                <w:spacing w:val="-5"/>
                <w:sz w:val="15"/>
                <w:szCs w:val="15"/>
              </w:rPr>
            </w:pPr>
            <w:r>
              <w:rPr>
                <w:sz w:val="15"/>
                <w:szCs w:val="15"/>
              </w:rPr>
              <w:t>prodloužení</w:t>
            </w:r>
            <w:r>
              <w:rPr>
                <w:spacing w:val="-4"/>
                <w:sz w:val="15"/>
                <w:szCs w:val="15"/>
              </w:rPr>
              <w:t xml:space="preserve"> </w:t>
            </w:r>
            <w:r>
              <w:rPr>
                <w:sz w:val="15"/>
                <w:szCs w:val="15"/>
              </w:rPr>
              <w:t>opornice</w:t>
            </w:r>
            <w:r>
              <w:rPr>
                <w:spacing w:val="-4"/>
                <w:sz w:val="15"/>
                <w:szCs w:val="15"/>
              </w:rPr>
              <w:t xml:space="preserve"> </w:t>
            </w:r>
            <w:r>
              <w:rPr>
                <w:sz w:val="15"/>
                <w:szCs w:val="15"/>
              </w:rPr>
              <w:t>před</w:t>
            </w:r>
            <w:r>
              <w:rPr>
                <w:spacing w:val="-3"/>
                <w:sz w:val="15"/>
                <w:szCs w:val="15"/>
              </w:rPr>
              <w:t xml:space="preserve"> </w:t>
            </w:r>
            <w:r>
              <w:rPr>
                <w:sz w:val="15"/>
                <w:szCs w:val="15"/>
              </w:rPr>
              <w:t>ZV</w:t>
            </w:r>
            <w:r>
              <w:rPr>
                <w:spacing w:val="-2"/>
                <w:sz w:val="15"/>
                <w:szCs w:val="15"/>
              </w:rPr>
              <w:t xml:space="preserve"> </w:t>
            </w:r>
            <w:r>
              <w:rPr>
                <w:sz w:val="15"/>
                <w:szCs w:val="15"/>
              </w:rPr>
              <w:t>o</w:t>
            </w:r>
            <w:r>
              <w:rPr>
                <w:spacing w:val="-3"/>
                <w:sz w:val="15"/>
                <w:szCs w:val="15"/>
              </w:rPr>
              <w:t xml:space="preserve"> </w:t>
            </w:r>
            <w:r>
              <w:rPr>
                <w:sz w:val="15"/>
                <w:szCs w:val="15"/>
              </w:rPr>
              <w:t>60</w:t>
            </w:r>
            <w:r>
              <w:rPr>
                <w:spacing w:val="-2"/>
                <w:sz w:val="15"/>
                <w:szCs w:val="15"/>
              </w:rPr>
              <w:t xml:space="preserve"> </w:t>
            </w:r>
            <w:r>
              <w:rPr>
                <w:spacing w:val="-5"/>
                <w:sz w:val="15"/>
                <w:szCs w:val="15"/>
              </w:rPr>
              <w:t>cm</w:t>
            </w:r>
          </w:p>
        </w:tc>
        <w:tc>
          <w:tcPr>
            <w:tcW w:w="2889" w:type="dxa"/>
            <w:tcBorders>
              <w:top w:val="single" w:sz="6" w:space="0" w:color="000000"/>
              <w:left w:val="single" w:sz="6" w:space="0" w:color="000000"/>
              <w:bottom w:val="single" w:sz="6" w:space="0" w:color="000000"/>
              <w:right w:val="single" w:sz="6" w:space="0" w:color="000000"/>
            </w:tcBorders>
          </w:tcPr>
          <w:p w14:paraId="7934957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AtypicalAdjustments</w:t>
            </w:r>
          </w:p>
        </w:tc>
      </w:tr>
      <w:tr w:rsidR="00985CBB" w14:paraId="3C999CB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08EE66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529F7A1" w14:textId="77777777" w:rsidR="00985CBB" w:rsidRDefault="00985CBB">
            <w:pPr>
              <w:pStyle w:val="TableParagraph"/>
              <w:kinsoku w:val="0"/>
              <w:overflowPunct w:val="0"/>
              <w:spacing w:line="152" w:lineRule="exact"/>
              <w:ind w:left="35"/>
              <w:jc w:val="left"/>
              <w:rPr>
                <w:spacing w:val="-2"/>
                <w:sz w:val="15"/>
                <w:szCs w:val="15"/>
              </w:rPr>
            </w:pPr>
            <w:r>
              <w:rPr>
                <w:sz w:val="15"/>
                <w:szCs w:val="15"/>
              </w:rPr>
              <w:t>stav</w:t>
            </w:r>
            <w:r>
              <w:rPr>
                <w:spacing w:val="-5"/>
                <w:sz w:val="15"/>
                <w:szCs w:val="15"/>
              </w:rPr>
              <w:t xml:space="preserve"> </w:t>
            </w:r>
            <w:r>
              <w:rPr>
                <w:sz w:val="15"/>
                <w:szCs w:val="15"/>
              </w:rPr>
              <w:t>výhybky</w:t>
            </w:r>
            <w:r>
              <w:rPr>
                <w:spacing w:val="-2"/>
                <w:sz w:val="15"/>
                <w:szCs w:val="15"/>
              </w:rPr>
              <w:t xml:space="preserve"> </w:t>
            </w:r>
            <w:r>
              <w:rPr>
                <w:sz w:val="15"/>
                <w:szCs w:val="15"/>
              </w:rPr>
              <w:t>při</w:t>
            </w:r>
            <w:r>
              <w:rPr>
                <w:spacing w:val="-2"/>
                <w:sz w:val="15"/>
                <w:szCs w:val="15"/>
              </w:rPr>
              <w:t xml:space="preserve"> vložení</w:t>
            </w:r>
          </w:p>
        </w:tc>
        <w:tc>
          <w:tcPr>
            <w:tcW w:w="1473" w:type="dxa"/>
            <w:tcBorders>
              <w:top w:val="single" w:sz="6" w:space="0" w:color="000000"/>
              <w:left w:val="single" w:sz="6" w:space="0" w:color="000000"/>
              <w:bottom w:val="single" w:sz="6" w:space="0" w:color="000000"/>
              <w:right w:val="single" w:sz="6" w:space="0" w:color="000000"/>
            </w:tcBorders>
          </w:tcPr>
          <w:p w14:paraId="560D98C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2AAFA7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457577C" w14:textId="77777777" w:rsidR="00985CBB" w:rsidRDefault="00985CBB">
            <w:pPr>
              <w:pStyle w:val="TableParagraph"/>
              <w:kinsoku w:val="0"/>
              <w:overflowPunct w:val="0"/>
              <w:spacing w:line="152" w:lineRule="exact"/>
              <w:ind w:left="51" w:right="12"/>
              <w:rPr>
                <w:spacing w:val="-10"/>
                <w:sz w:val="15"/>
                <w:szCs w:val="15"/>
              </w:rPr>
            </w:pPr>
            <w:r>
              <w:rPr>
                <w:sz w:val="15"/>
                <w:szCs w:val="15"/>
              </w:rPr>
              <w:t>N,</w:t>
            </w:r>
            <w:r>
              <w:rPr>
                <w:spacing w:val="-1"/>
                <w:sz w:val="15"/>
                <w:szCs w:val="15"/>
              </w:rPr>
              <w:t xml:space="preserve"> </w:t>
            </w:r>
            <w:r>
              <w:rPr>
                <w:sz w:val="15"/>
                <w:szCs w:val="15"/>
              </w:rPr>
              <w:t xml:space="preserve">U, </w:t>
            </w:r>
            <w:r>
              <w:rPr>
                <w:spacing w:val="-10"/>
                <w:sz w:val="15"/>
                <w:szCs w:val="15"/>
              </w:rPr>
              <w:t>R</w:t>
            </w:r>
          </w:p>
        </w:tc>
        <w:tc>
          <w:tcPr>
            <w:tcW w:w="2889" w:type="dxa"/>
            <w:tcBorders>
              <w:top w:val="single" w:sz="6" w:space="0" w:color="000000"/>
              <w:left w:val="single" w:sz="6" w:space="0" w:color="000000"/>
              <w:bottom w:val="single" w:sz="6" w:space="0" w:color="000000"/>
              <w:right w:val="single" w:sz="6" w:space="0" w:color="000000"/>
            </w:tcBorders>
          </w:tcPr>
          <w:p w14:paraId="35C408F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InsertedSwitchCondition</w:t>
            </w:r>
          </w:p>
        </w:tc>
      </w:tr>
      <w:tr w:rsidR="00985CBB" w14:paraId="6F3CBE9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C1CF06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D40029A" w14:textId="77777777" w:rsidR="00985CBB" w:rsidRDefault="00985CBB">
            <w:pPr>
              <w:pStyle w:val="TableParagraph"/>
              <w:kinsoku w:val="0"/>
              <w:overflowPunct w:val="0"/>
              <w:spacing w:line="152" w:lineRule="exact"/>
              <w:ind w:left="35"/>
              <w:jc w:val="left"/>
              <w:rPr>
                <w:spacing w:val="-2"/>
                <w:sz w:val="15"/>
                <w:szCs w:val="15"/>
              </w:rPr>
            </w:pPr>
            <w:r>
              <w:rPr>
                <w:sz w:val="15"/>
                <w:szCs w:val="15"/>
              </w:rPr>
              <w:t>rok</w:t>
            </w:r>
            <w:r>
              <w:rPr>
                <w:spacing w:val="-3"/>
                <w:sz w:val="15"/>
                <w:szCs w:val="15"/>
              </w:rPr>
              <w:t xml:space="preserve"> </w:t>
            </w:r>
            <w:r>
              <w:rPr>
                <w:sz w:val="15"/>
                <w:szCs w:val="15"/>
              </w:rPr>
              <w:t>výroby</w:t>
            </w:r>
            <w:r>
              <w:rPr>
                <w:spacing w:val="-2"/>
                <w:sz w:val="15"/>
                <w:szCs w:val="15"/>
              </w:rPr>
              <w:t xml:space="preserve"> výhybky</w:t>
            </w:r>
          </w:p>
        </w:tc>
        <w:tc>
          <w:tcPr>
            <w:tcW w:w="1473" w:type="dxa"/>
            <w:tcBorders>
              <w:top w:val="single" w:sz="6" w:space="0" w:color="000000"/>
              <w:left w:val="single" w:sz="6" w:space="0" w:color="000000"/>
              <w:bottom w:val="single" w:sz="6" w:space="0" w:color="000000"/>
              <w:right w:val="single" w:sz="6" w:space="0" w:color="000000"/>
            </w:tcBorders>
          </w:tcPr>
          <w:p w14:paraId="0BB09D99" w14:textId="77777777" w:rsidR="00985CBB" w:rsidRDefault="00985CBB">
            <w:pPr>
              <w:pStyle w:val="TableParagraph"/>
              <w:kinsoku w:val="0"/>
              <w:overflowPunct w:val="0"/>
              <w:spacing w:line="152" w:lineRule="exact"/>
              <w:ind w:left="48"/>
              <w:rPr>
                <w:spacing w:val="-4"/>
                <w:sz w:val="15"/>
                <w:szCs w:val="15"/>
              </w:rPr>
            </w:pPr>
            <w:r>
              <w:rPr>
                <w:spacing w:val="-4"/>
                <w:sz w:val="15"/>
                <w:szCs w:val="15"/>
              </w:rPr>
              <w:t>Date</w:t>
            </w:r>
          </w:p>
        </w:tc>
        <w:tc>
          <w:tcPr>
            <w:tcW w:w="1305" w:type="dxa"/>
            <w:tcBorders>
              <w:top w:val="single" w:sz="6" w:space="0" w:color="000000"/>
              <w:left w:val="single" w:sz="6" w:space="0" w:color="000000"/>
              <w:bottom w:val="single" w:sz="6" w:space="0" w:color="000000"/>
              <w:right w:val="single" w:sz="6" w:space="0" w:color="000000"/>
            </w:tcBorders>
          </w:tcPr>
          <w:p w14:paraId="119AAD4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5F66D8F"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2010</w:t>
            </w:r>
          </w:p>
        </w:tc>
        <w:tc>
          <w:tcPr>
            <w:tcW w:w="2889" w:type="dxa"/>
            <w:tcBorders>
              <w:top w:val="single" w:sz="6" w:space="0" w:color="000000"/>
              <w:left w:val="single" w:sz="6" w:space="0" w:color="000000"/>
              <w:bottom w:val="single" w:sz="6" w:space="0" w:color="000000"/>
              <w:right w:val="single" w:sz="6" w:space="0" w:color="000000"/>
            </w:tcBorders>
          </w:tcPr>
          <w:p w14:paraId="09D5EEF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SwitchProductionYear</w:t>
            </w:r>
          </w:p>
        </w:tc>
      </w:tr>
      <w:tr w:rsidR="00985CBB" w14:paraId="3CD3C11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8695AD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CCDA605" w14:textId="77777777" w:rsidR="00985CBB" w:rsidRDefault="00985CBB">
            <w:pPr>
              <w:pStyle w:val="TableParagraph"/>
              <w:kinsoku w:val="0"/>
              <w:overflowPunct w:val="0"/>
              <w:spacing w:line="152" w:lineRule="exact"/>
              <w:ind w:left="35"/>
              <w:jc w:val="left"/>
              <w:rPr>
                <w:spacing w:val="-2"/>
                <w:sz w:val="15"/>
                <w:szCs w:val="15"/>
              </w:rPr>
            </w:pPr>
            <w:r>
              <w:rPr>
                <w:sz w:val="15"/>
                <w:szCs w:val="15"/>
              </w:rPr>
              <w:t>výrobce</w:t>
            </w:r>
            <w:r>
              <w:rPr>
                <w:spacing w:val="-7"/>
                <w:sz w:val="15"/>
                <w:szCs w:val="15"/>
              </w:rPr>
              <w:t xml:space="preserve"> </w:t>
            </w:r>
            <w:r>
              <w:rPr>
                <w:spacing w:val="-2"/>
                <w:sz w:val="15"/>
                <w:szCs w:val="15"/>
              </w:rPr>
              <w:t>výhybky</w:t>
            </w:r>
          </w:p>
        </w:tc>
        <w:tc>
          <w:tcPr>
            <w:tcW w:w="1473" w:type="dxa"/>
            <w:tcBorders>
              <w:top w:val="single" w:sz="6" w:space="0" w:color="000000"/>
              <w:left w:val="single" w:sz="6" w:space="0" w:color="000000"/>
              <w:bottom w:val="single" w:sz="6" w:space="0" w:color="000000"/>
              <w:right w:val="single" w:sz="6" w:space="0" w:color="000000"/>
            </w:tcBorders>
          </w:tcPr>
          <w:p w14:paraId="0866DA1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CC9A11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E369993" w14:textId="77777777" w:rsidR="00985CBB" w:rsidRDefault="00985CBB">
            <w:pPr>
              <w:pStyle w:val="TableParagraph"/>
              <w:kinsoku w:val="0"/>
              <w:overflowPunct w:val="0"/>
              <w:spacing w:line="152" w:lineRule="exact"/>
              <w:ind w:left="51" w:right="15"/>
              <w:rPr>
                <w:spacing w:val="-4"/>
                <w:sz w:val="15"/>
                <w:szCs w:val="15"/>
              </w:rPr>
            </w:pPr>
            <w:r>
              <w:rPr>
                <w:sz w:val="15"/>
                <w:szCs w:val="15"/>
              </w:rPr>
              <w:t>DT</w:t>
            </w:r>
            <w:r>
              <w:rPr>
                <w:spacing w:val="-2"/>
                <w:sz w:val="15"/>
                <w:szCs w:val="15"/>
              </w:rPr>
              <w:t xml:space="preserve"> </w:t>
            </w:r>
            <w:r>
              <w:rPr>
                <w:sz w:val="15"/>
                <w:szCs w:val="15"/>
              </w:rPr>
              <w:t>-</w:t>
            </w:r>
            <w:r>
              <w:rPr>
                <w:spacing w:val="-3"/>
                <w:sz w:val="15"/>
                <w:szCs w:val="15"/>
              </w:rPr>
              <w:t xml:space="preserve"> </w:t>
            </w:r>
            <w:r>
              <w:rPr>
                <w:sz w:val="15"/>
                <w:szCs w:val="15"/>
              </w:rPr>
              <w:t>Výhybkárna</w:t>
            </w:r>
            <w:r>
              <w:rPr>
                <w:spacing w:val="-3"/>
                <w:sz w:val="15"/>
                <w:szCs w:val="15"/>
              </w:rPr>
              <w:t xml:space="preserve"> </w:t>
            </w:r>
            <w:r>
              <w:rPr>
                <w:sz w:val="15"/>
                <w:szCs w:val="15"/>
              </w:rPr>
              <w:t>a</w:t>
            </w:r>
            <w:r>
              <w:rPr>
                <w:spacing w:val="-3"/>
                <w:sz w:val="15"/>
                <w:szCs w:val="15"/>
              </w:rPr>
              <w:t xml:space="preserve"> </w:t>
            </w:r>
            <w:r>
              <w:rPr>
                <w:sz w:val="15"/>
                <w:szCs w:val="15"/>
              </w:rPr>
              <w:t>strojírna,</w:t>
            </w:r>
            <w:r>
              <w:rPr>
                <w:spacing w:val="-1"/>
                <w:sz w:val="15"/>
                <w:szCs w:val="15"/>
              </w:rPr>
              <w:t xml:space="preserve"> </w:t>
            </w:r>
            <w:r>
              <w:rPr>
                <w:spacing w:val="-4"/>
                <w:sz w:val="15"/>
                <w:szCs w:val="15"/>
              </w:rPr>
              <w:t>a.s.</w:t>
            </w:r>
          </w:p>
        </w:tc>
        <w:tc>
          <w:tcPr>
            <w:tcW w:w="2889" w:type="dxa"/>
            <w:tcBorders>
              <w:top w:val="single" w:sz="6" w:space="0" w:color="000000"/>
              <w:left w:val="single" w:sz="6" w:space="0" w:color="000000"/>
              <w:bottom w:val="single" w:sz="6" w:space="0" w:color="000000"/>
              <w:right w:val="single" w:sz="6" w:space="0" w:color="000000"/>
            </w:tcBorders>
          </w:tcPr>
          <w:p w14:paraId="5FAE4D2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SwitchManufacturer</w:t>
            </w:r>
          </w:p>
        </w:tc>
      </w:tr>
      <w:tr w:rsidR="00985CBB" w14:paraId="4EB44BB2"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22A27D79"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5F95CBA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5C8C31A"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S16</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1F1BBAD"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21B99FC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934985F"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1C65BF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51C3CCD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1419652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0B2184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B599956" w14:textId="77777777" w:rsidR="00985CBB" w:rsidRDefault="00985CBB">
            <w:pPr>
              <w:pStyle w:val="TableParagraph"/>
              <w:kinsoku w:val="0"/>
              <w:overflowPunct w:val="0"/>
              <w:spacing w:line="152" w:lineRule="exact"/>
              <w:ind w:left="35"/>
              <w:jc w:val="left"/>
              <w:rPr>
                <w:spacing w:val="-2"/>
                <w:sz w:val="15"/>
                <w:szCs w:val="15"/>
              </w:rPr>
            </w:pPr>
            <w:r>
              <w:rPr>
                <w:sz w:val="15"/>
                <w:szCs w:val="15"/>
              </w:rPr>
              <w:t>DN</w:t>
            </w:r>
            <w:r>
              <w:rPr>
                <w:spacing w:val="-4"/>
                <w:sz w:val="15"/>
                <w:szCs w:val="15"/>
              </w:rPr>
              <w:t xml:space="preserve"> </w:t>
            </w:r>
            <w:r>
              <w:rPr>
                <w:sz w:val="15"/>
                <w:szCs w:val="15"/>
              </w:rPr>
              <w:t>profil</w:t>
            </w:r>
            <w:r>
              <w:rPr>
                <w:spacing w:val="-4"/>
                <w:sz w:val="15"/>
                <w:szCs w:val="15"/>
              </w:rPr>
              <w:t xml:space="preserve"> </w:t>
            </w:r>
            <w:r>
              <w:rPr>
                <w:spacing w:val="-2"/>
                <w:sz w:val="15"/>
                <w:szCs w:val="15"/>
              </w:rPr>
              <w:t>trubky</w:t>
            </w:r>
          </w:p>
        </w:tc>
        <w:tc>
          <w:tcPr>
            <w:tcW w:w="1473" w:type="dxa"/>
            <w:tcBorders>
              <w:top w:val="single" w:sz="6" w:space="0" w:color="000000"/>
              <w:left w:val="single" w:sz="6" w:space="0" w:color="000000"/>
              <w:bottom w:val="single" w:sz="6" w:space="0" w:color="000000"/>
              <w:right w:val="single" w:sz="6" w:space="0" w:color="000000"/>
            </w:tcBorders>
          </w:tcPr>
          <w:p w14:paraId="575C274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055C6B26"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458750CB" w14:textId="77777777" w:rsidR="00985CBB" w:rsidRDefault="00985CBB">
            <w:pPr>
              <w:pStyle w:val="TableParagraph"/>
              <w:kinsoku w:val="0"/>
              <w:overflowPunct w:val="0"/>
              <w:spacing w:line="152" w:lineRule="exact"/>
              <w:ind w:left="51" w:right="15"/>
              <w:rPr>
                <w:spacing w:val="-5"/>
                <w:sz w:val="15"/>
                <w:szCs w:val="15"/>
              </w:rPr>
            </w:pPr>
            <w:r>
              <w:rPr>
                <w:sz w:val="15"/>
                <w:szCs w:val="15"/>
              </w:rPr>
              <w:t xml:space="preserve">200, 250, </w:t>
            </w:r>
            <w:r>
              <w:rPr>
                <w:spacing w:val="-5"/>
                <w:sz w:val="15"/>
                <w:szCs w:val="15"/>
              </w:rPr>
              <w:t>300</w:t>
            </w:r>
          </w:p>
        </w:tc>
        <w:tc>
          <w:tcPr>
            <w:tcW w:w="2889" w:type="dxa"/>
            <w:tcBorders>
              <w:top w:val="single" w:sz="6" w:space="0" w:color="000000"/>
              <w:left w:val="single" w:sz="6" w:space="0" w:color="000000"/>
              <w:bottom w:val="single" w:sz="6" w:space="0" w:color="000000"/>
              <w:right w:val="single" w:sz="6" w:space="0" w:color="000000"/>
            </w:tcBorders>
          </w:tcPr>
          <w:p w14:paraId="73335A3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PipeDiameter</w:t>
            </w:r>
          </w:p>
        </w:tc>
      </w:tr>
      <w:tr w:rsidR="00985CBB" w14:paraId="032FDAC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D4A22D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028841B"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7"/>
                <w:sz w:val="15"/>
                <w:szCs w:val="15"/>
              </w:rPr>
              <w:t xml:space="preserve"> </w:t>
            </w:r>
            <w:r>
              <w:rPr>
                <w:spacing w:val="-2"/>
                <w:sz w:val="15"/>
                <w:szCs w:val="15"/>
              </w:rPr>
              <w:t>trubky</w:t>
            </w:r>
          </w:p>
        </w:tc>
        <w:tc>
          <w:tcPr>
            <w:tcW w:w="1473" w:type="dxa"/>
            <w:tcBorders>
              <w:top w:val="single" w:sz="6" w:space="0" w:color="000000"/>
              <w:left w:val="single" w:sz="6" w:space="0" w:color="000000"/>
              <w:bottom w:val="single" w:sz="6" w:space="0" w:color="000000"/>
              <w:right w:val="single" w:sz="6" w:space="0" w:color="000000"/>
            </w:tcBorders>
          </w:tcPr>
          <w:p w14:paraId="7D60B10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1748D1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F54CD78" w14:textId="77777777" w:rsidR="00985CBB" w:rsidRDefault="00985CBB">
            <w:pPr>
              <w:pStyle w:val="TableParagraph"/>
              <w:kinsoku w:val="0"/>
              <w:overflowPunct w:val="0"/>
              <w:spacing w:line="152" w:lineRule="exact"/>
              <w:ind w:left="51" w:right="14"/>
              <w:rPr>
                <w:spacing w:val="-5"/>
                <w:sz w:val="15"/>
                <w:szCs w:val="15"/>
              </w:rPr>
            </w:pPr>
            <w:r>
              <w:rPr>
                <w:sz w:val="15"/>
                <w:szCs w:val="15"/>
              </w:rPr>
              <w:t xml:space="preserve">PE, </w:t>
            </w:r>
            <w:r>
              <w:rPr>
                <w:spacing w:val="-5"/>
                <w:sz w:val="15"/>
                <w:szCs w:val="15"/>
              </w:rPr>
              <w:t>PVC</w:t>
            </w:r>
          </w:p>
        </w:tc>
        <w:tc>
          <w:tcPr>
            <w:tcW w:w="2889" w:type="dxa"/>
            <w:tcBorders>
              <w:top w:val="single" w:sz="6" w:space="0" w:color="000000"/>
              <w:left w:val="single" w:sz="6" w:space="0" w:color="000000"/>
              <w:bottom w:val="single" w:sz="6" w:space="0" w:color="000000"/>
              <w:right w:val="single" w:sz="6" w:space="0" w:color="000000"/>
            </w:tcBorders>
          </w:tcPr>
          <w:p w14:paraId="235B5DF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PipeMaterial</w:t>
            </w:r>
          </w:p>
        </w:tc>
      </w:tr>
      <w:tr w:rsidR="00985CBB" w14:paraId="36CA08E8" w14:textId="77777777">
        <w:trPr>
          <w:trHeight w:val="182"/>
        </w:trPr>
        <w:tc>
          <w:tcPr>
            <w:tcW w:w="14717" w:type="dxa"/>
            <w:gridSpan w:val="6"/>
            <w:tcBorders>
              <w:top w:val="single" w:sz="6" w:space="0" w:color="000000"/>
              <w:left w:val="single" w:sz="12" w:space="0" w:color="000000"/>
              <w:bottom w:val="none" w:sz="6" w:space="0" w:color="auto"/>
              <w:right w:val="none" w:sz="6" w:space="0" w:color="auto"/>
            </w:tcBorders>
          </w:tcPr>
          <w:p w14:paraId="5DE8607A" w14:textId="77777777" w:rsidR="00985CBB" w:rsidRDefault="00985CBB">
            <w:pPr>
              <w:pStyle w:val="TableParagraph"/>
              <w:kinsoku w:val="0"/>
              <w:overflowPunct w:val="0"/>
              <w:jc w:val="left"/>
              <w:rPr>
                <w:rFonts w:ascii="Times New Roman" w:hAnsi="Times New Roman" w:cs="Times New Roman"/>
                <w:sz w:val="12"/>
                <w:szCs w:val="12"/>
              </w:rPr>
            </w:pPr>
          </w:p>
        </w:tc>
      </w:tr>
    </w:tbl>
    <w:p w14:paraId="7FC47BED" w14:textId="77777777" w:rsidR="00985CBB" w:rsidRDefault="00985CBB">
      <w:pPr>
        <w:rPr>
          <w:b/>
          <w:bCs/>
          <w:sz w:val="15"/>
          <w:szCs w:val="15"/>
        </w:rPr>
        <w:sectPr w:rsidR="00985CBB">
          <w:footerReference w:type="default" r:id="rId28"/>
          <w:pgSz w:w="16840" w:h="11910" w:orient="landscape"/>
          <w:pgMar w:top="112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316B673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FD33686"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lastRenderedPageBreak/>
              <w:t>S17</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4DF7D3B"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CD4366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436B09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121F8D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5F53EB0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33B2586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063B1B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BA5F302" w14:textId="77777777" w:rsidR="00985CBB" w:rsidRDefault="00985CBB">
            <w:pPr>
              <w:pStyle w:val="TableParagraph"/>
              <w:kinsoku w:val="0"/>
              <w:overflowPunct w:val="0"/>
              <w:spacing w:line="152" w:lineRule="exact"/>
              <w:ind w:left="35"/>
              <w:jc w:val="left"/>
              <w:rPr>
                <w:spacing w:val="-2"/>
                <w:sz w:val="15"/>
                <w:szCs w:val="15"/>
              </w:rPr>
            </w:pPr>
            <w:r>
              <w:rPr>
                <w:sz w:val="15"/>
                <w:szCs w:val="15"/>
              </w:rPr>
              <w:t>DN</w:t>
            </w:r>
            <w:r>
              <w:rPr>
                <w:spacing w:val="-4"/>
                <w:sz w:val="15"/>
                <w:szCs w:val="15"/>
              </w:rPr>
              <w:t xml:space="preserve"> </w:t>
            </w:r>
            <w:r>
              <w:rPr>
                <w:sz w:val="15"/>
                <w:szCs w:val="15"/>
              </w:rPr>
              <w:t>profil</w:t>
            </w:r>
            <w:r>
              <w:rPr>
                <w:spacing w:val="-4"/>
                <w:sz w:val="15"/>
                <w:szCs w:val="15"/>
              </w:rPr>
              <w:t xml:space="preserve"> </w:t>
            </w:r>
            <w:r>
              <w:rPr>
                <w:spacing w:val="-2"/>
                <w:sz w:val="15"/>
                <w:szCs w:val="15"/>
              </w:rPr>
              <w:t>trubky</w:t>
            </w:r>
          </w:p>
        </w:tc>
        <w:tc>
          <w:tcPr>
            <w:tcW w:w="1473" w:type="dxa"/>
            <w:tcBorders>
              <w:top w:val="single" w:sz="6" w:space="0" w:color="000000"/>
              <w:left w:val="single" w:sz="6" w:space="0" w:color="000000"/>
              <w:bottom w:val="single" w:sz="6" w:space="0" w:color="000000"/>
              <w:right w:val="single" w:sz="6" w:space="0" w:color="000000"/>
            </w:tcBorders>
          </w:tcPr>
          <w:p w14:paraId="78683D4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52050702"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25EACA72" w14:textId="77777777" w:rsidR="00985CBB" w:rsidRDefault="00985CBB">
            <w:pPr>
              <w:pStyle w:val="TableParagraph"/>
              <w:kinsoku w:val="0"/>
              <w:overflowPunct w:val="0"/>
              <w:spacing w:line="152" w:lineRule="exact"/>
              <w:ind w:left="51" w:right="15"/>
              <w:rPr>
                <w:spacing w:val="-5"/>
                <w:sz w:val="15"/>
                <w:szCs w:val="15"/>
              </w:rPr>
            </w:pPr>
            <w:r>
              <w:rPr>
                <w:sz w:val="15"/>
                <w:szCs w:val="15"/>
              </w:rPr>
              <w:t xml:space="preserve">150, 200, </w:t>
            </w:r>
            <w:r>
              <w:rPr>
                <w:spacing w:val="-5"/>
                <w:sz w:val="15"/>
                <w:szCs w:val="15"/>
              </w:rPr>
              <w:t>250</w:t>
            </w:r>
          </w:p>
        </w:tc>
        <w:tc>
          <w:tcPr>
            <w:tcW w:w="2889" w:type="dxa"/>
            <w:tcBorders>
              <w:top w:val="single" w:sz="6" w:space="0" w:color="000000"/>
              <w:left w:val="single" w:sz="6" w:space="0" w:color="000000"/>
              <w:bottom w:val="single" w:sz="6" w:space="0" w:color="000000"/>
              <w:right w:val="single" w:sz="6" w:space="0" w:color="000000"/>
            </w:tcBorders>
          </w:tcPr>
          <w:p w14:paraId="3B652E6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PipeDiameter</w:t>
            </w:r>
          </w:p>
        </w:tc>
      </w:tr>
      <w:tr w:rsidR="00985CBB" w14:paraId="232D4E5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BF6FEC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D97EB96" w14:textId="77777777" w:rsidR="00985CBB" w:rsidRDefault="00985CBB">
            <w:pPr>
              <w:pStyle w:val="TableParagraph"/>
              <w:kinsoku w:val="0"/>
              <w:overflowPunct w:val="0"/>
              <w:spacing w:line="153" w:lineRule="exact"/>
              <w:ind w:left="35"/>
              <w:jc w:val="left"/>
              <w:rPr>
                <w:spacing w:val="-2"/>
                <w:sz w:val="15"/>
                <w:szCs w:val="15"/>
              </w:rPr>
            </w:pPr>
            <w:r>
              <w:rPr>
                <w:sz w:val="15"/>
                <w:szCs w:val="15"/>
              </w:rPr>
              <w:t>materiál</w:t>
            </w:r>
            <w:r>
              <w:rPr>
                <w:spacing w:val="-7"/>
                <w:sz w:val="15"/>
                <w:szCs w:val="15"/>
              </w:rPr>
              <w:t xml:space="preserve"> </w:t>
            </w:r>
            <w:r>
              <w:rPr>
                <w:spacing w:val="-2"/>
                <w:sz w:val="15"/>
                <w:szCs w:val="15"/>
              </w:rPr>
              <w:t>trubky</w:t>
            </w:r>
          </w:p>
        </w:tc>
        <w:tc>
          <w:tcPr>
            <w:tcW w:w="1473" w:type="dxa"/>
            <w:tcBorders>
              <w:top w:val="single" w:sz="6" w:space="0" w:color="000000"/>
              <w:left w:val="single" w:sz="6" w:space="0" w:color="000000"/>
              <w:bottom w:val="single" w:sz="6" w:space="0" w:color="000000"/>
              <w:right w:val="single" w:sz="6" w:space="0" w:color="000000"/>
            </w:tcBorders>
          </w:tcPr>
          <w:p w14:paraId="3835992F"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B4262AF"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CD0BFC5" w14:textId="77777777" w:rsidR="00985CBB" w:rsidRDefault="00985CBB">
            <w:pPr>
              <w:pStyle w:val="TableParagraph"/>
              <w:kinsoku w:val="0"/>
              <w:overflowPunct w:val="0"/>
              <w:spacing w:line="153" w:lineRule="exact"/>
              <w:ind w:left="51" w:right="14"/>
              <w:rPr>
                <w:spacing w:val="-5"/>
                <w:sz w:val="15"/>
                <w:szCs w:val="15"/>
              </w:rPr>
            </w:pPr>
            <w:r>
              <w:rPr>
                <w:sz w:val="15"/>
                <w:szCs w:val="15"/>
              </w:rPr>
              <w:t xml:space="preserve">PE, </w:t>
            </w:r>
            <w:r>
              <w:rPr>
                <w:spacing w:val="-5"/>
                <w:sz w:val="15"/>
                <w:szCs w:val="15"/>
              </w:rPr>
              <w:t>PVC</w:t>
            </w:r>
          </w:p>
        </w:tc>
        <w:tc>
          <w:tcPr>
            <w:tcW w:w="2889" w:type="dxa"/>
            <w:tcBorders>
              <w:top w:val="single" w:sz="6" w:space="0" w:color="000000"/>
              <w:left w:val="single" w:sz="6" w:space="0" w:color="000000"/>
              <w:bottom w:val="single" w:sz="6" w:space="0" w:color="000000"/>
              <w:right w:val="single" w:sz="6" w:space="0" w:color="000000"/>
            </w:tcBorders>
          </w:tcPr>
          <w:p w14:paraId="2F59CD7F"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PipeMaterial</w:t>
            </w:r>
          </w:p>
        </w:tc>
      </w:tr>
      <w:tr w:rsidR="00985CBB" w14:paraId="11EF75B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C22305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6A5A5A4" w14:textId="77777777" w:rsidR="00985CBB" w:rsidRDefault="00985CBB">
            <w:pPr>
              <w:pStyle w:val="TableParagraph"/>
              <w:kinsoku w:val="0"/>
              <w:overflowPunct w:val="0"/>
              <w:spacing w:line="152" w:lineRule="exact"/>
              <w:ind w:left="35"/>
              <w:jc w:val="left"/>
              <w:rPr>
                <w:spacing w:val="-2"/>
                <w:sz w:val="15"/>
                <w:szCs w:val="15"/>
              </w:rPr>
            </w:pPr>
            <w:r>
              <w:rPr>
                <w:sz w:val="15"/>
                <w:szCs w:val="15"/>
              </w:rPr>
              <w:t>rozsah</w:t>
            </w:r>
            <w:r>
              <w:rPr>
                <w:spacing w:val="-5"/>
                <w:sz w:val="15"/>
                <w:szCs w:val="15"/>
              </w:rPr>
              <w:t xml:space="preserve"> </w:t>
            </w:r>
            <w:r>
              <w:rPr>
                <w:spacing w:val="-2"/>
                <w:sz w:val="15"/>
                <w:szCs w:val="15"/>
              </w:rPr>
              <w:t>perforace</w:t>
            </w:r>
          </w:p>
        </w:tc>
        <w:tc>
          <w:tcPr>
            <w:tcW w:w="1473" w:type="dxa"/>
            <w:tcBorders>
              <w:top w:val="single" w:sz="6" w:space="0" w:color="000000"/>
              <w:left w:val="single" w:sz="6" w:space="0" w:color="000000"/>
              <w:bottom w:val="single" w:sz="6" w:space="0" w:color="000000"/>
              <w:right w:val="single" w:sz="6" w:space="0" w:color="000000"/>
            </w:tcBorders>
          </w:tcPr>
          <w:p w14:paraId="7BD0603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407FD71" w14:textId="77777777" w:rsidR="00985CBB" w:rsidRDefault="00985CBB">
            <w:pPr>
              <w:pStyle w:val="TableParagraph"/>
              <w:kinsoku w:val="0"/>
              <w:overflowPunct w:val="0"/>
              <w:spacing w:line="152" w:lineRule="exact"/>
              <w:ind w:left="84" w:right="35"/>
              <w:rPr>
                <w:spacing w:val="-5"/>
                <w:sz w:val="15"/>
                <w:szCs w:val="15"/>
              </w:rPr>
            </w:pPr>
            <w:r>
              <w:rPr>
                <w:spacing w:val="-5"/>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1929B69" w14:textId="77777777" w:rsidR="00985CBB" w:rsidRDefault="00985CBB">
            <w:pPr>
              <w:pStyle w:val="TableParagraph"/>
              <w:kinsoku w:val="0"/>
              <w:overflowPunct w:val="0"/>
              <w:spacing w:line="152" w:lineRule="exact"/>
              <w:ind w:left="51" w:right="15"/>
              <w:rPr>
                <w:spacing w:val="-5"/>
                <w:sz w:val="15"/>
                <w:szCs w:val="15"/>
              </w:rPr>
            </w:pPr>
            <w:r>
              <w:rPr>
                <w:sz w:val="15"/>
                <w:szCs w:val="15"/>
              </w:rPr>
              <w:t xml:space="preserve">0, 120, </w:t>
            </w:r>
            <w:r>
              <w:rPr>
                <w:spacing w:val="-5"/>
                <w:sz w:val="15"/>
                <w:szCs w:val="15"/>
              </w:rPr>
              <w:t>360</w:t>
            </w:r>
          </w:p>
        </w:tc>
        <w:tc>
          <w:tcPr>
            <w:tcW w:w="2889" w:type="dxa"/>
            <w:tcBorders>
              <w:top w:val="single" w:sz="6" w:space="0" w:color="000000"/>
              <w:left w:val="single" w:sz="6" w:space="0" w:color="000000"/>
              <w:bottom w:val="single" w:sz="6" w:space="0" w:color="000000"/>
              <w:right w:val="single" w:sz="6" w:space="0" w:color="000000"/>
            </w:tcBorders>
          </w:tcPr>
          <w:p w14:paraId="3060F04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Perforation</w:t>
            </w:r>
          </w:p>
        </w:tc>
      </w:tr>
      <w:tr w:rsidR="00985CBB" w14:paraId="78ADE323"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2A82D83A"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5B8D9D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1EFAD27"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S18</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2D27953"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F853BE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35588D4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12F92D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3921EE1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491645E6" w14:textId="77777777">
        <w:trPr>
          <w:trHeight w:val="172"/>
        </w:trPr>
        <w:tc>
          <w:tcPr>
            <w:tcW w:w="2638" w:type="dxa"/>
            <w:tcBorders>
              <w:top w:val="single" w:sz="6" w:space="0" w:color="000000"/>
              <w:left w:val="single" w:sz="12" w:space="0" w:color="000000"/>
              <w:bottom w:val="single" w:sz="6" w:space="0" w:color="000000"/>
              <w:right w:val="single" w:sz="6" w:space="0" w:color="000000"/>
            </w:tcBorders>
          </w:tcPr>
          <w:p w14:paraId="7F89673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548A016" w14:textId="77777777" w:rsidR="00985CBB" w:rsidRDefault="00985CBB">
            <w:pPr>
              <w:pStyle w:val="TableParagraph"/>
              <w:kinsoku w:val="0"/>
              <w:overflowPunct w:val="0"/>
              <w:spacing w:line="152" w:lineRule="exact"/>
              <w:ind w:left="35"/>
              <w:jc w:val="left"/>
              <w:rPr>
                <w:spacing w:val="-2"/>
                <w:sz w:val="15"/>
                <w:szCs w:val="15"/>
              </w:rPr>
            </w:pPr>
            <w:r>
              <w:rPr>
                <w:sz w:val="15"/>
                <w:szCs w:val="15"/>
              </w:rPr>
              <w:t>profil</w:t>
            </w:r>
            <w:r>
              <w:rPr>
                <w:spacing w:val="-8"/>
                <w:sz w:val="15"/>
                <w:szCs w:val="15"/>
              </w:rPr>
              <w:t xml:space="preserve"> </w:t>
            </w:r>
            <w:r>
              <w:rPr>
                <w:spacing w:val="-2"/>
                <w:sz w:val="15"/>
                <w:szCs w:val="15"/>
              </w:rPr>
              <w:t>šachty</w:t>
            </w:r>
          </w:p>
        </w:tc>
        <w:tc>
          <w:tcPr>
            <w:tcW w:w="1473" w:type="dxa"/>
            <w:tcBorders>
              <w:top w:val="single" w:sz="6" w:space="0" w:color="000000"/>
              <w:left w:val="single" w:sz="6" w:space="0" w:color="000000"/>
              <w:bottom w:val="single" w:sz="6" w:space="0" w:color="000000"/>
              <w:right w:val="single" w:sz="6" w:space="0" w:color="000000"/>
            </w:tcBorders>
          </w:tcPr>
          <w:p w14:paraId="5E324B6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4A82847B"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0C213E06" w14:textId="77777777" w:rsidR="00985CBB" w:rsidRDefault="00985CBB">
            <w:pPr>
              <w:pStyle w:val="TableParagraph"/>
              <w:kinsoku w:val="0"/>
              <w:overflowPunct w:val="0"/>
              <w:spacing w:line="152" w:lineRule="exact"/>
              <w:ind w:left="51" w:right="15"/>
              <w:rPr>
                <w:spacing w:val="-4"/>
                <w:sz w:val="15"/>
                <w:szCs w:val="15"/>
              </w:rPr>
            </w:pPr>
            <w:r>
              <w:rPr>
                <w:sz w:val="15"/>
                <w:szCs w:val="15"/>
              </w:rPr>
              <w:t xml:space="preserve">800, </w:t>
            </w:r>
            <w:r>
              <w:rPr>
                <w:spacing w:val="-4"/>
                <w:sz w:val="15"/>
                <w:szCs w:val="15"/>
              </w:rPr>
              <w:t>1000</w:t>
            </w:r>
          </w:p>
        </w:tc>
        <w:tc>
          <w:tcPr>
            <w:tcW w:w="2889" w:type="dxa"/>
            <w:tcBorders>
              <w:top w:val="single" w:sz="6" w:space="0" w:color="000000"/>
              <w:left w:val="single" w:sz="6" w:space="0" w:color="000000"/>
              <w:bottom w:val="single" w:sz="6" w:space="0" w:color="000000"/>
              <w:right w:val="single" w:sz="6" w:space="0" w:color="000000"/>
            </w:tcBorders>
          </w:tcPr>
          <w:p w14:paraId="72552FC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ShaftPerimeter</w:t>
            </w:r>
          </w:p>
        </w:tc>
      </w:tr>
      <w:tr w:rsidR="00985CBB" w14:paraId="72CB2BC4" w14:textId="77777777">
        <w:trPr>
          <w:trHeight w:val="172"/>
        </w:trPr>
        <w:tc>
          <w:tcPr>
            <w:tcW w:w="2638" w:type="dxa"/>
            <w:tcBorders>
              <w:top w:val="single" w:sz="6" w:space="0" w:color="000000"/>
              <w:left w:val="single" w:sz="12" w:space="0" w:color="000000"/>
              <w:bottom w:val="single" w:sz="6" w:space="0" w:color="000000"/>
              <w:right w:val="single" w:sz="6" w:space="0" w:color="000000"/>
            </w:tcBorders>
          </w:tcPr>
          <w:p w14:paraId="76845E5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F245559"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7"/>
                <w:sz w:val="15"/>
                <w:szCs w:val="15"/>
              </w:rPr>
              <w:t xml:space="preserve"> </w:t>
            </w:r>
            <w:r>
              <w:rPr>
                <w:spacing w:val="-2"/>
                <w:sz w:val="15"/>
                <w:szCs w:val="15"/>
              </w:rPr>
              <w:t>šachty</w:t>
            </w:r>
          </w:p>
        </w:tc>
        <w:tc>
          <w:tcPr>
            <w:tcW w:w="1473" w:type="dxa"/>
            <w:tcBorders>
              <w:top w:val="single" w:sz="6" w:space="0" w:color="000000"/>
              <w:left w:val="single" w:sz="6" w:space="0" w:color="000000"/>
              <w:bottom w:val="single" w:sz="6" w:space="0" w:color="000000"/>
              <w:right w:val="single" w:sz="6" w:space="0" w:color="000000"/>
            </w:tcBorders>
          </w:tcPr>
          <w:p w14:paraId="3FEB091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6C824A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731D83B" w14:textId="77777777" w:rsidR="00985CBB" w:rsidRDefault="00985CBB">
            <w:pPr>
              <w:pStyle w:val="TableParagraph"/>
              <w:kinsoku w:val="0"/>
              <w:overflowPunct w:val="0"/>
              <w:spacing w:line="152" w:lineRule="exact"/>
              <w:ind w:left="51" w:right="13"/>
              <w:rPr>
                <w:spacing w:val="-4"/>
                <w:sz w:val="15"/>
                <w:szCs w:val="15"/>
              </w:rPr>
            </w:pPr>
            <w:r>
              <w:rPr>
                <w:sz w:val="15"/>
                <w:szCs w:val="15"/>
              </w:rPr>
              <w:t>beton,</w:t>
            </w:r>
            <w:r>
              <w:rPr>
                <w:spacing w:val="-3"/>
                <w:sz w:val="15"/>
                <w:szCs w:val="15"/>
              </w:rPr>
              <w:t xml:space="preserve"> </w:t>
            </w:r>
            <w:r>
              <w:rPr>
                <w:spacing w:val="-4"/>
                <w:sz w:val="15"/>
                <w:szCs w:val="15"/>
              </w:rPr>
              <w:t>HDPE</w:t>
            </w:r>
          </w:p>
        </w:tc>
        <w:tc>
          <w:tcPr>
            <w:tcW w:w="2889" w:type="dxa"/>
            <w:tcBorders>
              <w:top w:val="single" w:sz="6" w:space="0" w:color="000000"/>
              <w:left w:val="single" w:sz="6" w:space="0" w:color="000000"/>
              <w:bottom w:val="single" w:sz="6" w:space="0" w:color="000000"/>
              <w:right w:val="single" w:sz="6" w:space="0" w:color="000000"/>
            </w:tcBorders>
          </w:tcPr>
          <w:p w14:paraId="0E411B9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ShaftMaterial</w:t>
            </w:r>
          </w:p>
        </w:tc>
      </w:tr>
      <w:tr w:rsidR="00985CBB" w14:paraId="76D66502"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75AF0D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F00675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9EDF624"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S19</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90872A8"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4237DF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50A4F60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638031D4"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48047B7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127B114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D88F41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A089922" w14:textId="77777777" w:rsidR="00985CBB" w:rsidRDefault="00985CBB">
            <w:pPr>
              <w:pStyle w:val="TableParagraph"/>
              <w:kinsoku w:val="0"/>
              <w:overflowPunct w:val="0"/>
              <w:spacing w:line="152" w:lineRule="exact"/>
              <w:ind w:left="35"/>
              <w:jc w:val="left"/>
              <w:rPr>
                <w:spacing w:val="-2"/>
                <w:sz w:val="15"/>
                <w:szCs w:val="15"/>
              </w:rPr>
            </w:pPr>
            <w:r>
              <w:rPr>
                <w:sz w:val="15"/>
                <w:szCs w:val="15"/>
              </w:rPr>
              <w:t>rok</w:t>
            </w:r>
            <w:r>
              <w:rPr>
                <w:spacing w:val="-3"/>
                <w:sz w:val="15"/>
                <w:szCs w:val="15"/>
              </w:rPr>
              <w:t xml:space="preserve"> </w:t>
            </w:r>
            <w:r>
              <w:rPr>
                <w:sz w:val="15"/>
                <w:szCs w:val="15"/>
              </w:rPr>
              <w:t>výroby</w:t>
            </w:r>
            <w:r>
              <w:rPr>
                <w:spacing w:val="-2"/>
                <w:sz w:val="15"/>
                <w:szCs w:val="15"/>
              </w:rPr>
              <w:t xml:space="preserve"> prefabrikátu</w:t>
            </w:r>
          </w:p>
        </w:tc>
        <w:tc>
          <w:tcPr>
            <w:tcW w:w="1473" w:type="dxa"/>
            <w:tcBorders>
              <w:top w:val="single" w:sz="6" w:space="0" w:color="000000"/>
              <w:left w:val="single" w:sz="6" w:space="0" w:color="000000"/>
              <w:bottom w:val="single" w:sz="6" w:space="0" w:color="000000"/>
              <w:right w:val="single" w:sz="6" w:space="0" w:color="000000"/>
            </w:tcBorders>
          </w:tcPr>
          <w:p w14:paraId="06E75631" w14:textId="77777777" w:rsidR="00985CBB" w:rsidRDefault="00985CBB">
            <w:pPr>
              <w:pStyle w:val="TableParagraph"/>
              <w:kinsoku w:val="0"/>
              <w:overflowPunct w:val="0"/>
              <w:spacing w:line="152" w:lineRule="exact"/>
              <w:ind w:left="48"/>
              <w:rPr>
                <w:spacing w:val="-4"/>
                <w:sz w:val="15"/>
                <w:szCs w:val="15"/>
              </w:rPr>
            </w:pPr>
            <w:r>
              <w:rPr>
                <w:spacing w:val="-4"/>
                <w:sz w:val="15"/>
                <w:szCs w:val="15"/>
              </w:rPr>
              <w:t>Date</w:t>
            </w:r>
          </w:p>
        </w:tc>
        <w:tc>
          <w:tcPr>
            <w:tcW w:w="1305" w:type="dxa"/>
            <w:tcBorders>
              <w:top w:val="single" w:sz="6" w:space="0" w:color="000000"/>
              <w:left w:val="single" w:sz="6" w:space="0" w:color="000000"/>
              <w:bottom w:val="single" w:sz="6" w:space="0" w:color="000000"/>
              <w:right w:val="single" w:sz="6" w:space="0" w:color="000000"/>
            </w:tcBorders>
          </w:tcPr>
          <w:p w14:paraId="73E2490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B195ADA"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2008</w:t>
            </w:r>
          </w:p>
        </w:tc>
        <w:tc>
          <w:tcPr>
            <w:tcW w:w="2889" w:type="dxa"/>
            <w:tcBorders>
              <w:top w:val="single" w:sz="6" w:space="0" w:color="000000"/>
              <w:left w:val="single" w:sz="6" w:space="0" w:color="000000"/>
              <w:bottom w:val="single" w:sz="6" w:space="0" w:color="000000"/>
              <w:right w:val="single" w:sz="6" w:space="0" w:color="000000"/>
            </w:tcBorders>
          </w:tcPr>
          <w:p w14:paraId="26BF430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PerfabYear</w:t>
            </w:r>
          </w:p>
        </w:tc>
      </w:tr>
      <w:tr w:rsidR="00985CBB" w14:paraId="15EC98B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651967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3057738" w14:textId="77777777" w:rsidR="00985CBB" w:rsidRDefault="00985CBB">
            <w:pPr>
              <w:pStyle w:val="TableParagraph"/>
              <w:kinsoku w:val="0"/>
              <w:overflowPunct w:val="0"/>
              <w:spacing w:line="152" w:lineRule="exact"/>
              <w:ind w:left="35"/>
              <w:jc w:val="left"/>
              <w:rPr>
                <w:spacing w:val="-2"/>
                <w:sz w:val="15"/>
                <w:szCs w:val="15"/>
              </w:rPr>
            </w:pPr>
            <w:r>
              <w:rPr>
                <w:sz w:val="15"/>
                <w:szCs w:val="15"/>
              </w:rPr>
              <w:t>výrobce</w:t>
            </w:r>
            <w:r>
              <w:rPr>
                <w:spacing w:val="-9"/>
                <w:sz w:val="15"/>
                <w:szCs w:val="15"/>
              </w:rPr>
              <w:t xml:space="preserve"> </w:t>
            </w:r>
            <w:r>
              <w:rPr>
                <w:spacing w:val="-2"/>
                <w:sz w:val="15"/>
                <w:szCs w:val="15"/>
              </w:rPr>
              <w:t>prefabrikátu</w:t>
            </w:r>
          </w:p>
        </w:tc>
        <w:tc>
          <w:tcPr>
            <w:tcW w:w="1473" w:type="dxa"/>
            <w:tcBorders>
              <w:top w:val="single" w:sz="6" w:space="0" w:color="000000"/>
              <w:left w:val="single" w:sz="6" w:space="0" w:color="000000"/>
              <w:bottom w:val="single" w:sz="6" w:space="0" w:color="000000"/>
              <w:right w:val="single" w:sz="6" w:space="0" w:color="000000"/>
            </w:tcBorders>
          </w:tcPr>
          <w:p w14:paraId="13BB771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9D4555F"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1DBD0D7" w14:textId="77777777" w:rsidR="00985CBB" w:rsidRDefault="00985CBB">
            <w:pPr>
              <w:pStyle w:val="TableParagraph"/>
              <w:kinsoku w:val="0"/>
              <w:overflowPunct w:val="0"/>
              <w:spacing w:line="152" w:lineRule="exact"/>
              <w:ind w:left="51" w:right="15"/>
              <w:rPr>
                <w:spacing w:val="-4"/>
                <w:sz w:val="15"/>
                <w:szCs w:val="15"/>
              </w:rPr>
            </w:pPr>
            <w:r>
              <w:rPr>
                <w:spacing w:val="-4"/>
                <w:sz w:val="15"/>
                <w:szCs w:val="15"/>
              </w:rPr>
              <w:t>ŽPSV</w:t>
            </w:r>
          </w:p>
        </w:tc>
        <w:tc>
          <w:tcPr>
            <w:tcW w:w="2889" w:type="dxa"/>
            <w:tcBorders>
              <w:top w:val="single" w:sz="6" w:space="0" w:color="000000"/>
              <w:left w:val="single" w:sz="6" w:space="0" w:color="000000"/>
              <w:bottom w:val="single" w:sz="6" w:space="0" w:color="000000"/>
              <w:right w:val="single" w:sz="6" w:space="0" w:color="000000"/>
            </w:tcBorders>
          </w:tcPr>
          <w:p w14:paraId="68E78BD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Manufacturer</w:t>
            </w:r>
          </w:p>
        </w:tc>
      </w:tr>
      <w:tr w:rsidR="00985CBB" w14:paraId="56E0427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0AC6F2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23081CE"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9"/>
                <w:sz w:val="15"/>
                <w:szCs w:val="15"/>
              </w:rPr>
              <w:t xml:space="preserve"> </w:t>
            </w:r>
            <w:r>
              <w:rPr>
                <w:spacing w:val="-2"/>
                <w:sz w:val="15"/>
                <w:szCs w:val="15"/>
              </w:rPr>
              <w:t>prefabrikátu</w:t>
            </w:r>
          </w:p>
        </w:tc>
        <w:tc>
          <w:tcPr>
            <w:tcW w:w="1473" w:type="dxa"/>
            <w:tcBorders>
              <w:top w:val="single" w:sz="6" w:space="0" w:color="000000"/>
              <w:left w:val="single" w:sz="6" w:space="0" w:color="000000"/>
              <w:bottom w:val="single" w:sz="6" w:space="0" w:color="000000"/>
              <w:right w:val="single" w:sz="6" w:space="0" w:color="000000"/>
            </w:tcBorders>
          </w:tcPr>
          <w:p w14:paraId="79F0B1D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1E3AEE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6B951BF" w14:textId="77777777" w:rsidR="00985CBB" w:rsidRDefault="00985CBB">
            <w:pPr>
              <w:pStyle w:val="TableParagraph"/>
              <w:kinsoku w:val="0"/>
              <w:overflowPunct w:val="0"/>
              <w:spacing w:line="152" w:lineRule="exact"/>
              <w:ind w:left="51" w:right="15"/>
              <w:rPr>
                <w:spacing w:val="-5"/>
                <w:sz w:val="15"/>
                <w:szCs w:val="15"/>
              </w:rPr>
            </w:pPr>
            <w:r>
              <w:rPr>
                <w:sz w:val="15"/>
                <w:szCs w:val="15"/>
              </w:rPr>
              <w:t>C30/37</w:t>
            </w:r>
            <w:r>
              <w:rPr>
                <w:spacing w:val="-3"/>
                <w:sz w:val="15"/>
                <w:szCs w:val="15"/>
              </w:rPr>
              <w:t xml:space="preserve"> </w:t>
            </w:r>
            <w:r>
              <w:rPr>
                <w:spacing w:val="-5"/>
                <w:sz w:val="15"/>
                <w:szCs w:val="15"/>
              </w:rPr>
              <w:t>XF3</w:t>
            </w:r>
          </w:p>
        </w:tc>
        <w:tc>
          <w:tcPr>
            <w:tcW w:w="2889" w:type="dxa"/>
            <w:tcBorders>
              <w:top w:val="single" w:sz="6" w:space="0" w:color="000000"/>
              <w:left w:val="single" w:sz="6" w:space="0" w:color="000000"/>
              <w:bottom w:val="single" w:sz="6" w:space="0" w:color="000000"/>
              <w:right w:val="single" w:sz="6" w:space="0" w:color="000000"/>
            </w:tcBorders>
          </w:tcPr>
          <w:p w14:paraId="7E81DBF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PrefabricationMaterial</w:t>
            </w:r>
          </w:p>
        </w:tc>
      </w:tr>
      <w:tr w:rsidR="00985CBB" w14:paraId="019A8E0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462777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08DFED4" w14:textId="77777777" w:rsidR="00985CBB" w:rsidRDefault="00985CBB">
            <w:pPr>
              <w:pStyle w:val="TableParagraph"/>
              <w:kinsoku w:val="0"/>
              <w:overflowPunct w:val="0"/>
              <w:spacing w:line="152" w:lineRule="exact"/>
              <w:ind w:left="35"/>
              <w:jc w:val="left"/>
              <w:rPr>
                <w:spacing w:val="-2"/>
                <w:sz w:val="15"/>
                <w:szCs w:val="15"/>
              </w:rPr>
            </w:pPr>
            <w:r>
              <w:rPr>
                <w:sz w:val="15"/>
                <w:szCs w:val="15"/>
              </w:rPr>
              <w:t>délka</w:t>
            </w:r>
            <w:r>
              <w:rPr>
                <w:spacing w:val="-4"/>
                <w:sz w:val="15"/>
                <w:szCs w:val="15"/>
              </w:rPr>
              <w:t xml:space="preserve"> </w:t>
            </w:r>
            <w:r>
              <w:rPr>
                <w:spacing w:val="-2"/>
                <w:sz w:val="15"/>
                <w:szCs w:val="15"/>
              </w:rPr>
              <w:t>prefabrikátu</w:t>
            </w:r>
          </w:p>
        </w:tc>
        <w:tc>
          <w:tcPr>
            <w:tcW w:w="1473" w:type="dxa"/>
            <w:tcBorders>
              <w:top w:val="single" w:sz="6" w:space="0" w:color="000000"/>
              <w:left w:val="single" w:sz="6" w:space="0" w:color="000000"/>
              <w:bottom w:val="single" w:sz="6" w:space="0" w:color="000000"/>
              <w:right w:val="single" w:sz="6" w:space="0" w:color="000000"/>
            </w:tcBorders>
          </w:tcPr>
          <w:p w14:paraId="6275C26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5AAF32B8"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0E39B196"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1200</w:t>
            </w:r>
          </w:p>
        </w:tc>
        <w:tc>
          <w:tcPr>
            <w:tcW w:w="2889" w:type="dxa"/>
            <w:tcBorders>
              <w:top w:val="single" w:sz="6" w:space="0" w:color="000000"/>
              <w:left w:val="single" w:sz="6" w:space="0" w:color="000000"/>
              <w:bottom w:val="single" w:sz="6" w:space="0" w:color="000000"/>
              <w:right w:val="single" w:sz="6" w:space="0" w:color="000000"/>
            </w:tcBorders>
          </w:tcPr>
          <w:p w14:paraId="565E7AD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PrefabLength</w:t>
            </w:r>
          </w:p>
        </w:tc>
      </w:tr>
      <w:tr w:rsidR="00985CBB" w14:paraId="49CCDA0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1475DD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9E6C20A" w14:textId="77777777" w:rsidR="00985CBB" w:rsidRDefault="00985CBB">
            <w:pPr>
              <w:pStyle w:val="TableParagraph"/>
              <w:kinsoku w:val="0"/>
              <w:overflowPunct w:val="0"/>
              <w:spacing w:line="153" w:lineRule="exact"/>
              <w:ind w:left="35"/>
              <w:jc w:val="left"/>
              <w:rPr>
                <w:spacing w:val="-2"/>
                <w:sz w:val="15"/>
                <w:szCs w:val="15"/>
              </w:rPr>
            </w:pPr>
            <w:r>
              <w:rPr>
                <w:sz w:val="15"/>
                <w:szCs w:val="15"/>
              </w:rPr>
              <w:t>šířka</w:t>
            </w:r>
            <w:r>
              <w:rPr>
                <w:spacing w:val="-5"/>
                <w:sz w:val="15"/>
                <w:szCs w:val="15"/>
              </w:rPr>
              <w:t xml:space="preserve"> </w:t>
            </w:r>
            <w:r>
              <w:rPr>
                <w:spacing w:val="-2"/>
                <w:sz w:val="15"/>
                <w:szCs w:val="15"/>
              </w:rPr>
              <w:t>prefabrikátu</w:t>
            </w:r>
          </w:p>
        </w:tc>
        <w:tc>
          <w:tcPr>
            <w:tcW w:w="1473" w:type="dxa"/>
            <w:tcBorders>
              <w:top w:val="single" w:sz="6" w:space="0" w:color="000000"/>
              <w:left w:val="single" w:sz="6" w:space="0" w:color="000000"/>
              <w:bottom w:val="single" w:sz="6" w:space="0" w:color="000000"/>
              <w:right w:val="single" w:sz="6" w:space="0" w:color="000000"/>
            </w:tcBorders>
          </w:tcPr>
          <w:p w14:paraId="34AED7EE"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329EA2F9" w14:textId="77777777" w:rsidR="00985CBB" w:rsidRDefault="00985CBB">
            <w:pPr>
              <w:pStyle w:val="TableParagraph"/>
              <w:kinsoku w:val="0"/>
              <w:overflowPunct w:val="0"/>
              <w:spacing w:line="153"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0ADEF850" w14:textId="77777777" w:rsidR="00985CBB" w:rsidRDefault="00985CBB">
            <w:pPr>
              <w:pStyle w:val="TableParagraph"/>
              <w:kinsoku w:val="0"/>
              <w:overflowPunct w:val="0"/>
              <w:spacing w:line="153" w:lineRule="exact"/>
              <w:ind w:left="51" w:right="14"/>
              <w:rPr>
                <w:spacing w:val="-5"/>
                <w:sz w:val="15"/>
                <w:szCs w:val="15"/>
              </w:rPr>
            </w:pPr>
            <w:r>
              <w:rPr>
                <w:spacing w:val="-5"/>
                <w:sz w:val="15"/>
                <w:szCs w:val="15"/>
              </w:rPr>
              <w:t>900</w:t>
            </w:r>
          </w:p>
        </w:tc>
        <w:tc>
          <w:tcPr>
            <w:tcW w:w="2889" w:type="dxa"/>
            <w:tcBorders>
              <w:top w:val="single" w:sz="6" w:space="0" w:color="000000"/>
              <w:left w:val="single" w:sz="6" w:space="0" w:color="000000"/>
              <w:bottom w:val="single" w:sz="6" w:space="0" w:color="000000"/>
              <w:right w:val="single" w:sz="6" w:space="0" w:color="000000"/>
            </w:tcBorders>
          </w:tcPr>
          <w:p w14:paraId="26E8BDFA"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PrefabWidth</w:t>
            </w:r>
          </w:p>
        </w:tc>
      </w:tr>
      <w:tr w:rsidR="00985CBB" w14:paraId="5274C1C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2D590A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61AC9B4" w14:textId="77777777" w:rsidR="00985CBB" w:rsidRDefault="00985CBB">
            <w:pPr>
              <w:pStyle w:val="TableParagraph"/>
              <w:kinsoku w:val="0"/>
              <w:overflowPunct w:val="0"/>
              <w:spacing w:line="152" w:lineRule="exact"/>
              <w:ind w:left="35"/>
              <w:jc w:val="left"/>
              <w:rPr>
                <w:spacing w:val="-2"/>
                <w:sz w:val="15"/>
                <w:szCs w:val="15"/>
              </w:rPr>
            </w:pPr>
            <w:r>
              <w:rPr>
                <w:sz w:val="15"/>
                <w:szCs w:val="15"/>
              </w:rPr>
              <w:t>výška</w:t>
            </w:r>
            <w:r>
              <w:rPr>
                <w:spacing w:val="-5"/>
                <w:sz w:val="15"/>
                <w:szCs w:val="15"/>
              </w:rPr>
              <w:t xml:space="preserve"> </w:t>
            </w:r>
            <w:r>
              <w:rPr>
                <w:spacing w:val="-2"/>
                <w:sz w:val="15"/>
                <w:szCs w:val="15"/>
              </w:rPr>
              <w:t>prefabrikátu</w:t>
            </w:r>
          </w:p>
        </w:tc>
        <w:tc>
          <w:tcPr>
            <w:tcW w:w="1473" w:type="dxa"/>
            <w:tcBorders>
              <w:top w:val="single" w:sz="6" w:space="0" w:color="000000"/>
              <w:left w:val="single" w:sz="6" w:space="0" w:color="000000"/>
              <w:bottom w:val="single" w:sz="6" w:space="0" w:color="000000"/>
              <w:right w:val="single" w:sz="6" w:space="0" w:color="000000"/>
            </w:tcBorders>
          </w:tcPr>
          <w:p w14:paraId="2CB8EE5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4D9C1AF4"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78C2E7F1"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650</w:t>
            </w:r>
          </w:p>
        </w:tc>
        <w:tc>
          <w:tcPr>
            <w:tcW w:w="2889" w:type="dxa"/>
            <w:tcBorders>
              <w:top w:val="single" w:sz="6" w:space="0" w:color="000000"/>
              <w:left w:val="single" w:sz="6" w:space="0" w:color="000000"/>
              <w:bottom w:val="single" w:sz="6" w:space="0" w:color="000000"/>
              <w:right w:val="single" w:sz="6" w:space="0" w:color="000000"/>
            </w:tcBorders>
          </w:tcPr>
          <w:p w14:paraId="6848F89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PrefabHeight</w:t>
            </w:r>
          </w:p>
        </w:tc>
      </w:tr>
      <w:tr w:rsidR="00985CBB" w14:paraId="4A28A63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43B70E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766ED76" w14:textId="77777777" w:rsidR="00985CBB" w:rsidRDefault="00985CBB">
            <w:pPr>
              <w:pStyle w:val="TableParagraph"/>
              <w:kinsoku w:val="0"/>
              <w:overflowPunct w:val="0"/>
              <w:spacing w:line="152" w:lineRule="exact"/>
              <w:ind w:left="35"/>
              <w:jc w:val="left"/>
              <w:rPr>
                <w:spacing w:val="-2"/>
                <w:sz w:val="15"/>
                <w:szCs w:val="15"/>
              </w:rPr>
            </w:pPr>
            <w:r>
              <w:rPr>
                <w:sz w:val="15"/>
                <w:szCs w:val="15"/>
              </w:rPr>
              <w:t>hmotnost</w:t>
            </w:r>
            <w:r>
              <w:rPr>
                <w:spacing w:val="-7"/>
                <w:sz w:val="15"/>
                <w:szCs w:val="15"/>
              </w:rPr>
              <w:t xml:space="preserve"> </w:t>
            </w:r>
            <w:r>
              <w:rPr>
                <w:spacing w:val="-2"/>
                <w:sz w:val="15"/>
                <w:szCs w:val="15"/>
              </w:rPr>
              <w:t>preafabrikátu</w:t>
            </w:r>
          </w:p>
        </w:tc>
        <w:tc>
          <w:tcPr>
            <w:tcW w:w="1473" w:type="dxa"/>
            <w:tcBorders>
              <w:top w:val="single" w:sz="6" w:space="0" w:color="000000"/>
              <w:left w:val="single" w:sz="6" w:space="0" w:color="000000"/>
              <w:bottom w:val="single" w:sz="6" w:space="0" w:color="000000"/>
              <w:right w:val="single" w:sz="6" w:space="0" w:color="000000"/>
            </w:tcBorders>
          </w:tcPr>
          <w:p w14:paraId="22B0B3C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6FED2F41"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[kg]</w:t>
            </w:r>
          </w:p>
        </w:tc>
        <w:tc>
          <w:tcPr>
            <w:tcW w:w="4111" w:type="dxa"/>
            <w:tcBorders>
              <w:top w:val="single" w:sz="6" w:space="0" w:color="000000"/>
              <w:left w:val="single" w:sz="6" w:space="0" w:color="000000"/>
              <w:bottom w:val="single" w:sz="6" w:space="0" w:color="000000"/>
              <w:right w:val="single" w:sz="6" w:space="0" w:color="000000"/>
            </w:tcBorders>
          </w:tcPr>
          <w:p w14:paraId="793AD4A2"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1200</w:t>
            </w:r>
          </w:p>
        </w:tc>
        <w:tc>
          <w:tcPr>
            <w:tcW w:w="2889" w:type="dxa"/>
            <w:tcBorders>
              <w:top w:val="single" w:sz="6" w:space="0" w:color="000000"/>
              <w:left w:val="single" w:sz="6" w:space="0" w:color="000000"/>
              <w:bottom w:val="single" w:sz="6" w:space="0" w:color="000000"/>
              <w:right w:val="single" w:sz="6" w:space="0" w:color="000000"/>
            </w:tcBorders>
          </w:tcPr>
          <w:p w14:paraId="60FC4D2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PrefabWeight</w:t>
            </w:r>
          </w:p>
        </w:tc>
      </w:tr>
      <w:tr w:rsidR="00985CBB" w14:paraId="24E6D272"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47D45AE"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5BE86A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62415A9"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S20</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715FE1B6"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66303D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F9751B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B26573C"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58ED616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684DEF6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93FC30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E28C226" w14:textId="77777777" w:rsidR="00985CBB" w:rsidRDefault="00985CBB">
            <w:pPr>
              <w:pStyle w:val="TableParagraph"/>
              <w:kinsoku w:val="0"/>
              <w:overflowPunct w:val="0"/>
              <w:spacing w:line="152" w:lineRule="exact"/>
              <w:ind w:left="35"/>
              <w:jc w:val="left"/>
              <w:rPr>
                <w:spacing w:val="-2"/>
                <w:sz w:val="15"/>
                <w:szCs w:val="15"/>
              </w:rPr>
            </w:pPr>
            <w:r>
              <w:rPr>
                <w:sz w:val="15"/>
                <w:szCs w:val="15"/>
              </w:rPr>
              <w:t>výška</w:t>
            </w:r>
            <w:r>
              <w:rPr>
                <w:spacing w:val="-5"/>
                <w:sz w:val="15"/>
                <w:szCs w:val="15"/>
              </w:rPr>
              <w:t xml:space="preserve"> </w:t>
            </w:r>
            <w:r>
              <w:rPr>
                <w:spacing w:val="-2"/>
                <w:sz w:val="15"/>
                <w:szCs w:val="15"/>
              </w:rPr>
              <w:t>drátokoše</w:t>
            </w:r>
          </w:p>
        </w:tc>
        <w:tc>
          <w:tcPr>
            <w:tcW w:w="1473" w:type="dxa"/>
            <w:tcBorders>
              <w:top w:val="single" w:sz="6" w:space="0" w:color="000000"/>
              <w:left w:val="single" w:sz="6" w:space="0" w:color="000000"/>
              <w:bottom w:val="single" w:sz="6" w:space="0" w:color="000000"/>
              <w:right w:val="single" w:sz="6" w:space="0" w:color="000000"/>
            </w:tcBorders>
          </w:tcPr>
          <w:p w14:paraId="3CACFBE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5348AD6D"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263206A4"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800</w:t>
            </w:r>
          </w:p>
        </w:tc>
        <w:tc>
          <w:tcPr>
            <w:tcW w:w="2889" w:type="dxa"/>
            <w:tcBorders>
              <w:top w:val="single" w:sz="6" w:space="0" w:color="000000"/>
              <w:left w:val="single" w:sz="6" w:space="0" w:color="000000"/>
              <w:bottom w:val="single" w:sz="6" w:space="0" w:color="000000"/>
              <w:right w:val="single" w:sz="6" w:space="0" w:color="000000"/>
            </w:tcBorders>
          </w:tcPr>
          <w:p w14:paraId="6835857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WireBasketHeight</w:t>
            </w:r>
          </w:p>
        </w:tc>
      </w:tr>
      <w:tr w:rsidR="00985CBB" w14:paraId="4DC3C7F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0E760E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77E1148" w14:textId="77777777" w:rsidR="00985CBB" w:rsidRDefault="00985CBB">
            <w:pPr>
              <w:pStyle w:val="TableParagraph"/>
              <w:kinsoku w:val="0"/>
              <w:overflowPunct w:val="0"/>
              <w:spacing w:line="152" w:lineRule="exact"/>
              <w:ind w:left="35"/>
              <w:jc w:val="left"/>
              <w:rPr>
                <w:spacing w:val="-2"/>
                <w:sz w:val="15"/>
                <w:szCs w:val="15"/>
              </w:rPr>
            </w:pPr>
            <w:r>
              <w:rPr>
                <w:sz w:val="15"/>
                <w:szCs w:val="15"/>
              </w:rPr>
              <w:t>šířka</w:t>
            </w:r>
            <w:r>
              <w:rPr>
                <w:spacing w:val="-3"/>
                <w:sz w:val="15"/>
                <w:szCs w:val="15"/>
              </w:rPr>
              <w:t xml:space="preserve"> </w:t>
            </w:r>
            <w:r>
              <w:rPr>
                <w:spacing w:val="-2"/>
                <w:sz w:val="15"/>
                <w:szCs w:val="15"/>
              </w:rPr>
              <w:t>drátokoše</w:t>
            </w:r>
          </w:p>
        </w:tc>
        <w:tc>
          <w:tcPr>
            <w:tcW w:w="1473" w:type="dxa"/>
            <w:tcBorders>
              <w:top w:val="single" w:sz="6" w:space="0" w:color="000000"/>
              <w:left w:val="single" w:sz="6" w:space="0" w:color="000000"/>
              <w:bottom w:val="single" w:sz="6" w:space="0" w:color="000000"/>
              <w:right w:val="single" w:sz="6" w:space="0" w:color="000000"/>
            </w:tcBorders>
          </w:tcPr>
          <w:p w14:paraId="5A69BEF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25CED77A"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0B2D3871"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700</w:t>
            </w:r>
          </w:p>
        </w:tc>
        <w:tc>
          <w:tcPr>
            <w:tcW w:w="2889" w:type="dxa"/>
            <w:tcBorders>
              <w:top w:val="single" w:sz="6" w:space="0" w:color="000000"/>
              <w:left w:val="single" w:sz="6" w:space="0" w:color="000000"/>
              <w:bottom w:val="single" w:sz="6" w:space="0" w:color="000000"/>
              <w:right w:val="single" w:sz="6" w:space="0" w:color="000000"/>
            </w:tcBorders>
          </w:tcPr>
          <w:p w14:paraId="60DB07B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WireBasketWidth</w:t>
            </w:r>
          </w:p>
        </w:tc>
      </w:tr>
      <w:tr w:rsidR="00985CBB" w14:paraId="4CF137B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ADAB8A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3E9BBEC" w14:textId="77777777" w:rsidR="00985CBB" w:rsidRDefault="00985CBB">
            <w:pPr>
              <w:pStyle w:val="TableParagraph"/>
              <w:kinsoku w:val="0"/>
              <w:overflowPunct w:val="0"/>
              <w:spacing w:line="152" w:lineRule="exact"/>
              <w:ind w:left="35"/>
              <w:jc w:val="left"/>
              <w:rPr>
                <w:spacing w:val="-2"/>
                <w:sz w:val="15"/>
                <w:szCs w:val="15"/>
              </w:rPr>
            </w:pPr>
            <w:r>
              <w:rPr>
                <w:sz w:val="15"/>
                <w:szCs w:val="15"/>
              </w:rPr>
              <w:t>délka</w:t>
            </w:r>
            <w:r>
              <w:rPr>
                <w:spacing w:val="-6"/>
                <w:sz w:val="15"/>
                <w:szCs w:val="15"/>
              </w:rPr>
              <w:t xml:space="preserve"> </w:t>
            </w:r>
            <w:r>
              <w:rPr>
                <w:spacing w:val="-2"/>
                <w:sz w:val="15"/>
                <w:szCs w:val="15"/>
              </w:rPr>
              <w:t>drátokoše</w:t>
            </w:r>
          </w:p>
        </w:tc>
        <w:tc>
          <w:tcPr>
            <w:tcW w:w="1473" w:type="dxa"/>
            <w:tcBorders>
              <w:top w:val="single" w:sz="6" w:space="0" w:color="000000"/>
              <w:left w:val="single" w:sz="6" w:space="0" w:color="000000"/>
              <w:bottom w:val="single" w:sz="6" w:space="0" w:color="000000"/>
              <w:right w:val="single" w:sz="6" w:space="0" w:color="000000"/>
            </w:tcBorders>
          </w:tcPr>
          <w:p w14:paraId="18DB38D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2D210785"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672A4A9D"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1000</w:t>
            </w:r>
          </w:p>
        </w:tc>
        <w:tc>
          <w:tcPr>
            <w:tcW w:w="2889" w:type="dxa"/>
            <w:tcBorders>
              <w:top w:val="single" w:sz="6" w:space="0" w:color="000000"/>
              <w:left w:val="single" w:sz="6" w:space="0" w:color="000000"/>
              <w:bottom w:val="single" w:sz="6" w:space="0" w:color="000000"/>
              <w:right w:val="single" w:sz="6" w:space="0" w:color="000000"/>
            </w:tcBorders>
          </w:tcPr>
          <w:p w14:paraId="5C7D45F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WireBasketLength</w:t>
            </w:r>
          </w:p>
        </w:tc>
      </w:tr>
      <w:tr w:rsidR="00985CBB" w14:paraId="0FFFA11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CF4644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6B7624A"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6"/>
                <w:sz w:val="15"/>
                <w:szCs w:val="15"/>
              </w:rPr>
              <w:t xml:space="preserve"> </w:t>
            </w:r>
            <w:r>
              <w:rPr>
                <w:sz w:val="15"/>
                <w:szCs w:val="15"/>
              </w:rPr>
              <w:t>a</w:t>
            </w:r>
            <w:r>
              <w:rPr>
                <w:spacing w:val="-4"/>
                <w:sz w:val="15"/>
                <w:szCs w:val="15"/>
              </w:rPr>
              <w:t xml:space="preserve"> </w:t>
            </w:r>
            <w:r>
              <w:rPr>
                <w:sz w:val="15"/>
                <w:szCs w:val="15"/>
              </w:rPr>
              <w:t>profil</w:t>
            </w:r>
            <w:r>
              <w:rPr>
                <w:spacing w:val="-5"/>
                <w:sz w:val="15"/>
                <w:szCs w:val="15"/>
              </w:rPr>
              <w:t xml:space="preserve"> </w:t>
            </w:r>
            <w:r>
              <w:rPr>
                <w:sz w:val="15"/>
                <w:szCs w:val="15"/>
              </w:rPr>
              <w:t>drátu</w:t>
            </w:r>
            <w:r>
              <w:rPr>
                <w:spacing w:val="-4"/>
                <w:sz w:val="15"/>
                <w:szCs w:val="15"/>
              </w:rPr>
              <w:t xml:space="preserve"> </w:t>
            </w:r>
            <w:r>
              <w:rPr>
                <w:spacing w:val="-2"/>
                <w:sz w:val="15"/>
                <w:szCs w:val="15"/>
              </w:rPr>
              <w:t>drátokoše</w:t>
            </w:r>
          </w:p>
        </w:tc>
        <w:tc>
          <w:tcPr>
            <w:tcW w:w="1473" w:type="dxa"/>
            <w:tcBorders>
              <w:top w:val="single" w:sz="6" w:space="0" w:color="000000"/>
              <w:left w:val="single" w:sz="6" w:space="0" w:color="000000"/>
              <w:bottom w:val="single" w:sz="6" w:space="0" w:color="000000"/>
              <w:right w:val="single" w:sz="6" w:space="0" w:color="000000"/>
            </w:tcBorders>
          </w:tcPr>
          <w:p w14:paraId="644285B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710158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F175673" w14:textId="77777777" w:rsidR="00985CBB" w:rsidRDefault="00985CBB">
            <w:pPr>
              <w:pStyle w:val="TableParagraph"/>
              <w:kinsoku w:val="0"/>
              <w:overflowPunct w:val="0"/>
              <w:spacing w:line="152" w:lineRule="exact"/>
              <w:ind w:left="51" w:right="11"/>
              <w:rPr>
                <w:spacing w:val="-5"/>
                <w:sz w:val="15"/>
                <w:szCs w:val="15"/>
              </w:rPr>
            </w:pPr>
            <w:r>
              <w:rPr>
                <w:sz w:val="15"/>
                <w:szCs w:val="15"/>
              </w:rPr>
              <w:t>FeZn</w:t>
            </w:r>
            <w:r>
              <w:rPr>
                <w:spacing w:val="-1"/>
                <w:sz w:val="15"/>
                <w:szCs w:val="15"/>
              </w:rPr>
              <w:t xml:space="preserve"> </w:t>
            </w:r>
            <w:r>
              <w:rPr>
                <w:spacing w:val="-5"/>
                <w:sz w:val="15"/>
                <w:szCs w:val="15"/>
              </w:rPr>
              <w:t>4mm</w:t>
            </w:r>
          </w:p>
        </w:tc>
        <w:tc>
          <w:tcPr>
            <w:tcW w:w="2889" w:type="dxa"/>
            <w:tcBorders>
              <w:top w:val="single" w:sz="6" w:space="0" w:color="000000"/>
              <w:left w:val="single" w:sz="6" w:space="0" w:color="000000"/>
              <w:bottom w:val="single" w:sz="6" w:space="0" w:color="000000"/>
              <w:right w:val="single" w:sz="6" w:space="0" w:color="000000"/>
            </w:tcBorders>
          </w:tcPr>
          <w:p w14:paraId="6D5C7BA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MaterialAndProfileOfWireBasket</w:t>
            </w:r>
          </w:p>
        </w:tc>
      </w:tr>
      <w:tr w:rsidR="00985CBB" w14:paraId="67854FC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CD39B7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D00E3BA" w14:textId="77777777" w:rsidR="00985CBB" w:rsidRDefault="00985CBB">
            <w:pPr>
              <w:pStyle w:val="TableParagraph"/>
              <w:kinsoku w:val="0"/>
              <w:overflowPunct w:val="0"/>
              <w:spacing w:line="152" w:lineRule="exact"/>
              <w:ind w:left="35"/>
              <w:jc w:val="left"/>
              <w:rPr>
                <w:spacing w:val="-4"/>
                <w:sz w:val="15"/>
                <w:szCs w:val="15"/>
              </w:rPr>
            </w:pPr>
            <w:r>
              <w:rPr>
                <w:sz w:val="15"/>
                <w:szCs w:val="15"/>
              </w:rPr>
              <w:t>oko</w:t>
            </w:r>
            <w:r>
              <w:rPr>
                <w:spacing w:val="-2"/>
                <w:sz w:val="15"/>
                <w:szCs w:val="15"/>
              </w:rPr>
              <w:t xml:space="preserve"> </w:t>
            </w:r>
            <w:r>
              <w:rPr>
                <w:spacing w:val="-4"/>
                <w:sz w:val="15"/>
                <w:szCs w:val="15"/>
              </w:rPr>
              <w:t>sítě</w:t>
            </w:r>
          </w:p>
        </w:tc>
        <w:tc>
          <w:tcPr>
            <w:tcW w:w="1473" w:type="dxa"/>
            <w:tcBorders>
              <w:top w:val="single" w:sz="6" w:space="0" w:color="000000"/>
              <w:left w:val="single" w:sz="6" w:space="0" w:color="000000"/>
              <w:bottom w:val="single" w:sz="6" w:space="0" w:color="000000"/>
              <w:right w:val="single" w:sz="6" w:space="0" w:color="000000"/>
            </w:tcBorders>
          </w:tcPr>
          <w:p w14:paraId="662D1DD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BDE1DE3"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432D7F6E" w14:textId="77777777" w:rsidR="00985CBB" w:rsidRDefault="00985CBB">
            <w:pPr>
              <w:pStyle w:val="TableParagraph"/>
              <w:kinsoku w:val="0"/>
              <w:overflowPunct w:val="0"/>
              <w:spacing w:line="152" w:lineRule="exact"/>
              <w:ind w:left="51" w:right="14"/>
              <w:rPr>
                <w:spacing w:val="-2"/>
                <w:sz w:val="15"/>
                <w:szCs w:val="15"/>
              </w:rPr>
            </w:pPr>
            <w:r>
              <w:rPr>
                <w:spacing w:val="-2"/>
                <w:sz w:val="15"/>
                <w:szCs w:val="15"/>
              </w:rPr>
              <w:t>100/100</w:t>
            </w:r>
          </w:p>
        </w:tc>
        <w:tc>
          <w:tcPr>
            <w:tcW w:w="2889" w:type="dxa"/>
            <w:tcBorders>
              <w:top w:val="single" w:sz="6" w:space="0" w:color="000000"/>
              <w:left w:val="single" w:sz="6" w:space="0" w:color="000000"/>
              <w:bottom w:val="single" w:sz="6" w:space="0" w:color="000000"/>
              <w:right w:val="single" w:sz="6" w:space="0" w:color="000000"/>
            </w:tcBorders>
          </w:tcPr>
          <w:p w14:paraId="437E837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PitchOfWireBasket</w:t>
            </w:r>
          </w:p>
        </w:tc>
      </w:tr>
      <w:tr w:rsidR="00985CBB" w14:paraId="6C48C03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0527B4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7513C65" w14:textId="77777777" w:rsidR="00985CBB" w:rsidRDefault="00985CBB">
            <w:pPr>
              <w:pStyle w:val="TableParagraph"/>
              <w:kinsoku w:val="0"/>
              <w:overflowPunct w:val="0"/>
              <w:spacing w:line="152" w:lineRule="exact"/>
              <w:ind w:left="35"/>
              <w:jc w:val="left"/>
              <w:rPr>
                <w:spacing w:val="-2"/>
                <w:sz w:val="15"/>
                <w:szCs w:val="15"/>
              </w:rPr>
            </w:pPr>
            <w:r>
              <w:rPr>
                <w:sz w:val="15"/>
                <w:szCs w:val="15"/>
              </w:rPr>
              <w:t>frakce</w:t>
            </w:r>
            <w:r>
              <w:rPr>
                <w:spacing w:val="-4"/>
                <w:sz w:val="15"/>
                <w:szCs w:val="15"/>
              </w:rPr>
              <w:t xml:space="preserve"> </w:t>
            </w:r>
            <w:r>
              <w:rPr>
                <w:sz w:val="15"/>
                <w:szCs w:val="15"/>
              </w:rPr>
              <w:t>výplně</w:t>
            </w:r>
            <w:r>
              <w:rPr>
                <w:spacing w:val="-4"/>
                <w:sz w:val="15"/>
                <w:szCs w:val="15"/>
              </w:rPr>
              <w:t xml:space="preserve"> </w:t>
            </w:r>
            <w:r>
              <w:rPr>
                <w:spacing w:val="-2"/>
                <w:sz w:val="15"/>
                <w:szCs w:val="15"/>
              </w:rPr>
              <w:t>drátokoše</w:t>
            </w:r>
          </w:p>
        </w:tc>
        <w:tc>
          <w:tcPr>
            <w:tcW w:w="1473" w:type="dxa"/>
            <w:tcBorders>
              <w:top w:val="single" w:sz="6" w:space="0" w:color="000000"/>
              <w:left w:val="single" w:sz="6" w:space="0" w:color="000000"/>
              <w:bottom w:val="single" w:sz="6" w:space="0" w:color="000000"/>
              <w:right w:val="single" w:sz="6" w:space="0" w:color="000000"/>
            </w:tcBorders>
          </w:tcPr>
          <w:p w14:paraId="0286DF7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B3781F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B81C13D"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63/125</w:t>
            </w:r>
          </w:p>
        </w:tc>
        <w:tc>
          <w:tcPr>
            <w:tcW w:w="2889" w:type="dxa"/>
            <w:tcBorders>
              <w:top w:val="single" w:sz="6" w:space="0" w:color="000000"/>
              <w:left w:val="single" w:sz="6" w:space="0" w:color="000000"/>
              <w:bottom w:val="single" w:sz="6" w:space="0" w:color="000000"/>
              <w:right w:val="single" w:sz="6" w:space="0" w:color="000000"/>
            </w:tcBorders>
          </w:tcPr>
          <w:p w14:paraId="6BDF303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FillerFractionOfWireBasket</w:t>
            </w:r>
          </w:p>
        </w:tc>
      </w:tr>
      <w:tr w:rsidR="00985CBB" w14:paraId="07C92DFB"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3E02AD8F"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855167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BF5A04B"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S21</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9133A3C" w14:textId="77777777" w:rsidR="00985CBB" w:rsidRDefault="00985CBB">
            <w:pPr>
              <w:pStyle w:val="TableParagraph"/>
              <w:kinsoku w:val="0"/>
              <w:overflowPunct w:val="0"/>
              <w:spacing w:line="153" w:lineRule="exact"/>
              <w:ind w:left="35"/>
              <w:jc w:val="left"/>
              <w:rPr>
                <w:spacing w:val="-2"/>
                <w:sz w:val="15"/>
                <w:szCs w:val="15"/>
              </w:rPr>
            </w:pPr>
            <w:r>
              <w:rPr>
                <w:sz w:val="15"/>
                <w:szCs w:val="15"/>
              </w:rPr>
              <w:t>Typ</w:t>
            </w:r>
            <w:r>
              <w:rPr>
                <w:spacing w:val="-5"/>
                <w:sz w:val="15"/>
                <w:szCs w:val="15"/>
              </w:rPr>
              <w:t xml:space="preserve"> </w:t>
            </w:r>
            <w:r>
              <w:rPr>
                <w:sz w:val="15"/>
                <w:szCs w:val="15"/>
              </w:rPr>
              <w:t>stavebního</w:t>
            </w:r>
            <w:r>
              <w:rPr>
                <w:spacing w:val="-4"/>
                <w:sz w:val="15"/>
                <w:szCs w:val="15"/>
              </w:rPr>
              <w:t xml:space="preserve"> </w:t>
            </w:r>
            <w:r>
              <w:rPr>
                <w:spacing w:val="-2"/>
                <w:sz w:val="15"/>
                <w:szCs w:val="15"/>
              </w:rPr>
              <w:t>výrobku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61ADD33B"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48D6A8E"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03DA78C"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8517727"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Material</w:t>
            </w:r>
          </w:p>
        </w:tc>
      </w:tr>
      <w:tr w:rsidR="00985CBB" w14:paraId="15E7C70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34ACFE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815DAFC" w14:textId="77777777" w:rsidR="00985CBB" w:rsidRDefault="00985CBB">
            <w:pPr>
              <w:pStyle w:val="TableParagraph"/>
              <w:kinsoku w:val="0"/>
              <w:overflowPunct w:val="0"/>
              <w:spacing w:line="152" w:lineRule="exact"/>
              <w:ind w:left="35"/>
              <w:jc w:val="left"/>
              <w:rPr>
                <w:spacing w:val="-4"/>
                <w:sz w:val="15"/>
                <w:szCs w:val="15"/>
              </w:rPr>
            </w:pPr>
            <w:r>
              <w:rPr>
                <w:sz w:val="15"/>
                <w:szCs w:val="15"/>
              </w:rPr>
              <w:t>Typ</w:t>
            </w:r>
            <w:r>
              <w:rPr>
                <w:spacing w:val="-1"/>
                <w:sz w:val="15"/>
                <w:szCs w:val="15"/>
              </w:rPr>
              <w:t xml:space="preserve"> </w:t>
            </w:r>
            <w:r>
              <w:rPr>
                <w:spacing w:val="-4"/>
                <w:sz w:val="15"/>
                <w:szCs w:val="15"/>
              </w:rPr>
              <w:t>prvku</w:t>
            </w:r>
          </w:p>
        </w:tc>
        <w:tc>
          <w:tcPr>
            <w:tcW w:w="1473" w:type="dxa"/>
            <w:tcBorders>
              <w:top w:val="single" w:sz="6" w:space="0" w:color="000000"/>
              <w:left w:val="single" w:sz="6" w:space="0" w:color="000000"/>
              <w:bottom w:val="single" w:sz="6" w:space="0" w:color="000000"/>
              <w:right w:val="single" w:sz="6" w:space="0" w:color="000000"/>
            </w:tcBorders>
          </w:tcPr>
          <w:p w14:paraId="497EACC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BB6D66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04B5F1E" w14:textId="77777777" w:rsidR="00985CBB" w:rsidRDefault="00985CBB">
            <w:pPr>
              <w:pStyle w:val="TableParagraph"/>
              <w:kinsoku w:val="0"/>
              <w:overflowPunct w:val="0"/>
              <w:spacing w:line="152" w:lineRule="exact"/>
              <w:ind w:left="51" w:right="13"/>
              <w:rPr>
                <w:spacing w:val="-2"/>
                <w:sz w:val="15"/>
                <w:szCs w:val="15"/>
              </w:rPr>
            </w:pPr>
            <w:r>
              <w:rPr>
                <w:sz w:val="15"/>
                <w:szCs w:val="15"/>
              </w:rPr>
              <w:t>rychlostník</w:t>
            </w:r>
            <w:r>
              <w:rPr>
                <w:spacing w:val="-4"/>
                <w:sz w:val="15"/>
                <w:szCs w:val="15"/>
              </w:rPr>
              <w:t xml:space="preserve"> </w:t>
            </w:r>
            <w:r>
              <w:rPr>
                <w:sz w:val="15"/>
                <w:szCs w:val="15"/>
              </w:rPr>
              <w:t>N,</w:t>
            </w:r>
            <w:r>
              <w:rPr>
                <w:spacing w:val="-4"/>
                <w:sz w:val="15"/>
                <w:szCs w:val="15"/>
              </w:rPr>
              <w:t xml:space="preserve"> </w:t>
            </w:r>
            <w:r>
              <w:rPr>
                <w:sz w:val="15"/>
                <w:szCs w:val="15"/>
              </w:rPr>
              <w:t>předvěstník</w:t>
            </w:r>
            <w:r>
              <w:rPr>
                <w:spacing w:val="-3"/>
                <w:sz w:val="15"/>
                <w:szCs w:val="15"/>
              </w:rPr>
              <w:t xml:space="preserve"> </w:t>
            </w:r>
            <w:r>
              <w:rPr>
                <w:sz w:val="15"/>
                <w:szCs w:val="15"/>
              </w:rPr>
              <w:t>"3",</w:t>
            </w:r>
            <w:r>
              <w:rPr>
                <w:spacing w:val="-4"/>
                <w:sz w:val="15"/>
                <w:szCs w:val="15"/>
              </w:rPr>
              <w:t xml:space="preserve"> </w:t>
            </w:r>
            <w:r>
              <w:rPr>
                <w:sz w:val="15"/>
                <w:szCs w:val="15"/>
              </w:rPr>
              <w:t>tabulový</w:t>
            </w:r>
            <w:r>
              <w:rPr>
                <w:spacing w:val="-3"/>
                <w:sz w:val="15"/>
                <w:szCs w:val="15"/>
              </w:rPr>
              <w:t xml:space="preserve"> </w:t>
            </w:r>
            <w:r>
              <w:rPr>
                <w:spacing w:val="-2"/>
                <w:sz w:val="15"/>
                <w:szCs w:val="15"/>
              </w:rPr>
              <w:t>hektometr</w:t>
            </w:r>
          </w:p>
        </w:tc>
        <w:tc>
          <w:tcPr>
            <w:tcW w:w="2889" w:type="dxa"/>
            <w:tcBorders>
              <w:top w:val="single" w:sz="6" w:space="0" w:color="000000"/>
              <w:left w:val="single" w:sz="6" w:space="0" w:color="000000"/>
              <w:bottom w:val="single" w:sz="6" w:space="0" w:color="000000"/>
              <w:right w:val="single" w:sz="6" w:space="0" w:color="000000"/>
            </w:tcBorders>
          </w:tcPr>
          <w:p w14:paraId="768CE2D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ElementType</w:t>
            </w:r>
          </w:p>
        </w:tc>
      </w:tr>
      <w:tr w:rsidR="00985CBB" w14:paraId="234B753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7CBE8F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4B4D16C" w14:textId="77777777" w:rsidR="00985CBB" w:rsidRDefault="00985CBB">
            <w:pPr>
              <w:pStyle w:val="TableParagraph"/>
              <w:kinsoku w:val="0"/>
              <w:overflowPunct w:val="0"/>
              <w:spacing w:line="152" w:lineRule="exact"/>
              <w:ind w:left="35"/>
              <w:jc w:val="left"/>
              <w:rPr>
                <w:spacing w:val="-2"/>
                <w:sz w:val="15"/>
                <w:szCs w:val="15"/>
              </w:rPr>
            </w:pPr>
            <w:r>
              <w:rPr>
                <w:sz w:val="15"/>
                <w:szCs w:val="15"/>
              </w:rPr>
              <w:t>uvedená</w:t>
            </w:r>
            <w:r>
              <w:rPr>
                <w:spacing w:val="-5"/>
                <w:sz w:val="15"/>
                <w:szCs w:val="15"/>
              </w:rPr>
              <w:t xml:space="preserve"> </w:t>
            </w:r>
            <w:r>
              <w:rPr>
                <w:spacing w:val="-2"/>
                <w:sz w:val="15"/>
                <w:szCs w:val="15"/>
              </w:rPr>
              <w:t>hodnota</w:t>
            </w:r>
          </w:p>
        </w:tc>
        <w:tc>
          <w:tcPr>
            <w:tcW w:w="1473" w:type="dxa"/>
            <w:tcBorders>
              <w:top w:val="single" w:sz="6" w:space="0" w:color="000000"/>
              <w:left w:val="single" w:sz="6" w:space="0" w:color="000000"/>
              <w:bottom w:val="single" w:sz="6" w:space="0" w:color="000000"/>
              <w:right w:val="single" w:sz="6" w:space="0" w:color="000000"/>
            </w:tcBorders>
          </w:tcPr>
          <w:p w14:paraId="07D314F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7D7534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AA333BF" w14:textId="77777777" w:rsidR="00985CBB" w:rsidRDefault="00985CBB">
            <w:pPr>
              <w:pStyle w:val="TableParagraph"/>
              <w:kinsoku w:val="0"/>
              <w:overflowPunct w:val="0"/>
              <w:spacing w:line="152" w:lineRule="exact"/>
              <w:ind w:left="51" w:right="12"/>
              <w:rPr>
                <w:spacing w:val="-4"/>
                <w:sz w:val="15"/>
                <w:szCs w:val="15"/>
              </w:rPr>
            </w:pPr>
            <w:r>
              <w:rPr>
                <w:sz w:val="15"/>
                <w:szCs w:val="15"/>
              </w:rPr>
              <w:t xml:space="preserve">120; </w:t>
            </w:r>
            <w:r>
              <w:rPr>
                <w:spacing w:val="-4"/>
                <w:sz w:val="15"/>
                <w:szCs w:val="15"/>
              </w:rPr>
              <w:t>23,8</w:t>
            </w:r>
          </w:p>
        </w:tc>
        <w:tc>
          <w:tcPr>
            <w:tcW w:w="2889" w:type="dxa"/>
            <w:tcBorders>
              <w:top w:val="single" w:sz="6" w:space="0" w:color="000000"/>
              <w:left w:val="single" w:sz="6" w:space="0" w:color="000000"/>
              <w:bottom w:val="single" w:sz="6" w:space="0" w:color="000000"/>
              <w:right w:val="single" w:sz="6" w:space="0" w:color="000000"/>
            </w:tcBorders>
          </w:tcPr>
          <w:p w14:paraId="5204F58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ProvidedValue</w:t>
            </w:r>
          </w:p>
        </w:tc>
      </w:tr>
      <w:tr w:rsidR="00985CBB" w14:paraId="27ECE5B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0DD660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8A0BFBC" w14:textId="77777777" w:rsidR="00985CBB" w:rsidRDefault="00985CBB">
            <w:pPr>
              <w:pStyle w:val="TableParagraph"/>
              <w:kinsoku w:val="0"/>
              <w:overflowPunct w:val="0"/>
              <w:spacing w:line="152" w:lineRule="exact"/>
              <w:ind w:left="35"/>
              <w:jc w:val="left"/>
              <w:rPr>
                <w:spacing w:val="-2"/>
                <w:sz w:val="15"/>
                <w:szCs w:val="15"/>
              </w:rPr>
            </w:pPr>
            <w:r>
              <w:rPr>
                <w:sz w:val="15"/>
                <w:szCs w:val="15"/>
              </w:rPr>
              <w:t>směr</w:t>
            </w:r>
            <w:r>
              <w:rPr>
                <w:spacing w:val="-5"/>
                <w:sz w:val="15"/>
                <w:szCs w:val="15"/>
              </w:rPr>
              <w:t xml:space="preserve"> </w:t>
            </w:r>
            <w:r>
              <w:rPr>
                <w:spacing w:val="-2"/>
                <w:sz w:val="15"/>
                <w:szCs w:val="15"/>
              </w:rPr>
              <w:t>platnosti</w:t>
            </w:r>
          </w:p>
        </w:tc>
        <w:tc>
          <w:tcPr>
            <w:tcW w:w="1473" w:type="dxa"/>
            <w:tcBorders>
              <w:top w:val="single" w:sz="6" w:space="0" w:color="000000"/>
              <w:left w:val="single" w:sz="6" w:space="0" w:color="000000"/>
              <w:bottom w:val="single" w:sz="6" w:space="0" w:color="000000"/>
              <w:right w:val="single" w:sz="6" w:space="0" w:color="000000"/>
            </w:tcBorders>
          </w:tcPr>
          <w:p w14:paraId="79E8864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874631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409D7E5" w14:textId="77777777" w:rsidR="00985CBB" w:rsidRDefault="00985CBB">
            <w:pPr>
              <w:pStyle w:val="TableParagraph"/>
              <w:kinsoku w:val="0"/>
              <w:overflowPunct w:val="0"/>
              <w:spacing w:line="152" w:lineRule="exact"/>
              <w:ind w:left="51" w:right="12"/>
              <w:rPr>
                <w:spacing w:val="-10"/>
                <w:sz w:val="15"/>
                <w:szCs w:val="15"/>
              </w:rPr>
            </w:pPr>
            <w:r>
              <w:rPr>
                <w:sz w:val="15"/>
                <w:szCs w:val="15"/>
              </w:rPr>
              <w:t>L,</w:t>
            </w:r>
            <w:r>
              <w:rPr>
                <w:spacing w:val="-2"/>
                <w:sz w:val="15"/>
                <w:szCs w:val="15"/>
              </w:rPr>
              <w:t xml:space="preserve"> </w:t>
            </w:r>
            <w:r>
              <w:rPr>
                <w:spacing w:val="-10"/>
                <w:sz w:val="15"/>
                <w:szCs w:val="15"/>
              </w:rPr>
              <w:t>S</w:t>
            </w:r>
          </w:p>
        </w:tc>
        <w:tc>
          <w:tcPr>
            <w:tcW w:w="2889" w:type="dxa"/>
            <w:tcBorders>
              <w:top w:val="single" w:sz="6" w:space="0" w:color="000000"/>
              <w:left w:val="single" w:sz="6" w:space="0" w:color="000000"/>
              <w:bottom w:val="single" w:sz="6" w:space="0" w:color="000000"/>
              <w:right w:val="single" w:sz="6" w:space="0" w:color="000000"/>
            </w:tcBorders>
          </w:tcPr>
          <w:p w14:paraId="18AC600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DirectionOfValidity</w:t>
            </w:r>
          </w:p>
        </w:tc>
      </w:tr>
      <w:tr w:rsidR="00985CBB" w14:paraId="7949901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634F93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88A273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62AA046"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S22</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7C535B18"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Zdvih</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24DA945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707A9C4F"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ACB6B73" w14:textId="77777777" w:rsidR="00985CBB" w:rsidRDefault="00985CBB">
            <w:pPr>
              <w:pStyle w:val="TableParagraph"/>
              <w:kinsoku w:val="0"/>
              <w:overflowPunct w:val="0"/>
              <w:spacing w:line="152" w:lineRule="exact"/>
              <w:ind w:left="51" w:right="14"/>
              <w:rPr>
                <w:spacing w:val="-5"/>
                <w:sz w:val="15"/>
                <w:szCs w:val="15"/>
              </w:rPr>
            </w:pPr>
            <w:r>
              <w:rPr>
                <w:sz w:val="15"/>
                <w:szCs w:val="15"/>
              </w:rPr>
              <w:t xml:space="preserve">6520 </w:t>
            </w:r>
            <w:r>
              <w:rPr>
                <w:spacing w:val="-5"/>
                <w:sz w:val="15"/>
                <w:szCs w:val="15"/>
              </w:rPr>
              <w:t>mm</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58E5F23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Upstroke</w:t>
            </w:r>
          </w:p>
        </w:tc>
      </w:tr>
      <w:tr w:rsidR="00985CBB" w14:paraId="7E60324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70F066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6766C32" w14:textId="77777777" w:rsidR="00985CBB" w:rsidRDefault="00985CBB">
            <w:pPr>
              <w:pStyle w:val="TableParagraph"/>
              <w:kinsoku w:val="0"/>
              <w:overflowPunct w:val="0"/>
              <w:spacing w:line="152" w:lineRule="exact"/>
              <w:ind w:left="35"/>
              <w:jc w:val="left"/>
              <w:rPr>
                <w:spacing w:val="-4"/>
                <w:sz w:val="15"/>
                <w:szCs w:val="15"/>
              </w:rPr>
            </w:pPr>
            <w:r>
              <w:rPr>
                <w:spacing w:val="-2"/>
                <w:sz w:val="15"/>
                <w:szCs w:val="15"/>
              </w:rPr>
              <w:t>Nosnost/počet</w:t>
            </w:r>
            <w:r>
              <w:rPr>
                <w:spacing w:val="16"/>
                <w:sz w:val="15"/>
                <w:szCs w:val="15"/>
              </w:rPr>
              <w:t xml:space="preserve"> </w:t>
            </w:r>
            <w:r>
              <w:rPr>
                <w:spacing w:val="-4"/>
                <w:sz w:val="15"/>
                <w:szCs w:val="15"/>
              </w:rPr>
              <w:t>osob</w:t>
            </w:r>
          </w:p>
        </w:tc>
        <w:tc>
          <w:tcPr>
            <w:tcW w:w="1473" w:type="dxa"/>
            <w:tcBorders>
              <w:top w:val="single" w:sz="6" w:space="0" w:color="000000"/>
              <w:left w:val="single" w:sz="6" w:space="0" w:color="000000"/>
              <w:bottom w:val="single" w:sz="6" w:space="0" w:color="000000"/>
              <w:right w:val="single" w:sz="6" w:space="0" w:color="000000"/>
            </w:tcBorders>
          </w:tcPr>
          <w:p w14:paraId="1821A9E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DoublePrecision</w:t>
            </w:r>
          </w:p>
        </w:tc>
        <w:tc>
          <w:tcPr>
            <w:tcW w:w="1305" w:type="dxa"/>
            <w:tcBorders>
              <w:top w:val="single" w:sz="6" w:space="0" w:color="000000"/>
              <w:left w:val="single" w:sz="6" w:space="0" w:color="000000"/>
              <w:bottom w:val="single" w:sz="6" w:space="0" w:color="000000"/>
              <w:right w:val="single" w:sz="6" w:space="0" w:color="000000"/>
            </w:tcBorders>
          </w:tcPr>
          <w:p w14:paraId="5E7F1645" w14:textId="77777777" w:rsidR="00985CBB" w:rsidRDefault="00985CBB">
            <w:pPr>
              <w:pStyle w:val="TableParagraph"/>
              <w:kinsoku w:val="0"/>
              <w:overflowPunct w:val="0"/>
              <w:spacing w:line="152" w:lineRule="exact"/>
              <w:ind w:left="84" w:right="34"/>
              <w:rPr>
                <w:spacing w:val="-2"/>
                <w:sz w:val="15"/>
                <w:szCs w:val="15"/>
              </w:rPr>
            </w:pPr>
            <w:r>
              <w:rPr>
                <w:spacing w:val="-2"/>
                <w:sz w:val="15"/>
                <w:szCs w:val="15"/>
              </w:rPr>
              <w:t>[kg/osob]</w:t>
            </w:r>
          </w:p>
        </w:tc>
        <w:tc>
          <w:tcPr>
            <w:tcW w:w="4111" w:type="dxa"/>
            <w:tcBorders>
              <w:top w:val="single" w:sz="6" w:space="0" w:color="000000"/>
              <w:left w:val="single" w:sz="6" w:space="0" w:color="000000"/>
              <w:bottom w:val="single" w:sz="6" w:space="0" w:color="000000"/>
              <w:right w:val="single" w:sz="6" w:space="0" w:color="000000"/>
            </w:tcBorders>
          </w:tcPr>
          <w:p w14:paraId="4C8646BB" w14:textId="77777777" w:rsidR="00985CBB" w:rsidRDefault="00985CBB">
            <w:pPr>
              <w:pStyle w:val="TableParagraph"/>
              <w:kinsoku w:val="0"/>
              <w:overflowPunct w:val="0"/>
              <w:spacing w:line="152" w:lineRule="exact"/>
              <w:ind w:left="51" w:right="12"/>
              <w:rPr>
                <w:spacing w:val="-4"/>
                <w:sz w:val="15"/>
                <w:szCs w:val="15"/>
              </w:rPr>
            </w:pPr>
            <w:r>
              <w:rPr>
                <w:sz w:val="15"/>
                <w:szCs w:val="15"/>
              </w:rPr>
              <w:t>1000</w:t>
            </w:r>
            <w:r>
              <w:rPr>
                <w:spacing w:val="-2"/>
                <w:sz w:val="15"/>
                <w:szCs w:val="15"/>
              </w:rPr>
              <w:t xml:space="preserve"> </w:t>
            </w:r>
            <w:r>
              <w:rPr>
                <w:sz w:val="15"/>
                <w:szCs w:val="15"/>
              </w:rPr>
              <w:t>kg /</w:t>
            </w:r>
            <w:r>
              <w:rPr>
                <w:spacing w:val="-2"/>
                <w:sz w:val="15"/>
                <w:szCs w:val="15"/>
              </w:rPr>
              <w:t xml:space="preserve"> </w:t>
            </w:r>
            <w:r>
              <w:rPr>
                <w:sz w:val="15"/>
                <w:szCs w:val="15"/>
              </w:rPr>
              <w:t xml:space="preserve">13 </w:t>
            </w:r>
            <w:r>
              <w:rPr>
                <w:spacing w:val="-4"/>
                <w:sz w:val="15"/>
                <w:szCs w:val="15"/>
              </w:rPr>
              <w:t>osob</w:t>
            </w:r>
          </w:p>
        </w:tc>
        <w:tc>
          <w:tcPr>
            <w:tcW w:w="2889" w:type="dxa"/>
            <w:tcBorders>
              <w:top w:val="single" w:sz="6" w:space="0" w:color="000000"/>
              <w:left w:val="single" w:sz="6" w:space="0" w:color="000000"/>
              <w:bottom w:val="single" w:sz="6" w:space="0" w:color="000000"/>
              <w:right w:val="single" w:sz="6" w:space="0" w:color="000000"/>
            </w:tcBorders>
          </w:tcPr>
          <w:p w14:paraId="565462D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LoadCapacity</w:t>
            </w:r>
          </w:p>
        </w:tc>
      </w:tr>
      <w:tr w:rsidR="00985CBB" w14:paraId="1B8FEAD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B75069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38B7998" w14:textId="77777777" w:rsidR="00985CBB" w:rsidRDefault="00985CBB">
            <w:pPr>
              <w:pStyle w:val="TableParagraph"/>
              <w:kinsoku w:val="0"/>
              <w:overflowPunct w:val="0"/>
              <w:spacing w:line="152" w:lineRule="exact"/>
              <w:ind w:left="35"/>
              <w:jc w:val="left"/>
              <w:rPr>
                <w:spacing w:val="-2"/>
                <w:sz w:val="15"/>
                <w:szCs w:val="15"/>
              </w:rPr>
            </w:pPr>
            <w:r>
              <w:rPr>
                <w:sz w:val="15"/>
                <w:szCs w:val="15"/>
              </w:rPr>
              <w:t>Vnitřní</w:t>
            </w:r>
            <w:r>
              <w:rPr>
                <w:spacing w:val="-7"/>
                <w:sz w:val="15"/>
                <w:szCs w:val="15"/>
              </w:rPr>
              <w:t xml:space="preserve"> </w:t>
            </w:r>
            <w:r>
              <w:rPr>
                <w:sz w:val="15"/>
                <w:szCs w:val="15"/>
              </w:rPr>
              <w:t>velikost</w:t>
            </w:r>
            <w:r>
              <w:rPr>
                <w:spacing w:val="-6"/>
                <w:sz w:val="15"/>
                <w:szCs w:val="15"/>
              </w:rPr>
              <w:t xml:space="preserve"> </w:t>
            </w:r>
            <w:r>
              <w:rPr>
                <w:spacing w:val="-2"/>
                <w:sz w:val="15"/>
                <w:szCs w:val="15"/>
              </w:rPr>
              <w:t>kabiny</w:t>
            </w:r>
          </w:p>
        </w:tc>
        <w:tc>
          <w:tcPr>
            <w:tcW w:w="1473" w:type="dxa"/>
            <w:tcBorders>
              <w:top w:val="single" w:sz="6" w:space="0" w:color="000000"/>
              <w:left w:val="single" w:sz="6" w:space="0" w:color="000000"/>
              <w:bottom w:val="single" w:sz="6" w:space="0" w:color="000000"/>
              <w:right w:val="single" w:sz="6" w:space="0" w:color="000000"/>
            </w:tcBorders>
          </w:tcPr>
          <w:p w14:paraId="78C49DC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29E5A1CD"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697D0C76" w14:textId="77777777" w:rsidR="00985CBB" w:rsidRDefault="00985CBB">
            <w:pPr>
              <w:pStyle w:val="TableParagraph"/>
              <w:kinsoku w:val="0"/>
              <w:overflowPunct w:val="0"/>
              <w:spacing w:line="152" w:lineRule="exact"/>
              <w:ind w:left="51" w:right="14"/>
              <w:rPr>
                <w:spacing w:val="-5"/>
                <w:sz w:val="15"/>
                <w:szCs w:val="15"/>
              </w:rPr>
            </w:pPr>
            <w:r>
              <w:rPr>
                <w:sz w:val="15"/>
                <w:szCs w:val="15"/>
              </w:rPr>
              <w:t>1100/2100</w:t>
            </w:r>
            <w:r>
              <w:rPr>
                <w:spacing w:val="-1"/>
                <w:sz w:val="15"/>
                <w:szCs w:val="15"/>
              </w:rPr>
              <w:t xml:space="preserve"> </w:t>
            </w:r>
            <w:r>
              <w:rPr>
                <w:spacing w:val="-5"/>
                <w:sz w:val="15"/>
                <w:szCs w:val="15"/>
              </w:rPr>
              <w:t>mm</w:t>
            </w:r>
          </w:p>
        </w:tc>
        <w:tc>
          <w:tcPr>
            <w:tcW w:w="2889" w:type="dxa"/>
            <w:tcBorders>
              <w:top w:val="single" w:sz="6" w:space="0" w:color="000000"/>
              <w:left w:val="single" w:sz="6" w:space="0" w:color="000000"/>
              <w:bottom w:val="single" w:sz="6" w:space="0" w:color="000000"/>
              <w:right w:val="single" w:sz="6" w:space="0" w:color="000000"/>
            </w:tcBorders>
          </w:tcPr>
          <w:p w14:paraId="7D5406A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NetDimensionsOfElevatorCar</w:t>
            </w:r>
          </w:p>
        </w:tc>
      </w:tr>
      <w:tr w:rsidR="00985CBB" w14:paraId="1B6C639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B31208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6B9E6DC"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Rychlost</w:t>
            </w:r>
          </w:p>
        </w:tc>
        <w:tc>
          <w:tcPr>
            <w:tcW w:w="1473" w:type="dxa"/>
            <w:tcBorders>
              <w:top w:val="single" w:sz="6" w:space="0" w:color="000000"/>
              <w:left w:val="single" w:sz="6" w:space="0" w:color="000000"/>
              <w:bottom w:val="single" w:sz="6" w:space="0" w:color="000000"/>
              <w:right w:val="single" w:sz="6" w:space="0" w:color="000000"/>
            </w:tcBorders>
          </w:tcPr>
          <w:p w14:paraId="44DA5DA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08481123" w14:textId="77777777" w:rsidR="00985CBB" w:rsidRDefault="00985CBB">
            <w:pPr>
              <w:pStyle w:val="TableParagraph"/>
              <w:kinsoku w:val="0"/>
              <w:overflowPunct w:val="0"/>
              <w:spacing w:line="152" w:lineRule="exact"/>
              <w:ind w:left="84" w:right="34"/>
              <w:rPr>
                <w:spacing w:val="-2"/>
                <w:sz w:val="15"/>
                <w:szCs w:val="15"/>
              </w:rPr>
            </w:pPr>
            <w:r>
              <w:rPr>
                <w:spacing w:val="-2"/>
                <w:sz w:val="15"/>
                <w:szCs w:val="15"/>
              </w:rPr>
              <w:t>[m/s]</w:t>
            </w:r>
          </w:p>
        </w:tc>
        <w:tc>
          <w:tcPr>
            <w:tcW w:w="4111" w:type="dxa"/>
            <w:tcBorders>
              <w:top w:val="single" w:sz="6" w:space="0" w:color="000000"/>
              <w:left w:val="single" w:sz="6" w:space="0" w:color="000000"/>
              <w:bottom w:val="single" w:sz="6" w:space="0" w:color="000000"/>
              <w:right w:val="single" w:sz="6" w:space="0" w:color="000000"/>
            </w:tcBorders>
          </w:tcPr>
          <w:p w14:paraId="4FC61F0A" w14:textId="77777777" w:rsidR="00985CBB" w:rsidRDefault="00985CBB">
            <w:pPr>
              <w:pStyle w:val="TableParagraph"/>
              <w:kinsoku w:val="0"/>
              <w:overflowPunct w:val="0"/>
              <w:spacing w:line="152" w:lineRule="exact"/>
              <w:ind w:left="51" w:right="13"/>
              <w:rPr>
                <w:spacing w:val="-5"/>
                <w:sz w:val="15"/>
                <w:szCs w:val="15"/>
              </w:rPr>
            </w:pPr>
            <w:r>
              <w:rPr>
                <w:sz w:val="15"/>
                <w:szCs w:val="15"/>
              </w:rPr>
              <w:t xml:space="preserve">1,0 </w:t>
            </w:r>
            <w:r>
              <w:rPr>
                <w:spacing w:val="-5"/>
                <w:sz w:val="15"/>
                <w:szCs w:val="15"/>
              </w:rPr>
              <w:t>m/s</w:t>
            </w:r>
          </w:p>
        </w:tc>
        <w:tc>
          <w:tcPr>
            <w:tcW w:w="2889" w:type="dxa"/>
            <w:tcBorders>
              <w:top w:val="single" w:sz="6" w:space="0" w:color="000000"/>
              <w:left w:val="single" w:sz="6" w:space="0" w:color="000000"/>
              <w:bottom w:val="single" w:sz="6" w:space="0" w:color="000000"/>
              <w:right w:val="single" w:sz="6" w:space="0" w:color="000000"/>
            </w:tcBorders>
          </w:tcPr>
          <w:p w14:paraId="7EA1ACB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Speed</w:t>
            </w:r>
          </w:p>
        </w:tc>
      </w:tr>
      <w:tr w:rsidR="00985CBB" w14:paraId="04AE182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8347F3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101ADD7" w14:textId="77777777" w:rsidR="00985CBB" w:rsidRDefault="00985CBB">
            <w:pPr>
              <w:pStyle w:val="TableParagraph"/>
              <w:kinsoku w:val="0"/>
              <w:overflowPunct w:val="0"/>
              <w:spacing w:line="152" w:lineRule="exact"/>
              <w:ind w:left="35"/>
              <w:jc w:val="left"/>
              <w:rPr>
                <w:spacing w:val="-2"/>
                <w:sz w:val="15"/>
                <w:szCs w:val="15"/>
              </w:rPr>
            </w:pPr>
            <w:r>
              <w:rPr>
                <w:sz w:val="15"/>
                <w:szCs w:val="15"/>
              </w:rPr>
              <w:t>Příkon</w:t>
            </w:r>
            <w:r>
              <w:rPr>
                <w:spacing w:val="-5"/>
                <w:sz w:val="15"/>
                <w:szCs w:val="15"/>
              </w:rPr>
              <w:t xml:space="preserve"> </w:t>
            </w:r>
            <w:r>
              <w:rPr>
                <w:sz w:val="15"/>
                <w:szCs w:val="15"/>
              </w:rPr>
              <w:t>(motor</w:t>
            </w:r>
            <w:r>
              <w:rPr>
                <w:spacing w:val="-4"/>
                <w:sz w:val="15"/>
                <w:szCs w:val="15"/>
              </w:rPr>
              <w:t xml:space="preserve"> </w:t>
            </w:r>
            <w:r>
              <w:rPr>
                <w:sz w:val="15"/>
                <w:szCs w:val="15"/>
              </w:rPr>
              <w:t>+</w:t>
            </w:r>
            <w:r>
              <w:rPr>
                <w:spacing w:val="-5"/>
                <w:sz w:val="15"/>
                <w:szCs w:val="15"/>
              </w:rPr>
              <w:t xml:space="preserve"> </w:t>
            </w:r>
            <w:r>
              <w:rPr>
                <w:sz w:val="15"/>
                <w:szCs w:val="15"/>
              </w:rPr>
              <w:t>vyhřívání</w:t>
            </w:r>
            <w:r>
              <w:rPr>
                <w:spacing w:val="-5"/>
                <w:sz w:val="15"/>
                <w:szCs w:val="15"/>
              </w:rPr>
              <w:t xml:space="preserve"> </w:t>
            </w:r>
            <w:r>
              <w:rPr>
                <w:sz w:val="15"/>
                <w:szCs w:val="15"/>
              </w:rPr>
              <w:t>+</w:t>
            </w:r>
            <w:r>
              <w:rPr>
                <w:spacing w:val="-5"/>
                <w:sz w:val="15"/>
                <w:szCs w:val="15"/>
              </w:rPr>
              <w:t xml:space="preserve"> </w:t>
            </w:r>
            <w:r>
              <w:rPr>
                <w:spacing w:val="-2"/>
                <w:sz w:val="15"/>
                <w:szCs w:val="15"/>
              </w:rPr>
              <w:t>osvětlení</w:t>
            </w:r>
          </w:p>
        </w:tc>
        <w:tc>
          <w:tcPr>
            <w:tcW w:w="1473" w:type="dxa"/>
            <w:tcBorders>
              <w:top w:val="single" w:sz="6" w:space="0" w:color="000000"/>
              <w:left w:val="single" w:sz="6" w:space="0" w:color="000000"/>
              <w:bottom w:val="single" w:sz="6" w:space="0" w:color="000000"/>
              <w:right w:val="single" w:sz="6" w:space="0" w:color="000000"/>
            </w:tcBorders>
          </w:tcPr>
          <w:p w14:paraId="3876B57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3D1BB3ED"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[kW]</w:t>
            </w:r>
          </w:p>
        </w:tc>
        <w:tc>
          <w:tcPr>
            <w:tcW w:w="4111" w:type="dxa"/>
            <w:tcBorders>
              <w:top w:val="single" w:sz="6" w:space="0" w:color="000000"/>
              <w:left w:val="single" w:sz="6" w:space="0" w:color="000000"/>
              <w:bottom w:val="single" w:sz="6" w:space="0" w:color="000000"/>
              <w:right w:val="single" w:sz="6" w:space="0" w:color="000000"/>
            </w:tcBorders>
          </w:tcPr>
          <w:p w14:paraId="6AD26469"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5,8 </w:t>
            </w:r>
            <w:r>
              <w:rPr>
                <w:spacing w:val="-5"/>
                <w:sz w:val="15"/>
                <w:szCs w:val="15"/>
              </w:rPr>
              <w:t>kW</w:t>
            </w:r>
          </w:p>
        </w:tc>
        <w:tc>
          <w:tcPr>
            <w:tcW w:w="2889" w:type="dxa"/>
            <w:tcBorders>
              <w:top w:val="single" w:sz="6" w:space="0" w:color="000000"/>
              <w:left w:val="single" w:sz="6" w:space="0" w:color="000000"/>
              <w:bottom w:val="single" w:sz="6" w:space="0" w:color="000000"/>
              <w:right w:val="single" w:sz="6" w:space="0" w:color="000000"/>
            </w:tcBorders>
          </w:tcPr>
          <w:p w14:paraId="2462FDC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InputPower</w:t>
            </w:r>
          </w:p>
        </w:tc>
      </w:tr>
      <w:tr w:rsidR="00985CBB" w14:paraId="0D25337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5E162B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295CCF1" w14:textId="77777777" w:rsidR="00985CBB" w:rsidRDefault="00985CBB">
            <w:pPr>
              <w:pStyle w:val="TableParagraph"/>
              <w:kinsoku w:val="0"/>
              <w:overflowPunct w:val="0"/>
              <w:spacing w:line="152" w:lineRule="exact"/>
              <w:ind w:left="35"/>
              <w:jc w:val="left"/>
              <w:rPr>
                <w:spacing w:val="-4"/>
                <w:sz w:val="15"/>
                <w:szCs w:val="15"/>
              </w:rPr>
            </w:pPr>
            <w:r>
              <w:rPr>
                <w:sz w:val="15"/>
                <w:szCs w:val="15"/>
              </w:rPr>
              <w:t>Materiál</w:t>
            </w:r>
            <w:r>
              <w:rPr>
                <w:spacing w:val="-8"/>
                <w:sz w:val="15"/>
                <w:szCs w:val="15"/>
              </w:rPr>
              <w:t xml:space="preserve"> </w:t>
            </w:r>
            <w:r>
              <w:rPr>
                <w:spacing w:val="-4"/>
                <w:sz w:val="15"/>
                <w:szCs w:val="15"/>
              </w:rPr>
              <w:t>stěn</w:t>
            </w:r>
          </w:p>
        </w:tc>
        <w:tc>
          <w:tcPr>
            <w:tcW w:w="1473" w:type="dxa"/>
            <w:tcBorders>
              <w:top w:val="single" w:sz="6" w:space="0" w:color="000000"/>
              <w:left w:val="single" w:sz="6" w:space="0" w:color="000000"/>
              <w:bottom w:val="single" w:sz="6" w:space="0" w:color="000000"/>
              <w:right w:val="single" w:sz="6" w:space="0" w:color="000000"/>
            </w:tcBorders>
          </w:tcPr>
          <w:p w14:paraId="57E4230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62179F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D510D8A"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Nerez</w:t>
            </w:r>
          </w:p>
        </w:tc>
        <w:tc>
          <w:tcPr>
            <w:tcW w:w="2889" w:type="dxa"/>
            <w:tcBorders>
              <w:top w:val="single" w:sz="6" w:space="0" w:color="000000"/>
              <w:left w:val="single" w:sz="6" w:space="0" w:color="000000"/>
              <w:bottom w:val="single" w:sz="6" w:space="0" w:color="000000"/>
              <w:right w:val="single" w:sz="6" w:space="0" w:color="000000"/>
            </w:tcBorders>
          </w:tcPr>
          <w:p w14:paraId="198136E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WallMaterial</w:t>
            </w:r>
          </w:p>
        </w:tc>
      </w:tr>
      <w:tr w:rsidR="00985CBB" w14:paraId="4FBF0D4B"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733F80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DD788E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F6DCD89"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S23</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272F20F"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Zdvih</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6EBD1BDD"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7E2D522" w14:textId="77777777" w:rsidR="00985CBB" w:rsidRDefault="00985CBB">
            <w:pPr>
              <w:pStyle w:val="TableParagraph"/>
              <w:kinsoku w:val="0"/>
              <w:overflowPunct w:val="0"/>
              <w:spacing w:line="153"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4177044" w14:textId="77777777" w:rsidR="00985CBB" w:rsidRDefault="00985CBB">
            <w:pPr>
              <w:pStyle w:val="TableParagraph"/>
              <w:kinsoku w:val="0"/>
              <w:overflowPunct w:val="0"/>
              <w:spacing w:line="153" w:lineRule="exact"/>
              <w:ind w:left="51" w:right="14"/>
              <w:rPr>
                <w:spacing w:val="-5"/>
                <w:sz w:val="15"/>
                <w:szCs w:val="15"/>
              </w:rPr>
            </w:pPr>
            <w:r>
              <w:rPr>
                <w:sz w:val="15"/>
                <w:szCs w:val="15"/>
              </w:rPr>
              <w:t xml:space="preserve">7530 </w:t>
            </w:r>
            <w:r>
              <w:rPr>
                <w:spacing w:val="-5"/>
                <w:sz w:val="15"/>
                <w:szCs w:val="15"/>
              </w:rPr>
              <w:t>mm</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123A9E4C"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Upstroke</w:t>
            </w:r>
          </w:p>
        </w:tc>
      </w:tr>
      <w:tr w:rsidR="00985CBB" w14:paraId="2B129D2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0ACB23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C3E5BDE" w14:textId="77777777" w:rsidR="00985CBB" w:rsidRDefault="00985CBB">
            <w:pPr>
              <w:pStyle w:val="TableParagraph"/>
              <w:kinsoku w:val="0"/>
              <w:overflowPunct w:val="0"/>
              <w:spacing w:line="152" w:lineRule="exact"/>
              <w:ind w:left="35"/>
              <w:jc w:val="left"/>
              <w:rPr>
                <w:spacing w:val="-2"/>
                <w:sz w:val="15"/>
                <w:szCs w:val="15"/>
              </w:rPr>
            </w:pPr>
            <w:r>
              <w:rPr>
                <w:sz w:val="15"/>
                <w:szCs w:val="15"/>
              </w:rPr>
              <w:t>Šíře</w:t>
            </w:r>
            <w:r>
              <w:rPr>
                <w:spacing w:val="-3"/>
                <w:sz w:val="15"/>
                <w:szCs w:val="15"/>
              </w:rPr>
              <w:t xml:space="preserve"> </w:t>
            </w:r>
            <w:r>
              <w:rPr>
                <w:spacing w:val="-2"/>
                <w:sz w:val="15"/>
                <w:szCs w:val="15"/>
              </w:rPr>
              <w:t>stupně</w:t>
            </w:r>
          </w:p>
        </w:tc>
        <w:tc>
          <w:tcPr>
            <w:tcW w:w="1473" w:type="dxa"/>
            <w:tcBorders>
              <w:top w:val="single" w:sz="6" w:space="0" w:color="000000"/>
              <w:left w:val="single" w:sz="6" w:space="0" w:color="000000"/>
              <w:bottom w:val="single" w:sz="6" w:space="0" w:color="000000"/>
              <w:right w:val="single" w:sz="6" w:space="0" w:color="000000"/>
            </w:tcBorders>
          </w:tcPr>
          <w:p w14:paraId="7F575D1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559A3F7F"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1982E1C0" w14:textId="77777777" w:rsidR="00985CBB" w:rsidRDefault="00985CBB">
            <w:pPr>
              <w:pStyle w:val="TableParagraph"/>
              <w:kinsoku w:val="0"/>
              <w:overflowPunct w:val="0"/>
              <w:spacing w:line="152" w:lineRule="exact"/>
              <w:ind w:left="51" w:right="14"/>
              <w:rPr>
                <w:spacing w:val="-5"/>
                <w:sz w:val="15"/>
                <w:szCs w:val="15"/>
              </w:rPr>
            </w:pPr>
            <w:r>
              <w:rPr>
                <w:sz w:val="15"/>
                <w:szCs w:val="15"/>
              </w:rPr>
              <w:t xml:space="preserve">1000 </w:t>
            </w:r>
            <w:r>
              <w:rPr>
                <w:spacing w:val="-5"/>
                <w:sz w:val="15"/>
                <w:szCs w:val="15"/>
              </w:rPr>
              <w:t>mm</w:t>
            </w:r>
          </w:p>
        </w:tc>
        <w:tc>
          <w:tcPr>
            <w:tcW w:w="2889" w:type="dxa"/>
            <w:tcBorders>
              <w:top w:val="single" w:sz="6" w:space="0" w:color="000000"/>
              <w:left w:val="single" w:sz="6" w:space="0" w:color="000000"/>
              <w:bottom w:val="single" w:sz="6" w:space="0" w:color="000000"/>
              <w:right w:val="single" w:sz="6" w:space="0" w:color="000000"/>
            </w:tcBorders>
          </w:tcPr>
          <w:p w14:paraId="4D1B4AD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StepWidth</w:t>
            </w:r>
          </w:p>
        </w:tc>
      </w:tr>
      <w:tr w:rsidR="00985CBB" w14:paraId="5C24133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424B25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EDAC27F"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Sklon</w:t>
            </w:r>
          </w:p>
        </w:tc>
        <w:tc>
          <w:tcPr>
            <w:tcW w:w="1473" w:type="dxa"/>
            <w:tcBorders>
              <w:top w:val="single" w:sz="6" w:space="0" w:color="000000"/>
              <w:left w:val="single" w:sz="6" w:space="0" w:color="000000"/>
              <w:bottom w:val="single" w:sz="6" w:space="0" w:color="000000"/>
              <w:right w:val="single" w:sz="6" w:space="0" w:color="000000"/>
            </w:tcBorders>
          </w:tcPr>
          <w:p w14:paraId="7964448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16A59FF9" w14:textId="77777777" w:rsidR="00985CBB" w:rsidRDefault="00985CBB">
            <w:pPr>
              <w:pStyle w:val="TableParagraph"/>
              <w:kinsoku w:val="0"/>
              <w:overflowPunct w:val="0"/>
              <w:spacing w:line="152" w:lineRule="exact"/>
              <w:ind w:left="84" w:right="35"/>
              <w:rPr>
                <w:spacing w:val="-5"/>
                <w:sz w:val="15"/>
                <w:szCs w:val="15"/>
              </w:rPr>
            </w:pPr>
            <w:r>
              <w:rPr>
                <w:spacing w:val="-5"/>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AF6DE75" w14:textId="77777777" w:rsidR="00985CBB" w:rsidRDefault="00985CBB">
            <w:pPr>
              <w:pStyle w:val="TableParagraph"/>
              <w:kinsoku w:val="0"/>
              <w:overflowPunct w:val="0"/>
              <w:spacing w:line="152" w:lineRule="exact"/>
              <w:ind w:left="51" w:right="11"/>
              <w:rPr>
                <w:spacing w:val="-5"/>
                <w:sz w:val="15"/>
                <w:szCs w:val="15"/>
              </w:rPr>
            </w:pPr>
            <w:r>
              <w:rPr>
                <w:spacing w:val="-5"/>
                <w:sz w:val="15"/>
                <w:szCs w:val="15"/>
              </w:rPr>
              <w:t>30°</w:t>
            </w:r>
          </w:p>
        </w:tc>
        <w:tc>
          <w:tcPr>
            <w:tcW w:w="2889" w:type="dxa"/>
            <w:tcBorders>
              <w:top w:val="single" w:sz="6" w:space="0" w:color="000000"/>
              <w:left w:val="single" w:sz="6" w:space="0" w:color="000000"/>
              <w:bottom w:val="single" w:sz="6" w:space="0" w:color="000000"/>
              <w:right w:val="single" w:sz="6" w:space="0" w:color="000000"/>
            </w:tcBorders>
          </w:tcPr>
          <w:p w14:paraId="1BC127E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Slope</w:t>
            </w:r>
          </w:p>
        </w:tc>
      </w:tr>
      <w:tr w:rsidR="00985CBB" w14:paraId="677A040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F0135E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C7F0AB0"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Rychlost</w:t>
            </w:r>
          </w:p>
        </w:tc>
        <w:tc>
          <w:tcPr>
            <w:tcW w:w="1473" w:type="dxa"/>
            <w:tcBorders>
              <w:top w:val="single" w:sz="6" w:space="0" w:color="000000"/>
              <w:left w:val="single" w:sz="6" w:space="0" w:color="000000"/>
              <w:bottom w:val="single" w:sz="6" w:space="0" w:color="000000"/>
              <w:right w:val="single" w:sz="6" w:space="0" w:color="000000"/>
            </w:tcBorders>
          </w:tcPr>
          <w:p w14:paraId="50C9B4F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653035F4" w14:textId="77777777" w:rsidR="00985CBB" w:rsidRDefault="00985CBB">
            <w:pPr>
              <w:pStyle w:val="TableParagraph"/>
              <w:kinsoku w:val="0"/>
              <w:overflowPunct w:val="0"/>
              <w:spacing w:line="152" w:lineRule="exact"/>
              <w:ind w:left="84" w:right="34"/>
              <w:rPr>
                <w:spacing w:val="-2"/>
                <w:sz w:val="15"/>
                <w:szCs w:val="15"/>
              </w:rPr>
            </w:pPr>
            <w:r>
              <w:rPr>
                <w:spacing w:val="-2"/>
                <w:sz w:val="15"/>
                <w:szCs w:val="15"/>
              </w:rPr>
              <w:t>[m/s]</w:t>
            </w:r>
          </w:p>
        </w:tc>
        <w:tc>
          <w:tcPr>
            <w:tcW w:w="4111" w:type="dxa"/>
            <w:tcBorders>
              <w:top w:val="single" w:sz="6" w:space="0" w:color="000000"/>
              <w:left w:val="single" w:sz="6" w:space="0" w:color="000000"/>
              <w:bottom w:val="single" w:sz="6" w:space="0" w:color="000000"/>
              <w:right w:val="single" w:sz="6" w:space="0" w:color="000000"/>
            </w:tcBorders>
          </w:tcPr>
          <w:p w14:paraId="0592C3C3" w14:textId="77777777" w:rsidR="00985CBB" w:rsidRDefault="00985CBB">
            <w:pPr>
              <w:pStyle w:val="TableParagraph"/>
              <w:kinsoku w:val="0"/>
              <w:overflowPunct w:val="0"/>
              <w:spacing w:line="152" w:lineRule="exact"/>
              <w:ind w:left="51" w:right="13"/>
              <w:rPr>
                <w:spacing w:val="-5"/>
                <w:sz w:val="15"/>
                <w:szCs w:val="15"/>
              </w:rPr>
            </w:pPr>
            <w:r>
              <w:rPr>
                <w:sz w:val="15"/>
                <w:szCs w:val="15"/>
              </w:rPr>
              <w:t xml:space="preserve">0,65 </w:t>
            </w:r>
            <w:r>
              <w:rPr>
                <w:spacing w:val="-5"/>
                <w:sz w:val="15"/>
                <w:szCs w:val="15"/>
              </w:rPr>
              <w:t>m/s</w:t>
            </w:r>
          </w:p>
        </w:tc>
        <w:tc>
          <w:tcPr>
            <w:tcW w:w="2889" w:type="dxa"/>
            <w:tcBorders>
              <w:top w:val="single" w:sz="6" w:space="0" w:color="000000"/>
              <w:left w:val="single" w:sz="6" w:space="0" w:color="000000"/>
              <w:bottom w:val="single" w:sz="6" w:space="0" w:color="000000"/>
              <w:right w:val="single" w:sz="6" w:space="0" w:color="000000"/>
            </w:tcBorders>
          </w:tcPr>
          <w:p w14:paraId="6A6CB57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Speed</w:t>
            </w:r>
          </w:p>
        </w:tc>
      </w:tr>
      <w:tr w:rsidR="00985CBB" w14:paraId="3C44E1C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EF92EB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8815EAC"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8"/>
                <w:sz w:val="15"/>
                <w:szCs w:val="15"/>
              </w:rPr>
              <w:t xml:space="preserve"> </w:t>
            </w:r>
            <w:r>
              <w:rPr>
                <w:spacing w:val="-2"/>
                <w:sz w:val="15"/>
                <w:szCs w:val="15"/>
              </w:rPr>
              <w:t>balustrády</w:t>
            </w:r>
          </w:p>
        </w:tc>
        <w:tc>
          <w:tcPr>
            <w:tcW w:w="1473" w:type="dxa"/>
            <w:tcBorders>
              <w:top w:val="single" w:sz="6" w:space="0" w:color="000000"/>
              <w:left w:val="single" w:sz="6" w:space="0" w:color="000000"/>
              <w:bottom w:val="single" w:sz="6" w:space="0" w:color="000000"/>
              <w:right w:val="single" w:sz="6" w:space="0" w:color="000000"/>
            </w:tcBorders>
          </w:tcPr>
          <w:p w14:paraId="2619B79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3A3E94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23A0E96" w14:textId="77777777" w:rsidR="00985CBB" w:rsidRDefault="00985CBB">
            <w:pPr>
              <w:pStyle w:val="TableParagraph"/>
              <w:kinsoku w:val="0"/>
              <w:overflowPunct w:val="0"/>
              <w:spacing w:line="152" w:lineRule="exact"/>
              <w:ind w:left="51" w:right="12"/>
              <w:rPr>
                <w:spacing w:val="-2"/>
                <w:sz w:val="15"/>
                <w:szCs w:val="15"/>
              </w:rPr>
            </w:pPr>
            <w:r>
              <w:rPr>
                <w:spacing w:val="-2"/>
                <w:sz w:val="15"/>
                <w:szCs w:val="15"/>
              </w:rPr>
              <w:t>Plechová</w:t>
            </w:r>
          </w:p>
        </w:tc>
        <w:tc>
          <w:tcPr>
            <w:tcW w:w="2889" w:type="dxa"/>
            <w:tcBorders>
              <w:top w:val="single" w:sz="6" w:space="0" w:color="000000"/>
              <w:left w:val="single" w:sz="6" w:space="0" w:color="000000"/>
              <w:bottom w:val="single" w:sz="6" w:space="0" w:color="000000"/>
              <w:right w:val="single" w:sz="6" w:space="0" w:color="000000"/>
            </w:tcBorders>
          </w:tcPr>
          <w:p w14:paraId="084E3B4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BalustradeMaterial</w:t>
            </w:r>
          </w:p>
        </w:tc>
      </w:tr>
      <w:tr w:rsidR="00985CBB" w14:paraId="1F16212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9961E4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F141435" w14:textId="77777777" w:rsidR="00985CBB" w:rsidRDefault="00985CBB">
            <w:pPr>
              <w:pStyle w:val="TableParagraph"/>
              <w:kinsoku w:val="0"/>
              <w:overflowPunct w:val="0"/>
              <w:spacing w:line="152" w:lineRule="exact"/>
              <w:ind w:left="35"/>
              <w:jc w:val="left"/>
              <w:rPr>
                <w:spacing w:val="-2"/>
                <w:sz w:val="15"/>
                <w:szCs w:val="15"/>
              </w:rPr>
            </w:pPr>
            <w:r>
              <w:rPr>
                <w:sz w:val="15"/>
                <w:szCs w:val="15"/>
              </w:rPr>
              <w:t>Vyhřívání</w:t>
            </w:r>
            <w:r>
              <w:rPr>
                <w:spacing w:val="-10"/>
                <w:sz w:val="15"/>
                <w:szCs w:val="15"/>
              </w:rPr>
              <w:t xml:space="preserve"> </w:t>
            </w:r>
            <w:r>
              <w:rPr>
                <w:spacing w:val="-2"/>
                <w:sz w:val="15"/>
                <w:szCs w:val="15"/>
              </w:rPr>
              <w:t>stroje</w:t>
            </w:r>
          </w:p>
        </w:tc>
        <w:tc>
          <w:tcPr>
            <w:tcW w:w="1473" w:type="dxa"/>
            <w:tcBorders>
              <w:top w:val="single" w:sz="6" w:space="0" w:color="000000"/>
              <w:left w:val="single" w:sz="6" w:space="0" w:color="000000"/>
              <w:bottom w:val="single" w:sz="6" w:space="0" w:color="000000"/>
              <w:right w:val="single" w:sz="6" w:space="0" w:color="000000"/>
            </w:tcBorders>
          </w:tcPr>
          <w:p w14:paraId="5058189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EB4ECF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DF3A6D5" w14:textId="77777777" w:rsidR="00985CBB" w:rsidRDefault="00985CBB">
            <w:pPr>
              <w:pStyle w:val="TableParagraph"/>
              <w:kinsoku w:val="0"/>
              <w:overflowPunct w:val="0"/>
              <w:spacing w:line="152" w:lineRule="exact"/>
              <w:ind w:left="51" w:right="14"/>
              <w:rPr>
                <w:spacing w:val="-5"/>
                <w:sz w:val="15"/>
                <w:szCs w:val="15"/>
              </w:rPr>
            </w:pPr>
            <w:r>
              <w:rPr>
                <w:sz w:val="15"/>
                <w:szCs w:val="15"/>
              </w:rPr>
              <w:t>Ano,</w:t>
            </w:r>
            <w:r>
              <w:rPr>
                <w:spacing w:val="-4"/>
                <w:sz w:val="15"/>
                <w:szCs w:val="15"/>
              </w:rPr>
              <w:t xml:space="preserve"> </w:t>
            </w:r>
            <w:r>
              <w:rPr>
                <w:spacing w:val="-5"/>
                <w:sz w:val="15"/>
                <w:szCs w:val="15"/>
              </w:rPr>
              <w:t>Ne</w:t>
            </w:r>
          </w:p>
        </w:tc>
        <w:tc>
          <w:tcPr>
            <w:tcW w:w="2889" w:type="dxa"/>
            <w:tcBorders>
              <w:top w:val="single" w:sz="6" w:space="0" w:color="000000"/>
              <w:left w:val="single" w:sz="6" w:space="0" w:color="000000"/>
              <w:bottom w:val="single" w:sz="6" w:space="0" w:color="000000"/>
              <w:right w:val="single" w:sz="6" w:space="0" w:color="000000"/>
            </w:tcBorders>
          </w:tcPr>
          <w:p w14:paraId="675410D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MachineHeating</w:t>
            </w:r>
          </w:p>
        </w:tc>
      </w:tr>
      <w:tr w:rsidR="00985CBB" w14:paraId="450040F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F02BF5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7735535" w14:textId="77777777" w:rsidR="00985CBB" w:rsidRDefault="00985CBB">
            <w:pPr>
              <w:pStyle w:val="TableParagraph"/>
              <w:kinsoku w:val="0"/>
              <w:overflowPunct w:val="0"/>
              <w:spacing w:line="152" w:lineRule="exact"/>
              <w:ind w:left="35"/>
              <w:jc w:val="left"/>
              <w:rPr>
                <w:spacing w:val="-4"/>
                <w:sz w:val="15"/>
                <w:szCs w:val="15"/>
              </w:rPr>
            </w:pPr>
            <w:r>
              <w:rPr>
                <w:sz w:val="15"/>
                <w:szCs w:val="15"/>
              </w:rPr>
              <w:t>Vyhřívání</w:t>
            </w:r>
            <w:r>
              <w:rPr>
                <w:spacing w:val="-8"/>
                <w:sz w:val="15"/>
                <w:szCs w:val="15"/>
              </w:rPr>
              <w:t xml:space="preserve"> </w:t>
            </w:r>
            <w:r>
              <w:rPr>
                <w:spacing w:val="-4"/>
                <w:sz w:val="15"/>
                <w:szCs w:val="15"/>
              </w:rPr>
              <w:t>madel</w:t>
            </w:r>
          </w:p>
        </w:tc>
        <w:tc>
          <w:tcPr>
            <w:tcW w:w="1473" w:type="dxa"/>
            <w:tcBorders>
              <w:top w:val="single" w:sz="6" w:space="0" w:color="000000"/>
              <w:left w:val="single" w:sz="6" w:space="0" w:color="000000"/>
              <w:bottom w:val="single" w:sz="6" w:space="0" w:color="000000"/>
              <w:right w:val="single" w:sz="6" w:space="0" w:color="000000"/>
            </w:tcBorders>
          </w:tcPr>
          <w:p w14:paraId="3E989B9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F9682D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C2663C5" w14:textId="77777777" w:rsidR="00985CBB" w:rsidRDefault="00985CBB">
            <w:pPr>
              <w:pStyle w:val="TableParagraph"/>
              <w:kinsoku w:val="0"/>
              <w:overflowPunct w:val="0"/>
              <w:spacing w:line="152" w:lineRule="exact"/>
              <w:ind w:left="51" w:right="14"/>
              <w:rPr>
                <w:spacing w:val="-5"/>
                <w:sz w:val="15"/>
                <w:szCs w:val="15"/>
              </w:rPr>
            </w:pPr>
            <w:r>
              <w:rPr>
                <w:sz w:val="15"/>
                <w:szCs w:val="15"/>
              </w:rPr>
              <w:t>Ano,</w:t>
            </w:r>
            <w:r>
              <w:rPr>
                <w:spacing w:val="-4"/>
                <w:sz w:val="15"/>
                <w:szCs w:val="15"/>
              </w:rPr>
              <w:t xml:space="preserve"> </w:t>
            </w:r>
            <w:r>
              <w:rPr>
                <w:spacing w:val="-5"/>
                <w:sz w:val="15"/>
                <w:szCs w:val="15"/>
              </w:rPr>
              <w:t>Ne</w:t>
            </w:r>
          </w:p>
        </w:tc>
        <w:tc>
          <w:tcPr>
            <w:tcW w:w="2889" w:type="dxa"/>
            <w:tcBorders>
              <w:top w:val="single" w:sz="6" w:space="0" w:color="000000"/>
              <w:left w:val="single" w:sz="6" w:space="0" w:color="000000"/>
              <w:bottom w:val="single" w:sz="6" w:space="0" w:color="000000"/>
              <w:right w:val="single" w:sz="6" w:space="0" w:color="000000"/>
            </w:tcBorders>
          </w:tcPr>
          <w:p w14:paraId="77CE6B8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HandrailHeating</w:t>
            </w:r>
          </w:p>
        </w:tc>
      </w:tr>
      <w:tr w:rsidR="00985CBB" w14:paraId="5BA6771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5C9D1B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A7E84D0" w14:textId="77777777" w:rsidR="00985CBB" w:rsidRDefault="00985CBB">
            <w:pPr>
              <w:pStyle w:val="TableParagraph"/>
              <w:kinsoku w:val="0"/>
              <w:overflowPunct w:val="0"/>
              <w:spacing w:line="152" w:lineRule="exact"/>
              <w:ind w:left="35"/>
              <w:jc w:val="left"/>
              <w:rPr>
                <w:spacing w:val="-2"/>
                <w:sz w:val="15"/>
                <w:szCs w:val="15"/>
              </w:rPr>
            </w:pPr>
            <w:r>
              <w:rPr>
                <w:sz w:val="15"/>
                <w:szCs w:val="15"/>
              </w:rPr>
              <w:t>Příkon</w:t>
            </w:r>
            <w:r>
              <w:rPr>
                <w:spacing w:val="-4"/>
                <w:sz w:val="15"/>
                <w:szCs w:val="15"/>
              </w:rPr>
              <w:t xml:space="preserve"> </w:t>
            </w:r>
            <w:r>
              <w:rPr>
                <w:sz w:val="15"/>
                <w:szCs w:val="15"/>
              </w:rPr>
              <w:t>(motor</w:t>
            </w:r>
            <w:r>
              <w:rPr>
                <w:spacing w:val="-4"/>
                <w:sz w:val="15"/>
                <w:szCs w:val="15"/>
              </w:rPr>
              <w:t xml:space="preserve"> </w:t>
            </w:r>
            <w:r>
              <w:rPr>
                <w:sz w:val="15"/>
                <w:szCs w:val="15"/>
              </w:rPr>
              <w:t>+</w:t>
            </w:r>
            <w:r>
              <w:rPr>
                <w:spacing w:val="-4"/>
                <w:sz w:val="15"/>
                <w:szCs w:val="15"/>
              </w:rPr>
              <w:t xml:space="preserve"> </w:t>
            </w:r>
            <w:r>
              <w:rPr>
                <w:spacing w:val="-2"/>
                <w:sz w:val="15"/>
                <w:szCs w:val="15"/>
              </w:rPr>
              <w:t>vyhřívání)</w:t>
            </w:r>
          </w:p>
        </w:tc>
        <w:tc>
          <w:tcPr>
            <w:tcW w:w="1473" w:type="dxa"/>
            <w:tcBorders>
              <w:top w:val="single" w:sz="6" w:space="0" w:color="000000"/>
              <w:left w:val="single" w:sz="6" w:space="0" w:color="000000"/>
              <w:bottom w:val="single" w:sz="6" w:space="0" w:color="000000"/>
              <w:right w:val="single" w:sz="6" w:space="0" w:color="000000"/>
            </w:tcBorders>
          </w:tcPr>
          <w:p w14:paraId="02B9EFA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322C06E7"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[kW]</w:t>
            </w:r>
          </w:p>
        </w:tc>
        <w:tc>
          <w:tcPr>
            <w:tcW w:w="4111" w:type="dxa"/>
            <w:tcBorders>
              <w:top w:val="single" w:sz="6" w:space="0" w:color="000000"/>
              <w:left w:val="single" w:sz="6" w:space="0" w:color="000000"/>
              <w:bottom w:val="single" w:sz="6" w:space="0" w:color="000000"/>
              <w:right w:val="single" w:sz="6" w:space="0" w:color="000000"/>
            </w:tcBorders>
          </w:tcPr>
          <w:p w14:paraId="5E11A3F6" w14:textId="77777777" w:rsidR="00985CBB" w:rsidRDefault="00985CBB">
            <w:pPr>
              <w:pStyle w:val="TableParagraph"/>
              <w:kinsoku w:val="0"/>
              <w:overflowPunct w:val="0"/>
              <w:spacing w:line="152" w:lineRule="exact"/>
              <w:ind w:left="51" w:right="14"/>
              <w:rPr>
                <w:spacing w:val="-5"/>
                <w:sz w:val="15"/>
                <w:szCs w:val="15"/>
              </w:rPr>
            </w:pPr>
            <w:r>
              <w:rPr>
                <w:sz w:val="15"/>
                <w:szCs w:val="15"/>
              </w:rPr>
              <w:t>12+11</w:t>
            </w:r>
            <w:r>
              <w:rPr>
                <w:spacing w:val="-1"/>
                <w:sz w:val="15"/>
                <w:szCs w:val="15"/>
              </w:rPr>
              <w:t xml:space="preserve"> </w:t>
            </w:r>
            <w:r>
              <w:rPr>
                <w:spacing w:val="-5"/>
                <w:sz w:val="15"/>
                <w:szCs w:val="15"/>
              </w:rPr>
              <w:t>kW</w:t>
            </w:r>
          </w:p>
        </w:tc>
        <w:tc>
          <w:tcPr>
            <w:tcW w:w="2889" w:type="dxa"/>
            <w:tcBorders>
              <w:top w:val="single" w:sz="6" w:space="0" w:color="000000"/>
              <w:left w:val="single" w:sz="6" w:space="0" w:color="000000"/>
              <w:bottom w:val="single" w:sz="6" w:space="0" w:color="000000"/>
              <w:right w:val="single" w:sz="6" w:space="0" w:color="000000"/>
            </w:tcBorders>
          </w:tcPr>
          <w:p w14:paraId="65CBEF4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InputPower</w:t>
            </w:r>
          </w:p>
        </w:tc>
      </w:tr>
      <w:tr w:rsidR="00985CBB" w14:paraId="251DAD7A"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C347FF5"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7AB2BA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E94E221"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S24</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0B410C3"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Nosnost</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6F3DD9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548887AD" w14:textId="77777777" w:rsidR="00985CBB" w:rsidRDefault="00985CBB">
            <w:pPr>
              <w:pStyle w:val="TableParagraph"/>
              <w:kinsoku w:val="0"/>
              <w:overflowPunct w:val="0"/>
              <w:spacing w:line="152" w:lineRule="exact"/>
              <w:ind w:left="84" w:right="34"/>
              <w:rPr>
                <w:spacing w:val="-5"/>
                <w:sz w:val="15"/>
                <w:szCs w:val="15"/>
              </w:rPr>
            </w:pPr>
            <w:r>
              <w:rPr>
                <w:spacing w:val="-5"/>
                <w:sz w:val="15"/>
                <w:szCs w:val="15"/>
              </w:rPr>
              <w:t>[t]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4C9DCEE" w14:textId="77777777" w:rsidR="00985CBB" w:rsidRDefault="00985CBB">
            <w:pPr>
              <w:pStyle w:val="TableParagraph"/>
              <w:kinsoku w:val="0"/>
              <w:overflowPunct w:val="0"/>
              <w:spacing w:line="152" w:lineRule="exact"/>
              <w:ind w:left="51" w:right="11"/>
              <w:rPr>
                <w:spacing w:val="-10"/>
                <w:sz w:val="15"/>
                <w:szCs w:val="15"/>
              </w:rPr>
            </w:pPr>
            <w:r>
              <w:rPr>
                <w:sz w:val="15"/>
                <w:szCs w:val="15"/>
              </w:rPr>
              <w:t xml:space="preserve">5 </w:t>
            </w:r>
            <w:r>
              <w:rPr>
                <w:spacing w:val="-10"/>
                <w:sz w:val="15"/>
                <w:szCs w:val="15"/>
              </w:rPr>
              <w:t>t</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1F2D4B3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LoadCapacity</w:t>
            </w:r>
          </w:p>
        </w:tc>
      </w:tr>
      <w:tr w:rsidR="00985CBB" w14:paraId="2927BE2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CB6D27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CB480BC"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Příkon</w:t>
            </w:r>
          </w:p>
        </w:tc>
        <w:tc>
          <w:tcPr>
            <w:tcW w:w="1473" w:type="dxa"/>
            <w:tcBorders>
              <w:top w:val="single" w:sz="6" w:space="0" w:color="000000"/>
              <w:left w:val="single" w:sz="6" w:space="0" w:color="000000"/>
              <w:bottom w:val="single" w:sz="6" w:space="0" w:color="000000"/>
              <w:right w:val="single" w:sz="6" w:space="0" w:color="000000"/>
            </w:tcBorders>
          </w:tcPr>
          <w:p w14:paraId="73BB88F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7C82F978"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[kW]</w:t>
            </w:r>
          </w:p>
        </w:tc>
        <w:tc>
          <w:tcPr>
            <w:tcW w:w="4111" w:type="dxa"/>
            <w:tcBorders>
              <w:top w:val="single" w:sz="6" w:space="0" w:color="000000"/>
              <w:left w:val="single" w:sz="6" w:space="0" w:color="000000"/>
              <w:bottom w:val="single" w:sz="6" w:space="0" w:color="000000"/>
              <w:right w:val="single" w:sz="6" w:space="0" w:color="000000"/>
            </w:tcBorders>
          </w:tcPr>
          <w:p w14:paraId="47A96D33"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15 </w:t>
            </w:r>
            <w:r>
              <w:rPr>
                <w:spacing w:val="-5"/>
                <w:sz w:val="15"/>
                <w:szCs w:val="15"/>
              </w:rPr>
              <w:t>kW</w:t>
            </w:r>
          </w:p>
        </w:tc>
        <w:tc>
          <w:tcPr>
            <w:tcW w:w="2889" w:type="dxa"/>
            <w:tcBorders>
              <w:top w:val="single" w:sz="6" w:space="0" w:color="000000"/>
              <w:left w:val="single" w:sz="6" w:space="0" w:color="000000"/>
              <w:bottom w:val="single" w:sz="6" w:space="0" w:color="000000"/>
              <w:right w:val="single" w:sz="6" w:space="0" w:color="000000"/>
            </w:tcBorders>
          </w:tcPr>
          <w:p w14:paraId="49CF1A1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InputPower</w:t>
            </w:r>
          </w:p>
        </w:tc>
      </w:tr>
      <w:tr w:rsidR="00985CBB" w14:paraId="32AF67B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4B72FBD"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ACA9E9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E2B7DBA"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S25</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58307A9" w14:textId="77777777" w:rsidR="00985CBB" w:rsidRDefault="00985CBB">
            <w:pPr>
              <w:pStyle w:val="TableParagraph"/>
              <w:kinsoku w:val="0"/>
              <w:overflowPunct w:val="0"/>
              <w:spacing w:line="153" w:lineRule="exact"/>
              <w:ind w:left="35"/>
              <w:jc w:val="left"/>
              <w:rPr>
                <w:spacing w:val="-2"/>
                <w:sz w:val="15"/>
                <w:szCs w:val="15"/>
              </w:rPr>
            </w:pPr>
            <w:r>
              <w:rPr>
                <w:sz w:val="15"/>
                <w:szCs w:val="15"/>
              </w:rPr>
              <w:t>Rozměr</w:t>
            </w:r>
            <w:r>
              <w:rPr>
                <w:spacing w:val="-7"/>
                <w:sz w:val="15"/>
                <w:szCs w:val="15"/>
              </w:rPr>
              <w:t xml:space="preserve"> </w:t>
            </w:r>
            <w:r>
              <w:rPr>
                <w:spacing w:val="-2"/>
                <w:sz w:val="15"/>
                <w:szCs w:val="15"/>
              </w:rPr>
              <w:t>dveří</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EC9B5FB"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B576B5A" w14:textId="77777777" w:rsidR="00985CBB" w:rsidRDefault="00985CBB">
            <w:pPr>
              <w:pStyle w:val="TableParagraph"/>
              <w:kinsoku w:val="0"/>
              <w:overflowPunct w:val="0"/>
              <w:spacing w:line="153"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3BE1744" w14:textId="77777777" w:rsidR="00985CBB" w:rsidRDefault="00985CBB">
            <w:pPr>
              <w:pStyle w:val="TableParagraph"/>
              <w:kinsoku w:val="0"/>
              <w:overflowPunct w:val="0"/>
              <w:spacing w:line="153" w:lineRule="exact"/>
              <w:ind w:left="51" w:right="14"/>
              <w:rPr>
                <w:spacing w:val="-5"/>
                <w:sz w:val="15"/>
                <w:szCs w:val="15"/>
              </w:rPr>
            </w:pPr>
            <w:r>
              <w:rPr>
                <w:sz w:val="15"/>
                <w:szCs w:val="15"/>
              </w:rPr>
              <w:t>1000/2100</w:t>
            </w:r>
            <w:r>
              <w:rPr>
                <w:spacing w:val="-1"/>
                <w:sz w:val="15"/>
                <w:szCs w:val="15"/>
              </w:rPr>
              <w:t xml:space="preserve"> </w:t>
            </w:r>
            <w:r>
              <w:rPr>
                <w:spacing w:val="-5"/>
                <w:sz w:val="15"/>
                <w:szCs w:val="15"/>
              </w:rPr>
              <w:t>mm</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E8F4EB1"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DorDimension</w:t>
            </w:r>
          </w:p>
        </w:tc>
      </w:tr>
    </w:tbl>
    <w:p w14:paraId="5A33BD5B" w14:textId="77777777" w:rsidR="00985CBB" w:rsidRDefault="00985CBB">
      <w:pPr>
        <w:rPr>
          <w:b/>
          <w:bCs/>
          <w:sz w:val="15"/>
          <w:szCs w:val="15"/>
        </w:rPr>
        <w:sectPr w:rsidR="00985CBB">
          <w:footerReference w:type="default" r:id="rId29"/>
          <w:pgSz w:w="16840" w:h="11910" w:orient="landscape"/>
          <w:pgMar w:top="112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6E808AA2" w14:textId="77777777">
        <w:trPr>
          <w:trHeight w:val="179"/>
        </w:trPr>
        <w:tc>
          <w:tcPr>
            <w:tcW w:w="14717" w:type="dxa"/>
            <w:gridSpan w:val="6"/>
            <w:tcBorders>
              <w:top w:val="none" w:sz="6" w:space="0" w:color="auto"/>
              <w:left w:val="single" w:sz="12" w:space="0" w:color="000000"/>
              <w:bottom w:val="single" w:sz="6" w:space="0" w:color="000000"/>
              <w:right w:val="none" w:sz="6" w:space="0" w:color="auto"/>
            </w:tcBorders>
          </w:tcPr>
          <w:p w14:paraId="0DF44179" w14:textId="77777777" w:rsidR="00985CBB" w:rsidRDefault="00985CBB">
            <w:pPr>
              <w:pStyle w:val="TableParagraph"/>
              <w:kinsoku w:val="0"/>
              <w:overflowPunct w:val="0"/>
              <w:jc w:val="left"/>
              <w:rPr>
                <w:rFonts w:ascii="Times New Roman" w:hAnsi="Times New Roman" w:cs="Times New Roman"/>
                <w:sz w:val="12"/>
                <w:szCs w:val="12"/>
              </w:rPr>
            </w:pPr>
          </w:p>
        </w:tc>
      </w:tr>
      <w:tr w:rsidR="00985CBB" w14:paraId="0977429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4535439"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S26</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1BD2F3CA"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6"/>
                <w:sz w:val="15"/>
                <w:szCs w:val="15"/>
              </w:rPr>
              <w:t xml:space="preserve"> </w:t>
            </w:r>
            <w:r>
              <w:rPr>
                <w:spacing w:val="-2"/>
                <w:sz w:val="15"/>
                <w:szCs w:val="15"/>
              </w:rPr>
              <w:t>rozvaděče</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6DF412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3DD28A6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511424C0"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0CD2AE5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SwitchboardReference</w:t>
            </w:r>
          </w:p>
        </w:tc>
      </w:tr>
      <w:tr w:rsidR="00985CBB" w14:paraId="552D488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F42151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52FC75B" w14:textId="77777777" w:rsidR="00985CBB" w:rsidRDefault="00985CBB">
            <w:pPr>
              <w:pStyle w:val="TableParagraph"/>
              <w:kinsoku w:val="0"/>
              <w:overflowPunct w:val="0"/>
              <w:spacing w:line="153" w:lineRule="exact"/>
              <w:ind w:left="35"/>
              <w:jc w:val="left"/>
              <w:rPr>
                <w:spacing w:val="-4"/>
                <w:sz w:val="15"/>
                <w:szCs w:val="15"/>
              </w:rPr>
            </w:pPr>
            <w:r>
              <w:rPr>
                <w:sz w:val="15"/>
                <w:szCs w:val="15"/>
              </w:rPr>
              <w:t>typ</w:t>
            </w:r>
            <w:r>
              <w:rPr>
                <w:spacing w:val="-1"/>
                <w:sz w:val="15"/>
                <w:szCs w:val="15"/>
              </w:rPr>
              <w:t xml:space="preserve"> </w:t>
            </w:r>
            <w:r>
              <w:rPr>
                <w:spacing w:val="-4"/>
                <w:sz w:val="15"/>
                <w:szCs w:val="15"/>
              </w:rPr>
              <w:t>pole</w:t>
            </w:r>
          </w:p>
        </w:tc>
        <w:tc>
          <w:tcPr>
            <w:tcW w:w="1473" w:type="dxa"/>
            <w:tcBorders>
              <w:top w:val="single" w:sz="6" w:space="0" w:color="000000"/>
              <w:left w:val="single" w:sz="6" w:space="0" w:color="000000"/>
              <w:bottom w:val="single" w:sz="6" w:space="0" w:color="000000"/>
              <w:right w:val="single" w:sz="6" w:space="0" w:color="000000"/>
            </w:tcBorders>
          </w:tcPr>
          <w:p w14:paraId="74FFCA24"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3FAD05A"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817B72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0DB392C" w14:textId="77777777" w:rsidR="00985CBB" w:rsidRDefault="00985CBB">
            <w:pPr>
              <w:pStyle w:val="TableParagraph"/>
              <w:kinsoku w:val="0"/>
              <w:overflowPunct w:val="0"/>
              <w:spacing w:line="153" w:lineRule="exact"/>
              <w:ind w:left="38"/>
              <w:jc w:val="left"/>
              <w:rPr>
                <w:spacing w:val="-4"/>
                <w:sz w:val="15"/>
                <w:szCs w:val="15"/>
              </w:rPr>
            </w:pPr>
            <w:r>
              <w:rPr>
                <w:sz w:val="15"/>
                <w:szCs w:val="15"/>
              </w:rPr>
              <w:t>Field</w:t>
            </w:r>
            <w:r>
              <w:rPr>
                <w:spacing w:val="-5"/>
                <w:sz w:val="15"/>
                <w:szCs w:val="15"/>
              </w:rPr>
              <w:t xml:space="preserve"> </w:t>
            </w:r>
            <w:r>
              <w:rPr>
                <w:spacing w:val="-4"/>
                <w:sz w:val="15"/>
                <w:szCs w:val="15"/>
              </w:rPr>
              <w:t>type</w:t>
            </w:r>
          </w:p>
        </w:tc>
      </w:tr>
      <w:tr w:rsidR="00985CBB" w14:paraId="608C7B6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544C42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A24F256" w14:textId="77777777" w:rsidR="00985CBB" w:rsidRDefault="00985CBB">
            <w:pPr>
              <w:pStyle w:val="TableParagraph"/>
              <w:kinsoku w:val="0"/>
              <w:overflowPunct w:val="0"/>
              <w:spacing w:line="152" w:lineRule="exact"/>
              <w:ind w:left="35"/>
              <w:jc w:val="left"/>
              <w:rPr>
                <w:spacing w:val="-2"/>
                <w:sz w:val="15"/>
                <w:szCs w:val="15"/>
              </w:rPr>
            </w:pPr>
            <w:r>
              <w:rPr>
                <w:sz w:val="15"/>
                <w:szCs w:val="15"/>
              </w:rPr>
              <w:t>jmenovitý</w:t>
            </w:r>
            <w:r>
              <w:rPr>
                <w:spacing w:val="-7"/>
                <w:sz w:val="15"/>
                <w:szCs w:val="15"/>
              </w:rPr>
              <w:t xml:space="preserve"> </w:t>
            </w:r>
            <w:r>
              <w:rPr>
                <w:sz w:val="15"/>
                <w:szCs w:val="15"/>
              </w:rPr>
              <w:t>proud</w:t>
            </w:r>
            <w:r>
              <w:rPr>
                <w:spacing w:val="-6"/>
                <w:sz w:val="15"/>
                <w:szCs w:val="15"/>
              </w:rPr>
              <w:t xml:space="preserve"> </w:t>
            </w:r>
            <w:r>
              <w:rPr>
                <w:spacing w:val="-2"/>
                <w:sz w:val="15"/>
                <w:szCs w:val="15"/>
              </w:rPr>
              <w:t>přípojnic</w:t>
            </w:r>
          </w:p>
        </w:tc>
        <w:tc>
          <w:tcPr>
            <w:tcW w:w="1473" w:type="dxa"/>
            <w:tcBorders>
              <w:top w:val="single" w:sz="6" w:space="0" w:color="000000"/>
              <w:left w:val="single" w:sz="6" w:space="0" w:color="000000"/>
              <w:bottom w:val="single" w:sz="6" w:space="0" w:color="000000"/>
              <w:right w:val="single" w:sz="6" w:space="0" w:color="000000"/>
            </w:tcBorders>
          </w:tcPr>
          <w:p w14:paraId="7671D0F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076A7A29"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[A]</w:t>
            </w:r>
          </w:p>
        </w:tc>
        <w:tc>
          <w:tcPr>
            <w:tcW w:w="4111" w:type="dxa"/>
            <w:tcBorders>
              <w:top w:val="single" w:sz="6" w:space="0" w:color="000000"/>
              <w:left w:val="single" w:sz="6" w:space="0" w:color="000000"/>
              <w:bottom w:val="single" w:sz="6" w:space="0" w:color="000000"/>
              <w:right w:val="single" w:sz="6" w:space="0" w:color="000000"/>
            </w:tcBorders>
          </w:tcPr>
          <w:p w14:paraId="1ADD3610"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36FBC03" w14:textId="77777777" w:rsidR="00985CBB" w:rsidRDefault="00985CBB">
            <w:pPr>
              <w:pStyle w:val="TableParagraph"/>
              <w:kinsoku w:val="0"/>
              <w:overflowPunct w:val="0"/>
              <w:spacing w:line="152" w:lineRule="exact"/>
              <w:ind w:left="38"/>
              <w:jc w:val="left"/>
              <w:rPr>
                <w:spacing w:val="-2"/>
                <w:sz w:val="15"/>
                <w:szCs w:val="15"/>
              </w:rPr>
            </w:pPr>
            <w:r>
              <w:rPr>
                <w:sz w:val="15"/>
                <w:szCs w:val="15"/>
              </w:rPr>
              <w:t>Rated</w:t>
            </w:r>
            <w:r>
              <w:rPr>
                <w:spacing w:val="-4"/>
                <w:sz w:val="15"/>
                <w:szCs w:val="15"/>
              </w:rPr>
              <w:t xml:space="preserve"> </w:t>
            </w:r>
            <w:r>
              <w:rPr>
                <w:sz w:val="15"/>
                <w:szCs w:val="15"/>
              </w:rPr>
              <w:t>busbar</w:t>
            </w:r>
            <w:r>
              <w:rPr>
                <w:spacing w:val="-4"/>
                <w:sz w:val="15"/>
                <w:szCs w:val="15"/>
              </w:rPr>
              <w:t xml:space="preserve"> </w:t>
            </w:r>
            <w:r>
              <w:rPr>
                <w:spacing w:val="-2"/>
                <w:sz w:val="15"/>
                <w:szCs w:val="15"/>
              </w:rPr>
              <w:t>current</w:t>
            </w:r>
          </w:p>
        </w:tc>
      </w:tr>
      <w:tr w:rsidR="00985CBB" w14:paraId="3E22A7B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867271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8535CD1" w14:textId="77777777" w:rsidR="00985CBB" w:rsidRDefault="00985CBB">
            <w:pPr>
              <w:pStyle w:val="TableParagraph"/>
              <w:kinsoku w:val="0"/>
              <w:overflowPunct w:val="0"/>
              <w:spacing w:line="152" w:lineRule="exact"/>
              <w:ind w:left="35"/>
              <w:jc w:val="left"/>
              <w:rPr>
                <w:spacing w:val="-2"/>
                <w:sz w:val="15"/>
                <w:szCs w:val="15"/>
              </w:rPr>
            </w:pPr>
            <w:r>
              <w:rPr>
                <w:sz w:val="15"/>
                <w:szCs w:val="15"/>
              </w:rPr>
              <w:t>napěťová</w:t>
            </w:r>
            <w:r>
              <w:rPr>
                <w:spacing w:val="-8"/>
                <w:sz w:val="15"/>
                <w:szCs w:val="15"/>
              </w:rPr>
              <w:t xml:space="preserve"> </w:t>
            </w:r>
            <w:r>
              <w:rPr>
                <w:spacing w:val="-2"/>
                <w:sz w:val="15"/>
                <w:szCs w:val="15"/>
              </w:rPr>
              <w:t>soustava</w:t>
            </w:r>
          </w:p>
        </w:tc>
        <w:tc>
          <w:tcPr>
            <w:tcW w:w="1473" w:type="dxa"/>
            <w:tcBorders>
              <w:top w:val="single" w:sz="6" w:space="0" w:color="000000"/>
              <w:left w:val="single" w:sz="6" w:space="0" w:color="000000"/>
              <w:bottom w:val="single" w:sz="6" w:space="0" w:color="000000"/>
              <w:right w:val="single" w:sz="6" w:space="0" w:color="000000"/>
            </w:tcBorders>
          </w:tcPr>
          <w:p w14:paraId="311CB85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5D973C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23B17F1"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0126E69" w14:textId="77777777" w:rsidR="00985CBB" w:rsidRDefault="00985CBB">
            <w:pPr>
              <w:pStyle w:val="TableParagraph"/>
              <w:kinsoku w:val="0"/>
              <w:overflowPunct w:val="0"/>
              <w:spacing w:line="152" w:lineRule="exact"/>
              <w:ind w:left="38"/>
              <w:jc w:val="left"/>
              <w:rPr>
                <w:spacing w:val="-2"/>
                <w:sz w:val="15"/>
                <w:szCs w:val="15"/>
              </w:rPr>
            </w:pPr>
            <w:r>
              <w:rPr>
                <w:sz w:val="15"/>
                <w:szCs w:val="15"/>
              </w:rPr>
              <w:t>Voltage</w:t>
            </w:r>
            <w:r>
              <w:rPr>
                <w:spacing w:val="-6"/>
                <w:sz w:val="15"/>
                <w:szCs w:val="15"/>
              </w:rPr>
              <w:t xml:space="preserve"> </w:t>
            </w:r>
            <w:r>
              <w:rPr>
                <w:spacing w:val="-2"/>
                <w:sz w:val="15"/>
                <w:szCs w:val="15"/>
              </w:rPr>
              <w:t>system</w:t>
            </w:r>
          </w:p>
        </w:tc>
      </w:tr>
      <w:tr w:rsidR="00985CBB" w14:paraId="60E9A46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288A45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F168D47" w14:textId="77777777" w:rsidR="00985CBB" w:rsidRDefault="00985CBB">
            <w:pPr>
              <w:pStyle w:val="TableParagraph"/>
              <w:kinsoku w:val="0"/>
              <w:overflowPunct w:val="0"/>
              <w:spacing w:line="152" w:lineRule="exact"/>
              <w:ind w:left="35"/>
              <w:jc w:val="left"/>
              <w:rPr>
                <w:spacing w:val="-5"/>
                <w:sz w:val="15"/>
                <w:szCs w:val="15"/>
              </w:rPr>
            </w:pPr>
            <w:r>
              <w:rPr>
                <w:sz w:val="15"/>
                <w:szCs w:val="15"/>
              </w:rPr>
              <w:t>krytí</w:t>
            </w:r>
            <w:r>
              <w:rPr>
                <w:spacing w:val="-1"/>
                <w:sz w:val="15"/>
                <w:szCs w:val="15"/>
              </w:rPr>
              <w:t xml:space="preserve"> </w:t>
            </w:r>
            <w:r>
              <w:rPr>
                <w:spacing w:val="-5"/>
                <w:sz w:val="15"/>
                <w:szCs w:val="15"/>
              </w:rPr>
              <w:t>IP</w:t>
            </w:r>
          </w:p>
        </w:tc>
        <w:tc>
          <w:tcPr>
            <w:tcW w:w="1473" w:type="dxa"/>
            <w:tcBorders>
              <w:top w:val="single" w:sz="6" w:space="0" w:color="000000"/>
              <w:left w:val="single" w:sz="6" w:space="0" w:color="000000"/>
              <w:bottom w:val="single" w:sz="6" w:space="0" w:color="000000"/>
              <w:right w:val="single" w:sz="6" w:space="0" w:color="000000"/>
            </w:tcBorders>
          </w:tcPr>
          <w:p w14:paraId="7F36C28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2D241F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73950C3"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65</w:t>
            </w:r>
          </w:p>
        </w:tc>
        <w:tc>
          <w:tcPr>
            <w:tcW w:w="2889" w:type="dxa"/>
            <w:tcBorders>
              <w:top w:val="single" w:sz="6" w:space="0" w:color="000000"/>
              <w:left w:val="single" w:sz="6" w:space="0" w:color="000000"/>
              <w:bottom w:val="single" w:sz="6" w:space="0" w:color="000000"/>
              <w:right w:val="single" w:sz="6" w:space="0" w:color="000000"/>
            </w:tcBorders>
          </w:tcPr>
          <w:p w14:paraId="3CDC0CF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TypeOfInsulation</w:t>
            </w:r>
          </w:p>
        </w:tc>
      </w:tr>
      <w:tr w:rsidR="00985CBB" w14:paraId="0288FE33"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E544932"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20F60C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C8CA7E4"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S27</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1B11CCF8"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6"/>
                <w:sz w:val="15"/>
                <w:szCs w:val="15"/>
              </w:rPr>
              <w:t xml:space="preserve"> </w:t>
            </w:r>
            <w:r>
              <w:rPr>
                <w:spacing w:val="-2"/>
                <w:sz w:val="15"/>
                <w:szCs w:val="15"/>
              </w:rPr>
              <w:t>rozvaděče</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4F1093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7DFBECA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44B3BDA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3E7FA5F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SwitchboardReference</w:t>
            </w:r>
          </w:p>
        </w:tc>
      </w:tr>
      <w:tr w:rsidR="00985CBB" w14:paraId="6AE9DE2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2FFAC6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5858832" w14:textId="77777777" w:rsidR="00985CBB" w:rsidRDefault="00985CBB">
            <w:pPr>
              <w:pStyle w:val="TableParagraph"/>
              <w:kinsoku w:val="0"/>
              <w:overflowPunct w:val="0"/>
              <w:spacing w:line="152" w:lineRule="exact"/>
              <w:ind w:left="35"/>
              <w:jc w:val="left"/>
              <w:rPr>
                <w:spacing w:val="-2"/>
                <w:sz w:val="15"/>
                <w:szCs w:val="15"/>
              </w:rPr>
            </w:pPr>
            <w:r>
              <w:rPr>
                <w:sz w:val="15"/>
                <w:szCs w:val="15"/>
              </w:rPr>
              <w:t>napěťová</w:t>
            </w:r>
            <w:r>
              <w:rPr>
                <w:spacing w:val="-8"/>
                <w:sz w:val="15"/>
                <w:szCs w:val="15"/>
              </w:rPr>
              <w:t xml:space="preserve"> </w:t>
            </w:r>
            <w:r>
              <w:rPr>
                <w:spacing w:val="-2"/>
                <w:sz w:val="15"/>
                <w:szCs w:val="15"/>
              </w:rPr>
              <w:t>soustava</w:t>
            </w:r>
          </w:p>
        </w:tc>
        <w:tc>
          <w:tcPr>
            <w:tcW w:w="1473" w:type="dxa"/>
            <w:tcBorders>
              <w:top w:val="single" w:sz="6" w:space="0" w:color="000000"/>
              <w:left w:val="single" w:sz="6" w:space="0" w:color="000000"/>
              <w:bottom w:val="single" w:sz="6" w:space="0" w:color="000000"/>
              <w:right w:val="single" w:sz="6" w:space="0" w:color="000000"/>
            </w:tcBorders>
          </w:tcPr>
          <w:p w14:paraId="6EC6900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2910AC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15850C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420019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TypeOfSwitchBoard</w:t>
            </w:r>
          </w:p>
        </w:tc>
      </w:tr>
      <w:tr w:rsidR="00985CBB" w14:paraId="5AF2E46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8FBCE3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F22E43A" w14:textId="77777777" w:rsidR="00985CBB" w:rsidRDefault="00985CBB">
            <w:pPr>
              <w:pStyle w:val="TableParagraph"/>
              <w:kinsoku w:val="0"/>
              <w:overflowPunct w:val="0"/>
              <w:spacing w:line="152" w:lineRule="exact"/>
              <w:ind w:left="35"/>
              <w:jc w:val="left"/>
              <w:rPr>
                <w:spacing w:val="-5"/>
                <w:sz w:val="15"/>
                <w:szCs w:val="15"/>
              </w:rPr>
            </w:pPr>
            <w:r>
              <w:rPr>
                <w:sz w:val="15"/>
                <w:szCs w:val="15"/>
              </w:rPr>
              <w:t>krytí</w:t>
            </w:r>
            <w:r>
              <w:rPr>
                <w:spacing w:val="-1"/>
                <w:sz w:val="15"/>
                <w:szCs w:val="15"/>
              </w:rPr>
              <w:t xml:space="preserve"> </w:t>
            </w:r>
            <w:r>
              <w:rPr>
                <w:spacing w:val="-5"/>
                <w:sz w:val="15"/>
                <w:szCs w:val="15"/>
              </w:rPr>
              <w:t>IP</w:t>
            </w:r>
          </w:p>
        </w:tc>
        <w:tc>
          <w:tcPr>
            <w:tcW w:w="1473" w:type="dxa"/>
            <w:tcBorders>
              <w:top w:val="single" w:sz="6" w:space="0" w:color="000000"/>
              <w:left w:val="single" w:sz="6" w:space="0" w:color="000000"/>
              <w:bottom w:val="single" w:sz="6" w:space="0" w:color="000000"/>
              <w:right w:val="single" w:sz="6" w:space="0" w:color="000000"/>
            </w:tcBorders>
          </w:tcPr>
          <w:p w14:paraId="589A738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84E5EC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195D6C0"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65</w:t>
            </w:r>
          </w:p>
        </w:tc>
        <w:tc>
          <w:tcPr>
            <w:tcW w:w="2889" w:type="dxa"/>
            <w:tcBorders>
              <w:top w:val="single" w:sz="6" w:space="0" w:color="000000"/>
              <w:left w:val="single" w:sz="6" w:space="0" w:color="000000"/>
              <w:bottom w:val="single" w:sz="6" w:space="0" w:color="000000"/>
              <w:right w:val="single" w:sz="6" w:space="0" w:color="000000"/>
            </w:tcBorders>
          </w:tcPr>
          <w:p w14:paraId="5C5C45E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TypeOfInsulation</w:t>
            </w:r>
          </w:p>
        </w:tc>
      </w:tr>
      <w:tr w:rsidR="00985CBB" w14:paraId="3638B07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330CDF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25B0779" w14:textId="77777777" w:rsidR="00985CBB" w:rsidRDefault="00985CBB">
            <w:pPr>
              <w:pStyle w:val="TableParagraph"/>
              <w:kinsoku w:val="0"/>
              <w:overflowPunct w:val="0"/>
              <w:spacing w:line="152" w:lineRule="exact"/>
              <w:ind w:left="35"/>
              <w:jc w:val="left"/>
              <w:rPr>
                <w:spacing w:val="-2"/>
                <w:sz w:val="15"/>
                <w:szCs w:val="15"/>
              </w:rPr>
            </w:pPr>
            <w:r>
              <w:rPr>
                <w:sz w:val="15"/>
                <w:szCs w:val="15"/>
              </w:rPr>
              <w:t>usměrňovač</w:t>
            </w:r>
            <w:r>
              <w:rPr>
                <w:spacing w:val="-5"/>
                <w:sz w:val="15"/>
                <w:szCs w:val="15"/>
              </w:rPr>
              <w:t xml:space="preserve"> </w:t>
            </w:r>
            <w:r>
              <w:rPr>
                <w:sz w:val="15"/>
                <w:szCs w:val="15"/>
              </w:rPr>
              <w:t>-</w:t>
            </w:r>
            <w:r>
              <w:rPr>
                <w:spacing w:val="-6"/>
                <w:sz w:val="15"/>
                <w:szCs w:val="15"/>
              </w:rPr>
              <w:t xml:space="preserve"> </w:t>
            </w:r>
            <w:r>
              <w:rPr>
                <w:sz w:val="15"/>
                <w:szCs w:val="15"/>
              </w:rPr>
              <w:t>vstupní</w:t>
            </w:r>
            <w:r>
              <w:rPr>
                <w:spacing w:val="-6"/>
                <w:sz w:val="15"/>
                <w:szCs w:val="15"/>
              </w:rPr>
              <w:t xml:space="preserve"> </w:t>
            </w:r>
            <w:r>
              <w:rPr>
                <w:spacing w:val="-2"/>
                <w:sz w:val="15"/>
                <w:szCs w:val="15"/>
              </w:rPr>
              <w:t>napětí</w:t>
            </w:r>
          </w:p>
        </w:tc>
        <w:tc>
          <w:tcPr>
            <w:tcW w:w="1473" w:type="dxa"/>
            <w:tcBorders>
              <w:top w:val="single" w:sz="6" w:space="0" w:color="000000"/>
              <w:left w:val="single" w:sz="6" w:space="0" w:color="000000"/>
              <w:bottom w:val="single" w:sz="6" w:space="0" w:color="000000"/>
              <w:right w:val="single" w:sz="6" w:space="0" w:color="000000"/>
            </w:tcBorders>
          </w:tcPr>
          <w:p w14:paraId="293A9F6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4900E770"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[V]</w:t>
            </w:r>
          </w:p>
        </w:tc>
        <w:tc>
          <w:tcPr>
            <w:tcW w:w="4111" w:type="dxa"/>
            <w:tcBorders>
              <w:top w:val="single" w:sz="6" w:space="0" w:color="000000"/>
              <w:left w:val="single" w:sz="6" w:space="0" w:color="000000"/>
              <w:bottom w:val="single" w:sz="6" w:space="0" w:color="000000"/>
              <w:right w:val="single" w:sz="6" w:space="0" w:color="000000"/>
            </w:tcBorders>
          </w:tcPr>
          <w:p w14:paraId="42BB8B0E"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2FD269FC" w14:textId="77777777" w:rsidR="00985CBB" w:rsidRDefault="00985CBB">
            <w:pPr>
              <w:pStyle w:val="TableParagraph"/>
              <w:kinsoku w:val="0"/>
              <w:overflowPunct w:val="0"/>
              <w:spacing w:line="152" w:lineRule="exact"/>
              <w:ind w:left="38"/>
              <w:jc w:val="left"/>
              <w:rPr>
                <w:spacing w:val="-2"/>
                <w:sz w:val="15"/>
                <w:szCs w:val="15"/>
              </w:rPr>
            </w:pPr>
            <w:r>
              <w:rPr>
                <w:sz w:val="15"/>
                <w:szCs w:val="15"/>
              </w:rPr>
              <w:t>Rectifier</w:t>
            </w:r>
            <w:r>
              <w:rPr>
                <w:spacing w:val="-6"/>
                <w:sz w:val="15"/>
                <w:szCs w:val="15"/>
              </w:rPr>
              <w:t xml:space="preserve"> </w:t>
            </w:r>
            <w:r>
              <w:rPr>
                <w:sz w:val="15"/>
                <w:szCs w:val="15"/>
              </w:rPr>
              <w:t>-</w:t>
            </w:r>
            <w:r>
              <w:rPr>
                <w:spacing w:val="-5"/>
                <w:sz w:val="15"/>
                <w:szCs w:val="15"/>
              </w:rPr>
              <w:t xml:space="preserve"> </w:t>
            </w:r>
            <w:r>
              <w:rPr>
                <w:sz w:val="15"/>
                <w:szCs w:val="15"/>
              </w:rPr>
              <w:t>input</w:t>
            </w:r>
            <w:r>
              <w:rPr>
                <w:spacing w:val="-5"/>
                <w:sz w:val="15"/>
                <w:szCs w:val="15"/>
              </w:rPr>
              <w:t xml:space="preserve"> </w:t>
            </w:r>
            <w:r>
              <w:rPr>
                <w:spacing w:val="-2"/>
                <w:sz w:val="15"/>
                <w:szCs w:val="15"/>
              </w:rPr>
              <w:t>voltage</w:t>
            </w:r>
          </w:p>
        </w:tc>
      </w:tr>
      <w:tr w:rsidR="00985CBB" w14:paraId="49723BE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7D7208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30867BC" w14:textId="77777777" w:rsidR="00985CBB" w:rsidRDefault="00985CBB">
            <w:pPr>
              <w:pStyle w:val="TableParagraph"/>
              <w:kinsoku w:val="0"/>
              <w:overflowPunct w:val="0"/>
              <w:spacing w:line="152" w:lineRule="exact"/>
              <w:ind w:left="35"/>
              <w:jc w:val="left"/>
              <w:rPr>
                <w:spacing w:val="-2"/>
                <w:sz w:val="15"/>
                <w:szCs w:val="15"/>
              </w:rPr>
            </w:pPr>
            <w:r>
              <w:rPr>
                <w:sz w:val="15"/>
                <w:szCs w:val="15"/>
              </w:rPr>
              <w:t>usměrňovač</w:t>
            </w:r>
            <w:r>
              <w:rPr>
                <w:spacing w:val="-5"/>
                <w:sz w:val="15"/>
                <w:szCs w:val="15"/>
              </w:rPr>
              <w:t xml:space="preserve"> </w:t>
            </w:r>
            <w:r>
              <w:rPr>
                <w:sz w:val="15"/>
                <w:szCs w:val="15"/>
              </w:rPr>
              <w:t>-</w:t>
            </w:r>
            <w:r>
              <w:rPr>
                <w:spacing w:val="-6"/>
                <w:sz w:val="15"/>
                <w:szCs w:val="15"/>
              </w:rPr>
              <w:t xml:space="preserve"> </w:t>
            </w:r>
            <w:r>
              <w:rPr>
                <w:sz w:val="15"/>
                <w:szCs w:val="15"/>
              </w:rPr>
              <w:t>výstupní</w:t>
            </w:r>
            <w:r>
              <w:rPr>
                <w:spacing w:val="-6"/>
                <w:sz w:val="15"/>
                <w:szCs w:val="15"/>
              </w:rPr>
              <w:t xml:space="preserve"> </w:t>
            </w:r>
            <w:r>
              <w:rPr>
                <w:spacing w:val="-2"/>
                <w:sz w:val="15"/>
                <w:szCs w:val="15"/>
              </w:rPr>
              <w:t>napětí</w:t>
            </w:r>
          </w:p>
        </w:tc>
        <w:tc>
          <w:tcPr>
            <w:tcW w:w="1473" w:type="dxa"/>
            <w:tcBorders>
              <w:top w:val="single" w:sz="6" w:space="0" w:color="000000"/>
              <w:left w:val="single" w:sz="6" w:space="0" w:color="000000"/>
              <w:bottom w:val="single" w:sz="6" w:space="0" w:color="000000"/>
              <w:right w:val="single" w:sz="6" w:space="0" w:color="000000"/>
            </w:tcBorders>
          </w:tcPr>
          <w:p w14:paraId="04807F1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5097C555"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[V]</w:t>
            </w:r>
          </w:p>
        </w:tc>
        <w:tc>
          <w:tcPr>
            <w:tcW w:w="4111" w:type="dxa"/>
            <w:tcBorders>
              <w:top w:val="single" w:sz="6" w:space="0" w:color="000000"/>
              <w:left w:val="single" w:sz="6" w:space="0" w:color="000000"/>
              <w:bottom w:val="single" w:sz="6" w:space="0" w:color="000000"/>
              <w:right w:val="single" w:sz="6" w:space="0" w:color="000000"/>
            </w:tcBorders>
          </w:tcPr>
          <w:p w14:paraId="697A2804"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E5E0F00" w14:textId="77777777" w:rsidR="00985CBB" w:rsidRDefault="00985CBB">
            <w:pPr>
              <w:pStyle w:val="TableParagraph"/>
              <w:kinsoku w:val="0"/>
              <w:overflowPunct w:val="0"/>
              <w:spacing w:line="152" w:lineRule="exact"/>
              <w:ind w:left="38"/>
              <w:jc w:val="left"/>
              <w:rPr>
                <w:spacing w:val="-2"/>
                <w:sz w:val="15"/>
                <w:szCs w:val="15"/>
              </w:rPr>
            </w:pPr>
            <w:r>
              <w:rPr>
                <w:sz w:val="15"/>
                <w:szCs w:val="15"/>
              </w:rPr>
              <w:t>Rectifier</w:t>
            </w:r>
            <w:r>
              <w:rPr>
                <w:spacing w:val="-5"/>
                <w:sz w:val="15"/>
                <w:szCs w:val="15"/>
              </w:rPr>
              <w:t xml:space="preserve"> </w:t>
            </w:r>
            <w:r>
              <w:rPr>
                <w:sz w:val="15"/>
                <w:szCs w:val="15"/>
              </w:rPr>
              <w:t>-</w:t>
            </w:r>
            <w:r>
              <w:rPr>
                <w:spacing w:val="-5"/>
                <w:sz w:val="15"/>
                <w:szCs w:val="15"/>
              </w:rPr>
              <w:t xml:space="preserve"> </w:t>
            </w:r>
            <w:r>
              <w:rPr>
                <w:sz w:val="15"/>
                <w:szCs w:val="15"/>
              </w:rPr>
              <w:t>output</w:t>
            </w:r>
            <w:r>
              <w:rPr>
                <w:spacing w:val="-5"/>
                <w:sz w:val="15"/>
                <w:szCs w:val="15"/>
              </w:rPr>
              <w:t xml:space="preserve"> </w:t>
            </w:r>
            <w:r>
              <w:rPr>
                <w:spacing w:val="-2"/>
                <w:sz w:val="15"/>
                <w:szCs w:val="15"/>
              </w:rPr>
              <w:t>voltage</w:t>
            </w:r>
          </w:p>
        </w:tc>
      </w:tr>
      <w:tr w:rsidR="00985CBB" w14:paraId="3CB02B6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E71030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08D2165" w14:textId="77777777" w:rsidR="00985CBB" w:rsidRDefault="00985CBB">
            <w:pPr>
              <w:pStyle w:val="TableParagraph"/>
              <w:kinsoku w:val="0"/>
              <w:overflowPunct w:val="0"/>
              <w:spacing w:line="152" w:lineRule="exact"/>
              <w:ind w:left="35"/>
              <w:jc w:val="left"/>
              <w:rPr>
                <w:spacing w:val="-2"/>
                <w:sz w:val="15"/>
                <w:szCs w:val="15"/>
              </w:rPr>
            </w:pPr>
            <w:r>
              <w:rPr>
                <w:sz w:val="15"/>
                <w:szCs w:val="15"/>
              </w:rPr>
              <w:t>usměrňovač</w:t>
            </w:r>
            <w:r>
              <w:rPr>
                <w:spacing w:val="-6"/>
                <w:sz w:val="15"/>
                <w:szCs w:val="15"/>
              </w:rPr>
              <w:t xml:space="preserve"> </w:t>
            </w:r>
            <w:r>
              <w:rPr>
                <w:sz w:val="15"/>
                <w:szCs w:val="15"/>
              </w:rPr>
              <w:t>-</w:t>
            </w:r>
            <w:r>
              <w:rPr>
                <w:spacing w:val="-7"/>
                <w:sz w:val="15"/>
                <w:szCs w:val="15"/>
              </w:rPr>
              <w:t xml:space="preserve"> </w:t>
            </w:r>
            <w:r>
              <w:rPr>
                <w:sz w:val="15"/>
                <w:szCs w:val="15"/>
              </w:rPr>
              <w:t>jmenovitý</w:t>
            </w:r>
            <w:r>
              <w:rPr>
                <w:spacing w:val="-5"/>
                <w:sz w:val="15"/>
                <w:szCs w:val="15"/>
              </w:rPr>
              <w:t xml:space="preserve"> </w:t>
            </w:r>
            <w:r>
              <w:rPr>
                <w:spacing w:val="-2"/>
                <w:sz w:val="15"/>
                <w:szCs w:val="15"/>
              </w:rPr>
              <w:t>proud</w:t>
            </w:r>
          </w:p>
        </w:tc>
        <w:tc>
          <w:tcPr>
            <w:tcW w:w="1473" w:type="dxa"/>
            <w:tcBorders>
              <w:top w:val="single" w:sz="6" w:space="0" w:color="000000"/>
              <w:left w:val="single" w:sz="6" w:space="0" w:color="000000"/>
              <w:bottom w:val="single" w:sz="6" w:space="0" w:color="000000"/>
              <w:right w:val="single" w:sz="6" w:space="0" w:color="000000"/>
            </w:tcBorders>
          </w:tcPr>
          <w:p w14:paraId="1146E5F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67F169D4"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[A]</w:t>
            </w:r>
          </w:p>
        </w:tc>
        <w:tc>
          <w:tcPr>
            <w:tcW w:w="4111" w:type="dxa"/>
            <w:tcBorders>
              <w:top w:val="single" w:sz="6" w:space="0" w:color="000000"/>
              <w:left w:val="single" w:sz="6" w:space="0" w:color="000000"/>
              <w:bottom w:val="single" w:sz="6" w:space="0" w:color="000000"/>
              <w:right w:val="single" w:sz="6" w:space="0" w:color="000000"/>
            </w:tcBorders>
          </w:tcPr>
          <w:p w14:paraId="3375EB31"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DCC9655" w14:textId="77777777" w:rsidR="00985CBB" w:rsidRDefault="00985CBB">
            <w:pPr>
              <w:pStyle w:val="TableParagraph"/>
              <w:kinsoku w:val="0"/>
              <w:overflowPunct w:val="0"/>
              <w:spacing w:line="152" w:lineRule="exact"/>
              <w:ind w:left="38"/>
              <w:jc w:val="left"/>
              <w:rPr>
                <w:spacing w:val="-2"/>
                <w:sz w:val="15"/>
                <w:szCs w:val="15"/>
              </w:rPr>
            </w:pPr>
            <w:r>
              <w:rPr>
                <w:sz w:val="15"/>
                <w:szCs w:val="15"/>
              </w:rPr>
              <w:t>Rectifier</w:t>
            </w:r>
            <w:r>
              <w:rPr>
                <w:spacing w:val="-5"/>
                <w:sz w:val="15"/>
                <w:szCs w:val="15"/>
              </w:rPr>
              <w:t xml:space="preserve"> </w:t>
            </w:r>
            <w:r>
              <w:rPr>
                <w:sz w:val="15"/>
                <w:szCs w:val="15"/>
              </w:rPr>
              <w:t>-</w:t>
            </w:r>
            <w:r>
              <w:rPr>
                <w:spacing w:val="-4"/>
                <w:sz w:val="15"/>
                <w:szCs w:val="15"/>
              </w:rPr>
              <w:t xml:space="preserve"> </w:t>
            </w:r>
            <w:r>
              <w:rPr>
                <w:sz w:val="15"/>
                <w:szCs w:val="15"/>
              </w:rPr>
              <w:t>rated</w:t>
            </w:r>
            <w:r>
              <w:rPr>
                <w:spacing w:val="-4"/>
                <w:sz w:val="15"/>
                <w:szCs w:val="15"/>
              </w:rPr>
              <w:t xml:space="preserve"> </w:t>
            </w:r>
            <w:r>
              <w:rPr>
                <w:spacing w:val="-2"/>
                <w:sz w:val="15"/>
                <w:szCs w:val="15"/>
              </w:rPr>
              <w:t>current</w:t>
            </w:r>
          </w:p>
        </w:tc>
      </w:tr>
      <w:tr w:rsidR="00985CBB" w14:paraId="5654543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D7EA15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DFFFE38" w14:textId="77777777" w:rsidR="00985CBB" w:rsidRDefault="00985CBB">
            <w:pPr>
              <w:pStyle w:val="TableParagraph"/>
              <w:kinsoku w:val="0"/>
              <w:overflowPunct w:val="0"/>
              <w:spacing w:line="152" w:lineRule="exact"/>
              <w:ind w:left="35"/>
              <w:jc w:val="left"/>
              <w:rPr>
                <w:spacing w:val="-2"/>
                <w:sz w:val="15"/>
                <w:szCs w:val="15"/>
              </w:rPr>
            </w:pPr>
            <w:r>
              <w:rPr>
                <w:sz w:val="15"/>
                <w:szCs w:val="15"/>
              </w:rPr>
              <w:t>střídač</w:t>
            </w:r>
            <w:r>
              <w:rPr>
                <w:spacing w:val="-3"/>
                <w:sz w:val="15"/>
                <w:szCs w:val="15"/>
              </w:rPr>
              <w:t xml:space="preserve"> </w:t>
            </w:r>
            <w:r>
              <w:rPr>
                <w:sz w:val="15"/>
                <w:szCs w:val="15"/>
              </w:rPr>
              <w:t>-</w:t>
            </w:r>
            <w:r>
              <w:rPr>
                <w:spacing w:val="-4"/>
                <w:sz w:val="15"/>
                <w:szCs w:val="15"/>
              </w:rPr>
              <w:t xml:space="preserve"> </w:t>
            </w:r>
            <w:r>
              <w:rPr>
                <w:sz w:val="15"/>
                <w:szCs w:val="15"/>
              </w:rPr>
              <w:t>vstupní</w:t>
            </w:r>
            <w:r>
              <w:rPr>
                <w:spacing w:val="-4"/>
                <w:sz w:val="15"/>
                <w:szCs w:val="15"/>
              </w:rPr>
              <w:t xml:space="preserve"> </w:t>
            </w:r>
            <w:r>
              <w:rPr>
                <w:spacing w:val="-2"/>
                <w:sz w:val="15"/>
                <w:szCs w:val="15"/>
              </w:rPr>
              <w:t>napětí</w:t>
            </w:r>
          </w:p>
        </w:tc>
        <w:tc>
          <w:tcPr>
            <w:tcW w:w="1473" w:type="dxa"/>
            <w:tcBorders>
              <w:top w:val="single" w:sz="6" w:space="0" w:color="000000"/>
              <w:left w:val="single" w:sz="6" w:space="0" w:color="000000"/>
              <w:bottom w:val="single" w:sz="6" w:space="0" w:color="000000"/>
              <w:right w:val="single" w:sz="6" w:space="0" w:color="000000"/>
            </w:tcBorders>
          </w:tcPr>
          <w:p w14:paraId="30C850A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0FCA29BA"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[V]</w:t>
            </w:r>
          </w:p>
        </w:tc>
        <w:tc>
          <w:tcPr>
            <w:tcW w:w="4111" w:type="dxa"/>
            <w:tcBorders>
              <w:top w:val="single" w:sz="6" w:space="0" w:color="000000"/>
              <w:left w:val="single" w:sz="6" w:space="0" w:color="000000"/>
              <w:bottom w:val="single" w:sz="6" w:space="0" w:color="000000"/>
              <w:right w:val="single" w:sz="6" w:space="0" w:color="000000"/>
            </w:tcBorders>
          </w:tcPr>
          <w:p w14:paraId="59AF7400"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B01FD04" w14:textId="77777777" w:rsidR="00985CBB" w:rsidRDefault="00985CBB">
            <w:pPr>
              <w:pStyle w:val="TableParagraph"/>
              <w:kinsoku w:val="0"/>
              <w:overflowPunct w:val="0"/>
              <w:spacing w:line="152" w:lineRule="exact"/>
              <w:ind w:left="38"/>
              <w:jc w:val="left"/>
              <w:rPr>
                <w:spacing w:val="-2"/>
                <w:sz w:val="15"/>
                <w:szCs w:val="15"/>
              </w:rPr>
            </w:pPr>
            <w:r>
              <w:rPr>
                <w:sz w:val="15"/>
                <w:szCs w:val="15"/>
              </w:rPr>
              <w:t>Inverter</w:t>
            </w:r>
            <w:r>
              <w:rPr>
                <w:spacing w:val="-4"/>
                <w:sz w:val="15"/>
                <w:szCs w:val="15"/>
              </w:rPr>
              <w:t xml:space="preserve"> </w:t>
            </w:r>
            <w:r>
              <w:rPr>
                <w:sz w:val="15"/>
                <w:szCs w:val="15"/>
              </w:rPr>
              <w:t>-</w:t>
            </w:r>
            <w:r>
              <w:rPr>
                <w:spacing w:val="-4"/>
                <w:sz w:val="15"/>
                <w:szCs w:val="15"/>
              </w:rPr>
              <w:t xml:space="preserve"> </w:t>
            </w:r>
            <w:r>
              <w:rPr>
                <w:sz w:val="15"/>
                <w:szCs w:val="15"/>
              </w:rPr>
              <w:t>input</w:t>
            </w:r>
            <w:r>
              <w:rPr>
                <w:spacing w:val="-3"/>
                <w:sz w:val="15"/>
                <w:szCs w:val="15"/>
              </w:rPr>
              <w:t xml:space="preserve"> </w:t>
            </w:r>
            <w:r>
              <w:rPr>
                <w:spacing w:val="-2"/>
                <w:sz w:val="15"/>
                <w:szCs w:val="15"/>
              </w:rPr>
              <w:t>voltage</w:t>
            </w:r>
          </w:p>
        </w:tc>
      </w:tr>
      <w:tr w:rsidR="00985CBB" w14:paraId="7BDDA81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C2F08E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374B692" w14:textId="77777777" w:rsidR="00985CBB" w:rsidRDefault="00985CBB">
            <w:pPr>
              <w:pStyle w:val="TableParagraph"/>
              <w:kinsoku w:val="0"/>
              <w:overflowPunct w:val="0"/>
              <w:spacing w:line="153" w:lineRule="exact"/>
              <w:ind w:left="35"/>
              <w:jc w:val="left"/>
              <w:rPr>
                <w:spacing w:val="-2"/>
                <w:sz w:val="15"/>
                <w:szCs w:val="15"/>
              </w:rPr>
            </w:pPr>
            <w:r>
              <w:rPr>
                <w:sz w:val="15"/>
                <w:szCs w:val="15"/>
              </w:rPr>
              <w:t>střídač</w:t>
            </w:r>
            <w:r>
              <w:rPr>
                <w:spacing w:val="-3"/>
                <w:sz w:val="15"/>
                <w:szCs w:val="15"/>
              </w:rPr>
              <w:t xml:space="preserve"> </w:t>
            </w:r>
            <w:r>
              <w:rPr>
                <w:sz w:val="15"/>
                <w:szCs w:val="15"/>
              </w:rPr>
              <w:t>-</w:t>
            </w:r>
            <w:r>
              <w:rPr>
                <w:spacing w:val="-4"/>
                <w:sz w:val="15"/>
                <w:szCs w:val="15"/>
              </w:rPr>
              <w:t xml:space="preserve"> </w:t>
            </w:r>
            <w:r>
              <w:rPr>
                <w:sz w:val="15"/>
                <w:szCs w:val="15"/>
              </w:rPr>
              <w:t>výstupní</w:t>
            </w:r>
            <w:r>
              <w:rPr>
                <w:spacing w:val="-4"/>
                <w:sz w:val="15"/>
                <w:szCs w:val="15"/>
              </w:rPr>
              <w:t xml:space="preserve"> </w:t>
            </w:r>
            <w:r>
              <w:rPr>
                <w:spacing w:val="-2"/>
                <w:sz w:val="15"/>
                <w:szCs w:val="15"/>
              </w:rPr>
              <w:t>napětí</w:t>
            </w:r>
          </w:p>
        </w:tc>
        <w:tc>
          <w:tcPr>
            <w:tcW w:w="1473" w:type="dxa"/>
            <w:tcBorders>
              <w:top w:val="single" w:sz="6" w:space="0" w:color="000000"/>
              <w:left w:val="single" w:sz="6" w:space="0" w:color="000000"/>
              <w:bottom w:val="single" w:sz="6" w:space="0" w:color="000000"/>
              <w:right w:val="single" w:sz="6" w:space="0" w:color="000000"/>
            </w:tcBorders>
          </w:tcPr>
          <w:p w14:paraId="1F8CCB3E"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775DD8F2" w14:textId="77777777" w:rsidR="00985CBB" w:rsidRDefault="00985CBB">
            <w:pPr>
              <w:pStyle w:val="TableParagraph"/>
              <w:kinsoku w:val="0"/>
              <w:overflowPunct w:val="0"/>
              <w:spacing w:line="153" w:lineRule="exact"/>
              <w:ind w:left="84" w:right="32"/>
              <w:rPr>
                <w:spacing w:val="-5"/>
                <w:sz w:val="15"/>
                <w:szCs w:val="15"/>
              </w:rPr>
            </w:pPr>
            <w:r>
              <w:rPr>
                <w:spacing w:val="-5"/>
                <w:sz w:val="15"/>
                <w:szCs w:val="15"/>
              </w:rPr>
              <w:t>[V]</w:t>
            </w:r>
          </w:p>
        </w:tc>
        <w:tc>
          <w:tcPr>
            <w:tcW w:w="4111" w:type="dxa"/>
            <w:tcBorders>
              <w:top w:val="single" w:sz="6" w:space="0" w:color="000000"/>
              <w:left w:val="single" w:sz="6" w:space="0" w:color="000000"/>
              <w:bottom w:val="single" w:sz="6" w:space="0" w:color="000000"/>
              <w:right w:val="single" w:sz="6" w:space="0" w:color="000000"/>
            </w:tcBorders>
          </w:tcPr>
          <w:p w14:paraId="6658AA6E"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28F3B2A" w14:textId="77777777" w:rsidR="00985CBB" w:rsidRDefault="00985CBB">
            <w:pPr>
              <w:pStyle w:val="TableParagraph"/>
              <w:kinsoku w:val="0"/>
              <w:overflowPunct w:val="0"/>
              <w:spacing w:line="153" w:lineRule="exact"/>
              <w:ind w:left="38"/>
              <w:jc w:val="left"/>
              <w:rPr>
                <w:spacing w:val="-2"/>
                <w:sz w:val="15"/>
                <w:szCs w:val="15"/>
              </w:rPr>
            </w:pPr>
            <w:r>
              <w:rPr>
                <w:sz w:val="15"/>
                <w:szCs w:val="15"/>
              </w:rPr>
              <w:t>Inverter</w:t>
            </w:r>
            <w:r>
              <w:rPr>
                <w:spacing w:val="-6"/>
                <w:sz w:val="15"/>
                <w:szCs w:val="15"/>
              </w:rPr>
              <w:t xml:space="preserve"> </w:t>
            </w:r>
            <w:r>
              <w:rPr>
                <w:sz w:val="15"/>
                <w:szCs w:val="15"/>
              </w:rPr>
              <w:t>-</w:t>
            </w:r>
            <w:r>
              <w:rPr>
                <w:spacing w:val="-3"/>
                <w:sz w:val="15"/>
                <w:szCs w:val="15"/>
              </w:rPr>
              <w:t xml:space="preserve"> </w:t>
            </w:r>
            <w:r>
              <w:rPr>
                <w:sz w:val="15"/>
                <w:szCs w:val="15"/>
              </w:rPr>
              <w:t>output</w:t>
            </w:r>
            <w:r>
              <w:rPr>
                <w:spacing w:val="-3"/>
                <w:sz w:val="15"/>
                <w:szCs w:val="15"/>
              </w:rPr>
              <w:t xml:space="preserve"> </w:t>
            </w:r>
            <w:r>
              <w:rPr>
                <w:spacing w:val="-2"/>
                <w:sz w:val="15"/>
                <w:szCs w:val="15"/>
              </w:rPr>
              <w:t>voltage</w:t>
            </w:r>
          </w:p>
        </w:tc>
      </w:tr>
      <w:tr w:rsidR="00985CBB" w14:paraId="6A9F743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186D26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C417A21" w14:textId="77777777" w:rsidR="00985CBB" w:rsidRDefault="00985CBB">
            <w:pPr>
              <w:pStyle w:val="TableParagraph"/>
              <w:kinsoku w:val="0"/>
              <w:overflowPunct w:val="0"/>
              <w:spacing w:line="152" w:lineRule="exact"/>
              <w:ind w:left="35"/>
              <w:jc w:val="left"/>
              <w:rPr>
                <w:spacing w:val="-2"/>
                <w:sz w:val="15"/>
                <w:szCs w:val="15"/>
              </w:rPr>
            </w:pPr>
            <w:r>
              <w:rPr>
                <w:sz w:val="15"/>
                <w:szCs w:val="15"/>
              </w:rPr>
              <w:t>střídač</w:t>
            </w:r>
            <w:r>
              <w:rPr>
                <w:spacing w:val="-4"/>
                <w:sz w:val="15"/>
                <w:szCs w:val="15"/>
              </w:rPr>
              <w:t xml:space="preserve"> </w:t>
            </w:r>
            <w:r>
              <w:rPr>
                <w:sz w:val="15"/>
                <w:szCs w:val="15"/>
              </w:rPr>
              <w:t>-</w:t>
            </w:r>
            <w:r>
              <w:rPr>
                <w:spacing w:val="-5"/>
                <w:sz w:val="15"/>
                <w:szCs w:val="15"/>
              </w:rPr>
              <w:t xml:space="preserve"> </w:t>
            </w:r>
            <w:r>
              <w:rPr>
                <w:sz w:val="15"/>
                <w:szCs w:val="15"/>
              </w:rPr>
              <w:t>jmenovitý</w:t>
            </w:r>
            <w:r>
              <w:rPr>
                <w:spacing w:val="-3"/>
                <w:sz w:val="15"/>
                <w:szCs w:val="15"/>
              </w:rPr>
              <w:t xml:space="preserve"> </w:t>
            </w:r>
            <w:r>
              <w:rPr>
                <w:spacing w:val="-2"/>
                <w:sz w:val="15"/>
                <w:szCs w:val="15"/>
              </w:rPr>
              <w:t>proud</w:t>
            </w:r>
          </w:p>
        </w:tc>
        <w:tc>
          <w:tcPr>
            <w:tcW w:w="1473" w:type="dxa"/>
            <w:tcBorders>
              <w:top w:val="single" w:sz="6" w:space="0" w:color="000000"/>
              <w:left w:val="single" w:sz="6" w:space="0" w:color="000000"/>
              <w:bottom w:val="single" w:sz="6" w:space="0" w:color="000000"/>
              <w:right w:val="single" w:sz="6" w:space="0" w:color="000000"/>
            </w:tcBorders>
          </w:tcPr>
          <w:p w14:paraId="66F701E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2D0FFB6E"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[A]</w:t>
            </w:r>
          </w:p>
        </w:tc>
        <w:tc>
          <w:tcPr>
            <w:tcW w:w="4111" w:type="dxa"/>
            <w:tcBorders>
              <w:top w:val="single" w:sz="6" w:space="0" w:color="000000"/>
              <w:left w:val="single" w:sz="6" w:space="0" w:color="000000"/>
              <w:bottom w:val="single" w:sz="6" w:space="0" w:color="000000"/>
              <w:right w:val="single" w:sz="6" w:space="0" w:color="000000"/>
            </w:tcBorders>
          </w:tcPr>
          <w:p w14:paraId="592D6F4B"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F138343" w14:textId="77777777" w:rsidR="00985CBB" w:rsidRDefault="00985CBB">
            <w:pPr>
              <w:pStyle w:val="TableParagraph"/>
              <w:kinsoku w:val="0"/>
              <w:overflowPunct w:val="0"/>
              <w:spacing w:line="152" w:lineRule="exact"/>
              <w:ind w:left="38"/>
              <w:jc w:val="left"/>
              <w:rPr>
                <w:spacing w:val="-2"/>
                <w:sz w:val="15"/>
                <w:szCs w:val="15"/>
              </w:rPr>
            </w:pPr>
            <w:r>
              <w:rPr>
                <w:sz w:val="15"/>
                <w:szCs w:val="15"/>
              </w:rPr>
              <w:t>Inverter</w:t>
            </w:r>
            <w:r>
              <w:rPr>
                <w:spacing w:val="-3"/>
                <w:sz w:val="15"/>
                <w:szCs w:val="15"/>
              </w:rPr>
              <w:t xml:space="preserve"> </w:t>
            </w:r>
            <w:r>
              <w:rPr>
                <w:sz w:val="15"/>
                <w:szCs w:val="15"/>
              </w:rPr>
              <w:t>-</w:t>
            </w:r>
            <w:r>
              <w:rPr>
                <w:spacing w:val="-3"/>
                <w:sz w:val="15"/>
                <w:szCs w:val="15"/>
              </w:rPr>
              <w:t xml:space="preserve"> </w:t>
            </w:r>
            <w:r>
              <w:rPr>
                <w:sz w:val="15"/>
                <w:szCs w:val="15"/>
              </w:rPr>
              <w:t>rated</w:t>
            </w:r>
            <w:r>
              <w:rPr>
                <w:spacing w:val="-2"/>
                <w:sz w:val="15"/>
                <w:szCs w:val="15"/>
              </w:rPr>
              <w:t xml:space="preserve"> current</w:t>
            </w:r>
          </w:p>
        </w:tc>
      </w:tr>
      <w:tr w:rsidR="00985CBB" w14:paraId="08BAC22A"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023A116A"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17B7C7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FB770A4"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S28</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B693AEE"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6"/>
                <w:sz w:val="15"/>
                <w:szCs w:val="15"/>
              </w:rPr>
              <w:t xml:space="preserve"> </w:t>
            </w:r>
            <w:r>
              <w:rPr>
                <w:spacing w:val="-2"/>
                <w:sz w:val="15"/>
                <w:szCs w:val="15"/>
              </w:rPr>
              <w:t>rozvaděče</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4F0694A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A819C7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695D4EBC"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3BA26EA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SwitchboardReference</w:t>
            </w:r>
          </w:p>
        </w:tc>
      </w:tr>
      <w:tr w:rsidR="00985CBB" w14:paraId="33B0F69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961E65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BCEC25F" w14:textId="77777777" w:rsidR="00985CBB" w:rsidRDefault="00985CBB">
            <w:pPr>
              <w:pStyle w:val="TableParagraph"/>
              <w:kinsoku w:val="0"/>
              <w:overflowPunct w:val="0"/>
              <w:spacing w:line="152" w:lineRule="exact"/>
              <w:ind w:left="35"/>
              <w:jc w:val="left"/>
              <w:rPr>
                <w:spacing w:val="-2"/>
                <w:sz w:val="15"/>
                <w:szCs w:val="15"/>
              </w:rPr>
            </w:pPr>
            <w:r>
              <w:rPr>
                <w:sz w:val="15"/>
                <w:szCs w:val="15"/>
              </w:rPr>
              <w:t>napěťová</w:t>
            </w:r>
            <w:r>
              <w:rPr>
                <w:spacing w:val="-8"/>
                <w:sz w:val="15"/>
                <w:szCs w:val="15"/>
              </w:rPr>
              <w:t xml:space="preserve"> </w:t>
            </w:r>
            <w:r>
              <w:rPr>
                <w:spacing w:val="-2"/>
                <w:sz w:val="15"/>
                <w:szCs w:val="15"/>
              </w:rPr>
              <w:t>soustava</w:t>
            </w:r>
          </w:p>
        </w:tc>
        <w:tc>
          <w:tcPr>
            <w:tcW w:w="1473" w:type="dxa"/>
            <w:tcBorders>
              <w:top w:val="single" w:sz="6" w:space="0" w:color="000000"/>
              <w:left w:val="single" w:sz="6" w:space="0" w:color="000000"/>
              <w:bottom w:val="single" w:sz="6" w:space="0" w:color="000000"/>
              <w:right w:val="single" w:sz="6" w:space="0" w:color="000000"/>
            </w:tcBorders>
          </w:tcPr>
          <w:p w14:paraId="6603686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BC9834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CBEDDD0"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150614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TypeOfSwitchBoard</w:t>
            </w:r>
          </w:p>
        </w:tc>
      </w:tr>
      <w:tr w:rsidR="00985CBB" w14:paraId="701B7D3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6F0432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A4C7878" w14:textId="77777777" w:rsidR="00985CBB" w:rsidRDefault="00985CBB">
            <w:pPr>
              <w:pStyle w:val="TableParagraph"/>
              <w:kinsoku w:val="0"/>
              <w:overflowPunct w:val="0"/>
              <w:spacing w:line="152" w:lineRule="exact"/>
              <w:ind w:left="35"/>
              <w:jc w:val="left"/>
              <w:rPr>
                <w:spacing w:val="-5"/>
                <w:sz w:val="15"/>
                <w:szCs w:val="15"/>
              </w:rPr>
            </w:pPr>
            <w:r>
              <w:rPr>
                <w:sz w:val="15"/>
                <w:szCs w:val="15"/>
              </w:rPr>
              <w:t>krytí</w:t>
            </w:r>
            <w:r>
              <w:rPr>
                <w:spacing w:val="-1"/>
                <w:sz w:val="15"/>
                <w:szCs w:val="15"/>
              </w:rPr>
              <w:t xml:space="preserve"> </w:t>
            </w:r>
            <w:r>
              <w:rPr>
                <w:spacing w:val="-5"/>
                <w:sz w:val="15"/>
                <w:szCs w:val="15"/>
              </w:rPr>
              <w:t>IP</w:t>
            </w:r>
          </w:p>
        </w:tc>
        <w:tc>
          <w:tcPr>
            <w:tcW w:w="1473" w:type="dxa"/>
            <w:tcBorders>
              <w:top w:val="single" w:sz="6" w:space="0" w:color="000000"/>
              <w:left w:val="single" w:sz="6" w:space="0" w:color="000000"/>
              <w:bottom w:val="single" w:sz="6" w:space="0" w:color="000000"/>
              <w:right w:val="single" w:sz="6" w:space="0" w:color="000000"/>
            </w:tcBorders>
          </w:tcPr>
          <w:p w14:paraId="12B67CD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DE1325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355A181"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65</w:t>
            </w:r>
          </w:p>
        </w:tc>
        <w:tc>
          <w:tcPr>
            <w:tcW w:w="2889" w:type="dxa"/>
            <w:tcBorders>
              <w:top w:val="single" w:sz="6" w:space="0" w:color="000000"/>
              <w:left w:val="single" w:sz="6" w:space="0" w:color="000000"/>
              <w:bottom w:val="single" w:sz="6" w:space="0" w:color="000000"/>
              <w:right w:val="single" w:sz="6" w:space="0" w:color="000000"/>
            </w:tcBorders>
          </w:tcPr>
          <w:p w14:paraId="4721A09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TypeOfInsulation</w:t>
            </w:r>
          </w:p>
        </w:tc>
      </w:tr>
      <w:tr w:rsidR="00985CBB" w14:paraId="4362C94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99F096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537D82F" w14:textId="77777777" w:rsidR="00985CBB" w:rsidRDefault="00985CBB">
            <w:pPr>
              <w:pStyle w:val="TableParagraph"/>
              <w:kinsoku w:val="0"/>
              <w:overflowPunct w:val="0"/>
              <w:spacing w:line="152" w:lineRule="exact"/>
              <w:ind w:left="35"/>
              <w:jc w:val="left"/>
              <w:rPr>
                <w:spacing w:val="-2"/>
                <w:sz w:val="15"/>
                <w:szCs w:val="15"/>
              </w:rPr>
            </w:pPr>
            <w:r>
              <w:rPr>
                <w:sz w:val="15"/>
                <w:szCs w:val="15"/>
              </w:rPr>
              <w:t>napětí</w:t>
            </w:r>
            <w:r>
              <w:rPr>
                <w:spacing w:val="-6"/>
                <w:sz w:val="15"/>
                <w:szCs w:val="15"/>
              </w:rPr>
              <w:t xml:space="preserve"> </w:t>
            </w:r>
            <w:r>
              <w:rPr>
                <w:spacing w:val="-2"/>
                <w:sz w:val="15"/>
                <w:szCs w:val="15"/>
              </w:rPr>
              <w:t>baterie</w:t>
            </w:r>
          </w:p>
        </w:tc>
        <w:tc>
          <w:tcPr>
            <w:tcW w:w="1473" w:type="dxa"/>
            <w:tcBorders>
              <w:top w:val="single" w:sz="6" w:space="0" w:color="000000"/>
              <w:left w:val="single" w:sz="6" w:space="0" w:color="000000"/>
              <w:bottom w:val="single" w:sz="6" w:space="0" w:color="000000"/>
              <w:right w:val="single" w:sz="6" w:space="0" w:color="000000"/>
            </w:tcBorders>
          </w:tcPr>
          <w:p w14:paraId="1A6D45E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6D1FD661"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[V]</w:t>
            </w:r>
          </w:p>
        </w:tc>
        <w:tc>
          <w:tcPr>
            <w:tcW w:w="4111" w:type="dxa"/>
            <w:tcBorders>
              <w:top w:val="single" w:sz="6" w:space="0" w:color="000000"/>
              <w:left w:val="single" w:sz="6" w:space="0" w:color="000000"/>
              <w:bottom w:val="single" w:sz="6" w:space="0" w:color="000000"/>
              <w:right w:val="single" w:sz="6" w:space="0" w:color="000000"/>
            </w:tcBorders>
          </w:tcPr>
          <w:p w14:paraId="7970462A"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340AE1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ElectricalTractionSystem</w:t>
            </w:r>
          </w:p>
        </w:tc>
      </w:tr>
      <w:tr w:rsidR="00985CBB" w14:paraId="0E28334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FD0490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48DD5FA" w14:textId="77777777" w:rsidR="00985CBB" w:rsidRDefault="00985CBB">
            <w:pPr>
              <w:pStyle w:val="TableParagraph"/>
              <w:kinsoku w:val="0"/>
              <w:overflowPunct w:val="0"/>
              <w:spacing w:line="152" w:lineRule="exact"/>
              <w:ind w:left="35"/>
              <w:jc w:val="left"/>
              <w:rPr>
                <w:spacing w:val="-2"/>
                <w:sz w:val="15"/>
                <w:szCs w:val="15"/>
              </w:rPr>
            </w:pPr>
            <w:r>
              <w:rPr>
                <w:sz w:val="15"/>
                <w:szCs w:val="15"/>
              </w:rPr>
              <w:t>kapacita</w:t>
            </w:r>
            <w:r>
              <w:rPr>
                <w:spacing w:val="-6"/>
                <w:sz w:val="15"/>
                <w:szCs w:val="15"/>
              </w:rPr>
              <w:t xml:space="preserve"> </w:t>
            </w:r>
            <w:r>
              <w:rPr>
                <w:spacing w:val="-2"/>
                <w:sz w:val="15"/>
                <w:szCs w:val="15"/>
              </w:rPr>
              <w:t>baterie</w:t>
            </w:r>
          </w:p>
        </w:tc>
        <w:tc>
          <w:tcPr>
            <w:tcW w:w="1473" w:type="dxa"/>
            <w:tcBorders>
              <w:top w:val="single" w:sz="6" w:space="0" w:color="000000"/>
              <w:left w:val="single" w:sz="6" w:space="0" w:color="000000"/>
              <w:bottom w:val="single" w:sz="6" w:space="0" w:color="000000"/>
              <w:right w:val="single" w:sz="6" w:space="0" w:color="000000"/>
            </w:tcBorders>
          </w:tcPr>
          <w:p w14:paraId="4056A22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56976CD6"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[Ah]</w:t>
            </w:r>
          </w:p>
        </w:tc>
        <w:tc>
          <w:tcPr>
            <w:tcW w:w="4111" w:type="dxa"/>
            <w:tcBorders>
              <w:top w:val="single" w:sz="6" w:space="0" w:color="000000"/>
              <w:left w:val="single" w:sz="6" w:space="0" w:color="000000"/>
              <w:bottom w:val="single" w:sz="6" w:space="0" w:color="000000"/>
              <w:right w:val="single" w:sz="6" w:space="0" w:color="000000"/>
            </w:tcBorders>
          </w:tcPr>
          <w:p w14:paraId="0A373034"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240E1E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ShortCircuitDurability</w:t>
            </w:r>
          </w:p>
        </w:tc>
      </w:tr>
      <w:tr w:rsidR="00985CBB" w14:paraId="57A968C7"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374470D5"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DD8F1C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9258C7D"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S29</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08B43FE"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1"/>
                <w:sz w:val="15"/>
                <w:szCs w:val="15"/>
              </w:rPr>
              <w:t xml:space="preserve"> </w:t>
            </w:r>
            <w:r>
              <w:rPr>
                <w:spacing w:val="-2"/>
                <w:sz w:val="15"/>
                <w:szCs w:val="15"/>
              </w:rPr>
              <w:t>transformátoru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9BC440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68AE22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69133761" w14:textId="77777777" w:rsidR="00985CBB" w:rsidRDefault="00985CBB">
            <w:pPr>
              <w:pStyle w:val="TableParagraph"/>
              <w:kinsoku w:val="0"/>
              <w:overflowPunct w:val="0"/>
              <w:spacing w:line="152" w:lineRule="exact"/>
              <w:ind w:left="51" w:right="13"/>
              <w:rPr>
                <w:spacing w:val="-2"/>
                <w:sz w:val="15"/>
                <w:szCs w:val="15"/>
              </w:rPr>
            </w:pPr>
            <w:r>
              <w:rPr>
                <w:spacing w:val="-2"/>
                <w:sz w:val="15"/>
                <w:szCs w:val="15"/>
              </w:rPr>
              <w:t>olejový</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140611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TransformerType</w:t>
            </w:r>
          </w:p>
        </w:tc>
      </w:tr>
      <w:tr w:rsidR="00985CBB" w14:paraId="165EB6E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6BFBA3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4573A1A" w14:textId="77777777" w:rsidR="00985CBB" w:rsidRDefault="00985CBB">
            <w:pPr>
              <w:pStyle w:val="TableParagraph"/>
              <w:kinsoku w:val="0"/>
              <w:overflowPunct w:val="0"/>
              <w:spacing w:line="152" w:lineRule="exact"/>
              <w:ind w:left="35"/>
              <w:jc w:val="left"/>
              <w:rPr>
                <w:spacing w:val="-2"/>
                <w:sz w:val="15"/>
                <w:szCs w:val="15"/>
              </w:rPr>
            </w:pPr>
            <w:r>
              <w:rPr>
                <w:sz w:val="15"/>
                <w:szCs w:val="15"/>
              </w:rPr>
              <w:t>výkon</w:t>
            </w:r>
            <w:r>
              <w:rPr>
                <w:spacing w:val="-6"/>
                <w:sz w:val="15"/>
                <w:szCs w:val="15"/>
              </w:rPr>
              <w:t xml:space="preserve"> </w:t>
            </w:r>
            <w:r>
              <w:rPr>
                <w:spacing w:val="-2"/>
                <w:sz w:val="15"/>
                <w:szCs w:val="15"/>
              </w:rPr>
              <w:t>transformátoru</w:t>
            </w:r>
          </w:p>
        </w:tc>
        <w:tc>
          <w:tcPr>
            <w:tcW w:w="1473" w:type="dxa"/>
            <w:tcBorders>
              <w:top w:val="single" w:sz="6" w:space="0" w:color="000000"/>
              <w:left w:val="single" w:sz="6" w:space="0" w:color="000000"/>
              <w:bottom w:val="single" w:sz="6" w:space="0" w:color="000000"/>
              <w:right w:val="single" w:sz="6" w:space="0" w:color="000000"/>
            </w:tcBorders>
          </w:tcPr>
          <w:p w14:paraId="615CCFC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409C31C7" w14:textId="77777777" w:rsidR="00985CBB" w:rsidRDefault="00985CBB">
            <w:pPr>
              <w:pStyle w:val="TableParagraph"/>
              <w:kinsoku w:val="0"/>
              <w:overflowPunct w:val="0"/>
              <w:spacing w:line="152" w:lineRule="exact"/>
              <w:ind w:left="84" w:right="35"/>
              <w:rPr>
                <w:spacing w:val="-2"/>
                <w:sz w:val="15"/>
                <w:szCs w:val="15"/>
              </w:rPr>
            </w:pPr>
            <w:r>
              <w:rPr>
                <w:spacing w:val="-2"/>
                <w:sz w:val="15"/>
                <w:szCs w:val="15"/>
              </w:rPr>
              <w:t>[kVA]</w:t>
            </w:r>
          </w:p>
        </w:tc>
        <w:tc>
          <w:tcPr>
            <w:tcW w:w="4111" w:type="dxa"/>
            <w:tcBorders>
              <w:top w:val="single" w:sz="6" w:space="0" w:color="000000"/>
              <w:left w:val="single" w:sz="6" w:space="0" w:color="000000"/>
              <w:bottom w:val="single" w:sz="6" w:space="0" w:color="000000"/>
              <w:right w:val="single" w:sz="6" w:space="0" w:color="000000"/>
            </w:tcBorders>
          </w:tcPr>
          <w:p w14:paraId="432E7E61"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600</w:t>
            </w:r>
          </w:p>
        </w:tc>
        <w:tc>
          <w:tcPr>
            <w:tcW w:w="2889" w:type="dxa"/>
            <w:tcBorders>
              <w:top w:val="single" w:sz="6" w:space="0" w:color="000000"/>
              <w:left w:val="single" w:sz="6" w:space="0" w:color="000000"/>
              <w:bottom w:val="single" w:sz="6" w:space="0" w:color="000000"/>
              <w:right w:val="single" w:sz="6" w:space="0" w:color="000000"/>
            </w:tcBorders>
          </w:tcPr>
          <w:p w14:paraId="69B315F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TransformatorPower</w:t>
            </w:r>
          </w:p>
        </w:tc>
      </w:tr>
      <w:tr w:rsidR="00985CBB" w14:paraId="613CC549"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A9C1775"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1784ED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3695CEE"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S30</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C1F0761" w14:textId="77777777" w:rsidR="00985CBB" w:rsidRDefault="00985CBB">
            <w:pPr>
              <w:pStyle w:val="TableParagraph"/>
              <w:kinsoku w:val="0"/>
              <w:overflowPunct w:val="0"/>
              <w:spacing w:line="153" w:lineRule="exact"/>
              <w:ind w:left="35"/>
              <w:jc w:val="left"/>
              <w:rPr>
                <w:spacing w:val="-2"/>
                <w:sz w:val="15"/>
                <w:szCs w:val="15"/>
              </w:rPr>
            </w:pPr>
            <w:r>
              <w:rPr>
                <w:sz w:val="15"/>
                <w:szCs w:val="15"/>
              </w:rPr>
              <w:t>název</w:t>
            </w:r>
            <w:r>
              <w:rPr>
                <w:spacing w:val="-6"/>
                <w:sz w:val="15"/>
                <w:szCs w:val="15"/>
              </w:rPr>
              <w:t xml:space="preserve"> </w:t>
            </w:r>
            <w:r>
              <w:rPr>
                <w:spacing w:val="-2"/>
                <w:sz w:val="15"/>
                <w:szCs w:val="15"/>
              </w:rPr>
              <w:t>balízy</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D6AE3E3"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8B55887"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011FD7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D34E669"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BaliseReference</w:t>
            </w:r>
          </w:p>
        </w:tc>
      </w:tr>
      <w:tr w:rsidR="00985CBB" w14:paraId="1067482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F75825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A155323" w14:textId="77777777" w:rsidR="00985CBB" w:rsidRDefault="00985CBB">
            <w:pPr>
              <w:pStyle w:val="TableParagraph"/>
              <w:kinsoku w:val="0"/>
              <w:overflowPunct w:val="0"/>
              <w:spacing w:line="152" w:lineRule="exact"/>
              <w:ind w:left="35"/>
              <w:jc w:val="left"/>
              <w:rPr>
                <w:spacing w:val="-2"/>
                <w:sz w:val="15"/>
                <w:szCs w:val="15"/>
              </w:rPr>
            </w:pPr>
            <w:r>
              <w:rPr>
                <w:sz w:val="15"/>
                <w:szCs w:val="15"/>
              </w:rPr>
              <w:t>označení</w:t>
            </w:r>
            <w:r>
              <w:rPr>
                <w:spacing w:val="-9"/>
                <w:sz w:val="15"/>
                <w:szCs w:val="15"/>
              </w:rPr>
              <w:t xml:space="preserve"> </w:t>
            </w:r>
            <w:r>
              <w:rPr>
                <w:sz w:val="15"/>
                <w:szCs w:val="15"/>
              </w:rPr>
              <w:t>balízové</w:t>
            </w:r>
            <w:r>
              <w:rPr>
                <w:spacing w:val="-6"/>
                <w:sz w:val="15"/>
                <w:szCs w:val="15"/>
              </w:rPr>
              <w:t xml:space="preserve"> </w:t>
            </w:r>
            <w:r>
              <w:rPr>
                <w:spacing w:val="-2"/>
                <w:sz w:val="15"/>
                <w:szCs w:val="15"/>
              </w:rPr>
              <w:t>skupiny</w:t>
            </w:r>
          </w:p>
        </w:tc>
        <w:tc>
          <w:tcPr>
            <w:tcW w:w="1473" w:type="dxa"/>
            <w:tcBorders>
              <w:top w:val="single" w:sz="6" w:space="0" w:color="000000"/>
              <w:left w:val="single" w:sz="6" w:space="0" w:color="000000"/>
              <w:bottom w:val="single" w:sz="6" w:space="0" w:color="000000"/>
              <w:right w:val="single" w:sz="6" w:space="0" w:color="000000"/>
            </w:tcBorders>
          </w:tcPr>
          <w:p w14:paraId="2F234D4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858049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3B4FB5B"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11BBE7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BaliseGroupReference</w:t>
            </w:r>
          </w:p>
        </w:tc>
      </w:tr>
      <w:tr w:rsidR="00985CBB" w14:paraId="60708DE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547E75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282F962"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7"/>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45A5D2F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59BD1B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5C9D803"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4</w:t>
            </w:r>
          </w:p>
        </w:tc>
        <w:tc>
          <w:tcPr>
            <w:tcW w:w="2889" w:type="dxa"/>
            <w:tcBorders>
              <w:top w:val="single" w:sz="6" w:space="0" w:color="000000"/>
              <w:left w:val="single" w:sz="6" w:space="0" w:color="000000"/>
              <w:bottom w:val="single" w:sz="6" w:space="0" w:color="000000"/>
              <w:right w:val="single" w:sz="6" w:space="0" w:color="000000"/>
            </w:tcBorders>
          </w:tcPr>
          <w:p w14:paraId="6B70C63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TrackNumber</w:t>
            </w:r>
          </w:p>
        </w:tc>
      </w:tr>
      <w:tr w:rsidR="00985CBB" w14:paraId="081D70F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901E9F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9793791"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1"/>
                <w:sz w:val="15"/>
                <w:szCs w:val="15"/>
              </w:rPr>
              <w:t xml:space="preserve"> </w:t>
            </w:r>
            <w:r>
              <w:rPr>
                <w:spacing w:val="-2"/>
                <w:sz w:val="15"/>
                <w:szCs w:val="15"/>
              </w:rPr>
              <w:t>balízy</w:t>
            </w:r>
          </w:p>
        </w:tc>
        <w:tc>
          <w:tcPr>
            <w:tcW w:w="1473" w:type="dxa"/>
            <w:tcBorders>
              <w:top w:val="single" w:sz="6" w:space="0" w:color="000000"/>
              <w:left w:val="single" w:sz="6" w:space="0" w:color="000000"/>
              <w:bottom w:val="single" w:sz="6" w:space="0" w:color="000000"/>
              <w:right w:val="single" w:sz="6" w:space="0" w:color="000000"/>
            </w:tcBorders>
          </w:tcPr>
          <w:p w14:paraId="7A558E2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F3BCEF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47F3D7B"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066858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TypeOfBalise</w:t>
            </w:r>
          </w:p>
        </w:tc>
      </w:tr>
      <w:tr w:rsidR="00985CBB" w14:paraId="257B16E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C83CDA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7749D24" w14:textId="77777777" w:rsidR="00985CBB" w:rsidRDefault="00985CBB">
            <w:pPr>
              <w:pStyle w:val="TableParagraph"/>
              <w:kinsoku w:val="0"/>
              <w:overflowPunct w:val="0"/>
              <w:spacing w:line="152" w:lineRule="exact"/>
              <w:ind w:left="35"/>
              <w:jc w:val="left"/>
              <w:rPr>
                <w:spacing w:val="-4"/>
                <w:sz w:val="15"/>
                <w:szCs w:val="15"/>
              </w:rPr>
            </w:pPr>
            <w:r>
              <w:rPr>
                <w:spacing w:val="-2"/>
                <w:sz w:val="15"/>
                <w:szCs w:val="15"/>
              </w:rPr>
              <w:t>nominální</w:t>
            </w:r>
            <w:r>
              <w:rPr>
                <w:spacing w:val="8"/>
                <w:sz w:val="15"/>
                <w:szCs w:val="15"/>
              </w:rPr>
              <w:t xml:space="preserve"> </w:t>
            </w:r>
            <w:r>
              <w:rPr>
                <w:spacing w:val="-4"/>
                <w:sz w:val="15"/>
                <w:szCs w:val="15"/>
              </w:rPr>
              <w:t>směr</w:t>
            </w:r>
          </w:p>
        </w:tc>
        <w:tc>
          <w:tcPr>
            <w:tcW w:w="1473" w:type="dxa"/>
            <w:tcBorders>
              <w:top w:val="single" w:sz="6" w:space="0" w:color="000000"/>
              <w:left w:val="single" w:sz="6" w:space="0" w:color="000000"/>
              <w:bottom w:val="single" w:sz="6" w:space="0" w:color="000000"/>
              <w:right w:val="single" w:sz="6" w:space="0" w:color="000000"/>
            </w:tcBorders>
          </w:tcPr>
          <w:p w14:paraId="6FBD271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691CCB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266574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B2F026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NominalDirection</w:t>
            </w:r>
          </w:p>
        </w:tc>
      </w:tr>
      <w:tr w:rsidR="00985CBB" w14:paraId="27EA7FE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E2BA48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B543A8A" w14:textId="77777777" w:rsidR="00985CBB" w:rsidRDefault="00985CBB">
            <w:pPr>
              <w:pStyle w:val="TableParagraph"/>
              <w:kinsoku w:val="0"/>
              <w:overflowPunct w:val="0"/>
              <w:spacing w:line="152" w:lineRule="exact"/>
              <w:ind w:left="35"/>
              <w:jc w:val="left"/>
              <w:rPr>
                <w:spacing w:val="-4"/>
                <w:sz w:val="15"/>
                <w:szCs w:val="15"/>
              </w:rPr>
            </w:pPr>
            <w:r>
              <w:rPr>
                <w:sz w:val="15"/>
                <w:szCs w:val="15"/>
              </w:rPr>
              <w:t>montážní</w:t>
            </w:r>
            <w:r>
              <w:rPr>
                <w:spacing w:val="-7"/>
                <w:sz w:val="15"/>
                <w:szCs w:val="15"/>
              </w:rPr>
              <w:t xml:space="preserve"> </w:t>
            </w:r>
            <w:r>
              <w:rPr>
                <w:spacing w:val="-4"/>
                <w:sz w:val="15"/>
                <w:szCs w:val="15"/>
              </w:rPr>
              <w:t>sada</w:t>
            </w:r>
          </w:p>
        </w:tc>
        <w:tc>
          <w:tcPr>
            <w:tcW w:w="1473" w:type="dxa"/>
            <w:tcBorders>
              <w:top w:val="single" w:sz="6" w:space="0" w:color="000000"/>
              <w:left w:val="single" w:sz="6" w:space="0" w:color="000000"/>
              <w:bottom w:val="single" w:sz="6" w:space="0" w:color="000000"/>
              <w:right w:val="single" w:sz="6" w:space="0" w:color="000000"/>
            </w:tcBorders>
          </w:tcPr>
          <w:p w14:paraId="1956BC7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F87FBB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ED06BF5"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CCA4CA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MountingKit</w:t>
            </w:r>
          </w:p>
        </w:tc>
      </w:tr>
      <w:tr w:rsidR="00985CBB" w14:paraId="5E6EEB84"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A3A6CDB"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BD2A97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04E1E9D"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S31</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FF949F3"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materiál</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996ABC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7447884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743764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21DC9C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651E502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BBD044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D5A69AA"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šířka</w:t>
            </w:r>
          </w:p>
        </w:tc>
        <w:tc>
          <w:tcPr>
            <w:tcW w:w="1473" w:type="dxa"/>
            <w:tcBorders>
              <w:top w:val="single" w:sz="6" w:space="0" w:color="000000"/>
              <w:left w:val="single" w:sz="6" w:space="0" w:color="000000"/>
              <w:bottom w:val="single" w:sz="6" w:space="0" w:color="000000"/>
              <w:right w:val="single" w:sz="6" w:space="0" w:color="000000"/>
            </w:tcBorders>
          </w:tcPr>
          <w:p w14:paraId="1094965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2F5883EA"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71C9689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6BE7F1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Width</w:t>
            </w:r>
          </w:p>
        </w:tc>
      </w:tr>
      <w:tr w:rsidR="00985CBB" w14:paraId="4166145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6F6986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D408666"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hloubka</w:t>
            </w:r>
          </w:p>
        </w:tc>
        <w:tc>
          <w:tcPr>
            <w:tcW w:w="1473" w:type="dxa"/>
            <w:tcBorders>
              <w:top w:val="single" w:sz="6" w:space="0" w:color="000000"/>
              <w:left w:val="single" w:sz="6" w:space="0" w:color="000000"/>
              <w:bottom w:val="single" w:sz="6" w:space="0" w:color="000000"/>
              <w:right w:val="single" w:sz="6" w:space="0" w:color="000000"/>
            </w:tcBorders>
          </w:tcPr>
          <w:p w14:paraId="3F70C3A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640DE9C1"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04CD6B0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78FC42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Depth</w:t>
            </w:r>
          </w:p>
        </w:tc>
      </w:tr>
      <w:tr w:rsidR="00985CBB" w14:paraId="7131A344"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04274293"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29E62B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8516BCE"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S32</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06A17A4F" w14:textId="77777777" w:rsidR="00985CBB" w:rsidRDefault="00985CBB">
            <w:pPr>
              <w:pStyle w:val="TableParagraph"/>
              <w:kinsoku w:val="0"/>
              <w:overflowPunct w:val="0"/>
              <w:spacing w:line="152" w:lineRule="exact"/>
              <w:ind w:left="35"/>
              <w:jc w:val="left"/>
              <w:rPr>
                <w:spacing w:val="-2"/>
                <w:sz w:val="15"/>
                <w:szCs w:val="15"/>
              </w:rPr>
            </w:pPr>
            <w:r>
              <w:rPr>
                <w:sz w:val="15"/>
                <w:szCs w:val="15"/>
              </w:rPr>
              <w:t>označení</w:t>
            </w:r>
            <w:r>
              <w:rPr>
                <w:spacing w:val="-7"/>
                <w:sz w:val="15"/>
                <w:szCs w:val="15"/>
              </w:rPr>
              <w:t xml:space="preserve"> </w:t>
            </w:r>
            <w:r>
              <w:rPr>
                <w:sz w:val="15"/>
                <w:szCs w:val="15"/>
              </w:rPr>
              <w:t>kabelové</w:t>
            </w:r>
            <w:r>
              <w:rPr>
                <w:spacing w:val="-7"/>
                <w:sz w:val="15"/>
                <w:szCs w:val="15"/>
              </w:rPr>
              <w:t xml:space="preserve"> </w:t>
            </w:r>
            <w:r>
              <w:rPr>
                <w:spacing w:val="-2"/>
                <w:sz w:val="15"/>
                <w:szCs w:val="15"/>
              </w:rPr>
              <w:t>trasy</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BDDCC3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06F03792"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48908A9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C20D52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CableTrailReference</w:t>
            </w:r>
          </w:p>
        </w:tc>
      </w:tr>
      <w:tr w:rsidR="00985CBB" w14:paraId="6000D10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13E7BD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522EEFA" w14:textId="77777777" w:rsidR="00985CBB" w:rsidRDefault="00985CBB">
            <w:pPr>
              <w:pStyle w:val="TableParagraph"/>
              <w:kinsoku w:val="0"/>
              <w:overflowPunct w:val="0"/>
              <w:spacing w:line="153" w:lineRule="exact"/>
              <w:ind w:left="35"/>
              <w:jc w:val="left"/>
              <w:rPr>
                <w:spacing w:val="-2"/>
                <w:sz w:val="15"/>
                <w:szCs w:val="15"/>
              </w:rPr>
            </w:pPr>
            <w:r>
              <w:rPr>
                <w:sz w:val="15"/>
                <w:szCs w:val="15"/>
              </w:rPr>
              <w:t>způsob</w:t>
            </w:r>
            <w:r>
              <w:rPr>
                <w:spacing w:val="-6"/>
                <w:sz w:val="15"/>
                <w:szCs w:val="15"/>
              </w:rPr>
              <w:t xml:space="preserve"> </w:t>
            </w:r>
            <w:r>
              <w:rPr>
                <w:sz w:val="15"/>
                <w:szCs w:val="15"/>
              </w:rPr>
              <w:t>uložení</w:t>
            </w:r>
            <w:r>
              <w:rPr>
                <w:spacing w:val="-5"/>
                <w:sz w:val="15"/>
                <w:szCs w:val="15"/>
              </w:rPr>
              <w:t xml:space="preserve"> </w:t>
            </w:r>
            <w:r>
              <w:rPr>
                <w:spacing w:val="-2"/>
                <w:sz w:val="15"/>
                <w:szCs w:val="15"/>
              </w:rPr>
              <w:t>kabelů</w:t>
            </w:r>
          </w:p>
        </w:tc>
        <w:tc>
          <w:tcPr>
            <w:tcW w:w="1473" w:type="dxa"/>
            <w:tcBorders>
              <w:top w:val="single" w:sz="6" w:space="0" w:color="000000"/>
              <w:left w:val="single" w:sz="6" w:space="0" w:color="000000"/>
              <w:bottom w:val="single" w:sz="6" w:space="0" w:color="000000"/>
              <w:right w:val="single" w:sz="6" w:space="0" w:color="000000"/>
            </w:tcBorders>
          </w:tcPr>
          <w:p w14:paraId="0836EC47"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E131225"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CABF1A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B636AB0"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MethodOfCableLaying</w:t>
            </w:r>
          </w:p>
        </w:tc>
      </w:tr>
      <w:tr w:rsidR="00985CBB" w14:paraId="13A33FF1"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A60EE50"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3F8E9A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8D8C1F6"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S33</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E95EA29"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6"/>
                <w:sz w:val="15"/>
                <w:szCs w:val="15"/>
              </w:rPr>
              <w:t xml:space="preserve"> </w:t>
            </w:r>
            <w:r>
              <w:rPr>
                <w:spacing w:val="-2"/>
                <w:sz w:val="15"/>
                <w:szCs w:val="15"/>
              </w:rPr>
              <w:t>zařízení</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4845010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A457D7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6EA940B"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03E601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DeviceName</w:t>
            </w:r>
          </w:p>
        </w:tc>
      </w:tr>
      <w:tr w:rsidR="00985CBB" w14:paraId="6927DB38"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F28BEAD"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0E44FD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911F485"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S34</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00DE71DB"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3"/>
                <w:sz w:val="15"/>
                <w:szCs w:val="15"/>
              </w:rPr>
              <w:t xml:space="preserve"> </w:t>
            </w:r>
            <w:r>
              <w:rPr>
                <w:spacing w:val="-2"/>
                <w:sz w:val="15"/>
                <w:szCs w:val="15"/>
              </w:rPr>
              <w:t>zařízení</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0C2825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71106FF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EA4736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5EC2F6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DeviceType</w:t>
            </w:r>
          </w:p>
        </w:tc>
      </w:tr>
      <w:tr w:rsidR="00985CBB" w14:paraId="5AE57150"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01D81D3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43727D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F38FBF5"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S35</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826B414" w14:textId="77777777" w:rsidR="00985CBB" w:rsidRDefault="00985CBB">
            <w:pPr>
              <w:pStyle w:val="TableParagraph"/>
              <w:kinsoku w:val="0"/>
              <w:overflowPunct w:val="0"/>
              <w:spacing w:line="152" w:lineRule="exact"/>
              <w:ind w:left="35"/>
              <w:jc w:val="left"/>
              <w:rPr>
                <w:spacing w:val="-2"/>
                <w:sz w:val="15"/>
                <w:szCs w:val="15"/>
              </w:rPr>
            </w:pPr>
            <w:r>
              <w:rPr>
                <w:sz w:val="15"/>
                <w:szCs w:val="15"/>
              </w:rPr>
              <w:t>počet</w:t>
            </w:r>
            <w:r>
              <w:rPr>
                <w:spacing w:val="-4"/>
                <w:sz w:val="15"/>
                <w:szCs w:val="15"/>
              </w:rPr>
              <w:t xml:space="preserve"> </w:t>
            </w:r>
            <w:r>
              <w:rPr>
                <w:spacing w:val="-2"/>
                <w:sz w:val="15"/>
                <w:szCs w:val="15"/>
              </w:rPr>
              <w:t>řádků</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FD7477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0DCB4A2"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[ks]</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6E0A8AFB"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4</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582C11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NumberOfRows</w:t>
            </w:r>
          </w:p>
        </w:tc>
      </w:tr>
      <w:tr w:rsidR="00985CBB" w14:paraId="424158FB"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2FF2BD4"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7ACEF7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FFF5D7D"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S36</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2B2691D"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provedení</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1775C2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0B17C74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A448067"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0FEBD3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Execution</w:t>
            </w:r>
          </w:p>
        </w:tc>
      </w:tr>
      <w:tr w:rsidR="00985CBB" w14:paraId="6ECA493E"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06BB34B"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78D85F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168B93F"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S37</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09978B1E" w14:textId="77777777" w:rsidR="00985CBB" w:rsidRDefault="00985CBB">
            <w:pPr>
              <w:pStyle w:val="TableParagraph"/>
              <w:kinsoku w:val="0"/>
              <w:overflowPunct w:val="0"/>
              <w:spacing w:line="152" w:lineRule="exact"/>
              <w:ind w:left="35"/>
              <w:jc w:val="left"/>
              <w:rPr>
                <w:spacing w:val="-2"/>
                <w:sz w:val="15"/>
                <w:szCs w:val="15"/>
              </w:rPr>
            </w:pPr>
            <w:r>
              <w:rPr>
                <w:sz w:val="15"/>
                <w:szCs w:val="15"/>
              </w:rPr>
              <w:t>Výkon</w:t>
            </w:r>
            <w:r>
              <w:rPr>
                <w:spacing w:val="-2"/>
                <w:sz w:val="15"/>
                <w:szCs w:val="15"/>
              </w:rPr>
              <w:t xml:space="preserve"> zařízení</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5C0C09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EA9074C"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[kW]</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5589A90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1D274BA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PowerOfDevice</w:t>
            </w:r>
          </w:p>
        </w:tc>
      </w:tr>
      <w:tr w:rsidR="00985CBB" w14:paraId="1C16B9FA"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5B59B8E3"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D0F4D0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EE979AC"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S38</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4DED8AC2" w14:textId="77777777" w:rsidR="00985CBB" w:rsidRDefault="00985CBB">
            <w:pPr>
              <w:pStyle w:val="TableParagraph"/>
              <w:kinsoku w:val="0"/>
              <w:overflowPunct w:val="0"/>
              <w:spacing w:line="153" w:lineRule="exact"/>
              <w:ind w:left="35"/>
              <w:jc w:val="left"/>
              <w:rPr>
                <w:spacing w:val="-2"/>
                <w:sz w:val="15"/>
                <w:szCs w:val="15"/>
              </w:rPr>
            </w:pPr>
            <w:r>
              <w:rPr>
                <w:sz w:val="15"/>
                <w:szCs w:val="15"/>
              </w:rPr>
              <w:t>počet</w:t>
            </w:r>
            <w:r>
              <w:rPr>
                <w:spacing w:val="-4"/>
                <w:sz w:val="15"/>
                <w:szCs w:val="15"/>
              </w:rPr>
              <w:t xml:space="preserve"> </w:t>
            </w:r>
            <w:r>
              <w:rPr>
                <w:spacing w:val="-2"/>
                <w:sz w:val="15"/>
                <w:szCs w:val="15"/>
              </w:rPr>
              <w:t>sběrnic</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2CF11510"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37C1BF76" w14:textId="77777777" w:rsidR="00985CBB" w:rsidRDefault="00985CBB">
            <w:pPr>
              <w:pStyle w:val="TableParagraph"/>
              <w:kinsoku w:val="0"/>
              <w:overflowPunct w:val="0"/>
              <w:spacing w:line="153" w:lineRule="exact"/>
              <w:ind w:left="84" w:right="32"/>
              <w:rPr>
                <w:spacing w:val="-4"/>
                <w:sz w:val="15"/>
                <w:szCs w:val="15"/>
              </w:rPr>
            </w:pPr>
            <w:r>
              <w:rPr>
                <w:spacing w:val="-4"/>
                <w:sz w:val="15"/>
                <w:szCs w:val="15"/>
              </w:rPr>
              <w:t>[ks]</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EDAD1A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4BA8FD6E"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NumberOfBuses</w:t>
            </w:r>
          </w:p>
        </w:tc>
      </w:tr>
    </w:tbl>
    <w:p w14:paraId="3F0B3793" w14:textId="77777777" w:rsidR="00985CBB" w:rsidRDefault="00985CBB">
      <w:pPr>
        <w:rPr>
          <w:b/>
          <w:bCs/>
          <w:sz w:val="15"/>
          <w:szCs w:val="15"/>
        </w:rPr>
        <w:sectPr w:rsidR="00985CBB">
          <w:footerReference w:type="default" r:id="rId30"/>
          <w:pgSz w:w="16840" w:h="11910" w:orient="landscape"/>
          <w:pgMar w:top="112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5068830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C5FCC0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2242420" w14:textId="77777777" w:rsidR="00985CBB" w:rsidRDefault="00985CBB">
            <w:pPr>
              <w:pStyle w:val="TableParagraph"/>
              <w:kinsoku w:val="0"/>
              <w:overflowPunct w:val="0"/>
              <w:spacing w:line="152" w:lineRule="exact"/>
              <w:ind w:left="35"/>
              <w:jc w:val="left"/>
              <w:rPr>
                <w:spacing w:val="-2"/>
                <w:sz w:val="15"/>
                <w:szCs w:val="15"/>
              </w:rPr>
            </w:pPr>
            <w:r>
              <w:rPr>
                <w:sz w:val="15"/>
                <w:szCs w:val="15"/>
              </w:rPr>
              <w:t>kapacita</w:t>
            </w:r>
            <w:r>
              <w:rPr>
                <w:spacing w:val="-6"/>
                <w:sz w:val="15"/>
                <w:szCs w:val="15"/>
              </w:rPr>
              <w:t xml:space="preserve"> </w:t>
            </w:r>
            <w:r>
              <w:rPr>
                <w:spacing w:val="-2"/>
                <w:sz w:val="15"/>
                <w:szCs w:val="15"/>
              </w:rPr>
              <w:t>baterie</w:t>
            </w:r>
          </w:p>
        </w:tc>
        <w:tc>
          <w:tcPr>
            <w:tcW w:w="1473" w:type="dxa"/>
            <w:tcBorders>
              <w:top w:val="single" w:sz="6" w:space="0" w:color="000000"/>
              <w:left w:val="single" w:sz="6" w:space="0" w:color="000000"/>
              <w:bottom w:val="single" w:sz="6" w:space="0" w:color="000000"/>
              <w:right w:val="single" w:sz="6" w:space="0" w:color="000000"/>
            </w:tcBorders>
          </w:tcPr>
          <w:p w14:paraId="6F8AE72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3ED34D17"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[Ah]</w:t>
            </w:r>
          </w:p>
        </w:tc>
        <w:tc>
          <w:tcPr>
            <w:tcW w:w="4111" w:type="dxa"/>
            <w:tcBorders>
              <w:top w:val="single" w:sz="6" w:space="0" w:color="000000"/>
              <w:left w:val="single" w:sz="6" w:space="0" w:color="000000"/>
              <w:bottom w:val="single" w:sz="6" w:space="0" w:color="000000"/>
              <w:right w:val="single" w:sz="6" w:space="0" w:color="000000"/>
            </w:tcBorders>
          </w:tcPr>
          <w:p w14:paraId="4B41378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FFD386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BatteryCapacity</w:t>
            </w:r>
          </w:p>
        </w:tc>
      </w:tr>
      <w:tr w:rsidR="00985CBB" w14:paraId="0C5BCD5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5477A0AC"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6F819D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8E22B52"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S39</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7A4CE04" w14:textId="77777777" w:rsidR="00985CBB" w:rsidRDefault="00985CBB">
            <w:pPr>
              <w:pStyle w:val="TableParagraph"/>
              <w:kinsoku w:val="0"/>
              <w:overflowPunct w:val="0"/>
              <w:spacing w:line="153" w:lineRule="exact"/>
              <w:ind w:left="35"/>
              <w:jc w:val="left"/>
              <w:rPr>
                <w:spacing w:val="-2"/>
                <w:sz w:val="15"/>
                <w:szCs w:val="15"/>
              </w:rPr>
            </w:pPr>
            <w:r>
              <w:rPr>
                <w:sz w:val="15"/>
                <w:szCs w:val="15"/>
              </w:rPr>
              <w:t>Výška</w:t>
            </w:r>
            <w:r>
              <w:rPr>
                <w:spacing w:val="-1"/>
                <w:sz w:val="15"/>
                <w:szCs w:val="15"/>
              </w:rPr>
              <w:t xml:space="preserve"> </w:t>
            </w:r>
            <w:r>
              <w:rPr>
                <w:spacing w:val="-2"/>
                <w:sz w:val="15"/>
                <w:szCs w:val="15"/>
              </w:rPr>
              <w:t>stožáru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68805880"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ED019AB" w14:textId="77777777" w:rsidR="00985CBB" w:rsidRDefault="00985CBB">
            <w:pPr>
              <w:pStyle w:val="TableParagraph"/>
              <w:kinsoku w:val="0"/>
              <w:overflowPunct w:val="0"/>
              <w:spacing w:line="153"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30756F91" w14:textId="77777777" w:rsidR="00985CBB" w:rsidRDefault="00985CBB">
            <w:pPr>
              <w:pStyle w:val="TableParagraph"/>
              <w:kinsoku w:val="0"/>
              <w:overflowPunct w:val="0"/>
              <w:spacing w:line="153" w:lineRule="exact"/>
              <w:ind w:left="51" w:right="14"/>
              <w:rPr>
                <w:spacing w:val="-5"/>
                <w:sz w:val="15"/>
                <w:szCs w:val="15"/>
              </w:rPr>
            </w:pPr>
            <w:r>
              <w:rPr>
                <w:spacing w:val="-5"/>
                <w:sz w:val="15"/>
                <w:szCs w:val="15"/>
              </w:rPr>
              <w:t>25</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445DB3B" w14:textId="77777777" w:rsidR="00985CBB" w:rsidRDefault="00985CBB">
            <w:pPr>
              <w:pStyle w:val="TableParagraph"/>
              <w:kinsoku w:val="0"/>
              <w:overflowPunct w:val="0"/>
              <w:spacing w:line="153" w:lineRule="exact"/>
              <w:ind w:left="38"/>
              <w:jc w:val="left"/>
              <w:rPr>
                <w:spacing w:val="-2"/>
                <w:sz w:val="15"/>
                <w:szCs w:val="15"/>
              </w:rPr>
            </w:pPr>
            <w:r>
              <w:rPr>
                <w:sz w:val="15"/>
                <w:szCs w:val="15"/>
              </w:rPr>
              <w:t>Mast</w:t>
            </w:r>
            <w:r>
              <w:rPr>
                <w:spacing w:val="-5"/>
                <w:sz w:val="15"/>
                <w:szCs w:val="15"/>
              </w:rPr>
              <w:t xml:space="preserve"> </w:t>
            </w:r>
            <w:r>
              <w:rPr>
                <w:spacing w:val="-2"/>
                <w:sz w:val="15"/>
                <w:szCs w:val="15"/>
              </w:rPr>
              <w:t>height</w:t>
            </w:r>
          </w:p>
        </w:tc>
      </w:tr>
      <w:tr w:rsidR="00985CBB" w14:paraId="0D527FEE"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703F173"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D8C86F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10274F3"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S40</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464D5D8D" w14:textId="77777777" w:rsidR="00985CBB" w:rsidRDefault="00985CBB">
            <w:pPr>
              <w:pStyle w:val="TableParagraph"/>
              <w:kinsoku w:val="0"/>
              <w:overflowPunct w:val="0"/>
              <w:spacing w:line="152" w:lineRule="exact"/>
              <w:ind w:left="35"/>
              <w:jc w:val="left"/>
              <w:rPr>
                <w:spacing w:val="-2"/>
                <w:sz w:val="15"/>
                <w:szCs w:val="15"/>
              </w:rPr>
            </w:pPr>
            <w:r>
              <w:rPr>
                <w:sz w:val="15"/>
                <w:szCs w:val="15"/>
              </w:rPr>
              <w:t>umístěné</w:t>
            </w:r>
            <w:r>
              <w:rPr>
                <w:spacing w:val="-8"/>
                <w:sz w:val="15"/>
                <w:szCs w:val="15"/>
              </w:rPr>
              <w:t xml:space="preserve"> </w:t>
            </w:r>
            <w:r>
              <w:rPr>
                <w:spacing w:val="-2"/>
                <w:sz w:val="15"/>
                <w:szCs w:val="15"/>
              </w:rPr>
              <w:t>zařízení</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210ACAC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36131FD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6B9879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693C22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AllocatedDevice</w:t>
            </w:r>
          </w:p>
        </w:tc>
      </w:tr>
      <w:tr w:rsidR="00985CBB" w14:paraId="3F5A703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322BD6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6C8BBB7"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místnost</w:t>
            </w:r>
          </w:p>
        </w:tc>
        <w:tc>
          <w:tcPr>
            <w:tcW w:w="1473" w:type="dxa"/>
            <w:tcBorders>
              <w:top w:val="single" w:sz="6" w:space="0" w:color="000000"/>
              <w:left w:val="single" w:sz="6" w:space="0" w:color="000000"/>
              <w:bottom w:val="single" w:sz="6" w:space="0" w:color="000000"/>
              <w:right w:val="single" w:sz="6" w:space="0" w:color="000000"/>
            </w:tcBorders>
          </w:tcPr>
          <w:p w14:paraId="5DD5FDCC" w14:textId="77777777" w:rsidR="00985CBB" w:rsidRDefault="00985CBB">
            <w:pPr>
              <w:pStyle w:val="TableParagraph"/>
              <w:kinsoku w:val="0"/>
              <w:overflowPunct w:val="0"/>
              <w:jc w:val="left"/>
              <w:rPr>
                <w:rFonts w:ascii="Times New Roman" w:hAnsi="Times New Roman" w:cs="Times New Roman"/>
                <w:sz w:val="10"/>
                <w:szCs w:val="10"/>
              </w:rPr>
            </w:pPr>
          </w:p>
        </w:tc>
        <w:tc>
          <w:tcPr>
            <w:tcW w:w="1305" w:type="dxa"/>
            <w:tcBorders>
              <w:top w:val="single" w:sz="6" w:space="0" w:color="000000"/>
              <w:left w:val="single" w:sz="6" w:space="0" w:color="000000"/>
              <w:bottom w:val="single" w:sz="6" w:space="0" w:color="000000"/>
              <w:right w:val="single" w:sz="6" w:space="0" w:color="000000"/>
            </w:tcBorders>
          </w:tcPr>
          <w:p w14:paraId="75765C4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8BF734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3B62FF4" w14:textId="77777777" w:rsidR="00985CBB" w:rsidRDefault="00985CBB">
            <w:pPr>
              <w:pStyle w:val="TableParagraph"/>
              <w:kinsoku w:val="0"/>
              <w:overflowPunct w:val="0"/>
              <w:spacing w:line="152" w:lineRule="exact"/>
              <w:ind w:left="38"/>
              <w:jc w:val="left"/>
              <w:rPr>
                <w:spacing w:val="-4"/>
                <w:sz w:val="15"/>
                <w:szCs w:val="15"/>
              </w:rPr>
            </w:pPr>
            <w:r>
              <w:rPr>
                <w:spacing w:val="-4"/>
                <w:sz w:val="15"/>
                <w:szCs w:val="15"/>
              </w:rPr>
              <w:t>Room</w:t>
            </w:r>
          </w:p>
        </w:tc>
      </w:tr>
      <w:tr w:rsidR="00985CBB" w14:paraId="299AAAC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0B8FE040"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062217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D97531D"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S41</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15C54CE"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6"/>
                <w:sz w:val="15"/>
                <w:szCs w:val="15"/>
              </w:rPr>
              <w:t xml:space="preserve"> </w:t>
            </w:r>
            <w:r>
              <w:rPr>
                <w:sz w:val="15"/>
                <w:szCs w:val="15"/>
              </w:rPr>
              <w:t>označení</w:t>
            </w:r>
            <w:r>
              <w:rPr>
                <w:spacing w:val="-6"/>
                <w:sz w:val="15"/>
                <w:szCs w:val="15"/>
              </w:rPr>
              <w:t xml:space="preserve"> </w:t>
            </w:r>
            <w:r>
              <w:rPr>
                <w:sz w:val="15"/>
                <w:szCs w:val="15"/>
              </w:rPr>
              <w:t>kabelové</w:t>
            </w:r>
            <w:r>
              <w:rPr>
                <w:spacing w:val="-5"/>
                <w:sz w:val="15"/>
                <w:szCs w:val="15"/>
              </w:rPr>
              <w:t xml:space="preserve"> </w:t>
            </w:r>
            <w:r>
              <w:rPr>
                <w:spacing w:val="-2"/>
                <w:sz w:val="15"/>
                <w:szCs w:val="15"/>
              </w:rPr>
              <w:t>komory</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6E2E316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7D2B5DE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3BEDE1C"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4C5B94A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CableChamberReference</w:t>
            </w:r>
          </w:p>
        </w:tc>
      </w:tr>
      <w:tr w:rsidR="00985CBB" w14:paraId="46A83E40"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FAA6316"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B13FD6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F68EF72"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S42</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7B6CC38" w14:textId="77777777" w:rsidR="00985CBB" w:rsidRDefault="00985CBB">
            <w:pPr>
              <w:pStyle w:val="TableParagraph"/>
              <w:kinsoku w:val="0"/>
              <w:overflowPunct w:val="0"/>
              <w:spacing w:line="152" w:lineRule="exact"/>
              <w:ind w:left="35"/>
              <w:jc w:val="left"/>
              <w:rPr>
                <w:spacing w:val="-2"/>
                <w:sz w:val="15"/>
                <w:szCs w:val="15"/>
              </w:rPr>
            </w:pPr>
            <w:r>
              <w:rPr>
                <w:sz w:val="15"/>
                <w:szCs w:val="15"/>
              </w:rPr>
              <w:t>Počet</w:t>
            </w:r>
            <w:r>
              <w:rPr>
                <w:spacing w:val="-5"/>
                <w:sz w:val="15"/>
                <w:szCs w:val="15"/>
              </w:rPr>
              <w:t xml:space="preserve"> </w:t>
            </w:r>
            <w:r>
              <w:rPr>
                <w:sz w:val="15"/>
                <w:szCs w:val="15"/>
              </w:rPr>
              <w:t>stran</w:t>
            </w:r>
            <w:r>
              <w:rPr>
                <w:spacing w:val="-2"/>
                <w:sz w:val="15"/>
                <w:szCs w:val="15"/>
              </w:rPr>
              <w:t xml:space="preserve"> pohltivosti</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AC5581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7FD1125D"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[ks]</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2BA79FE" w14:textId="77777777" w:rsidR="00985CBB" w:rsidRDefault="00985CBB">
            <w:pPr>
              <w:pStyle w:val="TableParagraph"/>
              <w:kinsoku w:val="0"/>
              <w:overflowPunct w:val="0"/>
              <w:spacing w:line="152" w:lineRule="exact"/>
              <w:ind w:left="51" w:right="15"/>
              <w:rPr>
                <w:spacing w:val="-10"/>
                <w:sz w:val="15"/>
                <w:szCs w:val="15"/>
              </w:rPr>
            </w:pPr>
            <w:r>
              <w:rPr>
                <w:sz w:val="15"/>
                <w:szCs w:val="15"/>
              </w:rPr>
              <w:t xml:space="preserve">0, 1, </w:t>
            </w:r>
            <w:r>
              <w:rPr>
                <w:spacing w:val="-10"/>
                <w:sz w:val="15"/>
                <w:szCs w:val="15"/>
              </w:rPr>
              <w:t>2</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16E6B0A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AbsorptionFacesQuantity</w:t>
            </w:r>
          </w:p>
        </w:tc>
      </w:tr>
      <w:tr w:rsidR="00985CBB" w14:paraId="37E2534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38ECAF6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B130173" w14:textId="77777777" w:rsidR="00985CBB" w:rsidRDefault="00985CBB">
            <w:pPr>
              <w:pStyle w:val="TableParagraph"/>
              <w:kinsoku w:val="0"/>
              <w:overflowPunct w:val="0"/>
              <w:spacing w:line="152" w:lineRule="exact"/>
              <w:ind w:left="35"/>
              <w:jc w:val="left"/>
              <w:rPr>
                <w:spacing w:val="-2"/>
                <w:sz w:val="15"/>
                <w:szCs w:val="15"/>
              </w:rPr>
            </w:pPr>
            <w:r>
              <w:rPr>
                <w:sz w:val="15"/>
                <w:szCs w:val="15"/>
              </w:rPr>
              <w:t>Úroveň</w:t>
            </w:r>
            <w:r>
              <w:rPr>
                <w:spacing w:val="-7"/>
                <w:sz w:val="15"/>
                <w:szCs w:val="15"/>
              </w:rPr>
              <w:t xml:space="preserve"> </w:t>
            </w:r>
            <w:r>
              <w:rPr>
                <w:spacing w:val="-2"/>
                <w:sz w:val="15"/>
                <w:szCs w:val="15"/>
              </w:rPr>
              <w:t>pohltivosti</w:t>
            </w:r>
          </w:p>
        </w:tc>
        <w:tc>
          <w:tcPr>
            <w:tcW w:w="1473" w:type="dxa"/>
            <w:tcBorders>
              <w:top w:val="single" w:sz="6" w:space="0" w:color="000000"/>
              <w:left w:val="single" w:sz="6" w:space="0" w:color="000000"/>
              <w:bottom w:val="single" w:sz="6" w:space="0" w:color="000000"/>
              <w:right w:val="single" w:sz="6" w:space="0" w:color="000000"/>
            </w:tcBorders>
          </w:tcPr>
          <w:p w14:paraId="532B879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7FDC4EF"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D78E22F" w14:textId="77777777" w:rsidR="00985CBB" w:rsidRDefault="00985CBB">
            <w:pPr>
              <w:pStyle w:val="TableParagraph"/>
              <w:kinsoku w:val="0"/>
              <w:overflowPunct w:val="0"/>
              <w:spacing w:line="152" w:lineRule="exact"/>
              <w:ind w:left="51" w:right="14"/>
              <w:rPr>
                <w:spacing w:val="-10"/>
                <w:sz w:val="15"/>
                <w:szCs w:val="15"/>
              </w:rPr>
            </w:pPr>
            <w:r>
              <w:rPr>
                <w:sz w:val="15"/>
                <w:szCs w:val="15"/>
              </w:rPr>
              <w:t>A,</w:t>
            </w:r>
            <w:r>
              <w:rPr>
                <w:spacing w:val="-2"/>
                <w:sz w:val="15"/>
                <w:szCs w:val="15"/>
              </w:rPr>
              <w:t xml:space="preserve"> </w:t>
            </w:r>
            <w:r>
              <w:rPr>
                <w:spacing w:val="-10"/>
                <w:sz w:val="15"/>
                <w:szCs w:val="15"/>
              </w:rPr>
              <w:t>B</w:t>
            </w:r>
          </w:p>
        </w:tc>
        <w:tc>
          <w:tcPr>
            <w:tcW w:w="2889" w:type="dxa"/>
            <w:tcBorders>
              <w:top w:val="single" w:sz="6" w:space="0" w:color="000000"/>
              <w:left w:val="single" w:sz="6" w:space="0" w:color="000000"/>
              <w:bottom w:val="single" w:sz="6" w:space="0" w:color="000000"/>
              <w:right w:val="single" w:sz="6" w:space="0" w:color="000000"/>
            </w:tcBorders>
          </w:tcPr>
          <w:p w14:paraId="518A0B5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AbsorptionCharacteristics</w:t>
            </w:r>
          </w:p>
        </w:tc>
      </w:tr>
      <w:tr w:rsidR="00985CBB" w14:paraId="2A2C23F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0A1FE5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1A671B8"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Prostupové</w:t>
            </w:r>
            <w:r>
              <w:rPr>
                <w:spacing w:val="5"/>
                <w:sz w:val="15"/>
                <w:szCs w:val="15"/>
              </w:rPr>
              <w:t xml:space="preserve"> </w:t>
            </w:r>
            <w:r>
              <w:rPr>
                <w:spacing w:val="-2"/>
                <w:sz w:val="15"/>
                <w:szCs w:val="15"/>
              </w:rPr>
              <w:t>pole</w:t>
            </w:r>
            <w:r>
              <w:rPr>
                <w:spacing w:val="6"/>
                <w:sz w:val="15"/>
                <w:szCs w:val="15"/>
              </w:rPr>
              <w:t xml:space="preserve"> </w:t>
            </w:r>
            <w:r>
              <w:rPr>
                <w:spacing w:val="-2"/>
                <w:sz w:val="15"/>
                <w:szCs w:val="15"/>
              </w:rPr>
              <w:t>ano/ne</w:t>
            </w:r>
          </w:p>
        </w:tc>
        <w:tc>
          <w:tcPr>
            <w:tcW w:w="1473" w:type="dxa"/>
            <w:tcBorders>
              <w:top w:val="single" w:sz="6" w:space="0" w:color="000000"/>
              <w:left w:val="single" w:sz="6" w:space="0" w:color="000000"/>
              <w:bottom w:val="single" w:sz="6" w:space="0" w:color="000000"/>
              <w:right w:val="single" w:sz="6" w:space="0" w:color="000000"/>
            </w:tcBorders>
          </w:tcPr>
          <w:p w14:paraId="4965893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74D10F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28FB5DB" w14:textId="77777777" w:rsidR="00985CBB" w:rsidRDefault="00985CBB">
            <w:pPr>
              <w:pStyle w:val="TableParagraph"/>
              <w:kinsoku w:val="0"/>
              <w:overflowPunct w:val="0"/>
              <w:spacing w:line="152" w:lineRule="exact"/>
              <w:ind w:left="51" w:right="13"/>
              <w:rPr>
                <w:spacing w:val="-5"/>
                <w:sz w:val="15"/>
                <w:szCs w:val="15"/>
              </w:rPr>
            </w:pPr>
            <w:r>
              <w:rPr>
                <w:sz w:val="15"/>
                <w:szCs w:val="15"/>
              </w:rPr>
              <w:t>ano,</w:t>
            </w:r>
            <w:r>
              <w:rPr>
                <w:spacing w:val="-3"/>
                <w:sz w:val="15"/>
                <w:szCs w:val="15"/>
              </w:rPr>
              <w:t xml:space="preserve"> </w:t>
            </w:r>
            <w:r>
              <w:rPr>
                <w:spacing w:val="-5"/>
                <w:sz w:val="15"/>
                <w:szCs w:val="15"/>
              </w:rPr>
              <w:t>ne</w:t>
            </w:r>
          </w:p>
        </w:tc>
        <w:tc>
          <w:tcPr>
            <w:tcW w:w="2889" w:type="dxa"/>
            <w:tcBorders>
              <w:top w:val="single" w:sz="6" w:space="0" w:color="000000"/>
              <w:left w:val="single" w:sz="6" w:space="0" w:color="000000"/>
              <w:bottom w:val="single" w:sz="6" w:space="0" w:color="000000"/>
              <w:right w:val="single" w:sz="6" w:space="0" w:color="000000"/>
            </w:tcBorders>
          </w:tcPr>
          <w:p w14:paraId="1E40774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PassablePannel</w:t>
            </w:r>
          </w:p>
        </w:tc>
      </w:tr>
      <w:tr w:rsidR="00985CBB" w14:paraId="406A76FE"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A6CF11A"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1AEBCB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F63D48D"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S43</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43DDFCBD"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nosnost</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635BE7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6D9CDD3"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[kg]</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2CBA00A1"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6B6E65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ManholeDimension</w:t>
            </w:r>
          </w:p>
        </w:tc>
      </w:tr>
      <w:tr w:rsidR="00985CBB" w14:paraId="6DF8F8F8"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078AAC19"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963075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37443A6"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S44</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1E53ED08"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velikost</w:t>
            </w:r>
            <w:r>
              <w:rPr>
                <w:spacing w:val="7"/>
                <w:sz w:val="15"/>
                <w:szCs w:val="15"/>
              </w:rPr>
              <w:t xml:space="preserve"> </w:t>
            </w:r>
            <w:r>
              <w:rPr>
                <w:spacing w:val="-2"/>
                <w:sz w:val="15"/>
                <w:szCs w:val="15"/>
              </w:rPr>
              <w:t>průlezu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4B9087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DoublePrecision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985F4A1" w14:textId="77777777" w:rsidR="00985CBB" w:rsidRDefault="00985CBB">
            <w:pPr>
              <w:pStyle w:val="TableParagraph"/>
              <w:kinsoku w:val="0"/>
              <w:overflowPunct w:val="0"/>
              <w:spacing w:line="152" w:lineRule="exact"/>
              <w:ind w:left="84" w:right="32"/>
              <w:rPr>
                <w:spacing w:val="-2"/>
                <w:sz w:val="15"/>
                <w:szCs w:val="15"/>
              </w:rPr>
            </w:pPr>
            <w:r>
              <w:rPr>
                <w:spacing w:val="-2"/>
                <w:sz w:val="15"/>
                <w:szCs w:val="15"/>
              </w:rPr>
              <w:t>[mm/mm]</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43067797" w14:textId="77777777" w:rsidR="00985CBB" w:rsidRDefault="00985CBB">
            <w:pPr>
              <w:pStyle w:val="TableParagraph"/>
              <w:kinsoku w:val="0"/>
              <w:overflowPunct w:val="0"/>
              <w:spacing w:line="152" w:lineRule="exact"/>
              <w:ind w:left="51" w:right="14"/>
              <w:rPr>
                <w:spacing w:val="-2"/>
                <w:sz w:val="15"/>
                <w:szCs w:val="15"/>
              </w:rPr>
            </w:pPr>
            <w:r>
              <w:rPr>
                <w:spacing w:val="-2"/>
                <w:sz w:val="15"/>
                <w:szCs w:val="15"/>
              </w:rPr>
              <w:t>600/900</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A26B10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ManholeDimension</w:t>
            </w:r>
          </w:p>
        </w:tc>
      </w:tr>
      <w:tr w:rsidR="00985CBB" w14:paraId="741C6B81"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71DFA6A"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73E6A6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1551A25"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S45</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8D8AEAC" w14:textId="77777777" w:rsidR="00985CBB" w:rsidRDefault="00985CBB">
            <w:pPr>
              <w:pStyle w:val="TableParagraph"/>
              <w:kinsoku w:val="0"/>
              <w:overflowPunct w:val="0"/>
              <w:spacing w:line="152" w:lineRule="exact"/>
              <w:ind w:left="35"/>
              <w:jc w:val="left"/>
              <w:rPr>
                <w:spacing w:val="-2"/>
                <w:sz w:val="15"/>
                <w:szCs w:val="15"/>
              </w:rPr>
            </w:pPr>
            <w:r>
              <w:rPr>
                <w:sz w:val="15"/>
                <w:szCs w:val="15"/>
              </w:rPr>
              <w:t>počet</w:t>
            </w:r>
            <w:r>
              <w:rPr>
                <w:spacing w:val="-4"/>
                <w:sz w:val="15"/>
                <w:szCs w:val="15"/>
              </w:rPr>
              <w:t xml:space="preserve"> </w:t>
            </w:r>
            <w:r>
              <w:rPr>
                <w:spacing w:val="-2"/>
                <w:sz w:val="15"/>
                <w:szCs w:val="15"/>
              </w:rPr>
              <w:t>trubek</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6BB1BCE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CA99722"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[ks]</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3117AE52"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9</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48757C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NumberOfPipes</w:t>
            </w:r>
          </w:p>
        </w:tc>
      </w:tr>
      <w:tr w:rsidR="00985CBB" w14:paraId="2BF9D95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084721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419CE8B" w14:textId="77777777" w:rsidR="00985CBB" w:rsidRDefault="00985CBB">
            <w:pPr>
              <w:pStyle w:val="TableParagraph"/>
              <w:kinsoku w:val="0"/>
              <w:overflowPunct w:val="0"/>
              <w:spacing w:line="152" w:lineRule="exact"/>
              <w:ind w:left="35"/>
              <w:jc w:val="left"/>
              <w:rPr>
                <w:spacing w:val="-2"/>
                <w:sz w:val="15"/>
                <w:szCs w:val="15"/>
              </w:rPr>
            </w:pPr>
            <w:r>
              <w:rPr>
                <w:sz w:val="15"/>
                <w:szCs w:val="15"/>
              </w:rPr>
              <w:t xml:space="preserve">DN </w:t>
            </w:r>
            <w:r>
              <w:rPr>
                <w:spacing w:val="-2"/>
                <w:sz w:val="15"/>
                <w:szCs w:val="15"/>
              </w:rPr>
              <w:t>trubek</w:t>
            </w:r>
          </w:p>
        </w:tc>
        <w:tc>
          <w:tcPr>
            <w:tcW w:w="1473" w:type="dxa"/>
            <w:tcBorders>
              <w:top w:val="single" w:sz="6" w:space="0" w:color="000000"/>
              <w:left w:val="single" w:sz="6" w:space="0" w:color="000000"/>
              <w:bottom w:val="single" w:sz="6" w:space="0" w:color="000000"/>
              <w:right w:val="single" w:sz="6" w:space="0" w:color="000000"/>
            </w:tcBorders>
          </w:tcPr>
          <w:p w14:paraId="1D15A3C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6239FE36"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65DA386E"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110</w:t>
            </w:r>
          </w:p>
        </w:tc>
        <w:tc>
          <w:tcPr>
            <w:tcW w:w="2889" w:type="dxa"/>
            <w:tcBorders>
              <w:top w:val="single" w:sz="6" w:space="0" w:color="000000"/>
              <w:left w:val="single" w:sz="6" w:space="0" w:color="000000"/>
              <w:bottom w:val="single" w:sz="6" w:space="0" w:color="000000"/>
              <w:right w:val="single" w:sz="6" w:space="0" w:color="000000"/>
            </w:tcBorders>
          </w:tcPr>
          <w:p w14:paraId="7FB3B37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PipeProfile</w:t>
            </w:r>
          </w:p>
        </w:tc>
      </w:tr>
      <w:tr w:rsidR="00985CBB" w14:paraId="0B1C57C2"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2B12CBAC"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5BFF62F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95F71E3"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S46</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DA0E516" w14:textId="77777777" w:rsidR="00985CBB" w:rsidRDefault="00985CBB">
            <w:pPr>
              <w:pStyle w:val="TableParagraph"/>
              <w:kinsoku w:val="0"/>
              <w:overflowPunct w:val="0"/>
              <w:spacing w:line="152" w:lineRule="exact"/>
              <w:ind w:left="35"/>
              <w:jc w:val="left"/>
              <w:rPr>
                <w:spacing w:val="-5"/>
                <w:sz w:val="15"/>
                <w:szCs w:val="15"/>
              </w:rPr>
            </w:pPr>
            <w:r>
              <w:rPr>
                <w:sz w:val="15"/>
                <w:szCs w:val="15"/>
              </w:rPr>
              <w:t>součinitel</w:t>
            </w:r>
            <w:r>
              <w:rPr>
                <w:spacing w:val="-8"/>
                <w:sz w:val="15"/>
                <w:szCs w:val="15"/>
              </w:rPr>
              <w:t xml:space="preserve"> </w:t>
            </w:r>
            <w:r>
              <w:rPr>
                <w:sz w:val="15"/>
                <w:szCs w:val="15"/>
              </w:rPr>
              <w:t>prostupu</w:t>
            </w:r>
            <w:r>
              <w:rPr>
                <w:spacing w:val="-7"/>
                <w:sz w:val="15"/>
                <w:szCs w:val="15"/>
              </w:rPr>
              <w:t xml:space="preserve"> </w:t>
            </w:r>
            <w:r>
              <w:rPr>
                <w:sz w:val="15"/>
                <w:szCs w:val="15"/>
              </w:rPr>
              <w:t>tepla</w:t>
            </w:r>
            <w:r>
              <w:rPr>
                <w:spacing w:val="-6"/>
                <w:sz w:val="15"/>
                <w:szCs w:val="15"/>
              </w:rPr>
              <w:t xml:space="preserve"> </w:t>
            </w:r>
            <w:r>
              <w:rPr>
                <w:spacing w:val="-5"/>
                <w:sz w:val="15"/>
                <w:szCs w:val="15"/>
              </w:rPr>
              <w:t>Ug</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60814BB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5B438E31" w14:textId="77777777" w:rsidR="00985CBB" w:rsidRDefault="00985CBB">
            <w:pPr>
              <w:pStyle w:val="TableParagraph"/>
              <w:kinsoku w:val="0"/>
              <w:overflowPunct w:val="0"/>
              <w:spacing w:line="152" w:lineRule="exact"/>
              <w:ind w:left="84"/>
              <w:rPr>
                <w:spacing w:val="-2"/>
                <w:sz w:val="15"/>
                <w:szCs w:val="15"/>
              </w:rPr>
            </w:pPr>
            <w:r>
              <w:rPr>
                <w:spacing w:val="-2"/>
                <w:sz w:val="15"/>
                <w:szCs w:val="15"/>
              </w:rPr>
              <w:t>[W/(m2·K)]</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49B2C34B" w14:textId="77777777" w:rsidR="00985CBB" w:rsidRDefault="00985CBB">
            <w:pPr>
              <w:pStyle w:val="TableParagraph"/>
              <w:kinsoku w:val="0"/>
              <w:overflowPunct w:val="0"/>
              <w:spacing w:line="152" w:lineRule="exact"/>
              <w:ind w:left="51" w:right="15"/>
              <w:rPr>
                <w:spacing w:val="-5"/>
                <w:sz w:val="15"/>
                <w:szCs w:val="15"/>
              </w:rPr>
            </w:pPr>
            <w:r>
              <w:rPr>
                <w:spacing w:val="-5"/>
                <w:sz w:val="15"/>
                <w:szCs w:val="15"/>
              </w:rPr>
              <w:t>0,6</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9FAF7C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ThermalTransmittance</w:t>
            </w:r>
          </w:p>
        </w:tc>
      </w:tr>
      <w:tr w:rsidR="00985CBB" w14:paraId="5FAB7C2F"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F85160A"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57926DC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0C80F55"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S47</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6011E2D" w14:textId="77777777" w:rsidR="00985CBB" w:rsidRDefault="00985CBB">
            <w:pPr>
              <w:pStyle w:val="TableParagraph"/>
              <w:kinsoku w:val="0"/>
              <w:overflowPunct w:val="0"/>
              <w:spacing w:line="152" w:lineRule="exact"/>
              <w:ind w:left="35"/>
              <w:jc w:val="left"/>
              <w:rPr>
                <w:spacing w:val="-2"/>
                <w:sz w:val="15"/>
                <w:szCs w:val="15"/>
              </w:rPr>
            </w:pPr>
            <w:r>
              <w:rPr>
                <w:sz w:val="15"/>
                <w:szCs w:val="15"/>
              </w:rPr>
              <w:t>nápis</w:t>
            </w:r>
            <w:r>
              <w:rPr>
                <w:spacing w:val="-4"/>
                <w:sz w:val="15"/>
                <w:szCs w:val="15"/>
              </w:rPr>
              <w:t xml:space="preserve"> </w:t>
            </w:r>
            <w:r>
              <w:rPr>
                <w:sz w:val="15"/>
                <w:szCs w:val="15"/>
              </w:rPr>
              <w:t>na</w:t>
            </w:r>
            <w:r>
              <w:rPr>
                <w:spacing w:val="-2"/>
                <w:sz w:val="15"/>
                <w:szCs w:val="15"/>
              </w:rPr>
              <w:t xml:space="preserve"> tabuli</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3EF663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230F27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AD3B38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69BF1A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SignOnBoard</w:t>
            </w:r>
          </w:p>
        </w:tc>
      </w:tr>
      <w:tr w:rsidR="00985CBB" w14:paraId="29C00961"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278B6575"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518514D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73499D7"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S48</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47FEB182"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4"/>
                <w:sz w:val="15"/>
                <w:szCs w:val="15"/>
              </w:rPr>
              <w:t xml:space="preserve"> </w:t>
            </w:r>
            <w:r>
              <w:rPr>
                <w:sz w:val="15"/>
                <w:szCs w:val="15"/>
              </w:rPr>
              <w:t>nebezpečného</w:t>
            </w:r>
            <w:r>
              <w:rPr>
                <w:spacing w:val="-3"/>
                <w:sz w:val="15"/>
                <w:szCs w:val="15"/>
              </w:rPr>
              <w:t xml:space="preserve"> </w:t>
            </w:r>
            <w:r>
              <w:rPr>
                <w:spacing w:val="-2"/>
                <w:sz w:val="15"/>
                <w:szCs w:val="15"/>
              </w:rPr>
              <w:t>odpadu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10ECB15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35C9D7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311BAEA" w14:textId="77777777" w:rsidR="00985CBB" w:rsidRDefault="00985CBB">
            <w:pPr>
              <w:pStyle w:val="TableParagraph"/>
              <w:kinsoku w:val="0"/>
              <w:overflowPunct w:val="0"/>
              <w:spacing w:line="152" w:lineRule="exact"/>
              <w:ind w:left="51" w:right="12"/>
              <w:rPr>
                <w:spacing w:val="-2"/>
                <w:sz w:val="15"/>
                <w:szCs w:val="15"/>
              </w:rPr>
            </w:pPr>
            <w:r>
              <w:rPr>
                <w:spacing w:val="-2"/>
                <w:sz w:val="15"/>
                <w:szCs w:val="15"/>
              </w:rPr>
              <w:t>Azbest</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0A3C974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69FACB6A"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97DCBA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2AEF62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55A8430"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S49</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0C8E07BF" w14:textId="77777777" w:rsidR="00985CBB" w:rsidRDefault="00985CBB">
            <w:pPr>
              <w:pStyle w:val="TableParagraph"/>
              <w:kinsoku w:val="0"/>
              <w:overflowPunct w:val="0"/>
              <w:spacing w:line="153" w:lineRule="exact"/>
              <w:ind w:left="35"/>
              <w:jc w:val="left"/>
              <w:rPr>
                <w:spacing w:val="-5"/>
                <w:sz w:val="15"/>
                <w:szCs w:val="15"/>
              </w:rPr>
            </w:pPr>
            <w:r>
              <w:rPr>
                <w:sz w:val="15"/>
                <w:szCs w:val="15"/>
              </w:rPr>
              <w:t>Vzdálenost</w:t>
            </w:r>
            <w:r>
              <w:rPr>
                <w:spacing w:val="-4"/>
                <w:sz w:val="15"/>
                <w:szCs w:val="15"/>
              </w:rPr>
              <w:t xml:space="preserve"> </w:t>
            </w:r>
            <w:r>
              <w:rPr>
                <w:sz w:val="15"/>
                <w:szCs w:val="15"/>
              </w:rPr>
              <w:t>od</w:t>
            </w:r>
            <w:r>
              <w:rPr>
                <w:spacing w:val="-4"/>
                <w:sz w:val="15"/>
                <w:szCs w:val="15"/>
              </w:rPr>
              <w:t xml:space="preserve"> </w:t>
            </w:r>
            <w:r>
              <w:rPr>
                <w:sz w:val="15"/>
                <w:szCs w:val="15"/>
              </w:rPr>
              <w:t>osy</w:t>
            </w:r>
            <w:r>
              <w:rPr>
                <w:spacing w:val="-2"/>
                <w:sz w:val="15"/>
                <w:szCs w:val="15"/>
              </w:rPr>
              <w:t xml:space="preserve"> </w:t>
            </w:r>
            <w:r>
              <w:rPr>
                <w:sz w:val="15"/>
                <w:szCs w:val="15"/>
              </w:rPr>
              <w:t>koleje</w:t>
            </w:r>
            <w:r>
              <w:rPr>
                <w:spacing w:val="-5"/>
                <w:sz w:val="15"/>
                <w:szCs w:val="15"/>
              </w:rPr>
              <w:t xml:space="preserve"> </w:t>
            </w:r>
            <w:r>
              <w:rPr>
                <w:sz w:val="15"/>
                <w:szCs w:val="15"/>
              </w:rPr>
              <w:t>(přední</w:t>
            </w:r>
            <w:r>
              <w:rPr>
                <w:spacing w:val="-4"/>
                <w:sz w:val="15"/>
                <w:szCs w:val="15"/>
              </w:rPr>
              <w:t xml:space="preserve"> </w:t>
            </w:r>
            <w:r>
              <w:rPr>
                <w:spacing w:val="-5"/>
                <w:sz w:val="15"/>
                <w:szCs w:val="15"/>
              </w:rPr>
              <w:t>hra</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FCBE9DA"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0CD72445" w14:textId="77777777" w:rsidR="00985CBB" w:rsidRDefault="00985CBB">
            <w:pPr>
              <w:pStyle w:val="TableParagraph"/>
              <w:kinsoku w:val="0"/>
              <w:overflowPunct w:val="0"/>
              <w:spacing w:line="153"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349716E7" w14:textId="77777777" w:rsidR="00985CBB" w:rsidRDefault="00985CBB">
            <w:pPr>
              <w:pStyle w:val="TableParagraph"/>
              <w:kinsoku w:val="0"/>
              <w:overflowPunct w:val="0"/>
              <w:spacing w:line="153" w:lineRule="exact"/>
              <w:ind w:left="51" w:right="14"/>
              <w:rPr>
                <w:spacing w:val="-4"/>
                <w:sz w:val="15"/>
                <w:szCs w:val="15"/>
              </w:rPr>
            </w:pPr>
            <w:r>
              <w:rPr>
                <w:spacing w:val="-4"/>
                <w:sz w:val="15"/>
                <w:szCs w:val="15"/>
              </w:rPr>
              <w:t>3500</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356595C"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DistanceToTrackCetreLine</w:t>
            </w:r>
          </w:p>
        </w:tc>
      </w:tr>
      <w:tr w:rsidR="00985CBB" w14:paraId="77B04E2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D2677A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7C85B8A"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Ukolejnění</w:t>
            </w:r>
          </w:p>
        </w:tc>
        <w:tc>
          <w:tcPr>
            <w:tcW w:w="1473" w:type="dxa"/>
            <w:tcBorders>
              <w:top w:val="single" w:sz="6" w:space="0" w:color="000000"/>
              <w:left w:val="single" w:sz="6" w:space="0" w:color="000000"/>
              <w:bottom w:val="single" w:sz="6" w:space="0" w:color="000000"/>
              <w:right w:val="single" w:sz="6" w:space="0" w:color="000000"/>
            </w:tcBorders>
          </w:tcPr>
          <w:p w14:paraId="3C6CA73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F58641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D03ADA6" w14:textId="77777777" w:rsidR="00985CBB" w:rsidRDefault="00985CBB">
            <w:pPr>
              <w:pStyle w:val="TableParagraph"/>
              <w:kinsoku w:val="0"/>
              <w:overflowPunct w:val="0"/>
              <w:spacing w:line="152" w:lineRule="exact"/>
              <w:ind w:left="51" w:right="13"/>
              <w:rPr>
                <w:spacing w:val="-2"/>
                <w:sz w:val="15"/>
                <w:szCs w:val="15"/>
              </w:rPr>
            </w:pPr>
            <w:r>
              <w:rPr>
                <w:spacing w:val="-2"/>
                <w:sz w:val="15"/>
                <w:szCs w:val="15"/>
              </w:rPr>
              <w:t>ano/ne</w:t>
            </w:r>
          </w:p>
        </w:tc>
        <w:tc>
          <w:tcPr>
            <w:tcW w:w="2889" w:type="dxa"/>
            <w:tcBorders>
              <w:top w:val="single" w:sz="6" w:space="0" w:color="000000"/>
              <w:left w:val="single" w:sz="6" w:space="0" w:color="000000"/>
              <w:bottom w:val="single" w:sz="6" w:space="0" w:color="000000"/>
              <w:right w:val="single" w:sz="6" w:space="0" w:color="000000"/>
            </w:tcBorders>
          </w:tcPr>
          <w:p w14:paraId="4129B27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ConnectionToRails</w:t>
            </w:r>
          </w:p>
        </w:tc>
      </w:tr>
      <w:tr w:rsidR="00985CBB" w14:paraId="398C0B9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1B22C1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B5261F8" w14:textId="77777777" w:rsidR="00985CBB" w:rsidRDefault="00985CBB">
            <w:pPr>
              <w:pStyle w:val="TableParagraph"/>
              <w:kinsoku w:val="0"/>
              <w:overflowPunct w:val="0"/>
              <w:spacing w:line="152" w:lineRule="exact"/>
              <w:ind w:left="35"/>
              <w:jc w:val="left"/>
              <w:rPr>
                <w:spacing w:val="-2"/>
                <w:sz w:val="15"/>
                <w:szCs w:val="15"/>
              </w:rPr>
            </w:pPr>
            <w:r>
              <w:rPr>
                <w:sz w:val="15"/>
                <w:szCs w:val="15"/>
              </w:rPr>
              <w:t>Zvláštní</w:t>
            </w:r>
            <w:r>
              <w:rPr>
                <w:spacing w:val="-6"/>
                <w:sz w:val="15"/>
                <w:szCs w:val="15"/>
              </w:rPr>
              <w:t xml:space="preserve"> </w:t>
            </w:r>
            <w:r>
              <w:rPr>
                <w:spacing w:val="-2"/>
                <w:sz w:val="15"/>
                <w:szCs w:val="15"/>
              </w:rPr>
              <w:t>příslušenství</w:t>
            </w:r>
          </w:p>
        </w:tc>
        <w:tc>
          <w:tcPr>
            <w:tcW w:w="1473" w:type="dxa"/>
            <w:tcBorders>
              <w:top w:val="single" w:sz="6" w:space="0" w:color="000000"/>
              <w:left w:val="single" w:sz="6" w:space="0" w:color="000000"/>
              <w:bottom w:val="single" w:sz="6" w:space="0" w:color="000000"/>
              <w:right w:val="single" w:sz="6" w:space="0" w:color="000000"/>
            </w:tcBorders>
          </w:tcPr>
          <w:p w14:paraId="52854B5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EA870A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EF73A11"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D7B983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SpecialEquipment</w:t>
            </w:r>
          </w:p>
        </w:tc>
      </w:tr>
      <w:tr w:rsidR="00985CBB" w14:paraId="031DB4A2"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CA578F2"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CF3896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5A760BA"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S50</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21368A0E" w14:textId="77777777" w:rsidR="00985CBB" w:rsidRDefault="00985CBB">
            <w:pPr>
              <w:pStyle w:val="TableParagraph"/>
              <w:kinsoku w:val="0"/>
              <w:overflowPunct w:val="0"/>
              <w:spacing w:line="152" w:lineRule="exact"/>
              <w:ind w:left="35"/>
              <w:jc w:val="left"/>
              <w:rPr>
                <w:spacing w:val="-5"/>
                <w:sz w:val="15"/>
                <w:szCs w:val="15"/>
              </w:rPr>
            </w:pPr>
            <w:r>
              <w:rPr>
                <w:sz w:val="15"/>
                <w:szCs w:val="15"/>
              </w:rPr>
              <w:t>úroveň</w:t>
            </w:r>
            <w:r>
              <w:rPr>
                <w:spacing w:val="-4"/>
                <w:sz w:val="15"/>
                <w:szCs w:val="15"/>
              </w:rPr>
              <w:t xml:space="preserve"> </w:t>
            </w:r>
            <w:r>
              <w:rPr>
                <w:sz w:val="15"/>
                <w:szCs w:val="15"/>
              </w:rPr>
              <w:t>horní</w:t>
            </w:r>
            <w:r>
              <w:rPr>
                <w:spacing w:val="-5"/>
                <w:sz w:val="15"/>
                <w:szCs w:val="15"/>
              </w:rPr>
              <w:t xml:space="preserve"> </w:t>
            </w:r>
            <w:r>
              <w:rPr>
                <w:sz w:val="15"/>
                <w:szCs w:val="15"/>
              </w:rPr>
              <w:t>hrany</w:t>
            </w:r>
            <w:r>
              <w:rPr>
                <w:spacing w:val="-3"/>
                <w:sz w:val="15"/>
                <w:szCs w:val="15"/>
              </w:rPr>
              <w:t xml:space="preserve"> </w:t>
            </w:r>
            <w:r>
              <w:rPr>
                <w:sz w:val="15"/>
                <w:szCs w:val="15"/>
              </w:rPr>
              <w:t>základu</w:t>
            </w:r>
            <w:r>
              <w:rPr>
                <w:spacing w:val="-4"/>
                <w:sz w:val="15"/>
                <w:szCs w:val="15"/>
              </w:rPr>
              <w:t xml:space="preserve"> </w:t>
            </w:r>
            <w:r>
              <w:rPr>
                <w:sz w:val="15"/>
                <w:szCs w:val="15"/>
              </w:rPr>
              <w:t>od</w:t>
            </w:r>
            <w:r>
              <w:rPr>
                <w:spacing w:val="-3"/>
                <w:sz w:val="15"/>
                <w:szCs w:val="15"/>
              </w:rPr>
              <w:t xml:space="preserve"> </w:t>
            </w:r>
            <w:r>
              <w:rPr>
                <w:spacing w:val="-5"/>
                <w:sz w:val="15"/>
                <w:szCs w:val="15"/>
              </w:rPr>
              <w:t>TK</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445AF45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705C3206"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BF80585"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1200</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14F8842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TopOfRailHeadToFoundationDistance</w:t>
            </w:r>
          </w:p>
        </w:tc>
      </w:tr>
      <w:tr w:rsidR="00985CBB" w14:paraId="772FC09B"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5EB83E5"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698D4C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DFCE108"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S51</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951F14E"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4"/>
                <w:sz w:val="15"/>
                <w:szCs w:val="15"/>
              </w:rPr>
              <w:t xml:space="preserve"> </w:t>
            </w:r>
            <w:r>
              <w:rPr>
                <w:sz w:val="15"/>
                <w:szCs w:val="15"/>
              </w:rPr>
              <w:t>řešení</w:t>
            </w:r>
            <w:r>
              <w:rPr>
                <w:spacing w:val="-4"/>
                <w:sz w:val="15"/>
                <w:szCs w:val="15"/>
              </w:rPr>
              <w:t xml:space="preserve"> </w:t>
            </w:r>
            <w:r>
              <w:rPr>
                <w:sz w:val="15"/>
                <w:szCs w:val="15"/>
              </w:rPr>
              <w:t>ochrany</w:t>
            </w:r>
            <w:r>
              <w:rPr>
                <w:spacing w:val="-2"/>
                <w:sz w:val="15"/>
                <w:szCs w:val="15"/>
              </w:rPr>
              <w:t xml:space="preserve"> </w:t>
            </w:r>
            <w:r>
              <w:rPr>
                <w:sz w:val="15"/>
                <w:szCs w:val="15"/>
              </w:rPr>
              <w:t>proti</w:t>
            </w:r>
            <w:r>
              <w:rPr>
                <w:spacing w:val="-4"/>
                <w:sz w:val="15"/>
                <w:szCs w:val="15"/>
              </w:rPr>
              <w:t xml:space="preserve"> </w:t>
            </w:r>
            <w:r>
              <w:rPr>
                <w:spacing w:val="-2"/>
                <w:sz w:val="15"/>
                <w:szCs w:val="15"/>
              </w:rPr>
              <w:t>dotyku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7A331D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ABC3CF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427C394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32AE5FA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TouchProtectionLayout</w:t>
            </w:r>
          </w:p>
        </w:tc>
      </w:tr>
      <w:tr w:rsidR="00985CBB" w14:paraId="210132B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028805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CD112A0"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5"/>
                <w:sz w:val="15"/>
                <w:szCs w:val="15"/>
              </w:rPr>
              <w:t xml:space="preserve"> </w:t>
            </w:r>
            <w:r>
              <w:rPr>
                <w:spacing w:val="-2"/>
                <w:sz w:val="15"/>
                <w:szCs w:val="15"/>
              </w:rPr>
              <w:t>ukolejnění</w:t>
            </w:r>
          </w:p>
        </w:tc>
        <w:tc>
          <w:tcPr>
            <w:tcW w:w="1473" w:type="dxa"/>
            <w:tcBorders>
              <w:top w:val="single" w:sz="6" w:space="0" w:color="000000"/>
              <w:left w:val="single" w:sz="6" w:space="0" w:color="000000"/>
              <w:bottom w:val="single" w:sz="6" w:space="0" w:color="000000"/>
              <w:right w:val="single" w:sz="6" w:space="0" w:color="000000"/>
            </w:tcBorders>
          </w:tcPr>
          <w:p w14:paraId="7BC46FB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9FEDFC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1DAB6F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EAA295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ConnectionToRailsLayout</w:t>
            </w:r>
          </w:p>
        </w:tc>
      </w:tr>
      <w:tr w:rsidR="00985CBB" w14:paraId="29DE615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602AEB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FF519A3" w14:textId="77777777" w:rsidR="00985CBB" w:rsidRDefault="00985CBB">
            <w:pPr>
              <w:pStyle w:val="TableParagraph"/>
              <w:kinsoku w:val="0"/>
              <w:overflowPunct w:val="0"/>
              <w:spacing w:line="152" w:lineRule="exact"/>
              <w:ind w:left="35"/>
              <w:jc w:val="left"/>
              <w:rPr>
                <w:spacing w:val="-2"/>
                <w:sz w:val="15"/>
                <w:szCs w:val="15"/>
              </w:rPr>
            </w:pPr>
            <w:r>
              <w:rPr>
                <w:sz w:val="15"/>
                <w:szCs w:val="15"/>
              </w:rPr>
              <w:t>K</w:t>
            </w:r>
            <w:r>
              <w:rPr>
                <w:spacing w:val="-3"/>
                <w:sz w:val="15"/>
                <w:szCs w:val="15"/>
              </w:rPr>
              <w:t xml:space="preserve"> </w:t>
            </w:r>
            <w:r>
              <w:rPr>
                <w:sz w:val="15"/>
                <w:szCs w:val="15"/>
              </w:rPr>
              <w:t>čemu</w:t>
            </w:r>
            <w:r>
              <w:rPr>
                <w:spacing w:val="-2"/>
                <w:sz w:val="15"/>
                <w:szCs w:val="15"/>
              </w:rPr>
              <w:t xml:space="preserve"> </w:t>
            </w:r>
            <w:r>
              <w:rPr>
                <w:sz w:val="15"/>
                <w:szCs w:val="15"/>
              </w:rPr>
              <w:t>je</w:t>
            </w:r>
            <w:r>
              <w:rPr>
                <w:spacing w:val="-2"/>
                <w:sz w:val="15"/>
                <w:szCs w:val="15"/>
              </w:rPr>
              <w:t xml:space="preserve"> ukolejněno</w:t>
            </w:r>
          </w:p>
        </w:tc>
        <w:tc>
          <w:tcPr>
            <w:tcW w:w="1473" w:type="dxa"/>
            <w:tcBorders>
              <w:top w:val="single" w:sz="6" w:space="0" w:color="000000"/>
              <w:left w:val="single" w:sz="6" w:space="0" w:color="000000"/>
              <w:bottom w:val="single" w:sz="6" w:space="0" w:color="000000"/>
              <w:right w:val="single" w:sz="6" w:space="0" w:color="000000"/>
            </w:tcBorders>
          </w:tcPr>
          <w:p w14:paraId="28E571C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54AF15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718FE0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4D63C9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EarthedTo</w:t>
            </w:r>
          </w:p>
        </w:tc>
      </w:tr>
      <w:tr w:rsidR="00985CBB" w14:paraId="08A3426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349183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6325550" w14:textId="77777777" w:rsidR="00985CBB" w:rsidRDefault="00985CBB">
            <w:pPr>
              <w:pStyle w:val="TableParagraph"/>
              <w:kinsoku w:val="0"/>
              <w:overflowPunct w:val="0"/>
              <w:spacing w:line="152" w:lineRule="exact"/>
              <w:ind w:left="35"/>
              <w:jc w:val="left"/>
              <w:rPr>
                <w:spacing w:val="-4"/>
                <w:sz w:val="15"/>
                <w:szCs w:val="15"/>
              </w:rPr>
            </w:pPr>
            <w:r>
              <w:rPr>
                <w:sz w:val="15"/>
                <w:szCs w:val="15"/>
              </w:rPr>
              <w:t>Trakční</w:t>
            </w:r>
            <w:r>
              <w:rPr>
                <w:spacing w:val="-4"/>
                <w:sz w:val="15"/>
                <w:szCs w:val="15"/>
              </w:rPr>
              <w:t xml:space="preserve"> </w:t>
            </w:r>
            <w:r>
              <w:rPr>
                <w:sz w:val="15"/>
                <w:szCs w:val="15"/>
              </w:rPr>
              <w:t>podpěra</w:t>
            </w:r>
            <w:r>
              <w:rPr>
                <w:spacing w:val="-2"/>
                <w:sz w:val="15"/>
                <w:szCs w:val="15"/>
              </w:rPr>
              <w:t xml:space="preserve"> </w:t>
            </w:r>
            <w:r>
              <w:rPr>
                <w:spacing w:val="-4"/>
                <w:sz w:val="15"/>
                <w:szCs w:val="15"/>
              </w:rPr>
              <w:t>nese…</w:t>
            </w:r>
          </w:p>
        </w:tc>
        <w:tc>
          <w:tcPr>
            <w:tcW w:w="1473" w:type="dxa"/>
            <w:tcBorders>
              <w:top w:val="single" w:sz="6" w:space="0" w:color="000000"/>
              <w:left w:val="single" w:sz="6" w:space="0" w:color="000000"/>
              <w:bottom w:val="single" w:sz="6" w:space="0" w:color="000000"/>
              <w:right w:val="single" w:sz="6" w:space="0" w:color="000000"/>
            </w:tcBorders>
          </w:tcPr>
          <w:p w14:paraId="43FFB06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31F778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9391F2E"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F6DF6D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TractionSupport</w:t>
            </w:r>
          </w:p>
        </w:tc>
      </w:tr>
      <w:tr w:rsidR="00985CBB" w14:paraId="7B4A306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A36B73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01F9E5C" w14:textId="77777777" w:rsidR="00985CBB" w:rsidRDefault="00985CBB">
            <w:pPr>
              <w:pStyle w:val="TableParagraph"/>
              <w:kinsoku w:val="0"/>
              <w:overflowPunct w:val="0"/>
              <w:spacing w:line="152" w:lineRule="exact"/>
              <w:ind w:left="35"/>
              <w:jc w:val="left"/>
              <w:rPr>
                <w:spacing w:val="-2"/>
                <w:sz w:val="15"/>
                <w:szCs w:val="15"/>
              </w:rPr>
            </w:pPr>
            <w:r>
              <w:rPr>
                <w:sz w:val="15"/>
                <w:szCs w:val="15"/>
              </w:rPr>
              <w:t>SO,</w:t>
            </w:r>
            <w:r>
              <w:rPr>
                <w:spacing w:val="-2"/>
                <w:sz w:val="15"/>
                <w:szCs w:val="15"/>
              </w:rPr>
              <w:t xml:space="preserve"> </w:t>
            </w:r>
            <w:r>
              <w:rPr>
                <w:sz w:val="15"/>
                <w:szCs w:val="15"/>
              </w:rPr>
              <w:t>který</w:t>
            </w:r>
            <w:r>
              <w:rPr>
                <w:spacing w:val="-1"/>
                <w:sz w:val="15"/>
                <w:szCs w:val="15"/>
              </w:rPr>
              <w:t xml:space="preserve"> </w:t>
            </w:r>
            <w:r>
              <w:rPr>
                <w:sz w:val="15"/>
                <w:szCs w:val="15"/>
              </w:rPr>
              <w:t>je</w:t>
            </w:r>
            <w:r>
              <w:rPr>
                <w:spacing w:val="-2"/>
                <w:sz w:val="15"/>
                <w:szCs w:val="15"/>
              </w:rPr>
              <w:t xml:space="preserve"> ukolejněn</w:t>
            </w:r>
          </w:p>
        </w:tc>
        <w:tc>
          <w:tcPr>
            <w:tcW w:w="1473" w:type="dxa"/>
            <w:tcBorders>
              <w:top w:val="single" w:sz="6" w:space="0" w:color="000000"/>
              <w:left w:val="single" w:sz="6" w:space="0" w:color="000000"/>
              <w:bottom w:val="single" w:sz="6" w:space="0" w:color="000000"/>
              <w:right w:val="single" w:sz="6" w:space="0" w:color="000000"/>
            </w:tcBorders>
          </w:tcPr>
          <w:p w14:paraId="780B001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91070C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6C3D2D1" w14:textId="77777777" w:rsidR="00985CBB" w:rsidRDefault="00985CBB">
            <w:pPr>
              <w:pStyle w:val="TableParagraph"/>
              <w:kinsoku w:val="0"/>
              <w:overflowPunct w:val="0"/>
              <w:spacing w:line="152" w:lineRule="exact"/>
              <w:ind w:left="51" w:right="15"/>
              <w:rPr>
                <w:spacing w:val="-5"/>
                <w:sz w:val="15"/>
                <w:szCs w:val="15"/>
              </w:rPr>
            </w:pPr>
            <w:r>
              <w:rPr>
                <w:spacing w:val="-2"/>
                <w:sz w:val="15"/>
                <w:szCs w:val="15"/>
              </w:rPr>
              <w:t>35-34-</w:t>
            </w:r>
            <w:r>
              <w:rPr>
                <w:spacing w:val="-5"/>
                <w:sz w:val="15"/>
                <w:szCs w:val="15"/>
              </w:rPr>
              <w:t>20</w:t>
            </w:r>
          </w:p>
        </w:tc>
        <w:tc>
          <w:tcPr>
            <w:tcW w:w="2889" w:type="dxa"/>
            <w:tcBorders>
              <w:top w:val="single" w:sz="6" w:space="0" w:color="000000"/>
              <w:left w:val="single" w:sz="6" w:space="0" w:color="000000"/>
              <w:bottom w:val="single" w:sz="6" w:space="0" w:color="000000"/>
              <w:right w:val="single" w:sz="6" w:space="0" w:color="000000"/>
            </w:tcBorders>
          </w:tcPr>
          <w:p w14:paraId="017B892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SOEarthedToTheTrail</w:t>
            </w:r>
          </w:p>
        </w:tc>
      </w:tr>
      <w:tr w:rsidR="00985CBB" w14:paraId="68B1F1E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82ED97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858D87B" w14:textId="77777777" w:rsidR="00985CBB" w:rsidRDefault="00985CBB">
            <w:pPr>
              <w:pStyle w:val="TableParagraph"/>
              <w:kinsoku w:val="0"/>
              <w:overflowPunct w:val="0"/>
              <w:spacing w:line="152" w:lineRule="exact"/>
              <w:ind w:left="35"/>
              <w:jc w:val="left"/>
              <w:rPr>
                <w:spacing w:val="-2"/>
                <w:sz w:val="15"/>
                <w:szCs w:val="15"/>
              </w:rPr>
            </w:pPr>
            <w:r>
              <w:rPr>
                <w:sz w:val="15"/>
                <w:szCs w:val="15"/>
              </w:rPr>
              <w:t>Prvek,</w:t>
            </w:r>
            <w:r>
              <w:rPr>
                <w:spacing w:val="-2"/>
                <w:sz w:val="15"/>
                <w:szCs w:val="15"/>
              </w:rPr>
              <w:t xml:space="preserve"> </w:t>
            </w:r>
            <w:r>
              <w:rPr>
                <w:sz w:val="15"/>
                <w:szCs w:val="15"/>
              </w:rPr>
              <w:t>který</w:t>
            </w:r>
            <w:r>
              <w:rPr>
                <w:spacing w:val="-1"/>
                <w:sz w:val="15"/>
                <w:szCs w:val="15"/>
              </w:rPr>
              <w:t xml:space="preserve"> </w:t>
            </w:r>
            <w:r>
              <w:rPr>
                <w:sz w:val="15"/>
                <w:szCs w:val="15"/>
              </w:rPr>
              <w:t>je</w:t>
            </w:r>
            <w:r>
              <w:rPr>
                <w:spacing w:val="-3"/>
                <w:sz w:val="15"/>
                <w:szCs w:val="15"/>
              </w:rPr>
              <w:t xml:space="preserve"> </w:t>
            </w:r>
            <w:r>
              <w:rPr>
                <w:spacing w:val="-2"/>
                <w:sz w:val="15"/>
                <w:szCs w:val="15"/>
              </w:rPr>
              <w:t>ukolejněn</w:t>
            </w:r>
          </w:p>
        </w:tc>
        <w:tc>
          <w:tcPr>
            <w:tcW w:w="1473" w:type="dxa"/>
            <w:tcBorders>
              <w:top w:val="single" w:sz="6" w:space="0" w:color="000000"/>
              <w:left w:val="single" w:sz="6" w:space="0" w:color="000000"/>
              <w:bottom w:val="single" w:sz="6" w:space="0" w:color="000000"/>
              <w:right w:val="single" w:sz="6" w:space="0" w:color="000000"/>
            </w:tcBorders>
          </w:tcPr>
          <w:p w14:paraId="3375E05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C2D4F6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14B6F9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605D46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EarthedToTheRailElement</w:t>
            </w:r>
          </w:p>
        </w:tc>
      </w:tr>
      <w:tr w:rsidR="00985CBB" w14:paraId="03888331"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0D9AB7C4"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049ED7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71DAFFE"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S52</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8F557CD" w14:textId="77777777" w:rsidR="00985CBB" w:rsidRDefault="00985CBB">
            <w:pPr>
              <w:pStyle w:val="TableParagraph"/>
              <w:kinsoku w:val="0"/>
              <w:overflowPunct w:val="0"/>
              <w:spacing w:line="152" w:lineRule="exact"/>
              <w:ind w:left="35"/>
              <w:jc w:val="left"/>
              <w:rPr>
                <w:spacing w:val="-4"/>
                <w:sz w:val="15"/>
                <w:szCs w:val="15"/>
              </w:rPr>
            </w:pPr>
            <w:r>
              <w:rPr>
                <w:sz w:val="15"/>
                <w:szCs w:val="15"/>
              </w:rPr>
              <w:t>typ</w:t>
            </w:r>
            <w:r>
              <w:rPr>
                <w:spacing w:val="-1"/>
                <w:sz w:val="15"/>
                <w:szCs w:val="15"/>
              </w:rPr>
              <w:t xml:space="preserve"> </w:t>
            </w:r>
            <w:r>
              <w:rPr>
                <w:spacing w:val="-4"/>
                <w:sz w:val="15"/>
                <w:szCs w:val="15"/>
              </w:rPr>
              <w:t>jímky</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736139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309B341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4D2A5030"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B53289D" w14:textId="77777777" w:rsidR="00985CBB" w:rsidRDefault="00985CBB">
            <w:pPr>
              <w:pStyle w:val="TableParagraph"/>
              <w:kinsoku w:val="0"/>
              <w:overflowPunct w:val="0"/>
              <w:spacing w:line="152" w:lineRule="exact"/>
              <w:ind w:left="38"/>
              <w:jc w:val="left"/>
              <w:rPr>
                <w:spacing w:val="-4"/>
                <w:sz w:val="15"/>
                <w:szCs w:val="15"/>
              </w:rPr>
            </w:pPr>
            <w:r>
              <w:rPr>
                <w:sz w:val="15"/>
                <w:szCs w:val="15"/>
              </w:rPr>
              <w:t>Sump</w:t>
            </w:r>
            <w:r>
              <w:rPr>
                <w:spacing w:val="-2"/>
                <w:sz w:val="15"/>
                <w:szCs w:val="15"/>
              </w:rPr>
              <w:t xml:space="preserve"> </w:t>
            </w:r>
            <w:r>
              <w:rPr>
                <w:spacing w:val="-4"/>
                <w:sz w:val="15"/>
                <w:szCs w:val="15"/>
              </w:rPr>
              <w:t>type</w:t>
            </w:r>
          </w:p>
        </w:tc>
      </w:tr>
      <w:tr w:rsidR="00985CBB" w14:paraId="4EDEE94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F27032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6B10027"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9"/>
                <w:sz w:val="15"/>
                <w:szCs w:val="15"/>
              </w:rPr>
              <w:t xml:space="preserve"> </w:t>
            </w:r>
            <w:r>
              <w:rPr>
                <w:spacing w:val="-2"/>
                <w:sz w:val="15"/>
                <w:szCs w:val="15"/>
              </w:rPr>
              <w:t>jímky</w:t>
            </w:r>
          </w:p>
        </w:tc>
        <w:tc>
          <w:tcPr>
            <w:tcW w:w="1473" w:type="dxa"/>
            <w:tcBorders>
              <w:top w:val="single" w:sz="6" w:space="0" w:color="000000"/>
              <w:left w:val="single" w:sz="6" w:space="0" w:color="000000"/>
              <w:bottom w:val="single" w:sz="6" w:space="0" w:color="000000"/>
              <w:right w:val="single" w:sz="6" w:space="0" w:color="000000"/>
            </w:tcBorders>
          </w:tcPr>
          <w:p w14:paraId="7F5FC43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7F7492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4BD0DB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3C31A90" w14:textId="77777777" w:rsidR="00985CBB" w:rsidRDefault="00985CBB">
            <w:pPr>
              <w:pStyle w:val="TableParagraph"/>
              <w:kinsoku w:val="0"/>
              <w:overflowPunct w:val="0"/>
              <w:spacing w:line="152" w:lineRule="exact"/>
              <w:ind w:left="38"/>
              <w:jc w:val="left"/>
              <w:rPr>
                <w:spacing w:val="-2"/>
                <w:sz w:val="15"/>
                <w:szCs w:val="15"/>
              </w:rPr>
            </w:pPr>
            <w:r>
              <w:rPr>
                <w:sz w:val="15"/>
                <w:szCs w:val="15"/>
              </w:rPr>
              <w:t>Sump</w:t>
            </w:r>
            <w:r>
              <w:rPr>
                <w:spacing w:val="-4"/>
                <w:sz w:val="15"/>
                <w:szCs w:val="15"/>
              </w:rPr>
              <w:t xml:space="preserve"> </w:t>
            </w:r>
            <w:r>
              <w:rPr>
                <w:spacing w:val="-2"/>
                <w:sz w:val="15"/>
                <w:szCs w:val="15"/>
              </w:rPr>
              <w:t>material</w:t>
            </w:r>
          </w:p>
        </w:tc>
      </w:tr>
      <w:tr w:rsidR="00985CBB" w14:paraId="5BF6CD28"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58A8BA10"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AB561B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6294D1A"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S53</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197FA28F"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1"/>
                <w:sz w:val="15"/>
                <w:szCs w:val="15"/>
              </w:rPr>
              <w:t xml:space="preserve"> </w:t>
            </w:r>
            <w:r>
              <w:rPr>
                <w:spacing w:val="-2"/>
                <w:sz w:val="15"/>
                <w:szCs w:val="15"/>
              </w:rPr>
              <w:t>zemniče</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508BFFB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25DD2EE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315D023A"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582B284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TypeOfGroundingElectrode</w:t>
            </w:r>
          </w:p>
        </w:tc>
      </w:tr>
      <w:tr w:rsidR="00985CBB" w14:paraId="42097AE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B72AA9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906EEB2"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9"/>
                <w:sz w:val="15"/>
                <w:szCs w:val="15"/>
              </w:rPr>
              <w:t xml:space="preserve"> </w:t>
            </w:r>
            <w:r>
              <w:rPr>
                <w:spacing w:val="-2"/>
                <w:sz w:val="15"/>
                <w:szCs w:val="15"/>
              </w:rPr>
              <w:t>zemniče</w:t>
            </w:r>
          </w:p>
        </w:tc>
        <w:tc>
          <w:tcPr>
            <w:tcW w:w="1473" w:type="dxa"/>
            <w:tcBorders>
              <w:top w:val="single" w:sz="6" w:space="0" w:color="000000"/>
              <w:left w:val="single" w:sz="6" w:space="0" w:color="000000"/>
              <w:bottom w:val="single" w:sz="6" w:space="0" w:color="000000"/>
              <w:right w:val="single" w:sz="6" w:space="0" w:color="000000"/>
            </w:tcBorders>
          </w:tcPr>
          <w:p w14:paraId="09FFF11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AD1C63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CAD2BC8" w14:textId="77777777" w:rsidR="00985CBB" w:rsidRDefault="00985CBB">
            <w:pPr>
              <w:pStyle w:val="TableParagraph"/>
              <w:kinsoku w:val="0"/>
              <w:overflowPunct w:val="0"/>
              <w:spacing w:line="152" w:lineRule="exact"/>
              <w:ind w:left="51" w:right="13"/>
              <w:rPr>
                <w:spacing w:val="-5"/>
                <w:sz w:val="15"/>
                <w:szCs w:val="15"/>
              </w:rPr>
            </w:pPr>
            <w:r>
              <w:rPr>
                <w:spacing w:val="-5"/>
                <w:sz w:val="15"/>
                <w:szCs w:val="15"/>
              </w:rPr>
              <w:t>Fe</w:t>
            </w:r>
          </w:p>
        </w:tc>
        <w:tc>
          <w:tcPr>
            <w:tcW w:w="2889" w:type="dxa"/>
            <w:tcBorders>
              <w:top w:val="single" w:sz="6" w:space="0" w:color="000000"/>
              <w:left w:val="single" w:sz="6" w:space="0" w:color="000000"/>
              <w:bottom w:val="single" w:sz="6" w:space="0" w:color="000000"/>
              <w:right w:val="single" w:sz="6" w:space="0" w:color="000000"/>
            </w:tcBorders>
          </w:tcPr>
          <w:p w14:paraId="3A75534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MaterialOfGroundingElectrode</w:t>
            </w:r>
          </w:p>
        </w:tc>
      </w:tr>
      <w:tr w:rsidR="00985CBB" w14:paraId="03481C2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0BDBAA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9AE695F" w14:textId="77777777" w:rsidR="00985CBB" w:rsidRDefault="00985CBB">
            <w:pPr>
              <w:pStyle w:val="TableParagraph"/>
              <w:kinsoku w:val="0"/>
              <w:overflowPunct w:val="0"/>
              <w:spacing w:line="152" w:lineRule="exact"/>
              <w:ind w:left="35"/>
              <w:jc w:val="left"/>
              <w:rPr>
                <w:spacing w:val="-2"/>
                <w:sz w:val="15"/>
                <w:szCs w:val="15"/>
              </w:rPr>
            </w:pPr>
            <w:r>
              <w:rPr>
                <w:sz w:val="15"/>
                <w:szCs w:val="15"/>
              </w:rPr>
              <w:t>průřezová</w:t>
            </w:r>
            <w:r>
              <w:rPr>
                <w:spacing w:val="-5"/>
                <w:sz w:val="15"/>
                <w:szCs w:val="15"/>
              </w:rPr>
              <w:t xml:space="preserve"> </w:t>
            </w:r>
            <w:r>
              <w:rPr>
                <w:sz w:val="15"/>
                <w:szCs w:val="15"/>
              </w:rPr>
              <w:t>plocha</w:t>
            </w:r>
            <w:r>
              <w:rPr>
                <w:spacing w:val="-4"/>
                <w:sz w:val="15"/>
                <w:szCs w:val="15"/>
              </w:rPr>
              <w:t xml:space="preserve"> </w:t>
            </w:r>
            <w:r>
              <w:rPr>
                <w:spacing w:val="-2"/>
                <w:sz w:val="15"/>
                <w:szCs w:val="15"/>
              </w:rPr>
              <w:t>zemniče</w:t>
            </w:r>
          </w:p>
        </w:tc>
        <w:tc>
          <w:tcPr>
            <w:tcW w:w="1473" w:type="dxa"/>
            <w:tcBorders>
              <w:top w:val="single" w:sz="6" w:space="0" w:color="000000"/>
              <w:left w:val="single" w:sz="6" w:space="0" w:color="000000"/>
              <w:bottom w:val="single" w:sz="6" w:space="0" w:color="000000"/>
              <w:right w:val="single" w:sz="6" w:space="0" w:color="000000"/>
            </w:tcBorders>
          </w:tcPr>
          <w:p w14:paraId="030D06A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25C603C9" w14:textId="77777777" w:rsidR="00985CBB" w:rsidRDefault="00985CBB">
            <w:pPr>
              <w:pStyle w:val="TableParagraph"/>
              <w:kinsoku w:val="0"/>
              <w:overflowPunct w:val="0"/>
              <w:spacing w:line="152" w:lineRule="exact"/>
              <w:ind w:left="84" w:right="32"/>
              <w:rPr>
                <w:spacing w:val="-2"/>
                <w:sz w:val="15"/>
                <w:szCs w:val="15"/>
              </w:rPr>
            </w:pPr>
            <w:r>
              <w:rPr>
                <w:spacing w:val="-2"/>
                <w:sz w:val="15"/>
                <w:szCs w:val="15"/>
              </w:rPr>
              <w:t>[mm2]</w:t>
            </w:r>
          </w:p>
        </w:tc>
        <w:tc>
          <w:tcPr>
            <w:tcW w:w="4111" w:type="dxa"/>
            <w:tcBorders>
              <w:top w:val="single" w:sz="6" w:space="0" w:color="000000"/>
              <w:left w:val="single" w:sz="6" w:space="0" w:color="000000"/>
              <w:bottom w:val="single" w:sz="6" w:space="0" w:color="000000"/>
              <w:right w:val="single" w:sz="6" w:space="0" w:color="000000"/>
            </w:tcBorders>
          </w:tcPr>
          <w:p w14:paraId="388C0B8E"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FA40B0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CrosssectionalAreaOfGroundingElectrode</w:t>
            </w:r>
          </w:p>
        </w:tc>
      </w:tr>
      <w:tr w:rsidR="00985CBB" w14:paraId="6ED51EA3"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006CF3E4"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4FE5CC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1053585"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S54</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FE2DBC0" w14:textId="77777777" w:rsidR="00985CBB" w:rsidRDefault="00985CBB">
            <w:pPr>
              <w:pStyle w:val="TableParagraph"/>
              <w:kinsoku w:val="0"/>
              <w:overflowPunct w:val="0"/>
              <w:spacing w:line="152" w:lineRule="exact"/>
              <w:ind w:left="35"/>
              <w:jc w:val="left"/>
              <w:rPr>
                <w:spacing w:val="-2"/>
                <w:sz w:val="15"/>
                <w:szCs w:val="15"/>
              </w:rPr>
            </w:pPr>
            <w:r>
              <w:rPr>
                <w:sz w:val="15"/>
                <w:szCs w:val="15"/>
              </w:rPr>
              <w:t>Protikorozní</w:t>
            </w:r>
            <w:r>
              <w:rPr>
                <w:spacing w:val="-8"/>
                <w:sz w:val="15"/>
                <w:szCs w:val="15"/>
              </w:rPr>
              <w:t xml:space="preserve"> </w:t>
            </w:r>
            <w:r>
              <w:rPr>
                <w:spacing w:val="-2"/>
                <w:sz w:val="15"/>
                <w:szCs w:val="15"/>
              </w:rPr>
              <w:t>ochrana</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D15239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2F02A70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3CD9AB9" w14:textId="77777777" w:rsidR="00985CBB" w:rsidRDefault="00985CBB">
            <w:pPr>
              <w:pStyle w:val="TableParagraph"/>
              <w:kinsoku w:val="0"/>
              <w:overflowPunct w:val="0"/>
              <w:spacing w:line="152" w:lineRule="exact"/>
              <w:ind w:left="51" w:right="13"/>
              <w:rPr>
                <w:spacing w:val="-2"/>
                <w:sz w:val="15"/>
                <w:szCs w:val="15"/>
              </w:rPr>
            </w:pPr>
            <w:r>
              <w:rPr>
                <w:sz w:val="15"/>
                <w:szCs w:val="15"/>
              </w:rPr>
              <w:t>ONS30,</w:t>
            </w:r>
            <w:r>
              <w:rPr>
                <w:spacing w:val="-2"/>
                <w:sz w:val="15"/>
                <w:szCs w:val="15"/>
              </w:rPr>
              <w:t xml:space="preserve"> ŽSP+ONS03</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51B5580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CorrosionProtection</w:t>
            </w:r>
          </w:p>
        </w:tc>
      </w:tr>
      <w:tr w:rsidR="00985CBB" w14:paraId="3965EAF9"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D394702"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8F54C2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5F424BB"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S55</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231DE58" w14:textId="77777777" w:rsidR="00985CBB" w:rsidRDefault="00985CBB">
            <w:pPr>
              <w:pStyle w:val="TableParagraph"/>
              <w:kinsoku w:val="0"/>
              <w:overflowPunct w:val="0"/>
              <w:spacing w:line="152" w:lineRule="exact"/>
              <w:ind w:left="35"/>
              <w:jc w:val="left"/>
              <w:rPr>
                <w:spacing w:val="-5"/>
                <w:sz w:val="15"/>
                <w:szCs w:val="15"/>
              </w:rPr>
            </w:pPr>
            <w:r>
              <w:rPr>
                <w:sz w:val="15"/>
                <w:szCs w:val="15"/>
              </w:rPr>
              <w:t>krytí</w:t>
            </w:r>
            <w:r>
              <w:rPr>
                <w:spacing w:val="-1"/>
                <w:sz w:val="15"/>
                <w:szCs w:val="15"/>
              </w:rPr>
              <w:t xml:space="preserve"> </w:t>
            </w:r>
            <w:r>
              <w:rPr>
                <w:spacing w:val="-5"/>
                <w:sz w:val="15"/>
                <w:szCs w:val="15"/>
              </w:rPr>
              <w:t>IP</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5E2BA99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C15D49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C8A1479"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65</w:t>
            </w: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584061D0" w14:textId="77777777" w:rsidR="00985CBB" w:rsidRDefault="00985CBB">
            <w:pPr>
              <w:pStyle w:val="TableParagraph"/>
              <w:kinsoku w:val="0"/>
              <w:overflowPunct w:val="0"/>
              <w:spacing w:line="152" w:lineRule="exact"/>
              <w:ind w:left="38"/>
              <w:jc w:val="left"/>
              <w:rPr>
                <w:spacing w:val="-2"/>
                <w:sz w:val="15"/>
                <w:szCs w:val="15"/>
              </w:rPr>
            </w:pPr>
            <w:r>
              <w:rPr>
                <w:sz w:val="15"/>
                <w:szCs w:val="15"/>
              </w:rPr>
              <w:t>IP-</w:t>
            </w:r>
            <w:r>
              <w:rPr>
                <w:spacing w:val="-2"/>
                <w:sz w:val="15"/>
                <w:szCs w:val="15"/>
              </w:rPr>
              <w:t>Protection</w:t>
            </w:r>
          </w:p>
        </w:tc>
      </w:tr>
      <w:tr w:rsidR="00985CBB" w14:paraId="2E068088"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3576EA4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997BEC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A7DB9F9"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S56</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45453C2" w14:textId="77777777" w:rsidR="00985CBB" w:rsidRDefault="00985CBB">
            <w:pPr>
              <w:pStyle w:val="TableParagraph"/>
              <w:kinsoku w:val="0"/>
              <w:overflowPunct w:val="0"/>
              <w:spacing w:line="153" w:lineRule="exact"/>
              <w:ind w:left="35"/>
              <w:jc w:val="left"/>
              <w:rPr>
                <w:spacing w:val="-2"/>
                <w:sz w:val="15"/>
                <w:szCs w:val="15"/>
              </w:rPr>
            </w:pPr>
            <w:r>
              <w:rPr>
                <w:sz w:val="15"/>
                <w:szCs w:val="15"/>
              </w:rPr>
              <w:t>název</w:t>
            </w:r>
            <w:r>
              <w:rPr>
                <w:spacing w:val="-4"/>
                <w:sz w:val="15"/>
                <w:szCs w:val="15"/>
              </w:rPr>
              <w:t xml:space="preserve"> </w:t>
            </w:r>
            <w:r>
              <w:rPr>
                <w:spacing w:val="-2"/>
                <w:sz w:val="15"/>
                <w:szCs w:val="15"/>
              </w:rPr>
              <w:t>stožáru</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421E0C33"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15C6C863"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060238D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1E4C20EC"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MastName</w:t>
            </w:r>
          </w:p>
        </w:tc>
      </w:tr>
    </w:tbl>
    <w:p w14:paraId="7D7E7EE1" w14:textId="77777777" w:rsidR="00985CBB" w:rsidRDefault="00985CBB">
      <w:pPr>
        <w:rPr>
          <w:b/>
          <w:bCs/>
          <w:sz w:val="15"/>
          <w:szCs w:val="15"/>
        </w:rPr>
        <w:sectPr w:rsidR="00985CBB">
          <w:footerReference w:type="default" r:id="rId31"/>
          <w:pgSz w:w="16840" w:h="11910" w:orient="landscape"/>
          <w:pgMar w:top="112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4AD89DF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8D66C7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50C9681"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1"/>
                <w:sz w:val="15"/>
                <w:szCs w:val="15"/>
              </w:rPr>
              <w:t xml:space="preserve"> </w:t>
            </w:r>
            <w:r>
              <w:rPr>
                <w:spacing w:val="-2"/>
                <w:sz w:val="15"/>
                <w:szCs w:val="15"/>
              </w:rPr>
              <w:t>stožáru</w:t>
            </w:r>
          </w:p>
        </w:tc>
        <w:tc>
          <w:tcPr>
            <w:tcW w:w="1473" w:type="dxa"/>
            <w:tcBorders>
              <w:top w:val="single" w:sz="6" w:space="0" w:color="000000"/>
              <w:left w:val="single" w:sz="6" w:space="0" w:color="000000"/>
              <w:bottom w:val="single" w:sz="6" w:space="0" w:color="000000"/>
              <w:right w:val="single" w:sz="6" w:space="0" w:color="000000"/>
            </w:tcBorders>
          </w:tcPr>
          <w:p w14:paraId="5EF6BB6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A7FADB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F381CC5"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6B4A2D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MastType</w:t>
            </w:r>
          </w:p>
        </w:tc>
      </w:tr>
      <w:tr w:rsidR="00985CBB" w14:paraId="0A93FF1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331414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3A34419" w14:textId="77777777" w:rsidR="00985CBB" w:rsidRDefault="00985CBB">
            <w:pPr>
              <w:pStyle w:val="TableParagraph"/>
              <w:kinsoku w:val="0"/>
              <w:overflowPunct w:val="0"/>
              <w:spacing w:line="152" w:lineRule="exact"/>
              <w:ind w:left="35"/>
              <w:jc w:val="left"/>
              <w:rPr>
                <w:spacing w:val="-2"/>
                <w:sz w:val="15"/>
                <w:szCs w:val="15"/>
              </w:rPr>
            </w:pPr>
            <w:r>
              <w:rPr>
                <w:sz w:val="15"/>
                <w:szCs w:val="15"/>
              </w:rPr>
              <w:t>výška</w:t>
            </w:r>
            <w:r>
              <w:rPr>
                <w:spacing w:val="-5"/>
                <w:sz w:val="15"/>
                <w:szCs w:val="15"/>
              </w:rPr>
              <w:t xml:space="preserve"> </w:t>
            </w:r>
            <w:r>
              <w:rPr>
                <w:spacing w:val="-2"/>
                <w:sz w:val="15"/>
                <w:szCs w:val="15"/>
              </w:rPr>
              <w:t>stožáru</w:t>
            </w:r>
          </w:p>
        </w:tc>
        <w:tc>
          <w:tcPr>
            <w:tcW w:w="1473" w:type="dxa"/>
            <w:tcBorders>
              <w:top w:val="single" w:sz="6" w:space="0" w:color="000000"/>
              <w:left w:val="single" w:sz="6" w:space="0" w:color="000000"/>
              <w:bottom w:val="single" w:sz="6" w:space="0" w:color="000000"/>
              <w:right w:val="single" w:sz="6" w:space="0" w:color="000000"/>
            </w:tcBorders>
          </w:tcPr>
          <w:p w14:paraId="6978492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469C11DF"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6C667FA3"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15</w:t>
            </w:r>
          </w:p>
        </w:tc>
        <w:tc>
          <w:tcPr>
            <w:tcW w:w="2889" w:type="dxa"/>
            <w:tcBorders>
              <w:top w:val="single" w:sz="6" w:space="0" w:color="000000"/>
              <w:left w:val="single" w:sz="6" w:space="0" w:color="000000"/>
              <w:bottom w:val="single" w:sz="6" w:space="0" w:color="000000"/>
              <w:right w:val="single" w:sz="6" w:space="0" w:color="000000"/>
            </w:tcBorders>
          </w:tcPr>
          <w:p w14:paraId="333B721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MastHeight</w:t>
            </w:r>
          </w:p>
        </w:tc>
      </w:tr>
      <w:tr w:rsidR="00985CBB" w14:paraId="1DB5AD7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AAD29E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02D975B" w14:textId="77777777" w:rsidR="00985CBB" w:rsidRDefault="00985CBB">
            <w:pPr>
              <w:pStyle w:val="TableParagraph"/>
              <w:kinsoku w:val="0"/>
              <w:overflowPunct w:val="0"/>
              <w:spacing w:line="153" w:lineRule="exact"/>
              <w:ind w:left="35"/>
              <w:jc w:val="left"/>
              <w:rPr>
                <w:spacing w:val="-2"/>
                <w:sz w:val="15"/>
                <w:szCs w:val="15"/>
              </w:rPr>
            </w:pPr>
            <w:r>
              <w:rPr>
                <w:sz w:val="15"/>
                <w:szCs w:val="15"/>
              </w:rPr>
              <w:t>průměr</w:t>
            </w:r>
            <w:r>
              <w:rPr>
                <w:spacing w:val="-4"/>
                <w:sz w:val="15"/>
                <w:szCs w:val="15"/>
              </w:rPr>
              <w:t xml:space="preserve"> </w:t>
            </w:r>
            <w:r>
              <w:rPr>
                <w:spacing w:val="-2"/>
                <w:sz w:val="15"/>
                <w:szCs w:val="15"/>
              </w:rPr>
              <w:t>stožáru</w:t>
            </w:r>
          </w:p>
        </w:tc>
        <w:tc>
          <w:tcPr>
            <w:tcW w:w="1473" w:type="dxa"/>
            <w:tcBorders>
              <w:top w:val="single" w:sz="6" w:space="0" w:color="000000"/>
              <w:left w:val="single" w:sz="6" w:space="0" w:color="000000"/>
              <w:bottom w:val="single" w:sz="6" w:space="0" w:color="000000"/>
              <w:right w:val="single" w:sz="6" w:space="0" w:color="000000"/>
            </w:tcBorders>
          </w:tcPr>
          <w:p w14:paraId="40142B04"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60C311B1" w14:textId="77777777" w:rsidR="00985CBB" w:rsidRDefault="00985CBB">
            <w:pPr>
              <w:pStyle w:val="TableParagraph"/>
              <w:kinsoku w:val="0"/>
              <w:overflowPunct w:val="0"/>
              <w:spacing w:line="153"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368A99F4" w14:textId="77777777" w:rsidR="00985CBB" w:rsidRDefault="00985CBB">
            <w:pPr>
              <w:pStyle w:val="TableParagraph"/>
              <w:kinsoku w:val="0"/>
              <w:overflowPunct w:val="0"/>
              <w:spacing w:line="153" w:lineRule="exact"/>
              <w:ind w:left="51" w:right="14"/>
              <w:rPr>
                <w:spacing w:val="-5"/>
                <w:sz w:val="15"/>
                <w:szCs w:val="15"/>
              </w:rPr>
            </w:pPr>
            <w:r>
              <w:rPr>
                <w:spacing w:val="-5"/>
                <w:sz w:val="15"/>
                <w:szCs w:val="15"/>
              </w:rPr>
              <w:t>250</w:t>
            </w:r>
          </w:p>
        </w:tc>
        <w:tc>
          <w:tcPr>
            <w:tcW w:w="2889" w:type="dxa"/>
            <w:tcBorders>
              <w:top w:val="single" w:sz="6" w:space="0" w:color="000000"/>
              <w:left w:val="single" w:sz="6" w:space="0" w:color="000000"/>
              <w:bottom w:val="single" w:sz="6" w:space="0" w:color="000000"/>
              <w:right w:val="single" w:sz="6" w:space="0" w:color="000000"/>
            </w:tcBorders>
          </w:tcPr>
          <w:p w14:paraId="7E40F9A2"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MastPerimeter</w:t>
            </w:r>
          </w:p>
        </w:tc>
      </w:tr>
      <w:tr w:rsidR="00985CBB" w14:paraId="76F0348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DCBAFF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A2AE12F"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7"/>
                <w:sz w:val="15"/>
                <w:szCs w:val="15"/>
              </w:rPr>
              <w:t xml:space="preserve"> </w:t>
            </w:r>
            <w:r>
              <w:rPr>
                <w:spacing w:val="-2"/>
                <w:sz w:val="15"/>
                <w:szCs w:val="15"/>
              </w:rPr>
              <w:t>stožáru</w:t>
            </w:r>
          </w:p>
        </w:tc>
        <w:tc>
          <w:tcPr>
            <w:tcW w:w="1473" w:type="dxa"/>
            <w:tcBorders>
              <w:top w:val="single" w:sz="6" w:space="0" w:color="000000"/>
              <w:left w:val="single" w:sz="6" w:space="0" w:color="000000"/>
              <w:bottom w:val="single" w:sz="6" w:space="0" w:color="000000"/>
              <w:right w:val="single" w:sz="6" w:space="0" w:color="000000"/>
            </w:tcBorders>
          </w:tcPr>
          <w:p w14:paraId="0A0DC05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C986B2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E545F37"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5D5677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MastMaterial</w:t>
            </w:r>
          </w:p>
        </w:tc>
      </w:tr>
      <w:tr w:rsidR="00985CBB" w14:paraId="3B12465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81CCEA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430B6D0" w14:textId="77777777" w:rsidR="00985CBB" w:rsidRDefault="00985CBB">
            <w:pPr>
              <w:pStyle w:val="TableParagraph"/>
              <w:kinsoku w:val="0"/>
              <w:overflowPunct w:val="0"/>
              <w:spacing w:line="152" w:lineRule="exact"/>
              <w:ind w:left="35"/>
              <w:jc w:val="left"/>
              <w:rPr>
                <w:spacing w:val="-2"/>
                <w:sz w:val="15"/>
                <w:szCs w:val="15"/>
              </w:rPr>
            </w:pPr>
            <w:r>
              <w:rPr>
                <w:sz w:val="15"/>
                <w:szCs w:val="15"/>
              </w:rPr>
              <w:t>povrchová</w:t>
            </w:r>
            <w:r>
              <w:rPr>
                <w:spacing w:val="-7"/>
                <w:sz w:val="15"/>
                <w:szCs w:val="15"/>
              </w:rPr>
              <w:t xml:space="preserve"> </w:t>
            </w:r>
            <w:r>
              <w:rPr>
                <w:sz w:val="15"/>
                <w:szCs w:val="15"/>
              </w:rPr>
              <w:t>úprava</w:t>
            </w:r>
            <w:r>
              <w:rPr>
                <w:spacing w:val="-6"/>
                <w:sz w:val="15"/>
                <w:szCs w:val="15"/>
              </w:rPr>
              <w:t xml:space="preserve"> </w:t>
            </w:r>
            <w:r>
              <w:rPr>
                <w:spacing w:val="-2"/>
                <w:sz w:val="15"/>
                <w:szCs w:val="15"/>
              </w:rPr>
              <w:t>stožáru</w:t>
            </w:r>
          </w:p>
        </w:tc>
        <w:tc>
          <w:tcPr>
            <w:tcW w:w="1473" w:type="dxa"/>
            <w:tcBorders>
              <w:top w:val="single" w:sz="6" w:space="0" w:color="000000"/>
              <w:left w:val="single" w:sz="6" w:space="0" w:color="000000"/>
              <w:bottom w:val="single" w:sz="6" w:space="0" w:color="000000"/>
              <w:right w:val="single" w:sz="6" w:space="0" w:color="000000"/>
            </w:tcBorders>
          </w:tcPr>
          <w:p w14:paraId="5BE1EA7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4EC5A62"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A5406D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4974A8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MastFinish</w:t>
            </w:r>
          </w:p>
        </w:tc>
      </w:tr>
      <w:tr w:rsidR="00985CBB" w14:paraId="63707CD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721BE7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494B7EA" w14:textId="77777777" w:rsidR="00985CBB" w:rsidRDefault="00985CBB">
            <w:pPr>
              <w:pStyle w:val="TableParagraph"/>
              <w:kinsoku w:val="0"/>
              <w:overflowPunct w:val="0"/>
              <w:spacing w:line="152" w:lineRule="exact"/>
              <w:ind w:left="35"/>
              <w:jc w:val="left"/>
              <w:rPr>
                <w:spacing w:val="-2"/>
                <w:sz w:val="15"/>
                <w:szCs w:val="15"/>
              </w:rPr>
            </w:pPr>
            <w:r>
              <w:rPr>
                <w:sz w:val="15"/>
                <w:szCs w:val="15"/>
              </w:rPr>
              <w:t>hmotnost</w:t>
            </w:r>
            <w:r>
              <w:rPr>
                <w:spacing w:val="-7"/>
                <w:sz w:val="15"/>
                <w:szCs w:val="15"/>
              </w:rPr>
              <w:t xml:space="preserve"> </w:t>
            </w:r>
            <w:r>
              <w:rPr>
                <w:spacing w:val="-2"/>
                <w:sz w:val="15"/>
                <w:szCs w:val="15"/>
              </w:rPr>
              <w:t>stožáru</w:t>
            </w:r>
          </w:p>
        </w:tc>
        <w:tc>
          <w:tcPr>
            <w:tcW w:w="1473" w:type="dxa"/>
            <w:tcBorders>
              <w:top w:val="single" w:sz="6" w:space="0" w:color="000000"/>
              <w:left w:val="single" w:sz="6" w:space="0" w:color="000000"/>
              <w:bottom w:val="single" w:sz="6" w:space="0" w:color="000000"/>
              <w:right w:val="single" w:sz="6" w:space="0" w:color="000000"/>
            </w:tcBorders>
          </w:tcPr>
          <w:p w14:paraId="0860804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7926B9D9"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[kg]</w:t>
            </w:r>
          </w:p>
        </w:tc>
        <w:tc>
          <w:tcPr>
            <w:tcW w:w="4111" w:type="dxa"/>
            <w:tcBorders>
              <w:top w:val="single" w:sz="6" w:space="0" w:color="000000"/>
              <w:left w:val="single" w:sz="6" w:space="0" w:color="000000"/>
              <w:bottom w:val="single" w:sz="6" w:space="0" w:color="000000"/>
              <w:right w:val="single" w:sz="6" w:space="0" w:color="000000"/>
            </w:tcBorders>
          </w:tcPr>
          <w:p w14:paraId="5DB4BCA8"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5600</w:t>
            </w:r>
          </w:p>
        </w:tc>
        <w:tc>
          <w:tcPr>
            <w:tcW w:w="2889" w:type="dxa"/>
            <w:tcBorders>
              <w:top w:val="single" w:sz="6" w:space="0" w:color="000000"/>
              <w:left w:val="single" w:sz="6" w:space="0" w:color="000000"/>
              <w:bottom w:val="single" w:sz="6" w:space="0" w:color="000000"/>
              <w:right w:val="single" w:sz="6" w:space="0" w:color="000000"/>
            </w:tcBorders>
          </w:tcPr>
          <w:p w14:paraId="79B6589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MastWeight</w:t>
            </w:r>
          </w:p>
        </w:tc>
      </w:tr>
      <w:tr w:rsidR="00985CBB" w14:paraId="63F5A11B"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D72B0CD"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09EADA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13273BB"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S57</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78EAE7D"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3"/>
                <w:sz w:val="15"/>
                <w:szCs w:val="15"/>
              </w:rPr>
              <w:t xml:space="preserve"> </w:t>
            </w:r>
            <w:r>
              <w:rPr>
                <w:spacing w:val="-2"/>
                <w:sz w:val="15"/>
                <w:szCs w:val="15"/>
              </w:rPr>
              <w:t>svítidel</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67C8DE4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2004471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5F27725A"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075AC75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TypeOfLight</w:t>
            </w:r>
          </w:p>
        </w:tc>
      </w:tr>
      <w:tr w:rsidR="00985CBB" w14:paraId="5038223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279817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A6988BB" w14:textId="77777777" w:rsidR="00985CBB" w:rsidRDefault="00985CBB">
            <w:pPr>
              <w:pStyle w:val="TableParagraph"/>
              <w:kinsoku w:val="0"/>
              <w:overflowPunct w:val="0"/>
              <w:spacing w:line="152" w:lineRule="exact"/>
              <w:ind w:left="35"/>
              <w:jc w:val="left"/>
              <w:rPr>
                <w:spacing w:val="-2"/>
                <w:sz w:val="15"/>
                <w:szCs w:val="15"/>
              </w:rPr>
            </w:pPr>
            <w:r>
              <w:rPr>
                <w:sz w:val="15"/>
                <w:szCs w:val="15"/>
              </w:rPr>
              <w:t>počet</w:t>
            </w:r>
            <w:r>
              <w:rPr>
                <w:spacing w:val="-4"/>
                <w:sz w:val="15"/>
                <w:szCs w:val="15"/>
              </w:rPr>
              <w:t xml:space="preserve"> </w:t>
            </w:r>
            <w:r>
              <w:rPr>
                <w:spacing w:val="-2"/>
                <w:sz w:val="15"/>
                <w:szCs w:val="15"/>
              </w:rPr>
              <w:t>svítidel</w:t>
            </w:r>
          </w:p>
        </w:tc>
        <w:tc>
          <w:tcPr>
            <w:tcW w:w="1473" w:type="dxa"/>
            <w:tcBorders>
              <w:top w:val="single" w:sz="6" w:space="0" w:color="000000"/>
              <w:left w:val="single" w:sz="6" w:space="0" w:color="000000"/>
              <w:bottom w:val="single" w:sz="6" w:space="0" w:color="000000"/>
              <w:right w:val="single" w:sz="6" w:space="0" w:color="000000"/>
            </w:tcBorders>
          </w:tcPr>
          <w:p w14:paraId="2DAF2C2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343C9853"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[ks]</w:t>
            </w:r>
          </w:p>
        </w:tc>
        <w:tc>
          <w:tcPr>
            <w:tcW w:w="4111" w:type="dxa"/>
            <w:tcBorders>
              <w:top w:val="single" w:sz="6" w:space="0" w:color="000000"/>
              <w:left w:val="single" w:sz="6" w:space="0" w:color="000000"/>
              <w:bottom w:val="single" w:sz="6" w:space="0" w:color="000000"/>
              <w:right w:val="single" w:sz="6" w:space="0" w:color="000000"/>
            </w:tcBorders>
          </w:tcPr>
          <w:p w14:paraId="13AC73A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9DEB7A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LightsQuantity</w:t>
            </w:r>
          </w:p>
        </w:tc>
      </w:tr>
      <w:tr w:rsidR="00985CBB" w14:paraId="17F50EE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4845ED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536F196" w14:textId="77777777" w:rsidR="00985CBB" w:rsidRDefault="00985CBB">
            <w:pPr>
              <w:pStyle w:val="TableParagraph"/>
              <w:kinsoku w:val="0"/>
              <w:overflowPunct w:val="0"/>
              <w:spacing w:line="152" w:lineRule="exact"/>
              <w:ind w:left="35"/>
              <w:jc w:val="left"/>
              <w:rPr>
                <w:spacing w:val="-2"/>
                <w:sz w:val="15"/>
                <w:szCs w:val="15"/>
              </w:rPr>
            </w:pPr>
            <w:r>
              <w:rPr>
                <w:sz w:val="15"/>
                <w:szCs w:val="15"/>
              </w:rPr>
              <w:t>příkon</w:t>
            </w:r>
            <w:r>
              <w:rPr>
                <w:spacing w:val="-4"/>
                <w:sz w:val="15"/>
                <w:szCs w:val="15"/>
              </w:rPr>
              <w:t xml:space="preserve"> </w:t>
            </w:r>
            <w:r>
              <w:rPr>
                <w:spacing w:val="-2"/>
                <w:sz w:val="15"/>
                <w:szCs w:val="15"/>
              </w:rPr>
              <w:t>svítidel</w:t>
            </w:r>
          </w:p>
        </w:tc>
        <w:tc>
          <w:tcPr>
            <w:tcW w:w="1473" w:type="dxa"/>
            <w:tcBorders>
              <w:top w:val="single" w:sz="6" w:space="0" w:color="000000"/>
              <w:left w:val="single" w:sz="6" w:space="0" w:color="000000"/>
              <w:bottom w:val="single" w:sz="6" w:space="0" w:color="000000"/>
              <w:right w:val="single" w:sz="6" w:space="0" w:color="000000"/>
            </w:tcBorders>
          </w:tcPr>
          <w:p w14:paraId="17DEEA0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5DC4BC8C" w14:textId="77777777" w:rsidR="00985CBB" w:rsidRDefault="00985CBB">
            <w:pPr>
              <w:pStyle w:val="TableParagraph"/>
              <w:kinsoku w:val="0"/>
              <w:overflowPunct w:val="0"/>
              <w:spacing w:line="152" w:lineRule="exact"/>
              <w:ind w:left="84" w:right="31"/>
              <w:rPr>
                <w:spacing w:val="-5"/>
                <w:sz w:val="15"/>
                <w:szCs w:val="15"/>
              </w:rPr>
            </w:pPr>
            <w:r>
              <w:rPr>
                <w:spacing w:val="-5"/>
                <w:sz w:val="15"/>
                <w:szCs w:val="15"/>
              </w:rPr>
              <w:t>[W]</w:t>
            </w:r>
          </w:p>
        </w:tc>
        <w:tc>
          <w:tcPr>
            <w:tcW w:w="4111" w:type="dxa"/>
            <w:tcBorders>
              <w:top w:val="single" w:sz="6" w:space="0" w:color="000000"/>
              <w:left w:val="single" w:sz="6" w:space="0" w:color="000000"/>
              <w:bottom w:val="single" w:sz="6" w:space="0" w:color="000000"/>
              <w:right w:val="single" w:sz="6" w:space="0" w:color="000000"/>
            </w:tcBorders>
          </w:tcPr>
          <w:p w14:paraId="5F8234E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213561C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LigthInput</w:t>
            </w:r>
          </w:p>
        </w:tc>
      </w:tr>
      <w:tr w:rsidR="00985CBB" w14:paraId="2ED53C7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F494DD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A3C2B77" w14:textId="77777777" w:rsidR="00985CBB" w:rsidRDefault="00985CBB">
            <w:pPr>
              <w:pStyle w:val="TableParagraph"/>
              <w:kinsoku w:val="0"/>
              <w:overflowPunct w:val="0"/>
              <w:spacing w:line="152" w:lineRule="exact"/>
              <w:ind w:left="35"/>
              <w:jc w:val="left"/>
              <w:rPr>
                <w:spacing w:val="-5"/>
                <w:sz w:val="15"/>
                <w:szCs w:val="15"/>
              </w:rPr>
            </w:pPr>
            <w:r>
              <w:rPr>
                <w:sz w:val="15"/>
                <w:szCs w:val="15"/>
              </w:rPr>
              <w:t>krytí</w:t>
            </w:r>
            <w:r>
              <w:rPr>
                <w:spacing w:val="-1"/>
                <w:sz w:val="15"/>
                <w:szCs w:val="15"/>
              </w:rPr>
              <w:t xml:space="preserve"> </w:t>
            </w:r>
            <w:r>
              <w:rPr>
                <w:spacing w:val="-5"/>
                <w:sz w:val="15"/>
                <w:szCs w:val="15"/>
              </w:rPr>
              <w:t>IP</w:t>
            </w:r>
          </w:p>
        </w:tc>
        <w:tc>
          <w:tcPr>
            <w:tcW w:w="1473" w:type="dxa"/>
            <w:tcBorders>
              <w:top w:val="single" w:sz="6" w:space="0" w:color="000000"/>
              <w:left w:val="single" w:sz="6" w:space="0" w:color="000000"/>
              <w:bottom w:val="single" w:sz="6" w:space="0" w:color="000000"/>
              <w:right w:val="single" w:sz="6" w:space="0" w:color="000000"/>
            </w:tcBorders>
          </w:tcPr>
          <w:p w14:paraId="615C3F7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AFB536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6BC7A55"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65</w:t>
            </w:r>
          </w:p>
        </w:tc>
        <w:tc>
          <w:tcPr>
            <w:tcW w:w="2889" w:type="dxa"/>
            <w:tcBorders>
              <w:top w:val="single" w:sz="6" w:space="0" w:color="000000"/>
              <w:left w:val="single" w:sz="6" w:space="0" w:color="000000"/>
              <w:bottom w:val="single" w:sz="6" w:space="0" w:color="000000"/>
              <w:right w:val="single" w:sz="6" w:space="0" w:color="000000"/>
            </w:tcBorders>
          </w:tcPr>
          <w:p w14:paraId="07ADBA6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LightType</w:t>
            </w:r>
          </w:p>
        </w:tc>
      </w:tr>
      <w:tr w:rsidR="00985CBB" w14:paraId="5E7AA11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57C7CE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3D0E9E2" w14:textId="77777777" w:rsidR="00985CBB" w:rsidRDefault="00985CBB">
            <w:pPr>
              <w:pStyle w:val="TableParagraph"/>
              <w:kinsoku w:val="0"/>
              <w:overflowPunct w:val="0"/>
              <w:spacing w:line="152" w:lineRule="exact"/>
              <w:ind w:left="35"/>
              <w:jc w:val="left"/>
              <w:rPr>
                <w:spacing w:val="-2"/>
                <w:sz w:val="15"/>
                <w:szCs w:val="15"/>
              </w:rPr>
            </w:pPr>
            <w:r>
              <w:rPr>
                <w:sz w:val="15"/>
                <w:szCs w:val="15"/>
              </w:rPr>
              <w:t>typové</w:t>
            </w:r>
            <w:r>
              <w:rPr>
                <w:spacing w:val="-5"/>
                <w:sz w:val="15"/>
                <w:szCs w:val="15"/>
              </w:rPr>
              <w:t xml:space="preserve"> </w:t>
            </w:r>
            <w:r>
              <w:rPr>
                <w:sz w:val="15"/>
                <w:szCs w:val="15"/>
              </w:rPr>
              <w:t>označení</w:t>
            </w:r>
            <w:r>
              <w:rPr>
                <w:spacing w:val="-5"/>
                <w:sz w:val="15"/>
                <w:szCs w:val="15"/>
              </w:rPr>
              <w:t xml:space="preserve"> </w:t>
            </w:r>
            <w:r>
              <w:rPr>
                <w:spacing w:val="-2"/>
                <w:sz w:val="15"/>
                <w:szCs w:val="15"/>
              </w:rPr>
              <w:t>svítidel</w:t>
            </w:r>
          </w:p>
        </w:tc>
        <w:tc>
          <w:tcPr>
            <w:tcW w:w="1473" w:type="dxa"/>
            <w:tcBorders>
              <w:top w:val="single" w:sz="6" w:space="0" w:color="000000"/>
              <w:left w:val="single" w:sz="6" w:space="0" w:color="000000"/>
              <w:bottom w:val="single" w:sz="6" w:space="0" w:color="000000"/>
              <w:right w:val="single" w:sz="6" w:space="0" w:color="000000"/>
            </w:tcBorders>
          </w:tcPr>
          <w:p w14:paraId="10A96AE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E76032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06462C3"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62D9A0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AngleOfInclination</w:t>
            </w:r>
          </w:p>
        </w:tc>
      </w:tr>
      <w:tr w:rsidR="00985CBB" w14:paraId="0299B5A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18298B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A298883" w14:textId="77777777" w:rsidR="00985CBB" w:rsidRDefault="00985CBB">
            <w:pPr>
              <w:pStyle w:val="TableParagraph"/>
              <w:kinsoku w:val="0"/>
              <w:overflowPunct w:val="0"/>
              <w:spacing w:line="152" w:lineRule="exact"/>
              <w:ind w:left="35" w:right="-29"/>
              <w:jc w:val="left"/>
              <w:rPr>
                <w:spacing w:val="-5"/>
                <w:sz w:val="15"/>
                <w:szCs w:val="15"/>
              </w:rPr>
            </w:pPr>
            <w:r>
              <w:rPr>
                <w:sz w:val="15"/>
                <w:szCs w:val="15"/>
              </w:rPr>
              <w:t>úhel</w:t>
            </w:r>
            <w:r>
              <w:rPr>
                <w:spacing w:val="-7"/>
                <w:sz w:val="15"/>
                <w:szCs w:val="15"/>
              </w:rPr>
              <w:t xml:space="preserve"> </w:t>
            </w:r>
            <w:r>
              <w:rPr>
                <w:sz w:val="15"/>
                <w:szCs w:val="15"/>
              </w:rPr>
              <w:t>sklonu</w:t>
            </w:r>
            <w:r>
              <w:rPr>
                <w:spacing w:val="-5"/>
                <w:sz w:val="15"/>
                <w:szCs w:val="15"/>
              </w:rPr>
              <w:t xml:space="preserve"> </w:t>
            </w:r>
            <w:r>
              <w:rPr>
                <w:sz w:val="15"/>
                <w:szCs w:val="15"/>
              </w:rPr>
              <w:t>svítidel</w:t>
            </w:r>
            <w:r>
              <w:rPr>
                <w:spacing w:val="-7"/>
                <w:sz w:val="15"/>
                <w:szCs w:val="15"/>
              </w:rPr>
              <w:t xml:space="preserve"> </w:t>
            </w:r>
            <w:r>
              <w:rPr>
                <w:sz w:val="15"/>
                <w:szCs w:val="15"/>
              </w:rPr>
              <w:t>s</w:t>
            </w:r>
            <w:r>
              <w:rPr>
                <w:spacing w:val="-4"/>
                <w:sz w:val="15"/>
                <w:szCs w:val="15"/>
              </w:rPr>
              <w:t xml:space="preserve"> </w:t>
            </w:r>
            <w:r>
              <w:rPr>
                <w:sz w:val="15"/>
                <w:szCs w:val="15"/>
              </w:rPr>
              <w:t>vodorovnou</w:t>
            </w:r>
            <w:r>
              <w:rPr>
                <w:spacing w:val="-5"/>
                <w:sz w:val="15"/>
                <w:szCs w:val="15"/>
              </w:rPr>
              <w:t xml:space="preserve"> rov</w:t>
            </w:r>
          </w:p>
        </w:tc>
        <w:tc>
          <w:tcPr>
            <w:tcW w:w="1473" w:type="dxa"/>
            <w:tcBorders>
              <w:top w:val="single" w:sz="6" w:space="0" w:color="000000"/>
              <w:left w:val="single" w:sz="6" w:space="0" w:color="000000"/>
              <w:bottom w:val="single" w:sz="6" w:space="0" w:color="000000"/>
              <w:right w:val="single" w:sz="6" w:space="0" w:color="000000"/>
            </w:tcBorders>
          </w:tcPr>
          <w:p w14:paraId="1666CFE0"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1418664" w14:textId="77777777" w:rsidR="00985CBB" w:rsidRDefault="00985CBB">
            <w:pPr>
              <w:pStyle w:val="TableParagraph"/>
              <w:kinsoku w:val="0"/>
              <w:overflowPunct w:val="0"/>
              <w:spacing w:line="152" w:lineRule="exact"/>
              <w:ind w:left="84" w:right="35"/>
              <w:rPr>
                <w:spacing w:val="-5"/>
                <w:sz w:val="15"/>
                <w:szCs w:val="15"/>
              </w:rPr>
            </w:pPr>
            <w:r>
              <w:rPr>
                <w:spacing w:val="-5"/>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9CD5EC7"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6B9D7D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OutriggerLength</w:t>
            </w:r>
          </w:p>
        </w:tc>
      </w:tr>
      <w:tr w:rsidR="00985CBB" w14:paraId="08DB73F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DDADF7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0BBFEF3" w14:textId="77777777" w:rsidR="00985CBB" w:rsidRDefault="00985CBB">
            <w:pPr>
              <w:pStyle w:val="TableParagraph"/>
              <w:kinsoku w:val="0"/>
              <w:overflowPunct w:val="0"/>
              <w:spacing w:line="152" w:lineRule="exact"/>
              <w:ind w:left="35"/>
              <w:jc w:val="left"/>
              <w:rPr>
                <w:spacing w:val="-2"/>
                <w:sz w:val="15"/>
                <w:szCs w:val="15"/>
              </w:rPr>
            </w:pPr>
            <w:r>
              <w:rPr>
                <w:sz w:val="15"/>
                <w:szCs w:val="15"/>
              </w:rPr>
              <w:t>délka</w:t>
            </w:r>
            <w:r>
              <w:rPr>
                <w:spacing w:val="-6"/>
                <w:sz w:val="15"/>
                <w:szCs w:val="15"/>
              </w:rPr>
              <w:t xml:space="preserve"> </w:t>
            </w:r>
            <w:r>
              <w:rPr>
                <w:spacing w:val="-2"/>
                <w:sz w:val="15"/>
                <w:szCs w:val="15"/>
              </w:rPr>
              <w:t>výložníku</w:t>
            </w:r>
          </w:p>
        </w:tc>
        <w:tc>
          <w:tcPr>
            <w:tcW w:w="1473" w:type="dxa"/>
            <w:tcBorders>
              <w:top w:val="single" w:sz="6" w:space="0" w:color="000000"/>
              <w:left w:val="single" w:sz="6" w:space="0" w:color="000000"/>
              <w:bottom w:val="single" w:sz="6" w:space="0" w:color="000000"/>
              <w:right w:val="single" w:sz="6" w:space="0" w:color="000000"/>
            </w:tcBorders>
          </w:tcPr>
          <w:p w14:paraId="3730808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5ABF831F"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0016326E"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E99443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BoomLength</w:t>
            </w:r>
          </w:p>
        </w:tc>
      </w:tr>
      <w:tr w:rsidR="00985CBB" w14:paraId="1508B74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65FC747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10CD9BE"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ovládání</w:t>
            </w:r>
            <w:r>
              <w:rPr>
                <w:spacing w:val="6"/>
                <w:sz w:val="15"/>
                <w:szCs w:val="15"/>
              </w:rPr>
              <w:t xml:space="preserve"> </w:t>
            </w:r>
            <w:r>
              <w:rPr>
                <w:spacing w:val="-2"/>
                <w:sz w:val="15"/>
                <w:szCs w:val="15"/>
              </w:rPr>
              <w:t>venkovního</w:t>
            </w:r>
            <w:r>
              <w:rPr>
                <w:spacing w:val="9"/>
                <w:sz w:val="15"/>
                <w:szCs w:val="15"/>
              </w:rPr>
              <w:t xml:space="preserve"> </w:t>
            </w:r>
            <w:r>
              <w:rPr>
                <w:spacing w:val="-2"/>
                <w:sz w:val="15"/>
                <w:szCs w:val="15"/>
              </w:rPr>
              <w:t>osvětlení</w:t>
            </w:r>
          </w:p>
        </w:tc>
        <w:tc>
          <w:tcPr>
            <w:tcW w:w="1473" w:type="dxa"/>
            <w:tcBorders>
              <w:top w:val="single" w:sz="6" w:space="0" w:color="000000"/>
              <w:left w:val="single" w:sz="6" w:space="0" w:color="000000"/>
              <w:bottom w:val="single" w:sz="6" w:space="0" w:color="000000"/>
              <w:right w:val="single" w:sz="6" w:space="0" w:color="000000"/>
            </w:tcBorders>
          </w:tcPr>
          <w:p w14:paraId="0509FFB4" w14:textId="77777777" w:rsidR="00985CBB" w:rsidRDefault="00985CBB">
            <w:pPr>
              <w:pStyle w:val="TableParagraph"/>
              <w:kinsoku w:val="0"/>
              <w:overflowPunct w:val="0"/>
              <w:jc w:val="left"/>
              <w:rPr>
                <w:rFonts w:ascii="Times New Roman" w:hAnsi="Times New Roman" w:cs="Times New Roman"/>
                <w:sz w:val="10"/>
                <w:szCs w:val="10"/>
              </w:rPr>
            </w:pPr>
          </w:p>
        </w:tc>
        <w:tc>
          <w:tcPr>
            <w:tcW w:w="1305" w:type="dxa"/>
            <w:tcBorders>
              <w:top w:val="single" w:sz="6" w:space="0" w:color="000000"/>
              <w:left w:val="single" w:sz="6" w:space="0" w:color="000000"/>
              <w:bottom w:val="single" w:sz="6" w:space="0" w:color="000000"/>
              <w:right w:val="single" w:sz="6" w:space="0" w:color="000000"/>
            </w:tcBorders>
          </w:tcPr>
          <w:p w14:paraId="6BA36046"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5B14CF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2DE3BE4F"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OutdoorLightingControl</w:t>
            </w:r>
          </w:p>
        </w:tc>
      </w:tr>
      <w:tr w:rsidR="00985CBB" w14:paraId="7A25E421"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0A6C5C84"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091E8A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AADBE53"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S58</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166B4534"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3"/>
                <w:sz w:val="15"/>
                <w:szCs w:val="15"/>
              </w:rPr>
              <w:t xml:space="preserve"> </w:t>
            </w:r>
            <w:r>
              <w:rPr>
                <w:spacing w:val="-2"/>
                <w:sz w:val="15"/>
                <w:szCs w:val="15"/>
              </w:rPr>
              <w:t>svítidel</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2C4AA792" w14:textId="77777777" w:rsidR="00985CBB" w:rsidRDefault="00985CBB">
            <w:pPr>
              <w:pStyle w:val="TableParagraph"/>
              <w:kinsoku w:val="0"/>
              <w:overflowPunct w:val="0"/>
              <w:jc w:val="left"/>
              <w:rPr>
                <w:rFonts w:ascii="Times New Roman" w:hAnsi="Times New Roman" w:cs="Times New Roman"/>
                <w:sz w:val="10"/>
                <w:szCs w:val="10"/>
              </w:rPr>
            </w:pP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70B510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8311E5E"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F66A9E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TypeOfLight</w:t>
            </w:r>
          </w:p>
        </w:tc>
      </w:tr>
      <w:tr w:rsidR="00985CBB" w14:paraId="7166D35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89621C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29BDA51" w14:textId="77777777" w:rsidR="00985CBB" w:rsidRDefault="00985CBB">
            <w:pPr>
              <w:pStyle w:val="TableParagraph"/>
              <w:kinsoku w:val="0"/>
              <w:overflowPunct w:val="0"/>
              <w:spacing w:line="152" w:lineRule="exact"/>
              <w:ind w:left="35"/>
              <w:jc w:val="left"/>
              <w:rPr>
                <w:spacing w:val="-2"/>
                <w:sz w:val="15"/>
                <w:szCs w:val="15"/>
              </w:rPr>
            </w:pPr>
            <w:r>
              <w:rPr>
                <w:sz w:val="15"/>
                <w:szCs w:val="15"/>
              </w:rPr>
              <w:t>počet</w:t>
            </w:r>
            <w:r>
              <w:rPr>
                <w:spacing w:val="-4"/>
                <w:sz w:val="15"/>
                <w:szCs w:val="15"/>
              </w:rPr>
              <w:t xml:space="preserve"> </w:t>
            </w:r>
            <w:r>
              <w:rPr>
                <w:spacing w:val="-2"/>
                <w:sz w:val="15"/>
                <w:szCs w:val="15"/>
              </w:rPr>
              <w:t>svítidel</w:t>
            </w:r>
          </w:p>
        </w:tc>
        <w:tc>
          <w:tcPr>
            <w:tcW w:w="1473" w:type="dxa"/>
            <w:tcBorders>
              <w:top w:val="single" w:sz="6" w:space="0" w:color="000000"/>
              <w:left w:val="single" w:sz="6" w:space="0" w:color="000000"/>
              <w:bottom w:val="single" w:sz="6" w:space="0" w:color="000000"/>
              <w:right w:val="single" w:sz="6" w:space="0" w:color="000000"/>
            </w:tcBorders>
          </w:tcPr>
          <w:p w14:paraId="7013204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28CA2F3E"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[ks]</w:t>
            </w:r>
          </w:p>
        </w:tc>
        <w:tc>
          <w:tcPr>
            <w:tcW w:w="4111" w:type="dxa"/>
            <w:tcBorders>
              <w:top w:val="single" w:sz="6" w:space="0" w:color="000000"/>
              <w:left w:val="single" w:sz="6" w:space="0" w:color="000000"/>
              <w:bottom w:val="single" w:sz="6" w:space="0" w:color="000000"/>
              <w:right w:val="single" w:sz="6" w:space="0" w:color="000000"/>
            </w:tcBorders>
          </w:tcPr>
          <w:p w14:paraId="6F832347"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4ED5F1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LightsQuantity</w:t>
            </w:r>
          </w:p>
        </w:tc>
      </w:tr>
      <w:tr w:rsidR="00985CBB" w14:paraId="30E6CF3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0C6C1D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40649AA" w14:textId="77777777" w:rsidR="00985CBB" w:rsidRDefault="00985CBB">
            <w:pPr>
              <w:pStyle w:val="TableParagraph"/>
              <w:kinsoku w:val="0"/>
              <w:overflowPunct w:val="0"/>
              <w:spacing w:line="152" w:lineRule="exact"/>
              <w:ind w:left="35"/>
              <w:jc w:val="left"/>
              <w:rPr>
                <w:spacing w:val="-5"/>
                <w:sz w:val="15"/>
                <w:szCs w:val="15"/>
              </w:rPr>
            </w:pPr>
            <w:r>
              <w:rPr>
                <w:sz w:val="15"/>
                <w:szCs w:val="15"/>
              </w:rPr>
              <w:t>krytí</w:t>
            </w:r>
            <w:r>
              <w:rPr>
                <w:spacing w:val="-1"/>
                <w:sz w:val="15"/>
                <w:szCs w:val="15"/>
              </w:rPr>
              <w:t xml:space="preserve"> </w:t>
            </w:r>
            <w:r>
              <w:rPr>
                <w:spacing w:val="-5"/>
                <w:sz w:val="15"/>
                <w:szCs w:val="15"/>
              </w:rPr>
              <w:t>IP</w:t>
            </w:r>
          </w:p>
        </w:tc>
        <w:tc>
          <w:tcPr>
            <w:tcW w:w="1473" w:type="dxa"/>
            <w:tcBorders>
              <w:top w:val="single" w:sz="6" w:space="0" w:color="000000"/>
              <w:left w:val="single" w:sz="6" w:space="0" w:color="000000"/>
              <w:bottom w:val="single" w:sz="6" w:space="0" w:color="000000"/>
              <w:right w:val="single" w:sz="6" w:space="0" w:color="000000"/>
            </w:tcBorders>
          </w:tcPr>
          <w:p w14:paraId="7044D75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C05597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44589F0"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65</w:t>
            </w:r>
          </w:p>
        </w:tc>
        <w:tc>
          <w:tcPr>
            <w:tcW w:w="2889" w:type="dxa"/>
            <w:tcBorders>
              <w:top w:val="single" w:sz="6" w:space="0" w:color="000000"/>
              <w:left w:val="single" w:sz="6" w:space="0" w:color="000000"/>
              <w:bottom w:val="single" w:sz="6" w:space="0" w:color="000000"/>
              <w:right w:val="single" w:sz="6" w:space="0" w:color="000000"/>
            </w:tcBorders>
          </w:tcPr>
          <w:p w14:paraId="4AC98B0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LigthInput</w:t>
            </w:r>
          </w:p>
        </w:tc>
      </w:tr>
      <w:tr w:rsidR="00985CBB" w14:paraId="117F128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1A8B57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04593EE" w14:textId="77777777" w:rsidR="00985CBB" w:rsidRDefault="00985CBB">
            <w:pPr>
              <w:pStyle w:val="TableParagraph"/>
              <w:kinsoku w:val="0"/>
              <w:overflowPunct w:val="0"/>
              <w:spacing w:line="152" w:lineRule="exact"/>
              <w:ind w:left="35"/>
              <w:jc w:val="left"/>
              <w:rPr>
                <w:spacing w:val="-2"/>
                <w:sz w:val="15"/>
                <w:szCs w:val="15"/>
              </w:rPr>
            </w:pPr>
            <w:r>
              <w:rPr>
                <w:sz w:val="15"/>
                <w:szCs w:val="15"/>
              </w:rPr>
              <w:t>příkon</w:t>
            </w:r>
            <w:r>
              <w:rPr>
                <w:spacing w:val="-4"/>
                <w:sz w:val="15"/>
                <w:szCs w:val="15"/>
              </w:rPr>
              <w:t xml:space="preserve"> </w:t>
            </w:r>
            <w:r>
              <w:rPr>
                <w:spacing w:val="-2"/>
                <w:sz w:val="15"/>
                <w:szCs w:val="15"/>
              </w:rPr>
              <w:t>svítidel</w:t>
            </w:r>
          </w:p>
        </w:tc>
        <w:tc>
          <w:tcPr>
            <w:tcW w:w="1473" w:type="dxa"/>
            <w:tcBorders>
              <w:top w:val="single" w:sz="6" w:space="0" w:color="000000"/>
              <w:left w:val="single" w:sz="6" w:space="0" w:color="000000"/>
              <w:bottom w:val="single" w:sz="6" w:space="0" w:color="000000"/>
              <w:right w:val="single" w:sz="6" w:space="0" w:color="000000"/>
            </w:tcBorders>
          </w:tcPr>
          <w:p w14:paraId="6848F02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5132923D"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[kW]</w:t>
            </w:r>
          </w:p>
        </w:tc>
        <w:tc>
          <w:tcPr>
            <w:tcW w:w="4111" w:type="dxa"/>
            <w:tcBorders>
              <w:top w:val="single" w:sz="6" w:space="0" w:color="000000"/>
              <w:left w:val="single" w:sz="6" w:space="0" w:color="000000"/>
              <w:bottom w:val="single" w:sz="6" w:space="0" w:color="000000"/>
              <w:right w:val="single" w:sz="6" w:space="0" w:color="000000"/>
            </w:tcBorders>
          </w:tcPr>
          <w:p w14:paraId="1C21083A" w14:textId="77777777" w:rsidR="00985CBB" w:rsidRDefault="00985CBB">
            <w:pPr>
              <w:pStyle w:val="TableParagraph"/>
              <w:kinsoku w:val="0"/>
              <w:overflowPunct w:val="0"/>
              <w:spacing w:line="152" w:lineRule="exact"/>
              <w:ind w:left="51" w:right="15"/>
              <w:rPr>
                <w:spacing w:val="-5"/>
                <w:sz w:val="15"/>
                <w:szCs w:val="15"/>
              </w:rPr>
            </w:pPr>
            <w:r>
              <w:rPr>
                <w:spacing w:val="-5"/>
                <w:sz w:val="15"/>
                <w:szCs w:val="15"/>
              </w:rPr>
              <w:t>0,6</w:t>
            </w:r>
          </w:p>
        </w:tc>
        <w:tc>
          <w:tcPr>
            <w:tcW w:w="2889" w:type="dxa"/>
            <w:tcBorders>
              <w:top w:val="single" w:sz="6" w:space="0" w:color="000000"/>
              <w:left w:val="single" w:sz="6" w:space="0" w:color="000000"/>
              <w:bottom w:val="single" w:sz="6" w:space="0" w:color="000000"/>
              <w:right w:val="single" w:sz="6" w:space="0" w:color="000000"/>
            </w:tcBorders>
          </w:tcPr>
          <w:p w14:paraId="3A45594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PowerConsumptionLuminaires</w:t>
            </w:r>
          </w:p>
        </w:tc>
      </w:tr>
      <w:tr w:rsidR="00985CBB" w14:paraId="75665CC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52F75435"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8FBA97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30325B9"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S59</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5ACB10C8"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6"/>
                <w:sz w:val="15"/>
                <w:szCs w:val="15"/>
              </w:rPr>
              <w:t xml:space="preserve"> </w:t>
            </w:r>
            <w:r>
              <w:rPr>
                <w:spacing w:val="-2"/>
                <w:sz w:val="15"/>
                <w:szCs w:val="15"/>
              </w:rPr>
              <w:t>rozvaděče</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3B4FBC1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7CF0C79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3C255C3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004EC58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SwitchboardName</w:t>
            </w:r>
          </w:p>
        </w:tc>
      </w:tr>
      <w:tr w:rsidR="00985CBB" w14:paraId="0C42030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9A0747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BA12A10"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9"/>
                <w:sz w:val="15"/>
                <w:szCs w:val="15"/>
              </w:rPr>
              <w:t xml:space="preserve"> </w:t>
            </w:r>
            <w:r>
              <w:rPr>
                <w:spacing w:val="-2"/>
                <w:sz w:val="15"/>
                <w:szCs w:val="15"/>
              </w:rPr>
              <w:t>rozvaděče</w:t>
            </w:r>
          </w:p>
        </w:tc>
        <w:tc>
          <w:tcPr>
            <w:tcW w:w="1473" w:type="dxa"/>
            <w:tcBorders>
              <w:top w:val="single" w:sz="6" w:space="0" w:color="000000"/>
              <w:left w:val="single" w:sz="6" w:space="0" w:color="000000"/>
              <w:bottom w:val="single" w:sz="6" w:space="0" w:color="000000"/>
              <w:right w:val="single" w:sz="6" w:space="0" w:color="000000"/>
            </w:tcBorders>
          </w:tcPr>
          <w:p w14:paraId="30D7751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4B2CB1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A25265C"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2E3D99CC" w14:textId="77777777" w:rsidR="00985CBB" w:rsidRDefault="00985CBB">
            <w:pPr>
              <w:pStyle w:val="TableParagraph"/>
              <w:kinsoku w:val="0"/>
              <w:overflowPunct w:val="0"/>
              <w:spacing w:line="152" w:lineRule="exact"/>
              <w:ind w:left="38"/>
              <w:jc w:val="left"/>
              <w:rPr>
                <w:spacing w:val="-2"/>
                <w:sz w:val="15"/>
                <w:szCs w:val="15"/>
              </w:rPr>
            </w:pPr>
            <w:r>
              <w:rPr>
                <w:sz w:val="15"/>
                <w:szCs w:val="15"/>
              </w:rPr>
              <w:t>Switchboard</w:t>
            </w:r>
            <w:r>
              <w:rPr>
                <w:spacing w:val="-7"/>
                <w:sz w:val="15"/>
                <w:szCs w:val="15"/>
              </w:rPr>
              <w:t xml:space="preserve"> </w:t>
            </w:r>
            <w:r>
              <w:rPr>
                <w:spacing w:val="-2"/>
                <w:sz w:val="15"/>
                <w:szCs w:val="15"/>
              </w:rPr>
              <w:t>material</w:t>
            </w:r>
          </w:p>
        </w:tc>
      </w:tr>
      <w:tr w:rsidR="00985CBB" w14:paraId="53DC284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B7BB85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45B479B"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povrchová</w:t>
            </w:r>
            <w:r>
              <w:rPr>
                <w:spacing w:val="9"/>
                <w:sz w:val="15"/>
                <w:szCs w:val="15"/>
              </w:rPr>
              <w:t xml:space="preserve"> </w:t>
            </w:r>
            <w:r>
              <w:rPr>
                <w:spacing w:val="-2"/>
                <w:sz w:val="15"/>
                <w:szCs w:val="15"/>
              </w:rPr>
              <w:t>úprava</w:t>
            </w:r>
          </w:p>
        </w:tc>
        <w:tc>
          <w:tcPr>
            <w:tcW w:w="1473" w:type="dxa"/>
            <w:tcBorders>
              <w:top w:val="single" w:sz="6" w:space="0" w:color="000000"/>
              <w:left w:val="single" w:sz="6" w:space="0" w:color="000000"/>
              <w:bottom w:val="single" w:sz="6" w:space="0" w:color="000000"/>
              <w:right w:val="single" w:sz="6" w:space="0" w:color="000000"/>
            </w:tcBorders>
          </w:tcPr>
          <w:p w14:paraId="2CD6DE0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A10686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2829B5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78E944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SurfaceFinish</w:t>
            </w:r>
          </w:p>
        </w:tc>
      </w:tr>
      <w:tr w:rsidR="00985CBB" w14:paraId="25A6AF0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001677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0EADA89" w14:textId="77777777" w:rsidR="00985CBB" w:rsidRDefault="00985CBB">
            <w:pPr>
              <w:pStyle w:val="TableParagraph"/>
              <w:kinsoku w:val="0"/>
              <w:overflowPunct w:val="0"/>
              <w:spacing w:line="152" w:lineRule="exact"/>
              <w:ind w:left="35"/>
              <w:jc w:val="left"/>
              <w:rPr>
                <w:spacing w:val="-2"/>
                <w:sz w:val="15"/>
                <w:szCs w:val="15"/>
              </w:rPr>
            </w:pPr>
            <w:r>
              <w:rPr>
                <w:sz w:val="15"/>
                <w:szCs w:val="15"/>
              </w:rPr>
              <w:t>napájení</w:t>
            </w:r>
            <w:r>
              <w:rPr>
                <w:spacing w:val="-6"/>
                <w:sz w:val="15"/>
                <w:szCs w:val="15"/>
              </w:rPr>
              <w:t xml:space="preserve"> </w:t>
            </w:r>
            <w:r>
              <w:rPr>
                <w:sz w:val="15"/>
                <w:szCs w:val="15"/>
              </w:rPr>
              <w:t>rozvaděče</w:t>
            </w:r>
            <w:r>
              <w:rPr>
                <w:spacing w:val="-6"/>
                <w:sz w:val="15"/>
                <w:szCs w:val="15"/>
              </w:rPr>
              <w:t xml:space="preserve"> </w:t>
            </w:r>
            <w:r>
              <w:rPr>
                <w:spacing w:val="-2"/>
                <w:sz w:val="15"/>
                <w:szCs w:val="15"/>
              </w:rPr>
              <w:t>osvětlení</w:t>
            </w:r>
          </w:p>
        </w:tc>
        <w:tc>
          <w:tcPr>
            <w:tcW w:w="1473" w:type="dxa"/>
            <w:tcBorders>
              <w:top w:val="single" w:sz="6" w:space="0" w:color="000000"/>
              <w:left w:val="single" w:sz="6" w:space="0" w:color="000000"/>
              <w:bottom w:val="single" w:sz="6" w:space="0" w:color="000000"/>
              <w:right w:val="single" w:sz="6" w:space="0" w:color="000000"/>
            </w:tcBorders>
          </w:tcPr>
          <w:p w14:paraId="1CCE63E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4DA8BB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F2F220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E386C7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LightingSwitchboardPowerSupply</w:t>
            </w:r>
          </w:p>
        </w:tc>
      </w:tr>
      <w:tr w:rsidR="00985CBB" w14:paraId="28C6198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694B10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1581018" w14:textId="77777777" w:rsidR="00985CBB" w:rsidRDefault="00985CBB">
            <w:pPr>
              <w:pStyle w:val="TableParagraph"/>
              <w:kinsoku w:val="0"/>
              <w:overflowPunct w:val="0"/>
              <w:spacing w:line="152" w:lineRule="exact"/>
              <w:ind w:left="35"/>
              <w:jc w:val="left"/>
              <w:rPr>
                <w:spacing w:val="-5"/>
                <w:sz w:val="15"/>
                <w:szCs w:val="15"/>
              </w:rPr>
            </w:pPr>
            <w:r>
              <w:rPr>
                <w:sz w:val="15"/>
                <w:szCs w:val="15"/>
              </w:rPr>
              <w:t>krytí</w:t>
            </w:r>
            <w:r>
              <w:rPr>
                <w:spacing w:val="-1"/>
                <w:sz w:val="15"/>
                <w:szCs w:val="15"/>
              </w:rPr>
              <w:t xml:space="preserve"> </w:t>
            </w:r>
            <w:r>
              <w:rPr>
                <w:spacing w:val="-5"/>
                <w:sz w:val="15"/>
                <w:szCs w:val="15"/>
              </w:rPr>
              <w:t>IP</w:t>
            </w:r>
          </w:p>
        </w:tc>
        <w:tc>
          <w:tcPr>
            <w:tcW w:w="1473" w:type="dxa"/>
            <w:tcBorders>
              <w:top w:val="single" w:sz="6" w:space="0" w:color="000000"/>
              <w:left w:val="single" w:sz="6" w:space="0" w:color="000000"/>
              <w:bottom w:val="single" w:sz="6" w:space="0" w:color="000000"/>
              <w:right w:val="single" w:sz="6" w:space="0" w:color="000000"/>
            </w:tcBorders>
          </w:tcPr>
          <w:p w14:paraId="7A6E252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E956C5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5693D28"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65</w:t>
            </w:r>
          </w:p>
        </w:tc>
        <w:tc>
          <w:tcPr>
            <w:tcW w:w="2889" w:type="dxa"/>
            <w:tcBorders>
              <w:top w:val="single" w:sz="6" w:space="0" w:color="000000"/>
              <w:left w:val="single" w:sz="6" w:space="0" w:color="000000"/>
              <w:bottom w:val="single" w:sz="6" w:space="0" w:color="000000"/>
              <w:right w:val="single" w:sz="6" w:space="0" w:color="000000"/>
            </w:tcBorders>
          </w:tcPr>
          <w:p w14:paraId="615C30B9" w14:textId="77777777" w:rsidR="00985CBB" w:rsidRDefault="00985CBB">
            <w:pPr>
              <w:pStyle w:val="TableParagraph"/>
              <w:kinsoku w:val="0"/>
              <w:overflowPunct w:val="0"/>
              <w:spacing w:line="152" w:lineRule="exact"/>
              <w:ind w:left="38"/>
              <w:jc w:val="left"/>
              <w:rPr>
                <w:spacing w:val="-2"/>
                <w:sz w:val="15"/>
                <w:szCs w:val="15"/>
              </w:rPr>
            </w:pPr>
            <w:r>
              <w:rPr>
                <w:sz w:val="15"/>
                <w:szCs w:val="15"/>
              </w:rPr>
              <w:t>IP-</w:t>
            </w:r>
            <w:r>
              <w:rPr>
                <w:spacing w:val="-2"/>
                <w:sz w:val="15"/>
                <w:szCs w:val="15"/>
              </w:rPr>
              <w:t>Protection</w:t>
            </w:r>
          </w:p>
        </w:tc>
      </w:tr>
      <w:tr w:rsidR="00985CBB" w14:paraId="4604E47F"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52CE0E3C"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2FDD9E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4BEA7AA"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S60</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1330231"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6"/>
                <w:sz w:val="15"/>
                <w:szCs w:val="15"/>
              </w:rPr>
              <w:t xml:space="preserve"> </w:t>
            </w:r>
            <w:r>
              <w:rPr>
                <w:spacing w:val="-2"/>
                <w:sz w:val="15"/>
                <w:szCs w:val="15"/>
              </w:rPr>
              <w:t>skříně</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CE7FF0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6B3042C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357DC66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3530FA4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CabinetName</w:t>
            </w:r>
          </w:p>
        </w:tc>
      </w:tr>
      <w:tr w:rsidR="00985CBB" w14:paraId="2A31A1E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F9DF6B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A0DDAD6"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7"/>
                <w:sz w:val="15"/>
                <w:szCs w:val="15"/>
              </w:rPr>
              <w:t xml:space="preserve"> </w:t>
            </w:r>
            <w:r>
              <w:rPr>
                <w:spacing w:val="-2"/>
                <w:sz w:val="15"/>
                <w:szCs w:val="15"/>
              </w:rPr>
              <w:t>skříně</w:t>
            </w:r>
          </w:p>
        </w:tc>
        <w:tc>
          <w:tcPr>
            <w:tcW w:w="1473" w:type="dxa"/>
            <w:tcBorders>
              <w:top w:val="single" w:sz="6" w:space="0" w:color="000000"/>
              <w:left w:val="single" w:sz="6" w:space="0" w:color="000000"/>
              <w:bottom w:val="single" w:sz="6" w:space="0" w:color="000000"/>
              <w:right w:val="single" w:sz="6" w:space="0" w:color="000000"/>
            </w:tcBorders>
          </w:tcPr>
          <w:p w14:paraId="00912B3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C33D75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BD8EFD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C75B1C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73AA987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D1D758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E33C9D5"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povrchová</w:t>
            </w:r>
            <w:r>
              <w:rPr>
                <w:spacing w:val="9"/>
                <w:sz w:val="15"/>
                <w:szCs w:val="15"/>
              </w:rPr>
              <w:t xml:space="preserve"> </w:t>
            </w:r>
            <w:r>
              <w:rPr>
                <w:spacing w:val="-2"/>
                <w:sz w:val="15"/>
                <w:szCs w:val="15"/>
              </w:rPr>
              <w:t>úprava</w:t>
            </w:r>
          </w:p>
        </w:tc>
        <w:tc>
          <w:tcPr>
            <w:tcW w:w="1473" w:type="dxa"/>
            <w:tcBorders>
              <w:top w:val="single" w:sz="6" w:space="0" w:color="000000"/>
              <w:left w:val="single" w:sz="6" w:space="0" w:color="000000"/>
              <w:bottom w:val="single" w:sz="6" w:space="0" w:color="000000"/>
              <w:right w:val="single" w:sz="6" w:space="0" w:color="000000"/>
            </w:tcBorders>
          </w:tcPr>
          <w:p w14:paraId="23D2FD3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04A1FF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6B85A6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97048ED" w14:textId="77777777" w:rsidR="00985CBB" w:rsidRDefault="00985CBB">
            <w:pPr>
              <w:pStyle w:val="TableParagraph"/>
              <w:kinsoku w:val="0"/>
              <w:overflowPunct w:val="0"/>
              <w:spacing w:line="152" w:lineRule="exact"/>
              <w:ind w:left="38"/>
              <w:jc w:val="left"/>
              <w:rPr>
                <w:spacing w:val="-2"/>
                <w:sz w:val="15"/>
                <w:szCs w:val="15"/>
              </w:rPr>
            </w:pPr>
            <w:r>
              <w:rPr>
                <w:sz w:val="15"/>
                <w:szCs w:val="15"/>
              </w:rPr>
              <w:t>Surface</w:t>
            </w:r>
            <w:r>
              <w:rPr>
                <w:spacing w:val="-7"/>
                <w:sz w:val="15"/>
                <w:szCs w:val="15"/>
              </w:rPr>
              <w:t xml:space="preserve"> </w:t>
            </w:r>
            <w:r>
              <w:rPr>
                <w:spacing w:val="-2"/>
                <w:sz w:val="15"/>
                <w:szCs w:val="15"/>
              </w:rPr>
              <w:t>finish</w:t>
            </w:r>
          </w:p>
        </w:tc>
      </w:tr>
      <w:tr w:rsidR="00985CBB" w14:paraId="0F9A1162"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2A719EA"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8FBC52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4999B52"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S61</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3E84D8A"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5"/>
                <w:sz w:val="15"/>
                <w:szCs w:val="15"/>
              </w:rPr>
              <w:t xml:space="preserve"> </w:t>
            </w:r>
            <w:r>
              <w:rPr>
                <w:spacing w:val="-2"/>
                <w:sz w:val="15"/>
                <w:szCs w:val="15"/>
              </w:rPr>
              <w:t>rozváděče</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1F37C2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24EFAA6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19692C87"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2DDFB3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Switchboardname</w:t>
            </w:r>
          </w:p>
        </w:tc>
      </w:tr>
      <w:tr w:rsidR="00985CBB" w14:paraId="1D491AC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DC71DF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AD67549"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8"/>
                <w:sz w:val="15"/>
                <w:szCs w:val="15"/>
              </w:rPr>
              <w:t xml:space="preserve"> </w:t>
            </w:r>
            <w:r>
              <w:rPr>
                <w:spacing w:val="-2"/>
                <w:sz w:val="15"/>
                <w:szCs w:val="15"/>
              </w:rPr>
              <w:t>rozváděče</w:t>
            </w:r>
          </w:p>
        </w:tc>
        <w:tc>
          <w:tcPr>
            <w:tcW w:w="1473" w:type="dxa"/>
            <w:tcBorders>
              <w:top w:val="single" w:sz="6" w:space="0" w:color="000000"/>
              <w:left w:val="single" w:sz="6" w:space="0" w:color="000000"/>
              <w:bottom w:val="single" w:sz="6" w:space="0" w:color="000000"/>
              <w:right w:val="single" w:sz="6" w:space="0" w:color="000000"/>
            </w:tcBorders>
          </w:tcPr>
          <w:p w14:paraId="705E4D7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CCE567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2D8393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C1719E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SwitchboardMaterial</w:t>
            </w:r>
          </w:p>
        </w:tc>
      </w:tr>
      <w:tr w:rsidR="00985CBB" w14:paraId="64728F7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895A50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FE7E73D" w14:textId="77777777" w:rsidR="00985CBB" w:rsidRDefault="00985CBB">
            <w:pPr>
              <w:pStyle w:val="TableParagraph"/>
              <w:kinsoku w:val="0"/>
              <w:overflowPunct w:val="0"/>
              <w:spacing w:line="152" w:lineRule="exact"/>
              <w:ind w:left="35"/>
              <w:jc w:val="left"/>
              <w:rPr>
                <w:spacing w:val="-2"/>
                <w:sz w:val="15"/>
                <w:szCs w:val="15"/>
              </w:rPr>
            </w:pPr>
            <w:r>
              <w:rPr>
                <w:sz w:val="15"/>
                <w:szCs w:val="15"/>
              </w:rPr>
              <w:t>Povrchová</w:t>
            </w:r>
            <w:r>
              <w:rPr>
                <w:spacing w:val="-8"/>
                <w:sz w:val="15"/>
                <w:szCs w:val="15"/>
              </w:rPr>
              <w:t xml:space="preserve"> </w:t>
            </w:r>
            <w:r>
              <w:rPr>
                <w:spacing w:val="-2"/>
                <w:sz w:val="15"/>
                <w:szCs w:val="15"/>
              </w:rPr>
              <w:t>úprava</w:t>
            </w:r>
          </w:p>
        </w:tc>
        <w:tc>
          <w:tcPr>
            <w:tcW w:w="1473" w:type="dxa"/>
            <w:tcBorders>
              <w:top w:val="single" w:sz="6" w:space="0" w:color="000000"/>
              <w:left w:val="single" w:sz="6" w:space="0" w:color="000000"/>
              <w:bottom w:val="single" w:sz="6" w:space="0" w:color="000000"/>
              <w:right w:val="single" w:sz="6" w:space="0" w:color="000000"/>
            </w:tcBorders>
          </w:tcPr>
          <w:p w14:paraId="3E9EDAC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F3B4F3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15BE6A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DAC422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SurfaceFinish</w:t>
            </w:r>
          </w:p>
        </w:tc>
      </w:tr>
      <w:tr w:rsidR="00985CBB" w14:paraId="17188BD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19F66BA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D8D7C1B" w14:textId="77777777" w:rsidR="00985CBB" w:rsidRDefault="00985CBB">
            <w:pPr>
              <w:pStyle w:val="TableParagraph"/>
              <w:kinsoku w:val="0"/>
              <w:overflowPunct w:val="0"/>
              <w:spacing w:line="152" w:lineRule="exact"/>
              <w:ind w:left="35"/>
              <w:jc w:val="left"/>
              <w:rPr>
                <w:spacing w:val="-5"/>
                <w:sz w:val="15"/>
                <w:szCs w:val="15"/>
              </w:rPr>
            </w:pPr>
            <w:r>
              <w:rPr>
                <w:spacing w:val="-2"/>
                <w:sz w:val="15"/>
                <w:szCs w:val="15"/>
              </w:rPr>
              <w:t>Ovládání</w:t>
            </w:r>
            <w:r>
              <w:rPr>
                <w:spacing w:val="6"/>
                <w:sz w:val="15"/>
                <w:szCs w:val="15"/>
              </w:rPr>
              <w:t xml:space="preserve"> </w:t>
            </w:r>
            <w:r>
              <w:rPr>
                <w:spacing w:val="-5"/>
                <w:sz w:val="15"/>
                <w:szCs w:val="15"/>
              </w:rPr>
              <w:t>EOV</w:t>
            </w:r>
          </w:p>
        </w:tc>
        <w:tc>
          <w:tcPr>
            <w:tcW w:w="1473" w:type="dxa"/>
            <w:tcBorders>
              <w:top w:val="single" w:sz="6" w:space="0" w:color="000000"/>
              <w:left w:val="single" w:sz="6" w:space="0" w:color="000000"/>
              <w:bottom w:val="single" w:sz="6" w:space="0" w:color="000000"/>
              <w:right w:val="single" w:sz="6" w:space="0" w:color="000000"/>
            </w:tcBorders>
          </w:tcPr>
          <w:p w14:paraId="57DECA6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90702BF"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D011781"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DEF799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EOV-control</w:t>
            </w:r>
          </w:p>
        </w:tc>
      </w:tr>
      <w:tr w:rsidR="00985CBB" w14:paraId="49B71064"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23BAA0C9"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EB5C72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EFCB036"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S62</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0F00BFF7" w14:textId="77777777" w:rsidR="00985CBB" w:rsidRDefault="00985CBB">
            <w:pPr>
              <w:pStyle w:val="TableParagraph"/>
              <w:kinsoku w:val="0"/>
              <w:overflowPunct w:val="0"/>
              <w:spacing w:line="152" w:lineRule="exact"/>
              <w:ind w:left="35"/>
              <w:jc w:val="left"/>
              <w:rPr>
                <w:spacing w:val="-2"/>
                <w:sz w:val="15"/>
                <w:szCs w:val="15"/>
              </w:rPr>
            </w:pPr>
            <w:r>
              <w:rPr>
                <w:sz w:val="15"/>
                <w:szCs w:val="15"/>
              </w:rPr>
              <w:t>počet</w:t>
            </w:r>
            <w:r>
              <w:rPr>
                <w:spacing w:val="-4"/>
                <w:sz w:val="15"/>
                <w:szCs w:val="15"/>
              </w:rPr>
              <w:t xml:space="preserve"> </w:t>
            </w:r>
            <w:r>
              <w:rPr>
                <w:spacing w:val="-2"/>
                <w:sz w:val="15"/>
                <w:szCs w:val="15"/>
              </w:rPr>
              <w:t>topnic</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2AD130F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36510D9D"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[ks]</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5E84003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090A644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NumberOfHeaters</w:t>
            </w:r>
          </w:p>
        </w:tc>
      </w:tr>
      <w:tr w:rsidR="00985CBB" w14:paraId="51C5525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4EA597A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1B6D687" w14:textId="77777777" w:rsidR="00985CBB" w:rsidRDefault="00985CBB">
            <w:pPr>
              <w:pStyle w:val="TableParagraph"/>
              <w:kinsoku w:val="0"/>
              <w:overflowPunct w:val="0"/>
              <w:spacing w:line="152" w:lineRule="exact"/>
              <w:ind w:left="35"/>
              <w:jc w:val="left"/>
              <w:rPr>
                <w:spacing w:val="-2"/>
                <w:sz w:val="15"/>
                <w:szCs w:val="15"/>
              </w:rPr>
            </w:pPr>
            <w:r>
              <w:rPr>
                <w:sz w:val="15"/>
                <w:szCs w:val="15"/>
              </w:rPr>
              <w:t>výkon</w:t>
            </w:r>
            <w:r>
              <w:rPr>
                <w:spacing w:val="-4"/>
                <w:sz w:val="15"/>
                <w:szCs w:val="15"/>
              </w:rPr>
              <w:t xml:space="preserve"> </w:t>
            </w:r>
            <w:r>
              <w:rPr>
                <w:spacing w:val="-2"/>
                <w:sz w:val="15"/>
                <w:szCs w:val="15"/>
              </w:rPr>
              <w:t>soupravy</w:t>
            </w:r>
          </w:p>
        </w:tc>
        <w:tc>
          <w:tcPr>
            <w:tcW w:w="1473" w:type="dxa"/>
            <w:tcBorders>
              <w:top w:val="single" w:sz="6" w:space="0" w:color="000000"/>
              <w:left w:val="single" w:sz="6" w:space="0" w:color="000000"/>
              <w:bottom w:val="single" w:sz="6" w:space="0" w:color="000000"/>
              <w:right w:val="single" w:sz="6" w:space="0" w:color="000000"/>
            </w:tcBorders>
          </w:tcPr>
          <w:p w14:paraId="1E50C71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1BF3AE15"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[kW]</w:t>
            </w:r>
          </w:p>
        </w:tc>
        <w:tc>
          <w:tcPr>
            <w:tcW w:w="4111" w:type="dxa"/>
            <w:tcBorders>
              <w:top w:val="single" w:sz="6" w:space="0" w:color="000000"/>
              <w:left w:val="single" w:sz="6" w:space="0" w:color="000000"/>
              <w:bottom w:val="single" w:sz="6" w:space="0" w:color="000000"/>
              <w:right w:val="single" w:sz="6" w:space="0" w:color="000000"/>
            </w:tcBorders>
          </w:tcPr>
          <w:p w14:paraId="6E6A097C"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4FABA2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TotalOutput</w:t>
            </w:r>
          </w:p>
        </w:tc>
      </w:tr>
      <w:tr w:rsidR="00985CBB" w14:paraId="6708B1D3"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9F4FFDE"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05DCE6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39AE51C"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S63</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78544DDE"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1"/>
                <w:sz w:val="15"/>
                <w:szCs w:val="15"/>
              </w:rPr>
              <w:t xml:space="preserve"> </w:t>
            </w:r>
            <w:r>
              <w:rPr>
                <w:spacing w:val="-2"/>
                <w:sz w:val="15"/>
                <w:szCs w:val="15"/>
              </w:rPr>
              <w:t>konstrukce</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553C30A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0123BCB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530B2227"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6D2A070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Material</w:t>
            </w:r>
          </w:p>
        </w:tc>
      </w:tr>
      <w:tr w:rsidR="00985CBB" w14:paraId="0271634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9C3F3F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D728366" w14:textId="77777777" w:rsidR="00985CBB" w:rsidRDefault="00985CBB">
            <w:pPr>
              <w:pStyle w:val="TableParagraph"/>
              <w:kinsoku w:val="0"/>
              <w:overflowPunct w:val="0"/>
              <w:spacing w:line="152" w:lineRule="exact"/>
              <w:ind w:left="35"/>
              <w:jc w:val="left"/>
              <w:rPr>
                <w:spacing w:val="-2"/>
                <w:sz w:val="15"/>
                <w:szCs w:val="15"/>
              </w:rPr>
            </w:pPr>
            <w:r>
              <w:rPr>
                <w:sz w:val="15"/>
                <w:szCs w:val="15"/>
              </w:rPr>
              <w:t>atypické</w:t>
            </w:r>
            <w:r>
              <w:rPr>
                <w:spacing w:val="-5"/>
                <w:sz w:val="15"/>
                <w:szCs w:val="15"/>
              </w:rPr>
              <w:t xml:space="preserve"> </w:t>
            </w:r>
            <w:r>
              <w:rPr>
                <w:spacing w:val="-2"/>
                <w:sz w:val="15"/>
                <w:szCs w:val="15"/>
              </w:rPr>
              <w:t>úpravy</w:t>
            </w:r>
          </w:p>
        </w:tc>
        <w:tc>
          <w:tcPr>
            <w:tcW w:w="1473" w:type="dxa"/>
            <w:tcBorders>
              <w:top w:val="single" w:sz="6" w:space="0" w:color="000000"/>
              <w:left w:val="single" w:sz="6" w:space="0" w:color="000000"/>
              <w:bottom w:val="single" w:sz="6" w:space="0" w:color="000000"/>
              <w:right w:val="single" w:sz="6" w:space="0" w:color="000000"/>
            </w:tcBorders>
          </w:tcPr>
          <w:p w14:paraId="0D27CB4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AAE39D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8EE8950"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216741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CustomMadeArrangements</w:t>
            </w:r>
          </w:p>
        </w:tc>
      </w:tr>
      <w:tr w:rsidR="00985CBB" w14:paraId="784E585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2F9DC4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6856372" w14:textId="77777777" w:rsidR="00985CBB" w:rsidRDefault="00985CBB">
            <w:pPr>
              <w:pStyle w:val="TableParagraph"/>
              <w:kinsoku w:val="0"/>
              <w:overflowPunct w:val="0"/>
              <w:spacing w:line="152" w:lineRule="exact"/>
              <w:ind w:left="35"/>
              <w:jc w:val="left"/>
              <w:rPr>
                <w:spacing w:val="-2"/>
                <w:sz w:val="15"/>
                <w:szCs w:val="15"/>
              </w:rPr>
            </w:pPr>
            <w:r>
              <w:rPr>
                <w:sz w:val="15"/>
                <w:szCs w:val="15"/>
              </w:rPr>
              <w:t>typové</w:t>
            </w:r>
            <w:r>
              <w:rPr>
                <w:spacing w:val="-5"/>
                <w:sz w:val="15"/>
                <w:szCs w:val="15"/>
              </w:rPr>
              <w:t xml:space="preserve"> </w:t>
            </w:r>
            <w:r>
              <w:rPr>
                <w:sz w:val="15"/>
                <w:szCs w:val="15"/>
              </w:rPr>
              <w:t>označení</w:t>
            </w:r>
            <w:r>
              <w:rPr>
                <w:spacing w:val="-5"/>
                <w:sz w:val="15"/>
                <w:szCs w:val="15"/>
              </w:rPr>
              <w:t xml:space="preserve"> </w:t>
            </w:r>
            <w:r>
              <w:rPr>
                <w:spacing w:val="-2"/>
                <w:sz w:val="15"/>
                <w:szCs w:val="15"/>
              </w:rPr>
              <w:t>konstrukce</w:t>
            </w:r>
          </w:p>
        </w:tc>
        <w:tc>
          <w:tcPr>
            <w:tcW w:w="1473" w:type="dxa"/>
            <w:tcBorders>
              <w:top w:val="single" w:sz="6" w:space="0" w:color="000000"/>
              <w:left w:val="single" w:sz="6" w:space="0" w:color="000000"/>
              <w:bottom w:val="single" w:sz="6" w:space="0" w:color="000000"/>
              <w:right w:val="single" w:sz="6" w:space="0" w:color="000000"/>
            </w:tcBorders>
          </w:tcPr>
          <w:p w14:paraId="5644E55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C1F9ED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41D5C3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567C07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TypeOfStructure</w:t>
            </w:r>
          </w:p>
        </w:tc>
      </w:tr>
      <w:tr w:rsidR="00985CBB" w14:paraId="02624AF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09FB84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A6E52E4" w14:textId="77777777" w:rsidR="00985CBB" w:rsidRDefault="00985CBB">
            <w:pPr>
              <w:pStyle w:val="TableParagraph"/>
              <w:kinsoku w:val="0"/>
              <w:overflowPunct w:val="0"/>
              <w:spacing w:line="152" w:lineRule="exact"/>
              <w:ind w:left="35"/>
              <w:jc w:val="left"/>
              <w:rPr>
                <w:spacing w:val="-2"/>
                <w:sz w:val="15"/>
                <w:szCs w:val="15"/>
              </w:rPr>
            </w:pPr>
            <w:r>
              <w:rPr>
                <w:sz w:val="15"/>
                <w:szCs w:val="15"/>
              </w:rPr>
              <w:t>výrobce</w:t>
            </w:r>
            <w:r>
              <w:rPr>
                <w:spacing w:val="-9"/>
                <w:sz w:val="15"/>
                <w:szCs w:val="15"/>
              </w:rPr>
              <w:t xml:space="preserve"> </w:t>
            </w:r>
            <w:r>
              <w:rPr>
                <w:spacing w:val="-2"/>
                <w:sz w:val="15"/>
                <w:szCs w:val="15"/>
              </w:rPr>
              <w:t>konstrukce</w:t>
            </w:r>
          </w:p>
        </w:tc>
        <w:tc>
          <w:tcPr>
            <w:tcW w:w="1473" w:type="dxa"/>
            <w:tcBorders>
              <w:top w:val="single" w:sz="6" w:space="0" w:color="000000"/>
              <w:left w:val="single" w:sz="6" w:space="0" w:color="000000"/>
              <w:bottom w:val="single" w:sz="6" w:space="0" w:color="000000"/>
              <w:right w:val="single" w:sz="6" w:space="0" w:color="000000"/>
            </w:tcBorders>
          </w:tcPr>
          <w:p w14:paraId="356EC47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574596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B95CF0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D33417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Manufacturer</w:t>
            </w:r>
          </w:p>
        </w:tc>
      </w:tr>
      <w:tr w:rsidR="00985CBB" w14:paraId="0F606BB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FE3BBE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EAD6225" w14:textId="77777777" w:rsidR="00985CBB" w:rsidRDefault="00985CBB">
            <w:pPr>
              <w:pStyle w:val="TableParagraph"/>
              <w:kinsoku w:val="0"/>
              <w:overflowPunct w:val="0"/>
              <w:spacing w:line="152" w:lineRule="exact"/>
              <w:ind w:left="35"/>
              <w:jc w:val="left"/>
              <w:rPr>
                <w:spacing w:val="-2"/>
                <w:sz w:val="15"/>
                <w:szCs w:val="15"/>
              </w:rPr>
            </w:pPr>
            <w:r>
              <w:rPr>
                <w:sz w:val="15"/>
                <w:szCs w:val="15"/>
              </w:rPr>
              <w:t>rok</w:t>
            </w:r>
            <w:r>
              <w:rPr>
                <w:spacing w:val="-3"/>
                <w:sz w:val="15"/>
                <w:szCs w:val="15"/>
              </w:rPr>
              <w:t xml:space="preserve"> </w:t>
            </w:r>
            <w:r>
              <w:rPr>
                <w:sz w:val="15"/>
                <w:szCs w:val="15"/>
              </w:rPr>
              <w:t>výroby</w:t>
            </w:r>
            <w:r>
              <w:rPr>
                <w:spacing w:val="-2"/>
                <w:sz w:val="15"/>
                <w:szCs w:val="15"/>
              </w:rPr>
              <w:t xml:space="preserve"> konstrukce</w:t>
            </w:r>
          </w:p>
        </w:tc>
        <w:tc>
          <w:tcPr>
            <w:tcW w:w="1473" w:type="dxa"/>
            <w:tcBorders>
              <w:top w:val="single" w:sz="6" w:space="0" w:color="000000"/>
              <w:left w:val="single" w:sz="6" w:space="0" w:color="000000"/>
              <w:bottom w:val="single" w:sz="6" w:space="0" w:color="000000"/>
              <w:right w:val="single" w:sz="6" w:space="0" w:color="000000"/>
            </w:tcBorders>
          </w:tcPr>
          <w:p w14:paraId="4C9AF743" w14:textId="77777777" w:rsidR="00985CBB" w:rsidRDefault="00985CBB">
            <w:pPr>
              <w:pStyle w:val="TableParagraph"/>
              <w:kinsoku w:val="0"/>
              <w:overflowPunct w:val="0"/>
              <w:spacing w:line="152" w:lineRule="exact"/>
              <w:ind w:left="48"/>
              <w:rPr>
                <w:spacing w:val="-4"/>
                <w:sz w:val="15"/>
                <w:szCs w:val="15"/>
              </w:rPr>
            </w:pPr>
            <w:r>
              <w:rPr>
                <w:spacing w:val="-4"/>
                <w:sz w:val="15"/>
                <w:szCs w:val="15"/>
              </w:rPr>
              <w:t>Date</w:t>
            </w:r>
          </w:p>
        </w:tc>
        <w:tc>
          <w:tcPr>
            <w:tcW w:w="1305" w:type="dxa"/>
            <w:tcBorders>
              <w:top w:val="single" w:sz="6" w:space="0" w:color="000000"/>
              <w:left w:val="single" w:sz="6" w:space="0" w:color="000000"/>
              <w:bottom w:val="single" w:sz="6" w:space="0" w:color="000000"/>
              <w:right w:val="single" w:sz="6" w:space="0" w:color="000000"/>
            </w:tcBorders>
          </w:tcPr>
          <w:p w14:paraId="700CACA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148E21B"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2008</w:t>
            </w:r>
          </w:p>
        </w:tc>
        <w:tc>
          <w:tcPr>
            <w:tcW w:w="2889" w:type="dxa"/>
            <w:tcBorders>
              <w:top w:val="single" w:sz="6" w:space="0" w:color="000000"/>
              <w:left w:val="single" w:sz="6" w:space="0" w:color="000000"/>
              <w:bottom w:val="single" w:sz="6" w:space="0" w:color="000000"/>
              <w:right w:val="single" w:sz="6" w:space="0" w:color="000000"/>
            </w:tcBorders>
          </w:tcPr>
          <w:p w14:paraId="5416F27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ProductionYear</w:t>
            </w:r>
          </w:p>
        </w:tc>
      </w:tr>
      <w:tr w:rsidR="00985CBB" w14:paraId="2BB4C628"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01120775"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600396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122BE47"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S64</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3CEA95A7"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1"/>
                <w:sz w:val="15"/>
                <w:szCs w:val="15"/>
              </w:rPr>
              <w:t xml:space="preserve"> </w:t>
            </w:r>
            <w:r>
              <w:rPr>
                <w:spacing w:val="-2"/>
                <w:sz w:val="15"/>
                <w:szCs w:val="15"/>
              </w:rPr>
              <w:t>vrstvy</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0E7C006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46278BD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762C8195"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2474201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LayerType</w:t>
            </w:r>
          </w:p>
        </w:tc>
      </w:tr>
      <w:tr w:rsidR="00985CBB" w14:paraId="32C2C49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21A5C6A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FC1F583"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9"/>
                <w:sz w:val="15"/>
                <w:szCs w:val="15"/>
              </w:rPr>
              <w:t xml:space="preserve"> </w:t>
            </w:r>
            <w:r>
              <w:rPr>
                <w:spacing w:val="-2"/>
                <w:sz w:val="15"/>
                <w:szCs w:val="15"/>
              </w:rPr>
              <w:t>vrstvy</w:t>
            </w:r>
          </w:p>
        </w:tc>
        <w:tc>
          <w:tcPr>
            <w:tcW w:w="1473" w:type="dxa"/>
            <w:tcBorders>
              <w:top w:val="single" w:sz="6" w:space="0" w:color="000000"/>
              <w:left w:val="single" w:sz="6" w:space="0" w:color="000000"/>
              <w:bottom w:val="single" w:sz="6" w:space="0" w:color="000000"/>
              <w:right w:val="single" w:sz="6" w:space="0" w:color="000000"/>
            </w:tcBorders>
          </w:tcPr>
          <w:p w14:paraId="7EF4996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8AEC7B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43148B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1C08BD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LayerMaterial</w:t>
            </w:r>
          </w:p>
        </w:tc>
      </w:tr>
      <w:tr w:rsidR="00985CBB" w14:paraId="6A981CE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74FD129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BBE67F2" w14:textId="77777777" w:rsidR="00985CBB" w:rsidRDefault="00985CBB">
            <w:pPr>
              <w:pStyle w:val="TableParagraph"/>
              <w:kinsoku w:val="0"/>
              <w:overflowPunct w:val="0"/>
              <w:spacing w:line="152" w:lineRule="exact"/>
              <w:ind w:left="35"/>
              <w:jc w:val="left"/>
              <w:rPr>
                <w:spacing w:val="-2"/>
                <w:sz w:val="15"/>
                <w:szCs w:val="15"/>
              </w:rPr>
            </w:pPr>
            <w:r>
              <w:rPr>
                <w:sz w:val="15"/>
                <w:szCs w:val="15"/>
              </w:rPr>
              <w:t>tloušťka</w:t>
            </w:r>
            <w:r>
              <w:rPr>
                <w:spacing w:val="-7"/>
                <w:sz w:val="15"/>
                <w:szCs w:val="15"/>
              </w:rPr>
              <w:t xml:space="preserve"> </w:t>
            </w:r>
            <w:r>
              <w:rPr>
                <w:spacing w:val="-2"/>
                <w:sz w:val="15"/>
                <w:szCs w:val="15"/>
              </w:rPr>
              <w:t>vrstvy</w:t>
            </w:r>
          </w:p>
        </w:tc>
        <w:tc>
          <w:tcPr>
            <w:tcW w:w="1473" w:type="dxa"/>
            <w:tcBorders>
              <w:top w:val="single" w:sz="6" w:space="0" w:color="000000"/>
              <w:left w:val="single" w:sz="6" w:space="0" w:color="000000"/>
              <w:bottom w:val="single" w:sz="6" w:space="0" w:color="000000"/>
              <w:right w:val="single" w:sz="6" w:space="0" w:color="000000"/>
            </w:tcBorders>
          </w:tcPr>
          <w:p w14:paraId="42A680F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tcPr>
          <w:p w14:paraId="08AE333D"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[mm]</w:t>
            </w:r>
          </w:p>
        </w:tc>
        <w:tc>
          <w:tcPr>
            <w:tcW w:w="4111" w:type="dxa"/>
            <w:tcBorders>
              <w:top w:val="single" w:sz="6" w:space="0" w:color="000000"/>
              <w:left w:val="single" w:sz="6" w:space="0" w:color="000000"/>
              <w:bottom w:val="single" w:sz="6" w:space="0" w:color="000000"/>
              <w:right w:val="single" w:sz="6" w:space="0" w:color="000000"/>
            </w:tcBorders>
          </w:tcPr>
          <w:p w14:paraId="1DF064C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2A571A4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LayerThickness</w:t>
            </w:r>
          </w:p>
        </w:tc>
      </w:tr>
      <w:tr w:rsidR="00985CBB" w14:paraId="550A2307"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8991D69"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7CBB8B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00EEB43D"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S65</w:t>
            </w:r>
          </w:p>
        </w:tc>
        <w:tc>
          <w:tcPr>
            <w:tcW w:w="2301" w:type="dxa"/>
            <w:tcBorders>
              <w:top w:val="single" w:sz="6" w:space="0" w:color="000000"/>
              <w:left w:val="single" w:sz="6" w:space="0" w:color="000000"/>
              <w:bottom w:val="single" w:sz="6" w:space="0" w:color="000000"/>
              <w:right w:val="single" w:sz="6" w:space="0" w:color="000000"/>
            </w:tcBorders>
            <w:shd w:val="clear" w:color="auto" w:fill="00AFEF"/>
          </w:tcPr>
          <w:p w14:paraId="608542D4" w14:textId="77777777" w:rsidR="00985CBB" w:rsidRDefault="00985CBB">
            <w:pPr>
              <w:pStyle w:val="TableParagraph"/>
              <w:kinsoku w:val="0"/>
              <w:overflowPunct w:val="0"/>
              <w:spacing w:line="152" w:lineRule="exact"/>
              <w:ind w:left="35"/>
              <w:jc w:val="left"/>
              <w:rPr>
                <w:spacing w:val="-2"/>
                <w:sz w:val="15"/>
                <w:szCs w:val="15"/>
              </w:rPr>
            </w:pPr>
            <w:r>
              <w:rPr>
                <w:sz w:val="15"/>
                <w:szCs w:val="15"/>
              </w:rPr>
              <w:t>materiál</w:t>
            </w:r>
            <w:r>
              <w:rPr>
                <w:spacing w:val="-9"/>
                <w:sz w:val="15"/>
                <w:szCs w:val="15"/>
              </w:rPr>
              <w:t xml:space="preserve"> </w:t>
            </w:r>
            <w:r>
              <w:rPr>
                <w:spacing w:val="-2"/>
                <w:sz w:val="15"/>
                <w:szCs w:val="15"/>
              </w:rPr>
              <w:t>vrstvy</w:t>
            </w:r>
          </w:p>
        </w:tc>
        <w:tc>
          <w:tcPr>
            <w:tcW w:w="1473" w:type="dxa"/>
            <w:tcBorders>
              <w:top w:val="single" w:sz="6" w:space="0" w:color="000000"/>
              <w:left w:val="single" w:sz="6" w:space="0" w:color="000000"/>
              <w:bottom w:val="single" w:sz="6" w:space="0" w:color="000000"/>
              <w:right w:val="single" w:sz="6" w:space="0" w:color="000000"/>
            </w:tcBorders>
            <w:shd w:val="clear" w:color="auto" w:fill="00AFEF"/>
          </w:tcPr>
          <w:p w14:paraId="7361A17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00AFEF"/>
          </w:tcPr>
          <w:p w14:paraId="037C77D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00AFEF"/>
          </w:tcPr>
          <w:p w14:paraId="590D9D9C"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shd w:val="clear" w:color="auto" w:fill="00AFEF"/>
          </w:tcPr>
          <w:p w14:paraId="7A64603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LayerMaterial</w:t>
            </w:r>
          </w:p>
        </w:tc>
      </w:tr>
      <w:tr w:rsidR="00985CBB" w14:paraId="0C11917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00AFEF"/>
          </w:tcPr>
          <w:p w14:paraId="5D7AB1E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708C2C4" w14:textId="77777777" w:rsidR="00985CBB" w:rsidRDefault="00985CBB">
            <w:pPr>
              <w:pStyle w:val="TableParagraph"/>
              <w:kinsoku w:val="0"/>
              <w:overflowPunct w:val="0"/>
              <w:spacing w:line="153" w:lineRule="exact"/>
              <w:ind w:left="35"/>
              <w:jc w:val="left"/>
              <w:rPr>
                <w:spacing w:val="-2"/>
                <w:sz w:val="15"/>
                <w:szCs w:val="15"/>
              </w:rPr>
            </w:pPr>
            <w:r>
              <w:rPr>
                <w:sz w:val="15"/>
                <w:szCs w:val="15"/>
              </w:rPr>
              <w:t>frakce</w:t>
            </w:r>
            <w:r>
              <w:rPr>
                <w:spacing w:val="-2"/>
                <w:sz w:val="15"/>
                <w:szCs w:val="15"/>
              </w:rPr>
              <w:t xml:space="preserve"> vrstvy</w:t>
            </w:r>
          </w:p>
        </w:tc>
        <w:tc>
          <w:tcPr>
            <w:tcW w:w="1473" w:type="dxa"/>
            <w:tcBorders>
              <w:top w:val="single" w:sz="6" w:space="0" w:color="000000"/>
              <w:left w:val="single" w:sz="6" w:space="0" w:color="000000"/>
              <w:bottom w:val="single" w:sz="6" w:space="0" w:color="000000"/>
              <w:right w:val="single" w:sz="6" w:space="0" w:color="000000"/>
            </w:tcBorders>
          </w:tcPr>
          <w:p w14:paraId="3624A1BC"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65D7C8B"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B7FB2C5" w14:textId="77777777" w:rsidR="00985CBB" w:rsidRDefault="00985CBB">
            <w:pPr>
              <w:pStyle w:val="TableParagraph"/>
              <w:kinsoku w:val="0"/>
              <w:overflowPunct w:val="0"/>
              <w:spacing w:line="153" w:lineRule="exact"/>
              <w:ind w:left="51" w:right="15"/>
              <w:rPr>
                <w:spacing w:val="-2"/>
                <w:sz w:val="15"/>
                <w:szCs w:val="15"/>
              </w:rPr>
            </w:pPr>
            <w:r>
              <w:rPr>
                <w:spacing w:val="-2"/>
                <w:sz w:val="15"/>
                <w:szCs w:val="15"/>
              </w:rPr>
              <w:t>32/63</w:t>
            </w:r>
          </w:p>
        </w:tc>
        <w:tc>
          <w:tcPr>
            <w:tcW w:w="2889" w:type="dxa"/>
            <w:tcBorders>
              <w:top w:val="single" w:sz="6" w:space="0" w:color="000000"/>
              <w:left w:val="single" w:sz="6" w:space="0" w:color="000000"/>
              <w:bottom w:val="single" w:sz="6" w:space="0" w:color="000000"/>
              <w:right w:val="single" w:sz="6" w:space="0" w:color="000000"/>
            </w:tcBorders>
          </w:tcPr>
          <w:p w14:paraId="2CF9F3FA"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LayerFraction</w:t>
            </w:r>
          </w:p>
        </w:tc>
      </w:tr>
    </w:tbl>
    <w:p w14:paraId="19056ACE" w14:textId="77777777" w:rsidR="00985CBB" w:rsidRDefault="00985CBB">
      <w:pPr>
        <w:rPr>
          <w:b/>
          <w:bCs/>
          <w:sz w:val="15"/>
          <w:szCs w:val="15"/>
        </w:rPr>
        <w:sectPr w:rsidR="00985CBB">
          <w:footerReference w:type="default" r:id="rId32"/>
          <w:pgSz w:w="16840" w:h="11910" w:orient="landscape"/>
          <w:pgMar w:top="112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0A304B1F" w14:textId="77777777">
        <w:trPr>
          <w:trHeight w:val="366"/>
        </w:trPr>
        <w:tc>
          <w:tcPr>
            <w:tcW w:w="14717" w:type="dxa"/>
            <w:gridSpan w:val="6"/>
            <w:tcBorders>
              <w:top w:val="none" w:sz="6" w:space="0" w:color="auto"/>
              <w:left w:val="single" w:sz="12" w:space="0" w:color="000000"/>
              <w:bottom w:val="single" w:sz="6" w:space="0" w:color="000000"/>
              <w:right w:val="none" w:sz="6" w:space="0" w:color="auto"/>
            </w:tcBorders>
          </w:tcPr>
          <w:p w14:paraId="7FDF10A3" w14:textId="77777777" w:rsidR="00985CBB" w:rsidRDefault="00985CBB">
            <w:pPr>
              <w:pStyle w:val="TableParagraph"/>
              <w:kinsoku w:val="0"/>
              <w:overflowPunct w:val="0"/>
              <w:spacing w:before="5"/>
              <w:jc w:val="left"/>
              <w:rPr>
                <w:b/>
                <w:bCs/>
                <w:sz w:val="15"/>
                <w:szCs w:val="15"/>
              </w:rPr>
            </w:pPr>
          </w:p>
          <w:p w14:paraId="2B8E3913" w14:textId="77777777" w:rsidR="00985CBB" w:rsidRDefault="00985CBB">
            <w:pPr>
              <w:pStyle w:val="TableParagraph"/>
              <w:kinsoku w:val="0"/>
              <w:overflowPunct w:val="0"/>
              <w:spacing w:line="159" w:lineRule="exact"/>
              <w:ind w:left="28"/>
              <w:jc w:val="left"/>
              <w:rPr>
                <w:b/>
                <w:bCs/>
                <w:spacing w:val="-2"/>
                <w:sz w:val="15"/>
                <w:szCs w:val="15"/>
              </w:rPr>
            </w:pPr>
            <w:r>
              <w:rPr>
                <w:b/>
                <w:bCs/>
                <w:spacing w:val="-2"/>
                <w:sz w:val="15"/>
                <w:szCs w:val="15"/>
              </w:rPr>
              <w:t>IDENTIFIKACE</w:t>
            </w:r>
          </w:p>
        </w:tc>
      </w:tr>
      <w:tr w:rsidR="00985CBB" w14:paraId="722920B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9BEA718"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I1</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221D44D3" w14:textId="77777777" w:rsidR="00985CBB" w:rsidRDefault="00985CBB">
            <w:pPr>
              <w:pStyle w:val="TableParagraph"/>
              <w:kinsoku w:val="0"/>
              <w:overflowPunct w:val="0"/>
              <w:spacing w:line="153" w:lineRule="exact"/>
              <w:ind w:left="35"/>
              <w:jc w:val="left"/>
              <w:rPr>
                <w:spacing w:val="-2"/>
                <w:sz w:val="15"/>
                <w:szCs w:val="15"/>
              </w:rPr>
            </w:pPr>
            <w:r>
              <w:rPr>
                <w:sz w:val="15"/>
                <w:szCs w:val="15"/>
              </w:rPr>
              <w:t>Označení</w:t>
            </w:r>
            <w:r>
              <w:rPr>
                <w:spacing w:val="-6"/>
                <w:sz w:val="15"/>
                <w:szCs w:val="15"/>
              </w:rPr>
              <w:t xml:space="preserve"> </w:t>
            </w:r>
            <w:r>
              <w:rPr>
                <w:sz w:val="15"/>
                <w:szCs w:val="15"/>
              </w:rPr>
              <w:t>stavebního</w:t>
            </w:r>
            <w:r>
              <w:rPr>
                <w:spacing w:val="-5"/>
                <w:sz w:val="15"/>
                <w:szCs w:val="15"/>
              </w:rPr>
              <w:t xml:space="preserve"> </w:t>
            </w:r>
            <w:r>
              <w:rPr>
                <w:spacing w:val="-2"/>
                <w:sz w:val="15"/>
                <w:szCs w:val="15"/>
              </w:rPr>
              <w:t>objektu</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57E604EE"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2E57F3BB"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7F2E1B88" w14:textId="77777777" w:rsidR="00985CBB" w:rsidRDefault="00985CBB">
            <w:pPr>
              <w:pStyle w:val="TableParagraph"/>
              <w:kinsoku w:val="0"/>
              <w:overflowPunct w:val="0"/>
              <w:spacing w:line="153" w:lineRule="exact"/>
              <w:ind w:left="51" w:right="17"/>
              <w:rPr>
                <w:spacing w:val="-5"/>
                <w:sz w:val="15"/>
                <w:szCs w:val="15"/>
              </w:rPr>
            </w:pPr>
            <w:r>
              <w:rPr>
                <w:sz w:val="15"/>
                <w:szCs w:val="15"/>
              </w:rPr>
              <w:t>SO101,</w:t>
            </w:r>
            <w:r>
              <w:rPr>
                <w:spacing w:val="-2"/>
                <w:sz w:val="15"/>
                <w:szCs w:val="15"/>
              </w:rPr>
              <w:t xml:space="preserve"> </w:t>
            </w:r>
            <w:r>
              <w:rPr>
                <w:sz w:val="15"/>
                <w:szCs w:val="15"/>
              </w:rPr>
              <w:t>301.1,</w:t>
            </w:r>
            <w:r>
              <w:rPr>
                <w:spacing w:val="-2"/>
                <w:sz w:val="15"/>
                <w:szCs w:val="15"/>
              </w:rPr>
              <w:t xml:space="preserve"> </w:t>
            </w:r>
            <w:r>
              <w:rPr>
                <w:sz w:val="15"/>
                <w:szCs w:val="15"/>
              </w:rPr>
              <w:t>PS,</w:t>
            </w:r>
            <w:r>
              <w:rPr>
                <w:spacing w:val="-2"/>
                <w:sz w:val="15"/>
                <w:szCs w:val="15"/>
              </w:rPr>
              <w:t xml:space="preserve"> </w:t>
            </w:r>
            <w:r>
              <w:rPr>
                <w:sz w:val="15"/>
                <w:szCs w:val="15"/>
              </w:rPr>
              <w:t>Dle</w:t>
            </w:r>
            <w:r>
              <w:rPr>
                <w:spacing w:val="-4"/>
                <w:sz w:val="15"/>
                <w:szCs w:val="15"/>
              </w:rPr>
              <w:t xml:space="preserve"> </w:t>
            </w:r>
            <w:r>
              <w:rPr>
                <w:sz w:val="15"/>
                <w:szCs w:val="15"/>
              </w:rPr>
              <w:t>vyhlášky</w:t>
            </w:r>
            <w:r>
              <w:rPr>
                <w:spacing w:val="-2"/>
                <w:sz w:val="15"/>
                <w:szCs w:val="15"/>
              </w:rPr>
              <w:t xml:space="preserve"> </w:t>
            </w:r>
            <w:r>
              <w:rPr>
                <w:sz w:val="15"/>
                <w:szCs w:val="15"/>
              </w:rPr>
              <w:t>499/2006</w:t>
            </w:r>
            <w:r>
              <w:rPr>
                <w:spacing w:val="-1"/>
                <w:sz w:val="15"/>
                <w:szCs w:val="15"/>
              </w:rPr>
              <w:t xml:space="preserve"> </w:t>
            </w:r>
            <w:r>
              <w:rPr>
                <w:spacing w:val="-5"/>
                <w:sz w:val="15"/>
                <w:szCs w:val="15"/>
              </w:rPr>
              <w:t>Sb.</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26E31F01" w14:textId="77777777" w:rsidR="00985CBB" w:rsidRDefault="00985CBB">
            <w:pPr>
              <w:pStyle w:val="TableParagraph"/>
              <w:kinsoku w:val="0"/>
              <w:overflowPunct w:val="0"/>
              <w:spacing w:line="153"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184A2A4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ED9AF0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01D6F25" w14:textId="77777777" w:rsidR="00985CBB" w:rsidRDefault="00985CBB">
            <w:pPr>
              <w:pStyle w:val="TableParagraph"/>
              <w:kinsoku w:val="0"/>
              <w:overflowPunct w:val="0"/>
              <w:spacing w:line="152" w:lineRule="exact"/>
              <w:ind w:left="35"/>
              <w:jc w:val="left"/>
              <w:rPr>
                <w:spacing w:val="-2"/>
                <w:sz w:val="15"/>
                <w:szCs w:val="15"/>
              </w:rPr>
            </w:pPr>
            <w:r>
              <w:rPr>
                <w:sz w:val="15"/>
                <w:szCs w:val="15"/>
              </w:rPr>
              <w:t>Označení</w:t>
            </w:r>
            <w:r>
              <w:rPr>
                <w:spacing w:val="-3"/>
                <w:sz w:val="15"/>
                <w:szCs w:val="15"/>
              </w:rPr>
              <w:t xml:space="preserve"> </w:t>
            </w:r>
            <w:r>
              <w:rPr>
                <w:spacing w:val="-2"/>
                <w:sz w:val="15"/>
                <w:szCs w:val="15"/>
              </w:rPr>
              <w:t>podobjektu</w:t>
            </w:r>
          </w:p>
        </w:tc>
        <w:tc>
          <w:tcPr>
            <w:tcW w:w="1473" w:type="dxa"/>
            <w:tcBorders>
              <w:top w:val="single" w:sz="6" w:space="0" w:color="000000"/>
              <w:left w:val="single" w:sz="6" w:space="0" w:color="000000"/>
              <w:bottom w:val="single" w:sz="6" w:space="0" w:color="000000"/>
              <w:right w:val="single" w:sz="6" w:space="0" w:color="000000"/>
            </w:tcBorders>
          </w:tcPr>
          <w:p w14:paraId="343DCE1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217EE5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B1F8355" w14:textId="77777777" w:rsidR="00985CBB" w:rsidRDefault="00985CBB">
            <w:pPr>
              <w:pStyle w:val="TableParagraph"/>
              <w:kinsoku w:val="0"/>
              <w:overflowPunct w:val="0"/>
              <w:spacing w:line="152" w:lineRule="exact"/>
              <w:ind w:left="51" w:right="14"/>
              <w:rPr>
                <w:spacing w:val="-2"/>
                <w:sz w:val="15"/>
                <w:szCs w:val="15"/>
              </w:rPr>
            </w:pPr>
            <w:r>
              <w:rPr>
                <w:spacing w:val="-2"/>
                <w:sz w:val="15"/>
                <w:szCs w:val="15"/>
              </w:rPr>
              <w:t>101.01</w:t>
            </w:r>
          </w:p>
        </w:tc>
        <w:tc>
          <w:tcPr>
            <w:tcW w:w="2889" w:type="dxa"/>
            <w:tcBorders>
              <w:top w:val="single" w:sz="6" w:space="0" w:color="000000"/>
              <w:left w:val="single" w:sz="6" w:space="0" w:color="000000"/>
              <w:bottom w:val="single" w:sz="6" w:space="0" w:color="000000"/>
              <w:right w:val="single" w:sz="6" w:space="0" w:color="000000"/>
            </w:tcBorders>
          </w:tcPr>
          <w:p w14:paraId="72FE13C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ConstructionSubObjectDesignation</w:t>
            </w:r>
          </w:p>
        </w:tc>
      </w:tr>
      <w:tr w:rsidR="00985CBB" w14:paraId="4194DA4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0442C2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25F7A0A" w14:textId="77777777" w:rsidR="00985CBB" w:rsidRDefault="00985CBB">
            <w:pPr>
              <w:pStyle w:val="TableParagraph"/>
              <w:kinsoku w:val="0"/>
              <w:overflowPunct w:val="0"/>
              <w:spacing w:line="152" w:lineRule="exact"/>
              <w:ind w:left="35"/>
              <w:jc w:val="left"/>
              <w:rPr>
                <w:spacing w:val="-2"/>
                <w:sz w:val="15"/>
                <w:szCs w:val="15"/>
              </w:rPr>
            </w:pPr>
            <w:r>
              <w:rPr>
                <w:sz w:val="15"/>
                <w:szCs w:val="15"/>
              </w:rPr>
              <w:t>Označení</w:t>
            </w:r>
            <w:r>
              <w:rPr>
                <w:spacing w:val="-3"/>
                <w:sz w:val="15"/>
                <w:szCs w:val="15"/>
              </w:rPr>
              <w:t xml:space="preserve"> </w:t>
            </w:r>
            <w:r>
              <w:rPr>
                <w:sz w:val="15"/>
                <w:szCs w:val="15"/>
              </w:rPr>
              <w:t>části</w:t>
            </w:r>
            <w:r>
              <w:rPr>
                <w:spacing w:val="-3"/>
                <w:sz w:val="15"/>
                <w:szCs w:val="15"/>
              </w:rPr>
              <w:t xml:space="preserve"> </w:t>
            </w:r>
            <w:r>
              <w:rPr>
                <w:spacing w:val="-2"/>
                <w:sz w:val="15"/>
                <w:szCs w:val="15"/>
              </w:rPr>
              <w:t>objektu</w:t>
            </w:r>
          </w:p>
        </w:tc>
        <w:tc>
          <w:tcPr>
            <w:tcW w:w="1473" w:type="dxa"/>
            <w:tcBorders>
              <w:top w:val="single" w:sz="6" w:space="0" w:color="000000"/>
              <w:left w:val="single" w:sz="6" w:space="0" w:color="000000"/>
              <w:bottom w:val="single" w:sz="6" w:space="0" w:color="000000"/>
              <w:right w:val="single" w:sz="6" w:space="0" w:color="000000"/>
            </w:tcBorders>
          </w:tcPr>
          <w:p w14:paraId="23D9946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D1EBA7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EE4348E" w14:textId="77777777" w:rsidR="00985CBB" w:rsidRDefault="00985CBB">
            <w:pPr>
              <w:pStyle w:val="TableParagraph"/>
              <w:kinsoku w:val="0"/>
              <w:overflowPunct w:val="0"/>
              <w:spacing w:line="152" w:lineRule="exact"/>
              <w:ind w:left="51" w:right="15"/>
              <w:rPr>
                <w:spacing w:val="-2"/>
                <w:sz w:val="15"/>
                <w:szCs w:val="15"/>
              </w:rPr>
            </w:pPr>
            <w:r>
              <w:rPr>
                <w:sz w:val="15"/>
                <w:szCs w:val="15"/>
              </w:rPr>
              <w:t>A,</w:t>
            </w:r>
            <w:r>
              <w:rPr>
                <w:spacing w:val="-2"/>
                <w:sz w:val="15"/>
                <w:szCs w:val="15"/>
              </w:rPr>
              <w:t xml:space="preserve"> </w:t>
            </w:r>
            <w:r>
              <w:rPr>
                <w:sz w:val="15"/>
                <w:szCs w:val="15"/>
              </w:rPr>
              <w:t>B,</w:t>
            </w:r>
            <w:r>
              <w:rPr>
                <w:spacing w:val="-1"/>
                <w:sz w:val="15"/>
                <w:szCs w:val="15"/>
              </w:rPr>
              <w:t xml:space="preserve"> </w:t>
            </w:r>
            <w:r>
              <w:rPr>
                <w:spacing w:val="-2"/>
                <w:sz w:val="15"/>
                <w:szCs w:val="15"/>
              </w:rPr>
              <w:t>C,...</w:t>
            </w:r>
          </w:p>
        </w:tc>
        <w:tc>
          <w:tcPr>
            <w:tcW w:w="2889" w:type="dxa"/>
            <w:tcBorders>
              <w:top w:val="single" w:sz="6" w:space="0" w:color="000000"/>
              <w:left w:val="single" w:sz="6" w:space="0" w:color="000000"/>
              <w:bottom w:val="single" w:sz="6" w:space="0" w:color="000000"/>
              <w:right w:val="single" w:sz="6" w:space="0" w:color="000000"/>
            </w:tcBorders>
          </w:tcPr>
          <w:p w14:paraId="23C116C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ConstructionObjectPartDesignation</w:t>
            </w:r>
          </w:p>
        </w:tc>
      </w:tr>
      <w:tr w:rsidR="00985CBB" w14:paraId="7118671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6863F1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72F2DC5" w14:textId="77777777" w:rsidR="00985CBB" w:rsidRDefault="00985CBB">
            <w:pPr>
              <w:pStyle w:val="TableParagraph"/>
              <w:kinsoku w:val="0"/>
              <w:overflowPunct w:val="0"/>
              <w:spacing w:line="152" w:lineRule="exact"/>
              <w:ind w:left="35"/>
              <w:jc w:val="left"/>
              <w:rPr>
                <w:spacing w:val="-2"/>
                <w:sz w:val="15"/>
                <w:szCs w:val="15"/>
              </w:rPr>
            </w:pPr>
            <w:r>
              <w:rPr>
                <w:sz w:val="15"/>
                <w:szCs w:val="15"/>
              </w:rPr>
              <w:t>Fáze</w:t>
            </w:r>
            <w:r>
              <w:rPr>
                <w:spacing w:val="-4"/>
                <w:sz w:val="15"/>
                <w:szCs w:val="15"/>
              </w:rPr>
              <w:t xml:space="preserve"> </w:t>
            </w:r>
            <w:r>
              <w:rPr>
                <w:spacing w:val="-2"/>
                <w:sz w:val="15"/>
                <w:szCs w:val="15"/>
              </w:rPr>
              <w:t>projektu</w:t>
            </w:r>
          </w:p>
        </w:tc>
        <w:tc>
          <w:tcPr>
            <w:tcW w:w="1473" w:type="dxa"/>
            <w:tcBorders>
              <w:top w:val="single" w:sz="6" w:space="0" w:color="000000"/>
              <w:left w:val="single" w:sz="6" w:space="0" w:color="000000"/>
              <w:bottom w:val="single" w:sz="6" w:space="0" w:color="000000"/>
              <w:right w:val="single" w:sz="6" w:space="0" w:color="000000"/>
            </w:tcBorders>
          </w:tcPr>
          <w:p w14:paraId="17FBC54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0CCA93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68443BA" w14:textId="77777777" w:rsidR="00985CBB" w:rsidRDefault="00985CBB">
            <w:pPr>
              <w:pStyle w:val="TableParagraph"/>
              <w:kinsoku w:val="0"/>
              <w:overflowPunct w:val="0"/>
              <w:spacing w:line="152" w:lineRule="exact"/>
              <w:ind w:left="51" w:right="16"/>
              <w:rPr>
                <w:spacing w:val="-2"/>
                <w:sz w:val="15"/>
                <w:szCs w:val="15"/>
              </w:rPr>
            </w:pPr>
            <w:r>
              <w:rPr>
                <w:sz w:val="15"/>
                <w:szCs w:val="15"/>
              </w:rPr>
              <w:t>DUR,</w:t>
            </w:r>
            <w:r>
              <w:rPr>
                <w:spacing w:val="-3"/>
                <w:sz w:val="15"/>
                <w:szCs w:val="15"/>
              </w:rPr>
              <w:t xml:space="preserve"> </w:t>
            </w:r>
            <w:r>
              <w:rPr>
                <w:sz w:val="15"/>
                <w:szCs w:val="15"/>
              </w:rPr>
              <w:t xml:space="preserve">DSP, </w:t>
            </w:r>
            <w:r>
              <w:rPr>
                <w:spacing w:val="-2"/>
                <w:sz w:val="15"/>
                <w:szCs w:val="15"/>
              </w:rPr>
              <w:t>DSPS,…</w:t>
            </w:r>
          </w:p>
        </w:tc>
        <w:tc>
          <w:tcPr>
            <w:tcW w:w="2889" w:type="dxa"/>
            <w:tcBorders>
              <w:top w:val="single" w:sz="6" w:space="0" w:color="000000"/>
              <w:left w:val="single" w:sz="6" w:space="0" w:color="000000"/>
              <w:bottom w:val="single" w:sz="6" w:space="0" w:color="000000"/>
              <w:right w:val="single" w:sz="6" w:space="0" w:color="000000"/>
            </w:tcBorders>
          </w:tcPr>
          <w:p w14:paraId="0B26F88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DesignPhase</w:t>
            </w:r>
          </w:p>
        </w:tc>
      </w:tr>
      <w:tr w:rsidR="00985CBB" w14:paraId="07FFDAC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037013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935A51E"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7"/>
                <w:sz w:val="15"/>
                <w:szCs w:val="15"/>
              </w:rPr>
              <w:t xml:space="preserve"> </w:t>
            </w:r>
            <w:r>
              <w:rPr>
                <w:sz w:val="15"/>
                <w:szCs w:val="15"/>
              </w:rPr>
              <w:t>stavebního</w:t>
            </w:r>
            <w:r>
              <w:rPr>
                <w:spacing w:val="-6"/>
                <w:sz w:val="15"/>
                <w:szCs w:val="15"/>
              </w:rPr>
              <w:t xml:space="preserve"> </w:t>
            </w:r>
            <w:r>
              <w:rPr>
                <w:spacing w:val="-2"/>
                <w:sz w:val="15"/>
                <w:szCs w:val="15"/>
              </w:rPr>
              <w:t>objektu</w:t>
            </w:r>
          </w:p>
        </w:tc>
        <w:tc>
          <w:tcPr>
            <w:tcW w:w="1473" w:type="dxa"/>
            <w:tcBorders>
              <w:top w:val="single" w:sz="6" w:space="0" w:color="000000"/>
              <w:left w:val="single" w:sz="6" w:space="0" w:color="000000"/>
              <w:bottom w:val="single" w:sz="6" w:space="0" w:color="000000"/>
              <w:right w:val="single" w:sz="6" w:space="0" w:color="000000"/>
            </w:tcBorders>
          </w:tcPr>
          <w:p w14:paraId="4A0C547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610B6D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A4321A2" w14:textId="77777777" w:rsidR="00985CBB" w:rsidRDefault="00985CBB">
            <w:pPr>
              <w:pStyle w:val="TableParagraph"/>
              <w:kinsoku w:val="0"/>
              <w:overflowPunct w:val="0"/>
              <w:spacing w:line="152" w:lineRule="exact"/>
              <w:ind w:left="51" w:right="14"/>
              <w:rPr>
                <w:spacing w:val="-2"/>
                <w:sz w:val="15"/>
                <w:szCs w:val="15"/>
              </w:rPr>
            </w:pPr>
            <w:r>
              <w:rPr>
                <w:sz w:val="15"/>
                <w:szCs w:val="15"/>
              </w:rPr>
              <w:t>Dle</w:t>
            </w:r>
            <w:r>
              <w:rPr>
                <w:spacing w:val="-4"/>
                <w:sz w:val="15"/>
                <w:szCs w:val="15"/>
              </w:rPr>
              <w:t xml:space="preserve"> </w:t>
            </w:r>
            <w:r>
              <w:rPr>
                <w:sz w:val="15"/>
                <w:szCs w:val="15"/>
              </w:rPr>
              <w:t>vyhlášky</w:t>
            </w:r>
            <w:r>
              <w:rPr>
                <w:spacing w:val="-2"/>
                <w:sz w:val="15"/>
                <w:szCs w:val="15"/>
              </w:rPr>
              <w:t xml:space="preserve"> </w:t>
            </w:r>
            <w:r>
              <w:rPr>
                <w:sz w:val="15"/>
                <w:szCs w:val="15"/>
              </w:rPr>
              <w:t>499/2006</w:t>
            </w:r>
            <w:r>
              <w:rPr>
                <w:spacing w:val="-2"/>
                <w:sz w:val="15"/>
                <w:szCs w:val="15"/>
              </w:rPr>
              <w:t xml:space="preserve"> </w:t>
            </w:r>
            <w:r>
              <w:rPr>
                <w:sz w:val="15"/>
                <w:szCs w:val="15"/>
              </w:rPr>
              <w:t>Sb.</w:t>
            </w:r>
            <w:r>
              <w:rPr>
                <w:spacing w:val="-3"/>
                <w:sz w:val="15"/>
                <w:szCs w:val="15"/>
              </w:rPr>
              <w:t xml:space="preserve"> </w:t>
            </w:r>
            <w:r>
              <w:rPr>
                <w:sz w:val="15"/>
                <w:szCs w:val="15"/>
              </w:rPr>
              <w:t>(301,</w:t>
            </w:r>
            <w:r>
              <w:rPr>
                <w:spacing w:val="-1"/>
                <w:sz w:val="15"/>
                <w:szCs w:val="15"/>
              </w:rPr>
              <w:t xml:space="preserve"> </w:t>
            </w:r>
            <w:r>
              <w:rPr>
                <w:spacing w:val="-2"/>
                <w:sz w:val="15"/>
                <w:szCs w:val="15"/>
              </w:rPr>
              <w:t>301.1,)</w:t>
            </w:r>
          </w:p>
        </w:tc>
        <w:tc>
          <w:tcPr>
            <w:tcW w:w="2889" w:type="dxa"/>
            <w:tcBorders>
              <w:top w:val="single" w:sz="6" w:space="0" w:color="000000"/>
              <w:left w:val="single" w:sz="6" w:space="0" w:color="000000"/>
              <w:bottom w:val="single" w:sz="6" w:space="0" w:color="000000"/>
              <w:right w:val="single" w:sz="6" w:space="0" w:color="000000"/>
            </w:tcBorders>
          </w:tcPr>
          <w:p w14:paraId="5C6E214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ConstructionObjectNumber</w:t>
            </w:r>
          </w:p>
        </w:tc>
      </w:tr>
      <w:tr w:rsidR="00985CBB" w14:paraId="4B4FBEE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D78649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EB821CB" w14:textId="77777777" w:rsidR="00985CBB" w:rsidRDefault="00985CBB">
            <w:pPr>
              <w:pStyle w:val="TableParagraph"/>
              <w:kinsoku w:val="0"/>
              <w:overflowPunct w:val="0"/>
              <w:spacing w:line="152" w:lineRule="exact"/>
              <w:ind w:left="35"/>
              <w:jc w:val="left"/>
              <w:rPr>
                <w:spacing w:val="-7"/>
                <w:sz w:val="15"/>
                <w:szCs w:val="15"/>
              </w:rPr>
            </w:pPr>
            <w:r>
              <w:rPr>
                <w:sz w:val="15"/>
                <w:szCs w:val="15"/>
              </w:rPr>
              <w:t>Staničení</w:t>
            </w:r>
            <w:r>
              <w:rPr>
                <w:spacing w:val="-6"/>
                <w:sz w:val="15"/>
                <w:szCs w:val="15"/>
              </w:rPr>
              <w:t xml:space="preserve"> </w:t>
            </w:r>
            <w:r>
              <w:rPr>
                <w:spacing w:val="-7"/>
                <w:sz w:val="15"/>
                <w:szCs w:val="15"/>
              </w:rPr>
              <w:t>od</w:t>
            </w:r>
          </w:p>
        </w:tc>
        <w:tc>
          <w:tcPr>
            <w:tcW w:w="1473" w:type="dxa"/>
            <w:tcBorders>
              <w:top w:val="single" w:sz="6" w:space="0" w:color="000000"/>
              <w:left w:val="single" w:sz="6" w:space="0" w:color="000000"/>
              <w:bottom w:val="single" w:sz="6" w:space="0" w:color="000000"/>
              <w:right w:val="single" w:sz="6" w:space="0" w:color="000000"/>
            </w:tcBorders>
          </w:tcPr>
          <w:p w14:paraId="48F524EA"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7F95F960"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378CC5F2"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2E92A85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6CA1513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D5BACD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1017BEE" w14:textId="77777777" w:rsidR="00985CBB" w:rsidRDefault="00985CBB">
            <w:pPr>
              <w:pStyle w:val="TableParagraph"/>
              <w:kinsoku w:val="0"/>
              <w:overflowPunct w:val="0"/>
              <w:spacing w:line="152" w:lineRule="exact"/>
              <w:ind w:left="35"/>
              <w:jc w:val="left"/>
              <w:rPr>
                <w:spacing w:val="-7"/>
                <w:sz w:val="15"/>
                <w:szCs w:val="15"/>
              </w:rPr>
            </w:pPr>
            <w:r>
              <w:rPr>
                <w:sz w:val="15"/>
                <w:szCs w:val="15"/>
              </w:rPr>
              <w:t>Staničení</w:t>
            </w:r>
            <w:r>
              <w:rPr>
                <w:spacing w:val="-6"/>
                <w:sz w:val="15"/>
                <w:szCs w:val="15"/>
              </w:rPr>
              <w:t xml:space="preserve"> </w:t>
            </w:r>
            <w:r>
              <w:rPr>
                <w:spacing w:val="-7"/>
                <w:sz w:val="15"/>
                <w:szCs w:val="15"/>
              </w:rPr>
              <w:t>do</w:t>
            </w:r>
          </w:p>
        </w:tc>
        <w:tc>
          <w:tcPr>
            <w:tcW w:w="1473" w:type="dxa"/>
            <w:tcBorders>
              <w:top w:val="single" w:sz="6" w:space="0" w:color="000000"/>
              <w:left w:val="single" w:sz="6" w:space="0" w:color="000000"/>
              <w:bottom w:val="single" w:sz="6" w:space="0" w:color="000000"/>
              <w:right w:val="single" w:sz="6" w:space="0" w:color="000000"/>
            </w:tcBorders>
          </w:tcPr>
          <w:p w14:paraId="40FC4788"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2950FFBA"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236F5BD0"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221FAD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3EC9E75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3B4900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1065B8C"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2BF2DF2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F66C39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46A4016"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3B2969BA" w14:textId="77777777" w:rsidR="00985CBB" w:rsidRDefault="00985CBB">
            <w:pPr>
              <w:pStyle w:val="TableParagraph"/>
              <w:kinsoku w:val="0"/>
              <w:overflowPunct w:val="0"/>
              <w:spacing w:line="152" w:lineRule="exact"/>
              <w:ind w:left="38"/>
              <w:jc w:val="left"/>
              <w:rPr>
                <w:spacing w:val="-2"/>
                <w:sz w:val="15"/>
                <w:szCs w:val="15"/>
              </w:rPr>
            </w:pPr>
            <w:hyperlink r:id="rId33" w:history="1">
              <w:r>
                <w:rPr>
                  <w:spacing w:val="-2"/>
                  <w:sz w:val="15"/>
                  <w:szCs w:val="15"/>
                </w:rPr>
                <w:t>Classification</w:t>
              </w:r>
            </w:hyperlink>
          </w:p>
        </w:tc>
      </w:tr>
      <w:tr w:rsidR="00985CBB" w14:paraId="61536D34"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2BC446D"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6B99EB4D"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0AE4E3C9" w14:textId="77777777" w:rsidR="00985CBB" w:rsidRDefault="00985CBB">
            <w:pPr>
              <w:pStyle w:val="TableParagraph"/>
              <w:kinsoku w:val="0"/>
              <w:overflowPunct w:val="0"/>
              <w:spacing w:before="2"/>
              <w:jc w:val="left"/>
              <w:rPr>
                <w:b/>
                <w:bCs/>
                <w:sz w:val="15"/>
                <w:szCs w:val="15"/>
              </w:rPr>
            </w:pPr>
          </w:p>
          <w:p w14:paraId="0A033E69"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97DF1F3" w14:textId="77777777" w:rsidR="00985CBB" w:rsidRDefault="00985CBB">
            <w:pPr>
              <w:pStyle w:val="TableParagraph"/>
              <w:kinsoku w:val="0"/>
              <w:overflowPunct w:val="0"/>
              <w:spacing w:before="2"/>
              <w:jc w:val="left"/>
              <w:rPr>
                <w:b/>
                <w:bCs/>
                <w:sz w:val="15"/>
                <w:szCs w:val="15"/>
              </w:rPr>
            </w:pPr>
          </w:p>
          <w:p w14:paraId="2FB7CCC6"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9378512"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21F8E5C6"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6493956C" w14:textId="77777777" w:rsidR="00985CBB" w:rsidRDefault="00985CBB">
            <w:pPr>
              <w:pStyle w:val="TableParagraph"/>
              <w:kinsoku w:val="0"/>
              <w:overflowPunct w:val="0"/>
              <w:spacing w:before="2"/>
              <w:jc w:val="left"/>
              <w:rPr>
                <w:b/>
                <w:bCs/>
                <w:sz w:val="15"/>
                <w:szCs w:val="15"/>
              </w:rPr>
            </w:pPr>
          </w:p>
          <w:p w14:paraId="0CD84ECB"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58FF6953"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58914B3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FDC3AE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9788804"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I2</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0006ECC1"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5"/>
                <w:sz w:val="15"/>
                <w:szCs w:val="15"/>
              </w:rPr>
              <w:t xml:space="preserve"> </w:t>
            </w:r>
            <w:r>
              <w:rPr>
                <w:spacing w:val="-2"/>
                <w:sz w:val="15"/>
                <w:szCs w:val="15"/>
              </w:rPr>
              <w:t>(trasy)</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24B55FC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5D287A4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74E828F2" w14:textId="77777777" w:rsidR="00985CBB" w:rsidRDefault="00985CBB">
            <w:pPr>
              <w:pStyle w:val="TableParagraph"/>
              <w:kinsoku w:val="0"/>
              <w:overflowPunct w:val="0"/>
              <w:spacing w:line="152" w:lineRule="exact"/>
              <w:ind w:left="51" w:right="16"/>
              <w:rPr>
                <w:spacing w:val="-2"/>
                <w:sz w:val="15"/>
                <w:szCs w:val="15"/>
              </w:rPr>
            </w:pPr>
            <w:r>
              <w:rPr>
                <w:sz w:val="15"/>
                <w:szCs w:val="15"/>
              </w:rPr>
              <w:t>Větev</w:t>
            </w:r>
            <w:r>
              <w:rPr>
                <w:spacing w:val="-6"/>
                <w:sz w:val="15"/>
                <w:szCs w:val="15"/>
              </w:rPr>
              <w:t xml:space="preserve"> </w:t>
            </w:r>
            <w:r>
              <w:rPr>
                <w:sz w:val="15"/>
                <w:szCs w:val="15"/>
              </w:rPr>
              <w:t>A,</w:t>
            </w:r>
            <w:r>
              <w:rPr>
                <w:spacing w:val="-3"/>
                <w:sz w:val="15"/>
                <w:szCs w:val="15"/>
              </w:rPr>
              <w:t xml:space="preserve"> </w:t>
            </w:r>
            <w:r>
              <w:rPr>
                <w:sz w:val="15"/>
                <w:szCs w:val="15"/>
              </w:rPr>
              <w:t>Větev</w:t>
            </w:r>
            <w:r>
              <w:rPr>
                <w:spacing w:val="-5"/>
                <w:sz w:val="15"/>
                <w:szCs w:val="15"/>
              </w:rPr>
              <w:t xml:space="preserve"> </w:t>
            </w:r>
            <w:r>
              <w:rPr>
                <w:sz w:val="15"/>
                <w:szCs w:val="15"/>
              </w:rPr>
              <w:t>B,</w:t>
            </w:r>
            <w:r>
              <w:rPr>
                <w:spacing w:val="-3"/>
                <w:sz w:val="15"/>
                <w:szCs w:val="15"/>
              </w:rPr>
              <w:t xml:space="preserve"> </w:t>
            </w:r>
            <w:r>
              <w:rPr>
                <w:sz w:val="15"/>
                <w:szCs w:val="15"/>
              </w:rPr>
              <w:t>Doprovodná</w:t>
            </w:r>
            <w:r>
              <w:rPr>
                <w:spacing w:val="-5"/>
                <w:sz w:val="15"/>
                <w:szCs w:val="15"/>
              </w:rPr>
              <w:t xml:space="preserve"> </w:t>
            </w:r>
            <w:r>
              <w:rPr>
                <w:spacing w:val="-2"/>
                <w:sz w:val="15"/>
                <w:szCs w:val="15"/>
              </w:rPr>
              <w:t>komunikace</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0977B15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AlignmentName</w:t>
            </w:r>
          </w:p>
        </w:tc>
      </w:tr>
      <w:tr w:rsidR="00985CBB" w14:paraId="2B9C575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ECC0B3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4D6A395" w14:textId="77777777" w:rsidR="00985CBB" w:rsidRDefault="00985CBB">
            <w:pPr>
              <w:pStyle w:val="TableParagraph"/>
              <w:kinsoku w:val="0"/>
              <w:overflowPunct w:val="0"/>
              <w:spacing w:line="153" w:lineRule="exact"/>
              <w:ind w:left="35"/>
              <w:jc w:val="left"/>
              <w:rPr>
                <w:spacing w:val="-2"/>
                <w:sz w:val="15"/>
                <w:szCs w:val="15"/>
              </w:rPr>
            </w:pPr>
            <w:r>
              <w:rPr>
                <w:sz w:val="15"/>
                <w:szCs w:val="15"/>
              </w:rPr>
              <w:t>Fáze</w:t>
            </w:r>
            <w:r>
              <w:rPr>
                <w:spacing w:val="-4"/>
                <w:sz w:val="15"/>
                <w:szCs w:val="15"/>
              </w:rPr>
              <w:t xml:space="preserve"> </w:t>
            </w:r>
            <w:r>
              <w:rPr>
                <w:spacing w:val="-2"/>
                <w:sz w:val="15"/>
                <w:szCs w:val="15"/>
              </w:rPr>
              <w:t>projektu</w:t>
            </w:r>
          </w:p>
        </w:tc>
        <w:tc>
          <w:tcPr>
            <w:tcW w:w="1473" w:type="dxa"/>
            <w:tcBorders>
              <w:top w:val="single" w:sz="6" w:space="0" w:color="000000"/>
              <w:left w:val="single" w:sz="6" w:space="0" w:color="000000"/>
              <w:bottom w:val="single" w:sz="6" w:space="0" w:color="000000"/>
              <w:right w:val="single" w:sz="6" w:space="0" w:color="000000"/>
            </w:tcBorders>
          </w:tcPr>
          <w:p w14:paraId="394E4EDD"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C3455EC"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ED0E5D9" w14:textId="77777777" w:rsidR="00985CBB" w:rsidRDefault="00985CBB">
            <w:pPr>
              <w:pStyle w:val="TableParagraph"/>
              <w:kinsoku w:val="0"/>
              <w:overflowPunct w:val="0"/>
              <w:spacing w:line="153" w:lineRule="exact"/>
              <w:ind w:left="51" w:right="16"/>
              <w:rPr>
                <w:spacing w:val="-2"/>
                <w:sz w:val="15"/>
                <w:szCs w:val="15"/>
              </w:rPr>
            </w:pPr>
            <w:r>
              <w:rPr>
                <w:sz w:val="15"/>
                <w:szCs w:val="15"/>
              </w:rPr>
              <w:t>DUR,</w:t>
            </w:r>
            <w:r>
              <w:rPr>
                <w:spacing w:val="-3"/>
                <w:sz w:val="15"/>
                <w:szCs w:val="15"/>
              </w:rPr>
              <w:t xml:space="preserve"> </w:t>
            </w:r>
            <w:r>
              <w:rPr>
                <w:sz w:val="15"/>
                <w:szCs w:val="15"/>
              </w:rPr>
              <w:t xml:space="preserve">DSP, </w:t>
            </w:r>
            <w:r>
              <w:rPr>
                <w:spacing w:val="-2"/>
                <w:sz w:val="15"/>
                <w:szCs w:val="15"/>
              </w:rPr>
              <w:t>DSPS,…</w:t>
            </w:r>
          </w:p>
        </w:tc>
        <w:tc>
          <w:tcPr>
            <w:tcW w:w="2889" w:type="dxa"/>
            <w:tcBorders>
              <w:top w:val="single" w:sz="6" w:space="0" w:color="000000"/>
              <w:left w:val="single" w:sz="6" w:space="0" w:color="000000"/>
              <w:bottom w:val="single" w:sz="6" w:space="0" w:color="000000"/>
              <w:right w:val="single" w:sz="6" w:space="0" w:color="000000"/>
            </w:tcBorders>
          </w:tcPr>
          <w:p w14:paraId="3F0E88A1"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DesignPhase</w:t>
            </w:r>
          </w:p>
        </w:tc>
      </w:tr>
      <w:tr w:rsidR="00985CBB" w14:paraId="341BDE9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7CE753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672F6E6" w14:textId="77777777" w:rsidR="00985CBB" w:rsidRDefault="00985CBB">
            <w:pPr>
              <w:pStyle w:val="TableParagraph"/>
              <w:kinsoku w:val="0"/>
              <w:overflowPunct w:val="0"/>
              <w:spacing w:line="152" w:lineRule="exact"/>
              <w:ind w:left="35"/>
              <w:jc w:val="left"/>
              <w:rPr>
                <w:spacing w:val="-7"/>
                <w:sz w:val="15"/>
                <w:szCs w:val="15"/>
              </w:rPr>
            </w:pPr>
            <w:r>
              <w:rPr>
                <w:sz w:val="15"/>
                <w:szCs w:val="15"/>
              </w:rPr>
              <w:t>Staničení</w:t>
            </w:r>
            <w:r>
              <w:rPr>
                <w:spacing w:val="-6"/>
                <w:sz w:val="15"/>
                <w:szCs w:val="15"/>
              </w:rPr>
              <w:t xml:space="preserve"> </w:t>
            </w:r>
            <w:r>
              <w:rPr>
                <w:spacing w:val="-7"/>
                <w:sz w:val="15"/>
                <w:szCs w:val="15"/>
              </w:rPr>
              <w:t>od</w:t>
            </w:r>
          </w:p>
        </w:tc>
        <w:tc>
          <w:tcPr>
            <w:tcW w:w="1473" w:type="dxa"/>
            <w:tcBorders>
              <w:top w:val="single" w:sz="6" w:space="0" w:color="000000"/>
              <w:left w:val="single" w:sz="6" w:space="0" w:color="000000"/>
              <w:bottom w:val="single" w:sz="6" w:space="0" w:color="000000"/>
              <w:right w:val="single" w:sz="6" w:space="0" w:color="000000"/>
            </w:tcBorders>
          </w:tcPr>
          <w:p w14:paraId="7376B96E"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2CB4B609"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2BB84186"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56B68BB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61E46C7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C3786F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941CDCE" w14:textId="77777777" w:rsidR="00985CBB" w:rsidRDefault="00985CBB">
            <w:pPr>
              <w:pStyle w:val="TableParagraph"/>
              <w:kinsoku w:val="0"/>
              <w:overflowPunct w:val="0"/>
              <w:spacing w:line="152" w:lineRule="exact"/>
              <w:ind w:left="35"/>
              <w:jc w:val="left"/>
              <w:rPr>
                <w:spacing w:val="-7"/>
                <w:sz w:val="15"/>
                <w:szCs w:val="15"/>
              </w:rPr>
            </w:pPr>
            <w:r>
              <w:rPr>
                <w:sz w:val="15"/>
                <w:szCs w:val="15"/>
              </w:rPr>
              <w:t>Staničení</w:t>
            </w:r>
            <w:r>
              <w:rPr>
                <w:spacing w:val="-6"/>
                <w:sz w:val="15"/>
                <w:szCs w:val="15"/>
              </w:rPr>
              <w:t xml:space="preserve"> </w:t>
            </w:r>
            <w:r>
              <w:rPr>
                <w:spacing w:val="-7"/>
                <w:sz w:val="15"/>
                <w:szCs w:val="15"/>
              </w:rPr>
              <w:t>do</w:t>
            </w:r>
          </w:p>
        </w:tc>
        <w:tc>
          <w:tcPr>
            <w:tcW w:w="1473" w:type="dxa"/>
            <w:tcBorders>
              <w:top w:val="single" w:sz="6" w:space="0" w:color="000000"/>
              <w:left w:val="single" w:sz="6" w:space="0" w:color="000000"/>
              <w:bottom w:val="single" w:sz="6" w:space="0" w:color="000000"/>
              <w:right w:val="single" w:sz="6" w:space="0" w:color="000000"/>
            </w:tcBorders>
          </w:tcPr>
          <w:p w14:paraId="1C813F64"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256993DB"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5E59F8B2"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3CA6B11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7C6BC94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321D20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383CE69"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4292408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FC23F3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A007926"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5F3481FE" w14:textId="77777777" w:rsidR="00985CBB" w:rsidRDefault="00985CBB">
            <w:pPr>
              <w:pStyle w:val="TableParagraph"/>
              <w:kinsoku w:val="0"/>
              <w:overflowPunct w:val="0"/>
              <w:spacing w:line="152" w:lineRule="exact"/>
              <w:ind w:left="38"/>
              <w:jc w:val="left"/>
              <w:rPr>
                <w:spacing w:val="-2"/>
                <w:sz w:val="15"/>
                <w:szCs w:val="15"/>
              </w:rPr>
            </w:pPr>
            <w:hyperlink r:id="rId34" w:history="1">
              <w:r>
                <w:rPr>
                  <w:spacing w:val="-2"/>
                  <w:sz w:val="15"/>
                  <w:szCs w:val="15"/>
                </w:rPr>
                <w:t>Classification</w:t>
              </w:r>
            </w:hyperlink>
          </w:p>
        </w:tc>
      </w:tr>
      <w:tr w:rsidR="00985CBB" w14:paraId="67833437"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E15D175"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36114A8C"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5065BCEB" w14:textId="77777777" w:rsidR="00985CBB" w:rsidRDefault="00985CBB">
            <w:pPr>
              <w:pStyle w:val="TableParagraph"/>
              <w:kinsoku w:val="0"/>
              <w:overflowPunct w:val="0"/>
              <w:spacing w:before="2"/>
              <w:jc w:val="left"/>
              <w:rPr>
                <w:b/>
                <w:bCs/>
                <w:sz w:val="15"/>
                <w:szCs w:val="15"/>
              </w:rPr>
            </w:pPr>
          </w:p>
          <w:p w14:paraId="6A0D57F7"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CF47B58" w14:textId="77777777" w:rsidR="00985CBB" w:rsidRDefault="00985CBB">
            <w:pPr>
              <w:pStyle w:val="TableParagraph"/>
              <w:kinsoku w:val="0"/>
              <w:overflowPunct w:val="0"/>
              <w:spacing w:before="2"/>
              <w:jc w:val="left"/>
              <w:rPr>
                <w:b/>
                <w:bCs/>
                <w:sz w:val="15"/>
                <w:szCs w:val="15"/>
              </w:rPr>
            </w:pPr>
          </w:p>
          <w:p w14:paraId="6A2CA5EC"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DE64F76"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17833DF5"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20EC9C8C" w14:textId="77777777" w:rsidR="00985CBB" w:rsidRDefault="00985CBB">
            <w:pPr>
              <w:pStyle w:val="TableParagraph"/>
              <w:kinsoku w:val="0"/>
              <w:overflowPunct w:val="0"/>
              <w:spacing w:before="2"/>
              <w:jc w:val="left"/>
              <w:rPr>
                <w:b/>
                <w:bCs/>
                <w:sz w:val="15"/>
                <w:szCs w:val="15"/>
              </w:rPr>
            </w:pPr>
          </w:p>
          <w:p w14:paraId="303E77B5"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07B4FEC5"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2F771D8A"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9A9246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59E718E"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I3</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6A7731F2"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5"/>
                <w:sz w:val="15"/>
                <w:szCs w:val="15"/>
              </w:rPr>
              <w:t xml:space="preserve"> </w:t>
            </w:r>
            <w:r>
              <w:rPr>
                <w:spacing w:val="-2"/>
                <w:sz w:val="15"/>
                <w:szCs w:val="15"/>
              </w:rPr>
              <w:t>(trasy)</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79C3F73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6DEEEA5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01A00543" w14:textId="77777777" w:rsidR="00985CBB" w:rsidRDefault="00985CBB">
            <w:pPr>
              <w:pStyle w:val="TableParagraph"/>
              <w:kinsoku w:val="0"/>
              <w:overflowPunct w:val="0"/>
              <w:spacing w:line="152" w:lineRule="exact"/>
              <w:ind w:left="51" w:right="16"/>
              <w:rPr>
                <w:spacing w:val="-2"/>
                <w:sz w:val="15"/>
                <w:szCs w:val="15"/>
              </w:rPr>
            </w:pPr>
            <w:r>
              <w:rPr>
                <w:sz w:val="15"/>
                <w:szCs w:val="15"/>
              </w:rPr>
              <w:t>Větev</w:t>
            </w:r>
            <w:r>
              <w:rPr>
                <w:spacing w:val="-6"/>
                <w:sz w:val="15"/>
                <w:szCs w:val="15"/>
              </w:rPr>
              <w:t xml:space="preserve"> </w:t>
            </w:r>
            <w:r>
              <w:rPr>
                <w:sz w:val="15"/>
                <w:szCs w:val="15"/>
              </w:rPr>
              <w:t>A,</w:t>
            </w:r>
            <w:r>
              <w:rPr>
                <w:spacing w:val="-3"/>
                <w:sz w:val="15"/>
                <w:szCs w:val="15"/>
              </w:rPr>
              <w:t xml:space="preserve"> </w:t>
            </w:r>
            <w:r>
              <w:rPr>
                <w:sz w:val="15"/>
                <w:szCs w:val="15"/>
              </w:rPr>
              <w:t>Větev</w:t>
            </w:r>
            <w:r>
              <w:rPr>
                <w:spacing w:val="-5"/>
                <w:sz w:val="15"/>
                <w:szCs w:val="15"/>
              </w:rPr>
              <w:t xml:space="preserve"> </w:t>
            </w:r>
            <w:r>
              <w:rPr>
                <w:sz w:val="15"/>
                <w:szCs w:val="15"/>
              </w:rPr>
              <w:t>B,</w:t>
            </w:r>
            <w:r>
              <w:rPr>
                <w:spacing w:val="-3"/>
                <w:sz w:val="15"/>
                <w:szCs w:val="15"/>
              </w:rPr>
              <w:t xml:space="preserve"> </w:t>
            </w:r>
            <w:r>
              <w:rPr>
                <w:sz w:val="15"/>
                <w:szCs w:val="15"/>
              </w:rPr>
              <w:t>Doprovodná</w:t>
            </w:r>
            <w:r>
              <w:rPr>
                <w:spacing w:val="-5"/>
                <w:sz w:val="15"/>
                <w:szCs w:val="15"/>
              </w:rPr>
              <w:t xml:space="preserve"> </w:t>
            </w:r>
            <w:r>
              <w:rPr>
                <w:spacing w:val="-2"/>
                <w:sz w:val="15"/>
                <w:szCs w:val="15"/>
              </w:rPr>
              <w:t>komunikace</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72F69B1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AlignmentName</w:t>
            </w:r>
          </w:p>
        </w:tc>
      </w:tr>
      <w:tr w:rsidR="00985CBB" w14:paraId="27A8FF6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8E5DD9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5725B18" w14:textId="77777777" w:rsidR="00985CBB" w:rsidRDefault="00985CBB">
            <w:pPr>
              <w:pStyle w:val="TableParagraph"/>
              <w:kinsoku w:val="0"/>
              <w:overflowPunct w:val="0"/>
              <w:spacing w:line="152" w:lineRule="exact"/>
              <w:ind w:left="35"/>
              <w:jc w:val="left"/>
              <w:rPr>
                <w:spacing w:val="-2"/>
                <w:sz w:val="15"/>
                <w:szCs w:val="15"/>
              </w:rPr>
            </w:pPr>
            <w:r>
              <w:rPr>
                <w:sz w:val="15"/>
                <w:szCs w:val="15"/>
              </w:rPr>
              <w:t>Fáze</w:t>
            </w:r>
            <w:r>
              <w:rPr>
                <w:spacing w:val="-4"/>
                <w:sz w:val="15"/>
                <w:szCs w:val="15"/>
              </w:rPr>
              <w:t xml:space="preserve"> </w:t>
            </w:r>
            <w:r>
              <w:rPr>
                <w:spacing w:val="-2"/>
                <w:sz w:val="15"/>
                <w:szCs w:val="15"/>
              </w:rPr>
              <w:t>projektu</w:t>
            </w:r>
          </w:p>
        </w:tc>
        <w:tc>
          <w:tcPr>
            <w:tcW w:w="1473" w:type="dxa"/>
            <w:tcBorders>
              <w:top w:val="single" w:sz="6" w:space="0" w:color="000000"/>
              <w:left w:val="single" w:sz="6" w:space="0" w:color="000000"/>
              <w:bottom w:val="single" w:sz="6" w:space="0" w:color="000000"/>
              <w:right w:val="single" w:sz="6" w:space="0" w:color="000000"/>
            </w:tcBorders>
          </w:tcPr>
          <w:p w14:paraId="1F1D89E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B3F2E4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1DEC304" w14:textId="77777777" w:rsidR="00985CBB" w:rsidRDefault="00985CBB">
            <w:pPr>
              <w:pStyle w:val="TableParagraph"/>
              <w:kinsoku w:val="0"/>
              <w:overflowPunct w:val="0"/>
              <w:spacing w:line="152" w:lineRule="exact"/>
              <w:ind w:left="51" w:right="16"/>
              <w:rPr>
                <w:spacing w:val="-2"/>
                <w:sz w:val="15"/>
                <w:szCs w:val="15"/>
              </w:rPr>
            </w:pPr>
            <w:r>
              <w:rPr>
                <w:sz w:val="15"/>
                <w:szCs w:val="15"/>
              </w:rPr>
              <w:t>DUR,</w:t>
            </w:r>
            <w:r>
              <w:rPr>
                <w:spacing w:val="-3"/>
                <w:sz w:val="15"/>
                <w:szCs w:val="15"/>
              </w:rPr>
              <w:t xml:space="preserve"> </w:t>
            </w:r>
            <w:r>
              <w:rPr>
                <w:sz w:val="15"/>
                <w:szCs w:val="15"/>
              </w:rPr>
              <w:t xml:space="preserve">DSP, </w:t>
            </w:r>
            <w:r>
              <w:rPr>
                <w:spacing w:val="-2"/>
                <w:sz w:val="15"/>
                <w:szCs w:val="15"/>
              </w:rPr>
              <w:t>DSPS,…</w:t>
            </w:r>
          </w:p>
        </w:tc>
        <w:tc>
          <w:tcPr>
            <w:tcW w:w="2889" w:type="dxa"/>
            <w:tcBorders>
              <w:top w:val="single" w:sz="6" w:space="0" w:color="000000"/>
              <w:left w:val="single" w:sz="6" w:space="0" w:color="000000"/>
              <w:bottom w:val="single" w:sz="6" w:space="0" w:color="000000"/>
              <w:right w:val="single" w:sz="6" w:space="0" w:color="000000"/>
            </w:tcBorders>
          </w:tcPr>
          <w:p w14:paraId="69EC41E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DesignPhase</w:t>
            </w:r>
          </w:p>
        </w:tc>
      </w:tr>
      <w:tr w:rsidR="00985CBB" w14:paraId="2AC33C3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95AED0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043305B" w14:textId="77777777" w:rsidR="00985CBB" w:rsidRDefault="00985CBB">
            <w:pPr>
              <w:pStyle w:val="TableParagraph"/>
              <w:kinsoku w:val="0"/>
              <w:overflowPunct w:val="0"/>
              <w:spacing w:line="152" w:lineRule="exact"/>
              <w:ind w:left="35"/>
              <w:jc w:val="left"/>
              <w:rPr>
                <w:spacing w:val="-7"/>
                <w:sz w:val="15"/>
                <w:szCs w:val="15"/>
              </w:rPr>
            </w:pPr>
            <w:r>
              <w:rPr>
                <w:sz w:val="15"/>
                <w:szCs w:val="15"/>
              </w:rPr>
              <w:t>Staničení</w:t>
            </w:r>
            <w:r>
              <w:rPr>
                <w:spacing w:val="-6"/>
                <w:sz w:val="15"/>
                <w:szCs w:val="15"/>
              </w:rPr>
              <w:t xml:space="preserve"> </w:t>
            </w:r>
            <w:r>
              <w:rPr>
                <w:spacing w:val="-7"/>
                <w:sz w:val="15"/>
                <w:szCs w:val="15"/>
              </w:rPr>
              <w:t>od</w:t>
            </w:r>
          </w:p>
        </w:tc>
        <w:tc>
          <w:tcPr>
            <w:tcW w:w="1473" w:type="dxa"/>
            <w:tcBorders>
              <w:top w:val="single" w:sz="6" w:space="0" w:color="000000"/>
              <w:left w:val="single" w:sz="6" w:space="0" w:color="000000"/>
              <w:bottom w:val="single" w:sz="6" w:space="0" w:color="000000"/>
              <w:right w:val="single" w:sz="6" w:space="0" w:color="000000"/>
            </w:tcBorders>
          </w:tcPr>
          <w:p w14:paraId="3CA2E99A"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0E88AEB"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04262846"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46E3C32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7FEB32A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EEAAE0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C2403E9" w14:textId="77777777" w:rsidR="00985CBB" w:rsidRDefault="00985CBB">
            <w:pPr>
              <w:pStyle w:val="TableParagraph"/>
              <w:kinsoku w:val="0"/>
              <w:overflowPunct w:val="0"/>
              <w:spacing w:line="152" w:lineRule="exact"/>
              <w:ind w:left="35"/>
              <w:jc w:val="left"/>
              <w:rPr>
                <w:spacing w:val="-7"/>
                <w:sz w:val="15"/>
                <w:szCs w:val="15"/>
              </w:rPr>
            </w:pPr>
            <w:r>
              <w:rPr>
                <w:sz w:val="15"/>
                <w:szCs w:val="15"/>
              </w:rPr>
              <w:t>Staničení</w:t>
            </w:r>
            <w:r>
              <w:rPr>
                <w:spacing w:val="-6"/>
                <w:sz w:val="15"/>
                <w:szCs w:val="15"/>
              </w:rPr>
              <w:t xml:space="preserve"> </w:t>
            </w:r>
            <w:r>
              <w:rPr>
                <w:spacing w:val="-7"/>
                <w:sz w:val="15"/>
                <w:szCs w:val="15"/>
              </w:rPr>
              <w:t>do</w:t>
            </w:r>
          </w:p>
        </w:tc>
        <w:tc>
          <w:tcPr>
            <w:tcW w:w="1473" w:type="dxa"/>
            <w:tcBorders>
              <w:top w:val="single" w:sz="6" w:space="0" w:color="000000"/>
              <w:left w:val="single" w:sz="6" w:space="0" w:color="000000"/>
              <w:bottom w:val="single" w:sz="6" w:space="0" w:color="000000"/>
              <w:right w:val="single" w:sz="6" w:space="0" w:color="000000"/>
            </w:tcBorders>
          </w:tcPr>
          <w:p w14:paraId="7CB6DDA7"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E6251F9"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6CEF6C23"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38145AC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61C1CDC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D03DB0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7F6A723" w14:textId="77777777" w:rsidR="00985CBB" w:rsidRDefault="00985CBB">
            <w:pPr>
              <w:pStyle w:val="TableParagraph"/>
              <w:kinsoku w:val="0"/>
              <w:overflowPunct w:val="0"/>
              <w:spacing w:line="152" w:lineRule="exact"/>
              <w:ind w:left="35"/>
              <w:jc w:val="left"/>
              <w:rPr>
                <w:spacing w:val="-2"/>
                <w:sz w:val="15"/>
                <w:szCs w:val="15"/>
              </w:rPr>
            </w:pPr>
            <w:r>
              <w:rPr>
                <w:sz w:val="15"/>
                <w:szCs w:val="15"/>
              </w:rPr>
              <w:t>Ozančení</w:t>
            </w:r>
            <w:r>
              <w:rPr>
                <w:spacing w:val="-6"/>
                <w:sz w:val="15"/>
                <w:szCs w:val="15"/>
              </w:rPr>
              <w:t xml:space="preserve"> </w:t>
            </w:r>
            <w:r>
              <w:rPr>
                <w:sz w:val="15"/>
                <w:szCs w:val="15"/>
              </w:rPr>
              <w:t>průjezdného</w:t>
            </w:r>
            <w:r>
              <w:rPr>
                <w:spacing w:val="-5"/>
                <w:sz w:val="15"/>
                <w:szCs w:val="15"/>
              </w:rPr>
              <w:t xml:space="preserve"> </w:t>
            </w:r>
            <w:r>
              <w:rPr>
                <w:spacing w:val="-2"/>
                <w:sz w:val="15"/>
                <w:szCs w:val="15"/>
              </w:rPr>
              <w:t>profilu</w:t>
            </w:r>
          </w:p>
        </w:tc>
        <w:tc>
          <w:tcPr>
            <w:tcW w:w="1473" w:type="dxa"/>
            <w:tcBorders>
              <w:top w:val="single" w:sz="6" w:space="0" w:color="000000"/>
              <w:left w:val="single" w:sz="6" w:space="0" w:color="000000"/>
              <w:bottom w:val="single" w:sz="6" w:space="0" w:color="000000"/>
              <w:right w:val="single" w:sz="6" w:space="0" w:color="000000"/>
            </w:tcBorders>
          </w:tcPr>
          <w:p w14:paraId="6C76AC7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FC3981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DAE8731" w14:textId="77777777" w:rsidR="00985CBB" w:rsidRDefault="00985CBB">
            <w:pPr>
              <w:pStyle w:val="TableParagraph"/>
              <w:kinsoku w:val="0"/>
              <w:overflowPunct w:val="0"/>
              <w:spacing w:line="152" w:lineRule="exact"/>
              <w:ind w:left="51" w:right="14"/>
              <w:rPr>
                <w:spacing w:val="-2"/>
                <w:sz w:val="15"/>
                <w:szCs w:val="15"/>
              </w:rPr>
            </w:pPr>
            <w:r>
              <w:rPr>
                <w:sz w:val="15"/>
                <w:szCs w:val="15"/>
              </w:rPr>
              <w:t>Průzejdný</w:t>
            </w:r>
            <w:r>
              <w:rPr>
                <w:spacing w:val="-5"/>
                <w:sz w:val="15"/>
                <w:szCs w:val="15"/>
              </w:rPr>
              <w:t xml:space="preserve"> </w:t>
            </w:r>
            <w:r>
              <w:rPr>
                <w:sz w:val="15"/>
                <w:szCs w:val="15"/>
              </w:rPr>
              <w:t>profil</w:t>
            </w:r>
            <w:r>
              <w:rPr>
                <w:spacing w:val="-6"/>
                <w:sz w:val="15"/>
                <w:szCs w:val="15"/>
              </w:rPr>
              <w:t xml:space="preserve"> </w:t>
            </w:r>
            <w:r>
              <w:rPr>
                <w:sz w:val="15"/>
                <w:szCs w:val="15"/>
              </w:rPr>
              <w:t>dle</w:t>
            </w:r>
            <w:r>
              <w:rPr>
                <w:spacing w:val="-5"/>
                <w:sz w:val="15"/>
                <w:szCs w:val="15"/>
              </w:rPr>
              <w:t xml:space="preserve"> </w:t>
            </w:r>
            <w:r>
              <w:rPr>
                <w:spacing w:val="-2"/>
                <w:sz w:val="15"/>
                <w:szCs w:val="15"/>
              </w:rPr>
              <w:t>736201</w:t>
            </w:r>
          </w:p>
        </w:tc>
        <w:tc>
          <w:tcPr>
            <w:tcW w:w="2889" w:type="dxa"/>
            <w:tcBorders>
              <w:top w:val="single" w:sz="6" w:space="0" w:color="000000"/>
              <w:left w:val="single" w:sz="6" w:space="0" w:color="000000"/>
              <w:bottom w:val="single" w:sz="6" w:space="0" w:color="000000"/>
              <w:right w:val="single" w:sz="6" w:space="0" w:color="000000"/>
            </w:tcBorders>
          </w:tcPr>
          <w:p w14:paraId="1B853EAA"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3169248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2FF68B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B600046"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2CF7838E"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E7E9775"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985382C" w14:textId="77777777" w:rsidR="00985CBB" w:rsidRDefault="00985CBB">
            <w:pPr>
              <w:pStyle w:val="TableParagraph"/>
              <w:kinsoku w:val="0"/>
              <w:overflowPunct w:val="0"/>
              <w:spacing w:line="153"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16C8D391" w14:textId="77777777" w:rsidR="00985CBB" w:rsidRDefault="00985CBB">
            <w:pPr>
              <w:pStyle w:val="TableParagraph"/>
              <w:kinsoku w:val="0"/>
              <w:overflowPunct w:val="0"/>
              <w:spacing w:line="153" w:lineRule="exact"/>
              <w:ind w:left="38"/>
              <w:jc w:val="left"/>
              <w:rPr>
                <w:spacing w:val="-2"/>
                <w:sz w:val="15"/>
                <w:szCs w:val="15"/>
              </w:rPr>
            </w:pPr>
            <w:hyperlink r:id="rId35" w:history="1">
              <w:r>
                <w:rPr>
                  <w:spacing w:val="-2"/>
                  <w:sz w:val="15"/>
                  <w:szCs w:val="15"/>
                </w:rPr>
                <w:t>Classification</w:t>
              </w:r>
            </w:hyperlink>
          </w:p>
        </w:tc>
      </w:tr>
      <w:tr w:rsidR="00985CBB" w14:paraId="2BF14135"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9AA9054"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0F6FBF16"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4D0256EE" w14:textId="77777777" w:rsidR="00985CBB" w:rsidRDefault="00985CBB">
            <w:pPr>
              <w:pStyle w:val="TableParagraph"/>
              <w:kinsoku w:val="0"/>
              <w:overflowPunct w:val="0"/>
              <w:spacing w:before="2"/>
              <w:jc w:val="left"/>
              <w:rPr>
                <w:b/>
                <w:bCs/>
                <w:sz w:val="15"/>
                <w:szCs w:val="15"/>
              </w:rPr>
            </w:pPr>
          </w:p>
          <w:p w14:paraId="6DCDBB2E"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892C1EF" w14:textId="77777777" w:rsidR="00985CBB" w:rsidRDefault="00985CBB">
            <w:pPr>
              <w:pStyle w:val="TableParagraph"/>
              <w:kinsoku w:val="0"/>
              <w:overflowPunct w:val="0"/>
              <w:spacing w:before="2"/>
              <w:jc w:val="left"/>
              <w:rPr>
                <w:b/>
                <w:bCs/>
                <w:sz w:val="15"/>
                <w:szCs w:val="15"/>
              </w:rPr>
            </w:pPr>
          </w:p>
          <w:p w14:paraId="0126A8CC"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3264BB6"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2F336866"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6238E9D8" w14:textId="77777777" w:rsidR="00985CBB" w:rsidRDefault="00985CBB">
            <w:pPr>
              <w:pStyle w:val="TableParagraph"/>
              <w:kinsoku w:val="0"/>
              <w:overflowPunct w:val="0"/>
              <w:spacing w:before="2"/>
              <w:jc w:val="left"/>
              <w:rPr>
                <w:b/>
                <w:bCs/>
                <w:sz w:val="15"/>
                <w:szCs w:val="15"/>
              </w:rPr>
            </w:pPr>
          </w:p>
          <w:p w14:paraId="3C6FE6AD"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21A26F7E"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15F573B"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CBF2E2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F9BEE51"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I4</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4C128672" w14:textId="77777777" w:rsidR="00985CBB" w:rsidRDefault="00985CBB">
            <w:pPr>
              <w:pStyle w:val="TableParagraph"/>
              <w:kinsoku w:val="0"/>
              <w:overflowPunct w:val="0"/>
              <w:spacing w:line="152" w:lineRule="exact"/>
              <w:ind w:left="35"/>
              <w:jc w:val="left"/>
              <w:rPr>
                <w:spacing w:val="-5"/>
                <w:sz w:val="15"/>
                <w:szCs w:val="15"/>
              </w:rPr>
            </w:pPr>
            <w:r>
              <w:rPr>
                <w:sz w:val="15"/>
                <w:szCs w:val="15"/>
              </w:rPr>
              <w:t>Označní</w:t>
            </w:r>
            <w:r>
              <w:rPr>
                <w:spacing w:val="-5"/>
                <w:sz w:val="15"/>
                <w:szCs w:val="15"/>
              </w:rPr>
              <w:t xml:space="preserve"> </w:t>
            </w:r>
            <w:r>
              <w:rPr>
                <w:sz w:val="15"/>
                <w:szCs w:val="15"/>
              </w:rPr>
              <w:t>kategorie</w:t>
            </w:r>
            <w:r>
              <w:rPr>
                <w:spacing w:val="-4"/>
                <w:sz w:val="15"/>
                <w:szCs w:val="15"/>
              </w:rPr>
              <w:t xml:space="preserve"> </w:t>
            </w:r>
            <w:r>
              <w:rPr>
                <w:spacing w:val="-5"/>
                <w:sz w:val="15"/>
                <w:szCs w:val="15"/>
              </w:rPr>
              <w:t>PK</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7DBCA85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4993052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283939E1" w14:textId="77777777" w:rsidR="00985CBB" w:rsidRDefault="00985CBB">
            <w:pPr>
              <w:pStyle w:val="TableParagraph"/>
              <w:kinsoku w:val="0"/>
              <w:overflowPunct w:val="0"/>
              <w:spacing w:line="152" w:lineRule="exact"/>
              <w:ind w:left="51" w:right="15"/>
              <w:rPr>
                <w:spacing w:val="-2"/>
                <w:sz w:val="15"/>
                <w:szCs w:val="15"/>
              </w:rPr>
            </w:pPr>
            <w:r>
              <w:rPr>
                <w:sz w:val="15"/>
                <w:szCs w:val="15"/>
              </w:rPr>
              <w:t>D25,5/120,</w:t>
            </w:r>
            <w:r>
              <w:rPr>
                <w:spacing w:val="-2"/>
                <w:sz w:val="15"/>
                <w:szCs w:val="15"/>
              </w:rPr>
              <w:t xml:space="preserve"> S11,5/80</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366E339F"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696ECA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D5A94B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708F930"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5"/>
                <w:sz w:val="15"/>
                <w:szCs w:val="15"/>
              </w:rPr>
              <w:t xml:space="preserve"> </w:t>
            </w:r>
            <w:r>
              <w:rPr>
                <w:spacing w:val="-2"/>
                <w:sz w:val="15"/>
                <w:szCs w:val="15"/>
              </w:rPr>
              <w:t>(trasy)</w:t>
            </w:r>
          </w:p>
        </w:tc>
        <w:tc>
          <w:tcPr>
            <w:tcW w:w="1473" w:type="dxa"/>
            <w:tcBorders>
              <w:top w:val="single" w:sz="6" w:space="0" w:color="000000"/>
              <w:left w:val="single" w:sz="6" w:space="0" w:color="000000"/>
              <w:bottom w:val="single" w:sz="6" w:space="0" w:color="000000"/>
              <w:right w:val="single" w:sz="6" w:space="0" w:color="000000"/>
            </w:tcBorders>
          </w:tcPr>
          <w:p w14:paraId="5E4CA12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CCFDCB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D5245A0" w14:textId="77777777" w:rsidR="00985CBB" w:rsidRDefault="00985CBB">
            <w:pPr>
              <w:pStyle w:val="TableParagraph"/>
              <w:kinsoku w:val="0"/>
              <w:overflowPunct w:val="0"/>
              <w:spacing w:line="152" w:lineRule="exact"/>
              <w:ind w:left="51" w:right="16"/>
              <w:rPr>
                <w:spacing w:val="-2"/>
                <w:sz w:val="15"/>
                <w:szCs w:val="15"/>
              </w:rPr>
            </w:pPr>
            <w:r>
              <w:rPr>
                <w:sz w:val="15"/>
                <w:szCs w:val="15"/>
              </w:rPr>
              <w:t>Větev</w:t>
            </w:r>
            <w:r>
              <w:rPr>
                <w:spacing w:val="-6"/>
                <w:sz w:val="15"/>
                <w:szCs w:val="15"/>
              </w:rPr>
              <w:t xml:space="preserve"> </w:t>
            </w:r>
            <w:r>
              <w:rPr>
                <w:sz w:val="15"/>
                <w:szCs w:val="15"/>
              </w:rPr>
              <w:t>A,</w:t>
            </w:r>
            <w:r>
              <w:rPr>
                <w:spacing w:val="-3"/>
                <w:sz w:val="15"/>
                <w:szCs w:val="15"/>
              </w:rPr>
              <w:t xml:space="preserve"> </w:t>
            </w:r>
            <w:r>
              <w:rPr>
                <w:sz w:val="15"/>
                <w:szCs w:val="15"/>
              </w:rPr>
              <w:t>Větev</w:t>
            </w:r>
            <w:r>
              <w:rPr>
                <w:spacing w:val="-5"/>
                <w:sz w:val="15"/>
                <w:szCs w:val="15"/>
              </w:rPr>
              <w:t xml:space="preserve"> </w:t>
            </w:r>
            <w:r>
              <w:rPr>
                <w:sz w:val="15"/>
                <w:szCs w:val="15"/>
              </w:rPr>
              <w:t>B,</w:t>
            </w:r>
            <w:r>
              <w:rPr>
                <w:spacing w:val="-3"/>
                <w:sz w:val="15"/>
                <w:szCs w:val="15"/>
              </w:rPr>
              <w:t xml:space="preserve"> </w:t>
            </w:r>
            <w:r>
              <w:rPr>
                <w:sz w:val="15"/>
                <w:szCs w:val="15"/>
              </w:rPr>
              <w:t>Doprovodná</w:t>
            </w:r>
            <w:r>
              <w:rPr>
                <w:spacing w:val="-5"/>
                <w:sz w:val="15"/>
                <w:szCs w:val="15"/>
              </w:rPr>
              <w:t xml:space="preserve"> </w:t>
            </w:r>
            <w:r>
              <w:rPr>
                <w:spacing w:val="-2"/>
                <w:sz w:val="15"/>
                <w:szCs w:val="15"/>
              </w:rPr>
              <w:t>komunikace</w:t>
            </w:r>
          </w:p>
        </w:tc>
        <w:tc>
          <w:tcPr>
            <w:tcW w:w="2889" w:type="dxa"/>
            <w:tcBorders>
              <w:top w:val="single" w:sz="6" w:space="0" w:color="000000"/>
              <w:left w:val="single" w:sz="6" w:space="0" w:color="000000"/>
              <w:bottom w:val="single" w:sz="6" w:space="0" w:color="000000"/>
              <w:right w:val="single" w:sz="6" w:space="0" w:color="000000"/>
            </w:tcBorders>
          </w:tcPr>
          <w:p w14:paraId="2845BE0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AlignmentName</w:t>
            </w:r>
          </w:p>
        </w:tc>
      </w:tr>
      <w:tr w:rsidR="00985CBB" w14:paraId="1DE938A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70196A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2FDC2FC" w14:textId="77777777" w:rsidR="00985CBB" w:rsidRDefault="00985CBB">
            <w:pPr>
              <w:pStyle w:val="TableParagraph"/>
              <w:kinsoku w:val="0"/>
              <w:overflowPunct w:val="0"/>
              <w:spacing w:line="152" w:lineRule="exact"/>
              <w:ind w:left="35"/>
              <w:jc w:val="left"/>
              <w:rPr>
                <w:spacing w:val="-2"/>
                <w:sz w:val="15"/>
                <w:szCs w:val="15"/>
              </w:rPr>
            </w:pPr>
            <w:r>
              <w:rPr>
                <w:sz w:val="15"/>
                <w:szCs w:val="15"/>
              </w:rPr>
              <w:t>Fáze</w:t>
            </w:r>
            <w:r>
              <w:rPr>
                <w:spacing w:val="-4"/>
                <w:sz w:val="15"/>
                <w:szCs w:val="15"/>
              </w:rPr>
              <w:t xml:space="preserve"> </w:t>
            </w:r>
            <w:r>
              <w:rPr>
                <w:spacing w:val="-2"/>
                <w:sz w:val="15"/>
                <w:szCs w:val="15"/>
              </w:rPr>
              <w:t>projektu</w:t>
            </w:r>
          </w:p>
        </w:tc>
        <w:tc>
          <w:tcPr>
            <w:tcW w:w="1473" w:type="dxa"/>
            <w:tcBorders>
              <w:top w:val="single" w:sz="6" w:space="0" w:color="000000"/>
              <w:left w:val="single" w:sz="6" w:space="0" w:color="000000"/>
              <w:bottom w:val="single" w:sz="6" w:space="0" w:color="000000"/>
              <w:right w:val="single" w:sz="6" w:space="0" w:color="000000"/>
            </w:tcBorders>
          </w:tcPr>
          <w:p w14:paraId="6C2E257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1606A5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ADBC433" w14:textId="77777777" w:rsidR="00985CBB" w:rsidRDefault="00985CBB">
            <w:pPr>
              <w:pStyle w:val="TableParagraph"/>
              <w:kinsoku w:val="0"/>
              <w:overflowPunct w:val="0"/>
              <w:spacing w:line="152" w:lineRule="exact"/>
              <w:ind w:left="51" w:right="16"/>
              <w:rPr>
                <w:spacing w:val="-2"/>
                <w:sz w:val="15"/>
                <w:szCs w:val="15"/>
              </w:rPr>
            </w:pPr>
            <w:r>
              <w:rPr>
                <w:sz w:val="15"/>
                <w:szCs w:val="15"/>
              </w:rPr>
              <w:t>DUR,</w:t>
            </w:r>
            <w:r>
              <w:rPr>
                <w:spacing w:val="-3"/>
                <w:sz w:val="15"/>
                <w:szCs w:val="15"/>
              </w:rPr>
              <w:t xml:space="preserve"> </w:t>
            </w:r>
            <w:r>
              <w:rPr>
                <w:sz w:val="15"/>
                <w:szCs w:val="15"/>
              </w:rPr>
              <w:t xml:space="preserve">DSP, </w:t>
            </w:r>
            <w:r>
              <w:rPr>
                <w:spacing w:val="-2"/>
                <w:sz w:val="15"/>
                <w:szCs w:val="15"/>
              </w:rPr>
              <w:t>DSPS,…</w:t>
            </w:r>
          </w:p>
        </w:tc>
        <w:tc>
          <w:tcPr>
            <w:tcW w:w="2889" w:type="dxa"/>
            <w:tcBorders>
              <w:top w:val="single" w:sz="6" w:space="0" w:color="000000"/>
              <w:left w:val="single" w:sz="6" w:space="0" w:color="000000"/>
              <w:bottom w:val="single" w:sz="6" w:space="0" w:color="000000"/>
              <w:right w:val="single" w:sz="6" w:space="0" w:color="000000"/>
            </w:tcBorders>
          </w:tcPr>
          <w:p w14:paraId="4C02AE6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DesignPhase</w:t>
            </w:r>
          </w:p>
        </w:tc>
      </w:tr>
      <w:tr w:rsidR="00985CBB" w14:paraId="5BAEAE4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730127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A418CB1" w14:textId="77777777" w:rsidR="00985CBB" w:rsidRDefault="00985CBB">
            <w:pPr>
              <w:pStyle w:val="TableParagraph"/>
              <w:kinsoku w:val="0"/>
              <w:overflowPunct w:val="0"/>
              <w:spacing w:line="152" w:lineRule="exact"/>
              <w:ind w:left="35"/>
              <w:jc w:val="left"/>
              <w:rPr>
                <w:spacing w:val="-7"/>
                <w:sz w:val="15"/>
                <w:szCs w:val="15"/>
              </w:rPr>
            </w:pPr>
            <w:r>
              <w:rPr>
                <w:sz w:val="15"/>
                <w:szCs w:val="15"/>
              </w:rPr>
              <w:t>Staničení</w:t>
            </w:r>
            <w:r>
              <w:rPr>
                <w:spacing w:val="-6"/>
                <w:sz w:val="15"/>
                <w:szCs w:val="15"/>
              </w:rPr>
              <w:t xml:space="preserve"> </w:t>
            </w:r>
            <w:r>
              <w:rPr>
                <w:spacing w:val="-7"/>
                <w:sz w:val="15"/>
                <w:szCs w:val="15"/>
              </w:rPr>
              <w:t>od</w:t>
            </w:r>
          </w:p>
        </w:tc>
        <w:tc>
          <w:tcPr>
            <w:tcW w:w="1473" w:type="dxa"/>
            <w:tcBorders>
              <w:top w:val="single" w:sz="6" w:space="0" w:color="000000"/>
              <w:left w:val="single" w:sz="6" w:space="0" w:color="000000"/>
              <w:bottom w:val="single" w:sz="6" w:space="0" w:color="000000"/>
              <w:right w:val="single" w:sz="6" w:space="0" w:color="000000"/>
            </w:tcBorders>
          </w:tcPr>
          <w:p w14:paraId="2FBF28E2"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39043FC"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608D0B3D"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1DF5043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126C0E0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75FE76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53C4012" w14:textId="77777777" w:rsidR="00985CBB" w:rsidRDefault="00985CBB">
            <w:pPr>
              <w:pStyle w:val="TableParagraph"/>
              <w:kinsoku w:val="0"/>
              <w:overflowPunct w:val="0"/>
              <w:spacing w:line="152" w:lineRule="exact"/>
              <w:ind w:left="35"/>
              <w:jc w:val="left"/>
              <w:rPr>
                <w:spacing w:val="-7"/>
                <w:sz w:val="15"/>
                <w:szCs w:val="15"/>
              </w:rPr>
            </w:pPr>
            <w:r>
              <w:rPr>
                <w:sz w:val="15"/>
                <w:szCs w:val="15"/>
              </w:rPr>
              <w:t>Staničení</w:t>
            </w:r>
            <w:r>
              <w:rPr>
                <w:spacing w:val="-6"/>
                <w:sz w:val="15"/>
                <w:szCs w:val="15"/>
              </w:rPr>
              <w:t xml:space="preserve"> </w:t>
            </w:r>
            <w:r>
              <w:rPr>
                <w:spacing w:val="-7"/>
                <w:sz w:val="15"/>
                <w:szCs w:val="15"/>
              </w:rPr>
              <w:t>do</w:t>
            </w:r>
          </w:p>
        </w:tc>
        <w:tc>
          <w:tcPr>
            <w:tcW w:w="1473" w:type="dxa"/>
            <w:tcBorders>
              <w:top w:val="single" w:sz="6" w:space="0" w:color="000000"/>
              <w:left w:val="single" w:sz="6" w:space="0" w:color="000000"/>
              <w:bottom w:val="single" w:sz="6" w:space="0" w:color="000000"/>
              <w:right w:val="single" w:sz="6" w:space="0" w:color="000000"/>
            </w:tcBorders>
          </w:tcPr>
          <w:p w14:paraId="43729F1F"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1F4F4506"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3F17CC13"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EFCC70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2C6D0EA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6628B5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D87706E"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6FF0E2C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739F78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5DA48F7"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322E11C9" w14:textId="77777777" w:rsidR="00985CBB" w:rsidRDefault="00985CBB">
            <w:pPr>
              <w:pStyle w:val="TableParagraph"/>
              <w:kinsoku w:val="0"/>
              <w:overflowPunct w:val="0"/>
              <w:spacing w:line="152" w:lineRule="exact"/>
              <w:ind w:left="38"/>
              <w:jc w:val="left"/>
              <w:rPr>
                <w:spacing w:val="-2"/>
                <w:sz w:val="15"/>
                <w:szCs w:val="15"/>
              </w:rPr>
            </w:pPr>
            <w:hyperlink r:id="rId36" w:history="1">
              <w:r>
                <w:rPr>
                  <w:spacing w:val="-2"/>
                  <w:sz w:val="15"/>
                  <w:szCs w:val="15"/>
                </w:rPr>
                <w:t>Classification</w:t>
              </w:r>
            </w:hyperlink>
          </w:p>
        </w:tc>
      </w:tr>
      <w:tr w:rsidR="00985CBB" w14:paraId="411F74D5"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ED722AF"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4E5A7881"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7FCDBA1C" w14:textId="77777777" w:rsidR="00985CBB" w:rsidRDefault="00985CBB">
            <w:pPr>
              <w:pStyle w:val="TableParagraph"/>
              <w:kinsoku w:val="0"/>
              <w:overflowPunct w:val="0"/>
              <w:spacing w:before="2"/>
              <w:jc w:val="left"/>
              <w:rPr>
                <w:b/>
                <w:bCs/>
                <w:sz w:val="15"/>
                <w:szCs w:val="15"/>
              </w:rPr>
            </w:pPr>
          </w:p>
          <w:p w14:paraId="1269CECB"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02EF6BA" w14:textId="77777777" w:rsidR="00985CBB" w:rsidRDefault="00985CBB">
            <w:pPr>
              <w:pStyle w:val="TableParagraph"/>
              <w:kinsoku w:val="0"/>
              <w:overflowPunct w:val="0"/>
              <w:spacing w:before="2"/>
              <w:jc w:val="left"/>
              <w:rPr>
                <w:b/>
                <w:bCs/>
                <w:sz w:val="15"/>
                <w:szCs w:val="15"/>
              </w:rPr>
            </w:pPr>
          </w:p>
          <w:p w14:paraId="24BBDACB"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5C57171"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129DE028"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4DAD2BC8" w14:textId="77777777" w:rsidR="00985CBB" w:rsidRDefault="00985CBB">
            <w:pPr>
              <w:pStyle w:val="TableParagraph"/>
              <w:kinsoku w:val="0"/>
              <w:overflowPunct w:val="0"/>
              <w:spacing w:before="2"/>
              <w:jc w:val="left"/>
              <w:rPr>
                <w:b/>
                <w:bCs/>
                <w:sz w:val="15"/>
                <w:szCs w:val="15"/>
              </w:rPr>
            </w:pPr>
          </w:p>
          <w:p w14:paraId="07757BEA"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06403745"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ED1EB63"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56E878E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89500BF"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I5</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374A7F72"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40080D0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0FE7E25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4DE2EA90"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154D70AE"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0B787D8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F744BB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B8A15C9"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1B72732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0B7417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156ED22"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5ED4241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665A2B1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874D70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56ABEE1"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0B29773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0CF124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2FE2350"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5A9D79E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2E8DA8B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C35117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AEAD2FA"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DAC79C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CC82FD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6E02AA3"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10D09FC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38C61CD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B8E937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7BC9A17"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19705E57"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6DFFE5C"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5A2DBF3A"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280DE99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477EEBA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34C602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411BD64"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779B7D84"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232B2924"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49D60B0A"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33726AF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383A602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B2483D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2E3E00B"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2B1704B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D1C26D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C0BABFA"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56D1586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063B508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287C37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D62530C"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6018AA4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D496B7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4AC8FDD"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1B18171C" w14:textId="77777777" w:rsidR="00985CBB" w:rsidRDefault="00985CBB">
            <w:pPr>
              <w:pStyle w:val="TableParagraph"/>
              <w:kinsoku w:val="0"/>
              <w:overflowPunct w:val="0"/>
              <w:spacing w:line="152" w:lineRule="exact"/>
              <w:ind w:left="38"/>
              <w:jc w:val="left"/>
              <w:rPr>
                <w:spacing w:val="-2"/>
                <w:sz w:val="15"/>
                <w:szCs w:val="15"/>
              </w:rPr>
            </w:pPr>
            <w:hyperlink r:id="rId37" w:history="1">
              <w:r>
                <w:rPr>
                  <w:spacing w:val="-2"/>
                  <w:sz w:val="15"/>
                  <w:szCs w:val="15"/>
                </w:rPr>
                <w:t>Classification</w:t>
              </w:r>
            </w:hyperlink>
          </w:p>
        </w:tc>
      </w:tr>
      <w:tr w:rsidR="00985CBB" w14:paraId="0997BAE4"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C8D5690"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453E8E08"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0BDB99D5" w14:textId="77777777" w:rsidR="00985CBB" w:rsidRDefault="00985CBB">
            <w:pPr>
              <w:pStyle w:val="TableParagraph"/>
              <w:kinsoku w:val="0"/>
              <w:overflowPunct w:val="0"/>
              <w:spacing w:before="2"/>
              <w:jc w:val="left"/>
              <w:rPr>
                <w:b/>
                <w:bCs/>
                <w:sz w:val="15"/>
                <w:szCs w:val="15"/>
              </w:rPr>
            </w:pPr>
          </w:p>
          <w:p w14:paraId="02A93A74"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1341EDA" w14:textId="77777777" w:rsidR="00985CBB" w:rsidRDefault="00985CBB">
            <w:pPr>
              <w:pStyle w:val="TableParagraph"/>
              <w:kinsoku w:val="0"/>
              <w:overflowPunct w:val="0"/>
              <w:spacing w:before="2"/>
              <w:jc w:val="left"/>
              <w:rPr>
                <w:b/>
                <w:bCs/>
                <w:sz w:val="15"/>
                <w:szCs w:val="15"/>
              </w:rPr>
            </w:pPr>
          </w:p>
          <w:p w14:paraId="37905934"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7BAFFBA"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1BF14243"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1187C6F4" w14:textId="77777777" w:rsidR="00985CBB" w:rsidRDefault="00985CBB">
            <w:pPr>
              <w:pStyle w:val="TableParagraph"/>
              <w:kinsoku w:val="0"/>
              <w:overflowPunct w:val="0"/>
              <w:spacing w:before="2"/>
              <w:jc w:val="left"/>
              <w:rPr>
                <w:b/>
                <w:bCs/>
                <w:sz w:val="15"/>
                <w:szCs w:val="15"/>
              </w:rPr>
            </w:pPr>
          </w:p>
          <w:p w14:paraId="20E8447A"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40A067D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CE963A5"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B6681A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4BD6898"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I6</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51626ADB"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47AA3304"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67740A06"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69B185C2" w14:textId="77777777" w:rsidR="00985CBB" w:rsidRDefault="00985CBB">
            <w:pPr>
              <w:pStyle w:val="TableParagraph"/>
              <w:kinsoku w:val="0"/>
              <w:overflowPunct w:val="0"/>
              <w:spacing w:line="153"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5A654DCC" w14:textId="77777777" w:rsidR="00985CBB" w:rsidRDefault="00985CBB">
            <w:pPr>
              <w:pStyle w:val="TableParagraph"/>
              <w:kinsoku w:val="0"/>
              <w:overflowPunct w:val="0"/>
              <w:spacing w:line="153"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bl>
    <w:p w14:paraId="26887E6B" w14:textId="77777777" w:rsidR="00985CBB" w:rsidRDefault="00985CBB">
      <w:pPr>
        <w:rPr>
          <w:b/>
          <w:bCs/>
          <w:sz w:val="15"/>
          <w:szCs w:val="15"/>
        </w:rPr>
        <w:sectPr w:rsidR="00985CBB">
          <w:footerReference w:type="default" r:id="rId38"/>
          <w:pgSz w:w="16840" w:h="11910" w:orient="landscape"/>
          <w:pgMar w:top="112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622BB5D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D66A2D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582E9E0"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4A531E4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1BE475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BC3A681"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0BD76AD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31FE6DB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1EBE83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238BADC"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25654FD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AB463E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569D110"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3786307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28AA892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8C4FF6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8878D35" w14:textId="77777777" w:rsidR="00985CBB" w:rsidRDefault="00985CBB">
            <w:pPr>
              <w:pStyle w:val="TableParagraph"/>
              <w:kinsoku w:val="0"/>
              <w:overflowPunct w:val="0"/>
              <w:spacing w:line="153"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5340DBDB"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A3F43D6"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81A5C6E" w14:textId="77777777" w:rsidR="00985CBB" w:rsidRDefault="00985CBB">
            <w:pPr>
              <w:pStyle w:val="TableParagraph"/>
              <w:kinsoku w:val="0"/>
              <w:overflowPunct w:val="0"/>
              <w:spacing w:line="153"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5658D32F"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ReferenceTrackNumber</w:t>
            </w:r>
          </w:p>
        </w:tc>
      </w:tr>
      <w:tr w:rsidR="00985CBB" w14:paraId="66D6DF7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15C067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270DBA6"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2EA72FAB"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EDC8E15"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4E43A919"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14BB0C6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76FE949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C46FC1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A410858"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1BE9EE97"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7872C96E"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66A6721A"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1A74341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41F6D92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F966C7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8CB2F4C"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55E2674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9A1D60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09BC6D3"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732733B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008D868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5F4A57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57CEEAC"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4"/>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výhybky</w:t>
            </w:r>
          </w:p>
        </w:tc>
        <w:tc>
          <w:tcPr>
            <w:tcW w:w="1473" w:type="dxa"/>
            <w:tcBorders>
              <w:top w:val="single" w:sz="6" w:space="0" w:color="000000"/>
              <w:left w:val="single" w:sz="6" w:space="0" w:color="000000"/>
              <w:bottom w:val="single" w:sz="6" w:space="0" w:color="000000"/>
              <w:right w:val="single" w:sz="6" w:space="0" w:color="000000"/>
            </w:tcBorders>
          </w:tcPr>
          <w:p w14:paraId="24DCFC8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CD16C5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93510A8" w14:textId="77777777" w:rsidR="00985CBB" w:rsidRDefault="00985CBB">
            <w:pPr>
              <w:pStyle w:val="TableParagraph"/>
              <w:kinsoku w:val="0"/>
              <w:overflowPunct w:val="0"/>
              <w:spacing w:line="152" w:lineRule="exact"/>
              <w:ind w:left="51" w:right="11"/>
              <w:rPr>
                <w:spacing w:val="-5"/>
                <w:sz w:val="15"/>
                <w:szCs w:val="15"/>
              </w:rPr>
            </w:pPr>
            <w:r>
              <w:rPr>
                <w:sz w:val="15"/>
                <w:szCs w:val="15"/>
              </w:rPr>
              <w:t xml:space="preserve">1a, 13b, </w:t>
            </w:r>
            <w:r>
              <w:rPr>
                <w:spacing w:val="-5"/>
                <w:sz w:val="15"/>
                <w:szCs w:val="15"/>
              </w:rPr>
              <w:t>28a</w:t>
            </w:r>
          </w:p>
        </w:tc>
        <w:tc>
          <w:tcPr>
            <w:tcW w:w="2889" w:type="dxa"/>
            <w:tcBorders>
              <w:top w:val="single" w:sz="6" w:space="0" w:color="000000"/>
              <w:left w:val="single" w:sz="6" w:space="0" w:color="000000"/>
              <w:bottom w:val="single" w:sz="6" w:space="0" w:color="000000"/>
              <w:right w:val="single" w:sz="6" w:space="0" w:color="000000"/>
            </w:tcBorders>
          </w:tcPr>
          <w:p w14:paraId="23CCBD7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SwitchNumber&amp;Index</w:t>
            </w:r>
          </w:p>
        </w:tc>
      </w:tr>
      <w:tr w:rsidR="00985CBB" w14:paraId="2ECD78A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06EAC0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0CA7138"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7"/>
                <w:sz w:val="15"/>
                <w:szCs w:val="15"/>
              </w:rPr>
              <w:t xml:space="preserve"> </w:t>
            </w:r>
            <w:r>
              <w:rPr>
                <w:sz w:val="15"/>
                <w:szCs w:val="15"/>
              </w:rPr>
              <w:t>koleje</w:t>
            </w:r>
            <w:r>
              <w:rPr>
                <w:spacing w:val="-6"/>
                <w:sz w:val="15"/>
                <w:szCs w:val="15"/>
              </w:rPr>
              <w:t xml:space="preserve"> </w:t>
            </w:r>
            <w:r>
              <w:rPr>
                <w:sz w:val="15"/>
                <w:szCs w:val="15"/>
              </w:rPr>
              <w:t>v</w:t>
            </w:r>
            <w:r>
              <w:rPr>
                <w:spacing w:val="-5"/>
                <w:sz w:val="15"/>
                <w:szCs w:val="15"/>
              </w:rPr>
              <w:t xml:space="preserve"> </w:t>
            </w:r>
            <w:r>
              <w:rPr>
                <w:sz w:val="15"/>
                <w:szCs w:val="15"/>
              </w:rPr>
              <w:t>hlavním</w:t>
            </w:r>
            <w:r>
              <w:rPr>
                <w:spacing w:val="-5"/>
                <w:sz w:val="15"/>
                <w:szCs w:val="15"/>
              </w:rPr>
              <w:t xml:space="preserve"> </w:t>
            </w:r>
            <w:r>
              <w:rPr>
                <w:spacing w:val="-2"/>
                <w:sz w:val="15"/>
                <w:szCs w:val="15"/>
              </w:rPr>
              <w:t>směru</w:t>
            </w:r>
          </w:p>
        </w:tc>
        <w:tc>
          <w:tcPr>
            <w:tcW w:w="1473" w:type="dxa"/>
            <w:tcBorders>
              <w:top w:val="single" w:sz="6" w:space="0" w:color="000000"/>
              <w:left w:val="single" w:sz="6" w:space="0" w:color="000000"/>
              <w:bottom w:val="single" w:sz="6" w:space="0" w:color="000000"/>
              <w:right w:val="single" w:sz="6" w:space="0" w:color="000000"/>
            </w:tcBorders>
          </w:tcPr>
          <w:p w14:paraId="31664D2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CA9D862"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ADF08EF" w14:textId="77777777" w:rsidR="00985CBB" w:rsidRDefault="00985CBB">
            <w:pPr>
              <w:pStyle w:val="TableParagraph"/>
              <w:kinsoku w:val="0"/>
              <w:overflowPunct w:val="0"/>
              <w:spacing w:line="152" w:lineRule="exact"/>
              <w:ind w:left="51" w:right="15"/>
              <w:rPr>
                <w:spacing w:val="-10"/>
                <w:sz w:val="15"/>
                <w:szCs w:val="15"/>
              </w:rPr>
            </w:pPr>
            <w:r>
              <w:rPr>
                <w:sz w:val="15"/>
                <w:szCs w:val="15"/>
              </w:rPr>
              <w:t xml:space="preserve">1, 2, </w:t>
            </w:r>
            <w:r>
              <w:rPr>
                <w:spacing w:val="-10"/>
                <w:sz w:val="15"/>
                <w:szCs w:val="15"/>
              </w:rPr>
              <w:t>3</w:t>
            </w:r>
          </w:p>
        </w:tc>
        <w:tc>
          <w:tcPr>
            <w:tcW w:w="2889" w:type="dxa"/>
            <w:tcBorders>
              <w:top w:val="single" w:sz="6" w:space="0" w:color="000000"/>
              <w:left w:val="single" w:sz="6" w:space="0" w:color="000000"/>
              <w:bottom w:val="single" w:sz="6" w:space="0" w:color="000000"/>
              <w:right w:val="single" w:sz="6" w:space="0" w:color="000000"/>
            </w:tcBorders>
          </w:tcPr>
          <w:p w14:paraId="396690C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TrackNumberMainDirection</w:t>
            </w:r>
          </w:p>
        </w:tc>
      </w:tr>
      <w:tr w:rsidR="00985CBB" w14:paraId="0023A6C6"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B9ADF16"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1F6D13DB" w14:textId="77777777" w:rsidR="00985CBB" w:rsidRDefault="00985CBB">
            <w:pPr>
              <w:pStyle w:val="TableParagraph"/>
              <w:kinsoku w:val="0"/>
              <w:overflowPunct w:val="0"/>
              <w:spacing w:before="92"/>
              <w:ind w:left="35"/>
              <w:jc w:val="left"/>
              <w:rPr>
                <w:spacing w:val="-2"/>
                <w:sz w:val="15"/>
                <w:szCs w:val="15"/>
              </w:rPr>
            </w:pPr>
            <w:r>
              <w:rPr>
                <w:sz w:val="15"/>
                <w:szCs w:val="15"/>
              </w:rPr>
              <w:t>poloha</w:t>
            </w:r>
            <w:r>
              <w:rPr>
                <w:spacing w:val="-6"/>
                <w:sz w:val="15"/>
                <w:szCs w:val="15"/>
              </w:rPr>
              <w:t xml:space="preserve"> </w:t>
            </w:r>
            <w:r>
              <w:rPr>
                <w:sz w:val="15"/>
                <w:szCs w:val="15"/>
              </w:rPr>
              <w:t>výměnového</w:t>
            </w:r>
            <w:r>
              <w:rPr>
                <w:spacing w:val="-6"/>
                <w:sz w:val="15"/>
                <w:szCs w:val="15"/>
              </w:rPr>
              <w:t xml:space="preserve"> </w:t>
            </w:r>
            <w:r>
              <w:rPr>
                <w:sz w:val="15"/>
                <w:szCs w:val="15"/>
              </w:rPr>
              <w:t>styku</w:t>
            </w:r>
            <w:r>
              <w:rPr>
                <w:spacing w:val="-6"/>
                <w:sz w:val="15"/>
                <w:szCs w:val="15"/>
              </w:rPr>
              <w:t xml:space="preserve"> </w:t>
            </w:r>
            <w:r>
              <w:rPr>
                <w:spacing w:val="-2"/>
                <w:sz w:val="15"/>
                <w:szCs w:val="15"/>
              </w:rPr>
              <w:t>výhybky</w:t>
            </w:r>
          </w:p>
        </w:tc>
        <w:tc>
          <w:tcPr>
            <w:tcW w:w="1473" w:type="dxa"/>
            <w:tcBorders>
              <w:top w:val="single" w:sz="6" w:space="0" w:color="000000"/>
              <w:left w:val="single" w:sz="6" w:space="0" w:color="000000"/>
              <w:bottom w:val="single" w:sz="6" w:space="0" w:color="000000"/>
              <w:right w:val="single" w:sz="6" w:space="0" w:color="000000"/>
            </w:tcBorders>
          </w:tcPr>
          <w:p w14:paraId="369F6943" w14:textId="77777777" w:rsidR="00985CBB" w:rsidRDefault="00985CBB">
            <w:pPr>
              <w:pStyle w:val="TableParagraph"/>
              <w:kinsoku w:val="0"/>
              <w:overflowPunct w:val="0"/>
              <w:spacing w:before="2"/>
              <w:jc w:val="left"/>
              <w:rPr>
                <w:b/>
                <w:bCs/>
                <w:sz w:val="15"/>
                <w:szCs w:val="15"/>
              </w:rPr>
            </w:pPr>
          </w:p>
          <w:p w14:paraId="1C960BBB"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34CB6FC" w14:textId="77777777" w:rsidR="00985CBB" w:rsidRDefault="00985CBB">
            <w:pPr>
              <w:pStyle w:val="TableParagraph"/>
              <w:kinsoku w:val="0"/>
              <w:overflowPunct w:val="0"/>
              <w:spacing w:before="2"/>
              <w:jc w:val="left"/>
              <w:rPr>
                <w:b/>
                <w:bCs/>
                <w:sz w:val="15"/>
                <w:szCs w:val="15"/>
              </w:rPr>
            </w:pPr>
          </w:p>
          <w:p w14:paraId="7114C845"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5540065" w14:textId="77777777" w:rsidR="00985CBB" w:rsidRDefault="00985CBB">
            <w:pPr>
              <w:pStyle w:val="TableParagraph"/>
              <w:kinsoku w:val="0"/>
              <w:overflowPunct w:val="0"/>
              <w:jc w:val="left"/>
              <w:rPr>
                <w:rFonts w:ascii="Times New Roman" w:hAnsi="Times New Roman" w:cs="Times New Roman"/>
                <w:sz w:val="14"/>
                <w:szCs w:val="14"/>
              </w:rPr>
            </w:pPr>
          </w:p>
        </w:tc>
        <w:tc>
          <w:tcPr>
            <w:tcW w:w="2889" w:type="dxa"/>
            <w:tcBorders>
              <w:top w:val="single" w:sz="6" w:space="0" w:color="000000"/>
              <w:left w:val="single" w:sz="6" w:space="0" w:color="000000"/>
              <w:bottom w:val="single" w:sz="6" w:space="0" w:color="000000"/>
              <w:right w:val="single" w:sz="6" w:space="0" w:color="000000"/>
            </w:tcBorders>
          </w:tcPr>
          <w:p w14:paraId="429FE9F3" w14:textId="77777777" w:rsidR="00985CBB" w:rsidRDefault="00985CBB">
            <w:pPr>
              <w:pStyle w:val="TableParagraph"/>
              <w:kinsoku w:val="0"/>
              <w:overflowPunct w:val="0"/>
              <w:spacing w:before="2"/>
              <w:jc w:val="left"/>
              <w:rPr>
                <w:b/>
                <w:bCs/>
                <w:sz w:val="15"/>
                <w:szCs w:val="15"/>
              </w:rPr>
            </w:pPr>
          </w:p>
          <w:p w14:paraId="0BDEDF28"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SwitchExchangePosition</w:t>
            </w:r>
          </w:p>
        </w:tc>
      </w:tr>
      <w:tr w:rsidR="00985CBB" w14:paraId="7E59AB6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2C1B7F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CBB8E39"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124BDC9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359D24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7E42C88"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778D2F3A" w14:textId="77777777" w:rsidR="00985CBB" w:rsidRDefault="00985CBB">
            <w:pPr>
              <w:pStyle w:val="TableParagraph"/>
              <w:kinsoku w:val="0"/>
              <w:overflowPunct w:val="0"/>
              <w:spacing w:line="152" w:lineRule="exact"/>
              <w:ind w:left="38"/>
              <w:jc w:val="left"/>
              <w:rPr>
                <w:spacing w:val="-2"/>
                <w:sz w:val="15"/>
                <w:szCs w:val="15"/>
              </w:rPr>
            </w:pPr>
            <w:hyperlink r:id="rId39" w:history="1">
              <w:r>
                <w:rPr>
                  <w:spacing w:val="-2"/>
                  <w:sz w:val="15"/>
                  <w:szCs w:val="15"/>
                </w:rPr>
                <w:t>Classification</w:t>
              </w:r>
            </w:hyperlink>
          </w:p>
        </w:tc>
      </w:tr>
      <w:tr w:rsidR="00985CBB" w14:paraId="0823B39F"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1112E1D"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1B22E215"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2448076A" w14:textId="77777777" w:rsidR="00985CBB" w:rsidRDefault="00985CBB">
            <w:pPr>
              <w:pStyle w:val="TableParagraph"/>
              <w:kinsoku w:val="0"/>
              <w:overflowPunct w:val="0"/>
              <w:spacing w:before="2"/>
              <w:jc w:val="left"/>
              <w:rPr>
                <w:b/>
                <w:bCs/>
                <w:sz w:val="15"/>
                <w:szCs w:val="15"/>
              </w:rPr>
            </w:pPr>
          </w:p>
          <w:p w14:paraId="7A51216E"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57C7472" w14:textId="77777777" w:rsidR="00985CBB" w:rsidRDefault="00985CBB">
            <w:pPr>
              <w:pStyle w:val="TableParagraph"/>
              <w:kinsoku w:val="0"/>
              <w:overflowPunct w:val="0"/>
              <w:spacing w:before="2"/>
              <w:jc w:val="left"/>
              <w:rPr>
                <w:b/>
                <w:bCs/>
                <w:sz w:val="15"/>
                <w:szCs w:val="15"/>
              </w:rPr>
            </w:pPr>
          </w:p>
          <w:p w14:paraId="628BFA13"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F05A1BD"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061AACA6"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485E1FBD" w14:textId="77777777" w:rsidR="00985CBB" w:rsidRDefault="00985CBB">
            <w:pPr>
              <w:pStyle w:val="TableParagraph"/>
              <w:kinsoku w:val="0"/>
              <w:overflowPunct w:val="0"/>
              <w:spacing w:before="2"/>
              <w:jc w:val="left"/>
              <w:rPr>
                <w:b/>
                <w:bCs/>
                <w:sz w:val="15"/>
                <w:szCs w:val="15"/>
              </w:rPr>
            </w:pPr>
          </w:p>
          <w:p w14:paraId="5DF481C8"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2E4BDA94"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5CAE85B2"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CAC5BD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F0D1C3C"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I7</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2500F3AE"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3091116F"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4856A425"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3EE3EA98" w14:textId="77777777" w:rsidR="00985CBB" w:rsidRDefault="00985CBB">
            <w:pPr>
              <w:pStyle w:val="TableParagraph"/>
              <w:kinsoku w:val="0"/>
              <w:overflowPunct w:val="0"/>
              <w:spacing w:line="153"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48ABAA2D" w14:textId="77777777" w:rsidR="00985CBB" w:rsidRDefault="00985CBB">
            <w:pPr>
              <w:pStyle w:val="TableParagraph"/>
              <w:kinsoku w:val="0"/>
              <w:overflowPunct w:val="0"/>
              <w:spacing w:line="153"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05E2170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B4BF24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B99E628"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4A1F631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128A1E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ED6DD45"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13F3AA8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263681D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D99FF1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7DB30BB"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1EE92B9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239CF1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EC99425"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064528A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097F4C5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420CF4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9BCC862"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A603F8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971F56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3E08F0A"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08DC60E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1FDFDAB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39FD90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655C951"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3419184B"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1C5D65A"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5DBD241E"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3C1F828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23DBD67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9D5D47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B442E4C"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11B0F061"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C0279C0"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1605A3A7"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7163FC8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4F8B964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3BF137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45A37E3"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41EC4C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B6FBA72"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8506B13"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2028929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1B929CB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910CDD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4B5F68A"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63BFFDDF"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77B49DF"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2FCDE580"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8EA322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w:t>
            </w:r>
          </w:p>
        </w:tc>
      </w:tr>
      <w:tr w:rsidR="00985CBB" w14:paraId="7F230F8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29217A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9A33ED6"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26AE5C4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A17D78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FB442EA"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5177E1ED" w14:textId="77777777" w:rsidR="00985CBB" w:rsidRDefault="00985CBB">
            <w:pPr>
              <w:pStyle w:val="TableParagraph"/>
              <w:kinsoku w:val="0"/>
              <w:overflowPunct w:val="0"/>
              <w:spacing w:line="152" w:lineRule="exact"/>
              <w:ind w:left="38"/>
              <w:jc w:val="left"/>
              <w:rPr>
                <w:spacing w:val="-2"/>
                <w:sz w:val="15"/>
                <w:szCs w:val="15"/>
              </w:rPr>
            </w:pPr>
            <w:hyperlink r:id="rId40" w:history="1">
              <w:r>
                <w:rPr>
                  <w:spacing w:val="-2"/>
                  <w:sz w:val="15"/>
                  <w:szCs w:val="15"/>
                </w:rPr>
                <w:t>Classification</w:t>
              </w:r>
            </w:hyperlink>
          </w:p>
        </w:tc>
      </w:tr>
      <w:tr w:rsidR="00985CBB" w14:paraId="6044BE8F"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F184E83"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62890414"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3D6E6349" w14:textId="77777777" w:rsidR="00985CBB" w:rsidRDefault="00985CBB">
            <w:pPr>
              <w:pStyle w:val="TableParagraph"/>
              <w:kinsoku w:val="0"/>
              <w:overflowPunct w:val="0"/>
              <w:spacing w:before="2"/>
              <w:jc w:val="left"/>
              <w:rPr>
                <w:b/>
                <w:bCs/>
                <w:sz w:val="15"/>
                <w:szCs w:val="15"/>
              </w:rPr>
            </w:pPr>
          </w:p>
          <w:p w14:paraId="4EE3B033"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FEB75B6" w14:textId="77777777" w:rsidR="00985CBB" w:rsidRDefault="00985CBB">
            <w:pPr>
              <w:pStyle w:val="TableParagraph"/>
              <w:kinsoku w:val="0"/>
              <w:overflowPunct w:val="0"/>
              <w:spacing w:before="2"/>
              <w:jc w:val="left"/>
              <w:rPr>
                <w:b/>
                <w:bCs/>
                <w:sz w:val="15"/>
                <w:szCs w:val="15"/>
              </w:rPr>
            </w:pPr>
          </w:p>
          <w:p w14:paraId="570F9125"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B4023F8"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36B0874F"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2D43AD9A" w14:textId="77777777" w:rsidR="00985CBB" w:rsidRDefault="00985CBB">
            <w:pPr>
              <w:pStyle w:val="TableParagraph"/>
              <w:kinsoku w:val="0"/>
              <w:overflowPunct w:val="0"/>
              <w:spacing w:before="2"/>
              <w:jc w:val="left"/>
              <w:rPr>
                <w:b/>
                <w:bCs/>
                <w:sz w:val="15"/>
                <w:szCs w:val="15"/>
              </w:rPr>
            </w:pPr>
          </w:p>
          <w:p w14:paraId="1867C6DD"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2A7875BB"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84F6F95"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E6FF74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A494F2A" w14:textId="77777777" w:rsidR="00985CBB" w:rsidRDefault="00985CBB">
            <w:pPr>
              <w:pStyle w:val="TableParagraph"/>
              <w:kinsoku w:val="0"/>
              <w:overflowPunct w:val="0"/>
              <w:spacing w:line="153" w:lineRule="exact"/>
              <w:ind w:left="28"/>
              <w:jc w:val="left"/>
              <w:rPr>
                <w:spacing w:val="-5"/>
                <w:sz w:val="15"/>
                <w:szCs w:val="15"/>
              </w:rPr>
            </w:pPr>
            <w:r>
              <w:rPr>
                <w:spacing w:val="-5"/>
                <w:sz w:val="15"/>
                <w:szCs w:val="15"/>
              </w:rPr>
              <w:t>I8</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196EDBFF"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4CFA8207"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415B2FD1"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624646A1" w14:textId="77777777" w:rsidR="00985CBB" w:rsidRDefault="00985CBB">
            <w:pPr>
              <w:pStyle w:val="TableParagraph"/>
              <w:kinsoku w:val="0"/>
              <w:overflowPunct w:val="0"/>
              <w:spacing w:line="153"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3D10894C" w14:textId="77777777" w:rsidR="00985CBB" w:rsidRDefault="00985CBB">
            <w:pPr>
              <w:pStyle w:val="TableParagraph"/>
              <w:kinsoku w:val="0"/>
              <w:overflowPunct w:val="0"/>
              <w:spacing w:line="153"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018E888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86E7AB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166BE75"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0DA571A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F0539A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6829C48"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7BB2485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1E7263E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4176E3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1ED0EE7"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1E6172B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B7A6BD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287C1AA"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6D1D773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66D92B2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56E508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414482D"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921A6D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B0B2ED2"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7101385"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0EC9980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4210AD3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459CB1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3D018B9"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11517156"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7C75BB18"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4B97732A"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C29FE6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47D95ED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4D14ED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CC9D190"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25796425"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3D03A952"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50838C60"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1AD13B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4FB16A6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91758E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FB9B198"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1DEBF7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963979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CBA41A9"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5075BBC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2632B55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44CCD1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16497A3"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3B1A2F77"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769BCDC1"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52316A09"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4CBDBE1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w:t>
            </w:r>
          </w:p>
        </w:tc>
      </w:tr>
      <w:tr w:rsidR="00985CBB" w14:paraId="7CF5310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2630EB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D393D7B"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5"/>
                <w:sz w:val="15"/>
                <w:szCs w:val="15"/>
              </w:rPr>
              <w:t xml:space="preserve"> </w:t>
            </w:r>
            <w:r>
              <w:rPr>
                <w:spacing w:val="-2"/>
                <w:sz w:val="15"/>
                <w:szCs w:val="15"/>
              </w:rPr>
              <w:t>šachty</w:t>
            </w:r>
          </w:p>
        </w:tc>
        <w:tc>
          <w:tcPr>
            <w:tcW w:w="1473" w:type="dxa"/>
            <w:tcBorders>
              <w:top w:val="single" w:sz="6" w:space="0" w:color="000000"/>
              <w:left w:val="single" w:sz="6" w:space="0" w:color="000000"/>
              <w:bottom w:val="single" w:sz="6" w:space="0" w:color="000000"/>
              <w:right w:val="single" w:sz="6" w:space="0" w:color="000000"/>
            </w:tcBorders>
          </w:tcPr>
          <w:p w14:paraId="07F862D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EF4A3B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A3902CF"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45</w:t>
            </w:r>
          </w:p>
        </w:tc>
        <w:tc>
          <w:tcPr>
            <w:tcW w:w="2889" w:type="dxa"/>
            <w:tcBorders>
              <w:top w:val="single" w:sz="6" w:space="0" w:color="000000"/>
              <w:left w:val="single" w:sz="6" w:space="0" w:color="000000"/>
              <w:bottom w:val="single" w:sz="6" w:space="0" w:color="000000"/>
              <w:right w:val="single" w:sz="6" w:space="0" w:color="000000"/>
            </w:tcBorders>
          </w:tcPr>
          <w:p w14:paraId="282DB7E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ShaftNumber</w:t>
            </w:r>
          </w:p>
        </w:tc>
      </w:tr>
      <w:tr w:rsidR="00985CBB" w14:paraId="143A8B5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56682A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8B01C69"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073EC1C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D9C129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782AA10"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2AC2F4EA" w14:textId="77777777" w:rsidR="00985CBB" w:rsidRDefault="00985CBB">
            <w:pPr>
              <w:pStyle w:val="TableParagraph"/>
              <w:kinsoku w:val="0"/>
              <w:overflowPunct w:val="0"/>
              <w:spacing w:line="152" w:lineRule="exact"/>
              <w:ind w:left="38"/>
              <w:jc w:val="left"/>
              <w:rPr>
                <w:spacing w:val="-2"/>
                <w:sz w:val="15"/>
                <w:szCs w:val="15"/>
              </w:rPr>
            </w:pPr>
            <w:hyperlink r:id="rId41" w:history="1">
              <w:r>
                <w:rPr>
                  <w:spacing w:val="-2"/>
                  <w:sz w:val="15"/>
                  <w:szCs w:val="15"/>
                </w:rPr>
                <w:t>Classification</w:t>
              </w:r>
            </w:hyperlink>
          </w:p>
        </w:tc>
      </w:tr>
      <w:tr w:rsidR="00985CBB" w14:paraId="41A0D852"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4FFD296"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053E7965"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48C3D44F" w14:textId="77777777" w:rsidR="00985CBB" w:rsidRDefault="00985CBB">
            <w:pPr>
              <w:pStyle w:val="TableParagraph"/>
              <w:kinsoku w:val="0"/>
              <w:overflowPunct w:val="0"/>
              <w:spacing w:before="2"/>
              <w:jc w:val="left"/>
              <w:rPr>
                <w:b/>
                <w:bCs/>
                <w:sz w:val="15"/>
                <w:szCs w:val="15"/>
              </w:rPr>
            </w:pPr>
          </w:p>
          <w:p w14:paraId="1BB4B285"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E31474B" w14:textId="77777777" w:rsidR="00985CBB" w:rsidRDefault="00985CBB">
            <w:pPr>
              <w:pStyle w:val="TableParagraph"/>
              <w:kinsoku w:val="0"/>
              <w:overflowPunct w:val="0"/>
              <w:spacing w:before="2"/>
              <w:jc w:val="left"/>
              <w:rPr>
                <w:b/>
                <w:bCs/>
                <w:sz w:val="15"/>
                <w:szCs w:val="15"/>
              </w:rPr>
            </w:pPr>
          </w:p>
          <w:p w14:paraId="4389042D"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A721CF8"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06CE4225"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31CC3639" w14:textId="77777777" w:rsidR="00985CBB" w:rsidRDefault="00985CBB">
            <w:pPr>
              <w:pStyle w:val="TableParagraph"/>
              <w:kinsoku w:val="0"/>
              <w:overflowPunct w:val="0"/>
              <w:spacing w:before="2"/>
              <w:jc w:val="left"/>
              <w:rPr>
                <w:b/>
                <w:bCs/>
                <w:sz w:val="15"/>
                <w:szCs w:val="15"/>
              </w:rPr>
            </w:pPr>
          </w:p>
          <w:p w14:paraId="0248E5B4"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1F372146"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5297A8E4"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D40923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1044A3B"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I9</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3CA07E12"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74113AB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5405CDC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7DB422BB"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02A55F2A"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765EAD2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1363E8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9094C6F"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64C6092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C5AEEC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787CDB7"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5FEBDBD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6F4BCDC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926E69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469659B"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6A6BC5F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396B30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75FF283"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06E7379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22B5455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A22412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F2A6ABC"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394D618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8A41AF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AAC41A9"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3D5FE3D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43F23FF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F30F87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4B89E03"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29929615"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779477EC"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15C97FD7"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E3A0C2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4781BF1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F8BC48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FFEA5C3"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172A1152"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3E7246C"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156D0E77"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13D0ACC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69995E7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78D8D6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C77A341"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44BEDCD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92AF10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F6E94D5"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405074B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3D825C0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BC94BC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46DD223"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74235A4F"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B4C817D"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11104465"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381CA21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w:t>
            </w:r>
          </w:p>
        </w:tc>
      </w:tr>
      <w:tr w:rsidR="00985CBB" w14:paraId="66474AF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D11BAC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C36771F"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Podmiňující</w:t>
            </w:r>
            <w:r>
              <w:rPr>
                <w:spacing w:val="8"/>
                <w:sz w:val="15"/>
                <w:szCs w:val="15"/>
              </w:rPr>
              <w:t xml:space="preserve"> </w:t>
            </w:r>
            <w:r>
              <w:rPr>
                <w:spacing w:val="-2"/>
                <w:sz w:val="15"/>
                <w:szCs w:val="15"/>
              </w:rPr>
              <w:t>objekt</w:t>
            </w:r>
          </w:p>
        </w:tc>
        <w:tc>
          <w:tcPr>
            <w:tcW w:w="1473" w:type="dxa"/>
            <w:tcBorders>
              <w:top w:val="single" w:sz="6" w:space="0" w:color="000000"/>
              <w:left w:val="single" w:sz="6" w:space="0" w:color="000000"/>
              <w:bottom w:val="single" w:sz="6" w:space="0" w:color="000000"/>
              <w:right w:val="single" w:sz="6" w:space="0" w:color="000000"/>
            </w:tcBorders>
          </w:tcPr>
          <w:p w14:paraId="1084C78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0E6D1F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211E7B7" w14:textId="77777777" w:rsidR="00985CBB" w:rsidRDefault="00985CBB">
            <w:pPr>
              <w:pStyle w:val="TableParagraph"/>
              <w:kinsoku w:val="0"/>
              <w:overflowPunct w:val="0"/>
              <w:spacing w:line="152" w:lineRule="exact"/>
              <w:ind w:left="51" w:right="12"/>
              <w:rPr>
                <w:spacing w:val="-5"/>
                <w:sz w:val="15"/>
                <w:szCs w:val="15"/>
              </w:rPr>
            </w:pPr>
            <w:r>
              <w:rPr>
                <w:sz w:val="15"/>
                <w:szCs w:val="15"/>
              </w:rPr>
              <w:t>SO</w:t>
            </w:r>
            <w:r>
              <w:rPr>
                <w:spacing w:val="-7"/>
                <w:sz w:val="15"/>
                <w:szCs w:val="15"/>
              </w:rPr>
              <w:t xml:space="preserve"> </w:t>
            </w:r>
            <w:r>
              <w:rPr>
                <w:sz w:val="15"/>
                <w:szCs w:val="15"/>
              </w:rPr>
              <w:t>10-20-</w:t>
            </w:r>
            <w:r>
              <w:rPr>
                <w:spacing w:val="-5"/>
                <w:sz w:val="15"/>
                <w:szCs w:val="15"/>
              </w:rPr>
              <w:t>36</w:t>
            </w:r>
          </w:p>
        </w:tc>
        <w:tc>
          <w:tcPr>
            <w:tcW w:w="2889" w:type="dxa"/>
            <w:tcBorders>
              <w:top w:val="single" w:sz="6" w:space="0" w:color="000000"/>
              <w:left w:val="single" w:sz="6" w:space="0" w:color="000000"/>
              <w:bottom w:val="single" w:sz="6" w:space="0" w:color="000000"/>
              <w:right w:val="single" w:sz="6" w:space="0" w:color="000000"/>
            </w:tcBorders>
          </w:tcPr>
          <w:p w14:paraId="43F3426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ConditionalObject</w:t>
            </w:r>
          </w:p>
        </w:tc>
      </w:tr>
      <w:tr w:rsidR="00985CBB" w14:paraId="21D8A2E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8141F5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702B06F"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5D3760C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0886C9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CBA9C77"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1E11899A" w14:textId="77777777" w:rsidR="00985CBB" w:rsidRDefault="00985CBB">
            <w:pPr>
              <w:pStyle w:val="TableParagraph"/>
              <w:kinsoku w:val="0"/>
              <w:overflowPunct w:val="0"/>
              <w:spacing w:line="152" w:lineRule="exact"/>
              <w:ind w:left="38"/>
              <w:jc w:val="left"/>
              <w:rPr>
                <w:spacing w:val="-2"/>
                <w:sz w:val="15"/>
                <w:szCs w:val="15"/>
              </w:rPr>
            </w:pPr>
            <w:hyperlink r:id="rId42" w:history="1">
              <w:r>
                <w:rPr>
                  <w:spacing w:val="-2"/>
                  <w:sz w:val="15"/>
                  <w:szCs w:val="15"/>
                </w:rPr>
                <w:t>Classification</w:t>
              </w:r>
            </w:hyperlink>
          </w:p>
        </w:tc>
      </w:tr>
      <w:tr w:rsidR="00985CBB" w14:paraId="72CB8582" w14:textId="77777777">
        <w:trPr>
          <w:trHeight w:val="36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EEE361D"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639EA0DE" w14:textId="77777777" w:rsidR="00985CBB" w:rsidRDefault="00985CBB">
            <w:pPr>
              <w:pStyle w:val="TableParagraph"/>
              <w:kinsoku w:val="0"/>
              <w:overflowPunct w:val="0"/>
              <w:spacing w:before="90"/>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578E568A" w14:textId="77777777" w:rsidR="00985CBB" w:rsidRDefault="00985CBB">
            <w:pPr>
              <w:pStyle w:val="TableParagraph"/>
              <w:kinsoku w:val="0"/>
              <w:overflowPunct w:val="0"/>
              <w:spacing w:before="3"/>
              <w:jc w:val="left"/>
              <w:rPr>
                <w:b/>
                <w:bCs/>
                <w:sz w:val="15"/>
                <w:szCs w:val="15"/>
              </w:rPr>
            </w:pPr>
          </w:p>
          <w:p w14:paraId="0A9AC992"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F33ACEB" w14:textId="77777777" w:rsidR="00985CBB" w:rsidRDefault="00985CBB">
            <w:pPr>
              <w:pStyle w:val="TableParagraph"/>
              <w:kinsoku w:val="0"/>
              <w:overflowPunct w:val="0"/>
              <w:spacing w:before="3"/>
              <w:jc w:val="left"/>
              <w:rPr>
                <w:b/>
                <w:bCs/>
                <w:sz w:val="15"/>
                <w:szCs w:val="15"/>
              </w:rPr>
            </w:pPr>
          </w:p>
          <w:p w14:paraId="2C7DAD22"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C67AB45"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60225F90"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21B90DED" w14:textId="77777777" w:rsidR="00985CBB" w:rsidRDefault="00985CBB">
            <w:pPr>
              <w:pStyle w:val="TableParagraph"/>
              <w:kinsoku w:val="0"/>
              <w:overflowPunct w:val="0"/>
              <w:spacing w:before="3"/>
              <w:jc w:val="left"/>
              <w:rPr>
                <w:b/>
                <w:bCs/>
                <w:sz w:val="15"/>
                <w:szCs w:val="15"/>
              </w:rPr>
            </w:pPr>
          </w:p>
          <w:p w14:paraId="5358052E"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bl>
    <w:p w14:paraId="04CDB73A" w14:textId="77777777" w:rsidR="00985CBB" w:rsidRDefault="00985CBB">
      <w:pPr>
        <w:rPr>
          <w:b/>
          <w:bCs/>
          <w:sz w:val="15"/>
          <w:szCs w:val="15"/>
        </w:rPr>
        <w:sectPr w:rsidR="00985CBB">
          <w:footerReference w:type="default" r:id="rId43"/>
          <w:pgSz w:w="16840" w:h="11910" w:orient="landscape"/>
          <w:pgMar w:top="112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4F92362F" w14:textId="77777777">
        <w:trPr>
          <w:trHeight w:val="179"/>
        </w:trPr>
        <w:tc>
          <w:tcPr>
            <w:tcW w:w="14717" w:type="dxa"/>
            <w:gridSpan w:val="6"/>
            <w:tcBorders>
              <w:top w:val="none" w:sz="6" w:space="0" w:color="auto"/>
              <w:left w:val="single" w:sz="12" w:space="0" w:color="000000"/>
              <w:bottom w:val="single" w:sz="6" w:space="0" w:color="000000"/>
              <w:right w:val="none" w:sz="6" w:space="0" w:color="auto"/>
            </w:tcBorders>
          </w:tcPr>
          <w:p w14:paraId="62FAEE3B" w14:textId="77777777" w:rsidR="00985CBB" w:rsidRDefault="00985CBB">
            <w:pPr>
              <w:pStyle w:val="TableParagraph"/>
              <w:kinsoku w:val="0"/>
              <w:overflowPunct w:val="0"/>
              <w:jc w:val="left"/>
              <w:rPr>
                <w:rFonts w:ascii="Times New Roman" w:hAnsi="Times New Roman" w:cs="Times New Roman"/>
                <w:sz w:val="12"/>
                <w:szCs w:val="12"/>
              </w:rPr>
            </w:pPr>
          </w:p>
        </w:tc>
      </w:tr>
      <w:tr w:rsidR="00985CBB" w14:paraId="2D3B6BD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735805E"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I11</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1A8A6114"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49BB085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273AF34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1B93BB32"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0D811CD2"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3A4CE3E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BA5293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A2B0476" w14:textId="77777777" w:rsidR="00985CBB" w:rsidRDefault="00985CBB">
            <w:pPr>
              <w:pStyle w:val="TableParagraph"/>
              <w:kinsoku w:val="0"/>
              <w:overflowPunct w:val="0"/>
              <w:spacing w:line="153"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0F5708C6"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8F8489B"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8063063" w14:textId="77777777" w:rsidR="00985CBB" w:rsidRDefault="00985CBB">
            <w:pPr>
              <w:pStyle w:val="TableParagraph"/>
              <w:kinsoku w:val="0"/>
              <w:overflowPunct w:val="0"/>
              <w:spacing w:line="153"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707B03C7"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NumberOfTU</w:t>
            </w:r>
          </w:p>
        </w:tc>
      </w:tr>
      <w:tr w:rsidR="00985CBB" w14:paraId="78EF18B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2CEE88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6BA9ECA"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006A83E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151EFB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F65C99A"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4EF3C59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0F20D82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794F0B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7E35F3D"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8C9A14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A3D971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7D9DC7E"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0BEC9BC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59603AF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A10B56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E0CA9A1"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76D464B8"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D28E1F3"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347111E7"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70C8909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4E275AF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BC1DEA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7889CB7"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0EF0FAB7"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DCEF6FA"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17E5AD04"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12B1DE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451E227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6D9C87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BEB638D"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1057038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52EE35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2D4CBF7"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58A1754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37F7C84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01D86C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7C93033" w14:textId="77777777" w:rsidR="00985CBB" w:rsidRDefault="00985CBB">
            <w:pPr>
              <w:pStyle w:val="TableParagraph"/>
              <w:kinsoku w:val="0"/>
              <w:overflowPunct w:val="0"/>
              <w:spacing w:line="152" w:lineRule="exact"/>
              <w:ind w:left="35"/>
              <w:jc w:val="left"/>
              <w:rPr>
                <w:spacing w:val="-2"/>
                <w:sz w:val="15"/>
                <w:szCs w:val="15"/>
              </w:rPr>
            </w:pPr>
            <w:r>
              <w:rPr>
                <w:sz w:val="15"/>
                <w:szCs w:val="15"/>
              </w:rPr>
              <w:t>evidenční</w:t>
            </w:r>
            <w:r>
              <w:rPr>
                <w:spacing w:val="-7"/>
                <w:sz w:val="15"/>
                <w:szCs w:val="15"/>
              </w:rPr>
              <w:t xml:space="preserve"> </w:t>
            </w:r>
            <w:r>
              <w:rPr>
                <w:sz w:val="15"/>
                <w:szCs w:val="15"/>
              </w:rPr>
              <w:t>staničení</w:t>
            </w:r>
            <w:r>
              <w:rPr>
                <w:spacing w:val="-7"/>
                <w:sz w:val="15"/>
                <w:szCs w:val="15"/>
              </w:rPr>
              <w:t xml:space="preserve"> </w:t>
            </w:r>
            <w:r>
              <w:rPr>
                <w:spacing w:val="-2"/>
                <w:sz w:val="15"/>
                <w:szCs w:val="15"/>
              </w:rPr>
              <w:t>přejezdu</w:t>
            </w:r>
          </w:p>
        </w:tc>
        <w:tc>
          <w:tcPr>
            <w:tcW w:w="1473" w:type="dxa"/>
            <w:tcBorders>
              <w:top w:val="single" w:sz="6" w:space="0" w:color="000000"/>
              <w:left w:val="single" w:sz="6" w:space="0" w:color="000000"/>
              <w:bottom w:val="single" w:sz="6" w:space="0" w:color="000000"/>
              <w:right w:val="single" w:sz="6" w:space="0" w:color="000000"/>
            </w:tcBorders>
          </w:tcPr>
          <w:p w14:paraId="7C4B0A89"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65E02D44"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64358183"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73B6696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3407B5D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7CB167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52AE3A7"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identifikace</w:t>
            </w:r>
            <w:r>
              <w:rPr>
                <w:spacing w:val="13"/>
                <w:sz w:val="15"/>
                <w:szCs w:val="15"/>
              </w:rPr>
              <w:t xml:space="preserve"> </w:t>
            </w:r>
            <w:r>
              <w:rPr>
                <w:spacing w:val="-2"/>
                <w:sz w:val="15"/>
                <w:szCs w:val="15"/>
              </w:rPr>
              <w:t>přejezdu</w:t>
            </w:r>
          </w:p>
        </w:tc>
        <w:tc>
          <w:tcPr>
            <w:tcW w:w="1473" w:type="dxa"/>
            <w:tcBorders>
              <w:top w:val="single" w:sz="6" w:space="0" w:color="000000"/>
              <w:left w:val="single" w:sz="6" w:space="0" w:color="000000"/>
              <w:bottom w:val="single" w:sz="6" w:space="0" w:color="000000"/>
              <w:right w:val="single" w:sz="6" w:space="0" w:color="000000"/>
            </w:tcBorders>
          </w:tcPr>
          <w:p w14:paraId="596C252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4DA3ECF"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3A8456B" w14:textId="77777777" w:rsidR="00985CBB" w:rsidRDefault="00985CBB">
            <w:pPr>
              <w:pStyle w:val="TableParagraph"/>
              <w:kinsoku w:val="0"/>
              <w:overflowPunct w:val="0"/>
              <w:spacing w:line="152" w:lineRule="exact"/>
              <w:ind w:left="51" w:right="15"/>
              <w:rPr>
                <w:spacing w:val="-2"/>
                <w:sz w:val="15"/>
                <w:szCs w:val="15"/>
              </w:rPr>
            </w:pPr>
            <w:r>
              <w:rPr>
                <w:sz w:val="15"/>
                <w:szCs w:val="15"/>
              </w:rPr>
              <w:t xml:space="preserve">P1234, </w:t>
            </w:r>
            <w:r>
              <w:rPr>
                <w:spacing w:val="-2"/>
                <w:sz w:val="15"/>
                <w:szCs w:val="15"/>
              </w:rPr>
              <w:t>P5678</w:t>
            </w:r>
          </w:p>
        </w:tc>
        <w:tc>
          <w:tcPr>
            <w:tcW w:w="2889" w:type="dxa"/>
            <w:tcBorders>
              <w:top w:val="single" w:sz="6" w:space="0" w:color="000000"/>
              <w:left w:val="single" w:sz="6" w:space="0" w:color="000000"/>
              <w:bottom w:val="single" w:sz="6" w:space="0" w:color="000000"/>
              <w:right w:val="single" w:sz="6" w:space="0" w:color="000000"/>
            </w:tcBorders>
          </w:tcPr>
          <w:p w14:paraId="497BF8E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CrossingIdentification</w:t>
            </w:r>
          </w:p>
        </w:tc>
      </w:tr>
      <w:tr w:rsidR="00985CBB" w14:paraId="0FF089F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6D8CF3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692CC25" w14:textId="77777777" w:rsidR="00985CBB" w:rsidRDefault="00985CBB">
            <w:pPr>
              <w:pStyle w:val="TableParagraph"/>
              <w:kinsoku w:val="0"/>
              <w:overflowPunct w:val="0"/>
              <w:spacing w:line="152" w:lineRule="exact"/>
              <w:ind w:left="35"/>
              <w:jc w:val="left"/>
              <w:rPr>
                <w:spacing w:val="-2"/>
                <w:sz w:val="15"/>
                <w:szCs w:val="15"/>
              </w:rPr>
            </w:pPr>
            <w:r>
              <w:rPr>
                <w:sz w:val="15"/>
                <w:szCs w:val="15"/>
              </w:rPr>
              <w:t>třída</w:t>
            </w:r>
            <w:r>
              <w:rPr>
                <w:spacing w:val="-3"/>
                <w:sz w:val="15"/>
                <w:szCs w:val="15"/>
              </w:rPr>
              <w:t xml:space="preserve"> </w:t>
            </w:r>
            <w:r>
              <w:rPr>
                <w:spacing w:val="-2"/>
                <w:sz w:val="15"/>
                <w:szCs w:val="15"/>
              </w:rPr>
              <w:t>komunikace</w:t>
            </w:r>
          </w:p>
        </w:tc>
        <w:tc>
          <w:tcPr>
            <w:tcW w:w="1473" w:type="dxa"/>
            <w:tcBorders>
              <w:top w:val="single" w:sz="6" w:space="0" w:color="000000"/>
              <w:left w:val="single" w:sz="6" w:space="0" w:color="000000"/>
              <w:bottom w:val="single" w:sz="6" w:space="0" w:color="000000"/>
              <w:right w:val="single" w:sz="6" w:space="0" w:color="000000"/>
            </w:tcBorders>
          </w:tcPr>
          <w:p w14:paraId="28AE8CB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B5A450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1177FAD" w14:textId="77777777" w:rsidR="00985CBB" w:rsidRDefault="00985CBB">
            <w:pPr>
              <w:pStyle w:val="TableParagraph"/>
              <w:kinsoku w:val="0"/>
              <w:overflowPunct w:val="0"/>
              <w:spacing w:line="152" w:lineRule="exact"/>
              <w:ind w:left="51" w:right="17"/>
              <w:rPr>
                <w:spacing w:val="-2"/>
                <w:sz w:val="15"/>
                <w:szCs w:val="15"/>
              </w:rPr>
            </w:pPr>
            <w:r>
              <w:rPr>
                <w:sz w:val="15"/>
                <w:szCs w:val="15"/>
              </w:rPr>
              <w:t>silnice</w:t>
            </w:r>
            <w:r>
              <w:rPr>
                <w:spacing w:val="-6"/>
                <w:sz w:val="15"/>
                <w:szCs w:val="15"/>
              </w:rPr>
              <w:t xml:space="preserve"> </w:t>
            </w:r>
            <w:r>
              <w:rPr>
                <w:sz w:val="15"/>
                <w:szCs w:val="15"/>
              </w:rPr>
              <w:t>II.</w:t>
            </w:r>
            <w:r>
              <w:rPr>
                <w:spacing w:val="-3"/>
                <w:sz w:val="15"/>
                <w:szCs w:val="15"/>
              </w:rPr>
              <w:t xml:space="preserve"> </w:t>
            </w:r>
            <w:r>
              <w:rPr>
                <w:sz w:val="15"/>
                <w:szCs w:val="15"/>
              </w:rPr>
              <w:t>třídy,</w:t>
            </w:r>
            <w:r>
              <w:rPr>
                <w:spacing w:val="-3"/>
                <w:sz w:val="15"/>
                <w:szCs w:val="15"/>
              </w:rPr>
              <w:t xml:space="preserve"> </w:t>
            </w:r>
            <w:r>
              <w:rPr>
                <w:sz w:val="15"/>
                <w:szCs w:val="15"/>
              </w:rPr>
              <w:t>silnice</w:t>
            </w:r>
            <w:r>
              <w:rPr>
                <w:spacing w:val="-5"/>
                <w:sz w:val="15"/>
                <w:szCs w:val="15"/>
              </w:rPr>
              <w:t xml:space="preserve"> </w:t>
            </w:r>
            <w:r>
              <w:rPr>
                <w:sz w:val="15"/>
                <w:szCs w:val="15"/>
              </w:rPr>
              <w:t>III.</w:t>
            </w:r>
            <w:r>
              <w:rPr>
                <w:spacing w:val="-3"/>
                <w:sz w:val="15"/>
                <w:szCs w:val="15"/>
              </w:rPr>
              <w:t xml:space="preserve"> </w:t>
            </w:r>
            <w:r>
              <w:rPr>
                <w:spacing w:val="-2"/>
                <w:sz w:val="15"/>
                <w:szCs w:val="15"/>
              </w:rPr>
              <w:t>třídy</w:t>
            </w:r>
          </w:p>
        </w:tc>
        <w:tc>
          <w:tcPr>
            <w:tcW w:w="2889" w:type="dxa"/>
            <w:tcBorders>
              <w:top w:val="single" w:sz="6" w:space="0" w:color="000000"/>
              <w:left w:val="single" w:sz="6" w:space="0" w:color="000000"/>
              <w:bottom w:val="single" w:sz="6" w:space="0" w:color="000000"/>
              <w:right w:val="single" w:sz="6" w:space="0" w:color="000000"/>
            </w:tcBorders>
          </w:tcPr>
          <w:p w14:paraId="5D89F10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CommunicationClass</w:t>
            </w:r>
          </w:p>
        </w:tc>
      </w:tr>
      <w:tr w:rsidR="00985CBB" w14:paraId="00B6142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9E8815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7B6FFEA"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5"/>
                <w:sz w:val="15"/>
                <w:szCs w:val="15"/>
              </w:rPr>
              <w:t xml:space="preserve"> </w:t>
            </w:r>
            <w:r>
              <w:rPr>
                <w:spacing w:val="-2"/>
                <w:sz w:val="15"/>
                <w:szCs w:val="15"/>
              </w:rPr>
              <w:t>komunikace</w:t>
            </w:r>
          </w:p>
        </w:tc>
        <w:tc>
          <w:tcPr>
            <w:tcW w:w="1473" w:type="dxa"/>
            <w:tcBorders>
              <w:top w:val="single" w:sz="6" w:space="0" w:color="000000"/>
              <w:left w:val="single" w:sz="6" w:space="0" w:color="000000"/>
              <w:bottom w:val="single" w:sz="6" w:space="0" w:color="000000"/>
              <w:right w:val="single" w:sz="6" w:space="0" w:color="000000"/>
            </w:tcBorders>
          </w:tcPr>
          <w:p w14:paraId="1284598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A6C29C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28B6992" w14:textId="77777777" w:rsidR="00985CBB" w:rsidRDefault="00985CBB">
            <w:pPr>
              <w:pStyle w:val="TableParagraph"/>
              <w:kinsoku w:val="0"/>
              <w:overflowPunct w:val="0"/>
              <w:spacing w:line="152" w:lineRule="exact"/>
              <w:ind w:left="51" w:right="15"/>
              <w:rPr>
                <w:spacing w:val="-2"/>
                <w:sz w:val="15"/>
                <w:szCs w:val="15"/>
              </w:rPr>
            </w:pPr>
            <w:r>
              <w:rPr>
                <w:sz w:val="15"/>
                <w:szCs w:val="15"/>
              </w:rPr>
              <w:t>II/603,</w:t>
            </w:r>
            <w:r>
              <w:rPr>
                <w:spacing w:val="-1"/>
                <w:sz w:val="15"/>
                <w:szCs w:val="15"/>
              </w:rPr>
              <w:t xml:space="preserve"> </w:t>
            </w:r>
            <w:r>
              <w:rPr>
                <w:spacing w:val="-2"/>
                <w:sz w:val="15"/>
                <w:szCs w:val="15"/>
              </w:rPr>
              <w:t>III/03514</w:t>
            </w:r>
          </w:p>
        </w:tc>
        <w:tc>
          <w:tcPr>
            <w:tcW w:w="2889" w:type="dxa"/>
            <w:tcBorders>
              <w:top w:val="single" w:sz="6" w:space="0" w:color="000000"/>
              <w:left w:val="single" w:sz="6" w:space="0" w:color="000000"/>
              <w:bottom w:val="single" w:sz="6" w:space="0" w:color="000000"/>
              <w:right w:val="single" w:sz="6" w:space="0" w:color="000000"/>
            </w:tcBorders>
          </w:tcPr>
          <w:p w14:paraId="595DDB6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CommunicationNumber</w:t>
            </w:r>
          </w:p>
        </w:tc>
      </w:tr>
      <w:tr w:rsidR="00985CBB" w14:paraId="2B8E448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430A01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87A96D5" w14:textId="77777777" w:rsidR="00985CBB" w:rsidRDefault="00985CBB">
            <w:pPr>
              <w:pStyle w:val="TableParagraph"/>
              <w:kinsoku w:val="0"/>
              <w:overflowPunct w:val="0"/>
              <w:spacing w:line="152" w:lineRule="exact"/>
              <w:ind w:left="35"/>
              <w:jc w:val="left"/>
              <w:rPr>
                <w:spacing w:val="-2"/>
                <w:sz w:val="15"/>
                <w:szCs w:val="15"/>
              </w:rPr>
            </w:pPr>
            <w:r>
              <w:rPr>
                <w:sz w:val="15"/>
                <w:szCs w:val="15"/>
              </w:rPr>
              <w:t>rychlost</w:t>
            </w:r>
            <w:r>
              <w:rPr>
                <w:spacing w:val="-2"/>
                <w:sz w:val="15"/>
                <w:szCs w:val="15"/>
              </w:rPr>
              <w:t xml:space="preserve"> </w:t>
            </w:r>
            <w:r>
              <w:rPr>
                <w:sz w:val="15"/>
                <w:szCs w:val="15"/>
              </w:rPr>
              <w:t>na</w:t>
            </w:r>
            <w:r>
              <w:rPr>
                <w:spacing w:val="-2"/>
                <w:sz w:val="15"/>
                <w:szCs w:val="15"/>
              </w:rPr>
              <w:t xml:space="preserve"> komunikaci</w:t>
            </w:r>
          </w:p>
        </w:tc>
        <w:tc>
          <w:tcPr>
            <w:tcW w:w="1473" w:type="dxa"/>
            <w:tcBorders>
              <w:top w:val="single" w:sz="6" w:space="0" w:color="000000"/>
              <w:left w:val="single" w:sz="6" w:space="0" w:color="000000"/>
              <w:bottom w:val="single" w:sz="6" w:space="0" w:color="000000"/>
              <w:right w:val="single" w:sz="6" w:space="0" w:color="000000"/>
            </w:tcBorders>
          </w:tcPr>
          <w:p w14:paraId="51F92DB6"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F5B9221" w14:textId="77777777" w:rsidR="00985CBB" w:rsidRDefault="00985CBB">
            <w:pPr>
              <w:pStyle w:val="TableParagraph"/>
              <w:kinsoku w:val="0"/>
              <w:overflowPunct w:val="0"/>
              <w:spacing w:line="152" w:lineRule="exact"/>
              <w:ind w:left="84" w:right="31"/>
              <w:rPr>
                <w:spacing w:val="-2"/>
                <w:sz w:val="15"/>
                <w:szCs w:val="15"/>
              </w:rPr>
            </w:pPr>
            <w:r>
              <w:rPr>
                <w:spacing w:val="-2"/>
                <w:sz w:val="15"/>
                <w:szCs w:val="15"/>
              </w:rPr>
              <w:t>[km/h]</w:t>
            </w:r>
          </w:p>
        </w:tc>
        <w:tc>
          <w:tcPr>
            <w:tcW w:w="4111" w:type="dxa"/>
            <w:tcBorders>
              <w:top w:val="single" w:sz="6" w:space="0" w:color="000000"/>
              <w:left w:val="single" w:sz="6" w:space="0" w:color="000000"/>
              <w:bottom w:val="single" w:sz="6" w:space="0" w:color="000000"/>
              <w:right w:val="single" w:sz="6" w:space="0" w:color="000000"/>
            </w:tcBorders>
          </w:tcPr>
          <w:p w14:paraId="5701F539"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90</w:t>
            </w:r>
          </w:p>
        </w:tc>
        <w:tc>
          <w:tcPr>
            <w:tcW w:w="2889" w:type="dxa"/>
            <w:tcBorders>
              <w:top w:val="single" w:sz="6" w:space="0" w:color="000000"/>
              <w:left w:val="single" w:sz="6" w:space="0" w:color="000000"/>
              <w:bottom w:val="single" w:sz="6" w:space="0" w:color="000000"/>
              <w:right w:val="single" w:sz="6" w:space="0" w:color="000000"/>
            </w:tcBorders>
          </w:tcPr>
          <w:p w14:paraId="0129618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SpeedonCommunication</w:t>
            </w:r>
          </w:p>
        </w:tc>
      </w:tr>
      <w:tr w:rsidR="00985CBB" w14:paraId="3C59626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BE74DB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39CB7E3" w14:textId="77777777" w:rsidR="00985CBB" w:rsidRDefault="00985CBB">
            <w:pPr>
              <w:pStyle w:val="TableParagraph"/>
              <w:kinsoku w:val="0"/>
              <w:overflowPunct w:val="0"/>
              <w:spacing w:line="152" w:lineRule="exact"/>
              <w:ind w:left="35"/>
              <w:jc w:val="left"/>
              <w:rPr>
                <w:spacing w:val="-2"/>
                <w:sz w:val="15"/>
                <w:szCs w:val="15"/>
              </w:rPr>
            </w:pPr>
            <w:r>
              <w:rPr>
                <w:sz w:val="15"/>
                <w:szCs w:val="15"/>
              </w:rPr>
              <w:t>funkce</w:t>
            </w:r>
            <w:r>
              <w:rPr>
                <w:spacing w:val="-4"/>
                <w:sz w:val="15"/>
                <w:szCs w:val="15"/>
              </w:rPr>
              <w:t xml:space="preserve"> </w:t>
            </w:r>
            <w:r>
              <w:rPr>
                <w:spacing w:val="-2"/>
                <w:sz w:val="15"/>
                <w:szCs w:val="15"/>
              </w:rPr>
              <w:t>konstrukce</w:t>
            </w:r>
          </w:p>
        </w:tc>
        <w:tc>
          <w:tcPr>
            <w:tcW w:w="1473" w:type="dxa"/>
            <w:tcBorders>
              <w:top w:val="single" w:sz="6" w:space="0" w:color="000000"/>
              <w:left w:val="single" w:sz="6" w:space="0" w:color="000000"/>
              <w:bottom w:val="single" w:sz="6" w:space="0" w:color="000000"/>
              <w:right w:val="single" w:sz="6" w:space="0" w:color="000000"/>
            </w:tcBorders>
          </w:tcPr>
          <w:p w14:paraId="6E47583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21028E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0FEB1CA"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5F753D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ConstructionFunction</w:t>
            </w:r>
          </w:p>
        </w:tc>
      </w:tr>
      <w:tr w:rsidR="00985CBB" w14:paraId="5A40E77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C2137A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15FDB07"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45627695"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D6C0034"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350AF11" w14:textId="77777777" w:rsidR="00985CBB" w:rsidRDefault="00985CBB">
            <w:pPr>
              <w:pStyle w:val="TableParagraph"/>
              <w:kinsoku w:val="0"/>
              <w:overflowPunct w:val="0"/>
              <w:spacing w:line="153"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295919D6" w14:textId="77777777" w:rsidR="00985CBB" w:rsidRDefault="00985CBB">
            <w:pPr>
              <w:pStyle w:val="TableParagraph"/>
              <w:kinsoku w:val="0"/>
              <w:overflowPunct w:val="0"/>
              <w:spacing w:line="153" w:lineRule="exact"/>
              <w:ind w:left="38"/>
              <w:jc w:val="left"/>
              <w:rPr>
                <w:spacing w:val="-2"/>
                <w:sz w:val="15"/>
                <w:szCs w:val="15"/>
              </w:rPr>
            </w:pPr>
            <w:hyperlink r:id="rId44" w:history="1">
              <w:r>
                <w:rPr>
                  <w:spacing w:val="-2"/>
                  <w:sz w:val="15"/>
                  <w:szCs w:val="15"/>
                </w:rPr>
                <w:t>Classification</w:t>
              </w:r>
            </w:hyperlink>
          </w:p>
        </w:tc>
      </w:tr>
      <w:tr w:rsidR="00985CBB" w14:paraId="0D8A7E9B"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6FD3121"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3A52717E"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07D8B296" w14:textId="77777777" w:rsidR="00985CBB" w:rsidRDefault="00985CBB">
            <w:pPr>
              <w:pStyle w:val="TableParagraph"/>
              <w:kinsoku w:val="0"/>
              <w:overflowPunct w:val="0"/>
              <w:spacing w:before="2"/>
              <w:jc w:val="left"/>
              <w:rPr>
                <w:b/>
                <w:bCs/>
                <w:sz w:val="15"/>
                <w:szCs w:val="15"/>
              </w:rPr>
            </w:pPr>
          </w:p>
          <w:p w14:paraId="1F47E6BB"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46B5D4A" w14:textId="77777777" w:rsidR="00985CBB" w:rsidRDefault="00985CBB">
            <w:pPr>
              <w:pStyle w:val="TableParagraph"/>
              <w:kinsoku w:val="0"/>
              <w:overflowPunct w:val="0"/>
              <w:spacing w:before="2"/>
              <w:jc w:val="left"/>
              <w:rPr>
                <w:b/>
                <w:bCs/>
                <w:sz w:val="15"/>
                <w:szCs w:val="15"/>
              </w:rPr>
            </w:pPr>
          </w:p>
          <w:p w14:paraId="45E6B30E"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E6FEB64"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66A623DB"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0EBA822C" w14:textId="77777777" w:rsidR="00985CBB" w:rsidRDefault="00985CBB">
            <w:pPr>
              <w:pStyle w:val="TableParagraph"/>
              <w:kinsoku w:val="0"/>
              <w:overflowPunct w:val="0"/>
              <w:spacing w:before="2"/>
              <w:jc w:val="left"/>
              <w:rPr>
                <w:b/>
                <w:bCs/>
                <w:sz w:val="15"/>
                <w:szCs w:val="15"/>
              </w:rPr>
            </w:pPr>
          </w:p>
          <w:p w14:paraId="24207DE5"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2E3A626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527AD91"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BBD568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0DEC5C5"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I12</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4D55C5B2"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6E8E212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5D9B50D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2A799A22"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161AC326"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581762C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9AC7A9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8E6CF22"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49A54FF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5F9F0C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096DCA8"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769BF51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24E5950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43649B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1B5980B"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2E968CD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0A568A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4AC8BA9"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2A76A6B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5E01494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693781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27249C5"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584CE6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2EE217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4870EAC"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7C4AD60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72B0D3B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264B29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C24DCA5"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4D3174FE"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7D61FFF3"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33A4F8A7"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5AE3DD6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6FEBAEC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4B6E88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8033CCF"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2F40D320"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64F04B43"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718444F8"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7A56D30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6EC4BC9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F9C06E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FC13E81"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1387C75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AF7EED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49350F9"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5296659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64F0124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C84633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DDF3E2C" w14:textId="77777777" w:rsidR="00985CBB" w:rsidRDefault="00985CBB">
            <w:pPr>
              <w:pStyle w:val="TableParagraph"/>
              <w:kinsoku w:val="0"/>
              <w:overflowPunct w:val="0"/>
              <w:spacing w:line="152" w:lineRule="exact"/>
              <w:ind w:left="35"/>
              <w:jc w:val="left"/>
              <w:rPr>
                <w:spacing w:val="-2"/>
                <w:sz w:val="15"/>
                <w:szCs w:val="15"/>
              </w:rPr>
            </w:pPr>
            <w:r>
              <w:rPr>
                <w:sz w:val="15"/>
                <w:szCs w:val="15"/>
              </w:rPr>
              <w:t>třída</w:t>
            </w:r>
            <w:r>
              <w:rPr>
                <w:spacing w:val="-3"/>
                <w:sz w:val="15"/>
                <w:szCs w:val="15"/>
              </w:rPr>
              <w:t xml:space="preserve"> </w:t>
            </w:r>
            <w:r>
              <w:rPr>
                <w:spacing w:val="-2"/>
                <w:sz w:val="15"/>
                <w:szCs w:val="15"/>
              </w:rPr>
              <w:t>komunikace</w:t>
            </w:r>
          </w:p>
        </w:tc>
        <w:tc>
          <w:tcPr>
            <w:tcW w:w="1473" w:type="dxa"/>
            <w:tcBorders>
              <w:top w:val="single" w:sz="6" w:space="0" w:color="000000"/>
              <w:left w:val="single" w:sz="6" w:space="0" w:color="000000"/>
              <w:bottom w:val="single" w:sz="6" w:space="0" w:color="000000"/>
              <w:right w:val="single" w:sz="6" w:space="0" w:color="000000"/>
            </w:tcBorders>
          </w:tcPr>
          <w:p w14:paraId="08610E3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E6BA4A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29895D9" w14:textId="77777777" w:rsidR="00985CBB" w:rsidRDefault="00985CBB">
            <w:pPr>
              <w:pStyle w:val="TableParagraph"/>
              <w:kinsoku w:val="0"/>
              <w:overflowPunct w:val="0"/>
              <w:spacing w:line="152" w:lineRule="exact"/>
              <w:ind w:left="51" w:right="17"/>
              <w:rPr>
                <w:spacing w:val="-2"/>
                <w:sz w:val="15"/>
                <w:szCs w:val="15"/>
              </w:rPr>
            </w:pPr>
            <w:r>
              <w:rPr>
                <w:sz w:val="15"/>
                <w:szCs w:val="15"/>
              </w:rPr>
              <w:t>silnice</w:t>
            </w:r>
            <w:r>
              <w:rPr>
                <w:spacing w:val="-6"/>
                <w:sz w:val="15"/>
                <w:szCs w:val="15"/>
              </w:rPr>
              <w:t xml:space="preserve"> </w:t>
            </w:r>
            <w:r>
              <w:rPr>
                <w:sz w:val="15"/>
                <w:szCs w:val="15"/>
              </w:rPr>
              <w:t>II.</w:t>
            </w:r>
            <w:r>
              <w:rPr>
                <w:spacing w:val="-3"/>
                <w:sz w:val="15"/>
                <w:szCs w:val="15"/>
              </w:rPr>
              <w:t xml:space="preserve"> </w:t>
            </w:r>
            <w:r>
              <w:rPr>
                <w:sz w:val="15"/>
                <w:szCs w:val="15"/>
              </w:rPr>
              <w:t>třídy,</w:t>
            </w:r>
            <w:r>
              <w:rPr>
                <w:spacing w:val="-3"/>
                <w:sz w:val="15"/>
                <w:szCs w:val="15"/>
              </w:rPr>
              <w:t xml:space="preserve"> </w:t>
            </w:r>
            <w:r>
              <w:rPr>
                <w:sz w:val="15"/>
                <w:szCs w:val="15"/>
              </w:rPr>
              <w:t>silnice</w:t>
            </w:r>
            <w:r>
              <w:rPr>
                <w:spacing w:val="-5"/>
                <w:sz w:val="15"/>
                <w:szCs w:val="15"/>
              </w:rPr>
              <w:t xml:space="preserve"> </w:t>
            </w:r>
            <w:r>
              <w:rPr>
                <w:sz w:val="15"/>
                <w:szCs w:val="15"/>
              </w:rPr>
              <w:t>III.</w:t>
            </w:r>
            <w:r>
              <w:rPr>
                <w:spacing w:val="-3"/>
                <w:sz w:val="15"/>
                <w:szCs w:val="15"/>
              </w:rPr>
              <w:t xml:space="preserve"> </w:t>
            </w:r>
            <w:r>
              <w:rPr>
                <w:spacing w:val="-2"/>
                <w:sz w:val="15"/>
                <w:szCs w:val="15"/>
              </w:rPr>
              <w:t>třídy</w:t>
            </w:r>
          </w:p>
        </w:tc>
        <w:tc>
          <w:tcPr>
            <w:tcW w:w="2889" w:type="dxa"/>
            <w:tcBorders>
              <w:top w:val="single" w:sz="6" w:space="0" w:color="000000"/>
              <w:left w:val="single" w:sz="6" w:space="0" w:color="000000"/>
              <w:bottom w:val="single" w:sz="6" w:space="0" w:color="000000"/>
              <w:right w:val="single" w:sz="6" w:space="0" w:color="000000"/>
            </w:tcBorders>
          </w:tcPr>
          <w:p w14:paraId="42B9975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CommunicationClass</w:t>
            </w:r>
          </w:p>
        </w:tc>
      </w:tr>
      <w:tr w:rsidR="00985CBB" w14:paraId="353127E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8FA7C5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C821A08" w14:textId="77777777" w:rsidR="00985CBB" w:rsidRDefault="00985CBB">
            <w:pPr>
              <w:pStyle w:val="TableParagraph"/>
              <w:kinsoku w:val="0"/>
              <w:overflowPunct w:val="0"/>
              <w:spacing w:line="153" w:lineRule="exact"/>
              <w:ind w:left="35"/>
              <w:jc w:val="left"/>
              <w:rPr>
                <w:spacing w:val="-2"/>
                <w:sz w:val="15"/>
                <w:szCs w:val="15"/>
              </w:rPr>
            </w:pPr>
            <w:r>
              <w:rPr>
                <w:sz w:val="15"/>
                <w:szCs w:val="15"/>
              </w:rPr>
              <w:t>číslo</w:t>
            </w:r>
            <w:r>
              <w:rPr>
                <w:spacing w:val="-5"/>
                <w:sz w:val="15"/>
                <w:szCs w:val="15"/>
              </w:rPr>
              <w:t xml:space="preserve"> </w:t>
            </w:r>
            <w:r>
              <w:rPr>
                <w:spacing w:val="-2"/>
                <w:sz w:val="15"/>
                <w:szCs w:val="15"/>
              </w:rPr>
              <w:t>komunikace</w:t>
            </w:r>
          </w:p>
        </w:tc>
        <w:tc>
          <w:tcPr>
            <w:tcW w:w="1473" w:type="dxa"/>
            <w:tcBorders>
              <w:top w:val="single" w:sz="6" w:space="0" w:color="000000"/>
              <w:left w:val="single" w:sz="6" w:space="0" w:color="000000"/>
              <w:bottom w:val="single" w:sz="6" w:space="0" w:color="000000"/>
              <w:right w:val="single" w:sz="6" w:space="0" w:color="000000"/>
            </w:tcBorders>
          </w:tcPr>
          <w:p w14:paraId="562D96B9"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DFC0DC0"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9A850B9" w14:textId="77777777" w:rsidR="00985CBB" w:rsidRDefault="00985CBB">
            <w:pPr>
              <w:pStyle w:val="TableParagraph"/>
              <w:kinsoku w:val="0"/>
              <w:overflowPunct w:val="0"/>
              <w:spacing w:line="153" w:lineRule="exact"/>
              <w:ind w:left="51" w:right="15"/>
              <w:rPr>
                <w:spacing w:val="-2"/>
                <w:sz w:val="15"/>
                <w:szCs w:val="15"/>
              </w:rPr>
            </w:pPr>
            <w:r>
              <w:rPr>
                <w:sz w:val="15"/>
                <w:szCs w:val="15"/>
              </w:rPr>
              <w:t>II/603,</w:t>
            </w:r>
            <w:r>
              <w:rPr>
                <w:spacing w:val="-1"/>
                <w:sz w:val="15"/>
                <w:szCs w:val="15"/>
              </w:rPr>
              <w:t xml:space="preserve"> </w:t>
            </w:r>
            <w:r>
              <w:rPr>
                <w:spacing w:val="-2"/>
                <w:sz w:val="15"/>
                <w:szCs w:val="15"/>
              </w:rPr>
              <w:t>III/03514</w:t>
            </w:r>
          </w:p>
        </w:tc>
        <w:tc>
          <w:tcPr>
            <w:tcW w:w="2889" w:type="dxa"/>
            <w:tcBorders>
              <w:top w:val="single" w:sz="6" w:space="0" w:color="000000"/>
              <w:left w:val="single" w:sz="6" w:space="0" w:color="000000"/>
              <w:bottom w:val="single" w:sz="6" w:space="0" w:color="000000"/>
              <w:right w:val="single" w:sz="6" w:space="0" w:color="000000"/>
            </w:tcBorders>
          </w:tcPr>
          <w:p w14:paraId="092D981C"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CommunicationNumber</w:t>
            </w:r>
          </w:p>
        </w:tc>
      </w:tr>
      <w:tr w:rsidR="00985CBB" w14:paraId="7384405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9D5094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CD10D3B" w14:textId="77777777" w:rsidR="00985CBB" w:rsidRDefault="00985CBB">
            <w:pPr>
              <w:pStyle w:val="TableParagraph"/>
              <w:kinsoku w:val="0"/>
              <w:overflowPunct w:val="0"/>
              <w:spacing w:line="152" w:lineRule="exact"/>
              <w:ind w:left="35"/>
              <w:jc w:val="left"/>
              <w:rPr>
                <w:spacing w:val="-2"/>
                <w:sz w:val="15"/>
                <w:szCs w:val="15"/>
              </w:rPr>
            </w:pPr>
            <w:r>
              <w:rPr>
                <w:sz w:val="15"/>
                <w:szCs w:val="15"/>
              </w:rPr>
              <w:t>rychlost</w:t>
            </w:r>
            <w:r>
              <w:rPr>
                <w:spacing w:val="-2"/>
                <w:sz w:val="15"/>
                <w:szCs w:val="15"/>
              </w:rPr>
              <w:t xml:space="preserve"> </w:t>
            </w:r>
            <w:r>
              <w:rPr>
                <w:sz w:val="15"/>
                <w:szCs w:val="15"/>
              </w:rPr>
              <w:t>na</w:t>
            </w:r>
            <w:r>
              <w:rPr>
                <w:spacing w:val="-2"/>
                <w:sz w:val="15"/>
                <w:szCs w:val="15"/>
              </w:rPr>
              <w:t xml:space="preserve"> komunikaci</w:t>
            </w:r>
          </w:p>
        </w:tc>
        <w:tc>
          <w:tcPr>
            <w:tcW w:w="1473" w:type="dxa"/>
            <w:tcBorders>
              <w:top w:val="single" w:sz="6" w:space="0" w:color="000000"/>
              <w:left w:val="single" w:sz="6" w:space="0" w:color="000000"/>
              <w:bottom w:val="single" w:sz="6" w:space="0" w:color="000000"/>
              <w:right w:val="single" w:sz="6" w:space="0" w:color="000000"/>
            </w:tcBorders>
          </w:tcPr>
          <w:p w14:paraId="3AF56B9F"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742E8EC5" w14:textId="77777777" w:rsidR="00985CBB" w:rsidRDefault="00985CBB">
            <w:pPr>
              <w:pStyle w:val="TableParagraph"/>
              <w:kinsoku w:val="0"/>
              <w:overflowPunct w:val="0"/>
              <w:spacing w:line="152" w:lineRule="exact"/>
              <w:ind w:left="84" w:right="31"/>
              <w:rPr>
                <w:spacing w:val="-2"/>
                <w:sz w:val="15"/>
                <w:szCs w:val="15"/>
              </w:rPr>
            </w:pPr>
            <w:r>
              <w:rPr>
                <w:spacing w:val="-2"/>
                <w:sz w:val="15"/>
                <w:szCs w:val="15"/>
              </w:rPr>
              <w:t>[km/h]</w:t>
            </w:r>
          </w:p>
        </w:tc>
        <w:tc>
          <w:tcPr>
            <w:tcW w:w="4111" w:type="dxa"/>
            <w:tcBorders>
              <w:top w:val="single" w:sz="6" w:space="0" w:color="000000"/>
              <w:left w:val="single" w:sz="6" w:space="0" w:color="000000"/>
              <w:bottom w:val="single" w:sz="6" w:space="0" w:color="000000"/>
              <w:right w:val="single" w:sz="6" w:space="0" w:color="000000"/>
            </w:tcBorders>
          </w:tcPr>
          <w:p w14:paraId="39281DDE"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130</w:t>
            </w:r>
          </w:p>
        </w:tc>
        <w:tc>
          <w:tcPr>
            <w:tcW w:w="2889" w:type="dxa"/>
            <w:tcBorders>
              <w:top w:val="single" w:sz="6" w:space="0" w:color="000000"/>
              <w:left w:val="single" w:sz="6" w:space="0" w:color="000000"/>
              <w:bottom w:val="single" w:sz="6" w:space="0" w:color="000000"/>
              <w:right w:val="single" w:sz="6" w:space="0" w:color="000000"/>
            </w:tcBorders>
          </w:tcPr>
          <w:p w14:paraId="530EA2B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SpeedOnVommunication</w:t>
            </w:r>
          </w:p>
        </w:tc>
      </w:tr>
      <w:tr w:rsidR="00985CBB" w14:paraId="163B21A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3A5DE0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D431C23"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identifikace</w:t>
            </w:r>
            <w:r>
              <w:rPr>
                <w:spacing w:val="13"/>
                <w:sz w:val="15"/>
                <w:szCs w:val="15"/>
              </w:rPr>
              <w:t xml:space="preserve"> </w:t>
            </w:r>
            <w:r>
              <w:rPr>
                <w:spacing w:val="-2"/>
                <w:sz w:val="15"/>
                <w:szCs w:val="15"/>
              </w:rPr>
              <w:t>zařízení</w:t>
            </w:r>
          </w:p>
        </w:tc>
        <w:tc>
          <w:tcPr>
            <w:tcW w:w="1473" w:type="dxa"/>
            <w:tcBorders>
              <w:top w:val="single" w:sz="6" w:space="0" w:color="000000"/>
              <w:left w:val="single" w:sz="6" w:space="0" w:color="000000"/>
              <w:bottom w:val="single" w:sz="6" w:space="0" w:color="000000"/>
              <w:right w:val="single" w:sz="6" w:space="0" w:color="000000"/>
            </w:tcBorders>
          </w:tcPr>
          <w:p w14:paraId="129B5F0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D987F9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E6439C6"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6091A1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DeviceIdentification</w:t>
            </w:r>
          </w:p>
        </w:tc>
      </w:tr>
      <w:tr w:rsidR="00985CBB" w14:paraId="7EB4927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585CA3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8ABB10B" w14:textId="77777777" w:rsidR="00985CBB" w:rsidRDefault="00985CBB">
            <w:pPr>
              <w:pStyle w:val="TableParagraph"/>
              <w:kinsoku w:val="0"/>
              <w:overflowPunct w:val="0"/>
              <w:spacing w:line="152" w:lineRule="exact"/>
              <w:ind w:left="35"/>
              <w:jc w:val="left"/>
              <w:rPr>
                <w:spacing w:val="-2"/>
                <w:sz w:val="15"/>
                <w:szCs w:val="15"/>
              </w:rPr>
            </w:pPr>
            <w:r>
              <w:rPr>
                <w:sz w:val="15"/>
                <w:szCs w:val="15"/>
              </w:rPr>
              <w:t>evidenční</w:t>
            </w:r>
            <w:r>
              <w:rPr>
                <w:spacing w:val="-9"/>
                <w:sz w:val="15"/>
                <w:szCs w:val="15"/>
              </w:rPr>
              <w:t xml:space="preserve"> </w:t>
            </w:r>
            <w:r>
              <w:rPr>
                <w:sz w:val="15"/>
                <w:szCs w:val="15"/>
              </w:rPr>
              <w:t>kilometr</w:t>
            </w:r>
            <w:r>
              <w:rPr>
                <w:spacing w:val="-7"/>
                <w:sz w:val="15"/>
                <w:szCs w:val="15"/>
              </w:rPr>
              <w:t xml:space="preserve"> </w:t>
            </w:r>
            <w:r>
              <w:rPr>
                <w:spacing w:val="-2"/>
                <w:sz w:val="15"/>
                <w:szCs w:val="15"/>
              </w:rPr>
              <w:t>mostu</w:t>
            </w:r>
          </w:p>
        </w:tc>
        <w:tc>
          <w:tcPr>
            <w:tcW w:w="1473" w:type="dxa"/>
            <w:tcBorders>
              <w:top w:val="single" w:sz="6" w:space="0" w:color="000000"/>
              <w:left w:val="single" w:sz="6" w:space="0" w:color="000000"/>
              <w:bottom w:val="single" w:sz="6" w:space="0" w:color="000000"/>
              <w:right w:val="single" w:sz="6" w:space="0" w:color="000000"/>
            </w:tcBorders>
          </w:tcPr>
          <w:p w14:paraId="5DB3BFA5"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3CC162D"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577B9224"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3AA2481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RegistrationBridgeStationing</w:t>
            </w:r>
          </w:p>
        </w:tc>
      </w:tr>
      <w:tr w:rsidR="00985CBB" w14:paraId="15C365A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063BF9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DB9CE1C" w14:textId="77777777" w:rsidR="00985CBB" w:rsidRDefault="00985CBB">
            <w:pPr>
              <w:pStyle w:val="TableParagraph"/>
              <w:kinsoku w:val="0"/>
              <w:overflowPunct w:val="0"/>
              <w:spacing w:line="152" w:lineRule="exact"/>
              <w:ind w:left="35"/>
              <w:jc w:val="left"/>
              <w:rPr>
                <w:spacing w:val="-2"/>
                <w:sz w:val="15"/>
                <w:szCs w:val="15"/>
              </w:rPr>
            </w:pPr>
            <w:r>
              <w:rPr>
                <w:sz w:val="15"/>
                <w:szCs w:val="15"/>
              </w:rPr>
              <w:t>skutečné</w:t>
            </w:r>
            <w:r>
              <w:rPr>
                <w:spacing w:val="-5"/>
                <w:sz w:val="15"/>
                <w:szCs w:val="15"/>
              </w:rPr>
              <w:t xml:space="preserve"> </w:t>
            </w:r>
            <w:r>
              <w:rPr>
                <w:sz w:val="15"/>
                <w:szCs w:val="15"/>
              </w:rPr>
              <w:t>staničení</w:t>
            </w:r>
            <w:r>
              <w:rPr>
                <w:spacing w:val="-5"/>
                <w:sz w:val="15"/>
                <w:szCs w:val="15"/>
              </w:rPr>
              <w:t xml:space="preserve"> </w:t>
            </w:r>
            <w:r>
              <w:rPr>
                <w:spacing w:val="-2"/>
                <w:sz w:val="15"/>
                <w:szCs w:val="15"/>
              </w:rPr>
              <w:t>mostu</w:t>
            </w:r>
          </w:p>
        </w:tc>
        <w:tc>
          <w:tcPr>
            <w:tcW w:w="1473" w:type="dxa"/>
            <w:tcBorders>
              <w:top w:val="single" w:sz="6" w:space="0" w:color="000000"/>
              <w:left w:val="single" w:sz="6" w:space="0" w:color="000000"/>
              <w:bottom w:val="single" w:sz="6" w:space="0" w:color="000000"/>
              <w:right w:val="single" w:sz="6" w:space="0" w:color="000000"/>
            </w:tcBorders>
          </w:tcPr>
          <w:p w14:paraId="1C24E250"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E0ADE3E"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11FCDFCC"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2D223E7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BridgeStationing</w:t>
            </w:r>
          </w:p>
        </w:tc>
      </w:tr>
      <w:tr w:rsidR="00985CBB" w14:paraId="4B01CC0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41E716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EF18B29" w14:textId="77777777" w:rsidR="00985CBB" w:rsidRDefault="00985CBB">
            <w:pPr>
              <w:pStyle w:val="TableParagraph"/>
              <w:kinsoku w:val="0"/>
              <w:overflowPunct w:val="0"/>
              <w:spacing w:line="152" w:lineRule="exact"/>
              <w:ind w:left="35"/>
              <w:jc w:val="left"/>
              <w:rPr>
                <w:spacing w:val="-2"/>
                <w:sz w:val="15"/>
                <w:szCs w:val="15"/>
              </w:rPr>
            </w:pPr>
            <w:r>
              <w:rPr>
                <w:sz w:val="15"/>
                <w:szCs w:val="15"/>
              </w:rPr>
              <w:t>počet</w:t>
            </w:r>
            <w:r>
              <w:rPr>
                <w:spacing w:val="-5"/>
                <w:sz w:val="15"/>
                <w:szCs w:val="15"/>
              </w:rPr>
              <w:t xml:space="preserve"> </w:t>
            </w:r>
            <w:r>
              <w:rPr>
                <w:sz w:val="15"/>
                <w:szCs w:val="15"/>
              </w:rPr>
              <w:t>mostních</w:t>
            </w:r>
            <w:r>
              <w:rPr>
                <w:spacing w:val="-4"/>
                <w:sz w:val="15"/>
                <w:szCs w:val="15"/>
              </w:rPr>
              <w:t xml:space="preserve"> </w:t>
            </w:r>
            <w:r>
              <w:rPr>
                <w:spacing w:val="-2"/>
                <w:sz w:val="15"/>
                <w:szCs w:val="15"/>
              </w:rPr>
              <w:t>otvorů</w:t>
            </w:r>
          </w:p>
        </w:tc>
        <w:tc>
          <w:tcPr>
            <w:tcW w:w="1473" w:type="dxa"/>
            <w:tcBorders>
              <w:top w:val="single" w:sz="6" w:space="0" w:color="000000"/>
              <w:left w:val="single" w:sz="6" w:space="0" w:color="000000"/>
              <w:bottom w:val="single" w:sz="6" w:space="0" w:color="000000"/>
              <w:right w:val="single" w:sz="6" w:space="0" w:color="000000"/>
            </w:tcBorders>
          </w:tcPr>
          <w:p w14:paraId="33745858"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116E0781"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[ks]</w:t>
            </w:r>
          </w:p>
        </w:tc>
        <w:tc>
          <w:tcPr>
            <w:tcW w:w="4111" w:type="dxa"/>
            <w:tcBorders>
              <w:top w:val="single" w:sz="6" w:space="0" w:color="000000"/>
              <w:left w:val="single" w:sz="6" w:space="0" w:color="000000"/>
              <w:bottom w:val="single" w:sz="6" w:space="0" w:color="000000"/>
              <w:right w:val="single" w:sz="6" w:space="0" w:color="000000"/>
            </w:tcBorders>
          </w:tcPr>
          <w:p w14:paraId="4522AA0B"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4</w:t>
            </w:r>
          </w:p>
        </w:tc>
        <w:tc>
          <w:tcPr>
            <w:tcW w:w="2889" w:type="dxa"/>
            <w:tcBorders>
              <w:top w:val="single" w:sz="6" w:space="0" w:color="000000"/>
              <w:left w:val="single" w:sz="6" w:space="0" w:color="000000"/>
              <w:bottom w:val="single" w:sz="6" w:space="0" w:color="000000"/>
              <w:right w:val="single" w:sz="6" w:space="0" w:color="000000"/>
            </w:tcBorders>
          </w:tcPr>
          <w:p w14:paraId="5DE23B1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NumberofBridgeOpenings</w:t>
            </w:r>
          </w:p>
        </w:tc>
      </w:tr>
      <w:tr w:rsidR="00985CBB" w14:paraId="1D9FF23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EFE01B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1958289" w14:textId="77777777" w:rsidR="00985CBB" w:rsidRDefault="00985CBB">
            <w:pPr>
              <w:pStyle w:val="TableParagraph"/>
              <w:kinsoku w:val="0"/>
              <w:overflowPunct w:val="0"/>
              <w:spacing w:line="152" w:lineRule="exact"/>
              <w:ind w:left="35"/>
              <w:jc w:val="left"/>
              <w:rPr>
                <w:spacing w:val="-4"/>
                <w:sz w:val="15"/>
                <w:szCs w:val="15"/>
              </w:rPr>
            </w:pPr>
            <w:r>
              <w:rPr>
                <w:sz w:val="15"/>
                <w:szCs w:val="15"/>
              </w:rPr>
              <w:t>stavební</w:t>
            </w:r>
            <w:r>
              <w:rPr>
                <w:spacing w:val="-6"/>
                <w:sz w:val="15"/>
                <w:szCs w:val="15"/>
              </w:rPr>
              <w:t xml:space="preserve"> </w:t>
            </w:r>
            <w:r>
              <w:rPr>
                <w:spacing w:val="-4"/>
                <w:sz w:val="15"/>
                <w:szCs w:val="15"/>
              </w:rPr>
              <w:t>výška</w:t>
            </w:r>
          </w:p>
        </w:tc>
        <w:tc>
          <w:tcPr>
            <w:tcW w:w="1473" w:type="dxa"/>
            <w:tcBorders>
              <w:top w:val="single" w:sz="6" w:space="0" w:color="000000"/>
              <w:left w:val="single" w:sz="6" w:space="0" w:color="000000"/>
              <w:bottom w:val="single" w:sz="6" w:space="0" w:color="000000"/>
              <w:right w:val="single" w:sz="6" w:space="0" w:color="000000"/>
            </w:tcBorders>
          </w:tcPr>
          <w:p w14:paraId="2FBD7133"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11AC8A8C"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234BC83F"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15,6</w:t>
            </w:r>
          </w:p>
        </w:tc>
        <w:tc>
          <w:tcPr>
            <w:tcW w:w="2889" w:type="dxa"/>
            <w:tcBorders>
              <w:top w:val="single" w:sz="6" w:space="0" w:color="000000"/>
              <w:left w:val="single" w:sz="6" w:space="0" w:color="000000"/>
              <w:bottom w:val="single" w:sz="6" w:space="0" w:color="000000"/>
              <w:right w:val="single" w:sz="6" w:space="0" w:color="000000"/>
            </w:tcBorders>
          </w:tcPr>
          <w:p w14:paraId="2D4DD2E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BuilidingHeight</w:t>
            </w:r>
          </w:p>
        </w:tc>
      </w:tr>
      <w:tr w:rsidR="00985CBB" w14:paraId="2DE67BC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C1BA76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BF1230E" w14:textId="77777777" w:rsidR="00985CBB" w:rsidRDefault="00985CBB">
            <w:pPr>
              <w:pStyle w:val="TableParagraph"/>
              <w:kinsoku w:val="0"/>
              <w:overflowPunct w:val="0"/>
              <w:spacing w:line="152" w:lineRule="exact"/>
              <w:ind w:left="35"/>
              <w:jc w:val="left"/>
              <w:rPr>
                <w:spacing w:val="-2"/>
                <w:sz w:val="15"/>
                <w:szCs w:val="15"/>
              </w:rPr>
            </w:pPr>
            <w:r>
              <w:rPr>
                <w:sz w:val="15"/>
                <w:szCs w:val="15"/>
              </w:rPr>
              <w:t>délka</w:t>
            </w:r>
            <w:r>
              <w:rPr>
                <w:spacing w:val="-4"/>
                <w:sz w:val="15"/>
                <w:szCs w:val="15"/>
              </w:rPr>
              <w:t xml:space="preserve"> </w:t>
            </w:r>
            <w:r>
              <w:rPr>
                <w:spacing w:val="-2"/>
                <w:sz w:val="15"/>
                <w:szCs w:val="15"/>
              </w:rPr>
              <w:t>mostu</w:t>
            </w:r>
          </w:p>
        </w:tc>
        <w:tc>
          <w:tcPr>
            <w:tcW w:w="1473" w:type="dxa"/>
            <w:tcBorders>
              <w:top w:val="single" w:sz="6" w:space="0" w:color="000000"/>
              <w:left w:val="single" w:sz="6" w:space="0" w:color="000000"/>
              <w:bottom w:val="single" w:sz="6" w:space="0" w:color="000000"/>
              <w:right w:val="single" w:sz="6" w:space="0" w:color="000000"/>
            </w:tcBorders>
          </w:tcPr>
          <w:p w14:paraId="1CDAC2BB"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F6D301E"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6ADB9A81"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35,6</w:t>
            </w:r>
          </w:p>
        </w:tc>
        <w:tc>
          <w:tcPr>
            <w:tcW w:w="2889" w:type="dxa"/>
            <w:tcBorders>
              <w:top w:val="single" w:sz="6" w:space="0" w:color="000000"/>
              <w:left w:val="single" w:sz="6" w:space="0" w:color="000000"/>
              <w:bottom w:val="single" w:sz="6" w:space="0" w:color="000000"/>
              <w:right w:val="single" w:sz="6" w:space="0" w:color="000000"/>
            </w:tcBorders>
          </w:tcPr>
          <w:p w14:paraId="05C33C2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BuilidingLenght</w:t>
            </w:r>
          </w:p>
        </w:tc>
      </w:tr>
      <w:tr w:rsidR="00985CBB" w14:paraId="05C153D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E28620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E469337" w14:textId="77777777" w:rsidR="00985CBB" w:rsidRDefault="00985CBB">
            <w:pPr>
              <w:pStyle w:val="TableParagraph"/>
              <w:kinsoku w:val="0"/>
              <w:overflowPunct w:val="0"/>
              <w:spacing w:line="152" w:lineRule="exact"/>
              <w:ind w:left="35"/>
              <w:jc w:val="left"/>
              <w:rPr>
                <w:spacing w:val="-2"/>
                <w:sz w:val="15"/>
                <w:szCs w:val="15"/>
              </w:rPr>
            </w:pPr>
            <w:r>
              <w:rPr>
                <w:sz w:val="15"/>
                <w:szCs w:val="15"/>
              </w:rPr>
              <w:t>šířka</w:t>
            </w:r>
            <w:r>
              <w:rPr>
                <w:spacing w:val="-3"/>
                <w:sz w:val="15"/>
                <w:szCs w:val="15"/>
              </w:rPr>
              <w:t xml:space="preserve"> </w:t>
            </w:r>
            <w:r>
              <w:rPr>
                <w:spacing w:val="-2"/>
                <w:sz w:val="15"/>
                <w:szCs w:val="15"/>
              </w:rPr>
              <w:t>mostu</w:t>
            </w:r>
          </w:p>
        </w:tc>
        <w:tc>
          <w:tcPr>
            <w:tcW w:w="1473" w:type="dxa"/>
            <w:tcBorders>
              <w:top w:val="single" w:sz="6" w:space="0" w:color="000000"/>
              <w:left w:val="single" w:sz="6" w:space="0" w:color="000000"/>
              <w:bottom w:val="single" w:sz="6" w:space="0" w:color="000000"/>
              <w:right w:val="single" w:sz="6" w:space="0" w:color="000000"/>
            </w:tcBorders>
          </w:tcPr>
          <w:p w14:paraId="248AA6FC"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7634CAB7"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tcPr>
          <w:p w14:paraId="6251BF05" w14:textId="77777777" w:rsidR="00985CBB" w:rsidRDefault="00985CBB">
            <w:pPr>
              <w:pStyle w:val="TableParagraph"/>
              <w:kinsoku w:val="0"/>
              <w:overflowPunct w:val="0"/>
              <w:spacing w:line="152" w:lineRule="exact"/>
              <w:ind w:left="51" w:right="15"/>
              <w:rPr>
                <w:spacing w:val="-5"/>
                <w:sz w:val="15"/>
                <w:szCs w:val="15"/>
              </w:rPr>
            </w:pPr>
            <w:r>
              <w:rPr>
                <w:spacing w:val="-5"/>
                <w:sz w:val="15"/>
                <w:szCs w:val="15"/>
              </w:rPr>
              <w:t>6,8</w:t>
            </w:r>
          </w:p>
        </w:tc>
        <w:tc>
          <w:tcPr>
            <w:tcW w:w="2889" w:type="dxa"/>
            <w:tcBorders>
              <w:top w:val="single" w:sz="6" w:space="0" w:color="000000"/>
              <w:left w:val="single" w:sz="6" w:space="0" w:color="000000"/>
              <w:bottom w:val="single" w:sz="6" w:space="0" w:color="000000"/>
              <w:right w:val="single" w:sz="6" w:space="0" w:color="000000"/>
            </w:tcBorders>
          </w:tcPr>
          <w:p w14:paraId="751A1C6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BridgeWidth</w:t>
            </w:r>
          </w:p>
        </w:tc>
      </w:tr>
      <w:tr w:rsidR="00985CBB" w14:paraId="3D6F811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4BB569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1F5009A" w14:textId="77777777" w:rsidR="00985CBB" w:rsidRDefault="00985CBB">
            <w:pPr>
              <w:pStyle w:val="TableParagraph"/>
              <w:kinsoku w:val="0"/>
              <w:overflowPunct w:val="0"/>
              <w:spacing w:line="152" w:lineRule="exact"/>
              <w:ind w:left="35"/>
              <w:jc w:val="left"/>
              <w:rPr>
                <w:spacing w:val="-2"/>
                <w:sz w:val="15"/>
                <w:szCs w:val="15"/>
              </w:rPr>
            </w:pPr>
            <w:r>
              <w:rPr>
                <w:sz w:val="15"/>
                <w:szCs w:val="15"/>
              </w:rPr>
              <w:t>popis</w:t>
            </w:r>
            <w:r>
              <w:rPr>
                <w:spacing w:val="-4"/>
                <w:sz w:val="15"/>
                <w:szCs w:val="15"/>
              </w:rPr>
              <w:t xml:space="preserve"> </w:t>
            </w:r>
            <w:r>
              <w:rPr>
                <w:sz w:val="15"/>
                <w:szCs w:val="15"/>
              </w:rPr>
              <w:t>nosné</w:t>
            </w:r>
            <w:r>
              <w:rPr>
                <w:spacing w:val="-4"/>
                <w:sz w:val="15"/>
                <w:szCs w:val="15"/>
              </w:rPr>
              <w:t xml:space="preserve"> </w:t>
            </w:r>
            <w:r>
              <w:rPr>
                <w:spacing w:val="-2"/>
                <w:sz w:val="15"/>
                <w:szCs w:val="15"/>
              </w:rPr>
              <w:t>konstrukce</w:t>
            </w:r>
          </w:p>
        </w:tc>
        <w:tc>
          <w:tcPr>
            <w:tcW w:w="1473" w:type="dxa"/>
            <w:tcBorders>
              <w:top w:val="single" w:sz="6" w:space="0" w:color="000000"/>
              <w:left w:val="single" w:sz="6" w:space="0" w:color="000000"/>
              <w:bottom w:val="single" w:sz="6" w:space="0" w:color="000000"/>
              <w:right w:val="single" w:sz="6" w:space="0" w:color="000000"/>
            </w:tcBorders>
          </w:tcPr>
          <w:p w14:paraId="2F24B41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E1DAD4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38D3BE2"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1C3F24B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DescriptionOfSupportingStructure</w:t>
            </w:r>
          </w:p>
        </w:tc>
      </w:tr>
      <w:tr w:rsidR="00985CBB" w14:paraId="65C55AC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9B8A46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B86E03A" w14:textId="77777777" w:rsidR="00985CBB" w:rsidRDefault="00985CBB">
            <w:pPr>
              <w:pStyle w:val="TableParagraph"/>
              <w:kinsoku w:val="0"/>
              <w:overflowPunct w:val="0"/>
              <w:spacing w:line="152" w:lineRule="exact"/>
              <w:ind w:left="35"/>
              <w:jc w:val="left"/>
              <w:rPr>
                <w:spacing w:val="-2"/>
                <w:sz w:val="15"/>
                <w:szCs w:val="15"/>
              </w:rPr>
            </w:pPr>
            <w:r>
              <w:rPr>
                <w:sz w:val="15"/>
                <w:szCs w:val="15"/>
              </w:rPr>
              <w:t>statické</w:t>
            </w:r>
            <w:r>
              <w:rPr>
                <w:spacing w:val="-5"/>
                <w:sz w:val="15"/>
                <w:szCs w:val="15"/>
              </w:rPr>
              <w:t xml:space="preserve"> </w:t>
            </w:r>
            <w:r>
              <w:rPr>
                <w:sz w:val="15"/>
                <w:szCs w:val="15"/>
              </w:rPr>
              <w:t>působení</w:t>
            </w:r>
            <w:r>
              <w:rPr>
                <w:spacing w:val="-5"/>
                <w:sz w:val="15"/>
                <w:szCs w:val="15"/>
              </w:rPr>
              <w:t xml:space="preserve"> </w:t>
            </w:r>
            <w:r>
              <w:rPr>
                <w:sz w:val="15"/>
                <w:szCs w:val="15"/>
              </w:rPr>
              <w:t>nosné</w:t>
            </w:r>
            <w:r>
              <w:rPr>
                <w:spacing w:val="-5"/>
                <w:sz w:val="15"/>
                <w:szCs w:val="15"/>
              </w:rPr>
              <w:t xml:space="preserve"> </w:t>
            </w:r>
            <w:r>
              <w:rPr>
                <w:spacing w:val="-2"/>
                <w:sz w:val="15"/>
                <w:szCs w:val="15"/>
              </w:rPr>
              <w:t>konstrukce</w:t>
            </w:r>
          </w:p>
        </w:tc>
        <w:tc>
          <w:tcPr>
            <w:tcW w:w="1473" w:type="dxa"/>
            <w:tcBorders>
              <w:top w:val="single" w:sz="6" w:space="0" w:color="000000"/>
              <w:left w:val="single" w:sz="6" w:space="0" w:color="000000"/>
              <w:bottom w:val="single" w:sz="6" w:space="0" w:color="000000"/>
              <w:right w:val="single" w:sz="6" w:space="0" w:color="000000"/>
            </w:tcBorders>
          </w:tcPr>
          <w:p w14:paraId="4054D38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143E6A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4F4F4E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4651AE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StaticActionOfSupportingStructure</w:t>
            </w:r>
          </w:p>
        </w:tc>
      </w:tr>
      <w:tr w:rsidR="00985CBB" w14:paraId="438F275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F38FFF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8C0F8AE"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0E11036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DBC583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D92037C"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659C9864" w14:textId="77777777" w:rsidR="00985CBB" w:rsidRDefault="00985CBB">
            <w:pPr>
              <w:pStyle w:val="TableParagraph"/>
              <w:kinsoku w:val="0"/>
              <w:overflowPunct w:val="0"/>
              <w:spacing w:line="152" w:lineRule="exact"/>
              <w:ind w:left="38"/>
              <w:jc w:val="left"/>
              <w:rPr>
                <w:spacing w:val="-2"/>
                <w:sz w:val="15"/>
                <w:szCs w:val="15"/>
              </w:rPr>
            </w:pPr>
            <w:hyperlink r:id="rId45" w:history="1">
              <w:r>
                <w:rPr>
                  <w:spacing w:val="-2"/>
                  <w:sz w:val="15"/>
                  <w:szCs w:val="15"/>
                </w:rPr>
                <w:t>Classification</w:t>
              </w:r>
            </w:hyperlink>
          </w:p>
        </w:tc>
      </w:tr>
      <w:tr w:rsidR="00985CBB" w14:paraId="00C88820" w14:textId="77777777">
        <w:trPr>
          <w:trHeight w:val="36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5E52DD6"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241C66E7" w14:textId="77777777" w:rsidR="00985CBB" w:rsidRDefault="00985CBB">
            <w:pPr>
              <w:pStyle w:val="TableParagraph"/>
              <w:kinsoku w:val="0"/>
              <w:overflowPunct w:val="0"/>
              <w:spacing w:before="90"/>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70A45E91" w14:textId="77777777" w:rsidR="00985CBB" w:rsidRDefault="00985CBB">
            <w:pPr>
              <w:pStyle w:val="TableParagraph"/>
              <w:kinsoku w:val="0"/>
              <w:overflowPunct w:val="0"/>
              <w:spacing w:before="3"/>
              <w:jc w:val="left"/>
              <w:rPr>
                <w:b/>
                <w:bCs/>
                <w:sz w:val="15"/>
                <w:szCs w:val="15"/>
              </w:rPr>
            </w:pPr>
          </w:p>
          <w:p w14:paraId="6CCCD8C9"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9A57775" w14:textId="77777777" w:rsidR="00985CBB" w:rsidRDefault="00985CBB">
            <w:pPr>
              <w:pStyle w:val="TableParagraph"/>
              <w:kinsoku w:val="0"/>
              <w:overflowPunct w:val="0"/>
              <w:spacing w:before="3"/>
              <w:jc w:val="left"/>
              <w:rPr>
                <w:b/>
                <w:bCs/>
                <w:sz w:val="15"/>
                <w:szCs w:val="15"/>
              </w:rPr>
            </w:pPr>
          </w:p>
          <w:p w14:paraId="2BE46E4A"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567DBDB"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2C6A4BA2"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04E44F0F" w14:textId="77777777" w:rsidR="00985CBB" w:rsidRDefault="00985CBB">
            <w:pPr>
              <w:pStyle w:val="TableParagraph"/>
              <w:kinsoku w:val="0"/>
              <w:overflowPunct w:val="0"/>
              <w:spacing w:before="3"/>
              <w:jc w:val="left"/>
              <w:rPr>
                <w:b/>
                <w:bCs/>
                <w:sz w:val="15"/>
                <w:szCs w:val="15"/>
              </w:rPr>
            </w:pPr>
          </w:p>
          <w:p w14:paraId="45B9B7AF"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286BE14A"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281AD50B"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714A3A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DAE8E24"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I13</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3C8FCA64"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73542F3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7FA58AA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0CC62CBA"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29AE8442"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686F981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DD7290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24E49A3"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306BC65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1A5909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7A8AA2D"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5C95587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2668574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C2A491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D4249E0"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1318E66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D4BB09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BC29362"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129CDA1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7B0F23F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BE87F2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163D961"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1E975DF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FFDA79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1128520"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2E89E47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247100B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EE2A58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7F5D356"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1CB95E2A"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E5E3585"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4F37F500"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30BED7F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1EACB15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E3462D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AC09218"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28B18134"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3CB6839A"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40E3915F"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754CCEF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03C372D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21B7DA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3B0CBA8"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4081D14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F45BA0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0FE6B58"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7B68EFC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75CD10F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C19A24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E74825E" w14:textId="77777777" w:rsidR="00985CBB" w:rsidRDefault="00985CBB">
            <w:pPr>
              <w:pStyle w:val="TableParagraph"/>
              <w:kinsoku w:val="0"/>
              <w:overflowPunct w:val="0"/>
              <w:spacing w:line="152" w:lineRule="exact"/>
              <w:ind w:left="35"/>
              <w:jc w:val="left"/>
              <w:rPr>
                <w:spacing w:val="-2"/>
                <w:sz w:val="15"/>
                <w:szCs w:val="15"/>
              </w:rPr>
            </w:pPr>
            <w:r>
              <w:rPr>
                <w:sz w:val="15"/>
                <w:szCs w:val="15"/>
              </w:rPr>
              <w:t>evidenční</w:t>
            </w:r>
            <w:r>
              <w:rPr>
                <w:spacing w:val="-10"/>
                <w:sz w:val="15"/>
                <w:szCs w:val="15"/>
              </w:rPr>
              <w:t xml:space="preserve"> </w:t>
            </w: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56BA500D"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49DDEF6"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777F4DD8"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9DA466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RegistrationStationing</w:t>
            </w:r>
          </w:p>
        </w:tc>
      </w:tr>
      <w:tr w:rsidR="00985CBB" w14:paraId="70BA3F0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7111BF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669AD37"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trakční</w:t>
            </w:r>
            <w:r>
              <w:rPr>
                <w:spacing w:val="-5"/>
                <w:sz w:val="15"/>
                <w:szCs w:val="15"/>
              </w:rPr>
              <w:t xml:space="preserve"> </w:t>
            </w:r>
            <w:r>
              <w:rPr>
                <w:sz w:val="15"/>
                <w:szCs w:val="15"/>
              </w:rPr>
              <w:t>proudové</w:t>
            </w:r>
            <w:r>
              <w:rPr>
                <w:spacing w:val="-4"/>
                <w:sz w:val="15"/>
                <w:szCs w:val="15"/>
              </w:rPr>
              <w:t xml:space="preserve"> </w:t>
            </w:r>
            <w:r>
              <w:rPr>
                <w:spacing w:val="-2"/>
                <w:sz w:val="15"/>
                <w:szCs w:val="15"/>
              </w:rPr>
              <w:t>sestavy</w:t>
            </w:r>
          </w:p>
        </w:tc>
        <w:tc>
          <w:tcPr>
            <w:tcW w:w="1473" w:type="dxa"/>
            <w:tcBorders>
              <w:top w:val="single" w:sz="6" w:space="0" w:color="000000"/>
              <w:left w:val="single" w:sz="6" w:space="0" w:color="000000"/>
              <w:bottom w:val="single" w:sz="6" w:space="0" w:color="000000"/>
              <w:right w:val="single" w:sz="6" w:space="0" w:color="000000"/>
            </w:tcBorders>
          </w:tcPr>
          <w:p w14:paraId="5F26E77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28A2A2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97EF76D"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6E6D65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TractionCurrentAssemblyType</w:t>
            </w:r>
          </w:p>
        </w:tc>
      </w:tr>
      <w:tr w:rsidR="00985CBB" w14:paraId="4328660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410741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6435985"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10CE2D1E"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0A59DA8"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C9E13FD" w14:textId="77777777" w:rsidR="00985CBB" w:rsidRDefault="00985CBB">
            <w:pPr>
              <w:pStyle w:val="TableParagraph"/>
              <w:kinsoku w:val="0"/>
              <w:overflowPunct w:val="0"/>
              <w:spacing w:line="153"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5771C892" w14:textId="77777777" w:rsidR="00985CBB" w:rsidRDefault="00985CBB">
            <w:pPr>
              <w:pStyle w:val="TableParagraph"/>
              <w:kinsoku w:val="0"/>
              <w:overflowPunct w:val="0"/>
              <w:spacing w:line="153" w:lineRule="exact"/>
              <w:ind w:left="38"/>
              <w:jc w:val="left"/>
              <w:rPr>
                <w:spacing w:val="-2"/>
                <w:sz w:val="15"/>
                <w:szCs w:val="15"/>
              </w:rPr>
            </w:pPr>
            <w:hyperlink r:id="rId46" w:history="1">
              <w:r>
                <w:rPr>
                  <w:spacing w:val="-2"/>
                  <w:sz w:val="15"/>
                  <w:szCs w:val="15"/>
                </w:rPr>
                <w:t>Classification</w:t>
              </w:r>
            </w:hyperlink>
          </w:p>
        </w:tc>
      </w:tr>
    </w:tbl>
    <w:p w14:paraId="7FDEDDFA" w14:textId="77777777" w:rsidR="00985CBB" w:rsidRDefault="00985CBB">
      <w:pPr>
        <w:rPr>
          <w:b/>
          <w:bCs/>
          <w:sz w:val="15"/>
          <w:szCs w:val="15"/>
        </w:rPr>
        <w:sectPr w:rsidR="00985CBB">
          <w:footerReference w:type="default" r:id="rId47"/>
          <w:pgSz w:w="16840" w:h="11910" w:orient="landscape"/>
          <w:pgMar w:top="112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3CC85E21"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3F6ABF2"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492F1A96"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2F1BC4C2" w14:textId="77777777" w:rsidR="00985CBB" w:rsidRDefault="00985CBB">
            <w:pPr>
              <w:pStyle w:val="TableParagraph"/>
              <w:kinsoku w:val="0"/>
              <w:overflowPunct w:val="0"/>
              <w:spacing w:before="2"/>
              <w:jc w:val="left"/>
              <w:rPr>
                <w:b/>
                <w:bCs/>
                <w:sz w:val="15"/>
                <w:szCs w:val="15"/>
              </w:rPr>
            </w:pPr>
          </w:p>
          <w:p w14:paraId="57581F44"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AB456E8" w14:textId="77777777" w:rsidR="00985CBB" w:rsidRDefault="00985CBB">
            <w:pPr>
              <w:pStyle w:val="TableParagraph"/>
              <w:kinsoku w:val="0"/>
              <w:overflowPunct w:val="0"/>
              <w:spacing w:before="2"/>
              <w:jc w:val="left"/>
              <w:rPr>
                <w:b/>
                <w:bCs/>
                <w:sz w:val="15"/>
                <w:szCs w:val="15"/>
              </w:rPr>
            </w:pPr>
          </w:p>
          <w:p w14:paraId="2376EF01"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4BBC258"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521B80A9"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0423B34F" w14:textId="77777777" w:rsidR="00985CBB" w:rsidRDefault="00985CBB">
            <w:pPr>
              <w:pStyle w:val="TableParagraph"/>
              <w:kinsoku w:val="0"/>
              <w:overflowPunct w:val="0"/>
              <w:spacing w:before="2"/>
              <w:jc w:val="left"/>
              <w:rPr>
                <w:b/>
                <w:bCs/>
                <w:sz w:val="15"/>
                <w:szCs w:val="15"/>
              </w:rPr>
            </w:pPr>
          </w:p>
          <w:p w14:paraId="68A27DFE"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5A8C0592"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DCFDE32"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17D8BD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8BE90F9"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I14</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51CC7F9D"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2D489E1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55E60CC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75853D7A"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139475F2"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6353495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86BC46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95972F7"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679C2A4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D0E904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2C1CD41"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3FEC325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17BCBA0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D32128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4FDC984"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2728AC3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E62821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4262964"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470EA42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1BC62E9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E38443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F9D4D32"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20A7238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70A938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BCAD006"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2E9B6D8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0002A8D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CF6EA9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7928D7A"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5C4A6D5E"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2E528624"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2EF0E87F"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B142CA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60D243A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113F86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62C6486"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201954B4"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6D33238"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6F3A43FD"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294F433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69C1D64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D7A8A7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11E58BC"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43F00F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015917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67AA533"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1A2071F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28C9897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C46DDD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5B9CF88" w14:textId="77777777" w:rsidR="00985CBB" w:rsidRDefault="00985CBB">
            <w:pPr>
              <w:pStyle w:val="TableParagraph"/>
              <w:kinsoku w:val="0"/>
              <w:overflowPunct w:val="0"/>
              <w:spacing w:line="152" w:lineRule="exact"/>
              <w:ind w:left="35"/>
              <w:jc w:val="left"/>
              <w:rPr>
                <w:spacing w:val="-2"/>
                <w:sz w:val="15"/>
                <w:szCs w:val="15"/>
              </w:rPr>
            </w:pPr>
            <w:r>
              <w:rPr>
                <w:sz w:val="15"/>
                <w:szCs w:val="15"/>
              </w:rPr>
              <w:t>evidenční</w:t>
            </w:r>
            <w:r>
              <w:rPr>
                <w:spacing w:val="-10"/>
                <w:sz w:val="15"/>
                <w:szCs w:val="15"/>
              </w:rPr>
              <w:t xml:space="preserve"> </w:t>
            </w: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545B7E5B"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50B3CC1"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2B268DD5"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11BF66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RegistrationStationing</w:t>
            </w:r>
          </w:p>
        </w:tc>
      </w:tr>
      <w:tr w:rsidR="00985CBB" w14:paraId="68E03D1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6AB7A3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B7C691C"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5"/>
                <w:sz w:val="15"/>
                <w:szCs w:val="15"/>
              </w:rPr>
              <w:t xml:space="preserve"> </w:t>
            </w:r>
            <w:r>
              <w:rPr>
                <w:sz w:val="15"/>
                <w:szCs w:val="15"/>
              </w:rPr>
              <w:t>trakční</w:t>
            </w:r>
            <w:r>
              <w:rPr>
                <w:spacing w:val="-5"/>
                <w:sz w:val="15"/>
                <w:szCs w:val="15"/>
              </w:rPr>
              <w:t xml:space="preserve"> </w:t>
            </w:r>
            <w:r>
              <w:rPr>
                <w:sz w:val="15"/>
                <w:szCs w:val="15"/>
              </w:rPr>
              <w:t>proudové</w:t>
            </w:r>
            <w:r>
              <w:rPr>
                <w:spacing w:val="-4"/>
                <w:sz w:val="15"/>
                <w:szCs w:val="15"/>
              </w:rPr>
              <w:t xml:space="preserve"> </w:t>
            </w:r>
            <w:r>
              <w:rPr>
                <w:spacing w:val="-2"/>
                <w:sz w:val="15"/>
                <w:szCs w:val="15"/>
              </w:rPr>
              <w:t>sestavy</w:t>
            </w:r>
          </w:p>
        </w:tc>
        <w:tc>
          <w:tcPr>
            <w:tcW w:w="1473" w:type="dxa"/>
            <w:tcBorders>
              <w:top w:val="single" w:sz="6" w:space="0" w:color="000000"/>
              <w:left w:val="single" w:sz="6" w:space="0" w:color="000000"/>
              <w:bottom w:val="single" w:sz="6" w:space="0" w:color="000000"/>
              <w:right w:val="single" w:sz="6" w:space="0" w:color="000000"/>
            </w:tcBorders>
          </w:tcPr>
          <w:p w14:paraId="3ED9202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AB34ED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BE52DD5"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621C0B0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TractionCurrentAssemblyType</w:t>
            </w:r>
          </w:p>
        </w:tc>
      </w:tr>
      <w:tr w:rsidR="00985CBB" w14:paraId="4B17899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D95BAD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42D5EC8"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5"/>
                <w:sz w:val="15"/>
                <w:szCs w:val="15"/>
              </w:rPr>
              <w:t xml:space="preserve"> </w:t>
            </w:r>
            <w:r>
              <w:rPr>
                <w:spacing w:val="-2"/>
                <w:sz w:val="15"/>
                <w:szCs w:val="15"/>
              </w:rPr>
              <w:t>stožáru</w:t>
            </w:r>
          </w:p>
        </w:tc>
        <w:tc>
          <w:tcPr>
            <w:tcW w:w="1473" w:type="dxa"/>
            <w:tcBorders>
              <w:top w:val="single" w:sz="6" w:space="0" w:color="000000"/>
              <w:left w:val="single" w:sz="6" w:space="0" w:color="000000"/>
              <w:bottom w:val="single" w:sz="6" w:space="0" w:color="000000"/>
              <w:right w:val="single" w:sz="6" w:space="0" w:color="000000"/>
            </w:tcBorders>
          </w:tcPr>
          <w:p w14:paraId="0B9A23F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36226E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77A340B"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26</w:t>
            </w:r>
          </w:p>
        </w:tc>
        <w:tc>
          <w:tcPr>
            <w:tcW w:w="2889" w:type="dxa"/>
            <w:tcBorders>
              <w:top w:val="single" w:sz="6" w:space="0" w:color="000000"/>
              <w:left w:val="single" w:sz="6" w:space="0" w:color="000000"/>
              <w:bottom w:val="single" w:sz="6" w:space="0" w:color="000000"/>
              <w:right w:val="single" w:sz="6" w:space="0" w:color="000000"/>
            </w:tcBorders>
          </w:tcPr>
          <w:p w14:paraId="062B6D9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MastNumber</w:t>
            </w:r>
          </w:p>
        </w:tc>
      </w:tr>
      <w:tr w:rsidR="00985CBB" w14:paraId="6A23CFE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106B3A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9281923"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7259486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63A83F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DE53C39"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0E4437F8" w14:textId="77777777" w:rsidR="00985CBB" w:rsidRDefault="00985CBB">
            <w:pPr>
              <w:pStyle w:val="TableParagraph"/>
              <w:kinsoku w:val="0"/>
              <w:overflowPunct w:val="0"/>
              <w:spacing w:line="152" w:lineRule="exact"/>
              <w:ind w:left="38"/>
              <w:jc w:val="left"/>
              <w:rPr>
                <w:spacing w:val="-2"/>
                <w:sz w:val="15"/>
                <w:szCs w:val="15"/>
              </w:rPr>
            </w:pPr>
            <w:hyperlink r:id="rId48" w:history="1">
              <w:r>
                <w:rPr>
                  <w:spacing w:val="-2"/>
                  <w:sz w:val="15"/>
                  <w:szCs w:val="15"/>
                </w:rPr>
                <w:t>Classification</w:t>
              </w:r>
            </w:hyperlink>
          </w:p>
        </w:tc>
      </w:tr>
      <w:tr w:rsidR="00985CBB" w14:paraId="07ADE373" w14:textId="77777777">
        <w:trPr>
          <w:trHeight w:val="36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AEAB9B6"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19E36631" w14:textId="77777777" w:rsidR="00985CBB" w:rsidRDefault="00985CBB">
            <w:pPr>
              <w:pStyle w:val="TableParagraph"/>
              <w:kinsoku w:val="0"/>
              <w:overflowPunct w:val="0"/>
              <w:spacing w:before="90"/>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43D42F01" w14:textId="77777777" w:rsidR="00985CBB" w:rsidRDefault="00985CBB">
            <w:pPr>
              <w:pStyle w:val="TableParagraph"/>
              <w:kinsoku w:val="0"/>
              <w:overflowPunct w:val="0"/>
              <w:spacing w:before="3"/>
              <w:jc w:val="left"/>
              <w:rPr>
                <w:b/>
                <w:bCs/>
                <w:sz w:val="15"/>
                <w:szCs w:val="15"/>
              </w:rPr>
            </w:pPr>
          </w:p>
          <w:p w14:paraId="3E1C24F6"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8C2C4E9" w14:textId="77777777" w:rsidR="00985CBB" w:rsidRDefault="00985CBB">
            <w:pPr>
              <w:pStyle w:val="TableParagraph"/>
              <w:kinsoku w:val="0"/>
              <w:overflowPunct w:val="0"/>
              <w:spacing w:before="3"/>
              <w:jc w:val="left"/>
              <w:rPr>
                <w:b/>
                <w:bCs/>
                <w:sz w:val="15"/>
                <w:szCs w:val="15"/>
              </w:rPr>
            </w:pPr>
          </w:p>
          <w:p w14:paraId="43090CCA"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D3C7BAC"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24614A9B"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4377DCF9" w14:textId="77777777" w:rsidR="00985CBB" w:rsidRDefault="00985CBB">
            <w:pPr>
              <w:pStyle w:val="TableParagraph"/>
              <w:kinsoku w:val="0"/>
              <w:overflowPunct w:val="0"/>
              <w:spacing w:before="3"/>
              <w:jc w:val="left"/>
              <w:rPr>
                <w:b/>
                <w:bCs/>
                <w:sz w:val="15"/>
                <w:szCs w:val="15"/>
              </w:rPr>
            </w:pPr>
          </w:p>
          <w:p w14:paraId="68650CEE"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2DF2E1B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34FB763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F511E5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9CAED9E"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I15</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590ABE0F"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0C2A225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4775064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6F7DB57D"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44A8805C"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2E87CA7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604DB8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36766B1"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60DB968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32A873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1914DF2"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6E68336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1CDC8FD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A6EC99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7386C96"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4AAAA25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F21BF9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CBFC63F"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04250FD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3D24941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487909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FC39885"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3DBF1D1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7CB5E5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FEFBDF1"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2B56D48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2D3E738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F511329"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458F492"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03AB555E"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EF69FD5"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365EA06C"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73D143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15E5F57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FE2D63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C3FC89A"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45FF9BA1"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7A02479A"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4481D029"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431BA06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185AD4B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20608A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C87D520"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7208054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8BED6F9"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C49DD36"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08B8106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7BF499C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F9FC71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FA50622" w14:textId="77777777" w:rsidR="00985CBB" w:rsidRDefault="00985CBB">
            <w:pPr>
              <w:pStyle w:val="TableParagraph"/>
              <w:kinsoku w:val="0"/>
              <w:overflowPunct w:val="0"/>
              <w:spacing w:line="152" w:lineRule="exact"/>
              <w:ind w:left="35"/>
              <w:jc w:val="left"/>
              <w:rPr>
                <w:spacing w:val="-2"/>
                <w:sz w:val="15"/>
                <w:szCs w:val="15"/>
              </w:rPr>
            </w:pPr>
            <w:r>
              <w:rPr>
                <w:sz w:val="15"/>
                <w:szCs w:val="15"/>
              </w:rPr>
              <w:t>evidenční</w:t>
            </w:r>
            <w:r>
              <w:rPr>
                <w:spacing w:val="-10"/>
                <w:sz w:val="15"/>
                <w:szCs w:val="15"/>
              </w:rPr>
              <w:t xml:space="preserve"> </w:t>
            </w: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58E92549"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34840AF"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05E620EA"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889725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RegistrationStationing</w:t>
            </w:r>
          </w:p>
        </w:tc>
      </w:tr>
      <w:tr w:rsidR="00985CBB" w14:paraId="04561D1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1BCA04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C5E22DA"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5"/>
                <w:sz w:val="15"/>
                <w:szCs w:val="15"/>
              </w:rPr>
              <w:t xml:space="preserve"> </w:t>
            </w:r>
            <w:r>
              <w:rPr>
                <w:spacing w:val="-2"/>
                <w:sz w:val="15"/>
                <w:szCs w:val="15"/>
              </w:rPr>
              <w:t>rozváděče</w:t>
            </w:r>
          </w:p>
        </w:tc>
        <w:tc>
          <w:tcPr>
            <w:tcW w:w="1473" w:type="dxa"/>
            <w:tcBorders>
              <w:top w:val="single" w:sz="6" w:space="0" w:color="000000"/>
              <w:left w:val="single" w:sz="6" w:space="0" w:color="000000"/>
              <w:bottom w:val="single" w:sz="6" w:space="0" w:color="000000"/>
              <w:right w:val="single" w:sz="6" w:space="0" w:color="000000"/>
            </w:tcBorders>
          </w:tcPr>
          <w:p w14:paraId="726BFBA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3A23C9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1FC321E"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31B95FE"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C2E146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6A70A3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140D547" w14:textId="77777777" w:rsidR="00985CBB" w:rsidRDefault="00985CBB">
            <w:pPr>
              <w:pStyle w:val="TableParagraph"/>
              <w:kinsoku w:val="0"/>
              <w:overflowPunct w:val="0"/>
              <w:spacing w:line="153"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2F42B5DF"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D4804E1"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EEFFB0D" w14:textId="77777777" w:rsidR="00985CBB" w:rsidRDefault="00985CBB">
            <w:pPr>
              <w:pStyle w:val="TableParagraph"/>
              <w:kinsoku w:val="0"/>
              <w:overflowPunct w:val="0"/>
              <w:spacing w:line="153"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177EF29C" w14:textId="77777777" w:rsidR="00985CBB" w:rsidRDefault="00985CBB">
            <w:pPr>
              <w:pStyle w:val="TableParagraph"/>
              <w:kinsoku w:val="0"/>
              <w:overflowPunct w:val="0"/>
              <w:spacing w:line="153" w:lineRule="exact"/>
              <w:ind w:left="38"/>
              <w:jc w:val="left"/>
              <w:rPr>
                <w:spacing w:val="-2"/>
                <w:sz w:val="15"/>
                <w:szCs w:val="15"/>
              </w:rPr>
            </w:pPr>
            <w:hyperlink r:id="rId49" w:history="1">
              <w:r>
                <w:rPr>
                  <w:spacing w:val="-2"/>
                  <w:sz w:val="15"/>
                  <w:szCs w:val="15"/>
                </w:rPr>
                <w:t>Classification</w:t>
              </w:r>
            </w:hyperlink>
          </w:p>
        </w:tc>
      </w:tr>
      <w:tr w:rsidR="00985CBB" w14:paraId="30AC8B7B"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ED18312"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169E0051"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467ECE6F" w14:textId="77777777" w:rsidR="00985CBB" w:rsidRDefault="00985CBB">
            <w:pPr>
              <w:pStyle w:val="TableParagraph"/>
              <w:kinsoku w:val="0"/>
              <w:overflowPunct w:val="0"/>
              <w:spacing w:before="2"/>
              <w:jc w:val="left"/>
              <w:rPr>
                <w:b/>
                <w:bCs/>
                <w:sz w:val="15"/>
                <w:szCs w:val="15"/>
              </w:rPr>
            </w:pPr>
          </w:p>
          <w:p w14:paraId="09C25C35"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058159B" w14:textId="77777777" w:rsidR="00985CBB" w:rsidRDefault="00985CBB">
            <w:pPr>
              <w:pStyle w:val="TableParagraph"/>
              <w:kinsoku w:val="0"/>
              <w:overflowPunct w:val="0"/>
              <w:spacing w:before="2"/>
              <w:jc w:val="left"/>
              <w:rPr>
                <w:b/>
                <w:bCs/>
                <w:sz w:val="15"/>
                <w:szCs w:val="15"/>
              </w:rPr>
            </w:pPr>
          </w:p>
          <w:p w14:paraId="4E417F33"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1B9A198"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097912D2"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04D3CA86" w14:textId="77777777" w:rsidR="00985CBB" w:rsidRDefault="00985CBB">
            <w:pPr>
              <w:pStyle w:val="TableParagraph"/>
              <w:kinsoku w:val="0"/>
              <w:overflowPunct w:val="0"/>
              <w:spacing w:before="2"/>
              <w:jc w:val="left"/>
              <w:rPr>
                <w:b/>
                <w:bCs/>
                <w:sz w:val="15"/>
                <w:szCs w:val="15"/>
              </w:rPr>
            </w:pPr>
          </w:p>
          <w:p w14:paraId="4C0D2E0D"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65D698EC"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66FB098"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3C9A08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4B5908A"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I16</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7476F32B"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125BAE5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623BDA8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2D3A68B9"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34D03D3A"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2CA4E37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91F44D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F9FB223"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4C81A2A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4490A5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11EEEF2"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3AC181F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6C246B1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CB6045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DD0A650"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488933D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2958A0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DDC213A"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10F3983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1062C8C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C2E73F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D24376E"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16F493B"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559473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D0D8FE0"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1C55532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1BA672E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8BDE93D"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8A9ACAA"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5051D7FD"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6ED7E3C4"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6B49D4C1"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A73E86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637AC5B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B9210E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DA06995"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5DFF3AEA"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23840F48"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1C4B02B1"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4B3095C"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7E84562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7FFFFA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2FEB0E2"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6FD4AF6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D5B0D4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919B350"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2A00DF5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010548F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5E92E2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D9CFCF7" w14:textId="77777777" w:rsidR="00985CBB" w:rsidRDefault="00985CBB">
            <w:pPr>
              <w:pStyle w:val="TableParagraph"/>
              <w:kinsoku w:val="0"/>
              <w:overflowPunct w:val="0"/>
              <w:spacing w:line="152" w:lineRule="exact"/>
              <w:ind w:left="35"/>
              <w:jc w:val="left"/>
              <w:rPr>
                <w:spacing w:val="-2"/>
                <w:sz w:val="15"/>
                <w:szCs w:val="15"/>
              </w:rPr>
            </w:pPr>
            <w:r>
              <w:rPr>
                <w:sz w:val="15"/>
                <w:szCs w:val="15"/>
              </w:rPr>
              <w:t>evidenční</w:t>
            </w:r>
            <w:r>
              <w:rPr>
                <w:spacing w:val="-10"/>
                <w:sz w:val="15"/>
                <w:szCs w:val="15"/>
              </w:rPr>
              <w:t xml:space="preserve"> </w:t>
            </w: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1AA1654D"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3CB7FF15"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79C1A6BC"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15267FE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RegistrationStationing</w:t>
            </w:r>
          </w:p>
        </w:tc>
      </w:tr>
      <w:tr w:rsidR="00985CBB" w14:paraId="646AD4E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2CBE35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2DE9898" w14:textId="77777777" w:rsidR="00985CBB" w:rsidRDefault="00985CBB">
            <w:pPr>
              <w:pStyle w:val="TableParagraph"/>
              <w:kinsoku w:val="0"/>
              <w:overflowPunct w:val="0"/>
              <w:spacing w:line="153" w:lineRule="exact"/>
              <w:ind w:left="35"/>
              <w:jc w:val="left"/>
              <w:rPr>
                <w:spacing w:val="-2"/>
                <w:sz w:val="15"/>
                <w:szCs w:val="15"/>
              </w:rPr>
            </w:pPr>
            <w:r>
              <w:rPr>
                <w:sz w:val="15"/>
                <w:szCs w:val="15"/>
              </w:rPr>
              <w:t>název</w:t>
            </w:r>
            <w:r>
              <w:rPr>
                <w:spacing w:val="-4"/>
                <w:sz w:val="15"/>
                <w:szCs w:val="15"/>
              </w:rPr>
              <w:t xml:space="preserve"> </w:t>
            </w:r>
            <w:r>
              <w:rPr>
                <w:spacing w:val="-2"/>
                <w:sz w:val="15"/>
                <w:szCs w:val="15"/>
              </w:rPr>
              <w:t>stožáru</w:t>
            </w:r>
          </w:p>
        </w:tc>
        <w:tc>
          <w:tcPr>
            <w:tcW w:w="1473" w:type="dxa"/>
            <w:tcBorders>
              <w:top w:val="single" w:sz="6" w:space="0" w:color="000000"/>
              <w:left w:val="single" w:sz="6" w:space="0" w:color="000000"/>
              <w:bottom w:val="single" w:sz="6" w:space="0" w:color="000000"/>
              <w:right w:val="single" w:sz="6" w:space="0" w:color="000000"/>
            </w:tcBorders>
          </w:tcPr>
          <w:p w14:paraId="5090BF6E"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C0CD259"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2EE960B"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5FF0B8C"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A236E3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17649A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1F389AA"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56F5396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8A87E9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30DFE1E"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1ADA7767" w14:textId="77777777" w:rsidR="00985CBB" w:rsidRDefault="00985CBB">
            <w:pPr>
              <w:pStyle w:val="TableParagraph"/>
              <w:kinsoku w:val="0"/>
              <w:overflowPunct w:val="0"/>
              <w:spacing w:line="152" w:lineRule="exact"/>
              <w:ind w:left="38"/>
              <w:jc w:val="left"/>
              <w:rPr>
                <w:spacing w:val="-2"/>
                <w:sz w:val="15"/>
                <w:szCs w:val="15"/>
              </w:rPr>
            </w:pPr>
            <w:hyperlink r:id="rId50" w:history="1">
              <w:r>
                <w:rPr>
                  <w:spacing w:val="-2"/>
                  <w:sz w:val="15"/>
                  <w:szCs w:val="15"/>
                </w:rPr>
                <w:t>Classification</w:t>
              </w:r>
            </w:hyperlink>
          </w:p>
        </w:tc>
      </w:tr>
      <w:tr w:rsidR="00985CBB" w14:paraId="3C98D39D"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C488FAB"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16BC82D8"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58F44546" w14:textId="77777777" w:rsidR="00985CBB" w:rsidRDefault="00985CBB">
            <w:pPr>
              <w:pStyle w:val="TableParagraph"/>
              <w:kinsoku w:val="0"/>
              <w:overflowPunct w:val="0"/>
              <w:spacing w:before="2"/>
              <w:jc w:val="left"/>
              <w:rPr>
                <w:b/>
                <w:bCs/>
                <w:sz w:val="15"/>
                <w:szCs w:val="15"/>
              </w:rPr>
            </w:pPr>
          </w:p>
          <w:p w14:paraId="2E128019"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6C9079E" w14:textId="77777777" w:rsidR="00985CBB" w:rsidRDefault="00985CBB">
            <w:pPr>
              <w:pStyle w:val="TableParagraph"/>
              <w:kinsoku w:val="0"/>
              <w:overflowPunct w:val="0"/>
              <w:spacing w:before="2"/>
              <w:jc w:val="left"/>
              <w:rPr>
                <w:b/>
                <w:bCs/>
                <w:sz w:val="15"/>
                <w:szCs w:val="15"/>
              </w:rPr>
            </w:pPr>
          </w:p>
          <w:p w14:paraId="3935E548"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3A9CD6D"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043AB960"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5BE64521" w14:textId="77777777" w:rsidR="00985CBB" w:rsidRDefault="00985CBB">
            <w:pPr>
              <w:pStyle w:val="TableParagraph"/>
              <w:kinsoku w:val="0"/>
              <w:overflowPunct w:val="0"/>
              <w:spacing w:before="2"/>
              <w:jc w:val="left"/>
              <w:rPr>
                <w:b/>
                <w:bCs/>
                <w:sz w:val="15"/>
                <w:szCs w:val="15"/>
              </w:rPr>
            </w:pPr>
          </w:p>
          <w:p w14:paraId="2BF6F81A"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31C3358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DFB038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F63A82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8EA1E18"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I17</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38913737"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3600112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3B9F96CF"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74694429"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0568C53F"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1915487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D37993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8FDCF22"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6C004AB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23FB9A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1C328A5"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76FB130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5A8FCE0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0899FC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AC33EA8"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4F4770B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2BB495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5F84413"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005867B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039801B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9DF56E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816CAC4"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4D6DA708"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2ADB1F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C919604"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5834FB4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37108F1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986DB8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5A03177"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2D968C41"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38F7448"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316C9964"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2E4563C0"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252B544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14E7D7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B2FE75F"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47CBD046"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7101E013"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6FFE2027"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3245DB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4413F95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A4DD14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661C62A"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4FFC166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4F3F211"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D9A33B1"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FBDEC0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3699DAE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D517F0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A833C7C" w14:textId="77777777" w:rsidR="00985CBB" w:rsidRDefault="00985CBB">
            <w:pPr>
              <w:pStyle w:val="TableParagraph"/>
              <w:kinsoku w:val="0"/>
              <w:overflowPunct w:val="0"/>
              <w:spacing w:line="153" w:lineRule="exact"/>
              <w:ind w:left="35"/>
              <w:jc w:val="left"/>
              <w:rPr>
                <w:spacing w:val="-2"/>
                <w:sz w:val="15"/>
                <w:szCs w:val="15"/>
              </w:rPr>
            </w:pPr>
            <w:r>
              <w:rPr>
                <w:sz w:val="15"/>
                <w:szCs w:val="15"/>
              </w:rPr>
              <w:t>evidenční</w:t>
            </w:r>
            <w:r>
              <w:rPr>
                <w:spacing w:val="-10"/>
                <w:sz w:val="15"/>
                <w:szCs w:val="15"/>
              </w:rPr>
              <w:t xml:space="preserve"> </w:t>
            </w: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27B42E13" w14:textId="77777777" w:rsidR="00985CBB" w:rsidRDefault="00985CBB">
            <w:pPr>
              <w:pStyle w:val="TableParagraph"/>
              <w:kinsoku w:val="0"/>
              <w:overflowPunct w:val="0"/>
              <w:spacing w:line="153"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6585E40" w14:textId="77777777" w:rsidR="00985CBB" w:rsidRDefault="00985CBB">
            <w:pPr>
              <w:pStyle w:val="TableParagraph"/>
              <w:kinsoku w:val="0"/>
              <w:overflowPunct w:val="0"/>
              <w:spacing w:line="153"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none" w:sz="6" w:space="0" w:color="auto"/>
              <w:right w:val="single" w:sz="6" w:space="0" w:color="000000"/>
            </w:tcBorders>
          </w:tcPr>
          <w:p w14:paraId="4724A4CD" w14:textId="77777777" w:rsidR="00985CBB" w:rsidRDefault="00985CBB">
            <w:pPr>
              <w:pStyle w:val="TableParagraph"/>
              <w:kinsoku w:val="0"/>
              <w:overflowPunct w:val="0"/>
              <w:spacing w:line="153"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3D3275C"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RegistrationStationing</w:t>
            </w:r>
          </w:p>
        </w:tc>
      </w:tr>
    </w:tbl>
    <w:p w14:paraId="47707C28" w14:textId="77777777" w:rsidR="00985CBB" w:rsidRDefault="00985CBB">
      <w:pPr>
        <w:rPr>
          <w:b/>
          <w:bCs/>
          <w:sz w:val="15"/>
          <w:szCs w:val="15"/>
        </w:rPr>
        <w:sectPr w:rsidR="00985CBB">
          <w:footerReference w:type="default" r:id="rId51"/>
          <w:pgSz w:w="16840" w:h="11910" w:orient="landscape"/>
          <w:pgMar w:top="112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726CB86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157DE0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2EC8D2D" w14:textId="77777777" w:rsidR="00985CBB" w:rsidRDefault="00985CBB">
            <w:pPr>
              <w:pStyle w:val="TableParagraph"/>
              <w:kinsoku w:val="0"/>
              <w:overflowPunct w:val="0"/>
              <w:spacing w:line="152" w:lineRule="exact"/>
              <w:ind w:left="35"/>
              <w:jc w:val="left"/>
              <w:rPr>
                <w:spacing w:val="-2"/>
                <w:sz w:val="15"/>
                <w:szCs w:val="15"/>
              </w:rPr>
            </w:pPr>
            <w:r>
              <w:rPr>
                <w:sz w:val="15"/>
                <w:szCs w:val="15"/>
              </w:rPr>
              <w:t>název</w:t>
            </w:r>
            <w:r>
              <w:rPr>
                <w:spacing w:val="-6"/>
                <w:sz w:val="15"/>
                <w:szCs w:val="15"/>
              </w:rPr>
              <w:t xml:space="preserve"> </w:t>
            </w:r>
            <w:r>
              <w:rPr>
                <w:spacing w:val="-2"/>
                <w:sz w:val="15"/>
                <w:szCs w:val="15"/>
              </w:rPr>
              <w:t>skříně</w:t>
            </w:r>
          </w:p>
        </w:tc>
        <w:tc>
          <w:tcPr>
            <w:tcW w:w="1473" w:type="dxa"/>
            <w:tcBorders>
              <w:top w:val="single" w:sz="6" w:space="0" w:color="000000"/>
              <w:left w:val="single" w:sz="6" w:space="0" w:color="000000"/>
              <w:bottom w:val="single" w:sz="6" w:space="0" w:color="000000"/>
              <w:right w:val="single" w:sz="6" w:space="0" w:color="000000"/>
            </w:tcBorders>
          </w:tcPr>
          <w:p w14:paraId="27F0D5C2"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D45483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5F076E4"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350DEDE8"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AE739F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FEACFB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E303F6D"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1BFE3A8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317FF5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AAAC20F"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13E3880E" w14:textId="77777777" w:rsidR="00985CBB" w:rsidRDefault="00985CBB">
            <w:pPr>
              <w:pStyle w:val="TableParagraph"/>
              <w:kinsoku w:val="0"/>
              <w:overflowPunct w:val="0"/>
              <w:spacing w:line="152" w:lineRule="exact"/>
              <w:ind w:left="38"/>
              <w:jc w:val="left"/>
              <w:rPr>
                <w:spacing w:val="-2"/>
                <w:sz w:val="15"/>
                <w:szCs w:val="15"/>
              </w:rPr>
            </w:pPr>
            <w:hyperlink r:id="rId52" w:history="1">
              <w:r>
                <w:rPr>
                  <w:spacing w:val="-2"/>
                  <w:sz w:val="15"/>
                  <w:szCs w:val="15"/>
                </w:rPr>
                <w:t>Classification</w:t>
              </w:r>
            </w:hyperlink>
          </w:p>
        </w:tc>
      </w:tr>
      <w:tr w:rsidR="00985CBB" w14:paraId="1E08C6B4" w14:textId="77777777">
        <w:trPr>
          <w:trHeight w:val="36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3A740AD"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3268EA11" w14:textId="77777777" w:rsidR="00985CBB" w:rsidRDefault="00985CBB">
            <w:pPr>
              <w:pStyle w:val="TableParagraph"/>
              <w:kinsoku w:val="0"/>
              <w:overflowPunct w:val="0"/>
              <w:spacing w:before="90"/>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7DE85102" w14:textId="77777777" w:rsidR="00985CBB" w:rsidRDefault="00985CBB">
            <w:pPr>
              <w:pStyle w:val="TableParagraph"/>
              <w:kinsoku w:val="0"/>
              <w:overflowPunct w:val="0"/>
              <w:spacing w:before="2"/>
              <w:jc w:val="left"/>
              <w:rPr>
                <w:b/>
                <w:bCs/>
                <w:sz w:val="15"/>
                <w:szCs w:val="15"/>
              </w:rPr>
            </w:pPr>
          </w:p>
          <w:p w14:paraId="5478BAD4" w14:textId="77777777" w:rsidR="00985CBB" w:rsidRDefault="00985CBB">
            <w:pPr>
              <w:pStyle w:val="TableParagraph"/>
              <w:kinsoku w:val="0"/>
              <w:overflowPunct w:val="0"/>
              <w:spacing w:before="1"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6A42FA8" w14:textId="77777777" w:rsidR="00985CBB" w:rsidRDefault="00985CBB">
            <w:pPr>
              <w:pStyle w:val="TableParagraph"/>
              <w:kinsoku w:val="0"/>
              <w:overflowPunct w:val="0"/>
              <w:spacing w:before="2"/>
              <w:jc w:val="left"/>
              <w:rPr>
                <w:b/>
                <w:bCs/>
                <w:sz w:val="15"/>
                <w:szCs w:val="15"/>
              </w:rPr>
            </w:pPr>
          </w:p>
          <w:p w14:paraId="53C5154C" w14:textId="77777777" w:rsidR="00985CBB" w:rsidRDefault="00985CBB">
            <w:pPr>
              <w:pStyle w:val="TableParagraph"/>
              <w:kinsoku w:val="0"/>
              <w:overflowPunct w:val="0"/>
              <w:spacing w:before="1"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ACEF992"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014944A3"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72DAD896" w14:textId="77777777" w:rsidR="00985CBB" w:rsidRDefault="00985CBB">
            <w:pPr>
              <w:pStyle w:val="TableParagraph"/>
              <w:kinsoku w:val="0"/>
              <w:overflowPunct w:val="0"/>
              <w:spacing w:before="2"/>
              <w:jc w:val="left"/>
              <w:rPr>
                <w:b/>
                <w:bCs/>
                <w:sz w:val="15"/>
                <w:szCs w:val="15"/>
              </w:rPr>
            </w:pPr>
          </w:p>
          <w:p w14:paraId="50B3D540" w14:textId="77777777" w:rsidR="00985CBB" w:rsidRDefault="00985CBB">
            <w:pPr>
              <w:pStyle w:val="TableParagraph"/>
              <w:kinsoku w:val="0"/>
              <w:overflowPunct w:val="0"/>
              <w:spacing w:before="1" w:line="156" w:lineRule="exact"/>
              <w:ind w:left="38"/>
              <w:jc w:val="left"/>
              <w:rPr>
                <w:spacing w:val="-2"/>
                <w:sz w:val="15"/>
                <w:szCs w:val="15"/>
              </w:rPr>
            </w:pPr>
            <w:r>
              <w:rPr>
                <w:spacing w:val="-2"/>
                <w:sz w:val="15"/>
                <w:szCs w:val="15"/>
              </w:rPr>
              <w:t>ClassificationReference</w:t>
            </w:r>
          </w:p>
        </w:tc>
      </w:tr>
      <w:tr w:rsidR="00985CBB" w14:paraId="26369C8E"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51BBA1AF"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1E629A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820AF3B"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I18</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38EF3463"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4BB99E8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2B03250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32AFD5FB"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1EB0DB9F"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508BE42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5D8725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BA72D75"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27878E6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66E3E3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E566E92"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74DCAAA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744318D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1BC35B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C645709"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406BD3A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3A3904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4E2A8C5"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76715126"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257EB5A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D1DAC1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65F545C"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1233FFC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FE82B2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8CCDB1A"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25FE3D3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40ABEE6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90C9A1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3815CCC"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54D1C72A"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ED273EC"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3AB5DA29"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6D7F1DE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69827B8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EE6CA0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6E04C40"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35D9FC75"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06B6D9BE"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2FCBFB35"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3F70E809"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189E586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DCAF21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DB55D33"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31C5645D" w14:textId="77777777" w:rsidR="00985CBB" w:rsidRDefault="00985CBB">
            <w:pPr>
              <w:pStyle w:val="TableParagraph"/>
              <w:kinsoku w:val="0"/>
              <w:overflowPunct w:val="0"/>
              <w:jc w:val="left"/>
              <w:rPr>
                <w:rFonts w:ascii="Times New Roman" w:hAnsi="Times New Roman" w:cs="Times New Roman"/>
                <w:sz w:val="10"/>
                <w:szCs w:val="10"/>
              </w:rPr>
            </w:pPr>
          </w:p>
        </w:tc>
        <w:tc>
          <w:tcPr>
            <w:tcW w:w="1305" w:type="dxa"/>
            <w:tcBorders>
              <w:top w:val="single" w:sz="6" w:space="0" w:color="000000"/>
              <w:left w:val="single" w:sz="6" w:space="0" w:color="000000"/>
              <w:bottom w:val="single" w:sz="6" w:space="0" w:color="000000"/>
              <w:right w:val="single" w:sz="6" w:space="0" w:color="000000"/>
            </w:tcBorders>
          </w:tcPr>
          <w:p w14:paraId="7CA820EB"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903CF1B"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022D22D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4F7E461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DB1B658"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5AD196B"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identifikace</w:t>
            </w:r>
            <w:r>
              <w:rPr>
                <w:spacing w:val="13"/>
                <w:sz w:val="15"/>
                <w:szCs w:val="15"/>
              </w:rPr>
              <w:t xml:space="preserve"> </w:t>
            </w:r>
            <w:r>
              <w:rPr>
                <w:spacing w:val="-2"/>
                <w:sz w:val="15"/>
                <w:szCs w:val="15"/>
              </w:rPr>
              <w:t>zařízení</w:t>
            </w:r>
          </w:p>
        </w:tc>
        <w:tc>
          <w:tcPr>
            <w:tcW w:w="1473" w:type="dxa"/>
            <w:tcBorders>
              <w:top w:val="single" w:sz="6" w:space="0" w:color="000000"/>
              <w:left w:val="single" w:sz="6" w:space="0" w:color="000000"/>
              <w:bottom w:val="single" w:sz="6" w:space="0" w:color="000000"/>
              <w:right w:val="single" w:sz="6" w:space="0" w:color="000000"/>
            </w:tcBorders>
          </w:tcPr>
          <w:p w14:paraId="0CB51AB5" w14:textId="77777777" w:rsidR="00985CBB" w:rsidRDefault="00985CBB">
            <w:pPr>
              <w:pStyle w:val="TableParagraph"/>
              <w:kinsoku w:val="0"/>
              <w:overflowPunct w:val="0"/>
              <w:jc w:val="left"/>
              <w:rPr>
                <w:rFonts w:ascii="Times New Roman" w:hAnsi="Times New Roman" w:cs="Times New Roman"/>
                <w:sz w:val="10"/>
                <w:szCs w:val="10"/>
              </w:rPr>
            </w:pPr>
          </w:p>
        </w:tc>
        <w:tc>
          <w:tcPr>
            <w:tcW w:w="1305" w:type="dxa"/>
            <w:tcBorders>
              <w:top w:val="single" w:sz="6" w:space="0" w:color="000000"/>
              <w:left w:val="single" w:sz="6" w:space="0" w:color="000000"/>
              <w:bottom w:val="single" w:sz="6" w:space="0" w:color="000000"/>
              <w:right w:val="single" w:sz="6" w:space="0" w:color="000000"/>
            </w:tcBorders>
          </w:tcPr>
          <w:p w14:paraId="1ACE368C"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40F5373"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B0164A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DeviceIdentification</w:t>
            </w:r>
          </w:p>
        </w:tc>
      </w:tr>
      <w:tr w:rsidR="00985CBB" w14:paraId="36BC38C2"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A538C6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23E90DB" w14:textId="77777777" w:rsidR="00985CBB" w:rsidRDefault="00985CBB">
            <w:pPr>
              <w:pStyle w:val="TableParagraph"/>
              <w:kinsoku w:val="0"/>
              <w:overflowPunct w:val="0"/>
              <w:spacing w:line="152" w:lineRule="exact"/>
              <w:ind w:left="35"/>
              <w:jc w:val="left"/>
              <w:rPr>
                <w:spacing w:val="-2"/>
                <w:sz w:val="15"/>
                <w:szCs w:val="15"/>
              </w:rPr>
            </w:pPr>
            <w:r>
              <w:rPr>
                <w:sz w:val="15"/>
                <w:szCs w:val="15"/>
              </w:rPr>
              <w:t>evidenční</w:t>
            </w:r>
            <w:r>
              <w:rPr>
                <w:spacing w:val="-10"/>
                <w:sz w:val="15"/>
                <w:szCs w:val="15"/>
              </w:rPr>
              <w:t xml:space="preserve"> </w:t>
            </w: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2547ECF0"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35982B0"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2BF76910"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4D865D7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RegistrationStationing</w:t>
            </w:r>
          </w:p>
        </w:tc>
      </w:tr>
      <w:tr w:rsidR="00985CBB" w14:paraId="31082E2A" w14:textId="77777777">
        <w:trPr>
          <w:trHeight w:val="549"/>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DDA297D"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65769765" w14:textId="77777777" w:rsidR="00985CBB" w:rsidRDefault="00985CBB">
            <w:pPr>
              <w:pStyle w:val="TableParagraph"/>
              <w:kinsoku w:val="0"/>
              <w:overflowPunct w:val="0"/>
              <w:spacing w:before="3"/>
              <w:jc w:val="left"/>
              <w:rPr>
                <w:b/>
                <w:bCs/>
                <w:sz w:val="15"/>
                <w:szCs w:val="15"/>
              </w:rPr>
            </w:pPr>
          </w:p>
          <w:p w14:paraId="119AE89E" w14:textId="77777777" w:rsidR="00985CBB" w:rsidRDefault="00985CBB">
            <w:pPr>
              <w:pStyle w:val="TableParagraph"/>
              <w:kinsoku w:val="0"/>
              <w:overflowPunct w:val="0"/>
              <w:ind w:left="35"/>
              <w:jc w:val="left"/>
              <w:rPr>
                <w:spacing w:val="-2"/>
                <w:sz w:val="15"/>
                <w:szCs w:val="15"/>
              </w:rPr>
            </w:pPr>
            <w:r>
              <w:rPr>
                <w:sz w:val="15"/>
                <w:szCs w:val="15"/>
              </w:rPr>
              <w:t>Název</w:t>
            </w:r>
            <w:r>
              <w:rPr>
                <w:spacing w:val="-3"/>
                <w:sz w:val="15"/>
                <w:szCs w:val="15"/>
              </w:rPr>
              <w:t xml:space="preserve"> </w:t>
            </w:r>
            <w:r>
              <w:rPr>
                <w:spacing w:val="-2"/>
                <w:sz w:val="15"/>
                <w:szCs w:val="15"/>
              </w:rPr>
              <w:t>zařízení</w:t>
            </w:r>
          </w:p>
        </w:tc>
        <w:tc>
          <w:tcPr>
            <w:tcW w:w="1473" w:type="dxa"/>
            <w:tcBorders>
              <w:top w:val="single" w:sz="6" w:space="0" w:color="000000"/>
              <w:left w:val="single" w:sz="6" w:space="0" w:color="000000"/>
              <w:bottom w:val="single" w:sz="6" w:space="0" w:color="000000"/>
              <w:right w:val="single" w:sz="6" w:space="0" w:color="000000"/>
            </w:tcBorders>
          </w:tcPr>
          <w:p w14:paraId="7EDAB097" w14:textId="77777777" w:rsidR="00985CBB" w:rsidRDefault="00985CBB">
            <w:pPr>
              <w:pStyle w:val="TableParagraph"/>
              <w:kinsoku w:val="0"/>
              <w:overflowPunct w:val="0"/>
              <w:jc w:val="left"/>
              <w:rPr>
                <w:b/>
                <w:bCs/>
                <w:sz w:val="15"/>
                <w:szCs w:val="15"/>
              </w:rPr>
            </w:pPr>
          </w:p>
          <w:p w14:paraId="26B57DBA" w14:textId="77777777" w:rsidR="00985CBB" w:rsidRDefault="00985CBB">
            <w:pPr>
              <w:pStyle w:val="TableParagraph"/>
              <w:kinsoku w:val="0"/>
              <w:overflowPunct w:val="0"/>
              <w:spacing w:before="7"/>
              <w:jc w:val="left"/>
              <w:rPr>
                <w:b/>
                <w:bCs/>
                <w:sz w:val="15"/>
                <w:szCs w:val="15"/>
              </w:rPr>
            </w:pPr>
          </w:p>
          <w:p w14:paraId="1BA51F91"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8B8ACBC" w14:textId="77777777" w:rsidR="00985CBB" w:rsidRDefault="00985CBB">
            <w:pPr>
              <w:pStyle w:val="TableParagraph"/>
              <w:kinsoku w:val="0"/>
              <w:overflowPunct w:val="0"/>
              <w:jc w:val="left"/>
              <w:rPr>
                <w:b/>
                <w:bCs/>
                <w:sz w:val="15"/>
                <w:szCs w:val="15"/>
              </w:rPr>
            </w:pPr>
          </w:p>
          <w:p w14:paraId="4FC75E78" w14:textId="77777777" w:rsidR="00985CBB" w:rsidRDefault="00985CBB">
            <w:pPr>
              <w:pStyle w:val="TableParagraph"/>
              <w:kinsoku w:val="0"/>
              <w:overflowPunct w:val="0"/>
              <w:spacing w:before="7"/>
              <w:jc w:val="left"/>
              <w:rPr>
                <w:b/>
                <w:bCs/>
                <w:sz w:val="15"/>
                <w:szCs w:val="15"/>
              </w:rPr>
            </w:pPr>
          </w:p>
          <w:p w14:paraId="2E8007F2"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0BDAD67" w14:textId="77777777" w:rsidR="00985CBB" w:rsidRDefault="00985CBB">
            <w:pPr>
              <w:pStyle w:val="TableParagraph"/>
              <w:kinsoku w:val="0"/>
              <w:overflowPunct w:val="0"/>
              <w:spacing w:line="170" w:lineRule="exact"/>
              <w:ind w:left="51" w:right="9"/>
              <w:rPr>
                <w:spacing w:val="-2"/>
                <w:sz w:val="15"/>
                <w:szCs w:val="15"/>
              </w:rPr>
            </w:pPr>
            <w:r>
              <w:rPr>
                <w:sz w:val="15"/>
                <w:szCs w:val="15"/>
              </w:rPr>
              <w:t>proměnné</w:t>
            </w:r>
            <w:r>
              <w:rPr>
                <w:spacing w:val="-7"/>
                <w:sz w:val="15"/>
                <w:szCs w:val="15"/>
              </w:rPr>
              <w:t xml:space="preserve"> </w:t>
            </w:r>
            <w:r>
              <w:rPr>
                <w:spacing w:val="-2"/>
                <w:sz w:val="15"/>
                <w:szCs w:val="15"/>
              </w:rPr>
              <w:t>návěstidlo/neproměnné</w:t>
            </w:r>
          </w:p>
          <w:p w14:paraId="07B1FDC5" w14:textId="77777777" w:rsidR="00985CBB" w:rsidRDefault="00985CBB">
            <w:pPr>
              <w:pStyle w:val="TableParagraph"/>
              <w:kinsoku w:val="0"/>
              <w:overflowPunct w:val="0"/>
              <w:spacing w:line="200" w:lineRule="atLeast"/>
              <w:ind w:left="51" w:right="12"/>
              <w:rPr>
                <w:spacing w:val="-2"/>
                <w:sz w:val="15"/>
                <w:szCs w:val="15"/>
              </w:rPr>
            </w:pPr>
            <w:r>
              <w:rPr>
                <w:sz w:val="15"/>
                <w:szCs w:val="15"/>
              </w:rPr>
              <w:t>návěstidlo/výkolejka/přstavník/elktromagnetický</w:t>
            </w:r>
            <w:r>
              <w:rPr>
                <w:spacing w:val="-9"/>
                <w:sz w:val="15"/>
                <w:szCs w:val="15"/>
              </w:rPr>
              <w:t xml:space="preserve"> </w:t>
            </w:r>
            <w:r>
              <w:rPr>
                <w:sz w:val="15"/>
                <w:szCs w:val="15"/>
              </w:rPr>
              <w:t>zámek/</w:t>
            </w:r>
            <w:r>
              <w:rPr>
                <w:spacing w:val="-8"/>
                <w:sz w:val="15"/>
                <w:szCs w:val="15"/>
              </w:rPr>
              <w:t xml:space="preserve"> </w:t>
            </w:r>
            <w:r>
              <w:rPr>
                <w:sz w:val="15"/>
                <w:szCs w:val="15"/>
              </w:rPr>
              <w:t>počátač</w:t>
            </w:r>
            <w:r>
              <w:rPr>
                <w:spacing w:val="40"/>
                <w:sz w:val="15"/>
                <w:szCs w:val="15"/>
              </w:rPr>
              <w:t xml:space="preserve"> </w:t>
            </w:r>
            <w:r>
              <w:rPr>
                <w:spacing w:val="-2"/>
                <w:sz w:val="15"/>
                <w:szCs w:val="15"/>
              </w:rPr>
              <w:t>náprav</w:t>
            </w:r>
          </w:p>
        </w:tc>
        <w:tc>
          <w:tcPr>
            <w:tcW w:w="2889" w:type="dxa"/>
            <w:tcBorders>
              <w:top w:val="single" w:sz="6" w:space="0" w:color="000000"/>
              <w:left w:val="single" w:sz="6" w:space="0" w:color="000000"/>
              <w:bottom w:val="single" w:sz="6" w:space="0" w:color="000000"/>
              <w:right w:val="single" w:sz="6" w:space="0" w:color="000000"/>
            </w:tcBorders>
          </w:tcPr>
          <w:p w14:paraId="52612EA1" w14:textId="77777777" w:rsidR="00985CBB" w:rsidRDefault="00985CBB">
            <w:pPr>
              <w:pStyle w:val="TableParagraph"/>
              <w:kinsoku w:val="0"/>
              <w:overflowPunct w:val="0"/>
              <w:jc w:val="left"/>
              <w:rPr>
                <w:b/>
                <w:bCs/>
                <w:sz w:val="15"/>
                <w:szCs w:val="15"/>
              </w:rPr>
            </w:pPr>
          </w:p>
          <w:p w14:paraId="7546C771" w14:textId="77777777" w:rsidR="00985CBB" w:rsidRDefault="00985CBB">
            <w:pPr>
              <w:pStyle w:val="TableParagraph"/>
              <w:kinsoku w:val="0"/>
              <w:overflowPunct w:val="0"/>
              <w:spacing w:before="7"/>
              <w:jc w:val="left"/>
              <w:rPr>
                <w:b/>
                <w:bCs/>
                <w:sz w:val="15"/>
                <w:szCs w:val="15"/>
              </w:rPr>
            </w:pPr>
          </w:p>
          <w:p w14:paraId="375E2041"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DeviceName</w:t>
            </w:r>
          </w:p>
        </w:tc>
      </w:tr>
      <w:tr w:rsidR="00985CBB" w14:paraId="5B21C375" w14:textId="77777777">
        <w:trPr>
          <w:trHeight w:val="15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1DFBEDA" w14:textId="77777777" w:rsidR="00985CBB" w:rsidRDefault="00985CBB">
            <w:pPr>
              <w:pStyle w:val="TableParagraph"/>
              <w:kinsoku w:val="0"/>
              <w:overflowPunct w:val="0"/>
              <w:jc w:val="left"/>
              <w:rPr>
                <w:rFonts w:ascii="Times New Roman" w:hAnsi="Times New Roman" w:cs="Times New Roman"/>
                <w:sz w:val="8"/>
                <w:szCs w:val="8"/>
              </w:rPr>
            </w:pPr>
          </w:p>
        </w:tc>
        <w:tc>
          <w:tcPr>
            <w:tcW w:w="2301" w:type="dxa"/>
            <w:tcBorders>
              <w:top w:val="single" w:sz="6" w:space="0" w:color="000000"/>
              <w:left w:val="single" w:sz="6" w:space="0" w:color="000000"/>
              <w:bottom w:val="single" w:sz="6" w:space="0" w:color="000000"/>
              <w:right w:val="single" w:sz="6" w:space="0" w:color="000000"/>
            </w:tcBorders>
          </w:tcPr>
          <w:p w14:paraId="1FA97083" w14:textId="77777777" w:rsidR="00985CBB" w:rsidRDefault="00985CBB">
            <w:pPr>
              <w:pStyle w:val="TableParagraph"/>
              <w:kinsoku w:val="0"/>
              <w:overflowPunct w:val="0"/>
              <w:spacing w:line="13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424E17B9" w14:textId="77777777" w:rsidR="00985CBB" w:rsidRDefault="00985CBB">
            <w:pPr>
              <w:pStyle w:val="TableParagraph"/>
              <w:kinsoku w:val="0"/>
              <w:overflowPunct w:val="0"/>
              <w:spacing w:line="13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8F0EEA5" w14:textId="77777777" w:rsidR="00985CBB" w:rsidRDefault="00985CBB">
            <w:pPr>
              <w:pStyle w:val="TableParagraph"/>
              <w:kinsoku w:val="0"/>
              <w:overflowPunct w:val="0"/>
              <w:spacing w:line="13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E0012FF" w14:textId="77777777" w:rsidR="00985CBB" w:rsidRDefault="00985CBB">
            <w:pPr>
              <w:pStyle w:val="TableParagraph"/>
              <w:kinsoku w:val="0"/>
              <w:overflowPunct w:val="0"/>
              <w:spacing w:line="13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43E59F6C" w14:textId="77777777" w:rsidR="00985CBB" w:rsidRDefault="00985CBB">
            <w:pPr>
              <w:pStyle w:val="TableParagraph"/>
              <w:kinsoku w:val="0"/>
              <w:overflowPunct w:val="0"/>
              <w:spacing w:line="132" w:lineRule="exact"/>
              <w:ind w:left="38"/>
              <w:jc w:val="left"/>
              <w:rPr>
                <w:spacing w:val="-2"/>
                <w:sz w:val="15"/>
                <w:szCs w:val="15"/>
              </w:rPr>
            </w:pPr>
            <w:hyperlink r:id="rId53" w:history="1">
              <w:r>
                <w:rPr>
                  <w:spacing w:val="-2"/>
                  <w:sz w:val="15"/>
                  <w:szCs w:val="15"/>
                </w:rPr>
                <w:t>Classification</w:t>
              </w:r>
            </w:hyperlink>
          </w:p>
        </w:tc>
      </w:tr>
      <w:tr w:rsidR="00985CBB" w14:paraId="1B7EF09D"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9543573"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6E933D5D"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21A608A8" w14:textId="77777777" w:rsidR="00985CBB" w:rsidRDefault="00985CBB">
            <w:pPr>
              <w:pStyle w:val="TableParagraph"/>
              <w:kinsoku w:val="0"/>
              <w:overflowPunct w:val="0"/>
              <w:spacing w:before="2"/>
              <w:jc w:val="left"/>
              <w:rPr>
                <w:b/>
                <w:bCs/>
                <w:sz w:val="15"/>
                <w:szCs w:val="15"/>
              </w:rPr>
            </w:pPr>
          </w:p>
          <w:p w14:paraId="79A6CFD9"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F80A83A" w14:textId="77777777" w:rsidR="00985CBB" w:rsidRDefault="00985CBB">
            <w:pPr>
              <w:pStyle w:val="TableParagraph"/>
              <w:kinsoku w:val="0"/>
              <w:overflowPunct w:val="0"/>
              <w:spacing w:before="2"/>
              <w:jc w:val="left"/>
              <w:rPr>
                <w:b/>
                <w:bCs/>
                <w:sz w:val="15"/>
                <w:szCs w:val="15"/>
              </w:rPr>
            </w:pPr>
          </w:p>
          <w:p w14:paraId="55C27E3A"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1716A03"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16FCC0FF"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7984AA2F" w14:textId="77777777" w:rsidR="00985CBB" w:rsidRDefault="00985CBB">
            <w:pPr>
              <w:pStyle w:val="TableParagraph"/>
              <w:kinsoku w:val="0"/>
              <w:overflowPunct w:val="0"/>
              <w:spacing w:before="2"/>
              <w:jc w:val="left"/>
              <w:rPr>
                <w:b/>
                <w:bCs/>
                <w:sz w:val="15"/>
                <w:szCs w:val="15"/>
              </w:rPr>
            </w:pPr>
          </w:p>
          <w:p w14:paraId="7181CC13"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351EFC81"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FE16650"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9F1DD5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0C9BB02"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I19</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5617DC8B"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6C74AFC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5387CD6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1BDF516B"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61433269"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75A5524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EC5C58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4377AE1"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5F71AB1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6BD17F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F4C9E84"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796A149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1468759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25345A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FA36D2F"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2BA07E4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719AB0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EC33D0E"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630A122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482E9AE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673AD2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EC734DF"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5B44183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5E61E19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C17BE4F"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65ECCAD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4E5E9E4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EF9995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87C5708"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252378C4"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CDCCD25"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1DB6EB65"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D714B3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12BC650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EEAA67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B01F90E" w14:textId="77777777" w:rsidR="00985CBB" w:rsidRDefault="00985CBB">
            <w:pPr>
              <w:pStyle w:val="TableParagraph"/>
              <w:kinsoku w:val="0"/>
              <w:overflowPunct w:val="0"/>
              <w:spacing w:line="153"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05BC5A4B" w14:textId="77777777" w:rsidR="00985CBB" w:rsidRDefault="00985CBB">
            <w:pPr>
              <w:pStyle w:val="TableParagraph"/>
              <w:kinsoku w:val="0"/>
              <w:overflowPunct w:val="0"/>
              <w:spacing w:line="153"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25E0984F" w14:textId="77777777" w:rsidR="00985CBB" w:rsidRDefault="00985CBB">
            <w:pPr>
              <w:pStyle w:val="TableParagraph"/>
              <w:kinsoku w:val="0"/>
              <w:overflowPunct w:val="0"/>
              <w:spacing w:line="153"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343FD6DB" w14:textId="77777777" w:rsidR="00985CBB" w:rsidRDefault="00985CBB">
            <w:pPr>
              <w:pStyle w:val="TableParagraph"/>
              <w:kinsoku w:val="0"/>
              <w:overflowPunct w:val="0"/>
              <w:spacing w:line="153"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10226654"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StationingTo</w:t>
            </w:r>
          </w:p>
        </w:tc>
      </w:tr>
      <w:tr w:rsidR="00985CBB" w14:paraId="34324FD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07CA67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90A2248"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04D1E6D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391B946"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87D6CE1"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4EC69AE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45AEFF0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92E9BFE"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C23166B"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identifikace</w:t>
            </w:r>
            <w:r>
              <w:rPr>
                <w:spacing w:val="13"/>
                <w:sz w:val="15"/>
                <w:szCs w:val="15"/>
              </w:rPr>
              <w:t xml:space="preserve"> </w:t>
            </w:r>
            <w:r>
              <w:rPr>
                <w:spacing w:val="-2"/>
                <w:sz w:val="15"/>
                <w:szCs w:val="15"/>
              </w:rPr>
              <w:t>zařízení</w:t>
            </w:r>
          </w:p>
        </w:tc>
        <w:tc>
          <w:tcPr>
            <w:tcW w:w="1473" w:type="dxa"/>
            <w:tcBorders>
              <w:top w:val="single" w:sz="6" w:space="0" w:color="000000"/>
              <w:left w:val="single" w:sz="6" w:space="0" w:color="000000"/>
              <w:bottom w:val="single" w:sz="6" w:space="0" w:color="000000"/>
              <w:right w:val="single" w:sz="6" w:space="0" w:color="000000"/>
            </w:tcBorders>
          </w:tcPr>
          <w:p w14:paraId="491FFB16"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AF04A4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F5DF34A"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24B169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DeviceName</w:t>
            </w:r>
          </w:p>
        </w:tc>
      </w:tr>
      <w:tr w:rsidR="00985CBB" w14:paraId="7C49252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57B0E7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CE66097" w14:textId="77777777" w:rsidR="00985CBB" w:rsidRDefault="00985CBB">
            <w:pPr>
              <w:pStyle w:val="TableParagraph"/>
              <w:kinsoku w:val="0"/>
              <w:overflowPunct w:val="0"/>
              <w:spacing w:line="152" w:lineRule="exact"/>
              <w:ind w:left="35"/>
              <w:jc w:val="left"/>
              <w:rPr>
                <w:spacing w:val="-2"/>
                <w:sz w:val="15"/>
                <w:szCs w:val="15"/>
              </w:rPr>
            </w:pPr>
            <w:r>
              <w:rPr>
                <w:sz w:val="15"/>
                <w:szCs w:val="15"/>
              </w:rPr>
              <w:t>evidenční</w:t>
            </w:r>
            <w:r>
              <w:rPr>
                <w:spacing w:val="-10"/>
                <w:sz w:val="15"/>
                <w:szCs w:val="15"/>
              </w:rPr>
              <w:t xml:space="preserve"> </w:t>
            </w: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6D1462A2"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218E2A1"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4FBB050B"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54BD469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RegistrationStationing</w:t>
            </w:r>
          </w:p>
        </w:tc>
      </w:tr>
      <w:tr w:rsidR="00985CBB" w14:paraId="6B643C5E" w14:textId="77777777">
        <w:trPr>
          <w:trHeight w:val="548"/>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D2257E1"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49921400" w14:textId="77777777" w:rsidR="00985CBB" w:rsidRDefault="00985CBB">
            <w:pPr>
              <w:pStyle w:val="TableParagraph"/>
              <w:kinsoku w:val="0"/>
              <w:overflowPunct w:val="0"/>
              <w:spacing w:before="2"/>
              <w:jc w:val="left"/>
              <w:rPr>
                <w:b/>
                <w:bCs/>
                <w:sz w:val="15"/>
                <w:szCs w:val="15"/>
              </w:rPr>
            </w:pPr>
          </w:p>
          <w:p w14:paraId="041625DC" w14:textId="77777777" w:rsidR="00985CBB" w:rsidRDefault="00985CBB">
            <w:pPr>
              <w:pStyle w:val="TableParagraph"/>
              <w:kinsoku w:val="0"/>
              <w:overflowPunct w:val="0"/>
              <w:ind w:left="35"/>
              <w:jc w:val="left"/>
              <w:rPr>
                <w:spacing w:val="-4"/>
                <w:sz w:val="15"/>
                <w:szCs w:val="15"/>
              </w:rPr>
            </w:pPr>
            <w:r>
              <w:rPr>
                <w:sz w:val="15"/>
                <w:szCs w:val="15"/>
              </w:rPr>
              <w:t>Název</w:t>
            </w:r>
            <w:r>
              <w:rPr>
                <w:spacing w:val="-5"/>
                <w:sz w:val="15"/>
                <w:szCs w:val="15"/>
              </w:rPr>
              <w:t xml:space="preserve"> </w:t>
            </w:r>
            <w:r>
              <w:rPr>
                <w:sz w:val="15"/>
                <w:szCs w:val="15"/>
              </w:rPr>
              <w:t>Balízy</w:t>
            </w:r>
            <w:r>
              <w:rPr>
                <w:spacing w:val="-3"/>
                <w:sz w:val="15"/>
                <w:szCs w:val="15"/>
              </w:rPr>
              <w:t xml:space="preserve"> </w:t>
            </w:r>
            <w:r>
              <w:rPr>
                <w:spacing w:val="-4"/>
                <w:sz w:val="15"/>
                <w:szCs w:val="15"/>
              </w:rPr>
              <w:t>ETCS</w:t>
            </w:r>
          </w:p>
        </w:tc>
        <w:tc>
          <w:tcPr>
            <w:tcW w:w="1473" w:type="dxa"/>
            <w:tcBorders>
              <w:top w:val="single" w:sz="6" w:space="0" w:color="000000"/>
              <w:left w:val="single" w:sz="6" w:space="0" w:color="000000"/>
              <w:bottom w:val="single" w:sz="6" w:space="0" w:color="000000"/>
              <w:right w:val="single" w:sz="6" w:space="0" w:color="000000"/>
            </w:tcBorders>
          </w:tcPr>
          <w:p w14:paraId="60B724F0" w14:textId="77777777" w:rsidR="00985CBB" w:rsidRDefault="00985CBB">
            <w:pPr>
              <w:pStyle w:val="TableParagraph"/>
              <w:kinsoku w:val="0"/>
              <w:overflowPunct w:val="0"/>
              <w:jc w:val="left"/>
              <w:rPr>
                <w:b/>
                <w:bCs/>
                <w:sz w:val="15"/>
                <w:szCs w:val="15"/>
              </w:rPr>
            </w:pPr>
          </w:p>
          <w:p w14:paraId="6D10F7FB" w14:textId="77777777" w:rsidR="00985CBB" w:rsidRDefault="00985CBB">
            <w:pPr>
              <w:pStyle w:val="TableParagraph"/>
              <w:kinsoku w:val="0"/>
              <w:overflowPunct w:val="0"/>
              <w:spacing w:before="6"/>
              <w:jc w:val="left"/>
              <w:rPr>
                <w:b/>
                <w:bCs/>
                <w:sz w:val="15"/>
                <w:szCs w:val="15"/>
              </w:rPr>
            </w:pPr>
          </w:p>
          <w:p w14:paraId="3F064E7F"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FFE30C8" w14:textId="77777777" w:rsidR="00985CBB" w:rsidRDefault="00985CBB">
            <w:pPr>
              <w:pStyle w:val="TableParagraph"/>
              <w:kinsoku w:val="0"/>
              <w:overflowPunct w:val="0"/>
              <w:jc w:val="left"/>
              <w:rPr>
                <w:b/>
                <w:bCs/>
                <w:sz w:val="15"/>
                <w:szCs w:val="15"/>
              </w:rPr>
            </w:pPr>
          </w:p>
          <w:p w14:paraId="05A24FE9" w14:textId="77777777" w:rsidR="00985CBB" w:rsidRDefault="00985CBB">
            <w:pPr>
              <w:pStyle w:val="TableParagraph"/>
              <w:kinsoku w:val="0"/>
              <w:overflowPunct w:val="0"/>
              <w:spacing w:before="6"/>
              <w:jc w:val="left"/>
              <w:rPr>
                <w:b/>
                <w:bCs/>
                <w:sz w:val="15"/>
                <w:szCs w:val="15"/>
              </w:rPr>
            </w:pPr>
          </w:p>
          <w:p w14:paraId="3EE05CCF"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0554FC2" w14:textId="77777777" w:rsidR="00985CBB" w:rsidRDefault="00985CBB">
            <w:pPr>
              <w:pStyle w:val="TableParagraph"/>
              <w:kinsoku w:val="0"/>
              <w:overflowPunct w:val="0"/>
              <w:spacing w:line="170" w:lineRule="exact"/>
              <w:ind w:left="51" w:right="9"/>
              <w:rPr>
                <w:spacing w:val="-2"/>
                <w:sz w:val="15"/>
                <w:szCs w:val="15"/>
              </w:rPr>
            </w:pPr>
            <w:r>
              <w:rPr>
                <w:sz w:val="15"/>
                <w:szCs w:val="15"/>
              </w:rPr>
              <w:t>proměnné</w:t>
            </w:r>
            <w:r>
              <w:rPr>
                <w:spacing w:val="-7"/>
                <w:sz w:val="15"/>
                <w:szCs w:val="15"/>
              </w:rPr>
              <w:t xml:space="preserve"> </w:t>
            </w:r>
            <w:r>
              <w:rPr>
                <w:spacing w:val="-2"/>
                <w:sz w:val="15"/>
                <w:szCs w:val="15"/>
              </w:rPr>
              <w:t>návěstidlo/neproměnné</w:t>
            </w:r>
          </w:p>
          <w:p w14:paraId="23E1A829" w14:textId="77777777" w:rsidR="00985CBB" w:rsidRDefault="00985CBB">
            <w:pPr>
              <w:pStyle w:val="TableParagraph"/>
              <w:kinsoku w:val="0"/>
              <w:overflowPunct w:val="0"/>
              <w:spacing w:line="200" w:lineRule="atLeast"/>
              <w:ind w:left="51" w:right="12"/>
              <w:rPr>
                <w:spacing w:val="-2"/>
                <w:sz w:val="15"/>
                <w:szCs w:val="15"/>
              </w:rPr>
            </w:pPr>
            <w:r>
              <w:rPr>
                <w:sz w:val="15"/>
                <w:szCs w:val="15"/>
              </w:rPr>
              <w:t>návěstidlo/výkolejka/přstavník/elktromagnetický</w:t>
            </w:r>
            <w:r>
              <w:rPr>
                <w:spacing w:val="-9"/>
                <w:sz w:val="15"/>
                <w:szCs w:val="15"/>
              </w:rPr>
              <w:t xml:space="preserve"> </w:t>
            </w:r>
            <w:r>
              <w:rPr>
                <w:sz w:val="15"/>
                <w:szCs w:val="15"/>
              </w:rPr>
              <w:t>zámek/</w:t>
            </w:r>
            <w:r>
              <w:rPr>
                <w:spacing w:val="-8"/>
                <w:sz w:val="15"/>
                <w:szCs w:val="15"/>
              </w:rPr>
              <w:t xml:space="preserve"> </w:t>
            </w:r>
            <w:r>
              <w:rPr>
                <w:sz w:val="15"/>
                <w:szCs w:val="15"/>
              </w:rPr>
              <w:t>počátač</w:t>
            </w:r>
            <w:r>
              <w:rPr>
                <w:spacing w:val="40"/>
                <w:sz w:val="15"/>
                <w:szCs w:val="15"/>
              </w:rPr>
              <w:t xml:space="preserve"> </w:t>
            </w:r>
            <w:r>
              <w:rPr>
                <w:spacing w:val="-2"/>
                <w:sz w:val="15"/>
                <w:szCs w:val="15"/>
              </w:rPr>
              <w:t>náprav</w:t>
            </w:r>
          </w:p>
        </w:tc>
        <w:tc>
          <w:tcPr>
            <w:tcW w:w="2889" w:type="dxa"/>
            <w:tcBorders>
              <w:top w:val="single" w:sz="6" w:space="0" w:color="000000"/>
              <w:left w:val="single" w:sz="6" w:space="0" w:color="000000"/>
              <w:bottom w:val="single" w:sz="6" w:space="0" w:color="000000"/>
              <w:right w:val="single" w:sz="6" w:space="0" w:color="000000"/>
            </w:tcBorders>
          </w:tcPr>
          <w:p w14:paraId="22FCE8D7" w14:textId="77777777" w:rsidR="00985CBB" w:rsidRDefault="00985CBB">
            <w:pPr>
              <w:pStyle w:val="TableParagraph"/>
              <w:kinsoku w:val="0"/>
              <w:overflowPunct w:val="0"/>
              <w:jc w:val="left"/>
              <w:rPr>
                <w:b/>
                <w:bCs/>
                <w:sz w:val="15"/>
                <w:szCs w:val="15"/>
              </w:rPr>
            </w:pPr>
          </w:p>
          <w:p w14:paraId="5B7D3F92" w14:textId="77777777" w:rsidR="00985CBB" w:rsidRDefault="00985CBB">
            <w:pPr>
              <w:pStyle w:val="TableParagraph"/>
              <w:kinsoku w:val="0"/>
              <w:overflowPunct w:val="0"/>
              <w:spacing w:before="6"/>
              <w:jc w:val="left"/>
              <w:rPr>
                <w:b/>
                <w:bCs/>
                <w:sz w:val="15"/>
                <w:szCs w:val="15"/>
              </w:rPr>
            </w:pPr>
          </w:p>
          <w:p w14:paraId="6EFC981B"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ETCSBaliseŃame</w:t>
            </w:r>
          </w:p>
        </w:tc>
      </w:tr>
      <w:tr w:rsidR="00985CBB" w14:paraId="7883A2EC" w14:textId="77777777">
        <w:trPr>
          <w:trHeight w:val="15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F6CC606" w14:textId="77777777" w:rsidR="00985CBB" w:rsidRDefault="00985CBB">
            <w:pPr>
              <w:pStyle w:val="TableParagraph"/>
              <w:kinsoku w:val="0"/>
              <w:overflowPunct w:val="0"/>
              <w:jc w:val="left"/>
              <w:rPr>
                <w:rFonts w:ascii="Times New Roman" w:hAnsi="Times New Roman" w:cs="Times New Roman"/>
                <w:sz w:val="8"/>
                <w:szCs w:val="8"/>
              </w:rPr>
            </w:pPr>
          </w:p>
        </w:tc>
        <w:tc>
          <w:tcPr>
            <w:tcW w:w="2301" w:type="dxa"/>
            <w:tcBorders>
              <w:top w:val="single" w:sz="6" w:space="0" w:color="000000"/>
              <w:left w:val="single" w:sz="6" w:space="0" w:color="000000"/>
              <w:bottom w:val="single" w:sz="6" w:space="0" w:color="000000"/>
              <w:right w:val="single" w:sz="6" w:space="0" w:color="000000"/>
            </w:tcBorders>
          </w:tcPr>
          <w:p w14:paraId="0AF5D955" w14:textId="77777777" w:rsidR="00985CBB" w:rsidRDefault="00985CBB">
            <w:pPr>
              <w:pStyle w:val="TableParagraph"/>
              <w:kinsoku w:val="0"/>
              <w:overflowPunct w:val="0"/>
              <w:spacing w:line="132" w:lineRule="exact"/>
              <w:ind w:left="35"/>
              <w:jc w:val="left"/>
              <w:rPr>
                <w:spacing w:val="-2"/>
                <w:sz w:val="15"/>
                <w:szCs w:val="15"/>
              </w:rPr>
            </w:pPr>
            <w:r>
              <w:rPr>
                <w:sz w:val="15"/>
                <w:szCs w:val="15"/>
              </w:rPr>
              <w:t>označení</w:t>
            </w:r>
            <w:r>
              <w:rPr>
                <w:spacing w:val="-9"/>
                <w:sz w:val="15"/>
                <w:szCs w:val="15"/>
              </w:rPr>
              <w:t xml:space="preserve"> </w:t>
            </w:r>
            <w:r>
              <w:rPr>
                <w:sz w:val="15"/>
                <w:szCs w:val="15"/>
              </w:rPr>
              <w:t>balízové</w:t>
            </w:r>
            <w:r>
              <w:rPr>
                <w:spacing w:val="-6"/>
                <w:sz w:val="15"/>
                <w:szCs w:val="15"/>
              </w:rPr>
              <w:t xml:space="preserve"> </w:t>
            </w:r>
            <w:r>
              <w:rPr>
                <w:spacing w:val="-2"/>
                <w:sz w:val="15"/>
                <w:szCs w:val="15"/>
              </w:rPr>
              <w:t>skupiny</w:t>
            </w:r>
          </w:p>
        </w:tc>
        <w:tc>
          <w:tcPr>
            <w:tcW w:w="1473" w:type="dxa"/>
            <w:tcBorders>
              <w:top w:val="single" w:sz="6" w:space="0" w:color="000000"/>
              <w:left w:val="single" w:sz="6" w:space="0" w:color="000000"/>
              <w:bottom w:val="single" w:sz="6" w:space="0" w:color="000000"/>
              <w:right w:val="single" w:sz="6" w:space="0" w:color="000000"/>
            </w:tcBorders>
          </w:tcPr>
          <w:p w14:paraId="149F3CD1" w14:textId="77777777" w:rsidR="00985CBB" w:rsidRDefault="00985CBB">
            <w:pPr>
              <w:pStyle w:val="TableParagraph"/>
              <w:kinsoku w:val="0"/>
              <w:overflowPunct w:val="0"/>
              <w:spacing w:line="13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BECD479" w14:textId="77777777" w:rsidR="00985CBB" w:rsidRDefault="00985CBB">
            <w:pPr>
              <w:pStyle w:val="TableParagraph"/>
              <w:kinsoku w:val="0"/>
              <w:overflowPunct w:val="0"/>
              <w:spacing w:line="13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7A008CB" w14:textId="77777777" w:rsidR="00985CBB" w:rsidRDefault="00985CBB">
            <w:pPr>
              <w:pStyle w:val="TableParagraph"/>
              <w:kinsoku w:val="0"/>
              <w:overflowPunct w:val="0"/>
              <w:jc w:val="left"/>
              <w:rPr>
                <w:rFonts w:ascii="Times New Roman" w:hAnsi="Times New Roman" w:cs="Times New Roman"/>
                <w:sz w:val="8"/>
                <w:szCs w:val="8"/>
              </w:rPr>
            </w:pPr>
          </w:p>
        </w:tc>
        <w:tc>
          <w:tcPr>
            <w:tcW w:w="2889" w:type="dxa"/>
            <w:tcBorders>
              <w:top w:val="single" w:sz="6" w:space="0" w:color="000000"/>
              <w:left w:val="single" w:sz="6" w:space="0" w:color="000000"/>
              <w:bottom w:val="single" w:sz="6" w:space="0" w:color="000000"/>
              <w:right w:val="single" w:sz="6" w:space="0" w:color="000000"/>
            </w:tcBorders>
          </w:tcPr>
          <w:p w14:paraId="217DF744" w14:textId="77777777" w:rsidR="00985CBB" w:rsidRDefault="00985CBB">
            <w:pPr>
              <w:pStyle w:val="TableParagraph"/>
              <w:kinsoku w:val="0"/>
              <w:overflowPunct w:val="0"/>
              <w:spacing w:line="132" w:lineRule="exact"/>
              <w:ind w:left="38"/>
              <w:jc w:val="left"/>
              <w:rPr>
                <w:spacing w:val="-2"/>
                <w:sz w:val="15"/>
                <w:szCs w:val="15"/>
              </w:rPr>
            </w:pPr>
            <w:r>
              <w:rPr>
                <w:spacing w:val="-2"/>
                <w:sz w:val="15"/>
                <w:szCs w:val="15"/>
              </w:rPr>
              <w:t>BaliseGroupDesignation</w:t>
            </w:r>
          </w:p>
        </w:tc>
      </w:tr>
      <w:tr w:rsidR="00985CBB" w14:paraId="7F8C0BB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D0E32E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4C42C86" w14:textId="77777777" w:rsidR="00985CBB" w:rsidRDefault="00985CBB">
            <w:pPr>
              <w:pStyle w:val="TableParagraph"/>
              <w:kinsoku w:val="0"/>
              <w:overflowPunct w:val="0"/>
              <w:spacing w:line="152" w:lineRule="exact"/>
              <w:ind w:left="35"/>
              <w:jc w:val="left"/>
              <w:rPr>
                <w:spacing w:val="-2"/>
                <w:sz w:val="15"/>
                <w:szCs w:val="15"/>
              </w:rPr>
            </w:pPr>
            <w:r>
              <w:rPr>
                <w:sz w:val="15"/>
                <w:szCs w:val="15"/>
              </w:rPr>
              <w:t>typ</w:t>
            </w:r>
            <w:r>
              <w:rPr>
                <w:spacing w:val="-1"/>
                <w:sz w:val="15"/>
                <w:szCs w:val="15"/>
              </w:rPr>
              <w:t xml:space="preserve"> </w:t>
            </w:r>
            <w:r>
              <w:rPr>
                <w:spacing w:val="-2"/>
                <w:sz w:val="15"/>
                <w:szCs w:val="15"/>
              </w:rPr>
              <w:t>balízy</w:t>
            </w:r>
          </w:p>
        </w:tc>
        <w:tc>
          <w:tcPr>
            <w:tcW w:w="1473" w:type="dxa"/>
            <w:tcBorders>
              <w:top w:val="single" w:sz="6" w:space="0" w:color="000000"/>
              <w:left w:val="single" w:sz="6" w:space="0" w:color="000000"/>
              <w:bottom w:val="single" w:sz="6" w:space="0" w:color="000000"/>
              <w:right w:val="single" w:sz="6" w:space="0" w:color="000000"/>
            </w:tcBorders>
          </w:tcPr>
          <w:p w14:paraId="04ECF1B7"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101B59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099F95CF"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A42CBA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BaliseType</w:t>
            </w:r>
          </w:p>
        </w:tc>
      </w:tr>
      <w:tr w:rsidR="00985CBB" w14:paraId="6ED54BD7"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3AA9D527"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0630E37" w14:textId="77777777" w:rsidR="00985CBB" w:rsidRDefault="00985CBB">
            <w:pPr>
              <w:pStyle w:val="TableParagraph"/>
              <w:kinsoku w:val="0"/>
              <w:overflowPunct w:val="0"/>
              <w:spacing w:line="152" w:lineRule="exact"/>
              <w:ind w:left="35"/>
              <w:jc w:val="left"/>
              <w:rPr>
                <w:spacing w:val="-4"/>
                <w:sz w:val="15"/>
                <w:szCs w:val="15"/>
              </w:rPr>
            </w:pPr>
            <w:r>
              <w:rPr>
                <w:spacing w:val="-2"/>
                <w:sz w:val="15"/>
                <w:szCs w:val="15"/>
              </w:rPr>
              <w:t>nominální</w:t>
            </w:r>
            <w:r>
              <w:rPr>
                <w:spacing w:val="8"/>
                <w:sz w:val="15"/>
                <w:szCs w:val="15"/>
              </w:rPr>
              <w:t xml:space="preserve"> </w:t>
            </w:r>
            <w:r>
              <w:rPr>
                <w:spacing w:val="-4"/>
                <w:sz w:val="15"/>
                <w:szCs w:val="15"/>
              </w:rPr>
              <w:t>směr</w:t>
            </w:r>
          </w:p>
        </w:tc>
        <w:tc>
          <w:tcPr>
            <w:tcW w:w="1473" w:type="dxa"/>
            <w:tcBorders>
              <w:top w:val="single" w:sz="6" w:space="0" w:color="000000"/>
              <w:left w:val="single" w:sz="6" w:space="0" w:color="000000"/>
              <w:bottom w:val="single" w:sz="6" w:space="0" w:color="000000"/>
              <w:right w:val="single" w:sz="6" w:space="0" w:color="000000"/>
            </w:tcBorders>
          </w:tcPr>
          <w:p w14:paraId="13250DA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0F8A7A72"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E881DA9"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6E6C9B7"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NominalDirection</w:t>
            </w:r>
          </w:p>
        </w:tc>
      </w:tr>
      <w:tr w:rsidR="00985CBB" w14:paraId="6481A68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7CB798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4031F91"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26DED57E"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DB1181E"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DF70C78" w14:textId="77777777" w:rsidR="00985CBB" w:rsidRDefault="00985CBB">
            <w:pPr>
              <w:pStyle w:val="TableParagraph"/>
              <w:kinsoku w:val="0"/>
              <w:overflowPunct w:val="0"/>
              <w:spacing w:line="152" w:lineRule="exact"/>
              <w:ind w:left="51" w:right="15"/>
              <w:rPr>
                <w:spacing w:val="-2"/>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(OTSKP,</w:t>
            </w:r>
            <w:r>
              <w:rPr>
                <w:spacing w:val="-3"/>
                <w:sz w:val="15"/>
                <w:szCs w:val="15"/>
              </w:rPr>
              <w:t xml:space="preserve"> </w:t>
            </w:r>
            <w:r>
              <w:rPr>
                <w:sz w:val="15"/>
                <w:szCs w:val="15"/>
              </w:rPr>
              <w:t>ÚRS,</w:t>
            </w:r>
            <w:r>
              <w:rPr>
                <w:spacing w:val="-3"/>
                <w:sz w:val="15"/>
                <w:szCs w:val="15"/>
              </w:rPr>
              <w:t xml:space="preserve"> </w:t>
            </w:r>
            <w:r>
              <w:rPr>
                <w:spacing w:val="-2"/>
                <w:sz w:val="15"/>
                <w:szCs w:val="15"/>
              </w:rPr>
              <w:t>CoClass)</w:t>
            </w:r>
          </w:p>
        </w:tc>
        <w:tc>
          <w:tcPr>
            <w:tcW w:w="2889" w:type="dxa"/>
            <w:tcBorders>
              <w:top w:val="single" w:sz="6" w:space="0" w:color="000000"/>
              <w:left w:val="single" w:sz="6" w:space="0" w:color="000000"/>
              <w:bottom w:val="single" w:sz="6" w:space="0" w:color="000000"/>
              <w:right w:val="single" w:sz="6" w:space="0" w:color="000000"/>
            </w:tcBorders>
          </w:tcPr>
          <w:p w14:paraId="29A61BB5" w14:textId="77777777" w:rsidR="00985CBB" w:rsidRDefault="00985CBB">
            <w:pPr>
              <w:pStyle w:val="TableParagraph"/>
              <w:kinsoku w:val="0"/>
              <w:overflowPunct w:val="0"/>
              <w:spacing w:line="152" w:lineRule="exact"/>
              <w:ind w:left="38"/>
              <w:jc w:val="left"/>
              <w:rPr>
                <w:spacing w:val="-2"/>
                <w:sz w:val="15"/>
                <w:szCs w:val="15"/>
              </w:rPr>
            </w:pPr>
            <w:hyperlink r:id="rId54" w:history="1">
              <w:r>
                <w:rPr>
                  <w:spacing w:val="-2"/>
                  <w:sz w:val="15"/>
                  <w:szCs w:val="15"/>
                </w:rPr>
                <w:t>Classification</w:t>
              </w:r>
            </w:hyperlink>
          </w:p>
        </w:tc>
      </w:tr>
      <w:tr w:rsidR="00985CBB" w14:paraId="14BDE093" w14:textId="77777777">
        <w:trPr>
          <w:trHeight w:val="36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CDD5BBC"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33150FF8"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4A125A4F" w14:textId="77777777" w:rsidR="00985CBB" w:rsidRDefault="00985CBB">
            <w:pPr>
              <w:pStyle w:val="TableParagraph"/>
              <w:kinsoku w:val="0"/>
              <w:overflowPunct w:val="0"/>
              <w:spacing w:before="3"/>
              <w:jc w:val="left"/>
              <w:rPr>
                <w:b/>
                <w:bCs/>
                <w:sz w:val="15"/>
                <w:szCs w:val="15"/>
              </w:rPr>
            </w:pPr>
          </w:p>
          <w:p w14:paraId="3D1F71E6"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A615F4A" w14:textId="77777777" w:rsidR="00985CBB" w:rsidRDefault="00985CBB">
            <w:pPr>
              <w:pStyle w:val="TableParagraph"/>
              <w:kinsoku w:val="0"/>
              <w:overflowPunct w:val="0"/>
              <w:spacing w:before="3"/>
              <w:jc w:val="left"/>
              <w:rPr>
                <w:b/>
                <w:bCs/>
                <w:sz w:val="15"/>
                <w:szCs w:val="15"/>
              </w:rPr>
            </w:pPr>
          </w:p>
          <w:p w14:paraId="049198D1"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0A03203"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7CAB7DBE"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5A03EE5D" w14:textId="77777777" w:rsidR="00985CBB" w:rsidRDefault="00985CBB">
            <w:pPr>
              <w:pStyle w:val="TableParagraph"/>
              <w:kinsoku w:val="0"/>
              <w:overflowPunct w:val="0"/>
              <w:spacing w:before="3"/>
              <w:jc w:val="left"/>
              <w:rPr>
                <w:b/>
                <w:bCs/>
                <w:sz w:val="15"/>
                <w:szCs w:val="15"/>
              </w:rPr>
            </w:pPr>
          </w:p>
          <w:p w14:paraId="63DC47DD"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36D9F008"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535D2179"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616E822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1DA2AE9"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I20</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09AD1BD7"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SO/PS</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5111CFDC"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33601313"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07C885D0" w14:textId="77777777" w:rsidR="00985CBB" w:rsidRDefault="00985CBB">
            <w:pPr>
              <w:pStyle w:val="TableParagraph"/>
              <w:kinsoku w:val="0"/>
              <w:overflowPunct w:val="0"/>
              <w:spacing w:line="152" w:lineRule="exact"/>
              <w:ind w:left="51" w:right="14"/>
              <w:rPr>
                <w:spacing w:val="-5"/>
                <w:sz w:val="15"/>
                <w:szCs w:val="15"/>
              </w:rPr>
            </w:pPr>
            <w:r>
              <w:rPr>
                <w:sz w:val="15"/>
                <w:szCs w:val="15"/>
              </w:rPr>
              <w:t>SO</w:t>
            </w:r>
            <w:r>
              <w:rPr>
                <w:spacing w:val="-4"/>
                <w:sz w:val="15"/>
                <w:szCs w:val="15"/>
              </w:rPr>
              <w:t xml:space="preserve"> </w:t>
            </w:r>
            <w:r>
              <w:rPr>
                <w:sz w:val="15"/>
                <w:szCs w:val="15"/>
              </w:rPr>
              <w:t>10-20-36,</w:t>
            </w:r>
            <w:r>
              <w:rPr>
                <w:spacing w:val="-3"/>
                <w:sz w:val="15"/>
                <w:szCs w:val="15"/>
              </w:rPr>
              <w:t xml:space="preserve"> </w:t>
            </w:r>
            <w:r>
              <w:rPr>
                <w:spacing w:val="-5"/>
                <w:sz w:val="15"/>
                <w:szCs w:val="15"/>
              </w:rPr>
              <w:t>PS…</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32C24219" w14:textId="77777777" w:rsidR="00985CBB" w:rsidRDefault="00985CBB">
            <w:pPr>
              <w:pStyle w:val="TableParagraph"/>
              <w:kinsoku w:val="0"/>
              <w:overflowPunct w:val="0"/>
              <w:spacing w:line="152" w:lineRule="exact"/>
              <w:ind w:left="38"/>
              <w:jc w:val="left"/>
              <w:rPr>
                <w:spacing w:val="-2"/>
                <w:sz w:val="15"/>
                <w:szCs w:val="15"/>
              </w:rPr>
            </w:pPr>
            <w:r>
              <w:rPr>
                <w:sz w:val="15"/>
                <w:szCs w:val="15"/>
              </w:rPr>
              <w:t>Lable,</w:t>
            </w:r>
            <w:r>
              <w:rPr>
                <w:spacing w:val="-7"/>
                <w:sz w:val="15"/>
                <w:szCs w:val="15"/>
              </w:rPr>
              <w:t xml:space="preserve"> </w:t>
            </w:r>
            <w:r>
              <w:rPr>
                <w:spacing w:val="-2"/>
                <w:sz w:val="15"/>
                <w:szCs w:val="15"/>
              </w:rPr>
              <w:t>A:LinearRefMethod</w:t>
            </w:r>
          </w:p>
        </w:tc>
      </w:tr>
      <w:tr w:rsidR="00985CBB" w14:paraId="0BA1BFFE"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7835660"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4957CAA" w14:textId="77777777" w:rsidR="00985CBB" w:rsidRDefault="00985CBB">
            <w:pPr>
              <w:pStyle w:val="TableParagraph"/>
              <w:kinsoku w:val="0"/>
              <w:overflowPunct w:val="0"/>
              <w:spacing w:line="152" w:lineRule="exact"/>
              <w:ind w:left="35"/>
              <w:jc w:val="left"/>
              <w:rPr>
                <w:spacing w:val="-4"/>
                <w:sz w:val="15"/>
                <w:szCs w:val="15"/>
              </w:rPr>
            </w:pPr>
            <w:r>
              <w:rPr>
                <w:sz w:val="15"/>
                <w:szCs w:val="15"/>
              </w:rPr>
              <w:t>traťový</w:t>
            </w:r>
            <w:r>
              <w:rPr>
                <w:spacing w:val="-6"/>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65DC4CCA"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F7AC2B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38CBE73" w14:textId="77777777" w:rsidR="00985CBB" w:rsidRDefault="00985CBB">
            <w:pPr>
              <w:pStyle w:val="TableParagraph"/>
              <w:kinsoku w:val="0"/>
              <w:overflowPunct w:val="0"/>
              <w:spacing w:line="152" w:lineRule="exact"/>
              <w:ind w:left="51" w:right="14"/>
              <w:rPr>
                <w:spacing w:val="-4"/>
                <w:sz w:val="15"/>
                <w:szCs w:val="15"/>
              </w:rPr>
            </w:pPr>
            <w:r>
              <w:rPr>
                <w:spacing w:val="-4"/>
                <w:sz w:val="15"/>
                <w:szCs w:val="15"/>
              </w:rPr>
              <w:t>1051</w:t>
            </w:r>
          </w:p>
        </w:tc>
        <w:tc>
          <w:tcPr>
            <w:tcW w:w="2889" w:type="dxa"/>
            <w:tcBorders>
              <w:top w:val="single" w:sz="6" w:space="0" w:color="000000"/>
              <w:left w:val="single" w:sz="6" w:space="0" w:color="000000"/>
              <w:bottom w:val="single" w:sz="6" w:space="0" w:color="000000"/>
              <w:right w:val="single" w:sz="6" w:space="0" w:color="000000"/>
            </w:tcBorders>
          </w:tcPr>
          <w:p w14:paraId="3972FEB2"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NumberOfTU</w:t>
            </w:r>
          </w:p>
        </w:tc>
      </w:tr>
      <w:tr w:rsidR="00985CBB" w14:paraId="2E97F4F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74F3822"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1529476C" w14:textId="77777777" w:rsidR="00985CBB" w:rsidRDefault="00985CBB">
            <w:pPr>
              <w:pStyle w:val="TableParagraph"/>
              <w:kinsoku w:val="0"/>
              <w:overflowPunct w:val="0"/>
              <w:spacing w:line="152" w:lineRule="exact"/>
              <w:ind w:left="35"/>
              <w:jc w:val="left"/>
              <w:rPr>
                <w:spacing w:val="-4"/>
                <w:sz w:val="15"/>
                <w:szCs w:val="15"/>
              </w:rPr>
            </w:pPr>
            <w:r>
              <w:rPr>
                <w:sz w:val="15"/>
                <w:szCs w:val="15"/>
              </w:rPr>
              <w:t>definiční</w:t>
            </w:r>
            <w:r>
              <w:rPr>
                <w:spacing w:val="-8"/>
                <w:sz w:val="15"/>
                <w:szCs w:val="15"/>
              </w:rPr>
              <w:t xml:space="preserve"> </w:t>
            </w:r>
            <w:r>
              <w:rPr>
                <w:spacing w:val="-4"/>
                <w:sz w:val="15"/>
                <w:szCs w:val="15"/>
              </w:rPr>
              <w:t>úsek</w:t>
            </w:r>
          </w:p>
        </w:tc>
        <w:tc>
          <w:tcPr>
            <w:tcW w:w="1473" w:type="dxa"/>
            <w:tcBorders>
              <w:top w:val="single" w:sz="6" w:space="0" w:color="000000"/>
              <w:left w:val="single" w:sz="6" w:space="0" w:color="000000"/>
              <w:bottom w:val="single" w:sz="6" w:space="0" w:color="000000"/>
              <w:right w:val="single" w:sz="6" w:space="0" w:color="000000"/>
            </w:tcBorders>
          </w:tcPr>
          <w:p w14:paraId="6BA5B041"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E67AC6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7A4D5F0D"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24</w:t>
            </w:r>
          </w:p>
        </w:tc>
        <w:tc>
          <w:tcPr>
            <w:tcW w:w="2889" w:type="dxa"/>
            <w:tcBorders>
              <w:top w:val="single" w:sz="6" w:space="0" w:color="000000"/>
              <w:left w:val="single" w:sz="6" w:space="0" w:color="000000"/>
              <w:bottom w:val="single" w:sz="6" w:space="0" w:color="000000"/>
              <w:right w:val="single" w:sz="6" w:space="0" w:color="000000"/>
            </w:tcBorders>
          </w:tcPr>
          <w:p w14:paraId="0544770E"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NumberOfDU</w:t>
            </w:r>
          </w:p>
        </w:tc>
      </w:tr>
      <w:tr w:rsidR="00985CBB" w14:paraId="378EB74A"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69E110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901380D"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referenční</w:t>
            </w:r>
            <w:r>
              <w:rPr>
                <w:spacing w:val="-5"/>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4ED02F20"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3ACC7C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677E485" w14:textId="77777777" w:rsidR="00985CBB" w:rsidRDefault="00985CBB">
            <w:pPr>
              <w:pStyle w:val="TableParagraph"/>
              <w:kinsoku w:val="0"/>
              <w:overflowPunct w:val="0"/>
              <w:spacing w:line="152" w:lineRule="exact"/>
              <w:ind w:left="51" w:right="14"/>
              <w:rPr>
                <w:spacing w:val="-10"/>
                <w:sz w:val="15"/>
                <w:szCs w:val="15"/>
              </w:rPr>
            </w:pPr>
            <w:r>
              <w:rPr>
                <w:spacing w:val="-10"/>
                <w:sz w:val="15"/>
                <w:szCs w:val="15"/>
              </w:rPr>
              <w:t>1</w:t>
            </w:r>
          </w:p>
        </w:tc>
        <w:tc>
          <w:tcPr>
            <w:tcW w:w="2889" w:type="dxa"/>
            <w:tcBorders>
              <w:top w:val="single" w:sz="6" w:space="0" w:color="000000"/>
              <w:left w:val="single" w:sz="6" w:space="0" w:color="000000"/>
              <w:bottom w:val="single" w:sz="6" w:space="0" w:color="000000"/>
              <w:right w:val="single" w:sz="6" w:space="0" w:color="000000"/>
            </w:tcBorders>
          </w:tcPr>
          <w:p w14:paraId="30869F0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ReferenceTrackNumber</w:t>
            </w:r>
          </w:p>
        </w:tc>
      </w:tr>
      <w:tr w:rsidR="00985CBB" w14:paraId="536884A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791A681F"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5197017" w14:textId="77777777" w:rsidR="00985CBB" w:rsidRDefault="00985CBB">
            <w:pPr>
              <w:pStyle w:val="TableParagraph"/>
              <w:kinsoku w:val="0"/>
              <w:overflowPunct w:val="0"/>
              <w:spacing w:line="152" w:lineRule="exact"/>
              <w:ind w:left="35"/>
              <w:jc w:val="left"/>
              <w:rPr>
                <w:spacing w:val="-4"/>
                <w:sz w:val="15"/>
                <w:szCs w:val="15"/>
              </w:rPr>
            </w:pPr>
            <w:r>
              <w:rPr>
                <w:sz w:val="15"/>
                <w:szCs w:val="15"/>
              </w:rPr>
              <w:t>staničení</w:t>
            </w:r>
            <w:r>
              <w:rPr>
                <w:spacing w:val="-5"/>
                <w:sz w:val="15"/>
                <w:szCs w:val="15"/>
              </w:rPr>
              <w:t xml:space="preserve"> </w:t>
            </w:r>
            <w:r>
              <w:rPr>
                <w:sz w:val="15"/>
                <w:szCs w:val="15"/>
              </w:rPr>
              <w:t>začátku</w:t>
            </w:r>
            <w:r>
              <w:rPr>
                <w:spacing w:val="-3"/>
                <w:sz w:val="15"/>
                <w:szCs w:val="15"/>
              </w:rPr>
              <w:t xml:space="preserve"> </w:t>
            </w:r>
            <w:r>
              <w:rPr>
                <w:spacing w:val="-4"/>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3BEDDB87"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2F0B9439"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6A4221CD"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617A02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StationingFrom</w:t>
            </w:r>
          </w:p>
        </w:tc>
      </w:tr>
      <w:tr w:rsidR="00985CBB" w14:paraId="16DE359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BB5341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219C05CA"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5"/>
                <w:sz w:val="15"/>
                <w:szCs w:val="15"/>
              </w:rPr>
              <w:t xml:space="preserve"> </w:t>
            </w:r>
            <w:r>
              <w:rPr>
                <w:sz w:val="15"/>
                <w:szCs w:val="15"/>
              </w:rPr>
              <w:t>konce</w:t>
            </w:r>
            <w:r>
              <w:rPr>
                <w:spacing w:val="-4"/>
                <w:sz w:val="15"/>
                <w:szCs w:val="15"/>
              </w:rPr>
              <w:t xml:space="preserve"> </w:t>
            </w:r>
            <w:r>
              <w:rPr>
                <w:spacing w:val="-2"/>
                <w:sz w:val="15"/>
                <w:szCs w:val="15"/>
              </w:rPr>
              <w:t>úseku</w:t>
            </w:r>
          </w:p>
        </w:tc>
        <w:tc>
          <w:tcPr>
            <w:tcW w:w="1473" w:type="dxa"/>
            <w:tcBorders>
              <w:top w:val="single" w:sz="6" w:space="0" w:color="000000"/>
              <w:left w:val="single" w:sz="6" w:space="0" w:color="000000"/>
              <w:bottom w:val="single" w:sz="6" w:space="0" w:color="000000"/>
              <w:right w:val="single" w:sz="6" w:space="0" w:color="000000"/>
            </w:tcBorders>
          </w:tcPr>
          <w:p w14:paraId="7996C91B"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28AE0FE4"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38A453B4"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132BEAD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StationingTo</w:t>
            </w:r>
          </w:p>
        </w:tc>
      </w:tr>
      <w:tr w:rsidR="00985CBB" w14:paraId="3F92471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5BBC89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700BFD2F"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6"/>
                <w:sz w:val="15"/>
                <w:szCs w:val="15"/>
              </w:rPr>
              <w:t xml:space="preserve"> </w:t>
            </w:r>
            <w:r>
              <w:rPr>
                <w:sz w:val="15"/>
                <w:szCs w:val="15"/>
              </w:rPr>
              <w:t>a</w:t>
            </w:r>
            <w:r>
              <w:rPr>
                <w:spacing w:val="-4"/>
                <w:sz w:val="15"/>
                <w:szCs w:val="15"/>
              </w:rPr>
              <w:t xml:space="preserve"> </w:t>
            </w:r>
            <w:r>
              <w:rPr>
                <w:sz w:val="15"/>
                <w:szCs w:val="15"/>
              </w:rPr>
              <w:t>index</w:t>
            </w:r>
            <w:r>
              <w:rPr>
                <w:spacing w:val="-3"/>
                <w:sz w:val="15"/>
                <w:szCs w:val="15"/>
              </w:rPr>
              <w:t xml:space="preserve"> </w:t>
            </w:r>
            <w:r>
              <w:rPr>
                <w:spacing w:val="-2"/>
                <w:sz w:val="15"/>
                <w:szCs w:val="15"/>
              </w:rPr>
              <w:t>koleje</w:t>
            </w:r>
          </w:p>
        </w:tc>
        <w:tc>
          <w:tcPr>
            <w:tcW w:w="1473" w:type="dxa"/>
            <w:tcBorders>
              <w:top w:val="single" w:sz="6" w:space="0" w:color="000000"/>
              <w:left w:val="single" w:sz="6" w:space="0" w:color="000000"/>
              <w:bottom w:val="single" w:sz="6" w:space="0" w:color="000000"/>
              <w:right w:val="single" w:sz="6" w:space="0" w:color="000000"/>
            </w:tcBorders>
          </w:tcPr>
          <w:p w14:paraId="16FCDF3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E0C5DF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B7D4816" w14:textId="77777777" w:rsidR="00985CBB" w:rsidRDefault="00985CBB">
            <w:pPr>
              <w:pStyle w:val="TableParagraph"/>
              <w:kinsoku w:val="0"/>
              <w:overflowPunct w:val="0"/>
              <w:spacing w:line="152" w:lineRule="exact"/>
              <w:ind w:left="51" w:right="12"/>
              <w:rPr>
                <w:spacing w:val="-5"/>
                <w:sz w:val="15"/>
                <w:szCs w:val="15"/>
              </w:rPr>
            </w:pPr>
            <w:r>
              <w:rPr>
                <w:sz w:val="15"/>
                <w:szCs w:val="15"/>
              </w:rPr>
              <w:t xml:space="preserve">2b, 2c, </w:t>
            </w:r>
            <w:r>
              <w:rPr>
                <w:spacing w:val="-5"/>
                <w:sz w:val="15"/>
                <w:szCs w:val="15"/>
              </w:rPr>
              <w:t>2d</w:t>
            </w:r>
          </w:p>
        </w:tc>
        <w:tc>
          <w:tcPr>
            <w:tcW w:w="2889" w:type="dxa"/>
            <w:tcBorders>
              <w:top w:val="single" w:sz="6" w:space="0" w:color="000000"/>
              <w:left w:val="single" w:sz="6" w:space="0" w:color="000000"/>
              <w:bottom w:val="single" w:sz="6" w:space="0" w:color="000000"/>
              <w:right w:val="single" w:sz="6" w:space="0" w:color="000000"/>
            </w:tcBorders>
          </w:tcPr>
          <w:p w14:paraId="504343F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TrackIndex</w:t>
            </w:r>
          </w:p>
        </w:tc>
      </w:tr>
      <w:tr w:rsidR="00985CBB" w14:paraId="6DC3AC2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9BF508B"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B81CDFE" w14:textId="77777777" w:rsidR="00985CBB" w:rsidRDefault="00985CBB">
            <w:pPr>
              <w:pStyle w:val="TableParagraph"/>
              <w:kinsoku w:val="0"/>
              <w:overflowPunct w:val="0"/>
              <w:spacing w:line="152" w:lineRule="exact"/>
              <w:ind w:left="35"/>
              <w:jc w:val="left"/>
              <w:rPr>
                <w:spacing w:val="-2"/>
                <w:sz w:val="15"/>
                <w:szCs w:val="15"/>
              </w:rPr>
            </w:pPr>
            <w:r>
              <w:rPr>
                <w:sz w:val="15"/>
                <w:szCs w:val="15"/>
              </w:rPr>
              <w:t>staničení</w:t>
            </w:r>
            <w:r>
              <w:rPr>
                <w:spacing w:val="-6"/>
                <w:sz w:val="15"/>
                <w:szCs w:val="15"/>
              </w:rPr>
              <w:t xml:space="preserve"> </w:t>
            </w:r>
            <w:r>
              <w:rPr>
                <w:spacing w:val="-2"/>
                <w:sz w:val="15"/>
                <w:szCs w:val="15"/>
              </w:rPr>
              <w:t>evidenční</w:t>
            </w:r>
          </w:p>
        </w:tc>
        <w:tc>
          <w:tcPr>
            <w:tcW w:w="1473" w:type="dxa"/>
            <w:tcBorders>
              <w:top w:val="single" w:sz="6" w:space="0" w:color="000000"/>
              <w:left w:val="single" w:sz="6" w:space="0" w:color="000000"/>
              <w:bottom w:val="single" w:sz="6" w:space="0" w:color="000000"/>
              <w:right w:val="single" w:sz="6" w:space="0" w:color="000000"/>
            </w:tcBorders>
          </w:tcPr>
          <w:p w14:paraId="6DC87FE2"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3FDEEF9F"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669B7D9A"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762E6ACA"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RegistrationStationing</w:t>
            </w:r>
          </w:p>
        </w:tc>
      </w:tr>
      <w:tr w:rsidR="00985CBB" w14:paraId="09A89FE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6B08693"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D277B9C"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staničení</w:t>
            </w:r>
          </w:p>
        </w:tc>
        <w:tc>
          <w:tcPr>
            <w:tcW w:w="1473" w:type="dxa"/>
            <w:tcBorders>
              <w:top w:val="single" w:sz="6" w:space="0" w:color="000000"/>
              <w:left w:val="single" w:sz="6" w:space="0" w:color="000000"/>
              <w:bottom w:val="single" w:sz="6" w:space="0" w:color="000000"/>
              <w:right w:val="single" w:sz="6" w:space="0" w:color="000000"/>
            </w:tcBorders>
          </w:tcPr>
          <w:p w14:paraId="2EBDF114"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47D66B33" w14:textId="77777777" w:rsidR="00985CBB" w:rsidRDefault="00985CBB">
            <w:pPr>
              <w:pStyle w:val="TableParagraph"/>
              <w:kinsoku w:val="0"/>
              <w:overflowPunct w:val="0"/>
              <w:spacing w:line="152" w:lineRule="exact"/>
              <w:ind w:left="84" w:right="34"/>
              <w:rPr>
                <w:spacing w:val="-4"/>
                <w:sz w:val="15"/>
                <w:szCs w:val="15"/>
              </w:rPr>
            </w:pPr>
            <w:r>
              <w:rPr>
                <w:spacing w:val="-4"/>
                <w:sz w:val="15"/>
                <w:szCs w:val="15"/>
              </w:rPr>
              <w:t>[km]</w:t>
            </w:r>
          </w:p>
        </w:tc>
        <w:tc>
          <w:tcPr>
            <w:tcW w:w="4111" w:type="dxa"/>
            <w:tcBorders>
              <w:top w:val="single" w:sz="6" w:space="0" w:color="000000"/>
              <w:left w:val="single" w:sz="6" w:space="0" w:color="000000"/>
              <w:bottom w:val="single" w:sz="6" w:space="0" w:color="000000"/>
              <w:right w:val="single" w:sz="6" w:space="0" w:color="000000"/>
            </w:tcBorders>
          </w:tcPr>
          <w:p w14:paraId="07DB62B1" w14:textId="77777777" w:rsidR="00985CBB" w:rsidRDefault="00985CBB">
            <w:pPr>
              <w:pStyle w:val="TableParagraph"/>
              <w:kinsoku w:val="0"/>
              <w:overflowPunct w:val="0"/>
              <w:spacing w:line="152" w:lineRule="exact"/>
              <w:ind w:left="51" w:right="15"/>
              <w:rPr>
                <w:spacing w:val="-2"/>
                <w:sz w:val="15"/>
                <w:szCs w:val="15"/>
              </w:rPr>
            </w:pPr>
            <w:r>
              <w:rPr>
                <w:spacing w:val="-2"/>
                <w:sz w:val="15"/>
                <w:szCs w:val="15"/>
              </w:rPr>
              <w:t>123,456</w:t>
            </w:r>
          </w:p>
        </w:tc>
        <w:tc>
          <w:tcPr>
            <w:tcW w:w="2889" w:type="dxa"/>
            <w:tcBorders>
              <w:top w:val="single" w:sz="6" w:space="0" w:color="000000"/>
              <w:left w:val="single" w:sz="6" w:space="0" w:color="000000"/>
              <w:bottom w:val="single" w:sz="6" w:space="0" w:color="000000"/>
              <w:right w:val="single" w:sz="6" w:space="0" w:color="000000"/>
            </w:tcBorders>
          </w:tcPr>
          <w:p w14:paraId="0665C7A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Stationing</w:t>
            </w:r>
          </w:p>
        </w:tc>
      </w:tr>
      <w:tr w:rsidR="00985CBB" w14:paraId="2D2A715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50BBCD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E5815A3"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Podmiňující</w:t>
            </w:r>
            <w:r>
              <w:rPr>
                <w:spacing w:val="8"/>
                <w:sz w:val="15"/>
                <w:szCs w:val="15"/>
              </w:rPr>
              <w:t xml:space="preserve"> </w:t>
            </w:r>
            <w:r>
              <w:rPr>
                <w:spacing w:val="-2"/>
                <w:sz w:val="15"/>
                <w:szCs w:val="15"/>
              </w:rPr>
              <w:t>objekt</w:t>
            </w:r>
          </w:p>
        </w:tc>
        <w:tc>
          <w:tcPr>
            <w:tcW w:w="1473" w:type="dxa"/>
            <w:tcBorders>
              <w:top w:val="single" w:sz="6" w:space="0" w:color="000000"/>
              <w:left w:val="single" w:sz="6" w:space="0" w:color="000000"/>
              <w:bottom w:val="single" w:sz="6" w:space="0" w:color="000000"/>
              <w:right w:val="single" w:sz="6" w:space="0" w:color="000000"/>
            </w:tcBorders>
          </w:tcPr>
          <w:p w14:paraId="2442FB6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38B2D16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F17CDA8" w14:textId="77777777" w:rsidR="00985CBB" w:rsidRDefault="00985CBB">
            <w:pPr>
              <w:pStyle w:val="TableParagraph"/>
              <w:kinsoku w:val="0"/>
              <w:overflowPunct w:val="0"/>
              <w:spacing w:line="152" w:lineRule="exact"/>
              <w:ind w:left="51" w:right="12"/>
              <w:rPr>
                <w:spacing w:val="-5"/>
                <w:sz w:val="15"/>
                <w:szCs w:val="15"/>
              </w:rPr>
            </w:pPr>
            <w:r>
              <w:rPr>
                <w:sz w:val="15"/>
                <w:szCs w:val="15"/>
              </w:rPr>
              <w:t>SO</w:t>
            </w:r>
            <w:r>
              <w:rPr>
                <w:spacing w:val="-7"/>
                <w:sz w:val="15"/>
                <w:szCs w:val="15"/>
              </w:rPr>
              <w:t xml:space="preserve"> </w:t>
            </w:r>
            <w:r>
              <w:rPr>
                <w:sz w:val="15"/>
                <w:szCs w:val="15"/>
              </w:rPr>
              <w:t>10-20-</w:t>
            </w:r>
            <w:r>
              <w:rPr>
                <w:spacing w:val="-5"/>
                <w:sz w:val="15"/>
                <w:szCs w:val="15"/>
              </w:rPr>
              <w:t>36</w:t>
            </w:r>
          </w:p>
        </w:tc>
        <w:tc>
          <w:tcPr>
            <w:tcW w:w="2889" w:type="dxa"/>
            <w:tcBorders>
              <w:top w:val="single" w:sz="6" w:space="0" w:color="000000"/>
              <w:left w:val="single" w:sz="6" w:space="0" w:color="000000"/>
              <w:bottom w:val="single" w:sz="6" w:space="0" w:color="000000"/>
              <w:right w:val="single" w:sz="6" w:space="0" w:color="000000"/>
            </w:tcBorders>
          </w:tcPr>
          <w:p w14:paraId="0F39883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ConditionalObject</w:t>
            </w:r>
          </w:p>
        </w:tc>
      </w:tr>
      <w:tr w:rsidR="00985CBB" w14:paraId="0AE6FB3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04A7FD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516B976" w14:textId="77777777" w:rsidR="00985CBB" w:rsidRDefault="00985CBB">
            <w:pPr>
              <w:pStyle w:val="TableParagraph"/>
              <w:kinsoku w:val="0"/>
              <w:overflowPunct w:val="0"/>
              <w:spacing w:line="153" w:lineRule="exact"/>
              <w:ind w:left="35"/>
              <w:jc w:val="left"/>
              <w:rPr>
                <w:spacing w:val="-2"/>
                <w:sz w:val="15"/>
                <w:szCs w:val="15"/>
              </w:rPr>
            </w:pPr>
            <w:r>
              <w:rPr>
                <w:sz w:val="15"/>
                <w:szCs w:val="15"/>
              </w:rPr>
              <w:t>umístění</w:t>
            </w:r>
            <w:r>
              <w:rPr>
                <w:spacing w:val="-10"/>
                <w:sz w:val="15"/>
                <w:szCs w:val="15"/>
              </w:rPr>
              <w:t xml:space="preserve"> </w:t>
            </w:r>
            <w:r>
              <w:rPr>
                <w:spacing w:val="-2"/>
                <w:sz w:val="15"/>
                <w:szCs w:val="15"/>
              </w:rPr>
              <w:t>návěstidla</w:t>
            </w:r>
          </w:p>
        </w:tc>
        <w:tc>
          <w:tcPr>
            <w:tcW w:w="1473" w:type="dxa"/>
            <w:tcBorders>
              <w:top w:val="single" w:sz="6" w:space="0" w:color="000000"/>
              <w:left w:val="single" w:sz="6" w:space="0" w:color="000000"/>
              <w:bottom w:val="single" w:sz="6" w:space="0" w:color="000000"/>
              <w:right w:val="single" w:sz="6" w:space="0" w:color="000000"/>
            </w:tcBorders>
          </w:tcPr>
          <w:p w14:paraId="63D5CEB7" w14:textId="77777777" w:rsidR="00985CBB" w:rsidRDefault="00985CBB">
            <w:pPr>
              <w:pStyle w:val="TableParagraph"/>
              <w:kinsoku w:val="0"/>
              <w:overflowPunct w:val="0"/>
              <w:spacing w:line="153"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1C681D12" w14:textId="77777777" w:rsidR="00985CBB" w:rsidRDefault="00985CBB">
            <w:pPr>
              <w:pStyle w:val="TableParagraph"/>
              <w:kinsoku w:val="0"/>
              <w:overflowPunct w:val="0"/>
              <w:spacing w:line="153"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130062A"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0A69762B"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SignalLocation</w:t>
            </w:r>
          </w:p>
        </w:tc>
      </w:tr>
    </w:tbl>
    <w:p w14:paraId="5A40D555" w14:textId="77777777" w:rsidR="00985CBB" w:rsidRDefault="00985CBB">
      <w:pPr>
        <w:rPr>
          <w:b/>
          <w:bCs/>
          <w:sz w:val="15"/>
          <w:szCs w:val="15"/>
        </w:rPr>
        <w:sectPr w:rsidR="00985CBB">
          <w:footerReference w:type="default" r:id="rId55"/>
          <w:pgSz w:w="16840" w:h="11910" w:orient="landscape"/>
          <w:pgMar w:top="1120" w:right="992" w:bottom="280" w:left="992" w:header="0" w:footer="0" w:gutter="0"/>
          <w:cols w:space="708"/>
          <w:noEndnote/>
        </w:sectPr>
      </w:pPr>
    </w:p>
    <w:p w14:paraId="044501FD" w14:textId="77777777" w:rsidR="00985CBB" w:rsidRDefault="00985CBB">
      <w:pPr>
        <w:pStyle w:val="Zkladntext"/>
        <w:kinsoku w:val="0"/>
        <w:overflowPunct w:val="0"/>
        <w:spacing w:before="4"/>
        <w:rPr>
          <w:b/>
          <w:bCs/>
          <w:sz w:val="2"/>
          <w:szCs w:val="2"/>
        </w:rPr>
      </w:pPr>
    </w:p>
    <w:tbl>
      <w:tblPr>
        <w:tblW w:w="0" w:type="auto"/>
        <w:tblInd w:w="42" w:type="dxa"/>
        <w:tblLayout w:type="fixed"/>
        <w:tblCellMar>
          <w:left w:w="0" w:type="dxa"/>
          <w:right w:w="0" w:type="dxa"/>
        </w:tblCellMar>
        <w:tblLook w:val="0000" w:firstRow="0" w:lastRow="0" w:firstColumn="0" w:lastColumn="0" w:noHBand="0" w:noVBand="0"/>
      </w:tblPr>
      <w:tblGrid>
        <w:gridCol w:w="2638"/>
        <w:gridCol w:w="2301"/>
        <w:gridCol w:w="1473"/>
        <w:gridCol w:w="1305"/>
        <w:gridCol w:w="4111"/>
        <w:gridCol w:w="2889"/>
      </w:tblGrid>
      <w:tr w:rsidR="00985CBB" w14:paraId="7B70B1D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6669EDC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8D48F5E" w14:textId="77777777" w:rsidR="00985CBB" w:rsidRDefault="00985CBB">
            <w:pPr>
              <w:pStyle w:val="TableParagraph"/>
              <w:kinsoku w:val="0"/>
              <w:overflowPunct w:val="0"/>
              <w:spacing w:line="152" w:lineRule="exact"/>
              <w:ind w:left="35"/>
              <w:jc w:val="left"/>
              <w:rPr>
                <w:spacing w:val="-2"/>
                <w:sz w:val="15"/>
                <w:szCs w:val="15"/>
              </w:rPr>
            </w:pPr>
            <w:r>
              <w:rPr>
                <w:sz w:val="15"/>
                <w:szCs w:val="15"/>
              </w:rPr>
              <w:t>dopravní</w:t>
            </w:r>
            <w:r>
              <w:rPr>
                <w:spacing w:val="-7"/>
                <w:sz w:val="15"/>
                <w:szCs w:val="15"/>
              </w:rPr>
              <w:t xml:space="preserve"> </w:t>
            </w:r>
            <w:r>
              <w:rPr>
                <w:spacing w:val="-2"/>
                <w:sz w:val="15"/>
                <w:szCs w:val="15"/>
              </w:rPr>
              <w:t>význam</w:t>
            </w:r>
          </w:p>
        </w:tc>
        <w:tc>
          <w:tcPr>
            <w:tcW w:w="1473" w:type="dxa"/>
            <w:tcBorders>
              <w:top w:val="single" w:sz="6" w:space="0" w:color="000000"/>
              <w:left w:val="single" w:sz="6" w:space="0" w:color="000000"/>
              <w:bottom w:val="single" w:sz="6" w:space="0" w:color="000000"/>
              <w:right w:val="single" w:sz="6" w:space="0" w:color="000000"/>
            </w:tcBorders>
          </w:tcPr>
          <w:p w14:paraId="5D8CBDF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7B60D577"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CEA388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50878E73"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TransportImportance</w:t>
            </w:r>
          </w:p>
        </w:tc>
      </w:tr>
      <w:tr w:rsidR="00985CBB" w14:paraId="7A9F56E3"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2D63335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1B546ED"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platnost</w:t>
            </w:r>
          </w:p>
        </w:tc>
        <w:tc>
          <w:tcPr>
            <w:tcW w:w="1473" w:type="dxa"/>
            <w:tcBorders>
              <w:top w:val="single" w:sz="6" w:space="0" w:color="000000"/>
              <w:left w:val="single" w:sz="6" w:space="0" w:color="000000"/>
              <w:bottom w:val="single" w:sz="6" w:space="0" w:color="000000"/>
              <w:right w:val="single" w:sz="6" w:space="0" w:color="000000"/>
            </w:tcBorders>
          </w:tcPr>
          <w:p w14:paraId="326EE66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63893A3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228ADFB8"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44B54EDD"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Validity</w:t>
            </w:r>
          </w:p>
        </w:tc>
      </w:tr>
      <w:tr w:rsidR="00985CBB" w14:paraId="58ADC0F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DD5442A"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09A4E949" w14:textId="77777777" w:rsidR="00985CBB" w:rsidRDefault="00985CBB">
            <w:pPr>
              <w:pStyle w:val="TableParagraph"/>
              <w:kinsoku w:val="0"/>
              <w:overflowPunct w:val="0"/>
              <w:spacing w:line="153" w:lineRule="exact"/>
              <w:ind w:left="35"/>
              <w:jc w:val="left"/>
              <w:rPr>
                <w:spacing w:val="-2"/>
                <w:sz w:val="15"/>
                <w:szCs w:val="15"/>
              </w:rPr>
            </w:pPr>
            <w:r>
              <w:rPr>
                <w:sz w:val="15"/>
                <w:szCs w:val="15"/>
              </w:rPr>
              <w:t>rychlost</w:t>
            </w:r>
            <w:r>
              <w:rPr>
                <w:spacing w:val="-3"/>
                <w:sz w:val="15"/>
                <w:szCs w:val="15"/>
              </w:rPr>
              <w:t xml:space="preserve"> </w:t>
            </w:r>
            <w:r>
              <w:rPr>
                <w:sz w:val="15"/>
                <w:szCs w:val="15"/>
              </w:rPr>
              <w:t>před</w:t>
            </w:r>
            <w:r>
              <w:rPr>
                <w:spacing w:val="-2"/>
                <w:sz w:val="15"/>
                <w:szCs w:val="15"/>
              </w:rPr>
              <w:t xml:space="preserve"> návěstidlem</w:t>
            </w:r>
          </w:p>
        </w:tc>
        <w:tc>
          <w:tcPr>
            <w:tcW w:w="1473" w:type="dxa"/>
            <w:tcBorders>
              <w:top w:val="single" w:sz="6" w:space="0" w:color="000000"/>
              <w:left w:val="single" w:sz="6" w:space="0" w:color="000000"/>
              <w:bottom w:val="single" w:sz="6" w:space="0" w:color="000000"/>
              <w:right w:val="single" w:sz="6" w:space="0" w:color="000000"/>
            </w:tcBorders>
          </w:tcPr>
          <w:p w14:paraId="169649D3" w14:textId="77777777" w:rsidR="00985CBB" w:rsidRDefault="00985CBB">
            <w:pPr>
              <w:pStyle w:val="TableParagraph"/>
              <w:kinsoku w:val="0"/>
              <w:overflowPunct w:val="0"/>
              <w:spacing w:line="153"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1E9ACEE3" w14:textId="77777777" w:rsidR="00985CBB" w:rsidRDefault="00985CBB">
            <w:pPr>
              <w:pStyle w:val="TableParagraph"/>
              <w:kinsoku w:val="0"/>
              <w:overflowPunct w:val="0"/>
              <w:spacing w:line="153" w:lineRule="exact"/>
              <w:ind w:left="84" w:right="31"/>
              <w:rPr>
                <w:spacing w:val="-2"/>
                <w:sz w:val="15"/>
                <w:szCs w:val="15"/>
              </w:rPr>
            </w:pPr>
            <w:r>
              <w:rPr>
                <w:spacing w:val="-2"/>
                <w:sz w:val="15"/>
                <w:szCs w:val="15"/>
              </w:rPr>
              <w:t>[km/h]</w:t>
            </w:r>
          </w:p>
        </w:tc>
        <w:tc>
          <w:tcPr>
            <w:tcW w:w="4111" w:type="dxa"/>
            <w:tcBorders>
              <w:top w:val="single" w:sz="6" w:space="0" w:color="000000"/>
              <w:left w:val="single" w:sz="6" w:space="0" w:color="000000"/>
              <w:bottom w:val="single" w:sz="6" w:space="0" w:color="000000"/>
              <w:right w:val="single" w:sz="6" w:space="0" w:color="000000"/>
            </w:tcBorders>
          </w:tcPr>
          <w:p w14:paraId="33FFACE3" w14:textId="77777777" w:rsidR="00985CBB" w:rsidRDefault="00985CBB">
            <w:pPr>
              <w:pStyle w:val="TableParagraph"/>
              <w:kinsoku w:val="0"/>
              <w:overflowPunct w:val="0"/>
              <w:jc w:val="left"/>
              <w:rPr>
                <w:rFonts w:ascii="Times New Roman" w:hAnsi="Times New Roman" w:cs="Times New Roman"/>
                <w:sz w:val="10"/>
                <w:szCs w:val="10"/>
              </w:rPr>
            </w:pPr>
          </w:p>
        </w:tc>
        <w:tc>
          <w:tcPr>
            <w:tcW w:w="2889" w:type="dxa"/>
            <w:tcBorders>
              <w:top w:val="single" w:sz="6" w:space="0" w:color="000000"/>
              <w:left w:val="single" w:sz="6" w:space="0" w:color="000000"/>
              <w:bottom w:val="single" w:sz="6" w:space="0" w:color="000000"/>
              <w:right w:val="single" w:sz="6" w:space="0" w:color="000000"/>
            </w:tcBorders>
          </w:tcPr>
          <w:p w14:paraId="729852CF" w14:textId="77777777" w:rsidR="00985CBB" w:rsidRDefault="00985CBB">
            <w:pPr>
              <w:pStyle w:val="TableParagraph"/>
              <w:kinsoku w:val="0"/>
              <w:overflowPunct w:val="0"/>
              <w:spacing w:line="153" w:lineRule="exact"/>
              <w:ind w:left="38"/>
              <w:jc w:val="left"/>
              <w:rPr>
                <w:spacing w:val="-2"/>
                <w:sz w:val="15"/>
                <w:szCs w:val="15"/>
              </w:rPr>
            </w:pPr>
            <w:r>
              <w:rPr>
                <w:spacing w:val="-2"/>
                <w:sz w:val="15"/>
                <w:szCs w:val="15"/>
              </w:rPr>
              <w:t>SpeedInFrotnOfSignal</w:t>
            </w:r>
          </w:p>
        </w:tc>
      </w:tr>
      <w:tr w:rsidR="00985CBB" w14:paraId="56C2E83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1CCFAD34"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66345A96"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Klasifikační</w:t>
            </w:r>
            <w:r>
              <w:rPr>
                <w:spacing w:val="14"/>
                <w:sz w:val="15"/>
                <w:szCs w:val="15"/>
              </w:rPr>
              <w:t xml:space="preserve"> </w:t>
            </w:r>
            <w:r>
              <w:rPr>
                <w:spacing w:val="-2"/>
                <w:sz w:val="15"/>
                <w:szCs w:val="15"/>
              </w:rPr>
              <w:t>systém</w:t>
            </w:r>
          </w:p>
        </w:tc>
        <w:tc>
          <w:tcPr>
            <w:tcW w:w="1473" w:type="dxa"/>
            <w:tcBorders>
              <w:top w:val="single" w:sz="6" w:space="0" w:color="000000"/>
              <w:left w:val="single" w:sz="6" w:space="0" w:color="000000"/>
              <w:bottom w:val="single" w:sz="6" w:space="0" w:color="000000"/>
              <w:right w:val="single" w:sz="6" w:space="0" w:color="000000"/>
            </w:tcBorders>
          </w:tcPr>
          <w:p w14:paraId="01841D4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446354FA"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31BFD928" w14:textId="77777777" w:rsidR="00985CBB" w:rsidRDefault="00985CBB">
            <w:pPr>
              <w:pStyle w:val="TableParagraph"/>
              <w:kinsoku w:val="0"/>
              <w:overflowPunct w:val="0"/>
              <w:spacing w:line="152" w:lineRule="exact"/>
              <w:ind w:left="51" w:right="15"/>
              <w:rPr>
                <w:spacing w:val="-4"/>
                <w:sz w:val="15"/>
                <w:szCs w:val="15"/>
              </w:rPr>
            </w:pPr>
            <w:r>
              <w:rPr>
                <w:sz w:val="15"/>
                <w:szCs w:val="15"/>
              </w:rPr>
              <w:t>Název</w:t>
            </w:r>
            <w:r>
              <w:rPr>
                <w:spacing w:val="-6"/>
                <w:sz w:val="15"/>
                <w:szCs w:val="15"/>
              </w:rPr>
              <w:t xml:space="preserve"> </w:t>
            </w:r>
            <w:r>
              <w:rPr>
                <w:sz w:val="15"/>
                <w:szCs w:val="15"/>
              </w:rPr>
              <w:t>klasifikačního</w:t>
            </w:r>
            <w:r>
              <w:rPr>
                <w:spacing w:val="-4"/>
                <w:sz w:val="15"/>
                <w:szCs w:val="15"/>
              </w:rPr>
              <w:t xml:space="preserve"> </w:t>
            </w:r>
            <w:r>
              <w:rPr>
                <w:sz w:val="15"/>
                <w:szCs w:val="15"/>
              </w:rPr>
              <w:t>systému</w:t>
            </w:r>
            <w:r>
              <w:rPr>
                <w:spacing w:val="-4"/>
                <w:sz w:val="15"/>
                <w:szCs w:val="15"/>
              </w:rPr>
              <w:t xml:space="preserve"> </w:t>
            </w:r>
            <w:r>
              <w:rPr>
                <w:sz w:val="15"/>
                <w:szCs w:val="15"/>
              </w:rPr>
              <w:t>(CoClass,</w:t>
            </w:r>
            <w:r>
              <w:rPr>
                <w:spacing w:val="-4"/>
                <w:sz w:val="15"/>
                <w:szCs w:val="15"/>
              </w:rPr>
              <w:t xml:space="preserve"> </w:t>
            </w:r>
            <w:r>
              <w:rPr>
                <w:sz w:val="15"/>
                <w:szCs w:val="15"/>
              </w:rPr>
              <w:t>OTSKP,</w:t>
            </w:r>
            <w:r>
              <w:rPr>
                <w:spacing w:val="-3"/>
                <w:sz w:val="15"/>
                <w:szCs w:val="15"/>
              </w:rPr>
              <w:t xml:space="preserve"> </w:t>
            </w:r>
            <w:r>
              <w:rPr>
                <w:sz w:val="15"/>
                <w:szCs w:val="15"/>
              </w:rPr>
              <w:t>RTS,</w:t>
            </w:r>
            <w:r>
              <w:rPr>
                <w:spacing w:val="-3"/>
                <w:sz w:val="15"/>
                <w:szCs w:val="15"/>
              </w:rPr>
              <w:t xml:space="preserve"> </w:t>
            </w:r>
            <w:r>
              <w:rPr>
                <w:spacing w:val="-4"/>
                <w:sz w:val="15"/>
                <w:szCs w:val="15"/>
              </w:rPr>
              <w:t>ÚRS)</w:t>
            </w:r>
          </w:p>
        </w:tc>
        <w:tc>
          <w:tcPr>
            <w:tcW w:w="2889" w:type="dxa"/>
            <w:tcBorders>
              <w:top w:val="single" w:sz="6" w:space="0" w:color="000000"/>
              <w:left w:val="single" w:sz="6" w:space="0" w:color="000000"/>
              <w:bottom w:val="single" w:sz="6" w:space="0" w:color="000000"/>
              <w:right w:val="single" w:sz="6" w:space="0" w:color="000000"/>
            </w:tcBorders>
          </w:tcPr>
          <w:p w14:paraId="27FAACC6" w14:textId="77777777" w:rsidR="00985CBB" w:rsidRDefault="00985CBB">
            <w:pPr>
              <w:pStyle w:val="TableParagraph"/>
              <w:kinsoku w:val="0"/>
              <w:overflowPunct w:val="0"/>
              <w:spacing w:line="152" w:lineRule="exact"/>
              <w:ind w:left="38"/>
              <w:jc w:val="left"/>
              <w:rPr>
                <w:spacing w:val="-2"/>
                <w:sz w:val="15"/>
                <w:szCs w:val="15"/>
              </w:rPr>
            </w:pPr>
            <w:hyperlink r:id="rId56" w:history="1">
              <w:r>
                <w:rPr>
                  <w:spacing w:val="-2"/>
                  <w:sz w:val="15"/>
                  <w:szCs w:val="15"/>
                </w:rPr>
                <w:t>Classification</w:t>
              </w:r>
            </w:hyperlink>
          </w:p>
        </w:tc>
      </w:tr>
      <w:tr w:rsidR="00985CBB" w14:paraId="5886D2A2" w14:textId="77777777">
        <w:trPr>
          <w:trHeight w:val="361"/>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0E538057" w14:textId="77777777" w:rsidR="00985CBB" w:rsidRDefault="00985CBB">
            <w:pPr>
              <w:pStyle w:val="TableParagraph"/>
              <w:kinsoku w:val="0"/>
              <w:overflowPunct w:val="0"/>
              <w:jc w:val="left"/>
              <w:rPr>
                <w:rFonts w:ascii="Times New Roman" w:hAnsi="Times New Roman" w:cs="Times New Roman"/>
                <w:sz w:val="14"/>
                <w:szCs w:val="14"/>
              </w:rPr>
            </w:pPr>
          </w:p>
        </w:tc>
        <w:tc>
          <w:tcPr>
            <w:tcW w:w="2301" w:type="dxa"/>
            <w:tcBorders>
              <w:top w:val="single" w:sz="6" w:space="0" w:color="000000"/>
              <w:left w:val="single" w:sz="6" w:space="0" w:color="000000"/>
              <w:bottom w:val="single" w:sz="6" w:space="0" w:color="000000"/>
              <w:right w:val="single" w:sz="6" w:space="0" w:color="000000"/>
            </w:tcBorders>
          </w:tcPr>
          <w:p w14:paraId="346F54D6" w14:textId="77777777" w:rsidR="00985CBB" w:rsidRDefault="00985CBB">
            <w:pPr>
              <w:pStyle w:val="TableParagraph"/>
              <w:kinsoku w:val="0"/>
              <w:overflowPunct w:val="0"/>
              <w:spacing w:before="89"/>
              <w:ind w:left="35"/>
              <w:jc w:val="left"/>
              <w:rPr>
                <w:spacing w:val="-2"/>
                <w:sz w:val="15"/>
                <w:szCs w:val="15"/>
              </w:rPr>
            </w:pPr>
            <w:r>
              <w:rPr>
                <w:sz w:val="15"/>
                <w:szCs w:val="15"/>
              </w:rPr>
              <w:t>Označení</w:t>
            </w:r>
            <w:r>
              <w:rPr>
                <w:spacing w:val="-5"/>
                <w:sz w:val="15"/>
                <w:szCs w:val="15"/>
              </w:rPr>
              <w:t xml:space="preserve"> </w:t>
            </w:r>
            <w:r>
              <w:rPr>
                <w:spacing w:val="-2"/>
                <w:sz w:val="15"/>
                <w:szCs w:val="15"/>
              </w:rPr>
              <w:t>položky</w:t>
            </w:r>
          </w:p>
        </w:tc>
        <w:tc>
          <w:tcPr>
            <w:tcW w:w="1473" w:type="dxa"/>
            <w:tcBorders>
              <w:top w:val="single" w:sz="6" w:space="0" w:color="000000"/>
              <w:left w:val="single" w:sz="6" w:space="0" w:color="000000"/>
              <w:bottom w:val="single" w:sz="6" w:space="0" w:color="000000"/>
              <w:right w:val="single" w:sz="6" w:space="0" w:color="000000"/>
            </w:tcBorders>
          </w:tcPr>
          <w:p w14:paraId="2E16574E" w14:textId="77777777" w:rsidR="00985CBB" w:rsidRDefault="00985CBB">
            <w:pPr>
              <w:pStyle w:val="TableParagraph"/>
              <w:kinsoku w:val="0"/>
              <w:overflowPunct w:val="0"/>
              <w:spacing w:before="2"/>
              <w:jc w:val="left"/>
              <w:rPr>
                <w:b/>
                <w:bCs/>
                <w:sz w:val="15"/>
                <w:szCs w:val="15"/>
              </w:rPr>
            </w:pPr>
          </w:p>
          <w:p w14:paraId="2A2022B4" w14:textId="77777777" w:rsidR="00985CBB" w:rsidRDefault="00985CBB">
            <w:pPr>
              <w:pStyle w:val="TableParagraph"/>
              <w:kinsoku w:val="0"/>
              <w:overflowPunct w:val="0"/>
              <w:spacing w:line="156"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tcPr>
          <w:p w14:paraId="2DE0254A" w14:textId="77777777" w:rsidR="00985CBB" w:rsidRDefault="00985CBB">
            <w:pPr>
              <w:pStyle w:val="TableParagraph"/>
              <w:kinsoku w:val="0"/>
              <w:overflowPunct w:val="0"/>
              <w:spacing w:before="2"/>
              <w:jc w:val="left"/>
              <w:rPr>
                <w:b/>
                <w:bCs/>
                <w:sz w:val="15"/>
                <w:szCs w:val="15"/>
              </w:rPr>
            </w:pPr>
          </w:p>
          <w:p w14:paraId="0B034FD1" w14:textId="77777777" w:rsidR="00985CBB" w:rsidRDefault="00985CBB">
            <w:pPr>
              <w:pStyle w:val="TableParagraph"/>
              <w:kinsoku w:val="0"/>
              <w:overflowPunct w:val="0"/>
              <w:spacing w:line="156"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919C6CA" w14:textId="77777777" w:rsidR="00985CBB" w:rsidRDefault="00985CBB">
            <w:pPr>
              <w:pStyle w:val="TableParagraph"/>
              <w:kinsoku w:val="0"/>
              <w:overflowPunct w:val="0"/>
              <w:spacing w:line="177" w:lineRule="exact"/>
              <w:ind w:left="51" w:right="16"/>
              <w:rPr>
                <w:spacing w:val="-4"/>
                <w:sz w:val="15"/>
                <w:szCs w:val="15"/>
              </w:rPr>
            </w:pPr>
            <w:r>
              <w:rPr>
                <w:sz w:val="15"/>
                <w:szCs w:val="15"/>
              </w:rPr>
              <w:t>Označení</w:t>
            </w:r>
            <w:r>
              <w:rPr>
                <w:spacing w:val="-6"/>
                <w:sz w:val="15"/>
                <w:szCs w:val="15"/>
              </w:rPr>
              <w:t xml:space="preserve"> </w:t>
            </w:r>
            <w:r>
              <w:rPr>
                <w:sz w:val="15"/>
                <w:szCs w:val="15"/>
              </w:rPr>
              <w:t>položky</w:t>
            </w:r>
            <w:r>
              <w:rPr>
                <w:spacing w:val="-3"/>
                <w:sz w:val="15"/>
                <w:szCs w:val="15"/>
              </w:rPr>
              <w:t xml:space="preserve"> </w:t>
            </w:r>
            <w:r>
              <w:rPr>
                <w:sz w:val="15"/>
                <w:szCs w:val="15"/>
              </w:rPr>
              <w:t>v</w:t>
            </w:r>
            <w:r>
              <w:rPr>
                <w:spacing w:val="-6"/>
                <w:sz w:val="15"/>
                <w:szCs w:val="15"/>
              </w:rPr>
              <w:t xml:space="preserve"> </w:t>
            </w:r>
            <w:r>
              <w:rPr>
                <w:sz w:val="15"/>
                <w:szCs w:val="15"/>
              </w:rPr>
              <w:t>rámci</w:t>
            </w:r>
            <w:r>
              <w:rPr>
                <w:spacing w:val="-5"/>
                <w:sz w:val="15"/>
                <w:szCs w:val="15"/>
              </w:rPr>
              <w:t xml:space="preserve"> </w:t>
            </w:r>
            <w:r>
              <w:rPr>
                <w:sz w:val="15"/>
                <w:szCs w:val="15"/>
              </w:rPr>
              <w:t>klasifikačního</w:t>
            </w:r>
            <w:r>
              <w:rPr>
                <w:spacing w:val="-4"/>
                <w:sz w:val="15"/>
                <w:szCs w:val="15"/>
              </w:rPr>
              <w:t xml:space="preserve"> </w:t>
            </w:r>
            <w:r>
              <w:rPr>
                <w:sz w:val="15"/>
                <w:szCs w:val="15"/>
              </w:rPr>
              <w:t>systému</w:t>
            </w:r>
            <w:r>
              <w:rPr>
                <w:spacing w:val="-5"/>
                <w:sz w:val="15"/>
                <w:szCs w:val="15"/>
              </w:rPr>
              <w:t xml:space="preserve"> </w:t>
            </w:r>
            <w:r>
              <w:rPr>
                <w:sz w:val="15"/>
                <w:szCs w:val="15"/>
              </w:rPr>
              <w:t>(např.</w:t>
            </w:r>
            <w:r>
              <w:rPr>
                <w:spacing w:val="-3"/>
                <w:sz w:val="15"/>
                <w:szCs w:val="15"/>
              </w:rPr>
              <w:t xml:space="preserve"> </w:t>
            </w:r>
            <w:r>
              <w:rPr>
                <w:spacing w:val="-4"/>
                <w:sz w:val="15"/>
                <w:szCs w:val="15"/>
              </w:rPr>
              <w:t>číslo</w:t>
            </w:r>
          </w:p>
          <w:p w14:paraId="0CEC0043" w14:textId="77777777" w:rsidR="00985CBB" w:rsidRDefault="00985CBB">
            <w:pPr>
              <w:pStyle w:val="TableParagraph"/>
              <w:kinsoku w:val="0"/>
              <w:overflowPunct w:val="0"/>
              <w:spacing w:before="16" w:line="149" w:lineRule="exact"/>
              <w:ind w:left="51" w:right="12"/>
              <w:rPr>
                <w:spacing w:val="-2"/>
                <w:sz w:val="15"/>
                <w:szCs w:val="15"/>
              </w:rPr>
            </w:pPr>
            <w:r>
              <w:rPr>
                <w:spacing w:val="-2"/>
                <w:sz w:val="15"/>
                <w:szCs w:val="15"/>
              </w:rPr>
              <w:t>položky)</w:t>
            </w:r>
          </w:p>
        </w:tc>
        <w:tc>
          <w:tcPr>
            <w:tcW w:w="2889" w:type="dxa"/>
            <w:tcBorders>
              <w:top w:val="single" w:sz="6" w:space="0" w:color="000000"/>
              <w:left w:val="single" w:sz="6" w:space="0" w:color="000000"/>
              <w:bottom w:val="single" w:sz="6" w:space="0" w:color="000000"/>
              <w:right w:val="single" w:sz="6" w:space="0" w:color="000000"/>
            </w:tcBorders>
          </w:tcPr>
          <w:p w14:paraId="54D2CBC0" w14:textId="77777777" w:rsidR="00985CBB" w:rsidRDefault="00985CBB">
            <w:pPr>
              <w:pStyle w:val="TableParagraph"/>
              <w:kinsoku w:val="0"/>
              <w:overflowPunct w:val="0"/>
              <w:spacing w:before="2"/>
              <w:jc w:val="left"/>
              <w:rPr>
                <w:b/>
                <w:bCs/>
                <w:sz w:val="15"/>
                <w:szCs w:val="15"/>
              </w:rPr>
            </w:pPr>
          </w:p>
          <w:p w14:paraId="35DF748B" w14:textId="77777777" w:rsidR="00985CBB" w:rsidRDefault="00985CBB">
            <w:pPr>
              <w:pStyle w:val="TableParagraph"/>
              <w:kinsoku w:val="0"/>
              <w:overflowPunct w:val="0"/>
              <w:spacing w:line="156" w:lineRule="exact"/>
              <w:ind w:left="38"/>
              <w:jc w:val="left"/>
              <w:rPr>
                <w:spacing w:val="-2"/>
                <w:sz w:val="15"/>
                <w:szCs w:val="15"/>
              </w:rPr>
            </w:pPr>
            <w:r>
              <w:rPr>
                <w:spacing w:val="-2"/>
                <w:sz w:val="15"/>
                <w:szCs w:val="15"/>
              </w:rPr>
              <w:t>ClassificationReference</w:t>
            </w:r>
          </w:p>
        </w:tc>
      </w:tr>
      <w:tr w:rsidR="00985CBB" w14:paraId="363CD7F6"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74B7E66"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74774A9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5735C817"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I21</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4549FE62"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Podmiňující</w:t>
            </w:r>
            <w:r>
              <w:rPr>
                <w:spacing w:val="8"/>
                <w:sz w:val="15"/>
                <w:szCs w:val="15"/>
              </w:rPr>
              <w:t xml:space="preserve"> </w:t>
            </w:r>
            <w:r>
              <w:rPr>
                <w:spacing w:val="-2"/>
                <w:sz w:val="15"/>
                <w:szCs w:val="15"/>
              </w:rPr>
              <w:t>objekt</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42B0E23F"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16E4734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5526AC27" w14:textId="77777777" w:rsidR="00985CBB" w:rsidRDefault="00985CBB">
            <w:pPr>
              <w:pStyle w:val="TableParagraph"/>
              <w:kinsoku w:val="0"/>
              <w:overflowPunct w:val="0"/>
              <w:spacing w:line="152" w:lineRule="exact"/>
              <w:ind w:left="51" w:right="12"/>
              <w:rPr>
                <w:spacing w:val="-5"/>
                <w:sz w:val="15"/>
                <w:szCs w:val="15"/>
              </w:rPr>
            </w:pPr>
            <w:r>
              <w:rPr>
                <w:sz w:val="15"/>
                <w:szCs w:val="15"/>
              </w:rPr>
              <w:t>SO</w:t>
            </w:r>
            <w:r>
              <w:rPr>
                <w:spacing w:val="-7"/>
                <w:sz w:val="15"/>
                <w:szCs w:val="15"/>
              </w:rPr>
              <w:t xml:space="preserve"> </w:t>
            </w:r>
            <w:r>
              <w:rPr>
                <w:sz w:val="15"/>
                <w:szCs w:val="15"/>
              </w:rPr>
              <w:t>10-20-</w:t>
            </w:r>
            <w:r>
              <w:rPr>
                <w:spacing w:val="-5"/>
                <w:sz w:val="15"/>
                <w:szCs w:val="15"/>
              </w:rPr>
              <w:t>36</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47A733B4"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ConditionalObject</w:t>
            </w:r>
          </w:p>
        </w:tc>
      </w:tr>
      <w:tr w:rsidR="00985CBB" w14:paraId="56B08120"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1F749623"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E5F290D"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FFC000"/>
          </w:tcPr>
          <w:p w14:paraId="4C567C3F"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I22</w:t>
            </w:r>
          </w:p>
        </w:tc>
        <w:tc>
          <w:tcPr>
            <w:tcW w:w="2301" w:type="dxa"/>
            <w:tcBorders>
              <w:top w:val="single" w:sz="6" w:space="0" w:color="000000"/>
              <w:left w:val="single" w:sz="6" w:space="0" w:color="000000"/>
              <w:bottom w:val="single" w:sz="6" w:space="0" w:color="000000"/>
              <w:right w:val="single" w:sz="6" w:space="0" w:color="000000"/>
            </w:tcBorders>
            <w:shd w:val="clear" w:color="auto" w:fill="FFC000"/>
          </w:tcPr>
          <w:p w14:paraId="2CE94BA3" w14:textId="77777777" w:rsidR="00985CBB" w:rsidRDefault="00985CBB">
            <w:pPr>
              <w:pStyle w:val="TableParagraph"/>
              <w:kinsoku w:val="0"/>
              <w:overflowPunct w:val="0"/>
              <w:spacing w:line="152" w:lineRule="exact"/>
              <w:ind w:left="35"/>
              <w:jc w:val="left"/>
              <w:rPr>
                <w:spacing w:val="-2"/>
                <w:sz w:val="15"/>
                <w:szCs w:val="15"/>
              </w:rPr>
            </w:pPr>
            <w:r>
              <w:rPr>
                <w:sz w:val="15"/>
                <w:szCs w:val="15"/>
              </w:rPr>
              <w:t>Číslo</w:t>
            </w:r>
            <w:r>
              <w:rPr>
                <w:spacing w:val="-5"/>
                <w:sz w:val="15"/>
                <w:szCs w:val="15"/>
              </w:rPr>
              <w:t xml:space="preserve"> </w:t>
            </w:r>
            <w:r>
              <w:rPr>
                <w:spacing w:val="-2"/>
                <w:sz w:val="15"/>
                <w:szCs w:val="15"/>
              </w:rPr>
              <w:t>vyhybky</w:t>
            </w:r>
          </w:p>
        </w:tc>
        <w:tc>
          <w:tcPr>
            <w:tcW w:w="1473" w:type="dxa"/>
            <w:tcBorders>
              <w:top w:val="single" w:sz="6" w:space="0" w:color="000000"/>
              <w:left w:val="single" w:sz="6" w:space="0" w:color="000000"/>
              <w:bottom w:val="single" w:sz="6" w:space="0" w:color="000000"/>
              <w:right w:val="single" w:sz="6" w:space="0" w:color="000000"/>
            </w:tcBorders>
            <w:shd w:val="clear" w:color="auto" w:fill="FFC000"/>
          </w:tcPr>
          <w:p w14:paraId="0D07826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String</w:t>
            </w:r>
          </w:p>
        </w:tc>
        <w:tc>
          <w:tcPr>
            <w:tcW w:w="1305" w:type="dxa"/>
            <w:tcBorders>
              <w:top w:val="single" w:sz="6" w:space="0" w:color="000000"/>
              <w:left w:val="single" w:sz="6" w:space="0" w:color="000000"/>
              <w:bottom w:val="single" w:sz="6" w:space="0" w:color="000000"/>
              <w:right w:val="single" w:sz="6" w:space="0" w:color="000000"/>
            </w:tcBorders>
            <w:shd w:val="clear" w:color="auto" w:fill="FFC000"/>
          </w:tcPr>
          <w:p w14:paraId="7421BF1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shd w:val="clear" w:color="auto" w:fill="FFC000"/>
          </w:tcPr>
          <w:p w14:paraId="4DACDF39" w14:textId="77777777" w:rsidR="00985CBB" w:rsidRDefault="00985CBB">
            <w:pPr>
              <w:pStyle w:val="TableParagraph"/>
              <w:kinsoku w:val="0"/>
              <w:overflowPunct w:val="0"/>
              <w:spacing w:line="152" w:lineRule="exact"/>
              <w:ind w:left="51" w:right="14"/>
              <w:rPr>
                <w:spacing w:val="-5"/>
                <w:sz w:val="15"/>
                <w:szCs w:val="15"/>
              </w:rPr>
            </w:pPr>
            <w:r>
              <w:rPr>
                <w:spacing w:val="-5"/>
                <w:sz w:val="15"/>
                <w:szCs w:val="15"/>
              </w:rPr>
              <w:t>11</w:t>
            </w:r>
          </w:p>
        </w:tc>
        <w:tc>
          <w:tcPr>
            <w:tcW w:w="2889" w:type="dxa"/>
            <w:tcBorders>
              <w:top w:val="single" w:sz="6" w:space="0" w:color="000000"/>
              <w:left w:val="single" w:sz="6" w:space="0" w:color="000000"/>
              <w:bottom w:val="single" w:sz="6" w:space="0" w:color="000000"/>
              <w:right w:val="single" w:sz="6" w:space="0" w:color="000000"/>
            </w:tcBorders>
            <w:shd w:val="clear" w:color="auto" w:fill="FFC000"/>
          </w:tcPr>
          <w:p w14:paraId="7BFC6FEF"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SwitchNumber</w:t>
            </w:r>
          </w:p>
        </w:tc>
      </w:tr>
      <w:tr w:rsidR="00985CBB" w14:paraId="4CCD77C9" w14:textId="77777777">
        <w:trPr>
          <w:trHeight w:val="359"/>
        </w:trPr>
        <w:tc>
          <w:tcPr>
            <w:tcW w:w="14717" w:type="dxa"/>
            <w:gridSpan w:val="6"/>
            <w:tcBorders>
              <w:top w:val="single" w:sz="6" w:space="0" w:color="000000"/>
              <w:left w:val="single" w:sz="12" w:space="0" w:color="000000"/>
              <w:bottom w:val="single" w:sz="6" w:space="0" w:color="000000"/>
              <w:right w:val="none" w:sz="6" w:space="0" w:color="auto"/>
            </w:tcBorders>
          </w:tcPr>
          <w:p w14:paraId="43B689B3" w14:textId="77777777" w:rsidR="00985CBB" w:rsidRDefault="00985CBB">
            <w:pPr>
              <w:pStyle w:val="TableParagraph"/>
              <w:kinsoku w:val="0"/>
              <w:overflowPunct w:val="0"/>
              <w:spacing w:before="181" w:line="159" w:lineRule="exact"/>
              <w:ind w:left="28"/>
              <w:jc w:val="left"/>
              <w:rPr>
                <w:b/>
                <w:bCs/>
                <w:spacing w:val="-2"/>
                <w:sz w:val="15"/>
                <w:szCs w:val="15"/>
              </w:rPr>
            </w:pPr>
            <w:r>
              <w:rPr>
                <w:b/>
                <w:bCs/>
                <w:spacing w:val="-2"/>
                <w:sz w:val="15"/>
                <w:szCs w:val="15"/>
              </w:rPr>
              <w:t>MNOŽSTVÍ</w:t>
            </w:r>
          </w:p>
        </w:tc>
      </w:tr>
      <w:tr w:rsidR="00985CBB" w14:paraId="6E0691C8"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92D050"/>
          </w:tcPr>
          <w:p w14:paraId="0179391C"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M1</w:t>
            </w:r>
          </w:p>
        </w:tc>
        <w:tc>
          <w:tcPr>
            <w:tcW w:w="2301" w:type="dxa"/>
            <w:tcBorders>
              <w:top w:val="single" w:sz="6" w:space="0" w:color="000000"/>
              <w:left w:val="single" w:sz="6" w:space="0" w:color="000000"/>
              <w:bottom w:val="single" w:sz="6" w:space="0" w:color="000000"/>
              <w:right w:val="single" w:sz="6" w:space="0" w:color="000000"/>
            </w:tcBorders>
            <w:shd w:val="clear" w:color="auto" w:fill="92D050"/>
          </w:tcPr>
          <w:p w14:paraId="2290878B"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Délka</w:t>
            </w:r>
          </w:p>
        </w:tc>
        <w:tc>
          <w:tcPr>
            <w:tcW w:w="1473" w:type="dxa"/>
            <w:tcBorders>
              <w:top w:val="single" w:sz="6" w:space="0" w:color="000000"/>
              <w:left w:val="single" w:sz="6" w:space="0" w:color="000000"/>
              <w:bottom w:val="single" w:sz="6" w:space="0" w:color="000000"/>
              <w:right w:val="single" w:sz="6" w:space="0" w:color="000000"/>
            </w:tcBorders>
            <w:shd w:val="clear" w:color="auto" w:fill="92D050"/>
          </w:tcPr>
          <w:p w14:paraId="1DACA4F5"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92D050"/>
          </w:tcPr>
          <w:p w14:paraId="03411899" w14:textId="77777777" w:rsidR="00985CBB" w:rsidRDefault="00985CBB">
            <w:pPr>
              <w:pStyle w:val="TableParagraph"/>
              <w:kinsoku w:val="0"/>
              <w:overflowPunct w:val="0"/>
              <w:spacing w:line="152"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6" w:space="0" w:color="000000"/>
              <w:right w:val="single" w:sz="6" w:space="0" w:color="000000"/>
            </w:tcBorders>
            <w:shd w:val="clear" w:color="auto" w:fill="92D050"/>
          </w:tcPr>
          <w:p w14:paraId="73594948" w14:textId="77777777" w:rsidR="00985CBB" w:rsidRDefault="00985CBB">
            <w:pPr>
              <w:pStyle w:val="TableParagraph"/>
              <w:kinsoku w:val="0"/>
              <w:overflowPunct w:val="0"/>
              <w:spacing w:line="152" w:lineRule="exact"/>
              <w:ind w:left="51" w:right="13"/>
              <w:rPr>
                <w:spacing w:val="-10"/>
                <w:sz w:val="15"/>
                <w:szCs w:val="15"/>
              </w:rPr>
            </w:pPr>
            <w:r>
              <w:rPr>
                <w:spacing w:val="-10"/>
                <w:sz w:val="15"/>
                <w:szCs w:val="15"/>
              </w:rPr>
              <w:t>m</w:t>
            </w:r>
          </w:p>
        </w:tc>
        <w:tc>
          <w:tcPr>
            <w:tcW w:w="2889" w:type="dxa"/>
            <w:tcBorders>
              <w:top w:val="single" w:sz="6" w:space="0" w:color="000000"/>
              <w:left w:val="single" w:sz="6" w:space="0" w:color="000000"/>
              <w:bottom w:val="single" w:sz="6" w:space="0" w:color="000000"/>
              <w:right w:val="single" w:sz="6" w:space="0" w:color="000000"/>
            </w:tcBorders>
            <w:shd w:val="clear" w:color="auto" w:fill="92D050"/>
          </w:tcPr>
          <w:p w14:paraId="435D5159" w14:textId="77777777" w:rsidR="00985CBB" w:rsidRDefault="00985CBB">
            <w:pPr>
              <w:pStyle w:val="TableParagraph"/>
              <w:kinsoku w:val="0"/>
              <w:overflowPunct w:val="0"/>
              <w:spacing w:line="152" w:lineRule="exact"/>
              <w:ind w:left="38"/>
              <w:jc w:val="left"/>
              <w:rPr>
                <w:spacing w:val="-2"/>
                <w:sz w:val="15"/>
                <w:szCs w:val="15"/>
              </w:rPr>
            </w:pPr>
            <w:r>
              <w:rPr>
                <w:sz w:val="15"/>
                <w:szCs w:val="15"/>
              </w:rPr>
              <w:t>QuantityLength,</w:t>
            </w:r>
            <w:r>
              <w:rPr>
                <w:spacing w:val="-7"/>
                <w:sz w:val="15"/>
                <w:szCs w:val="15"/>
              </w:rPr>
              <w:t xml:space="preserve"> </w:t>
            </w:r>
            <w:r>
              <w:rPr>
                <w:spacing w:val="-2"/>
                <w:sz w:val="15"/>
                <w:szCs w:val="15"/>
              </w:rPr>
              <w:t>A:LenghtValue</w:t>
            </w:r>
          </w:p>
        </w:tc>
      </w:tr>
      <w:tr w:rsidR="00985CBB" w14:paraId="0C797F85"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92D050"/>
          </w:tcPr>
          <w:p w14:paraId="0D138651"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1149131"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5"/>
                <w:sz w:val="15"/>
                <w:szCs w:val="15"/>
              </w:rPr>
              <w:t xml:space="preserve"> </w:t>
            </w:r>
            <w:r>
              <w:rPr>
                <w:spacing w:val="-2"/>
                <w:sz w:val="15"/>
                <w:szCs w:val="15"/>
              </w:rPr>
              <w:t>stanovení</w:t>
            </w:r>
          </w:p>
        </w:tc>
        <w:tc>
          <w:tcPr>
            <w:tcW w:w="1473" w:type="dxa"/>
            <w:tcBorders>
              <w:top w:val="single" w:sz="6" w:space="0" w:color="000000"/>
              <w:left w:val="single" w:sz="6" w:space="0" w:color="000000"/>
              <w:bottom w:val="single" w:sz="6" w:space="0" w:color="000000"/>
              <w:right w:val="single" w:sz="6" w:space="0" w:color="000000"/>
            </w:tcBorders>
          </w:tcPr>
          <w:p w14:paraId="4D12CE61"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65844750"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EB0AD5E" w14:textId="77777777" w:rsidR="00985CBB" w:rsidRDefault="00985CBB">
            <w:pPr>
              <w:pStyle w:val="TableParagraph"/>
              <w:kinsoku w:val="0"/>
              <w:overflowPunct w:val="0"/>
              <w:spacing w:line="152" w:lineRule="exact"/>
              <w:ind w:left="51" w:right="15"/>
              <w:rPr>
                <w:spacing w:val="-2"/>
                <w:sz w:val="15"/>
                <w:szCs w:val="15"/>
              </w:rPr>
            </w:pPr>
            <w:r>
              <w:rPr>
                <w:sz w:val="15"/>
                <w:szCs w:val="15"/>
              </w:rPr>
              <w:t>(Délka</w:t>
            </w:r>
            <w:r>
              <w:rPr>
                <w:spacing w:val="-4"/>
                <w:sz w:val="15"/>
                <w:szCs w:val="15"/>
              </w:rPr>
              <w:t xml:space="preserve"> </w:t>
            </w:r>
            <w:r>
              <w:rPr>
                <w:sz w:val="15"/>
                <w:szCs w:val="15"/>
              </w:rPr>
              <w:t>3D</w:t>
            </w:r>
            <w:r>
              <w:rPr>
                <w:spacing w:val="-2"/>
                <w:sz w:val="15"/>
                <w:szCs w:val="15"/>
              </w:rPr>
              <w:t xml:space="preserve"> </w:t>
            </w:r>
            <w:r>
              <w:rPr>
                <w:sz w:val="15"/>
                <w:szCs w:val="15"/>
              </w:rPr>
              <w:t>křivky,</w:t>
            </w:r>
            <w:r>
              <w:rPr>
                <w:spacing w:val="-3"/>
                <w:sz w:val="15"/>
                <w:szCs w:val="15"/>
              </w:rPr>
              <w:t xml:space="preserve"> </w:t>
            </w:r>
            <w:r>
              <w:rPr>
                <w:sz w:val="15"/>
                <w:szCs w:val="15"/>
              </w:rPr>
              <w:t>délka</w:t>
            </w:r>
            <w:r>
              <w:rPr>
                <w:spacing w:val="-3"/>
                <w:sz w:val="15"/>
                <w:szCs w:val="15"/>
              </w:rPr>
              <w:t xml:space="preserve"> </w:t>
            </w:r>
            <w:r>
              <w:rPr>
                <w:sz w:val="15"/>
                <w:szCs w:val="15"/>
              </w:rPr>
              <w:t>2D</w:t>
            </w:r>
            <w:r>
              <w:rPr>
                <w:spacing w:val="-2"/>
                <w:sz w:val="15"/>
                <w:szCs w:val="15"/>
              </w:rPr>
              <w:t xml:space="preserve"> průměru...)</w:t>
            </w:r>
          </w:p>
        </w:tc>
        <w:tc>
          <w:tcPr>
            <w:tcW w:w="2889" w:type="dxa"/>
            <w:tcBorders>
              <w:top w:val="single" w:sz="6" w:space="0" w:color="000000"/>
              <w:left w:val="single" w:sz="6" w:space="0" w:color="000000"/>
              <w:bottom w:val="single" w:sz="6" w:space="0" w:color="000000"/>
              <w:right w:val="single" w:sz="6" w:space="0" w:color="000000"/>
            </w:tcBorders>
          </w:tcPr>
          <w:p w14:paraId="7AF7B8CD" w14:textId="77777777" w:rsidR="00985CBB" w:rsidRDefault="00985CBB">
            <w:pPr>
              <w:pStyle w:val="TableParagraph"/>
              <w:kinsoku w:val="0"/>
              <w:overflowPunct w:val="0"/>
              <w:spacing w:line="152" w:lineRule="exact"/>
              <w:ind w:left="38"/>
              <w:jc w:val="left"/>
              <w:rPr>
                <w:spacing w:val="-2"/>
                <w:sz w:val="15"/>
                <w:szCs w:val="15"/>
              </w:rPr>
            </w:pPr>
            <w:r>
              <w:rPr>
                <w:sz w:val="15"/>
                <w:szCs w:val="15"/>
              </w:rPr>
              <w:t>QuantityLenght,</w:t>
            </w:r>
            <w:r>
              <w:rPr>
                <w:spacing w:val="-7"/>
                <w:sz w:val="15"/>
                <w:szCs w:val="15"/>
              </w:rPr>
              <w:t xml:space="preserve"> </w:t>
            </w:r>
            <w:r>
              <w:rPr>
                <w:spacing w:val="-2"/>
                <w:sz w:val="15"/>
                <w:szCs w:val="15"/>
              </w:rPr>
              <w:t>A:LengthFormula</w:t>
            </w:r>
          </w:p>
        </w:tc>
      </w:tr>
      <w:tr w:rsidR="00985CBB" w14:paraId="0E32E47D"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2C1DCC49"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51F7E414"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92D050"/>
          </w:tcPr>
          <w:p w14:paraId="51744C53"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M2</w:t>
            </w:r>
          </w:p>
        </w:tc>
        <w:tc>
          <w:tcPr>
            <w:tcW w:w="2301" w:type="dxa"/>
            <w:tcBorders>
              <w:top w:val="single" w:sz="6" w:space="0" w:color="000000"/>
              <w:left w:val="single" w:sz="6" w:space="0" w:color="000000"/>
              <w:bottom w:val="single" w:sz="6" w:space="0" w:color="000000"/>
              <w:right w:val="single" w:sz="6" w:space="0" w:color="000000"/>
            </w:tcBorders>
            <w:shd w:val="clear" w:color="auto" w:fill="92D050"/>
          </w:tcPr>
          <w:p w14:paraId="75A0FFD7"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Plocha</w:t>
            </w:r>
          </w:p>
        </w:tc>
        <w:tc>
          <w:tcPr>
            <w:tcW w:w="1473" w:type="dxa"/>
            <w:tcBorders>
              <w:top w:val="single" w:sz="6" w:space="0" w:color="000000"/>
              <w:left w:val="single" w:sz="6" w:space="0" w:color="000000"/>
              <w:bottom w:val="single" w:sz="6" w:space="0" w:color="000000"/>
              <w:right w:val="single" w:sz="6" w:space="0" w:color="000000"/>
            </w:tcBorders>
            <w:shd w:val="clear" w:color="auto" w:fill="92D050"/>
          </w:tcPr>
          <w:p w14:paraId="3C83C654"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92D050"/>
          </w:tcPr>
          <w:p w14:paraId="265C5BA9"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[m2]</w:t>
            </w:r>
          </w:p>
        </w:tc>
        <w:tc>
          <w:tcPr>
            <w:tcW w:w="4111" w:type="dxa"/>
            <w:tcBorders>
              <w:top w:val="single" w:sz="6" w:space="0" w:color="000000"/>
              <w:left w:val="single" w:sz="6" w:space="0" w:color="000000"/>
              <w:bottom w:val="single" w:sz="6" w:space="0" w:color="000000"/>
              <w:right w:val="single" w:sz="6" w:space="0" w:color="000000"/>
            </w:tcBorders>
            <w:shd w:val="clear" w:color="auto" w:fill="92D050"/>
          </w:tcPr>
          <w:p w14:paraId="40351F63" w14:textId="77777777" w:rsidR="00985CBB" w:rsidRDefault="00985CBB">
            <w:pPr>
              <w:pStyle w:val="TableParagraph"/>
              <w:kinsoku w:val="0"/>
              <w:overflowPunct w:val="0"/>
              <w:spacing w:line="152" w:lineRule="exact"/>
              <w:ind w:left="51" w:right="15"/>
              <w:rPr>
                <w:spacing w:val="-5"/>
                <w:sz w:val="15"/>
                <w:szCs w:val="15"/>
              </w:rPr>
            </w:pPr>
            <w:r>
              <w:rPr>
                <w:spacing w:val="-5"/>
                <w:sz w:val="15"/>
                <w:szCs w:val="15"/>
              </w:rPr>
              <w:t>m2</w:t>
            </w:r>
          </w:p>
        </w:tc>
        <w:tc>
          <w:tcPr>
            <w:tcW w:w="2889" w:type="dxa"/>
            <w:tcBorders>
              <w:top w:val="single" w:sz="6" w:space="0" w:color="000000"/>
              <w:left w:val="single" w:sz="6" w:space="0" w:color="000000"/>
              <w:bottom w:val="single" w:sz="6" w:space="0" w:color="000000"/>
              <w:right w:val="single" w:sz="6" w:space="0" w:color="000000"/>
            </w:tcBorders>
            <w:shd w:val="clear" w:color="auto" w:fill="92D050"/>
          </w:tcPr>
          <w:p w14:paraId="5101ED42" w14:textId="77777777" w:rsidR="00985CBB" w:rsidRDefault="00985CBB">
            <w:pPr>
              <w:pStyle w:val="TableParagraph"/>
              <w:kinsoku w:val="0"/>
              <w:overflowPunct w:val="0"/>
              <w:spacing w:line="152" w:lineRule="exact"/>
              <w:ind w:left="38"/>
              <w:jc w:val="left"/>
              <w:rPr>
                <w:spacing w:val="-2"/>
                <w:sz w:val="15"/>
                <w:szCs w:val="15"/>
              </w:rPr>
            </w:pPr>
            <w:r>
              <w:rPr>
                <w:sz w:val="15"/>
                <w:szCs w:val="15"/>
              </w:rPr>
              <w:t>QuantityArea,</w:t>
            </w:r>
            <w:r>
              <w:rPr>
                <w:spacing w:val="-9"/>
                <w:sz w:val="15"/>
                <w:szCs w:val="15"/>
              </w:rPr>
              <w:t xml:space="preserve"> </w:t>
            </w:r>
            <w:r>
              <w:rPr>
                <w:spacing w:val="-2"/>
                <w:sz w:val="15"/>
                <w:szCs w:val="15"/>
              </w:rPr>
              <w:t>A:AreaValue</w:t>
            </w:r>
          </w:p>
        </w:tc>
      </w:tr>
      <w:tr w:rsidR="00985CBB" w14:paraId="55E5DAF0"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92D050"/>
          </w:tcPr>
          <w:p w14:paraId="2DF5AAB5"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4A2BA9E"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5"/>
                <w:sz w:val="15"/>
                <w:szCs w:val="15"/>
              </w:rPr>
              <w:t xml:space="preserve"> </w:t>
            </w:r>
            <w:r>
              <w:rPr>
                <w:spacing w:val="-2"/>
                <w:sz w:val="15"/>
                <w:szCs w:val="15"/>
              </w:rPr>
              <w:t>stanovení</w:t>
            </w:r>
          </w:p>
        </w:tc>
        <w:tc>
          <w:tcPr>
            <w:tcW w:w="1473" w:type="dxa"/>
            <w:tcBorders>
              <w:top w:val="single" w:sz="6" w:space="0" w:color="000000"/>
              <w:left w:val="single" w:sz="6" w:space="0" w:color="000000"/>
              <w:bottom w:val="single" w:sz="6" w:space="0" w:color="000000"/>
              <w:right w:val="single" w:sz="6" w:space="0" w:color="000000"/>
            </w:tcBorders>
          </w:tcPr>
          <w:p w14:paraId="31DE2993"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32EDAEA4"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635192EE" w14:textId="77777777" w:rsidR="00985CBB" w:rsidRDefault="00985CBB">
            <w:pPr>
              <w:pStyle w:val="TableParagraph"/>
              <w:kinsoku w:val="0"/>
              <w:overflowPunct w:val="0"/>
              <w:spacing w:line="152" w:lineRule="exact"/>
              <w:ind w:left="51" w:right="16"/>
              <w:rPr>
                <w:spacing w:val="-2"/>
                <w:sz w:val="15"/>
                <w:szCs w:val="15"/>
              </w:rPr>
            </w:pPr>
            <w:r>
              <w:rPr>
                <w:sz w:val="15"/>
                <w:szCs w:val="15"/>
              </w:rPr>
              <w:t>(3D</w:t>
            </w:r>
            <w:r>
              <w:rPr>
                <w:spacing w:val="-3"/>
                <w:sz w:val="15"/>
                <w:szCs w:val="15"/>
              </w:rPr>
              <w:t xml:space="preserve"> </w:t>
            </w:r>
            <w:r>
              <w:rPr>
                <w:sz w:val="15"/>
                <w:szCs w:val="15"/>
              </w:rPr>
              <w:t>plocha</w:t>
            </w:r>
            <w:r>
              <w:rPr>
                <w:spacing w:val="-3"/>
                <w:sz w:val="15"/>
                <w:szCs w:val="15"/>
              </w:rPr>
              <w:t xml:space="preserve"> </w:t>
            </w:r>
            <w:r>
              <w:rPr>
                <w:sz w:val="15"/>
                <w:szCs w:val="15"/>
              </w:rPr>
              <w:t>TIN</w:t>
            </w:r>
            <w:r>
              <w:rPr>
                <w:spacing w:val="-3"/>
                <w:sz w:val="15"/>
                <w:szCs w:val="15"/>
              </w:rPr>
              <w:t xml:space="preserve"> </w:t>
            </w:r>
            <w:r>
              <w:rPr>
                <w:sz w:val="15"/>
                <w:szCs w:val="15"/>
              </w:rPr>
              <w:t>povrchu,</w:t>
            </w:r>
            <w:r>
              <w:rPr>
                <w:spacing w:val="-2"/>
                <w:sz w:val="15"/>
                <w:szCs w:val="15"/>
              </w:rPr>
              <w:t xml:space="preserve"> </w:t>
            </w:r>
            <w:r>
              <w:rPr>
                <w:sz w:val="15"/>
                <w:szCs w:val="15"/>
              </w:rPr>
              <w:t>2D</w:t>
            </w:r>
            <w:r>
              <w:rPr>
                <w:spacing w:val="-2"/>
                <w:sz w:val="15"/>
                <w:szCs w:val="15"/>
              </w:rPr>
              <w:t xml:space="preserve"> </w:t>
            </w:r>
            <w:r>
              <w:rPr>
                <w:sz w:val="15"/>
                <w:szCs w:val="15"/>
              </w:rPr>
              <w:t>plocha,</w:t>
            </w:r>
            <w:r>
              <w:rPr>
                <w:spacing w:val="-3"/>
                <w:sz w:val="15"/>
                <w:szCs w:val="15"/>
              </w:rPr>
              <w:t xml:space="preserve"> </w:t>
            </w:r>
            <w:r>
              <w:rPr>
                <w:sz w:val="15"/>
                <w:szCs w:val="15"/>
              </w:rPr>
              <w:t>násobením</w:t>
            </w:r>
            <w:r>
              <w:rPr>
                <w:spacing w:val="-4"/>
                <w:sz w:val="15"/>
                <w:szCs w:val="15"/>
              </w:rPr>
              <w:t xml:space="preserve"> </w:t>
            </w:r>
            <w:r>
              <w:rPr>
                <w:sz w:val="15"/>
                <w:szCs w:val="15"/>
              </w:rPr>
              <w:t>z</w:t>
            </w:r>
            <w:r>
              <w:rPr>
                <w:spacing w:val="-2"/>
                <w:sz w:val="15"/>
                <w:szCs w:val="15"/>
              </w:rPr>
              <w:t xml:space="preserve"> délek,...)</w:t>
            </w:r>
          </w:p>
        </w:tc>
        <w:tc>
          <w:tcPr>
            <w:tcW w:w="2889" w:type="dxa"/>
            <w:tcBorders>
              <w:top w:val="single" w:sz="6" w:space="0" w:color="000000"/>
              <w:left w:val="single" w:sz="6" w:space="0" w:color="000000"/>
              <w:bottom w:val="single" w:sz="6" w:space="0" w:color="000000"/>
              <w:right w:val="single" w:sz="6" w:space="0" w:color="000000"/>
            </w:tcBorders>
          </w:tcPr>
          <w:p w14:paraId="4B7EADFF" w14:textId="77777777" w:rsidR="00985CBB" w:rsidRDefault="00985CBB">
            <w:pPr>
              <w:pStyle w:val="TableParagraph"/>
              <w:kinsoku w:val="0"/>
              <w:overflowPunct w:val="0"/>
              <w:spacing w:line="152" w:lineRule="exact"/>
              <w:ind w:left="38"/>
              <w:jc w:val="left"/>
              <w:rPr>
                <w:spacing w:val="-2"/>
                <w:sz w:val="15"/>
                <w:szCs w:val="15"/>
              </w:rPr>
            </w:pPr>
            <w:r>
              <w:rPr>
                <w:sz w:val="15"/>
                <w:szCs w:val="15"/>
              </w:rPr>
              <w:t>QuantityArea,</w:t>
            </w:r>
            <w:r>
              <w:rPr>
                <w:spacing w:val="-7"/>
                <w:sz w:val="15"/>
                <w:szCs w:val="15"/>
              </w:rPr>
              <w:t xml:space="preserve"> </w:t>
            </w:r>
            <w:r>
              <w:rPr>
                <w:spacing w:val="-2"/>
                <w:sz w:val="15"/>
                <w:szCs w:val="15"/>
              </w:rPr>
              <w:t>A:AreaFormula</w:t>
            </w:r>
          </w:p>
        </w:tc>
      </w:tr>
      <w:tr w:rsidR="00985CBB" w14:paraId="0761B0E1"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6E0D1814"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E43912C"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92D050"/>
          </w:tcPr>
          <w:p w14:paraId="49CB53B9"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M3</w:t>
            </w:r>
          </w:p>
        </w:tc>
        <w:tc>
          <w:tcPr>
            <w:tcW w:w="2301" w:type="dxa"/>
            <w:tcBorders>
              <w:top w:val="single" w:sz="6" w:space="0" w:color="000000"/>
              <w:left w:val="single" w:sz="6" w:space="0" w:color="000000"/>
              <w:bottom w:val="single" w:sz="6" w:space="0" w:color="000000"/>
              <w:right w:val="single" w:sz="6" w:space="0" w:color="000000"/>
            </w:tcBorders>
            <w:shd w:val="clear" w:color="auto" w:fill="92D050"/>
          </w:tcPr>
          <w:p w14:paraId="1857AB96"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Objem</w:t>
            </w:r>
          </w:p>
        </w:tc>
        <w:tc>
          <w:tcPr>
            <w:tcW w:w="1473" w:type="dxa"/>
            <w:tcBorders>
              <w:top w:val="single" w:sz="6" w:space="0" w:color="000000"/>
              <w:left w:val="single" w:sz="6" w:space="0" w:color="000000"/>
              <w:bottom w:val="single" w:sz="6" w:space="0" w:color="000000"/>
              <w:right w:val="single" w:sz="6" w:space="0" w:color="000000"/>
            </w:tcBorders>
            <w:shd w:val="clear" w:color="auto" w:fill="92D050"/>
          </w:tcPr>
          <w:p w14:paraId="765E68FD"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92D050"/>
          </w:tcPr>
          <w:p w14:paraId="1EEEA766" w14:textId="77777777" w:rsidR="00985CBB" w:rsidRDefault="00985CBB">
            <w:pPr>
              <w:pStyle w:val="TableParagraph"/>
              <w:kinsoku w:val="0"/>
              <w:overflowPunct w:val="0"/>
              <w:spacing w:line="152" w:lineRule="exact"/>
              <w:ind w:left="84" w:right="32"/>
              <w:rPr>
                <w:spacing w:val="-4"/>
                <w:sz w:val="15"/>
                <w:szCs w:val="15"/>
              </w:rPr>
            </w:pPr>
            <w:r>
              <w:rPr>
                <w:spacing w:val="-4"/>
                <w:sz w:val="15"/>
                <w:szCs w:val="15"/>
              </w:rPr>
              <w:t>[m3]</w:t>
            </w:r>
          </w:p>
        </w:tc>
        <w:tc>
          <w:tcPr>
            <w:tcW w:w="4111" w:type="dxa"/>
            <w:tcBorders>
              <w:top w:val="single" w:sz="6" w:space="0" w:color="000000"/>
              <w:left w:val="single" w:sz="6" w:space="0" w:color="000000"/>
              <w:bottom w:val="single" w:sz="6" w:space="0" w:color="000000"/>
              <w:right w:val="single" w:sz="6" w:space="0" w:color="000000"/>
            </w:tcBorders>
            <w:shd w:val="clear" w:color="auto" w:fill="92D050"/>
          </w:tcPr>
          <w:p w14:paraId="4498C6B3" w14:textId="77777777" w:rsidR="00985CBB" w:rsidRDefault="00985CBB">
            <w:pPr>
              <w:pStyle w:val="TableParagraph"/>
              <w:kinsoku w:val="0"/>
              <w:overflowPunct w:val="0"/>
              <w:spacing w:line="152" w:lineRule="exact"/>
              <w:ind w:left="51" w:right="15"/>
              <w:rPr>
                <w:spacing w:val="-5"/>
                <w:sz w:val="15"/>
                <w:szCs w:val="15"/>
              </w:rPr>
            </w:pPr>
            <w:r>
              <w:rPr>
                <w:spacing w:val="-5"/>
                <w:sz w:val="15"/>
                <w:szCs w:val="15"/>
              </w:rPr>
              <w:t>m3</w:t>
            </w:r>
          </w:p>
        </w:tc>
        <w:tc>
          <w:tcPr>
            <w:tcW w:w="2889" w:type="dxa"/>
            <w:tcBorders>
              <w:top w:val="single" w:sz="6" w:space="0" w:color="000000"/>
              <w:left w:val="single" w:sz="6" w:space="0" w:color="000000"/>
              <w:bottom w:val="single" w:sz="6" w:space="0" w:color="000000"/>
              <w:right w:val="single" w:sz="6" w:space="0" w:color="000000"/>
            </w:tcBorders>
            <w:shd w:val="clear" w:color="auto" w:fill="92D050"/>
          </w:tcPr>
          <w:p w14:paraId="340BA848"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QuantityVolume,</w:t>
            </w:r>
            <w:r>
              <w:rPr>
                <w:spacing w:val="20"/>
                <w:sz w:val="15"/>
                <w:szCs w:val="15"/>
              </w:rPr>
              <w:t xml:space="preserve"> </w:t>
            </w:r>
            <w:r>
              <w:rPr>
                <w:spacing w:val="-2"/>
                <w:sz w:val="15"/>
                <w:szCs w:val="15"/>
              </w:rPr>
              <w:t>A:VolumeValue</w:t>
            </w:r>
          </w:p>
        </w:tc>
      </w:tr>
      <w:tr w:rsidR="00985CBB" w14:paraId="362527DB"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92D050"/>
          </w:tcPr>
          <w:p w14:paraId="4125159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46BAC63B"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5"/>
                <w:sz w:val="15"/>
                <w:szCs w:val="15"/>
              </w:rPr>
              <w:t xml:space="preserve"> </w:t>
            </w:r>
            <w:r>
              <w:rPr>
                <w:spacing w:val="-2"/>
                <w:sz w:val="15"/>
                <w:szCs w:val="15"/>
              </w:rPr>
              <w:t>stanovení</w:t>
            </w:r>
          </w:p>
        </w:tc>
        <w:tc>
          <w:tcPr>
            <w:tcW w:w="1473" w:type="dxa"/>
            <w:tcBorders>
              <w:top w:val="single" w:sz="6" w:space="0" w:color="000000"/>
              <w:left w:val="single" w:sz="6" w:space="0" w:color="000000"/>
              <w:bottom w:val="single" w:sz="6" w:space="0" w:color="000000"/>
              <w:right w:val="single" w:sz="6" w:space="0" w:color="000000"/>
            </w:tcBorders>
          </w:tcPr>
          <w:p w14:paraId="0653A6FE"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23A24C8"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1BA1E393" w14:textId="77777777" w:rsidR="00985CBB" w:rsidRDefault="00985CBB">
            <w:pPr>
              <w:pStyle w:val="TableParagraph"/>
              <w:kinsoku w:val="0"/>
              <w:overflowPunct w:val="0"/>
              <w:spacing w:line="152" w:lineRule="exact"/>
              <w:ind w:left="51" w:right="16"/>
              <w:rPr>
                <w:spacing w:val="-2"/>
                <w:sz w:val="15"/>
                <w:szCs w:val="15"/>
              </w:rPr>
            </w:pPr>
            <w:r>
              <w:rPr>
                <w:sz w:val="15"/>
                <w:szCs w:val="15"/>
              </w:rPr>
              <w:t>(řezová</w:t>
            </w:r>
            <w:r>
              <w:rPr>
                <w:spacing w:val="-6"/>
                <w:sz w:val="15"/>
                <w:szCs w:val="15"/>
              </w:rPr>
              <w:t xml:space="preserve"> </w:t>
            </w:r>
            <w:r>
              <w:rPr>
                <w:sz w:val="15"/>
                <w:szCs w:val="15"/>
              </w:rPr>
              <w:t>metoda,</w:t>
            </w:r>
            <w:r>
              <w:rPr>
                <w:spacing w:val="-6"/>
                <w:sz w:val="15"/>
                <w:szCs w:val="15"/>
              </w:rPr>
              <w:t xml:space="preserve"> </w:t>
            </w:r>
            <w:r>
              <w:rPr>
                <w:sz w:val="15"/>
                <w:szCs w:val="15"/>
              </w:rPr>
              <w:t>objemová</w:t>
            </w:r>
            <w:r>
              <w:rPr>
                <w:spacing w:val="-5"/>
                <w:sz w:val="15"/>
                <w:szCs w:val="15"/>
              </w:rPr>
              <w:t xml:space="preserve"> </w:t>
            </w:r>
            <w:r>
              <w:rPr>
                <w:spacing w:val="-2"/>
                <w:sz w:val="15"/>
                <w:szCs w:val="15"/>
              </w:rPr>
              <w:t>metoda,...)</w:t>
            </w:r>
          </w:p>
        </w:tc>
        <w:tc>
          <w:tcPr>
            <w:tcW w:w="2889" w:type="dxa"/>
            <w:tcBorders>
              <w:top w:val="single" w:sz="6" w:space="0" w:color="000000"/>
              <w:left w:val="single" w:sz="6" w:space="0" w:color="000000"/>
              <w:bottom w:val="single" w:sz="6" w:space="0" w:color="000000"/>
              <w:right w:val="single" w:sz="6" w:space="0" w:color="000000"/>
            </w:tcBorders>
          </w:tcPr>
          <w:p w14:paraId="2CA44CDB"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QuantityVolume,</w:t>
            </w:r>
            <w:r>
              <w:rPr>
                <w:spacing w:val="20"/>
                <w:sz w:val="15"/>
                <w:szCs w:val="15"/>
              </w:rPr>
              <w:t xml:space="preserve"> </w:t>
            </w:r>
            <w:r>
              <w:rPr>
                <w:spacing w:val="-2"/>
                <w:sz w:val="15"/>
                <w:szCs w:val="15"/>
              </w:rPr>
              <w:t>A:VolumeFormula</w:t>
            </w:r>
          </w:p>
        </w:tc>
      </w:tr>
      <w:tr w:rsidR="00985CBB" w14:paraId="481DC5FE"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4A76BC2C"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1C217D56"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92D050"/>
          </w:tcPr>
          <w:p w14:paraId="39416B3A"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M4</w:t>
            </w:r>
          </w:p>
        </w:tc>
        <w:tc>
          <w:tcPr>
            <w:tcW w:w="2301" w:type="dxa"/>
            <w:tcBorders>
              <w:top w:val="single" w:sz="6" w:space="0" w:color="000000"/>
              <w:left w:val="single" w:sz="6" w:space="0" w:color="000000"/>
              <w:bottom w:val="single" w:sz="6" w:space="0" w:color="000000"/>
              <w:right w:val="single" w:sz="6" w:space="0" w:color="000000"/>
            </w:tcBorders>
            <w:shd w:val="clear" w:color="auto" w:fill="92D050"/>
          </w:tcPr>
          <w:p w14:paraId="1DBB74A0"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Počet</w:t>
            </w:r>
          </w:p>
        </w:tc>
        <w:tc>
          <w:tcPr>
            <w:tcW w:w="1473" w:type="dxa"/>
            <w:tcBorders>
              <w:top w:val="single" w:sz="6" w:space="0" w:color="000000"/>
              <w:left w:val="single" w:sz="6" w:space="0" w:color="000000"/>
              <w:bottom w:val="single" w:sz="6" w:space="0" w:color="000000"/>
              <w:right w:val="single" w:sz="6" w:space="0" w:color="000000"/>
            </w:tcBorders>
            <w:shd w:val="clear" w:color="auto" w:fill="92D050"/>
          </w:tcPr>
          <w:p w14:paraId="3B75EED3"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92D050"/>
          </w:tcPr>
          <w:p w14:paraId="3657E02E" w14:textId="77777777" w:rsidR="00985CBB" w:rsidRDefault="00985CBB">
            <w:pPr>
              <w:pStyle w:val="TableParagraph"/>
              <w:kinsoku w:val="0"/>
              <w:overflowPunct w:val="0"/>
              <w:spacing w:line="152" w:lineRule="exact"/>
              <w:ind w:left="84" w:right="32"/>
              <w:rPr>
                <w:spacing w:val="-2"/>
                <w:sz w:val="15"/>
                <w:szCs w:val="15"/>
              </w:rPr>
            </w:pPr>
            <w:r>
              <w:rPr>
                <w:sz w:val="15"/>
                <w:szCs w:val="15"/>
              </w:rPr>
              <w:t>[ks.,</w:t>
            </w:r>
            <w:r>
              <w:rPr>
                <w:spacing w:val="-1"/>
                <w:sz w:val="15"/>
                <w:szCs w:val="15"/>
              </w:rPr>
              <w:t xml:space="preserve"> </w:t>
            </w:r>
            <w:r>
              <w:rPr>
                <w:spacing w:val="-2"/>
                <w:sz w:val="15"/>
                <w:szCs w:val="15"/>
              </w:rPr>
              <w:t>kpl.]</w:t>
            </w:r>
          </w:p>
        </w:tc>
        <w:tc>
          <w:tcPr>
            <w:tcW w:w="4111" w:type="dxa"/>
            <w:tcBorders>
              <w:top w:val="single" w:sz="6" w:space="0" w:color="000000"/>
              <w:left w:val="single" w:sz="6" w:space="0" w:color="000000"/>
              <w:bottom w:val="single" w:sz="6" w:space="0" w:color="000000"/>
              <w:right w:val="single" w:sz="6" w:space="0" w:color="000000"/>
            </w:tcBorders>
            <w:shd w:val="clear" w:color="auto" w:fill="92D050"/>
          </w:tcPr>
          <w:p w14:paraId="64402225" w14:textId="77777777" w:rsidR="00985CBB" w:rsidRDefault="00985CBB">
            <w:pPr>
              <w:pStyle w:val="TableParagraph"/>
              <w:kinsoku w:val="0"/>
              <w:overflowPunct w:val="0"/>
              <w:spacing w:line="152" w:lineRule="exact"/>
              <w:ind w:left="51" w:right="17"/>
              <w:rPr>
                <w:spacing w:val="-2"/>
                <w:sz w:val="15"/>
                <w:szCs w:val="15"/>
              </w:rPr>
            </w:pPr>
            <w:r>
              <w:rPr>
                <w:sz w:val="15"/>
                <w:szCs w:val="15"/>
              </w:rPr>
              <w:t>počet</w:t>
            </w:r>
            <w:r>
              <w:rPr>
                <w:spacing w:val="-4"/>
                <w:sz w:val="15"/>
                <w:szCs w:val="15"/>
              </w:rPr>
              <w:t xml:space="preserve"> </w:t>
            </w:r>
            <w:r>
              <w:rPr>
                <w:sz w:val="15"/>
                <w:szCs w:val="15"/>
              </w:rPr>
              <w:t>kusů,</w:t>
            </w:r>
            <w:r>
              <w:rPr>
                <w:spacing w:val="-3"/>
                <w:sz w:val="15"/>
                <w:szCs w:val="15"/>
              </w:rPr>
              <w:t xml:space="preserve"> </w:t>
            </w:r>
            <w:r>
              <w:rPr>
                <w:sz w:val="15"/>
                <w:szCs w:val="15"/>
              </w:rPr>
              <w:t>dílů,</w:t>
            </w:r>
            <w:r>
              <w:rPr>
                <w:spacing w:val="-2"/>
                <w:sz w:val="15"/>
                <w:szCs w:val="15"/>
              </w:rPr>
              <w:t xml:space="preserve"> komletů,…</w:t>
            </w:r>
          </w:p>
        </w:tc>
        <w:tc>
          <w:tcPr>
            <w:tcW w:w="2889" w:type="dxa"/>
            <w:tcBorders>
              <w:top w:val="single" w:sz="6" w:space="0" w:color="000000"/>
              <w:left w:val="single" w:sz="6" w:space="0" w:color="000000"/>
              <w:bottom w:val="single" w:sz="6" w:space="0" w:color="000000"/>
              <w:right w:val="single" w:sz="6" w:space="0" w:color="000000"/>
            </w:tcBorders>
            <w:shd w:val="clear" w:color="auto" w:fill="92D050"/>
          </w:tcPr>
          <w:p w14:paraId="0B6AD2B1"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QuantityVolume,</w:t>
            </w:r>
            <w:r>
              <w:rPr>
                <w:spacing w:val="20"/>
                <w:sz w:val="15"/>
                <w:szCs w:val="15"/>
              </w:rPr>
              <w:t xml:space="preserve"> </w:t>
            </w:r>
            <w:r>
              <w:rPr>
                <w:spacing w:val="-2"/>
                <w:sz w:val="15"/>
                <w:szCs w:val="15"/>
              </w:rPr>
              <w:t>A:CountValue</w:t>
            </w:r>
          </w:p>
        </w:tc>
      </w:tr>
      <w:tr w:rsidR="00985CBB" w14:paraId="0B964E59"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92D050"/>
          </w:tcPr>
          <w:p w14:paraId="4BD20616"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53405C86"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5"/>
                <w:sz w:val="15"/>
                <w:szCs w:val="15"/>
              </w:rPr>
              <w:t xml:space="preserve"> </w:t>
            </w:r>
            <w:r>
              <w:rPr>
                <w:spacing w:val="-2"/>
                <w:sz w:val="15"/>
                <w:szCs w:val="15"/>
              </w:rPr>
              <w:t>stanovení</w:t>
            </w:r>
          </w:p>
        </w:tc>
        <w:tc>
          <w:tcPr>
            <w:tcW w:w="1473" w:type="dxa"/>
            <w:tcBorders>
              <w:top w:val="single" w:sz="6" w:space="0" w:color="000000"/>
              <w:left w:val="single" w:sz="6" w:space="0" w:color="000000"/>
              <w:bottom w:val="single" w:sz="6" w:space="0" w:color="000000"/>
              <w:right w:val="single" w:sz="6" w:space="0" w:color="000000"/>
            </w:tcBorders>
          </w:tcPr>
          <w:p w14:paraId="672A550C"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E0D9B6D"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4B109E48" w14:textId="77777777" w:rsidR="00985CBB" w:rsidRDefault="00985CBB">
            <w:pPr>
              <w:pStyle w:val="TableParagraph"/>
              <w:kinsoku w:val="0"/>
              <w:overflowPunct w:val="0"/>
              <w:spacing w:line="152" w:lineRule="exact"/>
              <w:ind w:left="51" w:right="16"/>
              <w:rPr>
                <w:spacing w:val="-2"/>
                <w:sz w:val="15"/>
                <w:szCs w:val="15"/>
              </w:rPr>
            </w:pPr>
            <w:r>
              <w:rPr>
                <w:sz w:val="15"/>
                <w:szCs w:val="15"/>
              </w:rPr>
              <w:t>(výpočet</w:t>
            </w:r>
            <w:r>
              <w:rPr>
                <w:spacing w:val="-4"/>
                <w:sz w:val="15"/>
                <w:szCs w:val="15"/>
              </w:rPr>
              <w:t xml:space="preserve"> </w:t>
            </w:r>
            <w:r>
              <w:rPr>
                <w:sz w:val="15"/>
                <w:szCs w:val="15"/>
              </w:rPr>
              <w:t>z</w:t>
            </w:r>
            <w:r>
              <w:rPr>
                <w:spacing w:val="-2"/>
                <w:sz w:val="15"/>
                <w:szCs w:val="15"/>
              </w:rPr>
              <w:t xml:space="preserve"> </w:t>
            </w:r>
            <w:r>
              <w:rPr>
                <w:sz w:val="15"/>
                <w:szCs w:val="15"/>
              </w:rPr>
              <w:t>délky,</w:t>
            </w:r>
            <w:r>
              <w:rPr>
                <w:spacing w:val="-3"/>
                <w:sz w:val="15"/>
                <w:szCs w:val="15"/>
              </w:rPr>
              <w:t xml:space="preserve"> </w:t>
            </w:r>
            <w:r>
              <w:rPr>
                <w:sz w:val="15"/>
                <w:szCs w:val="15"/>
              </w:rPr>
              <w:t>odečet</w:t>
            </w:r>
            <w:r>
              <w:rPr>
                <w:spacing w:val="-3"/>
                <w:sz w:val="15"/>
                <w:szCs w:val="15"/>
              </w:rPr>
              <w:t xml:space="preserve"> </w:t>
            </w:r>
            <w:r>
              <w:rPr>
                <w:sz w:val="15"/>
                <w:szCs w:val="15"/>
              </w:rPr>
              <w:t>z</w:t>
            </w:r>
            <w:r>
              <w:rPr>
                <w:spacing w:val="-2"/>
                <w:sz w:val="15"/>
                <w:szCs w:val="15"/>
              </w:rPr>
              <w:t xml:space="preserve"> modelu,...)</w:t>
            </w:r>
          </w:p>
        </w:tc>
        <w:tc>
          <w:tcPr>
            <w:tcW w:w="2889" w:type="dxa"/>
            <w:tcBorders>
              <w:top w:val="single" w:sz="6" w:space="0" w:color="000000"/>
              <w:left w:val="single" w:sz="6" w:space="0" w:color="000000"/>
              <w:bottom w:val="single" w:sz="6" w:space="0" w:color="000000"/>
              <w:right w:val="single" w:sz="6" w:space="0" w:color="000000"/>
            </w:tcBorders>
          </w:tcPr>
          <w:p w14:paraId="57950965" w14:textId="77777777" w:rsidR="00985CBB" w:rsidRDefault="00985CBB">
            <w:pPr>
              <w:pStyle w:val="TableParagraph"/>
              <w:kinsoku w:val="0"/>
              <w:overflowPunct w:val="0"/>
              <w:spacing w:line="152" w:lineRule="exact"/>
              <w:ind w:left="38"/>
              <w:jc w:val="left"/>
              <w:rPr>
                <w:spacing w:val="-2"/>
                <w:sz w:val="15"/>
                <w:szCs w:val="15"/>
              </w:rPr>
            </w:pPr>
            <w:r>
              <w:rPr>
                <w:spacing w:val="-2"/>
                <w:sz w:val="15"/>
                <w:szCs w:val="15"/>
              </w:rPr>
              <w:t>QuantityVolume,</w:t>
            </w:r>
            <w:r>
              <w:rPr>
                <w:spacing w:val="20"/>
                <w:sz w:val="15"/>
                <w:szCs w:val="15"/>
              </w:rPr>
              <w:t xml:space="preserve"> </w:t>
            </w:r>
            <w:r>
              <w:rPr>
                <w:spacing w:val="-2"/>
                <w:sz w:val="15"/>
                <w:szCs w:val="15"/>
              </w:rPr>
              <w:t>A:VolumeFormula</w:t>
            </w:r>
          </w:p>
        </w:tc>
      </w:tr>
      <w:tr w:rsidR="00985CBB" w14:paraId="12B023F6"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204859F7"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00EA961"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92D050"/>
          </w:tcPr>
          <w:p w14:paraId="0A6055EF" w14:textId="77777777" w:rsidR="00985CBB" w:rsidRDefault="00985CBB">
            <w:pPr>
              <w:pStyle w:val="TableParagraph"/>
              <w:kinsoku w:val="0"/>
              <w:overflowPunct w:val="0"/>
              <w:spacing w:line="152" w:lineRule="exact"/>
              <w:ind w:left="28"/>
              <w:jc w:val="left"/>
              <w:rPr>
                <w:spacing w:val="-5"/>
                <w:sz w:val="15"/>
                <w:szCs w:val="15"/>
              </w:rPr>
            </w:pPr>
            <w:r>
              <w:rPr>
                <w:spacing w:val="-5"/>
                <w:sz w:val="15"/>
                <w:szCs w:val="15"/>
              </w:rPr>
              <w:t>M5</w:t>
            </w:r>
          </w:p>
        </w:tc>
        <w:tc>
          <w:tcPr>
            <w:tcW w:w="2301" w:type="dxa"/>
            <w:tcBorders>
              <w:top w:val="single" w:sz="6" w:space="0" w:color="000000"/>
              <w:left w:val="single" w:sz="6" w:space="0" w:color="000000"/>
              <w:bottom w:val="single" w:sz="6" w:space="0" w:color="000000"/>
              <w:right w:val="single" w:sz="6" w:space="0" w:color="000000"/>
            </w:tcBorders>
            <w:shd w:val="clear" w:color="auto" w:fill="92D050"/>
          </w:tcPr>
          <w:p w14:paraId="2CCD62D4" w14:textId="77777777" w:rsidR="00985CBB" w:rsidRDefault="00985CBB">
            <w:pPr>
              <w:pStyle w:val="TableParagraph"/>
              <w:kinsoku w:val="0"/>
              <w:overflowPunct w:val="0"/>
              <w:spacing w:line="152" w:lineRule="exact"/>
              <w:ind w:left="35"/>
              <w:jc w:val="left"/>
              <w:rPr>
                <w:spacing w:val="-2"/>
                <w:sz w:val="15"/>
                <w:szCs w:val="15"/>
              </w:rPr>
            </w:pPr>
            <w:r>
              <w:rPr>
                <w:spacing w:val="-2"/>
                <w:sz w:val="15"/>
                <w:szCs w:val="15"/>
              </w:rPr>
              <w:t>Hmotnost</w:t>
            </w:r>
          </w:p>
        </w:tc>
        <w:tc>
          <w:tcPr>
            <w:tcW w:w="1473" w:type="dxa"/>
            <w:tcBorders>
              <w:top w:val="single" w:sz="6" w:space="0" w:color="000000"/>
              <w:left w:val="single" w:sz="6" w:space="0" w:color="000000"/>
              <w:bottom w:val="single" w:sz="6" w:space="0" w:color="000000"/>
              <w:right w:val="single" w:sz="6" w:space="0" w:color="000000"/>
            </w:tcBorders>
            <w:shd w:val="clear" w:color="auto" w:fill="92D050"/>
          </w:tcPr>
          <w:p w14:paraId="5E5530E9" w14:textId="77777777" w:rsidR="00985CBB" w:rsidRDefault="00985CBB">
            <w:pPr>
              <w:pStyle w:val="TableParagraph"/>
              <w:kinsoku w:val="0"/>
              <w:overflowPunct w:val="0"/>
              <w:spacing w:line="152"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6" w:space="0" w:color="000000"/>
              <w:right w:val="single" w:sz="6" w:space="0" w:color="000000"/>
            </w:tcBorders>
            <w:shd w:val="clear" w:color="auto" w:fill="92D050"/>
          </w:tcPr>
          <w:p w14:paraId="054248F1" w14:textId="77777777" w:rsidR="00985CBB" w:rsidRDefault="00985CBB">
            <w:pPr>
              <w:pStyle w:val="TableParagraph"/>
              <w:kinsoku w:val="0"/>
              <w:overflowPunct w:val="0"/>
              <w:spacing w:line="152" w:lineRule="exact"/>
              <w:ind w:left="84" w:right="34"/>
              <w:rPr>
                <w:spacing w:val="-2"/>
                <w:sz w:val="15"/>
                <w:szCs w:val="15"/>
              </w:rPr>
            </w:pPr>
            <w:r>
              <w:rPr>
                <w:spacing w:val="-2"/>
                <w:sz w:val="15"/>
                <w:szCs w:val="15"/>
              </w:rPr>
              <w:t>[kg;t]</w:t>
            </w:r>
          </w:p>
        </w:tc>
        <w:tc>
          <w:tcPr>
            <w:tcW w:w="4111" w:type="dxa"/>
            <w:tcBorders>
              <w:top w:val="single" w:sz="6" w:space="0" w:color="000000"/>
              <w:left w:val="single" w:sz="6" w:space="0" w:color="000000"/>
              <w:bottom w:val="single" w:sz="6" w:space="0" w:color="000000"/>
              <w:right w:val="single" w:sz="6" w:space="0" w:color="000000"/>
            </w:tcBorders>
            <w:shd w:val="clear" w:color="auto" w:fill="92D050"/>
          </w:tcPr>
          <w:p w14:paraId="5AF50769" w14:textId="77777777" w:rsidR="00985CBB" w:rsidRDefault="00985CBB">
            <w:pPr>
              <w:pStyle w:val="TableParagraph"/>
              <w:kinsoku w:val="0"/>
              <w:overflowPunct w:val="0"/>
              <w:spacing w:line="152" w:lineRule="exact"/>
              <w:ind w:left="51" w:right="15"/>
              <w:rPr>
                <w:spacing w:val="-2"/>
                <w:sz w:val="15"/>
                <w:szCs w:val="15"/>
              </w:rPr>
            </w:pPr>
            <w:r>
              <w:rPr>
                <w:sz w:val="15"/>
                <w:szCs w:val="15"/>
              </w:rPr>
              <w:t>kg,</w:t>
            </w:r>
            <w:r>
              <w:rPr>
                <w:spacing w:val="-2"/>
                <w:sz w:val="15"/>
                <w:szCs w:val="15"/>
              </w:rPr>
              <w:t xml:space="preserve"> </w:t>
            </w:r>
            <w:r>
              <w:rPr>
                <w:sz w:val="15"/>
                <w:szCs w:val="15"/>
              </w:rPr>
              <w:t>tuny</w:t>
            </w:r>
            <w:r>
              <w:rPr>
                <w:spacing w:val="-1"/>
                <w:sz w:val="15"/>
                <w:szCs w:val="15"/>
              </w:rPr>
              <w:t xml:space="preserve"> </w:t>
            </w:r>
            <w:r>
              <w:rPr>
                <w:spacing w:val="-2"/>
                <w:sz w:val="15"/>
                <w:szCs w:val="15"/>
              </w:rPr>
              <w:t>materiálu</w:t>
            </w:r>
          </w:p>
        </w:tc>
        <w:tc>
          <w:tcPr>
            <w:tcW w:w="2889" w:type="dxa"/>
            <w:tcBorders>
              <w:top w:val="single" w:sz="6" w:space="0" w:color="000000"/>
              <w:left w:val="single" w:sz="6" w:space="0" w:color="000000"/>
              <w:bottom w:val="single" w:sz="6" w:space="0" w:color="000000"/>
              <w:right w:val="single" w:sz="6" w:space="0" w:color="000000"/>
            </w:tcBorders>
            <w:shd w:val="clear" w:color="auto" w:fill="92D050"/>
          </w:tcPr>
          <w:p w14:paraId="052A3A63" w14:textId="77777777" w:rsidR="00985CBB" w:rsidRDefault="00985CBB">
            <w:pPr>
              <w:pStyle w:val="TableParagraph"/>
              <w:kinsoku w:val="0"/>
              <w:overflowPunct w:val="0"/>
              <w:spacing w:line="152" w:lineRule="exact"/>
              <w:ind w:left="38"/>
              <w:jc w:val="left"/>
              <w:rPr>
                <w:spacing w:val="-2"/>
                <w:sz w:val="15"/>
                <w:szCs w:val="15"/>
              </w:rPr>
            </w:pPr>
            <w:r>
              <w:rPr>
                <w:sz w:val="15"/>
                <w:szCs w:val="15"/>
              </w:rPr>
              <w:t>QuantityWeight,</w:t>
            </w:r>
            <w:r>
              <w:rPr>
                <w:spacing w:val="-7"/>
                <w:sz w:val="15"/>
                <w:szCs w:val="15"/>
              </w:rPr>
              <w:t xml:space="preserve"> </w:t>
            </w:r>
            <w:r>
              <w:rPr>
                <w:spacing w:val="-2"/>
                <w:sz w:val="15"/>
                <w:szCs w:val="15"/>
              </w:rPr>
              <w:t>A:WeightValue</w:t>
            </w:r>
          </w:p>
        </w:tc>
      </w:tr>
      <w:tr w:rsidR="00985CBB" w14:paraId="77FE705F" w14:textId="77777777">
        <w:trPr>
          <w:trHeight w:val="172"/>
        </w:trPr>
        <w:tc>
          <w:tcPr>
            <w:tcW w:w="2638" w:type="dxa"/>
            <w:tcBorders>
              <w:top w:val="single" w:sz="6" w:space="0" w:color="000000"/>
              <w:left w:val="single" w:sz="12" w:space="0" w:color="000000"/>
              <w:bottom w:val="single" w:sz="6" w:space="0" w:color="000000"/>
              <w:right w:val="single" w:sz="6" w:space="0" w:color="000000"/>
            </w:tcBorders>
            <w:shd w:val="clear" w:color="auto" w:fill="92D050"/>
          </w:tcPr>
          <w:p w14:paraId="0D84B7AC" w14:textId="77777777" w:rsidR="00985CBB" w:rsidRDefault="00985CBB">
            <w:pPr>
              <w:pStyle w:val="TableParagraph"/>
              <w:kinsoku w:val="0"/>
              <w:overflowPunct w:val="0"/>
              <w:jc w:val="left"/>
              <w:rPr>
                <w:rFonts w:ascii="Times New Roman" w:hAnsi="Times New Roman" w:cs="Times New Roman"/>
                <w:sz w:val="10"/>
                <w:szCs w:val="10"/>
              </w:rPr>
            </w:pPr>
          </w:p>
        </w:tc>
        <w:tc>
          <w:tcPr>
            <w:tcW w:w="2301" w:type="dxa"/>
            <w:tcBorders>
              <w:top w:val="single" w:sz="6" w:space="0" w:color="000000"/>
              <w:left w:val="single" w:sz="6" w:space="0" w:color="000000"/>
              <w:bottom w:val="single" w:sz="6" w:space="0" w:color="000000"/>
              <w:right w:val="single" w:sz="6" w:space="0" w:color="000000"/>
            </w:tcBorders>
          </w:tcPr>
          <w:p w14:paraId="3786F543" w14:textId="77777777" w:rsidR="00985CBB" w:rsidRDefault="00985CBB">
            <w:pPr>
              <w:pStyle w:val="TableParagraph"/>
              <w:kinsoku w:val="0"/>
              <w:overflowPunct w:val="0"/>
              <w:spacing w:line="152" w:lineRule="exact"/>
              <w:ind w:left="35"/>
              <w:jc w:val="left"/>
              <w:rPr>
                <w:spacing w:val="-2"/>
                <w:sz w:val="15"/>
                <w:szCs w:val="15"/>
              </w:rPr>
            </w:pPr>
            <w:r>
              <w:rPr>
                <w:sz w:val="15"/>
                <w:szCs w:val="15"/>
              </w:rPr>
              <w:t>Způsob</w:t>
            </w:r>
            <w:r>
              <w:rPr>
                <w:spacing w:val="-5"/>
                <w:sz w:val="15"/>
                <w:szCs w:val="15"/>
              </w:rPr>
              <w:t xml:space="preserve"> </w:t>
            </w:r>
            <w:r>
              <w:rPr>
                <w:spacing w:val="-2"/>
                <w:sz w:val="15"/>
                <w:szCs w:val="15"/>
              </w:rPr>
              <w:t>stanovení</w:t>
            </w:r>
          </w:p>
        </w:tc>
        <w:tc>
          <w:tcPr>
            <w:tcW w:w="1473" w:type="dxa"/>
            <w:tcBorders>
              <w:top w:val="single" w:sz="6" w:space="0" w:color="000000"/>
              <w:left w:val="single" w:sz="6" w:space="0" w:color="000000"/>
              <w:bottom w:val="single" w:sz="6" w:space="0" w:color="000000"/>
              <w:right w:val="single" w:sz="6" w:space="0" w:color="000000"/>
            </w:tcBorders>
          </w:tcPr>
          <w:p w14:paraId="4F7BD285" w14:textId="77777777" w:rsidR="00985CBB" w:rsidRDefault="00985CBB">
            <w:pPr>
              <w:pStyle w:val="TableParagraph"/>
              <w:kinsoku w:val="0"/>
              <w:overflowPunct w:val="0"/>
              <w:spacing w:line="152" w:lineRule="exact"/>
              <w:ind w:left="48"/>
              <w:rPr>
                <w:spacing w:val="-4"/>
                <w:sz w:val="15"/>
                <w:szCs w:val="15"/>
              </w:rPr>
            </w:pPr>
            <w:r>
              <w:rPr>
                <w:spacing w:val="-4"/>
                <w:sz w:val="15"/>
                <w:szCs w:val="15"/>
              </w:rPr>
              <w:t>Enum</w:t>
            </w:r>
          </w:p>
        </w:tc>
        <w:tc>
          <w:tcPr>
            <w:tcW w:w="1305" w:type="dxa"/>
            <w:tcBorders>
              <w:top w:val="single" w:sz="6" w:space="0" w:color="000000"/>
              <w:left w:val="single" w:sz="6" w:space="0" w:color="000000"/>
              <w:bottom w:val="single" w:sz="6" w:space="0" w:color="000000"/>
              <w:right w:val="single" w:sz="6" w:space="0" w:color="000000"/>
            </w:tcBorders>
          </w:tcPr>
          <w:p w14:paraId="5C482795" w14:textId="77777777" w:rsidR="00985CBB" w:rsidRDefault="00985CBB">
            <w:pPr>
              <w:pStyle w:val="TableParagraph"/>
              <w:kinsoku w:val="0"/>
              <w:overflowPunct w:val="0"/>
              <w:spacing w:line="152" w:lineRule="exact"/>
              <w:ind w:left="84" w:right="35"/>
              <w:rPr>
                <w:spacing w:val="-10"/>
                <w:sz w:val="15"/>
                <w:szCs w:val="15"/>
              </w:rPr>
            </w:pPr>
            <w:r>
              <w:rPr>
                <w:spacing w:val="-2"/>
                <w:sz w:val="15"/>
                <w:szCs w:val="15"/>
              </w:rPr>
              <w:t>[-</w:t>
            </w:r>
            <w:r>
              <w:rPr>
                <w:spacing w:val="-10"/>
                <w:sz w:val="15"/>
                <w:szCs w:val="15"/>
              </w:rPr>
              <w:t>]</w:t>
            </w:r>
          </w:p>
        </w:tc>
        <w:tc>
          <w:tcPr>
            <w:tcW w:w="4111" w:type="dxa"/>
            <w:tcBorders>
              <w:top w:val="single" w:sz="6" w:space="0" w:color="000000"/>
              <w:left w:val="single" w:sz="6" w:space="0" w:color="000000"/>
              <w:bottom w:val="single" w:sz="6" w:space="0" w:color="000000"/>
              <w:right w:val="single" w:sz="6" w:space="0" w:color="000000"/>
            </w:tcBorders>
          </w:tcPr>
          <w:p w14:paraId="57237537" w14:textId="77777777" w:rsidR="00985CBB" w:rsidRDefault="00985CBB">
            <w:pPr>
              <w:pStyle w:val="TableParagraph"/>
              <w:kinsoku w:val="0"/>
              <w:overflowPunct w:val="0"/>
              <w:spacing w:line="152" w:lineRule="exact"/>
              <w:ind w:left="51" w:right="13"/>
              <w:rPr>
                <w:spacing w:val="-2"/>
                <w:sz w:val="15"/>
                <w:szCs w:val="15"/>
              </w:rPr>
            </w:pPr>
            <w:r>
              <w:rPr>
                <w:sz w:val="15"/>
                <w:szCs w:val="15"/>
              </w:rPr>
              <w:t>(data</w:t>
            </w:r>
            <w:r>
              <w:rPr>
                <w:spacing w:val="-4"/>
                <w:sz w:val="15"/>
                <w:szCs w:val="15"/>
              </w:rPr>
              <w:t xml:space="preserve"> </w:t>
            </w:r>
            <w:r>
              <w:rPr>
                <w:sz w:val="15"/>
                <w:szCs w:val="15"/>
              </w:rPr>
              <w:t>ze</w:t>
            </w:r>
            <w:r>
              <w:rPr>
                <w:spacing w:val="-3"/>
                <w:sz w:val="15"/>
                <w:szCs w:val="15"/>
              </w:rPr>
              <w:t xml:space="preserve"> </w:t>
            </w:r>
            <w:r>
              <w:rPr>
                <w:sz w:val="15"/>
                <w:szCs w:val="15"/>
              </w:rPr>
              <w:t>statického</w:t>
            </w:r>
            <w:r>
              <w:rPr>
                <w:spacing w:val="-4"/>
                <w:sz w:val="15"/>
                <w:szCs w:val="15"/>
              </w:rPr>
              <w:t xml:space="preserve"> </w:t>
            </w:r>
            <w:r>
              <w:rPr>
                <w:sz w:val="15"/>
                <w:szCs w:val="15"/>
              </w:rPr>
              <w:t>posouzení,</w:t>
            </w:r>
            <w:r>
              <w:rPr>
                <w:spacing w:val="-2"/>
                <w:sz w:val="15"/>
                <w:szCs w:val="15"/>
              </w:rPr>
              <w:t xml:space="preserve"> </w:t>
            </w:r>
            <w:r>
              <w:rPr>
                <w:sz w:val="15"/>
                <w:szCs w:val="15"/>
              </w:rPr>
              <w:t>odečet</w:t>
            </w:r>
            <w:r>
              <w:rPr>
                <w:spacing w:val="-4"/>
                <w:sz w:val="15"/>
                <w:szCs w:val="15"/>
              </w:rPr>
              <w:t xml:space="preserve"> </w:t>
            </w:r>
            <w:r>
              <w:rPr>
                <w:sz w:val="15"/>
                <w:szCs w:val="15"/>
              </w:rPr>
              <w:t>z</w:t>
            </w:r>
            <w:r>
              <w:rPr>
                <w:spacing w:val="-2"/>
                <w:sz w:val="15"/>
                <w:szCs w:val="15"/>
              </w:rPr>
              <w:t xml:space="preserve"> modelu,...)</w:t>
            </w:r>
          </w:p>
        </w:tc>
        <w:tc>
          <w:tcPr>
            <w:tcW w:w="2889" w:type="dxa"/>
            <w:tcBorders>
              <w:top w:val="single" w:sz="6" w:space="0" w:color="000000"/>
              <w:left w:val="single" w:sz="6" w:space="0" w:color="000000"/>
              <w:bottom w:val="single" w:sz="6" w:space="0" w:color="000000"/>
              <w:right w:val="single" w:sz="6" w:space="0" w:color="000000"/>
            </w:tcBorders>
          </w:tcPr>
          <w:p w14:paraId="0654A303" w14:textId="77777777" w:rsidR="00985CBB" w:rsidRDefault="00985CBB">
            <w:pPr>
              <w:pStyle w:val="TableParagraph"/>
              <w:kinsoku w:val="0"/>
              <w:overflowPunct w:val="0"/>
              <w:spacing w:line="152" w:lineRule="exact"/>
              <w:ind w:left="38"/>
              <w:jc w:val="left"/>
              <w:rPr>
                <w:spacing w:val="-2"/>
                <w:sz w:val="15"/>
                <w:szCs w:val="15"/>
              </w:rPr>
            </w:pPr>
            <w:r>
              <w:rPr>
                <w:sz w:val="15"/>
                <w:szCs w:val="15"/>
              </w:rPr>
              <w:t>QuantityWeight,</w:t>
            </w:r>
            <w:r>
              <w:rPr>
                <w:spacing w:val="-7"/>
                <w:sz w:val="15"/>
                <w:szCs w:val="15"/>
              </w:rPr>
              <w:t xml:space="preserve"> </w:t>
            </w:r>
            <w:r>
              <w:rPr>
                <w:spacing w:val="-2"/>
                <w:sz w:val="15"/>
                <w:szCs w:val="15"/>
              </w:rPr>
              <w:t>A:WeightFormula</w:t>
            </w:r>
          </w:p>
        </w:tc>
      </w:tr>
      <w:tr w:rsidR="00985CBB" w14:paraId="1AD8E35B" w14:textId="77777777">
        <w:trPr>
          <w:trHeight w:val="172"/>
        </w:trPr>
        <w:tc>
          <w:tcPr>
            <w:tcW w:w="14717" w:type="dxa"/>
            <w:gridSpan w:val="6"/>
            <w:tcBorders>
              <w:top w:val="single" w:sz="6" w:space="0" w:color="000000"/>
              <w:left w:val="single" w:sz="12" w:space="0" w:color="000000"/>
              <w:bottom w:val="single" w:sz="6" w:space="0" w:color="000000"/>
              <w:right w:val="none" w:sz="6" w:space="0" w:color="auto"/>
            </w:tcBorders>
          </w:tcPr>
          <w:p w14:paraId="7729D4E2"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39D314D4" w14:textId="77777777">
        <w:trPr>
          <w:trHeight w:val="164"/>
        </w:trPr>
        <w:tc>
          <w:tcPr>
            <w:tcW w:w="2638" w:type="dxa"/>
            <w:tcBorders>
              <w:top w:val="single" w:sz="6" w:space="0" w:color="000000"/>
              <w:left w:val="single" w:sz="12" w:space="0" w:color="000000"/>
              <w:bottom w:val="single" w:sz="12" w:space="0" w:color="000000"/>
              <w:right w:val="single" w:sz="6" w:space="0" w:color="000000"/>
            </w:tcBorders>
            <w:shd w:val="clear" w:color="auto" w:fill="92D050"/>
          </w:tcPr>
          <w:p w14:paraId="0D96DA47" w14:textId="77777777" w:rsidR="00985CBB" w:rsidRDefault="00985CBB">
            <w:pPr>
              <w:pStyle w:val="TableParagraph"/>
              <w:kinsoku w:val="0"/>
              <w:overflowPunct w:val="0"/>
              <w:spacing w:line="145" w:lineRule="exact"/>
              <w:ind w:left="28"/>
              <w:jc w:val="left"/>
              <w:rPr>
                <w:spacing w:val="-5"/>
                <w:sz w:val="15"/>
                <w:szCs w:val="15"/>
              </w:rPr>
            </w:pPr>
            <w:r>
              <w:rPr>
                <w:spacing w:val="-5"/>
                <w:sz w:val="15"/>
                <w:szCs w:val="15"/>
              </w:rPr>
              <w:t>M6</w:t>
            </w:r>
          </w:p>
        </w:tc>
        <w:tc>
          <w:tcPr>
            <w:tcW w:w="2301" w:type="dxa"/>
            <w:tcBorders>
              <w:top w:val="single" w:sz="6" w:space="0" w:color="000000"/>
              <w:left w:val="single" w:sz="6" w:space="0" w:color="000000"/>
              <w:bottom w:val="single" w:sz="12" w:space="0" w:color="000000"/>
              <w:right w:val="single" w:sz="6" w:space="0" w:color="000000"/>
            </w:tcBorders>
            <w:shd w:val="clear" w:color="auto" w:fill="92D050"/>
          </w:tcPr>
          <w:p w14:paraId="6F407C74" w14:textId="77777777" w:rsidR="00985CBB" w:rsidRDefault="00985CBB">
            <w:pPr>
              <w:pStyle w:val="TableParagraph"/>
              <w:kinsoku w:val="0"/>
              <w:overflowPunct w:val="0"/>
              <w:spacing w:line="145" w:lineRule="exact"/>
              <w:ind w:left="35"/>
              <w:jc w:val="left"/>
              <w:rPr>
                <w:spacing w:val="-2"/>
                <w:sz w:val="15"/>
                <w:szCs w:val="15"/>
              </w:rPr>
            </w:pPr>
            <w:r>
              <w:rPr>
                <w:spacing w:val="-2"/>
                <w:sz w:val="15"/>
                <w:szCs w:val="15"/>
              </w:rPr>
              <w:t>Tloušťka</w:t>
            </w:r>
          </w:p>
        </w:tc>
        <w:tc>
          <w:tcPr>
            <w:tcW w:w="1473" w:type="dxa"/>
            <w:tcBorders>
              <w:top w:val="single" w:sz="6" w:space="0" w:color="000000"/>
              <w:left w:val="single" w:sz="6" w:space="0" w:color="000000"/>
              <w:bottom w:val="single" w:sz="12" w:space="0" w:color="000000"/>
              <w:right w:val="single" w:sz="6" w:space="0" w:color="000000"/>
            </w:tcBorders>
            <w:shd w:val="clear" w:color="auto" w:fill="92D050"/>
          </w:tcPr>
          <w:p w14:paraId="17F363DB" w14:textId="77777777" w:rsidR="00985CBB" w:rsidRDefault="00985CBB">
            <w:pPr>
              <w:pStyle w:val="TableParagraph"/>
              <w:kinsoku w:val="0"/>
              <w:overflowPunct w:val="0"/>
              <w:spacing w:line="145" w:lineRule="exact"/>
              <w:ind w:left="48" w:right="1"/>
              <w:rPr>
                <w:spacing w:val="-2"/>
                <w:sz w:val="15"/>
                <w:szCs w:val="15"/>
              </w:rPr>
            </w:pPr>
            <w:r>
              <w:rPr>
                <w:spacing w:val="-2"/>
                <w:sz w:val="15"/>
                <w:szCs w:val="15"/>
              </w:rPr>
              <w:t>SinglePrecision</w:t>
            </w:r>
          </w:p>
        </w:tc>
        <w:tc>
          <w:tcPr>
            <w:tcW w:w="1305" w:type="dxa"/>
            <w:tcBorders>
              <w:top w:val="single" w:sz="6" w:space="0" w:color="000000"/>
              <w:left w:val="single" w:sz="6" w:space="0" w:color="000000"/>
              <w:bottom w:val="single" w:sz="12" w:space="0" w:color="000000"/>
              <w:right w:val="single" w:sz="6" w:space="0" w:color="000000"/>
            </w:tcBorders>
            <w:shd w:val="clear" w:color="auto" w:fill="92D050"/>
          </w:tcPr>
          <w:p w14:paraId="6F4A89D2" w14:textId="77777777" w:rsidR="00985CBB" w:rsidRDefault="00985CBB">
            <w:pPr>
              <w:pStyle w:val="TableParagraph"/>
              <w:kinsoku w:val="0"/>
              <w:overflowPunct w:val="0"/>
              <w:spacing w:line="145" w:lineRule="exact"/>
              <w:ind w:left="84" w:right="32"/>
              <w:rPr>
                <w:spacing w:val="-5"/>
                <w:sz w:val="15"/>
                <w:szCs w:val="15"/>
              </w:rPr>
            </w:pPr>
            <w:r>
              <w:rPr>
                <w:spacing w:val="-5"/>
                <w:sz w:val="15"/>
                <w:szCs w:val="15"/>
              </w:rPr>
              <w:t>[m]</w:t>
            </w:r>
          </w:p>
        </w:tc>
        <w:tc>
          <w:tcPr>
            <w:tcW w:w="4111" w:type="dxa"/>
            <w:tcBorders>
              <w:top w:val="single" w:sz="6" w:space="0" w:color="000000"/>
              <w:left w:val="single" w:sz="6" w:space="0" w:color="000000"/>
              <w:bottom w:val="single" w:sz="12" w:space="0" w:color="000000"/>
              <w:right w:val="single" w:sz="6" w:space="0" w:color="000000"/>
            </w:tcBorders>
            <w:shd w:val="clear" w:color="auto" w:fill="92D050"/>
          </w:tcPr>
          <w:p w14:paraId="19961F26" w14:textId="77777777" w:rsidR="00985CBB" w:rsidRDefault="00985CBB">
            <w:pPr>
              <w:pStyle w:val="TableParagraph"/>
              <w:kinsoku w:val="0"/>
              <w:overflowPunct w:val="0"/>
              <w:spacing w:line="145" w:lineRule="exact"/>
              <w:ind w:left="51" w:right="13"/>
              <w:rPr>
                <w:spacing w:val="-10"/>
                <w:sz w:val="15"/>
                <w:szCs w:val="15"/>
              </w:rPr>
            </w:pPr>
            <w:r>
              <w:rPr>
                <w:spacing w:val="-10"/>
                <w:sz w:val="15"/>
                <w:szCs w:val="15"/>
              </w:rPr>
              <w:t>m</w:t>
            </w:r>
          </w:p>
        </w:tc>
        <w:tc>
          <w:tcPr>
            <w:tcW w:w="2889" w:type="dxa"/>
            <w:tcBorders>
              <w:top w:val="single" w:sz="6" w:space="0" w:color="000000"/>
              <w:left w:val="single" w:sz="6" w:space="0" w:color="000000"/>
              <w:bottom w:val="single" w:sz="12" w:space="0" w:color="000000"/>
              <w:right w:val="single" w:sz="6" w:space="0" w:color="000000"/>
            </w:tcBorders>
            <w:shd w:val="clear" w:color="auto" w:fill="92D050"/>
          </w:tcPr>
          <w:p w14:paraId="2F35B0F9" w14:textId="77777777" w:rsidR="00985CBB" w:rsidRDefault="00985CBB">
            <w:pPr>
              <w:pStyle w:val="TableParagraph"/>
              <w:kinsoku w:val="0"/>
              <w:overflowPunct w:val="0"/>
              <w:spacing w:line="145" w:lineRule="exact"/>
              <w:ind w:left="38"/>
              <w:jc w:val="left"/>
              <w:rPr>
                <w:spacing w:val="-2"/>
                <w:sz w:val="15"/>
                <w:szCs w:val="15"/>
              </w:rPr>
            </w:pPr>
            <w:r>
              <w:rPr>
                <w:sz w:val="15"/>
                <w:szCs w:val="15"/>
              </w:rPr>
              <w:t>QuantityThickness,</w:t>
            </w:r>
            <w:r>
              <w:rPr>
                <w:spacing w:val="-7"/>
                <w:sz w:val="15"/>
                <w:szCs w:val="15"/>
              </w:rPr>
              <w:t xml:space="preserve"> </w:t>
            </w:r>
            <w:r>
              <w:rPr>
                <w:spacing w:val="-2"/>
                <w:sz w:val="15"/>
                <w:szCs w:val="15"/>
              </w:rPr>
              <w:t>A:ThicknessValue</w:t>
            </w:r>
          </w:p>
        </w:tc>
      </w:tr>
    </w:tbl>
    <w:p w14:paraId="71D2D0B8" w14:textId="77777777" w:rsidR="00985CBB" w:rsidRDefault="00985CBB">
      <w:pPr>
        <w:rPr>
          <w:b/>
          <w:bCs/>
          <w:sz w:val="2"/>
          <w:szCs w:val="2"/>
        </w:rPr>
        <w:sectPr w:rsidR="00985CBB">
          <w:footerReference w:type="default" r:id="rId57"/>
          <w:pgSz w:w="16840" w:h="11910" w:orient="landscape"/>
          <w:pgMar w:top="110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914"/>
        <w:gridCol w:w="2465"/>
        <w:gridCol w:w="2150"/>
        <w:gridCol w:w="1377"/>
        <w:gridCol w:w="3876"/>
        <w:gridCol w:w="2936"/>
      </w:tblGrid>
      <w:tr w:rsidR="00985CBB" w14:paraId="2FB94049" w14:textId="77777777">
        <w:trPr>
          <w:trHeight w:val="154"/>
        </w:trPr>
        <w:tc>
          <w:tcPr>
            <w:tcW w:w="14718" w:type="dxa"/>
            <w:gridSpan w:val="6"/>
            <w:tcBorders>
              <w:top w:val="single" w:sz="12" w:space="0" w:color="000000"/>
              <w:left w:val="single" w:sz="12" w:space="0" w:color="000000"/>
              <w:bottom w:val="single" w:sz="12" w:space="0" w:color="000000"/>
              <w:right w:val="none" w:sz="6" w:space="0" w:color="auto"/>
            </w:tcBorders>
          </w:tcPr>
          <w:p w14:paraId="3F9E1C87" w14:textId="77777777" w:rsidR="00985CBB" w:rsidRDefault="00985CBB">
            <w:pPr>
              <w:pStyle w:val="TableParagraph"/>
              <w:kinsoku w:val="0"/>
              <w:overflowPunct w:val="0"/>
              <w:spacing w:line="135" w:lineRule="exact"/>
              <w:ind w:left="28"/>
              <w:jc w:val="left"/>
              <w:rPr>
                <w:rFonts w:ascii="Arial" w:hAnsi="Arial" w:cs="Arial"/>
                <w:b/>
                <w:bCs/>
                <w:spacing w:val="-10"/>
                <w:sz w:val="14"/>
                <w:szCs w:val="14"/>
              </w:rPr>
            </w:pPr>
            <w:r>
              <w:rPr>
                <w:rFonts w:ascii="Arial" w:hAnsi="Arial" w:cs="Arial"/>
                <w:b/>
                <w:bCs/>
                <w:sz w:val="14"/>
                <w:szCs w:val="14"/>
              </w:rPr>
              <w:lastRenderedPageBreak/>
              <w:t>Skupiny</w:t>
            </w:r>
            <w:r>
              <w:rPr>
                <w:rFonts w:ascii="Arial" w:hAnsi="Arial" w:cs="Arial"/>
                <w:b/>
                <w:bCs/>
                <w:spacing w:val="-3"/>
                <w:sz w:val="14"/>
                <w:szCs w:val="14"/>
              </w:rPr>
              <w:t xml:space="preserve"> </w:t>
            </w:r>
            <w:r>
              <w:rPr>
                <w:rFonts w:ascii="Arial" w:hAnsi="Arial" w:cs="Arial"/>
                <w:b/>
                <w:bCs/>
                <w:sz w:val="14"/>
                <w:szCs w:val="14"/>
              </w:rPr>
              <w:t>vlastností</w:t>
            </w:r>
            <w:r>
              <w:rPr>
                <w:rFonts w:ascii="Arial" w:hAnsi="Arial" w:cs="Arial"/>
                <w:b/>
                <w:bCs/>
                <w:spacing w:val="37"/>
                <w:sz w:val="14"/>
                <w:szCs w:val="14"/>
              </w:rPr>
              <w:t xml:space="preserve"> </w:t>
            </w:r>
            <w:r>
              <w:rPr>
                <w:rFonts w:ascii="Arial" w:hAnsi="Arial" w:cs="Arial"/>
                <w:b/>
                <w:bCs/>
                <w:spacing w:val="-10"/>
                <w:sz w:val="14"/>
                <w:szCs w:val="14"/>
              </w:rPr>
              <w:t>U</w:t>
            </w:r>
          </w:p>
        </w:tc>
      </w:tr>
      <w:tr w:rsidR="00985CBB" w14:paraId="3C497EA7" w14:textId="77777777">
        <w:trPr>
          <w:trHeight w:val="384"/>
        </w:trPr>
        <w:tc>
          <w:tcPr>
            <w:tcW w:w="1914" w:type="dxa"/>
            <w:tcBorders>
              <w:top w:val="single" w:sz="12" w:space="0" w:color="000000"/>
              <w:left w:val="single" w:sz="12" w:space="0" w:color="000000"/>
              <w:bottom w:val="single" w:sz="6" w:space="0" w:color="000000"/>
              <w:right w:val="single" w:sz="6" w:space="0" w:color="000000"/>
            </w:tcBorders>
            <w:shd w:val="clear" w:color="auto" w:fill="365F92"/>
          </w:tcPr>
          <w:p w14:paraId="70E3F0CE" w14:textId="77777777" w:rsidR="00985CBB" w:rsidRDefault="00985CBB">
            <w:pPr>
              <w:pStyle w:val="TableParagraph"/>
              <w:kinsoku w:val="0"/>
              <w:overflowPunct w:val="0"/>
              <w:spacing w:line="183" w:lineRule="exact"/>
              <w:ind w:left="25" w:right="4"/>
              <w:rPr>
                <w:b/>
                <w:bCs/>
                <w:color w:val="FFFFFF"/>
                <w:spacing w:val="-2"/>
                <w:sz w:val="17"/>
                <w:szCs w:val="17"/>
              </w:rPr>
            </w:pPr>
            <w:r>
              <w:rPr>
                <w:b/>
                <w:bCs/>
                <w:color w:val="FFFFFF"/>
                <w:sz w:val="17"/>
                <w:szCs w:val="17"/>
              </w:rPr>
              <w:t>Název</w:t>
            </w:r>
            <w:r>
              <w:rPr>
                <w:b/>
                <w:bCs/>
                <w:color w:val="FFFFFF"/>
                <w:spacing w:val="-6"/>
                <w:sz w:val="17"/>
                <w:szCs w:val="17"/>
              </w:rPr>
              <w:t xml:space="preserve"> </w:t>
            </w:r>
            <w:r>
              <w:rPr>
                <w:b/>
                <w:bCs/>
                <w:color w:val="FFFFFF"/>
                <w:sz w:val="17"/>
                <w:szCs w:val="17"/>
              </w:rPr>
              <w:t>skupiny</w:t>
            </w:r>
            <w:r>
              <w:rPr>
                <w:b/>
                <w:bCs/>
                <w:color w:val="FFFFFF"/>
                <w:spacing w:val="-3"/>
                <w:sz w:val="17"/>
                <w:szCs w:val="17"/>
              </w:rPr>
              <w:t xml:space="preserve"> </w:t>
            </w:r>
            <w:r>
              <w:rPr>
                <w:b/>
                <w:bCs/>
                <w:color w:val="FFFFFF"/>
                <w:spacing w:val="-2"/>
                <w:sz w:val="17"/>
                <w:szCs w:val="17"/>
              </w:rPr>
              <w:t>vlastností</w:t>
            </w:r>
          </w:p>
          <w:p w14:paraId="739A0931" w14:textId="77777777" w:rsidR="00985CBB" w:rsidRDefault="00985CBB">
            <w:pPr>
              <w:pStyle w:val="TableParagraph"/>
              <w:kinsoku w:val="0"/>
              <w:overflowPunct w:val="0"/>
              <w:spacing w:before="13" w:line="168" w:lineRule="exact"/>
              <w:ind w:left="25"/>
              <w:rPr>
                <w:b/>
                <w:bCs/>
                <w:color w:val="FFFFFF"/>
                <w:spacing w:val="-2"/>
                <w:sz w:val="17"/>
                <w:szCs w:val="17"/>
              </w:rPr>
            </w:pPr>
            <w:r>
              <w:rPr>
                <w:b/>
                <w:bCs/>
                <w:color w:val="FFFFFF"/>
                <w:spacing w:val="-2"/>
                <w:sz w:val="17"/>
                <w:szCs w:val="17"/>
              </w:rPr>
              <w:t>"CZ_XX"</w:t>
            </w:r>
          </w:p>
        </w:tc>
        <w:tc>
          <w:tcPr>
            <w:tcW w:w="2465" w:type="dxa"/>
            <w:tcBorders>
              <w:top w:val="single" w:sz="12" w:space="0" w:color="000000"/>
              <w:left w:val="single" w:sz="6" w:space="0" w:color="000000"/>
              <w:bottom w:val="single" w:sz="6" w:space="0" w:color="000000"/>
              <w:right w:val="single" w:sz="6" w:space="0" w:color="000000"/>
            </w:tcBorders>
            <w:shd w:val="clear" w:color="auto" w:fill="365F92"/>
          </w:tcPr>
          <w:p w14:paraId="775F8E77" w14:textId="77777777" w:rsidR="00985CBB" w:rsidRDefault="00985CBB">
            <w:pPr>
              <w:pStyle w:val="TableParagraph"/>
              <w:kinsoku w:val="0"/>
              <w:overflowPunct w:val="0"/>
              <w:spacing w:before="83"/>
              <w:ind w:left="36"/>
              <w:jc w:val="left"/>
              <w:rPr>
                <w:b/>
                <w:bCs/>
                <w:color w:val="FFFFFF"/>
                <w:spacing w:val="-2"/>
                <w:sz w:val="17"/>
                <w:szCs w:val="17"/>
              </w:rPr>
            </w:pPr>
            <w:r>
              <w:rPr>
                <w:b/>
                <w:bCs/>
                <w:color w:val="FFFFFF"/>
                <w:sz w:val="17"/>
                <w:szCs w:val="17"/>
              </w:rPr>
              <w:t>Označení</w:t>
            </w:r>
            <w:r>
              <w:rPr>
                <w:b/>
                <w:bCs/>
                <w:color w:val="FFFFFF"/>
                <w:spacing w:val="-6"/>
                <w:sz w:val="17"/>
                <w:szCs w:val="17"/>
              </w:rPr>
              <w:t xml:space="preserve"> </w:t>
            </w:r>
            <w:r>
              <w:rPr>
                <w:b/>
                <w:bCs/>
                <w:color w:val="FFFFFF"/>
                <w:spacing w:val="-2"/>
                <w:sz w:val="17"/>
                <w:szCs w:val="17"/>
              </w:rPr>
              <w:t>vlastnosti</w:t>
            </w:r>
          </w:p>
        </w:tc>
        <w:tc>
          <w:tcPr>
            <w:tcW w:w="2150" w:type="dxa"/>
            <w:tcBorders>
              <w:top w:val="single" w:sz="12" w:space="0" w:color="000000"/>
              <w:left w:val="single" w:sz="6" w:space="0" w:color="000000"/>
              <w:bottom w:val="single" w:sz="6" w:space="0" w:color="000000"/>
              <w:right w:val="single" w:sz="6" w:space="0" w:color="000000"/>
            </w:tcBorders>
            <w:shd w:val="clear" w:color="auto" w:fill="365F92"/>
          </w:tcPr>
          <w:p w14:paraId="27E95A33" w14:textId="77777777" w:rsidR="00985CBB" w:rsidRDefault="00985CBB">
            <w:pPr>
              <w:pStyle w:val="TableParagraph"/>
              <w:kinsoku w:val="0"/>
              <w:overflowPunct w:val="0"/>
              <w:spacing w:before="83"/>
              <w:ind w:left="37"/>
              <w:jc w:val="left"/>
              <w:rPr>
                <w:b/>
                <w:bCs/>
                <w:color w:val="FFFFFF"/>
                <w:spacing w:val="-5"/>
                <w:sz w:val="17"/>
                <w:szCs w:val="17"/>
              </w:rPr>
            </w:pPr>
            <w:r>
              <w:rPr>
                <w:b/>
                <w:bCs/>
                <w:color w:val="FFFFFF"/>
                <w:sz w:val="17"/>
                <w:szCs w:val="17"/>
              </w:rPr>
              <w:t>Datový</w:t>
            </w:r>
            <w:r>
              <w:rPr>
                <w:b/>
                <w:bCs/>
                <w:color w:val="FFFFFF"/>
                <w:spacing w:val="-1"/>
                <w:sz w:val="17"/>
                <w:szCs w:val="17"/>
              </w:rPr>
              <w:t xml:space="preserve"> </w:t>
            </w:r>
            <w:r>
              <w:rPr>
                <w:b/>
                <w:bCs/>
                <w:color w:val="FFFFFF"/>
                <w:spacing w:val="-5"/>
                <w:sz w:val="17"/>
                <w:szCs w:val="17"/>
              </w:rPr>
              <w:t>typ</w:t>
            </w:r>
          </w:p>
        </w:tc>
        <w:tc>
          <w:tcPr>
            <w:tcW w:w="1377" w:type="dxa"/>
            <w:tcBorders>
              <w:top w:val="single" w:sz="12" w:space="0" w:color="000000"/>
              <w:left w:val="single" w:sz="6" w:space="0" w:color="000000"/>
              <w:bottom w:val="single" w:sz="6" w:space="0" w:color="000000"/>
              <w:right w:val="single" w:sz="6" w:space="0" w:color="000000"/>
            </w:tcBorders>
            <w:shd w:val="clear" w:color="auto" w:fill="365F92"/>
          </w:tcPr>
          <w:p w14:paraId="3E3630D1" w14:textId="77777777" w:rsidR="00985CBB" w:rsidRDefault="00985CBB">
            <w:pPr>
              <w:pStyle w:val="TableParagraph"/>
              <w:kinsoku w:val="0"/>
              <w:overflowPunct w:val="0"/>
              <w:spacing w:before="83"/>
              <w:ind w:left="38"/>
              <w:jc w:val="left"/>
              <w:rPr>
                <w:b/>
                <w:bCs/>
                <w:color w:val="FFFFFF"/>
                <w:spacing w:val="-2"/>
                <w:sz w:val="17"/>
                <w:szCs w:val="17"/>
              </w:rPr>
            </w:pPr>
            <w:r>
              <w:rPr>
                <w:b/>
                <w:bCs/>
                <w:color w:val="FFFFFF"/>
                <w:spacing w:val="-2"/>
                <w:sz w:val="17"/>
                <w:szCs w:val="17"/>
              </w:rPr>
              <w:t>Jednotka</w:t>
            </w:r>
          </w:p>
        </w:tc>
        <w:tc>
          <w:tcPr>
            <w:tcW w:w="3876" w:type="dxa"/>
            <w:tcBorders>
              <w:top w:val="single" w:sz="12" w:space="0" w:color="000000"/>
              <w:left w:val="single" w:sz="6" w:space="0" w:color="000000"/>
              <w:bottom w:val="single" w:sz="6" w:space="0" w:color="000000"/>
              <w:right w:val="single" w:sz="6" w:space="0" w:color="000000"/>
            </w:tcBorders>
            <w:shd w:val="clear" w:color="auto" w:fill="365F92"/>
          </w:tcPr>
          <w:p w14:paraId="3FFB970B" w14:textId="77777777" w:rsidR="00985CBB" w:rsidRDefault="00985CBB">
            <w:pPr>
              <w:pStyle w:val="TableParagraph"/>
              <w:kinsoku w:val="0"/>
              <w:overflowPunct w:val="0"/>
              <w:spacing w:before="83"/>
              <w:ind w:left="38"/>
              <w:jc w:val="left"/>
              <w:rPr>
                <w:b/>
                <w:bCs/>
                <w:color w:val="FFFFFF"/>
                <w:spacing w:val="-2"/>
                <w:sz w:val="17"/>
                <w:szCs w:val="17"/>
              </w:rPr>
            </w:pPr>
            <w:r>
              <w:rPr>
                <w:b/>
                <w:bCs/>
                <w:color w:val="FFFFFF"/>
                <w:sz w:val="17"/>
                <w:szCs w:val="17"/>
              </w:rPr>
              <w:t>Příklady</w:t>
            </w:r>
            <w:r>
              <w:rPr>
                <w:b/>
                <w:bCs/>
                <w:color w:val="FFFFFF"/>
                <w:spacing w:val="-6"/>
                <w:sz w:val="17"/>
                <w:szCs w:val="17"/>
              </w:rPr>
              <w:t xml:space="preserve"> </w:t>
            </w:r>
            <w:r>
              <w:rPr>
                <w:b/>
                <w:bCs/>
                <w:color w:val="FFFFFF"/>
                <w:spacing w:val="-2"/>
                <w:sz w:val="17"/>
                <w:szCs w:val="17"/>
              </w:rPr>
              <w:t>hodnot</w:t>
            </w:r>
          </w:p>
        </w:tc>
        <w:tc>
          <w:tcPr>
            <w:tcW w:w="2936" w:type="dxa"/>
            <w:tcBorders>
              <w:top w:val="single" w:sz="12" w:space="0" w:color="000000"/>
              <w:left w:val="single" w:sz="6" w:space="0" w:color="000000"/>
              <w:bottom w:val="single" w:sz="6" w:space="0" w:color="000000"/>
              <w:right w:val="single" w:sz="12" w:space="0" w:color="000000"/>
            </w:tcBorders>
            <w:shd w:val="clear" w:color="auto" w:fill="365F92"/>
          </w:tcPr>
          <w:p w14:paraId="31DE6806" w14:textId="77777777" w:rsidR="00985CBB" w:rsidRDefault="00985CBB">
            <w:pPr>
              <w:pStyle w:val="TableParagraph"/>
              <w:kinsoku w:val="0"/>
              <w:overflowPunct w:val="0"/>
              <w:spacing w:before="88"/>
              <w:ind w:left="41"/>
              <w:jc w:val="left"/>
              <w:rPr>
                <w:rFonts w:ascii="Arial" w:hAnsi="Arial" w:cs="Arial"/>
                <w:b/>
                <w:bCs/>
                <w:color w:val="FFFFFF"/>
                <w:spacing w:val="-5"/>
                <w:sz w:val="17"/>
                <w:szCs w:val="17"/>
              </w:rPr>
            </w:pPr>
            <w:r>
              <w:rPr>
                <w:rFonts w:ascii="Arial" w:hAnsi="Arial" w:cs="Arial"/>
                <w:b/>
                <w:bCs/>
                <w:color w:val="FFFFFF"/>
                <w:sz w:val="17"/>
                <w:szCs w:val="17"/>
              </w:rPr>
              <w:t>Označení</w:t>
            </w:r>
            <w:r>
              <w:rPr>
                <w:rFonts w:ascii="Arial" w:hAnsi="Arial" w:cs="Arial"/>
                <w:b/>
                <w:bCs/>
                <w:color w:val="FFFFFF"/>
                <w:spacing w:val="-4"/>
                <w:sz w:val="17"/>
                <w:szCs w:val="17"/>
              </w:rPr>
              <w:t xml:space="preserve"> </w:t>
            </w:r>
            <w:r>
              <w:rPr>
                <w:rFonts w:ascii="Arial" w:hAnsi="Arial" w:cs="Arial"/>
                <w:b/>
                <w:bCs/>
                <w:color w:val="FFFFFF"/>
                <w:sz w:val="17"/>
                <w:szCs w:val="17"/>
              </w:rPr>
              <w:t>dle</w:t>
            </w:r>
            <w:r>
              <w:rPr>
                <w:rFonts w:ascii="Arial" w:hAnsi="Arial" w:cs="Arial"/>
                <w:b/>
                <w:bCs/>
                <w:color w:val="FFFFFF"/>
                <w:spacing w:val="-5"/>
                <w:sz w:val="17"/>
                <w:szCs w:val="17"/>
              </w:rPr>
              <w:t xml:space="preserve"> IFC</w:t>
            </w:r>
          </w:p>
        </w:tc>
      </w:tr>
      <w:tr w:rsidR="00985CBB" w14:paraId="25CA716E"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A8CA9A7"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U1</w:t>
            </w:r>
          </w:p>
        </w:tc>
        <w:tc>
          <w:tcPr>
            <w:tcW w:w="2465" w:type="dxa"/>
            <w:tcBorders>
              <w:top w:val="single" w:sz="6" w:space="0" w:color="000000"/>
              <w:left w:val="single" w:sz="6" w:space="0" w:color="000000"/>
              <w:bottom w:val="single" w:sz="6" w:space="0" w:color="000000"/>
              <w:right w:val="single" w:sz="6" w:space="0" w:color="000000"/>
            </w:tcBorders>
            <w:shd w:val="clear" w:color="auto" w:fill="CCC0DA"/>
          </w:tcPr>
          <w:p w14:paraId="31555578" w14:textId="77777777" w:rsidR="00985CBB" w:rsidRDefault="00985CBB">
            <w:pPr>
              <w:pStyle w:val="TableParagraph"/>
              <w:kinsoku w:val="0"/>
              <w:overflowPunct w:val="0"/>
              <w:spacing w:line="140" w:lineRule="exact"/>
              <w:ind w:left="34"/>
              <w:jc w:val="left"/>
              <w:rPr>
                <w:spacing w:val="-5"/>
                <w:sz w:val="14"/>
                <w:szCs w:val="14"/>
              </w:rPr>
            </w:pPr>
            <w:r>
              <w:rPr>
                <w:sz w:val="14"/>
                <w:szCs w:val="14"/>
              </w:rPr>
              <w:t>Číslo</w:t>
            </w:r>
            <w:r>
              <w:rPr>
                <w:spacing w:val="-1"/>
                <w:sz w:val="14"/>
                <w:szCs w:val="14"/>
              </w:rPr>
              <w:t xml:space="preserve"> </w:t>
            </w:r>
            <w:r>
              <w:rPr>
                <w:sz w:val="14"/>
                <w:szCs w:val="14"/>
              </w:rPr>
              <w:t>a</w:t>
            </w:r>
            <w:r>
              <w:rPr>
                <w:spacing w:val="-1"/>
                <w:sz w:val="14"/>
                <w:szCs w:val="14"/>
              </w:rPr>
              <w:t xml:space="preserve"> </w:t>
            </w:r>
            <w:r>
              <w:rPr>
                <w:sz w:val="14"/>
                <w:szCs w:val="14"/>
              </w:rPr>
              <w:t xml:space="preserve">název </w:t>
            </w:r>
            <w:r>
              <w:rPr>
                <w:spacing w:val="-5"/>
                <w:sz w:val="14"/>
                <w:szCs w:val="14"/>
              </w:rPr>
              <w:t>SO</w:t>
            </w:r>
          </w:p>
        </w:tc>
        <w:tc>
          <w:tcPr>
            <w:tcW w:w="2150" w:type="dxa"/>
            <w:tcBorders>
              <w:top w:val="single" w:sz="6" w:space="0" w:color="000000"/>
              <w:left w:val="single" w:sz="6" w:space="0" w:color="000000"/>
              <w:bottom w:val="single" w:sz="6" w:space="0" w:color="000000"/>
              <w:right w:val="single" w:sz="6" w:space="0" w:color="000000"/>
            </w:tcBorders>
            <w:shd w:val="clear" w:color="auto" w:fill="CCC0DA"/>
          </w:tcPr>
          <w:p w14:paraId="31BCA25A"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CCC0DA"/>
          </w:tcPr>
          <w:p w14:paraId="2CAD34A8"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CCC0DA"/>
          </w:tcPr>
          <w:p w14:paraId="0BC9E255" w14:textId="77777777" w:rsidR="00985CBB" w:rsidRDefault="00985CBB">
            <w:pPr>
              <w:pStyle w:val="TableParagraph"/>
              <w:kinsoku w:val="0"/>
              <w:overflowPunct w:val="0"/>
              <w:spacing w:line="140" w:lineRule="exact"/>
              <w:ind w:right="157"/>
              <w:jc w:val="right"/>
              <w:rPr>
                <w:spacing w:val="-4"/>
                <w:sz w:val="14"/>
                <w:szCs w:val="14"/>
              </w:rPr>
            </w:pPr>
            <w:r>
              <w:rPr>
                <w:sz w:val="14"/>
                <w:szCs w:val="14"/>
              </w:rPr>
              <w:t>SO 221 - Obslužný</w:t>
            </w:r>
            <w:r>
              <w:rPr>
                <w:spacing w:val="1"/>
                <w:sz w:val="14"/>
                <w:szCs w:val="14"/>
              </w:rPr>
              <w:t xml:space="preserve"> </w:t>
            </w:r>
            <w:r>
              <w:rPr>
                <w:sz w:val="14"/>
                <w:szCs w:val="14"/>
              </w:rPr>
              <w:t>most</w:t>
            </w:r>
            <w:r>
              <w:rPr>
                <w:spacing w:val="1"/>
                <w:sz w:val="14"/>
                <w:szCs w:val="14"/>
              </w:rPr>
              <w:t xml:space="preserve"> </w:t>
            </w:r>
            <w:r>
              <w:rPr>
                <w:sz w:val="14"/>
                <w:szCs w:val="14"/>
              </w:rPr>
              <w:t>na</w:t>
            </w:r>
            <w:r>
              <w:rPr>
                <w:spacing w:val="-1"/>
                <w:sz w:val="14"/>
                <w:szCs w:val="14"/>
              </w:rPr>
              <w:t xml:space="preserve"> </w:t>
            </w:r>
            <w:r>
              <w:rPr>
                <w:sz w:val="14"/>
                <w:szCs w:val="14"/>
              </w:rPr>
              <w:t>MK</w:t>
            </w:r>
            <w:r>
              <w:rPr>
                <w:spacing w:val="1"/>
                <w:sz w:val="14"/>
                <w:szCs w:val="14"/>
              </w:rPr>
              <w:t xml:space="preserve"> </w:t>
            </w:r>
            <w:r>
              <w:rPr>
                <w:sz w:val="14"/>
                <w:szCs w:val="14"/>
              </w:rPr>
              <w:t>- Lužec nad Vltavou -</w:t>
            </w:r>
            <w:r>
              <w:rPr>
                <w:spacing w:val="31"/>
                <w:sz w:val="14"/>
                <w:szCs w:val="14"/>
              </w:rPr>
              <w:t xml:space="preserve"> </w:t>
            </w:r>
            <w:r>
              <w:rPr>
                <w:sz w:val="14"/>
                <w:szCs w:val="14"/>
              </w:rPr>
              <w:t xml:space="preserve">km </w:t>
            </w:r>
            <w:r>
              <w:rPr>
                <w:spacing w:val="-4"/>
                <w:sz w:val="14"/>
                <w:szCs w:val="14"/>
              </w:rPr>
              <w:t>6,44</w:t>
            </w:r>
          </w:p>
        </w:tc>
        <w:tc>
          <w:tcPr>
            <w:tcW w:w="2936" w:type="dxa"/>
            <w:tcBorders>
              <w:top w:val="single" w:sz="6" w:space="0" w:color="000000"/>
              <w:left w:val="single" w:sz="6" w:space="0" w:color="000000"/>
              <w:bottom w:val="single" w:sz="6" w:space="0" w:color="000000"/>
              <w:right w:val="single" w:sz="12" w:space="0" w:color="000000"/>
            </w:tcBorders>
            <w:shd w:val="clear" w:color="auto" w:fill="CCC0DA"/>
          </w:tcPr>
          <w:p w14:paraId="5AFC8D6D" w14:textId="77777777" w:rsidR="00985CBB" w:rsidRDefault="00985CBB">
            <w:pPr>
              <w:pStyle w:val="TableParagraph"/>
              <w:kinsoku w:val="0"/>
              <w:overflowPunct w:val="0"/>
              <w:spacing w:line="140" w:lineRule="exact"/>
              <w:ind w:left="404"/>
              <w:jc w:val="left"/>
              <w:rPr>
                <w:spacing w:val="-2"/>
                <w:sz w:val="14"/>
                <w:szCs w:val="14"/>
              </w:rPr>
            </w:pPr>
            <w:r>
              <w:rPr>
                <w:spacing w:val="-2"/>
                <w:sz w:val="14"/>
                <w:szCs w:val="14"/>
              </w:rPr>
              <w:t>NumberAndNameAdministrativeArea</w:t>
            </w:r>
          </w:p>
        </w:tc>
      </w:tr>
      <w:tr w:rsidR="00985CBB" w14:paraId="411E5D5E"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26E52D7"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3D6CDFB1" w14:textId="77777777" w:rsidR="00985CBB" w:rsidRDefault="00985CBB">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celku</w:t>
            </w:r>
          </w:p>
        </w:tc>
        <w:tc>
          <w:tcPr>
            <w:tcW w:w="2150" w:type="dxa"/>
            <w:tcBorders>
              <w:top w:val="single" w:sz="6" w:space="0" w:color="000000"/>
              <w:left w:val="single" w:sz="6" w:space="0" w:color="000000"/>
              <w:bottom w:val="single" w:sz="6" w:space="0" w:color="000000"/>
              <w:right w:val="single" w:sz="6" w:space="0" w:color="000000"/>
            </w:tcBorders>
          </w:tcPr>
          <w:p w14:paraId="14CE5E1F"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BFD966A"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A804177" w14:textId="77777777" w:rsidR="00985CBB" w:rsidRDefault="00985CBB">
            <w:pPr>
              <w:pStyle w:val="TableParagraph"/>
              <w:kinsoku w:val="0"/>
              <w:overflowPunct w:val="0"/>
              <w:spacing w:line="140" w:lineRule="exact"/>
              <w:ind w:left="51" w:right="4"/>
              <w:rPr>
                <w:spacing w:val="-4"/>
                <w:sz w:val="14"/>
                <w:szCs w:val="14"/>
              </w:rPr>
            </w:pPr>
            <w:r>
              <w:rPr>
                <w:sz w:val="14"/>
                <w:szCs w:val="14"/>
              </w:rPr>
              <w:t>stavební</w:t>
            </w:r>
            <w:r>
              <w:rPr>
                <w:spacing w:val="3"/>
                <w:sz w:val="14"/>
                <w:szCs w:val="14"/>
              </w:rPr>
              <w:t xml:space="preserve"> </w:t>
            </w:r>
            <w:r>
              <w:rPr>
                <w:spacing w:val="-4"/>
                <w:sz w:val="14"/>
                <w:szCs w:val="14"/>
              </w:rPr>
              <w:t>část</w:t>
            </w:r>
          </w:p>
        </w:tc>
        <w:tc>
          <w:tcPr>
            <w:tcW w:w="2936" w:type="dxa"/>
            <w:tcBorders>
              <w:top w:val="single" w:sz="6" w:space="0" w:color="000000"/>
              <w:left w:val="single" w:sz="6" w:space="0" w:color="000000"/>
              <w:bottom w:val="single" w:sz="6" w:space="0" w:color="000000"/>
              <w:right w:val="single" w:sz="12" w:space="0" w:color="000000"/>
            </w:tcBorders>
          </w:tcPr>
          <w:p w14:paraId="055C4DB9"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AreaName</w:t>
            </w:r>
          </w:p>
        </w:tc>
      </w:tr>
      <w:tr w:rsidR="00985CBB" w14:paraId="65838B4B" w14:textId="77777777">
        <w:trPr>
          <w:trHeight w:val="167"/>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44F0AA9A"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5FCDAC69" w14:textId="77777777" w:rsidR="00985CBB" w:rsidRDefault="00985CBB">
            <w:pPr>
              <w:pStyle w:val="TableParagraph"/>
              <w:kinsoku w:val="0"/>
              <w:overflowPunct w:val="0"/>
              <w:spacing w:line="147" w:lineRule="exact"/>
              <w:ind w:left="34"/>
              <w:jc w:val="left"/>
              <w:rPr>
                <w:spacing w:val="-2"/>
                <w:sz w:val="14"/>
                <w:szCs w:val="14"/>
              </w:rPr>
            </w:pPr>
            <w:r>
              <w:rPr>
                <w:sz w:val="14"/>
                <w:szCs w:val="14"/>
              </w:rPr>
              <w:t>Kontrolu</w:t>
            </w:r>
            <w:r>
              <w:rPr>
                <w:spacing w:val="4"/>
                <w:sz w:val="14"/>
                <w:szCs w:val="14"/>
              </w:rPr>
              <w:t xml:space="preserve"> </w:t>
            </w:r>
            <w:r>
              <w:rPr>
                <w:spacing w:val="-2"/>
                <w:sz w:val="14"/>
                <w:szCs w:val="14"/>
              </w:rPr>
              <w:t>zajišťuje</w:t>
            </w:r>
          </w:p>
        </w:tc>
        <w:tc>
          <w:tcPr>
            <w:tcW w:w="2150" w:type="dxa"/>
            <w:tcBorders>
              <w:top w:val="single" w:sz="6" w:space="0" w:color="000000"/>
              <w:left w:val="single" w:sz="6" w:space="0" w:color="000000"/>
              <w:bottom w:val="single" w:sz="6" w:space="0" w:color="000000"/>
              <w:right w:val="single" w:sz="6" w:space="0" w:color="000000"/>
            </w:tcBorders>
          </w:tcPr>
          <w:p w14:paraId="705C2982" w14:textId="77777777" w:rsidR="00985CBB" w:rsidRDefault="00985CBB">
            <w:pPr>
              <w:pStyle w:val="TableParagraph"/>
              <w:kinsoku w:val="0"/>
              <w:overflowPunct w:val="0"/>
              <w:spacing w:before="3" w:line="144"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AB1599D" w14:textId="77777777" w:rsidR="00985CBB" w:rsidRDefault="00985CBB">
            <w:pPr>
              <w:pStyle w:val="TableParagraph"/>
              <w:kinsoku w:val="0"/>
              <w:overflowPunct w:val="0"/>
              <w:spacing w:before="3" w:line="144"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0C79967" w14:textId="77777777" w:rsidR="00985CBB" w:rsidRDefault="00985CBB">
            <w:pPr>
              <w:pStyle w:val="TableParagraph"/>
              <w:kinsoku w:val="0"/>
              <w:overflowPunct w:val="0"/>
              <w:spacing w:line="147" w:lineRule="exact"/>
              <w:ind w:left="1263"/>
              <w:jc w:val="left"/>
              <w:rPr>
                <w:spacing w:val="-2"/>
                <w:sz w:val="14"/>
                <w:szCs w:val="14"/>
              </w:rPr>
            </w:pPr>
            <w:r>
              <w:rPr>
                <w:sz w:val="14"/>
                <w:szCs w:val="14"/>
              </w:rPr>
              <w:t>Název</w:t>
            </w:r>
            <w:r>
              <w:rPr>
                <w:spacing w:val="1"/>
                <w:sz w:val="14"/>
                <w:szCs w:val="14"/>
              </w:rPr>
              <w:t xml:space="preserve"> </w:t>
            </w:r>
            <w:r>
              <w:rPr>
                <w:sz w:val="14"/>
                <w:szCs w:val="14"/>
              </w:rPr>
              <w:t>firmy,</w:t>
            </w:r>
            <w:r>
              <w:rPr>
                <w:spacing w:val="2"/>
                <w:sz w:val="14"/>
                <w:szCs w:val="14"/>
              </w:rPr>
              <w:t xml:space="preserve"> </w:t>
            </w:r>
            <w:r>
              <w:rPr>
                <w:spacing w:val="-2"/>
                <w:sz w:val="14"/>
                <w:szCs w:val="14"/>
              </w:rPr>
              <w:t>pracovníka</w:t>
            </w:r>
          </w:p>
        </w:tc>
        <w:tc>
          <w:tcPr>
            <w:tcW w:w="2936" w:type="dxa"/>
            <w:tcBorders>
              <w:top w:val="single" w:sz="6" w:space="0" w:color="000000"/>
              <w:left w:val="single" w:sz="6" w:space="0" w:color="000000"/>
              <w:bottom w:val="single" w:sz="6" w:space="0" w:color="000000"/>
              <w:right w:val="single" w:sz="12" w:space="0" w:color="000000"/>
            </w:tcBorders>
          </w:tcPr>
          <w:p w14:paraId="2454D531" w14:textId="77777777" w:rsidR="00985CBB" w:rsidRDefault="00985CBB">
            <w:pPr>
              <w:pStyle w:val="TableParagraph"/>
              <w:kinsoku w:val="0"/>
              <w:overflowPunct w:val="0"/>
              <w:spacing w:line="147" w:lineRule="exact"/>
              <w:ind w:left="36"/>
              <w:jc w:val="left"/>
              <w:rPr>
                <w:spacing w:val="-2"/>
                <w:sz w:val="14"/>
                <w:szCs w:val="14"/>
              </w:rPr>
            </w:pPr>
            <w:r>
              <w:rPr>
                <w:spacing w:val="-2"/>
                <w:sz w:val="14"/>
                <w:szCs w:val="14"/>
              </w:rPr>
              <w:t>ControlEnsures</w:t>
            </w:r>
          </w:p>
        </w:tc>
      </w:tr>
      <w:tr w:rsidR="00985CBB" w14:paraId="1682AC85"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283BBEE"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12CD3A5C" w14:textId="77777777" w:rsidR="00985CBB" w:rsidRDefault="00985CBB">
            <w:pPr>
              <w:pStyle w:val="TableParagraph"/>
              <w:kinsoku w:val="0"/>
              <w:overflowPunct w:val="0"/>
              <w:spacing w:line="140" w:lineRule="exact"/>
              <w:ind w:left="34"/>
              <w:jc w:val="left"/>
              <w:rPr>
                <w:spacing w:val="-2"/>
                <w:sz w:val="14"/>
                <w:szCs w:val="14"/>
              </w:rPr>
            </w:pPr>
            <w:r>
              <w:rPr>
                <w:sz w:val="14"/>
                <w:szCs w:val="14"/>
              </w:rPr>
              <w:t xml:space="preserve">Servis </w:t>
            </w:r>
            <w:r>
              <w:rPr>
                <w:spacing w:val="-2"/>
                <w:sz w:val="14"/>
                <w:szCs w:val="14"/>
              </w:rPr>
              <w:t>zajišťuje</w:t>
            </w:r>
          </w:p>
        </w:tc>
        <w:tc>
          <w:tcPr>
            <w:tcW w:w="2150" w:type="dxa"/>
            <w:tcBorders>
              <w:top w:val="single" w:sz="6" w:space="0" w:color="000000"/>
              <w:left w:val="single" w:sz="6" w:space="0" w:color="000000"/>
              <w:bottom w:val="single" w:sz="6" w:space="0" w:color="000000"/>
              <w:right w:val="single" w:sz="6" w:space="0" w:color="000000"/>
            </w:tcBorders>
          </w:tcPr>
          <w:p w14:paraId="664484EF"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DACA76D"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3A0024D" w14:textId="77777777" w:rsidR="00985CBB" w:rsidRDefault="00985CBB">
            <w:pPr>
              <w:pStyle w:val="TableParagraph"/>
              <w:kinsoku w:val="0"/>
              <w:overflowPunct w:val="0"/>
              <w:spacing w:line="140" w:lineRule="exact"/>
              <w:ind w:left="1263"/>
              <w:jc w:val="left"/>
              <w:rPr>
                <w:spacing w:val="-2"/>
                <w:sz w:val="14"/>
                <w:szCs w:val="14"/>
              </w:rPr>
            </w:pPr>
            <w:r>
              <w:rPr>
                <w:sz w:val="14"/>
                <w:szCs w:val="14"/>
              </w:rPr>
              <w:t>Název</w:t>
            </w:r>
            <w:r>
              <w:rPr>
                <w:spacing w:val="1"/>
                <w:sz w:val="14"/>
                <w:szCs w:val="14"/>
              </w:rPr>
              <w:t xml:space="preserve"> </w:t>
            </w:r>
            <w:r>
              <w:rPr>
                <w:sz w:val="14"/>
                <w:szCs w:val="14"/>
              </w:rPr>
              <w:t>firmy,</w:t>
            </w:r>
            <w:r>
              <w:rPr>
                <w:spacing w:val="2"/>
                <w:sz w:val="14"/>
                <w:szCs w:val="14"/>
              </w:rPr>
              <w:t xml:space="preserve"> </w:t>
            </w:r>
            <w:r>
              <w:rPr>
                <w:spacing w:val="-2"/>
                <w:sz w:val="14"/>
                <w:szCs w:val="14"/>
              </w:rPr>
              <w:t>pracovníka</w:t>
            </w:r>
          </w:p>
        </w:tc>
        <w:tc>
          <w:tcPr>
            <w:tcW w:w="2936" w:type="dxa"/>
            <w:tcBorders>
              <w:top w:val="single" w:sz="6" w:space="0" w:color="000000"/>
              <w:left w:val="single" w:sz="6" w:space="0" w:color="000000"/>
              <w:bottom w:val="single" w:sz="6" w:space="0" w:color="000000"/>
              <w:right w:val="single" w:sz="12" w:space="0" w:color="000000"/>
            </w:tcBorders>
          </w:tcPr>
          <w:p w14:paraId="7C8507A1"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ServiceEnsures</w:t>
            </w:r>
          </w:p>
        </w:tc>
      </w:tr>
      <w:tr w:rsidR="00985CBB" w14:paraId="66F9D089"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2E2115B4"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464A5463" w14:textId="77777777" w:rsidR="00985CBB" w:rsidRDefault="00985CBB">
            <w:pPr>
              <w:pStyle w:val="TableParagraph"/>
              <w:kinsoku w:val="0"/>
              <w:overflowPunct w:val="0"/>
              <w:spacing w:line="140" w:lineRule="exact"/>
              <w:ind w:left="34"/>
              <w:jc w:val="left"/>
              <w:rPr>
                <w:spacing w:val="-2"/>
                <w:sz w:val="14"/>
                <w:szCs w:val="14"/>
              </w:rPr>
            </w:pPr>
            <w:r>
              <w:rPr>
                <w:sz w:val="14"/>
                <w:szCs w:val="14"/>
              </w:rPr>
              <w:t>Operativní</w:t>
            </w:r>
            <w:r>
              <w:rPr>
                <w:spacing w:val="2"/>
                <w:sz w:val="14"/>
                <w:szCs w:val="14"/>
              </w:rPr>
              <w:t xml:space="preserve"> </w:t>
            </w:r>
            <w:r>
              <w:rPr>
                <w:spacing w:val="-2"/>
                <w:sz w:val="14"/>
                <w:szCs w:val="14"/>
              </w:rPr>
              <w:t>servis</w:t>
            </w:r>
          </w:p>
        </w:tc>
        <w:tc>
          <w:tcPr>
            <w:tcW w:w="2150" w:type="dxa"/>
            <w:tcBorders>
              <w:top w:val="single" w:sz="6" w:space="0" w:color="000000"/>
              <w:left w:val="single" w:sz="6" w:space="0" w:color="000000"/>
              <w:bottom w:val="single" w:sz="6" w:space="0" w:color="000000"/>
              <w:right w:val="single" w:sz="6" w:space="0" w:color="000000"/>
            </w:tcBorders>
          </w:tcPr>
          <w:p w14:paraId="2C942412"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A3892AA"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75F7293" w14:textId="77777777" w:rsidR="00985CBB" w:rsidRDefault="00985CBB">
            <w:pPr>
              <w:pStyle w:val="TableParagraph"/>
              <w:kinsoku w:val="0"/>
              <w:overflowPunct w:val="0"/>
              <w:spacing w:line="140" w:lineRule="exact"/>
              <w:ind w:left="1263"/>
              <w:jc w:val="left"/>
              <w:rPr>
                <w:spacing w:val="-2"/>
                <w:sz w:val="14"/>
                <w:szCs w:val="14"/>
              </w:rPr>
            </w:pPr>
            <w:r>
              <w:rPr>
                <w:sz w:val="14"/>
                <w:szCs w:val="14"/>
              </w:rPr>
              <w:t>Název</w:t>
            </w:r>
            <w:r>
              <w:rPr>
                <w:spacing w:val="1"/>
                <w:sz w:val="14"/>
                <w:szCs w:val="14"/>
              </w:rPr>
              <w:t xml:space="preserve"> </w:t>
            </w:r>
            <w:r>
              <w:rPr>
                <w:sz w:val="14"/>
                <w:szCs w:val="14"/>
              </w:rPr>
              <w:t>firmy,</w:t>
            </w:r>
            <w:r>
              <w:rPr>
                <w:spacing w:val="2"/>
                <w:sz w:val="14"/>
                <w:szCs w:val="14"/>
              </w:rPr>
              <w:t xml:space="preserve"> </w:t>
            </w:r>
            <w:r>
              <w:rPr>
                <w:spacing w:val="-2"/>
                <w:sz w:val="14"/>
                <w:szCs w:val="14"/>
              </w:rPr>
              <w:t>pracovníka</w:t>
            </w:r>
          </w:p>
        </w:tc>
        <w:tc>
          <w:tcPr>
            <w:tcW w:w="2936" w:type="dxa"/>
            <w:tcBorders>
              <w:top w:val="single" w:sz="6" w:space="0" w:color="000000"/>
              <w:left w:val="single" w:sz="6" w:space="0" w:color="000000"/>
              <w:bottom w:val="single" w:sz="6" w:space="0" w:color="000000"/>
              <w:right w:val="single" w:sz="12" w:space="0" w:color="000000"/>
            </w:tcBorders>
          </w:tcPr>
          <w:p w14:paraId="23BB640B"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OperationalService</w:t>
            </w:r>
          </w:p>
        </w:tc>
      </w:tr>
      <w:tr w:rsidR="00985CBB" w14:paraId="2F1BDF58"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18C2101B"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67F0AAB5"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Instalace</w:t>
            </w:r>
          </w:p>
        </w:tc>
        <w:tc>
          <w:tcPr>
            <w:tcW w:w="2150" w:type="dxa"/>
            <w:tcBorders>
              <w:top w:val="single" w:sz="6" w:space="0" w:color="000000"/>
              <w:left w:val="single" w:sz="6" w:space="0" w:color="000000"/>
              <w:bottom w:val="single" w:sz="6" w:space="0" w:color="000000"/>
              <w:right w:val="single" w:sz="6" w:space="0" w:color="000000"/>
            </w:tcBorders>
          </w:tcPr>
          <w:p w14:paraId="16D1C5DC" w14:textId="77777777" w:rsidR="00985CBB" w:rsidRDefault="00985CBB">
            <w:pPr>
              <w:pStyle w:val="TableParagraph"/>
              <w:kinsoku w:val="0"/>
              <w:overflowPunct w:val="0"/>
              <w:spacing w:line="140" w:lineRule="exact"/>
              <w:ind w:right="907"/>
              <w:jc w:val="right"/>
              <w:rPr>
                <w:spacing w:val="-4"/>
                <w:sz w:val="14"/>
                <w:szCs w:val="14"/>
              </w:rPr>
            </w:pPr>
            <w:r>
              <w:rPr>
                <w:spacing w:val="-4"/>
                <w:sz w:val="14"/>
                <w:szCs w:val="14"/>
              </w:rPr>
              <w:t>Date</w:t>
            </w:r>
          </w:p>
        </w:tc>
        <w:tc>
          <w:tcPr>
            <w:tcW w:w="1377" w:type="dxa"/>
            <w:tcBorders>
              <w:top w:val="single" w:sz="6" w:space="0" w:color="000000"/>
              <w:left w:val="single" w:sz="6" w:space="0" w:color="000000"/>
              <w:bottom w:val="single" w:sz="6" w:space="0" w:color="000000"/>
              <w:right w:val="single" w:sz="6" w:space="0" w:color="000000"/>
            </w:tcBorders>
          </w:tcPr>
          <w:p w14:paraId="08A0562D"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A16BA3E" w14:textId="77777777" w:rsidR="00985CBB" w:rsidRDefault="00985CBB">
            <w:pPr>
              <w:pStyle w:val="TableParagraph"/>
              <w:kinsoku w:val="0"/>
              <w:overflowPunct w:val="0"/>
              <w:spacing w:line="140" w:lineRule="exact"/>
              <w:ind w:left="51" w:right="4"/>
              <w:rPr>
                <w:spacing w:val="-2"/>
                <w:sz w:val="14"/>
                <w:szCs w:val="14"/>
              </w:rPr>
            </w:pPr>
            <w:r>
              <w:rPr>
                <w:spacing w:val="-2"/>
                <w:sz w:val="14"/>
                <w:szCs w:val="14"/>
              </w:rPr>
              <w:t>1.1.2020</w:t>
            </w:r>
          </w:p>
        </w:tc>
        <w:tc>
          <w:tcPr>
            <w:tcW w:w="2936" w:type="dxa"/>
            <w:tcBorders>
              <w:top w:val="single" w:sz="6" w:space="0" w:color="000000"/>
              <w:left w:val="single" w:sz="6" w:space="0" w:color="000000"/>
              <w:bottom w:val="single" w:sz="6" w:space="0" w:color="000000"/>
              <w:right w:val="single" w:sz="12" w:space="0" w:color="000000"/>
            </w:tcBorders>
          </w:tcPr>
          <w:p w14:paraId="24F3915A"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Installation</w:t>
            </w:r>
          </w:p>
        </w:tc>
      </w:tr>
      <w:tr w:rsidR="00985CBB" w14:paraId="73407CC8"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B540EE8"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42CCAF40" w14:textId="77777777" w:rsidR="00985CBB" w:rsidRDefault="00985CBB">
            <w:pPr>
              <w:pStyle w:val="TableParagraph"/>
              <w:kinsoku w:val="0"/>
              <w:overflowPunct w:val="0"/>
              <w:spacing w:line="140" w:lineRule="exact"/>
              <w:ind w:left="34"/>
              <w:jc w:val="left"/>
              <w:rPr>
                <w:spacing w:val="-4"/>
                <w:sz w:val="14"/>
                <w:szCs w:val="14"/>
              </w:rPr>
            </w:pPr>
            <w:r>
              <w:rPr>
                <w:sz w:val="14"/>
                <w:szCs w:val="14"/>
              </w:rPr>
              <w:t>Záruční</w:t>
            </w:r>
            <w:r>
              <w:rPr>
                <w:spacing w:val="3"/>
                <w:sz w:val="14"/>
                <w:szCs w:val="14"/>
              </w:rPr>
              <w:t xml:space="preserve"> </w:t>
            </w:r>
            <w:r>
              <w:rPr>
                <w:spacing w:val="-4"/>
                <w:sz w:val="14"/>
                <w:szCs w:val="14"/>
              </w:rPr>
              <w:t>doba</w:t>
            </w:r>
          </w:p>
        </w:tc>
        <w:tc>
          <w:tcPr>
            <w:tcW w:w="2150" w:type="dxa"/>
            <w:tcBorders>
              <w:top w:val="single" w:sz="6" w:space="0" w:color="000000"/>
              <w:left w:val="single" w:sz="6" w:space="0" w:color="000000"/>
              <w:bottom w:val="single" w:sz="6" w:space="0" w:color="000000"/>
              <w:right w:val="single" w:sz="6" w:space="0" w:color="000000"/>
            </w:tcBorders>
          </w:tcPr>
          <w:p w14:paraId="416C0357" w14:textId="77777777" w:rsidR="00985CBB" w:rsidRDefault="00985CBB">
            <w:pPr>
              <w:pStyle w:val="TableParagraph"/>
              <w:kinsoku w:val="0"/>
              <w:overflowPunct w:val="0"/>
              <w:spacing w:line="140" w:lineRule="exact"/>
              <w:ind w:right="907"/>
              <w:jc w:val="right"/>
              <w:rPr>
                <w:spacing w:val="-4"/>
                <w:sz w:val="14"/>
                <w:szCs w:val="14"/>
              </w:rPr>
            </w:pPr>
            <w:r>
              <w:rPr>
                <w:spacing w:val="-4"/>
                <w:sz w:val="14"/>
                <w:szCs w:val="14"/>
              </w:rPr>
              <w:t>Date</w:t>
            </w:r>
          </w:p>
        </w:tc>
        <w:tc>
          <w:tcPr>
            <w:tcW w:w="1377" w:type="dxa"/>
            <w:tcBorders>
              <w:top w:val="single" w:sz="6" w:space="0" w:color="000000"/>
              <w:left w:val="single" w:sz="6" w:space="0" w:color="000000"/>
              <w:bottom w:val="single" w:sz="6" w:space="0" w:color="000000"/>
              <w:right w:val="single" w:sz="6" w:space="0" w:color="000000"/>
            </w:tcBorders>
          </w:tcPr>
          <w:p w14:paraId="67C8F952"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4119B07" w14:textId="77777777" w:rsidR="00985CBB" w:rsidRDefault="00985CBB">
            <w:pPr>
              <w:pStyle w:val="TableParagraph"/>
              <w:kinsoku w:val="0"/>
              <w:overflowPunct w:val="0"/>
              <w:spacing w:line="140" w:lineRule="exact"/>
              <w:ind w:left="51" w:right="4"/>
              <w:rPr>
                <w:spacing w:val="-2"/>
                <w:sz w:val="14"/>
                <w:szCs w:val="14"/>
              </w:rPr>
            </w:pPr>
            <w:r>
              <w:rPr>
                <w:spacing w:val="-2"/>
                <w:sz w:val="14"/>
                <w:szCs w:val="14"/>
              </w:rPr>
              <w:t>1.1.2025</w:t>
            </w:r>
          </w:p>
        </w:tc>
        <w:tc>
          <w:tcPr>
            <w:tcW w:w="2936" w:type="dxa"/>
            <w:tcBorders>
              <w:top w:val="single" w:sz="6" w:space="0" w:color="000000"/>
              <w:left w:val="single" w:sz="6" w:space="0" w:color="000000"/>
              <w:bottom w:val="single" w:sz="6" w:space="0" w:color="000000"/>
              <w:right w:val="single" w:sz="12" w:space="0" w:color="000000"/>
            </w:tcBorders>
          </w:tcPr>
          <w:p w14:paraId="52752605"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WarrantyPeriod</w:t>
            </w:r>
          </w:p>
        </w:tc>
      </w:tr>
      <w:tr w:rsidR="00985CBB" w14:paraId="201862A7"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C00053D"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7D59CF2"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Životnost</w:t>
            </w:r>
          </w:p>
        </w:tc>
        <w:tc>
          <w:tcPr>
            <w:tcW w:w="2150" w:type="dxa"/>
            <w:tcBorders>
              <w:top w:val="single" w:sz="6" w:space="0" w:color="000000"/>
              <w:left w:val="single" w:sz="6" w:space="0" w:color="000000"/>
              <w:bottom w:val="single" w:sz="6" w:space="0" w:color="000000"/>
              <w:right w:val="single" w:sz="6" w:space="0" w:color="000000"/>
            </w:tcBorders>
          </w:tcPr>
          <w:p w14:paraId="58F2DB0F" w14:textId="77777777" w:rsidR="00985CBB" w:rsidRDefault="00985CBB">
            <w:pPr>
              <w:pStyle w:val="TableParagraph"/>
              <w:kinsoku w:val="0"/>
              <w:overflowPunct w:val="0"/>
              <w:spacing w:line="140" w:lineRule="exact"/>
              <w:ind w:right="907"/>
              <w:jc w:val="right"/>
              <w:rPr>
                <w:spacing w:val="-4"/>
                <w:sz w:val="14"/>
                <w:szCs w:val="14"/>
              </w:rPr>
            </w:pPr>
            <w:r>
              <w:rPr>
                <w:spacing w:val="-4"/>
                <w:sz w:val="14"/>
                <w:szCs w:val="14"/>
              </w:rPr>
              <w:t>Date</w:t>
            </w:r>
          </w:p>
        </w:tc>
        <w:tc>
          <w:tcPr>
            <w:tcW w:w="1377" w:type="dxa"/>
            <w:tcBorders>
              <w:top w:val="single" w:sz="6" w:space="0" w:color="000000"/>
              <w:left w:val="single" w:sz="6" w:space="0" w:color="000000"/>
              <w:bottom w:val="single" w:sz="6" w:space="0" w:color="000000"/>
              <w:right w:val="single" w:sz="6" w:space="0" w:color="000000"/>
            </w:tcBorders>
          </w:tcPr>
          <w:p w14:paraId="77CAC50F"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8F6BEE5" w14:textId="77777777" w:rsidR="00985CBB" w:rsidRDefault="00985CBB">
            <w:pPr>
              <w:pStyle w:val="TableParagraph"/>
              <w:kinsoku w:val="0"/>
              <w:overflowPunct w:val="0"/>
              <w:spacing w:line="140" w:lineRule="exact"/>
              <w:ind w:left="51" w:right="4"/>
              <w:rPr>
                <w:spacing w:val="-2"/>
                <w:sz w:val="14"/>
                <w:szCs w:val="14"/>
              </w:rPr>
            </w:pPr>
            <w:r>
              <w:rPr>
                <w:spacing w:val="-2"/>
                <w:sz w:val="14"/>
                <w:szCs w:val="14"/>
              </w:rPr>
              <w:t>1.1.2030</w:t>
            </w:r>
          </w:p>
        </w:tc>
        <w:tc>
          <w:tcPr>
            <w:tcW w:w="2936" w:type="dxa"/>
            <w:tcBorders>
              <w:top w:val="single" w:sz="6" w:space="0" w:color="000000"/>
              <w:left w:val="single" w:sz="6" w:space="0" w:color="000000"/>
              <w:bottom w:val="single" w:sz="6" w:space="0" w:color="000000"/>
              <w:right w:val="single" w:sz="12" w:space="0" w:color="000000"/>
            </w:tcBorders>
          </w:tcPr>
          <w:p w14:paraId="6D062723"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ServiceLife</w:t>
            </w:r>
          </w:p>
        </w:tc>
      </w:tr>
      <w:tr w:rsidR="00985CBB" w14:paraId="22595D74"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28D5ABC"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63DED5BB" w14:textId="77777777" w:rsidR="00985CBB" w:rsidRDefault="00985CBB">
            <w:pPr>
              <w:pStyle w:val="TableParagraph"/>
              <w:kinsoku w:val="0"/>
              <w:overflowPunct w:val="0"/>
              <w:spacing w:line="140" w:lineRule="exact"/>
              <w:ind w:left="34"/>
              <w:jc w:val="left"/>
              <w:rPr>
                <w:spacing w:val="-2"/>
                <w:sz w:val="14"/>
                <w:szCs w:val="14"/>
              </w:rPr>
            </w:pPr>
            <w:r>
              <w:rPr>
                <w:sz w:val="14"/>
                <w:szCs w:val="14"/>
              </w:rPr>
              <w:t>Druh</w:t>
            </w:r>
            <w:r>
              <w:rPr>
                <w:spacing w:val="-1"/>
                <w:sz w:val="14"/>
                <w:szCs w:val="14"/>
              </w:rPr>
              <w:t xml:space="preserve"> </w:t>
            </w:r>
            <w:r>
              <w:rPr>
                <w:spacing w:val="-2"/>
                <w:sz w:val="14"/>
                <w:szCs w:val="14"/>
              </w:rPr>
              <w:t>opravy</w:t>
            </w:r>
          </w:p>
        </w:tc>
        <w:tc>
          <w:tcPr>
            <w:tcW w:w="2150" w:type="dxa"/>
            <w:tcBorders>
              <w:top w:val="single" w:sz="6" w:space="0" w:color="000000"/>
              <w:left w:val="single" w:sz="6" w:space="0" w:color="000000"/>
              <w:bottom w:val="single" w:sz="6" w:space="0" w:color="000000"/>
              <w:right w:val="single" w:sz="6" w:space="0" w:color="000000"/>
            </w:tcBorders>
          </w:tcPr>
          <w:p w14:paraId="76BA554D"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5675A2A"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8FAEC60" w14:textId="77777777" w:rsidR="00985CBB" w:rsidRDefault="00985CBB">
            <w:pPr>
              <w:pStyle w:val="TableParagraph"/>
              <w:kinsoku w:val="0"/>
              <w:overflowPunct w:val="0"/>
              <w:spacing w:line="140" w:lineRule="exact"/>
              <w:ind w:left="917"/>
              <w:jc w:val="left"/>
              <w:rPr>
                <w:spacing w:val="-2"/>
                <w:sz w:val="14"/>
                <w:szCs w:val="14"/>
              </w:rPr>
            </w:pPr>
            <w:r>
              <w:rPr>
                <w:sz w:val="14"/>
                <w:szCs w:val="14"/>
              </w:rPr>
              <w:t>Výměna,</w:t>
            </w:r>
            <w:r>
              <w:rPr>
                <w:spacing w:val="2"/>
                <w:sz w:val="14"/>
                <w:szCs w:val="14"/>
              </w:rPr>
              <w:t xml:space="preserve"> </w:t>
            </w:r>
            <w:r>
              <w:rPr>
                <w:sz w:val="14"/>
                <w:szCs w:val="14"/>
              </w:rPr>
              <w:t>oprava poškozeného</w:t>
            </w:r>
            <w:r>
              <w:rPr>
                <w:spacing w:val="1"/>
                <w:sz w:val="14"/>
                <w:szCs w:val="14"/>
              </w:rPr>
              <w:t xml:space="preserve"> </w:t>
            </w:r>
            <w:r>
              <w:rPr>
                <w:spacing w:val="-2"/>
                <w:sz w:val="14"/>
                <w:szCs w:val="14"/>
              </w:rPr>
              <w:t>místa</w:t>
            </w:r>
          </w:p>
        </w:tc>
        <w:tc>
          <w:tcPr>
            <w:tcW w:w="2936" w:type="dxa"/>
            <w:tcBorders>
              <w:top w:val="single" w:sz="6" w:space="0" w:color="000000"/>
              <w:left w:val="single" w:sz="6" w:space="0" w:color="000000"/>
              <w:bottom w:val="single" w:sz="6" w:space="0" w:color="000000"/>
              <w:right w:val="single" w:sz="12" w:space="0" w:color="000000"/>
            </w:tcBorders>
          </w:tcPr>
          <w:p w14:paraId="5D4B0706"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RepairType</w:t>
            </w:r>
          </w:p>
        </w:tc>
      </w:tr>
      <w:tr w:rsidR="00985CBB" w14:paraId="2BB1D71D"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962F0AC"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43B7E5E7" w14:textId="77777777" w:rsidR="00985CBB" w:rsidRDefault="00985CBB">
            <w:pPr>
              <w:pStyle w:val="TableParagraph"/>
              <w:kinsoku w:val="0"/>
              <w:overflowPunct w:val="0"/>
              <w:spacing w:line="140" w:lineRule="exact"/>
              <w:ind w:left="34"/>
              <w:jc w:val="left"/>
              <w:rPr>
                <w:spacing w:val="-2"/>
                <w:sz w:val="14"/>
                <w:szCs w:val="14"/>
              </w:rPr>
            </w:pPr>
            <w:r>
              <w:rPr>
                <w:sz w:val="14"/>
                <w:szCs w:val="14"/>
              </w:rPr>
              <w:t>Náhradní</w:t>
            </w:r>
            <w:r>
              <w:rPr>
                <w:spacing w:val="3"/>
                <w:sz w:val="14"/>
                <w:szCs w:val="14"/>
              </w:rPr>
              <w:t xml:space="preserve"> </w:t>
            </w:r>
            <w:r>
              <w:rPr>
                <w:spacing w:val="-2"/>
                <w:sz w:val="14"/>
                <w:szCs w:val="14"/>
              </w:rPr>
              <w:t>položka</w:t>
            </w:r>
          </w:p>
        </w:tc>
        <w:tc>
          <w:tcPr>
            <w:tcW w:w="2150" w:type="dxa"/>
            <w:tcBorders>
              <w:top w:val="single" w:sz="6" w:space="0" w:color="000000"/>
              <w:left w:val="single" w:sz="6" w:space="0" w:color="000000"/>
              <w:bottom w:val="single" w:sz="6" w:space="0" w:color="000000"/>
              <w:right w:val="single" w:sz="6" w:space="0" w:color="000000"/>
            </w:tcBorders>
          </w:tcPr>
          <w:p w14:paraId="00FBAC95"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218858D"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1C85F9F" w14:textId="77777777" w:rsidR="00985CBB" w:rsidRDefault="00985CBB">
            <w:pPr>
              <w:pStyle w:val="TableParagraph"/>
              <w:kinsoku w:val="0"/>
              <w:overflowPunct w:val="0"/>
              <w:spacing w:line="140" w:lineRule="exact"/>
              <w:ind w:left="49"/>
              <w:rPr>
                <w:spacing w:val="-4"/>
                <w:sz w:val="14"/>
                <w:szCs w:val="14"/>
              </w:rPr>
            </w:pPr>
            <w:r>
              <w:rPr>
                <w:sz w:val="14"/>
                <w:szCs w:val="14"/>
              </w:rPr>
              <w:t>název,</w:t>
            </w:r>
            <w:r>
              <w:rPr>
                <w:spacing w:val="1"/>
                <w:sz w:val="14"/>
                <w:szCs w:val="14"/>
              </w:rPr>
              <w:t xml:space="preserve"> </w:t>
            </w:r>
            <w:r>
              <w:rPr>
                <w:sz w:val="14"/>
                <w:szCs w:val="14"/>
              </w:rPr>
              <w:t xml:space="preserve">počet </w:t>
            </w:r>
            <w:r>
              <w:rPr>
                <w:spacing w:val="-4"/>
                <w:sz w:val="14"/>
                <w:szCs w:val="14"/>
              </w:rPr>
              <w:t>kusů</w:t>
            </w:r>
          </w:p>
        </w:tc>
        <w:tc>
          <w:tcPr>
            <w:tcW w:w="2936" w:type="dxa"/>
            <w:tcBorders>
              <w:top w:val="single" w:sz="6" w:space="0" w:color="000000"/>
              <w:left w:val="single" w:sz="6" w:space="0" w:color="000000"/>
              <w:bottom w:val="single" w:sz="6" w:space="0" w:color="000000"/>
              <w:right w:val="single" w:sz="12" w:space="0" w:color="000000"/>
            </w:tcBorders>
          </w:tcPr>
          <w:p w14:paraId="4F091D32"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StandbyItem</w:t>
            </w:r>
          </w:p>
        </w:tc>
      </w:tr>
      <w:tr w:rsidR="00985CBB" w14:paraId="1DB779A2"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096461B"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00C5A18" w14:textId="77777777" w:rsidR="00985CBB" w:rsidRDefault="00985CBB">
            <w:pPr>
              <w:pStyle w:val="TableParagraph"/>
              <w:kinsoku w:val="0"/>
              <w:overflowPunct w:val="0"/>
              <w:spacing w:line="140" w:lineRule="exact"/>
              <w:ind w:left="34"/>
              <w:jc w:val="left"/>
              <w:rPr>
                <w:spacing w:val="-2"/>
                <w:sz w:val="14"/>
                <w:szCs w:val="14"/>
              </w:rPr>
            </w:pPr>
            <w:r>
              <w:rPr>
                <w:sz w:val="14"/>
                <w:szCs w:val="14"/>
              </w:rPr>
              <w:t>Záruční</w:t>
            </w:r>
            <w:r>
              <w:rPr>
                <w:spacing w:val="3"/>
                <w:sz w:val="14"/>
                <w:szCs w:val="14"/>
              </w:rPr>
              <w:t xml:space="preserve"> </w:t>
            </w:r>
            <w:r>
              <w:rPr>
                <w:sz w:val="14"/>
                <w:szCs w:val="14"/>
              </w:rPr>
              <w:t>doba</w:t>
            </w:r>
            <w:r>
              <w:rPr>
                <w:spacing w:val="1"/>
                <w:sz w:val="14"/>
                <w:szCs w:val="14"/>
              </w:rPr>
              <w:t xml:space="preserve"> </w:t>
            </w:r>
            <w:r>
              <w:rPr>
                <w:sz w:val="14"/>
                <w:szCs w:val="14"/>
              </w:rPr>
              <w:t>náhradní</w:t>
            </w:r>
            <w:r>
              <w:rPr>
                <w:spacing w:val="3"/>
                <w:sz w:val="14"/>
                <w:szCs w:val="14"/>
              </w:rPr>
              <w:t xml:space="preserve"> </w:t>
            </w:r>
            <w:r>
              <w:rPr>
                <w:spacing w:val="-2"/>
                <w:sz w:val="14"/>
                <w:szCs w:val="14"/>
              </w:rPr>
              <w:t>položky</w:t>
            </w:r>
          </w:p>
        </w:tc>
        <w:tc>
          <w:tcPr>
            <w:tcW w:w="2150" w:type="dxa"/>
            <w:tcBorders>
              <w:top w:val="single" w:sz="6" w:space="0" w:color="000000"/>
              <w:left w:val="single" w:sz="6" w:space="0" w:color="000000"/>
              <w:bottom w:val="single" w:sz="6" w:space="0" w:color="000000"/>
              <w:right w:val="single" w:sz="6" w:space="0" w:color="000000"/>
            </w:tcBorders>
          </w:tcPr>
          <w:p w14:paraId="74E90DDA" w14:textId="77777777" w:rsidR="00985CBB" w:rsidRDefault="00985CBB">
            <w:pPr>
              <w:pStyle w:val="TableParagraph"/>
              <w:kinsoku w:val="0"/>
              <w:overflowPunct w:val="0"/>
              <w:spacing w:line="140" w:lineRule="exact"/>
              <w:ind w:right="907"/>
              <w:jc w:val="right"/>
              <w:rPr>
                <w:spacing w:val="-4"/>
                <w:sz w:val="14"/>
                <w:szCs w:val="14"/>
              </w:rPr>
            </w:pPr>
            <w:r>
              <w:rPr>
                <w:spacing w:val="-4"/>
                <w:sz w:val="14"/>
                <w:szCs w:val="14"/>
              </w:rPr>
              <w:t>Date</w:t>
            </w:r>
          </w:p>
        </w:tc>
        <w:tc>
          <w:tcPr>
            <w:tcW w:w="1377" w:type="dxa"/>
            <w:tcBorders>
              <w:top w:val="single" w:sz="6" w:space="0" w:color="000000"/>
              <w:left w:val="single" w:sz="6" w:space="0" w:color="000000"/>
              <w:bottom w:val="single" w:sz="6" w:space="0" w:color="000000"/>
              <w:right w:val="single" w:sz="6" w:space="0" w:color="000000"/>
            </w:tcBorders>
          </w:tcPr>
          <w:p w14:paraId="2BC55ACF"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D398CFE" w14:textId="77777777" w:rsidR="00985CBB" w:rsidRDefault="00985CBB">
            <w:pPr>
              <w:pStyle w:val="TableParagraph"/>
              <w:kinsoku w:val="0"/>
              <w:overflowPunct w:val="0"/>
              <w:spacing w:line="140" w:lineRule="exact"/>
              <w:ind w:left="51" w:right="4"/>
              <w:rPr>
                <w:spacing w:val="-2"/>
                <w:sz w:val="14"/>
                <w:szCs w:val="14"/>
              </w:rPr>
            </w:pPr>
            <w:r>
              <w:rPr>
                <w:spacing w:val="-2"/>
                <w:sz w:val="14"/>
                <w:szCs w:val="14"/>
              </w:rPr>
              <w:t>1.1.2027</w:t>
            </w:r>
          </w:p>
        </w:tc>
        <w:tc>
          <w:tcPr>
            <w:tcW w:w="2936" w:type="dxa"/>
            <w:tcBorders>
              <w:top w:val="single" w:sz="6" w:space="0" w:color="000000"/>
              <w:left w:val="single" w:sz="6" w:space="0" w:color="000000"/>
              <w:bottom w:val="single" w:sz="6" w:space="0" w:color="000000"/>
              <w:right w:val="single" w:sz="12" w:space="0" w:color="000000"/>
            </w:tcBorders>
          </w:tcPr>
          <w:p w14:paraId="33E2C54A"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WarrantyPeriodStandbyItem</w:t>
            </w:r>
          </w:p>
        </w:tc>
      </w:tr>
      <w:tr w:rsidR="00985CBB" w14:paraId="2C2F5EC7"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22C1F5D9"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6014FF1" w14:textId="77777777" w:rsidR="00985CBB" w:rsidRDefault="00985CBB">
            <w:pPr>
              <w:pStyle w:val="TableParagraph"/>
              <w:kinsoku w:val="0"/>
              <w:overflowPunct w:val="0"/>
              <w:spacing w:line="140" w:lineRule="exact"/>
              <w:ind w:left="34"/>
              <w:jc w:val="left"/>
              <w:rPr>
                <w:spacing w:val="-2"/>
                <w:sz w:val="14"/>
                <w:szCs w:val="14"/>
              </w:rPr>
            </w:pPr>
            <w:r>
              <w:rPr>
                <w:sz w:val="14"/>
                <w:szCs w:val="14"/>
              </w:rPr>
              <w:t xml:space="preserve">Lokace </w:t>
            </w:r>
            <w:r>
              <w:rPr>
                <w:spacing w:val="-2"/>
                <w:sz w:val="14"/>
                <w:szCs w:val="14"/>
              </w:rPr>
              <w:t>umístění</w:t>
            </w:r>
          </w:p>
        </w:tc>
        <w:tc>
          <w:tcPr>
            <w:tcW w:w="2150" w:type="dxa"/>
            <w:tcBorders>
              <w:top w:val="single" w:sz="6" w:space="0" w:color="000000"/>
              <w:left w:val="single" w:sz="6" w:space="0" w:color="000000"/>
              <w:bottom w:val="single" w:sz="6" w:space="0" w:color="000000"/>
              <w:right w:val="single" w:sz="6" w:space="0" w:color="000000"/>
            </w:tcBorders>
          </w:tcPr>
          <w:p w14:paraId="7B647650"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81BC9E1"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D1CAF74" w14:textId="77777777" w:rsidR="00985CBB" w:rsidRDefault="00985CBB">
            <w:pPr>
              <w:pStyle w:val="TableParagraph"/>
              <w:kinsoku w:val="0"/>
              <w:overflowPunct w:val="0"/>
              <w:spacing w:line="140" w:lineRule="exact"/>
              <w:ind w:left="684"/>
              <w:jc w:val="left"/>
              <w:rPr>
                <w:spacing w:val="-5"/>
                <w:sz w:val="14"/>
                <w:szCs w:val="14"/>
              </w:rPr>
            </w:pPr>
            <w:r>
              <w:rPr>
                <w:sz w:val="14"/>
                <w:szCs w:val="14"/>
              </w:rPr>
              <w:t>popis,</w:t>
            </w:r>
            <w:r>
              <w:rPr>
                <w:spacing w:val="1"/>
                <w:sz w:val="14"/>
                <w:szCs w:val="14"/>
              </w:rPr>
              <w:t xml:space="preserve"> </w:t>
            </w:r>
            <w:r>
              <w:rPr>
                <w:sz w:val="14"/>
                <w:szCs w:val="14"/>
              </w:rPr>
              <w:t>GPS</w:t>
            </w:r>
            <w:r>
              <w:rPr>
                <w:spacing w:val="2"/>
                <w:sz w:val="14"/>
                <w:szCs w:val="14"/>
              </w:rPr>
              <w:t xml:space="preserve"> </w:t>
            </w:r>
            <w:r>
              <w:rPr>
                <w:sz w:val="14"/>
                <w:szCs w:val="14"/>
              </w:rPr>
              <w:t>souřadnice,</w:t>
            </w:r>
            <w:r>
              <w:rPr>
                <w:spacing w:val="3"/>
                <w:sz w:val="14"/>
                <w:szCs w:val="14"/>
              </w:rPr>
              <w:t xml:space="preserve"> </w:t>
            </w:r>
            <w:r>
              <w:rPr>
                <w:sz w:val="14"/>
                <w:szCs w:val="14"/>
              </w:rPr>
              <w:t>S-JTSK</w:t>
            </w:r>
            <w:r>
              <w:rPr>
                <w:spacing w:val="3"/>
                <w:sz w:val="14"/>
                <w:szCs w:val="14"/>
              </w:rPr>
              <w:t xml:space="preserve"> </w:t>
            </w:r>
            <w:r>
              <w:rPr>
                <w:sz w:val="14"/>
                <w:szCs w:val="14"/>
              </w:rPr>
              <w:t>souřadnice,</w:t>
            </w:r>
            <w:r>
              <w:rPr>
                <w:spacing w:val="3"/>
                <w:sz w:val="14"/>
                <w:szCs w:val="14"/>
              </w:rPr>
              <w:t xml:space="preserve"> </w:t>
            </w:r>
            <w:r>
              <w:rPr>
                <w:spacing w:val="-5"/>
                <w:sz w:val="14"/>
                <w:szCs w:val="14"/>
              </w:rPr>
              <w:t>...</w:t>
            </w:r>
          </w:p>
        </w:tc>
        <w:tc>
          <w:tcPr>
            <w:tcW w:w="2936" w:type="dxa"/>
            <w:tcBorders>
              <w:top w:val="single" w:sz="6" w:space="0" w:color="000000"/>
              <w:left w:val="single" w:sz="6" w:space="0" w:color="000000"/>
              <w:bottom w:val="single" w:sz="6" w:space="0" w:color="000000"/>
              <w:right w:val="single" w:sz="12" w:space="0" w:color="000000"/>
            </w:tcBorders>
          </w:tcPr>
          <w:p w14:paraId="1083D281"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Location</w:t>
            </w:r>
          </w:p>
        </w:tc>
      </w:tr>
      <w:tr w:rsidR="00985CBB" w14:paraId="1A581809"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3053CFCF"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44A0C813"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409ED0F5"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U2</w:t>
            </w:r>
          </w:p>
        </w:tc>
        <w:tc>
          <w:tcPr>
            <w:tcW w:w="2465" w:type="dxa"/>
            <w:tcBorders>
              <w:top w:val="single" w:sz="6" w:space="0" w:color="000000"/>
              <w:left w:val="single" w:sz="6" w:space="0" w:color="000000"/>
              <w:bottom w:val="single" w:sz="6" w:space="0" w:color="000000"/>
              <w:right w:val="single" w:sz="6" w:space="0" w:color="000000"/>
            </w:tcBorders>
            <w:shd w:val="clear" w:color="auto" w:fill="CCC0DA"/>
          </w:tcPr>
          <w:p w14:paraId="27C32FFB" w14:textId="77777777" w:rsidR="00985CBB" w:rsidRDefault="00985CBB">
            <w:pPr>
              <w:pStyle w:val="TableParagraph"/>
              <w:kinsoku w:val="0"/>
              <w:overflowPunct w:val="0"/>
              <w:spacing w:line="140" w:lineRule="exact"/>
              <w:ind w:left="34"/>
              <w:jc w:val="left"/>
              <w:rPr>
                <w:spacing w:val="-2"/>
                <w:sz w:val="14"/>
                <w:szCs w:val="14"/>
              </w:rPr>
            </w:pPr>
            <w:r>
              <w:rPr>
                <w:sz w:val="14"/>
                <w:szCs w:val="14"/>
              </w:rPr>
              <w:t>Citlivost prvku</w:t>
            </w:r>
            <w:r>
              <w:rPr>
                <w:spacing w:val="1"/>
                <w:sz w:val="14"/>
                <w:szCs w:val="14"/>
              </w:rPr>
              <w:t xml:space="preserve"> </w:t>
            </w:r>
            <w:r>
              <w:rPr>
                <w:sz w:val="14"/>
                <w:szCs w:val="14"/>
              </w:rPr>
              <w:t>/</w:t>
            </w:r>
            <w:r>
              <w:rPr>
                <w:spacing w:val="1"/>
                <w:sz w:val="14"/>
                <w:szCs w:val="14"/>
              </w:rPr>
              <w:t xml:space="preserve"> </w:t>
            </w:r>
            <w:r>
              <w:rPr>
                <w:spacing w:val="-2"/>
                <w:sz w:val="14"/>
                <w:szCs w:val="14"/>
              </w:rPr>
              <w:t>kontrukce</w:t>
            </w:r>
          </w:p>
        </w:tc>
        <w:tc>
          <w:tcPr>
            <w:tcW w:w="2150" w:type="dxa"/>
            <w:tcBorders>
              <w:top w:val="single" w:sz="6" w:space="0" w:color="000000"/>
              <w:left w:val="single" w:sz="6" w:space="0" w:color="000000"/>
              <w:bottom w:val="single" w:sz="6" w:space="0" w:color="000000"/>
              <w:right w:val="single" w:sz="6" w:space="0" w:color="000000"/>
            </w:tcBorders>
            <w:shd w:val="clear" w:color="auto" w:fill="CCC0DA"/>
          </w:tcPr>
          <w:p w14:paraId="06147605"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CCC0DA"/>
          </w:tcPr>
          <w:p w14:paraId="5A005C61"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CCC0DA"/>
          </w:tcPr>
          <w:p w14:paraId="5AE4E8C7" w14:textId="77777777" w:rsidR="00985CBB" w:rsidRDefault="00985CBB">
            <w:pPr>
              <w:pStyle w:val="TableParagraph"/>
              <w:kinsoku w:val="0"/>
              <w:overflowPunct w:val="0"/>
              <w:spacing w:line="140" w:lineRule="exact"/>
              <w:ind w:left="51"/>
              <w:rPr>
                <w:spacing w:val="-2"/>
                <w:sz w:val="14"/>
                <w:szCs w:val="14"/>
              </w:rPr>
            </w:pPr>
            <w:r>
              <w:rPr>
                <w:spacing w:val="-2"/>
                <w:sz w:val="14"/>
                <w:szCs w:val="14"/>
              </w:rPr>
              <w:t>bezúdržbové</w:t>
            </w:r>
          </w:p>
        </w:tc>
        <w:tc>
          <w:tcPr>
            <w:tcW w:w="2936" w:type="dxa"/>
            <w:tcBorders>
              <w:top w:val="single" w:sz="6" w:space="0" w:color="000000"/>
              <w:left w:val="single" w:sz="6" w:space="0" w:color="000000"/>
              <w:bottom w:val="single" w:sz="6" w:space="0" w:color="000000"/>
              <w:right w:val="single" w:sz="12" w:space="0" w:color="000000"/>
            </w:tcBorders>
            <w:shd w:val="clear" w:color="auto" w:fill="CCC0DA"/>
          </w:tcPr>
          <w:p w14:paraId="1AC2F795" w14:textId="77777777" w:rsidR="00985CBB" w:rsidRDefault="00985CBB">
            <w:pPr>
              <w:pStyle w:val="TableParagraph"/>
              <w:kinsoku w:val="0"/>
              <w:overflowPunct w:val="0"/>
              <w:spacing w:line="140" w:lineRule="exact"/>
              <w:ind w:left="36"/>
              <w:jc w:val="left"/>
              <w:rPr>
                <w:spacing w:val="-2"/>
                <w:sz w:val="14"/>
                <w:szCs w:val="14"/>
              </w:rPr>
            </w:pPr>
            <w:r>
              <w:rPr>
                <w:sz w:val="14"/>
                <w:szCs w:val="14"/>
              </w:rPr>
              <w:t>Element/construction</w:t>
            </w:r>
            <w:r>
              <w:rPr>
                <w:spacing w:val="8"/>
                <w:sz w:val="14"/>
                <w:szCs w:val="14"/>
              </w:rPr>
              <w:t xml:space="preserve"> </w:t>
            </w:r>
            <w:r>
              <w:rPr>
                <w:spacing w:val="-2"/>
                <w:sz w:val="14"/>
                <w:szCs w:val="14"/>
              </w:rPr>
              <w:t>sensitivity</w:t>
            </w:r>
          </w:p>
        </w:tc>
      </w:tr>
      <w:tr w:rsidR="00985CBB" w14:paraId="1F264882"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7285C8A"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1272F998" w14:textId="77777777" w:rsidR="00985CBB" w:rsidRDefault="00985CBB">
            <w:pPr>
              <w:pStyle w:val="TableParagraph"/>
              <w:kinsoku w:val="0"/>
              <w:overflowPunct w:val="0"/>
              <w:spacing w:line="140" w:lineRule="exact"/>
              <w:ind w:left="34"/>
              <w:jc w:val="left"/>
              <w:rPr>
                <w:spacing w:val="-10"/>
                <w:sz w:val="14"/>
                <w:szCs w:val="14"/>
              </w:rPr>
            </w:pPr>
            <w:r>
              <w:rPr>
                <w:sz w:val="14"/>
                <w:szCs w:val="14"/>
              </w:rPr>
              <w:t>Název</w:t>
            </w:r>
            <w:r>
              <w:rPr>
                <w:spacing w:val="2"/>
                <w:sz w:val="14"/>
                <w:szCs w:val="14"/>
              </w:rPr>
              <w:t xml:space="preserve"> </w:t>
            </w:r>
            <w:r>
              <w:rPr>
                <w:sz w:val="14"/>
                <w:szCs w:val="14"/>
              </w:rPr>
              <w:t>kontroly</w:t>
            </w:r>
            <w:r>
              <w:rPr>
                <w:spacing w:val="3"/>
                <w:sz w:val="14"/>
                <w:szCs w:val="14"/>
              </w:rPr>
              <w:t xml:space="preserve"> </w:t>
            </w:r>
            <w:r>
              <w:rPr>
                <w:spacing w:val="-10"/>
                <w:sz w:val="14"/>
                <w:szCs w:val="14"/>
              </w:rPr>
              <w:t>1</w:t>
            </w:r>
          </w:p>
        </w:tc>
        <w:tc>
          <w:tcPr>
            <w:tcW w:w="2150" w:type="dxa"/>
            <w:tcBorders>
              <w:top w:val="single" w:sz="6" w:space="0" w:color="000000"/>
              <w:left w:val="single" w:sz="6" w:space="0" w:color="000000"/>
              <w:bottom w:val="single" w:sz="6" w:space="0" w:color="000000"/>
              <w:right w:val="single" w:sz="6" w:space="0" w:color="000000"/>
            </w:tcBorders>
          </w:tcPr>
          <w:p w14:paraId="5FDDFF6E"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29CF62D"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A9D06AC" w14:textId="77777777" w:rsidR="00985CBB" w:rsidRDefault="00985CBB">
            <w:pPr>
              <w:pStyle w:val="TableParagraph"/>
              <w:kinsoku w:val="0"/>
              <w:overflowPunct w:val="0"/>
              <w:spacing w:line="140" w:lineRule="exact"/>
              <w:ind w:left="51" w:right="5"/>
              <w:rPr>
                <w:spacing w:val="-2"/>
                <w:sz w:val="14"/>
                <w:szCs w:val="14"/>
              </w:rPr>
            </w:pPr>
            <w:r>
              <w:rPr>
                <w:sz w:val="14"/>
                <w:szCs w:val="14"/>
              </w:rPr>
              <w:t>běžná</w:t>
            </w:r>
            <w:r>
              <w:rPr>
                <w:spacing w:val="-2"/>
                <w:sz w:val="14"/>
                <w:szCs w:val="14"/>
              </w:rPr>
              <w:t xml:space="preserve"> </w:t>
            </w:r>
            <w:r>
              <w:rPr>
                <w:sz w:val="14"/>
                <w:szCs w:val="14"/>
              </w:rPr>
              <w:t xml:space="preserve">- </w:t>
            </w:r>
            <w:r>
              <w:rPr>
                <w:spacing w:val="-2"/>
                <w:sz w:val="14"/>
                <w:szCs w:val="14"/>
              </w:rPr>
              <w:t>vizuální</w:t>
            </w:r>
          </w:p>
        </w:tc>
        <w:tc>
          <w:tcPr>
            <w:tcW w:w="2936" w:type="dxa"/>
            <w:tcBorders>
              <w:top w:val="single" w:sz="6" w:space="0" w:color="000000"/>
              <w:left w:val="single" w:sz="6" w:space="0" w:color="000000"/>
              <w:bottom w:val="single" w:sz="6" w:space="0" w:color="000000"/>
              <w:right w:val="single" w:sz="12" w:space="0" w:color="000000"/>
            </w:tcBorders>
          </w:tcPr>
          <w:p w14:paraId="3515C4A9"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ControlName1</w:t>
            </w:r>
          </w:p>
        </w:tc>
      </w:tr>
      <w:tr w:rsidR="00985CBB" w14:paraId="37E2C2B4"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1AB87726"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31BFB111" w14:textId="77777777" w:rsidR="00985CBB" w:rsidRDefault="00985CBB">
            <w:pPr>
              <w:pStyle w:val="TableParagraph"/>
              <w:kinsoku w:val="0"/>
              <w:overflowPunct w:val="0"/>
              <w:spacing w:line="140" w:lineRule="exact"/>
              <w:ind w:left="34"/>
              <w:jc w:val="left"/>
              <w:rPr>
                <w:spacing w:val="-10"/>
                <w:sz w:val="14"/>
                <w:szCs w:val="14"/>
              </w:rPr>
            </w:pPr>
            <w:r>
              <w:rPr>
                <w:sz w:val="14"/>
                <w:szCs w:val="14"/>
              </w:rPr>
              <w:t>Četnost</w:t>
            </w:r>
            <w:r>
              <w:rPr>
                <w:spacing w:val="2"/>
                <w:sz w:val="14"/>
                <w:szCs w:val="14"/>
              </w:rPr>
              <w:t xml:space="preserve"> </w:t>
            </w:r>
            <w:r>
              <w:rPr>
                <w:sz w:val="14"/>
                <w:szCs w:val="14"/>
              </w:rPr>
              <w:t>kontroly</w:t>
            </w:r>
            <w:r>
              <w:rPr>
                <w:spacing w:val="3"/>
                <w:sz w:val="14"/>
                <w:szCs w:val="14"/>
              </w:rPr>
              <w:t xml:space="preserve"> </w:t>
            </w:r>
            <w:r>
              <w:rPr>
                <w:spacing w:val="-10"/>
                <w:sz w:val="14"/>
                <w:szCs w:val="14"/>
              </w:rPr>
              <w:t>1</w:t>
            </w:r>
          </w:p>
        </w:tc>
        <w:tc>
          <w:tcPr>
            <w:tcW w:w="2150" w:type="dxa"/>
            <w:tcBorders>
              <w:top w:val="single" w:sz="6" w:space="0" w:color="000000"/>
              <w:left w:val="single" w:sz="6" w:space="0" w:color="000000"/>
              <w:bottom w:val="single" w:sz="6" w:space="0" w:color="000000"/>
              <w:right w:val="single" w:sz="6" w:space="0" w:color="000000"/>
            </w:tcBorders>
          </w:tcPr>
          <w:p w14:paraId="21F89EDC"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9F334EA"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241CA6D" w14:textId="77777777" w:rsidR="00985CBB" w:rsidRDefault="00985CBB">
            <w:pPr>
              <w:pStyle w:val="TableParagraph"/>
              <w:kinsoku w:val="0"/>
              <w:overflowPunct w:val="0"/>
              <w:spacing w:line="140" w:lineRule="exact"/>
              <w:ind w:left="51" w:right="3"/>
              <w:rPr>
                <w:spacing w:val="-2"/>
                <w:sz w:val="14"/>
                <w:szCs w:val="14"/>
              </w:rPr>
            </w:pPr>
            <w:r>
              <w:rPr>
                <w:sz w:val="14"/>
                <w:szCs w:val="14"/>
              </w:rPr>
              <w:t xml:space="preserve">1x </w:t>
            </w:r>
            <w:r>
              <w:rPr>
                <w:spacing w:val="-2"/>
                <w:sz w:val="14"/>
                <w:szCs w:val="14"/>
              </w:rPr>
              <w:t>ročně</w:t>
            </w:r>
          </w:p>
        </w:tc>
        <w:tc>
          <w:tcPr>
            <w:tcW w:w="2936" w:type="dxa"/>
            <w:tcBorders>
              <w:top w:val="single" w:sz="6" w:space="0" w:color="000000"/>
              <w:left w:val="single" w:sz="6" w:space="0" w:color="000000"/>
              <w:bottom w:val="single" w:sz="6" w:space="0" w:color="000000"/>
              <w:right w:val="single" w:sz="12" w:space="0" w:color="000000"/>
            </w:tcBorders>
          </w:tcPr>
          <w:p w14:paraId="10FF9423"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ControlFrequency1</w:t>
            </w:r>
          </w:p>
        </w:tc>
      </w:tr>
      <w:tr w:rsidR="00985CBB" w14:paraId="51C85CC9"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115451E1"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6AD5DA16" w14:textId="77777777" w:rsidR="00985CBB" w:rsidRDefault="00985CBB">
            <w:pPr>
              <w:pStyle w:val="TableParagraph"/>
              <w:kinsoku w:val="0"/>
              <w:overflowPunct w:val="0"/>
              <w:spacing w:line="140" w:lineRule="exact"/>
              <w:ind w:left="34"/>
              <w:jc w:val="left"/>
              <w:rPr>
                <w:spacing w:val="-10"/>
                <w:sz w:val="14"/>
                <w:szCs w:val="14"/>
              </w:rPr>
            </w:pPr>
            <w:r>
              <w:rPr>
                <w:sz w:val="14"/>
                <w:szCs w:val="14"/>
              </w:rPr>
              <w:t>Název</w:t>
            </w:r>
            <w:r>
              <w:rPr>
                <w:spacing w:val="2"/>
                <w:sz w:val="14"/>
                <w:szCs w:val="14"/>
              </w:rPr>
              <w:t xml:space="preserve"> </w:t>
            </w:r>
            <w:r>
              <w:rPr>
                <w:sz w:val="14"/>
                <w:szCs w:val="14"/>
              </w:rPr>
              <w:t>kontroly</w:t>
            </w:r>
            <w:r>
              <w:rPr>
                <w:spacing w:val="3"/>
                <w:sz w:val="14"/>
                <w:szCs w:val="14"/>
              </w:rPr>
              <w:t xml:space="preserve"> </w:t>
            </w:r>
            <w:r>
              <w:rPr>
                <w:spacing w:val="-10"/>
                <w:sz w:val="14"/>
                <w:szCs w:val="14"/>
              </w:rPr>
              <w:t>2</w:t>
            </w:r>
          </w:p>
        </w:tc>
        <w:tc>
          <w:tcPr>
            <w:tcW w:w="2150" w:type="dxa"/>
            <w:tcBorders>
              <w:top w:val="single" w:sz="6" w:space="0" w:color="000000"/>
              <w:left w:val="single" w:sz="6" w:space="0" w:color="000000"/>
              <w:bottom w:val="single" w:sz="6" w:space="0" w:color="000000"/>
              <w:right w:val="single" w:sz="6" w:space="0" w:color="000000"/>
            </w:tcBorders>
          </w:tcPr>
          <w:p w14:paraId="291C646C"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1454266"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911219E" w14:textId="77777777" w:rsidR="00985CBB" w:rsidRDefault="00985CBB">
            <w:pPr>
              <w:pStyle w:val="TableParagraph"/>
              <w:kinsoku w:val="0"/>
              <w:overflowPunct w:val="0"/>
              <w:spacing w:line="140" w:lineRule="exact"/>
              <w:ind w:left="758"/>
              <w:jc w:val="left"/>
              <w:rPr>
                <w:spacing w:val="-2"/>
                <w:sz w:val="14"/>
                <w:szCs w:val="14"/>
              </w:rPr>
            </w:pPr>
            <w:r>
              <w:rPr>
                <w:sz w:val="14"/>
                <w:szCs w:val="14"/>
              </w:rPr>
              <w:t>provozní</w:t>
            </w:r>
            <w:r>
              <w:rPr>
                <w:spacing w:val="3"/>
                <w:sz w:val="14"/>
                <w:szCs w:val="14"/>
              </w:rPr>
              <w:t xml:space="preserve"> </w:t>
            </w:r>
            <w:r>
              <w:rPr>
                <w:sz w:val="14"/>
                <w:szCs w:val="14"/>
              </w:rPr>
              <w:t>-</w:t>
            </w:r>
            <w:r>
              <w:rPr>
                <w:spacing w:val="2"/>
                <w:sz w:val="14"/>
                <w:szCs w:val="14"/>
              </w:rPr>
              <w:t xml:space="preserve"> </w:t>
            </w:r>
            <w:r>
              <w:rPr>
                <w:sz w:val="14"/>
                <w:szCs w:val="14"/>
              </w:rPr>
              <w:t>podrobná</w:t>
            </w:r>
            <w:r>
              <w:rPr>
                <w:spacing w:val="2"/>
                <w:sz w:val="14"/>
                <w:szCs w:val="14"/>
              </w:rPr>
              <w:t xml:space="preserve"> </w:t>
            </w:r>
            <w:r>
              <w:rPr>
                <w:sz w:val="14"/>
                <w:szCs w:val="14"/>
              </w:rPr>
              <w:t>vizuální,</w:t>
            </w:r>
            <w:r>
              <w:rPr>
                <w:spacing w:val="3"/>
                <w:sz w:val="14"/>
                <w:szCs w:val="14"/>
              </w:rPr>
              <w:t xml:space="preserve"> </w:t>
            </w:r>
            <w:r>
              <w:rPr>
                <w:spacing w:val="-2"/>
                <w:sz w:val="14"/>
                <w:szCs w:val="14"/>
              </w:rPr>
              <w:t>mechanická</w:t>
            </w:r>
          </w:p>
        </w:tc>
        <w:tc>
          <w:tcPr>
            <w:tcW w:w="2936" w:type="dxa"/>
            <w:tcBorders>
              <w:top w:val="single" w:sz="6" w:space="0" w:color="000000"/>
              <w:left w:val="single" w:sz="6" w:space="0" w:color="000000"/>
              <w:bottom w:val="single" w:sz="6" w:space="0" w:color="000000"/>
              <w:right w:val="single" w:sz="12" w:space="0" w:color="000000"/>
            </w:tcBorders>
          </w:tcPr>
          <w:p w14:paraId="414366B7"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ControlName2</w:t>
            </w:r>
          </w:p>
        </w:tc>
      </w:tr>
      <w:tr w:rsidR="00985CBB" w14:paraId="4E4FBA71"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E9C70DA"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22A208E7" w14:textId="77777777" w:rsidR="00985CBB" w:rsidRDefault="00985CBB">
            <w:pPr>
              <w:pStyle w:val="TableParagraph"/>
              <w:kinsoku w:val="0"/>
              <w:overflowPunct w:val="0"/>
              <w:spacing w:line="140" w:lineRule="exact"/>
              <w:ind w:left="34"/>
              <w:jc w:val="left"/>
              <w:rPr>
                <w:spacing w:val="-10"/>
                <w:sz w:val="14"/>
                <w:szCs w:val="14"/>
              </w:rPr>
            </w:pPr>
            <w:r>
              <w:rPr>
                <w:sz w:val="14"/>
                <w:szCs w:val="14"/>
              </w:rPr>
              <w:t>Četnost</w:t>
            </w:r>
            <w:r>
              <w:rPr>
                <w:spacing w:val="2"/>
                <w:sz w:val="14"/>
                <w:szCs w:val="14"/>
              </w:rPr>
              <w:t xml:space="preserve"> </w:t>
            </w:r>
            <w:r>
              <w:rPr>
                <w:sz w:val="14"/>
                <w:szCs w:val="14"/>
              </w:rPr>
              <w:t>kontroly</w:t>
            </w:r>
            <w:r>
              <w:rPr>
                <w:spacing w:val="3"/>
                <w:sz w:val="14"/>
                <w:szCs w:val="14"/>
              </w:rPr>
              <w:t xml:space="preserve"> </w:t>
            </w:r>
            <w:r>
              <w:rPr>
                <w:spacing w:val="-10"/>
                <w:sz w:val="14"/>
                <w:szCs w:val="14"/>
              </w:rPr>
              <w:t>2</w:t>
            </w:r>
          </w:p>
        </w:tc>
        <w:tc>
          <w:tcPr>
            <w:tcW w:w="2150" w:type="dxa"/>
            <w:tcBorders>
              <w:top w:val="single" w:sz="6" w:space="0" w:color="000000"/>
              <w:left w:val="single" w:sz="6" w:space="0" w:color="000000"/>
              <w:bottom w:val="single" w:sz="6" w:space="0" w:color="000000"/>
              <w:right w:val="single" w:sz="6" w:space="0" w:color="000000"/>
            </w:tcBorders>
          </w:tcPr>
          <w:p w14:paraId="3D3C581D"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F0D3457"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89DC559" w14:textId="77777777" w:rsidR="00985CBB" w:rsidRDefault="00985CBB">
            <w:pPr>
              <w:pStyle w:val="TableParagraph"/>
              <w:kinsoku w:val="0"/>
              <w:overflowPunct w:val="0"/>
              <w:spacing w:line="140" w:lineRule="exact"/>
              <w:ind w:left="49"/>
              <w:rPr>
                <w:spacing w:val="-5"/>
                <w:sz w:val="14"/>
                <w:szCs w:val="14"/>
              </w:rPr>
            </w:pPr>
            <w:r>
              <w:rPr>
                <w:sz w:val="14"/>
                <w:szCs w:val="14"/>
              </w:rPr>
              <w:t>1x za</w:t>
            </w:r>
            <w:r>
              <w:rPr>
                <w:spacing w:val="-2"/>
                <w:sz w:val="14"/>
                <w:szCs w:val="14"/>
              </w:rPr>
              <w:t xml:space="preserve"> </w:t>
            </w:r>
            <w:r>
              <w:rPr>
                <w:sz w:val="14"/>
                <w:szCs w:val="14"/>
              </w:rPr>
              <w:t xml:space="preserve">5 </w:t>
            </w:r>
            <w:r>
              <w:rPr>
                <w:spacing w:val="-5"/>
                <w:sz w:val="14"/>
                <w:szCs w:val="14"/>
              </w:rPr>
              <w:t>let</w:t>
            </w:r>
          </w:p>
        </w:tc>
        <w:tc>
          <w:tcPr>
            <w:tcW w:w="2936" w:type="dxa"/>
            <w:tcBorders>
              <w:top w:val="single" w:sz="6" w:space="0" w:color="000000"/>
              <w:left w:val="single" w:sz="6" w:space="0" w:color="000000"/>
              <w:bottom w:val="single" w:sz="6" w:space="0" w:color="000000"/>
              <w:right w:val="single" w:sz="12" w:space="0" w:color="000000"/>
            </w:tcBorders>
          </w:tcPr>
          <w:p w14:paraId="67A8B5B4"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ControlFrequency2</w:t>
            </w:r>
          </w:p>
        </w:tc>
      </w:tr>
      <w:tr w:rsidR="00985CBB" w14:paraId="1F9A052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3B06B26"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20B7271" w14:textId="77777777" w:rsidR="00985CBB" w:rsidRDefault="00985CBB">
            <w:pPr>
              <w:pStyle w:val="TableParagraph"/>
              <w:kinsoku w:val="0"/>
              <w:overflowPunct w:val="0"/>
              <w:spacing w:line="140" w:lineRule="exact"/>
              <w:ind w:left="34"/>
              <w:jc w:val="left"/>
              <w:rPr>
                <w:spacing w:val="-10"/>
                <w:sz w:val="14"/>
                <w:szCs w:val="14"/>
              </w:rPr>
            </w:pPr>
            <w:r>
              <w:rPr>
                <w:sz w:val="14"/>
                <w:szCs w:val="14"/>
              </w:rPr>
              <w:t>Název</w:t>
            </w:r>
            <w:r>
              <w:rPr>
                <w:spacing w:val="2"/>
                <w:sz w:val="14"/>
                <w:szCs w:val="14"/>
              </w:rPr>
              <w:t xml:space="preserve"> </w:t>
            </w:r>
            <w:r>
              <w:rPr>
                <w:sz w:val="14"/>
                <w:szCs w:val="14"/>
              </w:rPr>
              <w:t>kontroly</w:t>
            </w:r>
            <w:r>
              <w:rPr>
                <w:spacing w:val="3"/>
                <w:sz w:val="14"/>
                <w:szCs w:val="14"/>
              </w:rPr>
              <w:t xml:space="preserve"> </w:t>
            </w:r>
            <w:r>
              <w:rPr>
                <w:spacing w:val="-10"/>
                <w:sz w:val="14"/>
                <w:szCs w:val="14"/>
              </w:rPr>
              <w:t>3</w:t>
            </w:r>
          </w:p>
        </w:tc>
        <w:tc>
          <w:tcPr>
            <w:tcW w:w="2150" w:type="dxa"/>
            <w:tcBorders>
              <w:top w:val="single" w:sz="6" w:space="0" w:color="000000"/>
              <w:left w:val="single" w:sz="6" w:space="0" w:color="000000"/>
              <w:bottom w:val="single" w:sz="6" w:space="0" w:color="000000"/>
              <w:right w:val="single" w:sz="6" w:space="0" w:color="000000"/>
            </w:tcBorders>
          </w:tcPr>
          <w:p w14:paraId="0C32002B"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53D1E0E"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4B6E4E7" w14:textId="77777777" w:rsidR="00985CBB" w:rsidRDefault="00985CBB">
            <w:pPr>
              <w:pStyle w:val="TableParagraph"/>
              <w:kinsoku w:val="0"/>
              <w:overflowPunct w:val="0"/>
              <w:spacing w:line="140" w:lineRule="exact"/>
              <w:ind w:left="453"/>
              <w:jc w:val="left"/>
              <w:rPr>
                <w:spacing w:val="-2"/>
                <w:sz w:val="14"/>
                <w:szCs w:val="14"/>
              </w:rPr>
            </w:pPr>
            <w:r>
              <w:rPr>
                <w:sz w:val="14"/>
                <w:szCs w:val="14"/>
              </w:rPr>
              <w:t>životnost</w:t>
            </w:r>
            <w:r>
              <w:rPr>
                <w:spacing w:val="1"/>
                <w:sz w:val="14"/>
                <w:szCs w:val="14"/>
              </w:rPr>
              <w:t xml:space="preserve"> </w:t>
            </w:r>
            <w:r>
              <w:rPr>
                <w:sz w:val="14"/>
                <w:szCs w:val="14"/>
              </w:rPr>
              <w:t>-</w:t>
            </w:r>
            <w:r>
              <w:rPr>
                <w:spacing w:val="2"/>
                <w:sz w:val="14"/>
                <w:szCs w:val="14"/>
              </w:rPr>
              <w:t xml:space="preserve"> </w:t>
            </w:r>
            <w:r>
              <w:rPr>
                <w:sz w:val="14"/>
                <w:szCs w:val="14"/>
              </w:rPr>
              <w:t>probná vizuální</w:t>
            </w:r>
            <w:r>
              <w:rPr>
                <w:spacing w:val="3"/>
                <w:sz w:val="14"/>
                <w:szCs w:val="14"/>
              </w:rPr>
              <w:t xml:space="preserve"> </w:t>
            </w:r>
            <w:r>
              <w:rPr>
                <w:sz w:val="14"/>
                <w:szCs w:val="14"/>
              </w:rPr>
              <w:t>a</w:t>
            </w:r>
            <w:r>
              <w:rPr>
                <w:spacing w:val="1"/>
                <w:sz w:val="14"/>
                <w:szCs w:val="14"/>
              </w:rPr>
              <w:t xml:space="preserve"> </w:t>
            </w:r>
            <w:r>
              <w:rPr>
                <w:sz w:val="14"/>
                <w:szCs w:val="14"/>
              </w:rPr>
              <w:t>mechanická,</w:t>
            </w:r>
            <w:r>
              <w:rPr>
                <w:spacing w:val="2"/>
                <w:sz w:val="14"/>
                <w:szCs w:val="14"/>
              </w:rPr>
              <w:t xml:space="preserve"> </w:t>
            </w:r>
            <w:r>
              <w:rPr>
                <w:spacing w:val="-2"/>
                <w:sz w:val="14"/>
                <w:szCs w:val="14"/>
              </w:rPr>
              <w:t>přístrojem</w:t>
            </w:r>
          </w:p>
        </w:tc>
        <w:tc>
          <w:tcPr>
            <w:tcW w:w="2936" w:type="dxa"/>
            <w:tcBorders>
              <w:top w:val="single" w:sz="6" w:space="0" w:color="000000"/>
              <w:left w:val="single" w:sz="6" w:space="0" w:color="000000"/>
              <w:bottom w:val="single" w:sz="6" w:space="0" w:color="000000"/>
              <w:right w:val="single" w:sz="12" w:space="0" w:color="000000"/>
            </w:tcBorders>
          </w:tcPr>
          <w:p w14:paraId="37785D24"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ControlName3</w:t>
            </w:r>
          </w:p>
        </w:tc>
      </w:tr>
      <w:tr w:rsidR="00985CBB" w14:paraId="3C926A79"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72C438D3"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6CC4F56E" w14:textId="77777777" w:rsidR="00985CBB" w:rsidRDefault="00985CBB">
            <w:pPr>
              <w:pStyle w:val="TableParagraph"/>
              <w:kinsoku w:val="0"/>
              <w:overflowPunct w:val="0"/>
              <w:spacing w:line="140" w:lineRule="exact"/>
              <w:ind w:left="34"/>
              <w:jc w:val="left"/>
              <w:rPr>
                <w:spacing w:val="-10"/>
                <w:sz w:val="14"/>
                <w:szCs w:val="14"/>
              </w:rPr>
            </w:pPr>
            <w:r>
              <w:rPr>
                <w:sz w:val="14"/>
                <w:szCs w:val="14"/>
              </w:rPr>
              <w:t>Četnost</w:t>
            </w:r>
            <w:r>
              <w:rPr>
                <w:spacing w:val="2"/>
                <w:sz w:val="14"/>
                <w:szCs w:val="14"/>
              </w:rPr>
              <w:t xml:space="preserve"> </w:t>
            </w:r>
            <w:r>
              <w:rPr>
                <w:sz w:val="14"/>
                <w:szCs w:val="14"/>
              </w:rPr>
              <w:t>kontroly</w:t>
            </w:r>
            <w:r>
              <w:rPr>
                <w:spacing w:val="3"/>
                <w:sz w:val="14"/>
                <w:szCs w:val="14"/>
              </w:rPr>
              <w:t xml:space="preserve"> </w:t>
            </w:r>
            <w:r>
              <w:rPr>
                <w:spacing w:val="-10"/>
                <w:sz w:val="14"/>
                <w:szCs w:val="14"/>
              </w:rPr>
              <w:t>3</w:t>
            </w:r>
          </w:p>
        </w:tc>
        <w:tc>
          <w:tcPr>
            <w:tcW w:w="2150" w:type="dxa"/>
            <w:tcBorders>
              <w:top w:val="single" w:sz="6" w:space="0" w:color="000000"/>
              <w:left w:val="single" w:sz="6" w:space="0" w:color="000000"/>
              <w:bottom w:val="single" w:sz="6" w:space="0" w:color="000000"/>
              <w:right w:val="single" w:sz="6" w:space="0" w:color="000000"/>
            </w:tcBorders>
          </w:tcPr>
          <w:p w14:paraId="5B0863B0"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BE531F9"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2BB11E5" w14:textId="77777777" w:rsidR="00985CBB" w:rsidRDefault="00985CBB">
            <w:pPr>
              <w:pStyle w:val="TableParagraph"/>
              <w:kinsoku w:val="0"/>
              <w:overflowPunct w:val="0"/>
              <w:spacing w:line="140" w:lineRule="exact"/>
              <w:ind w:left="444"/>
              <w:jc w:val="left"/>
              <w:rPr>
                <w:spacing w:val="-5"/>
                <w:sz w:val="14"/>
                <w:szCs w:val="14"/>
              </w:rPr>
            </w:pPr>
            <w:r>
              <w:rPr>
                <w:sz w:val="14"/>
                <w:szCs w:val="14"/>
              </w:rPr>
              <w:t>1x</w:t>
            </w:r>
            <w:r>
              <w:rPr>
                <w:spacing w:val="2"/>
                <w:sz w:val="14"/>
                <w:szCs w:val="14"/>
              </w:rPr>
              <w:t xml:space="preserve"> </w:t>
            </w:r>
            <w:r>
              <w:rPr>
                <w:sz w:val="14"/>
                <w:szCs w:val="14"/>
              </w:rPr>
              <w:t>za 10</w:t>
            </w:r>
            <w:r>
              <w:rPr>
                <w:spacing w:val="2"/>
                <w:sz w:val="14"/>
                <w:szCs w:val="14"/>
              </w:rPr>
              <w:t xml:space="preserve"> </w:t>
            </w:r>
            <w:r>
              <w:rPr>
                <w:sz w:val="14"/>
                <w:szCs w:val="14"/>
              </w:rPr>
              <w:t>let,</w:t>
            </w:r>
            <w:r>
              <w:rPr>
                <w:spacing w:val="2"/>
                <w:sz w:val="14"/>
                <w:szCs w:val="14"/>
              </w:rPr>
              <w:t xml:space="preserve"> </w:t>
            </w:r>
            <w:r>
              <w:rPr>
                <w:sz w:val="14"/>
                <w:szCs w:val="14"/>
              </w:rPr>
              <w:t>v</w:t>
            </w:r>
            <w:r>
              <w:rPr>
                <w:spacing w:val="2"/>
                <w:sz w:val="14"/>
                <w:szCs w:val="14"/>
              </w:rPr>
              <w:t xml:space="preserve"> </w:t>
            </w:r>
            <w:r>
              <w:rPr>
                <w:sz w:val="14"/>
                <w:szCs w:val="14"/>
              </w:rPr>
              <w:t>době vypršení</w:t>
            </w:r>
            <w:r>
              <w:rPr>
                <w:spacing w:val="2"/>
                <w:sz w:val="14"/>
                <w:szCs w:val="14"/>
              </w:rPr>
              <w:t xml:space="preserve"> </w:t>
            </w:r>
            <w:r>
              <w:rPr>
                <w:sz w:val="14"/>
                <w:szCs w:val="14"/>
              </w:rPr>
              <w:t>plánované životnosti,</w:t>
            </w:r>
            <w:r>
              <w:rPr>
                <w:spacing w:val="2"/>
                <w:sz w:val="14"/>
                <w:szCs w:val="14"/>
              </w:rPr>
              <w:t xml:space="preserve"> </w:t>
            </w:r>
            <w:r>
              <w:rPr>
                <w:spacing w:val="-5"/>
                <w:sz w:val="14"/>
                <w:szCs w:val="14"/>
              </w:rPr>
              <w:t>...</w:t>
            </w:r>
          </w:p>
        </w:tc>
        <w:tc>
          <w:tcPr>
            <w:tcW w:w="2936" w:type="dxa"/>
            <w:tcBorders>
              <w:top w:val="single" w:sz="6" w:space="0" w:color="000000"/>
              <w:left w:val="single" w:sz="6" w:space="0" w:color="000000"/>
              <w:bottom w:val="single" w:sz="6" w:space="0" w:color="000000"/>
              <w:right w:val="single" w:sz="12" w:space="0" w:color="000000"/>
            </w:tcBorders>
          </w:tcPr>
          <w:p w14:paraId="6DAA6285"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ControlFrequency3</w:t>
            </w:r>
          </w:p>
        </w:tc>
      </w:tr>
      <w:tr w:rsidR="00985CBB" w14:paraId="4BA0CFE2"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580B7BFF"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29EBC6DA"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735400AB"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U3</w:t>
            </w:r>
          </w:p>
        </w:tc>
        <w:tc>
          <w:tcPr>
            <w:tcW w:w="2465" w:type="dxa"/>
            <w:tcBorders>
              <w:top w:val="single" w:sz="6" w:space="0" w:color="000000"/>
              <w:left w:val="single" w:sz="6" w:space="0" w:color="000000"/>
              <w:bottom w:val="single" w:sz="6" w:space="0" w:color="000000"/>
              <w:right w:val="single" w:sz="6" w:space="0" w:color="000000"/>
            </w:tcBorders>
            <w:shd w:val="clear" w:color="auto" w:fill="CCC0DA"/>
          </w:tcPr>
          <w:p w14:paraId="78AA8BB7" w14:textId="77777777" w:rsidR="00985CBB" w:rsidRDefault="00985CBB">
            <w:pPr>
              <w:pStyle w:val="TableParagraph"/>
              <w:kinsoku w:val="0"/>
              <w:overflowPunct w:val="0"/>
              <w:spacing w:line="140" w:lineRule="exact"/>
              <w:ind w:left="34"/>
              <w:jc w:val="left"/>
              <w:rPr>
                <w:spacing w:val="-2"/>
                <w:sz w:val="14"/>
                <w:szCs w:val="14"/>
              </w:rPr>
            </w:pPr>
            <w:r>
              <w:rPr>
                <w:sz w:val="14"/>
                <w:szCs w:val="14"/>
              </w:rPr>
              <w:t>Citlivost prvku</w:t>
            </w:r>
            <w:r>
              <w:rPr>
                <w:spacing w:val="1"/>
                <w:sz w:val="14"/>
                <w:szCs w:val="14"/>
              </w:rPr>
              <w:t xml:space="preserve"> </w:t>
            </w:r>
            <w:r>
              <w:rPr>
                <w:sz w:val="14"/>
                <w:szCs w:val="14"/>
              </w:rPr>
              <w:t>/</w:t>
            </w:r>
            <w:r>
              <w:rPr>
                <w:spacing w:val="1"/>
                <w:sz w:val="14"/>
                <w:szCs w:val="14"/>
              </w:rPr>
              <w:t xml:space="preserve"> </w:t>
            </w:r>
            <w:r>
              <w:rPr>
                <w:spacing w:val="-2"/>
                <w:sz w:val="14"/>
                <w:szCs w:val="14"/>
              </w:rPr>
              <w:t>kontrukce</w:t>
            </w:r>
          </w:p>
        </w:tc>
        <w:tc>
          <w:tcPr>
            <w:tcW w:w="2150" w:type="dxa"/>
            <w:tcBorders>
              <w:top w:val="single" w:sz="6" w:space="0" w:color="000000"/>
              <w:left w:val="single" w:sz="6" w:space="0" w:color="000000"/>
              <w:bottom w:val="single" w:sz="6" w:space="0" w:color="000000"/>
              <w:right w:val="single" w:sz="6" w:space="0" w:color="000000"/>
            </w:tcBorders>
            <w:shd w:val="clear" w:color="auto" w:fill="CCC0DA"/>
          </w:tcPr>
          <w:p w14:paraId="41BEE564"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CCC0DA"/>
          </w:tcPr>
          <w:p w14:paraId="5372F52F"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CCC0DA"/>
          </w:tcPr>
          <w:p w14:paraId="7C34ED54" w14:textId="77777777" w:rsidR="00985CBB" w:rsidRDefault="00985CBB">
            <w:pPr>
              <w:pStyle w:val="TableParagraph"/>
              <w:kinsoku w:val="0"/>
              <w:overflowPunct w:val="0"/>
              <w:spacing w:line="140" w:lineRule="exact"/>
              <w:ind w:left="51"/>
              <w:rPr>
                <w:spacing w:val="-2"/>
                <w:sz w:val="14"/>
                <w:szCs w:val="14"/>
              </w:rPr>
            </w:pPr>
            <w:r>
              <w:rPr>
                <w:spacing w:val="-2"/>
                <w:sz w:val="14"/>
                <w:szCs w:val="14"/>
              </w:rPr>
              <w:t>běžné</w:t>
            </w:r>
          </w:p>
        </w:tc>
        <w:tc>
          <w:tcPr>
            <w:tcW w:w="2936" w:type="dxa"/>
            <w:tcBorders>
              <w:top w:val="single" w:sz="6" w:space="0" w:color="000000"/>
              <w:left w:val="single" w:sz="6" w:space="0" w:color="000000"/>
              <w:bottom w:val="single" w:sz="6" w:space="0" w:color="000000"/>
              <w:right w:val="single" w:sz="12" w:space="0" w:color="000000"/>
            </w:tcBorders>
            <w:shd w:val="clear" w:color="auto" w:fill="CCC0DA"/>
          </w:tcPr>
          <w:p w14:paraId="1581A6E1" w14:textId="77777777" w:rsidR="00985CBB" w:rsidRDefault="00985CBB">
            <w:pPr>
              <w:pStyle w:val="TableParagraph"/>
              <w:kinsoku w:val="0"/>
              <w:overflowPunct w:val="0"/>
              <w:spacing w:line="140" w:lineRule="exact"/>
              <w:ind w:left="36"/>
              <w:jc w:val="left"/>
              <w:rPr>
                <w:spacing w:val="-2"/>
                <w:sz w:val="14"/>
                <w:szCs w:val="14"/>
              </w:rPr>
            </w:pPr>
            <w:r>
              <w:rPr>
                <w:sz w:val="14"/>
                <w:szCs w:val="14"/>
              </w:rPr>
              <w:t>Element/construction</w:t>
            </w:r>
            <w:r>
              <w:rPr>
                <w:spacing w:val="8"/>
                <w:sz w:val="14"/>
                <w:szCs w:val="14"/>
              </w:rPr>
              <w:t xml:space="preserve"> </w:t>
            </w:r>
            <w:r>
              <w:rPr>
                <w:spacing w:val="-2"/>
                <w:sz w:val="14"/>
                <w:szCs w:val="14"/>
              </w:rPr>
              <w:t>sensitivity</w:t>
            </w:r>
          </w:p>
        </w:tc>
      </w:tr>
      <w:tr w:rsidR="00985CBB" w14:paraId="56ABE854"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5386D1D"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0BEDC28" w14:textId="77777777" w:rsidR="00985CBB" w:rsidRDefault="00985CBB">
            <w:pPr>
              <w:pStyle w:val="TableParagraph"/>
              <w:kinsoku w:val="0"/>
              <w:overflowPunct w:val="0"/>
              <w:spacing w:line="140" w:lineRule="exact"/>
              <w:ind w:left="34"/>
              <w:jc w:val="left"/>
              <w:rPr>
                <w:spacing w:val="-10"/>
                <w:sz w:val="14"/>
                <w:szCs w:val="14"/>
              </w:rPr>
            </w:pPr>
            <w:r>
              <w:rPr>
                <w:sz w:val="14"/>
                <w:szCs w:val="14"/>
              </w:rPr>
              <w:t>Název</w:t>
            </w:r>
            <w:r>
              <w:rPr>
                <w:spacing w:val="2"/>
                <w:sz w:val="14"/>
                <w:szCs w:val="14"/>
              </w:rPr>
              <w:t xml:space="preserve"> </w:t>
            </w:r>
            <w:r>
              <w:rPr>
                <w:sz w:val="14"/>
                <w:szCs w:val="14"/>
              </w:rPr>
              <w:t>kontroly</w:t>
            </w:r>
            <w:r>
              <w:rPr>
                <w:spacing w:val="3"/>
                <w:sz w:val="14"/>
                <w:szCs w:val="14"/>
              </w:rPr>
              <w:t xml:space="preserve"> </w:t>
            </w:r>
            <w:r>
              <w:rPr>
                <w:spacing w:val="-10"/>
                <w:sz w:val="14"/>
                <w:szCs w:val="14"/>
              </w:rPr>
              <w:t>1</w:t>
            </w:r>
          </w:p>
        </w:tc>
        <w:tc>
          <w:tcPr>
            <w:tcW w:w="2150" w:type="dxa"/>
            <w:tcBorders>
              <w:top w:val="single" w:sz="6" w:space="0" w:color="000000"/>
              <w:left w:val="single" w:sz="6" w:space="0" w:color="000000"/>
              <w:bottom w:val="single" w:sz="6" w:space="0" w:color="000000"/>
              <w:right w:val="single" w:sz="6" w:space="0" w:color="000000"/>
            </w:tcBorders>
          </w:tcPr>
          <w:p w14:paraId="6510D693"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204C2E8"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BB621A4" w14:textId="77777777" w:rsidR="00985CBB" w:rsidRDefault="00985CBB">
            <w:pPr>
              <w:pStyle w:val="TableParagraph"/>
              <w:kinsoku w:val="0"/>
              <w:overflowPunct w:val="0"/>
              <w:spacing w:line="140" w:lineRule="exact"/>
              <w:ind w:left="51" w:right="5"/>
              <w:rPr>
                <w:spacing w:val="-2"/>
                <w:sz w:val="14"/>
                <w:szCs w:val="14"/>
              </w:rPr>
            </w:pPr>
            <w:r>
              <w:rPr>
                <w:sz w:val="14"/>
                <w:szCs w:val="14"/>
              </w:rPr>
              <w:t>běžná</w:t>
            </w:r>
            <w:r>
              <w:rPr>
                <w:spacing w:val="-2"/>
                <w:sz w:val="14"/>
                <w:szCs w:val="14"/>
              </w:rPr>
              <w:t xml:space="preserve"> </w:t>
            </w:r>
            <w:r>
              <w:rPr>
                <w:sz w:val="14"/>
                <w:szCs w:val="14"/>
              </w:rPr>
              <w:t xml:space="preserve">- </w:t>
            </w:r>
            <w:r>
              <w:rPr>
                <w:spacing w:val="-2"/>
                <w:sz w:val="14"/>
                <w:szCs w:val="14"/>
              </w:rPr>
              <w:t>vizuální</w:t>
            </w:r>
          </w:p>
        </w:tc>
        <w:tc>
          <w:tcPr>
            <w:tcW w:w="2936" w:type="dxa"/>
            <w:tcBorders>
              <w:top w:val="single" w:sz="6" w:space="0" w:color="000000"/>
              <w:left w:val="single" w:sz="6" w:space="0" w:color="000000"/>
              <w:bottom w:val="single" w:sz="6" w:space="0" w:color="000000"/>
              <w:right w:val="single" w:sz="12" w:space="0" w:color="000000"/>
            </w:tcBorders>
          </w:tcPr>
          <w:p w14:paraId="35353E83"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ControlName1</w:t>
            </w:r>
          </w:p>
        </w:tc>
      </w:tr>
      <w:tr w:rsidR="00985CBB" w14:paraId="25F9F431"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1BFCB5F6"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48DD50DE" w14:textId="77777777" w:rsidR="00985CBB" w:rsidRDefault="00985CBB">
            <w:pPr>
              <w:pStyle w:val="TableParagraph"/>
              <w:kinsoku w:val="0"/>
              <w:overflowPunct w:val="0"/>
              <w:spacing w:line="140" w:lineRule="exact"/>
              <w:ind w:left="34"/>
              <w:jc w:val="left"/>
              <w:rPr>
                <w:spacing w:val="-10"/>
                <w:sz w:val="14"/>
                <w:szCs w:val="14"/>
              </w:rPr>
            </w:pPr>
            <w:r>
              <w:rPr>
                <w:sz w:val="14"/>
                <w:szCs w:val="14"/>
              </w:rPr>
              <w:t>Četnost</w:t>
            </w:r>
            <w:r>
              <w:rPr>
                <w:spacing w:val="2"/>
                <w:sz w:val="14"/>
                <w:szCs w:val="14"/>
              </w:rPr>
              <w:t xml:space="preserve"> </w:t>
            </w:r>
            <w:r>
              <w:rPr>
                <w:sz w:val="14"/>
                <w:szCs w:val="14"/>
              </w:rPr>
              <w:t>kontroly</w:t>
            </w:r>
            <w:r>
              <w:rPr>
                <w:spacing w:val="3"/>
                <w:sz w:val="14"/>
                <w:szCs w:val="14"/>
              </w:rPr>
              <w:t xml:space="preserve"> </w:t>
            </w:r>
            <w:r>
              <w:rPr>
                <w:spacing w:val="-10"/>
                <w:sz w:val="14"/>
                <w:szCs w:val="14"/>
              </w:rPr>
              <w:t>1</w:t>
            </w:r>
          </w:p>
        </w:tc>
        <w:tc>
          <w:tcPr>
            <w:tcW w:w="2150" w:type="dxa"/>
            <w:tcBorders>
              <w:top w:val="single" w:sz="6" w:space="0" w:color="000000"/>
              <w:left w:val="single" w:sz="6" w:space="0" w:color="000000"/>
              <w:bottom w:val="single" w:sz="6" w:space="0" w:color="000000"/>
              <w:right w:val="single" w:sz="6" w:space="0" w:color="000000"/>
            </w:tcBorders>
          </w:tcPr>
          <w:p w14:paraId="6D743ED2"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F9AE6E4"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4988230" w14:textId="77777777" w:rsidR="00985CBB" w:rsidRDefault="00985CBB">
            <w:pPr>
              <w:pStyle w:val="TableParagraph"/>
              <w:kinsoku w:val="0"/>
              <w:overflowPunct w:val="0"/>
              <w:spacing w:line="140" w:lineRule="exact"/>
              <w:ind w:left="50"/>
              <w:rPr>
                <w:spacing w:val="-2"/>
                <w:sz w:val="14"/>
                <w:szCs w:val="14"/>
              </w:rPr>
            </w:pPr>
            <w:r>
              <w:rPr>
                <w:sz w:val="14"/>
                <w:szCs w:val="14"/>
              </w:rPr>
              <w:t xml:space="preserve">1x </w:t>
            </w:r>
            <w:r>
              <w:rPr>
                <w:spacing w:val="-2"/>
                <w:sz w:val="14"/>
                <w:szCs w:val="14"/>
              </w:rPr>
              <w:t>měsíčně</w:t>
            </w:r>
          </w:p>
        </w:tc>
        <w:tc>
          <w:tcPr>
            <w:tcW w:w="2936" w:type="dxa"/>
            <w:tcBorders>
              <w:top w:val="single" w:sz="6" w:space="0" w:color="000000"/>
              <w:left w:val="single" w:sz="6" w:space="0" w:color="000000"/>
              <w:bottom w:val="single" w:sz="6" w:space="0" w:color="000000"/>
              <w:right w:val="single" w:sz="12" w:space="0" w:color="000000"/>
            </w:tcBorders>
          </w:tcPr>
          <w:p w14:paraId="39C7183F"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ControlFrequency1</w:t>
            </w:r>
          </w:p>
        </w:tc>
      </w:tr>
      <w:tr w:rsidR="00985CBB" w14:paraId="5C04B09A"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119C456"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548DC420" w14:textId="77777777" w:rsidR="00985CBB" w:rsidRDefault="00985CBB">
            <w:pPr>
              <w:pStyle w:val="TableParagraph"/>
              <w:kinsoku w:val="0"/>
              <w:overflowPunct w:val="0"/>
              <w:spacing w:line="140" w:lineRule="exact"/>
              <w:ind w:left="34"/>
              <w:jc w:val="left"/>
              <w:rPr>
                <w:spacing w:val="-10"/>
                <w:sz w:val="14"/>
                <w:szCs w:val="14"/>
              </w:rPr>
            </w:pPr>
            <w:r>
              <w:rPr>
                <w:sz w:val="14"/>
                <w:szCs w:val="14"/>
              </w:rPr>
              <w:t>Název</w:t>
            </w:r>
            <w:r>
              <w:rPr>
                <w:spacing w:val="2"/>
                <w:sz w:val="14"/>
                <w:szCs w:val="14"/>
              </w:rPr>
              <w:t xml:space="preserve"> </w:t>
            </w:r>
            <w:r>
              <w:rPr>
                <w:sz w:val="14"/>
                <w:szCs w:val="14"/>
              </w:rPr>
              <w:t>kontroly</w:t>
            </w:r>
            <w:r>
              <w:rPr>
                <w:spacing w:val="3"/>
                <w:sz w:val="14"/>
                <w:szCs w:val="14"/>
              </w:rPr>
              <w:t xml:space="preserve"> </w:t>
            </w:r>
            <w:r>
              <w:rPr>
                <w:spacing w:val="-10"/>
                <w:sz w:val="14"/>
                <w:szCs w:val="14"/>
              </w:rPr>
              <w:t>2</w:t>
            </w:r>
          </w:p>
        </w:tc>
        <w:tc>
          <w:tcPr>
            <w:tcW w:w="2150" w:type="dxa"/>
            <w:tcBorders>
              <w:top w:val="single" w:sz="6" w:space="0" w:color="000000"/>
              <w:left w:val="single" w:sz="6" w:space="0" w:color="000000"/>
              <w:bottom w:val="single" w:sz="6" w:space="0" w:color="000000"/>
              <w:right w:val="single" w:sz="6" w:space="0" w:color="000000"/>
            </w:tcBorders>
          </w:tcPr>
          <w:p w14:paraId="5DA9D1E5"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6E6346D"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8762B90" w14:textId="77777777" w:rsidR="00985CBB" w:rsidRDefault="00985CBB">
            <w:pPr>
              <w:pStyle w:val="TableParagraph"/>
              <w:kinsoku w:val="0"/>
              <w:overflowPunct w:val="0"/>
              <w:spacing w:line="140" w:lineRule="exact"/>
              <w:ind w:left="758"/>
              <w:jc w:val="left"/>
              <w:rPr>
                <w:spacing w:val="-2"/>
                <w:sz w:val="14"/>
                <w:szCs w:val="14"/>
              </w:rPr>
            </w:pPr>
            <w:r>
              <w:rPr>
                <w:sz w:val="14"/>
                <w:szCs w:val="14"/>
              </w:rPr>
              <w:t>provozní</w:t>
            </w:r>
            <w:r>
              <w:rPr>
                <w:spacing w:val="3"/>
                <w:sz w:val="14"/>
                <w:szCs w:val="14"/>
              </w:rPr>
              <w:t xml:space="preserve"> </w:t>
            </w:r>
            <w:r>
              <w:rPr>
                <w:sz w:val="14"/>
                <w:szCs w:val="14"/>
              </w:rPr>
              <w:t>-</w:t>
            </w:r>
            <w:r>
              <w:rPr>
                <w:spacing w:val="2"/>
                <w:sz w:val="14"/>
                <w:szCs w:val="14"/>
              </w:rPr>
              <w:t xml:space="preserve"> </w:t>
            </w:r>
            <w:r>
              <w:rPr>
                <w:sz w:val="14"/>
                <w:szCs w:val="14"/>
              </w:rPr>
              <w:t>podrobná</w:t>
            </w:r>
            <w:r>
              <w:rPr>
                <w:spacing w:val="2"/>
                <w:sz w:val="14"/>
                <w:szCs w:val="14"/>
              </w:rPr>
              <w:t xml:space="preserve"> </w:t>
            </w:r>
            <w:r>
              <w:rPr>
                <w:sz w:val="14"/>
                <w:szCs w:val="14"/>
              </w:rPr>
              <w:t>vizuální,</w:t>
            </w:r>
            <w:r>
              <w:rPr>
                <w:spacing w:val="3"/>
                <w:sz w:val="14"/>
                <w:szCs w:val="14"/>
              </w:rPr>
              <w:t xml:space="preserve"> </w:t>
            </w:r>
            <w:r>
              <w:rPr>
                <w:spacing w:val="-2"/>
                <w:sz w:val="14"/>
                <w:szCs w:val="14"/>
              </w:rPr>
              <w:t>mechanická</w:t>
            </w:r>
          </w:p>
        </w:tc>
        <w:tc>
          <w:tcPr>
            <w:tcW w:w="2936" w:type="dxa"/>
            <w:tcBorders>
              <w:top w:val="single" w:sz="6" w:space="0" w:color="000000"/>
              <w:left w:val="single" w:sz="6" w:space="0" w:color="000000"/>
              <w:bottom w:val="single" w:sz="6" w:space="0" w:color="000000"/>
              <w:right w:val="single" w:sz="12" w:space="0" w:color="000000"/>
            </w:tcBorders>
          </w:tcPr>
          <w:p w14:paraId="487217B7"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ControlName2</w:t>
            </w:r>
          </w:p>
        </w:tc>
      </w:tr>
      <w:tr w:rsidR="00985CBB" w14:paraId="6F978371"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AF7FE14"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56DB21F3" w14:textId="77777777" w:rsidR="00985CBB" w:rsidRDefault="00985CBB">
            <w:pPr>
              <w:pStyle w:val="TableParagraph"/>
              <w:kinsoku w:val="0"/>
              <w:overflowPunct w:val="0"/>
              <w:spacing w:line="140" w:lineRule="exact"/>
              <w:ind w:left="34"/>
              <w:jc w:val="left"/>
              <w:rPr>
                <w:spacing w:val="-10"/>
                <w:sz w:val="14"/>
                <w:szCs w:val="14"/>
              </w:rPr>
            </w:pPr>
            <w:r>
              <w:rPr>
                <w:sz w:val="14"/>
                <w:szCs w:val="14"/>
              </w:rPr>
              <w:t>Četnost</w:t>
            </w:r>
            <w:r>
              <w:rPr>
                <w:spacing w:val="2"/>
                <w:sz w:val="14"/>
                <w:szCs w:val="14"/>
              </w:rPr>
              <w:t xml:space="preserve"> </w:t>
            </w:r>
            <w:r>
              <w:rPr>
                <w:sz w:val="14"/>
                <w:szCs w:val="14"/>
              </w:rPr>
              <w:t>kontroly</w:t>
            </w:r>
            <w:r>
              <w:rPr>
                <w:spacing w:val="3"/>
                <w:sz w:val="14"/>
                <w:szCs w:val="14"/>
              </w:rPr>
              <w:t xml:space="preserve"> </w:t>
            </w:r>
            <w:r>
              <w:rPr>
                <w:spacing w:val="-10"/>
                <w:sz w:val="14"/>
                <w:szCs w:val="14"/>
              </w:rPr>
              <w:t>2</w:t>
            </w:r>
          </w:p>
        </w:tc>
        <w:tc>
          <w:tcPr>
            <w:tcW w:w="2150" w:type="dxa"/>
            <w:tcBorders>
              <w:top w:val="single" w:sz="6" w:space="0" w:color="000000"/>
              <w:left w:val="single" w:sz="6" w:space="0" w:color="000000"/>
              <w:bottom w:val="single" w:sz="6" w:space="0" w:color="000000"/>
              <w:right w:val="single" w:sz="6" w:space="0" w:color="000000"/>
            </w:tcBorders>
          </w:tcPr>
          <w:p w14:paraId="2FB25B91"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86F9FEB"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D56D6D6" w14:textId="77777777" w:rsidR="00985CBB" w:rsidRDefault="00985CBB">
            <w:pPr>
              <w:pStyle w:val="TableParagraph"/>
              <w:kinsoku w:val="0"/>
              <w:overflowPunct w:val="0"/>
              <w:spacing w:line="140" w:lineRule="exact"/>
              <w:ind w:left="51" w:right="3"/>
              <w:rPr>
                <w:spacing w:val="-2"/>
                <w:sz w:val="14"/>
                <w:szCs w:val="14"/>
              </w:rPr>
            </w:pPr>
            <w:r>
              <w:rPr>
                <w:sz w:val="14"/>
                <w:szCs w:val="14"/>
              </w:rPr>
              <w:t xml:space="preserve">1x </w:t>
            </w:r>
            <w:r>
              <w:rPr>
                <w:spacing w:val="-2"/>
                <w:sz w:val="14"/>
                <w:szCs w:val="14"/>
              </w:rPr>
              <w:t>ročně</w:t>
            </w:r>
          </w:p>
        </w:tc>
        <w:tc>
          <w:tcPr>
            <w:tcW w:w="2936" w:type="dxa"/>
            <w:tcBorders>
              <w:top w:val="single" w:sz="6" w:space="0" w:color="000000"/>
              <w:left w:val="single" w:sz="6" w:space="0" w:color="000000"/>
              <w:bottom w:val="single" w:sz="6" w:space="0" w:color="000000"/>
              <w:right w:val="single" w:sz="12" w:space="0" w:color="000000"/>
            </w:tcBorders>
          </w:tcPr>
          <w:p w14:paraId="277C88C4"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ControlFrequency2</w:t>
            </w:r>
          </w:p>
        </w:tc>
      </w:tr>
      <w:tr w:rsidR="00985CBB" w14:paraId="0BC93A98"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229A87C1"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1D56BAC7" w14:textId="77777777" w:rsidR="00985CBB" w:rsidRDefault="00985CBB">
            <w:pPr>
              <w:pStyle w:val="TableParagraph"/>
              <w:kinsoku w:val="0"/>
              <w:overflowPunct w:val="0"/>
              <w:spacing w:line="140" w:lineRule="exact"/>
              <w:ind w:left="34"/>
              <w:jc w:val="left"/>
              <w:rPr>
                <w:spacing w:val="-10"/>
                <w:sz w:val="14"/>
                <w:szCs w:val="14"/>
              </w:rPr>
            </w:pPr>
            <w:r>
              <w:rPr>
                <w:sz w:val="14"/>
                <w:szCs w:val="14"/>
              </w:rPr>
              <w:t>Název</w:t>
            </w:r>
            <w:r>
              <w:rPr>
                <w:spacing w:val="2"/>
                <w:sz w:val="14"/>
                <w:szCs w:val="14"/>
              </w:rPr>
              <w:t xml:space="preserve"> </w:t>
            </w:r>
            <w:r>
              <w:rPr>
                <w:sz w:val="14"/>
                <w:szCs w:val="14"/>
              </w:rPr>
              <w:t>kontroly</w:t>
            </w:r>
            <w:r>
              <w:rPr>
                <w:spacing w:val="3"/>
                <w:sz w:val="14"/>
                <w:szCs w:val="14"/>
              </w:rPr>
              <w:t xml:space="preserve"> </w:t>
            </w:r>
            <w:r>
              <w:rPr>
                <w:spacing w:val="-10"/>
                <w:sz w:val="14"/>
                <w:szCs w:val="14"/>
              </w:rPr>
              <w:t>3</w:t>
            </w:r>
          </w:p>
        </w:tc>
        <w:tc>
          <w:tcPr>
            <w:tcW w:w="2150" w:type="dxa"/>
            <w:tcBorders>
              <w:top w:val="single" w:sz="6" w:space="0" w:color="000000"/>
              <w:left w:val="single" w:sz="6" w:space="0" w:color="000000"/>
              <w:bottom w:val="single" w:sz="6" w:space="0" w:color="000000"/>
              <w:right w:val="single" w:sz="6" w:space="0" w:color="000000"/>
            </w:tcBorders>
          </w:tcPr>
          <w:p w14:paraId="23481898"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FE450D1"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4FD345A" w14:textId="77777777" w:rsidR="00985CBB" w:rsidRDefault="00985CBB">
            <w:pPr>
              <w:pStyle w:val="TableParagraph"/>
              <w:kinsoku w:val="0"/>
              <w:overflowPunct w:val="0"/>
              <w:spacing w:line="140" w:lineRule="exact"/>
              <w:ind w:left="453"/>
              <w:jc w:val="left"/>
              <w:rPr>
                <w:spacing w:val="-2"/>
                <w:sz w:val="14"/>
                <w:szCs w:val="14"/>
              </w:rPr>
            </w:pPr>
            <w:r>
              <w:rPr>
                <w:sz w:val="14"/>
                <w:szCs w:val="14"/>
              </w:rPr>
              <w:t>životnost</w:t>
            </w:r>
            <w:r>
              <w:rPr>
                <w:spacing w:val="1"/>
                <w:sz w:val="14"/>
                <w:szCs w:val="14"/>
              </w:rPr>
              <w:t xml:space="preserve"> </w:t>
            </w:r>
            <w:r>
              <w:rPr>
                <w:sz w:val="14"/>
                <w:szCs w:val="14"/>
              </w:rPr>
              <w:t>-</w:t>
            </w:r>
            <w:r>
              <w:rPr>
                <w:spacing w:val="2"/>
                <w:sz w:val="14"/>
                <w:szCs w:val="14"/>
              </w:rPr>
              <w:t xml:space="preserve"> </w:t>
            </w:r>
            <w:r>
              <w:rPr>
                <w:sz w:val="14"/>
                <w:szCs w:val="14"/>
              </w:rPr>
              <w:t>probná vizuální</w:t>
            </w:r>
            <w:r>
              <w:rPr>
                <w:spacing w:val="3"/>
                <w:sz w:val="14"/>
                <w:szCs w:val="14"/>
              </w:rPr>
              <w:t xml:space="preserve"> </w:t>
            </w:r>
            <w:r>
              <w:rPr>
                <w:sz w:val="14"/>
                <w:szCs w:val="14"/>
              </w:rPr>
              <w:t>a</w:t>
            </w:r>
            <w:r>
              <w:rPr>
                <w:spacing w:val="1"/>
                <w:sz w:val="14"/>
                <w:szCs w:val="14"/>
              </w:rPr>
              <w:t xml:space="preserve"> </w:t>
            </w:r>
            <w:r>
              <w:rPr>
                <w:sz w:val="14"/>
                <w:szCs w:val="14"/>
              </w:rPr>
              <w:t>mechanická,</w:t>
            </w:r>
            <w:r>
              <w:rPr>
                <w:spacing w:val="2"/>
                <w:sz w:val="14"/>
                <w:szCs w:val="14"/>
              </w:rPr>
              <w:t xml:space="preserve"> </w:t>
            </w:r>
            <w:r>
              <w:rPr>
                <w:spacing w:val="-2"/>
                <w:sz w:val="14"/>
                <w:szCs w:val="14"/>
              </w:rPr>
              <w:t>přístrojem</w:t>
            </w:r>
          </w:p>
        </w:tc>
        <w:tc>
          <w:tcPr>
            <w:tcW w:w="2936" w:type="dxa"/>
            <w:tcBorders>
              <w:top w:val="single" w:sz="6" w:space="0" w:color="000000"/>
              <w:left w:val="single" w:sz="6" w:space="0" w:color="000000"/>
              <w:bottom w:val="single" w:sz="6" w:space="0" w:color="000000"/>
              <w:right w:val="single" w:sz="12" w:space="0" w:color="000000"/>
            </w:tcBorders>
          </w:tcPr>
          <w:p w14:paraId="50CE0CAD"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ControlName3</w:t>
            </w:r>
          </w:p>
        </w:tc>
      </w:tr>
      <w:tr w:rsidR="00985CBB" w14:paraId="73ACD04F"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41D9825B"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506AAC2F" w14:textId="77777777" w:rsidR="00985CBB" w:rsidRDefault="00985CBB">
            <w:pPr>
              <w:pStyle w:val="TableParagraph"/>
              <w:kinsoku w:val="0"/>
              <w:overflowPunct w:val="0"/>
              <w:spacing w:line="140" w:lineRule="exact"/>
              <w:ind w:left="34"/>
              <w:jc w:val="left"/>
              <w:rPr>
                <w:spacing w:val="-10"/>
                <w:sz w:val="14"/>
                <w:szCs w:val="14"/>
              </w:rPr>
            </w:pPr>
            <w:r>
              <w:rPr>
                <w:sz w:val="14"/>
                <w:szCs w:val="14"/>
              </w:rPr>
              <w:t>Četnost</w:t>
            </w:r>
            <w:r>
              <w:rPr>
                <w:spacing w:val="2"/>
                <w:sz w:val="14"/>
                <w:szCs w:val="14"/>
              </w:rPr>
              <w:t xml:space="preserve"> </w:t>
            </w:r>
            <w:r>
              <w:rPr>
                <w:sz w:val="14"/>
                <w:szCs w:val="14"/>
              </w:rPr>
              <w:t>kontroly</w:t>
            </w:r>
            <w:r>
              <w:rPr>
                <w:spacing w:val="3"/>
                <w:sz w:val="14"/>
                <w:szCs w:val="14"/>
              </w:rPr>
              <w:t xml:space="preserve"> </w:t>
            </w:r>
            <w:r>
              <w:rPr>
                <w:spacing w:val="-10"/>
                <w:sz w:val="14"/>
                <w:szCs w:val="14"/>
              </w:rPr>
              <w:t>3</w:t>
            </w:r>
          </w:p>
        </w:tc>
        <w:tc>
          <w:tcPr>
            <w:tcW w:w="2150" w:type="dxa"/>
            <w:tcBorders>
              <w:top w:val="single" w:sz="6" w:space="0" w:color="000000"/>
              <w:left w:val="single" w:sz="6" w:space="0" w:color="000000"/>
              <w:bottom w:val="single" w:sz="6" w:space="0" w:color="000000"/>
              <w:right w:val="single" w:sz="6" w:space="0" w:color="000000"/>
            </w:tcBorders>
          </w:tcPr>
          <w:p w14:paraId="275C59B9"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CEACF19"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717B118" w14:textId="77777777" w:rsidR="00985CBB" w:rsidRDefault="00985CBB">
            <w:pPr>
              <w:pStyle w:val="TableParagraph"/>
              <w:kinsoku w:val="0"/>
              <w:overflowPunct w:val="0"/>
              <w:spacing w:line="140" w:lineRule="exact"/>
              <w:ind w:left="480"/>
              <w:jc w:val="left"/>
              <w:rPr>
                <w:spacing w:val="-5"/>
                <w:sz w:val="14"/>
                <w:szCs w:val="14"/>
              </w:rPr>
            </w:pPr>
            <w:r>
              <w:rPr>
                <w:sz w:val="14"/>
                <w:szCs w:val="14"/>
              </w:rPr>
              <w:t>1x</w:t>
            </w:r>
            <w:r>
              <w:rPr>
                <w:spacing w:val="2"/>
                <w:sz w:val="14"/>
                <w:szCs w:val="14"/>
              </w:rPr>
              <w:t xml:space="preserve"> </w:t>
            </w:r>
            <w:r>
              <w:rPr>
                <w:sz w:val="14"/>
                <w:szCs w:val="14"/>
              </w:rPr>
              <w:t>za 5</w:t>
            </w:r>
            <w:r>
              <w:rPr>
                <w:spacing w:val="1"/>
                <w:sz w:val="14"/>
                <w:szCs w:val="14"/>
              </w:rPr>
              <w:t xml:space="preserve"> </w:t>
            </w:r>
            <w:r>
              <w:rPr>
                <w:sz w:val="14"/>
                <w:szCs w:val="14"/>
              </w:rPr>
              <w:t>let,</w:t>
            </w:r>
            <w:r>
              <w:rPr>
                <w:spacing w:val="2"/>
                <w:sz w:val="14"/>
                <w:szCs w:val="14"/>
              </w:rPr>
              <w:t xml:space="preserve"> </w:t>
            </w:r>
            <w:r>
              <w:rPr>
                <w:sz w:val="14"/>
                <w:szCs w:val="14"/>
              </w:rPr>
              <w:t>v</w:t>
            </w:r>
            <w:r>
              <w:rPr>
                <w:spacing w:val="2"/>
                <w:sz w:val="14"/>
                <w:szCs w:val="14"/>
              </w:rPr>
              <w:t xml:space="preserve"> </w:t>
            </w:r>
            <w:r>
              <w:rPr>
                <w:sz w:val="14"/>
                <w:szCs w:val="14"/>
              </w:rPr>
              <w:t>době vypršení</w:t>
            </w:r>
            <w:r>
              <w:rPr>
                <w:spacing w:val="2"/>
                <w:sz w:val="14"/>
                <w:szCs w:val="14"/>
              </w:rPr>
              <w:t xml:space="preserve"> </w:t>
            </w:r>
            <w:r>
              <w:rPr>
                <w:sz w:val="14"/>
                <w:szCs w:val="14"/>
              </w:rPr>
              <w:t>plánované životnosti,</w:t>
            </w:r>
            <w:r>
              <w:rPr>
                <w:spacing w:val="2"/>
                <w:sz w:val="14"/>
                <w:szCs w:val="14"/>
              </w:rPr>
              <w:t xml:space="preserve"> </w:t>
            </w:r>
            <w:r>
              <w:rPr>
                <w:spacing w:val="-5"/>
                <w:sz w:val="14"/>
                <w:szCs w:val="14"/>
              </w:rPr>
              <w:t>...</w:t>
            </w:r>
          </w:p>
        </w:tc>
        <w:tc>
          <w:tcPr>
            <w:tcW w:w="2936" w:type="dxa"/>
            <w:tcBorders>
              <w:top w:val="single" w:sz="6" w:space="0" w:color="000000"/>
              <w:left w:val="single" w:sz="6" w:space="0" w:color="000000"/>
              <w:bottom w:val="single" w:sz="6" w:space="0" w:color="000000"/>
              <w:right w:val="single" w:sz="12" w:space="0" w:color="000000"/>
            </w:tcBorders>
          </w:tcPr>
          <w:p w14:paraId="62F1DCB4"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ControlFrequency3</w:t>
            </w:r>
          </w:p>
        </w:tc>
      </w:tr>
      <w:tr w:rsidR="00985CBB" w14:paraId="3C60906B"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47C06E9E"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7AD32BA"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F913DB9"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U4</w:t>
            </w:r>
          </w:p>
        </w:tc>
        <w:tc>
          <w:tcPr>
            <w:tcW w:w="2465" w:type="dxa"/>
            <w:tcBorders>
              <w:top w:val="single" w:sz="6" w:space="0" w:color="000000"/>
              <w:left w:val="single" w:sz="6" w:space="0" w:color="000000"/>
              <w:bottom w:val="single" w:sz="6" w:space="0" w:color="000000"/>
              <w:right w:val="single" w:sz="6" w:space="0" w:color="000000"/>
            </w:tcBorders>
            <w:shd w:val="clear" w:color="auto" w:fill="CCC0DA"/>
          </w:tcPr>
          <w:p w14:paraId="61F9CEC7" w14:textId="77777777" w:rsidR="00985CBB" w:rsidRDefault="00985CBB">
            <w:pPr>
              <w:pStyle w:val="TableParagraph"/>
              <w:kinsoku w:val="0"/>
              <w:overflowPunct w:val="0"/>
              <w:spacing w:line="140" w:lineRule="exact"/>
              <w:ind w:left="34"/>
              <w:jc w:val="left"/>
              <w:rPr>
                <w:spacing w:val="-2"/>
                <w:sz w:val="14"/>
                <w:szCs w:val="14"/>
              </w:rPr>
            </w:pPr>
            <w:r>
              <w:rPr>
                <w:sz w:val="14"/>
                <w:szCs w:val="14"/>
              </w:rPr>
              <w:t>Citlivost prvku</w:t>
            </w:r>
            <w:r>
              <w:rPr>
                <w:spacing w:val="1"/>
                <w:sz w:val="14"/>
                <w:szCs w:val="14"/>
              </w:rPr>
              <w:t xml:space="preserve"> </w:t>
            </w:r>
            <w:r>
              <w:rPr>
                <w:sz w:val="14"/>
                <w:szCs w:val="14"/>
              </w:rPr>
              <w:t>/</w:t>
            </w:r>
            <w:r>
              <w:rPr>
                <w:spacing w:val="1"/>
                <w:sz w:val="14"/>
                <w:szCs w:val="14"/>
              </w:rPr>
              <w:t xml:space="preserve"> </w:t>
            </w:r>
            <w:r>
              <w:rPr>
                <w:spacing w:val="-2"/>
                <w:sz w:val="14"/>
                <w:szCs w:val="14"/>
              </w:rPr>
              <w:t>kontrukce</w:t>
            </w:r>
          </w:p>
        </w:tc>
        <w:tc>
          <w:tcPr>
            <w:tcW w:w="2150" w:type="dxa"/>
            <w:tcBorders>
              <w:top w:val="single" w:sz="6" w:space="0" w:color="000000"/>
              <w:left w:val="single" w:sz="6" w:space="0" w:color="000000"/>
              <w:bottom w:val="single" w:sz="6" w:space="0" w:color="000000"/>
              <w:right w:val="single" w:sz="6" w:space="0" w:color="000000"/>
            </w:tcBorders>
            <w:shd w:val="clear" w:color="auto" w:fill="CCC0DA"/>
          </w:tcPr>
          <w:p w14:paraId="477E89B3"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shd w:val="clear" w:color="auto" w:fill="CCC0DA"/>
          </w:tcPr>
          <w:p w14:paraId="5C7576F6"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shd w:val="clear" w:color="auto" w:fill="CCC0DA"/>
          </w:tcPr>
          <w:p w14:paraId="21619A87" w14:textId="77777777" w:rsidR="00985CBB" w:rsidRDefault="00985CBB">
            <w:pPr>
              <w:pStyle w:val="TableParagraph"/>
              <w:kinsoku w:val="0"/>
              <w:overflowPunct w:val="0"/>
              <w:spacing w:line="140" w:lineRule="exact"/>
              <w:ind w:left="50"/>
              <w:rPr>
                <w:spacing w:val="-2"/>
                <w:sz w:val="14"/>
                <w:szCs w:val="14"/>
              </w:rPr>
            </w:pPr>
            <w:r>
              <w:rPr>
                <w:spacing w:val="-2"/>
                <w:sz w:val="14"/>
                <w:szCs w:val="14"/>
              </w:rPr>
              <w:t>citlivé</w:t>
            </w:r>
          </w:p>
        </w:tc>
        <w:tc>
          <w:tcPr>
            <w:tcW w:w="2936" w:type="dxa"/>
            <w:tcBorders>
              <w:top w:val="single" w:sz="6" w:space="0" w:color="000000"/>
              <w:left w:val="single" w:sz="6" w:space="0" w:color="000000"/>
              <w:bottom w:val="single" w:sz="6" w:space="0" w:color="000000"/>
              <w:right w:val="single" w:sz="12" w:space="0" w:color="000000"/>
            </w:tcBorders>
            <w:shd w:val="clear" w:color="auto" w:fill="CCC0DA"/>
          </w:tcPr>
          <w:p w14:paraId="3871FABF" w14:textId="77777777" w:rsidR="00985CBB" w:rsidRDefault="00985CBB">
            <w:pPr>
              <w:pStyle w:val="TableParagraph"/>
              <w:kinsoku w:val="0"/>
              <w:overflowPunct w:val="0"/>
              <w:spacing w:line="140" w:lineRule="exact"/>
              <w:ind w:left="36"/>
              <w:jc w:val="left"/>
              <w:rPr>
                <w:spacing w:val="-2"/>
                <w:sz w:val="14"/>
                <w:szCs w:val="14"/>
              </w:rPr>
            </w:pPr>
            <w:r>
              <w:rPr>
                <w:sz w:val="14"/>
                <w:szCs w:val="14"/>
              </w:rPr>
              <w:t>Element/construction</w:t>
            </w:r>
            <w:r>
              <w:rPr>
                <w:spacing w:val="8"/>
                <w:sz w:val="14"/>
                <w:szCs w:val="14"/>
              </w:rPr>
              <w:t xml:space="preserve"> </w:t>
            </w:r>
            <w:r>
              <w:rPr>
                <w:spacing w:val="-2"/>
                <w:sz w:val="14"/>
                <w:szCs w:val="14"/>
              </w:rPr>
              <w:t>sensitivity</w:t>
            </w:r>
          </w:p>
        </w:tc>
      </w:tr>
      <w:tr w:rsidR="00985CBB" w14:paraId="7B585D4E"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1A7FCC09"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33C32D2B" w14:textId="77777777" w:rsidR="00985CBB" w:rsidRDefault="00985CBB">
            <w:pPr>
              <w:pStyle w:val="TableParagraph"/>
              <w:kinsoku w:val="0"/>
              <w:overflowPunct w:val="0"/>
              <w:spacing w:line="140" w:lineRule="exact"/>
              <w:ind w:left="34"/>
              <w:jc w:val="left"/>
              <w:rPr>
                <w:spacing w:val="-10"/>
                <w:sz w:val="14"/>
                <w:szCs w:val="14"/>
              </w:rPr>
            </w:pPr>
            <w:r>
              <w:rPr>
                <w:sz w:val="14"/>
                <w:szCs w:val="14"/>
              </w:rPr>
              <w:t>Název</w:t>
            </w:r>
            <w:r>
              <w:rPr>
                <w:spacing w:val="2"/>
                <w:sz w:val="14"/>
                <w:szCs w:val="14"/>
              </w:rPr>
              <w:t xml:space="preserve"> </w:t>
            </w:r>
            <w:r>
              <w:rPr>
                <w:sz w:val="14"/>
                <w:szCs w:val="14"/>
              </w:rPr>
              <w:t>kontroly</w:t>
            </w:r>
            <w:r>
              <w:rPr>
                <w:spacing w:val="3"/>
                <w:sz w:val="14"/>
                <w:szCs w:val="14"/>
              </w:rPr>
              <w:t xml:space="preserve"> </w:t>
            </w:r>
            <w:r>
              <w:rPr>
                <w:spacing w:val="-10"/>
                <w:sz w:val="14"/>
                <w:szCs w:val="14"/>
              </w:rPr>
              <w:t>1</w:t>
            </w:r>
          </w:p>
        </w:tc>
        <w:tc>
          <w:tcPr>
            <w:tcW w:w="2150" w:type="dxa"/>
            <w:tcBorders>
              <w:top w:val="single" w:sz="6" w:space="0" w:color="000000"/>
              <w:left w:val="single" w:sz="6" w:space="0" w:color="000000"/>
              <w:bottom w:val="single" w:sz="6" w:space="0" w:color="000000"/>
              <w:right w:val="single" w:sz="6" w:space="0" w:color="000000"/>
            </w:tcBorders>
          </w:tcPr>
          <w:p w14:paraId="61A8916D"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ADFF564"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CD5BB4C" w14:textId="77777777" w:rsidR="00985CBB" w:rsidRDefault="00985CBB">
            <w:pPr>
              <w:pStyle w:val="TableParagraph"/>
              <w:kinsoku w:val="0"/>
              <w:overflowPunct w:val="0"/>
              <w:spacing w:line="140" w:lineRule="exact"/>
              <w:ind w:left="51" w:right="5"/>
              <w:rPr>
                <w:spacing w:val="-2"/>
                <w:sz w:val="14"/>
                <w:szCs w:val="14"/>
              </w:rPr>
            </w:pPr>
            <w:r>
              <w:rPr>
                <w:sz w:val="14"/>
                <w:szCs w:val="14"/>
              </w:rPr>
              <w:t>běžná</w:t>
            </w:r>
            <w:r>
              <w:rPr>
                <w:spacing w:val="-2"/>
                <w:sz w:val="14"/>
                <w:szCs w:val="14"/>
              </w:rPr>
              <w:t xml:space="preserve"> </w:t>
            </w:r>
            <w:r>
              <w:rPr>
                <w:sz w:val="14"/>
                <w:szCs w:val="14"/>
              </w:rPr>
              <w:t xml:space="preserve">- </w:t>
            </w:r>
            <w:r>
              <w:rPr>
                <w:spacing w:val="-2"/>
                <w:sz w:val="14"/>
                <w:szCs w:val="14"/>
              </w:rPr>
              <w:t>vizuální</w:t>
            </w:r>
          </w:p>
        </w:tc>
        <w:tc>
          <w:tcPr>
            <w:tcW w:w="2936" w:type="dxa"/>
            <w:tcBorders>
              <w:top w:val="single" w:sz="6" w:space="0" w:color="000000"/>
              <w:left w:val="single" w:sz="6" w:space="0" w:color="000000"/>
              <w:bottom w:val="single" w:sz="6" w:space="0" w:color="000000"/>
              <w:right w:val="single" w:sz="12" w:space="0" w:color="000000"/>
            </w:tcBorders>
          </w:tcPr>
          <w:p w14:paraId="4E7F0E67"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ControlName1</w:t>
            </w:r>
          </w:p>
        </w:tc>
      </w:tr>
      <w:tr w:rsidR="00985CBB" w14:paraId="50FDCBD2"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8007C04"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15A2508A" w14:textId="77777777" w:rsidR="00985CBB" w:rsidRDefault="00985CBB">
            <w:pPr>
              <w:pStyle w:val="TableParagraph"/>
              <w:kinsoku w:val="0"/>
              <w:overflowPunct w:val="0"/>
              <w:spacing w:line="140" w:lineRule="exact"/>
              <w:ind w:left="34"/>
              <w:jc w:val="left"/>
              <w:rPr>
                <w:spacing w:val="-10"/>
                <w:sz w:val="14"/>
                <w:szCs w:val="14"/>
              </w:rPr>
            </w:pPr>
            <w:r>
              <w:rPr>
                <w:sz w:val="14"/>
                <w:szCs w:val="14"/>
              </w:rPr>
              <w:t>Četnost</w:t>
            </w:r>
            <w:r>
              <w:rPr>
                <w:spacing w:val="2"/>
                <w:sz w:val="14"/>
                <w:szCs w:val="14"/>
              </w:rPr>
              <w:t xml:space="preserve"> </w:t>
            </w:r>
            <w:r>
              <w:rPr>
                <w:sz w:val="14"/>
                <w:szCs w:val="14"/>
              </w:rPr>
              <w:t>kontroly</w:t>
            </w:r>
            <w:r>
              <w:rPr>
                <w:spacing w:val="3"/>
                <w:sz w:val="14"/>
                <w:szCs w:val="14"/>
              </w:rPr>
              <w:t xml:space="preserve"> </w:t>
            </w:r>
            <w:r>
              <w:rPr>
                <w:spacing w:val="-10"/>
                <w:sz w:val="14"/>
                <w:szCs w:val="14"/>
              </w:rPr>
              <w:t>1</w:t>
            </w:r>
          </w:p>
        </w:tc>
        <w:tc>
          <w:tcPr>
            <w:tcW w:w="2150" w:type="dxa"/>
            <w:tcBorders>
              <w:top w:val="single" w:sz="6" w:space="0" w:color="000000"/>
              <w:left w:val="single" w:sz="6" w:space="0" w:color="000000"/>
              <w:bottom w:val="single" w:sz="6" w:space="0" w:color="000000"/>
              <w:right w:val="single" w:sz="6" w:space="0" w:color="000000"/>
            </w:tcBorders>
          </w:tcPr>
          <w:p w14:paraId="0EF8829F"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EB7C1FC"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A99D18B" w14:textId="77777777" w:rsidR="00985CBB" w:rsidRDefault="00985CBB">
            <w:pPr>
              <w:pStyle w:val="TableParagraph"/>
              <w:kinsoku w:val="0"/>
              <w:overflowPunct w:val="0"/>
              <w:spacing w:line="140" w:lineRule="exact"/>
              <w:ind w:left="50"/>
              <w:rPr>
                <w:spacing w:val="-2"/>
                <w:sz w:val="14"/>
                <w:szCs w:val="14"/>
              </w:rPr>
            </w:pPr>
            <w:r>
              <w:rPr>
                <w:sz w:val="14"/>
                <w:szCs w:val="14"/>
              </w:rPr>
              <w:t xml:space="preserve">1x </w:t>
            </w:r>
            <w:r>
              <w:rPr>
                <w:spacing w:val="-2"/>
                <w:sz w:val="14"/>
                <w:szCs w:val="14"/>
              </w:rPr>
              <w:t>týdně</w:t>
            </w:r>
          </w:p>
        </w:tc>
        <w:tc>
          <w:tcPr>
            <w:tcW w:w="2936" w:type="dxa"/>
            <w:tcBorders>
              <w:top w:val="single" w:sz="6" w:space="0" w:color="000000"/>
              <w:left w:val="single" w:sz="6" w:space="0" w:color="000000"/>
              <w:bottom w:val="single" w:sz="6" w:space="0" w:color="000000"/>
              <w:right w:val="single" w:sz="12" w:space="0" w:color="000000"/>
            </w:tcBorders>
          </w:tcPr>
          <w:p w14:paraId="1A0871AD"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ControlFrequency1</w:t>
            </w:r>
          </w:p>
        </w:tc>
      </w:tr>
      <w:tr w:rsidR="00985CBB" w14:paraId="14F9FDDD"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3810631"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77D7438A" w14:textId="77777777" w:rsidR="00985CBB" w:rsidRDefault="00985CBB">
            <w:pPr>
              <w:pStyle w:val="TableParagraph"/>
              <w:kinsoku w:val="0"/>
              <w:overflowPunct w:val="0"/>
              <w:spacing w:line="140" w:lineRule="exact"/>
              <w:ind w:left="34"/>
              <w:jc w:val="left"/>
              <w:rPr>
                <w:spacing w:val="-10"/>
                <w:sz w:val="14"/>
                <w:szCs w:val="14"/>
              </w:rPr>
            </w:pPr>
            <w:r>
              <w:rPr>
                <w:sz w:val="14"/>
                <w:szCs w:val="14"/>
              </w:rPr>
              <w:t>Název</w:t>
            </w:r>
            <w:r>
              <w:rPr>
                <w:spacing w:val="2"/>
                <w:sz w:val="14"/>
                <w:szCs w:val="14"/>
              </w:rPr>
              <w:t xml:space="preserve"> </w:t>
            </w:r>
            <w:r>
              <w:rPr>
                <w:sz w:val="14"/>
                <w:szCs w:val="14"/>
              </w:rPr>
              <w:t>kontroly</w:t>
            </w:r>
            <w:r>
              <w:rPr>
                <w:spacing w:val="3"/>
                <w:sz w:val="14"/>
                <w:szCs w:val="14"/>
              </w:rPr>
              <w:t xml:space="preserve"> </w:t>
            </w:r>
            <w:r>
              <w:rPr>
                <w:spacing w:val="-10"/>
                <w:sz w:val="14"/>
                <w:szCs w:val="14"/>
              </w:rPr>
              <w:t>2</w:t>
            </w:r>
          </w:p>
        </w:tc>
        <w:tc>
          <w:tcPr>
            <w:tcW w:w="2150" w:type="dxa"/>
            <w:tcBorders>
              <w:top w:val="single" w:sz="6" w:space="0" w:color="000000"/>
              <w:left w:val="single" w:sz="6" w:space="0" w:color="000000"/>
              <w:bottom w:val="single" w:sz="6" w:space="0" w:color="000000"/>
              <w:right w:val="single" w:sz="6" w:space="0" w:color="000000"/>
            </w:tcBorders>
          </w:tcPr>
          <w:p w14:paraId="1846F8C0"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5C19BB6"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F7F9DA4" w14:textId="77777777" w:rsidR="00985CBB" w:rsidRDefault="00985CBB">
            <w:pPr>
              <w:pStyle w:val="TableParagraph"/>
              <w:kinsoku w:val="0"/>
              <w:overflowPunct w:val="0"/>
              <w:spacing w:line="140" w:lineRule="exact"/>
              <w:ind w:left="758"/>
              <w:jc w:val="left"/>
              <w:rPr>
                <w:spacing w:val="-2"/>
                <w:sz w:val="14"/>
                <w:szCs w:val="14"/>
              </w:rPr>
            </w:pPr>
            <w:r>
              <w:rPr>
                <w:sz w:val="14"/>
                <w:szCs w:val="14"/>
              </w:rPr>
              <w:t>provozní</w:t>
            </w:r>
            <w:r>
              <w:rPr>
                <w:spacing w:val="3"/>
                <w:sz w:val="14"/>
                <w:szCs w:val="14"/>
              </w:rPr>
              <w:t xml:space="preserve"> </w:t>
            </w:r>
            <w:r>
              <w:rPr>
                <w:sz w:val="14"/>
                <w:szCs w:val="14"/>
              </w:rPr>
              <w:t>-</w:t>
            </w:r>
            <w:r>
              <w:rPr>
                <w:spacing w:val="2"/>
                <w:sz w:val="14"/>
                <w:szCs w:val="14"/>
              </w:rPr>
              <w:t xml:space="preserve"> </w:t>
            </w:r>
            <w:r>
              <w:rPr>
                <w:sz w:val="14"/>
                <w:szCs w:val="14"/>
              </w:rPr>
              <w:t>podrobná</w:t>
            </w:r>
            <w:r>
              <w:rPr>
                <w:spacing w:val="2"/>
                <w:sz w:val="14"/>
                <w:szCs w:val="14"/>
              </w:rPr>
              <w:t xml:space="preserve"> </w:t>
            </w:r>
            <w:r>
              <w:rPr>
                <w:sz w:val="14"/>
                <w:szCs w:val="14"/>
              </w:rPr>
              <w:t>vizuální,</w:t>
            </w:r>
            <w:r>
              <w:rPr>
                <w:spacing w:val="3"/>
                <w:sz w:val="14"/>
                <w:szCs w:val="14"/>
              </w:rPr>
              <w:t xml:space="preserve"> </w:t>
            </w:r>
            <w:r>
              <w:rPr>
                <w:spacing w:val="-2"/>
                <w:sz w:val="14"/>
                <w:szCs w:val="14"/>
              </w:rPr>
              <w:t>mechanická</w:t>
            </w:r>
          </w:p>
        </w:tc>
        <w:tc>
          <w:tcPr>
            <w:tcW w:w="2936" w:type="dxa"/>
            <w:tcBorders>
              <w:top w:val="single" w:sz="6" w:space="0" w:color="000000"/>
              <w:left w:val="single" w:sz="6" w:space="0" w:color="000000"/>
              <w:bottom w:val="single" w:sz="6" w:space="0" w:color="000000"/>
              <w:right w:val="single" w:sz="12" w:space="0" w:color="000000"/>
            </w:tcBorders>
          </w:tcPr>
          <w:p w14:paraId="7DCF4E41"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ControlName2</w:t>
            </w:r>
          </w:p>
        </w:tc>
      </w:tr>
      <w:tr w:rsidR="00985CBB" w14:paraId="2D49E264"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58CD0A4"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162CF6C0" w14:textId="77777777" w:rsidR="00985CBB" w:rsidRDefault="00985CBB">
            <w:pPr>
              <w:pStyle w:val="TableParagraph"/>
              <w:kinsoku w:val="0"/>
              <w:overflowPunct w:val="0"/>
              <w:spacing w:line="140" w:lineRule="exact"/>
              <w:ind w:left="34"/>
              <w:jc w:val="left"/>
              <w:rPr>
                <w:spacing w:val="-10"/>
                <w:sz w:val="14"/>
                <w:szCs w:val="14"/>
              </w:rPr>
            </w:pPr>
            <w:r>
              <w:rPr>
                <w:sz w:val="14"/>
                <w:szCs w:val="14"/>
              </w:rPr>
              <w:t>Četnost</w:t>
            </w:r>
            <w:r>
              <w:rPr>
                <w:spacing w:val="2"/>
                <w:sz w:val="14"/>
                <w:szCs w:val="14"/>
              </w:rPr>
              <w:t xml:space="preserve"> </w:t>
            </w:r>
            <w:r>
              <w:rPr>
                <w:sz w:val="14"/>
                <w:szCs w:val="14"/>
              </w:rPr>
              <w:t>kontroly</w:t>
            </w:r>
            <w:r>
              <w:rPr>
                <w:spacing w:val="3"/>
                <w:sz w:val="14"/>
                <w:szCs w:val="14"/>
              </w:rPr>
              <w:t xml:space="preserve"> </w:t>
            </w:r>
            <w:r>
              <w:rPr>
                <w:spacing w:val="-10"/>
                <w:sz w:val="14"/>
                <w:szCs w:val="14"/>
              </w:rPr>
              <w:t>2</w:t>
            </w:r>
          </w:p>
        </w:tc>
        <w:tc>
          <w:tcPr>
            <w:tcW w:w="2150" w:type="dxa"/>
            <w:tcBorders>
              <w:top w:val="single" w:sz="6" w:space="0" w:color="000000"/>
              <w:left w:val="single" w:sz="6" w:space="0" w:color="000000"/>
              <w:bottom w:val="single" w:sz="6" w:space="0" w:color="000000"/>
              <w:right w:val="single" w:sz="6" w:space="0" w:color="000000"/>
            </w:tcBorders>
          </w:tcPr>
          <w:p w14:paraId="5602EF0D"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999B49E"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8B2E4A5" w14:textId="77777777" w:rsidR="00985CBB" w:rsidRDefault="00985CBB">
            <w:pPr>
              <w:pStyle w:val="TableParagraph"/>
              <w:kinsoku w:val="0"/>
              <w:overflowPunct w:val="0"/>
              <w:spacing w:line="140" w:lineRule="exact"/>
              <w:ind w:left="50"/>
              <w:rPr>
                <w:spacing w:val="-2"/>
                <w:sz w:val="14"/>
                <w:szCs w:val="14"/>
              </w:rPr>
            </w:pPr>
            <w:r>
              <w:rPr>
                <w:sz w:val="14"/>
                <w:szCs w:val="14"/>
              </w:rPr>
              <w:t xml:space="preserve">1x </w:t>
            </w:r>
            <w:r>
              <w:rPr>
                <w:spacing w:val="-2"/>
                <w:sz w:val="14"/>
                <w:szCs w:val="14"/>
              </w:rPr>
              <w:t>měsíčně</w:t>
            </w:r>
          </w:p>
        </w:tc>
        <w:tc>
          <w:tcPr>
            <w:tcW w:w="2936" w:type="dxa"/>
            <w:tcBorders>
              <w:top w:val="single" w:sz="6" w:space="0" w:color="000000"/>
              <w:left w:val="single" w:sz="6" w:space="0" w:color="000000"/>
              <w:bottom w:val="single" w:sz="6" w:space="0" w:color="000000"/>
              <w:right w:val="single" w:sz="12" w:space="0" w:color="000000"/>
            </w:tcBorders>
          </w:tcPr>
          <w:p w14:paraId="71FA6036"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ControlFrequency2</w:t>
            </w:r>
          </w:p>
        </w:tc>
      </w:tr>
      <w:tr w:rsidR="00985CBB" w14:paraId="0F0CDFC8"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67EEA07"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4DE4BDE6" w14:textId="77777777" w:rsidR="00985CBB" w:rsidRDefault="00985CBB">
            <w:pPr>
              <w:pStyle w:val="TableParagraph"/>
              <w:kinsoku w:val="0"/>
              <w:overflowPunct w:val="0"/>
              <w:spacing w:line="140" w:lineRule="exact"/>
              <w:ind w:left="34"/>
              <w:jc w:val="left"/>
              <w:rPr>
                <w:spacing w:val="-10"/>
                <w:sz w:val="14"/>
                <w:szCs w:val="14"/>
              </w:rPr>
            </w:pPr>
            <w:r>
              <w:rPr>
                <w:sz w:val="14"/>
                <w:szCs w:val="14"/>
              </w:rPr>
              <w:t>Název</w:t>
            </w:r>
            <w:r>
              <w:rPr>
                <w:spacing w:val="2"/>
                <w:sz w:val="14"/>
                <w:szCs w:val="14"/>
              </w:rPr>
              <w:t xml:space="preserve"> </w:t>
            </w:r>
            <w:r>
              <w:rPr>
                <w:sz w:val="14"/>
                <w:szCs w:val="14"/>
              </w:rPr>
              <w:t>kontroly</w:t>
            </w:r>
            <w:r>
              <w:rPr>
                <w:spacing w:val="3"/>
                <w:sz w:val="14"/>
                <w:szCs w:val="14"/>
              </w:rPr>
              <w:t xml:space="preserve"> </w:t>
            </w:r>
            <w:r>
              <w:rPr>
                <w:spacing w:val="-10"/>
                <w:sz w:val="14"/>
                <w:szCs w:val="14"/>
              </w:rPr>
              <w:t>3</w:t>
            </w:r>
          </w:p>
        </w:tc>
        <w:tc>
          <w:tcPr>
            <w:tcW w:w="2150" w:type="dxa"/>
            <w:tcBorders>
              <w:top w:val="single" w:sz="6" w:space="0" w:color="000000"/>
              <w:left w:val="single" w:sz="6" w:space="0" w:color="000000"/>
              <w:bottom w:val="single" w:sz="6" w:space="0" w:color="000000"/>
              <w:right w:val="single" w:sz="6" w:space="0" w:color="000000"/>
            </w:tcBorders>
          </w:tcPr>
          <w:p w14:paraId="5B55F29A"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0B48D3D1"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3F2B28D" w14:textId="77777777" w:rsidR="00985CBB" w:rsidRDefault="00985CBB">
            <w:pPr>
              <w:pStyle w:val="TableParagraph"/>
              <w:kinsoku w:val="0"/>
              <w:overflowPunct w:val="0"/>
              <w:spacing w:line="140" w:lineRule="exact"/>
              <w:ind w:left="453"/>
              <w:jc w:val="left"/>
              <w:rPr>
                <w:spacing w:val="-2"/>
                <w:sz w:val="14"/>
                <w:szCs w:val="14"/>
              </w:rPr>
            </w:pPr>
            <w:r>
              <w:rPr>
                <w:sz w:val="14"/>
                <w:szCs w:val="14"/>
              </w:rPr>
              <w:t>životnost</w:t>
            </w:r>
            <w:r>
              <w:rPr>
                <w:spacing w:val="1"/>
                <w:sz w:val="14"/>
                <w:szCs w:val="14"/>
              </w:rPr>
              <w:t xml:space="preserve"> </w:t>
            </w:r>
            <w:r>
              <w:rPr>
                <w:sz w:val="14"/>
                <w:szCs w:val="14"/>
              </w:rPr>
              <w:t>-</w:t>
            </w:r>
            <w:r>
              <w:rPr>
                <w:spacing w:val="2"/>
                <w:sz w:val="14"/>
                <w:szCs w:val="14"/>
              </w:rPr>
              <w:t xml:space="preserve"> </w:t>
            </w:r>
            <w:r>
              <w:rPr>
                <w:sz w:val="14"/>
                <w:szCs w:val="14"/>
              </w:rPr>
              <w:t>probná vizuální</w:t>
            </w:r>
            <w:r>
              <w:rPr>
                <w:spacing w:val="3"/>
                <w:sz w:val="14"/>
                <w:szCs w:val="14"/>
              </w:rPr>
              <w:t xml:space="preserve"> </w:t>
            </w:r>
            <w:r>
              <w:rPr>
                <w:sz w:val="14"/>
                <w:szCs w:val="14"/>
              </w:rPr>
              <w:t>a</w:t>
            </w:r>
            <w:r>
              <w:rPr>
                <w:spacing w:val="1"/>
                <w:sz w:val="14"/>
                <w:szCs w:val="14"/>
              </w:rPr>
              <w:t xml:space="preserve"> </w:t>
            </w:r>
            <w:r>
              <w:rPr>
                <w:sz w:val="14"/>
                <w:szCs w:val="14"/>
              </w:rPr>
              <w:t>mechanická,</w:t>
            </w:r>
            <w:r>
              <w:rPr>
                <w:spacing w:val="2"/>
                <w:sz w:val="14"/>
                <w:szCs w:val="14"/>
              </w:rPr>
              <w:t xml:space="preserve"> </w:t>
            </w:r>
            <w:r>
              <w:rPr>
                <w:spacing w:val="-2"/>
                <w:sz w:val="14"/>
                <w:szCs w:val="14"/>
              </w:rPr>
              <w:t>přístrojem</w:t>
            </w:r>
          </w:p>
        </w:tc>
        <w:tc>
          <w:tcPr>
            <w:tcW w:w="2936" w:type="dxa"/>
            <w:tcBorders>
              <w:top w:val="single" w:sz="6" w:space="0" w:color="000000"/>
              <w:left w:val="single" w:sz="6" w:space="0" w:color="000000"/>
              <w:bottom w:val="single" w:sz="6" w:space="0" w:color="000000"/>
              <w:right w:val="single" w:sz="12" w:space="0" w:color="000000"/>
            </w:tcBorders>
          </w:tcPr>
          <w:p w14:paraId="10B8727D"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ControlName3</w:t>
            </w:r>
          </w:p>
        </w:tc>
      </w:tr>
      <w:tr w:rsidR="00985CBB" w14:paraId="59AF0152"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7BF1C23C" w14:textId="77777777" w:rsidR="00985CBB" w:rsidRDefault="00985CBB">
            <w:pPr>
              <w:pStyle w:val="TableParagraph"/>
              <w:kinsoku w:val="0"/>
              <w:overflowPunct w:val="0"/>
              <w:jc w:val="left"/>
              <w:rPr>
                <w:rFonts w:ascii="Times New Roman" w:hAnsi="Times New Roman" w:cs="Times New Roman"/>
                <w:sz w:val="10"/>
                <w:szCs w:val="10"/>
              </w:rPr>
            </w:pPr>
          </w:p>
        </w:tc>
        <w:tc>
          <w:tcPr>
            <w:tcW w:w="2465" w:type="dxa"/>
            <w:tcBorders>
              <w:top w:val="single" w:sz="6" w:space="0" w:color="000000"/>
              <w:left w:val="single" w:sz="6" w:space="0" w:color="000000"/>
              <w:bottom w:val="single" w:sz="6" w:space="0" w:color="000000"/>
              <w:right w:val="single" w:sz="6" w:space="0" w:color="000000"/>
            </w:tcBorders>
          </w:tcPr>
          <w:p w14:paraId="04B57C0D" w14:textId="77777777" w:rsidR="00985CBB" w:rsidRDefault="00985CBB">
            <w:pPr>
              <w:pStyle w:val="TableParagraph"/>
              <w:kinsoku w:val="0"/>
              <w:overflowPunct w:val="0"/>
              <w:spacing w:line="140" w:lineRule="exact"/>
              <w:ind w:left="34"/>
              <w:jc w:val="left"/>
              <w:rPr>
                <w:spacing w:val="-10"/>
                <w:sz w:val="14"/>
                <w:szCs w:val="14"/>
              </w:rPr>
            </w:pPr>
            <w:r>
              <w:rPr>
                <w:sz w:val="14"/>
                <w:szCs w:val="14"/>
              </w:rPr>
              <w:t>Četnost</w:t>
            </w:r>
            <w:r>
              <w:rPr>
                <w:spacing w:val="2"/>
                <w:sz w:val="14"/>
                <w:szCs w:val="14"/>
              </w:rPr>
              <w:t xml:space="preserve"> </w:t>
            </w:r>
            <w:r>
              <w:rPr>
                <w:sz w:val="14"/>
                <w:szCs w:val="14"/>
              </w:rPr>
              <w:t>kontroly</w:t>
            </w:r>
            <w:r>
              <w:rPr>
                <w:spacing w:val="3"/>
                <w:sz w:val="14"/>
                <w:szCs w:val="14"/>
              </w:rPr>
              <w:t xml:space="preserve"> </w:t>
            </w:r>
            <w:r>
              <w:rPr>
                <w:spacing w:val="-10"/>
                <w:sz w:val="14"/>
                <w:szCs w:val="14"/>
              </w:rPr>
              <w:t>3</w:t>
            </w:r>
          </w:p>
        </w:tc>
        <w:tc>
          <w:tcPr>
            <w:tcW w:w="2150" w:type="dxa"/>
            <w:tcBorders>
              <w:top w:val="single" w:sz="6" w:space="0" w:color="000000"/>
              <w:left w:val="single" w:sz="6" w:space="0" w:color="000000"/>
              <w:bottom w:val="single" w:sz="6" w:space="0" w:color="000000"/>
              <w:right w:val="single" w:sz="6" w:space="0" w:color="000000"/>
            </w:tcBorders>
          </w:tcPr>
          <w:p w14:paraId="4164A2C3" w14:textId="77777777" w:rsidR="00985CBB" w:rsidRDefault="00985CBB">
            <w:pPr>
              <w:pStyle w:val="TableParagraph"/>
              <w:kinsoku w:val="0"/>
              <w:overflowPunct w:val="0"/>
              <w:spacing w:line="140" w:lineRule="exact"/>
              <w:ind w:right="874"/>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CC4FAD7"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BD7E871" w14:textId="77777777" w:rsidR="00985CBB" w:rsidRDefault="00985CBB">
            <w:pPr>
              <w:pStyle w:val="TableParagraph"/>
              <w:kinsoku w:val="0"/>
              <w:overflowPunct w:val="0"/>
              <w:spacing w:line="140" w:lineRule="exact"/>
              <w:ind w:left="521"/>
              <w:jc w:val="left"/>
              <w:rPr>
                <w:spacing w:val="-5"/>
                <w:sz w:val="14"/>
                <w:szCs w:val="14"/>
              </w:rPr>
            </w:pPr>
            <w:r>
              <w:rPr>
                <w:sz w:val="14"/>
                <w:szCs w:val="14"/>
              </w:rPr>
              <w:t>1x</w:t>
            </w:r>
            <w:r>
              <w:rPr>
                <w:spacing w:val="2"/>
                <w:sz w:val="14"/>
                <w:szCs w:val="14"/>
              </w:rPr>
              <w:t xml:space="preserve"> </w:t>
            </w:r>
            <w:r>
              <w:rPr>
                <w:sz w:val="14"/>
                <w:szCs w:val="14"/>
              </w:rPr>
              <w:t>ročně,</w:t>
            </w:r>
            <w:r>
              <w:rPr>
                <w:spacing w:val="3"/>
                <w:sz w:val="14"/>
                <w:szCs w:val="14"/>
              </w:rPr>
              <w:t xml:space="preserve"> </w:t>
            </w:r>
            <w:r>
              <w:rPr>
                <w:sz w:val="14"/>
                <w:szCs w:val="14"/>
              </w:rPr>
              <w:t>v</w:t>
            </w:r>
            <w:r>
              <w:rPr>
                <w:spacing w:val="3"/>
                <w:sz w:val="14"/>
                <w:szCs w:val="14"/>
              </w:rPr>
              <w:t xml:space="preserve"> </w:t>
            </w:r>
            <w:r>
              <w:rPr>
                <w:sz w:val="14"/>
                <w:szCs w:val="14"/>
              </w:rPr>
              <w:t>době vypršení</w:t>
            </w:r>
            <w:r>
              <w:rPr>
                <w:spacing w:val="3"/>
                <w:sz w:val="14"/>
                <w:szCs w:val="14"/>
              </w:rPr>
              <w:t xml:space="preserve"> </w:t>
            </w:r>
            <w:r>
              <w:rPr>
                <w:sz w:val="14"/>
                <w:szCs w:val="14"/>
              </w:rPr>
              <w:t>plánované</w:t>
            </w:r>
            <w:r>
              <w:rPr>
                <w:spacing w:val="1"/>
                <w:sz w:val="14"/>
                <w:szCs w:val="14"/>
              </w:rPr>
              <w:t xml:space="preserve"> </w:t>
            </w:r>
            <w:r>
              <w:rPr>
                <w:sz w:val="14"/>
                <w:szCs w:val="14"/>
              </w:rPr>
              <w:t>životnosti,</w:t>
            </w:r>
            <w:r>
              <w:rPr>
                <w:spacing w:val="3"/>
                <w:sz w:val="14"/>
                <w:szCs w:val="14"/>
              </w:rPr>
              <w:t xml:space="preserve"> </w:t>
            </w:r>
            <w:r>
              <w:rPr>
                <w:spacing w:val="-5"/>
                <w:sz w:val="14"/>
                <w:szCs w:val="14"/>
              </w:rPr>
              <w:t>...</w:t>
            </w:r>
          </w:p>
        </w:tc>
        <w:tc>
          <w:tcPr>
            <w:tcW w:w="2936" w:type="dxa"/>
            <w:tcBorders>
              <w:top w:val="single" w:sz="6" w:space="0" w:color="000000"/>
              <w:left w:val="single" w:sz="6" w:space="0" w:color="000000"/>
              <w:bottom w:val="single" w:sz="6" w:space="0" w:color="000000"/>
              <w:right w:val="single" w:sz="12" w:space="0" w:color="000000"/>
            </w:tcBorders>
          </w:tcPr>
          <w:p w14:paraId="64FD04D3"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ControlFrequency3</w:t>
            </w:r>
          </w:p>
        </w:tc>
      </w:tr>
      <w:tr w:rsidR="00985CBB" w14:paraId="0D3E3F69" w14:textId="77777777">
        <w:trPr>
          <w:trHeight w:val="160"/>
        </w:trPr>
        <w:tc>
          <w:tcPr>
            <w:tcW w:w="14718" w:type="dxa"/>
            <w:gridSpan w:val="6"/>
            <w:tcBorders>
              <w:top w:val="single" w:sz="6" w:space="0" w:color="000000"/>
              <w:left w:val="single" w:sz="12" w:space="0" w:color="000000"/>
              <w:bottom w:val="single" w:sz="6" w:space="0" w:color="000000"/>
              <w:right w:val="single" w:sz="12" w:space="0" w:color="000000"/>
            </w:tcBorders>
          </w:tcPr>
          <w:p w14:paraId="29D28B7F" w14:textId="77777777" w:rsidR="00985CBB" w:rsidRDefault="00985CBB">
            <w:pPr>
              <w:pStyle w:val="TableParagraph"/>
              <w:kinsoku w:val="0"/>
              <w:overflowPunct w:val="0"/>
              <w:jc w:val="left"/>
              <w:rPr>
                <w:rFonts w:ascii="Times New Roman" w:hAnsi="Times New Roman" w:cs="Times New Roman"/>
                <w:sz w:val="10"/>
                <w:szCs w:val="10"/>
              </w:rPr>
            </w:pPr>
          </w:p>
        </w:tc>
      </w:tr>
      <w:tr w:rsidR="00985CBB" w14:paraId="0558EA2C"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2813626F" w14:textId="77777777" w:rsidR="00985CBB" w:rsidRDefault="00985CBB">
            <w:pPr>
              <w:pStyle w:val="TableParagraph"/>
              <w:kinsoku w:val="0"/>
              <w:overflowPunct w:val="0"/>
              <w:spacing w:before="83"/>
              <w:ind w:left="25"/>
              <w:jc w:val="left"/>
              <w:rPr>
                <w:spacing w:val="-5"/>
                <w:sz w:val="14"/>
                <w:szCs w:val="14"/>
              </w:rPr>
            </w:pPr>
            <w:r>
              <w:rPr>
                <w:spacing w:val="-5"/>
                <w:sz w:val="14"/>
                <w:szCs w:val="14"/>
              </w:rPr>
              <w:t>U5</w:t>
            </w:r>
          </w:p>
        </w:tc>
        <w:tc>
          <w:tcPr>
            <w:tcW w:w="2465" w:type="dxa"/>
            <w:tcBorders>
              <w:top w:val="single" w:sz="6" w:space="0" w:color="000000"/>
              <w:left w:val="single" w:sz="6" w:space="0" w:color="000000"/>
              <w:bottom w:val="single" w:sz="6" w:space="0" w:color="000000"/>
              <w:right w:val="single" w:sz="6" w:space="0" w:color="000000"/>
            </w:tcBorders>
          </w:tcPr>
          <w:p w14:paraId="0AB3F426" w14:textId="77777777" w:rsidR="00985CBB" w:rsidRDefault="00985CBB">
            <w:pPr>
              <w:pStyle w:val="TableParagraph"/>
              <w:kinsoku w:val="0"/>
              <w:overflowPunct w:val="0"/>
              <w:spacing w:line="165" w:lineRule="exact"/>
              <w:ind w:left="34"/>
              <w:jc w:val="left"/>
              <w:rPr>
                <w:spacing w:val="-2"/>
                <w:sz w:val="14"/>
                <w:szCs w:val="14"/>
              </w:rPr>
            </w:pPr>
            <w:r>
              <w:rPr>
                <w:sz w:val="14"/>
                <w:szCs w:val="14"/>
              </w:rPr>
              <w:t>celkový</w:t>
            </w:r>
            <w:r>
              <w:rPr>
                <w:spacing w:val="3"/>
                <w:sz w:val="14"/>
                <w:szCs w:val="14"/>
              </w:rPr>
              <w:t xml:space="preserve"> </w:t>
            </w:r>
            <w:r>
              <w:rPr>
                <w:sz w:val="14"/>
                <w:szCs w:val="14"/>
              </w:rPr>
              <w:t>stav</w:t>
            </w:r>
            <w:r>
              <w:rPr>
                <w:spacing w:val="2"/>
                <w:sz w:val="14"/>
                <w:szCs w:val="14"/>
              </w:rPr>
              <w:t xml:space="preserve"> </w:t>
            </w:r>
            <w:r>
              <w:rPr>
                <w:sz w:val="14"/>
                <w:szCs w:val="14"/>
              </w:rPr>
              <w:t>kontrukce,</w:t>
            </w:r>
            <w:r>
              <w:rPr>
                <w:spacing w:val="4"/>
                <w:sz w:val="14"/>
                <w:szCs w:val="14"/>
              </w:rPr>
              <w:t xml:space="preserve"> </w:t>
            </w:r>
            <w:r>
              <w:rPr>
                <w:sz w:val="14"/>
                <w:szCs w:val="14"/>
              </w:rPr>
              <w:t>hlavní</w:t>
            </w:r>
            <w:r>
              <w:rPr>
                <w:spacing w:val="4"/>
                <w:sz w:val="14"/>
                <w:szCs w:val="14"/>
              </w:rPr>
              <w:t xml:space="preserve"> </w:t>
            </w:r>
            <w:r>
              <w:rPr>
                <w:spacing w:val="-2"/>
                <w:sz w:val="14"/>
                <w:szCs w:val="14"/>
              </w:rPr>
              <w:t>nosné</w:t>
            </w:r>
          </w:p>
          <w:p w14:paraId="34AA15A5" w14:textId="77777777" w:rsidR="00985CBB" w:rsidRDefault="00985CBB">
            <w:pPr>
              <w:pStyle w:val="TableParagraph"/>
              <w:kinsoku w:val="0"/>
              <w:overflowPunct w:val="0"/>
              <w:spacing w:before="14" w:line="137" w:lineRule="exact"/>
              <w:ind w:left="34"/>
              <w:jc w:val="left"/>
              <w:rPr>
                <w:spacing w:val="-2"/>
                <w:sz w:val="14"/>
                <w:szCs w:val="14"/>
              </w:rPr>
            </w:pPr>
            <w:r>
              <w:rPr>
                <w:spacing w:val="-2"/>
                <w:sz w:val="14"/>
                <w:szCs w:val="14"/>
              </w:rPr>
              <w:t>prvky</w:t>
            </w:r>
          </w:p>
        </w:tc>
        <w:tc>
          <w:tcPr>
            <w:tcW w:w="2150" w:type="dxa"/>
            <w:tcBorders>
              <w:top w:val="single" w:sz="6" w:space="0" w:color="000000"/>
              <w:left w:val="single" w:sz="6" w:space="0" w:color="000000"/>
              <w:bottom w:val="single" w:sz="6" w:space="0" w:color="000000"/>
              <w:right w:val="single" w:sz="6" w:space="0" w:color="000000"/>
            </w:tcBorders>
          </w:tcPr>
          <w:p w14:paraId="7C0D2B7C" w14:textId="77777777" w:rsidR="00985CBB" w:rsidRDefault="00985CBB">
            <w:pPr>
              <w:pStyle w:val="TableParagraph"/>
              <w:kinsoku w:val="0"/>
              <w:overflowPunct w:val="0"/>
              <w:spacing w:before="85"/>
              <w:ind w:right="881"/>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04A3E5E" w14:textId="77777777" w:rsidR="00985CBB" w:rsidRDefault="00985CBB">
            <w:pPr>
              <w:pStyle w:val="TableParagraph"/>
              <w:kinsoku w:val="0"/>
              <w:overflowPunct w:val="0"/>
              <w:spacing w:before="83"/>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B475B9D" w14:textId="77777777" w:rsidR="00985CBB" w:rsidRDefault="00985CBB">
            <w:pPr>
              <w:pStyle w:val="TableParagraph"/>
              <w:kinsoku w:val="0"/>
              <w:overflowPunct w:val="0"/>
              <w:spacing w:before="83"/>
              <w:ind w:right="162"/>
              <w:jc w:val="right"/>
              <w:rPr>
                <w:spacing w:val="-2"/>
                <w:sz w:val="14"/>
                <w:szCs w:val="14"/>
              </w:rPr>
            </w:pPr>
            <w:r>
              <w:rPr>
                <w:sz w:val="14"/>
                <w:szCs w:val="14"/>
              </w:rPr>
              <w:t>vizuální</w:t>
            </w:r>
            <w:r>
              <w:rPr>
                <w:spacing w:val="2"/>
                <w:sz w:val="14"/>
                <w:szCs w:val="14"/>
              </w:rPr>
              <w:t xml:space="preserve"> </w:t>
            </w:r>
            <w:r>
              <w:rPr>
                <w:sz w:val="14"/>
                <w:szCs w:val="14"/>
              </w:rPr>
              <w:t>kontrola,</w:t>
            </w:r>
            <w:r>
              <w:rPr>
                <w:spacing w:val="3"/>
                <w:sz w:val="14"/>
                <w:szCs w:val="14"/>
              </w:rPr>
              <w:t xml:space="preserve"> </w:t>
            </w:r>
            <w:r>
              <w:rPr>
                <w:sz w:val="14"/>
                <w:szCs w:val="14"/>
              </w:rPr>
              <w:t>při</w:t>
            </w:r>
            <w:r>
              <w:rPr>
                <w:spacing w:val="3"/>
                <w:sz w:val="14"/>
                <w:szCs w:val="14"/>
              </w:rPr>
              <w:t xml:space="preserve"> </w:t>
            </w:r>
            <w:r>
              <w:rPr>
                <w:sz w:val="14"/>
                <w:szCs w:val="14"/>
              </w:rPr>
              <w:t>identifikaci</w:t>
            </w:r>
            <w:r>
              <w:rPr>
                <w:spacing w:val="3"/>
                <w:sz w:val="14"/>
                <w:szCs w:val="14"/>
              </w:rPr>
              <w:t xml:space="preserve"> </w:t>
            </w:r>
            <w:r>
              <w:rPr>
                <w:sz w:val="14"/>
                <w:szCs w:val="14"/>
              </w:rPr>
              <w:t>závady</w:t>
            </w:r>
            <w:r>
              <w:rPr>
                <w:spacing w:val="3"/>
                <w:sz w:val="14"/>
                <w:szCs w:val="14"/>
              </w:rPr>
              <w:t xml:space="preserve"> </w:t>
            </w:r>
            <w:r>
              <w:rPr>
                <w:sz w:val="14"/>
                <w:szCs w:val="14"/>
              </w:rPr>
              <w:t>informovat</w:t>
            </w:r>
            <w:r>
              <w:rPr>
                <w:spacing w:val="2"/>
                <w:sz w:val="14"/>
                <w:szCs w:val="14"/>
              </w:rPr>
              <w:t xml:space="preserve"> </w:t>
            </w:r>
            <w:r>
              <w:rPr>
                <w:spacing w:val="-2"/>
                <w:sz w:val="14"/>
                <w:szCs w:val="14"/>
              </w:rPr>
              <w:t>vlastníka</w:t>
            </w:r>
          </w:p>
        </w:tc>
        <w:tc>
          <w:tcPr>
            <w:tcW w:w="2936" w:type="dxa"/>
            <w:tcBorders>
              <w:top w:val="single" w:sz="6" w:space="0" w:color="000000"/>
              <w:left w:val="single" w:sz="6" w:space="0" w:color="000000"/>
              <w:bottom w:val="single" w:sz="6" w:space="0" w:color="000000"/>
              <w:right w:val="single" w:sz="12" w:space="0" w:color="000000"/>
            </w:tcBorders>
          </w:tcPr>
          <w:p w14:paraId="5B926A1A" w14:textId="77777777" w:rsidR="00985CBB" w:rsidRDefault="00985CBB">
            <w:pPr>
              <w:pStyle w:val="TableParagraph"/>
              <w:kinsoku w:val="0"/>
              <w:overflowPunct w:val="0"/>
              <w:spacing w:line="165" w:lineRule="exact"/>
              <w:ind w:left="36"/>
              <w:jc w:val="left"/>
              <w:rPr>
                <w:spacing w:val="-2"/>
                <w:sz w:val="14"/>
                <w:szCs w:val="14"/>
              </w:rPr>
            </w:pPr>
            <w:r>
              <w:rPr>
                <w:spacing w:val="-2"/>
                <w:sz w:val="14"/>
                <w:szCs w:val="14"/>
              </w:rPr>
              <w:t>ConstructionConditionMainLoad-</w:t>
            </w:r>
          </w:p>
          <w:p w14:paraId="1AFD6002" w14:textId="77777777" w:rsidR="00985CBB" w:rsidRDefault="00985CBB">
            <w:pPr>
              <w:pStyle w:val="TableParagraph"/>
              <w:kinsoku w:val="0"/>
              <w:overflowPunct w:val="0"/>
              <w:spacing w:before="14" w:line="137" w:lineRule="exact"/>
              <w:ind w:left="36"/>
              <w:jc w:val="left"/>
              <w:rPr>
                <w:spacing w:val="-2"/>
                <w:sz w:val="14"/>
                <w:szCs w:val="14"/>
              </w:rPr>
            </w:pPr>
            <w:r>
              <w:rPr>
                <w:spacing w:val="-2"/>
                <w:sz w:val="14"/>
                <w:szCs w:val="14"/>
              </w:rPr>
              <w:t>bearingElements</w:t>
            </w:r>
          </w:p>
        </w:tc>
      </w:tr>
      <w:tr w:rsidR="00985CBB" w14:paraId="248F7472"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F1C4B5D" w14:textId="77777777" w:rsidR="00985CBB" w:rsidRDefault="00985CBB">
            <w:pPr>
              <w:pStyle w:val="TableParagraph"/>
              <w:kinsoku w:val="0"/>
              <w:overflowPunct w:val="0"/>
              <w:spacing w:before="82"/>
              <w:ind w:left="25"/>
              <w:jc w:val="left"/>
              <w:rPr>
                <w:spacing w:val="-5"/>
                <w:sz w:val="14"/>
                <w:szCs w:val="14"/>
              </w:rPr>
            </w:pPr>
            <w:r>
              <w:rPr>
                <w:spacing w:val="-5"/>
                <w:sz w:val="14"/>
                <w:szCs w:val="14"/>
              </w:rPr>
              <w:t>U6</w:t>
            </w:r>
          </w:p>
        </w:tc>
        <w:tc>
          <w:tcPr>
            <w:tcW w:w="2465" w:type="dxa"/>
            <w:tcBorders>
              <w:top w:val="single" w:sz="6" w:space="0" w:color="000000"/>
              <w:left w:val="single" w:sz="6" w:space="0" w:color="000000"/>
              <w:bottom w:val="single" w:sz="6" w:space="0" w:color="000000"/>
              <w:right w:val="single" w:sz="6" w:space="0" w:color="000000"/>
            </w:tcBorders>
          </w:tcPr>
          <w:p w14:paraId="3B83FD29" w14:textId="77777777" w:rsidR="00985CBB" w:rsidRDefault="00985CBB">
            <w:pPr>
              <w:pStyle w:val="TableParagraph"/>
              <w:kinsoku w:val="0"/>
              <w:overflowPunct w:val="0"/>
              <w:spacing w:before="84"/>
              <w:ind w:left="34"/>
              <w:jc w:val="left"/>
              <w:rPr>
                <w:spacing w:val="-2"/>
                <w:sz w:val="14"/>
                <w:szCs w:val="14"/>
              </w:rPr>
            </w:pPr>
            <w:r>
              <w:rPr>
                <w:sz w:val="14"/>
                <w:szCs w:val="14"/>
              </w:rPr>
              <w:t>kontrola a dotažení</w:t>
            </w:r>
            <w:r>
              <w:rPr>
                <w:spacing w:val="3"/>
                <w:sz w:val="14"/>
                <w:szCs w:val="14"/>
              </w:rPr>
              <w:t xml:space="preserve"> </w:t>
            </w:r>
            <w:r>
              <w:rPr>
                <w:sz w:val="14"/>
                <w:szCs w:val="14"/>
              </w:rPr>
              <w:t>šroubů</w:t>
            </w:r>
            <w:r>
              <w:rPr>
                <w:spacing w:val="1"/>
                <w:sz w:val="14"/>
                <w:szCs w:val="14"/>
              </w:rPr>
              <w:t xml:space="preserve"> </w:t>
            </w:r>
            <w:r>
              <w:rPr>
                <w:spacing w:val="-2"/>
                <w:sz w:val="14"/>
                <w:szCs w:val="14"/>
              </w:rPr>
              <w:t>konstrukce</w:t>
            </w:r>
          </w:p>
        </w:tc>
        <w:tc>
          <w:tcPr>
            <w:tcW w:w="2150" w:type="dxa"/>
            <w:tcBorders>
              <w:top w:val="single" w:sz="6" w:space="0" w:color="000000"/>
              <w:left w:val="single" w:sz="6" w:space="0" w:color="000000"/>
              <w:bottom w:val="single" w:sz="6" w:space="0" w:color="000000"/>
              <w:right w:val="single" w:sz="6" w:space="0" w:color="000000"/>
            </w:tcBorders>
          </w:tcPr>
          <w:p w14:paraId="5193E795" w14:textId="77777777" w:rsidR="00985CBB" w:rsidRDefault="00985CBB">
            <w:pPr>
              <w:pStyle w:val="TableParagraph"/>
              <w:kinsoku w:val="0"/>
              <w:overflowPunct w:val="0"/>
              <w:spacing w:before="84"/>
              <w:ind w:right="881"/>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228293B" w14:textId="77777777" w:rsidR="00985CBB" w:rsidRDefault="00985CBB">
            <w:pPr>
              <w:pStyle w:val="TableParagraph"/>
              <w:kinsoku w:val="0"/>
              <w:overflowPunct w:val="0"/>
              <w:spacing w:before="82"/>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9C277B4" w14:textId="77777777" w:rsidR="00985CBB" w:rsidRDefault="00985CBB">
            <w:pPr>
              <w:pStyle w:val="TableParagraph"/>
              <w:kinsoku w:val="0"/>
              <w:overflowPunct w:val="0"/>
              <w:spacing w:before="84"/>
              <w:ind w:left="288"/>
              <w:jc w:val="left"/>
              <w:rPr>
                <w:spacing w:val="-2"/>
                <w:sz w:val="14"/>
                <w:szCs w:val="14"/>
              </w:rPr>
            </w:pPr>
            <w:r>
              <w:rPr>
                <w:sz w:val="14"/>
                <w:szCs w:val="14"/>
              </w:rPr>
              <w:t>šroubové</w:t>
            </w:r>
            <w:r>
              <w:rPr>
                <w:spacing w:val="1"/>
                <w:sz w:val="14"/>
                <w:szCs w:val="14"/>
              </w:rPr>
              <w:t xml:space="preserve"> </w:t>
            </w:r>
            <w:r>
              <w:rPr>
                <w:sz w:val="14"/>
                <w:szCs w:val="14"/>
              </w:rPr>
              <w:t>sekce</w:t>
            </w:r>
            <w:r>
              <w:rPr>
                <w:spacing w:val="1"/>
                <w:sz w:val="14"/>
                <w:szCs w:val="14"/>
              </w:rPr>
              <w:t xml:space="preserve"> </w:t>
            </w:r>
            <w:r>
              <w:rPr>
                <w:sz w:val="14"/>
                <w:szCs w:val="14"/>
              </w:rPr>
              <w:t>konstrukcí,</w:t>
            </w:r>
            <w:r>
              <w:rPr>
                <w:spacing w:val="3"/>
                <w:sz w:val="14"/>
                <w:szCs w:val="14"/>
              </w:rPr>
              <w:t xml:space="preserve"> </w:t>
            </w:r>
            <w:r>
              <w:rPr>
                <w:sz w:val="14"/>
                <w:szCs w:val="14"/>
              </w:rPr>
              <w:t>uchycení</w:t>
            </w:r>
            <w:r>
              <w:rPr>
                <w:spacing w:val="4"/>
                <w:sz w:val="14"/>
                <w:szCs w:val="14"/>
              </w:rPr>
              <w:t xml:space="preserve"> </w:t>
            </w:r>
            <w:r>
              <w:rPr>
                <w:sz w:val="14"/>
                <w:szCs w:val="14"/>
              </w:rPr>
              <w:t>zábradlí,</w:t>
            </w:r>
            <w:r>
              <w:rPr>
                <w:spacing w:val="3"/>
                <w:sz w:val="14"/>
                <w:szCs w:val="14"/>
              </w:rPr>
              <w:t xml:space="preserve"> </w:t>
            </w:r>
            <w:r>
              <w:rPr>
                <w:sz w:val="14"/>
                <w:szCs w:val="14"/>
              </w:rPr>
              <w:t>spoje</w:t>
            </w:r>
            <w:r>
              <w:rPr>
                <w:spacing w:val="1"/>
                <w:sz w:val="14"/>
                <w:szCs w:val="14"/>
              </w:rPr>
              <w:t xml:space="preserve"> </w:t>
            </w:r>
            <w:r>
              <w:rPr>
                <w:spacing w:val="-2"/>
                <w:sz w:val="14"/>
                <w:szCs w:val="14"/>
              </w:rPr>
              <w:t>prvků</w:t>
            </w:r>
          </w:p>
        </w:tc>
        <w:tc>
          <w:tcPr>
            <w:tcW w:w="2936" w:type="dxa"/>
            <w:tcBorders>
              <w:top w:val="single" w:sz="6" w:space="0" w:color="000000"/>
              <w:left w:val="single" w:sz="6" w:space="0" w:color="000000"/>
              <w:bottom w:val="single" w:sz="6" w:space="0" w:color="000000"/>
              <w:right w:val="single" w:sz="12" w:space="0" w:color="000000"/>
            </w:tcBorders>
          </w:tcPr>
          <w:p w14:paraId="447701DE" w14:textId="77777777" w:rsidR="00985CBB" w:rsidRDefault="00985CBB">
            <w:pPr>
              <w:pStyle w:val="TableParagraph"/>
              <w:kinsoku w:val="0"/>
              <w:overflowPunct w:val="0"/>
              <w:spacing w:before="84"/>
              <w:ind w:left="36"/>
              <w:jc w:val="left"/>
              <w:rPr>
                <w:spacing w:val="-2"/>
                <w:sz w:val="14"/>
                <w:szCs w:val="14"/>
              </w:rPr>
            </w:pPr>
            <w:r>
              <w:rPr>
                <w:spacing w:val="-2"/>
                <w:sz w:val="14"/>
                <w:szCs w:val="14"/>
              </w:rPr>
              <w:t>InspectionAndTighteningOfconstructionBolts</w:t>
            </w:r>
          </w:p>
        </w:tc>
      </w:tr>
      <w:tr w:rsidR="00985CBB" w14:paraId="1BD1850B"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2E73083D" w14:textId="77777777" w:rsidR="00985CBB" w:rsidRDefault="00985CBB">
            <w:pPr>
              <w:pStyle w:val="TableParagraph"/>
              <w:kinsoku w:val="0"/>
              <w:overflowPunct w:val="0"/>
              <w:spacing w:before="82"/>
              <w:ind w:left="25"/>
              <w:jc w:val="left"/>
              <w:rPr>
                <w:spacing w:val="-5"/>
                <w:sz w:val="14"/>
                <w:szCs w:val="14"/>
              </w:rPr>
            </w:pPr>
            <w:r>
              <w:rPr>
                <w:spacing w:val="-5"/>
                <w:sz w:val="14"/>
                <w:szCs w:val="14"/>
              </w:rPr>
              <w:t>U7</w:t>
            </w:r>
          </w:p>
        </w:tc>
        <w:tc>
          <w:tcPr>
            <w:tcW w:w="2465" w:type="dxa"/>
            <w:tcBorders>
              <w:top w:val="single" w:sz="6" w:space="0" w:color="000000"/>
              <w:left w:val="single" w:sz="6" w:space="0" w:color="000000"/>
              <w:bottom w:val="single" w:sz="6" w:space="0" w:color="000000"/>
              <w:right w:val="single" w:sz="6" w:space="0" w:color="000000"/>
            </w:tcBorders>
          </w:tcPr>
          <w:p w14:paraId="0E0FE94D" w14:textId="77777777" w:rsidR="00985CBB" w:rsidRDefault="00985CBB">
            <w:pPr>
              <w:pStyle w:val="TableParagraph"/>
              <w:kinsoku w:val="0"/>
              <w:overflowPunct w:val="0"/>
              <w:spacing w:line="164" w:lineRule="exact"/>
              <w:ind w:left="34"/>
              <w:jc w:val="left"/>
              <w:rPr>
                <w:spacing w:val="-2"/>
                <w:sz w:val="14"/>
                <w:szCs w:val="14"/>
              </w:rPr>
            </w:pPr>
            <w:r>
              <w:rPr>
                <w:sz w:val="14"/>
                <w:szCs w:val="14"/>
              </w:rPr>
              <w:t>kontrola</w:t>
            </w:r>
            <w:r>
              <w:rPr>
                <w:spacing w:val="2"/>
                <w:sz w:val="14"/>
                <w:szCs w:val="14"/>
              </w:rPr>
              <w:t xml:space="preserve"> </w:t>
            </w:r>
            <w:r>
              <w:rPr>
                <w:sz w:val="14"/>
                <w:szCs w:val="14"/>
              </w:rPr>
              <w:t>konstrukčních</w:t>
            </w:r>
            <w:r>
              <w:rPr>
                <w:spacing w:val="4"/>
                <w:sz w:val="14"/>
                <w:szCs w:val="14"/>
              </w:rPr>
              <w:t xml:space="preserve"> </w:t>
            </w:r>
            <w:r>
              <w:rPr>
                <w:sz w:val="14"/>
                <w:szCs w:val="14"/>
              </w:rPr>
              <w:t>prvků</w:t>
            </w:r>
            <w:r>
              <w:rPr>
                <w:spacing w:val="4"/>
                <w:sz w:val="14"/>
                <w:szCs w:val="14"/>
              </w:rPr>
              <w:t xml:space="preserve"> </w:t>
            </w:r>
            <w:r>
              <w:rPr>
                <w:spacing w:val="-2"/>
                <w:sz w:val="14"/>
                <w:szCs w:val="14"/>
              </w:rPr>
              <w:t>umístěných</w:t>
            </w:r>
          </w:p>
          <w:p w14:paraId="1375D9FC" w14:textId="77777777" w:rsidR="00985CBB" w:rsidRDefault="00985CBB">
            <w:pPr>
              <w:pStyle w:val="TableParagraph"/>
              <w:kinsoku w:val="0"/>
              <w:overflowPunct w:val="0"/>
              <w:spacing w:before="14" w:line="137" w:lineRule="exact"/>
              <w:ind w:left="34"/>
              <w:jc w:val="left"/>
              <w:rPr>
                <w:spacing w:val="-4"/>
                <w:sz w:val="14"/>
                <w:szCs w:val="14"/>
              </w:rPr>
            </w:pPr>
            <w:r>
              <w:rPr>
                <w:sz w:val="14"/>
                <w:szCs w:val="14"/>
              </w:rPr>
              <w:t>pod</w:t>
            </w:r>
            <w:r>
              <w:rPr>
                <w:spacing w:val="-1"/>
                <w:sz w:val="14"/>
                <w:szCs w:val="14"/>
              </w:rPr>
              <w:t xml:space="preserve"> </w:t>
            </w:r>
            <w:r>
              <w:rPr>
                <w:spacing w:val="-4"/>
                <w:sz w:val="14"/>
                <w:szCs w:val="14"/>
              </w:rPr>
              <w:t>vodou</w:t>
            </w:r>
          </w:p>
        </w:tc>
        <w:tc>
          <w:tcPr>
            <w:tcW w:w="2150" w:type="dxa"/>
            <w:tcBorders>
              <w:top w:val="single" w:sz="6" w:space="0" w:color="000000"/>
              <w:left w:val="single" w:sz="6" w:space="0" w:color="000000"/>
              <w:bottom w:val="single" w:sz="6" w:space="0" w:color="000000"/>
              <w:right w:val="single" w:sz="6" w:space="0" w:color="000000"/>
            </w:tcBorders>
          </w:tcPr>
          <w:p w14:paraId="2B385611" w14:textId="77777777" w:rsidR="00985CBB" w:rsidRDefault="00985CBB">
            <w:pPr>
              <w:pStyle w:val="TableParagraph"/>
              <w:kinsoku w:val="0"/>
              <w:overflowPunct w:val="0"/>
              <w:spacing w:before="84"/>
              <w:ind w:right="881"/>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B4A8286" w14:textId="77777777" w:rsidR="00985CBB" w:rsidRDefault="00985CBB">
            <w:pPr>
              <w:pStyle w:val="TableParagraph"/>
              <w:kinsoku w:val="0"/>
              <w:overflowPunct w:val="0"/>
              <w:spacing w:before="82"/>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47E18EF" w14:textId="77777777" w:rsidR="00985CBB" w:rsidRDefault="00985CBB">
            <w:pPr>
              <w:pStyle w:val="TableParagraph"/>
              <w:kinsoku w:val="0"/>
              <w:overflowPunct w:val="0"/>
              <w:spacing w:before="84"/>
              <w:ind w:left="34"/>
              <w:rPr>
                <w:spacing w:val="-2"/>
                <w:sz w:val="14"/>
                <w:szCs w:val="14"/>
              </w:rPr>
            </w:pPr>
            <w:r>
              <w:rPr>
                <w:sz w:val="14"/>
                <w:szCs w:val="14"/>
              </w:rPr>
              <w:t>kontrola</w:t>
            </w:r>
            <w:r>
              <w:rPr>
                <w:spacing w:val="2"/>
                <w:sz w:val="14"/>
                <w:szCs w:val="14"/>
              </w:rPr>
              <w:t xml:space="preserve"> </w:t>
            </w:r>
            <w:r>
              <w:rPr>
                <w:spacing w:val="-2"/>
                <w:sz w:val="14"/>
                <w:szCs w:val="14"/>
              </w:rPr>
              <w:t>potápěči</w:t>
            </w:r>
          </w:p>
        </w:tc>
        <w:tc>
          <w:tcPr>
            <w:tcW w:w="2936" w:type="dxa"/>
            <w:tcBorders>
              <w:top w:val="single" w:sz="6" w:space="0" w:color="000000"/>
              <w:left w:val="single" w:sz="6" w:space="0" w:color="000000"/>
              <w:bottom w:val="single" w:sz="6" w:space="0" w:color="000000"/>
              <w:right w:val="single" w:sz="12" w:space="0" w:color="000000"/>
            </w:tcBorders>
          </w:tcPr>
          <w:p w14:paraId="548F62E3" w14:textId="77777777" w:rsidR="00985CBB" w:rsidRDefault="00985CBB">
            <w:pPr>
              <w:pStyle w:val="TableParagraph"/>
              <w:kinsoku w:val="0"/>
              <w:overflowPunct w:val="0"/>
              <w:spacing w:before="84"/>
              <w:ind w:left="36"/>
              <w:jc w:val="left"/>
              <w:rPr>
                <w:spacing w:val="-2"/>
                <w:sz w:val="14"/>
                <w:szCs w:val="14"/>
              </w:rPr>
            </w:pPr>
            <w:r>
              <w:rPr>
                <w:spacing w:val="-2"/>
                <w:sz w:val="14"/>
                <w:szCs w:val="14"/>
              </w:rPr>
              <w:t>LocatedUnderWaterStructuralElementsInspection</w:t>
            </w:r>
          </w:p>
        </w:tc>
      </w:tr>
      <w:tr w:rsidR="00985CBB" w14:paraId="1D17D743"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4FE9C406" w14:textId="77777777" w:rsidR="00985CBB" w:rsidRDefault="00985CBB">
            <w:pPr>
              <w:pStyle w:val="TableParagraph"/>
              <w:kinsoku w:val="0"/>
              <w:overflowPunct w:val="0"/>
              <w:spacing w:before="82"/>
              <w:ind w:left="25"/>
              <w:jc w:val="left"/>
              <w:rPr>
                <w:spacing w:val="-5"/>
                <w:sz w:val="14"/>
                <w:szCs w:val="14"/>
              </w:rPr>
            </w:pPr>
            <w:r>
              <w:rPr>
                <w:spacing w:val="-5"/>
                <w:sz w:val="14"/>
                <w:szCs w:val="14"/>
              </w:rPr>
              <w:t>U8</w:t>
            </w:r>
          </w:p>
        </w:tc>
        <w:tc>
          <w:tcPr>
            <w:tcW w:w="2465" w:type="dxa"/>
            <w:tcBorders>
              <w:top w:val="single" w:sz="6" w:space="0" w:color="000000"/>
              <w:left w:val="single" w:sz="6" w:space="0" w:color="000000"/>
              <w:bottom w:val="single" w:sz="6" w:space="0" w:color="000000"/>
              <w:right w:val="single" w:sz="6" w:space="0" w:color="000000"/>
            </w:tcBorders>
          </w:tcPr>
          <w:p w14:paraId="5611E987" w14:textId="77777777" w:rsidR="00985CBB" w:rsidRDefault="00985CBB">
            <w:pPr>
              <w:pStyle w:val="TableParagraph"/>
              <w:kinsoku w:val="0"/>
              <w:overflowPunct w:val="0"/>
              <w:spacing w:line="164" w:lineRule="exact"/>
              <w:ind w:left="34"/>
              <w:jc w:val="left"/>
              <w:rPr>
                <w:spacing w:val="-2"/>
                <w:sz w:val="14"/>
                <w:szCs w:val="14"/>
              </w:rPr>
            </w:pPr>
            <w:r>
              <w:rPr>
                <w:sz w:val="14"/>
                <w:szCs w:val="14"/>
              </w:rPr>
              <w:t>kontrola</w:t>
            </w:r>
            <w:r>
              <w:rPr>
                <w:spacing w:val="3"/>
                <w:sz w:val="14"/>
                <w:szCs w:val="14"/>
              </w:rPr>
              <w:t xml:space="preserve"> </w:t>
            </w:r>
            <w:r>
              <w:rPr>
                <w:sz w:val="14"/>
                <w:szCs w:val="14"/>
              </w:rPr>
              <w:t>protikorozní</w:t>
            </w:r>
            <w:r>
              <w:rPr>
                <w:spacing w:val="5"/>
                <w:sz w:val="14"/>
                <w:szCs w:val="14"/>
              </w:rPr>
              <w:t xml:space="preserve"> </w:t>
            </w:r>
            <w:r>
              <w:rPr>
                <w:sz w:val="14"/>
                <w:szCs w:val="14"/>
              </w:rPr>
              <w:t>ochrany</w:t>
            </w:r>
            <w:r>
              <w:rPr>
                <w:spacing w:val="6"/>
                <w:sz w:val="14"/>
                <w:szCs w:val="14"/>
              </w:rPr>
              <w:t xml:space="preserve"> </w:t>
            </w:r>
            <w:r>
              <w:rPr>
                <w:spacing w:val="-2"/>
                <w:sz w:val="14"/>
                <w:szCs w:val="14"/>
              </w:rPr>
              <w:t>kvových</w:t>
            </w:r>
          </w:p>
          <w:p w14:paraId="0838C799" w14:textId="77777777" w:rsidR="00985CBB" w:rsidRDefault="00985CBB">
            <w:pPr>
              <w:pStyle w:val="TableParagraph"/>
              <w:kinsoku w:val="0"/>
              <w:overflowPunct w:val="0"/>
              <w:spacing w:before="14" w:line="137" w:lineRule="exact"/>
              <w:ind w:left="34"/>
              <w:jc w:val="left"/>
              <w:rPr>
                <w:spacing w:val="-2"/>
                <w:sz w:val="14"/>
                <w:szCs w:val="14"/>
              </w:rPr>
            </w:pPr>
            <w:r>
              <w:rPr>
                <w:spacing w:val="-2"/>
                <w:sz w:val="14"/>
                <w:szCs w:val="14"/>
              </w:rPr>
              <w:t>kontrukcí</w:t>
            </w:r>
          </w:p>
        </w:tc>
        <w:tc>
          <w:tcPr>
            <w:tcW w:w="2150" w:type="dxa"/>
            <w:tcBorders>
              <w:top w:val="single" w:sz="6" w:space="0" w:color="000000"/>
              <w:left w:val="single" w:sz="6" w:space="0" w:color="000000"/>
              <w:bottom w:val="single" w:sz="6" w:space="0" w:color="000000"/>
              <w:right w:val="single" w:sz="6" w:space="0" w:color="000000"/>
            </w:tcBorders>
          </w:tcPr>
          <w:p w14:paraId="054DED1C" w14:textId="77777777" w:rsidR="00985CBB" w:rsidRDefault="00985CBB">
            <w:pPr>
              <w:pStyle w:val="TableParagraph"/>
              <w:kinsoku w:val="0"/>
              <w:overflowPunct w:val="0"/>
              <w:spacing w:before="84"/>
              <w:ind w:right="881"/>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98E0B50" w14:textId="77777777" w:rsidR="00985CBB" w:rsidRDefault="00985CBB">
            <w:pPr>
              <w:pStyle w:val="TableParagraph"/>
              <w:kinsoku w:val="0"/>
              <w:overflowPunct w:val="0"/>
              <w:spacing w:before="82"/>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954C21E" w14:textId="77777777" w:rsidR="00985CBB" w:rsidRDefault="00985CBB">
            <w:pPr>
              <w:pStyle w:val="TableParagraph"/>
              <w:kinsoku w:val="0"/>
              <w:overflowPunct w:val="0"/>
              <w:spacing w:before="84"/>
              <w:ind w:left="1284"/>
              <w:jc w:val="left"/>
              <w:rPr>
                <w:spacing w:val="-2"/>
                <w:sz w:val="14"/>
                <w:szCs w:val="14"/>
              </w:rPr>
            </w:pPr>
            <w:r>
              <w:rPr>
                <w:sz w:val="14"/>
                <w:szCs w:val="14"/>
              </w:rPr>
              <w:t>předpokládaná</w:t>
            </w:r>
            <w:r>
              <w:rPr>
                <w:spacing w:val="4"/>
                <w:sz w:val="14"/>
                <w:szCs w:val="14"/>
              </w:rPr>
              <w:t xml:space="preserve"> </w:t>
            </w:r>
            <w:r>
              <w:rPr>
                <w:spacing w:val="-2"/>
                <w:sz w:val="14"/>
                <w:szCs w:val="14"/>
              </w:rPr>
              <w:t>obnova</w:t>
            </w:r>
          </w:p>
        </w:tc>
        <w:tc>
          <w:tcPr>
            <w:tcW w:w="2936" w:type="dxa"/>
            <w:tcBorders>
              <w:top w:val="single" w:sz="6" w:space="0" w:color="000000"/>
              <w:left w:val="single" w:sz="6" w:space="0" w:color="000000"/>
              <w:bottom w:val="single" w:sz="6" w:space="0" w:color="000000"/>
              <w:right w:val="single" w:sz="12" w:space="0" w:color="000000"/>
            </w:tcBorders>
          </w:tcPr>
          <w:p w14:paraId="43A7F2BB" w14:textId="77777777" w:rsidR="00985CBB" w:rsidRDefault="00985CBB">
            <w:pPr>
              <w:pStyle w:val="TableParagraph"/>
              <w:kinsoku w:val="0"/>
              <w:overflowPunct w:val="0"/>
              <w:spacing w:before="84"/>
              <w:ind w:left="36"/>
              <w:jc w:val="left"/>
              <w:rPr>
                <w:spacing w:val="-2"/>
                <w:sz w:val="14"/>
                <w:szCs w:val="14"/>
              </w:rPr>
            </w:pPr>
            <w:r>
              <w:rPr>
                <w:spacing w:val="-2"/>
                <w:sz w:val="14"/>
                <w:szCs w:val="14"/>
              </w:rPr>
              <w:t>MetalStructuresCorrosionProtectionInspection</w:t>
            </w:r>
          </w:p>
        </w:tc>
      </w:tr>
      <w:tr w:rsidR="00985CBB" w14:paraId="742D6ACE"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6A9EB53"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U9</w:t>
            </w:r>
          </w:p>
        </w:tc>
        <w:tc>
          <w:tcPr>
            <w:tcW w:w="2465" w:type="dxa"/>
            <w:tcBorders>
              <w:top w:val="single" w:sz="6" w:space="0" w:color="000000"/>
              <w:left w:val="single" w:sz="6" w:space="0" w:color="000000"/>
              <w:bottom w:val="single" w:sz="6" w:space="0" w:color="000000"/>
              <w:right w:val="single" w:sz="6" w:space="0" w:color="000000"/>
            </w:tcBorders>
          </w:tcPr>
          <w:p w14:paraId="2FB59BA8" w14:textId="77777777" w:rsidR="00985CBB" w:rsidRDefault="00985CBB">
            <w:pPr>
              <w:pStyle w:val="TableParagraph"/>
              <w:kinsoku w:val="0"/>
              <w:overflowPunct w:val="0"/>
              <w:spacing w:line="140" w:lineRule="exact"/>
              <w:ind w:left="34"/>
              <w:jc w:val="left"/>
              <w:rPr>
                <w:spacing w:val="-2"/>
                <w:sz w:val="14"/>
                <w:szCs w:val="14"/>
              </w:rPr>
            </w:pPr>
            <w:r>
              <w:rPr>
                <w:sz w:val="14"/>
                <w:szCs w:val="14"/>
              </w:rPr>
              <w:t>deformace</w:t>
            </w:r>
            <w:r>
              <w:rPr>
                <w:spacing w:val="3"/>
                <w:sz w:val="14"/>
                <w:szCs w:val="14"/>
              </w:rPr>
              <w:t xml:space="preserve"> </w:t>
            </w:r>
            <w:r>
              <w:rPr>
                <w:sz w:val="14"/>
                <w:szCs w:val="14"/>
              </w:rPr>
              <w:t>konstrukčních</w:t>
            </w:r>
            <w:r>
              <w:rPr>
                <w:spacing w:val="6"/>
                <w:sz w:val="14"/>
                <w:szCs w:val="14"/>
              </w:rPr>
              <w:t xml:space="preserve"> </w:t>
            </w:r>
            <w:r>
              <w:rPr>
                <w:spacing w:val="-2"/>
                <w:sz w:val="14"/>
                <w:szCs w:val="14"/>
              </w:rPr>
              <w:t>prvků</w:t>
            </w:r>
          </w:p>
        </w:tc>
        <w:tc>
          <w:tcPr>
            <w:tcW w:w="2150" w:type="dxa"/>
            <w:tcBorders>
              <w:top w:val="single" w:sz="6" w:space="0" w:color="000000"/>
              <w:left w:val="single" w:sz="6" w:space="0" w:color="000000"/>
              <w:bottom w:val="single" w:sz="6" w:space="0" w:color="000000"/>
              <w:right w:val="single" w:sz="6" w:space="0" w:color="000000"/>
            </w:tcBorders>
          </w:tcPr>
          <w:p w14:paraId="652140F7" w14:textId="77777777" w:rsidR="00985CBB" w:rsidRDefault="00985CBB">
            <w:pPr>
              <w:pStyle w:val="TableParagraph"/>
              <w:kinsoku w:val="0"/>
              <w:overflowPunct w:val="0"/>
              <w:spacing w:line="140" w:lineRule="exact"/>
              <w:ind w:right="881"/>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7C621C4"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70A3479" w14:textId="77777777" w:rsidR="00985CBB" w:rsidRDefault="00985CBB">
            <w:pPr>
              <w:pStyle w:val="TableParagraph"/>
              <w:kinsoku w:val="0"/>
              <w:overflowPunct w:val="0"/>
              <w:spacing w:line="140" w:lineRule="exact"/>
              <w:ind w:left="1212"/>
              <w:jc w:val="left"/>
              <w:rPr>
                <w:spacing w:val="-2"/>
                <w:sz w:val="14"/>
                <w:szCs w:val="14"/>
              </w:rPr>
            </w:pPr>
            <w:r>
              <w:rPr>
                <w:sz w:val="14"/>
                <w:szCs w:val="14"/>
              </w:rPr>
              <w:t>provádí</w:t>
            </w:r>
            <w:r>
              <w:rPr>
                <w:spacing w:val="2"/>
                <w:sz w:val="14"/>
                <w:szCs w:val="14"/>
              </w:rPr>
              <w:t xml:space="preserve"> </w:t>
            </w:r>
            <w:r>
              <w:rPr>
                <w:sz w:val="14"/>
                <w:szCs w:val="14"/>
              </w:rPr>
              <w:t>strojní</w:t>
            </w:r>
            <w:r>
              <w:rPr>
                <w:spacing w:val="3"/>
                <w:sz w:val="14"/>
                <w:szCs w:val="14"/>
              </w:rPr>
              <w:t xml:space="preserve"> </w:t>
            </w:r>
            <w:r>
              <w:rPr>
                <w:spacing w:val="-2"/>
                <w:sz w:val="14"/>
                <w:szCs w:val="14"/>
              </w:rPr>
              <w:t>specialista</w:t>
            </w:r>
          </w:p>
        </w:tc>
        <w:tc>
          <w:tcPr>
            <w:tcW w:w="2936" w:type="dxa"/>
            <w:tcBorders>
              <w:top w:val="single" w:sz="6" w:space="0" w:color="000000"/>
              <w:left w:val="single" w:sz="6" w:space="0" w:color="000000"/>
              <w:bottom w:val="single" w:sz="6" w:space="0" w:color="000000"/>
              <w:right w:val="single" w:sz="12" w:space="0" w:color="000000"/>
            </w:tcBorders>
          </w:tcPr>
          <w:p w14:paraId="7D8BB861"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StructuralElementsDeforamtion</w:t>
            </w:r>
          </w:p>
        </w:tc>
      </w:tr>
      <w:tr w:rsidR="00985CBB" w14:paraId="2348BCF9"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D674D8F"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U10</w:t>
            </w:r>
          </w:p>
        </w:tc>
        <w:tc>
          <w:tcPr>
            <w:tcW w:w="2465" w:type="dxa"/>
            <w:tcBorders>
              <w:top w:val="single" w:sz="6" w:space="0" w:color="000000"/>
              <w:left w:val="single" w:sz="6" w:space="0" w:color="000000"/>
              <w:bottom w:val="single" w:sz="6" w:space="0" w:color="000000"/>
              <w:right w:val="single" w:sz="6" w:space="0" w:color="000000"/>
            </w:tcBorders>
          </w:tcPr>
          <w:p w14:paraId="4F173001" w14:textId="77777777" w:rsidR="00985CBB" w:rsidRDefault="00985CBB">
            <w:pPr>
              <w:pStyle w:val="TableParagraph"/>
              <w:kinsoku w:val="0"/>
              <w:overflowPunct w:val="0"/>
              <w:spacing w:line="140" w:lineRule="exact"/>
              <w:ind w:left="34"/>
              <w:jc w:val="left"/>
              <w:rPr>
                <w:spacing w:val="-2"/>
                <w:sz w:val="14"/>
                <w:szCs w:val="14"/>
              </w:rPr>
            </w:pPr>
            <w:r>
              <w:rPr>
                <w:sz w:val="14"/>
                <w:szCs w:val="14"/>
              </w:rPr>
              <w:t>pevnost</w:t>
            </w:r>
            <w:r>
              <w:rPr>
                <w:spacing w:val="2"/>
                <w:sz w:val="14"/>
                <w:szCs w:val="14"/>
              </w:rPr>
              <w:t xml:space="preserve"> </w:t>
            </w:r>
            <w:r>
              <w:rPr>
                <w:spacing w:val="-2"/>
                <w:sz w:val="14"/>
                <w:szCs w:val="14"/>
              </w:rPr>
              <w:t>spojů</w:t>
            </w:r>
          </w:p>
        </w:tc>
        <w:tc>
          <w:tcPr>
            <w:tcW w:w="2150" w:type="dxa"/>
            <w:tcBorders>
              <w:top w:val="single" w:sz="6" w:space="0" w:color="000000"/>
              <w:left w:val="single" w:sz="6" w:space="0" w:color="000000"/>
              <w:bottom w:val="single" w:sz="6" w:space="0" w:color="000000"/>
              <w:right w:val="single" w:sz="6" w:space="0" w:color="000000"/>
            </w:tcBorders>
          </w:tcPr>
          <w:p w14:paraId="47997406" w14:textId="77777777" w:rsidR="00985CBB" w:rsidRDefault="00985CBB">
            <w:pPr>
              <w:pStyle w:val="TableParagraph"/>
              <w:kinsoku w:val="0"/>
              <w:overflowPunct w:val="0"/>
              <w:spacing w:line="140" w:lineRule="exact"/>
              <w:ind w:right="881"/>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504E5F7"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7F72221" w14:textId="77777777" w:rsidR="00985CBB" w:rsidRDefault="00985CBB">
            <w:pPr>
              <w:pStyle w:val="TableParagraph"/>
              <w:kinsoku w:val="0"/>
              <w:overflowPunct w:val="0"/>
              <w:spacing w:line="140" w:lineRule="exact"/>
              <w:ind w:left="1212"/>
              <w:jc w:val="left"/>
              <w:rPr>
                <w:spacing w:val="-2"/>
                <w:sz w:val="14"/>
                <w:szCs w:val="14"/>
              </w:rPr>
            </w:pPr>
            <w:r>
              <w:rPr>
                <w:sz w:val="14"/>
                <w:szCs w:val="14"/>
              </w:rPr>
              <w:t>provádí</w:t>
            </w:r>
            <w:r>
              <w:rPr>
                <w:spacing w:val="2"/>
                <w:sz w:val="14"/>
                <w:szCs w:val="14"/>
              </w:rPr>
              <w:t xml:space="preserve"> </w:t>
            </w:r>
            <w:r>
              <w:rPr>
                <w:sz w:val="14"/>
                <w:szCs w:val="14"/>
              </w:rPr>
              <w:t>strojní</w:t>
            </w:r>
            <w:r>
              <w:rPr>
                <w:spacing w:val="3"/>
                <w:sz w:val="14"/>
                <w:szCs w:val="14"/>
              </w:rPr>
              <w:t xml:space="preserve"> </w:t>
            </w:r>
            <w:r>
              <w:rPr>
                <w:spacing w:val="-2"/>
                <w:sz w:val="14"/>
                <w:szCs w:val="14"/>
              </w:rPr>
              <w:t>specialista</w:t>
            </w:r>
          </w:p>
        </w:tc>
        <w:tc>
          <w:tcPr>
            <w:tcW w:w="2936" w:type="dxa"/>
            <w:tcBorders>
              <w:top w:val="single" w:sz="6" w:space="0" w:color="000000"/>
              <w:left w:val="single" w:sz="6" w:space="0" w:color="000000"/>
              <w:bottom w:val="single" w:sz="6" w:space="0" w:color="000000"/>
              <w:right w:val="single" w:sz="12" w:space="0" w:color="000000"/>
            </w:tcBorders>
          </w:tcPr>
          <w:p w14:paraId="2EE506F5"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JointsStrength</w:t>
            </w:r>
          </w:p>
        </w:tc>
      </w:tr>
      <w:tr w:rsidR="00985CBB" w14:paraId="3DD16DFB"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8865960"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U11</w:t>
            </w:r>
          </w:p>
        </w:tc>
        <w:tc>
          <w:tcPr>
            <w:tcW w:w="2465" w:type="dxa"/>
            <w:tcBorders>
              <w:top w:val="single" w:sz="6" w:space="0" w:color="000000"/>
              <w:left w:val="single" w:sz="6" w:space="0" w:color="000000"/>
              <w:bottom w:val="single" w:sz="6" w:space="0" w:color="000000"/>
              <w:right w:val="single" w:sz="6" w:space="0" w:color="000000"/>
            </w:tcBorders>
          </w:tcPr>
          <w:p w14:paraId="151F8534" w14:textId="77777777" w:rsidR="00985CBB" w:rsidRDefault="00985CBB">
            <w:pPr>
              <w:pStyle w:val="TableParagraph"/>
              <w:kinsoku w:val="0"/>
              <w:overflowPunct w:val="0"/>
              <w:spacing w:line="140" w:lineRule="exact"/>
              <w:ind w:left="34"/>
              <w:jc w:val="left"/>
              <w:rPr>
                <w:spacing w:val="-2"/>
                <w:sz w:val="14"/>
                <w:szCs w:val="14"/>
              </w:rPr>
            </w:pPr>
            <w:r>
              <w:rPr>
                <w:sz w:val="14"/>
                <w:szCs w:val="14"/>
              </w:rPr>
              <w:t>porušení</w:t>
            </w:r>
            <w:r>
              <w:rPr>
                <w:spacing w:val="2"/>
                <w:sz w:val="14"/>
                <w:szCs w:val="14"/>
              </w:rPr>
              <w:t xml:space="preserve"> </w:t>
            </w:r>
            <w:r>
              <w:rPr>
                <w:spacing w:val="-2"/>
                <w:sz w:val="14"/>
                <w:szCs w:val="14"/>
              </w:rPr>
              <w:t>svarů</w:t>
            </w:r>
          </w:p>
        </w:tc>
        <w:tc>
          <w:tcPr>
            <w:tcW w:w="2150" w:type="dxa"/>
            <w:tcBorders>
              <w:top w:val="single" w:sz="6" w:space="0" w:color="000000"/>
              <w:left w:val="single" w:sz="6" w:space="0" w:color="000000"/>
              <w:bottom w:val="single" w:sz="6" w:space="0" w:color="000000"/>
              <w:right w:val="single" w:sz="6" w:space="0" w:color="000000"/>
            </w:tcBorders>
          </w:tcPr>
          <w:p w14:paraId="7545E0BF" w14:textId="77777777" w:rsidR="00985CBB" w:rsidRDefault="00985CBB">
            <w:pPr>
              <w:pStyle w:val="TableParagraph"/>
              <w:kinsoku w:val="0"/>
              <w:overflowPunct w:val="0"/>
              <w:spacing w:line="140" w:lineRule="exact"/>
              <w:ind w:right="881"/>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4CBFCD2"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0AEBA76" w14:textId="77777777" w:rsidR="00985CBB" w:rsidRDefault="00985CBB">
            <w:pPr>
              <w:pStyle w:val="TableParagraph"/>
              <w:kinsoku w:val="0"/>
              <w:overflowPunct w:val="0"/>
              <w:spacing w:line="140" w:lineRule="exact"/>
              <w:ind w:left="1212"/>
              <w:jc w:val="left"/>
              <w:rPr>
                <w:spacing w:val="-2"/>
                <w:sz w:val="14"/>
                <w:szCs w:val="14"/>
              </w:rPr>
            </w:pPr>
            <w:r>
              <w:rPr>
                <w:sz w:val="14"/>
                <w:szCs w:val="14"/>
              </w:rPr>
              <w:t>provádí</w:t>
            </w:r>
            <w:r>
              <w:rPr>
                <w:spacing w:val="2"/>
                <w:sz w:val="14"/>
                <w:szCs w:val="14"/>
              </w:rPr>
              <w:t xml:space="preserve"> </w:t>
            </w:r>
            <w:r>
              <w:rPr>
                <w:sz w:val="14"/>
                <w:szCs w:val="14"/>
              </w:rPr>
              <w:t>strojní</w:t>
            </w:r>
            <w:r>
              <w:rPr>
                <w:spacing w:val="3"/>
                <w:sz w:val="14"/>
                <w:szCs w:val="14"/>
              </w:rPr>
              <w:t xml:space="preserve"> </w:t>
            </w:r>
            <w:r>
              <w:rPr>
                <w:spacing w:val="-2"/>
                <w:sz w:val="14"/>
                <w:szCs w:val="14"/>
              </w:rPr>
              <w:t>specialista</w:t>
            </w:r>
          </w:p>
        </w:tc>
        <w:tc>
          <w:tcPr>
            <w:tcW w:w="2936" w:type="dxa"/>
            <w:tcBorders>
              <w:top w:val="single" w:sz="6" w:space="0" w:color="000000"/>
              <w:left w:val="single" w:sz="6" w:space="0" w:color="000000"/>
              <w:bottom w:val="single" w:sz="6" w:space="0" w:color="000000"/>
              <w:right w:val="single" w:sz="12" w:space="0" w:color="000000"/>
            </w:tcBorders>
          </w:tcPr>
          <w:p w14:paraId="7A342737"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WeldsBreaking</w:t>
            </w:r>
          </w:p>
        </w:tc>
      </w:tr>
      <w:tr w:rsidR="00985CBB" w14:paraId="6C5F9AC5"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2674F98C"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U12</w:t>
            </w:r>
          </w:p>
        </w:tc>
        <w:tc>
          <w:tcPr>
            <w:tcW w:w="2465" w:type="dxa"/>
            <w:tcBorders>
              <w:top w:val="single" w:sz="6" w:space="0" w:color="000000"/>
              <w:left w:val="single" w:sz="6" w:space="0" w:color="000000"/>
              <w:bottom w:val="single" w:sz="6" w:space="0" w:color="000000"/>
              <w:right w:val="single" w:sz="6" w:space="0" w:color="000000"/>
            </w:tcBorders>
          </w:tcPr>
          <w:p w14:paraId="70962EA6" w14:textId="77777777" w:rsidR="00985CBB" w:rsidRDefault="00985CBB">
            <w:pPr>
              <w:pStyle w:val="TableParagraph"/>
              <w:kinsoku w:val="0"/>
              <w:overflowPunct w:val="0"/>
              <w:spacing w:line="140" w:lineRule="exact"/>
              <w:ind w:left="34"/>
              <w:jc w:val="left"/>
              <w:rPr>
                <w:spacing w:val="-2"/>
                <w:sz w:val="14"/>
                <w:szCs w:val="14"/>
              </w:rPr>
            </w:pPr>
            <w:r>
              <w:rPr>
                <w:sz w:val="14"/>
                <w:szCs w:val="14"/>
              </w:rPr>
              <w:t>Komplexní</w:t>
            </w:r>
            <w:r>
              <w:rPr>
                <w:spacing w:val="4"/>
                <w:sz w:val="14"/>
                <w:szCs w:val="14"/>
              </w:rPr>
              <w:t xml:space="preserve"> </w:t>
            </w:r>
            <w:r>
              <w:rPr>
                <w:sz w:val="14"/>
                <w:szCs w:val="14"/>
              </w:rPr>
              <w:t>provozní</w:t>
            </w:r>
            <w:r>
              <w:rPr>
                <w:spacing w:val="4"/>
                <w:sz w:val="14"/>
                <w:szCs w:val="14"/>
              </w:rPr>
              <w:t xml:space="preserve"> </w:t>
            </w:r>
            <w:r>
              <w:rPr>
                <w:spacing w:val="-2"/>
                <w:sz w:val="14"/>
                <w:szCs w:val="14"/>
              </w:rPr>
              <w:t>prohlídka</w:t>
            </w:r>
          </w:p>
        </w:tc>
        <w:tc>
          <w:tcPr>
            <w:tcW w:w="2150" w:type="dxa"/>
            <w:tcBorders>
              <w:top w:val="single" w:sz="6" w:space="0" w:color="000000"/>
              <w:left w:val="single" w:sz="6" w:space="0" w:color="000000"/>
              <w:bottom w:val="single" w:sz="6" w:space="0" w:color="000000"/>
              <w:right w:val="single" w:sz="6" w:space="0" w:color="000000"/>
            </w:tcBorders>
          </w:tcPr>
          <w:p w14:paraId="4C887863" w14:textId="77777777" w:rsidR="00985CBB" w:rsidRDefault="00985CBB">
            <w:pPr>
              <w:pStyle w:val="TableParagraph"/>
              <w:kinsoku w:val="0"/>
              <w:overflowPunct w:val="0"/>
              <w:spacing w:line="140" w:lineRule="exact"/>
              <w:ind w:right="881"/>
              <w:jc w:val="right"/>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A7F3EF7" w14:textId="77777777" w:rsidR="00985CBB" w:rsidRDefault="00985CBB">
            <w:pPr>
              <w:pStyle w:val="TableParagraph"/>
              <w:kinsoku w:val="0"/>
              <w:overflowPunct w:val="0"/>
              <w:spacing w:line="140" w:lineRule="exact"/>
              <w:ind w:right="590"/>
              <w:jc w:val="right"/>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E9F4AC4" w14:textId="77777777" w:rsidR="00985CBB" w:rsidRDefault="00985CBB">
            <w:pPr>
              <w:pStyle w:val="TableParagraph"/>
              <w:kinsoku w:val="0"/>
              <w:overflowPunct w:val="0"/>
              <w:spacing w:line="140" w:lineRule="exact"/>
              <w:ind w:left="609"/>
              <w:jc w:val="left"/>
              <w:rPr>
                <w:spacing w:val="-2"/>
                <w:sz w:val="14"/>
                <w:szCs w:val="14"/>
              </w:rPr>
            </w:pPr>
            <w:r>
              <w:rPr>
                <w:sz w:val="14"/>
                <w:szCs w:val="14"/>
              </w:rPr>
              <w:t>provádí</w:t>
            </w:r>
            <w:r>
              <w:rPr>
                <w:spacing w:val="3"/>
                <w:sz w:val="14"/>
                <w:szCs w:val="14"/>
              </w:rPr>
              <w:t xml:space="preserve"> </w:t>
            </w:r>
            <w:r>
              <w:rPr>
                <w:sz w:val="14"/>
                <w:szCs w:val="14"/>
              </w:rPr>
              <w:t>odborná</w:t>
            </w:r>
            <w:r>
              <w:rPr>
                <w:spacing w:val="2"/>
                <w:sz w:val="14"/>
                <w:szCs w:val="14"/>
              </w:rPr>
              <w:t xml:space="preserve"> </w:t>
            </w:r>
            <w:r>
              <w:rPr>
                <w:sz w:val="14"/>
                <w:szCs w:val="14"/>
              </w:rPr>
              <w:t>organizace,</w:t>
            </w:r>
            <w:r>
              <w:rPr>
                <w:spacing w:val="3"/>
                <w:sz w:val="14"/>
                <w:szCs w:val="14"/>
              </w:rPr>
              <w:t xml:space="preserve"> </w:t>
            </w:r>
            <w:r>
              <w:rPr>
                <w:sz w:val="14"/>
                <w:szCs w:val="14"/>
              </w:rPr>
              <w:t>strojní</w:t>
            </w:r>
            <w:r>
              <w:rPr>
                <w:spacing w:val="4"/>
                <w:sz w:val="14"/>
                <w:szCs w:val="14"/>
              </w:rPr>
              <w:t xml:space="preserve"> </w:t>
            </w:r>
            <w:r>
              <w:rPr>
                <w:spacing w:val="-2"/>
                <w:sz w:val="14"/>
                <w:szCs w:val="14"/>
              </w:rPr>
              <w:t>specialista</w:t>
            </w:r>
          </w:p>
        </w:tc>
        <w:tc>
          <w:tcPr>
            <w:tcW w:w="2936" w:type="dxa"/>
            <w:tcBorders>
              <w:top w:val="single" w:sz="6" w:space="0" w:color="000000"/>
              <w:left w:val="single" w:sz="6" w:space="0" w:color="000000"/>
              <w:bottom w:val="single" w:sz="6" w:space="0" w:color="000000"/>
              <w:right w:val="single" w:sz="12" w:space="0" w:color="000000"/>
            </w:tcBorders>
          </w:tcPr>
          <w:p w14:paraId="70043484"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ComprehensiveOperationalInspection</w:t>
            </w:r>
          </w:p>
        </w:tc>
      </w:tr>
    </w:tbl>
    <w:p w14:paraId="2AC16A49" w14:textId="77777777" w:rsidR="00985CBB" w:rsidRDefault="00985CBB">
      <w:pPr>
        <w:rPr>
          <w:b/>
          <w:bCs/>
          <w:sz w:val="2"/>
          <w:szCs w:val="2"/>
        </w:rPr>
        <w:sectPr w:rsidR="00985CBB">
          <w:footerReference w:type="default" r:id="rId58"/>
          <w:pgSz w:w="16840" w:h="1191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914"/>
        <w:gridCol w:w="2465"/>
        <w:gridCol w:w="2150"/>
        <w:gridCol w:w="1377"/>
        <w:gridCol w:w="3876"/>
        <w:gridCol w:w="2936"/>
      </w:tblGrid>
      <w:tr w:rsidR="00985CBB" w14:paraId="1ABF64F5" w14:textId="77777777">
        <w:trPr>
          <w:trHeight w:val="688"/>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9172997" w14:textId="77777777" w:rsidR="00985CBB" w:rsidRDefault="00985CBB">
            <w:pPr>
              <w:pStyle w:val="TableParagraph"/>
              <w:kinsoku w:val="0"/>
              <w:overflowPunct w:val="0"/>
              <w:spacing w:before="86"/>
              <w:jc w:val="left"/>
              <w:rPr>
                <w:b/>
                <w:bCs/>
                <w:sz w:val="14"/>
                <w:szCs w:val="14"/>
              </w:rPr>
            </w:pPr>
          </w:p>
          <w:p w14:paraId="68A37319" w14:textId="77777777" w:rsidR="00985CBB" w:rsidRDefault="00985CBB">
            <w:pPr>
              <w:pStyle w:val="TableParagraph"/>
              <w:kinsoku w:val="0"/>
              <w:overflowPunct w:val="0"/>
              <w:ind w:left="25"/>
              <w:jc w:val="left"/>
              <w:rPr>
                <w:spacing w:val="-5"/>
                <w:sz w:val="14"/>
                <w:szCs w:val="14"/>
              </w:rPr>
            </w:pPr>
            <w:r>
              <w:rPr>
                <w:spacing w:val="-5"/>
                <w:sz w:val="14"/>
                <w:szCs w:val="14"/>
              </w:rPr>
              <w:t>U13</w:t>
            </w:r>
          </w:p>
        </w:tc>
        <w:tc>
          <w:tcPr>
            <w:tcW w:w="2465" w:type="dxa"/>
            <w:tcBorders>
              <w:top w:val="single" w:sz="6" w:space="0" w:color="000000"/>
              <w:left w:val="single" w:sz="6" w:space="0" w:color="000000"/>
              <w:bottom w:val="single" w:sz="6" w:space="0" w:color="000000"/>
              <w:right w:val="single" w:sz="6" w:space="0" w:color="000000"/>
            </w:tcBorders>
          </w:tcPr>
          <w:p w14:paraId="61837FD7" w14:textId="77777777" w:rsidR="00985CBB" w:rsidRDefault="00985CBB">
            <w:pPr>
              <w:pStyle w:val="TableParagraph"/>
              <w:kinsoku w:val="0"/>
              <w:overflowPunct w:val="0"/>
              <w:spacing w:before="91"/>
              <w:jc w:val="left"/>
              <w:rPr>
                <w:b/>
                <w:bCs/>
                <w:sz w:val="14"/>
                <w:szCs w:val="14"/>
              </w:rPr>
            </w:pPr>
          </w:p>
          <w:p w14:paraId="0CCC3B51" w14:textId="77777777" w:rsidR="00985CBB" w:rsidRDefault="00985CBB">
            <w:pPr>
              <w:pStyle w:val="TableParagraph"/>
              <w:kinsoku w:val="0"/>
              <w:overflowPunct w:val="0"/>
              <w:ind w:left="34"/>
              <w:jc w:val="left"/>
              <w:rPr>
                <w:spacing w:val="-2"/>
                <w:sz w:val="14"/>
                <w:szCs w:val="14"/>
              </w:rPr>
            </w:pPr>
            <w:r>
              <w:rPr>
                <w:sz w:val="14"/>
                <w:szCs w:val="14"/>
              </w:rPr>
              <w:t>čištění</w:t>
            </w:r>
            <w:r>
              <w:rPr>
                <w:spacing w:val="3"/>
                <w:sz w:val="14"/>
                <w:szCs w:val="14"/>
              </w:rPr>
              <w:t xml:space="preserve"> </w:t>
            </w:r>
            <w:r>
              <w:rPr>
                <w:spacing w:val="-2"/>
                <w:sz w:val="14"/>
                <w:szCs w:val="14"/>
              </w:rPr>
              <w:t>povrchů</w:t>
            </w:r>
          </w:p>
        </w:tc>
        <w:tc>
          <w:tcPr>
            <w:tcW w:w="2150" w:type="dxa"/>
            <w:tcBorders>
              <w:top w:val="single" w:sz="6" w:space="0" w:color="000000"/>
              <w:left w:val="single" w:sz="6" w:space="0" w:color="000000"/>
              <w:bottom w:val="single" w:sz="6" w:space="0" w:color="000000"/>
              <w:right w:val="single" w:sz="6" w:space="0" w:color="000000"/>
            </w:tcBorders>
          </w:tcPr>
          <w:p w14:paraId="120C4E99" w14:textId="77777777" w:rsidR="00985CBB" w:rsidRDefault="00985CBB">
            <w:pPr>
              <w:pStyle w:val="TableParagraph"/>
              <w:kinsoku w:val="0"/>
              <w:overflowPunct w:val="0"/>
              <w:spacing w:before="91"/>
              <w:jc w:val="left"/>
              <w:rPr>
                <w:b/>
                <w:bCs/>
                <w:sz w:val="14"/>
                <w:szCs w:val="14"/>
              </w:rPr>
            </w:pPr>
          </w:p>
          <w:p w14:paraId="7D2FF196"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353F590" w14:textId="77777777" w:rsidR="00985CBB" w:rsidRDefault="00985CBB">
            <w:pPr>
              <w:pStyle w:val="TableParagraph"/>
              <w:kinsoku w:val="0"/>
              <w:overflowPunct w:val="0"/>
              <w:spacing w:before="86"/>
              <w:jc w:val="left"/>
              <w:rPr>
                <w:b/>
                <w:bCs/>
                <w:sz w:val="14"/>
                <w:szCs w:val="14"/>
              </w:rPr>
            </w:pPr>
          </w:p>
          <w:p w14:paraId="370068B5" w14:textId="77777777" w:rsidR="00985CBB" w:rsidRDefault="00985CBB">
            <w:pPr>
              <w:pStyle w:val="TableParagraph"/>
              <w:kinsoku w:val="0"/>
              <w:overflowPunct w:val="0"/>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5BDC7F7" w14:textId="77777777" w:rsidR="00985CBB" w:rsidRDefault="00985CBB">
            <w:pPr>
              <w:pStyle w:val="TableParagraph"/>
              <w:kinsoku w:val="0"/>
              <w:overflowPunct w:val="0"/>
              <w:spacing w:before="77" w:line="259" w:lineRule="auto"/>
              <w:ind w:left="77" w:right="42" w:firstLine="1"/>
              <w:rPr>
                <w:sz w:val="14"/>
                <w:szCs w:val="14"/>
              </w:rPr>
            </w:pPr>
            <w:r>
              <w:rPr>
                <w:sz w:val="14"/>
                <w:szCs w:val="14"/>
              </w:rPr>
              <w:t>Omýt celý povrch vodou s vhodným přípravkem na daný povrch</w:t>
            </w:r>
            <w:r>
              <w:rPr>
                <w:spacing w:val="40"/>
                <w:sz w:val="14"/>
                <w:szCs w:val="14"/>
              </w:rPr>
              <w:t xml:space="preserve"> </w:t>
            </w:r>
            <w:r>
              <w:rPr>
                <w:sz w:val="14"/>
                <w:szCs w:val="14"/>
              </w:rPr>
              <w:t>(vhodné</w:t>
            </w:r>
            <w:r>
              <w:rPr>
                <w:spacing w:val="-1"/>
                <w:sz w:val="14"/>
                <w:szCs w:val="14"/>
              </w:rPr>
              <w:t xml:space="preserve"> </w:t>
            </w:r>
            <w:r>
              <w:rPr>
                <w:sz w:val="14"/>
                <w:szCs w:val="14"/>
              </w:rPr>
              <w:t>použít vysokotlaký čistič) a</w:t>
            </w:r>
            <w:r>
              <w:rPr>
                <w:spacing w:val="-1"/>
                <w:sz w:val="14"/>
                <w:szCs w:val="14"/>
              </w:rPr>
              <w:t xml:space="preserve"> </w:t>
            </w:r>
            <w:r>
              <w:rPr>
                <w:sz w:val="14"/>
                <w:szCs w:val="14"/>
              </w:rPr>
              <w:t>v případě</w:t>
            </w:r>
            <w:r>
              <w:rPr>
                <w:spacing w:val="-1"/>
                <w:sz w:val="14"/>
                <w:szCs w:val="14"/>
              </w:rPr>
              <w:t xml:space="preserve"> </w:t>
            </w:r>
            <w:r>
              <w:rPr>
                <w:sz w:val="14"/>
                <w:szCs w:val="14"/>
              </w:rPr>
              <w:t>nutnosti lze</w:t>
            </w:r>
            <w:r>
              <w:rPr>
                <w:spacing w:val="-1"/>
                <w:sz w:val="14"/>
                <w:szCs w:val="14"/>
              </w:rPr>
              <w:t xml:space="preserve"> </w:t>
            </w:r>
            <w:r>
              <w:rPr>
                <w:sz w:val="14"/>
                <w:szCs w:val="14"/>
              </w:rPr>
              <w:t>povrch</w:t>
            </w:r>
            <w:r>
              <w:rPr>
                <w:spacing w:val="40"/>
                <w:sz w:val="14"/>
                <w:szCs w:val="14"/>
              </w:rPr>
              <w:t xml:space="preserve"> </w:t>
            </w:r>
            <w:r>
              <w:rPr>
                <w:sz w:val="14"/>
                <w:szCs w:val="14"/>
              </w:rPr>
              <w:t>okartáčovat pomocí tvrdšího rýžového kartáče</w:t>
            </w:r>
          </w:p>
        </w:tc>
        <w:tc>
          <w:tcPr>
            <w:tcW w:w="2936" w:type="dxa"/>
            <w:tcBorders>
              <w:top w:val="single" w:sz="6" w:space="0" w:color="000000"/>
              <w:left w:val="single" w:sz="6" w:space="0" w:color="000000"/>
              <w:bottom w:val="single" w:sz="6" w:space="0" w:color="000000"/>
              <w:right w:val="single" w:sz="12" w:space="0" w:color="000000"/>
            </w:tcBorders>
          </w:tcPr>
          <w:p w14:paraId="7CAD0AE5" w14:textId="77777777" w:rsidR="00985CBB" w:rsidRDefault="00985CBB">
            <w:pPr>
              <w:pStyle w:val="TableParagraph"/>
              <w:kinsoku w:val="0"/>
              <w:overflowPunct w:val="0"/>
              <w:spacing w:before="91"/>
              <w:jc w:val="left"/>
              <w:rPr>
                <w:b/>
                <w:bCs/>
                <w:sz w:val="14"/>
                <w:szCs w:val="14"/>
              </w:rPr>
            </w:pPr>
          </w:p>
          <w:p w14:paraId="1587EDED" w14:textId="77777777" w:rsidR="00985CBB" w:rsidRDefault="00985CBB">
            <w:pPr>
              <w:pStyle w:val="TableParagraph"/>
              <w:kinsoku w:val="0"/>
              <w:overflowPunct w:val="0"/>
              <w:ind w:left="36"/>
              <w:jc w:val="left"/>
              <w:rPr>
                <w:spacing w:val="-2"/>
                <w:sz w:val="14"/>
                <w:szCs w:val="14"/>
              </w:rPr>
            </w:pPr>
            <w:r>
              <w:rPr>
                <w:spacing w:val="-2"/>
                <w:sz w:val="14"/>
                <w:szCs w:val="14"/>
              </w:rPr>
              <w:t>SurfaceCleaning</w:t>
            </w:r>
          </w:p>
        </w:tc>
      </w:tr>
      <w:tr w:rsidR="00985CBB" w14:paraId="5F27A1E2"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B90C5E6" w14:textId="77777777" w:rsidR="00985CBB" w:rsidRDefault="00985CBB">
            <w:pPr>
              <w:pStyle w:val="TableParagraph"/>
              <w:kinsoku w:val="0"/>
              <w:overflowPunct w:val="0"/>
              <w:spacing w:before="82"/>
              <w:ind w:left="25"/>
              <w:jc w:val="left"/>
              <w:rPr>
                <w:spacing w:val="-5"/>
                <w:sz w:val="14"/>
                <w:szCs w:val="14"/>
              </w:rPr>
            </w:pPr>
            <w:r>
              <w:rPr>
                <w:spacing w:val="-5"/>
                <w:sz w:val="14"/>
                <w:szCs w:val="14"/>
              </w:rPr>
              <w:t>U14</w:t>
            </w:r>
          </w:p>
        </w:tc>
        <w:tc>
          <w:tcPr>
            <w:tcW w:w="2465" w:type="dxa"/>
            <w:tcBorders>
              <w:top w:val="single" w:sz="6" w:space="0" w:color="000000"/>
              <w:left w:val="single" w:sz="6" w:space="0" w:color="000000"/>
              <w:bottom w:val="single" w:sz="6" w:space="0" w:color="000000"/>
              <w:right w:val="single" w:sz="6" w:space="0" w:color="000000"/>
            </w:tcBorders>
          </w:tcPr>
          <w:p w14:paraId="3C04D98E" w14:textId="77777777" w:rsidR="00985CBB" w:rsidRDefault="00985CBB">
            <w:pPr>
              <w:pStyle w:val="TableParagraph"/>
              <w:kinsoku w:val="0"/>
              <w:overflowPunct w:val="0"/>
              <w:spacing w:before="84"/>
              <w:ind w:left="34"/>
              <w:jc w:val="left"/>
              <w:rPr>
                <w:spacing w:val="-2"/>
                <w:sz w:val="14"/>
                <w:szCs w:val="14"/>
              </w:rPr>
            </w:pPr>
            <w:r>
              <w:rPr>
                <w:sz w:val="14"/>
                <w:szCs w:val="14"/>
              </w:rPr>
              <w:t>ošetření</w:t>
            </w:r>
            <w:r>
              <w:rPr>
                <w:spacing w:val="1"/>
                <w:sz w:val="14"/>
                <w:szCs w:val="14"/>
              </w:rPr>
              <w:t xml:space="preserve"> </w:t>
            </w:r>
            <w:r>
              <w:rPr>
                <w:sz w:val="14"/>
                <w:szCs w:val="14"/>
              </w:rPr>
              <w:t>povrchu a</w:t>
            </w:r>
            <w:r>
              <w:rPr>
                <w:spacing w:val="-1"/>
                <w:sz w:val="14"/>
                <w:szCs w:val="14"/>
              </w:rPr>
              <w:t xml:space="preserve"> </w:t>
            </w:r>
            <w:r>
              <w:rPr>
                <w:sz w:val="14"/>
                <w:szCs w:val="14"/>
              </w:rPr>
              <w:t xml:space="preserve">jeho </w:t>
            </w:r>
            <w:r>
              <w:rPr>
                <w:spacing w:val="-2"/>
                <w:sz w:val="14"/>
                <w:szCs w:val="14"/>
              </w:rPr>
              <w:t>údržba</w:t>
            </w:r>
          </w:p>
        </w:tc>
        <w:tc>
          <w:tcPr>
            <w:tcW w:w="2150" w:type="dxa"/>
            <w:tcBorders>
              <w:top w:val="single" w:sz="6" w:space="0" w:color="000000"/>
              <w:left w:val="single" w:sz="6" w:space="0" w:color="000000"/>
              <w:bottom w:val="single" w:sz="6" w:space="0" w:color="000000"/>
              <w:right w:val="single" w:sz="6" w:space="0" w:color="000000"/>
            </w:tcBorders>
          </w:tcPr>
          <w:p w14:paraId="211ADDA0"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EB51014"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33697A6" w14:textId="77777777" w:rsidR="00985CBB" w:rsidRDefault="00985CBB">
            <w:pPr>
              <w:pStyle w:val="TableParagraph"/>
              <w:kinsoku w:val="0"/>
              <w:overflowPunct w:val="0"/>
              <w:spacing w:line="164" w:lineRule="exact"/>
              <w:ind w:left="34"/>
              <w:rPr>
                <w:spacing w:val="-2"/>
                <w:sz w:val="14"/>
                <w:szCs w:val="14"/>
              </w:rPr>
            </w:pPr>
            <w:r>
              <w:rPr>
                <w:sz w:val="14"/>
                <w:szCs w:val="14"/>
              </w:rPr>
              <w:t>bez</w:t>
            </w:r>
            <w:r>
              <w:rPr>
                <w:spacing w:val="-1"/>
                <w:sz w:val="14"/>
                <w:szCs w:val="14"/>
              </w:rPr>
              <w:t xml:space="preserve"> </w:t>
            </w:r>
            <w:r>
              <w:rPr>
                <w:sz w:val="14"/>
                <w:szCs w:val="14"/>
              </w:rPr>
              <w:t>ošetřování</w:t>
            </w:r>
            <w:r>
              <w:rPr>
                <w:spacing w:val="2"/>
                <w:sz w:val="14"/>
                <w:szCs w:val="14"/>
              </w:rPr>
              <w:t xml:space="preserve"> </w:t>
            </w:r>
            <w:r>
              <w:rPr>
                <w:sz w:val="14"/>
                <w:szCs w:val="14"/>
              </w:rPr>
              <w:t>po</w:t>
            </w:r>
            <w:r>
              <w:rPr>
                <w:spacing w:val="1"/>
                <w:sz w:val="14"/>
                <w:szCs w:val="14"/>
              </w:rPr>
              <w:t xml:space="preserve"> </w:t>
            </w:r>
            <w:r>
              <w:rPr>
                <w:sz w:val="14"/>
                <w:szCs w:val="14"/>
              </w:rPr>
              <w:t>dobu</w:t>
            </w:r>
            <w:r>
              <w:rPr>
                <w:spacing w:val="1"/>
                <w:sz w:val="14"/>
                <w:szCs w:val="14"/>
              </w:rPr>
              <w:t xml:space="preserve"> </w:t>
            </w:r>
            <w:r>
              <w:rPr>
                <w:sz w:val="14"/>
                <w:szCs w:val="14"/>
              </w:rPr>
              <w:t>životnosti</w:t>
            </w:r>
            <w:r>
              <w:rPr>
                <w:spacing w:val="2"/>
                <w:sz w:val="14"/>
                <w:szCs w:val="14"/>
              </w:rPr>
              <w:t xml:space="preserve"> </w:t>
            </w:r>
            <w:r>
              <w:rPr>
                <w:sz w:val="14"/>
                <w:szCs w:val="14"/>
              </w:rPr>
              <w:t xml:space="preserve">- pouze výměna </w:t>
            </w:r>
            <w:r>
              <w:rPr>
                <w:spacing w:val="-2"/>
                <w:sz w:val="14"/>
                <w:szCs w:val="14"/>
              </w:rPr>
              <w:t>poškozených</w:t>
            </w:r>
          </w:p>
          <w:p w14:paraId="0064809E" w14:textId="77777777" w:rsidR="00985CBB" w:rsidRDefault="00985CBB">
            <w:pPr>
              <w:pStyle w:val="TableParagraph"/>
              <w:kinsoku w:val="0"/>
              <w:overflowPunct w:val="0"/>
              <w:spacing w:before="14" w:line="137" w:lineRule="exact"/>
              <w:ind w:left="35"/>
              <w:rPr>
                <w:spacing w:val="-2"/>
                <w:sz w:val="14"/>
                <w:szCs w:val="14"/>
              </w:rPr>
            </w:pPr>
            <w:r>
              <w:rPr>
                <w:sz w:val="14"/>
                <w:szCs w:val="14"/>
              </w:rPr>
              <w:t>prvků</w:t>
            </w:r>
            <w:r>
              <w:rPr>
                <w:spacing w:val="1"/>
                <w:sz w:val="14"/>
                <w:szCs w:val="14"/>
              </w:rPr>
              <w:t xml:space="preserve"> </w:t>
            </w:r>
            <w:r>
              <w:rPr>
                <w:sz w:val="14"/>
                <w:szCs w:val="14"/>
              </w:rPr>
              <w:t>(cca 1%</w:t>
            </w:r>
            <w:r>
              <w:rPr>
                <w:spacing w:val="1"/>
                <w:sz w:val="14"/>
                <w:szCs w:val="14"/>
              </w:rPr>
              <w:t xml:space="preserve"> </w:t>
            </w:r>
            <w:r>
              <w:rPr>
                <w:sz w:val="14"/>
                <w:szCs w:val="14"/>
              </w:rPr>
              <w:t>povrchu</w:t>
            </w:r>
            <w:r>
              <w:rPr>
                <w:spacing w:val="1"/>
                <w:sz w:val="14"/>
                <w:szCs w:val="14"/>
              </w:rPr>
              <w:t xml:space="preserve"> </w:t>
            </w:r>
            <w:r>
              <w:rPr>
                <w:spacing w:val="-2"/>
                <w:sz w:val="14"/>
                <w:szCs w:val="14"/>
              </w:rPr>
              <w:t>ročně)</w:t>
            </w:r>
          </w:p>
        </w:tc>
        <w:tc>
          <w:tcPr>
            <w:tcW w:w="2936" w:type="dxa"/>
            <w:tcBorders>
              <w:top w:val="single" w:sz="6" w:space="0" w:color="000000"/>
              <w:left w:val="single" w:sz="6" w:space="0" w:color="000000"/>
              <w:bottom w:val="single" w:sz="6" w:space="0" w:color="000000"/>
              <w:right w:val="single" w:sz="12" w:space="0" w:color="000000"/>
            </w:tcBorders>
          </w:tcPr>
          <w:p w14:paraId="2AA6E18D" w14:textId="77777777" w:rsidR="00985CBB" w:rsidRDefault="00985CBB">
            <w:pPr>
              <w:pStyle w:val="TableParagraph"/>
              <w:kinsoku w:val="0"/>
              <w:overflowPunct w:val="0"/>
              <w:spacing w:before="84"/>
              <w:ind w:left="36"/>
              <w:jc w:val="left"/>
              <w:rPr>
                <w:spacing w:val="-2"/>
                <w:sz w:val="14"/>
                <w:szCs w:val="14"/>
              </w:rPr>
            </w:pPr>
            <w:r>
              <w:rPr>
                <w:spacing w:val="-2"/>
                <w:sz w:val="14"/>
                <w:szCs w:val="14"/>
              </w:rPr>
              <w:t>SurfaceTreatmentAndMaintenance</w:t>
            </w:r>
          </w:p>
        </w:tc>
      </w:tr>
      <w:tr w:rsidR="00985CBB" w14:paraId="573B0390"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E7A4428" w14:textId="77777777" w:rsidR="00985CBB" w:rsidRDefault="00985CBB">
            <w:pPr>
              <w:pStyle w:val="TableParagraph"/>
              <w:kinsoku w:val="0"/>
              <w:overflowPunct w:val="0"/>
              <w:spacing w:before="82"/>
              <w:ind w:left="25"/>
              <w:jc w:val="left"/>
              <w:rPr>
                <w:spacing w:val="-5"/>
                <w:sz w:val="14"/>
                <w:szCs w:val="14"/>
              </w:rPr>
            </w:pPr>
            <w:r>
              <w:rPr>
                <w:spacing w:val="-5"/>
                <w:sz w:val="14"/>
                <w:szCs w:val="14"/>
              </w:rPr>
              <w:t>U15</w:t>
            </w:r>
          </w:p>
        </w:tc>
        <w:tc>
          <w:tcPr>
            <w:tcW w:w="2465" w:type="dxa"/>
            <w:tcBorders>
              <w:top w:val="single" w:sz="6" w:space="0" w:color="000000"/>
              <w:left w:val="single" w:sz="6" w:space="0" w:color="000000"/>
              <w:bottom w:val="single" w:sz="6" w:space="0" w:color="000000"/>
              <w:right w:val="single" w:sz="6" w:space="0" w:color="000000"/>
            </w:tcBorders>
          </w:tcPr>
          <w:p w14:paraId="039558F9" w14:textId="77777777" w:rsidR="00985CBB" w:rsidRDefault="00985CBB">
            <w:pPr>
              <w:pStyle w:val="TableParagraph"/>
              <w:kinsoku w:val="0"/>
              <w:overflowPunct w:val="0"/>
              <w:spacing w:line="164" w:lineRule="exact"/>
              <w:ind w:left="34"/>
              <w:jc w:val="left"/>
              <w:rPr>
                <w:spacing w:val="-2"/>
                <w:sz w:val="14"/>
                <w:szCs w:val="14"/>
              </w:rPr>
            </w:pPr>
            <w:r>
              <w:rPr>
                <w:sz w:val="14"/>
                <w:szCs w:val="14"/>
              </w:rPr>
              <w:t>stav</w:t>
            </w:r>
            <w:r>
              <w:rPr>
                <w:spacing w:val="2"/>
                <w:sz w:val="14"/>
                <w:szCs w:val="14"/>
              </w:rPr>
              <w:t xml:space="preserve"> </w:t>
            </w:r>
            <w:r>
              <w:rPr>
                <w:sz w:val="14"/>
                <w:szCs w:val="14"/>
              </w:rPr>
              <w:t>záchranných</w:t>
            </w:r>
            <w:r>
              <w:rPr>
                <w:spacing w:val="2"/>
                <w:sz w:val="14"/>
                <w:szCs w:val="14"/>
              </w:rPr>
              <w:t xml:space="preserve"> </w:t>
            </w:r>
            <w:r>
              <w:rPr>
                <w:sz w:val="14"/>
                <w:szCs w:val="14"/>
              </w:rPr>
              <w:t>prostředků</w:t>
            </w:r>
            <w:r>
              <w:rPr>
                <w:spacing w:val="2"/>
                <w:sz w:val="14"/>
                <w:szCs w:val="14"/>
              </w:rPr>
              <w:t xml:space="preserve"> </w:t>
            </w:r>
            <w:r>
              <w:rPr>
                <w:sz w:val="14"/>
                <w:szCs w:val="14"/>
              </w:rPr>
              <w:t>-</w:t>
            </w:r>
            <w:r>
              <w:rPr>
                <w:spacing w:val="3"/>
                <w:sz w:val="14"/>
                <w:szCs w:val="14"/>
              </w:rPr>
              <w:t xml:space="preserve"> </w:t>
            </w:r>
            <w:r>
              <w:rPr>
                <w:spacing w:val="-2"/>
                <w:sz w:val="14"/>
                <w:szCs w:val="14"/>
              </w:rPr>
              <w:t>Informační</w:t>
            </w:r>
          </w:p>
          <w:p w14:paraId="138302E7" w14:textId="77777777" w:rsidR="00985CBB" w:rsidRDefault="00985CBB">
            <w:pPr>
              <w:pStyle w:val="TableParagraph"/>
              <w:kinsoku w:val="0"/>
              <w:overflowPunct w:val="0"/>
              <w:spacing w:before="14" w:line="137" w:lineRule="exact"/>
              <w:ind w:left="34"/>
              <w:jc w:val="left"/>
              <w:rPr>
                <w:spacing w:val="-2"/>
                <w:sz w:val="14"/>
                <w:szCs w:val="14"/>
              </w:rPr>
            </w:pPr>
            <w:r>
              <w:rPr>
                <w:spacing w:val="-2"/>
                <w:sz w:val="14"/>
                <w:szCs w:val="14"/>
              </w:rPr>
              <w:t>systém</w:t>
            </w:r>
          </w:p>
        </w:tc>
        <w:tc>
          <w:tcPr>
            <w:tcW w:w="2150" w:type="dxa"/>
            <w:tcBorders>
              <w:top w:val="single" w:sz="6" w:space="0" w:color="000000"/>
              <w:left w:val="single" w:sz="6" w:space="0" w:color="000000"/>
              <w:bottom w:val="single" w:sz="6" w:space="0" w:color="000000"/>
              <w:right w:val="single" w:sz="6" w:space="0" w:color="000000"/>
            </w:tcBorders>
          </w:tcPr>
          <w:p w14:paraId="24132579"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0D91465C"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9450221" w14:textId="77777777" w:rsidR="00985CBB" w:rsidRDefault="00985CBB">
            <w:pPr>
              <w:pStyle w:val="TableParagraph"/>
              <w:kinsoku w:val="0"/>
              <w:overflowPunct w:val="0"/>
              <w:spacing w:before="84"/>
              <w:ind w:left="30"/>
              <w:rPr>
                <w:spacing w:val="-2"/>
                <w:sz w:val="14"/>
                <w:szCs w:val="14"/>
              </w:rPr>
            </w:pPr>
            <w:r>
              <w:rPr>
                <w:sz w:val="14"/>
                <w:szCs w:val="14"/>
              </w:rPr>
              <w:t>vizuální</w:t>
            </w:r>
            <w:r>
              <w:rPr>
                <w:spacing w:val="3"/>
                <w:sz w:val="14"/>
                <w:szCs w:val="14"/>
              </w:rPr>
              <w:t xml:space="preserve"> </w:t>
            </w:r>
            <w:r>
              <w:rPr>
                <w:sz w:val="14"/>
                <w:szCs w:val="14"/>
              </w:rPr>
              <w:t>kontrola,</w:t>
            </w:r>
            <w:r>
              <w:rPr>
                <w:spacing w:val="3"/>
                <w:sz w:val="14"/>
                <w:szCs w:val="14"/>
              </w:rPr>
              <w:t xml:space="preserve"> </w:t>
            </w:r>
            <w:r>
              <w:rPr>
                <w:sz w:val="14"/>
                <w:szCs w:val="14"/>
              </w:rPr>
              <w:t>při</w:t>
            </w:r>
            <w:r>
              <w:rPr>
                <w:spacing w:val="4"/>
                <w:sz w:val="14"/>
                <w:szCs w:val="14"/>
              </w:rPr>
              <w:t xml:space="preserve"> </w:t>
            </w:r>
            <w:r>
              <w:rPr>
                <w:sz w:val="14"/>
                <w:szCs w:val="14"/>
              </w:rPr>
              <w:t>nedostatku</w:t>
            </w:r>
            <w:r>
              <w:rPr>
                <w:spacing w:val="2"/>
                <w:sz w:val="14"/>
                <w:szCs w:val="14"/>
              </w:rPr>
              <w:t xml:space="preserve"> </w:t>
            </w:r>
            <w:r>
              <w:rPr>
                <w:sz w:val="14"/>
                <w:szCs w:val="14"/>
              </w:rPr>
              <w:t>informovat</w:t>
            </w:r>
            <w:r>
              <w:rPr>
                <w:spacing w:val="2"/>
                <w:sz w:val="14"/>
                <w:szCs w:val="14"/>
              </w:rPr>
              <w:t xml:space="preserve"> </w:t>
            </w:r>
            <w:r>
              <w:rPr>
                <w:spacing w:val="-2"/>
                <w:sz w:val="14"/>
                <w:szCs w:val="14"/>
              </w:rPr>
              <w:t>vlastníka</w:t>
            </w:r>
          </w:p>
        </w:tc>
        <w:tc>
          <w:tcPr>
            <w:tcW w:w="2936" w:type="dxa"/>
            <w:tcBorders>
              <w:top w:val="single" w:sz="6" w:space="0" w:color="000000"/>
              <w:left w:val="single" w:sz="6" w:space="0" w:color="000000"/>
              <w:bottom w:val="single" w:sz="6" w:space="0" w:color="000000"/>
              <w:right w:val="single" w:sz="12" w:space="0" w:color="000000"/>
            </w:tcBorders>
          </w:tcPr>
          <w:p w14:paraId="076F6324" w14:textId="77777777" w:rsidR="00985CBB" w:rsidRDefault="00985CBB">
            <w:pPr>
              <w:pStyle w:val="TableParagraph"/>
              <w:kinsoku w:val="0"/>
              <w:overflowPunct w:val="0"/>
              <w:spacing w:before="84"/>
              <w:ind w:left="36"/>
              <w:jc w:val="left"/>
              <w:rPr>
                <w:spacing w:val="-2"/>
                <w:sz w:val="14"/>
                <w:szCs w:val="14"/>
              </w:rPr>
            </w:pPr>
            <w:r>
              <w:rPr>
                <w:spacing w:val="-2"/>
                <w:sz w:val="14"/>
                <w:szCs w:val="14"/>
              </w:rPr>
              <w:t>ConditionofRescueEquipmentInformationSystem</w:t>
            </w:r>
          </w:p>
        </w:tc>
      </w:tr>
      <w:tr w:rsidR="00985CBB" w14:paraId="56CEF219"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E04A0F4" w14:textId="77777777" w:rsidR="00985CBB" w:rsidRDefault="00985CBB">
            <w:pPr>
              <w:pStyle w:val="TableParagraph"/>
              <w:kinsoku w:val="0"/>
              <w:overflowPunct w:val="0"/>
              <w:spacing w:before="82"/>
              <w:ind w:left="25"/>
              <w:jc w:val="left"/>
              <w:rPr>
                <w:spacing w:val="-5"/>
                <w:sz w:val="14"/>
                <w:szCs w:val="14"/>
              </w:rPr>
            </w:pPr>
            <w:r>
              <w:rPr>
                <w:spacing w:val="-5"/>
                <w:sz w:val="14"/>
                <w:szCs w:val="14"/>
              </w:rPr>
              <w:t>U16</w:t>
            </w:r>
          </w:p>
        </w:tc>
        <w:tc>
          <w:tcPr>
            <w:tcW w:w="2465" w:type="dxa"/>
            <w:tcBorders>
              <w:top w:val="single" w:sz="6" w:space="0" w:color="000000"/>
              <w:left w:val="single" w:sz="6" w:space="0" w:color="000000"/>
              <w:bottom w:val="single" w:sz="6" w:space="0" w:color="000000"/>
              <w:right w:val="single" w:sz="6" w:space="0" w:color="000000"/>
            </w:tcBorders>
          </w:tcPr>
          <w:p w14:paraId="629F6ADC" w14:textId="77777777" w:rsidR="00985CBB" w:rsidRDefault="00985CBB">
            <w:pPr>
              <w:pStyle w:val="TableParagraph"/>
              <w:kinsoku w:val="0"/>
              <w:overflowPunct w:val="0"/>
              <w:spacing w:before="84"/>
              <w:ind w:left="34"/>
              <w:jc w:val="left"/>
              <w:rPr>
                <w:spacing w:val="-2"/>
                <w:sz w:val="14"/>
                <w:szCs w:val="14"/>
              </w:rPr>
            </w:pPr>
            <w:r>
              <w:rPr>
                <w:sz w:val="14"/>
                <w:szCs w:val="14"/>
              </w:rPr>
              <w:t>čištění</w:t>
            </w:r>
            <w:r>
              <w:rPr>
                <w:spacing w:val="3"/>
                <w:sz w:val="14"/>
                <w:szCs w:val="14"/>
              </w:rPr>
              <w:t xml:space="preserve"> </w:t>
            </w:r>
            <w:r>
              <w:rPr>
                <w:sz w:val="14"/>
                <w:szCs w:val="14"/>
              </w:rPr>
              <w:t>povrchů</w:t>
            </w:r>
            <w:r>
              <w:rPr>
                <w:spacing w:val="2"/>
                <w:sz w:val="14"/>
                <w:szCs w:val="14"/>
              </w:rPr>
              <w:t xml:space="preserve"> </w:t>
            </w:r>
            <w:r>
              <w:rPr>
                <w:sz w:val="14"/>
                <w:szCs w:val="14"/>
              </w:rPr>
              <w:t>-</w:t>
            </w:r>
            <w:r>
              <w:rPr>
                <w:spacing w:val="2"/>
                <w:sz w:val="14"/>
                <w:szCs w:val="14"/>
              </w:rPr>
              <w:t xml:space="preserve"> </w:t>
            </w:r>
            <w:r>
              <w:rPr>
                <w:sz w:val="14"/>
                <w:szCs w:val="14"/>
              </w:rPr>
              <w:t>Informační</w:t>
            </w:r>
            <w:r>
              <w:rPr>
                <w:spacing w:val="3"/>
                <w:sz w:val="14"/>
                <w:szCs w:val="14"/>
              </w:rPr>
              <w:t xml:space="preserve"> </w:t>
            </w:r>
            <w:r>
              <w:rPr>
                <w:spacing w:val="-2"/>
                <w:sz w:val="14"/>
                <w:szCs w:val="14"/>
              </w:rPr>
              <w:t>systém</w:t>
            </w:r>
          </w:p>
        </w:tc>
        <w:tc>
          <w:tcPr>
            <w:tcW w:w="2150" w:type="dxa"/>
            <w:tcBorders>
              <w:top w:val="single" w:sz="6" w:space="0" w:color="000000"/>
              <w:left w:val="single" w:sz="6" w:space="0" w:color="000000"/>
              <w:bottom w:val="single" w:sz="6" w:space="0" w:color="000000"/>
              <w:right w:val="single" w:sz="6" w:space="0" w:color="000000"/>
            </w:tcBorders>
          </w:tcPr>
          <w:p w14:paraId="18D358EF"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F078896"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F0FD26F" w14:textId="77777777" w:rsidR="00985CBB" w:rsidRDefault="00985CBB">
            <w:pPr>
              <w:pStyle w:val="TableParagraph"/>
              <w:kinsoku w:val="0"/>
              <w:overflowPunct w:val="0"/>
              <w:spacing w:before="84"/>
              <w:ind w:left="30"/>
              <w:rPr>
                <w:spacing w:val="-2"/>
                <w:sz w:val="14"/>
                <w:szCs w:val="14"/>
              </w:rPr>
            </w:pPr>
            <w:r>
              <w:rPr>
                <w:sz w:val="14"/>
                <w:szCs w:val="14"/>
              </w:rPr>
              <w:t>Omýt</w:t>
            </w:r>
            <w:r>
              <w:rPr>
                <w:spacing w:val="1"/>
                <w:sz w:val="14"/>
                <w:szCs w:val="14"/>
              </w:rPr>
              <w:t xml:space="preserve"> </w:t>
            </w:r>
            <w:r>
              <w:rPr>
                <w:sz w:val="14"/>
                <w:szCs w:val="14"/>
              </w:rPr>
              <w:t>celý</w:t>
            </w:r>
            <w:r>
              <w:rPr>
                <w:spacing w:val="2"/>
                <w:sz w:val="14"/>
                <w:szCs w:val="14"/>
              </w:rPr>
              <w:t xml:space="preserve"> </w:t>
            </w:r>
            <w:r>
              <w:rPr>
                <w:sz w:val="14"/>
                <w:szCs w:val="14"/>
              </w:rPr>
              <w:t>povrch</w:t>
            </w:r>
            <w:r>
              <w:rPr>
                <w:spacing w:val="1"/>
                <w:sz w:val="14"/>
                <w:szCs w:val="14"/>
              </w:rPr>
              <w:t xml:space="preserve"> </w:t>
            </w:r>
            <w:r>
              <w:rPr>
                <w:sz w:val="14"/>
                <w:szCs w:val="14"/>
              </w:rPr>
              <w:t>vodou</w:t>
            </w:r>
            <w:r>
              <w:rPr>
                <w:spacing w:val="2"/>
                <w:sz w:val="14"/>
                <w:szCs w:val="14"/>
              </w:rPr>
              <w:t xml:space="preserve"> </w:t>
            </w:r>
            <w:r>
              <w:rPr>
                <w:sz w:val="14"/>
                <w:szCs w:val="14"/>
              </w:rPr>
              <w:t>s</w:t>
            </w:r>
            <w:r>
              <w:rPr>
                <w:spacing w:val="1"/>
                <w:sz w:val="14"/>
                <w:szCs w:val="14"/>
              </w:rPr>
              <w:t xml:space="preserve"> </w:t>
            </w:r>
            <w:r>
              <w:rPr>
                <w:sz w:val="14"/>
                <w:szCs w:val="14"/>
              </w:rPr>
              <w:t>vhodným</w:t>
            </w:r>
            <w:r>
              <w:rPr>
                <w:spacing w:val="1"/>
                <w:sz w:val="14"/>
                <w:szCs w:val="14"/>
              </w:rPr>
              <w:t xml:space="preserve"> </w:t>
            </w:r>
            <w:r>
              <w:rPr>
                <w:sz w:val="14"/>
                <w:szCs w:val="14"/>
              </w:rPr>
              <w:t>přípravkem</w:t>
            </w:r>
            <w:r>
              <w:rPr>
                <w:spacing w:val="1"/>
                <w:sz w:val="14"/>
                <w:szCs w:val="14"/>
              </w:rPr>
              <w:t xml:space="preserve"> </w:t>
            </w:r>
            <w:r>
              <w:rPr>
                <w:sz w:val="14"/>
                <w:szCs w:val="14"/>
              </w:rPr>
              <w:t>na</w:t>
            </w:r>
            <w:r>
              <w:rPr>
                <w:spacing w:val="1"/>
                <w:sz w:val="14"/>
                <w:szCs w:val="14"/>
              </w:rPr>
              <w:t xml:space="preserve"> </w:t>
            </w:r>
            <w:r>
              <w:rPr>
                <w:sz w:val="14"/>
                <w:szCs w:val="14"/>
              </w:rPr>
              <w:t>daný</w:t>
            </w:r>
            <w:r>
              <w:rPr>
                <w:spacing w:val="2"/>
                <w:sz w:val="14"/>
                <w:szCs w:val="14"/>
              </w:rPr>
              <w:t xml:space="preserve"> </w:t>
            </w:r>
            <w:r>
              <w:rPr>
                <w:spacing w:val="-2"/>
                <w:sz w:val="14"/>
                <w:szCs w:val="14"/>
              </w:rPr>
              <w:t>povrch</w:t>
            </w:r>
          </w:p>
        </w:tc>
        <w:tc>
          <w:tcPr>
            <w:tcW w:w="2936" w:type="dxa"/>
            <w:tcBorders>
              <w:top w:val="single" w:sz="6" w:space="0" w:color="000000"/>
              <w:left w:val="single" w:sz="6" w:space="0" w:color="000000"/>
              <w:bottom w:val="single" w:sz="6" w:space="0" w:color="000000"/>
              <w:right w:val="single" w:sz="12" w:space="0" w:color="000000"/>
            </w:tcBorders>
          </w:tcPr>
          <w:p w14:paraId="7D08D48C" w14:textId="77777777" w:rsidR="00985CBB" w:rsidRDefault="00985CBB">
            <w:pPr>
              <w:pStyle w:val="TableParagraph"/>
              <w:kinsoku w:val="0"/>
              <w:overflowPunct w:val="0"/>
              <w:spacing w:before="84"/>
              <w:ind w:left="36"/>
              <w:jc w:val="left"/>
              <w:rPr>
                <w:spacing w:val="-2"/>
                <w:sz w:val="14"/>
                <w:szCs w:val="14"/>
              </w:rPr>
            </w:pPr>
            <w:r>
              <w:rPr>
                <w:spacing w:val="-2"/>
                <w:sz w:val="14"/>
                <w:szCs w:val="14"/>
              </w:rPr>
              <w:t>SurfaceCleaningInformationSystem</w:t>
            </w:r>
          </w:p>
        </w:tc>
      </w:tr>
      <w:tr w:rsidR="00985CBB" w14:paraId="3F85DCB5"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C2A9102" w14:textId="77777777" w:rsidR="00985CBB" w:rsidRDefault="00985CBB">
            <w:pPr>
              <w:pStyle w:val="TableParagraph"/>
              <w:kinsoku w:val="0"/>
              <w:overflowPunct w:val="0"/>
              <w:spacing w:before="82"/>
              <w:ind w:left="25"/>
              <w:jc w:val="left"/>
              <w:rPr>
                <w:spacing w:val="-5"/>
                <w:sz w:val="14"/>
                <w:szCs w:val="14"/>
              </w:rPr>
            </w:pPr>
            <w:r>
              <w:rPr>
                <w:spacing w:val="-5"/>
                <w:sz w:val="14"/>
                <w:szCs w:val="14"/>
              </w:rPr>
              <w:t>U17</w:t>
            </w:r>
          </w:p>
        </w:tc>
        <w:tc>
          <w:tcPr>
            <w:tcW w:w="2465" w:type="dxa"/>
            <w:tcBorders>
              <w:top w:val="single" w:sz="6" w:space="0" w:color="000000"/>
              <w:left w:val="single" w:sz="6" w:space="0" w:color="000000"/>
              <w:bottom w:val="single" w:sz="6" w:space="0" w:color="000000"/>
              <w:right w:val="single" w:sz="6" w:space="0" w:color="000000"/>
            </w:tcBorders>
          </w:tcPr>
          <w:p w14:paraId="6809D117" w14:textId="77777777" w:rsidR="00985CBB" w:rsidRDefault="00985CBB">
            <w:pPr>
              <w:pStyle w:val="TableParagraph"/>
              <w:kinsoku w:val="0"/>
              <w:overflowPunct w:val="0"/>
              <w:spacing w:line="164" w:lineRule="exact"/>
              <w:ind w:left="34"/>
              <w:jc w:val="left"/>
              <w:rPr>
                <w:spacing w:val="-10"/>
                <w:sz w:val="14"/>
                <w:szCs w:val="14"/>
              </w:rPr>
            </w:pPr>
            <w:r>
              <w:rPr>
                <w:sz w:val="14"/>
                <w:szCs w:val="14"/>
              </w:rPr>
              <w:t>zajištění</w:t>
            </w:r>
            <w:r>
              <w:rPr>
                <w:spacing w:val="2"/>
                <w:sz w:val="14"/>
                <w:szCs w:val="14"/>
              </w:rPr>
              <w:t xml:space="preserve"> </w:t>
            </w:r>
            <w:r>
              <w:rPr>
                <w:sz w:val="14"/>
                <w:szCs w:val="14"/>
              </w:rPr>
              <w:t>umístění</w:t>
            </w:r>
            <w:r>
              <w:rPr>
                <w:spacing w:val="2"/>
                <w:sz w:val="14"/>
                <w:szCs w:val="14"/>
              </w:rPr>
              <w:t xml:space="preserve"> </w:t>
            </w:r>
            <w:r>
              <w:rPr>
                <w:sz w:val="14"/>
                <w:szCs w:val="14"/>
              </w:rPr>
              <w:t>jízdních</w:t>
            </w:r>
            <w:r>
              <w:rPr>
                <w:spacing w:val="2"/>
                <w:sz w:val="14"/>
                <w:szCs w:val="14"/>
              </w:rPr>
              <w:t xml:space="preserve"> </w:t>
            </w:r>
            <w:r>
              <w:rPr>
                <w:sz w:val="14"/>
                <w:szCs w:val="14"/>
              </w:rPr>
              <w:t>řádů</w:t>
            </w:r>
            <w:r>
              <w:rPr>
                <w:spacing w:val="1"/>
                <w:sz w:val="14"/>
                <w:szCs w:val="14"/>
              </w:rPr>
              <w:t xml:space="preserve"> </w:t>
            </w:r>
            <w:r>
              <w:rPr>
                <w:spacing w:val="-10"/>
                <w:sz w:val="14"/>
                <w:szCs w:val="14"/>
              </w:rPr>
              <w:t>a</w:t>
            </w:r>
          </w:p>
          <w:p w14:paraId="5BA7579D" w14:textId="77777777" w:rsidR="00985CBB" w:rsidRDefault="00985CBB">
            <w:pPr>
              <w:pStyle w:val="TableParagraph"/>
              <w:kinsoku w:val="0"/>
              <w:overflowPunct w:val="0"/>
              <w:spacing w:before="14" w:line="137" w:lineRule="exact"/>
              <w:ind w:left="34"/>
              <w:jc w:val="left"/>
              <w:rPr>
                <w:spacing w:val="-2"/>
                <w:sz w:val="14"/>
                <w:szCs w:val="14"/>
              </w:rPr>
            </w:pPr>
            <w:r>
              <w:rPr>
                <w:sz w:val="14"/>
                <w:szCs w:val="14"/>
              </w:rPr>
              <w:t>informací</w:t>
            </w:r>
            <w:r>
              <w:rPr>
                <w:spacing w:val="4"/>
                <w:sz w:val="14"/>
                <w:szCs w:val="14"/>
              </w:rPr>
              <w:t xml:space="preserve"> </w:t>
            </w:r>
            <w:r>
              <w:rPr>
                <w:sz w:val="14"/>
                <w:szCs w:val="14"/>
              </w:rPr>
              <w:t>nekomerčního</w:t>
            </w:r>
            <w:r>
              <w:rPr>
                <w:spacing w:val="4"/>
                <w:sz w:val="14"/>
                <w:szCs w:val="14"/>
              </w:rPr>
              <w:t xml:space="preserve"> </w:t>
            </w:r>
            <w:r>
              <w:rPr>
                <w:spacing w:val="-2"/>
                <w:sz w:val="14"/>
                <w:szCs w:val="14"/>
              </w:rPr>
              <w:t>charakteru</w:t>
            </w:r>
          </w:p>
        </w:tc>
        <w:tc>
          <w:tcPr>
            <w:tcW w:w="2150" w:type="dxa"/>
            <w:tcBorders>
              <w:top w:val="single" w:sz="6" w:space="0" w:color="000000"/>
              <w:left w:val="single" w:sz="6" w:space="0" w:color="000000"/>
              <w:bottom w:val="single" w:sz="6" w:space="0" w:color="000000"/>
              <w:right w:val="single" w:sz="6" w:space="0" w:color="000000"/>
            </w:tcBorders>
          </w:tcPr>
          <w:p w14:paraId="3DD91054"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B544EBE"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C5D9BE6" w14:textId="77777777" w:rsidR="00985CBB" w:rsidRDefault="00985CBB">
            <w:pPr>
              <w:pStyle w:val="TableParagraph"/>
              <w:kinsoku w:val="0"/>
              <w:overflowPunct w:val="0"/>
              <w:spacing w:before="84"/>
              <w:ind w:left="35"/>
              <w:rPr>
                <w:spacing w:val="-2"/>
                <w:sz w:val="14"/>
                <w:szCs w:val="14"/>
              </w:rPr>
            </w:pPr>
            <w:r>
              <w:rPr>
                <w:sz w:val="14"/>
                <w:szCs w:val="14"/>
              </w:rPr>
              <w:t>na</w:t>
            </w:r>
            <w:r>
              <w:rPr>
                <w:spacing w:val="-1"/>
                <w:sz w:val="14"/>
                <w:szCs w:val="14"/>
              </w:rPr>
              <w:t xml:space="preserve"> </w:t>
            </w:r>
            <w:r>
              <w:rPr>
                <w:sz w:val="14"/>
                <w:szCs w:val="14"/>
              </w:rPr>
              <w:t xml:space="preserve">základě </w:t>
            </w:r>
            <w:r>
              <w:rPr>
                <w:spacing w:val="-2"/>
                <w:sz w:val="14"/>
                <w:szCs w:val="14"/>
              </w:rPr>
              <w:t>žádosti</w:t>
            </w:r>
          </w:p>
        </w:tc>
        <w:tc>
          <w:tcPr>
            <w:tcW w:w="2936" w:type="dxa"/>
            <w:tcBorders>
              <w:top w:val="single" w:sz="6" w:space="0" w:color="000000"/>
              <w:left w:val="single" w:sz="6" w:space="0" w:color="000000"/>
              <w:bottom w:val="single" w:sz="6" w:space="0" w:color="000000"/>
              <w:right w:val="single" w:sz="12" w:space="0" w:color="000000"/>
            </w:tcBorders>
          </w:tcPr>
          <w:p w14:paraId="2E32AE55" w14:textId="77777777" w:rsidR="00985CBB" w:rsidRDefault="00985CBB">
            <w:pPr>
              <w:pStyle w:val="TableParagraph"/>
              <w:kinsoku w:val="0"/>
              <w:overflowPunct w:val="0"/>
              <w:spacing w:line="164" w:lineRule="exact"/>
              <w:ind w:left="36"/>
              <w:jc w:val="left"/>
              <w:rPr>
                <w:spacing w:val="-2"/>
                <w:sz w:val="14"/>
                <w:szCs w:val="14"/>
              </w:rPr>
            </w:pPr>
            <w:r>
              <w:rPr>
                <w:spacing w:val="-2"/>
                <w:sz w:val="14"/>
                <w:szCs w:val="14"/>
              </w:rPr>
              <w:t>EnsuringTimetables</w:t>
            </w:r>
            <w:r>
              <w:rPr>
                <w:b/>
                <w:bCs/>
                <w:spacing w:val="-2"/>
                <w:sz w:val="14"/>
                <w:szCs w:val="14"/>
              </w:rPr>
              <w:t>PlacementA</w:t>
            </w:r>
            <w:r>
              <w:rPr>
                <w:spacing w:val="-2"/>
                <w:sz w:val="14"/>
                <w:szCs w:val="14"/>
              </w:rPr>
              <w:t>ndNon-</w:t>
            </w:r>
          </w:p>
          <w:p w14:paraId="6956BC62" w14:textId="77777777" w:rsidR="00985CBB" w:rsidRDefault="00985CBB">
            <w:pPr>
              <w:pStyle w:val="TableParagraph"/>
              <w:kinsoku w:val="0"/>
              <w:overflowPunct w:val="0"/>
              <w:spacing w:before="14" w:line="137" w:lineRule="exact"/>
              <w:ind w:left="36"/>
              <w:jc w:val="left"/>
              <w:rPr>
                <w:spacing w:val="-2"/>
                <w:sz w:val="14"/>
                <w:szCs w:val="14"/>
              </w:rPr>
            </w:pPr>
            <w:r>
              <w:rPr>
                <w:spacing w:val="-2"/>
                <w:sz w:val="14"/>
                <w:szCs w:val="14"/>
              </w:rPr>
              <w:t>commercialInformations</w:t>
            </w:r>
          </w:p>
        </w:tc>
      </w:tr>
      <w:tr w:rsidR="00985CBB" w14:paraId="1F391438"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D70F52E"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U18</w:t>
            </w:r>
          </w:p>
        </w:tc>
        <w:tc>
          <w:tcPr>
            <w:tcW w:w="2465" w:type="dxa"/>
            <w:tcBorders>
              <w:top w:val="single" w:sz="6" w:space="0" w:color="000000"/>
              <w:left w:val="single" w:sz="6" w:space="0" w:color="000000"/>
              <w:bottom w:val="single" w:sz="6" w:space="0" w:color="000000"/>
              <w:right w:val="single" w:sz="6" w:space="0" w:color="000000"/>
            </w:tcBorders>
          </w:tcPr>
          <w:p w14:paraId="417AAEFE" w14:textId="77777777" w:rsidR="00985CBB" w:rsidRDefault="00985CBB">
            <w:pPr>
              <w:pStyle w:val="TableParagraph"/>
              <w:kinsoku w:val="0"/>
              <w:overflowPunct w:val="0"/>
              <w:spacing w:line="140" w:lineRule="exact"/>
              <w:ind w:left="34"/>
              <w:jc w:val="left"/>
              <w:rPr>
                <w:spacing w:val="-2"/>
                <w:sz w:val="14"/>
                <w:szCs w:val="14"/>
              </w:rPr>
            </w:pPr>
            <w:r>
              <w:rPr>
                <w:sz w:val="14"/>
                <w:szCs w:val="14"/>
              </w:rPr>
              <w:t>funkčnost</w:t>
            </w:r>
            <w:r>
              <w:rPr>
                <w:spacing w:val="4"/>
                <w:sz w:val="14"/>
                <w:szCs w:val="14"/>
              </w:rPr>
              <w:t xml:space="preserve"> </w:t>
            </w:r>
            <w:r>
              <w:rPr>
                <w:spacing w:val="-2"/>
                <w:sz w:val="14"/>
                <w:szCs w:val="14"/>
              </w:rPr>
              <w:t>osvětlení</w:t>
            </w:r>
          </w:p>
        </w:tc>
        <w:tc>
          <w:tcPr>
            <w:tcW w:w="2150" w:type="dxa"/>
            <w:tcBorders>
              <w:top w:val="single" w:sz="6" w:space="0" w:color="000000"/>
              <w:left w:val="single" w:sz="6" w:space="0" w:color="000000"/>
              <w:bottom w:val="single" w:sz="6" w:space="0" w:color="000000"/>
              <w:right w:val="single" w:sz="6" w:space="0" w:color="000000"/>
            </w:tcBorders>
          </w:tcPr>
          <w:p w14:paraId="1A98127A"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709A1BE"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78EE48B" w14:textId="77777777" w:rsidR="00985CBB" w:rsidRDefault="00985CBB">
            <w:pPr>
              <w:pStyle w:val="TableParagraph"/>
              <w:kinsoku w:val="0"/>
              <w:overflowPunct w:val="0"/>
              <w:spacing w:line="140" w:lineRule="exact"/>
              <w:ind w:left="33"/>
              <w:rPr>
                <w:spacing w:val="-2"/>
                <w:sz w:val="14"/>
                <w:szCs w:val="14"/>
              </w:rPr>
            </w:pPr>
            <w:r>
              <w:rPr>
                <w:sz w:val="14"/>
                <w:szCs w:val="14"/>
              </w:rPr>
              <w:t>vizuální</w:t>
            </w:r>
            <w:r>
              <w:rPr>
                <w:spacing w:val="2"/>
                <w:sz w:val="14"/>
                <w:szCs w:val="14"/>
              </w:rPr>
              <w:t xml:space="preserve"> </w:t>
            </w:r>
            <w:r>
              <w:rPr>
                <w:spacing w:val="-2"/>
                <w:sz w:val="14"/>
                <w:szCs w:val="14"/>
              </w:rPr>
              <w:t>kontrola</w:t>
            </w:r>
          </w:p>
        </w:tc>
        <w:tc>
          <w:tcPr>
            <w:tcW w:w="2936" w:type="dxa"/>
            <w:tcBorders>
              <w:top w:val="single" w:sz="6" w:space="0" w:color="000000"/>
              <w:left w:val="single" w:sz="6" w:space="0" w:color="000000"/>
              <w:bottom w:val="single" w:sz="6" w:space="0" w:color="000000"/>
              <w:right w:val="single" w:sz="12" w:space="0" w:color="000000"/>
            </w:tcBorders>
          </w:tcPr>
          <w:p w14:paraId="2FE27F44"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LightingFunctionality</w:t>
            </w:r>
          </w:p>
        </w:tc>
      </w:tr>
      <w:tr w:rsidR="00985CBB" w14:paraId="031D562C"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BC96AE1"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U19</w:t>
            </w:r>
          </w:p>
        </w:tc>
        <w:tc>
          <w:tcPr>
            <w:tcW w:w="2465" w:type="dxa"/>
            <w:tcBorders>
              <w:top w:val="single" w:sz="6" w:space="0" w:color="000000"/>
              <w:left w:val="single" w:sz="6" w:space="0" w:color="000000"/>
              <w:bottom w:val="single" w:sz="6" w:space="0" w:color="000000"/>
              <w:right w:val="single" w:sz="6" w:space="0" w:color="000000"/>
            </w:tcBorders>
          </w:tcPr>
          <w:p w14:paraId="29161EF8" w14:textId="77777777" w:rsidR="00985CBB" w:rsidRDefault="00985CBB">
            <w:pPr>
              <w:pStyle w:val="TableParagraph"/>
              <w:kinsoku w:val="0"/>
              <w:overflowPunct w:val="0"/>
              <w:spacing w:line="140" w:lineRule="exact"/>
              <w:ind w:left="34"/>
              <w:jc w:val="left"/>
              <w:rPr>
                <w:spacing w:val="-2"/>
                <w:sz w:val="14"/>
                <w:szCs w:val="14"/>
              </w:rPr>
            </w:pPr>
            <w:r>
              <w:rPr>
                <w:sz w:val="14"/>
                <w:szCs w:val="14"/>
              </w:rPr>
              <w:t>poškození</w:t>
            </w:r>
            <w:r>
              <w:rPr>
                <w:spacing w:val="3"/>
                <w:sz w:val="14"/>
                <w:szCs w:val="14"/>
              </w:rPr>
              <w:t xml:space="preserve"> </w:t>
            </w:r>
            <w:r>
              <w:rPr>
                <w:spacing w:val="-2"/>
                <w:sz w:val="14"/>
                <w:szCs w:val="14"/>
              </w:rPr>
              <w:t>osvětlení</w:t>
            </w:r>
          </w:p>
        </w:tc>
        <w:tc>
          <w:tcPr>
            <w:tcW w:w="2150" w:type="dxa"/>
            <w:tcBorders>
              <w:top w:val="single" w:sz="6" w:space="0" w:color="000000"/>
              <w:left w:val="single" w:sz="6" w:space="0" w:color="000000"/>
              <w:bottom w:val="single" w:sz="6" w:space="0" w:color="000000"/>
              <w:right w:val="single" w:sz="6" w:space="0" w:color="000000"/>
            </w:tcBorders>
          </w:tcPr>
          <w:p w14:paraId="50AED2DB"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DDBEF54"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9794633" w14:textId="77777777" w:rsidR="00985CBB" w:rsidRDefault="00985CBB">
            <w:pPr>
              <w:pStyle w:val="TableParagraph"/>
              <w:kinsoku w:val="0"/>
              <w:overflowPunct w:val="0"/>
              <w:spacing w:line="140" w:lineRule="exact"/>
              <w:ind w:left="33"/>
              <w:rPr>
                <w:spacing w:val="-2"/>
                <w:sz w:val="14"/>
                <w:szCs w:val="14"/>
              </w:rPr>
            </w:pPr>
            <w:r>
              <w:rPr>
                <w:sz w:val="14"/>
                <w:szCs w:val="14"/>
              </w:rPr>
              <w:t>vizuální</w:t>
            </w:r>
            <w:r>
              <w:rPr>
                <w:spacing w:val="2"/>
                <w:sz w:val="14"/>
                <w:szCs w:val="14"/>
              </w:rPr>
              <w:t xml:space="preserve"> </w:t>
            </w:r>
            <w:r>
              <w:rPr>
                <w:spacing w:val="-2"/>
                <w:sz w:val="14"/>
                <w:szCs w:val="14"/>
              </w:rPr>
              <w:t>kontrola</w:t>
            </w:r>
          </w:p>
        </w:tc>
        <w:tc>
          <w:tcPr>
            <w:tcW w:w="2936" w:type="dxa"/>
            <w:tcBorders>
              <w:top w:val="single" w:sz="6" w:space="0" w:color="000000"/>
              <w:left w:val="single" w:sz="6" w:space="0" w:color="000000"/>
              <w:bottom w:val="single" w:sz="6" w:space="0" w:color="000000"/>
              <w:right w:val="single" w:sz="12" w:space="0" w:color="000000"/>
            </w:tcBorders>
          </w:tcPr>
          <w:p w14:paraId="1C8706D2"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DamagedLighting</w:t>
            </w:r>
          </w:p>
        </w:tc>
      </w:tr>
      <w:tr w:rsidR="00985CBB" w14:paraId="126DD754" w14:textId="77777777">
        <w:trPr>
          <w:trHeight w:val="336"/>
        </w:trPr>
        <w:tc>
          <w:tcPr>
            <w:tcW w:w="1914" w:type="dxa"/>
            <w:vMerge w:val="restart"/>
            <w:tcBorders>
              <w:top w:val="single" w:sz="6" w:space="0" w:color="000000"/>
              <w:left w:val="single" w:sz="12" w:space="0" w:color="000000"/>
              <w:bottom w:val="single" w:sz="6" w:space="0" w:color="000000"/>
              <w:right w:val="single" w:sz="6" w:space="0" w:color="000000"/>
            </w:tcBorders>
            <w:shd w:val="clear" w:color="auto" w:fill="CCC0DA"/>
          </w:tcPr>
          <w:p w14:paraId="177F8C16" w14:textId="77777777" w:rsidR="00985CBB" w:rsidRDefault="00985CBB">
            <w:pPr>
              <w:pStyle w:val="TableParagraph"/>
              <w:kinsoku w:val="0"/>
              <w:overflowPunct w:val="0"/>
              <w:spacing w:before="164"/>
              <w:jc w:val="left"/>
              <w:rPr>
                <w:b/>
                <w:bCs/>
                <w:sz w:val="14"/>
                <w:szCs w:val="14"/>
              </w:rPr>
            </w:pPr>
          </w:p>
          <w:p w14:paraId="132DE105" w14:textId="77777777" w:rsidR="00985CBB" w:rsidRDefault="00985CBB">
            <w:pPr>
              <w:pStyle w:val="TableParagraph"/>
              <w:kinsoku w:val="0"/>
              <w:overflowPunct w:val="0"/>
              <w:ind w:left="25"/>
              <w:jc w:val="left"/>
              <w:rPr>
                <w:spacing w:val="-5"/>
                <w:sz w:val="14"/>
                <w:szCs w:val="14"/>
              </w:rPr>
            </w:pPr>
            <w:r>
              <w:rPr>
                <w:spacing w:val="-5"/>
                <w:sz w:val="14"/>
                <w:szCs w:val="14"/>
              </w:rPr>
              <w:t>U20</w:t>
            </w:r>
          </w:p>
        </w:tc>
        <w:tc>
          <w:tcPr>
            <w:tcW w:w="2465" w:type="dxa"/>
            <w:vMerge w:val="restart"/>
            <w:tcBorders>
              <w:top w:val="single" w:sz="6" w:space="0" w:color="000000"/>
              <w:left w:val="single" w:sz="6" w:space="0" w:color="000000"/>
              <w:bottom w:val="single" w:sz="6" w:space="0" w:color="000000"/>
              <w:right w:val="single" w:sz="6" w:space="0" w:color="000000"/>
            </w:tcBorders>
          </w:tcPr>
          <w:p w14:paraId="621E29B2" w14:textId="77777777" w:rsidR="00985CBB" w:rsidRDefault="00985CBB">
            <w:pPr>
              <w:pStyle w:val="TableParagraph"/>
              <w:kinsoku w:val="0"/>
              <w:overflowPunct w:val="0"/>
              <w:spacing w:before="168"/>
              <w:jc w:val="left"/>
              <w:rPr>
                <w:b/>
                <w:bCs/>
                <w:sz w:val="14"/>
                <w:szCs w:val="14"/>
              </w:rPr>
            </w:pPr>
          </w:p>
          <w:p w14:paraId="3A328A4D" w14:textId="77777777" w:rsidR="00985CBB" w:rsidRDefault="00985CBB">
            <w:pPr>
              <w:pStyle w:val="TableParagraph"/>
              <w:kinsoku w:val="0"/>
              <w:overflowPunct w:val="0"/>
              <w:spacing w:before="1"/>
              <w:ind w:left="34"/>
              <w:jc w:val="left"/>
              <w:rPr>
                <w:spacing w:val="-2"/>
                <w:sz w:val="14"/>
                <w:szCs w:val="14"/>
              </w:rPr>
            </w:pPr>
            <w:r>
              <w:rPr>
                <w:sz w:val="14"/>
                <w:szCs w:val="14"/>
              </w:rPr>
              <w:t>revize</w:t>
            </w:r>
            <w:r>
              <w:rPr>
                <w:spacing w:val="-1"/>
                <w:sz w:val="14"/>
                <w:szCs w:val="14"/>
              </w:rPr>
              <w:t xml:space="preserve"> </w:t>
            </w:r>
            <w:r>
              <w:rPr>
                <w:spacing w:val="-2"/>
                <w:sz w:val="14"/>
                <w:szCs w:val="14"/>
              </w:rPr>
              <w:t>osvětlení</w:t>
            </w:r>
          </w:p>
        </w:tc>
        <w:tc>
          <w:tcPr>
            <w:tcW w:w="2150" w:type="dxa"/>
            <w:tcBorders>
              <w:top w:val="single" w:sz="6" w:space="0" w:color="000000"/>
              <w:left w:val="single" w:sz="6" w:space="0" w:color="000000"/>
              <w:bottom w:val="single" w:sz="6" w:space="0" w:color="000000"/>
              <w:right w:val="single" w:sz="6" w:space="0" w:color="000000"/>
            </w:tcBorders>
          </w:tcPr>
          <w:p w14:paraId="3FF07062"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0614333A"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FFDE075" w14:textId="77777777" w:rsidR="00985CBB" w:rsidRDefault="00985CBB">
            <w:pPr>
              <w:pStyle w:val="TableParagraph"/>
              <w:kinsoku w:val="0"/>
              <w:overflowPunct w:val="0"/>
              <w:spacing w:line="164" w:lineRule="exact"/>
              <w:ind w:left="30"/>
              <w:rPr>
                <w:spacing w:val="-5"/>
                <w:sz w:val="14"/>
                <w:szCs w:val="14"/>
              </w:rPr>
            </w:pPr>
            <w:r>
              <w:rPr>
                <w:sz w:val="14"/>
                <w:szCs w:val="14"/>
              </w:rPr>
              <w:t>prostředí</w:t>
            </w:r>
            <w:r>
              <w:rPr>
                <w:spacing w:val="2"/>
                <w:sz w:val="14"/>
                <w:szCs w:val="14"/>
              </w:rPr>
              <w:t xml:space="preserve"> </w:t>
            </w:r>
            <w:r>
              <w:rPr>
                <w:sz w:val="14"/>
                <w:szCs w:val="14"/>
              </w:rPr>
              <w:t>normální</w:t>
            </w:r>
            <w:r>
              <w:rPr>
                <w:spacing w:val="3"/>
                <w:sz w:val="14"/>
                <w:szCs w:val="14"/>
              </w:rPr>
              <w:t xml:space="preserve"> </w:t>
            </w:r>
            <w:r>
              <w:rPr>
                <w:sz w:val="14"/>
                <w:szCs w:val="14"/>
              </w:rPr>
              <w:t>(může</w:t>
            </w:r>
            <w:r>
              <w:rPr>
                <w:spacing w:val="1"/>
                <w:sz w:val="14"/>
                <w:szCs w:val="14"/>
              </w:rPr>
              <w:t xml:space="preserve"> </w:t>
            </w:r>
            <w:r>
              <w:rPr>
                <w:sz w:val="14"/>
                <w:szCs w:val="14"/>
              </w:rPr>
              <w:t>li</w:t>
            </w:r>
            <w:r>
              <w:rPr>
                <w:spacing w:val="3"/>
                <w:sz w:val="14"/>
                <w:szCs w:val="14"/>
              </w:rPr>
              <w:t xml:space="preserve"> </w:t>
            </w:r>
            <w:r>
              <w:rPr>
                <w:sz w:val="14"/>
                <w:szCs w:val="14"/>
              </w:rPr>
              <w:t>se v</w:t>
            </w:r>
            <w:r>
              <w:rPr>
                <w:spacing w:val="3"/>
                <w:sz w:val="14"/>
                <w:szCs w:val="14"/>
              </w:rPr>
              <w:t xml:space="preserve"> </w:t>
            </w:r>
            <w:r>
              <w:rPr>
                <w:sz w:val="14"/>
                <w:szCs w:val="14"/>
              </w:rPr>
              <w:t>prostoru</w:t>
            </w:r>
            <w:r>
              <w:rPr>
                <w:spacing w:val="2"/>
                <w:sz w:val="14"/>
                <w:szCs w:val="14"/>
              </w:rPr>
              <w:t xml:space="preserve"> </w:t>
            </w:r>
            <w:r>
              <w:rPr>
                <w:sz w:val="14"/>
                <w:szCs w:val="14"/>
              </w:rPr>
              <w:t>shromáždit</w:t>
            </w:r>
            <w:r>
              <w:rPr>
                <w:spacing w:val="2"/>
                <w:sz w:val="14"/>
                <w:szCs w:val="14"/>
              </w:rPr>
              <w:t xml:space="preserve"> </w:t>
            </w:r>
            <w:r>
              <w:rPr>
                <w:sz w:val="14"/>
                <w:szCs w:val="14"/>
              </w:rPr>
              <w:t>více lidí</w:t>
            </w:r>
            <w:r>
              <w:rPr>
                <w:spacing w:val="3"/>
                <w:sz w:val="14"/>
                <w:szCs w:val="14"/>
              </w:rPr>
              <w:t xml:space="preserve"> </w:t>
            </w:r>
            <w:r>
              <w:rPr>
                <w:spacing w:val="-5"/>
                <w:sz w:val="14"/>
                <w:szCs w:val="14"/>
              </w:rPr>
              <w:t>jak</w:t>
            </w:r>
          </w:p>
          <w:p w14:paraId="5998BEAC" w14:textId="77777777" w:rsidR="00985CBB" w:rsidRDefault="00985CBB">
            <w:pPr>
              <w:pStyle w:val="TableParagraph"/>
              <w:kinsoku w:val="0"/>
              <w:overflowPunct w:val="0"/>
              <w:spacing w:before="14" w:line="137" w:lineRule="exact"/>
              <w:ind w:left="34"/>
              <w:rPr>
                <w:spacing w:val="-2"/>
                <w:sz w:val="14"/>
                <w:szCs w:val="14"/>
              </w:rPr>
            </w:pPr>
            <w:r>
              <w:rPr>
                <w:sz w:val="14"/>
                <w:szCs w:val="14"/>
              </w:rPr>
              <w:t>200 pak</w:t>
            </w:r>
            <w:r>
              <w:rPr>
                <w:spacing w:val="1"/>
                <w:sz w:val="14"/>
                <w:szCs w:val="14"/>
              </w:rPr>
              <w:t xml:space="preserve"> </w:t>
            </w:r>
            <w:r>
              <w:rPr>
                <w:sz w:val="14"/>
                <w:szCs w:val="14"/>
              </w:rPr>
              <w:t xml:space="preserve">je lhůta </w:t>
            </w:r>
            <w:r>
              <w:rPr>
                <w:spacing w:val="-2"/>
                <w:sz w:val="14"/>
                <w:szCs w:val="14"/>
              </w:rPr>
              <w:t>1x5roky)</w:t>
            </w:r>
          </w:p>
        </w:tc>
        <w:tc>
          <w:tcPr>
            <w:tcW w:w="2936" w:type="dxa"/>
            <w:tcBorders>
              <w:top w:val="single" w:sz="6" w:space="0" w:color="000000"/>
              <w:left w:val="single" w:sz="6" w:space="0" w:color="000000"/>
              <w:bottom w:val="single" w:sz="6" w:space="0" w:color="000000"/>
              <w:right w:val="single" w:sz="12" w:space="0" w:color="000000"/>
            </w:tcBorders>
          </w:tcPr>
          <w:p w14:paraId="53D7A1FA" w14:textId="77777777" w:rsidR="00985CBB" w:rsidRDefault="00985CBB">
            <w:pPr>
              <w:pStyle w:val="TableParagraph"/>
              <w:kinsoku w:val="0"/>
              <w:overflowPunct w:val="0"/>
              <w:spacing w:before="84"/>
              <w:ind w:left="36"/>
              <w:jc w:val="left"/>
              <w:rPr>
                <w:spacing w:val="-2"/>
                <w:sz w:val="14"/>
                <w:szCs w:val="14"/>
              </w:rPr>
            </w:pPr>
            <w:r>
              <w:rPr>
                <w:spacing w:val="-2"/>
                <w:sz w:val="14"/>
                <w:szCs w:val="14"/>
              </w:rPr>
              <w:t>LightingRevisionNormalEnviroment</w:t>
            </w:r>
          </w:p>
        </w:tc>
      </w:tr>
      <w:tr w:rsidR="00985CBB" w14:paraId="68307FA1" w14:textId="77777777">
        <w:trPr>
          <w:trHeight w:val="335"/>
        </w:trPr>
        <w:tc>
          <w:tcPr>
            <w:tcW w:w="1914" w:type="dxa"/>
            <w:vMerge/>
            <w:tcBorders>
              <w:top w:val="nil"/>
              <w:left w:val="single" w:sz="12" w:space="0" w:color="000000"/>
              <w:bottom w:val="single" w:sz="6" w:space="0" w:color="000000"/>
              <w:right w:val="single" w:sz="6" w:space="0" w:color="000000"/>
            </w:tcBorders>
            <w:shd w:val="clear" w:color="auto" w:fill="CCC0DA"/>
          </w:tcPr>
          <w:p w14:paraId="1AEA6D63" w14:textId="77777777" w:rsidR="00985CBB" w:rsidRDefault="00985CBB">
            <w:pPr>
              <w:rPr>
                <w:b/>
                <w:bCs/>
                <w:sz w:val="2"/>
                <w:szCs w:val="2"/>
              </w:rPr>
            </w:pPr>
          </w:p>
        </w:tc>
        <w:tc>
          <w:tcPr>
            <w:tcW w:w="2465" w:type="dxa"/>
            <w:vMerge/>
            <w:tcBorders>
              <w:top w:val="nil"/>
              <w:left w:val="single" w:sz="6" w:space="0" w:color="000000"/>
              <w:bottom w:val="single" w:sz="6" w:space="0" w:color="000000"/>
              <w:right w:val="single" w:sz="6" w:space="0" w:color="000000"/>
            </w:tcBorders>
          </w:tcPr>
          <w:p w14:paraId="2E732776" w14:textId="77777777" w:rsidR="00985CBB" w:rsidRDefault="00985CBB">
            <w:pPr>
              <w:rPr>
                <w:b/>
                <w:bCs/>
                <w:sz w:val="2"/>
                <w:szCs w:val="2"/>
              </w:rPr>
            </w:pPr>
          </w:p>
        </w:tc>
        <w:tc>
          <w:tcPr>
            <w:tcW w:w="2150" w:type="dxa"/>
            <w:tcBorders>
              <w:top w:val="single" w:sz="6" w:space="0" w:color="000000"/>
              <w:left w:val="single" w:sz="6" w:space="0" w:color="000000"/>
              <w:bottom w:val="single" w:sz="6" w:space="0" w:color="000000"/>
              <w:right w:val="single" w:sz="6" w:space="0" w:color="000000"/>
            </w:tcBorders>
          </w:tcPr>
          <w:p w14:paraId="12BDB210"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264BB46"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D712D65" w14:textId="77777777" w:rsidR="00985CBB" w:rsidRDefault="00985CBB">
            <w:pPr>
              <w:pStyle w:val="TableParagraph"/>
              <w:kinsoku w:val="0"/>
              <w:overflowPunct w:val="0"/>
              <w:spacing w:line="164" w:lineRule="exact"/>
              <w:ind w:left="33"/>
              <w:rPr>
                <w:spacing w:val="-4"/>
                <w:sz w:val="14"/>
                <w:szCs w:val="14"/>
              </w:rPr>
            </w:pPr>
            <w:r>
              <w:rPr>
                <w:sz w:val="14"/>
                <w:szCs w:val="14"/>
              </w:rPr>
              <w:t>prostředí</w:t>
            </w:r>
            <w:r>
              <w:rPr>
                <w:spacing w:val="2"/>
                <w:sz w:val="14"/>
                <w:szCs w:val="14"/>
              </w:rPr>
              <w:t xml:space="preserve"> </w:t>
            </w:r>
            <w:r>
              <w:rPr>
                <w:sz w:val="14"/>
                <w:szCs w:val="14"/>
              </w:rPr>
              <w:t>nebezpečné</w:t>
            </w:r>
            <w:r>
              <w:rPr>
                <w:spacing w:val="1"/>
                <w:sz w:val="14"/>
                <w:szCs w:val="14"/>
              </w:rPr>
              <w:t xml:space="preserve"> </w:t>
            </w:r>
            <w:r>
              <w:rPr>
                <w:sz w:val="14"/>
                <w:szCs w:val="14"/>
              </w:rPr>
              <w:t>(může</w:t>
            </w:r>
            <w:r>
              <w:rPr>
                <w:spacing w:val="1"/>
                <w:sz w:val="14"/>
                <w:szCs w:val="14"/>
              </w:rPr>
              <w:t xml:space="preserve"> </w:t>
            </w:r>
            <w:r>
              <w:rPr>
                <w:sz w:val="14"/>
                <w:szCs w:val="14"/>
              </w:rPr>
              <w:t>li</w:t>
            </w:r>
            <w:r>
              <w:rPr>
                <w:spacing w:val="3"/>
                <w:sz w:val="14"/>
                <w:szCs w:val="14"/>
              </w:rPr>
              <w:t xml:space="preserve"> </w:t>
            </w:r>
            <w:r>
              <w:rPr>
                <w:sz w:val="14"/>
                <w:szCs w:val="14"/>
              </w:rPr>
              <w:t>se v</w:t>
            </w:r>
            <w:r>
              <w:rPr>
                <w:spacing w:val="3"/>
                <w:sz w:val="14"/>
                <w:szCs w:val="14"/>
              </w:rPr>
              <w:t xml:space="preserve"> </w:t>
            </w:r>
            <w:r>
              <w:rPr>
                <w:sz w:val="14"/>
                <w:szCs w:val="14"/>
              </w:rPr>
              <w:t>prostoru</w:t>
            </w:r>
            <w:r>
              <w:rPr>
                <w:spacing w:val="2"/>
                <w:sz w:val="14"/>
                <w:szCs w:val="14"/>
              </w:rPr>
              <w:t xml:space="preserve"> </w:t>
            </w:r>
            <w:r>
              <w:rPr>
                <w:sz w:val="14"/>
                <w:szCs w:val="14"/>
              </w:rPr>
              <w:t>shromáždit</w:t>
            </w:r>
            <w:r>
              <w:rPr>
                <w:spacing w:val="2"/>
                <w:sz w:val="14"/>
                <w:szCs w:val="14"/>
              </w:rPr>
              <w:t xml:space="preserve"> </w:t>
            </w:r>
            <w:r>
              <w:rPr>
                <w:sz w:val="14"/>
                <w:szCs w:val="14"/>
              </w:rPr>
              <w:t xml:space="preserve">více </w:t>
            </w:r>
            <w:r>
              <w:rPr>
                <w:spacing w:val="-4"/>
                <w:sz w:val="14"/>
                <w:szCs w:val="14"/>
              </w:rPr>
              <w:t>lidí</w:t>
            </w:r>
          </w:p>
          <w:p w14:paraId="39E741AD" w14:textId="77777777" w:rsidR="00985CBB" w:rsidRDefault="00985CBB">
            <w:pPr>
              <w:pStyle w:val="TableParagraph"/>
              <w:kinsoku w:val="0"/>
              <w:overflowPunct w:val="0"/>
              <w:spacing w:before="14" w:line="137" w:lineRule="exact"/>
              <w:ind w:left="34"/>
              <w:rPr>
                <w:spacing w:val="-2"/>
                <w:sz w:val="14"/>
                <w:szCs w:val="14"/>
              </w:rPr>
            </w:pPr>
            <w:r>
              <w:rPr>
                <w:sz w:val="14"/>
                <w:szCs w:val="14"/>
              </w:rPr>
              <w:t>jak 200</w:t>
            </w:r>
            <w:r>
              <w:rPr>
                <w:spacing w:val="1"/>
                <w:sz w:val="14"/>
                <w:szCs w:val="14"/>
              </w:rPr>
              <w:t xml:space="preserve"> </w:t>
            </w:r>
            <w:r>
              <w:rPr>
                <w:sz w:val="14"/>
                <w:szCs w:val="14"/>
              </w:rPr>
              <w:t>pak je lhůta</w:t>
            </w:r>
            <w:r>
              <w:rPr>
                <w:spacing w:val="-1"/>
                <w:sz w:val="14"/>
                <w:szCs w:val="14"/>
              </w:rPr>
              <w:t xml:space="preserve"> </w:t>
            </w:r>
            <w:r>
              <w:rPr>
                <w:spacing w:val="-2"/>
                <w:sz w:val="14"/>
                <w:szCs w:val="14"/>
              </w:rPr>
              <w:t>1x2roky)</w:t>
            </w:r>
          </w:p>
        </w:tc>
        <w:tc>
          <w:tcPr>
            <w:tcW w:w="2936" w:type="dxa"/>
            <w:tcBorders>
              <w:top w:val="single" w:sz="6" w:space="0" w:color="000000"/>
              <w:left w:val="single" w:sz="6" w:space="0" w:color="000000"/>
              <w:bottom w:val="single" w:sz="6" w:space="0" w:color="000000"/>
              <w:right w:val="single" w:sz="12" w:space="0" w:color="000000"/>
            </w:tcBorders>
          </w:tcPr>
          <w:p w14:paraId="77CF5659" w14:textId="77777777" w:rsidR="00985CBB" w:rsidRDefault="00985CBB">
            <w:pPr>
              <w:pStyle w:val="TableParagraph"/>
              <w:kinsoku w:val="0"/>
              <w:overflowPunct w:val="0"/>
              <w:spacing w:before="84"/>
              <w:ind w:left="36"/>
              <w:jc w:val="left"/>
              <w:rPr>
                <w:spacing w:val="-2"/>
                <w:sz w:val="14"/>
                <w:szCs w:val="14"/>
              </w:rPr>
            </w:pPr>
            <w:r>
              <w:rPr>
                <w:spacing w:val="-2"/>
                <w:sz w:val="14"/>
                <w:szCs w:val="14"/>
              </w:rPr>
              <w:t>LightingRevisionDangerousEnviroment</w:t>
            </w:r>
          </w:p>
        </w:tc>
      </w:tr>
      <w:tr w:rsidR="00985CBB" w14:paraId="4B2D2E19" w14:textId="77777777">
        <w:trPr>
          <w:trHeight w:val="160"/>
        </w:trPr>
        <w:tc>
          <w:tcPr>
            <w:tcW w:w="1914" w:type="dxa"/>
            <w:vMerge/>
            <w:tcBorders>
              <w:top w:val="nil"/>
              <w:left w:val="single" w:sz="12" w:space="0" w:color="000000"/>
              <w:bottom w:val="single" w:sz="6" w:space="0" w:color="000000"/>
              <w:right w:val="single" w:sz="6" w:space="0" w:color="000000"/>
            </w:tcBorders>
            <w:shd w:val="clear" w:color="auto" w:fill="CCC0DA"/>
          </w:tcPr>
          <w:p w14:paraId="279D2186" w14:textId="77777777" w:rsidR="00985CBB" w:rsidRDefault="00985CBB">
            <w:pPr>
              <w:rPr>
                <w:b/>
                <w:bCs/>
                <w:sz w:val="2"/>
                <w:szCs w:val="2"/>
              </w:rPr>
            </w:pPr>
          </w:p>
        </w:tc>
        <w:tc>
          <w:tcPr>
            <w:tcW w:w="2465" w:type="dxa"/>
            <w:vMerge/>
            <w:tcBorders>
              <w:top w:val="nil"/>
              <w:left w:val="single" w:sz="6" w:space="0" w:color="000000"/>
              <w:bottom w:val="single" w:sz="6" w:space="0" w:color="000000"/>
              <w:right w:val="single" w:sz="6" w:space="0" w:color="000000"/>
            </w:tcBorders>
          </w:tcPr>
          <w:p w14:paraId="521BE9F2" w14:textId="77777777" w:rsidR="00985CBB" w:rsidRDefault="00985CBB">
            <w:pPr>
              <w:rPr>
                <w:b/>
                <w:bCs/>
                <w:sz w:val="2"/>
                <w:szCs w:val="2"/>
              </w:rPr>
            </w:pPr>
          </w:p>
        </w:tc>
        <w:tc>
          <w:tcPr>
            <w:tcW w:w="2150" w:type="dxa"/>
            <w:tcBorders>
              <w:top w:val="single" w:sz="6" w:space="0" w:color="000000"/>
              <w:left w:val="single" w:sz="6" w:space="0" w:color="000000"/>
              <w:bottom w:val="single" w:sz="6" w:space="0" w:color="000000"/>
              <w:right w:val="single" w:sz="6" w:space="0" w:color="000000"/>
            </w:tcBorders>
          </w:tcPr>
          <w:p w14:paraId="13EAC1B5"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015F999"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61528F0" w14:textId="77777777" w:rsidR="00985CBB" w:rsidRDefault="00985CBB">
            <w:pPr>
              <w:pStyle w:val="TableParagraph"/>
              <w:kinsoku w:val="0"/>
              <w:overflowPunct w:val="0"/>
              <w:spacing w:line="140" w:lineRule="exact"/>
              <w:ind w:left="34"/>
              <w:rPr>
                <w:spacing w:val="-2"/>
                <w:sz w:val="14"/>
                <w:szCs w:val="14"/>
              </w:rPr>
            </w:pPr>
            <w:r>
              <w:rPr>
                <w:sz w:val="14"/>
                <w:szCs w:val="14"/>
              </w:rPr>
              <w:t>prostředí</w:t>
            </w:r>
            <w:r>
              <w:rPr>
                <w:spacing w:val="3"/>
                <w:sz w:val="14"/>
                <w:szCs w:val="14"/>
              </w:rPr>
              <w:t xml:space="preserve"> </w:t>
            </w:r>
            <w:r>
              <w:rPr>
                <w:sz w:val="14"/>
                <w:szCs w:val="14"/>
              </w:rPr>
              <w:t>zvlášť</w:t>
            </w:r>
            <w:r>
              <w:rPr>
                <w:spacing w:val="1"/>
                <w:sz w:val="14"/>
                <w:szCs w:val="14"/>
              </w:rPr>
              <w:t xml:space="preserve"> </w:t>
            </w:r>
            <w:r>
              <w:rPr>
                <w:spacing w:val="-2"/>
                <w:sz w:val="14"/>
                <w:szCs w:val="14"/>
              </w:rPr>
              <w:t>nebezpečné</w:t>
            </w:r>
          </w:p>
        </w:tc>
        <w:tc>
          <w:tcPr>
            <w:tcW w:w="2936" w:type="dxa"/>
            <w:tcBorders>
              <w:top w:val="single" w:sz="6" w:space="0" w:color="000000"/>
              <w:left w:val="single" w:sz="6" w:space="0" w:color="000000"/>
              <w:bottom w:val="single" w:sz="6" w:space="0" w:color="000000"/>
              <w:right w:val="single" w:sz="12" w:space="0" w:color="000000"/>
            </w:tcBorders>
          </w:tcPr>
          <w:p w14:paraId="04D06E89"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LightingRevisionHazardEnviroment</w:t>
            </w:r>
          </w:p>
        </w:tc>
      </w:tr>
      <w:tr w:rsidR="00985CBB" w14:paraId="0E24B9C7" w14:textId="77777777">
        <w:trPr>
          <w:trHeight w:val="1038"/>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1F4E54FE" w14:textId="77777777" w:rsidR="00985CBB" w:rsidRDefault="00985CBB">
            <w:pPr>
              <w:pStyle w:val="TableParagraph"/>
              <w:kinsoku w:val="0"/>
              <w:overflowPunct w:val="0"/>
              <w:jc w:val="left"/>
              <w:rPr>
                <w:b/>
                <w:bCs/>
                <w:sz w:val="14"/>
                <w:szCs w:val="14"/>
              </w:rPr>
            </w:pPr>
          </w:p>
          <w:p w14:paraId="1B1F5AEF" w14:textId="77777777" w:rsidR="00985CBB" w:rsidRDefault="00985CBB">
            <w:pPr>
              <w:pStyle w:val="TableParagraph"/>
              <w:kinsoku w:val="0"/>
              <w:overflowPunct w:val="0"/>
              <w:spacing w:before="91"/>
              <w:jc w:val="left"/>
              <w:rPr>
                <w:b/>
                <w:bCs/>
                <w:sz w:val="14"/>
                <w:szCs w:val="14"/>
              </w:rPr>
            </w:pPr>
          </w:p>
          <w:p w14:paraId="1CF04151" w14:textId="77777777" w:rsidR="00985CBB" w:rsidRDefault="00985CBB">
            <w:pPr>
              <w:pStyle w:val="TableParagraph"/>
              <w:kinsoku w:val="0"/>
              <w:overflowPunct w:val="0"/>
              <w:ind w:left="25"/>
              <w:jc w:val="left"/>
              <w:rPr>
                <w:spacing w:val="-5"/>
                <w:sz w:val="14"/>
                <w:szCs w:val="14"/>
              </w:rPr>
            </w:pPr>
            <w:r>
              <w:rPr>
                <w:spacing w:val="-5"/>
                <w:sz w:val="14"/>
                <w:szCs w:val="14"/>
              </w:rPr>
              <w:t>U21</w:t>
            </w:r>
          </w:p>
        </w:tc>
        <w:tc>
          <w:tcPr>
            <w:tcW w:w="2465" w:type="dxa"/>
            <w:tcBorders>
              <w:top w:val="single" w:sz="6" w:space="0" w:color="000000"/>
              <w:left w:val="single" w:sz="6" w:space="0" w:color="000000"/>
              <w:bottom w:val="single" w:sz="6" w:space="0" w:color="000000"/>
              <w:right w:val="single" w:sz="6" w:space="0" w:color="000000"/>
            </w:tcBorders>
          </w:tcPr>
          <w:p w14:paraId="480686A2" w14:textId="77777777" w:rsidR="00985CBB" w:rsidRDefault="00985CBB">
            <w:pPr>
              <w:pStyle w:val="TableParagraph"/>
              <w:kinsoku w:val="0"/>
              <w:overflowPunct w:val="0"/>
              <w:jc w:val="left"/>
              <w:rPr>
                <w:b/>
                <w:bCs/>
                <w:sz w:val="14"/>
                <w:szCs w:val="14"/>
              </w:rPr>
            </w:pPr>
          </w:p>
          <w:p w14:paraId="3D67D642" w14:textId="77777777" w:rsidR="00985CBB" w:rsidRDefault="00985CBB">
            <w:pPr>
              <w:pStyle w:val="TableParagraph"/>
              <w:kinsoku w:val="0"/>
              <w:overflowPunct w:val="0"/>
              <w:spacing w:before="95"/>
              <w:jc w:val="left"/>
              <w:rPr>
                <w:b/>
                <w:bCs/>
                <w:sz w:val="14"/>
                <w:szCs w:val="14"/>
              </w:rPr>
            </w:pPr>
          </w:p>
          <w:p w14:paraId="539380E9" w14:textId="77777777" w:rsidR="00985CBB" w:rsidRDefault="00985CBB">
            <w:pPr>
              <w:pStyle w:val="TableParagraph"/>
              <w:kinsoku w:val="0"/>
              <w:overflowPunct w:val="0"/>
              <w:spacing w:before="1"/>
              <w:ind w:left="34"/>
              <w:jc w:val="left"/>
              <w:rPr>
                <w:spacing w:val="-2"/>
                <w:sz w:val="14"/>
                <w:szCs w:val="14"/>
              </w:rPr>
            </w:pPr>
            <w:r>
              <w:rPr>
                <w:sz w:val="14"/>
                <w:szCs w:val="14"/>
              </w:rPr>
              <w:t>čistění</w:t>
            </w:r>
            <w:r>
              <w:rPr>
                <w:spacing w:val="2"/>
                <w:sz w:val="14"/>
                <w:szCs w:val="14"/>
              </w:rPr>
              <w:t xml:space="preserve"> </w:t>
            </w:r>
            <w:r>
              <w:rPr>
                <w:sz w:val="14"/>
                <w:szCs w:val="14"/>
              </w:rPr>
              <w:t>povrchů</w:t>
            </w:r>
            <w:r>
              <w:rPr>
                <w:spacing w:val="1"/>
                <w:sz w:val="14"/>
                <w:szCs w:val="14"/>
              </w:rPr>
              <w:t xml:space="preserve"> </w:t>
            </w:r>
            <w:r>
              <w:rPr>
                <w:sz w:val="14"/>
                <w:szCs w:val="14"/>
              </w:rPr>
              <w:t>-</w:t>
            </w:r>
            <w:r>
              <w:rPr>
                <w:spacing w:val="1"/>
                <w:sz w:val="14"/>
                <w:szCs w:val="14"/>
              </w:rPr>
              <w:t xml:space="preserve"> </w:t>
            </w:r>
            <w:r>
              <w:rPr>
                <w:spacing w:val="-2"/>
                <w:sz w:val="14"/>
                <w:szCs w:val="14"/>
              </w:rPr>
              <w:t>osvětlení</w:t>
            </w:r>
          </w:p>
        </w:tc>
        <w:tc>
          <w:tcPr>
            <w:tcW w:w="2150" w:type="dxa"/>
            <w:tcBorders>
              <w:top w:val="single" w:sz="6" w:space="0" w:color="000000"/>
              <w:left w:val="single" w:sz="6" w:space="0" w:color="000000"/>
              <w:bottom w:val="single" w:sz="6" w:space="0" w:color="000000"/>
              <w:right w:val="single" w:sz="6" w:space="0" w:color="000000"/>
            </w:tcBorders>
          </w:tcPr>
          <w:p w14:paraId="5CC549CD" w14:textId="77777777" w:rsidR="00985CBB" w:rsidRDefault="00985CBB">
            <w:pPr>
              <w:pStyle w:val="TableParagraph"/>
              <w:kinsoku w:val="0"/>
              <w:overflowPunct w:val="0"/>
              <w:jc w:val="left"/>
              <w:rPr>
                <w:b/>
                <w:bCs/>
                <w:sz w:val="14"/>
                <w:szCs w:val="14"/>
              </w:rPr>
            </w:pPr>
          </w:p>
          <w:p w14:paraId="17AD318A" w14:textId="77777777" w:rsidR="00985CBB" w:rsidRDefault="00985CBB">
            <w:pPr>
              <w:pStyle w:val="TableParagraph"/>
              <w:kinsoku w:val="0"/>
              <w:overflowPunct w:val="0"/>
              <w:spacing w:before="95"/>
              <w:jc w:val="left"/>
              <w:rPr>
                <w:b/>
                <w:bCs/>
                <w:sz w:val="14"/>
                <w:szCs w:val="14"/>
              </w:rPr>
            </w:pPr>
          </w:p>
          <w:p w14:paraId="6A523C78" w14:textId="77777777" w:rsidR="00985CBB" w:rsidRDefault="00985CBB">
            <w:pPr>
              <w:pStyle w:val="TableParagraph"/>
              <w:kinsoku w:val="0"/>
              <w:overflowPunct w:val="0"/>
              <w:spacing w:before="1"/>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FE6B06A" w14:textId="77777777" w:rsidR="00985CBB" w:rsidRDefault="00985CBB">
            <w:pPr>
              <w:pStyle w:val="TableParagraph"/>
              <w:kinsoku w:val="0"/>
              <w:overflowPunct w:val="0"/>
              <w:jc w:val="left"/>
              <w:rPr>
                <w:b/>
                <w:bCs/>
                <w:sz w:val="14"/>
                <w:szCs w:val="14"/>
              </w:rPr>
            </w:pPr>
          </w:p>
          <w:p w14:paraId="000AD723" w14:textId="77777777" w:rsidR="00985CBB" w:rsidRDefault="00985CBB">
            <w:pPr>
              <w:pStyle w:val="TableParagraph"/>
              <w:kinsoku w:val="0"/>
              <w:overflowPunct w:val="0"/>
              <w:spacing w:before="91"/>
              <w:jc w:val="left"/>
              <w:rPr>
                <w:b/>
                <w:bCs/>
                <w:sz w:val="14"/>
                <w:szCs w:val="14"/>
              </w:rPr>
            </w:pPr>
          </w:p>
          <w:p w14:paraId="3AEBFA4F" w14:textId="77777777" w:rsidR="00985CBB" w:rsidRDefault="00985CBB">
            <w:pPr>
              <w:pStyle w:val="TableParagraph"/>
              <w:kinsoku w:val="0"/>
              <w:overflowPunct w:val="0"/>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9EE8311" w14:textId="77777777" w:rsidR="00985CBB" w:rsidRDefault="00985CBB">
            <w:pPr>
              <w:pStyle w:val="TableParagraph"/>
              <w:kinsoku w:val="0"/>
              <w:overflowPunct w:val="0"/>
              <w:spacing w:line="148" w:lineRule="exact"/>
              <w:ind w:left="33"/>
              <w:rPr>
                <w:spacing w:val="-10"/>
                <w:sz w:val="14"/>
                <w:szCs w:val="14"/>
              </w:rPr>
            </w:pPr>
            <w:r>
              <w:rPr>
                <w:sz w:val="14"/>
                <w:szCs w:val="14"/>
              </w:rPr>
              <w:t>čištění</w:t>
            </w:r>
            <w:r>
              <w:rPr>
                <w:spacing w:val="2"/>
                <w:sz w:val="14"/>
                <w:szCs w:val="14"/>
              </w:rPr>
              <w:t xml:space="preserve"> </w:t>
            </w:r>
            <w:r>
              <w:rPr>
                <w:sz w:val="14"/>
                <w:szCs w:val="14"/>
              </w:rPr>
              <w:t>vnějšího</w:t>
            </w:r>
            <w:r>
              <w:rPr>
                <w:spacing w:val="2"/>
                <w:sz w:val="14"/>
                <w:szCs w:val="14"/>
              </w:rPr>
              <w:t xml:space="preserve"> </w:t>
            </w:r>
            <w:r>
              <w:rPr>
                <w:sz w:val="14"/>
                <w:szCs w:val="14"/>
              </w:rPr>
              <w:t>povrchu</w:t>
            </w:r>
            <w:r>
              <w:rPr>
                <w:spacing w:val="1"/>
                <w:sz w:val="14"/>
                <w:szCs w:val="14"/>
              </w:rPr>
              <w:t xml:space="preserve"> </w:t>
            </w:r>
            <w:r>
              <w:rPr>
                <w:sz w:val="14"/>
                <w:szCs w:val="14"/>
              </w:rPr>
              <w:t>svítidla</w:t>
            </w:r>
            <w:r>
              <w:rPr>
                <w:spacing w:val="1"/>
                <w:sz w:val="14"/>
                <w:szCs w:val="14"/>
              </w:rPr>
              <w:t xml:space="preserve"> </w:t>
            </w:r>
            <w:r>
              <w:rPr>
                <w:sz w:val="14"/>
                <w:szCs w:val="14"/>
              </w:rPr>
              <w:t>(exkrementy</w:t>
            </w:r>
            <w:r>
              <w:rPr>
                <w:spacing w:val="2"/>
                <w:sz w:val="14"/>
                <w:szCs w:val="14"/>
              </w:rPr>
              <w:t xml:space="preserve"> </w:t>
            </w:r>
            <w:r>
              <w:rPr>
                <w:sz w:val="14"/>
                <w:szCs w:val="14"/>
              </w:rPr>
              <w:t>od</w:t>
            </w:r>
            <w:r>
              <w:rPr>
                <w:spacing w:val="2"/>
                <w:sz w:val="14"/>
                <w:szCs w:val="14"/>
              </w:rPr>
              <w:t xml:space="preserve"> </w:t>
            </w:r>
            <w:r>
              <w:rPr>
                <w:sz w:val="14"/>
                <w:szCs w:val="14"/>
              </w:rPr>
              <w:t>ptáků)</w:t>
            </w:r>
            <w:r>
              <w:rPr>
                <w:spacing w:val="35"/>
                <w:sz w:val="14"/>
                <w:szCs w:val="14"/>
              </w:rPr>
              <w:t xml:space="preserve"> </w:t>
            </w:r>
            <w:r>
              <w:rPr>
                <w:spacing w:val="-10"/>
                <w:sz w:val="14"/>
                <w:szCs w:val="14"/>
              </w:rPr>
              <w:t>a</w:t>
            </w:r>
          </w:p>
          <w:p w14:paraId="1E26E68A" w14:textId="77777777" w:rsidR="00985CBB" w:rsidRDefault="00985CBB">
            <w:pPr>
              <w:pStyle w:val="TableParagraph"/>
              <w:kinsoku w:val="0"/>
              <w:overflowPunct w:val="0"/>
              <w:spacing w:before="14"/>
              <w:ind w:left="32"/>
              <w:rPr>
                <w:spacing w:val="-2"/>
                <w:sz w:val="14"/>
                <w:szCs w:val="14"/>
              </w:rPr>
            </w:pPr>
            <w:r>
              <w:rPr>
                <w:sz w:val="14"/>
                <w:szCs w:val="14"/>
              </w:rPr>
              <w:t>vnitřního</w:t>
            </w:r>
            <w:r>
              <w:rPr>
                <w:spacing w:val="2"/>
                <w:sz w:val="14"/>
                <w:szCs w:val="14"/>
              </w:rPr>
              <w:t xml:space="preserve"> </w:t>
            </w:r>
            <w:r>
              <w:rPr>
                <w:sz w:val="14"/>
                <w:szCs w:val="14"/>
              </w:rPr>
              <w:t>prostoru</w:t>
            </w:r>
            <w:r>
              <w:rPr>
                <w:spacing w:val="2"/>
                <w:sz w:val="14"/>
                <w:szCs w:val="14"/>
              </w:rPr>
              <w:t xml:space="preserve"> </w:t>
            </w:r>
            <w:r>
              <w:rPr>
                <w:sz w:val="14"/>
                <w:szCs w:val="14"/>
              </w:rPr>
              <w:t>a světelného</w:t>
            </w:r>
            <w:r>
              <w:rPr>
                <w:spacing w:val="3"/>
                <w:sz w:val="14"/>
                <w:szCs w:val="14"/>
              </w:rPr>
              <w:t xml:space="preserve"> </w:t>
            </w:r>
            <w:r>
              <w:rPr>
                <w:sz w:val="14"/>
                <w:szCs w:val="14"/>
              </w:rPr>
              <w:t>zdroje,</w:t>
            </w:r>
            <w:r>
              <w:rPr>
                <w:spacing w:val="3"/>
                <w:sz w:val="14"/>
                <w:szCs w:val="14"/>
              </w:rPr>
              <w:t xml:space="preserve"> </w:t>
            </w:r>
            <w:r>
              <w:rPr>
                <w:sz w:val="14"/>
                <w:szCs w:val="14"/>
              </w:rPr>
              <w:t>případně</w:t>
            </w:r>
            <w:r>
              <w:rPr>
                <w:spacing w:val="1"/>
                <w:sz w:val="14"/>
                <w:szCs w:val="14"/>
              </w:rPr>
              <w:t xml:space="preserve"> </w:t>
            </w:r>
            <w:r>
              <w:rPr>
                <w:spacing w:val="-2"/>
                <w:sz w:val="14"/>
                <w:szCs w:val="14"/>
              </w:rPr>
              <w:t>výměna</w:t>
            </w:r>
          </w:p>
          <w:p w14:paraId="5566FAEC" w14:textId="77777777" w:rsidR="00985CBB" w:rsidRDefault="00985CBB">
            <w:pPr>
              <w:pStyle w:val="TableParagraph"/>
              <w:kinsoku w:val="0"/>
              <w:overflowPunct w:val="0"/>
              <w:spacing w:line="180" w:lineRule="atLeast"/>
              <w:ind w:left="50" w:right="18" w:firstLine="2"/>
              <w:rPr>
                <w:sz w:val="14"/>
                <w:szCs w:val="14"/>
              </w:rPr>
            </w:pPr>
            <w:r>
              <w:rPr>
                <w:sz w:val="14"/>
                <w:szCs w:val="14"/>
              </w:rPr>
              <w:t>světelného zdroje, provádí pracovníci s kvalifikací pro obsluhu</w:t>
            </w:r>
            <w:r>
              <w:rPr>
                <w:spacing w:val="39"/>
                <w:sz w:val="14"/>
                <w:szCs w:val="14"/>
              </w:rPr>
              <w:t xml:space="preserve"> </w:t>
            </w:r>
            <w:r>
              <w:rPr>
                <w:sz w:val="14"/>
                <w:szCs w:val="14"/>
              </w:rPr>
              <w:t>el.</w:t>
            </w:r>
            <w:r>
              <w:rPr>
                <w:spacing w:val="40"/>
                <w:sz w:val="14"/>
                <w:szCs w:val="14"/>
              </w:rPr>
              <w:t xml:space="preserve"> </w:t>
            </w:r>
            <w:r>
              <w:rPr>
                <w:sz w:val="14"/>
                <w:szCs w:val="14"/>
              </w:rPr>
              <w:t>zařízení (min. § 4 vyhl. č. 50/1978 Sb.) a ve výškách - příplatek pro</w:t>
            </w:r>
            <w:r>
              <w:rPr>
                <w:spacing w:val="40"/>
                <w:sz w:val="14"/>
                <w:szCs w:val="14"/>
              </w:rPr>
              <w:t xml:space="preserve"> </w:t>
            </w:r>
            <w:r>
              <w:rPr>
                <w:sz w:val="14"/>
                <w:szCs w:val="14"/>
              </w:rPr>
              <w:t>práci ve</w:t>
            </w:r>
            <w:r>
              <w:rPr>
                <w:spacing w:val="-1"/>
                <w:sz w:val="14"/>
                <w:szCs w:val="14"/>
              </w:rPr>
              <w:t xml:space="preserve"> </w:t>
            </w:r>
            <w:r>
              <w:rPr>
                <w:sz w:val="14"/>
                <w:szCs w:val="14"/>
              </w:rPr>
              <w:t>výškách. Podmínka</w:t>
            </w:r>
            <w:r>
              <w:rPr>
                <w:spacing w:val="-1"/>
                <w:sz w:val="14"/>
                <w:szCs w:val="14"/>
              </w:rPr>
              <w:t xml:space="preserve"> </w:t>
            </w:r>
            <w:r>
              <w:rPr>
                <w:sz w:val="14"/>
                <w:szCs w:val="14"/>
              </w:rPr>
              <w:t>prováděn prací: při vypnutém přívodu</w:t>
            </w:r>
            <w:r>
              <w:rPr>
                <w:spacing w:val="40"/>
                <w:sz w:val="14"/>
                <w:szCs w:val="14"/>
              </w:rPr>
              <w:t xml:space="preserve"> </w:t>
            </w:r>
            <w:r>
              <w:rPr>
                <w:sz w:val="14"/>
                <w:szCs w:val="14"/>
              </w:rPr>
              <w:t>do obvodů osvětlení.</w:t>
            </w:r>
          </w:p>
        </w:tc>
        <w:tc>
          <w:tcPr>
            <w:tcW w:w="2936" w:type="dxa"/>
            <w:tcBorders>
              <w:top w:val="single" w:sz="6" w:space="0" w:color="000000"/>
              <w:left w:val="single" w:sz="6" w:space="0" w:color="000000"/>
              <w:bottom w:val="single" w:sz="6" w:space="0" w:color="000000"/>
              <w:right w:val="single" w:sz="12" w:space="0" w:color="000000"/>
            </w:tcBorders>
          </w:tcPr>
          <w:p w14:paraId="6AB511D0" w14:textId="77777777" w:rsidR="00985CBB" w:rsidRDefault="00985CBB">
            <w:pPr>
              <w:pStyle w:val="TableParagraph"/>
              <w:kinsoku w:val="0"/>
              <w:overflowPunct w:val="0"/>
              <w:jc w:val="left"/>
              <w:rPr>
                <w:b/>
                <w:bCs/>
                <w:sz w:val="14"/>
                <w:szCs w:val="14"/>
              </w:rPr>
            </w:pPr>
          </w:p>
          <w:p w14:paraId="3F794FD9" w14:textId="77777777" w:rsidR="00985CBB" w:rsidRDefault="00985CBB">
            <w:pPr>
              <w:pStyle w:val="TableParagraph"/>
              <w:kinsoku w:val="0"/>
              <w:overflowPunct w:val="0"/>
              <w:spacing w:before="95"/>
              <w:jc w:val="left"/>
              <w:rPr>
                <w:b/>
                <w:bCs/>
                <w:sz w:val="14"/>
                <w:szCs w:val="14"/>
              </w:rPr>
            </w:pPr>
          </w:p>
          <w:p w14:paraId="2BF91844" w14:textId="77777777" w:rsidR="00985CBB" w:rsidRDefault="00985CBB">
            <w:pPr>
              <w:pStyle w:val="TableParagraph"/>
              <w:kinsoku w:val="0"/>
              <w:overflowPunct w:val="0"/>
              <w:spacing w:before="1"/>
              <w:ind w:left="36"/>
              <w:jc w:val="left"/>
              <w:rPr>
                <w:spacing w:val="-2"/>
                <w:sz w:val="14"/>
                <w:szCs w:val="14"/>
              </w:rPr>
            </w:pPr>
            <w:r>
              <w:rPr>
                <w:spacing w:val="-2"/>
                <w:sz w:val="14"/>
                <w:szCs w:val="14"/>
              </w:rPr>
              <w:t>SurfaceCleaningLighting</w:t>
            </w:r>
          </w:p>
        </w:tc>
      </w:tr>
      <w:tr w:rsidR="00985CBB" w14:paraId="2C2C5F80" w14:textId="77777777">
        <w:trPr>
          <w:trHeight w:val="321"/>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1F7CF4D" w14:textId="77777777" w:rsidR="00985CBB" w:rsidRDefault="00985CBB">
            <w:pPr>
              <w:pStyle w:val="TableParagraph"/>
              <w:kinsoku w:val="0"/>
              <w:overflowPunct w:val="0"/>
              <w:spacing w:before="68"/>
              <w:ind w:left="25"/>
              <w:jc w:val="left"/>
              <w:rPr>
                <w:spacing w:val="-5"/>
                <w:sz w:val="14"/>
                <w:szCs w:val="14"/>
              </w:rPr>
            </w:pPr>
            <w:r>
              <w:rPr>
                <w:spacing w:val="-5"/>
                <w:sz w:val="14"/>
                <w:szCs w:val="14"/>
              </w:rPr>
              <w:t>U22</w:t>
            </w:r>
          </w:p>
        </w:tc>
        <w:tc>
          <w:tcPr>
            <w:tcW w:w="2465" w:type="dxa"/>
            <w:tcBorders>
              <w:top w:val="single" w:sz="6" w:space="0" w:color="000000"/>
              <w:left w:val="single" w:sz="6" w:space="0" w:color="000000"/>
              <w:bottom w:val="single" w:sz="6" w:space="0" w:color="000000"/>
              <w:right w:val="single" w:sz="6" w:space="0" w:color="000000"/>
            </w:tcBorders>
          </w:tcPr>
          <w:p w14:paraId="0AD885CE" w14:textId="77777777" w:rsidR="00985CBB" w:rsidRDefault="00985CBB">
            <w:pPr>
              <w:pStyle w:val="TableParagraph"/>
              <w:kinsoku w:val="0"/>
              <w:overflowPunct w:val="0"/>
              <w:spacing w:before="71"/>
              <w:ind w:left="34"/>
              <w:jc w:val="left"/>
              <w:rPr>
                <w:spacing w:val="-2"/>
                <w:sz w:val="14"/>
                <w:szCs w:val="14"/>
              </w:rPr>
            </w:pPr>
            <w:r>
              <w:rPr>
                <w:sz w:val="14"/>
                <w:szCs w:val="14"/>
              </w:rPr>
              <w:t>kontrola zařízení</w:t>
            </w:r>
            <w:r>
              <w:rPr>
                <w:spacing w:val="3"/>
                <w:sz w:val="14"/>
                <w:szCs w:val="14"/>
              </w:rPr>
              <w:t xml:space="preserve"> </w:t>
            </w:r>
            <w:r>
              <w:rPr>
                <w:spacing w:val="-2"/>
                <w:sz w:val="14"/>
                <w:szCs w:val="14"/>
              </w:rPr>
              <w:t>osvětlení</w:t>
            </w:r>
          </w:p>
        </w:tc>
        <w:tc>
          <w:tcPr>
            <w:tcW w:w="2150" w:type="dxa"/>
            <w:tcBorders>
              <w:top w:val="single" w:sz="6" w:space="0" w:color="000000"/>
              <w:left w:val="single" w:sz="6" w:space="0" w:color="000000"/>
              <w:bottom w:val="single" w:sz="6" w:space="0" w:color="000000"/>
              <w:right w:val="single" w:sz="6" w:space="0" w:color="000000"/>
            </w:tcBorders>
          </w:tcPr>
          <w:p w14:paraId="2F91F898" w14:textId="77777777" w:rsidR="00985CBB" w:rsidRDefault="00985CBB">
            <w:pPr>
              <w:pStyle w:val="TableParagraph"/>
              <w:kinsoku w:val="0"/>
              <w:overflowPunct w:val="0"/>
              <w:spacing w:before="71"/>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0DFAA102" w14:textId="77777777" w:rsidR="00985CBB" w:rsidRDefault="00985CBB">
            <w:pPr>
              <w:pStyle w:val="TableParagraph"/>
              <w:kinsoku w:val="0"/>
              <w:overflowPunct w:val="0"/>
              <w:spacing w:before="68"/>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2FF8FA2" w14:textId="77777777" w:rsidR="00985CBB" w:rsidRDefault="00985CBB">
            <w:pPr>
              <w:pStyle w:val="TableParagraph"/>
              <w:kinsoku w:val="0"/>
              <w:overflowPunct w:val="0"/>
              <w:spacing w:line="151" w:lineRule="exact"/>
              <w:ind w:left="31"/>
              <w:rPr>
                <w:spacing w:val="-10"/>
                <w:sz w:val="14"/>
                <w:szCs w:val="14"/>
              </w:rPr>
            </w:pPr>
            <w:r>
              <w:rPr>
                <w:sz w:val="14"/>
                <w:szCs w:val="14"/>
              </w:rPr>
              <w:t>dle nařízení</w:t>
            </w:r>
            <w:r>
              <w:rPr>
                <w:spacing w:val="3"/>
                <w:sz w:val="14"/>
                <w:szCs w:val="14"/>
              </w:rPr>
              <w:t xml:space="preserve"> </w:t>
            </w:r>
            <w:r>
              <w:rPr>
                <w:sz w:val="14"/>
                <w:szCs w:val="14"/>
              </w:rPr>
              <w:t>vlády</w:t>
            </w:r>
            <w:r>
              <w:rPr>
                <w:spacing w:val="3"/>
                <w:sz w:val="14"/>
                <w:szCs w:val="14"/>
              </w:rPr>
              <w:t xml:space="preserve"> </w:t>
            </w:r>
            <w:r>
              <w:rPr>
                <w:sz w:val="14"/>
                <w:szCs w:val="14"/>
              </w:rPr>
              <w:t>č.</w:t>
            </w:r>
            <w:r>
              <w:rPr>
                <w:spacing w:val="3"/>
                <w:sz w:val="14"/>
                <w:szCs w:val="14"/>
              </w:rPr>
              <w:t xml:space="preserve"> </w:t>
            </w:r>
            <w:r>
              <w:rPr>
                <w:sz w:val="14"/>
                <w:szCs w:val="14"/>
              </w:rPr>
              <w:t>378/2001</w:t>
            </w:r>
            <w:r>
              <w:rPr>
                <w:spacing w:val="1"/>
                <w:sz w:val="14"/>
                <w:szCs w:val="14"/>
              </w:rPr>
              <w:t xml:space="preserve"> </w:t>
            </w:r>
            <w:r>
              <w:rPr>
                <w:sz w:val="14"/>
                <w:szCs w:val="14"/>
              </w:rPr>
              <w:t>Sb.,</w:t>
            </w:r>
            <w:r>
              <w:rPr>
                <w:spacing w:val="3"/>
                <w:sz w:val="14"/>
                <w:szCs w:val="14"/>
              </w:rPr>
              <w:t xml:space="preserve"> </w:t>
            </w:r>
            <w:r>
              <w:rPr>
                <w:sz w:val="14"/>
                <w:szCs w:val="14"/>
              </w:rPr>
              <w:t>provádí</w:t>
            </w:r>
            <w:r>
              <w:rPr>
                <w:spacing w:val="3"/>
                <w:sz w:val="14"/>
                <w:szCs w:val="14"/>
              </w:rPr>
              <w:t xml:space="preserve"> </w:t>
            </w:r>
            <w:r>
              <w:rPr>
                <w:sz w:val="14"/>
                <w:szCs w:val="14"/>
              </w:rPr>
              <w:t>kvalifovaný</w:t>
            </w:r>
            <w:r>
              <w:rPr>
                <w:spacing w:val="3"/>
                <w:sz w:val="14"/>
                <w:szCs w:val="14"/>
              </w:rPr>
              <w:t xml:space="preserve"> </w:t>
            </w:r>
            <w:r>
              <w:rPr>
                <w:sz w:val="14"/>
                <w:szCs w:val="14"/>
              </w:rPr>
              <w:t>pracovník</w:t>
            </w:r>
            <w:r>
              <w:rPr>
                <w:spacing w:val="2"/>
                <w:sz w:val="14"/>
                <w:szCs w:val="14"/>
              </w:rPr>
              <w:t xml:space="preserve"> </w:t>
            </w:r>
            <w:r>
              <w:rPr>
                <w:spacing w:val="-10"/>
                <w:sz w:val="14"/>
                <w:szCs w:val="14"/>
              </w:rPr>
              <w:t>-</w:t>
            </w:r>
          </w:p>
          <w:p w14:paraId="013625C1" w14:textId="77777777" w:rsidR="00985CBB" w:rsidRDefault="00985CBB">
            <w:pPr>
              <w:pStyle w:val="TableParagraph"/>
              <w:kinsoku w:val="0"/>
              <w:overflowPunct w:val="0"/>
              <w:spacing w:before="14" w:line="137" w:lineRule="exact"/>
              <w:ind w:left="31"/>
              <w:rPr>
                <w:spacing w:val="-4"/>
                <w:sz w:val="14"/>
                <w:szCs w:val="14"/>
              </w:rPr>
            </w:pPr>
            <w:r>
              <w:rPr>
                <w:sz w:val="14"/>
                <w:szCs w:val="14"/>
              </w:rPr>
              <w:t>osoba</w:t>
            </w:r>
            <w:r>
              <w:rPr>
                <w:spacing w:val="-1"/>
                <w:sz w:val="14"/>
                <w:szCs w:val="14"/>
              </w:rPr>
              <w:t xml:space="preserve"> </w:t>
            </w:r>
            <w:r>
              <w:rPr>
                <w:sz w:val="14"/>
                <w:szCs w:val="14"/>
              </w:rPr>
              <w:t>znalá (min §6</w:t>
            </w:r>
            <w:r>
              <w:rPr>
                <w:spacing w:val="1"/>
                <w:sz w:val="14"/>
                <w:szCs w:val="14"/>
              </w:rPr>
              <w:t xml:space="preserve"> </w:t>
            </w:r>
            <w:r>
              <w:rPr>
                <w:sz w:val="14"/>
                <w:szCs w:val="14"/>
              </w:rPr>
              <w:t>vyhl. č.</w:t>
            </w:r>
            <w:r>
              <w:rPr>
                <w:spacing w:val="2"/>
                <w:sz w:val="14"/>
                <w:szCs w:val="14"/>
              </w:rPr>
              <w:t xml:space="preserve"> </w:t>
            </w:r>
            <w:r>
              <w:rPr>
                <w:sz w:val="14"/>
                <w:szCs w:val="14"/>
              </w:rPr>
              <w:t xml:space="preserve">50/1978 </w:t>
            </w:r>
            <w:r>
              <w:rPr>
                <w:spacing w:val="-4"/>
                <w:sz w:val="14"/>
                <w:szCs w:val="14"/>
              </w:rPr>
              <w:t>Sb.)</w:t>
            </w:r>
          </w:p>
        </w:tc>
        <w:tc>
          <w:tcPr>
            <w:tcW w:w="2936" w:type="dxa"/>
            <w:tcBorders>
              <w:top w:val="single" w:sz="6" w:space="0" w:color="000000"/>
              <w:left w:val="single" w:sz="6" w:space="0" w:color="000000"/>
              <w:bottom w:val="single" w:sz="6" w:space="0" w:color="000000"/>
              <w:right w:val="single" w:sz="12" w:space="0" w:color="000000"/>
            </w:tcBorders>
          </w:tcPr>
          <w:p w14:paraId="1552FFCF" w14:textId="77777777" w:rsidR="00985CBB" w:rsidRDefault="00985CBB">
            <w:pPr>
              <w:pStyle w:val="TableParagraph"/>
              <w:kinsoku w:val="0"/>
              <w:overflowPunct w:val="0"/>
              <w:spacing w:before="71"/>
              <w:ind w:left="36"/>
              <w:jc w:val="left"/>
              <w:rPr>
                <w:spacing w:val="-2"/>
                <w:sz w:val="14"/>
                <w:szCs w:val="14"/>
              </w:rPr>
            </w:pPr>
            <w:r>
              <w:rPr>
                <w:spacing w:val="-2"/>
                <w:sz w:val="14"/>
                <w:szCs w:val="14"/>
              </w:rPr>
              <w:t>LightingEquipmentInspection</w:t>
            </w:r>
          </w:p>
        </w:tc>
      </w:tr>
      <w:tr w:rsidR="00985CBB" w14:paraId="6DA43A28"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D58726D" w14:textId="77777777" w:rsidR="00985CBB" w:rsidRDefault="00985CBB">
            <w:pPr>
              <w:pStyle w:val="TableParagraph"/>
              <w:kinsoku w:val="0"/>
              <w:overflowPunct w:val="0"/>
              <w:spacing w:before="82"/>
              <w:ind w:left="25"/>
              <w:jc w:val="left"/>
              <w:rPr>
                <w:spacing w:val="-5"/>
                <w:sz w:val="14"/>
                <w:szCs w:val="14"/>
              </w:rPr>
            </w:pPr>
            <w:r>
              <w:rPr>
                <w:spacing w:val="-5"/>
                <w:sz w:val="14"/>
                <w:szCs w:val="14"/>
              </w:rPr>
              <w:t>U23</w:t>
            </w:r>
          </w:p>
        </w:tc>
        <w:tc>
          <w:tcPr>
            <w:tcW w:w="2465" w:type="dxa"/>
            <w:tcBorders>
              <w:top w:val="single" w:sz="6" w:space="0" w:color="000000"/>
              <w:left w:val="single" w:sz="6" w:space="0" w:color="000000"/>
              <w:bottom w:val="single" w:sz="6" w:space="0" w:color="000000"/>
              <w:right w:val="single" w:sz="6" w:space="0" w:color="000000"/>
            </w:tcBorders>
          </w:tcPr>
          <w:p w14:paraId="052A9548" w14:textId="77777777" w:rsidR="00985CBB" w:rsidRDefault="00985CBB">
            <w:pPr>
              <w:pStyle w:val="TableParagraph"/>
              <w:kinsoku w:val="0"/>
              <w:overflowPunct w:val="0"/>
              <w:spacing w:before="84"/>
              <w:ind w:left="34"/>
              <w:jc w:val="left"/>
              <w:rPr>
                <w:spacing w:val="-2"/>
                <w:sz w:val="14"/>
                <w:szCs w:val="14"/>
              </w:rPr>
            </w:pPr>
            <w:r>
              <w:rPr>
                <w:sz w:val="14"/>
                <w:szCs w:val="14"/>
              </w:rPr>
              <w:t>mechanická</w:t>
            </w:r>
            <w:r>
              <w:rPr>
                <w:spacing w:val="2"/>
                <w:sz w:val="14"/>
                <w:szCs w:val="14"/>
              </w:rPr>
              <w:t xml:space="preserve"> </w:t>
            </w:r>
            <w:r>
              <w:rPr>
                <w:sz w:val="14"/>
                <w:szCs w:val="14"/>
              </w:rPr>
              <w:t>kontrola</w:t>
            </w:r>
            <w:r>
              <w:rPr>
                <w:spacing w:val="3"/>
                <w:sz w:val="14"/>
                <w:szCs w:val="14"/>
              </w:rPr>
              <w:t xml:space="preserve"> </w:t>
            </w:r>
            <w:r>
              <w:rPr>
                <w:spacing w:val="-2"/>
                <w:sz w:val="14"/>
                <w:szCs w:val="14"/>
              </w:rPr>
              <w:t>osvětlení</w:t>
            </w:r>
          </w:p>
        </w:tc>
        <w:tc>
          <w:tcPr>
            <w:tcW w:w="2150" w:type="dxa"/>
            <w:tcBorders>
              <w:top w:val="single" w:sz="6" w:space="0" w:color="000000"/>
              <w:left w:val="single" w:sz="6" w:space="0" w:color="000000"/>
              <w:bottom w:val="single" w:sz="6" w:space="0" w:color="000000"/>
              <w:right w:val="single" w:sz="6" w:space="0" w:color="000000"/>
            </w:tcBorders>
          </w:tcPr>
          <w:p w14:paraId="4DADA680"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9D950F2"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1032297" w14:textId="77777777" w:rsidR="00985CBB" w:rsidRDefault="00985CBB">
            <w:pPr>
              <w:pStyle w:val="TableParagraph"/>
              <w:kinsoku w:val="0"/>
              <w:overflowPunct w:val="0"/>
              <w:spacing w:line="164" w:lineRule="exact"/>
              <w:ind w:left="34"/>
              <w:rPr>
                <w:spacing w:val="-10"/>
                <w:sz w:val="14"/>
                <w:szCs w:val="14"/>
              </w:rPr>
            </w:pPr>
            <w:r>
              <w:rPr>
                <w:sz w:val="14"/>
                <w:szCs w:val="14"/>
              </w:rPr>
              <w:t>kontrola</w:t>
            </w:r>
            <w:r>
              <w:rPr>
                <w:spacing w:val="1"/>
                <w:sz w:val="14"/>
                <w:szCs w:val="14"/>
              </w:rPr>
              <w:t xml:space="preserve"> </w:t>
            </w:r>
            <w:r>
              <w:rPr>
                <w:sz w:val="14"/>
                <w:szCs w:val="14"/>
              </w:rPr>
              <w:t>upevnění</w:t>
            </w:r>
            <w:r>
              <w:rPr>
                <w:spacing w:val="38"/>
                <w:sz w:val="14"/>
                <w:szCs w:val="14"/>
              </w:rPr>
              <w:t xml:space="preserve"> </w:t>
            </w:r>
            <w:r>
              <w:rPr>
                <w:sz w:val="14"/>
                <w:szCs w:val="14"/>
              </w:rPr>
              <w:t>sloupků,</w:t>
            </w:r>
            <w:r>
              <w:rPr>
                <w:spacing w:val="3"/>
                <w:sz w:val="14"/>
                <w:szCs w:val="14"/>
              </w:rPr>
              <w:t xml:space="preserve"> </w:t>
            </w:r>
            <w:r>
              <w:rPr>
                <w:sz w:val="14"/>
                <w:szCs w:val="14"/>
              </w:rPr>
              <w:t>dotažení</w:t>
            </w:r>
            <w:r>
              <w:rPr>
                <w:spacing w:val="3"/>
                <w:sz w:val="14"/>
                <w:szCs w:val="14"/>
              </w:rPr>
              <w:t xml:space="preserve"> </w:t>
            </w:r>
            <w:r>
              <w:rPr>
                <w:sz w:val="14"/>
                <w:szCs w:val="14"/>
              </w:rPr>
              <w:t>upevňovacích</w:t>
            </w:r>
            <w:r>
              <w:rPr>
                <w:spacing w:val="3"/>
                <w:sz w:val="14"/>
                <w:szCs w:val="14"/>
              </w:rPr>
              <w:t xml:space="preserve"> </w:t>
            </w:r>
            <w:r>
              <w:rPr>
                <w:sz w:val="14"/>
                <w:szCs w:val="14"/>
              </w:rPr>
              <w:t>šroubů</w:t>
            </w:r>
            <w:r>
              <w:rPr>
                <w:spacing w:val="2"/>
                <w:sz w:val="14"/>
                <w:szCs w:val="14"/>
              </w:rPr>
              <w:t xml:space="preserve"> </w:t>
            </w:r>
            <w:r>
              <w:rPr>
                <w:spacing w:val="-10"/>
                <w:sz w:val="14"/>
                <w:szCs w:val="14"/>
              </w:rPr>
              <w:t>-</w:t>
            </w:r>
          </w:p>
          <w:p w14:paraId="3052CA0E" w14:textId="77777777" w:rsidR="00985CBB" w:rsidRDefault="00985CBB">
            <w:pPr>
              <w:pStyle w:val="TableParagraph"/>
              <w:kinsoku w:val="0"/>
              <w:overflowPunct w:val="0"/>
              <w:spacing w:before="14" w:line="137" w:lineRule="exact"/>
              <w:ind w:left="37"/>
              <w:rPr>
                <w:spacing w:val="-2"/>
                <w:sz w:val="14"/>
                <w:szCs w:val="14"/>
              </w:rPr>
            </w:pPr>
            <w:r>
              <w:rPr>
                <w:sz w:val="14"/>
                <w:szCs w:val="14"/>
              </w:rPr>
              <w:t>odstranění</w:t>
            </w:r>
            <w:r>
              <w:rPr>
                <w:spacing w:val="4"/>
                <w:sz w:val="14"/>
                <w:szCs w:val="14"/>
              </w:rPr>
              <w:t xml:space="preserve"> </w:t>
            </w:r>
            <w:r>
              <w:rPr>
                <w:sz w:val="14"/>
                <w:szCs w:val="14"/>
              </w:rPr>
              <w:t>případných</w:t>
            </w:r>
            <w:r>
              <w:rPr>
                <w:spacing w:val="4"/>
                <w:sz w:val="14"/>
                <w:szCs w:val="14"/>
              </w:rPr>
              <w:t xml:space="preserve"> </w:t>
            </w:r>
            <w:r>
              <w:rPr>
                <w:spacing w:val="-2"/>
                <w:sz w:val="14"/>
                <w:szCs w:val="14"/>
              </w:rPr>
              <w:t>nedostatků</w:t>
            </w:r>
          </w:p>
        </w:tc>
        <w:tc>
          <w:tcPr>
            <w:tcW w:w="2936" w:type="dxa"/>
            <w:tcBorders>
              <w:top w:val="single" w:sz="6" w:space="0" w:color="000000"/>
              <w:left w:val="single" w:sz="6" w:space="0" w:color="000000"/>
              <w:bottom w:val="single" w:sz="6" w:space="0" w:color="000000"/>
              <w:right w:val="single" w:sz="12" w:space="0" w:color="000000"/>
            </w:tcBorders>
          </w:tcPr>
          <w:p w14:paraId="731E54B3" w14:textId="77777777" w:rsidR="00985CBB" w:rsidRDefault="00985CBB">
            <w:pPr>
              <w:pStyle w:val="TableParagraph"/>
              <w:kinsoku w:val="0"/>
              <w:overflowPunct w:val="0"/>
              <w:spacing w:before="84"/>
              <w:ind w:left="36"/>
              <w:jc w:val="left"/>
              <w:rPr>
                <w:spacing w:val="-2"/>
                <w:sz w:val="14"/>
                <w:szCs w:val="14"/>
              </w:rPr>
            </w:pPr>
            <w:r>
              <w:rPr>
                <w:spacing w:val="-2"/>
                <w:sz w:val="14"/>
                <w:szCs w:val="14"/>
              </w:rPr>
              <w:t>MechanicalLightingInspection</w:t>
            </w:r>
          </w:p>
        </w:tc>
      </w:tr>
      <w:tr w:rsidR="00985CBB" w14:paraId="621FF4D7" w14:textId="77777777">
        <w:trPr>
          <w:trHeight w:val="51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057F65C" w14:textId="77777777" w:rsidR="00985CBB" w:rsidRDefault="00985CBB">
            <w:pPr>
              <w:pStyle w:val="TableParagraph"/>
              <w:kinsoku w:val="0"/>
              <w:overflowPunct w:val="0"/>
              <w:spacing w:before="168"/>
              <w:ind w:left="25"/>
              <w:jc w:val="left"/>
              <w:rPr>
                <w:spacing w:val="-5"/>
                <w:sz w:val="14"/>
                <w:szCs w:val="14"/>
              </w:rPr>
            </w:pPr>
            <w:r>
              <w:rPr>
                <w:spacing w:val="-5"/>
                <w:sz w:val="14"/>
                <w:szCs w:val="14"/>
              </w:rPr>
              <w:t>U24</w:t>
            </w:r>
          </w:p>
        </w:tc>
        <w:tc>
          <w:tcPr>
            <w:tcW w:w="2465" w:type="dxa"/>
            <w:tcBorders>
              <w:top w:val="single" w:sz="6" w:space="0" w:color="000000"/>
              <w:left w:val="single" w:sz="6" w:space="0" w:color="000000"/>
              <w:bottom w:val="single" w:sz="6" w:space="0" w:color="000000"/>
              <w:right w:val="single" w:sz="6" w:space="0" w:color="000000"/>
            </w:tcBorders>
          </w:tcPr>
          <w:p w14:paraId="5992FB91" w14:textId="77777777" w:rsidR="00985CBB" w:rsidRDefault="00985CBB">
            <w:pPr>
              <w:pStyle w:val="TableParagraph"/>
              <w:kinsoku w:val="0"/>
              <w:overflowPunct w:val="0"/>
              <w:spacing w:before="2"/>
              <w:jc w:val="left"/>
              <w:rPr>
                <w:b/>
                <w:bCs/>
                <w:sz w:val="14"/>
                <w:szCs w:val="14"/>
              </w:rPr>
            </w:pPr>
          </w:p>
          <w:p w14:paraId="76C9C2D6" w14:textId="77777777" w:rsidR="00985CBB" w:rsidRDefault="00985CBB">
            <w:pPr>
              <w:pStyle w:val="TableParagraph"/>
              <w:kinsoku w:val="0"/>
              <w:overflowPunct w:val="0"/>
              <w:ind w:left="34"/>
              <w:jc w:val="left"/>
              <w:rPr>
                <w:spacing w:val="-2"/>
                <w:sz w:val="14"/>
                <w:szCs w:val="14"/>
              </w:rPr>
            </w:pPr>
            <w:r>
              <w:rPr>
                <w:sz w:val="14"/>
                <w:szCs w:val="14"/>
              </w:rPr>
              <w:t>poškození</w:t>
            </w:r>
            <w:r>
              <w:rPr>
                <w:spacing w:val="3"/>
                <w:sz w:val="14"/>
                <w:szCs w:val="14"/>
              </w:rPr>
              <w:t xml:space="preserve"> </w:t>
            </w:r>
            <w:r>
              <w:rPr>
                <w:sz w:val="14"/>
                <w:szCs w:val="14"/>
              </w:rPr>
              <w:t>rozvaděče/el.</w:t>
            </w:r>
            <w:r>
              <w:rPr>
                <w:spacing w:val="2"/>
                <w:sz w:val="14"/>
                <w:szCs w:val="14"/>
              </w:rPr>
              <w:t xml:space="preserve"> </w:t>
            </w:r>
            <w:r>
              <w:rPr>
                <w:spacing w:val="-2"/>
                <w:sz w:val="14"/>
                <w:szCs w:val="14"/>
              </w:rPr>
              <w:t>zařízení</w:t>
            </w:r>
          </w:p>
        </w:tc>
        <w:tc>
          <w:tcPr>
            <w:tcW w:w="2150" w:type="dxa"/>
            <w:tcBorders>
              <w:top w:val="single" w:sz="6" w:space="0" w:color="000000"/>
              <w:left w:val="single" w:sz="6" w:space="0" w:color="000000"/>
              <w:bottom w:val="single" w:sz="6" w:space="0" w:color="000000"/>
              <w:right w:val="single" w:sz="6" w:space="0" w:color="000000"/>
            </w:tcBorders>
          </w:tcPr>
          <w:p w14:paraId="354491CA" w14:textId="77777777" w:rsidR="00985CBB" w:rsidRDefault="00985CBB">
            <w:pPr>
              <w:pStyle w:val="TableParagraph"/>
              <w:kinsoku w:val="0"/>
              <w:overflowPunct w:val="0"/>
              <w:spacing w:before="2"/>
              <w:jc w:val="left"/>
              <w:rPr>
                <w:b/>
                <w:bCs/>
                <w:sz w:val="14"/>
                <w:szCs w:val="14"/>
              </w:rPr>
            </w:pPr>
          </w:p>
          <w:p w14:paraId="2299CA93"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00FD3B3A" w14:textId="77777777" w:rsidR="00985CBB" w:rsidRDefault="00985CBB">
            <w:pPr>
              <w:pStyle w:val="TableParagraph"/>
              <w:kinsoku w:val="0"/>
              <w:overflowPunct w:val="0"/>
              <w:spacing w:before="168"/>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DD5E109" w14:textId="77777777" w:rsidR="00985CBB" w:rsidRDefault="00985CBB">
            <w:pPr>
              <w:pStyle w:val="TableParagraph"/>
              <w:kinsoku w:val="0"/>
              <w:overflowPunct w:val="0"/>
              <w:spacing w:line="160" w:lineRule="exact"/>
              <w:ind w:left="32"/>
              <w:rPr>
                <w:spacing w:val="-2"/>
                <w:sz w:val="14"/>
                <w:szCs w:val="14"/>
              </w:rPr>
            </w:pPr>
            <w:r>
              <w:rPr>
                <w:sz w:val="14"/>
                <w:szCs w:val="14"/>
              </w:rPr>
              <w:t>Vizuální</w:t>
            </w:r>
            <w:r>
              <w:rPr>
                <w:spacing w:val="3"/>
                <w:sz w:val="14"/>
                <w:szCs w:val="14"/>
              </w:rPr>
              <w:t xml:space="preserve"> </w:t>
            </w:r>
            <w:r>
              <w:rPr>
                <w:sz w:val="14"/>
                <w:szCs w:val="14"/>
              </w:rPr>
              <w:t>kontrola</w:t>
            </w:r>
            <w:r>
              <w:rPr>
                <w:spacing w:val="2"/>
                <w:sz w:val="14"/>
                <w:szCs w:val="14"/>
              </w:rPr>
              <w:t xml:space="preserve"> </w:t>
            </w:r>
            <w:r>
              <w:rPr>
                <w:sz w:val="14"/>
                <w:szCs w:val="14"/>
              </w:rPr>
              <w:t>kompletnosti</w:t>
            </w:r>
            <w:r>
              <w:rPr>
                <w:spacing w:val="4"/>
                <w:sz w:val="14"/>
                <w:szCs w:val="14"/>
              </w:rPr>
              <w:t xml:space="preserve"> </w:t>
            </w:r>
            <w:r>
              <w:rPr>
                <w:sz w:val="14"/>
                <w:szCs w:val="14"/>
              </w:rPr>
              <w:t>a</w:t>
            </w:r>
            <w:r>
              <w:rPr>
                <w:spacing w:val="1"/>
                <w:sz w:val="14"/>
                <w:szCs w:val="14"/>
              </w:rPr>
              <w:t xml:space="preserve"> </w:t>
            </w:r>
            <w:r>
              <w:rPr>
                <w:sz w:val="14"/>
                <w:szCs w:val="14"/>
              </w:rPr>
              <w:t>úplnosti</w:t>
            </w:r>
            <w:r>
              <w:rPr>
                <w:spacing w:val="4"/>
                <w:sz w:val="14"/>
                <w:szCs w:val="14"/>
              </w:rPr>
              <w:t xml:space="preserve"> </w:t>
            </w:r>
            <w:r>
              <w:rPr>
                <w:sz w:val="14"/>
                <w:szCs w:val="14"/>
              </w:rPr>
              <w:t>elektrických</w:t>
            </w:r>
            <w:r>
              <w:rPr>
                <w:spacing w:val="2"/>
                <w:sz w:val="14"/>
                <w:szCs w:val="14"/>
              </w:rPr>
              <w:t xml:space="preserve"> </w:t>
            </w:r>
            <w:r>
              <w:rPr>
                <w:spacing w:val="-2"/>
                <w:sz w:val="14"/>
                <w:szCs w:val="14"/>
              </w:rPr>
              <w:t>zařízení,</w:t>
            </w:r>
          </w:p>
          <w:p w14:paraId="6126DC41" w14:textId="77777777" w:rsidR="00985CBB" w:rsidRDefault="00985CBB">
            <w:pPr>
              <w:pStyle w:val="TableParagraph"/>
              <w:kinsoku w:val="0"/>
              <w:overflowPunct w:val="0"/>
              <w:spacing w:before="14"/>
              <w:ind w:left="32"/>
              <w:rPr>
                <w:spacing w:val="-2"/>
                <w:sz w:val="14"/>
                <w:szCs w:val="14"/>
              </w:rPr>
            </w:pPr>
            <w:r>
              <w:rPr>
                <w:sz w:val="14"/>
                <w:szCs w:val="14"/>
              </w:rPr>
              <w:t>odhalení</w:t>
            </w:r>
            <w:r>
              <w:rPr>
                <w:spacing w:val="2"/>
                <w:sz w:val="14"/>
                <w:szCs w:val="14"/>
              </w:rPr>
              <w:t xml:space="preserve"> </w:t>
            </w:r>
            <w:r>
              <w:rPr>
                <w:sz w:val="14"/>
                <w:szCs w:val="14"/>
              </w:rPr>
              <w:t>případného</w:t>
            </w:r>
            <w:r>
              <w:rPr>
                <w:spacing w:val="1"/>
                <w:sz w:val="14"/>
                <w:szCs w:val="14"/>
              </w:rPr>
              <w:t xml:space="preserve"> </w:t>
            </w:r>
            <w:r>
              <w:rPr>
                <w:sz w:val="14"/>
                <w:szCs w:val="14"/>
              </w:rPr>
              <w:t>zjevného</w:t>
            </w:r>
            <w:r>
              <w:rPr>
                <w:spacing w:val="1"/>
                <w:sz w:val="14"/>
                <w:szCs w:val="14"/>
              </w:rPr>
              <w:t xml:space="preserve"> </w:t>
            </w:r>
            <w:r>
              <w:rPr>
                <w:sz w:val="14"/>
                <w:szCs w:val="14"/>
              </w:rPr>
              <w:t>poškození</w:t>
            </w:r>
            <w:r>
              <w:rPr>
                <w:spacing w:val="2"/>
                <w:sz w:val="14"/>
                <w:szCs w:val="14"/>
              </w:rPr>
              <w:t xml:space="preserve"> </w:t>
            </w:r>
            <w:r>
              <w:rPr>
                <w:sz w:val="14"/>
                <w:szCs w:val="14"/>
              </w:rPr>
              <w:t>-</w:t>
            </w:r>
            <w:r>
              <w:rPr>
                <w:spacing w:val="1"/>
                <w:sz w:val="14"/>
                <w:szCs w:val="14"/>
              </w:rPr>
              <w:t xml:space="preserve"> </w:t>
            </w:r>
            <w:r>
              <w:rPr>
                <w:sz w:val="14"/>
                <w:szCs w:val="14"/>
              </w:rPr>
              <w:t>osoba</w:t>
            </w:r>
            <w:r>
              <w:rPr>
                <w:spacing w:val="1"/>
                <w:sz w:val="14"/>
                <w:szCs w:val="14"/>
              </w:rPr>
              <w:t xml:space="preserve"> </w:t>
            </w:r>
            <w:r>
              <w:rPr>
                <w:sz w:val="14"/>
                <w:szCs w:val="14"/>
              </w:rPr>
              <w:t xml:space="preserve">poučená </w:t>
            </w:r>
            <w:r>
              <w:rPr>
                <w:spacing w:val="-2"/>
                <w:sz w:val="14"/>
                <w:szCs w:val="14"/>
              </w:rPr>
              <w:t>(min.</w:t>
            </w:r>
          </w:p>
          <w:p w14:paraId="2ADC819E" w14:textId="77777777" w:rsidR="00985CBB" w:rsidRDefault="00985CBB">
            <w:pPr>
              <w:pStyle w:val="TableParagraph"/>
              <w:kinsoku w:val="0"/>
              <w:overflowPunct w:val="0"/>
              <w:spacing w:before="14" w:line="132" w:lineRule="exact"/>
              <w:ind w:left="34"/>
              <w:rPr>
                <w:spacing w:val="-4"/>
                <w:sz w:val="14"/>
                <w:szCs w:val="14"/>
              </w:rPr>
            </w:pPr>
            <w:r>
              <w:rPr>
                <w:sz w:val="14"/>
                <w:szCs w:val="14"/>
              </w:rPr>
              <w:t>§4 vyhl.</w:t>
            </w:r>
            <w:r>
              <w:rPr>
                <w:spacing w:val="1"/>
                <w:sz w:val="14"/>
                <w:szCs w:val="14"/>
              </w:rPr>
              <w:t xml:space="preserve"> </w:t>
            </w:r>
            <w:r>
              <w:rPr>
                <w:sz w:val="14"/>
                <w:szCs w:val="14"/>
              </w:rPr>
              <w:t>č.</w:t>
            </w:r>
            <w:r>
              <w:rPr>
                <w:spacing w:val="2"/>
                <w:sz w:val="14"/>
                <w:szCs w:val="14"/>
              </w:rPr>
              <w:t xml:space="preserve"> </w:t>
            </w:r>
            <w:r>
              <w:rPr>
                <w:sz w:val="14"/>
                <w:szCs w:val="14"/>
              </w:rPr>
              <w:t xml:space="preserve">50/1978 </w:t>
            </w:r>
            <w:r>
              <w:rPr>
                <w:spacing w:val="-4"/>
                <w:sz w:val="14"/>
                <w:szCs w:val="14"/>
              </w:rPr>
              <w:t>Sb.)</w:t>
            </w:r>
          </w:p>
        </w:tc>
        <w:tc>
          <w:tcPr>
            <w:tcW w:w="2936" w:type="dxa"/>
            <w:tcBorders>
              <w:top w:val="single" w:sz="6" w:space="0" w:color="000000"/>
              <w:left w:val="single" w:sz="6" w:space="0" w:color="000000"/>
              <w:bottom w:val="single" w:sz="6" w:space="0" w:color="000000"/>
              <w:right w:val="single" w:sz="12" w:space="0" w:color="000000"/>
            </w:tcBorders>
          </w:tcPr>
          <w:p w14:paraId="68655E04" w14:textId="77777777" w:rsidR="00985CBB" w:rsidRDefault="00985CBB">
            <w:pPr>
              <w:pStyle w:val="TableParagraph"/>
              <w:kinsoku w:val="0"/>
              <w:overflowPunct w:val="0"/>
              <w:spacing w:before="2"/>
              <w:jc w:val="left"/>
              <w:rPr>
                <w:b/>
                <w:bCs/>
                <w:sz w:val="14"/>
                <w:szCs w:val="14"/>
              </w:rPr>
            </w:pPr>
          </w:p>
          <w:p w14:paraId="13D4B492" w14:textId="77777777" w:rsidR="00985CBB" w:rsidRDefault="00985CBB">
            <w:pPr>
              <w:pStyle w:val="TableParagraph"/>
              <w:kinsoku w:val="0"/>
              <w:overflowPunct w:val="0"/>
              <w:ind w:left="36"/>
              <w:jc w:val="left"/>
              <w:rPr>
                <w:spacing w:val="-2"/>
                <w:sz w:val="14"/>
                <w:szCs w:val="14"/>
              </w:rPr>
            </w:pPr>
            <w:r>
              <w:rPr>
                <w:spacing w:val="-2"/>
                <w:sz w:val="14"/>
                <w:szCs w:val="14"/>
              </w:rPr>
              <w:t>Switchboard/electricalEquipmentDamage</w:t>
            </w:r>
          </w:p>
        </w:tc>
      </w:tr>
      <w:tr w:rsidR="00985CBB" w14:paraId="1B565825" w14:textId="77777777">
        <w:trPr>
          <w:trHeight w:val="863"/>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7F00D7F5" w14:textId="77777777" w:rsidR="00985CBB" w:rsidRDefault="00985CBB">
            <w:pPr>
              <w:pStyle w:val="TableParagraph"/>
              <w:kinsoku w:val="0"/>
              <w:overflowPunct w:val="0"/>
              <w:jc w:val="left"/>
              <w:rPr>
                <w:b/>
                <w:bCs/>
                <w:sz w:val="14"/>
                <w:szCs w:val="14"/>
              </w:rPr>
            </w:pPr>
          </w:p>
          <w:p w14:paraId="5E69DBDF" w14:textId="77777777" w:rsidR="00985CBB" w:rsidRDefault="00985CBB">
            <w:pPr>
              <w:pStyle w:val="TableParagraph"/>
              <w:kinsoku w:val="0"/>
              <w:overflowPunct w:val="0"/>
              <w:spacing w:before="4"/>
              <w:jc w:val="left"/>
              <w:rPr>
                <w:b/>
                <w:bCs/>
                <w:sz w:val="14"/>
                <w:szCs w:val="14"/>
              </w:rPr>
            </w:pPr>
          </w:p>
          <w:p w14:paraId="1E24DC3F" w14:textId="77777777" w:rsidR="00985CBB" w:rsidRDefault="00985CBB">
            <w:pPr>
              <w:pStyle w:val="TableParagraph"/>
              <w:kinsoku w:val="0"/>
              <w:overflowPunct w:val="0"/>
              <w:ind w:left="25"/>
              <w:jc w:val="left"/>
              <w:rPr>
                <w:spacing w:val="-5"/>
                <w:sz w:val="14"/>
                <w:szCs w:val="14"/>
              </w:rPr>
            </w:pPr>
            <w:r>
              <w:rPr>
                <w:spacing w:val="-5"/>
                <w:sz w:val="14"/>
                <w:szCs w:val="14"/>
              </w:rPr>
              <w:t>U25</w:t>
            </w:r>
          </w:p>
        </w:tc>
        <w:tc>
          <w:tcPr>
            <w:tcW w:w="2465" w:type="dxa"/>
            <w:tcBorders>
              <w:top w:val="single" w:sz="6" w:space="0" w:color="000000"/>
              <w:left w:val="single" w:sz="6" w:space="0" w:color="000000"/>
              <w:bottom w:val="single" w:sz="6" w:space="0" w:color="000000"/>
              <w:right w:val="single" w:sz="6" w:space="0" w:color="000000"/>
            </w:tcBorders>
          </w:tcPr>
          <w:p w14:paraId="07221563" w14:textId="77777777" w:rsidR="00985CBB" w:rsidRDefault="00985CBB">
            <w:pPr>
              <w:pStyle w:val="TableParagraph"/>
              <w:kinsoku w:val="0"/>
              <w:overflowPunct w:val="0"/>
              <w:jc w:val="left"/>
              <w:rPr>
                <w:b/>
                <w:bCs/>
                <w:sz w:val="14"/>
                <w:szCs w:val="14"/>
              </w:rPr>
            </w:pPr>
          </w:p>
          <w:p w14:paraId="419B28CB" w14:textId="77777777" w:rsidR="00985CBB" w:rsidRDefault="00985CBB">
            <w:pPr>
              <w:pStyle w:val="TableParagraph"/>
              <w:kinsoku w:val="0"/>
              <w:overflowPunct w:val="0"/>
              <w:spacing w:before="7"/>
              <w:jc w:val="left"/>
              <w:rPr>
                <w:b/>
                <w:bCs/>
                <w:sz w:val="14"/>
                <w:szCs w:val="14"/>
              </w:rPr>
            </w:pPr>
          </w:p>
          <w:p w14:paraId="7878C591" w14:textId="77777777" w:rsidR="00985CBB" w:rsidRDefault="00985CBB">
            <w:pPr>
              <w:pStyle w:val="TableParagraph"/>
              <w:kinsoku w:val="0"/>
              <w:overflowPunct w:val="0"/>
              <w:ind w:left="34"/>
              <w:jc w:val="left"/>
              <w:rPr>
                <w:spacing w:val="-2"/>
                <w:sz w:val="14"/>
                <w:szCs w:val="14"/>
              </w:rPr>
            </w:pPr>
            <w:r>
              <w:rPr>
                <w:sz w:val="14"/>
                <w:szCs w:val="14"/>
              </w:rPr>
              <w:t>kontrola zařízení</w:t>
            </w:r>
            <w:r>
              <w:rPr>
                <w:spacing w:val="3"/>
                <w:sz w:val="14"/>
                <w:szCs w:val="14"/>
              </w:rPr>
              <w:t xml:space="preserve"> </w:t>
            </w:r>
            <w:r>
              <w:rPr>
                <w:sz w:val="14"/>
                <w:szCs w:val="14"/>
              </w:rPr>
              <w:t>rozvaděče/el.</w:t>
            </w:r>
            <w:r>
              <w:rPr>
                <w:spacing w:val="1"/>
                <w:sz w:val="14"/>
                <w:szCs w:val="14"/>
              </w:rPr>
              <w:t xml:space="preserve"> </w:t>
            </w:r>
            <w:r>
              <w:rPr>
                <w:spacing w:val="-2"/>
                <w:sz w:val="14"/>
                <w:szCs w:val="14"/>
              </w:rPr>
              <w:t>zařízení</w:t>
            </w:r>
          </w:p>
        </w:tc>
        <w:tc>
          <w:tcPr>
            <w:tcW w:w="2150" w:type="dxa"/>
            <w:tcBorders>
              <w:top w:val="single" w:sz="6" w:space="0" w:color="000000"/>
              <w:left w:val="single" w:sz="6" w:space="0" w:color="000000"/>
              <w:bottom w:val="single" w:sz="6" w:space="0" w:color="000000"/>
              <w:right w:val="single" w:sz="6" w:space="0" w:color="000000"/>
            </w:tcBorders>
          </w:tcPr>
          <w:p w14:paraId="4C403300" w14:textId="77777777" w:rsidR="00985CBB" w:rsidRDefault="00985CBB">
            <w:pPr>
              <w:pStyle w:val="TableParagraph"/>
              <w:kinsoku w:val="0"/>
              <w:overflowPunct w:val="0"/>
              <w:jc w:val="left"/>
              <w:rPr>
                <w:b/>
                <w:bCs/>
                <w:sz w:val="14"/>
                <w:szCs w:val="14"/>
              </w:rPr>
            </w:pPr>
          </w:p>
          <w:p w14:paraId="55F1736C" w14:textId="77777777" w:rsidR="00985CBB" w:rsidRDefault="00985CBB">
            <w:pPr>
              <w:pStyle w:val="TableParagraph"/>
              <w:kinsoku w:val="0"/>
              <w:overflowPunct w:val="0"/>
              <w:spacing w:before="7"/>
              <w:jc w:val="left"/>
              <w:rPr>
                <w:b/>
                <w:bCs/>
                <w:sz w:val="14"/>
                <w:szCs w:val="14"/>
              </w:rPr>
            </w:pPr>
          </w:p>
          <w:p w14:paraId="2AE5C9B5"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4C77E591" w14:textId="77777777" w:rsidR="00985CBB" w:rsidRDefault="00985CBB">
            <w:pPr>
              <w:pStyle w:val="TableParagraph"/>
              <w:kinsoku w:val="0"/>
              <w:overflowPunct w:val="0"/>
              <w:jc w:val="left"/>
              <w:rPr>
                <w:b/>
                <w:bCs/>
                <w:sz w:val="14"/>
                <w:szCs w:val="14"/>
              </w:rPr>
            </w:pPr>
          </w:p>
          <w:p w14:paraId="2EAECA16" w14:textId="77777777" w:rsidR="00985CBB" w:rsidRDefault="00985CBB">
            <w:pPr>
              <w:pStyle w:val="TableParagraph"/>
              <w:kinsoku w:val="0"/>
              <w:overflowPunct w:val="0"/>
              <w:spacing w:before="4"/>
              <w:jc w:val="left"/>
              <w:rPr>
                <w:b/>
                <w:bCs/>
                <w:sz w:val="14"/>
                <w:szCs w:val="14"/>
              </w:rPr>
            </w:pPr>
          </w:p>
          <w:p w14:paraId="028B82BD" w14:textId="77777777" w:rsidR="00985CBB" w:rsidRDefault="00985CBB">
            <w:pPr>
              <w:pStyle w:val="TableParagraph"/>
              <w:kinsoku w:val="0"/>
              <w:overflowPunct w:val="0"/>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D2350D8" w14:textId="77777777" w:rsidR="00985CBB" w:rsidRDefault="00985CBB">
            <w:pPr>
              <w:pStyle w:val="TableParagraph"/>
              <w:kinsoku w:val="0"/>
              <w:overflowPunct w:val="0"/>
              <w:spacing w:before="72" w:line="259" w:lineRule="auto"/>
              <w:ind w:left="38" w:right="1" w:firstLine="2"/>
              <w:jc w:val="both"/>
              <w:rPr>
                <w:sz w:val="14"/>
                <w:szCs w:val="14"/>
              </w:rPr>
            </w:pPr>
            <w:r>
              <w:rPr>
                <w:sz w:val="14"/>
                <w:szCs w:val="14"/>
              </w:rPr>
              <w:t>Kontrola funkčnosti uzavíracích mechanizmů na dveřích rozvaděče</w:t>
            </w:r>
            <w:r>
              <w:rPr>
                <w:spacing w:val="40"/>
                <w:sz w:val="14"/>
                <w:szCs w:val="14"/>
              </w:rPr>
              <w:t xml:space="preserve"> </w:t>
            </w:r>
            <w:r>
              <w:rPr>
                <w:sz w:val="14"/>
                <w:szCs w:val="14"/>
              </w:rPr>
              <w:t>a kontrola jejich těsnosti, kontrola čistoty uvnitř skříní rozvaděčů v</w:t>
            </w:r>
            <w:r>
              <w:rPr>
                <w:spacing w:val="40"/>
                <w:sz w:val="14"/>
                <w:szCs w:val="14"/>
              </w:rPr>
              <w:t xml:space="preserve"> </w:t>
            </w:r>
            <w:r>
              <w:rPr>
                <w:sz w:val="14"/>
                <w:szCs w:val="14"/>
              </w:rPr>
              <w:t>části přístupné bez příslušného oprávnění, odstranění nečistot a</w:t>
            </w:r>
          </w:p>
          <w:p w14:paraId="0EE1538D" w14:textId="77777777" w:rsidR="00985CBB" w:rsidRDefault="00985CBB">
            <w:pPr>
              <w:pStyle w:val="TableParagraph"/>
              <w:kinsoku w:val="0"/>
              <w:overflowPunct w:val="0"/>
              <w:spacing w:before="1"/>
              <w:ind w:left="631"/>
              <w:jc w:val="both"/>
              <w:rPr>
                <w:spacing w:val="-2"/>
                <w:sz w:val="14"/>
                <w:szCs w:val="14"/>
              </w:rPr>
            </w:pPr>
            <w:r>
              <w:rPr>
                <w:sz w:val="14"/>
                <w:szCs w:val="14"/>
              </w:rPr>
              <w:t>prachu,</w:t>
            </w:r>
            <w:r>
              <w:rPr>
                <w:spacing w:val="2"/>
                <w:sz w:val="14"/>
                <w:szCs w:val="14"/>
              </w:rPr>
              <w:t xml:space="preserve"> </w:t>
            </w:r>
            <w:r>
              <w:rPr>
                <w:sz w:val="14"/>
                <w:szCs w:val="14"/>
              </w:rPr>
              <w:t>zamezení</w:t>
            </w:r>
            <w:r>
              <w:rPr>
                <w:spacing w:val="3"/>
                <w:sz w:val="14"/>
                <w:szCs w:val="14"/>
              </w:rPr>
              <w:t xml:space="preserve"> </w:t>
            </w:r>
            <w:r>
              <w:rPr>
                <w:sz w:val="14"/>
                <w:szCs w:val="14"/>
              </w:rPr>
              <w:t>případnému</w:t>
            </w:r>
            <w:r>
              <w:rPr>
                <w:spacing w:val="2"/>
                <w:sz w:val="14"/>
                <w:szCs w:val="14"/>
              </w:rPr>
              <w:t xml:space="preserve"> </w:t>
            </w:r>
            <w:r>
              <w:rPr>
                <w:sz w:val="14"/>
                <w:szCs w:val="14"/>
              </w:rPr>
              <w:t>vnikání</w:t>
            </w:r>
            <w:r>
              <w:rPr>
                <w:spacing w:val="3"/>
                <w:sz w:val="14"/>
                <w:szCs w:val="14"/>
              </w:rPr>
              <w:t xml:space="preserve"> </w:t>
            </w:r>
            <w:r>
              <w:rPr>
                <w:spacing w:val="-2"/>
                <w:sz w:val="14"/>
                <w:szCs w:val="14"/>
              </w:rPr>
              <w:t>hmyzu.</w:t>
            </w:r>
          </w:p>
        </w:tc>
        <w:tc>
          <w:tcPr>
            <w:tcW w:w="2936" w:type="dxa"/>
            <w:tcBorders>
              <w:top w:val="single" w:sz="6" w:space="0" w:color="000000"/>
              <w:left w:val="single" w:sz="6" w:space="0" w:color="000000"/>
              <w:bottom w:val="single" w:sz="6" w:space="0" w:color="000000"/>
              <w:right w:val="single" w:sz="12" w:space="0" w:color="000000"/>
            </w:tcBorders>
          </w:tcPr>
          <w:p w14:paraId="754F13F9" w14:textId="77777777" w:rsidR="00985CBB" w:rsidRDefault="00985CBB">
            <w:pPr>
              <w:pStyle w:val="TableParagraph"/>
              <w:kinsoku w:val="0"/>
              <w:overflowPunct w:val="0"/>
              <w:spacing w:before="86"/>
              <w:jc w:val="left"/>
              <w:rPr>
                <w:b/>
                <w:bCs/>
                <w:sz w:val="14"/>
                <w:szCs w:val="14"/>
              </w:rPr>
            </w:pPr>
          </w:p>
          <w:p w14:paraId="75BE29CB" w14:textId="77777777" w:rsidR="00985CBB" w:rsidRDefault="00985CBB">
            <w:pPr>
              <w:pStyle w:val="TableParagraph"/>
              <w:kinsoku w:val="0"/>
              <w:overflowPunct w:val="0"/>
              <w:spacing w:line="259" w:lineRule="auto"/>
              <w:ind w:left="36"/>
              <w:jc w:val="left"/>
              <w:rPr>
                <w:spacing w:val="-2"/>
                <w:sz w:val="14"/>
                <w:szCs w:val="14"/>
              </w:rPr>
            </w:pPr>
            <w:r>
              <w:rPr>
                <w:spacing w:val="-2"/>
                <w:sz w:val="14"/>
                <w:szCs w:val="14"/>
              </w:rPr>
              <w:t>SwitchboardEquipmentInspection/ElEquipmentIn</w:t>
            </w:r>
            <w:r>
              <w:rPr>
                <w:spacing w:val="40"/>
                <w:sz w:val="14"/>
                <w:szCs w:val="14"/>
              </w:rPr>
              <w:t xml:space="preserve"> </w:t>
            </w:r>
            <w:r>
              <w:rPr>
                <w:spacing w:val="-2"/>
                <w:sz w:val="14"/>
                <w:szCs w:val="14"/>
              </w:rPr>
              <w:t>spection</w:t>
            </w:r>
          </w:p>
        </w:tc>
      </w:tr>
      <w:tr w:rsidR="00985CBB" w14:paraId="32767856" w14:textId="77777777">
        <w:trPr>
          <w:trHeight w:val="1564"/>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A803F9C" w14:textId="77777777" w:rsidR="00985CBB" w:rsidRDefault="00985CBB">
            <w:pPr>
              <w:pStyle w:val="TableParagraph"/>
              <w:kinsoku w:val="0"/>
              <w:overflowPunct w:val="0"/>
              <w:jc w:val="left"/>
              <w:rPr>
                <w:b/>
                <w:bCs/>
                <w:sz w:val="14"/>
                <w:szCs w:val="14"/>
              </w:rPr>
            </w:pPr>
          </w:p>
          <w:p w14:paraId="0515180C" w14:textId="77777777" w:rsidR="00985CBB" w:rsidRDefault="00985CBB">
            <w:pPr>
              <w:pStyle w:val="TableParagraph"/>
              <w:kinsoku w:val="0"/>
              <w:overflowPunct w:val="0"/>
              <w:jc w:val="left"/>
              <w:rPr>
                <w:b/>
                <w:bCs/>
                <w:sz w:val="14"/>
                <w:szCs w:val="14"/>
              </w:rPr>
            </w:pPr>
          </w:p>
          <w:p w14:paraId="154825B5" w14:textId="77777777" w:rsidR="00985CBB" w:rsidRDefault="00985CBB">
            <w:pPr>
              <w:pStyle w:val="TableParagraph"/>
              <w:kinsoku w:val="0"/>
              <w:overflowPunct w:val="0"/>
              <w:jc w:val="left"/>
              <w:rPr>
                <w:b/>
                <w:bCs/>
                <w:sz w:val="14"/>
                <w:szCs w:val="14"/>
              </w:rPr>
            </w:pPr>
          </w:p>
          <w:p w14:paraId="0BDB3DB7" w14:textId="77777777" w:rsidR="00985CBB" w:rsidRDefault="00985CBB">
            <w:pPr>
              <w:pStyle w:val="TableParagraph"/>
              <w:kinsoku w:val="0"/>
              <w:overflowPunct w:val="0"/>
              <w:spacing w:before="13"/>
              <w:jc w:val="left"/>
              <w:rPr>
                <w:b/>
                <w:bCs/>
                <w:sz w:val="14"/>
                <w:szCs w:val="14"/>
              </w:rPr>
            </w:pPr>
          </w:p>
          <w:p w14:paraId="74DB485B" w14:textId="77777777" w:rsidR="00985CBB" w:rsidRDefault="00985CBB">
            <w:pPr>
              <w:pStyle w:val="TableParagraph"/>
              <w:kinsoku w:val="0"/>
              <w:overflowPunct w:val="0"/>
              <w:spacing w:before="1"/>
              <w:ind w:left="25"/>
              <w:jc w:val="left"/>
              <w:rPr>
                <w:spacing w:val="-5"/>
                <w:sz w:val="14"/>
                <w:szCs w:val="14"/>
              </w:rPr>
            </w:pPr>
            <w:r>
              <w:rPr>
                <w:spacing w:val="-5"/>
                <w:sz w:val="14"/>
                <w:szCs w:val="14"/>
              </w:rPr>
              <w:t>U26</w:t>
            </w:r>
          </w:p>
        </w:tc>
        <w:tc>
          <w:tcPr>
            <w:tcW w:w="2465" w:type="dxa"/>
            <w:tcBorders>
              <w:top w:val="single" w:sz="6" w:space="0" w:color="000000"/>
              <w:left w:val="single" w:sz="6" w:space="0" w:color="000000"/>
              <w:bottom w:val="single" w:sz="6" w:space="0" w:color="000000"/>
              <w:right w:val="single" w:sz="6" w:space="0" w:color="000000"/>
            </w:tcBorders>
          </w:tcPr>
          <w:p w14:paraId="1B73B1B7" w14:textId="77777777" w:rsidR="00985CBB" w:rsidRDefault="00985CBB">
            <w:pPr>
              <w:pStyle w:val="TableParagraph"/>
              <w:kinsoku w:val="0"/>
              <w:overflowPunct w:val="0"/>
              <w:jc w:val="left"/>
              <w:rPr>
                <w:b/>
                <w:bCs/>
                <w:sz w:val="14"/>
                <w:szCs w:val="14"/>
              </w:rPr>
            </w:pPr>
          </w:p>
          <w:p w14:paraId="40756743" w14:textId="77777777" w:rsidR="00985CBB" w:rsidRDefault="00985CBB">
            <w:pPr>
              <w:pStyle w:val="TableParagraph"/>
              <w:kinsoku w:val="0"/>
              <w:overflowPunct w:val="0"/>
              <w:jc w:val="left"/>
              <w:rPr>
                <w:b/>
                <w:bCs/>
                <w:sz w:val="14"/>
                <w:szCs w:val="14"/>
              </w:rPr>
            </w:pPr>
          </w:p>
          <w:p w14:paraId="73074E80" w14:textId="77777777" w:rsidR="00985CBB" w:rsidRDefault="00985CBB">
            <w:pPr>
              <w:pStyle w:val="TableParagraph"/>
              <w:kinsoku w:val="0"/>
              <w:overflowPunct w:val="0"/>
              <w:jc w:val="left"/>
              <w:rPr>
                <w:b/>
                <w:bCs/>
                <w:sz w:val="14"/>
                <w:szCs w:val="14"/>
              </w:rPr>
            </w:pPr>
          </w:p>
          <w:p w14:paraId="7A5B8A8B" w14:textId="77777777" w:rsidR="00985CBB" w:rsidRDefault="00985CBB">
            <w:pPr>
              <w:pStyle w:val="TableParagraph"/>
              <w:kinsoku w:val="0"/>
              <w:overflowPunct w:val="0"/>
              <w:spacing w:before="16"/>
              <w:jc w:val="left"/>
              <w:rPr>
                <w:b/>
                <w:bCs/>
                <w:sz w:val="14"/>
                <w:szCs w:val="14"/>
              </w:rPr>
            </w:pPr>
          </w:p>
          <w:p w14:paraId="24DEF50D" w14:textId="77777777" w:rsidR="00985CBB" w:rsidRDefault="00985CBB">
            <w:pPr>
              <w:pStyle w:val="TableParagraph"/>
              <w:kinsoku w:val="0"/>
              <w:overflowPunct w:val="0"/>
              <w:ind w:left="34"/>
              <w:jc w:val="left"/>
              <w:rPr>
                <w:spacing w:val="-2"/>
                <w:sz w:val="14"/>
                <w:szCs w:val="14"/>
              </w:rPr>
            </w:pPr>
            <w:r>
              <w:rPr>
                <w:sz w:val="14"/>
                <w:szCs w:val="14"/>
              </w:rPr>
              <w:t>kontrola zařízení</w:t>
            </w:r>
            <w:r>
              <w:rPr>
                <w:spacing w:val="3"/>
                <w:sz w:val="14"/>
                <w:szCs w:val="14"/>
              </w:rPr>
              <w:t xml:space="preserve"> </w:t>
            </w:r>
            <w:r>
              <w:rPr>
                <w:sz w:val="14"/>
                <w:szCs w:val="14"/>
              </w:rPr>
              <w:t>rozvaděče/el.</w:t>
            </w:r>
            <w:r>
              <w:rPr>
                <w:spacing w:val="1"/>
                <w:sz w:val="14"/>
                <w:szCs w:val="14"/>
              </w:rPr>
              <w:t xml:space="preserve"> </w:t>
            </w:r>
            <w:r>
              <w:rPr>
                <w:spacing w:val="-2"/>
                <w:sz w:val="14"/>
                <w:szCs w:val="14"/>
              </w:rPr>
              <w:t>zařízení</w:t>
            </w:r>
          </w:p>
        </w:tc>
        <w:tc>
          <w:tcPr>
            <w:tcW w:w="2150" w:type="dxa"/>
            <w:tcBorders>
              <w:top w:val="single" w:sz="6" w:space="0" w:color="000000"/>
              <w:left w:val="single" w:sz="6" w:space="0" w:color="000000"/>
              <w:bottom w:val="single" w:sz="6" w:space="0" w:color="000000"/>
              <w:right w:val="single" w:sz="6" w:space="0" w:color="000000"/>
            </w:tcBorders>
          </w:tcPr>
          <w:p w14:paraId="186BC59F" w14:textId="77777777" w:rsidR="00985CBB" w:rsidRDefault="00985CBB">
            <w:pPr>
              <w:pStyle w:val="TableParagraph"/>
              <w:kinsoku w:val="0"/>
              <w:overflowPunct w:val="0"/>
              <w:jc w:val="left"/>
              <w:rPr>
                <w:b/>
                <w:bCs/>
                <w:sz w:val="14"/>
                <w:szCs w:val="14"/>
              </w:rPr>
            </w:pPr>
          </w:p>
          <w:p w14:paraId="79892CB1" w14:textId="77777777" w:rsidR="00985CBB" w:rsidRDefault="00985CBB">
            <w:pPr>
              <w:pStyle w:val="TableParagraph"/>
              <w:kinsoku w:val="0"/>
              <w:overflowPunct w:val="0"/>
              <w:jc w:val="left"/>
              <w:rPr>
                <w:b/>
                <w:bCs/>
                <w:sz w:val="14"/>
                <w:szCs w:val="14"/>
              </w:rPr>
            </w:pPr>
          </w:p>
          <w:p w14:paraId="1E846A87" w14:textId="77777777" w:rsidR="00985CBB" w:rsidRDefault="00985CBB">
            <w:pPr>
              <w:pStyle w:val="TableParagraph"/>
              <w:kinsoku w:val="0"/>
              <w:overflowPunct w:val="0"/>
              <w:jc w:val="left"/>
              <w:rPr>
                <w:b/>
                <w:bCs/>
                <w:sz w:val="14"/>
                <w:szCs w:val="14"/>
              </w:rPr>
            </w:pPr>
          </w:p>
          <w:p w14:paraId="58F789FE" w14:textId="77777777" w:rsidR="00985CBB" w:rsidRDefault="00985CBB">
            <w:pPr>
              <w:pStyle w:val="TableParagraph"/>
              <w:kinsoku w:val="0"/>
              <w:overflowPunct w:val="0"/>
              <w:spacing w:before="16"/>
              <w:jc w:val="left"/>
              <w:rPr>
                <w:b/>
                <w:bCs/>
                <w:sz w:val="14"/>
                <w:szCs w:val="14"/>
              </w:rPr>
            </w:pPr>
          </w:p>
          <w:p w14:paraId="2B75C405"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FEDB920" w14:textId="77777777" w:rsidR="00985CBB" w:rsidRDefault="00985CBB">
            <w:pPr>
              <w:pStyle w:val="TableParagraph"/>
              <w:kinsoku w:val="0"/>
              <w:overflowPunct w:val="0"/>
              <w:jc w:val="left"/>
              <w:rPr>
                <w:b/>
                <w:bCs/>
                <w:sz w:val="14"/>
                <w:szCs w:val="14"/>
              </w:rPr>
            </w:pPr>
          </w:p>
          <w:p w14:paraId="3DE3DB24" w14:textId="77777777" w:rsidR="00985CBB" w:rsidRDefault="00985CBB">
            <w:pPr>
              <w:pStyle w:val="TableParagraph"/>
              <w:kinsoku w:val="0"/>
              <w:overflowPunct w:val="0"/>
              <w:jc w:val="left"/>
              <w:rPr>
                <w:b/>
                <w:bCs/>
                <w:sz w:val="14"/>
                <w:szCs w:val="14"/>
              </w:rPr>
            </w:pPr>
          </w:p>
          <w:p w14:paraId="695AB7BC" w14:textId="77777777" w:rsidR="00985CBB" w:rsidRDefault="00985CBB">
            <w:pPr>
              <w:pStyle w:val="TableParagraph"/>
              <w:kinsoku w:val="0"/>
              <w:overflowPunct w:val="0"/>
              <w:jc w:val="left"/>
              <w:rPr>
                <w:b/>
                <w:bCs/>
                <w:sz w:val="14"/>
                <w:szCs w:val="14"/>
              </w:rPr>
            </w:pPr>
          </w:p>
          <w:p w14:paraId="5847A852" w14:textId="77777777" w:rsidR="00985CBB" w:rsidRDefault="00985CBB">
            <w:pPr>
              <w:pStyle w:val="TableParagraph"/>
              <w:kinsoku w:val="0"/>
              <w:overflowPunct w:val="0"/>
              <w:spacing w:before="13"/>
              <w:jc w:val="left"/>
              <w:rPr>
                <w:b/>
                <w:bCs/>
                <w:sz w:val="14"/>
                <w:szCs w:val="14"/>
              </w:rPr>
            </w:pPr>
          </w:p>
          <w:p w14:paraId="501149C0" w14:textId="77777777" w:rsidR="00985CBB" w:rsidRDefault="00985CBB">
            <w:pPr>
              <w:pStyle w:val="TableParagraph"/>
              <w:kinsoku w:val="0"/>
              <w:overflowPunct w:val="0"/>
              <w:spacing w:before="1"/>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2471D2C" w14:textId="77777777" w:rsidR="00985CBB" w:rsidRDefault="00985CBB">
            <w:pPr>
              <w:pStyle w:val="TableParagraph"/>
              <w:kinsoku w:val="0"/>
              <w:overflowPunct w:val="0"/>
              <w:spacing w:before="53" w:line="259" w:lineRule="auto"/>
              <w:ind w:left="38" w:right="3"/>
              <w:rPr>
                <w:sz w:val="14"/>
                <w:szCs w:val="14"/>
              </w:rPr>
            </w:pPr>
            <w:r>
              <w:rPr>
                <w:sz w:val="14"/>
                <w:szCs w:val="14"/>
              </w:rPr>
              <w:t>Kontrola funkčnosti uzavíracích mechanizmů na dveřích rozvaděče</w:t>
            </w:r>
            <w:r>
              <w:rPr>
                <w:spacing w:val="40"/>
                <w:sz w:val="14"/>
                <w:szCs w:val="14"/>
              </w:rPr>
              <w:t xml:space="preserve"> </w:t>
            </w:r>
            <w:r>
              <w:rPr>
                <w:sz w:val="14"/>
                <w:szCs w:val="14"/>
              </w:rPr>
              <w:t>a kontrola jejich těsnosti, kontrola čistoty uvnitř skříní rozvaděčů,</w:t>
            </w:r>
            <w:r>
              <w:rPr>
                <w:spacing w:val="40"/>
                <w:sz w:val="14"/>
                <w:szCs w:val="14"/>
              </w:rPr>
              <w:t xml:space="preserve"> </w:t>
            </w:r>
            <w:r>
              <w:rPr>
                <w:sz w:val="14"/>
                <w:szCs w:val="14"/>
              </w:rPr>
              <w:t>odstranění nečistot a prachu, zamezení případnému vnikání</w:t>
            </w:r>
          </w:p>
          <w:p w14:paraId="3D36F355" w14:textId="77777777" w:rsidR="00985CBB" w:rsidRDefault="00985CBB">
            <w:pPr>
              <w:pStyle w:val="TableParagraph"/>
              <w:kinsoku w:val="0"/>
              <w:overflowPunct w:val="0"/>
              <w:spacing w:before="2" w:line="259" w:lineRule="auto"/>
              <w:ind w:left="40" w:right="3"/>
              <w:rPr>
                <w:sz w:val="14"/>
                <w:szCs w:val="14"/>
              </w:rPr>
            </w:pPr>
            <w:r>
              <w:rPr>
                <w:sz w:val="14"/>
                <w:szCs w:val="14"/>
              </w:rPr>
              <w:t>hmyzu, opravy drobných závad, kontrola</w:t>
            </w:r>
            <w:r>
              <w:rPr>
                <w:spacing w:val="-1"/>
                <w:sz w:val="14"/>
                <w:szCs w:val="14"/>
              </w:rPr>
              <w:t xml:space="preserve"> </w:t>
            </w:r>
            <w:r>
              <w:rPr>
                <w:sz w:val="14"/>
                <w:szCs w:val="14"/>
              </w:rPr>
              <w:t>a</w:t>
            </w:r>
            <w:r>
              <w:rPr>
                <w:spacing w:val="-1"/>
                <w:sz w:val="14"/>
                <w:szCs w:val="14"/>
              </w:rPr>
              <w:t xml:space="preserve"> </w:t>
            </w:r>
            <w:r>
              <w:rPr>
                <w:sz w:val="14"/>
                <w:szCs w:val="14"/>
              </w:rPr>
              <w:t>dotahování šroubových</w:t>
            </w:r>
            <w:r>
              <w:rPr>
                <w:spacing w:val="40"/>
                <w:sz w:val="14"/>
                <w:szCs w:val="14"/>
              </w:rPr>
              <w:t xml:space="preserve"> </w:t>
            </w:r>
            <w:r>
              <w:rPr>
                <w:sz w:val="14"/>
                <w:szCs w:val="14"/>
              </w:rPr>
              <w:t>spojů, kontrola funkce proudových chráničů (zkouška tlačítkem),</w:t>
            </w:r>
          </w:p>
          <w:p w14:paraId="0021CF43" w14:textId="77777777" w:rsidR="00985CBB" w:rsidRDefault="00985CBB">
            <w:pPr>
              <w:pStyle w:val="TableParagraph"/>
              <w:kinsoku w:val="0"/>
              <w:overflowPunct w:val="0"/>
              <w:ind w:left="30"/>
              <w:rPr>
                <w:spacing w:val="-2"/>
                <w:sz w:val="14"/>
                <w:szCs w:val="14"/>
              </w:rPr>
            </w:pPr>
            <w:r>
              <w:rPr>
                <w:sz w:val="14"/>
                <w:szCs w:val="14"/>
              </w:rPr>
              <w:t>kontrola</w:t>
            </w:r>
            <w:r>
              <w:rPr>
                <w:spacing w:val="1"/>
                <w:sz w:val="14"/>
                <w:szCs w:val="14"/>
              </w:rPr>
              <w:t xml:space="preserve"> </w:t>
            </w:r>
            <w:r>
              <w:rPr>
                <w:sz w:val="14"/>
                <w:szCs w:val="14"/>
              </w:rPr>
              <w:t>funkce</w:t>
            </w:r>
            <w:r>
              <w:rPr>
                <w:spacing w:val="2"/>
                <w:sz w:val="14"/>
                <w:szCs w:val="14"/>
              </w:rPr>
              <w:t xml:space="preserve"> </w:t>
            </w:r>
            <w:r>
              <w:rPr>
                <w:sz w:val="14"/>
                <w:szCs w:val="14"/>
              </w:rPr>
              <w:t>vypínacích</w:t>
            </w:r>
            <w:r>
              <w:rPr>
                <w:spacing w:val="3"/>
                <w:sz w:val="14"/>
                <w:szCs w:val="14"/>
              </w:rPr>
              <w:t xml:space="preserve"> </w:t>
            </w:r>
            <w:r>
              <w:rPr>
                <w:sz w:val="14"/>
                <w:szCs w:val="14"/>
              </w:rPr>
              <w:t>a</w:t>
            </w:r>
            <w:r>
              <w:rPr>
                <w:spacing w:val="2"/>
                <w:sz w:val="14"/>
                <w:szCs w:val="14"/>
              </w:rPr>
              <w:t xml:space="preserve"> </w:t>
            </w:r>
            <w:r>
              <w:rPr>
                <w:sz w:val="14"/>
                <w:szCs w:val="14"/>
              </w:rPr>
              <w:t>jistících</w:t>
            </w:r>
            <w:r>
              <w:rPr>
                <w:spacing w:val="2"/>
                <w:sz w:val="14"/>
                <w:szCs w:val="14"/>
              </w:rPr>
              <w:t xml:space="preserve"> </w:t>
            </w:r>
            <w:r>
              <w:rPr>
                <w:sz w:val="14"/>
                <w:szCs w:val="14"/>
              </w:rPr>
              <w:t>prvků</w:t>
            </w:r>
            <w:r>
              <w:rPr>
                <w:spacing w:val="3"/>
                <w:sz w:val="14"/>
                <w:szCs w:val="14"/>
              </w:rPr>
              <w:t xml:space="preserve"> </w:t>
            </w:r>
            <w:r>
              <w:rPr>
                <w:spacing w:val="-2"/>
                <w:sz w:val="14"/>
                <w:szCs w:val="14"/>
              </w:rPr>
              <w:t>(bezpečnostní</w:t>
            </w:r>
          </w:p>
          <w:p w14:paraId="2C18E67A" w14:textId="77777777" w:rsidR="00985CBB" w:rsidRDefault="00985CBB">
            <w:pPr>
              <w:pStyle w:val="TableParagraph"/>
              <w:kinsoku w:val="0"/>
              <w:overflowPunct w:val="0"/>
              <w:spacing w:before="14" w:line="259" w:lineRule="auto"/>
              <w:ind w:left="38" w:right="4"/>
              <w:rPr>
                <w:sz w:val="14"/>
                <w:szCs w:val="14"/>
              </w:rPr>
            </w:pPr>
            <w:r>
              <w:rPr>
                <w:sz w:val="14"/>
                <w:szCs w:val="14"/>
              </w:rPr>
              <w:t>vypínání) atd., provádí kvalifovaný pracovník - osoba</w:t>
            </w:r>
            <w:r>
              <w:rPr>
                <w:spacing w:val="-1"/>
                <w:sz w:val="14"/>
                <w:szCs w:val="14"/>
              </w:rPr>
              <w:t xml:space="preserve"> </w:t>
            </w:r>
            <w:r>
              <w:rPr>
                <w:sz w:val="14"/>
                <w:szCs w:val="14"/>
              </w:rPr>
              <w:t>znalá</w:t>
            </w:r>
            <w:r>
              <w:rPr>
                <w:spacing w:val="-1"/>
                <w:sz w:val="14"/>
                <w:szCs w:val="14"/>
              </w:rPr>
              <w:t xml:space="preserve"> </w:t>
            </w:r>
            <w:r>
              <w:rPr>
                <w:sz w:val="14"/>
                <w:szCs w:val="14"/>
              </w:rPr>
              <w:t>(min §6</w:t>
            </w:r>
            <w:r>
              <w:rPr>
                <w:spacing w:val="40"/>
                <w:sz w:val="14"/>
                <w:szCs w:val="14"/>
              </w:rPr>
              <w:t xml:space="preserve"> </w:t>
            </w:r>
            <w:r>
              <w:rPr>
                <w:sz w:val="14"/>
                <w:szCs w:val="14"/>
              </w:rPr>
              <w:t>vyhl. č. 50/1978 Sb.)</w:t>
            </w:r>
          </w:p>
        </w:tc>
        <w:tc>
          <w:tcPr>
            <w:tcW w:w="2936" w:type="dxa"/>
            <w:tcBorders>
              <w:top w:val="single" w:sz="6" w:space="0" w:color="000000"/>
              <w:left w:val="single" w:sz="6" w:space="0" w:color="000000"/>
              <w:bottom w:val="single" w:sz="6" w:space="0" w:color="000000"/>
              <w:right w:val="single" w:sz="12" w:space="0" w:color="000000"/>
            </w:tcBorders>
          </w:tcPr>
          <w:p w14:paraId="524EA572" w14:textId="77777777" w:rsidR="00985CBB" w:rsidRDefault="00985CBB">
            <w:pPr>
              <w:pStyle w:val="TableParagraph"/>
              <w:kinsoku w:val="0"/>
              <w:overflowPunct w:val="0"/>
              <w:jc w:val="left"/>
              <w:rPr>
                <w:b/>
                <w:bCs/>
                <w:sz w:val="14"/>
                <w:szCs w:val="14"/>
              </w:rPr>
            </w:pPr>
          </w:p>
          <w:p w14:paraId="2E2DE773" w14:textId="77777777" w:rsidR="00985CBB" w:rsidRDefault="00985CBB">
            <w:pPr>
              <w:pStyle w:val="TableParagraph"/>
              <w:kinsoku w:val="0"/>
              <w:overflowPunct w:val="0"/>
              <w:jc w:val="left"/>
              <w:rPr>
                <w:b/>
                <w:bCs/>
                <w:sz w:val="14"/>
                <w:szCs w:val="14"/>
              </w:rPr>
            </w:pPr>
          </w:p>
          <w:p w14:paraId="3214E2DF" w14:textId="77777777" w:rsidR="00985CBB" w:rsidRDefault="00985CBB">
            <w:pPr>
              <w:pStyle w:val="TableParagraph"/>
              <w:kinsoku w:val="0"/>
              <w:overflowPunct w:val="0"/>
              <w:spacing w:before="95"/>
              <w:jc w:val="left"/>
              <w:rPr>
                <w:b/>
                <w:bCs/>
                <w:sz w:val="14"/>
                <w:szCs w:val="14"/>
              </w:rPr>
            </w:pPr>
          </w:p>
          <w:p w14:paraId="66505269" w14:textId="77777777" w:rsidR="00985CBB" w:rsidRDefault="00985CBB">
            <w:pPr>
              <w:pStyle w:val="TableParagraph"/>
              <w:kinsoku w:val="0"/>
              <w:overflowPunct w:val="0"/>
              <w:spacing w:before="1" w:line="259" w:lineRule="auto"/>
              <w:ind w:left="36"/>
              <w:jc w:val="left"/>
              <w:rPr>
                <w:spacing w:val="-2"/>
                <w:sz w:val="14"/>
                <w:szCs w:val="14"/>
              </w:rPr>
            </w:pPr>
            <w:r>
              <w:rPr>
                <w:spacing w:val="-2"/>
                <w:sz w:val="14"/>
                <w:szCs w:val="14"/>
              </w:rPr>
              <w:t>SwitchboardEquipmentInspection/ElEquipmentIn</w:t>
            </w:r>
            <w:r>
              <w:rPr>
                <w:spacing w:val="40"/>
                <w:sz w:val="14"/>
                <w:szCs w:val="14"/>
              </w:rPr>
              <w:t xml:space="preserve"> </w:t>
            </w:r>
            <w:r>
              <w:rPr>
                <w:spacing w:val="-2"/>
                <w:sz w:val="14"/>
                <w:szCs w:val="14"/>
              </w:rPr>
              <w:t>spection</w:t>
            </w:r>
          </w:p>
        </w:tc>
      </w:tr>
      <w:tr w:rsidR="00985CBB" w14:paraId="761FFA1B" w14:textId="77777777">
        <w:trPr>
          <w:trHeight w:val="335"/>
        </w:trPr>
        <w:tc>
          <w:tcPr>
            <w:tcW w:w="1914" w:type="dxa"/>
            <w:vMerge w:val="restart"/>
            <w:tcBorders>
              <w:top w:val="single" w:sz="6" w:space="0" w:color="000000"/>
              <w:left w:val="single" w:sz="12" w:space="0" w:color="000000"/>
              <w:bottom w:val="single" w:sz="6" w:space="0" w:color="000000"/>
              <w:right w:val="single" w:sz="6" w:space="0" w:color="000000"/>
            </w:tcBorders>
            <w:shd w:val="clear" w:color="auto" w:fill="CCC0DA"/>
          </w:tcPr>
          <w:p w14:paraId="05F34E31" w14:textId="77777777" w:rsidR="00985CBB" w:rsidRDefault="00985CBB">
            <w:pPr>
              <w:pStyle w:val="TableParagraph"/>
              <w:kinsoku w:val="0"/>
              <w:overflowPunct w:val="0"/>
              <w:jc w:val="left"/>
              <w:rPr>
                <w:b/>
                <w:bCs/>
                <w:sz w:val="14"/>
                <w:szCs w:val="14"/>
              </w:rPr>
            </w:pPr>
          </w:p>
          <w:p w14:paraId="620B6432" w14:textId="77777777" w:rsidR="00985CBB" w:rsidRDefault="00985CBB">
            <w:pPr>
              <w:pStyle w:val="TableParagraph"/>
              <w:kinsoku w:val="0"/>
              <w:overflowPunct w:val="0"/>
              <w:jc w:val="left"/>
              <w:rPr>
                <w:b/>
                <w:bCs/>
                <w:sz w:val="14"/>
                <w:szCs w:val="14"/>
              </w:rPr>
            </w:pPr>
          </w:p>
          <w:p w14:paraId="6A0FCD6B" w14:textId="77777777" w:rsidR="00985CBB" w:rsidRDefault="00985CBB">
            <w:pPr>
              <w:pStyle w:val="TableParagraph"/>
              <w:kinsoku w:val="0"/>
              <w:overflowPunct w:val="0"/>
              <w:spacing w:before="85"/>
              <w:jc w:val="left"/>
              <w:rPr>
                <w:b/>
                <w:bCs/>
                <w:sz w:val="14"/>
                <w:szCs w:val="14"/>
              </w:rPr>
            </w:pPr>
          </w:p>
          <w:p w14:paraId="7B487A5A" w14:textId="77777777" w:rsidR="00985CBB" w:rsidRDefault="00985CBB">
            <w:pPr>
              <w:pStyle w:val="TableParagraph"/>
              <w:kinsoku w:val="0"/>
              <w:overflowPunct w:val="0"/>
              <w:ind w:left="25"/>
              <w:jc w:val="left"/>
              <w:rPr>
                <w:spacing w:val="-5"/>
                <w:sz w:val="14"/>
                <w:szCs w:val="14"/>
              </w:rPr>
            </w:pPr>
            <w:r>
              <w:rPr>
                <w:spacing w:val="-5"/>
                <w:sz w:val="14"/>
                <w:szCs w:val="14"/>
              </w:rPr>
              <w:t>U27</w:t>
            </w:r>
          </w:p>
        </w:tc>
        <w:tc>
          <w:tcPr>
            <w:tcW w:w="2465" w:type="dxa"/>
            <w:vMerge w:val="restart"/>
            <w:tcBorders>
              <w:top w:val="single" w:sz="6" w:space="0" w:color="000000"/>
              <w:left w:val="single" w:sz="6" w:space="0" w:color="000000"/>
              <w:bottom w:val="single" w:sz="6" w:space="0" w:color="000000"/>
              <w:right w:val="single" w:sz="6" w:space="0" w:color="000000"/>
            </w:tcBorders>
          </w:tcPr>
          <w:p w14:paraId="268AD1E6" w14:textId="77777777" w:rsidR="00985CBB" w:rsidRDefault="00985CBB">
            <w:pPr>
              <w:pStyle w:val="TableParagraph"/>
              <w:kinsoku w:val="0"/>
              <w:overflowPunct w:val="0"/>
              <w:jc w:val="left"/>
              <w:rPr>
                <w:b/>
                <w:bCs/>
                <w:sz w:val="14"/>
                <w:szCs w:val="14"/>
              </w:rPr>
            </w:pPr>
          </w:p>
          <w:p w14:paraId="36A31A21" w14:textId="77777777" w:rsidR="00985CBB" w:rsidRDefault="00985CBB">
            <w:pPr>
              <w:pStyle w:val="TableParagraph"/>
              <w:kinsoku w:val="0"/>
              <w:overflowPunct w:val="0"/>
              <w:jc w:val="left"/>
              <w:rPr>
                <w:b/>
                <w:bCs/>
                <w:sz w:val="14"/>
                <w:szCs w:val="14"/>
              </w:rPr>
            </w:pPr>
          </w:p>
          <w:p w14:paraId="2A2E38F5" w14:textId="77777777" w:rsidR="00985CBB" w:rsidRDefault="00985CBB">
            <w:pPr>
              <w:pStyle w:val="TableParagraph"/>
              <w:kinsoku w:val="0"/>
              <w:overflowPunct w:val="0"/>
              <w:spacing w:before="90"/>
              <w:jc w:val="left"/>
              <w:rPr>
                <w:b/>
                <w:bCs/>
                <w:sz w:val="14"/>
                <w:szCs w:val="14"/>
              </w:rPr>
            </w:pPr>
          </w:p>
          <w:p w14:paraId="4A4BE818" w14:textId="77777777" w:rsidR="00985CBB" w:rsidRDefault="00985CBB">
            <w:pPr>
              <w:pStyle w:val="TableParagraph"/>
              <w:kinsoku w:val="0"/>
              <w:overflowPunct w:val="0"/>
              <w:ind w:left="34"/>
              <w:jc w:val="left"/>
              <w:rPr>
                <w:spacing w:val="-2"/>
                <w:sz w:val="14"/>
                <w:szCs w:val="14"/>
              </w:rPr>
            </w:pPr>
            <w:r>
              <w:rPr>
                <w:sz w:val="14"/>
                <w:szCs w:val="14"/>
              </w:rPr>
              <w:t>revize rozvaděče/el.</w:t>
            </w:r>
            <w:r>
              <w:rPr>
                <w:spacing w:val="1"/>
                <w:sz w:val="14"/>
                <w:szCs w:val="14"/>
              </w:rPr>
              <w:t xml:space="preserve"> </w:t>
            </w:r>
            <w:r>
              <w:rPr>
                <w:spacing w:val="-2"/>
                <w:sz w:val="14"/>
                <w:szCs w:val="14"/>
              </w:rPr>
              <w:t>zařízení</w:t>
            </w:r>
          </w:p>
        </w:tc>
        <w:tc>
          <w:tcPr>
            <w:tcW w:w="2150" w:type="dxa"/>
            <w:tcBorders>
              <w:top w:val="single" w:sz="6" w:space="0" w:color="000000"/>
              <w:left w:val="single" w:sz="6" w:space="0" w:color="000000"/>
              <w:bottom w:val="single" w:sz="6" w:space="0" w:color="000000"/>
              <w:right w:val="single" w:sz="6" w:space="0" w:color="000000"/>
            </w:tcBorders>
          </w:tcPr>
          <w:p w14:paraId="5D13B96F"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8BDB38F"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09E65CC" w14:textId="77777777" w:rsidR="00985CBB" w:rsidRDefault="00985CBB">
            <w:pPr>
              <w:pStyle w:val="TableParagraph"/>
              <w:kinsoku w:val="0"/>
              <w:overflowPunct w:val="0"/>
              <w:spacing w:line="164" w:lineRule="exact"/>
              <w:ind w:left="30"/>
              <w:rPr>
                <w:spacing w:val="-5"/>
                <w:sz w:val="14"/>
                <w:szCs w:val="14"/>
              </w:rPr>
            </w:pPr>
            <w:r>
              <w:rPr>
                <w:sz w:val="14"/>
                <w:szCs w:val="14"/>
              </w:rPr>
              <w:t>prostředí</w:t>
            </w:r>
            <w:r>
              <w:rPr>
                <w:spacing w:val="2"/>
                <w:sz w:val="14"/>
                <w:szCs w:val="14"/>
              </w:rPr>
              <w:t xml:space="preserve"> </w:t>
            </w:r>
            <w:r>
              <w:rPr>
                <w:sz w:val="14"/>
                <w:szCs w:val="14"/>
              </w:rPr>
              <w:t>normální</w:t>
            </w:r>
            <w:r>
              <w:rPr>
                <w:spacing w:val="3"/>
                <w:sz w:val="14"/>
                <w:szCs w:val="14"/>
              </w:rPr>
              <w:t xml:space="preserve"> </w:t>
            </w:r>
            <w:r>
              <w:rPr>
                <w:sz w:val="14"/>
                <w:szCs w:val="14"/>
              </w:rPr>
              <w:t>(může</w:t>
            </w:r>
            <w:r>
              <w:rPr>
                <w:spacing w:val="1"/>
                <w:sz w:val="14"/>
                <w:szCs w:val="14"/>
              </w:rPr>
              <w:t xml:space="preserve"> </w:t>
            </w:r>
            <w:r>
              <w:rPr>
                <w:sz w:val="14"/>
                <w:szCs w:val="14"/>
              </w:rPr>
              <w:t>li</w:t>
            </w:r>
            <w:r>
              <w:rPr>
                <w:spacing w:val="3"/>
                <w:sz w:val="14"/>
                <w:szCs w:val="14"/>
              </w:rPr>
              <w:t xml:space="preserve"> </w:t>
            </w:r>
            <w:r>
              <w:rPr>
                <w:sz w:val="14"/>
                <w:szCs w:val="14"/>
              </w:rPr>
              <w:t>se v</w:t>
            </w:r>
            <w:r>
              <w:rPr>
                <w:spacing w:val="3"/>
                <w:sz w:val="14"/>
                <w:szCs w:val="14"/>
              </w:rPr>
              <w:t xml:space="preserve"> </w:t>
            </w:r>
            <w:r>
              <w:rPr>
                <w:sz w:val="14"/>
                <w:szCs w:val="14"/>
              </w:rPr>
              <w:t>přístavu</w:t>
            </w:r>
            <w:r>
              <w:rPr>
                <w:spacing w:val="2"/>
                <w:sz w:val="14"/>
                <w:szCs w:val="14"/>
              </w:rPr>
              <w:t xml:space="preserve"> </w:t>
            </w:r>
            <w:r>
              <w:rPr>
                <w:sz w:val="14"/>
                <w:szCs w:val="14"/>
              </w:rPr>
              <w:t>shromáždit</w:t>
            </w:r>
            <w:r>
              <w:rPr>
                <w:spacing w:val="1"/>
                <w:sz w:val="14"/>
                <w:szCs w:val="14"/>
              </w:rPr>
              <w:t xml:space="preserve"> </w:t>
            </w:r>
            <w:r>
              <w:rPr>
                <w:sz w:val="14"/>
                <w:szCs w:val="14"/>
              </w:rPr>
              <w:t>více</w:t>
            </w:r>
            <w:r>
              <w:rPr>
                <w:spacing w:val="1"/>
                <w:sz w:val="14"/>
                <w:szCs w:val="14"/>
              </w:rPr>
              <w:t xml:space="preserve"> </w:t>
            </w:r>
            <w:r>
              <w:rPr>
                <w:sz w:val="14"/>
                <w:szCs w:val="14"/>
              </w:rPr>
              <w:t>lidí</w:t>
            </w:r>
            <w:r>
              <w:rPr>
                <w:spacing w:val="3"/>
                <w:sz w:val="14"/>
                <w:szCs w:val="14"/>
              </w:rPr>
              <w:t xml:space="preserve"> </w:t>
            </w:r>
            <w:r>
              <w:rPr>
                <w:spacing w:val="-5"/>
                <w:sz w:val="14"/>
                <w:szCs w:val="14"/>
              </w:rPr>
              <w:t>jak</w:t>
            </w:r>
          </w:p>
          <w:p w14:paraId="57B3E55A" w14:textId="77777777" w:rsidR="00985CBB" w:rsidRDefault="00985CBB">
            <w:pPr>
              <w:pStyle w:val="TableParagraph"/>
              <w:kinsoku w:val="0"/>
              <w:overflowPunct w:val="0"/>
              <w:spacing w:before="14" w:line="137" w:lineRule="exact"/>
              <w:ind w:left="34"/>
              <w:rPr>
                <w:spacing w:val="-2"/>
                <w:sz w:val="14"/>
                <w:szCs w:val="14"/>
              </w:rPr>
            </w:pPr>
            <w:r>
              <w:rPr>
                <w:sz w:val="14"/>
                <w:szCs w:val="14"/>
              </w:rPr>
              <w:t>200 pak</w:t>
            </w:r>
            <w:r>
              <w:rPr>
                <w:spacing w:val="1"/>
                <w:sz w:val="14"/>
                <w:szCs w:val="14"/>
              </w:rPr>
              <w:t xml:space="preserve"> </w:t>
            </w:r>
            <w:r>
              <w:rPr>
                <w:sz w:val="14"/>
                <w:szCs w:val="14"/>
              </w:rPr>
              <w:t xml:space="preserve">je lhůta </w:t>
            </w:r>
            <w:r>
              <w:rPr>
                <w:spacing w:val="-2"/>
                <w:sz w:val="14"/>
                <w:szCs w:val="14"/>
              </w:rPr>
              <w:t>1x5roky)</w:t>
            </w:r>
          </w:p>
        </w:tc>
        <w:tc>
          <w:tcPr>
            <w:tcW w:w="2936" w:type="dxa"/>
            <w:tcBorders>
              <w:top w:val="single" w:sz="6" w:space="0" w:color="000000"/>
              <w:left w:val="single" w:sz="6" w:space="0" w:color="000000"/>
              <w:bottom w:val="single" w:sz="6" w:space="0" w:color="000000"/>
              <w:right w:val="single" w:sz="12" w:space="0" w:color="000000"/>
            </w:tcBorders>
          </w:tcPr>
          <w:p w14:paraId="2B7287E9" w14:textId="77777777" w:rsidR="00985CBB" w:rsidRDefault="00985CBB">
            <w:pPr>
              <w:pStyle w:val="TableParagraph"/>
              <w:kinsoku w:val="0"/>
              <w:overflowPunct w:val="0"/>
              <w:spacing w:line="164" w:lineRule="exact"/>
              <w:ind w:left="36"/>
              <w:jc w:val="left"/>
              <w:rPr>
                <w:spacing w:val="-2"/>
                <w:sz w:val="14"/>
                <w:szCs w:val="14"/>
              </w:rPr>
            </w:pPr>
            <w:r>
              <w:rPr>
                <w:spacing w:val="-2"/>
                <w:sz w:val="14"/>
                <w:szCs w:val="14"/>
              </w:rPr>
              <w:t>SwitchboardRevisionElEquipmentRevisionNormal</w:t>
            </w:r>
          </w:p>
          <w:p w14:paraId="63D4CF42" w14:textId="77777777" w:rsidR="00985CBB" w:rsidRDefault="00985CBB">
            <w:pPr>
              <w:pStyle w:val="TableParagraph"/>
              <w:kinsoku w:val="0"/>
              <w:overflowPunct w:val="0"/>
              <w:spacing w:before="14" w:line="137" w:lineRule="exact"/>
              <w:ind w:left="36"/>
              <w:jc w:val="left"/>
              <w:rPr>
                <w:spacing w:val="-4"/>
                <w:sz w:val="14"/>
                <w:szCs w:val="14"/>
              </w:rPr>
            </w:pPr>
            <w:r>
              <w:rPr>
                <w:spacing w:val="-4"/>
                <w:sz w:val="14"/>
                <w:szCs w:val="14"/>
              </w:rPr>
              <w:t>Envi</w:t>
            </w:r>
          </w:p>
        </w:tc>
      </w:tr>
      <w:tr w:rsidR="00985CBB" w14:paraId="4CA81EC3" w14:textId="77777777">
        <w:trPr>
          <w:trHeight w:val="335"/>
        </w:trPr>
        <w:tc>
          <w:tcPr>
            <w:tcW w:w="1914" w:type="dxa"/>
            <w:vMerge/>
            <w:tcBorders>
              <w:top w:val="nil"/>
              <w:left w:val="single" w:sz="12" w:space="0" w:color="000000"/>
              <w:bottom w:val="single" w:sz="6" w:space="0" w:color="000000"/>
              <w:right w:val="single" w:sz="6" w:space="0" w:color="000000"/>
            </w:tcBorders>
            <w:shd w:val="clear" w:color="auto" w:fill="CCC0DA"/>
          </w:tcPr>
          <w:p w14:paraId="43CAC390" w14:textId="77777777" w:rsidR="00985CBB" w:rsidRDefault="00985CBB">
            <w:pPr>
              <w:rPr>
                <w:b/>
                <w:bCs/>
                <w:sz w:val="2"/>
                <w:szCs w:val="2"/>
              </w:rPr>
            </w:pPr>
          </w:p>
        </w:tc>
        <w:tc>
          <w:tcPr>
            <w:tcW w:w="2465" w:type="dxa"/>
            <w:vMerge/>
            <w:tcBorders>
              <w:top w:val="nil"/>
              <w:left w:val="single" w:sz="6" w:space="0" w:color="000000"/>
              <w:bottom w:val="single" w:sz="6" w:space="0" w:color="000000"/>
              <w:right w:val="single" w:sz="6" w:space="0" w:color="000000"/>
            </w:tcBorders>
          </w:tcPr>
          <w:p w14:paraId="54BD3890" w14:textId="77777777" w:rsidR="00985CBB" w:rsidRDefault="00985CBB">
            <w:pPr>
              <w:rPr>
                <w:b/>
                <w:bCs/>
                <w:sz w:val="2"/>
                <w:szCs w:val="2"/>
              </w:rPr>
            </w:pPr>
          </w:p>
        </w:tc>
        <w:tc>
          <w:tcPr>
            <w:tcW w:w="2150" w:type="dxa"/>
            <w:tcBorders>
              <w:top w:val="single" w:sz="6" w:space="0" w:color="000000"/>
              <w:left w:val="single" w:sz="6" w:space="0" w:color="000000"/>
              <w:bottom w:val="single" w:sz="6" w:space="0" w:color="000000"/>
              <w:right w:val="single" w:sz="6" w:space="0" w:color="000000"/>
            </w:tcBorders>
          </w:tcPr>
          <w:p w14:paraId="7A2FD090"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76125DE"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4F66B60" w14:textId="77777777" w:rsidR="00985CBB" w:rsidRDefault="00985CBB">
            <w:pPr>
              <w:pStyle w:val="TableParagraph"/>
              <w:kinsoku w:val="0"/>
              <w:overflowPunct w:val="0"/>
              <w:spacing w:line="164" w:lineRule="exact"/>
              <w:ind w:left="34"/>
              <w:rPr>
                <w:spacing w:val="-2"/>
                <w:sz w:val="14"/>
                <w:szCs w:val="14"/>
              </w:rPr>
            </w:pPr>
            <w:r>
              <w:rPr>
                <w:sz w:val="14"/>
                <w:szCs w:val="14"/>
              </w:rPr>
              <w:t>prostředí</w:t>
            </w:r>
            <w:r>
              <w:rPr>
                <w:spacing w:val="2"/>
                <w:sz w:val="14"/>
                <w:szCs w:val="14"/>
              </w:rPr>
              <w:t xml:space="preserve"> </w:t>
            </w:r>
            <w:r>
              <w:rPr>
                <w:sz w:val="14"/>
                <w:szCs w:val="14"/>
              </w:rPr>
              <w:t>nebezpečné -</w:t>
            </w:r>
            <w:r>
              <w:rPr>
                <w:spacing w:val="2"/>
                <w:sz w:val="14"/>
                <w:szCs w:val="14"/>
              </w:rPr>
              <w:t xml:space="preserve"> </w:t>
            </w:r>
            <w:r>
              <w:rPr>
                <w:sz w:val="14"/>
                <w:szCs w:val="14"/>
              </w:rPr>
              <w:t>tnakovací</w:t>
            </w:r>
            <w:r>
              <w:rPr>
                <w:spacing w:val="2"/>
                <w:sz w:val="14"/>
                <w:szCs w:val="14"/>
              </w:rPr>
              <w:t xml:space="preserve"> </w:t>
            </w:r>
            <w:r>
              <w:rPr>
                <w:sz w:val="14"/>
                <w:szCs w:val="14"/>
              </w:rPr>
              <w:t>stanice (může li</w:t>
            </w:r>
            <w:r>
              <w:rPr>
                <w:spacing w:val="3"/>
                <w:sz w:val="14"/>
                <w:szCs w:val="14"/>
              </w:rPr>
              <w:t xml:space="preserve"> </w:t>
            </w:r>
            <w:r>
              <w:rPr>
                <w:sz w:val="14"/>
                <w:szCs w:val="14"/>
              </w:rPr>
              <w:t>se v</w:t>
            </w:r>
            <w:r>
              <w:rPr>
                <w:spacing w:val="3"/>
                <w:sz w:val="14"/>
                <w:szCs w:val="14"/>
              </w:rPr>
              <w:t xml:space="preserve"> </w:t>
            </w:r>
            <w:r>
              <w:rPr>
                <w:spacing w:val="-2"/>
                <w:sz w:val="14"/>
                <w:szCs w:val="14"/>
              </w:rPr>
              <w:t>přístavu</w:t>
            </w:r>
          </w:p>
          <w:p w14:paraId="7C81FE6A" w14:textId="77777777" w:rsidR="00985CBB" w:rsidRDefault="00985CBB">
            <w:pPr>
              <w:pStyle w:val="TableParagraph"/>
              <w:kinsoku w:val="0"/>
              <w:overflowPunct w:val="0"/>
              <w:spacing w:before="14" w:line="137" w:lineRule="exact"/>
              <w:ind w:left="33"/>
              <w:rPr>
                <w:spacing w:val="-2"/>
                <w:sz w:val="14"/>
                <w:szCs w:val="14"/>
              </w:rPr>
            </w:pPr>
            <w:r>
              <w:rPr>
                <w:sz w:val="14"/>
                <w:szCs w:val="14"/>
              </w:rPr>
              <w:t>shromáždit</w:t>
            </w:r>
            <w:r>
              <w:rPr>
                <w:spacing w:val="1"/>
                <w:sz w:val="14"/>
                <w:szCs w:val="14"/>
              </w:rPr>
              <w:t xml:space="preserve"> </w:t>
            </w:r>
            <w:r>
              <w:rPr>
                <w:sz w:val="14"/>
                <w:szCs w:val="14"/>
              </w:rPr>
              <w:t>více lidí</w:t>
            </w:r>
            <w:r>
              <w:rPr>
                <w:spacing w:val="2"/>
                <w:sz w:val="14"/>
                <w:szCs w:val="14"/>
              </w:rPr>
              <w:t xml:space="preserve"> </w:t>
            </w:r>
            <w:r>
              <w:rPr>
                <w:sz w:val="14"/>
                <w:szCs w:val="14"/>
              </w:rPr>
              <w:t>jak</w:t>
            </w:r>
            <w:r>
              <w:rPr>
                <w:spacing w:val="1"/>
                <w:sz w:val="14"/>
                <w:szCs w:val="14"/>
              </w:rPr>
              <w:t xml:space="preserve"> </w:t>
            </w:r>
            <w:r>
              <w:rPr>
                <w:sz w:val="14"/>
                <w:szCs w:val="14"/>
              </w:rPr>
              <w:t>200</w:t>
            </w:r>
            <w:r>
              <w:rPr>
                <w:spacing w:val="1"/>
                <w:sz w:val="14"/>
                <w:szCs w:val="14"/>
              </w:rPr>
              <w:t xml:space="preserve"> </w:t>
            </w:r>
            <w:r>
              <w:rPr>
                <w:sz w:val="14"/>
                <w:szCs w:val="14"/>
              </w:rPr>
              <w:t>pak</w:t>
            </w:r>
            <w:r>
              <w:rPr>
                <w:spacing w:val="1"/>
                <w:sz w:val="14"/>
                <w:szCs w:val="14"/>
              </w:rPr>
              <w:t xml:space="preserve"> </w:t>
            </w:r>
            <w:r>
              <w:rPr>
                <w:sz w:val="14"/>
                <w:szCs w:val="14"/>
              </w:rPr>
              <w:t xml:space="preserve">je lhůta </w:t>
            </w:r>
            <w:r>
              <w:rPr>
                <w:spacing w:val="-2"/>
                <w:sz w:val="14"/>
                <w:szCs w:val="14"/>
              </w:rPr>
              <w:t>1x2roky)</w:t>
            </w:r>
          </w:p>
        </w:tc>
        <w:tc>
          <w:tcPr>
            <w:tcW w:w="2936" w:type="dxa"/>
            <w:tcBorders>
              <w:top w:val="single" w:sz="6" w:space="0" w:color="000000"/>
              <w:left w:val="single" w:sz="6" w:space="0" w:color="000000"/>
              <w:bottom w:val="single" w:sz="6" w:space="0" w:color="000000"/>
              <w:right w:val="single" w:sz="12" w:space="0" w:color="000000"/>
            </w:tcBorders>
          </w:tcPr>
          <w:p w14:paraId="220A1FB9" w14:textId="77777777" w:rsidR="00985CBB" w:rsidRDefault="00985CBB">
            <w:pPr>
              <w:pStyle w:val="TableParagraph"/>
              <w:kinsoku w:val="0"/>
              <w:overflowPunct w:val="0"/>
              <w:spacing w:line="164" w:lineRule="exact"/>
              <w:ind w:left="36"/>
              <w:jc w:val="left"/>
              <w:rPr>
                <w:spacing w:val="-2"/>
                <w:sz w:val="14"/>
                <w:szCs w:val="14"/>
              </w:rPr>
            </w:pPr>
            <w:r>
              <w:rPr>
                <w:spacing w:val="-2"/>
                <w:sz w:val="14"/>
                <w:szCs w:val="14"/>
              </w:rPr>
              <w:t>SwitchboardRevisionElEquipmentRevisionDanger</w:t>
            </w:r>
          </w:p>
          <w:p w14:paraId="796FAF61" w14:textId="77777777" w:rsidR="00985CBB" w:rsidRDefault="00985CBB">
            <w:pPr>
              <w:pStyle w:val="TableParagraph"/>
              <w:kinsoku w:val="0"/>
              <w:overflowPunct w:val="0"/>
              <w:spacing w:before="14" w:line="137" w:lineRule="exact"/>
              <w:ind w:left="36"/>
              <w:jc w:val="left"/>
              <w:rPr>
                <w:spacing w:val="-2"/>
                <w:sz w:val="14"/>
                <w:szCs w:val="14"/>
              </w:rPr>
            </w:pPr>
            <w:r>
              <w:rPr>
                <w:spacing w:val="-2"/>
                <w:sz w:val="14"/>
                <w:szCs w:val="14"/>
              </w:rPr>
              <w:t>ousEnvi</w:t>
            </w:r>
          </w:p>
        </w:tc>
      </w:tr>
      <w:tr w:rsidR="00985CBB" w14:paraId="65E98D87" w14:textId="77777777">
        <w:trPr>
          <w:trHeight w:val="688"/>
        </w:trPr>
        <w:tc>
          <w:tcPr>
            <w:tcW w:w="1914" w:type="dxa"/>
            <w:vMerge/>
            <w:tcBorders>
              <w:top w:val="nil"/>
              <w:left w:val="single" w:sz="12" w:space="0" w:color="000000"/>
              <w:bottom w:val="single" w:sz="6" w:space="0" w:color="000000"/>
              <w:right w:val="single" w:sz="6" w:space="0" w:color="000000"/>
            </w:tcBorders>
            <w:shd w:val="clear" w:color="auto" w:fill="CCC0DA"/>
          </w:tcPr>
          <w:p w14:paraId="68B108DC" w14:textId="77777777" w:rsidR="00985CBB" w:rsidRDefault="00985CBB">
            <w:pPr>
              <w:rPr>
                <w:b/>
                <w:bCs/>
                <w:sz w:val="2"/>
                <w:szCs w:val="2"/>
              </w:rPr>
            </w:pPr>
          </w:p>
        </w:tc>
        <w:tc>
          <w:tcPr>
            <w:tcW w:w="2465" w:type="dxa"/>
            <w:vMerge/>
            <w:tcBorders>
              <w:top w:val="nil"/>
              <w:left w:val="single" w:sz="6" w:space="0" w:color="000000"/>
              <w:bottom w:val="single" w:sz="6" w:space="0" w:color="000000"/>
              <w:right w:val="single" w:sz="6" w:space="0" w:color="000000"/>
            </w:tcBorders>
          </w:tcPr>
          <w:p w14:paraId="6AADE0F2" w14:textId="77777777" w:rsidR="00985CBB" w:rsidRDefault="00985CBB">
            <w:pPr>
              <w:rPr>
                <w:b/>
                <w:bCs/>
                <w:sz w:val="2"/>
                <w:szCs w:val="2"/>
              </w:rPr>
            </w:pPr>
          </w:p>
        </w:tc>
        <w:tc>
          <w:tcPr>
            <w:tcW w:w="2150" w:type="dxa"/>
            <w:tcBorders>
              <w:top w:val="single" w:sz="6" w:space="0" w:color="000000"/>
              <w:left w:val="single" w:sz="6" w:space="0" w:color="000000"/>
              <w:bottom w:val="single" w:sz="6" w:space="0" w:color="000000"/>
              <w:right w:val="single" w:sz="6" w:space="0" w:color="000000"/>
            </w:tcBorders>
          </w:tcPr>
          <w:p w14:paraId="2B9B9BE0" w14:textId="77777777" w:rsidR="00985CBB" w:rsidRDefault="00985CBB">
            <w:pPr>
              <w:pStyle w:val="TableParagraph"/>
              <w:kinsoku w:val="0"/>
              <w:overflowPunct w:val="0"/>
              <w:spacing w:before="91"/>
              <w:jc w:val="left"/>
              <w:rPr>
                <w:b/>
                <w:bCs/>
                <w:sz w:val="14"/>
                <w:szCs w:val="14"/>
              </w:rPr>
            </w:pPr>
          </w:p>
          <w:p w14:paraId="0BB7B2CD"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1530E75" w14:textId="77777777" w:rsidR="00985CBB" w:rsidRDefault="00985CBB">
            <w:pPr>
              <w:pStyle w:val="TableParagraph"/>
              <w:kinsoku w:val="0"/>
              <w:overflowPunct w:val="0"/>
              <w:spacing w:before="86"/>
              <w:jc w:val="left"/>
              <w:rPr>
                <w:b/>
                <w:bCs/>
                <w:sz w:val="14"/>
                <w:szCs w:val="14"/>
              </w:rPr>
            </w:pPr>
          </w:p>
          <w:p w14:paraId="0A5E69E3" w14:textId="77777777" w:rsidR="00985CBB" w:rsidRDefault="00985CBB">
            <w:pPr>
              <w:pStyle w:val="TableParagraph"/>
              <w:kinsoku w:val="0"/>
              <w:overflowPunct w:val="0"/>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310D299" w14:textId="77777777" w:rsidR="00985CBB" w:rsidRDefault="00985CBB">
            <w:pPr>
              <w:pStyle w:val="TableParagraph"/>
              <w:kinsoku w:val="0"/>
              <w:overflowPunct w:val="0"/>
              <w:spacing w:line="157" w:lineRule="exact"/>
              <w:ind w:left="37"/>
              <w:rPr>
                <w:spacing w:val="-10"/>
                <w:sz w:val="14"/>
                <w:szCs w:val="14"/>
              </w:rPr>
            </w:pPr>
            <w:r>
              <w:rPr>
                <w:sz w:val="14"/>
                <w:szCs w:val="14"/>
              </w:rPr>
              <w:t>prostředí</w:t>
            </w:r>
            <w:r>
              <w:rPr>
                <w:spacing w:val="2"/>
                <w:sz w:val="14"/>
                <w:szCs w:val="14"/>
              </w:rPr>
              <w:t xml:space="preserve"> </w:t>
            </w:r>
            <w:r>
              <w:rPr>
                <w:sz w:val="14"/>
                <w:szCs w:val="14"/>
              </w:rPr>
              <w:t>zvlášť nebezpečné</w:t>
            </w:r>
            <w:r>
              <w:rPr>
                <w:spacing w:val="1"/>
                <w:sz w:val="14"/>
                <w:szCs w:val="14"/>
              </w:rPr>
              <w:t xml:space="preserve"> </w:t>
            </w:r>
            <w:r>
              <w:rPr>
                <w:sz w:val="14"/>
                <w:szCs w:val="14"/>
              </w:rPr>
              <w:t>(mola),</w:t>
            </w:r>
            <w:r>
              <w:rPr>
                <w:spacing w:val="2"/>
                <w:sz w:val="14"/>
                <w:szCs w:val="14"/>
              </w:rPr>
              <w:t xml:space="preserve"> </w:t>
            </w:r>
            <w:r>
              <w:rPr>
                <w:sz w:val="14"/>
                <w:szCs w:val="14"/>
              </w:rPr>
              <w:t>Provádí</w:t>
            </w:r>
            <w:r>
              <w:rPr>
                <w:spacing w:val="3"/>
                <w:sz w:val="14"/>
                <w:szCs w:val="14"/>
              </w:rPr>
              <w:t xml:space="preserve"> </w:t>
            </w:r>
            <w:r>
              <w:rPr>
                <w:sz w:val="14"/>
                <w:szCs w:val="14"/>
              </w:rPr>
              <w:t>revizní</w:t>
            </w:r>
            <w:r>
              <w:rPr>
                <w:spacing w:val="2"/>
                <w:sz w:val="14"/>
                <w:szCs w:val="14"/>
              </w:rPr>
              <w:t xml:space="preserve"> </w:t>
            </w:r>
            <w:r>
              <w:rPr>
                <w:sz w:val="14"/>
                <w:szCs w:val="14"/>
              </w:rPr>
              <w:t>technik</w:t>
            </w:r>
            <w:r>
              <w:rPr>
                <w:spacing w:val="35"/>
                <w:sz w:val="14"/>
                <w:szCs w:val="14"/>
              </w:rPr>
              <w:t xml:space="preserve"> </w:t>
            </w:r>
            <w:r>
              <w:rPr>
                <w:spacing w:val="-10"/>
                <w:sz w:val="14"/>
                <w:szCs w:val="14"/>
              </w:rPr>
              <w:t>s</w:t>
            </w:r>
          </w:p>
          <w:p w14:paraId="176C2D13" w14:textId="77777777" w:rsidR="00985CBB" w:rsidRDefault="00985CBB">
            <w:pPr>
              <w:pStyle w:val="TableParagraph"/>
              <w:kinsoku w:val="0"/>
              <w:overflowPunct w:val="0"/>
              <w:spacing w:before="14" w:line="259" w:lineRule="auto"/>
              <w:ind w:left="41" w:right="5" w:firstLine="3"/>
              <w:rPr>
                <w:spacing w:val="-4"/>
                <w:sz w:val="14"/>
                <w:szCs w:val="14"/>
              </w:rPr>
            </w:pPr>
            <w:r>
              <w:rPr>
                <w:sz w:val="14"/>
                <w:szCs w:val="14"/>
              </w:rPr>
              <w:t>osvědčením ČS Lloyd a TIČR (§9 vyhl. 50/1978 Sb.). Kontrola stavu</w:t>
            </w:r>
            <w:r>
              <w:rPr>
                <w:spacing w:val="40"/>
                <w:sz w:val="14"/>
                <w:szCs w:val="14"/>
              </w:rPr>
              <w:t xml:space="preserve"> </w:t>
            </w:r>
            <w:r>
              <w:rPr>
                <w:sz w:val="14"/>
                <w:szCs w:val="14"/>
              </w:rPr>
              <w:t>a</w:t>
            </w:r>
            <w:r>
              <w:rPr>
                <w:spacing w:val="-1"/>
                <w:sz w:val="14"/>
                <w:szCs w:val="14"/>
              </w:rPr>
              <w:t xml:space="preserve"> </w:t>
            </w:r>
            <w:r>
              <w:rPr>
                <w:sz w:val="14"/>
                <w:szCs w:val="14"/>
              </w:rPr>
              <w:t>revize</w:t>
            </w:r>
            <w:r>
              <w:rPr>
                <w:spacing w:val="-1"/>
                <w:sz w:val="14"/>
                <w:szCs w:val="14"/>
              </w:rPr>
              <w:t xml:space="preserve"> </w:t>
            </w:r>
            <w:r>
              <w:rPr>
                <w:sz w:val="14"/>
                <w:szCs w:val="14"/>
              </w:rPr>
              <w:t>elektrického</w:t>
            </w:r>
            <w:r>
              <w:rPr>
                <w:spacing w:val="1"/>
                <w:sz w:val="14"/>
                <w:szCs w:val="14"/>
              </w:rPr>
              <w:t xml:space="preserve"> </w:t>
            </w:r>
            <w:r>
              <w:rPr>
                <w:sz w:val="14"/>
                <w:szCs w:val="14"/>
              </w:rPr>
              <w:t>zařízení</w:t>
            </w:r>
            <w:r>
              <w:rPr>
                <w:spacing w:val="1"/>
                <w:sz w:val="14"/>
                <w:szCs w:val="14"/>
              </w:rPr>
              <w:t xml:space="preserve"> </w:t>
            </w:r>
            <w:r>
              <w:rPr>
                <w:sz w:val="14"/>
                <w:szCs w:val="14"/>
              </w:rPr>
              <w:t>v</w:t>
            </w:r>
            <w:r>
              <w:rPr>
                <w:spacing w:val="2"/>
                <w:sz w:val="14"/>
                <w:szCs w:val="14"/>
              </w:rPr>
              <w:t xml:space="preserve"> </w:t>
            </w:r>
            <w:r>
              <w:rPr>
                <w:sz w:val="14"/>
                <w:szCs w:val="14"/>
              </w:rPr>
              <w:t>rozsahu předepsaném</w:t>
            </w:r>
            <w:r>
              <w:rPr>
                <w:spacing w:val="1"/>
                <w:sz w:val="14"/>
                <w:szCs w:val="14"/>
              </w:rPr>
              <w:t xml:space="preserve"> </w:t>
            </w:r>
            <w:r>
              <w:rPr>
                <w:sz w:val="14"/>
                <w:szCs w:val="14"/>
              </w:rPr>
              <w:t>ČSN 33</w:t>
            </w:r>
            <w:r>
              <w:rPr>
                <w:spacing w:val="2"/>
                <w:sz w:val="14"/>
                <w:szCs w:val="14"/>
              </w:rPr>
              <w:t xml:space="preserve"> </w:t>
            </w:r>
            <w:r>
              <w:rPr>
                <w:spacing w:val="-4"/>
                <w:sz w:val="14"/>
                <w:szCs w:val="14"/>
              </w:rPr>
              <w:t>1500</w:t>
            </w:r>
          </w:p>
          <w:p w14:paraId="2C09DE30" w14:textId="77777777" w:rsidR="00985CBB" w:rsidRDefault="00985CBB">
            <w:pPr>
              <w:pStyle w:val="TableParagraph"/>
              <w:kinsoku w:val="0"/>
              <w:overflowPunct w:val="0"/>
              <w:spacing w:before="1" w:line="127" w:lineRule="exact"/>
              <w:ind w:left="37"/>
              <w:rPr>
                <w:spacing w:val="-2"/>
                <w:sz w:val="14"/>
                <w:szCs w:val="14"/>
              </w:rPr>
            </w:pPr>
            <w:r>
              <w:rPr>
                <w:sz w:val="14"/>
                <w:szCs w:val="14"/>
              </w:rPr>
              <w:t>a</w:t>
            </w:r>
            <w:r>
              <w:rPr>
                <w:spacing w:val="-1"/>
                <w:sz w:val="14"/>
                <w:szCs w:val="14"/>
              </w:rPr>
              <w:t xml:space="preserve"> </w:t>
            </w:r>
            <w:r>
              <w:rPr>
                <w:sz w:val="14"/>
                <w:szCs w:val="14"/>
              </w:rPr>
              <w:t>pravidly</w:t>
            </w:r>
            <w:r>
              <w:rPr>
                <w:spacing w:val="2"/>
                <w:sz w:val="14"/>
                <w:szCs w:val="14"/>
              </w:rPr>
              <w:t xml:space="preserve"> </w:t>
            </w:r>
            <w:r>
              <w:rPr>
                <w:sz w:val="14"/>
                <w:szCs w:val="14"/>
              </w:rPr>
              <w:t xml:space="preserve">CS </w:t>
            </w:r>
            <w:r>
              <w:rPr>
                <w:spacing w:val="-2"/>
                <w:sz w:val="14"/>
                <w:szCs w:val="14"/>
              </w:rPr>
              <w:t>Lloyd</w:t>
            </w:r>
          </w:p>
        </w:tc>
        <w:tc>
          <w:tcPr>
            <w:tcW w:w="2936" w:type="dxa"/>
            <w:tcBorders>
              <w:top w:val="single" w:sz="6" w:space="0" w:color="000000"/>
              <w:left w:val="single" w:sz="6" w:space="0" w:color="000000"/>
              <w:bottom w:val="none" w:sz="6" w:space="0" w:color="auto"/>
              <w:right w:val="single" w:sz="12" w:space="0" w:color="000000"/>
            </w:tcBorders>
          </w:tcPr>
          <w:p w14:paraId="119D9854" w14:textId="77777777" w:rsidR="00985CBB" w:rsidRDefault="00985CBB">
            <w:pPr>
              <w:pStyle w:val="TableParagraph"/>
              <w:kinsoku w:val="0"/>
              <w:overflowPunct w:val="0"/>
              <w:spacing w:before="168" w:line="259" w:lineRule="auto"/>
              <w:ind w:left="36"/>
              <w:jc w:val="left"/>
              <w:rPr>
                <w:spacing w:val="-4"/>
                <w:sz w:val="14"/>
                <w:szCs w:val="14"/>
              </w:rPr>
            </w:pPr>
            <w:r>
              <w:rPr>
                <w:spacing w:val="-2"/>
                <w:sz w:val="14"/>
                <w:szCs w:val="14"/>
              </w:rPr>
              <w:t>SwitchboardRevisionElEquipmentRevisionHazard</w:t>
            </w:r>
            <w:r>
              <w:rPr>
                <w:spacing w:val="40"/>
                <w:sz w:val="14"/>
                <w:szCs w:val="14"/>
              </w:rPr>
              <w:t xml:space="preserve"> </w:t>
            </w:r>
            <w:r>
              <w:rPr>
                <w:spacing w:val="-4"/>
                <w:sz w:val="14"/>
                <w:szCs w:val="14"/>
              </w:rPr>
              <w:t>Envi</w:t>
            </w:r>
          </w:p>
        </w:tc>
      </w:tr>
    </w:tbl>
    <w:p w14:paraId="4BE76B07" w14:textId="77777777" w:rsidR="00985CBB" w:rsidRDefault="00985CBB">
      <w:pPr>
        <w:rPr>
          <w:b/>
          <w:bCs/>
          <w:sz w:val="2"/>
          <w:szCs w:val="2"/>
        </w:rPr>
        <w:sectPr w:rsidR="00985CBB">
          <w:footerReference w:type="default" r:id="rId59"/>
          <w:pgSz w:w="16840" w:h="1191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914"/>
        <w:gridCol w:w="2465"/>
        <w:gridCol w:w="2150"/>
        <w:gridCol w:w="1377"/>
        <w:gridCol w:w="3876"/>
        <w:gridCol w:w="2936"/>
      </w:tblGrid>
      <w:tr w:rsidR="00985CBB" w14:paraId="4AF49EEA"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801D678" w14:textId="77777777" w:rsidR="00985CBB" w:rsidRDefault="00985CBB">
            <w:pPr>
              <w:pStyle w:val="TableParagraph"/>
              <w:kinsoku w:val="0"/>
              <w:overflowPunct w:val="0"/>
              <w:spacing w:before="82"/>
              <w:ind w:left="25"/>
              <w:jc w:val="left"/>
              <w:rPr>
                <w:spacing w:val="-5"/>
                <w:sz w:val="14"/>
                <w:szCs w:val="14"/>
              </w:rPr>
            </w:pPr>
            <w:r>
              <w:rPr>
                <w:spacing w:val="-5"/>
                <w:sz w:val="14"/>
                <w:szCs w:val="14"/>
              </w:rPr>
              <w:lastRenderedPageBreak/>
              <w:t>U28</w:t>
            </w:r>
          </w:p>
        </w:tc>
        <w:tc>
          <w:tcPr>
            <w:tcW w:w="2465" w:type="dxa"/>
            <w:tcBorders>
              <w:top w:val="single" w:sz="6" w:space="0" w:color="000000"/>
              <w:left w:val="single" w:sz="6" w:space="0" w:color="000000"/>
              <w:bottom w:val="single" w:sz="6" w:space="0" w:color="000000"/>
              <w:right w:val="single" w:sz="6" w:space="0" w:color="000000"/>
            </w:tcBorders>
          </w:tcPr>
          <w:p w14:paraId="498D74C9" w14:textId="77777777" w:rsidR="00985CBB" w:rsidRDefault="00985CBB">
            <w:pPr>
              <w:pStyle w:val="TableParagraph"/>
              <w:kinsoku w:val="0"/>
              <w:overflowPunct w:val="0"/>
              <w:spacing w:before="84"/>
              <w:ind w:left="34"/>
              <w:jc w:val="left"/>
              <w:rPr>
                <w:spacing w:val="-2"/>
                <w:sz w:val="14"/>
                <w:szCs w:val="14"/>
              </w:rPr>
            </w:pPr>
            <w:r>
              <w:rPr>
                <w:sz w:val="14"/>
                <w:szCs w:val="14"/>
              </w:rPr>
              <w:t>prohlídka</w:t>
            </w:r>
            <w:r>
              <w:rPr>
                <w:spacing w:val="1"/>
                <w:sz w:val="14"/>
                <w:szCs w:val="14"/>
              </w:rPr>
              <w:t xml:space="preserve"> </w:t>
            </w:r>
            <w:r>
              <w:rPr>
                <w:sz w:val="14"/>
                <w:szCs w:val="14"/>
              </w:rPr>
              <w:t>kabelů</w:t>
            </w:r>
            <w:r>
              <w:rPr>
                <w:spacing w:val="2"/>
                <w:sz w:val="14"/>
                <w:szCs w:val="14"/>
              </w:rPr>
              <w:t xml:space="preserve"> </w:t>
            </w:r>
            <w:r>
              <w:rPr>
                <w:sz w:val="14"/>
                <w:szCs w:val="14"/>
              </w:rPr>
              <w:t>rozvaděče/el.</w:t>
            </w:r>
            <w:r>
              <w:rPr>
                <w:spacing w:val="2"/>
                <w:sz w:val="14"/>
                <w:szCs w:val="14"/>
              </w:rPr>
              <w:t xml:space="preserve"> </w:t>
            </w:r>
            <w:r>
              <w:rPr>
                <w:spacing w:val="-2"/>
                <w:sz w:val="14"/>
                <w:szCs w:val="14"/>
              </w:rPr>
              <w:t>zařízení</w:t>
            </w:r>
          </w:p>
        </w:tc>
        <w:tc>
          <w:tcPr>
            <w:tcW w:w="2150" w:type="dxa"/>
            <w:tcBorders>
              <w:top w:val="single" w:sz="6" w:space="0" w:color="000000"/>
              <w:left w:val="single" w:sz="6" w:space="0" w:color="000000"/>
              <w:bottom w:val="single" w:sz="6" w:space="0" w:color="000000"/>
              <w:right w:val="single" w:sz="6" w:space="0" w:color="000000"/>
            </w:tcBorders>
          </w:tcPr>
          <w:p w14:paraId="52C62FE4"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82814BF"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4B0B1D6" w14:textId="77777777" w:rsidR="00985CBB" w:rsidRDefault="00985CBB">
            <w:pPr>
              <w:pStyle w:val="TableParagraph"/>
              <w:kinsoku w:val="0"/>
              <w:overflowPunct w:val="0"/>
              <w:spacing w:line="164" w:lineRule="exact"/>
              <w:ind w:left="33"/>
              <w:rPr>
                <w:spacing w:val="-2"/>
                <w:sz w:val="14"/>
                <w:szCs w:val="14"/>
              </w:rPr>
            </w:pPr>
            <w:r>
              <w:rPr>
                <w:sz w:val="14"/>
                <w:szCs w:val="14"/>
              </w:rPr>
              <w:t>vizuální</w:t>
            </w:r>
            <w:r>
              <w:rPr>
                <w:spacing w:val="3"/>
                <w:sz w:val="14"/>
                <w:szCs w:val="14"/>
              </w:rPr>
              <w:t xml:space="preserve"> </w:t>
            </w:r>
            <w:r>
              <w:rPr>
                <w:sz w:val="14"/>
                <w:szCs w:val="14"/>
              </w:rPr>
              <w:t>kontrola</w:t>
            </w:r>
            <w:r>
              <w:rPr>
                <w:spacing w:val="2"/>
                <w:sz w:val="14"/>
                <w:szCs w:val="14"/>
              </w:rPr>
              <w:t xml:space="preserve"> </w:t>
            </w:r>
            <w:r>
              <w:rPr>
                <w:sz w:val="14"/>
                <w:szCs w:val="14"/>
              </w:rPr>
              <w:t>kompletnosti</w:t>
            </w:r>
            <w:r>
              <w:rPr>
                <w:spacing w:val="3"/>
                <w:sz w:val="14"/>
                <w:szCs w:val="14"/>
              </w:rPr>
              <w:t xml:space="preserve"> </w:t>
            </w:r>
            <w:r>
              <w:rPr>
                <w:sz w:val="14"/>
                <w:szCs w:val="14"/>
              </w:rPr>
              <w:t>a</w:t>
            </w:r>
            <w:r>
              <w:rPr>
                <w:spacing w:val="2"/>
                <w:sz w:val="14"/>
                <w:szCs w:val="14"/>
              </w:rPr>
              <w:t xml:space="preserve"> </w:t>
            </w:r>
            <w:r>
              <w:rPr>
                <w:sz w:val="14"/>
                <w:szCs w:val="14"/>
              </w:rPr>
              <w:t>úplnosti</w:t>
            </w:r>
            <w:r>
              <w:rPr>
                <w:spacing w:val="3"/>
                <w:sz w:val="14"/>
                <w:szCs w:val="14"/>
              </w:rPr>
              <w:t xml:space="preserve"> </w:t>
            </w:r>
            <w:r>
              <w:rPr>
                <w:sz w:val="14"/>
                <w:szCs w:val="14"/>
              </w:rPr>
              <w:t>zařízení,</w:t>
            </w:r>
            <w:r>
              <w:rPr>
                <w:spacing w:val="4"/>
                <w:sz w:val="14"/>
                <w:szCs w:val="14"/>
              </w:rPr>
              <w:t xml:space="preserve"> </w:t>
            </w:r>
            <w:r>
              <w:rPr>
                <w:spacing w:val="-2"/>
                <w:sz w:val="14"/>
                <w:szCs w:val="14"/>
              </w:rPr>
              <w:t>odhalení</w:t>
            </w:r>
          </w:p>
          <w:p w14:paraId="19A33F67" w14:textId="77777777" w:rsidR="00985CBB" w:rsidRDefault="00985CBB">
            <w:pPr>
              <w:pStyle w:val="TableParagraph"/>
              <w:kinsoku w:val="0"/>
              <w:overflowPunct w:val="0"/>
              <w:spacing w:before="14" w:line="137" w:lineRule="exact"/>
              <w:ind w:left="37"/>
              <w:rPr>
                <w:spacing w:val="-2"/>
                <w:sz w:val="14"/>
                <w:szCs w:val="14"/>
              </w:rPr>
            </w:pPr>
            <w:r>
              <w:rPr>
                <w:sz w:val="14"/>
                <w:szCs w:val="14"/>
              </w:rPr>
              <w:t>případného zjevného</w:t>
            </w:r>
            <w:r>
              <w:rPr>
                <w:spacing w:val="1"/>
                <w:sz w:val="14"/>
                <w:szCs w:val="14"/>
              </w:rPr>
              <w:t xml:space="preserve"> </w:t>
            </w:r>
            <w:r>
              <w:rPr>
                <w:spacing w:val="-2"/>
                <w:sz w:val="14"/>
                <w:szCs w:val="14"/>
              </w:rPr>
              <w:t>poškození.</w:t>
            </w:r>
          </w:p>
        </w:tc>
        <w:tc>
          <w:tcPr>
            <w:tcW w:w="2936" w:type="dxa"/>
            <w:tcBorders>
              <w:top w:val="single" w:sz="6" w:space="0" w:color="000000"/>
              <w:left w:val="single" w:sz="6" w:space="0" w:color="000000"/>
              <w:bottom w:val="single" w:sz="6" w:space="0" w:color="000000"/>
              <w:right w:val="single" w:sz="12" w:space="0" w:color="000000"/>
            </w:tcBorders>
          </w:tcPr>
          <w:p w14:paraId="26C41209" w14:textId="77777777" w:rsidR="00985CBB" w:rsidRDefault="00985CBB">
            <w:pPr>
              <w:pStyle w:val="TableParagraph"/>
              <w:kinsoku w:val="0"/>
              <w:overflowPunct w:val="0"/>
              <w:spacing w:before="84"/>
              <w:ind w:left="36"/>
              <w:jc w:val="left"/>
              <w:rPr>
                <w:spacing w:val="-2"/>
                <w:sz w:val="14"/>
                <w:szCs w:val="14"/>
              </w:rPr>
            </w:pPr>
            <w:r>
              <w:rPr>
                <w:spacing w:val="-2"/>
                <w:sz w:val="14"/>
                <w:szCs w:val="14"/>
              </w:rPr>
              <w:t>SwitchboardCables/ElEquipment</w:t>
            </w:r>
          </w:p>
        </w:tc>
      </w:tr>
      <w:tr w:rsidR="00985CBB" w14:paraId="27BDB98A" w14:textId="77777777">
        <w:trPr>
          <w:trHeight w:val="51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258140F7" w14:textId="77777777" w:rsidR="00985CBB" w:rsidRDefault="00985CBB">
            <w:pPr>
              <w:pStyle w:val="TableParagraph"/>
              <w:kinsoku w:val="0"/>
              <w:overflowPunct w:val="0"/>
              <w:spacing w:before="169"/>
              <w:ind w:left="25"/>
              <w:jc w:val="left"/>
              <w:rPr>
                <w:spacing w:val="-5"/>
                <w:sz w:val="14"/>
                <w:szCs w:val="14"/>
              </w:rPr>
            </w:pPr>
            <w:r>
              <w:rPr>
                <w:spacing w:val="-5"/>
                <w:sz w:val="14"/>
                <w:szCs w:val="14"/>
              </w:rPr>
              <w:t>U29</w:t>
            </w:r>
          </w:p>
        </w:tc>
        <w:tc>
          <w:tcPr>
            <w:tcW w:w="2465" w:type="dxa"/>
            <w:tcBorders>
              <w:top w:val="single" w:sz="6" w:space="0" w:color="000000"/>
              <w:left w:val="single" w:sz="6" w:space="0" w:color="000000"/>
              <w:bottom w:val="single" w:sz="6" w:space="0" w:color="000000"/>
              <w:right w:val="single" w:sz="6" w:space="0" w:color="000000"/>
            </w:tcBorders>
          </w:tcPr>
          <w:p w14:paraId="6AA601EB" w14:textId="77777777" w:rsidR="00985CBB" w:rsidRDefault="00985CBB">
            <w:pPr>
              <w:pStyle w:val="TableParagraph"/>
              <w:kinsoku w:val="0"/>
              <w:overflowPunct w:val="0"/>
              <w:spacing w:before="3"/>
              <w:jc w:val="left"/>
              <w:rPr>
                <w:b/>
                <w:bCs/>
                <w:sz w:val="14"/>
                <w:szCs w:val="14"/>
              </w:rPr>
            </w:pPr>
          </w:p>
          <w:p w14:paraId="7DA48B6E" w14:textId="77777777" w:rsidR="00985CBB" w:rsidRDefault="00985CBB">
            <w:pPr>
              <w:pStyle w:val="TableParagraph"/>
              <w:kinsoku w:val="0"/>
              <w:overflowPunct w:val="0"/>
              <w:ind w:left="34"/>
              <w:jc w:val="left"/>
              <w:rPr>
                <w:spacing w:val="-2"/>
                <w:sz w:val="14"/>
                <w:szCs w:val="14"/>
              </w:rPr>
            </w:pPr>
            <w:r>
              <w:rPr>
                <w:sz w:val="14"/>
                <w:szCs w:val="14"/>
              </w:rPr>
              <w:t>prohlídka části</w:t>
            </w:r>
            <w:r>
              <w:rPr>
                <w:spacing w:val="2"/>
                <w:sz w:val="14"/>
                <w:szCs w:val="14"/>
              </w:rPr>
              <w:t xml:space="preserve"> </w:t>
            </w:r>
            <w:r>
              <w:rPr>
                <w:sz w:val="14"/>
                <w:szCs w:val="14"/>
              </w:rPr>
              <w:t>IT</w:t>
            </w:r>
            <w:r>
              <w:rPr>
                <w:spacing w:val="3"/>
                <w:sz w:val="14"/>
                <w:szCs w:val="14"/>
              </w:rPr>
              <w:t xml:space="preserve"> </w:t>
            </w:r>
            <w:r>
              <w:rPr>
                <w:spacing w:val="-2"/>
                <w:sz w:val="14"/>
                <w:szCs w:val="14"/>
              </w:rPr>
              <w:t>systému</w:t>
            </w:r>
          </w:p>
        </w:tc>
        <w:tc>
          <w:tcPr>
            <w:tcW w:w="2150" w:type="dxa"/>
            <w:tcBorders>
              <w:top w:val="single" w:sz="6" w:space="0" w:color="000000"/>
              <w:left w:val="single" w:sz="6" w:space="0" w:color="000000"/>
              <w:bottom w:val="single" w:sz="6" w:space="0" w:color="000000"/>
              <w:right w:val="single" w:sz="6" w:space="0" w:color="000000"/>
            </w:tcBorders>
          </w:tcPr>
          <w:p w14:paraId="2C85ECDA" w14:textId="77777777" w:rsidR="00985CBB" w:rsidRDefault="00985CBB">
            <w:pPr>
              <w:pStyle w:val="TableParagraph"/>
              <w:kinsoku w:val="0"/>
              <w:overflowPunct w:val="0"/>
              <w:spacing w:before="3"/>
              <w:jc w:val="left"/>
              <w:rPr>
                <w:b/>
                <w:bCs/>
                <w:sz w:val="14"/>
                <w:szCs w:val="14"/>
              </w:rPr>
            </w:pPr>
          </w:p>
          <w:p w14:paraId="28DC44A2"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541C1BC" w14:textId="77777777" w:rsidR="00985CBB" w:rsidRDefault="00985CBB">
            <w:pPr>
              <w:pStyle w:val="TableParagraph"/>
              <w:kinsoku w:val="0"/>
              <w:overflowPunct w:val="0"/>
              <w:spacing w:before="169"/>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6B21CB1" w14:textId="77777777" w:rsidR="00985CBB" w:rsidRDefault="00985CBB">
            <w:pPr>
              <w:pStyle w:val="TableParagraph"/>
              <w:kinsoku w:val="0"/>
              <w:overflowPunct w:val="0"/>
              <w:spacing w:line="160" w:lineRule="exact"/>
              <w:ind w:left="33"/>
              <w:rPr>
                <w:spacing w:val="-2"/>
                <w:sz w:val="14"/>
                <w:szCs w:val="14"/>
              </w:rPr>
            </w:pPr>
            <w:r>
              <w:rPr>
                <w:sz w:val="14"/>
                <w:szCs w:val="14"/>
              </w:rPr>
              <w:t>kontrola</w:t>
            </w:r>
            <w:r>
              <w:rPr>
                <w:spacing w:val="-1"/>
                <w:sz w:val="14"/>
                <w:szCs w:val="14"/>
              </w:rPr>
              <w:t xml:space="preserve"> </w:t>
            </w:r>
            <w:r>
              <w:rPr>
                <w:sz w:val="14"/>
                <w:szCs w:val="14"/>
              </w:rPr>
              <w:t>stavu a seřízení</w:t>
            </w:r>
            <w:r>
              <w:rPr>
                <w:spacing w:val="1"/>
                <w:sz w:val="14"/>
                <w:szCs w:val="14"/>
              </w:rPr>
              <w:t xml:space="preserve"> </w:t>
            </w:r>
            <w:r>
              <w:rPr>
                <w:sz w:val="14"/>
                <w:szCs w:val="14"/>
              </w:rPr>
              <w:t>IT</w:t>
            </w:r>
            <w:r>
              <w:rPr>
                <w:spacing w:val="2"/>
                <w:sz w:val="14"/>
                <w:szCs w:val="14"/>
              </w:rPr>
              <w:t xml:space="preserve"> </w:t>
            </w:r>
            <w:r>
              <w:rPr>
                <w:sz w:val="14"/>
                <w:szCs w:val="14"/>
              </w:rPr>
              <w:t>zařízení</w:t>
            </w:r>
            <w:r>
              <w:rPr>
                <w:spacing w:val="1"/>
                <w:sz w:val="14"/>
                <w:szCs w:val="14"/>
              </w:rPr>
              <w:t xml:space="preserve"> </w:t>
            </w:r>
            <w:r>
              <w:rPr>
                <w:sz w:val="14"/>
                <w:szCs w:val="14"/>
              </w:rPr>
              <w:t>-</w:t>
            </w:r>
            <w:r>
              <w:rPr>
                <w:spacing w:val="1"/>
                <w:sz w:val="14"/>
                <w:szCs w:val="14"/>
              </w:rPr>
              <w:t xml:space="preserve"> </w:t>
            </w:r>
            <w:r>
              <w:rPr>
                <w:sz w:val="14"/>
                <w:szCs w:val="14"/>
              </w:rPr>
              <w:t>zabezpečovací</w:t>
            </w:r>
            <w:r>
              <w:rPr>
                <w:spacing w:val="1"/>
                <w:sz w:val="14"/>
                <w:szCs w:val="14"/>
              </w:rPr>
              <w:t xml:space="preserve"> </w:t>
            </w:r>
            <w:r>
              <w:rPr>
                <w:spacing w:val="-2"/>
                <w:sz w:val="14"/>
                <w:szCs w:val="14"/>
              </w:rPr>
              <w:t>zařízení,</w:t>
            </w:r>
          </w:p>
          <w:p w14:paraId="5A039282" w14:textId="77777777" w:rsidR="00985CBB" w:rsidRDefault="00985CBB">
            <w:pPr>
              <w:pStyle w:val="TableParagraph"/>
              <w:kinsoku w:val="0"/>
              <w:overflowPunct w:val="0"/>
              <w:spacing w:line="180" w:lineRule="atLeast"/>
              <w:ind w:left="105" w:right="71"/>
              <w:rPr>
                <w:sz w:val="14"/>
                <w:szCs w:val="14"/>
              </w:rPr>
            </w:pPr>
            <w:r>
              <w:rPr>
                <w:sz w:val="14"/>
                <w:szCs w:val="14"/>
              </w:rPr>
              <w:t>přenos obrazu, zvuku, infomací, atd. (Provádí technik specialista</w:t>
            </w:r>
            <w:r>
              <w:rPr>
                <w:spacing w:val="40"/>
                <w:sz w:val="14"/>
                <w:szCs w:val="14"/>
              </w:rPr>
              <w:t xml:space="preserve"> </w:t>
            </w:r>
            <w:r>
              <w:rPr>
                <w:sz w:val="14"/>
                <w:szCs w:val="14"/>
              </w:rPr>
              <w:t>odborné</w:t>
            </w:r>
            <w:r>
              <w:rPr>
                <w:spacing w:val="-8"/>
                <w:sz w:val="14"/>
                <w:szCs w:val="14"/>
              </w:rPr>
              <w:t xml:space="preserve"> </w:t>
            </w:r>
            <w:r>
              <w:rPr>
                <w:sz w:val="14"/>
                <w:szCs w:val="14"/>
              </w:rPr>
              <w:t>firmy)</w:t>
            </w:r>
          </w:p>
        </w:tc>
        <w:tc>
          <w:tcPr>
            <w:tcW w:w="2936" w:type="dxa"/>
            <w:tcBorders>
              <w:top w:val="single" w:sz="6" w:space="0" w:color="000000"/>
              <w:left w:val="single" w:sz="6" w:space="0" w:color="000000"/>
              <w:bottom w:val="single" w:sz="6" w:space="0" w:color="000000"/>
              <w:right w:val="single" w:sz="12" w:space="0" w:color="000000"/>
            </w:tcBorders>
          </w:tcPr>
          <w:p w14:paraId="561867C2" w14:textId="77777777" w:rsidR="00985CBB" w:rsidRDefault="00985CBB">
            <w:pPr>
              <w:pStyle w:val="TableParagraph"/>
              <w:kinsoku w:val="0"/>
              <w:overflowPunct w:val="0"/>
              <w:spacing w:before="3"/>
              <w:jc w:val="left"/>
              <w:rPr>
                <w:b/>
                <w:bCs/>
                <w:sz w:val="14"/>
                <w:szCs w:val="14"/>
              </w:rPr>
            </w:pPr>
          </w:p>
          <w:p w14:paraId="015151DA" w14:textId="77777777" w:rsidR="00985CBB" w:rsidRDefault="00985CBB">
            <w:pPr>
              <w:pStyle w:val="TableParagraph"/>
              <w:kinsoku w:val="0"/>
              <w:overflowPunct w:val="0"/>
              <w:ind w:left="36"/>
              <w:jc w:val="left"/>
              <w:rPr>
                <w:spacing w:val="-2"/>
                <w:sz w:val="14"/>
                <w:szCs w:val="14"/>
              </w:rPr>
            </w:pPr>
            <w:r>
              <w:rPr>
                <w:sz w:val="14"/>
                <w:szCs w:val="14"/>
              </w:rPr>
              <w:t>InspectionOfPartof</w:t>
            </w:r>
            <w:r>
              <w:rPr>
                <w:spacing w:val="4"/>
                <w:sz w:val="14"/>
                <w:szCs w:val="14"/>
              </w:rPr>
              <w:t xml:space="preserve"> </w:t>
            </w:r>
            <w:r>
              <w:rPr>
                <w:spacing w:val="-2"/>
                <w:sz w:val="14"/>
                <w:szCs w:val="14"/>
              </w:rPr>
              <w:t>TheITSystem</w:t>
            </w:r>
          </w:p>
        </w:tc>
      </w:tr>
      <w:tr w:rsidR="00985CBB" w14:paraId="43357529" w14:textId="77777777">
        <w:trPr>
          <w:trHeight w:val="326"/>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483B675" w14:textId="77777777" w:rsidR="00985CBB" w:rsidRDefault="00985CBB">
            <w:pPr>
              <w:pStyle w:val="TableParagraph"/>
              <w:kinsoku w:val="0"/>
              <w:overflowPunct w:val="0"/>
              <w:spacing w:before="73"/>
              <w:ind w:left="25"/>
              <w:jc w:val="left"/>
              <w:rPr>
                <w:spacing w:val="-5"/>
                <w:sz w:val="14"/>
                <w:szCs w:val="14"/>
              </w:rPr>
            </w:pPr>
            <w:r>
              <w:rPr>
                <w:spacing w:val="-5"/>
                <w:sz w:val="14"/>
                <w:szCs w:val="14"/>
              </w:rPr>
              <w:t>U30</w:t>
            </w:r>
          </w:p>
        </w:tc>
        <w:tc>
          <w:tcPr>
            <w:tcW w:w="2465" w:type="dxa"/>
            <w:tcBorders>
              <w:top w:val="single" w:sz="6" w:space="0" w:color="000000"/>
              <w:left w:val="single" w:sz="6" w:space="0" w:color="000000"/>
              <w:bottom w:val="single" w:sz="6" w:space="0" w:color="000000"/>
              <w:right w:val="single" w:sz="6" w:space="0" w:color="000000"/>
            </w:tcBorders>
          </w:tcPr>
          <w:p w14:paraId="3BFB64E2" w14:textId="77777777" w:rsidR="00985CBB" w:rsidRDefault="00985CBB">
            <w:pPr>
              <w:pStyle w:val="TableParagraph"/>
              <w:kinsoku w:val="0"/>
              <w:overflowPunct w:val="0"/>
              <w:spacing w:before="76"/>
              <w:ind w:left="34"/>
              <w:jc w:val="left"/>
              <w:rPr>
                <w:spacing w:val="-2"/>
                <w:sz w:val="14"/>
                <w:szCs w:val="14"/>
              </w:rPr>
            </w:pPr>
            <w:r>
              <w:rPr>
                <w:sz w:val="14"/>
                <w:szCs w:val="14"/>
              </w:rPr>
              <w:t>funkčnost</w:t>
            </w:r>
            <w:r>
              <w:rPr>
                <w:spacing w:val="3"/>
                <w:sz w:val="14"/>
                <w:szCs w:val="14"/>
              </w:rPr>
              <w:t xml:space="preserve"> </w:t>
            </w:r>
            <w:r>
              <w:rPr>
                <w:sz w:val="14"/>
                <w:szCs w:val="14"/>
              </w:rPr>
              <w:t>kamerového</w:t>
            </w:r>
            <w:r>
              <w:rPr>
                <w:spacing w:val="3"/>
                <w:sz w:val="14"/>
                <w:szCs w:val="14"/>
              </w:rPr>
              <w:t xml:space="preserve"> </w:t>
            </w:r>
            <w:r>
              <w:rPr>
                <w:sz w:val="14"/>
                <w:szCs w:val="14"/>
              </w:rPr>
              <w:t>systému,</w:t>
            </w:r>
            <w:r>
              <w:rPr>
                <w:spacing w:val="4"/>
                <w:sz w:val="14"/>
                <w:szCs w:val="14"/>
              </w:rPr>
              <w:t xml:space="preserve"> </w:t>
            </w:r>
            <w:r>
              <w:rPr>
                <w:spacing w:val="-2"/>
                <w:sz w:val="14"/>
                <w:szCs w:val="14"/>
              </w:rPr>
              <w:t>kabelů</w:t>
            </w:r>
          </w:p>
        </w:tc>
        <w:tc>
          <w:tcPr>
            <w:tcW w:w="2150" w:type="dxa"/>
            <w:tcBorders>
              <w:top w:val="single" w:sz="6" w:space="0" w:color="000000"/>
              <w:left w:val="single" w:sz="6" w:space="0" w:color="000000"/>
              <w:bottom w:val="single" w:sz="6" w:space="0" w:color="000000"/>
              <w:right w:val="single" w:sz="6" w:space="0" w:color="000000"/>
            </w:tcBorders>
          </w:tcPr>
          <w:p w14:paraId="365A010A" w14:textId="77777777" w:rsidR="00985CBB" w:rsidRDefault="00985CBB">
            <w:pPr>
              <w:pStyle w:val="TableParagraph"/>
              <w:kinsoku w:val="0"/>
              <w:overflowPunct w:val="0"/>
              <w:spacing w:before="76"/>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5E6B101" w14:textId="77777777" w:rsidR="00985CBB" w:rsidRDefault="00985CBB">
            <w:pPr>
              <w:pStyle w:val="TableParagraph"/>
              <w:kinsoku w:val="0"/>
              <w:overflowPunct w:val="0"/>
              <w:spacing w:before="73"/>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E213B11" w14:textId="77777777" w:rsidR="00985CBB" w:rsidRDefault="00985CBB">
            <w:pPr>
              <w:pStyle w:val="TableParagraph"/>
              <w:kinsoku w:val="0"/>
              <w:overflowPunct w:val="0"/>
              <w:spacing w:before="76"/>
              <w:ind w:left="33"/>
              <w:rPr>
                <w:spacing w:val="-2"/>
                <w:sz w:val="14"/>
                <w:szCs w:val="14"/>
              </w:rPr>
            </w:pPr>
            <w:r>
              <w:rPr>
                <w:sz w:val="14"/>
                <w:szCs w:val="14"/>
              </w:rPr>
              <w:t>vizuální</w:t>
            </w:r>
            <w:r>
              <w:rPr>
                <w:spacing w:val="2"/>
                <w:sz w:val="14"/>
                <w:szCs w:val="14"/>
              </w:rPr>
              <w:t xml:space="preserve"> </w:t>
            </w:r>
            <w:r>
              <w:rPr>
                <w:spacing w:val="-2"/>
                <w:sz w:val="14"/>
                <w:szCs w:val="14"/>
              </w:rPr>
              <w:t>kontrola</w:t>
            </w:r>
          </w:p>
        </w:tc>
        <w:tc>
          <w:tcPr>
            <w:tcW w:w="2936" w:type="dxa"/>
            <w:tcBorders>
              <w:top w:val="single" w:sz="6" w:space="0" w:color="000000"/>
              <w:left w:val="single" w:sz="6" w:space="0" w:color="000000"/>
              <w:bottom w:val="single" w:sz="6" w:space="0" w:color="000000"/>
              <w:right w:val="single" w:sz="12" w:space="0" w:color="000000"/>
            </w:tcBorders>
          </w:tcPr>
          <w:p w14:paraId="0BE3F4DD" w14:textId="77777777" w:rsidR="00985CBB" w:rsidRDefault="00985CBB">
            <w:pPr>
              <w:pStyle w:val="TableParagraph"/>
              <w:kinsoku w:val="0"/>
              <w:overflowPunct w:val="0"/>
              <w:spacing w:before="76"/>
              <w:ind w:left="36"/>
              <w:jc w:val="left"/>
              <w:rPr>
                <w:spacing w:val="-2"/>
                <w:sz w:val="14"/>
                <w:szCs w:val="14"/>
              </w:rPr>
            </w:pPr>
            <w:r>
              <w:rPr>
                <w:spacing w:val="-2"/>
                <w:sz w:val="14"/>
                <w:szCs w:val="14"/>
              </w:rPr>
              <w:t>CameraSystemCablesFinctionality</w:t>
            </w:r>
          </w:p>
        </w:tc>
      </w:tr>
      <w:tr w:rsidR="00985CBB" w14:paraId="274D7363"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74DC8C8B" w14:textId="77777777" w:rsidR="00985CBB" w:rsidRDefault="00985CBB">
            <w:pPr>
              <w:pStyle w:val="TableParagraph"/>
              <w:kinsoku w:val="0"/>
              <w:overflowPunct w:val="0"/>
              <w:spacing w:before="82"/>
              <w:ind w:left="25"/>
              <w:jc w:val="left"/>
              <w:rPr>
                <w:spacing w:val="-5"/>
                <w:sz w:val="14"/>
                <w:szCs w:val="14"/>
              </w:rPr>
            </w:pPr>
            <w:r>
              <w:rPr>
                <w:spacing w:val="-5"/>
                <w:sz w:val="14"/>
                <w:szCs w:val="14"/>
              </w:rPr>
              <w:t>U31</w:t>
            </w:r>
          </w:p>
        </w:tc>
        <w:tc>
          <w:tcPr>
            <w:tcW w:w="2465" w:type="dxa"/>
            <w:tcBorders>
              <w:top w:val="single" w:sz="6" w:space="0" w:color="000000"/>
              <w:left w:val="single" w:sz="6" w:space="0" w:color="000000"/>
              <w:bottom w:val="single" w:sz="6" w:space="0" w:color="000000"/>
              <w:right w:val="single" w:sz="6" w:space="0" w:color="000000"/>
            </w:tcBorders>
          </w:tcPr>
          <w:p w14:paraId="4C08AADB" w14:textId="77777777" w:rsidR="00985CBB" w:rsidRDefault="00985CBB">
            <w:pPr>
              <w:pStyle w:val="TableParagraph"/>
              <w:kinsoku w:val="0"/>
              <w:overflowPunct w:val="0"/>
              <w:spacing w:before="84"/>
              <w:ind w:left="34"/>
              <w:jc w:val="left"/>
              <w:rPr>
                <w:spacing w:val="-2"/>
                <w:sz w:val="14"/>
                <w:szCs w:val="14"/>
              </w:rPr>
            </w:pPr>
            <w:r>
              <w:rPr>
                <w:sz w:val="14"/>
                <w:szCs w:val="14"/>
              </w:rPr>
              <w:t>poškození</w:t>
            </w:r>
            <w:r>
              <w:rPr>
                <w:spacing w:val="3"/>
                <w:sz w:val="14"/>
                <w:szCs w:val="14"/>
              </w:rPr>
              <w:t xml:space="preserve"> </w:t>
            </w:r>
            <w:r>
              <w:rPr>
                <w:sz w:val="14"/>
                <w:szCs w:val="14"/>
              </w:rPr>
              <w:t>kamerového</w:t>
            </w:r>
            <w:r>
              <w:rPr>
                <w:spacing w:val="3"/>
                <w:sz w:val="14"/>
                <w:szCs w:val="14"/>
              </w:rPr>
              <w:t xml:space="preserve"> </w:t>
            </w:r>
            <w:r>
              <w:rPr>
                <w:sz w:val="14"/>
                <w:szCs w:val="14"/>
              </w:rPr>
              <w:t>systému,</w:t>
            </w:r>
            <w:r>
              <w:rPr>
                <w:spacing w:val="3"/>
                <w:sz w:val="14"/>
                <w:szCs w:val="14"/>
              </w:rPr>
              <w:t xml:space="preserve"> </w:t>
            </w:r>
            <w:r>
              <w:rPr>
                <w:spacing w:val="-2"/>
                <w:sz w:val="14"/>
                <w:szCs w:val="14"/>
              </w:rPr>
              <w:t>kabelů</w:t>
            </w:r>
          </w:p>
        </w:tc>
        <w:tc>
          <w:tcPr>
            <w:tcW w:w="2150" w:type="dxa"/>
            <w:tcBorders>
              <w:top w:val="single" w:sz="6" w:space="0" w:color="000000"/>
              <w:left w:val="single" w:sz="6" w:space="0" w:color="000000"/>
              <w:bottom w:val="single" w:sz="6" w:space="0" w:color="000000"/>
              <w:right w:val="single" w:sz="6" w:space="0" w:color="000000"/>
            </w:tcBorders>
          </w:tcPr>
          <w:p w14:paraId="038F5EDE"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E370CD1"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0F3812D" w14:textId="77777777" w:rsidR="00985CBB" w:rsidRDefault="00985CBB">
            <w:pPr>
              <w:pStyle w:val="TableParagraph"/>
              <w:kinsoku w:val="0"/>
              <w:overflowPunct w:val="0"/>
              <w:spacing w:before="84"/>
              <w:ind w:left="33"/>
              <w:rPr>
                <w:spacing w:val="-2"/>
                <w:sz w:val="14"/>
                <w:szCs w:val="14"/>
              </w:rPr>
            </w:pPr>
            <w:r>
              <w:rPr>
                <w:sz w:val="14"/>
                <w:szCs w:val="14"/>
              </w:rPr>
              <w:t>vizuální</w:t>
            </w:r>
            <w:r>
              <w:rPr>
                <w:spacing w:val="2"/>
                <w:sz w:val="14"/>
                <w:szCs w:val="14"/>
              </w:rPr>
              <w:t xml:space="preserve"> </w:t>
            </w:r>
            <w:r>
              <w:rPr>
                <w:spacing w:val="-2"/>
                <w:sz w:val="14"/>
                <w:szCs w:val="14"/>
              </w:rPr>
              <w:t>kontrola</w:t>
            </w:r>
          </w:p>
        </w:tc>
        <w:tc>
          <w:tcPr>
            <w:tcW w:w="2936" w:type="dxa"/>
            <w:tcBorders>
              <w:top w:val="single" w:sz="6" w:space="0" w:color="000000"/>
              <w:left w:val="single" w:sz="6" w:space="0" w:color="000000"/>
              <w:bottom w:val="single" w:sz="6" w:space="0" w:color="000000"/>
              <w:right w:val="single" w:sz="12" w:space="0" w:color="000000"/>
            </w:tcBorders>
          </w:tcPr>
          <w:p w14:paraId="68AF4741" w14:textId="77777777" w:rsidR="00985CBB" w:rsidRDefault="00985CBB">
            <w:pPr>
              <w:pStyle w:val="TableParagraph"/>
              <w:kinsoku w:val="0"/>
              <w:overflowPunct w:val="0"/>
              <w:spacing w:before="84"/>
              <w:ind w:left="36"/>
              <w:jc w:val="left"/>
              <w:rPr>
                <w:spacing w:val="-2"/>
                <w:sz w:val="14"/>
                <w:szCs w:val="14"/>
              </w:rPr>
            </w:pPr>
            <w:r>
              <w:rPr>
                <w:spacing w:val="-2"/>
                <w:sz w:val="14"/>
                <w:szCs w:val="14"/>
              </w:rPr>
              <w:t>CameraSystemDamageCables</w:t>
            </w:r>
          </w:p>
        </w:tc>
      </w:tr>
      <w:tr w:rsidR="00985CBB" w14:paraId="0681B58C"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1507095"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U32</w:t>
            </w:r>
          </w:p>
        </w:tc>
        <w:tc>
          <w:tcPr>
            <w:tcW w:w="2465" w:type="dxa"/>
            <w:tcBorders>
              <w:top w:val="single" w:sz="6" w:space="0" w:color="000000"/>
              <w:left w:val="single" w:sz="6" w:space="0" w:color="000000"/>
              <w:bottom w:val="single" w:sz="6" w:space="0" w:color="000000"/>
              <w:right w:val="single" w:sz="6" w:space="0" w:color="000000"/>
            </w:tcBorders>
          </w:tcPr>
          <w:p w14:paraId="65FBF93D" w14:textId="77777777" w:rsidR="00985CBB" w:rsidRDefault="00985CBB">
            <w:pPr>
              <w:pStyle w:val="TableParagraph"/>
              <w:kinsoku w:val="0"/>
              <w:overflowPunct w:val="0"/>
              <w:spacing w:line="140" w:lineRule="exact"/>
              <w:ind w:left="34"/>
              <w:jc w:val="left"/>
              <w:rPr>
                <w:spacing w:val="-2"/>
                <w:sz w:val="14"/>
                <w:szCs w:val="14"/>
              </w:rPr>
            </w:pPr>
            <w:r>
              <w:rPr>
                <w:sz w:val="14"/>
                <w:szCs w:val="14"/>
              </w:rPr>
              <w:t>revize kamerového</w:t>
            </w:r>
            <w:r>
              <w:rPr>
                <w:spacing w:val="1"/>
                <w:sz w:val="14"/>
                <w:szCs w:val="14"/>
              </w:rPr>
              <w:t xml:space="preserve"> </w:t>
            </w:r>
            <w:r>
              <w:rPr>
                <w:spacing w:val="-2"/>
                <w:sz w:val="14"/>
                <w:szCs w:val="14"/>
              </w:rPr>
              <w:t>systému</w:t>
            </w:r>
          </w:p>
        </w:tc>
        <w:tc>
          <w:tcPr>
            <w:tcW w:w="2150" w:type="dxa"/>
            <w:tcBorders>
              <w:top w:val="single" w:sz="6" w:space="0" w:color="000000"/>
              <w:left w:val="single" w:sz="6" w:space="0" w:color="000000"/>
              <w:bottom w:val="single" w:sz="6" w:space="0" w:color="000000"/>
              <w:right w:val="single" w:sz="6" w:space="0" w:color="000000"/>
            </w:tcBorders>
          </w:tcPr>
          <w:p w14:paraId="0E9595B2"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B9C7CCC"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D6C5B40" w14:textId="77777777" w:rsidR="00985CBB" w:rsidRDefault="00985CBB">
            <w:pPr>
              <w:pStyle w:val="TableParagraph"/>
              <w:kinsoku w:val="0"/>
              <w:overflowPunct w:val="0"/>
              <w:spacing w:line="140" w:lineRule="exact"/>
              <w:ind w:left="32"/>
              <w:rPr>
                <w:spacing w:val="-4"/>
                <w:sz w:val="14"/>
                <w:szCs w:val="14"/>
              </w:rPr>
            </w:pPr>
            <w:r>
              <w:rPr>
                <w:sz w:val="14"/>
                <w:szCs w:val="14"/>
              </w:rPr>
              <w:t>je-li</w:t>
            </w:r>
            <w:r>
              <w:rPr>
                <w:spacing w:val="1"/>
                <w:sz w:val="14"/>
                <w:szCs w:val="14"/>
              </w:rPr>
              <w:t xml:space="preserve"> </w:t>
            </w:r>
            <w:r>
              <w:rPr>
                <w:sz w:val="14"/>
                <w:szCs w:val="14"/>
              </w:rPr>
              <w:t>napájení</w:t>
            </w:r>
            <w:r>
              <w:rPr>
                <w:spacing w:val="1"/>
                <w:sz w:val="14"/>
                <w:szCs w:val="14"/>
              </w:rPr>
              <w:t xml:space="preserve"> </w:t>
            </w:r>
            <w:r>
              <w:rPr>
                <w:sz w:val="14"/>
                <w:szCs w:val="14"/>
              </w:rPr>
              <w:t>kamery</w:t>
            </w:r>
            <w:r>
              <w:rPr>
                <w:spacing w:val="1"/>
                <w:sz w:val="14"/>
                <w:szCs w:val="14"/>
              </w:rPr>
              <w:t xml:space="preserve"> </w:t>
            </w:r>
            <w:r>
              <w:rPr>
                <w:sz w:val="14"/>
                <w:szCs w:val="14"/>
              </w:rPr>
              <w:t>ze</w:t>
            </w:r>
            <w:r>
              <w:rPr>
                <w:spacing w:val="-1"/>
                <w:sz w:val="14"/>
                <w:szCs w:val="14"/>
              </w:rPr>
              <w:t xml:space="preserve"> </w:t>
            </w:r>
            <w:r>
              <w:rPr>
                <w:sz w:val="14"/>
                <w:szCs w:val="14"/>
              </w:rPr>
              <w:t>sítě</w:t>
            </w:r>
            <w:r>
              <w:rPr>
                <w:spacing w:val="-1"/>
                <w:sz w:val="14"/>
                <w:szCs w:val="14"/>
              </w:rPr>
              <w:t xml:space="preserve"> </w:t>
            </w:r>
            <w:r>
              <w:rPr>
                <w:spacing w:val="-4"/>
                <w:sz w:val="14"/>
                <w:szCs w:val="14"/>
              </w:rPr>
              <w:t>230V</w:t>
            </w:r>
          </w:p>
        </w:tc>
        <w:tc>
          <w:tcPr>
            <w:tcW w:w="2936" w:type="dxa"/>
            <w:tcBorders>
              <w:top w:val="single" w:sz="6" w:space="0" w:color="000000"/>
              <w:left w:val="single" w:sz="6" w:space="0" w:color="000000"/>
              <w:bottom w:val="single" w:sz="6" w:space="0" w:color="000000"/>
              <w:right w:val="single" w:sz="12" w:space="0" w:color="000000"/>
            </w:tcBorders>
          </w:tcPr>
          <w:p w14:paraId="20F5887C"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CameraSystemRevision</w:t>
            </w:r>
          </w:p>
        </w:tc>
      </w:tr>
      <w:tr w:rsidR="00985CBB" w14:paraId="1C4B48B3"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91E6DB0" w14:textId="77777777" w:rsidR="00985CBB" w:rsidRDefault="00985CBB">
            <w:pPr>
              <w:pStyle w:val="TableParagraph"/>
              <w:kinsoku w:val="0"/>
              <w:overflowPunct w:val="0"/>
              <w:spacing w:before="82"/>
              <w:ind w:left="25"/>
              <w:jc w:val="left"/>
              <w:rPr>
                <w:spacing w:val="-5"/>
                <w:sz w:val="14"/>
                <w:szCs w:val="14"/>
              </w:rPr>
            </w:pPr>
            <w:r>
              <w:rPr>
                <w:spacing w:val="-5"/>
                <w:sz w:val="14"/>
                <w:szCs w:val="14"/>
              </w:rPr>
              <w:t>U33</w:t>
            </w:r>
          </w:p>
        </w:tc>
        <w:tc>
          <w:tcPr>
            <w:tcW w:w="2465" w:type="dxa"/>
            <w:tcBorders>
              <w:top w:val="single" w:sz="6" w:space="0" w:color="000000"/>
              <w:left w:val="single" w:sz="6" w:space="0" w:color="000000"/>
              <w:bottom w:val="single" w:sz="6" w:space="0" w:color="000000"/>
              <w:right w:val="single" w:sz="6" w:space="0" w:color="000000"/>
            </w:tcBorders>
          </w:tcPr>
          <w:p w14:paraId="5F62CAC2" w14:textId="77777777" w:rsidR="00985CBB" w:rsidRDefault="00985CBB">
            <w:pPr>
              <w:pStyle w:val="TableParagraph"/>
              <w:kinsoku w:val="0"/>
              <w:overflowPunct w:val="0"/>
              <w:spacing w:line="164" w:lineRule="exact"/>
              <w:ind w:left="34"/>
              <w:jc w:val="left"/>
              <w:rPr>
                <w:spacing w:val="-2"/>
                <w:sz w:val="14"/>
                <w:szCs w:val="14"/>
              </w:rPr>
            </w:pPr>
            <w:r>
              <w:rPr>
                <w:sz w:val="14"/>
                <w:szCs w:val="14"/>
              </w:rPr>
              <w:t>mechanická</w:t>
            </w:r>
            <w:r>
              <w:rPr>
                <w:spacing w:val="2"/>
                <w:sz w:val="14"/>
                <w:szCs w:val="14"/>
              </w:rPr>
              <w:t xml:space="preserve"> </w:t>
            </w:r>
            <w:r>
              <w:rPr>
                <w:sz w:val="14"/>
                <w:szCs w:val="14"/>
              </w:rPr>
              <w:t>kontrola</w:t>
            </w:r>
            <w:r>
              <w:rPr>
                <w:spacing w:val="3"/>
                <w:sz w:val="14"/>
                <w:szCs w:val="14"/>
              </w:rPr>
              <w:t xml:space="preserve"> </w:t>
            </w:r>
            <w:r>
              <w:rPr>
                <w:spacing w:val="-2"/>
                <w:sz w:val="14"/>
                <w:szCs w:val="14"/>
              </w:rPr>
              <w:t>kamerového</w:t>
            </w:r>
          </w:p>
          <w:p w14:paraId="6C095BCD" w14:textId="77777777" w:rsidR="00985CBB" w:rsidRDefault="00985CBB">
            <w:pPr>
              <w:pStyle w:val="TableParagraph"/>
              <w:kinsoku w:val="0"/>
              <w:overflowPunct w:val="0"/>
              <w:spacing w:before="14" w:line="137" w:lineRule="exact"/>
              <w:ind w:left="34"/>
              <w:jc w:val="left"/>
              <w:rPr>
                <w:spacing w:val="-2"/>
                <w:sz w:val="14"/>
                <w:szCs w:val="14"/>
              </w:rPr>
            </w:pPr>
            <w:r>
              <w:rPr>
                <w:spacing w:val="-2"/>
                <w:sz w:val="14"/>
                <w:szCs w:val="14"/>
              </w:rPr>
              <w:t>systému</w:t>
            </w:r>
          </w:p>
        </w:tc>
        <w:tc>
          <w:tcPr>
            <w:tcW w:w="2150" w:type="dxa"/>
            <w:tcBorders>
              <w:top w:val="single" w:sz="6" w:space="0" w:color="000000"/>
              <w:left w:val="single" w:sz="6" w:space="0" w:color="000000"/>
              <w:bottom w:val="single" w:sz="6" w:space="0" w:color="000000"/>
              <w:right w:val="single" w:sz="6" w:space="0" w:color="000000"/>
            </w:tcBorders>
          </w:tcPr>
          <w:p w14:paraId="3E13B3D2"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4E64BF2"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1FC2F6B" w14:textId="77777777" w:rsidR="00985CBB" w:rsidRDefault="00985CBB">
            <w:pPr>
              <w:pStyle w:val="TableParagraph"/>
              <w:kinsoku w:val="0"/>
              <w:overflowPunct w:val="0"/>
              <w:spacing w:line="164" w:lineRule="exact"/>
              <w:ind w:left="32"/>
              <w:rPr>
                <w:spacing w:val="-10"/>
                <w:sz w:val="14"/>
                <w:szCs w:val="14"/>
              </w:rPr>
            </w:pPr>
            <w:r>
              <w:rPr>
                <w:sz w:val="14"/>
                <w:szCs w:val="14"/>
              </w:rPr>
              <w:t>kontrola</w:t>
            </w:r>
            <w:r>
              <w:rPr>
                <w:spacing w:val="1"/>
                <w:sz w:val="14"/>
                <w:szCs w:val="14"/>
              </w:rPr>
              <w:t xml:space="preserve"> </w:t>
            </w:r>
            <w:r>
              <w:rPr>
                <w:sz w:val="14"/>
                <w:szCs w:val="14"/>
              </w:rPr>
              <w:t>upevnění</w:t>
            </w:r>
            <w:r>
              <w:rPr>
                <w:spacing w:val="3"/>
                <w:sz w:val="14"/>
                <w:szCs w:val="14"/>
              </w:rPr>
              <w:t xml:space="preserve"> </w:t>
            </w:r>
            <w:r>
              <w:rPr>
                <w:sz w:val="14"/>
                <w:szCs w:val="14"/>
              </w:rPr>
              <w:t>kamer,</w:t>
            </w:r>
            <w:r>
              <w:rPr>
                <w:spacing w:val="3"/>
                <w:sz w:val="14"/>
                <w:szCs w:val="14"/>
              </w:rPr>
              <w:t xml:space="preserve"> </w:t>
            </w:r>
            <w:r>
              <w:rPr>
                <w:sz w:val="14"/>
                <w:szCs w:val="14"/>
              </w:rPr>
              <w:t>dotažení</w:t>
            </w:r>
            <w:r>
              <w:rPr>
                <w:spacing w:val="4"/>
                <w:sz w:val="14"/>
                <w:szCs w:val="14"/>
              </w:rPr>
              <w:t xml:space="preserve"> </w:t>
            </w:r>
            <w:r>
              <w:rPr>
                <w:sz w:val="14"/>
                <w:szCs w:val="14"/>
              </w:rPr>
              <w:t>upevňovacích</w:t>
            </w:r>
            <w:r>
              <w:rPr>
                <w:spacing w:val="2"/>
                <w:sz w:val="14"/>
                <w:szCs w:val="14"/>
              </w:rPr>
              <w:t xml:space="preserve"> </w:t>
            </w:r>
            <w:r>
              <w:rPr>
                <w:sz w:val="14"/>
                <w:szCs w:val="14"/>
              </w:rPr>
              <w:t>šroubů</w:t>
            </w:r>
            <w:r>
              <w:rPr>
                <w:spacing w:val="2"/>
                <w:sz w:val="14"/>
                <w:szCs w:val="14"/>
              </w:rPr>
              <w:t xml:space="preserve"> </w:t>
            </w:r>
            <w:r>
              <w:rPr>
                <w:spacing w:val="-10"/>
                <w:sz w:val="14"/>
                <w:szCs w:val="14"/>
              </w:rPr>
              <w:t>-</w:t>
            </w:r>
          </w:p>
          <w:p w14:paraId="22B41808" w14:textId="77777777" w:rsidR="00985CBB" w:rsidRDefault="00985CBB">
            <w:pPr>
              <w:pStyle w:val="TableParagraph"/>
              <w:kinsoku w:val="0"/>
              <w:overflowPunct w:val="0"/>
              <w:spacing w:before="14" w:line="137" w:lineRule="exact"/>
              <w:ind w:left="32"/>
              <w:rPr>
                <w:spacing w:val="-2"/>
                <w:sz w:val="14"/>
                <w:szCs w:val="14"/>
              </w:rPr>
            </w:pPr>
            <w:r>
              <w:rPr>
                <w:sz w:val="14"/>
                <w:szCs w:val="14"/>
              </w:rPr>
              <w:t>odstranění</w:t>
            </w:r>
            <w:r>
              <w:rPr>
                <w:spacing w:val="4"/>
                <w:sz w:val="14"/>
                <w:szCs w:val="14"/>
              </w:rPr>
              <w:t xml:space="preserve"> </w:t>
            </w:r>
            <w:r>
              <w:rPr>
                <w:sz w:val="14"/>
                <w:szCs w:val="14"/>
              </w:rPr>
              <w:t>případných</w:t>
            </w:r>
            <w:r>
              <w:rPr>
                <w:spacing w:val="4"/>
                <w:sz w:val="14"/>
                <w:szCs w:val="14"/>
              </w:rPr>
              <w:t xml:space="preserve"> </w:t>
            </w:r>
            <w:r>
              <w:rPr>
                <w:spacing w:val="-2"/>
                <w:sz w:val="14"/>
                <w:szCs w:val="14"/>
              </w:rPr>
              <w:t>nedostatků</w:t>
            </w:r>
          </w:p>
        </w:tc>
        <w:tc>
          <w:tcPr>
            <w:tcW w:w="2936" w:type="dxa"/>
            <w:tcBorders>
              <w:top w:val="single" w:sz="6" w:space="0" w:color="000000"/>
              <w:left w:val="single" w:sz="6" w:space="0" w:color="000000"/>
              <w:bottom w:val="single" w:sz="6" w:space="0" w:color="000000"/>
              <w:right w:val="single" w:sz="12" w:space="0" w:color="000000"/>
            </w:tcBorders>
          </w:tcPr>
          <w:p w14:paraId="720A9D8E" w14:textId="77777777" w:rsidR="00985CBB" w:rsidRDefault="00985CBB">
            <w:pPr>
              <w:pStyle w:val="TableParagraph"/>
              <w:kinsoku w:val="0"/>
              <w:overflowPunct w:val="0"/>
              <w:spacing w:before="84"/>
              <w:ind w:left="36"/>
              <w:jc w:val="left"/>
              <w:rPr>
                <w:spacing w:val="-2"/>
                <w:sz w:val="14"/>
                <w:szCs w:val="14"/>
              </w:rPr>
            </w:pPr>
            <w:r>
              <w:rPr>
                <w:spacing w:val="-2"/>
                <w:sz w:val="14"/>
                <w:szCs w:val="14"/>
              </w:rPr>
              <w:t>CameraSystemMechanicalControl</w:t>
            </w:r>
          </w:p>
        </w:tc>
      </w:tr>
      <w:tr w:rsidR="00985CBB" w14:paraId="5BA2B543" w14:textId="77777777">
        <w:trPr>
          <w:trHeight w:val="51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F30B51A" w14:textId="77777777" w:rsidR="00985CBB" w:rsidRDefault="00985CBB">
            <w:pPr>
              <w:pStyle w:val="TableParagraph"/>
              <w:kinsoku w:val="0"/>
              <w:overflowPunct w:val="0"/>
              <w:spacing w:before="168"/>
              <w:ind w:left="25"/>
              <w:jc w:val="left"/>
              <w:rPr>
                <w:spacing w:val="-5"/>
                <w:sz w:val="14"/>
                <w:szCs w:val="14"/>
              </w:rPr>
            </w:pPr>
            <w:r>
              <w:rPr>
                <w:spacing w:val="-5"/>
                <w:sz w:val="14"/>
                <w:szCs w:val="14"/>
              </w:rPr>
              <w:t>U34</w:t>
            </w:r>
          </w:p>
        </w:tc>
        <w:tc>
          <w:tcPr>
            <w:tcW w:w="2465" w:type="dxa"/>
            <w:tcBorders>
              <w:top w:val="single" w:sz="6" w:space="0" w:color="000000"/>
              <w:left w:val="single" w:sz="6" w:space="0" w:color="000000"/>
              <w:bottom w:val="single" w:sz="6" w:space="0" w:color="000000"/>
              <w:right w:val="single" w:sz="6" w:space="0" w:color="000000"/>
            </w:tcBorders>
          </w:tcPr>
          <w:p w14:paraId="5AA05127" w14:textId="77777777" w:rsidR="00985CBB" w:rsidRDefault="00985CBB">
            <w:pPr>
              <w:pStyle w:val="TableParagraph"/>
              <w:kinsoku w:val="0"/>
              <w:overflowPunct w:val="0"/>
              <w:spacing w:before="2"/>
              <w:jc w:val="left"/>
              <w:rPr>
                <w:b/>
                <w:bCs/>
                <w:sz w:val="14"/>
                <w:szCs w:val="14"/>
              </w:rPr>
            </w:pPr>
          </w:p>
          <w:p w14:paraId="53563389" w14:textId="77777777" w:rsidR="00985CBB" w:rsidRDefault="00985CBB">
            <w:pPr>
              <w:pStyle w:val="TableParagraph"/>
              <w:kinsoku w:val="0"/>
              <w:overflowPunct w:val="0"/>
              <w:ind w:left="34"/>
              <w:jc w:val="left"/>
              <w:rPr>
                <w:spacing w:val="-4"/>
                <w:sz w:val="14"/>
                <w:szCs w:val="14"/>
              </w:rPr>
            </w:pPr>
            <w:r>
              <w:rPr>
                <w:sz w:val="14"/>
                <w:szCs w:val="14"/>
              </w:rPr>
              <w:t>prohlídka části</w:t>
            </w:r>
            <w:r>
              <w:rPr>
                <w:spacing w:val="2"/>
                <w:sz w:val="14"/>
                <w:szCs w:val="14"/>
              </w:rPr>
              <w:t xml:space="preserve"> </w:t>
            </w:r>
            <w:r>
              <w:rPr>
                <w:sz w:val="14"/>
                <w:szCs w:val="14"/>
              </w:rPr>
              <w:t>IT</w:t>
            </w:r>
            <w:r>
              <w:rPr>
                <w:spacing w:val="3"/>
                <w:sz w:val="14"/>
                <w:szCs w:val="14"/>
              </w:rPr>
              <w:t xml:space="preserve"> </w:t>
            </w:r>
            <w:r>
              <w:rPr>
                <w:sz w:val="14"/>
                <w:szCs w:val="14"/>
              </w:rPr>
              <w:t>systému</w:t>
            </w:r>
            <w:r>
              <w:rPr>
                <w:spacing w:val="1"/>
                <w:sz w:val="14"/>
                <w:szCs w:val="14"/>
              </w:rPr>
              <w:t xml:space="preserve"> </w:t>
            </w:r>
            <w:r>
              <w:rPr>
                <w:spacing w:val="-4"/>
                <w:sz w:val="14"/>
                <w:szCs w:val="14"/>
              </w:rPr>
              <w:t>CCTV</w:t>
            </w:r>
          </w:p>
        </w:tc>
        <w:tc>
          <w:tcPr>
            <w:tcW w:w="2150" w:type="dxa"/>
            <w:tcBorders>
              <w:top w:val="single" w:sz="6" w:space="0" w:color="000000"/>
              <w:left w:val="single" w:sz="6" w:space="0" w:color="000000"/>
              <w:bottom w:val="single" w:sz="6" w:space="0" w:color="000000"/>
              <w:right w:val="single" w:sz="6" w:space="0" w:color="000000"/>
            </w:tcBorders>
          </w:tcPr>
          <w:p w14:paraId="2D03FDF7" w14:textId="77777777" w:rsidR="00985CBB" w:rsidRDefault="00985CBB">
            <w:pPr>
              <w:pStyle w:val="TableParagraph"/>
              <w:kinsoku w:val="0"/>
              <w:overflowPunct w:val="0"/>
              <w:spacing w:before="2"/>
              <w:jc w:val="left"/>
              <w:rPr>
                <w:b/>
                <w:bCs/>
                <w:sz w:val="14"/>
                <w:szCs w:val="14"/>
              </w:rPr>
            </w:pPr>
          </w:p>
          <w:p w14:paraId="0D32B57D"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D693E32" w14:textId="77777777" w:rsidR="00985CBB" w:rsidRDefault="00985CBB">
            <w:pPr>
              <w:pStyle w:val="TableParagraph"/>
              <w:kinsoku w:val="0"/>
              <w:overflowPunct w:val="0"/>
              <w:spacing w:before="168"/>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983F06F" w14:textId="77777777" w:rsidR="00985CBB" w:rsidRDefault="00985CBB">
            <w:pPr>
              <w:pStyle w:val="TableParagraph"/>
              <w:kinsoku w:val="0"/>
              <w:overflowPunct w:val="0"/>
              <w:spacing w:before="80"/>
              <w:ind w:left="36"/>
              <w:rPr>
                <w:spacing w:val="-10"/>
                <w:sz w:val="14"/>
                <w:szCs w:val="14"/>
              </w:rPr>
            </w:pPr>
            <w:r>
              <w:rPr>
                <w:sz w:val="14"/>
                <w:szCs w:val="14"/>
              </w:rPr>
              <w:t>kontrola</w:t>
            </w:r>
            <w:r>
              <w:rPr>
                <w:spacing w:val="-1"/>
                <w:sz w:val="14"/>
                <w:szCs w:val="14"/>
              </w:rPr>
              <w:t xml:space="preserve"> </w:t>
            </w:r>
            <w:r>
              <w:rPr>
                <w:sz w:val="14"/>
                <w:szCs w:val="14"/>
              </w:rPr>
              <w:t>stavu</w:t>
            </w:r>
            <w:r>
              <w:rPr>
                <w:spacing w:val="1"/>
                <w:sz w:val="14"/>
                <w:szCs w:val="14"/>
              </w:rPr>
              <w:t xml:space="preserve"> </w:t>
            </w:r>
            <w:r>
              <w:rPr>
                <w:sz w:val="14"/>
                <w:szCs w:val="14"/>
              </w:rPr>
              <w:t>a</w:t>
            </w:r>
            <w:r>
              <w:rPr>
                <w:spacing w:val="-1"/>
                <w:sz w:val="14"/>
                <w:szCs w:val="14"/>
              </w:rPr>
              <w:t xml:space="preserve"> </w:t>
            </w:r>
            <w:r>
              <w:rPr>
                <w:sz w:val="14"/>
                <w:szCs w:val="14"/>
              </w:rPr>
              <w:t>seřízení</w:t>
            </w:r>
            <w:r>
              <w:rPr>
                <w:spacing w:val="2"/>
                <w:sz w:val="14"/>
                <w:szCs w:val="14"/>
              </w:rPr>
              <w:t xml:space="preserve"> </w:t>
            </w:r>
            <w:r>
              <w:rPr>
                <w:sz w:val="14"/>
                <w:szCs w:val="14"/>
              </w:rPr>
              <w:t>kamer,</w:t>
            </w:r>
            <w:r>
              <w:rPr>
                <w:spacing w:val="1"/>
                <w:sz w:val="14"/>
                <w:szCs w:val="14"/>
              </w:rPr>
              <w:t xml:space="preserve"> </w:t>
            </w:r>
            <w:r>
              <w:rPr>
                <w:sz w:val="14"/>
                <w:szCs w:val="14"/>
              </w:rPr>
              <w:t>záznamového</w:t>
            </w:r>
            <w:r>
              <w:rPr>
                <w:spacing w:val="1"/>
                <w:sz w:val="14"/>
                <w:szCs w:val="14"/>
              </w:rPr>
              <w:t xml:space="preserve"> </w:t>
            </w:r>
            <w:r>
              <w:rPr>
                <w:sz w:val="14"/>
                <w:szCs w:val="14"/>
              </w:rPr>
              <w:t>zařízení</w:t>
            </w:r>
            <w:r>
              <w:rPr>
                <w:spacing w:val="2"/>
                <w:sz w:val="14"/>
                <w:szCs w:val="14"/>
              </w:rPr>
              <w:t xml:space="preserve"> </w:t>
            </w:r>
            <w:r>
              <w:rPr>
                <w:spacing w:val="-10"/>
                <w:sz w:val="14"/>
                <w:szCs w:val="14"/>
              </w:rPr>
              <w:t>a</w:t>
            </w:r>
          </w:p>
          <w:p w14:paraId="55ABBE4B" w14:textId="77777777" w:rsidR="00985CBB" w:rsidRDefault="00985CBB">
            <w:pPr>
              <w:pStyle w:val="TableParagraph"/>
              <w:kinsoku w:val="0"/>
              <w:overflowPunct w:val="0"/>
              <w:spacing w:before="14"/>
              <w:ind w:left="33"/>
              <w:rPr>
                <w:spacing w:val="-2"/>
                <w:sz w:val="14"/>
                <w:szCs w:val="14"/>
              </w:rPr>
            </w:pPr>
            <w:r>
              <w:rPr>
                <w:sz w:val="14"/>
                <w:szCs w:val="14"/>
              </w:rPr>
              <w:t>přenosového</w:t>
            </w:r>
            <w:r>
              <w:rPr>
                <w:spacing w:val="2"/>
                <w:sz w:val="14"/>
                <w:szCs w:val="14"/>
              </w:rPr>
              <w:t xml:space="preserve"> </w:t>
            </w:r>
            <w:r>
              <w:rPr>
                <w:sz w:val="14"/>
                <w:szCs w:val="14"/>
              </w:rPr>
              <w:t>zařízení.</w:t>
            </w:r>
            <w:r>
              <w:rPr>
                <w:spacing w:val="2"/>
                <w:sz w:val="14"/>
                <w:szCs w:val="14"/>
              </w:rPr>
              <w:t xml:space="preserve"> </w:t>
            </w:r>
            <w:r>
              <w:rPr>
                <w:sz w:val="14"/>
                <w:szCs w:val="14"/>
              </w:rPr>
              <w:t>(Provádí</w:t>
            </w:r>
            <w:r>
              <w:rPr>
                <w:spacing w:val="3"/>
                <w:sz w:val="14"/>
                <w:szCs w:val="14"/>
              </w:rPr>
              <w:t xml:space="preserve"> </w:t>
            </w:r>
            <w:r>
              <w:rPr>
                <w:sz w:val="14"/>
                <w:szCs w:val="14"/>
              </w:rPr>
              <w:t>technik</w:t>
            </w:r>
            <w:r>
              <w:rPr>
                <w:spacing w:val="2"/>
                <w:sz w:val="14"/>
                <w:szCs w:val="14"/>
              </w:rPr>
              <w:t xml:space="preserve"> </w:t>
            </w:r>
            <w:r>
              <w:rPr>
                <w:sz w:val="14"/>
                <w:szCs w:val="14"/>
              </w:rPr>
              <w:t>specialista</w:t>
            </w:r>
            <w:r>
              <w:rPr>
                <w:spacing w:val="2"/>
                <w:sz w:val="14"/>
                <w:szCs w:val="14"/>
              </w:rPr>
              <w:t xml:space="preserve"> </w:t>
            </w:r>
            <w:r>
              <w:rPr>
                <w:sz w:val="14"/>
                <w:szCs w:val="14"/>
              </w:rPr>
              <w:t>odborné</w:t>
            </w:r>
            <w:r>
              <w:rPr>
                <w:spacing w:val="1"/>
                <w:sz w:val="14"/>
                <w:szCs w:val="14"/>
              </w:rPr>
              <w:t xml:space="preserve"> </w:t>
            </w:r>
            <w:r>
              <w:rPr>
                <w:spacing w:val="-2"/>
                <w:sz w:val="14"/>
                <w:szCs w:val="14"/>
              </w:rPr>
              <w:t>firmy)</w:t>
            </w:r>
          </w:p>
        </w:tc>
        <w:tc>
          <w:tcPr>
            <w:tcW w:w="2936" w:type="dxa"/>
            <w:tcBorders>
              <w:top w:val="single" w:sz="6" w:space="0" w:color="000000"/>
              <w:left w:val="single" w:sz="6" w:space="0" w:color="000000"/>
              <w:bottom w:val="single" w:sz="6" w:space="0" w:color="000000"/>
              <w:right w:val="single" w:sz="12" w:space="0" w:color="000000"/>
            </w:tcBorders>
          </w:tcPr>
          <w:p w14:paraId="38B039B5" w14:textId="77777777" w:rsidR="00985CBB" w:rsidRDefault="00985CBB">
            <w:pPr>
              <w:pStyle w:val="TableParagraph"/>
              <w:kinsoku w:val="0"/>
              <w:overflowPunct w:val="0"/>
              <w:spacing w:before="80" w:line="259" w:lineRule="auto"/>
              <w:ind w:left="36"/>
              <w:jc w:val="left"/>
              <w:rPr>
                <w:spacing w:val="-2"/>
                <w:sz w:val="14"/>
                <w:szCs w:val="14"/>
              </w:rPr>
            </w:pPr>
            <w:r>
              <w:rPr>
                <w:sz w:val="14"/>
                <w:szCs w:val="14"/>
              </w:rPr>
              <w:t>Inspection of a part of the</w:t>
            </w:r>
            <w:r>
              <w:rPr>
                <w:spacing w:val="40"/>
                <w:sz w:val="14"/>
                <w:szCs w:val="14"/>
              </w:rPr>
              <w:t xml:space="preserve"> </w:t>
            </w:r>
            <w:r>
              <w:rPr>
                <w:spacing w:val="-2"/>
                <w:sz w:val="14"/>
                <w:szCs w:val="14"/>
              </w:rPr>
              <w:t>ITCCTVsystemPartsInspections</w:t>
            </w:r>
          </w:p>
        </w:tc>
      </w:tr>
      <w:tr w:rsidR="00985CBB" w14:paraId="6C6F8D64" w14:textId="77777777">
        <w:trPr>
          <w:trHeight w:val="336"/>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C10A362" w14:textId="77777777" w:rsidR="00985CBB" w:rsidRDefault="00985CBB">
            <w:pPr>
              <w:pStyle w:val="TableParagraph"/>
              <w:kinsoku w:val="0"/>
              <w:overflowPunct w:val="0"/>
              <w:spacing w:before="83"/>
              <w:ind w:left="25"/>
              <w:jc w:val="left"/>
              <w:rPr>
                <w:spacing w:val="-5"/>
                <w:sz w:val="14"/>
                <w:szCs w:val="14"/>
              </w:rPr>
            </w:pPr>
            <w:r>
              <w:rPr>
                <w:spacing w:val="-5"/>
                <w:sz w:val="14"/>
                <w:szCs w:val="14"/>
              </w:rPr>
              <w:t>U35</w:t>
            </w:r>
          </w:p>
        </w:tc>
        <w:tc>
          <w:tcPr>
            <w:tcW w:w="2465" w:type="dxa"/>
            <w:tcBorders>
              <w:top w:val="single" w:sz="6" w:space="0" w:color="000000"/>
              <w:left w:val="single" w:sz="6" w:space="0" w:color="000000"/>
              <w:bottom w:val="single" w:sz="6" w:space="0" w:color="000000"/>
              <w:right w:val="single" w:sz="6" w:space="0" w:color="000000"/>
            </w:tcBorders>
          </w:tcPr>
          <w:p w14:paraId="7558AA7C" w14:textId="77777777" w:rsidR="00985CBB" w:rsidRDefault="00985CBB">
            <w:pPr>
              <w:pStyle w:val="TableParagraph"/>
              <w:kinsoku w:val="0"/>
              <w:overflowPunct w:val="0"/>
              <w:spacing w:line="165" w:lineRule="exact"/>
              <w:ind w:left="34"/>
              <w:jc w:val="left"/>
              <w:rPr>
                <w:spacing w:val="-2"/>
                <w:sz w:val="14"/>
                <w:szCs w:val="14"/>
              </w:rPr>
            </w:pPr>
            <w:r>
              <w:rPr>
                <w:sz w:val="14"/>
                <w:szCs w:val="14"/>
              </w:rPr>
              <w:t>poškození</w:t>
            </w:r>
            <w:r>
              <w:rPr>
                <w:spacing w:val="2"/>
                <w:sz w:val="14"/>
                <w:szCs w:val="14"/>
              </w:rPr>
              <w:t xml:space="preserve"> </w:t>
            </w:r>
            <w:r>
              <w:rPr>
                <w:sz w:val="14"/>
                <w:szCs w:val="14"/>
              </w:rPr>
              <w:t>značení</w:t>
            </w:r>
            <w:r>
              <w:rPr>
                <w:spacing w:val="2"/>
                <w:sz w:val="14"/>
                <w:szCs w:val="14"/>
              </w:rPr>
              <w:t xml:space="preserve"> </w:t>
            </w:r>
            <w:r>
              <w:rPr>
                <w:sz w:val="14"/>
                <w:szCs w:val="14"/>
              </w:rPr>
              <w:t>(pevné,</w:t>
            </w:r>
            <w:r>
              <w:rPr>
                <w:spacing w:val="3"/>
                <w:sz w:val="14"/>
                <w:szCs w:val="14"/>
              </w:rPr>
              <w:t xml:space="preserve"> </w:t>
            </w:r>
            <w:r>
              <w:rPr>
                <w:spacing w:val="-2"/>
                <w:sz w:val="14"/>
                <w:szCs w:val="14"/>
              </w:rPr>
              <w:t>světelné,</w:t>
            </w:r>
          </w:p>
          <w:p w14:paraId="6591469D" w14:textId="77777777" w:rsidR="00985CBB" w:rsidRDefault="00985CBB">
            <w:pPr>
              <w:pStyle w:val="TableParagraph"/>
              <w:kinsoku w:val="0"/>
              <w:overflowPunct w:val="0"/>
              <w:spacing w:before="14" w:line="137" w:lineRule="exact"/>
              <w:ind w:left="34"/>
              <w:jc w:val="left"/>
              <w:rPr>
                <w:spacing w:val="-2"/>
                <w:sz w:val="14"/>
                <w:szCs w:val="14"/>
              </w:rPr>
            </w:pPr>
            <w:r>
              <w:rPr>
                <w:spacing w:val="-2"/>
                <w:sz w:val="14"/>
                <w:szCs w:val="14"/>
              </w:rPr>
              <w:t>proměnlivé)</w:t>
            </w:r>
          </w:p>
        </w:tc>
        <w:tc>
          <w:tcPr>
            <w:tcW w:w="2150" w:type="dxa"/>
            <w:tcBorders>
              <w:top w:val="single" w:sz="6" w:space="0" w:color="000000"/>
              <w:left w:val="single" w:sz="6" w:space="0" w:color="000000"/>
              <w:bottom w:val="single" w:sz="6" w:space="0" w:color="000000"/>
              <w:right w:val="single" w:sz="6" w:space="0" w:color="000000"/>
            </w:tcBorders>
          </w:tcPr>
          <w:p w14:paraId="114EE0B6" w14:textId="77777777" w:rsidR="00985CBB" w:rsidRDefault="00985CBB">
            <w:pPr>
              <w:pStyle w:val="TableParagraph"/>
              <w:kinsoku w:val="0"/>
              <w:overflowPunct w:val="0"/>
              <w:spacing w:before="85"/>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A0F5A45" w14:textId="77777777" w:rsidR="00985CBB" w:rsidRDefault="00985CBB">
            <w:pPr>
              <w:pStyle w:val="TableParagraph"/>
              <w:kinsoku w:val="0"/>
              <w:overflowPunct w:val="0"/>
              <w:spacing w:before="83"/>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5A06CCBA" w14:textId="77777777" w:rsidR="00985CBB" w:rsidRDefault="00985CBB">
            <w:pPr>
              <w:pStyle w:val="TableParagraph"/>
              <w:kinsoku w:val="0"/>
              <w:overflowPunct w:val="0"/>
              <w:spacing w:before="85"/>
              <w:ind w:left="33"/>
              <w:rPr>
                <w:spacing w:val="-2"/>
                <w:sz w:val="14"/>
                <w:szCs w:val="14"/>
              </w:rPr>
            </w:pPr>
            <w:r>
              <w:rPr>
                <w:sz w:val="14"/>
                <w:szCs w:val="14"/>
              </w:rPr>
              <w:t>vizuální</w:t>
            </w:r>
            <w:r>
              <w:rPr>
                <w:spacing w:val="2"/>
                <w:sz w:val="14"/>
                <w:szCs w:val="14"/>
              </w:rPr>
              <w:t xml:space="preserve"> </w:t>
            </w:r>
            <w:r>
              <w:rPr>
                <w:spacing w:val="-2"/>
                <w:sz w:val="14"/>
                <w:szCs w:val="14"/>
              </w:rPr>
              <w:t>kontrola</w:t>
            </w:r>
          </w:p>
        </w:tc>
        <w:tc>
          <w:tcPr>
            <w:tcW w:w="2936" w:type="dxa"/>
            <w:tcBorders>
              <w:top w:val="single" w:sz="6" w:space="0" w:color="000000"/>
              <w:left w:val="single" w:sz="6" w:space="0" w:color="000000"/>
              <w:bottom w:val="single" w:sz="6" w:space="0" w:color="000000"/>
              <w:right w:val="single" w:sz="12" w:space="0" w:color="000000"/>
            </w:tcBorders>
          </w:tcPr>
          <w:p w14:paraId="51E8D63C" w14:textId="77777777" w:rsidR="00985CBB" w:rsidRDefault="00985CBB">
            <w:pPr>
              <w:pStyle w:val="TableParagraph"/>
              <w:kinsoku w:val="0"/>
              <w:overflowPunct w:val="0"/>
              <w:spacing w:before="85"/>
              <w:ind w:left="36"/>
              <w:jc w:val="left"/>
              <w:rPr>
                <w:spacing w:val="-2"/>
                <w:sz w:val="14"/>
                <w:szCs w:val="14"/>
              </w:rPr>
            </w:pPr>
            <w:r>
              <w:rPr>
                <w:spacing w:val="-2"/>
                <w:sz w:val="14"/>
                <w:szCs w:val="14"/>
              </w:rPr>
              <w:t>SignsDamage(FixedLuminousVariable)</w:t>
            </w:r>
          </w:p>
        </w:tc>
      </w:tr>
      <w:tr w:rsidR="00985CBB" w14:paraId="0B7ACF3A"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E902E1E" w14:textId="77777777" w:rsidR="00985CBB" w:rsidRDefault="00985CBB">
            <w:pPr>
              <w:pStyle w:val="TableParagraph"/>
              <w:kinsoku w:val="0"/>
              <w:overflowPunct w:val="0"/>
              <w:spacing w:before="82"/>
              <w:ind w:left="25"/>
              <w:jc w:val="left"/>
              <w:rPr>
                <w:spacing w:val="-5"/>
                <w:sz w:val="14"/>
                <w:szCs w:val="14"/>
              </w:rPr>
            </w:pPr>
            <w:r>
              <w:rPr>
                <w:spacing w:val="-5"/>
                <w:sz w:val="14"/>
                <w:szCs w:val="14"/>
              </w:rPr>
              <w:t>U36</w:t>
            </w:r>
          </w:p>
        </w:tc>
        <w:tc>
          <w:tcPr>
            <w:tcW w:w="2465" w:type="dxa"/>
            <w:tcBorders>
              <w:top w:val="single" w:sz="6" w:space="0" w:color="000000"/>
              <w:left w:val="single" w:sz="6" w:space="0" w:color="000000"/>
              <w:bottom w:val="single" w:sz="6" w:space="0" w:color="000000"/>
              <w:right w:val="single" w:sz="6" w:space="0" w:color="000000"/>
            </w:tcBorders>
          </w:tcPr>
          <w:p w14:paraId="4C45E0E2" w14:textId="77777777" w:rsidR="00985CBB" w:rsidRDefault="00985CBB">
            <w:pPr>
              <w:pStyle w:val="TableParagraph"/>
              <w:kinsoku w:val="0"/>
              <w:overflowPunct w:val="0"/>
              <w:spacing w:line="164" w:lineRule="exact"/>
              <w:ind w:left="34"/>
              <w:jc w:val="left"/>
              <w:rPr>
                <w:spacing w:val="-2"/>
                <w:sz w:val="14"/>
                <w:szCs w:val="14"/>
              </w:rPr>
            </w:pPr>
            <w:r>
              <w:rPr>
                <w:sz w:val="14"/>
                <w:szCs w:val="14"/>
              </w:rPr>
              <w:t>viditelnost</w:t>
            </w:r>
            <w:r>
              <w:rPr>
                <w:spacing w:val="1"/>
                <w:sz w:val="14"/>
                <w:szCs w:val="14"/>
              </w:rPr>
              <w:t xml:space="preserve"> </w:t>
            </w:r>
            <w:r>
              <w:rPr>
                <w:sz w:val="14"/>
                <w:szCs w:val="14"/>
              </w:rPr>
              <w:t>a</w:t>
            </w:r>
            <w:r>
              <w:rPr>
                <w:spacing w:val="1"/>
                <w:sz w:val="14"/>
                <w:szCs w:val="14"/>
              </w:rPr>
              <w:t xml:space="preserve"> </w:t>
            </w:r>
            <w:r>
              <w:rPr>
                <w:sz w:val="14"/>
                <w:szCs w:val="14"/>
              </w:rPr>
              <w:t>čitelnost</w:t>
            </w:r>
            <w:r>
              <w:rPr>
                <w:spacing w:val="1"/>
                <w:sz w:val="14"/>
                <w:szCs w:val="14"/>
              </w:rPr>
              <w:t xml:space="preserve"> </w:t>
            </w:r>
            <w:r>
              <w:rPr>
                <w:sz w:val="14"/>
                <w:szCs w:val="14"/>
              </w:rPr>
              <w:t>značení</w:t>
            </w:r>
            <w:r>
              <w:rPr>
                <w:spacing w:val="37"/>
                <w:sz w:val="14"/>
                <w:szCs w:val="14"/>
              </w:rPr>
              <w:t xml:space="preserve"> </w:t>
            </w:r>
            <w:r>
              <w:rPr>
                <w:spacing w:val="-2"/>
                <w:sz w:val="14"/>
                <w:szCs w:val="14"/>
              </w:rPr>
              <w:t>(pevné,</w:t>
            </w:r>
          </w:p>
          <w:p w14:paraId="2FD1097B" w14:textId="77777777" w:rsidR="00985CBB" w:rsidRDefault="00985CBB">
            <w:pPr>
              <w:pStyle w:val="TableParagraph"/>
              <w:kinsoku w:val="0"/>
              <w:overflowPunct w:val="0"/>
              <w:spacing w:before="14" w:line="137" w:lineRule="exact"/>
              <w:ind w:left="34"/>
              <w:jc w:val="left"/>
              <w:rPr>
                <w:spacing w:val="-2"/>
                <w:sz w:val="14"/>
                <w:szCs w:val="14"/>
              </w:rPr>
            </w:pPr>
            <w:r>
              <w:rPr>
                <w:sz w:val="14"/>
                <w:szCs w:val="14"/>
              </w:rPr>
              <w:t>světelné,</w:t>
            </w:r>
            <w:r>
              <w:rPr>
                <w:spacing w:val="2"/>
                <w:sz w:val="14"/>
                <w:szCs w:val="14"/>
              </w:rPr>
              <w:t xml:space="preserve"> </w:t>
            </w:r>
            <w:r>
              <w:rPr>
                <w:spacing w:val="-2"/>
                <w:sz w:val="14"/>
                <w:szCs w:val="14"/>
              </w:rPr>
              <w:t>proměnlivé)</w:t>
            </w:r>
          </w:p>
        </w:tc>
        <w:tc>
          <w:tcPr>
            <w:tcW w:w="2150" w:type="dxa"/>
            <w:tcBorders>
              <w:top w:val="single" w:sz="6" w:space="0" w:color="000000"/>
              <w:left w:val="single" w:sz="6" w:space="0" w:color="000000"/>
              <w:bottom w:val="single" w:sz="6" w:space="0" w:color="000000"/>
              <w:right w:val="single" w:sz="6" w:space="0" w:color="000000"/>
            </w:tcBorders>
          </w:tcPr>
          <w:p w14:paraId="01658330"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E667133"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B11842D" w14:textId="77777777" w:rsidR="00985CBB" w:rsidRDefault="00985CBB">
            <w:pPr>
              <w:pStyle w:val="TableParagraph"/>
              <w:kinsoku w:val="0"/>
              <w:overflowPunct w:val="0"/>
              <w:spacing w:before="84"/>
              <w:ind w:left="33"/>
              <w:rPr>
                <w:spacing w:val="-2"/>
                <w:sz w:val="14"/>
                <w:szCs w:val="14"/>
              </w:rPr>
            </w:pPr>
            <w:r>
              <w:rPr>
                <w:sz w:val="14"/>
                <w:szCs w:val="14"/>
              </w:rPr>
              <w:t>vizuální</w:t>
            </w:r>
            <w:r>
              <w:rPr>
                <w:spacing w:val="2"/>
                <w:sz w:val="14"/>
                <w:szCs w:val="14"/>
              </w:rPr>
              <w:t xml:space="preserve"> </w:t>
            </w:r>
            <w:r>
              <w:rPr>
                <w:spacing w:val="-2"/>
                <w:sz w:val="14"/>
                <w:szCs w:val="14"/>
              </w:rPr>
              <w:t>kontrola</w:t>
            </w:r>
          </w:p>
        </w:tc>
        <w:tc>
          <w:tcPr>
            <w:tcW w:w="2936" w:type="dxa"/>
            <w:tcBorders>
              <w:top w:val="single" w:sz="6" w:space="0" w:color="000000"/>
              <w:left w:val="single" w:sz="6" w:space="0" w:color="000000"/>
              <w:bottom w:val="single" w:sz="6" w:space="0" w:color="000000"/>
              <w:right w:val="single" w:sz="12" w:space="0" w:color="000000"/>
            </w:tcBorders>
          </w:tcPr>
          <w:p w14:paraId="5A087EBC" w14:textId="77777777" w:rsidR="00985CBB" w:rsidRDefault="00985CBB">
            <w:pPr>
              <w:pStyle w:val="TableParagraph"/>
              <w:kinsoku w:val="0"/>
              <w:overflowPunct w:val="0"/>
              <w:spacing w:line="164" w:lineRule="exact"/>
              <w:ind w:left="36"/>
              <w:jc w:val="left"/>
              <w:rPr>
                <w:spacing w:val="-2"/>
                <w:sz w:val="14"/>
                <w:szCs w:val="14"/>
              </w:rPr>
            </w:pPr>
            <w:r>
              <w:rPr>
                <w:spacing w:val="-2"/>
                <w:sz w:val="14"/>
                <w:szCs w:val="14"/>
              </w:rPr>
              <w:t>SignsVisibilityAndReadability(FixedLuminousVaria</w:t>
            </w:r>
          </w:p>
          <w:p w14:paraId="12F2E654" w14:textId="77777777" w:rsidR="00985CBB" w:rsidRDefault="00985CBB">
            <w:pPr>
              <w:pStyle w:val="TableParagraph"/>
              <w:kinsoku w:val="0"/>
              <w:overflowPunct w:val="0"/>
              <w:spacing w:before="14" w:line="137" w:lineRule="exact"/>
              <w:ind w:left="36"/>
              <w:jc w:val="left"/>
              <w:rPr>
                <w:spacing w:val="-4"/>
                <w:sz w:val="14"/>
                <w:szCs w:val="14"/>
              </w:rPr>
            </w:pPr>
            <w:r>
              <w:rPr>
                <w:spacing w:val="-4"/>
                <w:sz w:val="14"/>
                <w:szCs w:val="14"/>
              </w:rPr>
              <w:t>ble)</w:t>
            </w:r>
          </w:p>
        </w:tc>
      </w:tr>
      <w:tr w:rsidR="00985CBB" w14:paraId="7963984D"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16CAC15"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U37</w:t>
            </w:r>
          </w:p>
        </w:tc>
        <w:tc>
          <w:tcPr>
            <w:tcW w:w="2465" w:type="dxa"/>
            <w:tcBorders>
              <w:top w:val="single" w:sz="6" w:space="0" w:color="000000"/>
              <w:left w:val="single" w:sz="6" w:space="0" w:color="000000"/>
              <w:bottom w:val="single" w:sz="6" w:space="0" w:color="000000"/>
              <w:right w:val="single" w:sz="6" w:space="0" w:color="000000"/>
            </w:tcBorders>
          </w:tcPr>
          <w:p w14:paraId="41124419" w14:textId="77777777" w:rsidR="00985CBB" w:rsidRDefault="00985CBB">
            <w:pPr>
              <w:pStyle w:val="TableParagraph"/>
              <w:kinsoku w:val="0"/>
              <w:overflowPunct w:val="0"/>
              <w:spacing w:line="140" w:lineRule="exact"/>
              <w:ind w:left="34"/>
              <w:jc w:val="left"/>
              <w:rPr>
                <w:spacing w:val="-5"/>
                <w:sz w:val="14"/>
                <w:szCs w:val="14"/>
              </w:rPr>
            </w:pPr>
            <w:r>
              <w:rPr>
                <w:sz w:val="14"/>
                <w:szCs w:val="14"/>
              </w:rPr>
              <w:t>Pravidelná</w:t>
            </w:r>
            <w:r>
              <w:rPr>
                <w:spacing w:val="2"/>
                <w:sz w:val="14"/>
                <w:szCs w:val="14"/>
              </w:rPr>
              <w:t xml:space="preserve"> </w:t>
            </w:r>
            <w:r>
              <w:rPr>
                <w:sz w:val="14"/>
                <w:szCs w:val="14"/>
              </w:rPr>
              <w:t>prohlídka</w:t>
            </w:r>
            <w:r>
              <w:rPr>
                <w:spacing w:val="3"/>
                <w:sz w:val="14"/>
                <w:szCs w:val="14"/>
              </w:rPr>
              <w:t xml:space="preserve"> </w:t>
            </w:r>
            <w:r>
              <w:rPr>
                <w:sz w:val="14"/>
                <w:szCs w:val="14"/>
              </w:rPr>
              <w:t>elektro-</w:t>
            </w:r>
            <w:r>
              <w:rPr>
                <w:spacing w:val="-5"/>
                <w:sz w:val="14"/>
                <w:szCs w:val="14"/>
              </w:rPr>
              <w:t>PHM</w:t>
            </w:r>
          </w:p>
        </w:tc>
        <w:tc>
          <w:tcPr>
            <w:tcW w:w="2150" w:type="dxa"/>
            <w:tcBorders>
              <w:top w:val="single" w:sz="6" w:space="0" w:color="000000"/>
              <w:left w:val="single" w:sz="6" w:space="0" w:color="000000"/>
              <w:bottom w:val="single" w:sz="6" w:space="0" w:color="000000"/>
              <w:right w:val="single" w:sz="6" w:space="0" w:color="000000"/>
            </w:tcBorders>
          </w:tcPr>
          <w:p w14:paraId="74CB3BD6"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3C3745C"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C53AB63" w14:textId="77777777" w:rsidR="00985CBB" w:rsidRDefault="00985CBB">
            <w:pPr>
              <w:pStyle w:val="TableParagraph"/>
              <w:kinsoku w:val="0"/>
              <w:overflowPunct w:val="0"/>
              <w:jc w:val="left"/>
              <w:rPr>
                <w:rFonts w:ascii="Times New Roman" w:hAnsi="Times New Roman" w:cs="Times New Roman"/>
                <w:sz w:val="10"/>
                <w:szCs w:val="10"/>
              </w:rPr>
            </w:pPr>
          </w:p>
        </w:tc>
        <w:tc>
          <w:tcPr>
            <w:tcW w:w="2936" w:type="dxa"/>
            <w:tcBorders>
              <w:top w:val="single" w:sz="6" w:space="0" w:color="000000"/>
              <w:left w:val="single" w:sz="6" w:space="0" w:color="000000"/>
              <w:bottom w:val="single" w:sz="6" w:space="0" w:color="000000"/>
              <w:right w:val="single" w:sz="12" w:space="0" w:color="000000"/>
            </w:tcBorders>
          </w:tcPr>
          <w:p w14:paraId="60E2D71F" w14:textId="77777777" w:rsidR="00985CBB" w:rsidRDefault="00985CBB">
            <w:pPr>
              <w:pStyle w:val="TableParagraph"/>
              <w:kinsoku w:val="0"/>
              <w:overflowPunct w:val="0"/>
              <w:spacing w:line="140" w:lineRule="exact"/>
              <w:ind w:left="36"/>
              <w:jc w:val="left"/>
              <w:rPr>
                <w:spacing w:val="-2"/>
                <w:sz w:val="14"/>
                <w:szCs w:val="14"/>
              </w:rPr>
            </w:pPr>
            <w:r>
              <w:rPr>
                <w:sz w:val="14"/>
                <w:szCs w:val="14"/>
              </w:rPr>
              <w:t>Electro-</w:t>
            </w:r>
            <w:r>
              <w:rPr>
                <w:spacing w:val="-2"/>
                <w:sz w:val="14"/>
                <w:szCs w:val="14"/>
              </w:rPr>
              <w:t>PMHRegularInspection</w:t>
            </w:r>
          </w:p>
        </w:tc>
      </w:tr>
      <w:tr w:rsidR="00985CBB" w14:paraId="05317741"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7CD6AC38" w14:textId="77777777" w:rsidR="00985CBB" w:rsidRDefault="00985CBB">
            <w:pPr>
              <w:pStyle w:val="TableParagraph"/>
              <w:kinsoku w:val="0"/>
              <w:overflowPunct w:val="0"/>
              <w:spacing w:before="82"/>
              <w:ind w:left="25"/>
              <w:jc w:val="left"/>
              <w:rPr>
                <w:spacing w:val="-5"/>
                <w:sz w:val="14"/>
                <w:szCs w:val="14"/>
              </w:rPr>
            </w:pPr>
            <w:r>
              <w:rPr>
                <w:spacing w:val="-5"/>
                <w:sz w:val="14"/>
                <w:szCs w:val="14"/>
              </w:rPr>
              <w:t>U38</w:t>
            </w:r>
          </w:p>
        </w:tc>
        <w:tc>
          <w:tcPr>
            <w:tcW w:w="2465" w:type="dxa"/>
            <w:tcBorders>
              <w:top w:val="single" w:sz="6" w:space="0" w:color="000000"/>
              <w:left w:val="single" w:sz="6" w:space="0" w:color="000000"/>
              <w:bottom w:val="single" w:sz="6" w:space="0" w:color="000000"/>
              <w:right w:val="single" w:sz="6" w:space="0" w:color="000000"/>
            </w:tcBorders>
          </w:tcPr>
          <w:p w14:paraId="5299D010" w14:textId="77777777" w:rsidR="00985CBB" w:rsidRDefault="00985CBB">
            <w:pPr>
              <w:pStyle w:val="TableParagraph"/>
              <w:kinsoku w:val="0"/>
              <w:overflowPunct w:val="0"/>
              <w:spacing w:line="164" w:lineRule="exact"/>
              <w:ind w:left="34"/>
              <w:jc w:val="left"/>
              <w:rPr>
                <w:spacing w:val="-2"/>
                <w:sz w:val="14"/>
                <w:szCs w:val="14"/>
              </w:rPr>
            </w:pPr>
            <w:r>
              <w:rPr>
                <w:sz w:val="14"/>
                <w:szCs w:val="14"/>
              </w:rPr>
              <w:t>Pravidelná</w:t>
            </w:r>
            <w:r>
              <w:rPr>
                <w:spacing w:val="3"/>
                <w:sz w:val="14"/>
                <w:szCs w:val="14"/>
              </w:rPr>
              <w:t xml:space="preserve"> </w:t>
            </w:r>
            <w:r>
              <w:rPr>
                <w:sz w:val="14"/>
                <w:szCs w:val="14"/>
              </w:rPr>
              <w:t>prohlídka</w:t>
            </w:r>
            <w:r>
              <w:rPr>
                <w:spacing w:val="3"/>
                <w:sz w:val="14"/>
                <w:szCs w:val="14"/>
              </w:rPr>
              <w:t xml:space="preserve"> </w:t>
            </w:r>
            <w:r>
              <w:rPr>
                <w:sz w:val="14"/>
                <w:szCs w:val="14"/>
              </w:rPr>
              <w:t>technologické</w:t>
            </w:r>
            <w:r>
              <w:rPr>
                <w:spacing w:val="3"/>
                <w:sz w:val="14"/>
                <w:szCs w:val="14"/>
              </w:rPr>
              <w:t xml:space="preserve"> </w:t>
            </w:r>
            <w:r>
              <w:rPr>
                <w:spacing w:val="-2"/>
                <w:sz w:val="14"/>
                <w:szCs w:val="14"/>
              </w:rPr>
              <w:t>části-</w:t>
            </w:r>
          </w:p>
          <w:p w14:paraId="71CFC90E" w14:textId="77777777" w:rsidR="00985CBB" w:rsidRDefault="00985CBB">
            <w:pPr>
              <w:pStyle w:val="TableParagraph"/>
              <w:kinsoku w:val="0"/>
              <w:overflowPunct w:val="0"/>
              <w:spacing w:before="14" w:line="137" w:lineRule="exact"/>
              <w:ind w:left="34"/>
              <w:jc w:val="left"/>
              <w:rPr>
                <w:spacing w:val="-5"/>
                <w:sz w:val="14"/>
                <w:szCs w:val="14"/>
              </w:rPr>
            </w:pPr>
            <w:r>
              <w:rPr>
                <w:spacing w:val="-5"/>
                <w:sz w:val="14"/>
                <w:szCs w:val="14"/>
              </w:rPr>
              <w:t>PHM</w:t>
            </w:r>
          </w:p>
        </w:tc>
        <w:tc>
          <w:tcPr>
            <w:tcW w:w="2150" w:type="dxa"/>
            <w:tcBorders>
              <w:top w:val="single" w:sz="6" w:space="0" w:color="000000"/>
              <w:left w:val="single" w:sz="6" w:space="0" w:color="000000"/>
              <w:bottom w:val="single" w:sz="6" w:space="0" w:color="000000"/>
              <w:right w:val="single" w:sz="6" w:space="0" w:color="000000"/>
            </w:tcBorders>
          </w:tcPr>
          <w:p w14:paraId="4B6116B8"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6B17BC4"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1E5EFC3" w14:textId="77777777" w:rsidR="00985CBB" w:rsidRDefault="00985CBB">
            <w:pPr>
              <w:pStyle w:val="TableParagraph"/>
              <w:kinsoku w:val="0"/>
              <w:overflowPunct w:val="0"/>
              <w:jc w:val="left"/>
              <w:rPr>
                <w:rFonts w:ascii="Times New Roman" w:hAnsi="Times New Roman" w:cs="Times New Roman"/>
                <w:sz w:val="14"/>
                <w:szCs w:val="14"/>
              </w:rPr>
            </w:pPr>
          </w:p>
        </w:tc>
        <w:tc>
          <w:tcPr>
            <w:tcW w:w="2936" w:type="dxa"/>
            <w:tcBorders>
              <w:top w:val="single" w:sz="6" w:space="0" w:color="000000"/>
              <w:left w:val="single" w:sz="6" w:space="0" w:color="000000"/>
              <w:bottom w:val="single" w:sz="6" w:space="0" w:color="000000"/>
              <w:right w:val="single" w:sz="12" w:space="0" w:color="000000"/>
            </w:tcBorders>
          </w:tcPr>
          <w:p w14:paraId="2D2BD259" w14:textId="77777777" w:rsidR="00985CBB" w:rsidRDefault="00985CBB">
            <w:pPr>
              <w:pStyle w:val="TableParagraph"/>
              <w:kinsoku w:val="0"/>
              <w:overflowPunct w:val="0"/>
              <w:spacing w:before="84"/>
              <w:ind w:left="36"/>
              <w:jc w:val="left"/>
              <w:rPr>
                <w:spacing w:val="-2"/>
                <w:sz w:val="14"/>
                <w:szCs w:val="14"/>
              </w:rPr>
            </w:pPr>
            <w:r>
              <w:rPr>
                <w:sz w:val="14"/>
                <w:szCs w:val="14"/>
              </w:rPr>
              <w:t>TechnologicalPart-</w:t>
            </w:r>
            <w:r>
              <w:rPr>
                <w:spacing w:val="-2"/>
                <w:sz w:val="14"/>
                <w:szCs w:val="14"/>
              </w:rPr>
              <w:t>PMHRegularInspection</w:t>
            </w:r>
          </w:p>
        </w:tc>
      </w:tr>
      <w:tr w:rsidR="00985CBB" w14:paraId="0862B7FC" w14:textId="77777777">
        <w:trPr>
          <w:trHeight w:val="51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5B8A0B3" w14:textId="77777777" w:rsidR="00985CBB" w:rsidRDefault="00985CBB">
            <w:pPr>
              <w:pStyle w:val="TableParagraph"/>
              <w:kinsoku w:val="0"/>
              <w:overflowPunct w:val="0"/>
              <w:spacing w:before="168"/>
              <w:ind w:left="25"/>
              <w:jc w:val="left"/>
              <w:rPr>
                <w:spacing w:val="-5"/>
                <w:sz w:val="14"/>
                <w:szCs w:val="14"/>
              </w:rPr>
            </w:pPr>
            <w:r>
              <w:rPr>
                <w:spacing w:val="-5"/>
                <w:sz w:val="14"/>
                <w:szCs w:val="14"/>
              </w:rPr>
              <w:t>U39</w:t>
            </w:r>
          </w:p>
        </w:tc>
        <w:tc>
          <w:tcPr>
            <w:tcW w:w="2465" w:type="dxa"/>
            <w:tcBorders>
              <w:top w:val="single" w:sz="6" w:space="0" w:color="000000"/>
              <w:left w:val="single" w:sz="6" w:space="0" w:color="000000"/>
              <w:bottom w:val="single" w:sz="6" w:space="0" w:color="000000"/>
              <w:right w:val="single" w:sz="6" w:space="0" w:color="000000"/>
            </w:tcBorders>
          </w:tcPr>
          <w:p w14:paraId="26F9D3B0" w14:textId="77777777" w:rsidR="00985CBB" w:rsidRDefault="00985CBB">
            <w:pPr>
              <w:pStyle w:val="TableParagraph"/>
              <w:kinsoku w:val="0"/>
              <w:overflowPunct w:val="0"/>
              <w:spacing w:before="80" w:line="259" w:lineRule="auto"/>
              <w:ind w:left="34"/>
              <w:jc w:val="left"/>
              <w:rPr>
                <w:sz w:val="14"/>
                <w:szCs w:val="14"/>
              </w:rPr>
            </w:pPr>
            <w:r>
              <w:rPr>
                <w:sz w:val="14"/>
                <w:szCs w:val="14"/>
              </w:rPr>
              <w:t>Vizuální kontrola vnitřních prostor, při</w:t>
            </w:r>
            <w:r>
              <w:rPr>
                <w:spacing w:val="40"/>
                <w:sz w:val="14"/>
                <w:szCs w:val="14"/>
              </w:rPr>
              <w:t xml:space="preserve"> </w:t>
            </w:r>
            <w:r>
              <w:rPr>
                <w:sz w:val="14"/>
                <w:szCs w:val="14"/>
              </w:rPr>
              <w:t>identifikaci</w:t>
            </w:r>
            <w:r>
              <w:rPr>
                <w:spacing w:val="-2"/>
                <w:sz w:val="14"/>
                <w:szCs w:val="14"/>
              </w:rPr>
              <w:t xml:space="preserve"> </w:t>
            </w:r>
            <w:r>
              <w:rPr>
                <w:sz w:val="14"/>
                <w:szCs w:val="14"/>
              </w:rPr>
              <w:t>závady</w:t>
            </w:r>
            <w:r>
              <w:rPr>
                <w:spacing w:val="-2"/>
                <w:sz w:val="14"/>
                <w:szCs w:val="14"/>
              </w:rPr>
              <w:t xml:space="preserve"> </w:t>
            </w:r>
            <w:r>
              <w:rPr>
                <w:sz w:val="14"/>
                <w:szCs w:val="14"/>
              </w:rPr>
              <w:t>informovat</w:t>
            </w:r>
            <w:r>
              <w:rPr>
                <w:spacing w:val="-3"/>
                <w:sz w:val="14"/>
                <w:szCs w:val="14"/>
              </w:rPr>
              <w:t xml:space="preserve"> </w:t>
            </w:r>
            <w:r>
              <w:rPr>
                <w:sz w:val="14"/>
                <w:szCs w:val="14"/>
              </w:rPr>
              <w:t>vlastníka</w:t>
            </w:r>
          </w:p>
        </w:tc>
        <w:tc>
          <w:tcPr>
            <w:tcW w:w="2150" w:type="dxa"/>
            <w:tcBorders>
              <w:top w:val="single" w:sz="6" w:space="0" w:color="000000"/>
              <w:left w:val="single" w:sz="6" w:space="0" w:color="000000"/>
              <w:bottom w:val="single" w:sz="6" w:space="0" w:color="000000"/>
              <w:right w:val="single" w:sz="6" w:space="0" w:color="000000"/>
            </w:tcBorders>
          </w:tcPr>
          <w:p w14:paraId="593AC68D" w14:textId="77777777" w:rsidR="00985CBB" w:rsidRDefault="00985CBB">
            <w:pPr>
              <w:pStyle w:val="TableParagraph"/>
              <w:kinsoku w:val="0"/>
              <w:overflowPunct w:val="0"/>
              <w:spacing w:before="2"/>
              <w:jc w:val="left"/>
              <w:rPr>
                <w:b/>
                <w:bCs/>
                <w:sz w:val="14"/>
                <w:szCs w:val="14"/>
              </w:rPr>
            </w:pPr>
          </w:p>
          <w:p w14:paraId="3EDFF13B"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0362E64" w14:textId="77777777" w:rsidR="00985CBB" w:rsidRDefault="00985CBB">
            <w:pPr>
              <w:pStyle w:val="TableParagraph"/>
              <w:kinsoku w:val="0"/>
              <w:overflowPunct w:val="0"/>
              <w:spacing w:before="168"/>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99E7085" w14:textId="77777777" w:rsidR="00985CBB" w:rsidRDefault="00985CBB">
            <w:pPr>
              <w:pStyle w:val="TableParagraph"/>
              <w:kinsoku w:val="0"/>
              <w:overflowPunct w:val="0"/>
              <w:jc w:val="left"/>
              <w:rPr>
                <w:rFonts w:ascii="Times New Roman" w:hAnsi="Times New Roman" w:cs="Times New Roman"/>
                <w:sz w:val="14"/>
                <w:szCs w:val="14"/>
              </w:rPr>
            </w:pPr>
          </w:p>
        </w:tc>
        <w:tc>
          <w:tcPr>
            <w:tcW w:w="2936" w:type="dxa"/>
            <w:tcBorders>
              <w:top w:val="single" w:sz="6" w:space="0" w:color="000000"/>
              <w:left w:val="single" w:sz="6" w:space="0" w:color="000000"/>
              <w:bottom w:val="single" w:sz="6" w:space="0" w:color="000000"/>
              <w:right w:val="single" w:sz="12" w:space="0" w:color="000000"/>
            </w:tcBorders>
          </w:tcPr>
          <w:p w14:paraId="3E4F6F04" w14:textId="77777777" w:rsidR="00985CBB" w:rsidRDefault="00985CBB">
            <w:pPr>
              <w:pStyle w:val="TableParagraph"/>
              <w:kinsoku w:val="0"/>
              <w:overflowPunct w:val="0"/>
              <w:spacing w:before="80" w:line="259" w:lineRule="auto"/>
              <w:ind w:left="36"/>
              <w:jc w:val="left"/>
              <w:rPr>
                <w:spacing w:val="-2"/>
                <w:sz w:val="14"/>
                <w:szCs w:val="14"/>
              </w:rPr>
            </w:pPr>
            <w:r>
              <w:rPr>
                <w:spacing w:val="-2"/>
                <w:sz w:val="14"/>
                <w:szCs w:val="14"/>
              </w:rPr>
              <w:t>IndoorSpacesVisualControlInformOwnerWhenIde</w:t>
            </w:r>
            <w:r>
              <w:rPr>
                <w:spacing w:val="40"/>
                <w:sz w:val="14"/>
                <w:szCs w:val="14"/>
              </w:rPr>
              <w:t xml:space="preserve"> </w:t>
            </w:r>
            <w:r>
              <w:rPr>
                <w:spacing w:val="-2"/>
                <w:sz w:val="14"/>
                <w:szCs w:val="14"/>
              </w:rPr>
              <w:t>ntifyingDefects</w:t>
            </w:r>
          </w:p>
        </w:tc>
      </w:tr>
      <w:tr w:rsidR="00985CBB" w14:paraId="69E00572"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4E38F59E" w14:textId="77777777" w:rsidR="00985CBB" w:rsidRDefault="00985CBB">
            <w:pPr>
              <w:pStyle w:val="TableParagraph"/>
              <w:kinsoku w:val="0"/>
              <w:overflowPunct w:val="0"/>
              <w:spacing w:before="82"/>
              <w:ind w:left="25"/>
              <w:jc w:val="left"/>
              <w:rPr>
                <w:spacing w:val="-5"/>
                <w:sz w:val="14"/>
                <w:szCs w:val="14"/>
              </w:rPr>
            </w:pPr>
            <w:r>
              <w:rPr>
                <w:spacing w:val="-5"/>
                <w:sz w:val="14"/>
                <w:szCs w:val="14"/>
              </w:rPr>
              <w:t>U40</w:t>
            </w:r>
          </w:p>
        </w:tc>
        <w:tc>
          <w:tcPr>
            <w:tcW w:w="2465" w:type="dxa"/>
            <w:tcBorders>
              <w:top w:val="single" w:sz="6" w:space="0" w:color="000000"/>
              <w:left w:val="single" w:sz="6" w:space="0" w:color="000000"/>
              <w:bottom w:val="single" w:sz="6" w:space="0" w:color="000000"/>
              <w:right w:val="single" w:sz="6" w:space="0" w:color="000000"/>
            </w:tcBorders>
          </w:tcPr>
          <w:p w14:paraId="7A339BA4" w14:textId="77777777" w:rsidR="00985CBB" w:rsidRDefault="00985CBB">
            <w:pPr>
              <w:pStyle w:val="TableParagraph"/>
              <w:kinsoku w:val="0"/>
              <w:overflowPunct w:val="0"/>
              <w:spacing w:line="164" w:lineRule="exact"/>
              <w:ind w:left="34"/>
              <w:jc w:val="left"/>
              <w:rPr>
                <w:spacing w:val="-2"/>
                <w:sz w:val="14"/>
                <w:szCs w:val="14"/>
              </w:rPr>
            </w:pPr>
            <w:r>
              <w:rPr>
                <w:sz w:val="14"/>
                <w:szCs w:val="14"/>
              </w:rPr>
              <w:t>Výmalba vnitřních</w:t>
            </w:r>
            <w:r>
              <w:rPr>
                <w:spacing w:val="2"/>
                <w:sz w:val="14"/>
                <w:szCs w:val="14"/>
              </w:rPr>
              <w:t xml:space="preserve"> </w:t>
            </w:r>
            <w:r>
              <w:rPr>
                <w:sz w:val="14"/>
                <w:szCs w:val="14"/>
              </w:rPr>
              <w:t>stěn</w:t>
            </w:r>
            <w:r>
              <w:rPr>
                <w:spacing w:val="1"/>
                <w:sz w:val="14"/>
                <w:szCs w:val="14"/>
              </w:rPr>
              <w:t xml:space="preserve"> </w:t>
            </w:r>
            <w:r>
              <w:rPr>
                <w:sz w:val="14"/>
                <w:szCs w:val="14"/>
              </w:rPr>
              <w:t>a</w:t>
            </w:r>
            <w:r>
              <w:rPr>
                <w:spacing w:val="1"/>
                <w:sz w:val="14"/>
                <w:szCs w:val="14"/>
              </w:rPr>
              <w:t xml:space="preserve"> </w:t>
            </w:r>
            <w:r>
              <w:rPr>
                <w:spacing w:val="-2"/>
                <w:sz w:val="14"/>
                <w:szCs w:val="14"/>
              </w:rPr>
              <w:t>podhledu</w:t>
            </w:r>
          </w:p>
          <w:p w14:paraId="28E6DC57" w14:textId="77777777" w:rsidR="00985CBB" w:rsidRDefault="00985CBB">
            <w:pPr>
              <w:pStyle w:val="TableParagraph"/>
              <w:kinsoku w:val="0"/>
              <w:overflowPunct w:val="0"/>
              <w:spacing w:before="14" w:line="137" w:lineRule="exact"/>
              <w:ind w:left="34"/>
              <w:jc w:val="left"/>
              <w:rPr>
                <w:spacing w:val="-2"/>
                <w:sz w:val="14"/>
                <w:szCs w:val="14"/>
              </w:rPr>
            </w:pPr>
            <w:r>
              <w:rPr>
                <w:spacing w:val="-2"/>
                <w:sz w:val="14"/>
                <w:szCs w:val="14"/>
              </w:rPr>
              <w:t>budovy</w:t>
            </w:r>
          </w:p>
        </w:tc>
        <w:tc>
          <w:tcPr>
            <w:tcW w:w="2150" w:type="dxa"/>
            <w:tcBorders>
              <w:top w:val="single" w:sz="6" w:space="0" w:color="000000"/>
              <w:left w:val="single" w:sz="6" w:space="0" w:color="000000"/>
              <w:bottom w:val="single" w:sz="6" w:space="0" w:color="000000"/>
              <w:right w:val="single" w:sz="6" w:space="0" w:color="000000"/>
            </w:tcBorders>
          </w:tcPr>
          <w:p w14:paraId="3B9FAF87"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81D912D"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215761F6" w14:textId="77777777" w:rsidR="00985CBB" w:rsidRDefault="00985CBB">
            <w:pPr>
              <w:pStyle w:val="TableParagraph"/>
              <w:kinsoku w:val="0"/>
              <w:overflowPunct w:val="0"/>
              <w:spacing w:before="82"/>
              <w:ind w:left="51" w:right="3"/>
              <w:rPr>
                <w:spacing w:val="-2"/>
                <w:sz w:val="14"/>
                <w:szCs w:val="14"/>
              </w:rPr>
            </w:pPr>
            <w:r>
              <w:rPr>
                <w:sz w:val="14"/>
                <w:szCs w:val="14"/>
              </w:rPr>
              <w:t>Podle stavu</w:t>
            </w:r>
            <w:r>
              <w:rPr>
                <w:spacing w:val="2"/>
                <w:sz w:val="14"/>
                <w:szCs w:val="14"/>
              </w:rPr>
              <w:t xml:space="preserve"> </w:t>
            </w:r>
            <w:r>
              <w:rPr>
                <w:sz w:val="14"/>
                <w:szCs w:val="14"/>
              </w:rPr>
              <w:t>předchozího</w:t>
            </w:r>
            <w:r>
              <w:rPr>
                <w:spacing w:val="2"/>
                <w:sz w:val="14"/>
                <w:szCs w:val="14"/>
              </w:rPr>
              <w:t xml:space="preserve"> </w:t>
            </w:r>
            <w:r>
              <w:rPr>
                <w:spacing w:val="-2"/>
                <w:sz w:val="14"/>
                <w:szCs w:val="14"/>
              </w:rPr>
              <w:t>nátěru</w:t>
            </w:r>
          </w:p>
        </w:tc>
        <w:tc>
          <w:tcPr>
            <w:tcW w:w="2936" w:type="dxa"/>
            <w:tcBorders>
              <w:top w:val="single" w:sz="6" w:space="0" w:color="000000"/>
              <w:left w:val="single" w:sz="6" w:space="0" w:color="000000"/>
              <w:bottom w:val="single" w:sz="6" w:space="0" w:color="000000"/>
              <w:right w:val="single" w:sz="12" w:space="0" w:color="000000"/>
            </w:tcBorders>
          </w:tcPr>
          <w:p w14:paraId="3055E286" w14:textId="77777777" w:rsidR="00985CBB" w:rsidRDefault="00985CBB">
            <w:pPr>
              <w:pStyle w:val="TableParagraph"/>
              <w:kinsoku w:val="0"/>
              <w:overflowPunct w:val="0"/>
              <w:spacing w:before="84"/>
              <w:ind w:left="36"/>
              <w:jc w:val="left"/>
              <w:rPr>
                <w:spacing w:val="-2"/>
                <w:sz w:val="14"/>
                <w:szCs w:val="14"/>
              </w:rPr>
            </w:pPr>
            <w:r>
              <w:rPr>
                <w:spacing w:val="-2"/>
                <w:sz w:val="14"/>
                <w:szCs w:val="14"/>
              </w:rPr>
              <w:t>InteriorWallsAndCielingPaintingBuilding</w:t>
            </w:r>
          </w:p>
        </w:tc>
      </w:tr>
      <w:tr w:rsidR="00985CBB" w14:paraId="4887E51B" w14:textId="77777777">
        <w:trPr>
          <w:trHeight w:val="688"/>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523DCD4A" w14:textId="77777777" w:rsidR="00985CBB" w:rsidRDefault="00985CBB">
            <w:pPr>
              <w:pStyle w:val="TableParagraph"/>
              <w:kinsoku w:val="0"/>
              <w:overflowPunct w:val="0"/>
              <w:spacing w:before="87"/>
              <w:jc w:val="left"/>
              <w:rPr>
                <w:b/>
                <w:bCs/>
                <w:sz w:val="14"/>
                <w:szCs w:val="14"/>
              </w:rPr>
            </w:pPr>
          </w:p>
          <w:p w14:paraId="27F978C9" w14:textId="77777777" w:rsidR="00985CBB" w:rsidRDefault="00985CBB">
            <w:pPr>
              <w:pStyle w:val="TableParagraph"/>
              <w:kinsoku w:val="0"/>
              <w:overflowPunct w:val="0"/>
              <w:ind w:left="25"/>
              <w:jc w:val="left"/>
              <w:rPr>
                <w:spacing w:val="-5"/>
                <w:sz w:val="14"/>
                <w:szCs w:val="14"/>
              </w:rPr>
            </w:pPr>
            <w:r>
              <w:rPr>
                <w:spacing w:val="-5"/>
                <w:sz w:val="14"/>
                <w:szCs w:val="14"/>
              </w:rPr>
              <w:t>U41</w:t>
            </w:r>
          </w:p>
        </w:tc>
        <w:tc>
          <w:tcPr>
            <w:tcW w:w="2465" w:type="dxa"/>
            <w:tcBorders>
              <w:top w:val="single" w:sz="6" w:space="0" w:color="000000"/>
              <w:left w:val="single" w:sz="6" w:space="0" w:color="000000"/>
              <w:bottom w:val="single" w:sz="6" w:space="0" w:color="000000"/>
              <w:right w:val="single" w:sz="6" w:space="0" w:color="000000"/>
            </w:tcBorders>
          </w:tcPr>
          <w:p w14:paraId="289B75E3" w14:textId="77777777" w:rsidR="00985CBB" w:rsidRDefault="00985CBB">
            <w:pPr>
              <w:pStyle w:val="TableParagraph"/>
              <w:kinsoku w:val="0"/>
              <w:overflowPunct w:val="0"/>
              <w:spacing w:line="157" w:lineRule="exact"/>
              <w:ind w:left="34"/>
              <w:jc w:val="both"/>
              <w:rPr>
                <w:spacing w:val="-2"/>
                <w:sz w:val="14"/>
                <w:szCs w:val="14"/>
              </w:rPr>
            </w:pPr>
            <w:r>
              <w:rPr>
                <w:sz w:val="14"/>
                <w:szCs w:val="14"/>
              </w:rPr>
              <w:t>Údržba a</w:t>
            </w:r>
            <w:r>
              <w:rPr>
                <w:spacing w:val="1"/>
                <w:sz w:val="14"/>
                <w:szCs w:val="14"/>
              </w:rPr>
              <w:t xml:space="preserve"> </w:t>
            </w:r>
            <w:r>
              <w:rPr>
                <w:sz w:val="14"/>
                <w:szCs w:val="14"/>
              </w:rPr>
              <w:t>kontrola elektro,</w:t>
            </w:r>
            <w:r>
              <w:rPr>
                <w:spacing w:val="3"/>
                <w:sz w:val="14"/>
                <w:szCs w:val="14"/>
              </w:rPr>
              <w:t xml:space="preserve"> </w:t>
            </w:r>
            <w:r>
              <w:rPr>
                <w:sz w:val="14"/>
                <w:szCs w:val="14"/>
              </w:rPr>
              <w:t>vzt,</w:t>
            </w:r>
            <w:r>
              <w:rPr>
                <w:spacing w:val="2"/>
                <w:sz w:val="14"/>
                <w:szCs w:val="14"/>
              </w:rPr>
              <w:t xml:space="preserve"> </w:t>
            </w:r>
            <w:r>
              <w:rPr>
                <w:spacing w:val="-2"/>
                <w:sz w:val="14"/>
                <w:szCs w:val="14"/>
              </w:rPr>
              <w:t>zdroje</w:t>
            </w:r>
          </w:p>
          <w:p w14:paraId="6F064826" w14:textId="77777777" w:rsidR="00985CBB" w:rsidRDefault="00985CBB">
            <w:pPr>
              <w:pStyle w:val="TableParagraph"/>
              <w:kinsoku w:val="0"/>
              <w:overflowPunct w:val="0"/>
              <w:spacing w:line="180" w:lineRule="atLeast"/>
              <w:ind w:left="34" w:right="69"/>
              <w:jc w:val="both"/>
              <w:rPr>
                <w:spacing w:val="-4"/>
                <w:sz w:val="14"/>
                <w:szCs w:val="14"/>
              </w:rPr>
            </w:pPr>
            <w:r>
              <w:rPr>
                <w:sz w:val="14"/>
                <w:szCs w:val="14"/>
              </w:rPr>
              <w:t>vytápění a</w:t>
            </w:r>
            <w:r>
              <w:rPr>
                <w:spacing w:val="-1"/>
                <w:sz w:val="14"/>
                <w:szCs w:val="14"/>
              </w:rPr>
              <w:t xml:space="preserve"> </w:t>
            </w:r>
            <w:r>
              <w:rPr>
                <w:sz w:val="14"/>
                <w:szCs w:val="14"/>
              </w:rPr>
              <w:t>otopného systému, osvětlení,</w:t>
            </w:r>
            <w:r>
              <w:rPr>
                <w:spacing w:val="40"/>
                <w:sz w:val="14"/>
                <w:szCs w:val="14"/>
              </w:rPr>
              <w:t xml:space="preserve"> </w:t>
            </w:r>
            <w:r>
              <w:rPr>
                <w:sz w:val="14"/>
                <w:szCs w:val="14"/>
              </w:rPr>
              <w:t>serveru,</w:t>
            </w:r>
            <w:r>
              <w:rPr>
                <w:spacing w:val="-2"/>
                <w:sz w:val="14"/>
                <w:szCs w:val="14"/>
              </w:rPr>
              <w:t xml:space="preserve"> </w:t>
            </w:r>
            <w:r>
              <w:rPr>
                <w:sz w:val="14"/>
                <w:szCs w:val="14"/>
              </w:rPr>
              <w:t>digitálního</w:t>
            </w:r>
            <w:r>
              <w:rPr>
                <w:spacing w:val="-3"/>
                <w:sz w:val="14"/>
                <w:szCs w:val="14"/>
              </w:rPr>
              <w:t xml:space="preserve"> </w:t>
            </w:r>
            <w:r>
              <w:rPr>
                <w:sz w:val="14"/>
                <w:szCs w:val="14"/>
              </w:rPr>
              <w:t>informačního</w:t>
            </w:r>
            <w:r>
              <w:rPr>
                <w:spacing w:val="-3"/>
                <w:sz w:val="14"/>
                <w:szCs w:val="14"/>
              </w:rPr>
              <w:t xml:space="preserve"> </w:t>
            </w:r>
            <w:r>
              <w:rPr>
                <w:sz w:val="14"/>
                <w:szCs w:val="14"/>
              </w:rPr>
              <w:t>panelu</w:t>
            </w:r>
            <w:r>
              <w:rPr>
                <w:spacing w:val="40"/>
                <w:sz w:val="14"/>
                <w:szCs w:val="14"/>
              </w:rPr>
              <w:t xml:space="preserve"> </w:t>
            </w:r>
            <w:r>
              <w:rPr>
                <w:spacing w:val="-4"/>
                <w:sz w:val="14"/>
                <w:szCs w:val="14"/>
              </w:rPr>
              <w:t>atd.</w:t>
            </w:r>
          </w:p>
        </w:tc>
        <w:tc>
          <w:tcPr>
            <w:tcW w:w="2150" w:type="dxa"/>
            <w:tcBorders>
              <w:top w:val="single" w:sz="6" w:space="0" w:color="000000"/>
              <w:left w:val="single" w:sz="6" w:space="0" w:color="000000"/>
              <w:bottom w:val="single" w:sz="6" w:space="0" w:color="000000"/>
              <w:right w:val="single" w:sz="6" w:space="0" w:color="000000"/>
            </w:tcBorders>
          </w:tcPr>
          <w:p w14:paraId="5F0ACCF8" w14:textId="77777777" w:rsidR="00985CBB" w:rsidRDefault="00985CBB">
            <w:pPr>
              <w:pStyle w:val="TableParagraph"/>
              <w:kinsoku w:val="0"/>
              <w:overflowPunct w:val="0"/>
              <w:spacing w:before="91"/>
              <w:jc w:val="left"/>
              <w:rPr>
                <w:b/>
                <w:bCs/>
                <w:sz w:val="14"/>
                <w:szCs w:val="14"/>
              </w:rPr>
            </w:pPr>
          </w:p>
          <w:p w14:paraId="3C6626FA" w14:textId="77777777" w:rsidR="00985CBB" w:rsidRDefault="00985CBB">
            <w:pPr>
              <w:pStyle w:val="TableParagraph"/>
              <w:kinsoku w:val="0"/>
              <w:overflowPunct w:val="0"/>
              <w:spacing w:before="1"/>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5F21957" w14:textId="77777777" w:rsidR="00985CBB" w:rsidRDefault="00985CBB">
            <w:pPr>
              <w:pStyle w:val="TableParagraph"/>
              <w:kinsoku w:val="0"/>
              <w:overflowPunct w:val="0"/>
              <w:spacing w:before="87"/>
              <w:jc w:val="left"/>
              <w:rPr>
                <w:b/>
                <w:bCs/>
                <w:sz w:val="14"/>
                <w:szCs w:val="14"/>
              </w:rPr>
            </w:pPr>
          </w:p>
          <w:p w14:paraId="23C2F440" w14:textId="77777777" w:rsidR="00985CBB" w:rsidRDefault="00985CBB">
            <w:pPr>
              <w:pStyle w:val="TableParagraph"/>
              <w:kinsoku w:val="0"/>
              <w:overflowPunct w:val="0"/>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9210655" w14:textId="77777777" w:rsidR="00985CBB" w:rsidRDefault="00985CBB">
            <w:pPr>
              <w:pStyle w:val="TableParagraph"/>
              <w:kinsoku w:val="0"/>
              <w:overflowPunct w:val="0"/>
              <w:jc w:val="left"/>
              <w:rPr>
                <w:rFonts w:ascii="Times New Roman" w:hAnsi="Times New Roman" w:cs="Times New Roman"/>
                <w:sz w:val="14"/>
                <w:szCs w:val="14"/>
              </w:rPr>
            </w:pPr>
          </w:p>
        </w:tc>
        <w:tc>
          <w:tcPr>
            <w:tcW w:w="2936" w:type="dxa"/>
            <w:tcBorders>
              <w:top w:val="single" w:sz="6" w:space="0" w:color="000000"/>
              <w:left w:val="single" w:sz="6" w:space="0" w:color="000000"/>
              <w:bottom w:val="single" w:sz="6" w:space="0" w:color="000000"/>
              <w:right w:val="single" w:sz="12" w:space="0" w:color="000000"/>
            </w:tcBorders>
          </w:tcPr>
          <w:p w14:paraId="52FC9E81" w14:textId="77777777" w:rsidR="00985CBB" w:rsidRDefault="00985CBB">
            <w:pPr>
              <w:pStyle w:val="TableParagraph"/>
              <w:kinsoku w:val="0"/>
              <w:overflowPunct w:val="0"/>
              <w:spacing w:before="91"/>
              <w:jc w:val="left"/>
              <w:rPr>
                <w:b/>
                <w:bCs/>
                <w:sz w:val="14"/>
                <w:szCs w:val="14"/>
              </w:rPr>
            </w:pPr>
          </w:p>
          <w:p w14:paraId="40599A79" w14:textId="77777777" w:rsidR="00985CBB" w:rsidRDefault="00985CBB">
            <w:pPr>
              <w:pStyle w:val="TableParagraph"/>
              <w:kinsoku w:val="0"/>
              <w:overflowPunct w:val="0"/>
              <w:spacing w:before="1"/>
              <w:ind w:left="36"/>
              <w:jc w:val="left"/>
              <w:rPr>
                <w:spacing w:val="-2"/>
                <w:sz w:val="14"/>
                <w:szCs w:val="14"/>
              </w:rPr>
            </w:pPr>
            <w:r>
              <w:rPr>
                <w:spacing w:val="-2"/>
                <w:sz w:val="14"/>
                <w:szCs w:val="14"/>
              </w:rPr>
              <w:t>MaintenatceInspectionTechnologies</w:t>
            </w:r>
          </w:p>
        </w:tc>
      </w:tr>
      <w:tr w:rsidR="00985CBB" w14:paraId="50704D9B" w14:textId="77777777">
        <w:trPr>
          <w:trHeight w:val="326"/>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206D0BC9" w14:textId="77777777" w:rsidR="00985CBB" w:rsidRDefault="00985CBB">
            <w:pPr>
              <w:pStyle w:val="TableParagraph"/>
              <w:kinsoku w:val="0"/>
              <w:overflowPunct w:val="0"/>
              <w:spacing w:before="73"/>
              <w:ind w:left="25"/>
              <w:jc w:val="left"/>
              <w:rPr>
                <w:spacing w:val="-5"/>
                <w:sz w:val="14"/>
                <w:szCs w:val="14"/>
              </w:rPr>
            </w:pPr>
            <w:r>
              <w:rPr>
                <w:spacing w:val="-5"/>
                <w:sz w:val="14"/>
                <w:szCs w:val="14"/>
              </w:rPr>
              <w:t>U42</w:t>
            </w:r>
          </w:p>
        </w:tc>
        <w:tc>
          <w:tcPr>
            <w:tcW w:w="2465" w:type="dxa"/>
            <w:tcBorders>
              <w:top w:val="single" w:sz="6" w:space="0" w:color="000000"/>
              <w:left w:val="single" w:sz="6" w:space="0" w:color="000000"/>
              <w:bottom w:val="single" w:sz="6" w:space="0" w:color="000000"/>
              <w:right w:val="single" w:sz="6" w:space="0" w:color="000000"/>
            </w:tcBorders>
          </w:tcPr>
          <w:p w14:paraId="1269E2BB" w14:textId="77777777" w:rsidR="00985CBB" w:rsidRDefault="00985CBB">
            <w:pPr>
              <w:pStyle w:val="TableParagraph"/>
              <w:kinsoku w:val="0"/>
              <w:overflowPunct w:val="0"/>
              <w:spacing w:line="156" w:lineRule="exact"/>
              <w:ind w:left="34"/>
              <w:jc w:val="left"/>
              <w:rPr>
                <w:spacing w:val="-2"/>
                <w:sz w:val="14"/>
                <w:szCs w:val="14"/>
              </w:rPr>
            </w:pPr>
            <w:r>
              <w:rPr>
                <w:sz w:val="14"/>
                <w:szCs w:val="14"/>
              </w:rPr>
              <w:t>Odstranění</w:t>
            </w:r>
            <w:r>
              <w:rPr>
                <w:spacing w:val="2"/>
                <w:sz w:val="14"/>
                <w:szCs w:val="14"/>
              </w:rPr>
              <w:t xml:space="preserve"> </w:t>
            </w:r>
            <w:r>
              <w:rPr>
                <w:sz w:val="14"/>
                <w:szCs w:val="14"/>
              </w:rPr>
              <w:t>pavučin</w:t>
            </w:r>
            <w:r>
              <w:rPr>
                <w:spacing w:val="1"/>
                <w:sz w:val="14"/>
                <w:szCs w:val="14"/>
              </w:rPr>
              <w:t xml:space="preserve"> </w:t>
            </w:r>
            <w:r>
              <w:rPr>
                <w:sz w:val="14"/>
                <w:szCs w:val="14"/>
              </w:rPr>
              <w:t>a hmyzu</w:t>
            </w:r>
            <w:r>
              <w:rPr>
                <w:spacing w:val="1"/>
                <w:sz w:val="14"/>
                <w:szCs w:val="14"/>
              </w:rPr>
              <w:t xml:space="preserve"> </w:t>
            </w:r>
            <w:r>
              <w:rPr>
                <w:sz w:val="14"/>
                <w:szCs w:val="14"/>
              </w:rPr>
              <w:t xml:space="preserve">z </w:t>
            </w:r>
            <w:r>
              <w:rPr>
                <w:spacing w:val="-2"/>
                <w:sz w:val="14"/>
                <w:szCs w:val="14"/>
              </w:rPr>
              <w:t>prvků</w:t>
            </w:r>
          </w:p>
          <w:p w14:paraId="032BE911" w14:textId="77777777" w:rsidR="00985CBB" w:rsidRDefault="00985CBB">
            <w:pPr>
              <w:pStyle w:val="TableParagraph"/>
              <w:kinsoku w:val="0"/>
              <w:overflowPunct w:val="0"/>
              <w:spacing w:before="14" w:line="137" w:lineRule="exact"/>
              <w:ind w:left="34"/>
              <w:jc w:val="left"/>
              <w:rPr>
                <w:spacing w:val="-2"/>
                <w:sz w:val="14"/>
                <w:szCs w:val="14"/>
              </w:rPr>
            </w:pPr>
            <w:r>
              <w:rPr>
                <w:sz w:val="14"/>
                <w:szCs w:val="14"/>
              </w:rPr>
              <w:t>exteriéru</w:t>
            </w:r>
            <w:r>
              <w:rPr>
                <w:spacing w:val="1"/>
                <w:sz w:val="14"/>
                <w:szCs w:val="14"/>
              </w:rPr>
              <w:t xml:space="preserve"> </w:t>
            </w:r>
            <w:r>
              <w:rPr>
                <w:spacing w:val="-2"/>
                <w:sz w:val="14"/>
                <w:szCs w:val="14"/>
              </w:rPr>
              <w:t>budovy/objektu</w:t>
            </w:r>
          </w:p>
        </w:tc>
        <w:tc>
          <w:tcPr>
            <w:tcW w:w="2150" w:type="dxa"/>
            <w:tcBorders>
              <w:top w:val="single" w:sz="6" w:space="0" w:color="000000"/>
              <w:left w:val="single" w:sz="6" w:space="0" w:color="000000"/>
              <w:bottom w:val="single" w:sz="6" w:space="0" w:color="000000"/>
              <w:right w:val="single" w:sz="6" w:space="0" w:color="000000"/>
            </w:tcBorders>
          </w:tcPr>
          <w:p w14:paraId="4698EF71" w14:textId="77777777" w:rsidR="00985CBB" w:rsidRDefault="00985CBB">
            <w:pPr>
              <w:pStyle w:val="TableParagraph"/>
              <w:kinsoku w:val="0"/>
              <w:overflowPunct w:val="0"/>
              <w:spacing w:before="76"/>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742699B7" w14:textId="77777777" w:rsidR="00985CBB" w:rsidRDefault="00985CBB">
            <w:pPr>
              <w:pStyle w:val="TableParagraph"/>
              <w:kinsoku w:val="0"/>
              <w:overflowPunct w:val="0"/>
              <w:spacing w:before="73"/>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7E40642" w14:textId="77777777" w:rsidR="00985CBB" w:rsidRDefault="00985CBB">
            <w:pPr>
              <w:pStyle w:val="TableParagraph"/>
              <w:kinsoku w:val="0"/>
              <w:overflowPunct w:val="0"/>
              <w:jc w:val="left"/>
              <w:rPr>
                <w:rFonts w:ascii="Times New Roman" w:hAnsi="Times New Roman" w:cs="Times New Roman"/>
                <w:sz w:val="14"/>
                <w:szCs w:val="14"/>
              </w:rPr>
            </w:pPr>
          </w:p>
        </w:tc>
        <w:tc>
          <w:tcPr>
            <w:tcW w:w="2936" w:type="dxa"/>
            <w:tcBorders>
              <w:top w:val="single" w:sz="6" w:space="0" w:color="000000"/>
              <w:left w:val="single" w:sz="6" w:space="0" w:color="000000"/>
              <w:bottom w:val="single" w:sz="6" w:space="0" w:color="000000"/>
              <w:right w:val="single" w:sz="12" w:space="0" w:color="000000"/>
            </w:tcBorders>
          </w:tcPr>
          <w:p w14:paraId="51D0C05B" w14:textId="77777777" w:rsidR="00985CBB" w:rsidRDefault="00985CBB">
            <w:pPr>
              <w:pStyle w:val="TableParagraph"/>
              <w:kinsoku w:val="0"/>
              <w:overflowPunct w:val="0"/>
              <w:spacing w:before="76"/>
              <w:ind w:left="36"/>
              <w:jc w:val="left"/>
              <w:rPr>
                <w:spacing w:val="-2"/>
                <w:sz w:val="14"/>
                <w:szCs w:val="14"/>
              </w:rPr>
            </w:pPr>
            <w:r>
              <w:rPr>
                <w:spacing w:val="-2"/>
                <w:sz w:val="14"/>
                <w:szCs w:val="14"/>
              </w:rPr>
              <w:t>CobwebInsectsRemovalExterior</w:t>
            </w:r>
          </w:p>
        </w:tc>
      </w:tr>
      <w:tr w:rsidR="00985CBB" w14:paraId="1E249BE9"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7F5E1862"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U43</w:t>
            </w:r>
          </w:p>
        </w:tc>
        <w:tc>
          <w:tcPr>
            <w:tcW w:w="2465" w:type="dxa"/>
            <w:tcBorders>
              <w:top w:val="single" w:sz="6" w:space="0" w:color="000000"/>
              <w:left w:val="single" w:sz="6" w:space="0" w:color="000000"/>
              <w:bottom w:val="single" w:sz="6" w:space="0" w:color="000000"/>
              <w:right w:val="single" w:sz="6" w:space="0" w:color="000000"/>
            </w:tcBorders>
          </w:tcPr>
          <w:p w14:paraId="57DA6914" w14:textId="77777777" w:rsidR="00985CBB" w:rsidRDefault="00985CBB">
            <w:pPr>
              <w:pStyle w:val="TableParagraph"/>
              <w:kinsoku w:val="0"/>
              <w:overflowPunct w:val="0"/>
              <w:spacing w:line="140" w:lineRule="exact"/>
              <w:ind w:left="34"/>
              <w:jc w:val="left"/>
              <w:rPr>
                <w:spacing w:val="-2"/>
                <w:sz w:val="14"/>
                <w:szCs w:val="14"/>
              </w:rPr>
            </w:pPr>
            <w:r>
              <w:rPr>
                <w:sz w:val="14"/>
                <w:szCs w:val="14"/>
              </w:rPr>
              <w:t>Mytí</w:t>
            </w:r>
            <w:r>
              <w:rPr>
                <w:spacing w:val="1"/>
                <w:sz w:val="14"/>
                <w:szCs w:val="14"/>
              </w:rPr>
              <w:t xml:space="preserve"> </w:t>
            </w:r>
            <w:r>
              <w:rPr>
                <w:sz w:val="14"/>
                <w:szCs w:val="14"/>
              </w:rPr>
              <w:t>oken a</w:t>
            </w:r>
            <w:r>
              <w:rPr>
                <w:spacing w:val="-1"/>
                <w:sz w:val="14"/>
                <w:szCs w:val="14"/>
              </w:rPr>
              <w:t xml:space="preserve"> </w:t>
            </w:r>
            <w:r>
              <w:rPr>
                <w:spacing w:val="-2"/>
                <w:sz w:val="14"/>
                <w:szCs w:val="14"/>
              </w:rPr>
              <w:t>dveří</w:t>
            </w:r>
          </w:p>
        </w:tc>
        <w:tc>
          <w:tcPr>
            <w:tcW w:w="2150" w:type="dxa"/>
            <w:tcBorders>
              <w:top w:val="single" w:sz="6" w:space="0" w:color="000000"/>
              <w:left w:val="single" w:sz="6" w:space="0" w:color="000000"/>
              <w:bottom w:val="single" w:sz="6" w:space="0" w:color="000000"/>
              <w:right w:val="single" w:sz="6" w:space="0" w:color="000000"/>
            </w:tcBorders>
          </w:tcPr>
          <w:p w14:paraId="70FDF94E"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A522BC2"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D658639" w14:textId="77777777" w:rsidR="00985CBB" w:rsidRDefault="00985CBB">
            <w:pPr>
              <w:pStyle w:val="TableParagraph"/>
              <w:kinsoku w:val="0"/>
              <w:overflowPunct w:val="0"/>
              <w:jc w:val="left"/>
              <w:rPr>
                <w:rFonts w:ascii="Times New Roman" w:hAnsi="Times New Roman" w:cs="Times New Roman"/>
                <w:sz w:val="10"/>
                <w:szCs w:val="10"/>
              </w:rPr>
            </w:pPr>
          </w:p>
        </w:tc>
        <w:tc>
          <w:tcPr>
            <w:tcW w:w="2936" w:type="dxa"/>
            <w:tcBorders>
              <w:top w:val="single" w:sz="6" w:space="0" w:color="000000"/>
              <w:left w:val="single" w:sz="6" w:space="0" w:color="000000"/>
              <w:bottom w:val="single" w:sz="6" w:space="0" w:color="000000"/>
              <w:right w:val="single" w:sz="12" w:space="0" w:color="000000"/>
            </w:tcBorders>
          </w:tcPr>
          <w:p w14:paraId="5ADAFCE4"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WindowsDoorsCleaning</w:t>
            </w:r>
          </w:p>
        </w:tc>
      </w:tr>
      <w:tr w:rsidR="00985CBB" w14:paraId="4C61F08C"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7D7DEE64" w14:textId="77777777" w:rsidR="00985CBB" w:rsidRDefault="00985CBB">
            <w:pPr>
              <w:pStyle w:val="TableParagraph"/>
              <w:kinsoku w:val="0"/>
              <w:overflowPunct w:val="0"/>
              <w:spacing w:before="82"/>
              <w:ind w:left="25"/>
              <w:jc w:val="left"/>
              <w:rPr>
                <w:spacing w:val="-5"/>
                <w:sz w:val="14"/>
                <w:szCs w:val="14"/>
              </w:rPr>
            </w:pPr>
            <w:r>
              <w:rPr>
                <w:spacing w:val="-5"/>
                <w:sz w:val="14"/>
                <w:szCs w:val="14"/>
              </w:rPr>
              <w:t>U44</w:t>
            </w:r>
          </w:p>
        </w:tc>
        <w:tc>
          <w:tcPr>
            <w:tcW w:w="2465" w:type="dxa"/>
            <w:tcBorders>
              <w:top w:val="single" w:sz="6" w:space="0" w:color="000000"/>
              <w:left w:val="single" w:sz="6" w:space="0" w:color="000000"/>
              <w:bottom w:val="single" w:sz="6" w:space="0" w:color="000000"/>
              <w:right w:val="single" w:sz="6" w:space="0" w:color="000000"/>
            </w:tcBorders>
          </w:tcPr>
          <w:p w14:paraId="632F6DBC" w14:textId="77777777" w:rsidR="00985CBB" w:rsidRDefault="00985CBB">
            <w:pPr>
              <w:pStyle w:val="TableParagraph"/>
              <w:kinsoku w:val="0"/>
              <w:overflowPunct w:val="0"/>
              <w:spacing w:line="164" w:lineRule="exact"/>
              <w:ind w:left="34"/>
              <w:jc w:val="left"/>
              <w:rPr>
                <w:spacing w:val="-10"/>
                <w:sz w:val="14"/>
                <w:szCs w:val="14"/>
              </w:rPr>
            </w:pPr>
            <w:r>
              <w:rPr>
                <w:sz w:val="14"/>
                <w:szCs w:val="14"/>
              </w:rPr>
              <w:t>Zametení</w:t>
            </w:r>
            <w:r>
              <w:rPr>
                <w:spacing w:val="3"/>
                <w:sz w:val="14"/>
                <w:szCs w:val="14"/>
              </w:rPr>
              <w:t xml:space="preserve"> </w:t>
            </w:r>
            <w:r>
              <w:rPr>
                <w:sz w:val="14"/>
                <w:szCs w:val="14"/>
              </w:rPr>
              <w:t>schodiště,</w:t>
            </w:r>
            <w:r>
              <w:rPr>
                <w:spacing w:val="4"/>
                <w:sz w:val="14"/>
                <w:szCs w:val="14"/>
              </w:rPr>
              <w:t xml:space="preserve"> </w:t>
            </w:r>
            <w:r>
              <w:rPr>
                <w:sz w:val="14"/>
                <w:szCs w:val="14"/>
              </w:rPr>
              <w:t>balkónu,</w:t>
            </w:r>
            <w:r>
              <w:rPr>
                <w:spacing w:val="4"/>
                <w:sz w:val="14"/>
                <w:szCs w:val="14"/>
              </w:rPr>
              <w:t xml:space="preserve"> </w:t>
            </w:r>
            <w:r>
              <w:rPr>
                <w:sz w:val="14"/>
                <w:szCs w:val="14"/>
              </w:rPr>
              <w:t>chodníku</w:t>
            </w:r>
            <w:r>
              <w:rPr>
                <w:spacing w:val="3"/>
                <w:sz w:val="14"/>
                <w:szCs w:val="14"/>
              </w:rPr>
              <w:t xml:space="preserve"> </w:t>
            </w:r>
            <w:r>
              <w:rPr>
                <w:spacing w:val="-10"/>
                <w:sz w:val="14"/>
                <w:szCs w:val="14"/>
              </w:rPr>
              <w:t>a</w:t>
            </w:r>
          </w:p>
          <w:p w14:paraId="2D91A56E" w14:textId="77777777" w:rsidR="00985CBB" w:rsidRDefault="00985CBB">
            <w:pPr>
              <w:pStyle w:val="TableParagraph"/>
              <w:kinsoku w:val="0"/>
              <w:overflowPunct w:val="0"/>
              <w:spacing w:before="14" w:line="137" w:lineRule="exact"/>
              <w:ind w:left="34"/>
              <w:jc w:val="left"/>
              <w:rPr>
                <w:spacing w:val="-2"/>
                <w:sz w:val="14"/>
                <w:szCs w:val="14"/>
              </w:rPr>
            </w:pPr>
            <w:r>
              <w:rPr>
                <w:sz w:val="14"/>
                <w:szCs w:val="14"/>
              </w:rPr>
              <w:t>pochozí</w:t>
            </w:r>
            <w:r>
              <w:rPr>
                <w:spacing w:val="3"/>
                <w:sz w:val="14"/>
                <w:szCs w:val="14"/>
              </w:rPr>
              <w:t xml:space="preserve"> </w:t>
            </w:r>
            <w:r>
              <w:rPr>
                <w:spacing w:val="-2"/>
                <w:sz w:val="14"/>
                <w:szCs w:val="14"/>
              </w:rPr>
              <w:t>plochy</w:t>
            </w:r>
          </w:p>
        </w:tc>
        <w:tc>
          <w:tcPr>
            <w:tcW w:w="2150" w:type="dxa"/>
            <w:tcBorders>
              <w:top w:val="single" w:sz="6" w:space="0" w:color="000000"/>
              <w:left w:val="single" w:sz="6" w:space="0" w:color="000000"/>
              <w:bottom w:val="single" w:sz="6" w:space="0" w:color="000000"/>
              <w:right w:val="single" w:sz="6" w:space="0" w:color="000000"/>
            </w:tcBorders>
          </w:tcPr>
          <w:p w14:paraId="47844886"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38DF152C"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13C0050" w14:textId="77777777" w:rsidR="00985CBB" w:rsidRDefault="00985CBB">
            <w:pPr>
              <w:pStyle w:val="TableParagraph"/>
              <w:kinsoku w:val="0"/>
              <w:overflowPunct w:val="0"/>
              <w:jc w:val="left"/>
              <w:rPr>
                <w:rFonts w:ascii="Times New Roman" w:hAnsi="Times New Roman" w:cs="Times New Roman"/>
                <w:sz w:val="14"/>
                <w:szCs w:val="14"/>
              </w:rPr>
            </w:pPr>
          </w:p>
        </w:tc>
        <w:tc>
          <w:tcPr>
            <w:tcW w:w="2936" w:type="dxa"/>
            <w:tcBorders>
              <w:top w:val="single" w:sz="6" w:space="0" w:color="000000"/>
              <w:left w:val="single" w:sz="6" w:space="0" w:color="000000"/>
              <w:bottom w:val="single" w:sz="6" w:space="0" w:color="000000"/>
              <w:right w:val="single" w:sz="12" w:space="0" w:color="000000"/>
            </w:tcBorders>
          </w:tcPr>
          <w:p w14:paraId="55E4FA44" w14:textId="77777777" w:rsidR="00985CBB" w:rsidRDefault="00985CBB">
            <w:pPr>
              <w:pStyle w:val="TableParagraph"/>
              <w:kinsoku w:val="0"/>
              <w:overflowPunct w:val="0"/>
              <w:spacing w:before="84"/>
              <w:ind w:left="36"/>
              <w:jc w:val="left"/>
              <w:rPr>
                <w:spacing w:val="-2"/>
                <w:sz w:val="14"/>
                <w:szCs w:val="14"/>
              </w:rPr>
            </w:pPr>
            <w:r>
              <w:rPr>
                <w:spacing w:val="-2"/>
                <w:sz w:val="14"/>
                <w:szCs w:val="14"/>
              </w:rPr>
              <w:t>StairsValconySidewalkWalkingAreaSweaping</w:t>
            </w:r>
          </w:p>
        </w:tc>
      </w:tr>
      <w:tr w:rsidR="00985CBB" w14:paraId="025760D0" w14:textId="77777777">
        <w:trPr>
          <w:trHeight w:val="863"/>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4560FA3" w14:textId="77777777" w:rsidR="00985CBB" w:rsidRDefault="00985CBB">
            <w:pPr>
              <w:pStyle w:val="TableParagraph"/>
              <w:kinsoku w:val="0"/>
              <w:overflowPunct w:val="0"/>
              <w:jc w:val="left"/>
              <w:rPr>
                <w:b/>
                <w:bCs/>
                <w:sz w:val="14"/>
                <w:szCs w:val="14"/>
              </w:rPr>
            </w:pPr>
          </w:p>
          <w:p w14:paraId="54A2C5D1" w14:textId="77777777" w:rsidR="00985CBB" w:rsidRDefault="00985CBB">
            <w:pPr>
              <w:pStyle w:val="TableParagraph"/>
              <w:kinsoku w:val="0"/>
              <w:overflowPunct w:val="0"/>
              <w:spacing w:before="4"/>
              <w:jc w:val="left"/>
              <w:rPr>
                <w:b/>
                <w:bCs/>
                <w:sz w:val="14"/>
                <w:szCs w:val="14"/>
              </w:rPr>
            </w:pPr>
          </w:p>
          <w:p w14:paraId="038BC875" w14:textId="77777777" w:rsidR="00985CBB" w:rsidRDefault="00985CBB">
            <w:pPr>
              <w:pStyle w:val="TableParagraph"/>
              <w:kinsoku w:val="0"/>
              <w:overflowPunct w:val="0"/>
              <w:ind w:left="25"/>
              <w:jc w:val="left"/>
              <w:rPr>
                <w:spacing w:val="-5"/>
                <w:sz w:val="14"/>
                <w:szCs w:val="14"/>
              </w:rPr>
            </w:pPr>
            <w:r>
              <w:rPr>
                <w:spacing w:val="-5"/>
                <w:sz w:val="14"/>
                <w:szCs w:val="14"/>
              </w:rPr>
              <w:t>U45</w:t>
            </w:r>
          </w:p>
        </w:tc>
        <w:tc>
          <w:tcPr>
            <w:tcW w:w="2465" w:type="dxa"/>
            <w:tcBorders>
              <w:top w:val="single" w:sz="6" w:space="0" w:color="000000"/>
              <w:left w:val="single" w:sz="6" w:space="0" w:color="000000"/>
              <w:bottom w:val="single" w:sz="6" w:space="0" w:color="000000"/>
              <w:right w:val="single" w:sz="6" w:space="0" w:color="000000"/>
            </w:tcBorders>
          </w:tcPr>
          <w:p w14:paraId="2495E8B4" w14:textId="77777777" w:rsidR="00985CBB" w:rsidRDefault="00985CBB">
            <w:pPr>
              <w:pStyle w:val="TableParagraph"/>
              <w:kinsoku w:val="0"/>
              <w:overflowPunct w:val="0"/>
              <w:spacing w:before="72" w:line="259" w:lineRule="auto"/>
              <w:ind w:left="34" w:right="92"/>
              <w:jc w:val="left"/>
              <w:rPr>
                <w:sz w:val="14"/>
                <w:szCs w:val="14"/>
              </w:rPr>
            </w:pPr>
            <w:r>
              <w:rPr>
                <w:sz w:val="14"/>
                <w:szCs w:val="14"/>
              </w:rPr>
              <w:t>Fasáda</w:t>
            </w:r>
            <w:r>
              <w:rPr>
                <w:spacing w:val="-4"/>
                <w:sz w:val="14"/>
                <w:szCs w:val="14"/>
              </w:rPr>
              <w:t xml:space="preserve"> </w:t>
            </w:r>
            <w:r>
              <w:rPr>
                <w:sz w:val="14"/>
                <w:szCs w:val="14"/>
              </w:rPr>
              <w:t>budovy</w:t>
            </w:r>
            <w:r>
              <w:rPr>
                <w:spacing w:val="-2"/>
                <w:sz w:val="14"/>
                <w:szCs w:val="14"/>
              </w:rPr>
              <w:t xml:space="preserve"> </w:t>
            </w:r>
            <w:r>
              <w:rPr>
                <w:sz w:val="14"/>
                <w:szCs w:val="14"/>
              </w:rPr>
              <w:t>-</w:t>
            </w:r>
            <w:r>
              <w:rPr>
                <w:spacing w:val="-3"/>
                <w:sz w:val="14"/>
                <w:szCs w:val="14"/>
              </w:rPr>
              <w:t xml:space="preserve"> </w:t>
            </w:r>
            <w:r>
              <w:rPr>
                <w:sz w:val="14"/>
                <w:szCs w:val="14"/>
              </w:rPr>
              <w:t>omytí</w:t>
            </w:r>
            <w:r>
              <w:rPr>
                <w:spacing w:val="-2"/>
                <w:sz w:val="14"/>
                <w:szCs w:val="14"/>
              </w:rPr>
              <w:t xml:space="preserve"> </w:t>
            </w:r>
            <w:r>
              <w:rPr>
                <w:sz w:val="14"/>
                <w:szCs w:val="14"/>
              </w:rPr>
              <w:t>tlakovou</w:t>
            </w:r>
            <w:r>
              <w:rPr>
                <w:spacing w:val="-3"/>
                <w:sz w:val="14"/>
                <w:szCs w:val="14"/>
              </w:rPr>
              <w:t xml:space="preserve"> </w:t>
            </w:r>
            <w:r>
              <w:rPr>
                <w:sz w:val="14"/>
                <w:szCs w:val="14"/>
              </w:rPr>
              <w:t>vodou</w:t>
            </w:r>
            <w:r>
              <w:rPr>
                <w:spacing w:val="-3"/>
                <w:sz w:val="14"/>
                <w:szCs w:val="14"/>
              </w:rPr>
              <w:t xml:space="preserve"> </w:t>
            </w:r>
            <w:r>
              <w:rPr>
                <w:sz w:val="14"/>
                <w:szCs w:val="14"/>
              </w:rPr>
              <w:t>–</w:t>
            </w:r>
            <w:r>
              <w:rPr>
                <w:spacing w:val="40"/>
                <w:sz w:val="14"/>
                <w:szCs w:val="14"/>
              </w:rPr>
              <w:t xml:space="preserve"> </w:t>
            </w:r>
            <w:r>
              <w:rPr>
                <w:sz w:val="14"/>
                <w:szCs w:val="14"/>
              </w:rPr>
              <w:t>v případě znečištění prachem či pylem</w:t>
            </w:r>
          </w:p>
          <w:p w14:paraId="260CFDB6" w14:textId="77777777" w:rsidR="00985CBB" w:rsidRDefault="00985CBB">
            <w:pPr>
              <w:pStyle w:val="TableParagraph"/>
              <w:kinsoku w:val="0"/>
              <w:overflowPunct w:val="0"/>
              <w:spacing w:before="1" w:line="259" w:lineRule="auto"/>
              <w:ind w:left="34" w:right="92"/>
              <w:jc w:val="left"/>
              <w:rPr>
                <w:sz w:val="14"/>
                <w:szCs w:val="14"/>
              </w:rPr>
            </w:pPr>
            <w:r>
              <w:rPr>
                <w:sz w:val="14"/>
                <w:szCs w:val="14"/>
              </w:rPr>
              <w:t>omýt</w:t>
            </w:r>
            <w:r>
              <w:rPr>
                <w:spacing w:val="-4"/>
                <w:sz w:val="14"/>
                <w:szCs w:val="14"/>
              </w:rPr>
              <w:t xml:space="preserve"> </w:t>
            </w:r>
            <w:r>
              <w:rPr>
                <w:sz w:val="14"/>
                <w:szCs w:val="14"/>
              </w:rPr>
              <w:t>tlakovou</w:t>
            </w:r>
            <w:r>
              <w:rPr>
                <w:spacing w:val="-4"/>
                <w:sz w:val="14"/>
                <w:szCs w:val="14"/>
              </w:rPr>
              <w:t xml:space="preserve"> </w:t>
            </w:r>
            <w:r>
              <w:rPr>
                <w:sz w:val="14"/>
                <w:szCs w:val="14"/>
              </w:rPr>
              <w:t>vodou,</w:t>
            </w:r>
            <w:r>
              <w:rPr>
                <w:spacing w:val="-4"/>
                <w:sz w:val="14"/>
                <w:szCs w:val="14"/>
              </w:rPr>
              <w:t xml:space="preserve"> </w:t>
            </w:r>
            <w:r>
              <w:rPr>
                <w:sz w:val="14"/>
                <w:szCs w:val="14"/>
              </w:rPr>
              <w:t>většinou</w:t>
            </w:r>
            <w:r>
              <w:rPr>
                <w:spacing w:val="-4"/>
                <w:sz w:val="14"/>
                <w:szCs w:val="14"/>
              </w:rPr>
              <w:t xml:space="preserve"> </w:t>
            </w:r>
            <w:r>
              <w:rPr>
                <w:sz w:val="14"/>
                <w:szCs w:val="14"/>
              </w:rPr>
              <w:t>není</w:t>
            </w:r>
            <w:r>
              <w:rPr>
                <w:spacing w:val="40"/>
                <w:sz w:val="14"/>
                <w:szCs w:val="14"/>
              </w:rPr>
              <w:t xml:space="preserve"> </w:t>
            </w:r>
            <w:r>
              <w:rPr>
                <w:sz w:val="14"/>
                <w:szCs w:val="14"/>
              </w:rPr>
              <w:t>třeba, fasádu obvykle umyje dešť</w:t>
            </w:r>
          </w:p>
        </w:tc>
        <w:tc>
          <w:tcPr>
            <w:tcW w:w="2150" w:type="dxa"/>
            <w:tcBorders>
              <w:top w:val="single" w:sz="6" w:space="0" w:color="000000"/>
              <w:left w:val="single" w:sz="6" w:space="0" w:color="000000"/>
              <w:bottom w:val="single" w:sz="6" w:space="0" w:color="000000"/>
              <w:right w:val="single" w:sz="6" w:space="0" w:color="000000"/>
            </w:tcBorders>
          </w:tcPr>
          <w:p w14:paraId="5B6DEB0F" w14:textId="77777777" w:rsidR="00985CBB" w:rsidRDefault="00985CBB">
            <w:pPr>
              <w:pStyle w:val="TableParagraph"/>
              <w:kinsoku w:val="0"/>
              <w:overflowPunct w:val="0"/>
              <w:jc w:val="left"/>
              <w:rPr>
                <w:b/>
                <w:bCs/>
                <w:sz w:val="14"/>
                <w:szCs w:val="14"/>
              </w:rPr>
            </w:pPr>
          </w:p>
          <w:p w14:paraId="22DF8447" w14:textId="77777777" w:rsidR="00985CBB" w:rsidRDefault="00985CBB">
            <w:pPr>
              <w:pStyle w:val="TableParagraph"/>
              <w:kinsoku w:val="0"/>
              <w:overflowPunct w:val="0"/>
              <w:spacing w:before="7"/>
              <w:jc w:val="left"/>
              <w:rPr>
                <w:b/>
                <w:bCs/>
                <w:sz w:val="14"/>
                <w:szCs w:val="14"/>
              </w:rPr>
            </w:pPr>
          </w:p>
          <w:p w14:paraId="73E26BDC"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050CF7B" w14:textId="77777777" w:rsidR="00985CBB" w:rsidRDefault="00985CBB">
            <w:pPr>
              <w:pStyle w:val="TableParagraph"/>
              <w:kinsoku w:val="0"/>
              <w:overflowPunct w:val="0"/>
              <w:jc w:val="left"/>
              <w:rPr>
                <w:b/>
                <w:bCs/>
                <w:sz w:val="14"/>
                <w:szCs w:val="14"/>
              </w:rPr>
            </w:pPr>
          </w:p>
          <w:p w14:paraId="47348590" w14:textId="77777777" w:rsidR="00985CBB" w:rsidRDefault="00985CBB">
            <w:pPr>
              <w:pStyle w:val="TableParagraph"/>
              <w:kinsoku w:val="0"/>
              <w:overflowPunct w:val="0"/>
              <w:spacing w:before="4"/>
              <w:jc w:val="left"/>
              <w:rPr>
                <w:b/>
                <w:bCs/>
                <w:sz w:val="14"/>
                <w:szCs w:val="14"/>
              </w:rPr>
            </w:pPr>
          </w:p>
          <w:p w14:paraId="44F4C406" w14:textId="77777777" w:rsidR="00985CBB" w:rsidRDefault="00985CBB">
            <w:pPr>
              <w:pStyle w:val="TableParagraph"/>
              <w:kinsoku w:val="0"/>
              <w:overflowPunct w:val="0"/>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D10E46E" w14:textId="77777777" w:rsidR="00985CBB" w:rsidRDefault="00985CBB">
            <w:pPr>
              <w:pStyle w:val="TableParagraph"/>
              <w:kinsoku w:val="0"/>
              <w:overflowPunct w:val="0"/>
              <w:jc w:val="left"/>
              <w:rPr>
                <w:rFonts w:ascii="Times New Roman" w:hAnsi="Times New Roman" w:cs="Times New Roman"/>
                <w:sz w:val="14"/>
                <w:szCs w:val="14"/>
              </w:rPr>
            </w:pPr>
          </w:p>
        </w:tc>
        <w:tc>
          <w:tcPr>
            <w:tcW w:w="2936" w:type="dxa"/>
            <w:tcBorders>
              <w:top w:val="single" w:sz="6" w:space="0" w:color="000000"/>
              <w:left w:val="single" w:sz="6" w:space="0" w:color="000000"/>
              <w:bottom w:val="single" w:sz="6" w:space="0" w:color="000000"/>
              <w:right w:val="single" w:sz="12" w:space="0" w:color="000000"/>
            </w:tcBorders>
          </w:tcPr>
          <w:p w14:paraId="0C185064" w14:textId="77777777" w:rsidR="00985CBB" w:rsidRDefault="00985CBB">
            <w:pPr>
              <w:pStyle w:val="TableParagraph"/>
              <w:kinsoku w:val="0"/>
              <w:overflowPunct w:val="0"/>
              <w:jc w:val="left"/>
              <w:rPr>
                <w:b/>
                <w:bCs/>
                <w:sz w:val="14"/>
                <w:szCs w:val="14"/>
              </w:rPr>
            </w:pPr>
          </w:p>
          <w:p w14:paraId="1BD0CCB2" w14:textId="77777777" w:rsidR="00985CBB" w:rsidRDefault="00985CBB">
            <w:pPr>
              <w:pStyle w:val="TableParagraph"/>
              <w:kinsoku w:val="0"/>
              <w:overflowPunct w:val="0"/>
              <w:spacing w:before="7"/>
              <w:jc w:val="left"/>
              <w:rPr>
                <w:b/>
                <w:bCs/>
                <w:sz w:val="14"/>
                <w:szCs w:val="14"/>
              </w:rPr>
            </w:pPr>
          </w:p>
          <w:p w14:paraId="34497D44" w14:textId="77777777" w:rsidR="00985CBB" w:rsidRDefault="00985CBB">
            <w:pPr>
              <w:pStyle w:val="TableParagraph"/>
              <w:kinsoku w:val="0"/>
              <w:overflowPunct w:val="0"/>
              <w:ind w:left="36"/>
              <w:jc w:val="left"/>
              <w:rPr>
                <w:spacing w:val="-2"/>
                <w:sz w:val="14"/>
                <w:szCs w:val="14"/>
              </w:rPr>
            </w:pPr>
            <w:r>
              <w:rPr>
                <w:spacing w:val="-2"/>
                <w:sz w:val="14"/>
                <w:szCs w:val="14"/>
              </w:rPr>
              <w:t>BuildingFacadePressureWaterWashing</w:t>
            </w:r>
          </w:p>
        </w:tc>
      </w:tr>
      <w:tr w:rsidR="00985CBB" w14:paraId="5D65158A" w14:textId="77777777">
        <w:trPr>
          <w:trHeight w:val="688"/>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D29CD7F" w14:textId="77777777" w:rsidR="00985CBB" w:rsidRDefault="00985CBB">
            <w:pPr>
              <w:pStyle w:val="TableParagraph"/>
              <w:kinsoku w:val="0"/>
              <w:overflowPunct w:val="0"/>
              <w:spacing w:before="86"/>
              <w:jc w:val="left"/>
              <w:rPr>
                <w:b/>
                <w:bCs/>
                <w:sz w:val="14"/>
                <w:szCs w:val="14"/>
              </w:rPr>
            </w:pPr>
          </w:p>
          <w:p w14:paraId="77BD7B58" w14:textId="77777777" w:rsidR="00985CBB" w:rsidRDefault="00985CBB">
            <w:pPr>
              <w:pStyle w:val="TableParagraph"/>
              <w:kinsoku w:val="0"/>
              <w:overflowPunct w:val="0"/>
              <w:spacing w:before="1"/>
              <w:ind w:left="25"/>
              <w:jc w:val="left"/>
              <w:rPr>
                <w:spacing w:val="-5"/>
                <w:sz w:val="14"/>
                <w:szCs w:val="14"/>
              </w:rPr>
            </w:pPr>
            <w:r>
              <w:rPr>
                <w:spacing w:val="-5"/>
                <w:sz w:val="14"/>
                <w:szCs w:val="14"/>
              </w:rPr>
              <w:t>U46</w:t>
            </w:r>
          </w:p>
        </w:tc>
        <w:tc>
          <w:tcPr>
            <w:tcW w:w="2465" w:type="dxa"/>
            <w:tcBorders>
              <w:top w:val="single" w:sz="6" w:space="0" w:color="000000"/>
              <w:left w:val="single" w:sz="6" w:space="0" w:color="000000"/>
              <w:bottom w:val="single" w:sz="6" w:space="0" w:color="000000"/>
              <w:right w:val="single" w:sz="6" w:space="0" w:color="000000"/>
            </w:tcBorders>
          </w:tcPr>
          <w:p w14:paraId="3B31D9A1" w14:textId="77777777" w:rsidR="00985CBB" w:rsidRDefault="00985CBB">
            <w:pPr>
              <w:pStyle w:val="TableParagraph"/>
              <w:kinsoku w:val="0"/>
              <w:overflowPunct w:val="0"/>
              <w:spacing w:before="78" w:line="259" w:lineRule="auto"/>
              <w:ind w:left="34" w:right="92"/>
              <w:jc w:val="both"/>
              <w:rPr>
                <w:sz w:val="14"/>
                <w:szCs w:val="14"/>
              </w:rPr>
            </w:pPr>
            <w:r>
              <w:rPr>
                <w:sz w:val="14"/>
                <w:szCs w:val="14"/>
              </w:rPr>
              <w:t>Střecha – údržba většinou není potřeba,</w:t>
            </w:r>
            <w:r>
              <w:rPr>
                <w:spacing w:val="40"/>
                <w:sz w:val="14"/>
                <w:szCs w:val="14"/>
              </w:rPr>
              <w:t xml:space="preserve"> </w:t>
            </w:r>
            <w:r>
              <w:rPr>
                <w:sz w:val="14"/>
                <w:szCs w:val="14"/>
              </w:rPr>
              <w:t>pouze</w:t>
            </w:r>
            <w:r>
              <w:rPr>
                <w:spacing w:val="-4"/>
                <w:sz w:val="14"/>
                <w:szCs w:val="14"/>
              </w:rPr>
              <w:t xml:space="preserve"> </w:t>
            </w:r>
            <w:r>
              <w:rPr>
                <w:sz w:val="14"/>
                <w:szCs w:val="14"/>
              </w:rPr>
              <w:t>v</w:t>
            </w:r>
            <w:r>
              <w:rPr>
                <w:spacing w:val="-2"/>
                <w:sz w:val="14"/>
                <w:szCs w:val="14"/>
              </w:rPr>
              <w:t xml:space="preserve"> </w:t>
            </w:r>
            <w:r>
              <w:rPr>
                <w:sz w:val="14"/>
                <w:szCs w:val="14"/>
              </w:rPr>
              <w:t>případě</w:t>
            </w:r>
            <w:r>
              <w:rPr>
                <w:spacing w:val="-4"/>
                <w:sz w:val="14"/>
                <w:szCs w:val="14"/>
              </w:rPr>
              <w:t xml:space="preserve"> </w:t>
            </w:r>
            <w:r>
              <w:rPr>
                <w:sz w:val="14"/>
                <w:szCs w:val="14"/>
              </w:rPr>
              <w:t>spadu</w:t>
            </w:r>
            <w:r>
              <w:rPr>
                <w:spacing w:val="-3"/>
                <w:sz w:val="14"/>
                <w:szCs w:val="14"/>
              </w:rPr>
              <w:t xml:space="preserve"> </w:t>
            </w:r>
            <w:r>
              <w:rPr>
                <w:sz w:val="14"/>
                <w:szCs w:val="14"/>
              </w:rPr>
              <w:t>mechu</w:t>
            </w:r>
            <w:r>
              <w:rPr>
                <w:spacing w:val="-3"/>
                <w:sz w:val="14"/>
                <w:szCs w:val="14"/>
              </w:rPr>
              <w:t xml:space="preserve"> </w:t>
            </w:r>
            <w:r>
              <w:rPr>
                <w:sz w:val="14"/>
                <w:szCs w:val="14"/>
              </w:rPr>
              <w:t>ze</w:t>
            </w:r>
            <w:r>
              <w:rPr>
                <w:spacing w:val="-4"/>
                <w:sz w:val="14"/>
                <w:szCs w:val="14"/>
              </w:rPr>
              <w:t xml:space="preserve"> </w:t>
            </w:r>
            <w:r>
              <w:rPr>
                <w:sz w:val="14"/>
                <w:szCs w:val="14"/>
              </w:rPr>
              <w:t>stromů</w:t>
            </w:r>
            <w:r>
              <w:rPr>
                <w:spacing w:val="40"/>
                <w:sz w:val="14"/>
                <w:szCs w:val="14"/>
              </w:rPr>
              <w:t xml:space="preserve"> </w:t>
            </w:r>
            <w:r>
              <w:rPr>
                <w:sz w:val="14"/>
                <w:szCs w:val="14"/>
              </w:rPr>
              <w:t>se doporučuje omýt tlakovou vodou</w:t>
            </w:r>
          </w:p>
        </w:tc>
        <w:tc>
          <w:tcPr>
            <w:tcW w:w="2150" w:type="dxa"/>
            <w:tcBorders>
              <w:top w:val="single" w:sz="6" w:space="0" w:color="000000"/>
              <w:left w:val="single" w:sz="6" w:space="0" w:color="000000"/>
              <w:bottom w:val="single" w:sz="6" w:space="0" w:color="000000"/>
              <w:right w:val="single" w:sz="6" w:space="0" w:color="000000"/>
            </w:tcBorders>
          </w:tcPr>
          <w:p w14:paraId="0276B64E" w14:textId="77777777" w:rsidR="00985CBB" w:rsidRDefault="00985CBB">
            <w:pPr>
              <w:pStyle w:val="TableParagraph"/>
              <w:kinsoku w:val="0"/>
              <w:overflowPunct w:val="0"/>
              <w:spacing w:before="91"/>
              <w:jc w:val="left"/>
              <w:rPr>
                <w:b/>
                <w:bCs/>
                <w:sz w:val="14"/>
                <w:szCs w:val="14"/>
              </w:rPr>
            </w:pPr>
          </w:p>
          <w:p w14:paraId="1F3C8662"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FFC3258" w14:textId="77777777" w:rsidR="00985CBB" w:rsidRDefault="00985CBB">
            <w:pPr>
              <w:pStyle w:val="TableParagraph"/>
              <w:kinsoku w:val="0"/>
              <w:overflowPunct w:val="0"/>
              <w:spacing w:before="86"/>
              <w:jc w:val="left"/>
              <w:rPr>
                <w:b/>
                <w:bCs/>
                <w:sz w:val="14"/>
                <w:szCs w:val="14"/>
              </w:rPr>
            </w:pPr>
          </w:p>
          <w:p w14:paraId="39245B85" w14:textId="77777777" w:rsidR="00985CBB" w:rsidRDefault="00985CBB">
            <w:pPr>
              <w:pStyle w:val="TableParagraph"/>
              <w:kinsoku w:val="0"/>
              <w:overflowPunct w:val="0"/>
              <w:spacing w:before="1"/>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42D7D967" w14:textId="77777777" w:rsidR="00985CBB" w:rsidRDefault="00985CBB">
            <w:pPr>
              <w:pStyle w:val="TableParagraph"/>
              <w:kinsoku w:val="0"/>
              <w:overflowPunct w:val="0"/>
              <w:jc w:val="left"/>
              <w:rPr>
                <w:rFonts w:ascii="Times New Roman" w:hAnsi="Times New Roman" w:cs="Times New Roman"/>
                <w:sz w:val="14"/>
                <w:szCs w:val="14"/>
              </w:rPr>
            </w:pPr>
          </w:p>
        </w:tc>
        <w:tc>
          <w:tcPr>
            <w:tcW w:w="2936" w:type="dxa"/>
            <w:tcBorders>
              <w:top w:val="single" w:sz="6" w:space="0" w:color="000000"/>
              <w:left w:val="single" w:sz="6" w:space="0" w:color="000000"/>
              <w:bottom w:val="single" w:sz="6" w:space="0" w:color="000000"/>
              <w:right w:val="single" w:sz="12" w:space="0" w:color="000000"/>
            </w:tcBorders>
          </w:tcPr>
          <w:p w14:paraId="6DBC2752" w14:textId="77777777" w:rsidR="00985CBB" w:rsidRDefault="00985CBB">
            <w:pPr>
              <w:pStyle w:val="TableParagraph"/>
              <w:kinsoku w:val="0"/>
              <w:overflowPunct w:val="0"/>
              <w:spacing w:before="91"/>
              <w:jc w:val="left"/>
              <w:rPr>
                <w:b/>
                <w:bCs/>
                <w:sz w:val="14"/>
                <w:szCs w:val="14"/>
              </w:rPr>
            </w:pPr>
          </w:p>
          <w:p w14:paraId="663D6BFF" w14:textId="77777777" w:rsidR="00985CBB" w:rsidRDefault="00985CBB">
            <w:pPr>
              <w:pStyle w:val="TableParagraph"/>
              <w:kinsoku w:val="0"/>
              <w:overflowPunct w:val="0"/>
              <w:ind w:left="36"/>
              <w:jc w:val="left"/>
              <w:rPr>
                <w:spacing w:val="-2"/>
                <w:sz w:val="14"/>
                <w:szCs w:val="14"/>
              </w:rPr>
            </w:pPr>
            <w:r>
              <w:rPr>
                <w:spacing w:val="-2"/>
                <w:sz w:val="14"/>
                <w:szCs w:val="14"/>
              </w:rPr>
              <w:t>RoofMaintenance</w:t>
            </w:r>
          </w:p>
        </w:tc>
      </w:tr>
      <w:tr w:rsidR="00985CBB" w14:paraId="2AAEF0FF" w14:textId="77777777">
        <w:trPr>
          <w:trHeight w:val="51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09F82B4C" w14:textId="77777777" w:rsidR="00985CBB" w:rsidRDefault="00985CBB">
            <w:pPr>
              <w:pStyle w:val="TableParagraph"/>
              <w:kinsoku w:val="0"/>
              <w:overflowPunct w:val="0"/>
              <w:spacing w:before="168"/>
              <w:ind w:left="25"/>
              <w:jc w:val="left"/>
              <w:rPr>
                <w:spacing w:val="-5"/>
                <w:sz w:val="14"/>
                <w:szCs w:val="14"/>
              </w:rPr>
            </w:pPr>
            <w:r>
              <w:rPr>
                <w:spacing w:val="-5"/>
                <w:sz w:val="14"/>
                <w:szCs w:val="14"/>
              </w:rPr>
              <w:t>U47</w:t>
            </w:r>
          </w:p>
        </w:tc>
        <w:tc>
          <w:tcPr>
            <w:tcW w:w="2465" w:type="dxa"/>
            <w:tcBorders>
              <w:top w:val="single" w:sz="6" w:space="0" w:color="000000"/>
              <w:left w:val="single" w:sz="6" w:space="0" w:color="000000"/>
              <w:bottom w:val="single" w:sz="6" w:space="0" w:color="000000"/>
              <w:right w:val="single" w:sz="6" w:space="0" w:color="000000"/>
            </w:tcBorders>
          </w:tcPr>
          <w:p w14:paraId="10A1C61F" w14:textId="77777777" w:rsidR="00985CBB" w:rsidRDefault="00985CBB">
            <w:pPr>
              <w:pStyle w:val="TableParagraph"/>
              <w:kinsoku w:val="0"/>
              <w:overflowPunct w:val="0"/>
              <w:spacing w:line="160" w:lineRule="exact"/>
              <w:ind w:left="34"/>
              <w:jc w:val="left"/>
              <w:rPr>
                <w:spacing w:val="-2"/>
                <w:sz w:val="14"/>
                <w:szCs w:val="14"/>
              </w:rPr>
            </w:pPr>
            <w:r>
              <w:rPr>
                <w:sz w:val="14"/>
                <w:szCs w:val="14"/>
              </w:rPr>
              <w:t>Vizuální</w:t>
            </w:r>
            <w:r>
              <w:rPr>
                <w:spacing w:val="2"/>
                <w:sz w:val="14"/>
                <w:szCs w:val="14"/>
              </w:rPr>
              <w:t xml:space="preserve"> </w:t>
            </w:r>
            <w:r>
              <w:rPr>
                <w:sz w:val="14"/>
                <w:szCs w:val="14"/>
              </w:rPr>
              <w:t>kontrola</w:t>
            </w:r>
            <w:r>
              <w:rPr>
                <w:spacing w:val="1"/>
                <w:sz w:val="14"/>
                <w:szCs w:val="14"/>
              </w:rPr>
              <w:t xml:space="preserve"> </w:t>
            </w:r>
            <w:r>
              <w:rPr>
                <w:sz w:val="14"/>
                <w:szCs w:val="14"/>
              </w:rPr>
              <w:t>vnějších</w:t>
            </w:r>
            <w:r>
              <w:rPr>
                <w:spacing w:val="1"/>
                <w:sz w:val="14"/>
                <w:szCs w:val="14"/>
              </w:rPr>
              <w:t xml:space="preserve"> </w:t>
            </w:r>
            <w:r>
              <w:rPr>
                <w:spacing w:val="-2"/>
                <w:sz w:val="14"/>
                <w:szCs w:val="14"/>
              </w:rPr>
              <w:t>protor</w:t>
            </w:r>
          </w:p>
          <w:p w14:paraId="293A5FFD" w14:textId="77777777" w:rsidR="00985CBB" w:rsidRDefault="00985CBB">
            <w:pPr>
              <w:pStyle w:val="TableParagraph"/>
              <w:kinsoku w:val="0"/>
              <w:overflowPunct w:val="0"/>
              <w:spacing w:line="180" w:lineRule="atLeast"/>
              <w:ind w:left="34"/>
              <w:jc w:val="left"/>
              <w:rPr>
                <w:spacing w:val="-2"/>
                <w:sz w:val="14"/>
                <w:szCs w:val="14"/>
              </w:rPr>
            </w:pPr>
            <w:r>
              <w:rPr>
                <w:sz w:val="14"/>
                <w:szCs w:val="14"/>
              </w:rPr>
              <w:t>(zábradlí,</w:t>
            </w:r>
            <w:r>
              <w:rPr>
                <w:spacing w:val="-2"/>
                <w:sz w:val="14"/>
                <w:szCs w:val="14"/>
              </w:rPr>
              <w:t xml:space="preserve"> </w:t>
            </w:r>
            <w:r>
              <w:rPr>
                <w:sz w:val="14"/>
                <w:szCs w:val="14"/>
              </w:rPr>
              <w:t>schodiště,</w:t>
            </w:r>
            <w:r>
              <w:rPr>
                <w:spacing w:val="-2"/>
                <w:sz w:val="14"/>
                <w:szCs w:val="14"/>
              </w:rPr>
              <w:t xml:space="preserve"> </w:t>
            </w:r>
            <w:r>
              <w:rPr>
                <w:sz w:val="14"/>
                <w:szCs w:val="14"/>
              </w:rPr>
              <w:t>ostatních</w:t>
            </w:r>
            <w:r>
              <w:rPr>
                <w:spacing w:val="-3"/>
                <w:sz w:val="14"/>
                <w:szCs w:val="14"/>
              </w:rPr>
              <w:t xml:space="preserve"> </w:t>
            </w:r>
            <w:r>
              <w:rPr>
                <w:sz w:val="14"/>
                <w:szCs w:val="14"/>
              </w:rPr>
              <w:t>venkovních</w:t>
            </w:r>
            <w:r>
              <w:rPr>
                <w:spacing w:val="40"/>
                <w:sz w:val="14"/>
                <w:szCs w:val="14"/>
              </w:rPr>
              <w:t xml:space="preserve"> </w:t>
            </w:r>
            <w:r>
              <w:rPr>
                <w:spacing w:val="-2"/>
                <w:sz w:val="14"/>
                <w:szCs w:val="14"/>
              </w:rPr>
              <w:t>prvků)</w:t>
            </w:r>
          </w:p>
        </w:tc>
        <w:tc>
          <w:tcPr>
            <w:tcW w:w="2150" w:type="dxa"/>
            <w:tcBorders>
              <w:top w:val="single" w:sz="6" w:space="0" w:color="000000"/>
              <w:left w:val="single" w:sz="6" w:space="0" w:color="000000"/>
              <w:bottom w:val="single" w:sz="6" w:space="0" w:color="000000"/>
              <w:right w:val="single" w:sz="6" w:space="0" w:color="000000"/>
            </w:tcBorders>
          </w:tcPr>
          <w:p w14:paraId="3F8146C0" w14:textId="77777777" w:rsidR="00985CBB" w:rsidRDefault="00985CBB">
            <w:pPr>
              <w:pStyle w:val="TableParagraph"/>
              <w:kinsoku w:val="0"/>
              <w:overflowPunct w:val="0"/>
              <w:spacing w:before="2"/>
              <w:jc w:val="left"/>
              <w:rPr>
                <w:b/>
                <w:bCs/>
                <w:sz w:val="14"/>
                <w:szCs w:val="14"/>
              </w:rPr>
            </w:pPr>
          </w:p>
          <w:p w14:paraId="5D84056C"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CD0D9A0" w14:textId="77777777" w:rsidR="00985CBB" w:rsidRDefault="00985CBB">
            <w:pPr>
              <w:pStyle w:val="TableParagraph"/>
              <w:kinsoku w:val="0"/>
              <w:overflowPunct w:val="0"/>
              <w:spacing w:before="168"/>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3399D59" w14:textId="77777777" w:rsidR="00985CBB" w:rsidRDefault="00985CBB">
            <w:pPr>
              <w:pStyle w:val="TableParagraph"/>
              <w:kinsoku w:val="0"/>
              <w:overflowPunct w:val="0"/>
              <w:jc w:val="left"/>
              <w:rPr>
                <w:rFonts w:ascii="Times New Roman" w:hAnsi="Times New Roman" w:cs="Times New Roman"/>
                <w:sz w:val="14"/>
                <w:szCs w:val="14"/>
              </w:rPr>
            </w:pPr>
          </w:p>
        </w:tc>
        <w:tc>
          <w:tcPr>
            <w:tcW w:w="2936" w:type="dxa"/>
            <w:tcBorders>
              <w:top w:val="single" w:sz="6" w:space="0" w:color="000000"/>
              <w:left w:val="single" w:sz="6" w:space="0" w:color="000000"/>
              <w:bottom w:val="single" w:sz="6" w:space="0" w:color="000000"/>
              <w:right w:val="single" w:sz="12" w:space="0" w:color="000000"/>
            </w:tcBorders>
          </w:tcPr>
          <w:p w14:paraId="34565173" w14:textId="77777777" w:rsidR="00985CBB" w:rsidRDefault="00985CBB">
            <w:pPr>
              <w:pStyle w:val="TableParagraph"/>
              <w:kinsoku w:val="0"/>
              <w:overflowPunct w:val="0"/>
              <w:spacing w:before="2"/>
              <w:jc w:val="left"/>
              <w:rPr>
                <w:b/>
                <w:bCs/>
                <w:sz w:val="14"/>
                <w:szCs w:val="14"/>
              </w:rPr>
            </w:pPr>
          </w:p>
          <w:p w14:paraId="6E7F74C1" w14:textId="77777777" w:rsidR="00985CBB" w:rsidRDefault="00985CBB">
            <w:pPr>
              <w:pStyle w:val="TableParagraph"/>
              <w:kinsoku w:val="0"/>
              <w:overflowPunct w:val="0"/>
              <w:ind w:left="36"/>
              <w:jc w:val="left"/>
              <w:rPr>
                <w:spacing w:val="-2"/>
                <w:sz w:val="14"/>
                <w:szCs w:val="14"/>
              </w:rPr>
            </w:pPr>
            <w:r>
              <w:rPr>
                <w:spacing w:val="-2"/>
                <w:sz w:val="14"/>
                <w:szCs w:val="14"/>
              </w:rPr>
              <w:t>VisualControlOutdoorSpaces</w:t>
            </w:r>
          </w:p>
        </w:tc>
      </w:tr>
      <w:tr w:rsidR="00985CBB" w14:paraId="7A71D4DE" w14:textId="77777777">
        <w:trPr>
          <w:trHeight w:val="326"/>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14603B3C" w14:textId="77777777" w:rsidR="00985CBB" w:rsidRDefault="00985CBB">
            <w:pPr>
              <w:pStyle w:val="TableParagraph"/>
              <w:kinsoku w:val="0"/>
              <w:overflowPunct w:val="0"/>
              <w:spacing w:before="73"/>
              <w:ind w:left="25"/>
              <w:jc w:val="left"/>
              <w:rPr>
                <w:spacing w:val="-5"/>
                <w:sz w:val="14"/>
                <w:szCs w:val="14"/>
              </w:rPr>
            </w:pPr>
            <w:r>
              <w:rPr>
                <w:spacing w:val="-5"/>
                <w:sz w:val="14"/>
                <w:szCs w:val="14"/>
              </w:rPr>
              <w:t>U48</w:t>
            </w:r>
          </w:p>
        </w:tc>
        <w:tc>
          <w:tcPr>
            <w:tcW w:w="2465" w:type="dxa"/>
            <w:tcBorders>
              <w:top w:val="single" w:sz="6" w:space="0" w:color="000000"/>
              <w:left w:val="single" w:sz="6" w:space="0" w:color="000000"/>
              <w:bottom w:val="single" w:sz="6" w:space="0" w:color="000000"/>
              <w:right w:val="single" w:sz="6" w:space="0" w:color="000000"/>
            </w:tcBorders>
          </w:tcPr>
          <w:p w14:paraId="4ACD230B" w14:textId="77777777" w:rsidR="00985CBB" w:rsidRDefault="00985CBB">
            <w:pPr>
              <w:pStyle w:val="TableParagraph"/>
              <w:kinsoku w:val="0"/>
              <w:overflowPunct w:val="0"/>
              <w:spacing w:line="155" w:lineRule="exact"/>
              <w:ind w:left="34"/>
              <w:jc w:val="left"/>
              <w:rPr>
                <w:spacing w:val="-10"/>
                <w:sz w:val="14"/>
                <w:szCs w:val="14"/>
              </w:rPr>
            </w:pPr>
            <w:r>
              <w:rPr>
                <w:sz w:val="14"/>
                <w:szCs w:val="14"/>
              </w:rPr>
              <w:t>odstranění</w:t>
            </w:r>
            <w:r>
              <w:rPr>
                <w:spacing w:val="4"/>
                <w:sz w:val="14"/>
                <w:szCs w:val="14"/>
              </w:rPr>
              <w:t xml:space="preserve"> </w:t>
            </w:r>
            <w:r>
              <w:rPr>
                <w:sz w:val="14"/>
                <w:szCs w:val="14"/>
              </w:rPr>
              <w:t>nepovolených</w:t>
            </w:r>
            <w:r>
              <w:rPr>
                <w:spacing w:val="3"/>
                <w:sz w:val="14"/>
                <w:szCs w:val="14"/>
              </w:rPr>
              <w:t xml:space="preserve"> </w:t>
            </w:r>
            <w:r>
              <w:rPr>
                <w:sz w:val="14"/>
                <w:szCs w:val="14"/>
              </w:rPr>
              <w:t>reklam</w:t>
            </w:r>
            <w:r>
              <w:rPr>
                <w:spacing w:val="4"/>
                <w:sz w:val="14"/>
                <w:szCs w:val="14"/>
              </w:rPr>
              <w:t xml:space="preserve"> </w:t>
            </w:r>
            <w:r>
              <w:rPr>
                <w:spacing w:val="-10"/>
                <w:sz w:val="14"/>
                <w:szCs w:val="14"/>
              </w:rPr>
              <w:t>a</w:t>
            </w:r>
          </w:p>
          <w:p w14:paraId="3AC64A51" w14:textId="77777777" w:rsidR="00985CBB" w:rsidRDefault="00985CBB">
            <w:pPr>
              <w:pStyle w:val="TableParagraph"/>
              <w:kinsoku w:val="0"/>
              <w:overflowPunct w:val="0"/>
              <w:spacing w:before="14" w:line="137" w:lineRule="exact"/>
              <w:ind w:left="34"/>
              <w:jc w:val="left"/>
              <w:rPr>
                <w:spacing w:val="-2"/>
                <w:sz w:val="14"/>
                <w:szCs w:val="14"/>
              </w:rPr>
            </w:pPr>
            <w:r>
              <w:rPr>
                <w:spacing w:val="-2"/>
                <w:sz w:val="14"/>
                <w:szCs w:val="14"/>
              </w:rPr>
              <w:t>polepů</w:t>
            </w:r>
          </w:p>
        </w:tc>
        <w:tc>
          <w:tcPr>
            <w:tcW w:w="2150" w:type="dxa"/>
            <w:tcBorders>
              <w:top w:val="single" w:sz="6" w:space="0" w:color="000000"/>
              <w:left w:val="single" w:sz="6" w:space="0" w:color="000000"/>
              <w:bottom w:val="single" w:sz="6" w:space="0" w:color="000000"/>
              <w:right w:val="single" w:sz="6" w:space="0" w:color="000000"/>
            </w:tcBorders>
          </w:tcPr>
          <w:p w14:paraId="641DDFCA" w14:textId="77777777" w:rsidR="00985CBB" w:rsidRDefault="00985CBB">
            <w:pPr>
              <w:pStyle w:val="TableParagraph"/>
              <w:kinsoku w:val="0"/>
              <w:overflowPunct w:val="0"/>
              <w:spacing w:before="75"/>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91F2478" w14:textId="77777777" w:rsidR="00985CBB" w:rsidRDefault="00985CBB">
            <w:pPr>
              <w:pStyle w:val="TableParagraph"/>
              <w:kinsoku w:val="0"/>
              <w:overflowPunct w:val="0"/>
              <w:spacing w:before="73"/>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6AC6F27F" w14:textId="77777777" w:rsidR="00985CBB" w:rsidRDefault="00985CBB">
            <w:pPr>
              <w:pStyle w:val="TableParagraph"/>
              <w:kinsoku w:val="0"/>
              <w:overflowPunct w:val="0"/>
              <w:jc w:val="left"/>
              <w:rPr>
                <w:rFonts w:ascii="Times New Roman" w:hAnsi="Times New Roman" w:cs="Times New Roman"/>
                <w:sz w:val="14"/>
                <w:szCs w:val="14"/>
              </w:rPr>
            </w:pPr>
          </w:p>
        </w:tc>
        <w:tc>
          <w:tcPr>
            <w:tcW w:w="2936" w:type="dxa"/>
            <w:tcBorders>
              <w:top w:val="single" w:sz="6" w:space="0" w:color="000000"/>
              <w:left w:val="single" w:sz="6" w:space="0" w:color="000000"/>
              <w:bottom w:val="single" w:sz="6" w:space="0" w:color="000000"/>
              <w:right w:val="single" w:sz="12" w:space="0" w:color="000000"/>
            </w:tcBorders>
          </w:tcPr>
          <w:p w14:paraId="6D51E958" w14:textId="77777777" w:rsidR="00985CBB" w:rsidRDefault="00985CBB">
            <w:pPr>
              <w:pStyle w:val="TableParagraph"/>
              <w:kinsoku w:val="0"/>
              <w:overflowPunct w:val="0"/>
              <w:spacing w:before="75"/>
              <w:ind w:left="36"/>
              <w:jc w:val="left"/>
              <w:rPr>
                <w:b/>
                <w:bCs/>
                <w:spacing w:val="-2"/>
                <w:sz w:val="14"/>
                <w:szCs w:val="14"/>
              </w:rPr>
            </w:pPr>
            <w:r>
              <w:rPr>
                <w:spacing w:val="-2"/>
                <w:sz w:val="14"/>
                <w:szCs w:val="14"/>
              </w:rPr>
              <w:t>UnauthorizedAdsStickers</w:t>
            </w:r>
            <w:r>
              <w:rPr>
                <w:b/>
                <w:bCs/>
                <w:spacing w:val="-2"/>
                <w:sz w:val="14"/>
                <w:szCs w:val="14"/>
              </w:rPr>
              <w:t>Removal</w:t>
            </w:r>
          </w:p>
        </w:tc>
      </w:tr>
      <w:tr w:rsidR="00985CBB" w14:paraId="45EC64C1"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7C004B3F"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U49</w:t>
            </w:r>
          </w:p>
        </w:tc>
        <w:tc>
          <w:tcPr>
            <w:tcW w:w="2465" w:type="dxa"/>
            <w:tcBorders>
              <w:top w:val="single" w:sz="6" w:space="0" w:color="000000"/>
              <w:left w:val="single" w:sz="6" w:space="0" w:color="000000"/>
              <w:bottom w:val="single" w:sz="6" w:space="0" w:color="000000"/>
              <w:right w:val="single" w:sz="6" w:space="0" w:color="000000"/>
            </w:tcBorders>
          </w:tcPr>
          <w:p w14:paraId="3253A0CE" w14:textId="77777777" w:rsidR="00985CBB" w:rsidRDefault="00985CBB">
            <w:pPr>
              <w:pStyle w:val="TableParagraph"/>
              <w:kinsoku w:val="0"/>
              <w:overflowPunct w:val="0"/>
              <w:spacing w:line="140" w:lineRule="exact"/>
              <w:ind w:left="34"/>
              <w:jc w:val="left"/>
              <w:rPr>
                <w:spacing w:val="-2"/>
                <w:sz w:val="14"/>
                <w:szCs w:val="14"/>
              </w:rPr>
            </w:pPr>
            <w:r>
              <w:rPr>
                <w:sz w:val="14"/>
                <w:szCs w:val="14"/>
              </w:rPr>
              <w:t>likvidace</w:t>
            </w:r>
            <w:r>
              <w:rPr>
                <w:spacing w:val="2"/>
                <w:sz w:val="14"/>
                <w:szCs w:val="14"/>
              </w:rPr>
              <w:t xml:space="preserve"> </w:t>
            </w:r>
            <w:r>
              <w:rPr>
                <w:sz w:val="14"/>
                <w:szCs w:val="14"/>
              </w:rPr>
              <w:t>nashromážděného</w:t>
            </w:r>
            <w:r>
              <w:rPr>
                <w:spacing w:val="3"/>
                <w:sz w:val="14"/>
                <w:szCs w:val="14"/>
              </w:rPr>
              <w:t xml:space="preserve"> </w:t>
            </w:r>
            <w:r>
              <w:rPr>
                <w:spacing w:val="-2"/>
                <w:sz w:val="14"/>
                <w:szCs w:val="14"/>
              </w:rPr>
              <w:t>odpadu</w:t>
            </w:r>
          </w:p>
        </w:tc>
        <w:tc>
          <w:tcPr>
            <w:tcW w:w="2150" w:type="dxa"/>
            <w:tcBorders>
              <w:top w:val="single" w:sz="6" w:space="0" w:color="000000"/>
              <w:left w:val="single" w:sz="6" w:space="0" w:color="000000"/>
              <w:bottom w:val="single" w:sz="6" w:space="0" w:color="000000"/>
              <w:right w:val="single" w:sz="6" w:space="0" w:color="000000"/>
            </w:tcBorders>
          </w:tcPr>
          <w:p w14:paraId="4D4CCE7C"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69A481C"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7CD2494" w14:textId="77777777" w:rsidR="00985CBB" w:rsidRDefault="00985CBB">
            <w:pPr>
              <w:pStyle w:val="TableParagraph"/>
              <w:kinsoku w:val="0"/>
              <w:overflowPunct w:val="0"/>
              <w:spacing w:line="140" w:lineRule="exact"/>
              <w:ind w:left="34"/>
              <w:rPr>
                <w:spacing w:val="-2"/>
                <w:sz w:val="14"/>
                <w:szCs w:val="14"/>
              </w:rPr>
            </w:pPr>
            <w:r>
              <w:rPr>
                <w:sz w:val="14"/>
                <w:szCs w:val="14"/>
              </w:rPr>
              <w:t>likvidace</w:t>
            </w:r>
            <w:r>
              <w:rPr>
                <w:spacing w:val="-1"/>
                <w:sz w:val="14"/>
                <w:szCs w:val="14"/>
              </w:rPr>
              <w:t xml:space="preserve"> </w:t>
            </w:r>
            <w:r>
              <w:rPr>
                <w:sz w:val="14"/>
                <w:szCs w:val="14"/>
              </w:rPr>
              <w:t>v</w:t>
            </w:r>
            <w:r>
              <w:rPr>
                <w:spacing w:val="3"/>
                <w:sz w:val="14"/>
                <w:szCs w:val="14"/>
              </w:rPr>
              <w:t xml:space="preserve"> </w:t>
            </w:r>
            <w:r>
              <w:rPr>
                <w:sz w:val="14"/>
                <w:szCs w:val="14"/>
              </w:rPr>
              <w:t>souladu</w:t>
            </w:r>
            <w:r>
              <w:rPr>
                <w:spacing w:val="1"/>
                <w:sz w:val="14"/>
                <w:szCs w:val="14"/>
              </w:rPr>
              <w:t xml:space="preserve"> </w:t>
            </w:r>
            <w:r>
              <w:rPr>
                <w:sz w:val="14"/>
                <w:szCs w:val="14"/>
              </w:rPr>
              <w:t>se zákonem</w:t>
            </w:r>
            <w:r>
              <w:rPr>
                <w:spacing w:val="1"/>
                <w:sz w:val="14"/>
                <w:szCs w:val="14"/>
              </w:rPr>
              <w:t xml:space="preserve"> </w:t>
            </w:r>
            <w:r>
              <w:rPr>
                <w:sz w:val="14"/>
                <w:szCs w:val="14"/>
              </w:rPr>
              <w:t>o</w:t>
            </w:r>
            <w:r>
              <w:rPr>
                <w:spacing w:val="1"/>
                <w:sz w:val="14"/>
                <w:szCs w:val="14"/>
              </w:rPr>
              <w:t xml:space="preserve"> </w:t>
            </w:r>
            <w:r>
              <w:rPr>
                <w:spacing w:val="-2"/>
                <w:sz w:val="14"/>
                <w:szCs w:val="14"/>
              </w:rPr>
              <w:t>odpadech</w:t>
            </w:r>
          </w:p>
        </w:tc>
        <w:tc>
          <w:tcPr>
            <w:tcW w:w="2936" w:type="dxa"/>
            <w:tcBorders>
              <w:top w:val="single" w:sz="6" w:space="0" w:color="000000"/>
              <w:left w:val="single" w:sz="6" w:space="0" w:color="000000"/>
              <w:bottom w:val="single" w:sz="6" w:space="0" w:color="000000"/>
              <w:right w:val="single" w:sz="12" w:space="0" w:color="000000"/>
            </w:tcBorders>
          </w:tcPr>
          <w:p w14:paraId="54010367"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CollectedWasteRemoval</w:t>
            </w:r>
          </w:p>
        </w:tc>
      </w:tr>
      <w:tr w:rsidR="00985CBB" w14:paraId="03A2D9CF"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18E20DE4" w14:textId="77777777" w:rsidR="00985CBB" w:rsidRDefault="00985CBB">
            <w:pPr>
              <w:pStyle w:val="TableParagraph"/>
              <w:kinsoku w:val="0"/>
              <w:overflowPunct w:val="0"/>
              <w:spacing w:before="82"/>
              <w:ind w:left="25"/>
              <w:jc w:val="left"/>
              <w:rPr>
                <w:spacing w:val="-5"/>
                <w:sz w:val="14"/>
                <w:szCs w:val="14"/>
              </w:rPr>
            </w:pPr>
            <w:r>
              <w:rPr>
                <w:spacing w:val="-5"/>
                <w:sz w:val="14"/>
                <w:szCs w:val="14"/>
              </w:rPr>
              <w:t>U50</w:t>
            </w:r>
          </w:p>
        </w:tc>
        <w:tc>
          <w:tcPr>
            <w:tcW w:w="2465" w:type="dxa"/>
            <w:tcBorders>
              <w:top w:val="single" w:sz="6" w:space="0" w:color="000000"/>
              <w:left w:val="single" w:sz="6" w:space="0" w:color="000000"/>
              <w:bottom w:val="single" w:sz="6" w:space="0" w:color="000000"/>
              <w:right w:val="single" w:sz="6" w:space="0" w:color="000000"/>
            </w:tcBorders>
          </w:tcPr>
          <w:p w14:paraId="333BAC23" w14:textId="77777777" w:rsidR="00985CBB" w:rsidRDefault="00985CBB">
            <w:pPr>
              <w:pStyle w:val="TableParagraph"/>
              <w:kinsoku w:val="0"/>
              <w:overflowPunct w:val="0"/>
              <w:spacing w:line="164" w:lineRule="exact"/>
              <w:ind w:left="34"/>
              <w:jc w:val="left"/>
              <w:rPr>
                <w:spacing w:val="-2"/>
                <w:sz w:val="14"/>
                <w:szCs w:val="14"/>
              </w:rPr>
            </w:pPr>
            <w:r>
              <w:rPr>
                <w:sz w:val="14"/>
                <w:szCs w:val="14"/>
              </w:rPr>
              <w:t>údržba zeleně</w:t>
            </w:r>
            <w:r>
              <w:rPr>
                <w:spacing w:val="1"/>
                <w:sz w:val="14"/>
                <w:szCs w:val="14"/>
              </w:rPr>
              <w:t xml:space="preserve"> </w:t>
            </w:r>
            <w:r>
              <w:rPr>
                <w:sz w:val="14"/>
                <w:szCs w:val="14"/>
              </w:rPr>
              <w:t>v</w:t>
            </w:r>
            <w:r>
              <w:rPr>
                <w:spacing w:val="2"/>
                <w:sz w:val="14"/>
                <w:szCs w:val="14"/>
              </w:rPr>
              <w:t xml:space="preserve"> </w:t>
            </w:r>
            <w:r>
              <w:rPr>
                <w:sz w:val="14"/>
                <w:szCs w:val="14"/>
              </w:rPr>
              <w:t>bezprostření</w:t>
            </w:r>
            <w:r>
              <w:rPr>
                <w:spacing w:val="3"/>
                <w:sz w:val="14"/>
                <w:szCs w:val="14"/>
              </w:rPr>
              <w:t xml:space="preserve"> </w:t>
            </w:r>
            <w:r>
              <w:rPr>
                <w:spacing w:val="-2"/>
                <w:sz w:val="14"/>
                <w:szCs w:val="14"/>
              </w:rPr>
              <w:t>návaznosti</w:t>
            </w:r>
          </w:p>
          <w:p w14:paraId="1347790F" w14:textId="77777777" w:rsidR="00985CBB" w:rsidRDefault="00985CBB">
            <w:pPr>
              <w:pStyle w:val="TableParagraph"/>
              <w:kinsoku w:val="0"/>
              <w:overflowPunct w:val="0"/>
              <w:spacing w:before="14" w:line="137" w:lineRule="exact"/>
              <w:ind w:left="34"/>
              <w:jc w:val="left"/>
              <w:rPr>
                <w:spacing w:val="-2"/>
                <w:sz w:val="14"/>
                <w:szCs w:val="14"/>
              </w:rPr>
            </w:pPr>
            <w:r>
              <w:rPr>
                <w:sz w:val="14"/>
                <w:szCs w:val="14"/>
              </w:rPr>
              <w:t>na</w:t>
            </w:r>
            <w:r>
              <w:rPr>
                <w:spacing w:val="-1"/>
                <w:sz w:val="14"/>
                <w:szCs w:val="14"/>
              </w:rPr>
              <w:t xml:space="preserve"> </w:t>
            </w:r>
            <w:r>
              <w:rPr>
                <w:spacing w:val="-2"/>
                <w:sz w:val="14"/>
                <w:szCs w:val="14"/>
              </w:rPr>
              <w:t>prostor</w:t>
            </w:r>
          </w:p>
        </w:tc>
        <w:tc>
          <w:tcPr>
            <w:tcW w:w="2150" w:type="dxa"/>
            <w:tcBorders>
              <w:top w:val="single" w:sz="6" w:space="0" w:color="000000"/>
              <w:left w:val="single" w:sz="6" w:space="0" w:color="000000"/>
              <w:bottom w:val="single" w:sz="6" w:space="0" w:color="000000"/>
              <w:right w:val="single" w:sz="6" w:space="0" w:color="000000"/>
            </w:tcBorders>
          </w:tcPr>
          <w:p w14:paraId="37FBECB9"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6B5387E"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14517F6" w14:textId="77777777" w:rsidR="00985CBB" w:rsidRDefault="00985CBB">
            <w:pPr>
              <w:pStyle w:val="TableParagraph"/>
              <w:kinsoku w:val="0"/>
              <w:overflowPunct w:val="0"/>
              <w:spacing w:before="84"/>
              <w:ind w:left="30"/>
              <w:rPr>
                <w:spacing w:val="-4"/>
                <w:sz w:val="14"/>
                <w:szCs w:val="14"/>
              </w:rPr>
            </w:pPr>
            <w:r>
              <w:rPr>
                <w:sz w:val="14"/>
                <w:szCs w:val="14"/>
              </w:rPr>
              <w:t>sekání</w:t>
            </w:r>
            <w:r>
              <w:rPr>
                <w:spacing w:val="3"/>
                <w:sz w:val="14"/>
                <w:szCs w:val="14"/>
              </w:rPr>
              <w:t xml:space="preserve"> </w:t>
            </w:r>
            <w:r>
              <w:rPr>
                <w:sz w:val="14"/>
                <w:szCs w:val="14"/>
              </w:rPr>
              <w:t>trávy,</w:t>
            </w:r>
            <w:r>
              <w:rPr>
                <w:spacing w:val="3"/>
                <w:sz w:val="14"/>
                <w:szCs w:val="14"/>
              </w:rPr>
              <w:t xml:space="preserve"> </w:t>
            </w:r>
            <w:r>
              <w:rPr>
                <w:sz w:val="14"/>
                <w:szCs w:val="14"/>
              </w:rPr>
              <w:t>drobná</w:t>
            </w:r>
            <w:r>
              <w:rPr>
                <w:spacing w:val="1"/>
                <w:sz w:val="14"/>
                <w:szCs w:val="14"/>
              </w:rPr>
              <w:t xml:space="preserve"> </w:t>
            </w:r>
            <w:r>
              <w:rPr>
                <w:sz w:val="14"/>
                <w:szCs w:val="14"/>
              </w:rPr>
              <w:t>údržba stromů,</w:t>
            </w:r>
            <w:r>
              <w:rPr>
                <w:spacing w:val="4"/>
                <w:sz w:val="14"/>
                <w:szCs w:val="14"/>
              </w:rPr>
              <w:t xml:space="preserve"> </w:t>
            </w:r>
            <w:r>
              <w:rPr>
                <w:sz w:val="14"/>
                <w:szCs w:val="14"/>
              </w:rPr>
              <w:t>likvidace listí</w:t>
            </w:r>
            <w:r>
              <w:rPr>
                <w:spacing w:val="4"/>
                <w:sz w:val="14"/>
                <w:szCs w:val="14"/>
              </w:rPr>
              <w:t xml:space="preserve"> </w:t>
            </w:r>
            <w:r>
              <w:rPr>
                <w:sz w:val="14"/>
                <w:szCs w:val="14"/>
              </w:rPr>
              <w:t xml:space="preserve">a </w:t>
            </w:r>
            <w:r>
              <w:rPr>
                <w:spacing w:val="-4"/>
                <w:sz w:val="14"/>
                <w:szCs w:val="14"/>
              </w:rPr>
              <w:t>pod.</w:t>
            </w:r>
          </w:p>
        </w:tc>
        <w:tc>
          <w:tcPr>
            <w:tcW w:w="2936" w:type="dxa"/>
            <w:tcBorders>
              <w:top w:val="single" w:sz="6" w:space="0" w:color="000000"/>
              <w:left w:val="single" w:sz="6" w:space="0" w:color="000000"/>
              <w:bottom w:val="single" w:sz="6" w:space="0" w:color="000000"/>
              <w:right w:val="single" w:sz="12" w:space="0" w:color="000000"/>
            </w:tcBorders>
          </w:tcPr>
          <w:p w14:paraId="52B4F835" w14:textId="77777777" w:rsidR="00985CBB" w:rsidRDefault="00985CBB">
            <w:pPr>
              <w:pStyle w:val="TableParagraph"/>
              <w:kinsoku w:val="0"/>
              <w:overflowPunct w:val="0"/>
              <w:spacing w:before="84"/>
              <w:ind w:left="36"/>
              <w:jc w:val="left"/>
              <w:rPr>
                <w:spacing w:val="-2"/>
                <w:sz w:val="14"/>
                <w:szCs w:val="14"/>
              </w:rPr>
            </w:pPr>
            <w:r>
              <w:rPr>
                <w:spacing w:val="-2"/>
                <w:sz w:val="14"/>
                <w:szCs w:val="14"/>
              </w:rPr>
              <w:t>GreeneryMaintenance</w:t>
            </w:r>
          </w:p>
        </w:tc>
      </w:tr>
      <w:tr w:rsidR="00985CBB" w14:paraId="057C9BC0"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198A7CE5" w14:textId="77777777" w:rsidR="00985CBB" w:rsidRDefault="00985CBB">
            <w:pPr>
              <w:pStyle w:val="TableParagraph"/>
              <w:kinsoku w:val="0"/>
              <w:overflowPunct w:val="0"/>
              <w:spacing w:line="141" w:lineRule="exact"/>
              <w:ind w:left="25"/>
              <w:jc w:val="left"/>
              <w:rPr>
                <w:spacing w:val="-5"/>
                <w:sz w:val="14"/>
                <w:szCs w:val="14"/>
              </w:rPr>
            </w:pPr>
            <w:r>
              <w:rPr>
                <w:spacing w:val="-5"/>
                <w:sz w:val="14"/>
                <w:szCs w:val="14"/>
              </w:rPr>
              <w:t>U51</w:t>
            </w:r>
          </w:p>
        </w:tc>
        <w:tc>
          <w:tcPr>
            <w:tcW w:w="2465" w:type="dxa"/>
            <w:tcBorders>
              <w:top w:val="single" w:sz="6" w:space="0" w:color="000000"/>
              <w:left w:val="single" w:sz="6" w:space="0" w:color="000000"/>
              <w:bottom w:val="single" w:sz="6" w:space="0" w:color="000000"/>
              <w:right w:val="single" w:sz="6" w:space="0" w:color="000000"/>
            </w:tcBorders>
          </w:tcPr>
          <w:p w14:paraId="70E6147C" w14:textId="77777777" w:rsidR="00985CBB" w:rsidRDefault="00985CBB">
            <w:pPr>
              <w:pStyle w:val="TableParagraph"/>
              <w:kinsoku w:val="0"/>
              <w:overflowPunct w:val="0"/>
              <w:spacing w:line="141" w:lineRule="exact"/>
              <w:ind w:left="34"/>
              <w:jc w:val="left"/>
              <w:rPr>
                <w:spacing w:val="-2"/>
                <w:sz w:val="14"/>
                <w:szCs w:val="14"/>
              </w:rPr>
            </w:pPr>
            <w:r>
              <w:rPr>
                <w:sz w:val="14"/>
                <w:szCs w:val="14"/>
              </w:rPr>
              <w:t>vedení</w:t>
            </w:r>
            <w:r>
              <w:rPr>
                <w:spacing w:val="3"/>
                <w:sz w:val="14"/>
                <w:szCs w:val="14"/>
              </w:rPr>
              <w:t xml:space="preserve"> </w:t>
            </w:r>
            <w:r>
              <w:rPr>
                <w:sz w:val="14"/>
                <w:szCs w:val="14"/>
              </w:rPr>
              <w:t>provozního</w:t>
            </w:r>
            <w:r>
              <w:rPr>
                <w:spacing w:val="3"/>
                <w:sz w:val="14"/>
                <w:szCs w:val="14"/>
              </w:rPr>
              <w:t xml:space="preserve"> </w:t>
            </w:r>
            <w:r>
              <w:rPr>
                <w:spacing w:val="-2"/>
                <w:sz w:val="14"/>
                <w:szCs w:val="14"/>
              </w:rPr>
              <w:t>deníku</w:t>
            </w:r>
          </w:p>
        </w:tc>
        <w:tc>
          <w:tcPr>
            <w:tcW w:w="2150" w:type="dxa"/>
            <w:tcBorders>
              <w:top w:val="single" w:sz="6" w:space="0" w:color="000000"/>
              <w:left w:val="single" w:sz="6" w:space="0" w:color="000000"/>
              <w:bottom w:val="single" w:sz="6" w:space="0" w:color="000000"/>
              <w:right w:val="single" w:sz="6" w:space="0" w:color="000000"/>
            </w:tcBorders>
          </w:tcPr>
          <w:p w14:paraId="45ACDB33" w14:textId="77777777" w:rsidR="00985CBB" w:rsidRDefault="00985CBB">
            <w:pPr>
              <w:pStyle w:val="TableParagraph"/>
              <w:kinsoku w:val="0"/>
              <w:overflowPunct w:val="0"/>
              <w:spacing w:line="141"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361FAA3" w14:textId="77777777" w:rsidR="00985CBB" w:rsidRDefault="00985CBB">
            <w:pPr>
              <w:pStyle w:val="TableParagraph"/>
              <w:kinsoku w:val="0"/>
              <w:overflowPunct w:val="0"/>
              <w:spacing w:line="141"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0D90127" w14:textId="77777777" w:rsidR="00985CBB" w:rsidRDefault="00985CBB">
            <w:pPr>
              <w:pStyle w:val="TableParagraph"/>
              <w:kinsoku w:val="0"/>
              <w:overflowPunct w:val="0"/>
              <w:jc w:val="left"/>
              <w:rPr>
                <w:rFonts w:ascii="Times New Roman" w:hAnsi="Times New Roman" w:cs="Times New Roman"/>
                <w:sz w:val="10"/>
                <w:szCs w:val="10"/>
              </w:rPr>
            </w:pPr>
          </w:p>
        </w:tc>
        <w:tc>
          <w:tcPr>
            <w:tcW w:w="2936" w:type="dxa"/>
            <w:tcBorders>
              <w:top w:val="single" w:sz="6" w:space="0" w:color="000000"/>
              <w:left w:val="single" w:sz="6" w:space="0" w:color="000000"/>
              <w:bottom w:val="single" w:sz="6" w:space="0" w:color="000000"/>
              <w:right w:val="single" w:sz="12" w:space="0" w:color="000000"/>
            </w:tcBorders>
          </w:tcPr>
          <w:p w14:paraId="100E0904" w14:textId="77777777" w:rsidR="00985CBB" w:rsidRDefault="00985CBB">
            <w:pPr>
              <w:pStyle w:val="TableParagraph"/>
              <w:kinsoku w:val="0"/>
              <w:overflowPunct w:val="0"/>
              <w:spacing w:line="141" w:lineRule="exact"/>
              <w:ind w:left="36"/>
              <w:jc w:val="left"/>
              <w:rPr>
                <w:spacing w:val="-2"/>
                <w:sz w:val="14"/>
                <w:szCs w:val="14"/>
              </w:rPr>
            </w:pPr>
            <w:r>
              <w:rPr>
                <w:spacing w:val="-2"/>
                <w:sz w:val="14"/>
                <w:szCs w:val="14"/>
              </w:rPr>
              <w:t>OperationDiaryKeeping</w:t>
            </w:r>
          </w:p>
        </w:tc>
      </w:tr>
    </w:tbl>
    <w:p w14:paraId="186FB832" w14:textId="77777777" w:rsidR="00985CBB" w:rsidRDefault="00985CBB">
      <w:pPr>
        <w:rPr>
          <w:b/>
          <w:bCs/>
          <w:sz w:val="2"/>
          <w:szCs w:val="2"/>
        </w:rPr>
        <w:sectPr w:rsidR="00985CBB">
          <w:footerReference w:type="default" r:id="rId60"/>
          <w:pgSz w:w="16840" w:h="11910" w:orient="landscape"/>
          <w:pgMar w:top="1120" w:right="992" w:bottom="280" w:left="992" w:header="0" w:footer="0" w:gutter="0"/>
          <w:cols w:space="708"/>
          <w:noEndnote/>
        </w:sectPr>
      </w:pPr>
    </w:p>
    <w:p w14:paraId="10FA066C" w14:textId="77777777" w:rsidR="00985CBB" w:rsidRDefault="00985CBB">
      <w:pPr>
        <w:pStyle w:val="Zkladntext"/>
        <w:kinsoku w:val="0"/>
        <w:overflowPunct w:val="0"/>
        <w:spacing w:before="5"/>
        <w:rPr>
          <w:b/>
          <w:bCs/>
          <w:sz w:val="2"/>
          <w:szCs w:val="2"/>
        </w:rPr>
      </w:pPr>
    </w:p>
    <w:tbl>
      <w:tblPr>
        <w:tblW w:w="0" w:type="auto"/>
        <w:tblInd w:w="44" w:type="dxa"/>
        <w:tblLayout w:type="fixed"/>
        <w:tblCellMar>
          <w:left w:w="0" w:type="dxa"/>
          <w:right w:w="0" w:type="dxa"/>
        </w:tblCellMar>
        <w:tblLook w:val="0000" w:firstRow="0" w:lastRow="0" w:firstColumn="0" w:lastColumn="0" w:noHBand="0" w:noVBand="0"/>
      </w:tblPr>
      <w:tblGrid>
        <w:gridCol w:w="1914"/>
        <w:gridCol w:w="2465"/>
        <w:gridCol w:w="2150"/>
        <w:gridCol w:w="1377"/>
        <w:gridCol w:w="3876"/>
        <w:gridCol w:w="2936"/>
      </w:tblGrid>
      <w:tr w:rsidR="00985CBB" w14:paraId="61CA882A"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2D50FCF"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U52</w:t>
            </w:r>
          </w:p>
        </w:tc>
        <w:tc>
          <w:tcPr>
            <w:tcW w:w="2465" w:type="dxa"/>
            <w:tcBorders>
              <w:top w:val="single" w:sz="6" w:space="0" w:color="000000"/>
              <w:left w:val="single" w:sz="6" w:space="0" w:color="000000"/>
              <w:bottom w:val="single" w:sz="6" w:space="0" w:color="000000"/>
              <w:right w:val="single" w:sz="6" w:space="0" w:color="000000"/>
            </w:tcBorders>
          </w:tcPr>
          <w:p w14:paraId="22CC6958" w14:textId="77777777" w:rsidR="00985CBB" w:rsidRDefault="00985CBB">
            <w:pPr>
              <w:pStyle w:val="TableParagraph"/>
              <w:kinsoku w:val="0"/>
              <w:overflowPunct w:val="0"/>
              <w:spacing w:line="140" w:lineRule="exact"/>
              <w:ind w:left="34"/>
              <w:jc w:val="left"/>
              <w:rPr>
                <w:spacing w:val="-2"/>
                <w:sz w:val="14"/>
                <w:szCs w:val="14"/>
              </w:rPr>
            </w:pPr>
            <w:r>
              <w:rPr>
                <w:spacing w:val="-2"/>
                <w:sz w:val="14"/>
                <w:szCs w:val="14"/>
              </w:rPr>
              <w:t>opravy</w:t>
            </w:r>
          </w:p>
        </w:tc>
        <w:tc>
          <w:tcPr>
            <w:tcW w:w="2150" w:type="dxa"/>
            <w:tcBorders>
              <w:top w:val="single" w:sz="6" w:space="0" w:color="000000"/>
              <w:left w:val="single" w:sz="6" w:space="0" w:color="000000"/>
              <w:bottom w:val="single" w:sz="6" w:space="0" w:color="000000"/>
              <w:right w:val="single" w:sz="6" w:space="0" w:color="000000"/>
            </w:tcBorders>
          </w:tcPr>
          <w:p w14:paraId="16F21316"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FD2FCB8"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C3614DB" w14:textId="77777777" w:rsidR="00985CBB" w:rsidRDefault="00985CBB">
            <w:pPr>
              <w:pStyle w:val="TableParagraph"/>
              <w:kinsoku w:val="0"/>
              <w:overflowPunct w:val="0"/>
              <w:spacing w:line="140" w:lineRule="exact"/>
              <w:ind w:left="51" w:right="5"/>
              <w:rPr>
                <w:spacing w:val="-2"/>
                <w:sz w:val="14"/>
                <w:szCs w:val="14"/>
              </w:rPr>
            </w:pPr>
            <w:r>
              <w:rPr>
                <w:sz w:val="14"/>
                <w:szCs w:val="14"/>
              </w:rPr>
              <w:t>po</w:t>
            </w:r>
            <w:r>
              <w:rPr>
                <w:spacing w:val="1"/>
                <w:sz w:val="14"/>
                <w:szCs w:val="14"/>
              </w:rPr>
              <w:t xml:space="preserve"> </w:t>
            </w:r>
            <w:r>
              <w:rPr>
                <w:sz w:val="14"/>
                <w:szCs w:val="14"/>
              </w:rPr>
              <w:t>konzultaci,</w:t>
            </w:r>
            <w:r>
              <w:rPr>
                <w:spacing w:val="3"/>
                <w:sz w:val="14"/>
                <w:szCs w:val="14"/>
              </w:rPr>
              <w:t xml:space="preserve"> </w:t>
            </w:r>
            <w:r>
              <w:rPr>
                <w:sz w:val="14"/>
                <w:szCs w:val="14"/>
              </w:rPr>
              <w:t>materiál</w:t>
            </w:r>
            <w:r>
              <w:rPr>
                <w:spacing w:val="2"/>
                <w:sz w:val="14"/>
                <w:szCs w:val="14"/>
              </w:rPr>
              <w:t xml:space="preserve"> </w:t>
            </w:r>
            <w:r>
              <w:rPr>
                <w:sz w:val="14"/>
                <w:szCs w:val="14"/>
              </w:rPr>
              <w:t>hradí</w:t>
            </w:r>
            <w:r>
              <w:rPr>
                <w:spacing w:val="3"/>
                <w:sz w:val="14"/>
                <w:szCs w:val="14"/>
              </w:rPr>
              <w:t xml:space="preserve"> </w:t>
            </w:r>
            <w:r>
              <w:rPr>
                <w:spacing w:val="-2"/>
                <w:sz w:val="14"/>
                <w:szCs w:val="14"/>
              </w:rPr>
              <w:t>vlastník</w:t>
            </w:r>
          </w:p>
        </w:tc>
        <w:tc>
          <w:tcPr>
            <w:tcW w:w="2936" w:type="dxa"/>
            <w:tcBorders>
              <w:top w:val="single" w:sz="6" w:space="0" w:color="000000"/>
              <w:left w:val="single" w:sz="6" w:space="0" w:color="000000"/>
              <w:bottom w:val="single" w:sz="6" w:space="0" w:color="000000"/>
              <w:right w:val="single" w:sz="12" w:space="0" w:color="000000"/>
            </w:tcBorders>
          </w:tcPr>
          <w:p w14:paraId="01CAF2A0"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Repairs</w:t>
            </w:r>
          </w:p>
        </w:tc>
      </w:tr>
      <w:tr w:rsidR="00985CBB" w14:paraId="475C3928"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1D69B43"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U53</w:t>
            </w:r>
          </w:p>
        </w:tc>
        <w:tc>
          <w:tcPr>
            <w:tcW w:w="2465" w:type="dxa"/>
            <w:tcBorders>
              <w:top w:val="single" w:sz="6" w:space="0" w:color="000000"/>
              <w:left w:val="single" w:sz="6" w:space="0" w:color="000000"/>
              <w:bottom w:val="single" w:sz="6" w:space="0" w:color="000000"/>
              <w:right w:val="single" w:sz="6" w:space="0" w:color="000000"/>
            </w:tcBorders>
          </w:tcPr>
          <w:p w14:paraId="110F2851" w14:textId="77777777" w:rsidR="00985CBB" w:rsidRDefault="00985CBB">
            <w:pPr>
              <w:pStyle w:val="TableParagraph"/>
              <w:kinsoku w:val="0"/>
              <w:overflowPunct w:val="0"/>
              <w:spacing w:line="140" w:lineRule="exact"/>
              <w:ind w:left="34"/>
              <w:jc w:val="left"/>
              <w:rPr>
                <w:spacing w:val="-2"/>
                <w:sz w:val="14"/>
                <w:szCs w:val="14"/>
              </w:rPr>
            </w:pPr>
            <w:r>
              <w:rPr>
                <w:sz w:val="14"/>
                <w:szCs w:val="14"/>
              </w:rPr>
              <w:t>opravy</w:t>
            </w:r>
            <w:r>
              <w:rPr>
                <w:spacing w:val="2"/>
                <w:sz w:val="14"/>
                <w:szCs w:val="14"/>
              </w:rPr>
              <w:t xml:space="preserve"> </w:t>
            </w:r>
            <w:r>
              <w:rPr>
                <w:sz w:val="14"/>
                <w:szCs w:val="14"/>
              </w:rPr>
              <w:t>většího</w:t>
            </w:r>
            <w:r>
              <w:rPr>
                <w:spacing w:val="2"/>
                <w:sz w:val="14"/>
                <w:szCs w:val="14"/>
              </w:rPr>
              <w:t xml:space="preserve"> </w:t>
            </w:r>
            <w:r>
              <w:rPr>
                <w:spacing w:val="-2"/>
                <w:sz w:val="14"/>
                <w:szCs w:val="14"/>
              </w:rPr>
              <w:t>rozsahu</w:t>
            </w:r>
          </w:p>
        </w:tc>
        <w:tc>
          <w:tcPr>
            <w:tcW w:w="2150" w:type="dxa"/>
            <w:tcBorders>
              <w:top w:val="single" w:sz="6" w:space="0" w:color="000000"/>
              <w:left w:val="single" w:sz="6" w:space="0" w:color="000000"/>
              <w:bottom w:val="single" w:sz="6" w:space="0" w:color="000000"/>
              <w:right w:val="single" w:sz="6" w:space="0" w:color="000000"/>
            </w:tcBorders>
          </w:tcPr>
          <w:p w14:paraId="0D8A7023"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2FCB7D9"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425BE1A" w14:textId="77777777" w:rsidR="00985CBB" w:rsidRDefault="00985CBB">
            <w:pPr>
              <w:pStyle w:val="TableParagraph"/>
              <w:kinsoku w:val="0"/>
              <w:overflowPunct w:val="0"/>
              <w:spacing w:line="140" w:lineRule="exact"/>
              <w:ind w:left="51" w:right="5"/>
              <w:rPr>
                <w:spacing w:val="-2"/>
                <w:sz w:val="14"/>
                <w:szCs w:val="14"/>
              </w:rPr>
            </w:pPr>
            <w:r>
              <w:rPr>
                <w:sz w:val="14"/>
                <w:szCs w:val="14"/>
              </w:rPr>
              <w:t>vizuální</w:t>
            </w:r>
            <w:r>
              <w:rPr>
                <w:spacing w:val="2"/>
                <w:sz w:val="14"/>
                <w:szCs w:val="14"/>
              </w:rPr>
              <w:t xml:space="preserve"> </w:t>
            </w:r>
            <w:r>
              <w:rPr>
                <w:sz w:val="14"/>
                <w:szCs w:val="14"/>
              </w:rPr>
              <w:t>kontrola,</w:t>
            </w:r>
            <w:r>
              <w:rPr>
                <w:spacing w:val="3"/>
                <w:sz w:val="14"/>
                <w:szCs w:val="14"/>
              </w:rPr>
              <w:t xml:space="preserve"> </w:t>
            </w:r>
            <w:r>
              <w:rPr>
                <w:sz w:val="14"/>
                <w:szCs w:val="14"/>
              </w:rPr>
              <w:t>při</w:t>
            </w:r>
            <w:r>
              <w:rPr>
                <w:spacing w:val="3"/>
                <w:sz w:val="14"/>
                <w:szCs w:val="14"/>
              </w:rPr>
              <w:t xml:space="preserve"> </w:t>
            </w:r>
            <w:r>
              <w:rPr>
                <w:sz w:val="14"/>
                <w:szCs w:val="14"/>
              </w:rPr>
              <w:t>identifikaci</w:t>
            </w:r>
            <w:r>
              <w:rPr>
                <w:spacing w:val="3"/>
                <w:sz w:val="14"/>
                <w:szCs w:val="14"/>
              </w:rPr>
              <w:t xml:space="preserve"> </w:t>
            </w:r>
            <w:r>
              <w:rPr>
                <w:sz w:val="14"/>
                <w:szCs w:val="14"/>
              </w:rPr>
              <w:t>závady</w:t>
            </w:r>
            <w:r>
              <w:rPr>
                <w:spacing w:val="3"/>
                <w:sz w:val="14"/>
                <w:szCs w:val="14"/>
              </w:rPr>
              <w:t xml:space="preserve"> </w:t>
            </w:r>
            <w:r>
              <w:rPr>
                <w:sz w:val="14"/>
                <w:szCs w:val="14"/>
              </w:rPr>
              <w:t>informovat</w:t>
            </w:r>
            <w:r>
              <w:rPr>
                <w:spacing w:val="2"/>
                <w:sz w:val="14"/>
                <w:szCs w:val="14"/>
              </w:rPr>
              <w:t xml:space="preserve"> </w:t>
            </w:r>
            <w:r>
              <w:rPr>
                <w:spacing w:val="-2"/>
                <w:sz w:val="14"/>
                <w:szCs w:val="14"/>
              </w:rPr>
              <w:t>vlastníka</w:t>
            </w:r>
          </w:p>
        </w:tc>
        <w:tc>
          <w:tcPr>
            <w:tcW w:w="2936" w:type="dxa"/>
            <w:tcBorders>
              <w:top w:val="single" w:sz="6" w:space="0" w:color="000000"/>
              <w:left w:val="single" w:sz="6" w:space="0" w:color="000000"/>
              <w:bottom w:val="single" w:sz="6" w:space="0" w:color="000000"/>
              <w:right w:val="single" w:sz="12" w:space="0" w:color="000000"/>
            </w:tcBorders>
          </w:tcPr>
          <w:p w14:paraId="36FA9CC0"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MajorRepairs</w:t>
            </w:r>
          </w:p>
        </w:tc>
      </w:tr>
      <w:tr w:rsidR="00985CBB" w14:paraId="5617E446"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38099158" w14:textId="77777777" w:rsidR="00985CBB" w:rsidRDefault="00985CBB">
            <w:pPr>
              <w:pStyle w:val="TableParagraph"/>
              <w:kinsoku w:val="0"/>
              <w:overflowPunct w:val="0"/>
              <w:spacing w:before="82"/>
              <w:ind w:left="25"/>
              <w:jc w:val="left"/>
              <w:rPr>
                <w:spacing w:val="-5"/>
                <w:sz w:val="14"/>
                <w:szCs w:val="14"/>
              </w:rPr>
            </w:pPr>
            <w:r>
              <w:rPr>
                <w:spacing w:val="-5"/>
                <w:sz w:val="14"/>
                <w:szCs w:val="14"/>
              </w:rPr>
              <w:t>U54</w:t>
            </w:r>
          </w:p>
        </w:tc>
        <w:tc>
          <w:tcPr>
            <w:tcW w:w="2465" w:type="dxa"/>
            <w:tcBorders>
              <w:top w:val="single" w:sz="6" w:space="0" w:color="000000"/>
              <w:left w:val="single" w:sz="6" w:space="0" w:color="000000"/>
              <w:bottom w:val="single" w:sz="6" w:space="0" w:color="000000"/>
              <w:right w:val="single" w:sz="6" w:space="0" w:color="000000"/>
            </w:tcBorders>
          </w:tcPr>
          <w:p w14:paraId="6219A054" w14:textId="77777777" w:rsidR="00985CBB" w:rsidRDefault="00985CBB">
            <w:pPr>
              <w:pStyle w:val="TableParagraph"/>
              <w:kinsoku w:val="0"/>
              <w:overflowPunct w:val="0"/>
              <w:spacing w:line="164" w:lineRule="exact"/>
              <w:ind w:left="34"/>
              <w:jc w:val="left"/>
              <w:rPr>
                <w:spacing w:val="-2"/>
                <w:sz w:val="14"/>
                <w:szCs w:val="14"/>
              </w:rPr>
            </w:pPr>
            <w:r>
              <w:rPr>
                <w:sz w:val="14"/>
                <w:szCs w:val="14"/>
              </w:rPr>
              <w:t>Kontrola</w:t>
            </w:r>
            <w:r>
              <w:rPr>
                <w:spacing w:val="2"/>
                <w:sz w:val="14"/>
                <w:szCs w:val="14"/>
              </w:rPr>
              <w:t xml:space="preserve"> </w:t>
            </w:r>
            <w:r>
              <w:rPr>
                <w:sz w:val="14"/>
                <w:szCs w:val="14"/>
              </w:rPr>
              <w:t>ventilů</w:t>
            </w:r>
            <w:r>
              <w:rPr>
                <w:spacing w:val="3"/>
                <w:sz w:val="14"/>
                <w:szCs w:val="14"/>
              </w:rPr>
              <w:t xml:space="preserve"> </w:t>
            </w:r>
            <w:r>
              <w:rPr>
                <w:spacing w:val="-2"/>
                <w:sz w:val="14"/>
                <w:szCs w:val="14"/>
              </w:rPr>
              <w:t>(obtokových,</w:t>
            </w:r>
          </w:p>
          <w:p w14:paraId="0C289BAC" w14:textId="77777777" w:rsidR="00985CBB" w:rsidRDefault="00985CBB">
            <w:pPr>
              <w:pStyle w:val="TableParagraph"/>
              <w:kinsoku w:val="0"/>
              <w:overflowPunct w:val="0"/>
              <w:spacing w:before="14" w:line="137" w:lineRule="exact"/>
              <w:ind w:left="34"/>
              <w:jc w:val="left"/>
              <w:rPr>
                <w:spacing w:val="-2"/>
                <w:sz w:val="14"/>
                <w:szCs w:val="14"/>
              </w:rPr>
            </w:pPr>
            <w:r>
              <w:rPr>
                <w:spacing w:val="-2"/>
                <w:sz w:val="14"/>
                <w:szCs w:val="14"/>
              </w:rPr>
              <w:t>pojistných…)</w:t>
            </w:r>
          </w:p>
        </w:tc>
        <w:tc>
          <w:tcPr>
            <w:tcW w:w="2150" w:type="dxa"/>
            <w:tcBorders>
              <w:top w:val="single" w:sz="6" w:space="0" w:color="000000"/>
              <w:left w:val="single" w:sz="6" w:space="0" w:color="000000"/>
              <w:bottom w:val="single" w:sz="6" w:space="0" w:color="000000"/>
              <w:right w:val="single" w:sz="6" w:space="0" w:color="000000"/>
            </w:tcBorders>
          </w:tcPr>
          <w:p w14:paraId="0CE8D135" w14:textId="77777777" w:rsidR="00985CBB" w:rsidRDefault="00985CBB">
            <w:pPr>
              <w:pStyle w:val="TableParagraph"/>
              <w:kinsoku w:val="0"/>
              <w:overflowPunct w:val="0"/>
              <w:spacing w:before="85"/>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AAE88D0"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4C373FE" w14:textId="77777777" w:rsidR="00985CBB" w:rsidRDefault="00985CBB">
            <w:pPr>
              <w:pStyle w:val="TableParagraph"/>
              <w:kinsoku w:val="0"/>
              <w:overflowPunct w:val="0"/>
              <w:spacing w:before="82"/>
              <w:ind w:left="51" w:right="5"/>
              <w:rPr>
                <w:spacing w:val="-2"/>
                <w:sz w:val="14"/>
                <w:szCs w:val="14"/>
              </w:rPr>
            </w:pPr>
            <w:r>
              <w:rPr>
                <w:sz w:val="14"/>
                <w:szCs w:val="14"/>
              </w:rPr>
              <w:t>vizuální</w:t>
            </w:r>
            <w:r>
              <w:rPr>
                <w:spacing w:val="2"/>
                <w:sz w:val="14"/>
                <w:szCs w:val="14"/>
              </w:rPr>
              <w:t xml:space="preserve"> </w:t>
            </w:r>
            <w:r>
              <w:rPr>
                <w:sz w:val="14"/>
                <w:szCs w:val="14"/>
              </w:rPr>
              <w:t>kontrola,</w:t>
            </w:r>
            <w:r>
              <w:rPr>
                <w:spacing w:val="3"/>
                <w:sz w:val="14"/>
                <w:szCs w:val="14"/>
              </w:rPr>
              <w:t xml:space="preserve"> </w:t>
            </w:r>
            <w:r>
              <w:rPr>
                <w:sz w:val="14"/>
                <w:szCs w:val="14"/>
              </w:rPr>
              <w:t>při</w:t>
            </w:r>
            <w:r>
              <w:rPr>
                <w:spacing w:val="3"/>
                <w:sz w:val="14"/>
                <w:szCs w:val="14"/>
              </w:rPr>
              <w:t xml:space="preserve"> </w:t>
            </w:r>
            <w:r>
              <w:rPr>
                <w:sz w:val="14"/>
                <w:szCs w:val="14"/>
              </w:rPr>
              <w:t>identifikaci</w:t>
            </w:r>
            <w:r>
              <w:rPr>
                <w:spacing w:val="3"/>
                <w:sz w:val="14"/>
                <w:szCs w:val="14"/>
              </w:rPr>
              <w:t xml:space="preserve"> </w:t>
            </w:r>
            <w:r>
              <w:rPr>
                <w:sz w:val="14"/>
                <w:szCs w:val="14"/>
              </w:rPr>
              <w:t>závady</w:t>
            </w:r>
            <w:r>
              <w:rPr>
                <w:spacing w:val="3"/>
                <w:sz w:val="14"/>
                <w:szCs w:val="14"/>
              </w:rPr>
              <w:t xml:space="preserve"> </w:t>
            </w:r>
            <w:r>
              <w:rPr>
                <w:sz w:val="14"/>
                <w:szCs w:val="14"/>
              </w:rPr>
              <w:t>informovat</w:t>
            </w:r>
            <w:r>
              <w:rPr>
                <w:spacing w:val="2"/>
                <w:sz w:val="14"/>
                <w:szCs w:val="14"/>
              </w:rPr>
              <w:t xml:space="preserve"> </w:t>
            </w:r>
            <w:r>
              <w:rPr>
                <w:spacing w:val="-2"/>
                <w:sz w:val="14"/>
                <w:szCs w:val="14"/>
              </w:rPr>
              <w:t>vlastníka</w:t>
            </w:r>
          </w:p>
        </w:tc>
        <w:tc>
          <w:tcPr>
            <w:tcW w:w="2936" w:type="dxa"/>
            <w:tcBorders>
              <w:top w:val="single" w:sz="6" w:space="0" w:color="000000"/>
              <w:left w:val="single" w:sz="6" w:space="0" w:color="000000"/>
              <w:bottom w:val="single" w:sz="6" w:space="0" w:color="000000"/>
              <w:right w:val="single" w:sz="12" w:space="0" w:color="000000"/>
            </w:tcBorders>
          </w:tcPr>
          <w:p w14:paraId="0945CEB6" w14:textId="77777777" w:rsidR="00985CBB" w:rsidRDefault="00985CBB">
            <w:pPr>
              <w:pStyle w:val="TableParagraph"/>
              <w:kinsoku w:val="0"/>
              <w:overflowPunct w:val="0"/>
              <w:spacing w:before="82"/>
              <w:ind w:left="36"/>
              <w:jc w:val="left"/>
              <w:rPr>
                <w:spacing w:val="-2"/>
                <w:sz w:val="14"/>
                <w:szCs w:val="14"/>
              </w:rPr>
            </w:pPr>
            <w:r>
              <w:rPr>
                <w:spacing w:val="-2"/>
                <w:sz w:val="14"/>
                <w:szCs w:val="14"/>
              </w:rPr>
              <w:t>ValvesInspection</w:t>
            </w:r>
          </w:p>
        </w:tc>
      </w:tr>
      <w:tr w:rsidR="00985CBB" w14:paraId="5A7B6305" w14:textId="77777777">
        <w:trPr>
          <w:trHeight w:val="335"/>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D9D2832" w14:textId="77777777" w:rsidR="00985CBB" w:rsidRDefault="00985CBB">
            <w:pPr>
              <w:pStyle w:val="TableParagraph"/>
              <w:kinsoku w:val="0"/>
              <w:overflowPunct w:val="0"/>
              <w:spacing w:before="82"/>
              <w:ind w:left="25"/>
              <w:jc w:val="left"/>
              <w:rPr>
                <w:spacing w:val="-5"/>
                <w:sz w:val="14"/>
                <w:szCs w:val="14"/>
              </w:rPr>
            </w:pPr>
            <w:r>
              <w:rPr>
                <w:spacing w:val="-5"/>
                <w:sz w:val="14"/>
                <w:szCs w:val="14"/>
              </w:rPr>
              <w:t>U55</w:t>
            </w:r>
          </w:p>
        </w:tc>
        <w:tc>
          <w:tcPr>
            <w:tcW w:w="2465" w:type="dxa"/>
            <w:tcBorders>
              <w:top w:val="single" w:sz="6" w:space="0" w:color="000000"/>
              <w:left w:val="single" w:sz="6" w:space="0" w:color="000000"/>
              <w:bottom w:val="single" w:sz="6" w:space="0" w:color="000000"/>
              <w:right w:val="single" w:sz="6" w:space="0" w:color="000000"/>
            </w:tcBorders>
          </w:tcPr>
          <w:p w14:paraId="411BED0A" w14:textId="77777777" w:rsidR="00985CBB" w:rsidRDefault="00985CBB">
            <w:pPr>
              <w:pStyle w:val="TableParagraph"/>
              <w:kinsoku w:val="0"/>
              <w:overflowPunct w:val="0"/>
              <w:spacing w:before="84"/>
              <w:ind w:left="34"/>
              <w:jc w:val="left"/>
              <w:rPr>
                <w:spacing w:val="-4"/>
                <w:sz w:val="14"/>
                <w:szCs w:val="14"/>
              </w:rPr>
            </w:pPr>
            <w:r>
              <w:rPr>
                <w:sz w:val="14"/>
                <w:szCs w:val="14"/>
              </w:rPr>
              <w:t>Údržba</w:t>
            </w:r>
            <w:r>
              <w:rPr>
                <w:spacing w:val="2"/>
                <w:sz w:val="14"/>
                <w:szCs w:val="14"/>
              </w:rPr>
              <w:t xml:space="preserve"> </w:t>
            </w:r>
            <w:r>
              <w:rPr>
                <w:sz w:val="14"/>
                <w:szCs w:val="14"/>
              </w:rPr>
              <w:t>a</w:t>
            </w:r>
            <w:r>
              <w:rPr>
                <w:spacing w:val="2"/>
                <w:sz w:val="14"/>
                <w:szCs w:val="14"/>
              </w:rPr>
              <w:t xml:space="preserve"> </w:t>
            </w:r>
            <w:r>
              <w:rPr>
                <w:sz w:val="14"/>
                <w:szCs w:val="14"/>
              </w:rPr>
              <w:t>kontrola</w:t>
            </w:r>
            <w:r>
              <w:rPr>
                <w:spacing w:val="2"/>
                <w:sz w:val="14"/>
                <w:szCs w:val="14"/>
              </w:rPr>
              <w:t xml:space="preserve"> </w:t>
            </w:r>
            <w:r>
              <w:rPr>
                <w:sz w:val="14"/>
                <w:szCs w:val="14"/>
              </w:rPr>
              <w:t>odvzdušňovacích</w:t>
            </w:r>
            <w:r>
              <w:rPr>
                <w:spacing w:val="4"/>
                <w:sz w:val="14"/>
                <w:szCs w:val="14"/>
              </w:rPr>
              <w:t xml:space="preserve"> </w:t>
            </w:r>
            <w:r>
              <w:rPr>
                <w:spacing w:val="-4"/>
                <w:sz w:val="14"/>
                <w:szCs w:val="14"/>
              </w:rPr>
              <w:t>zátek</w:t>
            </w:r>
          </w:p>
        </w:tc>
        <w:tc>
          <w:tcPr>
            <w:tcW w:w="2150" w:type="dxa"/>
            <w:tcBorders>
              <w:top w:val="single" w:sz="6" w:space="0" w:color="000000"/>
              <w:left w:val="single" w:sz="6" w:space="0" w:color="000000"/>
              <w:bottom w:val="single" w:sz="6" w:space="0" w:color="000000"/>
              <w:right w:val="single" w:sz="6" w:space="0" w:color="000000"/>
            </w:tcBorders>
          </w:tcPr>
          <w:p w14:paraId="6761819B" w14:textId="77777777" w:rsidR="00985CBB" w:rsidRDefault="00985CBB">
            <w:pPr>
              <w:pStyle w:val="TableParagraph"/>
              <w:kinsoku w:val="0"/>
              <w:overflowPunct w:val="0"/>
              <w:spacing w:before="84"/>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2B60382" w14:textId="77777777" w:rsidR="00985CBB" w:rsidRDefault="00985CBB">
            <w:pPr>
              <w:pStyle w:val="TableParagraph"/>
              <w:kinsoku w:val="0"/>
              <w:overflowPunct w:val="0"/>
              <w:spacing w:before="82"/>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3BB150CB" w14:textId="77777777" w:rsidR="00985CBB" w:rsidRDefault="00985CBB">
            <w:pPr>
              <w:pStyle w:val="TableParagraph"/>
              <w:kinsoku w:val="0"/>
              <w:overflowPunct w:val="0"/>
              <w:spacing w:before="82"/>
              <w:ind w:left="51" w:right="5"/>
              <w:rPr>
                <w:spacing w:val="-4"/>
                <w:sz w:val="14"/>
                <w:szCs w:val="14"/>
              </w:rPr>
            </w:pPr>
            <w:r>
              <w:rPr>
                <w:sz w:val="14"/>
                <w:szCs w:val="14"/>
              </w:rPr>
              <w:t>Kontrola</w:t>
            </w:r>
            <w:r>
              <w:rPr>
                <w:spacing w:val="1"/>
                <w:sz w:val="14"/>
                <w:szCs w:val="14"/>
              </w:rPr>
              <w:t xml:space="preserve"> </w:t>
            </w:r>
            <w:r>
              <w:rPr>
                <w:sz w:val="14"/>
                <w:szCs w:val="14"/>
              </w:rPr>
              <w:t>stavu</w:t>
            </w:r>
            <w:r>
              <w:rPr>
                <w:spacing w:val="3"/>
                <w:sz w:val="14"/>
                <w:szCs w:val="14"/>
              </w:rPr>
              <w:t xml:space="preserve"> </w:t>
            </w:r>
            <w:r>
              <w:rPr>
                <w:sz w:val="14"/>
                <w:szCs w:val="14"/>
              </w:rPr>
              <w:t>a</w:t>
            </w:r>
            <w:r>
              <w:rPr>
                <w:spacing w:val="2"/>
                <w:sz w:val="14"/>
                <w:szCs w:val="14"/>
              </w:rPr>
              <w:t xml:space="preserve"> </w:t>
            </w:r>
            <w:r>
              <w:rPr>
                <w:sz w:val="14"/>
                <w:szCs w:val="14"/>
              </w:rPr>
              <w:t>funkčnosti</w:t>
            </w:r>
            <w:r>
              <w:rPr>
                <w:spacing w:val="4"/>
                <w:sz w:val="14"/>
                <w:szCs w:val="14"/>
              </w:rPr>
              <w:t xml:space="preserve"> </w:t>
            </w:r>
            <w:r>
              <w:rPr>
                <w:spacing w:val="-4"/>
                <w:sz w:val="14"/>
                <w:szCs w:val="14"/>
              </w:rPr>
              <w:t>zátek</w:t>
            </w:r>
          </w:p>
        </w:tc>
        <w:tc>
          <w:tcPr>
            <w:tcW w:w="2936" w:type="dxa"/>
            <w:tcBorders>
              <w:top w:val="single" w:sz="6" w:space="0" w:color="000000"/>
              <w:left w:val="single" w:sz="6" w:space="0" w:color="000000"/>
              <w:bottom w:val="single" w:sz="6" w:space="0" w:color="000000"/>
              <w:right w:val="single" w:sz="12" w:space="0" w:color="000000"/>
            </w:tcBorders>
          </w:tcPr>
          <w:p w14:paraId="1C7548ED" w14:textId="77777777" w:rsidR="00985CBB" w:rsidRDefault="00985CBB">
            <w:pPr>
              <w:pStyle w:val="TableParagraph"/>
              <w:kinsoku w:val="0"/>
              <w:overflowPunct w:val="0"/>
              <w:spacing w:before="82"/>
              <w:ind w:left="36"/>
              <w:jc w:val="left"/>
              <w:rPr>
                <w:spacing w:val="-2"/>
                <w:sz w:val="14"/>
                <w:szCs w:val="14"/>
              </w:rPr>
            </w:pPr>
            <w:r>
              <w:rPr>
                <w:spacing w:val="-2"/>
                <w:sz w:val="14"/>
                <w:szCs w:val="14"/>
              </w:rPr>
              <w:t>VentPlugsMaintenanceInspection</w:t>
            </w:r>
          </w:p>
        </w:tc>
      </w:tr>
      <w:tr w:rsidR="00985CBB" w14:paraId="30771456"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4A929620"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U56</w:t>
            </w:r>
          </w:p>
        </w:tc>
        <w:tc>
          <w:tcPr>
            <w:tcW w:w="2465" w:type="dxa"/>
            <w:tcBorders>
              <w:top w:val="single" w:sz="6" w:space="0" w:color="000000"/>
              <w:left w:val="single" w:sz="6" w:space="0" w:color="000000"/>
              <w:bottom w:val="single" w:sz="6" w:space="0" w:color="000000"/>
              <w:right w:val="single" w:sz="6" w:space="0" w:color="000000"/>
            </w:tcBorders>
          </w:tcPr>
          <w:p w14:paraId="74962542" w14:textId="77777777" w:rsidR="00985CBB" w:rsidRDefault="00985CBB">
            <w:pPr>
              <w:pStyle w:val="TableParagraph"/>
              <w:kinsoku w:val="0"/>
              <w:overflowPunct w:val="0"/>
              <w:spacing w:line="140" w:lineRule="exact"/>
              <w:ind w:left="34"/>
              <w:jc w:val="left"/>
              <w:rPr>
                <w:spacing w:val="-2"/>
                <w:sz w:val="14"/>
                <w:szCs w:val="14"/>
              </w:rPr>
            </w:pPr>
            <w:r>
              <w:rPr>
                <w:sz w:val="14"/>
                <w:szCs w:val="14"/>
              </w:rPr>
              <w:t>Akustické a</w:t>
            </w:r>
            <w:r>
              <w:rPr>
                <w:spacing w:val="1"/>
                <w:sz w:val="14"/>
                <w:szCs w:val="14"/>
              </w:rPr>
              <w:t xml:space="preserve"> </w:t>
            </w:r>
            <w:r>
              <w:rPr>
                <w:sz w:val="14"/>
                <w:szCs w:val="14"/>
              </w:rPr>
              <w:t>vizuální</w:t>
            </w:r>
            <w:r>
              <w:rPr>
                <w:spacing w:val="3"/>
                <w:sz w:val="14"/>
                <w:szCs w:val="14"/>
              </w:rPr>
              <w:t xml:space="preserve"> </w:t>
            </w:r>
            <w:r>
              <w:rPr>
                <w:spacing w:val="-2"/>
                <w:sz w:val="14"/>
                <w:szCs w:val="14"/>
              </w:rPr>
              <w:t>kontroly</w:t>
            </w:r>
          </w:p>
        </w:tc>
        <w:tc>
          <w:tcPr>
            <w:tcW w:w="2150" w:type="dxa"/>
            <w:tcBorders>
              <w:top w:val="single" w:sz="6" w:space="0" w:color="000000"/>
              <w:left w:val="single" w:sz="6" w:space="0" w:color="000000"/>
              <w:bottom w:val="single" w:sz="6" w:space="0" w:color="000000"/>
              <w:right w:val="single" w:sz="6" w:space="0" w:color="000000"/>
            </w:tcBorders>
          </w:tcPr>
          <w:p w14:paraId="3F205ACD"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57482DD5"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7132989" w14:textId="77777777" w:rsidR="00985CBB" w:rsidRDefault="00985CBB">
            <w:pPr>
              <w:pStyle w:val="TableParagraph"/>
              <w:kinsoku w:val="0"/>
              <w:overflowPunct w:val="0"/>
              <w:spacing w:line="140" w:lineRule="exact"/>
              <w:ind w:left="49"/>
              <w:rPr>
                <w:spacing w:val="-2"/>
                <w:sz w:val="14"/>
                <w:szCs w:val="14"/>
              </w:rPr>
            </w:pPr>
            <w:r>
              <w:rPr>
                <w:sz w:val="14"/>
                <w:szCs w:val="14"/>
              </w:rPr>
              <w:t>Kontrola</w:t>
            </w:r>
            <w:r>
              <w:rPr>
                <w:spacing w:val="1"/>
                <w:sz w:val="14"/>
                <w:szCs w:val="14"/>
              </w:rPr>
              <w:t xml:space="preserve"> </w:t>
            </w:r>
            <w:r>
              <w:rPr>
                <w:sz w:val="14"/>
                <w:szCs w:val="14"/>
              </w:rPr>
              <w:t>funkčnosti</w:t>
            </w:r>
            <w:r>
              <w:rPr>
                <w:spacing w:val="4"/>
                <w:sz w:val="14"/>
                <w:szCs w:val="14"/>
              </w:rPr>
              <w:t xml:space="preserve"> </w:t>
            </w:r>
            <w:r>
              <w:rPr>
                <w:sz w:val="14"/>
                <w:szCs w:val="14"/>
              </w:rPr>
              <w:t>poslechem</w:t>
            </w:r>
            <w:r>
              <w:rPr>
                <w:spacing w:val="3"/>
                <w:sz w:val="14"/>
                <w:szCs w:val="14"/>
              </w:rPr>
              <w:t xml:space="preserve"> </w:t>
            </w:r>
            <w:r>
              <w:rPr>
                <w:sz w:val="14"/>
                <w:szCs w:val="14"/>
              </w:rPr>
              <w:t>a</w:t>
            </w:r>
            <w:r>
              <w:rPr>
                <w:spacing w:val="1"/>
                <w:sz w:val="14"/>
                <w:szCs w:val="14"/>
              </w:rPr>
              <w:t xml:space="preserve"> </w:t>
            </w:r>
            <w:r>
              <w:rPr>
                <w:sz w:val="14"/>
                <w:szCs w:val="14"/>
              </w:rPr>
              <w:t>vizuálně</w:t>
            </w:r>
            <w:r>
              <w:rPr>
                <w:spacing w:val="2"/>
                <w:sz w:val="14"/>
                <w:szCs w:val="14"/>
              </w:rPr>
              <w:t xml:space="preserve"> </w:t>
            </w:r>
            <w:r>
              <w:rPr>
                <w:sz w:val="14"/>
                <w:szCs w:val="14"/>
              </w:rPr>
              <w:t>běhemc</w:t>
            </w:r>
            <w:r>
              <w:rPr>
                <w:spacing w:val="2"/>
                <w:sz w:val="14"/>
                <w:szCs w:val="14"/>
              </w:rPr>
              <w:t xml:space="preserve"> </w:t>
            </w:r>
            <w:r>
              <w:rPr>
                <w:spacing w:val="-2"/>
                <w:sz w:val="14"/>
                <w:szCs w:val="14"/>
              </w:rPr>
              <w:t>chodu.</w:t>
            </w:r>
          </w:p>
        </w:tc>
        <w:tc>
          <w:tcPr>
            <w:tcW w:w="2936" w:type="dxa"/>
            <w:tcBorders>
              <w:top w:val="single" w:sz="6" w:space="0" w:color="000000"/>
              <w:left w:val="single" w:sz="6" w:space="0" w:color="000000"/>
              <w:bottom w:val="single" w:sz="6" w:space="0" w:color="000000"/>
              <w:right w:val="single" w:sz="12" w:space="0" w:color="000000"/>
            </w:tcBorders>
          </w:tcPr>
          <w:p w14:paraId="052D287E"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AcousticAndVisualInsection</w:t>
            </w:r>
          </w:p>
        </w:tc>
      </w:tr>
      <w:tr w:rsidR="00985CBB" w14:paraId="3363AA5C" w14:textId="77777777">
        <w:trPr>
          <w:trHeight w:val="51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6353E14F" w14:textId="77777777" w:rsidR="00985CBB" w:rsidRDefault="00985CBB">
            <w:pPr>
              <w:pStyle w:val="TableParagraph"/>
              <w:kinsoku w:val="0"/>
              <w:overflowPunct w:val="0"/>
              <w:spacing w:before="168"/>
              <w:ind w:left="25"/>
              <w:jc w:val="left"/>
              <w:rPr>
                <w:spacing w:val="-5"/>
                <w:sz w:val="14"/>
                <w:szCs w:val="14"/>
              </w:rPr>
            </w:pPr>
            <w:r>
              <w:rPr>
                <w:spacing w:val="-5"/>
                <w:sz w:val="14"/>
                <w:szCs w:val="14"/>
              </w:rPr>
              <w:t>U57</w:t>
            </w:r>
          </w:p>
        </w:tc>
        <w:tc>
          <w:tcPr>
            <w:tcW w:w="2465" w:type="dxa"/>
            <w:tcBorders>
              <w:top w:val="single" w:sz="6" w:space="0" w:color="000000"/>
              <w:left w:val="single" w:sz="6" w:space="0" w:color="000000"/>
              <w:bottom w:val="single" w:sz="6" w:space="0" w:color="000000"/>
              <w:right w:val="single" w:sz="6" w:space="0" w:color="000000"/>
            </w:tcBorders>
          </w:tcPr>
          <w:p w14:paraId="23F78B23" w14:textId="77777777" w:rsidR="00985CBB" w:rsidRDefault="00985CBB">
            <w:pPr>
              <w:pStyle w:val="TableParagraph"/>
              <w:kinsoku w:val="0"/>
              <w:overflowPunct w:val="0"/>
              <w:spacing w:before="2"/>
              <w:jc w:val="left"/>
              <w:rPr>
                <w:b/>
                <w:bCs/>
                <w:sz w:val="14"/>
                <w:szCs w:val="14"/>
              </w:rPr>
            </w:pPr>
          </w:p>
          <w:p w14:paraId="6AA185B8" w14:textId="77777777" w:rsidR="00985CBB" w:rsidRDefault="00985CBB">
            <w:pPr>
              <w:pStyle w:val="TableParagraph"/>
              <w:kinsoku w:val="0"/>
              <w:overflowPunct w:val="0"/>
              <w:ind w:left="34"/>
              <w:jc w:val="left"/>
              <w:rPr>
                <w:spacing w:val="-2"/>
                <w:sz w:val="14"/>
                <w:szCs w:val="14"/>
              </w:rPr>
            </w:pPr>
            <w:r>
              <w:rPr>
                <w:sz w:val="14"/>
                <w:szCs w:val="14"/>
              </w:rPr>
              <w:t>Měření</w:t>
            </w:r>
            <w:r>
              <w:rPr>
                <w:spacing w:val="2"/>
                <w:sz w:val="14"/>
                <w:szCs w:val="14"/>
              </w:rPr>
              <w:t xml:space="preserve"> </w:t>
            </w:r>
            <w:r>
              <w:rPr>
                <w:sz w:val="14"/>
                <w:szCs w:val="14"/>
              </w:rPr>
              <w:t>produvého</w:t>
            </w:r>
            <w:r>
              <w:rPr>
                <w:spacing w:val="2"/>
                <w:sz w:val="14"/>
                <w:szCs w:val="14"/>
              </w:rPr>
              <w:t xml:space="preserve"> </w:t>
            </w:r>
            <w:r>
              <w:rPr>
                <w:sz w:val="14"/>
                <w:szCs w:val="14"/>
              </w:rPr>
              <w:t>odběru</w:t>
            </w:r>
            <w:r>
              <w:rPr>
                <w:spacing w:val="1"/>
                <w:sz w:val="14"/>
                <w:szCs w:val="14"/>
              </w:rPr>
              <w:t xml:space="preserve"> </w:t>
            </w:r>
            <w:r>
              <w:rPr>
                <w:spacing w:val="-2"/>
                <w:sz w:val="14"/>
                <w:szCs w:val="14"/>
              </w:rPr>
              <w:t>motorou</w:t>
            </w:r>
          </w:p>
        </w:tc>
        <w:tc>
          <w:tcPr>
            <w:tcW w:w="2150" w:type="dxa"/>
            <w:tcBorders>
              <w:top w:val="single" w:sz="6" w:space="0" w:color="000000"/>
              <w:left w:val="single" w:sz="6" w:space="0" w:color="000000"/>
              <w:bottom w:val="single" w:sz="6" w:space="0" w:color="000000"/>
              <w:right w:val="single" w:sz="6" w:space="0" w:color="000000"/>
            </w:tcBorders>
          </w:tcPr>
          <w:p w14:paraId="5193D309" w14:textId="77777777" w:rsidR="00985CBB" w:rsidRDefault="00985CBB">
            <w:pPr>
              <w:pStyle w:val="TableParagraph"/>
              <w:kinsoku w:val="0"/>
              <w:overflowPunct w:val="0"/>
              <w:spacing w:before="2"/>
              <w:jc w:val="left"/>
              <w:rPr>
                <w:b/>
                <w:bCs/>
                <w:sz w:val="14"/>
                <w:szCs w:val="14"/>
              </w:rPr>
            </w:pPr>
          </w:p>
          <w:p w14:paraId="2F13EF64" w14:textId="77777777" w:rsidR="00985CBB" w:rsidRDefault="00985CBB">
            <w:pPr>
              <w:pStyle w:val="TableParagraph"/>
              <w:kinsoku w:val="0"/>
              <w:overflowPunct w:val="0"/>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2AD3911E" w14:textId="77777777" w:rsidR="00985CBB" w:rsidRDefault="00985CBB">
            <w:pPr>
              <w:pStyle w:val="TableParagraph"/>
              <w:kinsoku w:val="0"/>
              <w:overflowPunct w:val="0"/>
              <w:spacing w:before="168"/>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1172F1CF" w14:textId="77777777" w:rsidR="00985CBB" w:rsidRDefault="00985CBB">
            <w:pPr>
              <w:pStyle w:val="TableParagraph"/>
              <w:kinsoku w:val="0"/>
              <w:overflowPunct w:val="0"/>
              <w:spacing w:line="160" w:lineRule="exact"/>
              <w:ind w:left="36"/>
              <w:rPr>
                <w:spacing w:val="-2"/>
                <w:sz w:val="14"/>
                <w:szCs w:val="14"/>
              </w:rPr>
            </w:pPr>
            <w:r>
              <w:rPr>
                <w:sz w:val="14"/>
                <w:szCs w:val="14"/>
              </w:rPr>
              <w:t>Záznam</w:t>
            </w:r>
            <w:r>
              <w:rPr>
                <w:spacing w:val="1"/>
                <w:sz w:val="14"/>
                <w:szCs w:val="14"/>
              </w:rPr>
              <w:t xml:space="preserve"> </w:t>
            </w:r>
            <w:r>
              <w:rPr>
                <w:sz w:val="14"/>
                <w:szCs w:val="14"/>
              </w:rPr>
              <w:t>výchozí</w:t>
            </w:r>
            <w:r>
              <w:rPr>
                <w:spacing w:val="3"/>
                <w:sz w:val="14"/>
                <w:szCs w:val="14"/>
              </w:rPr>
              <w:t xml:space="preserve"> </w:t>
            </w:r>
            <w:r>
              <w:rPr>
                <w:sz w:val="14"/>
                <w:szCs w:val="14"/>
              </w:rPr>
              <w:t>hodnoty</w:t>
            </w:r>
            <w:r>
              <w:rPr>
                <w:spacing w:val="3"/>
                <w:sz w:val="14"/>
                <w:szCs w:val="14"/>
              </w:rPr>
              <w:t xml:space="preserve"> </w:t>
            </w:r>
            <w:r>
              <w:rPr>
                <w:sz w:val="14"/>
                <w:szCs w:val="14"/>
              </w:rPr>
              <w:t>odběru</w:t>
            </w:r>
            <w:r>
              <w:rPr>
                <w:spacing w:val="2"/>
                <w:sz w:val="14"/>
                <w:szCs w:val="14"/>
              </w:rPr>
              <w:t xml:space="preserve"> </w:t>
            </w:r>
            <w:r>
              <w:rPr>
                <w:sz w:val="14"/>
                <w:szCs w:val="14"/>
              </w:rPr>
              <w:t>při</w:t>
            </w:r>
            <w:r>
              <w:rPr>
                <w:spacing w:val="2"/>
                <w:sz w:val="14"/>
                <w:szCs w:val="14"/>
              </w:rPr>
              <w:t xml:space="preserve"> </w:t>
            </w:r>
            <w:r>
              <w:rPr>
                <w:sz w:val="14"/>
                <w:szCs w:val="14"/>
              </w:rPr>
              <w:t>instalaci</w:t>
            </w:r>
            <w:r>
              <w:rPr>
                <w:spacing w:val="3"/>
                <w:sz w:val="14"/>
                <w:szCs w:val="14"/>
              </w:rPr>
              <w:t xml:space="preserve"> </w:t>
            </w:r>
            <w:r>
              <w:rPr>
                <w:spacing w:val="-2"/>
                <w:sz w:val="14"/>
                <w:szCs w:val="14"/>
              </w:rPr>
              <w:t>pohonu</w:t>
            </w:r>
          </w:p>
          <w:p w14:paraId="01B357BD" w14:textId="77777777" w:rsidR="00985CBB" w:rsidRDefault="00985CBB">
            <w:pPr>
              <w:pStyle w:val="TableParagraph"/>
              <w:kinsoku w:val="0"/>
              <w:overflowPunct w:val="0"/>
              <w:spacing w:line="180" w:lineRule="atLeast"/>
              <w:ind w:left="235" w:right="198"/>
              <w:rPr>
                <w:spacing w:val="-2"/>
                <w:sz w:val="14"/>
                <w:szCs w:val="14"/>
              </w:rPr>
            </w:pPr>
            <w:r>
              <w:rPr>
                <w:sz w:val="14"/>
                <w:szCs w:val="14"/>
              </w:rPr>
              <w:t>hydraulického</w:t>
            </w:r>
            <w:r>
              <w:rPr>
                <w:spacing w:val="-1"/>
                <w:sz w:val="14"/>
                <w:szCs w:val="14"/>
              </w:rPr>
              <w:t xml:space="preserve"> </w:t>
            </w:r>
            <w:r>
              <w:rPr>
                <w:sz w:val="14"/>
                <w:szCs w:val="14"/>
              </w:rPr>
              <w:t>čerpadla</w:t>
            </w:r>
            <w:r>
              <w:rPr>
                <w:spacing w:val="-2"/>
                <w:sz w:val="14"/>
                <w:szCs w:val="14"/>
              </w:rPr>
              <w:t xml:space="preserve"> </w:t>
            </w:r>
            <w:r>
              <w:rPr>
                <w:sz w:val="14"/>
                <w:szCs w:val="14"/>
              </w:rPr>
              <w:t>jako</w:t>
            </w:r>
            <w:r>
              <w:rPr>
                <w:spacing w:val="-1"/>
                <w:sz w:val="14"/>
                <w:szCs w:val="14"/>
              </w:rPr>
              <w:t xml:space="preserve"> </w:t>
            </w:r>
            <w:r>
              <w:rPr>
                <w:sz w:val="14"/>
                <w:szCs w:val="14"/>
              </w:rPr>
              <w:t>srovnávací hodnota</w:t>
            </w:r>
            <w:r>
              <w:rPr>
                <w:spacing w:val="-1"/>
                <w:sz w:val="14"/>
                <w:szCs w:val="14"/>
              </w:rPr>
              <w:t xml:space="preserve"> </w:t>
            </w:r>
            <w:r>
              <w:rPr>
                <w:sz w:val="14"/>
                <w:szCs w:val="14"/>
              </w:rPr>
              <w:t>a</w:t>
            </w:r>
            <w:r>
              <w:rPr>
                <w:spacing w:val="-2"/>
                <w:sz w:val="14"/>
                <w:szCs w:val="14"/>
              </w:rPr>
              <w:t xml:space="preserve"> </w:t>
            </w:r>
            <w:r>
              <w:rPr>
                <w:sz w:val="14"/>
                <w:szCs w:val="14"/>
              </w:rPr>
              <w:t>následné</w:t>
            </w:r>
            <w:r>
              <w:rPr>
                <w:spacing w:val="40"/>
                <w:sz w:val="14"/>
                <w:szCs w:val="14"/>
              </w:rPr>
              <w:t xml:space="preserve"> </w:t>
            </w:r>
            <w:r>
              <w:rPr>
                <w:spacing w:val="-2"/>
                <w:sz w:val="14"/>
                <w:szCs w:val="14"/>
              </w:rPr>
              <w:t>porovnání.</w:t>
            </w:r>
          </w:p>
        </w:tc>
        <w:tc>
          <w:tcPr>
            <w:tcW w:w="2936" w:type="dxa"/>
            <w:tcBorders>
              <w:top w:val="single" w:sz="6" w:space="0" w:color="000000"/>
              <w:left w:val="single" w:sz="6" w:space="0" w:color="000000"/>
              <w:bottom w:val="single" w:sz="6" w:space="0" w:color="000000"/>
              <w:right w:val="single" w:sz="12" w:space="0" w:color="000000"/>
            </w:tcBorders>
          </w:tcPr>
          <w:p w14:paraId="5839905A" w14:textId="77777777" w:rsidR="00985CBB" w:rsidRDefault="00985CBB">
            <w:pPr>
              <w:pStyle w:val="TableParagraph"/>
              <w:kinsoku w:val="0"/>
              <w:overflowPunct w:val="0"/>
              <w:spacing w:before="168"/>
              <w:ind w:left="36"/>
              <w:jc w:val="left"/>
              <w:rPr>
                <w:spacing w:val="-2"/>
                <w:sz w:val="14"/>
                <w:szCs w:val="14"/>
              </w:rPr>
            </w:pPr>
            <w:r>
              <w:rPr>
                <w:spacing w:val="-2"/>
                <w:sz w:val="14"/>
                <w:szCs w:val="14"/>
              </w:rPr>
              <w:t>MeasurementMotorProduction</w:t>
            </w:r>
          </w:p>
        </w:tc>
      </w:tr>
      <w:tr w:rsidR="00985CBB" w14:paraId="2F2C1F8A" w14:textId="77777777">
        <w:trPr>
          <w:trHeight w:val="326"/>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118B57DA" w14:textId="77777777" w:rsidR="00985CBB" w:rsidRDefault="00985CBB">
            <w:pPr>
              <w:pStyle w:val="TableParagraph"/>
              <w:kinsoku w:val="0"/>
              <w:overflowPunct w:val="0"/>
              <w:spacing w:before="73"/>
              <w:ind w:left="25"/>
              <w:jc w:val="left"/>
              <w:rPr>
                <w:spacing w:val="-5"/>
                <w:sz w:val="14"/>
                <w:szCs w:val="14"/>
              </w:rPr>
            </w:pPr>
            <w:r>
              <w:rPr>
                <w:spacing w:val="-5"/>
                <w:sz w:val="14"/>
                <w:szCs w:val="14"/>
              </w:rPr>
              <w:t>U58</w:t>
            </w:r>
          </w:p>
        </w:tc>
        <w:tc>
          <w:tcPr>
            <w:tcW w:w="2465" w:type="dxa"/>
            <w:tcBorders>
              <w:top w:val="single" w:sz="6" w:space="0" w:color="000000"/>
              <w:left w:val="single" w:sz="6" w:space="0" w:color="000000"/>
              <w:bottom w:val="single" w:sz="6" w:space="0" w:color="000000"/>
              <w:right w:val="single" w:sz="6" w:space="0" w:color="000000"/>
            </w:tcBorders>
          </w:tcPr>
          <w:p w14:paraId="29B6042A" w14:textId="77777777" w:rsidR="00985CBB" w:rsidRDefault="00985CBB">
            <w:pPr>
              <w:pStyle w:val="TableParagraph"/>
              <w:kinsoku w:val="0"/>
              <w:overflowPunct w:val="0"/>
              <w:spacing w:before="75"/>
              <w:ind w:left="34"/>
              <w:jc w:val="left"/>
              <w:rPr>
                <w:spacing w:val="-2"/>
                <w:sz w:val="14"/>
                <w:szCs w:val="14"/>
              </w:rPr>
            </w:pPr>
            <w:r>
              <w:rPr>
                <w:sz w:val="14"/>
                <w:szCs w:val="14"/>
              </w:rPr>
              <w:t>Stav</w:t>
            </w:r>
            <w:r>
              <w:rPr>
                <w:spacing w:val="1"/>
                <w:sz w:val="14"/>
                <w:szCs w:val="14"/>
              </w:rPr>
              <w:t xml:space="preserve"> </w:t>
            </w:r>
            <w:r>
              <w:rPr>
                <w:spacing w:val="-2"/>
                <w:sz w:val="14"/>
                <w:szCs w:val="14"/>
              </w:rPr>
              <w:t>hadic</w:t>
            </w:r>
          </w:p>
        </w:tc>
        <w:tc>
          <w:tcPr>
            <w:tcW w:w="2150" w:type="dxa"/>
            <w:tcBorders>
              <w:top w:val="single" w:sz="6" w:space="0" w:color="000000"/>
              <w:left w:val="single" w:sz="6" w:space="0" w:color="000000"/>
              <w:bottom w:val="single" w:sz="6" w:space="0" w:color="000000"/>
              <w:right w:val="single" w:sz="6" w:space="0" w:color="000000"/>
            </w:tcBorders>
          </w:tcPr>
          <w:p w14:paraId="46CA7B0D" w14:textId="77777777" w:rsidR="00985CBB" w:rsidRDefault="00985CBB">
            <w:pPr>
              <w:pStyle w:val="TableParagraph"/>
              <w:kinsoku w:val="0"/>
              <w:overflowPunct w:val="0"/>
              <w:spacing w:before="75"/>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60DF799D" w14:textId="77777777" w:rsidR="00985CBB" w:rsidRDefault="00985CBB">
            <w:pPr>
              <w:pStyle w:val="TableParagraph"/>
              <w:kinsoku w:val="0"/>
              <w:overflowPunct w:val="0"/>
              <w:spacing w:before="73"/>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78495858" w14:textId="77777777" w:rsidR="00985CBB" w:rsidRDefault="00985CBB">
            <w:pPr>
              <w:pStyle w:val="TableParagraph"/>
              <w:kinsoku w:val="0"/>
              <w:overflowPunct w:val="0"/>
              <w:spacing w:line="155" w:lineRule="exact"/>
              <w:ind w:left="31"/>
              <w:rPr>
                <w:spacing w:val="-2"/>
                <w:sz w:val="14"/>
                <w:szCs w:val="14"/>
              </w:rPr>
            </w:pPr>
            <w:r>
              <w:rPr>
                <w:sz w:val="14"/>
                <w:szCs w:val="14"/>
              </w:rPr>
              <w:t>Kontrola</w:t>
            </w:r>
            <w:r>
              <w:rPr>
                <w:spacing w:val="1"/>
                <w:sz w:val="14"/>
                <w:szCs w:val="14"/>
              </w:rPr>
              <w:t xml:space="preserve"> </w:t>
            </w:r>
            <w:r>
              <w:rPr>
                <w:sz w:val="14"/>
                <w:szCs w:val="14"/>
              </w:rPr>
              <w:t>netěsností,</w:t>
            </w:r>
            <w:r>
              <w:rPr>
                <w:spacing w:val="3"/>
                <w:sz w:val="14"/>
                <w:szCs w:val="14"/>
              </w:rPr>
              <w:t xml:space="preserve"> </w:t>
            </w:r>
            <w:r>
              <w:rPr>
                <w:sz w:val="14"/>
                <w:szCs w:val="14"/>
              </w:rPr>
              <w:t>degradace,</w:t>
            </w:r>
            <w:r>
              <w:rPr>
                <w:spacing w:val="3"/>
                <w:sz w:val="14"/>
                <w:szCs w:val="14"/>
              </w:rPr>
              <w:t xml:space="preserve"> </w:t>
            </w:r>
            <w:r>
              <w:rPr>
                <w:sz w:val="14"/>
                <w:szCs w:val="14"/>
              </w:rPr>
              <w:t>puchýřů,</w:t>
            </w:r>
            <w:r>
              <w:rPr>
                <w:spacing w:val="3"/>
                <w:sz w:val="14"/>
                <w:szCs w:val="14"/>
              </w:rPr>
              <w:t xml:space="preserve"> </w:t>
            </w:r>
            <w:r>
              <w:rPr>
                <w:sz w:val="14"/>
                <w:szCs w:val="14"/>
              </w:rPr>
              <w:t>mechanických</w:t>
            </w:r>
            <w:r>
              <w:rPr>
                <w:spacing w:val="3"/>
                <w:sz w:val="14"/>
                <w:szCs w:val="14"/>
              </w:rPr>
              <w:t xml:space="preserve"> </w:t>
            </w:r>
            <w:r>
              <w:rPr>
                <w:sz w:val="14"/>
                <w:szCs w:val="14"/>
              </w:rPr>
              <w:t>a</w:t>
            </w:r>
            <w:r>
              <w:rPr>
                <w:spacing w:val="1"/>
                <w:sz w:val="14"/>
                <w:szCs w:val="14"/>
              </w:rPr>
              <w:t xml:space="preserve"> </w:t>
            </w:r>
            <w:r>
              <w:rPr>
                <w:spacing w:val="-2"/>
                <w:sz w:val="14"/>
                <w:szCs w:val="14"/>
              </w:rPr>
              <w:t>jiných</w:t>
            </w:r>
          </w:p>
          <w:p w14:paraId="30CF1FC8" w14:textId="77777777" w:rsidR="00985CBB" w:rsidRDefault="00985CBB">
            <w:pPr>
              <w:pStyle w:val="TableParagraph"/>
              <w:kinsoku w:val="0"/>
              <w:overflowPunct w:val="0"/>
              <w:spacing w:before="14" w:line="137" w:lineRule="exact"/>
              <w:ind w:left="33"/>
              <w:rPr>
                <w:spacing w:val="-2"/>
                <w:sz w:val="14"/>
                <w:szCs w:val="14"/>
              </w:rPr>
            </w:pPr>
            <w:r>
              <w:rPr>
                <w:sz w:val="14"/>
                <w:szCs w:val="14"/>
              </w:rPr>
              <w:t>poškození</w:t>
            </w:r>
            <w:r>
              <w:rPr>
                <w:spacing w:val="3"/>
                <w:sz w:val="14"/>
                <w:szCs w:val="14"/>
              </w:rPr>
              <w:t xml:space="preserve"> </w:t>
            </w:r>
            <w:r>
              <w:rPr>
                <w:spacing w:val="-2"/>
                <w:sz w:val="14"/>
                <w:szCs w:val="14"/>
              </w:rPr>
              <w:t>hadic</w:t>
            </w:r>
          </w:p>
        </w:tc>
        <w:tc>
          <w:tcPr>
            <w:tcW w:w="2936" w:type="dxa"/>
            <w:tcBorders>
              <w:top w:val="single" w:sz="6" w:space="0" w:color="000000"/>
              <w:left w:val="single" w:sz="6" w:space="0" w:color="000000"/>
              <w:bottom w:val="single" w:sz="6" w:space="0" w:color="000000"/>
              <w:right w:val="single" w:sz="12" w:space="0" w:color="000000"/>
            </w:tcBorders>
          </w:tcPr>
          <w:p w14:paraId="15030038" w14:textId="77777777" w:rsidR="00985CBB" w:rsidRDefault="00985CBB">
            <w:pPr>
              <w:pStyle w:val="TableParagraph"/>
              <w:kinsoku w:val="0"/>
              <w:overflowPunct w:val="0"/>
              <w:spacing w:before="73"/>
              <w:ind w:left="36"/>
              <w:jc w:val="left"/>
              <w:rPr>
                <w:spacing w:val="-2"/>
                <w:sz w:val="14"/>
                <w:szCs w:val="14"/>
              </w:rPr>
            </w:pPr>
            <w:r>
              <w:rPr>
                <w:spacing w:val="-2"/>
                <w:sz w:val="14"/>
                <w:szCs w:val="14"/>
              </w:rPr>
              <w:t>HosesCondition</w:t>
            </w:r>
          </w:p>
        </w:tc>
      </w:tr>
      <w:tr w:rsidR="00985CBB" w14:paraId="15A8FB03" w14:textId="77777777">
        <w:trPr>
          <w:trHeight w:val="160"/>
        </w:trPr>
        <w:tc>
          <w:tcPr>
            <w:tcW w:w="1914" w:type="dxa"/>
            <w:tcBorders>
              <w:top w:val="single" w:sz="6" w:space="0" w:color="000000"/>
              <w:left w:val="single" w:sz="12" w:space="0" w:color="000000"/>
              <w:bottom w:val="single" w:sz="6" w:space="0" w:color="000000"/>
              <w:right w:val="single" w:sz="6" w:space="0" w:color="000000"/>
            </w:tcBorders>
            <w:shd w:val="clear" w:color="auto" w:fill="CCC0DA"/>
          </w:tcPr>
          <w:p w14:paraId="4AC2B7A4" w14:textId="77777777" w:rsidR="00985CBB" w:rsidRDefault="00985CBB">
            <w:pPr>
              <w:pStyle w:val="TableParagraph"/>
              <w:kinsoku w:val="0"/>
              <w:overflowPunct w:val="0"/>
              <w:spacing w:line="140" w:lineRule="exact"/>
              <w:ind w:left="25"/>
              <w:jc w:val="left"/>
              <w:rPr>
                <w:spacing w:val="-5"/>
                <w:sz w:val="14"/>
                <w:szCs w:val="14"/>
              </w:rPr>
            </w:pPr>
            <w:r>
              <w:rPr>
                <w:spacing w:val="-5"/>
                <w:sz w:val="14"/>
                <w:szCs w:val="14"/>
              </w:rPr>
              <w:t>U59</w:t>
            </w:r>
          </w:p>
        </w:tc>
        <w:tc>
          <w:tcPr>
            <w:tcW w:w="2465" w:type="dxa"/>
            <w:tcBorders>
              <w:top w:val="single" w:sz="6" w:space="0" w:color="000000"/>
              <w:left w:val="single" w:sz="6" w:space="0" w:color="000000"/>
              <w:bottom w:val="single" w:sz="6" w:space="0" w:color="000000"/>
              <w:right w:val="single" w:sz="6" w:space="0" w:color="000000"/>
            </w:tcBorders>
          </w:tcPr>
          <w:p w14:paraId="2B0BE57F" w14:textId="77777777" w:rsidR="00985CBB" w:rsidRDefault="00985CBB">
            <w:pPr>
              <w:pStyle w:val="TableParagraph"/>
              <w:kinsoku w:val="0"/>
              <w:overflowPunct w:val="0"/>
              <w:spacing w:line="140" w:lineRule="exact"/>
              <w:ind w:left="34"/>
              <w:jc w:val="left"/>
              <w:rPr>
                <w:spacing w:val="-4"/>
                <w:sz w:val="14"/>
                <w:szCs w:val="14"/>
              </w:rPr>
            </w:pPr>
            <w:r>
              <w:rPr>
                <w:sz w:val="14"/>
                <w:szCs w:val="14"/>
              </w:rPr>
              <w:t>Kontrola</w:t>
            </w:r>
            <w:r>
              <w:rPr>
                <w:spacing w:val="2"/>
                <w:sz w:val="14"/>
                <w:szCs w:val="14"/>
              </w:rPr>
              <w:t xml:space="preserve"> </w:t>
            </w:r>
            <w:r>
              <w:rPr>
                <w:sz w:val="14"/>
                <w:szCs w:val="14"/>
              </w:rPr>
              <w:t>správného</w:t>
            </w:r>
            <w:r>
              <w:rPr>
                <w:spacing w:val="4"/>
                <w:sz w:val="14"/>
                <w:szCs w:val="14"/>
              </w:rPr>
              <w:t xml:space="preserve"> </w:t>
            </w:r>
            <w:r>
              <w:rPr>
                <w:sz w:val="14"/>
                <w:szCs w:val="14"/>
              </w:rPr>
              <w:t>přychycení</w:t>
            </w:r>
            <w:r>
              <w:rPr>
                <w:spacing w:val="5"/>
                <w:sz w:val="14"/>
                <w:szCs w:val="14"/>
              </w:rPr>
              <w:t xml:space="preserve"> </w:t>
            </w:r>
            <w:r>
              <w:rPr>
                <w:spacing w:val="-4"/>
                <w:sz w:val="14"/>
                <w:szCs w:val="14"/>
              </w:rPr>
              <w:t>hadic</w:t>
            </w:r>
          </w:p>
        </w:tc>
        <w:tc>
          <w:tcPr>
            <w:tcW w:w="2150" w:type="dxa"/>
            <w:tcBorders>
              <w:top w:val="single" w:sz="6" w:space="0" w:color="000000"/>
              <w:left w:val="single" w:sz="6" w:space="0" w:color="000000"/>
              <w:bottom w:val="single" w:sz="6" w:space="0" w:color="000000"/>
              <w:right w:val="single" w:sz="6" w:space="0" w:color="000000"/>
            </w:tcBorders>
          </w:tcPr>
          <w:p w14:paraId="02700797" w14:textId="77777777" w:rsidR="00985CBB" w:rsidRDefault="00985CBB">
            <w:pPr>
              <w:pStyle w:val="TableParagraph"/>
              <w:kinsoku w:val="0"/>
              <w:overflowPunct w:val="0"/>
              <w:spacing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6" w:space="0" w:color="000000"/>
              <w:right w:val="single" w:sz="6" w:space="0" w:color="000000"/>
            </w:tcBorders>
          </w:tcPr>
          <w:p w14:paraId="1EDFE627" w14:textId="77777777" w:rsidR="00985CBB" w:rsidRDefault="00985CBB">
            <w:pPr>
              <w:pStyle w:val="TableParagraph"/>
              <w:kinsoku w:val="0"/>
              <w:overflowPunct w:val="0"/>
              <w:spacing w:line="140"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6" w:space="0" w:color="000000"/>
              <w:right w:val="single" w:sz="6" w:space="0" w:color="000000"/>
            </w:tcBorders>
          </w:tcPr>
          <w:p w14:paraId="0E8D25CA" w14:textId="77777777" w:rsidR="00985CBB" w:rsidRDefault="00985CBB">
            <w:pPr>
              <w:pStyle w:val="TableParagraph"/>
              <w:kinsoku w:val="0"/>
              <w:overflowPunct w:val="0"/>
              <w:spacing w:line="140" w:lineRule="exact"/>
              <w:ind w:left="51" w:right="5"/>
              <w:rPr>
                <w:spacing w:val="-2"/>
                <w:sz w:val="14"/>
                <w:szCs w:val="14"/>
              </w:rPr>
            </w:pPr>
            <w:r>
              <w:rPr>
                <w:sz w:val="14"/>
                <w:szCs w:val="14"/>
              </w:rPr>
              <w:t>Objímky,</w:t>
            </w:r>
            <w:r>
              <w:rPr>
                <w:spacing w:val="2"/>
                <w:sz w:val="14"/>
                <w:szCs w:val="14"/>
              </w:rPr>
              <w:t xml:space="preserve"> </w:t>
            </w:r>
            <w:r>
              <w:rPr>
                <w:sz w:val="14"/>
                <w:szCs w:val="14"/>
              </w:rPr>
              <w:t>přichycení</w:t>
            </w:r>
            <w:r>
              <w:rPr>
                <w:spacing w:val="3"/>
                <w:sz w:val="14"/>
                <w:szCs w:val="14"/>
              </w:rPr>
              <w:t xml:space="preserve"> </w:t>
            </w:r>
            <w:r>
              <w:rPr>
                <w:sz w:val="14"/>
                <w:szCs w:val="14"/>
              </w:rPr>
              <w:t>a jejich</w:t>
            </w:r>
            <w:r>
              <w:rPr>
                <w:spacing w:val="2"/>
                <w:sz w:val="14"/>
                <w:szCs w:val="14"/>
              </w:rPr>
              <w:t xml:space="preserve"> </w:t>
            </w:r>
            <w:r>
              <w:rPr>
                <w:spacing w:val="-2"/>
                <w:sz w:val="14"/>
                <w:szCs w:val="14"/>
              </w:rPr>
              <w:t>funkčnost</w:t>
            </w:r>
          </w:p>
        </w:tc>
        <w:tc>
          <w:tcPr>
            <w:tcW w:w="2936" w:type="dxa"/>
            <w:tcBorders>
              <w:top w:val="single" w:sz="6" w:space="0" w:color="000000"/>
              <w:left w:val="single" w:sz="6" w:space="0" w:color="000000"/>
              <w:bottom w:val="single" w:sz="6" w:space="0" w:color="000000"/>
              <w:right w:val="single" w:sz="12" w:space="0" w:color="000000"/>
            </w:tcBorders>
          </w:tcPr>
          <w:p w14:paraId="57EF62AA" w14:textId="77777777" w:rsidR="00985CBB" w:rsidRDefault="00985CBB">
            <w:pPr>
              <w:pStyle w:val="TableParagraph"/>
              <w:kinsoku w:val="0"/>
              <w:overflowPunct w:val="0"/>
              <w:spacing w:line="140" w:lineRule="exact"/>
              <w:ind w:left="36"/>
              <w:jc w:val="left"/>
              <w:rPr>
                <w:spacing w:val="-2"/>
                <w:sz w:val="14"/>
                <w:szCs w:val="14"/>
              </w:rPr>
            </w:pPr>
            <w:r>
              <w:rPr>
                <w:spacing w:val="-2"/>
                <w:sz w:val="14"/>
                <w:szCs w:val="14"/>
              </w:rPr>
              <w:t>InspectionCorrectAttachementHoses</w:t>
            </w:r>
          </w:p>
        </w:tc>
      </w:tr>
      <w:tr w:rsidR="00985CBB" w14:paraId="0EE01B79" w14:textId="77777777">
        <w:trPr>
          <w:trHeight w:val="163"/>
        </w:trPr>
        <w:tc>
          <w:tcPr>
            <w:tcW w:w="1914" w:type="dxa"/>
            <w:tcBorders>
              <w:top w:val="single" w:sz="6" w:space="0" w:color="000000"/>
              <w:left w:val="single" w:sz="12" w:space="0" w:color="000000"/>
              <w:bottom w:val="single" w:sz="12" w:space="0" w:color="000000"/>
              <w:right w:val="single" w:sz="6" w:space="0" w:color="000000"/>
            </w:tcBorders>
            <w:shd w:val="clear" w:color="auto" w:fill="CCC0DA"/>
          </w:tcPr>
          <w:p w14:paraId="0EB2611C" w14:textId="77777777" w:rsidR="00985CBB" w:rsidRDefault="00985CBB">
            <w:pPr>
              <w:pStyle w:val="TableParagraph"/>
              <w:kinsoku w:val="0"/>
              <w:overflowPunct w:val="0"/>
              <w:spacing w:line="144" w:lineRule="exact"/>
              <w:ind w:left="25"/>
              <w:jc w:val="left"/>
              <w:rPr>
                <w:spacing w:val="-5"/>
                <w:sz w:val="14"/>
                <w:szCs w:val="14"/>
              </w:rPr>
            </w:pPr>
            <w:r>
              <w:rPr>
                <w:spacing w:val="-5"/>
                <w:sz w:val="14"/>
                <w:szCs w:val="14"/>
              </w:rPr>
              <w:t>U60</w:t>
            </w:r>
          </w:p>
        </w:tc>
        <w:tc>
          <w:tcPr>
            <w:tcW w:w="2465" w:type="dxa"/>
            <w:tcBorders>
              <w:top w:val="single" w:sz="6" w:space="0" w:color="000000"/>
              <w:left w:val="single" w:sz="6" w:space="0" w:color="000000"/>
              <w:bottom w:val="single" w:sz="12" w:space="0" w:color="000000"/>
              <w:right w:val="single" w:sz="6" w:space="0" w:color="000000"/>
            </w:tcBorders>
          </w:tcPr>
          <w:p w14:paraId="6C44196E" w14:textId="77777777" w:rsidR="00985CBB" w:rsidRDefault="00985CBB">
            <w:pPr>
              <w:pStyle w:val="TableParagraph"/>
              <w:kinsoku w:val="0"/>
              <w:overflowPunct w:val="0"/>
              <w:spacing w:before="3" w:line="140" w:lineRule="exact"/>
              <w:ind w:left="34"/>
              <w:jc w:val="left"/>
              <w:rPr>
                <w:spacing w:val="-4"/>
                <w:sz w:val="14"/>
                <w:szCs w:val="14"/>
              </w:rPr>
            </w:pPr>
            <w:r>
              <w:rPr>
                <w:sz w:val="14"/>
                <w:szCs w:val="14"/>
              </w:rPr>
              <w:t>Kontrola</w:t>
            </w:r>
            <w:r>
              <w:rPr>
                <w:spacing w:val="3"/>
                <w:sz w:val="14"/>
                <w:szCs w:val="14"/>
              </w:rPr>
              <w:t xml:space="preserve"> </w:t>
            </w:r>
            <w:r>
              <w:rPr>
                <w:spacing w:val="-4"/>
                <w:sz w:val="14"/>
                <w:szCs w:val="14"/>
              </w:rPr>
              <w:t>tlaku</w:t>
            </w:r>
          </w:p>
        </w:tc>
        <w:tc>
          <w:tcPr>
            <w:tcW w:w="2150" w:type="dxa"/>
            <w:tcBorders>
              <w:top w:val="single" w:sz="6" w:space="0" w:color="000000"/>
              <w:left w:val="single" w:sz="6" w:space="0" w:color="000000"/>
              <w:bottom w:val="single" w:sz="12" w:space="0" w:color="000000"/>
              <w:right w:val="single" w:sz="6" w:space="0" w:color="000000"/>
            </w:tcBorders>
          </w:tcPr>
          <w:p w14:paraId="0B907BE3" w14:textId="77777777" w:rsidR="00985CBB" w:rsidRDefault="00985CBB">
            <w:pPr>
              <w:pStyle w:val="TableParagraph"/>
              <w:kinsoku w:val="0"/>
              <w:overflowPunct w:val="0"/>
              <w:spacing w:before="3" w:line="140" w:lineRule="exact"/>
              <w:ind w:left="47" w:right="18"/>
              <w:rPr>
                <w:spacing w:val="-2"/>
                <w:sz w:val="14"/>
                <w:szCs w:val="14"/>
              </w:rPr>
            </w:pPr>
            <w:r>
              <w:rPr>
                <w:spacing w:val="-2"/>
                <w:sz w:val="14"/>
                <w:szCs w:val="14"/>
              </w:rPr>
              <w:t>String</w:t>
            </w:r>
          </w:p>
        </w:tc>
        <w:tc>
          <w:tcPr>
            <w:tcW w:w="1377" w:type="dxa"/>
            <w:tcBorders>
              <w:top w:val="single" w:sz="6" w:space="0" w:color="000000"/>
              <w:left w:val="single" w:sz="6" w:space="0" w:color="000000"/>
              <w:bottom w:val="single" w:sz="12" w:space="0" w:color="000000"/>
              <w:right w:val="single" w:sz="6" w:space="0" w:color="000000"/>
            </w:tcBorders>
          </w:tcPr>
          <w:p w14:paraId="40ED6EBC" w14:textId="77777777" w:rsidR="00985CBB" w:rsidRDefault="00985CBB">
            <w:pPr>
              <w:pStyle w:val="TableParagraph"/>
              <w:kinsoku w:val="0"/>
              <w:overflowPunct w:val="0"/>
              <w:spacing w:line="144" w:lineRule="exact"/>
              <w:ind w:left="48"/>
              <w:rPr>
                <w:spacing w:val="-10"/>
                <w:sz w:val="14"/>
                <w:szCs w:val="14"/>
              </w:rPr>
            </w:pPr>
            <w:r>
              <w:rPr>
                <w:spacing w:val="-2"/>
                <w:sz w:val="14"/>
                <w:szCs w:val="14"/>
              </w:rPr>
              <w:t>[-</w:t>
            </w:r>
            <w:r>
              <w:rPr>
                <w:spacing w:val="-10"/>
                <w:sz w:val="14"/>
                <w:szCs w:val="14"/>
              </w:rPr>
              <w:t>]</w:t>
            </w:r>
          </w:p>
        </w:tc>
        <w:tc>
          <w:tcPr>
            <w:tcW w:w="3876" w:type="dxa"/>
            <w:tcBorders>
              <w:top w:val="single" w:sz="6" w:space="0" w:color="000000"/>
              <w:left w:val="single" w:sz="6" w:space="0" w:color="000000"/>
              <w:bottom w:val="single" w:sz="12" w:space="0" w:color="000000"/>
              <w:right w:val="single" w:sz="6" w:space="0" w:color="000000"/>
            </w:tcBorders>
          </w:tcPr>
          <w:p w14:paraId="6FBDEFC5" w14:textId="77777777" w:rsidR="00985CBB" w:rsidRDefault="00985CBB">
            <w:pPr>
              <w:pStyle w:val="TableParagraph"/>
              <w:kinsoku w:val="0"/>
              <w:overflowPunct w:val="0"/>
              <w:spacing w:line="144" w:lineRule="exact"/>
              <w:ind w:left="51" w:right="4"/>
              <w:rPr>
                <w:spacing w:val="-2"/>
                <w:sz w:val="14"/>
                <w:szCs w:val="14"/>
              </w:rPr>
            </w:pPr>
            <w:r>
              <w:rPr>
                <w:sz w:val="14"/>
                <w:szCs w:val="14"/>
              </w:rPr>
              <w:t>Kontrola tlaku</w:t>
            </w:r>
            <w:r>
              <w:rPr>
                <w:spacing w:val="2"/>
                <w:sz w:val="14"/>
                <w:szCs w:val="14"/>
              </w:rPr>
              <w:t xml:space="preserve"> </w:t>
            </w:r>
            <w:r>
              <w:rPr>
                <w:sz w:val="14"/>
                <w:szCs w:val="14"/>
              </w:rPr>
              <w:t>v</w:t>
            </w:r>
            <w:r>
              <w:rPr>
                <w:spacing w:val="3"/>
                <w:sz w:val="14"/>
                <w:szCs w:val="14"/>
              </w:rPr>
              <w:t xml:space="preserve"> </w:t>
            </w:r>
            <w:r>
              <w:rPr>
                <w:sz w:val="14"/>
                <w:szCs w:val="14"/>
              </w:rPr>
              <w:t>záobnících,</w:t>
            </w:r>
            <w:r>
              <w:rPr>
                <w:spacing w:val="2"/>
                <w:sz w:val="14"/>
                <w:szCs w:val="14"/>
              </w:rPr>
              <w:t xml:space="preserve"> </w:t>
            </w:r>
            <w:r>
              <w:rPr>
                <w:sz w:val="14"/>
                <w:szCs w:val="14"/>
              </w:rPr>
              <w:t>ventilech</w:t>
            </w:r>
            <w:r>
              <w:rPr>
                <w:spacing w:val="2"/>
                <w:sz w:val="14"/>
                <w:szCs w:val="14"/>
              </w:rPr>
              <w:t xml:space="preserve"> </w:t>
            </w:r>
            <w:r>
              <w:rPr>
                <w:sz w:val="14"/>
                <w:szCs w:val="14"/>
              </w:rPr>
              <w:t>a</w:t>
            </w:r>
            <w:r>
              <w:rPr>
                <w:spacing w:val="1"/>
                <w:sz w:val="14"/>
                <w:szCs w:val="14"/>
              </w:rPr>
              <w:t xml:space="preserve"> </w:t>
            </w:r>
            <w:r>
              <w:rPr>
                <w:sz w:val="14"/>
                <w:szCs w:val="14"/>
              </w:rPr>
              <w:t>akčních</w:t>
            </w:r>
            <w:r>
              <w:rPr>
                <w:spacing w:val="1"/>
                <w:sz w:val="14"/>
                <w:szCs w:val="14"/>
              </w:rPr>
              <w:t xml:space="preserve"> </w:t>
            </w:r>
            <w:r>
              <w:rPr>
                <w:spacing w:val="-2"/>
                <w:sz w:val="14"/>
                <w:szCs w:val="14"/>
              </w:rPr>
              <w:t>členech.</w:t>
            </w:r>
          </w:p>
        </w:tc>
        <w:tc>
          <w:tcPr>
            <w:tcW w:w="2936" w:type="dxa"/>
            <w:tcBorders>
              <w:top w:val="single" w:sz="6" w:space="0" w:color="000000"/>
              <w:left w:val="single" w:sz="6" w:space="0" w:color="000000"/>
              <w:bottom w:val="single" w:sz="12" w:space="0" w:color="000000"/>
              <w:right w:val="single" w:sz="12" w:space="0" w:color="000000"/>
            </w:tcBorders>
          </w:tcPr>
          <w:p w14:paraId="64A451B9" w14:textId="77777777" w:rsidR="00985CBB" w:rsidRDefault="00985CBB">
            <w:pPr>
              <w:pStyle w:val="TableParagraph"/>
              <w:kinsoku w:val="0"/>
              <w:overflowPunct w:val="0"/>
              <w:spacing w:line="144" w:lineRule="exact"/>
              <w:ind w:left="36"/>
              <w:jc w:val="left"/>
              <w:rPr>
                <w:spacing w:val="-2"/>
                <w:sz w:val="14"/>
                <w:szCs w:val="14"/>
              </w:rPr>
            </w:pPr>
            <w:r>
              <w:rPr>
                <w:spacing w:val="-2"/>
                <w:sz w:val="14"/>
                <w:szCs w:val="14"/>
              </w:rPr>
              <w:t>PressureControl</w:t>
            </w:r>
          </w:p>
        </w:tc>
      </w:tr>
    </w:tbl>
    <w:p w14:paraId="468AAEB3" w14:textId="77777777" w:rsidR="00985CBB" w:rsidRDefault="00985CBB">
      <w:pPr>
        <w:rPr>
          <w:b/>
          <w:bCs/>
          <w:sz w:val="2"/>
          <w:szCs w:val="2"/>
        </w:rPr>
        <w:sectPr w:rsidR="00985CBB">
          <w:footerReference w:type="default" r:id="rId61"/>
          <w:pgSz w:w="16840" w:h="11910" w:orient="landscape"/>
          <w:pgMar w:top="1100" w:right="992" w:bottom="280" w:left="992" w:header="0" w:footer="0" w:gutter="0"/>
          <w:cols w:space="708"/>
          <w:noEndnote/>
        </w:sectPr>
      </w:pPr>
    </w:p>
    <w:p w14:paraId="515CD647" w14:textId="77777777" w:rsidR="00985CBB" w:rsidRDefault="00985CBB">
      <w:pPr>
        <w:pStyle w:val="Zkladntext"/>
        <w:kinsoku w:val="0"/>
        <w:overflowPunct w:val="0"/>
        <w:spacing w:before="1"/>
        <w:rPr>
          <w:b/>
          <w:bCs/>
          <w:sz w:val="2"/>
          <w:szCs w:val="2"/>
        </w:rPr>
      </w:pPr>
    </w:p>
    <w:tbl>
      <w:tblPr>
        <w:tblW w:w="0" w:type="auto"/>
        <w:tblInd w:w="29" w:type="dxa"/>
        <w:tblLayout w:type="fixed"/>
        <w:tblCellMar>
          <w:left w:w="0" w:type="dxa"/>
          <w:right w:w="0" w:type="dxa"/>
        </w:tblCellMar>
        <w:tblLook w:val="0000" w:firstRow="0" w:lastRow="0" w:firstColumn="0" w:lastColumn="0" w:noHBand="0" w:noVBand="0"/>
      </w:tblPr>
      <w:tblGrid>
        <w:gridCol w:w="1854"/>
        <w:gridCol w:w="3610"/>
        <w:gridCol w:w="425"/>
        <w:gridCol w:w="425"/>
        <w:gridCol w:w="425"/>
        <w:gridCol w:w="425"/>
        <w:gridCol w:w="425"/>
        <w:gridCol w:w="1186"/>
        <w:gridCol w:w="2329"/>
        <w:gridCol w:w="1035"/>
        <w:gridCol w:w="1796"/>
        <w:gridCol w:w="719"/>
      </w:tblGrid>
      <w:tr w:rsidR="00985CBB" w14:paraId="06AD158D" w14:textId="77777777">
        <w:trPr>
          <w:trHeight w:val="126"/>
        </w:trPr>
        <w:tc>
          <w:tcPr>
            <w:tcW w:w="14654" w:type="dxa"/>
            <w:gridSpan w:val="12"/>
            <w:tcBorders>
              <w:top w:val="none" w:sz="6" w:space="0" w:color="auto"/>
              <w:left w:val="none" w:sz="6" w:space="0" w:color="auto"/>
              <w:bottom w:val="single" w:sz="12" w:space="0" w:color="000000"/>
              <w:right w:val="none" w:sz="6" w:space="0" w:color="auto"/>
            </w:tcBorders>
          </w:tcPr>
          <w:p w14:paraId="7195460B" w14:textId="77777777" w:rsidR="00985CBB" w:rsidRDefault="00985CBB">
            <w:pPr>
              <w:pStyle w:val="TableParagraph"/>
              <w:kinsoku w:val="0"/>
              <w:overflowPunct w:val="0"/>
              <w:spacing w:line="107" w:lineRule="exact"/>
              <w:ind w:left="40"/>
              <w:jc w:val="left"/>
              <w:rPr>
                <w:b/>
                <w:bCs/>
                <w:spacing w:val="-5"/>
                <w:sz w:val="14"/>
                <w:szCs w:val="14"/>
              </w:rPr>
            </w:pPr>
            <w:r>
              <w:rPr>
                <w:b/>
                <w:bCs/>
                <w:sz w:val="14"/>
                <w:szCs w:val="14"/>
              </w:rPr>
              <w:t>Mostní</w:t>
            </w:r>
            <w:r>
              <w:rPr>
                <w:b/>
                <w:bCs/>
                <w:spacing w:val="-6"/>
                <w:sz w:val="14"/>
                <w:szCs w:val="14"/>
              </w:rPr>
              <w:t xml:space="preserve"> </w:t>
            </w:r>
            <w:r>
              <w:rPr>
                <w:b/>
                <w:bCs/>
                <w:sz w:val="14"/>
                <w:szCs w:val="14"/>
              </w:rPr>
              <w:t>objekty</w:t>
            </w:r>
            <w:r>
              <w:rPr>
                <w:b/>
                <w:bCs/>
                <w:spacing w:val="-6"/>
                <w:sz w:val="14"/>
                <w:szCs w:val="14"/>
              </w:rPr>
              <w:t xml:space="preserve"> </w:t>
            </w:r>
            <w:r>
              <w:rPr>
                <w:b/>
                <w:bCs/>
                <w:sz w:val="14"/>
                <w:szCs w:val="14"/>
              </w:rPr>
              <w:t>a</w:t>
            </w:r>
            <w:r>
              <w:rPr>
                <w:b/>
                <w:bCs/>
                <w:spacing w:val="-5"/>
                <w:sz w:val="14"/>
                <w:szCs w:val="14"/>
              </w:rPr>
              <w:t xml:space="preserve"> zdi</w:t>
            </w:r>
          </w:p>
        </w:tc>
      </w:tr>
      <w:tr w:rsidR="00985CBB" w14:paraId="71E8A7E7" w14:textId="77777777">
        <w:trPr>
          <w:trHeight w:val="173"/>
        </w:trPr>
        <w:tc>
          <w:tcPr>
            <w:tcW w:w="1854" w:type="dxa"/>
            <w:tcBorders>
              <w:top w:val="single" w:sz="12" w:space="0" w:color="000000"/>
              <w:left w:val="single" w:sz="12" w:space="0" w:color="000000"/>
              <w:bottom w:val="none" w:sz="6" w:space="0" w:color="auto"/>
              <w:right w:val="single" w:sz="6" w:space="0" w:color="000000"/>
            </w:tcBorders>
            <w:shd w:val="clear" w:color="auto" w:fill="365F92"/>
          </w:tcPr>
          <w:p w14:paraId="392077F2" w14:textId="77777777" w:rsidR="00985CBB" w:rsidRDefault="00985CBB">
            <w:pPr>
              <w:pStyle w:val="TableParagraph"/>
              <w:kinsoku w:val="0"/>
              <w:overflowPunct w:val="0"/>
              <w:jc w:val="left"/>
              <w:rPr>
                <w:rFonts w:ascii="Times New Roman" w:hAnsi="Times New Roman" w:cs="Times New Roman"/>
                <w:sz w:val="10"/>
                <w:szCs w:val="10"/>
              </w:rPr>
            </w:pPr>
          </w:p>
        </w:tc>
        <w:tc>
          <w:tcPr>
            <w:tcW w:w="3610" w:type="dxa"/>
            <w:tcBorders>
              <w:top w:val="single" w:sz="12" w:space="0" w:color="000000"/>
              <w:left w:val="single" w:sz="6" w:space="0" w:color="000000"/>
              <w:bottom w:val="none" w:sz="6" w:space="0" w:color="auto"/>
              <w:right w:val="single" w:sz="6" w:space="0" w:color="000000"/>
            </w:tcBorders>
            <w:shd w:val="clear" w:color="auto" w:fill="365F92"/>
          </w:tcPr>
          <w:p w14:paraId="2DA661D2" w14:textId="77777777" w:rsidR="00985CBB" w:rsidRDefault="00985CBB">
            <w:pPr>
              <w:pStyle w:val="TableParagraph"/>
              <w:kinsoku w:val="0"/>
              <w:overflowPunct w:val="0"/>
              <w:jc w:val="left"/>
              <w:rPr>
                <w:rFonts w:ascii="Times New Roman" w:hAnsi="Times New Roman" w:cs="Times New Roman"/>
                <w:sz w:val="10"/>
                <w:szCs w:val="10"/>
              </w:rPr>
            </w:pPr>
          </w:p>
        </w:tc>
        <w:tc>
          <w:tcPr>
            <w:tcW w:w="5640" w:type="dxa"/>
            <w:gridSpan w:val="7"/>
            <w:tcBorders>
              <w:top w:val="single" w:sz="12" w:space="0" w:color="000000"/>
              <w:left w:val="single" w:sz="6" w:space="0" w:color="000000"/>
              <w:bottom w:val="single" w:sz="6" w:space="0" w:color="000000"/>
              <w:right w:val="single" w:sz="6" w:space="0" w:color="000000"/>
            </w:tcBorders>
            <w:shd w:val="clear" w:color="auto" w:fill="365F92"/>
          </w:tcPr>
          <w:p w14:paraId="63038623" w14:textId="77777777" w:rsidR="00985CBB" w:rsidRDefault="00985CBB">
            <w:pPr>
              <w:pStyle w:val="TableParagraph"/>
              <w:kinsoku w:val="0"/>
              <w:overflowPunct w:val="0"/>
              <w:spacing w:line="153" w:lineRule="exact"/>
              <w:ind w:left="1074"/>
              <w:jc w:val="left"/>
              <w:rPr>
                <w:b/>
                <w:bCs/>
                <w:color w:val="FFFFFF"/>
                <w:spacing w:val="-2"/>
                <w:sz w:val="15"/>
                <w:szCs w:val="15"/>
              </w:rPr>
            </w:pPr>
            <w:r>
              <w:rPr>
                <w:b/>
                <w:bCs/>
                <w:color w:val="FFFFFF"/>
                <w:sz w:val="15"/>
                <w:szCs w:val="15"/>
              </w:rPr>
              <w:t>Šablona</w:t>
            </w:r>
            <w:r>
              <w:rPr>
                <w:b/>
                <w:bCs/>
                <w:color w:val="FFFFFF"/>
                <w:spacing w:val="-4"/>
                <w:sz w:val="15"/>
                <w:szCs w:val="15"/>
              </w:rPr>
              <w:t xml:space="preserve"> </w:t>
            </w:r>
            <w:r>
              <w:rPr>
                <w:b/>
                <w:bCs/>
                <w:color w:val="FFFFFF"/>
                <w:sz w:val="15"/>
                <w:szCs w:val="15"/>
              </w:rPr>
              <w:t>vlastností</w:t>
            </w:r>
            <w:r>
              <w:rPr>
                <w:b/>
                <w:bCs/>
                <w:color w:val="FFFFFF"/>
                <w:spacing w:val="-5"/>
                <w:sz w:val="15"/>
                <w:szCs w:val="15"/>
              </w:rPr>
              <w:t xml:space="preserve"> </w:t>
            </w:r>
            <w:r>
              <w:rPr>
                <w:b/>
                <w:bCs/>
                <w:color w:val="FFFFFF"/>
                <w:sz w:val="15"/>
                <w:szCs w:val="15"/>
              </w:rPr>
              <w:t>složená</w:t>
            </w:r>
            <w:r>
              <w:rPr>
                <w:b/>
                <w:bCs/>
                <w:color w:val="FFFFFF"/>
                <w:spacing w:val="-4"/>
                <w:sz w:val="15"/>
                <w:szCs w:val="15"/>
              </w:rPr>
              <w:t xml:space="preserve"> </w:t>
            </w:r>
            <w:r>
              <w:rPr>
                <w:b/>
                <w:bCs/>
                <w:color w:val="FFFFFF"/>
                <w:sz w:val="15"/>
                <w:szCs w:val="15"/>
              </w:rPr>
              <w:t>z</w:t>
            </w:r>
            <w:r>
              <w:rPr>
                <w:b/>
                <w:bCs/>
                <w:color w:val="FFFFFF"/>
                <w:spacing w:val="-4"/>
                <w:sz w:val="15"/>
                <w:szCs w:val="15"/>
              </w:rPr>
              <w:t xml:space="preserve"> </w:t>
            </w:r>
            <w:r>
              <w:rPr>
                <w:b/>
                <w:bCs/>
                <w:color w:val="FFFFFF"/>
                <w:sz w:val="15"/>
                <w:szCs w:val="15"/>
              </w:rPr>
              <w:t>následujích</w:t>
            </w:r>
            <w:r>
              <w:rPr>
                <w:b/>
                <w:bCs/>
                <w:color w:val="FFFFFF"/>
                <w:spacing w:val="-3"/>
                <w:sz w:val="15"/>
                <w:szCs w:val="15"/>
              </w:rPr>
              <w:t xml:space="preserve"> </w:t>
            </w:r>
            <w:r>
              <w:rPr>
                <w:b/>
                <w:bCs/>
                <w:color w:val="FFFFFF"/>
                <w:sz w:val="15"/>
                <w:szCs w:val="15"/>
              </w:rPr>
              <w:t>skupin</w:t>
            </w:r>
            <w:r>
              <w:rPr>
                <w:b/>
                <w:bCs/>
                <w:color w:val="FFFFFF"/>
                <w:spacing w:val="-2"/>
                <w:sz w:val="15"/>
                <w:szCs w:val="15"/>
              </w:rPr>
              <w:t xml:space="preserve"> vlasností</w:t>
            </w:r>
          </w:p>
        </w:tc>
        <w:tc>
          <w:tcPr>
            <w:tcW w:w="3550" w:type="dxa"/>
            <w:gridSpan w:val="3"/>
            <w:tcBorders>
              <w:top w:val="single" w:sz="12" w:space="0" w:color="000000"/>
              <w:left w:val="single" w:sz="6" w:space="0" w:color="000000"/>
              <w:bottom w:val="single" w:sz="6" w:space="0" w:color="000000"/>
              <w:right w:val="single" w:sz="12" w:space="0" w:color="000000"/>
            </w:tcBorders>
            <w:shd w:val="clear" w:color="auto" w:fill="365F92"/>
          </w:tcPr>
          <w:p w14:paraId="193DC62F" w14:textId="77777777" w:rsidR="00985CBB" w:rsidRDefault="00985CBB">
            <w:pPr>
              <w:pStyle w:val="TableParagraph"/>
              <w:kinsoku w:val="0"/>
              <w:overflowPunct w:val="0"/>
              <w:spacing w:line="153" w:lineRule="exact"/>
              <w:ind w:left="1130"/>
              <w:jc w:val="left"/>
              <w:rPr>
                <w:b/>
                <w:bCs/>
                <w:color w:val="FFFFFF"/>
                <w:spacing w:val="-2"/>
                <w:sz w:val="15"/>
                <w:szCs w:val="15"/>
              </w:rPr>
            </w:pPr>
            <w:r>
              <w:rPr>
                <w:b/>
                <w:bCs/>
                <w:color w:val="FFFFFF"/>
                <w:sz w:val="15"/>
                <w:szCs w:val="15"/>
              </w:rPr>
              <w:t>Typ</w:t>
            </w:r>
            <w:r>
              <w:rPr>
                <w:b/>
                <w:bCs/>
                <w:color w:val="FFFFFF"/>
                <w:spacing w:val="-1"/>
                <w:sz w:val="15"/>
                <w:szCs w:val="15"/>
              </w:rPr>
              <w:t xml:space="preserve"> </w:t>
            </w:r>
            <w:r>
              <w:rPr>
                <w:b/>
                <w:bCs/>
                <w:color w:val="FFFFFF"/>
                <w:sz w:val="15"/>
                <w:szCs w:val="15"/>
              </w:rPr>
              <w:t>entity</w:t>
            </w:r>
            <w:r>
              <w:rPr>
                <w:b/>
                <w:bCs/>
                <w:color w:val="FFFFFF"/>
                <w:spacing w:val="-1"/>
                <w:sz w:val="15"/>
                <w:szCs w:val="15"/>
              </w:rPr>
              <w:t xml:space="preserve"> </w:t>
            </w:r>
            <w:r>
              <w:rPr>
                <w:b/>
                <w:bCs/>
                <w:color w:val="FFFFFF"/>
                <w:sz w:val="15"/>
                <w:szCs w:val="15"/>
              </w:rPr>
              <w:t>/</w:t>
            </w:r>
            <w:r>
              <w:rPr>
                <w:b/>
                <w:bCs/>
                <w:color w:val="FFFFFF"/>
                <w:spacing w:val="-1"/>
                <w:sz w:val="15"/>
                <w:szCs w:val="15"/>
              </w:rPr>
              <w:t xml:space="preserve"> </w:t>
            </w:r>
            <w:r>
              <w:rPr>
                <w:b/>
                <w:bCs/>
                <w:color w:val="FFFFFF"/>
                <w:spacing w:val="-2"/>
                <w:sz w:val="15"/>
                <w:szCs w:val="15"/>
              </w:rPr>
              <w:t>přesnost</w:t>
            </w:r>
          </w:p>
        </w:tc>
      </w:tr>
      <w:tr w:rsidR="00985CBB" w14:paraId="5768627F" w14:textId="77777777">
        <w:trPr>
          <w:trHeight w:val="329"/>
        </w:trPr>
        <w:tc>
          <w:tcPr>
            <w:tcW w:w="1854" w:type="dxa"/>
            <w:tcBorders>
              <w:top w:val="none" w:sz="6" w:space="0" w:color="auto"/>
              <w:left w:val="single" w:sz="12" w:space="0" w:color="000000"/>
              <w:bottom w:val="single" w:sz="12" w:space="0" w:color="000000"/>
              <w:right w:val="single" w:sz="6" w:space="0" w:color="000000"/>
            </w:tcBorders>
            <w:shd w:val="clear" w:color="auto" w:fill="365F92"/>
          </w:tcPr>
          <w:p w14:paraId="057E36EB" w14:textId="77777777" w:rsidR="00985CBB" w:rsidRDefault="00985CBB">
            <w:pPr>
              <w:pStyle w:val="TableParagraph"/>
              <w:kinsoku w:val="0"/>
              <w:overflowPunct w:val="0"/>
              <w:spacing w:line="150" w:lineRule="exact"/>
              <w:ind w:left="25"/>
              <w:jc w:val="left"/>
              <w:rPr>
                <w:b/>
                <w:bCs/>
                <w:color w:val="FFFFFF"/>
                <w:spacing w:val="-2"/>
                <w:sz w:val="15"/>
                <w:szCs w:val="15"/>
              </w:rPr>
            </w:pPr>
            <w:r>
              <w:rPr>
                <w:b/>
                <w:bCs/>
                <w:color w:val="FFFFFF"/>
                <w:sz w:val="15"/>
                <w:szCs w:val="15"/>
              </w:rPr>
              <w:t>Skupina</w:t>
            </w:r>
            <w:r>
              <w:rPr>
                <w:b/>
                <w:bCs/>
                <w:color w:val="FFFFFF"/>
                <w:spacing w:val="-3"/>
                <w:sz w:val="15"/>
                <w:szCs w:val="15"/>
              </w:rPr>
              <w:t xml:space="preserve"> </w:t>
            </w:r>
            <w:r>
              <w:rPr>
                <w:b/>
                <w:bCs/>
                <w:color w:val="FFFFFF"/>
                <w:sz w:val="15"/>
                <w:szCs w:val="15"/>
              </w:rPr>
              <w:t>elementů</w:t>
            </w:r>
            <w:r>
              <w:rPr>
                <w:b/>
                <w:bCs/>
                <w:color w:val="FFFFFF"/>
                <w:spacing w:val="-3"/>
                <w:sz w:val="15"/>
                <w:szCs w:val="15"/>
              </w:rPr>
              <w:t xml:space="preserve"> </w:t>
            </w:r>
            <w:r>
              <w:rPr>
                <w:b/>
                <w:bCs/>
                <w:color w:val="FFFFFF"/>
                <w:sz w:val="15"/>
                <w:szCs w:val="15"/>
              </w:rPr>
              <w:t>/</w:t>
            </w:r>
            <w:r>
              <w:rPr>
                <w:b/>
                <w:bCs/>
                <w:color w:val="FFFFFF"/>
                <w:spacing w:val="-2"/>
                <w:sz w:val="15"/>
                <w:szCs w:val="15"/>
              </w:rPr>
              <w:t xml:space="preserve"> objektů</w:t>
            </w:r>
          </w:p>
        </w:tc>
        <w:tc>
          <w:tcPr>
            <w:tcW w:w="3610" w:type="dxa"/>
            <w:tcBorders>
              <w:top w:val="none" w:sz="6" w:space="0" w:color="auto"/>
              <w:left w:val="single" w:sz="6" w:space="0" w:color="000000"/>
              <w:bottom w:val="single" w:sz="12" w:space="0" w:color="000000"/>
              <w:right w:val="single" w:sz="6" w:space="0" w:color="000000"/>
            </w:tcBorders>
            <w:shd w:val="clear" w:color="auto" w:fill="365F92"/>
          </w:tcPr>
          <w:p w14:paraId="560D7B5C" w14:textId="77777777" w:rsidR="00985CBB" w:rsidRDefault="00985CBB">
            <w:pPr>
              <w:pStyle w:val="TableParagraph"/>
              <w:kinsoku w:val="0"/>
              <w:overflowPunct w:val="0"/>
              <w:spacing w:line="150" w:lineRule="exact"/>
              <w:ind w:left="20"/>
              <w:jc w:val="left"/>
              <w:rPr>
                <w:b/>
                <w:bCs/>
                <w:color w:val="FFFFFF"/>
                <w:spacing w:val="-2"/>
                <w:sz w:val="15"/>
                <w:szCs w:val="15"/>
              </w:rPr>
            </w:pPr>
            <w:r>
              <w:rPr>
                <w:b/>
                <w:bCs/>
                <w:color w:val="FFFFFF"/>
                <w:sz w:val="15"/>
                <w:szCs w:val="15"/>
              </w:rPr>
              <w:t>Typ</w:t>
            </w:r>
            <w:r>
              <w:rPr>
                <w:b/>
                <w:bCs/>
                <w:color w:val="FFFFFF"/>
                <w:spacing w:val="-3"/>
                <w:sz w:val="15"/>
                <w:szCs w:val="15"/>
              </w:rPr>
              <w:t xml:space="preserve"> </w:t>
            </w:r>
            <w:r>
              <w:rPr>
                <w:b/>
                <w:bCs/>
                <w:color w:val="FFFFFF"/>
                <w:sz w:val="15"/>
                <w:szCs w:val="15"/>
              </w:rPr>
              <w:t>elementu</w:t>
            </w:r>
            <w:r>
              <w:rPr>
                <w:b/>
                <w:bCs/>
                <w:color w:val="FFFFFF"/>
                <w:spacing w:val="-2"/>
                <w:sz w:val="15"/>
                <w:szCs w:val="15"/>
              </w:rPr>
              <w:t xml:space="preserve"> </w:t>
            </w:r>
            <w:r>
              <w:rPr>
                <w:b/>
                <w:bCs/>
                <w:color w:val="FFFFFF"/>
                <w:sz w:val="15"/>
                <w:szCs w:val="15"/>
              </w:rPr>
              <w:t>/</w:t>
            </w:r>
            <w:r>
              <w:rPr>
                <w:b/>
                <w:bCs/>
                <w:color w:val="FFFFFF"/>
                <w:spacing w:val="-1"/>
                <w:sz w:val="15"/>
                <w:szCs w:val="15"/>
              </w:rPr>
              <w:t xml:space="preserve"> </w:t>
            </w:r>
            <w:r>
              <w:rPr>
                <w:b/>
                <w:bCs/>
                <w:color w:val="FFFFFF"/>
                <w:spacing w:val="-2"/>
                <w:sz w:val="15"/>
                <w:szCs w:val="15"/>
              </w:rPr>
              <w:t>objektu</w:t>
            </w:r>
          </w:p>
        </w:tc>
        <w:tc>
          <w:tcPr>
            <w:tcW w:w="425" w:type="dxa"/>
            <w:tcBorders>
              <w:top w:val="single" w:sz="6" w:space="0" w:color="000000"/>
              <w:left w:val="single" w:sz="6" w:space="0" w:color="000000"/>
              <w:bottom w:val="single" w:sz="12" w:space="0" w:color="000000"/>
              <w:right w:val="single" w:sz="6" w:space="0" w:color="000000"/>
            </w:tcBorders>
            <w:shd w:val="clear" w:color="auto" w:fill="FFC000"/>
          </w:tcPr>
          <w:p w14:paraId="5E4255C8" w14:textId="77777777" w:rsidR="00985CBB" w:rsidRDefault="00985CBB">
            <w:pPr>
              <w:pStyle w:val="TableParagraph"/>
              <w:kinsoku w:val="0"/>
              <w:overflowPunct w:val="0"/>
              <w:spacing w:before="75"/>
              <w:ind w:left="45"/>
              <w:rPr>
                <w:b/>
                <w:bCs/>
                <w:spacing w:val="-10"/>
                <w:sz w:val="15"/>
                <w:szCs w:val="15"/>
              </w:rPr>
            </w:pPr>
            <w:r>
              <w:rPr>
                <w:b/>
                <w:bCs/>
                <w:spacing w:val="-10"/>
                <w:sz w:val="15"/>
                <w:szCs w:val="15"/>
              </w:rPr>
              <w:t>I</w:t>
            </w:r>
          </w:p>
        </w:tc>
        <w:tc>
          <w:tcPr>
            <w:tcW w:w="425" w:type="dxa"/>
            <w:tcBorders>
              <w:top w:val="single" w:sz="6" w:space="0" w:color="000000"/>
              <w:left w:val="single" w:sz="6" w:space="0" w:color="000000"/>
              <w:bottom w:val="single" w:sz="12" w:space="0" w:color="000000"/>
              <w:right w:val="single" w:sz="6" w:space="0" w:color="000000"/>
            </w:tcBorders>
            <w:shd w:val="clear" w:color="auto" w:fill="00AFEF"/>
          </w:tcPr>
          <w:p w14:paraId="31E1BFEF" w14:textId="77777777" w:rsidR="00985CBB" w:rsidRDefault="00985CBB">
            <w:pPr>
              <w:pStyle w:val="TableParagraph"/>
              <w:kinsoku w:val="0"/>
              <w:overflowPunct w:val="0"/>
              <w:spacing w:before="75"/>
              <w:ind w:left="43"/>
              <w:rPr>
                <w:b/>
                <w:bCs/>
                <w:spacing w:val="-10"/>
                <w:sz w:val="15"/>
                <w:szCs w:val="15"/>
              </w:rPr>
            </w:pPr>
            <w:r>
              <w:rPr>
                <w:b/>
                <w:bCs/>
                <w:spacing w:val="-10"/>
                <w:sz w:val="15"/>
                <w:szCs w:val="15"/>
              </w:rPr>
              <w:t>S</w:t>
            </w:r>
          </w:p>
        </w:tc>
        <w:tc>
          <w:tcPr>
            <w:tcW w:w="425" w:type="dxa"/>
            <w:tcBorders>
              <w:top w:val="single" w:sz="6" w:space="0" w:color="000000"/>
              <w:left w:val="single" w:sz="6" w:space="0" w:color="000000"/>
              <w:bottom w:val="single" w:sz="12" w:space="0" w:color="000000"/>
              <w:right w:val="single" w:sz="6" w:space="0" w:color="000000"/>
            </w:tcBorders>
            <w:shd w:val="clear" w:color="auto" w:fill="C4BC96"/>
          </w:tcPr>
          <w:p w14:paraId="3C8D0B57" w14:textId="77777777" w:rsidR="00985CBB" w:rsidRDefault="00985CBB">
            <w:pPr>
              <w:pStyle w:val="TableParagraph"/>
              <w:kinsoku w:val="0"/>
              <w:overflowPunct w:val="0"/>
              <w:spacing w:before="75"/>
              <w:ind w:left="43"/>
              <w:rPr>
                <w:b/>
                <w:bCs/>
                <w:spacing w:val="-10"/>
                <w:sz w:val="15"/>
                <w:szCs w:val="15"/>
              </w:rPr>
            </w:pPr>
            <w:r>
              <w:rPr>
                <w:b/>
                <w:bCs/>
                <w:spacing w:val="-10"/>
                <w:sz w:val="15"/>
                <w:szCs w:val="15"/>
              </w:rPr>
              <w:t>Z</w:t>
            </w:r>
          </w:p>
        </w:tc>
        <w:tc>
          <w:tcPr>
            <w:tcW w:w="425" w:type="dxa"/>
            <w:tcBorders>
              <w:top w:val="single" w:sz="6" w:space="0" w:color="000000"/>
              <w:left w:val="single" w:sz="6" w:space="0" w:color="000000"/>
              <w:bottom w:val="single" w:sz="12" w:space="0" w:color="000000"/>
              <w:right w:val="single" w:sz="6" w:space="0" w:color="000000"/>
            </w:tcBorders>
            <w:shd w:val="clear" w:color="auto" w:fill="92D050"/>
          </w:tcPr>
          <w:p w14:paraId="09F8E871" w14:textId="77777777" w:rsidR="00985CBB" w:rsidRDefault="00985CBB">
            <w:pPr>
              <w:pStyle w:val="TableParagraph"/>
              <w:kinsoku w:val="0"/>
              <w:overflowPunct w:val="0"/>
              <w:spacing w:before="75"/>
              <w:ind w:left="45"/>
              <w:rPr>
                <w:b/>
                <w:bCs/>
                <w:spacing w:val="-10"/>
                <w:sz w:val="15"/>
                <w:szCs w:val="15"/>
              </w:rPr>
            </w:pPr>
            <w:r>
              <w:rPr>
                <w:b/>
                <w:bCs/>
                <w:spacing w:val="-10"/>
                <w:sz w:val="15"/>
                <w:szCs w:val="15"/>
              </w:rPr>
              <w:t>M</w:t>
            </w:r>
          </w:p>
        </w:tc>
        <w:tc>
          <w:tcPr>
            <w:tcW w:w="425" w:type="dxa"/>
            <w:tcBorders>
              <w:top w:val="single" w:sz="6" w:space="0" w:color="000000"/>
              <w:left w:val="single" w:sz="6" w:space="0" w:color="000000"/>
              <w:bottom w:val="single" w:sz="12" w:space="0" w:color="000000"/>
              <w:right w:val="single" w:sz="6" w:space="0" w:color="000000"/>
            </w:tcBorders>
            <w:shd w:val="clear" w:color="auto" w:fill="DA9593"/>
          </w:tcPr>
          <w:p w14:paraId="2CF9F6BE" w14:textId="77777777" w:rsidR="00985CBB" w:rsidRDefault="00985CBB">
            <w:pPr>
              <w:pStyle w:val="TableParagraph"/>
              <w:kinsoku w:val="0"/>
              <w:overflowPunct w:val="0"/>
              <w:spacing w:before="75"/>
              <w:ind w:left="44"/>
              <w:rPr>
                <w:b/>
                <w:bCs/>
                <w:spacing w:val="-10"/>
                <w:sz w:val="15"/>
                <w:szCs w:val="15"/>
              </w:rPr>
            </w:pPr>
            <w:r>
              <w:rPr>
                <w:b/>
                <w:bCs/>
                <w:spacing w:val="-10"/>
                <w:sz w:val="15"/>
                <w:szCs w:val="15"/>
              </w:rPr>
              <w:t>F</w:t>
            </w:r>
          </w:p>
        </w:tc>
        <w:tc>
          <w:tcPr>
            <w:tcW w:w="1186" w:type="dxa"/>
            <w:tcBorders>
              <w:top w:val="single" w:sz="6" w:space="0" w:color="000000"/>
              <w:left w:val="single" w:sz="6" w:space="0" w:color="000000"/>
              <w:bottom w:val="single" w:sz="12" w:space="0" w:color="000000"/>
              <w:right w:val="single" w:sz="6" w:space="0" w:color="000000"/>
            </w:tcBorders>
            <w:shd w:val="clear" w:color="auto" w:fill="CCC0DA"/>
          </w:tcPr>
          <w:p w14:paraId="0C7B99A3" w14:textId="77777777" w:rsidR="00985CBB" w:rsidRDefault="00985CBB">
            <w:pPr>
              <w:pStyle w:val="TableParagraph"/>
              <w:kinsoku w:val="0"/>
              <w:overflowPunct w:val="0"/>
              <w:spacing w:before="75"/>
              <w:ind w:left="44" w:right="2"/>
              <w:rPr>
                <w:b/>
                <w:bCs/>
                <w:spacing w:val="-10"/>
                <w:sz w:val="15"/>
                <w:szCs w:val="15"/>
              </w:rPr>
            </w:pPr>
            <w:r>
              <w:rPr>
                <w:b/>
                <w:bCs/>
                <w:spacing w:val="-10"/>
                <w:sz w:val="15"/>
                <w:szCs w:val="15"/>
              </w:rPr>
              <w:t>U</w:t>
            </w:r>
          </w:p>
        </w:tc>
        <w:tc>
          <w:tcPr>
            <w:tcW w:w="2329" w:type="dxa"/>
            <w:tcBorders>
              <w:top w:val="single" w:sz="6" w:space="0" w:color="000000"/>
              <w:left w:val="single" w:sz="6" w:space="0" w:color="000000"/>
              <w:bottom w:val="single" w:sz="12" w:space="0" w:color="000000"/>
              <w:right w:val="single" w:sz="6" w:space="0" w:color="000000"/>
            </w:tcBorders>
            <w:shd w:val="clear" w:color="auto" w:fill="365F92"/>
          </w:tcPr>
          <w:p w14:paraId="7CC1C80B" w14:textId="77777777" w:rsidR="00985CBB" w:rsidRDefault="00985CBB">
            <w:pPr>
              <w:pStyle w:val="TableParagraph"/>
              <w:kinsoku w:val="0"/>
              <w:overflowPunct w:val="0"/>
              <w:spacing w:before="75"/>
              <w:ind w:left="33"/>
              <w:jc w:val="left"/>
              <w:rPr>
                <w:b/>
                <w:bCs/>
                <w:color w:val="FFFFFF"/>
                <w:spacing w:val="-5"/>
                <w:sz w:val="15"/>
                <w:szCs w:val="15"/>
              </w:rPr>
            </w:pPr>
            <w:r>
              <w:rPr>
                <w:b/>
                <w:bCs/>
                <w:color w:val="FFFFFF"/>
                <w:sz w:val="15"/>
                <w:szCs w:val="15"/>
              </w:rPr>
              <w:t>Označení</w:t>
            </w:r>
            <w:r>
              <w:rPr>
                <w:b/>
                <w:bCs/>
                <w:color w:val="FFFFFF"/>
                <w:spacing w:val="-5"/>
                <w:sz w:val="15"/>
                <w:szCs w:val="15"/>
              </w:rPr>
              <w:t xml:space="preserve"> </w:t>
            </w:r>
            <w:r>
              <w:rPr>
                <w:b/>
                <w:bCs/>
                <w:color w:val="FFFFFF"/>
                <w:sz w:val="15"/>
                <w:szCs w:val="15"/>
              </w:rPr>
              <w:t>šablony</w:t>
            </w:r>
            <w:r>
              <w:rPr>
                <w:b/>
                <w:bCs/>
                <w:color w:val="FFFFFF"/>
                <w:spacing w:val="-3"/>
                <w:sz w:val="15"/>
                <w:szCs w:val="15"/>
              </w:rPr>
              <w:t xml:space="preserve"> </w:t>
            </w:r>
            <w:r>
              <w:rPr>
                <w:b/>
                <w:bCs/>
                <w:color w:val="FFFFFF"/>
                <w:spacing w:val="-5"/>
                <w:sz w:val="15"/>
                <w:szCs w:val="15"/>
              </w:rPr>
              <w:t>ZDS</w:t>
            </w:r>
          </w:p>
        </w:tc>
        <w:tc>
          <w:tcPr>
            <w:tcW w:w="1035" w:type="dxa"/>
            <w:tcBorders>
              <w:top w:val="single" w:sz="6" w:space="0" w:color="000000"/>
              <w:left w:val="single" w:sz="6" w:space="0" w:color="000000"/>
              <w:bottom w:val="single" w:sz="12" w:space="0" w:color="000000"/>
              <w:right w:val="dashed" w:sz="6" w:space="0" w:color="000000"/>
            </w:tcBorders>
            <w:shd w:val="clear" w:color="auto" w:fill="365F92"/>
          </w:tcPr>
          <w:p w14:paraId="3124594A" w14:textId="77777777" w:rsidR="00985CBB" w:rsidRDefault="00985CBB">
            <w:pPr>
              <w:pStyle w:val="TableParagraph"/>
              <w:kinsoku w:val="0"/>
              <w:overflowPunct w:val="0"/>
              <w:spacing w:before="75"/>
              <w:ind w:left="43" w:right="4"/>
              <w:rPr>
                <w:b/>
                <w:bCs/>
                <w:color w:val="FFFFFF"/>
                <w:spacing w:val="-4"/>
                <w:sz w:val="15"/>
                <w:szCs w:val="15"/>
              </w:rPr>
            </w:pPr>
            <w:r>
              <w:rPr>
                <w:b/>
                <w:bCs/>
                <w:color w:val="FFFFFF"/>
                <w:spacing w:val="-4"/>
                <w:sz w:val="15"/>
                <w:szCs w:val="15"/>
              </w:rPr>
              <w:t>DSPS</w:t>
            </w:r>
          </w:p>
        </w:tc>
        <w:tc>
          <w:tcPr>
            <w:tcW w:w="1796" w:type="dxa"/>
            <w:tcBorders>
              <w:top w:val="single" w:sz="6" w:space="0" w:color="000000"/>
              <w:left w:val="dashed" w:sz="6" w:space="0" w:color="000000"/>
              <w:bottom w:val="single" w:sz="12" w:space="0" w:color="000000"/>
              <w:right w:val="dashed" w:sz="6" w:space="0" w:color="000000"/>
            </w:tcBorders>
            <w:shd w:val="clear" w:color="auto" w:fill="365F92"/>
          </w:tcPr>
          <w:p w14:paraId="5A823922" w14:textId="77777777" w:rsidR="00985CBB" w:rsidRDefault="00985CBB">
            <w:pPr>
              <w:pStyle w:val="TableParagraph"/>
              <w:kinsoku w:val="0"/>
              <w:overflowPunct w:val="0"/>
              <w:spacing w:before="80"/>
              <w:ind w:left="41"/>
              <w:rPr>
                <w:color w:val="FFFFFF"/>
                <w:spacing w:val="-2"/>
                <w:sz w:val="14"/>
                <w:szCs w:val="14"/>
              </w:rPr>
            </w:pPr>
            <w:hyperlink r:id="rId62" w:history="1">
              <w:r>
                <w:rPr>
                  <w:color w:val="FFFFFF"/>
                  <w:spacing w:val="-2"/>
                  <w:sz w:val="14"/>
                  <w:szCs w:val="14"/>
                  <w:u w:val="single"/>
                </w:rPr>
                <w:t>ifcshaperepresentation</w:t>
              </w:r>
            </w:hyperlink>
          </w:p>
        </w:tc>
        <w:tc>
          <w:tcPr>
            <w:tcW w:w="719" w:type="dxa"/>
            <w:tcBorders>
              <w:top w:val="single" w:sz="6" w:space="0" w:color="000000"/>
              <w:left w:val="dashed" w:sz="6" w:space="0" w:color="000000"/>
              <w:bottom w:val="single" w:sz="12" w:space="0" w:color="000000"/>
              <w:right w:val="single" w:sz="12" w:space="0" w:color="000000"/>
            </w:tcBorders>
            <w:shd w:val="clear" w:color="auto" w:fill="365F92"/>
          </w:tcPr>
          <w:p w14:paraId="50D6B19B" w14:textId="77777777" w:rsidR="00985CBB" w:rsidRDefault="00985CBB">
            <w:pPr>
              <w:pStyle w:val="TableParagraph"/>
              <w:kinsoku w:val="0"/>
              <w:overflowPunct w:val="0"/>
              <w:spacing w:before="75"/>
              <w:ind w:left="48" w:right="4"/>
              <w:rPr>
                <w:b/>
                <w:bCs/>
                <w:color w:val="FFFFFF"/>
                <w:spacing w:val="-2"/>
                <w:sz w:val="15"/>
                <w:szCs w:val="15"/>
              </w:rPr>
            </w:pPr>
            <w:r>
              <w:rPr>
                <w:b/>
                <w:bCs/>
                <w:color w:val="FFFFFF"/>
                <w:spacing w:val="-2"/>
                <w:sz w:val="15"/>
                <w:szCs w:val="15"/>
              </w:rPr>
              <w:t>Přesnost</w:t>
            </w:r>
          </w:p>
        </w:tc>
      </w:tr>
      <w:tr w:rsidR="00985CBB" w14:paraId="34EEAA7F" w14:textId="77777777">
        <w:trPr>
          <w:trHeight w:val="150"/>
        </w:trPr>
        <w:tc>
          <w:tcPr>
            <w:tcW w:w="1854" w:type="dxa"/>
            <w:tcBorders>
              <w:top w:val="single" w:sz="12" w:space="0" w:color="000000"/>
              <w:left w:val="single" w:sz="12" w:space="0" w:color="000000"/>
              <w:bottom w:val="single" w:sz="12" w:space="0" w:color="000000"/>
              <w:right w:val="single" w:sz="12" w:space="0" w:color="000000"/>
            </w:tcBorders>
            <w:shd w:val="clear" w:color="auto" w:fill="8DB4E1"/>
          </w:tcPr>
          <w:p w14:paraId="5A977E26" w14:textId="77777777" w:rsidR="00985CBB" w:rsidRDefault="00985CBB">
            <w:pPr>
              <w:pStyle w:val="TableParagraph"/>
              <w:kinsoku w:val="0"/>
              <w:overflowPunct w:val="0"/>
              <w:spacing w:line="130" w:lineRule="exact"/>
              <w:ind w:left="25"/>
              <w:jc w:val="left"/>
              <w:rPr>
                <w:b/>
                <w:bCs/>
                <w:spacing w:val="-2"/>
                <w:sz w:val="14"/>
                <w:szCs w:val="14"/>
              </w:rPr>
            </w:pPr>
            <w:r>
              <w:rPr>
                <w:b/>
                <w:bCs/>
                <w:sz w:val="14"/>
                <w:szCs w:val="14"/>
              </w:rPr>
              <w:t>osa</w:t>
            </w:r>
            <w:r>
              <w:rPr>
                <w:b/>
                <w:bCs/>
                <w:spacing w:val="-7"/>
                <w:sz w:val="14"/>
                <w:szCs w:val="14"/>
              </w:rPr>
              <w:t xml:space="preserve"> </w:t>
            </w:r>
            <w:r>
              <w:rPr>
                <w:b/>
                <w:bCs/>
                <w:sz w:val="14"/>
                <w:szCs w:val="14"/>
              </w:rPr>
              <w:t>mostního</w:t>
            </w:r>
            <w:r>
              <w:rPr>
                <w:b/>
                <w:bCs/>
                <w:spacing w:val="-7"/>
                <w:sz w:val="14"/>
                <w:szCs w:val="14"/>
              </w:rPr>
              <w:t xml:space="preserve"> </w:t>
            </w:r>
            <w:r>
              <w:rPr>
                <w:b/>
                <w:bCs/>
                <w:spacing w:val="-2"/>
                <w:sz w:val="14"/>
                <w:szCs w:val="14"/>
              </w:rPr>
              <w:t>objektu</w:t>
            </w:r>
          </w:p>
        </w:tc>
        <w:tc>
          <w:tcPr>
            <w:tcW w:w="3610" w:type="dxa"/>
            <w:tcBorders>
              <w:top w:val="single" w:sz="12" w:space="0" w:color="000000"/>
              <w:left w:val="single" w:sz="12" w:space="0" w:color="000000"/>
              <w:bottom w:val="single" w:sz="12" w:space="0" w:color="000000"/>
              <w:right w:val="dashed" w:sz="6" w:space="0" w:color="000000"/>
            </w:tcBorders>
            <w:shd w:val="clear" w:color="auto" w:fill="8DB4E1"/>
          </w:tcPr>
          <w:p w14:paraId="00CF53BF" w14:textId="77777777" w:rsidR="00985CBB" w:rsidRDefault="00985CBB">
            <w:pPr>
              <w:pStyle w:val="TableParagraph"/>
              <w:kinsoku w:val="0"/>
              <w:overflowPunct w:val="0"/>
              <w:spacing w:line="130" w:lineRule="exact"/>
              <w:ind w:left="12"/>
              <w:jc w:val="left"/>
              <w:rPr>
                <w:spacing w:val="-5"/>
                <w:sz w:val="14"/>
                <w:szCs w:val="14"/>
              </w:rPr>
            </w:pPr>
            <w:r>
              <w:rPr>
                <w:spacing w:val="-5"/>
                <w:sz w:val="14"/>
                <w:szCs w:val="14"/>
              </w:rPr>
              <w:t>osa</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2CCC74FE"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4</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3AB10D5D" w14:textId="77777777" w:rsidR="00985CBB" w:rsidRDefault="00985CBB">
            <w:pPr>
              <w:pStyle w:val="TableParagraph"/>
              <w:kinsoku w:val="0"/>
              <w:overflowPunct w:val="0"/>
              <w:jc w:val="left"/>
              <w:rPr>
                <w:rFonts w:ascii="Times New Roman" w:hAnsi="Times New Roman" w:cs="Times New Roman"/>
                <w:sz w:val="8"/>
                <w:szCs w:val="8"/>
              </w:rPr>
            </w:pP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355A8D01"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6DE023D8"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4ACC166C" w14:textId="77777777" w:rsidR="00985CBB" w:rsidRDefault="00985CBB">
            <w:pPr>
              <w:pStyle w:val="TableParagraph"/>
              <w:kinsoku w:val="0"/>
              <w:overflowPunct w:val="0"/>
              <w:spacing w:line="130" w:lineRule="exact"/>
              <w:ind w:left="45"/>
              <w:rPr>
                <w:spacing w:val="-10"/>
                <w:sz w:val="14"/>
                <w:szCs w:val="14"/>
              </w:rPr>
            </w:pPr>
            <w:r>
              <w:rPr>
                <w:spacing w:val="-10"/>
                <w:sz w:val="14"/>
                <w:szCs w:val="14"/>
              </w:rPr>
              <w:t>1</w:t>
            </w:r>
          </w:p>
        </w:tc>
        <w:tc>
          <w:tcPr>
            <w:tcW w:w="1186" w:type="dxa"/>
            <w:tcBorders>
              <w:top w:val="single" w:sz="12" w:space="0" w:color="000000"/>
              <w:left w:val="dashed" w:sz="6" w:space="0" w:color="000000"/>
              <w:bottom w:val="single" w:sz="12" w:space="0" w:color="000000"/>
              <w:right w:val="dashed" w:sz="6" w:space="0" w:color="000000"/>
            </w:tcBorders>
            <w:shd w:val="clear" w:color="auto" w:fill="8DB4E1"/>
          </w:tcPr>
          <w:p w14:paraId="1284F7F1"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12" w:space="0" w:color="000000"/>
              <w:left w:val="dashed" w:sz="6" w:space="0" w:color="000000"/>
              <w:bottom w:val="single" w:sz="12" w:space="0" w:color="000000"/>
              <w:right w:val="dashed" w:sz="6" w:space="0" w:color="000000"/>
            </w:tcBorders>
            <w:shd w:val="clear" w:color="auto" w:fill="8DB4E1"/>
          </w:tcPr>
          <w:p w14:paraId="12288FB3" w14:textId="77777777" w:rsidR="00985CBB" w:rsidRDefault="00985CBB">
            <w:pPr>
              <w:pStyle w:val="TableParagraph"/>
              <w:kinsoku w:val="0"/>
              <w:overflowPunct w:val="0"/>
              <w:spacing w:line="130" w:lineRule="exact"/>
              <w:ind w:left="33"/>
              <w:jc w:val="left"/>
              <w:rPr>
                <w:spacing w:val="-2"/>
                <w:sz w:val="14"/>
                <w:szCs w:val="14"/>
              </w:rPr>
            </w:pPr>
            <w:r>
              <w:rPr>
                <w:spacing w:val="-2"/>
                <w:sz w:val="14"/>
                <w:szCs w:val="14"/>
              </w:rPr>
              <w:t>I4+Z1+M1+F1</w:t>
            </w:r>
          </w:p>
        </w:tc>
        <w:tc>
          <w:tcPr>
            <w:tcW w:w="1035" w:type="dxa"/>
            <w:tcBorders>
              <w:top w:val="single" w:sz="12" w:space="0" w:color="000000"/>
              <w:left w:val="dashed" w:sz="6" w:space="0" w:color="000000"/>
              <w:bottom w:val="single" w:sz="12" w:space="0" w:color="000000"/>
              <w:right w:val="dashed" w:sz="6" w:space="0" w:color="000000"/>
            </w:tcBorders>
            <w:shd w:val="clear" w:color="auto" w:fill="8DB4E1"/>
          </w:tcPr>
          <w:p w14:paraId="391D93E1" w14:textId="77777777" w:rsidR="00985CBB" w:rsidRDefault="00985CBB">
            <w:pPr>
              <w:pStyle w:val="TableParagraph"/>
              <w:kinsoku w:val="0"/>
              <w:overflowPunct w:val="0"/>
              <w:spacing w:line="130" w:lineRule="exact"/>
              <w:ind w:left="43" w:right="2"/>
              <w:rPr>
                <w:spacing w:val="-5"/>
                <w:sz w:val="14"/>
                <w:szCs w:val="14"/>
              </w:rPr>
            </w:pPr>
            <w:r>
              <w:rPr>
                <w:spacing w:val="-5"/>
                <w:sz w:val="14"/>
                <w:szCs w:val="14"/>
              </w:rPr>
              <w:t>Osa</w:t>
            </w:r>
          </w:p>
        </w:tc>
        <w:tc>
          <w:tcPr>
            <w:tcW w:w="1796" w:type="dxa"/>
            <w:tcBorders>
              <w:top w:val="single" w:sz="12" w:space="0" w:color="000000"/>
              <w:left w:val="dashed" w:sz="6" w:space="0" w:color="000000"/>
              <w:bottom w:val="single" w:sz="12" w:space="0" w:color="000000"/>
              <w:right w:val="dashed" w:sz="6" w:space="0" w:color="000000"/>
            </w:tcBorders>
            <w:shd w:val="clear" w:color="auto" w:fill="8DB4E1"/>
          </w:tcPr>
          <w:p w14:paraId="3EBEEE03" w14:textId="77777777" w:rsidR="00985CBB" w:rsidRDefault="00985CBB">
            <w:pPr>
              <w:pStyle w:val="TableParagraph"/>
              <w:kinsoku w:val="0"/>
              <w:overflowPunct w:val="0"/>
              <w:spacing w:line="130" w:lineRule="exact"/>
              <w:ind w:left="41"/>
              <w:rPr>
                <w:spacing w:val="-2"/>
                <w:sz w:val="14"/>
                <w:szCs w:val="14"/>
              </w:rPr>
            </w:pPr>
            <w:r>
              <w:rPr>
                <w:spacing w:val="-2"/>
                <w:sz w:val="14"/>
                <w:szCs w:val="14"/>
              </w:rPr>
              <w:t>IfcAlignment2DHorizontal</w:t>
            </w:r>
          </w:p>
        </w:tc>
        <w:tc>
          <w:tcPr>
            <w:tcW w:w="719" w:type="dxa"/>
            <w:tcBorders>
              <w:top w:val="single" w:sz="12" w:space="0" w:color="000000"/>
              <w:left w:val="dashed" w:sz="6" w:space="0" w:color="000000"/>
              <w:bottom w:val="single" w:sz="12" w:space="0" w:color="000000"/>
              <w:right w:val="single" w:sz="12" w:space="0" w:color="000000"/>
            </w:tcBorders>
            <w:shd w:val="clear" w:color="auto" w:fill="8DB4E1"/>
          </w:tcPr>
          <w:p w14:paraId="3DBDC9AC" w14:textId="77777777" w:rsidR="00985CBB" w:rsidRDefault="00985CBB">
            <w:pPr>
              <w:pStyle w:val="TableParagraph"/>
              <w:kinsoku w:val="0"/>
              <w:overflowPunct w:val="0"/>
              <w:spacing w:line="130" w:lineRule="exact"/>
              <w:ind w:left="48"/>
              <w:rPr>
                <w:spacing w:val="-5"/>
                <w:sz w:val="14"/>
                <w:szCs w:val="14"/>
              </w:rPr>
            </w:pPr>
            <w:r>
              <w:rPr>
                <w:spacing w:val="-5"/>
                <w:sz w:val="14"/>
                <w:szCs w:val="14"/>
              </w:rPr>
              <w:t>P1</w:t>
            </w:r>
          </w:p>
        </w:tc>
      </w:tr>
      <w:tr w:rsidR="00985CBB" w14:paraId="2C0C6058" w14:textId="77777777">
        <w:trPr>
          <w:trHeight w:val="150"/>
        </w:trPr>
        <w:tc>
          <w:tcPr>
            <w:tcW w:w="1854" w:type="dxa"/>
            <w:tcBorders>
              <w:top w:val="single" w:sz="12" w:space="0" w:color="000000"/>
              <w:left w:val="single" w:sz="12" w:space="0" w:color="000000"/>
              <w:bottom w:val="single" w:sz="12" w:space="0" w:color="000000"/>
              <w:right w:val="single" w:sz="12" w:space="0" w:color="000000"/>
            </w:tcBorders>
          </w:tcPr>
          <w:p w14:paraId="430F89E7" w14:textId="77777777" w:rsidR="00985CBB" w:rsidRDefault="00985CBB">
            <w:pPr>
              <w:pStyle w:val="TableParagraph"/>
              <w:kinsoku w:val="0"/>
              <w:overflowPunct w:val="0"/>
              <w:jc w:val="left"/>
              <w:rPr>
                <w:rFonts w:ascii="Times New Roman" w:hAnsi="Times New Roman" w:cs="Times New Roman"/>
                <w:sz w:val="8"/>
                <w:szCs w:val="8"/>
              </w:rPr>
            </w:pPr>
          </w:p>
        </w:tc>
        <w:tc>
          <w:tcPr>
            <w:tcW w:w="3610" w:type="dxa"/>
            <w:tcBorders>
              <w:top w:val="single" w:sz="12" w:space="0" w:color="000000"/>
              <w:left w:val="single" w:sz="12" w:space="0" w:color="000000"/>
              <w:bottom w:val="single" w:sz="12" w:space="0" w:color="000000"/>
              <w:right w:val="dashed" w:sz="6" w:space="0" w:color="000000"/>
            </w:tcBorders>
          </w:tcPr>
          <w:p w14:paraId="462A2C7F" w14:textId="77777777" w:rsidR="00985CBB" w:rsidRDefault="00985CBB">
            <w:pPr>
              <w:pStyle w:val="TableParagraph"/>
              <w:kinsoku w:val="0"/>
              <w:overflowPunct w:val="0"/>
              <w:spacing w:line="130" w:lineRule="exact"/>
              <w:ind w:left="12"/>
              <w:jc w:val="left"/>
              <w:rPr>
                <w:spacing w:val="-2"/>
                <w:sz w:val="14"/>
                <w:szCs w:val="14"/>
              </w:rPr>
            </w:pPr>
            <w:r>
              <w:rPr>
                <w:spacing w:val="-2"/>
                <w:sz w:val="14"/>
                <w:szCs w:val="14"/>
              </w:rPr>
              <w:t>niveleta</w:t>
            </w:r>
          </w:p>
        </w:tc>
        <w:tc>
          <w:tcPr>
            <w:tcW w:w="425" w:type="dxa"/>
            <w:tcBorders>
              <w:top w:val="single" w:sz="12" w:space="0" w:color="000000"/>
              <w:left w:val="dashed" w:sz="6" w:space="0" w:color="000000"/>
              <w:bottom w:val="single" w:sz="12" w:space="0" w:color="000000"/>
              <w:right w:val="dashed" w:sz="6" w:space="0" w:color="000000"/>
            </w:tcBorders>
          </w:tcPr>
          <w:p w14:paraId="5AF9EC36"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2</w:t>
            </w:r>
          </w:p>
        </w:tc>
        <w:tc>
          <w:tcPr>
            <w:tcW w:w="425" w:type="dxa"/>
            <w:tcBorders>
              <w:top w:val="single" w:sz="12" w:space="0" w:color="000000"/>
              <w:left w:val="dashed" w:sz="6" w:space="0" w:color="000000"/>
              <w:bottom w:val="single" w:sz="12" w:space="0" w:color="000000"/>
              <w:right w:val="dashed" w:sz="6" w:space="0" w:color="000000"/>
            </w:tcBorders>
          </w:tcPr>
          <w:p w14:paraId="40E7B8EC" w14:textId="77777777" w:rsidR="00985CBB" w:rsidRDefault="00985CBB">
            <w:pPr>
              <w:pStyle w:val="TableParagraph"/>
              <w:kinsoku w:val="0"/>
              <w:overflowPunct w:val="0"/>
              <w:jc w:val="left"/>
              <w:rPr>
                <w:rFonts w:ascii="Times New Roman" w:hAnsi="Times New Roman" w:cs="Times New Roman"/>
                <w:sz w:val="8"/>
                <w:szCs w:val="8"/>
              </w:rPr>
            </w:pPr>
          </w:p>
        </w:tc>
        <w:tc>
          <w:tcPr>
            <w:tcW w:w="425" w:type="dxa"/>
            <w:tcBorders>
              <w:top w:val="single" w:sz="12" w:space="0" w:color="000000"/>
              <w:left w:val="dashed" w:sz="6" w:space="0" w:color="000000"/>
              <w:bottom w:val="single" w:sz="12" w:space="0" w:color="000000"/>
              <w:right w:val="dashed" w:sz="6" w:space="0" w:color="000000"/>
            </w:tcBorders>
          </w:tcPr>
          <w:p w14:paraId="14ADFF64"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dashed" w:sz="6" w:space="0" w:color="000000"/>
              <w:bottom w:val="single" w:sz="12" w:space="0" w:color="000000"/>
              <w:right w:val="dashed" w:sz="6" w:space="0" w:color="000000"/>
            </w:tcBorders>
          </w:tcPr>
          <w:p w14:paraId="722B6801"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dashed" w:sz="6" w:space="0" w:color="000000"/>
              <w:bottom w:val="single" w:sz="12" w:space="0" w:color="000000"/>
              <w:right w:val="dashed" w:sz="6" w:space="0" w:color="000000"/>
            </w:tcBorders>
          </w:tcPr>
          <w:p w14:paraId="0641F5EA" w14:textId="77777777" w:rsidR="00985CBB" w:rsidRDefault="00985CBB">
            <w:pPr>
              <w:pStyle w:val="TableParagraph"/>
              <w:kinsoku w:val="0"/>
              <w:overflowPunct w:val="0"/>
              <w:spacing w:line="130" w:lineRule="exact"/>
              <w:ind w:left="45"/>
              <w:rPr>
                <w:spacing w:val="-10"/>
                <w:sz w:val="14"/>
                <w:szCs w:val="14"/>
              </w:rPr>
            </w:pPr>
            <w:r>
              <w:rPr>
                <w:spacing w:val="-10"/>
                <w:sz w:val="14"/>
                <w:szCs w:val="14"/>
              </w:rPr>
              <w:t>1</w:t>
            </w:r>
          </w:p>
        </w:tc>
        <w:tc>
          <w:tcPr>
            <w:tcW w:w="1186" w:type="dxa"/>
            <w:tcBorders>
              <w:top w:val="single" w:sz="12" w:space="0" w:color="000000"/>
              <w:left w:val="dashed" w:sz="6" w:space="0" w:color="000000"/>
              <w:bottom w:val="single" w:sz="12" w:space="0" w:color="000000"/>
              <w:right w:val="dashed" w:sz="6" w:space="0" w:color="000000"/>
            </w:tcBorders>
          </w:tcPr>
          <w:p w14:paraId="2B83B5C0"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12" w:space="0" w:color="000000"/>
              <w:left w:val="dashed" w:sz="6" w:space="0" w:color="000000"/>
              <w:bottom w:val="single" w:sz="12" w:space="0" w:color="000000"/>
              <w:right w:val="dashed" w:sz="6" w:space="0" w:color="000000"/>
            </w:tcBorders>
          </w:tcPr>
          <w:p w14:paraId="76E052E0" w14:textId="77777777" w:rsidR="00985CBB" w:rsidRDefault="00985CBB">
            <w:pPr>
              <w:pStyle w:val="TableParagraph"/>
              <w:kinsoku w:val="0"/>
              <w:overflowPunct w:val="0"/>
              <w:spacing w:line="130" w:lineRule="exact"/>
              <w:ind w:left="33"/>
              <w:jc w:val="left"/>
              <w:rPr>
                <w:spacing w:val="-2"/>
                <w:sz w:val="14"/>
                <w:szCs w:val="14"/>
              </w:rPr>
            </w:pPr>
            <w:r>
              <w:rPr>
                <w:spacing w:val="-2"/>
                <w:sz w:val="14"/>
                <w:szCs w:val="14"/>
              </w:rPr>
              <w:t>I2+Z1+M1+F1</w:t>
            </w:r>
          </w:p>
        </w:tc>
        <w:tc>
          <w:tcPr>
            <w:tcW w:w="1035" w:type="dxa"/>
            <w:tcBorders>
              <w:top w:val="single" w:sz="12" w:space="0" w:color="000000"/>
              <w:left w:val="dashed" w:sz="6" w:space="0" w:color="000000"/>
              <w:bottom w:val="single" w:sz="12" w:space="0" w:color="000000"/>
              <w:right w:val="dashed" w:sz="6" w:space="0" w:color="000000"/>
            </w:tcBorders>
          </w:tcPr>
          <w:p w14:paraId="16D84A32" w14:textId="77777777" w:rsidR="00985CBB" w:rsidRDefault="00985CBB">
            <w:pPr>
              <w:pStyle w:val="TableParagraph"/>
              <w:kinsoku w:val="0"/>
              <w:overflowPunct w:val="0"/>
              <w:spacing w:line="130" w:lineRule="exact"/>
              <w:ind w:left="43" w:right="4"/>
              <w:rPr>
                <w:spacing w:val="-2"/>
                <w:sz w:val="14"/>
                <w:szCs w:val="14"/>
              </w:rPr>
            </w:pPr>
            <w:r>
              <w:rPr>
                <w:spacing w:val="-2"/>
                <w:sz w:val="14"/>
                <w:szCs w:val="14"/>
              </w:rPr>
              <w:t>Niveleta</w:t>
            </w:r>
          </w:p>
        </w:tc>
        <w:tc>
          <w:tcPr>
            <w:tcW w:w="1796" w:type="dxa"/>
            <w:tcBorders>
              <w:top w:val="single" w:sz="12" w:space="0" w:color="000000"/>
              <w:left w:val="dashed" w:sz="6" w:space="0" w:color="000000"/>
              <w:bottom w:val="single" w:sz="12" w:space="0" w:color="000000"/>
              <w:right w:val="dashed" w:sz="6" w:space="0" w:color="000000"/>
            </w:tcBorders>
          </w:tcPr>
          <w:p w14:paraId="02A32C85" w14:textId="77777777" w:rsidR="00985CBB" w:rsidRDefault="00985CBB">
            <w:pPr>
              <w:pStyle w:val="TableParagraph"/>
              <w:kinsoku w:val="0"/>
              <w:overflowPunct w:val="0"/>
              <w:spacing w:line="130" w:lineRule="exact"/>
              <w:ind w:left="41"/>
              <w:rPr>
                <w:spacing w:val="-2"/>
                <w:sz w:val="14"/>
                <w:szCs w:val="14"/>
              </w:rPr>
            </w:pPr>
            <w:r>
              <w:rPr>
                <w:spacing w:val="-2"/>
                <w:sz w:val="14"/>
                <w:szCs w:val="14"/>
              </w:rPr>
              <w:t>IfcAlignment2DVertical</w:t>
            </w:r>
          </w:p>
        </w:tc>
        <w:tc>
          <w:tcPr>
            <w:tcW w:w="719" w:type="dxa"/>
            <w:tcBorders>
              <w:top w:val="single" w:sz="12" w:space="0" w:color="000000"/>
              <w:left w:val="dashed" w:sz="6" w:space="0" w:color="000000"/>
              <w:bottom w:val="single" w:sz="12" w:space="0" w:color="000000"/>
              <w:right w:val="single" w:sz="12" w:space="0" w:color="000000"/>
            </w:tcBorders>
          </w:tcPr>
          <w:p w14:paraId="48EFA150" w14:textId="77777777" w:rsidR="00985CBB" w:rsidRDefault="00985CBB">
            <w:pPr>
              <w:pStyle w:val="TableParagraph"/>
              <w:kinsoku w:val="0"/>
              <w:overflowPunct w:val="0"/>
              <w:spacing w:line="130" w:lineRule="exact"/>
              <w:ind w:left="48"/>
              <w:rPr>
                <w:spacing w:val="-5"/>
                <w:sz w:val="14"/>
                <w:szCs w:val="14"/>
              </w:rPr>
            </w:pPr>
            <w:r>
              <w:rPr>
                <w:spacing w:val="-5"/>
                <w:sz w:val="14"/>
                <w:szCs w:val="14"/>
              </w:rPr>
              <w:t>P1</w:t>
            </w:r>
          </w:p>
        </w:tc>
      </w:tr>
      <w:tr w:rsidR="00985CBB" w14:paraId="2D07E68E" w14:textId="77777777">
        <w:trPr>
          <w:trHeight w:val="150"/>
        </w:trPr>
        <w:tc>
          <w:tcPr>
            <w:tcW w:w="1854" w:type="dxa"/>
            <w:tcBorders>
              <w:top w:val="single" w:sz="12" w:space="0" w:color="000000"/>
              <w:left w:val="single" w:sz="12" w:space="0" w:color="000000"/>
              <w:bottom w:val="single" w:sz="12" w:space="0" w:color="000000"/>
              <w:right w:val="single" w:sz="12" w:space="0" w:color="000000"/>
            </w:tcBorders>
            <w:shd w:val="clear" w:color="auto" w:fill="8DB4E1"/>
          </w:tcPr>
          <w:p w14:paraId="71D8D81F" w14:textId="77777777" w:rsidR="00985CBB" w:rsidRDefault="00985CBB">
            <w:pPr>
              <w:pStyle w:val="TableParagraph"/>
              <w:kinsoku w:val="0"/>
              <w:overflowPunct w:val="0"/>
              <w:spacing w:line="130" w:lineRule="exact"/>
              <w:ind w:left="25"/>
              <w:jc w:val="left"/>
              <w:rPr>
                <w:b/>
                <w:bCs/>
                <w:spacing w:val="-2"/>
                <w:sz w:val="14"/>
                <w:szCs w:val="14"/>
              </w:rPr>
            </w:pPr>
            <w:r>
              <w:rPr>
                <w:b/>
                <w:bCs/>
                <w:sz w:val="14"/>
                <w:szCs w:val="14"/>
              </w:rPr>
              <w:t>osa</w:t>
            </w:r>
            <w:r>
              <w:rPr>
                <w:b/>
                <w:bCs/>
                <w:spacing w:val="-5"/>
                <w:sz w:val="14"/>
                <w:szCs w:val="14"/>
              </w:rPr>
              <w:t xml:space="preserve"> </w:t>
            </w:r>
            <w:r>
              <w:rPr>
                <w:b/>
                <w:bCs/>
                <w:spacing w:val="-2"/>
                <w:sz w:val="14"/>
                <w:szCs w:val="14"/>
              </w:rPr>
              <w:t>přemostění</w:t>
            </w:r>
          </w:p>
        </w:tc>
        <w:tc>
          <w:tcPr>
            <w:tcW w:w="3610" w:type="dxa"/>
            <w:tcBorders>
              <w:top w:val="single" w:sz="12" w:space="0" w:color="000000"/>
              <w:left w:val="single" w:sz="12" w:space="0" w:color="000000"/>
              <w:bottom w:val="single" w:sz="12" w:space="0" w:color="000000"/>
              <w:right w:val="dashed" w:sz="6" w:space="0" w:color="000000"/>
            </w:tcBorders>
            <w:shd w:val="clear" w:color="auto" w:fill="8DB4E1"/>
          </w:tcPr>
          <w:p w14:paraId="26E81A65" w14:textId="77777777" w:rsidR="00985CBB" w:rsidRDefault="00985CBB">
            <w:pPr>
              <w:pStyle w:val="TableParagraph"/>
              <w:kinsoku w:val="0"/>
              <w:overflowPunct w:val="0"/>
              <w:spacing w:line="130" w:lineRule="exact"/>
              <w:ind w:left="12"/>
              <w:jc w:val="left"/>
              <w:rPr>
                <w:spacing w:val="-5"/>
                <w:sz w:val="14"/>
                <w:szCs w:val="14"/>
              </w:rPr>
            </w:pPr>
            <w:r>
              <w:rPr>
                <w:spacing w:val="-5"/>
                <w:sz w:val="14"/>
                <w:szCs w:val="14"/>
              </w:rPr>
              <w:t>osa</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3149555B"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4</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655C5488" w14:textId="77777777" w:rsidR="00985CBB" w:rsidRDefault="00985CBB">
            <w:pPr>
              <w:pStyle w:val="TableParagraph"/>
              <w:kinsoku w:val="0"/>
              <w:overflowPunct w:val="0"/>
              <w:jc w:val="left"/>
              <w:rPr>
                <w:rFonts w:ascii="Times New Roman" w:hAnsi="Times New Roman" w:cs="Times New Roman"/>
                <w:sz w:val="8"/>
                <w:szCs w:val="8"/>
              </w:rPr>
            </w:pP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2223C265"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50E56020"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0AA597C0" w14:textId="77777777" w:rsidR="00985CBB" w:rsidRDefault="00985CBB">
            <w:pPr>
              <w:pStyle w:val="TableParagraph"/>
              <w:kinsoku w:val="0"/>
              <w:overflowPunct w:val="0"/>
              <w:spacing w:line="130" w:lineRule="exact"/>
              <w:ind w:left="45"/>
              <w:rPr>
                <w:spacing w:val="-10"/>
                <w:sz w:val="14"/>
                <w:szCs w:val="14"/>
              </w:rPr>
            </w:pPr>
            <w:r>
              <w:rPr>
                <w:spacing w:val="-10"/>
                <w:sz w:val="14"/>
                <w:szCs w:val="14"/>
              </w:rPr>
              <w:t>1</w:t>
            </w:r>
          </w:p>
        </w:tc>
        <w:tc>
          <w:tcPr>
            <w:tcW w:w="1186" w:type="dxa"/>
            <w:tcBorders>
              <w:top w:val="single" w:sz="12" w:space="0" w:color="000000"/>
              <w:left w:val="dashed" w:sz="6" w:space="0" w:color="000000"/>
              <w:bottom w:val="single" w:sz="12" w:space="0" w:color="000000"/>
              <w:right w:val="dashed" w:sz="6" w:space="0" w:color="000000"/>
            </w:tcBorders>
            <w:shd w:val="clear" w:color="auto" w:fill="8DB4E1"/>
          </w:tcPr>
          <w:p w14:paraId="0DBB585A"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12" w:space="0" w:color="000000"/>
              <w:left w:val="dashed" w:sz="6" w:space="0" w:color="000000"/>
              <w:bottom w:val="single" w:sz="12" w:space="0" w:color="000000"/>
              <w:right w:val="dashed" w:sz="6" w:space="0" w:color="000000"/>
            </w:tcBorders>
            <w:shd w:val="clear" w:color="auto" w:fill="8DB4E1"/>
          </w:tcPr>
          <w:p w14:paraId="67391FA1" w14:textId="77777777" w:rsidR="00985CBB" w:rsidRDefault="00985CBB">
            <w:pPr>
              <w:pStyle w:val="TableParagraph"/>
              <w:kinsoku w:val="0"/>
              <w:overflowPunct w:val="0"/>
              <w:spacing w:line="130" w:lineRule="exact"/>
              <w:ind w:left="33"/>
              <w:jc w:val="left"/>
              <w:rPr>
                <w:spacing w:val="-2"/>
                <w:sz w:val="14"/>
                <w:szCs w:val="14"/>
              </w:rPr>
            </w:pPr>
            <w:r>
              <w:rPr>
                <w:spacing w:val="-2"/>
                <w:sz w:val="14"/>
                <w:szCs w:val="14"/>
              </w:rPr>
              <w:t>I4+Z1+M1+F1</w:t>
            </w:r>
          </w:p>
        </w:tc>
        <w:tc>
          <w:tcPr>
            <w:tcW w:w="1035" w:type="dxa"/>
            <w:tcBorders>
              <w:top w:val="single" w:sz="12" w:space="0" w:color="000000"/>
              <w:left w:val="dashed" w:sz="6" w:space="0" w:color="000000"/>
              <w:bottom w:val="single" w:sz="12" w:space="0" w:color="000000"/>
              <w:right w:val="dashed" w:sz="6" w:space="0" w:color="000000"/>
            </w:tcBorders>
            <w:shd w:val="clear" w:color="auto" w:fill="8DB4E1"/>
          </w:tcPr>
          <w:p w14:paraId="157F4067" w14:textId="77777777" w:rsidR="00985CBB" w:rsidRDefault="00985CBB">
            <w:pPr>
              <w:pStyle w:val="TableParagraph"/>
              <w:kinsoku w:val="0"/>
              <w:overflowPunct w:val="0"/>
              <w:spacing w:line="130" w:lineRule="exact"/>
              <w:ind w:left="43" w:right="2"/>
              <w:rPr>
                <w:spacing w:val="-5"/>
                <w:sz w:val="14"/>
                <w:szCs w:val="14"/>
              </w:rPr>
            </w:pPr>
            <w:r>
              <w:rPr>
                <w:spacing w:val="-5"/>
                <w:sz w:val="14"/>
                <w:szCs w:val="14"/>
              </w:rPr>
              <w:t>Osa</w:t>
            </w:r>
          </w:p>
        </w:tc>
        <w:tc>
          <w:tcPr>
            <w:tcW w:w="1796" w:type="dxa"/>
            <w:tcBorders>
              <w:top w:val="single" w:sz="12" w:space="0" w:color="000000"/>
              <w:left w:val="dashed" w:sz="6" w:space="0" w:color="000000"/>
              <w:bottom w:val="single" w:sz="12" w:space="0" w:color="000000"/>
              <w:right w:val="dashed" w:sz="6" w:space="0" w:color="000000"/>
            </w:tcBorders>
            <w:shd w:val="clear" w:color="auto" w:fill="8DB4E1"/>
          </w:tcPr>
          <w:p w14:paraId="4DD66BE2" w14:textId="77777777" w:rsidR="00985CBB" w:rsidRDefault="00985CBB">
            <w:pPr>
              <w:pStyle w:val="TableParagraph"/>
              <w:kinsoku w:val="0"/>
              <w:overflowPunct w:val="0"/>
              <w:spacing w:line="130" w:lineRule="exact"/>
              <w:ind w:left="41"/>
              <w:rPr>
                <w:spacing w:val="-2"/>
                <w:sz w:val="14"/>
                <w:szCs w:val="14"/>
              </w:rPr>
            </w:pPr>
            <w:r>
              <w:rPr>
                <w:spacing w:val="-2"/>
                <w:sz w:val="14"/>
                <w:szCs w:val="14"/>
              </w:rPr>
              <w:t>IfcAlignment2DHorizontal</w:t>
            </w:r>
          </w:p>
        </w:tc>
        <w:tc>
          <w:tcPr>
            <w:tcW w:w="719" w:type="dxa"/>
            <w:tcBorders>
              <w:top w:val="single" w:sz="12" w:space="0" w:color="000000"/>
              <w:left w:val="dashed" w:sz="6" w:space="0" w:color="000000"/>
              <w:bottom w:val="single" w:sz="12" w:space="0" w:color="000000"/>
              <w:right w:val="single" w:sz="12" w:space="0" w:color="000000"/>
            </w:tcBorders>
            <w:shd w:val="clear" w:color="auto" w:fill="8DB4E1"/>
          </w:tcPr>
          <w:p w14:paraId="35F5AD58" w14:textId="77777777" w:rsidR="00985CBB" w:rsidRDefault="00985CBB">
            <w:pPr>
              <w:pStyle w:val="TableParagraph"/>
              <w:kinsoku w:val="0"/>
              <w:overflowPunct w:val="0"/>
              <w:spacing w:line="130" w:lineRule="exact"/>
              <w:ind w:left="48"/>
              <w:rPr>
                <w:spacing w:val="-5"/>
                <w:sz w:val="14"/>
                <w:szCs w:val="14"/>
              </w:rPr>
            </w:pPr>
            <w:r>
              <w:rPr>
                <w:spacing w:val="-5"/>
                <w:sz w:val="14"/>
                <w:szCs w:val="14"/>
              </w:rPr>
              <w:t>P1</w:t>
            </w:r>
          </w:p>
        </w:tc>
      </w:tr>
      <w:tr w:rsidR="00985CBB" w14:paraId="67939A25" w14:textId="77777777">
        <w:trPr>
          <w:trHeight w:val="150"/>
        </w:trPr>
        <w:tc>
          <w:tcPr>
            <w:tcW w:w="1854" w:type="dxa"/>
            <w:tcBorders>
              <w:top w:val="single" w:sz="12" w:space="0" w:color="000000"/>
              <w:left w:val="single" w:sz="12" w:space="0" w:color="000000"/>
              <w:bottom w:val="single" w:sz="12" w:space="0" w:color="000000"/>
              <w:right w:val="single" w:sz="12" w:space="0" w:color="000000"/>
            </w:tcBorders>
          </w:tcPr>
          <w:p w14:paraId="2324AA68" w14:textId="77777777" w:rsidR="00985CBB" w:rsidRDefault="00985CBB">
            <w:pPr>
              <w:pStyle w:val="TableParagraph"/>
              <w:kinsoku w:val="0"/>
              <w:overflowPunct w:val="0"/>
              <w:jc w:val="left"/>
              <w:rPr>
                <w:rFonts w:ascii="Times New Roman" w:hAnsi="Times New Roman" w:cs="Times New Roman"/>
                <w:sz w:val="8"/>
                <w:szCs w:val="8"/>
              </w:rPr>
            </w:pPr>
          </w:p>
        </w:tc>
        <w:tc>
          <w:tcPr>
            <w:tcW w:w="3610" w:type="dxa"/>
            <w:tcBorders>
              <w:top w:val="single" w:sz="12" w:space="0" w:color="000000"/>
              <w:left w:val="single" w:sz="12" w:space="0" w:color="000000"/>
              <w:bottom w:val="single" w:sz="12" w:space="0" w:color="000000"/>
              <w:right w:val="dashed" w:sz="6" w:space="0" w:color="000000"/>
            </w:tcBorders>
          </w:tcPr>
          <w:p w14:paraId="50AA22EF" w14:textId="77777777" w:rsidR="00985CBB" w:rsidRDefault="00985CBB">
            <w:pPr>
              <w:pStyle w:val="TableParagraph"/>
              <w:kinsoku w:val="0"/>
              <w:overflowPunct w:val="0"/>
              <w:spacing w:line="130" w:lineRule="exact"/>
              <w:ind w:left="12"/>
              <w:jc w:val="left"/>
              <w:rPr>
                <w:spacing w:val="-2"/>
                <w:sz w:val="14"/>
                <w:szCs w:val="14"/>
              </w:rPr>
            </w:pPr>
            <w:r>
              <w:rPr>
                <w:spacing w:val="-2"/>
                <w:sz w:val="14"/>
                <w:szCs w:val="14"/>
              </w:rPr>
              <w:t>niveleta</w:t>
            </w:r>
          </w:p>
        </w:tc>
        <w:tc>
          <w:tcPr>
            <w:tcW w:w="425" w:type="dxa"/>
            <w:tcBorders>
              <w:top w:val="single" w:sz="12" w:space="0" w:color="000000"/>
              <w:left w:val="dashed" w:sz="6" w:space="0" w:color="000000"/>
              <w:bottom w:val="single" w:sz="12" w:space="0" w:color="000000"/>
              <w:right w:val="dashed" w:sz="6" w:space="0" w:color="000000"/>
            </w:tcBorders>
          </w:tcPr>
          <w:p w14:paraId="2A0B0BC8"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2</w:t>
            </w:r>
          </w:p>
        </w:tc>
        <w:tc>
          <w:tcPr>
            <w:tcW w:w="425" w:type="dxa"/>
            <w:tcBorders>
              <w:top w:val="single" w:sz="12" w:space="0" w:color="000000"/>
              <w:left w:val="dashed" w:sz="6" w:space="0" w:color="000000"/>
              <w:bottom w:val="single" w:sz="12" w:space="0" w:color="000000"/>
              <w:right w:val="dashed" w:sz="6" w:space="0" w:color="000000"/>
            </w:tcBorders>
          </w:tcPr>
          <w:p w14:paraId="04CFD326" w14:textId="77777777" w:rsidR="00985CBB" w:rsidRDefault="00985CBB">
            <w:pPr>
              <w:pStyle w:val="TableParagraph"/>
              <w:kinsoku w:val="0"/>
              <w:overflowPunct w:val="0"/>
              <w:jc w:val="left"/>
              <w:rPr>
                <w:rFonts w:ascii="Times New Roman" w:hAnsi="Times New Roman" w:cs="Times New Roman"/>
                <w:sz w:val="8"/>
                <w:szCs w:val="8"/>
              </w:rPr>
            </w:pPr>
          </w:p>
        </w:tc>
        <w:tc>
          <w:tcPr>
            <w:tcW w:w="425" w:type="dxa"/>
            <w:tcBorders>
              <w:top w:val="single" w:sz="12" w:space="0" w:color="000000"/>
              <w:left w:val="dashed" w:sz="6" w:space="0" w:color="000000"/>
              <w:bottom w:val="single" w:sz="12" w:space="0" w:color="000000"/>
              <w:right w:val="dashed" w:sz="6" w:space="0" w:color="000000"/>
            </w:tcBorders>
          </w:tcPr>
          <w:p w14:paraId="33E403F7"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dashed" w:sz="6" w:space="0" w:color="000000"/>
              <w:bottom w:val="single" w:sz="12" w:space="0" w:color="000000"/>
              <w:right w:val="dashed" w:sz="6" w:space="0" w:color="000000"/>
            </w:tcBorders>
          </w:tcPr>
          <w:p w14:paraId="4D78E62F"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dashed" w:sz="6" w:space="0" w:color="000000"/>
              <w:bottom w:val="single" w:sz="12" w:space="0" w:color="000000"/>
              <w:right w:val="dashed" w:sz="6" w:space="0" w:color="000000"/>
            </w:tcBorders>
          </w:tcPr>
          <w:p w14:paraId="32236F8B" w14:textId="77777777" w:rsidR="00985CBB" w:rsidRDefault="00985CBB">
            <w:pPr>
              <w:pStyle w:val="TableParagraph"/>
              <w:kinsoku w:val="0"/>
              <w:overflowPunct w:val="0"/>
              <w:spacing w:line="130" w:lineRule="exact"/>
              <w:ind w:left="45"/>
              <w:rPr>
                <w:spacing w:val="-10"/>
                <w:sz w:val="14"/>
                <w:szCs w:val="14"/>
              </w:rPr>
            </w:pPr>
            <w:r>
              <w:rPr>
                <w:spacing w:val="-10"/>
                <w:sz w:val="14"/>
                <w:szCs w:val="14"/>
              </w:rPr>
              <w:t>1</w:t>
            </w:r>
          </w:p>
        </w:tc>
        <w:tc>
          <w:tcPr>
            <w:tcW w:w="1186" w:type="dxa"/>
            <w:tcBorders>
              <w:top w:val="single" w:sz="12" w:space="0" w:color="000000"/>
              <w:left w:val="dashed" w:sz="6" w:space="0" w:color="000000"/>
              <w:bottom w:val="single" w:sz="12" w:space="0" w:color="000000"/>
              <w:right w:val="dashed" w:sz="6" w:space="0" w:color="000000"/>
            </w:tcBorders>
          </w:tcPr>
          <w:p w14:paraId="147AF281"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12" w:space="0" w:color="000000"/>
              <w:left w:val="dashed" w:sz="6" w:space="0" w:color="000000"/>
              <w:bottom w:val="single" w:sz="12" w:space="0" w:color="000000"/>
              <w:right w:val="dashed" w:sz="6" w:space="0" w:color="000000"/>
            </w:tcBorders>
          </w:tcPr>
          <w:p w14:paraId="4BB5EB85" w14:textId="77777777" w:rsidR="00985CBB" w:rsidRDefault="00985CBB">
            <w:pPr>
              <w:pStyle w:val="TableParagraph"/>
              <w:kinsoku w:val="0"/>
              <w:overflowPunct w:val="0"/>
              <w:spacing w:line="130" w:lineRule="exact"/>
              <w:ind w:left="33"/>
              <w:jc w:val="left"/>
              <w:rPr>
                <w:spacing w:val="-2"/>
                <w:sz w:val="14"/>
                <w:szCs w:val="14"/>
              </w:rPr>
            </w:pPr>
            <w:r>
              <w:rPr>
                <w:spacing w:val="-2"/>
                <w:sz w:val="14"/>
                <w:szCs w:val="14"/>
              </w:rPr>
              <w:t>I2+Z1+M1+F1</w:t>
            </w:r>
          </w:p>
        </w:tc>
        <w:tc>
          <w:tcPr>
            <w:tcW w:w="1035" w:type="dxa"/>
            <w:tcBorders>
              <w:top w:val="single" w:sz="12" w:space="0" w:color="000000"/>
              <w:left w:val="dashed" w:sz="6" w:space="0" w:color="000000"/>
              <w:bottom w:val="single" w:sz="12" w:space="0" w:color="000000"/>
              <w:right w:val="dashed" w:sz="6" w:space="0" w:color="000000"/>
            </w:tcBorders>
          </w:tcPr>
          <w:p w14:paraId="1D19310C" w14:textId="77777777" w:rsidR="00985CBB" w:rsidRDefault="00985CBB">
            <w:pPr>
              <w:pStyle w:val="TableParagraph"/>
              <w:kinsoku w:val="0"/>
              <w:overflowPunct w:val="0"/>
              <w:spacing w:line="130" w:lineRule="exact"/>
              <w:ind w:left="43" w:right="4"/>
              <w:rPr>
                <w:spacing w:val="-2"/>
                <w:sz w:val="14"/>
                <w:szCs w:val="14"/>
              </w:rPr>
            </w:pPr>
            <w:r>
              <w:rPr>
                <w:spacing w:val="-2"/>
                <w:sz w:val="14"/>
                <w:szCs w:val="14"/>
              </w:rPr>
              <w:t>Niveleta</w:t>
            </w:r>
          </w:p>
        </w:tc>
        <w:tc>
          <w:tcPr>
            <w:tcW w:w="1796" w:type="dxa"/>
            <w:tcBorders>
              <w:top w:val="single" w:sz="12" w:space="0" w:color="000000"/>
              <w:left w:val="dashed" w:sz="6" w:space="0" w:color="000000"/>
              <w:bottom w:val="single" w:sz="12" w:space="0" w:color="000000"/>
              <w:right w:val="dashed" w:sz="6" w:space="0" w:color="000000"/>
            </w:tcBorders>
          </w:tcPr>
          <w:p w14:paraId="6A7B6A21" w14:textId="77777777" w:rsidR="00985CBB" w:rsidRDefault="00985CBB">
            <w:pPr>
              <w:pStyle w:val="TableParagraph"/>
              <w:kinsoku w:val="0"/>
              <w:overflowPunct w:val="0"/>
              <w:spacing w:line="130" w:lineRule="exact"/>
              <w:ind w:left="41"/>
              <w:rPr>
                <w:spacing w:val="-2"/>
                <w:sz w:val="14"/>
                <w:szCs w:val="14"/>
              </w:rPr>
            </w:pPr>
            <w:r>
              <w:rPr>
                <w:spacing w:val="-2"/>
                <w:sz w:val="14"/>
                <w:szCs w:val="14"/>
              </w:rPr>
              <w:t>IfcAlignment2DVertical</w:t>
            </w:r>
          </w:p>
        </w:tc>
        <w:tc>
          <w:tcPr>
            <w:tcW w:w="719" w:type="dxa"/>
            <w:tcBorders>
              <w:top w:val="single" w:sz="12" w:space="0" w:color="000000"/>
              <w:left w:val="dashed" w:sz="6" w:space="0" w:color="000000"/>
              <w:bottom w:val="single" w:sz="12" w:space="0" w:color="000000"/>
              <w:right w:val="single" w:sz="12" w:space="0" w:color="000000"/>
            </w:tcBorders>
          </w:tcPr>
          <w:p w14:paraId="1BA36CDA" w14:textId="77777777" w:rsidR="00985CBB" w:rsidRDefault="00985CBB">
            <w:pPr>
              <w:pStyle w:val="TableParagraph"/>
              <w:kinsoku w:val="0"/>
              <w:overflowPunct w:val="0"/>
              <w:spacing w:line="130" w:lineRule="exact"/>
              <w:ind w:left="48"/>
              <w:rPr>
                <w:spacing w:val="-5"/>
                <w:sz w:val="14"/>
                <w:szCs w:val="14"/>
              </w:rPr>
            </w:pPr>
            <w:r>
              <w:rPr>
                <w:spacing w:val="-5"/>
                <w:sz w:val="14"/>
                <w:szCs w:val="14"/>
              </w:rPr>
              <w:t>P1</w:t>
            </w:r>
          </w:p>
        </w:tc>
      </w:tr>
      <w:tr w:rsidR="00985CBB" w14:paraId="6FBB3799" w14:textId="77777777">
        <w:trPr>
          <w:trHeight w:val="150"/>
        </w:trPr>
        <w:tc>
          <w:tcPr>
            <w:tcW w:w="1854" w:type="dxa"/>
            <w:tcBorders>
              <w:top w:val="single" w:sz="12" w:space="0" w:color="000000"/>
              <w:left w:val="single" w:sz="12" w:space="0" w:color="000000"/>
              <w:bottom w:val="single" w:sz="12" w:space="0" w:color="000000"/>
              <w:right w:val="single" w:sz="12" w:space="0" w:color="000000"/>
            </w:tcBorders>
            <w:shd w:val="clear" w:color="auto" w:fill="8DB4E1"/>
          </w:tcPr>
          <w:p w14:paraId="248D6B10" w14:textId="77777777" w:rsidR="00985CBB" w:rsidRDefault="00985CBB">
            <w:pPr>
              <w:pStyle w:val="TableParagraph"/>
              <w:kinsoku w:val="0"/>
              <w:overflowPunct w:val="0"/>
              <w:spacing w:line="130" w:lineRule="exact"/>
              <w:ind w:left="25"/>
              <w:jc w:val="left"/>
              <w:rPr>
                <w:b/>
                <w:bCs/>
                <w:spacing w:val="-2"/>
                <w:sz w:val="14"/>
                <w:szCs w:val="14"/>
              </w:rPr>
            </w:pPr>
            <w:r>
              <w:rPr>
                <w:b/>
                <w:bCs/>
                <w:spacing w:val="-2"/>
                <w:sz w:val="14"/>
                <w:szCs w:val="14"/>
              </w:rPr>
              <w:t>speciální</w:t>
            </w:r>
            <w:r>
              <w:rPr>
                <w:b/>
                <w:bCs/>
                <w:spacing w:val="5"/>
                <w:sz w:val="14"/>
                <w:szCs w:val="14"/>
              </w:rPr>
              <w:t xml:space="preserve"> </w:t>
            </w:r>
            <w:r>
              <w:rPr>
                <w:b/>
                <w:bCs/>
                <w:spacing w:val="-2"/>
                <w:sz w:val="14"/>
                <w:szCs w:val="14"/>
              </w:rPr>
              <w:t>zakládání</w:t>
            </w:r>
          </w:p>
        </w:tc>
        <w:tc>
          <w:tcPr>
            <w:tcW w:w="3610" w:type="dxa"/>
            <w:tcBorders>
              <w:top w:val="single" w:sz="12" w:space="0" w:color="000000"/>
              <w:left w:val="single" w:sz="12" w:space="0" w:color="000000"/>
              <w:bottom w:val="single" w:sz="12" w:space="0" w:color="000000"/>
              <w:right w:val="dashed" w:sz="6" w:space="0" w:color="000000"/>
            </w:tcBorders>
            <w:shd w:val="clear" w:color="auto" w:fill="8DB4E1"/>
          </w:tcPr>
          <w:p w14:paraId="605114AF" w14:textId="77777777" w:rsidR="00985CBB" w:rsidRDefault="00985CBB">
            <w:pPr>
              <w:pStyle w:val="TableParagraph"/>
              <w:kinsoku w:val="0"/>
              <w:overflowPunct w:val="0"/>
              <w:spacing w:line="130" w:lineRule="exact"/>
              <w:ind w:left="12"/>
              <w:jc w:val="left"/>
              <w:rPr>
                <w:spacing w:val="-2"/>
                <w:sz w:val="14"/>
                <w:szCs w:val="14"/>
              </w:rPr>
            </w:pPr>
            <w:r>
              <w:rPr>
                <w:spacing w:val="-2"/>
                <w:sz w:val="14"/>
                <w:szCs w:val="14"/>
              </w:rPr>
              <w:t>pilota</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21936F8B"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302AE58A" w14:textId="77777777" w:rsidR="00985CBB" w:rsidRDefault="00985CBB">
            <w:pPr>
              <w:pStyle w:val="TableParagraph"/>
              <w:kinsoku w:val="0"/>
              <w:overflowPunct w:val="0"/>
              <w:spacing w:line="130" w:lineRule="exact"/>
              <w:ind w:left="44"/>
              <w:rPr>
                <w:spacing w:val="-5"/>
                <w:sz w:val="14"/>
                <w:szCs w:val="14"/>
              </w:rPr>
            </w:pPr>
            <w:r>
              <w:rPr>
                <w:spacing w:val="-5"/>
                <w:sz w:val="14"/>
                <w:szCs w:val="14"/>
              </w:rPr>
              <w:t>1&amp;4</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78B4A1E4"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44B3A1F6" w14:textId="77777777" w:rsidR="00985CBB" w:rsidRDefault="00985CBB">
            <w:pPr>
              <w:pStyle w:val="TableParagraph"/>
              <w:kinsoku w:val="0"/>
              <w:overflowPunct w:val="0"/>
              <w:spacing w:line="130" w:lineRule="exact"/>
              <w:ind w:left="43"/>
              <w:rPr>
                <w:spacing w:val="-5"/>
                <w:sz w:val="14"/>
                <w:szCs w:val="14"/>
              </w:rPr>
            </w:pPr>
            <w:r>
              <w:rPr>
                <w:spacing w:val="-5"/>
                <w:sz w:val="14"/>
                <w:szCs w:val="14"/>
              </w:rPr>
              <w:t>1&amp;3</w:t>
            </w:r>
          </w:p>
        </w:tc>
        <w:tc>
          <w:tcPr>
            <w:tcW w:w="425" w:type="dxa"/>
            <w:tcBorders>
              <w:top w:val="single" w:sz="12" w:space="0" w:color="000000"/>
              <w:left w:val="dashed" w:sz="6" w:space="0" w:color="000000"/>
              <w:bottom w:val="single" w:sz="12" w:space="0" w:color="000000"/>
              <w:right w:val="dashed" w:sz="6" w:space="0" w:color="000000"/>
            </w:tcBorders>
            <w:shd w:val="clear" w:color="auto" w:fill="8DB4E1"/>
          </w:tcPr>
          <w:p w14:paraId="3A593734" w14:textId="77777777" w:rsidR="00985CBB" w:rsidRDefault="00985CBB">
            <w:pPr>
              <w:pStyle w:val="TableParagraph"/>
              <w:kinsoku w:val="0"/>
              <w:overflowPunct w:val="0"/>
              <w:spacing w:line="130" w:lineRule="exact"/>
              <w:ind w:left="45"/>
              <w:rPr>
                <w:spacing w:val="-10"/>
                <w:sz w:val="14"/>
                <w:szCs w:val="14"/>
              </w:rPr>
            </w:pPr>
            <w:r>
              <w:rPr>
                <w:spacing w:val="-10"/>
                <w:sz w:val="14"/>
                <w:szCs w:val="14"/>
              </w:rPr>
              <w:t>1</w:t>
            </w:r>
          </w:p>
        </w:tc>
        <w:tc>
          <w:tcPr>
            <w:tcW w:w="1186" w:type="dxa"/>
            <w:tcBorders>
              <w:top w:val="single" w:sz="12" w:space="0" w:color="000000"/>
              <w:left w:val="dashed" w:sz="6" w:space="0" w:color="000000"/>
              <w:bottom w:val="single" w:sz="12" w:space="0" w:color="000000"/>
              <w:right w:val="dashed" w:sz="6" w:space="0" w:color="000000"/>
            </w:tcBorders>
            <w:shd w:val="clear" w:color="auto" w:fill="8DB4E1"/>
          </w:tcPr>
          <w:p w14:paraId="0BA7A1C2"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12" w:space="0" w:color="000000"/>
              <w:left w:val="dashed" w:sz="6" w:space="0" w:color="000000"/>
              <w:bottom w:val="single" w:sz="12" w:space="0" w:color="000000"/>
              <w:right w:val="dashed" w:sz="6" w:space="0" w:color="000000"/>
            </w:tcBorders>
            <w:shd w:val="clear" w:color="auto" w:fill="8DB4E1"/>
          </w:tcPr>
          <w:p w14:paraId="38F5371D" w14:textId="77777777" w:rsidR="00985CBB" w:rsidRDefault="00985CBB">
            <w:pPr>
              <w:pStyle w:val="TableParagraph"/>
              <w:kinsoku w:val="0"/>
              <w:overflowPunct w:val="0"/>
              <w:spacing w:line="130" w:lineRule="exact"/>
              <w:ind w:left="33"/>
              <w:jc w:val="left"/>
              <w:rPr>
                <w:spacing w:val="-2"/>
                <w:sz w:val="14"/>
                <w:szCs w:val="14"/>
              </w:rPr>
            </w:pPr>
            <w:r>
              <w:rPr>
                <w:spacing w:val="-2"/>
                <w:sz w:val="14"/>
                <w:szCs w:val="14"/>
              </w:rPr>
              <w:t>I1+S1&amp;4+Z1+M1&amp;3+F1</w:t>
            </w:r>
          </w:p>
        </w:tc>
        <w:tc>
          <w:tcPr>
            <w:tcW w:w="1035" w:type="dxa"/>
            <w:tcBorders>
              <w:top w:val="single" w:sz="12" w:space="0" w:color="000000"/>
              <w:left w:val="dashed" w:sz="6" w:space="0" w:color="000000"/>
              <w:bottom w:val="single" w:sz="12" w:space="0" w:color="000000"/>
              <w:right w:val="dashed" w:sz="6" w:space="0" w:color="000000"/>
            </w:tcBorders>
            <w:shd w:val="clear" w:color="auto" w:fill="8DB4E1"/>
          </w:tcPr>
          <w:p w14:paraId="325030BF" w14:textId="77777777" w:rsidR="00985CBB" w:rsidRDefault="00985CBB">
            <w:pPr>
              <w:pStyle w:val="TableParagraph"/>
              <w:kinsoku w:val="0"/>
              <w:overflowPunct w:val="0"/>
              <w:spacing w:line="130" w:lineRule="exact"/>
              <w:ind w:left="43" w:right="2"/>
              <w:rPr>
                <w:spacing w:val="-2"/>
                <w:sz w:val="14"/>
                <w:szCs w:val="14"/>
              </w:rPr>
            </w:pPr>
            <w:r>
              <w:rPr>
                <w:spacing w:val="-2"/>
                <w:sz w:val="14"/>
                <w:szCs w:val="14"/>
              </w:rPr>
              <w:t>3Dtěleso</w:t>
            </w:r>
          </w:p>
        </w:tc>
        <w:tc>
          <w:tcPr>
            <w:tcW w:w="1796" w:type="dxa"/>
            <w:tcBorders>
              <w:top w:val="single" w:sz="12" w:space="0" w:color="000000"/>
              <w:left w:val="dashed" w:sz="6" w:space="0" w:color="000000"/>
              <w:bottom w:val="single" w:sz="12" w:space="0" w:color="000000"/>
              <w:right w:val="dashed" w:sz="6" w:space="0" w:color="000000"/>
            </w:tcBorders>
            <w:shd w:val="clear" w:color="auto" w:fill="8DB4E1"/>
          </w:tcPr>
          <w:p w14:paraId="496AE7BA" w14:textId="77777777" w:rsidR="00985CBB" w:rsidRDefault="00985CBB">
            <w:pPr>
              <w:pStyle w:val="TableParagraph"/>
              <w:kinsoku w:val="0"/>
              <w:overflowPunct w:val="0"/>
              <w:spacing w:line="130" w:lineRule="exact"/>
              <w:ind w:left="41" w:right="3"/>
              <w:rPr>
                <w:spacing w:val="-2"/>
                <w:sz w:val="14"/>
                <w:szCs w:val="14"/>
              </w:rPr>
            </w:pPr>
            <w:r>
              <w:rPr>
                <w:spacing w:val="-2"/>
                <w:sz w:val="14"/>
                <w:szCs w:val="14"/>
              </w:rPr>
              <w:t>IfcSolidModel</w:t>
            </w:r>
          </w:p>
        </w:tc>
        <w:tc>
          <w:tcPr>
            <w:tcW w:w="719" w:type="dxa"/>
            <w:tcBorders>
              <w:top w:val="single" w:sz="12" w:space="0" w:color="000000"/>
              <w:left w:val="dashed" w:sz="6" w:space="0" w:color="000000"/>
              <w:bottom w:val="single" w:sz="12" w:space="0" w:color="000000"/>
              <w:right w:val="single" w:sz="12" w:space="0" w:color="000000"/>
            </w:tcBorders>
            <w:shd w:val="clear" w:color="auto" w:fill="8DB4E1"/>
          </w:tcPr>
          <w:p w14:paraId="2548AA55" w14:textId="77777777" w:rsidR="00985CBB" w:rsidRDefault="00985CBB">
            <w:pPr>
              <w:pStyle w:val="TableParagraph"/>
              <w:kinsoku w:val="0"/>
              <w:overflowPunct w:val="0"/>
              <w:spacing w:line="130" w:lineRule="exact"/>
              <w:ind w:left="48"/>
              <w:rPr>
                <w:spacing w:val="-5"/>
                <w:sz w:val="14"/>
                <w:szCs w:val="14"/>
              </w:rPr>
            </w:pPr>
            <w:r>
              <w:rPr>
                <w:spacing w:val="-5"/>
                <w:sz w:val="14"/>
                <w:szCs w:val="14"/>
              </w:rPr>
              <w:t>P3</w:t>
            </w:r>
          </w:p>
        </w:tc>
      </w:tr>
      <w:tr w:rsidR="00985CBB" w14:paraId="309A64B3" w14:textId="77777777">
        <w:trPr>
          <w:trHeight w:val="139"/>
        </w:trPr>
        <w:tc>
          <w:tcPr>
            <w:tcW w:w="1854" w:type="dxa"/>
            <w:vMerge w:val="restart"/>
            <w:tcBorders>
              <w:top w:val="single" w:sz="12" w:space="0" w:color="000000"/>
              <w:left w:val="single" w:sz="12" w:space="0" w:color="000000"/>
              <w:bottom w:val="single" w:sz="12" w:space="0" w:color="000000"/>
              <w:right w:val="single" w:sz="12" w:space="0" w:color="000000"/>
            </w:tcBorders>
          </w:tcPr>
          <w:p w14:paraId="7C50D5AD" w14:textId="77777777" w:rsidR="00985CBB" w:rsidRDefault="00985CBB">
            <w:pPr>
              <w:pStyle w:val="TableParagraph"/>
              <w:kinsoku w:val="0"/>
              <w:overflowPunct w:val="0"/>
              <w:jc w:val="left"/>
              <w:rPr>
                <w:rFonts w:ascii="Times New Roman" w:hAnsi="Times New Roman" w:cs="Times New Roman"/>
                <w:sz w:val="12"/>
                <w:szCs w:val="12"/>
              </w:rPr>
            </w:pPr>
          </w:p>
        </w:tc>
        <w:tc>
          <w:tcPr>
            <w:tcW w:w="3610" w:type="dxa"/>
            <w:tcBorders>
              <w:top w:val="single" w:sz="12" w:space="0" w:color="000000"/>
              <w:left w:val="single" w:sz="12" w:space="0" w:color="000000"/>
              <w:bottom w:val="single" w:sz="6" w:space="0" w:color="000000"/>
              <w:right w:val="single" w:sz="6" w:space="0" w:color="000000"/>
            </w:tcBorders>
          </w:tcPr>
          <w:p w14:paraId="442239AB" w14:textId="77777777" w:rsidR="00985CBB" w:rsidRDefault="00985CBB">
            <w:pPr>
              <w:pStyle w:val="TableParagraph"/>
              <w:kinsoku w:val="0"/>
              <w:overflowPunct w:val="0"/>
              <w:spacing w:line="119" w:lineRule="exact"/>
              <w:ind w:left="12"/>
              <w:jc w:val="left"/>
              <w:rPr>
                <w:spacing w:val="-2"/>
                <w:sz w:val="14"/>
                <w:szCs w:val="14"/>
              </w:rPr>
            </w:pPr>
            <w:r>
              <w:rPr>
                <w:spacing w:val="-2"/>
                <w:sz w:val="14"/>
                <w:szCs w:val="14"/>
              </w:rPr>
              <w:t>mikropilota</w:t>
            </w:r>
          </w:p>
        </w:tc>
        <w:tc>
          <w:tcPr>
            <w:tcW w:w="425" w:type="dxa"/>
            <w:tcBorders>
              <w:top w:val="single" w:sz="12" w:space="0" w:color="000000"/>
              <w:left w:val="single" w:sz="6" w:space="0" w:color="000000"/>
              <w:bottom w:val="single" w:sz="6" w:space="0" w:color="000000"/>
              <w:right w:val="single" w:sz="6" w:space="0" w:color="000000"/>
            </w:tcBorders>
          </w:tcPr>
          <w:p w14:paraId="700B3DA5" w14:textId="77777777" w:rsidR="00985CBB" w:rsidRDefault="00985CBB">
            <w:pPr>
              <w:pStyle w:val="TableParagraph"/>
              <w:kinsoku w:val="0"/>
              <w:overflowPunct w:val="0"/>
              <w:spacing w:line="119"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6" w:space="0" w:color="000000"/>
              <w:right w:val="single" w:sz="6" w:space="0" w:color="000000"/>
            </w:tcBorders>
          </w:tcPr>
          <w:p w14:paraId="7A48CBB0" w14:textId="77777777" w:rsidR="00985CBB" w:rsidRDefault="00985CBB">
            <w:pPr>
              <w:pStyle w:val="TableParagraph"/>
              <w:kinsoku w:val="0"/>
              <w:overflowPunct w:val="0"/>
              <w:spacing w:line="119" w:lineRule="exact"/>
              <w:ind w:left="44"/>
              <w:rPr>
                <w:spacing w:val="-5"/>
                <w:sz w:val="14"/>
                <w:szCs w:val="14"/>
              </w:rPr>
            </w:pPr>
            <w:r>
              <w:rPr>
                <w:spacing w:val="-5"/>
                <w:sz w:val="14"/>
                <w:szCs w:val="14"/>
              </w:rPr>
              <w:t>1&amp;2</w:t>
            </w:r>
          </w:p>
        </w:tc>
        <w:tc>
          <w:tcPr>
            <w:tcW w:w="425" w:type="dxa"/>
            <w:tcBorders>
              <w:top w:val="single" w:sz="12" w:space="0" w:color="000000"/>
              <w:left w:val="single" w:sz="6" w:space="0" w:color="000000"/>
              <w:bottom w:val="single" w:sz="6" w:space="0" w:color="000000"/>
              <w:right w:val="single" w:sz="6" w:space="0" w:color="000000"/>
            </w:tcBorders>
          </w:tcPr>
          <w:p w14:paraId="55BB1CBE" w14:textId="77777777" w:rsidR="00985CBB" w:rsidRDefault="00985CBB">
            <w:pPr>
              <w:pStyle w:val="TableParagraph"/>
              <w:kinsoku w:val="0"/>
              <w:overflowPunct w:val="0"/>
              <w:spacing w:line="119"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6" w:space="0" w:color="000000"/>
              <w:right w:val="single" w:sz="6" w:space="0" w:color="000000"/>
            </w:tcBorders>
          </w:tcPr>
          <w:p w14:paraId="064A7DF8" w14:textId="77777777" w:rsidR="00985CBB" w:rsidRDefault="00985CBB">
            <w:pPr>
              <w:pStyle w:val="TableParagraph"/>
              <w:kinsoku w:val="0"/>
              <w:overflowPunct w:val="0"/>
              <w:spacing w:line="119" w:lineRule="exact"/>
              <w:ind w:left="43"/>
              <w:rPr>
                <w:spacing w:val="-5"/>
                <w:sz w:val="14"/>
                <w:szCs w:val="14"/>
              </w:rPr>
            </w:pPr>
            <w:r>
              <w:rPr>
                <w:spacing w:val="-5"/>
                <w:sz w:val="14"/>
                <w:szCs w:val="14"/>
              </w:rPr>
              <w:t>1&amp;3</w:t>
            </w:r>
          </w:p>
        </w:tc>
        <w:tc>
          <w:tcPr>
            <w:tcW w:w="425" w:type="dxa"/>
            <w:tcBorders>
              <w:top w:val="single" w:sz="12" w:space="0" w:color="000000"/>
              <w:left w:val="single" w:sz="6" w:space="0" w:color="000000"/>
              <w:bottom w:val="single" w:sz="6" w:space="0" w:color="000000"/>
              <w:right w:val="single" w:sz="6" w:space="0" w:color="000000"/>
            </w:tcBorders>
          </w:tcPr>
          <w:p w14:paraId="72CF3782" w14:textId="77777777" w:rsidR="00985CBB" w:rsidRDefault="00985CBB">
            <w:pPr>
              <w:pStyle w:val="TableParagraph"/>
              <w:kinsoku w:val="0"/>
              <w:overflowPunct w:val="0"/>
              <w:spacing w:line="119" w:lineRule="exact"/>
              <w:ind w:left="45"/>
              <w:rPr>
                <w:spacing w:val="-10"/>
                <w:sz w:val="14"/>
                <w:szCs w:val="14"/>
              </w:rPr>
            </w:pPr>
            <w:r>
              <w:rPr>
                <w:spacing w:val="-10"/>
                <w:sz w:val="14"/>
                <w:szCs w:val="14"/>
              </w:rPr>
              <w:t>1</w:t>
            </w:r>
          </w:p>
        </w:tc>
        <w:tc>
          <w:tcPr>
            <w:tcW w:w="1186" w:type="dxa"/>
            <w:tcBorders>
              <w:top w:val="single" w:sz="12" w:space="0" w:color="000000"/>
              <w:left w:val="single" w:sz="6" w:space="0" w:color="000000"/>
              <w:bottom w:val="single" w:sz="6" w:space="0" w:color="000000"/>
              <w:right w:val="single" w:sz="6" w:space="0" w:color="000000"/>
            </w:tcBorders>
          </w:tcPr>
          <w:p w14:paraId="12915AB5"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12" w:space="0" w:color="000000"/>
              <w:left w:val="single" w:sz="6" w:space="0" w:color="000000"/>
              <w:bottom w:val="single" w:sz="6" w:space="0" w:color="000000"/>
              <w:right w:val="single" w:sz="6" w:space="0" w:color="000000"/>
            </w:tcBorders>
          </w:tcPr>
          <w:p w14:paraId="6D519B8E" w14:textId="77777777" w:rsidR="00985CBB" w:rsidRDefault="00985CBB">
            <w:pPr>
              <w:pStyle w:val="TableParagraph"/>
              <w:kinsoku w:val="0"/>
              <w:overflowPunct w:val="0"/>
              <w:spacing w:line="119" w:lineRule="exact"/>
              <w:ind w:left="33"/>
              <w:jc w:val="left"/>
              <w:rPr>
                <w:spacing w:val="-2"/>
                <w:sz w:val="14"/>
                <w:szCs w:val="14"/>
              </w:rPr>
            </w:pPr>
            <w:r>
              <w:rPr>
                <w:spacing w:val="-2"/>
                <w:sz w:val="14"/>
                <w:szCs w:val="14"/>
              </w:rPr>
              <w:t>I1+S1&amp;2+Z1+M1&amp;3+F1</w:t>
            </w:r>
          </w:p>
        </w:tc>
        <w:tc>
          <w:tcPr>
            <w:tcW w:w="1035" w:type="dxa"/>
            <w:tcBorders>
              <w:top w:val="single" w:sz="12" w:space="0" w:color="000000"/>
              <w:left w:val="single" w:sz="6" w:space="0" w:color="000000"/>
              <w:bottom w:val="single" w:sz="6" w:space="0" w:color="000000"/>
              <w:right w:val="single" w:sz="6" w:space="0" w:color="000000"/>
            </w:tcBorders>
          </w:tcPr>
          <w:p w14:paraId="6EC99390" w14:textId="77777777" w:rsidR="00985CBB" w:rsidRDefault="00985CBB">
            <w:pPr>
              <w:pStyle w:val="TableParagraph"/>
              <w:kinsoku w:val="0"/>
              <w:overflowPunct w:val="0"/>
              <w:spacing w:line="119" w:lineRule="exact"/>
              <w:ind w:left="43" w:right="2"/>
              <w:rPr>
                <w:spacing w:val="-2"/>
                <w:sz w:val="14"/>
                <w:szCs w:val="14"/>
              </w:rPr>
            </w:pPr>
            <w:r>
              <w:rPr>
                <w:spacing w:val="-2"/>
                <w:sz w:val="14"/>
                <w:szCs w:val="14"/>
              </w:rPr>
              <w:t>3Dtěleso</w:t>
            </w:r>
          </w:p>
        </w:tc>
        <w:tc>
          <w:tcPr>
            <w:tcW w:w="1796" w:type="dxa"/>
            <w:tcBorders>
              <w:top w:val="single" w:sz="12" w:space="0" w:color="000000"/>
              <w:left w:val="single" w:sz="6" w:space="0" w:color="000000"/>
              <w:bottom w:val="single" w:sz="6" w:space="0" w:color="000000"/>
              <w:right w:val="single" w:sz="6" w:space="0" w:color="000000"/>
            </w:tcBorders>
          </w:tcPr>
          <w:p w14:paraId="462EFA9E" w14:textId="77777777" w:rsidR="00985CBB" w:rsidRDefault="00985CBB">
            <w:pPr>
              <w:pStyle w:val="TableParagraph"/>
              <w:kinsoku w:val="0"/>
              <w:overflowPunct w:val="0"/>
              <w:spacing w:line="119" w:lineRule="exact"/>
              <w:ind w:left="41" w:right="3"/>
              <w:rPr>
                <w:spacing w:val="-2"/>
                <w:sz w:val="14"/>
                <w:szCs w:val="14"/>
              </w:rPr>
            </w:pPr>
            <w:r>
              <w:rPr>
                <w:spacing w:val="-2"/>
                <w:sz w:val="14"/>
                <w:szCs w:val="14"/>
              </w:rPr>
              <w:t>IfcSolidModel</w:t>
            </w:r>
          </w:p>
        </w:tc>
        <w:tc>
          <w:tcPr>
            <w:tcW w:w="719" w:type="dxa"/>
            <w:tcBorders>
              <w:top w:val="single" w:sz="12" w:space="0" w:color="000000"/>
              <w:left w:val="single" w:sz="6" w:space="0" w:color="000000"/>
              <w:bottom w:val="single" w:sz="6" w:space="0" w:color="000000"/>
              <w:right w:val="single" w:sz="12" w:space="0" w:color="000000"/>
            </w:tcBorders>
          </w:tcPr>
          <w:p w14:paraId="13514A41" w14:textId="77777777" w:rsidR="00985CBB" w:rsidRDefault="00985CBB">
            <w:pPr>
              <w:pStyle w:val="TableParagraph"/>
              <w:kinsoku w:val="0"/>
              <w:overflowPunct w:val="0"/>
              <w:spacing w:line="119" w:lineRule="exact"/>
              <w:ind w:left="48"/>
              <w:rPr>
                <w:spacing w:val="-5"/>
                <w:sz w:val="14"/>
                <w:szCs w:val="14"/>
              </w:rPr>
            </w:pPr>
            <w:r>
              <w:rPr>
                <w:spacing w:val="-5"/>
                <w:sz w:val="14"/>
                <w:szCs w:val="14"/>
              </w:rPr>
              <w:t>P3</w:t>
            </w:r>
          </w:p>
        </w:tc>
      </w:tr>
      <w:tr w:rsidR="00985CBB" w14:paraId="15380C75" w14:textId="77777777">
        <w:trPr>
          <w:trHeight w:val="140"/>
        </w:trPr>
        <w:tc>
          <w:tcPr>
            <w:tcW w:w="1854" w:type="dxa"/>
            <w:vMerge/>
            <w:tcBorders>
              <w:top w:val="nil"/>
              <w:left w:val="single" w:sz="12" w:space="0" w:color="000000"/>
              <w:bottom w:val="single" w:sz="12" w:space="0" w:color="000000"/>
              <w:right w:val="single" w:sz="12" w:space="0" w:color="000000"/>
            </w:tcBorders>
          </w:tcPr>
          <w:p w14:paraId="2E15ECA3"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1A23F93E" w14:textId="77777777" w:rsidR="00985CBB" w:rsidRDefault="00985CBB">
            <w:pPr>
              <w:pStyle w:val="TableParagraph"/>
              <w:kinsoku w:val="0"/>
              <w:overflowPunct w:val="0"/>
              <w:spacing w:line="120" w:lineRule="exact"/>
              <w:ind w:left="12"/>
              <w:jc w:val="left"/>
              <w:rPr>
                <w:spacing w:val="-2"/>
                <w:sz w:val="14"/>
                <w:szCs w:val="14"/>
              </w:rPr>
            </w:pPr>
            <w:r>
              <w:rPr>
                <w:spacing w:val="-2"/>
                <w:sz w:val="14"/>
                <w:szCs w:val="14"/>
              </w:rPr>
              <w:t>zápora</w:t>
            </w:r>
          </w:p>
        </w:tc>
        <w:tc>
          <w:tcPr>
            <w:tcW w:w="425" w:type="dxa"/>
            <w:tcBorders>
              <w:top w:val="single" w:sz="6" w:space="0" w:color="000000"/>
              <w:left w:val="single" w:sz="6" w:space="0" w:color="000000"/>
              <w:bottom w:val="single" w:sz="6" w:space="0" w:color="000000"/>
              <w:right w:val="single" w:sz="6" w:space="0" w:color="000000"/>
            </w:tcBorders>
          </w:tcPr>
          <w:p w14:paraId="711D72B2"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1C61931" w14:textId="77777777" w:rsidR="00985CBB" w:rsidRDefault="00985CBB">
            <w:pPr>
              <w:pStyle w:val="TableParagraph"/>
              <w:kinsoku w:val="0"/>
              <w:overflowPunct w:val="0"/>
              <w:spacing w:line="120" w:lineRule="exact"/>
              <w:ind w:left="44"/>
              <w:rPr>
                <w:spacing w:val="-5"/>
                <w:sz w:val="14"/>
                <w:szCs w:val="14"/>
              </w:rPr>
            </w:pPr>
            <w:r>
              <w:rPr>
                <w:spacing w:val="-5"/>
                <w:sz w:val="14"/>
                <w:szCs w:val="14"/>
              </w:rPr>
              <w:t>1&amp;2</w:t>
            </w:r>
          </w:p>
        </w:tc>
        <w:tc>
          <w:tcPr>
            <w:tcW w:w="425" w:type="dxa"/>
            <w:tcBorders>
              <w:top w:val="single" w:sz="6" w:space="0" w:color="000000"/>
              <w:left w:val="single" w:sz="6" w:space="0" w:color="000000"/>
              <w:bottom w:val="single" w:sz="6" w:space="0" w:color="000000"/>
              <w:right w:val="single" w:sz="6" w:space="0" w:color="000000"/>
            </w:tcBorders>
          </w:tcPr>
          <w:p w14:paraId="77C13075"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96CF988" w14:textId="77777777" w:rsidR="00985CBB" w:rsidRDefault="00985CBB">
            <w:pPr>
              <w:pStyle w:val="TableParagraph"/>
              <w:kinsoku w:val="0"/>
              <w:overflowPunct w:val="0"/>
              <w:spacing w:line="120" w:lineRule="exact"/>
              <w:ind w:left="43"/>
              <w:rPr>
                <w:spacing w:val="-5"/>
                <w:sz w:val="14"/>
                <w:szCs w:val="14"/>
              </w:rPr>
            </w:pPr>
            <w:r>
              <w:rPr>
                <w:spacing w:val="-5"/>
                <w:sz w:val="14"/>
                <w:szCs w:val="14"/>
              </w:rPr>
              <w:t>1&amp;3</w:t>
            </w:r>
          </w:p>
        </w:tc>
        <w:tc>
          <w:tcPr>
            <w:tcW w:w="425" w:type="dxa"/>
            <w:tcBorders>
              <w:top w:val="single" w:sz="6" w:space="0" w:color="000000"/>
              <w:left w:val="single" w:sz="6" w:space="0" w:color="000000"/>
              <w:bottom w:val="single" w:sz="6" w:space="0" w:color="000000"/>
              <w:right w:val="single" w:sz="6" w:space="0" w:color="000000"/>
            </w:tcBorders>
          </w:tcPr>
          <w:p w14:paraId="74ADA826" w14:textId="77777777" w:rsidR="00985CBB" w:rsidRDefault="00985CBB">
            <w:pPr>
              <w:pStyle w:val="TableParagraph"/>
              <w:kinsoku w:val="0"/>
              <w:overflowPunct w:val="0"/>
              <w:spacing w:line="120"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4518C087"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6" w:space="0" w:color="000000"/>
              <w:left w:val="single" w:sz="6" w:space="0" w:color="000000"/>
              <w:bottom w:val="single" w:sz="6" w:space="0" w:color="000000"/>
              <w:right w:val="single" w:sz="6" w:space="0" w:color="000000"/>
            </w:tcBorders>
          </w:tcPr>
          <w:p w14:paraId="619EC54C" w14:textId="77777777" w:rsidR="00985CBB" w:rsidRDefault="00985CBB">
            <w:pPr>
              <w:pStyle w:val="TableParagraph"/>
              <w:kinsoku w:val="0"/>
              <w:overflowPunct w:val="0"/>
              <w:spacing w:line="120" w:lineRule="exact"/>
              <w:ind w:left="33"/>
              <w:jc w:val="left"/>
              <w:rPr>
                <w:spacing w:val="-2"/>
                <w:sz w:val="14"/>
                <w:szCs w:val="14"/>
              </w:rPr>
            </w:pPr>
            <w:r>
              <w:rPr>
                <w:spacing w:val="-2"/>
                <w:sz w:val="14"/>
                <w:szCs w:val="14"/>
              </w:rPr>
              <w:t>I1+S1&amp;2+Z1+M1&amp;3+F1</w:t>
            </w:r>
          </w:p>
        </w:tc>
        <w:tc>
          <w:tcPr>
            <w:tcW w:w="1035" w:type="dxa"/>
            <w:tcBorders>
              <w:top w:val="single" w:sz="6" w:space="0" w:color="000000"/>
              <w:left w:val="single" w:sz="6" w:space="0" w:color="000000"/>
              <w:bottom w:val="single" w:sz="6" w:space="0" w:color="000000"/>
              <w:right w:val="single" w:sz="6" w:space="0" w:color="000000"/>
            </w:tcBorders>
          </w:tcPr>
          <w:p w14:paraId="2303CEAD" w14:textId="77777777" w:rsidR="00985CBB" w:rsidRDefault="00985CBB">
            <w:pPr>
              <w:pStyle w:val="TableParagraph"/>
              <w:kinsoku w:val="0"/>
              <w:overflowPunct w:val="0"/>
              <w:spacing w:line="120"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641C830F" w14:textId="77777777" w:rsidR="00985CBB" w:rsidRDefault="00985CBB">
            <w:pPr>
              <w:pStyle w:val="TableParagraph"/>
              <w:kinsoku w:val="0"/>
              <w:overflowPunct w:val="0"/>
              <w:spacing w:line="120"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34DCC9D7" w14:textId="77777777" w:rsidR="00985CBB" w:rsidRDefault="00985CBB">
            <w:pPr>
              <w:pStyle w:val="TableParagraph"/>
              <w:kinsoku w:val="0"/>
              <w:overflowPunct w:val="0"/>
              <w:spacing w:line="120" w:lineRule="exact"/>
              <w:ind w:left="48"/>
              <w:rPr>
                <w:spacing w:val="-5"/>
                <w:sz w:val="14"/>
                <w:szCs w:val="14"/>
              </w:rPr>
            </w:pPr>
            <w:r>
              <w:rPr>
                <w:spacing w:val="-5"/>
                <w:sz w:val="14"/>
                <w:szCs w:val="14"/>
              </w:rPr>
              <w:t>P3</w:t>
            </w:r>
          </w:p>
        </w:tc>
      </w:tr>
      <w:tr w:rsidR="00985CBB" w14:paraId="736645D7" w14:textId="77777777">
        <w:trPr>
          <w:trHeight w:val="157"/>
        </w:trPr>
        <w:tc>
          <w:tcPr>
            <w:tcW w:w="1854" w:type="dxa"/>
            <w:vMerge/>
            <w:tcBorders>
              <w:top w:val="nil"/>
              <w:left w:val="single" w:sz="12" w:space="0" w:color="000000"/>
              <w:bottom w:val="single" w:sz="12" w:space="0" w:color="000000"/>
              <w:right w:val="single" w:sz="12" w:space="0" w:color="000000"/>
            </w:tcBorders>
          </w:tcPr>
          <w:p w14:paraId="2242A5B2"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71DB5230"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pažina</w:t>
            </w:r>
          </w:p>
        </w:tc>
        <w:tc>
          <w:tcPr>
            <w:tcW w:w="425" w:type="dxa"/>
            <w:tcBorders>
              <w:top w:val="single" w:sz="6" w:space="0" w:color="000000"/>
              <w:left w:val="single" w:sz="6" w:space="0" w:color="000000"/>
              <w:bottom w:val="single" w:sz="6" w:space="0" w:color="000000"/>
              <w:right w:val="single" w:sz="6" w:space="0" w:color="000000"/>
            </w:tcBorders>
          </w:tcPr>
          <w:p w14:paraId="05ECE1F1"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BA4A09B" w14:textId="77777777" w:rsidR="00985CBB" w:rsidRDefault="00985CBB">
            <w:pPr>
              <w:pStyle w:val="TableParagraph"/>
              <w:kinsoku w:val="0"/>
              <w:overflowPunct w:val="0"/>
              <w:spacing w:line="137" w:lineRule="exact"/>
              <w:ind w:left="44"/>
              <w:rPr>
                <w:spacing w:val="-5"/>
                <w:sz w:val="14"/>
                <w:szCs w:val="14"/>
              </w:rPr>
            </w:pPr>
            <w:r>
              <w:rPr>
                <w:spacing w:val="-5"/>
                <w:sz w:val="14"/>
                <w:szCs w:val="14"/>
              </w:rPr>
              <w:t>1;2</w:t>
            </w:r>
          </w:p>
        </w:tc>
        <w:tc>
          <w:tcPr>
            <w:tcW w:w="425" w:type="dxa"/>
            <w:tcBorders>
              <w:top w:val="single" w:sz="6" w:space="0" w:color="000000"/>
              <w:left w:val="single" w:sz="6" w:space="0" w:color="000000"/>
              <w:bottom w:val="single" w:sz="6" w:space="0" w:color="000000"/>
              <w:right w:val="single" w:sz="6" w:space="0" w:color="000000"/>
            </w:tcBorders>
          </w:tcPr>
          <w:p w14:paraId="25B25425"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552D067" w14:textId="77777777" w:rsidR="00985CBB" w:rsidRDefault="00985CBB">
            <w:pPr>
              <w:pStyle w:val="TableParagraph"/>
              <w:kinsoku w:val="0"/>
              <w:overflowPunct w:val="0"/>
              <w:spacing w:line="137" w:lineRule="exact"/>
              <w:ind w:left="45"/>
              <w:rPr>
                <w:spacing w:val="-2"/>
                <w:sz w:val="14"/>
                <w:szCs w:val="14"/>
              </w:rPr>
            </w:pPr>
            <w:r>
              <w:rPr>
                <w:spacing w:val="-2"/>
                <w:sz w:val="14"/>
                <w:szCs w:val="14"/>
              </w:rPr>
              <w:t>2&amp;3;5</w:t>
            </w:r>
          </w:p>
        </w:tc>
        <w:tc>
          <w:tcPr>
            <w:tcW w:w="425" w:type="dxa"/>
            <w:tcBorders>
              <w:top w:val="single" w:sz="6" w:space="0" w:color="000000"/>
              <w:left w:val="single" w:sz="6" w:space="0" w:color="000000"/>
              <w:bottom w:val="single" w:sz="6" w:space="0" w:color="000000"/>
              <w:right w:val="single" w:sz="6" w:space="0" w:color="000000"/>
            </w:tcBorders>
          </w:tcPr>
          <w:p w14:paraId="1511EBC4"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6B8E8AB4"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566C06B0"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I1+S1;2+Z1+M2&amp;3;5+F1</w:t>
            </w:r>
          </w:p>
        </w:tc>
        <w:tc>
          <w:tcPr>
            <w:tcW w:w="1035" w:type="dxa"/>
            <w:tcBorders>
              <w:top w:val="single" w:sz="6" w:space="0" w:color="000000"/>
              <w:left w:val="single" w:sz="6" w:space="0" w:color="000000"/>
              <w:bottom w:val="single" w:sz="6" w:space="0" w:color="000000"/>
              <w:right w:val="single" w:sz="6" w:space="0" w:color="000000"/>
            </w:tcBorders>
          </w:tcPr>
          <w:p w14:paraId="09496BFA" w14:textId="77777777" w:rsidR="00985CBB" w:rsidRDefault="00985CBB">
            <w:pPr>
              <w:pStyle w:val="TableParagraph"/>
              <w:kinsoku w:val="0"/>
              <w:overflowPunct w:val="0"/>
              <w:spacing w:line="137" w:lineRule="exact"/>
              <w:ind w:left="43" w:right="4"/>
              <w:rPr>
                <w:spacing w:val="-2"/>
                <w:sz w:val="14"/>
                <w:szCs w:val="14"/>
              </w:rPr>
            </w:pPr>
            <w:r>
              <w:rPr>
                <w:spacing w:val="-2"/>
                <w:sz w:val="14"/>
                <w:szCs w:val="14"/>
              </w:rPr>
              <w:t>3Plocha</w:t>
            </w:r>
          </w:p>
        </w:tc>
        <w:tc>
          <w:tcPr>
            <w:tcW w:w="1796" w:type="dxa"/>
            <w:tcBorders>
              <w:top w:val="single" w:sz="6" w:space="0" w:color="000000"/>
              <w:left w:val="single" w:sz="6" w:space="0" w:color="000000"/>
              <w:bottom w:val="single" w:sz="6" w:space="0" w:color="000000"/>
              <w:right w:val="single" w:sz="6" w:space="0" w:color="000000"/>
            </w:tcBorders>
          </w:tcPr>
          <w:p w14:paraId="60C007B9" w14:textId="77777777" w:rsidR="00985CBB" w:rsidRDefault="00985CBB">
            <w:pPr>
              <w:pStyle w:val="TableParagraph"/>
              <w:kinsoku w:val="0"/>
              <w:overflowPunct w:val="0"/>
              <w:spacing w:line="137" w:lineRule="exact"/>
              <w:ind w:left="41"/>
              <w:rPr>
                <w:spacing w:val="-2"/>
                <w:sz w:val="14"/>
                <w:szCs w:val="14"/>
              </w:rPr>
            </w:pPr>
            <w:r>
              <w:rPr>
                <w:spacing w:val="-2"/>
                <w:sz w:val="14"/>
                <w:szCs w:val="14"/>
              </w:rPr>
              <w:t>IfTriangulatedFaceSet</w:t>
            </w:r>
          </w:p>
        </w:tc>
        <w:tc>
          <w:tcPr>
            <w:tcW w:w="719" w:type="dxa"/>
            <w:tcBorders>
              <w:top w:val="single" w:sz="6" w:space="0" w:color="000000"/>
              <w:left w:val="single" w:sz="6" w:space="0" w:color="000000"/>
              <w:bottom w:val="single" w:sz="6" w:space="0" w:color="000000"/>
              <w:right w:val="single" w:sz="12" w:space="0" w:color="000000"/>
            </w:tcBorders>
          </w:tcPr>
          <w:p w14:paraId="41F51CFF"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1C4497F0" w14:textId="77777777">
        <w:trPr>
          <w:trHeight w:val="157"/>
        </w:trPr>
        <w:tc>
          <w:tcPr>
            <w:tcW w:w="1854" w:type="dxa"/>
            <w:vMerge/>
            <w:tcBorders>
              <w:top w:val="nil"/>
              <w:left w:val="single" w:sz="12" w:space="0" w:color="000000"/>
              <w:bottom w:val="single" w:sz="12" w:space="0" w:color="000000"/>
              <w:right w:val="single" w:sz="12" w:space="0" w:color="000000"/>
            </w:tcBorders>
          </w:tcPr>
          <w:p w14:paraId="359235D4"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4527CF12"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převázka</w:t>
            </w:r>
          </w:p>
        </w:tc>
        <w:tc>
          <w:tcPr>
            <w:tcW w:w="425" w:type="dxa"/>
            <w:tcBorders>
              <w:top w:val="single" w:sz="6" w:space="0" w:color="000000"/>
              <w:left w:val="single" w:sz="6" w:space="0" w:color="000000"/>
              <w:bottom w:val="single" w:sz="6" w:space="0" w:color="000000"/>
              <w:right w:val="single" w:sz="6" w:space="0" w:color="000000"/>
            </w:tcBorders>
          </w:tcPr>
          <w:p w14:paraId="233FC334"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0305750" w14:textId="77777777" w:rsidR="00985CBB" w:rsidRDefault="00985CBB">
            <w:pPr>
              <w:pStyle w:val="TableParagraph"/>
              <w:kinsoku w:val="0"/>
              <w:overflowPunct w:val="0"/>
              <w:spacing w:line="137" w:lineRule="exact"/>
              <w:ind w:left="44"/>
              <w:rPr>
                <w:spacing w:val="-5"/>
                <w:sz w:val="14"/>
                <w:szCs w:val="14"/>
              </w:rPr>
            </w:pPr>
            <w:r>
              <w:rPr>
                <w:spacing w:val="-5"/>
                <w:sz w:val="14"/>
                <w:szCs w:val="14"/>
              </w:rPr>
              <w:t>1;2</w:t>
            </w:r>
          </w:p>
        </w:tc>
        <w:tc>
          <w:tcPr>
            <w:tcW w:w="425" w:type="dxa"/>
            <w:tcBorders>
              <w:top w:val="single" w:sz="6" w:space="0" w:color="000000"/>
              <w:left w:val="single" w:sz="6" w:space="0" w:color="000000"/>
              <w:bottom w:val="single" w:sz="6" w:space="0" w:color="000000"/>
              <w:right w:val="single" w:sz="6" w:space="0" w:color="000000"/>
            </w:tcBorders>
          </w:tcPr>
          <w:p w14:paraId="39928575"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516BAD6" w14:textId="77777777" w:rsidR="00985CBB" w:rsidRDefault="00985CBB">
            <w:pPr>
              <w:pStyle w:val="TableParagraph"/>
              <w:kinsoku w:val="0"/>
              <w:overflowPunct w:val="0"/>
              <w:spacing w:line="137" w:lineRule="exact"/>
              <w:ind w:left="45"/>
              <w:rPr>
                <w:spacing w:val="-2"/>
                <w:sz w:val="14"/>
                <w:szCs w:val="14"/>
              </w:rPr>
            </w:pPr>
            <w:r>
              <w:rPr>
                <w:spacing w:val="-2"/>
                <w:sz w:val="14"/>
                <w:szCs w:val="14"/>
              </w:rPr>
              <w:t>1&amp;3;5</w:t>
            </w:r>
          </w:p>
        </w:tc>
        <w:tc>
          <w:tcPr>
            <w:tcW w:w="425" w:type="dxa"/>
            <w:tcBorders>
              <w:top w:val="single" w:sz="6" w:space="0" w:color="000000"/>
              <w:left w:val="single" w:sz="6" w:space="0" w:color="000000"/>
              <w:bottom w:val="single" w:sz="6" w:space="0" w:color="000000"/>
              <w:right w:val="single" w:sz="6" w:space="0" w:color="000000"/>
            </w:tcBorders>
          </w:tcPr>
          <w:p w14:paraId="140A7BB6"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7138B208"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2712D099"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I1+S1;2+Z1+M1&amp;3;5+F1</w:t>
            </w:r>
          </w:p>
        </w:tc>
        <w:tc>
          <w:tcPr>
            <w:tcW w:w="1035" w:type="dxa"/>
            <w:tcBorders>
              <w:top w:val="single" w:sz="6" w:space="0" w:color="000000"/>
              <w:left w:val="single" w:sz="6" w:space="0" w:color="000000"/>
              <w:bottom w:val="single" w:sz="6" w:space="0" w:color="000000"/>
              <w:right w:val="single" w:sz="6" w:space="0" w:color="000000"/>
            </w:tcBorders>
          </w:tcPr>
          <w:p w14:paraId="17D94272"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04D6C01F"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3D951B49"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06CD224C" w14:textId="77777777">
        <w:trPr>
          <w:trHeight w:val="157"/>
        </w:trPr>
        <w:tc>
          <w:tcPr>
            <w:tcW w:w="1854" w:type="dxa"/>
            <w:vMerge/>
            <w:tcBorders>
              <w:top w:val="nil"/>
              <w:left w:val="single" w:sz="12" w:space="0" w:color="000000"/>
              <w:bottom w:val="single" w:sz="12" w:space="0" w:color="000000"/>
              <w:right w:val="single" w:sz="12" w:space="0" w:color="000000"/>
            </w:tcBorders>
          </w:tcPr>
          <w:p w14:paraId="0E85928E"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35540630"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štětovnice</w:t>
            </w:r>
          </w:p>
        </w:tc>
        <w:tc>
          <w:tcPr>
            <w:tcW w:w="425" w:type="dxa"/>
            <w:tcBorders>
              <w:top w:val="single" w:sz="6" w:space="0" w:color="000000"/>
              <w:left w:val="single" w:sz="6" w:space="0" w:color="000000"/>
              <w:bottom w:val="single" w:sz="6" w:space="0" w:color="000000"/>
              <w:right w:val="single" w:sz="6" w:space="0" w:color="000000"/>
            </w:tcBorders>
          </w:tcPr>
          <w:p w14:paraId="737E268B"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9998ACC"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6" w:space="0" w:color="000000"/>
              <w:right w:val="single" w:sz="6" w:space="0" w:color="000000"/>
            </w:tcBorders>
          </w:tcPr>
          <w:p w14:paraId="226E87F5"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05627F4D" w14:textId="77777777" w:rsidR="00985CBB" w:rsidRDefault="00985CBB">
            <w:pPr>
              <w:pStyle w:val="TableParagraph"/>
              <w:kinsoku w:val="0"/>
              <w:overflowPunct w:val="0"/>
              <w:spacing w:line="137" w:lineRule="exact"/>
              <w:ind w:left="43"/>
              <w:rPr>
                <w:spacing w:val="-5"/>
                <w:sz w:val="14"/>
                <w:szCs w:val="14"/>
              </w:rPr>
            </w:pPr>
            <w:r>
              <w:rPr>
                <w:spacing w:val="-5"/>
                <w:sz w:val="14"/>
                <w:szCs w:val="14"/>
              </w:rPr>
              <w:t>2&amp;5</w:t>
            </w:r>
          </w:p>
        </w:tc>
        <w:tc>
          <w:tcPr>
            <w:tcW w:w="425" w:type="dxa"/>
            <w:tcBorders>
              <w:top w:val="single" w:sz="6" w:space="0" w:color="000000"/>
              <w:left w:val="single" w:sz="6" w:space="0" w:color="000000"/>
              <w:bottom w:val="single" w:sz="6" w:space="0" w:color="000000"/>
              <w:right w:val="single" w:sz="6" w:space="0" w:color="000000"/>
            </w:tcBorders>
          </w:tcPr>
          <w:p w14:paraId="2EBA506A"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3CABC920"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254FA991"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I1+S2+Z1+M2&amp;5+F1</w:t>
            </w:r>
          </w:p>
        </w:tc>
        <w:tc>
          <w:tcPr>
            <w:tcW w:w="1035" w:type="dxa"/>
            <w:tcBorders>
              <w:top w:val="single" w:sz="6" w:space="0" w:color="000000"/>
              <w:left w:val="single" w:sz="6" w:space="0" w:color="000000"/>
              <w:bottom w:val="single" w:sz="6" w:space="0" w:color="000000"/>
              <w:right w:val="single" w:sz="6" w:space="0" w:color="000000"/>
            </w:tcBorders>
          </w:tcPr>
          <w:p w14:paraId="7C28EA73" w14:textId="77777777" w:rsidR="00985CBB" w:rsidRDefault="00985CBB">
            <w:pPr>
              <w:pStyle w:val="TableParagraph"/>
              <w:kinsoku w:val="0"/>
              <w:overflowPunct w:val="0"/>
              <w:spacing w:line="137" w:lineRule="exact"/>
              <w:ind w:left="43" w:right="5"/>
              <w:rPr>
                <w:spacing w:val="-2"/>
                <w:sz w:val="14"/>
                <w:szCs w:val="14"/>
              </w:rPr>
            </w:pPr>
            <w:r>
              <w:rPr>
                <w:spacing w:val="-2"/>
                <w:sz w:val="14"/>
                <w:szCs w:val="14"/>
              </w:rPr>
              <w:t>3DPlocha</w:t>
            </w:r>
          </w:p>
        </w:tc>
        <w:tc>
          <w:tcPr>
            <w:tcW w:w="1796" w:type="dxa"/>
            <w:tcBorders>
              <w:top w:val="single" w:sz="6" w:space="0" w:color="000000"/>
              <w:left w:val="single" w:sz="6" w:space="0" w:color="000000"/>
              <w:bottom w:val="single" w:sz="6" w:space="0" w:color="000000"/>
              <w:right w:val="single" w:sz="6" w:space="0" w:color="000000"/>
            </w:tcBorders>
          </w:tcPr>
          <w:p w14:paraId="48B7489F" w14:textId="77777777" w:rsidR="00985CBB" w:rsidRDefault="00985CBB">
            <w:pPr>
              <w:pStyle w:val="TableParagraph"/>
              <w:kinsoku w:val="0"/>
              <w:overflowPunct w:val="0"/>
              <w:spacing w:line="137" w:lineRule="exact"/>
              <w:ind w:left="41"/>
              <w:rPr>
                <w:spacing w:val="-2"/>
                <w:sz w:val="14"/>
                <w:szCs w:val="14"/>
              </w:rPr>
            </w:pPr>
            <w:r>
              <w:rPr>
                <w:spacing w:val="-2"/>
                <w:sz w:val="14"/>
                <w:szCs w:val="14"/>
              </w:rPr>
              <w:t>IfTriangulatedFaceSet</w:t>
            </w:r>
          </w:p>
        </w:tc>
        <w:tc>
          <w:tcPr>
            <w:tcW w:w="719" w:type="dxa"/>
            <w:tcBorders>
              <w:top w:val="single" w:sz="6" w:space="0" w:color="000000"/>
              <w:left w:val="single" w:sz="6" w:space="0" w:color="000000"/>
              <w:bottom w:val="single" w:sz="6" w:space="0" w:color="000000"/>
              <w:right w:val="single" w:sz="12" w:space="0" w:color="000000"/>
            </w:tcBorders>
          </w:tcPr>
          <w:p w14:paraId="3A69C591"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02B72FAC" w14:textId="77777777">
        <w:trPr>
          <w:trHeight w:val="157"/>
        </w:trPr>
        <w:tc>
          <w:tcPr>
            <w:tcW w:w="1854" w:type="dxa"/>
            <w:vMerge/>
            <w:tcBorders>
              <w:top w:val="nil"/>
              <w:left w:val="single" w:sz="12" w:space="0" w:color="000000"/>
              <w:bottom w:val="single" w:sz="12" w:space="0" w:color="000000"/>
              <w:right w:val="single" w:sz="12" w:space="0" w:color="000000"/>
            </w:tcBorders>
          </w:tcPr>
          <w:p w14:paraId="06A97031"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2D41AC38"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lamela</w:t>
            </w:r>
            <w:r>
              <w:rPr>
                <w:spacing w:val="4"/>
                <w:sz w:val="14"/>
                <w:szCs w:val="14"/>
              </w:rPr>
              <w:t xml:space="preserve"> </w:t>
            </w:r>
            <w:r>
              <w:rPr>
                <w:spacing w:val="-2"/>
                <w:sz w:val="14"/>
                <w:szCs w:val="14"/>
              </w:rPr>
              <w:t>podzemní</w:t>
            </w:r>
            <w:r>
              <w:rPr>
                <w:spacing w:val="3"/>
                <w:sz w:val="14"/>
                <w:szCs w:val="14"/>
              </w:rPr>
              <w:t xml:space="preserve"> </w:t>
            </w:r>
            <w:r>
              <w:rPr>
                <w:spacing w:val="-2"/>
                <w:sz w:val="14"/>
                <w:szCs w:val="14"/>
              </w:rPr>
              <w:t>stěny</w:t>
            </w:r>
          </w:p>
        </w:tc>
        <w:tc>
          <w:tcPr>
            <w:tcW w:w="425" w:type="dxa"/>
            <w:tcBorders>
              <w:top w:val="single" w:sz="6" w:space="0" w:color="000000"/>
              <w:left w:val="single" w:sz="6" w:space="0" w:color="000000"/>
              <w:bottom w:val="single" w:sz="6" w:space="0" w:color="000000"/>
              <w:right w:val="single" w:sz="6" w:space="0" w:color="000000"/>
            </w:tcBorders>
          </w:tcPr>
          <w:p w14:paraId="4B789E75"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D63DE98" w14:textId="77777777" w:rsidR="00985CBB" w:rsidRDefault="00985CBB">
            <w:pPr>
              <w:pStyle w:val="TableParagraph"/>
              <w:kinsoku w:val="0"/>
              <w:overflowPunct w:val="0"/>
              <w:spacing w:line="137" w:lineRule="exact"/>
              <w:ind w:left="44"/>
              <w:rPr>
                <w:spacing w:val="-5"/>
                <w:sz w:val="14"/>
                <w:szCs w:val="14"/>
              </w:rPr>
            </w:pPr>
            <w:r>
              <w:rPr>
                <w:spacing w:val="-5"/>
                <w:sz w:val="14"/>
                <w:szCs w:val="14"/>
              </w:rPr>
              <w:t>1&amp;4</w:t>
            </w:r>
          </w:p>
        </w:tc>
        <w:tc>
          <w:tcPr>
            <w:tcW w:w="425" w:type="dxa"/>
            <w:tcBorders>
              <w:top w:val="single" w:sz="6" w:space="0" w:color="000000"/>
              <w:left w:val="single" w:sz="6" w:space="0" w:color="000000"/>
              <w:bottom w:val="single" w:sz="6" w:space="0" w:color="000000"/>
              <w:right w:val="single" w:sz="6" w:space="0" w:color="000000"/>
            </w:tcBorders>
          </w:tcPr>
          <w:p w14:paraId="2B5F633B"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056EAB93" w14:textId="77777777" w:rsidR="00985CBB" w:rsidRDefault="00985CBB">
            <w:pPr>
              <w:pStyle w:val="TableParagraph"/>
              <w:kinsoku w:val="0"/>
              <w:overflowPunct w:val="0"/>
              <w:spacing w:line="137" w:lineRule="exact"/>
              <w:ind w:left="43"/>
              <w:rPr>
                <w:spacing w:val="-5"/>
                <w:sz w:val="14"/>
                <w:szCs w:val="14"/>
              </w:rPr>
            </w:pPr>
            <w:r>
              <w:rPr>
                <w:spacing w:val="-5"/>
                <w:sz w:val="14"/>
                <w:szCs w:val="14"/>
              </w:rPr>
              <w:t>1&amp;3</w:t>
            </w:r>
          </w:p>
        </w:tc>
        <w:tc>
          <w:tcPr>
            <w:tcW w:w="425" w:type="dxa"/>
            <w:tcBorders>
              <w:top w:val="single" w:sz="6" w:space="0" w:color="000000"/>
              <w:left w:val="single" w:sz="6" w:space="0" w:color="000000"/>
              <w:bottom w:val="single" w:sz="6" w:space="0" w:color="000000"/>
              <w:right w:val="single" w:sz="6" w:space="0" w:color="000000"/>
            </w:tcBorders>
          </w:tcPr>
          <w:p w14:paraId="01B8D16A"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2A468D07"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6F9CFDE4"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I1+S1&amp;4+Z1+M1&amp;3+F1</w:t>
            </w:r>
          </w:p>
        </w:tc>
        <w:tc>
          <w:tcPr>
            <w:tcW w:w="1035" w:type="dxa"/>
            <w:tcBorders>
              <w:top w:val="single" w:sz="6" w:space="0" w:color="000000"/>
              <w:left w:val="single" w:sz="6" w:space="0" w:color="000000"/>
              <w:bottom w:val="single" w:sz="6" w:space="0" w:color="000000"/>
              <w:right w:val="single" w:sz="6" w:space="0" w:color="000000"/>
            </w:tcBorders>
          </w:tcPr>
          <w:p w14:paraId="74C4F515"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42FB1E24"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36C01A21"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53A5B086" w14:textId="77777777">
        <w:trPr>
          <w:trHeight w:val="157"/>
        </w:trPr>
        <w:tc>
          <w:tcPr>
            <w:tcW w:w="1854" w:type="dxa"/>
            <w:vMerge/>
            <w:tcBorders>
              <w:top w:val="nil"/>
              <w:left w:val="single" w:sz="12" w:space="0" w:color="000000"/>
              <w:bottom w:val="single" w:sz="12" w:space="0" w:color="000000"/>
              <w:right w:val="single" w:sz="12" w:space="0" w:color="000000"/>
            </w:tcBorders>
          </w:tcPr>
          <w:p w14:paraId="48AC7821"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1B896EFF" w14:textId="77777777" w:rsidR="00985CBB" w:rsidRDefault="00985CBB">
            <w:pPr>
              <w:pStyle w:val="TableParagraph"/>
              <w:kinsoku w:val="0"/>
              <w:overflowPunct w:val="0"/>
              <w:spacing w:line="138" w:lineRule="exact"/>
              <w:ind w:left="12"/>
              <w:jc w:val="left"/>
              <w:rPr>
                <w:spacing w:val="-2"/>
                <w:sz w:val="14"/>
                <w:szCs w:val="14"/>
              </w:rPr>
            </w:pPr>
            <w:r>
              <w:rPr>
                <w:spacing w:val="-2"/>
                <w:sz w:val="14"/>
                <w:szCs w:val="14"/>
              </w:rPr>
              <w:t>sloup</w:t>
            </w:r>
            <w:r>
              <w:rPr>
                <w:spacing w:val="2"/>
                <w:sz w:val="14"/>
                <w:szCs w:val="14"/>
              </w:rPr>
              <w:t xml:space="preserve"> </w:t>
            </w:r>
            <w:r>
              <w:rPr>
                <w:spacing w:val="-2"/>
                <w:sz w:val="14"/>
                <w:szCs w:val="14"/>
              </w:rPr>
              <w:t>tryskové</w:t>
            </w:r>
            <w:r>
              <w:rPr>
                <w:spacing w:val="4"/>
                <w:sz w:val="14"/>
                <w:szCs w:val="14"/>
              </w:rPr>
              <w:t xml:space="preserve"> </w:t>
            </w:r>
            <w:r>
              <w:rPr>
                <w:spacing w:val="-2"/>
                <w:sz w:val="14"/>
                <w:szCs w:val="14"/>
              </w:rPr>
              <w:t>injektáže</w:t>
            </w:r>
          </w:p>
        </w:tc>
        <w:tc>
          <w:tcPr>
            <w:tcW w:w="425" w:type="dxa"/>
            <w:tcBorders>
              <w:top w:val="single" w:sz="6" w:space="0" w:color="000000"/>
              <w:left w:val="single" w:sz="6" w:space="0" w:color="000000"/>
              <w:bottom w:val="single" w:sz="6" w:space="0" w:color="000000"/>
              <w:right w:val="single" w:sz="6" w:space="0" w:color="000000"/>
            </w:tcBorders>
          </w:tcPr>
          <w:p w14:paraId="0273F16D" w14:textId="77777777" w:rsidR="00985CBB" w:rsidRDefault="00985CBB">
            <w:pPr>
              <w:pStyle w:val="TableParagraph"/>
              <w:kinsoku w:val="0"/>
              <w:overflowPunct w:val="0"/>
              <w:spacing w:line="138"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5018C55" w14:textId="77777777" w:rsidR="00985CBB" w:rsidRDefault="00985CBB">
            <w:pPr>
              <w:pStyle w:val="TableParagraph"/>
              <w:kinsoku w:val="0"/>
              <w:overflowPunct w:val="0"/>
              <w:spacing w:line="138" w:lineRule="exact"/>
              <w:ind w:left="44"/>
              <w:rPr>
                <w:spacing w:val="-5"/>
                <w:sz w:val="14"/>
                <w:szCs w:val="14"/>
              </w:rPr>
            </w:pPr>
            <w:r>
              <w:rPr>
                <w:spacing w:val="-5"/>
                <w:sz w:val="14"/>
                <w:szCs w:val="14"/>
              </w:rPr>
              <w:t>1&amp;4</w:t>
            </w:r>
          </w:p>
        </w:tc>
        <w:tc>
          <w:tcPr>
            <w:tcW w:w="425" w:type="dxa"/>
            <w:tcBorders>
              <w:top w:val="single" w:sz="6" w:space="0" w:color="000000"/>
              <w:left w:val="single" w:sz="6" w:space="0" w:color="000000"/>
              <w:bottom w:val="single" w:sz="6" w:space="0" w:color="000000"/>
              <w:right w:val="single" w:sz="6" w:space="0" w:color="000000"/>
            </w:tcBorders>
          </w:tcPr>
          <w:p w14:paraId="17717964" w14:textId="77777777" w:rsidR="00985CBB" w:rsidRDefault="00985CBB">
            <w:pPr>
              <w:pStyle w:val="TableParagraph"/>
              <w:kinsoku w:val="0"/>
              <w:overflowPunct w:val="0"/>
              <w:spacing w:line="138"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774ABA01" w14:textId="77777777" w:rsidR="00985CBB" w:rsidRDefault="00985CBB">
            <w:pPr>
              <w:pStyle w:val="TableParagraph"/>
              <w:kinsoku w:val="0"/>
              <w:overflowPunct w:val="0"/>
              <w:spacing w:line="138" w:lineRule="exact"/>
              <w:ind w:left="43"/>
              <w:rPr>
                <w:spacing w:val="-5"/>
                <w:sz w:val="14"/>
                <w:szCs w:val="14"/>
              </w:rPr>
            </w:pPr>
            <w:r>
              <w:rPr>
                <w:spacing w:val="-5"/>
                <w:sz w:val="14"/>
                <w:szCs w:val="14"/>
              </w:rPr>
              <w:t>1&amp;3</w:t>
            </w:r>
          </w:p>
        </w:tc>
        <w:tc>
          <w:tcPr>
            <w:tcW w:w="425" w:type="dxa"/>
            <w:tcBorders>
              <w:top w:val="single" w:sz="6" w:space="0" w:color="000000"/>
              <w:left w:val="single" w:sz="6" w:space="0" w:color="000000"/>
              <w:bottom w:val="single" w:sz="6" w:space="0" w:color="000000"/>
              <w:right w:val="single" w:sz="6" w:space="0" w:color="000000"/>
            </w:tcBorders>
          </w:tcPr>
          <w:p w14:paraId="08CEBFEA" w14:textId="77777777" w:rsidR="00985CBB" w:rsidRDefault="00985CBB">
            <w:pPr>
              <w:pStyle w:val="TableParagraph"/>
              <w:kinsoku w:val="0"/>
              <w:overflowPunct w:val="0"/>
              <w:spacing w:line="138"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7EA517BF"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1E8CECE1" w14:textId="77777777" w:rsidR="00985CBB" w:rsidRDefault="00985CBB">
            <w:pPr>
              <w:pStyle w:val="TableParagraph"/>
              <w:kinsoku w:val="0"/>
              <w:overflowPunct w:val="0"/>
              <w:spacing w:line="138" w:lineRule="exact"/>
              <w:ind w:left="33"/>
              <w:jc w:val="left"/>
              <w:rPr>
                <w:spacing w:val="-2"/>
                <w:sz w:val="14"/>
                <w:szCs w:val="14"/>
              </w:rPr>
            </w:pPr>
            <w:r>
              <w:rPr>
                <w:spacing w:val="-2"/>
                <w:sz w:val="14"/>
                <w:szCs w:val="14"/>
              </w:rPr>
              <w:t>I1+S1&amp;4+Z1+M1&amp;3+F1</w:t>
            </w:r>
          </w:p>
        </w:tc>
        <w:tc>
          <w:tcPr>
            <w:tcW w:w="1035" w:type="dxa"/>
            <w:tcBorders>
              <w:top w:val="single" w:sz="6" w:space="0" w:color="000000"/>
              <w:left w:val="single" w:sz="6" w:space="0" w:color="000000"/>
              <w:bottom w:val="single" w:sz="6" w:space="0" w:color="000000"/>
              <w:right w:val="single" w:sz="6" w:space="0" w:color="000000"/>
            </w:tcBorders>
          </w:tcPr>
          <w:p w14:paraId="1F683C32" w14:textId="77777777" w:rsidR="00985CBB" w:rsidRDefault="00985CBB">
            <w:pPr>
              <w:pStyle w:val="TableParagraph"/>
              <w:kinsoku w:val="0"/>
              <w:overflowPunct w:val="0"/>
              <w:spacing w:line="138"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CDA1670" w14:textId="77777777" w:rsidR="00985CBB" w:rsidRDefault="00985CBB">
            <w:pPr>
              <w:pStyle w:val="TableParagraph"/>
              <w:kinsoku w:val="0"/>
              <w:overflowPunct w:val="0"/>
              <w:spacing w:line="138"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559BC371"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78C21ABA" w14:textId="77777777">
        <w:trPr>
          <w:trHeight w:val="157"/>
        </w:trPr>
        <w:tc>
          <w:tcPr>
            <w:tcW w:w="1854" w:type="dxa"/>
            <w:vMerge/>
            <w:tcBorders>
              <w:top w:val="nil"/>
              <w:left w:val="single" w:sz="12" w:space="0" w:color="000000"/>
              <w:bottom w:val="single" w:sz="12" w:space="0" w:color="000000"/>
              <w:right w:val="single" w:sz="12" w:space="0" w:color="000000"/>
            </w:tcBorders>
          </w:tcPr>
          <w:p w14:paraId="1671E2CB"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2A163E9E"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stříkaný</w:t>
            </w:r>
            <w:r>
              <w:rPr>
                <w:spacing w:val="4"/>
                <w:sz w:val="14"/>
                <w:szCs w:val="14"/>
              </w:rPr>
              <w:t xml:space="preserve"> </w:t>
            </w:r>
            <w:r>
              <w:rPr>
                <w:spacing w:val="-2"/>
                <w:sz w:val="14"/>
                <w:szCs w:val="14"/>
              </w:rPr>
              <w:t>beton</w:t>
            </w:r>
          </w:p>
        </w:tc>
        <w:tc>
          <w:tcPr>
            <w:tcW w:w="425" w:type="dxa"/>
            <w:tcBorders>
              <w:top w:val="single" w:sz="6" w:space="0" w:color="000000"/>
              <w:left w:val="single" w:sz="6" w:space="0" w:color="000000"/>
              <w:bottom w:val="single" w:sz="6" w:space="0" w:color="000000"/>
              <w:right w:val="single" w:sz="6" w:space="0" w:color="000000"/>
            </w:tcBorders>
          </w:tcPr>
          <w:p w14:paraId="326D0812"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BDB57C2" w14:textId="77777777" w:rsidR="00985CBB" w:rsidRDefault="00985CBB">
            <w:pPr>
              <w:pStyle w:val="TableParagraph"/>
              <w:kinsoku w:val="0"/>
              <w:overflowPunct w:val="0"/>
              <w:spacing w:line="137" w:lineRule="exact"/>
              <w:ind w:left="44"/>
              <w:rPr>
                <w:spacing w:val="-5"/>
                <w:sz w:val="14"/>
                <w:szCs w:val="14"/>
              </w:rPr>
            </w:pPr>
            <w:r>
              <w:rPr>
                <w:spacing w:val="-5"/>
                <w:sz w:val="14"/>
                <w:szCs w:val="14"/>
              </w:rPr>
              <w:t>1&amp;4</w:t>
            </w:r>
          </w:p>
        </w:tc>
        <w:tc>
          <w:tcPr>
            <w:tcW w:w="425" w:type="dxa"/>
            <w:tcBorders>
              <w:top w:val="single" w:sz="6" w:space="0" w:color="000000"/>
              <w:left w:val="single" w:sz="6" w:space="0" w:color="000000"/>
              <w:bottom w:val="single" w:sz="6" w:space="0" w:color="000000"/>
              <w:right w:val="single" w:sz="6" w:space="0" w:color="000000"/>
            </w:tcBorders>
          </w:tcPr>
          <w:p w14:paraId="48C27050"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65B87CC" w14:textId="77777777" w:rsidR="00985CBB" w:rsidRDefault="00985CBB">
            <w:pPr>
              <w:pStyle w:val="TableParagraph"/>
              <w:kinsoku w:val="0"/>
              <w:overflowPunct w:val="0"/>
              <w:spacing w:line="137" w:lineRule="exact"/>
              <w:ind w:left="27" w:right="-29"/>
              <w:rPr>
                <w:spacing w:val="-2"/>
                <w:sz w:val="14"/>
                <w:szCs w:val="14"/>
              </w:rPr>
            </w:pPr>
            <w:r>
              <w:rPr>
                <w:spacing w:val="-2"/>
                <w:sz w:val="14"/>
                <w:szCs w:val="14"/>
              </w:rPr>
              <w:t>2&amp;3&amp;6</w:t>
            </w:r>
          </w:p>
        </w:tc>
        <w:tc>
          <w:tcPr>
            <w:tcW w:w="425" w:type="dxa"/>
            <w:tcBorders>
              <w:top w:val="single" w:sz="6" w:space="0" w:color="000000"/>
              <w:left w:val="single" w:sz="6" w:space="0" w:color="000000"/>
              <w:bottom w:val="single" w:sz="6" w:space="0" w:color="000000"/>
              <w:right w:val="single" w:sz="6" w:space="0" w:color="000000"/>
            </w:tcBorders>
          </w:tcPr>
          <w:p w14:paraId="60759C09"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1AEFF9EF"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0354188D"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I1+S1&amp;4+Z1+M2&amp;3&amp;6+F1</w:t>
            </w:r>
          </w:p>
        </w:tc>
        <w:tc>
          <w:tcPr>
            <w:tcW w:w="1035" w:type="dxa"/>
            <w:tcBorders>
              <w:top w:val="single" w:sz="6" w:space="0" w:color="000000"/>
              <w:left w:val="single" w:sz="6" w:space="0" w:color="000000"/>
              <w:bottom w:val="single" w:sz="6" w:space="0" w:color="000000"/>
              <w:right w:val="single" w:sz="6" w:space="0" w:color="000000"/>
            </w:tcBorders>
          </w:tcPr>
          <w:p w14:paraId="4C3E7AB7"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13F69FBE"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775AFDA8"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30385BBB" w14:textId="77777777">
        <w:trPr>
          <w:trHeight w:val="157"/>
        </w:trPr>
        <w:tc>
          <w:tcPr>
            <w:tcW w:w="1854" w:type="dxa"/>
            <w:vMerge/>
            <w:tcBorders>
              <w:top w:val="nil"/>
              <w:left w:val="single" w:sz="12" w:space="0" w:color="000000"/>
              <w:bottom w:val="single" w:sz="12" w:space="0" w:color="000000"/>
              <w:right w:val="single" w:sz="12" w:space="0" w:color="000000"/>
            </w:tcBorders>
          </w:tcPr>
          <w:p w14:paraId="498845C9"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0BE9FF5F" w14:textId="77777777" w:rsidR="00985CBB" w:rsidRDefault="00985CBB">
            <w:pPr>
              <w:pStyle w:val="TableParagraph"/>
              <w:kinsoku w:val="0"/>
              <w:overflowPunct w:val="0"/>
              <w:spacing w:line="137" w:lineRule="exact"/>
              <w:ind w:left="12"/>
              <w:jc w:val="left"/>
              <w:rPr>
                <w:spacing w:val="-2"/>
                <w:sz w:val="14"/>
                <w:szCs w:val="14"/>
              </w:rPr>
            </w:pPr>
            <w:r>
              <w:rPr>
                <w:sz w:val="14"/>
                <w:szCs w:val="14"/>
              </w:rPr>
              <w:t>kotva</w:t>
            </w:r>
            <w:r>
              <w:rPr>
                <w:spacing w:val="-7"/>
                <w:sz w:val="14"/>
                <w:szCs w:val="14"/>
              </w:rPr>
              <w:t xml:space="preserve"> </w:t>
            </w:r>
            <w:r>
              <w:rPr>
                <w:spacing w:val="-2"/>
                <w:sz w:val="14"/>
                <w:szCs w:val="14"/>
              </w:rPr>
              <w:t>lanová</w:t>
            </w:r>
          </w:p>
        </w:tc>
        <w:tc>
          <w:tcPr>
            <w:tcW w:w="425" w:type="dxa"/>
            <w:tcBorders>
              <w:top w:val="single" w:sz="6" w:space="0" w:color="000000"/>
              <w:left w:val="single" w:sz="6" w:space="0" w:color="000000"/>
              <w:bottom w:val="single" w:sz="6" w:space="0" w:color="000000"/>
              <w:right w:val="single" w:sz="6" w:space="0" w:color="000000"/>
            </w:tcBorders>
          </w:tcPr>
          <w:p w14:paraId="2AF6A0B3"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527FCDEA"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6" w:space="0" w:color="000000"/>
              <w:right w:val="single" w:sz="6" w:space="0" w:color="000000"/>
            </w:tcBorders>
          </w:tcPr>
          <w:p w14:paraId="0C0B7083"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DE817A6" w14:textId="77777777" w:rsidR="00985CBB" w:rsidRDefault="00985CBB">
            <w:pPr>
              <w:pStyle w:val="TableParagraph"/>
              <w:kinsoku w:val="0"/>
              <w:overflowPunct w:val="0"/>
              <w:spacing w:line="137" w:lineRule="exact"/>
              <w:ind w:left="43"/>
              <w:rPr>
                <w:spacing w:val="-5"/>
                <w:sz w:val="14"/>
                <w:szCs w:val="14"/>
              </w:rPr>
            </w:pPr>
            <w:r>
              <w:rPr>
                <w:spacing w:val="-5"/>
                <w:sz w:val="14"/>
                <w:szCs w:val="14"/>
              </w:rPr>
              <w:t>1&amp;4</w:t>
            </w:r>
          </w:p>
        </w:tc>
        <w:tc>
          <w:tcPr>
            <w:tcW w:w="425" w:type="dxa"/>
            <w:tcBorders>
              <w:top w:val="single" w:sz="6" w:space="0" w:color="000000"/>
              <w:left w:val="single" w:sz="6" w:space="0" w:color="000000"/>
              <w:bottom w:val="single" w:sz="6" w:space="0" w:color="000000"/>
              <w:right w:val="single" w:sz="6" w:space="0" w:color="000000"/>
            </w:tcBorders>
          </w:tcPr>
          <w:p w14:paraId="3BE00EC6"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1DA3A91C"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2A9B4F38"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I1+S2+Z1+M1&amp;4+F1</w:t>
            </w:r>
          </w:p>
        </w:tc>
        <w:tc>
          <w:tcPr>
            <w:tcW w:w="1035" w:type="dxa"/>
            <w:tcBorders>
              <w:top w:val="single" w:sz="6" w:space="0" w:color="000000"/>
              <w:left w:val="single" w:sz="6" w:space="0" w:color="000000"/>
              <w:bottom w:val="single" w:sz="6" w:space="0" w:color="000000"/>
              <w:right w:val="single" w:sz="6" w:space="0" w:color="000000"/>
            </w:tcBorders>
          </w:tcPr>
          <w:p w14:paraId="233AEC17"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267FF28B"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15887D37"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42BD1F46" w14:textId="77777777">
        <w:trPr>
          <w:trHeight w:val="157"/>
        </w:trPr>
        <w:tc>
          <w:tcPr>
            <w:tcW w:w="1854" w:type="dxa"/>
            <w:vMerge/>
            <w:tcBorders>
              <w:top w:val="nil"/>
              <w:left w:val="single" w:sz="12" w:space="0" w:color="000000"/>
              <w:bottom w:val="single" w:sz="12" w:space="0" w:color="000000"/>
              <w:right w:val="single" w:sz="12" w:space="0" w:color="000000"/>
            </w:tcBorders>
          </w:tcPr>
          <w:p w14:paraId="7D23E9F9"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65D3FBE0" w14:textId="77777777" w:rsidR="00985CBB" w:rsidRDefault="00985CBB">
            <w:pPr>
              <w:pStyle w:val="TableParagraph"/>
              <w:kinsoku w:val="0"/>
              <w:overflowPunct w:val="0"/>
              <w:spacing w:line="137" w:lineRule="exact"/>
              <w:ind w:left="12"/>
              <w:jc w:val="left"/>
              <w:rPr>
                <w:spacing w:val="-2"/>
                <w:sz w:val="14"/>
                <w:szCs w:val="14"/>
              </w:rPr>
            </w:pPr>
            <w:r>
              <w:rPr>
                <w:sz w:val="14"/>
                <w:szCs w:val="14"/>
              </w:rPr>
              <w:t>kotva</w:t>
            </w:r>
            <w:r>
              <w:rPr>
                <w:spacing w:val="-7"/>
                <w:sz w:val="14"/>
                <w:szCs w:val="14"/>
              </w:rPr>
              <w:t xml:space="preserve"> </w:t>
            </w:r>
            <w:r>
              <w:rPr>
                <w:spacing w:val="-2"/>
                <w:sz w:val="14"/>
                <w:szCs w:val="14"/>
              </w:rPr>
              <w:t>tyčová</w:t>
            </w:r>
          </w:p>
        </w:tc>
        <w:tc>
          <w:tcPr>
            <w:tcW w:w="425" w:type="dxa"/>
            <w:tcBorders>
              <w:top w:val="single" w:sz="6" w:space="0" w:color="000000"/>
              <w:left w:val="single" w:sz="6" w:space="0" w:color="000000"/>
              <w:bottom w:val="single" w:sz="6" w:space="0" w:color="000000"/>
              <w:right w:val="single" w:sz="6" w:space="0" w:color="000000"/>
            </w:tcBorders>
          </w:tcPr>
          <w:p w14:paraId="1072BB7C"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C8F483C"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6" w:space="0" w:color="000000"/>
              <w:right w:val="single" w:sz="6" w:space="0" w:color="000000"/>
            </w:tcBorders>
          </w:tcPr>
          <w:p w14:paraId="3FD2E483"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89550B5" w14:textId="77777777" w:rsidR="00985CBB" w:rsidRDefault="00985CBB">
            <w:pPr>
              <w:pStyle w:val="TableParagraph"/>
              <w:kinsoku w:val="0"/>
              <w:overflowPunct w:val="0"/>
              <w:spacing w:line="137" w:lineRule="exact"/>
              <w:ind w:left="43"/>
              <w:rPr>
                <w:spacing w:val="-5"/>
                <w:sz w:val="14"/>
                <w:szCs w:val="14"/>
              </w:rPr>
            </w:pPr>
            <w:r>
              <w:rPr>
                <w:spacing w:val="-5"/>
                <w:sz w:val="14"/>
                <w:szCs w:val="14"/>
              </w:rPr>
              <w:t>1&amp;4</w:t>
            </w:r>
          </w:p>
        </w:tc>
        <w:tc>
          <w:tcPr>
            <w:tcW w:w="425" w:type="dxa"/>
            <w:tcBorders>
              <w:top w:val="single" w:sz="6" w:space="0" w:color="000000"/>
              <w:left w:val="single" w:sz="6" w:space="0" w:color="000000"/>
              <w:bottom w:val="single" w:sz="6" w:space="0" w:color="000000"/>
              <w:right w:val="single" w:sz="6" w:space="0" w:color="000000"/>
            </w:tcBorders>
          </w:tcPr>
          <w:p w14:paraId="3345DE6F"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1A732863"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4EE10C32"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I1+S2+Z1+M1&amp;4+F1</w:t>
            </w:r>
          </w:p>
        </w:tc>
        <w:tc>
          <w:tcPr>
            <w:tcW w:w="1035" w:type="dxa"/>
            <w:tcBorders>
              <w:top w:val="single" w:sz="6" w:space="0" w:color="000000"/>
              <w:left w:val="single" w:sz="6" w:space="0" w:color="000000"/>
              <w:bottom w:val="single" w:sz="6" w:space="0" w:color="000000"/>
              <w:right w:val="single" w:sz="6" w:space="0" w:color="000000"/>
            </w:tcBorders>
          </w:tcPr>
          <w:p w14:paraId="2A9DB6C7"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F79B73F"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7B77EC9C"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70739334" w14:textId="77777777">
        <w:trPr>
          <w:trHeight w:val="157"/>
        </w:trPr>
        <w:tc>
          <w:tcPr>
            <w:tcW w:w="1854" w:type="dxa"/>
            <w:vMerge/>
            <w:tcBorders>
              <w:top w:val="nil"/>
              <w:left w:val="single" w:sz="12" w:space="0" w:color="000000"/>
              <w:bottom w:val="single" w:sz="12" w:space="0" w:color="000000"/>
              <w:right w:val="single" w:sz="12" w:space="0" w:color="000000"/>
            </w:tcBorders>
          </w:tcPr>
          <w:p w14:paraId="6C658AFB"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0E91B520"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hřebík</w:t>
            </w:r>
          </w:p>
        </w:tc>
        <w:tc>
          <w:tcPr>
            <w:tcW w:w="425" w:type="dxa"/>
            <w:tcBorders>
              <w:top w:val="single" w:sz="6" w:space="0" w:color="000000"/>
              <w:left w:val="single" w:sz="6" w:space="0" w:color="000000"/>
              <w:bottom w:val="single" w:sz="6" w:space="0" w:color="000000"/>
              <w:right w:val="single" w:sz="6" w:space="0" w:color="000000"/>
            </w:tcBorders>
          </w:tcPr>
          <w:p w14:paraId="06DE3C82"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6C3FD54"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6" w:space="0" w:color="000000"/>
              <w:right w:val="single" w:sz="6" w:space="0" w:color="000000"/>
            </w:tcBorders>
          </w:tcPr>
          <w:p w14:paraId="77DA3888"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09B7C261" w14:textId="77777777" w:rsidR="00985CBB" w:rsidRDefault="00985CBB">
            <w:pPr>
              <w:pStyle w:val="TableParagraph"/>
              <w:kinsoku w:val="0"/>
              <w:overflowPunct w:val="0"/>
              <w:spacing w:line="137" w:lineRule="exact"/>
              <w:ind w:left="43"/>
              <w:rPr>
                <w:spacing w:val="-5"/>
                <w:sz w:val="14"/>
                <w:szCs w:val="14"/>
              </w:rPr>
            </w:pPr>
            <w:r>
              <w:rPr>
                <w:spacing w:val="-5"/>
                <w:sz w:val="14"/>
                <w:szCs w:val="14"/>
              </w:rPr>
              <w:t>1&amp;4</w:t>
            </w:r>
          </w:p>
        </w:tc>
        <w:tc>
          <w:tcPr>
            <w:tcW w:w="425" w:type="dxa"/>
            <w:tcBorders>
              <w:top w:val="single" w:sz="6" w:space="0" w:color="000000"/>
              <w:left w:val="single" w:sz="6" w:space="0" w:color="000000"/>
              <w:bottom w:val="single" w:sz="6" w:space="0" w:color="000000"/>
              <w:right w:val="single" w:sz="6" w:space="0" w:color="000000"/>
            </w:tcBorders>
          </w:tcPr>
          <w:p w14:paraId="69A8B836"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08AFD992"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5D3A635F"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I1+S2+Z1+M1&amp;4+F1</w:t>
            </w:r>
          </w:p>
        </w:tc>
        <w:tc>
          <w:tcPr>
            <w:tcW w:w="1035" w:type="dxa"/>
            <w:tcBorders>
              <w:top w:val="single" w:sz="6" w:space="0" w:color="000000"/>
              <w:left w:val="single" w:sz="6" w:space="0" w:color="000000"/>
              <w:bottom w:val="single" w:sz="6" w:space="0" w:color="000000"/>
              <w:right w:val="single" w:sz="6" w:space="0" w:color="000000"/>
            </w:tcBorders>
          </w:tcPr>
          <w:p w14:paraId="2403093B"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2385EE7B"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641ABA8D"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3B33CB66" w14:textId="77777777">
        <w:trPr>
          <w:trHeight w:val="157"/>
        </w:trPr>
        <w:tc>
          <w:tcPr>
            <w:tcW w:w="1854" w:type="dxa"/>
            <w:vMerge/>
            <w:tcBorders>
              <w:top w:val="nil"/>
              <w:left w:val="single" w:sz="12" w:space="0" w:color="000000"/>
              <w:bottom w:val="single" w:sz="12" w:space="0" w:color="000000"/>
              <w:right w:val="single" w:sz="12" w:space="0" w:color="000000"/>
            </w:tcBorders>
          </w:tcPr>
          <w:p w14:paraId="1CE325E2"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51310978"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svorník</w:t>
            </w:r>
          </w:p>
        </w:tc>
        <w:tc>
          <w:tcPr>
            <w:tcW w:w="425" w:type="dxa"/>
            <w:tcBorders>
              <w:top w:val="single" w:sz="6" w:space="0" w:color="000000"/>
              <w:left w:val="single" w:sz="6" w:space="0" w:color="000000"/>
              <w:bottom w:val="single" w:sz="6" w:space="0" w:color="000000"/>
              <w:right w:val="single" w:sz="6" w:space="0" w:color="000000"/>
            </w:tcBorders>
          </w:tcPr>
          <w:p w14:paraId="61452D8A"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5F0E505"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6" w:space="0" w:color="000000"/>
              <w:right w:val="single" w:sz="6" w:space="0" w:color="000000"/>
            </w:tcBorders>
          </w:tcPr>
          <w:p w14:paraId="758EBB24"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7FAE5B78" w14:textId="77777777" w:rsidR="00985CBB" w:rsidRDefault="00985CBB">
            <w:pPr>
              <w:pStyle w:val="TableParagraph"/>
              <w:kinsoku w:val="0"/>
              <w:overflowPunct w:val="0"/>
              <w:spacing w:line="137" w:lineRule="exact"/>
              <w:ind w:left="43"/>
              <w:rPr>
                <w:spacing w:val="-5"/>
                <w:sz w:val="14"/>
                <w:szCs w:val="14"/>
              </w:rPr>
            </w:pPr>
            <w:r>
              <w:rPr>
                <w:spacing w:val="-5"/>
                <w:sz w:val="14"/>
                <w:szCs w:val="14"/>
              </w:rPr>
              <w:t>1&amp;4</w:t>
            </w:r>
          </w:p>
        </w:tc>
        <w:tc>
          <w:tcPr>
            <w:tcW w:w="425" w:type="dxa"/>
            <w:tcBorders>
              <w:top w:val="single" w:sz="6" w:space="0" w:color="000000"/>
              <w:left w:val="single" w:sz="6" w:space="0" w:color="000000"/>
              <w:bottom w:val="single" w:sz="6" w:space="0" w:color="000000"/>
              <w:right w:val="single" w:sz="6" w:space="0" w:color="000000"/>
            </w:tcBorders>
          </w:tcPr>
          <w:p w14:paraId="5EF8137C"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6E1076DA"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08AC7E3D"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I1+S2+Z1+M1&amp;4+F1</w:t>
            </w:r>
          </w:p>
        </w:tc>
        <w:tc>
          <w:tcPr>
            <w:tcW w:w="1035" w:type="dxa"/>
            <w:tcBorders>
              <w:top w:val="single" w:sz="6" w:space="0" w:color="000000"/>
              <w:left w:val="single" w:sz="6" w:space="0" w:color="000000"/>
              <w:bottom w:val="single" w:sz="6" w:space="0" w:color="000000"/>
              <w:right w:val="single" w:sz="6" w:space="0" w:color="000000"/>
            </w:tcBorders>
          </w:tcPr>
          <w:p w14:paraId="5C739325"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8E0D9FE"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4517C029"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16B1962F" w14:textId="77777777">
        <w:trPr>
          <w:trHeight w:val="157"/>
        </w:trPr>
        <w:tc>
          <w:tcPr>
            <w:tcW w:w="1854" w:type="dxa"/>
            <w:vMerge/>
            <w:tcBorders>
              <w:top w:val="nil"/>
              <w:left w:val="single" w:sz="12" w:space="0" w:color="000000"/>
              <w:bottom w:val="single" w:sz="12" w:space="0" w:color="000000"/>
              <w:right w:val="single" w:sz="12" w:space="0" w:color="000000"/>
            </w:tcBorders>
          </w:tcPr>
          <w:p w14:paraId="4D0ECE1D"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4C060201"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jehla</w:t>
            </w:r>
          </w:p>
        </w:tc>
        <w:tc>
          <w:tcPr>
            <w:tcW w:w="425" w:type="dxa"/>
            <w:tcBorders>
              <w:top w:val="single" w:sz="6" w:space="0" w:color="000000"/>
              <w:left w:val="single" w:sz="6" w:space="0" w:color="000000"/>
              <w:bottom w:val="single" w:sz="6" w:space="0" w:color="000000"/>
              <w:right w:val="single" w:sz="6" w:space="0" w:color="000000"/>
            </w:tcBorders>
          </w:tcPr>
          <w:p w14:paraId="1D87C78B"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7CFED78A"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6" w:space="0" w:color="000000"/>
              <w:right w:val="single" w:sz="6" w:space="0" w:color="000000"/>
            </w:tcBorders>
          </w:tcPr>
          <w:p w14:paraId="579FC43D"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73842C9" w14:textId="77777777" w:rsidR="00985CBB" w:rsidRDefault="00985CBB">
            <w:pPr>
              <w:pStyle w:val="TableParagraph"/>
              <w:kinsoku w:val="0"/>
              <w:overflowPunct w:val="0"/>
              <w:spacing w:line="137" w:lineRule="exact"/>
              <w:ind w:left="43"/>
              <w:rPr>
                <w:spacing w:val="-5"/>
                <w:sz w:val="14"/>
                <w:szCs w:val="14"/>
              </w:rPr>
            </w:pPr>
            <w:r>
              <w:rPr>
                <w:spacing w:val="-5"/>
                <w:sz w:val="14"/>
                <w:szCs w:val="14"/>
              </w:rPr>
              <w:t>1&amp;4</w:t>
            </w:r>
          </w:p>
        </w:tc>
        <w:tc>
          <w:tcPr>
            <w:tcW w:w="425" w:type="dxa"/>
            <w:tcBorders>
              <w:top w:val="single" w:sz="6" w:space="0" w:color="000000"/>
              <w:left w:val="single" w:sz="6" w:space="0" w:color="000000"/>
              <w:bottom w:val="single" w:sz="6" w:space="0" w:color="000000"/>
              <w:right w:val="single" w:sz="6" w:space="0" w:color="000000"/>
            </w:tcBorders>
          </w:tcPr>
          <w:p w14:paraId="3466DEB4"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697A7661"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1A1C6306"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I1+S2+Z1+M1&amp;4+F1</w:t>
            </w:r>
          </w:p>
        </w:tc>
        <w:tc>
          <w:tcPr>
            <w:tcW w:w="1035" w:type="dxa"/>
            <w:tcBorders>
              <w:top w:val="single" w:sz="6" w:space="0" w:color="000000"/>
              <w:left w:val="single" w:sz="6" w:space="0" w:color="000000"/>
              <w:bottom w:val="single" w:sz="6" w:space="0" w:color="000000"/>
              <w:right w:val="single" w:sz="6" w:space="0" w:color="000000"/>
            </w:tcBorders>
          </w:tcPr>
          <w:p w14:paraId="4E0F935A"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4694CA0C"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55180CD8"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3C423F0D" w14:textId="77777777">
        <w:trPr>
          <w:trHeight w:val="157"/>
        </w:trPr>
        <w:tc>
          <w:tcPr>
            <w:tcW w:w="1854" w:type="dxa"/>
            <w:vMerge/>
            <w:tcBorders>
              <w:top w:val="nil"/>
              <w:left w:val="single" w:sz="12" w:space="0" w:color="000000"/>
              <w:bottom w:val="single" w:sz="12" w:space="0" w:color="000000"/>
              <w:right w:val="single" w:sz="12" w:space="0" w:color="000000"/>
            </w:tcBorders>
          </w:tcPr>
          <w:p w14:paraId="35DB4924"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3891A92B" w14:textId="77777777" w:rsidR="00985CBB" w:rsidRDefault="00985CBB">
            <w:pPr>
              <w:pStyle w:val="TableParagraph"/>
              <w:kinsoku w:val="0"/>
              <w:overflowPunct w:val="0"/>
              <w:spacing w:line="137" w:lineRule="exact"/>
              <w:ind w:left="12"/>
              <w:jc w:val="left"/>
              <w:rPr>
                <w:spacing w:val="-2"/>
                <w:sz w:val="14"/>
                <w:szCs w:val="14"/>
              </w:rPr>
            </w:pPr>
            <w:r>
              <w:rPr>
                <w:sz w:val="14"/>
                <w:szCs w:val="14"/>
              </w:rPr>
              <w:t>vrt</w:t>
            </w:r>
            <w:r>
              <w:rPr>
                <w:spacing w:val="-8"/>
                <w:sz w:val="14"/>
                <w:szCs w:val="14"/>
              </w:rPr>
              <w:t xml:space="preserve"> </w:t>
            </w:r>
            <w:r>
              <w:rPr>
                <w:sz w:val="14"/>
                <w:szCs w:val="14"/>
              </w:rPr>
              <w:t>obecný</w:t>
            </w:r>
            <w:r>
              <w:rPr>
                <w:spacing w:val="-6"/>
                <w:sz w:val="14"/>
                <w:szCs w:val="14"/>
              </w:rPr>
              <w:t xml:space="preserve"> </w:t>
            </w:r>
            <w:r>
              <w:rPr>
                <w:spacing w:val="-2"/>
                <w:sz w:val="14"/>
                <w:szCs w:val="14"/>
              </w:rPr>
              <w:t>(průzkumný)</w:t>
            </w:r>
          </w:p>
        </w:tc>
        <w:tc>
          <w:tcPr>
            <w:tcW w:w="425" w:type="dxa"/>
            <w:tcBorders>
              <w:top w:val="single" w:sz="6" w:space="0" w:color="000000"/>
              <w:left w:val="single" w:sz="6" w:space="0" w:color="000000"/>
              <w:bottom w:val="single" w:sz="6" w:space="0" w:color="000000"/>
              <w:right w:val="single" w:sz="6" w:space="0" w:color="000000"/>
            </w:tcBorders>
          </w:tcPr>
          <w:p w14:paraId="4713AE36"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590F346B" w14:textId="77777777" w:rsidR="00985CBB" w:rsidRDefault="00985CBB">
            <w:pPr>
              <w:pStyle w:val="TableParagraph"/>
              <w:kinsoku w:val="0"/>
              <w:overflowPunct w:val="0"/>
              <w:spacing w:line="137" w:lineRule="exact"/>
              <w:ind w:left="44"/>
              <w:rPr>
                <w:spacing w:val="-5"/>
                <w:sz w:val="14"/>
                <w:szCs w:val="14"/>
              </w:rPr>
            </w:pPr>
            <w:r>
              <w:rPr>
                <w:spacing w:val="-5"/>
                <w:sz w:val="14"/>
                <w:szCs w:val="14"/>
              </w:rPr>
              <w:t>1;2</w:t>
            </w:r>
          </w:p>
        </w:tc>
        <w:tc>
          <w:tcPr>
            <w:tcW w:w="425" w:type="dxa"/>
            <w:tcBorders>
              <w:top w:val="single" w:sz="6" w:space="0" w:color="000000"/>
              <w:left w:val="single" w:sz="6" w:space="0" w:color="000000"/>
              <w:bottom w:val="single" w:sz="6" w:space="0" w:color="000000"/>
              <w:right w:val="single" w:sz="6" w:space="0" w:color="000000"/>
            </w:tcBorders>
          </w:tcPr>
          <w:p w14:paraId="375ACECE"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1BC77D3" w14:textId="77777777" w:rsidR="00985CBB" w:rsidRDefault="00985CBB">
            <w:pPr>
              <w:pStyle w:val="TableParagraph"/>
              <w:kinsoku w:val="0"/>
              <w:overflowPunct w:val="0"/>
              <w:spacing w:line="137" w:lineRule="exact"/>
              <w:ind w:left="43"/>
              <w:rPr>
                <w:spacing w:val="-5"/>
                <w:sz w:val="14"/>
                <w:szCs w:val="14"/>
              </w:rPr>
            </w:pPr>
            <w:r>
              <w:rPr>
                <w:spacing w:val="-5"/>
                <w:sz w:val="14"/>
                <w:szCs w:val="14"/>
              </w:rPr>
              <w:t>1&amp;4</w:t>
            </w:r>
          </w:p>
        </w:tc>
        <w:tc>
          <w:tcPr>
            <w:tcW w:w="425" w:type="dxa"/>
            <w:tcBorders>
              <w:top w:val="single" w:sz="6" w:space="0" w:color="000000"/>
              <w:left w:val="single" w:sz="6" w:space="0" w:color="000000"/>
              <w:bottom w:val="single" w:sz="6" w:space="0" w:color="000000"/>
              <w:right w:val="single" w:sz="6" w:space="0" w:color="000000"/>
            </w:tcBorders>
          </w:tcPr>
          <w:p w14:paraId="264D9BF7"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0A65230F"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64FE9F22"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I1+S1;2+Z1+M1&amp;4+F1</w:t>
            </w:r>
          </w:p>
        </w:tc>
        <w:tc>
          <w:tcPr>
            <w:tcW w:w="1035" w:type="dxa"/>
            <w:tcBorders>
              <w:top w:val="single" w:sz="6" w:space="0" w:color="000000"/>
              <w:left w:val="single" w:sz="6" w:space="0" w:color="000000"/>
              <w:bottom w:val="single" w:sz="6" w:space="0" w:color="000000"/>
              <w:right w:val="single" w:sz="6" w:space="0" w:color="000000"/>
            </w:tcBorders>
          </w:tcPr>
          <w:p w14:paraId="172BCD65"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067360B4"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13519809"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69CBB90A" w14:textId="77777777">
        <w:trPr>
          <w:trHeight w:val="157"/>
        </w:trPr>
        <w:tc>
          <w:tcPr>
            <w:tcW w:w="1854" w:type="dxa"/>
            <w:vMerge/>
            <w:tcBorders>
              <w:top w:val="nil"/>
              <w:left w:val="single" w:sz="12" w:space="0" w:color="000000"/>
              <w:bottom w:val="single" w:sz="12" w:space="0" w:color="000000"/>
              <w:right w:val="single" w:sz="12" w:space="0" w:color="000000"/>
            </w:tcBorders>
          </w:tcPr>
          <w:p w14:paraId="5479AEE3"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5B371A26" w14:textId="77777777" w:rsidR="00985CBB" w:rsidRDefault="00985CBB">
            <w:pPr>
              <w:pStyle w:val="TableParagraph"/>
              <w:kinsoku w:val="0"/>
              <w:overflowPunct w:val="0"/>
              <w:spacing w:before="3" w:line="134" w:lineRule="exact"/>
              <w:ind w:left="12"/>
              <w:jc w:val="left"/>
              <w:rPr>
                <w:spacing w:val="-2"/>
                <w:sz w:val="14"/>
                <w:szCs w:val="14"/>
              </w:rPr>
            </w:pPr>
            <w:r>
              <w:rPr>
                <w:sz w:val="14"/>
                <w:szCs w:val="14"/>
              </w:rPr>
              <w:t>vrt</w:t>
            </w:r>
            <w:r>
              <w:rPr>
                <w:spacing w:val="-6"/>
                <w:sz w:val="14"/>
                <w:szCs w:val="14"/>
              </w:rPr>
              <w:t xml:space="preserve"> </w:t>
            </w:r>
            <w:r>
              <w:rPr>
                <w:spacing w:val="-2"/>
                <w:sz w:val="14"/>
                <w:szCs w:val="14"/>
              </w:rPr>
              <w:t>odvodňovací</w:t>
            </w:r>
          </w:p>
        </w:tc>
        <w:tc>
          <w:tcPr>
            <w:tcW w:w="425" w:type="dxa"/>
            <w:tcBorders>
              <w:top w:val="single" w:sz="6" w:space="0" w:color="000000"/>
              <w:left w:val="single" w:sz="6" w:space="0" w:color="000000"/>
              <w:bottom w:val="single" w:sz="6" w:space="0" w:color="000000"/>
              <w:right w:val="single" w:sz="6" w:space="0" w:color="000000"/>
            </w:tcBorders>
          </w:tcPr>
          <w:p w14:paraId="6BF2FBEB"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3B75796" w14:textId="77777777" w:rsidR="00985CBB" w:rsidRDefault="00985CBB">
            <w:pPr>
              <w:pStyle w:val="TableParagraph"/>
              <w:kinsoku w:val="0"/>
              <w:overflowPunct w:val="0"/>
              <w:spacing w:line="137" w:lineRule="exact"/>
              <w:ind w:left="44"/>
              <w:rPr>
                <w:spacing w:val="-5"/>
                <w:sz w:val="14"/>
                <w:szCs w:val="14"/>
              </w:rPr>
            </w:pPr>
            <w:r>
              <w:rPr>
                <w:spacing w:val="-5"/>
                <w:sz w:val="14"/>
                <w:szCs w:val="14"/>
              </w:rPr>
              <w:t>1;2</w:t>
            </w:r>
          </w:p>
        </w:tc>
        <w:tc>
          <w:tcPr>
            <w:tcW w:w="425" w:type="dxa"/>
            <w:tcBorders>
              <w:top w:val="single" w:sz="6" w:space="0" w:color="000000"/>
              <w:left w:val="single" w:sz="6" w:space="0" w:color="000000"/>
              <w:bottom w:val="single" w:sz="6" w:space="0" w:color="000000"/>
              <w:right w:val="single" w:sz="6" w:space="0" w:color="000000"/>
            </w:tcBorders>
          </w:tcPr>
          <w:p w14:paraId="0BA80105"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73BC308" w14:textId="77777777" w:rsidR="00985CBB" w:rsidRDefault="00985CBB">
            <w:pPr>
              <w:pStyle w:val="TableParagraph"/>
              <w:kinsoku w:val="0"/>
              <w:overflowPunct w:val="0"/>
              <w:spacing w:line="137" w:lineRule="exact"/>
              <w:ind w:left="43"/>
              <w:rPr>
                <w:spacing w:val="-5"/>
                <w:sz w:val="14"/>
                <w:szCs w:val="14"/>
              </w:rPr>
            </w:pPr>
            <w:r>
              <w:rPr>
                <w:spacing w:val="-5"/>
                <w:sz w:val="14"/>
                <w:szCs w:val="14"/>
              </w:rPr>
              <w:t>1&amp;4</w:t>
            </w:r>
          </w:p>
        </w:tc>
        <w:tc>
          <w:tcPr>
            <w:tcW w:w="425" w:type="dxa"/>
            <w:tcBorders>
              <w:top w:val="single" w:sz="6" w:space="0" w:color="000000"/>
              <w:left w:val="single" w:sz="6" w:space="0" w:color="000000"/>
              <w:bottom w:val="single" w:sz="6" w:space="0" w:color="000000"/>
              <w:right w:val="single" w:sz="6" w:space="0" w:color="000000"/>
            </w:tcBorders>
          </w:tcPr>
          <w:p w14:paraId="5AB5D5CF"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0CD8401E"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5F20712C"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I1+S1;2+Z1+M1&amp;4+F1</w:t>
            </w:r>
          </w:p>
        </w:tc>
        <w:tc>
          <w:tcPr>
            <w:tcW w:w="1035" w:type="dxa"/>
            <w:tcBorders>
              <w:top w:val="single" w:sz="6" w:space="0" w:color="000000"/>
              <w:left w:val="single" w:sz="6" w:space="0" w:color="000000"/>
              <w:bottom w:val="single" w:sz="6" w:space="0" w:color="000000"/>
              <w:right w:val="single" w:sz="6" w:space="0" w:color="000000"/>
            </w:tcBorders>
          </w:tcPr>
          <w:p w14:paraId="7AA2A09D"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4BF89BFF"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1B85744F"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31A0A363" w14:textId="77777777">
        <w:trPr>
          <w:trHeight w:val="157"/>
        </w:trPr>
        <w:tc>
          <w:tcPr>
            <w:tcW w:w="1854" w:type="dxa"/>
            <w:vMerge/>
            <w:tcBorders>
              <w:top w:val="nil"/>
              <w:left w:val="single" w:sz="12" w:space="0" w:color="000000"/>
              <w:bottom w:val="single" w:sz="12" w:space="0" w:color="000000"/>
              <w:right w:val="single" w:sz="12" w:space="0" w:color="000000"/>
            </w:tcBorders>
          </w:tcPr>
          <w:p w14:paraId="47869344"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10CC815B" w14:textId="77777777" w:rsidR="00985CBB" w:rsidRDefault="00985CBB">
            <w:pPr>
              <w:pStyle w:val="TableParagraph"/>
              <w:kinsoku w:val="0"/>
              <w:overflowPunct w:val="0"/>
              <w:spacing w:before="3" w:line="134" w:lineRule="exact"/>
              <w:ind w:left="12"/>
              <w:jc w:val="left"/>
              <w:rPr>
                <w:spacing w:val="-2"/>
                <w:sz w:val="14"/>
                <w:szCs w:val="14"/>
              </w:rPr>
            </w:pPr>
            <w:r>
              <w:rPr>
                <w:sz w:val="14"/>
                <w:szCs w:val="14"/>
              </w:rPr>
              <w:t>vrt</w:t>
            </w:r>
            <w:r>
              <w:rPr>
                <w:spacing w:val="-6"/>
                <w:sz w:val="14"/>
                <w:szCs w:val="14"/>
              </w:rPr>
              <w:t xml:space="preserve"> </w:t>
            </w:r>
            <w:r>
              <w:rPr>
                <w:spacing w:val="-2"/>
                <w:sz w:val="14"/>
                <w:szCs w:val="14"/>
              </w:rPr>
              <w:t>injektážní</w:t>
            </w:r>
          </w:p>
        </w:tc>
        <w:tc>
          <w:tcPr>
            <w:tcW w:w="425" w:type="dxa"/>
            <w:tcBorders>
              <w:top w:val="single" w:sz="6" w:space="0" w:color="000000"/>
              <w:left w:val="single" w:sz="6" w:space="0" w:color="000000"/>
              <w:bottom w:val="single" w:sz="6" w:space="0" w:color="000000"/>
              <w:right w:val="single" w:sz="6" w:space="0" w:color="000000"/>
            </w:tcBorders>
          </w:tcPr>
          <w:p w14:paraId="108B37E2"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7EB98F1" w14:textId="77777777" w:rsidR="00985CBB" w:rsidRDefault="00985CBB">
            <w:pPr>
              <w:pStyle w:val="TableParagraph"/>
              <w:kinsoku w:val="0"/>
              <w:overflowPunct w:val="0"/>
              <w:spacing w:line="137" w:lineRule="exact"/>
              <w:ind w:left="44"/>
              <w:rPr>
                <w:spacing w:val="-5"/>
                <w:sz w:val="14"/>
                <w:szCs w:val="14"/>
              </w:rPr>
            </w:pPr>
            <w:r>
              <w:rPr>
                <w:spacing w:val="-5"/>
                <w:sz w:val="14"/>
                <w:szCs w:val="14"/>
              </w:rPr>
              <w:t>1;2</w:t>
            </w:r>
          </w:p>
        </w:tc>
        <w:tc>
          <w:tcPr>
            <w:tcW w:w="425" w:type="dxa"/>
            <w:tcBorders>
              <w:top w:val="single" w:sz="6" w:space="0" w:color="000000"/>
              <w:left w:val="single" w:sz="6" w:space="0" w:color="000000"/>
              <w:bottom w:val="single" w:sz="6" w:space="0" w:color="000000"/>
              <w:right w:val="single" w:sz="6" w:space="0" w:color="000000"/>
            </w:tcBorders>
          </w:tcPr>
          <w:p w14:paraId="3457261A"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0E5D710A" w14:textId="77777777" w:rsidR="00985CBB" w:rsidRDefault="00985CBB">
            <w:pPr>
              <w:pStyle w:val="TableParagraph"/>
              <w:kinsoku w:val="0"/>
              <w:overflowPunct w:val="0"/>
              <w:spacing w:line="137" w:lineRule="exact"/>
              <w:ind w:left="27" w:right="-29"/>
              <w:rPr>
                <w:spacing w:val="-2"/>
                <w:sz w:val="14"/>
                <w:szCs w:val="14"/>
              </w:rPr>
            </w:pPr>
            <w:r>
              <w:rPr>
                <w:spacing w:val="-2"/>
                <w:sz w:val="14"/>
                <w:szCs w:val="14"/>
              </w:rPr>
              <w:t>1&amp;3&amp;4</w:t>
            </w:r>
          </w:p>
        </w:tc>
        <w:tc>
          <w:tcPr>
            <w:tcW w:w="425" w:type="dxa"/>
            <w:tcBorders>
              <w:top w:val="single" w:sz="6" w:space="0" w:color="000000"/>
              <w:left w:val="single" w:sz="6" w:space="0" w:color="000000"/>
              <w:bottom w:val="single" w:sz="6" w:space="0" w:color="000000"/>
              <w:right w:val="single" w:sz="6" w:space="0" w:color="000000"/>
            </w:tcBorders>
          </w:tcPr>
          <w:p w14:paraId="31C64BF3"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1F5C6F6A"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382AE995"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I1+S1;2+Z1+M1&amp;3&amp;4+F1</w:t>
            </w:r>
          </w:p>
        </w:tc>
        <w:tc>
          <w:tcPr>
            <w:tcW w:w="1035" w:type="dxa"/>
            <w:tcBorders>
              <w:top w:val="single" w:sz="6" w:space="0" w:color="000000"/>
              <w:left w:val="single" w:sz="6" w:space="0" w:color="000000"/>
              <w:bottom w:val="single" w:sz="6" w:space="0" w:color="000000"/>
              <w:right w:val="single" w:sz="6" w:space="0" w:color="000000"/>
            </w:tcBorders>
          </w:tcPr>
          <w:p w14:paraId="614FDC2F" w14:textId="77777777" w:rsidR="00985CBB" w:rsidRDefault="00985CBB">
            <w:pPr>
              <w:pStyle w:val="TableParagraph"/>
              <w:kinsoku w:val="0"/>
              <w:overflowPunct w:val="0"/>
              <w:spacing w:line="137" w:lineRule="exact"/>
              <w:ind w:left="43" w:right="2"/>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4FBED5DC"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671F2A24"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P3</w:t>
            </w:r>
          </w:p>
        </w:tc>
      </w:tr>
      <w:tr w:rsidR="00985CBB" w14:paraId="43C534FE" w14:textId="77777777">
        <w:trPr>
          <w:trHeight w:val="157"/>
        </w:trPr>
        <w:tc>
          <w:tcPr>
            <w:tcW w:w="1854" w:type="dxa"/>
            <w:vMerge/>
            <w:tcBorders>
              <w:top w:val="nil"/>
              <w:left w:val="single" w:sz="12" w:space="0" w:color="000000"/>
              <w:bottom w:val="single" w:sz="12" w:space="0" w:color="000000"/>
              <w:right w:val="single" w:sz="12" w:space="0" w:color="000000"/>
            </w:tcBorders>
          </w:tcPr>
          <w:p w14:paraId="7AA8CD8D"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38E28A17"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štěrkopískový</w:t>
            </w:r>
            <w:r>
              <w:rPr>
                <w:spacing w:val="9"/>
                <w:sz w:val="14"/>
                <w:szCs w:val="14"/>
              </w:rPr>
              <w:t xml:space="preserve"> </w:t>
            </w:r>
            <w:r>
              <w:rPr>
                <w:spacing w:val="-2"/>
                <w:sz w:val="14"/>
                <w:szCs w:val="14"/>
              </w:rPr>
              <w:t>polštář</w:t>
            </w:r>
          </w:p>
        </w:tc>
        <w:tc>
          <w:tcPr>
            <w:tcW w:w="425" w:type="dxa"/>
            <w:tcBorders>
              <w:top w:val="single" w:sz="6" w:space="0" w:color="000000"/>
              <w:left w:val="single" w:sz="6" w:space="0" w:color="000000"/>
              <w:bottom w:val="single" w:sz="6" w:space="0" w:color="000000"/>
              <w:right w:val="single" w:sz="6" w:space="0" w:color="000000"/>
            </w:tcBorders>
          </w:tcPr>
          <w:p w14:paraId="65D87589"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C21F92A"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7E60856A"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57EB2672"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3</w:t>
            </w:r>
          </w:p>
        </w:tc>
        <w:tc>
          <w:tcPr>
            <w:tcW w:w="425" w:type="dxa"/>
            <w:tcBorders>
              <w:top w:val="single" w:sz="6" w:space="0" w:color="000000"/>
              <w:left w:val="single" w:sz="6" w:space="0" w:color="000000"/>
              <w:bottom w:val="single" w:sz="6" w:space="0" w:color="000000"/>
              <w:right w:val="single" w:sz="6" w:space="0" w:color="000000"/>
            </w:tcBorders>
          </w:tcPr>
          <w:p w14:paraId="732ED5D4"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66CE0DDD"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09F6CE33"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I1+S1+Z1+M3+F1</w:t>
            </w:r>
          </w:p>
        </w:tc>
        <w:tc>
          <w:tcPr>
            <w:tcW w:w="1035" w:type="dxa"/>
            <w:tcBorders>
              <w:top w:val="single" w:sz="6" w:space="0" w:color="000000"/>
              <w:left w:val="single" w:sz="6" w:space="0" w:color="000000"/>
              <w:bottom w:val="single" w:sz="6" w:space="0" w:color="000000"/>
              <w:right w:val="single" w:sz="6" w:space="0" w:color="000000"/>
            </w:tcBorders>
          </w:tcPr>
          <w:p w14:paraId="5C51381E" w14:textId="77777777" w:rsidR="00985CBB" w:rsidRDefault="00985CBB">
            <w:pPr>
              <w:pStyle w:val="TableParagraph"/>
              <w:kinsoku w:val="0"/>
              <w:overflowPunct w:val="0"/>
              <w:spacing w:line="137"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32E2BC94"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3F693FE6"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P5</w:t>
            </w:r>
          </w:p>
        </w:tc>
      </w:tr>
      <w:tr w:rsidR="00985CBB" w14:paraId="52F77097" w14:textId="77777777">
        <w:trPr>
          <w:trHeight w:val="157"/>
        </w:trPr>
        <w:tc>
          <w:tcPr>
            <w:tcW w:w="1854" w:type="dxa"/>
            <w:vMerge/>
            <w:tcBorders>
              <w:top w:val="nil"/>
              <w:left w:val="single" w:sz="12" w:space="0" w:color="000000"/>
              <w:bottom w:val="single" w:sz="12" w:space="0" w:color="000000"/>
              <w:right w:val="single" w:sz="12" w:space="0" w:color="000000"/>
            </w:tcBorders>
          </w:tcPr>
          <w:p w14:paraId="7F8ED753"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25E7904D"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podkladní</w:t>
            </w:r>
            <w:r>
              <w:rPr>
                <w:spacing w:val="1"/>
                <w:sz w:val="14"/>
                <w:szCs w:val="14"/>
              </w:rPr>
              <w:t xml:space="preserve"> </w:t>
            </w:r>
            <w:r>
              <w:rPr>
                <w:spacing w:val="-2"/>
                <w:sz w:val="14"/>
                <w:szCs w:val="14"/>
              </w:rPr>
              <w:t>beton</w:t>
            </w:r>
          </w:p>
        </w:tc>
        <w:tc>
          <w:tcPr>
            <w:tcW w:w="425" w:type="dxa"/>
            <w:tcBorders>
              <w:top w:val="single" w:sz="6" w:space="0" w:color="000000"/>
              <w:left w:val="single" w:sz="6" w:space="0" w:color="000000"/>
              <w:bottom w:val="single" w:sz="6" w:space="0" w:color="000000"/>
              <w:right w:val="single" w:sz="6" w:space="0" w:color="000000"/>
            </w:tcBorders>
          </w:tcPr>
          <w:p w14:paraId="3F97AB45"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89252FA"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08623A6"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512878D"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3</w:t>
            </w:r>
          </w:p>
        </w:tc>
        <w:tc>
          <w:tcPr>
            <w:tcW w:w="425" w:type="dxa"/>
            <w:tcBorders>
              <w:top w:val="single" w:sz="6" w:space="0" w:color="000000"/>
              <w:left w:val="single" w:sz="6" w:space="0" w:color="000000"/>
              <w:bottom w:val="single" w:sz="6" w:space="0" w:color="000000"/>
              <w:right w:val="single" w:sz="6" w:space="0" w:color="000000"/>
            </w:tcBorders>
          </w:tcPr>
          <w:p w14:paraId="02E6E373"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6EB0613B"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7F8F05F3"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I1+S1+Z1+M3+F1</w:t>
            </w:r>
          </w:p>
        </w:tc>
        <w:tc>
          <w:tcPr>
            <w:tcW w:w="1035" w:type="dxa"/>
            <w:tcBorders>
              <w:top w:val="single" w:sz="6" w:space="0" w:color="000000"/>
              <w:left w:val="single" w:sz="6" w:space="0" w:color="000000"/>
              <w:bottom w:val="single" w:sz="6" w:space="0" w:color="000000"/>
              <w:right w:val="single" w:sz="6" w:space="0" w:color="000000"/>
            </w:tcBorders>
          </w:tcPr>
          <w:p w14:paraId="2CE4333D" w14:textId="77777777" w:rsidR="00985CBB" w:rsidRDefault="00985CBB">
            <w:pPr>
              <w:pStyle w:val="TableParagraph"/>
              <w:kinsoku w:val="0"/>
              <w:overflowPunct w:val="0"/>
              <w:spacing w:line="137"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498E7DA8"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7A776F58"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P5</w:t>
            </w:r>
          </w:p>
        </w:tc>
      </w:tr>
      <w:tr w:rsidR="00985CBB" w14:paraId="26FCDC34" w14:textId="77777777">
        <w:trPr>
          <w:trHeight w:val="157"/>
        </w:trPr>
        <w:tc>
          <w:tcPr>
            <w:tcW w:w="1854" w:type="dxa"/>
            <w:vMerge/>
            <w:tcBorders>
              <w:top w:val="nil"/>
              <w:left w:val="single" w:sz="12" w:space="0" w:color="000000"/>
              <w:bottom w:val="single" w:sz="12" w:space="0" w:color="000000"/>
              <w:right w:val="single" w:sz="12" w:space="0" w:color="000000"/>
            </w:tcBorders>
          </w:tcPr>
          <w:p w14:paraId="79A720CD"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1BA25169" w14:textId="77777777" w:rsidR="00985CBB" w:rsidRDefault="00985CBB">
            <w:pPr>
              <w:pStyle w:val="TableParagraph"/>
              <w:kinsoku w:val="0"/>
              <w:overflowPunct w:val="0"/>
              <w:spacing w:line="138" w:lineRule="exact"/>
              <w:ind w:left="12"/>
              <w:jc w:val="left"/>
              <w:rPr>
                <w:spacing w:val="-2"/>
                <w:sz w:val="14"/>
                <w:szCs w:val="14"/>
              </w:rPr>
            </w:pPr>
            <w:r>
              <w:rPr>
                <w:spacing w:val="-2"/>
                <w:sz w:val="14"/>
                <w:szCs w:val="14"/>
              </w:rPr>
              <w:t>palisáda</w:t>
            </w:r>
          </w:p>
        </w:tc>
        <w:tc>
          <w:tcPr>
            <w:tcW w:w="425" w:type="dxa"/>
            <w:tcBorders>
              <w:top w:val="single" w:sz="6" w:space="0" w:color="000000"/>
              <w:left w:val="single" w:sz="6" w:space="0" w:color="000000"/>
              <w:bottom w:val="single" w:sz="6" w:space="0" w:color="000000"/>
              <w:right w:val="single" w:sz="6" w:space="0" w:color="000000"/>
            </w:tcBorders>
          </w:tcPr>
          <w:p w14:paraId="3D19E337" w14:textId="77777777" w:rsidR="00985CBB" w:rsidRDefault="00985CBB">
            <w:pPr>
              <w:pStyle w:val="TableParagraph"/>
              <w:kinsoku w:val="0"/>
              <w:overflowPunct w:val="0"/>
              <w:spacing w:line="138"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52E860E" w14:textId="77777777" w:rsidR="00985CBB" w:rsidRDefault="00985CBB">
            <w:pPr>
              <w:pStyle w:val="TableParagraph"/>
              <w:kinsoku w:val="0"/>
              <w:overflowPunct w:val="0"/>
              <w:spacing w:line="138" w:lineRule="exact"/>
              <w:ind w:left="44"/>
              <w:rPr>
                <w:spacing w:val="-5"/>
                <w:sz w:val="14"/>
                <w:szCs w:val="14"/>
              </w:rPr>
            </w:pPr>
            <w:r>
              <w:rPr>
                <w:spacing w:val="-5"/>
                <w:sz w:val="14"/>
                <w:szCs w:val="14"/>
              </w:rPr>
              <w:t>1&amp;2</w:t>
            </w:r>
          </w:p>
        </w:tc>
        <w:tc>
          <w:tcPr>
            <w:tcW w:w="425" w:type="dxa"/>
            <w:tcBorders>
              <w:top w:val="single" w:sz="6" w:space="0" w:color="000000"/>
              <w:left w:val="single" w:sz="6" w:space="0" w:color="000000"/>
              <w:bottom w:val="single" w:sz="6" w:space="0" w:color="000000"/>
              <w:right w:val="single" w:sz="6" w:space="0" w:color="000000"/>
            </w:tcBorders>
          </w:tcPr>
          <w:p w14:paraId="04D98F19" w14:textId="77777777" w:rsidR="00985CBB" w:rsidRDefault="00985CBB">
            <w:pPr>
              <w:pStyle w:val="TableParagraph"/>
              <w:kinsoku w:val="0"/>
              <w:overflowPunct w:val="0"/>
              <w:spacing w:line="138"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953548D" w14:textId="77777777" w:rsidR="00985CBB" w:rsidRDefault="00985CBB">
            <w:pPr>
              <w:pStyle w:val="TableParagraph"/>
              <w:kinsoku w:val="0"/>
              <w:overflowPunct w:val="0"/>
              <w:spacing w:line="138" w:lineRule="exact"/>
              <w:ind w:left="46"/>
              <w:rPr>
                <w:spacing w:val="-10"/>
                <w:sz w:val="14"/>
                <w:szCs w:val="14"/>
              </w:rPr>
            </w:pPr>
            <w:r>
              <w:rPr>
                <w:spacing w:val="-10"/>
                <w:sz w:val="14"/>
                <w:szCs w:val="14"/>
              </w:rPr>
              <w:t>3</w:t>
            </w:r>
          </w:p>
        </w:tc>
        <w:tc>
          <w:tcPr>
            <w:tcW w:w="425" w:type="dxa"/>
            <w:tcBorders>
              <w:top w:val="single" w:sz="6" w:space="0" w:color="000000"/>
              <w:left w:val="single" w:sz="6" w:space="0" w:color="000000"/>
              <w:bottom w:val="single" w:sz="6" w:space="0" w:color="000000"/>
              <w:right w:val="single" w:sz="6" w:space="0" w:color="000000"/>
            </w:tcBorders>
          </w:tcPr>
          <w:p w14:paraId="7CDF6DFA" w14:textId="77777777" w:rsidR="00985CBB" w:rsidRDefault="00985CBB">
            <w:pPr>
              <w:pStyle w:val="TableParagraph"/>
              <w:kinsoku w:val="0"/>
              <w:overflowPunct w:val="0"/>
              <w:spacing w:line="138"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228AF7F9" w14:textId="77777777" w:rsidR="00985CBB" w:rsidRDefault="00985CBB">
            <w:pPr>
              <w:pStyle w:val="TableParagraph"/>
              <w:kinsoku w:val="0"/>
              <w:overflowPunct w:val="0"/>
              <w:spacing w:line="138" w:lineRule="exact"/>
              <w:ind w:left="44" w:right="2"/>
              <w:rPr>
                <w:spacing w:val="-2"/>
                <w:sz w:val="14"/>
                <w:szCs w:val="14"/>
              </w:rPr>
            </w:pPr>
            <w:r>
              <w:rPr>
                <w:spacing w:val="-2"/>
                <w:sz w:val="14"/>
                <w:szCs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4857D184" w14:textId="77777777" w:rsidR="00985CBB" w:rsidRDefault="00985CBB">
            <w:pPr>
              <w:pStyle w:val="TableParagraph"/>
              <w:kinsoku w:val="0"/>
              <w:overflowPunct w:val="0"/>
              <w:spacing w:line="138" w:lineRule="exact"/>
              <w:ind w:left="33"/>
              <w:jc w:val="left"/>
              <w:rPr>
                <w:spacing w:val="-2"/>
                <w:sz w:val="14"/>
                <w:szCs w:val="14"/>
              </w:rPr>
            </w:pPr>
            <w:r>
              <w:rPr>
                <w:spacing w:val="-2"/>
                <w:sz w:val="14"/>
                <w:szCs w:val="14"/>
              </w:rPr>
              <w:t>I1+S1&amp;2+Z1+M3+F1+U1&amp;2&amp;5</w:t>
            </w:r>
          </w:p>
        </w:tc>
        <w:tc>
          <w:tcPr>
            <w:tcW w:w="1035" w:type="dxa"/>
            <w:tcBorders>
              <w:top w:val="single" w:sz="6" w:space="0" w:color="000000"/>
              <w:left w:val="single" w:sz="6" w:space="0" w:color="000000"/>
              <w:bottom w:val="single" w:sz="6" w:space="0" w:color="000000"/>
              <w:right w:val="single" w:sz="6" w:space="0" w:color="000000"/>
            </w:tcBorders>
          </w:tcPr>
          <w:p w14:paraId="6C0D886C" w14:textId="77777777" w:rsidR="00985CBB" w:rsidRDefault="00985CBB">
            <w:pPr>
              <w:pStyle w:val="TableParagraph"/>
              <w:kinsoku w:val="0"/>
              <w:overflowPunct w:val="0"/>
              <w:spacing w:line="138"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E377E69" w14:textId="77777777" w:rsidR="00985CBB" w:rsidRDefault="00985CBB">
            <w:pPr>
              <w:pStyle w:val="TableParagraph"/>
              <w:kinsoku w:val="0"/>
              <w:overflowPunct w:val="0"/>
              <w:spacing w:line="138"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11F960A2"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P5</w:t>
            </w:r>
          </w:p>
        </w:tc>
      </w:tr>
      <w:tr w:rsidR="00985CBB" w14:paraId="4D7446EF" w14:textId="77777777">
        <w:trPr>
          <w:trHeight w:val="157"/>
        </w:trPr>
        <w:tc>
          <w:tcPr>
            <w:tcW w:w="1854" w:type="dxa"/>
            <w:vMerge/>
            <w:tcBorders>
              <w:top w:val="nil"/>
              <w:left w:val="single" w:sz="12" w:space="0" w:color="000000"/>
              <w:bottom w:val="single" w:sz="12" w:space="0" w:color="000000"/>
              <w:right w:val="single" w:sz="12" w:space="0" w:color="000000"/>
            </w:tcBorders>
          </w:tcPr>
          <w:p w14:paraId="4D9876F4"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6D185417" w14:textId="77777777" w:rsidR="00985CBB" w:rsidRDefault="00985CBB">
            <w:pPr>
              <w:pStyle w:val="TableParagraph"/>
              <w:kinsoku w:val="0"/>
              <w:overflowPunct w:val="0"/>
              <w:spacing w:line="137" w:lineRule="exact"/>
              <w:ind w:left="12"/>
              <w:jc w:val="left"/>
              <w:rPr>
                <w:spacing w:val="-2"/>
                <w:sz w:val="14"/>
                <w:szCs w:val="14"/>
              </w:rPr>
            </w:pPr>
            <w:r>
              <w:rPr>
                <w:spacing w:val="-2"/>
                <w:sz w:val="14"/>
                <w:szCs w:val="14"/>
              </w:rPr>
              <w:t>gabion</w:t>
            </w:r>
          </w:p>
        </w:tc>
        <w:tc>
          <w:tcPr>
            <w:tcW w:w="425" w:type="dxa"/>
            <w:tcBorders>
              <w:top w:val="single" w:sz="6" w:space="0" w:color="000000"/>
              <w:left w:val="single" w:sz="6" w:space="0" w:color="000000"/>
              <w:bottom w:val="single" w:sz="6" w:space="0" w:color="000000"/>
              <w:right w:val="single" w:sz="6" w:space="0" w:color="000000"/>
            </w:tcBorders>
          </w:tcPr>
          <w:p w14:paraId="595EF44F"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ACF6194" w14:textId="77777777" w:rsidR="00985CBB" w:rsidRDefault="00985CBB">
            <w:pPr>
              <w:pStyle w:val="TableParagraph"/>
              <w:kinsoku w:val="0"/>
              <w:overflowPunct w:val="0"/>
              <w:spacing w:line="137" w:lineRule="exact"/>
              <w:ind w:left="44"/>
              <w:rPr>
                <w:spacing w:val="-5"/>
                <w:sz w:val="14"/>
                <w:szCs w:val="14"/>
              </w:rPr>
            </w:pPr>
            <w:r>
              <w:rPr>
                <w:spacing w:val="-5"/>
                <w:sz w:val="14"/>
                <w:szCs w:val="14"/>
              </w:rPr>
              <w:t>1&amp;2</w:t>
            </w:r>
          </w:p>
        </w:tc>
        <w:tc>
          <w:tcPr>
            <w:tcW w:w="425" w:type="dxa"/>
            <w:tcBorders>
              <w:top w:val="single" w:sz="6" w:space="0" w:color="000000"/>
              <w:left w:val="single" w:sz="6" w:space="0" w:color="000000"/>
              <w:bottom w:val="single" w:sz="6" w:space="0" w:color="000000"/>
              <w:right w:val="single" w:sz="6" w:space="0" w:color="000000"/>
            </w:tcBorders>
          </w:tcPr>
          <w:p w14:paraId="70DF2D4D"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CD9C834" w14:textId="77777777" w:rsidR="00985CBB" w:rsidRDefault="00985CBB">
            <w:pPr>
              <w:pStyle w:val="TableParagraph"/>
              <w:kinsoku w:val="0"/>
              <w:overflowPunct w:val="0"/>
              <w:spacing w:line="137" w:lineRule="exact"/>
              <w:ind w:left="46"/>
              <w:rPr>
                <w:spacing w:val="-10"/>
                <w:sz w:val="14"/>
                <w:szCs w:val="14"/>
              </w:rPr>
            </w:pPr>
            <w:r>
              <w:rPr>
                <w:spacing w:val="-10"/>
                <w:sz w:val="14"/>
                <w:szCs w:val="14"/>
              </w:rPr>
              <w:t>3</w:t>
            </w:r>
          </w:p>
        </w:tc>
        <w:tc>
          <w:tcPr>
            <w:tcW w:w="425" w:type="dxa"/>
            <w:tcBorders>
              <w:top w:val="single" w:sz="6" w:space="0" w:color="000000"/>
              <w:left w:val="single" w:sz="6" w:space="0" w:color="000000"/>
              <w:bottom w:val="single" w:sz="6" w:space="0" w:color="000000"/>
              <w:right w:val="single" w:sz="6" w:space="0" w:color="000000"/>
            </w:tcBorders>
          </w:tcPr>
          <w:p w14:paraId="09E235A8" w14:textId="77777777" w:rsidR="00985CBB" w:rsidRDefault="00985CBB">
            <w:pPr>
              <w:pStyle w:val="TableParagraph"/>
              <w:kinsoku w:val="0"/>
              <w:overflowPunct w:val="0"/>
              <w:spacing w:line="137"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46311B70" w14:textId="77777777" w:rsidR="00985CBB" w:rsidRDefault="00985CBB">
            <w:pPr>
              <w:pStyle w:val="TableParagraph"/>
              <w:kinsoku w:val="0"/>
              <w:overflowPunct w:val="0"/>
              <w:spacing w:line="137" w:lineRule="exact"/>
              <w:ind w:left="44" w:right="2"/>
              <w:rPr>
                <w:spacing w:val="-2"/>
                <w:sz w:val="14"/>
                <w:szCs w:val="14"/>
              </w:rPr>
            </w:pPr>
            <w:r>
              <w:rPr>
                <w:spacing w:val="-2"/>
                <w:sz w:val="14"/>
                <w:szCs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64F6745F" w14:textId="77777777" w:rsidR="00985CBB" w:rsidRDefault="00985CBB">
            <w:pPr>
              <w:pStyle w:val="TableParagraph"/>
              <w:kinsoku w:val="0"/>
              <w:overflowPunct w:val="0"/>
              <w:spacing w:line="137" w:lineRule="exact"/>
              <w:ind w:left="33"/>
              <w:jc w:val="left"/>
              <w:rPr>
                <w:spacing w:val="-2"/>
                <w:sz w:val="14"/>
                <w:szCs w:val="14"/>
              </w:rPr>
            </w:pPr>
            <w:r>
              <w:rPr>
                <w:spacing w:val="-2"/>
                <w:sz w:val="14"/>
                <w:szCs w:val="14"/>
              </w:rPr>
              <w:t>I1+S1&amp;2+Z1+M3+F1+U1&amp;2&amp;5</w:t>
            </w:r>
          </w:p>
        </w:tc>
        <w:tc>
          <w:tcPr>
            <w:tcW w:w="1035" w:type="dxa"/>
            <w:tcBorders>
              <w:top w:val="single" w:sz="6" w:space="0" w:color="000000"/>
              <w:left w:val="single" w:sz="6" w:space="0" w:color="000000"/>
              <w:bottom w:val="single" w:sz="6" w:space="0" w:color="000000"/>
              <w:right w:val="single" w:sz="6" w:space="0" w:color="000000"/>
            </w:tcBorders>
          </w:tcPr>
          <w:p w14:paraId="5DDB54CD" w14:textId="77777777" w:rsidR="00985CBB" w:rsidRDefault="00985CBB">
            <w:pPr>
              <w:pStyle w:val="TableParagraph"/>
              <w:kinsoku w:val="0"/>
              <w:overflowPunct w:val="0"/>
              <w:spacing w:line="137"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425112B7" w14:textId="77777777" w:rsidR="00985CBB" w:rsidRDefault="00985CBB">
            <w:pPr>
              <w:pStyle w:val="TableParagraph"/>
              <w:kinsoku w:val="0"/>
              <w:overflowPunct w:val="0"/>
              <w:spacing w:line="137"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3B47D2F1" w14:textId="77777777" w:rsidR="00985CBB" w:rsidRDefault="00985CBB">
            <w:pPr>
              <w:pStyle w:val="TableParagraph"/>
              <w:kinsoku w:val="0"/>
              <w:overflowPunct w:val="0"/>
              <w:spacing w:before="3" w:line="134" w:lineRule="exact"/>
              <w:ind w:left="48"/>
              <w:rPr>
                <w:spacing w:val="-5"/>
                <w:sz w:val="14"/>
                <w:szCs w:val="14"/>
              </w:rPr>
            </w:pPr>
            <w:r>
              <w:rPr>
                <w:spacing w:val="-5"/>
                <w:sz w:val="14"/>
                <w:szCs w:val="14"/>
              </w:rPr>
              <w:t>P5</w:t>
            </w:r>
          </w:p>
        </w:tc>
      </w:tr>
      <w:tr w:rsidR="00985CBB" w14:paraId="654FF191" w14:textId="77777777">
        <w:trPr>
          <w:trHeight w:val="158"/>
        </w:trPr>
        <w:tc>
          <w:tcPr>
            <w:tcW w:w="1854" w:type="dxa"/>
            <w:vMerge/>
            <w:tcBorders>
              <w:top w:val="nil"/>
              <w:left w:val="single" w:sz="12" w:space="0" w:color="000000"/>
              <w:bottom w:val="single" w:sz="12" w:space="0" w:color="000000"/>
              <w:right w:val="single" w:sz="12" w:space="0" w:color="000000"/>
            </w:tcBorders>
          </w:tcPr>
          <w:p w14:paraId="00D2216F"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12" w:space="0" w:color="000000"/>
              <w:right w:val="single" w:sz="6" w:space="0" w:color="000000"/>
            </w:tcBorders>
          </w:tcPr>
          <w:p w14:paraId="1859544D" w14:textId="77777777" w:rsidR="00985CBB" w:rsidRDefault="00985CBB">
            <w:pPr>
              <w:pStyle w:val="TableParagraph"/>
              <w:kinsoku w:val="0"/>
              <w:overflowPunct w:val="0"/>
              <w:spacing w:line="138" w:lineRule="exact"/>
              <w:ind w:left="12"/>
              <w:jc w:val="left"/>
              <w:rPr>
                <w:spacing w:val="-2"/>
                <w:sz w:val="14"/>
                <w:szCs w:val="14"/>
              </w:rPr>
            </w:pPr>
            <w:r>
              <w:rPr>
                <w:spacing w:val="-2"/>
                <w:sz w:val="14"/>
                <w:szCs w:val="14"/>
              </w:rPr>
              <w:t>geosyntetická</w:t>
            </w:r>
            <w:r>
              <w:rPr>
                <w:spacing w:val="11"/>
                <w:sz w:val="14"/>
                <w:szCs w:val="14"/>
              </w:rPr>
              <w:t xml:space="preserve"> </w:t>
            </w:r>
            <w:r>
              <w:rPr>
                <w:spacing w:val="-2"/>
                <w:sz w:val="14"/>
                <w:szCs w:val="14"/>
              </w:rPr>
              <w:t>výztuha</w:t>
            </w:r>
          </w:p>
        </w:tc>
        <w:tc>
          <w:tcPr>
            <w:tcW w:w="425" w:type="dxa"/>
            <w:tcBorders>
              <w:top w:val="single" w:sz="6" w:space="0" w:color="000000"/>
              <w:left w:val="single" w:sz="6" w:space="0" w:color="000000"/>
              <w:bottom w:val="single" w:sz="12" w:space="0" w:color="000000"/>
              <w:right w:val="single" w:sz="6" w:space="0" w:color="000000"/>
            </w:tcBorders>
          </w:tcPr>
          <w:p w14:paraId="3603D18F" w14:textId="77777777" w:rsidR="00985CBB" w:rsidRDefault="00985CBB">
            <w:pPr>
              <w:pStyle w:val="TableParagraph"/>
              <w:kinsoku w:val="0"/>
              <w:overflowPunct w:val="0"/>
              <w:spacing w:line="138"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12" w:space="0" w:color="000000"/>
              <w:right w:val="single" w:sz="6" w:space="0" w:color="000000"/>
            </w:tcBorders>
          </w:tcPr>
          <w:p w14:paraId="4B8B3A25" w14:textId="77777777" w:rsidR="00985CBB" w:rsidRDefault="00985CBB">
            <w:pPr>
              <w:pStyle w:val="TableParagraph"/>
              <w:kinsoku w:val="0"/>
              <w:overflowPunct w:val="0"/>
              <w:spacing w:line="138"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12" w:space="0" w:color="000000"/>
              <w:right w:val="single" w:sz="6" w:space="0" w:color="000000"/>
            </w:tcBorders>
          </w:tcPr>
          <w:p w14:paraId="374281D9" w14:textId="77777777" w:rsidR="00985CBB" w:rsidRDefault="00985CBB">
            <w:pPr>
              <w:pStyle w:val="TableParagraph"/>
              <w:kinsoku w:val="0"/>
              <w:overflowPunct w:val="0"/>
              <w:spacing w:line="138"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12" w:space="0" w:color="000000"/>
              <w:right w:val="single" w:sz="6" w:space="0" w:color="000000"/>
            </w:tcBorders>
          </w:tcPr>
          <w:p w14:paraId="0D7C2499" w14:textId="77777777" w:rsidR="00985CBB" w:rsidRDefault="00985CBB">
            <w:pPr>
              <w:pStyle w:val="TableParagraph"/>
              <w:kinsoku w:val="0"/>
              <w:overflowPunct w:val="0"/>
              <w:spacing w:line="138"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12" w:space="0" w:color="000000"/>
              <w:right w:val="single" w:sz="6" w:space="0" w:color="000000"/>
            </w:tcBorders>
          </w:tcPr>
          <w:p w14:paraId="6E94AEFC" w14:textId="77777777" w:rsidR="00985CBB" w:rsidRDefault="00985CBB">
            <w:pPr>
              <w:pStyle w:val="TableParagraph"/>
              <w:kinsoku w:val="0"/>
              <w:overflowPunct w:val="0"/>
              <w:spacing w:line="138"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12" w:space="0" w:color="000000"/>
              <w:right w:val="single" w:sz="6" w:space="0" w:color="000000"/>
            </w:tcBorders>
          </w:tcPr>
          <w:p w14:paraId="5909FC98"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12" w:space="0" w:color="000000"/>
              <w:right w:val="single" w:sz="6" w:space="0" w:color="000000"/>
            </w:tcBorders>
          </w:tcPr>
          <w:p w14:paraId="6F2C4794" w14:textId="77777777" w:rsidR="00985CBB" w:rsidRDefault="00985CBB">
            <w:pPr>
              <w:pStyle w:val="TableParagraph"/>
              <w:kinsoku w:val="0"/>
              <w:overflowPunct w:val="0"/>
              <w:spacing w:line="138" w:lineRule="exact"/>
              <w:ind w:left="33"/>
              <w:jc w:val="left"/>
              <w:rPr>
                <w:spacing w:val="-2"/>
                <w:sz w:val="14"/>
                <w:szCs w:val="14"/>
              </w:rPr>
            </w:pPr>
            <w:r>
              <w:rPr>
                <w:spacing w:val="-2"/>
                <w:sz w:val="14"/>
                <w:szCs w:val="14"/>
              </w:rPr>
              <w:t>I1+S2+Z1+M2+F1</w:t>
            </w:r>
          </w:p>
        </w:tc>
        <w:tc>
          <w:tcPr>
            <w:tcW w:w="1035" w:type="dxa"/>
            <w:tcBorders>
              <w:top w:val="single" w:sz="6" w:space="0" w:color="000000"/>
              <w:left w:val="single" w:sz="6" w:space="0" w:color="000000"/>
              <w:bottom w:val="single" w:sz="12" w:space="0" w:color="000000"/>
              <w:right w:val="single" w:sz="6" w:space="0" w:color="000000"/>
            </w:tcBorders>
          </w:tcPr>
          <w:p w14:paraId="10C2FC58" w14:textId="77777777" w:rsidR="00985CBB" w:rsidRDefault="00985CBB">
            <w:pPr>
              <w:pStyle w:val="TableParagraph"/>
              <w:kinsoku w:val="0"/>
              <w:overflowPunct w:val="0"/>
              <w:spacing w:line="138" w:lineRule="exact"/>
              <w:ind w:left="43"/>
              <w:rPr>
                <w:spacing w:val="-2"/>
                <w:sz w:val="14"/>
                <w:szCs w:val="14"/>
              </w:rPr>
            </w:pPr>
            <w:r>
              <w:rPr>
                <w:spacing w:val="-2"/>
                <w:sz w:val="14"/>
                <w:szCs w:val="14"/>
              </w:rPr>
              <w:t>3DPovrch</w:t>
            </w:r>
          </w:p>
        </w:tc>
        <w:tc>
          <w:tcPr>
            <w:tcW w:w="1796" w:type="dxa"/>
            <w:tcBorders>
              <w:top w:val="single" w:sz="6" w:space="0" w:color="000000"/>
              <w:left w:val="single" w:sz="6" w:space="0" w:color="000000"/>
              <w:bottom w:val="single" w:sz="12" w:space="0" w:color="000000"/>
              <w:right w:val="single" w:sz="6" w:space="0" w:color="000000"/>
            </w:tcBorders>
          </w:tcPr>
          <w:p w14:paraId="23576DF3" w14:textId="77777777" w:rsidR="00985CBB" w:rsidRDefault="00985CBB">
            <w:pPr>
              <w:pStyle w:val="TableParagraph"/>
              <w:kinsoku w:val="0"/>
              <w:overflowPunct w:val="0"/>
              <w:spacing w:line="138" w:lineRule="exact"/>
              <w:ind w:left="41" w:right="3"/>
              <w:rPr>
                <w:spacing w:val="-2"/>
                <w:sz w:val="14"/>
                <w:szCs w:val="14"/>
              </w:rPr>
            </w:pPr>
            <w:r>
              <w:rPr>
                <w:spacing w:val="-2"/>
                <w:sz w:val="14"/>
                <w:szCs w:val="14"/>
              </w:rPr>
              <w:t>IfcTriangulatedFaceSet</w:t>
            </w:r>
          </w:p>
        </w:tc>
        <w:tc>
          <w:tcPr>
            <w:tcW w:w="719" w:type="dxa"/>
            <w:tcBorders>
              <w:top w:val="single" w:sz="6" w:space="0" w:color="000000"/>
              <w:left w:val="single" w:sz="6" w:space="0" w:color="000000"/>
              <w:bottom w:val="single" w:sz="12" w:space="0" w:color="000000"/>
              <w:right w:val="single" w:sz="12" w:space="0" w:color="000000"/>
            </w:tcBorders>
          </w:tcPr>
          <w:p w14:paraId="6C21BCAC" w14:textId="77777777" w:rsidR="00985CBB" w:rsidRDefault="00985CBB">
            <w:pPr>
              <w:pStyle w:val="TableParagraph"/>
              <w:kinsoku w:val="0"/>
              <w:overflowPunct w:val="0"/>
              <w:spacing w:line="138" w:lineRule="exact"/>
              <w:ind w:left="48"/>
              <w:rPr>
                <w:spacing w:val="-5"/>
                <w:sz w:val="14"/>
                <w:szCs w:val="14"/>
              </w:rPr>
            </w:pPr>
            <w:r>
              <w:rPr>
                <w:spacing w:val="-5"/>
                <w:sz w:val="14"/>
                <w:szCs w:val="14"/>
              </w:rPr>
              <w:t>P5</w:t>
            </w:r>
          </w:p>
        </w:tc>
      </w:tr>
      <w:tr w:rsidR="00985CBB" w14:paraId="25EEAAE5" w14:textId="77777777">
        <w:trPr>
          <w:trHeight w:val="150"/>
        </w:trPr>
        <w:tc>
          <w:tcPr>
            <w:tcW w:w="1854" w:type="dxa"/>
            <w:tcBorders>
              <w:top w:val="single" w:sz="12" w:space="0" w:color="000000"/>
              <w:left w:val="single" w:sz="12" w:space="0" w:color="000000"/>
              <w:bottom w:val="single" w:sz="12" w:space="0" w:color="000000"/>
              <w:right w:val="single" w:sz="12" w:space="0" w:color="000000"/>
            </w:tcBorders>
            <w:shd w:val="clear" w:color="auto" w:fill="8DB4E1"/>
          </w:tcPr>
          <w:p w14:paraId="46F334D9" w14:textId="77777777" w:rsidR="00985CBB" w:rsidRDefault="00985CBB">
            <w:pPr>
              <w:pStyle w:val="TableParagraph"/>
              <w:kinsoku w:val="0"/>
              <w:overflowPunct w:val="0"/>
              <w:spacing w:line="130" w:lineRule="exact"/>
              <w:ind w:left="25"/>
              <w:jc w:val="left"/>
              <w:rPr>
                <w:b/>
                <w:bCs/>
                <w:spacing w:val="-2"/>
                <w:sz w:val="14"/>
                <w:szCs w:val="14"/>
              </w:rPr>
            </w:pPr>
            <w:r>
              <w:rPr>
                <w:b/>
                <w:bCs/>
                <w:spacing w:val="-2"/>
                <w:sz w:val="14"/>
                <w:szCs w:val="14"/>
              </w:rPr>
              <w:t>podpěra/opěra</w:t>
            </w:r>
          </w:p>
        </w:tc>
        <w:tc>
          <w:tcPr>
            <w:tcW w:w="3610" w:type="dxa"/>
            <w:tcBorders>
              <w:top w:val="single" w:sz="12" w:space="0" w:color="000000"/>
              <w:left w:val="single" w:sz="12" w:space="0" w:color="000000"/>
              <w:bottom w:val="single" w:sz="12" w:space="0" w:color="000000"/>
              <w:right w:val="single" w:sz="6" w:space="0" w:color="000000"/>
            </w:tcBorders>
            <w:shd w:val="clear" w:color="auto" w:fill="8DB4E1"/>
          </w:tcPr>
          <w:p w14:paraId="7B3F3541" w14:textId="77777777" w:rsidR="00985CBB" w:rsidRDefault="00985CBB">
            <w:pPr>
              <w:pStyle w:val="TableParagraph"/>
              <w:kinsoku w:val="0"/>
              <w:overflowPunct w:val="0"/>
              <w:spacing w:line="130" w:lineRule="exact"/>
              <w:ind w:left="12"/>
              <w:jc w:val="left"/>
              <w:rPr>
                <w:spacing w:val="-2"/>
                <w:sz w:val="14"/>
                <w:szCs w:val="14"/>
              </w:rPr>
            </w:pPr>
            <w:r>
              <w:rPr>
                <w:spacing w:val="-2"/>
                <w:sz w:val="14"/>
                <w:szCs w:val="14"/>
              </w:rPr>
              <w:t>základ</w:t>
            </w:r>
          </w:p>
        </w:tc>
        <w:tc>
          <w:tcPr>
            <w:tcW w:w="425" w:type="dxa"/>
            <w:tcBorders>
              <w:top w:val="single" w:sz="12" w:space="0" w:color="000000"/>
              <w:left w:val="single" w:sz="6" w:space="0" w:color="000000"/>
              <w:bottom w:val="single" w:sz="12" w:space="0" w:color="000000"/>
              <w:right w:val="single" w:sz="6" w:space="0" w:color="000000"/>
            </w:tcBorders>
            <w:shd w:val="clear" w:color="auto" w:fill="8DB4E1"/>
          </w:tcPr>
          <w:p w14:paraId="42EB094E"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12" w:space="0" w:color="000000"/>
              <w:right w:val="single" w:sz="6" w:space="0" w:color="000000"/>
            </w:tcBorders>
            <w:shd w:val="clear" w:color="auto" w:fill="8DB4E1"/>
          </w:tcPr>
          <w:p w14:paraId="4DD0D791" w14:textId="77777777" w:rsidR="00985CBB" w:rsidRDefault="00985CBB">
            <w:pPr>
              <w:pStyle w:val="TableParagraph"/>
              <w:kinsoku w:val="0"/>
              <w:overflowPunct w:val="0"/>
              <w:spacing w:line="130" w:lineRule="exact"/>
              <w:ind w:left="44"/>
              <w:rPr>
                <w:spacing w:val="-5"/>
                <w:sz w:val="14"/>
                <w:szCs w:val="14"/>
              </w:rPr>
            </w:pPr>
            <w:r>
              <w:rPr>
                <w:spacing w:val="-5"/>
                <w:sz w:val="14"/>
                <w:szCs w:val="14"/>
              </w:rPr>
              <w:t>1;4</w:t>
            </w:r>
          </w:p>
        </w:tc>
        <w:tc>
          <w:tcPr>
            <w:tcW w:w="425" w:type="dxa"/>
            <w:tcBorders>
              <w:top w:val="single" w:sz="12" w:space="0" w:color="000000"/>
              <w:left w:val="single" w:sz="6" w:space="0" w:color="000000"/>
              <w:bottom w:val="single" w:sz="12" w:space="0" w:color="000000"/>
              <w:right w:val="single" w:sz="6" w:space="0" w:color="000000"/>
            </w:tcBorders>
            <w:shd w:val="clear" w:color="auto" w:fill="8DB4E1"/>
          </w:tcPr>
          <w:p w14:paraId="5FEAB489"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12" w:space="0" w:color="000000"/>
              <w:right w:val="single" w:sz="6" w:space="0" w:color="000000"/>
            </w:tcBorders>
            <w:shd w:val="clear" w:color="auto" w:fill="8DB4E1"/>
          </w:tcPr>
          <w:p w14:paraId="4A1CC3F6"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12" w:space="0" w:color="000000"/>
              <w:right w:val="single" w:sz="6" w:space="0" w:color="000000"/>
            </w:tcBorders>
            <w:shd w:val="clear" w:color="auto" w:fill="8DB4E1"/>
          </w:tcPr>
          <w:p w14:paraId="4C968630" w14:textId="77777777" w:rsidR="00985CBB" w:rsidRDefault="00985CBB">
            <w:pPr>
              <w:pStyle w:val="TableParagraph"/>
              <w:kinsoku w:val="0"/>
              <w:overflowPunct w:val="0"/>
              <w:spacing w:line="130" w:lineRule="exact"/>
              <w:ind w:left="45"/>
              <w:rPr>
                <w:spacing w:val="-10"/>
                <w:sz w:val="14"/>
                <w:szCs w:val="14"/>
              </w:rPr>
            </w:pPr>
            <w:r>
              <w:rPr>
                <w:spacing w:val="-10"/>
                <w:sz w:val="14"/>
                <w:szCs w:val="14"/>
              </w:rPr>
              <w:t>3</w:t>
            </w:r>
          </w:p>
        </w:tc>
        <w:tc>
          <w:tcPr>
            <w:tcW w:w="1186" w:type="dxa"/>
            <w:tcBorders>
              <w:top w:val="single" w:sz="12" w:space="0" w:color="000000"/>
              <w:left w:val="single" w:sz="6" w:space="0" w:color="000000"/>
              <w:bottom w:val="single" w:sz="12" w:space="0" w:color="000000"/>
              <w:right w:val="single" w:sz="6" w:space="0" w:color="000000"/>
            </w:tcBorders>
            <w:shd w:val="clear" w:color="auto" w:fill="8DB4E1"/>
          </w:tcPr>
          <w:p w14:paraId="45A6C6C3"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12" w:space="0" w:color="000000"/>
              <w:left w:val="single" w:sz="6" w:space="0" w:color="000000"/>
              <w:bottom w:val="single" w:sz="12" w:space="0" w:color="000000"/>
              <w:right w:val="single" w:sz="6" w:space="0" w:color="000000"/>
            </w:tcBorders>
            <w:shd w:val="clear" w:color="auto" w:fill="8DB4E1"/>
          </w:tcPr>
          <w:p w14:paraId="2A241330" w14:textId="77777777" w:rsidR="00985CBB" w:rsidRDefault="00985CBB">
            <w:pPr>
              <w:pStyle w:val="TableParagraph"/>
              <w:kinsoku w:val="0"/>
              <w:overflowPunct w:val="0"/>
              <w:spacing w:line="130" w:lineRule="exact"/>
              <w:ind w:left="33"/>
              <w:jc w:val="left"/>
              <w:rPr>
                <w:spacing w:val="-2"/>
                <w:sz w:val="14"/>
                <w:szCs w:val="14"/>
              </w:rPr>
            </w:pPr>
            <w:r>
              <w:rPr>
                <w:spacing w:val="-2"/>
                <w:sz w:val="14"/>
                <w:szCs w:val="14"/>
              </w:rPr>
              <w:t>I1+S1;4+Z1+M1+F3</w:t>
            </w:r>
          </w:p>
        </w:tc>
        <w:tc>
          <w:tcPr>
            <w:tcW w:w="1035" w:type="dxa"/>
            <w:tcBorders>
              <w:top w:val="single" w:sz="12" w:space="0" w:color="000000"/>
              <w:left w:val="single" w:sz="6" w:space="0" w:color="000000"/>
              <w:bottom w:val="single" w:sz="12" w:space="0" w:color="000000"/>
              <w:right w:val="single" w:sz="6" w:space="0" w:color="000000"/>
            </w:tcBorders>
            <w:shd w:val="clear" w:color="auto" w:fill="8DB4E1"/>
          </w:tcPr>
          <w:p w14:paraId="4500E4F0" w14:textId="77777777" w:rsidR="00985CBB" w:rsidRDefault="00985CBB">
            <w:pPr>
              <w:pStyle w:val="TableParagraph"/>
              <w:kinsoku w:val="0"/>
              <w:overflowPunct w:val="0"/>
              <w:spacing w:line="130" w:lineRule="exact"/>
              <w:ind w:left="43" w:right="5"/>
              <w:rPr>
                <w:spacing w:val="-2"/>
                <w:sz w:val="14"/>
                <w:szCs w:val="14"/>
              </w:rPr>
            </w:pPr>
            <w:r>
              <w:rPr>
                <w:spacing w:val="-2"/>
                <w:sz w:val="14"/>
                <w:szCs w:val="14"/>
              </w:rPr>
              <w:t>3DTěleso</w:t>
            </w:r>
          </w:p>
        </w:tc>
        <w:tc>
          <w:tcPr>
            <w:tcW w:w="1796" w:type="dxa"/>
            <w:tcBorders>
              <w:top w:val="single" w:sz="12" w:space="0" w:color="000000"/>
              <w:left w:val="single" w:sz="6" w:space="0" w:color="000000"/>
              <w:bottom w:val="single" w:sz="12" w:space="0" w:color="000000"/>
              <w:right w:val="single" w:sz="6" w:space="0" w:color="000000"/>
            </w:tcBorders>
            <w:shd w:val="clear" w:color="auto" w:fill="8DB4E1"/>
          </w:tcPr>
          <w:p w14:paraId="4E5BB67C" w14:textId="77777777" w:rsidR="00985CBB" w:rsidRDefault="00985CBB">
            <w:pPr>
              <w:pStyle w:val="TableParagraph"/>
              <w:kinsoku w:val="0"/>
              <w:overflowPunct w:val="0"/>
              <w:spacing w:line="130" w:lineRule="exact"/>
              <w:ind w:left="41" w:right="3"/>
              <w:rPr>
                <w:spacing w:val="-2"/>
                <w:sz w:val="14"/>
                <w:szCs w:val="14"/>
              </w:rPr>
            </w:pPr>
            <w:r>
              <w:rPr>
                <w:spacing w:val="-2"/>
                <w:sz w:val="14"/>
                <w:szCs w:val="14"/>
              </w:rPr>
              <w:t>IfcSolidModel</w:t>
            </w:r>
          </w:p>
        </w:tc>
        <w:tc>
          <w:tcPr>
            <w:tcW w:w="719" w:type="dxa"/>
            <w:tcBorders>
              <w:top w:val="single" w:sz="12" w:space="0" w:color="000000"/>
              <w:left w:val="single" w:sz="6" w:space="0" w:color="000000"/>
              <w:bottom w:val="single" w:sz="12" w:space="0" w:color="000000"/>
              <w:right w:val="single" w:sz="12" w:space="0" w:color="000000"/>
            </w:tcBorders>
            <w:shd w:val="clear" w:color="auto" w:fill="8DB4E1"/>
          </w:tcPr>
          <w:p w14:paraId="2F749115" w14:textId="77777777" w:rsidR="00985CBB" w:rsidRDefault="00985CBB">
            <w:pPr>
              <w:pStyle w:val="TableParagraph"/>
              <w:kinsoku w:val="0"/>
              <w:overflowPunct w:val="0"/>
              <w:spacing w:line="130" w:lineRule="exact"/>
              <w:ind w:left="48"/>
              <w:rPr>
                <w:spacing w:val="-5"/>
                <w:sz w:val="14"/>
                <w:szCs w:val="14"/>
              </w:rPr>
            </w:pPr>
            <w:r>
              <w:rPr>
                <w:spacing w:val="-5"/>
                <w:sz w:val="14"/>
                <w:szCs w:val="14"/>
              </w:rPr>
              <w:t>P1</w:t>
            </w:r>
          </w:p>
        </w:tc>
      </w:tr>
      <w:tr w:rsidR="00985CBB" w14:paraId="68CB6F0B" w14:textId="77777777">
        <w:trPr>
          <w:trHeight w:val="139"/>
        </w:trPr>
        <w:tc>
          <w:tcPr>
            <w:tcW w:w="1854" w:type="dxa"/>
            <w:vMerge w:val="restart"/>
            <w:tcBorders>
              <w:top w:val="single" w:sz="12" w:space="0" w:color="000000"/>
              <w:left w:val="single" w:sz="12" w:space="0" w:color="000000"/>
              <w:bottom w:val="single" w:sz="12" w:space="0" w:color="000000"/>
              <w:right w:val="single" w:sz="12" w:space="0" w:color="000000"/>
            </w:tcBorders>
          </w:tcPr>
          <w:p w14:paraId="501EEBFB" w14:textId="77777777" w:rsidR="00985CBB" w:rsidRDefault="00985CBB">
            <w:pPr>
              <w:pStyle w:val="TableParagraph"/>
              <w:kinsoku w:val="0"/>
              <w:overflowPunct w:val="0"/>
              <w:jc w:val="left"/>
              <w:rPr>
                <w:rFonts w:ascii="Times New Roman" w:hAnsi="Times New Roman" w:cs="Times New Roman"/>
                <w:sz w:val="12"/>
                <w:szCs w:val="12"/>
              </w:rPr>
            </w:pPr>
          </w:p>
        </w:tc>
        <w:tc>
          <w:tcPr>
            <w:tcW w:w="3610" w:type="dxa"/>
            <w:tcBorders>
              <w:top w:val="single" w:sz="12" w:space="0" w:color="000000"/>
              <w:left w:val="single" w:sz="12" w:space="0" w:color="000000"/>
              <w:bottom w:val="single" w:sz="6" w:space="0" w:color="000000"/>
              <w:right w:val="single" w:sz="6" w:space="0" w:color="000000"/>
            </w:tcBorders>
          </w:tcPr>
          <w:p w14:paraId="4D4FDF63" w14:textId="77777777" w:rsidR="00985CBB" w:rsidRDefault="00985CBB">
            <w:pPr>
              <w:pStyle w:val="TableParagraph"/>
              <w:kinsoku w:val="0"/>
              <w:overflowPunct w:val="0"/>
              <w:spacing w:line="119" w:lineRule="exact"/>
              <w:ind w:left="12"/>
              <w:jc w:val="left"/>
              <w:rPr>
                <w:spacing w:val="-4"/>
                <w:sz w:val="14"/>
                <w:szCs w:val="14"/>
              </w:rPr>
            </w:pPr>
            <w:r>
              <w:rPr>
                <w:spacing w:val="-4"/>
                <w:sz w:val="14"/>
                <w:szCs w:val="14"/>
              </w:rPr>
              <w:t>dřík</w:t>
            </w:r>
          </w:p>
        </w:tc>
        <w:tc>
          <w:tcPr>
            <w:tcW w:w="425" w:type="dxa"/>
            <w:tcBorders>
              <w:top w:val="single" w:sz="12" w:space="0" w:color="000000"/>
              <w:left w:val="single" w:sz="6" w:space="0" w:color="000000"/>
              <w:bottom w:val="single" w:sz="6" w:space="0" w:color="000000"/>
              <w:right w:val="single" w:sz="6" w:space="0" w:color="000000"/>
            </w:tcBorders>
          </w:tcPr>
          <w:p w14:paraId="0C39C5B0" w14:textId="77777777" w:rsidR="00985CBB" w:rsidRDefault="00985CBB">
            <w:pPr>
              <w:pStyle w:val="TableParagraph"/>
              <w:kinsoku w:val="0"/>
              <w:overflowPunct w:val="0"/>
              <w:spacing w:line="119"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6" w:space="0" w:color="000000"/>
              <w:right w:val="single" w:sz="6" w:space="0" w:color="000000"/>
            </w:tcBorders>
          </w:tcPr>
          <w:p w14:paraId="1F61B9EC" w14:textId="77777777" w:rsidR="00985CBB" w:rsidRDefault="00985CBB">
            <w:pPr>
              <w:pStyle w:val="TableParagraph"/>
              <w:kinsoku w:val="0"/>
              <w:overflowPunct w:val="0"/>
              <w:spacing w:line="119" w:lineRule="exact"/>
              <w:ind w:left="44"/>
              <w:rPr>
                <w:spacing w:val="-5"/>
                <w:sz w:val="14"/>
                <w:szCs w:val="14"/>
              </w:rPr>
            </w:pPr>
            <w:r>
              <w:rPr>
                <w:spacing w:val="-5"/>
                <w:sz w:val="14"/>
                <w:szCs w:val="14"/>
              </w:rPr>
              <w:t>1;4</w:t>
            </w:r>
          </w:p>
        </w:tc>
        <w:tc>
          <w:tcPr>
            <w:tcW w:w="425" w:type="dxa"/>
            <w:tcBorders>
              <w:top w:val="single" w:sz="12" w:space="0" w:color="000000"/>
              <w:left w:val="single" w:sz="6" w:space="0" w:color="000000"/>
              <w:bottom w:val="single" w:sz="6" w:space="0" w:color="000000"/>
              <w:right w:val="single" w:sz="6" w:space="0" w:color="000000"/>
            </w:tcBorders>
          </w:tcPr>
          <w:p w14:paraId="03264311" w14:textId="77777777" w:rsidR="00985CBB" w:rsidRDefault="00985CBB">
            <w:pPr>
              <w:pStyle w:val="TableParagraph"/>
              <w:kinsoku w:val="0"/>
              <w:overflowPunct w:val="0"/>
              <w:spacing w:line="119"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6" w:space="0" w:color="000000"/>
              <w:right w:val="single" w:sz="6" w:space="0" w:color="000000"/>
            </w:tcBorders>
          </w:tcPr>
          <w:p w14:paraId="6DE79CB8" w14:textId="77777777" w:rsidR="00985CBB" w:rsidRDefault="00985CBB">
            <w:pPr>
              <w:pStyle w:val="TableParagraph"/>
              <w:kinsoku w:val="0"/>
              <w:overflowPunct w:val="0"/>
              <w:spacing w:line="119"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6" w:space="0" w:color="000000"/>
              <w:right w:val="single" w:sz="6" w:space="0" w:color="000000"/>
            </w:tcBorders>
          </w:tcPr>
          <w:p w14:paraId="69742BDD" w14:textId="77777777" w:rsidR="00985CBB" w:rsidRDefault="00985CBB">
            <w:pPr>
              <w:pStyle w:val="TableParagraph"/>
              <w:kinsoku w:val="0"/>
              <w:overflowPunct w:val="0"/>
              <w:spacing w:line="119" w:lineRule="exact"/>
              <w:ind w:left="45"/>
              <w:rPr>
                <w:spacing w:val="-10"/>
                <w:sz w:val="14"/>
                <w:szCs w:val="14"/>
              </w:rPr>
            </w:pPr>
            <w:r>
              <w:rPr>
                <w:spacing w:val="-10"/>
                <w:sz w:val="14"/>
                <w:szCs w:val="14"/>
              </w:rPr>
              <w:t>3</w:t>
            </w:r>
          </w:p>
        </w:tc>
        <w:tc>
          <w:tcPr>
            <w:tcW w:w="1186" w:type="dxa"/>
            <w:tcBorders>
              <w:top w:val="single" w:sz="12" w:space="0" w:color="000000"/>
              <w:left w:val="single" w:sz="6" w:space="0" w:color="000000"/>
              <w:bottom w:val="single" w:sz="6" w:space="0" w:color="000000"/>
              <w:right w:val="single" w:sz="6" w:space="0" w:color="000000"/>
            </w:tcBorders>
          </w:tcPr>
          <w:p w14:paraId="28C3B925"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12" w:space="0" w:color="000000"/>
              <w:left w:val="single" w:sz="6" w:space="0" w:color="000000"/>
              <w:bottom w:val="single" w:sz="6" w:space="0" w:color="000000"/>
              <w:right w:val="single" w:sz="6" w:space="0" w:color="000000"/>
            </w:tcBorders>
          </w:tcPr>
          <w:p w14:paraId="77A27D94" w14:textId="77777777" w:rsidR="00985CBB" w:rsidRDefault="00985CBB">
            <w:pPr>
              <w:pStyle w:val="TableParagraph"/>
              <w:kinsoku w:val="0"/>
              <w:overflowPunct w:val="0"/>
              <w:spacing w:line="119" w:lineRule="exact"/>
              <w:ind w:left="33"/>
              <w:jc w:val="left"/>
              <w:rPr>
                <w:spacing w:val="-2"/>
                <w:sz w:val="14"/>
                <w:szCs w:val="14"/>
              </w:rPr>
            </w:pPr>
            <w:r>
              <w:rPr>
                <w:spacing w:val="-2"/>
                <w:sz w:val="14"/>
                <w:szCs w:val="14"/>
              </w:rPr>
              <w:t>I1+S1;4+Z1+M1+F3</w:t>
            </w:r>
          </w:p>
        </w:tc>
        <w:tc>
          <w:tcPr>
            <w:tcW w:w="1035" w:type="dxa"/>
            <w:tcBorders>
              <w:top w:val="single" w:sz="12" w:space="0" w:color="000000"/>
              <w:left w:val="single" w:sz="6" w:space="0" w:color="000000"/>
              <w:bottom w:val="single" w:sz="6" w:space="0" w:color="000000"/>
              <w:right w:val="single" w:sz="6" w:space="0" w:color="000000"/>
            </w:tcBorders>
          </w:tcPr>
          <w:p w14:paraId="2FB89F5C" w14:textId="77777777" w:rsidR="00985CBB" w:rsidRDefault="00985CBB">
            <w:pPr>
              <w:pStyle w:val="TableParagraph"/>
              <w:kinsoku w:val="0"/>
              <w:overflowPunct w:val="0"/>
              <w:spacing w:line="119" w:lineRule="exact"/>
              <w:ind w:left="43" w:right="5"/>
              <w:rPr>
                <w:spacing w:val="-2"/>
                <w:sz w:val="14"/>
                <w:szCs w:val="14"/>
              </w:rPr>
            </w:pPr>
            <w:r>
              <w:rPr>
                <w:spacing w:val="-2"/>
                <w:sz w:val="14"/>
                <w:szCs w:val="14"/>
              </w:rPr>
              <w:t>3DTěleso</w:t>
            </w:r>
          </w:p>
        </w:tc>
        <w:tc>
          <w:tcPr>
            <w:tcW w:w="1796" w:type="dxa"/>
            <w:tcBorders>
              <w:top w:val="single" w:sz="12" w:space="0" w:color="000000"/>
              <w:left w:val="single" w:sz="6" w:space="0" w:color="000000"/>
              <w:bottom w:val="single" w:sz="6" w:space="0" w:color="000000"/>
              <w:right w:val="single" w:sz="6" w:space="0" w:color="000000"/>
            </w:tcBorders>
          </w:tcPr>
          <w:p w14:paraId="58C66B5B" w14:textId="77777777" w:rsidR="00985CBB" w:rsidRDefault="00985CBB">
            <w:pPr>
              <w:pStyle w:val="TableParagraph"/>
              <w:kinsoku w:val="0"/>
              <w:overflowPunct w:val="0"/>
              <w:spacing w:line="119" w:lineRule="exact"/>
              <w:ind w:left="41" w:right="3"/>
              <w:rPr>
                <w:spacing w:val="-2"/>
                <w:sz w:val="14"/>
                <w:szCs w:val="14"/>
              </w:rPr>
            </w:pPr>
            <w:r>
              <w:rPr>
                <w:spacing w:val="-2"/>
                <w:sz w:val="14"/>
                <w:szCs w:val="14"/>
              </w:rPr>
              <w:t>IfcSolidModel</w:t>
            </w:r>
          </w:p>
        </w:tc>
        <w:tc>
          <w:tcPr>
            <w:tcW w:w="719" w:type="dxa"/>
            <w:tcBorders>
              <w:top w:val="single" w:sz="12" w:space="0" w:color="000000"/>
              <w:left w:val="single" w:sz="6" w:space="0" w:color="000000"/>
              <w:bottom w:val="single" w:sz="6" w:space="0" w:color="000000"/>
              <w:right w:val="single" w:sz="12" w:space="0" w:color="000000"/>
            </w:tcBorders>
          </w:tcPr>
          <w:p w14:paraId="4F116138" w14:textId="77777777" w:rsidR="00985CBB" w:rsidRDefault="00985CBB">
            <w:pPr>
              <w:pStyle w:val="TableParagraph"/>
              <w:kinsoku w:val="0"/>
              <w:overflowPunct w:val="0"/>
              <w:spacing w:line="119" w:lineRule="exact"/>
              <w:ind w:left="48"/>
              <w:rPr>
                <w:spacing w:val="-5"/>
                <w:sz w:val="14"/>
                <w:szCs w:val="14"/>
              </w:rPr>
            </w:pPr>
            <w:r>
              <w:rPr>
                <w:spacing w:val="-5"/>
                <w:sz w:val="14"/>
                <w:szCs w:val="14"/>
              </w:rPr>
              <w:t>P1</w:t>
            </w:r>
          </w:p>
        </w:tc>
      </w:tr>
      <w:tr w:rsidR="00985CBB" w14:paraId="200F1440" w14:textId="77777777">
        <w:trPr>
          <w:trHeight w:val="140"/>
        </w:trPr>
        <w:tc>
          <w:tcPr>
            <w:tcW w:w="1854" w:type="dxa"/>
            <w:vMerge/>
            <w:tcBorders>
              <w:top w:val="nil"/>
              <w:left w:val="single" w:sz="12" w:space="0" w:color="000000"/>
              <w:bottom w:val="single" w:sz="12" w:space="0" w:color="000000"/>
              <w:right w:val="single" w:sz="12" w:space="0" w:color="000000"/>
            </w:tcBorders>
          </w:tcPr>
          <w:p w14:paraId="5F6FE0B2"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620BF57D" w14:textId="77777777" w:rsidR="00985CBB" w:rsidRDefault="00985CBB">
            <w:pPr>
              <w:pStyle w:val="TableParagraph"/>
              <w:kinsoku w:val="0"/>
              <w:overflowPunct w:val="0"/>
              <w:spacing w:line="120" w:lineRule="exact"/>
              <w:ind w:left="12"/>
              <w:jc w:val="left"/>
              <w:rPr>
                <w:spacing w:val="-2"/>
                <w:sz w:val="14"/>
                <w:szCs w:val="14"/>
              </w:rPr>
            </w:pPr>
            <w:r>
              <w:rPr>
                <w:spacing w:val="-2"/>
                <w:sz w:val="14"/>
                <w:szCs w:val="14"/>
              </w:rPr>
              <w:t>pilíř</w:t>
            </w:r>
          </w:p>
        </w:tc>
        <w:tc>
          <w:tcPr>
            <w:tcW w:w="425" w:type="dxa"/>
            <w:tcBorders>
              <w:top w:val="single" w:sz="6" w:space="0" w:color="000000"/>
              <w:left w:val="single" w:sz="6" w:space="0" w:color="000000"/>
              <w:bottom w:val="single" w:sz="6" w:space="0" w:color="000000"/>
              <w:right w:val="single" w:sz="6" w:space="0" w:color="000000"/>
            </w:tcBorders>
          </w:tcPr>
          <w:p w14:paraId="7FD59AAB"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09B7F4B" w14:textId="77777777" w:rsidR="00985CBB" w:rsidRDefault="00985CBB">
            <w:pPr>
              <w:pStyle w:val="TableParagraph"/>
              <w:kinsoku w:val="0"/>
              <w:overflowPunct w:val="0"/>
              <w:spacing w:line="120"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286F2CC0"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C1486AF"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A7FC59C" w14:textId="77777777" w:rsidR="00985CBB" w:rsidRDefault="00985CBB">
            <w:pPr>
              <w:pStyle w:val="TableParagraph"/>
              <w:kinsoku w:val="0"/>
              <w:overflowPunct w:val="0"/>
              <w:spacing w:line="120"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22CCC9F1" w14:textId="77777777" w:rsidR="00985CBB" w:rsidRDefault="00985CBB">
            <w:pPr>
              <w:pStyle w:val="TableParagraph"/>
              <w:kinsoku w:val="0"/>
              <w:overflowPunct w:val="0"/>
              <w:spacing w:line="120" w:lineRule="exact"/>
              <w:ind w:left="44" w:right="2"/>
              <w:rPr>
                <w:spacing w:val="-2"/>
                <w:sz w:val="14"/>
                <w:szCs w:val="14"/>
              </w:rPr>
            </w:pPr>
            <w:r>
              <w:rPr>
                <w:spacing w:val="-2"/>
                <w:sz w:val="14"/>
                <w:szCs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256BD4FB" w14:textId="77777777" w:rsidR="00985CBB" w:rsidRDefault="00985CBB">
            <w:pPr>
              <w:pStyle w:val="TableParagraph"/>
              <w:kinsoku w:val="0"/>
              <w:overflowPunct w:val="0"/>
              <w:spacing w:line="120" w:lineRule="exact"/>
              <w:ind w:left="33"/>
              <w:jc w:val="left"/>
              <w:rPr>
                <w:spacing w:val="-2"/>
                <w:sz w:val="14"/>
                <w:szCs w:val="14"/>
              </w:rPr>
            </w:pPr>
            <w:r>
              <w:rPr>
                <w:spacing w:val="-2"/>
                <w:sz w:val="14"/>
                <w:szCs w:val="14"/>
              </w:rPr>
              <w:t>I1+S1;4+Z1+M1+F3+U1&amp;2&amp;5</w:t>
            </w:r>
          </w:p>
        </w:tc>
        <w:tc>
          <w:tcPr>
            <w:tcW w:w="1035" w:type="dxa"/>
            <w:tcBorders>
              <w:top w:val="single" w:sz="6" w:space="0" w:color="000000"/>
              <w:left w:val="single" w:sz="6" w:space="0" w:color="000000"/>
              <w:bottom w:val="single" w:sz="6" w:space="0" w:color="000000"/>
              <w:right w:val="single" w:sz="6" w:space="0" w:color="000000"/>
            </w:tcBorders>
          </w:tcPr>
          <w:p w14:paraId="34D65E07" w14:textId="77777777" w:rsidR="00985CBB" w:rsidRDefault="00985CBB">
            <w:pPr>
              <w:pStyle w:val="TableParagraph"/>
              <w:kinsoku w:val="0"/>
              <w:overflowPunct w:val="0"/>
              <w:spacing w:line="120"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1EE1F8E7" w14:textId="77777777" w:rsidR="00985CBB" w:rsidRDefault="00985CBB">
            <w:pPr>
              <w:pStyle w:val="TableParagraph"/>
              <w:kinsoku w:val="0"/>
              <w:overflowPunct w:val="0"/>
              <w:spacing w:line="120"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5E167EE6" w14:textId="77777777" w:rsidR="00985CBB" w:rsidRDefault="00985CBB">
            <w:pPr>
              <w:pStyle w:val="TableParagraph"/>
              <w:kinsoku w:val="0"/>
              <w:overflowPunct w:val="0"/>
              <w:spacing w:line="120" w:lineRule="exact"/>
              <w:ind w:left="48"/>
              <w:rPr>
                <w:spacing w:val="-5"/>
                <w:sz w:val="14"/>
                <w:szCs w:val="14"/>
              </w:rPr>
            </w:pPr>
            <w:r>
              <w:rPr>
                <w:spacing w:val="-5"/>
                <w:sz w:val="14"/>
                <w:szCs w:val="14"/>
              </w:rPr>
              <w:t>P1</w:t>
            </w:r>
          </w:p>
        </w:tc>
      </w:tr>
      <w:tr w:rsidR="00985CBB" w14:paraId="7139D9D0" w14:textId="77777777">
        <w:trPr>
          <w:trHeight w:val="140"/>
        </w:trPr>
        <w:tc>
          <w:tcPr>
            <w:tcW w:w="1854" w:type="dxa"/>
            <w:vMerge/>
            <w:tcBorders>
              <w:top w:val="nil"/>
              <w:left w:val="single" w:sz="12" w:space="0" w:color="000000"/>
              <w:bottom w:val="single" w:sz="12" w:space="0" w:color="000000"/>
              <w:right w:val="single" w:sz="12" w:space="0" w:color="000000"/>
            </w:tcBorders>
          </w:tcPr>
          <w:p w14:paraId="7D8894CB"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7BC11CC3" w14:textId="77777777" w:rsidR="00985CBB" w:rsidRDefault="00985CBB">
            <w:pPr>
              <w:pStyle w:val="TableParagraph"/>
              <w:kinsoku w:val="0"/>
              <w:overflowPunct w:val="0"/>
              <w:spacing w:line="120" w:lineRule="exact"/>
              <w:ind w:left="12"/>
              <w:jc w:val="left"/>
              <w:rPr>
                <w:spacing w:val="-4"/>
                <w:sz w:val="14"/>
                <w:szCs w:val="14"/>
              </w:rPr>
            </w:pPr>
            <w:r>
              <w:rPr>
                <w:spacing w:val="-2"/>
                <w:sz w:val="14"/>
                <w:szCs w:val="14"/>
              </w:rPr>
              <w:t>úložný</w:t>
            </w:r>
            <w:r>
              <w:rPr>
                <w:spacing w:val="2"/>
                <w:sz w:val="14"/>
                <w:szCs w:val="14"/>
              </w:rPr>
              <w:t xml:space="preserve"> </w:t>
            </w:r>
            <w:r>
              <w:rPr>
                <w:spacing w:val="-4"/>
                <w:sz w:val="14"/>
                <w:szCs w:val="14"/>
              </w:rPr>
              <w:t>práh</w:t>
            </w:r>
          </w:p>
        </w:tc>
        <w:tc>
          <w:tcPr>
            <w:tcW w:w="425" w:type="dxa"/>
            <w:tcBorders>
              <w:top w:val="single" w:sz="6" w:space="0" w:color="000000"/>
              <w:left w:val="single" w:sz="6" w:space="0" w:color="000000"/>
              <w:bottom w:val="single" w:sz="6" w:space="0" w:color="000000"/>
              <w:right w:val="single" w:sz="6" w:space="0" w:color="000000"/>
            </w:tcBorders>
          </w:tcPr>
          <w:p w14:paraId="3A797022"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5FCF959A" w14:textId="77777777" w:rsidR="00985CBB" w:rsidRDefault="00985CBB">
            <w:pPr>
              <w:pStyle w:val="TableParagraph"/>
              <w:kinsoku w:val="0"/>
              <w:overflowPunct w:val="0"/>
              <w:spacing w:line="120"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39AB1933"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73F294B6"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C400C7E" w14:textId="77777777" w:rsidR="00985CBB" w:rsidRDefault="00985CBB">
            <w:pPr>
              <w:pStyle w:val="TableParagraph"/>
              <w:kinsoku w:val="0"/>
              <w:overflowPunct w:val="0"/>
              <w:spacing w:line="120"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002C19B7" w14:textId="77777777" w:rsidR="00985CBB" w:rsidRDefault="00985CBB">
            <w:pPr>
              <w:pStyle w:val="TableParagraph"/>
              <w:kinsoku w:val="0"/>
              <w:overflowPunct w:val="0"/>
              <w:spacing w:line="120" w:lineRule="exact"/>
              <w:ind w:left="44" w:right="2"/>
              <w:rPr>
                <w:spacing w:val="-2"/>
                <w:sz w:val="14"/>
                <w:szCs w:val="14"/>
              </w:rPr>
            </w:pPr>
            <w:r>
              <w:rPr>
                <w:spacing w:val="-2"/>
                <w:sz w:val="14"/>
                <w:szCs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36E33016" w14:textId="77777777" w:rsidR="00985CBB" w:rsidRDefault="00985CBB">
            <w:pPr>
              <w:pStyle w:val="TableParagraph"/>
              <w:kinsoku w:val="0"/>
              <w:overflowPunct w:val="0"/>
              <w:spacing w:line="120" w:lineRule="exact"/>
              <w:ind w:left="33"/>
              <w:jc w:val="left"/>
              <w:rPr>
                <w:spacing w:val="-2"/>
                <w:sz w:val="14"/>
                <w:szCs w:val="14"/>
              </w:rPr>
            </w:pPr>
            <w:r>
              <w:rPr>
                <w:spacing w:val="-2"/>
                <w:sz w:val="14"/>
                <w:szCs w:val="14"/>
              </w:rPr>
              <w:t>I1+S1;4+Z1+M1+F3+U1&amp;2&amp;5</w:t>
            </w:r>
          </w:p>
        </w:tc>
        <w:tc>
          <w:tcPr>
            <w:tcW w:w="1035" w:type="dxa"/>
            <w:tcBorders>
              <w:top w:val="single" w:sz="6" w:space="0" w:color="000000"/>
              <w:left w:val="single" w:sz="6" w:space="0" w:color="000000"/>
              <w:bottom w:val="single" w:sz="6" w:space="0" w:color="000000"/>
              <w:right w:val="single" w:sz="6" w:space="0" w:color="000000"/>
            </w:tcBorders>
          </w:tcPr>
          <w:p w14:paraId="44B89515" w14:textId="77777777" w:rsidR="00985CBB" w:rsidRDefault="00985CBB">
            <w:pPr>
              <w:pStyle w:val="TableParagraph"/>
              <w:kinsoku w:val="0"/>
              <w:overflowPunct w:val="0"/>
              <w:spacing w:line="120"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83C2DBA" w14:textId="77777777" w:rsidR="00985CBB" w:rsidRDefault="00985CBB">
            <w:pPr>
              <w:pStyle w:val="TableParagraph"/>
              <w:kinsoku w:val="0"/>
              <w:overflowPunct w:val="0"/>
              <w:spacing w:line="120"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37B33660" w14:textId="77777777" w:rsidR="00985CBB" w:rsidRDefault="00985CBB">
            <w:pPr>
              <w:pStyle w:val="TableParagraph"/>
              <w:kinsoku w:val="0"/>
              <w:overflowPunct w:val="0"/>
              <w:spacing w:line="120" w:lineRule="exact"/>
              <w:ind w:left="48"/>
              <w:rPr>
                <w:spacing w:val="-5"/>
                <w:sz w:val="14"/>
                <w:szCs w:val="14"/>
              </w:rPr>
            </w:pPr>
            <w:r>
              <w:rPr>
                <w:spacing w:val="-5"/>
                <w:sz w:val="14"/>
                <w:szCs w:val="14"/>
              </w:rPr>
              <w:t>P1</w:t>
            </w:r>
          </w:p>
        </w:tc>
      </w:tr>
      <w:tr w:rsidR="00985CBB" w14:paraId="2B843D83" w14:textId="77777777">
        <w:trPr>
          <w:trHeight w:val="140"/>
        </w:trPr>
        <w:tc>
          <w:tcPr>
            <w:tcW w:w="1854" w:type="dxa"/>
            <w:vMerge/>
            <w:tcBorders>
              <w:top w:val="nil"/>
              <w:left w:val="single" w:sz="12" w:space="0" w:color="000000"/>
              <w:bottom w:val="single" w:sz="12" w:space="0" w:color="000000"/>
              <w:right w:val="single" w:sz="12" w:space="0" w:color="000000"/>
            </w:tcBorders>
          </w:tcPr>
          <w:p w14:paraId="5365F1B4"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08F66B06" w14:textId="77777777" w:rsidR="00985CBB" w:rsidRDefault="00985CBB">
            <w:pPr>
              <w:pStyle w:val="TableParagraph"/>
              <w:kinsoku w:val="0"/>
              <w:overflowPunct w:val="0"/>
              <w:spacing w:line="120" w:lineRule="exact"/>
              <w:ind w:left="12"/>
              <w:jc w:val="left"/>
              <w:rPr>
                <w:spacing w:val="-2"/>
                <w:sz w:val="14"/>
                <w:szCs w:val="14"/>
              </w:rPr>
            </w:pPr>
            <w:r>
              <w:rPr>
                <w:spacing w:val="-2"/>
                <w:sz w:val="14"/>
                <w:szCs w:val="14"/>
              </w:rPr>
              <w:t>stativo</w:t>
            </w:r>
          </w:p>
        </w:tc>
        <w:tc>
          <w:tcPr>
            <w:tcW w:w="425" w:type="dxa"/>
            <w:tcBorders>
              <w:top w:val="single" w:sz="6" w:space="0" w:color="000000"/>
              <w:left w:val="single" w:sz="6" w:space="0" w:color="000000"/>
              <w:bottom w:val="single" w:sz="6" w:space="0" w:color="000000"/>
              <w:right w:val="single" w:sz="6" w:space="0" w:color="000000"/>
            </w:tcBorders>
          </w:tcPr>
          <w:p w14:paraId="7074767B"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EF23A74" w14:textId="77777777" w:rsidR="00985CBB" w:rsidRDefault="00985CBB">
            <w:pPr>
              <w:pStyle w:val="TableParagraph"/>
              <w:kinsoku w:val="0"/>
              <w:overflowPunct w:val="0"/>
              <w:spacing w:line="120"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6DB95206"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798CA0DE"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3046C0C" w14:textId="77777777" w:rsidR="00985CBB" w:rsidRDefault="00985CBB">
            <w:pPr>
              <w:pStyle w:val="TableParagraph"/>
              <w:kinsoku w:val="0"/>
              <w:overflowPunct w:val="0"/>
              <w:spacing w:line="120"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7BB1C486" w14:textId="77777777" w:rsidR="00985CBB" w:rsidRDefault="00985CBB">
            <w:pPr>
              <w:pStyle w:val="TableParagraph"/>
              <w:kinsoku w:val="0"/>
              <w:overflowPunct w:val="0"/>
              <w:spacing w:line="120" w:lineRule="exact"/>
              <w:ind w:left="44" w:right="2"/>
              <w:rPr>
                <w:spacing w:val="-2"/>
                <w:sz w:val="14"/>
                <w:szCs w:val="14"/>
              </w:rPr>
            </w:pPr>
            <w:r>
              <w:rPr>
                <w:spacing w:val="-2"/>
                <w:sz w:val="14"/>
                <w:szCs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6DCD4369" w14:textId="77777777" w:rsidR="00985CBB" w:rsidRDefault="00985CBB">
            <w:pPr>
              <w:pStyle w:val="TableParagraph"/>
              <w:kinsoku w:val="0"/>
              <w:overflowPunct w:val="0"/>
              <w:spacing w:line="120" w:lineRule="exact"/>
              <w:ind w:left="33"/>
              <w:jc w:val="left"/>
              <w:rPr>
                <w:spacing w:val="-2"/>
                <w:sz w:val="14"/>
                <w:szCs w:val="14"/>
              </w:rPr>
            </w:pPr>
            <w:r>
              <w:rPr>
                <w:spacing w:val="-2"/>
                <w:sz w:val="14"/>
                <w:szCs w:val="14"/>
              </w:rPr>
              <w:t>I1+S1;4+Z1+M1+F3+U1&amp;2&amp;5</w:t>
            </w:r>
          </w:p>
        </w:tc>
        <w:tc>
          <w:tcPr>
            <w:tcW w:w="1035" w:type="dxa"/>
            <w:tcBorders>
              <w:top w:val="single" w:sz="6" w:space="0" w:color="000000"/>
              <w:left w:val="single" w:sz="6" w:space="0" w:color="000000"/>
              <w:bottom w:val="single" w:sz="6" w:space="0" w:color="000000"/>
              <w:right w:val="single" w:sz="6" w:space="0" w:color="000000"/>
            </w:tcBorders>
          </w:tcPr>
          <w:p w14:paraId="76A0015C" w14:textId="77777777" w:rsidR="00985CBB" w:rsidRDefault="00985CBB">
            <w:pPr>
              <w:pStyle w:val="TableParagraph"/>
              <w:kinsoku w:val="0"/>
              <w:overflowPunct w:val="0"/>
              <w:spacing w:line="120"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3612E1D" w14:textId="77777777" w:rsidR="00985CBB" w:rsidRDefault="00985CBB">
            <w:pPr>
              <w:pStyle w:val="TableParagraph"/>
              <w:kinsoku w:val="0"/>
              <w:overflowPunct w:val="0"/>
              <w:spacing w:line="120"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72330CF0" w14:textId="77777777" w:rsidR="00985CBB" w:rsidRDefault="00985CBB">
            <w:pPr>
              <w:pStyle w:val="TableParagraph"/>
              <w:kinsoku w:val="0"/>
              <w:overflowPunct w:val="0"/>
              <w:spacing w:line="120" w:lineRule="exact"/>
              <w:ind w:left="48"/>
              <w:rPr>
                <w:spacing w:val="-5"/>
                <w:sz w:val="14"/>
                <w:szCs w:val="14"/>
              </w:rPr>
            </w:pPr>
            <w:r>
              <w:rPr>
                <w:spacing w:val="-5"/>
                <w:sz w:val="14"/>
                <w:szCs w:val="14"/>
              </w:rPr>
              <w:t>P1</w:t>
            </w:r>
          </w:p>
        </w:tc>
      </w:tr>
      <w:tr w:rsidR="00985CBB" w14:paraId="1AC8B323" w14:textId="77777777">
        <w:trPr>
          <w:trHeight w:val="140"/>
        </w:trPr>
        <w:tc>
          <w:tcPr>
            <w:tcW w:w="1854" w:type="dxa"/>
            <w:vMerge/>
            <w:tcBorders>
              <w:top w:val="nil"/>
              <w:left w:val="single" w:sz="12" w:space="0" w:color="000000"/>
              <w:bottom w:val="single" w:sz="12" w:space="0" w:color="000000"/>
              <w:right w:val="single" w:sz="12" w:space="0" w:color="000000"/>
            </w:tcBorders>
          </w:tcPr>
          <w:p w14:paraId="0B389AD7"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1598F230" w14:textId="77777777" w:rsidR="00985CBB" w:rsidRDefault="00985CBB">
            <w:pPr>
              <w:pStyle w:val="TableParagraph"/>
              <w:kinsoku w:val="0"/>
              <w:overflowPunct w:val="0"/>
              <w:spacing w:line="120" w:lineRule="exact"/>
              <w:ind w:left="12"/>
              <w:jc w:val="left"/>
              <w:rPr>
                <w:spacing w:val="-2"/>
                <w:sz w:val="14"/>
                <w:szCs w:val="14"/>
              </w:rPr>
            </w:pPr>
            <w:r>
              <w:rPr>
                <w:spacing w:val="-2"/>
                <w:sz w:val="14"/>
                <w:szCs w:val="14"/>
              </w:rPr>
              <w:t>mostní</w:t>
            </w:r>
            <w:r>
              <w:rPr>
                <w:spacing w:val="3"/>
                <w:sz w:val="14"/>
                <w:szCs w:val="14"/>
              </w:rPr>
              <w:t xml:space="preserve"> </w:t>
            </w:r>
            <w:r>
              <w:rPr>
                <w:spacing w:val="-2"/>
                <w:sz w:val="14"/>
                <w:szCs w:val="14"/>
              </w:rPr>
              <w:t>křídlo</w:t>
            </w:r>
          </w:p>
        </w:tc>
        <w:tc>
          <w:tcPr>
            <w:tcW w:w="425" w:type="dxa"/>
            <w:tcBorders>
              <w:top w:val="single" w:sz="6" w:space="0" w:color="000000"/>
              <w:left w:val="single" w:sz="6" w:space="0" w:color="000000"/>
              <w:bottom w:val="single" w:sz="6" w:space="0" w:color="000000"/>
              <w:right w:val="single" w:sz="6" w:space="0" w:color="000000"/>
            </w:tcBorders>
          </w:tcPr>
          <w:p w14:paraId="278FEB3D"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574047CB" w14:textId="77777777" w:rsidR="00985CBB" w:rsidRDefault="00985CBB">
            <w:pPr>
              <w:pStyle w:val="TableParagraph"/>
              <w:kinsoku w:val="0"/>
              <w:overflowPunct w:val="0"/>
              <w:spacing w:line="120"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580F1F45"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572F82D1"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54BA6337" w14:textId="77777777" w:rsidR="00985CBB" w:rsidRDefault="00985CBB">
            <w:pPr>
              <w:pStyle w:val="TableParagraph"/>
              <w:kinsoku w:val="0"/>
              <w:overflowPunct w:val="0"/>
              <w:spacing w:line="120"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0D7D2647" w14:textId="77777777" w:rsidR="00985CBB" w:rsidRDefault="00985CBB">
            <w:pPr>
              <w:pStyle w:val="TableParagraph"/>
              <w:kinsoku w:val="0"/>
              <w:overflowPunct w:val="0"/>
              <w:spacing w:line="120" w:lineRule="exact"/>
              <w:ind w:left="44" w:right="2"/>
              <w:rPr>
                <w:spacing w:val="-2"/>
                <w:sz w:val="14"/>
                <w:szCs w:val="14"/>
              </w:rPr>
            </w:pPr>
            <w:r>
              <w:rPr>
                <w:spacing w:val="-2"/>
                <w:sz w:val="14"/>
                <w:szCs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1532177C" w14:textId="77777777" w:rsidR="00985CBB" w:rsidRDefault="00985CBB">
            <w:pPr>
              <w:pStyle w:val="TableParagraph"/>
              <w:kinsoku w:val="0"/>
              <w:overflowPunct w:val="0"/>
              <w:spacing w:line="120" w:lineRule="exact"/>
              <w:ind w:left="33"/>
              <w:jc w:val="left"/>
              <w:rPr>
                <w:spacing w:val="-2"/>
                <w:sz w:val="14"/>
                <w:szCs w:val="14"/>
              </w:rPr>
            </w:pPr>
            <w:r>
              <w:rPr>
                <w:spacing w:val="-2"/>
                <w:sz w:val="14"/>
                <w:szCs w:val="14"/>
              </w:rPr>
              <w:t>I1+S1;4+Z1+M1+F3+U1&amp;2&amp;5</w:t>
            </w:r>
          </w:p>
        </w:tc>
        <w:tc>
          <w:tcPr>
            <w:tcW w:w="1035" w:type="dxa"/>
            <w:tcBorders>
              <w:top w:val="single" w:sz="6" w:space="0" w:color="000000"/>
              <w:left w:val="single" w:sz="6" w:space="0" w:color="000000"/>
              <w:bottom w:val="single" w:sz="6" w:space="0" w:color="000000"/>
              <w:right w:val="single" w:sz="6" w:space="0" w:color="000000"/>
            </w:tcBorders>
          </w:tcPr>
          <w:p w14:paraId="3DBBB189" w14:textId="77777777" w:rsidR="00985CBB" w:rsidRDefault="00985CBB">
            <w:pPr>
              <w:pStyle w:val="TableParagraph"/>
              <w:kinsoku w:val="0"/>
              <w:overflowPunct w:val="0"/>
              <w:spacing w:line="120"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6496A52A" w14:textId="77777777" w:rsidR="00985CBB" w:rsidRDefault="00985CBB">
            <w:pPr>
              <w:pStyle w:val="TableParagraph"/>
              <w:kinsoku w:val="0"/>
              <w:overflowPunct w:val="0"/>
              <w:spacing w:line="120"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024B38A5" w14:textId="77777777" w:rsidR="00985CBB" w:rsidRDefault="00985CBB">
            <w:pPr>
              <w:pStyle w:val="TableParagraph"/>
              <w:kinsoku w:val="0"/>
              <w:overflowPunct w:val="0"/>
              <w:spacing w:line="120" w:lineRule="exact"/>
              <w:ind w:left="48"/>
              <w:rPr>
                <w:spacing w:val="-5"/>
                <w:sz w:val="14"/>
                <w:szCs w:val="14"/>
              </w:rPr>
            </w:pPr>
            <w:r>
              <w:rPr>
                <w:spacing w:val="-5"/>
                <w:sz w:val="14"/>
                <w:szCs w:val="14"/>
              </w:rPr>
              <w:t>P1</w:t>
            </w:r>
          </w:p>
        </w:tc>
      </w:tr>
      <w:tr w:rsidR="00985CBB" w14:paraId="69FB9717" w14:textId="77777777">
        <w:trPr>
          <w:trHeight w:val="140"/>
        </w:trPr>
        <w:tc>
          <w:tcPr>
            <w:tcW w:w="1854" w:type="dxa"/>
            <w:vMerge/>
            <w:tcBorders>
              <w:top w:val="nil"/>
              <w:left w:val="single" w:sz="12" w:space="0" w:color="000000"/>
              <w:bottom w:val="single" w:sz="12" w:space="0" w:color="000000"/>
              <w:right w:val="single" w:sz="12" w:space="0" w:color="000000"/>
            </w:tcBorders>
          </w:tcPr>
          <w:p w14:paraId="208D0B1A"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5DEFB691" w14:textId="77777777" w:rsidR="00985CBB" w:rsidRDefault="00985CBB">
            <w:pPr>
              <w:pStyle w:val="TableParagraph"/>
              <w:kinsoku w:val="0"/>
              <w:overflowPunct w:val="0"/>
              <w:spacing w:line="120" w:lineRule="exact"/>
              <w:ind w:left="12"/>
              <w:jc w:val="left"/>
              <w:rPr>
                <w:spacing w:val="-2"/>
                <w:sz w:val="14"/>
                <w:szCs w:val="14"/>
              </w:rPr>
            </w:pPr>
            <w:r>
              <w:rPr>
                <w:spacing w:val="-2"/>
                <w:sz w:val="14"/>
                <w:szCs w:val="14"/>
              </w:rPr>
              <w:t>závěrná</w:t>
            </w:r>
            <w:r>
              <w:rPr>
                <w:spacing w:val="4"/>
                <w:sz w:val="14"/>
                <w:szCs w:val="14"/>
              </w:rPr>
              <w:t xml:space="preserve"> </w:t>
            </w:r>
            <w:r>
              <w:rPr>
                <w:spacing w:val="-2"/>
                <w:sz w:val="14"/>
                <w:szCs w:val="14"/>
              </w:rPr>
              <w:t>zídka</w:t>
            </w:r>
          </w:p>
        </w:tc>
        <w:tc>
          <w:tcPr>
            <w:tcW w:w="425" w:type="dxa"/>
            <w:tcBorders>
              <w:top w:val="single" w:sz="6" w:space="0" w:color="000000"/>
              <w:left w:val="single" w:sz="6" w:space="0" w:color="000000"/>
              <w:bottom w:val="single" w:sz="6" w:space="0" w:color="000000"/>
              <w:right w:val="single" w:sz="6" w:space="0" w:color="000000"/>
            </w:tcBorders>
          </w:tcPr>
          <w:p w14:paraId="503BB583"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DAF3E74" w14:textId="77777777" w:rsidR="00985CBB" w:rsidRDefault="00985CBB">
            <w:pPr>
              <w:pStyle w:val="TableParagraph"/>
              <w:kinsoku w:val="0"/>
              <w:overflowPunct w:val="0"/>
              <w:spacing w:line="120"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66FBB624"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187604A"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185CF3A" w14:textId="77777777" w:rsidR="00985CBB" w:rsidRDefault="00985CBB">
            <w:pPr>
              <w:pStyle w:val="TableParagraph"/>
              <w:kinsoku w:val="0"/>
              <w:overflowPunct w:val="0"/>
              <w:spacing w:line="120"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256B9D78" w14:textId="77777777" w:rsidR="00985CBB" w:rsidRDefault="00985CBB">
            <w:pPr>
              <w:pStyle w:val="TableParagraph"/>
              <w:kinsoku w:val="0"/>
              <w:overflowPunct w:val="0"/>
              <w:spacing w:line="120" w:lineRule="exact"/>
              <w:ind w:left="44" w:right="2"/>
              <w:rPr>
                <w:spacing w:val="-2"/>
                <w:sz w:val="14"/>
                <w:szCs w:val="14"/>
              </w:rPr>
            </w:pPr>
            <w:r>
              <w:rPr>
                <w:spacing w:val="-2"/>
                <w:sz w:val="14"/>
                <w:szCs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2C84BD51" w14:textId="77777777" w:rsidR="00985CBB" w:rsidRDefault="00985CBB">
            <w:pPr>
              <w:pStyle w:val="TableParagraph"/>
              <w:kinsoku w:val="0"/>
              <w:overflowPunct w:val="0"/>
              <w:spacing w:line="120" w:lineRule="exact"/>
              <w:ind w:left="33"/>
              <w:jc w:val="left"/>
              <w:rPr>
                <w:spacing w:val="-2"/>
                <w:sz w:val="14"/>
                <w:szCs w:val="14"/>
              </w:rPr>
            </w:pPr>
            <w:r>
              <w:rPr>
                <w:spacing w:val="-2"/>
                <w:sz w:val="14"/>
                <w:szCs w:val="14"/>
              </w:rPr>
              <w:t>I1+S1;4+Z1+M1+F3+U1&amp;2&amp;5</w:t>
            </w:r>
          </w:p>
        </w:tc>
        <w:tc>
          <w:tcPr>
            <w:tcW w:w="1035" w:type="dxa"/>
            <w:tcBorders>
              <w:top w:val="single" w:sz="6" w:space="0" w:color="000000"/>
              <w:left w:val="single" w:sz="6" w:space="0" w:color="000000"/>
              <w:bottom w:val="single" w:sz="6" w:space="0" w:color="000000"/>
              <w:right w:val="single" w:sz="6" w:space="0" w:color="000000"/>
            </w:tcBorders>
          </w:tcPr>
          <w:p w14:paraId="7B5F9328" w14:textId="77777777" w:rsidR="00985CBB" w:rsidRDefault="00985CBB">
            <w:pPr>
              <w:pStyle w:val="TableParagraph"/>
              <w:kinsoku w:val="0"/>
              <w:overflowPunct w:val="0"/>
              <w:spacing w:line="120"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1C9D515B" w14:textId="77777777" w:rsidR="00985CBB" w:rsidRDefault="00985CBB">
            <w:pPr>
              <w:pStyle w:val="TableParagraph"/>
              <w:kinsoku w:val="0"/>
              <w:overflowPunct w:val="0"/>
              <w:spacing w:line="120"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5A46D238" w14:textId="77777777" w:rsidR="00985CBB" w:rsidRDefault="00985CBB">
            <w:pPr>
              <w:pStyle w:val="TableParagraph"/>
              <w:kinsoku w:val="0"/>
              <w:overflowPunct w:val="0"/>
              <w:spacing w:line="120" w:lineRule="exact"/>
              <w:ind w:left="48"/>
              <w:rPr>
                <w:spacing w:val="-5"/>
                <w:sz w:val="14"/>
                <w:szCs w:val="14"/>
              </w:rPr>
            </w:pPr>
            <w:r>
              <w:rPr>
                <w:spacing w:val="-5"/>
                <w:sz w:val="14"/>
                <w:szCs w:val="14"/>
              </w:rPr>
              <w:t>P1</w:t>
            </w:r>
          </w:p>
        </w:tc>
      </w:tr>
      <w:tr w:rsidR="00985CBB" w14:paraId="6F671331" w14:textId="77777777">
        <w:trPr>
          <w:trHeight w:val="140"/>
        </w:trPr>
        <w:tc>
          <w:tcPr>
            <w:tcW w:w="1854" w:type="dxa"/>
            <w:vMerge/>
            <w:tcBorders>
              <w:top w:val="nil"/>
              <w:left w:val="single" w:sz="12" w:space="0" w:color="000000"/>
              <w:bottom w:val="single" w:sz="12" w:space="0" w:color="000000"/>
              <w:right w:val="single" w:sz="12" w:space="0" w:color="000000"/>
            </w:tcBorders>
          </w:tcPr>
          <w:p w14:paraId="73E04B02"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7EAA7D04" w14:textId="77777777" w:rsidR="00985CBB" w:rsidRDefault="00985CBB">
            <w:pPr>
              <w:pStyle w:val="TableParagraph"/>
              <w:kinsoku w:val="0"/>
              <w:overflowPunct w:val="0"/>
              <w:spacing w:line="120" w:lineRule="exact"/>
              <w:ind w:left="12"/>
              <w:jc w:val="left"/>
              <w:rPr>
                <w:spacing w:val="-2"/>
                <w:sz w:val="14"/>
                <w:szCs w:val="14"/>
              </w:rPr>
            </w:pPr>
            <w:r>
              <w:rPr>
                <w:spacing w:val="-2"/>
                <w:sz w:val="14"/>
                <w:szCs w:val="14"/>
              </w:rPr>
              <w:t>přechodová</w:t>
            </w:r>
            <w:r>
              <w:rPr>
                <w:spacing w:val="6"/>
                <w:sz w:val="14"/>
                <w:szCs w:val="14"/>
              </w:rPr>
              <w:t xml:space="preserve"> </w:t>
            </w:r>
            <w:r>
              <w:rPr>
                <w:spacing w:val="-2"/>
                <w:sz w:val="14"/>
                <w:szCs w:val="14"/>
              </w:rPr>
              <w:t>deska</w:t>
            </w:r>
          </w:p>
        </w:tc>
        <w:tc>
          <w:tcPr>
            <w:tcW w:w="425" w:type="dxa"/>
            <w:tcBorders>
              <w:top w:val="single" w:sz="6" w:space="0" w:color="000000"/>
              <w:left w:val="single" w:sz="6" w:space="0" w:color="000000"/>
              <w:bottom w:val="single" w:sz="6" w:space="0" w:color="000000"/>
              <w:right w:val="single" w:sz="6" w:space="0" w:color="000000"/>
            </w:tcBorders>
          </w:tcPr>
          <w:p w14:paraId="6D8AF4DE"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06E0D094" w14:textId="77777777" w:rsidR="00985CBB" w:rsidRDefault="00985CBB">
            <w:pPr>
              <w:pStyle w:val="TableParagraph"/>
              <w:kinsoku w:val="0"/>
              <w:overflowPunct w:val="0"/>
              <w:spacing w:line="120"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79AE6ED7"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3DF2D56"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3DB0035" w14:textId="77777777" w:rsidR="00985CBB" w:rsidRDefault="00985CBB">
            <w:pPr>
              <w:pStyle w:val="TableParagraph"/>
              <w:kinsoku w:val="0"/>
              <w:overflowPunct w:val="0"/>
              <w:spacing w:line="120"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53A39B10"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6" w:space="0" w:color="000000"/>
              <w:left w:val="single" w:sz="6" w:space="0" w:color="000000"/>
              <w:bottom w:val="single" w:sz="6" w:space="0" w:color="000000"/>
              <w:right w:val="single" w:sz="6" w:space="0" w:color="000000"/>
            </w:tcBorders>
          </w:tcPr>
          <w:p w14:paraId="46809C4A" w14:textId="77777777" w:rsidR="00985CBB" w:rsidRDefault="00985CBB">
            <w:pPr>
              <w:pStyle w:val="TableParagraph"/>
              <w:kinsoku w:val="0"/>
              <w:overflowPunct w:val="0"/>
              <w:spacing w:line="120" w:lineRule="exact"/>
              <w:ind w:left="33"/>
              <w:jc w:val="left"/>
              <w:rPr>
                <w:spacing w:val="-2"/>
                <w:sz w:val="14"/>
                <w:szCs w:val="14"/>
              </w:rPr>
            </w:pPr>
            <w:r>
              <w:rPr>
                <w:spacing w:val="-2"/>
                <w:sz w:val="14"/>
                <w:szCs w:val="14"/>
              </w:rPr>
              <w:t>I1+S1;4+Z1+M1+F3</w:t>
            </w:r>
          </w:p>
        </w:tc>
        <w:tc>
          <w:tcPr>
            <w:tcW w:w="1035" w:type="dxa"/>
            <w:tcBorders>
              <w:top w:val="single" w:sz="6" w:space="0" w:color="000000"/>
              <w:left w:val="single" w:sz="6" w:space="0" w:color="000000"/>
              <w:bottom w:val="single" w:sz="6" w:space="0" w:color="000000"/>
              <w:right w:val="single" w:sz="6" w:space="0" w:color="000000"/>
            </w:tcBorders>
          </w:tcPr>
          <w:p w14:paraId="4EF896CD" w14:textId="77777777" w:rsidR="00985CBB" w:rsidRDefault="00985CBB">
            <w:pPr>
              <w:pStyle w:val="TableParagraph"/>
              <w:kinsoku w:val="0"/>
              <w:overflowPunct w:val="0"/>
              <w:spacing w:line="120"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31BE2119" w14:textId="77777777" w:rsidR="00985CBB" w:rsidRDefault="00985CBB">
            <w:pPr>
              <w:pStyle w:val="TableParagraph"/>
              <w:kinsoku w:val="0"/>
              <w:overflowPunct w:val="0"/>
              <w:spacing w:line="120"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660881C3" w14:textId="77777777" w:rsidR="00985CBB" w:rsidRDefault="00985CBB">
            <w:pPr>
              <w:pStyle w:val="TableParagraph"/>
              <w:kinsoku w:val="0"/>
              <w:overflowPunct w:val="0"/>
              <w:spacing w:line="120" w:lineRule="exact"/>
              <w:ind w:left="48"/>
              <w:rPr>
                <w:spacing w:val="-5"/>
                <w:sz w:val="14"/>
                <w:szCs w:val="14"/>
              </w:rPr>
            </w:pPr>
            <w:r>
              <w:rPr>
                <w:spacing w:val="-5"/>
                <w:sz w:val="14"/>
                <w:szCs w:val="14"/>
              </w:rPr>
              <w:t>P1</w:t>
            </w:r>
          </w:p>
        </w:tc>
      </w:tr>
      <w:tr w:rsidR="00985CBB" w14:paraId="40F940FC" w14:textId="77777777">
        <w:trPr>
          <w:trHeight w:val="140"/>
        </w:trPr>
        <w:tc>
          <w:tcPr>
            <w:tcW w:w="1854" w:type="dxa"/>
            <w:vMerge/>
            <w:tcBorders>
              <w:top w:val="nil"/>
              <w:left w:val="single" w:sz="12" w:space="0" w:color="000000"/>
              <w:bottom w:val="single" w:sz="12" w:space="0" w:color="000000"/>
              <w:right w:val="single" w:sz="12" w:space="0" w:color="000000"/>
            </w:tcBorders>
          </w:tcPr>
          <w:p w14:paraId="60583A95"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33CC42AB" w14:textId="77777777" w:rsidR="00985CBB" w:rsidRDefault="00985CBB">
            <w:pPr>
              <w:pStyle w:val="TableParagraph"/>
              <w:kinsoku w:val="0"/>
              <w:overflowPunct w:val="0"/>
              <w:spacing w:line="120" w:lineRule="exact"/>
              <w:ind w:left="12"/>
              <w:jc w:val="left"/>
              <w:rPr>
                <w:spacing w:val="-2"/>
                <w:sz w:val="14"/>
                <w:szCs w:val="14"/>
              </w:rPr>
            </w:pPr>
            <w:r>
              <w:rPr>
                <w:sz w:val="14"/>
                <w:szCs w:val="14"/>
              </w:rPr>
              <w:t>krycí</w:t>
            </w:r>
            <w:r>
              <w:rPr>
                <w:spacing w:val="-7"/>
                <w:sz w:val="14"/>
                <w:szCs w:val="14"/>
              </w:rPr>
              <w:t xml:space="preserve"> </w:t>
            </w:r>
            <w:r>
              <w:rPr>
                <w:sz w:val="14"/>
                <w:szCs w:val="14"/>
              </w:rPr>
              <w:t>stěny</w:t>
            </w:r>
            <w:r>
              <w:rPr>
                <w:spacing w:val="-6"/>
                <w:sz w:val="14"/>
                <w:szCs w:val="14"/>
              </w:rPr>
              <w:t xml:space="preserve"> </w:t>
            </w:r>
            <w:r>
              <w:rPr>
                <w:spacing w:val="-2"/>
                <w:sz w:val="14"/>
                <w:szCs w:val="14"/>
              </w:rPr>
              <w:t>podpěr</w:t>
            </w:r>
          </w:p>
        </w:tc>
        <w:tc>
          <w:tcPr>
            <w:tcW w:w="425" w:type="dxa"/>
            <w:tcBorders>
              <w:top w:val="single" w:sz="6" w:space="0" w:color="000000"/>
              <w:left w:val="single" w:sz="6" w:space="0" w:color="000000"/>
              <w:bottom w:val="single" w:sz="6" w:space="0" w:color="000000"/>
              <w:right w:val="single" w:sz="6" w:space="0" w:color="000000"/>
            </w:tcBorders>
          </w:tcPr>
          <w:p w14:paraId="3E265A1C"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05BC2A8"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B4782BE"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16F9973" w14:textId="77777777" w:rsidR="00985CBB" w:rsidRDefault="00985CBB">
            <w:pPr>
              <w:pStyle w:val="TableParagraph"/>
              <w:kinsoku w:val="0"/>
              <w:overflowPunct w:val="0"/>
              <w:spacing w:line="120"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715EB63A" w14:textId="77777777" w:rsidR="00985CBB" w:rsidRDefault="00985CBB">
            <w:pPr>
              <w:pStyle w:val="TableParagraph"/>
              <w:kinsoku w:val="0"/>
              <w:overflowPunct w:val="0"/>
              <w:spacing w:line="120"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5981CD06" w14:textId="77777777" w:rsidR="00985CBB" w:rsidRDefault="00985CBB">
            <w:pPr>
              <w:pStyle w:val="TableParagraph"/>
              <w:kinsoku w:val="0"/>
              <w:overflowPunct w:val="0"/>
              <w:jc w:val="left"/>
              <w:rPr>
                <w:rFonts w:ascii="Times New Roman" w:hAnsi="Times New Roman" w:cs="Times New Roman"/>
                <w:sz w:val="8"/>
                <w:szCs w:val="8"/>
              </w:rPr>
            </w:pPr>
          </w:p>
        </w:tc>
        <w:tc>
          <w:tcPr>
            <w:tcW w:w="2329" w:type="dxa"/>
            <w:tcBorders>
              <w:top w:val="single" w:sz="6" w:space="0" w:color="000000"/>
              <w:left w:val="single" w:sz="6" w:space="0" w:color="000000"/>
              <w:bottom w:val="single" w:sz="6" w:space="0" w:color="000000"/>
              <w:right w:val="single" w:sz="6" w:space="0" w:color="000000"/>
            </w:tcBorders>
          </w:tcPr>
          <w:p w14:paraId="63A3460E" w14:textId="77777777" w:rsidR="00985CBB" w:rsidRDefault="00985CBB">
            <w:pPr>
              <w:pStyle w:val="TableParagraph"/>
              <w:kinsoku w:val="0"/>
              <w:overflowPunct w:val="0"/>
              <w:spacing w:line="120" w:lineRule="exact"/>
              <w:ind w:left="33"/>
              <w:jc w:val="left"/>
              <w:rPr>
                <w:spacing w:val="-2"/>
                <w:sz w:val="14"/>
                <w:szCs w:val="14"/>
              </w:rPr>
            </w:pPr>
            <w:r>
              <w:rPr>
                <w:spacing w:val="-2"/>
                <w:sz w:val="14"/>
                <w:szCs w:val="14"/>
              </w:rPr>
              <w:t>I1+S1+Z1+M1+F3</w:t>
            </w:r>
          </w:p>
        </w:tc>
        <w:tc>
          <w:tcPr>
            <w:tcW w:w="1035" w:type="dxa"/>
            <w:tcBorders>
              <w:top w:val="single" w:sz="6" w:space="0" w:color="000000"/>
              <w:left w:val="single" w:sz="6" w:space="0" w:color="000000"/>
              <w:bottom w:val="single" w:sz="6" w:space="0" w:color="000000"/>
              <w:right w:val="single" w:sz="6" w:space="0" w:color="000000"/>
            </w:tcBorders>
          </w:tcPr>
          <w:p w14:paraId="09C36FFD" w14:textId="77777777" w:rsidR="00985CBB" w:rsidRDefault="00985CBB">
            <w:pPr>
              <w:pStyle w:val="TableParagraph"/>
              <w:kinsoku w:val="0"/>
              <w:overflowPunct w:val="0"/>
              <w:spacing w:line="120"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29ABFBC7" w14:textId="77777777" w:rsidR="00985CBB" w:rsidRDefault="00985CBB">
            <w:pPr>
              <w:pStyle w:val="TableParagraph"/>
              <w:kinsoku w:val="0"/>
              <w:overflowPunct w:val="0"/>
              <w:spacing w:line="120"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45E6C3FB" w14:textId="77777777" w:rsidR="00985CBB" w:rsidRDefault="00985CBB">
            <w:pPr>
              <w:pStyle w:val="TableParagraph"/>
              <w:kinsoku w:val="0"/>
              <w:overflowPunct w:val="0"/>
              <w:spacing w:line="120" w:lineRule="exact"/>
              <w:ind w:left="48"/>
              <w:rPr>
                <w:spacing w:val="-5"/>
                <w:sz w:val="14"/>
                <w:szCs w:val="14"/>
              </w:rPr>
            </w:pPr>
            <w:r>
              <w:rPr>
                <w:spacing w:val="-5"/>
                <w:sz w:val="14"/>
                <w:szCs w:val="14"/>
              </w:rPr>
              <w:t>P1</w:t>
            </w:r>
          </w:p>
        </w:tc>
      </w:tr>
      <w:tr w:rsidR="00985CBB" w14:paraId="4B2C2EEB" w14:textId="77777777">
        <w:trPr>
          <w:trHeight w:val="151"/>
        </w:trPr>
        <w:tc>
          <w:tcPr>
            <w:tcW w:w="1854" w:type="dxa"/>
            <w:vMerge/>
            <w:tcBorders>
              <w:top w:val="nil"/>
              <w:left w:val="single" w:sz="12" w:space="0" w:color="000000"/>
              <w:bottom w:val="single" w:sz="12" w:space="0" w:color="000000"/>
              <w:right w:val="single" w:sz="12" w:space="0" w:color="000000"/>
            </w:tcBorders>
          </w:tcPr>
          <w:p w14:paraId="353EE45B"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12" w:space="0" w:color="000000"/>
              <w:right w:val="single" w:sz="6" w:space="0" w:color="000000"/>
            </w:tcBorders>
          </w:tcPr>
          <w:p w14:paraId="48CB449C" w14:textId="77777777" w:rsidR="00985CBB" w:rsidRDefault="00985CBB">
            <w:pPr>
              <w:pStyle w:val="TableParagraph"/>
              <w:kinsoku w:val="0"/>
              <w:overflowPunct w:val="0"/>
              <w:spacing w:line="132" w:lineRule="exact"/>
              <w:ind w:left="12"/>
              <w:jc w:val="left"/>
              <w:rPr>
                <w:spacing w:val="-4"/>
                <w:sz w:val="14"/>
                <w:szCs w:val="14"/>
              </w:rPr>
            </w:pPr>
            <w:r>
              <w:rPr>
                <w:sz w:val="14"/>
                <w:szCs w:val="14"/>
              </w:rPr>
              <w:t>dvere</w:t>
            </w:r>
            <w:r>
              <w:rPr>
                <w:spacing w:val="-8"/>
                <w:sz w:val="14"/>
                <w:szCs w:val="14"/>
              </w:rPr>
              <w:t xml:space="preserve"> </w:t>
            </w:r>
            <w:r>
              <w:rPr>
                <w:sz w:val="14"/>
                <w:szCs w:val="14"/>
              </w:rPr>
              <w:t>poklopy</w:t>
            </w:r>
            <w:r>
              <w:rPr>
                <w:spacing w:val="-7"/>
                <w:sz w:val="14"/>
                <w:szCs w:val="14"/>
              </w:rPr>
              <w:t xml:space="preserve"> </w:t>
            </w:r>
            <w:r>
              <w:rPr>
                <w:sz w:val="14"/>
                <w:szCs w:val="14"/>
              </w:rPr>
              <w:t>a</w:t>
            </w:r>
            <w:r>
              <w:rPr>
                <w:spacing w:val="-7"/>
                <w:sz w:val="14"/>
                <w:szCs w:val="14"/>
              </w:rPr>
              <w:t xml:space="preserve"> </w:t>
            </w:r>
            <w:r>
              <w:rPr>
                <w:sz w:val="14"/>
                <w:szCs w:val="14"/>
              </w:rPr>
              <w:t>vstupy</w:t>
            </w:r>
            <w:r>
              <w:rPr>
                <w:spacing w:val="-7"/>
                <w:sz w:val="14"/>
                <w:szCs w:val="14"/>
              </w:rPr>
              <w:t xml:space="preserve"> </w:t>
            </w:r>
            <w:r>
              <w:rPr>
                <w:sz w:val="14"/>
                <w:szCs w:val="14"/>
              </w:rPr>
              <w:t>do</w:t>
            </w:r>
            <w:r>
              <w:rPr>
                <w:spacing w:val="-6"/>
                <w:sz w:val="14"/>
                <w:szCs w:val="14"/>
              </w:rPr>
              <w:t xml:space="preserve"> </w:t>
            </w:r>
            <w:r>
              <w:rPr>
                <w:spacing w:val="-4"/>
                <w:sz w:val="14"/>
                <w:szCs w:val="14"/>
              </w:rPr>
              <w:t>mostu</w:t>
            </w:r>
          </w:p>
        </w:tc>
        <w:tc>
          <w:tcPr>
            <w:tcW w:w="425" w:type="dxa"/>
            <w:tcBorders>
              <w:top w:val="single" w:sz="6" w:space="0" w:color="000000"/>
              <w:left w:val="single" w:sz="6" w:space="0" w:color="000000"/>
              <w:bottom w:val="single" w:sz="12" w:space="0" w:color="000000"/>
              <w:right w:val="single" w:sz="6" w:space="0" w:color="000000"/>
            </w:tcBorders>
          </w:tcPr>
          <w:p w14:paraId="3913EE70" w14:textId="77777777" w:rsidR="00985CBB" w:rsidRDefault="00985CBB">
            <w:pPr>
              <w:pStyle w:val="TableParagraph"/>
              <w:kinsoku w:val="0"/>
              <w:overflowPunct w:val="0"/>
              <w:spacing w:line="132"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12" w:space="0" w:color="000000"/>
              <w:right w:val="single" w:sz="6" w:space="0" w:color="000000"/>
            </w:tcBorders>
          </w:tcPr>
          <w:p w14:paraId="4CAF0964" w14:textId="77777777" w:rsidR="00985CBB" w:rsidRDefault="00985CBB">
            <w:pPr>
              <w:pStyle w:val="TableParagraph"/>
              <w:kinsoku w:val="0"/>
              <w:overflowPunct w:val="0"/>
              <w:spacing w:line="132"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12" w:space="0" w:color="000000"/>
              <w:right w:val="single" w:sz="6" w:space="0" w:color="000000"/>
            </w:tcBorders>
          </w:tcPr>
          <w:p w14:paraId="72081ED6" w14:textId="77777777" w:rsidR="00985CBB" w:rsidRDefault="00985CBB">
            <w:pPr>
              <w:pStyle w:val="TableParagraph"/>
              <w:kinsoku w:val="0"/>
              <w:overflowPunct w:val="0"/>
              <w:spacing w:line="132"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12" w:space="0" w:color="000000"/>
              <w:right w:val="single" w:sz="6" w:space="0" w:color="000000"/>
            </w:tcBorders>
          </w:tcPr>
          <w:p w14:paraId="3C93EBF5" w14:textId="77777777" w:rsidR="00985CBB" w:rsidRDefault="00985CBB">
            <w:pPr>
              <w:pStyle w:val="TableParagraph"/>
              <w:kinsoku w:val="0"/>
              <w:overflowPunct w:val="0"/>
              <w:spacing w:line="132"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12" w:space="0" w:color="000000"/>
              <w:right w:val="single" w:sz="6" w:space="0" w:color="000000"/>
            </w:tcBorders>
          </w:tcPr>
          <w:p w14:paraId="11CFE55B" w14:textId="77777777" w:rsidR="00985CBB" w:rsidRDefault="00985CBB">
            <w:pPr>
              <w:pStyle w:val="TableParagraph"/>
              <w:kinsoku w:val="0"/>
              <w:overflowPunct w:val="0"/>
              <w:spacing w:line="132" w:lineRule="exact"/>
              <w:ind w:left="45"/>
              <w:rPr>
                <w:spacing w:val="-10"/>
                <w:sz w:val="14"/>
                <w:szCs w:val="14"/>
              </w:rPr>
            </w:pPr>
            <w:r>
              <w:rPr>
                <w:spacing w:val="-10"/>
                <w:sz w:val="14"/>
                <w:szCs w:val="14"/>
              </w:rPr>
              <w:t>4</w:t>
            </w:r>
          </w:p>
        </w:tc>
        <w:tc>
          <w:tcPr>
            <w:tcW w:w="1186" w:type="dxa"/>
            <w:tcBorders>
              <w:top w:val="single" w:sz="6" w:space="0" w:color="000000"/>
              <w:left w:val="single" w:sz="6" w:space="0" w:color="000000"/>
              <w:bottom w:val="single" w:sz="12" w:space="0" w:color="000000"/>
              <w:right w:val="single" w:sz="6" w:space="0" w:color="000000"/>
            </w:tcBorders>
          </w:tcPr>
          <w:p w14:paraId="6F9E953E" w14:textId="77777777" w:rsidR="00985CBB" w:rsidRDefault="00985CBB">
            <w:pPr>
              <w:pStyle w:val="TableParagraph"/>
              <w:kinsoku w:val="0"/>
              <w:overflowPunct w:val="0"/>
              <w:spacing w:line="132" w:lineRule="exact"/>
              <w:ind w:left="44"/>
              <w:rPr>
                <w:spacing w:val="-2"/>
                <w:sz w:val="14"/>
                <w:szCs w:val="14"/>
              </w:rPr>
            </w:pPr>
            <w:r>
              <w:rPr>
                <w:spacing w:val="-2"/>
                <w:sz w:val="14"/>
                <w:szCs w:val="14"/>
              </w:rPr>
              <w:t>1&amp;2&amp;6&amp;8</w:t>
            </w:r>
          </w:p>
        </w:tc>
        <w:tc>
          <w:tcPr>
            <w:tcW w:w="2329" w:type="dxa"/>
            <w:tcBorders>
              <w:top w:val="single" w:sz="6" w:space="0" w:color="000000"/>
              <w:left w:val="single" w:sz="6" w:space="0" w:color="000000"/>
              <w:bottom w:val="single" w:sz="12" w:space="0" w:color="000000"/>
              <w:right w:val="single" w:sz="6" w:space="0" w:color="000000"/>
            </w:tcBorders>
          </w:tcPr>
          <w:p w14:paraId="31D06CC7" w14:textId="77777777" w:rsidR="00985CBB" w:rsidRDefault="00985CBB">
            <w:pPr>
              <w:pStyle w:val="TableParagraph"/>
              <w:kinsoku w:val="0"/>
              <w:overflowPunct w:val="0"/>
              <w:spacing w:line="132" w:lineRule="exact"/>
              <w:ind w:left="33"/>
              <w:jc w:val="left"/>
              <w:rPr>
                <w:spacing w:val="-2"/>
                <w:sz w:val="14"/>
                <w:szCs w:val="14"/>
              </w:rPr>
            </w:pPr>
            <w:r>
              <w:rPr>
                <w:spacing w:val="-2"/>
                <w:sz w:val="14"/>
                <w:szCs w:val="14"/>
              </w:rPr>
              <w:t>I1+S2+Z1+M1+F4+U1&amp;2&amp;6&amp;8</w:t>
            </w:r>
          </w:p>
        </w:tc>
        <w:tc>
          <w:tcPr>
            <w:tcW w:w="1035" w:type="dxa"/>
            <w:tcBorders>
              <w:top w:val="single" w:sz="6" w:space="0" w:color="000000"/>
              <w:left w:val="single" w:sz="6" w:space="0" w:color="000000"/>
              <w:bottom w:val="single" w:sz="12" w:space="0" w:color="000000"/>
              <w:right w:val="single" w:sz="6" w:space="0" w:color="000000"/>
            </w:tcBorders>
          </w:tcPr>
          <w:p w14:paraId="23E9CE82" w14:textId="77777777" w:rsidR="00985CBB" w:rsidRDefault="00985CBB">
            <w:pPr>
              <w:pStyle w:val="TableParagraph"/>
              <w:kinsoku w:val="0"/>
              <w:overflowPunct w:val="0"/>
              <w:spacing w:line="132"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12" w:space="0" w:color="000000"/>
              <w:right w:val="single" w:sz="6" w:space="0" w:color="000000"/>
            </w:tcBorders>
          </w:tcPr>
          <w:p w14:paraId="5BA41E40" w14:textId="77777777" w:rsidR="00985CBB" w:rsidRDefault="00985CBB">
            <w:pPr>
              <w:pStyle w:val="TableParagraph"/>
              <w:kinsoku w:val="0"/>
              <w:overflowPunct w:val="0"/>
              <w:spacing w:line="132"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12" w:space="0" w:color="000000"/>
              <w:right w:val="single" w:sz="12" w:space="0" w:color="000000"/>
            </w:tcBorders>
          </w:tcPr>
          <w:p w14:paraId="422972F6" w14:textId="77777777" w:rsidR="00985CBB" w:rsidRDefault="00985CBB">
            <w:pPr>
              <w:pStyle w:val="TableParagraph"/>
              <w:kinsoku w:val="0"/>
              <w:overflowPunct w:val="0"/>
              <w:spacing w:line="132" w:lineRule="exact"/>
              <w:ind w:left="48"/>
              <w:rPr>
                <w:spacing w:val="-5"/>
                <w:sz w:val="14"/>
                <w:szCs w:val="14"/>
              </w:rPr>
            </w:pPr>
            <w:r>
              <w:rPr>
                <w:spacing w:val="-5"/>
                <w:sz w:val="14"/>
                <w:szCs w:val="14"/>
              </w:rPr>
              <w:t>P1</w:t>
            </w:r>
          </w:p>
        </w:tc>
      </w:tr>
      <w:tr w:rsidR="00985CBB" w14:paraId="0D46B7C6" w14:textId="77777777">
        <w:trPr>
          <w:trHeight w:val="150"/>
        </w:trPr>
        <w:tc>
          <w:tcPr>
            <w:tcW w:w="1854" w:type="dxa"/>
            <w:tcBorders>
              <w:top w:val="single" w:sz="12" w:space="0" w:color="000000"/>
              <w:left w:val="single" w:sz="12" w:space="0" w:color="000000"/>
              <w:bottom w:val="single" w:sz="12" w:space="0" w:color="000000"/>
              <w:right w:val="single" w:sz="12" w:space="0" w:color="000000"/>
            </w:tcBorders>
            <w:shd w:val="clear" w:color="auto" w:fill="8DB4E1"/>
          </w:tcPr>
          <w:p w14:paraId="7910C842" w14:textId="77777777" w:rsidR="00985CBB" w:rsidRDefault="00985CBB">
            <w:pPr>
              <w:pStyle w:val="TableParagraph"/>
              <w:kinsoku w:val="0"/>
              <w:overflowPunct w:val="0"/>
              <w:spacing w:line="130" w:lineRule="exact"/>
              <w:ind w:left="25"/>
              <w:jc w:val="left"/>
              <w:rPr>
                <w:b/>
                <w:bCs/>
                <w:spacing w:val="-2"/>
                <w:sz w:val="14"/>
                <w:szCs w:val="14"/>
              </w:rPr>
            </w:pPr>
            <w:r>
              <w:rPr>
                <w:b/>
                <w:bCs/>
                <w:sz w:val="14"/>
                <w:szCs w:val="14"/>
              </w:rPr>
              <w:t>nosná</w:t>
            </w:r>
            <w:r>
              <w:rPr>
                <w:b/>
                <w:bCs/>
                <w:spacing w:val="-6"/>
                <w:sz w:val="14"/>
                <w:szCs w:val="14"/>
              </w:rPr>
              <w:t xml:space="preserve"> </w:t>
            </w:r>
            <w:r>
              <w:rPr>
                <w:b/>
                <w:bCs/>
                <w:spacing w:val="-2"/>
                <w:sz w:val="14"/>
                <w:szCs w:val="14"/>
              </w:rPr>
              <w:t>konstrukce</w:t>
            </w:r>
          </w:p>
        </w:tc>
        <w:tc>
          <w:tcPr>
            <w:tcW w:w="3610" w:type="dxa"/>
            <w:tcBorders>
              <w:top w:val="single" w:sz="12" w:space="0" w:color="000000"/>
              <w:left w:val="single" w:sz="12" w:space="0" w:color="000000"/>
              <w:bottom w:val="single" w:sz="12" w:space="0" w:color="000000"/>
              <w:right w:val="single" w:sz="6" w:space="0" w:color="000000"/>
            </w:tcBorders>
            <w:shd w:val="clear" w:color="auto" w:fill="8DB4E1"/>
          </w:tcPr>
          <w:p w14:paraId="13DF727B" w14:textId="77777777" w:rsidR="00985CBB" w:rsidRDefault="00985CBB">
            <w:pPr>
              <w:pStyle w:val="TableParagraph"/>
              <w:kinsoku w:val="0"/>
              <w:overflowPunct w:val="0"/>
              <w:spacing w:line="130" w:lineRule="exact"/>
              <w:ind w:left="12"/>
              <w:jc w:val="left"/>
              <w:rPr>
                <w:spacing w:val="-2"/>
                <w:sz w:val="14"/>
                <w:szCs w:val="14"/>
              </w:rPr>
            </w:pPr>
            <w:r>
              <w:rPr>
                <w:sz w:val="14"/>
                <w:szCs w:val="14"/>
              </w:rPr>
              <w:t>nosná</w:t>
            </w:r>
            <w:r>
              <w:rPr>
                <w:spacing w:val="-8"/>
                <w:sz w:val="14"/>
                <w:szCs w:val="14"/>
              </w:rPr>
              <w:t xml:space="preserve"> </w:t>
            </w:r>
            <w:r>
              <w:rPr>
                <w:spacing w:val="-2"/>
                <w:sz w:val="14"/>
                <w:szCs w:val="14"/>
              </w:rPr>
              <w:t>konstrukce</w:t>
            </w:r>
          </w:p>
        </w:tc>
        <w:tc>
          <w:tcPr>
            <w:tcW w:w="425" w:type="dxa"/>
            <w:tcBorders>
              <w:top w:val="single" w:sz="12" w:space="0" w:color="000000"/>
              <w:left w:val="single" w:sz="6" w:space="0" w:color="000000"/>
              <w:bottom w:val="single" w:sz="12" w:space="0" w:color="000000"/>
              <w:right w:val="single" w:sz="6" w:space="0" w:color="000000"/>
            </w:tcBorders>
            <w:shd w:val="clear" w:color="auto" w:fill="8DB4E1"/>
          </w:tcPr>
          <w:p w14:paraId="7E379EBD"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12" w:space="0" w:color="000000"/>
              <w:right w:val="single" w:sz="6" w:space="0" w:color="000000"/>
            </w:tcBorders>
            <w:shd w:val="clear" w:color="auto" w:fill="8DB4E1"/>
          </w:tcPr>
          <w:p w14:paraId="36D1B27F" w14:textId="77777777" w:rsidR="00985CBB" w:rsidRDefault="00985CBB">
            <w:pPr>
              <w:pStyle w:val="TableParagraph"/>
              <w:kinsoku w:val="0"/>
              <w:overflowPunct w:val="0"/>
              <w:spacing w:line="130" w:lineRule="exact"/>
              <w:ind w:left="44"/>
              <w:rPr>
                <w:spacing w:val="-5"/>
                <w:sz w:val="14"/>
                <w:szCs w:val="14"/>
              </w:rPr>
            </w:pPr>
            <w:r>
              <w:rPr>
                <w:spacing w:val="-5"/>
                <w:sz w:val="14"/>
                <w:szCs w:val="14"/>
              </w:rPr>
              <w:t>1;4</w:t>
            </w:r>
          </w:p>
        </w:tc>
        <w:tc>
          <w:tcPr>
            <w:tcW w:w="425" w:type="dxa"/>
            <w:tcBorders>
              <w:top w:val="single" w:sz="12" w:space="0" w:color="000000"/>
              <w:left w:val="single" w:sz="6" w:space="0" w:color="000000"/>
              <w:bottom w:val="single" w:sz="12" w:space="0" w:color="000000"/>
              <w:right w:val="single" w:sz="6" w:space="0" w:color="000000"/>
            </w:tcBorders>
            <w:shd w:val="clear" w:color="auto" w:fill="8DB4E1"/>
          </w:tcPr>
          <w:p w14:paraId="25B9731A"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12" w:space="0" w:color="000000"/>
              <w:right w:val="single" w:sz="6" w:space="0" w:color="000000"/>
            </w:tcBorders>
            <w:shd w:val="clear" w:color="auto" w:fill="8DB4E1"/>
          </w:tcPr>
          <w:p w14:paraId="5681726D" w14:textId="77777777" w:rsidR="00985CBB" w:rsidRDefault="00985CBB">
            <w:pPr>
              <w:pStyle w:val="TableParagraph"/>
              <w:kinsoku w:val="0"/>
              <w:overflowPunct w:val="0"/>
              <w:spacing w:line="130"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12" w:space="0" w:color="000000"/>
              <w:right w:val="single" w:sz="6" w:space="0" w:color="000000"/>
            </w:tcBorders>
            <w:shd w:val="clear" w:color="auto" w:fill="8DB4E1"/>
          </w:tcPr>
          <w:p w14:paraId="3F0FB277" w14:textId="77777777" w:rsidR="00985CBB" w:rsidRDefault="00985CBB">
            <w:pPr>
              <w:pStyle w:val="TableParagraph"/>
              <w:kinsoku w:val="0"/>
              <w:overflowPunct w:val="0"/>
              <w:spacing w:line="130" w:lineRule="exact"/>
              <w:ind w:left="45"/>
              <w:rPr>
                <w:spacing w:val="-10"/>
                <w:sz w:val="14"/>
                <w:szCs w:val="14"/>
              </w:rPr>
            </w:pPr>
            <w:r>
              <w:rPr>
                <w:spacing w:val="-10"/>
                <w:sz w:val="14"/>
                <w:szCs w:val="14"/>
              </w:rPr>
              <w:t>3</w:t>
            </w:r>
          </w:p>
        </w:tc>
        <w:tc>
          <w:tcPr>
            <w:tcW w:w="1186" w:type="dxa"/>
            <w:tcBorders>
              <w:top w:val="single" w:sz="12" w:space="0" w:color="000000"/>
              <w:left w:val="single" w:sz="6" w:space="0" w:color="000000"/>
              <w:bottom w:val="single" w:sz="12" w:space="0" w:color="000000"/>
              <w:right w:val="single" w:sz="6" w:space="0" w:color="000000"/>
            </w:tcBorders>
            <w:shd w:val="clear" w:color="auto" w:fill="8DB4E1"/>
          </w:tcPr>
          <w:p w14:paraId="583E442A" w14:textId="77777777" w:rsidR="00985CBB" w:rsidRDefault="00985CBB">
            <w:pPr>
              <w:pStyle w:val="TableParagraph"/>
              <w:kinsoku w:val="0"/>
              <w:overflowPunct w:val="0"/>
              <w:spacing w:line="130" w:lineRule="exact"/>
              <w:ind w:left="44" w:right="2"/>
              <w:rPr>
                <w:spacing w:val="-2"/>
                <w:sz w:val="14"/>
                <w:szCs w:val="14"/>
              </w:rPr>
            </w:pPr>
            <w:r>
              <w:rPr>
                <w:spacing w:val="-2"/>
                <w:sz w:val="14"/>
                <w:szCs w:val="14"/>
              </w:rPr>
              <w:t>1&amp;2&amp;5</w:t>
            </w:r>
          </w:p>
        </w:tc>
        <w:tc>
          <w:tcPr>
            <w:tcW w:w="2329" w:type="dxa"/>
            <w:tcBorders>
              <w:top w:val="single" w:sz="12" w:space="0" w:color="000000"/>
              <w:left w:val="single" w:sz="6" w:space="0" w:color="000000"/>
              <w:bottom w:val="single" w:sz="12" w:space="0" w:color="000000"/>
              <w:right w:val="single" w:sz="6" w:space="0" w:color="000000"/>
            </w:tcBorders>
            <w:shd w:val="clear" w:color="auto" w:fill="8DB4E1"/>
          </w:tcPr>
          <w:p w14:paraId="67C9DD4A" w14:textId="77777777" w:rsidR="00985CBB" w:rsidRDefault="00985CBB">
            <w:pPr>
              <w:pStyle w:val="TableParagraph"/>
              <w:kinsoku w:val="0"/>
              <w:overflowPunct w:val="0"/>
              <w:spacing w:line="130" w:lineRule="exact"/>
              <w:ind w:left="33"/>
              <w:jc w:val="left"/>
              <w:rPr>
                <w:spacing w:val="-2"/>
                <w:sz w:val="14"/>
                <w:szCs w:val="14"/>
              </w:rPr>
            </w:pPr>
            <w:r>
              <w:rPr>
                <w:spacing w:val="-2"/>
                <w:sz w:val="14"/>
                <w:szCs w:val="14"/>
              </w:rPr>
              <w:t>I1+S1;4+Z1+M1+F3+U1&amp;2&amp;5</w:t>
            </w:r>
          </w:p>
        </w:tc>
        <w:tc>
          <w:tcPr>
            <w:tcW w:w="1035" w:type="dxa"/>
            <w:tcBorders>
              <w:top w:val="single" w:sz="12" w:space="0" w:color="000000"/>
              <w:left w:val="single" w:sz="6" w:space="0" w:color="000000"/>
              <w:bottom w:val="single" w:sz="12" w:space="0" w:color="000000"/>
              <w:right w:val="single" w:sz="6" w:space="0" w:color="000000"/>
            </w:tcBorders>
            <w:shd w:val="clear" w:color="auto" w:fill="8DB4E1"/>
          </w:tcPr>
          <w:p w14:paraId="463B5E83" w14:textId="77777777" w:rsidR="00985CBB" w:rsidRDefault="00985CBB">
            <w:pPr>
              <w:pStyle w:val="TableParagraph"/>
              <w:kinsoku w:val="0"/>
              <w:overflowPunct w:val="0"/>
              <w:spacing w:line="130" w:lineRule="exact"/>
              <w:ind w:left="43" w:right="5"/>
              <w:rPr>
                <w:spacing w:val="-2"/>
                <w:sz w:val="14"/>
                <w:szCs w:val="14"/>
              </w:rPr>
            </w:pPr>
            <w:r>
              <w:rPr>
                <w:spacing w:val="-2"/>
                <w:sz w:val="14"/>
                <w:szCs w:val="14"/>
              </w:rPr>
              <w:t>3DTěleso</w:t>
            </w:r>
          </w:p>
        </w:tc>
        <w:tc>
          <w:tcPr>
            <w:tcW w:w="1796" w:type="dxa"/>
            <w:tcBorders>
              <w:top w:val="single" w:sz="12" w:space="0" w:color="000000"/>
              <w:left w:val="single" w:sz="6" w:space="0" w:color="000000"/>
              <w:bottom w:val="single" w:sz="12" w:space="0" w:color="000000"/>
              <w:right w:val="single" w:sz="6" w:space="0" w:color="000000"/>
            </w:tcBorders>
            <w:shd w:val="clear" w:color="auto" w:fill="8DB4E1"/>
          </w:tcPr>
          <w:p w14:paraId="6EA5A061" w14:textId="77777777" w:rsidR="00985CBB" w:rsidRDefault="00985CBB">
            <w:pPr>
              <w:pStyle w:val="TableParagraph"/>
              <w:kinsoku w:val="0"/>
              <w:overflowPunct w:val="0"/>
              <w:spacing w:line="130" w:lineRule="exact"/>
              <w:ind w:left="41" w:right="3"/>
              <w:rPr>
                <w:spacing w:val="-2"/>
                <w:sz w:val="14"/>
                <w:szCs w:val="14"/>
              </w:rPr>
            </w:pPr>
            <w:r>
              <w:rPr>
                <w:spacing w:val="-2"/>
                <w:sz w:val="14"/>
                <w:szCs w:val="14"/>
              </w:rPr>
              <w:t>IfcSolidModel</w:t>
            </w:r>
          </w:p>
        </w:tc>
        <w:tc>
          <w:tcPr>
            <w:tcW w:w="719" w:type="dxa"/>
            <w:tcBorders>
              <w:top w:val="single" w:sz="12" w:space="0" w:color="000000"/>
              <w:left w:val="single" w:sz="6" w:space="0" w:color="000000"/>
              <w:bottom w:val="single" w:sz="12" w:space="0" w:color="000000"/>
              <w:right w:val="single" w:sz="12" w:space="0" w:color="000000"/>
            </w:tcBorders>
            <w:shd w:val="clear" w:color="auto" w:fill="8DB4E1"/>
          </w:tcPr>
          <w:p w14:paraId="63068C71" w14:textId="77777777" w:rsidR="00985CBB" w:rsidRDefault="00985CBB">
            <w:pPr>
              <w:pStyle w:val="TableParagraph"/>
              <w:kinsoku w:val="0"/>
              <w:overflowPunct w:val="0"/>
              <w:spacing w:line="130" w:lineRule="exact"/>
              <w:ind w:left="48"/>
              <w:rPr>
                <w:spacing w:val="-5"/>
                <w:sz w:val="14"/>
                <w:szCs w:val="14"/>
              </w:rPr>
            </w:pPr>
            <w:r>
              <w:rPr>
                <w:spacing w:val="-5"/>
                <w:sz w:val="14"/>
                <w:szCs w:val="14"/>
              </w:rPr>
              <w:t>P1</w:t>
            </w:r>
          </w:p>
        </w:tc>
      </w:tr>
      <w:tr w:rsidR="00985CBB" w14:paraId="0E087A6F" w14:textId="77777777">
        <w:trPr>
          <w:trHeight w:val="146"/>
        </w:trPr>
        <w:tc>
          <w:tcPr>
            <w:tcW w:w="1854" w:type="dxa"/>
            <w:vMerge w:val="restart"/>
            <w:tcBorders>
              <w:top w:val="single" w:sz="12" w:space="0" w:color="000000"/>
              <w:left w:val="single" w:sz="12" w:space="0" w:color="000000"/>
              <w:bottom w:val="none" w:sz="6" w:space="0" w:color="auto"/>
              <w:right w:val="single" w:sz="12" w:space="0" w:color="000000"/>
            </w:tcBorders>
          </w:tcPr>
          <w:p w14:paraId="6D04EFE8" w14:textId="77777777" w:rsidR="00985CBB" w:rsidRDefault="00985CBB">
            <w:pPr>
              <w:pStyle w:val="TableParagraph"/>
              <w:kinsoku w:val="0"/>
              <w:overflowPunct w:val="0"/>
              <w:jc w:val="left"/>
              <w:rPr>
                <w:rFonts w:ascii="Times New Roman" w:hAnsi="Times New Roman" w:cs="Times New Roman"/>
                <w:sz w:val="12"/>
                <w:szCs w:val="12"/>
              </w:rPr>
            </w:pPr>
          </w:p>
        </w:tc>
        <w:tc>
          <w:tcPr>
            <w:tcW w:w="3610" w:type="dxa"/>
            <w:tcBorders>
              <w:top w:val="single" w:sz="12" w:space="0" w:color="000000"/>
              <w:left w:val="single" w:sz="12" w:space="0" w:color="000000"/>
              <w:bottom w:val="single" w:sz="6" w:space="0" w:color="000000"/>
              <w:right w:val="single" w:sz="6" w:space="0" w:color="000000"/>
            </w:tcBorders>
          </w:tcPr>
          <w:p w14:paraId="71749455" w14:textId="77777777" w:rsidR="00985CBB" w:rsidRDefault="00985CBB">
            <w:pPr>
              <w:pStyle w:val="TableParagraph"/>
              <w:kinsoku w:val="0"/>
              <w:overflowPunct w:val="0"/>
              <w:spacing w:line="127" w:lineRule="exact"/>
              <w:ind w:left="12"/>
              <w:jc w:val="left"/>
              <w:rPr>
                <w:spacing w:val="-2"/>
                <w:sz w:val="14"/>
                <w:szCs w:val="14"/>
              </w:rPr>
            </w:pPr>
            <w:r>
              <w:rPr>
                <w:spacing w:val="-2"/>
                <w:sz w:val="14"/>
                <w:szCs w:val="14"/>
              </w:rPr>
              <w:t>příčník</w:t>
            </w:r>
          </w:p>
        </w:tc>
        <w:tc>
          <w:tcPr>
            <w:tcW w:w="425" w:type="dxa"/>
            <w:tcBorders>
              <w:top w:val="single" w:sz="12" w:space="0" w:color="000000"/>
              <w:left w:val="single" w:sz="6" w:space="0" w:color="000000"/>
              <w:bottom w:val="single" w:sz="6" w:space="0" w:color="000000"/>
              <w:right w:val="single" w:sz="6" w:space="0" w:color="000000"/>
            </w:tcBorders>
          </w:tcPr>
          <w:p w14:paraId="206B873A" w14:textId="77777777" w:rsidR="00985CBB" w:rsidRDefault="00985CBB">
            <w:pPr>
              <w:pStyle w:val="TableParagraph"/>
              <w:kinsoku w:val="0"/>
              <w:overflowPunct w:val="0"/>
              <w:spacing w:line="127"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6" w:space="0" w:color="000000"/>
              <w:right w:val="single" w:sz="6" w:space="0" w:color="000000"/>
            </w:tcBorders>
          </w:tcPr>
          <w:p w14:paraId="582F89C5" w14:textId="77777777" w:rsidR="00985CBB" w:rsidRDefault="00985CBB">
            <w:pPr>
              <w:pStyle w:val="TableParagraph"/>
              <w:kinsoku w:val="0"/>
              <w:overflowPunct w:val="0"/>
              <w:spacing w:line="127" w:lineRule="exact"/>
              <w:ind w:left="44"/>
              <w:rPr>
                <w:spacing w:val="-5"/>
                <w:sz w:val="14"/>
                <w:szCs w:val="14"/>
              </w:rPr>
            </w:pPr>
            <w:r>
              <w:rPr>
                <w:spacing w:val="-5"/>
                <w:sz w:val="14"/>
                <w:szCs w:val="14"/>
              </w:rPr>
              <w:t>1;4</w:t>
            </w:r>
          </w:p>
        </w:tc>
        <w:tc>
          <w:tcPr>
            <w:tcW w:w="425" w:type="dxa"/>
            <w:tcBorders>
              <w:top w:val="single" w:sz="12" w:space="0" w:color="000000"/>
              <w:left w:val="single" w:sz="6" w:space="0" w:color="000000"/>
              <w:bottom w:val="single" w:sz="6" w:space="0" w:color="000000"/>
              <w:right w:val="single" w:sz="6" w:space="0" w:color="000000"/>
            </w:tcBorders>
          </w:tcPr>
          <w:p w14:paraId="32C53245" w14:textId="77777777" w:rsidR="00985CBB" w:rsidRDefault="00985CBB">
            <w:pPr>
              <w:pStyle w:val="TableParagraph"/>
              <w:kinsoku w:val="0"/>
              <w:overflowPunct w:val="0"/>
              <w:spacing w:line="127"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6" w:space="0" w:color="000000"/>
              <w:right w:val="single" w:sz="6" w:space="0" w:color="000000"/>
            </w:tcBorders>
          </w:tcPr>
          <w:p w14:paraId="52264387" w14:textId="77777777" w:rsidR="00985CBB" w:rsidRDefault="00985CBB">
            <w:pPr>
              <w:pStyle w:val="TableParagraph"/>
              <w:kinsoku w:val="0"/>
              <w:overflowPunct w:val="0"/>
              <w:spacing w:line="127" w:lineRule="exact"/>
              <w:ind w:left="46"/>
              <w:rPr>
                <w:spacing w:val="-10"/>
                <w:sz w:val="14"/>
                <w:szCs w:val="14"/>
              </w:rPr>
            </w:pPr>
            <w:r>
              <w:rPr>
                <w:spacing w:val="-10"/>
                <w:sz w:val="14"/>
                <w:szCs w:val="14"/>
              </w:rPr>
              <w:t>1</w:t>
            </w:r>
          </w:p>
        </w:tc>
        <w:tc>
          <w:tcPr>
            <w:tcW w:w="425" w:type="dxa"/>
            <w:tcBorders>
              <w:top w:val="single" w:sz="12" w:space="0" w:color="000000"/>
              <w:left w:val="single" w:sz="6" w:space="0" w:color="000000"/>
              <w:bottom w:val="single" w:sz="6" w:space="0" w:color="000000"/>
              <w:right w:val="single" w:sz="6" w:space="0" w:color="000000"/>
            </w:tcBorders>
          </w:tcPr>
          <w:p w14:paraId="20F9704E" w14:textId="77777777" w:rsidR="00985CBB" w:rsidRDefault="00985CBB">
            <w:pPr>
              <w:pStyle w:val="TableParagraph"/>
              <w:kinsoku w:val="0"/>
              <w:overflowPunct w:val="0"/>
              <w:spacing w:line="127" w:lineRule="exact"/>
              <w:ind w:left="45"/>
              <w:rPr>
                <w:spacing w:val="-10"/>
                <w:sz w:val="14"/>
                <w:szCs w:val="14"/>
              </w:rPr>
            </w:pPr>
            <w:r>
              <w:rPr>
                <w:spacing w:val="-10"/>
                <w:sz w:val="14"/>
                <w:szCs w:val="14"/>
              </w:rPr>
              <w:t>3</w:t>
            </w:r>
          </w:p>
        </w:tc>
        <w:tc>
          <w:tcPr>
            <w:tcW w:w="1186" w:type="dxa"/>
            <w:tcBorders>
              <w:top w:val="single" w:sz="12" w:space="0" w:color="000000"/>
              <w:left w:val="single" w:sz="6" w:space="0" w:color="000000"/>
              <w:bottom w:val="single" w:sz="6" w:space="0" w:color="000000"/>
              <w:right w:val="single" w:sz="6" w:space="0" w:color="000000"/>
            </w:tcBorders>
          </w:tcPr>
          <w:p w14:paraId="1C562725" w14:textId="77777777" w:rsidR="00985CBB" w:rsidRDefault="00985CBB">
            <w:pPr>
              <w:pStyle w:val="TableParagraph"/>
              <w:kinsoku w:val="0"/>
              <w:overflowPunct w:val="0"/>
              <w:spacing w:line="127" w:lineRule="exact"/>
              <w:ind w:left="44" w:right="2"/>
              <w:rPr>
                <w:spacing w:val="-2"/>
                <w:sz w:val="14"/>
                <w:szCs w:val="14"/>
              </w:rPr>
            </w:pPr>
            <w:r>
              <w:rPr>
                <w:spacing w:val="-2"/>
                <w:sz w:val="14"/>
                <w:szCs w:val="14"/>
              </w:rPr>
              <w:t>1&amp;2&amp;5</w:t>
            </w:r>
          </w:p>
        </w:tc>
        <w:tc>
          <w:tcPr>
            <w:tcW w:w="2329" w:type="dxa"/>
            <w:tcBorders>
              <w:top w:val="single" w:sz="12" w:space="0" w:color="000000"/>
              <w:left w:val="single" w:sz="6" w:space="0" w:color="000000"/>
              <w:bottom w:val="single" w:sz="6" w:space="0" w:color="000000"/>
              <w:right w:val="single" w:sz="6" w:space="0" w:color="000000"/>
            </w:tcBorders>
          </w:tcPr>
          <w:p w14:paraId="302882DF" w14:textId="77777777" w:rsidR="00985CBB" w:rsidRDefault="00985CBB">
            <w:pPr>
              <w:pStyle w:val="TableParagraph"/>
              <w:kinsoku w:val="0"/>
              <w:overflowPunct w:val="0"/>
              <w:spacing w:line="127" w:lineRule="exact"/>
              <w:ind w:left="33"/>
              <w:jc w:val="left"/>
              <w:rPr>
                <w:spacing w:val="-2"/>
                <w:sz w:val="14"/>
                <w:szCs w:val="14"/>
              </w:rPr>
            </w:pPr>
            <w:r>
              <w:rPr>
                <w:spacing w:val="-2"/>
                <w:sz w:val="14"/>
                <w:szCs w:val="14"/>
              </w:rPr>
              <w:t>I1+S1;4+Z1+M1+F3+U1&amp;2&amp;5</w:t>
            </w:r>
          </w:p>
        </w:tc>
        <w:tc>
          <w:tcPr>
            <w:tcW w:w="1035" w:type="dxa"/>
            <w:tcBorders>
              <w:top w:val="single" w:sz="12" w:space="0" w:color="000000"/>
              <w:left w:val="single" w:sz="6" w:space="0" w:color="000000"/>
              <w:bottom w:val="single" w:sz="6" w:space="0" w:color="000000"/>
              <w:right w:val="single" w:sz="6" w:space="0" w:color="000000"/>
            </w:tcBorders>
          </w:tcPr>
          <w:p w14:paraId="1D3162FB" w14:textId="77777777" w:rsidR="00985CBB" w:rsidRDefault="00985CBB">
            <w:pPr>
              <w:pStyle w:val="TableParagraph"/>
              <w:kinsoku w:val="0"/>
              <w:overflowPunct w:val="0"/>
              <w:spacing w:line="127" w:lineRule="exact"/>
              <w:ind w:left="43" w:right="5"/>
              <w:rPr>
                <w:spacing w:val="-2"/>
                <w:sz w:val="14"/>
                <w:szCs w:val="14"/>
              </w:rPr>
            </w:pPr>
            <w:r>
              <w:rPr>
                <w:spacing w:val="-2"/>
                <w:sz w:val="14"/>
                <w:szCs w:val="14"/>
              </w:rPr>
              <w:t>3DTěleso</w:t>
            </w:r>
          </w:p>
        </w:tc>
        <w:tc>
          <w:tcPr>
            <w:tcW w:w="1796" w:type="dxa"/>
            <w:tcBorders>
              <w:top w:val="single" w:sz="12" w:space="0" w:color="000000"/>
              <w:left w:val="single" w:sz="6" w:space="0" w:color="000000"/>
              <w:bottom w:val="single" w:sz="6" w:space="0" w:color="000000"/>
              <w:right w:val="single" w:sz="6" w:space="0" w:color="000000"/>
            </w:tcBorders>
          </w:tcPr>
          <w:p w14:paraId="0AAEF2FB" w14:textId="77777777" w:rsidR="00985CBB" w:rsidRDefault="00985CBB">
            <w:pPr>
              <w:pStyle w:val="TableParagraph"/>
              <w:kinsoku w:val="0"/>
              <w:overflowPunct w:val="0"/>
              <w:spacing w:line="127" w:lineRule="exact"/>
              <w:ind w:left="41" w:right="3"/>
              <w:rPr>
                <w:spacing w:val="-2"/>
                <w:sz w:val="14"/>
                <w:szCs w:val="14"/>
              </w:rPr>
            </w:pPr>
            <w:r>
              <w:rPr>
                <w:spacing w:val="-2"/>
                <w:sz w:val="14"/>
                <w:szCs w:val="14"/>
              </w:rPr>
              <w:t>IfcSolidModel</w:t>
            </w:r>
          </w:p>
        </w:tc>
        <w:tc>
          <w:tcPr>
            <w:tcW w:w="719" w:type="dxa"/>
            <w:tcBorders>
              <w:top w:val="single" w:sz="12" w:space="0" w:color="000000"/>
              <w:left w:val="single" w:sz="6" w:space="0" w:color="000000"/>
              <w:bottom w:val="single" w:sz="6" w:space="0" w:color="000000"/>
              <w:right w:val="single" w:sz="12" w:space="0" w:color="000000"/>
            </w:tcBorders>
          </w:tcPr>
          <w:p w14:paraId="74AC38B5" w14:textId="77777777" w:rsidR="00985CBB" w:rsidRDefault="00985CBB">
            <w:pPr>
              <w:pStyle w:val="TableParagraph"/>
              <w:kinsoku w:val="0"/>
              <w:overflowPunct w:val="0"/>
              <w:spacing w:line="127" w:lineRule="exact"/>
              <w:ind w:left="48"/>
              <w:rPr>
                <w:spacing w:val="-5"/>
                <w:sz w:val="14"/>
                <w:szCs w:val="14"/>
              </w:rPr>
            </w:pPr>
            <w:r>
              <w:rPr>
                <w:spacing w:val="-5"/>
                <w:sz w:val="14"/>
                <w:szCs w:val="14"/>
              </w:rPr>
              <w:t>P1</w:t>
            </w:r>
          </w:p>
        </w:tc>
      </w:tr>
      <w:tr w:rsidR="00985CBB" w14:paraId="28A22A09" w14:textId="77777777">
        <w:trPr>
          <w:trHeight w:val="155"/>
        </w:trPr>
        <w:tc>
          <w:tcPr>
            <w:tcW w:w="1854" w:type="dxa"/>
            <w:vMerge/>
            <w:tcBorders>
              <w:top w:val="nil"/>
              <w:left w:val="single" w:sz="12" w:space="0" w:color="000000"/>
              <w:bottom w:val="none" w:sz="6" w:space="0" w:color="auto"/>
              <w:right w:val="single" w:sz="12" w:space="0" w:color="000000"/>
            </w:tcBorders>
          </w:tcPr>
          <w:p w14:paraId="764D9F68"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1AE943A2" w14:textId="77777777" w:rsidR="00985CBB" w:rsidRDefault="00985CBB">
            <w:pPr>
              <w:pStyle w:val="TableParagraph"/>
              <w:kinsoku w:val="0"/>
              <w:overflowPunct w:val="0"/>
              <w:spacing w:line="135" w:lineRule="exact"/>
              <w:ind w:left="12"/>
              <w:jc w:val="left"/>
              <w:rPr>
                <w:spacing w:val="-2"/>
                <w:sz w:val="14"/>
                <w:szCs w:val="14"/>
              </w:rPr>
            </w:pPr>
            <w:r>
              <w:rPr>
                <w:spacing w:val="-2"/>
                <w:sz w:val="14"/>
                <w:szCs w:val="14"/>
              </w:rPr>
              <w:t>ložisko</w:t>
            </w:r>
          </w:p>
        </w:tc>
        <w:tc>
          <w:tcPr>
            <w:tcW w:w="425" w:type="dxa"/>
            <w:tcBorders>
              <w:top w:val="single" w:sz="6" w:space="0" w:color="000000"/>
              <w:left w:val="single" w:sz="6" w:space="0" w:color="000000"/>
              <w:bottom w:val="single" w:sz="6" w:space="0" w:color="000000"/>
              <w:right w:val="single" w:sz="6" w:space="0" w:color="000000"/>
            </w:tcBorders>
          </w:tcPr>
          <w:p w14:paraId="01D4523B"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96353A3"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6" w:space="0" w:color="000000"/>
              <w:right w:val="single" w:sz="6" w:space="0" w:color="000000"/>
            </w:tcBorders>
          </w:tcPr>
          <w:p w14:paraId="028C6285"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5EAC4BAD"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2E01102" w14:textId="77777777" w:rsidR="00985CBB" w:rsidRDefault="00985CBB">
            <w:pPr>
              <w:pStyle w:val="TableParagraph"/>
              <w:kinsoku w:val="0"/>
              <w:overflowPunct w:val="0"/>
              <w:spacing w:line="135" w:lineRule="exact"/>
              <w:ind w:left="45"/>
              <w:rPr>
                <w:spacing w:val="-10"/>
                <w:sz w:val="14"/>
                <w:szCs w:val="14"/>
              </w:rPr>
            </w:pPr>
            <w:r>
              <w:rPr>
                <w:spacing w:val="-10"/>
                <w:sz w:val="14"/>
                <w:szCs w:val="14"/>
              </w:rPr>
              <w:t>4</w:t>
            </w:r>
          </w:p>
        </w:tc>
        <w:tc>
          <w:tcPr>
            <w:tcW w:w="1186" w:type="dxa"/>
            <w:tcBorders>
              <w:top w:val="single" w:sz="6" w:space="0" w:color="000000"/>
              <w:left w:val="single" w:sz="6" w:space="0" w:color="000000"/>
              <w:bottom w:val="single" w:sz="6" w:space="0" w:color="000000"/>
              <w:right w:val="single" w:sz="6" w:space="0" w:color="000000"/>
            </w:tcBorders>
          </w:tcPr>
          <w:p w14:paraId="38F92616" w14:textId="77777777" w:rsidR="00985CBB" w:rsidRDefault="00985CBB">
            <w:pPr>
              <w:pStyle w:val="TableParagraph"/>
              <w:kinsoku w:val="0"/>
              <w:overflowPunct w:val="0"/>
              <w:spacing w:line="135" w:lineRule="exact"/>
              <w:ind w:left="44" w:right="2"/>
              <w:rPr>
                <w:spacing w:val="-2"/>
                <w:sz w:val="14"/>
                <w:szCs w:val="14"/>
              </w:rPr>
            </w:pPr>
            <w:r>
              <w:rPr>
                <w:spacing w:val="-2"/>
                <w:sz w:val="14"/>
                <w:szCs w:val="14"/>
              </w:rPr>
              <w:t>1&amp;2&amp;9</w:t>
            </w:r>
          </w:p>
        </w:tc>
        <w:tc>
          <w:tcPr>
            <w:tcW w:w="2329" w:type="dxa"/>
            <w:tcBorders>
              <w:top w:val="single" w:sz="6" w:space="0" w:color="000000"/>
              <w:left w:val="single" w:sz="6" w:space="0" w:color="000000"/>
              <w:bottom w:val="single" w:sz="6" w:space="0" w:color="000000"/>
              <w:right w:val="single" w:sz="6" w:space="0" w:color="000000"/>
            </w:tcBorders>
          </w:tcPr>
          <w:p w14:paraId="4936E1D9" w14:textId="77777777" w:rsidR="00985CBB" w:rsidRDefault="00985CBB">
            <w:pPr>
              <w:pStyle w:val="TableParagraph"/>
              <w:kinsoku w:val="0"/>
              <w:overflowPunct w:val="0"/>
              <w:spacing w:line="135" w:lineRule="exact"/>
              <w:ind w:left="33"/>
              <w:jc w:val="left"/>
              <w:rPr>
                <w:spacing w:val="-2"/>
                <w:sz w:val="14"/>
                <w:szCs w:val="14"/>
              </w:rPr>
            </w:pPr>
            <w:r>
              <w:rPr>
                <w:spacing w:val="-2"/>
                <w:sz w:val="14"/>
                <w:szCs w:val="14"/>
              </w:rPr>
              <w:t>I1+S2+Z1+M1+F4+U1&amp;2&amp;9</w:t>
            </w:r>
          </w:p>
        </w:tc>
        <w:tc>
          <w:tcPr>
            <w:tcW w:w="1035" w:type="dxa"/>
            <w:tcBorders>
              <w:top w:val="single" w:sz="6" w:space="0" w:color="000000"/>
              <w:left w:val="single" w:sz="6" w:space="0" w:color="000000"/>
              <w:bottom w:val="single" w:sz="6" w:space="0" w:color="000000"/>
              <w:right w:val="single" w:sz="6" w:space="0" w:color="000000"/>
            </w:tcBorders>
          </w:tcPr>
          <w:p w14:paraId="59832316" w14:textId="77777777" w:rsidR="00985CBB" w:rsidRDefault="00985CBB">
            <w:pPr>
              <w:pStyle w:val="TableParagraph"/>
              <w:kinsoku w:val="0"/>
              <w:overflowPunct w:val="0"/>
              <w:spacing w:line="135"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16E5FA5B" w14:textId="77777777" w:rsidR="00985CBB" w:rsidRDefault="00985CBB">
            <w:pPr>
              <w:pStyle w:val="TableParagraph"/>
              <w:kinsoku w:val="0"/>
              <w:overflowPunct w:val="0"/>
              <w:spacing w:line="135"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0FC2361A" w14:textId="77777777" w:rsidR="00985CBB" w:rsidRDefault="00985CBB">
            <w:pPr>
              <w:pStyle w:val="TableParagraph"/>
              <w:kinsoku w:val="0"/>
              <w:overflowPunct w:val="0"/>
              <w:spacing w:line="135" w:lineRule="exact"/>
              <w:ind w:left="48"/>
              <w:rPr>
                <w:spacing w:val="-5"/>
                <w:sz w:val="14"/>
                <w:szCs w:val="14"/>
              </w:rPr>
            </w:pPr>
            <w:r>
              <w:rPr>
                <w:spacing w:val="-5"/>
                <w:sz w:val="14"/>
                <w:szCs w:val="14"/>
              </w:rPr>
              <w:t>P1</w:t>
            </w:r>
          </w:p>
        </w:tc>
      </w:tr>
      <w:tr w:rsidR="00985CBB" w14:paraId="76E151C3" w14:textId="77777777">
        <w:trPr>
          <w:trHeight w:val="155"/>
        </w:trPr>
        <w:tc>
          <w:tcPr>
            <w:tcW w:w="1854" w:type="dxa"/>
            <w:vMerge/>
            <w:tcBorders>
              <w:top w:val="nil"/>
              <w:left w:val="single" w:sz="12" w:space="0" w:color="000000"/>
              <w:bottom w:val="none" w:sz="6" w:space="0" w:color="auto"/>
              <w:right w:val="single" w:sz="12" w:space="0" w:color="000000"/>
            </w:tcBorders>
          </w:tcPr>
          <w:p w14:paraId="703363A6"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7E82C2F9" w14:textId="77777777" w:rsidR="00985CBB" w:rsidRDefault="00985CBB">
            <w:pPr>
              <w:pStyle w:val="TableParagraph"/>
              <w:kinsoku w:val="0"/>
              <w:overflowPunct w:val="0"/>
              <w:spacing w:line="135" w:lineRule="exact"/>
              <w:ind w:left="12"/>
              <w:jc w:val="left"/>
              <w:rPr>
                <w:spacing w:val="-4"/>
                <w:sz w:val="14"/>
                <w:szCs w:val="14"/>
              </w:rPr>
            </w:pPr>
            <w:r>
              <w:rPr>
                <w:spacing w:val="-2"/>
                <w:sz w:val="14"/>
                <w:szCs w:val="14"/>
              </w:rPr>
              <w:t>podložiskový</w:t>
            </w:r>
            <w:r>
              <w:rPr>
                <w:spacing w:val="7"/>
                <w:sz w:val="14"/>
                <w:szCs w:val="14"/>
              </w:rPr>
              <w:t xml:space="preserve"> </w:t>
            </w:r>
            <w:r>
              <w:rPr>
                <w:spacing w:val="-4"/>
                <w:sz w:val="14"/>
                <w:szCs w:val="14"/>
              </w:rPr>
              <w:t>blok</w:t>
            </w:r>
          </w:p>
        </w:tc>
        <w:tc>
          <w:tcPr>
            <w:tcW w:w="425" w:type="dxa"/>
            <w:tcBorders>
              <w:top w:val="single" w:sz="6" w:space="0" w:color="000000"/>
              <w:left w:val="single" w:sz="6" w:space="0" w:color="000000"/>
              <w:bottom w:val="single" w:sz="6" w:space="0" w:color="000000"/>
              <w:right w:val="single" w:sz="6" w:space="0" w:color="000000"/>
            </w:tcBorders>
          </w:tcPr>
          <w:p w14:paraId="797ECB68"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04E45DA"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5DA736B"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88AA4B1"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09DCE575" w14:textId="77777777" w:rsidR="00985CBB" w:rsidRDefault="00985CBB">
            <w:pPr>
              <w:pStyle w:val="TableParagraph"/>
              <w:kinsoku w:val="0"/>
              <w:overflowPunct w:val="0"/>
              <w:spacing w:line="135"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7A5B7418" w14:textId="77777777" w:rsidR="00985CBB" w:rsidRDefault="00985CBB">
            <w:pPr>
              <w:pStyle w:val="TableParagraph"/>
              <w:kinsoku w:val="0"/>
              <w:overflowPunct w:val="0"/>
              <w:spacing w:line="135" w:lineRule="exact"/>
              <w:ind w:left="44" w:right="2"/>
              <w:rPr>
                <w:spacing w:val="-2"/>
                <w:sz w:val="14"/>
                <w:szCs w:val="14"/>
              </w:rPr>
            </w:pPr>
            <w:r>
              <w:rPr>
                <w:spacing w:val="-2"/>
                <w:sz w:val="14"/>
                <w:szCs w:val="14"/>
              </w:rPr>
              <w:t>1&amp;2&amp;9</w:t>
            </w:r>
          </w:p>
        </w:tc>
        <w:tc>
          <w:tcPr>
            <w:tcW w:w="2329" w:type="dxa"/>
            <w:tcBorders>
              <w:top w:val="single" w:sz="6" w:space="0" w:color="000000"/>
              <w:left w:val="single" w:sz="6" w:space="0" w:color="000000"/>
              <w:bottom w:val="single" w:sz="6" w:space="0" w:color="000000"/>
              <w:right w:val="single" w:sz="6" w:space="0" w:color="000000"/>
            </w:tcBorders>
          </w:tcPr>
          <w:p w14:paraId="2181BE92" w14:textId="77777777" w:rsidR="00985CBB" w:rsidRDefault="00985CBB">
            <w:pPr>
              <w:pStyle w:val="TableParagraph"/>
              <w:kinsoku w:val="0"/>
              <w:overflowPunct w:val="0"/>
              <w:spacing w:line="135" w:lineRule="exact"/>
              <w:ind w:left="33"/>
              <w:jc w:val="left"/>
              <w:rPr>
                <w:spacing w:val="-2"/>
                <w:sz w:val="14"/>
                <w:szCs w:val="14"/>
              </w:rPr>
            </w:pPr>
            <w:r>
              <w:rPr>
                <w:spacing w:val="-2"/>
                <w:sz w:val="14"/>
                <w:szCs w:val="14"/>
              </w:rPr>
              <w:t>I1+S1+Z1+M1+F3+U1&amp;2&amp;9</w:t>
            </w:r>
          </w:p>
        </w:tc>
        <w:tc>
          <w:tcPr>
            <w:tcW w:w="1035" w:type="dxa"/>
            <w:tcBorders>
              <w:top w:val="single" w:sz="6" w:space="0" w:color="000000"/>
              <w:left w:val="single" w:sz="6" w:space="0" w:color="000000"/>
              <w:bottom w:val="single" w:sz="6" w:space="0" w:color="000000"/>
              <w:right w:val="single" w:sz="6" w:space="0" w:color="000000"/>
            </w:tcBorders>
          </w:tcPr>
          <w:p w14:paraId="0978B8A4" w14:textId="77777777" w:rsidR="00985CBB" w:rsidRDefault="00985CBB">
            <w:pPr>
              <w:pStyle w:val="TableParagraph"/>
              <w:kinsoku w:val="0"/>
              <w:overflowPunct w:val="0"/>
              <w:spacing w:line="135"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75017A2" w14:textId="77777777" w:rsidR="00985CBB" w:rsidRDefault="00985CBB">
            <w:pPr>
              <w:pStyle w:val="TableParagraph"/>
              <w:kinsoku w:val="0"/>
              <w:overflowPunct w:val="0"/>
              <w:spacing w:line="135"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56A79A8F" w14:textId="77777777" w:rsidR="00985CBB" w:rsidRDefault="00985CBB">
            <w:pPr>
              <w:pStyle w:val="TableParagraph"/>
              <w:kinsoku w:val="0"/>
              <w:overflowPunct w:val="0"/>
              <w:spacing w:line="135" w:lineRule="exact"/>
              <w:ind w:left="48"/>
              <w:rPr>
                <w:spacing w:val="-5"/>
                <w:sz w:val="14"/>
                <w:szCs w:val="14"/>
              </w:rPr>
            </w:pPr>
            <w:r>
              <w:rPr>
                <w:spacing w:val="-5"/>
                <w:sz w:val="14"/>
                <w:szCs w:val="14"/>
              </w:rPr>
              <w:t>P1</w:t>
            </w:r>
          </w:p>
        </w:tc>
      </w:tr>
      <w:tr w:rsidR="00985CBB" w14:paraId="51C955D1" w14:textId="77777777">
        <w:trPr>
          <w:trHeight w:val="155"/>
        </w:trPr>
        <w:tc>
          <w:tcPr>
            <w:tcW w:w="1854" w:type="dxa"/>
            <w:vMerge/>
            <w:tcBorders>
              <w:top w:val="nil"/>
              <w:left w:val="single" w:sz="12" w:space="0" w:color="000000"/>
              <w:bottom w:val="none" w:sz="6" w:space="0" w:color="auto"/>
              <w:right w:val="single" w:sz="12" w:space="0" w:color="000000"/>
            </w:tcBorders>
          </w:tcPr>
          <w:p w14:paraId="3D0AA2AC"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5C0F6BA3" w14:textId="77777777" w:rsidR="00985CBB" w:rsidRDefault="00985CBB">
            <w:pPr>
              <w:pStyle w:val="TableParagraph"/>
              <w:kinsoku w:val="0"/>
              <w:overflowPunct w:val="0"/>
              <w:spacing w:line="135" w:lineRule="exact"/>
              <w:ind w:left="12"/>
              <w:jc w:val="left"/>
              <w:rPr>
                <w:spacing w:val="-2"/>
                <w:sz w:val="14"/>
                <w:szCs w:val="14"/>
              </w:rPr>
            </w:pPr>
            <w:r>
              <w:rPr>
                <w:spacing w:val="-2"/>
                <w:sz w:val="14"/>
                <w:szCs w:val="14"/>
              </w:rPr>
              <w:t>mostní</w:t>
            </w:r>
            <w:r>
              <w:rPr>
                <w:spacing w:val="3"/>
                <w:sz w:val="14"/>
                <w:szCs w:val="14"/>
              </w:rPr>
              <w:t xml:space="preserve"> </w:t>
            </w:r>
            <w:r>
              <w:rPr>
                <w:spacing w:val="-2"/>
                <w:sz w:val="14"/>
                <w:szCs w:val="14"/>
              </w:rPr>
              <w:t>závěr</w:t>
            </w:r>
          </w:p>
        </w:tc>
        <w:tc>
          <w:tcPr>
            <w:tcW w:w="425" w:type="dxa"/>
            <w:tcBorders>
              <w:top w:val="single" w:sz="6" w:space="0" w:color="000000"/>
              <w:left w:val="single" w:sz="6" w:space="0" w:color="000000"/>
              <w:bottom w:val="single" w:sz="6" w:space="0" w:color="000000"/>
              <w:right w:val="single" w:sz="6" w:space="0" w:color="000000"/>
            </w:tcBorders>
          </w:tcPr>
          <w:p w14:paraId="56A12D2C"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004ECC7A"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6" w:space="0" w:color="000000"/>
              <w:right w:val="single" w:sz="6" w:space="0" w:color="000000"/>
            </w:tcBorders>
          </w:tcPr>
          <w:p w14:paraId="6A070F7A"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BE9AD24"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EA3FC92" w14:textId="77777777" w:rsidR="00985CBB" w:rsidRDefault="00985CBB">
            <w:pPr>
              <w:pStyle w:val="TableParagraph"/>
              <w:kinsoku w:val="0"/>
              <w:overflowPunct w:val="0"/>
              <w:spacing w:line="135" w:lineRule="exact"/>
              <w:ind w:left="45"/>
              <w:rPr>
                <w:spacing w:val="-10"/>
                <w:sz w:val="14"/>
                <w:szCs w:val="14"/>
              </w:rPr>
            </w:pPr>
            <w:r>
              <w:rPr>
                <w:spacing w:val="-10"/>
                <w:sz w:val="14"/>
                <w:szCs w:val="14"/>
              </w:rPr>
              <w:t>1</w:t>
            </w:r>
          </w:p>
        </w:tc>
        <w:tc>
          <w:tcPr>
            <w:tcW w:w="1186" w:type="dxa"/>
            <w:tcBorders>
              <w:top w:val="single" w:sz="6" w:space="0" w:color="000000"/>
              <w:left w:val="single" w:sz="6" w:space="0" w:color="000000"/>
              <w:bottom w:val="single" w:sz="6" w:space="0" w:color="000000"/>
              <w:right w:val="single" w:sz="6" w:space="0" w:color="000000"/>
            </w:tcBorders>
          </w:tcPr>
          <w:p w14:paraId="341D333F" w14:textId="77777777" w:rsidR="00985CBB" w:rsidRDefault="00985CBB">
            <w:pPr>
              <w:pStyle w:val="TableParagraph"/>
              <w:kinsoku w:val="0"/>
              <w:overflowPunct w:val="0"/>
              <w:spacing w:line="135" w:lineRule="exact"/>
              <w:ind w:left="44" w:right="2"/>
              <w:rPr>
                <w:spacing w:val="-2"/>
                <w:sz w:val="14"/>
                <w:szCs w:val="14"/>
              </w:rPr>
            </w:pPr>
            <w:r>
              <w:rPr>
                <w:spacing w:val="-2"/>
                <w:sz w:val="14"/>
                <w:szCs w:val="14"/>
              </w:rPr>
              <w:t>1&amp;2&amp;5</w:t>
            </w:r>
          </w:p>
        </w:tc>
        <w:tc>
          <w:tcPr>
            <w:tcW w:w="2329" w:type="dxa"/>
            <w:tcBorders>
              <w:top w:val="single" w:sz="6" w:space="0" w:color="000000"/>
              <w:left w:val="single" w:sz="6" w:space="0" w:color="000000"/>
              <w:bottom w:val="single" w:sz="6" w:space="0" w:color="000000"/>
              <w:right w:val="single" w:sz="6" w:space="0" w:color="000000"/>
            </w:tcBorders>
          </w:tcPr>
          <w:p w14:paraId="5F43D94B" w14:textId="77777777" w:rsidR="00985CBB" w:rsidRDefault="00985CBB">
            <w:pPr>
              <w:pStyle w:val="TableParagraph"/>
              <w:kinsoku w:val="0"/>
              <w:overflowPunct w:val="0"/>
              <w:spacing w:line="135" w:lineRule="exact"/>
              <w:ind w:left="33"/>
              <w:jc w:val="left"/>
              <w:rPr>
                <w:spacing w:val="-2"/>
                <w:sz w:val="14"/>
                <w:szCs w:val="14"/>
              </w:rPr>
            </w:pPr>
            <w:r>
              <w:rPr>
                <w:spacing w:val="-2"/>
                <w:sz w:val="14"/>
                <w:szCs w:val="14"/>
              </w:rPr>
              <w:t>I1+S2+Z1+M1+F1+U1&amp;2&amp;5</w:t>
            </w:r>
          </w:p>
        </w:tc>
        <w:tc>
          <w:tcPr>
            <w:tcW w:w="1035" w:type="dxa"/>
            <w:tcBorders>
              <w:top w:val="single" w:sz="6" w:space="0" w:color="000000"/>
              <w:left w:val="single" w:sz="6" w:space="0" w:color="000000"/>
              <w:bottom w:val="single" w:sz="6" w:space="0" w:color="000000"/>
              <w:right w:val="single" w:sz="6" w:space="0" w:color="000000"/>
            </w:tcBorders>
          </w:tcPr>
          <w:p w14:paraId="48F3F12E" w14:textId="77777777" w:rsidR="00985CBB" w:rsidRDefault="00985CBB">
            <w:pPr>
              <w:pStyle w:val="TableParagraph"/>
              <w:kinsoku w:val="0"/>
              <w:overflowPunct w:val="0"/>
              <w:spacing w:line="135"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17850DE" w14:textId="77777777" w:rsidR="00985CBB" w:rsidRDefault="00985CBB">
            <w:pPr>
              <w:pStyle w:val="TableParagraph"/>
              <w:kinsoku w:val="0"/>
              <w:overflowPunct w:val="0"/>
              <w:spacing w:line="135"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0FC348B7" w14:textId="77777777" w:rsidR="00985CBB" w:rsidRDefault="00985CBB">
            <w:pPr>
              <w:pStyle w:val="TableParagraph"/>
              <w:kinsoku w:val="0"/>
              <w:overflowPunct w:val="0"/>
              <w:spacing w:line="135" w:lineRule="exact"/>
              <w:ind w:left="48"/>
              <w:rPr>
                <w:spacing w:val="-5"/>
                <w:sz w:val="14"/>
                <w:szCs w:val="14"/>
              </w:rPr>
            </w:pPr>
            <w:r>
              <w:rPr>
                <w:spacing w:val="-5"/>
                <w:sz w:val="14"/>
                <w:szCs w:val="14"/>
              </w:rPr>
              <w:t>P1</w:t>
            </w:r>
          </w:p>
        </w:tc>
      </w:tr>
      <w:tr w:rsidR="00985CBB" w14:paraId="23E8622C" w14:textId="77777777">
        <w:trPr>
          <w:trHeight w:val="155"/>
        </w:trPr>
        <w:tc>
          <w:tcPr>
            <w:tcW w:w="1854" w:type="dxa"/>
            <w:vMerge/>
            <w:tcBorders>
              <w:top w:val="nil"/>
              <w:left w:val="single" w:sz="12" w:space="0" w:color="000000"/>
              <w:bottom w:val="none" w:sz="6" w:space="0" w:color="auto"/>
              <w:right w:val="single" w:sz="12" w:space="0" w:color="000000"/>
            </w:tcBorders>
          </w:tcPr>
          <w:p w14:paraId="33EE1BC0"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50AB7302" w14:textId="77777777" w:rsidR="00985CBB" w:rsidRDefault="00985CBB">
            <w:pPr>
              <w:pStyle w:val="TableParagraph"/>
              <w:kinsoku w:val="0"/>
              <w:overflowPunct w:val="0"/>
              <w:spacing w:line="135" w:lineRule="exact"/>
              <w:ind w:left="12"/>
              <w:jc w:val="left"/>
              <w:rPr>
                <w:spacing w:val="-2"/>
                <w:sz w:val="14"/>
                <w:szCs w:val="14"/>
              </w:rPr>
            </w:pPr>
            <w:r>
              <w:rPr>
                <w:spacing w:val="-2"/>
                <w:sz w:val="14"/>
                <w:szCs w:val="14"/>
              </w:rPr>
              <w:t>kotva</w:t>
            </w:r>
            <w:r>
              <w:rPr>
                <w:spacing w:val="4"/>
                <w:sz w:val="14"/>
                <w:szCs w:val="14"/>
              </w:rPr>
              <w:t xml:space="preserve"> </w:t>
            </w:r>
            <w:r>
              <w:rPr>
                <w:spacing w:val="-2"/>
                <w:sz w:val="14"/>
                <w:szCs w:val="14"/>
              </w:rPr>
              <w:t>předpínací</w:t>
            </w:r>
            <w:r>
              <w:rPr>
                <w:spacing w:val="3"/>
                <w:sz w:val="14"/>
                <w:szCs w:val="14"/>
              </w:rPr>
              <w:t xml:space="preserve"> </w:t>
            </w:r>
            <w:r>
              <w:rPr>
                <w:spacing w:val="-2"/>
                <w:sz w:val="14"/>
                <w:szCs w:val="14"/>
              </w:rPr>
              <w:t>výztuže</w:t>
            </w:r>
          </w:p>
        </w:tc>
        <w:tc>
          <w:tcPr>
            <w:tcW w:w="425" w:type="dxa"/>
            <w:tcBorders>
              <w:top w:val="single" w:sz="6" w:space="0" w:color="000000"/>
              <w:left w:val="single" w:sz="6" w:space="0" w:color="000000"/>
              <w:bottom w:val="single" w:sz="6" w:space="0" w:color="000000"/>
              <w:right w:val="single" w:sz="6" w:space="0" w:color="000000"/>
            </w:tcBorders>
          </w:tcPr>
          <w:p w14:paraId="5C6800E5"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CF743FC"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2</w:t>
            </w:r>
          </w:p>
        </w:tc>
        <w:tc>
          <w:tcPr>
            <w:tcW w:w="425" w:type="dxa"/>
            <w:tcBorders>
              <w:top w:val="single" w:sz="6" w:space="0" w:color="000000"/>
              <w:left w:val="single" w:sz="6" w:space="0" w:color="000000"/>
              <w:bottom w:val="single" w:sz="6" w:space="0" w:color="000000"/>
              <w:right w:val="single" w:sz="6" w:space="0" w:color="000000"/>
            </w:tcBorders>
          </w:tcPr>
          <w:p w14:paraId="54F7D883"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339FBBF"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27BA648" w14:textId="77777777" w:rsidR="00985CBB" w:rsidRDefault="00985CBB">
            <w:pPr>
              <w:pStyle w:val="TableParagraph"/>
              <w:kinsoku w:val="0"/>
              <w:overflowPunct w:val="0"/>
              <w:spacing w:line="135" w:lineRule="exact"/>
              <w:ind w:left="45"/>
              <w:rPr>
                <w:spacing w:val="-10"/>
                <w:sz w:val="14"/>
                <w:szCs w:val="14"/>
              </w:rPr>
            </w:pPr>
            <w:r>
              <w:rPr>
                <w:spacing w:val="-10"/>
                <w:sz w:val="14"/>
                <w:szCs w:val="14"/>
              </w:rPr>
              <w:t>4</w:t>
            </w:r>
          </w:p>
        </w:tc>
        <w:tc>
          <w:tcPr>
            <w:tcW w:w="1186" w:type="dxa"/>
            <w:tcBorders>
              <w:top w:val="single" w:sz="6" w:space="0" w:color="000000"/>
              <w:left w:val="single" w:sz="6" w:space="0" w:color="000000"/>
              <w:bottom w:val="single" w:sz="6" w:space="0" w:color="000000"/>
              <w:right w:val="single" w:sz="6" w:space="0" w:color="000000"/>
            </w:tcBorders>
          </w:tcPr>
          <w:p w14:paraId="7CA6CE1A"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263DB342" w14:textId="77777777" w:rsidR="00985CBB" w:rsidRDefault="00985CBB">
            <w:pPr>
              <w:pStyle w:val="TableParagraph"/>
              <w:kinsoku w:val="0"/>
              <w:overflowPunct w:val="0"/>
              <w:spacing w:line="135" w:lineRule="exact"/>
              <w:ind w:left="33"/>
              <w:jc w:val="left"/>
              <w:rPr>
                <w:spacing w:val="-2"/>
                <w:sz w:val="14"/>
                <w:szCs w:val="14"/>
              </w:rPr>
            </w:pPr>
            <w:r>
              <w:rPr>
                <w:spacing w:val="-2"/>
                <w:sz w:val="14"/>
                <w:szCs w:val="14"/>
              </w:rPr>
              <w:t>I1+S2+Z1+M1+F4</w:t>
            </w:r>
          </w:p>
        </w:tc>
        <w:tc>
          <w:tcPr>
            <w:tcW w:w="1035" w:type="dxa"/>
            <w:tcBorders>
              <w:top w:val="single" w:sz="6" w:space="0" w:color="000000"/>
              <w:left w:val="single" w:sz="6" w:space="0" w:color="000000"/>
              <w:bottom w:val="single" w:sz="6" w:space="0" w:color="000000"/>
              <w:right w:val="single" w:sz="6" w:space="0" w:color="000000"/>
            </w:tcBorders>
          </w:tcPr>
          <w:p w14:paraId="2812AF8A" w14:textId="77777777" w:rsidR="00985CBB" w:rsidRDefault="00985CBB">
            <w:pPr>
              <w:pStyle w:val="TableParagraph"/>
              <w:kinsoku w:val="0"/>
              <w:overflowPunct w:val="0"/>
              <w:spacing w:line="135"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6FE4FC53" w14:textId="77777777" w:rsidR="00985CBB" w:rsidRDefault="00985CBB">
            <w:pPr>
              <w:pStyle w:val="TableParagraph"/>
              <w:kinsoku w:val="0"/>
              <w:overflowPunct w:val="0"/>
              <w:spacing w:line="135"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3EB0E906" w14:textId="77777777" w:rsidR="00985CBB" w:rsidRDefault="00985CBB">
            <w:pPr>
              <w:pStyle w:val="TableParagraph"/>
              <w:kinsoku w:val="0"/>
              <w:overflowPunct w:val="0"/>
              <w:spacing w:line="135" w:lineRule="exact"/>
              <w:ind w:left="48"/>
              <w:rPr>
                <w:spacing w:val="-5"/>
                <w:sz w:val="14"/>
                <w:szCs w:val="14"/>
              </w:rPr>
            </w:pPr>
            <w:r>
              <w:rPr>
                <w:spacing w:val="-5"/>
                <w:sz w:val="14"/>
                <w:szCs w:val="14"/>
              </w:rPr>
              <w:t>P1</w:t>
            </w:r>
          </w:p>
        </w:tc>
      </w:tr>
      <w:tr w:rsidR="00985CBB" w14:paraId="47DD5656" w14:textId="77777777">
        <w:trPr>
          <w:trHeight w:val="155"/>
        </w:trPr>
        <w:tc>
          <w:tcPr>
            <w:tcW w:w="1854" w:type="dxa"/>
            <w:vMerge/>
            <w:tcBorders>
              <w:top w:val="nil"/>
              <w:left w:val="single" w:sz="12" w:space="0" w:color="000000"/>
              <w:bottom w:val="none" w:sz="6" w:space="0" w:color="auto"/>
              <w:right w:val="single" w:sz="12" w:space="0" w:color="000000"/>
            </w:tcBorders>
          </w:tcPr>
          <w:p w14:paraId="250B0768"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3327D6F5" w14:textId="77777777" w:rsidR="00985CBB" w:rsidRDefault="00985CBB">
            <w:pPr>
              <w:pStyle w:val="TableParagraph"/>
              <w:kinsoku w:val="0"/>
              <w:overflowPunct w:val="0"/>
              <w:spacing w:line="135" w:lineRule="exact"/>
              <w:ind w:left="12"/>
              <w:jc w:val="left"/>
              <w:rPr>
                <w:spacing w:val="-2"/>
                <w:sz w:val="14"/>
                <w:szCs w:val="14"/>
              </w:rPr>
            </w:pPr>
            <w:r>
              <w:rPr>
                <w:spacing w:val="-2"/>
                <w:sz w:val="14"/>
                <w:szCs w:val="14"/>
              </w:rPr>
              <w:t>podlití</w:t>
            </w:r>
            <w:r>
              <w:rPr>
                <w:spacing w:val="3"/>
                <w:sz w:val="14"/>
                <w:szCs w:val="14"/>
              </w:rPr>
              <w:t xml:space="preserve"> </w:t>
            </w:r>
            <w:r>
              <w:rPr>
                <w:spacing w:val="-2"/>
                <w:sz w:val="14"/>
                <w:szCs w:val="14"/>
              </w:rPr>
              <w:t>ložiska</w:t>
            </w:r>
            <w:r>
              <w:rPr>
                <w:spacing w:val="5"/>
                <w:sz w:val="14"/>
                <w:szCs w:val="14"/>
              </w:rPr>
              <w:t xml:space="preserve"> </w:t>
            </w:r>
            <w:r>
              <w:rPr>
                <w:spacing w:val="-2"/>
                <w:sz w:val="14"/>
                <w:szCs w:val="14"/>
              </w:rPr>
              <w:t>(plastmalta)</w:t>
            </w:r>
          </w:p>
        </w:tc>
        <w:tc>
          <w:tcPr>
            <w:tcW w:w="425" w:type="dxa"/>
            <w:tcBorders>
              <w:top w:val="single" w:sz="6" w:space="0" w:color="000000"/>
              <w:left w:val="single" w:sz="6" w:space="0" w:color="000000"/>
              <w:bottom w:val="single" w:sz="6" w:space="0" w:color="000000"/>
              <w:right w:val="single" w:sz="6" w:space="0" w:color="000000"/>
            </w:tcBorders>
          </w:tcPr>
          <w:p w14:paraId="1A6E34FF"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0F3D2C3"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74E93830"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21D6FDE"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E5956D0" w14:textId="77777777" w:rsidR="00985CBB" w:rsidRDefault="00985CBB">
            <w:pPr>
              <w:pStyle w:val="TableParagraph"/>
              <w:kinsoku w:val="0"/>
              <w:overflowPunct w:val="0"/>
              <w:spacing w:line="135" w:lineRule="exact"/>
              <w:ind w:left="45"/>
              <w:rPr>
                <w:spacing w:val="-10"/>
                <w:sz w:val="14"/>
                <w:szCs w:val="14"/>
              </w:rPr>
            </w:pPr>
            <w:r>
              <w:rPr>
                <w:spacing w:val="-10"/>
                <w:sz w:val="14"/>
                <w:szCs w:val="14"/>
              </w:rPr>
              <w:t>4</w:t>
            </w:r>
          </w:p>
        </w:tc>
        <w:tc>
          <w:tcPr>
            <w:tcW w:w="1186" w:type="dxa"/>
            <w:tcBorders>
              <w:top w:val="single" w:sz="6" w:space="0" w:color="000000"/>
              <w:left w:val="single" w:sz="6" w:space="0" w:color="000000"/>
              <w:bottom w:val="single" w:sz="6" w:space="0" w:color="000000"/>
              <w:right w:val="single" w:sz="6" w:space="0" w:color="000000"/>
            </w:tcBorders>
          </w:tcPr>
          <w:p w14:paraId="3464481F"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062FAFF2" w14:textId="77777777" w:rsidR="00985CBB" w:rsidRDefault="00985CBB">
            <w:pPr>
              <w:pStyle w:val="TableParagraph"/>
              <w:kinsoku w:val="0"/>
              <w:overflowPunct w:val="0"/>
              <w:spacing w:line="135" w:lineRule="exact"/>
              <w:ind w:left="33"/>
              <w:jc w:val="left"/>
              <w:rPr>
                <w:spacing w:val="-2"/>
                <w:sz w:val="14"/>
                <w:szCs w:val="14"/>
              </w:rPr>
            </w:pPr>
            <w:r>
              <w:rPr>
                <w:spacing w:val="-2"/>
                <w:sz w:val="14"/>
                <w:szCs w:val="14"/>
              </w:rPr>
              <w:t>I1+S1+Z1+M1+F4</w:t>
            </w:r>
          </w:p>
        </w:tc>
        <w:tc>
          <w:tcPr>
            <w:tcW w:w="1035" w:type="dxa"/>
            <w:tcBorders>
              <w:top w:val="single" w:sz="6" w:space="0" w:color="000000"/>
              <w:left w:val="single" w:sz="6" w:space="0" w:color="000000"/>
              <w:bottom w:val="single" w:sz="6" w:space="0" w:color="000000"/>
              <w:right w:val="single" w:sz="6" w:space="0" w:color="000000"/>
            </w:tcBorders>
          </w:tcPr>
          <w:p w14:paraId="6E7D92DB" w14:textId="77777777" w:rsidR="00985CBB" w:rsidRDefault="00985CBB">
            <w:pPr>
              <w:pStyle w:val="TableParagraph"/>
              <w:kinsoku w:val="0"/>
              <w:overflowPunct w:val="0"/>
              <w:spacing w:line="135"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6277C162" w14:textId="77777777" w:rsidR="00985CBB" w:rsidRDefault="00985CBB">
            <w:pPr>
              <w:pStyle w:val="TableParagraph"/>
              <w:kinsoku w:val="0"/>
              <w:overflowPunct w:val="0"/>
              <w:spacing w:line="135"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2742C71C" w14:textId="77777777" w:rsidR="00985CBB" w:rsidRDefault="00985CBB">
            <w:pPr>
              <w:pStyle w:val="TableParagraph"/>
              <w:kinsoku w:val="0"/>
              <w:overflowPunct w:val="0"/>
              <w:spacing w:line="135" w:lineRule="exact"/>
              <w:ind w:left="48"/>
              <w:rPr>
                <w:spacing w:val="-5"/>
                <w:sz w:val="14"/>
                <w:szCs w:val="14"/>
              </w:rPr>
            </w:pPr>
            <w:r>
              <w:rPr>
                <w:spacing w:val="-5"/>
                <w:sz w:val="14"/>
                <w:szCs w:val="14"/>
              </w:rPr>
              <w:t>P1</w:t>
            </w:r>
          </w:p>
        </w:tc>
      </w:tr>
      <w:tr w:rsidR="00985CBB" w14:paraId="037028BF" w14:textId="77777777">
        <w:trPr>
          <w:trHeight w:val="155"/>
        </w:trPr>
        <w:tc>
          <w:tcPr>
            <w:tcW w:w="1854" w:type="dxa"/>
            <w:vMerge/>
            <w:tcBorders>
              <w:top w:val="nil"/>
              <w:left w:val="single" w:sz="12" w:space="0" w:color="000000"/>
              <w:bottom w:val="none" w:sz="6" w:space="0" w:color="auto"/>
              <w:right w:val="single" w:sz="12" w:space="0" w:color="000000"/>
            </w:tcBorders>
          </w:tcPr>
          <w:p w14:paraId="114600EE"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459E5C37" w14:textId="77777777" w:rsidR="00985CBB" w:rsidRDefault="00985CBB">
            <w:pPr>
              <w:pStyle w:val="TableParagraph"/>
              <w:kinsoku w:val="0"/>
              <w:overflowPunct w:val="0"/>
              <w:spacing w:line="135" w:lineRule="exact"/>
              <w:ind w:left="12"/>
              <w:jc w:val="left"/>
              <w:rPr>
                <w:spacing w:val="-2"/>
                <w:sz w:val="14"/>
                <w:szCs w:val="14"/>
              </w:rPr>
            </w:pPr>
            <w:r>
              <w:rPr>
                <w:sz w:val="14"/>
                <w:szCs w:val="14"/>
              </w:rPr>
              <w:t>pečetící</w:t>
            </w:r>
            <w:r>
              <w:rPr>
                <w:spacing w:val="-8"/>
                <w:sz w:val="14"/>
                <w:szCs w:val="14"/>
              </w:rPr>
              <w:t xml:space="preserve"> </w:t>
            </w:r>
            <w:r>
              <w:rPr>
                <w:spacing w:val="-2"/>
                <w:sz w:val="14"/>
                <w:szCs w:val="14"/>
              </w:rPr>
              <w:t>vrstva</w:t>
            </w:r>
          </w:p>
        </w:tc>
        <w:tc>
          <w:tcPr>
            <w:tcW w:w="425" w:type="dxa"/>
            <w:tcBorders>
              <w:top w:val="single" w:sz="6" w:space="0" w:color="000000"/>
              <w:left w:val="single" w:sz="6" w:space="0" w:color="000000"/>
              <w:bottom w:val="single" w:sz="6" w:space="0" w:color="000000"/>
              <w:right w:val="single" w:sz="6" w:space="0" w:color="000000"/>
            </w:tcBorders>
          </w:tcPr>
          <w:p w14:paraId="674474D5"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842FAD3"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C9D5CA0"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BF73626"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5E52958" w14:textId="77777777" w:rsidR="00985CBB" w:rsidRDefault="00985CBB">
            <w:pPr>
              <w:pStyle w:val="TableParagraph"/>
              <w:kinsoku w:val="0"/>
              <w:overflowPunct w:val="0"/>
              <w:spacing w:line="135" w:lineRule="exact"/>
              <w:ind w:left="43"/>
              <w:rPr>
                <w:spacing w:val="-5"/>
                <w:sz w:val="14"/>
                <w:szCs w:val="14"/>
              </w:rPr>
            </w:pPr>
            <w:r>
              <w:rPr>
                <w:spacing w:val="-5"/>
                <w:sz w:val="14"/>
                <w:szCs w:val="14"/>
              </w:rPr>
              <w:t>3;6</w:t>
            </w:r>
          </w:p>
        </w:tc>
        <w:tc>
          <w:tcPr>
            <w:tcW w:w="1186" w:type="dxa"/>
            <w:tcBorders>
              <w:top w:val="single" w:sz="6" w:space="0" w:color="000000"/>
              <w:left w:val="single" w:sz="6" w:space="0" w:color="000000"/>
              <w:bottom w:val="single" w:sz="6" w:space="0" w:color="000000"/>
              <w:right w:val="single" w:sz="6" w:space="0" w:color="000000"/>
            </w:tcBorders>
          </w:tcPr>
          <w:p w14:paraId="236FF122" w14:textId="77777777" w:rsidR="00985CBB" w:rsidRDefault="00985CBB">
            <w:pPr>
              <w:pStyle w:val="TableParagraph"/>
              <w:kinsoku w:val="0"/>
              <w:overflowPunct w:val="0"/>
              <w:jc w:val="left"/>
              <w:rPr>
                <w:rFonts w:ascii="Times New Roman" w:hAnsi="Times New Roman" w:cs="Times New Roman"/>
                <w:sz w:val="10"/>
                <w:szCs w:val="10"/>
              </w:rPr>
            </w:pPr>
          </w:p>
        </w:tc>
        <w:tc>
          <w:tcPr>
            <w:tcW w:w="2329" w:type="dxa"/>
            <w:tcBorders>
              <w:top w:val="single" w:sz="6" w:space="0" w:color="000000"/>
              <w:left w:val="single" w:sz="6" w:space="0" w:color="000000"/>
              <w:bottom w:val="single" w:sz="6" w:space="0" w:color="000000"/>
              <w:right w:val="single" w:sz="6" w:space="0" w:color="000000"/>
            </w:tcBorders>
          </w:tcPr>
          <w:p w14:paraId="188268DD" w14:textId="77777777" w:rsidR="00985CBB" w:rsidRDefault="00985CBB">
            <w:pPr>
              <w:pStyle w:val="TableParagraph"/>
              <w:kinsoku w:val="0"/>
              <w:overflowPunct w:val="0"/>
              <w:spacing w:line="135" w:lineRule="exact"/>
              <w:ind w:left="33"/>
              <w:jc w:val="left"/>
              <w:rPr>
                <w:spacing w:val="-2"/>
                <w:sz w:val="14"/>
                <w:szCs w:val="14"/>
              </w:rPr>
            </w:pPr>
            <w:r>
              <w:rPr>
                <w:spacing w:val="-2"/>
                <w:sz w:val="14"/>
                <w:szCs w:val="14"/>
              </w:rPr>
              <w:t>I1+S1+Z1+M1+F3;6</w:t>
            </w:r>
          </w:p>
        </w:tc>
        <w:tc>
          <w:tcPr>
            <w:tcW w:w="1035" w:type="dxa"/>
            <w:tcBorders>
              <w:top w:val="single" w:sz="6" w:space="0" w:color="000000"/>
              <w:left w:val="single" w:sz="6" w:space="0" w:color="000000"/>
              <w:bottom w:val="single" w:sz="6" w:space="0" w:color="000000"/>
              <w:right w:val="single" w:sz="6" w:space="0" w:color="000000"/>
            </w:tcBorders>
          </w:tcPr>
          <w:p w14:paraId="5DFDB303" w14:textId="77777777" w:rsidR="00985CBB" w:rsidRDefault="00985CBB">
            <w:pPr>
              <w:pStyle w:val="TableParagraph"/>
              <w:kinsoku w:val="0"/>
              <w:overflowPunct w:val="0"/>
              <w:spacing w:line="135" w:lineRule="exact"/>
              <w:ind w:left="43"/>
              <w:rPr>
                <w:spacing w:val="-2"/>
                <w:sz w:val="14"/>
                <w:szCs w:val="14"/>
              </w:rPr>
            </w:pPr>
            <w:r>
              <w:rPr>
                <w:spacing w:val="-2"/>
                <w:sz w:val="14"/>
                <w:szCs w:val="14"/>
              </w:rPr>
              <w:t>3DPovrch</w:t>
            </w:r>
          </w:p>
        </w:tc>
        <w:tc>
          <w:tcPr>
            <w:tcW w:w="1796" w:type="dxa"/>
            <w:tcBorders>
              <w:top w:val="single" w:sz="6" w:space="0" w:color="000000"/>
              <w:left w:val="single" w:sz="6" w:space="0" w:color="000000"/>
              <w:bottom w:val="single" w:sz="6" w:space="0" w:color="000000"/>
              <w:right w:val="single" w:sz="6" w:space="0" w:color="000000"/>
            </w:tcBorders>
          </w:tcPr>
          <w:p w14:paraId="68C953ED" w14:textId="77777777" w:rsidR="00985CBB" w:rsidRDefault="00985CBB">
            <w:pPr>
              <w:pStyle w:val="TableParagraph"/>
              <w:kinsoku w:val="0"/>
              <w:overflowPunct w:val="0"/>
              <w:spacing w:line="135" w:lineRule="exact"/>
              <w:ind w:left="41" w:right="2"/>
              <w:rPr>
                <w:spacing w:val="-2"/>
                <w:sz w:val="14"/>
                <w:szCs w:val="14"/>
              </w:rPr>
            </w:pPr>
            <w:r>
              <w:rPr>
                <w:spacing w:val="-2"/>
                <w:sz w:val="14"/>
                <w:szCs w:val="14"/>
              </w:rPr>
              <w:t>fTriangulatedFaceSet</w:t>
            </w:r>
          </w:p>
        </w:tc>
        <w:tc>
          <w:tcPr>
            <w:tcW w:w="719" w:type="dxa"/>
            <w:tcBorders>
              <w:top w:val="single" w:sz="6" w:space="0" w:color="000000"/>
              <w:left w:val="single" w:sz="6" w:space="0" w:color="000000"/>
              <w:bottom w:val="single" w:sz="6" w:space="0" w:color="000000"/>
              <w:right w:val="single" w:sz="12" w:space="0" w:color="000000"/>
            </w:tcBorders>
          </w:tcPr>
          <w:p w14:paraId="0EA5A323" w14:textId="77777777" w:rsidR="00985CBB" w:rsidRDefault="00985CBB">
            <w:pPr>
              <w:pStyle w:val="TableParagraph"/>
              <w:kinsoku w:val="0"/>
              <w:overflowPunct w:val="0"/>
              <w:spacing w:line="135" w:lineRule="exact"/>
              <w:ind w:left="48"/>
              <w:rPr>
                <w:spacing w:val="-5"/>
                <w:sz w:val="14"/>
                <w:szCs w:val="14"/>
              </w:rPr>
            </w:pPr>
            <w:r>
              <w:rPr>
                <w:spacing w:val="-5"/>
                <w:sz w:val="14"/>
                <w:szCs w:val="14"/>
              </w:rPr>
              <w:t>P2</w:t>
            </w:r>
          </w:p>
        </w:tc>
      </w:tr>
      <w:tr w:rsidR="00985CBB" w14:paraId="46CD1951" w14:textId="77777777">
        <w:trPr>
          <w:trHeight w:val="155"/>
        </w:trPr>
        <w:tc>
          <w:tcPr>
            <w:tcW w:w="1854" w:type="dxa"/>
            <w:vMerge/>
            <w:tcBorders>
              <w:top w:val="nil"/>
              <w:left w:val="single" w:sz="12" w:space="0" w:color="000000"/>
              <w:bottom w:val="none" w:sz="6" w:space="0" w:color="auto"/>
              <w:right w:val="single" w:sz="12" w:space="0" w:color="000000"/>
            </w:tcBorders>
          </w:tcPr>
          <w:p w14:paraId="00D7CF41"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72369600" w14:textId="77777777" w:rsidR="00985CBB" w:rsidRDefault="00985CBB">
            <w:pPr>
              <w:pStyle w:val="TableParagraph"/>
              <w:kinsoku w:val="0"/>
              <w:overflowPunct w:val="0"/>
              <w:spacing w:line="135" w:lineRule="exact"/>
              <w:ind w:left="12"/>
              <w:jc w:val="left"/>
              <w:rPr>
                <w:spacing w:val="-2"/>
                <w:sz w:val="14"/>
                <w:szCs w:val="14"/>
              </w:rPr>
            </w:pPr>
            <w:r>
              <w:rPr>
                <w:spacing w:val="-2"/>
                <w:sz w:val="14"/>
                <w:szCs w:val="14"/>
              </w:rPr>
              <w:t>kontrolní</w:t>
            </w:r>
            <w:r>
              <w:rPr>
                <w:spacing w:val="3"/>
                <w:sz w:val="14"/>
                <w:szCs w:val="14"/>
              </w:rPr>
              <w:t xml:space="preserve"> </w:t>
            </w:r>
            <w:r>
              <w:rPr>
                <w:spacing w:val="-2"/>
                <w:sz w:val="14"/>
                <w:szCs w:val="14"/>
              </w:rPr>
              <w:t>zámek</w:t>
            </w:r>
          </w:p>
        </w:tc>
        <w:tc>
          <w:tcPr>
            <w:tcW w:w="425" w:type="dxa"/>
            <w:tcBorders>
              <w:top w:val="single" w:sz="6" w:space="0" w:color="000000"/>
              <w:left w:val="single" w:sz="6" w:space="0" w:color="000000"/>
              <w:bottom w:val="single" w:sz="6" w:space="0" w:color="000000"/>
              <w:right w:val="single" w:sz="6" w:space="0" w:color="000000"/>
            </w:tcBorders>
          </w:tcPr>
          <w:p w14:paraId="33257058"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E53A607" w14:textId="77777777" w:rsidR="00985CBB" w:rsidRDefault="00985CBB">
            <w:pPr>
              <w:pStyle w:val="TableParagraph"/>
              <w:kinsoku w:val="0"/>
              <w:overflowPunct w:val="0"/>
              <w:spacing w:line="135"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2A152E04"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09931045"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9E3DF1C" w14:textId="77777777" w:rsidR="00985CBB" w:rsidRDefault="00985CBB">
            <w:pPr>
              <w:pStyle w:val="TableParagraph"/>
              <w:kinsoku w:val="0"/>
              <w:overflowPunct w:val="0"/>
              <w:spacing w:line="135"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65F33047" w14:textId="77777777" w:rsidR="00985CBB" w:rsidRDefault="00985CBB">
            <w:pPr>
              <w:pStyle w:val="TableParagraph"/>
              <w:kinsoku w:val="0"/>
              <w:overflowPunct w:val="0"/>
              <w:spacing w:line="135" w:lineRule="exact"/>
              <w:ind w:left="44" w:right="2"/>
              <w:rPr>
                <w:spacing w:val="-5"/>
                <w:sz w:val="14"/>
                <w:szCs w:val="14"/>
              </w:rPr>
            </w:pPr>
            <w:r>
              <w:rPr>
                <w:spacing w:val="-2"/>
                <w:sz w:val="14"/>
                <w:szCs w:val="14"/>
              </w:rPr>
              <w:t>1&amp;3&amp;9-</w:t>
            </w:r>
            <w:r>
              <w:rPr>
                <w:spacing w:val="-5"/>
                <w:sz w:val="14"/>
                <w:szCs w:val="14"/>
              </w:rPr>
              <w:t>12</w:t>
            </w:r>
          </w:p>
        </w:tc>
        <w:tc>
          <w:tcPr>
            <w:tcW w:w="2329" w:type="dxa"/>
            <w:tcBorders>
              <w:top w:val="single" w:sz="6" w:space="0" w:color="000000"/>
              <w:left w:val="single" w:sz="6" w:space="0" w:color="000000"/>
              <w:bottom w:val="single" w:sz="6" w:space="0" w:color="000000"/>
              <w:right w:val="single" w:sz="6" w:space="0" w:color="000000"/>
            </w:tcBorders>
          </w:tcPr>
          <w:p w14:paraId="3D8FFE57" w14:textId="77777777" w:rsidR="00985CBB" w:rsidRDefault="00985CBB">
            <w:pPr>
              <w:pStyle w:val="TableParagraph"/>
              <w:kinsoku w:val="0"/>
              <w:overflowPunct w:val="0"/>
              <w:spacing w:line="135" w:lineRule="exact"/>
              <w:ind w:left="33"/>
              <w:jc w:val="left"/>
              <w:rPr>
                <w:spacing w:val="-5"/>
                <w:sz w:val="14"/>
                <w:szCs w:val="14"/>
              </w:rPr>
            </w:pPr>
            <w:r>
              <w:rPr>
                <w:spacing w:val="-2"/>
                <w:sz w:val="14"/>
                <w:szCs w:val="14"/>
              </w:rPr>
              <w:t>I1+S1;4+Z1+M1+F3+U1&amp;3&amp;9-</w:t>
            </w:r>
            <w:r>
              <w:rPr>
                <w:spacing w:val="-5"/>
                <w:sz w:val="14"/>
                <w:szCs w:val="14"/>
              </w:rPr>
              <w:t>12</w:t>
            </w:r>
          </w:p>
        </w:tc>
        <w:tc>
          <w:tcPr>
            <w:tcW w:w="1035" w:type="dxa"/>
            <w:tcBorders>
              <w:top w:val="single" w:sz="6" w:space="0" w:color="000000"/>
              <w:left w:val="single" w:sz="6" w:space="0" w:color="000000"/>
              <w:bottom w:val="single" w:sz="6" w:space="0" w:color="000000"/>
              <w:right w:val="single" w:sz="6" w:space="0" w:color="000000"/>
            </w:tcBorders>
          </w:tcPr>
          <w:p w14:paraId="581D34AF" w14:textId="77777777" w:rsidR="00985CBB" w:rsidRDefault="00985CBB">
            <w:pPr>
              <w:pStyle w:val="TableParagraph"/>
              <w:kinsoku w:val="0"/>
              <w:overflowPunct w:val="0"/>
              <w:spacing w:line="135"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737AF8AF" w14:textId="77777777" w:rsidR="00985CBB" w:rsidRDefault="00985CBB">
            <w:pPr>
              <w:pStyle w:val="TableParagraph"/>
              <w:kinsoku w:val="0"/>
              <w:overflowPunct w:val="0"/>
              <w:spacing w:line="135"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4FA34CFB" w14:textId="77777777" w:rsidR="00985CBB" w:rsidRDefault="00985CBB">
            <w:pPr>
              <w:pStyle w:val="TableParagraph"/>
              <w:kinsoku w:val="0"/>
              <w:overflowPunct w:val="0"/>
              <w:spacing w:line="135" w:lineRule="exact"/>
              <w:ind w:left="48"/>
              <w:rPr>
                <w:spacing w:val="-5"/>
                <w:sz w:val="14"/>
                <w:szCs w:val="14"/>
              </w:rPr>
            </w:pPr>
            <w:r>
              <w:rPr>
                <w:spacing w:val="-5"/>
                <w:sz w:val="14"/>
                <w:szCs w:val="14"/>
              </w:rPr>
              <w:t>P1</w:t>
            </w:r>
          </w:p>
        </w:tc>
      </w:tr>
      <w:tr w:rsidR="00985CBB" w14:paraId="1F346F31" w14:textId="77777777">
        <w:trPr>
          <w:trHeight w:val="155"/>
        </w:trPr>
        <w:tc>
          <w:tcPr>
            <w:tcW w:w="1854" w:type="dxa"/>
            <w:vMerge/>
            <w:tcBorders>
              <w:top w:val="nil"/>
              <w:left w:val="single" w:sz="12" w:space="0" w:color="000000"/>
              <w:bottom w:val="none" w:sz="6" w:space="0" w:color="auto"/>
              <w:right w:val="single" w:sz="12" w:space="0" w:color="000000"/>
            </w:tcBorders>
          </w:tcPr>
          <w:p w14:paraId="455113FD"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5278A966" w14:textId="77777777" w:rsidR="00985CBB" w:rsidRDefault="00985CBB">
            <w:pPr>
              <w:pStyle w:val="TableParagraph"/>
              <w:kinsoku w:val="0"/>
              <w:overflowPunct w:val="0"/>
              <w:spacing w:line="135" w:lineRule="exact"/>
              <w:ind w:left="12"/>
              <w:jc w:val="left"/>
              <w:rPr>
                <w:spacing w:val="-2"/>
                <w:sz w:val="14"/>
                <w:szCs w:val="14"/>
              </w:rPr>
            </w:pPr>
            <w:r>
              <w:rPr>
                <w:sz w:val="14"/>
                <w:szCs w:val="14"/>
              </w:rPr>
              <w:t>vodící</w:t>
            </w:r>
            <w:r>
              <w:rPr>
                <w:spacing w:val="-8"/>
                <w:sz w:val="14"/>
                <w:szCs w:val="14"/>
              </w:rPr>
              <w:t xml:space="preserve"> </w:t>
            </w:r>
            <w:r>
              <w:rPr>
                <w:spacing w:val="-2"/>
                <w:sz w:val="14"/>
                <w:szCs w:val="14"/>
              </w:rPr>
              <w:t>pylon/kladky</w:t>
            </w:r>
          </w:p>
        </w:tc>
        <w:tc>
          <w:tcPr>
            <w:tcW w:w="425" w:type="dxa"/>
            <w:tcBorders>
              <w:top w:val="single" w:sz="6" w:space="0" w:color="000000"/>
              <w:left w:val="single" w:sz="6" w:space="0" w:color="000000"/>
              <w:bottom w:val="single" w:sz="6" w:space="0" w:color="000000"/>
              <w:right w:val="single" w:sz="6" w:space="0" w:color="000000"/>
            </w:tcBorders>
          </w:tcPr>
          <w:p w14:paraId="7A079BBF"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0EEEB98" w14:textId="77777777" w:rsidR="00985CBB" w:rsidRDefault="00985CBB">
            <w:pPr>
              <w:pStyle w:val="TableParagraph"/>
              <w:kinsoku w:val="0"/>
              <w:overflowPunct w:val="0"/>
              <w:spacing w:line="135"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38D0EDC7"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423EB0AD"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7A0CBE53" w14:textId="77777777" w:rsidR="00985CBB" w:rsidRDefault="00985CBB">
            <w:pPr>
              <w:pStyle w:val="TableParagraph"/>
              <w:kinsoku w:val="0"/>
              <w:overflowPunct w:val="0"/>
              <w:spacing w:line="135"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55EE826B" w14:textId="77777777" w:rsidR="00985CBB" w:rsidRDefault="00985CBB">
            <w:pPr>
              <w:pStyle w:val="TableParagraph"/>
              <w:kinsoku w:val="0"/>
              <w:overflowPunct w:val="0"/>
              <w:spacing w:line="135" w:lineRule="exact"/>
              <w:ind w:left="44" w:right="2"/>
              <w:rPr>
                <w:spacing w:val="-5"/>
                <w:sz w:val="14"/>
                <w:szCs w:val="14"/>
              </w:rPr>
            </w:pPr>
            <w:r>
              <w:rPr>
                <w:spacing w:val="-2"/>
                <w:sz w:val="14"/>
                <w:szCs w:val="14"/>
              </w:rPr>
              <w:t>1&amp;3&amp;9-</w:t>
            </w:r>
            <w:r>
              <w:rPr>
                <w:spacing w:val="-5"/>
                <w:sz w:val="14"/>
                <w:szCs w:val="14"/>
              </w:rPr>
              <w:t>12</w:t>
            </w:r>
          </w:p>
        </w:tc>
        <w:tc>
          <w:tcPr>
            <w:tcW w:w="2329" w:type="dxa"/>
            <w:tcBorders>
              <w:top w:val="single" w:sz="6" w:space="0" w:color="000000"/>
              <w:left w:val="single" w:sz="6" w:space="0" w:color="000000"/>
              <w:bottom w:val="single" w:sz="6" w:space="0" w:color="000000"/>
              <w:right w:val="single" w:sz="6" w:space="0" w:color="000000"/>
            </w:tcBorders>
          </w:tcPr>
          <w:p w14:paraId="3A0E1DE9" w14:textId="77777777" w:rsidR="00985CBB" w:rsidRDefault="00985CBB">
            <w:pPr>
              <w:pStyle w:val="TableParagraph"/>
              <w:kinsoku w:val="0"/>
              <w:overflowPunct w:val="0"/>
              <w:spacing w:line="135" w:lineRule="exact"/>
              <w:ind w:left="33"/>
              <w:jc w:val="left"/>
              <w:rPr>
                <w:spacing w:val="-5"/>
                <w:sz w:val="14"/>
                <w:szCs w:val="14"/>
              </w:rPr>
            </w:pPr>
            <w:r>
              <w:rPr>
                <w:spacing w:val="-2"/>
                <w:sz w:val="14"/>
                <w:szCs w:val="14"/>
              </w:rPr>
              <w:t>I1+S1;4+Z1+M1+F3+U1&amp;3&amp;9-</w:t>
            </w:r>
            <w:r>
              <w:rPr>
                <w:spacing w:val="-5"/>
                <w:sz w:val="14"/>
                <w:szCs w:val="14"/>
              </w:rPr>
              <w:t>12</w:t>
            </w:r>
          </w:p>
        </w:tc>
        <w:tc>
          <w:tcPr>
            <w:tcW w:w="1035" w:type="dxa"/>
            <w:tcBorders>
              <w:top w:val="single" w:sz="6" w:space="0" w:color="000000"/>
              <w:left w:val="single" w:sz="6" w:space="0" w:color="000000"/>
              <w:bottom w:val="single" w:sz="6" w:space="0" w:color="000000"/>
              <w:right w:val="single" w:sz="6" w:space="0" w:color="000000"/>
            </w:tcBorders>
          </w:tcPr>
          <w:p w14:paraId="4A9E41B8" w14:textId="77777777" w:rsidR="00985CBB" w:rsidRDefault="00985CBB">
            <w:pPr>
              <w:pStyle w:val="TableParagraph"/>
              <w:kinsoku w:val="0"/>
              <w:overflowPunct w:val="0"/>
              <w:spacing w:line="135"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344C1406" w14:textId="77777777" w:rsidR="00985CBB" w:rsidRDefault="00985CBB">
            <w:pPr>
              <w:pStyle w:val="TableParagraph"/>
              <w:kinsoku w:val="0"/>
              <w:overflowPunct w:val="0"/>
              <w:spacing w:line="135"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65A8FE66" w14:textId="77777777" w:rsidR="00985CBB" w:rsidRDefault="00985CBB">
            <w:pPr>
              <w:pStyle w:val="TableParagraph"/>
              <w:kinsoku w:val="0"/>
              <w:overflowPunct w:val="0"/>
              <w:spacing w:line="135" w:lineRule="exact"/>
              <w:ind w:left="48"/>
              <w:rPr>
                <w:spacing w:val="-5"/>
                <w:sz w:val="14"/>
                <w:szCs w:val="14"/>
              </w:rPr>
            </w:pPr>
            <w:r>
              <w:rPr>
                <w:spacing w:val="-5"/>
                <w:sz w:val="14"/>
                <w:szCs w:val="14"/>
              </w:rPr>
              <w:t>P1</w:t>
            </w:r>
          </w:p>
        </w:tc>
      </w:tr>
      <w:tr w:rsidR="00985CBB" w14:paraId="05130D13" w14:textId="77777777">
        <w:trPr>
          <w:trHeight w:val="155"/>
        </w:trPr>
        <w:tc>
          <w:tcPr>
            <w:tcW w:w="1854" w:type="dxa"/>
            <w:vMerge/>
            <w:tcBorders>
              <w:top w:val="nil"/>
              <w:left w:val="single" w:sz="12" w:space="0" w:color="000000"/>
              <w:bottom w:val="none" w:sz="6" w:space="0" w:color="auto"/>
              <w:right w:val="single" w:sz="12" w:space="0" w:color="000000"/>
            </w:tcBorders>
          </w:tcPr>
          <w:p w14:paraId="399A6000"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7261B87D" w14:textId="77777777" w:rsidR="00985CBB" w:rsidRDefault="00985CBB">
            <w:pPr>
              <w:pStyle w:val="TableParagraph"/>
              <w:kinsoku w:val="0"/>
              <w:overflowPunct w:val="0"/>
              <w:spacing w:line="135" w:lineRule="exact"/>
              <w:ind w:left="12"/>
              <w:jc w:val="left"/>
              <w:rPr>
                <w:spacing w:val="-5"/>
                <w:sz w:val="14"/>
                <w:szCs w:val="14"/>
              </w:rPr>
            </w:pPr>
            <w:r>
              <w:rPr>
                <w:spacing w:val="-2"/>
                <w:sz w:val="14"/>
                <w:szCs w:val="14"/>
              </w:rPr>
              <w:t>centrovací</w:t>
            </w:r>
            <w:r>
              <w:rPr>
                <w:spacing w:val="10"/>
                <w:sz w:val="14"/>
                <w:szCs w:val="14"/>
              </w:rPr>
              <w:t xml:space="preserve"> </w:t>
            </w:r>
            <w:r>
              <w:rPr>
                <w:spacing w:val="-5"/>
                <w:sz w:val="14"/>
                <w:szCs w:val="14"/>
              </w:rPr>
              <w:t>trn</w:t>
            </w:r>
          </w:p>
        </w:tc>
        <w:tc>
          <w:tcPr>
            <w:tcW w:w="425" w:type="dxa"/>
            <w:tcBorders>
              <w:top w:val="single" w:sz="6" w:space="0" w:color="000000"/>
              <w:left w:val="single" w:sz="6" w:space="0" w:color="000000"/>
              <w:bottom w:val="single" w:sz="6" w:space="0" w:color="000000"/>
              <w:right w:val="single" w:sz="6" w:space="0" w:color="000000"/>
            </w:tcBorders>
          </w:tcPr>
          <w:p w14:paraId="29EF811B"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6438BFA6" w14:textId="77777777" w:rsidR="00985CBB" w:rsidRDefault="00985CBB">
            <w:pPr>
              <w:pStyle w:val="TableParagraph"/>
              <w:kinsoku w:val="0"/>
              <w:overflowPunct w:val="0"/>
              <w:spacing w:line="135"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701D3126"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2AF36396"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564030CE" w14:textId="77777777" w:rsidR="00985CBB" w:rsidRDefault="00985CBB">
            <w:pPr>
              <w:pStyle w:val="TableParagraph"/>
              <w:kinsoku w:val="0"/>
              <w:overflowPunct w:val="0"/>
              <w:spacing w:line="135"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779D3B54" w14:textId="77777777" w:rsidR="00985CBB" w:rsidRDefault="00985CBB">
            <w:pPr>
              <w:pStyle w:val="TableParagraph"/>
              <w:kinsoku w:val="0"/>
              <w:overflowPunct w:val="0"/>
              <w:spacing w:line="135" w:lineRule="exact"/>
              <w:ind w:left="44" w:right="2"/>
              <w:rPr>
                <w:spacing w:val="-5"/>
                <w:sz w:val="14"/>
                <w:szCs w:val="14"/>
              </w:rPr>
            </w:pPr>
            <w:r>
              <w:rPr>
                <w:spacing w:val="-2"/>
                <w:sz w:val="14"/>
                <w:szCs w:val="14"/>
              </w:rPr>
              <w:t>1&amp;3&amp;9-</w:t>
            </w:r>
            <w:r>
              <w:rPr>
                <w:spacing w:val="-5"/>
                <w:sz w:val="14"/>
                <w:szCs w:val="14"/>
              </w:rPr>
              <w:t>12</w:t>
            </w:r>
          </w:p>
        </w:tc>
        <w:tc>
          <w:tcPr>
            <w:tcW w:w="2329" w:type="dxa"/>
            <w:tcBorders>
              <w:top w:val="single" w:sz="6" w:space="0" w:color="000000"/>
              <w:left w:val="single" w:sz="6" w:space="0" w:color="000000"/>
              <w:bottom w:val="single" w:sz="6" w:space="0" w:color="000000"/>
              <w:right w:val="single" w:sz="6" w:space="0" w:color="000000"/>
            </w:tcBorders>
          </w:tcPr>
          <w:p w14:paraId="65FA0651" w14:textId="77777777" w:rsidR="00985CBB" w:rsidRDefault="00985CBB">
            <w:pPr>
              <w:pStyle w:val="TableParagraph"/>
              <w:kinsoku w:val="0"/>
              <w:overflowPunct w:val="0"/>
              <w:spacing w:line="135" w:lineRule="exact"/>
              <w:ind w:left="33"/>
              <w:jc w:val="left"/>
              <w:rPr>
                <w:spacing w:val="-5"/>
                <w:sz w:val="14"/>
                <w:szCs w:val="14"/>
              </w:rPr>
            </w:pPr>
            <w:r>
              <w:rPr>
                <w:spacing w:val="-2"/>
                <w:sz w:val="14"/>
                <w:szCs w:val="14"/>
              </w:rPr>
              <w:t>I1+S1;4+Z1+M1+F3+U1&amp;3&amp;9-</w:t>
            </w:r>
            <w:r>
              <w:rPr>
                <w:spacing w:val="-5"/>
                <w:sz w:val="14"/>
                <w:szCs w:val="14"/>
              </w:rPr>
              <w:t>12</w:t>
            </w:r>
          </w:p>
        </w:tc>
        <w:tc>
          <w:tcPr>
            <w:tcW w:w="1035" w:type="dxa"/>
            <w:tcBorders>
              <w:top w:val="single" w:sz="6" w:space="0" w:color="000000"/>
              <w:left w:val="single" w:sz="6" w:space="0" w:color="000000"/>
              <w:bottom w:val="single" w:sz="6" w:space="0" w:color="000000"/>
              <w:right w:val="single" w:sz="6" w:space="0" w:color="000000"/>
            </w:tcBorders>
          </w:tcPr>
          <w:p w14:paraId="43D1348E" w14:textId="77777777" w:rsidR="00985CBB" w:rsidRDefault="00985CBB">
            <w:pPr>
              <w:pStyle w:val="TableParagraph"/>
              <w:kinsoku w:val="0"/>
              <w:overflowPunct w:val="0"/>
              <w:spacing w:line="135"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4BDA1157" w14:textId="77777777" w:rsidR="00985CBB" w:rsidRDefault="00985CBB">
            <w:pPr>
              <w:pStyle w:val="TableParagraph"/>
              <w:kinsoku w:val="0"/>
              <w:overflowPunct w:val="0"/>
              <w:spacing w:line="135"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07D803B6" w14:textId="77777777" w:rsidR="00985CBB" w:rsidRDefault="00985CBB">
            <w:pPr>
              <w:pStyle w:val="TableParagraph"/>
              <w:kinsoku w:val="0"/>
              <w:overflowPunct w:val="0"/>
              <w:spacing w:line="135" w:lineRule="exact"/>
              <w:ind w:left="48"/>
              <w:rPr>
                <w:spacing w:val="-5"/>
                <w:sz w:val="14"/>
                <w:szCs w:val="14"/>
              </w:rPr>
            </w:pPr>
            <w:r>
              <w:rPr>
                <w:spacing w:val="-5"/>
                <w:sz w:val="14"/>
                <w:szCs w:val="14"/>
              </w:rPr>
              <w:t>P1</w:t>
            </w:r>
          </w:p>
        </w:tc>
      </w:tr>
      <w:tr w:rsidR="00985CBB" w14:paraId="4E943566" w14:textId="77777777">
        <w:trPr>
          <w:trHeight w:val="155"/>
        </w:trPr>
        <w:tc>
          <w:tcPr>
            <w:tcW w:w="1854" w:type="dxa"/>
            <w:vMerge/>
            <w:tcBorders>
              <w:top w:val="nil"/>
              <w:left w:val="single" w:sz="12" w:space="0" w:color="000000"/>
              <w:bottom w:val="none" w:sz="6" w:space="0" w:color="auto"/>
              <w:right w:val="single" w:sz="12" w:space="0" w:color="000000"/>
            </w:tcBorders>
          </w:tcPr>
          <w:p w14:paraId="46E94EF8"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7F875B5A" w14:textId="77777777" w:rsidR="00985CBB" w:rsidRDefault="00985CBB">
            <w:pPr>
              <w:pStyle w:val="TableParagraph"/>
              <w:kinsoku w:val="0"/>
              <w:overflowPunct w:val="0"/>
              <w:spacing w:line="135" w:lineRule="exact"/>
              <w:ind w:left="12"/>
              <w:jc w:val="left"/>
              <w:rPr>
                <w:spacing w:val="-2"/>
                <w:sz w:val="14"/>
                <w:szCs w:val="14"/>
              </w:rPr>
            </w:pPr>
            <w:r>
              <w:rPr>
                <w:spacing w:val="-2"/>
                <w:sz w:val="14"/>
                <w:szCs w:val="14"/>
              </w:rPr>
              <w:t>konzola</w:t>
            </w:r>
            <w:r>
              <w:rPr>
                <w:spacing w:val="5"/>
                <w:sz w:val="14"/>
                <w:szCs w:val="14"/>
              </w:rPr>
              <w:t xml:space="preserve"> </w:t>
            </w:r>
            <w:r>
              <w:rPr>
                <w:spacing w:val="-2"/>
                <w:sz w:val="14"/>
                <w:szCs w:val="14"/>
              </w:rPr>
              <w:t>prahu/uchycení</w:t>
            </w:r>
            <w:r>
              <w:rPr>
                <w:spacing w:val="5"/>
                <w:sz w:val="14"/>
                <w:szCs w:val="14"/>
              </w:rPr>
              <w:t xml:space="preserve"> </w:t>
            </w:r>
            <w:r>
              <w:rPr>
                <w:spacing w:val="-2"/>
                <w:sz w:val="14"/>
                <w:szCs w:val="14"/>
              </w:rPr>
              <w:t>kladek</w:t>
            </w:r>
          </w:p>
        </w:tc>
        <w:tc>
          <w:tcPr>
            <w:tcW w:w="425" w:type="dxa"/>
            <w:tcBorders>
              <w:top w:val="single" w:sz="6" w:space="0" w:color="000000"/>
              <w:left w:val="single" w:sz="6" w:space="0" w:color="000000"/>
              <w:bottom w:val="single" w:sz="6" w:space="0" w:color="000000"/>
              <w:right w:val="single" w:sz="6" w:space="0" w:color="000000"/>
            </w:tcBorders>
          </w:tcPr>
          <w:p w14:paraId="06C8950B"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580A7886" w14:textId="77777777" w:rsidR="00985CBB" w:rsidRDefault="00985CBB">
            <w:pPr>
              <w:pStyle w:val="TableParagraph"/>
              <w:kinsoku w:val="0"/>
              <w:overflowPunct w:val="0"/>
              <w:spacing w:line="135"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24BE88FE"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C9A49B9" w14:textId="77777777" w:rsidR="00985CBB" w:rsidRDefault="00985CBB">
            <w:pPr>
              <w:pStyle w:val="TableParagraph"/>
              <w:kinsoku w:val="0"/>
              <w:overflowPunct w:val="0"/>
              <w:spacing w:line="135"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060B02B2" w14:textId="77777777" w:rsidR="00985CBB" w:rsidRDefault="00985CBB">
            <w:pPr>
              <w:pStyle w:val="TableParagraph"/>
              <w:kinsoku w:val="0"/>
              <w:overflowPunct w:val="0"/>
              <w:spacing w:line="135"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6F731AE3" w14:textId="77777777" w:rsidR="00985CBB" w:rsidRDefault="00985CBB">
            <w:pPr>
              <w:pStyle w:val="TableParagraph"/>
              <w:kinsoku w:val="0"/>
              <w:overflowPunct w:val="0"/>
              <w:spacing w:line="135" w:lineRule="exact"/>
              <w:ind w:left="44" w:right="2"/>
              <w:rPr>
                <w:spacing w:val="-2"/>
                <w:sz w:val="14"/>
                <w:szCs w:val="14"/>
              </w:rPr>
            </w:pPr>
            <w:r>
              <w:rPr>
                <w:spacing w:val="-2"/>
                <w:sz w:val="14"/>
                <w:szCs w:val="14"/>
              </w:rPr>
              <w:t>1&amp;3&amp;9</w:t>
            </w:r>
          </w:p>
        </w:tc>
        <w:tc>
          <w:tcPr>
            <w:tcW w:w="2329" w:type="dxa"/>
            <w:tcBorders>
              <w:top w:val="single" w:sz="6" w:space="0" w:color="000000"/>
              <w:left w:val="single" w:sz="6" w:space="0" w:color="000000"/>
              <w:bottom w:val="single" w:sz="6" w:space="0" w:color="000000"/>
              <w:right w:val="single" w:sz="6" w:space="0" w:color="000000"/>
            </w:tcBorders>
          </w:tcPr>
          <w:p w14:paraId="2DDB6775" w14:textId="77777777" w:rsidR="00985CBB" w:rsidRDefault="00985CBB">
            <w:pPr>
              <w:pStyle w:val="TableParagraph"/>
              <w:kinsoku w:val="0"/>
              <w:overflowPunct w:val="0"/>
              <w:spacing w:line="135" w:lineRule="exact"/>
              <w:ind w:left="33"/>
              <w:jc w:val="left"/>
              <w:rPr>
                <w:spacing w:val="-2"/>
                <w:sz w:val="14"/>
                <w:szCs w:val="14"/>
              </w:rPr>
            </w:pPr>
            <w:r>
              <w:rPr>
                <w:spacing w:val="-2"/>
                <w:sz w:val="14"/>
                <w:szCs w:val="14"/>
              </w:rPr>
              <w:t>I1+S1;4+Z1+M1+F3+U1&amp;3&amp;9</w:t>
            </w:r>
          </w:p>
        </w:tc>
        <w:tc>
          <w:tcPr>
            <w:tcW w:w="1035" w:type="dxa"/>
            <w:tcBorders>
              <w:top w:val="single" w:sz="6" w:space="0" w:color="000000"/>
              <w:left w:val="single" w:sz="6" w:space="0" w:color="000000"/>
              <w:bottom w:val="single" w:sz="6" w:space="0" w:color="000000"/>
              <w:right w:val="single" w:sz="6" w:space="0" w:color="000000"/>
            </w:tcBorders>
          </w:tcPr>
          <w:p w14:paraId="551CCA0C" w14:textId="77777777" w:rsidR="00985CBB" w:rsidRDefault="00985CBB">
            <w:pPr>
              <w:pStyle w:val="TableParagraph"/>
              <w:kinsoku w:val="0"/>
              <w:overflowPunct w:val="0"/>
              <w:spacing w:line="135"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4C800055" w14:textId="77777777" w:rsidR="00985CBB" w:rsidRDefault="00985CBB">
            <w:pPr>
              <w:pStyle w:val="TableParagraph"/>
              <w:kinsoku w:val="0"/>
              <w:overflowPunct w:val="0"/>
              <w:spacing w:line="135"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65998BC7" w14:textId="77777777" w:rsidR="00985CBB" w:rsidRDefault="00985CBB">
            <w:pPr>
              <w:pStyle w:val="TableParagraph"/>
              <w:kinsoku w:val="0"/>
              <w:overflowPunct w:val="0"/>
              <w:spacing w:line="135" w:lineRule="exact"/>
              <w:ind w:left="48"/>
              <w:rPr>
                <w:spacing w:val="-5"/>
                <w:sz w:val="14"/>
                <w:szCs w:val="14"/>
              </w:rPr>
            </w:pPr>
            <w:r>
              <w:rPr>
                <w:spacing w:val="-5"/>
                <w:sz w:val="14"/>
                <w:szCs w:val="14"/>
              </w:rPr>
              <w:t>P1</w:t>
            </w:r>
          </w:p>
        </w:tc>
      </w:tr>
      <w:tr w:rsidR="00985CBB" w14:paraId="273F74BD" w14:textId="77777777">
        <w:trPr>
          <w:trHeight w:val="155"/>
        </w:trPr>
        <w:tc>
          <w:tcPr>
            <w:tcW w:w="1854" w:type="dxa"/>
            <w:vMerge/>
            <w:tcBorders>
              <w:top w:val="nil"/>
              <w:left w:val="single" w:sz="12" w:space="0" w:color="000000"/>
              <w:bottom w:val="none" w:sz="6" w:space="0" w:color="auto"/>
              <w:right w:val="single" w:sz="12" w:space="0" w:color="000000"/>
            </w:tcBorders>
          </w:tcPr>
          <w:p w14:paraId="26D1574F" w14:textId="77777777" w:rsidR="00985CBB" w:rsidRDefault="00985CBB">
            <w:pPr>
              <w:pStyle w:val="Zkladntext"/>
              <w:kinsoku w:val="0"/>
              <w:overflowPunct w:val="0"/>
              <w:spacing w:before="1"/>
              <w:rPr>
                <w:b/>
                <w:bCs/>
                <w:sz w:val="2"/>
                <w:szCs w:val="2"/>
              </w:rPr>
            </w:pPr>
          </w:p>
        </w:tc>
        <w:tc>
          <w:tcPr>
            <w:tcW w:w="3610" w:type="dxa"/>
            <w:tcBorders>
              <w:top w:val="single" w:sz="6" w:space="0" w:color="000000"/>
              <w:left w:val="single" w:sz="12" w:space="0" w:color="000000"/>
              <w:bottom w:val="single" w:sz="6" w:space="0" w:color="000000"/>
              <w:right w:val="single" w:sz="6" w:space="0" w:color="000000"/>
            </w:tcBorders>
          </w:tcPr>
          <w:p w14:paraId="480F2F97" w14:textId="77777777" w:rsidR="00985CBB" w:rsidRDefault="00985CBB">
            <w:pPr>
              <w:pStyle w:val="TableParagraph"/>
              <w:kinsoku w:val="0"/>
              <w:overflowPunct w:val="0"/>
              <w:spacing w:line="136" w:lineRule="exact"/>
              <w:ind w:left="12"/>
              <w:jc w:val="left"/>
              <w:rPr>
                <w:spacing w:val="-4"/>
                <w:sz w:val="14"/>
                <w:szCs w:val="14"/>
              </w:rPr>
            </w:pPr>
            <w:r>
              <w:rPr>
                <w:spacing w:val="-2"/>
                <w:sz w:val="14"/>
                <w:szCs w:val="14"/>
              </w:rPr>
              <w:t>tlumící</w:t>
            </w:r>
            <w:r>
              <w:rPr>
                <w:spacing w:val="4"/>
                <w:sz w:val="14"/>
                <w:szCs w:val="14"/>
              </w:rPr>
              <w:t xml:space="preserve"> </w:t>
            </w:r>
            <w:r>
              <w:rPr>
                <w:spacing w:val="-4"/>
                <w:sz w:val="14"/>
                <w:szCs w:val="14"/>
              </w:rPr>
              <w:t>blok</w:t>
            </w:r>
          </w:p>
        </w:tc>
        <w:tc>
          <w:tcPr>
            <w:tcW w:w="425" w:type="dxa"/>
            <w:tcBorders>
              <w:top w:val="single" w:sz="6" w:space="0" w:color="000000"/>
              <w:left w:val="single" w:sz="6" w:space="0" w:color="000000"/>
              <w:bottom w:val="single" w:sz="6" w:space="0" w:color="000000"/>
              <w:right w:val="single" w:sz="6" w:space="0" w:color="000000"/>
            </w:tcBorders>
          </w:tcPr>
          <w:p w14:paraId="09A18F0C" w14:textId="77777777" w:rsidR="00985CBB" w:rsidRDefault="00985CBB">
            <w:pPr>
              <w:pStyle w:val="TableParagraph"/>
              <w:kinsoku w:val="0"/>
              <w:overflowPunct w:val="0"/>
              <w:spacing w:line="136"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5F97503" w14:textId="77777777" w:rsidR="00985CBB" w:rsidRDefault="00985CBB">
            <w:pPr>
              <w:pStyle w:val="TableParagraph"/>
              <w:kinsoku w:val="0"/>
              <w:overflowPunct w:val="0"/>
              <w:spacing w:line="136" w:lineRule="exact"/>
              <w:ind w:left="44"/>
              <w:rPr>
                <w:spacing w:val="-5"/>
                <w:sz w:val="14"/>
                <w:szCs w:val="14"/>
              </w:rPr>
            </w:pPr>
            <w:r>
              <w:rPr>
                <w:spacing w:val="-5"/>
                <w:sz w:val="14"/>
                <w:szCs w:val="14"/>
              </w:rPr>
              <w:t>1;4</w:t>
            </w:r>
          </w:p>
        </w:tc>
        <w:tc>
          <w:tcPr>
            <w:tcW w:w="425" w:type="dxa"/>
            <w:tcBorders>
              <w:top w:val="single" w:sz="6" w:space="0" w:color="000000"/>
              <w:left w:val="single" w:sz="6" w:space="0" w:color="000000"/>
              <w:bottom w:val="single" w:sz="6" w:space="0" w:color="000000"/>
              <w:right w:val="single" w:sz="6" w:space="0" w:color="000000"/>
            </w:tcBorders>
          </w:tcPr>
          <w:p w14:paraId="1E0AA9AA" w14:textId="77777777" w:rsidR="00985CBB" w:rsidRDefault="00985CBB">
            <w:pPr>
              <w:pStyle w:val="TableParagraph"/>
              <w:kinsoku w:val="0"/>
              <w:overflowPunct w:val="0"/>
              <w:spacing w:line="136"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1A1BB3BB" w14:textId="77777777" w:rsidR="00985CBB" w:rsidRDefault="00985CBB">
            <w:pPr>
              <w:pStyle w:val="TableParagraph"/>
              <w:kinsoku w:val="0"/>
              <w:overflowPunct w:val="0"/>
              <w:spacing w:line="136" w:lineRule="exact"/>
              <w:ind w:left="46"/>
              <w:rPr>
                <w:spacing w:val="-10"/>
                <w:sz w:val="14"/>
                <w:szCs w:val="14"/>
              </w:rPr>
            </w:pPr>
            <w:r>
              <w:rPr>
                <w:spacing w:val="-10"/>
                <w:sz w:val="14"/>
                <w:szCs w:val="14"/>
              </w:rPr>
              <w:t>1</w:t>
            </w:r>
          </w:p>
        </w:tc>
        <w:tc>
          <w:tcPr>
            <w:tcW w:w="425" w:type="dxa"/>
            <w:tcBorders>
              <w:top w:val="single" w:sz="6" w:space="0" w:color="000000"/>
              <w:left w:val="single" w:sz="6" w:space="0" w:color="000000"/>
              <w:bottom w:val="single" w:sz="6" w:space="0" w:color="000000"/>
              <w:right w:val="single" w:sz="6" w:space="0" w:color="000000"/>
            </w:tcBorders>
          </w:tcPr>
          <w:p w14:paraId="33CABFA9" w14:textId="77777777" w:rsidR="00985CBB" w:rsidRDefault="00985CBB">
            <w:pPr>
              <w:pStyle w:val="TableParagraph"/>
              <w:kinsoku w:val="0"/>
              <w:overflowPunct w:val="0"/>
              <w:spacing w:line="136" w:lineRule="exact"/>
              <w:ind w:left="45"/>
              <w:rPr>
                <w:spacing w:val="-10"/>
                <w:sz w:val="14"/>
                <w:szCs w:val="14"/>
              </w:rPr>
            </w:pPr>
            <w:r>
              <w:rPr>
                <w:spacing w:val="-10"/>
                <w:sz w:val="14"/>
                <w:szCs w:val="14"/>
              </w:rPr>
              <w:t>3</w:t>
            </w:r>
          </w:p>
        </w:tc>
        <w:tc>
          <w:tcPr>
            <w:tcW w:w="1186" w:type="dxa"/>
            <w:tcBorders>
              <w:top w:val="single" w:sz="6" w:space="0" w:color="000000"/>
              <w:left w:val="single" w:sz="6" w:space="0" w:color="000000"/>
              <w:bottom w:val="single" w:sz="6" w:space="0" w:color="000000"/>
              <w:right w:val="single" w:sz="6" w:space="0" w:color="000000"/>
            </w:tcBorders>
          </w:tcPr>
          <w:p w14:paraId="04278F1D" w14:textId="77777777" w:rsidR="00985CBB" w:rsidRDefault="00985CBB">
            <w:pPr>
              <w:pStyle w:val="TableParagraph"/>
              <w:kinsoku w:val="0"/>
              <w:overflowPunct w:val="0"/>
              <w:spacing w:line="136" w:lineRule="exact"/>
              <w:ind w:left="44" w:right="2"/>
              <w:rPr>
                <w:spacing w:val="-2"/>
                <w:sz w:val="14"/>
                <w:szCs w:val="14"/>
              </w:rPr>
            </w:pPr>
            <w:r>
              <w:rPr>
                <w:spacing w:val="-2"/>
                <w:sz w:val="14"/>
                <w:szCs w:val="14"/>
              </w:rPr>
              <w:t>1&amp;3&amp;9</w:t>
            </w:r>
          </w:p>
        </w:tc>
        <w:tc>
          <w:tcPr>
            <w:tcW w:w="2329" w:type="dxa"/>
            <w:tcBorders>
              <w:top w:val="single" w:sz="6" w:space="0" w:color="000000"/>
              <w:left w:val="single" w:sz="6" w:space="0" w:color="000000"/>
              <w:bottom w:val="single" w:sz="6" w:space="0" w:color="000000"/>
              <w:right w:val="single" w:sz="6" w:space="0" w:color="000000"/>
            </w:tcBorders>
          </w:tcPr>
          <w:p w14:paraId="7CAA0168" w14:textId="77777777" w:rsidR="00985CBB" w:rsidRDefault="00985CBB">
            <w:pPr>
              <w:pStyle w:val="TableParagraph"/>
              <w:kinsoku w:val="0"/>
              <w:overflowPunct w:val="0"/>
              <w:spacing w:line="136" w:lineRule="exact"/>
              <w:ind w:left="33"/>
              <w:jc w:val="left"/>
              <w:rPr>
                <w:spacing w:val="-2"/>
                <w:sz w:val="14"/>
                <w:szCs w:val="14"/>
              </w:rPr>
            </w:pPr>
            <w:r>
              <w:rPr>
                <w:spacing w:val="-2"/>
                <w:sz w:val="14"/>
                <w:szCs w:val="14"/>
              </w:rPr>
              <w:t>I1+S1;4+Z1+M1+F3+U1&amp;3&amp;9</w:t>
            </w:r>
          </w:p>
        </w:tc>
        <w:tc>
          <w:tcPr>
            <w:tcW w:w="1035" w:type="dxa"/>
            <w:tcBorders>
              <w:top w:val="single" w:sz="6" w:space="0" w:color="000000"/>
              <w:left w:val="single" w:sz="6" w:space="0" w:color="000000"/>
              <w:bottom w:val="single" w:sz="6" w:space="0" w:color="000000"/>
              <w:right w:val="single" w:sz="6" w:space="0" w:color="000000"/>
            </w:tcBorders>
          </w:tcPr>
          <w:p w14:paraId="2104E3A0" w14:textId="77777777" w:rsidR="00985CBB" w:rsidRDefault="00985CBB">
            <w:pPr>
              <w:pStyle w:val="TableParagraph"/>
              <w:kinsoku w:val="0"/>
              <w:overflowPunct w:val="0"/>
              <w:spacing w:line="136" w:lineRule="exact"/>
              <w:ind w:left="43" w:right="5"/>
              <w:rPr>
                <w:spacing w:val="-2"/>
                <w:sz w:val="14"/>
                <w:szCs w:val="14"/>
              </w:rPr>
            </w:pPr>
            <w:r>
              <w:rPr>
                <w:spacing w:val="-2"/>
                <w:sz w:val="14"/>
                <w:szCs w:val="14"/>
              </w:rPr>
              <w:t>3DTěleso</w:t>
            </w:r>
          </w:p>
        </w:tc>
        <w:tc>
          <w:tcPr>
            <w:tcW w:w="1796" w:type="dxa"/>
            <w:tcBorders>
              <w:top w:val="single" w:sz="6" w:space="0" w:color="000000"/>
              <w:left w:val="single" w:sz="6" w:space="0" w:color="000000"/>
              <w:bottom w:val="single" w:sz="6" w:space="0" w:color="000000"/>
              <w:right w:val="single" w:sz="6" w:space="0" w:color="000000"/>
            </w:tcBorders>
          </w:tcPr>
          <w:p w14:paraId="539D39E1" w14:textId="77777777" w:rsidR="00985CBB" w:rsidRDefault="00985CBB">
            <w:pPr>
              <w:pStyle w:val="TableParagraph"/>
              <w:kinsoku w:val="0"/>
              <w:overflowPunct w:val="0"/>
              <w:spacing w:line="136" w:lineRule="exact"/>
              <w:ind w:left="41" w:right="3"/>
              <w:rPr>
                <w:spacing w:val="-2"/>
                <w:sz w:val="14"/>
                <w:szCs w:val="14"/>
              </w:rPr>
            </w:pPr>
            <w:r>
              <w:rPr>
                <w:spacing w:val="-2"/>
                <w:sz w:val="14"/>
                <w:szCs w:val="14"/>
              </w:rPr>
              <w:t>IfcSolidModel</w:t>
            </w:r>
          </w:p>
        </w:tc>
        <w:tc>
          <w:tcPr>
            <w:tcW w:w="719" w:type="dxa"/>
            <w:tcBorders>
              <w:top w:val="single" w:sz="6" w:space="0" w:color="000000"/>
              <w:left w:val="single" w:sz="6" w:space="0" w:color="000000"/>
              <w:bottom w:val="single" w:sz="6" w:space="0" w:color="000000"/>
              <w:right w:val="single" w:sz="12" w:space="0" w:color="000000"/>
            </w:tcBorders>
          </w:tcPr>
          <w:p w14:paraId="51C254E3" w14:textId="77777777" w:rsidR="00985CBB" w:rsidRDefault="00985CBB">
            <w:pPr>
              <w:pStyle w:val="TableParagraph"/>
              <w:kinsoku w:val="0"/>
              <w:overflowPunct w:val="0"/>
              <w:spacing w:line="136" w:lineRule="exact"/>
              <w:ind w:left="48"/>
              <w:rPr>
                <w:spacing w:val="-5"/>
                <w:sz w:val="14"/>
                <w:szCs w:val="14"/>
              </w:rPr>
            </w:pPr>
            <w:r>
              <w:rPr>
                <w:spacing w:val="-5"/>
                <w:sz w:val="14"/>
                <w:szCs w:val="14"/>
              </w:rPr>
              <w:t>P1</w:t>
            </w:r>
          </w:p>
        </w:tc>
      </w:tr>
    </w:tbl>
    <w:p w14:paraId="486E3C32" w14:textId="77777777" w:rsidR="00985CBB" w:rsidRDefault="00985CBB">
      <w:pPr>
        <w:rPr>
          <w:b/>
          <w:bCs/>
          <w:sz w:val="2"/>
          <w:szCs w:val="2"/>
        </w:rPr>
        <w:sectPr w:rsidR="00985CBB">
          <w:footerReference w:type="default" r:id="rId63"/>
          <w:pgSz w:w="16840" w:h="11910" w:orient="landscape"/>
          <w:pgMar w:top="1140" w:right="992" w:bottom="280" w:left="992" w:header="0" w:footer="0" w:gutter="0"/>
          <w:cols w:space="708"/>
          <w:noEndnote/>
        </w:sectPr>
      </w:pPr>
    </w:p>
    <w:p w14:paraId="48081338" w14:textId="77777777" w:rsidR="00985CBB" w:rsidRDefault="00985CBB">
      <w:pPr>
        <w:pStyle w:val="Zkladntext"/>
        <w:kinsoku w:val="0"/>
        <w:overflowPunct w:val="0"/>
        <w:spacing w:before="5"/>
        <w:rPr>
          <w:b/>
          <w:bCs/>
          <w:sz w:val="2"/>
          <w:szCs w:val="2"/>
        </w:rPr>
      </w:pPr>
    </w:p>
    <w:tbl>
      <w:tblPr>
        <w:tblW w:w="0" w:type="auto"/>
        <w:tblInd w:w="44" w:type="dxa"/>
        <w:tblLayout w:type="fixed"/>
        <w:tblCellMar>
          <w:left w:w="0" w:type="dxa"/>
          <w:right w:w="0" w:type="dxa"/>
        </w:tblCellMar>
        <w:tblLook w:val="0000" w:firstRow="0" w:lastRow="0" w:firstColumn="0" w:lastColumn="0" w:noHBand="0" w:noVBand="0"/>
      </w:tblPr>
      <w:tblGrid>
        <w:gridCol w:w="1841"/>
        <w:gridCol w:w="3624"/>
        <w:gridCol w:w="426"/>
        <w:gridCol w:w="426"/>
        <w:gridCol w:w="426"/>
        <w:gridCol w:w="426"/>
        <w:gridCol w:w="426"/>
        <w:gridCol w:w="1187"/>
        <w:gridCol w:w="2330"/>
        <w:gridCol w:w="1036"/>
        <w:gridCol w:w="1797"/>
        <w:gridCol w:w="720"/>
      </w:tblGrid>
      <w:tr w:rsidR="00985CBB" w14:paraId="4D5FECA5" w14:textId="77777777">
        <w:trPr>
          <w:trHeight w:val="147"/>
        </w:trPr>
        <w:tc>
          <w:tcPr>
            <w:tcW w:w="1841" w:type="dxa"/>
            <w:vMerge w:val="restart"/>
            <w:tcBorders>
              <w:top w:val="none" w:sz="6" w:space="0" w:color="auto"/>
              <w:left w:val="single" w:sz="12" w:space="0" w:color="000000"/>
              <w:bottom w:val="single" w:sz="12" w:space="0" w:color="000000"/>
              <w:right w:val="single" w:sz="12" w:space="0" w:color="000000"/>
            </w:tcBorders>
          </w:tcPr>
          <w:p w14:paraId="78D62900" w14:textId="77777777" w:rsidR="00985CBB" w:rsidRDefault="00985CBB">
            <w:pPr>
              <w:pStyle w:val="TableParagraph"/>
              <w:kinsoku w:val="0"/>
              <w:overflowPunct w:val="0"/>
              <w:jc w:val="left"/>
              <w:rPr>
                <w:rFonts w:ascii="Times New Roman" w:hAnsi="Times New Roman" w:cs="Times New Roman"/>
                <w:sz w:val="12"/>
                <w:szCs w:val="12"/>
              </w:rPr>
            </w:pPr>
          </w:p>
        </w:tc>
        <w:tc>
          <w:tcPr>
            <w:tcW w:w="3624" w:type="dxa"/>
            <w:tcBorders>
              <w:top w:val="single" w:sz="6" w:space="0" w:color="000000"/>
              <w:left w:val="single" w:sz="12" w:space="0" w:color="000000"/>
              <w:bottom w:val="single" w:sz="6" w:space="0" w:color="000000"/>
              <w:right w:val="single" w:sz="6" w:space="0" w:color="000000"/>
            </w:tcBorders>
          </w:tcPr>
          <w:p w14:paraId="4AEFE726" w14:textId="77777777" w:rsidR="00985CBB" w:rsidRDefault="00985CBB">
            <w:pPr>
              <w:pStyle w:val="TableParagraph"/>
              <w:kinsoku w:val="0"/>
              <w:overflowPunct w:val="0"/>
              <w:spacing w:line="128" w:lineRule="exact"/>
              <w:ind w:left="25"/>
              <w:jc w:val="left"/>
              <w:rPr>
                <w:spacing w:val="-5"/>
                <w:sz w:val="14"/>
                <w:szCs w:val="14"/>
              </w:rPr>
            </w:pPr>
            <w:r>
              <w:rPr>
                <w:spacing w:val="-2"/>
                <w:sz w:val="14"/>
                <w:szCs w:val="14"/>
              </w:rPr>
              <w:t>hydraulický</w:t>
            </w:r>
            <w:r>
              <w:rPr>
                <w:spacing w:val="4"/>
                <w:sz w:val="14"/>
                <w:szCs w:val="14"/>
              </w:rPr>
              <w:t xml:space="preserve"> </w:t>
            </w:r>
            <w:r>
              <w:rPr>
                <w:spacing w:val="-5"/>
                <w:sz w:val="14"/>
                <w:szCs w:val="14"/>
              </w:rPr>
              <w:t>lis</w:t>
            </w:r>
          </w:p>
        </w:tc>
        <w:tc>
          <w:tcPr>
            <w:tcW w:w="426" w:type="dxa"/>
            <w:tcBorders>
              <w:top w:val="single" w:sz="6" w:space="0" w:color="000000"/>
              <w:left w:val="single" w:sz="6" w:space="0" w:color="000000"/>
              <w:bottom w:val="single" w:sz="6" w:space="0" w:color="000000"/>
              <w:right w:val="single" w:sz="6" w:space="0" w:color="000000"/>
            </w:tcBorders>
          </w:tcPr>
          <w:p w14:paraId="70838A46" w14:textId="77777777" w:rsidR="00985CBB" w:rsidRDefault="00985CBB">
            <w:pPr>
              <w:pStyle w:val="TableParagraph"/>
              <w:kinsoku w:val="0"/>
              <w:overflowPunct w:val="0"/>
              <w:spacing w:line="128"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015C87BC" w14:textId="77777777" w:rsidR="00985CBB" w:rsidRDefault="00985CBB">
            <w:pPr>
              <w:pStyle w:val="TableParagraph"/>
              <w:kinsoku w:val="0"/>
              <w:overflowPunct w:val="0"/>
              <w:spacing w:line="128" w:lineRule="exact"/>
              <w:ind w:left="43" w:right="4"/>
              <w:rPr>
                <w:spacing w:val="-5"/>
                <w:sz w:val="14"/>
                <w:szCs w:val="14"/>
              </w:rPr>
            </w:pPr>
            <w:r>
              <w:rPr>
                <w:spacing w:val="-5"/>
                <w:sz w:val="14"/>
                <w:szCs w:val="14"/>
              </w:rPr>
              <w:t>1;4</w:t>
            </w:r>
          </w:p>
        </w:tc>
        <w:tc>
          <w:tcPr>
            <w:tcW w:w="426" w:type="dxa"/>
            <w:tcBorders>
              <w:top w:val="single" w:sz="6" w:space="0" w:color="000000"/>
              <w:left w:val="single" w:sz="6" w:space="0" w:color="000000"/>
              <w:bottom w:val="single" w:sz="6" w:space="0" w:color="000000"/>
              <w:right w:val="single" w:sz="6" w:space="0" w:color="000000"/>
            </w:tcBorders>
          </w:tcPr>
          <w:p w14:paraId="55CFE4C7" w14:textId="77777777" w:rsidR="00985CBB" w:rsidRDefault="00985CBB">
            <w:pPr>
              <w:pStyle w:val="TableParagraph"/>
              <w:kinsoku w:val="0"/>
              <w:overflowPunct w:val="0"/>
              <w:spacing w:line="128"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38889F3" w14:textId="77777777" w:rsidR="00985CBB" w:rsidRDefault="00985CBB">
            <w:pPr>
              <w:pStyle w:val="TableParagraph"/>
              <w:kinsoku w:val="0"/>
              <w:overflowPunct w:val="0"/>
              <w:spacing w:line="128"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4821048C" w14:textId="77777777" w:rsidR="00985CBB" w:rsidRDefault="00985CBB">
            <w:pPr>
              <w:pStyle w:val="TableParagraph"/>
              <w:kinsoku w:val="0"/>
              <w:overflowPunct w:val="0"/>
              <w:spacing w:line="128" w:lineRule="exact"/>
              <w:ind w:left="43" w:right="9"/>
              <w:rPr>
                <w:spacing w:val="-10"/>
                <w:sz w:val="14"/>
                <w:szCs w:val="14"/>
              </w:rPr>
            </w:pPr>
            <w:r>
              <w:rPr>
                <w:spacing w:val="-10"/>
                <w:sz w:val="14"/>
                <w:szCs w:val="14"/>
              </w:rPr>
              <w:t>3</w:t>
            </w:r>
          </w:p>
        </w:tc>
        <w:tc>
          <w:tcPr>
            <w:tcW w:w="1187" w:type="dxa"/>
            <w:tcBorders>
              <w:top w:val="single" w:sz="6" w:space="0" w:color="000000"/>
              <w:left w:val="single" w:sz="6" w:space="0" w:color="000000"/>
              <w:bottom w:val="single" w:sz="6" w:space="0" w:color="000000"/>
              <w:right w:val="single" w:sz="6" w:space="0" w:color="000000"/>
            </w:tcBorders>
          </w:tcPr>
          <w:p w14:paraId="35B83D76" w14:textId="77777777" w:rsidR="00985CBB" w:rsidRDefault="00985CBB">
            <w:pPr>
              <w:pStyle w:val="TableParagraph"/>
              <w:kinsoku w:val="0"/>
              <w:overflowPunct w:val="0"/>
              <w:spacing w:line="128" w:lineRule="exact"/>
              <w:ind w:left="32" w:right="3"/>
              <w:rPr>
                <w:spacing w:val="-5"/>
                <w:sz w:val="14"/>
                <w:szCs w:val="14"/>
              </w:rPr>
            </w:pPr>
            <w:r>
              <w:rPr>
                <w:spacing w:val="-2"/>
                <w:sz w:val="14"/>
                <w:szCs w:val="14"/>
              </w:rPr>
              <w:t>1&amp;3&amp;9-12&amp;54-</w:t>
            </w:r>
            <w:r>
              <w:rPr>
                <w:spacing w:val="-5"/>
                <w:sz w:val="14"/>
                <w:szCs w:val="14"/>
              </w:rPr>
              <w:t>56</w:t>
            </w:r>
          </w:p>
        </w:tc>
        <w:tc>
          <w:tcPr>
            <w:tcW w:w="2330" w:type="dxa"/>
            <w:tcBorders>
              <w:top w:val="single" w:sz="6" w:space="0" w:color="000000"/>
              <w:left w:val="single" w:sz="6" w:space="0" w:color="000000"/>
              <w:bottom w:val="single" w:sz="6" w:space="0" w:color="000000"/>
              <w:right w:val="single" w:sz="6" w:space="0" w:color="000000"/>
            </w:tcBorders>
          </w:tcPr>
          <w:p w14:paraId="781AA018" w14:textId="77777777" w:rsidR="00985CBB" w:rsidRDefault="00985CBB">
            <w:pPr>
              <w:pStyle w:val="TableParagraph"/>
              <w:kinsoku w:val="0"/>
              <w:overflowPunct w:val="0"/>
              <w:spacing w:line="128" w:lineRule="exact"/>
              <w:ind w:left="26"/>
              <w:jc w:val="left"/>
              <w:rPr>
                <w:spacing w:val="-5"/>
                <w:sz w:val="14"/>
                <w:szCs w:val="14"/>
              </w:rPr>
            </w:pPr>
            <w:r>
              <w:rPr>
                <w:spacing w:val="-2"/>
                <w:sz w:val="14"/>
                <w:szCs w:val="14"/>
              </w:rPr>
              <w:t>I1+S1;4+Z1+M1+F3+U1&amp;3&amp;9-12&amp;54-</w:t>
            </w:r>
            <w:r>
              <w:rPr>
                <w:spacing w:val="-5"/>
                <w:sz w:val="14"/>
                <w:szCs w:val="14"/>
              </w:rPr>
              <w:t>56</w:t>
            </w:r>
          </w:p>
        </w:tc>
        <w:tc>
          <w:tcPr>
            <w:tcW w:w="1036" w:type="dxa"/>
            <w:tcBorders>
              <w:top w:val="single" w:sz="6" w:space="0" w:color="000000"/>
              <w:left w:val="single" w:sz="6" w:space="0" w:color="000000"/>
              <w:bottom w:val="single" w:sz="6" w:space="0" w:color="000000"/>
              <w:right w:val="single" w:sz="6" w:space="0" w:color="000000"/>
            </w:tcBorders>
          </w:tcPr>
          <w:p w14:paraId="307CBCD2" w14:textId="77777777" w:rsidR="00985CBB" w:rsidRDefault="00985CBB">
            <w:pPr>
              <w:pStyle w:val="TableParagraph"/>
              <w:kinsoku w:val="0"/>
              <w:overflowPunct w:val="0"/>
              <w:spacing w:line="128"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3C6480C2" w14:textId="77777777" w:rsidR="00985CBB" w:rsidRDefault="00985CBB">
            <w:pPr>
              <w:pStyle w:val="TableParagraph"/>
              <w:kinsoku w:val="0"/>
              <w:overflowPunct w:val="0"/>
              <w:spacing w:line="128"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76AC5C5A" w14:textId="77777777" w:rsidR="00985CBB" w:rsidRDefault="00985CBB">
            <w:pPr>
              <w:pStyle w:val="TableParagraph"/>
              <w:kinsoku w:val="0"/>
              <w:overflowPunct w:val="0"/>
              <w:spacing w:line="128" w:lineRule="exact"/>
              <w:ind w:left="27"/>
              <w:rPr>
                <w:spacing w:val="-5"/>
                <w:sz w:val="14"/>
                <w:szCs w:val="14"/>
              </w:rPr>
            </w:pPr>
            <w:r>
              <w:rPr>
                <w:spacing w:val="-5"/>
                <w:sz w:val="14"/>
                <w:szCs w:val="14"/>
              </w:rPr>
              <w:t>P1</w:t>
            </w:r>
          </w:p>
        </w:tc>
      </w:tr>
      <w:tr w:rsidR="00985CBB" w14:paraId="47CAD135" w14:textId="77777777">
        <w:trPr>
          <w:trHeight w:val="150"/>
        </w:trPr>
        <w:tc>
          <w:tcPr>
            <w:tcW w:w="1841" w:type="dxa"/>
            <w:vMerge/>
            <w:tcBorders>
              <w:top w:val="nil"/>
              <w:left w:val="single" w:sz="12" w:space="0" w:color="000000"/>
              <w:bottom w:val="single" w:sz="12" w:space="0" w:color="000000"/>
              <w:right w:val="single" w:sz="12" w:space="0" w:color="000000"/>
            </w:tcBorders>
          </w:tcPr>
          <w:p w14:paraId="74064AD5"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3071C5DD" w14:textId="77777777" w:rsidR="00985CBB" w:rsidRDefault="00985CBB">
            <w:pPr>
              <w:pStyle w:val="TableParagraph"/>
              <w:kinsoku w:val="0"/>
              <w:overflowPunct w:val="0"/>
              <w:spacing w:line="130" w:lineRule="exact"/>
              <w:ind w:left="25"/>
              <w:jc w:val="left"/>
              <w:rPr>
                <w:spacing w:val="-5"/>
                <w:sz w:val="14"/>
                <w:szCs w:val="14"/>
              </w:rPr>
            </w:pPr>
            <w:r>
              <w:rPr>
                <w:spacing w:val="-2"/>
                <w:sz w:val="14"/>
                <w:szCs w:val="14"/>
              </w:rPr>
              <w:t>úložný</w:t>
            </w:r>
            <w:r>
              <w:rPr>
                <w:spacing w:val="2"/>
                <w:sz w:val="14"/>
                <w:szCs w:val="14"/>
              </w:rPr>
              <w:t xml:space="preserve"> </w:t>
            </w:r>
            <w:r>
              <w:rPr>
                <w:spacing w:val="-2"/>
                <w:sz w:val="14"/>
                <w:szCs w:val="14"/>
              </w:rPr>
              <w:t>blok</w:t>
            </w:r>
            <w:r>
              <w:rPr>
                <w:spacing w:val="1"/>
                <w:sz w:val="14"/>
                <w:szCs w:val="14"/>
              </w:rPr>
              <w:t xml:space="preserve"> </w:t>
            </w:r>
            <w:r>
              <w:rPr>
                <w:spacing w:val="-2"/>
                <w:sz w:val="14"/>
                <w:szCs w:val="14"/>
              </w:rPr>
              <w:t>pro</w:t>
            </w:r>
            <w:r>
              <w:rPr>
                <w:spacing w:val="3"/>
                <w:sz w:val="14"/>
                <w:szCs w:val="14"/>
              </w:rPr>
              <w:t xml:space="preserve"> </w:t>
            </w:r>
            <w:r>
              <w:rPr>
                <w:spacing w:val="-2"/>
                <w:sz w:val="14"/>
                <w:szCs w:val="14"/>
              </w:rPr>
              <w:t>hydraulický</w:t>
            </w:r>
            <w:r>
              <w:rPr>
                <w:spacing w:val="2"/>
                <w:sz w:val="14"/>
                <w:szCs w:val="14"/>
              </w:rPr>
              <w:t xml:space="preserve"> </w:t>
            </w:r>
            <w:r>
              <w:rPr>
                <w:spacing w:val="-5"/>
                <w:sz w:val="14"/>
                <w:szCs w:val="14"/>
              </w:rPr>
              <w:t>lis</w:t>
            </w:r>
          </w:p>
        </w:tc>
        <w:tc>
          <w:tcPr>
            <w:tcW w:w="426" w:type="dxa"/>
            <w:tcBorders>
              <w:top w:val="single" w:sz="6" w:space="0" w:color="000000"/>
              <w:left w:val="single" w:sz="6" w:space="0" w:color="000000"/>
              <w:bottom w:val="single" w:sz="12" w:space="0" w:color="000000"/>
              <w:right w:val="single" w:sz="6" w:space="0" w:color="000000"/>
            </w:tcBorders>
          </w:tcPr>
          <w:p w14:paraId="17C08C20"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50CC5D20" w14:textId="77777777" w:rsidR="00985CBB" w:rsidRDefault="00985CBB">
            <w:pPr>
              <w:pStyle w:val="TableParagraph"/>
              <w:kinsoku w:val="0"/>
              <w:overflowPunct w:val="0"/>
              <w:spacing w:line="130" w:lineRule="exact"/>
              <w:ind w:left="43" w:right="4"/>
              <w:rPr>
                <w:spacing w:val="-5"/>
                <w:sz w:val="14"/>
                <w:szCs w:val="14"/>
              </w:rPr>
            </w:pPr>
            <w:r>
              <w:rPr>
                <w:spacing w:val="-5"/>
                <w:sz w:val="14"/>
                <w:szCs w:val="14"/>
              </w:rPr>
              <w:t>1;4</w:t>
            </w:r>
          </w:p>
        </w:tc>
        <w:tc>
          <w:tcPr>
            <w:tcW w:w="426" w:type="dxa"/>
            <w:tcBorders>
              <w:top w:val="single" w:sz="6" w:space="0" w:color="000000"/>
              <w:left w:val="single" w:sz="6" w:space="0" w:color="000000"/>
              <w:bottom w:val="single" w:sz="12" w:space="0" w:color="000000"/>
              <w:right w:val="single" w:sz="6" w:space="0" w:color="000000"/>
            </w:tcBorders>
          </w:tcPr>
          <w:p w14:paraId="4B1D62A0"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415D7156" w14:textId="77777777" w:rsidR="00985CBB" w:rsidRDefault="00985CBB">
            <w:pPr>
              <w:pStyle w:val="TableParagraph"/>
              <w:kinsoku w:val="0"/>
              <w:overflowPunct w:val="0"/>
              <w:spacing w:line="130"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38D1C895"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3</w:t>
            </w:r>
          </w:p>
        </w:tc>
        <w:tc>
          <w:tcPr>
            <w:tcW w:w="1187" w:type="dxa"/>
            <w:tcBorders>
              <w:top w:val="single" w:sz="6" w:space="0" w:color="000000"/>
              <w:left w:val="single" w:sz="6" w:space="0" w:color="000000"/>
              <w:bottom w:val="single" w:sz="6" w:space="0" w:color="000000"/>
              <w:right w:val="single" w:sz="6" w:space="0" w:color="000000"/>
            </w:tcBorders>
          </w:tcPr>
          <w:p w14:paraId="6308DBE3" w14:textId="77777777" w:rsidR="00985CBB" w:rsidRDefault="00985CBB">
            <w:pPr>
              <w:pStyle w:val="TableParagraph"/>
              <w:kinsoku w:val="0"/>
              <w:overflowPunct w:val="0"/>
              <w:spacing w:line="130" w:lineRule="exact"/>
              <w:ind w:left="32" w:right="3"/>
              <w:rPr>
                <w:spacing w:val="-2"/>
                <w:sz w:val="14"/>
                <w:szCs w:val="14"/>
              </w:rPr>
            </w:pPr>
            <w:r>
              <w:rPr>
                <w:spacing w:val="-2"/>
                <w:sz w:val="14"/>
                <w:szCs w:val="14"/>
              </w:rPr>
              <w:t>1&amp;3&amp;9</w:t>
            </w:r>
          </w:p>
        </w:tc>
        <w:tc>
          <w:tcPr>
            <w:tcW w:w="2330" w:type="dxa"/>
            <w:tcBorders>
              <w:top w:val="single" w:sz="6" w:space="0" w:color="000000"/>
              <w:left w:val="single" w:sz="6" w:space="0" w:color="000000"/>
              <w:bottom w:val="single" w:sz="6" w:space="0" w:color="000000"/>
              <w:right w:val="single" w:sz="6" w:space="0" w:color="000000"/>
            </w:tcBorders>
          </w:tcPr>
          <w:p w14:paraId="65E8728C"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I1+S1;4+Z1+M1+F3+U1&amp;3&amp;9</w:t>
            </w:r>
          </w:p>
        </w:tc>
        <w:tc>
          <w:tcPr>
            <w:tcW w:w="1036" w:type="dxa"/>
            <w:tcBorders>
              <w:top w:val="single" w:sz="6" w:space="0" w:color="000000"/>
              <w:left w:val="single" w:sz="6" w:space="0" w:color="000000"/>
              <w:bottom w:val="single" w:sz="12" w:space="0" w:color="000000"/>
              <w:right w:val="single" w:sz="6" w:space="0" w:color="000000"/>
            </w:tcBorders>
          </w:tcPr>
          <w:p w14:paraId="217F51F5" w14:textId="77777777" w:rsidR="00985CBB" w:rsidRDefault="00985CBB">
            <w:pPr>
              <w:pStyle w:val="TableParagraph"/>
              <w:kinsoku w:val="0"/>
              <w:overflowPunct w:val="0"/>
              <w:spacing w:line="13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12" w:space="0" w:color="000000"/>
              <w:right w:val="single" w:sz="6" w:space="0" w:color="000000"/>
            </w:tcBorders>
          </w:tcPr>
          <w:p w14:paraId="2C77E977" w14:textId="77777777" w:rsidR="00985CBB" w:rsidRDefault="00985CBB">
            <w:pPr>
              <w:pStyle w:val="TableParagraph"/>
              <w:kinsoku w:val="0"/>
              <w:overflowPunct w:val="0"/>
              <w:spacing w:line="13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12" w:space="0" w:color="000000"/>
              <w:right w:val="single" w:sz="12" w:space="0" w:color="000000"/>
            </w:tcBorders>
          </w:tcPr>
          <w:p w14:paraId="0F443C52" w14:textId="77777777" w:rsidR="00985CBB" w:rsidRDefault="00985CBB">
            <w:pPr>
              <w:pStyle w:val="TableParagraph"/>
              <w:kinsoku w:val="0"/>
              <w:overflowPunct w:val="0"/>
              <w:spacing w:line="130" w:lineRule="exact"/>
              <w:ind w:left="27"/>
              <w:rPr>
                <w:spacing w:val="-5"/>
                <w:sz w:val="14"/>
                <w:szCs w:val="14"/>
              </w:rPr>
            </w:pPr>
            <w:r>
              <w:rPr>
                <w:spacing w:val="-5"/>
                <w:sz w:val="14"/>
                <w:szCs w:val="14"/>
              </w:rPr>
              <w:t>P1</w:t>
            </w:r>
          </w:p>
        </w:tc>
      </w:tr>
      <w:tr w:rsidR="00985CBB" w14:paraId="538D59C1" w14:textId="77777777">
        <w:trPr>
          <w:trHeight w:val="151"/>
        </w:trPr>
        <w:tc>
          <w:tcPr>
            <w:tcW w:w="1841" w:type="dxa"/>
            <w:vMerge/>
            <w:tcBorders>
              <w:top w:val="nil"/>
              <w:left w:val="single" w:sz="12" w:space="0" w:color="000000"/>
              <w:bottom w:val="single" w:sz="12" w:space="0" w:color="000000"/>
              <w:right w:val="single" w:sz="12" w:space="0" w:color="000000"/>
            </w:tcBorders>
          </w:tcPr>
          <w:p w14:paraId="4AC8B9AB"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12" w:space="0" w:color="000000"/>
              <w:right w:val="single" w:sz="6" w:space="0" w:color="000000"/>
            </w:tcBorders>
          </w:tcPr>
          <w:p w14:paraId="11879FAE" w14:textId="77777777" w:rsidR="00985CBB" w:rsidRDefault="00985CBB">
            <w:pPr>
              <w:pStyle w:val="TableParagraph"/>
              <w:kinsoku w:val="0"/>
              <w:overflowPunct w:val="0"/>
              <w:spacing w:line="131" w:lineRule="exact"/>
              <w:ind w:left="25"/>
              <w:jc w:val="left"/>
              <w:rPr>
                <w:spacing w:val="-2"/>
                <w:sz w:val="14"/>
                <w:szCs w:val="14"/>
              </w:rPr>
            </w:pPr>
            <w:r>
              <w:rPr>
                <w:spacing w:val="-2"/>
                <w:sz w:val="14"/>
                <w:szCs w:val="14"/>
              </w:rPr>
              <w:t>hydraulický</w:t>
            </w:r>
            <w:r>
              <w:rPr>
                <w:spacing w:val="4"/>
                <w:sz w:val="14"/>
                <w:szCs w:val="14"/>
              </w:rPr>
              <w:t xml:space="preserve"> </w:t>
            </w:r>
            <w:r>
              <w:rPr>
                <w:spacing w:val="-2"/>
                <w:sz w:val="14"/>
                <w:szCs w:val="14"/>
              </w:rPr>
              <w:t>agregát</w:t>
            </w:r>
          </w:p>
        </w:tc>
        <w:tc>
          <w:tcPr>
            <w:tcW w:w="426" w:type="dxa"/>
            <w:tcBorders>
              <w:top w:val="single" w:sz="12" w:space="0" w:color="000000"/>
              <w:left w:val="single" w:sz="6" w:space="0" w:color="000000"/>
              <w:bottom w:val="single" w:sz="12" w:space="0" w:color="000000"/>
              <w:right w:val="single" w:sz="6" w:space="0" w:color="000000"/>
            </w:tcBorders>
          </w:tcPr>
          <w:p w14:paraId="1B057F6D" w14:textId="77777777" w:rsidR="00985CBB" w:rsidRDefault="00985CBB">
            <w:pPr>
              <w:pStyle w:val="TableParagraph"/>
              <w:kinsoku w:val="0"/>
              <w:overflowPunct w:val="0"/>
              <w:spacing w:line="131"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tcPr>
          <w:p w14:paraId="3CF62854" w14:textId="77777777" w:rsidR="00985CBB" w:rsidRDefault="00985CBB">
            <w:pPr>
              <w:pStyle w:val="TableParagraph"/>
              <w:kinsoku w:val="0"/>
              <w:overflowPunct w:val="0"/>
              <w:spacing w:line="131" w:lineRule="exact"/>
              <w:ind w:left="43" w:right="2"/>
              <w:rPr>
                <w:spacing w:val="-10"/>
                <w:sz w:val="14"/>
                <w:szCs w:val="14"/>
              </w:rPr>
            </w:pPr>
            <w:r>
              <w:rPr>
                <w:spacing w:val="-10"/>
                <w:sz w:val="14"/>
                <w:szCs w:val="14"/>
              </w:rPr>
              <w:t>2</w:t>
            </w:r>
          </w:p>
        </w:tc>
        <w:tc>
          <w:tcPr>
            <w:tcW w:w="426" w:type="dxa"/>
            <w:tcBorders>
              <w:top w:val="single" w:sz="12" w:space="0" w:color="000000"/>
              <w:left w:val="single" w:sz="6" w:space="0" w:color="000000"/>
              <w:bottom w:val="single" w:sz="12" w:space="0" w:color="000000"/>
              <w:right w:val="single" w:sz="6" w:space="0" w:color="000000"/>
            </w:tcBorders>
          </w:tcPr>
          <w:p w14:paraId="4A75ED0A" w14:textId="77777777" w:rsidR="00985CBB" w:rsidRDefault="00985CBB">
            <w:pPr>
              <w:pStyle w:val="TableParagraph"/>
              <w:kinsoku w:val="0"/>
              <w:overflowPunct w:val="0"/>
              <w:spacing w:line="131"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tcPr>
          <w:p w14:paraId="29138043" w14:textId="77777777" w:rsidR="00985CBB" w:rsidRDefault="00985CBB">
            <w:pPr>
              <w:pStyle w:val="TableParagraph"/>
              <w:kinsoku w:val="0"/>
              <w:overflowPunct w:val="0"/>
              <w:spacing w:line="131" w:lineRule="exact"/>
              <w:ind w:left="43" w:right="6"/>
              <w:rPr>
                <w:spacing w:val="-10"/>
                <w:sz w:val="14"/>
                <w:szCs w:val="14"/>
              </w:rPr>
            </w:pPr>
            <w:r>
              <w:rPr>
                <w:spacing w:val="-10"/>
                <w:sz w:val="14"/>
                <w:szCs w:val="14"/>
              </w:rPr>
              <w:t>4</w:t>
            </w:r>
          </w:p>
        </w:tc>
        <w:tc>
          <w:tcPr>
            <w:tcW w:w="426" w:type="dxa"/>
            <w:tcBorders>
              <w:top w:val="single" w:sz="12" w:space="0" w:color="000000"/>
              <w:left w:val="single" w:sz="6" w:space="0" w:color="000000"/>
              <w:bottom w:val="single" w:sz="12" w:space="0" w:color="000000"/>
              <w:right w:val="single" w:sz="6" w:space="0" w:color="000000"/>
            </w:tcBorders>
          </w:tcPr>
          <w:p w14:paraId="6C2C45D5" w14:textId="77777777" w:rsidR="00985CBB" w:rsidRDefault="00985CBB">
            <w:pPr>
              <w:pStyle w:val="TableParagraph"/>
              <w:kinsoku w:val="0"/>
              <w:overflowPunct w:val="0"/>
              <w:spacing w:line="131"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12" w:space="0" w:color="000000"/>
              <w:right w:val="single" w:sz="6" w:space="0" w:color="000000"/>
            </w:tcBorders>
          </w:tcPr>
          <w:p w14:paraId="797FDEC2" w14:textId="77777777" w:rsidR="00985CBB" w:rsidRDefault="00985CBB">
            <w:pPr>
              <w:pStyle w:val="TableParagraph"/>
              <w:kinsoku w:val="0"/>
              <w:overflowPunct w:val="0"/>
              <w:spacing w:line="131" w:lineRule="exact"/>
              <w:ind w:left="32" w:right="3"/>
              <w:rPr>
                <w:spacing w:val="-5"/>
                <w:sz w:val="14"/>
                <w:szCs w:val="14"/>
              </w:rPr>
            </w:pPr>
            <w:r>
              <w:rPr>
                <w:spacing w:val="-2"/>
                <w:sz w:val="14"/>
                <w:szCs w:val="14"/>
              </w:rPr>
              <w:t>1&amp;3-4&amp;12&amp;54-</w:t>
            </w:r>
            <w:r>
              <w:rPr>
                <w:spacing w:val="-5"/>
                <w:sz w:val="14"/>
                <w:szCs w:val="14"/>
              </w:rPr>
              <w:t>60</w:t>
            </w:r>
          </w:p>
        </w:tc>
        <w:tc>
          <w:tcPr>
            <w:tcW w:w="2330" w:type="dxa"/>
            <w:tcBorders>
              <w:top w:val="single" w:sz="6" w:space="0" w:color="000000"/>
              <w:left w:val="single" w:sz="6" w:space="0" w:color="000000"/>
              <w:bottom w:val="single" w:sz="12" w:space="0" w:color="000000"/>
              <w:right w:val="single" w:sz="6" w:space="0" w:color="000000"/>
            </w:tcBorders>
          </w:tcPr>
          <w:p w14:paraId="3991A559" w14:textId="77777777" w:rsidR="00985CBB" w:rsidRDefault="00985CBB">
            <w:pPr>
              <w:pStyle w:val="TableParagraph"/>
              <w:kinsoku w:val="0"/>
              <w:overflowPunct w:val="0"/>
              <w:spacing w:line="131" w:lineRule="exact"/>
              <w:ind w:left="26"/>
              <w:jc w:val="left"/>
              <w:rPr>
                <w:spacing w:val="-5"/>
                <w:sz w:val="14"/>
                <w:szCs w:val="14"/>
              </w:rPr>
            </w:pPr>
            <w:r>
              <w:rPr>
                <w:spacing w:val="-2"/>
                <w:sz w:val="14"/>
                <w:szCs w:val="14"/>
              </w:rPr>
              <w:t>I1+S2+Z1+M4+F1+U1&amp;3-4&amp;12&amp;54-</w:t>
            </w:r>
            <w:r>
              <w:rPr>
                <w:spacing w:val="-5"/>
                <w:sz w:val="14"/>
                <w:szCs w:val="14"/>
              </w:rPr>
              <w:t>60</w:t>
            </w:r>
          </w:p>
        </w:tc>
        <w:tc>
          <w:tcPr>
            <w:tcW w:w="1036" w:type="dxa"/>
            <w:tcBorders>
              <w:top w:val="single" w:sz="12" w:space="0" w:color="000000"/>
              <w:left w:val="single" w:sz="6" w:space="0" w:color="000000"/>
              <w:bottom w:val="single" w:sz="12" w:space="0" w:color="000000"/>
              <w:right w:val="single" w:sz="6" w:space="0" w:color="000000"/>
            </w:tcBorders>
          </w:tcPr>
          <w:p w14:paraId="23811E53" w14:textId="77777777" w:rsidR="00985CBB" w:rsidRDefault="00985CBB">
            <w:pPr>
              <w:pStyle w:val="TableParagraph"/>
              <w:kinsoku w:val="0"/>
              <w:overflowPunct w:val="0"/>
              <w:spacing w:line="131"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12" w:space="0" w:color="000000"/>
              <w:right w:val="single" w:sz="6" w:space="0" w:color="000000"/>
            </w:tcBorders>
          </w:tcPr>
          <w:p w14:paraId="2B752B92" w14:textId="77777777" w:rsidR="00985CBB" w:rsidRDefault="00985CBB">
            <w:pPr>
              <w:pStyle w:val="TableParagraph"/>
              <w:kinsoku w:val="0"/>
              <w:overflowPunct w:val="0"/>
              <w:spacing w:line="131"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12" w:space="0" w:color="000000"/>
              <w:right w:val="single" w:sz="12" w:space="0" w:color="000000"/>
            </w:tcBorders>
          </w:tcPr>
          <w:p w14:paraId="49155C93" w14:textId="77777777" w:rsidR="00985CBB" w:rsidRDefault="00985CBB">
            <w:pPr>
              <w:pStyle w:val="TableParagraph"/>
              <w:kinsoku w:val="0"/>
              <w:overflowPunct w:val="0"/>
              <w:spacing w:line="131" w:lineRule="exact"/>
              <w:ind w:left="27"/>
              <w:rPr>
                <w:spacing w:val="-5"/>
                <w:sz w:val="14"/>
                <w:szCs w:val="14"/>
              </w:rPr>
            </w:pPr>
            <w:r>
              <w:rPr>
                <w:spacing w:val="-5"/>
                <w:sz w:val="14"/>
                <w:szCs w:val="14"/>
              </w:rPr>
              <w:t>P1</w:t>
            </w:r>
          </w:p>
        </w:tc>
      </w:tr>
      <w:tr w:rsidR="00985CBB" w14:paraId="6E116CF1" w14:textId="77777777">
        <w:trPr>
          <w:trHeight w:val="150"/>
        </w:trPr>
        <w:tc>
          <w:tcPr>
            <w:tcW w:w="1841" w:type="dxa"/>
            <w:tcBorders>
              <w:top w:val="single" w:sz="12" w:space="0" w:color="000000"/>
              <w:left w:val="single" w:sz="12" w:space="0" w:color="000000"/>
              <w:bottom w:val="single" w:sz="12" w:space="0" w:color="000000"/>
              <w:right w:val="single" w:sz="12" w:space="0" w:color="000000"/>
            </w:tcBorders>
            <w:shd w:val="clear" w:color="auto" w:fill="8DB4E1"/>
          </w:tcPr>
          <w:p w14:paraId="70B91F98" w14:textId="77777777" w:rsidR="00985CBB" w:rsidRDefault="00985CBB">
            <w:pPr>
              <w:pStyle w:val="TableParagraph"/>
              <w:kinsoku w:val="0"/>
              <w:overflowPunct w:val="0"/>
              <w:spacing w:line="130" w:lineRule="exact"/>
              <w:ind w:left="25"/>
              <w:jc w:val="left"/>
              <w:rPr>
                <w:b/>
                <w:bCs/>
                <w:spacing w:val="-2"/>
                <w:sz w:val="14"/>
                <w:szCs w:val="14"/>
              </w:rPr>
            </w:pPr>
            <w:r>
              <w:rPr>
                <w:b/>
                <w:bCs/>
                <w:spacing w:val="-2"/>
                <w:sz w:val="14"/>
                <w:szCs w:val="14"/>
              </w:rPr>
              <w:t>hydroizolace</w:t>
            </w:r>
          </w:p>
        </w:tc>
        <w:tc>
          <w:tcPr>
            <w:tcW w:w="3624" w:type="dxa"/>
            <w:tcBorders>
              <w:top w:val="single" w:sz="12" w:space="0" w:color="000000"/>
              <w:left w:val="single" w:sz="12" w:space="0" w:color="000000"/>
              <w:bottom w:val="single" w:sz="12" w:space="0" w:color="000000"/>
              <w:right w:val="single" w:sz="6" w:space="0" w:color="000000"/>
            </w:tcBorders>
            <w:shd w:val="clear" w:color="auto" w:fill="8DB4E1"/>
          </w:tcPr>
          <w:p w14:paraId="08FE0C4C" w14:textId="77777777" w:rsidR="00985CBB" w:rsidRDefault="00985CBB">
            <w:pPr>
              <w:pStyle w:val="TableParagraph"/>
              <w:kinsoku w:val="0"/>
              <w:overflowPunct w:val="0"/>
              <w:spacing w:line="130" w:lineRule="exact"/>
              <w:ind w:left="25"/>
              <w:jc w:val="left"/>
              <w:rPr>
                <w:spacing w:val="-2"/>
                <w:sz w:val="14"/>
                <w:szCs w:val="14"/>
              </w:rPr>
            </w:pPr>
            <w:r>
              <w:rPr>
                <w:spacing w:val="-2"/>
                <w:sz w:val="14"/>
                <w:szCs w:val="14"/>
              </w:rPr>
              <w:t>hydroizolační</w:t>
            </w:r>
            <w:r>
              <w:rPr>
                <w:spacing w:val="8"/>
                <w:sz w:val="14"/>
                <w:szCs w:val="14"/>
              </w:rPr>
              <w:t xml:space="preserve"> </w:t>
            </w:r>
            <w:r>
              <w:rPr>
                <w:spacing w:val="-2"/>
                <w:sz w:val="14"/>
                <w:szCs w:val="14"/>
              </w:rPr>
              <w:t>systémy</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152A7FAD"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1A70CEF1" w14:textId="77777777" w:rsidR="00985CBB" w:rsidRDefault="00985CBB">
            <w:pPr>
              <w:pStyle w:val="TableParagraph"/>
              <w:kinsoku w:val="0"/>
              <w:overflowPunct w:val="0"/>
              <w:spacing w:line="130" w:lineRule="exact"/>
              <w:ind w:left="43" w:right="2"/>
              <w:rPr>
                <w:spacing w:val="-10"/>
                <w:sz w:val="14"/>
                <w:szCs w:val="14"/>
              </w:rPr>
            </w:pPr>
            <w:r>
              <w:rPr>
                <w:spacing w:val="-10"/>
                <w:sz w:val="14"/>
                <w:szCs w:val="14"/>
              </w:rPr>
              <w:t>2</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74BFA4C7"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77214D17" w14:textId="77777777" w:rsidR="00985CBB" w:rsidRDefault="00985CBB">
            <w:pPr>
              <w:pStyle w:val="TableParagraph"/>
              <w:kinsoku w:val="0"/>
              <w:overflowPunct w:val="0"/>
              <w:spacing w:line="130" w:lineRule="exact"/>
              <w:ind w:left="43" w:right="6"/>
              <w:rPr>
                <w:spacing w:val="-10"/>
                <w:sz w:val="14"/>
                <w:szCs w:val="14"/>
              </w:rPr>
            </w:pPr>
            <w:r>
              <w:rPr>
                <w:spacing w:val="-10"/>
                <w:sz w:val="14"/>
                <w:szCs w:val="14"/>
              </w:rPr>
              <w:t>2</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539773A6"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12" w:space="0" w:color="000000"/>
              <w:right w:val="single" w:sz="6" w:space="0" w:color="000000"/>
            </w:tcBorders>
            <w:shd w:val="clear" w:color="auto" w:fill="8DB4E1"/>
          </w:tcPr>
          <w:p w14:paraId="743C90BA"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12" w:space="0" w:color="000000"/>
              <w:left w:val="single" w:sz="6" w:space="0" w:color="000000"/>
              <w:bottom w:val="single" w:sz="12" w:space="0" w:color="000000"/>
              <w:right w:val="single" w:sz="6" w:space="0" w:color="000000"/>
            </w:tcBorders>
            <w:shd w:val="clear" w:color="auto" w:fill="8DB4E1"/>
          </w:tcPr>
          <w:p w14:paraId="52891F36"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I1+S2+Z1+M2+F1</w:t>
            </w:r>
          </w:p>
        </w:tc>
        <w:tc>
          <w:tcPr>
            <w:tcW w:w="1036" w:type="dxa"/>
            <w:tcBorders>
              <w:top w:val="single" w:sz="12" w:space="0" w:color="000000"/>
              <w:left w:val="single" w:sz="6" w:space="0" w:color="000000"/>
              <w:bottom w:val="single" w:sz="12" w:space="0" w:color="000000"/>
              <w:right w:val="single" w:sz="6" w:space="0" w:color="000000"/>
            </w:tcBorders>
            <w:shd w:val="clear" w:color="auto" w:fill="8DB4E1"/>
          </w:tcPr>
          <w:p w14:paraId="717F4D54" w14:textId="77777777" w:rsidR="00985CBB" w:rsidRDefault="00985CBB">
            <w:pPr>
              <w:pStyle w:val="TableParagraph"/>
              <w:kinsoku w:val="0"/>
              <w:overflowPunct w:val="0"/>
              <w:spacing w:line="130" w:lineRule="exact"/>
              <w:ind w:left="26"/>
              <w:rPr>
                <w:spacing w:val="-2"/>
                <w:sz w:val="14"/>
                <w:szCs w:val="14"/>
              </w:rPr>
            </w:pPr>
            <w:r>
              <w:rPr>
                <w:spacing w:val="-2"/>
                <w:sz w:val="14"/>
                <w:szCs w:val="14"/>
              </w:rPr>
              <w:t>3DPovrch</w:t>
            </w:r>
          </w:p>
        </w:tc>
        <w:tc>
          <w:tcPr>
            <w:tcW w:w="1797" w:type="dxa"/>
            <w:tcBorders>
              <w:top w:val="single" w:sz="12" w:space="0" w:color="000000"/>
              <w:left w:val="single" w:sz="6" w:space="0" w:color="000000"/>
              <w:bottom w:val="single" w:sz="12" w:space="0" w:color="000000"/>
              <w:right w:val="single" w:sz="6" w:space="0" w:color="000000"/>
            </w:tcBorders>
            <w:shd w:val="clear" w:color="auto" w:fill="8DB4E1"/>
          </w:tcPr>
          <w:p w14:paraId="3BC6933D" w14:textId="77777777" w:rsidR="00985CBB" w:rsidRDefault="00985CBB">
            <w:pPr>
              <w:pStyle w:val="TableParagraph"/>
              <w:kinsoku w:val="0"/>
              <w:overflowPunct w:val="0"/>
              <w:spacing w:line="130" w:lineRule="exact"/>
              <w:ind w:left="22"/>
              <w:rPr>
                <w:spacing w:val="-2"/>
                <w:sz w:val="14"/>
                <w:szCs w:val="14"/>
              </w:rPr>
            </w:pPr>
            <w:r>
              <w:rPr>
                <w:spacing w:val="-2"/>
                <w:sz w:val="14"/>
                <w:szCs w:val="14"/>
              </w:rPr>
              <w:t>IfTriangulatedFaceSet</w:t>
            </w:r>
          </w:p>
        </w:tc>
        <w:tc>
          <w:tcPr>
            <w:tcW w:w="720" w:type="dxa"/>
            <w:tcBorders>
              <w:top w:val="single" w:sz="12" w:space="0" w:color="000000"/>
              <w:left w:val="single" w:sz="6" w:space="0" w:color="000000"/>
              <w:bottom w:val="single" w:sz="12" w:space="0" w:color="000000"/>
              <w:right w:val="single" w:sz="12" w:space="0" w:color="000000"/>
            </w:tcBorders>
            <w:shd w:val="clear" w:color="auto" w:fill="8DB4E1"/>
          </w:tcPr>
          <w:p w14:paraId="4C0B7196" w14:textId="77777777" w:rsidR="00985CBB" w:rsidRDefault="00985CBB">
            <w:pPr>
              <w:pStyle w:val="TableParagraph"/>
              <w:kinsoku w:val="0"/>
              <w:overflowPunct w:val="0"/>
              <w:spacing w:line="130" w:lineRule="exact"/>
              <w:ind w:left="27"/>
              <w:rPr>
                <w:spacing w:val="-5"/>
                <w:sz w:val="14"/>
                <w:szCs w:val="14"/>
              </w:rPr>
            </w:pPr>
            <w:r>
              <w:rPr>
                <w:spacing w:val="-5"/>
                <w:sz w:val="14"/>
                <w:szCs w:val="14"/>
              </w:rPr>
              <w:t>P1</w:t>
            </w:r>
          </w:p>
        </w:tc>
      </w:tr>
      <w:tr w:rsidR="00985CBB" w14:paraId="35DFDB92" w14:textId="77777777">
        <w:trPr>
          <w:trHeight w:val="150"/>
        </w:trPr>
        <w:tc>
          <w:tcPr>
            <w:tcW w:w="1841" w:type="dxa"/>
            <w:tcBorders>
              <w:top w:val="single" w:sz="12" w:space="0" w:color="000000"/>
              <w:left w:val="single" w:sz="12" w:space="0" w:color="000000"/>
              <w:bottom w:val="single" w:sz="12" w:space="0" w:color="000000"/>
              <w:right w:val="single" w:sz="12" w:space="0" w:color="000000"/>
            </w:tcBorders>
            <w:shd w:val="clear" w:color="auto" w:fill="8DB4E1"/>
          </w:tcPr>
          <w:p w14:paraId="2D8D5782" w14:textId="77777777" w:rsidR="00985CBB" w:rsidRDefault="00985CBB">
            <w:pPr>
              <w:pStyle w:val="TableParagraph"/>
              <w:kinsoku w:val="0"/>
              <w:overflowPunct w:val="0"/>
              <w:spacing w:line="130" w:lineRule="exact"/>
              <w:ind w:left="25"/>
              <w:jc w:val="left"/>
              <w:rPr>
                <w:b/>
                <w:bCs/>
                <w:spacing w:val="-2"/>
                <w:sz w:val="14"/>
                <w:szCs w:val="14"/>
              </w:rPr>
            </w:pPr>
            <w:r>
              <w:rPr>
                <w:b/>
                <w:bCs/>
                <w:spacing w:val="-2"/>
                <w:sz w:val="14"/>
                <w:szCs w:val="14"/>
              </w:rPr>
              <w:t>odvodnění</w:t>
            </w:r>
          </w:p>
        </w:tc>
        <w:tc>
          <w:tcPr>
            <w:tcW w:w="3624" w:type="dxa"/>
            <w:tcBorders>
              <w:top w:val="single" w:sz="12" w:space="0" w:color="000000"/>
              <w:left w:val="single" w:sz="12" w:space="0" w:color="000000"/>
              <w:bottom w:val="single" w:sz="12" w:space="0" w:color="000000"/>
              <w:right w:val="single" w:sz="6" w:space="0" w:color="000000"/>
            </w:tcBorders>
            <w:shd w:val="clear" w:color="auto" w:fill="8DB4E1"/>
          </w:tcPr>
          <w:p w14:paraId="2262D6BE" w14:textId="77777777" w:rsidR="00985CBB" w:rsidRDefault="00985CBB">
            <w:pPr>
              <w:pStyle w:val="TableParagraph"/>
              <w:kinsoku w:val="0"/>
              <w:overflowPunct w:val="0"/>
              <w:spacing w:line="130" w:lineRule="exact"/>
              <w:ind w:left="25"/>
              <w:jc w:val="left"/>
              <w:rPr>
                <w:spacing w:val="-2"/>
                <w:sz w:val="14"/>
                <w:szCs w:val="14"/>
              </w:rPr>
            </w:pPr>
            <w:r>
              <w:rPr>
                <w:spacing w:val="-2"/>
                <w:sz w:val="14"/>
                <w:szCs w:val="14"/>
              </w:rPr>
              <w:t>odvodňovací</w:t>
            </w:r>
            <w:r>
              <w:rPr>
                <w:spacing w:val="6"/>
                <w:sz w:val="14"/>
                <w:szCs w:val="14"/>
              </w:rPr>
              <w:t xml:space="preserve"> </w:t>
            </w:r>
            <w:r>
              <w:rPr>
                <w:spacing w:val="-2"/>
                <w:sz w:val="14"/>
                <w:szCs w:val="14"/>
              </w:rPr>
              <w:t>proužek</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44D4F98F"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3976C82E" w14:textId="77777777" w:rsidR="00985CBB" w:rsidRDefault="00985CBB">
            <w:pPr>
              <w:pStyle w:val="TableParagraph"/>
              <w:kinsoku w:val="0"/>
              <w:overflowPunct w:val="0"/>
              <w:spacing w:line="130" w:lineRule="exact"/>
              <w:ind w:left="43" w:right="4"/>
              <w:rPr>
                <w:spacing w:val="-5"/>
                <w:sz w:val="14"/>
                <w:szCs w:val="14"/>
              </w:rPr>
            </w:pPr>
            <w:r>
              <w:rPr>
                <w:spacing w:val="-5"/>
                <w:sz w:val="14"/>
                <w:szCs w:val="14"/>
              </w:rPr>
              <w:t>1;2</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1CEA4F66"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63F4C8DB" w14:textId="77777777" w:rsidR="00985CBB" w:rsidRDefault="00985CBB">
            <w:pPr>
              <w:pStyle w:val="TableParagraph"/>
              <w:kinsoku w:val="0"/>
              <w:overflowPunct w:val="0"/>
              <w:spacing w:line="130" w:lineRule="exact"/>
              <w:ind w:left="43" w:right="9"/>
              <w:rPr>
                <w:spacing w:val="-5"/>
                <w:sz w:val="14"/>
                <w:szCs w:val="14"/>
              </w:rPr>
            </w:pPr>
            <w:r>
              <w:rPr>
                <w:spacing w:val="-5"/>
                <w:sz w:val="14"/>
                <w:szCs w:val="14"/>
              </w:rPr>
              <w:t>3;2</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40CA5A5E"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6" w:space="0" w:color="000000"/>
              <w:right w:val="single" w:sz="6" w:space="0" w:color="000000"/>
            </w:tcBorders>
          </w:tcPr>
          <w:p w14:paraId="2DF995B3" w14:textId="77777777" w:rsidR="00985CBB" w:rsidRDefault="00985CBB">
            <w:pPr>
              <w:pStyle w:val="TableParagraph"/>
              <w:kinsoku w:val="0"/>
              <w:overflowPunct w:val="0"/>
              <w:spacing w:line="130" w:lineRule="exact"/>
              <w:ind w:left="32" w:right="3"/>
              <w:rPr>
                <w:spacing w:val="-2"/>
                <w:sz w:val="14"/>
                <w:szCs w:val="14"/>
              </w:rPr>
            </w:pPr>
            <w:r>
              <w:rPr>
                <w:spacing w:val="-2"/>
                <w:sz w:val="14"/>
                <w:szCs w:val="14"/>
              </w:rPr>
              <w:t>1&amp;2&amp;5</w:t>
            </w:r>
          </w:p>
        </w:tc>
        <w:tc>
          <w:tcPr>
            <w:tcW w:w="2330" w:type="dxa"/>
            <w:tcBorders>
              <w:top w:val="single" w:sz="12" w:space="0" w:color="000000"/>
              <w:left w:val="single" w:sz="6" w:space="0" w:color="000000"/>
              <w:bottom w:val="single" w:sz="6" w:space="0" w:color="000000"/>
              <w:right w:val="single" w:sz="6" w:space="0" w:color="000000"/>
            </w:tcBorders>
          </w:tcPr>
          <w:p w14:paraId="5AF0CDCA"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I1+S1;2+Z1+M3;2+F1+U1&amp;2&amp;5</w:t>
            </w:r>
          </w:p>
        </w:tc>
        <w:tc>
          <w:tcPr>
            <w:tcW w:w="1036" w:type="dxa"/>
            <w:tcBorders>
              <w:top w:val="single" w:sz="12" w:space="0" w:color="000000"/>
              <w:left w:val="single" w:sz="6" w:space="0" w:color="000000"/>
              <w:bottom w:val="single" w:sz="12" w:space="0" w:color="000000"/>
              <w:right w:val="single" w:sz="6" w:space="0" w:color="000000"/>
            </w:tcBorders>
            <w:shd w:val="clear" w:color="auto" w:fill="8DB4E1"/>
          </w:tcPr>
          <w:p w14:paraId="6313AF73" w14:textId="77777777" w:rsidR="00985CBB" w:rsidRDefault="00985CBB">
            <w:pPr>
              <w:pStyle w:val="TableParagraph"/>
              <w:kinsoku w:val="0"/>
              <w:overflowPunct w:val="0"/>
              <w:spacing w:line="130"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12" w:space="0" w:color="000000"/>
              <w:right w:val="single" w:sz="6" w:space="0" w:color="000000"/>
            </w:tcBorders>
            <w:shd w:val="clear" w:color="auto" w:fill="8DB4E1"/>
          </w:tcPr>
          <w:p w14:paraId="053EAC4B" w14:textId="77777777" w:rsidR="00985CBB" w:rsidRDefault="00985CBB">
            <w:pPr>
              <w:pStyle w:val="TableParagraph"/>
              <w:kinsoku w:val="0"/>
              <w:overflowPunct w:val="0"/>
              <w:spacing w:line="130"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12" w:space="0" w:color="000000"/>
              <w:right w:val="single" w:sz="12" w:space="0" w:color="000000"/>
            </w:tcBorders>
            <w:shd w:val="clear" w:color="auto" w:fill="8DB4E1"/>
          </w:tcPr>
          <w:p w14:paraId="506460BC" w14:textId="77777777" w:rsidR="00985CBB" w:rsidRDefault="00985CBB">
            <w:pPr>
              <w:pStyle w:val="TableParagraph"/>
              <w:kinsoku w:val="0"/>
              <w:overflowPunct w:val="0"/>
              <w:spacing w:line="130" w:lineRule="exact"/>
              <w:ind w:left="27"/>
              <w:rPr>
                <w:spacing w:val="-5"/>
                <w:sz w:val="14"/>
                <w:szCs w:val="14"/>
              </w:rPr>
            </w:pPr>
            <w:r>
              <w:rPr>
                <w:spacing w:val="-5"/>
                <w:sz w:val="14"/>
                <w:szCs w:val="14"/>
              </w:rPr>
              <w:t>P1</w:t>
            </w:r>
          </w:p>
        </w:tc>
      </w:tr>
      <w:tr w:rsidR="00985CBB" w14:paraId="7767337F" w14:textId="77777777">
        <w:trPr>
          <w:trHeight w:val="139"/>
        </w:trPr>
        <w:tc>
          <w:tcPr>
            <w:tcW w:w="1841" w:type="dxa"/>
            <w:vMerge w:val="restart"/>
            <w:tcBorders>
              <w:top w:val="single" w:sz="12" w:space="0" w:color="000000"/>
              <w:left w:val="single" w:sz="12" w:space="0" w:color="000000"/>
              <w:bottom w:val="single" w:sz="12" w:space="0" w:color="000000"/>
              <w:right w:val="single" w:sz="12" w:space="0" w:color="000000"/>
            </w:tcBorders>
          </w:tcPr>
          <w:p w14:paraId="67F7509F" w14:textId="77777777" w:rsidR="00985CBB" w:rsidRDefault="00985CBB">
            <w:pPr>
              <w:pStyle w:val="TableParagraph"/>
              <w:kinsoku w:val="0"/>
              <w:overflowPunct w:val="0"/>
              <w:jc w:val="left"/>
              <w:rPr>
                <w:rFonts w:ascii="Times New Roman" w:hAnsi="Times New Roman" w:cs="Times New Roman"/>
                <w:sz w:val="12"/>
                <w:szCs w:val="12"/>
              </w:rPr>
            </w:pPr>
          </w:p>
        </w:tc>
        <w:tc>
          <w:tcPr>
            <w:tcW w:w="3624" w:type="dxa"/>
            <w:tcBorders>
              <w:top w:val="single" w:sz="12" w:space="0" w:color="000000"/>
              <w:left w:val="single" w:sz="12" w:space="0" w:color="000000"/>
              <w:bottom w:val="single" w:sz="6" w:space="0" w:color="000000"/>
              <w:right w:val="single" w:sz="6" w:space="0" w:color="000000"/>
            </w:tcBorders>
          </w:tcPr>
          <w:p w14:paraId="15DCC2C6" w14:textId="77777777" w:rsidR="00985CBB" w:rsidRDefault="00985CBB">
            <w:pPr>
              <w:pStyle w:val="TableParagraph"/>
              <w:kinsoku w:val="0"/>
              <w:overflowPunct w:val="0"/>
              <w:spacing w:line="119" w:lineRule="exact"/>
              <w:ind w:left="25"/>
              <w:jc w:val="left"/>
              <w:rPr>
                <w:spacing w:val="-2"/>
                <w:sz w:val="14"/>
                <w:szCs w:val="14"/>
              </w:rPr>
            </w:pPr>
            <w:r>
              <w:rPr>
                <w:spacing w:val="-2"/>
                <w:sz w:val="14"/>
                <w:szCs w:val="14"/>
              </w:rPr>
              <w:t>odvodňovač</w:t>
            </w:r>
          </w:p>
        </w:tc>
        <w:tc>
          <w:tcPr>
            <w:tcW w:w="426" w:type="dxa"/>
            <w:tcBorders>
              <w:top w:val="single" w:sz="12" w:space="0" w:color="000000"/>
              <w:left w:val="single" w:sz="6" w:space="0" w:color="000000"/>
              <w:bottom w:val="none" w:sz="6" w:space="0" w:color="auto"/>
              <w:right w:val="single" w:sz="6" w:space="0" w:color="000000"/>
            </w:tcBorders>
          </w:tcPr>
          <w:p w14:paraId="5128E5B1" w14:textId="77777777" w:rsidR="00985CBB" w:rsidRDefault="00985CBB">
            <w:pPr>
              <w:pStyle w:val="TableParagraph"/>
              <w:kinsoku w:val="0"/>
              <w:overflowPunct w:val="0"/>
              <w:spacing w:line="119"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none" w:sz="6" w:space="0" w:color="auto"/>
              <w:right w:val="single" w:sz="6" w:space="0" w:color="000000"/>
            </w:tcBorders>
          </w:tcPr>
          <w:p w14:paraId="2900A73F" w14:textId="77777777" w:rsidR="00985CBB" w:rsidRDefault="00985CBB">
            <w:pPr>
              <w:pStyle w:val="TableParagraph"/>
              <w:kinsoku w:val="0"/>
              <w:overflowPunct w:val="0"/>
              <w:spacing w:line="119" w:lineRule="exact"/>
              <w:ind w:left="43" w:right="2"/>
              <w:rPr>
                <w:spacing w:val="-10"/>
                <w:sz w:val="14"/>
                <w:szCs w:val="14"/>
              </w:rPr>
            </w:pPr>
            <w:r>
              <w:rPr>
                <w:spacing w:val="-10"/>
                <w:sz w:val="14"/>
                <w:szCs w:val="14"/>
              </w:rPr>
              <w:t>2</w:t>
            </w:r>
          </w:p>
        </w:tc>
        <w:tc>
          <w:tcPr>
            <w:tcW w:w="426" w:type="dxa"/>
            <w:tcBorders>
              <w:top w:val="single" w:sz="12" w:space="0" w:color="000000"/>
              <w:left w:val="single" w:sz="6" w:space="0" w:color="000000"/>
              <w:bottom w:val="none" w:sz="6" w:space="0" w:color="auto"/>
              <w:right w:val="single" w:sz="6" w:space="0" w:color="000000"/>
            </w:tcBorders>
          </w:tcPr>
          <w:p w14:paraId="191CDD9A" w14:textId="77777777" w:rsidR="00985CBB" w:rsidRDefault="00985CBB">
            <w:pPr>
              <w:pStyle w:val="TableParagraph"/>
              <w:kinsoku w:val="0"/>
              <w:overflowPunct w:val="0"/>
              <w:spacing w:line="119"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none" w:sz="6" w:space="0" w:color="auto"/>
              <w:right w:val="single" w:sz="6" w:space="0" w:color="000000"/>
            </w:tcBorders>
          </w:tcPr>
          <w:p w14:paraId="036E1BE4" w14:textId="77777777" w:rsidR="00985CBB" w:rsidRDefault="00985CBB">
            <w:pPr>
              <w:pStyle w:val="TableParagraph"/>
              <w:kinsoku w:val="0"/>
              <w:overflowPunct w:val="0"/>
              <w:spacing w:line="119" w:lineRule="exact"/>
              <w:ind w:left="43" w:right="6"/>
              <w:rPr>
                <w:spacing w:val="-10"/>
                <w:sz w:val="14"/>
                <w:szCs w:val="14"/>
              </w:rPr>
            </w:pPr>
            <w:r>
              <w:rPr>
                <w:spacing w:val="-10"/>
                <w:sz w:val="14"/>
                <w:szCs w:val="14"/>
              </w:rPr>
              <w:t>1</w:t>
            </w:r>
          </w:p>
        </w:tc>
        <w:tc>
          <w:tcPr>
            <w:tcW w:w="426" w:type="dxa"/>
            <w:tcBorders>
              <w:top w:val="single" w:sz="12" w:space="0" w:color="000000"/>
              <w:left w:val="single" w:sz="6" w:space="0" w:color="000000"/>
              <w:bottom w:val="none" w:sz="6" w:space="0" w:color="auto"/>
              <w:right w:val="single" w:sz="6" w:space="0" w:color="000000"/>
            </w:tcBorders>
          </w:tcPr>
          <w:p w14:paraId="32309D1F" w14:textId="77777777" w:rsidR="00985CBB" w:rsidRDefault="00985CBB">
            <w:pPr>
              <w:pStyle w:val="TableParagraph"/>
              <w:kinsoku w:val="0"/>
              <w:overflowPunct w:val="0"/>
              <w:spacing w:line="119" w:lineRule="exact"/>
              <w:ind w:left="43" w:right="9"/>
              <w:rPr>
                <w:spacing w:val="-10"/>
                <w:sz w:val="14"/>
                <w:szCs w:val="14"/>
              </w:rPr>
            </w:pPr>
            <w:r>
              <w:rPr>
                <w:spacing w:val="-10"/>
                <w:sz w:val="14"/>
                <w:szCs w:val="14"/>
              </w:rPr>
              <w:t>4</w:t>
            </w:r>
          </w:p>
        </w:tc>
        <w:tc>
          <w:tcPr>
            <w:tcW w:w="1187" w:type="dxa"/>
            <w:tcBorders>
              <w:top w:val="single" w:sz="6" w:space="0" w:color="000000"/>
              <w:left w:val="single" w:sz="6" w:space="0" w:color="000000"/>
              <w:bottom w:val="single" w:sz="6" w:space="0" w:color="000000"/>
              <w:right w:val="single" w:sz="6" w:space="0" w:color="000000"/>
            </w:tcBorders>
          </w:tcPr>
          <w:p w14:paraId="0E0876F2" w14:textId="77777777" w:rsidR="00985CBB" w:rsidRDefault="00985CBB">
            <w:pPr>
              <w:pStyle w:val="TableParagraph"/>
              <w:kinsoku w:val="0"/>
              <w:overflowPunct w:val="0"/>
              <w:spacing w:line="119" w:lineRule="exact"/>
              <w:ind w:left="32" w:right="3"/>
              <w:rPr>
                <w:spacing w:val="-2"/>
                <w:sz w:val="14"/>
                <w:szCs w:val="14"/>
              </w:rPr>
            </w:pPr>
            <w:r>
              <w:rPr>
                <w:spacing w:val="-2"/>
                <w:sz w:val="14"/>
                <w:szCs w:val="14"/>
              </w:rPr>
              <w:t>1&amp;2&amp;5</w:t>
            </w:r>
          </w:p>
        </w:tc>
        <w:tc>
          <w:tcPr>
            <w:tcW w:w="2330" w:type="dxa"/>
            <w:tcBorders>
              <w:top w:val="single" w:sz="6" w:space="0" w:color="000000"/>
              <w:left w:val="single" w:sz="6" w:space="0" w:color="000000"/>
              <w:bottom w:val="single" w:sz="6" w:space="0" w:color="000000"/>
              <w:right w:val="single" w:sz="6" w:space="0" w:color="000000"/>
            </w:tcBorders>
          </w:tcPr>
          <w:p w14:paraId="75C7DCBB" w14:textId="77777777" w:rsidR="00985CBB" w:rsidRDefault="00985CBB">
            <w:pPr>
              <w:pStyle w:val="TableParagraph"/>
              <w:kinsoku w:val="0"/>
              <w:overflowPunct w:val="0"/>
              <w:spacing w:line="119" w:lineRule="exact"/>
              <w:ind w:left="26"/>
              <w:jc w:val="left"/>
              <w:rPr>
                <w:spacing w:val="-2"/>
                <w:sz w:val="14"/>
                <w:szCs w:val="14"/>
              </w:rPr>
            </w:pPr>
            <w:r>
              <w:rPr>
                <w:spacing w:val="-2"/>
                <w:sz w:val="14"/>
                <w:szCs w:val="14"/>
              </w:rPr>
              <w:t>I1+S2+Z1+M1+F4+U1&amp;2&amp;5</w:t>
            </w:r>
          </w:p>
        </w:tc>
        <w:tc>
          <w:tcPr>
            <w:tcW w:w="1036" w:type="dxa"/>
            <w:tcBorders>
              <w:top w:val="single" w:sz="12" w:space="0" w:color="000000"/>
              <w:left w:val="single" w:sz="6" w:space="0" w:color="000000"/>
              <w:bottom w:val="none" w:sz="6" w:space="0" w:color="auto"/>
              <w:right w:val="single" w:sz="6" w:space="0" w:color="000000"/>
            </w:tcBorders>
          </w:tcPr>
          <w:p w14:paraId="0F6BE254" w14:textId="77777777" w:rsidR="00985CBB" w:rsidRDefault="00985CBB">
            <w:pPr>
              <w:pStyle w:val="TableParagraph"/>
              <w:kinsoku w:val="0"/>
              <w:overflowPunct w:val="0"/>
              <w:spacing w:line="119"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none" w:sz="6" w:space="0" w:color="auto"/>
              <w:right w:val="single" w:sz="6" w:space="0" w:color="000000"/>
            </w:tcBorders>
          </w:tcPr>
          <w:p w14:paraId="38D675AD" w14:textId="77777777" w:rsidR="00985CBB" w:rsidRDefault="00985CBB">
            <w:pPr>
              <w:pStyle w:val="TableParagraph"/>
              <w:kinsoku w:val="0"/>
              <w:overflowPunct w:val="0"/>
              <w:spacing w:line="119"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none" w:sz="6" w:space="0" w:color="auto"/>
              <w:right w:val="single" w:sz="12" w:space="0" w:color="000000"/>
            </w:tcBorders>
          </w:tcPr>
          <w:p w14:paraId="166D3A6D" w14:textId="77777777" w:rsidR="00985CBB" w:rsidRDefault="00985CBB">
            <w:pPr>
              <w:pStyle w:val="TableParagraph"/>
              <w:kinsoku w:val="0"/>
              <w:overflowPunct w:val="0"/>
              <w:spacing w:line="119" w:lineRule="exact"/>
              <w:ind w:left="27"/>
              <w:rPr>
                <w:spacing w:val="-5"/>
                <w:sz w:val="14"/>
                <w:szCs w:val="14"/>
              </w:rPr>
            </w:pPr>
            <w:r>
              <w:rPr>
                <w:spacing w:val="-5"/>
                <w:sz w:val="14"/>
                <w:szCs w:val="14"/>
              </w:rPr>
              <w:t>P1</w:t>
            </w:r>
          </w:p>
        </w:tc>
      </w:tr>
      <w:tr w:rsidR="00985CBB" w14:paraId="075C2124" w14:textId="77777777">
        <w:trPr>
          <w:trHeight w:val="140"/>
        </w:trPr>
        <w:tc>
          <w:tcPr>
            <w:tcW w:w="1841" w:type="dxa"/>
            <w:vMerge/>
            <w:tcBorders>
              <w:top w:val="nil"/>
              <w:left w:val="single" w:sz="12" w:space="0" w:color="000000"/>
              <w:bottom w:val="single" w:sz="12" w:space="0" w:color="000000"/>
              <w:right w:val="single" w:sz="12" w:space="0" w:color="000000"/>
            </w:tcBorders>
          </w:tcPr>
          <w:p w14:paraId="4D2F8F6A"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349DAE26"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drenážní</w:t>
            </w:r>
            <w:r>
              <w:rPr>
                <w:spacing w:val="3"/>
                <w:sz w:val="14"/>
                <w:szCs w:val="14"/>
              </w:rPr>
              <w:t xml:space="preserve"> </w:t>
            </w:r>
            <w:r>
              <w:rPr>
                <w:spacing w:val="-2"/>
                <w:sz w:val="14"/>
                <w:szCs w:val="14"/>
              </w:rPr>
              <w:t>žebro</w:t>
            </w:r>
          </w:p>
        </w:tc>
        <w:tc>
          <w:tcPr>
            <w:tcW w:w="426" w:type="dxa"/>
            <w:tcBorders>
              <w:top w:val="none" w:sz="6" w:space="0" w:color="auto"/>
              <w:left w:val="single" w:sz="6" w:space="0" w:color="000000"/>
              <w:bottom w:val="single" w:sz="6" w:space="0" w:color="000000"/>
              <w:right w:val="single" w:sz="6" w:space="0" w:color="000000"/>
            </w:tcBorders>
          </w:tcPr>
          <w:p w14:paraId="202EBD13"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none" w:sz="6" w:space="0" w:color="auto"/>
              <w:left w:val="single" w:sz="6" w:space="0" w:color="000000"/>
              <w:bottom w:val="single" w:sz="6" w:space="0" w:color="000000"/>
              <w:right w:val="single" w:sz="6" w:space="0" w:color="000000"/>
            </w:tcBorders>
          </w:tcPr>
          <w:p w14:paraId="3C185081" w14:textId="77777777" w:rsidR="00985CBB" w:rsidRDefault="00985CBB">
            <w:pPr>
              <w:pStyle w:val="TableParagraph"/>
              <w:kinsoku w:val="0"/>
              <w:overflowPunct w:val="0"/>
              <w:spacing w:line="120" w:lineRule="exact"/>
              <w:ind w:left="43" w:right="4"/>
              <w:rPr>
                <w:spacing w:val="-5"/>
                <w:sz w:val="14"/>
                <w:szCs w:val="14"/>
              </w:rPr>
            </w:pPr>
            <w:r>
              <w:rPr>
                <w:spacing w:val="-5"/>
                <w:sz w:val="14"/>
                <w:szCs w:val="14"/>
              </w:rPr>
              <w:t>1;2</w:t>
            </w:r>
          </w:p>
        </w:tc>
        <w:tc>
          <w:tcPr>
            <w:tcW w:w="426" w:type="dxa"/>
            <w:tcBorders>
              <w:top w:val="none" w:sz="6" w:space="0" w:color="auto"/>
              <w:left w:val="single" w:sz="6" w:space="0" w:color="000000"/>
              <w:bottom w:val="single" w:sz="6" w:space="0" w:color="000000"/>
              <w:right w:val="single" w:sz="6" w:space="0" w:color="000000"/>
            </w:tcBorders>
          </w:tcPr>
          <w:p w14:paraId="0BD52D19"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none" w:sz="6" w:space="0" w:color="auto"/>
              <w:left w:val="single" w:sz="6" w:space="0" w:color="000000"/>
              <w:bottom w:val="single" w:sz="6" w:space="0" w:color="000000"/>
              <w:right w:val="single" w:sz="6" w:space="0" w:color="000000"/>
            </w:tcBorders>
          </w:tcPr>
          <w:p w14:paraId="0C2FCF75"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3</w:t>
            </w:r>
          </w:p>
        </w:tc>
        <w:tc>
          <w:tcPr>
            <w:tcW w:w="426" w:type="dxa"/>
            <w:tcBorders>
              <w:top w:val="none" w:sz="6" w:space="0" w:color="auto"/>
              <w:left w:val="single" w:sz="6" w:space="0" w:color="000000"/>
              <w:bottom w:val="single" w:sz="6" w:space="0" w:color="000000"/>
              <w:right w:val="single" w:sz="6" w:space="0" w:color="000000"/>
            </w:tcBorders>
          </w:tcPr>
          <w:p w14:paraId="213677E6"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41A27577"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6" w:space="0" w:color="000000"/>
              <w:left w:val="single" w:sz="6" w:space="0" w:color="000000"/>
              <w:bottom w:val="single" w:sz="6" w:space="0" w:color="000000"/>
              <w:right w:val="single" w:sz="6" w:space="0" w:color="000000"/>
            </w:tcBorders>
          </w:tcPr>
          <w:p w14:paraId="108137F1"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I1+S1;2+Z1+M3+F1</w:t>
            </w:r>
          </w:p>
        </w:tc>
        <w:tc>
          <w:tcPr>
            <w:tcW w:w="1036" w:type="dxa"/>
            <w:tcBorders>
              <w:top w:val="none" w:sz="6" w:space="0" w:color="auto"/>
              <w:left w:val="single" w:sz="6" w:space="0" w:color="000000"/>
              <w:bottom w:val="single" w:sz="6" w:space="0" w:color="000000"/>
              <w:right w:val="single" w:sz="6" w:space="0" w:color="000000"/>
            </w:tcBorders>
          </w:tcPr>
          <w:p w14:paraId="484BC6A2"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none" w:sz="6" w:space="0" w:color="auto"/>
              <w:left w:val="single" w:sz="6" w:space="0" w:color="000000"/>
              <w:bottom w:val="single" w:sz="6" w:space="0" w:color="000000"/>
              <w:right w:val="single" w:sz="6" w:space="0" w:color="000000"/>
            </w:tcBorders>
          </w:tcPr>
          <w:p w14:paraId="1E100387"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none" w:sz="6" w:space="0" w:color="auto"/>
              <w:left w:val="single" w:sz="6" w:space="0" w:color="000000"/>
              <w:bottom w:val="single" w:sz="6" w:space="0" w:color="000000"/>
              <w:right w:val="single" w:sz="12" w:space="0" w:color="000000"/>
            </w:tcBorders>
          </w:tcPr>
          <w:p w14:paraId="6764213D" w14:textId="77777777" w:rsidR="00985CBB" w:rsidRDefault="00985CBB">
            <w:pPr>
              <w:pStyle w:val="TableParagraph"/>
              <w:kinsoku w:val="0"/>
              <w:overflowPunct w:val="0"/>
              <w:spacing w:line="120" w:lineRule="exact"/>
              <w:ind w:left="27"/>
              <w:rPr>
                <w:spacing w:val="-5"/>
                <w:sz w:val="14"/>
                <w:szCs w:val="14"/>
              </w:rPr>
            </w:pPr>
            <w:r>
              <w:rPr>
                <w:spacing w:val="-5"/>
                <w:sz w:val="14"/>
                <w:szCs w:val="14"/>
              </w:rPr>
              <w:t>P1</w:t>
            </w:r>
          </w:p>
        </w:tc>
      </w:tr>
      <w:tr w:rsidR="00985CBB" w14:paraId="69646581" w14:textId="77777777">
        <w:trPr>
          <w:trHeight w:val="140"/>
        </w:trPr>
        <w:tc>
          <w:tcPr>
            <w:tcW w:w="1841" w:type="dxa"/>
            <w:vMerge/>
            <w:tcBorders>
              <w:top w:val="nil"/>
              <w:left w:val="single" w:sz="12" w:space="0" w:color="000000"/>
              <w:bottom w:val="single" w:sz="12" w:space="0" w:color="000000"/>
              <w:right w:val="single" w:sz="12" w:space="0" w:color="000000"/>
            </w:tcBorders>
          </w:tcPr>
          <w:p w14:paraId="74701ED8"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0C5C2A3A"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drenážní</w:t>
            </w:r>
            <w:r>
              <w:rPr>
                <w:spacing w:val="3"/>
                <w:sz w:val="14"/>
                <w:szCs w:val="14"/>
              </w:rPr>
              <w:t xml:space="preserve"> </w:t>
            </w:r>
            <w:r>
              <w:rPr>
                <w:spacing w:val="-2"/>
                <w:sz w:val="14"/>
                <w:szCs w:val="14"/>
              </w:rPr>
              <w:t>profil</w:t>
            </w:r>
          </w:p>
        </w:tc>
        <w:tc>
          <w:tcPr>
            <w:tcW w:w="426" w:type="dxa"/>
            <w:tcBorders>
              <w:top w:val="single" w:sz="6" w:space="0" w:color="000000"/>
              <w:left w:val="single" w:sz="6" w:space="0" w:color="000000"/>
              <w:bottom w:val="single" w:sz="6" w:space="0" w:color="000000"/>
              <w:right w:val="single" w:sz="6" w:space="0" w:color="000000"/>
            </w:tcBorders>
          </w:tcPr>
          <w:p w14:paraId="46CC99F5"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323B3042" w14:textId="77777777" w:rsidR="00985CBB" w:rsidRDefault="00985CBB">
            <w:pPr>
              <w:pStyle w:val="TableParagraph"/>
              <w:kinsoku w:val="0"/>
              <w:overflowPunct w:val="0"/>
              <w:spacing w:line="120" w:lineRule="exact"/>
              <w:ind w:left="43" w:right="4"/>
              <w:rPr>
                <w:spacing w:val="-5"/>
                <w:sz w:val="14"/>
                <w:szCs w:val="14"/>
              </w:rPr>
            </w:pPr>
            <w:r>
              <w:rPr>
                <w:spacing w:val="-5"/>
                <w:sz w:val="14"/>
                <w:szCs w:val="14"/>
              </w:rPr>
              <w:t>1;2</w:t>
            </w:r>
          </w:p>
        </w:tc>
        <w:tc>
          <w:tcPr>
            <w:tcW w:w="426" w:type="dxa"/>
            <w:tcBorders>
              <w:top w:val="single" w:sz="6" w:space="0" w:color="000000"/>
              <w:left w:val="single" w:sz="6" w:space="0" w:color="000000"/>
              <w:bottom w:val="single" w:sz="6" w:space="0" w:color="000000"/>
              <w:right w:val="single" w:sz="6" w:space="0" w:color="000000"/>
            </w:tcBorders>
          </w:tcPr>
          <w:p w14:paraId="23B72F2B"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45993A45" w14:textId="77777777" w:rsidR="00985CBB" w:rsidRDefault="00985CBB">
            <w:pPr>
              <w:pStyle w:val="TableParagraph"/>
              <w:kinsoku w:val="0"/>
              <w:overflowPunct w:val="0"/>
              <w:spacing w:line="120" w:lineRule="exact"/>
              <w:ind w:left="43" w:right="9"/>
              <w:rPr>
                <w:spacing w:val="-5"/>
                <w:sz w:val="14"/>
                <w:szCs w:val="14"/>
              </w:rPr>
            </w:pPr>
            <w:r>
              <w:rPr>
                <w:spacing w:val="-5"/>
                <w:sz w:val="14"/>
                <w:szCs w:val="14"/>
              </w:rPr>
              <w:t>1;5</w:t>
            </w:r>
          </w:p>
        </w:tc>
        <w:tc>
          <w:tcPr>
            <w:tcW w:w="426" w:type="dxa"/>
            <w:tcBorders>
              <w:top w:val="single" w:sz="6" w:space="0" w:color="000000"/>
              <w:left w:val="single" w:sz="6" w:space="0" w:color="000000"/>
              <w:bottom w:val="single" w:sz="6" w:space="0" w:color="000000"/>
              <w:right w:val="single" w:sz="6" w:space="0" w:color="000000"/>
            </w:tcBorders>
          </w:tcPr>
          <w:p w14:paraId="225D4501"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6F2D0C54"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6" w:space="0" w:color="000000"/>
              <w:left w:val="single" w:sz="6" w:space="0" w:color="000000"/>
              <w:bottom w:val="single" w:sz="6" w:space="0" w:color="000000"/>
              <w:right w:val="single" w:sz="6" w:space="0" w:color="000000"/>
            </w:tcBorders>
          </w:tcPr>
          <w:p w14:paraId="2E3EF1F8"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I1+S1;2+Z1+M1;5+F1</w:t>
            </w:r>
          </w:p>
        </w:tc>
        <w:tc>
          <w:tcPr>
            <w:tcW w:w="1036" w:type="dxa"/>
            <w:tcBorders>
              <w:top w:val="single" w:sz="6" w:space="0" w:color="000000"/>
              <w:left w:val="single" w:sz="6" w:space="0" w:color="000000"/>
              <w:bottom w:val="single" w:sz="6" w:space="0" w:color="000000"/>
              <w:right w:val="single" w:sz="6" w:space="0" w:color="000000"/>
            </w:tcBorders>
          </w:tcPr>
          <w:p w14:paraId="3FD58FE2"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7EFDB44E"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65FB010E" w14:textId="77777777" w:rsidR="00985CBB" w:rsidRDefault="00985CBB">
            <w:pPr>
              <w:pStyle w:val="TableParagraph"/>
              <w:kinsoku w:val="0"/>
              <w:overflowPunct w:val="0"/>
              <w:spacing w:line="120" w:lineRule="exact"/>
              <w:ind w:left="27"/>
              <w:rPr>
                <w:spacing w:val="-5"/>
                <w:sz w:val="14"/>
                <w:szCs w:val="14"/>
              </w:rPr>
            </w:pPr>
            <w:r>
              <w:rPr>
                <w:spacing w:val="-5"/>
                <w:sz w:val="14"/>
                <w:szCs w:val="14"/>
              </w:rPr>
              <w:t>P1</w:t>
            </w:r>
          </w:p>
        </w:tc>
      </w:tr>
      <w:tr w:rsidR="00985CBB" w14:paraId="2AA0B69F" w14:textId="77777777">
        <w:trPr>
          <w:trHeight w:val="140"/>
        </w:trPr>
        <w:tc>
          <w:tcPr>
            <w:tcW w:w="1841" w:type="dxa"/>
            <w:vMerge/>
            <w:tcBorders>
              <w:top w:val="nil"/>
              <w:left w:val="single" w:sz="12" w:space="0" w:color="000000"/>
              <w:bottom w:val="single" w:sz="12" w:space="0" w:color="000000"/>
              <w:right w:val="single" w:sz="12" w:space="0" w:color="000000"/>
            </w:tcBorders>
          </w:tcPr>
          <w:p w14:paraId="4B96E386"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76A36777"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ochranný</w:t>
            </w:r>
            <w:r>
              <w:rPr>
                <w:spacing w:val="3"/>
                <w:sz w:val="14"/>
                <w:szCs w:val="14"/>
              </w:rPr>
              <w:t xml:space="preserve"> </w:t>
            </w:r>
            <w:r>
              <w:rPr>
                <w:spacing w:val="-2"/>
                <w:sz w:val="14"/>
                <w:szCs w:val="14"/>
              </w:rPr>
              <w:t>nátěr</w:t>
            </w:r>
          </w:p>
        </w:tc>
        <w:tc>
          <w:tcPr>
            <w:tcW w:w="426" w:type="dxa"/>
            <w:tcBorders>
              <w:top w:val="single" w:sz="6" w:space="0" w:color="000000"/>
              <w:left w:val="single" w:sz="6" w:space="0" w:color="000000"/>
              <w:bottom w:val="single" w:sz="6" w:space="0" w:color="000000"/>
              <w:right w:val="single" w:sz="6" w:space="0" w:color="000000"/>
            </w:tcBorders>
          </w:tcPr>
          <w:p w14:paraId="75C52D9F"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8743475"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0D0D448C"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510B72BE"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3F3DD298"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41C4D674" w14:textId="77777777" w:rsidR="00985CBB" w:rsidRDefault="00985CBB">
            <w:pPr>
              <w:pStyle w:val="TableParagraph"/>
              <w:kinsoku w:val="0"/>
              <w:overflowPunct w:val="0"/>
              <w:spacing w:line="120" w:lineRule="exact"/>
              <w:ind w:left="32" w:right="3"/>
              <w:rPr>
                <w:spacing w:val="-2"/>
                <w:sz w:val="14"/>
                <w:szCs w:val="14"/>
              </w:rPr>
            </w:pPr>
            <w:r>
              <w:rPr>
                <w:spacing w:val="-2"/>
                <w:sz w:val="14"/>
                <w:szCs w:val="14"/>
              </w:rPr>
              <w:t>1&amp;3&amp;9</w:t>
            </w:r>
          </w:p>
        </w:tc>
        <w:tc>
          <w:tcPr>
            <w:tcW w:w="2330" w:type="dxa"/>
            <w:tcBorders>
              <w:top w:val="single" w:sz="6" w:space="0" w:color="000000"/>
              <w:left w:val="single" w:sz="6" w:space="0" w:color="000000"/>
              <w:bottom w:val="single" w:sz="6" w:space="0" w:color="000000"/>
              <w:right w:val="single" w:sz="6" w:space="0" w:color="000000"/>
            </w:tcBorders>
          </w:tcPr>
          <w:p w14:paraId="3763F3B0"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I1+S2+Z1+M2+F1+U1&amp;3&amp;9</w:t>
            </w:r>
          </w:p>
        </w:tc>
        <w:tc>
          <w:tcPr>
            <w:tcW w:w="1036" w:type="dxa"/>
            <w:tcBorders>
              <w:top w:val="single" w:sz="6" w:space="0" w:color="000000"/>
              <w:left w:val="single" w:sz="6" w:space="0" w:color="000000"/>
              <w:bottom w:val="single" w:sz="6" w:space="0" w:color="000000"/>
              <w:right w:val="single" w:sz="6" w:space="0" w:color="000000"/>
            </w:tcBorders>
          </w:tcPr>
          <w:p w14:paraId="10886EB9" w14:textId="77777777" w:rsidR="00985CBB" w:rsidRDefault="00985CBB">
            <w:pPr>
              <w:pStyle w:val="TableParagraph"/>
              <w:kinsoku w:val="0"/>
              <w:overflowPunct w:val="0"/>
              <w:spacing w:line="120" w:lineRule="exact"/>
              <w:ind w:left="26"/>
              <w:rPr>
                <w:spacing w:val="-2"/>
                <w:sz w:val="14"/>
                <w:szCs w:val="14"/>
              </w:rPr>
            </w:pPr>
            <w:r>
              <w:rPr>
                <w:spacing w:val="-2"/>
                <w:sz w:val="14"/>
                <w:szCs w:val="14"/>
              </w:rPr>
              <w:t>3DPovrch</w:t>
            </w:r>
          </w:p>
        </w:tc>
        <w:tc>
          <w:tcPr>
            <w:tcW w:w="1797" w:type="dxa"/>
            <w:tcBorders>
              <w:top w:val="single" w:sz="6" w:space="0" w:color="000000"/>
              <w:left w:val="single" w:sz="6" w:space="0" w:color="000000"/>
              <w:bottom w:val="single" w:sz="6" w:space="0" w:color="000000"/>
              <w:right w:val="single" w:sz="6" w:space="0" w:color="000000"/>
            </w:tcBorders>
          </w:tcPr>
          <w:p w14:paraId="5D0C6322" w14:textId="77777777" w:rsidR="00985CBB" w:rsidRDefault="00985CBB">
            <w:pPr>
              <w:pStyle w:val="TableParagraph"/>
              <w:kinsoku w:val="0"/>
              <w:overflowPunct w:val="0"/>
              <w:spacing w:line="120" w:lineRule="exact"/>
              <w:ind w:left="22"/>
              <w:rPr>
                <w:spacing w:val="-2"/>
                <w:sz w:val="14"/>
                <w:szCs w:val="14"/>
              </w:rPr>
            </w:pPr>
            <w:r>
              <w:rPr>
                <w:spacing w:val="-2"/>
                <w:sz w:val="14"/>
                <w:szCs w:val="14"/>
              </w:rPr>
              <w:t>IfTriangulatedFaceSet</w:t>
            </w:r>
          </w:p>
        </w:tc>
        <w:tc>
          <w:tcPr>
            <w:tcW w:w="720" w:type="dxa"/>
            <w:tcBorders>
              <w:top w:val="single" w:sz="6" w:space="0" w:color="000000"/>
              <w:left w:val="single" w:sz="6" w:space="0" w:color="000000"/>
              <w:bottom w:val="single" w:sz="6" w:space="0" w:color="000000"/>
              <w:right w:val="single" w:sz="12" w:space="0" w:color="000000"/>
            </w:tcBorders>
          </w:tcPr>
          <w:p w14:paraId="3F43E478" w14:textId="77777777" w:rsidR="00985CBB" w:rsidRDefault="00985CBB">
            <w:pPr>
              <w:pStyle w:val="TableParagraph"/>
              <w:kinsoku w:val="0"/>
              <w:overflowPunct w:val="0"/>
              <w:spacing w:line="120" w:lineRule="exact"/>
              <w:ind w:left="27"/>
              <w:rPr>
                <w:spacing w:val="-5"/>
                <w:sz w:val="14"/>
                <w:szCs w:val="14"/>
              </w:rPr>
            </w:pPr>
            <w:r>
              <w:rPr>
                <w:spacing w:val="-5"/>
                <w:sz w:val="14"/>
                <w:szCs w:val="14"/>
              </w:rPr>
              <w:t>P1</w:t>
            </w:r>
          </w:p>
        </w:tc>
      </w:tr>
      <w:tr w:rsidR="00985CBB" w14:paraId="6DECEBF9" w14:textId="77777777">
        <w:trPr>
          <w:trHeight w:val="140"/>
        </w:trPr>
        <w:tc>
          <w:tcPr>
            <w:tcW w:w="1841" w:type="dxa"/>
            <w:vMerge/>
            <w:tcBorders>
              <w:top w:val="nil"/>
              <w:left w:val="single" w:sz="12" w:space="0" w:color="000000"/>
              <w:bottom w:val="single" w:sz="12" w:space="0" w:color="000000"/>
              <w:right w:val="single" w:sz="12" w:space="0" w:color="000000"/>
            </w:tcBorders>
          </w:tcPr>
          <w:p w14:paraId="728AC23B"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504A54C8"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drenážní</w:t>
            </w:r>
            <w:r>
              <w:rPr>
                <w:spacing w:val="3"/>
                <w:sz w:val="14"/>
                <w:szCs w:val="14"/>
              </w:rPr>
              <w:t xml:space="preserve"> </w:t>
            </w:r>
            <w:r>
              <w:rPr>
                <w:spacing w:val="-2"/>
                <w:sz w:val="14"/>
                <w:szCs w:val="14"/>
              </w:rPr>
              <w:t>potrubí</w:t>
            </w:r>
          </w:p>
        </w:tc>
        <w:tc>
          <w:tcPr>
            <w:tcW w:w="426" w:type="dxa"/>
            <w:tcBorders>
              <w:top w:val="single" w:sz="6" w:space="0" w:color="000000"/>
              <w:left w:val="single" w:sz="6" w:space="0" w:color="000000"/>
              <w:bottom w:val="single" w:sz="6" w:space="0" w:color="000000"/>
              <w:right w:val="single" w:sz="6" w:space="0" w:color="000000"/>
            </w:tcBorders>
          </w:tcPr>
          <w:p w14:paraId="4EA36688"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6DA13C21"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5D8CBE30"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7B692F8B"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0D51EE38"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1B2CA49A"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6" w:space="0" w:color="000000"/>
              <w:left w:val="single" w:sz="6" w:space="0" w:color="000000"/>
              <w:bottom w:val="single" w:sz="6" w:space="0" w:color="000000"/>
              <w:right w:val="single" w:sz="6" w:space="0" w:color="000000"/>
            </w:tcBorders>
          </w:tcPr>
          <w:p w14:paraId="1AB35BA6"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I1+S2+Z1+M1+F1</w:t>
            </w:r>
          </w:p>
        </w:tc>
        <w:tc>
          <w:tcPr>
            <w:tcW w:w="1036" w:type="dxa"/>
            <w:tcBorders>
              <w:top w:val="single" w:sz="6" w:space="0" w:color="000000"/>
              <w:left w:val="single" w:sz="6" w:space="0" w:color="000000"/>
              <w:bottom w:val="single" w:sz="6" w:space="0" w:color="000000"/>
              <w:right w:val="single" w:sz="6" w:space="0" w:color="000000"/>
            </w:tcBorders>
          </w:tcPr>
          <w:p w14:paraId="6DCFAF84"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538D4E58"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6F035551" w14:textId="77777777" w:rsidR="00985CBB" w:rsidRDefault="00985CBB">
            <w:pPr>
              <w:pStyle w:val="TableParagraph"/>
              <w:kinsoku w:val="0"/>
              <w:overflowPunct w:val="0"/>
              <w:spacing w:line="120" w:lineRule="exact"/>
              <w:ind w:left="27"/>
              <w:rPr>
                <w:spacing w:val="-5"/>
                <w:sz w:val="14"/>
                <w:szCs w:val="14"/>
              </w:rPr>
            </w:pPr>
            <w:r>
              <w:rPr>
                <w:spacing w:val="-5"/>
                <w:sz w:val="14"/>
                <w:szCs w:val="14"/>
              </w:rPr>
              <w:t>P3</w:t>
            </w:r>
          </w:p>
        </w:tc>
      </w:tr>
      <w:tr w:rsidR="00985CBB" w14:paraId="2E17F7C2" w14:textId="77777777">
        <w:trPr>
          <w:trHeight w:val="140"/>
        </w:trPr>
        <w:tc>
          <w:tcPr>
            <w:tcW w:w="1841" w:type="dxa"/>
            <w:vMerge/>
            <w:tcBorders>
              <w:top w:val="nil"/>
              <w:left w:val="single" w:sz="12" w:space="0" w:color="000000"/>
              <w:bottom w:val="single" w:sz="12" w:space="0" w:color="000000"/>
              <w:right w:val="single" w:sz="12" w:space="0" w:color="000000"/>
            </w:tcBorders>
          </w:tcPr>
          <w:p w14:paraId="3525B0DC"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01FEB614"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revizní</w:t>
            </w:r>
            <w:r>
              <w:rPr>
                <w:spacing w:val="4"/>
                <w:sz w:val="14"/>
                <w:szCs w:val="14"/>
              </w:rPr>
              <w:t xml:space="preserve"> </w:t>
            </w:r>
            <w:r>
              <w:rPr>
                <w:spacing w:val="-2"/>
                <w:sz w:val="14"/>
                <w:szCs w:val="14"/>
              </w:rPr>
              <w:t>šachta</w:t>
            </w:r>
          </w:p>
        </w:tc>
        <w:tc>
          <w:tcPr>
            <w:tcW w:w="426" w:type="dxa"/>
            <w:tcBorders>
              <w:top w:val="single" w:sz="6" w:space="0" w:color="000000"/>
              <w:left w:val="single" w:sz="6" w:space="0" w:color="000000"/>
              <w:bottom w:val="single" w:sz="6" w:space="0" w:color="000000"/>
              <w:right w:val="single" w:sz="6" w:space="0" w:color="000000"/>
            </w:tcBorders>
          </w:tcPr>
          <w:p w14:paraId="239BBBB0"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87C1F0A"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3CBF93C8"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1C952EA2"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22AC190"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5D507A71" w14:textId="77777777" w:rsidR="00985CBB" w:rsidRDefault="00985CBB">
            <w:pPr>
              <w:pStyle w:val="TableParagraph"/>
              <w:kinsoku w:val="0"/>
              <w:overflowPunct w:val="0"/>
              <w:spacing w:line="120" w:lineRule="exact"/>
              <w:ind w:left="32" w:right="3"/>
              <w:rPr>
                <w:spacing w:val="-2"/>
                <w:sz w:val="14"/>
                <w:szCs w:val="14"/>
              </w:rPr>
            </w:pPr>
            <w:r>
              <w:rPr>
                <w:spacing w:val="-2"/>
                <w:sz w:val="14"/>
                <w:szCs w:val="14"/>
              </w:rPr>
              <w:t>1&amp;2&amp;5</w:t>
            </w:r>
          </w:p>
        </w:tc>
        <w:tc>
          <w:tcPr>
            <w:tcW w:w="2330" w:type="dxa"/>
            <w:tcBorders>
              <w:top w:val="single" w:sz="6" w:space="0" w:color="000000"/>
              <w:left w:val="single" w:sz="6" w:space="0" w:color="000000"/>
              <w:bottom w:val="single" w:sz="6" w:space="0" w:color="000000"/>
              <w:right w:val="single" w:sz="6" w:space="0" w:color="000000"/>
            </w:tcBorders>
          </w:tcPr>
          <w:p w14:paraId="737625AD"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I1+S2+Z1+M1+F1+U1&amp;2&amp;5</w:t>
            </w:r>
          </w:p>
        </w:tc>
        <w:tc>
          <w:tcPr>
            <w:tcW w:w="1036" w:type="dxa"/>
            <w:tcBorders>
              <w:top w:val="single" w:sz="6" w:space="0" w:color="000000"/>
              <w:left w:val="single" w:sz="6" w:space="0" w:color="000000"/>
              <w:bottom w:val="single" w:sz="6" w:space="0" w:color="000000"/>
              <w:right w:val="single" w:sz="6" w:space="0" w:color="000000"/>
            </w:tcBorders>
          </w:tcPr>
          <w:p w14:paraId="16905BE1"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3B218E4C"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115CBEFF" w14:textId="77777777" w:rsidR="00985CBB" w:rsidRDefault="00985CBB">
            <w:pPr>
              <w:pStyle w:val="TableParagraph"/>
              <w:kinsoku w:val="0"/>
              <w:overflowPunct w:val="0"/>
              <w:spacing w:line="120" w:lineRule="exact"/>
              <w:ind w:left="27"/>
              <w:rPr>
                <w:spacing w:val="-5"/>
                <w:sz w:val="14"/>
                <w:szCs w:val="14"/>
              </w:rPr>
            </w:pPr>
            <w:r>
              <w:rPr>
                <w:spacing w:val="-5"/>
                <w:sz w:val="14"/>
                <w:szCs w:val="14"/>
              </w:rPr>
              <w:t>P3</w:t>
            </w:r>
          </w:p>
        </w:tc>
      </w:tr>
      <w:tr w:rsidR="00985CBB" w14:paraId="3245B058" w14:textId="77777777">
        <w:trPr>
          <w:trHeight w:val="140"/>
        </w:trPr>
        <w:tc>
          <w:tcPr>
            <w:tcW w:w="1841" w:type="dxa"/>
            <w:vMerge/>
            <w:tcBorders>
              <w:top w:val="nil"/>
              <w:left w:val="single" w:sz="12" w:space="0" w:color="000000"/>
              <w:bottom w:val="single" w:sz="12" w:space="0" w:color="000000"/>
              <w:right w:val="single" w:sz="12" w:space="0" w:color="000000"/>
            </w:tcBorders>
          </w:tcPr>
          <w:p w14:paraId="68888D03"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5996AD7D"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kanalizační</w:t>
            </w:r>
            <w:r>
              <w:rPr>
                <w:spacing w:val="8"/>
                <w:sz w:val="14"/>
                <w:szCs w:val="14"/>
              </w:rPr>
              <w:t xml:space="preserve"> </w:t>
            </w:r>
            <w:r>
              <w:rPr>
                <w:spacing w:val="-2"/>
                <w:sz w:val="14"/>
                <w:szCs w:val="14"/>
              </w:rPr>
              <w:t>potrubí</w:t>
            </w:r>
          </w:p>
        </w:tc>
        <w:tc>
          <w:tcPr>
            <w:tcW w:w="426" w:type="dxa"/>
            <w:tcBorders>
              <w:top w:val="single" w:sz="6" w:space="0" w:color="000000"/>
              <w:left w:val="single" w:sz="6" w:space="0" w:color="000000"/>
              <w:bottom w:val="single" w:sz="6" w:space="0" w:color="000000"/>
              <w:right w:val="single" w:sz="6" w:space="0" w:color="000000"/>
            </w:tcBorders>
          </w:tcPr>
          <w:p w14:paraId="048A88DA"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51B0D103"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074F3450"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04969AD6"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0BEB8F2"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4FC9CE0A" w14:textId="77777777" w:rsidR="00985CBB" w:rsidRDefault="00985CBB">
            <w:pPr>
              <w:pStyle w:val="TableParagraph"/>
              <w:kinsoku w:val="0"/>
              <w:overflowPunct w:val="0"/>
              <w:spacing w:line="120" w:lineRule="exact"/>
              <w:ind w:left="32"/>
              <w:rPr>
                <w:spacing w:val="-5"/>
                <w:sz w:val="14"/>
                <w:szCs w:val="14"/>
              </w:rPr>
            </w:pPr>
            <w:r>
              <w:rPr>
                <w:spacing w:val="-5"/>
                <w:sz w:val="14"/>
                <w:szCs w:val="14"/>
              </w:rPr>
              <w:t>1&amp;2</w:t>
            </w:r>
          </w:p>
        </w:tc>
        <w:tc>
          <w:tcPr>
            <w:tcW w:w="2330" w:type="dxa"/>
            <w:tcBorders>
              <w:top w:val="single" w:sz="6" w:space="0" w:color="000000"/>
              <w:left w:val="single" w:sz="6" w:space="0" w:color="000000"/>
              <w:bottom w:val="single" w:sz="6" w:space="0" w:color="000000"/>
              <w:right w:val="single" w:sz="6" w:space="0" w:color="000000"/>
            </w:tcBorders>
          </w:tcPr>
          <w:p w14:paraId="0BF24355"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I1+S2+Z1+M1+F1+U1&amp;2</w:t>
            </w:r>
          </w:p>
        </w:tc>
        <w:tc>
          <w:tcPr>
            <w:tcW w:w="1036" w:type="dxa"/>
            <w:tcBorders>
              <w:top w:val="single" w:sz="6" w:space="0" w:color="000000"/>
              <w:left w:val="single" w:sz="6" w:space="0" w:color="000000"/>
              <w:bottom w:val="single" w:sz="6" w:space="0" w:color="000000"/>
              <w:right w:val="single" w:sz="6" w:space="0" w:color="000000"/>
            </w:tcBorders>
          </w:tcPr>
          <w:p w14:paraId="680DC45B"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7332C4E7"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7DB8B6B1" w14:textId="77777777" w:rsidR="00985CBB" w:rsidRDefault="00985CBB">
            <w:pPr>
              <w:pStyle w:val="TableParagraph"/>
              <w:kinsoku w:val="0"/>
              <w:overflowPunct w:val="0"/>
              <w:spacing w:line="120" w:lineRule="exact"/>
              <w:ind w:left="27"/>
              <w:rPr>
                <w:spacing w:val="-5"/>
                <w:sz w:val="14"/>
                <w:szCs w:val="14"/>
              </w:rPr>
            </w:pPr>
            <w:r>
              <w:rPr>
                <w:spacing w:val="-5"/>
                <w:sz w:val="14"/>
                <w:szCs w:val="14"/>
              </w:rPr>
              <w:t>P3</w:t>
            </w:r>
          </w:p>
        </w:tc>
      </w:tr>
      <w:tr w:rsidR="00985CBB" w14:paraId="2F50F76D" w14:textId="77777777">
        <w:trPr>
          <w:trHeight w:val="169"/>
        </w:trPr>
        <w:tc>
          <w:tcPr>
            <w:tcW w:w="1841" w:type="dxa"/>
            <w:vMerge/>
            <w:tcBorders>
              <w:top w:val="nil"/>
              <w:left w:val="single" w:sz="12" w:space="0" w:color="000000"/>
              <w:bottom w:val="single" w:sz="12" w:space="0" w:color="000000"/>
              <w:right w:val="single" w:sz="12" w:space="0" w:color="000000"/>
            </w:tcBorders>
          </w:tcPr>
          <w:p w14:paraId="368AE62D"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09AD2DC2" w14:textId="77777777" w:rsidR="00985CBB" w:rsidRDefault="00985CBB">
            <w:pPr>
              <w:pStyle w:val="TableParagraph"/>
              <w:kinsoku w:val="0"/>
              <w:overflowPunct w:val="0"/>
              <w:spacing w:line="149" w:lineRule="exact"/>
              <w:ind w:left="25"/>
              <w:jc w:val="left"/>
              <w:rPr>
                <w:spacing w:val="-2"/>
                <w:sz w:val="14"/>
                <w:szCs w:val="14"/>
              </w:rPr>
            </w:pPr>
            <w:r>
              <w:rPr>
                <w:spacing w:val="-2"/>
                <w:sz w:val="14"/>
                <w:szCs w:val="14"/>
              </w:rPr>
              <w:t>vsakovací</w:t>
            </w:r>
            <w:r>
              <w:rPr>
                <w:spacing w:val="9"/>
                <w:sz w:val="14"/>
                <w:szCs w:val="14"/>
              </w:rPr>
              <w:t xml:space="preserve"> </w:t>
            </w:r>
            <w:r>
              <w:rPr>
                <w:spacing w:val="-2"/>
                <w:sz w:val="14"/>
                <w:szCs w:val="14"/>
              </w:rPr>
              <w:t>šachta</w:t>
            </w:r>
          </w:p>
        </w:tc>
        <w:tc>
          <w:tcPr>
            <w:tcW w:w="426" w:type="dxa"/>
            <w:tcBorders>
              <w:top w:val="single" w:sz="6" w:space="0" w:color="000000"/>
              <w:left w:val="single" w:sz="6" w:space="0" w:color="000000"/>
              <w:bottom w:val="single" w:sz="6" w:space="0" w:color="000000"/>
              <w:right w:val="single" w:sz="6" w:space="0" w:color="000000"/>
            </w:tcBorders>
          </w:tcPr>
          <w:p w14:paraId="53C1240C" w14:textId="77777777" w:rsidR="00985CBB" w:rsidRDefault="00985CBB">
            <w:pPr>
              <w:pStyle w:val="TableParagraph"/>
              <w:kinsoku w:val="0"/>
              <w:overflowPunct w:val="0"/>
              <w:spacing w:line="149"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3390BF85" w14:textId="77777777" w:rsidR="00985CBB" w:rsidRDefault="00985CBB">
            <w:pPr>
              <w:pStyle w:val="TableParagraph"/>
              <w:kinsoku w:val="0"/>
              <w:overflowPunct w:val="0"/>
              <w:spacing w:line="149" w:lineRule="exact"/>
              <w:ind w:left="43" w:right="2"/>
              <w:rPr>
                <w:spacing w:val="-2"/>
                <w:sz w:val="14"/>
                <w:szCs w:val="14"/>
              </w:rPr>
            </w:pPr>
            <w:r>
              <w:rPr>
                <w:spacing w:val="-2"/>
                <w:sz w:val="14"/>
                <w:szCs w:val="14"/>
              </w:rPr>
              <w:t>1;2;4</w:t>
            </w:r>
          </w:p>
        </w:tc>
        <w:tc>
          <w:tcPr>
            <w:tcW w:w="426" w:type="dxa"/>
            <w:tcBorders>
              <w:top w:val="single" w:sz="6" w:space="0" w:color="000000"/>
              <w:left w:val="single" w:sz="6" w:space="0" w:color="000000"/>
              <w:bottom w:val="single" w:sz="6" w:space="0" w:color="000000"/>
              <w:right w:val="single" w:sz="6" w:space="0" w:color="000000"/>
            </w:tcBorders>
          </w:tcPr>
          <w:p w14:paraId="53101F04" w14:textId="77777777" w:rsidR="00985CBB" w:rsidRDefault="00985CBB">
            <w:pPr>
              <w:pStyle w:val="TableParagraph"/>
              <w:kinsoku w:val="0"/>
              <w:overflowPunct w:val="0"/>
              <w:spacing w:line="149"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C82C428" w14:textId="77777777" w:rsidR="00985CBB" w:rsidRDefault="00985CBB">
            <w:pPr>
              <w:pStyle w:val="TableParagraph"/>
              <w:kinsoku w:val="0"/>
              <w:overflowPunct w:val="0"/>
              <w:spacing w:before="15" w:line="134" w:lineRule="exact"/>
              <w:ind w:left="43" w:right="9"/>
              <w:rPr>
                <w:spacing w:val="-5"/>
                <w:sz w:val="14"/>
                <w:szCs w:val="14"/>
              </w:rPr>
            </w:pPr>
            <w:r>
              <w:rPr>
                <w:spacing w:val="-5"/>
                <w:sz w:val="14"/>
                <w:szCs w:val="14"/>
              </w:rPr>
              <w:t>1;4</w:t>
            </w:r>
          </w:p>
        </w:tc>
        <w:tc>
          <w:tcPr>
            <w:tcW w:w="426" w:type="dxa"/>
            <w:tcBorders>
              <w:top w:val="single" w:sz="6" w:space="0" w:color="000000"/>
              <w:left w:val="single" w:sz="6" w:space="0" w:color="000000"/>
              <w:bottom w:val="single" w:sz="6" w:space="0" w:color="000000"/>
              <w:right w:val="single" w:sz="6" w:space="0" w:color="000000"/>
            </w:tcBorders>
          </w:tcPr>
          <w:p w14:paraId="2FABF4FE" w14:textId="77777777" w:rsidR="00985CBB" w:rsidRDefault="00985CBB">
            <w:pPr>
              <w:pStyle w:val="TableParagraph"/>
              <w:kinsoku w:val="0"/>
              <w:overflowPunct w:val="0"/>
              <w:spacing w:line="149"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72E29288" w14:textId="77777777" w:rsidR="00985CBB" w:rsidRDefault="00985CBB">
            <w:pPr>
              <w:pStyle w:val="TableParagraph"/>
              <w:kinsoku w:val="0"/>
              <w:overflowPunct w:val="0"/>
              <w:spacing w:line="149" w:lineRule="exact"/>
              <w:ind w:left="32"/>
              <w:rPr>
                <w:spacing w:val="-5"/>
                <w:sz w:val="14"/>
                <w:szCs w:val="14"/>
              </w:rPr>
            </w:pPr>
            <w:r>
              <w:rPr>
                <w:spacing w:val="-5"/>
                <w:sz w:val="14"/>
                <w:szCs w:val="14"/>
              </w:rPr>
              <w:t>1&amp;2</w:t>
            </w:r>
          </w:p>
        </w:tc>
        <w:tc>
          <w:tcPr>
            <w:tcW w:w="2330" w:type="dxa"/>
            <w:tcBorders>
              <w:top w:val="single" w:sz="6" w:space="0" w:color="000000"/>
              <w:left w:val="single" w:sz="6" w:space="0" w:color="000000"/>
              <w:bottom w:val="single" w:sz="6" w:space="0" w:color="000000"/>
              <w:right w:val="single" w:sz="6" w:space="0" w:color="000000"/>
            </w:tcBorders>
          </w:tcPr>
          <w:p w14:paraId="791C5893" w14:textId="77777777" w:rsidR="00985CBB" w:rsidRDefault="00985CBB">
            <w:pPr>
              <w:pStyle w:val="TableParagraph"/>
              <w:kinsoku w:val="0"/>
              <w:overflowPunct w:val="0"/>
              <w:spacing w:line="149" w:lineRule="exact"/>
              <w:ind w:left="26"/>
              <w:jc w:val="left"/>
              <w:rPr>
                <w:spacing w:val="-2"/>
                <w:sz w:val="14"/>
                <w:szCs w:val="14"/>
              </w:rPr>
            </w:pPr>
            <w:r>
              <w:rPr>
                <w:spacing w:val="-2"/>
                <w:sz w:val="14"/>
                <w:szCs w:val="14"/>
              </w:rPr>
              <w:t>I1+S1;2;4+Z1+M1;4+F1+U1&amp;2</w:t>
            </w:r>
          </w:p>
        </w:tc>
        <w:tc>
          <w:tcPr>
            <w:tcW w:w="1036" w:type="dxa"/>
            <w:tcBorders>
              <w:top w:val="single" w:sz="6" w:space="0" w:color="000000"/>
              <w:left w:val="single" w:sz="6" w:space="0" w:color="000000"/>
              <w:bottom w:val="single" w:sz="6" w:space="0" w:color="000000"/>
              <w:right w:val="single" w:sz="6" w:space="0" w:color="000000"/>
            </w:tcBorders>
          </w:tcPr>
          <w:p w14:paraId="4F7EF244" w14:textId="77777777" w:rsidR="00985CBB" w:rsidRDefault="00985CBB">
            <w:pPr>
              <w:pStyle w:val="TableParagraph"/>
              <w:kinsoku w:val="0"/>
              <w:overflowPunct w:val="0"/>
              <w:spacing w:line="149"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54210613" w14:textId="77777777" w:rsidR="00985CBB" w:rsidRDefault="00985CBB">
            <w:pPr>
              <w:pStyle w:val="TableParagraph"/>
              <w:kinsoku w:val="0"/>
              <w:overflowPunct w:val="0"/>
              <w:spacing w:line="149"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11F2EBE9" w14:textId="77777777" w:rsidR="00985CBB" w:rsidRDefault="00985CBB">
            <w:pPr>
              <w:pStyle w:val="TableParagraph"/>
              <w:kinsoku w:val="0"/>
              <w:overflowPunct w:val="0"/>
              <w:spacing w:before="15" w:line="134" w:lineRule="exact"/>
              <w:ind w:left="27"/>
              <w:rPr>
                <w:spacing w:val="-5"/>
                <w:sz w:val="14"/>
                <w:szCs w:val="14"/>
              </w:rPr>
            </w:pPr>
            <w:r>
              <w:rPr>
                <w:spacing w:val="-5"/>
                <w:sz w:val="14"/>
                <w:szCs w:val="14"/>
              </w:rPr>
              <w:t>P3</w:t>
            </w:r>
          </w:p>
        </w:tc>
      </w:tr>
      <w:tr w:rsidR="00985CBB" w14:paraId="6F0EF876" w14:textId="77777777">
        <w:trPr>
          <w:trHeight w:val="151"/>
        </w:trPr>
        <w:tc>
          <w:tcPr>
            <w:tcW w:w="1841" w:type="dxa"/>
            <w:vMerge/>
            <w:tcBorders>
              <w:top w:val="nil"/>
              <w:left w:val="single" w:sz="12" w:space="0" w:color="000000"/>
              <w:bottom w:val="single" w:sz="12" w:space="0" w:color="000000"/>
              <w:right w:val="single" w:sz="12" w:space="0" w:color="000000"/>
            </w:tcBorders>
          </w:tcPr>
          <w:p w14:paraId="5030E9C3"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12" w:space="0" w:color="000000"/>
              <w:right w:val="single" w:sz="6" w:space="0" w:color="000000"/>
            </w:tcBorders>
          </w:tcPr>
          <w:p w14:paraId="7F84BD85" w14:textId="77777777" w:rsidR="00985CBB" w:rsidRDefault="00985CBB">
            <w:pPr>
              <w:pStyle w:val="TableParagraph"/>
              <w:kinsoku w:val="0"/>
              <w:overflowPunct w:val="0"/>
              <w:spacing w:line="131" w:lineRule="exact"/>
              <w:ind w:left="25"/>
              <w:jc w:val="left"/>
              <w:rPr>
                <w:spacing w:val="-4"/>
                <w:sz w:val="14"/>
                <w:szCs w:val="14"/>
              </w:rPr>
            </w:pPr>
            <w:r>
              <w:rPr>
                <w:spacing w:val="-2"/>
                <w:sz w:val="14"/>
                <w:szCs w:val="14"/>
              </w:rPr>
              <w:t>podélný</w:t>
            </w:r>
            <w:r>
              <w:rPr>
                <w:spacing w:val="1"/>
                <w:sz w:val="14"/>
                <w:szCs w:val="14"/>
              </w:rPr>
              <w:t xml:space="preserve"> </w:t>
            </w:r>
            <w:r>
              <w:rPr>
                <w:spacing w:val="-4"/>
                <w:sz w:val="14"/>
                <w:szCs w:val="14"/>
              </w:rPr>
              <w:t>svod</w:t>
            </w:r>
          </w:p>
        </w:tc>
        <w:tc>
          <w:tcPr>
            <w:tcW w:w="426" w:type="dxa"/>
            <w:tcBorders>
              <w:top w:val="single" w:sz="6" w:space="0" w:color="000000"/>
              <w:left w:val="single" w:sz="6" w:space="0" w:color="000000"/>
              <w:bottom w:val="single" w:sz="12" w:space="0" w:color="000000"/>
              <w:right w:val="single" w:sz="6" w:space="0" w:color="000000"/>
            </w:tcBorders>
          </w:tcPr>
          <w:p w14:paraId="226795CC" w14:textId="77777777" w:rsidR="00985CBB" w:rsidRDefault="00985CBB">
            <w:pPr>
              <w:pStyle w:val="TableParagraph"/>
              <w:kinsoku w:val="0"/>
              <w:overflowPunct w:val="0"/>
              <w:spacing w:line="131"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7AEA7DF6" w14:textId="77777777" w:rsidR="00985CBB" w:rsidRDefault="00985CBB">
            <w:pPr>
              <w:pStyle w:val="TableParagraph"/>
              <w:kinsoku w:val="0"/>
              <w:overflowPunct w:val="0"/>
              <w:spacing w:line="131"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12" w:space="0" w:color="000000"/>
              <w:right w:val="single" w:sz="6" w:space="0" w:color="000000"/>
            </w:tcBorders>
          </w:tcPr>
          <w:p w14:paraId="10EF31D1" w14:textId="77777777" w:rsidR="00985CBB" w:rsidRDefault="00985CBB">
            <w:pPr>
              <w:pStyle w:val="TableParagraph"/>
              <w:kinsoku w:val="0"/>
              <w:overflowPunct w:val="0"/>
              <w:spacing w:line="131"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4356E4AF" w14:textId="77777777" w:rsidR="00985CBB" w:rsidRDefault="00985CBB">
            <w:pPr>
              <w:pStyle w:val="TableParagraph"/>
              <w:kinsoku w:val="0"/>
              <w:overflowPunct w:val="0"/>
              <w:spacing w:line="131"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778FEB88" w14:textId="77777777" w:rsidR="00985CBB" w:rsidRDefault="00985CBB">
            <w:pPr>
              <w:pStyle w:val="TableParagraph"/>
              <w:kinsoku w:val="0"/>
              <w:overflowPunct w:val="0"/>
              <w:spacing w:line="131"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12" w:space="0" w:color="000000"/>
              <w:right w:val="single" w:sz="6" w:space="0" w:color="000000"/>
            </w:tcBorders>
          </w:tcPr>
          <w:p w14:paraId="674BB811" w14:textId="77777777" w:rsidR="00985CBB" w:rsidRDefault="00985CBB">
            <w:pPr>
              <w:pStyle w:val="TableParagraph"/>
              <w:kinsoku w:val="0"/>
              <w:overflowPunct w:val="0"/>
              <w:spacing w:line="131" w:lineRule="exact"/>
              <w:ind w:left="32"/>
              <w:rPr>
                <w:spacing w:val="-5"/>
                <w:sz w:val="14"/>
                <w:szCs w:val="14"/>
              </w:rPr>
            </w:pPr>
            <w:r>
              <w:rPr>
                <w:spacing w:val="-5"/>
                <w:sz w:val="14"/>
                <w:szCs w:val="14"/>
              </w:rPr>
              <w:t>1&amp;3</w:t>
            </w:r>
          </w:p>
        </w:tc>
        <w:tc>
          <w:tcPr>
            <w:tcW w:w="2330" w:type="dxa"/>
            <w:tcBorders>
              <w:top w:val="single" w:sz="6" w:space="0" w:color="000000"/>
              <w:left w:val="single" w:sz="6" w:space="0" w:color="000000"/>
              <w:bottom w:val="single" w:sz="12" w:space="0" w:color="000000"/>
              <w:right w:val="single" w:sz="6" w:space="0" w:color="000000"/>
            </w:tcBorders>
          </w:tcPr>
          <w:p w14:paraId="5EE14129" w14:textId="77777777" w:rsidR="00985CBB" w:rsidRDefault="00985CBB">
            <w:pPr>
              <w:pStyle w:val="TableParagraph"/>
              <w:kinsoku w:val="0"/>
              <w:overflowPunct w:val="0"/>
              <w:spacing w:line="131" w:lineRule="exact"/>
              <w:ind w:left="26"/>
              <w:jc w:val="left"/>
              <w:rPr>
                <w:spacing w:val="-2"/>
                <w:sz w:val="14"/>
                <w:szCs w:val="14"/>
              </w:rPr>
            </w:pPr>
            <w:r>
              <w:rPr>
                <w:spacing w:val="-2"/>
                <w:sz w:val="14"/>
                <w:szCs w:val="14"/>
              </w:rPr>
              <w:t>I1+S2+Z1+M1+F1+U1&amp;3</w:t>
            </w:r>
          </w:p>
        </w:tc>
        <w:tc>
          <w:tcPr>
            <w:tcW w:w="1036" w:type="dxa"/>
            <w:tcBorders>
              <w:top w:val="single" w:sz="6" w:space="0" w:color="000000"/>
              <w:left w:val="single" w:sz="6" w:space="0" w:color="000000"/>
              <w:bottom w:val="single" w:sz="12" w:space="0" w:color="000000"/>
              <w:right w:val="single" w:sz="6" w:space="0" w:color="000000"/>
            </w:tcBorders>
          </w:tcPr>
          <w:p w14:paraId="028DABB3" w14:textId="77777777" w:rsidR="00985CBB" w:rsidRDefault="00985CBB">
            <w:pPr>
              <w:pStyle w:val="TableParagraph"/>
              <w:kinsoku w:val="0"/>
              <w:overflowPunct w:val="0"/>
              <w:spacing w:line="131"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12" w:space="0" w:color="000000"/>
              <w:right w:val="single" w:sz="6" w:space="0" w:color="000000"/>
            </w:tcBorders>
          </w:tcPr>
          <w:p w14:paraId="1000916D" w14:textId="77777777" w:rsidR="00985CBB" w:rsidRDefault="00985CBB">
            <w:pPr>
              <w:pStyle w:val="TableParagraph"/>
              <w:kinsoku w:val="0"/>
              <w:overflowPunct w:val="0"/>
              <w:spacing w:line="131"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12" w:space="0" w:color="000000"/>
              <w:right w:val="single" w:sz="12" w:space="0" w:color="000000"/>
            </w:tcBorders>
          </w:tcPr>
          <w:p w14:paraId="00D7BA33" w14:textId="77777777" w:rsidR="00985CBB" w:rsidRDefault="00985CBB">
            <w:pPr>
              <w:pStyle w:val="TableParagraph"/>
              <w:kinsoku w:val="0"/>
              <w:overflowPunct w:val="0"/>
              <w:spacing w:line="131" w:lineRule="exact"/>
              <w:ind w:left="27"/>
              <w:rPr>
                <w:spacing w:val="-5"/>
                <w:sz w:val="14"/>
                <w:szCs w:val="14"/>
              </w:rPr>
            </w:pPr>
            <w:r>
              <w:rPr>
                <w:spacing w:val="-5"/>
                <w:sz w:val="14"/>
                <w:szCs w:val="14"/>
              </w:rPr>
              <w:t>P3</w:t>
            </w:r>
          </w:p>
        </w:tc>
      </w:tr>
      <w:tr w:rsidR="00985CBB" w14:paraId="01716C8E" w14:textId="77777777">
        <w:trPr>
          <w:trHeight w:val="150"/>
        </w:trPr>
        <w:tc>
          <w:tcPr>
            <w:tcW w:w="1841" w:type="dxa"/>
            <w:tcBorders>
              <w:top w:val="single" w:sz="12" w:space="0" w:color="000000"/>
              <w:left w:val="single" w:sz="12" w:space="0" w:color="000000"/>
              <w:bottom w:val="single" w:sz="12" w:space="0" w:color="000000"/>
              <w:right w:val="single" w:sz="12" w:space="0" w:color="000000"/>
            </w:tcBorders>
            <w:shd w:val="clear" w:color="auto" w:fill="8DB4E1"/>
          </w:tcPr>
          <w:p w14:paraId="2C5EC114" w14:textId="77777777" w:rsidR="00985CBB" w:rsidRDefault="00985CBB">
            <w:pPr>
              <w:pStyle w:val="TableParagraph"/>
              <w:kinsoku w:val="0"/>
              <w:overflowPunct w:val="0"/>
              <w:spacing w:line="130" w:lineRule="exact"/>
              <w:ind w:left="25"/>
              <w:jc w:val="left"/>
              <w:rPr>
                <w:b/>
                <w:bCs/>
                <w:spacing w:val="-2"/>
                <w:sz w:val="14"/>
                <w:szCs w:val="14"/>
              </w:rPr>
            </w:pPr>
            <w:r>
              <w:rPr>
                <w:b/>
                <w:bCs/>
                <w:spacing w:val="-2"/>
                <w:sz w:val="14"/>
                <w:szCs w:val="14"/>
              </w:rPr>
              <w:t>římsa</w:t>
            </w:r>
          </w:p>
        </w:tc>
        <w:tc>
          <w:tcPr>
            <w:tcW w:w="3624" w:type="dxa"/>
            <w:tcBorders>
              <w:top w:val="single" w:sz="12" w:space="0" w:color="000000"/>
              <w:left w:val="single" w:sz="12" w:space="0" w:color="000000"/>
              <w:bottom w:val="single" w:sz="12" w:space="0" w:color="000000"/>
              <w:right w:val="single" w:sz="6" w:space="0" w:color="000000"/>
            </w:tcBorders>
            <w:shd w:val="clear" w:color="auto" w:fill="8DB4E1"/>
          </w:tcPr>
          <w:p w14:paraId="4A21E52C" w14:textId="77777777" w:rsidR="00985CBB" w:rsidRDefault="00985CBB">
            <w:pPr>
              <w:pStyle w:val="TableParagraph"/>
              <w:kinsoku w:val="0"/>
              <w:overflowPunct w:val="0"/>
              <w:spacing w:line="130" w:lineRule="exact"/>
              <w:ind w:left="25"/>
              <w:jc w:val="left"/>
              <w:rPr>
                <w:spacing w:val="-2"/>
                <w:sz w:val="14"/>
                <w:szCs w:val="14"/>
              </w:rPr>
            </w:pPr>
            <w:r>
              <w:rPr>
                <w:spacing w:val="-2"/>
                <w:sz w:val="14"/>
                <w:szCs w:val="14"/>
              </w:rPr>
              <w:t>římsa</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116198B6"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682C3BC8" w14:textId="77777777" w:rsidR="00985CBB" w:rsidRDefault="00985CBB">
            <w:pPr>
              <w:pStyle w:val="TableParagraph"/>
              <w:kinsoku w:val="0"/>
              <w:overflowPunct w:val="0"/>
              <w:spacing w:line="130" w:lineRule="exact"/>
              <w:ind w:left="43" w:right="4"/>
              <w:rPr>
                <w:spacing w:val="-5"/>
                <w:sz w:val="14"/>
                <w:szCs w:val="14"/>
              </w:rPr>
            </w:pPr>
            <w:r>
              <w:rPr>
                <w:spacing w:val="-5"/>
                <w:sz w:val="14"/>
                <w:szCs w:val="14"/>
              </w:rPr>
              <w:t>1;4</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03FE544E"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4EF4F659" w14:textId="77777777" w:rsidR="00985CBB" w:rsidRDefault="00985CBB">
            <w:pPr>
              <w:pStyle w:val="TableParagraph"/>
              <w:kinsoku w:val="0"/>
              <w:overflowPunct w:val="0"/>
              <w:spacing w:line="130" w:lineRule="exact"/>
              <w:ind w:left="43" w:right="6"/>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269B8F26"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3</w:t>
            </w:r>
          </w:p>
        </w:tc>
        <w:tc>
          <w:tcPr>
            <w:tcW w:w="1187" w:type="dxa"/>
            <w:tcBorders>
              <w:top w:val="single" w:sz="12" w:space="0" w:color="000000"/>
              <w:left w:val="single" w:sz="6" w:space="0" w:color="000000"/>
              <w:bottom w:val="single" w:sz="12" w:space="0" w:color="000000"/>
              <w:right w:val="single" w:sz="6" w:space="0" w:color="000000"/>
            </w:tcBorders>
            <w:shd w:val="clear" w:color="auto" w:fill="8DB4E1"/>
          </w:tcPr>
          <w:p w14:paraId="38CF5DFA" w14:textId="77777777" w:rsidR="00985CBB" w:rsidRDefault="00985CBB">
            <w:pPr>
              <w:pStyle w:val="TableParagraph"/>
              <w:kinsoku w:val="0"/>
              <w:overflowPunct w:val="0"/>
              <w:spacing w:line="130" w:lineRule="exact"/>
              <w:ind w:left="32" w:right="3"/>
              <w:rPr>
                <w:spacing w:val="-2"/>
                <w:sz w:val="14"/>
                <w:szCs w:val="14"/>
              </w:rPr>
            </w:pPr>
            <w:r>
              <w:rPr>
                <w:spacing w:val="-2"/>
                <w:sz w:val="14"/>
                <w:szCs w:val="14"/>
              </w:rPr>
              <w:t>1&amp;2&amp;5</w:t>
            </w:r>
          </w:p>
        </w:tc>
        <w:tc>
          <w:tcPr>
            <w:tcW w:w="2330" w:type="dxa"/>
            <w:tcBorders>
              <w:top w:val="single" w:sz="12" w:space="0" w:color="000000"/>
              <w:left w:val="single" w:sz="6" w:space="0" w:color="000000"/>
              <w:bottom w:val="single" w:sz="12" w:space="0" w:color="000000"/>
              <w:right w:val="single" w:sz="6" w:space="0" w:color="000000"/>
            </w:tcBorders>
            <w:shd w:val="clear" w:color="auto" w:fill="8DB4E1"/>
          </w:tcPr>
          <w:p w14:paraId="06550A01"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I1+S1;4+Z1+M1+F3+U1&amp;2&amp;5</w:t>
            </w:r>
          </w:p>
        </w:tc>
        <w:tc>
          <w:tcPr>
            <w:tcW w:w="1036" w:type="dxa"/>
            <w:tcBorders>
              <w:top w:val="single" w:sz="12" w:space="0" w:color="000000"/>
              <w:left w:val="single" w:sz="6" w:space="0" w:color="000000"/>
              <w:bottom w:val="single" w:sz="12" w:space="0" w:color="000000"/>
              <w:right w:val="single" w:sz="6" w:space="0" w:color="000000"/>
            </w:tcBorders>
            <w:shd w:val="clear" w:color="auto" w:fill="8DB4E1"/>
          </w:tcPr>
          <w:p w14:paraId="076D7519" w14:textId="77777777" w:rsidR="00985CBB" w:rsidRDefault="00985CBB">
            <w:pPr>
              <w:pStyle w:val="TableParagraph"/>
              <w:kinsoku w:val="0"/>
              <w:overflowPunct w:val="0"/>
              <w:spacing w:line="130"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12" w:space="0" w:color="000000"/>
              <w:right w:val="single" w:sz="6" w:space="0" w:color="000000"/>
            </w:tcBorders>
            <w:shd w:val="clear" w:color="auto" w:fill="8DB4E1"/>
          </w:tcPr>
          <w:p w14:paraId="0D32046C" w14:textId="77777777" w:rsidR="00985CBB" w:rsidRDefault="00985CBB">
            <w:pPr>
              <w:pStyle w:val="TableParagraph"/>
              <w:kinsoku w:val="0"/>
              <w:overflowPunct w:val="0"/>
              <w:spacing w:line="130"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12" w:space="0" w:color="000000"/>
              <w:right w:val="single" w:sz="12" w:space="0" w:color="000000"/>
            </w:tcBorders>
            <w:shd w:val="clear" w:color="auto" w:fill="8DB4E1"/>
          </w:tcPr>
          <w:p w14:paraId="52E04986" w14:textId="77777777" w:rsidR="00985CBB" w:rsidRDefault="00985CBB">
            <w:pPr>
              <w:pStyle w:val="TableParagraph"/>
              <w:kinsoku w:val="0"/>
              <w:overflowPunct w:val="0"/>
              <w:spacing w:line="130" w:lineRule="exact"/>
              <w:ind w:left="27"/>
              <w:rPr>
                <w:spacing w:val="-5"/>
                <w:sz w:val="14"/>
                <w:szCs w:val="14"/>
              </w:rPr>
            </w:pPr>
            <w:r>
              <w:rPr>
                <w:spacing w:val="-5"/>
                <w:sz w:val="14"/>
                <w:szCs w:val="14"/>
              </w:rPr>
              <w:t>P1</w:t>
            </w:r>
          </w:p>
        </w:tc>
      </w:tr>
      <w:tr w:rsidR="00985CBB" w14:paraId="6B00FA1F" w14:textId="77777777">
        <w:trPr>
          <w:trHeight w:val="139"/>
        </w:trPr>
        <w:tc>
          <w:tcPr>
            <w:tcW w:w="1841" w:type="dxa"/>
            <w:vMerge w:val="restart"/>
            <w:tcBorders>
              <w:top w:val="single" w:sz="12" w:space="0" w:color="000000"/>
              <w:left w:val="single" w:sz="12" w:space="0" w:color="000000"/>
              <w:bottom w:val="single" w:sz="12" w:space="0" w:color="000000"/>
              <w:right w:val="single" w:sz="12" w:space="0" w:color="000000"/>
            </w:tcBorders>
          </w:tcPr>
          <w:p w14:paraId="775E3303" w14:textId="77777777" w:rsidR="00985CBB" w:rsidRDefault="00985CBB">
            <w:pPr>
              <w:pStyle w:val="TableParagraph"/>
              <w:kinsoku w:val="0"/>
              <w:overflowPunct w:val="0"/>
              <w:jc w:val="left"/>
              <w:rPr>
                <w:rFonts w:ascii="Times New Roman" w:hAnsi="Times New Roman" w:cs="Times New Roman"/>
                <w:sz w:val="12"/>
                <w:szCs w:val="12"/>
              </w:rPr>
            </w:pPr>
          </w:p>
        </w:tc>
        <w:tc>
          <w:tcPr>
            <w:tcW w:w="3624" w:type="dxa"/>
            <w:tcBorders>
              <w:top w:val="single" w:sz="12" w:space="0" w:color="000000"/>
              <w:left w:val="single" w:sz="12" w:space="0" w:color="000000"/>
              <w:bottom w:val="single" w:sz="6" w:space="0" w:color="000000"/>
              <w:right w:val="single" w:sz="6" w:space="0" w:color="000000"/>
            </w:tcBorders>
          </w:tcPr>
          <w:p w14:paraId="73D7F977" w14:textId="77777777" w:rsidR="00985CBB" w:rsidRDefault="00985CBB">
            <w:pPr>
              <w:pStyle w:val="TableParagraph"/>
              <w:kinsoku w:val="0"/>
              <w:overflowPunct w:val="0"/>
              <w:spacing w:line="120" w:lineRule="exact"/>
              <w:ind w:left="25"/>
              <w:jc w:val="left"/>
              <w:rPr>
                <w:spacing w:val="-2"/>
                <w:sz w:val="14"/>
                <w:szCs w:val="14"/>
              </w:rPr>
            </w:pPr>
            <w:r>
              <w:rPr>
                <w:sz w:val="14"/>
                <w:szCs w:val="14"/>
              </w:rPr>
              <w:t>kotva</w:t>
            </w:r>
            <w:r>
              <w:rPr>
                <w:spacing w:val="-7"/>
                <w:sz w:val="14"/>
                <w:szCs w:val="14"/>
              </w:rPr>
              <w:t xml:space="preserve"> </w:t>
            </w:r>
            <w:r>
              <w:rPr>
                <w:spacing w:val="-2"/>
                <w:sz w:val="14"/>
                <w:szCs w:val="14"/>
              </w:rPr>
              <w:t>římsy</w:t>
            </w:r>
          </w:p>
        </w:tc>
        <w:tc>
          <w:tcPr>
            <w:tcW w:w="426" w:type="dxa"/>
            <w:tcBorders>
              <w:top w:val="single" w:sz="12" w:space="0" w:color="000000"/>
              <w:left w:val="single" w:sz="6" w:space="0" w:color="000000"/>
              <w:bottom w:val="single" w:sz="6" w:space="0" w:color="000000"/>
              <w:right w:val="single" w:sz="6" w:space="0" w:color="000000"/>
            </w:tcBorders>
          </w:tcPr>
          <w:p w14:paraId="3F8A4DE1"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37DA901F"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56D7D7DE"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31813AFD"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45C0BF7F"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5</w:t>
            </w:r>
          </w:p>
        </w:tc>
        <w:tc>
          <w:tcPr>
            <w:tcW w:w="1187" w:type="dxa"/>
            <w:tcBorders>
              <w:top w:val="single" w:sz="12" w:space="0" w:color="000000"/>
              <w:left w:val="single" w:sz="6" w:space="0" w:color="000000"/>
              <w:bottom w:val="single" w:sz="6" w:space="0" w:color="000000"/>
              <w:right w:val="single" w:sz="6" w:space="0" w:color="000000"/>
            </w:tcBorders>
          </w:tcPr>
          <w:p w14:paraId="0E7F3ED6"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12" w:space="0" w:color="000000"/>
              <w:left w:val="single" w:sz="6" w:space="0" w:color="000000"/>
              <w:bottom w:val="single" w:sz="6" w:space="0" w:color="000000"/>
              <w:right w:val="single" w:sz="6" w:space="0" w:color="000000"/>
            </w:tcBorders>
          </w:tcPr>
          <w:p w14:paraId="429A4719"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I1+S1+Z1+M1+F5</w:t>
            </w:r>
          </w:p>
        </w:tc>
        <w:tc>
          <w:tcPr>
            <w:tcW w:w="1036" w:type="dxa"/>
            <w:tcBorders>
              <w:top w:val="single" w:sz="12" w:space="0" w:color="000000"/>
              <w:left w:val="single" w:sz="6" w:space="0" w:color="000000"/>
              <w:bottom w:val="single" w:sz="6" w:space="0" w:color="000000"/>
              <w:right w:val="single" w:sz="6" w:space="0" w:color="000000"/>
            </w:tcBorders>
          </w:tcPr>
          <w:p w14:paraId="33A65C21"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6" w:space="0" w:color="000000"/>
              <w:right w:val="single" w:sz="6" w:space="0" w:color="000000"/>
            </w:tcBorders>
          </w:tcPr>
          <w:p w14:paraId="102933DC"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6" w:space="0" w:color="000000"/>
              <w:right w:val="single" w:sz="12" w:space="0" w:color="000000"/>
            </w:tcBorders>
          </w:tcPr>
          <w:p w14:paraId="17B7388B" w14:textId="77777777" w:rsidR="00985CBB" w:rsidRDefault="00985CBB">
            <w:pPr>
              <w:pStyle w:val="TableParagraph"/>
              <w:kinsoku w:val="0"/>
              <w:overflowPunct w:val="0"/>
              <w:spacing w:line="120" w:lineRule="exact"/>
              <w:ind w:left="27"/>
              <w:rPr>
                <w:spacing w:val="-5"/>
                <w:sz w:val="14"/>
                <w:szCs w:val="14"/>
              </w:rPr>
            </w:pPr>
            <w:r>
              <w:rPr>
                <w:spacing w:val="-5"/>
                <w:sz w:val="14"/>
                <w:szCs w:val="14"/>
              </w:rPr>
              <w:t>P1</w:t>
            </w:r>
          </w:p>
        </w:tc>
      </w:tr>
      <w:tr w:rsidR="00985CBB" w14:paraId="0B593E94" w14:textId="77777777">
        <w:trPr>
          <w:trHeight w:val="140"/>
        </w:trPr>
        <w:tc>
          <w:tcPr>
            <w:tcW w:w="1841" w:type="dxa"/>
            <w:vMerge/>
            <w:tcBorders>
              <w:top w:val="nil"/>
              <w:left w:val="single" w:sz="12" w:space="0" w:color="000000"/>
              <w:bottom w:val="single" w:sz="12" w:space="0" w:color="000000"/>
              <w:right w:val="single" w:sz="12" w:space="0" w:color="000000"/>
            </w:tcBorders>
          </w:tcPr>
          <w:p w14:paraId="1F8857FF"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4CA4984B"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kabelová</w:t>
            </w:r>
            <w:r>
              <w:rPr>
                <w:spacing w:val="5"/>
                <w:sz w:val="14"/>
                <w:szCs w:val="14"/>
              </w:rPr>
              <w:t xml:space="preserve"> </w:t>
            </w:r>
            <w:r>
              <w:rPr>
                <w:spacing w:val="-2"/>
                <w:sz w:val="14"/>
                <w:szCs w:val="14"/>
              </w:rPr>
              <w:t>chránička</w:t>
            </w:r>
          </w:p>
        </w:tc>
        <w:tc>
          <w:tcPr>
            <w:tcW w:w="426" w:type="dxa"/>
            <w:tcBorders>
              <w:top w:val="single" w:sz="6" w:space="0" w:color="000000"/>
              <w:left w:val="single" w:sz="6" w:space="0" w:color="000000"/>
              <w:bottom w:val="single" w:sz="6" w:space="0" w:color="000000"/>
              <w:right w:val="single" w:sz="6" w:space="0" w:color="000000"/>
            </w:tcBorders>
          </w:tcPr>
          <w:p w14:paraId="61735A19"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1545DA8"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3C99B113"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6F2B04D5"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606564E6"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2CDCBFC5"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6" w:space="0" w:color="000000"/>
              <w:left w:val="single" w:sz="6" w:space="0" w:color="000000"/>
              <w:bottom w:val="single" w:sz="6" w:space="0" w:color="000000"/>
              <w:right w:val="single" w:sz="6" w:space="0" w:color="000000"/>
            </w:tcBorders>
          </w:tcPr>
          <w:p w14:paraId="2BB5B7D8"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I1+S2+Z1+M1+F1</w:t>
            </w:r>
          </w:p>
        </w:tc>
        <w:tc>
          <w:tcPr>
            <w:tcW w:w="1036" w:type="dxa"/>
            <w:tcBorders>
              <w:top w:val="single" w:sz="6" w:space="0" w:color="000000"/>
              <w:left w:val="single" w:sz="6" w:space="0" w:color="000000"/>
              <w:bottom w:val="single" w:sz="6" w:space="0" w:color="000000"/>
              <w:right w:val="single" w:sz="6" w:space="0" w:color="000000"/>
            </w:tcBorders>
          </w:tcPr>
          <w:p w14:paraId="755A93AF"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2EE0A5F3"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7B4B1B0A" w14:textId="77777777" w:rsidR="00985CBB" w:rsidRDefault="00985CBB">
            <w:pPr>
              <w:pStyle w:val="TableParagraph"/>
              <w:kinsoku w:val="0"/>
              <w:overflowPunct w:val="0"/>
              <w:spacing w:line="120" w:lineRule="exact"/>
              <w:ind w:left="27"/>
              <w:rPr>
                <w:spacing w:val="-5"/>
                <w:sz w:val="14"/>
                <w:szCs w:val="14"/>
              </w:rPr>
            </w:pPr>
            <w:r>
              <w:rPr>
                <w:spacing w:val="-5"/>
                <w:sz w:val="14"/>
                <w:szCs w:val="14"/>
              </w:rPr>
              <w:t>P1</w:t>
            </w:r>
          </w:p>
        </w:tc>
      </w:tr>
      <w:tr w:rsidR="00985CBB" w14:paraId="51F6CF5A" w14:textId="77777777">
        <w:trPr>
          <w:trHeight w:val="140"/>
        </w:trPr>
        <w:tc>
          <w:tcPr>
            <w:tcW w:w="1841" w:type="dxa"/>
            <w:vMerge/>
            <w:tcBorders>
              <w:top w:val="nil"/>
              <w:left w:val="single" w:sz="12" w:space="0" w:color="000000"/>
              <w:bottom w:val="single" w:sz="12" w:space="0" w:color="000000"/>
              <w:right w:val="single" w:sz="12" w:space="0" w:color="000000"/>
            </w:tcBorders>
          </w:tcPr>
          <w:p w14:paraId="79C275A0"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34276E5E"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kabelová</w:t>
            </w:r>
            <w:r>
              <w:rPr>
                <w:spacing w:val="5"/>
                <w:sz w:val="14"/>
                <w:szCs w:val="14"/>
              </w:rPr>
              <w:t xml:space="preserve"> </w:t>
            </w:r>
            <w:r>
              <w:rPr>
                <w:spacing w:val="-2"/>
                <w:sz w:val="14"/>
                <w:szCs w:val="14"/>
              </w:rPr>
              <w:t>šachta/komora</w:t>
            </w:r>
          </w:p>
        </w:tc>
        <w:tc>
          <w:tcPr>
            <w:tcW w:w="426" w:type="dxa"/>
            <w:tcBorders>
              <w:top w:val="single" w:sz="6" w:space="0" w:color="000000"/>
              <w:left w:val="single" w:sz="6" w:space="0" w:color="000000"/>
              <w:bottom w:val="single" w:sz="6" w:space="0" w:color="000000"/>
              <w:right w:val="single" w:sz="6" w:space="0" w:color="000000"/>
            </w:tcBorders>
          </w:tcPr>
          <w:p w14:paraId="67C1CDB5"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10FD967D"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6B82E4F1"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1795DFD9"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6BB949B1"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3E4CFE8A"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6" w:space="0" w:color="000000"/>
              <w:left w:val="single" w:sz="6" w:space="0" w:color="000000"/>
              <w:bottom w:val="single" w:sz="6" w:space="0" w:color="000000"/>
              <w:right w:val="single" w:sz="6" w:space="0" w:color="000000"/>
            </w:tcBorders>
          </w:tcPr>
          <w:p w14:paraId="2ACDDC0F"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I1+S2+Z1+M1+F1</w:t>
            </w:r>
          </w:p>
        </w:tc>
        <w:tc>
          <w:tcPr>
            <w:tcW w:w="1036" w:type="dxa"/>
            <w:tcBorders>
              <w:top w:val="single" w:sz="6" w:space="0" w:color="000000"/>
              <w:left w:val="single" w:sz="6" w:space="0" w:color="000000"/>
              <w:bottom w:val="single" w:sz="6" w:space="0" w:color="000000"/>
              <w:right w:val="single" w:sz="6" w:space="0" w:color="000000"/>
            </w:tcBorders>
          </w:tcPr>
          <w:p w14:paraId="368002D1"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67F8DDD2"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5162AF95" w14:textId="77777777" w:rsidR="00985CBB" w:rsidRDefault="00985CBB">
            <w:pPr>
              <w:pStyle w:val="TableParagraph"/>
              <w:kinsoku w:val="0"/>
              <w:overflowPunct w:val="0"/>
              <w:spacing w:line="120" w:lineRule="exact"/>
              <w:ind w:left="27"/>
              <w:rPr>
                <w:spacing w:val="-5"/>
                <w:sz w:val="14"/>
                <w:szCs w:val="14"/>
              </w:rPr>
            </w:pPr>
            <w:r>
              <w:rPr>
                <w:spacing w:val="-5"/>
                <w:sz w:val="14"/>
                <w:szCs w:val="14"/>
              </w:rPr>
              <w:t>P1</w:t>
            </w:r>
          </w:p>
        </w:tc>
      </w:tr>
      <w:tr w:rsidR="00985CBB" w14:paraId="5EAB92EE" w14:textId="77777777">
        <w:trPr>
          <w:trHeight w:val="151"/>
        </w:trPr>
        <w:tc>
          <w:tcPr>
            <w:tcW w:w="1841" w:type="dxa"/>
            <w:vMerge/>
            <w:tcBorders>
              <w:top w:val="nil"/>
              <w:left w:val="single" w:sz="12" w:space="0" w:color="000000"/>
              <w:bottom w:val="single" w:sz="12" w:space="0" w:color="000000"/>
              <w:right w:val="single" w:sz="12" w:space="0" w:color="000000"/>
            </w:tcBorders>
          </w:tcPr>
          <w:p w14:paraId="047DA2F0"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12" w:space="0" w:color="000000"/>
              <w:right w:val="single" w:sz="6" w:space="0" w:color="000000"/>
            </w:tcBorders>
          </w:tcPr>
          <w:p w14:paraId="62E09299" w14:textId="77777777" w:rsidR="00985CBB" w:rsidRDefault="00985CBB">
            <w:pPr>
              <w:pStyle w:val="TableParagraph"/>
              <w:kinsoku w:val="0"/>
              <w:overflowPunct w:val="0"/>
              <w:spacing w:line="131" w:lineRule="exact"/>
              <w:ind w:left="25"/>
              <w:jc w:val="left"/>
              <w:rPr>
                <w:spacing w:val="-2"/>
                <w:sz w:val="14"/>
                <w:szCs w:val="14"/>
              </w:rPr>
            </w:pPr>
            <w:r>
              <w:rPr>
                <w:spacing w:val="-2"/>
                <w:sz w:val="14"/>
                <w:szCs w:val="14"/>
              </w:rPr>
              <w:t>nivelační</w:t>
            </w:r>
            <w:r>
              <w:rPr>
                <w:spacing w:val="5"/>
                <w:sz w:val="14"/>
                <w:szCs w:val="14"/>
              </w:rPr>
              <w:t xml:space="preserve"> </w:t>
            </w:r>
            <w:r>
              <w:rPr>
                <w:spacing w:val="-2"/>
                <w:sz w:val="14"/>
                <w:szCs w:val="14"/>
              </w:rPr>
              <w:t>značka</w:t>
            </w:r>
          </w:p>
        </w:tc>
        <w:tc>
          <w:tcPr>
            <w:tcW w:w="426" w:type="dxa"/>
            <w:tcBorders>
              <w:top w:val="single" w:sz="6" w:space="0" w:color="000000"/>
              <w:left w:val="single" w:sz="6" w:space="0" w:color="000000"/>
              <w:bottom w:val="single" w:sz="12" w:space="0" w:color="000000"/>
              <w:right w:val="single" w:sz="6" w:space="0" w:color="000000"/>
            </w:tcBorders>
          </w:tcPr>
          <w:p w14:paraId="5C64E760" w14:textId="77777777" w:rsidR="00985CBB" w:rsidRDefault="00985CBB">
            <w:pPr>
              <w:pStyle w:val="TableParagraph"/>
              <w:kinsoku w:val="0"/>
              <w:overflowPunct w:val="0"/>
              <w:spacing w:line="131"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260D2804" w14:textId="77777777" w:rsidR="00985CBB" w:rsidRDefault="00985CBB">
            <w:pPr>
              <w:pStyle w:val="TableParagraph"/>
              <w:kinsoku w:val="0"/>
              <w:overflowPunct w:val="0"/>
              <w:spacing w:line="131"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12" w:space="0" w:color="000000"/>
              <w:right w:val="single" w:sz="6" w:space="0" w:color="000000"/>
            </w:tcBorders>
          </w:tcPr>
          <w:p w14:paraId="61C4E8A2" w14:textId="77777777" w:rsidR="00985CBB" w:rsidRDefault="00985CBB">
            <w:pPr>
              <w:pStyle w:val="TableParagraph"/>
              <w:kinsoku w:val="0"/>
              <w:overflowPunct w:val="0"/>
              <w:spacing w:line="131"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5A1D7E1E" w14:textId="77777777" w:rsidR="00985CBB" w:rsidRDefault="00985CBB">
            <w:pPr>
              <w:pStyle w:val="TableParagraph"/>
              <w:kinsoku w:val="0"/>
              <w:overflowPunct w:val="0"/>
              <w:spacing w:line="131"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387C3AFC" w14:textId="77777777" w:rsidR="00985CBB" w:rsidRDefault="00985CBB">
            <w:pPr>
              <w:pStyle w:val="TableParagraph"/>
              <w:kinsoku w:val="0"/>
              <w:overflowPunct w:val="0"/>
              <w:spacing w:line="131"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12" w:space="0" w:color="000000"/>
              <w:right w:val="single" w:sz="6" w:space="0" w:color="000000"/>
            </w:tcBorders>
          </w:tcPr>
          <w:p w14:paraId="10EFB994" w14:textId="77777777" w:rsidR="00985CBB" w:rsidRDefault="00985CBB">
            <w:pPr>
              <w:pStyle w:val="TableParagraph"/>
              <w:kinsoku w:val="0"/>
              <w:overflowPunct w:val="0"/>
              <w:spacing w:line="131" w:lineRule="exact"/>
              <w:ind w:left="32" w:right="1"/>
              <w:rPr>
                <w:spacing w:val="-5"/>
                <w:sz w:val="14"/>
                <w:szCs w:val="14"/>
              </w:rPr>
            </w:pPr>
            <w:r>
              <w:rPr>
                <w:spacing w:val="-2"/>
                <w:sz w:val="14"/>
                <w:szCs w:val="14"/>
              </w:rPr>
              <w:t>1&amp;2&amp;35-</w:t>
            </w:r>
            <w:r>
              <w:rPr>
                <w:spacing w:val="-5"/>
                <w:sz w:val="14"/>
                <w:szCs w:val="14"/>
              </w:rPr>
              <w:t>36</w:t>
            </w:r>
          </w:p>
        </w:tc>
        <w:tc>
          <w:tcPr>
            <w:tcW w:w="2330" w:type="dxa"/>
            <w:tcBorders>
              <w:top w:val="single" w:sz="6" w:space="0" w:color="000000"/>
              <w:left w:val="single" w:sz="6" w:space="0" w:color="000000"/>
              <w:bottom w:val="single" w:sz="12" w:space="0" w:color="000000"/>
              <w:right w:val="single" w:sz="6" w:space="0" w:color="000000"/>
            </w:tcBorders>
          </w:tcPr>
          <w:p w14:paraId="57AF290C" w14:textId="77777777" w:rsidR="00985CBB" w:rsidRDefault="00985CBB">
            <w:pPr>
              <w:pStyle w:val="TableParagraph"/>
              <w:kinsoku w:val="0"/>
              <w:overflowPunct w:val="0"/>
              <w:spacing w:line="131" w:lineRule="exact"/>
              <w:ind w:left="26"/>
              <w:jc w:val="left"/>
              <w:rPr>
                <w:spacing w:val="-5"/>
                <w:sz w:val="14"/>
                <w:szCs w:val="14"/>
              </w:rPr>
            </w:pPr>
            <w:r>
              <w:rPr>
                <w:spacing w:val="-2"/>
                <w:sz w:val="14"/>
                <w:szCs w:val="14"/>
              </w:rPr>
              <w:t>I1+S2+Z1+M1+F1+U1&amp;2&amp;35-</w:t>
            </w:r>
            <w:r>
              <w:rPr>
                <w:spacing w:val="-5"/>
                <w:sz w:val="14"/>
                <w:szCs w:val="14"/>
              </w:rPr>
              <w:t>36</w:t>
            </w:r>
          </w:p>
        </w:tc>
        <w:tc>
          <w:tcPr>
            <w:tcW w:w="1036" w:type="dxa"/>
            <w:tcBorders>
              <w:top w:val="single" w:sz="6" w:space="0" w:color="000000"/>
              <w:left w:val="single" w:sz="6" w:space="0" w:color="000000"/>
              <w:bottom w:val="single" w:sz="12" w:space="0" w:color="000000"/>
              <w:right w:val="single" w:sz="6" w:space="0" w:color="000000"/>
            </w:tcBorders>
          </w:tcPr>
          <w:p w14:paraId="75C699BB" w14:textId="77777777" w:rsidR="00985CBB" w:rsidRDefault="00985CBB">
            <w:pPr>
              <w:pStyle w:val="TableParagraph"/>
              <w:kinsoku w:val="0"/>
              <w:overflowPunct w:val="0"/>
              <w:spacing w:line="131"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12" w:space="0" w:color="000000"/>
              <w:right w:val="single" w:sz="6" w:space="0" w:color="000000"/>
            </w:tcBorders>
          </w:tcPr>
          <w:p w14:paraId="5F049C1C" w14:textId="77777777" w:rsidR="00985CBB" w:rsidRDefault="00985CBB">
            <w:pPr>
              <w:pStyle w:val="TableParagraph"/>
              <w:kinsoku w:val="0"/>
              <w:overflowPunct w:val="0"/>
              <w:spacing w:line="131"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12" w:space="0" w:color="000000"/>
              <w:right w:val="single" w:sz="12" w:space="0" w:color="000000"/>
            </w:tcBorders>
          </w:tcPr>
          <w:p w14:paraId="4EE5BDB4" w14:textId="77777777" w:rsidR="00985CBB" w:rsidRDefault="00985CBB">
            <w:pPr>
              <w:pStyle w:val="TableParagraph"/>
              <w:kinsoku w:val="0"/>
              <w:overflowPunct w:val="0"/>
              <w:spacing w:line="131" w:lineRule="exact"/>
              <w:ind w:left="27"/>
              <w:rPr>
                <w:spacing w:val="-5"/>
                <w:sz w:val="14"/>
                <w:szCs w:val="14"/>
              </w:rPr>
            </w:pPr>
            <w:r>
              <w:rPr>
                <w:spacing w:val="-5"/>
                <w:sz w:val="14"/>
                <w:szCs w:val="14"/>
              </w:rPr>
              <w:t>P1</w:t>
            </w:r>
          </w:p>
        </w:tc>
      </w:tr>
      <w:tr w:rsidR="00985CBB" w14:paraId="4D908BD5" w14:textId="77777777">
        <w:trPr>
          <w:trHeight w:val="150"/>
        </w:trPr>
        <w:tc>
          <w:tcPr>
            <w:tcW w:w="1841" w:type="dxa"/>
            <w:tcBorders>
              <w:top w:val="single" w:sz="12" w:space="0" w:color="000000"/>
              <w:left w:val="single" w:sz="12" w:space="0" w:color="000000"/>
              <w:bottom w:val="single" w:sz="12" w:space="0" w:color="000000"/>
              <w:right w:val="single" w:sz="12" w:space="0" w:color="000000"/>
            </w:tcBorders>
            <w:shd w:val="clear" w:color="auto" w:fill="8DB4E1"/>
          </w:tcPr>
          <w:p w14:paraId="7730ADEB" w14:textId="77777777" w:rsidR="00985CBB" w:rsidRDefault="00985CBB">
            <w:pPr>
              <w:pStyle w:val="TableParagraph"/>
              <w:kinsoku w:val="0"/>
              <w:overflowPunct w:val="0"/>
              <w:spacing w:line="130" w:lineRule="exact"/>
              <w:ind w:left="25"/>
              <w:jc w:val="left"/>
              <w:rPr>
                <w:b/>
                <w:bCs/>
                <w:spacing w:val="-2"/>
                <w:sz w:val="14"/>
                <w:szCs w:val="14"/>
              </w:rPr>
            </w:pPr>
            <w:r>
              <w:rPr>
                <w:b/>
                <w:bCs/>
                <w:spacing w:val="-2"/>
                <w:sz w:val="14"/>
                <w:szCs w:val="14"/>
              </w:rPr>
              <w:t>záchytný</w:t>
            </w:r>
            <w:r>
              <w:rPr>
                <w:b/>
                <w:bCs/>
                <w:spacing w:val="4"/>
                <w:sz w:val="14"/>
                <w:szCs w:val="14"/>
              </w:rPr>
              <w:t xml:space="preserve"> </w:t>
            </w:r>
            <w:r>
              <w:rPr>
                <w:b/>
                <w:bCs/>
                <w:spacing w:val="-2"/>
                <w:sz w:val="14"/>
                <w:szCs w:val="14"/>
              </w:rPr>
              <w:t>systém</w:t>
            </w:r>
          </w:p>
        </w:tc>
        <w:tc>
          <w:tcPr>
            <w:tcW w:w="3624" w:type="dxa"/>
            <w:tcBorders>
              <w:top w:val="single" w:sz="12" w:space="0" w:color="000000"/>
              <w:left w:val="single" w:sz="12" w:space="0" w:color="000000"/>
              <w:bottom w:val="single" w:sz="12" w:space="0" w:color="000000"/>
              <w:right w:val="single" w:sz="6" w:space="0" w:color="000000"/>
            </w:tcBorders>
            <w:shd w:val="clear" w:color="auto" w:fill="8DB4E1"/>
          </w:tcPr>
          <w:p w14:paraId="218CFB12" w14:textId="77777777" w:rsidR="00985CBB" w:rsidRDefault="00985CBB">
            <w:pPr>
              <w:pStyle w:val="TableParagraph"/>
              <w:kinsoku w:val="0"/>
              <w:overflowPunct w:val="0"/>
              <w:spacing w:line="130" w:lineRule="exact"/>
              <w:ind w:left="25"/>
              <w:jc w:val="left"/>
              <w:rPr>
                <w:spacing w:val="-2"/>
                <w:sz w:val="14"/>
                <w:szCs w:val="14"/>
              </w:rPr>
            </w:pPr>
            <w:r>
              <w:rPr>
                <w:sz w:val="14"/>
                <w:szCs w:val="14"/>
              </w:rPr>
              <w:t>sloupek</w:t>
            </w:r>
            <w:r>
              <w:rPr>
                <w:spacing w:val="-7"/>
                <w:sz w:val="14"/>
                <w:szCs w:val="14"/>
              </w:rPr>
              <w:t xml:space="preserve"> </w:t>
            </w:r>
            <w:r>
              <w:rPr>
                <w:sz w:val="14"/>
                <w:szCs w:val="14"/>
              </w:rPr>
              <w:t>(vč.</w:t>
            </w:r>
            <w:r>
              <w:rPr>
                <w:spacing w:val="-6"/>
                <w:sz w:val="14"/>
                <w:szCs w:val="14"/>
              </w:rPr>
              <w:t xml:space="preserve"> </w:t>
            </w:r>
            <w:r>
              <w:rPr>
                <w:spacing w:val="-2"/>
                <w:sz w:val="14"/>
                <w:szCs w:val="14"/>
              </w:rPr>
              <w:t>kotvení)</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3888AE31"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6E8F60AB" w14:textId="77777777" w:rsidR="00985CBB" w:rsidRDefault="00985CBB">
            <w:pPr>
              <w:pStyle w:val="TableParagraph"/>
              <w:kinsoku w:val="0"/>
              <w:overflowPunct w:val="0"/>
              <w:spacing w:line="130" w:lineRule="exact"/>
              <w:ind w:left="43" w:right="4"/>
              <w:rPr>
                <w:spacing w:val="-5"/>
                <w:sz w:val="14"/>
                <w:szCs w:val="14"/>
              </w:rPr>
            </w:pPr>
            <w:r>
              <w:rPr>
                <w:spacing w:val="-5"/>
                <w:sz w:val="14"/>
                <w:szCs w:val="14"/>
              </w:rPr>
              <w:t>1;2</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0D7C7C48"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7BB888E1" w14:textId="77777777" w:rsidR="00985CBB" w:rsidRDefault="00985CBB">
            <w:pPr>
              <w:pStyle w:val="TableParagraph"/>
              <w:kinsoku w:val="0"/>
              <w:overflowPunct w:val="0"/>
              <w:spacing w:line="130" w:lineRule="exact"/>
              <w:ind w:left="43" w:right="9"/>
              <w:rPr>
                <w:spacing w:val="-5"/>
                <w:sz w:val="14"/>
                <w:szCs w:val="14"/>
              </w:rPr>
            </w:pPr>
            <w:r>
              <w:rPr>
                <w:spacing w:val="-5"/>
                <w:sz w:val="14"/>
                <w:szCs w:val="14"/>
              </w:rPr>
              <w:t>1;5</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71681ED0"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12" w:space="0" w:color="000000"/>
              <w:right w:val="single" w:sz="6" w:space="0" w:color="000000"/>
            </w:tcBorders>
            <w:shd w:val="clear" w:color="auto" w:fill="8DB4E1"/>
          </w:tcPr>
          <w:p w14:paraId="4273142A" w14:textId="77777777" w:rsidR="00985CBB" w:rsidRDefault="00985CBB">
            <w:pPr>
              <w:pStyle w:val="TableParagraph"/>
              <w:kinsoku w:val="0"/>
              <w:overflowPunct w:val="0"/>
              <w:spacing w:line="130" w:lineRule="exact"/>
              <w:ind w:left="32" w:right="1"/>
              <w:rPr>
                <w:spacing w:val="-2"/>
                <w:sz w:val="14"/>
                <w:szCs w:val="14"/>
              </w:rPr>
            </w:pPr>
            <w:r>
              <w:rPr>
                <w:spacing w:val="-2"/>
                <w:sz w:val="14"/>
                <w:szCs w:val="14"/>
              </w:rPr>
              <w:t>1&amp;2&amp;6&amp;8</w:t>
            </w:r>
          </w:p>
        </w:tc>
        <w:tc>
          <w:tcPr>
            <w:tcW w:w="2330" w:type="dxa"/>
            <w:tcBorders>
              <w:top w:val="single" w:sz="12" w:space="0" w:color="000000"/>
              <w:left w:val="single" w:sz="6" w:space="0" w:color="000000"/>
              <w:bottom w:val="single" w:sz="12" w:space="0" w:color="000000"/>
              <w:right w:val="single" w:sz="6" w:space="0" w:color="000000"/>
            </w:tcBorders>
            <w:shd w:val="clear" w:color="auto" w:fill="8DB4E1"/>
          </w:tcPr>
          <w:p w14:paraId="53D959D0"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I1+S1;2+Z1+M1;5+F1+U1&amp;2&amp;6&amp;8</w:t>
            </w:r>
          </w:p>
        </w:tc>
        <w:tc>
          <w:tcPr>
            <w:tcW w:w="1036" w:type="dxa"/>
            <w:tcBorders>
              <w:top w:val="single" w:sz="12" w:space="0" w:color="000000"/>
              <w:left w:val="single" w:sz="6" w:space="0" w:color="000000"/>
              <w:bottom w:val="single" w:sz="12" w:space="0" w:color="000000"/>
              <w:right w:val="single" w:sz="6" w:space="0" w:color="000000"/>
            </w:tcBorders>
            <w:shd w:val="clear" w:color="auto" w:fill="8DB4E1"/>
          </w:tcPr>
          <w:p w14:paraId="54575023" w14:textId="77777777" w:rsidR="00985CBB" w:rsidRDefault="00985CBB">
            <w:pPr>
              <w:pStyle w:val="TableParagraph"/>
              <w:kinsoku w:val="0"/>
              <w:overflowPunct w:val="0"/>
              <w:spacing w:line="130"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12" w:space="0" w:color="000000"/>
              <w:right w:val="single" w:sz="6" w:space="0" w:color="000000"/>
            </w:tcBorders>
            <w:shd w:val="clear" w:color="auto" w:fill="8DB4E1"/>
          </w:tcPr>
          <w:p w14:paraId="34AA24CF" w14:textId="77777777" w:rsidR="00985CBB" w:rsidRDefault="00985CBB">
            <w:pPr>
              <w:pStyle w:val="TableParagraph"/>
              <w:kinsoku w:val="0"/>
              <w:overflowPunct w:val="0"/>
              <w:spacing w:line="130"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12" w:space="0" w:color="000000"/>
              <w:right w:val="single" w:sz="12" w:space="0" w:color="000000"/>
            </w:tcBorders>
            <w:shd w:val="clear" w:color="auto" w:fill="8DB4E1"/>
          </w:tcPr>
          <w:p w14:paraId="7E52E7B8" w14:textId="77777777" w:rsidR="00985CBB" w:rsidRDefault="00985CBB">
            <w:pPr>
              <w:pStyle w:val="TableParagraph"/>
              <w:kinsoku w:val="0"/>
              <w:overflowPunct w:val="0"/>
              <w:spacing w:line="130" w:lineRule="exact"/>
              <w:ind w:left="27"/>
              <w:rPr>
                <w:spacing w:val="-5"/>
                <w:sz w:val="14"/>
                <w:szCs w:val="14"/>
              </w:rPr>
            </w:pPr>
            <w:r>
              <w:rPr>
                <w:spacing w:val="-5"/>
                <w:sz w:val="14"/>
                <w:szCs w:val="14"/>
              </w:rPr>
              <w:t>P1</w:t>
            </w:r>
          </w:p>
        </w:tc>
      </w:tr>
      <w:tr w:rsidR="00985CBB" w14:paraId="5E6DB464" w14:textId="77777777">
        <w:trPr>
          <w:trHeight w:val="139"/>
        </w:trPr>
        <w:tc>
          <w:tcPr>
            <w:tcW w:w="1841" w:type="dxa"/>
            <w:vMerge w:val="restart"/>
            <w:tcBorders>
              <w:top w:val="single" w:sz="12" w:space="0" w:color="000000"/>
              <w:left w:val="single" w:sz="12" w:space="0" w:color="000000"/>
              <w:bottom w:val="single" w:sz="12" w:space="0" w:color="000000"/>
              <w:right w:val="single" w:sz="12" w:space="0" w:color="000000"/>
            </w:tcBorders>
          </w:tcPr>
          <w:p w14:paraId="3D514C50" w14:textId="77777777" w:rsidR="00985CBB" w:rsidRDefault="00985CBB">
            <w:pPr>
              <w:pStyle w:val="TableParagraph"/>
              <w:kinsoku w:val="0"/>
              <w:overflowPunct w:val="0"/>
              <w:jc w:val="left"/>
              <w:rPr>
                <w:rFonts w:ascii="Times New Roman" w:hAnsi="Times New Roman" w:cs="Times New Roman"/>
                <w:sz w:val="12"/>
                <w:szCs w:val="12"/>
              </w:rPr>
            </w:pPr>
          </w:p>
        </w:tc>
        <w:tc>
          <w:tcPr>
            <w:tcW w:w="3624" w:type="dxa"/>
            <w:tcBorders>
              <w:top w:val="single" w:sz="12" w:space="0" w:color="000000"/>
              <w:left w:val="single" w:sz="12" w:space="0" w:color="000000"/>
              <w:bottom w:val="single" w:sz="6" w:space="0" w:color="000000"/>
              <w:right w:val="single" w:sz="6" w:space="0" w:color="000000"/>
            </w:tcBorders>
          </w:tcPr>
          <w:p w14:paraId="72E95C0C" w14:textId="77777777" w:rsidR="00985CBB" w:rsidRDefault="00985CBB">
            <w:pPr>
              <w:pStyle w:val="TableParagraph"/>
              <w:kinsoku w:val="0"/>
              <w:overflowPunct w:val="0"/>
              <w:spacing w:line="119" w:lineRule="exact"/>
              <w:ind w:left="25"/>
              <w:jc w:val="left"/>
              <w:rPr>
                <w:spacing w:val="-2"/>
                <w:sz w:val="14"/>
                <w:szCs w:val="14"/>
              </w:rPr>
            </w:pPr>
            <w:r>
              <w:rPr>
                <w:spacing w:val="-2"/>
                <w:sz w:val="14"/>
                <w:szCs w:val="14"/>
              </w:rPr>
              <w:t>madlo</w:t>
            </w:r>
          </w:p>
        </w:tc>
        <w:tc>
          <w:tcPr>
            <w:tcW w:w="426" w:type="dxa"/>
            <w:tcBorders>
              <w:top w:val="single" w:sz="12" w:space="0" w:color="000000"/>
              <w:left w:val="single" w:sz="6" w:space="0" w:color="000000"/>
              <w:bottom w:val="single" w:sz="6" w:space="0" w:color="000000"/>
              <w:right w:val="single" w:sz="6" w:space="0" w:color="000000"/>
            </w:tcBorders>
          </w:tcPr>
          <w:p w14:paraId="7D7D2108" w14:textId="77777777" w:rsidR="00985CBB" w:rsidRDefault="00985CBB">
            <w:pPr>
              <w:pStyle w:val="TableParagraph"/>
              <w:kinsoku w:val="0"/>
              <w:overflowPunct w:val="0"/>
              <w:spacing w:line="119"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446926AB" w14:textId="77777777" w:rsidR="00985CBB" w:rsidRDefault="00985CBB">
            <w:pPr>
              <w:pStyle w:val="TableParagraph"/>
              <w:kinsoku w:val="0"/>
              <w:overflowPunct w:val="0"/>
              <w:spacing w:line="119" w:lineRule="exact"/>
              <w:ind w:left="43" w:right="2"/>
              <w:rPr>
                <w:spacing w:val="-10"/>
                <w:sz w:val="14"/>
                <w:szCs w:val="14"/>
              </w:rPr>
            </w:pPr>
            <w:r>
              <w:rPr>
                <w:spacing w:val="-10"/>
                <w:sz w:val="14"/>
                <w:szCs w:val="14"/>
              </w:rPr>
              <w:t>2</w:t>
            </w:r>
          </w:p>
        </w:tc>
        <w:tc>
          <w:tcPr>
            <w:tcW w:w="426" w:type="dxa"/>
            <w:tcBorders>
              <w:top w:val="single" w:sz="12" w:space="0" w:color="000000"/>
              <w:left w:val="single" w:sz="6" w:space="0" w:color="000000"/>
              <w:bottom w:val="single" w:sz="6" w:space="0" w:color="000000"/>
              <w:right w:val="single" w:sz="6" w:space="0" w:color="000000"/>
            </w:tcBorders>
          </w:tcPr>
          <w:p w14:paraId="10FD4438" w14:textId="77777777" w:rsidR="00985CBB" w:rsidRDefault="00985CBB">
            <w:pPr>
              <w:pStyle w:val="TableParagraph"/>
              <w:kinsoku w:val="0"/>
              <w:overflowPunct w:val="0"/>
              <w:spacing w:line="119"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5F2EC081" w14:textId="77777777" w:rsidR="00985CBB" w:rsidRDefault="00985CBB">
            <w:pPr>
              <w:pStyle w:val="TableParagraph"/>
              <w:kinsoku w:val="0"/>
              <w:overflowPunct w:val="0"/>
              <w:spacing w:line="119" w:lineRule="exact"/>
              <w:ind w:left="43" w:right="9"/>
              <w:rPr>
                <w:spacing w:val="-5"/>
                <w:sz w:val="14"/>
                <w:szCs w:val="14"/>
              </w:rPr>
            </w:pPr>
            <w:r>
              <w:rPr>
                <w:spacing w:val="-5"/>
                <w:sz w:val="14"/>
                <w:szCs w:val="14"/>
              </w:rPr>
              <w:t>3;4</w:t>
            </w:r>
          </w:p>
        </w:tc>
        <w:tc>
          <w:tcPr>
            <w:tcW w:w="426" w:type="dxa"/>
            <w:tcBorders>
              <w:top w:val="single" w:sz="12" w:space="0" w:color="000000"/>
              <w:left w:val="single" w:sz="6" w:space="0" w:color="000000"/>
              <w:bottom w:val="single" w:sz="6" w:space="0" w:color="000000"/>
              <w:right w:val="single" w:sz="6" w:space="0" w:color="000000"/>
            </w:tcBorders>
          </w:tcPr>
          <w:p w14:paraId="1F9BFC7E" w14:textId="77777777" w:rsidR="00985CBB" w:rsidRDefault="00985CBB">
            <w:pPr>
              <w:pStyle w:val="TableParagraph"/>
              <w:kinsoku w:val="0"/>
              <w:overflowPunct w:val="0"/>
              <w:spacing w:line="119"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6" w:space="0" w:color="000000"/>
              <w:right w:val="single" w:sz="6" w:space="0" w:color="000000"/>
            </w:tcBorders>
          </w:tcPr>
          <w:p w14:paraId="3E322944" w14:textId="77777777" w:rsidR="00985CBB" w:rsidRDefault="00985CBB">
            <w:pPr>
              <w:pStyle w:val="TableParagraph"/>
              <w:kinsoku w:val="0"/>
              <w:overflowPunct w:val="0"/>
              <w:spacing w:line="119" w:lineRule="exact"/>
              <w:ind w:left="32" w:right="1"/>
              <w:rPr>
                <w:spacing w:val="-2"/>
                <w:sz w:val="14"/>
                <w:szCs w:val="14"/>
              </w:rPr>
            </w:pPr>
            <w:r>
              <w:rPr>
                <w:spacing w:val="-2"/>
                <w:sz w:val="14"/>
                <w:szCs w:val="14"/>
              </w:rPr>
              <w:t>1&amp;2&amp;6&amp;8</w:t>
            </w:r>
          </w:p>
        </w:tc>
        <w:tc>
          <w:tcPr>
            <w:tcW w:w="2330" w:type="dxa"/>
            <w:tcBorders>
              <w:top w:val="single" w:sz="12" w:space="0" w:color="000000"/>
              <w:left w:val="single" w:sz="6" w:space="0" w:color="000000"/>
              <w:bottom w:val="single" w:sz="6" w:space="0" w:color="000000"/>
              <w:right w:val="single" w:sz="6" w:space="0" w:color="000000"/>
            </w:tcBorders>
          </w:tcPr>
          <w:p w14:paraId="2565F816" w14:textId="77777777" w:rsidR="00985CBB" w:rsidRDefault="00985CBB">
            <w:pPr>
              <w:pStyle w:val="TableParagraph"/>
              <w:kinsoku w:val="0"/>
              <w:overflowPunct w:val="0"/>
              <w:spacing w:line="119" w:lineRule="exact"/>
              <w:ind w:left="26"/>
              <w:jc w:val="left"/>
              <w:rPr>
                <w:spacing w:val="-2"/>
                <w:sz w:val="14"/>
                <w:szCs w:val="14"/>
              </w:rPr>
            </w:pPr>
            <w:r>
              <w:rPr>
                <w:spacing w:val="-2"/>
                <w:sz w:val="14"/>
                <w:szCs w:val="14"/>
              </w:rPr>
              <w:t>I1+S2+Z1+M3;4+F1+U1&amp;2&amp;6&amp;8</w:t>
            </w:r>
          </w:p>
        </w:tc>
        <w:tc>
          <w:tcPr>
            <w:tcW w:w="1036" w:type="dxa"/>
            <w:tcBorders>
              <w:top w:val="single" w:sz="12" w:space="0" w:color="000000"/>
              <w:left w:val="single" w:sz="6" w:space="0" w:color="000000"/>
              <w:bottom w:val="single" w:sz="6" w:space="0" w:color="000000"/>
              <w:right w:val="single" w:sz="6" w:space="0" w:color="000000"/>
            </w:tcBorders>
          </w:tcPr>
          <w:p w14:paraId="53EB2A6D" w14:textId="77777777" w:rsidR="00985CBB" w:rsidRDefault="00985CBB">
            <w:pPr>
              <w:pStyle w:val="TableParagraph"/>
              <w:kinsoku w:val="0"/>
              <w:overflowPunct w:val="0"/>
              <w:spacing w:line="119"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6" w:space="0" w:color="000000"/>
              <w:right w:val="single" w:sz="6" w:space="0" w:color="000000"/>
            </w:tcBorders>
          </w:tcPr>
          <w:p w14:paraId="7FC7678B" w14:textId="77777777" w:rsidR="00985CBB" w:rsidRDefault="00985CBB">
            <w:pPr>
              <w:pStyle w:val="TableParagraph"/>
              <w:kinsoku w:val="0"/>
              <w:overflowPunct w:val="0"/>
              <w:spacing w:line="119"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6" w:space="0" w:color="000000"/>
              <w:right w:val="single" w:sz="12" w:space="0" w:color="000000"/>
            </w:tcBorders>
          </w:tcPr>
          <w:p w14:paraId="1FDC386F" w14:textId="77777777" w:rsidR="00985CBB" w:rsidRDefault="00985CBB">
            <w:pPr>
              <w:pStyle w:val="TableParagraph"/>
              <w:kinsoku w:val="0"/>
              <w:overflowPunct w:val="0"/>
              <w:spacing w:line="119" w:lineRule="exact"/>
              <w:ind w:left="27"/>
              <w:rPr>
                <w:spacing w:val="-5"/>
                <w:sz w:val="14"/>
                <w:szCs w:val="14"/>
              </w:rPr>
            </w:pPr>
            <w:r>
              <w:rPr>
                <w:spacing w:val="-5"/>
                <w:sz w:val="14"/>
                <w:szCs w:val="14"/>
              </w:rPr>
              <w:t>P2</w:t>
            </w:r>
          </w:p>
        </w:tc>
      </w:tr>
      <w:tr w:rsidR="00985CBB" w14:paraId="1D783776" w14:textId="77777777">
        <w:trPr>
          <w:trHeight w:val="140"/>
        </w:trPr>
        <w:tc>
          <w:tcPr>
            <w:tcW w:w="1841" w:type="dxa"/>
            <w:vMerge/>
            <w:tcBorders>
              <w:top w:val="nil"/>
              <w:left w:val="single" w:sz="12" w:space="0" w:color="000000"/>
              <w:bottom w:val="single" w:sz="12" w:space="0" w:color="000000"/>
              <w:right w:val="single" w:sz="12" w:space="0" w:color="000000"/>
            </w:tcBorders>
          </w:tcPr>
          <w:p w14:paraId="31AE57C4"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0869C237"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výplňový</w:t>
            </w:r>
            <w:r>
              <w:rPr>
                <w:spacing w:val="1"/>
                <w:sz w:val="14"/>
                <w:szCs w:val="14"/>
              </w:rPr>
              <w:t xml:space="preserve"> </w:t>
            </w:r>
            <w:r>
              <w:rPr>
                <w:spacing w:val="-2"/>
                <w:sz w:val="14"/>
                <w:szCs w:val="14"/>
              </w:rPr>
              <w:t>panel</w:t>
            </w:r>
          </w:p>
        </w:tc>
        <w:tc>
          <w:tcPr>
            <w:tcW w:w="426" w:type="dxa"/>
            <w:tcBorders>
              <w:top w:val="single" w:sz="6" w:space="0" w:color="000000"/>
              <w:left w:val="single" w:sz="6" w:space="0" w:color="000000"/>
              <w:bottom w:val="single" w:sz="6" w:space="0" w:color="000000"/>
              <w:right w:val="single" w:sz="6" w:space="0" w:color="000000"/>
            </w:tcBorders>
          </w:tcPr>
          <w:p w14:paraId="5C4C5A72"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7836B688"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6605678E"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78629F01" w14:textId="77777777" w:rsidR="00985CBB" w:rsidRDefault="00985CBB">
            <w:pPr>
              <w:pStyle w:val="TableParagraph"/>
              <w:kinsoku w:val="0"/>
              <w:overflowPunct w:val="0"/>
              <w:spacing w:line="120" w:lineRule="exact"/>
              <w:ind w:left="43" w:right="9"/>
              <w:rPr>
                <w:spacing w:val="-5"/>
                <w:sz w:val="14"/>
                <w:szCs w:val="14"/>
              </w:rPr>
            </w:pPr>
            <w:r>
              <w:rPr>
                <w:spacing w:val="-5"/>
                <w:sz w:val="14"/>
                <w:szCs w:val="14"/>
              </w:rPr>
              <w:t>1;5</w:t>
            </w:r>
          </w:p>
        </w:tc>
        <w:tc>
          <w:tcPr>
            <w:tcW w:w="426" w:type="dxa"/>
            <w:tcBorders>
              <w:top w:val="single" w:sz="6" w:space="0" w:color="000000"/>
              <w:left w:val="single" w:sz="6" w:space="0" w:color="000000"/>
              <w:bottom w:val="single" w:sz="6" w:space="0" w:color="000000"/>
              <w:right w:val="single" w:sz="6" w:space="0" w:color="000000"/>
            </w:tcBorders>
          </w:tcPr>
          <w:p w14:paraId="7A7AE332"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576ADC7D" w14:textId="77777777" w:rsidR="00985CBB" w:rsidRDefault="00985CBB">
            <w:pPr>
              <w:pStyle w:val="TableParagraph"/>
              <w:kinsoku w:val="0"/>
              <w:overflowPunct w:val="0"/>
              <w:spacing w:line="120" w:lineRule="exact"/>
              <w:ind w:left="32"/>
              <w:rPr>
                <w:spacing w:val="-2"/>
                <w:sz w:val="14"/>
                <w:szCs w:val="14"/>
              </w:rPr>
            </w:pPr>
            <w:r>
              <w:rPr>
                <w:spacing w:val="-2"/>
                <w:sz w:val="14"/>
                <w:szCs w:val="14"/>
              </w:rPr>
              <w:t>1&amp;2&amp;13</w:t>
            </w:r>
          </w:p>
        </w:tc>
        <w:tc>
          <w:tcPr>
            <w:tcW w:w="2330" w:type="dxa"/>
            <w:tcBorders>
              <w:top w:val="single" w:sz="6" w:space="0" w:color="000000"/>
              <w:left w:val="single" w:sz="6" w:space="0" w:color="000000"/>
              <w:bottom w:val="single" w:sz="6" w:space="0" w:color="000000"/>
              <w:right w:val="single" w:sz="6" w:space="0" w:color="000000"/>
            </w:tcBorders>
          </w:tcPr>
          <w:p w14:paraId="399993D5"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I1+S2+Z1+M1;5+F1+U1&amp;2&amp;13</w:t>
            </w:r>
          </w:p>
        </w:tc>
        <w:tc>
          <w:tcPr>
            <w:tcW w:w="1036" w:type="dxa"/>
            <w:tcBorders>
              <w:top w:val="single" w:sz="6" w:space="0" w:color="000000"/>
              <w:left w:val="single" w:sz="6" w:space="0" w:color="000000"/>
              <w:bottom w:val="single" w:sz="6" w:space="0" w:color="000000"/>
              <w:right w:val="single" w:sz="6" w:space="0" w:color="000000"/>
            </w:tcBorders>
          </w:tcPr>
          <w:p w14:paraId="53C925D9"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66BDDD02"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1CD47424" w14:textId="77777777" w:rsidR="00985CBB" w:rsidRDefault="00985CBB">
            <w:pPr>
              <w:pStyle w:val="TableParagraph"/>
              <w:kinsoku w:val="0"/>
              <w:overflowPunct w:val="0"/>
              <w:spacing w:line="120" w:lineRule="exact"/>
              <w:ind w:left="27"/>
              <w:rPr>
                <w:spacing w:val="-5"/>
                <w:sz w:val="14"/>
                <w:szCs w:val="14"/>
              </w:rPr>
            </w:pPr>
            <w:r>
              <w:rPr>
                <w:spacing w:val="-5"/>
                <w:sz w:val="14"/>
                <w:szCs w:val="14"/>
              </w:rPr>
              <w:t>P2</w:t>
            </w:r>
          </w:p>
        </w:tc>
      </w:tr>
      <w:tr w:rsidR="00985CBB" w14:paraId="25ED907E" w14:textId="77777777">
        <w:trPr>
          <w:trHeight w:val="140"/>
        </w:trPr>
        <w:tc>
          <w:tcPr>
            <w:tcW w:w="1841" w:type="dxa"/>
            <w:vMerge/>
            <w:tcBorders>
              <w:top w:val="nil"/>
              <w:left w:val="single" w:sz="12" w:space="0" w:color="000000"/>
              <w:bottom w:val="single" w:sz="12" w:space="0" w:color="000000"/>
              <w:right w:val="single" w:sz="12" w:space="0" w:color="000000"/>
            </w:tcBorders>
          </w:tcPr>
          <w:p w14:paraId="27F46E0E"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672ECDCD"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svodnice</w:t>
            </w:r>
          </w:p>
        </w:tc>
        <w:tc>
          <w:tcPr>
            <w:tcW w:w="426" w:type="dxa"/>
            <w:tcBorders>
              <w:top w:val="single" w:sz="6" w:space="0" w:color="000000"/>
              <w:left w:val="single" w:sz="6" w:space="0" w:color="000000"/>
              <w:bottom w:val="single" w:sz="6" w:space="0" w:color="000000"/>
              <w:right w:val="single" w:sz="6" w:space="0" w:color="000000"/>
            </w:tcBorders>
          </w:tcPr>
          <w:p w14:paraId="099A0C97"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75E1AB88"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6D7E86D3"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A0747C3"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7458C819"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0D015322" w14:textId="77777777" w:rsidR="00985CBB" w:rsidRDefault="00985CBB">
            <w:pPr>
              <w:pStyle w:val="TableParagraph"/>
              <w:kinsoku w:val="0"/>
              <w:overflowPunct w:val="0"/>
              <w:spacing w:line="120" w:lineRule="exact"/>
              <w:ind w:left="32" w:right="3"/>
              <w:rPr>
                <w:spacing w:val="-2"/>
                <w:sz w:val="14"/>
                <w:szCs w:val="14"/>
              </w:rPr>
            </w:pPr>
            <w:r>
              <w:rPr>
                <w:spacing w:val="-2"/>
                <w:sz w:val="14"/>
                <w:szCs w:val="14"/>
              </w:rPr>
              <w:t>1&amp;2&amp;6</w:t>
            </w:r>
          </w:p>
        </w:tc>
        <w:tc>
          <w:tcPr>
            <w:tcW w:w="2330" w:type="dxa"/>
            <w:tcBorders>
              <w:top w:val="single" w:sz="6" w:space="0" w:color="000000"/>
              <w:left w:val="single" w:sz="6" w:space="0" w:color="000000"/>
              <w:bottom w:val="single" w:sz="6" w:space="0" w:color="000000"/>
              <w:right w:val="single" w:sz="6" w:space="0" w:color="000000"/>
            </w:tcBorders>
          </w:tcPr>
          <w:p w14:paraId="06DEF022"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I1+S2+Z1+M1+F1+U1&amp;2&amp;6</w:t>
            </w:r>
          </w:p>
        </w:tc>
        <w:tc>
          <w:tcPr>
            <w:tcW w:w="1036" w:type="dxa"/>
            <w:tcBorders>
              <w:top w:val="single" w:sz="6" w:space="0" w:color="000000"/>
              <w:left w:val="single" w:sz="6" w:space="0" w:color="000000"/>
              <w:bottom w:val="single" w:sz="6" w:space="0" w:color="000000"/>
              <w:right w:val="single" w:sz="6" w:space="0" w:color="000000"/>
            </w:tcBorders>
          </w:tcPr>
          <w:p w14:paraId="31AF0558"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226CD544"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443E5271" w14:textId="77777777" w:rsidR="00985CBB" w:rsidRDefault="00985CBB">
            <w:pPr>
              <w:pStyle w:val="TableParagraph"/>
              <w:kinsoku w:val="0"/>
              <w:overflowPunct w:val="0"/>
              <w:spacing w:line="120" w:lineRule="exact"/>
              <w:ind w:left="27"/>
              <w:rPr>
                <w:spacing w:val="-5"/>
                <w:sz w:val="14"/>
                <w:szCs w:val="14"/>
              </w:rPr>
            </w:pPr>
            <w:r>
              <w:rPr>
                <w:spacing w:val="-5"/>
                <w:sz w:val="14"/>
                <w:szCs w:val="14"/>
              </w:rPr>
              <w:t>P1</w:t>
            </w:r>
          </w:p>
        </w:tc>
      </w:tr>
      <w:tr w:rsidR="00985CBB" w14:paraId="2FF26B8A" w14:textId="77777777">
        <w:trPr>
          <w:trHeight w:val="140"/>
        </w:trPr>
        <w:tc>
          <w:tcPr>
            <w:tcW w:w="1841" w:type="dxa"/>
            <w:vMerge/>
            <w:tcBorders>
              <w:top w:val="nil"/>
              <w:left w:val="single" w:sz="12" w:space="0" w:color="000000"/>
              <w:bottom w:val="single" w:sz="12" w:space="0" w:color="000000"/>
              <w:right w:val="single" w:sz="12" w:space="0" w:color="000000"/>
            </w:tcBorders>
          </w:tcPr>
          <w:p w14:paraId="25CD0AA4"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461DF963"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mobilní</w:t>
            </w:r>
            <w:r>
              <w:rPr>
                <w:spacing w:val="1"/>
                <w:sz w:val="14"/>
                <w:szCs w:val="14"/>
              </w:rPr>
              <w:t xml:space="preserve"> </w:t>
            </w:r>
            <w:r>
              <w:rPr>
                <w:spacing w:val="-2"/>
                <w:sz w:val="14"/>
                <w:szCs w:val="14"/>
              </w:rPr>
              <w:t>svodidlo</w:t>
            </w:r>
          </w:p>
        </w:tc>
        <w:tc>
          <w:tcPr>
            <w:tcW w:w="426" w:type="dxa"/>
            <w:tcBorders>
              <w:top w:val="single" w:sz="6" w:space="0" w:color="000000"/>
              <w:left w:val="single" w:sz="6" w:space="0" w:color="000000"/>
              <w:bottom w:val="single" w:sz="6" w:space="0" w:color="000000"/>
              <w:right w:val="single" w:sz="6" w:space="0" w:color="000000"/>
            </w:tcBorders>
          </w:tcPr>
          <w:p w14:paraId="06F53392"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07C80B09"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205C0514"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053B9B93" w14:textId="77777777" w:rsidR="00985CBB" w:rsidRDefault="00985CBB">
            <w:pPr>
              <w:pStyle w:val="TableParagraph"/>
              <w:kinsoku w:val="0"/>
              <w:overflowPunct w:val="0"/>
              <w:spacing w:line="120" w:lineRule="exact"/>
              <w:ind w:left="43" w:right="9"/>
              <w:rPr>
                <w:spacing w:val="-5"/>
                <w:sz w:val="14"/>
                <w:szCs w:val="14"/>
              </w:rPr>
            </w:pPr>
            <w:r>
              <w:rPr>
                <w:spacing w:val="-5"/>
                <w:sz w:val="14"/>
                <w:szCs w:val="14"/>
              </w:rPr>
              <w:t>3;4</w:t>
            </w:r>
          </w:p>
        </w:tc>
        <w:tc>
          <w:tcPr>
            <w:tcW w:w="426" w:type="dxa"/>
            <w:tcBorders>
              <w:top w:val="single" w:sz="6" w:space="0" w:color="000000"/>
              <w:left w:val="single" w:sz="6" w:space="0" w:color="000000"/>
              <w:bottom w:val="single" w:sz="6" w:space="0" w:color="000000"/>
              <w:right w:val="single" w:sz="6" w:space="0" w:color="000000"/>
            </w:tcBorders>
          </w:tcPr>
          <w:p w14:paraId="5ACBF891"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5E0BCC48" w14:textId="77777777" w:rsidR="00985CBB" w:rsidRDefault="00985CBB">
            <w:pPr>
              <w:pStyle w:val="TableParagraph"/>
              <w:kinsoku w:val="0"/>
              <w:overflowPunct w:val="0"/>
              <w:spacing w:line="120" w:lineRule="exact"/>
              <w:ind w:left="32" w:right="1"/>
              <w:rPr>
                <w:spacing w:val="-2"/>
                <w:sz w:val="14"/>
                <w:szCs w:val="14"/>
              </w:rPr>
            </w:pPr>
            <w:r>
              <w:rPr>
                <w:spacing w:val="-2"/>
                <w:sz w:val="14"/>
                <w:szCs w:val="14"/>
              </w:rPr>
              <w:t>1&amp;2&amp;6&amp;8</w:t>
            </w:r>
          </w:p>
        </w:tc>
        <w:tc>
          <w:tcPr>
            <w:tcW w:w="2330" w:type="dxa"/>
            <w:tcBorders>
              <w:top w:val="single" w:sz="6" w:space="0" w:color="000000"/>
              <w:left w:val="single" w:sz="6" w:space="0" w:color="000000"/>
              <w:bottom w:val="single" w:sz="6" w:space="0" w:color="000000"/>
              <w:right w:val="single" w:sz="6" w:space="0" w:color="000000"/>
            </w:tcBorders>
          </w:tcPr>
          <w:p w14:paraId="05A8DECB"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I1+S2+Z1+M3;4+F1+U1&amp;2&amp;6&amp;8</w:t>
            </w:r>
          </w:p>
        </w:tc>
        <w:tc>
          <w:tcPr>
            <w:tcW w:w="1036" w:type="dxa"/>
            <w:tcBorders>
              <w:top w:val="single" w:sz="6" w:space="0" w:color="000000"/>
              <w:left w:val="single" w:sz="6" w:space="0" w:color="000000"/>
              <w:bottom w:val="single" w:sz="6" w:space="0" w:color="000000"/>
              <w:right w:val="single" w:sz="6" w:space="0" w:color="000000"/>
            </w:tcBorders>
          </w:tcPr>
          <w:p w14:paraId="3A77D628"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225F9027"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4729F6EB" w14:textId="77777777" w:rsidR="00985CBB" w:rsidRDefault="00985CBB">
            <w:pPr>
              <w:pStyle w:val="TableParagraph"/>
              <w:kinsoku w:val="0"/>
              <w:overflowPunct w:val="0"/>
              <w:spacing w:line="120" w:lineRule="exact"/>
              <w:ind w:left="27"/>
              <w:rPr>
                <w:spacing w:val="-5"/>
                <w:sz w:val="14"/>
                <w:szCs w:val="14"/>
              </w:rPr>
            </w:pPr>
            <w:r>
              <w:rPr>
                <w:spacing w:val="-5"/>
                <w:sz w:val="14"/>
                <w:szCs w:val="14"/>
              </w:rPr>
              <w:t>P1</w:t>
            </w:r>
          </w:p>
        </w:tc>
      </w:tr>
      <w:tr w:rsidR="00985CBB" w14:paraId="4DE7E44C" w14:textId="77777777">
        <w:trPr>
          <w:trHeight w:val="140"/>
        </w:trPr>
        <w:tc>
          <w:tcPr>
            <w:tcW w:w="1841" w:type="dxa"/>
            <w:vMerge/>
            <w:tcBorders>
              <w:top w:val="nil"/>
              <w:left w:val="single" w:sz="12" w:space="0" w:color="000000"/>
              <w:bottom w:val="single" w:sz="12" w:space="0" w:color="000000"/>
              <w:right w:val="single" w:sz="12" w:space="0" w:color="000000"/>
            </w:tcBorders>
          </w:tcPr>
          <w:p w14:paraId="021462A1"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631877A1" w14:textId="77777777" w:rsidR="00985CBB" w:rsidRDefault="00985CBB">
            <w:pPr>
              <w:pStyle w:val="TableParagraph"/>
              <w:kinsoku w:val="0"/>
              <w:overflowPunct w:val="0"/>
              <w:spacing w:line="120" w:lineRule="exact"/>
              <w:ind w:left="25"/>
              <w:jc w:val="left"/>
              <w:rPr>
                <w:spacing w:val="-2"/>
                <w:sz w:val="14"/>
                <w:szCs w:val="14"/>
              </w:rPr>
            </w:pPr>
            <w:r>
              <w:rPr>
                <w:sz w:val="14"/>
                <w:szCs w:val="14"/>
              </w:rPr>
              <w:t>bet.</w:t>
            </w:r>
            <w:r>
              <w:rPr>
                <w:spacing w:val="-6"/>
                <w:sz w:val="14"/>
                <w:szCs w:val="14"/>
              </w:rPr>
              <w:t xml:space="preserve"> </w:t>
            </w:r>
            <w:r>
              <w:rPr>
                <w:spacing w:val="-2"/>
                <w:sz w:val="14"/>
                <w:szCs w:val="14"/>
              </w:rPr>
              <w:t>svodidlo</w:t>
            </w:r>
          </w:p>
        </w:tc>
        <w:tc>
          <w:tcPr>
            <w:tcW w:w="426" w:type="dxa"/>
            <w:tcBorders>
              <w:top w:val="single" w:sz="6" w:space="0" w:color="000000"/>
              <w:left w:val="single" w:sz="6" w:space="0" w:color="000000"/>
              <w:bottom w:val="single" w:sz="6" w:space="0" w:color="000000"/>
              <w:right w:val="single" w:sz="6" w:space="0" w:color="000000"/>
            </w:tcBorders>
          </w:tcPr>
          <w:p w14:paraId="3CB23DB9"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1CF6B1B5"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3F0C3BE1"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5361F962" w14:textId="77777777" w:rsidR="00985CBB" w:rsidRDefault="00985CBB">
            <w:pPr>
              <w:pStyle w:val="TableParagraph"/>
              <w:kinsoku w:val="0"/>
              <w:overflowPunct w:val="0"/>
              <w:spacing w:line="120" w:lineRule="exact"/>
              <w:ind w:left="43" w:right="9"/>
              <w:rPr>
                <w:spacing w:val="-5"/>
                <w:sz w:val="14"/>
                <w:szCs w:val="14"/>
              </w:rPr>
            </w:pPr>
            <w:r>
              <w:rPr>
                <w:spacing w:val="-5"/>
                <w:sz w:val="14"/>
                <w:szCs w:val="14"/>
              </w:rPr>
              <w:t>3;4</w:t>
            </w:r>
          </w:p>
        </w:tc>
        <w:tc>
          <w:tcPr>
            <w:tcW w:w="426" w:type="dxa"/>
            <w:tcBorders>
              <w:top w:val="single" w:sz="6" w:space="0" w:color="000000"/>
              <w:left w:val="single" w:sz="6" w:space="0" w:color="000000"/>
              <w:bottom w:val="single" w:sz="6" w:space="0" w:color="000000"/>
              <w:right w:val="single" w:sz="6" w:space="0" w:color="000000"/>
            </w:tcBorders>
          </w:tcPr>
          <w:p w14:paraId="70A90BDA"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20388F93" w14:textId="77777777" w:rsidR="00985CBB" w:rsidRDefault="00985CBB">
            <w:pPr>
              <w:pStyle w:val="TableParagraph"/>
              <w:kinsoku w:val="0"/>
              <w:overflowPunct w:val="0"/>
              <w:spacing w:line="120" w:lineRule="exact"/>
              <w:ind w:left="32" w:right="3"/>
              <w:rPr>
                <w:spacing w:val="-2"/>
                <w:sz w:val="14"/>
                <w:szCs w:val="14"/>
              </w:rPr>
            </w:pPr>
            <w:r>
              <w:rPr>
                <w:spacing w:val="-2"/>
                <w:sz w:val="14"/>
                <w:szCs w:val="14"/>
              </w:rPr>
              <w:t>1&amp;2&amp;5</w:t>
            </w:r>
          </w:p>
        </w:tc>
        <w:tc>
          <w:tcPr>
            <w:tcW w:w="2330" w:type="dxa"/>
            <w:tcBorders>
              <w:top w:val="single" w:sz="6" w:space="0" w:color="000000"/>
              <w:left w:val="single" w:sz="6" w:space="0" w:color="000000"/>
              <w:bottom w:val="single" w:sz="6" w:space="0" w:color="000000"/>
              <w:right w:val="single" w:sz="6" w:space="0" w:color="000000"/>
            </w:tcBorders>
          </w:tcPr>
          <w:p w14:paraId="34E8CB1A"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I1+S2+Z1+M3;4+F1+U1&amp;2&amp;5</w:t>
            </w:r>
          </w:p>
        </w:tc>
        <w:tc>
          <w:tcPr>
            <w:tcW w:w="1036" w:type="dxa"/>
            <w:tcBorders>
              <w:top w:val="single" w:sz="6" w:space="0" w:color="000000"/>
              <w:left w:val="single" w:sz="6" w:space="0" w:color="000000"/>
              <w:bottom w:val="single" w:sz="6" w:space="0" w:color="000000"/>
              <w:right w:val="single" w:sz="6" w:space="0" w:color="000000"/>
            </w:tcBorders>
          </w:tcPr>
          <w:p w14:paraId="61C46FF9"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480880E4"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09459814" w14:textId="77777777" w:rsidR="00985CBB" w:rsidRDefault="00985CBB">
            <w:pPr>
              <w:pStyle w:val="TableParagraph"/>
              <w:kinsoku w:val="0"/>
              <w:overflowPunct w:val="0"/>
              <w:spacing w:line="120" w:lineRule="exact"/>
              <w:ind w:left="27"/>
              <w:rPr>
                <w:spacing w:val="-5"/>
                <w:sz w:val="14"/>
                <w:szCs w:val="14"/>
              </w:rPr>
            </w:pPr>
            <w:r>
              <w:rPr>
                <w:spacing w:val="-5"/>
                <w:sz w:val="14"/>
                <w:szCs w:val="14"/>
              </w:rPr>
              <w:t>P1</w:t>
            </w:r>
          </w:p>
        </w:tc>
      </w:tr>
      <w:tr w:rsidR="00985CBB" w14:paraId="6CFA3239" w14:textId="77777777">
        <w:trPr>
          <w:trHeight w:val="151"/>
        </w:trPr>
        <w:tc>
          <w:tcPr>
            <w:tcW w:w="1841" w:type="dxa"/>
            <w:vMerge/>
            <w:tcBorders>
              <w:top w:val="nil"/>
              <w:left w:val="single" w:sz="12" w:space="0" w:color="000000"/>
              <w:bottom w:val="single" w:sz="12" w:space="0" w:color="000000"/>
              <w:right w:val="single" w:sz="12" w:space="0" w:color="000000"/>
            </w:tcBorders>
          </w:tcPr>
          <w:p w14:paraId="542E17D1"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12" w:space="0" w:color="000000"/>
              <w:right w:val="single" w:sz="6" w:space="0" w:color="000000"/>
            </w:tcBorders>
          </w:tcPr>
          <w:p w14:paraId="07548F76" w14:textId="77777777" w:rsidR="00985CBB" w:rsidRDefault="00985CBB">
            <w:pPr>
              <w:pStyle w:val="TableParagraph"/>
              <w:kinsoku w:val="0"/>
              <w:overflowPunct w:val="0"/>
              <w:spacing w:line="131" w:lineRule="exact"/>
              <w:ind w:left="25"/>
              <w:jc w:val="left"/>
              <w:rPr>
                <w:spacing w:val="-2"/>
                <w:sz w:val="14"/>
                <w:szCs w:val="14"/>
              </w:rPr>
            </w:pPr>
            <w:r>
              <w:rPr>
                <w:spacing w:val="-2"/>
                <w:sz w:val="14"/>
                <w:szCs w:val="14"/>
              </w:rPr>
              <w:t>ochrana</w:t>
            </w:r>
            <w:r>
              <w:rPr>
                <w:spacing w:val="4"/>
                <w:sz w:val="14"/>
                <w:szCs w:val="14"/>
              </w:rPr>
              <w:t xml:space="preserve"> </w:t>
            </w:r>
            <w:r>
              <w:rPr>
                <w:spacing w:val="-2"/>
                <w:sz w:val="14"/>
                <w:szCs w:val="14"/>
              </w:rPr>
              <w:t>proti</w:t>
            </w:r>
            <w:r>
              <w:rPr>
                <w:spacing w:val="3"/>
                <w:sz w:val="14"/>
                <w:szCs w:val="14"/>
              </w:rPr>
              <w:t xml:space="preserve"> </w:t>
            </w:r>
            <w:r>
              <w:rPr>
                <w:spacing w:val="-2"/>
                <w:sz w:val="14"/>
                <w:szCs w:val="14"/>
              </w:rPr>
              <w:t>dotyku</w:t>
            </w:r>
          </w:p>
        </w:tc>
        <w:tc>
          <w:tcPr>
            <w:tcW w:w="426" w:type="dxa"/>
            <w:tcBorders>
              <w:top w:val="single" w:sz="6" w:space="0" w:color="000000"/>
              <w:left w:val="single" w:sz="6" w:space="0" w:color="000000"/>
              <w:bottom w:val="single" w:sz="12" w:space="0" w:color="000000"/>
              <w:right w:val="single" w:sz="6" w:space="0" w:color="000000"/>
            </w:tcBorders>
          </w:tcPr>
          <w:p w14:paraId="52104FDF" w14:textId="77777777" w:rsidR="00985CBB" w:rsidRDefault="00985CBB">
            <w:pPr>
              <w:pStyle w:val="TableParagraph"/>
              <w:kinsoku w:val="0"/>
              <w:overflowPunct w:val="0"/>
              <w:spacing w:line="131"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56D50C15" w14:textId="77777777" w:rsidR="00985CBB" w:rsidRDefault="00985CBB">
            <w:pPr>
              <w:pStyle w:val="TableParagraph"/>
              <w:kinsoku w:val="0"/>
              <w:overflowPunct w:val="0"/>
              <w:spacing w:line="131" w:lineRule="exact"/>
              <w:ind w:left="43" w:right="4"/>
              <w:rPr>
                <w:spacing w:val="-5"/>
                <w:sz w:val="14"/>
                <w:szCs w:val="14"/>
              </w:rPr>
            </w:pPr>
            <w:r>
              <w:rPr>
                <w:spacing w:val="-5"/>
                <w:sz w:val="14"/>
                <w:szCs w:val="14"/>
              </w:rPr>
              <w:t>1;2</w:t>
            </w:r>
          </w:p>
        </w:tc>
        <w:tc>
          <w:tcPr>
            <w:tcW w:w="426" w:type="dxa"/>
            <w:tcBorders>
              <w:top w:val="single" w:sz="6" w:space="0" w:color="000000"/>
              <w:left w:val="single" w:sz="6" w:space="0" w:color="000000"/>
              <w:bottom w:val="single" w:sz="12" w:space="0" w:color="000000"/>
              <w:right w:val="single" w:sz="6" w:space="0" w:color="000000"/>
            </w:tcBorders>
          </w:tcPr>
          <w:p w14:paraId="463D54F3" w14:textId="77777777" w:rsidR="00985CBB" w:rsidRDefault="00985CBB">
            <w:pPr>
              <w:pStyle w:val="TableParagraph"/>
              <w:kinsoku w:val="0"/>
              <w:overflowPunct w:val="0"/>
              <w:spacing w:line="131"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39F0C785" w14:textId="77777777" w:rsidR="00985CBB" w:rsidRDefault="00985CBB">
            <w:pPr>
              <w:pStyle w:val="TableParagraph"/>
              <w:kinsoku w:val="0"/>
              <w:overflowPunct w:val="0"/>
              <w:spacing w:line="131" w:lineRule="exact"/>
              <w:ind w:left="43" w:right="9"/>
              <w:rPr>
                <w:spacing w:val="-5"/>
                <w:sz w:val="14"/>
                <w:szCs w:val="14"/>
              </w:rPr>
            </w:pPr>
            <w:r>
              <w:rPr>
                <w:spacing w:val="-5"/>
                <w:sz w:val="14"/>
                <w:szCs w:val="14"/>
              </w:rPr>
              <w:t>2;5</w:t>
            </w:r>
          </w:p>
        </w:tc>
        <w:tc>
          <w:tcPr>
            <w:tcW w:w="426" w:type="dxa"/>
            <w:tcBorders>
              <w:top w:val="single" w:sz="6" w:space="0" w:color="000000"/>
              <w:left w:val="single" w:sz="6" w:space="0" w:color="000000"/>
              <w:bottom w:val="single" w:sz="12" w:space="0" w:color="000000"/>
              <w:right w:val="single" w:sz="6" w:space="0" w:color="000000"/>
            </w:tcBorders>
          </w:tcPr>
          <w:p w14:paraId="6522F99A" w14:textId="77777777" w:rsidR="00985CBB" w:rsidRDefault="00985CBB">
            <w:pPr>
              <w:pStyle w:val="TableParagraph"/>
              <w:kinsoku w:val="0"/>
              <w:overflowPunct w:val="0"/>
              <w:spacing w:line="131"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12" w:space="0" w:color="000000"/>
              <w:right w:val="single" w:sz="6" w:space="0" w:color="000000"/>
            </w:tcBorders>
          </w:tcPr>
          <w:p w14:paraId="09CE834F"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6" w:space="0" w:color="000000"/>
              <w:left w:val="single" w:sz="6" w:space="0" w:color="000000"/>
              <w:bottom w:val="single" w:sz="12" w:space="0" w:color="000000"/>
              <w:right w:val="single" w:sz="6" w:space="0" w:color="000000"/>
            </w:tcBorders>
          </w:tcPr>
          <w:p w14:paraId="52901290" w14:textId="77777777" w:rsidR="00985CBB" w:rsidRDefault="00985CBB">
            <w:pPr>
              <w:pStyle w:val="TableParagraph"/>
              <w:kinsoku w:val="0"/>
              <w:overflowPunct w:val="0"/>
              <w:spacing w:line="131" w:lineRule="exact"/>
              <w:ind w:left="26"/>
              <w:jc w:val="left"/>
              <w:rPr>
                <w:spacing w:val="-2"/>
                <w:sz w:val="14"/>
                <w:szCs w:val="14"/>
              </w:rPr>
            </w:pPr>
            <w:r>
              <w:rPr>
                <w:spacing w:val="-2"/>
                <w:sz w:val="14"/>
                <w:szCs w:val="14"/>
              </w:rPr>
              <w:t>I1+S1;2+Z1+M2;5+F1</w:t>
            </w:r>
          </w:p>
        </w:tc>
        <w:tc>
          <w:tcPr>
            <w:tcW w:w="1036" w:type="dxa"/>
            <w:tcBorders>
              <w:top w:val="single" w:sz="6" w:space="0" w:color="000000"/>
              <w:left w:val="single" w:sz="6" w:space="0" w:color="000000"/>
              <w:bottom w:val="single" w:sz="12" w:space="0" w:color="000000"/>
              <w:right w:val="single" w:sz="6" w:space="0" w:color="000000"/>
            </w:tcBorders>
          </w:tcPr>
          <w:p w14:paraId="7C25063C" w14:textId="77777777" w:rsidR="00985CBB" w:rsidRDefault="00985CBB">
            <w:pPr>
              <w:pStyle w:val="TableParagraph"/>
              <w:kinsoku w:val="0"/>
              <w:overflowPunct w:val="0"/>
              <w:spacing w:line="131"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12" w:space="0" w:color="000000"/>
              <w:right w:val="single" w:sz="6" w:space="0" w:color="000000"/>
            </w:tcBorders>
          </w:tcPr>
          <w:p w14:paraId="336D2987" w14:textId="77777777" w:rsidR="00985CBB" w:rsidRDefault="00985CBB">
            <w:pPr>
              <w:pStyle w:val="TableParagraph"/>
              <w:kinsoku w:val="0"/>
              <w:overflowPunct w:val="0"/>
              <w:spacing w:line="131"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12" w:space="0" w:color="000000"/>
              <w:right w:val="single" w:sz="12" w:space="0" w:color="000000"/>
            </w:tcBorders>
          </w:tcPr>
          <w:p w14:paraId="7DDEF216" w14:textId="77777777" w:rsidR="00985CBB" w:rsidRDefault="00985CBB">
            <w:pPr>
              <w:pStyle w:val="TableParagraph"/>
              <w:kinsoku w:val="0"/>
              <w:overflowPunct w:val="0"/>
              <w:spacing w:line="131" w:lineRule="exact"/>
              <w:ind w:left="27"/>
              <w:rPr>
                <w:spacing w:val="-5"/>
                <w:sz w:val="14"/>
                <w:szCs w:val="14"/>
              </w:rPr>
            </w:pPr>
            <w:r>
              <w:rPr>
                <w:spacing w:val="-5"/>
                <w:sz w:val="14"/>
                <w:szCs w:val="14"/>
              </w:rPr>
              <w:t>P1</w:t>
            </w:r>
          </w:p>
        </w:tc>
      </w:tr>
      <w:tr w:rsidR="00985CBB" w14:paraId="4FF34339" w14:textId="77777777">
        <w:trPr>
          <w:trHeight w:val="150"/>
        </w:trPr>
        <w:tc>
          <w:tcPr>
            <w:tcW w:w="1841" w:type="dxa"/>
            <w:tcBorders>
              <w:top w:val="single" w:sz="12" w:space="0" w:color="000000"/>
              <w:left w:val="single" w:sz="12" w:space="0" w:color="000000"/>
              <w:bottom w:val="single" w:sz="12" w:space="0" w:color="000000"/>
              <w:right w:val="single" w:sz="12" w:space="0" w:color="000000"/>
            </w:tcBorders>
            <w:shd w:val="clear" w:color="auto" w:fill="8DB4E1"/>
          </w:tcPr>
          <w:p w14:paraId="556594D7" w14:textId="77777777" w:rsidR="00985CBB" w:rsidRDefault="00985CBB">
            <w:pPr>
              <w:pStyle w:val="TableParagraph"/>
              <w:kinsoku w:val="0"/>
              <w:overflowPunct w:val="0"/>
              <w:spacing w:line="130" w:lineRule="exact"/>
              <w:ind w:left="25"/>
              <w:jc w:val="left"/>
              <w:rPr>
                <w:b/>
                <w:bCs/>
                <w:spacing w:val="-2"/>
                <w:sz w:val="14"/>
                <w:szCs w:val="14"/>
              </w:rPr>
            </w:pPr>
            <w:r>
              <w:rPr>
                <w:b/>
                <w:bCs/>
                <w:spacing w:val="-2"/>
                <w:sz w:val="14"/>
                <w:szCs w:val="14"/>
              </w:rPr>
              <w:t>protihuková</w:t>
            </w:r>
            <w:r>
              <w:rPr>
                <w:b/>
                <w:bCs/>
                <w:spacing w:val="6"/>
                <w:sz w:val="14"/>
                <w:szCs w:val="14"/>
              </w:rPr>
              <w:t xml:space="preserve"> </w:t>
            </w:r>
            <w:r>
              <w:rPr>
                <w:b/>
                <w:bCs/>
                <w:spacing w:val="-2"/>
                <w:sz w:val="14"/>
                <w:szCs w:val="14"/>
              </w:rPr>
              <w:t>stěna</w:t>
            </w:r>
          </w:p>
        </w:tc>
        <w:tc>
          <w:tcPr>
            <w:tcW w:w="3624" w:type="dxa"/>
            <w:tcBorders>
              <w:top w:val="single" w:sz="12" w:space="0" w:color="000000"/>
              <w:left w:val="single" w:sz="12" w:space="0" w:color="000000"/>
              <w:bottom w:val="single" w:sz="12" w:space="0" w:color="000000"/>
              <w:right w:val="single" w:sz="6" w:space="0" w:color="000000"/>
            </w:tcBorders>
            <w:shd w:val="clear" w:color="auto" w:fill="8DB4E1"/>
          </w:tcPr>
          <w:p w14:paraId="350BD7BE" w14:textId="77777777" w:rsidR="00985CBB" w:rsidRDefault="00985CBB">
            <w:pPr>
              <w:pStyle w:val="TableParagraph"/>
              <w:kinsoku w:val="0"/>
              <w:overflowPunct w:val="0"/>
              <w:spacing w:line="130" w:lineRule="exact"/>
              <w:ind w:left="25"/>
              <w:jc w:val="left"/>
              <w:rPr>
                <w:spacing w:val="-2"/>
                <w:sz w:val="14"/>
                <w:szCs w:val="14"/>
              </w:rPr>
            </w:pPr>
            <w:r>
              <w:rPr>
                <w:sz w:val="14"/>
                <w:szCs w:val="14"/>
              </w:rPr>
              <w:t>sloupek</w:t>
            </w:r>
            <w:r>
              <w:rPr>
                <w:spacing w:val="21"/>
                <w:sz w:val="14"/>
                <w:szCs w:val="14"/>
              </w:rPr>
              <w:t xml:space="preserve"> </w:t>
            </w:r>
            <w:r>
              <w:rPr>
                <w:sz w:val="14"/>
                <w:szCs w:val="14"/>
              </w:rPr>
              <w:t>(vč.</w:t>
            </w:r>
            <w:r>
              <w:rPr>
                <w:spacing w:val="-4"/>
                <w:sz w:val="14"/>
                <w:szCs w:val="14"/>
              </w:rPr>
              <w:t xml:space="preserve"> </w:t>
            </w:r>
            <w:r>
              <w:rPr>
                <w:spacing w:val="-2"/>
                <w:sz w:val="14"/>
                <w:szCs w:val="14"/>
              </w:rPr>
              <w:t>kotvení)</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2260737C"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693B1F41" w14:textId="77777777" w:rsidR="00985CBB" w:rsidRDefault="00985CBB">
            <w:pPr>
              <w:pStyle w:val="TableParagraph"/>
              <w:kinsoku w:val="0"/>
              <w:overflowPunct w:val="0"/>
              <w:spacing w:line="130" w:lineRule="exact"/>
              <w:ind w:left="43" w:right="2"/>
              <w:rPr>
                <w:spacing w:val="-10"/>
                <w:sz w:val="14"/>
                <w:szCs w:val="14"/>
              </w:rPr>
            </w:pPr>
            <w:r>
              <w:rPr>
                <w:spacing w:val="-10"/>
                <w:sz w:val="14"/>
                <w:szCs w:val="14"/>
              </w:rPr>
              <w:t>2</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1C2AFE32"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38668820" w14:textId="77777777" w:rsidR="00985CBB" w:rsidRDefault="00985CBB">
            <w:pPr>
              <w:pStyle w:val="TableParagraph"/>
              <w:kinsoku w:val="0"/>
              <w:overflowPunct w:val="0"/>
              <w:spacing w:line="130" w:lineRule="exact"/>
              <w:ind w:left="43" w:right="7"/>
              <w:rPr>
                <w:spacing w:val="-2"/>
                <w:sz w:val="14"/>
                <w:szCs w:val="14"/>
              </w:rPr>
            </w:pPr>
            <w:r>
              <w:rPr>
                <w:spacing w:val="-2"/>
                <w:sz w:val="14"/>
                <w:szCs w:val="14"/>
              </w:rPr>
              <w:t>3;4;5</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508103CC"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12" w:space="0" w:color="000000"/>
              <w:right w:val="single" w:sz="6" w:space="0" w:color="000000"/>
            </w:tcBorders>
            <w:shd w:val="clear" w:color="auto" w:fill="8DB4E1"/>
          </w:tcPr>
          <w:p w14:paraId="007B9097" w14:textId="77777777" w:rsidR="00985CBB" w:rsidRDefault="00985CBB">
            <w:pPr>
              <w:pStyle w:val="TableParagraph"/>
              <w:kinsoku w:val="0"/>
              <w:overflowPunct w:val="0"/>
              <w:spacing w:line="130" w:lineRule="exact"/>
              <w:ind w:left="32" w:right="1"/>
              <w:rPr>
                <w:spacing w:val="-2"/>
                <w:sz w:val="14"/>
                <w:szCs w:val="14"/>
              </w:rPr>
            </w:pPr>
            <w:r>
              <w:rPr>
                <w:spacing w:val="-2"/>
                <w:sz w:val="14"/>
                <w:szCs w:val="14"/>
              </w:rPr>
              <w:t>1&amp;2&amp;5&amp;8</w:t>
            </w:r>
          </w:p>
        </w:tc>
        <w:tc>
          <w:tcPr>
            <w:tcW w:w="2330" w:type="dxa"/>
            <w:tcBorders>
              <w:top w:val="single" w:sz="12" w:space="0" w:color="000000"/>
              <w:left w:val="single" w:sz="6" w:space="0" w:color="000000"/>
              <w:bottom w:val="single" w:sz="12" w:space="0" w:color="000000"/>
              <w:right w:val="single" w:sz="6" w:space="0" w:color="000000"/>
            </w:tcBorders>
            <w:shd w:val="clear" w:color="auto" w:fill="8DB4E1"/>
          </w:tcPr>
          <w:p w14:paraId="1F669E6A"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I1+S2+Z1+M3;4;5+F1+U1&amp;2&amp;5&amp;8</w:t>
            </w:r>
          </w:p>
        </w:tc>
        <w:tc>
          <w:tcPr>
            <w:tcW w:w="1036" w:type="dxa"/>
            <w:tcBorders>
              <w:top w:val="single" w:sz="12" w:space="0" w:color="000000"/>
              <w:left w:val="single" w:sz="6" w:space="0" w:color="000000"/>
              <w:bottom w:val="single" w:sz="12" w:space="0" w:color="000000"/>
              <w:right w:val="single" w:sz="6" w:space="0" w:color="000000"/>
            </w:tcBorders>
            <w:shd w:val="clear" w:color="auto" w:fill="8DB4E1"/>
          </w:tcPr>
          <w:p w14:paraId="3ED80CC5" w14:textId="77777777" w:rsidR="00985CBB" w:rsidRDefault="00985CBB">
            <w:pPr>
              <w:pStyle w:val="TableParagraph"/>
              <w:kinsoku w:val="0"/>
              <w:overflowPunct w:val="0"/>
              <w:spacing w:line="130"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12" w:space="0" w:color="000000"/>
              <w:right w:val="single" w:sz="6" w:space="0" w:color="000000"/>
            </w:tcBorders>
            <w:shd w:val="clear" w:color="auto" w:fill="8DB4E1"/>
          </w:tcPr>
          <w:p w14:paraId="016EB2C1" w14:textId="77777777" w:rsidR="00985CBB" w:rsidRDefault="00985CBB">
            <w:pPr>
              <w:pStyle w:val="TableParagraph"/>
              <w:kinsoku w:val="0"/>
              <w:overflowPunct w:val="0"/>
              <w:spacing w:line="130"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12" w:space="0" w:color="000000"/>
              <w:right w:val="single" w:sz="12" w:space="0" w:color="000000"/>
            </w:tcBorders>
            <w:shd w:val="clear" w:color="auto" w:fill="8DB4E1"/>
          </w:tcPr>
          <w:p w14:paraId="0ECC555B" w14:textId="77777777" w:rsidR="00985CBB" w:rsidRDefault="00985CBB">
            <w:pPr>
              <w:pStyle w:val="TableParagraph"/>
              <w:kinsoku w:val="0"/>
              <w:overflowPunct w:val="0"/>
              <w:spacing w:line="130" w:lineRule="exact"/>
              <w:ind w:left="27"/>
              <w:rPr>
                <w:spacing w:val="-5"/>
                <w:sz w:val="14"/>
                <w:szCs w:val="14"/>
              </w:rPr>
            </w:pPr>
            <w:r>
              <w:rPr>
                <w:spacing w:val="-5"/>
                <w:sz w:val="14"/>
                <w:szCs w:val="14"/>
              </w:rPr>
              <w:t>P1</w:t>
            </w:r>
          </w:p>
        </w:tc>
      </w:tr>
      <w:tr w:rsidR="00985CBB" w14:paraId="777E46B8" w14:textId="77777777">
        <w:trPr>
          <w:trHeight w:val="139"/>
        </w:trPr>
        <w:tc>
          <w:tcPr>
            <w:tcW w:w="1841" w:type="dxa"/>
            <w:vMerge w:val="restart"/>
            <w:tcBorders>
              <w:top w:val="single" w:sz="12" w:space="0" w:color="000000"/>
              <w:left w:val="single" w:sz="12" w:space="0" w:color="000000"/>
              <w:bottom w:val="single" w:sz="12" w:space="0" w:color="000000"/>
              <w:right w:val="single" w:sz="12" w:space="0" w:color="000000"/>
            </w:tcBorders>
          </w:tcPr>
          <w:p w14:paraId="4266CBC5" w14:textId="77777777" w:rsidR="00985CBB" w:rsidRDefault="00985CBB">
            <w:pPr>
              <w:pStyle w:val="TableParagraph"/>
              <w:kinsoku w:val="0"/>
              <w:overflowPunct w:val="0"/>
              <w:jc w:val="left"/>
              <w:rPr>
                <w:rFonts w:ascii="Times New Roman" w:hAnsi="Times New Roman" w:cs="Times New Roman"/>
                <w:sz w:val="12"/>
                <w:szCs w:val="12"/>
              </w:rPr>
            </w:pPr>
          </w:p>
        </w:tc>
        <w:tc>
          <w:tcPr>
            <w:tcW w:w="3624" w:type="dxa"/>
            <w:tcBorders>
              <w:top w:val="single" w:sz="12" w:space="0" w:color="000000"/>
              <w:left w:val="single" w:sz="12" w:space="0" w:color="000000"/>
              <w:bottom w:val="single" w:sz="6" w:space="0" w:color="000000"/>
              <w:right w:val="single" w:sz="6" w:space="0" w:color="000000"/>
            </w:tcBorders>
          </w:tcPr>
          <w:p w14:paraId="7CA40F7E" w14:textId="77777777" w:rsidR="00985CBB" w:rsidRDefault="00985CBB">
            <w:pPr>
              <w:pStyle w:val="TableParagraph"/>
              <w:kinsoku w:val="0"/>
              <w:overflowPunct w:val="0"/>
              <w:spacing w:line="119" w:lineRule="exact"/>
              <w:ind w:left="25"/>
              <w:jc w:val="left"/>
              <w:rPr>
                <w:spacing w:val="-2"/>
                <w:sz w:val="14"/>
                <w:szCs w:val="14"/>
              </w:rPr>
            </w:pPr>
            <w:r>
              <w:rPr>
                <w:spacing w:val="-2"/>
                <w:sz w:val="14"/>
                <w:szCs w:val="14"/>
              </w:rPr>
              <w:t>protihlukový</w:t>
            </w:r>
            <w:r>
              <w:rPr>
                <w:spacing w:val="3"/>
                <w:sz w:val="14"/>
                <w:szCs w:val="14"/>
              </w:rPr>
              <w:t xml:space="preserve"> </w:t>
            </w:r>
            <w:r>
              <w:rPr>
                <w:spacing w:val="-2"/>
                <w:sz w:val="14"/>
                <w:szCs w:val="14"/>
              </w:rPr>
              <w:t>panel</w:t>
            </w:r>
          </w:p>
        </w:tc>
        <w:tc>
          <w:tcPr>
            <w:tcW w:w="426" w:type="dxa"/>
            <w:tcBorders>
              <w:top w:val="single" w:sz="12" w:space="0" w:color="000000"/>
              <w:left w:val="single" w:sz="6" w:space="0" w:color="000000"/>
              <w:bottom w:val="single" w:sz="6" w:space="0" w:color="000000"/>
              <w:right w:val="single" w:sz="6" w:space="0" w:color="000000"/>
            </w:tcBorders>
          </w:tcPr>
          <w:p w14:paraId="3CF34731" w14:textId="77777777" w:rsidR="00985CBB" w:rsidRDefault="00985CBB">
            <w:pPr>
              <w:pStyle w:val="TableParagraph"/>
              <w:kinsoku w:val="0"/>
              <w:overflowPunct w:val="0"/>
              <w:spacing w:line="119"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5BFEE45D" w14:textId="77777777" w:rsidR="00985CBB" w:rsidRDefault="00985CBB">
            <w:pPr>
              <w:pStyle w:val="TableParagraph"/>
              <w:kinsoku w:val="0"/>
              <w:overflowPunct w:val="0"/>
              <w:spacing w:line="119" w:lineRule="exact"/>
              <w:ind w:left="43" w:right="2"/>
              <w:rPr>
                <w:spacing w:val="-10"/>
                <w:sz w:val="14"/>
                <w:szCs w:val="14"/>
              </w:rPr>
            </w:pPr>
            <w:r>
              <w:rPr>
                <w:spacing w:val="-10"/>
                <w:sz w:val="14"/>
                <w:szCs w:val="14"/>
              </w:rPr>
              <w:t>2</w:t>
            </w:r>
          </w:p>
        </w:tc>
        <w:tc>
          <w:tcPr>
            <w:tcW w:w="426" w:type="dxa"/>
            <w:tcBorders>
              <w:top w:val="single" w:sz="12" w:space="0" w:color="000000"/>
              <w:left w:val="single" w:sz="6" w:space="0" w:color="000000"/>
              <w:bottom w:val="single" w:sz="6" w:space="0" w:color="000000"/>
              <w:right w:val="single" w:sz="6" w:space="0" w:color="000000"/>
            </w:tcBorders>
          </w:tcPr>
          <w:p w14:paraId="5C8B9B26" w14:textId="77777777" w:rsidR="00985CBB" w:rsidRDefault="00985CBB">
            <w:pPr>
              <w:pStyle w:val="TableParagraph"/>
              <w:kinsoku w:val="0"/>
              <w:overflowPunct w:val="0"/>
              <w:spacing w:line="119"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72CBF910" w14:textId="77777777" w:rsidR="00985CBB" w:rsidRDefault="00985CBB">
            <w:pPr>
              <w:pStyle w:val="TableParagraph"/>
              <w:kinsoku w:val="0"/>
              <w:overflowPunct w:val="0"/>
              <w:spacing w:line="119" w:lineRule="exact"/>
              <w:ind w:left="43" w:right="9"/>
              <w:rPr>
                <w:spacing w:val="-5"/>
                <w:sz w:val="14"/>
                <w:szCs w:val="14"/>
              </w:rPr>
            </w:pPr>
            <w:r>
              <w:rPr>
                <w:spacing w:val="-5"/>
                <w:sz w:val="14"/>
                <w:szCs w:val="14"/>
              </w:rPr>
              <w:t>3;4</w:t>
            </w:r>
          </w:p>
        </w:tc>
        <w:tc>
          <w:tcPr>
            <w:tcW w:w="426" w:type="dxa"/>
            <w:tcBorders>
              <w:top w:val="single" w:sz="12" w:space="0" w:color="000000"/>
              <w:left w:val="single" w:sz="6" w:space="0" w:color="000000"/>
              <w:bottom w:val="single" w:sz="6" w:space="0" w:color="000000"/>
              <w:right w:val="single" w:sz="6" w:space="0" w:color="000000"/>
            </w:tcBorders>
          </w:tcPr>
          <w:p w14:paraId="161EC91C" w14:textId="77777777" w:rsidR="00985CBB" w:rsidRDefault="00985CBB">
            <w:pPr>
              <w:pStyle w:val="TableParagraph"/>
              <w:kinsoku w:val="0"/>
              <w:overflowPunct w:val="0"/>
              <w:spacing w:line="119"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6" w:space="0" w:color="000000"/>
              <w:right w:val="single" w:sz="6" w:space="0" w:color="000000"/>
            </w:tcBorders>
          </w:tcPr>
          <w:p w14:paraId="3615F909" w14:textId="77777777" w:rsidR="00985CBB" w:rsidRDefault="00985CBB">
            <w:pPr>
              <w:pStyle w:val="TableParagraph"/>
              <w:kinsoku w:val="0"/>
              <w:overflowPunct w:val="0"/>
              <w:spacing w:line="119" w:lineRule="exact"/>
              <w:ind w:left="32" w:right="3"/>
              <w:rPr>
                <w:spacing w:val="-2"/>
                <w:sz w:val="14"/>
                <w:szCs w:val="14"/>
              </w:rPr>
            </w:pPr>
            <w:r>
              <w:rPr>
                <w:spacing w:val="-2"/>
                <w:sz w:val="14"/>
                <w:szCs w:val="14"/>
              </w:rPr>
              <w:t>1&amp;2&amp;9&amp;13</w:t>
            </w:r>
          </w:p>
        </w:tc>
        <w:tc>
          <w:tcPr>
            <w:tcW w:w="2330" w:type="dxa"/>
            <w:tcBorders>
              <w:top w:val="single" w:sz="12" w:space="0" w:color="000000"/>
              <w:left w:val="single" w:sz="6" w:space="0" w:color="000000"/>
              <w:bottom w:val="single" w:sz="6" w:space="0" w:color="000000"/>
              <w:right w:val="single" w:sz="6" w:space="0" w:color="000000"/>
            </w:tcBorders>
          </w:tcPr>
          <w:p w14:paraId="03FF9B26" w14:textId="77777777" w:rsidR="00985CBB" w:rsidRDefault="00985CBB">
            <w:pPr>
              <w:pStyle w:val="TableParagraph"/>
              <w:kinsoku w:val="0"/>
              <w:overflowPunct w:val="0"/>
              <w:spacing w:line="119" w:lineRule="exact"/>
              <w:ind w:left="26"/>
              <w:jc w:val="left"/>
              <w:rPr>
                <w:spacing w:val="-2"/>
                <w:sz w:val="14"/>
                <w:szCs w:val="14"/>
              </w:rPr>
            </w:pPr>
            <w:r>
              <w:rPr>
                <w:spacing w:val="-2"/>
                <w:sz w:val="14"/>
                <w:szCs w:val="14"/>
              </w:rPr>
              <w:t>I1+S2+Z1+M3;4+F1+U1&amp;2&amp;9&amp;13</w:t>
            </w:r>
          </w:p>
        </w:tc>
        <w:tc>
          <w:tcPr>
            <w:tcW w:w="1036" w:type="dxa"/>
            <w:tcBorders>
              <w:top w:val="single" w:sz="12" w:space="0" w:color="000000"/>
              <w:left w:val="single" w:sz="6" w:space="0" w:color="000000"/>
              <w:bottom w:val="single" w:sz="6" w:space="0" w:color="000000"/>
              <w:right w:val="single" w:sz="6" w:space="0" w:color="000000"/>
            </w:tcBorders>
          </w:tcPr>
          <w:p w14:paraId="7FEFC237" w14:textId="77777777" w:rsidR="00985CBB" w:rsidRDefault="00985CBB">
            <w:pPr>
              <w:pStyle w:val="TableParagraph"/>
              <w:kinsoku w:val="0"/>
              <w:overflowPunct w:val="0"/>
              <w:spacing w:line="119"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6" w:space="0" w:color="000000"/>
              <w:right w:val="single" w:sz="6" w:space="0" w:color="000000"/>
            </w:tcBorders>
          </w:tcPr>
          <w:p w14:paraId="2BFAA7C6" w14:textId="77777777" w:rsidR="00985CBB" w:rsidRDefault="00985CBB">
            <w:pPr>
              <w:pStyle w:val="TableParagraph"/>
              <w:kinsoku w:val="0"/>
              <w:overflowPunct w:val="0"/>
              <w:spacing w:line="119"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6" w:space="0" w:color="000000"/>
              <w:right w:val="single" w:sz="12" w:space="0" w:color="000000"/>
            </w:tcBorders>
          </w:tcPr>
          <w:p w14:paraId="4A033111" w14:textId="77777777" w:rsidR="00985CBB" w:rsidRDefault="00985CBB">
            <w:pPr>
              <w:pStyle w:val="TableParagraph"/>
              <w:kinsoku w:val="0"/>
              <w:overflowPunct w:val="0"/>
              <w:spacing w:line="119" w:lineRule="exact"/>
              <w:ind w:left="27"/>
              <w:rPr>
                <w:spacing w:val="-5"/>
                <w:sz w:val="14"/>
                <w:szCs w:val="14"/>
              </w:rPr>
            </w:pPr>
            <w:r>
              <w:rPr>
                <w:spacing w:val="-5"/>
                <w:sz w:val="14"/>
                <w:szCs w:val="14"/>
              </w:rPr>
              <w:t>P1</w:t>
            </w:r>
          </w:p>
        </w:tc>
      </w:tr>
      <w:tr w:rsidR="00985CBB" w14:paraId="4B3EDE99" w14:textId="77777777">
        <w:trPr>
          <w:trHeight w:val="140"/>
        </w:trPr>
        <w:tc>
          <w:tcPr>
            <w:tcW w:w="1841" w:type="dxa"/>
            <w:vMerge/>
            <w:tcBorders>
              <w:top w:val="nil"/>
              <w:left w:val="single" w:sz="12" w:space="0" w:color="000000"/>
              <w:bottom w:val="single" w:sz="12" w:space="0" w:color="000000"/>
              <w:right w:val="single" w:sz="12" w:space="0" w:color="000000"/>
            </w:tcBorders>
          </w:tcPr>
          <w:p w14:paraId="426BF01D"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41E75856" w14:textId="77777777" w:rsidR="00985CBB" w:rsidRDefault="00985CBB">
            <w:pPr>
              <w:pStyle w:val="TableParagraph"/>
              <w:kinsoku w:val="0"/>
              <w:overflowPunct w:val="0"/>
              <w:spacing w:line="121" w:lineRule="exact"/>
              <w:ind w:left="25"/>
              <w:jc w:val="left"/>
              <w:rPr>
                <w:spacing w:val="-2"/>
                <w:sz w:val="14"/>
                <w:szCs w:val="14"/>
              </w:rPr>
            </w:pPr>
            <w:r>
              <w:rPr>
                <w:spacing w:val="-2"/>
                <w:sz w:val="14"/>
                <w:szCs w:val="14"/>
              </w:rPr>
              <w:t>Základ</w:t>
            </w:r>
          </w:p>
        </w:tc>
        <w:tc>
          <w:tcPr>
            <w:tcW w:w="426" w:type="dxa"/>
            <w:tcBorders>
              <w:top w:val="single" w:sz="6" w:space="0" w:color="000000"/>
              <w:left w:val="single" w:sz="6" w:space="0" w:color="000000"/>
              <w:bottom w:val="single" w:sz="6" w:space="0" w:color="000000"/>
              <w:right w:val="single" w:sz="6" w:space="0" w:color="000000"/>
            </w:tcBorders>
          </w:tcPr>
          <w:p w14:paraId="63349FE0" w14:textId="77777777" w:rsidR="00985CBB" w:rsidRDefault="00985CBB">
            <w:pPr>
              <w:pStyle w:val="TableParagraph"/>
              <w:kinsoku w:val="0"/>
              <w:overflowPunct w:val="0"/>
              <w:spacing w:line="121" w:lineRule="exact"/>
              <w:ind w:left="43"/>
              <w:rPr>
                <w:spacing w:val="-10"/>
                <w:sz w:val="14"/>
                <w:szCs w:val="14"/>
              </w:rPr>
            </w:pPr>
            <w:r>
              <w:rPr>
                <w:spacing w:val="-10"/>
                <w:sz w:val="14"/>
                <w:szCs w:val="14"/>
              </w:rPr>
              <w:t>5</w:t>
            </w:r>
          </w:p>
        </w:tc>
        <w:tc>
          <w:tcPr>
            <w:tcW w:w="426" w:type="dxa"/>
            <w:tcBorders>
              <w:top w:val="single" w:sz="6" w:space="0" w:color="000000"/>
              <w:left w:val="single" w:sz="6" w:space="0" w:color="000000"/>
              <w:bottom w:val="single" w:sz="6" w:space="0" w:color="000000"/>
              <w:right w:val="single" w:sz="6" w:space="0" w:color="000000"/>
            </w:tcBorders>
          </w:tcPr>
          <w:p w14:paraId="74E63CE6" w14:textId="77777777" w:rsidR="00985CBB" w:rsidRDefault="00985CBB">
            <w:pPr>
              <w:pStyle w:val="TableParagraph"/>
              <w:kinsoku w:val="0"/>
              <w:overflowPunct w:val="0"/>
              <w:spacing w:line="121" w:lineRule="exact"/>
              <w:ind w:left="43" w:right="2"/>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3FBB2C4E" w14:textId="77777777" w:rsidR="00985CBB" w:rsidRDefault="00985CBB">
            <w:pPr>
              <w:pStyle w:val="TableParagraph"/>
              <w:kinsoku w:val="0"/>
              <w:overflowPunct w:val="0"/>
              <w:spacing w:line="121"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0A9F83C8" w14:textId="77777777" w:rsidR="00985CBB" w:rsidRDefault="00985CBB">
            <w:pPr>
              <w:pStyle w:val="TableParagraph"/>
              <w:kinsoku w:val="0"/>
              <w:overflowPunct w:val="0"/>
              <w:spacing w:line="121" w:lineRule="exact"/>
              <w:ind w:left="43" w:right="6"/>
              <w:rPr>
                <w:spacing w:val="-10"/>
                <w:sz w:val="14"/>
                <w:szCs w:val="14"/>
              </w:rPr>
            </w:pPr>
            <w:r>
              <w:rPr>
                <w:spacing w:val="-10"/>
                <w:sz w:val="14"/>
                <w:szCs w:val="14"/>
              </w:rPr>
              <w:t>3</w:t>
            </w:r>
          </w:p>
        </w:tc>
        <w:tc>
          <w:tcPr>
            <w:tcW w:w="426" w:type="dxa"/>
            <w:tcBorders>
              <w:top w:val="single" w:sz="6" w:space="0" w:color="000000"/>
              <w:left w:val="single" w:sz="6" w:space="0" w:color="000000"/>
              <w:bottom w:val="single" w:sz="6" w:space="0" w:color="000000"/>
              <w:right w:val="single" w:sz="6" w:space="0" w:color="000000"/>
            </w:tcBorders>
          </w:tcPr>
          <w:p w14:paraId="248F4229" w14:textId="77777777" w:rsidR="00985CBB" w:rsidRDefault="00985CBB">
            <w:pPr>
              <w:pStyle w:val="TableParagraph"/>
              <w:kinsoku w:val="0"/>
              <w:overflowPunct w:val="0"/>
              <w:spacing w:line="121"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26E9E2B5"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6" w:space="0" w:color="000000"/>
              <w:left w:val="single" w:sz="6" w:space="0" w:color="000000"/>
              <w:bottom w:val="single" w:sz="6" w:space="0" w:color="000000"/>
              <w:right w:val="single" w:sz="6" w:space="0" w:color="000000"/>
            </w:tcBorders>
          </w:tcPr>
          <w:p w14:paraId="75AAFBFD" w14:textId="77777777" w:rsidR="00985CBB" w:rsidRDefault="00985CBB">
            <w:pPr>
              <w:pStyle w:val="TableParagraph"/>
              <w:kinsoku w:val="0"/>
              <w:overflowPunct w:val="0"/>
              <w:spacing w:line="121" w:lineRule="exact"/>
              <w:ind w:left="26"/>
              <w:jc w:val="left"/>
              <w:rPr>
                <w:spacing w:val="-2"/>
                <w:sz w:val="14"/>
                <w:szCs w:val="14"/>
              </w:rPr>
            </w:pPr>
            <w:r>
              <w:rPr>
                <w:spacing w:val="-2"/>
                <w:sz w:val="14"/>
                <w:szCs w:val="14"/>
              </w:rPr>
              <w:t>I5+S1+Z1+M3+F1</w:t>
            </w:r>
          </w:p>
        </w:tc>
        <w:tc>
          <w:tcPr>
            <w:tcW w:w="1036" w:type="dxa"/>
            <w:tcBorders>
              <w:top w:val="single" w:sz="6" w:space="0" w:color="000000"/>
              <w:left w:val="single" w:sz="6" w:space="0" w:color="000000"/>
              <w:bottom w:val="single" w:sz="6" w:space="0" w:color="000000"/>
              <w:right w:val="single" w:sz="6" w:space="0" w:color="000000"/>
            </w:tcBorders>
          </w:tcPr>
          <w:p w14:paraId="3B9208A1" w14:textId="77777777" w:rsidR="00985CBB" w:rsidRDefault="00985CBB">
            <w:pPr>
              <w:pStyle w:val="TableParagraph"/>
              <w:kinsoku w:val="0"/>
              <w:overflowPunct w:val="0"/>
              <w:spacing w:line="121"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6C61DBBB" w14:textId="77777777" w:rsidR="00985CBB" w:rsidRDefault="00985CBB">
            <w:pPr>
              <w:pStyle w:val="TableParagraph"/>
              <w:kinsoku w:val="0"/>
              <w:overflowPunct w:val="0"/>
              <w:spacing w:line="121"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01378D93" w14:textId="77777777" w:rsidR="00985CBB" w:rsidRDefault="00985CBB">
            <w:pPr>
              <w:pStyle w:val="TableParagraph"/>
              <w:kinsoku w:val="0"/>
              <w:overflowPunct w:val="0"/>
              <w:spacing w:line="121" w:lineRule="exact"/>
              <w:ind w:left="27"/>
              <w:rPr>
                <w:spacing w:val="-5"/>
                <w:sz w:val="14"/>
                <w:szCs w:val="14"/>
              </w:rPr>
            </w:pPr>
            <w:r>
              <w:rPr>
                <w:spacing w:val="-5"/>
                <w:sz w:val="14"/>
                <w:szCs w:val="14"/>
              </w:rPr>
              <w:t>P4</w:t>
            </w:r>
          </w:p>
        </w:tc>
      </w:tr>
      <w:tr w:rsidR="00985CBB" w14:paraId="0A5C3B73" w14:textId="77777777">
        <w:trPr>
          <w:trHeight w:val="140"/>
        </w:trPr>
        <w:tc>
          <w:tcPr>
            <w:tcW w:w="1841" w:type="dxa"/>
            <w:vMerge/>
            <w:tcBorders>
              <w:top w:val="nil"/>
              <w:left w:val="single" w:sz="12" w:space="0" w:color="000000"/>
              <w:bottom w:val="single" w:sz="12" w:space="0" w:color="000000"/>
              <w:right w:val="single" w:sz="12" w:space="0" w:color="000000"/>
            </w:tcBorders>
          </w:tcPr>
          <w:p w14:paraId="45EE7524"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6810B80C"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Soklové</w:t>
            </w:r>
            <w:r>
              <w:rPr>
                <w:spacing w:val="5"/>
                <w:sz w:val="14"/>
                <w:szCs w:val="14"/>
              </w:rPr>
              <w:t xml:space="preserve"> </w:t>
            </w:r>
            <w:r>
              <w:rPr>
                <w:spacing w:val="-2"/>
                <w:sz w:val="14"/>
                <w:szCs w:val="14"/>
              </w:rPr>
              <w:t>panely</w:t>
            </w:r>
          </w:p>
        </w:tc>
        <w:tc>
          <w:tcPr>
            <w:tcW w:w="426" w:type="dxa"/>
            <w:tcBorders>
              <w:top w:val="single" w:sz="6" w:space="0" w:color="000000"/>
              <w:left w:val="single" w:sz="6" w:space="0" w:color="000000"/>
              <w:bottom w:val="single" w:sz="6" w:space="0" w:color="000000"/>
              <w:right w:val="single" w:sz="6" w:space="0" w:color="000000"/>
            </w:tcBorders>
          </w:tcPr>
          <w:p w14:paraId="6471999F"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5</w:t>
            </w:r>
          </w:p>
        </w:tc>
        <w:tc>
          <w:tcPr>
            <w:tcW w:w="426" w:type="dxa"/>
            <w:tcBorders>
              <w:top w:val="single" w:sz="6" w:space="0" w:color="000000"/>
              <w:left w:val="single" w:sz="6" w:space="0" w:color="000000"/>
              <w:bottom w:val="single" w:sz="6" w:space="0" w:color="000000"/>
              <w:right w:val="single" w:sz="6" w:space="0" w:color="000000"/>
            </w:tcBorders>
          </w:tcPr>
          <w:p w14:paraId="751F4CDD"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4CD4ADE6"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162034E3"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4</w:t>
            </w:r>
          </w:p>
        </w:tc>
        <w:tc>
          <w:tcPr>
            <w:tcW w:w="426" w:type="dxa"/>
            <w:tcBorders>
              <w:top w:val="single" w:sz="6" w:space="0" w:color="000000"/>
              <w:left w:val="single" w:sz="6" w:space="0" w:color="000000"/>
              <w:bottom w:val="single" w:sz="6" w:space="0" w:color="000000"/>
              <w:right w:val="single" w:sz="6" w:space="0" w:color="000000"/>
            </w:tcBorders>
          </w:tcPr>
          <w:p w14:paraId="6C99A441"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5D3F4FDE" w14:textId="77777777" w:rsidR="00985CBB" w:rsidRDefault="00985CBB">
            <w:pPr>
              <w:pStyle w:val="TableParagraph"/>
              <w:kinsoku w:val="0"/>
              <w:overflowPunct w:val="0"/>
              <w:spacing w:line="120" w:lineRule="exact"/>
              <w:ind w:left="32" w:right="3"/>
              <w:rPr>
                <w:spacing w:val="-2"/>
                <w:sz w:val="14"/>
                <w:szCs w:val="14"/>
              </w:rPr>
            </w:pPr>
            <w:r>
              <w:rPr>
                <w:spacing w:val="-2"/>
                <w:sz w:val="14"/>
                <w:szCs w:val="14"/>
              </w:rPr>
              <w:t>1&amp;2&amp;9&amp;13</w:t>
            </w:r>
          </w:p>
        </w:tc>
        <w:tc>
          <w:tcPr>
            <w:tcW w:w="2330" w:type="dxa"/>
            <w:tcBorders>
              <w:top w:val="single" w:sz="6" w:space="0" w:color="000000"/>
              <w:left w:val="single" w:sz="6" w:space="0" w:color="000000"/>
              <w:bottom w:val="single" w:sz="6" w:space="0" w:color="000000"/>
              <w:right w:val="single" w:sz="6" w:space="0" w:color="000000"/>
            </w:tcBorders>
          </w:tcPr>
          <w:p w14:paraId="60E7D409"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I5+S1+Z1+M4+F1+U1&amp;2&amp;9&amp;13</w:t>
            </w:r>
          </w:p>
        </w:tc>
        <w:tc>
          <w:tcPr>
            <w:tcW w:w="1036" w:type="dxa"/>
            <w:tcBorders>
              <w:top w:val="single" w:sz="6" w:space="0" w:color="000000"/>
              <w:left w:val="single" w:sz="6" w:space="0" w:color="000000"/>
              <w:bottom w:val="single" w:sz="6" w:space="0" w:color="000000"/>
              <w:right w:val="single" w:sz="6" w:space="0" w:color="000000"/>
            </w:tcBorders>
          </w:tcPr>
          <w:p w14:paraId="38BE35B0"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741E614C"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4C87A1EF" w14:textId="77777777" w:rsidR="00985CBB" w:rsidRDefault="00985CBB">
            <w:pPr>
              <w:pStyle w:val="TableParagraph"/>
              <w:kinsoku w:val="0"/>
              <w:overflowPunct w:val="0"/>
              <w:spacing w:line="120" w:lineRule="exact"/>
              <w:ind w:left="27"/>
              <w:rPr>
                <w:spacing w:val="-5"/>
                <w:sz w:val="14"/>
                <w:szCs w:val="14"/>
              </w:rPr>
            </w:pPr>
            <w:r>
              <w:rPr>
                <w:spacing w:val="-5"/>
                <w:sz w:val="14"/>
                <w:szCs w:val="14"/>
              </w:rPr>
              <w:t>P2</w:t>
            </w:r>
          </w:p>
        </w:tc>
      </w:tr>
      <w:tr w:rsidR="00985CBB" w14:paraId="6025C2F6" w14:textId="77777777">
        <w:trPr>
          <w:trHeight w:val="151"/>
        </w:trPr>
        <w:tc>
          <w:tcPr>
            <w:tcW w:w="1841" w:type="dxa"/>
            <w:vMerge/>
            <w:tcBorders>
              <w:top w:val="nil"/>
              <w:left w:val="single" w:sz="12" w:space="0" w:color="000000"/>
              <w:bottom w:val="single" w:sz="12" w:space="0" w:color="000000"/>
              <w:right w:val="single" w:sz="12" w:space="0" w:color="000000"/>
            </w:tcBorders>
          </w:tcPr>
          <w:p w14:paraId="0F61544A"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12" w:space="0" w:color="000000"/>
              <w:right w:val="single" w:sz="6" w:space="0" w:color="000000"/>
            </w:tcBorders>
          </w:tcPr>
          <w:p w14:paraId="23EB667D" w14:textId="77777777" w:rsidR="00985CBB" w:rsidRDefault="00985CBB">
            <w:pPr>
              <w:pStyle w:val="TableParagraph"/>
              <w:kinsoku w:val="0"/>
              <w:overflowPunct w:val="0"/>
              <w:spacing w:line="131" w:lineRule="exact"/>
              <w:ind w:left="25"/>
              <w:jc w:val="left"/>
              <w:rPr>
                <w:spacing w:val="-2"/>
                <w:sz w:val="14"/>
                <w:szCs w:val="14"/>
              </w:rPr>
            </w:pPr>
            <w:r>
              <w:rPr>
                <w:spacing w:val="-2"/>
                <w:sz w:val="14"/>
                <w:szCs w:val="14"/>
              </w:rPr>
              <w:t>Výplňové</w:t>
            </w:r>
            <w:r>
              <w:rPr>
                <w:spacing w:val="1"/>
                <w:sz w:val="14"/>
                <w:szCs w:val="14"/>
              </w:rPr>
              <w:t xml:space="preserve"> </w:t>
            </w:r>
            <w:r>
              <w:rPr>
                <w:spacing w:val="-2"/>
                <w:sz w:val="14"/>
                <w:szCs w:val="14"/>
              </w:rPr>
              <w:t>panely</w:t>
            </w:r>
          </w:p>
        </w:tc>
        <w:tc>
          <w:tcPr>
            <w:tcW w:w="426" w:type="dxa"/>
            <w:tcBorders>
              <w:top w:val="single" w:sz="6" w:space="0" w:color="000000"/>
              <w:left w:val="single" w:sz="6" w:space="0" w:color="000000"/>
              <w:bottom w:val="single" w:sz="12" w:space="0" w:color="000000"/>
              <w:right w:val="single" w:sz="6" w:space="0" w:color="000000"/>
            </w:tcBorders>
          </w:tcPr>
          <w:p w14:paraId="18C78774" w14:textId="77777777" w:rsidR="00985CBB" w:rsidRDefault="00985CBB">
            <w:pPr>
              <w:pStyle w:val="TableParagraph"/>
              <w:kinsoku w:val="0"/>
              <w:overflowPunct w:val="0"/>
              <w:spacing w:line="131" w:lineRule="exact"/>
              <w:ind w:left="43"/>
              <w:rPr>
                <w:spacing w:val="-10"/>
                <w:sz w:val="14"/>
                <w:szCs w:val="14"/>
              </w:rPr>
            </w:pPr>
            <w:r>
              <w:rPr>
                <w:spacing w:val="-10"/>
                <w:sz w:val="14"/>
                <w:szCs w:val="14"/>
              </w:rPr>
              <w:t>5</w:t>
            </w:r>
          </w:p>
        </w:tc>
        <w:tc>
          <w:tcPr>
            <w:tcW w:w="426" w:type="dxa"/>
            <w:tcBorders>
              <w:top w:val="single" w:sz="6" w:space="0" w:color="000000"/>
              <w:left w:val="single" w:sz="6" w:space="0" w:color="000000"/>
              <w:bottom w:val="single" w:sz="12" w:space="0" w:color="000000"/>
              <w:right w:val="single" w:sz="6" w:space="0" w:color="000000"/>
            </w:tcBorders>
          </w:tcPr>
          <w:p w14:paraId="39A42FE7" w14:textId="77777777" w:rsidR="00985CBB" w:rsidRDefault="00985CBB">
            <w:pPr>
              <w:pStyle w:val="TableParagraph"/>
              <w:kinsoku w:val="0"/>
              <w:overflowPunct w:val="0"/>
              <w:spacing w:line="131" w:lineRule="exact"/>
              <w:ind w:left="43" w:right="2"/>
              <w:rPr>
                <w:spacing w:val="-4"/>
                <w:sz w:val="14"/>
                <w:szCs w:val="14"/>
              </w:rPr>
            </w:pPr>
            <w:r>
              <w:rPr>
                <w:spacing w:val="-4"/>
                <w:sz w:val="14"/>
                <w:szCs w:val="14"/>
              </w:rPr>
              <w:t>1&amp;41</w:t>
            </w:r>
          </w:p>
        </w:tc>
        <w:tc>
          <w:tcPr>
            <w:tcW w:w="426" w:type="dxa"/>
            <w:tcBorders>
              <w:top w:val="single" w:sz="6" w:space="0" w:color="000000"/>
              <w:left w:val="single" w:sz="6" w:space="0" w:color="000000"/>
              <w:bottom w:val="single" w:sz="12" w:space="0" w:color="000000"/>
              <w:right w:val="single" w:sz="6" w:space="0" w:color="000000"/>
            </w:tcBorders>
          </w:tcPr>
          <w:p w14:paraId="6ACE84AF" w14:textId="77777777" w:rsidR="00985CBB" w:rsidRDefault="00985CBB">
            <w:pPr>
              <w:pStyle w:val="TableParagraph"/>
              <w:kinsoku w:val="0"/>
              <w:overflowPunct w:val="0"/>
              <w:spacing w:line="131"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0FC530A1" w14:textId="77777777" w:rsidR="00985CBB" w:rsidRDefault="00985CBB">
            <w:pPr>
              <w:pStyle w:val="TableParagraph"/>
              <w:kinsoku w:val="0"/>
              <w:overflowPunct w:val="0"/>
              <w:spacing w:line="131" w:lineRule="exact"/>
              <w:ind w:left="43" w:right="6"/>
              <w:rPr>
                <w:spacing w:val="-10"/>
                <w:sz w:val="14"/>
                <w:szCs w:val="14"/>
              </w:rPr>
            </w:pPr>
            <w:r>
              <w:rPr>
                <w:spacing w:val="-10"/>
                <w:sz w:val="14"/>
                <w:szCs w:val="14"/>
              </w:rPr>
              <w:t>4</w:t>
            </w:r>
          </w:p>
        </w:tc>
        <w:tc>
          <w:tcPr>
            <w:tcW w:w="426" w:type="dxa"/>
            <w:tcBorders>
              <w:top w:val="single" w:sz="6" w:space="0" w:color="000000"/>
              <w:left w:val="single" w:sz="6" w:space="0" w:color="000000"/>
              <w:bottom w:val="single" w:sz="12" w:space="0" w:color="000000"/>
              <w:right w:val="single" w:sz="6" w:space="0" w:color="000000"/>
            </w:tcBorders>
          </w:tcPr>
          <w:p w14:paraId="1AE73821" w14:textId="77777777" w:rsidR="00985CBB" w:rsidRDefault="00985CBB">
            <w:pPr>
              <w:pStyle w:val="TableParagraph"/>
              <w:kinsoku w:val="0"/>
              <w:overflowPunct w:val="0"/>
              <w:spacing w:line="131"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12" w:space="0" w:color="000000"/>
              <w:right w:val="single" w:sz="6" w:space="0" w:color="000000"/>
            </w:tcBorders>
          </w:tcPr>
          <w:p w14:paraId="336100D6" w14:textId="77777777" w:rsidR="00985CBB" w:rsidRDefault="00985CBB">
            <w:pPr>
              <w:pStyle w:val="TableParagraph"/>
              <w:kinsoku w:val="0"/>
              <w:overflowPunct w:val="0"/>
              <w:spacing w:line="131" w:lineRule="exact"/>
              <w:ind w:left="32" w:right="3"/>
              <w:rPr>
                <w:spacing w:val="-2"/>
                <w:sz w:val="14"/>
                <w:szCs w:val="14"/>
              </w:rPr>
            </w:pPr>
            <w:r>
              <w:rPr>
                <w:spacing w:val="-2"/>
                <w:sz w:val="14"/>
                <w:szCs w:val="14"/>
              </w:rPr>
              <w:t>1&amp;2&amp;9&amp;13</w:t>
            </w:r>
          </w:p>
        </w:tc>
        <w:tc>
          <w:tcPr>
            <w:tcW w:w="2330" w:type="dxa"/>
            <w:tcBorders>
              <w:top w:val="single" w:sz="6" w:space="0" w:color="000000"/>
              <w:left w:val="single" w:sz="6" w:space="0" w:color="000000"/>
              <w:bottom w:val="single" w:sz="12" w:space="0" w:color="000000"/>
              <w:right w:val="single" w:sz="6" w:space="0" w:color="000000"/>
            </w:tcBorders>
          </w:tcPr>
          <w:p w14:paraId="2B69EA16" w14:textId="77777777" w:rsidR="00985CBB" w:rsidRDefault="00985CBB">
            <w:pPr>
              <w:pStyle w:val="TableParagraph"/>
              <w:kinsoku w:val="0"/>
              <w:overflowPunct w:val="0"/>
              <w:spacing w:line="131" w:lineRule="exact"/>
              <w:ind w:left="26"/>
              <w:jc w:val="left"/>
              <w:rPr>
                <w:spacing w:val="-2"/>
                <w:sz w:val="14"/>
                <w:szCs w:val="14"/>
              </w:rPr>
            </w:pPr>
            <w:r>
              <w:rPr>
                <w:spacing w:val="-2"/>
                <w:sz w:val="14"/>
                <w:szCs w:val="14"/>
              </w:rPr>
              <w:t>I5+S1&amp;41+Z1+M4+F1+U1&amp;2&amp;9&amp;13</w:t>
            </w:r>
          </w:p>
        </w:tc>
        <w:tc>
          <w:tcPr>
            <w:tcW w:w="1036" w:type="dxa"/>
            <w:tcBorders>
              <w:top w:val="single" w:sz="6" w:space="0" w:color="000000"/>
              <w:left w:val="single" w:sz="6" w:space="0" w:color="000000"/>
              <w:bottom w:val="single" w:sz="12" w:space="0" w:color="000000"/>
              <w:right w:val="single" w:sz="6" w:space="0" w:color="000000"/>
            </w:tcBorders>
          </w:tcPr>
          <w:p w14:paraId="19460764" w14:textId="77777777" w:rsidR="00985CBB" w:rsidRDefault="00985CBB">
            <w:pPr>
              <w:pStyle w:val="TableParagraph"/>
              <w:kinsoku w:val="0"/>
              <w:overflowPunct w:val="0"/>
              <w:spacing w:line="131"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12" w:space="0" w:color="000000"/>
              <w:right w:val="single" w:sz="6" w:space="0" w:color="000000"/>
            </w:tcBorders>
          </w:tcPr>
          <w:p w14:paraId="2E96400D" w14:textId="77777777" w:rsidR="00985CBB" w:rsidRDefault="00985CBB">
            <w:pPr>
              <w:pStyle w:val="TableParagraph"/>
              <w:kinsoku w:val="0"/>
              <w:overflowPunct w:val="0"/>
              <w:spacing w:line="131"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12" w:space="0" w:color="000000"/>
              <w:right w:val="single" w:sz="12" w:space="0" w:color="000000"/>
            </w:tcBorders>
          </w:tcPr>
          <w:p w14:paraId="5523F974" w14:textId="77777777" w:rsidR="00985CBB" w:rsidRDefault="00985CBB">
            <w:pPr>
              <w:pStyle w:val="TableParagraph"/>
              <w:kinsoku w:val="0"/>
              <w:overflowPunct w:val="0"/>
              <w:spacing w:line="131" w:lineRule="exact"/>
              <w:ind w:left="27"/>
              <w:rPr>
                <w:spacing w:val="-5"/>
                <w:sz w:val="14"/>
                <w:szCs w:val="14"/>
              </w:rPr>
            </w:pPr>
            <w:r>
              <w:rPr>
                <w:spacing w:val="-5"/>
                <w:sz w:val="14"/>
                <w:szCs w:val="14"/>
              </w:rPr>
              <w:t>P2</w:t>
            </w:r>
          </w:p>
        </w:tc>
      </w:tr>
      <w:tr w:rsidR="00985CBB" w14:paraId="3CA67DBE" w14:textId="77777777">
        <w:trPr>
          <w:trHeight w:val="150"/>
        </w:trPr>
        <w:tc>
          <w:tcPr>
            <w:tcW w:w="1841" w:type="dxa"/>
            <w:tcBorders>
              <w:top w:val="single" w:sz="12" w:space="0" w:color="000000"/>
              <w:left w:val="single" w:sz="12" w:space="0" w:color="000000"/>
              <w:bottom w:val="single" w:sz="12" w:space="0" w:color="000000"/>
              <w:right w:val="single" w:sz="12" w:space="0" w:color="000000"/>
            </w:tcBorders>
            <w:shd w:val="clear" w:color="auto" w:fill="8DB4E1"/>
          </w:tcPr>
          <w:p w14:paraId="23B53FD2" w14:textId="77777777" w:rsidR="00985CBB" w:rsidRDefault="00985CBB">
            <w:pPr>
              <w:pStyle w:val="TableParagraph"/>
              <w:kinsoku w:val="0"/>
              <w:overflowPunct w:val="0"/>
              <w:spacing w:line="130" w:lineRule="exact"/>
              <w:ind w:left="25"/>
              <w:jc w:val="left"/>
              <w:rPr>
                <w:b/>
                <w:bCs/>
                <w:spacing w:val="-2"/>
                <w:sz w:val="14"/>
                <w:szCs w:val="14"/>
              </w:rPr>
            </w:pPr>
            <w:r>
              <w:rPr>
                <w:b/>
                <w:bCs/>
                <w:sz w:val="14"/>
                <w:szCs w:val="14"/>
              </w:rPr>
              <w:t>úpravy</w:t>
            </w:r>
            <w:r>
              <w:rPr>
                <w:b/>
                <w:bCs/>
                <w:spacing w:val="-8"/>
                <w:sz w:val="14"/>
                <w:szCs w:val="14"/>
              </w:rPr>
              <w:t xml:space="preserve"> </w:t>
            </w:r>
            <w:r>
              <w:rPr>
                <w:b/>
                <w:bCs/>
                <w:sz w:val="14"/>
                <w:szCs w:val="14"/>
              </w:rPr>
              <w:t>kolem</w:t>
            </w:r>
            <w:r>
              <w:rPr>
                <w:b/>
                <w:bCs/>
                <w:spacing w:val="-7"/>
                <w:sz w:val="14"/>
                <w:szCs w:val="14"/>
              </w:rPr>
              <w:t xml:space="preserve"> </w:t>
            </w:r>
            <w:r>
              <w:rPr>
                <w:b/>
                <w:bCs/>
                <w:spacing w:val="-2"/>
                <w:sz w:val="14"/>
                <w:szCs w:val="14"/>
              </w:rPr>
              <w:t>podpěr</w:t>
            </w:r>
          </w:p>
        </w:tc>
        <w:tc>
          <w:tcPr>
            <w:tcW w:w="3624" w:type="dxa"/>
            <w:tcBorders>
              <w:top w:val="single" w:sz="12" w:space="0" w:color="000000"/>
              <w:left w:val="single" w:sz="12" w:space="0" w:color="000000"/>
              <w:bottom w:val="single" w:sz="12" w:space="0" w:color="000000"/>
              <w:right w:val="single" w:sz="6" w:space="0" w:color="000000"/>
            </w:tcBorders>
            <w:shd w:val="clear" w:color="auto" w:fill="8DB4E1"/>
          </w:tcPr>
          <w:p w14:paraId="7B5E16B4" w14:textId="77777777" w:rsidR="00985CBB" w:rsidRDefault="00985CBB">
            <w:pPr>
              <w:pStyle w:val="TableParagraph"/>
              <w:kinsoku w:val="0"/>
              <w:overflowPunct w:val="0"/>
              <w:spacing w:line="130" w:lineRule="exact"/>
              <w:ind w:left="25"/>
              <w:jc w:val="left"/>
              <w:rPr>
                <w:spacing w:val="-4"/>
                <w:sz w:val="14"/>
                <w:szCs w:val="14"/>
              </w:rPr>
            </w:pPr>
            <w:r>
              <w:rPr>
                <w:spacing w:val="-4"/>
                <w:sz w:val="14"/>
                <w:szCs w:val="14"/>
              </w:rPr>
              <w:t>práh</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6399F92A"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24F8B12D" w14:textId="77777777" w:rsidR="00985CBB" w:rsidRDefault="00985CBB">
            <w:pPr>
              <w:pStyle w:val="TableParagraph"/>
              <w:kinsoku w:val="0"/>
              <w:overflowPunct w:val="0"/>
              <w:spacing w:line="130" w:lineRule="exact"/>
              <w:ind w:left="43" w:right="2"/>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73B1DAEB"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092865D5" w14:textId="77777777" w:rsidR="00985CBB" w:rsidRDefault="00985CBB">
            <w:pPr>
              <w:pStyle w:val="TableParagraph"/>
              <w:kinsoku w:val="0"/>
              <w:overflowPunct w:val="0"/>
              <w:spacing w:line="130" w:lineRule="exact"/>
              <w:ind w:left="43" w:right="6"/>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6DD7449D"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3</w:t>
            </w:r>
          </w:p>
        </w:tc>
        <w:tc>
          <w:tcPr>
            <w:tcW w:w="1187" w:type="dxa"/>
            <w:tcBorders>
              <w:top w:val="single" w:sz="12" w:space="0" w:color="000000"/>
              <w:left w:val="single" w:sz="6" w:space="0" w:color="000000"/>
              <w:bottom w:val="single" w:sz="12" w:space="0" w:color="000000"/>
              <w:right w:val="single" w:sz="6" w:space="0" w:color="000000"/>
            </w:tcBorders>
            <w:shd w:val="clear" w:color="auto" w:fill="8DB4E1"/>
          </w:tcPr>
          <w:p w14:paraId="767029A0"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12" w:space="0" w:color="000000"/>
              <w:left w:val="single" w:sz="6" w:space="0" w:color="000000"/>
              <w:bottom w:val="single" w:sz="12" w:space="0" w:color="000000"/>
              <w:right w:val="single" w:sz="6" w:space="0" w:color="000000"/>
            </w:tcBorders>
            <w:shd w:val="clear" w:color="auto" w:fill="8DB4E1"/>
          </w:tcPr>
          <w:p w14:paraId="47F9E339"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I1+S1+Z1+M1+F3</w:t>
            </w:r>
          </w:p>
        </w:tc>
        <w:tc>
          <w:tcPr>
            <w:tcW w:w="1036" w:type="dxa"/>
            <w:tcBorders>
              <w:top w:val="single" w:sz="12" w:space="0" w:color="000000"/>
              <w:left w:val="single" w:sz="6" w:space="0" w:color="000000"/>
              <w:bottom w:val="single" w:sz="12" w:space="0" w:color="000000"/>
              <w:right w:val="single" w:sz="6" w:space="0" w:color="000000"/>
            </w:tcBorders>
            <w:shd w:val="clear" w:color="auto" w:fill="8DB4E1"/>
          </w:tcPr>
          <w:p w14:paraId="588EE489" w14:textId="77777777" w:rsidR="00985CBB" w:rsidRDefault="00985CBB">
            <w:pPr>
              <w:pStyle w:val="TableParagraph"/>
              <w:kinsoku w:val="0"/>
              <w:overflowPunct w:val="0"/>
              <w:spacing w:line="130"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12" w:space="0" w:color="000000"/>
              <w:right w:val="single" w:sz="6" w:space="0" w:color="000000"/>
            </w:tcBorders>
            <w:shd w:val="clear" w:color="auto" w:fill="8DB4E1"/>
          </w:tcPr>
          <w:p w14:paraId="7CE24C02" w14:textId="77777777" w:rsidR="00985CBB" w:rsidRDefault="00985CBB">
            <w:pPr>
              <w:pStyle w:val="TableParagraph"/>
              <w:kinsoku w:val="0"/>
              <w:overflowPunct w:val="0"/>
              <w:spacing w:line="130"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12" w:space="0" w:color="000000"/>
              <w:right w:val="single" w:sz="12" w:space="0" w:color="000000"/>
            </w:tcBorders>
            <w:shd w:val="clear" w:color="auto" w:fill="8DB4E1"/>
          </w:tcPr>
          <w:p w14:paraId="108AECAE" w14:textId="77777777" w:rsidR="00985CBB" w:rsidRDefault="00985CBB">
            <w:pPr>
              <w:pStyle w:val="TableParagraph"/>
              <w:kinsoku w:val="0"/>
              <w:overflowPunct w:val="0"/>
              <w:spacing w:line="130" w:lineRule="exact"/>
              <w:ind w:left="27"/>
              <w:rPr>
                <w:spacing w:val="-5"/>
                <w:sz w:val="14"/>
                <w:szCs w:val="14"/>
              </w:rPr>
            </w:pPr>
            <w:r>
              <w:rPr>
                <w:spacing w:val="-5"/>
                <w:sz w:val="14"/>
                <w:szCs w:val="14"/>
              </w:rPr>
              <w:t>P3</w:t>
            </w:r>
          </w:p>
        </w:tc>
      </w:tr>
      <w:tr w:rsidR="00985CBB" w14:paraId="0D4B7773" w14:textId="77777777">
        <w:trPr>
          <w:trHeight w:val="139"/>
        </w:trPr>
        <w:tc>
          <w:tcPr>
            <w:tcW w:w="1841" w:type="dxa"/>
            <w:vMerge w:val="restart"/>
            <w:tcBorders>
              <w:top w:val="single" w:sz="12" w:space="0" w:color="000000"/>
              <w:left w:val="single" w:sz="12" w:space="0" w:color="000000"/>
              <w:bottom w:val="single" w:sz="12" w:space="0" w:color="000000"/>
              <w:right w:val="single" w:sz="12" w:space="0" w:color="000000"/>
            </w:tcBorders>
          </w:tcPr>
          <w:p w14:paraId="5A32B425" w14:textId="77777777" w:rsidR="00985CBB" w:rsidRDefault="00985CBB">
            <w:pPr>
              <w:pStyle w:val="TableParagraph"/>
              <w:kinsoku w:val="0"/>
              <w:overflowPunct w:val="0"/>
              <w:jc w:val="left"/>
              <w:rPr>
                <w:rFonts w:ascii="Times New Roman" w:hAnsi="Times New Roman" w:cs="Times New Roman"/>
                <w:sz w:val="12"/>
                <w:szCs w:val="12"/>
              </w:rPr>
            </w:pPr>
          </w:p>
        </w:tc>
        <w:tc>
          <w:tcPr>
            <w:tcW w:w="3624" w:type="dxa"/>
            <w:tcBorders>
              <w:top w:val="single" w:sz="12" w:space="0" w:color="000000"/>
              <w:left w:val="single" w:sz="12" w:space="0" w:color="000000"/>
              <w:bottom w:val="single" w:sz="6" w:space="0" w:color="000000"/>
              <w:right w:val="single" w:sz="6" w:space="0" w:color="000000"/>
            </w:tcBorders>
          </w:tcPr>
          <w:p w14:paraId="6635CC47" w14:textId="77777777" w:rsidR="00985CBB" w:rsidRDefault="00985CBB">
            <w:pPr>
              <w:pStyle w:val="TableParagraph"/>
              <w:kinsoku w:val="0"/>
              <w:overflowPunct w:val="0"/>
              <w:spacing w:line="119" w:lineRule="exact"/>
              <w:ind w:left="25"/>
              <w:jc w:val="left"/>
              <w:rPr>
                <w:spacing w:val="-2"/>
                <w:sz w:val="14"/>
                <w:szCs w:val="14"/>
              </w:rPr>
            </w:pPr>
            <w:r>
              <w:rPr>
                <w:spacing w:val="-2"/>
                <w:sz w:val="14"/>
                <w:szCs w:val="14"/>
              </w:rPr>
              <w:t>obrubník</w:t>
            </w:r>
          </w:p>
        </w:tc>
        <w:tc>
          <w:tcPr>
            <w:tcW w:w="426" w:type="dxa"/>
            <w:tcBorders>
              <w:top w:val="single" w:sz="12" w:space="0" w:color="000000"/>
              <w:left w:val="single" w:sz="6" w:space="0" w:color="000000"/>
              <w:bottom w:val="single" w:sz="6" w:space="0" w:color="000000"/>
              <w:right w:val="single" w:sz="6" w:space="0" w:color="000000"/>
            </w:tcBorders>
          </w:tcPr>
          <w:p w14:paraId="38EA9BA8" w14:textId="77777777" w:rsidR="00985CBB" w:rsidRDefault="00985CBB">
            <w:pPr>
              <w:pStyle w:val="TableParagraph"/>
              <w:kinsoku w:val="0"/>
              <w:overflowPunct w:val="0"/>
              <w:spacing w:line="119"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1B624A09" w14:textId="77777777" w:rsidR="00985CBB" w:rsidRDefault="00985CBB">
            <w:pPr>
              <w:pStyle w:val="TableParagraph"/>
              <w:kinsoku w:val="0"/>
              <w:overflowPunct w:val="0"/>
              <w:spacing w:line="119" w:lineRule="exact"/>
              <w:ind w:left="43" w:right="2"/>
              <w:rPr>
                <w:spacing w:val="-10"/>
                <w:sz w:val="14"/>
                <w:szCs w:val="14"/>
              </w:rPr>
            </w:pPr>
            <w:r>
              <w:rPr>
                <w:spacing w:val="-10"/>
                <w:sz w:val="14"/>
                <w:szCs w:val="14"/>
              </w:rPr>
              <w:t>2</w:t>
            </w:r>
          </w:p>
        </w:tc>
        <w:tc>
          <w:tcPr>
            <w:tcW w:w="426" w:type="dxa"/>
            <w:tcBorders>
              <w:top w:val="single" w:sz="12" w:space="0" w:color="000000"/>
              <w:left w:val="single" w:sz="6" w:space="0" w:color="000000"/>
              <w:bottom w:val="single" w:sz="6" w:space="0" w:color="000000"/>
              <w:right w:val="single" w:sz="6" w:space="0" w:color="000000"/>
            </w:tcBorders>
          </w:tcPr>
          <w:p w14:paraId="24BEF21E" w14:textId="77777777" w:rsidR="00985CBB" w:rsidRDefault="00985CBB">
            <w:pPr>
              <w:pStyle w:val="TableParagraph"/>
              <w:kinsoku w:val="0"/>
              <w:overflowPunct w:val="0"/>
              <w:spacing w:line="119"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4C5B413D" w14:textId="77777777" w:rsidR="00985CBB" w:rsidRDefault="00985CBB">
            <w:pPr>
              <w:pStyle w:val="TableParagraph"/>
              <w:kinsoku w:val="0"/>
              <w:overflowPunct w:val="0"/>
              <w:spacing w:line="119" w:lineRule="exact"/>
              <w:ind w:left="43" w:right="6"/>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63E2A0EB" w14:textId="77777777" w:rsidR="00985CBB" w:rsidRDefault="00985CBB">
            <w:pPr>
              <w:pStyle w:val="TableParagraph"/>
              <w:kinsoku w:val="0"/>
              <w:overflowPunct w:val="0"/>
              <w:spacing w:line="119"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6" w:space="0" w:color="000000"/>
              <w:right w:val="single" w:sz="6" w:space="0" w:color="000000"/>
            </w:tcBorders>
          </w:tcPr>
          <w:p w14:paraId="08443675" w14:textId="77777777" w:rsidR="00985CBB" w:rsidRDefault="00985CBB">
            <w:pPr>
              <w:pStyle w:val="TableParagraph"/>
              <w:kinsoku w:val="0"/>
              <w:overflowPunct w:val="0"/>
              <w:spacing w:line="119" w:lineRule="exact"/>
              <w:ind w:left="32" w:right="3"/>
              <w:rPr>
                <w:spacing w:val="-2"/>
                <w:sz w:val="14"/>
                <w:szCs w:val="14"/>
              </w:rPr>
            </w:pPr>
            <w:r>
              <w:rPr>
                <w:spacing w:val="-2"/>
                <w:sz w:val="14"/>
                <w:szCs w:val="14"/>
              </w:rPr>
              <w:t>1&amp;2&amp;5&amp;13</w:t>
            </w:r>
          </w:p>
        </w:tc>
        <w:tc>
          <w:tcPr>
            <w:tcW w:w="2330" w:type="dxa"/>
            <w:tcBorders>
              <w:top w:val="single" w:sz="12" w:space="0" w:color="000000"/>
              <w:left w:val="single" w:sz="6" w:space="0" w:color="000000"/>
              <w:bottom w:val="single" w:sz="6" w:space="0" w:color="000000"/>
              <w:right w:val="single" w:sz="6" w:space="0" w:color="000000"/>
            </w:tcBorders>
          </w:tcPr>
          <w:p w14:paraId="3BE9ED3D" w14:textId="77777777" w:rsidR="00985CBB" w:rsidRDefault="00985CBB">
            <w:pPr>
              <w:pStyle w:val="TableParagraph"/>
              <w:kinsoku w:val="0"/>
              <w:overflowPunct w:val="0"/>
              <w:spacing w:line="119" w:lineRule="exact"/>
              <w:ind w:left="26"/>
              <w:jc w:val="left"/>
              <w:rPr>
                <w:spacing w:val="-2"/>
                <w:sz w:val="14"/>
                <w:szCs w:val="14"/>
              </w:rPr>
            </w:pPr>
            <w:r>
              <w:rPr>
                <w:spacing w:val="-2"/>
                <w:sz w:val="14"/>
                <w:szCs w:val="14"/>
              </w:rPr>
              <w:t>I1+S2+Z1+M1+F1+U1&amp;2&amp;5&amp;13</w:t>
            </w:r>
          </w:p>
        </w:tc>
        <w:tc>
          <w:tcPr>
            <w:tcW w:w="1036" w:type="dxa"/>
            <w:tcBorders>
              <w:top w:val="single" w:sz="12" w:space="0" w:color="000000"/>
              <w:left w:val="single" w:sz="6" w:space="0" w:color="000000"/>
              <w:bottom w:val="single" w:sz="6" w:space="0" w:color="000000"/>
              <w:right w:val="single" w:sz="6" w:space="0" w:color="000000"/>
            </w:tcBorders>
          </w:tcPr>
          <w:p w14:paraId="183F029F" w14:textId="77777777" w:rsidR="00985CBB" w:rsidRDefault="00985CBB">
            <w:pPr>
              <w:pStyle w:val="TableParagraph"/>
              <w:kinsoku w:val="0"/>
              <w:overflowPunct w:val="0"/>
              <w:spacing w:line="119"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6" w:space="0" w:color="000000"/>
              <w:right w:val="single" w:sz="6" w:space="0" w:color="000000"/>
            </w:tcBorders>
          </w:tcPr>
          <w:p w14:paraId="44544FD9" w14:textId="77777777" w:rsidR="00985CBB" w:rsidRDefault="00985CBB">
            <w:pPr>
              <w:pStyle w:val="TableParagraph"/>
              <w:kinsoku w:val="0"/>
              <w:overflowPunct w:val="0"/>
              <w:spacing w:line="119"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6" w:space="0" w:color="000000"/>
              <w:right w:val="single" w:sz="12" w:space="0" w:color="000000"/>
            </w:tcBorders>
          </w:tcPr>
          <w:p w14:paraId="7188199C" w14:textId="77777777" w:rsidR="00985CBB" w:rsidRDefault="00985CBB">
            <w:pPr>
              <w:pStyle w:val="TableParagraph"/>
              <w:kinsoku w:val="0"/>
              <w:overflowPunct w:val="0"/>
              <w:spacing w:line="119" w:lineRule="exact"/>
              <w:ind w:left="27"/>
              <w:rPr>
                <w:spacing w:val="-5"/>
                <w:sz w:val="14"/>
                <w:szCs w:val="14"/>
              </w:rPr>
            </w:pPr>
            <w:r>
              <w:rPr>
                <w:spacing w:val="-5"/>
                <w:sz w:val="14"/>
                <w:szCs w:val="14"/>
              </w:rPr>
              <w:t>P3</w:t>
            </w:r>
          </w:p>
        </w:tc>
      </w:tr>
      <w:tr w:rsidR="00985CBB" w14:paraId="189FB07B" w14:textId="77777777">
        <w:trPr>
          <w:trHeight w:val="140"/>
        </w:trPr>
        <w:tc>
          <w:tcPr>
            <w:tcW w:w="1841" w:type="dxa"/>
            <w:vMerge/>
            <w:tcBorders>
              <w:top w:val="nil"/>
              <w:left w:val="single" w:sz="12" w:space="0" w:color="000000"/>
              <w:bottom w:val="single" w:sz="12" w:space="0" w:color="000000"/>
              <w:right w:val="single" w:sz="12" w:space="0" w:color="000000"/>
            </w:tcBorders>
          </w:tcPr>
          <w:p w14:paraId="23324155"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5A012974"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dlažba</w:t>
            </w:r>
          </w:p>
        </w:tc>
        <w:tc>
          <w:tcPr>
            <w:tcW w:w="426" w:type="dxa"/>
            <w:tcBorders>
              <w:top w:val="single" w:sz="6" w:space="0" w:color="000000"/>
              <w:left w:val="single" w:sz="6" w:space="0" w:color="000000"/>
              <w:bottom w:val="single" w:sz="6" w:space="0" w:color="000000"/>
              <w:right w:val="single" w:sz="6" w:space="0" w:color="000000"/>
            </w:tcBorders>
          </w:tcPr>
          <w:p w14:paraId="79A01D3B"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0E8E5553" w14:textId="77777777" w:rsidR="00985CBB" w:rsidRDefault="00985CBB">
            <w:pPr>
              <w:pStyle w:val="TableParagraph"/>
              <w:kinsoku w:val="0"/>
              <w:overflowPunct w:val="0"/>
              <w:spacing w:line="120" w:lineRule="exact"/>
              <w:ind w:left="43" w:right="4"/>
              <w:rPr>
                <w:spacing w:val="-5"/>
                <w:sz w:val="14"/>
                <w:szCs w:val="14"/>
              </w:rPr>
            </w:pPr>
            <w:r>
              <w:rPr>
                <w:spacing w:val="-5"/>
                <w:sz w:val="14"/>
                <w:szCs w:val="14"/>
              </w:rPr>
              <w:t>1;2</w:t>
            </w:r>
          </w:p>
        </w:tc>
        <w:tc>
          <w:tcPr>
            <w:tcW w:w="426" w:type="dxa"/>
            <w:tcBorders>
              <w:top w:val="single" w:sz="6" w:space="0" w:color="000000"/>
              <w:left w:val="single" w:sz="6" w:space="0" w:color="000000"/>
              <w:bottom w:val="single" w:sz="6" w:space="0" w:color="000000"/>
              <w:right w:val="single" w:sz="6" w:space="0" w:color="000000"/>
            </w:tcBorders>
          </w:tcPr>
          <w:p w14:paraId="056C126B"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1E0B4E5E"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32CA282B" w14:textId="77777777" w:rsidR="00985CBB" w:rsidRDefault="00985CBB">
            <w:pPr>
              <w:pStyle w:val="TableParagraph"/>
              <w:kinsoku w:val="0"/>
              <w:overflowPunct w:val="0"/>
              <w:spacing w:line="120" w:lineRule="exact"/>
              <w:ind w:left="43" w:right="11"/>
              <w:rPr>
                <w:spacing w:val="-5"/>
                <w:sz w:val="14"/>
                <w:szCs w:val="14"/>
              </w:rPr>
            </w:pPr>
            <w:r>
              <w:rPr>
                <w:spacing w:val="-5"/>
                <w:sz w:val="14"/>
                <w:szCs w:val="14"/>
              </w:rPr>
              <w:t>2;3</w:t>
            </w:r>
          </w:p>
        </w:tc>
        <w:tc>
          <w:tcPr>
            <w:tcW w:w="1187" w:type="dxa"/>
            <w:tcBorders>
              <w:top w:val="single" w:sz="6" w:space="0" w:color="000000"/>
              <w:left w:val="single" w:sz="6" w:space="0" w:color="000000"/>
              <w:bottom w:val="single" w:sz="6" w:space="0" w:color="000000"/>
              <w:right w:val="single" w:sz="6" w:space="0" w:color="000000"/>
            </w:tcBorders>
          </w:tcPr>
          <w:p w14:paraId="1073C00F" w14:textId="77777777" w:rsidR="00985CBB" w:rsidRDefault="00985CBB">
            <w:pPr>
              <w:pStyle w:val="TableParagraph"/>
              <w:kinsoku w:val="0"/>
              <w:overflowPunct w:val="0"/>
              <w:spacing w:line="120" w:lineRule="exact"/>
              <w:ind w:left="32" w:right="3"/>
              <w:rPr>
                <w:spacing w:val="-2"/>
                <w:sz w:val="14"/>
                <w:szCs w:val="14"/>
              </w:rPr>
            </w:pPr>
            <w:r>
              <w:rPr>
                <w:spacing w:val="-2"/>
                <w:sz w:val="14"/>
                <w:szCs w:val="14"/>
              </w:rPr>
              <w:t>1&amp;2&amp;5&amp;13</w:t>
            </w:r>
          </w:p>
        </w:tc>
        <w:tc>
          <w:tcPr>
            <w:tcW w:w="2330" w:type="dxa"/>
            <w:tcBorders>
              <w:top w:val="single" w:sz="6" w:space="0" w:color="000000"/>
              <w:left w:val="single" w:sz="6" w:space="0" w:color="000000"/>
              <w:bottom w:val="single" w:sz="6" w:space="0" w:color="000000"/>
              <w:right w:val="single" w:sz="6" w:space="0" w:color="000000"/>
            </w:tcBorders>
          </w:tcPr>
          <w:p w14:paraId="439BA909"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I1+S1;2+Z1+M1+F2;3+U1&amp;2&amp;5&amp;13</w:t>
            </w:r>
          </w:p>
        </w:tc>
        <w:tc>
          <w:tcPr>
            <w:tcW w:w="1036" w:type="dxa"/>
            <w:tcBorders>
              <w:top w:val="single" w:sz="6" w:space="0" w:color="000000"/>
              <w:left w:val="single" w:sz="6" w:space="0" w:color="000000"/>
              <w:bottom w:val="single" w:sz="6" w:space="0" w:color="000000"/>
              <w:right w:val="single" w:sz="6" w:space="0" w:color="000000"/>
            </w:tcBorders>
          </w:tcPr>
          <w:p w14:paraId="45B090D7"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21B16864"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2DFE8777" w14:textId="77777777" w:rsidR="00985CBB" w:rsidRDefault="00985CBB">
            <w:pPr>
              <w:pStyle w:val="TableParagraph"/>
              <w:kinsoku w:val="0"/>
              <w:overflowPunct w:val="0"/>
              <w:spacing w:line="120" w:lineRule="exact"/>
              <w:ind w:left="27"/>
              <w:rPr>
                <w:spacing w:val="-5"/>
                <w:sz w:val="14"/>
                <w:szCs w:val="14"/>
              </w:rPr>
            </w:pPr>
            <w:r>
              <w:rPr>
                <w:spacing w:val="-5"/>
                <w:sz w:val="14"/>
                <w:szCs w:val="14"/>
              </w:rPr>
              <w:t>P3</w:t>
            </w:r>
          </w:p>
        </w:tc>
      </w:tr>
      <w:tr w:rsidR="00985CBB" w14:paraId="112AE86E" w14:textId="77777777">
        <w:trPr>
          <w:trHeight w:val="140"/>
        </w:trPr>
        <w:tc>
          <w:tcPr>
            <w:tcW w:w="1841" w:type="dxa"/>
            <w:vMerge/>
            <w:tcBorders>
              <w:top w:val="nil"/>
              <w:left w:val="single" w:sz="12" w:space="0" w:color="000000"/>
              <w:bottom w:val="single" w:sz="12" w:space="0" w:color="000000"/>
              <w:right w:val="single" w:sz="12" w:space="0" w:color="000000"/>
            </w:tcBorders>
          </w:tcPr>
          <w:p w14:paraId="414226C4"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21D5FD01" w14:textId="77777777" w:rsidR="00985CBB" w:rsidRDefault="00985CBB">
            <w:pPr>
              <w:pStyle w:val="TableParagraph"/>
              <w:kinsoku w:val="0"/>
              <w:overflowPunct w:val="0"/>
              <w:spacing w:line="120" w:lineRule="exact"/>
              <w:ind w:left="25"/>
              <w:jc w:val="left"/>
              <w:rPr>
                <w:spacing w:val="-2"/>
                <w:sz w:val="14"/>
                <w:szCs w:val="14"/>
              </w:rPr>
            </w:pPr>
            <w:r>
              <w:rPr>
                <w:sz w:val="14"/>
                <w:szCs w:val="14"/>
              </w:rPr>
              <w:t>úpravy</w:t>
            </w:r>
            <w:r>
              <w:rPr>
                <w:spacing w:val="-8"/>
                <w:sz w:val="14"/>
                <w:szCs w:val="14"/>
              </w:rPr>
              <w:t xml:space="preserve"> </w:t>
            </w:r>
            <w:r>
              <w:rPr>
                <w:sz w:val="14"/>
                <w:szCs w:val="14"/>
              </w:rPr>
              <w:t>svahů</w:t>
            </w:r>
            <w:r>
              <w:rPr>
                <w:spacing w:val="-8"/>
                <w:sz w:val="14"/>
                <w:szCs w:val="14"/>
              </w:rPr>
              <w:t xml:space="preserve"> </w:t>
            </w:r>
            <w:r>
              <w:rPr>
                <w:sz w:val="14"/>
                <w:szCs w:val="14"/>
              </w:rPr>
              <w:t>[dlažby</w:t>
            </w:r>
            <w:r>
              <w:rPr>
                <w:spacing w:val="-7"/>
                <w:sz w:val="14"/>
                <w:szCs w:val="14"/>
              </w:rPr>
              <w:t xml:space="preserve"> </w:t>
            </w:r>
            <w:r>
              <w:rPr>
                <w:sz w:val="14"/>
                <w:szCs w:val="14"/>
              </w:rPr>
              <w:t>z</w:t>
            </w:r>
            <w:r>
              <w:rPr>
                <w:spacing w:val="-8"/>
                <w:sz w:val="14"/>
                <w:szCs w:val="14"/>
              </w:rPr>
              <w:t xml:space="preserve"> </w:t>
            </w:r>
            <w:r>
              <w:rPr>
                <w:sz w:val="14"/>
                <w:szCs w:val="14"/>
              </w:rPr>
              <w:t>lom.</w:t>
            </w:r>
            <w:r>
              <w:rPr>
                <w:spacing w:val="-6"/>
                <w:sz w:val="14"/>
                <w:szCs w:val="14"/>
              </w:rPr>
              <w:t xml:space="preserve"> </w:t>
            </w:r>
            <w:r>
              <w:rPr>
                <w:sz w:val="14"/>
                <w:szCs w:val="14"/>
              </w:rPr>
              <w:t>kam.,</w:t>
            </w:r>
            <w:r>
              <w:rPr>
                <w:spacing w:val="-8"/>
                <w:sz w:val="14"/>
                <w:szCs w:val="14"/>
              </w:rPr>
              <w:t xml:space="preserve"> </w:t>
            </w:r>
            <w:r>
              <w:rPr>
                <w:spacing w:val="-2"/>
                <w:sz w:val="14"/>
                <w:szCs w:val="14"/>
              </w:rPr>
              <w:t>veget.dlažby,kam.rovnanina]</w:t>
            </w:r>
          </w:p>
        </w:tc>
        <w:tc>
          <w:tcPr>
            <w:tcW w:w="426" w:type="dxa"/>
            <w:tcBorders>
              <w:top w:val="single" w:sz="6" w:space="0" w:color="000000"/>
              <w:left w:val="single" w:sz="6" w:space="0" w:color="000000"/>
              <w:bottom w:val="single" w:sz="6" w:space="0" w:color="000000"/>
              <w:right w:val="single" w:sz="6" w:space="0" w:color="000000"/>
            </w:tcBorders>
          </w:tcPr>
          <w:p w14:paraId="2957D400"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96CC62A"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4CFAFBA5"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5394C03B" w14:textId="77777777" w:rsidR="00985CBB" w:rsidRDefault="00985CBB">
            <w:pPr>
              <w:pStyle w:val="TableParagraph"/>
              <w:kinsoku w:val="0"/>
              <w:overflowPunct w:val="0"/>
              <w:spacing w:line="120" w:lineRule="exact"/>
              <w:ind w:left="43" w:right="9"/>
              <w:rPr>
                <w:spacing w:val="-5"/>
                <w:sz w:val="14"/>
                <w:szCs w:val="14"/>
              </w:rPr>
            </w:pPr>
            <w:r>
              <w:rPr>
                <w:spacing w:val="-5"/>
                <w:sz w:val="14"/>
                <w:szCs w:val="14"/>
              </w:rPr>
              <w:t>2;3</w:t>
            </w:r>
          </w:p>
        </w:tc>
        <w:tc>
          <w:tcPr>
            <w:tcW w:w="426" w:type="dxa"/>
            <w:tcBorders>
              <w:top w:val="single" w:sz="6" w:space="0" w:color="000000"/>
              <w:left w:val="single" w:sz="6" w:space="0" w:color="000000"/>
              <w:bottom w:val="single" w:sz="6" w:space="0" w:color="000000"/>
              <w:right w:val="single" w:sz="6" w:space="0" w:color="000000"/>
            </w:tcBorders>
          </w:tcPr>
          <w:p w14:paraId="0C9F88BB"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5F4D139F" w14:textId="77777777" w:rsidR="00985CBB" w:rsidRDefault="00985CBB">
            <w:pPr>
              <w:pStyle w:val="TableParagraph"/>
              <w:kinsoku w:val="0"/>
              <w:overflowPunct w:val="0"/>
              <w:spacing w:line="120" w:lineRule="exact"/>
              <w:ind w:left="32" w:right="3"/>
              <w:rPr>
                <w:spacing w:val="-2"/>
                <w:sz w:val="14"/>
                <w:szCs w:val="14"/>
              </w:rPr>
            </w:pPr>
            <w:r>
              <w:rPr>
                <w:spacing w:val="-2"/>
                <w:sz w:val="14"/>
                <w:szCs w:val="14"/>
              </w:rPr>
              <w:t>1&amp;2&amp;5</w:t>
            </w:r>
          </w:p>
        </w:tc>
        <w:tc>
          <w:tcPr>
            <w:tcW w:w="2330" w:type="dxa"/>
            <w:tcBorders>
              <w:top w:val="single" w:sz="6" w:space="0" w:color="000000"/>
              <w:left w:val="single" w:sz="6" w:space="0" w:color="000000"/>
              <w:bottom w:val="single" w:sz="6" w:space="0" w:color="000000"/>
              <w:right w:val="single" w:sz="6" w:space="0" w:color="000000"/>
            </w:tcBorders>
          </w:tcPr>
          <w:p w14:paraId="2AF6A29D"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I1+S1+Z1+M2;3+F1+U1&amp;2&amp;5</w:t>
            </w:r>
          </w:p>
        </w:tc>
        <w:tc>
          <w:tcPr>
            <w:tcW w:w="1036" w:type="dxa"/>
            <w:tcBorders>
              <w:top w:val="single" w:sz="6" w:space="0" w:color="000000"/>
              <w:left w:val="single" w:sz="6" w:space="0" w:color="000000"/>
              <w:bottom w:val="single" w:sz="6" w:space="0" w:color="000000"/>
              <w:right w:val="single" w:sz="6" w:space="0" w:color="000000"/>
            </w:tcBorders>
          </w:tcPr>
          <w:p w14:paraId="52C9316F" w14:textId="77777777" w:rsidR="00985CBB" w:rsidRDefault="00985CBB">
            <w:pPr>
              <w:pStyle w:val="TableParagraph"/>
              <w:kinsoku w:val="0"/>
              <w:overflowPunct w:val="0"/>
              <w:spacing w:line="120" w:lineRule="exact"/>
              <w:ind w:left="26"/>
              <w:rPr>
                <w:spacing w:val="-2"/>
                <w:sz w:val="14"/>
                <w:szCs w:val="14"/>
              </w:rPr>
            </w:pPr>
            <w:r>
              <w:rPr>
                <w:spacing w:val="-2"/>
                <w:sz w:val="14"/>
                <w:szCs w:val="14"/>
              </w:rPr>
              <w:t>3DPovrch</w:t>
            </w:r>
          </w:p>
        </w:tc>
        <w:tc>
          <w:tcPr>
            <w:tcW w:w="1797" w:type="dxa"/>
            <w:tcBorders>
              <w:top w:val="single" w:sz="6" w:space="0" w:color="000000"/>
              <w:left w:val="single" w:sz="6" w:space="0" w:color="000000"/>
              <w:bottom w:val="single" w:sz="6" w:space="0" w:color="000000"/>
              <w:right w:val="single" w:sz="6" w:space="0" w:color="000000"/>
            </w:tcBorders>
          </w:tcPr>
          <w:p w14:paraId="0B7A4558"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IfcTriangulatedFaceSet</w:t>
            </w:r>
          </w:p>
        </w:tc>
        <w:tc>
          <w:tcPr>
            <w:tcW w:w="720" w:type="dxa"/>
            <w:tcBorders>
              <w:top w:val="single" w:sz="6" w:space="0" w:color="000000"/>
              <w:left w:val="single" w:sz="6" w:space="0" w:color="000000"/>
              <w:bottom w:val="single" w:sz="6" w:space="0" w:color="000000"/>
              <w:right w:val="single" w:sz="12" w:space="0" w:color="000000"/>
            </w:tcBorders>
          </w:tcPr>
          <w:p w14:paraId="6CC30886" w14:textId="77777777" w:rsidR="00985CBB" w:rsidRDefault="00985CBB">
            <w:pPr>
              <w:pStyle w:val="TableParagraph"/>
              <w:kinsoku w:val="0"/>
              <w:overflowPunct w:val="0"/>
              <w:spacing w:line="120" w:lineRule="exact"/>
              <w:ind w:left="27"/>
              <w:rPr>
                <w:spacing w:val="-5"/>
                <w:sz w:val="14"/>
                <w:szCs w:val="14"/>
              </w:rPr>
            </w:pPr>
            <w:r>
              <w:rPr>
                <w:spacing w:val="-5"/>
                <w:sz w:val="14"/>
                <w:szCs w:val="14"/>
              </w:rPr>
              <w:t>P5</w:t>
            </w:r>
          </w:p>
        </w:tc>
      </w:tr>
      <w:tr w:rsidR="00985CBB" w14:paraId="26C12A6E" w14:textId="77777777">
        <w:trPr>
          <w:trHeight w:val="140"/>
        </w:trPr>
        <w:tc>
          <w:tcPr>
            <w:tcW w:w="1841" w:type="dxa"/>
            <w:vMerge/>
            <w:tcBorders>
              <w:top w:val="nil"/>
              <w:left w:val="single" w:sz="12" w:space="0" w:color="000000"/>
              <w:bottom w:val="single" w:sz="12" w:space="0" w:color="000000"/>
              <w:right w:val="single" w:sz="12" w:space="0" w:color="000000"/>
            </w:tcBorders>
          </w:tcPr>
          <w:p w14:paraId="36237F3B"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0AD4C7EA"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přechodová</w:t>
            </w:r>
            <w:r>
              <w:rPr>
                <w:spacing w:val="6"/>
                <w:sz w:val="14"/>
                <w:szCs w:val="14"/>
              </w:rPr>
              <w:t xml:space="preserve"> </w:t>
            </w:r>
            <w:r>
              <w:rPr>
                <w:spacing w:val="-2"/>
                <w:sz w:val="14"/>
                <w:szCs w:val="14"/>
              </w:rPr>
              <w:t>oblast</w:t>
            </w:r>
          </w:p>
        </w:tc>
        <w:tc>
          <w:tcPr>
            <w:tcW w:w="426" w:type="dxa"/>
            <w:tcBorders>
              <w:top w:val="single" w:sz="6" w:space="0" w:color="000000"/>
              <w:left w:val="single" w:sz="6" w:space="0" w:color="000000"/>
              <w:bottom w:val="single" w:sz="6" w:space="0" w:color="000000"/>
              <w:right w:val="single" w:sz="6" w:space="0" w:color="000000"/>
            </w:tcBorders>
          </w:tcPr>
          <w:p w14:paraId="20060871"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27EA5E1"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6FAE5F82"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0F92F5F7"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3</w:t>
            </w:r>
          </w:p>
        </w:tc>
        <w:tc>
          <w:tcPr>
            <w:tcW w:w="426" w:type="dxa"/>
            <w:tcBorders>
              <w:top w:val="single" w:sz="6" w:space="0" w:color="000000"/>
              <w:left w:val="single" w:sz="6" w:space="0" w:color="000000"/>
              <w:bottom w:val="single" w:sz="6" w:space="0" w:color="000000"/>
              <w:right w:val="single" w:sz="6" w:space="0" w:color="000000"/>
            </w:tcBorders>
          </w:tcPr>
          <w:p w14:paraId="13F2C266"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63188956"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6" w:space="0" w:color="000000"/>
              <w:left w:val="single" w:sz="6" w:space="0" w:color="000000"/>
              <w:bottom w:val="single" w:sz="6" w:space="0" w:color="000000"/>
              <w:right w:val="single" w:sz="6" w:space="0" w:color="000000"/>
            </w:tcBorders>
          </w:tcPr>
          <w:p w14:paraId="3F59909E"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I1+S2+Z1+M3+F1</w:t>
            </w:r>
          </w:p>
        </w:tc>
        <w:tc>
          <w:tcPr>
            <w:tcW w:w="1036" w:type="dxa"/>
            <w:tcBorders>
              <w:top w:val="single" w:sz="6" w:space="0" w:color="000000"/>
              <w:left w:val="single" w:sz="6" w:space="0" w:color="000000"/>
              <w:bottom w:val="single" w:sz="6" w:space="0" w:color="000000"/>
              <w:right w:val="single" w:sz="6" w:space="0" w:color="000000"/>
            </w:tcBorders>
          </w:tcPr>
          <w:p w14:paraId="6A0DD836"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302C6F27"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33B0F559" w14:textId="77777777" w:rsidR="00985CBB" w:rsidRDefault="00985CBB">
            <w:pPr>
              <w:pStyle w:val="TableParagraph"/>
              <w:kinsoku w:val="0"/>
              <w:overflowPunct w:val="0"/>
              <w:spacing w:line="120" w:lineRule="exact"/>
              <w:ind w:left="27"/>
              <w:rPr>
                <w:spacing w:val="-5"/>
                <w:sz w:val="14"/>
                <w:szCs w:val="14"/>
              </w:rPr>
            </w:pPr>
            <w:r>
              <w:rPr>
                <w:spacing w:val="-5"/>
                <w:sz w:val="14"/>
                <w:szCs w:val="14"/>
              </w:rPr>
              <w:t>P5</w:t>
            </w:r>
          </w:p>
        </w:tc>
      </w:tr>
      <w:tr w:rsidR="00985CBB" w14:paraId="24E56DEF" w14:textId="77777777">
        <w:trPr>
          <w:trHeight w:val="140"/>
        </w:trPr>
        <w:tc>
          <w:tcPr>
            <w:tcW w:w="1841" w:type="dxa"/>
            <w:vMerge/>
            <w:tcBorders>
              <w:top w:val="nil"/>
              <w:left w:val="single" w:sz="12" w:space="0" w:color="000000"/>
              <w:bottom w:val="single" w:sz="12" w:space="0" w:color="000000"/>
              <w:right w:val="single" w:sz="12" w:space="0" w:color="000000"/>
            </w:tcBorders>
          </w:tcPr>
          <w:p w14:paraId="5B85824B"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2BE46A43" w14:textId="77777777" w:rsidR="00985CBB" w:rsidRDefault="00985CBB">
            <w:pPr>
              <w:pStyle w:val="TableParagraph"/>
              <w:kinsoku w:val="0"/>
              <w:overflowPunct w:val="0"/>
              <w:spacing w:line="120" w:lineRule="exact"/>
              <w:ind w:left="25"/>
              <w:jc w:val="left"/>
              <w:rPr>
                <w:spacing w:val="-4"/>
                <w:sz w:val="14"/>
                <w:szCs w:val="14"/>
              </w:rPr>
            </w:pPr>
            <w:r>
              <w:rPr>
                <w:spacing w:val="-2"/>
                <w:sz w:val="14"/>
                <w:szCs w:val="14"/>
              </w:rPr>
              <w:t>příkopový</w:t>
            </w:r>
            <w:r>
              <w:rPr>
                <w:spacing w:val="3"/>
                <w:sz w:val="14"/>
                <w:szCs w:val="14"/>
              </w:rPr>
              <w:t xml:space="preserve"> </w:t>
            </w:r>
            <w:r>
              <w:rPr>
                <w:spacing w:val="-4"/>
                <w:sz w:val="14"/>
                <w:szCs w:val="14"/>
              </w:rPr>
              <w:t>žlab</w:t>
            </w:r>
          </w:p>
        </w:tc>
        <w:tc>
          <w:tcPr>
            <w:tcW w:w="426" w:type="dxa"/>
            <w:tcBorders>
              <w:top w:val="single" w:sz="6" w:space="0" w:color="000000"/>
              <w:left w:val="single" w:sz="6" w:space="0" w:color="000000"/>
              <w:bottom w:val="single" w:sz="6" w:space="0" w:color="000000"/>
              <w:right w:val="single" w:sz="6" w:space="0" w:color="000000"/>
            </w:tcBorders>
          </w:tcPr>
          <w:p w14:paraId="74CD5F35"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05CA706A" w14:textId="77777777" w:rsidR="00985CBB" w:rsidRDefault="00985CBB">
            <w:pPr>
              <w:pStyle w:val="TableParagraph"/>
              <w:kinsoku w:val="0"/>
              <w:overflowPunct w:val="0"/>
              <w:spacing w:line="120"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6" w:space="0" w:color="000000"/>
              <w:right w:val="single" w:sz="6" w:space="0" w:color="000000"/>
            </w:tcBorders>
          </w:tcPr>
          <w:p w14:paraId="4247453C"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4337E783"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52B968D3"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2DF7577F" w14:textId="77777777" w:rsidR="00985CBB" w:rsidRDefault="00985CBB">
            <w:pPr>
              <w:pStyle w:val="TableParagraph"/>
              <w:kinsoku w:val="0"/>
              <w:overflowPunct w:val="0"/>
              <w:spacing w:line="120" w:lineRule="exact"/>
              <w:ind w:left="32"/>
              <w:rPr>
                <w:spacing w:val="-5"/>
                <w:sz w:val="14"/>
                <w:szCs w:val="14"/>
              </w:rPr>
            </w:pPr>
            <w:r>
              <w:rPr>
                <w:spacing w:val="-5"/>
                <w:sz w:val="14"/>
                <w:szCs w:val="14"/>
              </w:rPr>
              <w:t>1&amp;2</w:t>
            </w:r>
          </w:p>
        </w:tc>
        <w:tc>
          <w:tcPr>
            <w:tcW w:w="2330" w:type="dxa"/>
            <w:tcBorders>
              <w:top w:val="single" w:sz="6" w:space="0" w:color="000000"/>
              <w:left w:val="single" w:sz="6" w:space="0" w:color="000000"/>
              <w:bottom w:val="single" w:sz="6" w:space="0" w:color="000000"/>
              <w:right w:val="single" w:sz="6" w:space="0" w:color="000000"/>
            </w:tcBorders>
          </w:tcPr>
          <w:p w14:paraId="04E46BBF"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I1+S2+Z1+M1+F1+U1&amp;2</w:t>
            </w:r>
          </w:p>
        </w:tc>
        <w:tc>
          <w:tcPr>
            <w:tcW w:w="1036" w:type="dxa"/>
            <w:tcBorders>
              <w:top w:val="single" w:sz="6" w:space="0" w:color="000000"/>
              <w:left w:val="single" w:sz="6" w:space="0" w:color="000000"/>
              <w:bottom w:val="single" w:sz="6" w:space="0" w:color="000000"/>
              <w:right w:val="single" w:sz="6" w:space="0" w:color="000000"/>
            </w:tcBorders>
          </w:tcPr>
          <w:p w14:paraId="4A06323D"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6AC21C4F"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33C4EDD9" w14:textId="77777777" w:rsidR="00985CBB" w:rsidRDefault="00985CBB">
            <w:pPr>
              <w:pStyle w:val="TableParagraph"/>
              <w:kinsoku w:val="0"/>
              <w:overflowPunct w:val="0"/>
              <w:spacing w:line="120" w:lineRule="exact"/>
              <w:ind w:left="27"/>
              <w:rPr>
                <w:spacing w:val="-5"/>
                <w:sz w:val="14"/>
                <w:szCs w:val="14"/>
              </w:rPr>
            </w:pPr>
            <w:r>
              <w:rPr>
                <w:spacing w:val="-5"/>
                <w:sz w:val="14"/>
                <w:szCs w:val="14"/>
              </w:rPr>
              <w:t>P3</w:t>
            </w:r>
          </w:p>
        </w:tc>
      </w:tr>
      <w:tr w:rsidR="00985CBB" w14:paraId="2420363F" w14:textId="77777777">
        <w:trPr>
          <w:trHeight w:val="151"/>
        </w:trPr>
        <w:tc>
          <w:tcPr>
            <w:tcW w:w="1841" w:type="dxa"/>
            <w:vMerge/>
            <w:tcBorders>
              <w:top w:val="nil"/>
              <w:left w:val="single" w:sz="12" w:space="0" w:color="000000"/>
              <w:bottom w:val="single" w:sz="12" w:space="0" w:color="000000"/>
              <w:right w:val="single" w:sz="12" w:space="0" w:color="000000"/>
            </w:tcBorders>
          </w:tcPr>
          <w:p w14:paraId="10B723F9"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12" w:space="0" w:color="000000"/>
              <w:right w:val="single" w:sz="6" w:space="0" w:color="000000"/>
            </w:tcBorders>
          </w:tcPr>
          <w:p w14:paraId="5CEBB922" w14:textId="77777777" w:rsidR="00985CBB" w:rsidRDefault="00985CBB">
            <w:pPr>
              <w:pStyle w:val="TableParagraph"/>
              <w:kinsoku w:val="0"/>
              <w:overflowPunct w:val="0"/>
              <w:spacing w:line="131" w:lineRule="exact"/>
              <w:ind w:left="25"/>
              <w:jc w:val="left"/>
              <w:rPr>
                <w:spacing w:val="-2"/>
                <w:sz w:val="14"/>
                <w:szCs w:val="14"/>
              </w:rPr>
            </w:pPr>
            <w:r>
              <w:rPr>
                <w:spacing w:val="-2"/>
                <w:sz w:val="14"/>
                <w:szCs w:val="14"/>
              </w:rPr>
              <w:t>schodiště</w:t>
            </w:r>
          </w:p>
        </w:tc>
        <w:tc>
          <w:tcPr>
            <w:tcW w:w="426" w:type="dxa"/>
            <w:tcBorders>
              <w:top w:val="single" w:sz="6" w:space="0" w:color="000000"/>
              <w:left w:val="single" w:sz="6" w:space="0" w:color="000000"/>
              <w:bottom w:val="single" w:sz="12" w:space="0" w:color="000000"/>
              <w:right w:val="single" w:sz="6" w:space="0" w:color="000000"/>
            </w:tcBorders>
          </w:tcPr>
          <w:p w14:paraId="5A2A3799" w14:textId="77777777" w:rsidR="00985CBB" w:rsidRDefault="00985CBB">
            <w:pPr>
              <w:pStyle w:val="TableParagraph"/>
              <w:kinsoku w:val="0"/>
              <w:overflowPunct w:val="0"/>
              <w:spacing w:line="131"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20A3D827" w14:textId="77777777" w:rsidR="00985CBB" w:rsidRDefault="00985CBB">
            <w:pPr>
              <w:pStyle w:val="TableParagraph"/>
              <w:kinsoku w:val="0"/>
              <w:overflowPunct w:val="0"/>
              <w:spacing w:line="131" w:lineRule="exact"/>
              <w:ind w:left="43" w:right="2"/>
              <w:rPr>
                <w:spacing w:val="-10"/>
                <w:sz w:val="14"/>
                <w:szCs w:val="14"/>
              </w:rPr>
            </w:pPr>
            <w:r>
              <w:rPr>
                <w:spacing w:val="-10"/>
                <w:sz w:val="14"/>
                <w:szCs w:val="14"/>
              </w:rPr>
              <w:t>2</w:t>
            </w:r>
          </w:p>
        </w:tc>
        <w:tc>
          <w:tcPr>
            <w:tcW w:w="426" w:type="dxa"/>
            <w:tcBorders>
              <w:top w:val="single" w:sz="6" w:space="0" w:color="000000"/>
              <w:left w:val="single" w:sz="6" w:space="0" w:color="000000"/>
              <w:bottom w:val="single" w:sz="12" w:space="0" w:color="000000"/>
              <w:right w:val="single" w:sz="6" w:space="0" w:color="000000"/>
            </w:tcBorders>
          </w:tcPr>
          <w:p w14:paraId="48A81567" w14:textId="77777777" w:rsidR="00985CBB" w:rsidRDefault="00985CBB">
            <w:pPr>
              <w:pStyle w:val="TableParagraph"/>
              <w:kinsoku w:val="0"/>
              <w:overflowPunct w:val="0"/>
              <w:spacing w:line="131"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7349E3F6" w14:textId="77777777" w:rsidR="00985CBB" w:rsidRDefault="00985CBB">
            <w:pPr>
              <w:pStyle w:val="TableParagraph"/>
              <w:kinsoku w:val="0"/>
              <w:overflowPunct w:val="0"/>
              <w:spacing w:line="131"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74BB4282" w14:textId="77777777" w:rsidR="00985CBB" w:rsidRDefault="00985CBB">
            <w:pPr>
              <w:pStyle w:val="TableParagraph"/>
              <w:kinsoku w:val="0"/>
              <w:overflowPunct w:val="0"/>
              <w:spacing w:line="131" w:lineRule="exact"/>
              <w:ind w:left="43" w:right="9"/>
              <w:rPr>
                <w:spacing w:val="-10"/>
                <w:sz w:val="14"/>
                <w:szCs w:val="14"/>
              </w:rPr>
            </w:pPr>
            <w:r>
              <w:rPr>
                <w:spacing w:val="-10"/>
                <w:sz w:val="14"/>
                <w:szCs w:val="14"/>
              </w:rPr>
              <w:t>3</w:t>
            </w:r>
          </w:p>
        </w:tc>
        <w:tc>
          <w:tcPr>
            <w:tcW w:w="1187" w:type="dxa"/>
            <w:tcBorders>
              <w:top w:val="single" w:sz="6" w:space="0" w:color="000000"/>
              <w:left w:val="single" w:sz="6" w:space="0" w:color="000000"/>
              <w:bottom w:val="single" w:sz="12" w:space="0" w:color="000000"/>
              <w:right w:val="single" w:sz="6" w:space="0" w:color="000000"/>
            </w:tcBorders>
          </w:tcPr>
          <w:p w14:paraId="4EF37607" w14:textId="77777777" w:rsidR="00985CBB" w:rsidRDefault="00985CBB">
            <w:pPr>
              <w:pStyle w:val="TableParagraph"/>
              <w:kinsoku w:val="0"/>
              <w:overflowPunct w:val="0"/>
              <w:spacing w:line="131" w:lineRule="exact"/>
              <w:ind w:left="32" w:right="1"/>
              <w:rPr>
                <w:spacing w:val="-5"/>
                <w:sz w:val="14"/>
                <w:szCs w:val="14"/>
              </w:rPr>
            </w:pPr>
            <w:r>
              <w:rPr>
                <w:spacing w:val="-2"/>
                <w:sz w:val="14"/>
                <w:szCs w:val="14"/>
              </w:rPr>
              <w:t>1&amp;2&amp;5&amp;9-</w:t>
            </w:r>
            <w:r>
              <w:rPr>
                <w:spacing w:val="-5"/>
                <w:sz w:val="14"/>
                <w:szCs w:val="14"/>
              </w:rPr>
              <w:t>13</w:t>
            </w:r>
          </w:p>
        </w:tc>
        <w:tc>
          <w:tcPr>
            <w:tcW w:w="2330" w:type="dxa"/>
            <w:tcBorders>
              <w:top w:val="single" w:sz="6" w:space="0" w:color="000000"/>
              <w:left w:val="single" w:sz="6" w:space="0" w:color="000000"/>
              <w:bottom w:val="single" w:sz="12" w:space="0" w:color="000000"/>
              <w:right w:val="single" w:sz="6" w:space="0" w:color="000000"/>
            </w:tcBorders>
          </w:tcPr>
          <w:p w14:paraId="6D03CDAC" w14:textId="77777777" w:rsidR="00985CBB" w:rsidRDefault="00985CBB">
            <w:pPr>
              <w:pStyle w:val="TableParagraph"/>
              <w:kinsoku w:val="0"/>
              <w:overflowPunct w:val="0"/>
              <w:spacing w:line="131" w:lineRule="exact"/>
              <w:ind w:left="26"/>
              <w:jc w:val="left"/>
              <w:rPr>
                <w:spacing w:val="-5"/>
                <w:sz w:val="14"/>
                <w:szCs w:val="14"/>
              </w:rPr>
            </w:pPr>
            <w:r>
              <w:rPr>
                <w:spacing w:val="-2"/>
                <w:sz w:val="14"/>
                <w:szCs w:val="14"/>
              </w:rPr>
              <w:t>I1+S2+Z1+M1+F3+U1&amp;2&amp;5&amp;9-</w:t>
            </w:r>
            <w:r>
              <w:rPr>
                <w:spacing w:val="-5"/>
                <w:sz w:val="14"/>
                <w:szCs w:val="14"/>
              </w:rPr>
              <w:t>13</w:t>
            </w:r>
          </w:p>
        </w:tc>
        <w:tc>
          <w:tcPr>
            <w:tcW w:w="1036" w:type="dxa"/>
            <w:tcBorders>
              <w:top w:val="single" w:sz="6" w:space="0" w:color="000000"/>
              <w:left w:val="single" w:sz="6" w:space="0" w:color="000000"/>
              <w:bottom w:val="single" w:sz="12" w:space="0" w:color="000000"/>
              <w:right w:val="single" w:sz="6" w:space="0" w:color="000000"/>
            </w:tcBorders>
          </w:tcPr>
          <w:p w14:paraId="45F6253D" w14:textId="77777777" w:rsidR="00985CBB" w:rsidRDefault="00985CBB">
            <w:pPr>
              <w:pStyle w:val="TableParagraph"/>
              <w:kinsoku w:val="0"/>
              <w:overflowPunct w:val="0"/>
              <w:spacing w:line="131"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12" w:space="0" w:color="000000"/>
              <w:right w:val="single" w:sz="6" w:space="0" w:color="000000"/>
            </w:tcBorders>
          </w:tcPr>
          <w:p w14:paraId="0EFF626A" w14:textId="77777777" w:rsidR="00985CBB" w:rsidRDefault="00985CBB">
            <w:pPr>
              <w:pStyle w:val="TableParagraph"/>
              <w:kinsoku w:val="0"/>
              <w:overflowPunct w:val="0"/>
              <w:spacing w:line="131"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12" w:space="0" w:color="000000"/>
              <w:right w:val="single" w:sz="12" w:space="0" w:color="000000"/>
            </w:tcBorders>
          </w:tcPr>
          <w:p w14:paraId="766F3A65" w14:textId="77777777" w:rsidR="00985CBB" w:rsidRDefault="00985CBB">
            <w:pPr>
              <w:pStyle w:val="TableParagraph"/>
              <w:kinsoku w:val="0"/>
              <w:overflowPunct w:val="0"/>
              <w:spacing w:line="131" w:lineRule="exact"/>
              <w:ind w:left="27"/>
              <w:rPr>
                <w:spacing w:val="-5"/>
                <w:sz w:val="14"/>
                <w:szCs w:val="14"/>
              </w:rPr>
            </w:pPr>
            <w:r>
              <w:rPr>
                <w:spacing w:val="-5"/>
                <w:sz w:val="14"/>
                <w:szCs w:val="14"/>
              </w:rPr>
              <w:t>P3</w:t>
            </w:r>
          </w:p>
        </w:tc>
      </w:tr>
      <w:tr w:rsidR="00985CBB" w14:paraId="0C8A80E9" w14:textId="77777777">
        <w:trPr>
          <w:trHeight w:val="150"/>
        </w:trPr>
        <w:tc>
          <w:tcPr>
            <w:tcW w:w="1841" w:type="dxa"/>
            <w:tcBorders>
              <w:top w:val="single" w:sz="12" w:space="0" w:color="000000"/>
              <w:left w:val="single" w:sz="12" w:space="0" w:color="000000"/>
              <w:bottom w:val="single" w:sz="12" w:space="0" w:color="000000"/>
              <w:right w:val="single" w:sz="12" w:space="0" w:color="000000"/>
            </w:tcBorders>
            <w:shd w:val="clear" w:color="auto" w:fill="FF0000"/>
          </w:tcPr>
          <w:p w14:paraId="02CDC49D" w14:textId="77777777" w:rsidR="00985CBB" w:rsidRDefault="00985CBB">
            <w:pPr>
              <w:pStyle w:val="TableParagraph"/>
              <w:kinsoku w:val="0"/>
              <w:overflowPunct w:val="0"/>
              <w:spacing w:line="130" w:lineRule="exact"/>
              <w:ind w:left="25"/>
              <w:jc w:val="left"/>
              <w:rPr>
                <w:b/>
                <w:bCs/>
                <w:spacing w:val="-2"/>
                <w:sz w:val="14"/>
                <w:szCs w:val="14"/>
              </w:rPr>
            </w:pPr>
            <w:r>
              <w:rPr>
                <w:b/>
                <w:bCs/>
                <w:spacing w:val="-2"/>
                <w:sz w:val="14"/>
                <w:szCs w:val="14"/>
              </w:rPr>
              <w:t>průjezdný</w:t>
            </w:r>
            <w:r>
              <w:rPr>
                <w:b/>
                <w:bCs/>
                <w:spacing w:val="8"/>
                <w:sz w:val="14"/>
                <w:szCs w:val="14"/>
              </w:rPr>
              <w:t xml:space="preserve"> </w:t>
            </w:r>
            <w:r>
              <w:rPr>
                <w:b/>
                <w:bCs/>
                <w:spacing w:val="-2"/>
                <w:sz w:val="14"/>
                <w:szCs w:val="14"/>
              </w:rPr>
              <w:t>profil</w:t>
            </w:r>
          </w:p>
        </w:tc>
        <w:tc>
          <w:tcPr>
            <w:tcW w:w="3624" w:type="dxa"/>
            <w:tcBorders>
              <w:top w:val="single" w:sz="12" w:space="0" w:color="000000"/>
              <w:left w:val="single" w:sz="12" w:space="0" w:color="000000"/>
              <w:bottom w:val="single" w:sz="12" w:space="0" w:color="000000"/>
              <w:right w:val="single" w:sz="6" w:space="0" w:color="000000"/>
            </w:tcBorders>
            <w:shd w:val="clear" w:color="auto" w:fill="8DB4E1"/>
          </w:tcPr>
          <w:p w14:paraId="2AFC7794" w14:textId="77777777" w:rsidR="00985CBB" w:rsidRDefault="00985CBB">
            <w:pPr>
              <w:pStyle w:val="TableParagraph"/>
              <w:kinsoku w:val="0"/>
              <w:overflowPunct w:val="0"/>
              <w:spacing w:line="130" w:lineRule="exact"/>
              <w:ind w:left="25"/>
              <w:jc w:val="left"/>
              <w:rPr>
                <w:spacing w:val="-2"/>
                <w:sz w:val="14"/>
                <w:szCs w:val="14"/>
              </w:rPr>
            </w:pPr>
            <w:r>
              <w:rPr>
                <w:spacing w:val="-2"/>
                <w:sz w:val="14"/>
                <w:szCs w:val="14"/>
              </w:rPr>
              <w:t>průjezdný</w:t>
            </w:r>
            <w:r>
              <w:rPr>
                <w:spacing w:val="2"/>
                <w:sz w:val="14"/>
                <w:szCs w:val="14"/>
              </w:rPr>
              <w:t xml:space="preserve"> </w:t>
            </w:r>
            <w:r>
              <w:rPr>
                <w:spacing w:val="-2"/>
                <w:sz w:val="14"/>
                <w:szCs w:val="14"/>
              </w:rPr>
              <w:t>profil</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3284399E"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3</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15A32C81" w14:textId="77777777" w:rsidR="00985CBB" w:rsidRDefault="00985CBB">
            <w:pPr>
              <w:pStyle w:val="TableParagraph"/>
              <w:kinsoku w:val="0"/>
              <w:overflowPunct w:val="0"/>
              <w:jc w:val="left"/>
              <w:rPr>
                <w:rFonts w:ascii="Times New Roman" w:hAnsi="Times New Roman" w:cs="Times New Roman"/>
                <w:sz w:val="8"/>
                <w:szCs w:val="8"/>
              </w:rPr>
            </w:pP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2FEF1CFE"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033804BC" w14:textId="77777777" w:rsidR="00985CBB" w:rsidRDefault="00985CBB">
            <w:pPr>
              <w:pStyle w:val="TableParagraph"/>
              <w:kinsoku w:val="0"/>
              <w:overflowPunct w:val="0"/>
              <w:jc w:val="left"/>
              <w:rPr>
                <w:rFonts w:ascii="Times New Roman" w:hAnsi="Times New Roman" w:cs="Times New Roman"/>
                <w:sz w:val="8"/>
                <w:szCs w:val="8"/>
              </w:rPr>
            </w:pP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171A4637"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12" w:space="0" w:color="000000"/>
              <w:right w:val="single" w:sz="6" w:space="0" w:color="000000"/>
            </w:tcBorders>
            <w:shd w:val="clear" w:color="auto" w:fill="8DB4E1"/>
          </w:tcPr>
          <w:p w14:paraId="66045C03"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12" w:space="0" w:color="000000"/>
              <w:left w:val="single" w:sz="6" w:space="0" w:color="000000"/>
              <w:bottom w:val="single" w:sz="12" w:space="0" w:color="000000"/>
              <w:right w:val="single" w:sz="6" w:space="0" w:color="000000"/>
            </w:tcBorders>
            <w:shd w:val="clear" w:color="auto" w:fill="8DB4E1"/>
          </w:tcPr>
          <w:p w14:paraId="504ABA21"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I3+Z1+F1</w:t>
            </w:r>
          </w:p>
        </w:tc>
        <w:tc>
          <w:tcPr>
            <w:tcW w:w="1036" w:type="dxa"/>
            <w:tcBorders>
              <w:top w:val="single" w:sz="12" w:space="0" w:color="000000"/>
              <w:left w:val="single" w:sz="6" w:space="0" w:color="000000"/>
              <w:bottom w:val="single" w:sz="12" w:space="0" w:color="000000"/>
              <w:right w:val="single" w:sz="6" w:space="0" w:color="000000"/>
            </w:tcBorders>
            <w:shd w:val="clear" w:color="auto" w:fill="8DB4E1"/>
          </w:tcPr>
          <w:p w14:paraId="5DD35210" w14:textId="77777777" w:rsidR="00985CBB" w:rsidRDefault="00985CBB">
            <w:pPr>
              <w:pStyle w:val="TableParagraph"/>
              <w:kinsoku w:val="0"/>
              <w:overflowPunct w:val="0"/>
              <w:spacing w:line="130" w:lineRule="exact"/>
              <w:ind w:left="26" w:right="5"/>
              <w:rPr>
                <w:spacing w:val="-2"/>
                <w:sz w:val="14"/>
                <w:szCs w:val="14"/>
              </w:rPr>
            </w:pPr>
            <w:r>
              <w:rPr>
                <w:spacing w:val="-2"/>
                <w:sz w:val="14"/>
                <w:szCs w:val="14"/>
              </w:rPr>
              <w:t>3DPlocha</w:t>
            </w:r>
          </w:p>
        </w:tc>
        <w:tc>
          <w:tcPr>
            <w:tcW w:w="1797" w:type="dxa"/>
            <w:tcBorders>
              <w:top w:val="single" w:sz="12" w:space="0" w:color="000000"/>
              <w:left w:val="single" w:sz="6" w:space="0" w:color="000000"/>
              <w:bottom w:val="single" w:sz="12" w:space="0" w:color="000000"/>
              <w:right w:val="single" w:sz="6" w:space="0" w:color="000000"/>
            </w:tcBorders>
            <w:shd w:val="clear" w:color="auto" w:fill="8DB4E1"/>
          </w:tcPr>
          <w:p w14:paraId="0F0013FF" w14:textId="77777777" w:rsidR="00985CBB" w:rsidRDefault="00985CBB">
            <w:pPr>
              <w:pStyle w:val="TableParagraph"/>
              <w:kinsoku w:val="0"/>
              <w:overflowPunct w:val="0"/>
              <w:spacing w:line="130" w:lineRule="exact"/>
              <w:ind w:left="22" w:right="2"/>
              <w:rPr>
                <w:spacing w:val="-2"/>
                <w:sz w:val="14"/>
                <w:szCs w:val="14"/>
              </w:rPr>
            </w:pPr>
            <w:r>
              <w:rPr>
                <w:spacing w:val="-2"/>
                <w:sz w:val="14"/>
                <w:szCs w:val="14"/>
              </w:rPr>
              <w:t>fTriangulatedFaceSet</w:t>
            </w:r>
          </w:p>
        </w:tc>
        <w:tc>
          <w:tcPr>
            <w:tcW w:w="720" w:type="dxa"/>
            <w:tcBorders>
              <w:top w:val="single" w:sz="12" w:space="0" w:color="000000"/>
              <w:left w:val="single" w:sz="6" w:space="0" w:color="000000"/>
              <w:bottom w:val="single" w:sz="12" w:space="0" w:color="000000"/>
              <w:right w:val="single" w:sz="12" w:space="0" w:color="000000"/>
            </w:tcBorders>
            <w:shd w:val="clear" w:color="auto" w:fill="8DB4E1"/>
          </w:tcPr>
          <w:p w14:paraId="110BCB7F" w14:textId="77777777" w:rsidR="00985CBB" w:rsidRDefault="00985CBB">
            <w:pPr>
              <w:pStyle w:val="TableParagraph"/>
              <w:kinsoku w:val="0"/>
              <w:overflowPunct w:val="0"/>
              <w:spacing w:line="130" w:lineRule="exact"/>
              <w:ind w:left="27"/>
              <w:rPr>
                <w:spacing w:val="-5"/>
                <w:sz w:val="14"/>
                <w:szCs w:val="14"/>
              </w:rPr>
            </w:pPr>
            <w:r>
              <w:rPr>
                <w:spacing w:val="-5"/>
                <w:sz w:val="14"/>
                <w:szCs w:val="14"/>
              </w:rPr>
              <w:t>P2</w:t>
            </w:r>
          </w:p>
        </w:tc>
      </w:tr>
      <w:tr w:rsidR="00985CBB" w14:paraId="1E78C4F3" w14:textId="77777777">
        <w:trPr>
          <w:trHeight w:val="150"/>
        </w:trPr>
        <w:tc>
          <w:tcPr>
            <w:tcW w:w="1841" w:type="dxa"/>
            <w:tcBorders>
              <w:top w:val="single" w:sz="12" w:space="0" w:color="000000"/>
              <w:left w:val="single" w:sz="12" w:space="0" w:color="000000"/>
              <w:bottom w:val="single" w:sz="12" w:space="0" w:color="000000"/>
              <w:right w:val="single" w:sz="12" w:space="0" w:color="000000"/>
            </w:tcBorders>
            <w:shd w:val="clear" w:color="auto" w:fill="8DB4E1"/>
          </w:tcPr>
          <w:p w14:paraId="38801FD8" w14:textId="77777777" w:rsidR="00985CBB" w:rsidRDefault="00985CBB">
            <w:pPr>
              <w:pStyle w:val="TableParagraph"/>
              <w:kinsoku w:val="0"/>
              <w:overflowPunct w:val="0"/>
              <w:spacing w:line="130" w:lineRule="exact"/>
              <w:ind w:left="25"/>
              <w:jc w:val="left"/>
              <w:rPr>
                <w:b/>
                <w:bCs/>
                <w:spacing w:val="-2"/>
                <w:sz w:val="14"/>
                <w:szCs w:val="14"/>
              </w:rPr>
            </w:pPr>
            <w:r>
              <w:rPr>
                <w:b/>
                <w:bCs/>
                <w:spacing w:val="-2"/>
                <w:sz w:val="14"/>
                <w:szCs w:val="14"/>
              </w:rPr>
              <w:t>propustky</w:t>
            </w:r>
          </w:p>
        </w:tc>
        <w:tc>
          <w:tcPr>
            <w:tcW w:w="3624" w:type="dxa"/>
            <w:tcBorders>
              <w:top w:val="single" w:sz="12" w:space="0" w:color="000000"/>
              <w:left w:val="single" w:sz="12" w:space="0" w:color="000000"/>
              <w:bottom w:val="single" w:sz="12" w:space="0" w:color="000000"/>
              <w:right w:val="single" w:sz="6" w:space="0" w:color="000000"/>
            </w:tcBorders>
            <w:shd w:val="clear" w:color="auto" w:fill="8DB4E1"/>
          </w:tcPr>
          <w:p w14:paraId="265279F6" w14:textId="77777777" w:rsidR="00985CBB" w:rsidRDefault="00985CBB">
            <w:pPr>
              <w:pStyle w:val="TableParagraph"/>
              <w:kinsoku w:val="0"/>
              <w:overflowPunct w:val="0"/>
              <w:spacing w:line="130" w:lineRule="exact"/>
              <w:ind w:left="25"/>
              <w:jc w:val="left"/>
              <w:rPr>
                <w:spacing w:val="-2"/>
                <w:sz w:val="14"/>
                <w:szCs w:val="14"/>
              </w:rPr>
            </w:pPr>
            <w:r>
              <w:rPr>
                <w:spacing w:val="-2"/>
                <w:sz w:val="14"/>
                <w:szCs w:val="14"/>
              </w:rPr>
              <w:t>podkladní</w:t>
            </w:r>
            <w:r>
              <w:rPr>
                <w:spacing w:val="1"/>
                <w:sz w:val="14"/>
                <w:szCs w:val="14"/>
              </w:rPr>
              <w:t xml:space="preserve"> </w:t>
            </w:r>
            <w:r>
              <w:rPr>
                <w:spacing w:val="-2"/>
                <w:sz w:val="14"/>
                <w:szCs w:val="14"/>
              </w:rPr>
              <w:t>vrstva</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451D99B3"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1B9E3EDF" w14:textId="77777777" w:rsidR="00985CBB" w:rsidRDefault="00985CBB">
            <w:pPr>
              <w:pStyle w:val="TableParagraph"/>
              <w:kinsoku w:val="0"/>
              <w:overflowPunct w:val="0"/>
              <w:spacing w:line="130" w:lineRule="exact"/>
              <w:ind w:left="43" w:right="2"/>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20DEB87F"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1B589E8E" w14:textId="77777777" w:rsidR="00985CBB" w:rsidRDefault="00985CBB">
            <w:pPr>
              <w:pStyle w:val="TableParagraph"/>
              <w:kinsoku w:val="0"/>
              <w:overflowPunct w:val="0"/>
              <w:spacing w:line="130" w:lineRule="exact"/>
              <w:ind w:left="43" w:right="6"/>
              <w:rPr>
                <w:spacing w:val="-10"/>
                <w:sz w:val="14"/>
                <w:szCs w:val="14"/>
              </w:rPr>
            </w:pPr>
            <w:r>
              <w:rPr>
                <w:spacing w:val="-10"/>
                <w:sz w:val="14"/>
                <w:szCs w:val="14"/>
              </w:rPr>
              <w:t>3</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31C76CD4"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12" w:space="0" w:color="000000"/>
              <w:right w:val="single" w:sz="6" w:space="0" w:color="000000"/>
            </w:tcBorders>
            <w:shd w:val="clear" w:color="auto" w:fill="8DB4E1"/>
          </w:tcPr>
          <w:p w14:paraId="4AA6C02E"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12" w:space="0" w:color="000000"/>
              <w:left w:val="single" w:sz="6" w:space="0" w:color="000000"/>
              <w:bottom w:val="single" w:sz="12" w:space="0" w:color="000000"/>
              <w:right w:val="single" w:sz="6" w:space="0" w:color="000000"/>
            </w:tcBorders>
            <w:shd w:val="clear" w:color="auto" w:fill="8DB4E1"/>
          </w:tcPr>
          <w:p w14:paraId="7A278344"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I1+S1+Z1+M3+F1</w:t>
            </w:r>
          </w:p>
        </w:tc>
        <w:tc>
          <w:tcPr>
            <w:tcW w:w="1036" w:type="dxa"/>
            <w:tcBorders>
              <w:top w:val="single" w:sz="12" w:space="0" w:color="000000"/>
              <w:left w:val="single" w:sz="6" w:space="0" w:color="000000"/>
              <w:bottom w:val="single" w:sz="12" w:space="0" w:color="000000"/>
              <w:right w:val="single" w:sz="6" w:space="0" w:color="000000"/>
            </w:tcBorders>
            <w:shd w:val="clear" w:color="auto" w:fill="8DB4E1"/>
          </w:tcPr>
          <w:p w14:paraId="58E3D0BF" w14:textId="77777777" w:rsidR="00985CBB" w:rsidRDefault="00985CBB">
            <w:pPr>
              <w:pStyle w:val="TableParagraph"/>
              <w:kinsoku w:val="0"/>
              <w:overflowPunct w:val="0"/>
              <w:spacing w:line="130" w:lineRule="exact"/>
              <w:ind w:left="26" w:right="5"/>
              <w:rPr>
                <w:spacing w:val="-2"/>
                <w:sz w:val="14"/>
                <w:szCs w:val="14"/>
              </w:rPr>
            </w:pPr>
            <w:r>
              <w:rPr>
                <w:spacing w:val="-2"/>
                <w:sz w:val="14"/>
                <w:szCs w:val="14"/>
              </w:rPr>
              <w:t>3DPlocha</w:t>
            </w:r>
          </w:p>
        </w:tc>
        <w:tc>
          <w:tcPr>
            <w:tcW w:w="1797" w:type="dxa"/>
            <w:tcBorders>
              <w:top w:val="single" w:sz="12" w:space="0" w:color="000000"/>
              <w:left w:val="single" w:sz="6" w:space="0" w:color="000000"/>
              <w:bottom w:val="single" w:sz="12" w:space="0" w:color="000000"/>
              <w:right w:val="single" w:sz="6" w:space="0" w:color="000000"/>
            </w:tcBorders>
            <w:shd w:val="clear" w:color="auto" w:fill="8DB4E1"/>
          </w:tcPr>
          <w:p w14:paraId="36CC11C5" w14:textId="77777777" w:rsidR="00985CBB" w:rsidRDefault="00985CBB">
            <w:pPr>
              <w:pStyle w:val="TableParagraph"/>
              <w:kinsoku w:val="0"/>
              <w:overflowPunct w:val="0"/>
              <w:spacing w:line="130" w:lineRule="exact"/>
              <w:ind w:left="22" w:right="2"/>
              <w:rPr>
                <w:spacing w:val="-2"/>
                <w:sz w:val="14"/>
                <w:szCs w:val="14"/>
              </w:rPr>
            </w:pPr>
            <w:r>
              <w:rPr>
                <w:spacing w:val="-2"/>
                <w:sz w:val="14"/>
                <w:szCs w:val="14"/>
              </w:rPr>
              <w:t>fTriangulatedFaceSet</w:t>
            </w:r>
          </w:p>
        </w:tc>
        <w:tc>
          <w:tcPr>
            <w:tcW w:w="720" w:type="dxa"/>
            <w:tcBorders>
              <w:top w:val="single" w:sz="12" w:space="0" w:color="000000"/>
              <w:left w:val="single" w:sz="6" w:space="0" w:color="000000"/>
              <w:bottom w:val="single" w:sz="12" w:space="0" w:color="000000"/>
              <w:right w:val="single" w:sz="12" w:space="0" w:color="000000"/>
            </w:tcBorders>
            <w:shd w:val="clear" w:color="auto" w:fill="8DB4E1"/>
          </w:tcPr>
          <w:p w14:paraId="4DD27900" w14:textId="77777777" w:rsidR="00985CBB" w:rsidRDefault="00985CBB">
            <w:pPr>
              <w:pStyle w:val="TableParagraph"/>
              <w:kinsoku w:val="0"/>
              <w:overflowPunct w:val="0"/>
              <w:spacing w:line="130" w:lineRule="exact"/>
              <w:ind w:left="27"/>
              <w:rPr>
                <w:spacing w:val="-5"/>
                <w:sz w:val="14"/>
                <w:szCs w:val="14"/>
              </w:rPr>
            </w:pPr>
            <w:r>
              <w:rPr>
                <w:spacing w:val="-5"/>
                <w:sz w:val="14"/>
                <w:szCs w:val="14"/>
              </w:rPr>
              <w:t>P4</w:t>
            </w:r>
          </w:p>
        </w:tc>
      </w:tr>
      <w:tr w:rsidR="00985CBB" w14:paraId="05E5C780" w14:textId="77777777">
        <w:trPr>
          <w:trHeight w:val="139"/>
        </w:trPr>
        <w:tc>
          <w:tcPr>
            <w:tcW w:w="1841" w:type="dxa"/>
            <w:vMerge w:val="restart"/>
            <w:tcBorders>
              <w:top w:val="single" w:sz="12" w:space="0" w:color="000000"/>
              <w:left w:val="single" w:sz="12" w:space="0" w:color="000000"/>
              <w:bottom w:val="single" w:sz="12" w:space="0" w:color="000000"/>
              <w:right w:val="single" w:sz="12" w:space="0" w:color="000000"/>
            </w:tcBorders>
          </w:tcPr>
          <w:p w14:paraId="1A2870DA" w14:textId="77777777" w:rsidR="00985CBB" w:rsidRDefault="00985CBB">
            <w:pPr>
              <w:pStyle w:val="TableParagraph"/>
              <w:kinsoku w:val="0"/>
              <w:overflowPunct w:val="0"/>
              <w:jc w:val="left"/>
              <w:rPr>
                <w:rFonts w:ascii="Times New Roman" w:hAnsi="Times New Roman" w:cs="Times New Roman"/>
                <w:sz w:val="12"/>
                <w:szCs w:val="12"/>
              </w:rPr>
            </w:pPr>
          </w:p>
        </w:tc>
        <w:tc>
          <w:tcPr>
            <w:tcW w:w="3624" w:type="dxa"/>
            <w:tcBorders>
              <w:top w:val="single" w:sz="12" w:space="0" w:color="000000"/>
              <w:left w:val="single" w:sz="12" w:space="0" w:color="000000"/>
              <w:bottom w:val="single" w:sz="6" w:space="0" w:color="000000"/>
              <w:right w:val="single" w:sz="6" w:space="0" w:color="000000"/>
            </w:tcBorders>
          </w:tcPr>
          <w:p w14:paraId="1C7E151E" w14:textId="77777777" w:rsidR="00985CBB" w:rsidRDefault="00985CBB">
            <w:pPr>
              <w:pStyle w:val="TableParagraph"/>
              <w:kinsoku w:val="0"/>
              <w:overflowPunct w:val="0"/>
              <w:spacing w:line="119" w:lineRule="exact"/>
              <w:ind w:left="25"/>
              <w:jc w:val="left"/>
              <w:rPr>
                <w:spacing w:val="-2"/>
                <w:sz w:val="14"/>
                <w:szCs w:val="14"/>
              </w:rPr>
            </w:pPr>
            <w:r>
              <w:rPr>
                <w:spacing w:val="-2"/>
                <w:sz w:val="14"/>
                <w:szCs w:val="14"/>
              </w:rPr>
              <w:t>propust</w:t>
            </w:r>
            <w:r>
              <w:rPr>
                <w:sz w:val="14"/>
                <w:szCs w:val="14"/>
              </w:rPr>
              <w:t xml:space="preserve"> </w:t>
            </w:r>
            <w:r>
              <w:rPr>
                <w:spacing w:val="-2"/>
                <w:sz w:val="14"/>
                <w:szCs w:val="14"/>
              </w:rPr>
              <w:t>[trubní/rámový]</w:t>
            </w:r>
          </w:p>
        </w:tc>
        <w:tc>
          <w:tcPr>
            <w:tcW w:w="426" w:type="dxa"/>
            <w:tcBorders>
              <w:top w:val="single" w:sz="12" w:space="0" w:color="000000"/>
              <w:left w:val="single" w:sz="6" w:space="0" w:color="000000"/>
              <w:bottom w:val="single" w:sz="6" w:space="0" w:color="000000"/>
              <w:right w:val="single" w:sz="6" w:space="0" w:color="000000"/>
            </w:tcBorders>
          </w:tcPr>
          <w:p w14:paraId="2BFCE309" w14:textId="77777777" w:rsidR="00985CBB" w:rsidRDefault="00985CBB">
            <w:pPr>
              <w:pStyle w:val="TableParagraph"/>
              <w:kinsoku w:val="0"/>
              <w:overflowPunct w:val="0"/>
              <w:spacing w:line="119"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1F9EA085" w14:textId="77777777" w:rsidR="00985CBB" w:rsidRDefault="00985CBB">
            <w:pPr>
              <w:pStyle w:val="TableParagraph"/>
              <w:kinsoku w:val="0"/>
              <w:overflowPunct w:val="0"/>
              <w:spacing w:line="119" w:lineRule="exact"/>
              <w:ind w:left="43" w:right="2"/>
              <w:rPr>
                <w:spacing w:val="-10"/>
                <w:sz w:val="14"/>
                <w:szCs w:val="14"/>
              </w:rPr>
            </w:pPr>
            <w:r>
              <w:rPr>
                <w:spacing w:val="-10"/>
                <w:sz w:val="14"/>
                <w:szCs w:val="14"/>
              </w:rPr>
              <w:t>2</w:t>
            </w:r>
          </w:p>
        </w:tc>
        <w:tc>
          <w:tcPr>
            <w:tcW w:w="426" w:type="dxa"/>
            <w:tcBorders>
              <w:top w:val="single" w:sz="12" w:space="0" w:color="000000"/>
              <w:left w:val="single" w:sz="6" w:space="0" w:color="000000"/>
              <w:bottom w:val="single" w:sz="6" w:space="0" w:color="000000"/>
              <w:right w:val="single" w:sz="6" w:space="0" w:color="000000"/>
            </w:tcBorders>
          </w:tcPr>
          <w:p w14:paraId="2380D666" w14:textId="77777777" w:rsidR="00985CBB" w:rsidRDefault="00985CBB">
            <w:pPr>
              <w:pStyle w:val="TableParagraph"/>
              <w:kinsoku w:val="0"/>
              <w:overflowPunct w:val="0"/>
              <w:spacing w:line="119"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20ADD6DB" w14:textId="77777777" w:rsidR="00985CBB" w:rsidRDefault="00985CBB">
            <w:pPr>
              <w:pStyle w:val="TableParagraph"/>
              <w:kinsoku w:val="0"/>
              <w:overflowPunct w:val="0"/>
              <w:spacing w:line="119" w:lineRule="exact"/>
              <w:ind w:left="43" w:right="6"/>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48185431" w14:textId="77777777" w:rsidR="00985CBB" w:rsidRDefault="00985CBB">
            <w:pPr>
              <w:pStyle w:val="TableParagraph"/>
              <w:kinsoku w:val="0"/>
              <w:overflowPunct w:val="0"/>
              <w:spacing w:line="119"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6" w:space="0" w:color="000000"/>
              <w:right w:val="single" w:sz="6" w:space="0" w:color="000000"/>
            </w:tcBorders>
          </w:tcPr>
          <w:p w14:paraId="6862C453"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12" w:space="0" w:color="000000"/>
              <w:left w:val="single" w:sz="6" w:space="0" w:color="000000"/>
              <w:bottom w:val="single" w:sz="6" w:space="0" w:color="000000"/>
              <w:right w:val="single" w:sz="6" w:space="0" w:color="000000"/>
            </w:tcBorders>
          </w:tcPr>
          <w:p w14:paraId="30128CE7" w14:textId="77777777" w:rsidR="00985CBB" w:rsidRDefault="00985CBB">
            <w:pPr>
              <w:pStyle w:val="TableParagraph"/>
              <w:kinsoku w:val="0"/>
              <w:overflowPunct w:val="0"/>
              <w:spacing w:line="119" w:lineRule="exact"/>
              <w:ind w:left="26"/>
              <w:jc w:val="left"/>
              <w:rPr>
                <w:spacing w:val="-2"/>
                <w:sz w:val="14"/>
                <w:szCs w:val="14"/>
              </w:rPr>
            </w:pPr>
            <w:r>
              <w:rPr>
                <w:spacing w:val="-2"/>
                <w:sz w:val="14"/>
                <w:szCs w:val="14"/>
              </w:rPr>
              <w:t>I1+S2+Z1+M1+F1</w:t>
            </w:r>
          </w:p>
        </w:tc>
        <w:tc>
          <w:tcPr>
            <w:tcW w:w="1036" w:type="dxa"/>
            <w:tcBorders>
              <w:top w:val="single" w:sz="12" w:space="0" w:color="000000"/>
              <w:left w:val="single" w:sz="6" w:space="0" w:color="000000"/>
              <w:bottom w:val="single" w:sz="6" w:space="0" w:color="000000"/>
              <w:right w:val="single" w:sz="6" w:space="0" w:color="000000"/>
            </w:tcBorders>
          </w:tcPr>
          <w:p w14:paraId="52B45135" w14:textId="77777777" w:rsidR="00985CBB" w:rsidRDefault="00985CBB">
            <w:pPr>
              <w:pStyle w:val="TableParagraph"/>
              <w:kinsoku w:val="0"/>
              <w:overflowPunct w:val="0"/>
              <w:spacing w:line="119"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6" w:space="0" w:color="000000"/>
              <w:right w:val="single" w:sz="6" w:space="0" w:color="000000"/>
            </w:tcBorders>
          </w:tcPr>
          <w:p w14:paraId="6A9C4F8B" w14:textId="77777777" w:rsidR="00985CBB" w:rsidRDefault="00985CBB">
            <w:pPr>
              <w:pStyle w:val="TableParagraph"/>
              <w:kinsoku w:val="0"/>
              <w:overflowPunct w:val="0"/>
              <w:spacing w:line="119"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6" w:space="0" w:color="000000"/>
              <w:right w:val="single" w:sz="12" w:space="0" w:color="000000"/>
            </w:tcBorders>
          </w:tcPr>
          <w:p w14:paraId="09A479EA" w14:textId="77777777" w:rsidR="00985CBB" w:rsidRDefault="00985CBB">
            <w:pPr>
              <w:pStyle w:val="TableParagraph"/>
              <w:kinsoku w:val="0"/>
              <w:overflowPunct w:val="0"/>
              <w:spacing w:line="119" w:lineRule="exact"/>
              <w:ind w:left="27"/>
              <w:rPr>
                <w:spacing w:val="-5"/>
                <w:sz w:val="14"/>
                <w:szCs w:val="14"/>
              </w:rPr>
            </w:pPr>
            <w:r>
              <w:rPr>
                <w:spacing w:val="-5"/>
                <w:sz w:val="14"/>
                <w:szCs w:val="14"/>
              </w:rPr>
              <w:t>P3</w:t>
            </w:r>
          </w:p>
        </w:tc>
      </w:tr>
      <w:tr w:rsidR="00985CBB" w14:paraId="115FCF5A" w14:textId="77777777">
        <w:trPr>
          <w:trHeight w:val="141"/>
        </w:trPr>
        <w:tc>
          <w:tcPr>
            <w:tcW w:w="1841" w:type="dxa"/>
            <w:vMerge/>
            <w:tcBorders>
              <w:top w:val="nil"/>
              <w:left w:val="single" w:sz="12" w:space="0" w:color="000000"/>
              <w:bottom w:val="single" w:sz="12" w:space="0" w:color="000000"/>
              <w:right w:val="single" w:sz="12" w:space="0" w:color="000000"/>
            </w:tcBorders>
          </w:tcPr>
          <w:p w14:paraId="5B232389"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6E1714C9" w14:textId="77777777" w:rsidR="00985CBB" w:rsidRDefault="00985CBB">
            <w:pPr>
              <w:pStyle w:val="TableParagraph"/>
              <w:kinsoku w:val="0"/>
              <w:overflowPunct w:val="0"/>
              <w:spacing w:line="121" w:lineRule="exact"/>
              <w:ind w:left="25"/>
              <w:jc w:val="left"/>
              <w:rPr>
                <w:spacing w:val="-4"/>
                <w:sz w:val="14"/>
                <w:szCs w:val="14"/>
              </w:rPr>
            </w:pPr>
            <w:r>
              <w:rPr>
                <w:spacing w:val="-4"/>
                <w:sz w:val="14"/>
                <w:szCs w:val="14"/>
              </w:rPr>
              <w:t>čelo</w:t>
            </w:r>
          </w:p>
        </w:tc>
        <w:tc>
          <w:tcPr>
            <w:tcW w:w="426" w:type="dxa"/>
            <w:tcBorders>
              <w:top w:val="single" w:sz="6" w:space="0" w:color="000000"/>
              <w:left w:val="single" w:sz="6" w:space="0" w:color="000000"/>
              <w:bottom w:val="single" w:sz="6" w:space="0" w:color="000000"/>
              <w:right w:val="single" w:sz="6" w:space="0" w:color="000000"/>
            </w:tcBorders>
          </w:tcPr>
          <w:p w14:paraId="068550F1" w14:textId="77777777" w:rsidR="00985CBB" w:rsidRDefault="00985CBB">
            <w:pPr>
              <w:pStyle w:val="TableParagraph"/>
              <w:kinsoku w:val="0"/>
              <w:overflowPunct w:val="0"/>
              <w:spacing w:line="121"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437EF302" w14:textId="77777777" w:rsidR="00985CBB" w:rsidRDefault="00985CBB">
            <w:pPr>
              <w:pStyle w:val="TableParagraph"/>
              <w:kinsoku w:val="0"/>
              <w:overflowPunct w:val="0"/>
              <w:spacing w:line="121" w:lineRule="exact"/>
              <w:ind w:left="43" w:right="4"/>
              <w:rPr>
                <w:spacing w:val="-5"/>
                <w:sz w:val="14"/>
                <w:szCs w:val="14"/>
              </w:rPr>
            </w:pPr>
            <w:r>
              <w:rPr>
                <w:spacing w:val="-5"/>
                <w:sz w:val="14"/>
                <w:szCs w:val="14"/>
              </w:rPr>
              <w:t>1&amp;4</w:t>
            </w:r>
          </w:p>
        </w:tc>
        <w:tc>
          <w:tcPr>
            <w:tcW w:w="426" w:type="dxa"/>
            <w:tcBorders>
              <w:top w:val="single" w:sz="6" w:space="0" w:color="000000"/>
              <w:left w:val="single" w:sz="6" w:space="0" w:color="000000"/>
              <w:bottom w:val="single" w:sz="6" w:space="0" w:color="000000"/>
              <w:right w:val="single" w:sz="6" w:space="0" w:color="000000"/>
            </w:tcBorders>
          </w:tcPr>
          <w:p w14:paraId="783D7C2C" w14:textId="77777777" w:rsidR="00985CBB" w:rsidRDefault="00985CBB">
            <w:pPr>
              <w:pStyle w:val="TableParagraph"/>
              <w:kinsoku w:val="0"/>
              <w:overflowPunct w:val="0"/>
              <w:spacing w:line="121"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69D1AC20" w14:textId="77777777" w:rsidR="00985CBB" w:rsidRDefault="00985CBB">
            <w:pPr>
              <w:pStyle w:val="TableParagraph"/>
              <w:kinsoku w:val="0"/>
              <w:overflowPunct w:val="0"/>
              <w:spacing w:line="121"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6" w:space="0" w:color="000000"/>
              <w:right w:val="single" w:sz="6" w:space="0" w:color="000000"/>
            </w:tcBorders>
          </w:tcPr>
          <w:p w14:paraId="2BC5497A" w14:textId="77777777" w:rsidR="00985CBB" w:rsidRDefault="00985CBB">
            <w:pPr>
              <w:pStyle w:val="TableParagraph"/>
              <w:kinsoku w:val="0"/>
              <w:overflowPunct w:val="0"/>
              <w:spacing w:line="121"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6" w:space="0" w:color="000000"/>
              <w:right w:val="single" w:sz="6" w:space="0" w:color="000000"/>
            </w:tcBorders>
          </w:tcPr>
          <w:p w14:paraId="4AA09ED8" w14:textId="77777777" w:rsidR="00985CBB" w:rsidRDefault="00985CBB">
            <w:pPr>
              <w:pStyle w:val="TableParagraph"/>
              <w:kinsoku w:val="0"/>
              <w:overflowPunct w:val="0"/>
              <w:spacing w:line="121" w:lineRule="exact"/>
              <w:ind w:left="32"/>
              <w:rPr>
                <w:spacing w:val="-5"/>
                <w:sz w:val="14"/>
                <w:szCs w:val="14"/>
              </w:rPr>
            </w:pPr>
            <w:r>
              <w:rPr>
                <w:spacing w:val="-5"/>
                <w:sz w:val="14"/>
                <w:szCs w:val="14"/>
              </w:rPr>
              <w:t>1&amp;2</w:t>
            </w:r>
          </w:p>
        </w:tc>
        <w:tc>
          <w:tcPr>
            <w:tcW w:w="2330" w:type="dxa"/>
            <w:tcBorders>
              <w:top w:val="single" w:sz="6" w:space="0" w:color="000000"/>
              <w:left w:val="single" w:sz="6" w:space="0" w:color="000000"/>
              <w:bottom w:val="single" w:sz="6" w:space="0" w:color="000000"/>
              <w:right w:val="single" w:sz="6" w:space="0" w:color="000000"/>
            </w:tcBorders>
          </w:tcPr>
          <w:p w14:paraId="0EFA8FED" w14:textId="77777777" w:rsidR="00985CBB" w:rsidRDefault="00985CBB">
            <w:pPr>
              <w:pStyle w:val="TableParagraph"/>
              <w:kinsoku w:val="0"/>
              <w:overflowPunct w:val="0"/>
              <w:spacing w:line="121" w:lineRule="exact"/>
              <w:ind w:left="26"/>
              <w:jc w:val="left"/>
              <w:rPr>
                <w:spacing w:val="-2"/>
                <w:sz w:val="14"/>
                <w:szCs w:val="14"/>
              </w:rPr>
            </w:pPr>
            <w:r>
              <w:rPr>
                <w:spacing w:val="-2"/>
                <w:sz w:val="14"/>
                <w:szCs w:val="14"/>
              </w:rPr>
              <w:t>I1+S1&amp;4+Z1+M1+F1+U1&amp;2</w:t>
            </w:r>
          </w:p>
        </w:tc>
        <w:tc>
          <w:tcPr>
            <w:tcW w:w="1036" w:type="dxa"/>
            <w:tcBorders>
              <w:top w:val="single" w:sz="6" w:space="0" w:color="000000"/>
              <w:left w:val="single" w:sz="6" w:space="0" w:color="000000"/>
              <w:bottom w:val="single" w:sz="6" w:space="0" w:color="000000"/>
              <w:right w:val="single" w:sz="6" w:space="0" w:color="000000"/>
            </w:tcBorders>
          </w:tcPr>
          <w:p w14:paraId="3D702734" w14:textId="77777777" w:rsidR="00985CBB" w:rsidRDefault="00985CBB">
            <w:pPr>
              <w:pStyle w:val="TableParagraph"/>
              <w:kinsoku w:val="0"/>
              <w:overflowPunct w:val="0"/>
              <w:spacing w:line="121"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6" w:space="0" w:color="000000"/>
              <w:right w:val="single" w:sz="6" w:space="0" w:color="000000"/>
            </w:tcBorders>
          </w:tcPr>
          <w:p w14:paraId="129CC0E6" w14:textId="77777777" w:rsidR="00985CBB" w:rsidRDefault="00985CBB">
            <w:pPr>
              <w:pStyle w:val="TableParagraph"/>
              <w:kinsoku w:val="0"/>
              <w:overflowPunct w:val="0"/>
              <w:spacing w:line="121"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6" w:space="0" w:color="000000"/>
              <w:right w:val="single" w:sz="12" w:space="0" w:color="000000"/>
            </w:tcBorders>
          </w:tcPr>
          <w:p w14:paraId="22A0E437" w14:textId="77777777" w:rsidR="00985CBB" w:rsidRDefault="00985CBB">
            <w:pPr>
              <w:pStyle w:val="TableParagraph"/>
              <w:kinsoku w:val="0"/>
              <w:overflowPunct w:val="0"/>
              <w:spacing w:line="121" w:lineRule="exact"/>
              <w:ind w:left="27"/>
              <w:rPr>
                <w:spacing w:val="-5"/>
                <w:sz w:val="14"/>
                <w:szCs w:val="14"/>
              </w:rPr>
            </w:pPr>
            <w:r>
              <w:rPr>
                <w:spacing w:val="-5"/>
                <w:sz w:val="14"/>
                <w:szCs w:val="14"/>
              </w:rPr>
              <w:t>P4</w:t>
            </w:r>
          </w:p>
        </w:tc>
      </w:tr>
      <w:tr w:rsidR="00985CBB" w14:paraId="33390F53" w14:textId="77777777">
        <w:trPr>
          <w:trHeight w:val="151"/>
        </w:trPr>
        <w:tc>
          <w:tcPr>
            <w:tcW w:w="1841" w:type="dxa"/>
            <w:vMerge/>
            <w:tcBorders>
              <w:top w:val="nil"/>
              <w:left w:val="single" w:sz="12" w:space="0" w:color="000000"/>
              <w:bottom w:val="single" w:sz="12" w:space="0" w:color="000000"/>
              <w:right w:val="single" w:sz="12" w:space="0" w:color="000000"/>
            </w:tcBorders>
          </w:tcPr>
          <w:p w14:paraId="23A25A1B"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12" w:space="0" w:color="000000"/>
              <w:right w:val="single" w:sz="6" w:space="0" w:color="000000"/>
            </w:tcBorders>
          </w:tcPr>
          <w:p w14:paraId="2667904E" w14:textId="77777777" w:rsidR="00985CBB" w:rsidRDefault="00985CBB">
            <w:pPr>
              <w:pStyle w:val="TableParagraph"/>
              <w:kinsoku w:val="0"/>
              <w:overflowPunct w:val="0"/>
              <w:spacing w:line="131" w:lineRule="exact"/>
              <w:ind w:left="25"/>
              <w:jc w:val="left"/>
              <w:rPr>
                <w:spacing w:val="-2"/>
                <w:sz w:val="14"/>
                <w:szCs w:val="14"/>
              </w:rPr>
            </w:pPr>
            <w:r>
              <w:rPr>
                <w:spacing w:val="-2"/>
                <w:sz w:val="14"/>
                <w:szCs w:val="14"/>
              </w:rPr>
              <w:t>obetonování</w:t>
            </w:r>
          </w:p>
        </w:tc>
        <w:tc>
          <w:tcPr>
            <w:tcW w:w="426" w:type="dxa"/>
            <w:tcBorders>
              <w:top w:val="single" w:sz="6" w:space="0" w:color="000000"/>
              <w:left w:val="single" w:sz="6" w:space="0" w:color="000000"/>
              <w:bottom w:val="single" w:sz="12" w:space="0" w:color="000000"/>
              <w:right w:val="single" w:sz="6" w:space="0" w:color="000000"/>
            </w:tcBorders>
          </w:tcPr>
          <w:p w14:paraId="6E17D9A6" w14:textId="77777777" w:rsidR="00985CBB" w:rsidRDefault="00985CBB">
            <w:pPr>
              <w:pStyle w:val="TableParagraph"/>
              <w:kinsoku w:val="0"/>
              <w:overflowPunct w:val="0"/>
              <w:spacing w:line="131"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2405A2ED" w14:textId="77777777" w:rsidR="00985CBB" w:rsidRDefault="00985CBB">
            <w:pPr>
              <w:pStyle w:val="TableParagraph"/>
              <w:kinsoku w:val="0"/>
              <w:overflowPunct w:val="0"/>
              <w:spacing w:line="131" w:lineRule="exact"/>
              <w:ind w:left="43" w:right="2"/>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07482E0D" w14:textId="77777777" w:rsidR="00985CBB" w:rsidRDefault="00985CBB">
            <w:pPr>
              <w:pStyle w:val="TableParagraph"/>
              <w:kinsoku w:val="0"/>
              <w:overflowPunct w:val="0"/>
              <w:spacing w:line="131"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771B54ED" w14:textId="77777777" w:rsidR="00985CBB" w:rsidRDefault="00985CBB">
            <w:pPr>
              <w:pStyle w:val="TableParagraph"/>
              <w:kinsoku w:val="0"/>
              <w:overflowPunct w:val="0"/>
              <w:spacing w:line="131" w:lineRule="exact"/>
              <w:ind w:left="43" w:right="6"/>
              <w:rPr>
                <w:spacing w:val="-10"/>
                <w:sz w:val="14"/>
                <w:szCs w:val="14"/>
              </w:rPr>
            </w:pPr>
            <w:r>
              <w:rPr>
                <w:spacing w:val="-10"/>
                <w:sz w:val="14"/>
                <w:szCs w:val="14"/>
              </w:rPr>
              <w:t>3</w:t>
            </w:r>
          </w:p>
        </w:tc>
        <w:tc>
          <w:tcPr>
            <w:tcW w:w="426" w:type="dxa"/>
            <w:tcBorders>
              <w:top w:val="single" w:sz="6" w:space="0" w:color="000000"/>
              <w:left w:val="single" w:sz="6" w:space="0" w:color="000000"/>
              <w:bottom w:val="single" w:sz="12" w:space="0" w:color="000000"/>
              <w:right w:val="single" w:sz="6" w:space="0" w:color="000000"/>
            </w:tcBorders>
          </w:tcPr>
          <w:p w14:paraId="6E960EBE" w14:textId="77777777" w:rsidR="00985CBB" w:rsidRDefault="00985CBB">
            <w:pPr>
              <w:pStyle w:val="TableParagraph"/>
              <w:kinsoku w:val="0"/>
              <w:overflowPunct w:val="0"/>
              <w:spacing w:line="131" w:lineRule="exact"/>
              <w:ind w:left="43" w:right="9"/>
              <w:rPr>
                <w:spacing w:val="-10"/>
                <w:sz w:val="14"/>
                <w:szCs w:val="14"/>
              </w:rPr>
            </w:pPr>
            <w:r>
              <w:rPr>
                <w:spacing w:val="-10"/>
                <w:sz w:val="14"/>
                <w:szCs w:val="14"/>
              </w:rPr>
              <w:t>1</w:t>
            </w:r>
          </w:p>
        </w:tc>
        <w:tc>
          <w:tcPr>
            <w:tcW w:w="1187" w:type="dxa"/>
            <w:tcBorders>
              <w:top w:val="single" w:sz="6" w:space="0" w:color="000000"/>
              <w:left w:val="single" w:sz="6" w:space="0" w:color="000000"/>
              <w:bottom w:val="single" w:sz="12" w:space="0" w:color="000000"/>
              <w:right w:val="single" w:sz="6" w:space="0" w:color="000000"/>
            </w:tcBorders>
          </w:tcPr>
          <w:p w14:paraId="0DC0789A"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6" w:space="0" w:color="000000"/>
              <w:left w:val="single" w:sz="6" w:space="0" w:color="000000"/>
              <w:bottom w:val="single" w:sz="12" w:space="0" w:color="000000"/>
              <w:right w:val="single" w:sz="6" w:space="0" w:color="000000"/>
            </w:tcBorders>
          </w:tcPr>
          <w:p w14:paraId="2BDF5CE0" w14:textId="77777777" w:rsidR="00985CBB" w:rsidRDefault="00985CBB">
            <w:pPr>
              <w:pStyle w:val="TableParagraph"/>
              <w:kinsoku w:val="0"/>
              <w:overflowPunct w:val="0"/>
              <w:spacing w:line="131" w:lineRule="exact"/>
              <w:ind w:left="26"/>
              <w:jc w:val="left"/>
              <w:rPr>
                <w:spacing w:val="-2"/>
                <w:sz w:val="14"/>
                <w:szCs w:val="14"/>
              </w:rPr>
            </w:pPr>
            <w:r>
              <w:rPr>
                <w:spacing w:val="-2"/>
                <w:sz w:val="14"/>
                <w:szCs w:val="14"/>
              </w:rPr>
              <w:t>I1+S1+Z1+M3+F1</w:t>
            </w:r>
          </w:p>
        </w:tc>
        <w:tc>
          <w:tcPr>
            <w:tcW w:w="1036" w:type="dxa"/>
            <w:tcBorders>
              <w:top w:val="single" w:sz="6" w:space="0" w:color="000000"/>
              <w:left w:val="single" w:sz="6" w:space="0" w:color="000000"/>
              <w:bottom w:val="single" w:sz="12" w:space="0" w:color="000000"/>
              <w:right w:val="single" w:sz="6" w:space="0" w:color="000000"/>
            </w:tcBorders>
          </w:tcPr>
          <w:p w14:paraId="32FAC84E" w14:textId="77777777" w:rsidR="00985CBB" w:rsidRDefault="00985CBB">
            <w:pPr>
              <w:pStyle w:val="TableParagraph"/>
              <w:kinsoku w:val="0"/>
              <w:overflowPunct w:val="0"/>
              <w:spacing w:line="131"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12" w:space="0" w:color="000000"/>
              <w:right w:val="single" w:sz="6" w:space="0" w:color="000000"/>
            </w:tcBorders>
          </w:tcPr>
          <w:p w14:paraId="59E32463" w14:textId="77777777" w:rsidR="00985CBB" w:rsidRDefault="00985CBB">
            <w:pPr>
              <w:pStyle w:val="TableParagraph"/>
              <w:kinsoku w:val="0"/>
              <w:overflowPunct w:val="0"/>
              <w:spacing w:line="131"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12" w:space="0" w:color="000000"/>
              <w:right w:val="single" w:sz="12" w:space="0" w:color="000000"/>
            </w:tcBorders>
          </w:tcPr>
          <w:p w14:paraId="79F7D1D0" w14:textId="77777777" w:rsidR="00985CBB" w:rsidRDefault="00985CBB">
            <w:pPr>
              <w:pStyle w:val="TableParagraph"/>
              <w:kinsoku w:val="0"/>
              <w:overflowPunct w:val="0"/>
              <w:spacing w:line="131" w:lineRule="exact"/>
              <w:ind w:left="27"/>
              <w:rPr>
                <w:spacing w:val="-5"/>
                <w:sz w:val="14"/>
                <w:szCs w:val="14"/>
              </w:rPr>
            </w:pPr>
            <w:r>
              <w:rPr>
                <w:spacing w:val="-5"/>
                <w:sz w:val="14"/>
                <w:szCs w:val="14"/>
              </w:rPr>
              <w:t>P4</w:t>
            </w:r>
          </w:p>
        </w:tc>
      </w:tr>
      <w:tr w:rsidR="00985CBB" w14:paraId="0DE5BF45" w14:textId="77777777">
        <w:trPr>
          <w:trHeight w:val="150"/>
        </w:trPr>
        <w:tc>
          <w:tcPr>
            <w:tcW w:w="1841" w:type="dxa"/>
            <w:tcBorders>
              <w:top w:val="single" w:sz="12" w:space="0" w:color="000000"/>
              <w:left w:val="single" w:sz="12" w:space="0" w:color="000000"/>
              <w:bottom w:val="single" w:sz="12" w:space="0" w:color="000000"/>
              <w:right w:val="single" w:sz="12" w:space="0" w:color="000000"/>
            </w:tcBorders>
            <w:shd w:val="clear" w:color="auto" w:fill="8DB4E1"/>
          </w:tcPr>
          <w:p w14:paraId="2F0DB93F" w14:textId="77777777" w:rsidR="00985CBB" w:rsidRDefault="00985CBB">
            <w:pPr>
              <w:pStyle w:val="TableParagraph"/>
              <w:kinsoku w:val="0"/>
              <w:overflowPunct w:val="0"/>
              <w:spacing w:line="130" w:lineRule="exact"/>
              <w:ind w:left="25"/>
              <w:jc w:val="left"/>
              <w:rPr>
                <w:b/>
                <w:bCs/>
                <w:spacing w:val="-5"/>
                <w:sz w:val="14"/>
                <w:szCs w:val="14"/>
              </w:rPr>
            </w:pPr>
            <w:r>
              <w:rPr>
                <w:b/>
                <w:bCs/>
                <w:spacing w:val="-2"/>
                <w:sz w:val="14"/>
                <w:szCs w:val="14"/>
              </w:rPr>
              <w:t>Protihlukový</w:t>
            </w:r>
            <w:r>
              <w:rPr>
                <w:b/>
                <w:bCs/>
                <w:spacing w:val="9"/>
                <w:sz w:val="14"/>
                <w:szCs w:val="14"/>
              </w:rPr>
              <w:t xml:space="preserve"> </w:t>
            </w:r>
            <w:r>
              <w:rPr>
                <w:b/>
                <w:bCs/>
                <w:spacing w:val="-5"/>
                <w:sz w:val="14"/>
                <w:szCs w:val="14"/>
              </w:rPr>
              <w:t>val</w:t>
            </w:r>
          </w:p>
        </w:tc>
        <w:tc>
          <w:tcPr>
            <w:tcW w:w="3624" w:type="dxa"/>
            <w:tcBorders>
              <w:top w:val="single" w:sz="12" w:space="0" w:color="000000"/>
              <w:left w:val="single" w:sz="12" w:space="0" w:color="000000"/>
              <w:bottom w:val="single" w:sz="12" w:space="0" w:color="000000"/>
              <w:right w:val="single" w:sz="6" w:space="0" w:color="000000"/>
            </w:tcBorders>
            <w:shd w:val="clear" w:color="auto" w:fill="8DB4E1"/>
          </w:tcPr>
          <w:p w14:paraId="3C887469" w14:textId="77777777" w:rsidR="00985CBB" w:rsidRDefault="00985CBB">
            <w:pPr>
              <w:pStyle w:val="TableParagraph"/>
              <w:kinsoku w:val="0"/>
              <w:overflowPunct w:val="0"/>
              <w:spacing w:line="130" w:lineRule="exact"/>
              <w:ind w:left="25"/>
              <w:jc w:val="left"/>
              <w:rPr>
                <w:spacing w:val="-2"/>
                <w:sz w:val="14"/>
                <w:szCs w:val="14"/>
              </w:rPr>
            </w:pPr>
            <w:r>
              <w:rPr>
                <w:sz w:val="14"/>
                <w:szCs w:val="14"/>
              </w:rPr>
              <w:t>Zemní</w:t>
            </w:r>
            <w:r>
              <w:rPr>
                <w:spacing w:val="-8"/>
                <w:sz w:val="14"/>
                <w:szCs w:val="14"/>
              </w:rPr>
              <w:t xml:space="preserve"> </w:t>
            </w:r>
            <w:r>
              <w:rPr>
                <w:spacing w:val="-2"/>
                <w:sz w:val="14"/>
                <w:szCs w:val="14"/>
              </w:rPr>
              <w:t>těleso</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59E6C7C5"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5</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058AB26D" w14:textId="77777777" w:rsidR="00985CBB" w:rsidRDefault="00985CBB">
            <w:pPr>
              <w:pStyle w:val="TableParagraph"/>
              <w:kinsoku w:val="0"/>
              <w:overflowPunct w:val="0"/>
              <w:spacing w:line="130" w:lineRule="exact"/>
              <w:ind w:left="43" w:right="2"/>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34EBBB9E"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528962D5" w14:textId="77777777" w:rsidR="00985CBB" w:rsidRDefault="00985CBB">
            <w:pPr>
              <w:pStyle w:val="TableParagraph"/>
              <w:kinsoku w:val="0"/>
              <w:overflowPunct w:val="0"/>
              <w:spacing w:line="130" w:lineRule="exact"/>
              <w:ind w:left="43" w:right="6"/>
              <w:rPr>
                <w:spacing w:val="-10"/>
                <w:sz w:val="14"/>
                <w:szCs w:val="14"/>
              </w:rPr>
            </w:pPr>
            <w:r>
              <w:rPr>
                <w:spacing w:val="-10"/>
                <w:sz w:val="14"/>
                <w:szCs w:val="14"/>
              </w:rPr>
              <w:t>3</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7BA15553"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12" w:space="0" w:color="000000"/>
              <w:right w:val="single" w:sz="6" w:space="0" w:color="000000"/>
            </w:tcBorders>
            <w:shd w:val="clear" w:color="auto" w:fill="8DB4E1"/>
          </w:tcPr>
          <w:p w14:paraId="77534A15" w14:textId="77777777" w:rsidR="00985CBB" w:rsidRDefault="00985CBB">
            <w:pPr>
              <w:pStyle w:val="TableParagraph"/>
              <w:kinsoku w:val="0"/>
              <w:overflowPunct w:val="0"/>
              <w:jc w:val="left"/>
              <w:rPr>
                <w:rFonts w:ascii="Times New Roman" w:hAnsi="Times New Roman" w:cs="Times New Roman"/>
                <w:sz w:val="8"/>
                <w:szCs w:val="8"/>
              </w:rPr>
            </w:pPr>
          </w:p>
        </w:tc>
        <w:tc>
          <w:tcPr>
            <w:tcW w:w="2330" w:type="dxa"/>
            <w:tcBorders>
              <w:top w:val="single" w:sz="12" w:space="0" w:color="000000"/>
              <w:left w:val="single" w:sz="6" w:space="0" w:color="000000"/>
              <w:bottom w:val="single" w:sz="12" w:space="0" w:color="000000"/>
              <w:right w:val="single" w:sz="6" w:space="0" w:color="000000"/>
            </w:tcBorders>
            <w:shd w:val="clear" w:color="auto" w:fill="8DB4E1"/>
          </w:tcPr>
          <w:p w14:paraId="514E0E6D"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I5+S1+Z1+M3+F1</w:t>
            </w:r>
          </w:p>
        </w:tc>
        <w:tc>
          <w:tcPr>
            <w:tcW w:w="1036" w:type="dxa"/>
            <w:tcBorders>
              <w:top w:val="single" w:sz="12" w:space="0" w:color="000000"/>
              <w:left w:val="single" w:sz="6" w:space="0" w:color="000000"/>
              <w:bottom w:val="single" w:sz="12" w:space="0" w:color="000000"/>
              <w:right w:val="single" w:sz="6" w:space="0" w:color="000000"/>
            </w:tcBorders>
            <w:shd w:val="clear" w:color="auto" w:fill="8DB4E1"/>
          </w:tcPr>
          <w:p w14:paraId="3A8C3CBF" w14:textId="77777777" w:rsidR="00985CBB" w:rsidRDefault="00985CBB">
            <w:pPr>
              <w:pStyle w:val="TableParagraph"/>
              <w:kinsoku w:val="0"/>
              <w:overflowPunct w:val="0"/>
              <w:spacing w:line="130"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12" w:space="0" w:color="000000"/>
              <w:right w:val="single" w:sz="6" w:space="0" w:color="000000"/>
            </w:tcBorders>
            <w:shd w:val="clear" w:color="auto" w:fill="8DB4E1"/>
          </w:tcPr>
          <w:p w14:paraId="31033A5D" w14:textId="77777777" w:rsidR="00985CBB" w:rsidRDefault="00985CBB">
            <w:pPr>
              <w:pStyle w:val="TableParagraph"/>
              <w:kinsoku w:val="0"/>
              <w:overflowPunct w:val="0"/>
              <w:spacing w:line="130"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12" w:space="0" w:color="000000"/>
              <w:right w:val="single" w:sz="12" w:space="0" w:color="000000"/>
            </w:tcBorders>
            <w:shd w:val="clear" w:color="auto" w:fill="8DB4E1"/>
          </w:tcPr>
          <w:p w14:paraId="63E2C67E" w14:textId="77777777" w:rsidR="00985CBB" w:rsidRDefault="00985CBB">
            <w:pPr>
              <w:pStyle w:val="TableParagraph"/>
              <w:kinsoku w:val="0"/>
              <w:overflowPunct w:val="0"/>
              <w:spacing w:line="130" w:lineRule="exact"/>
              <w:ind w:left="27"/>
              <w:rPr>
                <w:spacing w:val="-5"/>
                <w:sz w:val="14"/>
                <w:szCs w:val="14"/>
              </w:rPr>
            </w:pPr>
            <w:r>
              <w:rPr>
                <w:spacing w:val="-5"/>
                <w:sz w:val="14"/>
                <w:szCs w:val="14"/>
              </w:rPr>
              <w:t>P5</w:t>
            </w:r>
          </w:p>
        </w:tc>
      </w:tr>
      <w:tr w:rsidR="00985CBB" w14:paraId="523095F2" w14:textId="77777777">
        <w:trPr>
          <w:trHeight w:val="150"/>
        </w:trPr>
        <w:tc>
          <w:tcPr>
            <w:tcW w:w="1841" w:type="dxa"/>
            <w:tcBorders>
              <w:top w:val="single" w:sz="12" w:space="0" w:color="000000"/>
              <w:left w:val="single" w:sz="12" w:space="0" w:color="000000"/>
              <w:bottom w:val="single" w:sz="12" w:space="0" w:color="000000"/>
              <w:right w:val="single" w:sz="12" w:space="0" w:color="000000"/>
            </w:tcBorders>
            <w:shd w:val="clear" w:color="auto" w:fill="FF0000"/>
          </w:tcPr>
          <w:p w14:paraId="41E77855" w14:textId="77777777" w:rsidR="00985CBB" w:rsidRDefault="00985CBB">
            <w:pPr>
              <w:pStyle w:val="TableParagraph"/>
              <w:kinsoku w:val="0"/>
              <w:overflowPunct w:val="0"/>
              <w:spacing w:line="130" w:lineRule="exact"/>
              <w:ind w:left="25"/>
              <w:jc w:val="left"/>
              <w:rPr>
                <w:b/>
                <w:bCs/>
                <w:spacing w:val="-2"/>
                <w:sz w:val="14"/>
                <w:szCs w:val="14"/>
              </w:rPr>
            </w:pPr>
            <w:r>
              <w:rPr>
                <w:b/>
                <w:bCs/>
                <w:spacing w:val="-2"/>
                <w:sz w:val="14"/>
                <w:szCs w:val="14"/>
              </w:rPr>
              <w:t>ostatní</w:t>
            </w:r>
            <w:r>
              <w:rPr>
                <w:b/>
                <w:bCs/>
                <w:spacing w:val="5"/>
                <w:sz w:val="14"/>
                <w:szCs w:val="14"/>
              </w:rPr>
              <w:t xml:space="preserve"> </w:t>
            </w:r>
            <w:r>
              <w:rPr>
                <w:b/>
                <w:bCs/>
                <w:spacing w:val="-2"/>
                <w:sz w:val="14"/>
                <w:szCs w:val="14"/>
              </w:rPr>
              <w:t>objekty</w:t>
            </w:r>
          </w:p>
        </w:tc>
        <w:tc>
          <w:tcPr>
            <w:tcW w:w="3624" w:type="dxa"/>
            <w:tcBorders>
              <w:top w:val="single" w:sz="12" w:space="0" w:color="000000"/>
              <w:left w:val="single" w:sz="12" w:space="0" w:color="000000"/>
              <w:bottom w:val="single" w:sz="6" w:space="0" w:color="000000"/>
              <w:right w:val="single" w:sz="6" w:space="0" w:color="000000"/>
            </w:tcBorders>
            <w:shd w:val="clear" w:color="auto" w:fill="8DB4E1"/>
          </w:tcPr>
          <w:p w14:paraId="68002C8B" w14:textId="77777777" w:rsidR="00985CBB" w:rsidRDefault="00985CBB">
            <w:pPr>
              <w:pStyle w:val="TableParagraph"/>
              <w:kinsoku w:val="0"/>
              <w:overflowPunct w:val="0"/>
              <w:spacing w:line="130" w:lineRule="exact"/>
              <w:ind w:left="25"/>
              <w:jc w:val="left"/>
              <w:rPr>
                <w:spacing w:val="-2"/>
                <w:sz w:val="14"/>
                <w:szCs w:val="14"/>
              </w:rPr>
            </w:pPr>
            <w:r>
              <w:rPr>
                <w:spacing w:val="-2"/>
                <w:sz w:val="14"/>
                <w:szCs w:val="14"/>
              </w:rPr>
              <w:t>závora</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69B9BE44" w14:textId="77777777" w:rsidR="00985CBB" w:rsidRDefault="00985CBB">
            <w:pPr>
              <w:pStyle w:val="TableParagraph"/>
              <w:kinsoku w:val="0"/>
              <w:overflowPunct w:val="0"/>
              <w:spacing w:line="130"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15C51484" w14:textId="77777777" w:rsidR="00985CBB" w:rsidRDefault="00985CBB">
            <w:pPr>
              <w:pStyle w:val="TableParagraph"/>
              <w:kinsoku w:val="0"/>
              <w:overflowPunct w:val="0"/>
              <w:spacing w:line="130" w:lineRule="exact"/>
              <w:ind w:left="43" w:right="2"/>
              <w:rPr>
                <w:spacing w:val="-10"/>
                <w:sz w:val="14"/>
                <w:szCs w:val="14"/>
              </w:rPr>
            </w:pPr>
            <w:r>
              <w:rPr>
                <w:spacing w:val="-10"/>
                <w:sz w:val="14"/>
                <w:szCs w:val="14"/>
              </w:rPr>
              <w:t>2</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44B0CF50" w14:textId="77777777" w:rsidR="00985CBB" w:rsidRDefault="00985CBB">
            <w:pPr>
              <w:pStyle w:val="TableParagraph"/>
              <w:kinsoku w:val="0"/>
              <w:overflowPunct w:val="0"/>
              <w:spacing w:line="130"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4E0E1537" w14:textId="77777777" w:rsidR="00985CBB" w:rsidRDefault="00985CBB">
            <w:pPr>
              <w:pStyle w:val="TableParagraph"/>
              <w:kinsoku w:val="0"/>
              <w:overflowPunct w:val="0"/>
              <w:spacing w:line="130" w:lineRule="exact"/>
              <w:ind w:left="43" w:right="6"/>
              <w:rPr>
                <w:spacing w:val="-10"/>
                <w:sz w:val="14"/>
                <w:szCs w:val="14"/>
              </w:rPr>
            </w:pPr>
            <w:r>
              <w:rPr>
                <w:spacing w:val="-10"/>
                <w:sz w:val="14"/>
                <w:szCs w:val="14"/>
              </w:rPr>
              <w:t>4</w:t>
            </w:r>
          </w:p>
        </w:tc>
        <w:tc>
          <w:tcPr>
            <w:tcW w:w="426" w:type="dxa"/>
            <w:tcBorders>
              <w:top w:val="single" w:sz="12" w:space="0" w:color="000000"/>
              <w:left w:val="single" w:sz="6" w:space="0" w:color="000000"/>
              <w:bottom w:val="single" w:sz="12" w:space="0" w:color="000000"/>
              <w:right w:val="single" w:sz="6" w:space="0" w:color="000000"/>
            </w:tcBorders>
            <w:shd w:val="clear" w:color="auto" w:fill="8DB4E1"/>
          </w:tcPr>
          <w:p w14:paraId="0D50C111" w14:textId="77777777" w:rsidR="00985CBB" w:rsidRDefault="00985CBB">
            <w:pPr>
              <w:pStyle w:val="TableParagraph"/>
              <w:kinsoku w:val="0"/>
              <w:overflowPunct w:val="0"/>
              <w:spacing w:line="130"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12" w:space="0" w:color="000000"/>
              <w:right w:val="single" w:sz="6" w:space="0" w:color="000000"/>
            </w:tcBorders>
            <w:shd w:val="clear" w:color="auto" w:fill="8DB4E1"/>
          </w:tcPr>
          <w:p w14:paraId="6E0B53BC" w14:textId="77777777" w:rsidR="00985CBB" w:rsidRDefault="00985CBB">
            <w:pPr>
              <w:pStyle w:val="TableParagraph"/>
              <w:kinsoku w:val="0"/>
              <w:overflowPunct w:val="0"/>
              <w:spacing w:line="130" w:lineRule="exact"/>
              <w:ind w:left="32" w:right="3"/>
              <w:rPr>
                <w:spacing w:val="-2"/>
                <w:sz w:val="14"/>
                <w:szCs w:val="14"/>
              </w:rPr>
            </w:pPr>
            <w:r>
              <w:rPr>
                <w:spacing w:val="-2"/>
                <w:sz w:val="14"/>
                <w:szCs w:val="14"/>
              </w:rPr>
              <w:t>1&amp;3&amp;9</w:t>
            </w:r>
          </w:p>
        </w:tc>
        <w:tc>
          <w:tcPr>
            <w:tcW w:w="2330" w:type="dxa"/>
            <w:tcBorders>
              <w:top w:val="single" w:sz="12" w:space="0" w:color="000000"/>
              <w:left w:val="single" w:sz="6" w:space="0" w:color="000000"/>
              <w:bottom w:val="single" w:sz="12" w:space="0" w:color="000000"/>
              <w:right w:val="single" w:sz="6" w:space="0" w:color="000000"/>
            </w:tcBorders>
            <w:shd w:val="clear" w:color="auto" w:fill="8DB4E1"/>
          </w:tcPr>
          <w:p w14:paraId="439833BB" w14:textId="77777777" w:rsidR="00985CBB" w:rsidRDefault="00985CBB">
            <w:pPr>
              <w:pStyle w:val="TableParagraph"/>
              <w:kinsoku w:val="0"/>
              <w:overflowPunct w:val="0"/>
              <w:spacing w:line="130" w:lineRule="exact"/>
              <w:ind w:left="26"/>
              <w:jc w:val="left"/>
              <w:rPr>
                <w:spacing w:val="-2"/>
                <w:sz w:val="14"/>
                <w:szCs w:val="14"/>
              </w:rPr>
            </w:pPr>
            <w:r>
              <w:rPr>
                <w:spacing w:val="-2"/>
                <w:sz w:val="14"/>
                <w:szCs w:val="14"/>
              </w:rPr>
              <w:t>I1+S2+Z1+M4+F1+U1&amp;3&amp;9</w:t>
            </w:r>
          </w:p>
        </w:tc>
        <w:tc>
          <w:tcPr>
            <w:tcW w:w="1036" w:type="dxa"/>
            <w:tcBorders>
              <w:top w:val="single" w:sz="12" w:space="0" w:color="000000"/>
              <w:left w:val="single" w:sz="6" w:space="0" w:color="000000"/>
              <w:bottom w:val="single" w:sz="12" w:space="0" w:color="000000"/>
              <w:right w:val="single" w:sz="6" w:space="0" w:color="000000"/>
            </w:tcBorders>
            <w:shd w:val="clear" w:color="auto" w:fill="8DB4E1"/>
          </w:tcPr>
          <w:p w14:paraId="41055E15" w14:textId="77777777" w:rsidR="00985CBB" w:rsidRDefault="00985CBB">
            <w:pPr>
              <w:pStyle w:val="TableParagraph"/>
              <w:kinsoku w:val="0"/>
              <w:overflowPunct w:val="0"/>
              <w:spacing w:line="130" w:lineRule="exact"/>
              <w:ind w:left="26" w:right="5"/>
              <w:rPr>
                <w:spacing w:val="-2"/>
                <w:sz w:val="14"/>
                <w:szCs w:val="14"/>
              </w:rPr>
            </w:pPr>
            <w:r>
              <w:rPr>
                <w:spacing w:val="-2"/>
                <w:sz w:val="14"/>
                <w:szCs w:val="14"/>
              </w:rPr>
              <w:t>3DTěleso</w:t>
            </w:r>
          </w:p>
        </w:tc>
        <w:tc>
          <w:tcPr>
            <w:tcW w:w="1797" w:type="dxa"/>
            <w:tcBorders>
              <w:top w:val="single" w:sz="12" w:space="0" w:color="000000"/>
              <w:left w:val="single" w:sz="6" w:space="0" w:color="000000"/>
              <w:bottom w:val="single" w:sz="12" w:space="0" w:color="000000"/>
              <w:right w:val="single" w:sz="6" w:space="0" w:color="000000"/>
            </w:tcBorders>
            <w:shd w:val="clear" w:color="auto" w:fill="8DB4E1"/>
          </w:tcPr>
          <w:p w14:paraId="05F71A9B" w14:textId="77777777" w:rsidR="00985CBB" w:rsidRDefault="00985CBB">
            <w:pPr>
              <w:pStyle w:val="TableParagraph"/>
              <w:kinsoku w:val="0"/>
              <w:overflowPunct w:val="0"/>
              <w:spacing w:line="130" w:lineRule="exact"/>
              <w:ind w:left="22" w:right="3"/>
              <w:rPr>
                <w:spacing w:val="-2"/>
                <w:sz w:val="14"/>
                <w:szCs w:val="14"/>
              </w:rPr>
            </w:pPr>
            <w:r>
              <w:rPr>
                <w:spacing w:val="-2"/>
                <w:sz w:val="14"/>
                <w:szCs w:val="14"/>
              </w:rPr>
              <w:t>IfcSolidModel</w:t>
            </w:r>
          </w:p>
        </w:tc>
        <w:tc>
          <w:tcPr>
            <w:tcW w:w="720" w:type="dxa"/>
            <w:tcBorders>
              <w:top w:val="single" w:sz="12" w:space="0" w:color="000000"/>
              <w:left w:val="single" w:sz="6" w:space="0" w:color="000000"/>
              <w:bottom w:val="single" w:sz="12" w:space="0" w:color="000000"/>
              <w:right w:val="single" w:sz="12" w:space="0" w:color="000000"/>
            </w:tcBorders>
            <w:shd w:val="clear" w:color="auto" w:fill="8DB4E1"/>
          </w:tcPr>
          <w:p w14:paraId="73C47104" w14:textId="77777777" w:rsidR="00985CBB" w:rsidRDefault="00985CBB">
            <w:pPr>
              <w:pStyle w:val="TableParagraph"/>
              <w:kinsoku w:val="0"/>
              <w:overflowPunct w:val="0"/>
              <w:spacing w:line="130" w:lineRule="exact"/>
              <w:ind w:left="27"/>
              <w:rPr>
                <w:spacing w:val="-5"/>
                <w:sz w:val="14"/>
                <w:szCs w:val="14"/>
              </w:rPr>
            </w:pPr>
            <w:r>
              <w:rPr>
                <w:spacing w:val="-5"/>
                <w:sz w:val="14"/>
                <w:szCs w:val="14"/>
              </w:rPr>
              <w:t>P3</w:t>
            </w:r>
          </w:p>
        </w:tc>
      </w:tr>
      <w:tr w:rsidR="00985CBB" w14:paraId="6C0AD4AF" w14:textId="77777777">
        <w:trPr>
          <w:trHeight w:val="139"/>
        </w:trPr>
        <w:tc>
          <w:tcPr>
            <w:tcW w:w="1841" w:type="dxa"/>
            <w:vMerge w:val="restart"/>
            <w:tcBorders>
              <w:top w:val="single" w:sz="12" w:space="0" w:color="000000"/>
              <w:left w:val="single" w:sz="12" w:space="0" w:color="000000"/>
              <w:bottom w:val="single" w:sz="12" w:space="0" w:color="000000"/>
              <w:right w:val="single" w:sz="12" w:space="0" w:color="000000"/>
            </w:tcBorders>
          </w:tcPr>
          <w:p w14:paraId="2CF5498B" w14:textId="77777777" w:rsidR="00985CBB" w:rsidRDefault="00985CBB">
            <w:pPr>
              <w:pStyle w:val="TableParagraph"/>
              <w:kinsoku w:val="0"/>
              <w:overflowPunct w:val="0"/>
              <w:jc w:val="left"/>
              <w:rPr>
                <w:rFonts w:ascii="Times New Roman" w:hAnsi="Times New Roman" w:cs="Times New Roman"/>
                <w:sz w:val="12"/>
                <w:szCs w:val="12"/>
              </w:rPr>
            </w:pPr>
          </w:p>
        </w:tc>
        <w:tc>
          <w:tcPr>
            <w:tcW w:w="3624" w:type="dxa"/>
            <w:tcBorders>
              <w:top w:val="single" w:sz="6" w:space="0" w:color="000000"/>
              <w:left w:val="single" w:sz="12" w:space="0" w:color="000000"/>
              <w:bottom w:val="single" w:sz="6" w:space="0" w:color="000000"/>
              <w:right w:val="single" w:sz="6" w:space="0" w:color="000000"/>
            </w:tcBorders>
          </w:tcPr>
          <w:p w14:paraId="59133129" w14:textId="77777777" w:rsidR="00985CBB" w:rsidRDefault="00985CBB">
            <w:pPr>
              <w:pStyle w:val="TableParagraph"/>
              <w:kinsoku w:val="0"/>
              <w:overflowPunct w:val="0"/>
              <w:spacing w:line="119" w:lineRule="exact"/>
              <w:ind w:left="25"/>
              <w:jc w:val="left"/>
              <w:rPr>
                <w:spacing w:val="-2"/>
                <w:sz w:val="14"/>
                <w:szCs w:val="14"/>
              </w:rPr>
            </w:pPr>
            <w:r>
              <w:rPr>
                <w:spacing w:val="-2"/>
                <w:sz w:val="14"/>
                <w:szCs w:val="14"/>
              </w:rPr>
              <w:t>semafor</w:t>
            </w:r>
          </w:p>
        </w:tc>
        <w:tc>
          <w:tcPr>
            <w:tcW w:w="426" w:type="dxa"/>
            <w:tcBorders>
              <w:top w:val="single" w:sz="12" w:space="0" w:color="000000"/>
              <w:left w:val="single" w:sz="6" w:space="0" w:color="000000"/>
              <w:bottom w:val="single" w:sz="6" w:space="0" w:color="000000"/>
              <w:right w:val="single" w:sz="6" w:space="0" w:color="000000"/>
            </w:tcBorders>
          </w:tcPr>
          <w:p w14:paraId="5051DFAA" w14:textId="77777777" w:rsidR="00985CBB" w:rsidRDefault="00985CBB">
            <w:pPr>
              <w:pStyle w:val="TableParagraph"/>
              <w:kinsoku w:val="0"/>
              <w:overflowPunct w:val="0"/>
              <w:spacing w:line="119" w:lineRule="exact"/>
              <w:ind w:left="43"/>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6FFE5A91" w14:textId="77777777" w:rsidR="00985CBB" w:rsidRDefault="00985CBB">
            <w:pPr>
              <w:pStyle w:val="TableParagraph"/>
              <w:kinsoku w:val="0"/>
              <w:overflowPunct w:val="0"/>
              <w:spacing w:line="119" w:lineRule="exact"/>
              <w:ind w:left="43" w:right="2"/>
              <w:rPr>
                <w:spacing w:val="-10"/>
                <w:sz w:val="14"/>
                <w:szCs w:val="14"/>
              </w:rPr>
            </w:pPr>
            <w:r>
              <w:rPr>
                <w:spacing w:val="-10"/>
                <w:sz w:val="14"/>
                <w:szCs w:val="14"/>
              </w:rPr>
              <w:t>2</w:t>
            </w:r>
          </w:p>
        </w:tc>
        <w:tc>
          <w:tcPr>
            <w:tcW w:w="426" w:type="dxa"/>
            <w:tcBorders>
              <w:top w:val="single" w:sz="12" w:space="0" w:color="000000"/>
              <w:left w:val="single" w:sz="6" w:space="0" w:color="000000"/>
              <w:bottom w:val="single" w:sz="6" w:space="0" w:color="000000"/>
              <w:right w:val="single" w:sz="6" w:space="0" w:color="000000"/>
            </w:tcBorders>
          </w:tcPr>
          <w:p w14:paraId="0BE55667" w14:textId="77777777" w:rsidR="00985CBB" w:rsidRDefault="00985CBB">
            <w:pPr>
              <w:pStyle w:val="TableParagraph"/>
              <w:kinsoku w:val="0"/>
              <w:overflowPunct w:val="0"/>
              <w:spacing w:line="119" w:lineRule="exact"/>
              <w:ind w:left="43" w:right="4"/>
              <w:rPr>
                <w:spacing w:val="-10"/>
                <w:sz w:val="14"/>
                <w:szCs w:val="14"/>
              </w:rPr>
            </w:pPr>
            <w:r>
              <w:rPr>
                <w:spacing w:val="-10"/>
                <w:sz w:val="14"/>
                <w:szCs w:val="14"/>
              </w:rPr>
              <w:t>1</w:t>
            </w:r>
          </w:p>
        </w:tc>
        <w:tc>
          <w:tcPr>
            <w:tcW w:w="426" w:type="dxa"/>
            <w:tcBorders>
              <w:top w:val="single" w:sz="12" w:space="0" w:color="000000"/>
              <w:left w:val="single" w:sz="6" w:space="0" w:color="000000"/>
              <w:bottom w:val="single" w:sz="6" w:space="0" w:color="000000"/>
              <w:right w:val="single" w:sz="6" w:space="0" w:color="000000"/>
            </w:tcBorders>
          </w:tcPr>
          <w:p w14:paraId="78306C48" w14:textId="77777777" w:rsidR="00985CBB" w:rsidRDefault="00985CBB">
            <w:pPr>
              <w:pStyle w:val="TableParagraph"/>
              <w:kinsoku w:val="0"/>
              <w:overflowPunct w:val="0"/>
              <w:spacing w:line="119" w:lineRule="exact"/>
              <w:ind w:left="43" w:right="6"/>
              <w:rPr>
                <w:spacing w:val="-10"/>
                <w:sz w:val="14"/>
                <w:szCs w:val="14"/>
              </w:rPr>
            </w:pPr>
            <w:r>
              <w:rPr>
                <w:spacing w:val="-10"/>
                <w:sz w:val="14"/>
                <w:szCs w:val="14"/>
              </w:rPr>
              <w:t>4</w:t>
            </w:r>
          </w:p>
        </w:tc>
        <w:tc>
          <w:tcPr>
            <w:tcW w:w="426" w:type="dxa"/>
            <w:tcBorders>
              <w:top w:val="single" w:sz="12" w:space="0" w:color="000000"/>
              <w:left w:val="single" w:sz="6" w:space="0" w:color="000000"/>
              <w:bottom w:val="single" w:sz="6" w:space="0" w:color="000000"/>
              <w:right w:val="single" w:sz="6" w:space="0" w:color="000000"/>
            </w:tcBorders>
          </w:tcPr>
          <w:p w14:paraId="74B6EF34" w14:textId="77777777" w:rsidR="00985CBB" w:rsidRDefault="00985CBB">
            <w:pPr>
              <w:pStyle w:val="TableParagraph"/>
              <w:kinsoku w:val="0"/>
              <w:overflowPunct w:val="0"/>
              <w:spacing w:line="119" w:lineRule="exact"/>
              <w:ind w:left="43" w:right="9"/>
              <w:rPr>
                <w:spacing w:val="-10"/>
                <w:sz w:val="14"/>
                <w:szCs w:val="14"/>
              </w:rPr>
            </w:pPr>
            <w:r>
              <w:rPr>
                <w:spacing w:val="-10"/>
                <w:sz w:val="14"/>
                <w:szCs w:val="14"/>
              </w:rPr>
              <w:t>1</w:t>
            </w:r>
          </w:p>
        </w:tc>
        <w:tc>
          <w:tcPr>
            <w:tcW w:w="1187" w:type="dxa"/>
            <w:tcBorders>
              <w:top w:val="single" w:sz="12" w:space="0" w:color="000000"/>
              <w:left w:val="single" w:sz="6" w:space="0" w:color="000000"/>
              <w:bottom w:val="single" w:sz="6" w:space="0" w:color="000000"/>
              <w:right w:val="single" w:sz="6" w:space="0" w:color="000000"/>
            </w:tcBorders>
          </w:tcPr>
          <w:p w14:paraId="29039135" w14:textId="77777777" w:rsidR="00985CBB" w:rsidRDefault="00985CBB">
            <w:pPr>
              <w:pStyle w:val="TableParagraph"/>
              <w:kinsoku w:val="0"/>
              <w:overflowPunct w:val="0"/>
              <w:spacing w:line="119" w:lineRule="exact"/>
              <w:ind w:left="32" w:right="1"/>
              <w:rPr>
                <w:spacing w:val="-5"/>
                <w:sz w:val="14"/>
                <w:szCs w:val="14"/>
              </w:rPr>
            </w:pPr>
            <w:r>
              <w:rPr>
                <w:spacing w:val="-2"/>
                <w:sz w:val="14"/>
                <w:szCs w:val="14"/>
              </w:rPr>
              <w:t>1&amp;3&amp;35-</w:t>
            </w:r>
            <w:r>
              <w:rPr>
                <w:spacing w:val="-5"/>
                <w:sz w:val="14"/>
                <w:szCs w:val="14"/>
              </w:rPr>
              <w:t>36</w:t>
            </w:r>
          </w:p>
        </w:tc>
        <w:tc>
          <w:tcPr>
            <w:tcW w:w="2330" w:type="dxa"/>
            <w:tcBorders>
              <w:top w:val="single" w:sz="12" w:space="0" w:color="000000"/>
              <w:left w:val="single" w:sz="6" w:space="0" w:color="000000"/>
              <w:bottom w:val="single" w:sz="6" w:space="0" w:color="000000"/>
              <w:right w:val="single" w:sz="6" w:space="0" w:color="000000"/>
            </w:tcBorders>
          </w:tcPr>
          <w:p w14:paraId="08E666B7" w14:textId="77777777" w:rsidR="00985CBB" w:rsidRDefault="00985CBB">
            <w:pPr>
              <w:pStyle w:val="TableParagraph"/>
              <w:kinsoku w:val="0"/>
              <w:overflowPunct w:val="0"/>
              <w:spacing w:line="119" w:lineRule="exact"/>
              <w:ind w:left="26"/>
              <w:jc w:val="left"/>
              <w:rPr>
                <w:spacing w:val="-5"/>
                <w:sz w:val="14"/>
                <w:szCs w:val="14"/>
              </w:rPr>
            </w:pPr>
            <w:r>
              <w:rPr>
                <w:spacing w:val="-2"/>
                <w:sz w:val="14"/>
                <w:szCs w:val="14"/>
              </w:rPr>
              <w:t>I1+S2+Z1+M4+F1+U1&amp;3&amp;35-</w:t>
            </w:r>
            <w:r>
              <w:rPr>
                <w:spacing w:val="-5"/>
                <w:sz w:val="14"/>
                <w:szCs w:val="14"/>
              </w:rPr>
              <w:t>36</w:t>
            </w:r>
          </w:p>
        </w:tc>
        <w:tc>
          <w:tcPr>
            <w:tcW w:w="1036" w:type="dxa"/>
            <w:tcBorders>
              <w:top w:val="single" w:sz="12" w:space="0" w:color="000000"/>
              <w:left w:val="single" w:sz="6" w:space="0" w:color="000000"/>
              <w:bottom w:val="single" w:sz="6" w:space="0" w:color="000000"/>
              <w:right w:val="single" w:sz="6" w:space="0" w:color="000000"/>
            </w:tcBorders>
          </w:tcPr>
          <w:p w14:paraId="09FF2066" w14:textId="77777777" w:rsidR="00985CBB" w:rsidRDefault="00985CBB">
            <w:pPr>
              <w:pStyle w:val="TableParagraph"/>
              <w:kinsoku w:val="0"/>
              <w:overflowPunct w:val="0"/>
              <w:spacing w:line="119" w:lineRule="exact"/>
              <w:ind w:left="26" w:right="5"/>
              <w:rPr>
                <w:spacing w:val="-2"/>
                <w:sz w:val="14"/>
                <w:szCs w:val="14"/>
              </w:rPr>
            </w:pPr>
            <w:r>
              <w:rPr>
                <w:spacing w:val="-2"/>
                <w:sz w:val="14"/>
                <w:szCs w:val="14"/>
              </w:rPr>
              <w:t>3DPlocha</w:t>
            </w:r>
          </w:p>
        </w:tc>
        <w:tc>
          <w:tcPr>
            <w:tcW w:w="1797" w:type="dxa"/>
            <w:tcBorders>
              <w:top w:val="single" w:sz="12" w:space="0" w:color="000000"/>
              <w:left w:val="single" w:sz="6" w:space="0" w:color="000000"/>
              <w:bottom w:val="single" w:sz="6" w:space="0" w:color="000000"/>
              <w:right w:val="single" w:sz="6" w:space="0" w:color="000000"/>
            </w:tcBorders>
          </w:tcPr>
          <w:p w14:paraId="1B8A9916" w14:textId="77777777" w:rsidR="00985CBB" w:rsidRDefault="00985CBB">
            <w:pPr>
              <w:pStyle w:val="TableParagraph"/>
              <w:kinsoku w:val="0"/>
              <w:overflowPunct w:val="0"/>
              <w:spacing w:line="119" w:lineRule="exact"/>
              <w:ind w:left="22" w:right="3"/>
              <w:rPr>
                <w:spacing w:val="-2"/>
                <w:sz w:val="14"/>
                <w:szCs w:val="14"/>
              </w:rPr>
            </w:pPr>
            <w:r>
              <w:rPr>
                <w:spacing w:val="-2"/>
                <w:sz w:val="14"/>
                <w:szCs w:val="14"/>
              </w:rPr>
              <w:t>IfcTriangulatedFaceSet</w:t>
            </w:r>
          </w:p>
        </w:tc>
        <w:tc>
          <w:tcPr>
            <w:tcW w:w="720" w:type="dxa"/>
            <w:tcBorders>
              <w:top w:val="single" w:sz="12" w:space="0" w:color="000000"/>
              <w:left w:val="single" w:sz="6" w:space="0" w:color="000000"/>
              <w:bottom w:val="single" w:sz="6" w:space="0" w:color="000000"/>
              <w:right w:val="single" w:sz="12" w:space="0" w:color="000000"/>
            </w:tcBorders>
          </w:tcPr>
          <w:p w14:paraId="2F1FA507" w14:textId="77777777" w:rsidR="00985CBB" w:rsidRDefault="00985CBB">
            <w:pPr>
              <w:pStyle w:val="TableParagraph"/>
              <w:kinsoku w:val="0"/>
              <w:overflowPunct w:val="0"/>
              <w:spacing w:line="119" w:lineRule="exact"/>
              <w:ind w:left="27"/>
              <w:rPr>
                <w:spacing w:val="-5"/>
                <w:sz w:val="14"/>
                <w:szCs w:val="14"/>
              </w:rPr>
            </w:pPr>
            <w:r>
              <w:rPr>
                <w:spacing w:val="-5"/>
                <w:sz w:val="14"/>
                <w:szCs w:val="14"/>
              </w:rPr>
              <w:t>P2</w:t>
            </w:r>
          </w:p>
        </w:tc>
      </w:tr>
      <w:tr w:rsidR="00985CBB" w14:paraId="0A23F7F0" w14:textId="77777777">
        <w:trPr>
          <w:trHeight w:val="140"/>
        </w:trPr>
        <w:tc>
          <w:tcPr>
            <w:tcW w:w="1841" w:type="dxa"/>
            <w:vMerge/>
            <w:tcBorders>
              <w:top w:val="nil"/>
              <w:left w:val="single" w:sz="12" w:space="0" w:color="000000"/>
              <w:bottom w:val="single" w:sz="12" w:space="0" w:color="000000"/>
              <w:right w:val="single" w:sz="12" w:space="0" w:color="000000"/>
            </w:tcBorders>
          </w:tcPr>
          <w:p w14:paraId="768E20ED"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45921EE8"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tabulka</w:t>
            </w:r>
            <w:r>
              <w:rPr>
                <w:spacing w:val="6"/>
                <w:sz w:val="14"/>
                <w:szCs w:val="14"/>
              </w:rPr>
              <w:t xml:space="preserve"> </w:t>
            </w:r>
            <w:r>
              <w:rPr>
                <w:spacing w:val="-2"/>
                <w:sz w:val="14"/>
                <w:szCs w:val="14"/>
              </w:rPr>
              <w:t>(výrobce,</w:t>
            </w:r>
            <w:r>
              <w:rPr>
                <w:spacing w:val="3"/>
                <w:sz w:val="14"/>
                <w:szCs w:val="14"/>
              </w:rPr>
              <w:t xml:space="preserve"> </w:t>
            </w:r>
            <w:r>
              <w:rPr>
                <w:spacing w:val="-2"/>
                <w:sz w:val="14"/>
                <w:szCs w:val="14"/>
              </w:rPr>
              <w:t>monitorovaný</w:t>
            </w:r>
            <w:r>
              <w:rPr>
                <w:spacing w:val="5"/>
                <w:sz w:val="14"/>
                <w:szCs w:val="14"/>
              </w:rPr>
              <w:t xml:space="preserve"> </w:t>
            </w:r>
            <w:r>
              <w:rPr>
                <w:spacing w:val="-2"/>
                <w:sz w:val="14"/>
                <w:szCs w:val="14"/>
              </w:rPr>
              <w:t>prostor…)</w:t>
            </w:r>
          </w:p>
        </w:tc>
        <w:tc>
          <w:tcPr>
            <w:tcW w:w="426" w:type="dxa"/>
            <w:tcBorders>
              <w:top w:val="single" w:sz="6" w:space="0" w:color="000000"/>
              <w:left w:val="single" w:sz="6" w:space="0" w:color="000000"/>
              <w:bottom w:val="none" w:sz="6" w:space="0" w:color="auto"/>
              <w:right w:val="single" w:sz="6" w:space="0" w:color="000000"/>
            </w:tcBorders>
          </w:tcPr>
          <w:p w14:paraId="11B87909"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none" w:sz="6" w:space="0" w:color="auto"/>
              <w:right w:val="single" w:sz="6" w:space="0" w:color="000000"/>
            </w:tcBorders>
          </w:tcPr>
          <w:p w14:paraId="6D07FE12" w14:textId="77777777" w:rsidR="00985CBB" w:rsidRDefault="00985CBB">
            <w:pPr>
              <w:pStyle w:val="TableParagraph"/>
              <w:kinsoku w:val="0"/>
              <w:overflowPunct w:val="0"/>
              <w:spacing w:line="120" w:lineRule="exact"/>
              <w:ind w:left="43" w:right="4"/>
              <w:rPr>
                <w:spacing w:val="-5"/>
                <w:sz w:val="14"/>
                <w:szCs w:val="14"/>
              </w:rPr>
            </w:pPr>
            <w:r>
              <w:rPr>
                <w:spacing w:val="-5"/>
                <w:sz w:val="14"/>
                <w:szCs w:val="14"/>
              </w:rPr>
              <w:t>1;2</w:t>
            </w:r>
          </w:p>
        </w:tc>
        <w:tc>
          <w:tcPr>
            <w:tcW w:w="426" w:type="dxa"/>
            <w:tcBorders>
              <w:top w:val="single" w:sz="6" w:space="0" w:color="000000"/>
              <w:left w:val="single" w:sz="6" w:space="0" w:color="000000"/>
              <w:bottom w:val="none" w:sz="6" w:space="0" w:color="auto"/>
              <w:right w:val="single" w:sz="6" w:space="0" w:color="000000"/>
            </w:tcBorders>
          </w:tcPr>
          <w:p w14:paraId="66AAF465"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none" w:sz="6" w:space="0" w:color="auto"/>
              <w:right w:val="single" w:sz="6" w:space="0" w:color="000000"/>
            </w:tcBorders>
          </w:tcPr>
          <w:p w14:paraId="476EAA45"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none" w:sz="6" w:space="0" w:color="auto"/>
              <w:right w:val="single" w:sz="6" w:space="0" w:color="000000"/>
            </w:tcBorders>
          </w:tcPr>
          <w:p w14:paraId="7B870243"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4</w:t>
            </w:r>
          </w:p>
        </w:tc>
        <w:tc>
          <w:tcPr>
            <w:tcW w:w="1187" w:type="dxa"/>
            <w:tcBorders>
              <w:top w:val="single" w:sz="6" w:space="0" w:color="000000"/>
              <w:left w:val="single" w:sz="6" w:space="0" w:color="000000"/>
              <w:bottom w:val="none" w:sz="6" w:space="0" w:color="auto"/>
              <w:right w:val="single" w:sz="6" w:space="0" w:color="000000"/>
            </w:tcBorders>
          </w:tcPr>
          <w:p w14:paraId="056EC572" w14:textId="77777777" w:rsidR="00985CBB" w:rsidRDefault="00985CBB">
            <w:pPr>
              <w:pStyle w:val="TableParagraph"/>
              <w:kinsoku w:val="0"/>
              <w:overflowPunct w:val="0"/>
              <w:spacing w:line="120" w:lineRule="exact"/>
              <w:ind w:left="32"/>
              <w:rPr>
                <w:spacing w:val="-2"/>
                <w:sz w:val="14"/>
                <w:szCs w:val="14"/>
              </w:rPr>
            </w:pPr>
            <w:r>
              <w:rPr>
                <w:spacing w:val="-2"/>
                <w:sz w:val="14"/>
                <w:szCs w:val="14"/>
              </w:rPr>
              <w:t>1&amp;2&amp;16</w:t>
            </w:r>
          </w:p>
        </w:tc>
        <w:tc>
          <w:tcPr>
            <w:tcW w:w="2330" w:type="dxa"/>
            <w:tcBorders>
              <w:top w:val="single" w:sz="6" w:space="0" w:color="000000"/>
              <w:left w:val="single" w:sz="6" w:space="0" w:color="000000"/>
              <w:bottom w:val="none" w:sz="6" w:space="0" w:color="auto"/>
              <w:right w:val="single" w:sz="6" w:space="0" w:color="000000"/>
            </w:tcBorders>
          </w:tcPr>
          <w:p w14:paraId="059958B2"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I1+S1;2+Z1+M1+F4+U1&amp;2&amp;16</w:t>
            </w:r>
          </w:p>
        </w:tc>
        <w:tc>
          <w:tcPr>
            <w:tcW w:w="1036" w:type="dxa"/>
            <w:tcBorders>
              <w:top w:val="single" w:sz="6" w:space="0" w:color="000000"/>
              <w:left w:val="single" w:sz="6" w:space="0" w:color="000000"/>
              <w:bottom w:val="none" w:sz="6" w:space="0" w:color="auto"/>
              <w:right w:val="single" w:sz="6" w:space="0" w:color="000000"/>
            </w:tcBorders>
          </w:tcPr>
          <w:p w14:paraId="66EC5391"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none" w:sz="6" w:space="0" w:color="auto"/>
              <w:right w:val="single" w:sz="6" w:space="0" w:color="000000"/>
            </w:tcBorders>
          </w:tcPr>
          <w:p w14:paraId="134ED6A4"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none" w:sz="6" w:space="0" w:color="auto"/>
              <w:right w:val="single" w:sz="12" w:space="0" w:color="000000"/>
            </w:tcBorders>
          </w:tcPr>
          <w:p w14:paraId="528D19CF" w14:textId="77777777" w:rsidR="00985CBB" w:rsidRDefault="00985CBB">
            <w:pPr>
              <w:pStyle w:val="TableParagraph"/>
              <w:kinsoku w:val="0"/>
              <w:overflowPunct w:val="0"/>
              <w:spacing w:line="120" w:lineRule="exact"/>
              <w:ind w:left="27"/>
              <w:rPr>
                <w:spacing w:val="-5"/>
                <w:sz w:val="14"/>
                <w:szCs w:val="14"/>
              </w:rPr>
            </w:pPr>
            <w:r>
              <w:rPr>
                <w:spacing w:val="-5"/>
                <w:sz w:val="14"/>
                <w:szCs w:val="14"/>
              </w:rPr>
              <w:t>P3</w:t>
            </w:r>
          </w:p>
        </w:tc>
      </w:tr>
      <w:tr w:rsidR="00985CBB" w14:paraId="71A4AEE9" w14:textId="77777777">
        <w:trPr>
          <w:trHeight w:val="140"/>
        </w:trPr>
        <w:tc>
          <w:tcPr>
            <w:tcW w:w="1841" w:type="dxa"/>
            <w:vMerge/>
            <w:tcBorders>
              <w:top w:val="nil"/>
              <w:left w:val="single" w:sz="12" w:space="0" w:color="000000"/>
              <w:bottom w:val="single" w:sz="12" w:space="0" w:color="000000"/>
              <w:right w:val="single" w:sz="12" w:space="0" w:color="000000"/>
            </w:tcBorders>
          </w:tcPr>
          <w:p w14:paraId="20EB6E95"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6" w:space="0" w:color="000000"/>
              <w:right w:val="single" w:sz="6" w:space="0" w:color="000000"/>
            </w:tcBorders>
          </w:tcPr>
          <w:p w14:paraId="02FE0D0B" w14:textId="77777777" w:rsidR="00985CBB" w:rsidRDefault="00985CBB">
            <w:pPr>
              <w:pStyle w:val="TableParagraph"/>
              <w:kinsoku w:val="0"/>
              <w:overflowPunct w:val="0"/>
              <w:spacing w:line="120" w:lineRule="exact"/>
              <w:ind w:left="25"/>
              <w:jc w:val="left"/>
              <w:rPr>
                <w:spacing w:val="-2"/>
                <w:sz w:val="14"/>
                <w:szCs w:val="14"/>
              </w:rPr>
            </w:pPr>
            <w:r>
              <w:rPr>
                <w:spacing w:val="-2"/>
                <w:sz w:val="14"/>
                <w:szCs w:val="14"/>
              </w:rPr>
              <w:t>výstražník</w:t>
            </w:r>
          </w:p>
        </w:tc>
        <w:tc>
          <w:tcPr>
            <w:tcW w:w="426" w:type="dxa"/>
            <w:tcBorders>
              <w:top w:val="none" w:sz="6" w:space="0" w:color="auto"/>
              <w:left w:val="single" w:sz="6" w:space="0" w:color="000000"/>
              <w:bottom w:val="single" w:sz="6" w:space="0" w:color="000000"/>
              <w:right w:val="single" w:sz="6" w:space="0" w:color="000000"/>
            </w:tcBorders>
          </w:tcPr>
          <w:p w14:paraId="67471A56" w14:textId="77777777" w:rsidR="00985CBB" w:rsidRDefault="00985CBB">
            <w:pPr>
              <w:pStyle w:val="TableParagraph"/>
              <w:kinsoku w:val="0"/>
              <w:overflowPunct w:val="0"/>
              <w:spacing w:line="120" w:lineRule="exact"/>
              <w:ind w:left="43"/>
              <w:rPr>
                <w:spacing w:val="-10"/>
                <w:sz w:val="14"/>
                <w:szCs w:val="14"/>
              </w:rPr>
            </w:pPr>
            <w:r>
              <w:rPr>
                <w:spacing w:val="-10"/>
                <w:sz w:val="14"/>
                <w:szCs w:val="14"/>
              </w:rPr>
              <w:t>1</w:t>
            </w:r>
          </w:p>
        </w:tc>
        <w:tc>
          <w:tcPr>
            <w:tcW w:w="426" w:type="dxa"/>
            <w:tcBorders>
              <w:top w:val="none" w:sz="6" w:space="0" w:color="auto"/>
              <w:left w:val="single" w:sz="6" w:space="0" w:color="000000"/>
              <w:bottom w:val="single" w:sz="6" w:space="0" w:color="000000"/>
              <w:right w:val="single" w:sz="6" w:space="0" w:color="000000"/>
            </w:tcBorders>
          </w:tcPr>
          <w:p w14:paraId="2DCA500E" w14:textId="77777777" w:rsidR="00985CBB" w:rsidRDefault="00985CBB">
            <w:pPr>
              <w:pStyle w:val="TableParagraph"/>
              <w:kinsoku w:val="0"/>
              <w:overflowPunct w:val="0"/>
              <w:spacing w:line="120" w:lineRule="exact"/>
              <w:ind w:left="43" w:right="4"/>
              <w:rPr>
                <w:spacing w:val="-5"/>
                <w:sz w:val="14"/>
                <w:szCs w:val="14"/>
              </w:rPr>
            </w:pPr>
            <w:r>
              <w:rPr>
                <w:spacing w:val="-5"/>
                <w:sz w:val="14"/>
                <w:szCs w:val="14"/>
              </w:rPr>
              <w:t>1;2</w:t>
            </w:r>
          </w:p>
        </w:tc>
        <w:tc>
          <w:tcPr>
            <w:tcW w:w="426" w:type="dxa"/>
            <w:tcBorders>
              <w:top w:val="none" w:sz="6" w:space="0" w:color="auto"/>
              <w:left w:val="single" w:sz="6" w:space="0" w:color="000000"/>
              <w:bottom w:val="single" w:sz="6" w:space="0" w:color="000000"/>
              <w:right w:val="single" w:sz="6" w:space="0" w:color="000000"/>
            </w:tcBorders>
          </w:tcPr>
          <w:p w14:paraId="456DE866" w14:textId="77777777" w:rsidR="00985CBB" w:rsidRDefault="00985CBB">
            <w:pPr>
              <w:pStyle w:val="TableParagraph"/>
              <w:kinsoku w:val="0"/>
              <w:overflowPunct w:val="0"/>
              <w:spacing w:line="120" w:lineRule="exact"/>
              <w:ind w:left="43" w:right="4"/>
              <w:rPr>
                <w:spacing w:val="-10"/>
                <w:sz w:val="14"/>
                <w:szCs w:val="14"/>
              </w:rPr>
            </w:pPr>
            <w:r>
              <w:rPr>
                <w:spacing w:val="-10"/>
                <w:sz w:val="14"/>
                <w:szCs w:val="14"/>
              </w:rPr>
              <w:t>1</w:t>
            </w:r>
          </w:p>
        </w:tc>
        <w:tc>
          <w:tcPr>
            <w:tcW w:w="426" w:type="dxa"/>
            <w:tcBorders>
              <w:top w:val="none" w:sz="6" w:space="0" w:color="auto"/>
              <w:left w:val="single" w:sz="6" w:space="0" w:color="000000"/>
              <w:bottom w:val="single" w:sz="6" w:space="0" w:color="000000"/>
              <w:right w:val="single" w:sz="6" w:space="0" w:color="000000"/>
            </w:tcBorders>
          </w:tcPr>
          <w:p w14:paraId="24797D8E" w14:textId="77777777" w:rsidR="00985CBB" w:rsidRDefault="00985CBB">
            <w:pPr>
              <w:pStyle w:val="TableParagraph"/>
              <w:kinsoku w:val="0"/>
              <w:overflowPunct w:val="0"/>
              <w:spacing w:line="120" w:lineRule="exact"/>
              <w:ind w:left="43" w:right="6"/>
              <w:rPr>
                <w:spacing w:val="-10"/>
                <w:sz w:val="14"/>
                <w:szCs w:val="14"/>
              </w:rPr>
            </w:pPr>
            <w:r>
              <w:rPr>
                <w:spacing w:val="-10"/>
                <w:sz w:val="14"/>
                <w:szCs w:val="14"/>
              </w:rPr>
              <w:t>1</w:t>
            </w:r>
          </w:p>
        </w:tc>
        <w:tc>
          <w:tcPr>
            <w:tcW w:w="426" w:type="dxa"/>
            <w:tcBorders>
              <w:top w:val="none" w:sz="6" w:space="0" w:color="auto"/>
              <w:left w:val="single" w:sz="6" w:space="0" w:color="000000"/>
              <w:bottom w:val="single" w:sz="6" w:space="0" w:color="000000"/>
              <w:right w:val="single" w:sz="6" w:space="0" w:color="000000"/>
            </w:tcBorders>
          </w:tcPr>
          <w:p w14:paraId="63D264A9" w14:textId="77777777" w:rsidR="00985CBB" w:rsidRDefault="00985CBB">
            <w:pPr>
              <w:pStyle w:val="TableParagraph"/>
              <w:kinsoku w:val="0"/>
              <w:overflowPunct w:val="0"/>
              <w:spacing w:line="120" w:lineRule="exact"/>
              <w:ind w:left="43" w:right="9"/>
              <w:rPr>
                <w:spacing w:val="-10"/>
                <w:sz w:val="14"/>
                <w:szCs w:val="14"/>
              </w:rPr>
            </w:pPr>
            <w:r>
              <w:rPr>
                <w:spacing w:val="-10"/>
                <w:sz w:val="14"/>
                <w:szCs w:val="14"/>
              </w:rPr>
              <w:t>4</w:t>
            </w:r>
          </w:p>
        </w:tc>
        <w:tc>
          <w:tcPr>
            <w:tcW w:w="1187" w:type="dxa"/>
            <w:tcBorders>
              <w:top w:val="none" w:sz="6" w:space="0" w:color="auto"/>
              <w:left w:val="single" w:sz="6" w:space="0" w:color="000000"/>
              <w:bottom w:val="single" w:sz="6" w:space="0" w:color="000000"/>
              <w:right w:val="single" w:sz="6" w:space="0" w:color="000000"/>
            </w:tcBorders>
          </w:tcPr>
          <w:p w14:paraId="196C8A74" w14:textId="77777777" w:rsidR="00985CBB" w:rsidRDefault="00985CBB">
            <w:pPr>
              <w:pStyle w:val="TableParagraph"/>
              <w:kinsoku w:val="0"/>
              <w:overflowPunct w:val="0"/>
              <w:spacing w:line="120" w:lineRule="exact"/>
              <w:ind w:left="32"/>
              <w:rPr>
                <w:spacing w:val="-2"/>
                <w:sz w:val="14"/>
                <w:szCs w:val="14"/>
              </w:rPr>
            </w:pPr>
            <w:r>
              <w:rPr>
                <w:spacing w:val="-2"/>
                <w:sz w:val="14"/>
                <w:szCs w:val="14"/>
              </w:rPr>
              <w:t>1&amp;3&amp;16</w:t>
            </w:r>
          </w:p>
        </w:tc>
        <w:tc>
          <w:tcPr>
            <w:tcW w:w="2330" w:type="dxa"/>
            <w:tcBorders>
              <w:top w:val="none" w:sz="6" w:space="0" w:color="auto"/>
              <w:left w:val="single" w:sz="6" w:space="0" w:color="000000"/>
              <w:bottom w:val="single" w:sz="6" w:space="0" w:color="000000"/>
              <w:right w:val="single" w:sz="6" w:space="0" w:color="000000"/>
            </w:tcBorders>
          </w:tcPr>
          <w:p w14:paraId="74083C8F" w14:textId="77777777" w:rsidR="00985CBB" w:rsidRDefault="00985CBB">
            <w:pPr>
              <w:pStyle w:val="TableParagraph"/>
              <w:kinsoku w:val="0"/>
              <w:overflowPunct w:val="0"/>
              <w:spacing w:line="120" w:lineRule="exact"/>
              <w:ind w:left="26"/>
              <w:jc w:val="left"/>
              <w:rPr>
                <w:spacing w:val="-2"/>
                <w:sz w:val="14"/>
                <w:szCs w:val="14"/>
              </w:rPr>
            </w:pPr>
            <w:r>
              <w:rPr>
                <w:spacing w:val="-2"/>
                <w:sz w:val="14"/>
                <w:szCs w:val="14"/>
              </w:rPr>
              <w:t>I1+S1;2+Z1+M1+F4+U1&amp;3&amp;16</w:t>
            </w:r>
          </w:p>
        </w:tc>
        <w:tc>
          <w:tcPr>
            <w:tcW w:w="1036" w:type="dxa"/>
            <w:tcBorders>
              <w:top w:val="none" w:sz="6" w:space="0" w:color="auto"/>
              <w:left w:val="single" w:sz="6" w:space="0" w:color="000000"/>
              <w:bottom w:val="single" w:sz="6" w:space="0" w:color="000000"/>
              <w:right w:val="single" w:sz="6" w:space="0" w:color="000000"/>
            </w:tcBorders>
          </w:tcPr>
          <w:p w14:paraId="7B083188" w14:textId="77777777" w:rsidR="00985CBB" w:rsidRDefault="00985CBB">
            <w:pPr>
              <w:pStyle w:val="TableParagraph"/>
              <w:kinsoku w:val="0"/>
              <w:overflowPunct w:val="0"/>
              <w:spacing w:line="120" w:lineRule="exact"/>
              <w:ind w:left="26" w:right="5"/>
              <w:rPr>
                <w:spacing w:val="-2"/>
                <w:sz w:val="14"/>
                <w:szCs w:val="14"/>
              </w:rPr>
            </w:pPr>
            <w:r>
              <w:rPr>
                <w:spacing w:val="-2"/>
                <w:sz w:val="14"/>
                <w:szCs w:val="14"/>
              </w:rPr>
              <w:t>3DTěleso</w:t>
            </w:r>
          </w:p>
        </w:tc>
        <w:tc>
          <w:tcPr>
            <w:tcW w:w="1797" w:type="dxa"/>
            <w:tcBorders>
              <w:top w:val="none" w:sz="6" w:space="0" w:color="auto"/>
              <w:left w:val="single" w:sz="6" w:space="0" w:color="000000"/>
              <w:bottom w:val="single" w:sz="6" w:space="0" w:color="000000"/>
              <w:right w:val="single" w:sz="6" w:space="0" w:color="000000"/>
            </w:tcBorders>
          </w:tcPr>
          <w:p w14:paraId="04612AB7" w14:textId="77777777" w:rsidR="00985CBB" w:rsidRDefault="00985CBB">
            <w:pPr>
              <w:pStyle w:val="TableParagraph"/>
              <w:kinsoku w:val="0"/>
              <w:overflowPunct w:val="0"/>
              <w:spacing w:line="120" w:lineRule="exact"/>
              <w:ind w:left="22" w:right="3"/>
              <w:rPr>
                <w:spacing w:val="-2"/>
                <w:sz w:val="14"/>
                <w:szCs w:val="14"/>
              </w:rPr>
            </w:pPr>
            <w:r>
              <w:rPr>
                <w:spacing w:val="-2"/>
                <w:sz w:val="14"/>
                <w:szCs w:val="14"/>
              </w:rPr>
              <w:t>IfcSolidModel</w:t>
            </w:r>
          </w:p>
        </w:tc>
        <w:tc>
          <w:tcPr>
            <w:tcW w:w="720" w:type="dxa"/>
            <w:tcBorders>
              <w:top w:val="none" w:sz="6" w:space="0" w:color="auto"/>
              <w:left w:val="single" w:sz="6" w:space="0" w:color="000000"/>
              <w:bottom w:val="single" w:sz="6" w:space="0" w:color="000000"/>
              <w:right w:val="single" w:sz="12" w:space="0" w:color="000000"/>
            </w:tcBorders>
          </w:tcPr>
          <w:p w14:paraId="1EB06F25" w14:textId="77777777" w:rsidR="00985CBB" w:rsidRDefault="00985CBB">
            <w:pPr>
              <w:pStyle w:val="TableParagraph"/>
              <w:kinsoku w:val="0"/>
              <w:overflowPunct w:val="0"/>
              <w:spacing w:line="120" w:lineRule="exact"/>
              <w:ind w:left="27"/>
              <w:rPr>
                <w:spacing w:val="-5"/>
                <w:sz w:val="14"/>
                <w:szCs w:val="14"/>
              </w:rPr>
            </w:pPr>
            <w:r>
              <w:rPr>
                <w:spacing w:val="-5"/>
                <w:sz w:val="14"/>
                <w:szCs w:val="14"/>
              </w:rPr>
              <w:t>P3</w:t>
            </w:r>
          </w:p>
        </w:tc>
      </w:tr>
      <w:tr w:rsidR="00985CBB" w14:paraId="1A595755" w14:textId="77777777">
        <w:trPr>
          <w:trHeight w:val="151"/>
        </w:trPr>
        <w:tc>
          <w:tcPr>
            <w:tcW w:w="1841" w:type="dxa"/>
            <w:vMerge/>
            <w:tcBorders>
              <w:top w:val="nil"/>
              <w:left w:val="single" w:sz="12" w:space="0" w:color="000000"/>
              <w:bottom w:val="single" w:sz="12" w:space="0" w:color="000000"/>
              <w:right w:val="single" w:sz="12" w:space="0" w:color="000000"/>
            </w:tcBorders>
          </w:tcPr>
          <w:p w14:paraId="55D723FE" w14:textId="77777777" w:rsidR="00985CBB" w:rsidRDefault="00985CBB">
            <w:pPr>
              <w:pStyle w:val="Zkladntext"/>
              <w:kinsoku w:val="0"/>
              <w:overflowPunct w:val="0"/>
              <w:spacing w:before="5"/>
              <w:rPr>
                <w:b/>
                <w:bCs/>
                <w:sz w:val="2"/>
                <w:szCs w:val="2"/>
              </w:rPr>
            </w:pPr>
          </w:p>
        </w:tc>
        <w:tc>
          <w:tcPr>
            <w:tcW w:w="3624" w:type="dxa"/>
            <w:tcBorders>
              <w:top w:val="single" w:sz="6" w:space="0" w:color="000000"/>
              <w:left w:val="single" w:sz="12" w:space="0" w:color="000000"/>
              <w:bottom w:val="single" w:sz="12" w:space="0" w:color="000000"/>
              <w:right w:val="single" w:sz="6" w:space="0" w:color="000000"/>
            </w:tcBorders>
          </w:tcPr>
          <w:p w14:paraId="398CB126" w14:textId="77777777" w:rsidR="00985CBB" w:rsidRDefault="00985CBB">
            <w:pPr>
              <w:pStyle w:val="TableParagraph"/>
              <w:kinsoku w:val="0"/>
              <w:overflowPunct w:val="0"/>
              <w:spacing w:line="131" w:lineRule="exact"/>
              <w:ind w:left="25"/>
              <w:jc w:val="left"/>
              <w:rPr>
                <w:spacing w:val="-2"/>
                <w:sz w:val="14"/>
                <w:szCs w:val="14"/>
              </w:rPr>
            </w:pPr>
            <w:r>
              <w:rPr>
                <w:spacing w:val="-2"/>
                <w:sz w:val="14"/>
                <w:szCs w:val="14"/>
              </w:rPr>
              <w:t>letopočet</w:t>
            </w:r>
          </w:p>
        </w:tc>
        <w:tc>
          <w:tcPr>
            <w:tcW w:w="426" w:type="dxa"/>
            <w:tcBorders>
              <w:top w:val="single" w:sz="6" w:space="0" w:color="000000"/>
              <w:left w:val="single" w:sz="6" w:space="0" w:color="000000"/>
              <w:bottom w:val="single" w:sz="12" w:space="0" w:color="000000"/>
              <w:right w:val="single" w:sz="6" w:space="0" w:color="000000"/>
            </w:tcBorders>
          </w:tcPr>
          <w:p w14:paraId="6574CB88" w14:textId="77777777" w:rsidR="00985CBB" w:rsidRDefault="00985CBB">
            <w:pPr>
              <w:pStyle w:val="TableParagraph"/>
              <w:kinsoku w:val="0"/>
              <w:overflowPunct w:val="0"/>
              <w:spacing w:line="131" w:lineRule="exact"/>
              <w:ind w:left="43"/>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4CB0FA3F" w14:textId="77777777" w:rsidR="00985CBB" w:rsidRDefault="00985CBB">
            <w:pPr>
              <w:pStyle w:val="TableParagraph"/>
              <w:kinsoku w:val="0"/>
              <w:overflowPunct w:val="0"/>
              <w:spacing w:line="131" w:lineRule="exact"/>
              <w:ind w:left="43" w:right="4"/>
              <w:rPr>
                <w:spacing w:val="-5"/>
                <w:sz w:val="14"/>
                <w:szCs w:val="14"/>
              </w:rPr>
            </w:pPr>
            <w:r>
              <w:rPr>
                <w:spacing w:val="-5"/>
                <w:sz w:val="14"/>
                <w:szCs w:val="14"/>
              </w:rPr>
              <w:t>1;2</w:t>
            </w:r>
          </w:p>
        </w:tc>
        <w:tc>
          <w:tcPr>
            <w:tcW w:w="426" w:type="dxa"/>
            <w:tcBorders>
              <w:top w:val="single" w:sz="6" w:space="0" w:color="000000"/>
              <w:left w:val="single" w:sz="6" w:space="0" w:color="000000"/>
              <w:bottom w:val="single" w:sz="12" w:space="0" w:color="000000"/>
              <w:right w:val="single" w:sz="6" w:space="0" w:color="000000"/>
            </w:tcBorders>
          </w:tcPr>
          <w:p w14:paraId="3C7D148F" w14:textId="77777777" w:rsidR="00985CBB" w:rsidRDefault="00985CBB">
            <w:pPr>
              <w:pStyle w:val="TableParagraph"/>
              <w:kinsoku w:val="0"/>
              <w:overflowPunct w:val="0"/>
              <w:spacing w:line="131" w:lineRule="exact"/>
              <w:ind w:left="43" w:right="4"/>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258A8B57" w14:textId="77777777" w:rsidR="00985CBB" w:rsidRDefault="00985CBB">
            <w:pPr>
              <w:pStyle w:val="TableParagraph"/>
              <w:kinsoku w:val="0"/>
              <w:overflowPunct w:val="0"/>
              <w:spacing w:line="131" w:lineRule="exact"/>
              <w:ind w:left="43" w:right="6"/>
              <w:rPr>
                <w:spacing w:val="-10"/>
                <w:sz w:val="14"/>
                <w:szCs w:val="14"/>
              </w:rPr>
            </w:pPr>
            <w:r>
              <w:rPr>
                <w:spacing w:val="-10"/>
                <w:sz w:val="14"/>
                <w:szCs w:val="14"/>
              </w:rPr>
              <w:t>1</w:t>
            </w:r>
          </w:p>
        </w:tc>
        <w:tc>
          <w:tcPr>
            <w:tcW w:w="426" w:type="dxa"/>
            <w:tcBorders>
              <w:top w:val="single" w:sz="6" w:space="0" w:color="000000"/>
              <w:left w:val="single" w:sz="6" w:space="0" w:color="000000"/>
              <w:bottom w:val="single" w:sz="12" w:space="0" w:color="000000"/>
              <w:right w:val="single" w:sz="6" w:space="0" w:color="000000"/>
            </w:tcBorders>
          </w:tcPr>
          <w:p w14:paraId="4F1056D4" w14:textId="77777777" w:rsidR="00985CBB" w:rsidRDefault="00985CBB">
            <w:pPr>
              <w:pStyle w:val="TableParagraph"/>
              <w:kinsoku w:val="0"/>
              <w:overflowPunct w:val="0"/>
              <w:spacing w:line="131" w:lineRule="exact"/>
              <w:ind w:left="43" w:right="9"/>
              <w:rPr>
                <w:spacing w:val="-10"/>
                <w:sz w:val="14"/>
                <w:szCs w:val="14"/>
              </w:rPr>
            </w:pPr>
            <w:r>
              <w:rPr>
                <w:spacing w:val="-10"/>
                <w:sz w:val="14"/>
                <w:szCs w:val="14"/>
              </w:rPr>
              <w:t>4</w:t>
            </w:r>
          </w:p>
        </w:tc>
        <w:tc>
          <w:tcPr>
            <w:tcW w:w="1187" w:type="dxa"/>
            <w:tcBorders>
              <w:top w:val="single" w:sz="6" w:space="0" w:color="000000"/>
              <w:left w:val="single" w:sz="6" w:space="0" w:color="000000"/>
              <w:bottom w:val="single" w:sz="12" w:space="0" w:color="000000"/>
              <w:right w:val="single" w:sz="6" w:space="0" w:color="000000"/>
            </w:tcBorders>
          </w:tcPr>
          <w:p w14:paraId="40DFF522" w14:textId="77777777" w:rsidR="00985CBB" w:rsidRDefault="00985CBB">
            <w:pPr>
              <w:pStyle w:val="TableParagraph"/>
              <w:kinsoku w:val="0"/>
              <w:overflowPunct w:val="0"/>
              <w:spacing w:line="131" w:lineRule="exact"/>
              <w:ind w:left="32"/>
              <w:rPr>
                <w:spacing w:val="-2"/>
                <w:sz w:val="14"/>
                <w:szCs w:val="14"/>
              </w:rPr>
            </w:pPr>
            <w:r>
              <w:rPr>
                <w:spacing w:val="-2"/>
                <w:sz w:val="14"/>
                <w:szCs w:val="14"/>
              </w:rPr>
              <w:t>1&amp;2&amp;16</w:t>
            </w:r>
          </w:p>
        </w:tc>
        <w:tc>
          <w:tcPr>
            <w:tcW w:w="2330" w:type="dxa"/>
            <w:tcBorders>
              <w:top w:val="single" w:sz="6" w:space="0" w:color="000000"/>
              <w:left w:val="single" w:sz="6" w:space="0" w:color="000000"/>
              <w:bottom w:val="single" w:sz="12" w:space="0" w:color="000000"/>
              <w:right w:val="single" w:sz="6" w:space="0" w:color="000000"/>
            </w:tcBorders>
          </w:tcPr>
          <w:p w14:paraId="6ACBE554" w14:textId="77777777" w:rsidR="00985CBB" w:rsidRDefault="00985CBB">
            <w:pPr>
              <w:pStyle w:val="TableParagraph"/>
              <w:kinsoku w:val="0"/>
              <w:overflowPunct w:val="0"/>
              <w:spacing w:line="131" w:lineRule="exact"/>
              <w:ind w:left="26"/>
              <w:jc w:val="left"/>
              <w:rPr>
                <w:spacing w:val="-2"/>
                <w:sz w:val="14"/>
                <w:szCs w:val="14"/>
              </w:rPr>
            </w:pPr>
            <w:r>
              <w:rPr>
                <w:spacing w:val="-2"/>
                <w:sz w:val="14"/>
                <w:szCs w:val="14"/>
              </w:rPr>
              <w:t>I1+S1;2+Z1+M1+F4+U1&amp;2&amp;16</w:t>
            </w:r>
          </w:p>
        </w:tc>
        <w:tc>
          <w:tcPr>
            <w:tcW w:w="1036" w:type="dxa"/>
            <w:tcBorders>
              <w:top w:val="single" w:sz="6" w:space="0" w:color="000000"/>
              <w:left w:val="single" w:sz="6" w:space="0" w:color="000000"/>
              <w:bottom w:val="single" w:sz="12" w:space="0" w:color="000000"/>
              <w:right w:val="single" w:sz="6" w:space="0" w:color="000000"/>
            </w:tcBorders>
          </w:tcPr>
          <w:p w14:paraId="2B29A866" w14:textId="77777777" w:rsidR="00985CBB" w:rsidRDefault="00985CBB">
            <w:pPr>
              <w:pStyle w:val="TableParagraph"/>
              <w:kinsoku w:val="0"/>
              <w:overflowPunct w:val="0"/>
              <w:spacing w:line="131" w:lineRule="exact"/>
              <w:ind w:left="26" w:right="5"/>
              <w:rPr>
                <w:spacing w:val="-2"/>
                <w:sz w:val="14"/>
                <w:szCs w:val="14"/>
              </w:rPr>
            </w:pPr>
            <w:r>
              <w:rPr>
                <w:spacing w:val="-2"/>
                <w:sz w:val="14"/>
                <w:szCs w:val="14"/>
              </w:rPr>
              <w:t>3DTěleso</w:t>
            </w:r>
          </w:p>
        </w:tc>
        <w:tc>
          <w:tcPr>
            <w:tcW w:w="1797" w:type="dxa"/>
            <w:tcBorders>
              <w:top w:val="single" w:sz="6" w:space="0" w:color="000000"/>
              <w:left w:val="single" w:sz="6" w:space="0" w:color="000000"/>
              <w:bottom w:val="single" w:sz="12" w:space="0" w:color="000000"/>
              <w:right w:val="single" w:sz="6" w:space="0" w:color="000000"/>
            </w:tcBorders>
          </w:tcPr>
          <w:p w14:paraId="782E25A5" w14:textId="77777777" w:rsidR="00985CBB" w:rsidRDefault="00985CBB">
            <w:pPr>
              <w:pStyle w:val="TableParagraph"/>
              <w:kinsoku w:val="0"/>
              <w:overflowPunct w:val="0"/>
              <w:spacing w:line="131" w:lineRule="exact"/>
              <w:ind w:left="22" w:right="3"/>
              <w:rPr>
                <w:spacing w:val="-2"/>
                <w:sz w:val="14"/>
                <w:szCs w:val="14"/>
              </w:rPr>
            </w:pPr>
            <w:r>
              <w:rPr>
                <w:spacing w:val="-2"/>
                <w:sz w:val="14"/>
                <w:szCs w:val="14"/>
              </w:rPr>
              <w:t>IfcSolidModel</w:t>
            </w:r>
          </w:p>
        </w:tc>
        <w:tc>
          <w:tcPr>
            <w:tcW w:w="720" w:type="dxa"/>
            <w:tcBorders>
              <w:top w:val="single" w:sz="6" w:space="0" w:color="000000"/>
              <w:left w:val="single" w:sz="6" w:space="0" w:color="000000"/>
              <w:bottom w:val="single" w:sz="12" w:space="0" w:color="000000"/>
              <w:right w:val="single" w:sz="12" w:space="0" w:color="000000"/>
            </w:tcBorders>
          </w:tcPr>
          <w:p w14:paraId="1D672DEB" w14:textId="77777777" w:rsidR="00985CBB" w:rsidRDefault="00985CBB">
            <w:pPr>
              <w:pStyle w:val="TableParagraph"/>
              <w:kinsoku w:val="0"/>
              <w:overflowPunct w:val="0"/>
              <w:spacing w:line="131" w:lineRule="exact"/>
              <w:ind w:left="27"/>
              <w:rPr>
                <w:spacing w:val="-5"/>
                <w:sz w:val="14"/>
                <w:szCs w:val="14"/>
              </w:rPr>
            </w:pPr>
            <w:r>
              <w:rPr>
                <w:spacing w:val="-5"/>
                <w:sz w:val="14"/>
                <w:szCs w:val="14"/>
              </w:rPr>
              <w:t>P3</w:t>
            </w:r>
          </w:p>
        </w:tc>
      </w:tr>
    </w:tbl>
    <w:p w14:paraId="70780BE0" w14:textId="77777777" w:rsidR="00985CBB" w:rsidRDefault="00985CBB">
      <w:pPr>
        <w:rPr>
          <w:b/>
          <w:bCs/>
          <w:sz w:val="2"/>
          <w:szCs w:val="2"/>
        </w:rPr>
        <w:sectPr w:rsidR="00985CBB">
          <w:footerReference w:type="default" r:id="rId64"/>
          <w:pgSz w:w="16840" w:h="11910" w:orient="landscape"/>
          <w:pgMar w:top="1100" w:right="992" w:bottom="280" w:left="992" w:header="0" w:footer="0" w:gutter="0"/>
          <w:cols w:space="708"/>
          <w:noEndnote/>
        </w:sectPr>
      </w:pPr>
    </w:p>
    <w:p w14:paraId="486C92D3" w14:textId="77777777" w:rsidR="00985CBB" w:rsidRDefault="00985CBB">
      <w:pPr>
        <w:pStyle w:val="Zkladntext"/>
        <w:kinsoku w:val="0"/>
        <w:overflowPunct w:val="0"/>
        <w:spacing w:before="1"/>
        <w:rPr>
          <w:b/>
          <w:bCs/>
          <w:sz w:val="2"/>
          <w:szCs w:val="2"/>
        </w:rPr>
      </w:pPr>
    </w:p>
    <w:tbl>
      <w:tblPr>
        <w:tblW w:w="0" w:type="auto"/>
        <w:tblInd w:w="29" w:type="dxa"/>
        <w:tblLayout w:type="fixed"/>
        <w:tblCellMar>
          <w:left w:w="0" w:type="dxa"/>
          <w:right w:w="0" w:type="dxa"/>
        </w:tblCellMar>
        <w:tblLook w:val="0000" w:firstRow="0" w:lastRow="0" w:firstColumn="0" w:lastColumn="0" w:noHBand="0" w:noVBand="0"/>
      </w:tblPr>
      <w:tblGrid>
        <w:gridCol w:w="1535"/>
        <w:gridCol w:w="3580"/>
        <w:gridCol w:w="413"/>
        <w:gridCol w:w="413"/>
        <w:gridCol w:w="413"/>
        <w:gridCol w:w="413"/>
        <w:gridCol w:w="413"/>
        <w:gridCol w:w="1109"/>
        <w:gridCol w:w="2665"/>
        <w:gridCol w:w="1333"/>
        <w:gridCol w:w="1669"/>
        <w:gridCol w:w="699"/>
      </w:tblGrid>
      <w:tr w:rsidR="00985CBB" w14:paraId="087E9DAC" w14:textId="77777777">
        <w:trPr>
          <w:trHeight w:val="122"/>
        </w:trPr>
        <w:tc>
          <w:tcPr>
            <w:tcW w:w="14655" w:type="dxa"/>
            <w:gridSpan w:val="12"/>
            <w:tcBorders>
              <w:top w:val="none" w:sz="6" w:space="0" w:color="auto"/>
              <w:left w:val="none" w:sz="6" w:space="0" w:color="auto"/>
              <w:bottom w:val="single" w:sz="12" w:space="0" w:color="000000"/>
              <w:right w:val="none" w:sz="6" w:space="0" w:color="auto"/>
            </w:tcBorders>
          </w:tcPr>
          <w:p w14:paraId="08498BA3" w14:textId="77777777" w:rsidR="00985CBB" w:rsidRDefault="00985CBB">
            <w:pPr>
              <w:pStyle w:val="TableParagraph"/>
              <w:kinsoku w:val="0"/>
              <w:overflowPunct w:val="0"/>
              <w:spacing w:line="103" w:lineRule="exact"/>
              <w:ind w:left="38"/>
              <w:jc w:val="left"/>
              <w:rPr>
                <w:b/>
                <w:bCs/>
                <w:spacing w:val="-2"/>
                <w:sz w:val="13"/>
                <w:szCs w:val="13"/>
              </w:rPr>
            </w:pPr>
            <w:r>
              <w:rPr>
                <w:b/>
                <w:bCs/>
                <w:sz w:val="13"/>
                <w:szCs w:val="13"/>
              </w:rPr>
              <w:t>Vodohospodářské</w:t>
            </w:r>
            <w:r>
              <w:rPr>
                <w:b/>
                <w:bCs/>
                <w:spacing w:val="23"/>
                <w:sz w:val="13"/>
                <w:szCs w:val="13"/>
              </w:rPr>
              <w:t xml:space="preserve"> </w:t>
            </w:r>
            <w:r>
              <w:rPr>
                <w:b/>
                <w:bCs/>
                <w:spacing w:val="-2"/>
                <w:sz w:val="13"/>
                <w:szCs w:val="13"/>
              </w:rPr>
              <w:t>objekty</w:t>
            </w:r>
          </w:p>
        </w:tc>
      </w:tr>
      <w:tr w:rsidR="00985CBB" w14:paraId="6CF06D1E" w14:textId="77777777">
        <w:trPr>
          <w:trHeight w:val="169"/>
        </w:trPr>
        <w:tc>
          <w:tcPr>
            <w:tcW w:w="1535" w:type="dxa"/>
            <w:tcBorders>
              <w:top w:val="single" w:sz="12" w:space="0" w:color="000000"/>
              <w:left w:val="single" w:sz="12" w:space="0" w:color="000000"/>
              <w:bottom w:val="none" w:sz="6" w:space="0" w:color="auto"/>
              <w:right w:val="single" w:sz="6" w:space="0" w:color="000000"/>
            </w:tcBorders>
            <w:shd w:val="clear" w:color="auto" w:fill="365F92"/>
          </w:tcPr>
          <w:p w14:paraId="7C737E76" w14:textId="77777777" w:rsidR="00985CBB" w:rsidRDefault="00985CBB">
            <w:pPr>
              <w:pStyle w:val="TableParagraph"/>
              <w:kinsoku w:val="0"/>
              <w:overflowPunct w:val="0"/>
              <w:jc w:val="left"/>
              <w:rPr>
                <w:rFonts w:ascii="Times New Roman" w:hAnsi="Times New Roman" w:cs="Times New Roman"/>
                <w:sz w:val="10"/>
                <w:szCs w:val="10"/>
              </w:rPr>
            </w:pPr>
          </w:p>
        </w:tc>
        <w:tc>
          <w:tcPr>
            <w:tcW w:w="3580" w:type="dxa"/>
            <w:tcBorders>
              <w:top w:val="single" w:sz="12" w:space="0" w:color="000000"/>
              <w:left w:val="single" w:sz="6" w:space="0" w:color="000000"/>
              <w:bottom w:val="none" w:sz="6" w:space="0" w:color="auto"/>
              <w:right w:val="single" w:sz="6" w:space="0" w:color="000000"/>
            </w:tcBorders>
            <w:shd w:val="clear" w:color="auto" w:fill="365F92"/>
          </w:tcPr>
          <w:p w14:paraId="75C770CC" w14:textId="77777777" w:rsidR="00985CBB" w:rsidRDefault="00985CBB">
            <w:pPr>
              <w:pStyle w:val="TableParagraph"/>
              <w:kinsoku w:val="0"/>
              <w:overflowPunct w:val="0"/>
              <w:jc w:val="left"/>
              <w:rPr>
                <w:rFonts w:ascii="Times New Roman" w:hAnsi="Times New Roman" w:cs="Times New Roman"/>
                <w:sz w:val="10"/>
                <w:szCs w:val="10"/>
              </w:rPr>
            </w:pPr>
          </w:p>
        </w:tc>
        <w:tc>
          <w:tcPr>
            <w:tcW w:w="5839" w:type="dxa"/>
            <w:gridSpan w:val="7"/>
            <w:tcBorders>
              <w:top w:val="single" w:sz="12" w:space="0" w:color="000000"/>
              <w:left w:val="single" w:sz="6" w:space="0" w:color="000000"/>
              <w:bottom w:val="single" w:sz="6" w:space="0" w:color="000000"/>
              <w:right w:val="single" w:sz="6" w:space="0" w:color="000000"/>
            </w:tcBorders>
            <w:shd w:val="clear" w:color="auto" w:fill="365F92"/>
          </w:tcPr>
          <w:p w14:paraId="7F3F2CBB" w14:textId="77777777" w:rsidR="00985CBB" w:rsidRDefault="00985CBB">
            <w:pPr>
              <w:pStyle w:val="TableParagraph"/>
              <w:kinsoku w:val="0"/>
              <w:overflowPunct w:val="0"/>
              <w:spacing w:line="149" w:lineRule="exact"/>
              <w:ind w:left="1221"/>
              <w:jc w:val="left"/>
              <w:rPr>
                <w:b/>
                <w:bCs/>
                <w:color w:val="FFFFFF"/>
                <w:spacing w:val="-2"/>
                <w:w w:val="105"/>
                <w:sz w:val="14"/>
                <w:szCs w:val="14"/>
              </w:rPr>
            </w:pPr>
            <w:r>
              <w:rPr>
                <w:b/>
                <w:bCs/>
                <w:color w:val="FFFFFF"/>
                <w:w w:val="105"/>
                <w:sz w:val="14"/>
                <w:szCs w:val="14"/>
              </w:rPr>
              <w:t>Šablona</w:t>
            </w:r>
            <w:r>
              <w:rPr>
                <w:b/>
                <w:bCs/>
                <w:color w:val="FFFFFF"/>
                <w:spacing w:val="-7"/>
                <w:w w:val="105"/>
                <w:sz w:val="14"/>
                <w:szCs w:val="14"/>
              </w:rPr>
              <w:t xml:space="preserve"> </w:t>
            </w:r>
            <w:r>
              <w:rPr>
                <w:b/>
                <w:bCs/>
                <w:color w:val="FFFFFF"/>
                <w:w w:val="105"/>
                <w:sz w:val="14"/>
                <w:szCs w:val="14"/>
              </w:rPr>
              <w:t>vlastností</w:t>
            </w:r>
            <w:r>
              <w:rPr>
                <w:b/>
                <w:bCs/>
                <w:color w:val="FFFFFF"/>
                <w:spacing w:val="-7"/>
                <w:w w:val="105"/>
                <w:sz w:val="14"/>
                <w:szCs w:val="14"/>
              </w:rPr>
              <w:t xml:space="preserve"> </w:t>
            </w:r>
            <w:r>
              <w:rPr>
                <w:b/>
                <w:bCs/>
                <w:color w:val="FFFFFF"/>
                <w:w w:val="105"/>
                <w:sz w:val="14"/>
                <w:szCs w:val="14"/>
              </w:rPr>
              <w:t>složená</w:t>
            </w:r>
            <w:r>
              <w:rPr>
                <w:b/>
                <w:bCs/>
                <w:color w:val="FFFFFF"/>
                <w:spacing w:val="-7"/>
                <w:w w:val="105"/>
                <w:sz w:val="14"/>
                <w:szCs w:val="14"/>
              </w:rPr>
              <w:t xml:space="preserve"> </w:t>
            </w:r>
            <w:r>
              <w:rPr>
                <w:b/>
                <w:bCs/>
                <w:color w:val="FFFFFF"/>
                <w:w w:val="105"/>
                <w:sz w:val="14"/>
                <w:szCs w:val="14"/>
              </w:rPr>
              <w:t>z</w:t>
            </w:r>
            <w:r>
              <w:rPr>
                <w:b/>
                <w:bCs/>
                <w:color w:val="FFFFFF"/>
                <w:spacing w:val="-7"/>
                <w:w w:val="105"/>
                <w:sz w:val="14"/>
                <w:szCs w:val="14"/>
              </w:rPr>
              <w:t xml:space="preserve"> </w:t>
            </w:r>
            <w:r>
              <w:rPr>
                <w:b/>
                <w:bCs/>
                <w:color w:val="FFFFFF"/>
                <w:w w:val="105"/>
                <w:sz w:val="14"/>
                <w:szCs w:val="14"/>
              </w:rPr>
              <w:t>následujích</w:t>
            </w:r>
            <w:r>
              <w:rPr>
                <w:b/>
                <w:bCs/>
                <w:color w:val="FFFFFF"/>
                <w:spacing w:val="-6"/>
                <w:w w:val="105"/>
                <w:sz w:val="14"/>
                <w:szCs w:val="14"/>
              </w:rPr>
              <w:t xml:space="preserve"> </w:t>
            </w:r>
            <w:r>
              <w:rPr>
                <w:b/>
                <w:bCs/>
                <w:color w:val="FFFFFF"/>
                <w:w w:val="105"/>
                <w:sz w:val="14"/>
                <w:szCs w:val="14"/>
              </w:rPr>
              <w:t>skupin</w:t>
            </w:r>
            <w:r>
              <w:rPr>
                <w:b/>
                <w:bCs/>
                <w:color w:val="FFFFFF"/>
                <w:spacing w:val="-7"/>
                <w:w w:val="105"/>
                <w:sz w:val="14"/>
                <w:szCs w:val="14"/>
              </w:rPr>
              <w:t xml:space="preserve"> </w:t>
            </w:r>
            <w:r>
              <w:rPr>
                <w:b/>
                <w:bCs/>
                <w:color w:val="FFFFFF"/>
                <w:spacing w:val="-2"/>
                <w:w w:val="105"/>
                <w:sz w:val="14"/>
                <w:szCs w:val="14"/>
              </w:rPr>
              <w:t>vlasností</w:t>
            </w:r>
          </w:p>
        </w:tc>
        <w:tc>
          <w:tcPr>
            <w:tcW w:w="3701" w:type="dxa"/>
            <w:gridSpan w:val="3"/>
            <w:tcBorders>
              <w:top w:val="single" w:sz="12" w:space="0" w:color="000000"/>
              <w:left w:val="single" w:sz="6" w:space="0" w:color="000000"/>
              <w:bottom w:val="single" w:sz="6" w:space="0" w:color="000000"/>
              <w:right w:val="single" w:sz="12" w:space="0" w:color="000000"/>
            </w:tcBorders>
            <w:shd w:val="clear" w:color="auto" w:fill="365F92"/>
          </w:tcPr>
          <w:p w14:paraId="35A3EE0E" w14:textId="77777777" w:rsidR="00985CBB" w:rsidRDefault="00985CBB">
            <w:pPr>
              <w:pStyle w:val="TableParagraph"/>
              <w:kinsoku w:val="0"/>
              <w:overflowPunct w:val="0"/>
              <w:spacing w:line="149" w:lineRule="exact"/>
              <w:ind w:left="1224"/>
              <w:jc w:val="left"/>
              <w:rPr>
                <w:b/>
                <w:bCs/>
                <w:color w:val="FFFFFF"/>
                <w:spacing w:val="-2"/>
                <w:w w:val="105"/>
                <w:sz w:val="14"/>
                <w:szCs w:val="14"/>
              </w:rPr>
            </w:pPr>
            <w:r>
              <w:rPr>
                <w:b/>
                <w:bCs/>
                <w:color w:val="FFFFFF"/>
                <w:w w:val="105"/>
                <w:sz w:val="14"/>
                <w:szCs w:val="14"/>
              </w:rPr>
              <w:t>Typ</w:t>
            </w:r>
            <w:r>
              <w:rPr>
                <w:b/>
                <w:bCs/>
                <w:color w:val="FFFFFF"/>
                <w:spacing w:val="-3"/>
                <w:w w:val="105"/>
                <w:sz w:val="14"/>
                <w:szCs w:val="14"/>
              </w:rPr>
              <w:t xml:space="preserve"> </w:t>
            </w:r>
            <w:r>
              <w:rPr>
                <w:b/>
                <w:bCs/>
                <w:color w:val="FFFFFF"/>
                <w:w w:val="105"/>
                <w:sz w:val="14"/>
                <w:szCs w:val="14"/>
              </w:rPr>
              <w:t>entity</w:t>
            </w:r>
            <w:r>
              <w:rPr>
                <w:b/>
                <w:bCs/>
                <w:color w:val="FFFFFF"/>
                <w:spacing w:val="-2"/>
                <w:w w:val="105"/>
                <w:sz w:val="14"/>
                <w:szCs w:val="14"/>
              </w:rPr>
              <w:t xml:space="preserve"> </w:t>
            </w:r>
            <w:r>
              <w:rPr>
                <w:b/>
                <w:bCs/>
                <w:color w:val="FFFFFF"/>
                <w:w w:val="105"/>
                <w:sz w:val="14"/>
                <w:szCs w:val="14"/>
              </w:rPr>
              <w:t>/</w:t>
            </w:r>
            <w:r>
              <w:rPr>
                <w:b/>
                <w:bCs/>
                <w:color w:val="FFFFFF"/>
                <w:spacing w:val="-3"/>
                <w:w w:val="105"/>
                <w:sz w:val="14"/>
                <w:szCs w:val="14"/>
              </w:rPr>
              <w:t xml:space="preserve"> </w:t>
            </w:r>
            <w:r>
              <w:rPr>
                <w:b/>
                <w:bCs/>
                <w:color w:val="FFFFFF"/>
                <w:spacing w:val="-2"/>
                <w:w w:val="105"/>
                <w:sz w:val="14"/>
                <w:szCs w:val="14"/>
              </w:rPr>
              <w:t>přesnost</w:t>
            </w:r>
          </w:p>
        </w:tc>
      </w:tr>
      <w:tr w:rsidR="00985CBB" w14:paraId="5EABEA05" w14:textId="77777777">
        <w:trPr>
          <w:trHeight w:val="318"/>
        </w:trPr>
        <w:tc>
          <w:tcPr>
            <w:tcW w:w="1535" w:type="dxa"/>
            <w:tcBorders>
              <w:top w:val="none" w:sz="6" w:space="0" w:color="auto"/>
              <w:left w:val="single" w:sz="12" w:space="0" w:color="000000"/>
              <w:bottom w:val="single" w:sz="12" w:space="0" w:color="000000"/>
              <w:right w:val="single" w:sz="6" w:space="0" w:color="000000"/>
            </w:tcBorders>
            <w:shd w:val="clear" w:color="auto" w:fill="365F92"/>
          </w:tcPr>
          <w:p w14:paraId="5E971687" w14:textId="77777777" w:rsidR="00985CBB" w:rsidRDefault="00985CBB">
            <w:pPr>
              <w:pStyle w:val="TableParagraph"/>
              <w:kinsoku w:val="0"/>
              <w:overflowPunct w:val="0"/>
              <w:spacing w:line="144" w:lineRule="exact"/>
              <w:ind w:left="25"/>
              <w:jc w:val="left"/>
              <w:rPr>
                <w:b/>
                <w:bCs/>
                <w:color w:val="FFFFFF"/>
                <w:spacing w:val="-2"/>
                <w:w w:val="105"/>
                <w:sz w:val="14"/>
                <w:szCs w:val="14"/>
              </w:rPr>
            </w:pPr>
            <w:r>
              <w:rPr>
                <w:b/>
                <w:bCs/>
                <w:color w:val="FFFFFF"/>
                <w:w w:val="105"/>
                <w:sz w:val="14"/>
                <w:szCs w:val="14"/>
              </w:rPr>
              <w:t>Skupina</w:t>
            </w:r>
            <w:r>
              <w:rPr>
                <w:b/>
                <w:bCs/>
                <w:color w:val="FFFFFF"/>
                <w:spacing w:val="-6"/>
                <w:w w:val="105"/>
                <w:sz w:val="14"/>
                <w:szCs w:val="14"/>
              </w:rPr>
              <w:t xml:space="preserve"> </w:t>
            </w:r>
            <w:r>
              <w:rPr>
                <w:b/>
                <w:bCs/>
                <w:color w:val="FFFFFF"/>
                <w:spacing w:val="-2"/>
                <w:w w:val="105"/>
                <w:sz w:val="14"/>
                <w:szCs w:val="14"/>
              </w:rPr>
              <w:t>elementů</w:t>
            </w:r>
          </w:p>
        </w:tc>
        <w:tc>
          <w:tcPr>
            <w:tcW w:w="3580" w:type="dxa"/>
            <w:tcBorders>
              <w:top w:val="none" w:sz="6" w:space="0" w:color="auto"/>
              <w:left w:val="single" w:sz="6" w:space="0" w:color="000000"/>
              <w:bottom w:val="single" w:sz="12" w:space="0" w:color="000000"/>
              <w:right w:val="single" w:sz="6" w:space="0" w:color="000000"/>
            </w:tcBorders>
            <w:shd w:val="clear" w:color="auto" w:fill="365F92"/>
          </w:tcPr>
          <w:p w14:paraId="654811FB" w14:textId="77777777" w:rsidR="00985CBB" w:rsidRDefault="00985CBB">
            <w:pPr>
              <w:pStyle w:val="TableParagraph"/>
              <w:kinsoku w:val="0"/>
              <w:overflowPunct w:val="0"/>
              <w:spacing w:line="144" w:lineRule="exact"/>
              <w:ind w:left="19"/>
              <w:jc w:val="left"/>
              <w:rPr>
                <w:color w:val="FFFFFF"/>
                <w:spacing w:val="-2"/>
                <w:w w:val="105"/>
                <w:sz w:val="14"/>
                <w:szCs w:val="14"/>
              </w:rPr>
            </w:pPr>
            <w:r>
              <w:rPr>
                <w:color w:val="FFFFFF"/>
                <w:w w:val="105"/>
                <w:sz w:val="14"/>
                <w:szCs w:val="14"/>
              </w:rPr>
              <w:t>Typ</w:t>
            </w:r>
            <w:r>
              <w:rPr>
                <w:color w:val="FFFFFF"/>
                <w:spacing w:val="-5"/>
                <w:w w:val="105"/>
                <w:sz w:val="14"/>
                <w:szCs w:val="14"/>
              </w:rPr>
              <w:t xml:space="preserve"> </w:t>
            </w:r>
            <w:r>
              <w:rPr>
                <w:color w:val="FFFFFF"/>
                <w:w w:val="105"/>
                <w:sz w:val="14"/>
                <w:szCs w:val="14"/>
              </w:rPr>
              <w:t>elementu</w:t>
            </w:r>
            <w:r>
              <w:rPr>
                <w:color w:val="FFFFFF"/>
                <w:spacing w:val="-5"/>
                <w:w w:val="105"/>
                <w:sz w:val="14"/>
                <w:szCs w:val="14"/>
              </w:rPr>
              <w:t xml:space="preserve"> </w:t>
            </w:r>
            <w:r>
              <w:rPr>
                <w:color w:val="FFFFFF"/>
                <w:w w:val="105"/>
                <w:sz w:val="14"/>
                <w:szCs w:val="14"/>
              </w:rPr>
              <w:t>/</w:t>
            </w:r>
            <w:r>
              <w:rPr>
                <w:color w:val="FFFFFF"/>
                <w:spacing w:val="-4"/>
                <w:w w:val="105"/>
                <w:sz w:val="14"/>
                <w:szCs w:val="14"/>
              </w:rPr>
              <w:t xml:space="preserve"> </w:t>
            </w:r>
            <w:r>
              <w:rPr>
                <w:color w:val="FFFFFF"/>
                <w:spacing w:val="-2"/>
                <w:w w:val="105"/>
                <w:sz w:val="14"/>
                <w:szCs w:val="14"/>
              </w:rPr>
              <w:t>objektu</w:t>
            </w:r>
          </w:p>
        </w:tc>
        <w:tc>
          <w:tcPr>
            <w:tcW w:w="413" w:type="dxa"/>
            <w:tcBorders>
              <w:top w:val="single" w:sz="6" w:space="0" w:color="000000"/>
              <w:left w:val="single" w:sz="6" w:space="0" w:color="000000"/>
              <w:bottom w:val="single" w:sz="12" w:space="0" w:color="000000"/>
              <w:right w:val="single" w:sz="6" w:space="0" w:color="000000"/>
            </w:tcBorders>
            <w:shd w:val="clear" w:color="auto" w:fill="FFC000"/>
          </w:tcPr>
          <w:p w14:paraId="18E6BB54" w14:textId="77777777" w:rsidR="00985CBB" w:rsidRDefault="00985CBB">
            <w:pPr>
              <w:pStyle w:val="TableParagraph"/>
              <w:kinsoku w:val="0"/>
              <w:overflowPunct w:val="0"/>
              <w:spacing w:before="79"/>
              <w:ind w:left="44" w:right="1"/>
              <w:rPr>
                <w:b/>
                <w:bCs/>
                <w:spacing w:val="-10"/>
                <w:w w:val="105"/>
                <w:sz w:val="14"/>
                <w:szCs w:val="14"/>
              </w:rPr>
            </w:pPr>
            <w:r>
              <w:rPr>
                <w:b/>
                <w:bCs/>
                <w:spacing w:val="-10"/>
                <w:w w:val="105"/>
                <w:sz w:val="14"/>
                <w:szCs w:val="14"/>
              </w:rPr>
              <w:t>I</w:t>
            </w:r>
          </w:p>
        </w:tc>
        <w:tc>
          <w:tcPr>
            <w:tcW w:w="413" w:type="dxa"/>
            <w:tcBorders>
              <w:top w:val="single" w:sz="6" w:space="0" w:color="000000"/>
              <w:left w:val="single" w:sz="6" w:space="0" w:color="000000"/>
              <w:bottom w:val="single" w:sz="12" w:space="0" w:color="000000"/>
              <w:right w:val="single" w:sz="6" w:space="0" w:color="000000"/>
            </w:tcBorders>
            <w:shd w:val="clear" w:color="auto" w:fill="00AFEF"/>
          </w:tcPr>
          <w:p w14:paraId="66AD43A1" w14:textId="77777777" w:rsidR="00985CBB" w:rsidRDefault="00985CBB">
            <w:pPr>
              <w:pStyle w:val="TableParagraph"/>
              <w:kinsoku w:val="0"/>
              <w:overflowPunct w:val="0"/>
              <w:spacing w:before="79"/>
              <w:ind w:left="44" w:right="4"/>
              <w:rPr>
                <w:b/>
                <w:bCs/>
                <w:spacing w:val="-10"/>
                <w:w w:val="105"/>
                <w:sz w:val="14"/>
                <w:szCs w:val="14"/>
              </w:rPr>
            </w:pPr>
            <w:r>
              <w:rPr>
                <w:b/>
                <w:bCs/>
                <w:spacing w:val="-10"/>
                <w:w w:val="105"/>
                <w:sz w:val="14"/>
                <w:szCs w:val="14"/>
              </w:rPr>
              <w:t>S</w:t>
            </w:r>
          </w:p>
        </w:tc>
        <w:tc>
          <w:tcPr>
            <w:tcW w:w="413" w:type="dxa"/>
            <w:tcBorders>
              <w:top w:val="single" w:sz="6" w:space="0" w:color="000000"/>
              <w:left w:val="single" w:sz="6" w:space="0" w:color="000000"/>
              <w:bottom w:val="single" w:sz="12" w:space="0" w:color="000000"/>
              <w:right w:val="single" w:sz="6" w:space="0" w:color="000000"/>
            </w:tcBorders>
            <w:shd w:val="clear" w:color="auto" w:fill="C4BC96"/>
          </w:tcPr>
          <w:p w14:paraId="20086795" w14:textId="77777777" w:rsidR="00985CBB" w:rsidRDefault="00985CBB">
            <w:pPr>
              <w:pStyle w:val="TableParagraph"/>
              <w:kinsoku w:val="0"/>
              <w:overflowPunct w:val="0"/>
              <w:spacing w:before="79"/>
              <w:ind w:left="44" w:right="4"/>
              <w:rPr>
                <w:b/>
                <w:bCs/>
                <w:spacing w:val="-10"/>
                <w:w w:val="105"/>
                <w:sz w:val="14"/>
                <w:szCs w:val="14"/>
              </w:rPr>
            </w:pPr>
            <w:r>
              <w:rPr>
                <w:b/>
                <w:bCs/>
                <w:spacing w:val="-10"/>
                <w:w w:val="105"/>
                <w:sz w:val="14"/>
                <w:szCs w:val="14"/>
              </w:rPr>
              <w:t>Z</w:t>
            </w:r>
          </w:p>
        </w:tc>
        <w:tc>
          <w:tcPr>
            <w:tcW w:w="413" w:type="dxa"/>
            <w:tcBorders>
              <w:top w:val="single" w:sz="6" w:space="0" w:color="000000"/>
              <w:left w:val="single" w:sz="6" w:space="0" w:color="000000"/>
              <w:bottom w:val="single" w:sz="12" w:space="0" w:color="000000"/>
              <w:right w:val="single" w:sz="6" w:space="0" w:color="000000"/>
            </w:tcBorders>
            <w:shd w:val="clear" w:color="auto" w:fill="92D050"/>
          </w:tcPr>
          <w:p w14:paraId="7D7A8EC6" w14:textId="77777777" w:rsidR="00985CBB" w:rsidRDefault="00985CBB">
            <w:pPr>
              <w:pStyle w:val="TableParagraph"/>
              <w:kinsoku w:val="0"/>
              <w:overflowPunct w:val="0"/>
              <w:spacing w:before="79"/>
              <w:ind w:left="44" w:right="4"/>
              <w:rPr>
                <w:b/>
                <w:bCs/>
                <w:spacing w:val="-10"/>
                <w:w w:val="105"/>
                <w:sz w:val="14"/>
                <w:szCs w:val="14"/>
              </w:rPr>
            </w:pPr>
            <w:r>
              <w:rPr>
                <w:b/>
                <w:bCs/>
                <w:spacing w:val="-10"/>
                <w:w w:val="105"/>
                <w:sz w:val="14"/>
                <w:szCs w:val="14"/>
              </w:rPr>
              <w:t>M</w:t>
            </w:r>
          </w:p>
        </w:tc>
        <w:tc>
          <w:tcPr>
            <w:tcW w:w="413" w:type="dxa"/>
            <w:tcBorders>
              <w:top w:val="single" w:sz="6" w:space="0" w:color="000000"/>
              <w:left w:val="single" w:sz="6" w:space="0" w:color="000000"/>
              <w:bottom w:val="single" w:sz="12" w:space="0" w:color="000000"/>
              <w:right w:val="single" w:sz="6" w:space="0" w:color="000000"/>
            </w:tcBorders>
            <w:shd w:val="clear" w:color="auto" w:fill="DA9593"/>
          </w:tcPr>
          <w:p w14:paraId="61C4455A" w14:textId="77777777" w:rsidR="00985CBB" w:rsidRDefault="00985CBB">
            <w:pPr>
              <w:pStyle w:val="TableParagraph"/>
              <w:kinsoku w:val="0"/>
              <w:overflowPunct w:val="0"/>
              <w:spacing w:before="79"/>
              <w:ind w:left="44" w:right="2"/>
              <w:rPr>
                <w:b/>
                <w:bCs/>
                <w:spacing w:val="-10"/>
                <w:w w:val="105"/>
                <w:sz w:val="14"/>
                <w:szCs w:val="14"/>
              </w:rPr>
            </w:pPr>
            <w:r>
              <w:rPr>
                <w:b/>
                <w:bCs/>
                <w:spacing w:val="-10"/>
                <w:w w:val="105"/>
                <w:sz w:val="14"/>
                <w:szCs w:val="14"/>
              </w:rPr>
              <w:t>F</w:t>
            </w:r>
          </w:p>
        </w:tc>
        <w:tc>
          <w:tcPr>
            <w:tcW w:w="1109" w:type="dxa"/>
            <w:tcBorders>
              <w:top w:val="single" w:sz="6" w:space="0" w:color="000000"/>
              <w:left w:val="single" w:sz="6" w:space="0" w:color="000000"/>
              <w:bottom w:val="single" w:sz="12" w:space="0" w:color="000000"/>
              <w:right w:val="single" w:sz="6" w:space="0" w:color="000000"/>
            </w:tcBorders>
            <w:shd w:val="clear" w:color="auto" w:fill="CCC0DA"/>
          </w:tcPr>
          <w:p w14:paraId="41A57E9D" w14:textId="77777777" w:rsidR="00985CBB" w:rsidRDefault="00985CBB">
            <w:pPr>
              <w:pStyle w:val="TableParagraph"/>
              <w:kinsoku w:val="0"/>
              <w:overflowPunct w:val="0"/>
              <w:spacing w:before="79"/>
              <w:ind w:left="42" w:right="1"/>
              <w:rPr>
                <w:b/>
                <w:bCs/>
                <w:spacing w:val="-10"/>
                <w:w w:val="105"/>
                <w:sz w:val="14"/>
                <w:szCs w:val="14"/>
              </w:rPr>
            </w:pPr>
            <w:r>
              <w:rPr>
                <w:b/>
                <w:bCs/>
                <w:spacing w:val="-10"/>
                <w:w w:val="105"/>
                <w:sz w:val="14"/>
                <w:szCs w:val="14"/>
              </w:rPr>
              <w:t>U</w:t>
            </w:r>
          </w:p>
        </w:tc>
        <w:tc>
          <w:tcPr>
            <w:tcW w:w="2665" w:type="dxa"/>
            <w:tcBorders>
              <w:top w:val="single" w:sz="6" w:space="0" w:color="000000"/>
              <w:left w:val="single" w:sz="6" w:space="0" w:color="000000"/>
              <w:bottom w:val="single" w:sz="12" w:space="0" w:color="000000"/>
              <w:right w:val="single" w:sz="6" w:space="0" w:color="000000"/>
            </w:tcBorders>
            <w:shd w:val="clear" w:color="auto" w:fill="365F92"/>
          </w:tcPr>
          <w:p w14:paraId="04F71C9D" w14:textId="77777777" w:rsidR="00985CBB" w:rsidRDefault="00985CBB">
            <w:pPr>
              <w:pStyle w:val="TableParagraph"/>
              <w:kinsoku w:val="0"/>
              <w:overflowPunct w:val="0"/>
              <w:spacing w:before="79"/>
              <w:ind w:left="42" w:right="4"/>
              <w:rPr>
                <w:b/>
                <w:bCs/>
                <w:color w:val="FFFFFF"/>
                <w:spacing w:val="-5"/>
                <w:w w:val="105"/>
                <w:sz w:val="14"/>
                <w:szCs w:val="14"/>
              </w:rPr>
            </w:pPr>
            <w:r>
              <w:rPr>
                <w:b/>
                <w:bCs/>
                <w:color w:val="FFFFFF"/>
                <w:w w:val="105"/>
                <w:sz w:val="14"/>
                <w:szCs w:val="14"/>
              </w:rPr>
              <w:t>Označení</w:t>
            </w:r>
            <w:r>
              <w:rPr>
                <w:b/>
                <w:bCs/>
                <w:color w:val="FFFFFF"/>
                <w:spacing w:val="-10"/>
                <w:w w:val="105"/>
                <w:sz w:val="14"/>
                <w:szCs w:val="14"/>
              </w:rPr>
              <w:t xml:space="preserve"> </w:t>
            </w:r>
            <w:r>
              <w:rPr>
                <w:b/>
                <w:bCs/>
                <w:color w:val="FFFFFF"/>
                <w:w w:val="105"/>
                <w:sz w:val="14"/>
                <w:szCs w:val="14"/>
              </w:rPr>
              <w:t>šablony</w:t>
            </w:r>
            <w:r>
              <w:rPr>
                <w:b/>
                <w:bCs/>
                <w:color w:val="FFFFFF"/>
                <w:spacing w:val="-6"/>
                <w:w w:val="105"/>
                <w:sz w:val="14"/>
                <w:szCs w:val="14"/>
              </w:rPr>
              <w:t xml:space="preserve"> </w:t>
            </w:r>
            <w:r>
              <w:rPr>
                <w:b/>
                <w:bCs/>
                <w:color w:val="FFFFFF"/>
                <w:spacing w:val="-5"/>
                <w:w w:val="105"/>
                <w:sz w:val="14"/>
                <w:szCs w:val="14"/>
              </w:rPr>
              <w:t>ZDS</w:t>
            </w:r>
          </w:p>
        </w:tc>
        <w:tc>
          <w:tcPr>
            <w:tcW w:w="1333" w:type="dxa"/>
            <w:tcBorders>
              <w:top w:val="single" w:sz="6" w:space="0" w:color="000000"/>
              <w:left w:val="single" w:sz="6" w:space="0" w:color="000000"/>
              <w:bottom w:val="single" w:sz="12" w:space="0" w:color="000000"/>
              <w:right w:val="single" w:sz="6" w:space="0" w:color="000000"/>
            </w:tcBorders>
            <w:shd w:val="clear" w:color="auto" w:fill="365F92"/>
          </w:tcPr>
          <w:p w14:paraId="171162C4" w14:textId="77777777" w:rsidR="00985CBB" w:rsidRDefault="00985CBB">
            <w:pPr>
              <w:pStyle w:val="TableParagraph"/>
              <w:kinsoku w:val="0"/>
              <w:overflowPunct w:val="0"/>
              <w:spacing w:before="79"/>
              <w:ind w:left="40" w:right="4"/>
              <w:rPr>
                <w:b/>
                <w:bCs/>
                <w:color w:val="FFFFFF"/>
                <w:spacing w:val="-4"/>
                <w:w w:val="105"/>
                <w:sz w:val="14"/>
                <w:szCs w:val="14"/>
              </w:rPr>
            </w:pPr>
            <w:r>
              <w:rPr>
                <w:b/>
                <w:bCs/>
                <w:color w:val="FFFFFF"/>
                <w:spacing w:val="-4"/>
                <w:w w:val="105"/>
                <w:sz w:val="14"/>
                <w:szCs w:val="14"/>
              </w:rPr>
              <w:t>DSPS</w:t>
            </w:r>
          </w:p>
        </w:tc>
        <w:tc>
          <w:tcPr>
            <w:tcW w:w="1669" w:type="dxa"/>
            <w:tcBorders>
              <w:top w:val="single" w:sz="6" w:space="0" w:color="000000"/>
              <w:left w:val="single" w:sz="6" w:space="0" w:color="000000"/>
              <w:bottom w:val="single" w:sz="12" w:space="0" w:color="000000"/>
              <w:right w:val="single" w:sz="6" w:space="0" w:color="000000"/>
            </w:tcBorders>
            <w:shd w:val="clear" w:color="auto" w:fill="365F92"/>
          </w:tcPr>
          <w:p w14:paraId="1106C7BB" w14:textId="77777777" w:rsidR="00985CBB" w:rsidRDefault="00985CBB">
            <w:pPr>
              <w:pStyle w:val="TableParagraph"/>
              <w:kinsoku w:val="0"/>
              <w:overflowPunct w:val="0"/>
              <w:spacing w:before="84"/>
              <w:ind w:left="35"/>
              <w:rPr>
                <w:color w:val="FFFFFF"/>
                <w:spacing w:val="-2"/>
                <w:w w:val="105"/>
                <w:sz w:val="13"/>
                <w:szCs w:val="13"/>
              </w:rPr>
            </w:pPr>
            <w:hyperlink r:id="rId65" w:history="1">
              <w:r>
                <w:rPr>
                  <w:color w:val="FFFFFF"/>
                  <w:spacing w:val="-2"/>
                  <w:w w:val="105"/>
                  <w:sz w:val="13"/>
                  <w:szCs w:val="13"/>
                  <w:u w:val="single"/>
                </w:rPr>
                <w:t>ifcshaperepresentation</w:t>
              </w:r>
            </w:hyperlink>
          </w:p>
        </w:tc>
        <w:tc>
          <w:tcPr>
            <w:tcW w:w="699" w:type="dxa"/>
            <w:tcBorders>
              <w:top w:val="single" w:sz="6" w:space="0" w:color="000000"/>
              <w:left w:val="single" w:sz="6" w:space="0" w:color="000000"/>
              <w:bottom w:val="single" w:sz="12" w:space="0" w:color="000000"/>
              <w:right w:val="single" w:sz="12" w:space="0" w:color="000000"/>
            </w:tcBorders>
            <w:shd w:val="clear" w:color="auto" w:fill="365F92"/>
          </w:tcPr>
          <w:p w14:paraId="4C291232" w14:textId="77777777" w:rsidR="00985CBB" w:rsidRDefault="00985CBB">
            <w:pPr>
              <w:pStyle w:val="TableParagraph"/>
              <w:kinsoku w:val="0"/>
              <w:overflowPunct w:val="0"/>
              <w:spacing w:before="79"/>
              <w:ind w:left="45" w:right="3"/>
              <w:rPr>
                <w:b/>
                <w:bCs/>
                <w:color w:val="FFFFFF"/>
                <w:spacing w:val="-2"/>
                <w:w w:val="105"/>
                <w:sz w:val="14"/>
                <w:szCs w:val="14"/>
              </w:rPr>
            </w:pPr>
            <w:r>
              <w:rPr>
                <w:b/>
                <w:bCs/>
                <w:color w:val="FFFFFF"/>
                <w:spacing w:val="-2"/>
                <w:w w:val="105"/>
                <w:sz w:val="14"/>
                <w:szCs w:val="14"/>
              </w:rPr>
              <w:t>Přesnost</w:t>
            </w:r>
          </w:p>
        </w:tc>
      </w:tr>
      <w:tr w:rsidR="00985CBB" w14:paraId="2D1B8FC4" w14:textId="77777777">
        <w:trPr>
          <w:trHeight w:val="145"/>
        </w:trPr>
        <w:tc>
          <w:tcPr>
            <w:tcW w:w="1535" w:type="dxa"/>
            <w:tcBorders>
              <w:top w:val="single" w:sz="12" w:space="0" w:color="000000"/>
              <w:left w:val="single" w:sz="12" w:space="0" w:color="000000"/>
              <w:bottom w:val="single" w:sz="12" w:space="0" w:color="000000"/>
              <w:right w:val="single" w:sz="12" w:space="0" w:color="000000"/>
            </w:tcBorders>
            <w:shd w:val="clear" w:color="auto" w:fill="8DB4E1"/>
          </w:tcPr>
          <w:p w14:paraId="043DA434" w14:textId="77777777" w:rsidR="00985CBB" w:rsidRDefault="00985CBB">
            <w:pPr>
              <w:pStyle w:val="TableParagraph"/>
              <w:kinsoku w:val="0"/>
              <w:overflowPunct w:val="0"/>
              <w:spacing w:line="125" w:lineRule="exact"/>
              <w:ind w:left="23"/>
              <w:jc w:val="left"/>
              <w:rPr>
                <w:b/>
                <w:bCs/>
                <w:spacing w:val="-2"/>
                <w:w w:val="105"/>
                <w:sz w:val="13"/>
                <w:szCs w:val="13"/>
              </w:rPr>
            </w:pPr>
            <w:r>
              <w:rPr>
                <w:b/>
                <w:bCs/>
                <w:spacing w:val="-2"/>
                <w:w w:val="105"/>
                <w:sz w:val="13"/>
                <w:szCs w:val="13"/>
              </w:rPr>
              <w:t>zemní</w:t>
            </w:r>
            <w:r>
              <w:rPr>
                <w:b/>
                <w:bCs/>
                <w:spacing w:val="2"/>
                <w:w w:val="105"/>
                <w:sz w:val="13"/>
                <w:szCs w:val="13"/>
              </w:rPr>
              <w:t xml:space="preserve"> </w:t>
            </w:r>
            <w:r>
              <w:rPr>
                <w:b/>
                <w:bCs/>
                <w:spacing w:val="-2"/>
                <w:w w:val="105"/>
                <w:sz w:val="13"/>
                <w:szCs w:val="13"/>
              </w:rPr>
              <w:t>práce</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4BD0FEF6" w14:textId="77777777" w:rsidR="00985CBB" w:rsidRDefault="00985CBB">
            <w:pPr>
              <w:pStyle w:val="TableParagraph"/>
              <w:kinsoku w:val="0"/>
              <w:overflowPunct w:val="0"/>
              <w:spacing w:line="125" w:lineRule="exact"/>
              <w:ind w:left="9"/>
              <w:jc w:val="left"/>
              <w:rPr>
                <w:spacing w:val="-4"/>
                <w:sz w:val="13"/>
                <w:szCs w:val="13"/>
              </w:rPr>
            </w:pPr>
            <w:r>
              <w:rPr>
                <w:sz w:val="13"/>
                <w:szCs w:val="13"/>
              </w:rPr>
              <w:t>výkop</w:t>
            </w:r>
            <w:r>
              <w:rPr>
                <w:spacing w:val="6"/>
                <w:sz w:val="13"/>
                <w:szCs w:val="13"/>
              </w:rPr>
              <w:t xml:space="preserve"> </w:t>
            </w:r>
            <w:r>
              <w:rPr>
                <w:spacing w:val="-4"/>
                <w:sz w:val="13"/>
                <w:szCs w:val="13"/>
              </w:rPr>
              <w:t>rýhy</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BD1F351"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0703CFF"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CE0E2EB"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dashed" w:sz="6" w:space="0" w:color="000000"/>
            </w:tcBorders>
            <w:shd w:val="clear" w:color="auto" w:fill="8DB4E1"/>
          </w:tcPr>
          <w:p w14:paraId="3A6E3ADF"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dashed" w:sz="6" w:space="0" w:color="000000"/>
              <w:bottom w:val="single" w:sz="12" w:space="0" w:color="000000"/>
              <w:right w:val="dashed" w:sz="6" w:space="0" w:color="000000"/>
            </w:tcBorders>
            <w:shd w:val="clear" w:color="auto" w:fill="8DB4E1"/>
          </w:tcPr>
          <w:p w14:paraId="31D54D43"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12" w:space="0" w:color="000000"/>
              <w:left w:val="dashed" w:sz="6" w:space="0" w:color="000000"/>
              <w:bottom w:val="single" w:sz="12" w:space="0" w:color="000000"/>
              <w:right w:val="dashed" w:sz="6" w:space="0" w:color="000000"/>
            </w:tcBorders>
            <w:shd w:val="clear" w:color="auto" w:fill="8DB4E1"/>
          </w:tcPr>
          <w:p w14:paraId="5F01CB6B"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12" w:space="0" w:color="000000"/>
              <w:left w:val="dashed" w:sz="6" w:space="0" w:color="000000"/>
              <w:bottom w:val="single" w:sz="12" w:space="0" w:color="000000"/>
              <w:right w:val="single" w:sz="6" w:space="0" w:color="000000"/>
            </w:tcBorders>
            <w:shd w:val="clear" w:color="auto" w:fill="8DB4E1"/>
          </w:tcPr>
          <w:p w14:paraId="62E5BE08"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I1+S3+Z1+M3+F1</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22B823E8" w14:textId="77777777" w:rsidR="00985CBB" w:rsidRDefault="00985CBB">
            <w:pPr>
              <w:pStyle w:val="TableParagraph"/>
              <w:kinsoku w:val="0"/>
              <w:overflowPunct w:val="0"/>
              <w:spacing w:line="125" w:lineRule="exact"/>
              <w:ind w:left="40"/>
              <w:rPr>
                <w:spacing w:val="-2"/>
                <w:w w:val="105"/>
                <w:sz w:val="13"/>
                <w:szCs w:val="13"/>
              </w:rPr>
            </w:pPr>
            <w:r>
              <w:rPr>
                <w:spacing w:val="-2"/>
                <w:w w:val="105"/>
                <w:sz w:val="13"/>
                <w:szCs w:val="13"/>
              </w:rPr>
              <w:t>3DPovrch</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0D463D72"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5AB000CD"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5898C20E" w14:textId="77777777">
        <w:trPr>
          <w:trHeight w:val="145"/>
        </w:trPr>
        <w:tc>
          <w:tcPr>
            <w:tcW w:w="1535" w:type="dxa"/>
            <w:vMerge w:val="restart"/>
            <w:tcBorders>
              <w:top w:val="single" w:sz="12" w:space="0" w:color="000000"/>
              <w:left w:val="single" w:sz="12" w:space="0" w:color="000000"/>
              <w:bottom w:val="single" w:sz="12" w:space="0" w:color="000000"/>
              <w:right w:val="single" w:sz="12" w:space="0" w:color="000000"/>
            </w:tcBorders>
          </w:tcPr>
          <w:p w14:paraId="15671D22" w14:textId="77777777" w:rsidR="00985CBB" w:rsidRDefault="00985CBB">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2FD56D68" w14:textId="77777777" w:rsidR="00985CBB" w:rsidRDefault="00985CBB">
            <w:pPr>
              <w:pStyle w:val="TableParagraph"/>
              <w:kinsoku w:val="0"/>
              <w:overflowPunct w:val="0"/>
              <w:spacing w:line="125" w:lineRule="exact"/>
              <w:ind w:left="9"/>
              <w:jc w:val="left"/>
              <w:rPr>
                <w:spacing w:val="-4"/>
                <w:w w:val="105"/>
                <w:sz w:val="13"/>
                <w:szCs w:val="13"/>
              </w:rPr>
            </w:pPr>
            <w:r>
              <w:rPr>
                <w:spacing w:val="-2"/>
                <w:w w:val="105"/>
                <w:sz w:val="13"/>
                <w:szCs w:val="13"/>
              </w:rPr>
              <w:t>zásyp</w:t>
            </w:r>
            <w:r>
              <w:rPr>
                <w:spacing w:val="1"/>
                <w:w w:val="105"/>
                <w:sz w:val="13"/>
                <w:szCs w:val="13"/>
              </w:rPr>
              <w:t xml:space="preserve"> </w:t>
            </w:r>
            <w:r>
              <w:rPr>
                <w:spacing w:val="-4"/>
                <w:w w:val="105"/>
                <w:sz w:val="13"/>
                <w:szCs w:val="13"/>
              </w:rPr>
              <w:t>rýhy</w:t>
            </w:r>
          </w:p>
        </w:tc>
        <w:tc>
          <w:tcPr>
            <w:tcW w:w="413" w:type="dxa"/>
            <w:tcBorders>
              <w:top w:val="single" w:sz="12" w:space="0" w:color="000000"/>
              <w:left w:val="single" w:sz="6" w:space="0" w:color="000000"/>
              <w:bottom w:val="single" w:sz="6" w:space="0" w:color="000000"/>
              <w:right w:val="single" w:sz="6" w:space="0" w:color="000000"/>
            </w:tcBorders>
          </w:tcPr>
          <w:p w14:paraId="29D2F045"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1C585778"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6" w:space="0" w:color="000000"/>
              <w:right w:val="single" w:sz="6" w:space="0" w:color="000000"/>
            </w:tcBorders>
          </w:tcPr>
          <w:p w14:paraId="04204641"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dashed" w:sz="6" w:space="0" w:color="000000"/>
            </w:tcBorders>
          </w:tcPr>
          <w:p w14:paraId="6533CCCE"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dashed" w:sz="6" w:space="0" w:color="000000"/>
              <w:bottom w:val="single" w:sz="6" w:space="0" w:color="000000"/>
              <w:right w:val="dashed" w:sz="6" w:space="0" w:color="000000"/>
            </w:tcBorders>
          </w:tcPr>
          <w:p w14:paraId="0F44E696"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12" w:space="0" w:color="000000"/>
              <w:left w:val="dashed" w:sz="6" w:space="0" w:color="000000"/>
              <w:bottom w:val="single" w:sz="6" w:space="0" w:color="000000"/>
              <w:right w:val="dashed" w:sz="6" w:space="0" w:color="000000"/>
            </w:tcBorders>
          </w:tcPr>
          <w:p w14:paraId="614EC39C"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12" w:space="0" w:color="000000"/>
              <w:left w:val="dashed" w:sz="6" w:space="0" w:color="000000"/>
              <w:bottom w:val="single" w:sz="6" w:space="0" w:color="000000"/>
              <w:right w:val="single" w:sz="6" w:space="0" w:color="000000"/>
            </w:tcBorders>
          </w:tcPr>
          <w:p w14:paraId="25B31D94"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I1+S3+Z1+M3+F1</w:t>
            </w:r>
          </w:p>
        </w:tc>
        <w:tc>
          <w:tcPr>
            <w:tcW w:w="1333" w:type="dxa"/>
            <w:tcBorders>
              <w:top w:val="single" w:sz="12" w:space="0" w:color="000000"/>
              <w:left w:val="single" w:sz="6" w:space="0" w:color="000000"/>
              <w:bottom w:val="single" w:sz="6" w:space="0" w:color="000000"/>
              <w:right w:val="single" w:sz="6" w:space="0" w:color="000000"/>
            </w:tcBorders>
          </w:tcPr>
          <w:p w14:paraId="63826B70" w14:textId="77777777" w:rsidR="00985CBB" w:rsidRDefault="00985CBB">
            <w:pPr>
              <w:pStyle w:val="TableParagraph"/>
              <w:kinsoku w:val="0"/>
              <w:overflowPunct w:val="0"/>
              <w:spacing w:line="125" w:lineRule="exact"/>
              <w:ind w:left="40"/>
              <w:rPr>
                <w:spacing w:val="-2"/>
                <w:w w:val="105"/>
                <w:sz w:val="13"/>
                <w:szCs w:val="13"/>
              </w:rPr>
            </w:pPr>
            <w:r>
              <w:rPr>
                <w:spacing w:val="-2"/>
                <w:w w:val="105"/>
                <w:sz w:val="13"/>
                <w:szCs w:val="13"/>
              </w:rPr>
              <w:t>3DPovrch</w:t>
            </w:r>
          </w:p>
        </w:tc>
        <w:tc>
          <w:tcPr>
            <w:tcW w:w="1669" w:type="dxa"/>
            <w:tcBorders>
              <w:top w:val="single" w:sz="12" w:space="0" w:color="000000"/>
              <w:left w:val="single" w:sz="6" w:space="0" w:color="000000"/>
              <w:bottom w:val="single" w:sz="6" w:space="0" w:color="000000"/>
              <w:right w:val="single" w:sz="6" w:space="0" w:color="000000"/>
            </w:tcBorders>
          </w:tcPr>
          <w:p w14:paraId="1D609C21"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12" w:space="0" w:color="000000"/>
              <w:left w:val="single" w:sz="6" w:space="0" w:color="000000"/>
              <w:bottom w:val="single" w:sz="6" w:space="0" w:color="000000"/>
              <w:right w:val="single" w:sz="12" w:space="0" w:color="000000"/>
            </w:tcBorders>
          </w:tcPr>
          <w:p w14:paraId="1E525BCE"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64ECB815" w14:textId="77777777">
        <w:trPr>
          <w:trHeight w:val="145"/>
        </w:trPr>
        <w:tc>
          <w:tcPr>
            <w:tcW w:w="1535" w:type="dxa"/>
            <w:vMerge/>
            <w:tcBorders>
              <w:top w:val="nil"/>
              <w:left w:val="single" w:sz="12" w:space="0" w:color="000000"/>
              <w:bottom w:val="single" w:sz="12" w:space="0" w:color="000000"/>
              <w:right w:val="single" w:sz="12" w:space="0" w:color="000000"/>
            </w:tcBorders>
          </w:tcPr>
          <w:p w14:paraId="77597337"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3DA606E8" w14:textId="77777777" w:rsidR="00985CBB" w:rsidRDefault="00985CBB">
            <w:pPr>
              <w:pStyle w:val="TableParagraph"/>
              <w:kinsoku w:val="0"/>
              <w:overflowPunct w:val="0"/>
              <w:spacing w:line="125" w:lineRule="exact"/>
              <w:ind w:left="9"/>
              <w:jc w:val="left"/>
              <w:rPr>
                <w:spacing w:val="-2"/>
                <w:w w:val="105"/>
                <w:sz w:val="13"/>
                <w:szCs w:val="13"/>
              </w:rPr>
            </w:pPr>
            <w:r>
              <w:rPr>
                <w:spacing w:val="-2"/>
                <w:w w:val="105"/>
                <w:sz w:val="13"/>
                <w:szCs w:val="13"/>
              </w:rPr>
              <w:t>podkladní</w:t>
            </w:r>
            <w:r>
              <w:rPr>
                <w:spacing w:val="2"/>
                <w:w w:val="105"/>
                <w:sz w:val="13"/>
                <w:szCs w:val="13"/>
              </w:rPr>
              <w:t xml:space="preserve"> </w:t>
            </w:r>
            <w:r>
              <w:rPr>
                <w:spacing w:val="-2"/>
                <w:w w:val="105"/>
                <w:sz w:val="13"/>
                <w:szCs w:val="13"/>
              </w:rPr>
              <w:t>a</w:t>
            </w:r>
            <w:r>
              <w:rPr>
                <w:spacing w:val="1"/>
                <w:w w:val="105"/>
                <w:sz w:val="13"/>
                <w:szCs w:val="13"/>
              </w:rPr>
              <w:t xml:space="preserve"> </w:t>
            </w:r>
            <w:r>
              <w:rPr>
                <w:spacing w:val="-2"/>
                <w:w w:val="105"/>
                <w:sz w:val="13"/>
                <w:szCs w:val="13"/>
              </w:rPr>
              <w:t>výplňové</w:t>
            </w:r>
            <w:r>
              <w:rPr>
                <w:spacing w:val="1"/>
                <w:w w:val="105"/>
                <w:sz w:val="13"/>
                <w:szCs w:val="13"/>
              </w:rPr>
              <w:t xml:space="preserve"> </w:t>
            </w:r>
            <w:r>
              <w:rPr>
                <w:spacing w:val="-2"/>
                <w:w w:val="105"/>
                <w:sz w:val="13"/>
                <w:szCs w:val="13"/>
              </w:rPr>
              <w:t>vrstvy</w:t>
            </w:r>
          </w:p>
        </w:tc>
        <w:tc>
          <w:tcPr>
            <w:tcW w:w="413" w:type="dxa"/>
            <w:tcBorders>
              <w:top w:val="single" w:sz="6" w:space="0" w:color="000000"/>
              <w:left w:val="single" w:sz="6" w:space="0" w:color="000000"/>
              <w:bottom w:val="single" w:sz="6" w:space="0" w:color="000000"/>
              <w:right w:val="single" w:sz="6" w:space="0" w:color="000000"/>
            </w:tcBorders>
          </w:tcPr>
          <w:p w14:paraId="2563CAEC"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06C9502"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609D15F6"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05606CF7"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5F410291"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5C0C4F6A"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dashed" w:sz="6" w:space="0" w:color="000000"/>
              <w:bottom w:val="single" w:sz="6" w:space="0" w:color="000000"/>
              <w:right w:val="single" w:sz="6" w:space="0" w:color="000000"/>
            </w:tcBorders>
          </w:tcPr>
          <w:p w14:paraId="5F4F6E12"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053E9D35" w14:textId="77777777" w:rsidR="00985CBB" w:rsidRDefault="00985CBB">
            <w:pPr>
              <w:pStyle w:val="TableParagraph"/>
              <w:kinsoku w:val="0"/>
              <w:overflowPunct w:val="0"/>
              <w:spacing w:line="125" w:lineRule="exact"/>
              <w:ind w:left="40"/>
              <w:rPr>
                <w:spacing w:val="-2"/>
                <w:w w:val="105"/>
                <w:sz w:val="13"/>
                <w:szCs w:val="13"/>
              </w:rPr>
            </w:pPr>
            <w:r>
              <w:rPr>
                <w:spacing w:val="-2"/>
                <w:w w:val="105"/>
                <w:sz w:val="13"/>
                <w:szCs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4E21A69C"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7C019CE3"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P10</w:t>
            </w:r>
          </w:p>
        </w:tc>
      </w:tr>
      <w:tr w:rsidR="00985CBB" w14:paraId="1AB58DD1" w14:textId="77777777">
        <w:trPr>
          <w:trHeight w:val="145"/>
        </w:trPr>
        <w:tc>
          <w:tcPr>
            <w:tcW w:w="1535" w:type="dxa"/>
            <w:vMerge/>
            <w:tcBorders>
              <w:top w:val="nil"/>
              <w:left w:val="single" w:sz="12" w:space="0" w:color="000000"/>
              <w:bottom w:val="single" w:sz="12" w:space="0" w:color="000000"/>
              <w:right w:val="single" w:sz="12" w:space="0" w:color="000000"/>
            </w:tcBorders>
          </w:tcPr>
          <w:p w14:paraId="685EF523"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1DEF350E" w14:textId="77777777" w:rsidR="00985CBB" w:rsidRDefault="00985CBB">
            <w:pPr>
              <w:pStyle w:val="TableParagraph"/>
              <w:kinsoku w:val="0"/>
              <w:overflowPunct w:val="0"/>
              <w:spacing w:line="125" w:lineRule="exact"/>
              <w:ind w:left="9"/>
              <w:jc w:val="left"/>
              <w:rPr>
                <w:spacing w:val="-4"/>
                <w:w w:val="105"/>
                <w:sz w:val="13"/>
                <w:szCs w:val="13"/>
              </w:rPr>
            </w:pPr>
            <w:r>
              <w:rPr>
                <w:spacing w:val="-2"/>
                <w:w w:val="105"/>
                <w:sz w:val="13"/>
                <w:szCs w:val="13"/>
              </w:rPr>
              <w:t>patky,</w:t>
            </w:r>
            <w:r>
              <w:rPr>
                <w:spacing w:val="1"/>
                <w:w w:val="105"/>
                <w:sz w:val="13"/>
                <w:szCs w:val="13"/>
              </w:rPr>
              <w:t xml:space="preserve"> </w:t>
            </w:r>
            <w:r>
              <w:rPr>
                <w:spacing w:val="-4"/>
                <w:w w:val="105"/>
                <w:sz w:val="13"/>
                <w:szCs w:val="13"/>
              </w:rPr>
              <w:t>paty</w:t>
            </w:r>
          </w:p>
        </w:tc>
        <w:tc>
          <w:tcPr>
            <w:tcW w:w="413" w:type="dxa"/>
            <w:tcBorders>
              <w:top w:val="single" w:sz="6" w:space="0" w:color="000000"/>
              <w:left w:val="single" w:sz="6" w:space="0" w:color="000000"/>
              <w:bottom w:val="single" w:sz="6" w:space="0" w:color="000000"/>
              <w:right w:val="single" w:sz="6" w:space="0" w:color="000000"/>
            </w:tcBorders>
          </w:tcPr>
          <w:p w14:paraId="7CD31ECB"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A51413D" w14:textId="77777777" w:rsidR="00985CBB" w:rsidRDefault="00985CBB">
            <w:pPr>
              <w:pStyle w:val="TableParagraph"/>
              <w:kinsoku w:val="0"/>
              <w:overflowPunct w:val="0"/>
              <w:spacing w:line="125" w:lineRule="exact"/>
              <w:ind w:left="44" w:right="4"/>
              <w:rPr>
                <w:spacing w:val="-5"/>
                <w:w w:val="105"/>
                <w:sz w:val="13"/>
                <w:szCs w:val="13"/>
              </w:rPr>
            </w:pPr>
            <w:r>
              <w:rPr>
                <w:spacing w:val="-5"/>
                <w:w w:val="105"/>
                <w:sz w:val="13"/>
                <w:szCs w:val="13"/>
              </w:rPr>
              <w:t>1;2</w:t>
            </w:r>
          </w:p>
        </w:tc>
        <w:tc>
          <w:tcPr>
            <w:tcW w:w="413" w:type="dxa"/>
            <w:tcBorders>
              <w:top w:val="single" w:sz="6" w:space="0" w:color="000000"/>
              <w:left w:val="single" w:sz="6" w:space="0" w:color="000000"/>
              <w:bottom w:val="single" w:sz="6" w:space="0" w:color="000000"/>
              <w:right w:val="single" w:sz="6" w:space="0" w:color="000000"/>
            </w:tcBorders>
          </w:tcPr>
          <w:p w14:paraId="2A40A5CA"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0D250E0D"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6198D021"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3E755FCD"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dashed" w:sz="6" w:space="0" w:color="000000"/>
              <w:bottom w:val="single" w:sz="6" w:space="0" w:color="000000"/>
              <w:right w:val="single" w:sz="6" w:space="0" w:color="000000"/>
            </w:tcBorders>
          </w:tcPr>
          <w:p w14:paraId="37E8FED6" w14:textId="77777777" w:rsidR="00985CBB" w:rsidRDefault="00985CBB">
            <w:pPr>
              <w:pStyle w:val="TableParagraph"/>
              <w:kinsoku w:val="0"/>
              <w:overflowPunct w:val="0"/>
              <w:spacing w:line="125" w:lineRule="exact"/>
              <w:ind w:left="42" w:right="3"/>
              <w:rPr>
                <w:spacing w:val="-2"/>
                <w:w w:val="105"/>
                <w:sz w:val="13"/>
                <w:szCs w:val="13"/>
              </w:rPr>
            </w:pPr>
            <w:r>
              <w:rPr>
                <w:spacing w:val="-2"/>
                <w:w w:val="105"/>
                <w:sz w:val="13"/>
                <w:szCs w:val="13"/>
              </w:rPr>
              <w:t>I1+S1;2+Z1+M3+F1</w:t>
            </w:r>
          </w:p>
        </w:tc>
        <w:tc>
          <w:tcPr>
            <w:tcW w:w="1333" w:type="dxa"/>
            <w:tcBorders>
              <w:top w:val="single" w:sz="6" w:space="0" w:color="000000"/>
              <w:left w:val="single" w:sz="6" w:space="0" w:color="000000"/>
              <w:bottom w:val="single" w:sz="6" w:space="0" w:color="000000"/>
              <w:right w:val="single" w:sz="6" w:space="0" w:color="000000"/>
            </w:tcBorders>
          </w:tcPr>
          <w:p w14:paraId="00851689"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0CBE417E"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79E32955"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5D7375B8" w14:textId="77777777">
        <w:trPr>
          <w:trHeight w:val="145"/>
        </w:trPr>
        <w:tc>
          <w:tcPr>
            <w:tcW w:w="1535" w:type="dxa"/>
            <w:vMerge/>
            <w:tcBorders>
              <w:top w:val="nil"/>
              <w:left w:val="single" w:sz="12" w:space="0" w:color="000000"/>
              <w:bottom w:val="single" w:sz="12" w:space="0" w:color="000000"/>
              <w:right w:val="single" w:sz="12" w:space="0" w:color="000000"/>
            </w:tcBorders>
          </w:tcPr>
          <w:p w14:paraId="420E4465"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3862BCBF" w14:textId="77777777" w:rsidR="00985CBB" w:rsidRDefault="00985CBB">
            <w:pPr>
              <w:pStyle w:val="TableParagraph"/>
              <w:kinsoku w:val="0"/>
              <w:overflowPunct w:val="0"/>
              <w:spacing w:line="125" w:lineRule="exact"/>
              <w:ind w:left="9"/>
              <w:jc w:val="left"/>
              <w:rPr>
                <w:spacing w:val="-4"/>
                <w:w w:val="105"/>
                <w:sz w:val="13"/>
                <w:szCs w:val="13"/>
              </w:rPr>
            </w:pPr>
            <w:r>
              <w:rPr>
                <w:w w:val="105"/>
                <w:sz w:val="13"/>
                <w:szCs w:val="13"/>
              </w:rPr>
              <w:t>stupně</w:t>
            </w:r>
            <w:r>
              <w:rPr>
                <w:spacing w:val="-7"/>
                <w:w w:val="105"/>
                <w:sz w:val="13"/>
                <w:szCs w:val="13"/>
              </w:rPr>
              <w:t xml:space="preserve"> </w:t>
            </w:r>
            <w:r>
              <w:rPr>
                <w:w w:val="105"/>
                <w:sz w:val="13"/>
                <w:szCs w:val="13"/>
              </w:rPr>
              <w:t>a</w:t>
            </w:r>
            <w:r>
              <w:rPr>
                <w:spacing w:val="-6"/>
                <w:w w:val="105"/>
                <w:sz w:val="13"/>
                <w:szCs w:val="13"/>
              </w:rPr>
              <w:t xml:space="preserve"> </w:t>
            </w:r>
            <w:r>
              <w:rPr>
                <w:spacing w:val="-4"/>
                <w:w w:val="105"/>
                <w:sz w:val="13"/>
                <w:szCs w:val="13"/>
              </w:rPr>
              <w:t>prahy</w:t>
            </w:r>
          </w:p>
        </w:tc>
        <w:tc>
          <w:tcPr>
            <w:tcW w:w="413" w:type="dxa"/>
            <w:tcBorders>
              <w:top w:val="single" w:sz="6" w:space="0" w:color="000000"/>
              <w:left w:val="single" w:sz="6" w:space="0" w:color="000000"/>
              <w:bottom w:val="single" w:sz="6" w:space="0" w:color="000000"/>
              <w:right w:val="single" w:sz="6" w:space="0" w:color="000000"/>
            </w:tcBorders>
          </w:tcPr>
          <w:p w14:paraId="3EEFAE00"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BF2FBD6"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3B3FF50"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2B5646E0"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27E9DCAA"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51C31EB4" w14:textId="77777777" w:rsidR="00985CBB" w:rsidRDefault="00985CBB">
            <w:pPr>
              <w:pStyle w:val="TableParagraph"/>
              <w:kinsoku w:val="0"/>
              <w:overflowPunct w:val="0"/>
              <w:spacing w:line="125" w:lineRule="exact"/>
              <w:ind w:left="42"/>
              <w:rPr>
                <w:spacing w:val="-4"/>
                <w:w w:val="105"/>
                <w:sz w:val="13"/>
                <w:szCs w:val="13"/>
              </w:rPr>
            </w:pPr>
            <w:r>
              <w:rPr>
                <w:spacing w:val="-4"/>
                <w:w w:val="105"/>
                <w:sz w:val="13"/>
                <w:szCs w:val="13"/>
              </w:rPr>
              <w:t>1&amp;2&amp;5</w:t>
            </w:r>
          </w:p>
        </w:tc>
        <w:tc>
          <w:tcPr>
            <w:tcW w:w="2665" w:type="dxa"/>
            <w:tcBorders>
              <w:top w:val="single" w:sz="6" w:space="0" w:color="000000"/>
              <w:left w:val="dashed" w:sz="6" w:space="0" w:color="000000"/>
              <w:bottom w:val="single" w:sz="6" w:space="0" w:color="000000"/>
              <w:right w:val="single" w:sz="6" w:space="0" w:color="000000"/>
            </w:tcBorders>
          </w:tcPr>
          <w:p w14:paraId="457DBB07"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I1+S1+Z1+M3+F1+U1&amp;2&amp;5</w:t>
            </w:r>
          </w:p>
        </w:tc>
        <w:tc>
          <w:tcPr>
            <w:tcW w:w="1333" w:type="dxa"/>
            <w:tcBorders>
              <w:top w:val="single" w:sz="6" w:space="0" w:color="000000"/>
              <w:left w:val="single" w:sz="6" w:space="0" w:color="000000"/>
              <w:bottom w:val="single" w:sz="6" w:space="0" w:color="000000"/>
              <w:right w:val="single" w:sz="6" w:space="0" w:color="000000"/>
            </w:tcBorders>
          </w:tcPr>
          <w:p w14:paraId="037CDB01"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67EA7892"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2920769F"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56B400C8" w14:textId="77777777">
        <w:trPr>
          <w:trHeight w:val="145"/>
        </w:trPr>
        <w:tc>
          <w:tcPr>
            <w:tcW w:w="1535" w:type="dxa"/>
            <w:vMerge/>
            <w:tcBorders>
              <w:top w:val="nil"/>
              <w:left w:val="single" w:sz="12" w:space="0" w:color="000000"/>
              <w:bottom w:val="single" w:sz="12" w:space="0" w:color="000000"/>
              <w:right w:val="single" w:sz="12" w:space="0" w:color="000000"/>
            </w:tcBorders>
          </w:tcPr>
          <w:p w14:paraId="31780A62"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53312B6" w14:textId="77777777" w:rsidR="00985CBB" w:rsidRDefault="00985CBB">
            <w:pPr>
              <w:pStyle w:val="TableParagraph"/>
              <w:kinsoku w:val="0"/>
              <w:overflowPunct w:val="0"/>
              <w:spacing w:line="125" w:lineRule="exact"/>
              <w:ind w:left="9"/>
              <w:jc w:val="left"/>
              <w:rPr>
                <w:spacing w:val="-2"/>
                <w:sz w:val="13"/>
                <w:szCs w:val="13"/>
              </w:rPr>
            </w:pPr>
            <w:r>
              <w:rPr>
                <w:sz w:val="13"/>
                <w:szCs w:val="13"/>
              </w:rPr>
              <w:t>výkop,</w:t>
            </w:r>
            <w:r>
              <w:rPr>
                <w:spacing w:val="7"/>
                <w:sz w:val="13"/>
                <w:szCs w:val="13"/>
              </w:rPr>
              <w:t xml:space="preserve"> </w:t>
            </w:r>
            <w:r>
              <w:rPr>
                <w:spacing w:val="-2"/>
                <w:sz w:val="13"/>
                <w:szCs w:val="13"/>
              </w:rPr>
              <w:t>odkop</w:t>
            </w:r>
          </w:p>
        </w:tc>
        <w:tc>
          <w:tcPr>
            <w:tcW w:w="413" w:type="dxa"/>
            <w:tcBorders>
              <w:top w:val="single" w:sz="6" w:space="0" w:color="000000"/>
              <w:left w:val="single" w:sz="6" w:space="0" w:color="000000"/>
              <w:bottom w:val="single" w:sz="6" w:space="0" w:color="000000"/>
              <w:right w:val="single" w:sz="6" w:space="0" w:color="000000"/>
            </w:tcBorders>
          </w:tcPr>
          <w:p w14:paraId="7361CA66"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99E95AE"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23E0F9F9"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08E27D0F"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73E45361"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195FB384"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dashed" w:sz="6" w:space="0" w:color="000000"/>
              <w:bottom w:val="single" w:sz="6" w:space="0" w:color="000000"/>
              <w:right w:val="single" w:sz="6" w:space="0" w:color="000000"/>
            </w:tcBorders>
          </w:tcPr>
          <w:p w14:paraId="07768B6D"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69CF781D" w14:textId="77777777" w:rsidR="00985CBB" w:rsidRDefault="00985CBB">
            <w:pPr>
              <w:pStyle w:val="TableParagraph"/>
              <w:kinsoku w:val="0"/>
              <w:overflowPunct w:val="0"/>
              <w:spacing w:line="125" w:lineRule="exact"/>
              <w:ind w:left="40"/>
              <w:rPr>
                <w:spacing w:val="-2"/>
                <w:w w:val="105"/>
                <w:sz w:val="13"/>
                <w:szCs w:val="13"/>
              </w:rPr>
            </w:pPr>
            <w:r>
              <w:rPr>
                <w:spacing w:val="-2"/>
                <w:w w:val="105"/>
                <w:sz w:val="13"/>
                <w:szCs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573FCE1F"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45D35015"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0650239A" w14:textId="77777777">
        <w:trPr>
          <w:trHeight w:val="145"/>
        </w:trPr>
        <w:tc>
          <w:tcPr>
            <w:tcW w:w="1535" w:type="dxa"/>
            <w:vMerge/>
            <w:tcBorders>
              <w:top w:val="nil"/>
              <w:left w:val="single" w:sz="12" w:space="0" w:color="000000"/>
              <w:bottom w:val="single" w:sz="12" w:space="0" w:color="000000"/>
              <w:right w:val="single" w:sz="12" w:space="0" w:color="000000"/>
            </w:tcBorders>
          </w:tcPr>
          <w:p w14:paraId="528ED99D"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4D3F3786" w14:textId="77777777" w:rsidR="00985CBB" w:rsidRDefault="00985CBB">
            <w:pPr>
              <w:pStyle w:val="TableParagraph"/>
              <w:kinsoku w:val="0"/>
              <w:overflowPunct w:val="0"/>
              <w:spacing w:line="125" w:lineRule="exact"/>
              <w:ind w:left="9"/>
              <w:jc w:val="left"/>
              <w:rPr>
                <w:spacing w:val="-2"/>
                <w:sz w:val="13"/>
                <w:szCs w:val="13"/>
              </w:rPr>
            </w:pPr>
            <w:r>
              <w:rPr>
                <w:sz w:val="13"/>
                <w:szCs w:val="13"/>
              </w:rPr>
              <w:t>násyp,</w:t>
            </w:r>
            <w:r>
              <w:rPr>
                <w:spacing w:val="8"/>
                <w:sz w:val="13"/>
                <w:szCs w:val="13"/>
              </w:rPr>
              <w:t xml:space="preserve"> </w:t>
            </w:r>
            <w:r>
              <w:rPr>
                <w:sz w:val="13"/>
                <w:szCs w:val="13"/>
              </w:rPr>
              <w:t>zpětný</w:t>
            </w:r>
            <w:r>
              <w:rPr>
                <w:spacing w:val="6"/>
                <w:sz w:val="13"/>
                <w:szCs w:val="13"/>
              </w:rPr>
              <w:t xml:space="preserve"> </w:t>
            </w:r>
            <w:r>
              <w:rPr>
                <w:spacing w:val="-2"/>
                <w:sz w:val="13"/>
                <w:szCs w:val="13"/>
              </w:rPr>
              <w:t>zásyp</w:t>
            </w:r>
          </w:p>
        </w:tc>
        <w:tc>
          <w:tcPr>
            <w:tcW w:w="413" w:type="dxa"/>
            <w:tcBorders>
              <w:top w:val="single" w:sz="6" w:space="0" w:color="000000"/>
              <w:left w:val="single" w:sz="6" w:space="0" w:color="000000"/>
              <w:bottom w:val="single" w:sz="6" w:space="0" w:color="000000"/>
              <w:right w:val="single" w:sz="6" w:space="0" w:color="000000"/>
            </w:tcBorders>
          </w:tcPr>
          <w:p w14:paraId="0D41E135"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3695358"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AAF2D6F"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5D6EECB0"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037B1553"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23EDCE85"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dashed" w:sz="6" w:space="0" w:color="000000"/>
              <w:bottom w:val="single" w:sz="6" w:space="0" w:color="000000"/>
              <w:right w:val="single" w:sz="6" w:space="0" w:color="000000"/>
            </w:tcBorders>
          </w:tcPr>
          <w:p w14:paraId="75189516"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I1+S1+Z1+M3+F1</w:t>
            </w:r>
          </w:p>
        </w:tc>
        <w:tc>
          <w:tcPr>
            <w:tcW w:w="1333" w:type="dxa"/>
            <w:tcBorders>
              <w:top w:val="single" w:sz="6" w:space="0" w:color="000000"/>
              <w:left w:val="single" w:sz="6" w:space="0" w:color="000000"/>
              <w:bottom w:val="single" w:sz="6" w:space="0" w:color="000000"/>
              <w:right w:val="single" w:sz="6" w:space="0" w:color="000000"/>
            </w:tcBorders>
          </w:tcPr>
          <w:p w14:paraId="4B1C65DA" w14:textId="77777777" w:rsidR="00985CBB" w:rsidRDefault="00985CBB">
            <w:pPr>
              <w:pStyle w:val="TableParagraph"/>
              <w:kinsoku w:val="0"/>
              <w:overflowPunct w:val="0"/>
              <w:spacing w:line="125" w:lineRule="exact"/>
              <w:ind w:left="40"/>
              <w:rPr>
                <w:spacing w:val="-2"/>
                <w:w w:val="105"/>
                <w:sz w:val="13"/>
                <w:szCs w:val="13"/>
              </w:rPr>
            </w:pPr>
            <w:r>
              <w:rPr>
                <w:spacing w:val="-2"/>
                <w:w w:val="105"/>
                <w:sz w:val="13"/>
                <w:szCs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1B7C3596"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072089B9"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3025B68E" w14:textId="77777777">
        <w:trPr>
          <w:trHeight w:val="145"/>
        </w:trPr>
        <w:tc>
          <w:tcPr>
            <w:tcW w:w="1535" w:type="dxa"/>
            <w:vMerge/>
            <w:tcBorders>
              <w:top w:val="nil"/>
              <w:left w:val="single" w:sz="12" w:space="0" w:color="000000"/>
              <w:bottom w:val="single" w:sz="12" w:space="0" w:color="000000"/>
              <w:right w:val="single" w:sz="12" w:space="0" w:color="000000"/>
            </w:tcBorders>
          </w:tcPr>
          <w:p w14:paraId="4B72708F"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0054FED6" w14:textId="77777777" w:rsidR="00985CBB" w:rsidRDefault="00985CBB">
            <w:pPr>
              <w:pStyle w:val="TableParagraph"/>
              <w:kinsoku w:val="0"/>
              <w:overflowPunct w:val="0"/>
              <w:spacing w:line="125" w:lineRule="exact"/>
              <w:ind w:left="9"/>
              <w:jc w:val="left"/>
              <w:rPr>
                <w:spacing w:val="-2"/>
                <w:sz w:val="13"/>
                <w:szCs w:val="13"/>
              </w:rPr>
            </w:pPr>
            <w:r>
              <w:rPr>
                <w:sz w:val="13"/>
                <w:szCs w:val="13"/>
              </w:rPr>
              <w:t>sanace</w:t>
            </w:r>
            <w:r>
              <w:rPr>
                <w:spacing w:val="10"/>
                <w:sz w:val="13"/>
                <w:szCs w:val="13"/>
              </w:rPr>
              <w:t xml:space="preserve"> </w:t>
            </w:r>
            <w:r>
              <w:rPr>
                <w:spacing w:val="-2"/>
                <w:sz w:val="13"/>
                <w:szCs w:val="13"/>
              </w:rPr>
              <w:t>podloží</w:t>
            </w:r>
          </w:p>
        </w:tc>
        <w:tc>
          <w:tcPr>
            <w:tcW w:w="413" w:type="dxa"/>
            <w:tcBorders>
              <w:top w:val="single" w:sz="6" w:space="0" w:color="000000"/>
              <w:left w:val="single" w:sz="6" w:space="0" w:color="000000"/>
              <w:bottom w:val="single" w:sz="6" w:space="0" w:color="000000"/>
              <w:right w:val="single" w:sz="6" w:space="0" w:color="000000"/>
            </w:tcBorders>
          </w:tcPr>
          <w:p w14:paraId="57C105E6"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30C1E34"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2EF63FE"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54DBDC77"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11A5AF3A"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1C40106D"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dashed" w:sz="6" w:space="0" w:color="000000"/>
              <w:bottom w:val="single" w:sz="6" w:space="0" w:color="000000"/>
              <w:right w:val="single" w:sz="6" w:space="0" w:color="000000"/>
            </w:tcBorders>
          </w:tcPr>
          <w:p w14:paraId="60C2DC98"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I1+S1+Z1+M3+F1</w:t>
            </w:r>
          </w:p>
        </w:tc>
        <w:tc>
          <w:tcPr>
            <w:tcW w:w="1333" w:type="dxa"/>
            <w:tcBorders>
              <w:top w:val="single" w:sz="6" w:space="0" w:color="000000"/>
              <w:left w:val="single" w:sz="6" w:space="0" w:color="000000"/>
              <w:bottom w:val="single" w:sz="6" w:space="0" w:color="000000"/>
              <w:right w:val="single" w:sz="6" w:space="0" w:color="000000"/>
            </w:tcBorders>
          </w:tcPr>
          <w:p w14:paraId="2E95997F" w14:textId="77777777" w:rsidR="00985CBB" w:rsidRDefault="00985CBB">
            <w:pPr>
              <w:pStyle w:val="TableParagraph"/>
              <w:kinsoku w:val="0"/>
              <w:overflowPunct w:val="0"/>
              <w:spacing w:line="125" w:lineRule="exact"/>
              <w:ind w:left="40"/>
              <w:rPr>
                <w:spacing w:val="-2"/>
                <w:w w:val="105"/>
                <w:sz w:val="13"/>
                <w:szCs w:val="13"/>
              </w:rPr>
            </w:pPr>
            <w:r>
              <w:rPr>
                <w:spacing w:val="-2"/>
                <w:w w:val="105"/>
                <w:sz w:val="13"/>
                <w:szCs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3C2E74A7"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5D3E0A80"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13576FA0" w14:textId="77777777">
        <w:trPr>
          <w:trHeight w:val="145"/>
        </w:trPr>
        <w:tc>
          <w:tcPr>
            <w:tcW w:w="1535" w:type="dxa"/>
            <w:vMerge/>
            <w:tcBorders>
              <w:top w:val="nil"/>
              <w:left w:val="single" w:sz="12" w:space="0" w:color="000000"/>
              <w:bottom w:val="single" w:sz="12" w:space="0" w:color="000000"/>
              <w:right w:val="single" w:sz="12" w:space="0" w:color="000000"/>
            </w:tcBorders>
          </w:tcPr>
          <w:p w14:paraId="31D92833"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72E7F25C" w14:textId="77777777" w:rsidR="00985CBB" w:rsidRDefault="00985CBB">
            <w:pPr>
              <w:pStyle w:val="TableParagraph"/>
              <w:kinsoku w:val="0"/>
              <w:overflowPunct w:val="0"/>
              <w:spacing w:line="125" w:lineRule="exact"/>
              <w:ind w:left="9"/>
              <w:jc w:val="left"/>
              <w:rPr>
                <w:spacing w:val="-2"/>
                <w:w w:val="105"/>
                <w:sz w:val="13"/>
                <w:szCs w:val="13"/>
              </w:rPr>
            </w:pPr>
            <w:r>
              <w:rPr>
                <w:spacing w:val="-2"/>
                <w:w w:val="105"/>
                <w:sz w:val="13"/>
                <w:szCs w:val="13"/>
              </w:rPr>
              <w:t>sejmutí</w:t>
            </w:r>
            <w:r>
              <w:rPr>
                <w:spacing w:val="4"/>
                <w:w w:val="105"/>
                <w:sz w:val="13"/>
                <w:szCs w:val="13"/>
              </w:rPr>
              <w:t xml:space="preserve"> </w:t>
            </w:r>
            <w:r>
              <w:rPr>
                <w:spacing w:val="-2"/>
                <w:w w:val="105"/>
                <w:sz w:val="13"/>
                <w:szCs w:val="13"/>
              </w:rPr>
              <w:t>ornice</w:t>
            </w:r>
          </w:p>
        </w:tc>
        <w:tc>
          <w:tcPr>
            <w:tcW w:w="413" w:type="dxa"/>
            <w:tcBorders>
              <w:top w:val="single" w:sz="6" w:space="0" w:color="000000"/>
              <w:left w:val="single" w:sz="6" w:space="0" w:color="000000"/>
              <w:bottom w:val="single" w:sz="6" w:space="0" w:color="000000"/>
              <w:right w:val="single" w:sz="6" w:space="0" w:color="000000"/>
            </w:tcBorders>
          </w:tcPr>
          <w:p w14:paraId="4749985A"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D6681F2"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1094052C"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19971DF6"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556529F4"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25074956"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dashed" w:sz="6" w:space="0" w:color="000000"/>
              <w:bottom w:val="single" w:sz="6" w:space="0" w:color="000000"/>
              <w:right w:val="single" w:sz="6" w:space="0" w:color="000000"/>
            </w:tcBorders>
          </w:tcPr>
          <w:p w14:paraId="23953DF6"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2F76D86A"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D59305F"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61A1B2DB"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P10</w:t>
            </w:r>
          </w:p>
        </w:tc>
      </w:tr>
      <w:tr w:rsidR="00985CBB" w14:paraId="25946CCF" w14:textId="77777777">
        <w:trPr>
          <w:trHeight w:val="145"/>
        </w:trPr>
        <w:tc>
          <w:tcPr>
            <w:tcW w:w="1535" w:type="dxa"/>
            <w:vMerge/>
            <w:tcBorders>
              <w:top w:val="nil"/>
              <w:left w:val="single" w:sz="12" w:space="0" w:color="000000"/>
              <w:bottom w:val="single" w:sz="12" w:space="0" w:color="000000"/>
              <w:right w:val="single" w:sz="12" w:space="0" w:color="000000"/>
            </w:tcBorders>
          </w:tcPr>
          <w:p w14:paraId="1C620E77"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78D1ADB0" w14:textId="77777777" w:rsidR="00985CBB" w:rsidRDefault="00985CBB">
            <w:pPr>
              <w:pStyle w:val="TableParagraph"/>
              <w:kinsoku w:val="0"/>
              <w:overflowPunct w:val="0"/>
              <w:spacing w:line="125" w:lineRule="exact"/>
              <w:ind w:left="9"/>
              <w:jc w:val="left"/>
              <w:rPr>
                <w:spacing w:val="-2"/>
                <w:sz w:val="13"/>
                <w:szCs w:val="13"/>
              </w:rPr>
            </w:pPr>
            <w:r>
              <w:rPr>
                <w:sz w:val="13"/>
                <w:szCs w:val="13"/>
              </w:rPr>
              <w:t>rozprostření</w:t>
            </w:r>
            <w:r>
              <w:rPr>
                <w:spacing w:val="17"/>
                <w:sz w:val="13"/>
                <w:szCs w:val="13"/>
              </w:rPr>
              <w:t xml:space="preserve"> </w:t>
            </w:r>
            <w:r>
              <w:rPr>
                <w:sz w:val="13"/>
                <w:szCs w:val="13"/>
              </w:rPr>
              <w:t>ornice</w:t>
            </w:r>
            <w:r>
              <w:rPr>
                <w:spacing w:val="16"/>
                <w:sz w:val="13"/>
                <w:szCs w:val="13"/>
              </w:rPr>
              <w:t xml:space="preserve"> </w:t>
            </w:r>
            <w:r>
              <w:rPr>
                <w:spacing w:val="-2"/>
                <w:sz w:val="13"/>
                <w:szCs w:val="13"/>
              </w:rPr>
              <w:t>(ohumusování)</w:t>
            </w:r>
          </w:p>
        </w:tc>
        <w:tc>
          <w:tcPr>
            <w:tcW w:w="413" w:type="dxa"/>
            <w:tcBorders>
              <w:top w:val="single" w:sz="6" w:space="0" w:color="000000"/>
              <w:left w:val="single" w:sz="6" w:space="0" w:color="000000"/>
              <w:bottom w:val="single" w:sz="6" w:space="0" w:color="000000"/>
              <w:right w:val="single" w:sz="6" w:space="0" w:color="000000"/>
            </w:tcBorders>
          </w:tcPr>
          <w:p w14:paraId="1F013D90"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DA38446"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516256E"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4DA6C90C"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127BB445"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2EBF658D"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dashed" w:sz="6" w:space="0" w:color="000000"/>
              <w:bottom w:val="single" w:sz="6" w:space="0" w:color="000000"/>
              <w:right w:val="single" w:sz="6" w:space="0" w:color="000000"/>
            </w:tcBorders>
          </w:tcPr>
          <w:p w14:paraId="7FA7ABAF"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I1+S1+Z1+M3+F1</w:t>
            </w:r>
          </w:p>
        </w:tc>
        <w:tc>
          <w:tcPr>
            <w:tcW w:w="1333" w:type="dxa"/>
            <w:tcBorders>
              <w:top w:val="single" w:sz="6" w:space="0" w:color="000000"/>
              <w:left w:val="single" w:sz="6" w:space="0" w:color="000000"/>
              <w:bottom w:val="single" w:sz="6" w:space="0" w:color="000000"/>
              <w:right w:val="single" w:sz="6" w:space="0" w:color="000000"/>
            </w:tcBorders>
          </w:tcPr>
          <w:p w14:paraId="5E725421"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6312640E"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539566C5" w14:textId="77777777" w:rsidR="00985CBB" w:rsidRDefault="00985CBB">
            <w:pPr>
              <w:pStyle w:val="TableParagraph"/>
              <w:kinsoku w:val="0"/>
              <w:overflowPunct w:val="0"/>
              <w:spacing w:line="125" w:lineRule="exact"/>
              <w:ind w:left="45"/>
              <w:rPr>
                <w:spacing w:val="-5"/>
                <w:w w:val="105"/>
                <w:sz w:val="13"/>
                <w:szCs w:val="13"/>
              </w:rPr>
            </w:pPr>
            <w:r>
              <w:rPr>
                <w:w w:val="105"/>
                <w:sz w:val="13"/>
                <w:szCs w:val="13"/>
              </w:rPr>
              <w:t>P5,</w:t>
            </w:r>
            <w:r>
              <w:rPr>
                <w:spacing w:val="-5"/>
                <w:w w:val="105"/>
                <w:sz w:val="13"/>
                <w:szCs w:val="13"/>
              </w:rPr>
              <w:t xml:space="preserve"> P10</w:t>
            </w:r>
          </w:p>
        </w:tc>
      </w:tr>
      <w:tr w:rsidR="00985CBB" w14:paraId="0ECD4C78" w14:textId="77777777">
        <w:trPr>
          <w:trHeight w:val="145"/>
        </w:trPr>
        <w:tc>
          <w:tcPr>
            <w:tcW w:w="1535" w:type="dxa"/>
            <w:vMerge/>
            <w:tcBorders>
              <w:top w:val="nil"/>
              <w:left w:val="single" w:sz="12" w:space="0" w:color="000000"/>
              <w:bottom w:val="single" w:sz="12" w:space="0" w:color="000000"/>
              <w:right w:val="single" w:sz="12" w:space="0" w:color="000000"/>
            </w:tcBorders>
          </w:tcPr>
          <w:p w14:paraId="4A1F017D"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2288EC68" w14:textId="77777777" w:rsidR="00985CBB" w:rsidRDefault="00985CBB">
            <w:pPr>
              <w:pStyle w:val="TableParagraph"/>
              <w:kinsoku w:val="0"/>
              <w:overflowPunct w:val="0"/>
              <w:spacing w:line="125" w:lineRule="exact"/>
              <w:ind w:left="9"/>
              <w:jc w:val="left"/>
              <w:rPr>
                <w:spacing w:val="-2"/>
                <w:sz w:val="13"/>
                <w:szCs w:val="13"/>
              </w:rPr>
            </w:pPr>
            <w:r>
              <w:rPr>
                <w:sz w:val="13"/>
                <w:szCs w:val="13"/>
              </w:rPr>
              <w:t>založení</w:t>
            </w:r>
            <w:r>
              <w:rPr>
                <w:spacing w:val="12"/>
                <w:sz w:val="13"/>
                <w:szCs w:val="13"/>
              </w:rPr>
              <w:t xml:space="preserve"> </w:t>
            </w:r>
            <w:r>
              <w:rPr>
                <w:spacing w:val="-2"/>
                <w:sz w:val="13"/>
                <w:szCs w:val="13"/>
              </w:rPr>
              <w:t>trávníku</w:t>
            </w:r>
          </w:p>
        </w:tc>
        <w:tc>
          <w:tcPr>
            <w:tcW w:w="413" w:type="dxa"/>
            <w:tcBorders>
              <w:top w:val="single" w:sz="6" w:space="0" w:color="000000"/>
              <w:left w:val="single" w:sz="6" w:space="0" w:color="000000"/>
              <w:bottom w:val="single" w:sz="6" w:space="0" w:color="000000"/>
              <w:right w:val="single" w:sz="6" w:space="0" w:color="000000"/>
            </w:tcBorders>
          </w:tcPr>
          <w:p w14:paraId="79E21D02"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27FBDA6"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99B871C"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4E9B161C"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2EAC2151"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1C86DE8B"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1&amp;2&amp;50</w:t>
            </w:r>
          </w:p>
        </w:tc>
        <w:tc>
          <w:tcPr>
            <w:tcW w:w="2665" w:type="dxa"/>
            <w:tcBorders>
              <w:top w:val="single" w:sz="6" w:space="0" w:color="000000"/>
              <w:left w:val="dashed" w:sz="6" w:space="0" w:color="000000"/>
              <w:bottom w:val="single" w:sz="6" w:space="0" w:color="000000"/>
              <w:right w:val="single" w:sz="6" w:space="0" w:color="000000"/>
            </w:tcBorders>
          </w:tcPr>
          <w:p w14:paraId="7D144439"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I1+S1+Z1+M3+F1+U1&amp;2&amp;50</w:t>
            </w:r>
          </w:p>
        </w:tc>
        <w:tc>
          <w:tcPr>
            <w:tcW w:w="1333" w:type="dxa"/>
            <w:tcBorders>
              <w:top w:val="single" w:sz="6" w:space="0" w:color="000000"/>
              <w:left w:val="single" w:sz="6" w:space="0" w:color="000000"/>
              <w:bottom w:val="single" w:sz="6" w:space="0" w:color="000000"/>
              <w:right w:val="single" w:sz="6" w:space="0" w:color="000000"/>
            </w:tcBorders>
          </w:tcPr>
          <w:p w14:paraId="0D8A34B9"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0A1553FC"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6F43958E" w14:textId="77777777" w:rsidR="00985CBB" w:rsidRDefault="00985CBB">
            <w:pPr>
              <w:pStyle w:val="TableParagraph"/>
              <w:kinsoku w:val="0"/>
              <w:overflowPunct w:val="0"/>
              <w:spacing w:line="125" w:lineRule="exact"/>
              <w:ind w:left="45"/>
              <w:rPr>
                <w:spacing w:val="-5"/>
                <w:w w:val="105"/>
                <w:sz w:val="13"/>
                <w:szCs w:val="13"/>
              </w:rPr>
            </w:pPr>
            <w:r>
              <w:rPr>
                <w:w w:val="105"/>
                <w:sz w:val="13"/>
                <w:szCs w:val="13"/>
              </w:rPr>
              <w:t>P5,</w:t>
            </w:r>
            <w:r>
              <w:rPr>
                <w:spacing w:val="-5"/>
                <w:w w:val="105"/>
                <w:sz w:val="13"/>
                <w:szCs w:val="13"/>
              </w:rPr>
              <w:t xml:space="preserve"> P10</w:t>
            </w:r>
          </w:p>
        </w:tc>
      </w:tr>
      <w:tr w:rsidR="00985CBB" w14:paraId="256BAF4A" w14:textId="77777777">
        <w:trPr>
          <w:trHeight w:val="145"/>
        </w:trPr>
        <w:tc>
          <w:tcPr>
            <w:tcW w:w="1535" w:type="dxa"/>
            <w:vMerge/>
            <w:tcBorders>
              <w:top w:val="nil"/>
              <w:left w:val="single" w:sz="12" w:space="0" w:color="000000"/>
              <w:bottom w:val="single" w:sz="12" w:space="0" w:color="000000"/>
              <w:right w:val="single" w:sz="12" w:space="0" w:color="000000"/>
            </w:tcBorders>
          </w:tcPr>
          <w:p w14:paraId="74FB5003"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8397AAC" w14:textId="77777777" w:rsidR="00985CBB" w:rsidRDefault="00985CBB">
            <w:pPr>
              <w:pStyle w:val="TableParagraph"/>
              <w:kinsoku w:val="0"/>
              <w:overflowPunct w:val="0"/>
              <w:spacing w:line="126" w:lineRule="exact"/>
              <w:ind w:left="9"/>
              <w:jc w:val="left"/>
              <w:rPr>
                <w:spacing w:val="-5"/>
                <w:sz w:val="13"/>
                <w:szCs w:val="13"/>
              </w:rPr>
            </w:pPr>
            <w:r>
              <w:rPr>
                <w:sz w:val="13"/>
                <w:szCs w:val="13"/>
              </w:rPr>
              <w:t>prohrábka</w:t>
            </w:r>
            <w:r>
              <w:rPr>
                <w:spacing w:val="15"/>
                <w:sz w:val="13"/>
                <w:szCs w:val="13"/>
              </w:rPr>
              <w:t xml:space="preserve"> </w:t>
            </w:r>
            <w:r>
              <w:rPr>
                <w:spacing w:val="-5"/>
                <w:sz w:val="13"/>
                <w:szCs w:val="13"/>
              </w:rPr>
              <w:t>dna</w:t>
            </w:r>
          </w:p>
        </w:tc>
        <w:tc>
          <w:tcPr>
            <w:tcW w:w="413" w:type="dxa"/>
            <w:tcBorders>
              <w:top w:val="single" w:sz="6" w:space="0" w:color="000000"/>
              <w:left w:val="single" w:sz="6" w:space="0" w:color="000000"/>
              <w:bottom w:val="single" w:sz="6" w:space="0" w:color="000000"/>
              <w:right w:val="single" w:sz="6" w:space="0" w:color="000000"/>
            </w:tcBorders>
          </w:tcPr>
          <w:p w14:paraId="002414CB" w14:textId="77777777" w:rsidR="00985CBB" w:rsidRDefault="00985CBB">
            <w:pPr>
              <w:pStyle w:val="TableParagraph"/>
              <w:kinsoku w:val="0"/>
              <w:overflowPunct w:val="0"/>
              <w:spacing w:line="12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33E7057" w14:textId="77777777" w:rsidR="00985CBB" w:rsidRDefault="00985CBB">
            <w:pPr>
              <w:pStyle w:val="TableParagraph"/>
              <w:kinsoku w:val="0"/>
              <w:overflowPunct w:val="0"/>
              <w:spacing w:line="126" w:lineRule="exact"/>
              <w:ind w:left="44"/>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0D685CC0" w14:textId="77777777" w:rsidR="00985CBB" w:rsidRDefault="00985CBB">
            <w:pPr>
              <w:pStyle w:val="TableParagraph"/>
              <w:kinsoku w:val="0"/>
              <w:overflowPunct w:val="0"/>
              <w:spacing w:line="12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77BAFADD" w14:textId="77777777" w:rsidR="00985CBB" w:rsidRDefault="00985CBB">
            <w:pPr>
              <w:pStyle w:val="TableParagraph"/>
              <w:kinsoku w:val="0"/>
              <w:overflowPunct w:val="0"/>
              <w:spacing w:line="126"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5B36FB63" w14:textId="77777777" w:rsidR="00985CBB" w:rsidRDefault="00985CBB">
            <w:pPr>
              <w:pStyle w:val="TableParagraph"/>
              <w:kinsoku w:val="0"/>
              <w:overflowPunct w:val="0"/>
              <w:spacing w:line="126"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6756FA60"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dashed" w:sz="6" w:space="0" w:color="000000"/>
              <w:bottom w:val="single" w:sz="6" w:space="0" w:color="000000"/>
              <w:right w:val="single" w:sz="6" w:space="0" w:color="000000"/>
            </w:tcBorders>
          </w:tcPr>
          <w:p w14:paraId="0ED026EB" w14:textId="77777777" w:rsidR="00985CBB" w:rsidRDefault="00985CBB">
            <w:pPr>
              <w:pStyle w:val="TableParagraph"/>
              <w:kinsoku w:val="0"/>
              <w:overflowPunct w:val="0"/>
              <w:spacing w:line="126" w:lineRule="exact"/>
              <w:ind w:left="42"/>
              <w:rPr>
                <w:spacing w:val="-2"/>
                <w:w w:val="105"/>
                <w:sz w:val="13"/>
                <w:szCs w:val="13"/>
              </w:rPr>
            </w:pPr>
            <w:r>
              <w:rPr>
                <w:spacing w:val="-2"/>
                <w:w w:val="105"/>
                <w:sz w:val="13"/>
                <w:szCs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6271CA61" w14:textId="77777777" w:rsidR="00985CBB" w:rsidRDefault="00985CBB">
            <w:pPr>
              <w:pStyle w:val="TableParagraph"/>
              <w:kinsoku w:val="0"/>
              <w:overflowPunct w:val="0"/>
              <w:spacing w:line="126" w:lineRule="exact"/>
              <w:ind w:left="40"/>
              <w:rPr>
                <w:spacing w:val="-2"/>
                <w:w w:val="105"/>
                <w:sz w:val="13"/>
                <w:szCs w:val="13"/>
              </w:rPr>
            </w:pPr>
            <w:r>
              <w:rPr>
                <w:spacing w:val="-2"/>
                <w:w w:val="105"/>
                <w:sz w:val="13"/>
                <w:szCs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426DD03E" w14:textId="77777777" w:rsidR="00985CBB" w:rsidRDefault="00985CBB">
            <w:pPr>
              <w:pStyle w:val="TableParagraph"/>
              <w:kinsoku w:val="0"/>
              <w:overflowPunct w:val="0"/>
              <w:spacing w:line="126"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09DAAEAC" w14:textId="77777777" w:rsidR="00985CBB" w:rsidRDefault="00985CBB">
            <w:pPr>
              <w:pStyle w:val="TableParagraph"/>
              <w:kinsoku w:val="0"/>
              <w:overflowPunct w:val="0"/>
              <w:spacing w:line="126" w:lineRule="exact"/>
              <w:ind w:left="45"/>
              <w:rPr>
                <w:spacing w:val="-5"/>
                <w:w w:val="105"/>
                <w:sz w:val="13"/>
                <w:szCs w:val="13"/>
              </w:rPr>
            </w:pPr>
            <w:r>
              <w:rPr>
                <w:spacing w:val="-5"/>
                <w:w w:val="105"/>
                <w:sz w:val="13"/>
                <w:szCs w:val="13"/>
              </w:rPr>
              <w:t>P5</w:t>
            </w:r>
          </w:p>
        </w:tc>
      </w:tr>
      <w:tr w:rsidR="00985CBB" w14:paraId="1EF8E4F7" w14:textId="77777777">
        <w:trPr>
          <w:trHeight w:val="145"/>
        </w:trPr>
        <w:tc>
          <w:tcPr>
            <w:tcW w:w="1535" w:type="dxa"/>
            <w:vMerge/>
            <w:tcBorders>
              <w:top w:val="nil"/>
              <w:left w:val="single" w:sz="12" w:space="0" w:color="000000"/>
              <w:bottom w:val="single" w:sz="12" w:space="0" w:color="000000"/>
              <w:right w:val="single" w:sz="12" w:space="0" w:color="000000"/>
            </w:tcBorders>
          </w:tcPr>
          <w:p w14:paraId="2F306334"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E5A9A01" w14:textId="77777777" w:rsidR="00985CBB" w:rsidRDefault="00985CBB">
            <w:pPr>
              <w:pStyle w:val="TableParagraph"/>
              <w:kinsoku w:val="0"/>
              <w:overflowPunct w:val="0"/>
              <w:spacing w:line="125" w:lineRule="exact"/>
              <w:ind w:left="9"/>
              <w:jc w:val="left"/>
              <w:rPr>
                <w:spacing w:val="-4"/>
                <w:w w:val="105"/>
                <w:sz w:val="13"/>
                <w:szCs w:val="13"/>
              </w:rPr>
            </w:pPr>
            <w:r>
              <w:rPr>
                <w:w w:val="105"/>
                <w:sz w:val="13"/>
                <w:szCs w:val="13"/>
              </w:rPr>
              <w:t>úpravy</w:t>
            </w:r>
            <w:r>
              <w:rPr>
                <w:spacing w:val="-8"/>
                <w:w w:val="105"/>
                <w:sz w:val="13"/>
                <w:szCs w:val="13"/>
              </w:rPr>
              <w:t xml:space="preserve"> </w:t>
            </w:r>
            <w:r>
              <w:rPr>
                <w:w w:val="105"/>
                <w:sz w:val="13"/>
                <w:szCs w:val="13"/>
              </w:rPr>
              <w:t>svahů</w:t>
            </w:r>
            <w:r>
              <w:rPr>
                <w:spacing w:val="-7"/>
                <w:w w:val="105"/>
                <w:sz w:val="13"/>
                <w:szCs w:val="13"/>
              </w:rPr>
              <w:t xml:space="preserve"> </w:t>
            </w:r>
            <w:r>
              <w:rPr>
                <w:w w:val="105"/>
                <w:sz w:val="13"/>
                <w:szCs w:val="13"/>
              </w:rPr>
              <w:t>-</w:t>
            </w:r>
            <w:r>
              <w:rPr>
                <w:spacing w:val="-6"/>
                <w:w w:val="105"/>
                <w:sz w:val="13"/>
                <w:szCs w:val="13"/>
              </w:rPr>
              <w:t xml:space="preserve"> </w:t>
            </w:r>
            <w:r>
              <w:rPr>
                <w:w w:val="105"/>
                <w:sz w:val="13"/>
                <w:szCs w:val="13"/>
              </w:rPr>
              <w:t>pevné</w:t>
            </w:r>
            <w:r>
              <w:rPr>
                <w:spacing w:val="-6"/>
                <w:w w:val="105"/>
                <w:sz w:val="13"/>
                <w:szCs w:val="13"/>
              </w:rPr>
              <w:t xml:space="preserve"> </w:t>
            </w:r>
            <w:r>
              <w:rPr>
                <w:w w:val="105"/>
                <w:sz w:val="13"/>
                <w:szCs w:val="13"/>
              </w:rPr>
              <w:t>(dlažba</w:t>
            </w:r>
            <w:r>
              <w:rPr>
                <w:spacing w:val="-6"/>
                <w:w w:val="105"/>
                <w:sz w:val="13"/>
                <w:szCs w:val="13"/>
              </w:rPr>
              <w:t xml:space="preserve"> </w:t>
            </w:r>
            <w:r>
              <w:rPr>
                <w:w w:val="105"/>
                <w:sz w:val="13"/>
                <w:szCs w:val="13"/>
              </w:rPr>
              <w:t>z</w:t>
            </w:r>
            <w:r>
              <w:rPr>
                <w:spacing w:val="-7"/>
                <w:w w:val="105"/>
                <w:sz w:val="13"/>
                <w:szCs w:val="13"/>
              </w:rPr>
              <w:t xml:space="preserve"> </w:t>
            </w:r>
            <w:r>
              <w:rPr>
                <w:w w:val="105"/>
                <w:sz w:val="13"/>
                <w:szCs w:val="13"/>
              </w:rPr>
              <w:t>LK</w:t>
            </w:r>
            <w:r>
              <w:rPr>
                <w:spacing w:val="-6"/>
                <w:w w:val="105"/>
                <w:sz w:val="13"/>
                <w:szCs w:val="13"/>
              </w:rPr>
              <w:t xml:space="preserve"> </w:t>
            </w:r>
            <w:r>
              <w:rPr>
                <w:w w:val="105"/>
                <w:sz w:val="13"/>
                <w:szCs w:val="13"/>
              </w:rPr>
              <w:t>do</w:t>
            </w:r>
            <w:r>
              <w:rPr>
                <w:spacing w:val="-5"/>
                <w:w w:val="105"/>
                <w:sz w:val="13"/>
                <w:szCs w:val="13"/>
              </w:rPr>
              <w:t xml:space="preserve"> </w:t>
            </w:r>
            <w:r>
              <w:rPr>
                <w:w w:val="105"/>
                <w:sz w:val="13"/>
                <w:szCs w:val="13"/>
              </w:rPr>
              <w:t>bet.</w:t>
            </w:r>
            <w:r>
              <w:rPr>
                <w:spacing w:val="-6"/>
                <w:w w:val="105"/>
                <w:sz w:val="13"/>
                <w:szCs w:val="13"/>
              </w:rPr>
              <w:t xml:space="preserve"> </w:t>
            </w:r>
            <w:r>
              <w:rPr>
                <w:spacing w:val="-4"/>
                <w:w w:val="105"/>
                <w:sz w:val="13"/>
                <w:szCs w:val="13"/>
              </w:rPr>
              <w:t>lože)</w:t>
            </w:r>
          </w:p>
        </w:tc>
        <w:tc>
          <w:tcPr>
            <w:tcW w:w="413" w:type="dxa"/>
            <w:tcBorders>
              <w:top w:val="single" w:sz="6" w:space="0" w:color="000000"/>
              <w:left w:val="single" w:sz="6" w:space="0" w:color="000000"/>
              <w:bottom w:val="single" w:sz="6" w:space="0" w:color="000000"/>
              <w:right w:val="single" w:sz="6" w:space="0" w:color="000000"/>
            </w:tcBorders>
          </w:tcPr>
          <w:p w14:paraId="24D30995"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F235E4A"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AE50976"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5FA8BFC5" w14:textId="77777777" w:rsidR="00985CBB" w:rsidRDefault="00985CBB">
            <w:pPr>
              <w:pStyle w:val="TableParagraph"/>
              <w:kinsoku w:val="0"/>
              <w:overflowPunct w:val="0"/>
              <w:spacing w:line="125" w:lineRule="exact"/>
              <w:ind w:left="44" w:right="4"/>
              <w:rPr>
                <w:spacing w:val="-5"/>
                <w:w w:val="105"/>
                <w:sz w:val="13"/>
                <w:szCs w:val="13"/>
              </w:rPr>
            </w:pPr>
            <w:r>
              <w:rPr>
                <w:spacing w:val="-5"/>
                <w:w w:val="105"/>
                <w:sz w:val="13"/>
                <w:szCs w:val="13"/>
              </w:rPr>
              <w:t>2;3</w:t>
            </w:r>
          </w:p>
        </w:tc>
        <w:tc>
          <w:tcPr>
            <w:tcW w:w="413" w:type="dxa"/>
            <w:tcBorders>
              <w:top w:val="single" w:sz="6" w:space="0" w:color="000000"/>
              <w:left w:val="dashed" w:sz="6" w:space="0" w:color="000000"/>
              <w:bottom w:val="single" w:sz="6" w:space="0" w:color="000000"/>
              <w:right w:val="dashed" w:sz="6" w:space="0" w:color="000000"/>
            </w:tcBorders>
          </w:tcPr>
          <w:p w14:paraId="67D1C27A"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751EC152" w14:textId="77777777" w:rsidR="00985CBB" w:rsidRDefault="00985CBB">
            <w:pPr>
              <w:pStyle w:val="TableParagraph"/>
              <w:kinsoku w:val="0"/>
              <w:overflowPunct w:val="0"/>
              <w:spacing w:line="125" w:lineRule="exact"/>
              <w:ind w:left="42"/>
              <w:rPr>
                <w:spacing w:val="-4"/>
                <w:w w:val="105"/>
                <w:sz w:val="13"/>
                <w:szCs w:val="13"/>
              </w:rPr>
            </w:pPr>
            <w:r>
              <w:rPr>
                <w:spacing w:val="-4"/>
                <w:w w:val="105"/>
                <w:sz w:val="13"/>
                <w:szCs w:val="13"/>
              </w:rPr>
              <w:t>1&amp;2&amp;5</w:t>
            </w:r>
          </w:p>
        </w:tc>
        <w:tc>
          <w:tcPr>
            <w:tcW w:w="2665" w:type="dxa"/>
            <w:tcBorders>
              <w:top w:val="single" w:sz="6" w:space="0" w:color="000000"/>
              <w:left w:val="dashed" w:sz="6" w:space="0" w:color="000000"/>
              <w:bottom w:val="single" w:sz="6" w:space="0" w:color="000000"/>
              <w:right w:val="single" w:sz="6" w:space="0" w:color="000000"/>
            </w:tcBorders>
          </w:tcPr>
          <w:p w14:paraId="37EB626C" w14:textId="77777777" w:rsidR="00985CBB" w:rsidRDefault="00985CBB">
            <w:pPr>
              <w:pStyle w:val="TableParagraph"/>
              <w:kinsoku w:val="0"/>
              <w:overflowPunct w:val="0"/>
              <w:spacing w:line="125" w:lineRule="exact"/>
              <w:ind w:left="42" w:right="4"/>
              <w:rPr>
                <w:spacing w:val="-2"/>
                <w:w w:val="105"/>
                <w:sz w:val="13"/>
                <w:szCs w:val="13"/>
              </w:rPr>
            </w:pPr>
            <w:r>
              <w:rPr>
                <w:spacing w:val="-2"/>
                <w:w w:val="105"/>
                <w:sz w:val="13"/>
                <w:szCs w:val="13"/>
              </w:rPr>
              <w:t>I1+S1+Z1+M2;3+F1+U1&amp;2&amp;5</w:t>
            </w:r>
          </w:p>
        </w:tc>
        <w:tc>
          <w:tcPr>
            <w:tcW w:w="1333" w:type="dxa"/>
            <w:tcBorders>
              <w:top w:val="single" w:sz="6" w:space="0" w:color="000000"/>
              <w:left w:val="single" w:sz="6" w:space="0" w:color="000000"/>
              <w:bottom w:val="single" w:sz="6" w:space="0" w:color="000000"/>
              <w:right w:val="single" w:sz="6" w:space="0" w:color="000000"/>
            </w:tcBorders>
          </w:tcPr>
          <w:p w14:paraId="5C2B97FC"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0F7274B8"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34F465FA"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2E19A926" w14:textId="77777777">
        <w:trPr>
          <w:trHeight w:val="145"/>
        </w:trPr>
        <w:tc>
          <w:tcPr>
            <w:tcW w:w="1535" w:type="dxa"/>
            <w:vMerge/>
            <w:tcBorders>
              <w:top w:val="nil"/>
              <w:left w:val="single" w:sz="12" w:space="0" w:color="000000"/>
              <w:bottom w:val="single" w:sz="12" w:space="0" w:color="000000"/>
              <w:right w:val="single" w:sz="12" w:space="0" w:color="000000"/>
            </w:tcBorders>
          </w:tcPr>
          <w:p w14:paraId="4D749399"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0C4F3372" w14:textId="77777777" w:rsidR="00985CBB" w:rsidRDefault="00985CBB">
            <w:pPr>
              <w:pStyle w:val="TableParagraph"/>
              <w:kinsoku w:val="0"/>
              <w:overflowPunct w:val="0"/>
              <w:spacing w:line="125" w:lineRule="exact"/>
              <w:ind w:left="9"/>
              <w:jc w:val="left"/>
              <w:rPr>
                <w:spacing w:val="-2"/>
                <w:sz w:val="13"/>
                <w:szCs w:val="13"/>
              </w:rPr>
            </w:pPr>
            <w:r>
              <w:rPr>
                <w:sz w:val="13"/>
                <w:szCs w:val="13"/>
              </w:rPr>
              <w:t>úpravy</w:t>
            </w:r>
            <w:r>
              <w:rPr>
                <w:spacing w:val="7"/>
                <w:sz w:val="13"/>
                <w:szCs w:val="13"/>
              </w:rPr>
              <w:t xml:space="preserve"> </w:t>
            </w:r>
            <w:r>
              <w:rPr>
                <w:sz w:val="13"/>
                <w:szCs w:val="13"/>
              </w:rPr>
              <w:t>svahů</w:t>
            </w:r>
            <w:r>
              <w:rPr>
                <w:spacing w:val="8"/>
                <w:sz w:val="13"/>
                <w:szCs w:val="13"/>
              </w:rPr>
              <w:t xml:space="preserve"> </w:t>
            </w:r>
            <w:r>
              <w:rPr>
                <w:sz w:val="13"/>
                <w:szCs w:val="13"/>
              </w:rPr>
              <w:t>-</w:t>
            </w:r>
            <w:r>
              <w:rPr>
                <w:spacing w:val="10"/>
                <w:sz w:val="13"/>
                <w:szCs w:val="13"/>
              </w:rPr>
              <w:t xml:space="preserve"> </w:t>
            </w:r>
            <w:r>
              <w:rPr>
                <w:sz w:val="13"/>
                <w:szCs w:val="13"/>
              </w:rPr>
              <w:t>pružné</w:t>
            </w:r>
            <w:r>
              <w:rPr>
                <w:spacing w:val="9"/>
                <w:sz w:val="13"/>
                <w:szCs w:val="13"/>
              </w:rPr>
              <w:t xml:space="preserve"> </w:t>
            </w:r>
            <w:r>
              <w:rPr>
                <w:sz w:val="13"/>
                <w:szCs w:val="13"/>
              </w:rPr>
              <w:t>(kamenná</w:t>
            </w:r>
            <w:r>
              <w:rPr>
                <w:spacing w:val="9"/>
                <w:sz w:val="13"/>
                <w:szCs w:val="13"/>
              </w:rPr>
              <w:t xml:space="preserve"> </w:t>
            </w:r>
            <w:r>
              <w:rPr>
                <w:sz w:val="13"/>
                <w:szCs w:val="13"/>
              </w:rPr>
              <w:t>rovnanina,</w:t>
            </w:r>
            <w:r>
              <w:rPr>
                <w:spacing w:val="9"/>
                <w:sz w:val="13"/>
                <w:szCs w:val="13"/>
              </w:rPr>
              <w:t xml:space="preserve"> </w:t>
            </w:r>
            <w:r>
              <w:rPr>
                <w:sz w:val="13"/>
                <w:szCs w:val="13"/>
              </w:rPr>
              <w:t>veget.</w:t>
            </w:r>
            <w:r>
              <w:rPr>
                <w:spacing w:val="9"/>
                <w:sz w:val="13"/>
                <w:szCs w:val="13"/>
              </w:rPr>
              <w:t xml:space="preserve"> </w:t>
            </w:r>
            <w:r>
              <w:rPr>
                <w:spacing w:val="-2"/>
                <w:sz w:val="13"/>
                <w:szCs w:val="13"/>
              </w:rPr>
              <w:t>dlažba)</w:t>
            </w:r>
          </w:p>
        </w:tc>
        <w:tc>
          <w:tcPr>
            <w:tcW w:w="413" w:type="dxa"/>
            <w:tcBorders>
              <w:top w:val="single" w:sz="6" w:space="0" w:color="000000"/>
              <w:left w:val="single" w:sz="6" w:space="0" w:color="000000"/>
              <w:bottom w:val="single" w:sz="6" w:space="0" w:color="000000"/>
              <w:right w:val="single" w:sz="6" w:space="0" w:color="000000"/>
            </w:tcBorders>
          </w:tcPr>
          <w:p w14:paraId="55754E3E"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0477259"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FFA814C"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683F0697" w14:textId="77777777" w:rsidR="00985CBB" w:rsidRDefault="00985CBB">
            <w:pPr>
              <w:pStyle w:val="TableParagraph"/>
              <w:kinsoku w:val="0"/>
              <w:overflowPunct w:val="0"/>
              <w:spacing w:line="125" w:lineRule="exact"/>
              <w:ind w:left="44" w:right="4"/>
              <w:rPr>
                <w:spacing w:val="-5"/>
                <w:w w:val="105"/>
                <w:sz w:val="13"/>
                <w:szCs w:val="13"/>
              </w:rPr>
            </w:pPr>
            <w:r>
              <w:rPr>
                <w:spacing w:val="-5"/>
                <w:w w:val="105"/>
                <w:sz w:val="13"/>
                <w:szCs w:val="13"/>
              </w:rPr>
              <w:t>2;3</w:t>
            </w:r>
          </w:p>
        </w:tc>
        <w:tc>
          <w:tcPr>
            <w:tcW w:w="413" w:type="dxa"/>
            <w:tcBorders>
              <w:top w:val="single" w:sz="6" w:space="0" w:color="000000"/>
              <w:left w:val="dashed" w:sz="6" w:space="0" w:color="000000"/>
              <w:bottom w:val="single" w:sz="6" w:space="0" w:color="000000"/>
              <w:right w:val="dashed" w:sz="6" w:space="0" w:color="000000"/>
            </w:tcBorders>
          </w:tcPr>
          <w:p w14:paraId="54ECC1B8"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19D09B25" w14:textId="77777777" w:rsidR="00985CBB" w:rsidRDefault="00985CBB">
            <w:pPr>
              <w:pStyle w:val="TableParagraph"/>
              <w:kinsoku w:val="0"/>
              <w:overflowPunct w:val="0"/>
              <w:spacing w:line="125" w:lineRule="exact"/>
              <w:ind w:left="42"/>
              <w:rPr>
                <w:spacing w:val="-4"/>
                <w:w w:val="105"/>
                <w:sz w:val="13"/>
                <w:szCs w:val="13"/>
              </w:rPr>
            </w:pPr>
            <w:r>
              <w:rPr>
                <w:spacing w:val="-4"/>
                <w:w w:val="105"/>
                <w:sz w:val="13"/>
                <w:szCs w:val="13"/>
              </w:rPr>
              <w:t>1&amp;2&amp;5</w:t>
            </w:r>
          </w:p>
        </w:tc>
        <w:tc>
          <w:tcPr>
            <w:tcW w:w="2665" w:type="dxa"/>
            <w:tcBorders>
              <w:top w:val="single" w:sz="6" w:space="0" w:color="000000"/>
              <w:left w:val="dashed" w:sz="6" w:space="0" w:color="000000"/>
              <w:bottom w:val="single" w:sz="6" w:space="0" w:color="000000"/>
              <w:right w:val="single" w:sz="6" w:space="0" w:color="000000"/>
            </w:tcBorders>
          </w:tcPr>
          <w:p w14:paraId="72DC921C" w14:textId="77777777" w:rsidR="00985CBB" w:rsidRDefault="00985CBB">
            <w:pPr>
              <w:pStyle w:val="TableParagraph"/>
              <w:kinsoku w:val="0"/>
              <w:overflowPunct w:val="0"/>
              <w:spacing w:line="125" w:lineRule="exact"/>
              <w:ind w:left="42" w:right="4"/>
              <w:rPr>
                <w:spacing w:val="-2"/>
                <w:w w:val="105"/>
                <w:sz w:val="13"/>
                <w:szCs w:val="13"/>
              </w:rPr>
            </w:pPr>
            <w:r>
              <w:rPr>
                <w:spacing w:val="-2"/>
                <w:w w:val="105"/>
                <w:sz w:val="13"/>
                <w:szCs w:val="13"/>
              </w:rPr>
              <w:t>I1+S1+Z1+M2;3+F1+U1&amp;2&amp;5</w:t>
            </w:r>
          </w:p>
        </w:tc>
        <w:tc>
          <w:tcPr>
            <w:tcW w:w="1333" w:type="dxa"/>
            <w:tcBorders>
              <w:top w:val="single" w:sz="6" w:space="0" w:color="000000"/>
              <w:left w:val="single" w:sz="6" w:space="0" w:color="000000"/>
              <w:bottom w:val="single" w:sz="6" w:space="0" w:color="000000"/>
              <w:right w:val="single" w:sz="6" w:space="0" w:color="000000"/>
            </w:tcBorders>
          </w:tcPr>
          <w:p w14:paraId="12DE3ACE"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282A369"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18C3E44A"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385F3BDD" w14:textId="77777777">
        <w:trPr>
          <w:trHeight w:val="145"/>
        </w:trPr>
        <w:tc>
          <w:tcPr>
            <w:tcW w:w="1535" w:type="dxa"/>
            <w:vMerge/>
            <w:tcBorders>
              <w:top w:val="nil"/>
              <w:left w:val="single" w:sz="12" w:space="0" w:color="000000"/>
              <w:bottom w:val="single" w:sz="12" w:space="0" w:color="000000"/>
              <w:right w:val="single" w:sz="12" w:space="0" w:color="000000"/>
            </w:tcBorders>
          </w:tcPr>
          <w:p w14:paraId="297AEE79"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C1B5F5D" w14:textId="77777777" w:rsidR="00985CBB" w:rsidRDefault="00985CBB">
            <w:pPr>
              <w:pStyle w:val="TableParagraph"/>
              <w:kinsoku w:val="0"/>
              <w:overflowPunct w:val="0"/>
              <w:spacing w:line="125" w:lineRule="exact"/>
              <w:ind w:left="9"/>
              <w:jc w:val="left"/>
              <w:rPr>
                <w:spacing w:val="-2"/>
                <w:w w:val="105"/>
                <w:sz w:val="13"/>
                <w:szCs w:val="13"/>
              </w:rPr>
            </w:pPr>
            <w:r>
              <w:rPr>
                <w:w w:val="105"/>
                <w:sz w:val="13"/>
                <w:szCs w:val="13"/>
              </w:rPr>
              <w:t>zához</w:t>
            </w:r>
            <w:r>
              <w:rPr>
                <w:spacing w:val="-8"/>
                <w:w w:val="105"/>
                <w:sz w:val="13"/>
                <w:szCs w:val="13"/>
              </w:rPr>
              <w:t xml:space="preserve"> </w:t>
            </w:r>
            <w:r>
              <w:rPr>
                <w:w w:val="105"/>
                <w:sz w:val="13"/>
                <w:szCs w:val="13"/>
              </w:rPr>
              <w:t>z</w:t>
            </w:r>
            <w:r>
              <w:rPr>
                <w:spacing w:val="-8"/>
                <w:w w:val="105"/>
                <w:sz w:val="13"/>
                <w:szCs w:val="13"/>
              </w:rPr>
              <w:t xml:space="preserve"> </w:t>
            </w:r>
            <w:r>
              <w:rPr>
                <w:w w:val="105"/>
                <w:sz w:val="13"/>
                <w:szCs w:val="13"/>
              </w:rPr>
              <w:t>lomového</w:t>
            </w:r>
            <w:r>
              <w:rPr>
                <w:spacing w:val="-7"/>
                <w:w w:val="105"/>
                <w:sz w:val="13"/>
                <w:szCs w:val="13"/>
              </w:rPr>
              <w:t xml:space="preserve"> </w:t>
            </w:r>
            <w:r>
              <w:rPr>
                <w:spacing w:val="-2"/>
                <w:w w:val="105"/>
                <w:sz w:val="13"/>
                <w:szCs w:val="13"/>
              </w:rPr>
              <w:t>kamene</w:t>
            </w:r>
          </w:p>
        </w:tc>
        <w:tc>
          <w:tcPr>
            <w:tcW w:w="413" w:type="dxa"/>
            <w:tcBorders>
              <w:top w:val="single" w:sz="6" w:space="0" w:color="000000"/>
              <w:left w:val="single" w:sz="6" w:space="0" w:color="000000"/>
              <w:bottom w:val="single" w:sz="6" w:space="0" w:color="000000"/>
              <w:right w:val="single" w:sz="6" w:space="0" w:color="000000"/>
            </w:tcBorders>
          </w:tcPr>
          <w:p w14:paraId="71265098"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5EEC0F1"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136CC2C8"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4E793558"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1B003DC6"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734E8F5F" w14:textId="77777777" w:rsidR="00985CBB" w:rsidRDefault="00985CBB">
            <w:pPr>
              <w:pStyle w:val="TableParagraph"/>
              <w:kinsoku w:val="0"/>
              <w:overflowPunct w:val="0"/>
              <w:spacing w:line="125" w:lineRule="exact"/>
              <w:ind w:left="42"/>
              <w:rPr>
                <w:spacing w:val="-4"/>
                <w:w w:val="105"/>
                <w:sz w:val="13"/>
                <w:szCs w:val="13"/>
              </w:rPr>
            </w:pPr>
            <w:r>
              <w:rPr>
                <w:spacing w:val="-4"/>
                <w:w w:val="105"/>
                <w:sz w:val="13"/>
                <w:szCs w:val="13"/>
              </w:rPr>
              <w:t>1&amp;2&amp;5</w:t>
            </w:r>
          </w:p>
        </w:tc>
        <w:tc>
          <w:tcPr>
            <w:tcW w:w="2665" w:type="dxa"/>
            <w:tcBorders>
              <w:top w:val="single" w:sz="6" w:space="0" w:color="000000"/>
              <w:left w:val="dashed" w:sz="6" w:space="0" w:color="000000"/>
              <w:bottom w:val="single" w:sz="6" w:space="0" w:color="000000"/>
              <w:right w:val="single" w:sz="6" w:space="0" w:color="000000"/>
            </w:tcBorders>
          </w:tcPr>
          <w:p w14:paraId="27DF236D"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I1+S3+Z1+M3+F1+U1&amp;2&amp;5</w:t>
            </w:r>
          </w:p>
        </w:tc>
        <w:tc>
          <w:tcPr>
            <w:tcW w:w="1333" w:type="dxa"/>
            <w:tcBorders>
              <w:top w:val="single" w:sz="6" w:space="0" w:color="000000"/>
              <w:left w:val="single" w:sz="6" w:space="0" w:color="000000"/>
              <w:bottom w:val="single" w:sz="6" w:space="0" w:color="000000"/>
              <w:right w:val="single" w:sz="6" w:space="0" w:color="000000"/>
            </w:tcBorders>
          </w:tcPr>
          <w:p w14:paraId="365EE670" w14:textId="77777777" w:rsidR="00985CBB" w:rsidRDefault="00985CBB">
            <w:pPr>
              <w:pStyle w:val="TableParagraph"/>
              <w:kinsoku w:val="0"/>
              <w:overflowPunct w:val="0"/>
              <w:spacing w:line="125" w:lineRule="exact"/>
              <w:ind w:left="40"/>
              <w:rPr>
                <w:spacing w:val="-2"/>
                <w:w w:val="105"/>
                <w:sz w:val="13"/>
                <w:szCs w:val="13"/>
              </w:rPr>
            </w:pPr>
            <w:r>
              <w:rPr>
                <w:spacing w:val="-2"/>
                <w:w w:val="105"/>
                <w:sz w:val="13"/>
                <w:szCs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71BB285B"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34082AD0"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1E821489" w14:textId="77777777">
        <w:trPr>
          <w:trHeight w:val="145"/>
        </w:trPr>
        <w:tc>
          <w:tcPr>
            <w:tcW w:w="1535" w:type="dxa"/>
            <w:vMerge/>
            <w:tcBorders>
              <w:top w:val="nil"/>
              <w:left w:val="single" w:sz="12" w:space="0" w:color="000000"/>
              <w:bottom w:val="single" w:sz="12" w:space="0" w:color="000000"/>
              <w:right w:val="single" w:sz="12" w:space="0" w:color="000000"/>
            </w:tcBorders>
          </w:tcPr>
          <w:p w14:paraId="38886002"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2D7F495" w14:textId="77777777" w:rsidR="00985CBB" w:rsidRDefault="00985CBB">
            <w:pPr>
              <w:pStyle w:val="TableParagraph"/>
              <w:kinsoku w:val="0"/>
              <w:overflowPunct w:val="0"/>
              <w:spacing w:line="125" w:lineRule="exact"/>
              <w:ind w:left="9"/>
              <w:jc w:val="left"/>
              <w:rPr>
                <w:spacing w:val="-4"/>
                <w:sz w:val="13"/>
                <w:szCs w:val="13"/>
              </w:rPr>
            </w:pPr>
            <w:r>
              <w:rPr>
                <w:sz w:val="13"/>
                <w:szCs w:val="13"/>
              </w:rPr>
              <w:t>vyklínování</w:t>
            </w:r>
            <w:r>
              <w:rPr>
                <w:spacing w:val="13"/>
                <w:sz w:val="13"/>
                <w:szCs w:val="13"/>
              </w:rPr>
              <w:t xml:space="preserve"> </w:t>
            </w:r>
            <w:r>
              <w:rPr>
                <w:spacing w:val="-4"/>
                <w:sz w:val="13"/>
                <w:szCs w:val="13"/>
              </w:rPr>
              <w:t>spár</w:t>
            </w:r>
          </w:p>
        </w:tc>
        <w:tc>
          <w:tcPr>
            <w:tcW w:w="413" w:type="dxa"/>
            <w:tcBorders>
              <w:top w:val="single" w:sz="6" w:space="0" w:color="000000"/>
              <w:left w:val="single" w:sz="6" w:space="0" w:color="000000"/>
              <w:bottom w:val="single" w:sz="6" w:space="0" w:color="000000"/>
              <w:right w:val="single" w:sz="6" w:space="0" w:color="000000"/>
            </w:tcBorders>
          </w:tcPr>
          <w:p w14:paraId="11CED964"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7767BF6"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277E73C5"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392C1985"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dashed" w:sz="6" w:space="0" w:color="000000"/>
              <w:bottom w:val="single" w:sz="6" w:space="0" w:color="000000"/>
              <w:right w:val="dashed" w:sz="6" w:space="0" w:color="000000"/>
            </w:tcBorders>
          </w:tcPr>
          <w:p w14:paraId="6BDBCBB2"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dashed" w:sz="6" w:space="0" w:color="000000"/>
              <w:bottom w:val="single" w:sz="6" w:space="0" w:color="000000"/>
              <w:right w:val="dashed" w:sz="6" w:space="0" w:color="000000"/>
            </w:tcBorders>
          </w:tcPr>
          <w:p w14:paraId="6A225755"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dashed" w:sz="6" w:space="0" w:color="000000"/>
              <w:bottom w:val="single" w:sz="6" w:space="0" w:color="000000"/>
              <w:right w:val="single" w:sz="6" w:space="0" w:color="000000"/>
            </w:tcBorders>
          </w:tcPr>
          <w:p w14:paraId="427D58D5"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5DC5AE02" w14:textId="77777777" w:rsidR="00985CBB" w:rsidRDefault="00985CBB">
            <w:pPr>
              <w:pStyle w:val="TableParagraph"/>
              <w:kinsoku w:val="0"/>
              <w:overflowPunct w:val="0"/>
              <w:spacing w:line="125" w:lineRule="exact"/>
              <w:ind w:left="40"/>
              <w:rPr>
                <w:spacing w:val="-2"/>
                <w:w w:val="105"/>
                <w:sz w:val="13"/>
                <w:szCs w:val="13"/>
              </w:rPr>
            </w:pPr>
            <w:r>
              <w:rPr>
                <w:spacing w:val="-2"/>
                <w:w w:val="105"/>
                <w:sz w:val="13"/>
                <w:szCs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03B15946"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45BA7E0A"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24F5ABDD" w14:textId="77777777">
        <w:trPr>
          <w:trHeight w:val="145"/>
        </w:trPr>
        <w:tc>
          <w:tcPr>
            <w:tcW w:w="1535" w:type="dxa"/>
            <w:vMerge/>
            <w:tcBorders>
              <w:top w:val="nil"/>
              <w:left w:val="single" w:sz="12" w:space="0" w:color="000000"/>
              <w:bottom w:val="single" w:sz="12" w:space="0" w:color="000000"/>
              <w:right w:val="single" w:sz="12" w:space="0" w:color="000000"/>
            </w:tcBorders>
          </w:tcPr>
          <w:p w14:paraId="7F5A8982"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4F5A33D7" w14:textId="77777777" w:rsidR="00985CBB" w:rsidRDefault="00985CBB">
            <w:pPr>
              <w:pStyle w:val="TableParagraph"/>
              <w:kinsoku w:val="0"/>
              <w:overflowPunct w:val="0"/>
              <w:spacing w:line="125" w:lineRule="exact"/>
              <w:ind w:left="9"/>
              <w:jc w:val="left"/>
              <w:rPr>
                <w:spacing w:val="-2"/>
                <w:w w:val="105"/>
                <w:sz w:val="13"/>
                <w:szCs w:val="13"/>
              </w:rPr>
            </w:pPr>
            <w:r>
              <w:rPr>
                <w:spacing w:val="-2"/>
                <w:w w:val="105"/>
                <w:sz w:val="13"/>
                <w:szCs w:val="13"/>
              </w:rPr>
              <w:t>proštěrkování</w:t>
            </w:r>
          </w:p>
        </w:tc>
        <w:tc>
          <w:tcPr>
            <w:tcW w:w="413" w:type="dxa"/>
            <w:tcBorders>
              <w:top w:val="single" w:sz="6" w:space="0" w:color="000000"/>
              <w:left w:val="single" w:sz="6" w:space="0" w:color="000000"/>
              <w:bottom w:val="single" w:sz="12" w:space="0" w:color="000000"/>
              <w:right w:val="single" w:sz="6" w:space="0" w:color="000000"/>
            </w:tcBorders>
          </w:tcPr>
          <w:p w14:paraId="5283A36F"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1F21BB7C"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12" w:space="0" w:color="000000"/>
              <w:right w:val="single" w:sz="6" w:space="0" w:color="000000"/>
            </w:tcBorders>
          </w:tcPr>
          <w:p w14:paraId="6C223592"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776E24B6"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12" w:space="0" w:color="000000"/>
              <w:right w:val="single" w:sz="6" w:space="0" w:color="000000"/>
            </w:tcBorders>
          </w:tcPr>
          <w:p w14:paraId="578351ED"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12" w:space="0" w:color="000000"/>
              <w:right w:val="single" w:sz="6" w:space="0" w:color="000000"/>
            </w:tcBorders>
          </w:tcPr>
          <w:p w14:paraId="63EADC05"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single" w:sz="6" w:space="0" w:color="000000"/>
              <w:bottom w:val="single" w:sz="12" w:space="0" w:color="000000"/>
              <w:right w:val="single" w:sz="6" w:space="0" w:color="000000"/>
            </w:tcBorders>
          </w:tcPr>
          <w:p w14:paraId="44078D60"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I1+S3+Z1+M3+F1</w:t>
            </w:r>
          </w:p>
        </w:tc>
        <w:tc>
          <w:tcPr>
            <w:tcW w:w="1333" w:type="dxa"/>
            <w:tcBorders>
              <w:top w:val="single" w:sz="6" w:space="0" w:color="000000"/>
              <w:left w:val="single" w:sz="6" w:space="0" w:color="000000"/>
              <w:bottom w:val="single" w:sz="12" w:space="0" w:color="000000"/>
              <w:right w:val="single" w:sz="6" w:space="0" w:color="000000"/>
            </w:tcBorders>
          </w:tcPr>
          <w:p w14:paraId="70C76261" w14:textId="77777777" w:rsidR="00985CBB" w:rsidRDefault="00985CBB">
            <w:pPr>
              <w:pStyle w:val="TableParagraph"/>
              <w:kinsoku w:val="0"/>
              <w:overflowPunct w:val="0"/>
              <w:spacing w:line="125" w:lineRule="exact"/>
              <w:ind w:left="40"/>
              <w:rPr>
                <w:spacing w:val="-2"/>
                <w:w w:val="105"/>
                <w:sz w:val="13"/>
                <w:szCs w:val="13"/>
              </w:rPr>
            </w:pPr>
            <w:r>
              <w:rPr>
                <w:spacing w:val="-2"/>
                <w:w w:val="105"/>
                <w:sz w:val="13"/>
                <w:szCs w:val="13"/>
              </w:rPr>
              <w:t>3DPovrch</w:t>
            </w:r>
          </w:p>
        </w:tc>
        <w:tc>
          <w:tcPr>
            <w:tcW w:w="1669" w:type="dxa"/>
            <w:tcBorders>
              <w:top w:val="single" w:sz="6" w:space="0" w:color="000000"/>
              <w:left w:val="single" w:sz="6" w:space="0" w:color="000000"/>
              <w:bottom w:val="single" w:sz="12" w:space="0" w:color="000000"/>
              <w:right w:val="single" w:sz="6" w:space="0" w:color="000000"/>
            </w:tcBorders>
          </w:tcPr>
          <w:p w14:paraId="2C162085"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12" w:space="0" w:color="000000"/>
              <w:right w:val="single" w:sz="12" w:space="0" w:color="000000"/>
            </w:tcBorders>
          </w:tcPr>
          <w:p w14:paraId="67EA5CC4"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39AEC167" w14:textId="77777777">
        <w:trPr>
          <w:trHeight w:val="145"/>
        </w:trPr>
        <w:tc>
          <w:tcPr>
            <w:tcW w:w="1535" w:type="dxa"/>
            <w:tcBorders>
              <w:top w:val="single" w:sz="12" w:space="0" w:color="000000"/>
              <w:left w:val="single" w:sz="12" w:space="0" w:color="000000"/>
              <w:bottom w:val="single" w:sz="12" w:space="0" w:color="000000"/>
              <w:right w:val="single" w:sz="12" w:space="0" w:color="000000"/>
            </w:tcBorders>
            <w:shd w:val="clear" w:color="auto" w:fill="8DB4E1"/>
          </w:tcPr>
          <w:p w14:paraId="7FCEFCE5" w14:textId="77777777" w:rsidR="00985CBB" w:rsidRDefault="00985CBB">
            <w:pPr>
              <w:pStyle w:val="TableParagraph"/>
              <w:kinsoku w:val="0"/>
              <w:overflowPunct w:val="0"/>
              <w:spacing w:line="125" w:lineRule="exact"/>
              <w:ind w:left="23"/>
              <w:jc w:val="left"/>
              <w:rPr>
                <w:b/>
                <w:bCs/>
                <w:spacing w:val="-2"/>
                <w:w w:val="105"/>
                <w:sz w:val="13"/>
                <w:szCs w:val="13"/>
              </w:rPr>
            </w:pPr>
            <w:r>
              <w:rPr>
                <w:b/>
                <w:bCs/>
                <w:spacing w:val="-2"/>
                <w:w w:val="105"/>
                <w:sz w:val="13"/>
                <w:szCs w:val="13"/>
              </w:rPr>
              <w:t>nosná</w:t>
            </w:r>
            <w:r>
              <w:rPr>
                <w:b/>
                <w:bCs/>
                <w:spacing w:val="2"/>
                <w:w w:val="105"/>
                <w:sz w:val="13"/>
                <w:szCs w:val="13"/>
              </w:rPr>
              <w:t xml:space="preserve"> </w:t>
            </w:r>
            <w:r>
              <w:rPr>
                <w:b/>
                <w:bCs/>
                <w:spacing w:val="-2"/>
                <w:w w:val="105"/>
                <w:sz w:val="13"/>
                <w:szCs w:val="13"/>
              </w:rPr>
              <w:t>konstrukce</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42C8E590" w14:textId="77777777" w:rsidR="00985CBB" w:rsidRDefault="00985CBB">
            <w:pPr>
              <w:pStyle w:val="TableParagraph"/>
              <w:kinsoku w:val="0"/>
              <w:overflowPunct w:val="0"/>
              <w:spacing w:line="125" w:lineRule="exact"/>
              <w:ind w:left="9"/>
              <w:jc w:val="left"/>
              <w:rPr>
                <w:spacing w:val="-2"/>
                <w:sz w:val="13"/>
                <w:szCs w:val="13"/>
              </w:rPr>
            </w:pPr>
            <w:r>
              <w:rPr>
                <w:sz w:val="13"/>
                <w:szCs w:val="13"/>
              </w:rPr>
              <w:t>betonový</w:t>
            </w:r>
            <w:r>
              <w:rPr>
                <w:spacing w:val="11"/>
                <w:sz w:val="13"/>
                <w:szCs w:val="13"/>
              </w:rPr>
              <w:t xml:space="preserve"> </w:t>
            </w:r>
            <w:r>
              <w:rPr>
                <w:sz w:val="13"/>
                <w:szCs w:val="13"/>
              </w:rPr>
              <w:t>plovák</w:t>
            </w:r>
            <w:r>
              <w:rPr>
                <w:spacing w:val="11"/>
                <w:sz w:val="13"/>
                <w:szCs w:val="13"/>
              </w:rPr>
              <w:t xml:space="preserve"> </w:t>
            </w:r>
            <w:r>
              <w:rPr>
                <w:spacing w:val="-2"/>
                <w:sz w:val="13"/>
                <w:szCs w:val="13"/>
              </w:rPr>
              <w:t>(molo)</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01B8F45"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C540842"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ECD9CAD"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1006461"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7179450"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shd w:val="clear" w:color="auto" w:fill="8DB4E1"/>
          </w:tcPr>
          <w:p w14:paraId="4EA187F2"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1&amp;3&amp;5&amp;7&amp;13</w:t>
            </w:r>
          </w:p>
        </w:tc>
        <w:tc>
          <w:tcPr>
            <w:tcW w:w="2665" w:type="dxa"/>
            <w:tcBorders>
              <w:top w:val="single" w:sz="12" w:space="0" w:color="000000"/>
              <w:left w:val="single" w:sz="6" w:space="0" w:color="000000"/>
              <w:bottom w:val="single" w:sz="12" w:space="0" w:color="000000"/>
              <w:right w:val="single" w:sz="6" w:space="0" w:color="000000"/>
            </w:tcBorders>
            <w:shd w:val="clear" w:color="auto" w:fill="8DB4E1"/>
          </w:tcPr>
          <w:p w14:paraId="25E92250" w14:textId="77777777" w:rsidR="00985CBB" w:rsidRDefault="00985CBB">
            <w:pPr>
              <w:pStyle w:val="TableParagraph"/>
              <w:kinsoku w:val="0"/>
              <w:overflowPunct w:val="0"/>
              <w:spacing w:line="125" w:lineRule="exact"/>
              <w:ind w:left="42" w:right="1"/>
              <w:rPr>
                <w:spacing w:val="-2"/>
                <w:w w:val="105"/>
                <w:sz w:val="13"/>
                <w:szCs w:val="13"/>
              </w:rPr>
            </w:pPr>
            <w:r>
              <w:rPr>
                <w:spacing w:val="-2"/>
                <w:w w:val="105"/>
                <w:sz w:val="13"/>
                <w:szCs w:val="13"/>
              </w:rPr>
              <w:t>I1+S2+Z1+M3+F1+U1&amp;3&amp;5&amp;7&amp;13</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7BD610E7"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5E5376CF"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4301DE02"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P3</w:t>
            </w:r>
          </w:p>
        </w:tc>
      </w:tr>
      <w:tr w:rsidR="00985CBB" w14:paraId="50136490" w14:textId="77777777">
        <w:trPr>
          <w:trHeight w:val="135"/>
        </w:trPr>
        <w:tc>
          <w:tcPr>
            <w:tcW w:w="1535" w:type="dxa"/>
            <w:vMerge w:val="restart"/>
            <w:tcBorders>
              <w:top w:val="single" w:sz="12" w:space="0" w:color="000000"/>
              <w:left w:val="single" w:sz="12" w:space="0" w:color="000000"/>
              <w:bottom w:val="single" w:sz="12" w:space="0" w:color="000000"/>
              <w:right w:val="single" w:sz="12" w:space="0" w:color="000000"/>
            </w:tcBorders>
          </w:tcPr>
          <w:p w14:paraId="003E5B9F" w14:textId="77777777" w:rsidR="00985CBB" w:rsidRDefault="00985CBB">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734D9603" w14:textId="77777777" w:rsidR="00985CBB" w:rsidRDefault="00985CBB">
            <w:pPr>
              <w:pStyle w:val="TableParagraph"/>
              <w:kinsoku w:val="0"/>
              <w:overflowPunct w:val="0"/>
              <w:spacing w:line="116" w:lineRule="exact"/>
              <w:ind w:left="9"/>
              <w:jc w:val="left"/>
              <w:rPr>
                <w:spacing w:val="-2"/>
                <w:sz w:val="13"/>
                <w:szCs w:val="13"/>
              </w:rPr>
            </w:pPr>
            <w:r>
              <w:rPr>
                <w:sz w:val="13"/>
                <w:szCs w:val="13"/>
              </w:rPr>
              <w:t>plastový</w:t>
            </w:r>
            <w:r>
              <w:rPr>
                <w:spacing w:val="10"/>
                <w:sz w:val="13"/>
                <w:szCs w:val="13"/>
              </w:rPr>
              <w:t xml:space="preserve"> </w:t>
            </w:r>
            <w:r>
              <w:rPr>
                <w:sz w:val="13"/>
                <w:szCs w:val="13"/>
              </w:rPr>
              <w:t>plovák</w:t>
            </w:r>
            <w:r>
              <w:rPr>
                <w:spacing w:val="10"/>
                <w:sz w:val="13"/>
                <w:szCs w:val="13"/>
              </w:rPr>
              <w:t xml:space="preserve"> </w:t>
            </w:r>
            <w:r>
              <w:rPr>
                <w:spacing w:val="-2"/>
                <w:sz w:val="13"/>
                <w:szCs w:val="13"/>
              </w:rPr>
              <w:t>(výložník)</w:t>
            </w:r>
          </w:p>
        </w:tc>
        <w:tc>
          <w:tcPr>
            <w:tcW w:w="413" w:type="dxa"/>
            <w:tcBorders>
              <w:top w:val="single" w:sz="12" w:space="0" w:color="000000"/>
              <w:left w:val="single" w:sz="6" w:space="0" w:color="000000"/>
              <w:bottom w:val="single" w:sz="6" w:space="0" w:color="000000"/>
              <w:right w:val="single" w:sz="6" w:space="0" w:color="000000"/>
            </w:tcBorders>
          </w:tcPr>
          <w:p w14:paraId="0280D43A"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235A5C8F"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5C9DA939"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2771E74B"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6" w:space="0" w:color="000000"/>
              <w:right w:val="single" w:sz="6" w:space="0" w:color="000000"/>
            </w:tcBorders>
          </w:tcPr>
          <w:p w14:paraId="57C2FE30"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6" w:space="0" w:color="000000"/>
              <w:right w:val="single" w:sz="6" w:space="0" w:color="000000"/>
            </w:tcBorders>
          </w:tcPr>
          <w:p w14:paraId="6E9E5E63" w14:textId="77777777" w:rsidR="00985CBB" w:rsidRDefault="00985CBB">
            <w:pPr>
              <w:pStyle w:val="TableParagraph"/>
              <w:kinsoku w:val="0"/>
              <w:overflowPunct w:val="0"/>
              <w:spacing w:line="116" w:lineRule="exact"/>
              <w:ind w:left="42"/>
              <w:rPr>
                <w:spacing w:val="-2"/>
                <w:w w:val="105"/>
                <w:sz w:val="13"/>
                <w:szCs w:val="13"/>
              </w:rPr>
            </w:pPr>
            <w:r>
              <w:rPr>
                <w:spacing w:val="-2"/>
                <w:w w:val="105"/>
                <w:sz w:val="13"/>
                <w:szCs w:val="13"/>
              </w:rPr>
              <w:t>1&amp;3&amp;5&amp;7&amp;13</w:t>
            </w:r>
          </w:p>
        </w:tc>
        <w:tc>
          <w:tcPr>
            <w:tcW w:w="2665" w:type="dxa"/>
            <w:tcBorders>
              <w:top w:val="single" w:sz="12" w:space="0" w:color="000000"/>
              <w:left w:val="single" w:sz="6" w:space="0" w:color="000000"/>
              <w:bottom w:val="single" w:sz="6" w:space="0" w:color="000000"/>
              <w:right w:val="single" w:sz="6" w:space="0" w:color="000000"/>
            </w:tcBorders>
          </w:tcPr>
          <w:p w14:paraId="4C97EBD5" w14:textId="77777777" w:rsidR="00985CBB" w:rsidRDefault="00985CBB">
            <w:pPr>
              <w:pStyle w:val="TableParagraph"/>
              <w:kinsoku w:val="0"/>
              <w:overflowPunct w:val="0"/>
              <w:spacing w:line="116" w:lineRule="exact"/>
              <w:ind w:left="42" w:right="1"/>
              <w:rPr>
                <w:spacing w:val="-2"/>
                <w:w w:val="105"/>
                <w:sz w:val="13"/>
                <w:szCs w:val="13"/>
              </w:rPr>
            </w:pPr>
            <w:r>
              <w:rPr>
                <w:spacing w:val="-2"/>
                <w:w w:val="105"/>
                <w:sz w:val="13"/>
                <w:szCs w:val="13"/>
              </w:rPr>
              <w:t>I1+S2+Z1+M3+F1+U1&amp;3&amp;5&amp;7&amp;13</w:t>
            </w:r>
          </w:p>
        </w:tc>
        <w:tc>
          <w:tcPr>
            <w:tcW w:w="1333" w:type="dxa"/>
            <w:tcBorders>
              <w:top w:val="single" w:sz="12" w:space="0" w:color="000000"/>
              <w:left w:val="single" w:sz="6" w:space="0" w:color="000000"/>
              <w:bottom w:val="single" w:sz="6" w:space="0" w:color="000000"/>
              <w:right w:val="single" w:sz="6" w:space="0" w:color="000000"/>
            </w:tcBorders>
          </w:tcPr>
          <w:p w14:paraId="7B3F2B8F"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6" w:space="0" w:color="000000"/>
              <w:right w:val="single" w:sz="6" w:space="0" w:color="000000"/>
            </w:tcBorders>
          </w:tcPr>
          <w:p w14:paraId="4176FD58"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6" w:space="0" w:color="000000"/>
              <w:right w:val="single" w:sz="12" w:space="0" w:color="000000"/>
            </w:tcBorders>
          </w:tcPr>
          <w:p w14:paraId="0CE1DE22"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P2</w:t>
            </w:r>
          </w:p>
        </w:tc>
      </w:tr>
      <w:tr w:rsidR="00985CBB" w14:paraId="4ACE8912" w14:textId="77777777">
        <w:trPr>
          <w:trHeight w:val="135"/>
        </w:trPr>
        <w:tc>
          <w:tcPr>
            <w:tcW w:w="1535" w:type="dxa"/>
            <w:vMerge/>
            <w:tcBorders>
              <w:top w:val="nil"/>
              <w:left w:val="single" w:sz="12" w:space="0" w:color="000000"/>
              <w:bottom w:val="single" w:sz="12" w:space="0" w:color="000000"/>
              <w:right w:val="single" w:sz="12" w:space="0" w:color="000000"/>
            </w:tcBorders>
          </w:tcPr>
          <w:p w14:paraId="1305DA95"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29F39AE" w14:textId="77777777" w:rsidR="00985CBB" w:rsidRDefault="00985CBB">
            <w:pPr>
              <w:pStyle w:val="TableParagraph"/>
              <w:kinsoku w:val="0"/>
              <w:overflowPunct w:val="0"/>
              <w:spacing w:line="116" w:lineRule="exact"/>
              <w:ind w:left="9"/>
              <w:jc w:val="left"/>
              <w:rPr>
                <w:spacing w:val="-2"/>
                <w:w w:val="105"/>
                <w:sz w:val="13"/>
                <w:szCs w:val="13"/>
              </w:rPr>
            </w:pPr>
            <w:r>
              <w:rPr>
                <w:spacing w:val="-2"/>
                <w:w w:val="105"/>
                <w:sz w:val="13"/>
                <w:szCs w:val="13"/>
              </w:rPr>
              <w:t>dalba</w:t>
            </w:r>
          </w:p>
        </w:tc>
        <w:tc>
          <w:tcPr>
            <w:tcW w:w="413" w:type="dxa"/>
            <w:tcBorders>
              <w:top w:val="single" w:sz="6" w:space="0" w:color="000000"/>
              <w:left w:val="single" w:sz="6" w:space="0" w:color="000000"/>
              <w:bottom w:val="single" w:sz="6" w:space="0" w:color="000000"/>
              <w:right w:val="single" w:sz="6" w:space="0" w:color="000000"/>
            </w:tcBorders>
          </w:tcPr>
          <w:p w14:paraId="1174A0DB"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24BA077"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A57C3D4"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4008A9C"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63D26068"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18C9588A" w14:textId="77777777" w:rsidR="00985CBB" w:rsidRDefault="00985CBB">
            <w:pPr>
              <w:pStyle w:val="TableParagraph"/>
              <w:kinsoku w:val="0"/>
              <w:overflowPunct w:val="0"/>
              <w:spacing w:line="116" w:lineRule="exact"/>
              <w:ind w:left="42"/>
              <w:rPr>
                <w:spacing w:val="-2"/>
                <w:w w:val="105"/>
                <w:sz w:val="13"/>
                <w:szCs w:val="13"/>
              </w:rPr>
            </w:pPr>
            <w:r>
              <w:rPr>
                <w:spacing w:val="-2"/>
                <w:w w:val="105"/>
                <w:sz w:val="13"/>
                <w:szCs w:val="13"/>
              </w:rPr>
              <w:t>1&amp;3&amp;5&amp;7</w:t>
            </w:r>
          </w:p>
        </w:tc>
        <w:tc>
          <w:tcPr>
            <w:tcW w:w="2665" w:type="dxa"/>
            <w:tcBorders>
              <w:top w:val="single" w:sz="6" w:space="0" w:color="000000"/>
              <w:left w:val="single" w:sz="6" w:space="0" w:color="000000"/>
              <w:bottom w:val="single" w:sz="6" w:space="0" w:color="000000"/>
              <w:right w:val="single" w:sz="6" w:space="0" w:color="000000"/>
            </w:tcBorders>
          </w:tcPr>
          <w:p w14:paraId="7F56690A" w14:textId="77777777" w:rsidR="00985CBB" w:rsidRDefault="00985CBB">
            <w:pPr>
              <w:pStyle w:val="TableParagraph"/>
              <w:kinsoku w:val="0"/>
              <w:overflowPunct w:val="0"/>
              <w:spacing w:line="116" w:lineRule="exact"/>
              <w:ind w:left="42" w:right="1"/>
              <w:rPr>
                <w:spacing w:val="-2"/>
                <w:w w:val="105"/>
                <w:sz w:val="13"/>
                <w:szCs w:val="13"/>
              </w:rPr>
            </w:pPr>
            <w:r>
              <w:rPr>
                <w:spacing w:val="-2"/>
                <w:w w:val="105"/>
                <w:sz w:val="13"/>
                <w:szCs w:val="13"/>
              </w:rPr>
              <w:t>I1+S2+Z1+M3+F1+U1&amp;3&amp;5&amp;7</w:t>
            </w:r>
          </w:p>
        </w:tc>
        <w:tc>
          <w:tcPr>
            <w:tcW w:w="1333" w:type="dxa"/>
            <w:tcBorders>
              <w:top w:val="single" w:sz="6" w:space="0" w:color="000000"/>
              <w:left w:val="single" w:sz="6" w:space="0" w:color="000000"/>
              <w:bottom w:val="single" w:sz="6" w:space="0" w:color="000000"/>
              <w:right w:val="single" w:sz="6" w:space="0" w:color="000000"/>
            </w:tcBorders>
          </w:tcPr>
          <w:p w14:paraId="3108ACB4"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34D649D6"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1BDB656B"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P2</w:t>
            </w:r>
          </w:p>
        </w:tc>
      </w:tr>
      <w:tr w:rsidR="00985CBB" w14:paraId="67FD6130" w14:textId="77777777">
        <w:trPr>
          <w:trHeight w:val="135"/>
        </w:trPr>
        <w:tc>
          <w:tcPr>
            <w:tcW w:w="1535" w:type="dxa"/>
            <w:vMerge/>
            <w:tcBorders>
              <w:top w:val="nil"/>
              <w:left w:val="single" w:sz="12" w:space="0" w:color="000000"/>
              <w:bottom w:val="single" w:sz="12" w:space="0" w:color="000000"/>
              <w:right w:val="single" w:sz="12" w:space="0" w:color="000000"/>
            </w:tcBorders>
          </w:tcPr>
          <w:p w14:paraId="706D5127"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2CCF284D" w14:textId="77777777" w:rsidR="00985CBB" w:rsidRDefault="00985CBB">
            <w:pPr>
              <w:pStyle w:val="TableParagraph"/>
              <w:kinsoku w:val="0"/>
              <w:overflowPunct w:val="0"/>
              <w:spacing w:line="116" w:lineRule="exact"/>
              <w:ind w:left="9"/>
              <w:jc w:val="left"/>
              <w:rPr>
                <w:spacing w:val="-2"/>
                <w:sz w:val="13"/>
                <w:szCs w:val="13"/>
              </w:rPr>
            </w:pPr>
            <w:r>
              <w:rPr>
                <w:sz w:val="13"/>
                <w:szCs w:val="13"/>
              </w:rPr>
              <w:t>přechodový</w:t>
            </w:r>
            <w:r>
              <w:rPr>
                <w:spacing w:val="17"/>
                <w:sz w:val="13"/>
                <w:szCs w:val="13"/>
              </w:rPr>
              <w:t xml:space="preserve"> </w:t>
            </w:r>
            <w:r>
              <w:rPr>
                <w:spacing w:val="-2"/>
                <w:sz w:val="13"/>
                <w:szCs w:val="13"/>
              </w:rPr>
              <w:t>plech</w:t>
            </w:r>
          </w:p>
        </w:tc>
        <w:tc>
          <w:tcPr>
            <w:tcW w:w="413" w:type="dxa"/>
            <w:tcBorders>
              <w:top w:val="single" w:sz="6" w:space="0" w:color="000000"/>
              <w:left w:val="single" w:sz="6" w:space="0" w:color="000000"/>
              <w:bottom w:val="single" w:sz="6" w:space="0" w:color="000000"/>
              <w:right w:val="single" w:sz="6" w:space="0" w:color="000000"/>
            </w:tcBorders>
          </w:tcPr>
          <w:p w14:paraId="2249D170"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4F489C3"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3455A9AD"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55B0F4A"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216661A0"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6FBC057F" w14:textId="77777777" w:rsidR="00985CBB" w:rsidRDefault="00985CBB">
            <w:pPr>
              <w:pStyle w:val="TableParagraph"/>
              <w:kinsoku w:val="0"/>
              <w:overflowPunct w:val="0"/>
              <w:spacing w:line="116" w:lineRule="exact"/>
              <w:ind w:left="42"/>
              <w:rPr>
                <w:spacing w:val="-2"/>
                <w:w w:val="105"/>
                <w:sz w:val="13"/>
                <w:szCs w:val="13"/>
              </w:rPr>
            </w:pPr>
            <w:r>
              <w:rPr>
                <w:spacing w:val="-2"/>
                <w:w w:val="105"/>
                <w:sz w:val="13"/>
                <w:szCs w:val="13"/>
              </w:rPr>
              <w:t>1&amp;3&amp;6&amp;8</w:t>
            </w:r>
          </w:p>
        </w:tc>
        <w:tc>
          <w:tcPr>
            <w:tcW w:w="2665" w:type="dxa"/>
            <w:tcBorders>
              <w:top w:val="single" w:sz="6" w:space="0" w:color="000000"/>
              <w:left w:val="single" w:sz="6" w:space="0" w:color="000000"/>
              <w:bottom w:val="single" w:sz="6" w:space="0" w:color="000000"/>
              <w:right w:val="single" w:sz="6" w:space="0" w:color="000000"/>
            </w:tcBorders>
          </w:tcPr>
          <w:p w14:paraId="1B2BD931" w14:textId="77777777" w:rsidR="00985CBB" w:rsidRDefault="00985CBB">
            <w:pPr>
              <w:pStyle w:val="TableParagraph"/>
              <w:kinsoku w:val="0"/>
              <w:overflowPunct w:val="0"/>
              <w:spacing w:line="116" w:lineRule="exact"/>
              <w:ind w:left="42" w:right="1"/>
              <w:rPr>
                <w:spacing w:val="-2"/>
                <w:w w:val="105"/>
                <w:sz w:val="13"/>
                <w:szCs w:val="13"/>
              </w:rPr>
            </w:pPr>
            <w:r>
              <w:rPr>
                <w:spacing w:val="-2"/>
                <w:w w:val="105"/>
                <w:sz w:val="13"/>
                <w:szCs w:val="13"/>
              </w:rPr>
              <w:t>I1+S2+Z1+M2+F1+U1&amp;3&amp;6&amp;8</w:t>
            </w:r>
          </w:p>
        </w:tc>
        <w:tc>
          <w:tcPr>
            <w:tcW w:w="1333" w:type="dxa"/>
            <w:tcBorders>
              <w:top w:val="single" w:sz="6" w:space="0" w:color="000000"/>
              <w:left w:val="single" w:sz="6" w:space="0" w:color="000000"/>
              <w:bottom w:val="single" w:sz="6" w:space="0" w:color="000000"/>
              <w:right w:val="single" w:sz="6" w:space="0" w:color="000000"/>
            </w:tcBorders>
          </w:tcPr>
          <w:p w14:paraId="7C37F09C" w14:textId="77777777" w:rsidR="00985CBB" w:rsidRDefault="00985CBB">
            <w:pPr>
              <w:pStyle w:val="TableParagraph"/>
              <w:kinsoku w:val="0"/>
              <w:overflowPunct w:val="0"/>
              <w:spacing w:line="116" w:lineRule="exact"/>
              <w:ind w:left="40" w:right="4"/>
              <w:rPr>
                <w:spacing w:val="-2"/>
                <w:w w:val="105"/>
                <w:sz w:val="13"/>
                <w:szCs w:val="13"/>
              </w:rPr>
            </w:pPr>
            <w:r>
              <w:rPr>
                <w:spacing w:val="-2"/>
                <w:w w:val="105"/>
                <w:sz w:val="13"/>
                <w:szCs w:val="13"/>
              </w:rPr>
              <w:t>3DPlocha</w:t>
            </w:r>
          </w:p>
        </w:tc>
        <w:tc>
          <w:tcPr>
            <w:tcW w:w="1669" w:type="dxa"/>
            <w:tcBorders>
              <w:top w:val="single" w:sz="6" w:space="0" w:color="000000"/>
              <w:left w:val="single" w:sz="6" w:space="0" w:color="000000"/>
              <w:bottom w:val="single" w:sz="6" w:space="0" w:color="000000"/>
              <w:right w:val="single" w:sz="6" w:space="0" w:color="000000"/>
            </w:tcBorders>
          </w:tcPr>
          <w:p w14:paraId="09167947" w14:textId="77777777" w:rsidR="00985CBB" w:rsidRDefault="00985CBB">
            <w:pPr>
              <w:pStyle w:val="TableParagraph"/>
              <w:kinsoku w:val="0"/>
              <w:overflowPunct w:val="0"/>
              <w:spacing w:line="116"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3E373BC9"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15CD7256" w14:textId="77777777">
        <w:trPr>
          <w:trHeight w:val="145"/>
        </w:trPr>
        <w:tc>
          <w:tcPr>
            <w:tcW w:w="1535" w:type="dxa"/>
            <w:vMerge/>
            <w:tcBorders>
              <w:top w:val="nil"/>
              <w:left w:val="single" w:sz="12" w:space="0" w:color="000000"/>
              <w:bottom w:val="single" w:sz="12" w:space="0" w:color="000000"/>
              <w:right w:val="single" w:sz="12" w:space="0" w:color="000000"/>
            </w:tcBorders>
          </w:tcPr>
          <w:p w14:paraId="7E86601A"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0421B458" w14:textId="77777777" w:rsidR="00985CBB" w:rsidRDefault="00985CBB">
            <w:pPr>
              <w:pStyle w:val="TableParagraph"/>
              <w:kinsoku w:val="0"/>
              <w:overflowPunct w:val="0"/>
              <w:spacing w:line="125" w:lineRule="exact"/>
              <w:ind w:left="9"/>
              <w:jc w:val="left"/>
              <w:rPr>
                <w:spacing w:val="-2"/>
                <w:sz w:val="13"/>
                <w:szCs w:val="13"/>
              </w:rPr>
            </w:pPr>
            <w:r>
              <w:rPr>
                <w:sz w:val="13"/>
                <w:szCs w:val="13"/>
              </w:rPr>
              <w:t>pojezdová</w:t>
            </w:r>
            <w:r>
              <w:rPr>
                <w:spacing w:val="13"/>
                <w:sz w:val="13"/>
                <w:szCs w:val="13"/>
              </w:rPr>
              <w:t xml:space="preserve"> </w:t>
            </w:r>
            <w:r>
              <w:rPr>
                <w:spacing w:val="-2"/>
                <w:sz w:val="13"/>
                <w:szCs w:val="13"/>
              </w:rPr>
              <w:t>kolečka</w:t>
            </w:r>
          </w:p>
        </w:tc>
        <w:tc>
          <w:tcPr>
            <w:tcW w:w="413" w:type="dxa"/>
            <w:tcBorders>
              <w:top w:val="single" w:sz="6" w:space="0" w:color="000000"/>
              <w:left w:val="single" w:sz="6" w:space="0" w:color="000000"/>
              <w:bottom w:val="single" w:sz="12" w:space="0" w:color="000000"/>
              <w:right w:val="single" w:sz="6" w:space="0" w:color="000000"/>
            </w:tcBorders>
          </w:tcPr>
          <w:p w14:paraId="1C1040DA"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3694BD78"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03356902"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330A1EFC"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2653784D"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12" w:space="0" w:color="000000"/>
              <w:right w:val="single" w:sz="6" w:space="0" w:color="000000"/>
            </w:tcBorders>
          </w:tcPr>
          <w:p w14:paraId="6B3AE8C7"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1&amp;3&amp;6&amp;9</w:t>
            </w:r>
          </w:p>
        </w:tc>
        <w:tc>
          <w:tcPr>
            <w:tcW w:w="2665" w:type="dxa"/>
            <w:tcBorders>
              <w:top w:val="single" w:sz="6" w:space="0" w:color="000000"/>
              <w:left w:val="single" w:sz="6" w:space="0" w:color="000000"/>
              <w:bottom w:val="single" w:sz="12" w:space="0" w:color="000000"/>
              <w:right w:val="single" w:sz="6" w:space="0" w:color="000000"/>
            </w:tcBorders>
          </w:tcPr>
          <w:p w14:paraId="4E010D15" w14:textId="77777777" w:rsidR="00985CBB" w:rsidRDefault="00985CBB">
            <w:pPr>
              <w:pStyle w:val="TableParagraph"/>
              <w:kinsoku w:val="0"/>
              <w:overflowPunct w:val="0"/>
              <w:spacing w:line="125" w:lineRule="exact"/>
              <w:ind w:left="42" w:right="1"/>
              <w:rPr>
                <w:spacing w:val="-2"/>
                <w:w w:val="105"/>
                <w:sz w:val="13"/>
                <w:szCs w:val="13"/>
              </w:rPr>
            </w:pPr>
            <w:r>
              <w:rPr>
                <w:spacing w:val="-2"/>
                <w:w w:val="105"/>
                <w:sz w:val="13"/>
                <w:szCs w:val="13"/>
              </w:rPr>
              <w:t>I1+S2+Z1+M4+F1+U1&amp;3&amp;6&amp;9</w:t>
            </w:r>
          </w:p>
        </w:tc>
        <w:tc>
          <w:tcPr>
            <w:tcW w:w="1333" w:type="dxa"/>
            <w:tcBorders>
              <w:top w:val="single" w:sz="6" w:space="0" w:color="000000"/>
              <w:left w:val="single" w:sz="6" w:space="0" w:color="000000"/>
              <w:bottom w:val="single" w:sz="12" w:space="0" w:color="000000"/>
              <w:right w:val="single" w:sz="6" w:space="0" w:color="000000"/>
            </w:tcBorders>
          </w:tcPr>
          <w:p w14:paraId="195FC2F6"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12" w:space="0" w:color="000000"/>
              <w:right w:val="single" w:sz="6" w:space="0" w:color="000000"/>
            </w:tcBorders>
          </w:tcPr>
          <w:p w14:paraId="09C7132A"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12" w:space="0" w:color="000000"/>
              <w:right w:val="single" w:sz="12" w:space="0" w:color="000000"/>
            </w:tcBorders>
          </w:tcPr>
          <w:p w14:paraId="3536E3C9"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P2</w:t>
            </w:r>
          </w:p>
        </w:tc>
      </w:tr>
      <w:tr w:rsidR="00985CBB" w14:paraId="2D1AC54A" w14:textId="77777777">
        <w:trPr>
          <w:trHeight w:val="145"/>
        </w:trPr>
        <w:tc>
          <w:tcPr>
            <w:tcW w:w="1535" w:type="dxa"/>
            <w:tcBorders>
              <w:top w:val="single" w:sz="12" w:space="0" w:color="000000"/>
              <w:left w:val="single" w:sz="12" w:space="0" w:color="000000"/>
              <w:bottom w:val="single" w:sz="12" w:space="0" w:color="000000"/>
              <w:right w:val="single" w:sz="12" w:space="0" w:color="000000"/>
            </w:tcBorders>
            <w:shd w:val="clear" w:color="auto" w:fill="8DB4E1"/>
          </w:tcPr>
          <w:p w14:paraId="05A7F854" w14:textId="77777777" w:rsidR="00985CBB" w:rsidRDefault="00985CBB">
            <w:pPr>
              <w:pStyle w:val="TableParagraph"/>
              <w:kinsoku w:val="0"/>
              <w:overflowPunct w:val="0"/>
              <w:spacing w:line="125" w:lineRule="exact"/>
              <w:ind w:left="23"/>
              <w:jc w:val="left"/>
              <w:rPr>
                <w:b/>
                <w:bCs/>
                <w:spacing w:val="-2"/>
                <w:w w:val="105"/>
                <w:sz w:val="13"/>
                <w:szCs w:val="13"/>
              </w:rPr>
            </w:pPr>
            <w:r>
              <w:rPr>
                <w:b/>
                <w:bCs/>
                <w:spacing w:val="-2"/>
                <w:w w:val="105"/>
                <w:sz w:val="13"/>
                <w:szCs w:val="13"/>
              </w:rPr>
              <w:t>odvodnění</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17EE7301" w14:textId="77777777" w:rsidR="00985CBB" w:rsidRDefault="00985CBB">
            <w:pPr>
              <w:pStyle w:val="TableParagraph"/>
              <w:kinsoku w:val="0"/>
              <w:overflowPunct w:val="0"/>
              <w:spacing w:line="125" w:lineRule="exact"/>
              <w:ind w:left="9"/>
              <w:jc w:val="left"/>
              <w:rPr>
                <w:spacing w:val="-2"/>
                <w:w w:val="105"/>
                <w:sz w:val="13"/>
                <w:szCs w:val="13"/>
              </w:rPr>
            </w:pPr>
            <w:r>
              <w:rPr>
                <w:spacing w:val="-2"/>
                <w:w w:val="105"/>
                <w:sz w:val="13"/>
                <w:szCs w:val="13"/>
              </w:rPr>
              <w:t>trativod</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1BEA197"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949E87B"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368B397"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2BE79E8"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05768C9"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shd w:val="clear" w:color="auto" w:fill="8DB4E1"/>
          </w:tcPr>
          <w:p w14:paraId="145BC702" w14:textId="77777777" w:rsidR="00985CBB" w:rsidRDefault="00985CBB">
            <w:pPr>
              <w:pStyle w:val="TableParagraph"/>
              <w:kinsoku w:val="0"/>
              <w:overflowPunct w:val="0"/>
              <w:spacing w:line="125" w:lineRule="exact"/>
              <w:ind w:left="42"/>
              <w:rPr>
                <w:spacing w:val="-5"/>
                <w:w w:val="105"/>
                <w:sz w:val="13"/>
                <w:szCs w:val="13"/>
              </w:rPr>
            </w:pPr>
            <w:r>
              <w:rPr>
                <w:spacing w:val="-5"/>
                <w:w w:val="105"/>
                <w:sz w:val="13"/>
                <w:szCs w:val="13"/>
              </w:rPr>
              <w:t>1&amp;2</w:t>
            </w:r>
          </w:p>
        </w:tc>
        <w:tc>
          <w:tcPr>
            <w:tcW w:w="2665" w:type="dxa"/>
            <w:tcBorders>
              <w:top w:val="single" w:sz="12" w:space="0" w:color="000000"/>
              <w:left w:val="single" w:sz="6" w:space="0" w:color="000000"/>
              <w:bottom w:val="single" w:sz="12" w:space="0" w:color="000000"/>
              <w:right w:val="single" w:sz="6" w:space="0" w:color="000000"/>
            </w:tcBorders>
            <w:shd w:val="clear" w:color="auto" w:fill="8DB4E1"/>
          </w:tcPr>
          <w:p w14:paraId="1FEE55FF"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I1+S2+Z1+M1+F1+U1&amp;2</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1565C8F1"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7CDA8CF4"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675E70D0"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5266C840" w14:textId="77777777">
        <w:trPr>
          <w:trHeight w:val="145"/>
        </w:trPr>
        <w:tc>
          <w:tcPr>
            <w:tcW w:w="1535" w:type="dxa"/>
            <w:tcBorders>
              <w:top w:val="single" w:sz="12" w:space="0" w:color="000000"/>
              <w:left w:val="single" w:sz="12" w:space="0" w:color="000000"/>
              <w:bottom w:val="single" w:sz="12" w:space="0" w:color="000000"/>
              <w:right w:val="single" w:sz="12" w:space="0" w:color="000000"/>
            </w:tcBorders>
          </w:tcPr>
          <w:p w14:paraId="770F66AB" w14:textId="77777777" w:rsidR="00985CBB" w:rsidRDefault="00985CBB">
            <w:pPr>
              <w:pStyle w:val="TableParagraph"/>
              <w:kinsoku w:val="0"/>
              <w:overflowPunct w:val="0"/>
              <w:jc w:val="left"/>
              <w:rPr>
                <w:rFonts w:ascii="Times New Roman" w:hAnsi="Times New Roman" w:cs="Times New Roman"/>
                <w:sz w:val="8"/>
                <w:szCs w:val="8"/>
              </w:rPr>
            </w:pPr>
          </w:p>
        </w:tc>
        <w:tc>
          <w:tcPr>
            <w:tcW w:w="3580" w:type="dxa"/>
            <w:tcBorders>
              <w:top w:val="single" w:sz="12" w:space="0" w:color="000000"/>
              <w:left w:val="single" w:sz="12" w:space="0" w:color="000000"/>
              <w:bottom w:val="single" w:sz="12" w:space="0" w:color="000000"/>
              <w:right w:val="single" w:sz="6" w:space="0" w:color="000000"/>
            </w:tcBorders>
          </w:tcPr>
          <w:p w14:paraId="24E2B691" w14:textId="77777777" w:rsidR="00985CBB" w:rsidRDefault="00985CBB">
            <w:pPr>
              <w:pStyle w:val="TableParagraph"/>
              <w:kinsoku w:val="0"/>
              <w:overflowPunct w:val="0"/>
              <w:spacing w:line="125" w:lineRule="exact"/>
              <w:ind w:left="9"/>
              <w:jc w:val="left"/>
              <w:rPr>
                <w:spacing w:val="-2"/>
                <w:sz w:val="13"/>
                <w:szCs w:val="13"/>
              </w:rPr>
            </w:pPr>
            <w:r>
              <w:rPr>
                <w:sz w:val="13"/>
                <w:szCs w:val="13"/>
              </w:rPr>
              <w:t>drenážní</w:t>
            </w:r>
            <w:r>
              <w:rPr>
                <w:spacing w:val="10"/>
                <w:sz w:val="13"/>
                <w:szCs w:val="13"/>
              </w:rPr>
              <w:t xml:space="preserve"> </w:t>
            </w:r>
            <w:r>
              <w:rPr>
                <w:spacing w:val="-2"/>
                <w:sz w:val="13"/>
                <w:szCs w:val="13"/>
              </w:rPr>
              <w:t>šachty</w:t>
            </w:r>
          </w:p>
        </w:tc>
        <w:tc>
          <w:tcPr>
            <w:tcW w:w="413" w:type="dxa"/>
            <w:tcBorders>
              <w:top w:val="single" w:sz="12" w:space="0" w:color="000000"/>
              <w:left w:val="single" w:sz="6" w:space="0" w:color="000000"/>
              <w:bottom w:val="single" w:sz="12" w:space="0" w:color="000000"/>
              <w:right w:val="single" w:sz="6" w:space="0" w:color="000000"/>
            </w:tcBorders>
          </w:tcPr>
          <w:p w14:paraId="2882A9AD"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tcPr>
          <w:p w14:paraId="37B412E3"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tcPr>
          <w:p w14:paraId="12455B6B"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tcPr>
          <w:p w14:paraId="09D0E041"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tcPr>
          <w:p w14:paraId="2D37E2EC"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tcPr>
          <w:p w14:paraId="5409523F" w14:textId="77777777" w:rsidR="00985CBB" w:rsidRDefault="00985CBB">
            <w:pPr>
              <w:pStyle w:val="TableParagraph"/>
              <w:kinsoku w:val="0"/>
              <w:overflowPunct w:val="0"/>
              <w:spacing w:line="125" w:lineRule="exact"/>
              <w:ind w:left="42"/>
              <w:rPr>
                <w:spacing w:val="-5"/>
                <w:w w:val="105"/>
                <w:sz w:val="13"/>
                <w:szCs w:val="13"/>
              </w:rPr>
            </w:pPr>
            <w:r>
              <w:rPr>
                <w:spacing w:val="-5"/>
                <w:w w:val="105"/>
                <w:sz w:val="13"/>
                <w:szCs w:val="13"/>
              </w:rPr>
              <w:t>1&amp;2</w:t>
            </w:r>
          </w:p>
        </w:tc>
        <w:tc>
          <w:tcPr>
            <w:tcW w:w="2665" w:type="dxa"/>
            <w:tcBorders>
              <w:top w:val="single" w:sz="12" w:space="0" w:color="000000"/>
              <w:left w:val="single" w:sz="6" w:space="0" w:color="000000"/>
              <w:bottom w:val="single" w:sz="12" w:space="0" w:color="000000"/>
              <w:right w:val="single" w:sz="6" w:space="0" w:color="000000"/>
            </w:tcBorders>
          </w:tcPr>
          <w:p w14:paraId="04A524EA"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I1+S2+Z1+M4+F1+U1&amp;2</w:t>
            </w:r>
          </w:p>
        </w:tc>
        <w:tc>
          <w:tcPr>
            <w:tcW w:w="1333" w:type="dxa"/>
            <w:tcBorders>
              <w:top w:val="single" w:sz="12" w:space="0" w:color="000000"/>
              <w:left w:val="single" w:sz="6" w:space="0" w:color="000000"/>
              <w:bottom w:val="single" w:sz="12" w:space="0" w:color="000000"/>
              <w:right w:val="single" w:sz="6" w:space="0" w:color="000000"/>
            </w:tcBorders>
          </w:tcPr>
          <w:p w14:paraId="4E85D94F"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12" w:space="0" w:color="000000"/>
              <w:right w:val="single" w:sz="6" w:space="0" w:color="000000"/>
            </w:tcBorders>
          </w:tcPr>
          <w:p w14:paraId="7FEE7D4B"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12" w:space="0" w:color="000000"/>
              <w:right w:val="single" w:sz="12" w:space="0" w:color="000000"/>
            </w:tcBorders>
          </w:tcPr>
          <w:p w14:paraId="7B499F07"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305417D1" w14:textId="77777777">
        <w:trPr>
          <w:trHeight w:val="145"/>
        </w:trPr>
        <w:tc>
          <w:tcPr>
            <w:tcW w:w="1535" w:type="dxa"/>
            <w:tcBorders>
              <w:top w:val="single" w:sz="12" w:space="0" w:color="000000"/>
              <w:left w:val="single" w:sz="12" w:space="0" w:color="000000"/>
              <w:bottom w:val="single" w:sz="12" w:space="0" w:color="000000"/>
              <w:right w:val="single" w:sz="12" w:space="0" w:color="000000"/>
            </w:tcBorders>
            <w:shd w:val="clear" w:color="auto" w:fill="8DB4E1"/>
          </w:tcPr>
          <w:p w14:paraId="4C1D3111" w14:textId="77777777" w:rsidR="00985CBB" w:rsidRDefault="00985CBB">
            <w:pPr>
              <w:pStyle w:val="TableParagraph"/>
              <w:kinsoku w:val="0"/>
              <w:overflowPunct w:val="0"/>
              <w:spacing w:line="126" w:lineRule="exact"/>
              <w:ind w:left="23"/>
              <w:jc w:val="left"/>
              <w:rPr>
                <w:b/>
                <w:bCs/>
                <w:spacing w:val="-2"/>
                <w:sz w:val="13"/>
                <w:szCs w:val="13"/>
              </w:rPr>
            </w:pPr>
            <w:r>
              <w:rPr>
                <w:b/>
                <w:bCs/>
                <w:sz w:val="13"/>
                <w:szCs w:val="13"/>
              </w:rPr>
              <w:t>záchytné</w:t>
            </w:r>
            <w:r>
              <w:rPr>
                <w:b/>
                <w:bCs/>
                <w:spacing w:val="10"/>
                <w:sz w:val="13"/>
                <w:szCs w:val="13"/>
              </w:rPr>
              <w:t xml:space="preserve"> </w:t>
            </w:r>
            <w:r>
              <w:rPr>
                <w:b/>
                <w:bCs/>
                <w:spacing w:val="-2"/>
                <w:sz w:val="13"/>
                <w:szCs w:val="13"/>
              </w:rPr>
              <w:t>systémy</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16F02FA5" w14:textId="77777777" w:rsidR="00985CBB" w:rsidRDefault="00985CBB">
            <w:pPr>
              <w:pStyle w:val="TableParagraph"/>
              <w:kinsoku w:val="0"/>
              <w:overflowPunct w:val="0"/>
              <w:spacing w:line="126" w:lineRule="exact"/>
              <w:ind w:left="9"/>
              <w:jc w:val="left"/>
              <w:rPr>
                <w:spacing w:val="-2"/>
                <w:w w:val="105"/>
                <w:sz w:val="13"/>
                <w:szCs w:val="13"/>
              </w:rPr>
            </w:pPr>
            <w:r>
              <w:rPr>
                <w:spacing w:val="-2"/>
                <w:w w:val="105"/>
                <w:sz w:val="13"/>
                <w:szCs w:val="13"/>
              </w:rPr>
              <w:t>zábradlí</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76097F3" w14:textId="77777777" w:rsidR="00985CBB" w:rsidRDefault="00985CBB">
            <w:pPr>
              <w:pStyle w:val="TableParagraph"/>
              <w:kinsoku w:val="0"/>
              <w:overflowPunct w:val="0"/>
              <w:spacing w:line="12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FB1F1EF" w14:textId="77777777" w:rsidR="00985CBB" w:rsidRDefault="00985CBB">
            <w:pPr>
              <w:pStyle w:val="TableParagraph"/>
              <w:kinsoku w:val="0"/>
              <w:overflowPunct w:val="0"/>
              <w:spacing w:line="126" w:lineRule="exact"/>
              <w:ind w:left="44"/>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89B418E" w14:textId="77777777" w:rsidR="00985CBB" w:rsidRDefault="00985CBB">
            <w:pPr>
              <w:pStyle w:val="TableParagraph"/>
              <w:kinsoku w:val="0"/>
              <w:overflowPunct w:val="0"/>
              <w:spacing w:line="12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72EB570" w14:textId="77777777" w:rsidR="00985CBB" w:rsidRDefault="00985CBB">
            <w:pPr>
              <w:pStyle w:val="TableParagraph"/>
              <w:kinsoku w:val="0"/>
              <w:overflowPunct w:val="0"/>
              <w:spacing w:line="12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5F33CC9" w14:textId="77777777" w:rsidR="00985CBB" w:rsidRDefault="00985CBB">
            <w:pPr>
              <w:pStyle w:val="TableParagraph"/>
              <w:kinsoku w:val="0"/>
              <w:overflowPunct w:val="0"/>
              <w:spacing w:line="126"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shd w:val="clear" w:color="auto" w:fill="8DB4E1"/>
          </w:tcPr>
          <w:p w14:paraId="0F6FE694" w14:textId="77777777" w:rsidR="00985CBB" w:rsidRDefault="00985CBB">
            <w:pPr>
              <w:pStyle w:val="TableParagraph"/>
              <w:kinsoku w:val="0"/>
              <w:overflowPunct w:val="0"/>
              <w:spacing w:line="126" w:lineRule="exact"/>
              <w:ind w:left="42"/>
              <w:rPr>
                <w:spacing w:val="-2"/>
                <w:w w:val="105"/>
                <w:sz w:val="13"/>
                <w:szCs w:val="13"/>
              </w:rPr>
            </w:pPr>
            <w:r>
              <w:rPr>
                <w:spacing w:val="-2"/>
                <w:w w:val="105"/>
                <w:sz w:val="13"/>
                <w:szCs w:val="13"/>
              </w:rPr>
              <w:t>1&amp;2&amp;6&amp;8</w:t>
            </w:r>
          </w:p>
        </w:tc>
        <w:tc>
          <w:tcPr>
            <w:tcW w:w="2665" w:type="dxa"/>
            <w:tcBorders>
              <w:top w:val="single" w:sz="12" w:space="0" w:color="000000"/>
              <w:left w:val="single" w:sz="6" w:space="0" w:color="000000"/>
              <w:bottom w:val="single" w:sz="12" w:space="0" w:color="000000"/>
              <w:right w:val="single" w:sz="6" w:space="0" w:color="000000"/>
            </w:tcBorders>
            <w:shd w:val="clear" w:color="auto" w:fill="8DB4E1"/>
          </w:tcPr>
          <w:p w14:paraId="52ED8379" w14:textId="77777777" w:rsidR="00985CBB" w:rsidRDefault="00985CBB">
            <w:pPr>
              <w:pStyle w:val="TableParagraph"/>
              <w:kinsoku w:val="0"/>
              <w:overflowPunct w:val="0"/>
              <w:spacing w:line="126" w:lineRule="exact"/>
              <w:ind w:left="42" w:right="1"/>
              <w:rPr>
                <w:spacing w:val="-2"/>
                <w:w w:val="105"/>
                <w:sz w:val="13"/>
                <w:szCs w:val="13"/>
              </w:rPr>
            </w:pPr>
            <w:r>
              <w:rPr>
                <w:spacing w:val="-2"/>
                <w:w w:val="105"/>
                <w:sz w:val="13"/>
                <w:szCs w:val="13"/>
              </w:rPr>
              <w:t>I1+S2+Z1+M1+F1+U1&amp;2&amp;6&amp;8</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7CD98C46" w14:textId="77777777" w:rsidR="00985CBB" w:rsidRDefault="00985CBB">
            <w:pPr>
              <w:pStyle w:val="TableParagraph"/>
              <w:kinsoku w:val="0"/>
              <w:overflowPunct w:val="0"/>
              <w:spacing w:line="126"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40E75908" w14:textId="77777777" w:rsidR="00985CBB" w:rsidRDefault="00985CBB">
            <w:pPr>
              <w:pStyle w:val="TableParagraph"/>
              <w:kinsoku w:val="0"/>
              <w:overflowPunct w:val="0"/>
              <w:spacing w:line="126"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064F6EA3" w14:textId="77777777" w:rsidR="00985CBB" w:rsidRDefault="00985CBB">
            <w:pPr>
              <w:pStyle w:val="TableParagraph"/>
              <w:kinsoku w:val="0"/>
              <w:overflowPunct w:val="0"/>
              <w:spacing w:line="126" w:lineRule="exact"/>
              <w:ind w:left="45"/>
              <w:rPr>
                <w:spacing w:val="-5"/>
                <w:w w:val="105"/>
                <w:sz w:val="13"/>
                <w:szCs w:val="13"/>
              </w:rPr>
            </w:pPr>
            <w:r>
              <w:rPr>
                <w:spacing w:val="-5"/>
                <w:w w:val="105"/>
                <w:sz w:val="13"/>
                <w:szCs w:val="13"/>
              </w:rPr>
              <w:t>P3</w:t>
            </w:r>
          </w:p>
        </w:tc>
      </w:tr>
      <w:tr w:rsidR="00985CBB" w14:paraId="261EAA31" w14:textId="77777777">
        <w:trPr>
          <w:trHeight w:val="135"/>
        </w:trPr>
        <w:tc>
          <w:tcPr>
            <w:tcW w:w="1535" w:type="dxa"/>
            <w:vMerge w:val="restart"/>
            <w:tcBorders>
              <w:top w:val="single" w:sz="12" w:space="0" w:color="000000"/>
              <w:left w:val="single" w:sz="12" w:space="0" w:color="000000"/>
              <w:bottom w:val="single" w:sz="12" w:space="0" w:color="000000"/>
              <w:right w:val="single" w:sz="12" w:space="0" w:color="000000"/>
            </w:tcBorders>
          </w:tcPr>
          <w:p w14:paraId="25227409" w14:textId="77777777" w:rsidR="00985CBB" w:rsidRDefault="00985CBB">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35CA3F35" w14:textId="77777777" w:rsidR="00985CBB" w:rsidRDefault="00985CBB">
            <w:pPr>
              <w:pStyle w:val="TableParagraph"/>
              <w:kinsoku w:val="0"/>
              <w:overflowPunct w:val="0"/>
              <w:spacing w:line="116" w:lineRule="exact"/>
              <w:ind w:left="9"/>
              <w:jc w:val="left"/>
              <w:rPr>
                <w:spacing w:val="-2"/>
                <w:w w:val="105"/>
                <w:sz w:val="13"/>
                <w:szCs w:val="13"/>
              </w:rPr>
            </w:pPr>
            <w:r>
              <w:rPr>
                <w:spacing w:val="-2"/>
                <w:w w:val="105"/>
                <w:sz w:val="13"/>
                <w:szCs w:val="13"/>
              </w:rPr>
              <w:t>fendr</w:t>
            </w:r>
          </w:p>
        </w:tc>
        <w:tc>
          <w:tcPr>
            <w:tcW w:w="413" w:type="dxa"/>
            <w:tcBorders>
              <w:top w:val="single" w:sz="12" w:space="0" w:color="000000"/>
              <w:left w:val="single" w:sz="6" w:space="0" w:color="000000"/>
              <w:bottom w:val="single" w:sz="6" w:space="0" w:color="000000"/>
              <w:right w:val="single" w:sz="6" w:space="0" w:color="000000"/>
            </w:tcBorders>
          </w:tcPr>
          <w:p w14:paraId="2AE7A81A"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1428AABD"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772ADE76"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42A551D9"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5B41CAC5"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6" w:space="0" w:color="000000"/>
              <w:right w:val="single" w:sz="6" w:space="0" w:color="000000"/>
            </w:tcBorders>
          </w:tcPr>
          <w:p w14:paraId="060CD8B6"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1&amp;3</w:t>
            </w:r>
          </w:p>
        </w:tc>
        <w:tc>
          <w:tcPr>
            <w:tcW w:w="2665" w:type="dxa"/>
            <w:tcBorders>
              <w:top w:val="single" w:sz="12" w:space="0" w:color="000000"/>
              <w:left w:val="single" w:sz="6" w:space="0" w:color="000000"/>
              <w:bottom w:val="single" w:sz="6" w:space="0" w:color="000000"/>
              <w:right w:val="single" w:sz="6" w:space="0" w:color="000000"/>
            </w:tcBorders>
          </w:tcPr>
          <w:p w14:paraId="35E27C3C"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I1+S2+Z1+M1+F1+U1&amp;3</w:t>
            </w:r>
          </w:p>
        </w:tc>
        <w:tc>
          <w:tcPr>
            <w:tcW w:w="1333" w:type="dxa"/>
            <w:tcBorders>
              <w:top w:val="single" w:sz="12" w:space="0" w:color="000000"/>
              <w:left w:val="single" w:sz="6" w:space="0" w:color="000000"/>
              <w:bottom w:val="single" w:sz="6" w:space="0" w:color="000000"/>
              <w:right w:val="single" w:sz="6" w:space="0" w:color="000000"/>
            </w:tcBorders>
          </w:tcPr>
          <w:p w14:paraId="4CC4D387"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6" w:space="0" w:color="000000"/>
              <w:right w:val="single" w:sz="6" w:space="0" w:color="000000"/>
            </w:tcBorders>
          </w:tcPr>
          <w:p w14:paraId="35F3B1B1"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6" w:space="0" w:color="000000"/>
              <w:right w:val="single" w:sz="12" w:space="0" w:color="000000"/>
            </w:tcBorders>
          </w:tcPr>
          <w:p w14:paraId="60F4B05C"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P1</w:t>
            </w:r>
          </w:p>
        </w:tc>
      </w:tr>
      <w:tr w:rsidR="00985CBB" w14:paraId="7D47A03B" w14:textId="77777777">
        <w:trPr>
          <w:trHeight w:val="135"/>
        </w:trPr>
        <w:tc>
          <w:tcPr>
            <w:tcW w:w="1535" w:type="dxa"/>
            <w:vMerge/>
            <w:tcBorders>
              <w:top w:val="nil"/>
              <w:left w:val="single" w:sz="12" w:space="0" w:color="000000"/>
              <w:bottom w:val="single" w:sz="12" w:space="0" w:color="000000"/>
              <w:right w:val="single" w:sz="12" w:space="0" w:color="000000"/>
            </w:tcBorders>
          </w:tcPr>
          <w:p w14:paraId="0173DB71"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54B63605" w14:textId="77777777" w:rsidR="00985CBB" w:rsidRDefault="00985CBB">
            <w:pPr>
              <w:pStyle w:val="TableParagraph"/>
              <w:kinsoku w:val="0"/>
              <w:overflowPunct w:val="0"/>
              <w:spacing w:line="116" w:lineRule="exact"/>
              <w:ind w:left="9"/>
              <w:jc w:val="left"/>
              <w:rPr>
                <w:spacing w:val="-2"/>
                <w:w w:val="105"/>
                <w:sz w:val="13"/>
                <w:szCs w:val="13"/>
              </w:rPr>
            </w:pPr>
            <w:r>
              <w:rPr>
                <w:w w:val="105"/>
                <w:sz w:val="13"/>
                <w:szCs w:val="13"/>
              </w:rPr>
              <w:t>oděrný</w:t>
            </w:r>
            <w:r>
              <w:rPr>
                <w:spacing w:val="-8"/>
                <w:w w:val="105"/>
                <w:sz w:val="13"/>
                <w:szCs w:val="13"/>
              </w:rPr>
              <w:t xml:space="preserve"> </w:t>
            </w:r>
            <w:r>
              <w:rPr>
                <w:w w:val="105"/>
                <w:sz w:val="13"/>
                <w:szCs w:val="13"/>
              </w:rPr>
              <w:t>trámec,</w:t>
            </w:r>
            <w:r>
              <w:rPr>
                <w:spacing w:val="-7"/>
                <w:w w:val="105"/>
                <w:sz w:val="13"/>
                <w:szCs w:val="13"/>
              </w:rPr>
              <w:t xml:space="preserve"> </w:t>
            </w:r>
            <w:r>
              <w:rPr>
                <w:w w:val="105"/>
                <w:sz w:val="13"/>
                <w:szCs w:val="13"/>
              </w:rPr>
              <w:t>vč.</w:t>
            </w:r>
            <w:r>
              <w:rPr>
                <w:spacing w:val="-6"/>
                <w:w w:val="105"/>
                <w:sz w:val="13"/>
                <w:szCs w:val="13"/>
              </w:rPr>
              <w:t xml:space="preserve"> </w:t>
            </w:r>
            <w:r>
              <w:rPr>
                <w:spacing w:val="-2"/>
                <w:w w:val="105"/>
                <w:sz w:val="13"/>
                <w:szCs w:val="13"/>
              </w:rPr>
              <w:t>kotvení</w:t>
            </w:r>
          </w:p>
        </w:tc>
        <w:tc>
          <w:tcPr>
            <w:tcW w:w="413" w:type="dxa"/>
            <w:tcBorders>
              <w:top w:val="single" w:sz="6" w:space="0" w:color="000000"/>
              <w:left w:val="single" w:sz="6" w:space="0" w:color="000000"/>
              <w:bottom w:val="single" w:sz="6" w:space="0" w:color="000000"/>
              <w:right w:val="single" w:sz="6" w:space="0" w:color="000000"/>
            </w:tcBorders>
          </w:tcPr>
          <w:p w14:paraId="6D4351F4"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AABF7C6"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424D43C4"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92D9211"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449642D"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1E94EF90"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1&amp;3</w:t>
            </w:r>
          </w:p>
        </w:tc>
        <w:tc>
          <w:tcPr>
            <w:tcW w:w="2665" w:type="dxa"/>
            <w:tcBorders>
              <w:top w:val="single" w:sz="6" w:space="0" w:color="000000"/>
              <w:left w:val="single" w:sz="6" w:space="0" w:color="000000"/>
              <w:bottom w:val="single" w:sz="6" w:space="0" w:color="000000"/>
              <w:right w:val="single" w:sz="6" w:space="0" w:color="000000"/>
            </w:tcBorders>
          </w:tcPr>
          <w:p w14:paraId="52B7194A"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I1+S2+Z1+M1+F1+U1&amp;3</w:t>
            </w:r>
          </w:p>
        </w:tc>
        <w:tc>
          <w:tcPr>
            <w:tcW w:w="1333" w:type="dxa"/>
            <w:tcBorders>
              <w:top w:val="single" w:sz="6" w:space="0" w:color="000000"/>
              <w:left w:val="single" w:sz="6" w:space="0" w:color="000000"/>
              <w:bottom w:val="single" w:sz="6" w:space="0" w:color="000000"/>
              <w:right w:val="single" w:sz="6" w:space="0" w:color="000000"/>
            </w:tcBorders>
          </w:tcPr>
          <w:p w14:paraId="55520BA4"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479571A9"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4B364D7D"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6128F972" w14:textId="77777777">
        <w:trPr>
          <w:trHeight w:val="135"/>
        </w:trPr>
        <w:tc>
          <w:tcPr>
            <w:tcW w:w="1535" w:type="dxa"/>
            <w:vMerge/>
            <w:tcBorders>
              <w:top w:val="nil"/>
              <w:left w:val="single" w:sz="12" w:space="0" w:color="000000"/>
              <w:bottom w:val="single" w:sz="12" w:space="0" w:color="000000"/>
              <w:right w:val="single" w:sz="12" w:space="0" w:color="000000"/>
            </w:tcBorders>
          </w:tcPr>
          <w:p w14:paraId="3FDADFE2"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4ACBC308" w14:textId="77777777" w:rsidR="00985CBB" w:rsidRDefault="00985CBB">
            <w:pPr>
              <w:pStyle w:val="TableParagraph"/>
              <w:kinsoku w:val="0"/>
              <w:overflowPunct w:val="0"/>
              <w:spacing w:line="116" w:lineRule="exact"/>
              <w:ind w:left="9"/>
              <w:jc w:val="left"/>
              <w:rPr>
                <w:spacing w:val="-2"/>
                <w:w w:val="105"/>
                <w:sz w:val="13"/>
                <w:szCs w:val="13"/>
              </w:rPr>
            </w:pPr>
            <w:r>
              <w:rPr>
                <w:spacing w:val="-2"/>
                <w:w w:val="105"/>
                <w:sz w:val="13"/>
                <w:szCs w:val="13"/>
              </w:rPr>
              <w:t>opeření</w:t>
            </w:r>
          </w:p>
        </w:tc>
        <w:tc>
          <w:tcPr>
            <w:tcW w:w="413" w:type="dxa"/>
            <w:tcBorders>
              <w:top w:val="single" w:sz="6" w:space="0" w:color="000000"/>
              <w:left w:val="single" w:sz="6" w:space="0" w:color="000000"/>
              <w:bottom w:val="single" w:sz="6" w:space="0" w:color="000000"/>
              <w:right w:val="single" w:sz="6" w:space="0" w:color="000000"/>
            </w:tcBorders>
          </w:tcPr>
          <w:p w14:paraId="0605F342"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D51ED4A"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3B090035"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359C04D" w14:textId="77777777" w:rsidR="00985CBB" w:rsidRDefault="00985CBB">
            <w:pPr>
              <w:pStyle w:val="TableParagraph"/>
              <w:kinsoku w:val="0"/>
              <w:overflowPunct w:val="0"/>
              <w:spacing w:line="116" w:lineRule="exact"/>
              <w:ind w:left="44" w:right="1"/>
              <w:rPr>
                <w:spacing w:val="-5"/>
                <w:w w:val="105"/>
                <w:sz w:val="13"/>
                <w:szCs w:val="13"/>
              </w:rPr>
            </w:pPr>
            <w:r>
              <w:rPr>
                <w:spacing w:val="-5"/>
                <w:w w:val="105"/>
                <w:sz w:val="13"/>
                <w:szCs w:val="13"/>
              </w:rPr>
              <w:t>2&amp;5</w:t>
            </w:r>
          </w:p>
        </w:tc>
        <w:tc>
          <w:tcPr>
            <w:tcW w:w="413" w:type="dxa"/>
            <w:tcBorders>
              <w:top w:val="single" w:sz="6" w:space="0" w:color="000000"/>
              <w:left w:val="single" w:sz="6" w:space="0" w:color="000000"/>
              <w:bottom w:val="single" w:sz="6" w:space="0" w:color="000000"/>
              <w:right w:val="single" w:sz="6" w:space="0" w:color="000000"/>
            </w:tcBorders>
          </w:tcPr>
          <w:p w14:paraId="05333C04"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19922A77"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1&amp;2</w:t>
            </w:r>
          </w:p>
        </w:tc>
        <w:tc>
          <w:tcPr>
            <w:tcW w:w="2665" w:type="dxa"/>
            <w:tcBorders>
              <w:top w:val="single" w:sz="6" w:space="0" w:color="000000"/>
              <w:left w:val="single" w:sz="6" w:space="0" w:color="000000"/>
              <w:bottom w:val="single" w:sz="6" w:space="0" w:color="000000"/>
              <w:right w:val="single" w:sz="6" w:space="0" w:color="000000"/>
            </w:tcBorders>
          </w:tcPr>
          <w:p w14:paraId="1773D5E0"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I1+S2+Z1+M2&amp;5+F1+U1&amp;2</w:t>
            </w:r>
          </w:p>
        </w:tc>
        <w:tc>
          <w:tcPr>
            <w:tcW w:w="1333" w:type="dxa"/>
            <w:tcBorders>
              <w:top w:val="single" w:sz="6" w:space="0" w:color="000000"/>
              <w:left w:val="single" w:sz="6" w:space="0" w:color="000000"/>
              <w:bottom w:val="single" w:sz="6" w:space="0" w:color="000000"/>
              <w:right w:val="single" w:sz="6" w:space="0" w:color="000000"/>
            </w:tcBorders>
          </w:tcPr>
          <w:p w14:paraId="51E0A028" w14:textId="77777777" w:rsidR="00985CBB" w:rsidRDefault="00985CBB">
            <w:pPr>
              <w:pStyle w:val="TableParagraph"/>
              <w:kinsoku w:val="0"/>
              <w:overflowPunct w:val="0"/>
              <w:spacing w:line="116" w:lineRule="exact"/>
              <w:ind w:left="40" w:right="4"/>
              <w:rPr>
                <w:spacing w:val="-2"/>
                <w:w w:val="105"/>
                <w:sz w:val="13"/>
                <w:szCs w:val="13"/>
              </w:rPr>
            </w:pPr>
            <w:r>
              <w:rPr>
                <w:spacing w:val="-2"/>
                <w:w w:val="105"/>
                <w:sz w:val="13"/>
                <w:szCs w:val="13"/>
              </w:rPr>
              <w:t>3Dplocha</w:t>
            </w:r>
          </w:p>
        </w:tc>
        <w:tc>
          <w:tcPr>
            <w:tcW w:w="1669" w:type="dxa"/>
            <w:tcBorders>
              <w:top w:val="single" w:sz="6" w:space="0" w:color="000000"/>
              <w:left w:val="single" w:sz="6" w:space="0" w:color="000000"/>
              <w:bottom w:val="single" w:sz="6" w:space="0" w:color="000000"/>
              <w:right w:val="single" w:sz="6" w:space="0" w:color="000000"/>
            </w:tcBorders>
          </w:tcPr>
          <w:p w14:paraId="316CF7B2" w14:textId="77777777" w:rsidR="00985CBB" w:rsidRDefault="00985CBB">
            <w:pPr>
              <w:pStyle w:val="TableParagraph"/>
              <w:kinsoku w:val="0"/>
              <w:overflowPunct w:val="0"/>
              <w:spacing w:line="116"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3C674759"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41A70CFC" w14:textId="77777777">
        <w:trPr>
          <w:trHeight w:val="135"/>
        </w:trPr>
        <w:tc>
          <w:tcPr>
            <w:tcW w:w="1535" w:type="dxa"/>
            <w:vMerge/>
            <w:tcBorders>
              <w:top w:val="nil"/>
              <w:left w:val="single" w:sz="12" w:space="0" w:color="000000"/>
              <w:bottom w:val="single" w:sz="12" w:space="0" w:color="000000"/>
              <w:right w:val="single" w:sz="12" w:space="0" w:color="000000"/>
            </w:tcBorders>
          </w:tcPr>
          <w:p w14:paraId="7BF67BA1"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39F1BAF0" w14:textId="77777777" w:rsidR="00985CBB" w:rsidRDefault="00985CBB">
            <w:pPr>
              <w:pStyle w:val="TableParagraph"/>
              <w:kinsoku w:val="0"/>
              <w:overflowPunct w:val="0"/>
              <w:spacing w:line="116" w:lineRule="exact"/>
              <w:ind w:left="9"/>
              <w:jc w:val="left"/>
              <w:rPr>
                <w:spacing w:val="-2"/>
                <w:w w:val="105"/>
                <w:sz w:val="13"/>
                <w:szCs w:val="13"/>
              </w:rPr>
            </w:pPr>
            <w:r>
              <w:rPr>
                <w:w w:val="105"/>
                <w:sz w:val="13"/>
                <w:szCs w:val="13"/>
              </w:rPr>
              <w:t>vázací</w:t>
            </w:r>
            <w:r>
              <w:rPr>
                <w:spacing w:val="-6"/>
                <w:w w:val="105"/>
                <w:sz w:val="13"/>
                <w:szCs w:val="13"/>
              </w:rPr>
              <w:t xml:space="preserve"> </w:t>
            </w:r>
            <w:r>
              <w:rPr>
                <w:w w:val="105"/>
                <w:sz w:val="13"/>
                <w:szCs w:val="13"/>
              </w:rPr>
              <w:t>prvek</w:t>
            </w:r>
            <w:r>
              <w:rPr>
                <w:spacing w:val="-7"/>
                <w:w w:val="105"/>
                <w:sz w:val="13"/>
                <w:szCs w:val="13"/>
              </w:rPr>
              <w:t xml:space="preserve"> </w:t>
            </w:r>
            <w:r>
              <w:rPr>
                <w:w w:val="105"/>
                <w:sz w:val="13"/>
                <w:szCs w:val="13"/>
              </w:rPr>
              <w:t>-</w:t>
            </w:r>
            <w:r>
              <w:rPr>
                <w:spacing w:val="-6"/>
                <w:w w:val="105"/>
                <w:sz w:val="13"/>
                <w:szCs w:val="13"/>
              </w:rPr>
              <w:t xml:space="preserve"> </w:t>
            </w:r>
            <w:r>
              <w:rPr>
                <w:w w:val="105"/>
                <w:sz w:val="13"/>
                <w:szCs w:val="13"/>
              </w:rPr>
              <w:t>pachole,</w:t>
            </w:r>
            <w:r>
              <w:rPr>
                <w:spacing w:val="-7"/>
                <w:w w:val="105"/>
                <w:sz w:val="13"/>
                <w:szCs w:val="13"/>
              </w:rPr>
              <w:t xml:space="preserve"> </w:t>
            </w:r>
            <w:r>
              <w:rPr>
                <w:w w:val="105"/>
                <w:sz w:val="13"/>
                <w:szCs w:val="13"/>
              </w:rPr>
              <w:t>vč.</w:t>
            </w:r>
            <w:r>
              <w:rPr>
                <w:spacing w:val="-6"/>
                <w:w w:val="105"/>
                <w:sz w:val="13"/>
                <w:szCs w:val="13"/>
              </w:rPr>
              <w:t xml:space="preserve"> </w:t>
            </w:r>
            <w:r>
              <w:rPr>
                <w:spacing w:val="-2"/>
                <w:w w:val="105"/>
                <w:sz w:val="13"/>
                <w:szCs w:val="13"/>
              </w:rPr>
              <w:t>kotvení</w:t>
            </w:r>
          </w:p>
        </w:tc>
        <w:tc>
          <w:tcPr>
            <w:tcW w:w="413" w:type="dxa"/>
            <w:tcBorders>
              <w:top w:val="single" w:sz="6" w:space="0" w:color="000000"/>
              <w:left w:val="single" w:sz="6" w:space="0" w:color="000000"/>
              <w:bottom w:val="single" w:sz="6" w:space="0" w:color="000000"/>
              <w:right w:val="single" w:sz="6" w:space="0" w:color="000000"/>
            </w:tcBorders>
          </w:tcPr>
          <w:p w14:paraId="099D4EF3"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2EA77DF"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28059DAD"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A7EAC78"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8AB6164"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11C42574" w14:textId="77777777" w:rsidR="00985CBB" w:rsidRDefault="00985CBB">
            <w:pPr>
              <w:pStyle w:val="TableParagraph"/>
              <w:kinsoku w:val="0"/>
              <w:overflowPunct w:val="0"/>
              <w:spacing w:line="116" w:lineRule="exact"/>
              <w:ind w:left="42"/>
              <w:rPr>
                <w:spacing w:val="-2"/>
                <w:w w:val="105"/>
                <w:sz w:val="13"/>
                <w:szCs w:val="13"/>
              </w:rPr>
            </w:pPr>
            <w:r>
              <w:rPr>
                <w:spacing w:val="-2"/>
                <w:w w:val="105"/>
                <w:sz w:val="13"/>
                <w:szCs w:val="13"/>
              </w:rPr>
              <w:t>1&amp;2&amp;5&amp;8</w:t>
            </w:r>
          </w:p>
        </w:tc>
        <w:tc>
          <w:tcPr>
            <w:tcW w:w="2665" w:type="dxa"/>
            <w:tcBorders>
              <w:top w:val="single" w:sz="6" w:space="0" w:color="000000"/>
              <w:left w:val="single" w:sz="6" w:space="0" w:color="000000"/>
              <w:bottom w:val="single" w:sz="6" w:space="0" w:color="000000"/>
              <w:right w:val="single" w:sz="6" w:space="0" w:color="000000"/>
            </w:tcBorders>
          </w:tcPr>
          <w:p w14:paraId="2CDD8ABD" w14:textId="77777777" w:rsidR="00985CBB" w:rsidRDefault="00985CBB">
            <w:pPr>
              <w:pStyle w:val="TableParagraph"/>
              <w:kinsoku w:val="0"/>
              <w:overflowPunct w:val="0"/>
              <w:spacing w:line="116" w:lineRule="exact"/>
              <w:ind w:left="42" w:right="1"/>
              <w:rPr>
                <w:spacing w:val="-2"/>
                <w:w w:val="105"/>
                <w:sz w:val="13"/>
                <w:szCs w:val="13"/>
              </w:rPr>
            </w:pPr>
            <w:r>
              <w:rPr>
                <w:spacing w:val="-2"/>
                <w:w w:val="105"/>
                <w:sz w:val="13"/>
                <w:szCs w:val="13"/>
              </w:rPr>
              <w:t>I1+S2+Z1+M1+F1+U1&amp;2&amp;5&amp;8</w:t>
            </w:r>
          </w:p>
        </w:tc>
        <w:tc>
          <w:tcPr>
            <w:tcW w:w="1333" w:type="dxa"/>
            <w:tcBorders>
              <w:top w:val="single" w:sz="6" w:space="0" w:color="000000"/>
              <w:left w:val="single" w:sz="6" w:space="0" w:color="000000"/>
              <w:bottom w:val="single" w:sz="6" w:space="0" w:color="000000"/>
              <w:right w:val="single" w:sz="6" w:space="0" w:color="000000"/>
            </w:tcBorders>
          </w:tcPr>
          <w:p w14:paraId="4A2045F5"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5328A4EA"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594B87D6"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P2</w:t>
            </w:r>
          </w:p>
        </w:tc>
      </w:tr>
      <w:tr w:rsidR="00985CBB" w14:paraId="7423EC0B" w14:textId="77777777">
        <w:trPr>
          <w:trHeight w:val="145"/>
        </w:trPr>
        <w:tc>
          <w:tcPr>
            <w:tcW w:w="1535" w:type="dxa"/>
            <w:vMerge/>
            <w:tcBorders>
              <w:top w:val="nil"/>
              <w:left w:val="single" w:sz="12" w:space="0" w:color="000000"/>
              <w:bottom w:val="single" w:sz="12" w:space="0" w:color="000000"/>
              <w:right w:val="single" w:sz="12" w:space="0" w:color="000000"/>
            </w:tcBorders>
          </w:tcPr>
          <w:p w14:paraId="40A9FD22"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5460D62B" w14:textId="77777777" w:rsidR="00985CBB" w:rsidRDefault="00985CBB">
            <w:pPr>
              <w:pStyle w:val="TableParagraph"/>
              <w:kinsoku w:val="0"/>
              <w:overflowPunct w:val="0"/>
              <w:spacing w:line="125" w:lineRule="exact"/>
              <w:ind w:left="9"/>
              <w:jc w:val="left"/>
              <w:rPr>
                <w:spacing w:val="-2"/>
                <w:w w:val="105"/>
                <w:sz w:val="13"/>
                <w:szCs w:val="13"/>
              </w:rPr>
            </w:pPr>
            <w:r>
              <w:rPr>
                <w:w w:val="105"/>
                <w:sz w:val="13"/>
                <w:szCs w:val="13"/>
              </w:rPr>
              <w:t>vázací</w:t>
            </w:r>
            <w:r>
              <w:rPr>
                <w:spacing w:val="-6"/>
                <w:w w:val="105"/>
                <w:sz w:val="13"/>
                <w:szCs w:val="13"/>
              </w:rPr>
              <w:t xml:space="preserve"> </w:t>
            </w:r>
            <w:r>
              <w:rPr>
                <w:w w:val="105"/>
                <w:sz w:val="13"/>
                <w:szCs w:val="13"/>
              </w:rPr>
              <w:t>prvek</w:t>
            </w:r>
            <w:r>
              <w:rPr>
                <w:spacing w:val="-7"/>
                <w:w w:val="105"/>
                <w:sz w:val="13"/>
                <w:szCs w:val="13"/>
              </w:rPr>
              <w:t xml:space="preserve"> </w:t>
            </w:r>
            <w:r>
              <w:rPr>
                <w:w w:val="105"/>
                <w:sz w:val="13"/>
                <w:szCs w:val="13"/>
              </w:rPr>
              <w:t>-</w:t>
            </w:r>
            <w:r>
              <w:rPr>
                <w:spacing w:val="-6"/>
                <w:w w:val="105"/>
                <w:sz w:val="13"/>
                <w:szCs w:val="13"/>
              </w:rPr>
              <w:t xml:space="preserve"> </w:t>
            </w:r>
            <w:r>
              <w:rPr>
                <w:w w:val="105"/>
                <w:sz w:val="13"/>
                <w:szCs w:val="13"/>
              </w:rPr>
              <w:t>vazák,</w:t>
            </w:r>
            <w:r>
              <w:rPr>
                <w:spacing w:val="-6"/>
                <w:w w:val="105"/>
                <w:sz w:val="13"/>
                <w:szCs w:val="13"/>
              </w:rPr>
              <w:t xml:space="preserve"> </w:t>
            </w:r>
            <w:r>
              <w:rPr>
                <w:w w:val="105"/>
                <w:sz w:val="13"/>
                <w:szCs w:val="13"/>
              </w:rPr>
              <w:t>vč.</w:t>
            </w:r>
            <w:r>
              <w:rPr>
                <w:spacing w:val="-6"/>
                <w:w w:val="105"/>
                <w:sz w:val="13"/>
                <w:szCs w:val="13"/>
              </w:rPr>
              <w:t xml:space="preserve"> </w:t>
            </w:r>
            <w:r>
              <w:rPr>
                <w:spacing w:val="-2"/>
                <w:w w:val="105"/>
                <w:sz w:val="13"/>
                <w:szCs w:val="13"/>
              </w:rPr>
              <w:t>kotvení</w:t>
            </w:r>
          </w:p>
        </w:tc>
        <w:tc>
          <w:tcPr>
            <w:tcW w:w="413" w:type="dxa"/>
            <w:tcBorders>
              <w:top w:val="single" w:sz="6" w:space="0" w:color="000000"/>
              <w:left w:val="single" w:sz="6" w:space="0" w:color="000000"/>
              <w:bottom w:val="single" w:sz="12" w:space="0" w:color="000000"/>
              <w:right w:val="single" w:sz="6" w:space="0" w:color="000000"/>
            </w:tcBorders>
          </w:tcPr>
          <w:p w14:paraId="22052124"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39D51CAC"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3FB9CDF9"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561F9AFA"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15895AA4"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12" w:space="0" w:color="000000"/>
              <w:right w:val="single" w:sz="6" w:space="0" w:color="000000"/>
            </w:tcBorders>
          </w:tcPr>
          <w:p w14:paraId="5166F5AE"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1&amp;2&amp;5&amp;8</w:t>
            </w:r>
          </w:p>
        </w:tc>
        <w:tc>
          <w:tcPr>
            <w:tcW w:w="2665" w:type="dxa"/>
            <w:tcBorders>
              <w:top w:val="single" w:sz="6" w:space="0" w:color="000000"/>
              <w:left w:val="single" w:sz="6" w:space="0" w:color="000000"/>
              <w:bottom w:val="single" w:sz="12" w:space="0" w:color="000000"/>
              <w:right w:val="single" w:sz="6" w:space="0" w:color="000000"/>
            </w:tcBorders>
          </w:tcPr>
          <w:p w14:paraId="75EC0593" w14:textId="77777777" w:rsidR="00985CBB" w:rsidRDefault="00985CBB">
            <w:pPr>
              <w:pStyle w:val="TableParagraph"/>
              <w:kinsoku w:val="0"/>
              <w:overflowPunct w:val="0"/>
              <w:spacing w:line="125" w:lineRule="exact"/>
              <w:ind w:left="42" w:right="1"/>
              <w:rPr>
                <w:spacing w:val="-2"/>
                <w:w w:val="105"/>
                <w:sz w:val="13"/>
                <w:szCs w:val="13"/>
              </w:rPr>
            </w:pPr>
            <w:r>
              <w:rPr>
                <w:spacing w:val="-2"/>
                <w:w w:val="105"/>
                <w:sz w:val="13"/>
                <w:szCs w:val="13"/>
              </w:rPr>
              <w:t>I1+S2+Z1+M1+F1+U1&amp;2&amp;5&amp;8</w:t>
            </w:r>
          </w:p>
        </w:tc>
        <w:tc>
          <w:tcPr>
            <w:tcW w:w="1333" w:type="dxa"/>
            <w:tcBorders>
              <w:top w:val="single" w:sz="6" w:space="0" w:color="000000"/>
              <w:left w:val="single" w:sz="6" w:space="0" w:color="000000"/>
              <w:bottom w:val="single" w:sz="12" w:space="0" w:color="000000"/>
              <w:right w:val="single" w:sz="6" w:space="0" w:color="000000"/>
            </w:tcBorders>
          </w:tcPr>
          <w:p w14:paraId="7A9ED1C8"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12" w:space="0" w:color="000000"/>
              <w:right w:val="single" w:sz="6" w:space="0" w:color="000000"/>
            </w:tcBorders>
          </w:tcPr>
          <w:p w14:paraId="39E2EFC0"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12" w:space="0" w:color="000000"/>
              <w:right w:val="single" w:sz="12" w:space="0" w:color="000000"/>
            </w:tcBorders>
          </w:tcPr>
          <w:p w14:paraId="52146999"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P2</w:t>
            </w:r>
          </w:p>
        </w:tc>
      </w:tr>
      <w:tr w:rsidR="00985CBB" w14:paraId="0AAF5D7C" w14:textId="77777777">
        <w:trPr>
          <w:trHeight w:val="145"/>
        </w:trPr>
        <w:tc>
          <w:tcPr>
            <w:tcW w:w="1535" w:type="dxa"/>
            <w:tcBorders>
              <w:top w:val="single" w:sz="12" w:space="0" w:color="000000"/>
              <w:left w:val="single" w:sz="12" w:space="0" w:color="000000"/>
              <w:bottom w:val="single" w:sz="12" w:space="0" w:color="000000"/>
              <w:right w:val="single" w:sz="12" w:space="0" w:color="000000"/>
            </w:tcBorders>
            <w:shd w:val="clear" w:color="auto" w:fill="8DB4E1"/>
          </w:tcPr>
          <w:p w14:paraId="21235D8E" w14:textId="77777777" w:rsidR="00985CBB" w:rsidRDefault="00985CBB">
            <w:pPr>
              <w:pStyle w:val="TableParagraph"/>
              <w:kinsoku w:val="0"/>
              <w:overflowPunct w:val="0"/>
              <w:spacing w:line="125" w:lineRule="exact"/>
              <w:ind w:left="23"/>
              <w:jc w:val="left"/>
              <w:rPr>
                <w:b/>
                <w:bCs/>
                <w:spacing w:val="-2"/>
                <w:w w:val="105"/>
                <w:sz w:val="13"/>
                <w:szCs w:val="13"/>
              </w:rPr>
            </w:pPr>
            <w:r>
              <w:rPr>
                <w:b/>
                <w:bCs/>
                <w:spacing w:val="-2"/>
                <w:w w:val="105"/>
                <w:sz w:val="13"/>
                <w:szCs w:val="13"/>
              </w:rPr>
              <w:t>trubní</w:t>
            </w:r>
            <w:r>
              <w:rPr>
                <w:b/>
                <w:bCs/>
                <w:spacing w:val="2"/>
                <w:w w:val="105"/>
                <w:sz w:val="13"/>
                <w:szCs w:val="13"/>
              </w:rPr>
              <w:t xml:space="preserve"> </w:t>
            </w:r>
            <w:r>
              <w:rPr>
                <w:b/>
                <w:bCs/>
                <w:spacing w:val="-2"/>
                <w:w w:val="105"/>
                <w:sz w:val="13"/>
                <w:szCs w:val="13"/>
              </w:rPr>
              <w:t>vedení</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64C8D84A" w14:textId="77777777" w:rsidR="00985CBB" w:rsidRDefault="00985CBB">
            <w:pPr>
              <w:pStyle w:val="TableParagraph"/>
              <w:kinsoku w:val="0"/>
              <w:overflowPunct w:val="0"/>
              <w:spacing w:line="125" w:lineRule="exact"/>
              <w:ind w:left="9"/>
              <w:jc w:val="left"/>
              <w:rPr>
                <w:spacing w:val="-2"/>
                <w:w w:val="105"/>
                <w:sz w:val="13"/>
                <w:szCs w:val="13"/>
              </w:rPr>
            </w:pPr>
            <w:r>
              <w:rPr>
                <w:spacing w:val="-2"/>
                <w:w w:val="105"/>
                <w:sz w:val="13"/>
                <w:szCs w:val="13"/>
              </w:rPr>
              <w:t>podsyp</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81E8892"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669FBEB"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AF226A8"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6C1F564"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9EFC8A1"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shd w:val="clear" w:color="auto" w:fill="8DB4E1"/>
          </w:tcPr>
          <w:p w14:paraId="0EF0B763"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12" w:space="0" w:color="000000"/>
              <w:left w:val="single" w:sz="6" w:space="0" w:color="000000"/>
              <w:bottom w:val="single" w:sz="12" w:space="0" w:color="000000"/>
              <w:right w:val="single" w:sz="6" w:space="0" w:color="000000"/>
            </w:tcBorders>
            <w:shd w:val="clear" w:color="auto" w:fill="8DB4E1"/>
          </w:tcPr>
          <w:p w14:paraId="43B7FDD9"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I1+S3+Z1+M3+F1</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0492401B"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79B21037"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3F2507F7"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P3</w:t>
            </w:r>
          </w:p>
        </w:tc>
      </w:tr>
      <w:tr w:rsidR="00985CBB" w14:paraId="536EF940" w14:textId="77777777">
        <w:trPr>
          <w:trHeight w:val="135"/>
        </w:trPr>
        <w:tc>
          <w:tcPr>
            <w:tcW w:w="1535" w:type="dxa"/>
            <w:vMerge w:val="restart"/>
            <w:tcBorders>
              <w:top w:val="single" w:sz="12" w:space="0" w:color="000000"/>
              <w:left w:val="single" w:sz="12" w:space="0" w:color="000000"/>
              <w:bottom w:val="single" w:sz="12" w:space="0" w:color="000000"/>
              <w:right w:val="single" w:sz="12" w:space="0" w:color="000000"/>
            </w:tcBorders>
          </w:tcPr>
          <w:p w14:paraId="04A20DDB" w14:textId="77777777" w:rsidR="00985CBB" w:rsidRDefault="00985CBB">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57FA39B0" w14:textId="77777777" w:rsidR="00985CBB" w:rsidRDefault="00985CBB">
            <w:pPr>
              <w:pStyle w:val="TableParagraph"/>
              <w:kinsoku w:val="0"/>
              <w:overflowPunct w:val="0"/>
              <w:spacing w:line="116" w:lineRule="exact"/>
              <w:ind w:left="9"/>
              <w:jc w:val="left"/>
              <w:rPr>
                <w:spacing w:val="-2"/>
                <w:w w:val="105"/>
                <w:sz w:val="13"/>
                <w:szCs w:val="13"/>
              </w:rPr>
            </w:pPr>
            <w:r>
              <w:rPr>
                <w:spacing w:val="-2"/>
                <w:w w:val="105"/>
                <w:sz w:val="13"/>
                <w:szCs w:val="13"/>
              </w:rPr>
              <w:t>potrubí</w:t>
            </w:r>
          </w:p>
        </w:tc>
        <w:tc>
          <w:tcPr>
            <w:tcW w:w="413" w:type="dxa"/>
            <w:tcBorders>
              <w:top w:val="single" w:sz="12" w:space="0" w:color="000000"/>
              <w:left w:val="single" w:sz="6" w:space="0" w:color="000000"/>
              <w:bottom w:val="single" w:sz="6" w:space="0" w:color="000000"/>
              <w:right w:val="single" w:sz="6" w:space="0" w:color="000000"/>
            </w:tcBorders>
          </w:tcPr>
          <w:p w14:paraId="3583F871"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22DEE949"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6" w:space="0" w:color="000000"/>
              <w:right w:val="single" w:sz="6" w:space="0" w:color="000000"/>
            </w:tcBorders>
          </w:tcPr>
          <w:p w14:paraId="5CA84E04"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3FC5C7A5"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2188D6C4"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6" w:space="0" w:color="000000"/>
              <w:right w:val="single" w:sz="6" w:space="0" w:color="000000"/>
            </w:tcBorders>
          </w:tcPr>
          <w:p w14:paraId="19A3DE2B"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1&amp;2</w:t>
            </w:r>
          </w:p>
        </w:tc>
        <w:tc>
          <w:tcPr>
            <w:tcW w:w="2665" w:type="dxa"/>
            <w:tcBorders>
              <w:top w:val="single" w:sz="12" w:space="0" w:color="000000"/>
              <w:left w:val="single" w:sz="6" w:space="0" w:color="000000"/>
              <w:bottom w:val="single" w:sz="6" w:space="0" w:color="000000"/>
              <w:right w:val="single" w:sz="6" w:space="0" w:color="000000"/>
            </w:tcBorders>
          </w:tcPr>
          <w:p w14:paraId="3E8EDD9B"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I1+S3+Z1+M1+F1+U1&amp;2</w:t>
            </w:r>
          </w:p>
        </w:tc>
        <w:tc>
          <w:tcPr>
            <w:tcW w:w="1333" w:type="dxa"/>
            <w:tcBorders>
              <w:top w:val="single" w:sz="12" w:space="0" w:color="000000"/>
              <w:left w:val="single" w:sz="6" w:space="0" w:color="000000"/>
              <w:bottom w:val="single" w:sz="6" w:space="0" w:color="000000"/>
              <w:right w:val="single" w:sz="6" w:space="0" w:color="000000"/>
            </w:tcBorders>
          </w:tcPr>
          <w:p w14:paraId="09D84FD0"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6" w:space="0" w:color="000000"/>
              <w:right w:val="single" w:sz="6" w:space="0" w:color="000000"/>
            </w:tcBorders>
          </w:tcPr>
          <w:p w14:paraId="4A7AA37F"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6" w:space="0" w:color="000000"/>
              <w:right w:val="single" w:sz="12" w:space="0" w:color="000000"/>
            </w:tcBorders>
          </w:tcPr>
          <w:p w14:paraId="5DDF1D2C"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0351D1E0" w14:textId="77777777">
        <w:trPr>
          <w:trHeight w:val="135"/>
        </w:trPr>
        <w:tc>
          <w:tcPr>
            <w:tcW w:w="1535" w:type="dxa"/>
            <w:vMerge/>
            <w:tcBorders>
              <w:top w:val="nil"/>
              <w:left w:val="single" w:sz="12" w:space="0" w:color="000000"/>
              <w:bottom w:val="single" w:sz="12" w:space="0" w:color="000000"/>
              <w:right w:val="single" w:sz="12" w:space="0" w:color="000000"/>
            </w:tcBorders>
          </w:tcPr>
          <w:p w14:paraId="635CE50A"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7DCB93D6" w14:textId="77777777" w:rsidR="00985CBB" w:rsidRDefault="00985CBB">
            <w:pPr>
              <w:pStyle w:val="TableParagraph"/>
              <w:kinsoku w:val="0"/>
              <w:overflowPunct w:val="0"/>
              <w:spacing w:line="116" w:lineRule="exact"/>
              <w:ind w:left="9"/>
              <w:jc w:val="left"/>
              <w:rPr>
                <w:spacing w:val="-2"/>
                <w:w w:val="105"/>
                <w:sz w:val="13"/>
                <w:szCs w:val="13"/>
              </w:rPr>
            </w:pPr>
            <w:r>
              <w:rPr>
                <w:spacing w:val="-2"/>
                <w:w w:val="105"/>
                <w:sz w:val="13"/>
                <w:szCs w:val="13"/>
              </w:rPr>
              <w:t>chránička</w:t>
            </w:r>
          </w:p>
        </w:tc>
        <w:tc>
          <w:tcPr>
            <w:tcW w:w="413" w:type="dxa"/>
            <w:tcBorders>
              <w:top w:val="single" w:sz="6" w:space="0" w:color="000000"/>
              <w:left w:val="single" w:sz="6" w:space="0" w:color="000000"/>
              <w:bottom w:val="single" w:sz="6" w:space="0" w:color="000000"/>
              <w:right w:val="single" w:sz="6" w:space="0" w:color="000000"/>
            </w:tcBorders>
          </w:tcPr>
          <w:p w14:paraId="05F36578"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5884F49"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3956812E"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6A69D7F"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0F4FE89"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51D588BD"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1&amp;2</w:t>
            </w:r>
          </w:p>
        </w:tc>
        <w:tc>
          <w:tcPr>
            <w:tcW w:w="2665" w:type="dxa"/>
            <w:tcBorders>
              <w:top w:val="single" w:sz="6" w:space="0" w:color="000000"/>
              <w:left w:val="single" w:sz="6" w:space="0" w:color="000000"/>
              <w:bottom w:val="single" w:sz="6" w:space="0" w:color="000000"/>
              <w:right w:val="single" w:sz="6" w:space="0" w:color="000000"/>
            </w:tcBorders>
          </w:tcPr>
          <w:p w14:paraId="07EB92A2"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I1+S3+Z1+M1+F1+U1&amp;2</w:t>
            </w:r>
          </w:p>
        </w:tc>
        <w:tc>
          <w:tcPr>
            <w:tcW w:w="1333" w:type="dxa"/>
            <w:tcBorders>
              <w:top w:val="single" w:sz="6" w:space="0" w:color="000000"/>
              <w:left w:val="single" w:sz="6" w:space="0" w:color="000000"/>
              <w:bottom w:val="single" w:sz="6" w:space="0" w:color="000000"/>
              <w:right w:val="single" w:sz="6" w:space="0" w:color="000000"/>
            </w:tcBorders>
          </w:tcPr>
          <w:p w14:paraId="7364F2DE"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02C61A53"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04EC9662"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347F79B3" w14:textId="77777777">
        <w:trPr>
          <w:trHeight w:val="135"/>
        </w:trPr>
        <w:tc>
          <w:tcPr>
            <w:tcW w:w="1535" w:type="dxa"/>
            <w:vMerge/>
            <w:tcBorders>
              <w:top w:val="nil"/>
              <w:left w:val="single" w:sz="12" w:space="0" w:color="000000"/>
              <w:bottom w:val="single" w:sz="12" w:space="0" w:color="000000"/>
              <w:right w:val="single" w:sz="12" w:space="0" w:color="000000"/>
            </w:tcBorders>
          </w:tcPr>
          <w:p w14:paraId="74ED1F2E"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47D22E16" w14:textId="77777777" w:rsidR="00985CBB" w:rsidRDefault="00985CBB">
            <w:pPr>
              <w:pStyle w:val="TableParagraph"/>
              <w:kinsoku w:val="0"/>
              <w:overflowPunct w:val="0"/>
              <w:spacing w:line="116" w:lineRule="exact"/>
              <w:ind w:left="9"/>
              <w:jc w:val="left"/>
              <w:rPr>
                <w:spacing w:val="-2"/>
                <w:w w:val="105"/>
                <w:sz w:val="13"/>
                <w:szCs w:val="13"/>
              </w:rPr>
            </w:pPr>
            <w:r>
              <w:rPr>
                <w:w w:val="105"/>
                <w:sz w:val="13"/>
                <w:szCs w:val="13"/>
              </w:rPr>
              <w:t>jímky</w:t>
            </w:r>
            <w:r>
              <w:rPr>
                <w:spacing w:val="-7"/>
                <w:w w:val="105"/>
                <w:sz w:val="13"/>
                <w:szCs w:val="13"/>
              </w:rPr>
              <w:t xml:space="preserve"> </w:t>
            </w:r>
            <w:r>
              <w:rPr>
                <w:w w:val="105"/>
                <w:sz w:val="13"/>
                <w:szCs w:val="13"/>
              </w:rPr>
              <w:t>a</w:t>
            </w:r>
            <w:r>
              <w:rPr>
                <w:spacing w:val="-5"/>
                <w:w w:val="105"/>
                <w:sz w:val="13"/>
                <w:szCs w:val="13"/>
              </w:rPr>
              <w:t xml:space="preserve"> </w:t>
            </w:r>
            <w:r>
              <w:rPr>
                <w:spacing w:val="-2"/>
                <w:w w:val="105"/>
                <w:sz w:val="13"/>
                <w:szCs w:val="13"/>
              </w:rPr>
              <w:t>poklopy</w:t>
            </w:r>
          </w:p>
        </w:tc>
        <w:tc>
          <w:tcPr>
            <w:tcW w:w="413" w:type="dxa"/>
            <w:tcBorders>
              <w:top w:val="single" w:sz="6" w:space="0" w:color="000000"/>
              <w:left w:val="single" w:sz="6" w:space="0" w:color="000000"/>
              <w:bottom w:val="single" w:sz="6" w:space="0" w:color="000000"/>
              <w:right w:val="single" w:sz="6" w:space="0" w:color="000000"/>
            </w:tcBorders>
          </w:tcPr>
          <w:p w14:paraId="653EEE1D"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A41AC7F"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04835570"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D71603C"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4185C0A1"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433BAA5E"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1&amp;2</w:t>
            </w:r>
          </w:p>
        </w:tc>
        <w:tc>
          <w:tcPr>
            <w:tcW w:w="2665" w:type="dxa"/>
            <w:tcBorders>
              <w:top w:val="single" w:sz="6" w:space="0" w:color="000000"/>
              <w:left w:val="single" w:sz="6" w:space="0" w:color="000000"/>
              <w:bottom w:val="single" w:sz="6" w:space="0" w:color="000000"/>
              <w:right w:val="single" w:sz="6" w:space="0" w:color="000000"/>
            </w:tcBorders>
          </w:tcPr>
          <w:p w14:paraId="6303B5BB"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205FC21E"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14A6C40E"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5CBC07AE"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2E5A121B" w14:textId="77777777">
        <w:trPr>
          <w:trHeight w:val="135"/>
        </w:trPr>
        <w:tc>
          <w:tcPr>
            <w:tcW w:w="1535" w:type="dxa"/>
            <w:vMerge/>
            <w:tcBorders>
              <w:top w:val="nil"/>
              <w:left w:val="single" w:sz="12" w:space="0" w:color="000000"/>
              <w:bottom w:val="single" w:sz="12" w:space="0" w:color="000000"/>
              <w:right w:val="single" w:sz="12" w:space="0" w:color="000000"/>
            </w:tcBorders>
          </w:tcPr>
          <w:p w14:paraId="196C998D"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764B81AC" w14:textId="77777777" w:rsidR="00985CBB" w:rsidRDefault="00985CBB">
            <w:pPr>
              <w:pStyle w:val="TableParagraph"/>
              <w:kinsoku w:val="0"/>
              <w:overflowPunct w:val="0"/>
              <w:spacing w:line="116" w:lineRule="exact"/>
              <w:ind w:left="9"/>
              <w:jc w:val="left"/>
              <w:rPr>
                <w:spacing w:val="-2"/>
                <w:w w:val="105"/>
                <w:sz w:val="13"/>
                <w:szCs w:val="13"/>
              </w:rPr>
            </w:pPr>
            <w:r>
              <w:rPr>
                <w:spacing w:val="-2"/>
                <w:w w:val="105"/>
                <w:sz w:val="13"/>
                <w:szCs w:val="13"/>
              </w:rPr>
              <w:t>obsyp</w:t>
            </w:r>
          </w:p>
        </w:tc>
        <w:tc>
          <w:tcPr>
            <w:tcW w:w="413" w:type="dxa"/>
            <w:tcBorders>
              <w:top w:val="single" w:sz="6" w:space="0" w:color="000000"/>
              <w:left w:val="single" w:sz="6" w:space="0" w:color="000000"/>
              <w:bottom w:val="single" w:sz="6" w:space="0" w:color="000000"/>
              <w:right w:val="single" w:sz="6" w:space="0" w:color="000000"/>
            </w:tcBorders>
          </w:tcPr>
          <w:p w14:paraId="49BAA051"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7A50E95"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322D24B9"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8E6A8B3"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13E28630"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7442AAE3"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single" w:sz="6" w:space="0" w:color="000000"/>
              <w:bottom w:val="single" w:sz="6" w:space="0" w:color="000000"/>
              <w:right w:val="single" w:sz="6" w:space="0" w:color="000000"/>
            </w:tcBorders>
          </w:tcPr>
          <w:p w14:paraId="3CA2C34C" w14:textId="77777777" w:rsidR="00985CBB" w:rsidRDefault="00985CBB">
            <w:pPr>
              <w:pStyle w:val="TableParagraph"/>
              <w:kinsoku w:val="0"/>
              <w:overflowPunct w:val="0"/>
              <w:spacing w:line="116" w:lineRule="exact"/>
              <w:ind w:left="42"/>
              <w:rPr>
                <w:spacing w:val="-2"/>
                <w:w w:val="105"/>
                <w:sz w:val="13"/>
                <w:szCs w:val="13"/>
              </w:rPr>
            </w:pPr>
            <w:r>
              <w:rPr>
                <w:spacing w:val="-2"/>
                <w:w w:val="105"/>
                <w:sz w:val="13"/>
                <w:szCs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4B2B05C3" w14:textId="77777777" w:rsidR="00985CBB" w:rsidRDefault="00985CBB">
            <w:pPr>
              <w:pStyle w:val="TableParagraph"/>
              <w:kinsoku w:val="0"/>
              <w:overflowPunct w:val="0"/>
              <w:spacing w:line="116" w:lineRule="exact"/>
              <w:ind w:left="40"/>
              <w:rPr>
                <w:spacing w:val="-2"/>
                <w:w w:val="105"/>
                <w:sz w:val="13"/>
                <w:szCs w:val="13"/>
              </w:rPr>
            </w:pPr>
            <w:r>
              <w:rPr>
                <w:spacing w:val="-2"/>
                <w:w w:val="105"/>
                <w:sz w:val="13"/>
                <w:szCs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4C88EACC" w14:textId="77777777" w:rsidR="00985CBB" w:rsidRDefault="00985CBB">
            <w:pPr>
              <w:pStyle w:val="TableParagraph"/>
              <w:kinsoku w:val="0"/>
              <w:overflowPunct w:val="0"/>
              <w:spacing w:line="116"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3BA46F99"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5817B989" w14:textId="77777777">
        <w:trPr>
          <w:trHeight w:val="135"/>
        </w:trPr>
        <w:tc>
          <w:tcPr>
            <w:tcW w:w="1535" w:type="dxa"/>
            <w:vMerge/>
            <w:tcBorders>
              <w:top w:val="nil"/>
              <w:left w:val="single" w:sz="12" w:space="0" w:color="000000"/>
              <w:bottom w:val="single" w:sz="12" w:space="0" w:color="000000"/>
              <w:right w:val="single" w:sz="12" w:space="0" w:color="000000"/>
            </w:tcBorders>
          </w:tcPr>
          <w:p w14:paraId="50756143"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42211DCF" w14:textId="77777777" w:rsidR="00985CBB" w:rsidRDefault="00985CBB">
            <w:pPr>
              <w:pStyle w:val="TableParagraph"/>
              <w:kinsoku w:val="0"/>
              <w:overflowPunct w:val="0"/>
              <w:spacing w:line="116" w:lineRule="exact"/>
              <w:ind w:left="9"/>
              <w:jc w:val="left"/>
              <w:rPr>
                <w:spacing w:val="-2"/>
                <w:w w:val="105"/>
                <w:sz w:val="13"/>
                <w:szCs w:val="13"/>
              </w:rPr>
            </w:pPr>
            <w:r>
              <w:rPr>
                <w:spacing w:val="-2"/>
                <w:w w:val="105"/>
                <w:sz w:val="13"/>
                <w:szCs w:val="13"/>
              </w:rPr>
              <w:t>obetonování</w:t>
            </w:r>
          </w:p>
        </w:tc>
        <w:tc>
          <w:tcPr>
            <w:tcW w:w="413" w:type="dxa"/>
            <w:tcBorders>
              <w:top w:val="single" w:sz="6" w:space="0" w:color="000000"/>
              <w:left w:val="single" w:sz="6" w:space="0" w:color="000000"/>
              <w:bottom w:val="single" w:sz="6" w:space="0" w:color="000000"/>
              <w:right w:val="single" w:sz="6" w:space="0" w:color="000000"/>
            </w:tcBorders>
          </w:tcPr>
          <w:p w14:paraId="0B815935"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C47F2E8"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6F3EB85F"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4340BB9"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6BB291BE"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3C8E288D"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single" w:sz="6" w:space="0" w:color="000000"/>
              <w:bottom w:val="single" w:sz="6" w:space="0" w:color="000000"/>
              <w:right w:val="single" w:sz="6" w:space="0" w:color="000000"/>
            </w:tcBorders>
          </w:tcPr>
          <w:p w14:paraId="34B66CE2" w14:textId="77777777" w:rsidR="00985CBB" w:rsidRDefault="00985CBB">
            <w:pPr>
              <w:pStyle w:val="TableParagraph"/>
              <w:kinsoku w:val="0"/>
              <w:overflowPunct w:val="0"/>
              <w:spacing w:line="116" w:lineRule="exact"/>
              <w:ind w:left="42"/>
              <w:rPr>
                <w:spacing w:val="-2"/>
                <w:w w:val="105"/>
                <w:sz w:val="13"/>
                <w:szCs w:val="13"/>
              </w:rPr>
            </w:pPr>
            <w:r>
              <w:rPr>
                <w:spacing w:val="-2"/>
                <w:w w:val="105"/>
                <w:sz w:val="13"/>
                <w:szCs w:val="13"/>
              </w:rPr>
              <w:t>I1+S3+Z1+M3+F1</w:t>
            </w:r>
          </w:p>
        </w:tc>
        <w:tc>
          <w:tcPr>
            <w:tcW w:w="1333" w:type="dxa"/>
            <w:tcBorders>
              <w:top w:val="single" w:sz="6" w:space="0" w:color="000000"/>
              <w:left w:val="single" w:sz="6" w:space="0" w:color="000000"/>
              <w:bottom w:val="single" w:sz="6" w:space="0" w:color="000000"/>
              <w:right w:val="single" w:sz="6" w:space="0" w:color="000000"/>
            </w:tcBorders>
          </w:tcPr>
          <w:p w14:paraId="557BF4C4"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0F69D4CE"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6A158EE4"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27110CE0" w14:textId="77777777">
        <w:trPr>
          <w:trHeight w:val="145"/>
        </w:trPr>
        <w:tc>
          <w:tcPr>
            <w:tcW w:w="1535" w:type="dxa"/>
            <w:vMerge/>
            <w:tcBorders>
              <w:top w:val="nil"/>
              <w:left w:val="single" w:sz="12" w:space="0" w:color="000000"/>
              <w:bottom w:val="single" w:sz="12" w:space="0" w:color="000000"/>
              <w:right w:val="single" w:sz="12" w:space="0" w:color="000000"/>
            </w:tcBorders>
          </w:tcPr>
          <w:p w14:paraId="2135AE83"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2374A717" w14:textId="77777777" w:rsidR="00985CBB" w:rsidRDefault="00985CBB">
            <w:pPr>
              <w:pStyle w:val="TableParagraph"/>
              <w:kinsoku w:val="0"/>
              <w:overflowPunct w:val="0"/>
              <w:spacing w:line="125" w:lineRule="exact"/>
              <w:ind w:left="9"/>
              <w:jc w:val="left"/>
              <w:rPr>
                <w:spacing w:val="-2"/>
                <w:sz w:val="13"/>
                <w:szCs w:val="13"/>
              </w:rPr>
            </w:pPr>
            <w:r>
              <w:rPr>
                <w:sz w:val="13"/>
                <w:szCs w:val="13"/>
              </w:rPr>
              <w:t>zákrytová</w:t>
            </w:r>
            <w:r>
              <w:rPr>
                <w:spacing w:val="14"/>
                <w:sz w:val="13"/>
                <w:szCs w:val="13"/>
              </w:rPr>
              <w:t xml:space="preserve"> </w:t>
            </w:r>
            <w:r>
              <w:rPr>
                <w:spacing w:val="-2"/>
                <w:sz w:val="13"/>
                <w:szCs w:val="13"/>
              </w:rPr>
              <w:t>deska</w:t>
            </w:r>
          </w:p>
        </w:tc>
        <w:tc>
          <w:tcPr>
            <w:tcW w:w="413" w:type="dxa"/>
            <w:tcBorders>
              <w:top w:val="single" w:sz="6" w:space="0" w:color="000000"/>
              <w:left w:val="single" w:sz="6" w:space="0" w:color="000000"/>
              <w:bottom w:val="single" w:sz="12" w:space="0" w:color="000000"/>
              <w:right w:val="single" w:sz="6" w:space="0" w:color="000000"/>
            </w:tcBorders>
          </w:tcPr>
          <w:p w14:paraId="4D3AEC7B"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688EFD54"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509966C4"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28085295"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6254EEC0"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12" w:space="0" w:color="000000"/>
              <w:right w:val="single" w:sz="6" w:space="0" w:color="000000"/>
            </w:tcBorders>
          </w:tcPr>
          <w:p w14:paraId="6F5826AC"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single" w:sz="6" w:space="0" w:color="000000"/>
              <w:bottom w:val="single" w:sz="12" w:space="0" w:color="000000"/>
              <w:right w:val="single" w:sz="6" w:space="0" w:color="000000"/>
            </w:tcBorders>
          </w:tcPr>
          <w:p w14:paraId="23D0760B"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I1+S2+Z1+M2+F1</w:t>
            </w:r>
          </w:p>
        </w:tc>
        <w:tc>
          <w:tcPr>
            <w:tcW w:w="1333" w:type="dxa"/>
            <w:tcBorders>
              <w:top w:val="single" w:sz="6" w:space="0" w:color="000000"/>
              <w:left w:val="single" w:sz="6" w:space="0" w:color="000000"/>
              <w:bottom w:val="single" w:sz="12" w:space="0" w:color="000000"/>
              <w:right w:val="single" w:sz="6" w:space="0" w:color="000000"/>
            </w:tcBorders>
          </w:tcPr>
          <w:p w14:paraId="0F4D4AA8" w14:textId="77777777" w:rsidR="00985CBB" w:rsidRDefault="00985CBB">
            <w:pPr>
              <w:pStyle w:val="TableParagraph"/>
              <w:kinsoku w:val="0"/>
              <w:overflowPunct w:val="0"/>
              <w:spacing w:line="125" w:lineRule="exact"/>
              <w:ind w:left="40" w:right="4"/>
              <w:rPr>
                <w:spacing w:val="-2"/>
                <w:w w:val="105"/>
                <w:sz w:val="13"/>
                <w:szCs w:val="13"/>
              </w:rPr>
            </w:pPr>
            <w:r>
              <w:rPr>
                <w:spacing w:val="-2"/>
                <w:w w:val="105"/>
                <w:sz w:val="13"/>
                <w:szCs w:val="13"/>
              </w:rPr>
              <w:t>3DPlocha</w:t>
            </w:r>
          </w:p>
        </w:tc>
        <w:tc>
          <w:tcPr>
            <w:tcW w:w="1669" w:type="dxa"/>
            <w:tcBorders>
              <w:top w:val="single" w:sz="6" w:space="0" w:color="000000"/>
              <w:left w:val="single" w:sz="6" w:space="0" w:color="000000"/>
              <w:bottom w:val="single" w:sz="12" w:space="0" w:color="000000"/>
              <w:right w:val="single" w:sz="6" w:space="0" w:color="000000"/>
            </w:tcBorders>
          </w:tcPr>
          <w:p w14:paraId="2335CD86"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12" w:space="0" w:color="000000"/>
              <w:right w:val="single" w:sz="12" w:space="0" w:color="000000"/>
            </w:tcBorders>
          </w:tcPr>
          <w:p w14:paraId="621A53E3"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P5</w:t>
            </w:r>
          </w:p>
        </w:tc>
      </w:tr>
      <w:tr w:rsidR="00985CBB" w14:paraId="439A8275" w14:textId="77777777">
        <w:trPr>
          <w:trHeight w:val="145"/>
        </w:trPr>
        <w:tc>
          <w:tcPr>
            <w:tcW w:w="1535" w:type="dxa"/>
            <w:tcBorders>
              <w:top w:val="single" w:sz="12" w:space="0" w:color="000000"/>
              <w:left w:val="single" w:sz="12" w:space="0" w:color="000000"/>
              <w:bottom w:val="single" w:sz="12" w:space="0" w:color="000000"/>
              <w:right w:val="single" w:sz="12" w:space="0" w:color="000000"/>
            </w:tcBorders>
            <w:shd w:val="clear" w:color="auto" w:fill="8DB4E1"/>
          </w:tcPr>
          <w:p w14:paraId="5427A5F2" w14:textId="77777777" w:rsidR="00985CBB" w:rsidRDefault="00985CBB">
            <w:pPr>
              <w:pStyle w:val="TableParagraph"/>
              <w:kinsoku w:val="0"/>
              <w:overflowPunct w:val="0"/>
              <w:spacing w:line="126" w:lineRule="exact"/>
              <w:ind w:left="23"/>
              <w:jc w:val="left"/>
              <w:rPr>
                <w:b/>
                <w:bCs/>
                <w:spacing w:val="-2"/>
                <w:w w:val="105"/>
                <w:sz w:val="13"/>
                <w:szCs w:val="13"/>
              </w:rPr>
            </w:pPr>
            <w:r>
              <w:rPr>
                <w:b/>
                <w:bCs/>
                <w:w w:val="105"/>
                <w:sz w:val="13"/>
                <w:szCs w:val="13"/>
              </w:rPr>
              <w:t>objekty</w:t>
            </w:r>
            <w:r>
              <w:rPr>
                <w:b/>
                <w:bCs/>
                <w:spacing w:val="-7"/>
                <w:w w:val="105"/>
                <w:sz w:val="13"/>
                <w:szCs w:val="13"/>
              </w:rPr>
              <w:t xml:space="preserve"> </w:t>
            </w:r>
            <w:r>
              <w:rPr>
                <w:b/>
                <w:bCs/>
                <w:w w:val="105"/>
                <w:sz w:val="13"/>
                <w:szCs w:val="13"/>
              </w:rPr>
              <w:t>na</w:t>
            </w:r>
            <w:r>
              <w:rPr>
                <w:b/>
                <w:bCs/>
                <w:spacing w:val="-7"/>
                <w:w w:val="105"/>
                <w:sz w:val="13"/>
                <w:szCs w:val="13"/>
              </w:rPr>
              <w:t xml:space="preserve"> </w:t>
            </w:r>
            <w:r>
              <w:rPr>
                <w:b/>
                <w:bCs/>
                <w:spacing w:val="-2"/>
                <w:w w:val="105"/>
                <w:sz w:val="13"/>
                <w:szCs w:val="13"/>
              </w:rPr>
              <w:t>kananalizaci</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10161414" w14:textId="77777777" w:rsidR="00985CBB" w:rsidRDefault="00985CBB">
            <w:pPr>
              <w:pStyle w:val="TableParagraph"/>
              <w:kinsoku w:val="0"/>
              <w:overflowPunct w:val="0"/>
              <w:spacing w:line="126" w:lineRule="exact"/>
              <w:ind w:left="9"/>
              <w:jc w:val="left"/>
              <w:rPr>
                <w:spacing w:val="-2"/>
                <w:w w:val="105"/>
                <w:sz w:val="13"/>
                <w:szCs w:val="13"/>
              </w:rPr>
            </w:pPr>
            <w:r>
              <w:rPr>
                <w:spacing w:val="-2"/>
                <w:w w:val="105"/>
                <w:sz w:val="13"/>
                <w:szCs w:val="13"/>
              </w:rPr>
              <w:t>šachta</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A0CEA9B" w14:textId="77777777" w:rsidR="00985CBB" w:rsidRDefault="00985CBB">
            <w:pPr>
              <w:pStyle w:val="TableParagraph"/>
              <w:kinsoku w:val="0"/>
              <w:overflowPunct w:val="0"/>
              <w:spacing w:line="12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C90FDA6" w14:textId="77777777" w:rsidR="00985CBB" w:rsidRDefault="00985CBB">
            <w:pPr>
              <w:pStyle w:val="TableParagraph"/>
              <w:kinsoku w:val="0"/>
              <w:overflowPunct w:val="0"/>
              <w:spacing w:line="126" w:lineRule="exact"/>
              <w:ind w:left="44"/>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15F8BC5" w14:textId="77777777" w:rsidR="00985CBB" w:rsidRDefault="00985CBB">
            <w:pPr>
              <w:pStyle w:val="TableParagraph"/>
              <w:kinsoku w:val="0"/>
              <w:overflowPunct w:val="0"/>
              <w:spacing w:line="12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981BC76" w14:textId="77777777" w:rsidR="00985CBB" w:rsidRDefault="00985CBB">
            <w:pPr>
              <w:pStyle w:val="TableParagraph"/>
              <w:kinsoku w:val="0"/>
              <w:overflowPunct w:val="0"/>
              <w:spacing w:line="126"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127E80B" w14:textId="77777777" w:rsidR="00985CBB" w:rsidRDefault="00985CBB">
            <w:pPr>
              <w:pStyle w:val="TableParagraph"/>
              <w:kinsoku w:val="0"/>
              <w:overflowPunct w:val="0"/>
              <w:spacing w:line="126"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shd w:val="clear" w:color="auto" w:fill="8DB4E1"/>
          </w:tcPr>
          <w:p w14:paraId="42FD9F86" w14:textId="77777777" w:rsidR="00985CBB" w:rsidRDefault="00985CBB">
            <w:pPr>
              <w:pStyle w:val="TableParagraph"/>
              <w:kinsoku w:val="0"/>
              <w:overflowPunct w:val="0"/>
              <w:spacing w:line="126" w:lineRule="exact"/>
              <w:ind w:left="42"/>
              <w:rPr>
                <w:spacing w:val="-5"/>
                <w:w w:val="105"/>
                <w:sz w:val="13"/>
                <w:szCs w:val="13"/>
              </w:rPr>
            </w:pPr>
            <w:r>
              <w:rPr>
                <w:spacing w:val="-5"/>
                <w:w w:val="105"/>
                <w:sz w:val="13"/>
                <w:szCs w:val="13"/>
              </w:rPr>
              <w:t>1&amp;2</w:t>
            </w:r>
          </w:p>
        </w:tc>
        <w:tc>
          <w:tcPr>
            <w:tcW w:w="2665" w:type="dxa"/>
            <w:tcBorders>
              <w:top w:val="single" w:sz="12" w:space="0" w:color="000000"/>
              <w:left w:val="single" w:sz="6" w:space="0" w:color="000000"/>
              <w:bottom w:val="single" w:sz="12" w:space="0" w:color="000000"/>
              <w:right w:val="single" w:sz="6" w:space="0" w:color="000000"/>
            </w:tcBorders>
            <w:shd w:val="clear" w:color="auto" w:fill="8DB4E1"/>
          </w:tcPr>
          <w:p w14:paraId="16DDB3FF" w14:textId="77777777" w:rsidR="00985CBB" w:rsidRDefault="00985CBB">
            <w:pPr>
              <w:pStyle w:val="TableParagraph"/>
              <w:kinsoku w:val="0"/>
              <w:overflowPunct w:val="0"/>
              <w:spacing w:line="126" w:lineRule="exact"/>
              <w:ind w:left="42" w:right="2"/>
              <w:rPr>
                <w:spacing w:val="-2"/>
                <w:w w:val="105"/>
                <w:sz w:val="13"/>
                <w:szCs w:val="13"/>
              </w:rPr>
            </w:pPr>
            <w:r>
              <w:rPr>
                <w:spacing w:val="-2"/>
                <w:w w:val="105"/>
                <w:sz w:val="13"/>
                <w:szCs w:val="13"/>
              </w:rPr>
              <w:t>I1+S2+Z1+M4+F1+U1&amp;2</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524EE8B8" w14:textId="77777777" w:rsidR="00985CBB" w:rsidRDefault="00985CBB">
            <w:pPr>
              <w:pStyle w:val="TableParagraph"/>
              <w:kinsoku w:val="0"/>
              <w:overflowPunct w:val="0"/>
              <w:spacing w:line="126"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3842C5B1" w14:textId="77777777" w:rsidR="00985CBB" w:rsidRDefault="00985CBB">
            <w:pPr>
              <w:pStyle w:val="TableParagraph"/>
              <w:kinsoku w:val="0"/>
              <w:overflowPunct w:val="0"/>
              <w:spacing w:line="126"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74A6F1E3" w14:textId="77777777" w:rsidR="00985CBB" w:rsidRDefault="00985CBB">
            <w:pPr>
              <w:pStyle w:val="TableParagraph"/>
              <w:kinsoku w:val="0"/>
              <w:overflowPunct w:val="0"/>
              <w:spacing w:line="126" w:lineRule="exact"/>
              <w:ind w:left="45"/>
              <w:rPr>
                <w:spacing w:val="-5"/>
                <w:w w:val="105"/>
                <w:sz w:val="13"/>
                <w:szCs w:val="13"/>
              </w:rPr>
            </w:pPr>
            <w:r>
              <w:rPr>
                <w:spacing w:val="-5"/>
                <w:w w:val="105"/>
                <w:sz w:val="13"/>
                <w:szCs w:val="13"/>
              </w:rPr>
              <w:t>P3</w:t>
            </w:r>
          </w:p>
        </w:tc>
      </w:tr>
      <w:tr w:rsidR="00985CBB" w14:paraId="44BDC097" w14:textId="77777777">
        <w:trPr>
          <w:trHeight w:val="135"/>
        </w:trPr>
        <w:tc>
          <w:tcPr>
            <w:tcW w:w="1535" w:type="dxa"/>
            <w:vMerge w:val="restart"/>
            <w:tcBorders>
              <w:top w:val="single" w:sz="12" w:space="0" w:color="000000"/>
              <w:left w:val="single" w:sz="12" w:space="0" w:color="000000"/>
              <w:bottom w:val="single" w:sz="12" w:space="0" w:color="000000"/>
              <w:right w:val="single" w:sz="12" w:space="0" w:color="000000"/>
            </w:tcBorders>
          </w:tcPr>
          <w:p w14:paraId="198B990C" w14:textId="77777777" w:rsidR="00985CBB" w:rsidRDefault="00985CBB">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1B7B3355" w14:textId="77777777" w:rsidR="00985CBB" w:rsidRDefault="00985CBB">
            <w:pPr>
              <w:pStyle w:val="TableParagraph"/>
              <w:kinsoku w:val="0"/>
              <w:overflowPunct w:val="0"/>
              <w:spacing w:line="116" w:lineRule="exact"/>
              <w:ind w:left="9"/>
              <w:jc w:val="left"/>
              <w:rPr>
                <w:spacing w:val="-2"/>
                <w:w w:val="105"/>
                <w:sz w:val="13"/>
                <w:szCs w:val="13"/>
              </w:rPr>
            </w:pPr>
            <w:r>
              <w:rPr>
                <w:spacing w:val="-2"/>
                <w:w w:val="105"/>
                <w:sz w:val="13"/>
                <w:szCs w:val="13"/>
              </w:rPr>
              <w:t>spadiště</w:t>
            </w:r>
          </w:p>
        </w:tc>
        <w:tc>
          <w:tcPr>
            <w:tcW w:w="413" w:type="dxa"/>
            <w:tcBorders>
              <w:top w:val="single" w:sz="12" w:space="0" w:color="000000"/>
              <w:left w:val="single" w:sz="6" w:space="0" w:color="000000"/>
              <w:bottom w:val="single" w:sz="6" w:space="0" w:color="000000"/>
              <w:right w:val="single" w:sz="6" w:space="0" w:color="000000"/>
            </w:tcBorders>
          </w:tcPr>
          <w:p w14:paraId="606D12C7"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53764065"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7A91564D"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34A8D297"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single" w:sz="6" w:space="0" w:color="000000"/>
            </w:tcBorders>
          </w:tcPr>
          <w:p w14:paraId="4BA3C631"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6" w:space="0" w:color="000000"/>
              <w:right w:val="single" w:sz="6" w:space="0" w:color="000000"/>
            </w:tcBorders>
          </w:tcPr>
          <w:p w14:paraId="64F72FBF"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1&amp;2</w:t>
            </w:r>
          </w:p>
        </w:tc>
        <w:tc>
          <w:tcPr>
            <w:tcW w:w="2665" w:type="dxa"/>
            <w:tcBorders>
              <w:top w:val="single" w:sz="12" w:space="0" w:color="000000"/>
              <w:left w:val="single" w:sz="6" w:space="0" w:color="000000"/>
              <w:bottom w:val="single" w:sz="6" w:space="0" w:color="000000"/>
              <w:right w:val="single" w:sz="6" w:space="0" w:color="000000"/>
            </w:tcBorders>
          </w:tcPr>
          <w:p w14:paraId="79EFAC71"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I1+S2+Z1+M4+F1+U1&amp;2</w:t>
            </w:r>
          </w:p>
        </w:tc>
        <w:tc>
          <w:tcPr>
            <w:tcW w:w="1333" w:type="dxa"/>
            <w:tcBorders>
              <w:top w:val="single" w:sz="12" w:space="0" w:color="000000"/>
              <w:left w:val="single" w:sz="6" w:space="0" w:color="000000"/>
              <w:bottom w:val="single" w:sz="6" w:space="0" w:color="000000"/>
              <w:right w:val="single" w:sz="6" w:space="0" w:color="000000"/>
            </w:tcBorders>
          </w:tcPr>
          <w:p w14:paraId="7AB76721"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6" w:space="0" w:color="000000"/>
              <w:right w:val="single" w:sz="6" w:space="0" w:color="000000"/>
            </w:tcBorders>
          </w:tcPr>
          <w:p w14:paraId="68FC5565"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6" w:space="0" w:color="000000"/>
              <w:right w:val="single" w:sz="12" w:space="0" w:color="000000"/>
            </w:tcBorders>
          </w:tcPr>
          <w:p w14:paraId="33650000"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51E0CECF" w14:textId="77777777">
        <w:trPr>
          <w:trHeight w:val="135"/>
        </w:trPr>
        <w:tc>
          <w:tcPr>
            <w:tcW w:w="1535" w:type="dxa"/>
            <w:vMerge/>
            <w:tcBorders>
              <w:top w:val="nil"/>
              <w:left w:val="single" w:sz="12" w:space="0" w:color="000000"/>
              <w:bottom w:val="single" w:sz="12" w:space="0" w:color="000000"/>
              <w:right w:val="single" w:sz="12" w:space="0" w:color="000000"/>
            </w:tcBorders>
          </w:tcPr>
          <w:p w14:paraId="3E922A5C"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086FEC88" w14:textId="77777777" w:rsidR="00985CBB" w:rsidRDefault="00985CBB">
            <w:pPr>
              <w:pStyle w:val="TableParagraph"/>
              <w:kinsoku w:val="0"/>
              <w:overflowPunct w:val="0"/>
              <w:spacing w:line="116" w:lineRule="exact"/>
              <w:ind w:left="9"/>
              <w:jc w:val="left"/>
              <w:rPr>
                <w:spacing w:val="-2"/>
                <w:w w:val="105"/>
                <w:sz w:val="13"/>
                <w:szCs w:val="13"/>
              </w:rPr>
            </w:pPr>
            <w:r>
              <w:rPr>
                <w:w w:val="105"/>
                <w:sz w:val="13"/>
                <w:szCs w:val="13"/>
              </w:rPr>
              <w:t>uliční</w:t>
            </w:r>
            <w:r>
              <w:rPr>
                <w:spacing w:val="-8"/>
                <w:w w:val="105"/>
                <w:sz w:val="13"/>
                <w:szCs w:val="13"/>
              </w:rPr>
              <w:t xml:space="preserve"> </w:t>
            </w:r>
            <w:r>
              <w:rPr>
                <w:spacing w:val="-2"/>
                <w:w w:val="105"/>
                <w:sz w:val="13"/>
                <w:szCs w:val="13"/>
              </w:rPr>
              <w:t>vpusť</w:t>
            </w:r>
          </w:p>
        </w:tc>
        <w:tc>
          <w:tcPr>
            <w:tcW w:w="413" w:type="dxa"/>
            <w:tcBorders>
              <w:top w:val="single" w:sz="6" w:space="0" w:color="000000"/>
              <w:left w:val="single" w:sz="6" w:space="0" w:color="000000"/>
              <w:bottom w:val="single" w:sz="6" w:space="0" w:color="000000"/>
              <w:right w:val="single" w:sz="6" w:space="0" w:color="000000"/>
            </w:tcBorders>
          </w:tcPr>
          <w:p w14:paraId="48D1E078"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69D24E0"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459C7194"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DBE0A31"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1E99C1F6"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0BB2AAC6"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1&amp;2</w:t>
            </w:r>
          </w:p>
        </w:tc>
        <w:tc>
          <w:tcPr>
            <w:tcW w:w="2665" w:type="dxa"/>
            <w:tcBorders>
              <w:top w:val="single" w:sz="6" w:space="0" w:color="000000"/>
              <w:left w:val="single" w:sz="6" w:space="0" w:color="000000"/>
              <w:bottom w:val="single" w:sz="6" w:space="0" w:color="000000"/>
              <w:right w:val="single" w:sz="6" w:space="0" w:color="000000"/>
            </w:tcBorders>
          </w:tcPr>
          <w:p w14:paraId="604E2E71"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32588DF4"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0A4A8882"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6863A5E9"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5DF50E86" w14:textId="77777777">
        <w:trPr>
          <w:trHeight w:val="135"/>
        </w:trPr>
        <w:tc>
          <w:tcPr>
            <w:tcW w:w="1535" w:type="dxa"/>
            <w:vMerge/>
            <w:tcBorders>
              <w:top w:val="nil"/>
              <w:left w:val="single" w:sz="12" w:space="0" w:color="000000"/>
              <w:bottom w:val="single" w:sz="12" w:space="0" w:color="000000"/>
              <w:right w:val="single" w:sz="12" w:space="0" w:color="000000"/>
            </w:tcBorders>
          </w:tcPr>
          <w:p w14:paraId="386ABC02"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71BB6646" w14:textId="77777777" w:rsidR="00985CBB" w:rsidRDefault="00985CBB">
            <w:pPr>
              <w:pStyle w:val="TableParagraph"/>
              <w:kinsoku w:val="0"/>
              <w:overflowPunct w:val="0"/>
              <w:spacing w:line="116" w:lineRule="exact"/>
              <w:ind w:left="9"/>
              <w:jc w:val="left"/>
              <w:rPr>
                <w:spacing w:val="-2"/>
                <w:w w:val="105"/>
                <w:sz w:val="13"/>
                <w:szCs w:val="13"/>
              </w:rPr>
            </w:pPr>
            <w:r>
              <w:rPr>
                <w:w w:val="105"/>
                <w:sz w:val="13"/>
                <w:szCs w:val="13"/>
              </w:rPr>
              <w:t>horská</w:t>
            </w:r>
            <w:r>
              <w:rPr>
                <w:spacing w:val="-8"/>
                <w:w w:val="105"/>
                <w:sz w:val="13"/>
                <w:szCs w:val="13"/>
              </w:rPr>
              <w:t xml:space="preserve"> </w:t>
            </w:r>
            <w:r>
              <w:rPr>
                <w:spacing w:val="-2"/>
                <w:w w:val="105"/>
                <w:sz w:val="13"/>
                <w:szCs w:val="13"/>
              </w:rPr>
              <w:t>vpusť</w:t>
            </w:r>
          </w:p>
        </w:tc>
        <w:tc>
          <w:tcPr>
            <w:tcW w:w="413" w:type="dxa"/>
            <w:tcBorders>
              <w:top w:val="single" w:sz="6" w:space="0" w:color="000000"/>
              <w:left w:val="single" w:sz="6" w:space="0" w:color="000000"/>
              <w:bottom w:val="single" w:sz="6" w:space="0" w:color="000000"/>
              <w:right w:val="single" w:sz="6" w:space="0" w:color="000000"/>
            </w:tcBorders>
          </w:tcPr>
          <w:p w14:paraId="3D4F8B8F"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FA9B7CE"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1CFD1EEC"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5980958"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24AB44FF"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59829DD0"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1&amp;2</w:t>
            </w:r>
          </w:p>
        </w:tc>
        <w:tc>
          <w:tcPr>
            <w:tcW w:w="2665" w:type="dxa"/>
            <w:tcBorders>
              <w:top w:val="single" w:sz="6" w:space="0" w:color="000000"/>
              <w:left w:val="single" w:sz="6" w:space="0" w:color="000000"/>
              <w:bottom w:val="single" w:sz="6" w:space="0" w:color="000000"/>
              <w:right w:val="single" w:sz="6" w:space="0" w:color="000000"/>
            </w:tcBorders>
          </w:tcPr>
          <w:p w14:paraId="02ED10BA"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5BA77314"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41F6B95C"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3131C8E7"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2701D8C3" w14:textId="77777777">
        <w:trPr>
          <w:trHeight w:val="135"/>
        </w:trPr>
        <w:tc>
          <w:tcPr>
            <w:tcW w:w="1535" w:type="dxa"/>
            <w:vMerge/>
            <w:tcBorders>
              <w:top w:val="nil"/>
              <w:left w:val="single" w:sz="12" w:space="0" w:color="000000"/>
              <w:bottom w:val="single" w:sz="12" w:space="0" w:color="000000"/>
              <w:right w:val="single" w:sz="12" w:space="0" w:color="000000"/>
            </w:tcBorders>
          </w:tcPr>
          <w:p w14:paraId="1D3B04E5"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7C379357" w14:textId="77777777" w:rsidR="00985CBB" w:rsidRDefault="00985CBB">
            <w:pPr>
              <w:pStyle w:val="TableParagraph"/>
              <w:kinsoku w:val="0"/>
              <w:overflowPunct w:val="0"/>
              <w:spacing w:line="116" w:lineRule="exact"/>
              <w:ind w:left="9"/>
              <w:jc w:val="left"/>
              <w:rPr>
                <w:spacing w:val="-2"/>
                <w:w w:val="105"/>
                <w:sz w:val="13"/>
                <w:szCs w:val="13"/>
              </w:rPr>
            </w:pPr>
            <w:r>
              <w:rPr>
                <w:spacing w:val="-2"/>
                <w:w w:val="105"/>
                <w:sz w:val="13"/>
                <w:szCs w:val="13"/>
              </w:rPr>
              <w:t>odlučovač</w:t>
            </w:r>
          </w:p>
        </w:tc>
        <w:tc>
          <w:tcPr>
            <w:tcW w:w="413" w:type="dxa"/>
            <w:tcBorders>
              <w:top w:val="single" w:sz="6" w:space="0" w:color="000000"/>
              <w:left w:val="single" w:sz="6" w:space="0" w:color="000000"/>
              <w:bottom w:val="single" w:sz="6" w:space="0" w:color="000000"/>
              <w:right w:val="single" w:sz="6" w:space="0" w:color="000000"/>
            </w:tcBorders>
          </w:tcPr>
          <w:p w14:paraId="7B1C5BC0"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9F8CB5D"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289E76F1"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245D251"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2BA2544E"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0D88F6E0"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1&amp;2</w:t>
            </w:r>
          </w:p>
        </w:tc>
        <w:tc>
          <w:tcPr>
            <w:tcW w:w="2665" w:type="dxa"/>
            <w:tcBorders>
              <w:top w:val="single" w:sz="6" w:space="0" w:color="000000"/>
              <w:left w:val="single" w:sz="6" w:space="0" w:color="000000"/>
              <w:bottom w:val="single" w:sz="6" w:space="0" w:color="000000"/>
              <w:right w:val="single" w:sz="6" w:space="0" w:color="000000"/>
            </w:tcBorders>
          </w:tcPr>
          <w:p w14:paraId="5A73AE3D"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22F04336"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64F3B6A"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58A758AD"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79402EE8" w14:textId="77777777">
        <w:trPr>
          <w:trHeight w:val="135"/>
        </w:trPr>
        <w:tc>
          <w:tcPr>
            <w:tcW w:w="1535" w:type="dxa"/>
            <w:vMerge/>
            <w:tcBorders>
              <w:top w:val="nil"/>
              <w:left w:val="single" w:sz="12" w:space="0" w:color="000000"/>
              <w:bottom w:val="single" w:sz="12" w:space="0" w:color="000000"/>
              <w:right w:val="single" w:sz="12" w:space="0" w:color="000000"/>
            </w:tcBorders>
          </w:tcPr>
          <w:p w14:paraId="0CE58A9B"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5D032703" w14:textId="77777777" w:rsidR="00985CBB" w:rsidRDefault="00985CBB">
            <w:pPr>
              <w:pStyle w:val="TableParagraph"/>
              <w:kinsoku w:val="0"/>
              <w:overflowPunct w:val="0"/>
              <w:spacing w:line="116" w:lineRule="exact"/>
              <w:ind w:left="9"/>
              <w:jc w:val="left"/>
              <w:rPr>
                <w:spacing w:val="-2"/>
                <w:w w:val="105"/>
                <w:sz w:val="13"/>
                <w:szCs w:val="13"/>
              </w:rPr>
            </w:pPr>
            <w:r>
              <w:rPr>
                <w:spacing w:val="-2"/>
                <w:w w:val="105"/>
                <w:sz w:val="13"/>
                <w:szCs w:val="13"/>
              </w:rPr>
              <w:t>šachta</w:t>
            </w:r>
            <w:r>
              <w:rPr>
                <w:spacing w:val="3"/>
                <w:w w:val="105"/>
                <w:sz w:val="13"/>
                <w:szCs w:val="13"/>
              </w:rPr>
              <w:t xml:space="preserve"> </w:t>
            </w:r>
            <w:r>
              <w:rPr>
                <w:spacing w:val="-2"/>
                <w:w w:val="105"/>
                <w:sz w:val="13"/>
                <w:szCs w:val="13"/>
              </w:rPr>
              <w:t>armaturní</w:t>
            </w:r>
          </w:p>
        </w:tc>
        <w:tc>
          <w:tcPr>
            <w:tcW w:w="413" w:type="dxa"/>
            <w:tcBorders>
              <w:top w:val="single" w:sz="6" w:space="0" w:color="000000"/>
              <w:left w:val="single" w:sz="6" w:space="0" w:color="000000"/>
              <w:bottom w:val="single" w:sz="6" w:space="0" w:color="000000"/>
              <w:right w:val="single" w:sz="6" w:space="0" w:color="000000"/>
            </w:tcBorders>
          </w:tcPr>
          <w:p w14:paraId="5CFC7B99"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D1E90CB" w14:textId="77777777" w:rsidR="00985CBB" w:rsidRDefault="00985CBB">
            <w:pPr>
              <w:pStyle w:val="TableParagraph"/>
              <w:kinsoku w:val="0"/>
              <w:overflowPunct w:val="0"/>
              <w:spacing w:line="116"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78A5B161"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792DD30" w14:textId="77777777" w:rsidR="00985CBB" w:rsidRDefault="00985CBB">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283C3329"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288372A1" w14:textId="77777777" w:rsidR="00985CBB" w:rsidRDefault="00985CBB">
            <w:pPr>
              <w:pStyle w:val="TableParagraph"/>
              <w:kinsoku w:val="0"/>
              <w:overflowPunct w:val="0"/>
              <w:spacing w:line="116" w:lineRule="exact"/>
              <w:ind w:left="42"/>
              <w:rPr>
                <w:spacing w:val="-5"/>
                <w:w w:val="105"/>
                <w:sz w:val="13"/>
                <w:szCs w:val="13"/>
              </w:rPr>
            </w:pPr>
            <w:r>
              <w:rPr>
                <w:spacing w:val="-5"/>
                <w:w w:val="105"/>
                <w:sz w:val="13"/>
                <w:szCs w:val="13"/>
              </w:rPr>
              <w:t>1&amp;2</w:t>
            </w:r>
          </w:p>
        </w:tc>
        <w:tc>
          <w:tcPr>
            <w:tcW w:w="2665" w:type="dxa"/>
            <w:tcBorders>
              <w:top w:val="single" w:sz="6" w:space="0" w:color="000000"/>
              <w:left w:val="single" w:sz="6" w:space="0" w:color="000000"/>
              <w:bottom w:val="single" w:sz="6" w:space="0" w:color="000000"/>
              <w:right w:val="single" w:sz="6" w:space="0" w:color="000000"/>
            </w:tcBorders>
          </w:tcPr>
          <w:p w14:paraId="55D14FF2"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59F4DF5D" w14:textId="77777777" w:rsidR="00985CBB" w:rsidRDefault="00985CBB">
            <w:pPr>
              <w:pStyle w:val="TableParagraph"/>
              <w:kinsoku w:val="0"/>
              <w:overflowPunct w:val="0"/>
              <w:spacing w:line="116"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2229D492" w14:textId="77777777" w:rsidR="00985CBB" w:rsidRDefault="00985CBB">
            <w:pPr>
              <w:pStyle w:val="TableParagraph"/>
              <w:kinsoku w:val="0"/>
              <w:overflowPunct w:val="0"/>
              <w:spacing w:line="116"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39CC9A17" w14:textId="77777777" w:rsidR="00985CBB" w:rsidRDefault="00985CBB">
            <w:pPr>
              <w:pStyle w:val="TableParagraph"/>
              <w:kinsoku w:val="0"/>
              <w:overflowPunct w:val="0"/>
              <w:spacing w:line="116" w:lineRule="exact"/>
              <w:ind w:left="45"/>
              <w:rPr>
                <w:spacing w:val="-5"/>
                <w:w w:val="105"/>
                <w:sz w:val="13"/>
                <w:szCs w:val="13"/>
              </w:rPr>
            </w:pPr>
            <w:r>
              <w:rPr>
                <w:spacing w:val="-5"/>
                <w:w w:val="105"/>
                <w:sz w:val="13"/>
                <w:szCs w:val="13"/>
              </w:rPr>
              <w:t>P3</w:t>
            </w:r>
          </w:p>
        </w:tc>
      </w:tr>
      <w:tr w:rsidR="00985CBB" w14:paraId="7A893E06" w14:textId="77777777">
        <w:trPr>
          <w:trHeight w:val="145"/>
        </w:trPr>
        <w:tc>
          <w:tcPr>
            <w:tcW w:w="1535" w:type="dxa"/>
            <w:vMerge/>
            <w:tcBorders>
              <w:top w:val="nil"/>
              <w:left w:val="single" w:sz="12" w:space="0" w:color="000000"/>
              <w:bottom w:val="single" w:sz="12" w:space="0" w:color="000000"/>
              <w:right w:val="single" w:sz="12" w:space="0" w:color="000000"/>
            </w:tcBorders>
          </w:tcPr>
          <w:p w14:paraId="2E547038"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7861EA95" w14:textId="77777777" w:rsidR="00985CBB" w:rsidRDefault="00985CBB">
            <w:pPr>
              <w:pStyle w:val="TableParagraph"/>
              <w:kinsoku w:val="0"/>
              <w:overflowPunct w:val="0"/>
              <w:spacing w:line="125" w:lineRule="exact"/>
              <w:ind w:left="9"/>
              <w:jc w:val="left"/>
              <w:rPr>
                <w:spacing w:val="-2"/>
                <w:w w:val="105"/>
                <w:sz w:val="13"/>
                <w:szCs w:val="13"/>
              </w:rPr>
            </w:pPr>
            <w:r>
              <w:rPr>
                <w:spacing w:val="-2"/>
                <w:w w:val="105"/>
                <w:sz w:val="13"/>
                <w:szCs w:val="13"/>
              </w:rPr>
              <w:t>armatura</w:t>
            </w:r>
          </w:p>
        </w:tc>
        <w:tc>
          <w:tcPr>
            <w:tcW w:w="413" w:type="dxa"/>
            <w:tcBorders>
              <w:top w:val="single" w:sz="6" w:space="0" w:color="000000"/>
              <w:left w:val="single" w:sz="6" w:space="0" w:color="000000"/>
              <w:bottom w:val="single" w:sz="12" w:space="0" w:color="000000"/>
              <w:right w:val="single" w:sz="6" w:space="0" w:color="000000"/>
            </w:tcBorders>
          </w:tcPr>
          <w:p w14:paraId="5F7158F4"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1A6E682D"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189F5088"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32E11E24"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014E0F6B"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12" w:space="0" w:color="000000"/>
              <w:right w:val="single" w:sz="6" w:space="0" w:color="000000"/>
            </w:tcBorders>
          </w:tcPr>
          <w:p w14:paraId="2AB22229" w14:textId="77777777" w:rsidR="00985CBB" w:rsidRDefault="00985CBB">
            <w:pPr>
              <w:pStyle w:val="TableParagraph"/>
              <w:kinsoku w:val="0"/>
              <w:overflowPunct w:val="0"/>
              <w:spacing w:line="125" w:lineRule="exact"/>
              <w:ind w:left="42"/>
              <w:rPr>
                <w:spacing w:val="-5"/>
                <w:w w:val="105"/>
                <w:sz w:val="13"/>
                <w:szCs w:val="13"/>
              </w:rPr>
            </w:pPr>
            <w:r>
              <w:rPr>
                <w:spacing w:val="-5"/>
                <w:w w:val="105"/>
                <w:sz w:val="13"/>
                <w:szCs w:val="13"/>
              </w:rPr>
              <w:t>1&amp;2</w:t>
            </w:r>
          </w:p>
        </w:tc>
        <w:tc>
          <w:tcPr>
            <w:tcW w:w="2665" w:type="dxa"/>
            <w:tcBorders>
              <w:top w:val="single" w:sz="6" w:space="0" w:color="000000"/>
              <w:left w:val="single" w:sz="6" w:space="0" w:color="000000"/>
              <w:bottom w:val="single" w:sz="12" w:space="0" w:color="000000"/>
              <w:right w:val="single" w:sz="6" w:space="0" w:color="000000"/>
            </w:tcBorders>
          </w:tcPr>
          <w:p w14:paraId="0ED551C5"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I1+S2+Z1+M4+F1+U1&amp;2</w:t>
            </w:r>
          </w:p>
        </w:tc>
        <w:tc>
          <w:tcPr>
            <w:tcW w:w="1333" w:type="dxa"/>
            <w:tcBorders>
              <w:top w:val="single" w:sz="6" w:space="0" w:color="000000"/>
              <w:left w:val="single" w:sz="6" w:space="0" w:color="000000"/>
              <w:bottom w:val="single" w:sz="12" w:space="0" w:color="000000"/>
              <w:right w:val="single" w:sz="6" w:space="0" w:color="000000"/>
            </w:tcBorders>
          </w:tcPr>
          <w:p w14:paraId="28AEAD80"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12" w:space="0" w:color="000000"/>
              <w:right w:val="single" w:sz="6" w:space="0" w:color="000000"/>
            </w:tcBorders>
          </w:tcPr>
          <w:p w14:paraId="5042C8CD"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12" w:space="0" w:color="000000"/>
              <w:right w:val="single" w:sz="12" w:space="0" w:color="000000"/>
            </w:tcBorders>
          </w:tcPr>
          <w:p w14:paraId="2D1E32A2"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P3</w:t>
            </w:r>
          </w:p>
        </w:tc>
      </w:tr>
      <w:tr w:rsidR="00985CBB" w14:paraId="27B533CC" w14:textId="77777777">
        <w:trPr>
          <w:trHeight w:val="145"/>
        </w:trPr>
        <w:tc>
          <w:tcPr>
            <w:tcW w:w="1535" w:type="dxa"/>
            <w:tcBorders>
              <w:top w:val="single" w:sz="12" w:space="0" w:color="000000"/>
              <w:left w:val="single" w:sz="12" w:space="0" w:color="000000"/>
              <w:bottom w:val="single" w:sz="12" w:space="0" w:color="000000"/>
              <w:right w:val="single" w:sz="12" w:space="0" w:color="000000"/>
            </w:tcBorders>
            <w:shd w:val="clear" w:color="auto" w:fill="8DB4E1"/>
          </w:tcPr>
          <w:p w14:paraId="7E1D6FD3" w14:textId="77777777" w:rsidR="00985CBB" w:rsidRDefault="00985CBB">
            <w:pPr>
              <w:pStyle w:val="TableParagraph"/>
              <w:kinsoku w:val="0"/>
              <w:overflowPunct w:val="0"/>
              <w:spacing w:line="125" w:lineRule="exact"/>
              <w:ind w:left="23"/>
              <w:jc w:val="left"/>
              <w:rPr>
                <w:b/>
                <w:bCs/>
                <w:spacing w:val="-2"/>
                <w:sz w:val="13"/>
                <w:szCs w:val="13"/>
              </w:rPr>
            </w:pPr>
            <w:r>
              <w:rPr>
                <w:b/>
                <w:bCs/>
                <w:sz w:val="13"/>
                <w:szCs w:val="13"/>
              </w:rPr>
              <w:t>průjezdný</w:t>
            </w:r>
            <w:r>
              <w:rPr>
                <w:b/>
                <w:bCs/>
                <w:spacing w:val="12"/>
                <w:sz w:val="13"/>
                <w:szCs w:val="13"/>
              </w:rPr>
              <w:t xml:space="preserve"> </w:t>
            </w:r>
            <w:r>
              <w:rPr>
                <w:b/>
                <w:bCs/>
                <w:spacing w:val="-2"/>
                <w:sz w:val="13"/>
                <w:szCs w:val="13"/>
              </w:rPr>
              <w:t>profil</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4A57F766" w14:textId="77777777" w:rsidR="00985CBB" w:rsidRDefault="00985CBB">
            <w:pPr>
              <w:pStyle w:val="TableParagraph"/>
              <w:kinsoku w:val="0"/>
              <w:overflowPunct w:val="0"/>
              <w:spacing w:line="125" w:lineRule="exact"/>
              <w:ind w:left="9"/>
              <w:jc w:val="left"/>
              <w:rPr>
                <w:spacing w:val="-2"/>
                <w:sz w:val="13"/>
                <w:szCs w:val="13"/>
              </w:rPr>
            </w:pPr>
            <w:r>
              <w:rPr>
                <w:sz w:val="13"/>
                <w:szCs w:val="13"/>
              </w:rPr>
              <w:t>průjezdný</w:t>
            </w:r>
            <w:r>
              <w:rPr>
                <w:spacing w:val="9"/>
                <w:sz w:val="13"/>
                <w:szCs w:val="13"/>
              </w:rPr>
              <w:t xml:space="preserve"> </w:t>
            </w:r>
            <w:r>
              <w:rPr>
                <w:spacing w:val="-2"/>
                <w:sz w:val="13"/>
                <w:szCs w:val="13"/>
              </w:rPr>
              <w:t>profil</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BBAE6BD"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C329C9A" w14:textId="77777777" w:rsidR="00985CBB" w:rsidRDefault="00985CBB">
            <w:pPr>
              <w:pStyle w:val="TableParagraph"/>
              <w:kinsoku w:val="0"/>
              <w:overflowPunct w:val="0"/>
              <w:jc w:val="left"/>
              <w:rPr>
                <w:rFonts w:ascii="Times New Roman" w:hAnsi="Times New Roman" w:cs="Times New Roman"/>
                <w:sz w:val="8"/>
                <w:szCs w:val="8"/>
              </w:rPr>
            </w:pP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CAEA5C5"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31A7100" w14:textId="77777777" w:rsidR="00985CBB" w:rsidRDefault="00985CBB">
            <w:pPr>
              <w:pStyle w:val="TableParagraph"/>
              <w:kinsoku w:val="0"/>
              <w:overflowPunct w:val="0"/>
              <w:jc w:val="left"/>
              <w:rPr>
                <w:rFonts w:ascii="Times New Roman" w:hAnsi="Times New Roman" w:cs="Times New Roman"/>
                <w:sz w:val="8"/>
                <w:szCs w:val="8"/>
              </w:rPr>
            </w:pP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86DDF59"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shd w:val="clear" w:color="auto" w:fill="8DB4E1"/>
          </w:tcPr>
          <w:p w14:paraId="6A1E24B5"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12" w:space="0" w:color="000000"/>
              <w:left w:val="single" w:sz="6" w:space="0" w:color="000000"/>
              <w:bottom w:val="single" w:sz="12" w:space="0" w:color="000000"/>
              <w:right w:val="single" w:sz="6" w:space="0" w:color="000000"/>
            </w:tcBorders>
            <w:shd w:val="clear" w:color="auto" w:fill="8DB4E1"/>
          </w:tcPr>
          <w:p w14:paraId="2173299E" w14:textId="77777777" w:rsidR="00985CBB" w:rsidRDefault="00985CBB">
            <w:pPr>
              <w:pStyle w:val="TableParagraph"/>
              <w:kinsoku w:val="0"/>
              <w:overflowPunct w:val="0"/>
              <w:spacing w:line="125" w:lineRule="exact"/>
              <w:ind w:left="42"/>
              <w:rPr>
                <w:spacing w:val="-2"/>
                <w:w w:val="105"/>
                <w:sz w:val="13"/>
                <w:szCs w:val="13"/>
              </w:rPr>
            </w:pPr>
            <w:r>
              <w:rPr>
                <w:spacing w:val="-2"/>
                <w:w w:val="105"/>
                <w:sz w:val="13"/>
                <w:szCs w:val="13"/>
              </w:rPr>
              <w:t>I3+Z1+F1</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5A106185" w14:textId="77777777" w:rsidR="00985CBB" w:rsidRDefault="00985CBB">
            <w:pPr>
              <w:pStyle w:val="TableParagraph"/>
              <w:kinsoku w:val="0"/>
              <w:overflowPunct w:val="0"/>
              <w:spacing w:line="125" w:lineRule="exact"/>
              <w:ind w:left="40" w:right="4"/>
              <w:rPr>
                <w:spacing w:val="-2"/>
                <w:w w:val="105"/>
                <w:sz w:val="13"/>
                <w:szCs w:val="13"/>
              </w:rPr>
            </w:pPr>
            <w:r>
              <w:rPr>
                <w:spacing w:val="-2"/>
                <w:w w:val="105"/>
                <w:sz w:val="13"/>
                <w:szCs w:val="13"/>
              </w:rPr>
              <w:t>3DPlocha</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417A2453" w14:textId="77777777" w:rsidR="00985CBB" w:rsidRDefault="00985CBB">
            <w:pPr>
              <w:pStyle w:val="TableParagraph"/>
              <w:kinsoku w:val="0"/>
              <w:overflowPunct w:val="0"/>
              <w:spacing w:line="125" w:lineRule="exact"/>
              <w:ind w:left="35" w:right="2"/>
              <w:rPr>
                <w:spacing w:val="-2"/>
                <w:w w:val="105"/>
                <w:sz w:val="13"/>
                <w:szCs w:val="13"/>
              </w:rPr>
            </w:pPr>
            <w:r>
              <w:rPr>
                <w:spacing w:val="-2"/>
                <w:w w:val="105"/>
                <w:sz w:val="13"/>
                <w:szCs w:val="13"/>
              </w:rPr>
              <w:t>IfcTriangulatedFaceSet</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05D06B68"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P2</w:t>
            </w:r>
          </w:p>
        </w:tc>
      </w:tr>
      <w:tr w:rsidR="00985CBB" w14:paraId="657BE7C9" w14:textId="77777777">
        <w:trPr>
          <w:trHeight w:val="145"/>
        </w:trPr>
        <w:tc>
          <w:tcPr>
            <w:tcW w:w="1535" w:type="dxa"/>
            <w:tcBorders>
              <w:top w:val="single" w:sz="12" w:space="0" w:color="000000"/>
              <w:left w:val="single" w:sz="12" w:space="0" w:color="000000"/>
              <w:bottom w:val="single" w:sz="12" w:space="0" w:color="000000"/>
              <w:right w:val="single" w:sz="12" w:space="0" w:color="000000"/>
            </w:tcBorders>
            <w:shd w:val="clear" w:color="auto" w:fill="8DB4E1"/>
          </w:tcPr>
          <w:p w14:paraId="6D90E9BB" w14:textId="77777777" w:rsidR="00985CBB" w:rsidRDefault="00985CBB">
            <w:pPr>
              <w:pStyle w:val="TableParagraph"/>
              <w:kinsoku w:val="0"/>
              <w:overflowPunct w:val="0"/>
              <w:spacing w:line="125" w:lineRule="exact"/>
              <w:ind w:left="23"/>
              <w:jc w:val="left"/>
              <w:rPr>
                <w:b/>
                <w:bCs/>
                <w:spacing w:val="-2"/>
                <w:w w:val="105"/>
                <w:sz w:val="13"/>
                <w:szCs w:val="13"/>
              </w:rPr>
            </w:pPr>
            <w:r>
              <w:rPr>
                <w:b/>
                <w:bCs/>
                <w:w w:val="105"/>
                <w:sz w:val="13"/>
                <w:szCs w:val="13"/>
              </w:rPr>
              <w:t>VH</w:t>
            </w:r>
            <w:r>
              <w:rPr>
                <w:b/>
                <w:bCs/>
                <w:spacing w:val="-5"/>
                <w:w w:val="105"/>
                <w:sz w:val="13"/>
                <w:szCs w:val="13"/>
              </w:rPr>
              <w:t xml:space="preserve"> </w:t>
            </w:r>
            <w:r>
              <w:rPr>
                <w:b/>
                <w:bCs/>
                <w:spacing w:val="-2"/>
                <w:w w:val="105"/>
                <w:sz w:val="13"/>
                <w:szCs w:val="13"/>
              </w:rPr>
              <w:t>objekty</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6B6395DB" w14:textId="77777777" w:rsidR="00985CBB" w:rsidRDefault="00985CBB">
            <w:pPr>
              <w:pStyle w:val="TableParagraph"/>
              <w:kinsoku w:val="0"/>
              <w:overflowPunct w:val="0"/>
              <w:spacing w:line="125" w:lineRule="exact"/>
              <w:ind w:left="9"/>
              <w:jc w:val="left"/>
              <w:rPr>
                <w:spacing w:val="-2"/>
                <w:w w:val="105"/>
                <w:sz w:val="13"/>
                <w:szCs w:val="13"/>
              </w:rPr>
            </w:pPr>
            <w:r>
              <w:rPr>
                <w:spacing w:val="-2"/>
                <w:w w:val="105"/>
                <w:sz w:val="13"/>
                <w:szCs w:val="13"/>
              </w:rPr>
              <w:t>šachta</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678D430"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471295A" w14:textId="77777777" w:rsidR="00985CBB" w:rsidRDefault="00985CBB">
            <w:pPr>
              <w:pStyle w:val="TableParagraph"/>
              <w:kinsoku w:val="0"/>
              <w:overflowPunct w:val="0"/>
              <w:spacing w:line="125" w:lineRule="exact"/>
              <w:ind w:left="44"/>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44C3B76"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B91E892" w14:textId="77777777" w:rsidR="00985CBB" w:rsidRDefault="00985CBB">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794068C"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shd w:val="clear" w:color="auto" w:fill="8DB4E1"/>
          </w:tcPr>
          <w:p w14:paraId="34CC1D13" w14:textId="77777777" w:rsidR="00985CBB" w:rsidRDefault="00985CBB">
            <w:pPr>
              <w:pStyle w:val="TableParagraph"/>
              <w:kinsoku w:val="0"/>
              <w:overflowPunct w:val="0"/>
              <w:spacing w:line="125" w:lineRule="exact"/>
              <w:ind w:left="42"/>
              <w:rPr>
                <w:spacing w:val="-5"/>
                <w:w w:val="105"/>
                <w:sz w:val="13"/>
                <w:szCs w:val="13"/>
              </w:rPr>
            </w:pPr>
            <w:r>
              <w:rPr>
                <w:spacing w:val="-5"/>
                <w:w w:val="105"/>
                <w:sz w:val="13"/>
                <w:szCs w:val="13"/>
              </w:rPr>
              <w:t>1&amp;2</w:t>
            </w:r>
          </w:p>
        </w:tc>
        <w:tc>
          <w:tcPr>
            <w:tcW w:w="2665" w:type="dxa"/>
            <w:tcBorders>
              <w:top w:val="single" w:sz="12" w:space="0" w:color="000000"/>
              <w:left w:val="single" w:sz="6" w:space="0" w:color="000000"/>
              <w:bottom w:val="single" w:sz="12" w:space="0" w:color="000000"/>
              <w:right w:val="single" w:sz="6" w:space="0" w:color="000000"/>
            </w:tcBorders>
            <w:shd w:val="clear" w:color="auto" w:fill="8DB4E1"/>
          </w:tcPr>
          <w:p w14:paraId="1584312E"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I1+S2+Z1+M4+F1+U1&amp;2</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0B5F6BEF" w14:textId="77777777" w:rsidR="00985CBB" w:rsidRDefault="00985CBB">
            <w:pPr>
              <w:pStyle w:val="TableParagraph"/>
              <w:kinsoku w:val="0"/>
              <w:overflowPunct w:val="0"/>
              <w:spacing w:line="125"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66BC6878" w14:textId="77777777" w:rsidR="00985CBB" w:rsidRDefault="00985CBB">
            <w:pPr>
              <w:pStyle w:val="TableParagraph"/>
              <w:kinsoku w:val="0"/>
              <w:overflowPunct w:val="0"/>
              <w:spacing w:line="125"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6500A9B8" w14:textId="77777777" w:rsidR="00985CBB" w:rsidRDefault="00985CBB">
            <w:pPr>
              <w:pStyle w:val="TableParagraph"/>
              <w:kinsoku w:val="0"/>
              <w:overflowPunct w:val="0"/>
              <w:spacing w:line="125" w:lineRule="exact"/>
              <w:ind w:left="45"/>
              <w:rPr>
                <w:spacing w:val="-5"/>
                <w:w w:val="105"/>
                <w:sz w:val="13"/>
                <w:szCs w:val="13"/>
              </w:rPr>
            </w:pPr>
            <w:r>
              <w:rPr>
                <w:spacing w:val="-5"/>
                <w:w w:val="105"/>
                <w:sz w:val="13"/>
                <w:szCs w:val="13"/>
              </w:rPr>
              <w:t>P3</w:t>
            </w:r>
          </w:p>
        </w:tc>
      </w:tr>
      <w:tr w:rsidR="00985CBB" w14:paraId="0922BA90" w14:textId="77777777">
        <w:trPr>
          <w:trHeight w:val="143"/>
        </w:trPr>
        <w:tc>
          <w:tcPr>
            <w:tcW w:w="1535" w:type="dxa"/>
            <w:vMerge w:val="restart"/>
            <w:tcBorders>
              <w:top w:val="single" w:sz="12" w:space="0" w:color="000000"/>
              <w:left w:val="single" w:sz="12" w:space="0" w:color="000000"/>
              <w:bottom w:val="none" w:sz="6" w:space="0" w:color="auto"/>
              <w:right w:val="single" w:sz="12" w:space="0" w:color="000000"/>
            </w:tcBorders>
          </w:tcPr>
          <w:p w14:paraId="5D77F218" w14:textId="77777777" w:rsidR="00985CBB" w:rsidRDefault="00985CBB">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5D8F6805" w14:textId="77777777" w:rsidR="00985CBB" w:rsidRDefault="00985CBB">
            <w:pPr>
              <w:pStyle w:val="TableParagraph"/>
              <w:kinsoku w:val="0"/>
              <w:overflowPunct w:val="0"/>
              <w:spacing w:line="123" w:lineRule="exact"/>
              <w:ind w:left="9"/>
              <w:jc w:val="left"/>
              <w:rPr>
                <w:spacing w:val="-4"/>
                <w:w w:val="105"/>
                <w:sz w:val="13"/>
                <w:szCs w:val="13"/>
              </w:rPr>
            </w:pPr>
            <w:r>
              <w:rPr>
                <w:spacing w:val="-4"/>
                <w:w w:val="105"/>
                <w:sz w:val="13"/>
                <w:szCs w:val="13"/>
              </w:rPr>
              <w:t>vtok</w:t>
            </w:r>
          </w:p>
        </w:tc>
        <w:tc>
          <w:tcPr>
            <w:tcW w:w="413" w:type="dxa"/>
            <w:tcBorders>
              <w:top w:val="single" w:sz="12" w:space="0" w:color="000000"/>
              <w:left w:val="single" w:sz="6" w:space="0" w:color="000000"/>
              <w:bottom w:val="single" w:sz="6" w:space="0" w:color="000000"/>
              <w:right w:val="single" w:sz="6" w:space="0" w:color="000000"/>
            </w:tcBorders>
          </w:tcPr>
          <w:p w14:paraId="619677D5" w14:textId="77777777" w:rsidR="00985CBB" w:rsidRDefault="00985CBB">
            <w:pPr>
              <w:pStyle w:val="TableParagraph"/>
              <w:kinsoku w:val="0"/>
              <w:overflowPunct w:val="0"/>
              <w:spacing w:line="123"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6480156C" w14:textId="77777777" w:rsidR="00985CBB" w:rsidRDefault="00985CBB">
            <w:pPr>
              <w:pStyle w:val="TableParagraph"/>
              <w:kinsoku w:val="0"/>
              <w:overflowPunct w:val="0"/>
              <w:spacing w:line="123" w:lineRule="exact"/>
              <w:ind w:left="44"/>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20C2B16B" w14:textId="77777777" w:rsidR="00985CBB" w:rsidRDefault="00985CBB">
            <w:pPr>
              <w:pStyle w:val="TableParagraph"/>
              <w:kinsoku w:val="0"/>
              <w:overflowPunct w:val="0"/>
              <w:spacing w:line="123"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681D1FE6" w14:textId="77777777" w:rsidR="00985CBB" w:rsidRDefault="00985CBB">
            <w:pPr>
              <w:pStyle w:val="TableParagraph"/>
              <w:kinsoku w:val="0"/>
              <w:overflowPunct w:val="0"/>
              <w:spacing w:line="123"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single" w:sz="6" w:space="0" w:color="000000"/>
            </w:tcBorders>
          </w:tcPr>
          <w:p w14:paraId="405DA614" w14:textId="77777777" w:rsidR="00985CBB" w:rsidRDefault="00985CBB">
            <w:pPr>
              <w:pStyle w:val="TableParagraph"/>
              <w:kinsoku w:val="0"/>
              <w:overflowPunct w:val="0"/>
              <w:spacing w:line="123" w:lineRule="exact"/>
              <w:ind w:left="44" w:right="2"/>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6" w:space="0" w:color="000000"/>
              <w:right w:val="single" w:sz="6" w:space="0" w:color="000000"/>
            </w:tcBorders>
          </w:tcPr>
          <w:p w14:paraId="63B919D7" w14:textId="77777777" w:rsidR="00985CBB" w:rsidRDefault="00985CBB">
            <w:pPr>
              <w:pStyle w:val="TableParagraph"/>
              <w:kinsoku w:val="0"/>
              <w:overflowPunct w:val="0"/>
              <w:spacing w:line="123" w:lineRule="exact"/>
              <w:ind w:left="42"/>
              <w:rPr>
                <w:spacing w:val="-5"/>
                <w:w w:val="105"/>
                <w:sz w:val="13"/>
                <w:szCs w:val="13"/>
              </w:rPr>
            </w:pPr>
            <w:r>
              <w:rPr>
                <w:spacing w:val="-5"/>
                <w:w w:val="105"/>
                <w:sz w:val="13"/>
                <w:szCs w:val="13"/>
              </w:rPr>
              <w:t>1&amp;2</w:t>
            </w:r>
          </w:p>
        </w:tc>
        <w:tc>
          <w:tcPr>
            <w:tcW w:w="2665" w:type="dxa"/>
            <w:tcBorders>
              <w:top w:val="single" w:sz="12" w:space="0" w:color="000000"/>
              <w:left w:val="single" w:sz="6" w:space="0" w:color="000000"/>
              <w:bottom w:val="single" w:sz="6" w:space="0" w:color="000000"/>
              <w:right w:val="single" w:sz="6" w:space="0" w:color="000000"/>
            </w:tcBorders>
          </w:tcPr>
          <w:p w14:paraId="4F213F5F" w14:textId="77777777" w:rsidR="00985CBB" w:rsidRDefault="00985CBB">
            <w:pPr>
              <w:pStyle w:val="TableParagraph"/>
              <w:kinsoku w:val="0"/>
              <w:overflowPunct w:val="0"/>
              <w:spacing w:line="123" w:lineRule="exact"/>
              <w:ind w:left="42" w:right="2"/>
              <w:rPr>
                <w:spacing w:val="-2"/>
                <w:w w:val="105"/>
                <w:sz w:val="13"/>
                <w:szCs w:val="13"/>
              </w:rPr>
            </w:pPr>
            <w:r>
              <w:rPr>
                <w:spacing w:val="-2"/>
                <w:w w:val="105"/>
                <w:sz w:val="13"/>
                <w:szCs w:val="13"/>
              </w:rPr>
              <w:t>I1+S2+Z1+M4+F1+U1&amp;2</w:t>
            </w:r>
          </w:p>
        </w:tc>
        <w:tc>
          <w:tcPr>
            <w:tcW w:w="1333" w:type="dxa"/>
            <w:tcBorders>
              <w:top w:val="single" w:sz="12" w:space="0" w:color="000000"/>
              <w:left w:val="single" w:sz="6" w:space="0" w:color="000000"/>
              <w:bottom w:val="single" w:sz="6" w:space="0" w:color="000000"/>
              <w:right w:val="single" w:sz="6" w:space="0" w:color="000000"/>
            </w:tcBorders>
          </w:tcPr>
          <w:p w14:paraId="4988F96D" w14:textId="77777777" w:rsidR="00985CBB" w:rsidRDefault="00985CBB">
            <w:pPr>
              <w:pStyle w:val="TableParagraph"/>
              <w:kinsoku w:val="0"/>
              <w:overflowPunct w:val="0"/>
              <w:spacing w:line="123" w:lineRule="exact"/>
              <w:ind w:left="40" w:right="5"/>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6" w:space="0" w:color="000000"/>
              <w:right w:val="single" w:sz="6" w:space="0" w:color="000000"/>
            </w:tcBorders>
          </w:tcPr>
          <w:p w14:paraId="26D5A33D" w14:textId="77777777" w:rsidR="00985CBB" w:rsidRDefault="00985CBB">
            <w:pPr>
              <w:pStyle w:val="TableParagraph"/>
              <w:kinsoku w:val="0"/>
              <w:overflowPunct w:val="0"/>
              <w:spacing w:line="123" w:lineRule="exact"/>
              <w:ind w:left="35" w:right="1"/>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6" w:space="0" w:color="000000"/>
              <w:right w:val="single" w:sz="12" w:space="0" w:color="000000"/>
            </w:tcBorders>
          </w:tcPr>
          <w:p w14:paraId="6CE4306D" w14:textId="77777777" w:rsidR="00985CBB" w:rsidRDefault="00985CBB">
            <w:pPr>
              <w:pStyle w:val="TableParagraph"/>
              <w:kinsoku w:val="0"/>
              <w:overflowPunct w:val="0"/>
              <w:spacing w:line="123" w:lineRule="exact"/>
              <w:ind w:left="45"/>
              <w:rPr>
                <w:spacing w:val="-5"/>
                <w:w w:val="105"/>
                <w:sz w:val="13"/>
                <w:szCs w:val="13"/>
              </w:rPr>
            </w:pPr>
            <w:r>
              <w:rPr>
                <w:spacing w:val="-5"/>
                <w:w w:val="105"/>
                <w:sz w:val="13"/>
                <w:szCs w:val="13"/>
              </w:rPr>
              <w:t>P3</w:t>
            </w:r>
          </w:p>
        </w:tc>
      </w:tr>
      <w:tr w:rsidR="00985CBB" w14:paraId="0E71732D" w14:textId="77777777">
        <w:trPr>
          <w:trHeight w:val="150"/>
        </w:trPr>
        <w:tc>
          <w:tcPr>
            <w:tcW w:w="1535" w:type="dxa"/>
            <w:vMerge/>
            <w:tcBorders>
              <w:top w:val="nil"/>
              <w:left w:val="single" w:sz="12" w:space="0" w:color="000000"/>
              <w:bottom w:val="none" w:sz="6" w:space="0" w:color="auto"/>
              <w:right w:val="single" w:sz="12" w:space="0" w:color="000000"/>
            </w:tcBorders>
          </w:tcPr>
          <w:p w14:paraId="145BEE9F"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25DE081B" w14:textId="77777777" w:rsidR="00985CBB" w:rsidRDefault="00985CBB">
            <w:pPr>
              <w:pStyle w:val="TableParagraph"/>
              <w:kinsoku w:val="0"/>
              <w:overflowPunct w:val="0"/>
              <w:spacing w:line="131" w:lineRule="exact"/>
              <w:ind w:left="9"/>
              <w:jc w:val="left"/>
              <w:rPr>
                <w:spacing w:val="-2"/>
                <w:w w:val="105"/>
                <w:sz w:val="13"/>
                <w:szCs w:val="13"/>
              </w:rPr>
            </w:pPr>
            <w:r>
              <w:rPr>
                <w:spacing w:val="-2"/>
                <w:w w:val="105"/>
                <w:sz w:val="13"/>
                <w:szCs w:val="13"/>
              </w:rPr>
              <w:t>objímka</w:t>
            </w:r>
            <w:r>
              <w:rPr>
                <w:spacing w:val="1"/>
                <w:w w:val="105"/>
                <w:sz w:val="13"/>
                <w:szCs w:val="13"/>
              </w:rPr>
              <w:t xml:space="preserve"> </w:t>
            </w:r>
            <w:r>
              <w:rPr>
                <w:spacing w:val="-2"/>
                <w:w w:val="105"/>
                <w:sz w:val="13"/>
                <w:szCs w:val="13"/>
              </w:rPr>
              <w:t>dalby</w:t>
            </w:r>
            <w:r>
              <w:rPr>
                <w:w w:val="105"/>
                <w:sz w:val="13"/>
                <w:szCs w:val="13"/>
              </w:rPr>
              <w:t xml:space="preserve"> </w:t>
            </w:r>
            <w:r>
              <w:rPr>
                <w:spacing w:val="-2"/>
                <w:w w:val="105"/>
                <w:sz w:val="13"/>
                <w:szCs w:val="13"/>
              </w:rPr>
              <w:t>s</w:t>
            </w:r>
            <w:r>
              <w:rPr>
                <w:spacing w:val="1"/>
                <w:w w:val="105"/>
                <w:sz w:val="13"/>
                <w:szCs w:val="13"/>
              </w:rPr>
              <w:t xml:space="preserve"> </w:t>
            </w:r>
            <w:r>
              <w:rPr>
                <w:spacing w:val="-2"/>
                <w:w w:val="105"/>
                <w:sz w:val="13"/>
                <w:szCs w:val="13"/>
              </w:rPr>
              <w:t>rolnami</w:t>
            </w:r>
          </w:p>
        </w:tc>
        <w:tc>
          <w:tcPr>
            <w:tcW w:w="413" w:type="dxa"/>
            <w:tcBorders>
              <w:top w:val="single" w:sz="6" w:space="0" w:color="000000"/>
              <w:left w:val="single" w:sz="6" w:space="0" w:color="000000"/>
              <w:bottom w:val="single" w:sz="6" w:space="0" w:color="000000"/>
              <w:right w:val="single" w:sz="6" w:space="0" w:color="000000"/>
            </w:tcBorders>
          </w:tcPr>
          <w:p w14:paraId="51E9AC14"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C7B64EB" w14:textId="77777777" w:rsidR="00985CBB" w:rsidRDefault="00985CBB">
            <w:pPr>
              <w:pStyle w:val="TableParagraph"/>
              <w:kinsoku w:val="0"/>
              <w:overflowPunct w:val="0"/>
              <w:spacing w:line="131"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74DB4331"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AAD9501"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103A17EA" w14:textId="77777777" w:rsidR="00985CBB" w:rsidRDefault="00985CBB">
            <w:pPr>
              <w:pStyle w:val="TableParagraph"/>
              <w:kinsoku w:val="0"/>
              <w:overflowPunct w:val="0"/>
              <w:spacing w:line="131"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1FB4299A" w14:textId="77777777" w:rsidR="00985CBB" w:rsidRDefault="00985CBB">
            <w:pPr>
              <w:pStyle w:val="TableParagraph"/>
              <w:kinsoku w:val="0"/>
              <w:overflowPunct w:val="0"/>
              <w:spacing w:line="131" w:lineRule="exact"/>
              <w:ind w:left="42"/>
              <w:rPr>
                <w:spacing w:val="-2"/>
                <w:w w:val="105"/>
                <w:sz w:val="13"/>
                <w:szCs w:val="13"/>
              </w:rPr>
            </w:pPr>
            <w:r>
              <w:rPr>
                <w:spacing w:val="-2"/>
                <w:w w:val="105"/>
                <w:sz w:val="13"/>
                <w:szCs w:val="13"/>
              </w:rPr>
              <w:t>1&amp;2&amp;6&amp;8</w:t>
            </w:r>
          </w:p>
        </w:tc>
        <w:tc>
          <w:tcPr>
            <w:tcW w:w="2665" w:type="dxa"/>
            <w:tcBorders>
              <w:top w:val="single" w:sz="6" w:space="0" w:color="000000"/>
              <w:left w:val="single" w:sz="6" w:space="0" w:color="000000"/>
              <w:bottom w:val="single" w:sz="6" w:space="0" w:color="000000"/>
              <w:right w:val="single" w:sz="6" w:space="0" w:color="000000"/>
            </w:tcBorders>
          </w:tcPr>
          <w:p w14:paraId="5DACB842" w14:textId="77777777" w:rsidR="00985CBB" w:rsidRDefault="00985CBB">
            <w:pPr>
              <w:pStyle w:val="TableParagraph"/>
              <w:kinsoku w:val="0"/>
              <w:overflowPunct w:val="0"/>
              <w:spacing w:line="131" w:lineRule="exact"/>
              <w:ind w:left="42" w:right="1"/>
              <w:rPr>
                <w:spacing w:val="-2"/>
                <w:w w:val="105"/>
                <w:sz w:val="13"/>
                <w:szCs w:val="13"/>
              </w:rPr>
            </w:pPr>
            <w:r>
              <w:rPr>
                <w:spacing w:val="-2"/>
                <w:w w:val="105"/>
                <w:sz w:val="13"/>
                <w:szCs w:val="13"/>
              </w:rPr>
              <w:t>I1+S2+Z1+M4+F1+U1&amp;2&amp;6&amp;8</w:t>
            </w:r>
          </w:p>
        </w:tc>
        <w:tc>
          <w:tcPr>
            <w:tcW w:w="1333" w:type="dxa"/>
            <w:tcBorders>
              <w:top w:val="single" w:sz="6" w:space="0" w:color="000000"/>
              <w:left w:val="single" w:sz="6" w:space="0" w:color="000000"/>
              <w:bottom w:val="single" w:sz="6" w:space="0" w:color="000000"/>
              <w:right w:val="single" w:sz="6" w:space="0" w:color="000000"/>
            </w:tcBorders>
          </w:tcPr>
          <w:p w14:paraId="4625A879" w14:textId="77777777" w:rsidR="00985CBB" w:rsidRDefault="00985CBB">
            <w:pPr>
              <w:pStyle w:val="TableParagraph"/>
              <w:kinsoku w:val="0"/>
              <w:overflowPunct w:val="0"/>
              <w:spacing w:line="131"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2DBD0466" w14:textId="77777777" w:rsidR="00985CBB" w:rsidRDefault="00985CBB">
            <w:pPr>
              <w:pStyle w:val="TableParagraph"/>
              <w:kinsoku w:val="0"/>
              <w:overflowPunct w:val="0"/>
              <w:spacing w:line="131"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475E79BF" w14:textId="77777777" w:rsidR="00985CBB" w:rsidRDefault="00985CBB">
            <w:pPr>
              <w:pStyle w:val="TableParagraph"/>
              <w:kinsoku w:val="0"/>
              <w:overflowPunct w:val="0"/>
              <w:spacing w:line="131" w:lineRule="exact"/>
              <w:ind w:left="45"/>
              <w:rPr>
                <w:spacing w:val="-5"/>
                <w:w w:val="105"/>
                <w:sz w:val="13"/>
                <w:szCs w:val="13"/>
              </w:rPr>
            </w:pPr>
            <w:r>
              <w:rPr>
                <w:spacing w:val="-5"/>
                <w:w w:val="105"/>
                <w:sz w:val="13"/>
                <w:szCs w:val="13"/>
              </w:rPr>
              <w:t>P3</w:t>
            </w:r>
          </w:p>
        </w:tc>
      </w:tr>
      <w:tr w:rsidR="00985CBB" w14:paraId="2269A723" w14:textId="77777777">
        <w:trPr>
          <w:trHeight w:val="150"/>
        </w:trPr>
        <w:tc>
          <w:tcPr>
            <w:tcW w:w="1535" w:type="dxa"/>
            <w:vMerge/>
            <w:tcBorders>
              <w:top w:val="nil"/>
              <w:left w:val="single" w:sz="12" w:space="0" w:color="000000"/>
              <w:bottom w:val="none" w:sz="6" w:space="0" w:color="auto"/>
              <w:right w:val="single" w:sz="12" w:space="0" w:color="000000"/>
            </w:tcBorders>
          </w:tcPr>
          <w:p w14:paraId="315C3035"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38B23733" w14:textId="77777777" w:rsidR="00985CBB" w:rsidRDefault="00985CBB">
            <w:pPr>
              <w:pStyle w:val="TableParagraph"/>
              <w:kinsoku w:val="0"/>
              <w:overflowPunct w:val="0"/>
              <w:spacing w:line="131" w:lineRule="exact"/>
              <w:ind w:left="9"/>
              <w:jc w:val="left"/>
              <w:rPr>
                <w:spacing w:val="-2"/>
                <w:w w:val="105"/>
                <w:sz w:val="13"/>
                <w:szCs w:val="13"/>
              </w:rPr>
            </w:pPr>
            <w:r>
              <w:rPr>
                <w:w w:val="105"/>
                <w:sz w:val="13"/>
                <w:szCs w:val="13"/>
              </w:rPr>
              <w:t>záchranný</w:t>
            </w:r>
            <w:r>
              <w:rPr>
                <w:spacing w:val="-8"/>
                <w:w w:val="105"/>
                <w:sz w:val="13"/>
                <w:szCs w:val="13"/>
              </w:rPr>
              <w:t xml:space="preserve"> </w:t>
            </w:r>
            <w:r>
              <w:rPr>
                <w:w w:val="105"/>
                <w:sz w:val="13"/>
                <w:szCs w:val="13"/>
              </w:rPr>
              <w:t>kruh</w:t>
            </w:r>
            <w:r>
              <w:rPr>
                <w:spacing w:val="-8"/>
                <w:w w:val="105"/>
                <w:sz w:val="13"/>
                <w:szCs w:val="13"/>
              </w:rPr>
              <w:t xml:space="preserve"> </w:t>
            </w:r>
            <w:r>
              <w:rPr>
                <w:w w:val="105"/>
                <w:sz w:val="13"/>
                <w:szCs w:val="13"/>
              </w:rPr>
              <w:t>(vč.</w:t>
            </w:r>
            <w:r>
              <w:rPr>
                <w:spacing w:val="-8"/>
                <w:w w:val="105"/>
                <w:sz w:val="13"/>
                <w:szCs w:val="13"/>
              </w:rPr>
              <w:t xml:space="preserve"> </w:t>
            </w:r>
            <w:r>
              <w:rPr>
                <w:w w:val="105"/>
                <w:sz w:val="13"/>
                <w:szCs w:val="13"/>
              </w:rPr>
              <w:t>infopanelu</w:t>
            </w:r>
            <w:r>
              <w:rPr>
                <w:spacing w:val="-7"/>
                <w:w w:val="105"/>
                <w:sz w:val="13"/>
                <w:szCs w:val="13"/>
              </w:rPr>
              <w:t xml:space="preserve"> </w:t>
            </w:r>
            <w:r>
              <w:rPr>
                <w:w w:val="105"/>
                <w:sz w:val="13"/>
                <w:szCs w:val="13"/>
              </w:rPr>
              <w:t>a</w:t>
            </w:r>
            <w:r>
              <w:rPr>
                <w:spacing w:val="14"/>
                <w:w w:val="105"/>
                <w:sz w:val="13"/>
                <w:szCs w:val="13"/>
              </w:rPr>
              <w:t xml:space="preserve"> </w:t>
            </w:r>
            <w:r>
              <w:rPr>
                <w:spacing w:val="-2"/>
                <w:w w:val="105"/>
                <w:sz w:val="13"/>
                <w:szCs w:val="13"/>
              </w:rPr>
              <w:t>kotvení)</w:t>
            </w:r>
          </w:p>
        </w:tc>
        <w:tc>
          <w:tcPr>
            <w:tcW w:w="413" w:type="dxa"/>
            <w:tcBorders>
              <w:top w:val="single" w:sz="6" w:space="0" w:color="000000"/>
              <w:left w:val="single" w:sz="6" w:space="0" w:color="000000"/>
              <w:bottom w:val="single" w:sz="6" w:space="0" w:color="000000"/>
              <w:right w:val="single" w:sz="6" w:space="0" w:color="000000"/>
            </w:tcBorders>
          </w:tcPr>
          <w:p w14:paraId="27FC601E"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8002868" w14:textId="77777777" w:rsidR="00985CBB" w:rsidRDefault="00985CBB">
            <w:pPr>
              <w:pStyle w:val="TableParagraph"/>
              <w:kinsoku w:val="0"/>
              <w:overflowPunct w:val="0"/>
              <w:spacing w:line="131"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91AD886"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5F1761A"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4B4CB317" w14:textId="77777777" w:rsidR="00985CBB" w:rsidRDefault="00985CBB">
            <w:pPr>
              <w:pStyle w:val="TableParagraph"/>
              <w:kinsoku w:val="0"/>
              <w:overflowPunct w:val="0"/>
              <w:spacing w:line="131"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587F45B5" w14:textId="77777777" w:rsidR="00985CBB" w:rsidRDefault="00985CBB">
            <w:pPr>
              <w:pStyle w:val="TableParagraph"/>
              <w:kinsoku w:val="0"/>
              <w:overflowPunct w:val="0"/>
              <w:spacing w:line="131" w:lineRule="exact"/>
              <w:ind w:left="42"/>
              <w:rPr>
                <w:spacing w:val="-2"/>
                <w:w w:val="105"/>
                <w:sz w:val="13"/>
                <w:szCs w:val="13"/>
              </w:rPr>
            </w:pPr>
            <w:r>
              <w:rPr>
                <w:spacing w:val="-2"/>
                <w:w w:val="105"/>
                <w:sz w:val="13"/>
                <w:szCs w:val="13"/>
              </w:rPr>
              <w:t>1&amp;2&amp;15</w:t>
            </w:r>
          </w:p>
        </w:tc>
        <w:tc>
          <w:tcPr>
            <w:tcW w:w="2665" w:type="dxa"/>
            <w:tcBorders>
              <w:top w:val="single" w:sz="6" w:space="0" w:color="000000"/>
              <w:left w:val="single" w:sz="6" w:space="0" w:color="000000"/>
              <w:bottom w:val="single" w:sz="6" w:space="0" w:color="000000"/>
              <w:right w:val="single" w:sz="6" w:space="0" w:color="000000"/>
            </w:tcBorders>
          </w:tcPr>
          <w:p w14:paraId="25A20E1E" w14:textId="77777777" w:rsidR="00985CBB" w:rsidRDefault="00985CBB">
            <w:pPr>
              <w:pStyle w:val="TableParagraph"/>
              <w:kinsoku w:val="0"/>
              <w:overflowPunct w:val="0"/>
              <w:spacing w:line="131" w:lineRule="exact"/>
              <w:ind w:left="42" w:right="2"/>
              <w:rPr>
                <w:spacing w:val="-2"/>
                <w:w w:val="105"/>
                <w:sz w:val="13"/>
                <w:szCs w:val="13"/>
              </w:rPr>
            </w:pPr>
            <w:r>
              <w:rPr>
                <w:spacing w:val="-2"/>
                <w:w w:val="105"/>
                <w:sz w:val="13"/>
                <w:szCs w:val="13"/>
              </w:rPr>
              <w:t>I1+S2+Z1+M4+F1+U1&amp;2&amp;15</w:t>
            </w:r>
          </w:p>
        </w:tc>
        <w:tc>
          <w:tcPr>
            <w:tcW w:w="1333" w:type="dxa"/>
            <w:tcBorders>
              <w:top w:val="single" w:sz="6" w:space="0" w:color="000000"/>
              <w:left w:val="single" w:sz="6" w:space="0" w:color="000000"/>
              <w:bottom w:val="single" w:sz="6" w:space="0" w:color="000000"/>
              <w:right w:val="single" w:sz="6" w:space="0" w:color="000000"/>
            </w:tcBorders>
          </w:tcPr>
          <w:p w14:paraId="550454D0" w14:textId="77777777" w:rsidR="00985CBB" w:rsidRDefault="00985CBB">
            <w:pPr>
              <w:pStyle w:val="TableParagraph"/>
              <w:kinsoku w:val="0"/>
              <w:overflowPunct w:val="0"/>
              <w:spacing w:line="131"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22368715" w14:textId="77777777" w:rsidR="00985CBB" w:rsidRDefault="00985CBB">
            <w:pPr>
              <w:pStyle w:val="TableParagraph"/>
              <w:kinsoku w:val="0"/>
              <w:overflowPunct w:val="0"/>
              <w:spacing w:line="131"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20E8EA1A" w14:textId="77777777" w:rsidR="00985CBB" w:rsidRDefault="00985CBB">
            <w:pPr>
              <w:pStyle w:val="TableParagraph"/>
              <w:kinsoku w:val="0"/>
              <w:overflowPunct w:val="0"/>
              <w:spacing w:line="131" w:lineRule="exact"/>
              <w:ind w:left="45"/>
              <w:rPr>
                <w:spacing w:val="-5"/>
                <w:w w:val="105"/>
                <w:sz w:val="13"/>
                <w:szCs w:val="13"/>
              </w:rPr>
            </w:pPr>
            <w:r>
              <w:rPr>
                <w:spacing w:val="-5"/>
                <w:w w:val="105"/>
                <w:sz w:val="13"/>
                <w:szCs w:val="13"/>
              </w:rPr>
              <w:t>P3</w:t>
            </w:r>
          </w:p>
        </w:tc>
      </w:tr>
      <w:tr w:rsidR="00985CBB" w14:paraId="60B97DCA" w14:textId="77777777">
        <w:trPr>
          <w:trHeight w:val="150"/>
        </w:trPr>
        <w:tc>
          <w:tcPr>
            <w:tcW w:w="1535" w:type="dxa"/>
            <w:vMerge/>
            <w:tcBorders>
              <w:top w:val="nil"/>
              <w:left w:val="single" w:sz="12" w:space="0" w:color="000000"/>
              <w:bottom w:val="none" w:sz="6" w:space="0" w:color="auto"/>
              <w:right w:val="single" w:sz="12" w:space="0" w:color="000000"/>
            </w:tcBorders>
          </w:tcPr>
          <w:p w14:paraId="4A3DAC53"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3B08D859" w14:textId="77777777" w:rsidR="00985CBB" w:rsidRDefault="00985CBB">
            <w:pPr>
              <w:pStyle w:val="TableParagraph"/>
              <w:kinsoku w:val="0"/>
              <w:overflowPunct w:val="0"/>
              <w:spacing w:line="131" w:lineRule="exact"/>
              <w:ind w:left="9"/>
              <w:jc w:val="left"/>
              <w:rPr>
                <w:spacing w:val="-2"/>
                <w:sz w:val="13"/>
                <w:szCs w:val="13"/>
              </w:rPr>
            </w:pPr>
            <w:r>
              <w:rPr>
                <w:sz w:val="13"/>
                <w:szCs w:val="13"/>
              </w:rPr>
              <w:t>deska</w:t>
            </w:r>
            <w:r>
              <w:rPr>
                <w:spacing w:val="8"/>
                <w:sz w:val="13"/>
                <w:szCs w:val="13"/>
              </w:rPr>
              <w:t xml:space="preserve"> </w:t>
            </w:r>
            <w:r>
              <w:rPr>
                <w:sz w:val="13"/>
                <w:szCs w:val="13"/>
              </w:rPr>
              <w:t>plavebního</w:t>
            </w:r>
            <w:r>
              <w:rPr>
                <w:spacing w:val="10"/>
                <w:sz w:val="13"/>
                <w:szCs w:val="13"/>
              </w:rPr>
              <w:t xml:space="preserve"> </w:t>
            </w:r>
            <w:r>
              <w:rPr>
                <w:spacing w:val="-2"/>
                <w:sz w:val="13"/>
                <w:szCs w:val="13"/>
              </w:rPr>
              <w:t>znaku</w:t>
            </w:r>
          </w:p>
        </w:tc>
        <w:tc>
          <w:tcPr>
            <w:tcW w:w="413" w:type="dxa"/>
            <w:tcBorders>
              <w:top w:val="single" w:sz="6" w:space="0" w:color="000000"/>
              <w:left w:val="single" w:sz="6" w:space="0" w:color="000000"/>
              <w:bottom w:val="single" w:sz="6" w:space="0" w:color="000000"/>
              <w:right w:val="single" w:sz="6" w:space="0" w:color="000000"/>
            </w:tcBorders>
          </w:tcPr>
          <w:p w14:paraId="5D60B342"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1C9DE84" w14:textId="77777777" w:rsidR="00985CBB" w:rsidRDefault="00985CBB">
            <w:pPr>
              <w:pStyle w:val="TableParagraph"/>
              <w:kinsoku w:val="0"/>
              <w:overflowPunct w:val="0"/>
              <w:spacing w:line="131"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186A4B3E"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0D54278"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5063D13B" w14:textId="77777777" w:rsidR="00985CBB" w:rsidRDefault="00985CBB">
            <w:pPr>
              <w:pStyle w:val="TableParagraph"/>
              <w:kinsoku w:val="0"/>
              <w:overflowPunct w:val="0"/>
              <w:spacing w:line="131"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205EA3E5" w14:textId="77777777" w:rsidR="00985CBB" w:rsidRDefault="00985CBB">
            <w:pPr>
              <w:pStyle w:val="TableParagraph"/>
              <w:kinsoku w:val="0"/>
              <w:overflowPunct w:val="0"/>
              <w:spacing w:line="131" w:lineRule="exact"/>
              <w:ind w:left="42" w:right="2"/>
              <w:rPr>
                <w:spacing w:val="-5"/>
                <w:sz w:val="13"/>
                <w:szCs w:val="13"/>
              </w:rPr>
            </w:pPr>
            <w:r>
              <w:rPr>
                <w:sz w:val="13"/>
                <w:szCs w:val="13"/>
              </w:rPr>
              <w:t>1&amp;2&amp;35-</w:t>
            </w:r>
            <w:r>
              <w:rPr>
                <w:spacing w:val="-5"/>
                <w:sz w:val="13"/>
                <w:szCs w:val="13"/>
              </w:rPr>
              <w:t>36</w:t>
            </w:r>
          </w:p>
        </w:tc>
        <w:tc>
          <w:tcPr>
            <w:tcW w:w="2665" w:type="dxa"/>
            <w:tcBorders>
              <w:top w:val="single" w:sz="6" w:space="0" w:color="000000"/>
              <w:left w:val="single" w:sz="6" w:space="0" w:color="000000"/>
              <w:bottom w:val="single" w:sz="6" w:space="0" w:color="000000"/>
              <w:right w:val="single" w:sz="6" w:space="0" w:color="000000"/>
            </w:tcBorders>
          </w:tcPr>
          <w:p w14:paraId="69C24B66" w14:textId="77777777" w:rsidR="00985CBB" w:rsidRDefault="00985CBB">
            <w:pPr>
              <w:pStyle w:val="TableParagraph"/>
              <w:kinsoku w:val="0"/>
              <w:overflowPunct w:val="0"/>
              <w:spacing w:line="131" w:lineRule="exact"/>
              <w:ind w:left="42" w:right="4"/>
              <w:rPr>
                <w:spacing w:val="-5"/>
                <w:sz w:val="13"/>
                <w:szCs w:val="13"/>
              </w:rPr>
            </w:pPr>
            <w:r>
              <w:rPr>
                <w:sz w:val="13"/>
                <w:szCs w:val="13"/>
              </w:rPr>
              <w:t>I1+S2+Z1+M4+F1+U1&amp;2&amp;35-</w:t>
            </w:r>
            <w:r>
              <w:rPr>
                <w:spacing w:val="-5"/>
                <w:sz w:val="13"/>
                <w:szCs w:val="13"/>
              </w:rPr>
              <w:t>36</w:t>
            </w:r>
          </w:p>
        </w:tc>
        <w:tc>
          <w:tcPr>
            <w:tcW w:w="1333" w:type="dxa"/>
            <w:tcBorders>
              <w:top w:val="single" w:sz="6" w:space="0" w:color="000000"/>
              <w:left w:val="single" w:sz="6" w:space="0" w:color="000000"/>
              <w:bottom w:val="single" w:sz="6" w:space="0" w:color="000000"/>
              <w:right w:val="single" w:sz="6" w:space="0" w:color="000000"/>
            </w:tcBorders>
          </w:tcPr>
          <w:p w14:paraId="5DD385A2" w14:textId="77777777" w:rsidR="00985CBB" w:rsidRDefault="00985CBB">
            <w:pPr>
              <w:pStyle w:val="TableParagraph"/>
              <w:kinsoku w:val="0"/>
              <w:overflowPunct w:val="0"/>
              <w:spacing w:line="131" w:lineRule="exact"/>
              <w:ind w:left="40"/>
              <w:rPr>
                <w:spacing w:val="-2"/>
                <w:w w:val="105"/>
                <w:sz w:val="13"/>
                <w:szCs w:val="13"/>
              </w:rPr>
            </w:pPr>
            <w:r>
              <w:rPr>
                <w:spacing w:val="-2"/>
                <w:w w:val="105"/>
                <w:sz w:val="13"/>
                <w:szCs w:val="13"/>
              </w:rPr>
              <w:t>3DPovrch</w:t>
            </w:r>
          </w:p>
        </w:tc>
        <w:tc>
          <w:tcPr>
            <w:tcW w:w="1669" w:type="dxa"/>
            <w:tcBorders>
              <w:top w:val="single" w:sz="6" w:space="0" w:color="000000"/>
              <w:left w:val="single" w:sz="6" w:space="0" w:color="000000"/>
              <w:bottom w:val="single" w:sz="6" w:space="0" w:color="000000"/>
              <w:right w:val="single" w:sz="6" w:space="0" w:color="000000"/>
            </w:tcBorders>
          </w:tcPr>
          <w:p w14:paraId="16BA822D" w14:textId="77777777" w:rsidR="00985CBB" w:rsidRDefault="00985CBB">
            <w:pPr>
              <w:pStyle w:val="TableParagraph"/>
              <w:kinsoku w:val="0"/>
              <w:overflowPunct w:val="0"/>
              <w:spacing w:line="131" w:lineRule="exact"/>
              <w:ind w:left="35" w:right="2"/>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0C20C886" w14:textId="77777777" w:rsidR="00985CBB" w:rsidRDefault="00985CBB">
            <w:pPr>
              <w:pStyle w:val="TableParagraph"/>
              <w:kinsoku w:val="0"/>
              <w:overflowPunct w:val="0"/>
              <w:spacing w:line="131" w:lineRule="exact"/>
              <w:ind w:left="45"/>
              <w:rPr>
                <w:spacing w:val="-5"/>
                <w:w w:val="105"/>
                <w:sz w:val="13"/>
                <w:szCs w:val="13"/>
              </w:rPr>
            </w:pPr>
            <w:r>
              <w:rPr>
                <w:spacing w:val="-5"/>
                <w:w w:val="105"/>
                <w:sz w:val="13"/>
                <w:szCs w:val="13"/>
              </w:rPr>
              <w:t>P3</w:t>
            </w:r>
          </w:p>
        </w:tc>
      </w:tr>
      <w:tr w:rsidR="00985CBB" w14:paraId="2E410598" w14:textId="77777777">
        <w:trPr>
          <w:trHeight w:val="151"/>
        </w:trPr>
        <w:tc>
          <w:tcPr>
            <w:tcW w:w="1535" w:type="dxa"/>
            <w:vMerge/>
            <w:tcBorders>
              <w:top w:val="nil"/>
              <w:left w:val="single" w:sz="12" w:space="0" w:color="000000"/>
              <w:bottom w:val="none" w:sz="6" w:space="0" w:color="auto"/>
              <w:right w:val="single" w:sz="12" w:space="0" w:color="000000"/>
            </w:tcBorders>
          </w:tcPr>
          <w:p w14:paraId="471BA8AA"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0B226C62" w14:textId="77777777" w:rsidR="00985CBB" w:rsidRDefault="00985CBB">
            <w:pPr>
              <w:pStyle w:val="TableParagraph"/>
              <w:kinsoku w:val="0"/>
              <w:overflowPunct w:val="0"/>
              <w:spacing w:line="131" w:lineRule="exact"/>
              <w:ind w:left="9"/>
              <w:jc w:val="left"/>
              <w:rPr>
                <w:spacing w:val="-2"/>
                <w:w w:val="105"/>
                <w:sz w:val="13"/>
                <w:szCs w:val="13"/>
              </w:rPr>
            </w:pPr>
            <w:r>
              <w:rPr>
                <w:spacing w:val="-2"/>
                <w:w w:val="105"/>
                <w:sz w:val="13"/>
                <w:szCs w:val="13"/>
              </w:rPr>
              <w:t>návěstila</w:t>
            </w:r>
            <w:r>
              <w:rPr>
                <w:spacing w:val="3"/>
                <w:w w:val="105"/>
                <w:sz w:val="13"/>
                <w:szCs w:val="13"/>
              </w:rPr>
              <w:t xml:space="preserve"> </w:t>
            </w:r>
            <w:r>
              <w:rPr>
                <w:spacing w:val="-2"/>
                <w:w w:val="105"/>
                <w:sz w:val="13"/>
                <w:szCs w:val="13"/>
              </w:rPr>
              <w:t>pro</w:t>
            </w:r>
            <w:r>
              <w:rPr>
                <w:spacing w:val="4"/>
                <w:w w:val="105"/>
                <w:sz w:val="13"/>
                <w:szCs w:val="13"/>
              </w:rPr>
              <w:t xml:space="preserve"> </w:t>
            </w:r>
            <w:r>
              <w:rPr>
                <w:spacing w:val="-2"/>
                <w:w w:val="105"/>
                <w:sz w:val="13"/>
                <w:szCs w:val="13"/>
              </w:rPr>
              <w:t>řízení</w:t>
            </w:r>
            <w:r>
              <w:rPr>
                <w:spacing w:val="4"/>
                <w:w w:val="105"/>
                <w:sz w:val="13"/>
                <w:szCs w:val="13"/>
              </w:rPr>
              <w:t xml:space="preserve"> </w:t>
            </w:r>
            <w:r>
              <w:rPr>
                <w:spacing w:val="-2"/>
                <w:w w:val="105"/>
                <w:sz w:val="13"/>
                <w:szCs w:val="13"/>
              </w:rPr>
              <w:t>plavby</w:t>
            </w:r>
          </w:p>
        </w:tc>
        <w:tc>
          <w:tcPr>
            <w:tcW w:w="413" w:type="dxa"/>
            <w:tcBorders>
              <w:top w:val="single" w:sz="6" w:space="0" w:color="000000"/>
              <w:left w:val="single" w:sz="6" w:space="0" w:color="000000"/>
              <w:bottom w:val="single" w:sz="6" w:space="0" w:color="000000"/>
              <w:right w:val="single" w:sz="6" w:space="0" w:color="000000"/>
            </w:tcBorders>
          </w:tcPr>
          <w:p w14:paraId="42A4B149"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3321483" w14:textId="77777777" w:rsidR="00985CBB" w:rsidRDefault="00985CBB">
            <w:pPr>
              <w:pStyle w:val="TableParagraph"/>
              <w:kinsoku w:val="0"/>
              <w:overflowPunct w:val="0"/>
              <w:spacing w:line="131"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7349BB01"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E981843"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5BE7A8C4" w14:textId="77777777" w:rsidR="00985CBB" w:rsidRDefault="00985CBB">
            <w:pPr>
              <w:pStyle w:val="TableParagraph"/>
              <w:kinsoku w:val="0"/>
              <w:overflowPunct w:val="0"/>
              <w:spacing w:line="131"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61424CBB" w14:textId="77777777" w:rsidR="00985CBB" w:rsidRDefault="00985CBB">
            <w:pPr>
              <w:pStyle w:val="TableParagraph"/>
              <w:kinsoku w:val="0"/>
              <w:overflowPunct w:val="0"/>
              <w:spacing w:line="131" w:lineRule="exact"/>
              <w:ind w:left="42" w:right="2"/>
              <w:rPr>
                <w:spacing w:val="-5"/>
                <w:sz w:val="13"/>
                <w:szCs w:val="13"/>
              </w:rPr>
            </w:pPr>
            <w:r>
              <w:rPr>
                <w:sz w:val="13"/>
                <w:szCs w:val="13"/>
              </w:rPr>
              <w:t>1&amp;2&amp;35-</w:t>
            </w:r>
            <w:r>
              <w:rPr>
                <w:spacing w:val="-5"/>
                <w:sz w:val="13"/>
                <w:szCs w:val="13"/>
              </w:rPr>
              <w:t>36</w:t>
            </w:r>
          </w:p>
        </w:tc>
        <w:tc>
          <w:tcPr>
            <w:tcW w:w="2665" w:type="dxa"/>
            <w:tcBorders>
              <w:top w:val="single" w:sz="6" w:space="0" w:color="000000"/>
              <w:left w:val="single" w:sz="6" w:space="0" w:color="000000"/>
              <w:bottom w:val="single" w:sz="6" w:space="0" w:color="000000"/>
              <w:right w:val="single" w:sz="6" w:space="0" w:color="000000"/>
            </w:tcBorders>
          </w:tcPr>
          <w:p w14:paraId="4786807E" w14:textId="77777777" w:rsidR="00985CBB" w:rsidRDefault="00985CBB">
            <w:pPr>
              <w:pStyle w:val="TableParagraph"/>
              <w:kinsoku w:val="0"/>
              <w:overflowPunct w:val="0"/>
              <w:spacing w:line="131" w:lineRule="exact"/>
              <w:ind w:left="42" w:right="4"/>
              <w:rPr>
                <w:spacing w:val="-5"/>
                <w:sz w:val="13"/>
                <w:szCs w:val="13"/>
              </w:rPr>
            </w:pPr>
            <w:r>
              <w:rPr>
                <w:sz w:val="13"/>
                <w:szCs w:val="13"/>
              </w:rPr>
              <w:t>I1+S2+Z1+M4+F1+U1&amp;2&amp;35-</w:t>
            </w:r>
            <w:r>
              <w:rPr>
                <w:spacing w:val="-5"/>
                <w:sz w:val="13"/>
                <w:szCs w:val="13"/>
              </w:rPr>
              <w:t>36</w:t>
            </w:r>
          </w:p>
        </w:tc>
        <w:tc>
          <w:tcPr>
            <w:tcW w:w="1333" w:type="dxa"/>
            <w:tcBorders>
              <w:top w:val="single" w:sz="6" w:space="0" w:color="000000"/>
              <w:left w:val="single" w:sz="6" w:space="0" w:color="000000"/>
              <w:bottom w:val="single" w:sz="6" w:space="0" w:color="000000"/>
              <w:right w:val="single" w:sz="6" w:space="0" w:color="000000"/>
            </w:tcBorders>
          </w:tcPr>
          <w:p w14:paraId="0DFC4475" w14:textId="77777777" w:rsidR="00985CBB" w:rsidRDefault="00985CBB">
            <w:pPr>
              <w:pStyle w:val="TableParagraph"/>
              <w:kinsoku w:val="0"/>
              <w:overflowPunct w:val="0"/>
              <w:spacing w:line="131"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21DAF873" w14:textId="77777777" w:rsidR="00985CBB" w:rsidRDefault="00985CBB">
            <w:pPr>
              <w:pStyle w:val="TableParagraph"/>
              <w:kinsoku w:val="0"/>
              <w:overflowPunct w:val="0"/>
              <w:spacing w:line="131"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687A133D" w14:textId="77777777" w:rsidR="00985CBB" w:rsidRDefault="00985CBB">
            <w:pPr>
              <w:pStyle w:val="TableParagraph"/>
              <w:kinsoku w:val="0"/>
              <w:overflowPunct w:val="0"/>
              <w:spacing w:line="131" w:lineRule="exact"/>
              <w:ind w:left="45"/>
              <w:rPr>
                <w:spacing w:val="-5"/>
                <w:w w:val="105"/>
                <w:sz w:val="13"/>
                <w:szCs w:val="13"/>
              </w:rPr>
            </w:pPr>
            <w:r>
              <w:rPr>
                <w:spacing w:val="-5"/>
                <w:w w:val="105"/>
                <w:sz w:val="13"/>
                <w:szCs w:val="13"/>
              </w:rPr>
              <w:t>P3</w:t>
            </w:r>
          </w:p>
        </w:tc>
      </w:tr>
      <w:tr w:rsidR="00985CBB" w14:paraId="1A98777E" w14:textId="77777777">
        <w:trPr>
          <w:trHeight w:val="150"/>
        </w:trPr>
        <w:tc>
          <w:tcPr>
            <w:tcW w:w="1535" w:type="dxa"/>
            <w:vMerge/>
            <w:tcBorders>
              <w:top w:val="nil"/>
              <w:left w:val="single" w:sz="12" w:space="0" w:color="000000"/>
              <w:bottom w:val="none" w:sz="6" w:space="0" w:color="auto"/>
              <w:right w:val="single" w:sz="12" w:space="0" w:color="000000"/>
            </w:tcBorders>
          </w:tcPr>
          <w:p w14:paraId="0F806A6B" w14:textId="77777777" w:rsidR="00985CBB" w:rsidRDefault="00985CBB">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4C7F4850" w14:textId="77777777" w:rsidR="00985CBB" w:rsidRDefault="00985CBB">
            <w:pPr>
              <w:pStyle w:val="TableParagraph"/>
              <w:kinsoku w:val="0"/>
              <w:overflowPunct w:val="0"/>
              <w:spacing w:line="131" w:lineRule="exact"/>
              <w:ind w:left="9"/>
              <w:jc w:val="left"/>
              <w:rPr>
                <w:spacing w:val="-2"/>
                <w:w w:val="105"/>
                <w:sz w:val="13"/>
                <w:szCs w:val="13"/>
              </w:rPr>
            </w:pPr>
            <w:r>
              <w:rPr>
                <w:spacing w:val="-2"/>
                <w:w w:val="105"/>
                <w:sz w:val="13"/>
                <w:szCs w:val="13"/>
              </w:rPr>
              <w:t>paluba</w:t>
            </w:r>
          </w:p>
        </w:tc>
        <w:tc>
          <w:tcPr>
            <w:tcW w:w="413" w:type="dxa"/>
            <w:tcBorders>
              <w:top w:val="single" w:sz="6" w:space="0" w:color="000000"/>
              <w:left w:val="single" w:sz="6" w:space="0" w:color="000000"/>
              <w:bottom w:val="single" w:sz="6" w:space="0" w:color="000000"/>
              <w:right w:val="single" w:sz="6" w:space="0" w:color="000000"/>
            </w:tcBorders>
          </w:tcPr>
          <w:p w14:paraId="4A05FCCE"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2C03936" w14:textId="77777777" w:rsidR="00985CBB" w:rsidRDefault="00985CBB">
            <w:pPr>
              <w:pStyle w:val="TableParagraph"/>
              <w:kinsoku w:val="0"/>
              <w:overflowPunct w:val="0"/>
              <w:spacing w:line="131" w:lineRule="exact"/>
              <w:ind w:left="44"/>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035FA64F"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77BE870" w14:textId="77777777" w:rsidR="00985CBB" w:rsidRDefault="00985CBB">
            <w:pPr>
              <w:pStyle w:val="TableParagraph"/>
              <w:kinsoku w:val="0"/>
              <w:overflowPunct w:val="0"/>
              <w:spacing w:line="131"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3790CBF5" w14:textId="77777777" w:rsidR="00985CBB" w:rsidRDefault="00985CBB">
            <w:pPr>
              <w:pStyle w:val="TableParagraph"/>
              <w:kinsoku w:val="0"/>
              <w:overflowPunct w:val="0"/>
              <w:spacing w:line="131" w:lineRule="exact"/>
              <w:ind w:left="44" w:right="2"/>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48ED437B" w14:textId="77777777" w:rsidR="00985CBB" w:rsidRDefault="00985CBB">
            <w:pPr>
              <w:pStyle w:val="TableParagraph"/>
              <w:kinsoku w:val="0"/>
              <w:overflowPunct w:val="0"/>
              <w:spacing w:line="131" w:lineRule="exact"/>
              <w:ind w:left="42"/>
              <w:rPr>
                <w:spacing w:val="-2"/>
                <w:w w:val="105"/>
                <w:sz w:val="13"/>
                <w:szCs w:val="13"/>
              </w:rPr>
            </w:pPr>
            <w:r>
              <w:rPr>
                <w:spacing w:val="-2"/>
                <w:w w:val="105"/>
                <w:sz w:val="13"/>
                <w:szCs w:val="13"/>
              </w:rPr>
              <w:t>1&amp;2&amp;9&amp;13</w:t>
            </w:r>
          </w:p>
        </w:tc>
        <w:tc>
          <w:tcPr>
            <w:tcW w:w="2665" w:type="dxa"/>
            <w:tcBorders>
              <w:top w:val="single" w:sz="6" w:space="0" w:color="000000"/>
              <w:left w:val="single" w:sz="6" w:space="0" w:color="000000"/>
              <w:bottom w:val="single" w:sz="6" w:space="0" w:color="000000"/>
              <w:right w:val="single" w:sz="6" w:space="0" w:color="000000"/>
            </w:tcBorders>
          </w:tcPr>
          <w:p w14:paraId="5142987B" w14:textId="77777777" w:rsidR="00985CBB" w:rsidRDefault="00985CBB">
            <w:pPr>
              <w:pStyle w:val="TableParagraph"/>
              <w:kinsoku w:val="0"/>
              <w:overflowPunct w:val="0"/>
              <w:spacing w:line="131" w:lineRule="exact"/>
              <w:ind w:left="42" w:right="1"/>
              <w:rPr>
                <w:spacing w:val="-2"/>
                <w:w w:val="105"/>
                <w:sz w:val="13"/>
                <w:szCs w:val="13"/>
              </w:rPr>
            </w:pPr>
            <w:r>
              <w:rPr>
                <w:spacing w:val="-2"/>
                <w:w w:val="105"/>
                <w:sz w:val="13"/>
                <w:szCs w:val="13"/>
              </w:rPr>
              <w:t>I1+S2+Z1+M4+F1+U1&amp;2&amp;9&amp;13</w:t>
            </w:r>
          </w:p>
        </w:tc>
        <w:tc>
          <w:tcPr>
            <w:tcW w:w="1333" w:type="dxa"/>
            <w:tcBorders>
              <w:top w:val="single" w:sz="6" w:space="0" w:color="000000"/>
              <w:left w:val="single" w:sz="6" w:space="0" w:color="000000"/>
              <w:bottom w:val="single" w:sz="6" w:space="0" w:color="000000"/>
              <w:right w:val="single" w:sz="6" w:space="0" w:color="000000"/>
            </w:tcBorders>
          </w:tcPr>
          <w:p w14:paraId="02E07583" w14:textId="77777777" w:rsidR="00985CBB" w:rsidRDefault="00985CBB">
            <w:pPr>
              <w:pStyle w:val="TableParagraph"/>
              <w:kinsoku w:val="0"/>
              <w:overflowPunct w:val="0"/>
              <w:spacing w:line="131" w:lineRule="exact"/>
              <w:ind w:left="40" w:right="5"/>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808D95C" w14:textId="77777777" w:rsidR="00985CBB" w:rsidRDefault="00985CBB">
            <w:pPr>
              <w:pStyle w:val="TableParagraph"/>
              <w:kinsoku w:val="0"/>
              <w:overflowPunct w:val="0"/>
              <w:spacing w:line="131" w:lineRule="exact"/>
              <w:ind w:left="35" w:right="1"/>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0687962A" w14:textId="77777777" w:rsidR="00985CBB" w:rsidRDefault="00985CBB">
            <w:pPr>
              <w:pStyle w:val="TableParagraph"/>
              <w:kinsoku w:val="0"/>
              <w:overflowPunct w:val="0"/>
              <w:spacing w:line="131" w:lineRule="exact"/>
              <w:ind w:left="45"/>
              <w:rPr>
                <w:spacing w:val="-5"/>
                <w:w w:val="105"/>
                <w:sz w:val="13"/>
                <w:szCs w:val="13"/>
              </w:rPr>
            </w:pPr>
            <w:r>
              <w:rPr>
                <w:spacing w:val="-5"/>
                <w:w w:val="105"/>
                <w:sz w:val="13"/>
                <w:szCs w:val="13"/>
              </w:rPr>
              <w:t>P3</w:t>
            </w:r>
          </w:p>
        </w:tc>
      </w:tr>
    </w:tbl>
    <w:p w14:paraId="662CD305" w14:textId="77777777" w:rsidR="00985CBB" w:rsidRDefault="00985CBB">
      <w:pPr>
        <w:rPr>
          <w:b/>
          <w:bCs/>
          <w:sz w:val="2"/>
          <w:szCs w:val="2"/>
        </w:rPr>
        <w:sectPr w:rsidR="00985CBB">
          <w:footerReference w:type="default" r:id="rId66"/>
          <w:pgSz w:w="16840" w:h="11910" w:orient="landscape"/>
          <w:pgMar w:top="1140" w:right="992" w:bottom="280" w:left="992" w:header="0" w:footer="0" w:gutter="0"/>
          <w:cols w:space="708"/>
          <w:noEndnote/>
        </w:sectPr>
      </w:pPr>
    </w:p>
    <w:p w14:paraId="60A85423" w14:textId="77777777" w:rsidR="00985CBB" w:rsidRDefault="00985CBB">
      <w:pPr>
        <w:pStyle w:val="Zkladntext"/>
        <w:kinsoku w:val="0"/>
        <w:overflowPunct w:val="0"/>
        <w:spacing w:before="5"/>
        <w:rPr>
          <w:b/>
          <w:bCs/>
          <w:sz w:val="2"/>
          <w:szCs w:val="2"/>
        </w:rPr>
      </w:pPr>
    </w:p>
    <w:tbl>
      <w:tblPr>
        <w:tblW w:w="0" w:type="auto"/>
        <w:tblInd w:w="44" w:type="dxa"/>
        <w:tblLayout w:type="fixed"/>
        <w:tblCellMar>
          <w:left w:w="0" w:type="dxa"/>
          <w:right w:w="0" w:type="dxa"/>
        </w:tblCellMar>
        <w:tblLook w:val="0000" w:firstRow="0" w:lastRow="0" w:firstColumn="0" w:lastColumn="0" w:noHBand="0" w:noVBand="0"/>
      </w:tblPr>
      <w:tblGrid>
        <w:gridCol w:w="1522"/>
        <w:gridCol w:w="3594"/>
        <w:gridCol w:w="413"/>
        <w:gridCol w:w="413"/>
        <w:gridCol w:w="413"/>
        <w:gridCol w:w="413"/>
        <w:gridCol w:w="413"/>
        <w:gridCol w:w="1109"/>
        <w:gridCol w:w="2665"/>
        <w:gridCol w:w="1333"/>
        <w:gridCol w:w="1669"/>
        <w:gridCol w:w="699"/>
      </w:tblGrid>
      <w:tr w:rsidR="00985CBB" w14:paraId="105CF0C7" w14:textId="77777777">
        <w:trPr>
          <w:trHeight w:val="151"/>
        </w:trPr>
        <w:tc>
          <w:tcPr>
            <w:tcW w:w="1522" w:type="dxa"/>
            <w:vMerge w:val="restart"/>
            <w:tcBorders>
              <w:top w:val="none" w:sz="6" w:space="0" w:color="auto"/>
              <w:left w:val="single" w:sz="12" w:space="0" w:color="000000"/>
              <w:bottom w:val="single" w:sz="12" w:space="0" w:color="000000"/>
              <w:right w:val="single" w:sz="12" w:space="0" w:color="000000"/>
            </w:tcBorders>
          </w:tcPr>
          <w:p w14:paraId="34B09D14" w14:textId="77777777" w:rsidR="00985CBB" w:rsidRDefault="00985CBB">
            <w:pPr>
              <w:pStyle w:val="TableParagraph"/>
              <w:kinsoku w:val="0"/>
              <w:overflowPunct w:val="0"/>
              <w:jc w:val="left"/>
              <w:rPr>
                <w:rFonts w:ascii="Times New Roman" w:hAnsi="Times New Roman" w:cs="Times New Roman"/>
                <w:sz w:val="12"/>
                <w:szCs w:val="12"/>
              </w:rPr>
            </w:pPr>
          </w:p>
        </w:tc>
        <w:tc>
          <w:tcPr>
            <w:tcW w:w="3594" w:type="dxa"/>
            <w:tcBorders>
              <w:top w:val="none" w:sz="6" w:space="0" w:color="auto"/>
              <w:left w:val="single" w:sz="12" w:space="0" w:color="000000"/>
              <w:bottom w:val="single" w:sz="6" w:space="0" w:color="000000"/>
              <w:right w:val="single" w:sz="6" w:space="0" w:color="000000"/>
            </w:tcBorders>
          </w:tcPr>
          <w:p w14:paraId="7686E459" w14:textId="77777777" w:rsidR="00985CBB" w:rsidRDefault="00985CBB">
            <w:pPr>
              <w:pStyle w:val="TableParagraph"/>
              <w:kinsoku w:val="0"/>
              <w:overflowPunct w:val="0"/>
              <w:spacing w:before="6" w:line="126" w:lineRule="exact"/>
              <w:ind w:left="22"/>
              <w:jc w:val="left"/>
              <w:rPr>
                <w:spacing w:val="-2"/>
                <w:sz w:val="13"/>
                <w:szCs w:val="13"/>
              </w:rPr>
            </w:pPr>
            <w:r>
              <w:rPr>
                <w:sz w:val="13"/>
                <w:szCs w:val="13"/>
              </w:rPr>
              <w:t>mobilní</w:t>
            </w:r>
            <w:r>
              <w:rPr>
                <w:spacing w:val="13"/>
                <w:sz w:val="13"/>
                <w:szCs w:val="13"/>
              </w:rPr>
              <w:t xml:space="preserve"> </w:t>
            </w:r>
            <w:r>
              <w:rPr>
                <w:sz w:val="13"/>
                <w:szCs w:val="13"/>
              </w:rPr>
              <w:t>hřebenová</w:t>
            </w:r>
            <w:r>
              <w:rPr>
                <w:spacing w:val="12"/>
                <w:sz w:val="13"/>
                <w:szCs w:val="13"/>
              </w:rPr>
              <w:t xml:space="preserve"> </w:t>
            </w:r>
            <w:r>
              <w:rPr>
                <w:sz w:val="13"/>
                <w:szCs w:val="13"/>
              </w:rPr>
              <w:t>norná</w:t>
            </w:r>
            <w:r>
              <w:rPr>
                <w:spacing w:val="12"/>
                <w:sz w:val="13"/>
                <w:szCs w:val="13"/>
              </w:rPr>
              <w:t xml:space="preserve"> </w:t>
            </w:r>
            <w:r>
              <w:rPr>
                <w:spacing w:val="-2"/>
                <w:sz w:val="13"/>
                <w:szCs w:val="13"/>
              </w:rPr>
              <w:t>stěna</w:t>
            </w:r>
          </w:p>
        </w:tc>
        <w:tc>
          <w:tcPr>
            <w:tcW w:w="413" w:type="dxa"/>
            <w:tcBorders>
              <w:top w:val="none" w:sz="6" w:space="0" w:color="auto"/>
              <w:left w:val="single" w:sz="6" w:space="0" w:color="000000"/>
              <w:bottom w:val="single" w:sz="6" w:space="0" w:color="000000"/>
              <w:right w:val="single" w:sz="6" w:space="0" w:color="000000"/>
            </w:tcBorders>
          </w:tcPr>
          <w:p w14:paraId="2FF3339A" w14:textId="77777777" w:rsidR="00985CBB" w:rsidRDefault="00985CBB">
            <w:pPr>
              <w:pStyle w:val="TableParagraph"/>
              <w:kinsoku w:val="0"/>
              <w:overflowPunct w:val="0"/>
              <w:spacing w:before="6" w:line="126" w:lineRule="exact"/>
              <w:ind w:left="44" w:right="3"/>
              <w:rPr>
                <w:spacing w:val="-10"/>
                <w:w w:val="105"/>
                <w:sz w:val="13"/>
                <w:szCs w:val="13"/>
              </w:rPr>
            </w:pPr>
            <w:r>
              <w:rPr>
                <w:spacing w:val="-10"/>
                <w:w w:val="105"/>
                <w:sz w:val="13"/>
                <w:szCs w:val="13"/>
              </w:rPr>
              <w:t>1</w:t>
            </w:r>
          </w:p>
        </w:tc>
        <w:tc>
          <w:tcPr>
            <w:tcW w:w="413" w:type="dxa"/>
            <w:tcBorders>
              <w:top w:val="none" w:sz="6" w:space="0" w:color="auto"/>
              <w:left w:val="single" w:sz="6" w:space="0" w:color="000000"/>
              <w:bottom w:val="single" w:sz="6" w:space="0" w:color="000000"/>
              <w:right w:val="single" w:sz="6" w:space="0" w:color="000000"/>
            </w:tcBorders>
          </w:tcPr>
          <w:p w14:paraId="200F6BCC" w14:textId="77777777" w:rsidR="00985CBB" w:rsidRDefault="00985CBB">
            <w:pPr>
              <w:pStyle w:val="TableParagraph"/>
              <w:kinsoku w:val="0"/>
              <w:overflowPunct w:val="0"/>
              <w:spacing w:before="6" w:line="126" w:lineRule="exact"/>
              <w:ind w:left="44" w:right="2"/>
              <w:rPr>
                <w:spacing w:val="-10"/>
                <w:w w:val="105"/>
                <w:sz w:val="13"/>
                <w:szCs w:val="13"/>
              </w:rPr>
            </w:pPr>
            <w:r>
              <w:rPr>
                <w:spacing w:val="-10"/>
                <w:w w:val="105"/>
                <w:sz w:val="13"/>
                <w:szCs w:val="13"/>
              </w:rPr>
              <w:t>2</w:t>
            </w:r>
          </w:p>
        </w:tc>
        <w:tc>
          <w:tcPr>
            <w:tcW w:w="413" w:type="dxa"/>
            <w:tcBorders>
              <w:top w:val="none" w:sz="6" w:space="0" w:color="auto"/>
              <w:left w:val="single" w:sz="6" w:space="0" w:color="000000"/>
              <w:bottom w:val="single" w:sz="6" w:space="0" w:color="000000"/>
              <w:right w:val="single" w:sz="6" w:space="0" w:color="000000"/>
            </w:tcBorders>
          </w:tcPr>
          <w:p w14:paraId="0AA72437" w14:textId="77777777" w:rsidR="00985CBB" w:rsidRDefault="00985CBB">
            <w:pPr>
              <w:pStyle w:val="TableParagraph"/>
              <w:kinsoku w:val="0"/>
              <w:overflowPunct w:val="0"/>
              <w:spacing w:before="6" w:line="126" w:lineRule="exact"/>
              <w:ind w:left="44" w:right="3"/>
              <w:rPr>
                <w:spacing w:val="-10"/>
                <w:w w:val="105"/>
                <w:sz w:val="13"/>
                <w:szCs w:val="13"/>
              </w:rPr>
            </w:pPr>
            <w:r>
              <w:rPr>
                <w:spacing w:val="-10"/>
                <w:w w:val="105"/>
                <w:sz w:val="13"/>
                <w:szCs w:val="13"/>
              </w:rPr>
              <w:t>1</w:t>
            </w:r>
          </w:p>
        </w:tc>
        <w:tc>
          <w:tcPr>
            <w:tcW w:w="413" w:type="dxa"/>
            <w:tcBorders>
              <w:top w:val="none" w:sz="6" w:space="0" w:color="auto"/>
              <w:left w:val="single" w:sz="6" w:space="0" w:color="000000"/>
              <w:bottom w:val="single" w:sz="6" w:space="0" w:color="000000"/>
              <w:right w:val="single" w:sz="6" w:space="0" w:color="000000"/>
            </w:tcBorders>
          </w:tcPr>
          <w:p w14:paraId="492500CF" w14:textId="77777777" w:rsidR="00985CBB" w:rsidRDefault="00985CBB">
            <w:pPr>
              <w:pStyle w:val="TableParagraph"/>
              <w:kinsoku w:val="0"/>
              <w:overflowPunct w:val="0"/>
              <w:spacing w:before="6" w:line="126" w:lineRule="exact"/>
              <w:ind w:left="44" w:right="3"/>
              <w:rPr>
                <w:spacing w:val="-10"/>
                <w:w w:val="105"/>
                <w:sz w:val="13"/>
                <w:szCs w:val="13"/>
              </w:rPr>
            </w:pPr>
            <w:r>
              <w:rPr>
                <w:spacing w:val="-10"/>
                <w:w w:val="105"/>
                <w:sz w:val="13"/>
                <w:szCs w:val="13"/>
              </w:rPr>
              <w:t>4</w:t>
            </w:r>
          </w:p>
        </w:tc>
        <w:tc>
          <w:tcPr>
            <w:tcW w:w="413" w:type="dxa"/>
            <w:tcBorders>
              <w:top w:val="none" w:sz="6" w:space="0" w:color="auto"/>
              <w:left w:val="single" w:sz="6" w:space="0" w:color="000000"/>
              <w:bottom w:val="single" w:sz="6" w:space="0" w:color="000000"/>
              <w:right w:val="single" w:sz="6" w:space="0" w:color="000000"/>
            </w:tcBorders>
          </w:tcPr>
          <w:p w14:paraId="2B9CF332" w14:textId="77777777" w:rsidR="00985CBB" w:rsidRDefault="00985CBB">
            <w:pPr>
              <w:pStyle w:val="TableParagraph"/>
              <w:kinsoku w:val="0"/>
              <w:overflowPunct w:val="0"/>
              <w:spacing w:before="6" w:line="126" w:lineRule="exact"/>
              <w:ind w:left="44" w:right="4"/>
              <w:rPr>
                <w:spacing w:val="-10"/>
                <w:w w:val="105"/>
                <w:sz w:val="13"/>
                <w:szCs w:val="13"/>
              </w:rPr>
            </w:pPr>
            <w:r>
              <w:rPr>
                <w:spacing w:val="-10"/>
                <w:w w:val="105"/>
                <w:sz w:val="13"/>
                <w:szCs w:val="13"/>
              </w:rPr>
              <w:t>1</w:t>
            </w:r>
          </w:p>
        </w:tc>
        <w:tc>
          <w:tcPr>
            <w:tcW w:w="1109" w:type="dxa"/>
            <w:tcBorders>
              <w:top w:val="none" w:sz="6" w:space="0" w:color="auto"/>
              <w:left w:val="single" w:sz="6" w:space="0" w:color="000000"/>
              <w:bottom w:val="single" w:sz="6" w:space="0" w:color="000000"/>
              <w:right w:val="single" w:sz="6" w:space="0" w:color="000000"/>
            </w:tcBorders>
          </w:tcPr>
          <w:p w14:paraId="3F2A9184"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none" w:sz="6" w:space="0" w:color="auto"/>
              <w:left w:val="single" w:sz="6" w:space="0" w:color="000000"/>
              <w:bottom w:val="single" w:sz="6" w:space="0" w:color="000000"/>
              <w:right w:val="single" w:sz="6" w:space="0" w:color="000000"/>
            </w:tcBorders>
          </w:tcPr>
          <w:p w14:paraId="5F1D5250" w14:textId="77777777" w:rsidR="00985CBB" w:rsidRDefault="00985CBB">
            <w:pPr>
              <w:pStyle w:val="TableParagraph"/>
              <w:kinsoku w:val="0"/>
              <w:overflowPunct w:val="0"/>
              <w:spacing w:before="6" w:line="126" w:lineRule="exact"/>
              <w:ind w:left="42" w:right="2"/>
              <w:rPr>
                <w:spacing w:val="-2"/>
                <w:w w:val="105"/>
                <w:sz w:val="13"/>
                <w:szCs w:val="13"/>
              </w:rPr>
            </w:pPr>
            <w:r>
              <w:rPr>
                <w:spacing w:val="-2"/>
                <w:w w:val="105"/>
                <w:sz w:val="13"/>
                <w:szCs w:val="13"/>
              </w:rPr>
              <w:t>I1+S2+Z1+M4+F1</w:t>
            </w:r>
          </w:p>
        </w:tc>
        <w:tc>
          <w:tcPr>
            <w:tcW w:w="1333" w:type="dxa"/>
            <w:tcBorders>
              <w:top w:val="none" w:sz="6" w:space="0" w:color="auto"/>
              <w:left w:val="single" w:sz="6" w:space="0" w:color="000000"/>
              <w:bottom w:val="single" w:sz="6" w:space="0" w:color="000000"/>
              <w:right w:val="single" w:sz="6" w:space="0" w:color="000000"/>
            </w:tcBorders>
          </w:tcPr>
          <w:p w14:paraId="02EBAD58" w14:textId="77777777" w:rsidR="00985CBB" w:rsidRDefault="00985CBB">
            <w:pPr>
              <w:pStyle w:val="TableParagraph"/>
              <w:kinsoku w:val="0"/>
              <w:overflowPunct w:val="0"/>
              <w:spacing w:before="3" w:line="128" w:lineRule="exact"/>
              <w:ind w:left="40" w:right="7"/>
              <w:rPr>
                <w:spacing w:val="-2"/>
                <w:w w:val="105"/>
                <w:sz w:val="13"/>
                <w:szCs w:val="13"/>
              </w:rPr>
            </w:pPr>
            <w:r>
              <w:rPr>
                <w:spacing w:val="-2"/>
                <w:w w:val="105"/>
                <w:sz w:val="13"/>
                <w:szCs w:val="13"/>
              </w:rPr>
              <w:t>3DTěleso</w:t>
            </w:r>
          </w:p>
        </w:tc>
        <w:tc>
          <w:tcPr>
            <w:tcW w:w="1669" w:type="dxa"/>
            <w:tcBorders>
              <w:top w:val="none" w:sz="6" w:space="0" w:color="auto"/>
              <w:left w:val="single" w:sz="6" w:space="0" w:color="000000"/>
              <w:bottom w:val="single" w:sz="6" w:space="0" w:color="000000"/>
              <w:right w:val="single" w:sz="6" w:space="0" w:color="000000"/>
            </w:tcBorders>
          </w:tcPr>
          <w:p w14:paraId="2665BA20" w14:textId="77777777" w:rsidR="00985CBB" w:rsidRDefault="00985CBB">
            <w:pPr>
              <w:pStyle w:val="TableParagraph"/>
              <w:kinsoku w:val="0"/>
              <w:overflowPunct w:val="0"/>
              <w:spacing w:before="3" w:line="128" w:lineRule="exact"/>
              <w:ind w:left="35" w:right="3"/>
              <w:rPr>
                <w:spacing w:val="-2"/>
                <w:w w:val="105"/>
                <w:sz w:val="13"/>
                <w:szCs w:val="13"/>
              </w:rPr>
            </w:pPr>
            <w:r>
              <w:rPr>
                <w:spacing w:val="-2"/>
                <w:w w:val="105"/>
                <w:sz w:val="13"/>
                <w:szCs w:val="13"/>
              </w:rPr>
              <w:t>IfcSolidModel</w:t>
            </w:r>
          </w:p>
        </w:tc>
        <w:tc>
          <w:tcPr>
            <w:tcW w:w="699" w:type="dxa"/>
            <w:tcBorders>
              <w:top w:val="none" w:sz="6" w:space="0" w:color="auto"/>
              <w:left w:val="single" w:sz="6" w:space="0" w:color="000000"/>
              <w:bottom w:val="single" w:sz="6" w:space="0" w:color="000000"/>
              <w:right w:val="single" w:sz="12" w:space="0" w:color="000000"/>
            </w:tcBorders>
          </w:tcPr>
          <w:p w14:paraId="27A21719" w14:textId="77777777" w:rsidR="00985CBB" w:rsidRDefault="00985CBB">
            <w:pPr>
              <w:pStyle w:val="TableParagraph"/>
              <w:kinsoku w:val="0"/>
              <w:overflowPunct w:val="0"/>
              <w:spacing w:before="6" w:line="126" w:lineRule="exact"/>
              <w:ind w:left="45" w:right="2"/>
              <w:rPr>
                <w:spacing w:val="-5"/>
                <w:w w:val="105"/>
                <w:sz w:val="13"/>
                <w:szCs w:val="13"/>
              </w:rPr>
            </w:pPr>
            <w:r>
              <w:rPr>
                <w:spacing w:val="-5"/>
                <w:w w:val="105"/>
                <w:sz w:val="13"/>
                <w:szCs w:val="13"/>
              </w:rPr>
              <w:t>P5</w:t>
            </w:r>
          </w:p>
        </w:tc>
      </w:tr>
      <w:tr w:rsidR="00985CBB" w14:paraId="0812E500" w14:textId="77777777">
        <w:trPr>
          <w:trHeight w:val="145"/>
        </w:trPr>
        <w:tc>
          <w:tcPr>
            <w:tcW w:w="1522" w:type="dxa"/>
            <w:vMerge/>
            <w:tcBorders>
              <w:top w:val="nil"/>
              <w:left w:val="single" w:sz="12" w:space="0" w:color="000000"/>
              <w:bottom w:val="single" w:sz="12" w:space="0" w:color="000000"/>
              <w:right w:val="single" w:sz="12" w:space="0" w:color="000000"/>
            </w:tcBorders>
          </w:tcPr>
          <w:p w14:paraId="588DBBD6"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12" w:space="0" w:color="000000"/>
              <w:right w:val="single" w:sz="6" w:space="0" w:color="000000"/>
            </w:tcBorders>
          </w:tcPr>
          <w:p w14:paraId="506BEDC3" w14:textId="77777777" w:rsidR="00985CBB" w:rsidRDefault="00985CBB">
            <w:pPr>
              <w:pStyle w:val="TableParagraph"/>
              <w:kinsoku w:val="0"/>
              <w:overflowPunct w:val="0"/>
              <w:spacing w:line="125" w:lineRule="exact"/>
              <w:ind w:left="22"/>
              <w:jc w:val="left"/>
              <w:rPr>
                <w:spacing w:val="-2"/>
                <w:w w:val="105"/>
                <w:sz w:val="13"/>
                <w:szCs w:val="13"/>
              </w:rPr>
            </w:pPr>
            <w:r>
              <w:rPr>
                <w:spacing w:val="-2"/>
                <w:w w:val="105"/>
                <w:sz w:val="13"/>
                <w:szCs w:val="13"/>
              </w:rPr>
              <w:t>plovoucí</w:t>
            </w:r>
            <w:r>
              <w:rPr>
                <w:spacing w:val="4"/>
                <w:w w:val="105"/>
                <w:sz w:val="13"/>
                <w:szCs w:val="13"/>
              </w:rPr>
              <w:t xml:space="preserve"> </w:t>
            </w:r>
            <w:r>
              <w:rPr>
                <w:spacing w:val="-2"/>
                <w:w w:val="105"/>
                <w:sz w:val="13"/>
                <w:szCs w:val="13"/>
              </w:rPr>
              <w:t>lano</w:t>
            </w:r>
            <w:r>
              <w:rPr>
                <w:spacing w:val="4"/>
                <w:w w:val="105"/>
                <w:sz w:val="13"/>
                <w:szCs w:val="13"/>
              </w:rPr>
              <w:t xml:space="preserve"> </w:t>
            </w:r>
            <w:r>
              <w:rPr>
                <w:spacing w:val="-2"/>
                <w:w w:val="105"/>
                <w:sz w:val="13"/>
                <w:szCs w:val="13"/>
              </w:rPr>
              <w:t>s</w:t>
            </w:r>
            <w:r>
              <w:rPr>
                <w:spacing w:val="2"/>
                <w:w w:val="105"/>
                <w:sz w:val="13"/>
                <w:szCs w:val="13"/>
              </w:rPr>
              <w:t xml:space="preserve"> </w:t>
            </w:r>
            <w:r>
              <w:rPr>
                <w:spacing w:val="-2"/>
                <w:w w:val="105"/>
                <w:sz w:val="13"/>
                <w:szCs w:val="13"/>
              </w:rPr>
              <w:t>navijákem,</w:t>
            </w:r>
            <w:r>
              <w:rPr>
                <w:spacing w:val="3"/>
                <w:w w:val="105"/>
                <w:sz w:val="13"/>
                <w:szCs w:val="13"/>
              </w:rPr>
              <w:t xml:space="preserve"> </w:t>
            </w:r>
            <w:r>
              <w:rPr>
                <w:spacing w:val="-2"/>
                <w:w w:val="105"/>
                <w:sz w:val="13"/>
                <w:szCs w:val="13"/>
              </w:rPr>
              <w:t>spojovací</w:t>
            </w:r>
            <w:r>
              <w:rPr>
                <w:spacing w:val="4"/>
                <w:w w:val="105"/>
                <w:sz w:val="13"/>
                <w:szCs w:val="13"/>
              </w:rPr>
              <w:t xml:space="preserve"> </w:t>
            </w:r>
            <w:r>
              <w:rPr>
                <w:spacing w:val="-2"/>
                <w:w w:val="105"/>
                <w:sz w:val="13"/>
                <w:szCs w:val="13"/>
              </w:rPr>
              <w:t>články</w:t>
            </w:r>
          </w:p>
        </w:tc>
        <w:tc>
          <w:tcPr>
            <w:tcW w:w="413" w:type="dxa"/>
            <w:tcBorders>
              <w:top w:val="single" w:sz="6" w:space="0" w:color="000000"/>
              <w:left w:val="single" w:sz="6" w:space="0" w:color="000000"/>
              <w:bottom w:val="single" w:sz="12" w:space="0" w:color="000000"/>
              <w:right w:val="single" w:sz="6" w:space="0" w:color="000000"/>
            </w:tcBorders>
          </w:tcPr>
          <w:p w14:paraId="578D36B1"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5F7810DF"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1C2C1C6C"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634B13CE"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5243A4FE" w14:textId="77777777" w:rsidR="00985CBB" w:rsidRDefault="00985CBB">
            <w:pPr>
              <w:pStyle w:val="TableParagraph"/>
              <w:kinsoku w:val="0"/>
              <w:overflowPunct w:val="0"/>
              <w:spacing w:line="125"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12" w:space="0" w:color="000000"/>
              <w:right w:val="single" w:sz="6" w:space="0" w:color="000000"/>
            </w:tcBorders>
          </w:tcPr>
          <w:p w14:paraId="081D9857" w14:textId="77777777" w:rsidR="00985CBB" w:rsidRDefault="00985CBB">
            <w:pPr>
              <w:pStyle w:val="TableParagraph"/>
              <w:kinsoku w:val="0"/>
              <w:overflowPunct w:val="0"/>
              <w:spacing w:line="125" w:lineRule="exact"/>
              <w:ind w:left="42" w:right="2"/>
              <w:rPr>
                <w:spacing w:val="-5"/>
                <w:w w:val="105"/>
                <w:sz w:val="13"/>
                <w:szCs w:val="13"/>
              </w:rPr>
            </w:pPr>
            <w:r>
              <w:rPr>
                <w:spacing w:val="-5"/>
                <w:w w:val="105"/>
                <w:sz w:val="13"/>
                <w:szCs w:val="13"/>
              </w:rPr>
              <w:t>1&amp;3</w:t>
            </w:r>
          </w:p>
        </w:tc>
        <w:tc>
          <w:tcPr>
            <w:tcW w:w="2665" w:type="dxa"/>
            <w:tcBorders>
              <w:top w:val="single" w:sz="6" w:space="0" w:color="000000"/>
              <w:left w:val="single" w:sz="6" w:space="0" w:color="000000"/>
              <w:bottom w:val="single" w:sz="12" w:space="0" w:color="000000"/>
              <w:right w:val="single" w:sz="6" w:space="0" w:color="000000"/>
            </w:tcBorders>
          </w:tcPr>
          <w:p w14:paraId="726A02F1" w14:textId="77777777" w:rsidR="00985CBB" w:rsidRDefault="00985CBB">
            <w:pPr>
              <w:pStyle w:val="TableParagraph"/>
              <w:kinsoku w:val="0"/>
              <w:overflowPunct w:val="0"/>
              <w:spacing w:line="125" w:lineRule="exact"/>
              <w:ind w:left="42" w:right="4"/>
              <w:rPr>
                <w:spacing w:val="-2"/>
                <w:w w:val="105"/>
                <w:sz w:val="13"/>
                <w:szCs w:val="13"/>
              </w:rPr>
            </w:pPr>
            <w:r>
              <w:rPr>
                <w:spacing w:val="-2"/>
                <w:w w:val="105"/>
                <w:sz w:val="13"/>
                <w:szCs w:val="13"/>
              </w:rPr>
              <w:t>I1+S2+Z1+M4+F1+U1&amp;3</w:t>
            </w:r>
          </w:p>
        </w:tc>
        <w:tc>
          <w:tcPr>
            <w:tcW w:w="1333" w:type="dxa"/>
            <w:tcBorders>
              <w:top w:val="single" w:sz="6" w:space="0" w:color="000000"/>
              <w:left w:val="single" w:sz="6" w:space="0" w:color="000000"/>
              <w:bottom w:val="single" w:sz="12" w:space="0" w:color="000000"/>
              <w:right w:val="single" w:sz="6" w:space="0" w:color="000000"/>
            </w:tcBorders>
          </w:tcPr>
          <w:p w14:paraId="67FFC060" w14:textId="77777777" w:rsidR="00985CBB" w:rsidRDefault="00985CBB">
            <w:pPr>
              <w:pStyle w:val="TableParagraph"/>
              <w:kinsoku w:val="0"/>
              <w:overflowPunct w:val="0"/>
              <w:spacing w:line="125"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12" w:space="0" w:color="000000"/>
              <w:right w:val="single" w:sz="6" w:space="0" w:color="000000"/>
            </w:tcBorders>
          </w:tcPr>
          <w:p w14:paraId="59840135" w14:textId="77777777" w:rsidR="00985CBB" w:rsidRDefault="00985CBB">
            <w:pPr>
              <w:pStyle w:val="TableParagraph"/>
              <w:kinsoku w:val="0"/>
              <w:overflowPunct w:val="0"/>
              <w:spacing w:line="125"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12" w:space="0" w:color="000000"/>
              <w:right w:val="single" w:sz="12" w:space="0" w:color="000000"/>
            </w:tcBorders>
          </w:tcPr>
          <w:p w14:paraId="382F4265" w14:textId="77777777" w:rsidR="00985CBB" w:rsidRDefault="00985CBB">
            <w:pPr>
              <w:pStyle w:val="TableParagraph"/>
              <w:kinsoku w:val="0"/>
              <w:overflowPunct w:val="0"/>
              <w:spacing w:line="125" w:lineRule="exact"/>
              <w:ind w:left="45" w:right="2"/>
              <w:rPr>
                <w:spacing w:val="-5"/>
                <w:w w:val="105"/>
                <w:sz w:val="13"/>
                <w:szCs w:val="13"/>
              </w:rPr>
            </w:pPr>
            <w:r>
              <w:rPr>
                <w:spacing w:val="-5"/>
                <w:w w:val="105"/>
                <w:sz w:val="13"/>
                <w:szCs w:val="13"/>
              </w:rPr>
              <w:t>P3</w:t>
            </w:r>
          </w:p>
        </w:tc>
      </w:tr>
      <w:tr w:rsidR="00985CBB" w14:paraId="0DC07F62" w14:textId="77777777">
        <w:trPr>
          <w:trHeight w:val="145"/>
        </w:trPr>
        <w:tc>
          <w:tcPr>
            <w:tcW w:w="1522" w:type="dxa"/>
            <w:tcBorders>
              <w:top w:val="single" w:sz="12" w:space="0" w:color="000000"/>
              <w:left w:val="single" w:sz="12" w:space="0" w:color="000000"/>
              <w:bottom w:val="single" w:sz="12" w:space="0" w:color="000000"/>
              <w:right w:val="single" w:sz="12" w:space="0" w:color="000000"/>
            </w:tcBorders>
            <w:shd w:val="clear" w:color="auto" w:fill="8DB4E1"/>
          </w:tcPr>
          <w:p w14:paraId="57E7EF57" w14:textId="77777777" w:rsidR="00985CBB" w:rsidRDefault="00985CBB">
            <w:pPr>
              <w:pStyle w:val="TableParagraph"/>
              <w:kinsoku w:val="0"/>
              <w:overflowPunct w:val="0"/>
              <w:spacing w:line="125" w:lineRule="exact"/>
              <w:ind w:left="23"/>
              <w:jc w:val="left"/>
              <w:rPr>
                <w:b/>
                <w:bCs/>
                <w:spacing w:val="-2"/>
                <w:sz w:val="13"/>
                <w:szCs w:val="13"/>
              </w:rPr>
            </w:pPr>
            <w:r>
              <w:rPr>
                <w:b/>
                <w:bCs/>
                <w:sz w:val="13"/>
                <w:szCs w:val="13"/>
              </w:rPr>
              <w:t>ostatní</w:t>
            </w:r>
            <w:r>
              <w:rPr>
                <w:b/>
                <w:bCs/>
                <w:spacing w:val="7"/>
                <w:sz w:val="13"/>
                <w:szCs w:val="13"/>
              </w:rPr>
              <w:t xml:space="preserve"> </w:t>
            </w:r>
            <w:r>
              <w:rPr>
                <w:b/>
                <w:bCs/>
                <w:spacing w:val="-2"/>
                <w:sz w:val="13"/>
                <w:szCs w:val="13"/>
              </w:rPr>
              <w:t>objekty</w:t>
            </w:r>
          </w:p>
        </w:tc>
        <w:tc>
          <w:tcPr>
            <w:tcW w:w="3594" w:type="dxa"/>
            <w:tcBorders>
              <w:top w:val="single" w:sz="12" w:space="0" w:color="000000"/>
              <w:left w:val="single" w:sz="12" w:space="0" w:color="000000"/>
              <w:bottom w:val="single" w:sz="12" w:space="0" w:color="000000"/>
              <w:right w:val="single" w:sz="6" w:space="0" w:color="000000"/>
            </w:tcBorders>
            <w:shd w:val="clear" w:color="auto" w:fill="8DB4E1"/>
          </w:tcPr>
          <w:p w14:paraId="77D5BB3D" w14:textId="77777777" w:rsidR="00985CBB" w:rsidRDefault="00985CBB">
            <w:pPr>
              <w:pStyle w:val="TableParagraph"/>
              <w:kinsoku w:val="0"/>
              <w:overflowPunct w:val="0"/>
              <w:spacing w:line="125" w:lineRule="exact"/>
              <w:ind w:left="22"/>
              <w:jc w:val="left"/>
              <w:rPr>
                <w:spacing w:val="-2"/>
                <w:w w:val="105"/>
                <w:sz w:val="13"/>
                <w:szCs w:val="13"/>
              </w:rPr>
            </w:pPr>
            <w:r>
              <w:rPr>
                <w:w w:val="105"/>
                <w:sz w:val="13"/>
                <w:szCs w:val="13"/>
              </w:rPr>
              <w:t>nádrž</w:t>
            </w:r>
            <w:r>
              <w:rPr>
                <w:spacing w:val="-7"/>
                <w:w w:val="105"/>
                <w:sz w:val="13"/>
                <w:szCs w:val="13"/>
              </w:rPr>
              <w:t xml:space="preserve"> </w:t>
            </w:r>
            <w:r>
              <w:rPr>
                <w:w w:val="105"/>
                <w:sz w:val="13"/>
                <w:szCs w:val="13"/>
              </w:rPr>
              <w:t>na</w:t>
            </w:r>
            <w:r>
              <w:rPr>
                <w:spacing w:val="-7"/>
                <w:w w:val="105"/>
                <w:sz w:val="13"/>
                <w:szCs w:val="13"/>
              </w:rPr>
              <w:t xml:space="preserve"> </w:t>
            </w:r>
            <w:r>
              <w:rPr>
                <w:w w:val="105"/>
                <w:sz w:val="13"/>
                <w:szCs w:val="13"/>
              </w:rPr>
              <w:t>PHM</w:t>
            </w:r>
            <w:r>
              <w:rPr>
                <w:spacing w:val="-6"/>
                <w:w w:val="105"/>
                <w:sz w:val="13"/>
                <w:szCs w:val="13"/>
              </w:rPr>
              <w:t xml:space="preserve"> </w:t>
            </w:r>
            <w:r>
              <w:rPr>
                <w:w w:val="105"/>
                <w:sz w:val="13"/>
                <w:szCs w:val="13"/>
              </w:rPr>
              <w:t>3-</w:t>
            </w:r>
            <w:r>
              <w:rPr>
                <w:spacing w:val="-2"/>
                <w:w w:val="105"/>
                <w:sz w:val="13"/>
                <w:szCs w:val="13"/>
              </w:rPr>
              <w:t>komorová</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D7CFCCF"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EFB6F89"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EF2A88C"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E38CB2B"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3D6EEF6" w14:textId="77777777" w:rsidR="00985CBB" w:rsidRDefault="00985CBB">
            <w:pPr>
              <w:pStyle w:val="TableParagraph"/>
              <w:kinsoku w:val="0"/>
              <w:overflowPunct w:val="0"/>
              <w:spacing w:line="125" w:lineRule="exact"/>
              <w:ind w:left="44" w:right="4"/>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shd w:val="clear" w:color="auto" w:fill="8DB4E1"/>
          </w:tcPr>
          <w:p w14:paraId="779A3200" w14:textId="77777777" w:rsidR="00985CBB" w:rsidRDefault="00985CBB">
            <w:pPr>
              <w:pStyle w:val="TableParagraph"/>
              <w:kinsoku w:val="0"/>
              <w:overflowPunct w:val="0"/>
              <w:spacing w:line="125" w:lineRule="exact"/>
              <w:ind w:left="42" w:right="4"/>
              <w:rPr>
                <w:spacing w:val="-5"/>
                <w:sz w:val="13"/>
                <w:szCs w:val="13"/>
              </w:rPr>
            </w:pPr>
            <w:r>
              <w:rPr>
                <w:sz w:val="13"/>
                <w:szCs w:val="13"/>
              </w:rPr>
              <w:t>1&amp;4&amp;37-</w:t>
            </w:r>
            <w:r>
              <w:rPr>
                <w:spacing w:val="-5"/>
                <w:sz w:val="13"/>
                <w:szCs w:val="13"/>
              </w:rPr>
              <w:t>38</w:t>
            </w:r>
          </w:p>
        </w:tc>
        <w:tc>
          <w:tcPr>
            <w:tcW w:w="2665" w:type="dxa"/>
            <w:tcBorders>
              <w:top w:val="single" w:sz="12" w:space="0" w:color="000000"/>
              <w:left w:val="single" w:sz="6" w:space="0" w:color="000000"/>
              <w:bottom w:val="single" w:sz="12" w:space="0" w:color="000000"/>
              <w:right w:val="single" w:sz="6" w:space="0" w:color="000000"/>
            </w:tcBorders>
            <w:shd w:val="clear" w:color="auto" w:fill="8DB4E1"/>
          </w:tcPr>
          <w:p w14:paraId="717D13A5" w14:textId="77777777" w:rsidR="00985CBB" w:rsidRDefault="00985CBB">
            <w:pPr>
              <w:pStyle w:val="TableParagraph"/>
              <w:kinsoku w:val="0"/>
              <w:overflowPunct w:val="0"/>
              <w:spacing w:line="125" w:lineRule="exact"/>
              <w:ind w:left="42" w:right="6"/>
              <w:rPr>
                <w:spacing w:val="-5"/>
                <w:sz w:val="13"/>
                <w:szCs w:val="13"/>
              </w:rPr>
            </w:pPr>
            <w:r>
              <w:rPr>
                <w:sz w:val="13"/>
                <w:szCs w:val="13"/>
              </w:rPr>
              <w:t>I1+S2+Z1+M4+F1+U1&amp;4&amp;37-</w:t>
            </w:r>
            <w:r>
              <w:rPr>
                <w:spacing w:val="-5"/>
                <w:sz w:val="13"/>
                <w:szCs w:val="13"/>
              </w:rPr>
              <w:t>38</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6667A5A3" w14:textId="77777777" w:rsidR="00985CBB" w:rsidRDefault="00985CBB">
            <w:pPr>
              <w:pStyle w:val="TableParagraph"/>
              <w:kinsoku w:val="0"/>
              <w:overflowPunct w:val="0"/>
              <w:spacing w:line="125" w:lineRule="exact"/>
              <w:ind w:left="40" w:right="7"/>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314A526E" w14:textId="77777777" w:rsidR="00985CBB" w:rsidRDefault="00985CBB">
            <w:pPr>
              <w:pStyle w:val="TableParagraph"/>
              <w:kinsoku w:val="0"/>
              <w:overflowPunct w:val="0"/>
              <w:spacing w:line="125" w:lineRule="exact"/>
              <w:ind w:left="35" w:right="3"/>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0B49153D" w14:textId="77777777" w:rsidR="00985CBB" w:rsidRDefault="00985CBB">
            <w:pPr>
              <w:pStyle w:val="TableParagraph"/>
              <w:kinsoku w:val="0"/>
              <w:overflowPunct w:val="0"/>
              <w:spacing w:line="125" w:lineRule="exact"/>
              <w:ind w:left="45" w:right="2"/>
              <w:rPr>
                <w:spacing w:val="-5"/>
                <w:w w:val="105"/>
                <w:sz w:val="13"/>
                <w:szCs w:val="13"/>
              </w:rPr>
            </w:pPr>
            <w:r>
              <w:rPr>
                <w:spacing w:val="-5"/>
                <w:w w:val="105"/>
                <w:sz w:val="13"/>
                <w:szCs w:val="13"/>
              </w:rPr>
              <w:t>P1</w:t>
            </w:r>
          </w:p>
        </w:tc>
      </w:tr>
      <w:tr w:rsidR="00985CBB" w14:paraId="003F4145" w14:textId="77777777">
        <w:trPr>
          <w:trHeight w:val="136"/>
        </w:trPr>
        <w:tc>
          <w:tcPr>
            <w:tcW w:w="1522" w:type="dxa"/>
            <w:vMerge w:val="restart"/>
            <w:tcBorders>
              <w:top w:val="single" w:sz="12" w:space="0" w:color="000000"/>
              <w:left w:val="single" w:sz="12" w:space="0" w:color="000000"/>
              <w:bottom w:val="single" w:sz="12" w:space="0" w:color="000000"/>
              <w:right w:val="single" w:sz="12" w:space="0" w:color="000000"/>
            </w:tcBorders>
          </w:tcPr>
          <w:p w14:paraId="2CE38B40" w14:textId="77777777" w:rsidR="00985CBB" w:rsidRDefault="00985CBB">
            <w:pPr>
              <w:pStyle w:val="TableParagraph"/>
              <w:kinsoku w:val="0"/>
              <w:overflowPunct w:val="0"/>
              <w:jc w:val="left"/>
              <w:rPr>
                <w:rFonts w:ascii="Times New Roman" w:hAnsi="Times New Roman" w:cs="Times New Roman"/>
                <w:sz w:val="12"/>
                <w:szCs w:val="12"/>
              </w:rPr>
            </w:pPr>
          </w:p>
        </w:tc>
        <w:tc>
          <w:tcPr>
            <w:tcW w:w="3594" w:type="dxa"/>
            <w:tcBorders>
              <w:top w:val="single" w:sz="12" w:space="0" w:color="000000"/>
              <w:left w:val="single" w:sz="12" w:space="0" w:color="000000"/>
              <w:bottom w:val="single" w:sz="6" w:space="0" w:color="000000"/>
              <w:right w:val="single" w:sz="6" w:space="0" w:color="000000"/>
            </w:tcBorders>
          </w:tcPr>
          <w:p w14:paraId="3061D604" w14:textId="77777777" w:rsidR="00985CBB" w:rsidRDefault="00985CBB">
            <w:pPr>
              <w:pStyle w:val="TableParagraph"/>
              <w:kinsoku w:val="0"/>
              <w:overflowPunct w:val="0"/>
              <w:spacing w:line="116" w:lineRule="exact"/>
              <w:ind w:left="22"/>
              <w:jc w:val="left"/>
              <w:rPr>
                <w:spacing w:val="-2"/>
                <w:w w:val="105"/>
                <w:sz w:val="13"/>
                <w:szCs w:val="13"/>
              </w:rPr>
            </w:pPr>
            <w:r>
              <w:rPr>
                <w:spacing w:val="-2"/>
                <w:w w:val="105"/>
                <w:sz w:val="13"/>
                <w:szCs w:val="13"/>
              </w:rPr>
              <w:t>stojan</w:t>
            </w:r>
            <w:r>
              <w:rPr>
                <w:w w:val="105"/>
                <w:sz w:val="13"/>
                <w:szCs w:val="13"/>
              </w:rPr>
              <w:t xml:space="preserve"> </w:t>
            </w:r>
            <w:r>
              <w:rPr>
                <w:spacing w:val="-2"/>
                <w:w w:val="105"/>
                <w:sz w:val="13"/>
                <w:szCs w:val="13"/>
              </w:rPr>
              <w:t>na</w:t>
            </w:r>
            <w:r>
              <w:rPr>
                <w:spacing w:val="1"/>
                <w:w w:val="105"/>
                <w:sz w:val="13"/>
                <w:szCs w:val="13"/>
              </w:rPr>
              <w:t xml:space="preserve"> </w:t>
            </w:r>
            <w:r>
              <w:rPr>
                <w:spacing w:val="-2"/>
                <w:w w:val="105"/>
                <w:sz w:val="13"/>
                <w:szCs w:val="13"/>
              </w:rPr>
              <w:t>PHM</w:t>
            </w:r>
            <w:r>
              <w:rPr>
                <w:spacing w:val="3"/>
                <w:w w:val="105"/>
                <w:sz w:val="13"/>
                <w:szCs w:val="13"/>
              </w:rPr>
              <w:t xml:space="preserve"> </w:t>
            </w:r>
            <w:r>
              <w:rPr>
                <w:spacing w:val="-2"/>
                <w:w w:val="105"/>
                <w:sz w:val="13"/>
                <w:szCs w:val="13"/>
              </w:rPr>
              <w:t>(benzín,</w:t>
            </w:r>
            <w:r>
              <w:rPr>
                <w:spacing w:val="1"/>
                <w:w w:val="105"/>
                <w:sz w:val="13"/>
                <w:szCs w:val="13"/>
              </w:rPr>
              <w:t xml:space="preserve"> </w:t>
            </w:r>
            <w:r>
              <w:rPr>
                <w:spacing w:val="-2"/>
                <w:w w:val="105"/>
                <w:sz w:val="13"/>
                <w:szCs w:val="13"/>
              </w:rPr>
              <w:t>nafta)</w:t>
            </w:r>
          </w:p>
        </w:tc>
        <w:tc>
          <w:tcPr>
            <w:tcW w:w="413" w:type="dxa"/>
            <w:tcBorders>
              <w:top w:val="single" w:sz="12" w:space="0" w:color="000000"/>
              <w:left w:val="single" w:sz="6" w:space="0" w:color="000000"/>
              <w:bottom w:val="single" w:sz="6" w:space="0" w:color="000000"/>
              <w:right w:val="single" w:sz="6" w:space="0" w:color="000000"/>
            </w:tcBorders>
          </w:tcPr>
          <w:p w14:paraId="345C2109"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4D6C17FB"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46E0DD7D"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3B9DCE11"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single" w:sz="6" w:space="0" w:color="000000"/>
            </w:tcBorders>
          </w:tcPr>
          <w:p w14:paraId="2FF72ADC"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6" w:space="0" w:color="000000"/>
              <w:right w:val="single" w:sz="6" w:space="0" w:color="000000"/>
            </w:tcBorders>
          </w:tcPr>
          <w:p w14:paraId="3833F4BE" w14:textId="77777777" w:rsidR="00985CBB" w:rsidRDefault="00985CBB">
            <w:pPr>
              <w:pStyle w:val="TableParagraph"/>
              <w:kinsoku w:val="0"/>
              <w:overflowPunct w:val="0"/>
              <w:spacing w:line="116" w:lineRule="exact"/>
              <w:ind w:left="42" w:right="4"/>
              <w:rPr>
                <w:spacing w:val="-5"/>
                <w:sz w:val="13"/>
                <w:szCs w:val="13"/>
              </w:rPr>
            </w:pPr>
            <w:r>
              <w:rPr>
                <w:sz w:val="13"/>
                <w:szCs w:val="13"/>
              </w:rPr>
              <w:t>1&amp;4&amp;37-</w:t>
            </w:r>
            <w:r>
              <w:rPr>
                <w:spacing w:val="-5"/>
                <w:sz w:val="13"/>
                <w:szCs w:val="13"/>
              </w:rPr>
              <w:t>38</w:t>
            </w:r>
          </w:p>
        </w:tc>
        <w:tc>
          <w:tcPr>
            <w:tcW w:w="2665" w:type="dxa"/>
            <w:tcBorders>
              <w:top w:val="single" w:sz="12" w:space="0" w:color="000000"/>
              <w:left w:val="single" w:sz="6" w:space="0" w:color="000000"/>
              <w:bottom w:val="single" w:sz="6" w:space="0" w:color="000000"/>
              <w:right w:val="single" w:sz="6" w:space="0" w:color="000000"/>
            </w:tcBorders>
          </w:tcPr>
          <w:p w14:paraId="3C40E70E" w14:textId="77777777" w:rsidR="00985CBB" w:rsidRDefault="00985CBB">
            <w:pPr>
              <w:pStyle w:val="TableParagraph"/>
              <w:kinsoku w:val="0"/>
              <w:overflowPunct w:val="0"/>
              <w:spacing w:line="116" w:lineRule="exact"/>
              <w:ind w:left="42" w:right="6"/>
              <w:rPr>
                <w:spacing w:val="-5"/>
                <w:sz w:val="13"/>
                <w:szCs w:val="13"/>
              </w:rPr>
            </w:pPr>
            <w:r>
              <w:rPr>
                <w:sz w:val="13"/>
                <w:szCs w:val="13"/>
              </w:rPr>
              <w:t>I1+S2+Z1+M4+F1+U1&amp;4&amp;37-</w:t>
            </w:r>
            <w:r>
              <w:rPr>
                <w:spacing w:val="-5"/>
                <w:sz w:val="13"/>
                <w:szCs w:val="13"/>
              </w:rPr>
              <w:t>38</w:t>
            </w:r>
          </w:p>
        </w:tc>
        <w:tc>
          <w:tcPr>
            <w:tcW w:w="1333" w:type="dxa"/>
            <w:tcBorders>
              <w:top w:val="single" w:sz="12" w:space="0" w:color="000000"/>
              <w:left w:val="single" w:sz="6" w:space="0" w:color="000000"/>
              <w:bottom w:val="single" w:sz="6" w:space="0" w:color="000000"/>
              <w:right w:val="single" w:sz="6" w:space="0" w:color="000000"/>
            </w:tcBorders>
          </w:tcPr>
          <w:p w14:paraId="20ECC93F" w14:textId="77777777" w:rsidR="00985CBB" w:rsidRDefault="00985CBB">
            <w:pPr>
              <w:pStyle w:val="TableParagraph"/>
              <w:kinsoku w:val="0"/>
              <w:overflowPunct w:val="0"/>
              <w:spacing w:line="116" w:lineRule="exact"/>
              <w:ind w:left="40" w:right="7"/>
              <w:rPr>
                <w:spacing w:val="-2"/>
                <w:w w:val="105"/>
                <w:sz w:val="13"/>
                <w:szCs w:val="13"/>
              </w:rPr>
            </w:pPr>
            <w:r>
              <w:rPr>
                <w:spacing w:val="-2"/>
                <w:w w:val="105"/>
                <w:sz w:val="13"/>
                <w:szCs w:val="13"/>
              </w:rPr>
              <w:t>3DTěleso</w:t>
            </w:r>
          </w:p>
        </w:tc>
        <w:tc>
          <w:tcPr>
            <w:tcW w:w="1669" w:type="dxa"/>
            <w:tcBorders>
              <w:top w:val="single" w:sz="12" w:space="0" w:color="000000"/>
              <w:left w:val="single" w:sz="6" w:space="0" w:color="000000"/>
              <w:bottom w:val="single" w:sz="6" w:space="0" w:color="000000"/>
              <w:right w:val="single" w:sz="6" w:space="0" w:color="000000"/>
            </w:tcBorders>
          </w:tcPr>
          <w:p w14:paraId="36F14277" w14:textId="77777777" w:rsidR="00985CBB" w:rsidRDefault="00985CBB">
            <w:pPr>
              <w:pStyle w:val="TableParagraph"/>
              <w:kinsoku w:val="0"/>
              <w:overflowPunct w:val="0"/>
              <w:spacing w:line="116" w:lineRule="exact"/>
              <w:ind w:left="35" w:right="3"/>
              <w:rPr>
                <w:spacing w:val="-2"/>
                <w:w w:val="105"/>
                <w:sz w:val="13"/>
                <w:szCs w:val="13"/>
              </w:rPr>
            </w:pPr>
            <w:r>
              <w:rPr>
                <w:spacing w:val="-2"/>
                <w:w w:val="105"/>
                <w:sz w:val="13"/>
                <w:szCs w:val="13"/>
              </w:rPr>
              <w:t>IfcSolidModel</w:t>
            </w:r>
          </w:p>
        </w:tc>
        <w:tc>
          <w:tcPr>
            <w:tcW w:w="699" w:type="dxa"/>
            <w:tcBorders>
              <w:top w:val="single" w:sz="12" w:space="0" w:color="000000"/>
              <w:left w:val="single" w:sz="6" w:space="0" w:color="000000"/>
              <w:bottom w:val="single" w:sz="6" w:space="0" w:color="000000"/>
              <w:right w:val="single" w:sz="12" w:space="0" w:color="000000"/>
            </w:tcBorders>
          </w:tcPr>
          <w:p w14:paraId="608F9B22"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P2</w:t>
            </w:r>
          </w:p>
        </w:tc>
      </w:tr>
      <w:tr w:rsidR="00985CBB" w14:paraId="59B48C24" w14:textId="77777777">
        <w:trPr>
          <w:trHeight w:val="135"/>
        </w:trPr>
        <w:tc>
          <w:tcPr>
            <w:tcW w:w="1522" w:type="dxa"/>
            <w:vMerge/>
            <w:tcBorders>
              <w:top w:val="nil"/>
              <w:left w:val="single" w:sz="12" w:space="0" w:color="000000"/>
              <w:bottom w:val="single" w:sz="12" w:space="0" w:color="000000"/>
              <w:right w:val="single" w:sz="12" w:space="0" w:color="000000"/>
            </w:tcBorders>
          </w:tcPr>
          <w:p w14:paraId="15B7A659"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4175533D" w14:textId="77777777" w:rsidR="00985CBB" w:rsidRDefault="00985CBB">
            <w:pPr>
              <w:pStyle w:val="TableParagraph"/>
              <w:kinsoku w:val="0"/>
              <w:overflowPunct w:val="0"/>
              <w:spacing w:line="116" w:lineRule="exact"/>
              <w:ind w:left="22"/>
              <w:jc w:val="left"/>
              <w:rPr>
                <w:spacing w:val="-4"/>
                <w:sz w:val="13"/>
                <w:szCs w:val="13"/>
              </w:rPr>
            </w:pPr>
            <w:r>
              <w:rPr>
                <w:sz w:val="13"/>
                <w:szCs w:val="13"/>
              </w:rPr>
              <w:t>záchytná</w:t>
            </w:r>
            <w:r>
              <w:rPr>
                <w:spacing w:val="13"/>
                <w:sz w:val="13"/>
                <w:szCs w:val="13"/>
              </w:rPr>
              <w:t xml:space="preserve"> </w:t>
            </w:r>
            <w:r>
              <w:rPr>
                <w:sz w:val="13"/>
                <w:szCs w:val="13"/>
              </w:rPr>
              <w:t>ocelová</w:t>
            </w:r>
            <w:r>
              <w:rPr>
                <w:spacing w:val="13"/>
                <w:sz w:val="13"/>
                <w:szCs w:val="13"/>
              </w:rPr>
              <w:t xml:space="preserve"> </w:t>
            </w:r>
            <w:r>
              <w:rPr>
                <w:spacing w:val="-4"/>
                <w:sz w:val="13"/>
                <w:szCs w:val="13"/>
              </w:rPr>
              <w:t>vana</w:t>
            </w:r>
          </w:p>
        </w:tc>
        <w:tc>
          <w:tcPr>
            <w:tcW w:w="413" w:type="dxa"/>
            <w:tcBorders>
              <w:top w:val="single" w:sz="6" w:space="0" w:color="000000"/>
              <w:left w:val="single" w:sz="6" w:space="0" w:color="000000"/>
              <w:bottom w:val="single" w:sz="6" w:space="0" w:color="000000"/>
              <w:right w:val="single" w:sz="6" w:space="0" w:color="000000"/>
            </w:tcBorders>
          </w:tcPr>
          <w:p w14:paraId="4D072821"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69B454B"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2DBE16C7"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07CA389"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789AB767"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627AD557" w14:textId="77777777" w:rsidR="00985CBB" w:rsidRDefault="00985CBB">
            <w:pPr>
              <w:pStyle w:val="TableParagraph"/>
              <w:kinsoku w:val="0"/>
              <w:overflowPunct w:val="0"/>
              <w:spacing w:line="116" w:lineRule="exact"/>
              <w:ind w:left="42" w:right="4"/>
              <w:rPr>
                <w:spacing w:val="-5"/>
                <w:sz w:val="13"/>
                <w:szCs w:val="13"/>
              </w:rPr>
            </w:pPr>
            <w:r>
              <w:rPr>
                <w:sz w:val="13"/>
                <w:szCs w:val="13"/>
              </w:rPr>
              <w:t>1&amp;2&amp;10-</w:t>
            </w:r>
            <w:r>
              <w:rPr>
                <w:spacing w:val="-5"/>
                <w:sz w:val="13"/>
                <w:szCs w:val="13"/>
              </w:rPr>
              <w:t>11</w:t>
            </w:r>
          </w:p>
        </w:tc>
        <w:tc>
          <w:tcPr>
            <w:tcW w:w="2665" w:type="dxa"/>
            <w:tcBorders>
              <w:top w:val="single" w:sz="6" w:space="0" w:color="000000"/>
              <w:left w:val="single" w:sz="6" w:space="0" w:color="000000"/>
              <w:bottom w:val="single" w:sz="6" w:space="0" w:color="000000"/>
              <w:right w:val="single" w:sz="6" w:space="0" w:color="000000"/>
            </w:tcBorders>
          </w:tcPr>
          <w:p w14:paraId="1D574C3D" w14:textId="77777777" w:rsidR="00985CBB" w:rsidRDefault="00985CBB">
            <w:pPr>
              <w:pStyle w:val="TableParagraph"/>
              <w:kinsoku w:val="0"/>
              <w:overflowPunct w:val="0"/>
              <w:spacing w:line="116" w:lineRule="exact"/>
              <w:ind w:left="42" w:right="6"/>
              <w:rPr>
                <w:spacing w:val="-5"/>
                <w:sz w:val="13"/>
                <w:szCs w:val="13"/>
              </w:rPr>
            </w:pPr>
            <w:r>
              <w:rPr>
                <w:sz w:val="13"/>
                <w:szCs w:val="13"/>
              </w:rPr>
              <w:t>I1+S2+Z1+M4+F1+U1&amp;2&amp;10-</w:t>
            </w:r>
            <w:r>
              <w:rPr>
                <w:spacing w:val="-5"/>
                <w:sz w:val="13"/>
                <w:szCs w:val="13"/>
              </w:rPr>
              <w:t>11</w:t>
            </w:r>
          </w:p>
        </w:tc>
        <w:tc>
          <w:tcPr>
            <w:tcW w:w="1333" w:type="dxa"/>
            <w:tcBorders>
              <w:top w:val="single" w:sz="6" w:space="0" w:color="000000"/>
              <w:left w:val="single" w:sz="6" w:space="0" w:color="000000"/>
              <w:bottom w:val="single" w:sz="6" w:space="0" w:color="000000"/>
              <w:right w:val="single" w:sz="6" w:space="0" w:color="000000"/>
            </w:tcBorders>
          </w:tcPr>
          <w:p w14:paraId="39148DA3" w14:textId="77777777" w:rsidR="00985CBB" w:rsidRDefault="00985CBB">
            <w:pPr>
              <w:pStyle w:val="TableParagraph"/>
              <w:kinsoku w:val="0"/>
              <w:overflowPunct w:val="0"/>
              <w:spacing w:line="116"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648A7902" w14:textId="77777777" w:rsidR="00985CBB" w:rsidRDefault="00985CBB">
            <w:pPr>
              <w:pStyle w:val="TableParagraph"/>
              <w:kinsoku w:val="0"/>
              <w:overflowPunct w:val="0"/>
              <w:spacing w:line="116"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2F5136EA"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P3</w:t>
            </w:r>
          </w:p>
        </w:tc>
      </w:tr>
      <w:tr w:rsidR="00985CBB" w14:paraId="38851DC4" w14:textId="77777777">
        <w:trPr>
          <w:trHeight w:val="135"/>
        </w:trPr>
        <w:tc>
          <w:tcPr>
            <w:tcW w:w="1522" w:type="dxa"/>
            <w:vMerge/>
            <w:tcBorders>
              <w:top w:val="nil"/>
              <w:left w:val="single" w:sz="12" w:space="0" w:color="000000"/>
              <w:bottom w:val="single" w:sz="12" w:space="0" w:color="000000"/>
              <w:right w:val="single" w:sz="12" w:space="0" w:color="000000"/>
            </w:tcBorders>
          </w:tcPr>
          <w:p w14:paraId="7E7138CF"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589D6771" w14:textId="77777777" w:rsidR="00985CBB" w:rsidRDefault="00985CBB">
            <w:pPr>
              <w:pStyle w:val="TableParagraph"/>
              <w:kinsoku w:val="0"/>
              <w:overflowPunct w:val="0"/>
              <w:spacing w:line="116" w:lineRule="exact"/>
              <w:ind w:left="22"/>
              <w:jc w:val="left"/>
              <w:rPr>
                <w:spacing w:val="-2"/>
                <w:sz w:val="13"/>
                <w:szCs w:val="13"/>
              </w:rPr>
            </w:pPr>
            <w:r>
              <w:rPr>
                <w:sz w:val="13"/>
                <w:szCs w:val="13"/>
              </w:rPr>
              <w:t>informační</w:t>
            </w:r>
            <w:r>
              <w:rPr>
                <w:spacing w:val="16"/>
                <w:sz w:val="13"/>
                <w:szCs w:val="13"/>
              </w:rPr>
              <w:t xml:space="preserve"> </w:t>
            </w:r>
            <w:r>
              <w:rPr>
                <w:spacing w:val="-2"/>
                <w:sz w:val="13"/>
                <w:szCs w:val="13"/>
              </w:rPr>
              <w:t>vitrína</w:t>
            </w:r>
          </w:p>
        </w:tc>
        <w:tc>
          <w:tcPr>
            <w:tcW w:w="413" w:type="dxa"/>
            <w:tcBorders>
              <w:top w:val="single" w:sz="6" w:space="0" w:color="000000"/>
              <w:left w:val="single" w:sz="6" w:space="0" w:color="000000"/>
              <w:bottom w:val="single" w:sz="6" w:space="0" w:color="000000"/>
              <w:right w:val="single" w:sz="6" w:space="0" w:color="000000"/>
            </w:tcBorders>
          </w:tcPr>
          <w:p w14:paraId="299638D6"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30F3AF8"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7A55EBAC"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D3F0C70"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06CD0546"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02500714"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1&amp;2&amp;16</w:t>
            </w:r>
          </w:p>
        </w:tc>
        <w:tc>
          <w:tcPr>
            <w:tcW w:w="2665" w:type="dxa"/>
            <w:tcBorders>
              <w:top w:val="single" w:sz="6" w:space="0" w:color="000000"/>
              <w:left w:val="single" w:sz="6" w:space="0" w:color="000000"/>
              <w:bottom w:val="single" w:sz="6" w:space="0" w:color="000000"/>
              <w:right w:val="single" w:sz="6" w:space="0" w:color="000000"/>
            </w:tcBorders>
          </w:tcPr>
          <w:p w14:paraId="532C4A07" w14:textId="77777777" w:rsidR="00985CBB" w:rsidRDefault="00985CBB">
            <w:pPr>
              <w:pStyle w:val="TableParagraph"/>
              <w:kinsoku w:val="0"/>
              <w:overflowPunct w:val="0"/>
              <w:spacing w:line="116" w:lineRule="exact"/>
              <w:ind w:left="42" w:right="4"/>
              <w:rPr>
                <w:spacing w:val="-2"/>
                <w:w w:val="105"/>
                <w:sz w:val="13"/>
                <w:szCs w:val="13"/>
              </w:rPr>
            </w:pPr>
            <w:r>
              <w:rPr>
                <w:spacing w:val="-2"/>
                <w:w w:val="105"/>
                <w:sz w:val="13"/>
                <w:szCs w:val="13"/>
              </w:rPr>
              <w:t>I1+S2+Z1+M4+F1+U1&amp;2&amp;16</w:t>
            </w:r>
          </w:p>
        </w:tc>
        <w:tc>
          <w:tcPr>
            <w:tcW w:w="1333" w:type="dxa"/>
            <w:tcBorders>
              <w:top w:val="single" w:sz="6" w:space="0" w:color="000000"/>
              <w:left w:val="single" w:sz="6" w:space="0" w:color="000000"/>
              <w:bottom w:val="single" w:sz="6" w:space="0" w:color="000000"/>
              <w:right w:val="single" w:sz="6" w:space="0" w:color="000000"/>
            </w:tcBorders>
          </w:tcPr>
          <w:p w14:paraId="6520DE7C" w14:textId="77777777" w:rsidR="00985CBB" w:rsidRDefault="00985CBB">
            <w:pPr>
              <w:pStyle w:val="TableParagraph"/>
              <w:kinsoku w:val="0"/>
              <w:overflowPunct w:val="0"/>
              <w:spacing w:line="116" w:lineRule="exact"/>
              <w:ind w:left="40" w:right="6"/>
              <w:rPr>
                <w:spacing w:val="-2"/>
                <w:w w:val="105"/>
                <w:sz w:val="13"/>
                <w:szCs w:val="13"/>
              </w:rPr>
            </w:pPr>
            <w:r>
              <w:rPr>
                <w:spacing w:val="-2"/>
                <w:w w:val="105"/>
                <w:sz w:val="13"/>
                <w:szCs w:val="13"/>
              </w:rPr>
              <w:t>3DPlocha</w:t>
            </w:r>
          </w:p>
        </w:tc>
        <w:tc>
          <w:tcPr>
            <w:tcW w:w="1669" w:type="dxa"/>
            <w:tcBorders>
              <w:top w:val="single" w:sz="6" w:space="0" w:color="000000"/>
              <w:left w:val="single" w:sz="6" w:space="0" w:color="000000"/>
              <w:bottom w:val="single" w:sz="6" w:space="0" w:color="000000"/>
              <w:right w:val="single" w:sz="6" w:space="0" w:color="000000"/>
            </w:tcBorders>
          </w:tcPr>
          <w:p w14:paraId="39043A20" w14:textId="77777777" w:rsidR="00985CBB" w:rsidRDefault="00985CBB">
            <w:pPr>
              <w:pStyle w:val="TableParagraph"/>
              <w:kinsoku w:val="0"/>
              <w:overflowPunct w:val="0"/>
              <w:spacing w:line="116" w:lineRule="exact"/>
              <w:ind w:left="35" w:right="4"/>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7236B9DC"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P2</w:t>
            </w:r>
          </w:p>
        </w:tc>
      </w:tr>
      <w:tr w:rsidR="00985CBB" w14:paraId="5CF3B65E" w14:textId="77777777">
        <w:trPr>
          <w:trHeight w:val="135"/>
        </w:trPr>
        <w:tc>
          <w:tcPr>
            <w:tcW w:w="1522" w:type="dxa"/>
            <w:vMerge/>
            <w:tcBorders>
              <w:top w:val="nil"/>
              <w:left w:val="single" w:sz="12" w:space="0" w:color="000000"/>
              <w:bottom w:val="single" w:sz="12" w:space="0" w:color="000000"/>
              <w:right w:val="single" w:sz="12" w:space="0" w:color="000000"/>
            </w:tcBorders>
          </w:tcPr>
          <w:p w14:paraId="65D3B0F5"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05388F28" w14:textId="77777777" w:rsidR="00985CBB" w:rsidRDefault="00985CBB">
            <w:pPr>
              <w:pStyle w:val="TableParagraph"/>
              <w:kinsoku w:val="0"/>
              <w:overflowPunct w:val="0"/>
              <w:spacing w:line="116" w:lineRule="exact"/>
              <w:ind w:left="22"/>
              <w:jc w:val="left"/>
              <w:rPr>
                <w:spacing w:val="-2"/>
                <w:sz w:val="13"/>
                <w:szCs w:val="13"/>
              </w:rPr>
            </w:pPr>
            <w:r>
              <w:rPr>
                <w:sz w:val="13"/>
                <w:szCs w:val="13"/>
              </w:rPr>
              <w:t>informační</w:t>
            </w:r>
            <w:r>
              <w:rPr>
                <w:spacing w:val="16"/>
                <w:sz w:val="13"/>
                <w:szCs w:val="13"/>
              </w:rPr>
              <w:t xml:space="preserve"> </w:t>
            </w:r>
            <w:r>
              <w:rPr>
                <w:spacing w:val="-2"/>
                <w:sz w:val="13"/>
                <w:szCs w:val="13"/>
              </w:rPr>
              <w:t>tabule</w:t>
            </w:r>
          </w:p>
        </w:tc>
        <w:tc>
          <w:tcPr>
            <w:tcW w:w="413" w:type="dxa"/>
            <w:tcBorders>
              <w:top w:val="single" w:sz="6" w:space="0" w:color="000000"/>
              <w:left w:val="single" w:sz="6" w:space="0" w:color="000000"/>
              <w:bottom w:val="single" w:sz="6" w:space="0" w:color="000000"/>
              <w:right w:val="single" w:sz="6" w:space="0" w:color="000000"/>
            </w:tcBorders>
          </w:tcPr>
          <w:p w14:paraId="65D8B770"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6022F96"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CE8568C"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84D1685"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2065C81B"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7BBA7AD6"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1&amp;2&amp;16</w:t>
            </w:r>
          </w:p>
        </w:tc>
        <w:tc>
          <w:tcPr>
            <w:tcW w:w="2665" w:type="dxa"/>
            <w:tcBorders>
              <w:top w:val="single" w:sz="6" w:space="0" w:color="000000"/>
              <w:left w:val="single" w:sz="6" w:space="0" w:color="000000"/>
              <w:bottom w:val="single" w:sz="6" w:space="0" w:color="000000"/>
              <w:right w:val="single" w:sz="6" w:space="0" w:color="000000"/>
            </w:tcBorders>
          </w:tcPr>
          <w:p w14:paraId="3C076B70" w14:textId="77777777" w:rsidR="00985CBB" w:rsidRDefault="00985CBB">
            <w:pPr>
              <w:pStyle w:val="TableParagraph"/>
              <w:kinsoku w:val="0"/>
              <w:overflowPunct w:val="0"/>
              <w:spacing w:line="116" w:lineRule="exact"/>
              <w:ind w:left="42" w:right="4"/>
              <w:rPr>
                <w:spacing w:val="-2"/>
                <w:w w:val="105"/>
                <w:sz w:val="13"/>
                <w:szCs w:val="13"/>
              </w:rPr>
            </w:pPr>
            <w:r>
              <w:rPr>
                <w:spacing w:val="-2"/>
                <w:w w:val="105"/>
                <w:sz w:val="13"/>
                <w:szCs w:val="13"/>
              </w:rPr>
              <w:t>I1+S2+Z1+M4+F1+U1&amp;2&amp;16</w:t>
            </w:r>
          </w:p>
        </w:tc>
        <w:tc>
          <w:tcPr>
            <w:tcW w:w="1333" w:type="dxa"/>
            <w:tcBorders>
              <w:top w:val="single" w:sz="6" w:space="0" w:color="000000"/>
              <w:left w:val="single" w:sz="6" w:space="0" w:color="000000"/>
              <w:bottom w:val="single" w:sz="6" w:space="0" w:color="000000"/>
              <w:right w:val="single" w:sz="6" w:space="0" w:color="000000"/>
            </w:tcBorders>
          </w:tcPr>
          <w:p w14:paraId="03B17FBB" w14:textId="77777777" w:rsidR="00985CBB" w:rsidRDefault="00985CBB">
            <w:pPr>
              <w:pStyle w:val="TableParagraph"/>
              <w:kinsoku w:val="0"/>
              <w:overflowPunct w:val="0"/>
              <w:spacing w:line="116" w:lineRule="exact"/>
              <w:ind w:left="40" w:right="6"/>
              <w:rPr>
                <w:spacing w:val="-2"/>
                <w:w w:val="105"/>
                <w:sz w:val="13"/>
                <w:szCs w:val="13"/>
              </w:rPr>
            </w:pPr>
            <w:r>
              <w:rPr>
                <w:spacing w:val="-2"/>
                <w:w w:val="105"/>
                <w:sz w:val="13"/>
                <w:szCs w:val="13"/>
              </w:rPr>
              <w:t>3DPlocha</w:t>
            </w:r>
          </w:p>
        </w:tc>
        <w:tc>
          <w:tcPr>
            <w:tcW w:w="1669" w:type="dxa"/>
            <w:tcBorders>
              <w:top w:val="single" w:sz="6" w:space="0" w:color="000000"/>
              <w:left w:val="single" w:sz="6" w:space="0" w:color="000000"/>
              <w:bottom w:val="single" w:sz="6" w:space="0" w:color="000000"/>
              <w:right w:val="single" w:sz="6" w:space="0" w:color="000000"/>
            </w:tcBorders>
          </w:tcPr>
          <w:p w14:paraId="4B7DECD1" w14:textId="77777777" w:rsidR="00985CBB" w:rsidRDefault="00985CBB">
            <w:pPr>
              <w:pStyle w:val="TableParagraph"/>
              <w:kinsoku w:val="0"/>
              <w:overflowPunct w:val="0"/>
              <w:spacing w:line="116" w:lineRule="exact"/>
              <w:ind w:left="35" w:right="4"/>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38F2FD7F"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P2</w:t>
            </w:r>
          </w:p>
        </w:tc>
      </w:tr>
      <w:tr w:rsidR="00985CBB" w14:paraId="36B8AD5E" w14:textId="77777777">
        <w:trPr>
          <w:trHeight w:val="135"/>
        </w:trPr>
        <w:tc>
          <w:tcPr>
            <w:tcW w:w="1522" w:type="dxa"/>
            <w:vMerge/>
            <w:tcBorders>
              <w:top w:val="nil"/>
              <w:left w:val="single" w:sz="12" w:space="0" w:color="000000"/>
              <w:bottom w:val="single" w:sz="12" w:space="0" w:color="000000"/>
              <w:right w:val="single" w:sz="12" w:space="0" w:color="000000"/>
            </w:tcBorders>
          </w:tcPr>
          <w:p w14:paraId="0CA82E0F"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2AFBBD3B" w14:textId="77777777" w:rsidR="00985CBB" w:rsidRDefault="00985CBB">
            <w:pPr>
              <w:pStyle w:val="TableParagraph"/>
              <w:kinsoku w:val="0"/>
              <w:overflowPunct w:val="0"/>
              <w:spacing w:line="116" w:lineRule="exact"/>
              <w:ind w:left="22"/>
              <w:jc w:val="left"/>
              <w:rPr>
                <w:spacing w:val="-2"/>
                <w:w w:val="105"/>
                <w:sz w:val="13"/>
                <w:szCs w:val="13"/>
              </w:rPr>
            </w:pPr>
            <w:r>
              <w:rPr>
                <w:spacing w:val="-2"/>
                <w:w w:val="105"/>
                <w:sz w:val="13"/>
                <w:szCs w:val="13"/>
              </w:rPr>
              <w:t>rozcestník</w:t>
            </w:r>
          </w:p>
        </w:tc>
        <w:tc>
          <w:tcPr>
            <w:tcW w:w="413" w:type="dxa"/>
            <w:tcBorders>
              <w:top w:val="single" w:sz="6" w:space="0" w:color="000000"/>
              <w:left w:val="single" w:sz="6" w:space="0" w:color="000000"/>
              <w:bottom w:val="single" w:sz="6" w:space="0" w:color="000000"/>
              <w:right w:val="single" w:sz="6" w:space="0" w:color="000000"/>
            </w:tcBorders>
          </w:tcPr>
          <w:p w14:paraId="16975ABA"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7804053"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1E30972E"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924902F"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1ABC3810"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41BF8140"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1&amp;2&amp;16</w:t>
            </w:r>
          </w:p>
        </w:tc>
        <w:tc>
          <w:tcPr>
            <w:tcW w:w="2665" w:type="dxa"/>
            <w:tcBorders>
              <w:top w:val="single" w:sz="6" w:space="0" w:color="000000"/>
              <w:left w:val="single" w:sz="6" w:space="0" w:color="000000"/>
              <w:bottom w:val="single" w:sz="6" w:space="0" w:color="000000"/>
              <w:right w:val="single" w:sz="6" w:space="0" w:color="000000"/>
            </w:tcBorders>
          </w:tcPr>
          <w:p w14:paraId="6ACE3A02" w14:textId="77777777" w:rsidR="00985CBB" w:rsidRDefault="00985CBB">
            <w:pPr>
              <w:pStyle w:val="TableParagraph"/>
              <w:kinsoku w:val="0"/>
              <w:overflowPunct w:val="0"/>
              <w:spacing w:line="116" w:lineRule="exact"/>
              <w:ind w:left="42" w:right="4"/>
              <w:rPr>
                <w:spacing w:val="-2"/>
                <w:w w:val="105"/>
                <w:sz w:val="13"/>
                <w:szCs w:val="13"/>
              </w:rPr>
            </w:pPr>
            <w:r>
              <w:rPr>
                <w:spacing w:val="-2"/>
                <w:w w:val="105"/>
                <w:sz w:val="13"/>
                <w:szCs w:val="13"/>
              </w:rPr>
              <w:t>I1+S2+Z1+M4+F1+U1&amp;2&amp;16</w:t>
            </w:r>
          </w:p>
        </w:tc>
        <w:tc>
          <w:tcPr>
            <w:tcW w:w="1333" w:type="dxa"/>
            <w:tcBorders>
              <w:top w:val="single" w:sz="6" w:space="0" w:color="000000"/>
              <w:left w:val="single" w:sz="6" w:space="0" w:color="000000"/>
              <w:bottom w:val="single" w:sz="6" w:space="0" w:color="000000"/>
              <w:right w:val="single" w:sz="6" w:space="0" w:color="000000"/>
            </w:tcBorders>
          </w:tcPr>
          <w:p w14:paraId="04943CB1" w14:textId="77777777" w:rsidR="00985CBB" w:rsidRDefault="00985CBB">
            <w:pPr>
              <w:pStyle w:val="TableParagraph"/>
              <w:kinsoku w:val="0"/>
              <w:overflowPunct w:val="0"/>
              <w:spacing w:line="116"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45E8FD62" w14:textId="77777777" w:rsidR="00985CBB" w:rsidRDefault="00985CBB">
            <w:pPr>
              <w:pStyle w:val="TableParagraph"/>
              <w:kinsoku w:val="0"/>
              <w:overflowPunct w:val="0"/>
              <w:spacing w:line="116"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164D8374"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P2</w:t>
            </w:r>
          </w:p>
        </w:tc>
      </w:tr>
      <w:tr w:rsidR="00985CBB" w14:paraId="2FCEF203" w14:textId="77777777">
        <w:trPr>
          <w:trHeight w:val="135"/>
        </w:trPr>
        <w:tc>
          <w:tcPr>
            <w:tcW w:w="1522" w:type="dxa"/>
            <w:vMerge/>
            <w:tcBorders>
              <w:top w:val="nil"/>
              <w:left w:val="single" w:sz="12" w:space="0" w:color="000000"/>
              <w:bottom w:val="single" w:sz="12" w:space="0" w:color="000000"/>
              <w:right w:val="single" w:sz="12" w:space="0" w:color="000000"/>
            </w:tcBorders>
          </w:tcPr>
          <w:p w14:paraId="65DFB9C6"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52E6DDD6" w14:textId="77777777" w:rsidR="00985CBB" w:rsidRDefault="00985CBB">
            <w:pPr>
              <w:pStyle w:val="TableParagraph"/>
              <w:kinsoku w:val="0"/>
              <w:overflowPunct w:val="0"/>
              <w:spacing w:line="116" w:lineRule="exact"/>
              <w:ind w:left="22"/>
              <w:jc w:val="left"/>
              <w:rPr>
                <w:spacing w:val="-2"/>
                <w:w w:val="105"/>
                <w:sz w:val="13"/>
                <w:szCs w:val="13"/>
              </w:rPr>
            </w:pPr>
            <w:r>
              <w:rPr>
                <w:w w:val="105"/>
                <w:sz w:val="13"/>
                <w:szCs w:val="13"/>
              </w:rPr>
              <w:t>tabulky</w:t>
            </w:r>
            <w:r>
              <w:rPr>
                <w:spacing w:val="-8"/>
                <w:w w:val="105"/>
                <w:sz w:val="13"/>
                <w:szCs w:val="13"/>
              </w:rPr>
              <w:t xml:space="preserve"> </w:t>
            </w:r>
            <w:r>
              <w:rPr>
                <w:w w:val="105"/>
                <w:sz w:val="13"/>
                <w:szCs w:val="13"/>
              </w:rPr>
              <w:t>a</w:t>
            </w:r>
            <w:r>
              <w:rPr>
                <w:spacing w:val="-6"/>
                <w:w w:val="105"/>
                <w:sz w:val="13"/>
                <w:szCs w:val="13"/>
              </w:rPr>
              <w:t xml:space="preserve"> </w:t>
            </w:r>
            <w:r>
              <w:rPr>
                <w:spacing w:val="-2"/>
                <w:w w:val="105"/>
                <w:sz w:val="13"/>
                <w:szCs w:val="13"/>
              </w:rPr>
              <w:t>označení</w:t>
            </w:r>
          </w:p>
        </w:tc>
        <w:tc>
          <w:tcPr>
            <w:tcW w:w="413" w:type="dxa"/>
            <w:tcBorders>
              <w:top w:val="single" w:sz="6" w:space="0" w:color="000000"/>
              <w:left w:val="single" w:sz="6" w:space="0" w:color="000000"/>
              <w:bottom w:val="single" w:sz="6" w:space="0" w:color="000000"/>
              <w:right w:val="single" w:sz="6" w:space="0" w:color="000000"/>
            </w:tcBorders>
          </w:tcPr>
          <w:p w14:paraId="7DD92CB6"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F953762"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A7A686A"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504A516"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4E3E437D"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45AFEE0C"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1&amp;2&amp;16</w:t>
            </w:r>
          </w:p>
        </w:tc>
        <w:tc>
          <w:tcPr>
            <w:tcW w:w="2665" w:type="dxa"/>
            <w:tcBorders>
              <w:top w:val="single" w:sz="6" w:space="0" w:color="000000"/>
              <w:left w:val="single" w:sz="6" w:space="0" w:color="000000"/>
              <w:bottom w:val="single" w:sz="6" w:space="0" w:color="000000"/>
              <w:right w:val="single" w:sz="6" w:space="0" w:color="000000"/>
            </w:tcBorders>
          </w:tcPr>
          <w:p w14:paraId="094C21D2" w14:textId="77777777" w:rsidR="00985CBB" w:rsidRDefault="00985CBB">
            <w:pPr>
              <w:pStyle w:val="TableParagraph"/>
              <w:kinsoku w:val="0"/>
              <w:overflowPunct w:val="0"/>
              <w:spacing w:line="116" w:lineRule="exact"/>
              <w:ind w:left="42" w:right="4"/>
              <w:rPr>
                <w:spacing w:val="-2"/>
                <w:w w:val="105"/>
                <w:sz w:val="13"/>
                <w:szCs w:val="13"/>
              </w:rPr>
            </w:pPr>
            <w:r>
              <w:rPr>
                <w:spacing w:val="-2"/>
                <w:w w:val="105"/>
                <w:sz w:val="13"/>
                <w:szCs w:val="13"/>
              </w:rPr>
              <w:t>I1+S2+Z1+M4+F1+U1&amp;2&amp;16</w:t>
            </w:r>
          </w:p>
        </w:tc>
        <w:tc>
          <w:tcPr>
            <w:tcW w:w="1333" w:type="dxa"/>
            <w:tcBorders>
              <w:top w:val="single" w:sz="6" w:space="0" w:color="000000"/>
              <w:left w:val="single" w:sz="6" w:space="0" w:color="000000"/>
              <w:bottom w:val="single" w:sz="6" w:space="0" w:color="000000"/>
              <w:right w:val="single" w:sz="6" w:space="0" w:color="000000"/>
            </w:tcBorders>
          </w:tcPr>
          <w:p w14:paraId="48BA3880" w14:textId="77777777" w:rsidR="00985CBB" w:rsidRDefault="00985CBB">
            <w:pPr>
              <w:pStyle w:val="TableParagraph"/>
              <w:kinsoku w:val="0"/>
              <w:overflowPunct w:val="0"/>
              <w:spacing w:line="116" w:lineRule="exact"/>
              <w:ind w:left="40" w:right="6"/>
              <w:rPr>
                <w:spacing w:val="-2"/>
                <w:w w:val="105"/>
                <w:sz w:val="13"/>
                <w:szCs w:val="13"/>
              </w:rPr>
            </w:pPr>
            <w:r>
              <w:rPr>
                <w:spacing w:val="-2"/>
                <w:w w:val="105"/>
                <w:sz w:val="13"/>
                <w:szCs w:val="13"/>
              </w:rPr>
              <w:t>3DPlocha</w:t>
            </w:r>
          </w:p>
        </w:tc>
        <w:tc>
          <w:tcPr>
            <w:tcW w:w="1669" w:type="dxa"/>
            <w:tcBorders>
              <w:top w:val="single" w:sz="6" w:space="0" w:color="000000"/>
              <w:left w:val="single" w:sz="6" w:space="0" w:color="000000"/>
              <w:bottom w:val="single" w:sz="6" w:space="0" w:color="000000"/>
              <w:right w:val="single" w:sz="6" w:space="0" w:color="000000"/>
            </w:tcBorders>
          </w:tcPr>
          <w:p w14:paraId="2B165DB8" w14:textId="77777777" w:rsidR="00985CBB" w:rsidRDefault="00985CBB">
            <w:pPr>
              <w:pStyle w:val="TableParagraph"/>
              <w:kinsoku w:val="0"/>
              <w:overflowPunct w:val="0"/>
              <w:spacing w:line="116" w:lineRule="exact"/>
              <w:ind w:left="35" w:right="4"/>
              <w:rPr>
                <w:spacing w:val="-2"/>
                <w:w w:val="105"/>
                <w:sz w:val="13"/>
                <w:szCs w:val="13"/>
              </w:rPr>
            </w:pPr>
            <w:r>
              <w:rPr>
                <w:spacing w:val="-2"/>
                <w:w w:val="105"/>
                <w:sz w:val="13"/>
                <w:szCs w:val="13"/>
              </w:rPr>
              <w:t>IfcTriangulatedFaceSet</w:t>
            </w:r>
          </w:p>
        </w:tc>
        <w:tc>
          <w:tcPr>
            <w:tcW w:w="699" w:type="dxa"/>
            <w:tcBorders>
              <w:top w:val="single" w:sz="6" w:space="0" w:color="000000"/>
              <w:left w:val="single" w:sz="6" w:space="0" w:color="000000"/>
              <w:bottom w:val="single" w:sz="6" w:space="0" w:color="000000"/>
              <w:right w:val="single" w:sz="12" w:space="0" w:color="000000"/>
            </w:tcBorders>
          </w:tcPr>
          <w:p w14:paraId="14161FCF"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P2</w:t>
            </w:r>
          </w:p>
        </w:tc>
      </w:tr>
      <w:tr w:rsidR="00985CBB" w14:paraId="7A4B3976" w14:textId="77777777">
        <w:trPr>
          <w:trHeight w:val="135"/>
        </w:trPr>
        <w:tc>
          <w:tcPr>
            <w:tcW w:w="1522" w:type="dxa"/>
            <w:vMerge/>
            <w:tcBorders>
              <w:top w:val="nil"/>
              <w:left w:val="single" w:sz="12" w:space="0" w:color="000000"/>
              <w:bottom w:val="single" w:sz="12" w:space="0" w:color="000000"/>
              <w:right w:val="single" w:sz="12" w:space="0" w:color="000000"/>
            </w:tcBorders>
          </w:tcPr>
          <w:p w14:paraId="31271E34"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44BE84CF" w14:textId="77777777" w:rsidR="00985CBB" w:rsidRDefault="00985CBB">
            <w:pPr>
              <w:pStyle w:val="TableParagraph"/>
              <w:kinsoku w:val="0"/>
              <w:overflowPunct w:val="0"/>
              <w:spacing w:line="116" w:lineRule="exact"/>
              <w:ind w:left="22"/>
              <w:jc w:val="left"/>
              <w:rPr>
                <w:spacing w:val="-2"/>
                <w:w w:val="105"/>
                <w:sz w:val="13"/>
                <w:szCs w:val="13"/>
              </w:rPr>
            </w:pPr>
            <w:r>
              <w:rPr>
                <w:w w:val="105"/>
                <w:sz w:val="13"/>
                <w:szCs w:val="13"/>
              </w:rPr>
              <w:t>bedna</w:t>
            </w:r>
            <w:r>
              <w:rPr>
                <w:spacing w:val="-8"/>
                <w:w w:val="105"/>
                <w:sz w:val="13"/>
                <w:szCs w:val="13"/>
              </w:rPr>
              <w:t xml:space="preserve"> </w:t>
            </w:r>
            <w:r>
              <w:rPr>
                <w:w w:val="105"/>
                <w:sz w:val="13"/>
                <w:szCs w:val="13"/>
              </w:rPr>
              <w:t>na</w:t>
            </w:r>
            <w:r>
              <w:rPr>
                <w:spacing w:val="-8"/>
                <w:w w:val="105"/>
                <w:sz w:val="13"/>
                <w:szCs w:val="13"/>
              </w:rPr>
              <w:t xml:space="preserve"> </w:t>
            </w:r>
            <w:r>
              <w:rPr>
                <w:spacing w:val="-2"/>
                <w:w w:val="105"/>
                <w:sz w:val="13"/>
                <w:szCs w:val="13"/>
              </w:rPr>
              <w:t>nářadí</w:t>
            </w:r>
          </w:p>
        </w:tc>
        <w:tc>
          <w:tcPr>
            <w:tcW w:w="413" w:type="dxa"/>
            <w:tcBorders>
              <w:top w:val="single" w:sz="6" w:space="0" w:color="000000"/>
              <w:left w:val="single" w:sz="6" w:space="0" w:color="000000"/>
              <w:bottom w:val="single" w:sz="6" w:space="0" w:color="000000"/>
              <w:right w:val="single" w:sz="6" w:space="0" w:color="000000"/>
            </w:tcBorders>
          </w:tcPr>
          <w:p w14:paraId="5BF9E3D2"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CA5DB57"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21DC493C"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AF25838"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5E2F1284"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4EE6384E" w14:textId="77777777" w:rsidR="00985CBB" w:rsidRDefault="00985CBB">
            <w:pPr>
              <w:pStyle w:val="TableParagraph"/>
              <w:kinsoku w:val="0"/>
              <w:overflowPunct w:val="0"/>
              <w:spacing w:line="116" w:lineRule="exact"/>
              <w:ind w:left="42" w:right="2"/>
              <w:rPr>
                <w:spacing w:val="-5"/>
                <w:w w:val="105"/>
                <w:sz w:val="13"/>
                <w:szCs w:val="13"/>
              </w:rPr>
            </w:pPr>
            <w:r>
              <w:rPr>
                <w:spacing w:val="-5"/>
                <w:w w:val="105"/>
                <w:sz w:val="13"/>
                <w:szCs w:val="13"/>
              </w:rPr>
              <w:t>1&amp;3</w:t>
            </w:r>
          </w:p>
        </w:tc>
        <w:tc>
          <w:tcPr>
            <w:tcW w:w="2665" w:type="dxa"/>
            <w:tcBorders>
              <w:top w:val="single" w:sz="6" w:space="0" w:color="000000"/>
              <w:left w:val="single" w:sz="6" w:space="0" w:color="000000"/>
              <w:bottom w:val="single" w:sz="6" w:space="0" w:color="000000"/>
              <w:right w:val="single" w:sz="6" w:space="0" w:color="000000"/>
            </w:tcBorders>
          </w:tcPr>
          <w:p w14:paraId="710AE6D1" w14:textId="77777777" w:rsidR="00985CBB" w:rsidRDefault="00985CBB">
            <w:pPr>
              <w:pStyle w:val="TableParagraph"/>
              <w:kinsoku w:val="0"/>
              <w:overflowPunct w:val="0"/>
              <w:spacing w:line="116" w:lineRule="exact"/>
              <w:ind w:left="42" w:right="4"/>
              <w:rPr>
                <w:spacing w:val="-2"/>
                <w:w w:val="105"/>
                <w:sz w:val="13"/>
                <w:szCs w:val="13"/>
              </w:rPr>
            </w:pPr>
            <w:r>
              <w:rPr>
                <w:spacing w:val="-2"/>
                <w:w w:val="105"/>
                <w:sz w:val="13"/>
                <w:szCs w:val="13"/>
              </w:rPr>
              <w:t>I1+S2+Z1+M4+F1+U1&amp;3</w:t>
            </w:r>
          </w:p>
        </w:tc>
        <w:tc>
          <w:tcPr>
            <w:tcW w:w="1333" w:type="dxa"/>
            <w:tcBorders>
              <w:top w:val="single" w:sz="6" w:space="0" w:color="000000"/>
              <w:left w:val="single" w:sz="6" w:space="0" w:color="000000"/>
              <w:bottom w:val="single" w:sz="6" w:space="0" w:color="000000"/>
              <w:right w:val="single" w:sz="6" w:space="0" w:color="000000"/>
            </w:tcBorders>
          </w:tcPr>
          <w:p w14:paraId="4A45E200" w14:textId="77777777" w:rsidR="00985CBB" w:rsidRDefault="00985CBB">
            <w:pPr>
              <w:pStyle w:val="TableParagraph"/>
              <w:kinsoku w:val="0"/>
              <w:overflowPunct w:val="0"/>
              <w:spacing w:line="116"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5FC006D" w14:textId="77777777" w:rsidR="00985CBB" w:rsidRDefault="00985CBB">
            <w:pPr>
              <w:pStyle w:val="TableParagraph"/>
              <w:kinsoku w:val="0"/>
              <w:overflowPunct w:val="0"/>
              <w:spacing w:line="116"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5FA93B0D"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P3</w:t>
            </w:r>
          </w:p>
        </w:tc>
      </w:tr>
      <w:tr w:rsidR="00985CBB" w14:paraId="46F8CC96" w14:textId="77777777">
        <w:trPr>
          <w:trHeight w:val="135"/>
        </w:trPr>
        <w:tc>
          <w:tcPr>
            <w:tcW w:w="1522" w:type="dxa"/>
            <w:vMerge/>
            <w:tcBorders>
              <w:top w:val="nil"/>
              <w:left w:val="single" w:sz="12" w:space="0" w:color="000000"/>
              <w:bottom w:val="single" w:sz="12" w:space="0" w:color="000000"/>
              <w:right w:val="single" w:sz="12" w:space="0" w:color="000000"/>
            </w:tcBorders>
          </w:tcPr>
          <w:p w14:paraId="32E8589B"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169C0C27" w14:textId="77777777" w:rsidR="00985CBB" w:rsidRDefault="00985CBB">
            <w:pPr>
              <w:pStyle w:val="TableParagraph"/>
              <w:kinsoku w:val="0"/>
              <w:overflowPunct w:val="0"/>
              <w:spacing w:line="116" w:lineRule="exact"/>
              <w:ind w:left="22"/>
              <w:jc w:val="left"/>
              <w:rPr>
                <w:spacing w:val="-2"/>
                <w:sz w:val="13"/>
                <w:szCs w:val="13"/>
              </w:rPr>
            </w:pPr>
            <w:r>
              <w:rPr>
                <w:sz w:val="13"/>
                <w:szCs w:val="13"/>
              </w:rPr>
              <w:t>odpadové</w:t>
            </w:r>
            <w:r>
              <w:rPr>
                <w:spacing w:val="32"/>
                <w:sz w:val="13"/>
                <w:szCs w:val="13"/>
              </w:rPr>
              <w:t xml:space="preserve"> </w:t>
            </w:r>
            <w:r>
              <w:rPr>
                <w:sz w:val="13"/>
                <w:szCs w:val="13"/>
              </w:rPr>
              <w:t>hospodářství-</w:t>
            </w:r>
            <w:r>
              <w:rPr>
                <w:spacing w:val="-2"/>
                <w:sz w:val="13"/>
                <w:szCs w:val="13"/>
              </w:rPr>
              <w:t>nádoby</w:t>
            </w:r>
          </w:p>
        </w:tc>
        <w:tc>
          <w:tcPr>
            <w:tcW w:w="413" w:type="dxa"/>
            <w:tcBorders>
              <w:top w:val="single" w:sz="6" w:space="0" w:color="000000"/>
              <w:left w:val="single" w:sz="6" w:space="0" w:color="000000"/>
              <w:bottom w:val="single" w:sz="6" w:space="0" w:color="000000"/>
              <w:right w:val="single" w:sz="6" w:space="0" w:color="000000"/>
            </w:tcBorders>
          </w:tcPr>
          <w:p w14:paraId="7B8ADF79"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9AC24B6"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7C09286A"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6606399"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3AD98613"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45F96829"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1&amp;2&amp;49</w:t>
            </w:r>
          </w:p>
        </w:tc>
        <w:tc>
          <w:tcPr>
            <w:tcW w:w="2665" w:type="dxa"/>
            <w:tcBorders>
              <w:top w:val="single" w:sz="6" w:space="0" w:color="000000"/>
              <w:left w:val="single" w:sz="6" w:space="0" w:color="000000"/>
              <w:bottom w:val="single" w:sz="6" w:space="0" w:color="000000"/>
              <w:right w:val="single" w:sz="6" w:space="0" w:color="000000"/>
            </w:tcBorders>
          </w:tcPr>
          <w:p w14:paraId="0C1DBDE5" w14:textId="77777777" w:rsidR="00985CBB" w:rsidRDefault="00985CBB">
            <w:pPr>
              <w:pStyle w:val="TableParagraph"/>
              <w:kinsoku w:val="0"/>
              <w:overflowPunct w:val="0"/>
              <w:spacing w:line="116" w:lineRule="exact"/>
              <w:ind w:left="42" w:right="4"/>
              <w:rPr>
                <w:spacing w:val="-2"/>
                <w:w w:val="105"/>
                <w:sz w:val="13"/>
                <w:szCs w:val="13"/>
              </w:rPr>
            </w:pPr>
            <w:r>
              <w:rPr>
                <w:spacing w:val="-2"/>
                <w:w w:val="105"/>
                <w:sz w:val="13"/>
                <w:szCs w:val="13"/>
              </w:rPr>
              <w:t>I1+S2+Z1+M4+F1+U1&amp;2&amp;49</w:t>
            </w:r>
          </w:p>
        </w:tc>
        <w:tc>
          <w:tcPr>
            <w:tcW w:w="1333" w:type="dxa"/>
            <w:tcBorders>
              <w:top w:val="single" w:sz="6" w:space="0" w:color="000000"/>
              <w:left w:val="single" w:sz="6" w:space="0" w:color="000000"/>
              <w:bottom w:val="single" w:sz="6" w:space="0" w:color="000000"/>
              <w:right w:val="single" w:sz="6" w:space="0" w:color="000000"/>
            </w:tcBorders>
          </w:tcPr>
          <w:p w14:paraId="6C0ABB3A" w14:textId="77777777" w:rsidR="00985CBB" w:rsidRDefault="00985CBB">
            <w:pPr>
              <w:pStyle w:val="TableParagraph"/>
              <w:kinsoku w:val="0"/>
              <w:overflowPunct w:val="0"/>
              <w:spacing w:line="116"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2BD9362" w14:textId="77777777" w:rsidR="00985CBB" w:rsidRDefault="00985CBB">
            <w:pPr>
              <w:pStyle w:val="TableParagraph"/>
              <w:kinsoku w:val="0"/>
              <w:overflowPunct w:val="0"/>
              <w:spacing w:line="116"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6DCC056B"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P3</w:t>
            </w:r>
          </w:p>
        </w:tc>
      </w:tr>
      <w:tr w:rsidR="00985CBB" w14:paraId="74E82C50" w14:textId="77777777">
        <w:trPr>
          <w:trHeight w:val="135"/>
        </w:trPr>
        <w:tc>
          <w:tcPr>
            <w:tcW w:w="1522" w:type="dxa"/>
            <w:vMerge/>
            <w:tcBorders>
              <w:top w:val="nil"/>
              <w:left w:val="single" w:sz="12" w:space="0" w:color="000000"/>
              <w:bottom w:val="single" w:sz="12" w:space="0" w:color="000000"/>
              <w:right w:val="single" w:sz="12" w:space="0" w:color="000000"/>
            </w:tcBorders>
          </w:tcPr>
          <w:p w14:paraId="51CD73ED"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51E53858" w14:textId="77777777" w:rsidR="00985CBB" w:rsidRDefault="00985CBB">
            <w:pPr>
              <w:pStyle w:val="TableParagraph"/>
              <w:kinsoku w:val="0"/>
              <w:overflowPunct w:val="0"/>
              <w:spacing w:line="116" w:lineRule="exact"/>
              <w:ind w:left="22"/>
              <w:jc w:val="left"/>
              <w:rPr>
                <w:spacing w:val="-2"/>
                <w:sz w:val="13"/>
                <w:szCs w:val="13"/>
              </w:rPr>
            </w:pPr>
            <w:r>
              <w:rPr>
                <w:sz w:val="13"/>
                <w:szCs w:val="13"/>
              </w:rPr>
              <w:t>pryžový</w:t>
            </w:r>
            <w:r>
              <w:rPr>
                <w:spacing w:val="9"/>
                <w:sz w:val="13"/>
                <w:szCs w:val="13"/>
              </w:rPr>
              <w:t xml:space="preserve"> </w:t>
            </w:r>
            <w:r>
              <w:rPr>
                <w:spacing w:val="-2"/>
                <w:sz w:val="13"/>
                <w:szCs w:val="13"/>
              </w:rPr>
              <w:t>izolátor</w:t>
            </w:r>
          </w:p>
        </w:tc>
        <w:tc>
          <w:tcPr>
            <w:tcW w:w="413" w:type="dxa"/>
            <w:tcBorders>
              <w:top w:val="single" w:sz="6" w:space="0" w:color="000000"/>
              <w:left w:val="single" w:sz="6" w:space="0" w:color="000000"/>
              <w:bottom w:val="single" w:sz="6" w:space="0" w:color="000000"/>
              <w:right w:val="single" w:sz="6" w:space="0" w:color="000000"/>
            </w:tcBorders>
          </w:tcPr>
          <w:p w14:paraId="61AF5B5D"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F50DEFF"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7C8798CD"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8FDEB34"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4035181C"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4FEACB81"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single" w:sz="6" w:space="0" w:color="000000"/>
              <w:bottom w:val="single" w:sz="6" w:space="0" w:color="000000"/>
              <w:right w:val="single" w:sz="6" w:space="0" w:color="000000"/>
            </w:tcBorders>
          </w:tcPr>
          <w:p w14:paraId="7D8DEBD3"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I1+S2+Z1+M4+F1</w:t>
            </w:r>
          </w:p>
        </w:tc>
        <w:tc>
          <w:tcPr>
            <w:tcW w:w="1333" w:type="dxa"/>
            <w:tcBorders>
              <w:top w:val="single" w:sz="6" w:space="0" w:color="000000"/>
              <w:left w:val="single" w:sz="6" w:space="0" w:color="000000"/>
              <w:bottom w:val="single" w:sz="6" w:space="0" w:color="000000"/>
              <w:right w:val="single" w:sz="6" w:space="0" w:color="000000"/>
            </w:tcBorders>
          </w:tcPr>
          <w:p w14:paraId="489D074C" w14:textId="77777777" w:rsidR="00985CBB" w:rsidRDefault="00985CBB">
            <w:pPr>
              <w:pStyle w:val="TableParagraph"/>
              <w:kinsoku w:val="0"/>
              <w:overflowPunct w:val="0"/>
              <w:spacing w:line="116"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4B2DBC03" w14:textId="77777777" w:rsidR="00985CBB" w:rsidRDefault="00985CBB">
            <w:pPr>
              <w:pStyle w:val="TableParagraph"/>
              <w:kinsoku w:val="0"/>
              <w:overflowPunct w:val="0"/>
              <w:spacing w:line="116"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34928AEB"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P3</w:t>
            </w:r>
          </w:p>
        </w:tc>
      </w:tr>
      <w:tr w:rsidR="00985CBB" w14:paraId="760EC2C4" w14:textId="77777777">
        <w:trPr>
          <w:trHeight w:val="135"/>
        </w:trPr>
        <w:tc>
          <w:tcPr>
            <w:tcW w:w="1522" w:type="dxa"/>
            <w:vMerge/>
            <w:tcBorders>
              <w:top w:val="nil"/>
              <w:left w:val="single" w:sz="12" w:space="0" w:color="000000"/>
              <w:bottom w:val="single" w:sz="12" w:space="0" w:color="000000"/>
              <w:right w:val="single" w:sz="12" w:space="0" w:color="000000"/>
            </w:tcBorders>
          </w:tcPr>
          <w:p w14:paraId="09F8FC31"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2FEF927B" w14:textId="77777777" w:rsidR="00985CBB" w:rsidRDefault="00985CBB">
            <w:pPr>
              <w:pStyle w:val="TableParagraph"/>
              <w:kinsoku w:val="0"/>
              <w:overflowPunct w:val="0"/>
              <w:spacing w:line="116" w:lineRule="exact"/>
              <w:ind w:left="22"/>
              <w:jc w:val="left"/>
              <w:rPr>
                <w:spacing w:val="-2"/>
                <w:w w:val="105"/>
                <w:sz w:val="13"/>
                <w:szCs w:val="13"/>
              </w:rPr>
            </w:pPr>
            <w:r>
              <w:rPr>
                <w:spacing w:val="-2"/>
                <w:w w:val="105"/>
                <w:sz w:val="13"/>
                <w:szCs w:val="13"/>
              </w:rPr>
              <w:t>odrazník</w:t>
            </w:r>
          </w:p>
        </w:tc>
        <w:tc>
          <w:tcPr>
            <w:tcW w:w="413" w:type="dxa"/>
            <w:tcBorders>
              <w:top w:val="single" w:sz="6" w:space="0" w:color="000000"/>
              <w:left w:val="single" w:sz="6" w:space="0" w:color="000000"/>
              <w:bottom w:val="single" w:sz="6" w:space="0" w:color="000000"/>
              <w:right w:val="single" w:sz="6" w:space="0" w:color="000000"/>
            </w:tcBorders>
          </w:tcPr>
          <w:p w14:paraId="14D358BF"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B00459F"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247B9B03"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4F6890C"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70F46BB8"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6BD5744B" w14:textId="77777777" w:rsidR="00985CBB" w:rsidRDefault="00985CBB">
            <w:pPr>
              <w:pStyle w:val="TableParagraph"/>
              <w:kinsoku w:val="0"/>
              <w:overflowPunct w:val="0"/>
              <w:spacing w:line="116" w:lineRule="exact"/>
              <w:ind w:left="42" w:right="2"/>
              <w:rPr>
                <w:spacing w:val="-5"/>
                <w:w w:val="105"/>
                <w:sz w:val="13"/>
                <w:szCs w:val="13"/>
              </w:rPr>
            </w:pPr>
            <w:r>
              <w:rPr>
                <w:spacing w:val="-5"/>
                <w:w w:val="105"/>
                <w:sz w:val="13"/>
                <w:szCs w:val="13"/>
              </w:rPr>
              <w:t>1&amp;2</w:t>
            </w:r>
          </w:p>
        </w:tc>
        <w:tc>
          <w:tcPr>
            <w:tcW w:w="2665" w:type="dxa"/>
            <w:tcBorders>
              <w:top w:val="single" w:sz="6" w:space="0" w:color="000000"/>
              <w:left w:val="single" w:sz="6" w:space="0" w:color="000000"/>
              <w:bottom w:val="single" w:sz="6" w:space="0" w:color="000000"/>
              <w:right w:val="single" w:sz="6" w:space="0" w:color="000000"/>
            </w:tcBorders>
          </w:tcPr>
          <w:p w14:paraId="76DB4439" w14:textId="77777777" w:rsidR="00985CBB" w:rsidRDefault="00985CBB">
            <w:pPr>
              <w:pStyle w:val="TableParagraph"/>
              <w:kinsoku w:val="0"/>
              <w:overflowPunct w:val="0"/>
              <w:spacing w:line="116" w:lineRule="exact"/>
              <w:ind w:left="42" w:right="4"/>
              <w:rPr>
                <w:spacing w:val="-2"/>
                <w:w w:val="105"/>
                <w:sz w:val="13"/>
                <w:szCs w:val="13"/>
              </w:rPr>
            </w:pPr>
            <w:r>
              <w:rPr>
                <w:spacing w:val="-2"/>
                <w:w w:val="105"/>
                <w:sz w:val="13"/>
                <w:szCs w:val="13"/>
              </w:rPr>
              <w:t>I1+S2+Z1+M4+F1+U1&amp;2</w:t>
            </w:r>
          </w:p>
        </w:tc>
        <w:tc>
          <w:tcPr>
            <w:tcW w:w="1333" w:type="dxa"/>
            <w:tcBorders>
              <w:top w:val="single" w:sz="6" w:space="0" w:color="000000"/>
              <w:left w:val="single" w:sz="6" w:space="0" w:color="000000"/>
              <w:bottom w:val="single" w:sz="6" w:space="0" w:color="000000"/>
              <w:right w:val="single" w:sz="6" w:space="0" w:color="000000"/>
            </w:tcBorders>
          </w:tcPr>
          <w:p w14:paraId="54D53CF6" w14:textId="77777777" w:rsidR="00985CBB" w:rsidRDefault="00985CBB">
            <w:pPr>
              <w:pStyle w:val="TableParagraph"/>
              <w:kinsoku w:val="0"/>
              <w:overflowPunct w:val="0"/>
              <w:spacing w:line="116"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139085C2" w14:textId="77777777" w:rsidR="00985CBB" w:rsidRDefault="00985CBB">
            <w:pPr>
              <w:pStyle w:val="TableParagraph"/>
              <w:kinsoku w:val="0"/>
              <w:overflowPunct w:val="0"/>
              <w:spacing w:line="116"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2A681588"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P3</w:t>
            </w:r>
          </w:p>
        </w:tc>
      </w:tr>
      <w:tr w:rsidR="00985CBB" w14:paraId="7A7619A8" w14:textId="77777777">
        <w:trPr>
          <w:trHeight w:val="135"/>
        </w:trPr>
        <w:tc>
          <w:tcPr>
            <w:tcW w:w="1522" w:type="dxa"/>
            <w:vMerge/>
            <w:tcBorders>
              <w:top w:val="nil"/>
              <w:left w:val="single" w:sz="12" w:space="0" w:color="000000"/>
              <w:bottom w:val="single" w:sz="12" w:space="0" w:color="000000"/>
              <w:right w:val="single" w:sz="12" w:space="0" w:color="000000"/>
            </w:tcBorders>
          </w:tcPr>
          <w:p w14:paraId="2F52DA88"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18965AAA" w14:textId="77777777" w:rsidR="00985CBB" w:rsidRDefault="00985CBB">
            <w:pPr>
              <w:pStyle w:val="TableParagraph"/>
              <w:kinsoku w:val="0"/>
              <w:overflowPunct w:val="0"/>
              <w:spacing w:line="116" w:lineRule="exact"/>
              <w:ind w:left="22"/>
              <w:jc w:val="left"/>
              <w:rPr>
                <w:spacing w:val="-2"/>
                <w:sz w:val="13"/>
                <w:szCs w:val="13"/>
              </w:rPr>
            </w:pPr>
            <w:r>
              <w:rPr>
                <w:sz w:val="13"/>
                <w:szCs w:val="13"/>
              </w:rPr>
              <w:t>hydraulický</w:t>
            </w:r>
            <w:r>
              <w:rPr>
                <w:spacing w:val="13"/>
                <w:sz w:val="13"/>
                <w:szCs w:val="13"/>
              </w:rPr>
              <w:t xml:space="preserve"> </w:t>
            </w:r>
            <w:r>
              <w:rPr>
                <w:spacing w:val="-2"/>
                <w:sz w:val="13"/>
                <w:szCs w:val="13"/>
              </w:rPr>
              <w:t>agregát</w:t>
            </w:r>
          </w:p>
        </w:tc>
        <w:tc>
          <w:tcPr>
            <w:tcW w:w="413" w:type="dxa"/>
            <w:tcBorders>
              <w:top w:val="single" w:sz="6" w:space="0" w:color="000000"/>
              <w:left w:val="single" w:sz="6" w:space="0" w:color="000000"/>
              <w:bottom w:val="single" w:sz="6" w:space="0" w:color="000000"/>
              <w:right w:val="single" w:sz="6" w:space="0" w:color="000000"/>
            </w:tcBorders>
          </w:tcPr>
          <w:p w14:paraId="5B20FBA1"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B624175"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2375E38C"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CA7349E"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359A8B88"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04E7BD3F" w14:textId="77777777" w:rsidR="00985CBB" w:rsidRDefault="00985CBB">
            <w:pPr>
              <w:pStyle w:val="TableParagraph"/>
              <w:kinsoku w:val="0"/>
              <w:overflowPunct w:val="0"/>
              <w:spacing w:line="116" w:lineRule="exact"/>
              <w:ind w:left="42" w:right="2"/>
              <w:rPr>
                <w:spacing w:val="-5"/>
                <w:sz w:val="13"/>
                <w:szCs w:val="13"/>
              </w:rPr>
            </w:pPr>
            <w:r>
              <w:rPr>
                <w:sz w:val="13"/>
                <w:szCs w:val="13"/>
              </w:rPr>
              <w:t>1&amp;3-4&amp;12&amp;54-</w:t>
            </w:r>
            <w:r>
              <w:rPr>
                <w:spacing w:val="-5"/>
                <w:sz w:val="13"/>
                <w:szCs w:val="13"/>
              </w:rPr>
              <w:t>60</w:t>
            </w:r>
          </w:p>
        </w:tc>
        <w:tc>
          <w:tcPr>
            <w:tcW w:w="2665" w:type="dxa"/>
            <w:tcBorders>
              <w:top w:val="single" w:sz="6" w:space="0" w:color="000000"/>
              <w:left w:val="single" w:sz="6" w:space="0" w:color="000000"/>
              <w:bottom w:val="single" w:sz="6" w:space="0" w:color="000000"/>
              <w:right w:val="single" w:sz="6" w:space="0" w:color="000000"/>
            </w:tcBorders>
          </w:tcPr>
          <w:p w14:paraId="4953CF63" w14:textId="77777777" w:rsidR="00985CBB" w:rsidRDefault="00985CBB">
            <w:pPr>
              <w:pStyle w:val="TableParagraph"/>
              <w:kinsoku w:val="0"/>
              <w:overflowPunct w:val="0"/>
              <w:spacing w:line="116" w:lineRule="exact"/>
              <w:ind w:left="42" w:right="3"/>
              <w:rPr>
                <w:spacing w:val="-5"/>
                <w:sz w:val="13"/>
                <w:szCs w:val="13"/>
              </w:rPr>
            </w:pPr>
            <w:r>
              <w:rPr>
                <w:sz w:val="13"/>
                <w:szCs w:val="13"/>
              </w:rPr>
              <w:t>I1+S2+Z1+M4+F1+U1&amp;3-4&amp;12&amp;54-</w:t>
            </w:r>
            <w:r>
              <w:rPr>
                <w:spacing w:val="-5"/>
                <w:sz w:val="13"/>
                <w:szCs w:val="13"/>
              </w:rPr>
              <w:t>60</w:t>
            </w:r>
          </w:p>
        </w:tc>
        <w:tc>
          <w:tcPr>
            <w:tcW w:w="1333" w:type="dxa"/>
            <w:tcBorders>
              <w:top w:val="single" w:sz="6" w:space="0" w:color="000000"/>
              <w:left w:val="single" w:sz="6" w:space="0" w:color="000000"/>
              <w:bottom w:val="single" w:sz="6" w:space="0" w:color="000000"/>
              <w:right w:val="single" w:sz="6" w:space="0" w:color="000000"/>
            </w:tcBorders>
          </w:tcPr>
          <w:p w14:paraId="2F47D6F7" w14:textId="77777777" w:rsidR="00985CBB" w:rsidRDefault="00985CBB">
            <w:pPr>
              <w:pStyle w:val="TableParagraph"/>
              <w:kinsoku w:val="0"/>
              <w:overflowPunct w:val="0"/>
              <w:spacing w:line="116"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720E9EF0" w14:textId="77777777" w:rsidR="00985CBB" w:rsidRDefault="00985CBB">
            <w:pPr>
              <w:pStyle w:val="TableParagraph"/>
              <w:kinsoku w:val="0"/>
              <w:overflowPunct w:val="0"/>
              <w:spacing w:line="116"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35F45BE4"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P1</w:t>
            </w:r>
          </w:p>
        </w:tc>
      </w:tr>
      <w:tr w:rsidR="00985CBB" w14:paraId="7EEF6577" w14:textId="77777777">
        <w:trPr>
          <w:trHeight w:val="145"/>
        </w:trPr>
        <w:tc>
          <w:tcPr>
            <w:tcW w:w="1522" w:type="dxa"/>
            <w:vMerge/>
            <w:tcBorders>
              <w:top w:val="nil"/>
              <w:left w:val="single" w:sz="12" w:space="0" w:color="000000"/>
              <w:bottom w:val="single" w:sz="12" w:space="0" w:color="000000"/>
              <w:right w:val="single" w:sz="12" w:space="0" w:color="000000"/>
            </w:tcBorders>
          </w:tcPr>
          <w:p w14:paraId="1FC34E73"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12" w:space="0" w:color="000000"/>
              <w:right w:val="single" w:sz="6" w:space="0" w:color="000000"/>
            </w:tcBorders>
          </w:tcPr>
          <w:p w14:paraId="22A5548A" w14:textId="77777777" w:rsidR="00985CBB" w:rsidRDefault="00985CBB">
            <w:pPr>
              <w:pStyle w:val="TableParagraph"/>
              <w:kinsoku w:val="0"/>
              <w:overflowPunct w:val="0"/>
              <w:spacing w:line="125" w:lineRule="exact"/>
              <w:ind w:left="22"/>
              <w:jc w:val="left"/>
              <w:rPr>
                <w:spacing w:val="-2"/>
                <w:sz w:val="13"/>
                <w:szCs w:val="13"/>
              </w:rPr>
            </w:pPr>
            <w:r>
              <w:rPr>
                <w:sz w:val="13"/>
                <w:szCs w:val="13"/>
              </w:rPr>
              <w:t>hydraulický</w:t>
            </w:r>
            <w:r>
              <w:rPr>
                <w:spacing w:val="13"/>
                <w:sz w:val="13"/>
                <w:szCs w:val="13"/>
              </w:rPr>
              <w:t xml:space="preserve"> </w:t>
            </w:r>
            <w:r>
              <w:rPr>
                <w:spacing w:val="-2"/>
                <w:sz w:val="13"/>
                <w:szCs w:val="13"/>
              </w:rPr>
              <w:t>válec</w:t>
            </w:r>
          </w:p>
        </w:tc>
        <w:tc>
          <w:tcPr>
            <w:tcW w:w="413" w:type="dxa"/>
            <w:tcBorders>
              <w:top w:val="single" w:sz="6" w:space="0" w:color="000000"/>
              <w:left w:val="single" w:sz="6" w:space="0" w:color="000000"/>
              <w:bottom w:val="single" w:sz="12" w:space="0" w:color="000000"/>
              <w:right w:val="single" w:sz="6" w:space="0" w:color="000000"/>
            </w:tcBorders>
          </w:tcPr>
          <w:p w14:paraId="3BA905E7"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5E544B9A"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62E5473B"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10EA9F0B"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13E41F19" w14:textId="77777777" w:rsidR="00985CBB" w:rsidRDefault="00985CBB">
            <w:pPr>
              <w:pStyle w:val="TableParagraph"/>
              <w:kinsoku w:val="0"/>
              <w:overflowPunct w:val="0"/>
              <w:spacing w:line="125"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12" w:space="0" w:color="000000"/>
              <w:right w:val="single" w:sz="6" w:space="0" w:color="000000"/>
            </w:tcBorders>
          </w:tcPr>
          <w:p w14:paraId="3189BB1B" w14:textId="77777777" w:rsidR="00985CBB" w:rsidRDefault="00985CBB">
            <w:pPr>
              <w:pStyle w:val="TableParagraph"/>
              <w:kinsoku w:val="0"/>
              <w:overflowPunct w:val="0"/>
              <w:spacing w:line="125" w:lineRule="exact"/>
              <w:ind w:left="42" w:right="2"/>
              <w:rPr>
                <w:spacing w:val="-5"/>
                <w:sz w:val="13"/>
                <w:szCs w:val="13"/>
              </w:rPr>
            </w:pPr>
            <w:r>
              <w:rPr>
                <w:sz w:val="13"/>
                <w:szCs w:val="13"/>
              </w:rPr>
              <w:t>1&amp;3-4&amp;12&amp;54-</w:t>
            </w:r>
            <w:r>
              <w:rPr>
                <w:spacing w:val="-5"/>
                <w:sz w:val="13"/>
                <w:szCs w:val="13"/>
              </w:rPr>
              <w:t>56</w:t>
            </w:r>
          </w:p>
        </w:tc>
        <w:tc>
          <w:tcPr>
            <w:tcW w:w="2665" w:type="dxa"/>
            <w:tcBorders>
              <w:top w:val="single" w:sz="6" w:space="0" w:color="000000"/>
              <w:left w:val="single" w:sz="6" w:space="0" w:color="000000"/>
              <w:bottom w:val="single" w:sz="12" w:space="0" w:color="000000"/>
              <w:right w:val="single" w:sz="6" w:space="0" w:color="000000"/>
            </w:tcBorders>
          </w:tcPr>
          <w:p w14:paraId="0BDBB70E" w14:textId="77777777" w:rsidR="00985CBB" w:rsidRDefault="00985CBB">
            <w:pPr>
              <w:pStyle w:val="TableParagraph"/>
              <w:kinsoku w:val="0"/>
              <w:overflowPunct w:val="0"/>
              <w:spacing w:line="125" w:lineRule="exact"/>
              <w:ind w:left="42" w:right="3"/>
              <w:rPr>
                <w:spacing w:val="-5"/>
                <w:sz w:val="13"/>
                <w:szCs w:val="13"/>
              </w:rPr>
            </w:pPr>
            <w:r>
              <w:rPr>
                <w:sz w:val="13"/>
                <w:szCs w:val="13"/>
              </w:rPr>
              <w:t>I1+S2+Z1+M4+F1+U1&amp;3-4&amp;12&amp;54-</w:t>
            </w:r>
            <w:r>
              <w:rPr>
                <w:spacing w:val="-5"/>
                <w:sz w:val="13"/>
                <w:szCs w:val="13"/>
              </w:rPr>
              <w:t>56</w:t>
            </w:r>
          </w:p>
        </w:tc>
        <w:tc>
          <w:tcPr>
            <w:tcW w:w="1333" w:type="dxa"/>
            <w:tcBorders>
              <w:top w:val="single" w:sz="6" w:space="0" w:color="000000"/>
              <w:left w:val="single" w:sz="6" w:space="0" w:color="000000"/>
              <w:bottom w:val="single" w:sz="12" w:space="0" w:color="000000"/>
              <w:right w:val="single" w:sz="6" w:space="0" w:color="000000"/>
            </w:tcBorders>
          </w:tcPr>
          <w:p w14:paraId="070A4910" w14:textId="77777777" w:rsidR="00985CBB" w:rsidRDefault="00985CBB">
            <w:pPr>
              <w:pStyle w:val="TableParagraph"/>
              <w:kinsoku w:val="0"/>
              <w:overflowPunct w:val="0"/>
              <w:spacing w:line="125"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12" w:space="0" w:color="000000"/>
              <w:right w:val="single" w:sz="6" w:space="0" w:color="000000"/>
            </w:tcBorders>
          </w:tcPr>
          <w:p w14:paraId="30A1AE66" w14:textId="77777777" w:rsidR="00985CBB" w:rsidRDefault="00985CBB">
            <w:pPr>
              <w:pStyle w:val="TableParagraph"/>
              <w:kinsoku w:val="0"/>
              <w:overflowPunct w:val="0"/>
              <w:spacing w:line="125"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12" w:space="0" w:color="000000"/>
              <w:right w:val="single" w:sz="12" w:space="0" w:color="000000"/>
            </w:tcBorders>
          </w:tcPr>
          <w:p w14:paraId="45AC52C0" w14:textId="77777777" w:rsidR="00985CBB" w:rsidRDefault="00985CBB">
            <w:pPr>
              <w:pStyle w:val="TableParagraph"/>
              <w:kinsoku w:val="0"/>
              <w:overflowPunct w:val="0"/>
              <w:spacing w:line="125" w:lineRule="exact"/>
              <w:ind w:left="45" w:right="2"/>
              <w:rPr>
                <w:spacing w:val="-5"/>
                <w:w w:val="105"/>
                <w:sz w:val="13"/>
                <w:szCs w:val="13"/>
              </w:rPr>
            </w:pPr>
            <w:r>
              <w:rPr>
                <w:spacing w:val="-5"/>
                <w:w w:val="105"/>
                <w:sz w:val="13"/>
                <w:szCs w:val="13"/>
              </w:rPr>
              <w:t>P1</w:t>
            </w:r>
          </w:p>
        </w:tc>
      </w:tr>
      <w:tr w:rsidR="00985CBB" w14:paraId="0B70278A" w14:textId="77777777">
        <w:trPr>
          <w:trHeight w:val="145"/>
        </w:trPr>
        <w:tc>
          <w:tcPr>
            <w:tcW w:w="1522" w:type="dxa"/>
            <w:tcBorders>
              <w:top w:val="single" w:sz="12" w:space="0" w:color="000000"/>
              <w:left w:val="single" w:sz="12" w:space="0" w:color="000000"/>
              <w:bottom w:val="single" w:sz="12" w:space="0" w:color="000000"/>
              <w:right w:val="single" w:sz="12" w:space="0" w:color="000000"/>
            </w:tcBorders>
            <w:shd w:val="clear" w:color="auto" w:fill="8DB4E1"/>
          </w:tcPr>
          <w:p w14:paraId="41147EA4" w14:textId="77777777" w:rsidR="00985CBB" w:rsidRDefault="00985CBB">
            <w:pPr>
              <w:pStyle w:val="TableParagraph"/>
              <w:kinsoku w:val="0"/>
              <w:overflowPunct w:val="0"/>
              <w:spacing w:line="125" w:lineRule="exact"/>
              <w:ind w:left="23"/>
              <w:jc w:val="left"/>
              <w:rPr>
                <w:b/>
                <w:bCs/>
                <w:spacing w:val="-2"/>
                <w:sz w:val="13"/>
                <w:szCs w:val="13"/>
              </w:rPr>
            </w:pPr>
            <w:r>
              <w:rPr>
                <w:b/>
                <w:bCs/>
                <w:sz w:val="13"/>
                <w:szCs w:val="13"/>
              </w:rPr>
              <w:t>vegetační</w:t>
            </w:r>
            <w:r>
              <w:rPr>
                <w:b/>
                <w:bCs/>
                <w:spacing w:val="13"/>
                <w:sz w:val="13"/>
                <w:szCs w:val="13"/>
              </w:rPr>
              <w:t xml:space="preserve"> </w:t>
            </w:r>
            <w:r>
              <w:rPr>
                <w:b/>
                <w:bCs/>
                <w:spacing w:val="-2"/>
                <w:sz w:val="13"/>
                <w:szCs w:val="13"/>
              </w:rPr>
              <w:t>úpravy</w:t>
            </w:r>
          </w:p>
        </w:tc>
        <w:tc>
          <w:tcPr>
            <w:tcW w:w="3594" w:type="dxa"/>
            <w:tcBorders>
              <w:top w:val="single" w:sz="12" w:space="0" w:color="000000"/>
              <w:left w:val="single" w:sz="12" w:space="0" w:color="000000"/>
              <w:bottom w:val="single" w:sz="12" w:space="0" w:color="000000"/>
              <w:right w:val="single" w:sz="6" w:space="0" w:color="000000"/>
            </w:tcBorders>
            <w:shd w:val="clear" w:color="auto" w:fill="8DB4E1"/>
          </w:tcPr>
          <w:p w14:paraId="4A4B2F85" w14:textId="77777777" w:rsidR="00985CBB" w:rsidRDefault="00985CBB">
            <w:pPr>
              <w:pStyle w:val="TableParagraph"/>
              <w:kinsoku w:val="0"/>
              <w:overflowPunct w:val="0"/>
              <w:spacing w:line="125" w:lineRule="exact"/>
              <w:ind w:left="22"/>
              <w:jc w:val="left"/>
              <w:rPr>
                <w:spacing w:val="-2"/>
                <w:w w:val="105"/>
                <w:sz w:val="13"/>
                <w:szCs w:val="13"/>
              </w:rPr>
            </w:pPr>
            <w:r>
              <w:rPr>
                <w:spacing w:val="-2"/>
                <w:w w:val="105"/>
                <w:sz w:val="13"/>
                <w:szCs w:val="13"/>
              </w:rPr>
              <w:t>kácení</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16AE845"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D5D6892"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3818A25"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B9D96DD"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7B18BEE" w14:textId="77777777" w:rsidR="00985CBB" w:rsidRDefault="00985CBB">
            <w:pPr>
              <w:pStyle w:val="TableParagraph"/>
              <w:kinsoku w:val="0"/>
              <w:overflowPunct w:val="0"/>
              <w:spacing w:line="125" w:lineRule="exact"/>
              <w:ind w:left="44" w:right="4"/>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shd w:val="clear" w:color="auto" w:fill="8DB4E1"/>
          </w:tcPr>
          <w:p w14:paraId="0151F5AB"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12" w:space="0" w:color="000000"/>
              <w:left w:val="single" w:sz="6" w:space="0" w:color="000000"/>
              <w:bottom w:val="single" w:sz="12" w:space="0" w:color="000000"/>
              <w:right w:val="single" w:sz="6" w:space="0" w:color="000000"/>
            </w:tcBorders>
            <w:shd w:val="clear" w:color="auto" w:fill="8DB4E1"/>
          </w:tcPr>
          <w:p w14:paraId="404A4A2F"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I1+S2+Z1+M3+F1</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7D0CB53A" w14:textId="77777777" w:rsidR="00985CBB" w:rsidRDefault="00985CBB">
            <w:pPr>
              <w:pStyle w:val="TableParagraph"/>
              <w:kinsoku w:val="0"/>
              <w:overflowPunct w:val="0"/>
              <w:spacing w:line="125" w:lineRule="exact"/>
              <w:ind w:left="40" w:right="6"/>
              <w:rPr>
                <w:spacing w:val="-2"/>
                <w:w w:val="105"/>
                <w:sz w:val="13"/>
                <w:szCs w:val="13"/>
              </w:rPr>
            </w:pPr>
            <w:r>
              <w:rPr>
                <w:spacing w:val="-2"/>
                <w:w w:val="105"/>
                <w:sz w:val="13"/>
                <w:szCs w:val="13"/>
              </w:rPr>
              <w:t>3Dplocha</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6B917AAA" w14:textId="77777777" w:rsidR="00985CBB" w:rsidRDefault="00985CBB">
            <w:pPr>
              <w:pStyle w:val="TableParagraph"/>
              <w:kinsoku w:val="0"/>
              <w:overflowPunct w:val="0"/>
              <w:spacing w:line="125" w:lineRule="exact"/>
              <w:ind w:left="35" w:right="4"/>
              <w:rPr>
                <w:spacing w:val="-2"/>
                <w:w w:val="105"/>
                <w:sz w:val="13"/>
                <w:szCs w:val="13"/>
              </w:rPr>
            </w:pPr>
            <w:r>
              <w:rPr>
                <w:spacing w:val="-2"/>
                <w:w w:val="105"/>
                <w:sz w:val="13"/>
                <w:szCs w:val="13"/>
              </w:rPr>
              <w:t>IfcTriangulatedFaceSet</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471BAAB1" w14:textId="77777777" w:rsidR="00985CBB" w:rsidRDefault="00985CBB">
            <w:pPr>
              <w:pStyle w:val="TableParagraph"/>
              <w:kinsoku w:val="0"/>
              <w:overflowPunct w:val="0"/>
              <w:spacing w:line="125" w:lineRule="exact"/>
              <w:ind w:left="45" w:right="2"/>
              <w:rPr>
                <w:spacing w:val="-5"/>
                <w:w w:val="105"/>
                <w:sz w:val="13"/>
                <w:szCs w:val="13"/>
              </w:rPr>
            </w:pPr>
            <w:r>
              <w:rPr>
                <w:spacing w:val="-5"/>
                <w:w w:val="105"/>
                <w:sz w:val="13"/>
                <w:szCs w:val="13"/>
              </w:rPr>
              <w:t>P10</w:t>
            </w:r>
          </w:p>
        </w:tc>
      </w:tr>
      <w:tr w:rsidR="00985CBB" w14:paraId="0B4E6A30" w14:textId="77777777">
        <w:trPr>
          <w:trHeight w:val="136"/>
        </w:trPr>
        <w:tc>
          <w:tcPr>
            <w:tcW w:w="1522" w:type="dxa"/>
            <w:vMerge w:val="restart"/>
            <w:tcBorders>
              <w:top w:val="single" w:sz="12" w:space="0" w:color="000000"/>
              <w:left w:val="single" w:sz="12" w:space="0" w:color="000000"/>
              <w:bottom w:val="single" w:sz="12" w:space="0" w:color="000000"/>
              <w:right w:val="single" w:sz="12" w:space="0" w:color="000000"/>
            </w:tcBorders>
          </w:tcPr>
          <w:p w14:paraId="68A98770" w14:textId="77777777" w:rsidR="00985CBB" w:rsidRDefault="00985CBB">
            <w:pPr>
              <w:pStyle w:val="TableParagraph"/>
              <w:kinsoku w:val="0"/>
              <w:overflowPunct w:val="0"/>
              <w:jc w:val="left"/>
              <w:rPr>
                <w:rFonts w:ascii="Times New Roman" w:hAnsi="Times New Roman" w:cs="Times New Roman"/>
                <w:sz w:val="12"/>
                <w:szCs w:val="12"/>
              </w:rPr>
            </w:pPr>
          </w:p>
        </w:tc>
        <w:tc>
          <w:tcPr>
            <w:tcW w:w="3594" w:type="dxa"/>
            <w:tcBorders>
              <w:top w:val="single" w:sz="12" w:space="0" w:color="000000"/>
              <w:left w:val="single" w:sz="12" w:space="0" w:color="000000"/>
              <w:bottom w:val="single" w:sz="6" w:space="0" w:color="000000"/>
              <w:right w:val="single" w:sz="6" w:space="0" w:color="000000"/>
            </w:tcBorders>
          </w:tcPr>
          <w:p w14:paraId="4ABDB744" w14:textId="77777777" w:rsidR="00985CBB" w:rsidRDefault="00985CBB">
            <w:pPr>
              <w:pStyle w:val="TableParagraph"/>
              <w:kinsoku w:val="0"/>
              <w:overflowPunct w:val="0"/>
              <w:spacing w:line="116" w:lineRule="exact"/>
              <w:ind w:left="22"/>
              <w:jc w:val="left"/>
              <w:rPr>
                <w:spacing w:val="-2"/>
                <w:w w:val="105"/>
                <w:sz w:val="13"/>
                <w:szCs w:val="13"/>
              </w:rPr>
            </w:pPr>
            <w:r>
              <w:rPr>
                <w:spacing w:val="-2"/>
                <w:w w:val="105"/>
                <w:sz w:val="13"/>
                <w:szCs w:val="13"/>
              </w:rPr>
              <w:t>mýcení</w:t>
            </w:r>
          </w:p>
        </w:tc>
        <w:tc>
          <w:tcPr>
            <w:tcW w:w="413" w:type="dxa"/>
            <w:tcBorders>
              <w:top w:val="single" w:sz="12" w:space="0" w:color="000000"/>
              <w:left w:val="single" w:sz="6" w:space="0" w:color="000000"/>
              <w:bottom w:val="single" w:sz="6" w:space="0" w:color="000000"/>
              <w:right w:val="single" w:sz="6" w:space="0" w:color="000000"/>
            </w:tcBorders>
          </w:tcPr>
          <w:p w14:paraId="6B2C94E6"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28593CA8"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0278D1AD"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701088C0"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6" w:space="0" w:color="000000"/>
              <w:right w:val="single" w:sz="6" w:space="0" w:color="000000"/>
            </w:tcBorders>
          </w:tcPr>
          <w:p w14:paraId="455B22B7"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6" w:space="0" w:color="000000"/>
              <w:right w:val="single" w:sz="6" w:space="0" w:color="000000"/>
            </w:tcBorders>
          </w:tcPr>
          <w:p w14:paraId="544FA5B7"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12" w:space="0" w:color="000000"/>
              <w:left w:val="single" w:sz="6" w:space="0" w:color="000000"/>
              <w:bottom w:val="single" w:sz="6" w:space="0" w:color="000000"/>
              <w:right w:val="single" w:sz="6" w:space="0" w:color="000000"/>
            </w:tcBorders>
          </w:tcPr>
          <w:p w14:paraId="0E953227"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I1+S2+Z1+M3+F1</w:t>
            </w:r>
          </w:p>
        </w:tc>
        <w:tc>
          <w:tcPr>
            <w:tcW w:w="1333" w:type="dxa"/>
            <w:tcBorders>
              <w:top w:val="single" w:sz="12" w:space="0" w:color="000000"/>
              <w:left w:val="single" w:sz="6" w:space="0" w:color="000000"/>
              <w:bottom w:val="single" w:sz="6" w:space="0" w:color="000000"/>
              <w:right w:val="single" w:sz="6" w:space="0" w:color="000000"/>
            </w:tcBorders>
          </w:tcPr>
          <w:p w14:paraId="0CB1BF63" w14:textId="77777777" w:rsidR="00985CBB" w:rsidRDefault="00985CBB">
            <w:pPr>
              <w:pStyle w:val="TableParagraph"/>
              <w:kinsoku w:val="0"/>
              <w:overflowPunct w:val="0"/>
              <w:spacing w:line="116" w:lineRule="exact"/>
              <w:ind w:left="40" w:right="6"/>
              <w:rPr>
                <w:spacing w:val="-2"/>
                <w:w w:val="105"/>
                <w:sz w:val="13"/>
                <w:szCs w:val="13"/>
              </w:rPr>
            </w:pPr>
            <w:r>
              <w:rPr>
                <w:spacing w:val="-2"/>
                <w:w w:val="105"/>
                <w:sz w:val="13"/>
                <w:szCs w:val="13"/>
              </w:rPr>
              <w:t>3Dplocha</w:t>
            </w:r>
          </w:p>
        </w:tc>
        <w:tc>
          <w:tcPr>
            <w:tcW w:w="1669" w:type="dxa"/>
            <w:tcBorders>
              <w:top w:val="single" w:sz="12" w:space="0" w:color="000000"/>
              <w:left w:val="single" w:sz="6" w:space="0" w:color="000000"/>
              <w:bottom w:val="single" w:sz="6" w:space="0" w:color="000000"/>
              <w:right w:val="single" w:sz="6" w:space="0" w:color="000000"/>
            </w:tcBorders>
          </w:tcPr>
          <w:p w14:paraId="1A07FBCE" w14:textId="77777777" w:rsidR="00985CBB" w:rsidRDefault="00985CBB">
            <w:pPr>
              <w:pStyle w:val="TableParagraph"/>
              <w:kinsoku w:val="0"/>
              <w:overflowPunct w:val="0"/>
              <w:spacing w:line="116" w:lineRule="exact"/>
              <w:ind w:left="35" w:right="4"/>
              <w:rPr>
                <w:spacing w:val="-2"/>
                <w:w w:val="105"/>
                <w:sz w:val="13"/>
                <w:szCs w:val="13"/>
              </w:rPr>
            </w:pPr>
            <w:r>
              <w:rPr>
                <w:spacing w:val="-2"/>
                <w:w w:val="105"/>
                <w:sz w:val="13"/>
                <w:szCs w:val="13"/>
              </w:rPr>
              <w:t>IfcTriangulatedFaceSet</w:t>
            </w:r>
          </w:p>
        </w:tc>
        <w:tc>
          <w:tcPr>
            <w:tcW w:w="699" w:type="dxa"/>
            <w:tcBorders>
              <w:top w:val="single" w:sz="12" w:space="0" w:color="000000"/>
              <w:left w:val="single" w:sz="6" w:space="0" w:color="000000"/>
              <w:bottom w:val="single" w:sz="6" w:space="0" w:color="000000"/>
              <w:right w:val="single" w:sz="12" w:space="0" w:color="000000"/>
            </w:tcBorders>
          </w:tcPr>
          <w:p w14:paraId="3F53C236"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P10</w:t>
            </w:r>
          </w:p>
        </w:tc>
      </w:tr>
      <w:tr w:rsidR="00985CBB" w14:paraId="37B1AB66" w14:textId="77777777">
        <w:trPr>
          <w:trHeight w:val="135"/>
        </w:trPr>
        <w:tc>
          <w:tcPr>
            <w:tcW w:w="1522" w:type="dxa"/>
            <w:vMerge/>
            <w:tcBorders>
              <w:top w:val="nil"/>
              <w:left w:val="single" w:sz="12" w:space="0" w:color="000000"/>
              <w:bottom w:val="single" w:sz="12" w:space="0" w:color="000000"/>
              <w:right w:val="single" w:sz="12" w:space="0" w:color="000000"/>
            </w:tcBorders>
          </w:tcPr>
          <w:p w14:paraId="5A4C5B5F"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3E5A4499" w14:textId="77777777" w:rsidR="00985CBB" w:rsidRDefault="00985CBB">
            <w:pPr>
              <w:pStyle w:val="TableParagraph"/>
              <w:kinsoku w:val="0"/>
              <w:overflowPunct w:val="0"/>
              <w:spacing w:line="116" w:lineRule="exact"/>
              <w:ind w:left="22"/>
              <w:jc w:val="left"/>
              <w:rPr>
                <w:spacing w:val="-2"/>
                <w:sz w:val="13"/>
                <w:szCs w:val="13"/>
              </w:rPr>
            </w:pPr>
            <w:r>
              <w:rPr>
                <w:sz w:val="13"/>
                <w:szCs w:val="13"/>
              </w:rPr>
              <w:t>náhradní</w:t>
            </w:r>
            <w:r>
              <w:rPr>
                <w:spacing w:val="13"/>
                <w:sz w:val="13"/>
                <w:szCs w:val="13"/>
              </w:rPr>
              <w:t xml:space="preserve"> </w:t>
            </w:r>
            <w:r>
              <w:rPr>
                <w:spacing w:val="-2"/>
                <w:sz w:val="13"/>
                <w:szCs w:val="13"/>
              </w:rPr>
              <w:t>výsadba</w:t>
            </w:r>
          </w:p>
        </w:tc>
        <w:tc>
          <w:tcPr>
            <w:tcW w:w="413" w:type="dxa"/>
            <w:tcBorders>
              <w:top w:val="single" w:sz="6" w:space="0" w:color="000000"/>
              <w:left w:val="single" w:sz="6" w:space="0" w:color="000000"/>
              <w:bottom w:val="single" w:sz="6" w:space="0" w:color="000000"/>
              <w:right w:val="single" w:sz="6" w:space="0" w:color="000000"/>
            </w:tcBorders>
          </w:tcPr>
          <w:p w14:paraId="28066971"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907CEF2" w14:textId="77777777" w:rsidR="00985CBB" w:rsidRDefault="00985CBB">
            <w:pPr>
              <w:pStyle w:val="TableParagraph"/>
              <w:kinsoku w:val="0"/>
              <w:overflowPunct w:val="0"/>
              <w:spacing w:line="116"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B9AEAE9"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132D40B" w14:textId="77777777" w:rsidR="00985CBB" w:rsidRDefault="00985CBB">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75FD9D4F" w14:textId="77777777" w:rsidR="00985CBB" w:rsidRDefault="00985CBB">
            <w:pPr>
              <w:pStyle w:val="TableParagraph"/>
              <w:kinsoku w:val="0"/>
              <w:overflowPunct w:val="0"/>
              <w:spacing w:line="116"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6" w:space="0" w:color="000000"/>
              <w:right w:val="single" w:sz="6" w:space="0" w:color="000000"/>
            </w:tcBorders>
          </w:tcPr>
          <w:p w14:paraId="1D88CE72"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single" w:sz="6" w:space="0" w:color="000000"/>
              <w:bottom w:val="single" w:sz="6" w:space="0" w:color="000000"/>
              <w:right w:val="single" w:sz="6" w:space="0" w:color="000000"/>
            </w:tcBorders>
          </w:tcPr>
          <w:p w14:paraId="2464B0E0" w14:textId="77777777" w:rsidR="00985CBB" w:rsidRDefault="00985CBB">
            <w:pPr>
              <w:pStyle w:val="TableParagraph"/>
              <w:kinsoku w:val="0"/>
              <w:overflowPunct w:val="0"/>
              <w:spacing w:line="116" w:lineRule="exact"/>
              <w:ind w:left="42" w:right="2"/>
              <w:rPr>
                <w:spacing w:val="-2"/>
                <w:w w:val="105"/>
                <w:sz w:val="13"/>
                <w:szCs w:val="13"/>
              </w:rPr>
            </w:pPr>
            <w:r>
              <w:rPr>
                <w:spacing w:val="-2"/>
                <w:w w:val="105"/>
                <w:sz w:val="13"/>
                <w:szCs w:val="13"/>
              </w:rPr>
              <w:t>I1+S2+Z1+M4+F1</w:t>
            </w:r>
          </w:p>
        </w:tc>
        <w:tc>
          <w:tcPr>
            <w:tcW w:w="1333" w:type="dxa"/>
            <w:tcBorders>
              <w:top w:val="single" w:sz="6" w:space="0" w:color="000000"/>
              <w:left w:val="single" w:sz="6" w:space="0" w:color="000000"/>
              <w:bottom w:val="single" w:sz="6" w:space="0" w:color="000000"/>
              <w:right w:val="single" w:sz="6" w:space="0" w:color="000000"/>
            </w:tcBorders>
          </w:tcPr>
          <w:p w14:paraId="45E24376" w14:textId="77777777" w:rsidR="00985CBB" w:rsidRDefault="00985CBB">
            <w:pPr>
              <w:pStyle w:val="TableParagraph"/>
              <w:kinsoku w:val="0"/>
              <w:overflowPunct w:val="0"/>
              <w:spacing w:line="116"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6" w:space="0" w:color="000000"/>
              <w:right w:val="single" w:sz="6" w:space="0" w:color="000000"/>
            </w:tcBorders>
          </w:tcPr>
          <w:p w14:paraId="1442E7A7" w14:textId="77777777" w:rsidR="00985CBB" w:rsidRDefault="00985CBB">
            <w:pPr>
              <w:pStyle w:val="TableParagraph"/>
              <w:kinsoku w:val="0"/>
              <w:overflowPunct w:val="0"/>
              <w:spacing w:line="116"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6" w:space="0" w:color="000000"/>
              <w:right w:val="single" w:sz="12" w:space="0" w:color="000000"/>
            </w:tcBorders>
          </w:tcPr>
          <w:p w14:paraId="65BDA6B7" w14:textId="77777777" w:rsidR="00985CBB" w:rsidRDefault="00985CBB">
            <w:pPr>
              <w:pStyle w:val="TableParagraph"/>
              <w:kinsoku w:val="0"/>
              <w:overflowPunct w:val="0"/>
              <w:spacing w:line="116" w:lineRule="exact"/>
              <w:ind w:left="45" w:right="2"/>
              <w:rPr>
                <w:spacing w:val="-5"/>
                <w:w w:val="105"/>
                <w:sz w:val="13"/>
                <w:szCs w:val="13"/>
              </w:rPr>
            </w:pPr>
            <w:r>
              <w:rPr>
                <w:spacing w:val="-5"/>
                <w:w w:val="105"/>
                <w:sz w:val="13"/>
                <w:szCs w:val="13"/>
              </w:rPr>
              <w:t>P10</w:t>
            </w:r>
          </w:p>
        </w:tc>
      </w:tr>
      <w:tr w:rsidR="00985CBB" w14:paraId="3AC2E2A1" w14:textId="77777777">
        <w:trPr>
          <w:trHeight w:val="145"/>
        </w:trPr>
        <w:tc>
          <w:tcPr>
            <w:tcW w:w="1522" w:type="dxa"/>
            <w:vMerge/>
            <w:tcBorders>
              <w:top w:val="nil"/>
              <w:left w:val="single" w:sz="12" w:space="0" w:color="000000"/>
              <w:bottom w:val="single" w:sz="12" w:space="0" w:color="000000"/>
              <w:right w:val="single" w:sz="12" w:space="0" w:color="000000"/>
            </w:tcBorders>
          </w:tcPr>
          <w:p w14:paraId="360937A1" w14:textId="77777777" w:rsidR="00985CBB" w:rsidRDefault="00985CBB">
            <w:pPr>
              <w:pStyle w:val="Zkladntext"/>
              <w:kinsoku w:val="0"/>
              <w:overflowPunct w:val="0"/>
              <w:spacing w:before="5"/>
              <w:rPr>
                <w:b/>
                <w:bCs/>
                <w:sz w:val="2"/>
                <w:szCs w:val="2"/>
              </w:rPr>
            </w:pPr>
          </w:p>
        </w:tc>
        <w:tc>
          <w:tcPr>
            <w:tcW w:w="3594" w:type="dxa"/>
            <w:tcBorders>
              <w:top w:val="single" w:sz="6" w:space="0" w:color="000000"/>
              <w:left w:val="single" w:sz="12" w:space="0" w:color="000000"/>
              <w:bottom w:val="single" w:sz="12" w:space="0" w:color="000000"/>
              <w:right w:val="single" w:sz="6" w:space="0" w:color="000000"/>
            </w:tcBorders>
          </w:tcPr>
          <w:p w14:paraId="1AA7F195" w14:textId="77777777" w:rsidR="00985CBB" w:rsidRDefault="00985CBB">
            <w:pPr>
              <w:pStyle w:val="TableParagraph"/>
              <w:kinsoku w:val="0"/>
              <w:overflowPunct w:val="0"/>
              <w:spacing w:line="125" w:lineRule="exact"/>
              <w:ind w:left="22"/>
              <w:jc w:val="left"/>
              <w:rPr>
                <w:spacing w:val="-2"/>
                <w:sz w:val="13"/>
                <w:szCs w:val="13"/>
              </w:rPr>
            </w:pPr>
            <w:r>
              <w:rPr>
                <w:sz w:val="13"/>
                <w:szCs w:val="13"/>
              </w:rPr>
              <w:t>odstranění</w:t>
            </w:r>
            <w:r>
              <w:rPr>
                <w:spacing w:val="17"/>
                <w:sz w:val="13"/>
                <w:szCs w:val="13"/>
              </w:rPr>
              <w:t xml:space="preserve"> </w:t>
            </w:r>
            <w:r>
              <w:rPr>
                <w:spacing w:val="-2"/>
                <w:sz w:val="13"/>
                <w:szCs w:val="13"/>
              </w:rPr>
              <w:t>pařezů</w:t>
            </w:r>
          </w:p>
        </w:tc>
        <w:tc>
          <w:tcPr>
            <w:tcW w:w="413" w:type="dxa"/>
            <w:tcBorders>
              <w:top w:val="single" w:sz="6" w:space="0" w:color="000000"/>
              <w:left w:val="single" w:sz="6" w:space="0" w:color="000000"/>
              <w:bottom w:val="single" w:sz="12" w:space="0" w:color="000000"/>
              <w:right w:val="single" w:sz="6" w:space="0" w:color="000000"/>
            </w:tcBorders>
          </w:tcPr>
          <w:p w14:paraId="37EBAFA8"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67BE814B"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1272FC1B"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603E53D3"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5222B273" w14:textId="77777777" w:rsidR="00985CBB" w:rsidRDefault="00985CBB">
            <w:pPr>
              <w:pStyle w:val="TableParagraph"/>
              <w:kinsoku w:val="0"/>
              <w:overflowPunct w:val="0"/>
              <w:spacing w:line="125" w:lineRule="exact"/>
              <w:ind w:left="44" w:right="4"/>
              <w:rPr>
                <w:spacing w:val="-10"/>
                <w:w w:val="105"/>
                <w:sz w:val="13"/>
                <w:szCs w:val="13"/>
              </w:rPr>
            </w:pPr>
            <w:r>
              <w:rPr>
                <w:spacing w:val="-10"/>
                <w:w w:val="105"/>
                <w:sz w:val="13"/>
                <w:szCs w:val="13"/>
              </w:rPr>
              <w:t>1</w:t>
            </w:r>
          </w:p>
        </w:tc>
        <w:tc>
          <w:tcPr>
            <w:tcW w:w="1109" w:type="dxa"/>
            <w:tcBorders>
              <w:top w:val="single" w:sz="6" w:space="0" w:color="000000"/>
              <w:left w:val="single" w:sz="6" w:space="0" w:color="000000"/>
              <w:bottom w:val="single" w:sz="12" w:space="0" w:color="000000"/>
              <w:right w:val="single" w:sz="6" w:space="0" w:color="000000"/>
            </w:tcBorders>
          </w:tcPr>
          <w:p w14:paraId="1824B5BB"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6" w:space="0" w:color="000000"/>
              <w:left w:val="single" w:sz="6" w:space="0" w:color="000000"/>
              <w:bottom w:val="single" w:sz="12" w:space="0" w:color="000000"/>
              <w:right w:val="single" w:sz="6" w:space="0" w:color="000000"/>
            </w:tcBorders>
          </w:tcPr>
          <w:p w14:paraId="535C7324"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I1+S2+Z1+M4+F1</w:t>
            </w:r>
          </w:p>
        </w:tc>
        <w:tc>
          <w:tcPr>
            <w:tcW w:w="1333" w:type="dxa"/>
            <w:tcBorders>
              <w:top w:val="single" w:sz="6" w:space="0" w:color="000000"/>
              <w:left w:val="single" w:sz="6" w:space="0" w:color="000000"/>
              <w:bottom w:val="single" w:sz="12" w:space="0" w:color="000000"/>
              <w:right w:val="single" w:sz="6" w:space="0" w:color="000000"/>
            </w:tcBorders>
          </w:tcPr>
          <w:p w14:paraId="1CBA0C5D" w14:textId="77777777" w:rsidR="00985CBB" w:rsidRDefault="00985CBB">
            <w:pPr>
              <w:pStyle w:val="TableParagraph"/>
              <w:kinsoku w:val="0"/>
              <w:overflowPunct w:val="0"/>
              <w:spacing w:line="125" w:lineRule="exact"/>
              <w:ind w:left="40" w:right="7"/>
              <w:rPr>
                <w:spacing w:val="-2"/>
                <w:w w:val="105"/>
                <w:sz w:val="13"/>
                <w:szCs w:val="13"/>
              </w:rPr>
            </w:pPr>
            <w:r>
              <w:rPr>
                <w:spacing w:val="-2"/>
                <w:w w:val="105"/>
                <w:sz w:val="13"/>
                <w:szCs w:val="13"/>
              </w:rPr>
              <w:t>3DTěleso</w:t>
            </w:r>
          </w:p>
        </w:tc>
        <w:tc>
          <w:tcPr>
            <w:tcW w:w="1669" w:type="dxa"/>
            <w:tcBorders>
              <w:top w:val="single" w:sz="6" w:space="0" w:color="000000"/>
              <w:left w:val="single" w:sz="6" w:space="0" w:color="000000"/>
              <w:bottom w:val="single" w:sz="12" w:space="0" w:color="000000"/>
              <w:right w:val="single" w:sz="6" w:space="0" w:color="000000"/>
            </w:tcBorders>
          </w:tcPr>
          <w:p w14:paraId="28790EEC" w14:textId="77777777" w:rsidR="00985CBB" w:rsidRDefault="00985CBB">
            <w:pPr>
              <w:pStyle w:val="TableParagraph"/>
              <w:kinsoku w:val="0"/>
              <w:overflowPunct w:val="0"/>
              <w:spacing w:line="125" w:lineRule="exact"/>
              <w:ind w:left="35" w:right="3"/>
              <w:rPr>
                <w:spacing w:val="-2"/>
                <w:w w:val="105"/>
                <w:sz w:val="13"/>
                <w:szCs w:val="13"/>
              </w:rPr>
            </w:pPr>
            <w:r>
              <w:rPr>
                <w:spacing w:val="-2"/>
                <w:w w:val="105"/>
                <w:sz w:val="13"/>
                <w:szCs w:val="13"/>
              </w:rPr>
              <w:t>IfcSolidModel</w:t>
            </w:r>
          </w:p>
        </w:tc>
        <w:tc>
          <w:tcPr>
            <w:tcW w:w="699" w:type="dxa"/>
            <w:tcBorders>
              <w:top w:val="single" w:sz="6" w:space="0" w:color="000000"/>
              <w:left w:val="single" w:sz="6" w:space="0" w:color="000000"/>
              <w:bottom w:val="single" w:sz="12" w:space="0" w:color="000000"/>
              <w:right w:val="single" w:sz="12" w:space="0" w:color="000000"/>
            </w:tcBorders>
          </w:tcPr>
          <w:p w14:paraId="473E43FC" w14:textId="77777777" w:rsidR="00985CBB" w:rsidRDefault="00985CBB">
            <w:pPr>
              <w:pStyle w:val="TableParagraph"/>
              <w:kinsoku w:val="0"/>
              <w:overflowPunct w:val="0"/>
              <w:spacing w:line="125" w:lineRule="exact"/>
              <w:ind w:left="45" w:right="2"/>
              <w:rPr>
                <w:spacing w:val="-5"/>
                <w:w w:val="105"/>
                <w:sz w:val="13"/>
                <w:szCs w:val="13"/>
              </w:rPr>
            </w:pPr>
            <w:r>
              <w:rPr>
                <w:spacing w:val="-5"/>
                <w:w w:val="105"/>
                <w:sz w:val="13"/>
                <w:szCs w:val="13"/>
              </w:rPr>
              <w:t>P10</w:t>
            </w:r>
          </w:p>
        </w:tc>
      </w:tr>
      <w:tr w:rsidR="00985CBB" w14:paraId="670A3B4C" w14:textId="77777777">
        <w:trPr>
          <w:trHeight w:val="145"/>
        </w:trPr>
        <w:tc>
          <w:tcPr>
            <w:tcW w:w="1522" w:type="dxa"/>
            <w:tcBorders>
              <w:top w:val="single" w:sz="12" w:space="0" w:color="000000"/>
              <w:left w:val="single" w:sz="12" w:space="0" w:color="000000"/>
              <w:bottom w:val="single" w:sz="12" w:space="0" w:color="000000"/>
              <w:right w:val="single" w:sz="12" w:space="0" w:color="000000"/>
            </w:tcBorders>
            <w:shd w:val="clear" w:color="auto" w:fill="8DB4E1"/>
          </w:tcPr>
          <w:p w14:paraId="617D0A49" w14:textId="77777777" w:rsidR="00985CBB" w:rsidRDefault="00985CBB">
            <w:pPr>
              <w:pStyle w:val="TableParagraph"/>
              <w:kinsoku w:val="0"/>
              <w:overflowPunct w:val="0"/>
              <w:spacing w:line="125" w:lineRule="exact"/>
              <w:ind w:left="23"/>
              <w:jc w:val="left"/>
              <w:rPr>
                <w:b/>
                <w:bCs/>
                <w:spacing w:val="-2"/>
                <w:w w:val="105"/>
                <w:sz w:val="13"/>
                <w:szCs w:val="13"/>
              </w:rPr>
            </w:pPr>
            <w:r>
              <w:rPr>
                <w:b/>
                <w:bCs/>
                <w:spacing w:val="-2"/>
                <w:w w:val="105"/>
                <w:sz w:val="13"/>
                <w:szCs w:val="13"/>
              </w:rPr>
              <w:t>rekultivace</w:t>
            </w:r>
          </w:p>
        </w:tc>
        <w:tc>
          <w:tcPr>
            <w:tcW w:w="3594" w:type="dxa"/>
            <w:tcBorders>
              <w:top w:val="single" w:sz="12" w:space="0" w:color="000000"/>
              <w:left w:val="single" w:sz="12" w:space="0" w:color="000000"/>
              <w:bottom w:val="single" w:sz="12" w:space="0" w:color="000000"/>
              <w:right w:val="single" w:sz="6" w:space="0" w:color="000000"/>
            </w:tcBorders>
            <w:shd w:val="clear" w:color="auto" w:fill="8DB4E1"/>
          </w:tcPr>
          <w:p w14:paraId="15007D85" w14:textId="77777777" w:rsidR="00985CBB" w:rsidRDefault="00985CBB">
            <w:pPr>
              <w:pStyle w:val="TableParagraph"/>
              <w:kinsoku w:val="0"/>
              <w:overflowPunct w:val="0"/>
              <w:spacing w:line="125" w:lineRule="exact"/>
              <w:ind w:left="22"/>
              <w:jc w:val="left"/>
              <w:rPr>
                <w:spacing w:val="-2"/>
                <w:w w:val="105"/>
                <w:sz w:val="13"/>
                <w:szCs w:val="13"/>
              </w:rPr>
            </w:pPr>
            <w:r>
              <w:rPr>
                <w:spacing w:val="-2"/>
                <w:w w:val="105"/>
                <w:sz w:val="13"/>
                <w:szCs w:val="13"/>
              </w:rPr>
              <w:t>technologická</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EDC197A"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CCA4611"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6EEF7D5"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8A67162"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4588F9F" w14:textId="77777777" w:rsidR="00985CBB" w:rsidRDefault="00985CBB">
            <w:pPr>
              <w:pStyle w:val="TableParagraph"/>
              <w:kinsoku w:val="0"/>
              <w:overflowPunct w:val="0"/>
              <w:spacing w:line="125" w:lineRule="exact"/>
              <w:ind w:left="44" w:right="4"/>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12" w:space="0" w:color="000000"/>
              <w:right w:val="single" w:sz="6" w:space="0" w:color="000000"/>
            </w:tcBorders>
            <w:shd w:val="clear" w:color="auto" w:fill="8DB4E1"/>
          </w:tcPr>
          <w:p w14:paraId="348AAA7E"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12" w:space="0" w:color="000000"/>
              <w:left w:val="single" w:sz="6" w:space="0" w:color="000000"/>
              <w:bottom w:val="single" w:sz="12" w:space="0" w:color="000000"/>
              <w:right w:val="single" w:sz="6" w:space="0" w:color="000000"/>
            </w:tcBorders>
            <w:shd w:val="clear" w:color="auto" w:fill="8DB4E1"/>
          </w:tcPr>
          <w:p w14:paraId="46BB748C"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I1+S2+Z1+M3+F1</w:t>
            </w:r>
          </w:p>
        </w:tc>
        <w:tc>
          <w:tcPr>
            <w:tcW w:w="1333" w:type="dxa"/>
            <w:tcBorders>
              <w:top w:val="single" w:sz="12" w:space="0" w:color="000000"/>
              <w:left w:val="single" w:sz="6" w:space="0" w:color="000000"/>
              <w:bottom w:val="single" w:sz="12" w:space="0" w:color="000000"/>
              <w:right w:val="single" w:sz="6" w:space="0" w:color="000000"/>
            </w:tcBorders>
            <w:shd w:val="clear" w:color="auto" w:fill="8DB4E1"/>
          </w:tcPr>
          <w:p w14:paraId="2072F15C" w14:textId="77777777" w:rsidR="00985CBB" w:rsidRDefault="00985CBB">
            <w:pPr>
              <w:pStyle w:val="TableParagraph"/>
              <w:kinsoku w:val="0"/>
              <w:overflowPunct w:val="0"/>
              <w:spacing w:line="125" w:lineRule="exact"/>
              <w:ind w:left="40" w:right="6"/>
              <w:rPr>
                <w:spacing w:val="-2"/>
                <w:w w:val="105"/>
                <w:sz w:val="13"/>
                <w:szCs w:val="13"/>
              </w:rPr>
            </w:pPr>
            <w:r>
              <w:rPr>
                <w:spacing w:val="-2"/>
                <w:w w:val="105"/>
                <w:sz w:val="13"/>
                <w:szCs w:val="13"/>
              </w:rPr>
              <w:t>3Dplocha</w:t>
            </w:r>
          </w:p>
        </w:tc>
        <w:tc>
          <w:tcPr>
            <w:tcW w:w="1669" w:type="dxa"/>
            <w:tcBorders>
              <w:top w:val="single" w:sz="12" w:space="0" w:color="000000"/>
              <w:left w:val="single" w:sz="6" w:space="0" w:color="000000"/>
              <w:bottom w:val="single" w:sz="12" w:space="0" w:color="000000"/>
              <w:right w:val="single" w:sz="6" w:space="0" w:color="000000"/>
            </w:tcBorders>
            <w:shd w:val="clear" w:color="auto" w:fill="8DB4E1"/>
          </w:tcPr>
          <w:p w14:paraId="74A2095F" w14:textId="77777777" w:rsidR="00985CBB" w:rsidRDefault="00985CBB">
            <w:pPr>
              <w:pStyle w:val="TableParagraph"/>
              <w:kinsoku w:val="0"/>
              <w:overflowPunct w:val="0"/>
              <w:spacing w:line="125" w:lineRule="exact"/>
              <w:ind w:left="35" w:right="4"/>
              <w:rPr>
                <w:spacing w:val="-2"/>
                <w:w w:val="105"/>
                <w:sz w:val="13"/>
                <w:szCs w:val="13"/>
              </w:rPr>
            </w:pPr>
            <w:r>
              <w:rPr>
                <w:spacing w:val="-2"/>
                <w:w w:val="105"/>
                <w:sz w:val="13"/>
                <w:szCs w:val="13"/>
              </w:rPr>
              <w:t>IfcTriangulatedFaceSet</w:t>
            </w:r>
          </w:p>
        </w:tc>
        <w:tc>
          <w:tcPr>
            <w:tcW w:w="699" w:type="dxa"/>
            <w:tcBorders>
              <w:top w:val="single" w:sz="12" w:space="0" w:color="000000"/>
              <w:left w:val="single" w:sz="6" w:space="0" w:color="000000"/>
              <w:bottom w:val="single" w:sz="12" w:space="0" w:color="000000"/>
              <w:right w:val="single" w:sz="12" w:space="0" w:color="000000"/>
            </w:tcBorders>
            <w:shd w:val="clear" w:color="auto" w:fill="8DB4E1"/>
          </w:tcPr>
          <w:p w14:paraId="074E6F23" w14:textId="77777777" w:rsidR="00985CBB" w:rsidRDefault="00985CBB">
            <w:pPr>
              <w:pStyle w:val="TableParagraph"/>
              <w:kinsoku w:val="0"/>
              <w:overflowPunct w:val="0"/>
              <w:spacing w:line="125" w:lineRule="exact"/>
              <w:ind w:left="45" w:right="2"/>
              <w:rPr>
                <w:spacing w:val="-5"/>
                <w:w w:val="105"/>
                <w:sz w:val="13"/>
                <w:szCs w:val="13"/>
              </w:rPr>
            </w:pPr>
            <w:r>
              <w:rPr>
                <w:spacing w:val="-5"/>
                <w:w w:val="105"/>
                <w:sz w:val="13"/>
                <w:szCs w:val="13"/>
              </w:rPr>
              <w:t>P10</w:t>
            </w:r>
          </w:p>
        </w:tc>
      </w:tr>
      <w:tr w:rsidR="00985CBB" w14:paraId="33F5DA2C" w14:textId="77777777">
        <w:trPr>
          <w:trHeight w:val="145"/>
        </w:trPr>
        <w:tc>
          <w:tcPr>
            <w:tcW w:w="1522" w:type="dxa"/>
            <w:tcBorders>
              <w:top w:val="single" w:sz="12" w:space="0" w:color="000000"/>
              <w:left w:val="single" w:sz="12" w:space="0" w:color="000000"/>
              <w:bottom w:val="single" w:sz="12" w:space="0" w:color="000000"/>
              <w:right w:val="single" w:sz="12" w:space="0" w:color="000000"/>
            </w:tcBorders>
          </w:tcPr>
          <w:p w14:paraId="0E91CB8C" w14:textId="77777777" w:rsidR="00985CBB" w:rsidRDefault="00985CBB">
            <w:pPr>
              <w:pStyle w:val="TableParagraph"/>
              <w:kinsoku w:val="0"/>
              <w:overflowPunct w:val="0"/>
              <w:jc w:val="left"/>
              <w:rPr>
                <w:rFonts w:ascii="Times New Roman" w:hAnsi="Times New Roman" w:cs="Times New Roman"/>
                <w:sz w:val="8"/>
                <w:szCs w:val="8"/>
              </w:rPr>
            </w:pPr>
          </w:p>
        </w:tc>
        <w:tc>
          <w:tcPr>
            <w:tcW w:w="3594" w:type="dxa"/>
            <w:tcBorders>
              <w:top w:val="single" w:sz="12" w:space="0" w:color="000000"/>
              <w:left w:val="single" w:sz="12" w:space="0" w:color="000000"/>
              <w:bottom w:val="single" w:sz="6" w:space="0" w:color="000000"/>
              <w:right w:val="single" w:sz="6" w:space="0" w:color="000000"/>
            </w:tcBorders>
          </w:tcPr>
          <w:p w14:paraId="0A3A73C8" w14:textId="77777777" w:rsidR="00985CBB" w:rsidRDefault="00985CBB">
            <w:pPr>
              <w:pStyle w:val="TableParagraph"/>
              <w:kinsoku w:val="0"/>
              <w:overflowPunct w:val="0"/>
              <w:spacing w:line="125" w:lineRule="exact"/>
              <w:ind w:left="22"/>
              <w:jc w:val="left"/>
              <w:rPr>
                <w:spacing w:val="-2"/>
                <w:w w:val="105"/>
                <w:sz w:val="13"/>
                <w:szCs w:val="13"/>
              </w:rPr>
            </w:pPr>
            <w:r>
              <w:rPr>
                <w:spacing w:val="-2"/>
                <w:w w:val="105"/>
                <w:sz w:val="13"/>
                <w:szCs w:val="13"/>
              </w:rPr>
              <w:t>biologická</w:t>
            </w:r>
          </w:p>
        </w:tc>
        <w:tc>
          <w:tcPr>
            <w:tcW w:w="413" w:type="dxa"/>
            <w:tcBorders>
              <w:top w:val="single" w:sz="12" w:space="0" w:color="000000"/>
              <w:left w:val="single" w:sz="6" w:space="0" w:color="000000"/>
              <w:bottom w:val="single" w:sz="6" w:space="0" w:color="000000"/>
              <w:right w:val="single" w:sz="6" w:space="0" w:color="000000"/>
            </w:tcBorders>
          </w:tcPr>
          <w:p w14:paraId="7F7882CA"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4D3E75FE" w14:textId="77777777" w:rsidR="00985CBB" w:rsidRDefault="00985CBB">
            <w:pPr>
              <w:pStyle w:val="TableParagraph"/>
              <w:kinsoku w:val="0"/>
              <w:overflowPunct w:val="0"/>
              <w:spacing w:line="125" w:lineRule="exact"/>
              <w:ind w:left="44" w:right="2"/>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70417FCA"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1BD06584" w14:textId="77777777" w:rsidR="00985CBB" w:rsidRDefault="00985CBB">
            <w:pPr>
              <w:pStyle w:val="TableParagraph"/>
              <w:kinsoku w:val="0"/>
              <w:overflowPunct w:val="0"/>
              <w:spacing w:line="125" w:lineRule="exact"/>
              <w:ind w:left="44" w:right="3"/>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6" w:space="0" w:color="000000"/>
              <w:right w:val="single" w:sz="6" w:space="0" w:color="000000"/>
            </w:tcBorders>
          </w:tcPr>
          <w:p w14:paraId="24D3399E" w14:textId="77777777" w:rsidR="00985CBB" w:rsidRDefault="00985CBB">
            <w:pPr>
              <w:pStyle w:val="TableParagraph"/>
              <w:kinsoku w:val="0"/>
              <w:overflowPunct w:val="0"/>
              <w:spacing w:line="125" w:lineRule="exact"/>
              <w:ind w:left="44" w:right="4"/>
              <w:rPr>
                <w:spacing w:val="-10"/>
                <w:w w:val="105"/>
                <w:sz w:val="13"/>
                <w:szCs w:val="13"/>
              </w:rPr>
            </w:pPr>
            <w:r>
              <w:rPr>
                <w:spacing w:val="-10"/>
                <w:w w:val="105"/>
                <w:sz w:val="13"/>
                <w:szCs w:val="13"/>
              </w:rPr>
              <w:t>1</w:t>
            </w:r>
          </w:p>
        </w:tc>
        <w:tc>
          <w:tcPr>
            <w:tcW w:w="1109" w:type="dxa"/>
            <w:tcBorders>
              <w:top w:val="single" w:sz="12" w:space="0" w:color="000000"/>
              <w:left w:val="single" w:sz="6" w:space="0" w:color="000000"/>
              <w:bottom w:val="single" w:sz="6" w:space="0" w:color="000000"/>
              <w:right w:val="single" w:sz="6" w:space="0" w:color="000000"/>
            </w:tcBorders>
          </w:tcPr>
          <w:p w14:paraId="565632DF" w14:textId="77777777" w:rsidR="00985CBB" w:rsidRDefault="00985CBB">
            <w:pPr>
              <w:pStyle w:val="TableParagraph"/>
              <w:kinsoku w:val="0"/>
              <w:overflowPunct w:val="0"/>
              <w:jc w:val="left"/>
              <w:rPr>
                <w:rFonts w:ascii="Times New Roman" w:hAnsi="Times New Roman" w:cs="Times New Roman"/>
                <w:sz w:val="8"/>
                <w:szCs w:val="8"/>
              </w:rPr>
            </w:pPr>
          </w:p>
        </w:tc>
        <w:tc>
          <w:tcPr>
            <w:tcW w:w="2665" w:type="dxa"/>
            <w:tcBorders>
              <w:top w:val="single" w:sz="12" w:space="0" w:color="000000"/>
              <w:left w:val="single" w:sz="6" w:space="0" w:color="000000"/>
              <w:bottom w:val="single" w:sz="6" w:space="0" w:color="000000"/>
              <w:right w:val="single" w:sz="6" w:space="0" w:color="000000"/>
            </w:tcBorders>
          </w:tcPr>
          <w:p w14:paraId="43EA71FF" w14:textId="77777777" w:rsidR="00985CBB" w:rsidRDefault="00985CBB">
            <w:pPr>
              <w:pStyle w:val="TableParagraph"/>
              <w:kinsoku w:val="0"/>
              <w:overflowPunct w:val="0"/>
              <w:spacing w:line="125" w:lineRule="exact"/>
              <w:ind w:left="42" w:right="2"/>
              <w:rPr>
                <w:spacing w:val="-2"/>
                <w:w w:val="105"/>
                <w:sz w:val="13"/>
                <w:szCs w:val="13"/>
              </w:rPr>
            </w:pPr>
            <w:r>
              <w:rPr>
                <w:spacing w:val="-2"/>
                <w:w w:val="105"/>
                <w:sz w:val="13"/>
                <w:szCs w:val="13"/>
              </w:rPr>
              <w:t>I1+S2+Z1+M3+F1</w:t>
            </w:r>
          </w:p>
        </w:tc>
        <w:tc>
          <w:tcPr>
            <w:tcW w:w="1333" w:type="dxa"/>
            <w:tcBorders>
              <w:top w:val="single" w:sz="12" w:space="0" w:color="000000"/>
              <w:left w:val="single" w:sz="6" w:space="0" w:color="000000"/>
              <w:bottom w:val="single" w:sz="6" w:space="0" w:color="000000"/>
              <w:right w:val="single" w:sz="6" w:space="0" w:color="000000"/>
            </w:tcBorders>
          </w:tcPr>
          <w:p w14:paraId="14242D70" w14:textId="77777777" w:rsidR="00985CBB" w:rsidRDefault="00985CBB">
            <w:pPr>
              <w:pStyle w:val="TableParagraph"/>
              <w:kinsoku w:val="0"/>
              <w:overflowPunct w:val="0"/>
              <w:spacing w:line="125" w:lineRule="exact"/>
              <w:ind w:left="40" w:right="6"/>
              <w:rPr>
                <w:spacing w:val="-2"/>
                <w:w w:val="105"/>
                <w:sz w:val="13"/>
                <w:szCs w:val="13"/>
              </w:rPr>
            </w:pPr>
            <w:r>
              <w:rPr>
                <w:spacing w:val="-2"/>
                <w:w w:val="105"/>
                <w:sz w:val="13"/>
                <w:szCs w:val="13"/>
              </w:rPr>
              <w:t>3Dplocha</w:t>
            </w:r>
          </w:p>
        </w:tc>
        <w:tc>
          <w:tcPr>
            <w:tcW w:w="1669" w:type="dxa"/>
            <w:tcBorders>
              <w:top w:val="single" w:sz="12" w:space="0" w:color="000000"/>
              <w:left w:val="single" w:sz="6" w:space="0" w:color="000000"/>
              <w:bottom w:val="single" w:sz="6" w:space="0" w:color="000000"/>
              <w:right w:val="single" w:sz="6" w:space="0" w:color="000000"/>
            </w:tcBorders>
          </w:tcPr>
          <w:p w14:paraId="4AEFE772" w14:textId="77777777" w:rsidR="00985CBB" w:rsidRDefault="00985CBB">
            <w:pPr>
              <w:pStyle w:val="TableParagraph"/>
              <w:kinsoku w:val="0"/>
              <w:overflowPunct w:val="0"/>
              <w:spacing w:line="125" w:lineRule="exact"/>
              <w:ind w:left="35" w:right="4"/>
              <w:rPr>
                <w:spacing w:val="-2"/>
                <w:w w:val="105"/>
                <w:sz w:val="13"/>
                <w:szCs w:val="13"/>
              </w:rPr>
            </w:pPr>
            <w:r>
              <w:rPr>
                <w:spacing w:val="-2"/>
                <w:w w:val="105"/>
                <w:sz w:val="13"/>
                <w:szCs w:val="13"/>
              </w:rPr>
              <w:t>IfcTriangulatedFaceSet</w:t>
            </w:r>
          </w:p>
        </w:tc>
        <w:tc>
          <w:tcPr>
            <w:tcW w:w="699" w:type="dxa"/>
            <w:tcBorders>
              <w:top w:val="single" w:sz="12" w:space="0" w:color="000000"/>
              <w:left w:val="single" w:sz="6" w:space="0" w:color="000000"/>
              <w:bottom w:val="single" w:sz="6" w:space="0" w:color="000000"/>
              <w:right w:val="single" w:sz="12" w:space="0" w:color="000000"/>
            </w:tcBorders>
          </w:tcPr>
          <w:p w14:paraId="708EDE5F" w14:textId="77777777" w:rsidR="00985CBB" w:rsidRDefault="00985CBB">
            <w:pPr>
              <w:pStyle w:val="TableParagraph"/>
              <w:kinsoku w:val="0"/>
              <w:overflowPunct w:val="0"/>
              <w:spacing w:line="125" w:lineRule="exact"/>
              <w:ind w:left="45" w:right="2"/>
              <w:rPr>
                <w:spacing w:val="-5"/>
                <w:w w:val="105"/>
                <w:sz w:val="13"/>
                <w:szCs w:val="13"/>
              </w:rPr>
            </w:pPr>
            <w:r>
              <w:rPr>
                <w:spacing w:val="-5"/>
                <w:w w:val="105"/>
                <w:sz w:val="13"/>
                <w:szCs w:val="13"/>
              </w:rPr>
              <w:t>P10</w:t>
            </w:r>
          </w:p>
        </w:tc>
      </w:tr>
    </w:tbl>
    <w:p w14:paraId="79BFA6F8" w14:textId="77777777" w:rsidR="00985CBB" w:rsidRDefault="00985CBB">
      <w:pPr>
        <w:rPr>
          <w:b/>
          <w:bCs/>
          <w:sz w:val="2"/>
          <w:szCs w:val="2"/>
        </w:rPr>
        <w:sectPr w:rsidR="00985CBB">
          <w:footerReference w:type="default" r:id="rId67"/>
          <w:pgSz w:w="16840" w:h="11910" w:orient="landscape"/>
          <w:pgMar w:top="1100" w:right="992" w:bottom="280" w:left="992" w:header="0" w:footer="0" w:gutter="0"/>
          <w:cols w:space="708"/>
          <w:noEndnote/>
        </w:sectPr>
      </w:pPr>
    </w:p>
    <w:tbl>
      <w:tblPr>
        <w:tblW w:w="0" w:type="auto"/>
        <w:tblInd w:w="27" w:type="dxa"/>
        <w:tblLayout w:type="fixed"/>
        <w:tblCellMar>
          <w:left w:w="0" w:type="dxa"/>
          <w:right w:w="0" w:type="dxa"/>
        </w:tblCellMar>
        <w:tblLook w:val="0000" w:firstRow="0" w:lastRow="0" w:firstColumn="0" w:lastColumn="0" w:noHBand="0" w:noVBand="0"/>
      </w:tblPr>
      <w:tblGrid>
        <w:gridCol w:w="2184"/>
        <w:gridCol w:w="2384"/>
        <w:gridCol w:w="468"/>
        <w:gridCol w:w="468"/>
        <w:gridCol w:w="468"/>
        <w:gridCol w:w="468"/>
        <w:gridCol w:w="468"/>
        <w:gridCol w:w="1258"/>
        <w:gridCol w:w="2567"/>
        <w:gridCol w:w="1138"/>
        <w:gridCol w:w="1978"/>
        <w:gridCol w:w="792"/>
      </w:tblGrid>
      <w:tr w:rsidR="00985CBB" w14:paraId="5A3953F3" w14:textId="77777777">
        <w:trPr>
          <w:trHeight w:val="139"/>
        </w:trPr>
        <w:tc>
          <w:tcPr>
            <w:tcW w:w="14641" w:type="dxa"/>
            <w:gridSpan w:val="12"/>
            <w:tcBorders>
              <w:top w:val="none" w:sz="6" w:space="0" w:color="auto"/>
              <w:left w:val="none" w:sz="6" w:space="0" w:color="auto"/>
              <w:bottom w:val="single" w:sz="12" w:space="0" w:color="000000"/>
              <w:right w:val="none" w:sz="6" w:space="0" w:color="auto"/>
            </w:tcBorders>
          </w:tcPr>
          <w:p w14:paraId="487561E4" w14:textId="77777777" w:rsidR="00985CBB" w:rsidRDefault="00985CBB">
            <w:pPr>
              <w:pStyle w:val="TableParagraph"/>
              <w:kinsoku w:val="0"/>
              <w:overflowPunct w:val="0"/>
              <w:spacing w:line="119" w:lineRule="exact"/>
              <w:ind w:left="43"/>
              <w:jc w:val="left"/>
              <w:rPr>
                <w:b/>
                <w:bCs/>
                <w:spacing w:val="-2"/>
                <w:sz w:val="15"/>
                <w:szCs w:val="15"/>
              </w:rPr>
            </w:pPr>
            <w:r>
              <w:rPr>
                <w:b/>
                <w:bCs/>
                <w:sz w:val="15"/>
                <w:szCs w:val="15"/>
              </w:rPr>
              <w:lastRenderedPageBreak/>
              <w:t>Objekty</w:t>
            </w:r>
            <w:r>
              <w:rPr>
                <w:b/>
                <w:bCs/>
                <w:spacing w:val="-6"/>
                <w:sz w:val="15"/>
                <w:szCs w:val="15"/>
              </w:rPr>
              <w:t xml:space="preserve"> </w:t>
            </w:r>
            <w:r>
              <w:rPr>
                <w:b/>
                <w:bCs/>
                <w:sz w:val="15"/>
                <w:szCs w:val="15"/>
              </w:rPr>
              <w:t>silničních</w:t>
            </w:r>
            <w:r>
              <w:rPr>
                <w:b/>
                <w:bCs/>
                <w:spacing w:val="-5"/>
                <w:sz w:val="15"/>
                <w:szCs w:val="15"/>
              </w:rPr>
              <w:t xml:space="preserve"> </w:t>
            </w:r>
            <w:r>
              <w:rPr>
                <w:b/>
                <w:bCs/>
                <w:spacing w:val="-2"/>
                <w:sz w:val="15"/>
                <w:szCs w:val="15"/>
              </w:rPr>
              <w:t>staveb</w:t>
            </w:r>
          </w:p>
        </w:tc>
      </w:tr>
      <w:tr w:rsidR="00985CBB" w14:paraId="7F49197B" w14:textId="77777777">
        <w:trPr>
          <w:trHeight w:val="198"/>
        </w:trPr>
        <w:tc>
          <w:tcPr>
            <w:tcW w:w="2184" w:type="dxa"/>
            <w:tcBorders>
              <w:top w:val="single" w:sz="12" w:space="0" w:color="000000"/>
              <w:left w:val="single" w:sz="12" w:space="0" w:color="000000"/>
              <w:bottom w:val="none" w:sz="6" w:space="0" w:color="auto"/>
              <w:right w:val="single" w:sz="6" w:space="0" w:color="000000"/>
            </w:tcBorders>
            <w:shd w:val="clear" w:color="auto" w:fill="365F92"/>
          </w:tcPr>
          <w:p w14:paraId="64566F3C" w14:textId="77777777" w:rsidR="00985CBB" w:rsidRDefault="00985CBB">
            <w:pPr>
              <w:pStyle w:val="TableParagraph"/>
              <w:kinsoku w:val="0"/>
              <w:overflowPunct w:val="0"/>
              <w:jc w:val="left"/>
              <w:rPr>
                <w:rFonts w:ascii="Times New Roman" w:hAnsi="Times New Roman" w:cs="Times New Roman"/>
                <w:sz w:val="12"/>
                <w:szCs w:val="12"/>
              </w:rPr>
            </w:pPr>
          </w:p>
        </w:tc>
        <w:tc>
          <w:tcPr>
            <w:tcW w:w="2384" w:type="dxa"/>
            <w:tcBorders>
              <w:top w:val="single" w:sz="12" w:space="0" w:color="000000"/>
              <w:left w:val="single" w:sz="6" w:space="0" w:color="000000"/>
              <w:bottom w:val="none" w:sz="6" w:space="0" w:color="auto"/>
              <w:right w:val="single" w:sz="6" w:space="0" w:color="000000"/>
            </w:tcBorders>
            <w:shd w:val="clear" w:color="auto" w:fill="365F92"/>
          </w:tcPr>
          <w:p w14:paraId="62F64875" w14:textId="77777777" w:rsidR="00985CBB" w:rsidRDefault="00985CBB">
            <w:pPr>
              <w:pStyle w:val="TableParagraph"/>
              <w:kinsoku w:val="0"/>
              <w:overflowPunct w:val="0"/>
              <w:jc w:val="left"/>
              <w:rPr>
                <w:rFonts w:ascii="Times New Roman" w:hAnsi="Times New Roman" w:cs="Times New Roman"/>
                <w:sz w:val="12"/>
                <w:szCs w:val="12"/>
              </w:rPr>
            </w:pPr>
          </w:p>
        </w:tc>
        <w:tc>
          <w:tcPr>
            <w:tcW w:w="6165" w:type="dxa"/>
            <w:gridSpan w:val="7"/>
            <w:tcBorders>
              <w:top w:val="single" w:sz="12" w:space="0" w:color="000000"/>
              <w:left w:val="single" w:sz="6" w:space="0" w:color="000000"/>
              <w:bottom w:val="single" w:sz="6" w:space="0" w:color="000000"/>
              <w:right w:val="single" w:sz="6" w:space="0" w:color="000000"/>
            </w:tcBorders>
            <w:shd w:val="clear" w:color="auto" w:fill="365F92"/>
          </w:tcPr>
          <w:p w14:paraId="1D468D6B" w14:textId="77777777" w:rsidR="00985CBB" w:rsidRDefault="00985CBB">
            <w:pPr>
              <w:pStyle w:val="TableParagraph"/>
              <w:kinsoku w:val="0"/>
              <w:overflowPunct w:val="0"/>
              <w:spacing w:line="178" w:lineRule="exact"/>
              <w:ind w:left="1127"/>
              <w:jc w:val="left"/>
              <w:rPr>
                <w:b/>
                <w:bCs/>
                <w:color w:val="FFFFFF"/>
                <w:spacing w:val="-2"/>
                <w:sz w:val="17"/>
                <w:szCs w:val="17"/>
              </w:rPr>
            </w:pPr>
            <w:r>
              <w:rPr>
                <w:b/>
                <w:bCs/>
                <w:color w:val="FFFFFF"/>
                <w:spacing w:val="-2"/>
                <w:sz w:val="17"/>
                <w:szCs w:val="17"/>
              </w:rPr>
              <w:t>Šablona</w:t>
            </w:r>
            <w:r>
              <w:rPr>
                <w:b/>
                <w:bCs/>
                <w:color w:val="FFFFFF"/>
                <w:spacing w:val="1"/>
                <w:sz w:val="17"/>
                <w:szCs w:val="17"/>
              </w:rPr>
              <w:t xml:space="preserve"> </w:t>
            </w:r>
            <w:r>
              <w:rPr>
                <w:b/>
                <w:bCs/>
                <w:color w:val="FFFFFF"/>
                <w:spacing w:val="-2"/>
                <w:sz w:val="17"/>
                <w:szCs w:val="17"/>
              </w:rPr>
              <w:t>vlastností</w:t>
            </w:r>
            <w:r>
              <w:rPr>
                <w:b/>
                <w:bCs/>
                <w:color w:val="FFFFFF"/>
                <w:spacing w:val="1"/>
                <w:sz w:val="17"/>
                <w:szCs w:val="17"/>
              </w:rPr>
              <w:t xml:space="preserve"> </w:t>
            </w:r>
            <w:r>
              <w:rPr>
                <w:b/>
                <w:bCs/>
                <w:color w:val="FFFFFF"/>
                <w:spacing w:val="-2"/>
                <w:sz w:val="17"/>
                <w:szCs w:val="17"/>
              </w:rPr>
              <w:t>složená</w:t>
            </w:r>
            <w:r>
              <w:rPr>
                <w:b/>
                <w:bCs/>
                <w:color w:val="FFFFFF"/>
                <w:spacing w:val="2"/>
                <w:sz w:val="17"/>
                <w:szCs w:val="17"/>
              </w:rPr>
              <w:t xml:space="preserve"> </w:t>
            </w:r>
            <w:r>
              <w:rPr>
                <w:b/>
                <w:bCs/>
                <w:color w:val="FFFFFF"/>
                <w:spacing w:val="-2"/>
                <w:sz w:val="17"/>
                <w:szCs w:val="17"/>
              </w:rPr>
              <w:t>z</w:t>
            </w:r>
            <w:r>
              <w:rPr>
                <w:b/>
                <w:bCs/>
                <w:color w:val="FFFFFF"/>
                <w:spacing w:val="2"/>
                <w:sz w:val="17"/>
                <w:szCs w:val="17"/>
              </w:rPr>
              <w:t xml:space="preserve"> </w:t>
            </w:r>
            <w:r>
              <w:rPr>
                <w:b/>
                <w:bCs/>
                <w:color w:val="FFFFFF"/>
                <w:spacing w:val="-2"/>
                <w:sz w:val="17"/>
                <w:szCs w:val="17"/>
              </w:rPr>
              <w:t>následujích</w:t>
            </w:r>
            <w:r>
              <w:rPr>
                <w:b/>
                <w:bCs/>
                <w:color w:val="FFFFFF"/>
                <w:spacing w:val="2"/>
                <w:sz w:val="17"/>
                <w:szCs w:val="17"/>
              </w:rPr>
              <w:t xml:space="preserve"> </w:t>
            </w:r>
            <w:r>
              <w:rPr>
                <w:b/>
                <w:bCs/>
                <w:color w:val="FFFFFF"/>
                <w:spacing w:val="-2"/>
                <w:sz w:val="17"/>
                <w:szCs w:val="17"/>
              </w:rPr>
              <w:t>skupin</w:t>
            </w:r>
            <w:r>
              <w:rPr>
                <w:b/>
                <w:bCs/>
                <w:color w:val="FFFFFF"/>
                <w:spacing w:val="1"/>
                <w:sz w:val="17"/>
                <w:szCs w:val="17"/>
              </w:rPr>
              <w:t xml:space="preserve"> </w:t>
            </w:r>
            <w:r>
              <w:rPr>
                <w:b/>
                <w:bCs/>
                <w:color w:val="FFFFFF"/>
                <w:spacing w:val="-2"/>
                <w:sz w:val="17"/>
                <w:szCs w:val="17"/>
              </w:rPr>
              <w:t>vlasností</w:t>
            </w:r>
          </w:p>
        </w:tc>
        <w:tc>
          <w:tcPr>
            <w:tcW w:w="3908" w:type="dxa"/>
            <w:gridSpan w:val="3"/>
            <w:tcBorders>
              <w:top w:val="single" w:sz="12" w:space="0" w:color="000000"/>
              <w:left w:val="single" w:sz="6" w:space="0" w:color="000000"/>
              <w:bottom w:val="single" w:sz="6" w:space="0" w:color="000000"/>
              <w:right w:val="single" w:sz="12" w:space="0" w:color="000000"/>
            </w:tcBorders>
            <w:shd w:val="clear" w:color="auto" w:fill="365F92"/>
          </w:tcPr>
          <w:p w14:paraId="36ABFE57" w14:textId="77777777" w:rsidR="00985CBB" w:rsidRDefault="00985CBB">
            <w:pPr>
              <w:pStyle w:val="TableParagraph"/>
              <w:kinsoku w:val="0"/>
              <w:overflowPunct w:val="0"/>
              <w:spacing w:line="178" w:lineRule="exact"/>
              <w:ind w:left="1237"/>
              <w:jc w:val="left"/>
              <w:rPr>
                <w:b/>
                <w:bCs/>
                <w:color w:val="FFFFFF"/>
                <w:spacing w:val="-2"/>
                <w:sz w:val="17"/>
                <w:szCs w:val="17"/>
              </w:rPr>
            </w:pPr>
            <w:r>
              <w:rPr>
                <w:b/>
                <w:bCs/>
                <w:color w:val="FFFFFF"/>
                <w:sz w:val="17"/>
                <w:szCs w:val="17"/>
              </w:rPr>
              <w:t>Typ</w:t>
            </w:r>
            <w:r>
              <w:rPr>
                <w:b/>
                <w:bCs/>
                <w:color w:val="FFFFFF"/>
                <w:spacing w:val="-7"/>
                <w:sz w:val="17"/>
                <w:szCs w:val="17"/>
              </w:rPr>
              <w:t xml:space="preserve"> </w:t>
            </w:r>
            <w:r>
              <w:rPr>
                <w:b/>
                <w:bCs/>
                <w:color w:val="FFFFFF"/>
                <w:sz w:val="17"/>
                <w:szCs w:val="17"/>
              </w:rPr>
              <w:t>entity</w:t>
            </w:r>
            <w:r>
              <w:rPr>
                <w:b/>
                <w:bCs/>
                <w:color w:val="FFFFFF"/>
                <w:spacing w:val="-7"/>
                <w:sz w:val="17"/>
                <w:szCs w:val="17"/>
              </w:rPr>
              <w:t xml:space="preserve"> </w:t>
            </w:r>
            <w:r>
              <w:rPr>
                <w:b/>
                <w:bCs/>
                <w:color w:val="FFFFFF"/>
                <w:sz w:val="17"/>
                <w:szCs w:val="17"/>
              </w:rPr>
              <w:t>/</w:t>
            </w:r>
            <w:r>
              <w:rPr>
                <w:b/>
                <w:bCs/>
                <w:color w:val="FFFFFF"/>
                <w:spacing w:val="-7"/>
                <w:sz w:val="17"/>
                <w:szCs w:val="17"/>
              </w:rPr>
              <w:t xml:space="preserve"> </w:t>
            </w:r>
            <w:r>
              <w:rPr>
                <w:b/>
                <w:bCs/>
                <w:color w:val="FFFFFF"/>
                <w:spacing w:val="-2"/>
                <w:sz w:val="17"/>
                <w:szCs w:val="17"/>
              </w:rPr>
              <w:t>přesnost</w:t>
            </w:r>
          </w:p>
        </w:tc>
      </w:tr>
      <w:tr w:rsidR="00985CBB" w14:paraId="6A625619" w14:textId="77777777">
        <w:trPr>
          <w:trHeight w:val="364"/>
        </w:trPr>
        <w:tc>
          <w:tcPr>
            <w:tcW w:w="2184" w:type="dxa"/>
            <w:tcBorders>
              <w:top w:val="none" w:sz="6" w:space="0" w:color="auto"/>
              <w:left w:val="single" w:sz="12" w:space="0" w:color="000000"/>
              <w:bottom w:val="single" w:sz="12" w:space="0" w:color="000000"/>
              <w:right w:val="single" w:sz="6" w:space="0" w:color="000000"/>
            </w:tcBorders>
            <w:shd w:val="clear" w:color="auto" w:fill="365F92"/>
          </w:tcPr>
          <w:p w14:paraId="326387A2" w14:textId="77777777" w:rsidR="00985CBB" w:rsidRDefault="00985CBB">
            <w:pPr>
              <w:pStyle w:val="TableParagraph"/>
              <w:kinsoku w:val="0"/>
              <w:overflowPunct w:val="0"/>
              <w:spacing w:line="168" w:lineRule="exact"/>
              <w:ind w:left="30"/>
              <w:jc w:val="left"/>
              <w:rPr>
                <w:b/>
                <w:bCs/>
                <w:color w:val="FFFFFF"/>
                <w:spacing w:val="-2"/>
                <w:sz w:val="17"/>
                <w:szCs w:val="17"/>
              </w:rPr>
            </w:pPr>
            <w:r>
              <w:rPr>
                <w:b/>
                <w:bCs/>
                <w:color w:val="FFFFFF"/>
                <w:spacing w:val="-2"/>
                <w:sz w:val="17"/>
                <w:szCs w:val="17"/>
              </w:rPr>
              <w:t>Skupina</w:t>
            </w:r>
            <w:r>
              <w:rPr>
                <w:b/>
                <w:bCs/>
                <w:color w:val="FFFFFF"/>
                <w:sz w:val="17"/>
                <w:szCs w:val="17"/>
              </w:rPr>
              <w:t xml:space="preserve"> </w:t>
            </w:r>
            <w:r>
              <w:rPr>
                <w:b/>
                <w:bCs/>
                <w:color w:val="FFFFFF"/>
                <w:spacing w:val="-2"/>
                <w:sz w:val="17"/>
                <w:szCs w:val="17"/>
              </w:rPr>
              <w:t>elementů</w:t>
            </w:r>
            <w:r>
              <w:rPr>
                <w:b/>
                <w:bCs/>
                <w:color w:val="FFFFFF"/>
                <w:spacing w:val="1"/>
                <w:sz w:val="17"/>
                <w:szCs w:val="17"/>
              </w:rPr>
              <w:t xml:space="preserve"> </w:t>
            </w:r>
            <w:r>
              <w:rPr>
                <w:b/>
                <w:bCs/>
                <w:color w:val="FFFFFF"/>
                <w:spacing w:val="-2"/>
                <w:sz w:val="17"/>
                <w:szCs w:val="17"/>
              </w:rPr>
              <w:t>/</w:t>
            </w:r>
            <w:r>
              <w:rPr>
                <w:b/>
                <w:bCs/>
                <w:color w:val="FFFFFF"/>
                <w:sz w:val="17"/>
                <w:szCs w:val="17"/>
              </w:rPr>
              <w:t xml:space="preserve"> </w:t>
            </w:r>
            <w:r>
              <w:rPr>
                <w:b/>
                <w:bCs/>
                <w:color w:val="FFFFFF"/>
                <w:spacing w:val="-2"/>
                <w:sz w:val="17"/>
                <w:szCs w:val="17"/>
              </w:rPr>
              <w:t>objektů</w:t>
            </w:r>
          </w:p>
        </w:tc>
        <w:tc>
          <w:tcPr>
            <w:tcW w:w="2384" w:type="dxa"/>
            <w:tcBorders>
              <w:top w:val="none" w:sz="6" w:space="0" w:color="auto"/>
              <w:left w:val="single" w:sz="6" w:space="0" w:color="000000"/>
              <w:bottom w:val="single" w:sz="12" w:space="0" w:color="000000"/>
              <w:right w:val="single" w:sz="6" w:space="0" w:color="000000"/>
            </w:tcBorders>
            <w:shd w:val="clear" w:color="auto" w:fill="365F92"/>
          </w:tcPr>
          <w:p w14:paraId="2F5726BF" w14:textId="77777777" w:rsidR="00985CBB" w:rsidRDefault="00985CBB">
            <w:pPr>
              <w:pStyle w:val="TableParagraph"/>
              <w:kinsoku w:val="0"/>
              <w:overflowPunct w:val="0"/>
              <w:spacing w:line="168" w:lineRule="exact"/>
              <w:ind w:left="23"/>
              <w:jc w:val="left"/>
              <w:rPr>
                <w:b/>
                <w:bCs/>
                <w:color w:val="FFFFFF"/>
                <w:spacing w:val="-2"/>
                <w:sz w:val="17"/>
                <w:szCs w:val="17"/>
              </w:rPr>
            </w:pPr>
            <w:r>
              <w:rPr>
                <w:b/>
                <w:bCs/>
                <w:color w:val="FFFFFF"/>
                <w:sz w:val="17"/>
                <w:szCs w:val="17"/>
              </w:rPr>
              <w:t>Typ</w:t>
            </w:r>
            <w:r>
              <w:rPr>
                <w:b/>
                <w:bCs/>
                <w:color w:val="FFFFFF"/>
                <w:spacing w:val="-9"/>
                <w:sz w:val="17"/>
                <w:szCs w:val="17"/>
              </w:rPr>
              <w:t xml:space="preserve"> </w:t>
            </w:r>
            <w:r>
              <w:rPr>
                <w:b/>
                <w:bCs/>
                <w:color w:val="FFFFFF"/>
                <w:sz w:val="17"/>
                <w:szCs w:val="17"/>
              </w:rPr>
              <w:t>elementu</w:t>
            </w:r>
            <w:r>
              <w:rPr>
                <w:b/>
                <w:bCs/>
                <w:color w:val="FFFFFF"/>
                <w:spacing w:val="-8"/>
                <w:sz w:val="17"/>
                <w:szCs w:val="17"/>
              </w:rPr>
              <w:t xml:space="preserve"> </w:t>
            </w:r>
            <w:r>
              <w:rPr>
                <w:b/>
                <w:bCs/>
                <w:color w:val="FFFFFF"/>
                <w:sz w:val="17"/>
                <w:szCs w:val="17"/>
              </w:rPr>
              <w:t>/</w:t>
            </w:r>
            <w:r>
              <w:rPr>
                <w:b/>
                <w:bCs/>
                <w:color w:val="FFFFFF"/>
                <w:spacing w:val="-8"/>
                <w:sz w:val="17"/>
                <w:szCs w:val="17"/>
              </w:rPr>
              <w:t xml:space="preserve"> </w:t>
            </w:r>
            <w:r>
              <w:rPr>
                <w:b/>
                <w:bCs/>
                <w:color w:val="FFFFFF"/>
                <w:spacing w:val="-2"/>
                <w:sz w:val="17"/>
                <w:szCs w:val="17"/>
              </w:rPr>
              <w:t>objektu</w:t>
            </w:r>
          </w:p>
        </w:tc>
        <w:tc>
          <w:tcPr>
            <w:tcW w:w="468" w:type="dxa"/>
            <w:tcBorders>
              <w:top w:val="single" w:sz="6" w:space="0" w:color="000000"/>
              <w:left w:val="single" w:sz="6" w:space="0" w:color="000000"/>
              <w:bottom w:val="single" w:sz="12" w:space="0" w:color="000000"/>
              <w:right w:val="single" w:sz="6" w:space="0" w:color="000000"/>
            </w:tcBorders>
            <w:shd w:val="clear" w:color="auto" w:fill="FFC000"/>
          </w:tcPr>
          <w:p w14:paraId="3D763F82" w14:textId="77777777" w:rsidR="00985CBB" w:rsidRDefault="00985CBB">
            <w:pPr>
              <w:pStyle w:val="TableParagraph"/>
              <w:kinsoku w:val="0"/>
              <w:overflowPunct w:val="0"/>
              <w:spacing w:before="80"/>
              <w:ind w:left="49" w:right="3"/>
              <w:rPr>
                <w:b/>
                <w:bCs/>
                <w:spacing w:val="-10"/>
                <w:sz w:val="17"/>
                <w:szCs w:val="17"/>
              </w:rPr>
            </w:pPr>
            <w:r>
              <w:rPr>
                <w:b/>
                <w:bCs/>
                <w:spacing w:val="-10"/>
                <w:sz w:val="17"/>
                <w:szCs w:val="17"/>
              </w:rPr>
              <w:t>I</w:t>
            </w:r>
          </w:p>
        </w:tc>
        <w:tc>
          <w:tcPr>
            <w:tcW w:w="468" w:type="dxa"/>
            <w:tcBorders>
              <w:top w:val="single" w:sz="6" w:space="0" w:color="000000"/>
              <w:left w:val="single" w:sz="6" w:space="0" w:color="000000"/>
              <w:bottom w:val="single" w:sz="12" w:space="0" w:color="000000"/>
              <w:right w:val="single" w:sz="6" w:space="0" w:color="000000"/>
            </w:tcBorders>
            <w:shd w:val="clear" w:color="auto" w:fill="00AFEF"/>
          </w:tcPr>
          <w:p w14:paraId="7C6F3B0F" w14:textId="77777777" w:rsidR="00985CBB" w:rsidRDefault="00985CBB">
            <w:pPr>
              <w:pStyle w:val="TableParagraph"/>
              <w:kinsoku w:val="0"/>
              <w:overflowPunct w:val="0"/>
              <w:spacing w:before="80"/>
              <w:ind w:left="49" w:right="2"/>
              <w:rPr>
                <w:b/>
                <w:bCs/>
                <w:spacing w:val="-10"/>
                <w:sz w:val="17"/>
                <w:szCs w:val="17"/>
              </w:rPr>
            </w:pPr>
            <w:r>
              <w:rPr>
                <w:b/>
                <w:bCs/>
                <w:spacing w:val="-10"/>
                <w:sz w:val="17"/>
                <w:szCs w:val="17"/>
              </w:rPr>
              <w:t>S</w:t>
            </w:r>
          </w:p>
        </w:tc>
        <w:tc>
          <w:tcPr>
            <w:tcW w:w="468" w:type="dxa"/>
            <w:tcBorders>
              <w:top w:val="single" w:sz="6" w:space="0" w:color="000000"/>
              <w:left w:val="single" w:sz="6" w:space="0" w:color="000000"/>
              <w:bottom w:val="single" w:sz="12" w:space="0" w:color="000000"/>
              <w:right w:val="single" w:sz="6" w:space="0" w:color="000000"/>
            </w:tcBorders>
            <w:shd w:val="clear" w:color="auto" w:fill="C4BC96"/>
          </w:tcPr>
          <w:p w14:paraId="5239B0AC" w14:textId="77777777" w:rsidR="00985CBB" w:rsidRDefault="00985CBB">
            <w:pPr>
              <w:pStyle w:val="TableParagraph"/>
              <w:kinsoku w:val="0"/>
              <w:overflowPunct w:val="0"/>
              <w:spacing w:before="80"/>
              <w:ind w:left="49"/>
              <w:rPr>
                <w:b/>
                <w:bCs/>
                <w:spacing w:val="-10"/>
                <w:sz w:val="17"/>
                <w:szCs w:val="17"/>
              </w:rPr>
            </w:pPr>
            <w:r>
              <w:rPr>
                <w:b/>
                <w:bCs/>
                <w:spacing w:val="-10"/>
                <w:sz w:val="17"/>
                <w:szCs w:val="17"/>
              </w:rPr>
              <w:t>Z</w:t>
            </w:r>
          </w:p>
        </w:tc>
        <w:tc>
          <w:tcPr>
            <w:tcW w:w="468" w:type="dxa"/>
            <w:tcBorders>
              <w:top w:val="single" w:sz="6" w:space="0" w:color="000000"/>
              <w:left w:val="single" w:sz="6" w:space="0" w:color="000000"/>
              <w:bottom w:val="single" w:sz="12" w:space="0" w:color="000000"/>
              <w:right w:val="single" w:sz="6" w:space="0" w:color="000000"/>
            </w:tcBorders>
            <w:shd w:val="clear" w:color="auto" w:fill="92D050"/>
          </w:tcPr>
          <w:p w14:paraId="0A3BAB00" w14:textId="77777777" w:rsidR="00985CBB" w:rsidRDefault="00985CBB">
            <w:pPr>
              <w:pStyle w:val="TableParagraph"/>
              <w:kinsoku w:val="0"/>
              <w:overflowPunct w:val="0"/>
              <w:spacing w:before="80"/>
              <w:ind w:left="49" w:right="1"/>
              <w:rPr>
                <w:b/>
                <w:bCs/>
                <w:spacing w:val="-10"/>
                <w:sz w:val="17"/>
                <w:szCs w:val="17"/>
              </w:rPr>
            </w:pPr>
            <w:r>
              <w:rPr>
                <w:b/>
                <w:bCs/>
                <w:spacing w:val="-10"/>
                <w:sz w:val="17"/>
                <w:szCs w:val="17"/>
              </w:rPr>
              <w:t>M</w:t>
            </w:r>
          </w:p>
        </w:tc>
        <w:tc>
          <w:tcPr>
            <w:tcW w:w="468" w:type="dxa"/>
            <w:tcBorders>
              <w:top w:val="single" w:sz="6" w:space="0" w:color="000000"/>
              <w:left w:val="single" w:sz="6" w:space="0" w:color="000000"/>
              <w:bottom w:val="single" w:sz="12" w:space="0" w:color="000000"/>
              <w:right w:val="single" w:sz="6" w:space="0" w:color="000000"/>
            </w:tcBorders>
            <w:shd w:val="clear" w:color="auto" w:fill="DA9593"/>
          </w:tcPr>
          <w:p w14:paraId="2E1BE3C9" w14:textId="77777777" w:rsidR="00985CBB" w:rsidRDefault="00985CBB">
            <w:pPr>
              <w:pStyle w:val="TableParagraph"/>
              <w:kinsoku w:val="0"/>
              <w:overflowPunct w:val="0"/>
              <w:spacing w:before="80"/>
              <w:ind w:left="49" w:right="3"/>
              <w:rPr>
                <w:b/>
                <w:bCs/>
                <w:spacing w:val="-10"/>
                <w:sz w:val="17"/>
                <w:szCs w:val="17"/>
              </w:rPr>
            </w:pPr>
            <w:r>
              <w:rPr>
                <w:b/>
                <w:bCs/>
                <w:spacing w:val="-10"/>
                <w:sz w:val="17"/>
                <w:szCs w:val="17"/>
              </w:rPr>
              <w:t>F</w:t>
            </w:r>
          </w:p>
        </w:tc>
        <w:tc>
          <w:tcPr>
            <w:tcW w:w="1258" w:type="dxa"/>
            <w:tcBorders>
              <w:top w:val="single" w:sz="6" w:space="0" w:color="000000"/>
              <w:left w:val="single" w:sz="6" w:space="0" w:color="000000"/>
              <w:bottom w:val="single" w:sz="12" w:space="0" w:color="000000"/>
              <w:right w:val="single" w:sz="6" w:space="0" w:color="000000"/>
            </w:tcBorders>
            <w:shd w:val="clear" w:color="auto" w:fill="CCC0DA"/>
          </w:tcPr>
          <w:p w14:paraId="7EFE661D" w14:textId="77777777" w:rsidR="00985CBB" w:rsidRDefault="00985CBB">
            <w:pPr>
              <w:pStyle w:val="TableParagraph"/>
              <w:kinsoku w:val="0"/>
              <w:overflowPunct w:val="0"/>
              <w:spacing w:before="80"/>
              <w:ind w:left="48" w:right="1"/>
              <w:rPr>
                <w:b/>
                <w:bCs/>
                <w:spacing w:val="-10"/>
                <w:sz w:val="17"/>
                <w:szCs w:val="17"/>
              </w:rPr>
            </w:pPr>
            <w:r>
              <w:rPr>
                <w:b/>
                <w:bCs/>
                <w:spacing w:val="-10"/>
                <w:sz w:val="17"/>
                <w:szCs w:val="17"/>
              </w:rPr>
              <w:t>U</w:t>
            </w:r>
          </w:p>
        </w:tc>
        <w:tc>
          <w:tcPr>
            <w:tcW w:w="2567" w:type="dxa"/>
            <w:tcBorders>
              <w:top w:val="single" w:sz="6" w:space="0" w:color="000000"/>
              <w:left w:val="single" w:sz="6" w:space="0" w:color="000000"/>
              <w:bottom w:val="single" w:sz="12" w:space="0" w:color="000000"/>
              <w:right w:val="single" w:sz="6" w:space="0" w:color="000000"/>
            </w:tcBorders>
            <w:shd w:val="clear" w:color="auto" w:fill="365F92"/>
          </w:tcPr>
          <w:p w14:paraId="00A06D69" w14:textId="77777777" w:rsidR="00985CBB" w:rsidRDefault="00985CBB">
            <w:pPr>
              <w:pStyle w:val="TableParagraph"/>
              <w:kinsoku w:val="0"/>
              <w:overflowPunct w:val="0"/>
              <w:spacing w:before="80"/>
              <w:ind w:left="534"/>
              <w:jc w:val="left"/>
              <w:rPr>
                <w:b/>
                <w:bCs/>
                <w:color w:val="FFFFFF"/>
                <w:spacing w:val="-5"/>
                <w:sz w:val="17"/>
                <w:szCs w:val="17"/>
              </w:rPr>
            </w:pPr>
            <w:r>
              <w:rPr>
                <w:b/>
                <w:bCs/>
                <w:color w:val="FFFFFF"/>
                <w:spacing w:val="-2"/>
                <w:sz w:val="17"/>
                <w:szCs w:val="17"/>
              </w:rPr>
              <w:t>Označení</w:t>
            </w:r>
            <w:r>
              <w:rPr>
                <w:b/>
                <w:bCs/>
                <w:color w:val="FFFFFF"/>
                <w:sz w:val="17"/>
                <w:szCs w:val="17"/>
              </w:rPr>
              <w:t xml:space="preserve"> </w:t>
            </w:r>
            <w:r>
              <w:rPr>
                <w:b/>
                <w:bCs/>
                <w:color w:val="FFFFFF"/>
                <w:spacing w:val="-2"/>
                <w:sz w:val="17"/>
                <w:szCs w:val="17"/>
              </w:rPr>
              <w:t>šablony</w:t>
            </w:r>
            <w:r>
              <w:rPr>
                <w:b/>
                <w:bCs/>
                <w:color w:val="FFFFFF"/>
                <w:sz w:val="17"/>
                <w:szCs w:val="17"/>
              </w:rPr>
              <w:t xml:space="preserve"> </w:t>
            </w:r>
            <w:r>
              <w:rPr>
                <w:b/>
                <w:bCs/>
                <w:color w:val="FFFFFF"/>
                <w:spacing w:val="-5"/>
                <w:sz w:val="17"/>
                <w:szCs w:val="17"/>
              </w:rPr>
              <w:t>ZDS</w:t>
            </w:r>
          </w:p>
        </w:tc>
        <w:tc>
          <w:tcPr>
            <w:tcW w:w="1138" w:type="dxa"/>
            <w:tcBorders>
              <w:top w:val="single" w:sz="6" w:space="0" w:color="000000"/>
              <w:left w:val="single" w:sz="6" w:space="0" w:color="000000"/>
              <w:bottom w:val="single" w:sz="12" w:space="0" w:color="000000"/>
              <w:right w:val="dashed" w:sz="6" w:space="0" w:color="000000"/>
            </w:tcBorders>
            <w:shd w:val="clear" w:color="auto" w:fill="365F92"/>
          </w:tcPr>
          <w:p w14:paraId="259206D3" w14:textId="77777777" w:rsidR="00985CBB" w:rsidRDefault="00985CBB">
            <w:pPr>
              <w:pStyle w:val="TableParagraph"/>
              <w:kinsoku w:val="0"/>
              <w:overflowPunct w:val="0"/>
              <w:spacing w:before="80"/>
              <w:ind w:left="45" w:right="2"/>
              <w:rPr>
                <w:b/>
                <w:bCs/>
                <w:color w:val="FFFFFF"/>
                <w:spacing w:val="-4"/>
                <w:sz w:val="17"/>
                <w:szCs w:val="17"/>
              </w:rPr>
            </w:pPr>
            <w:r>
              <w:rPr>
                <w:b/>
                <w:bCs/>
                <w:color w:val="FFFFFF"/>
                <w:spacing w:val="-4"/>
                <w:sz w:val="17"/>
                <w:szCs w:val="17"/>
              </w:rPr>
              <w:t>DSPS</w:t>
            </w:r>
          </w:p>
        </w:tc>
        <w:tc>
          <w:tcPr>
            <w:tcW w:w="1978" w:type="dxa"/>
            <w:tcBorders>
              <w:top w:val="single" w:sz="6" w:space="0" w:color="000000"/>
              <w:left w:val="dashed" w:sz="6" w:space="0" w:color="000000"/>
              <w:bottom w:val="single" w:sz="12" w:space="0" w:color="000000"/>
              <w:right w:val="dashed" w:sz="6" w:space="0" w:color="000000"/>
            </w:tcBorders>
            <w:shd w:val="clear" w:color="auto" w:fill="365F92"/>
          </w:tcPr>
          <w:p w14:paraId="6E1C9089" w14:textId="77777777" w:rsidR="00985CBB" w:rsidRDefault="00985CBB">
            <w:pPr>
              <w:pStyle w:val="TableParagraph"/>
              <w:kinsoku w:val="0"/>
              <w:overflowPunct w:val="0"/>
              <w:spacing w:before="95"/>
              <w:ind w:left="46" w:right="1"/>
              <w:rPr>
                <w:color w:val="FFFFFF"/>
                <w:spacing w:val="-2"/>
                <w:sz w:val="15"/>
                <w:szCs w:val="15"/>
              </w:rPr>
            </w:pPr>
            <w:hyperlink r:id="rId68" w:history="1">
              <w:r>
                <w:rPr>
                  <w:color w:val="FFFFFF"/>
                  <w:spacing w:val="-2"/>
                  <w:sz w:val="15"/>
                  <w:szCs w:val="15"/>
                  <w:u w:val="single"/>
                </w:rPr>
                <w:t>ifcshaperepresentation</w:t>
              </w:r>
            </w:hyperlink>
          </w:p>
        </w:tc>
        <w:tc>
          <w:tcPr>
            <w:tcW w:w="792" w:type="dxa"/>
            <w:tcBorders>
              <w:top w:val="single" w:sz="6" w:space="0" w:color="000000"/>
              <w:left w:val="dashed" w:sz="6" w:space="0" w:color="000000"/>
              <w:bottom w:val="single" w:sz="12" w:space="0" w:color="000000"/>
              <w:right w:val="single" w:sz="12" w:space="0" w:color="000000"/>
            </w:tcBorders>
            <w:shd w:val="clear" w:color="auto" w:fill="365F92"/>
          </w:tcPr>
          <w:p w14:paraId="58E1D2D7" w14:textId="77777777" w:rsidR="00985CBB" w:rsidRDefault="00985CBB">
            <w:pPr>
              <w:pStyle w:val="TableParagraph"/>
              <w:kinsoku w:val="0"/>
              <w:overflowPunct w:val="0"/>
              <w:spacing w:before="80"/>
              <w:ind w:left="52" w:right="2"/>
              <w:rPr>
                <w:b/>
                <w:bCs/>
                <w:color w:val="FFFFFF"/>
                <w:spacing w:val="-2"/>
                <w:sz w:val="17"/>
                <w:szCs w:val="17"/>
              </w:rPr>
            </w:pPr>
            <w:r>
              <w:rPr>
                <w:b/>
                <w:bCs/>
                <w:color w:val="FFFFFF"/>
                <w:spacing w:val="-2"/>
                <w:sz w:val="17"/>
                <w:szCs w:val="17"/>
              </w:rPr>
              <w:t>Přesnost</w:t>
            </w:r>
          </w:p>
        </w:tc>
      </w:tr>
      <w:tr w:rsidR="00985CBB" w14:paraId="0DB47E27" w14:textId="77777777">
        <w:trPr>
          <w:trHeight w:val="169"/>
        </w:trPr>
        <w:tc>
          <w:tcPr>
            <w:tcW w:w="2184" w:type="dxa"/>
            <w:tcBorders>
              <w:top w:val="single" w:sz="12" w:space="0" w:color="000000"/>
              <w:left w:val="single" w:sz="12" w:space="0" w:color="000000"/>
              <w:bottom w:val="single" w:sz="12" w:space="0" w:color="000000"/>
              <w:right w:val="single" w:sz="12" w:space="0" w:color="000000"/>
            </w:tcBorders>
            <w:shd w:val="clear" w:color="auto" w:fill="8DB4E1"/>
          </w:tcPr>
          <w:p w14:paraId="598DEEAC" w14:textId="77777777" w:rsidR="00985CBB" w:rsidRDefault="00985CBB">
            <w:pPr>
              <w:pStyle w:val="TableParagraph"/>
              <w:kinsoku w:val="0"/>
              <w:overflowPunct w:val="0"/>
              <w:spacing w:line="149" w:lineRule="exact"/>
              <w:ind w:left="28"/>
              <w:jc w:val="left"/>
              <w:rPr>
                <w:b/>
                <w:bCs/>
                <w:spacing w:val="-2"/>
                <w:sz w:val="15"/>
                <w:szCs w:val="15"/>
              </w:rPr>
            </w:pPr>
            <w:r>
              <w:rPr>
                <w:b/>
                <w:bCs/>
                <w:spacing w:val="-2"/>
                <w:sz w:val="15"/>
                <w:szCs w:val="15"/>
              </w:rPr>
              <w:t>trasa</w:t>
            </w:r>
          </w:p>
        </w:tc>
        <w:tc>
          <w:tcPr>
            <w:tcW w:w="2384" w:type="dxa"/>
            <w:tcBorders>
              <w:top w:val="single" w:sz="12" w:space="0" w:color="000000"/>
              <w:left w:val="single" w:sz="12" w:space="0" w:color="000000"/>
              <w:bottom w:val="single" w:sz="12" w:space="0" w:color="000000"/>
              <w:right w:val="single" w:sz="6" w:space="0" w:color="000000"/>
            </w:tcBorders>
            <w:shd w:val="clear" w:color="auto" w:fill="8DB4E1"/>
          </w:tcPr>
          <w:p w14:paraId="350A2469" w14:textId="77777777" w:rsidR="00985CBB" w:rsidRDefault="00985CBB">
            <w:pPr>
              <w:pStyle w:val="TableParagraph"/>
              <w:kinsoku w:val="0"/>
              <w:overflowPunct w:val="0"/>
              <w:spacing w:line="149" w:lineRule="exact"/>
              <w:ind w:left="13"/>
              <w:jc w:val="left"/>
              <w:rPr>
                <w:spacing w:val="-5"/>
                <w:sz w:val="15"/>
                <w:szCs w:val="15"/>
              </w:rPr>
            </w:pPr>
            <w:r>
              <w:rPr>
                <w:spacing w:val="-5"/>
                <w:sz w:val="15"/>
                <w:szCs w:val="15"/>
              </w:rPr>
              <w:t>osa</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6123A782"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4</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2FDE1E7D" w14:textId="77777777" w:rsidR="00985CBB" w:rsidRDefault="00985CBB">
            <w:pPr>
              <w:pStyle w:val="TableParagraph"/>
              <w:kinsoku w:val="0"/>
              <w:overflowPunct w:val="0"/>
              <w:jc w:val="left"/>
              <w:rPr>
                <w:rFonts w:ascii="Times New Roman" w:hAnsi="Times New Roman" w:cs="Times New Roman"/>
                <w:sz w:val="10"/>
                <w:szCs w:val="10"/>
              </w:rPr>
            </w:pP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77446957" w14:textId="77777777" w:rsidR="00985CBB" w:rsidRDefault="00985CBB">
            <w:pPr>
              <w:pStyle w:val="TableParagraph"/>
              <w:kinsoku w:val="0"/>
              <w:overflowPunct w:val="0"/>
              <w:jc w:val="left"/>
              <w:rPr>
                <w:rFonts w:ascii="Times New Roman" w:hAnsi="Times New Roman" w:cs="Times New Roman"/>
                <w:sz w:val="10"/>
                <w:szCs w:val="10"/>
              </w:rPr>
            </w:pP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168A16D5" w14:textId="77777777" w:rsidR="00985CBB" w:rsidRDefault="00985CBB">
            <w:pPr>
              <w:pStyle w:val="TableParagraph"/>
              <w:kinsoku w:val="0"/>
              <w:overflowPunct w:val="0"/>
              <w:jc w:val="left"/>
              <w:rPr>
                <w:rFonts w:ascii="Times New Roman" w:hAnsi="Times New Roman" w:cs="Times New Roman"/>
                <w:sz w:val="10"/>
                <w:szCs w:val="10"/>
              </w:rPr>
            </w:pP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4A9AB654"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12" w:space="0" w:color="000000"/>
              <w:right w:val="single" w:sz="6" w:space="0" w:color="000000"/>
            </w:tcBorders>
            <w:shd w:val="clear" w:color="auto" w:fill="8DB4E1"/>
          </w:tcPr>
          <w:p w14:paraId="2C51A343"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12" w:space="0" w:color="000000"/>
              <w:left w:val="single" w:sz="6" w:space="0" w:color="000000"/>
              <w:bottom w:val="single" w:sz="12" w:space="0" w:color="000000"/>
              <w:right w:val="single" w:sz="6" w:space="0" w:color="000000"/>
            </w:tcBorders>
            <w:shd w:val="clear" w:color="auto" w:fill="8DB4E1"/>
          </w:tcPr>
          <w:p w14:paraId="52F106A6"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I4+F1</w:t>
            </w:r>
          </w:p>
        </w:tc>
        <w:tc>
          <w:tcPr>
            <w:tcW w:w="1138" w:type="dxa"/>
            <w:tcBorders>
              <w:top w:val="single" w:sz="12" w:space="0" w:color="000000"/>
              <w:left w:val="single" w:sz="6" w:space="0" w:color="000000"/>
              <w:bottom w:val="single" w:sz="12" w:space="0" w:color="000000"/>
              <w:right w:val="dashed" w:sz="6" w:space="0" w:color="000000"/>
            </w:tcBorders>
            <w:shd w:val="clear" w:color="auto" w:fill="8DB4E1"/>
          </w:tcPr>
          <w:p w14:paraId="0398E8D2" w14:textId="77777777" w:rsidR="00985CBB" w:rsidRDefault="00985CBB">
            <w:pPr>
              <w:pStyle w:val="TableParagraph"/>
              <w:kinsoku w:val="0"/>
              <w:overflowPunct w:val="0"/>
              <w:spacing w:line="149" w:lineRule="exact"/>
              <w:ind w:left="45" w:right="1"/>
              <w:rPr>
                <w:spacing w:val="-5"/>
                <w:sz w:val="15"/>
                <w:szCs w:val="15"/>
              </w:rPr>
            </w:pPr>
            <w:r>
              <w:rPr>
                <w:spacing w:val="-5"/>
                <w:sz w:val="15"/>
                <w:szCs w:val="15"/>
              </w:rPr>
              <w:t>Osa</w:t>
            </w:r>
          </w:p>
        </w:tc>
        <w:tc>
          <w:tcPr>
            <w:tcW w:w="1978" w:type="dxa"/>
            <w:tcBorders>
              <w:top w:val="single" w:sz="12" w:space="0" w:color="000000"/>
              <w:left w:val="dashed" w:sz="6" w:space="0" w:color="000000"/>
              <w:bottom w:val="single" w:sz="12" w:space="0" w:color="000000"/>
              <w:right w:val="dashed" w:sz="6" w:space="0" w:color="000000"/>
            </w:tcBorders>
            <w:shd w:val="clear" w:color="auto" w:fill="8DB4E1"/>
          </w:tcPr>
          <w:p w14:paraId="1C2883F4" w14:textId="77777777" w:rsidR="00985CBB" w:rsidRDefault="00985CBB">
            <w:pPr>
              <w:pStyle w:val="TableParagraph"/>
              <w:kinsoku w:val="0"/>
              <w:overflowPunct w:val="0"/>
              <w:spacing w:line="149" w:lineRule="exact"/>
              <w:ind w:left="46" w:right="3"/>
              <w:rPr>
                <w:spacing w:val="-2"/>
                <w:sz w:val="15"/>
                <w:szCs w:val="15"/>
              </w:rPr>
            </w:pPr>
            <w:r>
              <w:rPr>
                <w:spacing w:val="-2"/>
                <w:sz w:val="15"/>
                <w:szCs w:val="15"/>
              </w:rPr>
              <w:t>IfcAlignment2DHorizontal</w:t>
            </w:r>
          </w:p>
        </w:tc>
        <w:tc>
          <w:tcPr>
            <w:tcW w:w="792" w:type="dxa"/>
            <w:tcBorders>
              <w:top w:val="single" w:sz="12" w:space="0" w:color="000000"/>
              <w:left w:val="dashed" w:sz="6" w:space="0" w:color="000000"/>
              <w:bottom w:val="single" w:sz="12" w:space="0" w:color="000000"/>
              <w:right w:val="single" w:sz="12" w:space="0" w:color="000000"/>
            </w:tcBorders>
            <w:shd w:val="clear" w:color="auto" w:fill="8DB4E1"/>
          </w:tcPr>
          <w:p w14:paraId="595ADBF0"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P1</w:t>
            </w:r>
          </w:p>
        </w:tc>
      </w:tr>
      <w:tr w:rsidR="00985CBB" w14:paraId="77C0F256" w14:textId="77777777">
        <w:trPr>
          <w:trHeight w:val="169"/>
        </w:trPr>
        <w:tc>
          <w:tcPr>
            <w:tcW w:w="2184" w:type="dxa"/>
            <w:tcBorders>
              <w:top w:val="single" w:sz="12" w:space="0" w:color="000000"/>
              <w:left w:val="single" w:sz="12" w:space="0" w:color="000000"/>
              <w:bottom w:val="single" w:sz="12" w:space="0" w:color="000000"/>
              <w:right w:val="single" w:sz="12" w:space="0" w:color="000000"/>
            </w:tcBorders>
          </w:tcPr>
          <w:p w14:paraId="60584A39" w14:textId="77777777" w:rsidR="00985CBB" w:rsidRDefault="00985CBB">
            <w:pPr>
              <w:pStyle w:val="TableParagraph"/>
              <w:kinsoku w:val="0"/>
              <w:overflowPunct w:val="0"/>
              <w:jc w:val="left"/>
              <w:rPr>
                <w:rFonts w:ascii="Times New Roman" w:hAnsi="Times New Roman" w:cs="Times New Roman"/>
                <w:sz w:val="10"/>
                <w:szCs w:val="10"/>
              </w:rPr>
            </w:pPr>
          </w:p>
        </w:tc>
        <w:tc>
          <w:tcPr>
            <w:tcW w:w="2384" w:type="dxa"/>
            <w:tcBorders>
              <w:top w:val="single" w:sz="12" w:space="0" w:color="000000"/>
              <w:left w:val="single" w:sz="12" w:space="0" w:color="000000"/>
              <w:bottom w:val="single" w:sz="12" w:space="0" w:color="000000"/>
              <w:right w:val="single" w:sz="6" w:space="0" w:color="000000"/>
            </w:tcBorders>
          </w:tcPr>
          <w:p w14:paraId="3624656B" w14:textId="77777777" w:rsidR="00985CBB" w:rsidRDefault="00985CBB">
            <w:pPr>
              <w:pStyle w:val="TableParagraph"/>
              <w:kinsoku w:val="0"/>
              <w:overflowPunct w:val="0"/>
              <w:spacing w:line="149" w:lineRule="exact"/>
              <w:ind w:left="13"/>
              <w:jc w:val="left"/>
              <w:rPr>
                <w:spacing w:val="-2"/>
                <w:sz w:val="15"/>
                <w:szCs w:val="15"/>
              </w:rPr>
            </w:pPr>
            <w:r>
              <w:rPr>
                <w:spacing w:val="-2"/>
                <w:sz w:val="15"/>
                <w:szCs w:val="15"/>
              </w:rPr>
              <w:t>niveleta</w:t>
            </w:r>
          </w:p>
        </w:tc>
        <w:tc>
          <w:tcPr>
            <w:tcW w:w="468" w:type="dxa"/>
            <w:tcBorders>
              <w:top w:val="single" w:sz="12" w:space="0" w:color="000000"/>
              <w:left w:val="single" w:sz="6" w:space="0" w:color="000000"/>
              <w:bottom w:val="single" w:sz="12" w:space="0" w:color="000000"/>
              <w:right w:val="single" w:sz="6" w:space="0" w:color="000000"/>
            </w:tcBorders>
          </w:tcPr>
          <w:p w14:paraId="2D538540"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2</w:t>
            </w:r>
          </w:p>
        </w:tc>
        <w:tc>
          <w:tcPr>
            <w:tcW w:w="468" w:type="dxa"/>
            <w:tcBorders>
              <w:top w:val="single" w:sz="12" w:space="0" w:color="000000"/>
              <w:left w:val="single" w:sz="6" w:space="0" w:color="000000"/>
              <w:bottom w:val="single" w:sz="12" w:space="0" w:color="000000"/>
              <w:right w:val="single" w:sz="6" w:space="0" w:color="000000"/>
            </w:tcBorders>
          </w:tcPr>
          <w:p w14:paraId="782BB7BF" w14:textId="77777777" w:rsidR="00985CBB" w:rsidRDefault="00985CBB">
            <w:pPr>
              <w:pStyle w:val="TableParagraph"/>
              <w:kinsoku w:val="0"/>
              <w:overflowPunct w:val="0"/>
              <w:jc w:val="left"/>
              <w:rPr>
                <w:rFonts w:ascii="Times New Roman" w:hAnsi="Times New Roman" w:cs="Times New Roman"/>
                <w:sz w:val="10"/>
                <w:szCs w:val="10"/>
              </w:rPr>
            </w:pPr>
          </w:p>
        </w:tc>
        <w:tc>
          <w:tcPr>
            <w:tcW w:w="468" w:type="dxa"/>
            <w:tcBorders>
              <w:top w:val="single" w:sz="12" w:space="0" w:color="000000"/>
              <w:left w:val="single" w:sz="6" w:space="0" w:color="000000"/>
              <w:bottom w:val="single" w:sz="12" w:space="0" w:color="000000"/>
              <w:right w:val="single" w:sz="6" w:space="0" w:color="000000"/>
            </w:tcBorders>
          </w:tcPr>
          <w:p w14:paraId="40350FE0" w14:textId="77777777" w:rsidR="00985CBB" w:rsidRDefault="00985CBB">
            <w:pPr>
              <w:pStyle w:val="TableParagraph"/>
              <w:kinsoku w:val="0"/>
              <w:overflowPunct w:val="0"/>
              <w:jc w:val="left"/>
              <w:rPr>
                <w:rFonts w:ascii="Times New Roman" w:hAnsi="Times New Roman" w:cs="Times New Roman"/>
                <w:sz w:val="10"/>
                <w:szCs w:val="10"/>
              </w:rPr>
            </w:pPr>
          </w:p>
        </w:tc>
        <w:tc>
          <w:tcPr>
            <w:tcW w:w="468" w:type="dxa"/>
            <w:tcBorders>
              <w:top w:val="single" w:sz="12" w:space="0" w:color="000000"/>
              <w:left w:val="single" w:sz="6" w:space="0" w:color="000000"/>
              <w:bottom w:val="single" w:sz="12" w:space="0" w:color="000000"/>
              <w:right w:val="single" w:sz="6" w:space="0" w:color="000000"/>
            </w:tcBorders>
          </w:tcPr>
          <w:p w14:paraId="4EAED705" w14:textId="77777777" w:rsidR="00985CBB" w:rsidRDefault="00985CBB">
            <w:pPr>
              <w:pStyle w:val="TableParagraph"/>
              <w:kinsoku w:val="0"/>
              <w:overflowPunct w:val="0"/>
              <w:jc w:val="left"/>
              <w:rPr>
                <w:rFonts w:ascii="Times New Roman" w:hAnsi="Times New Roman" w:cs="Times New Roman"/>
                <w:sz w:val="10"/>
                <w:szCs w:val="10"/>
              </w:rPr>
            </w:pPr>
          </w:p>
        </w:tc>
        <w:tc>
          <w:tcPr>
            <w:tcW w:w="468" w:type="dxa"/>
            <w:tcBorders>
              <w:top w:val="single" w:sz="12" w:space="0" w:color="000000"/>
              <w:left w:val="single" w:sz="6" w:space="0" w:color="000000"/>
              <w:bottom w:val="single" w:sz="12" w:space="0" w:color="000000"/>
              <w:right w:val="single" w:sz="6" w:space="0" w:color="000000"/>
            </w:tcBorders>
          </w:tcPr>
          <w:p w14:paraId="247BC212"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12" w:space="0" w:color="000000"/>
              <w:right w:val="single" w:sz="6" w:space="0" w:color="000000"/>
            </w:tcBorders>
          </w:tcPr>
          <w:p w14:paraId="3AD0EB8E"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12" w:space="0" w:color="000000"/>
              <w:left w:val="single" w:sz="6" w:space="0" w:color="000000"/>
              <w:bottom w:val="single" w:sz="12" w:space="0" w:color="000000"/>
              <w:right w:val="single" w:sz="6" w:space="0" w:color="000000"/>
            </w:tcBorders>
          </w:tcPr>
          <w:p w14:paraId="7BE97735"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I2+F1</w:t>
            </w:r>
          </w:p>
        </w:tc>
        <w:tc>
          <w:tcPr>
            <w:tcW w:w="1138" w:type="dxa"/>
            <w:tcBorders>
              <w:top w:val="single" w:sz="12" w:space="0" w:color="000000"/>
              <w:left w:val="single" w:sz="6" w:space="0" w:color="000000"/>
              <w:bottom w:val="single" w:sz="12" w:space="0" w:color="000000"/>
              <w:right w:val="dashed" w:sz="6" w:space="0" w:color="000000"/>
            </w:tcBorders>
          </w:tcPr>
          <w:p w14:paraId="468F172D" w14:textId="77777777" w:rsidR="00985CBB" w:rsidRDefault="00985CBB">
            <w:pPr>
              <w:pStyle w:val="TableParagraph"/>
              <w:kinsoku w:val="0"/>
              <w:overflowPunct w:val="0"/>
              <w:spacing w:line="149" w:lineRule="exact"/>
              <w:ind w:left="45"/>
              <w:rPr>
                <w:spacing w:val="-2"/>
                <w:sz w:val="15"/>
                <w:szCs w:val="15"/>
              </w:rPr>
            </w:pPr>
            <w:r>
              <w:rPr>
                <w:spacing w:val="-2"/>
                <w:sz w:val="15"/>
                <w:szCs w:val="15"/>
              </w:rPr>
              <w:t>Niveleta</w:t>
            </w:r>
          </w:p>
        </w:tc>
        <w:tc>
          <w:tcPr>
            <w:tcW w:w="1978" w:type="dxa"/>
            <w:tcBorders>
              <w:top w:val="single" w:sz="12" w:space="0" w:color="000000"/>
              <w:left w:val="dashed" w:sz="6" w:space="0" w:color="000000"/>
              <w:bottom w:val="single" w:sz="12" w:space="0" w:color="000000"/>
              <w:right w:val="dashed" w:sz="6" w:space="0" w:color="000000"/>
            </w:tcBorders>
          </w:tcPr>
          <w:p w14:paraId="7A78FAFA" w14:textId="77777777" w:rsidR="00985CBB" w:rsidRDefault="00985CBB">
            <w:pPr>
              <w:pStyle w:val="TableParagraph"/>
              <w:kinsoku w:val="0"/>
              <w:overflowPunct w:val="0"/>
              <w:spacing w:line="149" w:lineRule="exact"/>
              <w:ind w:left="46" w:right="1"/>
              <w:rPr>
                <w:spacing w:val="-2"/>
                <w:sz w:val="15"/>
                <w:szCs w:val="15"/>
              </w:rPr>
            </w:pPr>
            <w:r>
              <w:rPr>
                <w:spacing w:val="-2"/>
                <w:sz w:val="15"/>
                <w:szCs w:val="15"/>
              </w:rPr>
              <w:t>IfcAlignment2DVertical</w:t>
            </w:r>
          </w:p>
        </w:tc>
        <w:tc>
          <w:tcPr>
            <w:tcW w:w="792" w:type="dxa"/>
            <w:tcBorders>
              <w:top w:val="single" w:sz="12" w:space="0" w:color="000000"/>
              <w:left w:val="dashed" w:sz="6" w:space="0" w:color="000000"/>
              <w:bottom w:val="single" w:sz="12" w:space="0" w:color="000000"/>
              <w:right w:val="single" w:sz="12" w:space="0" w:color="000000"/>
            </w:tcBorders>
          </w:tcPr>
          <w:p w14:paraId="0E413CAA"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P1</w:t>
            </w:r>
          </w:p>
        </w:tc>
      </w:tr>
      <w:tr w:rsidR="00985CBB" w14:paraId="7CA95DED" w14:textId="77777777">
        <w:trPr>
          <w:trHeight w:val="169"/>
        </w:trPr>
        <w:tc>
          <w:tcPr>
            <w:tcW w:w="2184" w:type="dxa"/>
            <w:tcBorders>
              <w:top w:val="single" w:sz="12" w:space="0" w:color="000000"/>
              <w:left w:val="single" w:sz="12" w:space="0" w:color="000000"/>
              <w:bottom w:val="single" w:sz="12" w:space="0" w:color="000000"/>
              <w:right w:val="single" w:sz="12" w:space="0" w:color="000000"/>
            </w:tcBorders>
            <w:shd w:val="clear" w:color="auto" w:fill="8DB4E1"/>
          </w:tcPr>
          <w:p w14:paraId="401DD05E" w14:textId="77777777" w:rsidR="00985CBB" w:rsidRDefault="00985CBB">
            <w:pPr>
              <w:pStyle w:val="TableParagraph"/>
              <w:kinsoku w:val="0"/>
              <w:overflowPunct w:val="0"/>
              <w:spacing w:line="149" w:lineRule="exact"/>
              <w:ind w:left="28"/>
              <w:jc w:val="left"/>
              <w:rPr>
                <w:b/>
                <w:bCs/>
                <w:spacing w:val="-2"/>
                <w:sz w:val="15"/>
                <w:szCs w:val="15"/>
              </w:rPr>
            </w:pPr>
            <w:r>
              <w:rPr>
                <w:b/>
                <w:bCs/>
                <w:sz w:val="15"/>
                <w:szCs w:val="15"/>
              </w:rPr>
              <w:t>zemní</w:t>
            </w:r>
            <w:r>
              <w:rPr>
                <w:b/>
                <w:bCs/>
                <w:spacing w:val="-4"/>
                <w:sz w:val="15"/>
                <w:szCs w:val="15"/>
              </w:rPr>
              <w:t xml:space="preserve"> </w:t>
            </w:r>
            <w:r>
              <w:rPr>
                <w:b/>
                <w:bCs/>
                <w:spacing w:val="-2"/>
                <w:sz w:val="15"/>
                <w:szCs w:val="15"/>
              </w:rPr>
              <w:t>práce</w:t>
            </w:r>
          </w:p>
        </w:tc>
        <w:tc>
          <w:tcPr>
            <w:tcW w:w="2384" w:type="dxa"/>
            <w:tcBorders>
              <w:top w:val="single" w:sz="12" w:space="0" w:color="000000"/>
              <w:left w:val="single" w:sz="12" w:space="0" w:color="000000"/>
              <w:bottom w:val="single" w:sz="12" w:space="0" w:color="000000"/>
              <w:right w:val="single" w:sz="6" w:space="0" w:color="000000"/>
            </w:tcBorders>
            <w:shd w:val="clear" w:color="auto" w:fill="8DB4E1"/>
          </w:tcPr>
          <w:p w14:paraId="52CF7B31" w14:textId="77777777" w:rsidR="00985CBB" w:rsidRDefault="00985CBB">
            <w:pPr>
              <w:pStyle w:val="TableParagraph"/>
              <w:kinsoku w:val="0"/>
              <w:overflowPunct w:val="0"/>
              <w:spacing w:line="149" w:lineRule="exact"/>
              <w:ind w:left="13"/>
              <w:jc w:val="left"/>
              <w:rPr>
                <w:spacing w:val="-2"/>
                <w:sz w:val="15"/>
                <w:szCs w:val="15"/>
              </w:rPr>
            </w:pPr>
            <w:r>
              <w:rPr>
                <w:spacing w:val="-2"/>
                <w:sz w:val="15"/>
                <w:szCs w:val="15"/>
              </w:rPr>
              <w:t>výkop/odkop</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7CB5E6DB"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69665A84"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3</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16AB56A4"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46279F81"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3</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791EEE1A"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12" w:space="0" w:color="000000"/>
              <w:right w:val="single" w:sz="6" w:space="0" w:color="000000"/>
            </w:tcBorders>
            <w:shd w:val="clear" w:color="auto" w:fill="8DB4E1"/>
          </w:tcPr>
          <w:p w14:paraId="32A15E45"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12" w:space="0" w:color="000000"/>
              <w:left w:val="single" w:sz="6" w:space="0" w:color="000000"/>
              <w:bottom w:val="single" w:sz="12" w:space="0" w:color="000000"/>
              <w:right w:val="single" w:sz="6" w:space="0" w:color="000000"/>
            </w:tcBorders>
            <w:shd w:val="clear" w:color="auto" w:fill="8DB4E1"/>
          </w:tcPr>
          <w:p w14:paraId="73AA5C99"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I1+S3+Z1+M3+F1</w:t>
            </w:r>
          </w:p>
        </w:tc>
        <w:tc>
          <w:tcPr>
            <w:tcW w:w="1138" w:type="dxa"/>
            <w:tcBorders>
              <w:top w:val="single" w:sz="12" w:space="0" w:color="000000"/>
              <w:left w:val="single" w:sz="6" w:space="0" w:color="000000"/>
              <w:bottom w:val="single" w:sz="12" w:space="0" w:color="000000"/>
              <w:right w:val="dashed" w:sz="6" w:space="0" w:color="000000"/>
            </w:tcBorders>
            <w:shd w:val="clear" w:color="auto" w:fill="8DB4E1"/>
          </w:tcPr>
          <w:p w14:paraId="69AF4A1F" w14:textId="77777777" w:rsidR="00985CBB" w:rsidRDefault="00985CBB">
            <w:pPr>
              <w:pStyle w:val="TableParagraph"/>
              <w:kinsoku w:val="0"/>
              <w:overflowPunct w:val="0"/>
              <w:spacing w:line="149" w:lineRule="exact"/>
              <w:ind w:left="45" w:right="3"/>
              <w:rPr>
                <w:spacing w:val="-2"/>
                <w:sz w:val="15"/>
                <w:szCs w:val="15"/>
              </w:rPr>
            </w:pPr>
            <w:r>
              <w:rPr>
                <w:spacing w:val="-2"/>
                <w:sz w:val="15"/>
                <w:szCs w:val="15"/>
              </w:rPr>
              <w:t>3DPovrch</w:t>
            </w:r>
          </w:p>
        </w:tc>
        <w:tc>
          <w:tcPr>
            <w:tcW w:w="1978" w:type="dxa"/>
            <w:tcBorders>
              <w:top w:val="single" w:sz="12" w:space="0" w:color="000000"/>
              <w:left w:val="dashed" w:sz="6" w:space="0" w:color="000000"/>
              <w:bottom w:val="single" w:sz="12" w:space="0" w:color="000000"/>
              <w:right w:val="dashed" w:sz="6" w:space="0" w:color="000000"/>
            </w:tcBorders>
            <w:shd w:val="clear" w:color="auto" w:fill="8DB4E1"/>
          </w:tcPr>
          <w:p w14:paraId="04BB80E0" w14:textId="77777777" w:rsidR="00985CBB" w:rsidRDefault="00985CBB">
            <w:pPr>
              <w:pStyle w:val="TableParagraph"/>
              <w:kinsoku w:val="0"/>
              <w:overflowPunct w:val="0"/>
              <w:spacing w:line="149" w:lineRule="exact"/>
              <w:ind w:left="46" w:right="1"/>
              <w:rPr>
                <w:spacing w:val="-2"/>
                <w:sz w:val="15"/>
                <w:szCs w:val="15"/>
              </w:rPr>
            </w:pPr>
            <w:r>
              <w:rPr>
                <w:spacing w:val="-2"/>
                <w:sz w:val="15"/>
                <w:szCs w:val="15"/>
              </w:rPr>
              <w:t>IfcTriangulatedFaceSet</w:t>
            </w:r>
          </w:p>
        </w:tc>
        <w:tc>
          <w:tcPr>
            <w:tcW w:w="792" w:type="dxa"/>
            <w:tcBorders>
              <w:top w:val="single" w:sz="12" w:space="0" w:color="000000"/>
              <w:left w:val="dashed" w:sz="6" w:space="0" w:color="000000"/>
              <w:bottom w:val="single" w:sz="12" w:space="0" w:color="000000"/>
              <w:right w:val="single" w:sz="12" w:space="0" w:color="000000"/>
            </w:tcBorders>
            <w:shd w:val="clear" w:color="auto" w:fill="8DB4E1"/>
          </w:tcPr>
          <w:p w14:paraId="284BBD49"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P5</w:t>
            </w:r>
          </w:p>
        </w:tc>
      </w:tr>
      <w:tr w:rsidR="00985CBB" w14:paraId="303BEC0F" w14:textId="77777777">
        <w:trPr>
          <w:trHeight w:val="169"/>
        </w:trPr>
        <w:tc>
          <w:tcPr>
            <w:tcW w:w="2184" w:type="dxa"/>
            <w:vMerge w:val="restart"/>
            <w:tcBorders>
              <w:top w:val="single" w:sz="12" w:space="0" w:color="000000"/>
              <w:left w:val="single" w:sz="12" w:space="0" w:color="000000"/>
              <w:bottom w:val="single" w:sz="12" w:space="0" w:color="000000"/>
              <w:right w:val="single" w:sz="12" w:space="0" w:color="000000"/>
            </w:tcBorders>
          </w:tcPr>
          <w:p w14:paraId="08854716" w14:textId="77777777" w:rsidR="00985CBB" w:rsidRDefault="00985CBB">
            <w:pPr>
              <w:pStyle w:val="TableParagraph"/>
              <w:kinsoku w:val="0"/>
              <w:overflowPunct w:val="0"/>
              <w:jc w:val="left"/>
              <w:rPr>
                <w:rFonts w:ascii="Times New Roman" w:hAnsi="Times New Roman" w:cs="Times New Roman"/>
                <w:sz w:val="14"/>
                <w:szCs w:val="14"/>
              </w:rPr>
            </w:pPr>
          </w:p>
        </w:tc>
        <w:tc>
          <w:tcPr>
            <w:tcW w:w="2384" w:type="dxa"/>
            <w:tcBorders>
              <w:top w:val="single" w:sz="12" w:space="0" w:color="000000"/>
              <w:left w:val="single" w:sz="12" w:space="0" w:color="000000"/>
              <w:bottom w:val="single" w:sz="6" w:space="0" w:color="000000"/>
              <w:right w:val="single" w:sz="6" w:space="0" w:color="000000"/>
            </w:tcBorders>
          </w:tcPr>
          <w:p w14:paraId="7C04BF60" w14:textId="77777777" w:rsidR="00985CBB" w:rsidRDefault="00985CBB">
            <w:pPr>
              <w:pStyle w:val="TableParagraph"/>
              <w:kinsoku w:val="0"/>
              <w:overflowPunct w:val="0"/>
              <w:spacing w:line="149" w:lineRule="exact"/>
              <w:ind w:left="13"/>
              <w:jc w:val="left"/>
              <w:rPr>
                <w:spacing w:val="-4"/>
                <w:sz w:val="15"/>
                <w:szCs w:val="15"/>
              </w:rPr>
            </w:pPr>
            <w:r>
              <w:rPr>
                <w:sz w:val="15"/>
                <w:szCs w:val="15"/>
              </w:rPr>
              <w:t>násyp/aktivní</w:t>
            </w:r>
            <w:r>
              <w:rPr>
                <w:spacing w:val="-8"/>
                <w:sz w:val="15"/>
                <w:szCs w:val="15"/>
              </w:rPr>
              <w:t xml:space="preserve"> </w:t>
            </w:r>
            <w:r>
              <w:rPr>
                <w:spacing w:val="-4"/>
                <w:sz w:val="15"/>
                <w:szCs w:val="15"/>
              </w:rPr>
              <w:t>zóna</w:t>
            </w:r>
          </w:p>
        </w:tc>
        <w:tc>
          <w:tcPr>
            <w:tcW w:w="468" w:type="dxa"/>
            <w:tcBorders>
              <w:top w:val="single" w:sz="12" w:space="0" w:color="000000"/>
              <w:left w:val="single" w:sz="6" w:space="0" w:color="000000"/>
              <w:bottom w:val="single" w:sz="6" w:space="0" w:color="000000"/>
              <w:right w:val="single" w:sz="6" w:space="0" w:color="000000"/>
            </w:tcBorders>
          </w:tcPr>
          <w:p w14:paraId="5D2EC268"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6" w:space="0" w:color="000000"/>
              <w:right w:val="single" w:sz="6" w:space="0" w:color="000000"/>
            </w:tcBorders>
          </w:tcPr>
          <w:p w14:paraId="65E4E56C"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6" w:space="0" w:color="000000"/>
              <w:right w:val="single" w:sz="6" w:space="0" w:color="000000"/>
            </w:tcBorders>
          </w:tcPr>
          <w:p w14:paraId="194251AE"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6" w:space="0" w:color="000000"/>
              <w:right w:val="single" w:sz="6" w:space="0" w:color="000000"/>
            </w:tcBorders>
          </w:tcPr>
          <w:p w14:paraId="204433D7"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3</w:t>
            </w:r>
          </w:p>
        </w:tc>
        <w:tc>
          <w:tcPr>
            <w:tcW w:w="468" w:type="dxa"/>
            <w:tcBorders>
              <w:top w:val="single" w:sz="12" w:space="0" w:color="000000"/>
              <w:left w:val="single" w:sz="6" w:space="0" w:color="000000"/>
              <w:bottom w:val="single" w:sz="6" w:space="0" w:color="000000"/>
              <w:right w:val="single" w:sz="6" w:space="0" w:color="000000"/>
            </w:tcBorders>
          </w:tcPr>
          <w:p w14:paraId="73857859"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6" w:space="0" w:color="000000"/>
              <w:right w:val="single" w:sz="6" w:space="0" w:color="000000"/>
            </w:tcBorders>
          </w:tcPr>
          <w:p w14:paraId="6266E5D7"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12" w:space="0" w:color="000000"/>
              <w:left w:val="single" w:sz="6" w:space="0" w:color="000000"/>
              <w:bottom w:val="single" w:sz="6" w:space="0" w:color="000000"/>
              <w:right w:val="single" w:sz="6" w:space="0" w:color="000000"/>
            </w:tcBorders>
          </w:tcPr>
          <w:p w14:paraId="208C5E85"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I1+S1+Z1+M3+F1</w:t>
            </w:r>
          </w:p>
        </w:tc>
        <w:tc>
          <w:tcPr>
            <w:tcW w:w="1138" w:type="dxa"/>
            <w:tcBorders>
              <w:top w:val="single" w:sz="12" w:space="0" w:color="000000"/>
              <w:left w:val="single" w:sz="6" w:space="0" w:color="000000"/>
              <w:bottom w:val="single" w:sz="6" w:space="0" w:color="000000"/>
              <w:right w:val="single" w:sz="6" w:space="0" w:color="000000"/>
            </w:tcBorders>
          </w:tcPr>
          <w:p w14:paraId="4412DFFE" w14:textId="77777777" w:rsidR="00985CBB" w:rsidRDefault="00985CBB">
            <w:pPr>
              <w:pStyle w:val="TableParagraph"/>
              <w:kinsoku w:val="0"/>
              <w:overflowPunct w:val="0"/>
              <w:spacing w:line="149" w:lineRule="exact"/>
              <w:ind w:left="45" w:right="3"/>
              <w:rPr>
                <w:spacing w:val="-2"/>
                <w:sz w:val="15"/>
                <w:szCs w:val="15"/>
              </w:rPr>
            </w:pPr>
            <w:r>
              <w:rPr>
                <w:spacing w:val="-2"/>
                <w:sz w:val="15"/>
                <w:szCs w:val="15"/>
              </w:rPr>
              <w:t>3DPovrch</w:t>
            </w:r>
          </w:p>
        </w:tc>
        <w:tc>
          <w:tcPr>
            <w:tcW w:w="1978" w:type="dxa"/>
            <w:tcBorders>
              <w:top w:val="single" w:sz="12" w:space="0" w:color="000000"/>
              <w:left w:val="single" w:sz="6" w:space="0" w:color="000000"/>
              <w:bottom w:val="single" w:sz="6" w:space="0" w:color="000000"/>
              <w:right w:val="single" w:sz="6" w:space="0" w:color="000000"/>
            </w:tcBorders>
          </w:tcPr>
          <w:p w14:paraId="2327FEA6" w14:textId="77777777" w:rsidR="00985CBB" w:rsidRDefault="00985CBB">
            <w:pPr>
              <w:pStyle w:val="TableParagraph"/>
              <w:kinsoku w:val="0"/>
              <w:overflowPunct w:val="0"/>
              <w:spacing w:line="149" w:lineRule="exact"/>
              <w:ind w:left="46" w:right="1"/>
              <w:rPr>
                <w:spacing w:val="-2"/>
                <w:sz w:val="15"/>
                <w:szCs w:val="15"/>
              </w:rPr>
            </w:pPr>
            <w:r>
              <w:rPr>
                <w:spacing w:val="-2"/>
                <w:sz w:val="15"/>
                <w:szCs w:val="15"/>
              </w:rPr>
              <w:t>IfcTriangulatedFaceSet</w:t>
            </w:r>
          </w:p>
        </w:tc>
        <w:tc>
          <w:tcPr>
            <w:tcW w:w="792" w:type="dxa"/>
            <w:tcBorders>
              <w:top w:val="single" w:sz="12" w:space="0" w:color="000000"/>
              <w:left w:val="single" w:sz="6" w:space="0" w:color="000000"/>
              <w:bottom w:val="single" w:sz="6" w:space="0" w:color="000000"/>
              <w:right w:val="single" w:sz="12" w:space="0" w:color="000000"/>
            </w:tcBorders>
          </w:tcPr>
          <w:p w14:paraId="5060E4F2"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P5</w:t>
            </w:r>
          </w:p>
        </w:tc>
      </w:tr>
      <w:tr w:rsidR="00985CBB" w14:paraId="7B15772C" w14:textId="77777777">
        <w:trPr>
          <w:trHeight w:val="169"/>
        </w:trPr>
        <w:tc>
          <w:tcPr>
            <w:tcW w:w="2184" w:type="dxa"/>
            <w:vMerge/>
            <w:tcBorders>
              <w:top w:val="nil"/>
              <w:left w:val="single" w:sz="12" w:space="0" w:color="000000"/>
              <w:bottom w:val="single" w:sz="12" w:space="0" w:color="000000"/>
              <w:right w:val="single" w:sz="12" w:space="0" w:color="000000"/>
            </w:tcBorders>
          </w:tcPr>
          <w:p w14:paraId="05DBD49E"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5D786AB8" w14:textId="77777777" w:rsidR="00985CBB" w:rsidRDefault="00985CBB">
            <w:pPr>
              <w:pStyle w:val="TableParagraph"/>
              <w:kinsoku w:val="0"/>
              <w:overflowPunct w:val="0"/>
              <w:spacing w:line="149" w:lineRule="exact"/>
              <w:ind w:left="13"/>
              <w:jc w:val="left"/>
              <w:rPr>
                <w:spacing w:val="-2"/>
                <w:sz w:val="15"/>
                <w:szCs w:val="15"/>
              </w:rPr>
            </w:pPr>
            <w:r>
              <w:rPr>
                <w:spacing w:val="-2"/>
                <w:sz w:val="15"/>
                <w:szCs w:val="15"/>
              </w:rPr>
              <w:t>sanace</w:t>
            </w:r>
          </w:p>
        </w:tc>
        <w:tc>
          <w:tcPr>
            <w:tcW w:w="468" w:type="dxa"/>
            <w:tcBorders>
              <w:top w:val="single" w:sz="6" w:space="0" w:color="000000"/>
              <w:left w:val="single" w:sz="6" w:space="0" w:color="000000"/>
              <w:bottom w:val="single" w:sz="6" w:space="0" w:color="000000"/>
              <w:right w:val="single" w:sz="6" w:space="0" w:color="000000"/>
            </w:tcBorders>
          </w:tcPr>
          <w:p w14:paraId="6FA2ECF5"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58696438"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5E36A3DD"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1394839"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3</w:t>
            </w:r>
          </w:p>
        </w:tc>
        <w:tc>
          <w:tcPr>
            <w:tcW w:w="468" w:type="dxa"/>
            <w:tcBorders>
              <w:top w:val="single" w:sz="6" w:space="0" w:color="000000"/>
              <w:left w:val="single" w:sz="6" w:space="0" w:color="000000"/>
              <w:bottom w:val="single" w:sz="6" w:space="0" w:color="000000"/>
              <w:right w:val="single" w:sz="6" w:space="0" w:color="000000"/>
            </w:tcBorders>
          </w:tcPr>
          <w:p w14:paraId="3D94A4F9"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0A89BE73"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615BFB05"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I1+S1+Z1+M3+F1</w:t>
            </w:r>
          </w:p>
        </w:tc>
        <w:tc>
          <w:tcPr>
            <w:tcW w:w="1138" w:type="dxa"/>
            <w:tcBorders>
              <w:top w:val="single" w:sz="6" w:space="0" w:color="000000"/>
              <w:left w:val="single" w:sz="6" w:space="0" w:color="000000"/>
              <w:bottom w:val="single" w:sz="6" w:space="0" w:color="000000"/>
              <w:right w:val="single" w:sz="6" w:space="0" w:color="000000"/>
            </w:tcBorders>
          </w:tcPr>
          <w:p w14:paraId="20B9E654" w14:textId="77777777" w:rsidR="00985CBB" w:rsidRDefault="00985CBB">
            <w:pPr>
              <w:pStyle w:val="TableParagraph"/>
              <w:kinsoku w:val="0"/>
              <w:overflowPunct w:val="0"/>
              <w:spacing w:line="149" w:lineRule="exact"/>
              <w:ind w:left="45" w:right="3"/>
              <w:rPr>
                <w:spacing w:val="-2"/>
                <w:sz w:val="15"/>
                <w:szCs w:val="15"/>
              </w:rPr>
            </w:pPr>
            <w:r>
              <w:rPr>
                <w:spacing w:val="-2"/>
                <w:sz w:val="15"/>
                <w:szCs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16C5F37E" w14:textId="77777777" w:rsidR="00985CBB" w:rsidRDefault="00985CBB">
            <w:pPr>
              <w:pStyle w:val="TableParagraph"/>
              <w:kinsoku w:val="0"/>
              <w:overflowPunct w:val="0"/>
              <w:spacing w:line="149"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431AED7C"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P5</w:t>
            </w:r>
          </w:p>
        </w:tc>
      </w:tr>
      <w:tr w:rsidR="00985CBB" w14:paraId="5A26ACC4" w14:textId="77777777">
        <w:trPr>
          <w:trHeight w:val="169"/>
        </w:trPr>
        <w:tc>
          <w:tcPr>
            <w:tcW w:w="2184" w:type="dxa"/>
            <w:vMerge/>
            <w:tcBorders>
              <w:top w:val="nil"/>
              <w:left w:val="single" w:sz="12" w:space="0" w:color="000000"/>
              <w:bottom w:val="single" w:sz="12" w:space="0" w:color="000000"/>
              <w:right w:val="single" w:sz="12" w:space="0" w:color="000000"/>
            </w:tcBorders>
          </w:tcPr>
          <w:p w14:paraId="0189DDFB"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21159790" w14:textId="77777777" w:rsidR="00985CBB" w:rsidRDefault="00985CBB">
            <w:pPr>
              <w:pStyle w:val="TableParagraph"/>
              <w:kinsoku w:val="0"/>
              <w:overflowPunct w:val="0"/>
              <w:spacing w:line="149" w:lineRule="exact"/>
              <w:ind w:left="13"/>
              <w:jc w:val="left"/>
              <w:rPr>
                <w:spacing w:val="-2"/>
                <w:sz w:val="15"/>
                <w:szCs w:val="15"/>
              </w:rPr>
            </w:pPr>
            <w:r>
              <w:rPr>
                <w:sz w:val="15"/>
                <w:szCs w:val="15"/>
              </w:rPr>
              <w:t>sejmutí</w:t>
            </w:r>
            <w:r>
              <w:rPr>
                <w:spacing w:val="-6"/>
                <w:sz w:val="15"/>
                <w:szCs w:val="15"/>
              </w:rPr>
              <w:t xml:space="preserve"> </w:t>
            </w:r>
            <w:r>
              <w:rPr>
                <w:spacing w:val="-2"/>
                <w:sz w:val="15"/>
                <w:szCs w:val="15"/>
              </w:rPr>
              <w:t>ornice</w:t>
            </w:r>
          </w:p>
        </w:tc>
        <w:tc>
          <w:tcPr>
            <w:tcW w:w="468" w:type="dxa"/>
            <w:tcBorders>
              <w:top w:val="single" w:sz="6" w:space="0" w:color="000000"/>
              <w:left w:val="single" w:sz="6" w:space="0" w:color="000000"/>
              <w:bottom w:val="single" w:sz="6" w:space="0" w:color="000000"/>
              <w:right w:val="single" w:sz="6" w:space="0" w:color="000000"/>
            </w:tcBorders>
          </w:tcPr>
          <w:p w14:paraId="54643DB0"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49F6E21"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3</w:t>
            </w:r>
          </w:p>
        </w:tc>
        <w:tc>
          <w:tcPr>
            <w:tcW w:w="468" w:type="dxa"/>
            <w:tcBorders>
              <w:top w:val="single" w:sz="6" w:space="0" w:color="000000"/>
              <w:left w:val="single" w:sz="6" w:space="0" w:color="000000"/>
              <w:bottom w:val="single" w:sz="6" w:space="0" w:color="000000"/>
              <w:right w:val="single" w:sz="6" w:space="0" w:color="000000"/>
            </w:tcBorders>
          </w:tcPr>
          <w:p w14:paraId="1350BA6A"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1B0C207E"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3</w:t>
            </w:r>
          </w:p>
        </w:tc>
        <w:tc>
          <w:tcPr>
            <w:tcW w:w="468" w:type="dxa"/>
            <w:tcBorders>
              <w:top w:val="single" w:sz="6" w:space="0" w:color="000000"/>
              <w:left w:val="single" w:sz="6" w:space="0" w:color="000000"/>
              <w:bottom w:val="single" w:sz="6" w:space="0" w:color="000000"/>
              <w:right w:val="single" w:sz="6" w:space="0" w:color="000000"/>
            </w:tcBorders>
          </w:tcPr>
          <w:p w14:paraId="3B474D27"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3967A0AB"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578B8F3F"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I1+S3+Z1+M3+F1</w:t>
            </w:r>
          </w:p>
        </w:tc>
        <w:tc>
          <w:tcPr>
            <w:tcW w:w="1138" w:type="dxa"/>
            <w:tcBorders>
              <w:top w:val="single" w:sz="6" w:space="0" w:color="000000"/>
              <w:left w:val="single" w:sz="6" w:space="0" w:color="000000"/>
              <w:bottom w:val="single" w:sz="6" w:space="0" w:color="000000"/>
              <w:right w:val="single" w:sz="6" w:space="0" w:color="000000"/>
            </w:tcBorders>
          </w:tcPr>
          <w:p w14:paraId="20033689" w14:textId="77777777" w:rsidR="00985CBB" w:rsidRDefault="00985CBB">
            <w:pPr>
              <w:pStyle w:val="TableParagraph"/>
              <w:kinsoku w:val="0"/>
              <w:overflowPunct w:val="0"/>
              <w:spacing w:line="149" w:lineRule="exact"/>
              <w:ind w:left="45" w:right="3"/>
              <w:rPr>
                <w:spacing w:val="-2"/>
                <w:sz w:val="15"/>
                <w:szCs w:val="15"/>
              </w:rPr>
            </w:pPr>
            <w:r>
              <w:rPr>
                <w:spacing w:val="-2"/>
                <w:sz w:val="15"/>
                <w:szCs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364FE6A9" w14:textId="77777777" w:rsidR="00985CBB" w:rsidRDefault="00985CBB">
            <w:pPr>
              <w:pStyle w:val="TableParagraph"/>
              <w:kinsoku w:val="0"/>
              <w:overflowPunct w:val="0"/>
              <w:spacing w:line="149"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3250A069" w14:textId="77777777" w:rsidR="00985CBB" w:rsidRDefault="00985CBB">
            <w:pPr>
              <w:pStyle w:val="TableParagraph"/>
              <w:kinsoku w:val="0"/>
              <w:overflowPunct w:val="0"/>
              <w:spacing w:line="149" w:lineRule="exact"/>
              <w:ind w:left="52" w:right="3"/>
              <w:rPr>
                <w:spacing w:val="-5"/>
                <w:sz w:val="15"/>
                <w:szCs w:val="15"/>
              </w:rPr>
            </w:pPr>
            <w:r>
              <w:rPr>
                <w:spacing w:val="-5"/>
                <w:sz w:val="15"/>
                <w:szCs w:val="15"/>
              </w:rPr>
              <w:t>P10</w:t>
            </w:r>
          </w:p>
        </w:tc>
      </w:tr>
      <w:tr w:rsidR="00985CBB" w14:paraId="35106464" w14:textId="77777777">
        <w:trPr>
          <w:trHeight w:val="169"/>
        </w:trPr>
        <w:tc>
          <w:tcPr>
            <w:tcW w:w="2184" w:type="dxa"/>
            <w:vMerge/>
            <w:tcBorders>
              <w:top w:val="nil"/>
              <w:left w:val="single" w:sz="12" w:space="0" w:color="000000"/>
              <w:bottom w:val="single" w:sz="12" w:space="0" w:color="000000"/>
              <w:right w:val="single" w:sz="12" w:space="0" w:color="000000"/>
            </w:tcBorders>
          </w:tcPr>
          <w:p w14:paraId="18BEC621"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69C39B2E" w14:textId="77777777" w:rsidR="00985CBB" w:rsidRDefault="00985CBB">
            <w:pPr>
              <w:pStyle w:val="TableParagraph"/>
              <w:kinsoku w:val="0"/>
              <w:overflowPunct w:val="0"/>
              <w:spacing w:line="149" w:lineRule="exact"/>
              <w:ind w:left="13"/>
              <w:jc w:val="left"/>
              <w:rPr>
                <w:spacing w:val="-2"/>
                <w:sz w:val="15"/>
                <w:szCs w:val="15"/>
              </w:rPr>
            </w:pPr>
            <w:r>
              <w:rPr>
                <w:sz w:val="15"/>
                <w:szCs w:val="15"/>
              </w:rPr>
              <w:t>rozprostření</w:t>
            </w:r>
            <w:r>
              <w:rPr>
                <w:spacing w:val="-7"/>
                <w:sz w:val="15"/>
                <w:szCs w:val="15"/>
              </w:rPr>
              <w:t xml:space="preserve"> </w:t>
            </w:r>
            <w:r>
              <w:rPr>
                <w:sz w:val="15"/>
                <w:szCs w:val="15"/>
              </w:rPr>
              <w:t>ornice</w:t>
            </w:r>
            <w:r>
              <w:rPr>
                <w:spacing w:val="-7"/>
                <w:sz w:val="15"/>
                <w:szCs w:val="15"/>
              </w:rPr>
              <w:t xml:space="preserve"> </w:t>
            </w:r>
            <w:r>
              <w:rPr>
                <w:spacing w:val="-2"/>
                <w:sz w:val="15"/>
                <w:szCs w:val="15"/>
              </w:rPr>
              <w:t>(ohumusovani)</w:t>
            </w:r>
          </w:p>
        </w:tc>
        <w:tc>
          <w:tcPr>
            <w:tcW w:w="468" w:type="dxa"/>
            <w:tcBorders>
              <w:top w:val="single" w:sz="6" w:space="0" w:color="000000"/>
              <w:left w:val="single" w:sz="6" w:space="0" w:color="000000"/>
              <w:bottom w:val="single" w:sz="6" w:space="0" w:color="000000"/>
              <w:right w:val="single" w:sz="6" w:space="0" w:color="000000"/>
            </w:tcBorders>
          </w:tcPr>
          <w:p w14:paraId="10252096"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B5FCB0B"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4FD59D0"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66B3AEF"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3</w:t>
            </w:r>
          </w:p>
        </w:tc>
        <w:tc>
          <w:tcPr>
            <w:tcW w:w="468" w:type="dxa"/>
            <w:tcBorders>
              <w:top w:val="single" w:sz="6" w:space="0" w:color="000000"/>
              <w:left w:val="single" w:sz="6" w:space="0" w:color="000000"/>
              <w:bottom w:val="single" w:sz="6" w:space="0" w:color="000000"/>
              <w:right w:val="single" w:sz="6" w:space="0" w:color="000000"/>
            </w:tcBorders>
          </w:tcPr>
          <w:p w14:paraId="7AC0A967"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4C2FD8AA"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6297E286"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I1+S1+Z1+M3+F1</w:t>
            </w:r>
          </w:p>
        </w:tc>
        <w:tc>
          <w:tcPr>
            <w:tcW w:w="1138" w:type="dxa"/>
            <w:tcBorders>
              <w:top w:val="single" w:sz="6" w:space="0" w:color="000000"/>
              <w:left w:val="single" w:sz="6" w:space="0" w:color="000000"/>
              <w:bottom w:val="single" w:sz="6" w:space="0" w:color="000000"/>
              <w:right w:val="single" w:sz="6" w:space="0" w:color="000000"/>
            </w:tcBorders>
          </w:tcPr>
          <w:p w14:paraId="77DA16AD" w14:textId="77777777" w:rsidR="00985CBB" w:rsidRDefault="00985CBB">
            <w:pPr>
              <w:pStyle w:val="TableParagraph"/>
              <w:kinsoku w:val="0"/>
              <w:overflowPunct w:val="0"/>
              <w:spacing w:line="149" w:lineRule="exact"/>
              <w:ind w:left="45" w:right="3"/>
              <w:rPr>
                <w:spacing w:val="-2"/>
                <w:sz w:val="15"/>
                <w:szCs w:val="15"/>
              </w:rPr>
            </w:pPr>
            <w:r>
              <w:rPr>
                <w:spacing w:val="-2"/>
                <w:sz w:val="15"/>
                <w:szCs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04A4EF8D" w14:textId="77777777" w:rsidR="00985CBB" w:rsidRDefault="00985CBB">
            <w:pPr>
              <w:pStyle w:val="TableParagraph"/>
              <w:kinsoku w:val="0"/>
              <w:overflowPunct w:val="0"/>
              <w:spacing w:line="149"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46869BB6" w14:textId="77777777" w:rsidR="00985CBB" w:rsidRDefault="00985CBB">
            <w:pPr>
              <w:pStyle w:val="TableParagraph"/>
              <w:kinsoku w:val="0"/>
              <w:overflowPunct w:val="0"/>
              <w:spacing w:line="149" w:lineRule="exact"/>
              <w:ind w:left="52" w:right="1"/>
              <w:rPr>
                <w:spacing w:val="-5"/>
                <w:sz w:val="15"/>
                <w:szCs w:val="15"/>
              </w:rPr>
            </w:pPr>
            <w:r>
              <w:rPr>
                <w:sz w:val="15"/>
                <w:szCs w:val="15"/>
              </w:rPr>
              <w:t xml:space="preserve">P5, </w:t>
            </w:r>
            <w:r>
              <w:rPr>
                <w:spacing w:val="-5"/>
                <w:sz w:val="15"/>
                <w:szCs w:val="15"/>
              </w:rPr>
              <w:t>P10</w:t>
            </w:r>
          </w:p>
        </w:tc>
      </w:tr>
      <w:tr w:rsidR="00985CBB" w14:paraId="3358D4A4" w14:textId="77777777">
        <w:trPr>
          <w:trHeight w:val="169"/>
        </w:trPr>
        <w:tc>
          <w:tcPr>
            <w:tcW w:w="2184" w:type="dxa"/>
            <w:vMerge/>
            <w:tcBorders>
              <w:top w:val="nil"/>
              <w:left w:val="single" w:sz="12" w:space="0" w:color="000000"/>
              <w:bottom w:val="single" w:sz="12" w:space="0" w:color="000000"/>
              <w:right w:val="single" w:sz="12" w:space="0" w:color="000000"/>
            </w:tcBorders>
          </w:tcPr>
          <w:p w14:paraId="50E830E9"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76A939A7" w14:textId="77777777" w:rsidR="00985CBB" w:rsidRDefault="00985CBB">
            <w:pPr>
              <w:pStyle w:val="TableParagraph"/>
              <w:kinsoku w:val="0"/>
              <w:overflowPunct w:val="0"/>
              <w:spacing w:line="149" w:lineRule="exact"/>
              <w:ind w:left="13"/>
              <w:jc w:val="left"/>
              <w:rPr>
                <w:spacing w:val="-2"/>
                <w:sz w:val="15"/>
                <w:szCs w:val="15"/>
              </w:rPr>
            </w:pPr>
            <w:r>
              <w:rPr>
                <w:sz w:val="15"/>
                <w:szCs w:val="15"/>
              </w:rPr>
              <w:t>založení</w:t>
            </w:r>
            <w:r>
              <w:rPr>
                <w:spacing w:val="-8"/>
                <w:sz w:val="15"/>
                <w:szCs w:val="15"/>
              </w:rPr>
              <w:t xml:space="preserve"> </w:t>
            </w:r>
            <w:r>
              <w:rPr>
                <w:spacing w:val="-2"/>
                <w:sz w:val="15"/>
                <w:szCs w:val="15"/>
              </w:rPr>
              <w:t>trávníku</w:t>
            </w:r>
          </w:p>
        </w:tc>
        <w:tc>
          <w:tcPr>
            <w:tcW w:w="468" w:type="dxa"/>
            <w:tcBorders>
              <w:top w:val="single" w:sz="6" w:space="0" w:color="000000"/>
              <w:left w:val="single" w:sz="6" w:space="0" w:color="000000"/>
              <w:bottom w:val="single" w:sz="6" w:space="0" w:color="000000"/>
              <w:right w:val="single" w:sz="6" w:space="0" w:color="000000"/>
            </w:tcBorders>
          </w:tcPr>
          <w:p w14:paraId="5515A1CB"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9ECD8C4"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E449FE2"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9B68249"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3</w:t>
            </w:r>
          </w:p>
        </w:tc>
        <w:tc>
          <w:tcPr>
            <w:tcW w:w="468" w:type="dxa"/>
            <w:tcBorders>
              <w:top w:val="single" w:sz="6" w:space="0" w:color="000000"/>
              <w:left w:val="single" w:sz="6" w:space="0" w:color="000000"/>
              <w:bottom w:val="single" w:sz="6" w:space="0" w:color="000000"/>
              <w:right w:val="single" w:sz="6" w:space="0" w:color="000000"/>
            </w:tcBorders>
          </w:tcPr>
          <w:p w14:paraId="29B0F48D"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04A28A63"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6AA39E2D"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I1+S1+Z1+M3+F1</w:t>
            </w:r>
          </w:p>
        </w:tc>
        <w:tc>
          <w:tcPr>
            <w:tcW w:w="1138" w:type="dxa"/>
            <w:tcBorders>
              <w:top w:val="single" w:sz="6" w:space="0" w:color="000000"/>
              <w:left w:val="single" w:sz="6" w:space="0" w:color="000000"/>
              <w:bottom w:val="single" w:sz="6" w:space="0" w:color="000000"/>
              <w:right w:val="single" w:sz="6" w:space="0" w:color="000000"/>
            </w:tcBorders>
          </w:tcPr>
          <w:p w14:paraId="21F8169E" w14:textId="77777777" w:rsidR="00985CBB" w:rsidRDefault="00985CBB">
            <w:pPr>
              <w:pStyle w:val="TableParagraph"/>
              <w:kinsoku w:val="0"/>
              <w:overflowPunct w:val="0"/>
              <w:spacing w:line="149" w:lineRule="exact"/>
              <w:ind w:left="45" w:right="3"/>
              <w:rPr>
                <w:spacing w:val="-2"/>
                <w:sz w:val="15"/>
                <w:szCs w:val="15"/>
              </w:rPr>
            </w:pPr>
            <w:r>
              <w:rPr>
                <w:spacing w:val="-2"/>
                <w:sz w:val="15"/>
                <w:szCs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45885EF3" w14:textId="77777777" w:rsidR="00985CBB" w:rsidRDefault="00985CBB">
            <w:pPr>
              <w:pStyle w:val="TableParagraph"/>
              <w:kinsoku w:val="0"/>
              <w:overflowPunct w:val="0"/>
              <w:spacing w:line="149"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1BAF68EC" w14:textId="77777777" w:rsidR="00985CBB" w:rsidRDefault="00985CBB">
            <w:pPr>
              <w:pStyle w:val="TableParagraph"/>
              <w:kinsoku w:val="0"/>
              <w:overflowPunct w:val="0"/>
              <w:spacing w:line="149" w:lineRule="exact"/>
              <w:ind w:left="52" w:right="1"/>
              <w:rPr>
                <w:spacing w:val="-5"/>
                <w:sz w:val="15"/>
                <w:szCs w:val="15"/>
              </w:rPr>
            </w:pPr>
            <w:r>
              <w:rPr>
                <w:sz w:val="15"/>
                <w:szCs w:val="15"/>
              </w:rPr>
              <w:t xml:space="preserve">P5, </w:t>
            </w:r>
            <w:r>
              <w:rPr>
                <w:spacing w:val="-5"/>
                <w:sz w:val="15"/>
                <w:szCs w:val="15"/>
              </w:rPr>
              <w:t>P10</w:t>
            </w:r>
          </w:p>
        </w:tc>
      </w:tr>
      <w:tr w:rsidR="00985CBB" w14:paraId="75B64839" w14:textId="77777777">
        <w:trPr>
          <w:trHeight w:val="169"/>
        </w:trPr>
        <w:tc>
          <w:tcPr>
            <w:tcW w:w="2184" w:type="dxa"/>
            <w:vMerge/>
            <w:tcBorders>
              <w:top w:val="nil"/>
              <w:left w:val="single" w:sz="12" w:space="0" w:color="000000"/>
              <w:bottom w:val="single" w:sz="12" w:space="0" w:color="000000"/>
              <w:right w:val="single" w:sz="12" w:space="0" w:color="000000"/>
            </w:tcBorders>
          </w:tcPr>
          <w:p w14:paraId="71E2662D"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1576BAF2" w14:textId="77777777" w:rsidR="00985CBB" w:rsidRDefault="00985CBB">
            <w:pPr>
              <w:pStyle w:val="TableParagraph"/>
              <w:kinsoku w:val="0"/>
              <w:overflowPunct w:val="0"/>
              <w:spacing w:line="149" w:lineRule="exact"/>
              <w:ind w:left="13" w:right="-29"/>
              <w:jc w:val="left"/>
              <w:rPr>
                <w:spacing w:val="-4"/>
                <w:sz w:val="15"/>
                <w:szCs w:val="15"/>
              </w:rPr>
            </w:pPr>
            <w:r>
              <w:rPr>
                <w:sz w:val="15"/>
                <w:szCs w:val="15"/>
              </w:rPr>
              <w:t>úpravy</w:t>
            </w:r>
            <w:r>
              <w:rPr>
                <w:spacing w:val="-3"/>
                <w:sz w:val="15"/>
                <w:szCs w:val="15"/>
              </w:rPr>
              <w:t xml:space="preserve"> </w:t>
            </w:r>
            <w:r>
              <w:rPr>
                <w:sz w:val="15"/>
                <w:szCs w:val="15"/>
              </w:rPr>
              <w:t>svahů</w:t>
            </w:r>
            <w:r>
              <w:rPr>
                <w:spacing w:val="-4"/>
                <w:sz w:val="15"/>
                <w:szCs w:val="15"/>
              </w:rPr>
              <w:t xml:space="preserve"> </w:t>
            </w:r>
            <w:r>
              <w:rPr>
                <w:sz w:val="15"/>
                <w:szCs w:val="15"/>
              </w:rPr>
              <w:t>[dlažby</w:t>
            </w:r>
            <w:r>
              <w:rPr>
                <w:spacing w:val="-2"/>
                <w:sz w:val="15"/>
                <w:szCs w:val="15"/>
              </w:rPr>
              <w:t xml:space="preserve"> </w:t>
            </w:r>
            <w:r>
              <w:rPr>
                <w:sz w:val="15"/>
                <w:szCs w:val="15"/>
              </w:rPr>
              <w:t>z</w:t>
            </w:r>
            <w:r>
              <w:rPr>
                <w:spacing w:val="-3"/>
                <w:sz w:val="15"/>
                <w:szCs w:val="15"/>
              </w:rPr>
              <w:t xml:space="preserve"> </w:t>
            </w:r>
            <w:r>
              <w:rPr>
                <w:sz w:val="15"/>
                <w:szCs w:val="15"/>
              </w:rPr>
              <w:t>lom.</w:t>
            </w:r>
            <w:r>
              <w:rPr>
                <w:spacing w:val="-3"/>
                <w:sz w:val="15"/>
                <w:szCs w:val="15"/>
              </w:rPr>
              <w:t xml:space="preserve"> </w:t>
            </w:r>
            <w:r>
              <w:rPr>
                <w:sz w:val="15"/>
                <w:szCs w:val="15"/>
              </w:rPr>
              <w:t>kam.,</w:t>
            </w:r>
            <w:r>
              <w:rPr>
                <w:spacing w:val="-2"/>
                <w:sz w:val="15"/>
                <w:szCs w:val="15"/>
              </w:rPr>
              <w:t xml:space="preserve"> </w:t>
            </w:r>
            <w:r>
              <w:rPr>
                <w:spacing w:val="-4"/>
                <w:sz w:val="15"/>
                <w:szCs w:val="15"/>
              </w:rPr>
              <w:t>vege</w:t>
            </w:r>
          </w:p>
        </w:tc>
        <w:tc>
          <w:tcPr>
            <w:tcW w:w="468" w:type="dxa"/>
            <w:tcBorders>
              <w:top w:val="single" w:sz="6" w:space="0" w:color="000000"/>
              <w:left w:val="single" w:sz="6" w:space="0" w:color="000000"/>
              <w:bottom w:val="single" w:sz="6" w:space="0" w:color="000000"/>
              <w:right w:val="single" w:sz="6" w:space="0" w:color="000000"/>
            </w:tcBorders>
          </w:tcPr>
          <w:p w14:paraId="06EE8D4A"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08AF0C47"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E76C2B4"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6D185518" w14:textId="77777777" w:rsidR="00985CBB" w:rsidRDefault="00985CBB">
            <w:pPr>
              <w:pStyle w:val="TableParagraph"/>
              <w:kinsoku w:val="0"/>
              <w:overflowPunct w:val="0"/>
              <w:spacing w:line="149" w:lineRule="exact"/>
              <w:ind w:left="49" w:right="1"/>
              <w:rPr>
                <w:spacing w:val="-5"/>
                <w:sz w:val="15"/>
                <w:szCs w:val="15"/>
              </w:rPr>
            </w:pPr>
            <w:r>
              <w:rPr>
                <w:spacing w:val="-5"/>
                <w:sz w:val="15"/>
                <w:szCs w:val="15"/>
              </w:rPr>
              <w:t>2;3</w:t>
            </w:r>
          </w:p>
        </w:tc>
        <w:tc>
          <w:tcPr>
            <w:tcW w:w="468" w:type="dxa"/>
            <w:tcBorders>
              <w:top w:val="single" w:sz="6" w:space="0" w:color="000000"/>
              <w:left w:val="single" w:sz="6" w:space="0" w:color="000000"/>
              <w:bottom w:val="single" w:sz="6" w:space="0" w:color="000000"/>
              <w:right w:val="single" w:sz="6" w:space="0" w:color="000000"/>
            </w:tcBorders>
          </w:tcPr>
          <w:p w14:paraId="59857486"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6FD42DCA" w14:textId="77777777" w:rsidR="00985CBB" w:rsidRDefault="00985CBB">
            <w:pPr>
              <w:pStyle w:val="TableParagraph"/>
              <w:kinsoku w:val="0"/>
              <w:overflowPunct w:val="0"/>
              <w:spacing w:line="149" w:lineRule="exact"/>
              <w:ind w:left="48"/>
              <w:rPr>
                <w:spacing w:val="-2"/>
                <w:sz w:val="15"/>
                <w:szCs w:val="15"/>
              </w:rPr>
            </w:pPr>
            <w:r>
              <w:rPr>
                <w:spacing w:val="-2"/>
                <w:sz w:val="15"/>
                <w:szCs w:val="15"/>
              </w:rPr>
              <w:t>1&amp;2&amp;5</w:t>
            </w:r>
          </w:p>
        </w:tc>
        <w:tc>
          <w:tcPr>
            <w:tcW w:w="2567" w:type="dxa"/>
            <w:tcBorders>
              <w:top w:val="single" w:sz="6" w:space="0" w:color="000000"/>
              <w:left w:val="single" w:sz="6" w:space="0" w:color="000000"/>
              <w:bottom w:val="single" w:sz="6" w:space="0" w:color="000000"/>
              <w:right w:val="single" w:sz="6" w:space="0" w:color="000000"/>
            </w:tcBorders>
          </w:tcPr>
          <w:p w14:paraId="39ED9AEA"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I1+S1+Z1+M2;3+F1+U1&amp;2&amp;5</w:t>
            </w:r>
          </w:p>
        </w:tc>
        <w:tc>
          <w:tcPr>
            <w:tcW w:w="1138" w:type="dxa"/>
            <w:tcBorders>
              <w:top w:val="single" w:sz="6" w:space="0" w:color="000000"/>
              <w:left w:val="single" w:sz="6" w:space="0" w:color="000000"/>
              <w:bottom w:val="single" w:sz="6" w:space="0" w:color="000000"/>
              <w:right w:val="single" w:sz="6" w:space="0" w:color="000000"/>
            </w:tcBorders>
          </w:tcPr>
          <w:p w14:paraId="6B5CD8A6" w14:textId="77777777" w:rsidR="00985CBB" w:rsidRDefault="00985CBB">
            <w:pPr>
              <w:pStyle w:val="TableParagraph"/>
              <w:kinsoku w:val="0"/>
              <w:overflowPunct w:val="0"/>
              <w:spacing w:line="149" w:lineRule="exact"/>
              <w:ind w:left="45" w:right="3"/>
              <w:rPr>
                <w:spacing w:val="-2"/>
                <w:sz w:val="15"/>
                <w:szCs w:val="15"/>
              </w:rPr>
            </w:pPr>
            <w:r>
              <w:rPr>
                <w:spacing w:val="-2"/>
                <w:sz w:val="15"/>
                <w:szCs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63F049BF" w14:textId="77777777" w:rsidR="00985CBB" w:rsidRDefault="00985CBB">
            <w:pPr>
              <w:pStyle w:val="TableParagraph"/>
              <w:kinsoku w:val="0"/>
              <w:overflowPunct w:val="0"/>
              <w:spacing w:line="149"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1449FE87"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P5</w:t>
            </w:r>
          </w:p>
        </w:tc>
      </w:tr>
      <w:tr w:rsidR="00985CBB" w14:paraId="37D3937C" w14:textId="77777777">
        <w:trPr>
          <w:trHeight w:val="169"/>
        </w:trPr>
        <w:tc>
          <w:tcPr>
            <w:tcW w:w="2184" w:type="dxa"/>
            <w:vMerge/>
            <w:tcBorders>
              <w:top w:val="nil"/>
              <w:left w:val="single" w:sz="12" w:space="0" w:color="000000"/>
              <w:bottom w:val="single" w:sz="12" w:space="0" w:color="000000"/>
              <w:right w:val="single" w:sz="12" w:space="0" w:color="000000"/>
            </w:tcBorders>
          </w:tcPr>
          <w:p w14:paraId="6CFDA1F9"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593BC39E" w14:textId="77777777" w:rsidR="00985CBB" w:rsidRDefault="00985CBB">
            <w:pPr>
              <w:pStyle w:val="TableParagraph"/>
              <w:kinsoku w:val="0"/>
              <w:overflowPunct w:val="0"/>
              <w:spacing w:line="150" w:lineRule="exact"/>
              <w:ind w:left="13"/>
              <w:jc w:val="left"/>
              <w:rPr>
                <w:spacing w:val="-2"/>
                <w:sz w:val="15"/>
                <w:szCs w:val="15"/>
              </w:rPr>
            </w:pPr>
            <w:r>
              <w:rPr>
                <w:sz w:val="15"/>
                <w:szCs w:val="15"/>
              </w:rPr>
              <w:t>zához</w:t>
            </w:r>
            <w:r>
              <w:rPr>
                <w:spacing w:val="-5"/>
                <w:sz w:val="15"/>
                <w:szCs w:val="15"/>
              </w:rPr>
              <w:t xml:space="preserve"> </w:t>
            </w:r>
            <w:r>
              <w:rPr>
                <w:sz w:val="15"/>
                <w:szCs w:val="15"/>
              </w:rPr>
              <w:t>z</w:t>
            </w:r>
            <w:r>
              <w:rPr>
                <w:spacing w:val="-5"/>
                <w:sz w:val="15"/>
                <w:szCs w:val="15"/>
              </w:rPr>
              <w:t xml:space="preserve"> </w:t>
            </w:r>
            <w:r>
              <w:rPr>
                <w:sz w:val="15"/>
                <w:szCs w:val="15"/>
              </w:rPr>
              <w:t>lomového</w:t>
            </w:r>
            <w:r>
              <w:rPr>
                <w:spacing w:val="-5"/>
                <w:sz w:val="15"/>
                <w:szCs w:val="15"/>
              </w:rPr>
              <w:t xml:space="preserve"> </w:t>
            </w:r>
            <w:r>
              <w:rPr>
                <w:spacing w:val="-2"/>
                <w:sz w:val="15"/>
                <w:szCs w:val="15"/>
              </w:rPr>
              <w:t>kamene</w:t>
            </w:r>
          </w:p>
        </w:tc>
        <w:tc>
          <w:tcPr>
            <w:tcW w:w="468" w:type="dxa"/>
            <w:tcBorders>
              <w:top w:val="single" w:sz="6" w:space="0" w:color="000000"/>
              <w:left w:val="single" w:sz="6" w:space="0" w:color="000000"/>
              <w:bottom w:val="single" w:sz="6" w:space="0" w:color="000000"/>
              <w:right w:val="single" w:sz="6" w:space="0" w:color="000000"/>
            </w:tcBorders>
          </w:tcPr>
          <w:p w14:paraId="64CC6F78" w14:textId="77777777" w:rsidR="00985CBB" w:rsidRDefault="00985CBB">
            <w:pPr>
              <w:pStyle w:val="TableParagraph"/>
              <w:kinsoku w:val="0"/>
              <w:overflowPunct w:val="0"/>
              <w:spacing w:line="150"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11DD3E17" w14:textId="77777777" w:rsidR="00985CBB" w:rsidRDefault="00985CBB">
            <w:pPr>
              <w:pStyle w:val="TableParagraph"/>
              <w:kinsoku w:val="0"/>
              <w:overflowPunct w:val="0"/>
              <w:spacing w:line="150" w:lineRule="exact"/>
              <w:ind w:left="49" w:right="5"/>
              <w:rPr>
                <w:spacing w:val="-10"/>
                <w:sz w:val="15"/>
                <w:szCs w:val="15"/>
              </w:rPr>
            </w:pPr>
            <w:r>
              <w:rPr>
                <w:spacing w:val="-10"/>
                <w:sz w:val="15"/>
                <w:szCs w:val="15"/>
              </w:rPr>
              <w:t>3</w:t>
            </w:r>
          </w:p>
        </w:tc>
        <w:tc>
          <w:tcPr>
            <w:tcW w:w="468" w:type="dxa"/>
            <w:tcBorders>
              <w:top w:val="single" w:sz="6" w:space="0" w:color="000000"/>
              <w:left w:val="single" w:sz="6" w:space="0" w:color="000000"/>
              <w:bottom w:val="single" w:sz="6" w:space="0" w:color="000000"/>
              <w:right w:val="single" w:sz="6" w:space="0" w:color="000000"/>
            </w:tcBorders>
          </w:tcPr>
          <w:p w14:paraId="6FA3B69E" w14:textId="77777777" w:rsidR="00985CBB" w:rsidRDefault="00985CBB">
            <w:pPr>
              <w:pStyle w:val="TableParagraph"/>
              <w:kinsoku w:val="0"/>
              <w:overflowPunct w:val="0"/>
              <w:spacing w:line="150"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6A1C96D" w14:textId="77777777" w:rsidR="00985CBB" w:rsidRDefault="00985CBB">
            <w:pPr>
              <w:pStyle w:val="TableParagraph"/>
              <w:kinsoku w:val="0"/>
              <w:overflowPunct w:val="0"/>
              <w:spacing w:line="150" w:lineRule="exact"/>
              <w:ind w:left="49" w:right="4"/>
              <w:rPr>
                <w:spacing w:val="-10"/>
                <w:sz w:val="15"/>
                <w:szCs w:val="15"/>
              </w:rPr>
            </w:pPr>
            <w:r>
              <w:rPr>
                <w:spacing w:val="-10"/>
                <w:sz w:val="15"/>
                <w:szCs w:val="15"/>
              </w:rPr>
              <w:t>3</w:t>
            </w:r>
          </w:p>
        </w:tc>
        <w:tc>
          <w:tcPr>
            <w:tcW w:w="468" w:type="dxa"/>
            <w:tcBorders>
              <w:top w:val="single" w:sz="6" w:space="0" w:color="000000"/>
              <w:left w:val="single" w:sz="6" w:space="0" w:color="000000"/>
              <w:bottom w:val="single" w:sz="6" w:space="0" w:color="000000"/>
              <w:right w:val="single" w:sz="6" w:space="0" w:color="000000"/>
            </w:tcBorders>
          </w:tcPr>
          <w:p w14:paraId="37B94885" w14:textId="77777777" w:rsidR="00985CBB" w:rsidRDefault="00985CBB">
            <w:pPr>
              <w:pStyle w:val="TableParagraph"/>
              <w:kinsoku w:val="0"/>
              <w:overflowPunct w:val="0"/>
              <w:spacing w:line="150"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5A1FDBC6" w14:textId="77777777" w:rsidR="00985CBB" w:rsidRDefault="00985CBB">
            <w:pPr>
              <w:pStyle w:val="TableParagraph"/>
              <w:kinsoku w:val="0"/>
              <w:overflowPunct w:val="0"/>
              <w:spacing w:line="150" w:lineRule="exact"/>
              <w:ind w:left="48"/>
              <w:rPr>
                <w:spacing w:val="-2"/>
                <w:sz w:val="15"/>
                <w:szCs w:val="15"/>
              </w:rPr>
            </w:pPr>
            <w:r>
              <w:rPr>
                <w:spacing w:val="-2"/>
                <w:sz w:val="15"/>
                <w:szCs w:val="15"/>
              </w:rPr>
              <w:t>1&amp;2&amp;5</w:t>
            </w:r>
          </w:p>
        </w:tc>
        <w:tc>
          <w:tcPr>
            <w:tcW w:w="2567" w:type="dxa"/>
            <w:tcBorders>
              <w:top w:val="single" w:sz="6" w:space="0" w:color="000000"/>
              <w:left w:val="single" w:sz="6" w:space="0" w:color="000000"/>
              <w:bottom w:val="single" w:sz="6" w:space="0" w:color="000000"/>
              <w:right w:val="single" w:sz="6" w:space="0" w:color="000000"/>
            </w:tcBorders>
          </w:tcPr>
          <w:p w14:paraId="133F2362" w14:textId="77777777" w:rsidR="00985CBB" w:rsidRDefault="00985CBB">
            <w:pPr>
              <w:pStyle w:val="TableParagraph"/>
              <w:kinsoku w:val="0"/>
              <w:overflowPunct w:val="0"/>
              <w:spacing w:line="150" w:lineRule="exact"/>
              <w:ind w:left="35"/>
              <w:jc w:val="left"/>
              <w:rPr>
                <w:spacing w:val="-2"/>
                <w:sz w:val="15"/>
                <w:szCs w:val="15"/>
              </w:rPr>
            </w:pPr>
            <w:r>
              <w:rPr>
                <w:spacing w:val="-2"/>
                <w:sz w:val="15"/>
                <w:szCs w:val="15"/>
              </w:rPr>
              <w:t>I1+S3+Z1+M3+F1+U1&amp;2&amp;5</w:t>
            </w:r>
          </w:p>
        </w:tc>
        <w:tc>
          <w:tcPr>
            <w:tcW w:w="1138" w:type="dxa"/>
            <w:tcBorders>
              <w:top w:val="single" w:sz="6" w:space="0" w:color="000000"/>
              <w:left w:val="single" w:sz="6" w:space="0" w:color="000000"/>
              <w:bottom w:val="single" w:sz="6" w:space="0" w:color="000000"/>
              <w:right w:val="single" w:sz="6" w:space="0" w:color="000000"/>
            </w:tcBorders>
          </w:tcPr>
          <w:p w14:paraId="783D2204" w14:textId="77777777" w:rsidR="00985CBB" w:rsidRDefault="00985CBB">
            <w:pPr>
              <w:pStyle w:val="TableParagraph"/>
              <w:kinsoku w:val="0"/>
              <w:overflowPunct w:val="0"/>
              <w:spacing w:line="150" w:lineRule="exact"/>
              <w:ind w:left="45" w:right="3"/>
              <w:rPr>
                <w:spacing w:val="-2"/>
                <w:sz w:val="15"/>
                <w:szCs w:val="15"/>
              </w:rPr>
            </w:pPr>
            <w:r>
              <w:rPr>
                <w:spacing w:val="-2"/>
                <w:sz w:val="15"/>
                <w:szCs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5C4EF53A" w14:textId="77777777" w:rsidR="00985CBB" w:rsidRDefault="00985CBB">
            <w:pPr>
              <w:pStyle w:val="TableParagraph"/>
              <w:kinsoku w:val="0"/>
              <w:overflowPunct w:val="0"/>
              <w:spacing w:line="150"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5C22A2FC" w14:textId="77777777" w:rsidR="00985CBB" w:rsidRDefault="00985CBB">
            <w:pPr>
              <w:pStyle w:val="TableParagraph"/>
              <w:kinsoku w:val="0"/>
              <w:overflowPunct w:val="0"/>
              <w:spacing w:line="150" w:lineRule="exact"/>
              <w:ind w:left="52" w:right="2"/>
              <w:rPr>
                <w:spacing w:val="-5"/>
                <w:sz w:val="15"/>
                <w:szCs w:val="15"/>
              </w:rPr>
            </w:pPr>
            <w:r>
              <w:rPr>
                <w:spacing w:val="-5"/>
                <w:sz w:val="15"/>
                <w:szCs w:val="15"/>
              </w:rPr>
              <w:t>P5</w:t>
            </w:r>
          </w:p>
        </w:tc>
      </w:tr>
      <w:tr w:rsidR="00985CBB" w14:paraId="661A06CC" w14:textId="77777777">
        <w:trPr>
          <w:trHeight w:val="169"/>
        </w:trPr>
        <w:tc>
          <w:tcPr>
            <w:tcW w:w="2184" w:type="dxa"/>
            <w:vMerge/>
            <w:tcBorders>
              <w:top w:val="nil"/>
              <w:left w:val="single" w:sz="12" w:space="0" w:color="000000"/>
              <w:bottom w:val="single" w:sz="12" w:space="0" w:color="000000"/>
              <w:right w:val="single" w:sz="12" w:space="0" w:color="000000"/>
            </w:tcBorders>
          </w:tcPr>
          <w:p w14:paraId="4ACDD224"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55037D9A" w14:textId="77777777" w:rsidR="00985CBB" w:rsidRDefault="00985CBB">
            <w:pPr>
              <w:pStyle w:val="TableParagraph"/>
              <w:kinsoku w:val="0"/>
              <w:overflowPunct w:val="0"/>
              <w:spacing w:line="149" w:lineRule="exact"/>
              <w:ind w:left="13"/>
              <w:jc w:val="left"/>
              <w:rPr>
                <w:spacing w:val="-2"/>
                <w:sz w:val="15"/>
                <w:szCs w:val="15"/>
              </w:rPr>
            </w:pPr>
            <w:r>
              <w:rPr>
                <w:sz w:val="15"/>
                <w:szCs w:val="15"/>
              </w:rPr>
              <w:t>zemní</w:t>
            </w:r>
            <w:r>
              <w:rPr>
                <w:spacing w:val="-5"/>
                <w:sz w:val="15"/>
                <w:szCs w:val="15"/>
              </w:rPr>
              <w:t xml:space="preserve"> </w:t>
            </w:r>
            <w:r>
              <w:rPr>
                <w:sz w:val="15"/>
                <w:szCs w:val="15"/>
              </w:rPr>
              <w:t>krajnice</w:t>
            </w:r>
            <w:r>
              <w:rPr>
                <w:spacing w:val="-4"/>
                <w:sz w:val="15"/>
                <w:szCs w:val="15"/>
              </w:rPr>
              <w:t xml:space="preserve"> </w:t>
            </w:r>
            <w:r>
              <w:rPr>
                <w:sz w:val="15"/>
                <w:szCs w:val="15"/>
              </w:rPr>
              <w:t>a</w:t>
            </w:r>
            <w:r>
              <w:rPr>
                <w:spacing w:val="-3"/>
                <w:sz w:val="15"/>
                <w:szCs w:val="15"/>
              </w:rPr>
              <w:t xml:space="preserve"> </w:t>
            </w:r>
            <w:r>
              <w:rPr>
                <w:spacing w:val="-2"/>
                <w:sz w:val="15"/>
                <w:szCs w:val="15"/>
              </w:rPr>
              <w:t>dosypávky</w:t>
            </w:r>
          </w:p>
        </w:tc>
        <w:tc>
          <w:tcPr>
            <w:tcW w:w="468" w:type="dxa"/>
            <w:tcBorders>
              <w:top w:val="single" w:sz="6" w:space="0" w:color="000000"/>
              <w:left w:val="single" w:sz="6" w:space="0" w:color="000000"/>
              <w:bottom w:val="single" w:sz="6" w:space="0" w:color="000000"/>
              <w:right w:val="single" w:sz="6" w:space="0" w:color="000000"/>
            </w:tcBorders>
          </w:tcPr>
          <w:p w14:paraId="01F66493"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647D16E5"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DE43193"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64EB1D7"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3</w:t>
            </w:r>
          </w:p>
        </w:tc>
        <w:tc>
          <w:tcPr>
            <w:tcW w:w="468" w:type="dxa"/>
            <w:tcBorders>
              <w:top w:val="single" w:sz="6" w:space="0" w:color="000000"/>
              <w:left w:val="single" w:sz="6" w:space="0" w:color="000000"/>
              <w:bottom w:val="single" w:sz="6" w:space="0" w:color="000000"/>
              <w:right w:val="single" w:sz="6" w:space="0" w:color="000000"/>
            </w:tcBorders>
          </w:tcPr>
          <w:p w14:paraId="34094BFD"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63B4FC4E"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31401C8C"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I1+S1+Z1+M3+F1</w:t>
            </w:r>
          </w:p>
        </w:tc>
        <w:tc>
          <w:tcPr>
            <w:tcW w:w="1138" w:type="dxa"/>
            <w:tcBorders>
              <w:top w:val="single" w:sz="6" w:space="0" w:color="000000"/>
              <w:left w:val="single" w:sz="6" w:space="0" w:color="000000"/>
              <w:bottom w:val="single" w:sz="6" w:space="0" w:color="000000"/>
              <w:right w:val="single" w:sz="6" w:space="0" w:color="000000"/>
            </w:tcBorders>
          </w:tcPr>
          <w:p w14:paraId="0393E308" w14:textId="77777777" w:rsidR="00985CBB" w:rsidRDefault="00985CBB">
            <w:pPr>
              <w:pStyle w:val="TableParagraph"/>
              <w:kinsoku w:val="0"/>
              <w:overflowPunct w:val="0"/>
              <w:spacing w:line="149" w:lineRule="exact"/>
              <w:ind w:left="45" w:right="3"/>
              <w:rPr>
                <w:spacing w:val="-2"/>
                <w:sz w:val="15"/>
                <w:szCs w:val="15"/>
              </w:rPr>
            </w:pPr>
            <w:r>
              <w:rPr>
                <w:spacing w:val="-2"/>
                <w:sz w:val="15"/>
                <w:szCs w:val="15"/>
              </w:rPr>
              <w:t>3DPovrch</w:t>
            </w:r>
          </w:p>
        </w:tc>
        <w:tc>
          <w:tcPr>
            <w:tcW w:w="1978" w:type="dxa"/>
            <w:tcBorders>
              <w:top w:val="single" w:sz="6" w:space="0" w:color="000000"/>
              <w:left w:val="single" w:sz="6" w:space="0" w:color="000000"/>
              <w:bottom w:val="single" w:sz="6" w:space="0" w:color="000000"/>
              <w:right w:val="single" w:sz="6" w:space="0" w:color="000000"/>
            </w:tcBorders>
          </w:tcPr>
          <w:p w14:paraId="5B7957E9" w14:textId="77777777" w:rsidR="00985CBB" w:rsidRDefault="00985CBB">
            <w:pPr>
              <w:pStyle w:val="TableParagraph"/>
              <w:kinsoku w:val="0"/>
              <w:overflowPunct w:val="0"/>
              <w:spacing w:line="149"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592E73B7"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P5</w:t>
            </w:r>
          </w:p>
        </w:tc>
      </w:tr>
      <w:tr w:rsidR="00985CBB" w14:paraId="5906B103" w14:textId="77777777">
        <w:trPr>
          <w:trHeight w:val="169"/>
        </w:trPr>
        <w:tc>
          <w:tcPr>
            <w:tcW w:w="2184" w:type="dxa"/>
            <w:vMerge/>
            <w:tcBorders>
              <w:top w:val="nil"/>
              <w:left w:val="single" w:sz="12" w:space="0" w:color="000000"/>
              <w:bottom w:val="single" w:sz="12" w:space="0" w:color="000000"/>
              <w:right w:val="single" w:sz="12" w:space="0" w:color="000000"/>
            </w:tcBorders>
          </w:tcPr>
          <w:p w14:paraId="0F83BFB7" w14:textId="77777777" w:rsidR="00985CBB" w:rsidRDefault="00985CBB">
            <w:pPr>
              <w:rPr>
                <w:b/>
                <w:bCs/>
                <w:sz w:val="2"/>
                <w:szCs w:val="2"/>
              </w:rPr>
            </w:pPr>
          </w:p>
        </w:tc>
        <w:tc>
          <w:tcPr>
            <w:tcW w:w="2384" w:type="dxa"/>
            <w:tcBorders>
              <w:top w:val="single" w:sz="6" w:space="0" w:color="000000"/>
              <w:left w:val="single" w:sz="12" w:space="0" w:color="000000"/>
              <w:bottom w:val="single" w:sz="12" w:space="0" w:color="000000"/>
              <w:right w:val="single" w:sz="6" w:space="0" w:color="000000"/>
            </w:tcBorders>
          </w:tcPr>
          <w:p w14:paraId="4C5E8FC5" w14:textId="77777777" w:rsidR="00985CBB" w:rsidRDefault="00985CBB">
            <w:pPr>
              <w:pStyle w:val="TableParagraph"/>
              <w:kinsoku w:val="0"/>
              <w:overflowPunct w:val="0"/>
              <w:spacing w:line="149" w:lineRule="exact"/>
              <w:ind w:left="13"/>
              <w:jc w:val="left"/>
              <w:rPr>
                <w:spacing w:val="-4"/>
                <w:sz w:val="15"/>
                <w:szCs w:val="15"/>
              </w:rPr>
            </w:pPr>
            <w:r>
              <w:rPr>
                <w:spacing w:val="-4"/>
                <w:sz w:val="15"/>
                <w:szCs w:val="15"/>
              </w:rPr>
              <w:t>pláň</w:t>
            </w:r>
          </w:p>
        </w:tc>
        <w:tc>
          <w:tcPr>
            <w:tcW w:w="468" w:type="dxa"/>
            <w:tcBorders>
              <w:top w:val="single" w:sz="6" w:space="0" w:color="000000"/>
              <w:left w:val="single" w:sz="6" w:space="0" w:color="000000"/>
              <w:bottom w:val="single" w:sz="12" w:space="0" w:color="000000"/>
              <w:right w:val="single" w:sz="6" w:space="0" w:color="000000"/>
            </w:tcBorders>
          </w:tcPr>
          <w:p w14:paraId="62BE4C8F"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12" w:space="0" w:color="000000"/>
              <w:right w:val="single" w:sz="6" w:space="0" w:color="000000"/>
            </w:tcBorders>
          </w:tcPr>
          <w:p w14:paraId="398BFB8B"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12" w:space="0" w:color="000000"/>
              <w:right w:val="single" w:sz="6" w:space="0" w:color="000000"/>
            </w:tcBorders>
          </w:tcPr>
          <w:p w14:paraId="4A3DC50F"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12" w:space="0" w:color="000000"/>
              <w:right w:val="single" w:sz="6" w:space="0" w:color="000000"/>
            </w:tcBorders>
          </w:tcPr>
          <w:p w14:paraId="3EBDA7D1"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2</w:t>
            </w:r>
          </w:p>
        </w:tc>
        <w:tc>
          <w:tcPr>
            <w:tcW w:w="468" w:type="dxa"/>
            <w:tcBorders>
              <w:top w:val="single" w:sz="6" w:space="0" w:color="000000"/>
              <w:left w:val="single" w:sz="6" w:space="0" w:color="000000"/>
              <w:bottom w:val="single" w:sz="12" w:space="0" w:color="000000"/>
              <w:right w:val="single" w:sz="6" w:space="0" w:color="000000"/>
            </w:tcBorders>
          </w:tcPr>
          <w:p w14:paraId="0CDBCED3"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12" w:space="0" w:color="000000"/>
              <w:right w:val="single" w:sz="6" w:space="0" w:color="000000"/>
            </w:tcBorders>
          </w:tcPr>
          <w:p w14:paraId="679A3C95"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12" w:space="0" w:color="000000"/>
              <w:right w:val="single" w:sz="6" w:space="0" w:color="000000"/>
            </w:tcBorders>
          </w:tcPr>
          <w:p w14:paraId="2313085B"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I1+S1+Z1+M2+F1</w:t>
            </w:r>
          </w:p>
        </w:tc>
        <w:tc>
          <w:tcPr>
            <w:tcW w:w="1138" w:type="dxa"/>
            <w:tcBorders>
              <w:top w:val="single" w:sz="6" w:space="0" w:color="000000"/>
              <w:left w:val="single" w:sz="6" w:space="0" w:color="000000"/>
              <w:bottom w:val="single" w:sz="12" w:space="0" w:color="000000"/>
              <w:right w:val="single" w:sz="6" w:space="0" w:color="000000"/>
            </w:tcBorders>
          </w:tcPr>
          <w:p w14:paraId="2C3457F0" w14:textId="77777777" w:rsidR="00985CBB" w:rsidRDefault="00985CBB">
            <w:pPr>
              <w:pStyle w:val="TableParagraph"/>
              <w:kinsoku w:val="0"/>
              <w:overflowPunct w:val="0"/>
              <w:spacing w:line="149" w:lineRule="exact"/>
              <w:ind w:left="45" w:right="3"/>
              <w:rPr>
                <w:spacing w:val="-2"/>
                <w:sz w:val="15"/>
                <w:szCs w:val="15"/>
              </w:rPr>
            </w:pPr>
            <w:r>
              <w:rPr>
                <w:spacing w:val="-2"/>
                <w:sz w:val="15"/>
                <w:szCs w:val="15"/>
              </w:rPr>
              <w:t>3DPovrch</w:t>
            </w:r>
          </w:p>
        </w:tc>
        <w:tc>
          <w:tcPr>
            <w:tcW w:w="1978" w:type="dxa"/>
            <w:tcBorders>
              <w:top w:val="single" w:sz="6" w:space="0" w:color="000000"/>
              <w:left w:val="single" w:sz="6" w:space="0" w:color="000000"/>
              <w:bottom w:val="single" w:sz="12" w:space="0" w:color="000000"/>
              <w:right w:val="single" w:sz="6" w:space="0" w:color="000000"/>
            </w:tcBorders>
          </w:tcPr>
          <w:p w14:paraId="6F1E5399" w14:textId="77777777" w:rsidR="00985CBB" w:rsidRDefault="00985CBB">
            <w:pPr>
              <w:pStyle w:val="TableParagraph"/>
              <w:kinsoku w:val="0"/>
              <w:overflowPunct w:val="0"/>
              <w:spacing w:line="149"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12" w:space="0" w:color="000000"/>
              <w:right w:val="single" w:sz="12" w:space="0" w:color="000000"/>
            </w:tcBorders>
          </w:tcPr>
          <w:p w14:paraId="797A045F"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P3</w:t>
            </w:r>
          </w:p>
        </w:tc>
      </w:tr>
      <w:tr w:rsidR="00985CBB" w14:paraId="1942E094" w14:textId="77777777">
        <w:trPr>
          <w:trHeight w:val="176"/>
        </w:trPr>
        <w:tc>
          <w:tcPr>
            <w:tcW w:w="2184" w:type="dxa"/>
            <w:tcBorders>
              <w:top w:val="single" w:sz="12" w:space="0" w:color="000000"/>
              <w:left w:val="single" w:sz="12" w:space="0" w:color="000000"/>
              <w:bottom w:val="single" w:sz="12" w:space="0" w:color="000000"/>
              <w:right w:val="single" w:sz="12" w:space="0" w:color="000000"/>
            </w:tcBorders>
            <w:shd w:val="clear" w:color="auto" w:fill="8DB4E1"/>
          </w:tcPr>
          <w:p w14:paraId="70C1ADB5" w14:textId="77777777" w:rsidR="00985CBB" w:rsidRDefault="00985CBB">
            <w:pPr>
              <w:pStyle w:val="TableParagraph"/>
              <w:kinsoku w:val="0"/>
              <w:overflowPunct w:val="0"/>
              <w:spacing w:line="156" w:lineRule="exact"/>
              <w:ind w:left="28"/>
              <w:jc w:val="left"/>
              <w:rPr>
                <w:b/>
                <w:bCs/>
                <w:spacing w:val="-2"/>
                <w:sz w:val="15"/>
                <w:szCs w:val="15"/>
              </w:rPr>
            </w:pPr>
            <w:r>
              <w:rPr>
                <w:b/>
                <w:bCs/>
                <w:spacing w:val="-2"/>
                <w:sz w:val="15"/>
                <w:szCs w:val="15"/>
              </w:rPr>
              <w:t>odvodnění</w:t>
            </w:r>
          </w:p>
        </w:tc>
        <w:tc>
          <w:tcPr>
            <w:tcW w:w="2384" w:type="dxa"/>
            <w:tcBorders>
              <w:top w:val="single" w:sz="12" w:space="0" w:color="000000"/>
              <w:left w:val="single" w:sz="12" w:space="0" w:color="000000"/>
              <w:bottom w:val="single" w:sz="12" w:space="0" w:color="000000"/>
              <w:right w:val="single" w:sz="6" w:space="0" w:color="000000"/>
            </w:tcBorders>
            <w:shd w:val="clear" w:color="auto" w:fill="8DB4E1"/>
          </w:tcPr>
          <w:p w14:paraId="5131EEFD" w14:textId="77777777" w:rsidR="00985CBB" w:rsidRDefault="00985CBB">
            <w:pPr>
              <w:pStyle w:val="TableParagraph"/>
              <w:kinsoku w:val="0"/>
              <w:overflowPunct w:val="0"/>
              <w:spacing w:line="156" w:lineRule="exact"/>
              <w:ind w:left="13"/>
              <w:jc w:val="left"/>
              <w:rPr>
                <w:spacing w:val="-2"/>
                <w:sz w:val="15"/>
                <w:szCs w:val="15"/>
              </w:rPr>
            </w:pPr>
            <w:r>
              <w:rPr>
                <w:spacing w:val="-2"/>
                <w:sz w:val="15"/>
                <w:szCs w:val="15"/>
              </w:rPr>
              <w:t>příkopy</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03AA5208" w14:textId="77777777" w:rsidR="00985CBB" w:rsidRDefault="00985CBB">
            <w:pPr>
              <w:pStyle w:val="TableParagraph"/>
              <w:kinsoku w:val="0"/>
              <w:overflowPunct w:val="0"/>
              <w:spacing w:line="156"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3819A285" w14:textId="77777777" w:rsidR="00985CBB" w:rsidRDefault="00985CBB">
            <w:pPr>
              <w:pStyle w:val="TableParagraph"/>
              <w:kinsoku w:val="0"/>
              <w:overflowPunct w:val="0"/>
              <w:spacing w:line="156"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4A7CA933" w14:textId="77777777" w:rsidR="00985CBB" w:rsidRDefault="00985CBB">
            <w:pPr>
              <w:pStyle w:val="TableParagraph"/>
              <w:kinsoku w:val="0"/>
              <w:overflowPunct w:val="0"/>
              <w:spacing w:line="156"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2B73DE0C" w14:textId="77777777" w:rsidR="00985CBB" w:rsidRDefault="00985CBB">
            <w:pPr>
              <w:pStyle w:val="TableParagraph"/>
              <w:kinsoku w:val="0"/>
              <w:overflowPunct w:val="0"/>
              <w:spacing w:line="156" w:lineRule="exact"/>
              <w:ind w:left="49" w:right="4"/>
              <w:rPr>
                <w:spacing w:val="-10"/>
                <w:sz w:val="15"/>
                <w:szCs w:val="15"/>
              </w:rPr>
            </w:pPr>
            <w:r>
              <w:rPr>
                <w:spacing w:val="-10"/>
                <w:sz w:val="15"/>
                <w:szCs w:val="15"/>
              </w:rPr>
              <w:t>2</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171A4801" w14:textId="77777777" w:rsidR="00985CBB" w:rsidRDefault="00985CBB">
            <w:pPr>
              <w:pStyle w:val="TableParagraph"/>
              <w:kinsoku w:val="0"/>
              <w:overflowPunct w:val="0"/>
              <w:spacing w:line="156"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12" w:space="0" w:color="000000"/>
              <w:right w:val="single" w:sz="6" w:space="0" w:color="000000"/>
            </w:tcBorders>
            <w:shd w:val="clear" w:color="auto" w:fill="8DB4E1"/>
          </w:tcPr>
          <w:p w14:paraId="66491970"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12" w:space="0" w:color="000000"/>
              <w:left w:val="single" w:sz="6" w:space="0" w:color="000000"/>
              <w:bottom w:val="single" w:sz="12" w:space="0" w:color="000000"/>
              <w:right w:val="single" w:sz="6" w:space="0" w:color="000000"/>
            </w:tcBorders>
            <w:shd w:val="clear" w:color="auto" w:fill="8DB4E1"/>
          </w:tcPr>
          <w:p w14:paraId="1D61DE0B" w14:textId="77777777" w:rsidR="00985CBB" w:rsidRDefault="00985CBB">
            <w:pPr>
              <w:pStyle w:val="TableParagraph"/>
              <w:kinsoku w:val="0"/>
              <w:overflowPunct w:val="0"/>
              <w:spacing w:line="156" w:lineRule="exact"/>
              <w:ind w:left="35"/>
              <w:jc w:val="left"/>
              <w:rPr>
                <w:spacing w:val="-2"/>
                <w:sz w:val="15"/>
                <w:szCs w:val="15"/>
              </w:rPr>
            </w:pPr>
            <w:r>
              <w:rPr>
                <w:spacing w:val="-2"/>
                <w:sz w:val="15"/>
                <w:szCs w:val="15"/>
              </w:rPr>
              <w:t>I1+S1+Z1+M2+F1</w:t>
            </w:r>
          </w:p>
        </w:tc>
        <w:tc>
          <w:tcPr>
            <w:tcW w:w="1138" w:type="dxa"/>
            <w:tcBorders>
              <w:top w:val="single" w:sz="12" w:space="0" w:color="000000"/>
              <w:left w:val="single" w:sz="6" w:space="0" w:color="000000"/>
              <w:bottom w:val="single" w:sz="12" w:space="0" w:color="000000"/>
              <w:right w:val="single" w:sz="6" w:space="0" w:color="000000"/>
            </w:tcBorders>
            <w:shd w:val="clear" w:color="auto" w:fill="8DB4E1"/>
          </w:tcPr>
          <w:p w14:paraId="4E90053E" w14:textId="77777777" w:rsidR="00985CBB" w:rsidRDefault="00985CBB">
            <w:pPr>
              <w:pStyle w:val="TableParagraph"/>
              <w:kinsoku w:val="0"/>
              <w:overflowPunct w:val="0"/>
              <w:spacing w:line="156" w:lineRule="exact"/>
              <w:ind w:left="45"/>
              <w:rPr>
                <w:spacing w:val="-2"/>
                <w:sz w:val="15"/>
                <w:szCs w:val="15"/>
              </w:rPr>
            </w:pPr>
            <w:r>
              <w:rPr>
                <w:spacing w:val="-2"/>
                <w:sz w:val="15"/>
                <w:szCs w:val="15"/>
              </w:rPr>
              <w:t>3DTěleso</w:t>
            </w:r>
          </w:p>
        </w:tc>
        <w:tc>
          <w:tcPr>
            <w:tcW w:w="1978" w:type="dxa"/>
            <w:tcBorders>
              <w:top w:val="single" w:sz="12" w:space="0" w:color="000000"/>
              <w:left w:val="single" w:sz="6" w:space="0" w:color="000000"/>
              <w:bottom w:val="single" w:sz="12" w:space="0" w:color="000000"/>
              <w:right w:val="single" w:sz="6" w:space="0" w:color="000000"/>
            </w:tcBorders>
            <w:shd w:val="clear" w:color="auto" w:fill="8DB4E1"/>
          </w:tcPr>
          <w:p w14:paraId="0625ECAD" w14:textId="77777777" w:rsidR="00985CBB" w:rsidRDefault="00985CBB">
            <w:pPr>
              <w:pStyle w:val="TableParagraph"/>
              <w:kinsoku w:val="0"/>
              <w:overflowPunct w:val="0"/>
              <w:spacing w:line="156" w:lineRule="exact"/>
              <w:ind w:left="46"/>
              <w:rPr>
                <w:spacing w:val="-2"/>
                <w:sz w:val="15"/>
                <w:szCs w:val="15"/>
              </w:rPr>
            </w:pPr>
            <w:r>
              <w:rPr>
                <w:spacing w:val="-2"/>
                <w:sz w:val="15"/>
                <w:szCs w:val="15"/>
              </w:rPr>
              <w:t>IfcSolidModel</w:t>
            </w:r>
          </w:p>
        </w:tc>
        <w:tc>
          <w:tcPr>
            <w:tcW w:w="792" w:type="dxa"/>
            <w:tcBorders>
              <w:top w:val="single" w:sz="12" w:space="0" w:color="000000"/>
              <w:left w:val="single" w:sz="6" w:space="0" w:color="000000"/>
              <w:bottom w:val="single" w:sz="12" w:space="0" w:color="000000"/>
              <w:right w:val="single" w:sz="12" w:space="0" w:color="000000"/>
            </w:tcBorders>
            <w:shd w:val="clear" w:color="auto" w:fill="8DB4E1"/>
          </w:tcPr>
          <w:p w14:paraId="77F55175" w14:textId="77777777" w:rsidR="00985CBB" w:rsidRDefault="00985CBB">
            <w:pPr>
              <w:pStyle w:val="TableParagraph"/>
              <w:kinsoku w:val="0"/>
              <w:overflowPunct w:val="0"/>
              <w:spacing w:line="156" w:lineRule="exact"/>
              <w:ind w:left="52"/>
              <w:rPr>
                <w:spacing w:val="-2"/>
                <w:sz w:val="15"/>
                <w:szCs w:val="15"/>
              </w:rPr>
            </w:pPr>
            <w:r>
              <w:rPr>
                <w:spacing w:val="-2"/>
                <w:sz w:val="15"/>
                <w:szCs w:val="15"/>
              </w:rPr>
              <w:t>P5/P3</w:t>
            </w:r>
          </w:p>
        </w:tc>
      </w:tr>
      <w:tr w:rsidR="00985CBB" w14:paraId="6AB70F48" w14:textId="77777777">
        <w:trPr>
          <w:trHeight w:val="176"/>
        </w:trPr>
        <w:tc>
          <w:tcPr>
            <w:tcW w:w="2184" w:type="dxa"/>
            <w:vMerge w:val="restart"/>
            <w:tcBorders>
              <w:top w:val="single" w:sz="12" w:space="0" w:color="000000"/>
              <w:left w:val="single" w:sz="12" w:space="0" w:color="000000"/>
              <w:bottom w:val="single" w:sz="12" w:space="0" w:color="000000"/>
              <w:right w:val="single" w:sz="12" w:space="0" w:color="000000"/>
            </w:tcBorders>
          </w:tcPr>
          <w:p w14:paraId="35AE56F9" w14:textId="77777777" w:rsidR="00985CBB" w:rsidRDefault="00985CBB">
            <w:pPr>
              <w:pStyle w:val="TableParagraph"/>
              <w:kinsoku w:val="0"/>
              <w:overflowPunct w:val="0"/>
              <w:jc w:val="left"/>
              <w:rPr>
                <w:rFonts w:ascii="Times New Roman" w:hAnsi="Times New Roman" w:cs="Times New Roman"/>
                <w:sz w:val="14"/>
                <w:szCs w:val="14"/>
              </w:rPr>
            </w:pPr>
          </w:p>
        </w:tc>
        <w:tc>
          <w:tcPr>
            <w:tcW w:w="2384" w:type="dxa"/>
            <w:tcBorders>
              <w:top w:val="single" w:sz="12" w:space="0" w:color="000000"/>
              <w:left w:val="single" w:sz="12" w:space="0" w:color="000000"/>
              <w:bottom w:val="single" w:sz="6" w:space="0" w:color="000000"/>
              <w:right w:val="single" w:sz="6" w:space="0" w:color="000000"/>
            </w:tcBorders>
          </w:tcPr>
          <w:p w14:paraId="7C4B53B0" w14:textId="77777777" w:rsidR="00985CBB" w:rsidRDefault="00985CBB">
            <w:pPr>
              <w:pStyle w:val="TableParagraph"/>
              <w:kinsoku w:val="0"/>
              <w:overflowPunct w:val="0"/>
              <w:spacing w:line="156" w:lineRule="exact"/>
              <w:ind w:left="13"/>
              <w:jc w:val="left"/>
              <w:rPr>
                <w:spacing w:val="-2"/>
                <w:sz w:val="15"/>
                <w:szCs w:val="15"/>
              </w:rPr>
            </w:pPr>
            <w:r>
              <w:rPr>
                <w:sz w:val="15"/>
                <w:szCs w:val="15"/>
              </w:rPr>
              <w:t>příkopová</w:t>
            </w:r>
            <w:r>
              <w:rPr>
                <w:spacing w:val="-8"/>
                <w:sz w:val="15"/>
                <w:szCs w:val="15"/>
              </w:rPr>
              <w:t xml:space="preserve"> </w:t>
            </w:r>
            <w:r>
              <w:rPr>
                <w:spacing w:val="-2"/>
                <w:sz w:val="15"/>
                <w:szCs w:val="15"/>
              </w:rPr>
              <w:t>tvárnice</w:t>
            </w:r>
          </w:p>
        </w:tc>
        <w:tc>
          <w:tcPr>
            <w:tcW w:w="468" w:type="dxa"/>
            <w:tcBorders>
              <w:top w:val="single" w:sz="12" w:space="0" w:color="000000"/>
              <w:left w:val="single" w:sz="6" w:space="0" w:color="000000"/>
              <w:bottom w:val="single" w:sz="6" w:space="0" w:color="000000"/>
              <w:right w:val="single" w:sz="6" w:space="0" w:color="000000"/>
            </w:tcBorders>
          </w:tcPr>
          <w:p w14:paraId="70D680D8" w14:textId="77777777" w:rsidR="00985CBB" w:rsidRDefault="00985CBB">
            <w:pPr>
              <w:pStyle w:val="TableParagraph"/>
              <w:kinsoku w:val="0"/>
              <w:overflowPunct w:val="0"/>
              <w:spacing w:line="156"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6" w:space="0" w:color="000000"/>
              <w:right w:val="single" w:sz="6" w:space="0" w:color="000000"/>
            </w:tcBorders>
          </w:tcPr>
          <w:p w14:paraId="7019CCB0" w14:textId="77777777" w:rsidR="00985CBB" w:rsidRDefault="00985CBB">
            <w:pPr>
              <w:pStyle w:val="TableParagraph"/>
              <w:kinsoku w:val="0"/>
              <w:overflowPunct w:val="0"/>
              <w:spacing w:line="156" w:lineRule="exact"/>
              <w:ind w:left="49" w:right="5"/>
              <w:rPr>
                <w:spacing w:val="-10"/>
                <w:sz w:val="15"/>
                <w:szCs w:val="15"/>
              </w:rPr>
            </w:pPr>
            <w:r>
              <w:rPr>
                <w:spacing w:val="-10"/>
                <w:sz w:val="15"/>
                <w:szCs w:val="15"/>
              </w:rPr>
              <w:t>2</w:t>
            </w:r>
          </w:p>
        </w:tc>
        <w:tc>
          <w:tcPr>
            <w:tcW w:w="468" w:type="dxa"/>
            <w:tcBorders>
              <w:top w:val="single" w:sz="12" w:space="0" w:color="000000"/>
              <w:left w:val="single" w:sz="6" w:space="0" w:color="000000"/>
              <w:bottom w:val="single" w:sz="6" w:space="0" w:color="000000"/>
              <w:right w:val="single" w:sz="6" w:space="0" w:color="000000"/>
            </w:tcBorders>
          </w:tcPr>
          <w:p w14:paraId="28CE5D45" w14:textId="77777777" w:rsidR="00985CBB" w:rsidRDefault="00985CBB">
            <w:pPr>
              <w:pStyle w:val="TableParagraph"/>
              <w:kinsoku w:val="0"/>
              <w:overflowPunct w:val="0"/>
              <w:spacing w:line="156"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6" w:space="0" w:color="000000"/>
              <w:right w:val="single" w:sz="6" w:space="0" w:color="000000"/>
            </w:tcBorders>
          </w:tcPr>
          <w:p w14:paraId="0FDCF81C" w14:textId="77777777" w:rsidR="00985CBB" w:rsidRDefault="00985CBB">
            <w:pPr>
              <w:pStyle w:val="TableParagraph"/>
              <w:kinsoku w:val="0"/>
              <w:overflowPunct w:val="0"/>
              <w:spacing w:line="156" w:lineRule="exact"/>
              <w:ind w:left="49" w:right="1"/>
              <w:rPr>
                <w:spacing w:val="-5"/>
                <w:sz w:val="15"/>
                <w:szCs w:val="15"/>
              </w:rPr>
            </w:pPr>
            <w:r>
              <w:rPr>
                <w:spacing w:val="-5"/>
                <w:sz w:val="15"/>
                <w:szCs w:val="15"/>
              </w:rPr>
              <w:t>1;2</w:t>
            </w:r>
          </w:p>
        </w:tc>
        <w:tc>
          <w:tcPr>
            <w:tcW w:w="468" w:type="dxa"/>
            <w:tcBorders>
              <w:top w:val="single" w:sz="12" w:space="0" w:color="000000"/>
              <w:left w:val="single" w:sz="6" w:space="0" w:color="000000"/>
              <w:bottom w:val="single" w:sz="6" w:space="0" w:color="000000"/>
              <w:right w:val="single" w:sz="6" w:space="0" w:color="000000"/>
            </w:tcBorders>
          </w:tcPr>
          <w:p w14:paraId="2B270E0F" w14:textId="77777777" w:rsidR="00985CBB" w:rsidRDefault="00985CBB">
            <w:pPr>
              <w:pStyle w:val="TableParagraph"/>
              <w:kinsoku w:val="0"/>
              <w:overflowPunct w:val="0"/>
              <w:spacing w:line="156"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6" w:space="0" w:color="000000"/>
              <w:right w:val="single" w:sz="6" w:space="0" w:color="000000"/>
            </w:tcBorders>
          </w:tcPr>
          <w:p w14:paraId="14531EA8" w14:textId="77777777" w:rsidR="00985CBB" w:rsidRDefault="00985CBB">
            <w:pPr>
              <w:pStyle w:val="TableParagraph"/>
              <w:kinsoku w:val="0"/>
              <w:overflowPunct w:val="0"/>
              <w:spacing w:line="156" w:lineRule="exact"/>
              <w:ind w:left="48" w:right="3"/>
              <w:rPr>
                <w:spacing w:val="-2"/>
                <w:sz w:val="15"/>
                <w:szCs w:val="15"/>
              </w:rPr>
            </w:pPr>
            <w:r>
              <w:rPr>
                <w:spacing w:val="-2"/>
                <w:sz w:val="15"/>
                <w:szCs w:val="15"/>
              </w:rPr>
              <w:t>1&amp;2&amp;9&amp;13</w:t>
            </w:r>
          </w:p>
        </w:tc>
        <w:tc>
          <w:tcPr>
            <w:tcW w:w="2567" w:type="dxa"/>
            <w:tcBorders>
              <w:top w:val="single" w:sz="12" w:space="0" w:color="000000"/>
              <w:left w:val="single" w:sz="6" w:space="0" w:color="000000"/>
              <w:bottom w:val="single" w:sz="6" w:space="0" w:color="000000"/>
              <w:right w:val="single" w:sz="6" w:space="0" w:color="000000"/>
            </w:tcBorders>
          </w:tcPr>
          <w:p w14:paraId="53CBD844" w14:textId="77777777" w:rsidR="00985CBB" w:rsidRDefault="00985CBB">
            <w:pPr>
              <w:pStyle w:val="TableParagraph"/>
              <w:kinsoku w:val="0"/>
              <w:overflowPunct w:val="0"/>
              <w:spacing w:line="156" w:lineRule="exact"/>
              <w:ind w:left="35"/>
              <w:jc w:val="left"/>
              <w:rPr>
                <w:spacing w:val="-2"/>
                <w:sz w:val="15"/>
                <w:szCs w:val="15"/>
              </w:rPr>
            </w:pPr>
            <w:r>
              <w:rPr>
                <w:spacing w:val="-2"/>
                <w:sz w:val="15"/>
                <w:szCs w:val="15"/>
              </w:rPr>
              <w:t>I1+S2+Z1+M1;2+F1+U1&amp;2&amp;9&amp;13</w:t>
            </w:r>
          </w:p>
        </w:tc>
        <w:tc>
          <w:tcPr>
            <w:tcW w:w="1138" w:type="dxa"/>
            <w:tcBorders>
              <w:top w:val="single" w:sz="12" w:space="0" w:color="000000"/>
              <w:left w:val="single" w:sz="6" w:space="0" w:color="000000"/>
              <w:bottom w:val="single" w:sz="6" w:space="0" w:color="000000"/>
              <w:right w:val="single" w:sz="6" w:space="0" w:color="000000"/>
            </w:tcBorders>
          </w:tcPr>
          <w:p w14:paraId="4E347C3F" w14:textId="77777777" w:rsidR="00985CBB" w:rsidRDefault="00985CBB">
            <w:pPr>
              <w:pStyle w:val="TableParagraph"/>
              <w:kinsoku w:val="0"/>
              <w:overflowPunct w:val="0"/>
              <w:spacing w:line="156" w:lineRule="exact"/>
              <w:ind w:left="45"/>
              <w:rPr>
                <w:spacing w:val="-2"/>
                <w:sz w:val="15"/>
                <w:szCs w:val="15"/>
              </w:rPr>
            </w:pPr>
            <w:r>
              <w:rPr>
                <w:spacing w:val="-2"/>
                <w:sz w:val="15"/>
                <w:szCs w:val="15"/>
              </w:rPr>
              <w:t>3DTěleso</w:t>
            </w:r>
          </w:p>
        </w:tc>
        <w:tc>
          <w:tcPr>
            <w:tcW w:w="1978" w:type="dxa"/>
            <w:tcBorders>
              <w:top w:val="single" w:sz="12" w:space="0" w:color="000000"/>
              <w:left w:val="single" w:sz="6" w:space="0" w:color="000000"/>
              <w:bottom w:val="single" w:sz="6" w:space="0" w:color="000000"/>
              <w:right w:val="single" w:sz="6" w:space="0" w:color="000000"/>
            </w:tcBorders>
          </w:tcPr>
          <w:p w14:paraId="4E8F6B08" w14:textId="77777777" w:rsidR="00985CBB" w:rsidRDefault="00985CBB">
            <w:pPr>
              <w:pStyle w:val="TableParagraph"/>
              <w:kinsoku w:val="0"/>
              <w:overflowPunct w:val="0"/>
              <w:spacing w:line="156" w:lineRule="exact"/>
              <w:ind w:left="46"/>
              <w:rPr>
                <w:spacing w:val="-2"/>
                <w:sz w:val="15"/>
                <w:szCs w:val="15"/>
              </w:rPr>
            </w:pPr>
            <w:r>
              <w:rPr>
                <w:spacing w:val="-2"/>
                <w:sz w:val="15"/>
                <w:szCs w:val="15"/>
              </w:rPr>
              <w:t>IfcSolidModel</w:t>
            </w:r>
          </w:p>
        </w:tc>
        <w:tc>
          <w:tcPr>
            <w:tcW w:w="792" w:type="dxa"/>
            <w:tcBorders>
              <w:top w:val="single" w:sz="12" w:space="0" w:color="000000"/>
              <w:left w:val="single" w:sz="6" w:space="0" w:color="000000"/>
              <w:bottom w:val="single" w:sz="6" w:space="0" w:color="000000"/>
              <w:right w:val="single" w:sz="12" w:space="0" w:color="000000"/>
            </w:tcBorders>
          </w:tcPr>
          <w:p w14:paraId="6F09EC31" w14:textId="77777777" w:rsidR="00985CBB" w:rsidRDefault="00985CBB">
            <w:pPr>
              <w:pStyle w:val="TableParagraph"/>
              <w:kinsoku w:val="0"/>
              <w:overflowPunct w:val="0"/>
              <w:spacing w:before="7" w:line="149" w:lineRule="exact"/>
              <w:ind w:left="52"/>
              <w:rPr>
                <w:spacing w:val="-2"/>
                <w:sz w:val="15"/>
                <w:szCs w:val="15"/>
              </w:rPr>
            </w:pPr>
            <w:r>
              <w:rPr>
                <w:spacing w:val="-2"/>
                <w:sz w:val="15"/>
                <w:szCs w:val="15"/>
              </w:rPr>
              <w:t>P5/P3</w:t>
            </w:r>
          </w:p>
        </w:tc>
      </w:tr>
      <w:tr w:rsidR="00985CBB" w14:paraId="2E179684" w14:textId="77777777">
        <w:trPr>
          <w:trHeight w:val="157"/>
        </w:trPr>
        <w:tc>
          <w:tcPr>
            <w:tcW w:w="2184" w:type="dxa"/>
            <w:vMerge/>
            <w:tcBorders>
              <w:top w:val="nil"/>
              <w:left w:val="single" w:sz="12" w:space="0" w:color="000000"/>
              <w:bottom w:val="single" w:sz="12" w:space="0" w:color="000000"/>
              <w:right w:val="single" w:sz="12" w:space="0" w:color="000000"/>
            </w:tcBorders>
          </w:tcPr>
          <w:p w14:paraId="0BD22430"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17C2EF8D" w14:textId="77777777" w:rsidR="00985CBB" w:rsidRDefault="00985CBB">
            <w:pPr>
              <w:pStyle w:val="TableParagraph"/>
              <w:kinsoku w:val="0"/>
              <w:overflowPunct w:val="0"/>
              <w:spacing w:line="137" w:lineRule="exact"/>
              <w:ind w:left="13"/>
              <w:jc w:val="left"/>
              <w:rPr>
                <w:spacing w:val="-2"/>
                <w:sz w:val="15"/>
                <w:szCs w:val="15"/>
              </w:rPr>
            </w:pPr>
            <w:r>
              <w:rPr>
                <w:spacing w:val="-2"/>
                <w:sz w:val="15"/>
                <w:szCs w:val="15"/>
              </w:rPr>
              <w:t>štěrbinové</w:t>
            </w:r>
            <w:r>
              <w:rPr>
                <w:spacing w:val="8"/>
                <w:sz w:val="15"/>
                <w:szCs w:val="15"/>
              </w:rPr>
              <w:t xml:space="preserve"> </w:t>
            </w:r>
            <w:r>
              <w:rPr>
                <w:spacing w:val="-2"/>
                <w:sz w:val="15"/>
                <w:szCs w:val="15"/>
              </w:rPr>
              <w:t>žlaby</w:t>
            </w:r>
          </w:p>
        </w:tc>
        <w:tc>
          <w:tcPr>
            <w:tcW w:w="468" w:type="dxa"/>
            <w:tcBorders>
              <w:top w:val="single" w:sz="6" w:space="0" w:color="000000"/>
              <w:left w:val="single" w:sz="6" w:space="0" w:color="000000"/>
              <w:bottom w:val="single" w:sz="6" w:space="0" w:color="000000"/>
              <w:right w:val="single" w:sz="6" w:space="0" w:color="000000"/>
            </w:tcBorders>
          </w:tcPr>
          <w:p w14:paraId="2C6CAAD9"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5FE30A44"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2</w:t>
            </w:r>
          </w:p>
        </w:tc>
        <w:tc>
          <w:tcPr>
            <w:tcW w:w="468" w:type="dxa"/>
            <w:tcBorders>
              <w:top w:val="single" w:sz="6" w:space="0" w:color="000000"/>
              <w:left w:val="single" w:sz="6" w:space="0" w:color="000000"/>
              <w:bottom w:val="single" w:sz="6" w:space="0" w:color="000000"/>
              <w:right w:val="single" w:sz="6" w:space="0" w:color="000000"/>
            </w:tcBorders>
          </w:tcPr>
          <w:p w14:paraId="240DBED4"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E5E829D"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AC59255"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188BA3CB" w14:textId="77777777" w:rsidR="00985CBB" w:rsidRDefault="00985CBB">
            <w:pPr>
              <w:pStyle w:val="TableParagraph"/>
              <w:kinsoku w:val="0"/>
              <w:overflowPunct w:val="0"/>
              <w:spacing w:line="137" w:lineRule="exact"/>
              <w:ind w:left="48" w:right="3"/>
              <w:rPr>
                <w:spacing w:val="-2"/>
                <w:sz w:val="15"/>
                <w:szCs w:val="15"/>
              </w:rPr>
            </w:pPr>
            <w:r>
              <w:rPr>
                <w:spacing w:val="-2"/>
                <w:sz w:val="15"/>
                <w:szCs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40175F37"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I1+S2+Z1+M1+F1+U1&amp;2&amp;9&amp;13</w:t>
            </w:r>
          </w:p>
        </w:tc>
        <w:tc>
          <w:tcPr>
            <w:tcW w:w="1138" w:type="dxa"/>
            <w:tcBorders>
              <w:top w:val="single" w:sz="6" w:space="0" w:color="000000"/>
              <w:left w:val="single" w:sz="6" w:space="0" w:color="000000"/>
              <w:bottom w:val="single" w:sz="6" w:space="0" w:color="000000"/>
              <w:right w:val="single" w:sz="6" w:space="0" w:color="000000"/>
            </w:tcBorders>
          </w:tcPr>
          <w:p w14:paraId="5BAC8ADC"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0557F783"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1ABF0B0C"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63F32733" w14:textId="77777777">
        <w:trPr>
          <w:trHeight w:val="157"/>
        </w:trPr>
        <w:tc>
          <w:tcPr>
            <w:tcW w:w="2184" w:type="dxa"/>
            <w:vMerge/>
            <w:tcBorders>
              <w:top w:val="nil"/>
              <w:left w:val="single" w:sz="12" w:space="0" w:color="000000"/>
              <w:bottom w:val="single" w:sz="12" w:space="0" w:color="000000"/>
              <w:right w:val="single" w:sz="12" w:space="0" w:color="000000"/>
            </w:tcBorders>
          </w:tcPr>
          <w:p w14:paraId="59F6008C"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4D7FD659" w14:textId="77777777" w:rsidR="00985CBB" w:rsidRDefault="00985CBB">
            <w:pPr>
              <w:pStyle w:val="TableParagraph"/>
              <w:kinsoku w:val="0"/>
              <w:overflowPunct w:val="0"/>
              <w:spacing w:line="137" w:lineRule="exact"/>
              <w:ind w:left="13"/>
              <w:jc w:val="left"/>
              <w:rPr>
                <w:spacing w:val="-2"/>
                <w:sz w:val="15"/>
                <w:szCs w:val="15"/>
              </w:rPr>
            </w:pPr>
            <w:r>
              <w:rPr>
                <w:sz w:val="15"/>
                <w:szCs w:val="15"/>
              </w:rPr>
              <w:t>žlaby</w:t>
            </w:r>
            <w:r>
              <w:rPr>
                <w:spacing w:val="-3"/>
                <w:sz w:val="15"/>
                <w:szCs w:val="15"/>
              </w:rPr>
              <w:t xml:space="preserve"> </w:t>
            </w:r>
            <w:r>
              <w:rPr>
                <w:spacing w:val="-2"/>
                <w:sz w:val="15"/>
                <w:szCs w:val="15"/>
              </w:rPr>
              <w:t>curbking</w:t>
            </w:r>
          </w:p>
        </w:tc>
        <w:tc>
          <w:tcPr>
            <w:tcW w:w="468" w:type="dxa"/>
            <w:tcBorders>
              <w:top w:val="single" w:sz="6" w:space="0" w:color="000000"/>
              <w:left w:val="single" w:sz="6" w:space="0" w:color="000000"/>
              <w:bottom w:val="single" w:sz="6" w:space="0" w:color="000000"/>
              <w:right w:val="single" w:sz="6" w:space="0" w:color="000000"/>
            </w:tcBorders>
          </w:tcPr>
          <w:p w14:paraId="3C4EE5DB"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9D4CE03"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3F01F8F"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1DF77BF4"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A5B12A9"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52E7C120" w14:textId="77777777" w:rsidR="00985CBB" w:rsidRDefault="00985CBB">
            <w:pPr>
              <w:pStyle w:val="TableParagraph"/>
              <w:kinsoku w:val="0"/>
              <w:overflowPunct w:val="0"/>
              <w:spacing w:line="137" w:lineRule="exact"/>
              <w:ind w:left="48" w:right="3"/>
              <w:rPr>
                <w:spacing w:val="-2"/>
                <w:sz w:val="15"/>
                <w:szCs w:val="15"/>
              </w:rPr>
            </w:pPr>
            <w:r>
              <w:rPr>
                <w:spacing w:val="-2"/>
                <w:sz w:val="15"/>
                <w:szCs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1FE8B966"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I1+S1+Z1+M1+F1+U1&amp;2&amp;9&amp;13</w:t>
            </w:r>
          </w:p>
        </w:tc>
        <w:tc>
          <w:tcPr>
            <w:tcW w:w="1138" w:type="dxa"/>
            <w:tcBorders>
              <w:top w:val="single" w:sz="6" w:space="0" w:color="000000"/>
              <w:left w:val="single" w:sz="6" w:space="0" w:color="000000"/>
              <w:bottom w:val="single" w:sz="6" w:space="0" w:color="000000"/>
              <w:right w:val="single" w:sz="6" w:space="0" w:color="000000"/>
            </w:tcBorders>
          </w:tcPr>
          <w:p w14:paraId="3E1D508D"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05A80A8B"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1AA91764"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4D0738BA" w14:textId="77777777">
        <w:trPr>
          <w:trHeight w:val="157"/>
        </w:trPr>
        <w:tc>
          <w:tcPr>
            <w:tcW w:w="2184" w:type="dxa"/>
            <w:vMerge/>
            <w:tcBorders>
              <w:top w:val="nil"/>
              <w:left w:val="single" w:sz="12" w:space="0" w:color="000000"/>
              <w:bottom w:val="single" w:sz="12" w:space="0" w:color="000000"/>
              <w:right w:val="single" w:sz="12" w:space="0" w:color="000000"/>
            </w:tcBorders>
          </w:tcPr>
          <w:p w14:paraId="0233C17F"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1692E32E" w14:textId="77777777" w:rsidR="00985CBB" w:rsidRDefault="00985CBB">
            <w:pPr>
              <w:pStyle w:val="TableParagraph"/>
              <w:kinsoku w:val="0"/>
              <w:overflowPunct w:val="0"/>
              <w:spacing w:line="137" w:lineRule="exact"/>
              <w:ind w:left="13"/>
              <w:jc w:val="left"/>
              <w:rPr>
                <w:spacing w:val="-2"/>
                <w:sz w:val="15"/>
                <w:szCs w:val="15"/>
              </w:rPr>
            </w:pPr>
            <w:r>
              <w:rPr>
                <w:sz w:val="15"/>
                <w:szCs w:val="15"/>
              </w:rPr>
              <w:t>podkladní</w:t>
            </w:r>
            <w:r>
              <w:rPr>
                <w:spacing w:val="-10"/>
                <w:sz w:val="15"/>
                <w:szCs w:val="15"/>
              </w:rPr>
              <w:t xml:space="preserve"> </w:t>
            </w:r>
            <w:r>
              <w:rPr>
                <w:spacing w:val="-2"/>
                <w:sz w:val="15"/>
                <w:szCs w:val="15"/>
              </w:rPr>
              <w:t>beton</w:t>
            </w:r>
          </w:p>
        </w:tc>
        <w:tc>
          <w:tcPr>
            <w:tcW w:w="468" w:type="dxa"/>
            <w:tcBorders>
              <w:top w:val="single" w:sz="6" w:space="0" w:color="000000"/>
              <w:left w:val="single" w:sz="6" w:space="0" w:color="000000"/>
              <w:bottom w:val="single" w:sz="6" w:space="0" w:color="000000"/>
              <w:right w:val="single" w:sz="6" w:space="0" w:color="000000"/>
            </w:tcBorders>
          </w:tcPr>
          <w:p w14:paraId="1C221E7A"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63F7F2BA"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A27C38E"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285ED56"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2</w:t>
            </w:r>
          </w:p>
        </w:tc>
        <w:tc>
          <w:tcPr>
            <w:tcW w:w="468" w:type="dxa"/>
            <w:tcBorders>
              <w:top w:val="single" w:sz="6" w:space="0" w:color="000000"/>
              <w:left w:val="single" w:sz="6" w:space="0" w:color="000000"/>
              <w:bottom w:val="single" w:sz="6" w:space="0" w:color="000000"/>
              <w:right w:val="single" w:sz="6" w:space="0" w:color="000000"/>
            </w:tcBorders>
          </w:tcPr>
          <w:p w14:paraId="06EED26A"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130ADBA4"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2298DFB9"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5DCB7813"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61CA4FC3"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2962C408" w14:textId="77777777" w:rsidR="00985CBB" w:rsidRDefault="00985CBB">
            <w:pPr>
              <w:pStyle w:val="TableParagraph"/>
              <w:kinsoku w:val="0"/>
              <w:overflowPunct w:val="0"/>
              <w:spacing w:line="137" w:lineRule="exact"/>
              <w:ind w:left="52"/>
              <w:rPr>
                <w:spacing w:val="-2"/>
                <w:sz w:val="15"/>
                <w:szCs w:val="15"/>
              </w:rPr>
            </w:pPr>
            <w:r>
              <w:rPr>
                <w:spacing w:val="-2"/>
                <w:sz w:val="15"/>
                <w:szCs w:val="15"/>
              </w:rPr>
              <w:t>P5/P3</w:t>
            </w:r>
          </w:p>
        </w:tc>
      </w:tr>
      <w:tr w:rsidR="00985CBB" w14:paraId="535F6B3E" w14:textId="77777777">
        <w:trPr>
          <w:trHeight w:val="157"/>
        </w:trPr>
        <w:tc>
          <w:tcPr>
            <w:tcW w:w="2184" w:type="dxa"/>
            <w:vMerge/>
            <w:tcBorders>
              <w:top w:val="nil"/>
              <w:left w:val="single" w:sz="12" w:space="0" w:color="000000"/>
              <w:bottom w:val="single" w:sz="12" w:space="0" w:color="000000"/>
              <w:right w:val="single" w:sz="12" w:space="0" w:color="000000"/>
            </w:tcBorders>
          </w:tcPr>
          <w:p w14:paraId="29181EE6"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1D66238A" w14:textId="77777777" w:rsidR="00985CBB" w:rsidRDefault="00985CBB">
            <w:pPr>
              <w:pStyle w:val="TableParagraph"/>
              <w:kinsoku w:val="0"/>
              <w:overflowPunct w:val="0"/>
              <w:spacing w:line="137" w:lineRule="exact"/>
              <w:ind w:left="13"/>
              <w:jc w:val="left"/>
              <w:rPr>
                <w:spacing w:val="-2"/>
                <w:sz w:val="15"/>
                <w:szCs w:val="15"/>
              </w:rPr>
            </w:pPr>
            <w:r>
              <w:rPr>
                <w:spacing w:val="-2"/>
                <w:sz w:val="15"/>
                <w:szCs w:val="15"/>
              </w:rPr>
              <w:t>podsyp</w:t>
            </w:r>
          </w:p>
        </w:tc>
        <w:tc>
          <w:tcPr>
            <w:tcW w:w="468" w:type="dxa"/>
            <w:tcBorders>
              <w:top w:val="single" w:sz="6" w:space="0" w:color="000000"/>
              <w:left w:val="single" w:sz="6" w:space="0" w:color="000000"/>
              <w:bottom w:val="single" w:sz="6" w:space="0" w:color="000000"/>
              <w:right w:val="single" w:sz="6" w:space="0" w:color="000000"/>
            </w:tcBorders>
          </w:tcPr>
          <w:p w14:paraId="726E31A2"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0872FF27"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EB332D7"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BB23A5E"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2</w:t>
            </w:r>
          </w:p>
        </w:tc>
        <w:tc>
          <w:tcPr>
            <w:tcW w:w="468" w:type="dxa"/>
            <w:tcBorders>
              <w:top w:val="single" w:sz="6" w:space="0" w:color="000000"/>
              <w:left w:val="single" w:sz="6" w:space="0" w:color="000000"/>
              <w:bottom w:val="single" w:sz="6" w:space="0" w:color="000000"/>
              <w:right w:val="single" w:sz="6" w:space="0" w:color="000000"/>
            </w:tcBorders>
          </w:tcPr>
          <w:p w14:paraId="7F76274C"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72CE9840"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7AB3C303"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5D4D3C5B"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7711490B"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6D2C30F7" w14:textId="77777777" w:rsidR="00985CBB" w:rsidRDefault="00985CBB">
            <w:pPr>
              <w:pStyle w:val="TableParagraph"/>
              <w:kinsoku w:val="0"/>
              <w:overflowPunct w:val="0"/>
              <w:spacing w:line="137" w:lineRule="exact"/>
              <w:ind w:left="52"/>
              <w:rPr>
                <w:spacing w:val="-2"/>
                <w:sz w:val="15"/>
                <w:szCs w:val="15"/>
              </w:rPr>
            </w:pPr>
            <w:r>
              <w:rPr>
                <w:spacing w:val="-2"/>
                <w:sz w:val="15"/>
                <w:szCs w:val="15"/>
              </w:rPr>
              <w:t>P5/P3</w:t>
            </w:r>
          </w:p>
        </w:tc>
      </w:tr>
      <w:tr w:rsidR="00985CBB" w14:paraId="35603D0B" w14:textId="77777777">
        <w:trPr>
          <w:trHeight w:val="157"/>
        </w:trPr>
        <w:tc>
          <w:tcPr>
            <w:tcW w:w="2184" w:type="dxa"/>
            <w:vMerge/>
            <w:tcBorders>
              <w:top w:val="nil"/>
              <w:left w:val="single" w:sz="12" w:space="0" w:color="000000"/>
              <w:bottom w:val="single" w:sz="12" w:space="0" w:color="000000"/>
              <w:right w:val="single" w:sz="12" w:space="0" w:color="000000"/>
            </w:tcBorders>
          </w:tcPr>
          <w:p w14:paraId="0EA1F893"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76C9EB14" w14:textId="77777777" w:rsidR="00985CBB" w:rsidRDefault="00985CBB">
            <w:pPr>
              <w:pStyle w:val="TableParagraph"/>
              <w:kinsoku w:val="0"/>
              <w:overflowPunct w:val="0"/>
              <w:spacing w:line="137" w:lineRule="exact"/>
              <w:ind w:left="13"/>
              <w:jc w:val="left"/>
              <w:rPr>
                <w:spacing w:val="-2"/>
                <w:sz w:val="15"/>
                <w:szCs w:val="15"/>
              </w:rPr>
            </w:pPr>
            <w:r>
              <w:rPr>
                <w:spacing w:val="-2"/>
                <w:sz w:val="15"/>
                <w:szCs w:val="15"/>
              </w:rPr>
              <w:t>trativod</w:t>
            </w:r>
          </w:p>
        </w:tc>
        <w:tc>
          <w:tcPr>
            <w:tcW w:w="468" w:type="dxa"/>
            <w:tcBorders>
              <w:top w:val="single" w:sz="6" w:space="0" w:color="000000"/>
              <w:left w:val="single" w:sz="6" w:space="0" w:color="000000"/>
              <w:bottom w:val="single" w:sz="6" w:space="0" w:color="000000"/>
              <w:right w:val="single" w:sz="6" w:space="0" w:color="000000"/>
            </w:tcBorders>
          </w:tcPr>
          <w:p w14:paraId="3B4C49A3"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8B1D74A"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2</w:t>
            </w:r>
          </w:p>
        </w:tc>
        <w:tc>
          <w:tcPr>
            <w:tcW w:w="468" w:type="dxa"/>
            <w:tcBorders>
              <w:top w:val="single" w:sz="6" w:space="0" w:color="000000"/>
              <w:left w:val="single" w:sz="6" w:space="0" w:color="000000"/>
              <w:bottom w:val="single" w:sz="6" w:space="0" w:color="000000"/>
              <w:right w:val="single" w:sz="6" w:space="0" w:color="000000"/>
            </w:tcBorders>
          </w:tcPr>
          <w:p w14:paraId="599D335C"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EC82576"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5F522649"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6D93B9A0" w14:textId="77777777" w:rsidR="00985CBB" w:rsidRDefault="00985CBB">
            <w:pPr>
              <w:pStyle w:val="TableParagraph"/>
              <w:kinsoku w:val="0"/>
              <w:overflowPunct w:val="0"/>
              <w:spacing w:line="137" w:lineRule="exact"/>
              <w:ind w:left="48" w:right="3"/>
              <w:rPr>
                <w:spacing w:val="-5"/>
                <w:sz w:val="15"/>
                <w:szCs w:val="15"/>
              </w:rPr>
            </w:pPr>
            <w:r>
              <w:rPr>
                <w:spacing w:val="-5"/>
                <w:sz w:val="15"/>
                <w:szCs w:val="15"/>
              </w:rPr>
              <w:t>1&amp;2</w:t>
            </w:r>
          </w:p>
        </w:tc>
        <w:tc>
          <w:tcPr>
            <w:tcW w:w="2567" w:type="dxa"/>
            <w:tcBorders>
              <w:top w:val="single" w:sz="6" w:space="0" w:color="000000"/>
              <w:left w:val="single" w:sz="6" w:space="0" w:color="000000"/>
              <w:bottom w:val="single" w:sz="6" w:space="0" w:color="000000"/>
              <w:right w:val="single" w:sz="6" w:space="0" w:color="000000"/>
            </w:tcBorders>
          </w:tcPr>
          <w:p w14:paraId="574519AC"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I1+S2+Z1+M1+F1+U1&amp;2</w:t>
            </w:r>
          </w:p>
        </w:tc>
        <w:tc>
          <w:tcPr>
            <w:tcW w:w="1138" w:type="dxa"/>
            <w:tcBorders>
              <w:top w:val="single" w:sz="6" w:space="0" w:color="000000"/>
              <w:left w:val="single" w:sz="6" w:space="0" w:color="000000"/>
              <w:bottom w:val="single" w:sz="6" w:space="0" w:color="000000"/>
              <w:right w:val="single" w:sz="6" w:space="0" w:color="000000"/>
            </w:tcBorders>
          </w:tcPr>
          <w:p w14:paraId="10F6C0B7" w14:textId="77777777" w:rsidR="00985CBB" w:rsidRDefault="00985CBB">
            <w:pPr>
              <w:pStyle w:val="TableParagraph"/>
              <w:kinsoku w:val="0"/>
              <w:overflowPunct w:val="0"/>
              <w:spacing w:line="137" w:lineRule="exact"/>
              <w:ind w:left="45" w:right="2"/>
              <w:rPr>
                <w:spacing w:val="-2"/>
                <w:sz w:val="15"/>
                <w:szCs w:val="15"/>
              </w:rPr>
            </w:pPr>
            <w:r>
              <w:rPr>
                <w:spacing w:val="-2"/>
                <w:sz w:val="15"/>
                <w:szCs w:val="15"/>
              </w:rPr>
              <w:t>3DLinie</w:t>
            </w:r>
          </w:p>
        </w:tc>
        <w:tc>
          <w:tcPr>
            <w:tcW w:w="1978" w:type="dxa"/>
            <w:tcBorders>
              <w:top w:val="single" w:sz="6" w:space="0" w:color="000000"/>
              <w:left w:val="single" w:sz="6" w:space="0" w:color="000000"/>
              <w:bottom w:val="single" w:sz="6" w:space="0" w:color="000000"/>
              <w:right w:val="single" w:sz="6" w:space="0" w:color="000000"/>
            </w:tcBorders>
          </w:tcPr>
          <w:p w14:paraId="654BEF2A" w14:textId="77777777" w:rsidR="00985CBB" w:rsidRDefault="00985CBB">
            <w:pPr>
              <w:pStyle w:val="TableParagraph"/>
              <w:kinsoku w:val="0"/>
              <w:overflowPunct w:val="0"/>
              <w:spacing w:line="137" w:lineRule="exact"/>
              <w:ind w:left="46" w:right="3"/>
              <w:rPr>
                <w:spacing w:val="-2"/>
                <w:sz w:val="15"/>
                <w:szCs w:val="15"/>
              </w:rPr>
            </w:pPr>
            <w:r>
              <w:rPr>
                <w:spacing w:val="-2"/>
                <w:sz w:val="15"/>
                <w:szCs w:val="15"/>
              </w:rPr>
              <w:t>IfcPolyLine</w:t>
            </w:r>
          </w:p>
        </w:tc>
        <w:tc>
          <w:tcPr>
            <w:tcW w:w="792" w:type="dxa"/>
            <w:tcBorders>
              <w:top w:val="single" w:sz="6" w:space="0" w:color="000000"/>
              <w:left w:val="single" w:sz="6" w:space="0" w:color="000000"/>
              <w:bottom w:val="single" w:sz="6" w:space="0" w:color="000000"/>
              <w:right w:val="single" w:sz="12" w:space="0" w:color="000000"/>
            </w:tcBorders>
          </w:tcPr>
          <w:p w14:paraId="2D23116D"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P5</w:t>
            </w:r>
          </w:p>
        </w:tc>
      </w:tr>
      <w:tr w:rsidR="00985CBB" w14:paraId="713DBA80" w14:textId="77777777">
        <w:trPr>
          <w:trHeight w:val="169"/>
        </w:trPr>
        <w:tc>
          <w:tcPr>
            <w:tcW w:w="2184" w:type="dxa"/>
            <w:vMerge/>
            <w:tcBorders>
              <w:top w:val="nil"/>
              <w:left w:val="single" w:sz="12" w:space="0" w:color="000000"/>
              <w:bottom w:val="single" w:sz="12" w:space="0" w:color="000000"/>
              <w:right w:val="single" w:sz="12" w:space="0" w:color="000000"/>
            </w:tcBorders>
          </w:tcPr>
          <w:p w14:paraId="48129C8C" w14:textId="77777777" w:rsidR="00985CBB" w:rsidRDefault="00985CBB">
            <w:pPr>
              <w:rPr>
                <w:b/>
                <w:bCs/>
                <w:sz w:val="2"/>
                <w:szCs w:val="2"/>
              </w:rPr>
            </w:pPr>
          </w:p>
        </w:tc>
        <w:tc>
          <w:tcPr>
            <w:tcW w:w="2384" w:type="dxa"/>
            <w:tcBorders>
              <w:top w:val="single" w:sz="6" w:space="0" w:color="000000"/>
              <w:left w:val="single" w:sz="12" w:space="0" w:color="000000"/>
              <w:bottom w:val="single" w:sz="12" w:space="0" w:color="000000"/>
              <w:right w:val="single" w:sz="6" w:space="0" w:color="000000"/>
            </w:tcBorders>
          </w:tcPr>
          <w:p w14:paraId="0D0C80A0" w14:textId="77777777" w:rsidR="00985CBB" w:rsidRDefault="00985CBB">
            <w:pPr>
              <w:pStyle w:val="TableParagraph"/>
              <w:kinsoku w:val="0"/>
              <w:overflowPunct w:val="0"/>
              <w:spacing w:line="149" w:lineRule="exact"/>
              <w:ind w:left="13"/>
              <w:jc w:val="left"/>
              <w:rPr>
                <w:spacing w:val="-2"/>
                <w:sz w:val="15"/>
                <w:szCs w:val="15"/>
              </w:rPr>
            </w:pPr>
            <w:r>
              <w:rPr>
                <w:sz w:val="15"/>
                <w:szCs w:val="15"/>
              </w:rPr>
              <w:t>drenážní</w:t>
            </w:r>
            <w:r>
              <w:rPr>
                <w:spacing w:val="-6"/>
                <w:sz w:val="15"/>
                <w:szCs w:val="15"/>
              </w:rPr>
              <w:t xml:space="preserve"> </w:t>
            </w:r>
            <w:r>
              <w:rPr>
                <w:spacing w:val="-2"/>
                <w:sz w:val="15"/>
                <w:szCs w:val="15"/>
              </w:rPr>
              <w:t>šachty</w:t>
            </w:r>
          </w:p>
        </w:tc>
        <w:tc>
          <w:tcPr>
            <w:tcW w:w="468" w:type="dxa"/>
            <w:tcBorders>
              <w:top w:val="single" w:sz="6" w:space="0" w:color="000000"/>
              <w:left w:val="single" w:sz="6" w:space="0" w:color="000000"/>
              <w:bottom w:val="single" w:sz="12" w:space="0" w:color="000000"/>
              <w:right w:val="single" w:sz="6" w:space="0" w:color="000000"/>
            </w:tcBorders>
          </w:tcPr>
          <w:p w14:paraId="33AF44D4"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12" w:space="0" w:color="000000"/>
              <w:right w:val="single" w:sz="6" w:space="0" w:color="000000"/>
            </w:tcBorders>
          </w:tcPr>
          <w:p w14:paraId="65F05686"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2</w:t>
            </w:r>
          </w:p>
        </w:tc>
        <w:tc>
          <w:tcPr>
            <w:tcW w:w="468" w:type="dxa"/>
            <w:tcBorders>
              <w:top w:val="single" w:sz="6" w:space="0" w:color="000000"/>
              <w:left w:val="single" w:sz="6" w:space="0" w:color="000000"/>
              <w:bottom w:val="single" w:sz="12" w:space="0" w:color="000000"/>
              <w:right w:val="single" w:sz="6" w:space="0" w:color="000000"/>
            </w:tcBorders>
          </w:tcPr>
          <w:p w14:paraId="503446E5"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12" w:space="0" w:color="000000"/>
              <w:right w:val="single" w:sz="6" w:space="0" w:color="000000"/>
            </w:tcBorders>
          </w:tcPr>
          <w:p w14:paraId="00908E78"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4</w:t>
            </w:r>
          </w:p>
        </w:tc>
        <w:tc>
          <w:tcPr>
            <w:tcW w:w="468" w:type="dxa"/>
            <w:tcBorders>
              <w:top w:val="single" w:sz="6" w:space="0" w:color="000000"/>
              <w:left w:val="single" w:sz="6" w:space="0" w:color="000000"/>
              <w:bottom w:val="single" w:sz="12" w:space="0" w:color="000000"/>
              <w:right w:val="single" w:sz="6" w:space="0" w:color="000000"/>
            </w:tcBorders>
          </w:tcPr>
          <w:p w14:paraId="44B64BD0"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12" w:space="0" w:color="000000"/>
              <w:right w:val="single" w:sz="6" w:space="0" w:color="000000"/>
            </w:tcBorders>
          </w:tcPr>
          <w:p w14:paraId="20874993" w14:textId="77777777" w:rsidR="00985CBB" w:rsidRDefault="00985CBB">
            <w:pPr>
              <w:pStyle w:val="TableParagraph"/>
              <w:kinsoku w:val="0"/>
              <w:overflowPunct w:val="0"/>
              <w:spacing w:line="149" w:lineRule="exact"/>
              <w:ind w:left="48" w:right="3"/>
              <w:rPr>
                <w:spacing w:val="-5"/>
                <w:sz w:val="15"/>
                <w:szCs w:val="15"/>
              </w:rPr>
            </w:pPr>
            <w:r>
              <w:rPr>
                <w:spacing w:val="-5"/>
                <w:sz w:val="15"/>
                <w:szCs w:val="15"/>
              </w:rPr>
              <w:t>1&amp;2</w:t>
            </w:r>
          </w:p>
        </w:tc>
        <w:tc>
          <w:tcPr>
            <w:tcW w:w="2567" w:type="dxa"/>
            <w:tcBorders>
              <w:top w:val="single" w:sz="6" w:space="0" w:color="000000"/>
              <w:left w:val="single" w:sz="6" w:space="0" w:color="000000"/>
              <w:bottom w:val="single" w:sz="12" w:space="0" w:color="000000"/>
              <w:right w:val="single" w:sz="6" w:space="0" w:color="000000"/>
            </w:tcBorders>
          </w:tcPr>
          <w:p w14:paraId="011E57A2"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I1+S2+Z1+M4+F1+U1&amp;2</w:t>
            </w:r>
          </w:p>
        </w:tc>
        <w:tc>
          <w:tcPr>
            <w:tcW w:w="1138" w:type="dxa"/>
            <w:tcBorders>
              <w:top w:val="single" w:sz="6" w:space="0" w:color="000000"/>
              <w:left w:val="single" w:sz="6" w:space="0" w:color="000000"/>
              <w:bottom w:val="single" w:sz="12" w:space="0" w:color="000000"/>
              <w:right w:val="single" w:sz="6" w:space="0" w:color="000000"/>
            </w:tcBorders>
          </w:tcPr>
          <w:p w14:paraId="0414A36B" w14:textId="77777777" w:rsidR="00985CBB" w:rsidRDefault="00985CBB">
            <w:pPr>
              <w:pStyle w:val="TableParagraph"/>
              <w:kinsoku w:val="0"/>
              <w:overflowPunct w:val="0"/>
              <w:spacing w:line="149"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12" w:space="0" w:color="000000"/>
              <w:right w:val="single" w:sz="6" w:space="0" w:color="000000"/>
            </w:tcBorders>
          </w:tcPr>
          <w:p w14:paraId="26CDF0E1" w14:textId="77777777" w:rsidR="00985CBB" w:rsidRDefault="00985CBB">
            <w:pPr>
              <w:pStyle w:val="TableParagraph"/>
              <w:kinsoku w:val="0"/>
              <w:overflowPunct w:val="0"/>
              <w:spacing w:line="149"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12" w:space="0" w:color="000000"/>
              <w:right w:val="single" w:sz="12" w:space="0" w:color="000000"/>
            </w:tcBorders>
          </w:tcPr>
          <w:p w14:paraId="459E9EC5"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P5</w:t>
            </w:r>
          </w:p>
        </w:tc>
      </w:tr>
      <w:tr w:rsidR="00985CBB" w14:paraId="26AE31EE" w14:textId="77777777">
        <w:trPr>
          <w:trHeight w:val="169"/>
        </w:trPr>
        <w:tc>
          <w:tcPr>
            <w:tcW w:w="2184" w:type="dxa"/>
            <w:tcBorders>
              <w:top w:val="single" w:sz="12" w:space="0" w:color="000000"/>
              <w:left w:val="single" w:sz="12" w:space="0" w:color="000000"/>
              <w:bottom w:val="single" w:sz="12" w:space="0" w:color="000000"/>
              <w:right w:val="single" w:sz="12" w:space="0" w:color="000000"/>
            </w:tcBorders>
            <w:shd w:val="clear" w:color="auto" w:fill="8DB4E1"/>
          </w:tcPr>
          <w:p w14:paraId="6828BB3B" w14:textId="77777777" w:rsidR="00985CBB" w:rsidRDefault="00985CBB">
            <w:pPr>
              <w:pStyle w:val="TableParagraph"/>
              <w:kinsoku w:val="0"/>
              <w:overflowPunct w:val="0"/>
              <w:spacing w:line="149" w:lineRule="exact"/>
              <w:ind w:left="28"/>
              <w:jc w:val="left"/>
              <w:rPr>
                <w:b/>
                <w:bCs/>
                <w:spacing w:val="-2"/>
                <w:sz w:val="15"/>
                <w:szCs w:val="15"/>
              </w:rPr>
            </w:pPr>
            <w:r>
              <w:rPr>
                <w:b/>
                <w:bCs/>
                <w:spacing w:val="-2"/>
                <w:sz w:val="15"/>
                <w:szCs w:val="15"/>
              </w:rPr>
              <w:t>vozovka/chodník</w:t>
            </w:r>
          </w:p>
        </w:tc>
        <w:tc>
          <w:tcPr>
            <w:tcW w:w="2384" w:type="dxa"/>
            <w:tcBorders>
              <w:top w:val="single" w:sz="12" w:space="0" w:color="000000"/>
              <w:left w:val="single" w:sz="12" w:space="0" w:color="000000"/>
              <w:bottom w:val="single" w:sz="12" w:space="0" w:color="000000"/>
              <w:right w:val="single" w:sz="6" w:space="0" w:color="000000"/>
            </w:tcBorders>
            <w:shd w:val="clear" w:color="auto" w:fill="8DB4E1"/>
          </w:tcPr>
          <w:p w14:paraId="7DA3B4A6" w14:textId="77777777" w:rsidR="00985CBB" w:rsidRDefault="00985CBB">
            <w:pPr>
              <w:pStyle w:val="TableParagraph"/>
              <w:kinsoku w:val="0"/>
              <w:overflowPunct w:val="0"/>
              <w:spacing w:line="149" w:lineRule="exact"/>
              <w:ind w:left="13"/>
              <w:jc w:val="left"/>
              <w:rPr>
                <w:spacing w:val="-5"/>
                <w:sz w:val="15"/>
                <w:szCs w:val="15"/>
              </w:rPr>
            </w:pPr>
            <w:r>
              <w:rPr>
                <w:spacing w:val="-5"/>
                <w:sz w:val="15"/>
                <w:szCs w:val="15"/>
              </w:rPr>
              <w:t>CBK</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0C564BEE"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65AB943E"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026303DD"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2B97F9FF" w14:textId="77777777" w:rsidR="00985CBB" w:rsidRDefault="00985CBB">
            <w:pPr>
              <w:pStyle w:val="TableParagraph"/>
              <w:kinsoku w:val="0"/>
              <w:overflowPunct w:val="0"/>
              <w:spacing w:line="149" w:lineRule="exact"/>
              <w:ind w:left="49" w:right="1"/>
              <w:rPr>
                <w:spacing w:val="-5"/>
                <w:sz w:val="15"/>
                <w:szCs w:val="15"/>
              </w:rPr>
            </w:pPr>
            <w:r>
              <w:rPr>
                <w:spacing w:val="-5"/>
                <w:sz w:val="15"/>
                <w:szCs w:val="15"/>
              </w:rPr>
              <w:t>3&amp;6</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005E74C6"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12" w:space="0" w:color="000000"/>
              <w:right w:val="single" w:sz="6" w:space="0" w:color="000000"/>
            </w:tcBorders>
            <w:shd w:val="clear" w:color="auto" w:fill="8DB4E1"/>
          </w:tcPr>
          <w:p w14:paraId="42B27ED6" w14:textId="77777777" w:rsidR="00985CBB" w:rsidRDefault="00985CBB">
            <w:pPr>
              <w:pStyle w:val="TableParagraph"/>
              <w:kinsoku w:val="0"/>
              <w:overflowPunct w:val="0"/>
              <w:spacing w:line="149" w:lineRule="exact"/>
              <w:ind w:left="48" w:right="3"/>
              <w:rPr>
                <w:spacing w:val="-2"/>
                <w:sz w:val="15"/>
                <w:szCs w:val="15"/>
              </w:rPr>
            </w:pPr>
            <w:r>
              <w:rPr>
                <w:spacing w:val="-2"/>
                <w:sz w:val="15"/>
                <w:szCs w:val="15"/>
              </w:rPr>
              <w:t>1&amp;2&amp;9&amp;13</w:t>
            </w:r>
          </w:p>
        </w:tc>
        <w:tc>
          <w:tcPr>
            <w:tcW w:w="2567" w:type="dxa"/>
            <w:tcBorders>
              <w:top w:val="single" w:sz="12" w:space="0" w:color="000000"/>
              <w:left w:val="single" w:sz="6" w:space="0" w:color="000000"/>
              <w:bottom w:val="single" w:sz="12" w:space="0" w:color="000000"/>
              <w:right w:val="single" w:sz="6" w:space="0" w:color="000000"/>
            </w:tcBorders>
            <w:shd w:val="clear" w:color="auto" w:fill="8DB4E1"/>
          </w:tcPr>
          <w:p w14:paraId="54B8A658"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I1+S1+Z1+M3&amp;6+F1+U1&amp;2&amp;9&amp;13</w:t>
            </w:r>
          </w:p>
        </w:tc>
        <w:tc>
          <w:tcPr>
            <w:tcW w:w="1138" w:type="dxa"/>
            <w:tcBorders>
              <w:top w:val="single" w:sz="12" w:space="0" w:color="000000"/>
              <w:left w:val="single" w:sz="6" w:space="0" w:color="000000"/>
              <w:bottom w:val="single" w:sz="12" w:space="0" w:color="000000"/>
              <w:right w:val="single" w:sz="6" w:space="0" w:color="000000"/>
            </w:tcBorders>
            <w:shd w:val="clear" w:color="auto" w:fill="8DB4E1"/>
          </w:tcPr>
          <w:p w14:paraId="4AD25496" w14:textId="77777777" w:rsidR="00985CBB" w:rsidRDefault="00985CBB">
            <w:pPr>
              <w:pStyle w:val="TableParagraph"/>
              <w:kinsoku w:val="0"/>
              <w:overflowPunct w:val="0"/>
              <w:spacing w:line="149" w:lineRule="exact"/>
              <w:ind w:left="45"/>
              <w:rPr>
                <w:spacing w:val="-2"/>
                <w:sz w:val="15"/>
                <w:szCs w:val="15"/>
              </w:rPr>
            </w:pPr>
            <w:r>
              <w:rPr>
                <w:spacing w:val="-2"/>
                <w:sz w:val="15"/>
                <w:szCs w:val="15"/>
              </w:rPr>
              <w:t>3DTěleso</w:t>
            </w:r>
          </w:p>
        </w:tc>
        <w:tc>
          <w:tcPr>
            <w:tcW w:w="1978" w:type="dxa"/>
            <w:tcBorders>
              <w:top w:val="single" w:sz="12" w:space="0" w:color="000000"/>
              <w:left w:val="single" w:sz="6" w:space="0" w:color="000000"/>
              <w:bottom w:val="single" w:sz="12" w:space="0" w:color="000000"/>
              <w:right w:val="single" w:sz="6" w:space="0" w:color="000000"/>
            </w:tcBorders>
            <w:shd w:val="clear" w:color="auto" w:fill="8DB4E1"/>
          </w:tcPr>
          <w:p w14:paraId="0203D770" w14:textId="77777777" w:rsidR="00985CBB" w:rsidRDefault="00985CBB">
            <w:pPr>
              <w:pStyle w:val="TableParagraph"/>
              <w:kinsoku w:val="0"/>
              <w:overflowPunct w:val="0"/>
              <w:spacing w:line="149" w:lineRule="exact"/>
              <w:ind w:left="46"/>
              <w:rPr>
                <w:spacing w:val="-2"/>
                <w:sz w:val="15"/>
                <w:szCs w:val="15"/>
              </w:rPr>
            </w:pPr>
            <w:r>
              <w:rPr>
                <w:spacing w:val="-2"/>
                <w:sz w:val="15"/>
                <w:szCs w:val="15"/>
              </w:rPr>
              <w:t>IfcSolidModel</w:t>
            </w:r>
          </w:p>
        </w:tc>
        <w:tc>
          <w:tcPr>
            <w:tcW w:w="792" w:type="dxa"/>
            <w:tcBorders>
              <w:top w:val="single" w:sz="12" w:space="0" w:color="000000"/>
              <w:left w:val="single" w:sz="6" w:space="0" w:color="000000"/>
              <w:bottom w:val="single" w:sz="12" w:space="0" w:color="000000"/>
              <w:right w:val="single" w:sz="12" w:space="0" w:color="000000"/>
            </w:tcBorders>
            <w:shd w:val="clear" w:color="auto" w:fill="8DB4E1"/>
          </w:tcPr>
          <w:p w14:paraId="686C881A"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P2</w:t>
            </w:r>
          </w:p>
        </w:tc>
      </w:tr>
      <w:tr w:rsidR="00985CBB" w14:paraId="0A468EB1" w14:textId="77777777">
        <w:trPr>
          <w:trHeight w:val="157"/>
        </w:trPr>
        <w:tc>
          <w:tcPr>
            <w:tcW w:w="2184" w:type="dxa"/>
            <w:vMerge w:val="restart"/>
            <w:tcBorders>
              <w:top w:val="single" w:sz="12" w:space="0" w:color="000000"/>
              <w:left w:val="single" w:sz="12" w:space="0" w:color="000000"/>
              <w:bottom w:val="single" w:sz="12" w:space="0" w:color="000000"/>
              <w:right w:val="single" w:sz="12" w:space="0" w:color="000000"/>
            </w:tcBorders>
          </w:tcPr>
          <w:p w14:paraId="03BE31D6" w14:textId="77777777" w:rsidR="00985CBB" w:rsidRDefault="00985CBB">
            <w:pPr>
              <w:pStyle w:val="TableParagraph"/>
              <w:kinsoku w:val="0"/>
              <w:overflowPunct w:val="0"/>
              <w:jc w:val="left"/>
              <w:rPr>
                <w:rFonts w:ascii="Times New Roman" w:hAnsi="Times New Roman" w:cs="Times New Roman"/>
                <w:sz w:val="14"/>
                <w:szCs w:val="14"/>
              </w:rPr>
            </w:pPr>
          </w:p>
        </w:tc>
        <w:tc>
          <w:tcPr>
            <w:tcW w:w="2384" w:type="dxa"/>
            <w:tcBorders>
              <w:top w:val="single" w:sz="12" w:space="0" w:color="000000"/>
              <w:left w:val="single" w:sz="12" w:space="0" w:color="000000"/>
              <w:bottom w:val="single" w:sz="6" w:space="0" w:color="000000"/>
              <w:right w:val="single" w:sz="6" w:space="0" w:color="000000"/>
            </w:tcBorders>
          </w:tcPr>
          <w:p w14:paraId="328A7EF6" w14:textId="77777777" w:rsidR="00985CBB" w:rsidRDefault="00985CBB">
            <w:pPr>
              <w:pStyle w:val="TableParagraph"/>
              <w:kinsoku w:val="0"/>
              <w:overflowPunct w:val="0"/>
              <w:spacing w:line="138" w:lineRule="exact"/>
              <w:ind w:left="13"/>
              <w:jc w:val="left"/>
              <w:rPr>
                <w:spacing w:val="-2"/>
                <w:sz w:val="15"/>
                <w:szCs w:val="15"/>
              </w:rPr>
            </w:pPr>
            <w:r>
              <w:rPr>
                <w:spacing w:val="-2"/>
                <w:sz w:val="15"/>
                <w:szCs w:val="15"/>
              </w:rPr>
              <w:t>posyp</w:t>
            </w:r>
          </w:p>
        </w:tc>
        <w:tc>
          <w:tcPr>
            <w:tcW w:w="468" w:type="dxa"/>
            <w:tcBorders>
              <w:top w:val="single" w:sz="12" w:space="0" w:color="000000"/>
              <w:left w:val="single" w:sz="6" w:space="0" w:color="000000"/>
              <w:bottom w:val="single" w:sz="6" w:space="0" w:color="000000"/>
              <w:right w:val="single" w:sz="6" w:space="0" w:color="000000"/>
            </w:tcBorders>
          </w:tcPr>
          <w:p w14:paraId="06358142" w14:textId="77777777" w:rsidR="00985CBB" w:rsidRDefault="00985CBB">
            <w:pPr>
              <w:pStyle w:val="TableParagraph"/>
              <w:kinsoku w:val="0"/>
              <w:overflowPunct w:val="0"/>
              <w:spacing w:line="138"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6" w:space="0" w:color="000000"/>
              <w:right w:val="single" w:sz="6" w:space="0" w:color="000000"/>
            </w:tcBorders>
          </w:tcPr>
          <w:p w14:paraId="4DAC64F1" w14:textId="77777777" w:rsidR="00985CBB" w:rsidRDefault="00985CBB">
            <w:pPr>
              <w:pStyle w:val="TableParagraph"/>
              <w:kinsoku w:val="0"/>
              <w:overflowPunct w:val="0"/>
              <w:spacing w:line="138"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6" w:space="0" w:color="000000"/>
              <w:right w:val="single" w:sz="6" w:space="0" w:color="000000"/>
            </w:tcBorders>
          </w:tcPr>
          <w:p w14:paraId="69A95295" w14:textId="77777777" w:rsidR="00985CBB" w:rsidRDefault="00985CBB">
            <w:pPr>
              <w:pStyle w:val="TableParagraph"/>
              <w:kinsoku w:val="0"/>
              <w:overflowPunct w:val="0"/>
              <w:spacing w:line="138"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6" w:space="0" w:color="000000"/>
              <w:right w:val="single" w:sz="6" w:space="0" w:color="000000"/>
            </w:tcBorders>
          </w:tcPr>
          <w:p w14:paraId="1FD20096" w14:textId="77777777" w:rsidR="00985CBB" w:rsidRDefault="00985CBB">
            <w:pPr>
              <w:pStyle w:val="TableParagraph"/>
              <w:kinsoku w:val="0"/>
              <w:overflowPunct w:val="0"/>
              <w:spacing w:line="138" w:lineRule="exact"/>
              <w:ind w:left="49" w:right="4"/>
              <w:rPr>
                <w:spacing w:val="-10"/>
                <w:sz w:val="15"/>
                <w:szCs w:val="15"/>
              </w:rPr>
            </w:pPr>
            <w:r>
              <w:rPr>
                <w:spacing w:val="-10"/>
                <w:sz w:val="15"/>
                <w:szCs w:val="15"/>
              </w:rPr>
              <w:t>2</w:t>
            </w:r>
          </w:p>
        </w:tc>
        <w:tc>
          <w:tcPr>
            <w:tcW w:w="468" w:type="dxa"/>
            <w:tcBorders>
              <w:top w:val="single" w:sz="12" w:space="0" w:color="000000"/>
              <w:left w:val="single" w:sz="6" w:space="0" w:color="000000"/>
              <w:bottom w:val="single" w:sz="6" w:space="0" w:color="000000"/>
              <w:right w:val="single" w:sz="6" w:space="0" w:color="000000"/>
            </w:tcBorders>
          </w:tcPr>
          <w:p w14:paraId="566D47E4" w14:textId="77777777" w:rsidR="00985CBB" w:rsidRDefault="00985CBB">
            <w:pPr>
              <w:pStyle w:val="TableParagraph"/>
              <w:kinsoku w:val="0"/>
              <w:overflowPunct w:val="0"/>
              <w:spacing w:line="138"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6" w:space="0" w:color="000000"/>
              <w:right w:val="single" w:sz="6" w:space="0" w:color="000000"/>
            </w:tcBorders>
          </w:tcPr>
          <w:p w14:paraId="396BE805"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12" w:space="0" w:color="000000"/>
              <w:left w:val="single" w:sz="6" w:space="0" w:color="000000"/>
              <w:bottom w:val="single" w:sz="6" w:space="0" w:color="000000"/>
              <w:right w:val="single" w:sz="6" w:space="0" w:color="000000"/>
            </w:tcBorders>
          </w:tcPr>
          <w:p w14:paraId="7BB0DAC2" w14:textId="77777777" w:rsidR="00985CBB" w:rsidRDefault="00985CBB">
            <w:pPr>
              <w:pStyle w:val="TableParagraph"/>
              <w:kinsoku w:val="0"/>
              <w:overflowPunct w:val="0"/>
              <w:spacing w:line="138" w:lineRule="exact"/>
              <w:ind w:left="35"/>
              <w:jc w:val="left"/>
              <w:rPr>
                <w:spacing w:val="-2"/>
                <w:sz w:val="15"/>
                <w:szCs w:val="15"/>
              </w:rPr>
            </w:pPr>
            <w:r>
              <w:rPr>
                <w:spacing w:val="-2"/>
                <w:sz w:val="15"/>
                <w:szCs w:val="15"/>
              </w:rPr>
              <w:t>I1+S1+Z1+M2+F1</w:t>
            </w:r>
          </w:p>
        </w:tc>
        <w:tc>
          <w:tcPr>
            <w:tcW w:w="1138" w:type="dxa"/>
            <w:tcBorders>
              <w:top w:val="single" w:sz="12" w:space="0" w:color="000000"/>
              <w:left w:val="single" w:sz="6" w:space="0" w:color="000000"/>
              <w:bottom w:val="single" w:sz="6" w:space="0" w:color="000000"/>
              <w:right w:val="single" w:sz="6" w:space="0" w:color="000000"/>
            </w:tcBorders>
          </w:tcPr>
          <w:p w14:paraId="4AC5479A" w14:textId="77777777" w:rsidR="00985CBB" w:rsidRDefault="00985CBB">
            <w:pPr>
              <w:pStyle w:val="TableParagraph"/>
              <w:kinsoku w:val="0"/>
              <w:overflowPunct w:val="0"/>
              <w:spacing w:line="138" w:lineRule="exact"/>
              <w:ind w:left="45" w:right="2"/>
              <w:rPr>
                <w:spacing w:val="-2"/>
                <w:sz w:val="15"/>
                <w:szCs w:val="15"/>
              </w:rPr>
            </w:pPr>
            <w:r>
              <w:rPr>
                <w:spacing w:val="-2"/>
                <w:sz w:val="15"/>
                <w:szCs w:val="15"/>
              </w:rPr>
              <w:t>3DPlocha</w:t>
            </w:r>
          </w:p>
        </w:tc>
        <w:tc>
          <w:tcPr>
            <w:tcW w:w="1978" w:type="dxa"/>
            <w:tcBorders>
              <w:top w:val="single" w:sz="12" w:space="0" w:color="000000"/>
              <w:left w:val="single" w:sz="6" w:space="0" w:color="000000"/>
              <w:bottom w:val="single" w:sz="6" w:space="0" w:color="000000"/>
              <w:right w:val="single" w:sz="6" w:space="0" w:color="000000"/>
            </w:tcBorders>
          </w:tcPr>
          <w:p w14:paraId="0D58B3FE" w14:textId="77777777" w:rsidR="00985CBB" w:rsidRDefault="00985CBB">
            <w:pPr>
              <w:pStyle w:val="TableParagraph"/>
              <w:kinsoku w:val="0"/>
              <w:overflowPunct w:val="0"/>
              <w:spacing w:line="138" w:lineRule="exact"/>
              <w:ind w:left="46" w:right="1"/>
              <w:rPr>
                <w:spacing w:val="-2"/>
                <w:sz w:val="15"/>
                <w:szCs w:val="15"/>
              </w:rPr>
            </w:pPr>
            <w:r>
              <w:rPr>
                <w:spacing w:val="-2"/>
                <w:sz w:val="15"/>
                <w:szCs w:val="15"/>
              </w:rPr>
              <w:t>IfcTriangulatedFaceSet</w:t>
            </w:r>
          </w:p>
        </w:tc>
        <w:tc>
          <w:tcPr>
            <w:tcW w:w="792" w:type="dxa"/>
            <w:tcBorders>
              <w:top w:val="single" w:sz="12" w:space="0" w:color="000000"/>
              <w:left w:val="single" w:sz="6" w:space="0" w:color="000000"/>
              <w:bottom w:val="single" w:sz="6" w:space="0" w:color="000000"/>
              <w:right w:val="single" w:sz="12" w:space="0" w:color="000000"/>
            </w:tcBorders>
          </w:tcPr>
          <w:p w14:paraId="1EFDD0F8" w14:textId="77777777" w:rsidR="00985CBB" w:rsidRDefault="00985CBB">
            <w:pPr>
              <w:pStyle w:val="TableParagraph"/>
              <w:kinsoku w:val="0"/>
              <w:overflowPunct w:val="0"/>
              <w:spacing w:line="138" w:lineRule="exact"/>
              <w:ind w:left="52" w:right="2"/>
              <w:rPr>
                <w:spacing w:val="-5"/>
                <w:sz w:val="15"/>
                <w:szCs w:val="15"/>
              </w:rPr>
            </w:pPr>
            <w:r>
              <w:rPr>
                <w:spacing w:val="-5"/>
                <w:sz w:val="15"/>
                <w:szCs w:val="15"/>
              </w:rPr>
              <w:t>P2</w:t>
            </w:r>
          </w:p>
        </w:tc>
      </w:tr>
      <w:tr w:rsidR="00985CBB" w14:paraId="39B6F2B7" w14:textId="77777777">
        <w:trPr>
          <w:trHeight w:val="157"/>
        </w:trPr>
        <w:tc>
          <w:tcPr>
            <w:tcW w:w="2184" w:type="dxa"/>
            <w:vMerge/>
            <w:tcBorders>
              <w:top w:val="nil"/>
              <w:left w:val="single" w:sz="12" w:space="0" w:color="000000"/>
              <w:bottom w:val="single" w:sz="12" w:space="0" w:color="000000"/>
              <w:right w:val="single" w:sz="12" w:space="0" w:color="000000"/>
            </w:tcBorders>
          </w:tcPr>
          <w:p w14:paraId="4FDCD28C"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6586322E" w14:textId="77777777" w:rsidR="00985CBB" w:rsidRDefault="00985CBB">
            <w:pPr>
              <w:pStyle w:val="TableParagraph"/>
              <w:kinsoku w:val="0"/>
              <w:overflowPunct w:val="0"/>
              <w:spacing w:line="137" w:lineRule="exact"/>
              <w:ind w:left="13"/>
              <w:jc w:val="left"/>
              <w:rPr>
                <w:spacing w:val="-2"/>
                <w:sz w:val="15"/>
                <w:szCs w:val="15"/>
              </w:rPr>
            </w:pPr>
            <w:r>
              <w:rPr>
                <w:sz w:val="15"/>
                <w:szCs w:val="15"/>
              </w:rPr>
              <w:t>obrusná</w:t>
            </w:r>
            <w:r>
              <w:rPr>
                <w:spacing w:val="-7"/>
                <w:sz w:val="15"/>
                <w:szCs w:val="15"/>
              </w:rPr>
              <w:t xml:space="preserve"> </w:t>
            </w:r>
            <w:r>
              <w:rPr>
                <w:spacing w:val="-2"/>
                <w:sz w:val="15"/>
                <w:szCs w:val="15"/>
              </w:rPr>
              <w:t>vrstva</w:t>
            </w:r>
          </w:p>
        </w:tc>
        <w:tc>
          <w:tcPr>
            <w:tcW w:w="468" w:type="dxa"/>
            <w:tcBorders>
              <w:top w:val="single" w:sz="6" w:space="0" w:color="000000"/>
              <w:left w:val="single" w:sz="6" w:space="0" w:color="000000"/>
              <w:bottom w:val="single" w:sz="6" w:space="0" w:color="000000"/>
              <w:right w:val="single" w:sz="6" w:space="0" w:color="000000"/>
            </w:tcBorders>
          </w:tcPr>
          <w:p w14:paraId="683FE913"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6DD59FC"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4D221D1"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C681FC6" w14:textId="77777777" w:rsidR="00985CBB" w:rsidRDefault="00985CBB">
            <w:pPr>
              <w:pStyle w:val="TableParagraph"/>
              <w:kinsoku w:val="0"/>
              <w:overflowPunct w:val="0"/>
              <w:spacing w:line="137" w:lineRule="exact"/>
              <w:ind w:left="49" w:right="1"/>
              <w:rPr>
                <w:spacing w:val="-5"/>
                <w:sz w:val="15"/>
                <w:szCs w:val="15"/>
              </w:rPr>
            </w:pPr>
            <w:r>
              <w:rPr>
                <w:spacing w:val="-5"/>
                <w:sz w:val="15"/>
                <w:szCs w:val="15"/>
              </w:rPr>
              <w:t>3&amp;6</w:t>
            </w:r>
          </w:p>
        </w:tc>
        <w:tc>
          <w:tcPr>
            <w:tcW w:w="468" w:type="dxa"/>
            <w:tcBorders>
              <w:top w:val="single" w:sz="6" w:space="0" w:color="000000"/>
              <w:left w:val="single" w:sz="6" w:space="0" w:color="000000"/>
              <w:bottom w:val="single" w:sz="6" w:space="0" w:color="000000"/>
              <w:right w:val="single" w:sz="6" w:space="0" w:color="000000"/>
            </w:tcBorders>
          </w:tcPr>
          <w:p w14:paraId="3197C865"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26EF9FE3" w14:textId="77777777" w:rsidR="00985CBB" w:rsidRDefault="00985CBB">
            <w:pPr>
              <w:pStyle w:val="TableParagraph"/>
              <w:kinsoku w:val="0"/>
              <w:overflowPunct w:val="0"/>
              <w:spacing w:line="137" w:lineRule="exact"/>
              <w:ind w:left="48" w:right="3"/>
              <w:rPr>
                <w:spacing w:val="-2"/>
                <w:sz w:val="15"/>
                <w:szCs w:val="15"/>
              </w:rPr>
            </w:pPr>
            <w:r>
              <w:rPr>
                <w:spacing w:val="-2"/>
                <w:sz w:val="15"/>
                <w:szCs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51D58F18"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I1+S1+Z1+M3&amp;6+F1+U1&amp;2&amp;9&amp;13</w:t>
            </w:r>
          </w:p>
        </w:tc>
        <w:tc>
          <w:tcPr>
            <w:tcW w:w="1138" w:type="dxa"/>
            <w:tcBorders>
              <w:top w:val="single" w:sz="6" w:space="0" w:color="000000"/>
              <w:left w:val="single" w:sz="6" w:space="0" w:color="000000"/>
              <w:bottom w:val="single" w:sz="6" w:space="0" w:color="000000"/>
              <w:right w:val="single" w:sz="6" w:space="0" w:color="000000"/>
            </w:tcBorders>
          </w:tcPr>
          <w:p w14:paraId="08DF7E70"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010245B0"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4F3830DA"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55DDA359" w14:textId="77777777">
        <w:trPr>
          <w:trHeight w:val="157"/>
        </w:trPr>
        <w:tc>
          <w:tcPr>
            <w:tcW w:w="2184" w:type="dxa"/>
            <w:vMerge/>
            <w:tcBorders>
              <w:top w:val="nil"/>
              <w:left w:val="single" w:sz="12" w:space="0" w:color="000000"/>
              <w:bottom w:val="single" w:sz="12" w:space="0" w:color="000000"/>
              <w:right w:val="single" w:sz="12" w:space="0" w:color="000000"/>
            </w:tcBorders>
          </w:tcPr>
          <w:p w14:paraId="3A8A1B6A"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5F4A8F8B" w14:textId="77777777" w:rsidR="00985CBB" w:rsidRDefault="00985CBB">
            <w:pPr>
              <w:pStyle w:val="TableParagraph"/>
              <w:kinsoku w:val="0"/>
              <w:overflowPunct w:val="0"/>
              <w:spacing w:line="137" w:lineRule="exact"/>
              <w:ind w:left="13"/>
              <w:jc w:val="left"/>
              <w:rPr>
                <w:spacing w:val="-2"/>
                <w:sz w:val="15"/>
                <w:szCs w:val="15"/>
              </w:rPr>
            </w:pPr>
            <w:r>
              <w:rPr>
                <w:sz w:val="15"/>
                <w:szCs w:val="15"/>
              </w:rPr>
              <w:t>ložná</w:t>
            </w:r>
            <w:r>
              <w:rPr>
                <w:spacing w:val="-4"/>
                <w:sz w:val="15"/>
                <w:szCs w:val="15"/>
              </w:rPr>
              <w:t xml:space="preserve"> </w:t>
            </w:r>
            <w:r>
              <w:rPr>
                <w:spacing w:val="-2"/>
                <w:sz w:val="15"/>
                <w:szCs w:val="15"/>
              </w:rPr>
              <w:t>vrstva</w:t>
            </w:r>
          </w:p>
        </w:tc>
        <w:tc>
          <w:tcPr>
            <w:tcW w:w="468" w:type="dxa"/>
            <w:tcBorders>
              <w:top w:val="single" w:sz="6" w:space="0" w:color="000000"/>
              <w:left w:val="single" w:sz="6" w:space="0" w:color="000000"/>
              <w:bottom w:val="single" w:sz="6" w:space="0" w:color="000000"/>
              <w:right w:val="single" w:sz="6" w:space="0" w:color="000000"/>
            </w:tcBorders>
          </w:tcPr>
          <w:p w14:paraId="4A719FC3"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040AD4A2"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E8C07B2"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D0FFE05" w14:textId="77777777" w:rsidR="00985CBB" w:rsidRDefault="00985CBB">
            <w:pPr>
              <w:pStyle w:val="TableParagraph"/>
              <w:kinsoku w:val="0"/>
              <w:overflowPunct w:val="0"/>
              <w:spacing w:line="137" w:lineRule="exact"/>
              <w:ind w:left="49" w:right="1"/>
              <w:rPr>
                <w:spacing w:val="-5"/>
                <w:sz w:val="15"/>
                <w:szCs w:val="15"/>
              </w:rPr>
            </w:pPr>
            <w:r>
              <w:rPr>
                <w:spacing w:val="-5"/>
                <w:sz w:val="15"/>
                <w:szCs w:val="15"/>
              </w:rPr>
              <w:t>3&amp;6</w:t>
            </w:r>
          </w:p>
        </w:tc>
        <w:tc>
          <w:tcPr>
            <w:tcW w:w="468" w:type="dxa"/>
            <w:tcBorders>
              <w:top w:val="single" w:sz="6" w:space="0" w:color="000000"/>
              <w:left w:val="single" w:sz="6" w:space="0" w:color="000000"/>
              <w:bottom w:val="single" w:sz="6" w:space="0" w:color="000000"/>
              <w:right w:val="single" w:sz="6" w:space="0" w:color="000000"/>
            </w:tcBorders>
          </w:tcPr>
          <w:p w14:paraId="7990F528"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4919FC96"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04FBE67B"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4EC5A3F2"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0F2F5BA6"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26DBB5E4"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6E02C5F7" w14:textId="77777777">
        <w:trPr>
          <w:trHeight w:val="157"/>
        </w:trPr>
        <w:tc>
          <w:tcPr>
            <w:tcW w:w="2184" w:type="dxa"/>
            <w:vMerge/>
            <w:tcBorders>
              <w:top w:val="nil"/>
              <w:left w:val="single" w:sz="12" w:space="0" w:color="000000"/>
              <w:bottom w:val="single" w:sz="12" w:space="0" w:color="000000"/>
              <w:right w:val="single" w:sz="12" w:space="0" w:color="000000"/>
            </w:tcBorders>
          </w:tcPr>
          <w:p w14:paraId="32D07E06"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037F8D37" w14:textId="77777777" w:rsidR="00985CBB" w:rsidRDefault="00985CBB">
            <w:pPr>
              <w:pStyle w:val="TableParagraph"/>
              <w:kinsoku w:val="0"/>
              <w:overflowPunct w:val="0"/>
              <w:spacing w:line="137" w:lineRule="exact"/>
              <w:ind w:left="13"/>
              <w:jc w:val="left"/>
              <w:rPr>
                <w:spacing w:val="-2"/>
                <w:sz w:val="15"/>
                <w:szCs w:val="15"/>
              </w:rPr>
            </w:pPr>
            <w:r>
              <w:rPr>
                <w:spacing w:val="-2"/>
                <w:sz w:val="15"/>
                <w:szCs w:val="15"/>
              </w:rPr>
              <w:t>podkladní</w:t>
            </w:r>
            <w:r>
              <w:rPr>
                <w:spacing w:val="8"/>
                <w:sz w:val="15"/>
                <w:szCs w:val="15"/>
              </w:rPr>
              <w:t xml:space="preserve"> </w:t>
            </w:r>
            <w:r>
              <w:rPr>
                <w:spacing w:val="-2"/>
                <w:sz w:val="15"/>
                <w:szCs w:val="15"/>
              </w:rPr>
              <w:t>asfaltová</w:t>
            </w:r>
            <w:r>
              <w:rPr>
                <w:spacing w:val="11"/>
                <w:sz w:val="15"/>
                <w:szCs w:val="15"/>
              </w:rPr>
              <w:t xml:space="preserve"> </w:t>
            </w:r>
            <w:r>
              <w:rPr>
                <w:spacing w:val="-2"/>
                <w:sz w:val="15"/>
                <w:szCs w:val="15"/>
              </w:rPr>
              <w:t>vrstva</w:t>
            </w:r>
          </w:p>
        </w:tc>
        <w:tc>
          <w:tcPr>
            <w:tcW w:w="468" w:type="dxa"/>
            <w:tcBorders>
              <w:top w:val="single" w:sz="6" w:space="0" w:color="000000"/>
              <w:left w:val="single" w:sz="6" w:space="0" w:color="000000"/>
              <w:bottom w:val="single" w:sz="6" w:space="0" w:color="000000"/>
              <w:right w:val="single" w:sz="6" w:space="0" w:color="000000"/>
            </w:tcBorders>
          </w:tcPr>
          <w:p w14:paraId="4F593313"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C092D4E"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71BD529"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01CD7F35" w14:textId="77777777" w:rsidR="00985CBB" w:rsidRDefault="00985CBB">
            <w:pPr>
              <w:pStyle w:val="TableParagraph"/>
              <w:kinsoku w:val="0"/>
              <w:overflowPunct w:val="0"/>
              <w:spacing w:line="137" w:lineRule="exact"/>
              <w:ind w:left="49" w:right="1"/>
              <w:rPr>
                <w:spacing w:val="-5"/>
                <w:sz w:val="15"/>
                <w:szCs w:val="15"/>
              </w:rPr>
            </w:pPr>
            <w:r>
              <w:rPr>
                <w:spacing w:val="-5"/>
                <w:sz w:val="15"/>
                <w:szCs w:val="15"/>
              </w:rPr>
              <w:t>3&amp;6</w:t>
            </w:r>
          </w:p>
        </w:tc>
        <w:tc>
          <w:tcPr>
            <w:tcW w:w="468" w:type="dxa"/>
            <w:tcBorders>
              <w:top w:val="single" w:sz="6" w:space="0" w:color="000000"/>
              <w:left w:val="single" w:sz="6" w:space="0" w:color="000000"/>
              <w:bottom w:val="single" w:sz="6" w:space="0" w:color="000000"/>
              <w:right w:val="single" w:sz="6" w:space="0" w:color="000000"/>
            </w:tcBorders>
          </w:tcPr>
          <w:p w14:paraId="4395CABA"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648F1D6F"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61691053"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16A43AAA"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356B3E8F"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6E4BD3A1"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26E18267" w14:textId="77777777">
        <w:trPr>
          <w:trHeight w:val="157"/>
        </w:trPr>
        <w:tc>
          <w:tcPr>
            <w:tcW w:w="2184" w:type="dxa"/>
            <w:vMerge/>
            <w:tcBorders>
              <w:top w:val="nil"/>
              <w:left w:val="single" w:sz="12" w:space="0" w:color="000000"/>
              <w:bottom w:val="single" w:sz="12" w:space="0" w:color="000000"/>
              <w:right w:val="single" w:sz="12" w:space="0" w:color="000000"/>
            </w:tcBorders>
          </w:tcPr>
          <w:p w14:paraId="7B7185F2"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4D2C8070" w14:textId="77777777" w:rsidR="00985CBB" w:rsidRDefault="00985CBB">
            <w:pPr>
              <w:pStyle w:val="TableParagraph"/>
              <w:kinsoku w:val="0"/>
              <w:overflowPunct w:val="0"/>
              <w:spacing w:line="137" w:lineRule="exact"/>
              <w:ind w:left="13"/>
              <w:jc w:val="left"/>
              <w:rPr>
                <w:spacing w:val="-2"/>
                <w:sz w:val="15"/>
                <w:szCs w:val="15"/>
              </w:rPr>
            </w:pPr>
            <w:r>
              <w:rPr>
                <w:sz w:val="15"/>
                <w:szCs w:val="15"/>
              </w:rPr>
              <w:t>horní</w:t>
            </w:r>
            <w:r>
              <w:rPr>
                <w:spacing w:val="-8"/>
                <w:sz w:val="15"/>
                <w:szCs w:val="15"/>
              </w:rPr>
              <w:t xml:space="preserve"> </w:t>
            </w:r>
            <w:r>
              <w:rPr>
                <w:sz w:val="15"/>
                <w:szCs w:val="15"/>
              </w:rPr>
              <w:t>podkladní</w:t>
            </w:r>
            <w:r>
              <w:rPr>
                <w:spacing w:val="-6"/>
                <w:sz w:val="15"/>
                <w:szCs w:val="15"/>
              </w:rPr>
              <w:t xml:space="preserve"> </w:t>
            </w:r>
            <w:r>
              <w:rPr>
                <w:spacing w:val="-2"/>
                <w:sz w:val="15"/>
                <w:szCs w:val="15"/>
              </w:rPr>
              <w:t>vrstva</w:t>
            </w:r>
          </w:p>
        </w:tc>
        <w:tc>
          <w:tcPr>
            <w:tcW w:w="468" w:type="dxa"/>
            <w:tcBorders>
              <w:top w:val="single" w:sz="6" w:space="0" w:color="000000"/>
              <w:left w:val="single" w:sz="6" w:space="0" w:color="000000"/>
              <w:bottom w:val="single" w:sz="6" w:space="0" w:color="000000"/>
              <w:right w:val="single" w:sz="6" w:space="0" w:color="000000"/>
            </w:tcBorders>
          </w:tcPr>
          <w:p w14:paraId="3F481557"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B677D7A"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5C45871D"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25D3C8C" w14:textId="77777777" w:rsidR="00985CBB" w:rsidRDefault="00985CBB">
            <w:pPr>
              <w:pStyle w:val="TableParagraph"/>
              <w:kinsoku w:val="0"/>
              <w:overflowPunct w:val="0"/>
              <w:spacing w:line="137" w:lineRule="exact"/>
              <w:ind w:left="49" w:right="1"/>
              <w:rPr>
                <w:spacing w:val="-5"/>
                <w:sz w:val="15"/>
                <w:szCs w:val="15"/>
              </w:rPr>
            </w:pPr>
            <w:r>
              <w:rPr>
                <w:spacing w:val="-5"/>
                <w:sz w:val="15"/>
                <w:szCs w:val="15"/>
              </w:rPr>
              <w:t>3&amp;6</w:t>
            </w:r>
          </w:p>
        </w:tc>
        <w:tc>
          <w:tcPr>
            <w:tcW w:w="468" w:type="dxa"/>
            <w:tcBorders>
              <w:top w:val="single" w:sz="6" w:space="0" w:color="000000"/>
              <w:left w:val="single" w:sz="6" w:space="0" w:color="000000"/>
              <w:bottom w:val="single" w:sz="6" w:space="0" w:color="000000"/>
              <w:right w:val="single" w:sz="6" w:space="0" w:color="000000"/>
            </w:tcBorders>
          </w:tcPr>
          <w:p w14:paraId="7DE8BEF7"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64F31086"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5BCDDC30"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038512C7"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232E2101"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3BB4EC7E"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43F9B77E" w14:textId="77777777">
        <w:trPr>
          <w:trHeight w:val="157"/>
        </w:trPr>
        <w:tc>
          <w:tcPr>
            <w:tcW w:w="2184" w:type="dxa"/>
            <w:vMerge/>
            <w:tcBorders>
              <w:top w:val="nil"/>
              <w:left w:val="single" w:sz="12" w:space="0" w:color="000000"/>
              <w:bottom w:val="single" w:sz="12" w:space="0" w:color="000000"/>
              <w:right w:val="single" w:sz="12" w:space="0" w:color="000000"/>
            </w:tcBorders>
          </w:tcPr>
          <w:p w14:paraId="34548116"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28E8F067" w14:textId="77777777" w:rsidR="00985CBB" w:rsidRDefault="00985CBB">
            <w:pPr>
              <w:pStyle w:val="TableParagraph"/>
              <w:kinsoku w:val="0"/>
              <w:overflowPunct w:val="0"/>
              <w:spacing w:line="137" w:lineRule="exact"/>
              <w:ind w:left="13"/>
              <w:jc w:val="left"/>
              <w:rPr>
                <w:spacing w:val="-2"/>
                <w:sz w:val="15"/>
                <w:szCs w:val="15"/>
              </w:rPr>
            </w:pPr>
            <w:r>
              <w:rPr>
                <w:sz w:val="15"/>
                <w:szCs w:val="15"/>
              </w:rPr>
              <w:t>spodní</w:t>
            </w:r>
            <w:r>
              <w:rPr>
                <w:spacing w:val="-8"/>
                <w:sz w:val="15"/>
                <w:szCs w:val="15"/>
              </w:rPr>
              <w:t xml:space="preserve"> </w:t>
            </w:r>
            <w:r>
              <w:rPr>
                <w:sz w:val="15"/>
                <w:szCs w:val="15"/>
              </w:rPr>
              <w:t>podkladní</w:t>
            </w:r>
            <w:r>
              <w:rPr>
                <w:spacing w:val="-6"/>
                <w:sz w:val="15"/>
                <w:szCs w:val="15"/>
              </w:rPr>
              <w:t xml:space="preserve"> </w:t>
            </w:r>
            <w:r>
              <w:rPr>
                <w:spacing w:val="-2"/>
                <w:sz w:val="15"/>
                <w:szCs w:val="15"/>
              </w:rPr>
              <w:t>vrstva</w:t>
            </w:r>
          </w:p>
        </w:tc>
        <w:tc>
          <w:tcPr>
            <w:tcW w:w="468" w:type="dxa"/>
            <w:tcBorders>
              <w:top w:val="single" w:sz="6" w:space="0" w:color="000000"/>
              <w:left w:val="single" w:sz="6" w:space="0" w:color="000000"/>
              <w:bottom w:val="single" w:sz="6" w:space="0" w:color="000000"/>
              <w:right w:val="single" w:sz="6" w:space="0" w:color="000000"/>
            </w:tcBorders>
          </w:tcPr>
          <w:p w14:paraId="0B5B56DE"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A204602"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532A9FE1"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5445CD2" w14:textId="77777777" w:rsidR="00985CBB" w:rsidRDefault="00985CBB">
            <w:pPr>
              <w:pStyle w:val="TableParagraph"/>
              <w:kinsoku w:val="0"/>
              <w:overflowPunct w:val="0"/>
              <w:spacing w:line="137" w:lineRule="exact"/>
              <w:ind w:left="49" w:right="1"/>
              <w:rPr>
                <w:spacing w:val="-5"/>
                <w:sz w:val="15"/>
                <w:szCs w:val="15"/>
              </w:rPr>
            </w:pPr>
            <w:r>
              <w:rPr>
                <w:spacing w:val="-5"/>
                <w:sz w:val="15"/>
                <w:szCs w:val="15"/>
              </w:rPr>
              <w:t>3&amp;6</w:t>
            </w:r>
          </w:p>
        </w:tc>
        <w:tc>
          <w:tcPr>
            <w:tcW w:w="468" w:type="dxa"/>
            <w:tcBorders>
              <w:top w:val="single" w:sz="6" w:space="0" w:color="000000"/>
              <w:left w:val="single" w:sz="6" w:space="0" w:color="000000"/>
              <w:bottom w:val="single" w:sz="6" w:space="0" w:color="000000"/>
              <w:right w:val="single" w:sz="6" w:space="0" w:color="000000"/>
            </w:tcBorders>
          </w:tcPr>
          <w:p w14:paraId="4AA9B536"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6B99B90C"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035CF8CD"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20C17244"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38497179"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7492EF78"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0641FE4F" w14:textId="77777777">
        <w:trPr>
          <w:trHeight w:val="157"/>
        </w:trPr>
        <w:tc>
          <w:tcPr>
            <w:tcW w:w="2184" w:type="dxa"/>
            <w:vMerge/>
            <w:tcBorders>
              <w:top w:val="nil"/>
              <w:left w:val="single" w:sz="12" w:space="0" w:color="000000"/>
              <w:bottom w:val="single" w:sz="12" w:space="0" w:color="000000"/>
              <w:right w:val="single" w:sz="12" w:space="0" w:color="000000"/>
            </w:tcBorders>
          </w:tcPr>
          <w:p w14:paraId="5E014200"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714DE30C" w14:textId="77777777" w:rsidR="00985CBB" w:rsidRDefault="00985CBB">
            <w:pPr>
              <w:pStyle w:val="TableParagraph"/>
              <w:kinsoku w:val="0"/>
              <w:overflowPunct w:val="0"/>
              <w:spacing w:line="137" w:lineRule="exact"/>
              <w:ind w:left="13"/>
              <w:jc w:val="left"/>
              <w:rPr>
                <w:spacing w:val="-2"/>
                <w:sz w:val="15"/>
                <w:szCs w:val="15"/>
              </w:rPr>
            </w:pPr>
            <w:r>
              <w:rPr>
                <w:spacing w:val="-2"/>
                <w:sz w:val="15"/>
                <w:szCs w:val="15"/>
              </w:rPr>
              <w:t>infiltrační</w:t>
            </w:r>
            <w:r>
              <w:rPr>
                <w:spacing w:val="11"/>
                <w:sz w:val="15"/>
                <w:szCs w:val="15"/>
              </w:rPr>
              <w:t xml:space="preserve"> </w:t>
            </w:r>
            <w:r>
              <w:rPr>
                <w:spacing w:val="-2"/>
                <w:sz w:val="15"/>
                <w:szCs w:val="15"/>
              </w:rPr>
              <w:t>postřik</w:t>
            </w:r>
          </w:p>
        </w:tc>
        <w:tc>
          <w:tcPr>
            <w:tcW w:w="468" w:type="dxa"/>
            <w:tcBorders>
              <w:top w:val="single" w:sz="6" w:space="0" w:color="000000"/>
              <w:left w:val="single" w:sz="6" w:space="0" w:color="000000"/>
              <w:bottom w:val="single" w:sz="6" w:space="0" w:color="000000"/>
              <w:right w:val="single" w:sz="6" w:space="0" w:color="000000"/>
            </w:tcBorders>
          </w:tcPr>
          <w:p w14:paraId="540C3686"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394938F"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5EDCFD5"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F4AF406"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2</w:t>
            </w:r>
          </w:p>
        </w:tc>
        <w:tc>
          <w:tcPr>
            <w:tcW w:w="468" w:type="dxa"/>
            <w:tcBorders>
              <w:top w:val="single" w:sz="6" w:space="0" w:color="000000"/>
              <w:left w:val="single" w:sz="6" w:space="0" w:color="000000"/>
              <w:bottom w:val="single" w:sz="6" w:space="0" w:color="000000"/>
              <w:right w:val="single" w:sz="6" w:space="0" w:color="000000"/>
            </w:tcBorders>
          </w:tcPr>
          <w:p w14:paraId="69805541"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7B539EF6"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52064957"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56385FC0"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4BBE3E16"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5C60BD10"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24FC5341" w14:textId="77777777">
        <w:trPr>
          <w:trHeight w:val="157"/>
        </w:trPr>
        <w:tc>
          <w:tcPr>
            <w:tcW w:w="2184" w:type="dxa"/>
            <w:vMerge/>
            <w:tcBorders>
              <w:top w:val="nil"/>
              <w:left w:val="single" w:sz="12" w:space="0" w:color="000000"/>
              <w:bottom w:val="single" w:sz="12" w:space="0" w:color="000000"/>
              <w:right w:val="single" w:sz="12" w:space="0" w:color="000000"/>
            </w:tcBorders>
          </w:tcPr>
          <w:p w14:paraId="2CC5DAF7"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3D6E0D66" w14:textId="77777777" w:rsidR="00985CBB" w:rsidRDefault="00985CBB">
            <w:pPr>
              <w:pStyle w:val="TableParagraph"/>
              <w:kinsoku w:val="0"/>
              <w:overflowPunct w:val="0"/>
              <w:spacing w:line="137" w:lineRule="exact"/>
              <w:ind w:left="13"/>
              <w:jc w:val="left"/>
              <w:rPr>
                <w:spacing w:val="-2"/>
                <w:sz w:val="15"/>
                <w:szCs w:val="15"/>
              </w:rPr>
            </w:pPr>
            <w:r>
              <w:rPr>
                <w:sz w:val="15"/>
                <w:szCs w:val="15"/>
              </w:rPr>
              <w:t>spojovací</w:t>
            </w:r>
            <w:r>
              <w:rPr>
                <w:spacing w:val="-10"/>
                <w:sz w:val="15"/>
                <w:szCs w:val="15"/>
              </w:rPr>
              <w:t xml:space="preserve"> </w:t>
            </w:r>
            <w:r>
              <w:rPr>
                <w:spacing w:val="-2"/>
                <w:sz w:val="15"/>
                <w:szCs w:val="15"/>
              </w:rPr>
              <w:t>postřik</w:t>
            </w:r>
          </w:p>
        </w:tc>
        <w:tc>
          <w:tcPr>
            <w:tcW w:w="468" w:type="dxa"/>
            <w:tcBorders>
              <w:top w:val="single" w:sz="6" w:space="0" w:color="000000"/>
              <w:left w:val="single" w:sz="6" w:space="0" w:color="000000"/>
              <w:bottom w:val="single" w:sz="6" w:space="0" w:color="000000"/>
              <w:right w:val="single" w:sz="6" w:space="0" w:color="000000"/>
            </w:tcBorders>
          </w:tcPr>
          <w:p w14:paraId="4204C976"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CB191AD"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532E8392"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A7A5D31"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2</w:t>
            </w:r>
          </w:p>
        </w:tc>
        <w:tc>
          <w:tcPr>
            <w:tcW w:w="468" w:type="dxa"/>
            <w:tcBorders>
              <w:top w:val="single" w:sz="6" w:space="0" w:color="000000"/>
              <w:left w:val="single" w:sz="6" w:space="0" w:color="000000"/>
              <w:bottom w:val="single" w:sz="6" w:space="0" w:color="000000"/>
              <w:right w:val="single" w:sz="6" w:space="0" w:color="000000"/>
            </w:tcBorders>
          </w:tcPr>
          <w:p w14:paraId="035602E3"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15B96907"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04FEEB9E"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42A1B71C" w14:textId="77777777" w:rsidR="00985CBB" w:rsidRDefault="00985CBB">
            <w:pPr>
              <w:pStyle w:val="TableParagraph"/>
              <w:kinsoku w:val="0"/>
              <w:overflowPunct w:val="0"/>
              <w:spacing w:line="137" w:lineRule="exact"/>
              <w:ind w:left="45" w:right="2"/>
              <w:rPr>
                <w:spacing w:val="-2"/>
                <w:sz w:val="15"/>
                <w:szCs w:val="15"/>
              </w:rPr>
            </w:pPr>
            <w:r>
              <w:rPr>
                <w:spacing w:val="-2"/>
                <w:sz w:val="15"/>
                <w:szCs w:val="15"/>
              </w:rPr>
              <w:t>3DPlocha</w:t>
            </w:r>
          </w:p>
        </w:tc>
        <w:tc>
          <w:tcPr>
            <w:tcW w:w="1978" w:type="dxa"/>
            <w:tcBorders>
              <w:top w:val="single" w:sz="6" w:space="0" w:color="000000"/>
              <w:left w:val="single" w:sz="6" w:space="0" w:color="000000"/>
              <w:bottom w:val="single" w:sz="6" w:space="0" w:color="000000"/>
              <w:right w:val="single" w:sz="6" w:space="0" w:color="000000"/>
            </w:tcBorders>
          </w:tcPr>
          <w:p w14:paraId="50FA752D" w14:textId="77777777" w:rsidR="00985CBB" w:rsidRDefault="00985CBB">
            <w:pPr>
              <w:pStyle w:val="TableParagraph"/>
              <w:kinsoku w:val="0"/>
              <w:overflowPunct w:val="0"/>
              <w:spacing w:line="137"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336E2E8B"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0ABC50D1" w14:textId="77777777">
        <w:trPr>
          <w:trHeight w:val="157"/>
        </w:trPr>
        <w:tc>
          <w:tcPr>
            <w:tcW w:w="2184" w:type="dxa"/>
            <w:vMerge/>
            <w:tcBorders>
              <w:top w:val="nil"/>
              <w:left w:val="single" w:sz="12" w:space="0" w:color="000000"/>
              <w:bottom w:val="single" w:sz="12" w:space="0" w:color="000000"/>
              <w:right w:val="single" w:sz="12" w:space="0" w:color="000000"/>
            </w:tcBorders>
          </w:tcPr>
          <w:p w14:paraId="7F12A666"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09868354" w14:textId="77777777" w:rsidR="00985CBB" w:rsidRDefault="00985CBB">
            <w:pPr>
              <w:pStyle w:val="TableParagraph"/>
              <w:kinsoku w:val="0"/>
              <w:overflowPunct w:val="0"/>
              <w:spacing w:line="137" w:lineRule="exact"/>
              <w:ind w:left="13"/>
              <w:jc w:val="left"/>
              <w:rPr>
                <w:spacing w:val="-2"/>
                <w:sz w:val="15"/>
                <w:szCs w:val="15"/>
              </w:rPr>
            </w:pPr>
            <w:r>
              <w:rPr>
                <w:spacing w:val="-2"/>
                <w:sz w:val="15"/>
                <w:szCs w:val="15"/>
              </w:rPr>
              <w:t>membrány</w:t>
            </w:r>
          </w:p>
        </w:tc>
        <w:tc>
          <w:tcPr>
            <w:tcW w:w="468" w:type="dxa"/>
            <w:tcBorders>
              <w:top w:val="single" w:sz="6" w:space="0" w:color="000000"/>
              <w:left w:val="single" w:sz="6" w:space="0" w:color="000000"/>
              <w:bottom w:val="single" w:sz="6" w:space="0" w:color="000000"/>
              <w:right w:val="single" w:sz="6" w:space="0" w:color="000000"/>
            </w:tcBorders>
          </w:tcPr>
          <w:p w14:paraId="0868F321"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D43E2A6"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05AD3D7"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677DE1A1"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2</w:t>
            </w:r>
          </w:p>
        </w:tc>
        <w:tc>
          <w:tcPr>
            <w:tcW w:w="468" w:type="dxa"/>
            <w:tcBorders>
              <w:top w:val="single" w:sz="6" w:space="0" w:color="000000"/>
              <w:left w:val="single" w:sz="6" w:space="0" w:color="000000"/>
              <w:bottom w:val="single" w:sz="6" w:space="0" w:color="000000"/>
              <w:right w:val="single" w:sz="6" w:space="0" w:color="000000"/>
            </w:tcBorders>
          </w:tcPr>
          <w:p w14:paraId="6345C783"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0703C742"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36FFDA36"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10631C0B" w14:textId="77777777" w:rsidR="00985CBB" w:rsidRDefault="00985CBB">
            <w:pPr>
              <w:pStyle w:val="TableParagraph"/>
              <w:kinsoku w:val="0"/>
              <w:overflowPunct w:val="0"/>
              <w:spacing w:line="137" w:lineRule="exact"/>
              <w:ind w:left="45" w:right="2"/>
              <w:rPr>
                <w:spacing w:val="-2"/>
                <w:sz w:val="15"/>
                <w:szCs w:val="15"/>
              </w:rPr>
            </w:pPr>
            <w:r>
              <w:rPr>
                <w:spacing w:val="-2"/>
                <w:sz w:val="15"/>
                <w:szCs w:val="15"/>
              </w:rPr>
              <w:t>3DPlocha</w:t>
            </w:r>
          </w:p>
        </w:tc>
        <w:tc>
          <w:tcPr>
            <w:tcW w:w="1978" w:type="dxa"/>
            <w:tcBorders>
              <w:top w:val="single" w:sz="6" w:space="0" w:color="000000"/>
              <w:left w:val="single" w:sz="6" w:space="0" w:color="000000"/>
              <w:bottom w:val="single" w:sz="6" w:space="0" w:color="000000"/>
              <w:right w:val="single" w:sz="6" w:space="0" w:color="000000"/>
            </w:tcBorders>
          </w:tcPr>
          <w:p w14:paraId="45377DFB" w14:textId="77777777" w:rsidR="00985CBB" w:rsidRDefault="00985CBB">
            <w:pPr>
              <w:pStyle w:val="TableParagraph"/>
              <w:kinsoku w:val="0"/>
              <w:overflowPunct w:val="0"/>
              <w:spacing w:line="137"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7CE8D18F"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6228468C" w14:textId="77777777">
        <w:trPr>
          <w:trHeight w:val="157"/>
        </w:trPr>
        <w:tc>
          <w:tcPr>
            <w:tcW w:w="2184" w:type="dxa"/>
            <w:vMerge/>
            <w:tcBorders>
              <w:top w:val="nil"/>
              <w:left w:val="single" w:sz="12" w:space="0" w:color="000000"/>
              <w:bottom w:val="single" w:sz="12" w:space="0" w:color="000000"/>
              <w:right w:val="single" w:sz="12" w:space="0" w:color="000000"/>
            </w:tcBorders>
          </w:tcPr>
          <w:p w14:paraId="75750AC2"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262AB475" w14:textId="77777777" w:rsidR="00985CBB" w:rsidRDefault="00985CBB">
            <w:pPr>
              <w:pStyle w:val="TableParagraph"/>
              <w:kinsoku w:val="0"/>
              <w:overflowPunct w:val="0"/>
              <w:spacing w:line="137" w:lineRule="exact"/>
              <w:ind w:left="13"/>
              <w:jc w:val="left"/>
              <w:rPr>
                <w:spacing w:val="-2"/>
                <w:sz w:val="15"/>
                <w:szCs w:val="15"/>
              </w:rPr>
            </w:pPr>
            <w:r>
              <w:rPr>
                <w:sz w:val="15"/>
                <w:szCs w:val="15"/>
              </w:rPr>
              <w:t>kryt</w:t>
            </w:r>
            <w:r>
              <w:rPr>
                <w:spacing w:val="-5"/>
                <w:sz w:val="15"/>
                <w:szCs w:val="15"/>
              </w:rPr>
              <w:t xml:space="preserve"> </w:t>
            </w:r>
            <w:r>
              <w:rPr>
                <w:sz w:val="15"/>
                <w:szCs w:val="15"/>
              </w:rPr>
              <w:t>z</w:t>
            </w:r>
            <w:r>
              <w:rPr>
                <w:spacing w:val="-1"/>
                <w:sz w:val="15"/>
                <w:szCs w:val="15"/>
              </w:rPr>
              <w:t xml:space="preserve"> </w:t>
            </w:r>
            <w:r>
              <w:rPr>
                <w:sz w:val="15"/>
                <w:szCs w:val="15"/>
              </w:rPr>
              <w:t>dlažeb.</w:t>
            </w:r>
            <w:r>
              <w:rPr>
                <w:spacing w:val="-1"/>
                <w:sz w:val="15"/>
                <w:szCs w:val="15"/>
              </w:rPr>
              <w:t xml:space="preserve"> </w:t>
            </w:r>
            <w:r>
              <w:rPr>
                <w:spacing w:val="-2"/>
                <w:sz w:val="15"/>
                <w:szCs w:val="15"/>
              </w:rPr>
              <w:t>dílců</w:t>
            </w:r>
          </w:p>
        </w:tc>
        <w:tc>
          <w:tcPr>
            <w:tcW w:w="468" w:type="dxa"/>
            <w:tcBorders>
              <w:top w:val="single" w:sz="6" w:space="0" w:color="000000"/>
              <w:left w:val="single" w:sz="6" w:space="0" w:color="000000"/>
              <w:bottom w:val="single" w:sz="6" w:space="0" w:color="000000"/>
              <w:right w:val="single" w:sz="6" w:space="0" w:color="000000"/>
            </w:tcBorders>
          </w:tcPr>
          <w:p w14:paraId="4F59A945"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DBFA1D2"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7BAFC263"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0C14CA6" w14:textId="77777777" w:rsidR="00985CBB" w:rsidRDefault="00985CBB">
            <w:pPr>
              <w:pStyle w:val="TableParagraph"/>
              <w:kinsoku w:val="0"/>
              <w:overflowPunct w:val="0"/>
              <w:spacing w:line="137" w:lineRule="exact"/>
              <w:ind w:left="49" w:right="1"/>
              <w:rPr>
                <w:spacing w:val="-5"/>
                <w:sz w:val="15"/>
                <w:szCs w:val="15"/>
              </w:rPr>
            </w:pPr>
            <w:r>
              <w:rPr>
                <w:spacing w:val="-5"/>
                <w:sz w:val="15"/>
                <w:szCs w:val="15"/>
              </w:rPr>
              <w:t>3&amp;6</w:t>
            </w:r>
          </w:p>
        </w:tc>
        <w:tc>
          <w:tcPr>
            <w:tcW w:w="468" w:type="dxa"/>
            <w:tcBorders>
              <w:top w:val="single" w:sz="6" w:space="0" w:color="000000"/>
              <w:left w:val="single" w:sz="6" w:space="0" w:color="000000"/>
              <w:bottom w:val="single" w:sz="6" w:space="0" w:color="000000"/>
              <w:right w:val="single" w:sz="6" w:space="0" w:color="000000"/>
            </w:tcBorders>
          </w:tcPr>
          <w:p w14:paraId="32A6395F"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2DF3CCC7" w14:textId="77777777" w:rsidR="00985CBB" w:rsidRDefault="00985CBB">
            <w:pPr>
              <w:pStyle w:val="TableParagraph"/>
              <w:kinsoku w:val="0"/>
              <w:overflowPunct w:val="0"/>
              <w:spacing w:line="137" w:lineRule="exact"/>
              <w:ind w:left="48" w:right="3"/>
              <w:rPr>
                <w:spacing w:val="-2"/>
                <w:sz w:val="15"/>
                <w:szCs w:val="15"/>
              </w:rPr>
            </w:pPr>
            <w:r>
              <w:rPr>
                <w:spacing w:val="-2"/>
                <w:sz w:val="15"/>
                <w:szCs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7D03AAE8"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I1+S1+Z1+M3&amp;6+F1+U1&amp;2&amp;9&amp;13</w:t>
            </w:r>
          </w:p>
        </w:tc>
        <w:tc>
          <w:tcPr>
            <w:tcW w:w="1138" w:type="dxa"/>
            <w:tcBorders>
              <w:top w:val="single" w:sz="6" w:space="0" w:color="000000"/>
              <w:left w:val="single" w:sz="6" w:space="0" w:color="000000"/>
              <w:bottom w:val="single" w:sz="6" w:space="0" w:color="000000"/>
              <w:right w:val="single" w:sz="6" w:space="0" w:color="000000"/>
            </w:tcBorders>
          </w:tcPr>
          <w:p w14:paraId="10C08477"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44A67836"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415E852F"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463EDC89" w14:textId="77777777">
        <w:trPr>
          <w:trHeight w:val="157"/>
        </w:trPr>
        <w:tc>
          <w:tcPr>
            <w:tcW w:w="2184" w:type="dxa"/>
            <w:vMerge/>
            <w:tcBorders>
              <w:top w:val="nil"/>
              <w:left w:val="single" w:sz="12" w:space="0" w:color="000000"/>
              <w:bottom w:val="single" w:sz="12" w:space="0" w:color="000000"/>
              <w:right w:val="single" w:sz="12" w:space="0" w:color="000000"/>
            </w:tcBorders>
          </w:tcPr>
          <w:p w14:paraId="3E2746F8"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03DA7755" w14:textId="77777777" w:rsidR="00985CBB" w:rsidRDefault="00985CBB">
            <w:pPr>
              <w:pStyle w:val="TableParagraph"/>
              <w:kinsoku w:val="0"/>
              <w:overflowPunct w:val="0"/>
              <w:spacing w:line="137" w:lineRule="exact"/>
              <w:ind w:left="13"/>
              <w:jc w:val="left"/>
              <w:rPr>
                <w:spacing w:val="-2"/>
                <w:sz w:val="15"/>
                <w:szCs w:val="15"/>
              </w:rPr>
            </w:pPr>
            <w:r>
              <w:rPr>
                <w:sz w:val="15"/>
                <w:szCs w:val="15"/>
              </w:rPr>
              <w:t>kryt</w:t>
            </w:r>
            <w:r>
              <w:rPr>
                <w:spacing w:val="-2"/>
                <w:sz w:val="15"/>
                <w:szCs w:val="15"/>
              </w:rPr>
              <w:t xml:space="preserve"> </w:t>
            </w:r>
            <w:r>
              <w:rPr>
                <w:sz w:val="15"/>
                <w:szCs w:val="15"/>
              </w:rPr>
              <w:t>z</w:t>
            </w:r>
            <w:r>
              <w:rPr>
                <w:spacing w:val="-1"/>
                <w:sz w:val="15"/>
                <w:szCs w:val="15"/>
              </w:rPr>
              <w:t xml:space="preserve"> </w:t>
            </w:r>
            <w:r>
              <w:rPr>
                <w:sz w:val="15"/>
                <w:szCs w:val="15"/>
              </w:rPr>
              <w:t>sil.</w:t>
            </w:r>
            <w:r>
              <w:rPr>
                <w:spacing w:val="-1"/>
                <w:sz w:val="15"/>
                <w:szCs w:val="15"/>
              </w:rPr>
              <w:t xml:space="preserve"> </w:t>
            </w:r>
            <w:r>
              <w:rPr>
                <w:spacing w:val="-2"/>
                <w:sz w:val="15"/>
                <w:szCs w:val="15"/>
              </w:rPr>
              <w:t>dílců</w:t>
            </w:r>
          </w:p>
        </w:tc>
        <w:tc>
          <w:tcPr>
            <w:tcW w:w="468" w:type="dxa"/>
            <w:tcBorders>
              <w:top w:val="single" w:sz="6" w:space="0" w:color="000000"/>
              <w:left w:val="single" w:sz="6" w:space="0" w:color="000000"/>
              <w:bottom w:val="single" w:sz="6" w:space="0" w:color="000000"/>
              <w:right w:val="single" w:sz="6" w:space="0" w:color="000000"/>
            </w:tcBorders>
          </w:tcPr>
          <w:p w14:paraId="6F20A62F"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52943CA7"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1BE7BBF2"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421EE42" w14:textId="77777777" w:rsidR="00985CBB" w:rsidRDefault="00985CBB">
            <w:pPr>
              <w:pStyle w:val="TableParagraph"/>
              <w:kinsoku w:val="0"/>
              <w:overflowPunct w:val="0"/>
              <w:spacing w:line="137" w:lineRule="exact"/>
              <w:ind w:left="49" w:right="1"/>
              <w:rPr>
                <w:spacing w:val="-5"/>
                <w:sz w:val="15"/>
                <w:szCs w:val="15"/>
              </w:rPr>
            </w:pPr>
            <w:r>
              <w:rPr>
                <w:spacing w:val="-5"/>
                <w:sz w:val="15"/>
                <w:szCs w:val="15"/>
              </w:rPr>
              <w:t>3&amp;6</w:t>
            </w:r>
          </w:p>
        </w:tc>
        <w:tc>
          <w:tcPr>
            <w:tcW w:w="468" w:type="dxa"/>
            <w:tcBorders>
              <w:top w:val="single" w:sz="6" w:space="0" w:color="000000"/>
              <w:left w:val="single" w:sz="6" w:space="0" w:color="000000"/>
              <w:bottom w:val="single" w:sz="6" w:space="0" w:color="000000"/>
              <w:right w:val="single" w:sz="6" w:space="0" w:color="000000"/>
            </w:tcBorders>
          </w:tcPr>
          <w:p w14:paraId="44BE2E6C"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4F07B3E9" w14:textId="77777777" w:rsidR="00985CBB" w:rsidRDefault="00985CBB">
            <w:pPr>
              <w:pStyle w:val="TableParagraph"/>
              <w:kinsoku w:val="0"/>
              <w:overflowPunct w:val="0"/>
              <w:spacing w:line="137" w:lineRule="exact"/>
              <w:ind w:left="48" w:right="3"/>
              <w:rPr>
                <w:spacing w:val="-2"/>
                <w:sz w:val="15"/>
                <w:szCs w:val="15"/>
              </w:rPr>
            </w:pPr>
            <w:r>
              <w:rPr>
                <w:spacing w:val="-2"/>
                <w:sz w:val="15"/>
                <w:szCs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758DC0D7"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I1+S1+Z1+M3&amp;6+F1+U1&amp;2&amp;9&amp;13</w:t>
            </w:r>
          </w:p>
        </w:tc>
        <w:tc>
          <w:tcPr>
            <w:tcW w:w="1138" w:type="dxa"/>
            <w:tcBorders>
              <w:top w:val="single" w:sz="6" w:space="0" w:color="000000"/>
              <w:left w:val="single" w:sz="6" w:space="0" w:color="000000"/>
              <w:bottom w:val="single" w:sz="6" w:space="0" w:color="000000"/>
              <w:right w:val="single" w:sz="6" w:space="0" w:color="000000"/>
            </w:tcBorders>
          </w:tcPr>
          <w:p w14:paraId="5A2BF815"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63D920C2"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1BCA983B"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767B75C0" w14:textId="77777777">
        <w:trPr>
          <w:trHeight w:val="157"/>
        </w:trPr>
        <w:tc>
          <w:tcPr>
            <w:tcW w:w="2184" w:type="dxa"/>
            <w:vMerge/>
            <w:tcBorders>
              <w:top w:val="nil"/>
              <w:left w:val="single" w:sz="12" w:space="0" w:color="000000"/>
              <w:bottom w:val="single" w:sz="12" w:space="0" w:color="000000"/>
              <w:right w:val="single" w:sz="12" w:space="0" w:color="000000"/>
            </w:tcBorders>
          </w:tcPr>
          <w:p w14:paraId="749F4A16"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1DEA116D" w14:textId="77777777" w:rsidR="00985CBB" w:rsidRDefault="00985CBB">
            <w:pPr>
              <w:pStyle w:val="TableParagraph"/>
              <w:kinsoku w:val="0"/>
              <w:overflowPunct w:val="0"/>
              <w:spacing w:line="137" w:lineRule="exact"/>
              <w:ind w:left="13"/>
              <w:jc w:val="left"/>
              <w:rPr>
                <w:spacing w:val="-2"/>
                <w:sz w:val="15"/>
                <w:szCs w:val="15"/>
              </w:rPr>
            </w:pPr>
            <w:r>
              <w:rPr>
                <w:sz w:val="15"/>
                <w:szCs w:val="15"/>
              </w:rPr>
              <w:t>krytová</w:t>
            </w:r>
            <w:r>
              <w:rPr>
                <w:spacing w:val="-6"/>
                <w:sz w:val="15"/>
                <w:szCs w:val="15"/>
              </w:rPr>
              <w:t xml:space="preserve"> </w:t>
            </w:r>
            <w:r>
              <w:rPr>
                <w:sz w:val="15"/>
                <w:szCs w:val="15"/>
              </w:rPr>
              <w:t>vrstva</w:t>
            </w:r>
            <w:r>
              <w:rPr>
                <w:spacing w:val="-5"/>
                <w:sz w:val="15"/>
                <w:szCs w:val="15"/>
              </w:rPr>
              <w:t xml:space="preserve"> </w:t>
            </w:r>
            <w:r>
              <w:rPr>
                <w:sz w:val="15"/>
                <w:szCs w:val="15"/>
              </w:rPr>
              <w:t>nezpevněných</w:t>
            </w:r>
            <w:r>
              <w:rPr>
                <w:spacing w:val="-5"/>
                <w:sz w:val="15"/>
                <w:szCs w:val="15"/>
              </w:rPr>
              <w:t xml:space="preserve"> </w:t>
            </w:r>
            <w:r>
              <w:rPr>
                <w:spacing w:val="-2"/>
                <w:sz w:val="15"/>
                <w:szCs w:val="15"/>
              </w:rPr>
              <w:t>vozovek</w:t>
            </w:r>
          </w:p>
        </w:tc>
        <w:tc>
          <w:tcPr>
            <w:tcW w:w="468" w:type="dxa"/>
            <w:tcBorders>
              <w:top w:val="single" w:sz="6" w:space="0" w:color="000000"/>
              <w:left w:val="single" w:sz="6" w:space="0" w:color="000000"/>
              <w:bottom w:val="single" w:sz="6" w:space="0" w:color="000000"/>
              <w:right w:val="single" w:sz="6" w:space="0" w:color="000000"/>
            </w:tcBorders>
          </w:tcPr>
          <w:p w14:paraId="37AB3793"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E7FC5FD"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6DB4E9B"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66636606" w14:textId="77777777" w:rsidR="00985CBB" w:rsidRDefault="00985CBB">
            <w:pPr>
              <w:pStyle w:val="TableParagraph"/>
              <w:kinsoku w:val="0"/>
              <w:overflowPunct w:val="0"/>
              <w:spacing w:line="137" w:lineRule="exact"/>
              <w:ind w:left="49" w:right="1"/>
              <w:rPr>
                <w:spacing w:val="-5"/>
                <w:sz w:val="15"/>
                <w:szCs w:val="15"/>
              </w:rPr>
            </w:pPr>
            <w:r>
              <w:rPr>
                <w:spacing w:val="-5"/>
                <w:sz w:val="15"/>
                <w:szCs w:val="15"/>
              </w:rPr>
              <w:t>3&amp;6</w:t>
            </w:r>
          </w:p>
        </w:tc>
        <w:tc>
          <w:tcPr>
            <w:tcW w:w="468" w:type="dxa"/>
            <w:tcBorders>
              <w:top w:val="single" w:sz="6" w:space="0" w:color="000000"/>
              <w:left w:val="single" w:sz="6" w:space="0" w:color="000000"/>
              <w:bottom w:val="single" w:sz="6" w:space="0" w:color="000000"/>
              <w:right w:val="single" w:sz="6" w:space="0" w:color="000000"/>
            </w:tcBorders>
          </w:tcPr>
          <w:p w14:paraId="0E4DEC98"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5E7A32B9" w14:textId="77777777" w:rsidR="00985CBB" w:rsidRDefault="00985CBB">
            <w:pPr>
              <w:pStyle w:val="TableParagraph"/>
              <w:kinsoku w:val="0"/>
              <w:overflowPunct w:val="0"/>
              <w:spacing w:line="137" w:lineRule="exact"/>
              <w:ind w:left="48" w:right="3"/>
              <w:rPr>
                <w:spacing w:val="-2"/>
                <w:sz w:val="15"/>
                <w:szCs w:val="15"/>
              </w:rPr>
            </w:pPr>
            <w:r>
              <w:rPr>
                <w:spacing w:val="-2"/>
                <w:sz w:val="15"/>
                <w:szCs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10F8C332"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I1+S1+Z1+M3&amp;6+F1+U1&amp;2&amp;9&amp;13</w:t>
            </w:r>
          </w:p>
        </w:tc>
        <w:tc>
          <w:tcPr>
            <w:tcW w:w="1138" w:type="dxa"/>
            <w:tcBorders>
              <w:top w:val="single" w:sz="6" w:space="0" w:color="000000"/>
              <w:left w:val="single" w:sz="6" w:space="0" w:color="000000"/>
              <w:bottom w:val="single" w:sz="6" w:space="0" w:color="000000"/>
              <w:right w:val="single" w:sz="6" w:space="0" w:color="000000"/>
            </w:tcBorders>
          </w:tcPr>
          <w:p w14:paraId="3264FC6D"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6734C254"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6E0FFD75"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289A10FB" w14:textId="77777777">
        <w:trPr>
          <w:trHeight w:val="157"/>
        </w:trPr>
        <w:tc>
          <w:tcPr>
            <w:tcW w:w="2184" w:type="dxa"/>
            <w:vMerge/>
            <w:tcBorders>
              <w:top w:val="nil"/>
              <w:left w:val="single" w:sz="12" w:space="0" w:color="000000"/>
              <w:bottom w:val="single" w:sz="12" w:space="0" w:color="000000"/>
              <w:right w:val="single" w:sz="12" w:space="0" w:color="000000"/>
            </w:tcBorders>
          </w:tcPr>
          <w:p w14:paraId="79613784"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219BAB08" w14:textId="77777777" w:rsidR="00985CBB" w:rsidRDefault="00985CBB">
            <w:pPr>
              <w:pStyle w:val="TableParagraph"/>
              <w:kinsoku w:val="0"/>
              <w:overflowPunct w:val="0"/>
              <w:spacing w:line="138" w:lineRule="exact"/>
              <w:ind w:left="13"/>
              <w:jc w:val="left"/>
              <w:rPr>
                <w:spacing w:val="-2"/>
                <w:sz w:val="15"/>
                <w:szCs w:val="15"/>
              </w:rPr>
            </w:pPr>
            <w:r>
              <w:rPr>
                <w:sz w:val="15"/>
                <w:szCs w:val="15"/>
              </w:rPr>
              <w:t>elastická</w:t>
            </w:r>
            <w:r>
              <w:rPr>
                <w:spacing w:val="-7"/>
                <w:sz w:val="15"/>
                <w:szCs w:val="15"/>
              </w:rPr>
              <w:t xml:space="preserve"> </w:t>
            </w:r>
            <w:r>
              <w:rPr>
                <w:sz w:val="15"/>
                <w:szCs w:val="15"/>
              </w:rPr>
              <w:t>zálivka</w:t>
            </w:r>
            <w:r>
              <w:rPr>
                <w:spacing w:val="-7"/>
                <w:sz w:val="15"/>
                <w:szCs w:val="15"/>
              </w:rPr>
              <w:t xml:space="preserve"> </w:t>
            </w:r>
            <w:r>
              <w:rPr>
                <w:spacing w:val="-2"/>
                <w:sz w:val="15"/>
                <w:szCs w:val="15"/>
              </w:rPr>
              <w:t>(asfaltová)</w:t>
            </w:r>
          </w:p>
        </w:tc>
        <w:tc>
          <w:tcPr>
            <w:tcW w:w="468" w:type="dxa"/>
            <w:tcBorders>
              <w:top w:val="single" w:sz="6" w:space="0" w:color="000000"/>
              <w:left w:val="single" w:sz="6" w:space="0" w:color="000000"/>
              <w:bottom w:val="single" w:sz="6" w:space="0" w:color="000000"/>
              <w:right w:val="single" w:sz="6" w:space="0" w:color="000000"/>
            </w:tcBorders>
          </w:tcPr>
          <w:p w14:paraId="6BFD10EB" w14:textId="77777777" w:rsidR="00985CBB" w:rsidRDefault="00985CBB">
            <w:pPr>
              <w:pStyle w:val="TableParagraph"/>
              <w:kinsoku w:val="0"/>
              <w:overflowPunct w:val="0"/>
              <w:spacing w:line="138"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667EFE5B" w14:textId="77777777" w:rsidR="00985CBB" w:rsidRDefault="00985CBB">
            <w:pPr>
              <w:pStyle w:val="TableParagraph"/>
              <w:kinsoku w:val="0"/>
              <w:overflowPunct w:val="0"/>
              <w:spacing w:line="138"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0F0D3FC" w14:textId="77777777" w:rsidR="00985CBB" w:rsidRDefault="00985CBB">
            <w:pPr>
              <w:pStyle w:val="TableParagraph"/>
              <w:kinsoku w:val="0"/>
              <w:overflowPunct w:val="0"/>
              <w:spacing w:line="138"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20125BE" w14:textId="77777777" w:rsidR="00985CBB" w:rsidRDefault="00985CBB">
            <w:pPr>
              <w:pStyle w:val="TableParagraph"/>
              <w:kinsoku w:val="0"/>
              <w:overflowPunct w:val="0"/>
              <w:spacing w:line="138" w:lineRule="exact"/>
              <w:ind w:left="49" w:right="1"/>
              <w:rPr>
                <w:spacing w:val="-5"/>
                <w:sz w:val="15"/>
                <w:szCs w:val="15"/>
              </w:rPr>
            </w:pPr>
            <w:r>
              <w:rPr>
                <w:spacing w:val="-5"/>
                <w:sz w:val="15"/>
                <w:szCs w:val="15"/>
              </w:rPr>
              <w:t>1&amp;3</w:t>
            </w:r>
          </w:p>
        </w:tc>
        <w:tc>
          <w:tcPr>
            <w:tcW w:w="468" w:type="dxa"/>
            <w:tcBorders>
              <w:top w:val="single" w:sz="6" w:space="0" w:color="000000"/>
              <w:left w:val="single" w:sz="6" w:space="0" w:color="000000"/>
              <w:bottom w:val="single" w:sz="6" w:space="0" w:color="000000"/>
              <w:right w:val="single" w:sz="6" w:space="0" w:color="000000"/>
            </w:tcBorders>
          </w:tcPr>
          <w:p w14:paraId="2111B088" w14:textId="77777777" w:rsidR="00985CBB" w:rsidRDefault="00985CBB">
            <w:pPr>
              <w:pStyle w:val="TableParagraph"/>
              <w:kinsoku w:val="0"/>
              <w:overflowPunct w:val="0"/>
              <w:spacing w:line="138"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3EAE2853"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3A4DC69A" w14:textId="77777777" w:rsidR="00985CBB" w:rsidRDefault="00985CBB">
            <w:pPr>
              <w:pStyle w:val="TableParagraph"/>
              <w:kinsoku w:val="0"/>
              <w:overflowPunct w:val="0"/>
              <w:spacing w:line="138" w:lineRule="exact"/>
              <w:ind w:left="35"/>
              <w:jc w:val="left"/>
              <w:rPr>
                <w:spacing w:val="-2"/>
                <w:sz w:val="15"/>
                <w:szCs w:val="15"/>
              </w:rPr>
            </w:pPr>
            <w:r>
              <w:rPr>
                <w:spacing w:val="-2"/>
                <w:sz w:val="15"/>
                <w:szCs w:val="15"/>
              </w:rPr>
              <w:t>I1+S1+Z1+M1&amp;3+F1</w:t>
            </w:r>
          </w:p>
        </w:tc>
        <w:tc>
          <w:tcPr>
            <w:tcW w:w="1138" w:type="dxa"/>
            <w:tcBorders>
              <w:top w:val="single" w:sz="6" w:space="0" w:color="000000"/>
              <w:left w:val="single" w:sz="6" w:space="0" w:color="000000"/>
              <w:bottom w:val="single" w:sz="6" w:space="0" w:color="000000"/>
              <w:right w:val="single" w:sz="6" w:space="0" w:color="000000"/>
            </w:tcBorders>
          </w:tcPr>
          <w:p w14:paraId="54C8E29A" w14:textId="77777777" w:rsidR="00985CBB" w:rsidRDefault="00985CBB">
            <w:pPr>
              <w:pStyle w:val="TableParagraph"/>
              <w:kinsoku w:val="0"/>
              <w:overflowPunct w:val="0"/>
              <w:spacing w:line="138"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39AA13EC" w14:textId="77777777" w:rsidR="00985CBB" w:rsidRDefault="00985CBB">
            <w:pPr>
              <w:pStyle w:val="TableParagraph"/>
              <w:kinsoku w:val="0"/>
              <w:overflowPunct w:val="0"/>
              <w:spacing w:line="138"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4CCB26BD" w14:textId="77777777" w:rsidR="00985CBB" w:rsidRDefault="00985CBB">
            <w:pPr>
              <w:pStyle w:val="TableParagraph"/>
              <w:kinsoku w:val="0"/>
              <w:overflowPunct w:val="0"/>
              <w:spacing w:line="138" w:lineRule="exact"/>
              <w:ind w:left="52" w:right="2"/>
              <w:rPr>
                <w:spacing w:val="-5"/>
                <w:sz w:val="15"/>
                <w:szCs w:val="15"/>
              </w:rPr>
            </w:pPr>
            <w:r>
              <w:rPr>
                <w:spacing w:val="-5"/>
                <w:sz w:val="15"/>
                <w:szCs w:val="15"/>
              </w:rPr>
              <w:t>P2</w:t>
            </w:r>
          </w:p>
        </w:tc>
      </w:tr>
      <w:tr w:rsidR="00985CBB" w14:paraId="26FA7918" w14:textId="77777777">
        <w:trPr>
          <w:trHeight w:val="157"/>
        </w:trPr>
        <w:tc>
          <w:tcPr>
            <w:tcW w:w="2184" w:type="dxa"/>
            <w:vMerge/>
            <w:tcBorders>
              <w:top w:val="nil"/>
              <w:left w:val="single" w:sz="12" w:space="0" w:color="000000"/>
              <w:bottom w:val="single" w:sz="12" w:space="0" w:color="000000"/>
              <w:right w:val="single" w:sz="12" w:space="0" w:color="000000"/>
            </w:tcBorders>
          </w:tcPr>
          <w:p w14:paraId="398A2B60"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04AED294" w14:textId="77777777" w:rsidR="00985CBB" w:rsidRDefault="00985CBB">
            <w:pPr>
              <w:pStyle w:val="TableParagraph"/>
              <w:kinsoku w:val="0"/>
              <w:overflowPunct w:val="0"/>
              <w:spacing w:line="137" w:lineRule="exact"/>
              <w:ind w:left="13"/>
              <w:jc w:val="left"/>
              <w:rPr>
                <w:spacing w:val="-2"/>
                <w:sz w:val="15"/>
                <w:szCs w:val="15"/>
              </w:rPr>
            </w:pPr>
            <w:r>
              <w:rPr>
                <w:sz w:val="15"/>
                <w:szCs w:val="15"/>
              </w:rPr>
              <w:t>geo</w:t>
            </w:r>
            <w:r>
              <w:rPr>
                <w:spacing w:val="-4"/>
                <w:sz w:val="15"/>
                <w:szCs w:val="15"/>
              </w:rPr>
              <w:t xml:space="preserve"> </w:t>
            </w:r>
            <w:r>
              <w:rPr>
                <w:spacing w:val="-2"/>
                <w:sz w:val="15"/>
                <w:szCs w:val="15"/>
              </w:rPr>
              <w:t>syntetika</w:t>
            </w:r>
          </w:p>
        </w:tc>
        <w:tc>
          <w:tcPr>
            <w:tcW w:w="468" w:type="dxa"/>
            <w:tcBorders>
              <w:top w:val="single" w:sz="6" w:space="0" w:color="000000"/>
              <w:left w:val="single" w:sz="6" w:space="0" w:color="000000"/>
              <w:bottom w:val="single" w:sz="6" w:space="0" w:color="000000"/>
              <w:right w:val="single" w:sz="6" w:space="0" w:color="000000"/>
            </w:tcBorders>
          </w:tcPr>
          <w:p w14:paraId="41D11CEE"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0E4FB3E6"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22B54570"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1F35AD16"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2</w:t>
            </w:r>
          </w:p>
        </w:tc>
        <w:tc>
          <w:tcPr>
            <w:tcW w:w="468" w:type="dxa"/>
            <w:tcBorders>
              <w:top w:val="single" w:sz="6" w:space="0" w:color="000000"/>
              <w:left w:val="single" w:sz="6" w:space="0" w:color="000000"/>
              <w:bottom w:val="single" w:sz="6" w:space="0" w:color="000000"/>
              <w:right w:val="single" w:sz="6" w:space="0" w:color="000000"/>
            </w:tcBorders>
          </w:tcPr>
          <w:p w14:paraId="693DDED6"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059A9A47"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171D43CD"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I1+S1+Z1+M2+F1</w:t>
            </w:r>
          </w:p>
        </w:tc>
        <w:tc>
          <w:tcPr>
            <w:tcW w:w="1138" w:type="dxa"/>
            <w:tcBorders>
              <w:top w:val="single" w:sz="6" w:space="0" w:color="000000"/>
              <w:left w:val="single" w:sz="6" w:space="0" w:color="000000"/>
              <w:bottom w:val="single" w:sz="6" w:space="0" w:color="000000"/>
              <w:right w:val="single" w:sz="6" w:space="0" w:color="000000"/>
            </w:tcBorders>
          </w:tcPr>
          <w:p w14:paraId="58BED72E" w14:textId="77777777" w:rsidR="00985CBB" w:rsidRDefault="00985CBB">
            <w:pPr>
              <w:pStyle w:val="TableParagraph"/>
              <w:kinsoku w:val="0"/>
              <w:overflowPunct w:val="0"/>
              <w:spacing w:line="137" w:lineRule="exact"/>
              <w:ind w:left="45" w:right="2"/>
              <w:rPr>
                <w:spacing w:val="-2"/>
                <w:sz w:val="15"/>
                <w:szCs w:val="15"/>
              </w:rPr>
            </w:pPr>
            <w:r>
              <w:rPr>
                <w:spacing w:val="-2"/>
                <w:sz w:val="15"/>
                <w:szCs w:val="15"/>
              </w:rPr>
              <w:t>3DPlocha</w:t>
            </w:r>
          </w:p>
        </w:tc>
        <w:tc>
          <w:tcPr>
            <w:tcW w:w="1978" w:type="dxa"/>
            <w:tcBorders>
              <w:top w:val="single" w:sz="6" w:space="0" w:color="000000"/>
              <w:left w:val="single" w:sz="6" w:space="0" w:color="000000"/>
              <w:bottom w:val="single" w:sz="6" w:space="0" w:color="000000"/>
              <w:right w:val="single" w:sz="6" w:space="0" w:color="000000"/>
            </w:tcBorders>
          </w:tcPr>
          <w:p w14:paraId="2C51D308" w14:textId="77777777" w:rsidR="00985CBB" w:rsidRDefault="00985CBB">
            <w:pPr>
              <w:pStyle w:val="TableParagraph"/>
              <w:kinsoku w:val="0"/>
              <w:overflowPunct w:val="0"/>
              <w:spacing w:line="137"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5A19B325"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34AF21B4" w14:textId="77777777">
        <w:trPr>
          <w:trHeight w:val="157"/>
        </w:trPr>
        <w:tc>
          <w:tcPr>
            <w:tcW w:w="2184" w:type="dxa"/>
            <w:vMerge/>
            <w:tcBorders>
              <w:top w:val="nil"/>
              <w:left w:val="single" w:sz="12" w:space="0" w:color="000000"/>
              <w:bottom w:val="single" w:sz="12" w:space="0" w:color="000000"/>
              <w:right w:val="single" w:sz="12" w:space="0" w:color="000000"/>
            </w:tcBorders>
          </w:tcPr>
          <w:p w14:paraId="720461B6"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2D2574B6" w14:textId="77777777" w:rsidR="00985CBB" w:rsidRDefault="00985CBB">
            <w:pPr>
              <w:pStyle w:val="TableParagraph"/>
              <w:kinsoku w:val="0"/>
              <w:overflowPunct w:val="0"/>
              <w:spacing w:line="137" w:lineRule="exact"/>
              <w:ind w:left="13"/>
              <w:jc w:val="left"/>
              <w:rPr>
                <w:spacing w:val="-2"/>
                <w:sz w:val="15"/>
                <w:szCs w:val="15"/>
              </w:rPr>
            </w:pPr>
            <w:r>
              <w:rPr>
                <w:spacing w:val="-2"/>
                <w:sz w:val="15"/>
                <w:szCs w:val="15"/>
              </w:rPr>
              <w:t>nátěry</w:t>
            </w:r>
          </w:p>
        </w:tc>
        <w:tc>
          <w:tcPr>
            <w:tcW w:w="468" w:type="dxa"/>
            <w:tcBorders>
              <w:top w:val="single" w:sz="6" w:space="0" w:color="000000"/>
              <w:left w:val="single" w:sz="6" w:space="0" w:color="000000"/>
              <w:bottom w:val="single" w:sz="6" w:space="0" w:color="000000"/>
              <w:right w:val="single" w:sz="6" w:space="0" w:color="000000"/>
            </w:tcBorders>
          </w:tcPr>
          <w:p w14:paraId="10FB2BAF"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0EC78995"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17F5C4AA"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A8675B0"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2</w:t>
            </w:r>
          </w:p>
        </w:tc>
        <w:tc>
          <w:tcPr>
            <w:tcW w:w="468" w:type="dxa"/>
            <w:tcBorders>
              <w:top w:val="single" w:sz="6" w:space="0" w:color="000000"/>
              <w:left w:val="single" w:sz="6" w:space="0" w:color="000000"/>
              <w:bottom w:val="single" w:sz="6" w:space="0" w:color="000000"/>
              <w:right w:val="single" w:sz="6" w:space="0" w:color="000000"/>
            </w:tcBorders>
          </w:tcPr>
          <w:p w14:paraId="235DC92A"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5FFB1D22" w14:textId="77777777" w:rsidR="00985CBB" w:rsidRDefault="00985CBB">
            <w:pPr>
              <w:pStyle w:val="TableParagraph"/>
              <w:kinsoku w:val="0"/>
              <w:overflowPunct w:val="0"/>
              <w:spacing w:line="137" w:lineRule="exact"/>
              <w:ind w:left="48"/>
              <w:rPr>
                <w:spacing w:val="-2"/>
                <w:sz w:val="15"/>
                <w:szCs w:val="15"/>
              </w:rPr>
            </w:pPr>
            <w:r>
              <w:rPr>
                <w:spacing w:val="-2"/>
                <w:sz w:val="15"/>
                <w:szCs w:val="15"/>
              </w:rPr>
              <w:t>1&amp;2&amp;8</w:t>
            </w:r>
          </w:p>
        </w:tc>
        <w:tc>
          <w:tcPr>
            <w:tcW w:w="2567" w:type="dxa"/>
            <w:tcBorders>
              <w:top w:val="single" w:sz="6" w:space="0" w:color="000000"/>
              <w:left w:val="single" w:sz="6" w:space="0" w:color="000000"/>
              <w:bottom w:val="single" w:sz="6" w:space="0" w:color="000000"/>
              <w:right w:val="single" w:sz="6" w:space="0" w:color="000000"/>
            </w:tcBorders>
          </w:tcPr>
          <w:p w14:paraId="3F998921"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I1+S1+Z1+M2+F1+U1&amp;2&amp;8</w:t>
            </w:r>
          </w:p>
        </w:tc>
        <w:tc>
          <w:tcPr>
            <w:tcW w:w="1138" w:type="dxa"/>
            <w:tcBorders>
              <w:top w:val="single" w:sz="6" w:space="0" w:color="000000"/>
              <w:left w:val="single" w:sz="6" w:space="0" w:color="000000"/>
              <w:bottom w:val="single" w:sz="6" w:space="0" w:color="000000"/>
              <w:right w:val="single" w:sz="6" w:space="0" w:color="000000"/>
            </w:tcBorders>
          </w:tcPr>
          <w:p w14:paraId="002E806C" w14:textId="77777777" w:rsidR="00985CBB" w:rsidRDefault="00985CBB">
            <w:pPr>
              <w:pStyle w:val="TableParagraph"/>
              <w:kinsoku w:val="0"/>
              <w:overflowPunct w:val="0"/>
              <w:spacing w:line="137" w:lineRule="exact"/>
              <w:ind w:left="45" w:right="2"/>
              <w:rPr>
                <w:spacing w:val="-2"/>
                <w:sz w:val="15"/>
                <w:szCs w:val="15"/>
              </w:rPr>
            </w:pPr>
            <w:r>
              <w:rPr>
                <w:spacing w:val="-2"/>
                <w:sz w:val="15"/>
                <w:szCs w:val="15"/>
              </w:rPr>
              <w:t>3DPlocha</w:t>
            </w:r>
          </w:p>
        </w:tc>
        <w:tc>
          <w:tcPr>
            <w:tcW w:w="1978" w:type="dxa"/>
            <w:tcBorders>
              <w:top w:val="single" w:sz="6" w:space="0" w:color="000000"/>
              <w:left w:val="single" w:sz="6" w:space="0" w:color="000000"/>
              <w:bottom w:val="single" w:sz="6" w:space="0" w:color="000000"/>
              <w:right w:val="single" w:sz="6" w:space="0" w:color="000000"/>
            </w:tcBorders>
          </w:tcPr>
          <w:p w14:paraId="13016303" w14:textId="77777777" w:rsidR="00985CBB" w:rsidRDefault="00985CBB">
            <w:pPr>
              <w:pStyle w:val="TableParagraph"/>
              <w:kinsoku w:val="0"/>
              <w:overflowPunct w:val="0"/>
              <w:spacing w:line="137" w:lineRule="exact"/>
              <w:ind w:left="46" w:right="1"/>
              <w:rPr>
                <w:spacing w:val="-2"/>
                <w:sz w:val="15"/>
                <w:szCs w:val="15"/>
              </w:rPr>
            </w:pPr>
            <w:r>
              <w:rPr>
                <w:spacing w:val="-2"/>
                <w:sz w:val="15"/>
                <w:szCs w:val="15"/>
              </w:rPr>
              <w:t>IfcTriangulatedFaceSet</w:t>
            </w:r>
          </w:p>
        </w:tc>
        <w:tc>
          <w:tcPr>
            <w:tcW w:w="792" w:type="dxa"/>
            <w:tcBorders>
              <w:top w:val="single" w:sz="6" w:space="0" w:color="000000"/>
              <w:left w:val="single" w:sz="6" w:space="0" w:color="000000"/>
              <w:bottom w:val="single" w:sz="6" w:space="0" w:color="000000"/>
              <w:right w:val="single" w:sz="12" w:space="0" w:color="000000"/>
            </w:tcBorders>
          </w:tcPr>
          <w:p w14:paraId="37403146"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361F70D8" w14:textId="77777777">
        <w:trPr>
          <w:trHeight w:val="157"/>
        </w:trPr>
        <w:tc>
          <w:tcPr>
            <w:tcW w:w="2184" w:type="dxa"/>
            <w:vMerge/>
            <w:tcBorders>
              <w:top w:val="nil"/>
              <w:left w:val="single" w:sz="12" w:space="0" w:color="000000"/>
              <w:bottom w:val="single" w:sz="12" w:space="0" w:color="000000"/>
              <w:right w:val="single" w:sz="12" w:space="0" w:color="000000"/>
            </w:tcBorders>
          </w:tcPr>
          <w:p w14:paraId="3DACC930"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28AF0544" w14:textId="77777777" w:rsidR="00985CBB" w:rsidRDefault="00985CBB">
            <w:pPr>
              <w:pStyle w:val="TableParagraph"/>
              <w:kinsoku w:val="0"/>
              <w:overflowPunct w:val="0"/>
              <w:spacing w:line="137" w:lineRule="exact"/>
              <w:ind w:left="13"/>
              <w:jc w:val="left"/>
              <w:rPr>
                <w:spacing w:val="-2"/>
                <w:sz w:val="15"/>
                <w:szCs w:val="15"/>
              </w:rPr>
            </w:pPr>
            <w:r>
              <w:rPr>
                <w:sz w:val="15"/>
                <w:szCs w:val="15"/>
              </w:rPr>
              <w:t>zpevnění</w:t>
            </w:r>
            <w:r>
              <w:rPr>
                <w:spacing w:val="-8"/>
                <w:sz w:val="15"/>
                <w:szCs w:val="15"/>
              </w:rPr>
              <w:t xml:space="preserve"> </w:t>
            </w:r>
            <w:r>
              <w:rPr>
                <w:spacing w:val="-2"/>
                <w:sz w:val="15"/>
                <w:szCs w:val="15"/>
              </w:rPr>
              <w:t>krajnic</w:t>
            </w:r>
          </w:p>
        </w:tc>
        <w:tc>
          <w:tcPr>
            <w:tcW w:w="468" w:type="dxa"/>
            <w:tcBorders>
              <w:top w:val="single" w:sz="6" w:space="0" w:color="000000"/>
              <w:left w:val="single" w:sz="6" w:space="0" w:color="000000"/>
              <w:bottom w:val="single" w:sz="6" w:space="0" w:color="000000"/>
              <w:right w:val="single" w:sz="6" w:space="0" w:color="000000"/>
            </w:tcBorders>
          </w:tcPr>
          <w:p w14:paraId="5D69B879"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BD6F1B1"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002F72E"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CD17E6B"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3</w:t>
            </w:r>
          </w:p>
        </w:tc>
        <w:tc>
          <w:tcPr>
            <w:tcW w:w="468" w:type="dxa"/>
            <w:tcBorders>
              <w:top w:val="single" w:sz="6" w:space="0" w:color="000000"/>
              <w:left w:val="single" w:sz="6" w:space="0" w:color="000000"/>
              <w:bottom w:val="single" w:sz="6" w:space="0" w:color="000000"/>
              <w:right w:val="single" w:sz="6" w:space="0" w:color="000000"/>
            </w:tcBorders>
          </w:tcPr>
          <w:p w14:paraId="1BEBBF7E"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3E1DF879"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1ED22089"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I1+S1+Z1+M3+F1</w:t>
            </w:r>
          </w:p>
        </w:tc>
        <w:tc>
          <w:tcPr>
            <w:tcW w:w="1138" w:type="dxa"/>
            <w:tcBorders>
              <w:top w:val="single" w:sz="6" w:space="0" w:color="000000"/>
              <w:left w:val="single" w:sz="6" w:space="0" w:color="000000"/>
              <w:bottom w:val="single" w:sz="6" w:space="0" w:color="000000"/>
              <w:right w:val="single" w:sz="6" w:space="0" w:color="000000"/>
            </w:tcBorders>
          </w:tcPr>
          <w:p w14:paraId="7E36F4CB"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1D5A0576"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21904122"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3B93DFF4" w14:textId="77777777">
        <w:trPr>
          <w:trHeight w:val="157"/>
        </w:trPr>
        <w:tc>
          <w:tcPr>
            <w:tcW w:w="2184" w:type="dxa"/>
            <w:vMerge/>
            <w:tcBorders>
              <w:top w:val="nil"/>
              <w:left w:val="single" w:sz="12" w:space="0" w:color="000000"/>
              <w:bottom w:val="single" w:sz="12" w:space="0" w:color="000000"/>
              <w:right w:val="single" w:sz="12" w:space="0" w:color="000000"/>
            </w:tcBorders>
          </w:tcPr>
          <w:p w14:paraId="6F38F0D9"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767CA1A0" w14:textId="77777777" w:rsidR="00985CBB" w:rsidRDefault="00985CBB">
            <w:pPr>
              <w:pStyle w:val="TableParagraph"/>
              <w:kinsoku w:val="0"/>
              <w:overflowPunct w:val="0"/>
              <w:spacing w:line="137" w:lineRule="exact"/>
              <w:ind w:left="13"/>
              <w:jc w:val="left"/>
              <w:rPr>
                <w:spacing w:val="-2"/>
                <w:sz w:val="15"/>
                <w:szCs w:val="15"/>
              </w:rPr>
            </w:pPr>
            <w:r>
              <w:rPr>
                <w:spacing w:val="-2"/>
                <w:sz w:val="15"/>
                <w:szCs w:val="15"/>
              </w:rPr>
              <w:t>obrubník</w:t>
            </w:r>
          </w:p>
        </w:tc>
        <w:tc>
          <w:tcPr>
            <w:tcW w:w="468" w:type="dxa"/>
            <w:tcBorders>
              <w:top w:val="single" w:sz="6" w:space="0" w:color="000000"/>
              <w:left w:val="single" w:sz="6" w:space="0" w:color="000000"/>
              <w:bottom w:val="single" w:sz="6" w:space="0" w:color="000000"/>
              <w:right w:val="single" w:sz="6" w:space="0" w:color="000000"/>
            </w:tcBorders>
          </w:tcPr>
          <w:p w14:paraId="26516D70"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1CE03456"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2</w:t>
            </w:r>
          </w:p>
        </w:tc>
        <w:tc>
          <w:tcPr>
            <w:tcW w:w="468" w:type="dxa"/>
            <w:tcBorders>
              <w:top w:val="single" w:sz="6" w:space="0" w:color="000000"/>
              <w:left w:val="single" w:sz="6" w:space="0" w:color="000000"/>
              <w:bottom w:val="single" w:sz="6" w:space="0" w:color="000000"/>
              <w:right w:val="single" w:sz="6" w:space="0" w:color="000000"/>
            </w:tcBorders>
          </w:tcPr>
          <w:p w14:paraId="60448821"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0273F5E"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3CB6C9C6"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4B67757D" w14:textId="77777777" w:rsidR="00985CBB" w:rsidRDefault="00985CBB">
            <w:pPr>
              <w:pStyle w:val="TableParagraph"/>
              <w:kinsoku w:val="0"/>
              <w:overflowPunct w:val="0"/>
              <w:spacing w:line="137" w:lineRule="exact"/>
              <w:ind w:left="48" w:right="3"/>
              <w:rPr>
                <w:spacing w:val="-2"/>
                <w:sz w:val="15"/>
                <w:szCs w:val="15"/>
              </w:rPr>
            </w:pPr>
            <w:r>
              <w:rPr>
                <w:spacing w:val="-2"/>
                <w:sz w:val="15"/>
                <w:szCs w:val="15"/>
              </w:rPr>
              <w:t>1&amp;2&amp;9&amp;13</w:t>
            </w:r>
          </w:p>
        </w:tc>
        <w:tc>
          <w:tcPr>
            <w:tcW w:w="2567" w:type="dxa"/>
            <w:tcBorders>
              <w:top w:val="single" w:sz="6" w:space="0" w:color="000000"/>
              <w:left w:val="single" w:sz="6" w:space="0" w:color="000000"/>
              <w:bottom w:val="single" w:sz="6" w:space="0" w:color="000000"/>
              <w:right w:val="single" w:sz="6" w:space="0" w:color="000000"/>
            </w:tcBorders>
          </w:tcPr>
          <w:p w14:paraId="5B131DF7"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I1+S2+Z1+M1+F1+U1&amp;2&amp;9&amp;13</w:t>
            </w:r>
          </w:p>
        </w:tc>
        <w:tc>
          <w:tcPr>
            <w:tcW w:w="1138" w:type="dxa"/>
            <w:tcBorders>
              <w:top w:val="single" w:sz="6" w:space="0" w:color="000000"/>
              <w:left w:val="single" w:sz="6" w:space="0" w:color="000000"/>
              <w:bottom w:val="single" w:sz="6" w:space="0" w:color="000000"/>
              <w:right w:val="single" w:sz="6" w:space="0" w:color="000000"/>
            </w:tcBorders>
          </w:tcPr>
          <w:p w14:paraId="0771799B"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2752DFDD"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3162EFBC"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03335EC1" w14:textId="77777777">
        <w:trPr>
          <w:trHeight w:val="157"/>
        </w:trPr>
        <w:tc>
          <w:tcPr>
            <w:tcW w:w="2184" w:type="dxa"/>
            <w:vMerge/>
            <w:tcBorders>
              <w:top w:val="nil"/>
              <w:left w:val="single" w:sz="12" w:space="0" w:color="000000"/>
              <w:bottom w:val="single" w:sz="12" w:space="0" w:color="000000"/>
              <w:right w:val="single" w:sz="12" w:space="0" w:color="000000"/>
            </w:tcBorders>
          </w:tcPr>
          <w:p w14:paraId="3303799F"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275D8468" w14:textId="77777777" w:rsidR="00985CBB" w:rsidRDefault="00985CBB">
            <w:pPr>
              <w:pStyle w:val="TableParagraph"/>
              <w:kinsoku w:val="0"/>
              <w:overflowPunct w:val="0"/>
              <w:spacing w:line="137" w:lineRule="exact"/>
              <w:ind w:left="13"/>
              <w:jc w:val="left"/>
              <w:rPr>
                <w:spacing w:val="-2"/>
                <w:sz w:val="15"/>
                <w:szCs w:val="15"/>
              </w:rPr>
            </w:pPr>
            <w:r>
              <w:rPr>
                <w:sz w:val="15"/>
                <w:szCs w:val="15"/>
              </w:rPr>
              <w:t>mlatová</w:t>
            </w:r>
            <w:r>
              <w:rPr>
                <w:spacing w:val="-10"/>
                <w:sz w:val="15"/>
                <w:szCs w:val="15"/>
              </w:rPr>
              <w:t xml:space="preserve"> </w:t>
            </w:r>
            <w:r>
              <w:rPr>
                <w:spacing w:val="-2"/>
                <w:sz w:val="15"/>
                <w:szCs w:val="15"/>
              </w:rPr>
              <w:t>vrstva</w:t>
            </w:r>
          </w:p>
        </w:tc>
        <w:tc>
          <w:tcPr>
            <w:tcW w:w="468" w:type="dxa"/>
            <w:tcBorders>
              <w:top w:val="single" w:sz="6" w:space="0" w:color="000000"/>
              <w:left w:val="single" w:sz="6" w:space="0" w:color="000000"/>
              <w:bottom w:val="single" w:sz="6" w:space="0" w:color="000000"/>
              <w:right w:val="single" w:sz="6" w:space="0" w:color="000000"/>
            </w:tcBorders>
          </w:tcPr>
          <w:p w14:paraId="49AD53BC"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197237DA"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4DD576E4"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113EFAB9" w14:textId="77777777" w:rsidR="00985CBB" w:rsidRDefault="00985CBB">
            <w:pPr>
              <w:pStyle w:val="TableParagraph"/>
              <w:kinsoku w:val="0"/>
              <w:overflowPunct w:val="0"/>
              <w:spacing w:line="137" w:lineRule="exact"/>
              <w:ind w:left="49" w:right="1"/>
              <w:rPr>
                <w:spacing w:val="-5"/>
                <w:sz w:val="15"/>
                <w:szCs w:val="15"/>
              </w:rPr>
            </w:pPr>
            <w:r>
              <w:rPr>
                <w:spacing w:val="-5"/>
                <w:sz w:val="15"/>
                <w:szCs w:val="15"/>
              </w:rPr>
              <w:t>3&amp;6</w:t>
            </w:r>
          </w:p>
        </w:tc>
        <w:tc>
          <w:tcPr>
            <w:tcW w:w="468" w:type="dxa"/>
            <w:tcBorders>
              <w:top w:val="single" w:sz="6" w:space="0" w:color="000000"/>
              <w:left w:val="single" w:sz="6" w:space="0" w:color="000000"/>
              <w:bottom w:val="single" w:sz="6" w:space="0" w:color="000000"/>
              <w:right w:val="single" w:sz="6" w:space="0" w:color="000000"/>
            </w:tcBorders>
          </w:tcPr>
          <w:p w14:paraId="38254248"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086C8B0B"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471ED207"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046C36C1"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467D4648"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4EFE0C86"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5E206EA4" w14:textId="77777777">
        <w:trPr>
          <w:trHeight w:val="157"/>
        </w:trPr>
        <w:tc>
          <w:tcPr>
            <w:tcW w:w="2184" w:type="dxa"/>
            <w:vMerge/>
            <w:tcBorders>
              <w:top w:val="nil"/>
              <w:left w:val="single" w:sz="12" w:space="0" w:color="000000"/>
              <w:bottom w:val="single" w:sz="12" w:space="0" w:color="000000"/>
              <w:right w:val="single" w:sz="12" w:space="0" w:color="000000"/>
            </w:tcBorders>
          </w:tcPr>
          <w:p w14:paraId="64C6BF11" w14:textId="77777777" w:rsidR="00985CBB" w:rsidRDefault="00985CBB">
            <w:pPr>
              <w:rPr>
                <w:b/>
                <w:bCs/>
                <w:sz w:val="2"/>
                <w:szCs w:val="2"/>
              </w:rPr>
            </w:pPr>
          </w:p>
        </w:tc>
        <w:tc>
          <w:tcPr>
            <w:tcW w:w="2384" w:type="dxa"/>
            <w:tcBorders>
              <w:top w:val="single" w:sz="6" w:space="0" w:color="000000"/>
              <w:left w:val="single" w:sz="12" w:space="0" w:color="000000"/>
              <w:bottom w:val="single" w:sz="6" w:space="0" w:color="000000"/>
              <w:right w:val="single" w:sz="6" w:space="0" w:color="000000"/>
            </w:tcBorders>
          </w:tcPr>
          <w:p w14:paraId="379CEEC8" w14:textId="77777777" w:rsidR="00985CBB" w:rsidRDefault="00985CBB">
            <w:pPr>
              <w:pStyle w:val="TableParagraph"/>
              <w:kinsoku w:val="0"/>
              <w:overflowPunct w:val="0"/>
              <w:spacing w:line="137" w:lineRule="exact"/>
              <w:ind w:left="13"/>
              <w:jc w:val="left"/>
              <w:rPr>
                <w:spacing w:val="-5"/>
                <w:sz w:val="15"/>
                <w:szCs w:val="15"/>
              </w:rPr>
            </w:pPr>
            <w:r>
              <w:rPr>
                <w:sz w:val="15"/>
                <w:szCs w:val="15"/>
              </w:rPr>
              <w:t>betonový</w:t>
            </w:r>
            <w:r>
              <w:rPr>
                <w:spacing w:val="-7"/>
                <w:sz w:val="15"/>
                <w:szCs w:val="15"/>
              </w:rPr>
              <w:t xml:space="preserve"> </w:t>
            </w:r>
            <w:r>
              <w:rPr>
                <w:spacing w:val="-5"/>
                <w:sz w:val="15"/>
                <w:szCs w:val="15"/>
              </w:rPr>
              <w:t>pas</w:t>
            </w:r>
          </w:p>
        </w:tc>
        <w:tc>
          <w:tcPr>
            <w:tcW w:w="468" w:type="dxa"/>
            <w:tcBorders>
              <w:top w:val="single" w:sz="6" w:space="0" w:color="000000"/>
              <w:left w:val="single" w:sz="6" w:space="0" w:color="000000"/>
              <w:bottom w:val="single" w:sz="6" w:space="0" w:color="000000"/>
              <w:right w:val="single" w:sz="6" w:space="0" w:color="000000"/>
            </w:tcBorders>
          </w:tcPr>
          <w:p w14:paraId="1A8145F3"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6C654634" w14:textId="77777777" w:rsidR="00985CBB" w:rsidRDefault="00985CBB">
            <w:pPr>
              <w:pStyle w:val="TableParagraph"/>
              <w:kinsoku w:val="0"/>
              <w:overflowPunct w:val="0"/>
              <w:spacing w:line="137"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04432B4F"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6" w:space="0" w:color="000000"/>
              <w:right w:val="single" w:sz="6" w:space="0" w:color="000000"/>
            </w:tcBorders>
          </w:tcPr>
          <w:p w14:paraId="1FE13744" w14:textId="77777777" w:rsidR="00985CBB" w:rsidRDefault="00985CBB">
            <w:pPr>
              <w:pStyle w:val="TableParagraph"/>
              <w:kinsoku w:val="0"/>
              <w:overflowPunct w:val="0"/>
              <w:spacing w:line="137" w:lineRule="exact"/>
              <w:ind w:left="49" w:right="1"/>
              <w:rPr>
                <w:spacing w:val="-5"/>
                <w:sz w:val="15"/>
                <w:szCs w:val="15"/>
              </w:rPr>
            </w:pPr>
            <w:r>
              <w:rPr>
                <w:spacing w:val="-5"/>
                <w:sz w:val="15"/>
                <w:szCs w:val="15"/>
              </w:rPr>
              <w:t>3&amp;6</w:t>
            </w:r>
          </w:p>
        </w:tc>
        <w:tc>
          <w:tcPr>
            <w:tcW w:w="468" w:type="dxa"/>
            <w:tcBorders>
              <w:top w:val="single" w:sz="6" w:space="0" w:color="000000"/>
              <w:left w:val="single" w:sz="6" w:space="0" w:color="000000"/>
              <w:bottom w:val="single" w:sz="6" w:space="0" w:color="000000"/>
              <w:right w:val="single" w:sz="6" w:space="0" w:color="000000"/>
            </w:tcBorders>
          </w:tcPr>
          <w:p w14:paraId="1E11DCB5" w14:textId="77777777" w:rsidR="00985CBB" w:rsidRDefault="00985CBB">
            <w:pPr>
              <w:pStyle w:val="TableParagraph"/>
              <w:kinsoku w:val="0"/>
              <w:overflowPunct w:val="0"/>
              <w:spacing w:line="137"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6" w:space="0" w:color="000000"/>
              <w:right w:val="single" w:sz="6" w:space="0" w:color="000000"/>
            </w:tcBorders>
          </w:tcPr>
          <w:p w14:paraId="2E4CDDA7" w14:textId="77777777" w:rsidR="00985CBB" w:rsidRDefault="00985CBB">
            <w:pPr>
              <w:pStyle w:val="TableParagraph"/>
              <w:kinsoku w:val="0"/>
              <w:overflowPunct w:val="0"/>
              <w:jc w:val="left"/>
              <w:rPr>
                <w:rFonts w:ascii="Times New Roman" w:hAnsi="Times New Roman" w:cs="Times New Roman"/>
                <w:sz w:val="10"/>
                <w:szCs w:val="10"/>
              </w:rPr>
            </w:pPr>
          </w:p>
        </w:tc>
        <w:tc>
          <w:tcPr>
            <w:tcW w:w="2567" w:type="dxa"/>
            <w:tcBorders>
              <w:top w:val="single" w:sz="6" w:space="0" w:color="000000"/>
              <w:left w:val="single" w:sz="6" w:space="0" w:color="000000"/>
              <w:bottom w:val="single" w:sz="6" w:space="0" w:color="000000"/>
              <w:right w:val="single" w:sz="6" w:space="0" w:color="000000"/>
            </w:tcBorders>
          </w:tcPr>
          <w:p w14:paraId="55E01799" w14:textId="77777777" w:rsidR="00985CBB" w:rsidRDefault="00985CBB">
            <w:pPr>
              <w:pStyle w:val="TableParagraph"/>
              <w:kinsoku w:val="0"/>
              <w:overflowPunct w:val="0"/>
              <w:spacing w:line="137" w:lineRule="exact"/>
              <w:ind w:left="35"/>
              <w:jc w:val="left"/>
              <w:rPr>
                <w:spacing w:val="-2"/>
                <w:sz w:val="15"/>
                <w:szCs w:val="15"/>
              </w:rPr>
            </w:pPr>
            <w:r>
              <w:rPr>
                <w:spacing w:val="-2"/>
                <w:sz w:val="15"/>
                <w:szCs w:val="15"/>
              </w:rPr>
              <w:t>I1+S1+Z1+M3&amp;6+F1</w:t>
            </w:r>
          </w:p>
        </w:tc>
        <w:tc>
          <w:tcPr>
            <w:tcW w:w="1138" w:type="dxa"/>
            <w:tcBorders>
              <w:top w:val="single" w:sz="6" w:space="0" w:color="000000"/>
              <w:left w:val="single" w:sz="6" w:space="0" w:color="000000"/>
              <w:bottom w:val="single" w:sz="6" w:space="0" w:color="000000"/>
              <w:right w:val="single" w:sz="6" w:space="0" w:color="000000"/>
            </w:tcBorders>
          </w:tcPr>
          <w:p w14:paraId="10F630CF" w14:textId="77777777" w:rsidR="00985CBB" w:rsidRDefault="00985CBB">
            <w:pPr>
              <w:pStyle w:val="TableParagraph"/>
              <w:kinsoku w:val="0"/>
              <w:overflowPunct w:val="0"/>
              <w:spacing w:line="137"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6" w:space="0" w:color="000000"/>
              <w:right w:val="single" w:sz="6" w:space="0" w:color="000000"/>
            </w:tcBorders>
          </w:tcPr>
          <w:p w14:paraId="4FBB4213" w14:textId="77777777" w:rsidR="00985CBB" w:rsidRDefault="00985CBB">
            <w:pPr>
              <w:pStyle w:val="TableParagraph"/>
              <w:kinsoku w:val="0"/>
              <w:overflowPunct w:val="0"/>
              <w:spacing w:line="137"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6" w:space="0" w:color="000000"/>
              <w:right w:val="single" w:sz="12" w:space="0" w:color="000000"/>
            </w:tcBorders>
          </w:tcPr>
          <w:p w14:paraId="5DE2BAAD" w14:textId="77777777" w:rsidR="00985CBB" w:rsidRDefault="00985CBB">
            <w:pPr>
              <w:pStyle w:val="TableParagraph"/>
              <w:kinsoku w:val="0"/>
              <w:overflowPunct w:val="0"/>
              <w:spacing w:line="137" w:lineRule="exact"/>
              <w:ind w:left="52" w:right="2"/>
              <w:rPr>
                <w:spacing w:val="-5"/>
                <w:sz w:val="15"/>
                <w:szCs w:val="15"/>
              </w:rPr>
            </w:pPr>
            <w:r>
              <w:rPr>
                <w:spacing w:val="-5"/>
                <w:sz w:val="15"/>
                <w:szCs w:val="15"/>
              </w:rPr>
              <w:t>P2</w:t>
            </w:r>
          </w:p>
        </w:tc>
      </w:tr>
      <w:tr w:rsidR="00985CBB" w14:paraId="0F650D21" w14:textId="77777777">
        <w:trPr>
          <w:trHeight w:val="169"/>
        </w:trPr>
        <w:tc>
          <w:tcPr>
            <w:tcW w:w="2184" w:type="dxa"/>
            <w:vMerge/>
            <w:tcBorders>
              <w:top w:val="nil"/>
              <w:left w:val="single" w:sz="12" w:space="0" w:color="000000"/>
              <w:bottom w:val="single" w:sz="12" w:space="0" w:color="000000"/>
              <w:right w:val="single" w:sz="12" w:space="0" w:color="000000"/>
            </w:tcBorders>
          </w:tcPr>
          <w:p w14:paraId="1D4163B8" w14:textId="77777777" w:rsidR="00985CBB" w:rsidRDefault="00985CBB">
            <w:pPr>
              <w:rPr>
                <w:b/>
                <w:bCs/>
                <w:sz w:val="2"/>
                <w:szCs w:val="2"/>
              </w:rPr>
            </w:pPr>
          </w:p>
        </w:tc>
        <w:tc>
          <w:tcPr>
            <w:tcW w:w="2384" w:type="dxa"/>
            <w:tcBorders>
              <w:top w:val="single" w:sz="6" w:space="0" w:color="000000"/>
              <w:left w:val="single" w:sz="12" w:space="0" w:color="000000"/>
              <w:bottom w:val="single" w:sz="12" w:space="0" w:color="000000"/>
              <w:right w:val="single" w:sz="6" w:space="0" w:color="000000"/>
            </w:tcBorders>
          </w:tcPr>
          <w:p w14:paraId="709B5106" w14:textId="77777777" w:rsidR="00985CBB" w:rsidRDefault="00985CBB">
            <w:pPr>
              <w:pStyle w:val="TableParagraph"/>
              <w:kinsoku w:val="0"/>
              <w:overflowPunct w:val="0"/>
              <w:spacing w:line="149" w:lineRule="exact"/>
              <w:ind w:left="13"/>
              <w:jc w:val="left"/>
              <w:rPr>
                <w:spacing w:val="-2"/>
                <w:sz w:val="15"/>
                <w:szCs w:val="15"/>
              </w:rPr>
            </w:pPr>
            <w:r>
              <w:rPr>
                <w:spacing w:val="-2"/>
                <w:sz w:val="15"/>
                <w:szCs w:val="15"/>
              </w:rPr>
              <w:t>přídlažba</w:t>
            </w:r>
          </w:p>
        </w:tc>
        <w:tc>
          <w:tcPr>
            <w:tcW w:w="468" w:type="dxa"/>
            <w:tcBorders>
              <w:top w:val="single" w:sz="6" w:space="0" w:color="000000"/>
              <w:left w:val="single" w:sz="6" w:space="0" w:color="000000"/>
              <w:bottom w:val="single" w:sz="12" w:space="0" w:color="000000"/>
              <w:right w:val="single" w:sz="6" w:space="0" w:color="000000"/>
            </w:tcBorders>
          </w:tcPr>
          <w:p w14:paraId="11804274"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6" w:space="0" w:color="000000"/>
              <w:left w:val="single" w:sz="6" w:space="0" w:color="000000"/>
              <w:bottom w:val="single" w:sz="12" w:space="0" w:color="000000"/>
              <w:right w:val="single" w:sz="6" w:space="0" w:color="000000"/>
            </w:tcBorders>
          </w:tcPr>
          <w:p w14:paraId="00820595"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2</w:t>
            </w:r>
          </w:p>
        </w:tc>
        <w:tc>
          <w:tcPr>
            <w:tcW w:w="468" w:type="dxa"/>
            <w:tcBorders>
              <w:top w:val="single" w:sz="6" w:space="0" w:color="000000"/>
              <w:left w:val="single" w:sz="6" w:space="0" w:color="000000"/>
              <w:bottom w:val="single" w:sz="12" w:space="0" w:color="000000"/>
              <w:right w:val="single" w:sz="6" w:space="0" w:color="000000"/>
            </w:tcBorders>
          </w:tcPr>
          <w:p w14:paraId="171CC367"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12" w:space="0" w:color="000000"/>
              <w:right w:val="single" w:sz="6" w:space="0" w:color="000000"/>
            </w:tcBorders>
          </w:tcPr>
          <w:p w14:paraId="45810895"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6" w:space="0" w:color="000000"/>
              <w:left w:val="single" w:sz="6" w:space="0" w:color="000000"/>
              <w:bottom w:val="single" w:sz="12" w:space="0" w:color="000000"/>
              <w:right w:val="single" w:sz="6" w:space="0" w:color="000000"/>
            </w:tcBorders>
          </w:tcPr>
          <w:p w14:paraId="02330A05"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6" w:space="0" w:color="000000"/>
              <w:left w:val="single" w:sz="6" w:space="0" w:color="000000"/>
              <w:bottom w:val="single" w:sz="12" w:space="0" w:color="000000"/>
              <w:right w:val="single" w:sz="6" w:space="0" w:color="000000"/>
            </w:tcBorders>
          </w:tcPr>
          <w:p w14:paraId="7B14215A" w14:textId="77777777" w:rsidR="00985CBB" w:rsidRDefault="00985CBB">
            <w:pPr>
              <w:pStyle w:val="TableParagraph"/>
              <w:kinsoku w:val="0"/>
              <w:overflowPunct w:val="0"/>
              <w:spacing w:line="149" w:lineRule="exact"/>
              <w:ind w:left="48" w:right="3"/>
              <w:rPr>
                <w:spacing w:val="-2"/>
                <w:sz w:val="15"/>
                <w:szCs w:val="15"/>
              </w:rPr>
            </w:pPr>
            <w:r>
              <w:rPr>
                <w:spacing w:val="-2"/>
                <w:sz w:val="15"/>
                <w:szCs w:val="15"/>
              </w:rPr>
              <w:t>1&amp;2&amp;9&amp;13</w:t>
            </w:r>
          </w:p>
        </w:tc>
        <w:tc>
          <w:tcPr>
            <w:tcW w:w="2567" w:type="dxa"/>
            <w:tcBorders>
              <w:top w:val="single" w:sz="6" w:space="0" w:color="000000"/>
              <w:left w:val="single" w:sz="6" w:space="0" w:color="000000"/>
              <w:bottom w:val="single" w:sz="12" w:space="0" w:color="000000"/>
              <w:right w:val="single" w:sz="6" w:space="0" w:color="000000"/>
            </w:tcBorders>
          </w:tcPr>
          <w:p w14:paraId="4E507B19"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I1+S2+Z1+M1+F1+U1&amp;2&amp;9&amp;13</w:t>
            </w:r>
          </w:p>
        </w:tc>
        <w:tc>
          <w:tcPr>
            <w:tcW w:w="1138" w:type="dxa"/>
            <w:tcBorders>
              <w:top w:val="single" w:sz="6" w:space="0" w:color="000000"/>
              <w:left w:val="single" w:sz="6" w:space="0" w:color="000000"/>
              <w:bottom w:val="single" w:sz="12" w:space="0" w:color="000000"/>
              <w:right w:val="single" w:sz="6" w:space="0" w:color="000000"/>
            </w:tcBorders>
          </w:tcPr>
          <w:p w14:paraId="008F532A" w14:textId="77777777" w:rsidR="00985CBB" w:rsidRDefault="00985CBB">
            <w:pPr>
              <w:pStyle w:val="TableParagraph"/>
              <w:kinsoku w:val="0"/>
              <w:overflowPunct w:val="0"/>
              <w:spacing w:line="149" w:lineRule="exact"/>
              <w:ind w:left="45"/>
              <w:rPr>
                <w:spacing w:val="-2"/>
                <w:sz w:val="15"/>
                <w:szCs w:val="15"/>
              </w:rPr>
            </w:pPr>
            <w:r>
              <w:rPr>
                <w:spacing w:val="-2"/>
                <w:sz w:val="15"/>
                <w:szCs w:val="15"/>
              </w:rPr>
              <w:t>3DTěleso</w:t>
            </w:r>
          </w:p>
        </w:tc>
        <w:tc>
          <w:tcPr>
            <w:tcW w:w="1978" w:type="dxa"/>
            <w:tcBorders>
              <w:top w:val="single" w:sz="6" w:space="0" w:color="000000"/>
              <w:left w:val="single" w:sz="6" w:space="0" w:color="000000"/>
              <w:bottom w:val="single" w:sz="12" w:space="0" w:color="000000"/>
              <w:right w:val="single" w:sz="6" w:space="0" w:color="000000"/>
            </w:tcBorders>
          </w:tcPr>
          <w:p w14:paraId="15762703" w14:textId="77777777" w:rsidR="00985CBB" w:rsidRDefault="00985CBB">
            <w:pPr>
              <w:pStyle w:val="TableParagraph"/>
              <w:kinsoku w:val="0"/>
              <w:overflowPunct w:val="0"/>
              <w:spacing w:line="149" w:lineRule="exact"/>
              <w:ind w:left="46"/>
              <w:rPr>
                <w:spacing w:val="-2"/>
                <w:sz w:val="15"/>
                <w:szCs w:val="15"/>
              </w:rPr>
            </w:pPr>
            <w:r>
              <w:rPr>
                <w:spacing w:val="-2"/>
                <w:sz w:val="15"/>
                <w:szCs w:val="15"/>
              </w:rPr>
              <w:t>IfcSolidModel</w:t>
            </w:r>
          </w:p>
        </w:tc>
        <w:tc>
          <w:tcPr>
            <w:tcW w:w="792" w:type="dxa"/>
            <w:tcBorders>
              <w:top w:val="single" w:sz="6" w:space="0" w:color="000000"/>
              <w:left w:val="single" w:sz="6" w:space="0" w:color="000000"/>
              <w:bottom w:val="single" w:sz="12" w:space="0" w:color="000000"/>
              <w:right w:val="single" w:sz="12" w:space="0" w:color="000000"/>
            </w:tcBorders>
          </w:tcPr>
          <w:p w14:paraId="70C34CC5"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P2</w:t>
            </w:r>
          </w:p>
        </w:tc>
      </w:tr>
      <w:tr w:rsidR="00985CBB" w14:paraId="7C735CC0" w14:textId="77777777">
        <w:trPr>
          <w:trHeight w:val="169"/>
        </w:trPr>
        <w:tc>
          <w:tcPr>
            <w:tcW w:w="2184" w:type="dxa"/>
            <w:tcBorders>
              <w:top w:val="single" w:sz="12" w:space="0" w:color="000000"/>
              <w:left w:val="single" w:sz="12" w:space="0" w:color="000000"/>
              <w:bottom w:val="single" w:sz="12" w:space="0" w:color="000000"/>
              <w:right w:val="single" w:sz="12" w:space="0" w:color="000000"/>
            </w:tcBorders>
            <w:shd w:val="clear" w:color="auto" w:fill="8DB4E1"/>
          </w:tcPr>
          <w:p w14:paraId="32B567E8" w14:textId="77777777" w:rsidR="00985CBB" w:rsidRDefault="00985CBB">
            <w:pPr>
              <w:pStyle w:val="TableParagraph"/>
              <w:kinsoku w:val="0"/>
              <w:overflowPunct w:val="0"/>
              <w:spacing w:line="149" w:lineRule="exact"/>
              <w:ind w:left="28"/>
              <w:jc w:val="left"/>
              <w:rPr>
                <w:b/>
                <w:bCs/>
                <w:spacing w:val="-2"/>
                <w:sz w:val="15"/>
                <w:szCs w:val="15"/>
              </w:rPr>
            </w:pPr>
            <w:r>
              <w:rPr>
                <w:b/>
                <w:bCs/>
                <w:sz w:val="15"/>
                <w:szCs w:val="15"/>
              </w:rPr>
              <w:t>záchytné</w:t>
            </w:r>
            <w:r>
              <w:rPr>
                <w:b/>
                <w:bCs/>
                <w:spacing w:val="-4"/>
                <w:sz w:val="15"/>
                <w:szCs w:val="15"/>
              </w:rPr>
              <w:t xml:space="preserve"> </w:t>
            </w:r>
            <w:r>
              <w:rPr>
                <w:b/>
                <w:bCs/>
                <w:spacing w:val="-2"/>
                <w:sz w:val="15"/>
                <w:szCs w:val="15"/>
              </w:rPr>
              <w:t>systémy</w:t>
            </w:r>
          </w:p>
        </w:tc>
        <w:tc>
          <w:tcPr>
            <w:tcW w:w="2384" w:type="dxa"/>
            <w:tcBorders>
              <w:top w:val="single" w:sz="12" w:space="0" w:color="000000"/>
              <w:left w:val="single" w:sz="12" w:space="0" w:color="000000"/>
              <w:bottom w:val="single" w:sz="12" w:space="0" w:color="000000"/>
              <w:right w:val="single" w:sz="6" w:space="0" w:color="000000"/>
            </w:tcBorders>
            <w:shd w:val="clear" w:color="auto" w:fill="8DB4E1"/>
          </w:tcPr>
          <w:p w14:paraId="745FFC9B" w14:textId="77777777" w:rsidR="00985CBB" w:rsidRDefault="00985CBB">
            <w:pPr>
              <w:pStyle w:val="TableParagraph"/>
              <w:kinsoku w:val="0"/>
              <w:overflowPunct w:val="0"/>
              <w:spacing w:line="149" w:lineRule="exact"/>
              <w:ind w:left="13"/>
              <w:jc w:val="left"/>
              <w:rPr>
                <w:spacing w:val="-2"/>
                <w:sz w:val="15"/>
                <w:szCs w:val="15"/>
              </w:rPr>
            </w:pPr>
            <w:r>
              <w:rPr>
                <w:spacing w:val="-2"/>
                <w:sz w:val="15"/>
                <w:szCs w:val="15"/>
              </w:rPr>
              <w:t>zábradlí</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216AB188"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1529858D"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2</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74F52F36"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7D212545"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7B9FD59A"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12" w:space="0" w:color="000000"/>
              <w:right w:val="single" w:sz="6" w:space="0" w:color="000000"/>
            </w:tcBorders>
            <w:shd w:val="clear" w:color="auto" w:fill="8DB4E1"/>
          </w:tcPr>
          <w:p w14:paraId="3DD279CB" w14:textId="77777777" w:rsidR="00985CBB" w:rsidRDefault="00985CBB">
            <w:pPr>
              <w:pStyle w:val="TableParagraph"/>
              <w:kinsoku w:val="0"/>
              <w:overflowPunct w:val="0"/>
              <w:spacing w:line="149" w:lineRule="exact"/>
              <w:ind w:left="48" w:right="3"/>
              <w:rPr>
                <w:spacing w:val="-2"/>
                <w:sz w:val="15"/>
                <w:szCs w:val="15"/>
              </w:rPr>
            </w:pPr>
            <w:r>
              <w:rPr>
                <w:spacing w:val="-2"/>
                <w:sz w:val="15"/>
                <w:szCs w:val="15"/>
              </w:rPr>
              <w:t>1&amp;2&amp;6&amp;8</w:t>
            </w:r>
          </w:p>
        </w:tc>
        <w:tc>
          <w:tcPr>
            <w:tcW w:w="2567" w:type="dxa"/>
            <w:tcBorders>
              <w:top w:val="single" w:sz="12" w:space="0" w:color="000000"/>
              <w:left w:val="single" w:sz="6" w:space="0" w:color="000000"/>
              <w:bottom w:val="single" w:sz="12" w:space="0" w:color="000000"/>
              <w:right w:val="single" w:sz="6" w:space="0" w:color="000000"/>
            </w:tcBorders>
            <w:shd w:val="clear" w:color="auto" w:fill="8DB4E1"/>
          </w:tcPr>
          <w:p w14:paraId="4E973C88"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I1+S2+Z1+M1+F1+U1&amp;2&amp;6&amp;8</w:t>
            </w:r>
          </w:p>
        </w:tc>
        <w:tc>
          <w:tcPr>
            <w:tcW w:w="1138" w:type="dxa"/>
            <w:tcBorders>
              <w:top w:val="single" w:sz="12" w:space="0" w:color="000000"/>
              <w:left w:val="single" w:sz="6" w:space="0" w:color="000000"/>
              <w:bottom w:val="single" w:sz="12" w:space="0" w:color="000000"/>
              <w:right w:val="single" w:sz="6" w:space="0" w:color="000000"/>
            </w:tcBorders>
            <w:shd w:val="clear" w:color="auto" w:fill="8DB4E1"/>
          </w:tcPr>
          <w:p w14:paraId="1AFA1ACE" w14:textId="77777777" w:rsidR="00985CBB" w:rsidRDefault="00985CBB">
            <w:pPr>
              <w:pStyle w:val="TableParagraph"/>
              <w:kinsoku w:val="0"/>
              <w:overflowPunct w:val="0"/>
              <w:spacing w:line="149" w:lineRule="exact"/>
              <w:ind w:left="45"/>
              <w:rPr>
                <w:spacing w:val="-2"/>
                <w:sz w:val="15"/>
                <w:szCs w:val="15"/>
              </w:rPr>
            </w:pPr>
            <w:r>
              <w:rPr>
                <w:spacing w:val="-2"/>
                <w:sz w:val="15"/>
                <w:szCs w:val="15"/>
              </w:rPr>
              <w:t>3DTěleso</w:t>
            </w:r>
          </w:p>
        </w:tc>
        <w:tc>
          <w:tcPr>
            <w:tcW w:w="1978" w:type="dxa"/>
            <w:tcBorders>
              <w:top w:val="single" w:sz="12" w:space="0" w:color="000000"/>
              <w:left w:val="single" w:sz="6" w:space="0" w:color="000000"/>
              <w:bottom w:val="single" w:sz="12" w:space="0" w:color="000000"/>
              <w:right w:val="single" w:sz="6" w:space="0" w:color="000000"/>
            </w:tcBorders>
            <w:shd w:val="clear" w:color="auto" w:fill="8DB4E1"/>
          </w:tcPr>
          <w:p w14:paraId="07E30BCF" w14:textId="77777777" w:rsidR="00985CBB" w:rsidRDefault="00985CBB">
            <w:pPr>
              <w:pStyle w:val="TableParagraph"/>
              <w:kinsoku w:val="0"/>
              <w:overflowPunct w:val="0"/>
              <w:spacing w:line="149" w:lineRule="exact"/>
              <w:ind w:left="46"/>
              <w:rPr>
                <w:spacing w:val="-2"/>
                <w:sz w:val="15"/>
                <w:szCs w:val="15"/>
              </w:rPr>
            </w:pPr>
            <w:r>
              <w:rPr>
                <w:spacing w:val="-2"/>
                <w:sz w:val="15"/>
                <w:szCs w:val="15"/>
              </w:rPr>
              <w:t>IfcSolidModel</w:t>
            </w:r>
          </w:p>
        </w:tc>
        <w:tc>
          <w:tcPr>
            <w:tcW w:w="792" w:type="dxa"/>
            <w:tcBorders>
              <w:top w:val="single" w:sz="12" w:space="0" w:color="000000"/>
              <w:left w:val="single" w:sz="6" w:space="0" w:color="000000"/>
              <w:bottom w:val="single" w:sz="12" w:space="0" w:color="000000"/>
              <w:right w:val="single" w:sz="12" w:space="0" w:color="000000"/>
            </w:tcBorders>
            <w:shd w:val="clear" w:color="auto" w:fill="8DB4E1"/>
          </w:tcPr>
          <w:p w14:paraId="2C48B5CE"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P3</w:t>
            </w:r>
          </w:p>
        </w:tc>
      </w:tr>
      <w:tr w:rsidR="00985CBB" w14:paraId="10725C4B" w14:textId="77777777">
        <w:trPr>
          <w:trHeight w:val="169"/>
        </w:trPr>
        <w:tc>
          <w:tcPr>
            <w:tcW w:w="2184" w:type="dxa"/>
            <w:tcBorders>
              <w:top w:val="single" w:sz="12" w:space="0" w:color="000000"/>
              <w:left w:val="single" w:sz="12" w:space="0" w:color="000000"/>
              <w:bottom w:val="single" w:sz="12" w:space="0" w:color="000000"/>
              <w:right w:val="single" w:sz="12" w:space="0" w:color="000000"/>
            </w:tcBorders>
          </w:tcPr>
          <w:p w14:paraId="70BA2570" w14:textId="77777777" w:rsidR="00985CBB" w:rsidRDefault="00985CBB">
            <w:pPr>
              <w:pStyle w:val="TableParagraph"/>
              <w:kinsoku w:val="0"/>
              <w:overflowPunct w:val="0"/>
              <w:jc w:val="left"/>
              <w:rPr>
                <w:rFonts w:ascii="Times New Roman" w:hAnsi="Times New Roman" w:cs="Times New Roman"/>
                <w:sz w:val="10"/>
                <w:szCs w:val="10"/>
              </w:rPr>
            </w:pPr>
          </w:p>
        </w:tc>
        <w:tc>
          <w:tcPr>
            <w:tcW w:w="2384" w:type="dxa"/>
            <w:tcBorders>
              <w:top w:val="single" w:sz="12" w:space="0" w:color="000000"/>
              <w:left w:val="single" w:sz="12" w:space="0" w:color="000000"/>
              <w:bottom w:val="single" w:sz="12" w:space="0" w:color="000000"/>
              <w:right w:val="single" w:sz="6" w:space="0" w:color="000000"/>
            </w:tcBorders>
          </w:tcPr>
          <w:p w14:paraId="303B24E9" w14:textId="77777777" w:rsidR="00985CBB" w:rsidRDefault="00985CBB">
            <w:pPr>
              <w:pStyle w:val="TableParagraph"/>
              <w:kinsoku w:val="0"/>
              <w:overflowPunct w:val="0"/>
              <w:spacing w:line="149" w:lineRule="exact"/>
              <w:ind w:left="13"/>
              <w:jc w:val="left"/>
              <w:rPr>
                <w:spacing w:val="-2"/>
                <w:sz w:val="15"/>
                <w:szCs w:val="15"/>
              </w:rPr>
            </w:pPr>
            <w:r>
              <w:rPr>
                <w:spacing w:val="-2"/>
                <w:sz w:val="15"/>
                <w:szCs w:val="15"/>
              </w:rPr>
              <w:t>svodidlo</w:t>
            </w:r>
          </w:p>
        </w:tc>
        <w:tc>
          <w:tcPr>
            <w:tcW w:w="468" w:type="dxa"/>
            <w:tcBorders>
              <w:top w:val="single" w:sz="12" w:space="0" w:color="000000"/>
              <w:left w:val="single" w:sz="6" w:space="0" w:color="000000"/>
              <w:bottom w:val="single" w:sz="12" w:space="0" w:color="000000"/>
              <w:right w:val="single" w:sz="6" w:space="0" w:color="000000"/>
            </w:tcBorders>
          </w:tcPr>
          <w:p w14:paraId="6803D5C9"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tcPr>
          <w:p w14:paraId="762D635F"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2</w:t>
            </w:r>
          </w:p>
        </w:tc>
        <w:tc>
          <w:tcPr>
            <w:tcW w:w="468" w:type="dxa"/>
            <w:tcBorders>
              <w:top w:val="single" w:sz="12" w:space="0" w:color="000000"/>
              <w:left w:val="single" w:sz="6" w:space="0" w:color="000000"/>
              <w:bottom w:val="single" w:sz="12" w:space="0" w:color="000000"/>
              <w:right w:val="single" w:sz="6" w:space="0" w:color="000000"/>
            </w:tcBorders>
          </w:tcPr>
          <w:p w14:paraId="464A2E2B"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tcPr>
          <w:p w14:paraId="26DA0ECD"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tcPr>
          <w:p w14:paraId="16768686"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12" w:space="0" w:color="000000"/>
              <w:right w:val="single" w:sz="6" w:space="0" w:color="000000"/>
            </w:tcBorders>
          </w:tcPr>
          <w:p w14:paraId="5C13710F" w14:textId="77777777" w:rsidR="00985CBB" w:rsidRDefault="00985CBB">
            <w:pPr>
              <w:pStyle w:val="TableParagraph"/>
              <w:kinsoku w:val="0"/>
              <w:overflowPunct w:val="0"/>
              <w:spacing w:line="149" w:lineRule="exact"/>
              <w:ind w:left="48" w:right="3"/>
              <w:rPr>
                <w:spacing w:val="-2"/>
                <w:sz w:val="15"/>
                <w:szCs w:val="15"/>
              </w:rPr>
            </w:pPr>
            <w:r>
              <w:rPr>
                <w:spacing w:val="-2"/>
                <w:sz w:val="15"/>
                <w:szCs w:val="15"/>
              </w:rPr>
              <w:t>1&amp;2&amp;6&amp;8</w:t>
            </w:r>
          </w:p>
        </w:tc>
        <w:tc>
          <w:tcPr>
            <w:tcW w:w="2567" w:type="dxa"/>
            <w:tcBorders>
              <w:top w:val="single" w:sz="12" w:space="0" w:color="000000"/>
              <w:left w:val="single" w:sz="6" w:space="0" w:color="000000"/>
              <w:bottom w:val="single" w:sz="12" w:space="0" w:color="000000"/>
              <w:right w:val="single" w:sz="6" w:space="0" w:color="000000"/>
            </w:tcBorders>
          </w:tcPr>
          <w:p w14:paraId="70E536FF" w14:textId="77777777" w:rsidR="00985CBB" w:rsidRDefault="00985CBB">
            <w:pPr>
              <w:pStyle w:val="TableParagraph"/>
              <w:kinsoku w:val="0"/>
              <w:overflowPunct w:val="0"/>
              <w:spacing w:line="149" w:lineRule="exact"/>
              <w:ind w:left="35"/>
              <w:jc w:val="left"/>
              <w:rPr>
                <w:spacing w:val="-2"/>
                <w:sz w:val="15"/>
                <w:szCs w:val="15"/>
              </w:rPr>
            </w:pPr>
            <w:r>
              <w:rPr>
                <w:spacing w:val="-2"/>
                <w:sz w:val="15"/>
                <w:szCs w:val="15"/>
              </w:rPr>
              <w:t>I1+S2+Z1+M1+F1+U1&amp;2&amp;6&amp;8</w:t>
            </w:r>
          </w:p>
        </w:tc>
        <w:tc>
          <w:tcPr>
            <w:tcW w:w="1138" w:type="dxa"/>
            <w:tcBorders>
              <w:top w:val="single" w:sz="12" w:space="0" w:color="000000"/>
              <w:left w:val="single" w:sz="6" w:space="0" w:color="000000"/>
              <w:bottom w:val="single" w:sz="12" w:space="0" w:color="000000"/>
              <w:right w:val="single" w:sz="6" w:space="0" w:color="000000"/>
            </w:tcBorders>
          </w:tcPr>
          <w:p w14:paraId="247BB9B8" w14:textId="77777777" w:rsidR="00985CBB" w:rsidRDefault="00985CBB">
            <w:pPr>
              <w:pStyle w:val="TableParagraph"/>
              <w:kinsoku w:val="0"/>
              <w:overflowPunct w:val="0"/>
              <w:spacing w:line="149" w:lineRule="exact"/>
              <w:ind w:left="45"/>
              <w:rPr>
                <w:spacing w:val="-2"/>
                <w:sz w:val="15"/>
                <w:szCs w:val="15"/>
              </w:rPr>
            </w:pPr>
            <w:r>
              <w:rPr>
                <w:spacing w:val="-2"/>
                <w:sz w:val="15"/>
                <w:szCs w:val="15"/>
              </w:rPr>
              <w:t>3DTěleso</w:t>
            </w:r>
          </w:p>
        </w:tc>
        <w:tc>
          <w:tcPr>
            <w:tcW w:w="1978" w:type="dxa"/>
            <w:tcBorders>
              <w:top w:val="single" w:sz="12" w:space="0" w:color="000000"/>
              <w:left w:val="single" w:sz="6" w:space="0" w:color="000000"/>
              <w:bottom w:val="single" w:sz="12" w:space="0" w:color="000000"/>
              <w:right w:val="single" w:sz="6" w:space="0" w:color="000000"/>
            </w:tcBorders>
          </w:tcPr>
          <w:p w14:paraId="39907CAB" w14:textId="77777777" w:rsidR="00985CBB" w:rsidRDefault="00985CBB">
            <w:pPr>
              <w:pStyle w:val="TableParagraph"/>
              <w:kinsoku w:val="0"/>
              <w:overflowPunct w:val="0"/>
              <w:spacing w:line="149" w:lineRule="exact"/>
              <w:ind w:left="46"/>
              <w:rPr>
                <w:spacing w:val="-2"/>
                <w:sz w:val="15"/>
                <w:szCs w:val="15"/>
              </w:rPr>
            </w:pPr>
            <w:r>
              <w:rPr>
                <w:spacing w:val="-2"/>
                <w:sz w:val="15"/>
                <w:szCs w:val="15"/>
              </w:rPr>
              <w:t>IfcSolidModel</w:t>
            </w:r>
          </w:p>
        </w:tc>
        <w:tc>
          <w:tcPr>
            <w:tcW w:w="792" w:type="dxa"/>
            <w:tcBorders>
              <w:top w:val="single" w:sz="12" w:space="0" w:color="000000"/>
              <w:left w:val="single" w:sz="6" w:space="0" w:color="000000"/>
              <w:bottom w:val="single" w:sz="12" w:space="0" w:color="000000"/>
              <w:right w:val="single" w:sz="12" w:space="0" w:color="000000"/>
            </w:tcBorders>
          </w:tcPr>
          <w:p w14:paraId="770B8821"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P2</w:t>
            </w:r>
          </w:p>
        </w:tc>
      </w:tr>
      <w:tr w:rsidR="00985CBB" w14:paraId="51D34D84" w14:textId="77777777">
        <w:trPr>
          <w:trHeight w:val="169"/>
        </w:trPr>
        <w:tc>
          <w:tcPr>
            <w:tcW w:w="2184" w:type="dxa"/>
            <w:tcBorders>
              <w:top w:val="single" w:sz="12" w:space="0" w:color="000000"/>
              <w:left w:val="single" w:sz="12" w:space="0" w:color="000000"/>
              <w:bottom w:val="single" w:sz="12" w:space="0" w:color="000000"/>
              <w:right w:val="single" w:sz="12" w:space="0" w:color="000000"/>
            </w:tcBorders>
            <w:shd w:val="clear" w:color="auto" w:fill="8DB4E1"/>
          </w:tcPr>
          <w:p w14:paraId="0E4B57EE" w14:textId="77777777" w:rsidR="00985CBB" w:rsidRDefault="00985CBB">
            <w:pPr>
              <w:pStyle w:val="TableParagraph"/>
              <w:kinsoku w:val="0"/>
              <w:overflowPunct w:val="0"/>
              <w:spacing w:line="149" w:lineRule="exact"/>
              <w:ind w:left="28"/>
              <w:jc w:val="left"/>
              <w:rPr>
                <w:b/>
                <w:bCs/>
                <w:spacing w:val="-2"/>
                <w:sz w:val="15"/>
                <w:szCs w:val="15"/>
              </w:rPr>
            </w:pPr>
            <w:r>
              <w:rPr>
                <w:b/>
                <w:bCs/>
                <w:sz w:val="15"/>
                <w:szCs w:val="15"/>
              </w:rPr>
              <w:t>dopravní</w:t>
            </w:r>
            <w:r>
              <w:rPr>
                <w:b/>
                <w:bCs/>
                <w:spacing w:val="-4"/>
                <w:sz w:val="15"/>
                <w:szCs w:val="15"/>
              </w:rPr>
              <w:t xml:space="preserve"> </w:t>
            </w:r>
            <w:r>
              <w:rPr>
                <w:b/>
                <w:bCs/>
                <w:spacing w:val="-2"/>
                <w:sz w:val="15"/>
                <w:szCs w:val="15"/>
              </w:rPr>
              <w:t>značení</w:t>
            </w:r>
          </w:p>
        </w:tc>
        <w:tc>
          <w:tcPr>
            <w:tcW w:w="2384" w:type="dxa"/>
            <w:tcBorders>
              <w:top w:val="single" w:sz="12" w:space="0" w:color="000000"/>
              <w:left w:val="single" w:sz="12" w:space="0" w:color="000000"/>
              <w:bottom w:val="single" w:sz="12" w:space="0" w:color="000000"/>
              <w:right w:val="single" w:sz="6" w:space="0" w:color="000000"/>
            </w:tcBorders>
            <w:shd w:val="clear" w:color="auto" w:fill="8DB4E1"/>
          </w:tcPr>
          <w:p w14:paraId="7B78FF27" w14:textId="77777777" w:rsidR="00985CBB" w:rsidRDefault="00985CBB">
            <w:pPr>
              <w:pStyle w:val="TableParagraph"/>
              <w:kinsoku w:val="0"/>
              <w:overflowPunct w:val="0"/>
              <w:spacing w:line="149" w:lineRule="exact"/>
              <w:ind w:left="13"/>
              <w:jc w:val="left"/>
              <w:rPr>
                <w:spacing w:val="-2"/>
                <w:sz w:val="15"/>
                <w:szCs w:val="15"/>
              </w:rPr>
            </w:pPr>
            <w:r>
              <w:rPr>
                <w:sz w:val="15"/>
                <w:szCs w:val="15"/>
              </w:rPr>
              <w:t>svislé</w:t>
            </w:r>
            <w:r>
              <w:rPr>
                <w:spacing w:val="-8"/>
                <w:sz w:val="15"/>
                <w:szCs w:val="15"/>
              </w:rPr>
              <w:t xml:space="preserve"> </w:t>
            </w:r>
            <w:r>
              <w:rPr>
                <w:sz w:val="15"/>
                <w:szCs w:val="15"/>
              </w:rPr>
              <w:t>dopravní</w:t>
            </w:r>
            <w:r>
              <w:rPr>
                <w:spacing w:val="-7"/>
                <w:sz w:val="15"/>
                <w:szCs w:val="15"/>
              </w:rPr>
              <w:t xml:space="preserve"> </w:t>
            </w:r>
            <w:r>
              <w:rPr>
                <w:spacing w:val="-2"/>
                <w:sz w:val="15"/>
                <w:szCs w:val="15"/>
              </w:rPr>
              <w:t>značení</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6BE1761F"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437D8650" w14:textId="77777777" w:rsidR="00985CBB" w:rsidRDefault="00985CBB">
            <w:pPr>
              <w:pStyle w:val="TableParagraph"/>
              <w:kinsoku w:val="0"/>
              <w:overflowPunct w:val="0"/>
              <w:spacing w:line="149" w:lineRule="exact"/>
              <w:ind w:left="49" w:right="5"/>
              <w:rPr>
                <w:spacing w:val="-10"/>
                <w:sz w:val="15"/>
                <w:szCs w:val="15"/>
              </w:rPr>
            </w:pPr>
            <w:r>
              <w:rPr>
                <w:spacing w:val="-10"/>
                <w:sz w:val="15"/>
                <w:szCs w:val="15"/>
              </w:rPr>
              <w:t>2</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41967910"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44AF3806"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single" w:sz="12" w:space="0" w:color="000000"/>
              <w:right w:val="single" w:sz="6" w:space="0" w:color="000000"/>
            </w:tcBorders>
            <w:shd w:val="clear" w:color="auto" w:fill="8DB4E1"/>
          </w:tcPr>
          <w:p w14:paraId="11051686" w14:textId="77777777" w:rsidR="00985CBB" w:rsidRDefault="00985CBB">
            <w:pPr>
              <w:pStyle w:val="TableParagraph"/>
              <w:kinsoku w:val="0"/>
              <w:overflowPunct w:val="0"/>
              <w:spacing w:line="149"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single" w:sz="12" w:space="0" w:color="000000"/>
              <w:right w:val="single" w:sz="6" w:space="0" w:color="000000"/>
            </w:tcBorders>
            <w:shd w:val="clear" w:color="auto" w:fill="8DB4E1"/>
          </w:tcPr>
          <w:p w14:paraId="0B3DCC14" w14:textId="77777777" w:rsidR="00985CBB" w:rsidRDefault="00985CBB">
            <w:pPr>
              <w:pStyle w:val="TableParagraph"/>
              <w:kinsoku w:val="0"/>
              <w:overflowPunct w:val="0"/>
              <w:spacing w:line="149" w:lineRule="exact"/>
              <w:ind w:left="48" w:right="3"/>
              <w:rPr>
                <w:spacing w:val="-5"/>
                <w:sz w:val="15"/>
                <w:szCs w:val="15"/>
              </w:rPr>
            </w:pPr>
            <w:r>
              <w:rPr>
                <w:spacing w:val="-2"/>
                <w:sz w:val="15"/>
                <w:szCs w:val="15"/>
              </w:rPr>
              <w:t>1&amp;2&amp;35-</w:t>
            </w:r>
            <w:r>
              <w:rPr>
                <w:spacing w:val="-5"/>
                <w:sz w:val="15"/>
                <w:szCs w:val="15"/>
              </w:rPr>
              <w:t>36</w:t>
            </w:r>
          </w:p>
        </w:tc>
        <w:tc>
          <w:tcPr>
            <w:tcW w:w="2567" w:type="dxa"/>
            <w:tcBorders>
              <w:top w:val="single" w:sz="12" w:space="0" w:color="000000"/>
              <w:left w:val="single" w:sz="6" w:space="0" w:color="000000"/>
              <w:bottom w:val="single" w:sz="12" w:space="0" w:color="000000"/>
              <w:right w:val="single" w:sz="6" w:space="0" w:color="000000"/>
            </w:tcBorders>
            <w:shd w:val="clear" w:color="auto" w:fill="8DB4E1"/>
          </w:tcPr>
          <w:p w14:paraId="5CCAD3FC" w14:textId="77777777" w:rsidR="00985CBB" w:rsidRDefault="00985CBB">
            <w:pPr>
              <w:pStyle w:val="TableParagraph"/>
              <w:kinsoku w:val="0"/>
              <w:overflowPunct w:val="0"/>
              <w:spacing w:line="149" w:lineRule="exact"/>
              <w:ind w:left="35"/>
              <w:jc w:val="left"/>
              <w:rPr>
                <w:spacing w:val="-5"/>
                <w:sz w:val="15"/>
                <w:szCs w:val="15"/>
              </w:rPr>
            </w:pPr>
            <w:r>
              <w:rPr>
                <w:spacing w:val="-2"/>
                <w:sz w:val="15"/>
                <w:szCs w:val="15"/>
              </w:rPr>
              <w:t>I1+S2+Z1+M1+F1+U1&amp;2&amp;35-</w:t>
            </w:r>
            <w:r>
              <w:rPr>
                <w:spacing w:val="-5"/>
                <w:sz w:val="15"/>
                <w:szCs w:val="15"/>
              </w:rPr>
              <w:t>36</w:t>
            </w:r>
          </w:p>
        </w:tc>
        <w:tc>
          <w:tcPr>
            <w:tcW w:w="1138" w:type="dxa"/>
            <w:tcBorders>
              <w:top w:val="single" w:sz="12" w:space="0" w:color="000000"/>
              <w:left w:val="single" w:sz="6" w:space="0" w:color="000000"/>
              <w:bottom w:val="single" w:sz="12" w:space="0" w:color="000000"/>
              <w:right w:val="single" w:sz="6" w:space="0" w:color="000000"/>
            </w:tcBorders>
            <w:shd w:val="clear" w:color="auto" w:fill="8DB4E1"/>
          </w:tcPr>
          <w:p w14:paraId="6C3357A4" w14:textId="77777777" w:rsidR="00985CBB" w:rsidRDefault="00985CBB">
            <w:pPr>
              <w:pStyle w:val="TableParagraph"/>
              <w:kinsoku w:val="0"/>
              <w:overflowPunct w:val="0"/>
              <w:spacing w:line="149" w:lineRule="exact"/>
              <w:ind w:left="45"/>
              <w:rPr>
                <w:spacing w:val="-2"/>
                <w:sz w:val="15"/>
                <w:szCs w:val="15"/>
              </w:rPr>
            </w:pPr>
            <w:r>
              <w:rPr>
                <w:spacing w:val="-2"/>
                <w:sz w:val="15"/>
                <w:szCs w:val="15"/>
              </w:rPr>
              <w:t>3DTěleso</w:t>
            </w:r>
          </w:p>
        </w:tc>
        <w:tc>
          <w:tcPr>
            <w:tcW w:w="1978" w:type="dxa"/>
            <w:tcBorders>
              <w:top w:val="single" w:sz="12" w:space="0" w:color="000000"/>
              <w:left w:val="single" w:sz="6" w:space="0" w:color="000000"/>
              <w:bottom w:val="single" w:sz="12" w:space="0" w:color="000000"/>
              <w:right w:val="single" w:sz="6" w:space="0" w:color="000000"/>
            </w:tcBorders>
            <w:shd w:val="clear" w:color="auto" w:fill="8DB4E1"/>
          </w:tcPr>
          <w:p w14:paraId="08B61A67" w14:textId="77777777" w:rsidR="00985CBB" w:rsidRDefault="00985CBB">
            <w:pPr>
              <w:pStyle w:val="TableParagraph"/>
              <w:kinsoku w:val="0"/>
              <w:overflowPunct w:val="0"/>
              <w:spacing w:line="149" w:lineRule="exact"/>
              <w:ind w:left="46"/>
              <w:rPr>
                <w:spacing w:val="-2"/>
                <w:sz w:val="15"/>
                <w:szCs w:val="15"/>
              </w:rPr>
            </w:pPr>
            <w:r>
              <w:rPr>
                <w:spacing w:val="-2"/>
                <w:sz w:val="15"/>
                <w:szCs w:val="15"/>
              </w:rPr>
              <w:t>IfcSolidModel</w:t>
            </w:r>
          </w:p>
        </w:tc>
        <w:tc>
          <w:tcPr>
            <w:tcW w:w="792" w:type="dxa"/>
            <w:tcBorders>
              <w:top w:val="single" w:sz="12" w:space="0" w:color="000000"/>
              <w:left w:val="single" w:sz="6" w:space="0" w:color="000000"/>
              <w:bottom w:val="single" w:sz="12" w:space="0" w:color="000000"/>
              <w:right w:val="single" w:sz="12" w:space="0" w:color="000000"/>
            </w:tcBorders>
            <w:shd w:val="clear" w:color="auto" w:fill="8DB4E1"/>
          </w:tcPr>
          <w:p w14:paraId="4D1FA394" w14:textId="77777777" w:rsidR="00985CBB" w:rsidRDefault="00985CBB">
            <w:pPr>
              <w:pStyle w:val="TableParagraph"/>
              <w:kinsoku w:val="0"/>
              <w:overflowPunct w:val="0"/>
              <w:spacing w:line="149" w:lineRule="exact"/>
              <w:ind w:left="52" w:right="2"/>
              <w:rPr>
                <w:spacing w:val="-5"/>
                <w:sz w:val="15"/>
                <w:szCs w:val="15"/>
              </w:rPr>
            </w:pPr>
            <w:r>
              <w:rPr>
                <w:spacing w:val="-5"/>
                <w:sz w:val="15"/>
                <w:szCs w:val="15"/>
              </w:rPr>
              <w:t>P3</w:t>
            </w:r>
          </w:p>
        </w:tc>
      </w:tr>
      <w:tr w:rsidR="00985CBB" w14:paraId="7D36BFA1" w14:textId="77777777">
        <w:trPr>
          <w:trHeight w:val="187"/>
        </w:trPr>
        <w:tc>
          <w:tcPr>
            <w:tcW w:w="2184" w:type="dxa"/>
            <w:tcBorders>
              <w:top w:val="single" w:sz="12" w:space="0" w:color="000000"/>
              <w:left w:val="single" w:sz="12" w:space="0" w:color="000000"/>
              <w:bottom w:val="none" w:sz="6" w:space="0" w:color="auto"/>
              <w:right w:val="single" w:sz="12" w:space="0" w:color="000000"/>
            </w:tcBorders>
          </w:tcPr>
          <w:p w14:paraId="3251983F" w14:textId="77777777" w:rsidR="00985CBB" w:rsidRDefault="00985CBB">
            <w:pPr>
              <w:pStyle w:val="TableParagraph"/>
              <w:kinsoku w:val="0"/>
              <w:overflowPunct w:val="0"/>
              <w:jc w:val="left"/>
              <w:rPr>
                <w:rFonts w:ascii="Times New Roman" w:hAnsi="Times New Roman" w:cs="Times New Roman"/>
                <w:sz w:val="12"/>
                <w:szCs w:val="12"/>
              </w:rPr>
            </w:pPr>
          </w:p>
        </w:tc>
        <w:tc>
          <w:tcPr>
            <w:tcW w:w="2384" w:type="dxa"/>
            <w:tcBorders>
              <w:top w:val="single" w:sz="12" w:space="0" w:color="000000"/>
              <w:left w:val="single" w:sz="12" w:space="0" w:color="000000"/>
              <w:bottom w:val="none" w:sz="6" w:space="0" w:color="auto"/>
              <w:right w:val="single" w:sz="6" w:space="0" w:color="000000"/>
            </w:tcBorders>
          </w:tcPr>
          <w:p w14:paraId="7F4A73D0" w14:textId="77777777" w:rsidR="00985CBB" w:rsidRDefault="00985CBB">
            <w:pPr>
              <w:pStyle w:val="TableParagraph"/>
              <w:kinsoku w:val="0"/>
              <w:overflowPunct w:val="0"/>
              <w:spacing w:line="167" w:lineRule="exact"/>
              <w:ind w:left="13"/>
              <w:jc w:val="left"/>
              <w:rPr>
                <w:spacing w:val="-2"/>
                <w:sz w:val="15"/>
                <w:szCs w:val="15"/>
              </w:rPr>
            </w:pPr>
            <w:r>
              <w:rPr>
                <w:sz w:val="15"/>
                <w:szCs w:val="15"/>
              </w:rPr>
              <w:t>vodorovné</w:t>
            </w:r>
            <w:r>
              <w:rPr>
                <w:spacing w:val="-8"/>
                <w:sz w:val="15"/>
                <w:szCs w:val="15"/>
              </w:rPr>
              <w:t xml:space="preserve"> </w:t>
            </w:r>
            <w:r>
              <w:rPr>
                <w:sz w:val="15"/>
                <w:szCs w:val="15"/>
              </w:rPr>
              <w:t>dopravní</w:t>
            </w:r>
            <w:r>
              <w:rPr>
                <w:spacing w:val="-8"/>
                <w:sz w:val="15"/>
                <w:szCs w:val="15"/>
              </w:rPr>
              <w:t xml:space="preserve"> </w:t>
            </w:r>
            <w:r>
              <w:rPr>
                <w:spacing w:val="-2"/>
                <w:sz w:val="15"/>
                <w:szCs w:val="15"/>
              </w:rPr>
              <w:t>značení</w:t>
            </w:r>
          </w:p>
        </w:tc>
        <w:tc>
          <w:tcPr>
            <w:tcW w:w="468" w:type="dxa"/>
            <w:tcBorders>
              <w:top w:val="single" w:sz="12" w:space="0" w:color="000000"/>
              <w:left w:val="single" w:sz="6" w:space="0" w:color="000000"/>
              <w:bottom w:val="none" w:sz="6" w:space="0" w:color="auto"/>
              <w:right w:val="single" w:sz="6" w:space="0" w:color="000000"/>
            </w:tcBorders>
          </w:tcPr>
          <w:p w14:paraId="6649E4FA" w14:textId="77777777" w:rsidR="00985CBB" w:rsidRDefault="00985CBB">
            <w:pPr>
              <w:pStyle w:val="TableParagraph"/>
              <w:kinsoku w:val="0"/>
              <w:overflowPunct w:val="0"/>
              <w:spacing w:line="167" w:lineRule="exact"/>
              <w:ind w:left="49" w:right="5"/>
              <w:rPr>
                <w:spacing w:val="-10"/>
                <w:sz w:val="15"/>
                <w:szCs w:val="15"/>
              </w:rPr>
            </w:pPr>
            <w:r>
              <w:rPr>
                <w:spacing w:val="-10"/>
                <w:sz w:val="15"/>
                <w:szCs w:val="15"/>
              </w:rPr>
              <w:t>1</w:t>
            </w:r>
          </w:p>
        </w:tc>
        <w:tc>
          <w:tcPr>
            <w:tcW w:w="468" w:type="dxa"/>
            <w:tcBorders>
              <w:top w:val="single" w:sz="12" w:space="0" w:color="000000"/>
              <w:left w:val="single" w:sz="6" w:space="0" w:color="000000"/>
              <w:bottom w:val="none" w:sz="6" w:space="0" w:color="auto"/>
              <w:right w:val="single" w:sz="6" w:space="0" w:color="000000"/>
            </w:tcBorders>
          </w:tcPr>
          <w:p w14:paraId="3BE232BF" w14:textId="77777777" w:rsidR="00985CBB" w:rsidRDefault="00985CBB">
            <w:pPr>
              <w:pStyle w:val="TableParagraph"/>
              <w:kinsoku w:val="0"/>
              <w:overflowPunct w:val="0"/>
              <w:spacing w:line="167" w:lineRule="exact"/>
              <w:ind w:left="49" w:right="5"/>
              <w:rPr>
                <w:spacing w:val="-10"/>
                <w:sz w:val="15"/>
                <w:szCs w:val="15"/>
              </w:rPr>
            </w:pPr>
            <w:r>
              <w:rPr>
                <w:spacing w:val="-10"/>
                <w:sz w:val="15"/>
                <w:szCs w:val="15"/>
              </w:rPr>
              <w:t>2</w:t>
            </w:r>
          </w:p>
        </w:tc>
        <w:tc>
          <w:tcPr>
            <w:tcW w:w="468" w:type="dxa"/>
            <w:tcBorders>
              <w:top w:val="single" w:sz="12" w:space="0" w:color="000000"/>
              <w:left w:val="single" w:sz="6" w:space="0" w:color="000000"/>
              <w:bottom w:val="none" w:sz="6" w:space="0" w:color="auto"/>
              <w:right w:val="single" w:sz="6" w:space="0" w:color="000000"/>
            </w:tcBorders>
          </w:tcPr>
          <w:p w14:paraId="6FC1A0C0" w14:textId="77777777" w:rsidR="00985CBB" w:rsidRDefault="00985CBB">
            <w:pPr>
              <w:pStyle w:val="TableParagraph"/>
              <w:kinsoku w:val="0"/>
              <w:overflowPunct w:val="0"/>
              <w:spacing w:line="167"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none" w:sz="6" w:space="0" w:color="auto"/>
              <w:right w:val="single" w:sz="6" w:space="0" w:color="000000"/>
            </w:tcBorders>
          </w:tcPr>
          <w:p w14:paraId="7240DE02" w14:textId="77777777" w:rsidR="00985CBB" w:rsidRDefault="00985CBB">
            <w:pPr>
              <w:pStyle w:val="TableParagraph"/>
              <w:kinsoku w:val="0"/>
              <w:overflowPunct w:val="0"/>
              <w:spacing w:line="167" w:lineRule="exact"/>
              <w:ind w:left="49" w:right="4"/>
              <w:rPr>
                <w:spacing w:val="-10"/>
                <w:sz w:val="15"/>
                <w:szCs w:val="15"/>
              </w:rPr>
            </w:pPr>
            <w:r>
              <w:rPr>
                <w:spacing w:val="-10"/>
                <w:sz w:val="15"/>
                <w:szCs w:val="15"/>
              </w:rPr>
              <w:t>1</w:t>
            </w:r>
          </w:p>
        </w:tc>
        <w:tc>
          <w:tcPr>
            <w:tcW w:w="468" w:type="dxa"/>
            <w:tcBorders>
              <w:top w:val="single" w:sz="12" w:space="0" w:color="000000"/>
              <w:left w:val="single" w:sz="6" w:space="0" w:color="000000"/>
              <w:bottom w:val="none" w:sz="6" w:space="0" w:color="auto"/>
              <w:right w:val="single" w:sz="6" w:space="0" w:color="000000"/>
            </w:tcBorders>
          </w:tcPr>
          <w:p w14:paraId="3D91E119" w14:textId="77777777" w:rsidR="00985CBB" w:rsidRDefault="00985CBB">
            <w:pPr>
              <w:pStyle w:val="TableParagraph"/>
              <w:kinsoku w:val="0"/>
              <w:overflowPunct w:val="0"/>
              <w:spacing w:line="167" w:lineRule="exact"/>
              <w:ind w:left="49" w:right="4"/>
              <w:rPr>
                <w:spacing w:val="-10"/>
                <w:sz w:val="15"/>
                <w:szCs w:val="15"/>
              </w:rPr>
            </w:pPr>
            <w:r>
              <w:rPr>
                <w:spacing w:val="-10"/>
                <w:sz w:val="15"/>
                <w:szCs w:val="15"/>
              </w:rPr>
              <w:t>1</w:t>
            </w:r>
          </w:p>
        </w:tc>
        <w:tc>
          <w:tcPr>
            <w:tcW w:w="1258" w:type="dxa"/>
            <w:tcBorders>
              <w:top w:val="single" w:sz="12" w:space="0" w:color="000000"/>
              <w:left w:val="single" w:sz="6" w:space="0" w:color="000000"/>
              <w:bottom w:val="none" w:sz="6" w:space="0" w:color="auto"/>
              <w:right w:val="single" w:sz="6" w:space="0" w:color="000000"/>
            </w:tcBorders>
          </w:tcPr>
          <w:p w14:paraId="207544FD" w14:textId="77777777" w:rsidR="00985CBB" w:rsidRDefault="00985CBB">
            <w:pPr>
              <w:pStyle w:val="TableParagraph"/>
              <w:kinsoku w:val="0"/>
              <w:overflowPunct w:val="0"/>
              <w:spacing w:line="167" w:lineRule="exact"/>
              <w:ind w:left="48" w:right="3"/>
              <w:rPr>
                <w:spacing w:val="-5"/>
                <w:sz w:val="15"/>
                <w:szCs w:val="15"/>
              </w:rPr>
            </w:pPr>
            <w:r>
              <w:rPr>
                <w:spacing w:val="-2"/>
                <w:sz w:val="15"/>
                <w:szCs w:val="15"/>
              </w:rPr>
              <w:t>1&amp;2&amp;35-</w:t>
            </w:r>
            <w:r>
              <w:rPr>
                <w:spacing w:val="-5"/>
                <w:sz w:val="15"/>
                <w:szCs w:val="15"/>
              </w:rPr>
              <w:t>36</w:t>
            </w:r>
          </w:p>
        </w:tc>
        <w:tc>
          <w:tcPr>
            <w:tcW w:w="2567" w:type="dxa"/>
            <w:tcBorders>
              <w:top w:val="single" w:sz="12" w:space="0" w:color="000000"/>
              <w:left w:val="single" w:sz="6" w:space="0" w:color="000000"/>
              <w:bottom w:val="none" w:sz="6" w:space="0" w:color="auto"/>
              <w:right w:val="single" w:sz="6" w:space="0" w:color="000000"/>
            </w:tcBorders>
          </w:tcPr>
          <w:p w14:paraId="4DE46DA2" w14:textId="77777777" w:rsidR="00985CBB" w:rsidRDefault="00985CBB">
            <w:pPr>
              <w:pStyle w:val="TableParagraph"/>
              <w:kinsoku w:val="0"/>
              <w:overflowPunct w:val="0"/>
              <w:spacing w:line="167" w:lineRule="exact"/>
              <w:ind w:left="35"/>
              <w:jc w:val="left"/>
              <w:rPr>
                <w:spacing w:val="-5"/>
                <w:sz w:val="15"/>
                <w:szCs w:val="15"/>
              </w:rPr>
            </w:pPr>
            <w:r>
              <w:rPr>
                <w:spacing w:val="-2"/>
                <w:sz w:val="15"/>
                <w:szCs w:val="15"/>
              </w:rPr>
              <w:t>I1+S2+Z1+M1+F1+U1&amp;2&amp;35-</w:t>
            </w:r>
            <w:r>
              <w:rPr>
                <w:spacing w:val="-5"/>
                <w:sz w:val="15"/>
                <w:szCs w:val="15"/>
              </w:rPr>
              <w:t>36</w:t>
            </w:r>
          </w:p>
        </w:tc>
        <w:tc>
          <w:tcPr>
            <w:tcW w:w="1138" w:type="dxa"/>
            <w:tcBorders>
              <w:top w:val="single" w:sz="12" w:space="0" w:color="000000"/>
              <w:left w:val="single" w:sz="6" w:space="0" w:color="000000"/>
              <w:bottom w:val="none" w:sz="6" w:space="0" w:color="auto"/>
              <w:right w:val="single" w:sz="6" w:space="0" w:color="000000"/>
            </w:tcBorders>
          </w:tcPr>
          <w:p w14:paraId="4F4EC3E1" w14:textId="77777777" w:rsidR="00985CBB" w:rsidRDefault="00985CBB">
            <w:pPr>
              <w:pStyle w:val="TableParagraph"/>
              <w:kinsoku w:val="0"/>
              <w:overflowPunct w:val="0"/>
              <w:spacing w:line="167" w:lineRule="exact"/>
              <w:ind w:left="45" w:right="2"/>
              <w:rPr>
                <w:spacing w:val="-2"/>
                <w:sz w:val="15"/>
                <w:szCs w:val="15"/>
              </w:rPr>
            </w:pPr>
            <w:r>
              <w:rPr>
                <w:spacing w:val="-2"/>
                <w:sz w:val="15"/>
                <w:szCs w:val="15"/>
              </w:rPr>
              <w:t>3DPlocha</w:t>
            </w:r>
          </w:p>
        </w:tc>
        <w:tc>
          <w:tcPr>
            <w:tcW w:w="1978" w:type="dxa"/>
            <w:tcBorders>
              <w:top w:val="single" w:sz="12" w:space="0" w:color="000000"/>
              <w:left w:val="single" w:sz="6" w:space="0" w:color="000000"/>
              <w:bottom w:val="none" w:sz="6" w:space="0" w:color="auto"/>
              <w:right w:val="single" w:sz="6" w:space="0" w:color="000000"/>
            </w:tcBorders>
          </w:tcPr>
          <w:p w14:paraId="1BBD7B63" w14:textId="77777777" w:rsidR="00985CBB" w:rsidRDefault="00985CBB">
            <w:pPr>
              <w:pStyle w:val="TableParagraph"/>
              <w:kinsoku w:val="0"/>
              <w:overflowPunct w:val="0"/>
              <w:spacing w:line="167" w:lineRule="exact"/>
              <w:ind w:left="46" w:right="1"/>
              <w:rPr>
                <w:spacing w:val="-2"/>
                <w:sz w:val="15"/>
                <w:szCs w:val="15"/>
              </w:rPr>
            </w:pPr>
            <w:r>
              <w:rPr>
                <w:spacing w:val="-2"/>
                <w:sz w:val="15"/>
                <w:szCs w:val="15"/>
              </w:rPr>
              <w:t>IfcTriangulatedFaceSet</w:t>
            </w:r>
          </w:p>
        </w:tc>
        <w:tc>
          <w:tcPr>
            <w:tcW w:w="792" w:type="dxa"/>
            <w:tcBorders>
              <w:top w:val="single" w:sz="12" w:space="0" w:color="000000"/>
              <w:left w:val="single" w:sz="6" w:space="0" w:color="000000"/>
              <w:bottom w:val="none" w:sz="6" w:space="0" w:color="auto"/>
              <w:right w:val="single" w:sz="12" w:space="0" w:color="000000"/>
            </w:tcBorders>
          </w:tcPr>
          <w:p w14:paraId="4F3346FA" w14:textId="77777777" w:rsidR="00985CBB" w:rsidRDefault="00985CBB">
            <w:pPr>
              <w:pStyle w:val="TableParagraph"/>
              <w:kinsoku w:val="0"/>
              <w:overflowPunct w:val="0"/>
              <w:spacing w:line="167" w:lineRule="exact"/>
              <w:ind w:left="52" w:right="2"/>
              <w:rPr>
                <w:spacing w:val="-5"/>
                <w:sz w:val="15"/>
                <w:szCs w:val="15"/>
              </w:rPr>
            </w:pPr>
            <w:r>
              <w:rPr>
                <w:spacing w:val="-5"/>
                <w:sz w:val="15"/>
                <w:szCs w:val="15"/>
              </w:rPr>
              <w:t>P3</w:t>
            </w:r>
          </w:p>
        </w:tc>
      </w:tr>
    </w:tbl>
    <w:p w14:paraId="38628963" w14:textId="77777777" w:rsidR="00985CBB" w:rsidRDefault="00985CBB">
      <w:pPr>
        <w:rPr>
          <w:b/>
          <w:bCs/>
          <w:sz w:val="2"/>
          <w:szCs w:val="2"/>
        </w:rPr>
        <w:sectPr w:rsidR="00985CBB">
          <w:footerReference w:type="default" r:id="rId69"/>
          <w:pgSz w:w="16840" w:h="11910" w:orient="landscape"/>
          <w:pgMar w:top="1160" w:right="992" w:bottom="280" w:left="992" w:header="0" w:footer="0" w:gutter="0"/>
          <w:cols w:space="708"/>
          <w:noEndnote/>
        </w:sectPr>
      </w:pPr>
    </w:p>
    <w:p w14:paraId="373D6538" w14:textId="77777777" w:rsidR="00985CBB" w:rsidRDefault="00985CBB">
      <w:pPr>
        <w:pStyle w:val="Zkladntext"/>
        <w:kinsoku w:val="0"/>
        <w:overflowPunct w:val="0"/>
        <w:spacing w:before="4"/>
        <w:rPr>
          <w:b/>
          <w:bCs/>
          <w:sz w:val="2"/>
          <w:szCs w:val="2"/>
        </w:rPr>
      </w:pPr>
    </w:p>
    <w:tbl>
      <w:tblPr>
        <w:tblW w:w="0" w:type="auto"/>
        <w:tblInd w:w="42" w:type="dxa"/>
        <w:tblLayout w:type="fixed"/>
        <w:tblCellMar>
          <w:left w:w="0" w:type="dxa"/>
          <w:right w:w="0" w:type="dxa"/>
        </w:tblCellMar>
        <w:tblLook w:val="0000" w:firstRow="0" w:lastRow="0" w:firstColumn="0" w:lastColumn="0" w:noHBand="0" w:noVBand="0"/>
      </w:tblPr>
      <w:tblGrid>
        <w:gridCol w:w="2170"/>
        <w:gridCol w:w="2399"/>
        <w:gridCol w:w="469"/>
        <w:gridCol w:w="469"/>
        <w:gridCol w:w="469"/>
        <w:gridCol w:w="469"/>
        <w:gridCol w:w="469"/>
        <w:gridCol w:w="1259"/>
        <w:gridCol w:w="2568"/>
        <w:gridCol w:w="1139"/>
        <w:gridCol w:w="1979"/>
        <w:gridCol w:w="793"/>
      </w:tblGrid>
      <w:tr w:rsidR="00985CBB" w14:paraId="30B285EB" w14:textId="77777777">
        <w:trPr>
          <w:trHeight w:val="169"/>
        </w:trPr>
        <w:tc>
          <w:tcPr>
            <w:tcW w:w="2170" w:type="dxa"/>
            <w:tcBorders>
              <w:top w:val="single" w:sz="12" w:space="0" w:color="000000"/>
              <w:left w:val="single" w:sz="12" w:space="0" w:color="000000"/>
              <w:bottom w:val="single" w:sz="12" w:space="0" w:color="000000"/>
              <w:right w:val="single" w:sz="12" w:space="0" w:color="000000"/>
            </w:tcBorders>
            <w:shd w:val="clear" w:color="auto" w:fill="8DB4E1"/>
          </w:tcPr>
          <w:p w14:paraId="4960EF68" w14:textId="77777777" w:rsidR="00985CBB" w:rsidRDefault="00985CBB">
            <w:pPr>
              <w:pStyle w:val="TableParagraph"/>
              <w:kinsoku w:val="0"/>
              <w:overflowPunct w:val="0"/>
              <w:spacing w:line="149" w:lineRule="exact"/>
              <w:ind w:left="28"/>
              <w:jc w:val="left"/>
              <w:rPr>
                <w:b/>
                <w:bCs/>
                <w:spacing w:val="-2"/>
                <w:sz w:val="15"/>
                <w:szCs w:val="15"/>
              </w:rPr>
            </w:pPr>
            <w:r>
              <w:rPr>
                <w:b/>
                <w:bCs/>
                <w:spacing w:val="-2"/>
                <w:sz w:val="15"/>
                <w:szCs w:val="15"/>
              </w:rPr>
              <w:t>propustky</w:t>
            </w:r>
          </w:p>
        </w:tc>
        <w:tc>
          <w:tcPr>
            <w:tcW w:w="2399" w:type="dxa"/>
            <w:tcBorders>
              <w:top w:val="single" w:sz="12" w:space="0" w:color="000000"/>
              <w:left w:val="single" w:sz="12" w:space="0" w:color="000000"/>
              <w:bottom w:val="single" w:sz="12" w:space="0" w:color="000000"/>
              <w:right w:val="single" w:sz="6" w:space="0" w:color="000000"/>
            </w:tcBorders>
            <w:shd w:val="clear" w:color="auto" w:fill="8DB4E1"/>
          </w:tcPr>
          <w:p w14:paraId="26CD4F5C" w14:textId="77777777" w:rsidR="00985CBB" w:rsidRDefault="00985CBB">
            <w:pPr>
              <w:pStyle w:val="TableParagraph"/>
              <w:kinsoku w:val="0"/>
              <w:overflowPunct w:val="0"/>
              <w:spacing w:line="149" w:lineRule="exact"/>
              <w:ind w:left="27"/>
              <w:jc w:val="left"/>
              <w:rPr>
                <w:spacing w:val="-2"/>
                <w:sz w:val="15"/>
                <w:szCs w:val="15"/>
              </w:rPr>
            </w:pPr>
            <w:r>
              <w:rPr>
                <w:sz w:val="15"/>
                <w:szCs w:val="15"/>
              </w:rPr>
              <w:t>podkladní</w:t>
            </w:r>
            <w:r>
              <w:rPr>
                <w:spacing w:val="-10"/>
                <w:sz w:val="15"/>
                <w:szCs w:val="15"/>
              </w:rPr>
              <w:t xml:space="preserve"> </w:t>
            </w:r>
            <w:r>
              <w:rPr>
                <w:spacing w:val="-2"/>
                <w:sz w:val="15"/>
                <w:szCs w:val="15"/>
              </w:rPr>
              <w:t>vrstva</w:t>
            </w:r>
          </w:p>
        </w:tc>
        <w:tc>
          <w:tcPr>
            <w:tcW w:w="469" w:type="dxa"/>
            <w:tcBorders>
              <w:top w:val="single" w:sz="12" w:space="0" w:color="000000"/>
              <w:left w:val="single" w:sz="6" w:space="0" w:color="000000"/>
              <w:bottom w:val="single" w:sz="12" w:space="0" w:color="000000"/>
              <w:right w:val="single" w:sz="6" w:space="0" w:color="000000"/>
            </w:tcBorders>
            <w:shd w:val="clear" w:color="auto" w:fill="8DB4E1"/>
          </w:tcPr>
          <w:p w14:paraId="2D6A4973" w14:textId="77777777" w:rsidR="00985CBB" w:rsidRDefault="00985CBB">
            <w:pPr>
              <w:pStyle w:val="TableParagraph"/>
              <w:kinsoku w:val="0"/>
              <w:overflowPunct w:val="0"/>
              <w:spacing w:line="149" w:lineRule="exact"/>
              <w:ind w:left="42" w:right="1"/>
              <w:rPr>
                <w:spacing w:val="-10"/>
                <w:sz w:val="15"/>
                <w:szCs w:val="15"/>
              </w:rPr>
            </w:pPr>
            <w:r>
              <w:rPr>
                <w:spacing w:val="-10"/>
                <w:sz w:val="15"/>
                <w:szCs w:val="15"/>
              </w:rPr>
              <w:t>1</w:t>
            </w:r>
          </w:p>
        </w:tc>
        <w:tc>
          <w:tcPr>
            <w:tcW w:w="469" w:type="dxa"/>
            <w:tcBorders>
              <w:top w:val="single" w:sz="12" w:space="0" w:color="000000"/>
              <w:left w:val="single" w:sz="6" w:space="0" w:color="000000"/>
              <w:bottom w:val="single" w:sz="12" w:space="0" w:color="000000"/>
              <w:right w:val="single" w:sz="6" w:space="0" w:color="000000"/>
            </w:tcBorders>
            <w:shd w:val="clear" w:color="auto" w:fill="8DB4E1"/>
          </w:tcPr>
          <w:p w14:paraId="61909020" w14:textId="77777777" w:rsidR="00985CBB" w:rsidRDefault="00985CBB">
            <w:pPr>
              <w:pStyle w:val="TableParagraph"/>
              <w:kinsoku w:val="0"/>
              <w:overflowPunct w:val="0"/>
              <w:spacing w:line="149" w:lineRule="exact"/>
              <w:ind w:left="42" w:right="3"/>
              <w:rPr>
                <w:spacing w:val="-10"/>
                <w:sz w:val="15"/>
                <w:szCs w:val="15"/>
              </w:rPr>
            </w:pPr>
            <w:r>
              <w:rPr>
                <w:spacing w:val="-10"/>
                <w:sz w:val="15"/>
                <w:szCs w:val="15"/>
              </w:rPr>
              <w:t>1</w:t>
            </w:r>
          </w:p>
        </w:tc>
        <w:tc>
          <w:tcPr>
            <w:tcW w:w="469" w:type="dxa"/>
            <w:tcBorders>
              <w:top w:val="single" w:sz="12" w:space="0" w:color="000000"/>
              <w:left w:val="single" w:sz="6" w:space="0" w:color="000000"/>
              <w:bottom w:val="single" w:sz="12" w:space="0" w:color="000000"/>
              <w:right w:val="single" w:sz="6" w:space="0" w:color="000000"/>
            </w:tcBorders>
            <w:shd w:val="clear" w:color="auto" w:fill="8DB4E1"/>
          </w:tcPr>
          <w:p w14:paraId="01F6032E" w14:textId="77777777" w:rsidR="00985CBB" w:rsidRDefault="00985CBB">
            <w:pPr>
              <w:pStyle w:val="TableParagraph"/>
              <w:kinsoku w:val="0"/>
              <w:overflowPunct w:val="0"/>
              <w:spacing w:line="149" w:lineRule="exact"/>
              <w:ind w:left="42" w:right="4"/>
              <w:rPr>
                <w:spacing w:val="-10"/>
                <w:sz w:val="15"/>
                <w:szCs w:val="15"/>
              </w:rPr>
            </w:pPr>
            <w:r>
              <w:rPr>
                <w:spacing w:val="-10"/>
                <w:sz w:val="15"/>
                <w:szCs w:val="15"/>
              </w:rPr>
              <w:t>1</w:t>
            </w:r>
          </w:p>
        </w:tc>
        <w:tc>
          <w:tcPr>
            <w:tcW w:w="469" w:type="dxa"/>
            <w:tcBorders>
              <w:top w:val="single" w:sz="12" w:space="0" w:color="000000"/>
              <w:left w:val="single" w:sz="6" w:space="0" w:color="000000"/>
              <w:bottom w:val="single" w:sz="12" w:space="0" w:color="000000"/>
              <w:right w:val="single" w:sz="6" w:space="0" w:color="000000"/>
            </w:tcBorders>
            <w:shd w:val="clear" w:color="auto" w:fill="8DB4E1"/>
          </w:tcPr>
          <w:p w14:paraId="55E4B03C" w14:textId="77777777" w:rsidR="00985CBB" w:rsidRDefault="00985CBB">
            <w:pPr>
              <w:pStyle w:val="TableParagraph"/>
              <w:kinsoku w:val="0"/>
              <w:overflowPunct w:val="0"/>
              <w:spacing w:line="149" w:lineRule="exact"/>
              <w:ind w:left="42" w:right="6"/>
              <w:rPr>
                <w:spacing w:val="-10"/>
                <w:sz w:val="15"/>
                <w:szCs w:val="15"/>
              </w:rPr>
            </w:pPr>
            <w:r>
              <w:rPr>
                <w:spacing w:val="-10"/>
                <w:sz w:val="15"/>
                <w:szCs w:val="15"/>
              </w:rPr>
              <w:t>3</w:t>
            </w:r>
          </w:p>
        </w:tc>
        <w:tc>
          <w:tcPr>
            <w:tcW w:w="469" w:type="dxa"/>
            <w:tcBorders>
              <w:top w:val="single" w:sz="12" w:space="0" w:color="000000"/>
              <w:left w:val="single" w:sz="6" w:space="0" w:color="000000"/>
              <w:bottom w:val="single" w:sz="12" w:space="0" w:color="000000"/>
              <w:right w:val="single" w:sz="6" w:space="0" w:color="000000"/>
            </w:tcBorders>
            <w:shd w:val="clear" w:color="auto" w:fill="8DB4E1"/>
          </w:tcPr>
          <w:p w14:paraId="4149D44D" w14:textId="77777777" w:rsidR="00985CBB" w:rsidRDefault="00985CBB">
            <w:pPr>
              <w:pStyle w:val="TableParagraph"/>
              <w:kinsoku w:val="0"/>
              <w:overflowPunct w:val="0"/>
              <w:spacing w:line="149" w:lineRule="exact"/>
              <w:ind w:left="42" w:right="8"/>
              <w:rPr>
                <w:spacing w:val="-10"/>
                <w:sz w:val="15"/>
                <w:szCs w:val="15"/>
              </w:rPr>
            </w:pPr>
            <w:r>
              <w:rPr>
                <w:spacing w:val="-10"/>
                <w:sz w:val="15"/>
                <w:szCs w:val="15"/>
              </w:rPr>
              <w:t>1</w:t>
            </w:r>
          </w:p>
        </w:tc>
        <w:tc>
          <w:tcPr>
            <w:tcW w:w="1259" w:type="dxa"/>
            <w:tcBorders>
              <w:top w:val="single" w:sz="12" w:space="0" w:color="000000"/>
              <w:left w:val="single" w:sz="6" w:space="0" w:color="000000"/>
              <w:bottom w:val="single" w:sz="12" w:space="0" w:color="000000"/>
              <w:right w:val="single" w:sz="6" w:space="0" w:color="000000"/>
            </w:tcBorders>
            <w:shd w:val="clear" w:color="auto" w:fill="8DB4E1"/>
          </w:tcPr>
          <w:p w14:paraId="48626B09" w14:textId="77777777" w:rsidR="00985CBB" w:rsidRDefault="00985CBB">
            <w:pPr>
              <w:pStyle w:val="TableParagraph"/>
              <w:kinsoku w:val="0"/>
              <w:overflowPunct w:val="0"/>
              <w:jc w:val="left"/>
              <w:rPr>
                <w:rFonts w:ascii="Times New Roman" w:hAnsi="Times New Roman" w:cs="Times New Roman"/>
                <w:sz w:val="10"/>
                <w:szCs w:val="10"/>
              </w:rPr>
            </w:pPr>
          </w:p>
        </w:tc>
        <w:tc>
          <w:tcPr>
            <w:tcW w:w="2568" w:type="dxa"/>
            <w:tcBorders>
              <w:top w:val="single" w:sz="12" w:space="0" w:color="000000"/>
              <w:left w:val="single" w:sz="6" w:space="0" w:color="000000"/>
              <w:bottom w:val="single" w:sz="12" w:space="0" w:color="000000"/>
              <w:right w:val="single" w:sz="6" w:space="0" w:color="000000"/>
            </w:tcBorders>
            <w:shd w:val="clear" w:color="auto" w:fill="8DB4E1"/>
          </w:tcPr>
          <w:p w14:paraId="02B102AD" w14:textId="77777777" w:rsidR="00985CBB" w:rsidRDefault="00985CBB">
            <w:pPr>
              <w:pStyle w:val="TableParagraph"/>
              <w:kinsoku w:val="0"/>
              <w:overflowPunct w:val="0"/>
              <w:spacing w:line="149" w:lineRule="exact"/>
              <w:ind w:left="28"/>
              <w:jc w:val="left"/>
              <w:rPr>
                <w:spacing w:val="-2"/>
                <w:sz w:val="15"/>
                <w:szCs w:val="15"/>
              </w:rPr>
            </w:pPr>
            <w:r>
              <w:rPr>
                <w:spacing w:val="-2"/>
                <w:sz w:val="15"/>
                <w:szCs w:val="15"/>
              </w:rPr>
              <w:t>I1+S1+Z1+M3+F1</w:t>
            </w:r>
          </w:p>
        </w:tc>
        <w:tc>
          <w:tcPr>
            <w:tcW w:w="1139" w:type="dxa"/>
            <w:tcBorders>
              <w:top w:val="single" w:sz="12" w:space="0" w:color="000000"/>
              <w:left w:val="single" w:sz="6" w:space="0" w:color="000000"/>
              <w:bottom w:val="single" w:sz="12" w:space="0" w:color="000000"/>
              <w:right w:val="single" w:sz="6" w:space="0" w:color="000000"/>
            </w:tcBorders>
            <w:shd w:val="clear" w:color="auto" w:fill="8DB4E1"/>
          </w:tcPr>
          <w:p w14:paraId="5BC0687C" w14:textId="77777777" w:rsidR="00985CBB" w:rsidRDefault="00985CBB">
            <w:pPr>
              <w:pStyle w:val="TableParagraph"/>
              <w:kinsoku w:val="0"/>
              <w:overflowPunct w:val="0"/>
              <w:spacing w:line="149" w:lineRule="exact"/>
              <w:ind w:left="28" w:right="2"/>
              <w:rPr>
                <w:spacing w:val="-2"/>
                <w:sz w:val="15"/>
                <w:szCs w:val="15"/>
              </w:rPr>
            </w:pPr>
            <w:r>
              <w:rPr>
                <w:spacing w:val="-2"/>
                <w:sz w:val="15"/>
                <w:szCs w:val="15"/>
              </w:rPr>
              <w:t>3DPlocha</w:t>
            </w:r>
          </w:p>
        </w:tc>
        <w:tc>
          <w:tcPr>
            <w:tcW w:w="1979" w:type="dxa"/>
            <w:tcBorders>
              <w:top w:val="single" w:sz="12" w:space="0" w:color="000000"/>
              <w:left w:val="single" w:sz="6" w:space="0" w:color="000000"/>
              <w:bottom w:val="single" w:sz="12" w:space="0" w:color="000000"/>
              <w:right w:val="single" w:sz="6" w:space="0" w:color="000000"/>
            </w:tcBorders>
            <w:shd w:val="clear" w:color="auto" w:fill="8DB4E1"/>
          </w:tcPr>
          <w:p w14:paraId="7F753B61" w14:textId="77777777" w:rsidR="00985CBB" w:rsidRDefault="00985CBB">
            <w:pPr>
              <w:pStyle w:val="TableParagraph"/>
              <w:kinsoku w:val="0"/>
              <w:overflowPunct w:val="0"/>
              <w:spacing w:line="149" w:lineRule="exact"/>
              <w:ind w:left="27" w:right="1"/>
              <w:rPr>
                <w:spacing w:val="-2"/>
                <w:sz w:val="15"/>
                <w:szCs w:val="15"/>
              </w:rPr>
            </w:pPr>
            <w:r>
              <w:rPr>
                <w:spacing w:val="-2"/>
                <w:sz w:val="15"/>
                <w:szCs w:val="15"/>
              </w:rPr>
              <w:t>IfcTriangulatedFaceSet</w:t>
            </w:r>
          </w:p>
        </w:tc>
        <w:tc>
          <w:tcPr>
            <w:tcW w:w="793" w:type="dxa"/>
            <w:tcBorders>
              <w:top w:val="single" w:sz="12" w:space="0" w:color="000000"/>
              <w:left w:val="single" w:sz="6" w:space="0" w:color="000000"/>
              <w:bottom w:val="single" w:sz="12" w:space="0" w:color="000000"/>
              <w:right w:val="single" w:sz="12" w:space="0" w:color="000000"/>
            </w:tcBorders>
            <w:shd w:val="clear" w:color="auto" w:fill="8DB4E1"/>
          </w:tcPr>
          <w:p w14:paraId="4F740361" w14:textId="77777777" w:rsidR="00985CBB" w:rsidRDefault="00985CBB">
            <w:pPr>
              <w:pStyle w:val="TableParagraph"/>
              <w:kinsoku w:val="0"/>
              <w:overflowPunct w:val="0"/>
              <w:spacing w:line="149" w:lineRule="exact"/>
              <w:ind w:left="29"/>
              <w:rPr>
                <w:spacing w:val="-5"/>
                <w:sz w:val="15"/>
                <w:szCs w:val="15"/>
              </w:rPr>
            </w:pPr>
            <w:r>
              <w:rPr>
                <w:spacing w:val="-5"/>
                <w:sz w:val="15"/>
                <w:szCs w:val="15"/>
              </w:rPr>
              <w:t>P4</w:t>
            </w:r>
          </w:p>
        </w:tc>
      </w:tr>
      <w:tr w:rsidR="00985CBB" w14:paraId="7B297F45" w14:textId="77777777">
        <w:trPr>
          <w:trHeight w:val="157"/>
        </w:trPr>
        <w:tc>
          <w:tcPr>
            <w:tcW w:w="2170" w:type="dxa"/>
            <w:vMerge w:val="restart"/>
            <w:tcBorders>
              <w:top w:val="single" w:sz="12" w:space="0" w:color="000000"/>
              <w:left w:val="single" w:sz="12" w:space="0" w:color="000000"/>
              <w:bottom w:val="single" w:sz="12" w:space="0" w:color="000000"/>
              <w:right w:val="single" w:sz="12" w:space="0" w:color="000000"/>
            </w:tcBorders>
          </w:tcPr>
          <w:p w14:paraId="4BC84E81" w14:textId="77777777" w:rsidR="00985CBB" w:rsidRDefault="00985CBB">
            <w:pPr>
              <w:pStyle w:val="TableParagraph"/>
              <w:kinsoku w:val="0"/>
              <w:overflowPunct w:val="0"/>
              <w:jc w:val="left"/>
              <w:rPr>
                <w:rFonts w:ascii="Times New Roman" w:hAnsi="Times New Roman" w:cs="Times New Roman"/>
                <w:sz w:val="14"/>
                <w:szCs w:val="14"/>
              </w:rPr>
            </w:pPr>
          </w:p>
        </w:tc>
        <w:tc>
          <w:tcPr>
            <w:tcW w:w="2399" w:type="dxa"/>
            <w:tcBorders>
              <w:top w:val="single" w:sz="12" w:space="0" w:color="000000"/>
              <w:left w:val="single" w:sz="12" w:space="0" w:color="000000"/>
              <w:bottom w:val="single" w:sz="6" w:space="0" w:color="000000"/>
              <w:right w:val="single" w:sz="6" w:space="0" w:color="000000"/>
            </w:tcBorders>
          </w:tcPr>
          <w:p w14:paraId="5E78854D" w14:textId="77777777" w:rsidR="00985CBB" w:rsidRDefault="00985CBB">
            <w:pPr>
              <w:pStyle w:val="TableParagraph"/>
              <w:kinsoku w:val="0"/>
              <w:overflowPunct w:val="0"/>
              <w:spacing w:line="137" w:lineRule="exact"/>
              <w:ind w:left="27"/>
              <w:jc w:val="left"/>
              <w:rPr>
                <w:spacing w:val="-2"/>
                <w:sz w:val="15"/>
                <w:szCs w:val="15"/>
              </w:rPr>
            </w:pPr>
            <w:r>
              <w:rPr>
                <w:sz w:val="15"/>
                <w:szCs w:val="15"/>
              </w:rPr>
              <w:t>propust</w:t>
            </w:r>
            <w:r>
              <w:rPr>
                <w:spacing w:val="-6"/>
                <w:sz w:val="15"/>
                <w:szCs w:val="15"/>
              </w:rPr>
              <w:t xml:space="preserve"> </w:t>
            </w:r>
            <w:r>
              <w:rPr>
                <w:spacing w:val="-2"/>
                <w:sz w:val="15"/>
                <w:szCs w:val="15"/>
              </w:rPr>
              <w:t>[trubní/rámový]</w:t>
            </w:r>
          </w:p>
        </w:tc>
        <w:tc>
          <w:tcPr>
            <w:tcW w:w="469" w:type="dxa"/>
            <w:tcBorders>
              <w:top w:val="single" w:sz="12" w:space="0" w:color="000000"/>
              <w:left w:val="single" w:sz="6" w:space="0" w:color="000000"/>
              <w:bottom w:val="single" w:sz="6" w:space="0" w:color="000000"/>
              <w:right w:val="single" w:sz="6" w:space="0" w:color="000000"/>
            </w:tcBorders>
          </w:tcPr>
          <w:p w14:paraId="509EBE07" w14:textId="77777777" w:rsidR="00985CBB" w:rsidRDefault="00985CBB">
            <w:pPr>
              <w:pStyle w:val="TableParagraph"/>
              <w:kinsoku w:val="0"/>
              <w:overflowPunct w:val="0"/>
              <w:spacing w:line="137" w:lineRule="exact"/>
              <w:ind w:left="42" w:right="1"/>
              <w:rPr>
                <w:spacing w:val="-10"/>
                <w:sz w:val="15"/>
                <w:szCs w:val="15"/>
              </w:rPr>
            </w:pPr>
            <w:r>
              <w:rPr>
                <w:spacing w:val="-10"/>
                <w:sz w:val="15"/>
                <w:szCs w:val="15"/>
              </w:rPr>
              <w:t>1</w:t>
            </w:r>
          </w:p>
        </w:tc>
        <w:tc>
          <w:tcPr>
            <w:tcW w:w="469" w:type="dxa"/>
            <w:tcBorders>
              <w:top w:val="single" w:sz="12" w:space="0" w:color="000000"/>
              <w:left w:val="single" w:sz="6" w:space="0" w:color="000000"/>
              <w:bottom w:val="single" w:sz="6" w:space="0" w:color="000000"/>
              <w:right w:val="single" w:sz="6" w:space="0" w:color="000000"/>
            </w:tcBorders>
          </w:tcPr>
          <w:p w14:paraId="74ECF153" w14:textId="77777777" w:rsidR="00985CBB" w:rsidRDefault="00985CBB">
            <w:pPr>
              <w:pStyle w:val="TableParagraph"/>
              <w:kinsoku w:val="0"/>
              <w:overflowPunct w:val="0"/>
              <w:spacing w:line="137" w:lineRule="exact"/>
              <w:ind w:left="42" w:right="3"/>
              <w:rPr>
                <w:spacing w:val="-10"/>
                <w:sz w:val="15"/>
                <w:szCs w:val="15"/>
              </w:rPr>
            </w:pPr>
            <w:r>
              <w:rPr>
                <w:spacing w:val="-10"/>
                <w:sz w:val="15"/>
                <w:szCs w:val="15"/>
              </w:rPr>
              <w:t>2</w:t>
            </w:r>
          </w:p>
        </w:tc>
        <w:tc>
          <w:tcPr>
            <w:tcW w:w="469" w:type="dxa"/>
            <w:tcBorders>
              <w:top w:val="single" w:sz="12" w:space="0" w:color="000000"/>
              <w:left w:val="single" w:sz="6" w:space="0" w:color="000000"/>
              <w:bottom w:val="single" w:sz="6" w:space="0" w:color="000000"/>
              <w:right w:val="single" w:sz="6" w:space="0" w:color="000000"/>
            </w:tcBorders>
          </w:tcPr>
          <w:p w14:paraId="40F2F4BD" w14:textId="77777777" w:rsidR="00985CBB" w:rsidRDefault="00985CBB">
            <w:pPr>
              <w:pStyle w:val="TableParagraph"/>
              <w:kinsoku w:val="0"/>
              <w:overflowPunct w:val="0"/>
              <w:spacing w:line="137" w:lineRule="exact"/>
              <w:ind w:left="42" w:right="4"/>
              <w:rPr>
                <w:spacing w:val="-10"/>
                <w:sz w:val="15"/>
                <w:szCs w:val="15"/>
              </w:rPr>
            </w:pPr>
            <w:r>
              <w:rPr>
                <w:spacing w:val="-10"/>
                <w:sz w:val="15"/>
                <w:szCs w:val="15"/>
              </w:rPr>
              <w:t>1</w:t>
            </w:r>
          </w:p>
        </w:tc>
        <w:tc>
          <w:tcPr>
            <w:tcW w:w="469" w:type="dxa"/>
            <w:tcBorders>
              <w:top w:val="single" w:sz="12" w:space="0" w:color="000000"/>
              <w:left w:val="single" w:sz="6" w:space="0" w:color="000000"/>
              <w:bottom w:val="single" w:sz="6" w:space="0" w:color="000000"/>
              <w:right w:val="single" w:sz="6" w:space="0" w:color="000000"/>
            </w:tcBorders>
          </w:tcPr>
          <w:p w14:paraId="43A3CC9A" w14:textId="77777777" w:rsidR="00985CBB" w:rsidRDefault="00985CBB">
            <w:pPr>
              <w:pStyle w:val="TableParagraph"/>
              <w:kinsoku w:val="0"/>
              <w:overflowPunct w:val="0"/>
              <w:spacing w:line="137" w:lineRule="exact"/>
              <w:ind w:left="42" w:right="6"/>
              <w:rPr>
                <w:spacing w:val="-10"/>
                <w:sz w:val="15"/>
                <w:szCs w:val="15"/>
              </w:rPr>
            </w:pPr>
            <w:r>
              <w:rPr>
                <w:spacing w:val="-10"/>
                <w:sz w:val="15"/>
                <w:szCs w:val="15"/>
              </w:rPr>
              <w:t>1</w:t>
            </w:r>
          </w:p>
        </w:tc>
        <w:tc>
          <w:tcPr>
            <w:tcW w:w="469" w:type="dxa"/>
            <w:tcBorders>
              <w:top w:val="single" w:sz="12" w:space="0" w:color="000000"/>
              <w:left w:val="single" w:sz="6" w:space="0" w:color="000000"/>
              <w:bottom w:val="single" w:sz="6" w:space="0" w:color="000000"/>
              <w:right w:val="single" w:sz="6" w:space="0" w:color="000000"/>
            </w:tcBorders>
          </w:tcPr>
          <w:p w14:paraId="7DED16E5" w14:textId="77777777" w:rsidR="00985CBB" w:rsidRDefault="00985CBB">
            <w:pPr>
              <w:pStyle w:val="TableParagraph"/>
              <w:kinsoku w:val="0"/>
              <w:overflowPunct w:val="0"/>
              <w:spacing w:line="137" w:lineRule="exact"/>
              <w:ind w:left="42" w:right="8"/>
              <w:rPr>
                <w:spacing w:val="-10"/>
                <w:sz w:val="15"/>
                <w:szCs w:val="15"/>
              </w:rPr>
            </w:pPr>
            <w:r>
              <w:rPr>
                <w:spacing w:val="-10"/>
                <w:sz w:val="15"/>
                <w:szCs w:val="15"/>
              </w:rPr>
              <w:t>1</w:t>
            </w:r>
          </w:p>
        </w:tc>
        <w:tc>
          <w:tcPr>
            <w:tcW w:w="1259" w:type="dxa"/>
            <w:tcBorders>
              <w:top w:val="single" w:sz="12" w:space="0" w:color="000000"/>
              <w:left w:val="single" w:sz="6" w:space="0" w:color="000000"/>
              <w:bottom w:val="single" w:sz="6" w:space="0" w:color="000000"/>
              <w:right w:val="single" w:sz="6" w:space="0" w:color="000000"/>
            </w:tcBorders>
          </w:tcPr>
          <w:p w14:paraId="0B943F10" w14:textId="77777777" w:rsidR="00985CBB" w:rsidRDefault="00985CBB">
            <w:pPr>
              <w:pStyle w:val="TableParagraph"/>
              <w:kinsoku w:val="0"/>
              <w:overflowPunct w:val="0"/>
              <w:jc w:val="left"/>
              <w:rPr>
                <w:rFonts w:ascii="Times New Roman" w:hAnsi="Times New Roman" w:cs="Times New Roman"/>
                <w:sz w:val="10"/>
                <w:szCs w:val="10"/>
              </w:rPr>
            </w:pPr>
          </w:p>
        </w:tc>
        <w:tc>
          <w:tcPr>
            <w:tcW w:w="2568" w:type="dxa"/>
            <w:tcBorders>
              <w:top w:val="single" w:sz="12" w:space="0" w:color="000000"/>
              <w:left w:val="single" w:sz="6" w:space="0" w:color="000000"/>
              <w:bottom w:val="single" w:sz="6" w:space="0" w:color="000000"/>
              <w:right w:val="single" w:sz="6" w:space="0" w:color="000000"/>
            </w:tcBorders>
          </w:tcPr>
          <w:p w14:paraId="514403A1" w14:textId="77777777" w:rsidR="00985CBB" w:rsidRDefault="00985CBB">
            <w:pPr>
              <w:pStyle w:val="TableParagraph"/>
              <w:kinsoku w:val="0"/>
              <w:overflowPunct w:val="0"/>
              <w:spacing w:line="137" w:lineRule="exact"/>
              <w:ind w:left="28"/>
              <w:jc w:val="left"/>
              <w:rPr>
                <w:spacing w:val="-2"/>
                <w:sz w:val="15"/>
                <w:szCs w:val="15"/>
              </w:rPr>
            </w:pPr>
            <w:r>
              <w:rPr>
                <w:spacing w:val="-2"/>
                <w:sz w:val="15"/>
                <w:szCs w:val="15"/>
              </w:rPr>
              <w:t>I1+S2+Z1+M1+F1</w:t>
            </w:r>
          </w:p>
        </w:tc>
        <w:tc>
          <w:tcPr>
            <w:tcW w:w="1139" w:type="dxa"/>
            <w:tcBorders>
              <w:top w:val="single" w:sz="12" w:space="0" w:color="000000"/>
              <w:left w:val="single" w:sz="6" w:space="0" w:color="000000"/>
              <w:bottom w:val="single" w:sz="6" w:space="0" w:color="000000"/>
              <w:right w:val="single" w:sz="6" w:space="0" w:color="000000"/>
            </w:tcBorders>
          </w:tcPr>
          <w:p w14:paraId="394C27E2" w14:textId="77777777" w:rsidR="00985CBB" w:rsidRDefault="00985CBB">
            <w:pPr>
              <w:pStyle w:val="TableParagraph"/>
              <w:kinsoku w:val="0"/>
              <w:overflowPunct w:val="0"/>
              <w:spacing w:line="137" w:lineRule="exact"/>
              <w:ind w:left="28"/>
              <w:rPr>
                <w:spacing w:val="-2"/>
                <w:sz w:val="15"/>
                <w:szCs w:val="15"/>
              </w:rPr>
            </w:pPr>
            <w:r>
              <w:rPr>
                <w:spacing w:val="-2"/>
                <w:sz w:val="15"/>
                <w:szCs w:val="15"/>
              </w:rPr>
              <w:t>3DTěleso</w:t>
            </w:r>
          </w:p>
        </w:tc>
        <w:tc>
          <w:tcPr>
            <w:tcW w:w="1979" w:type="dxa"/>
            <w:tcBorders>
              <w:top w:val="single" w:sz="12" w:space="0" w:color="000000"/>
              <w:left w:val="single" w:sz="6" w:space="0" w:color="000000"/>
              <w:bottom w:val="single" w:sz="6" w:space="0" w:color="000000"/>
              <w:right w:val="single" w:sz="6" w:space="0" w:color="000000"/>
            </w:tcBorders>
          </w:tcPr>
          <w:p w14:paraId="39A2CE43" w14:textId="77777777" w:rsidR="00985CBB" w:rsidRDefault="00985CBB">
            <w:pPr>
              <w:pStyle w:val="TableParagraph"/>
              <w:kinsoku w:val="0"/>
              <w:overflowPunct w:val="0"/>
              <w:spacing w:line="137" w:lineRule="exact"/>
              <w:ind w:left="27"/>
              <w:rPr>
                <w:spacing w:val="-2"/>
                <w:sz w:val="15"/>
                <w:szCs w:val="15"/>
              </w:rPr>
            </w:pPr>
            <w:r>
              <w:rPr>
                <w:spacing w:val="-2"/>
                <w:sz w:val="15"/>
                <w:szCs w:val="15"/>
              </w:rPr>
              <w:t>IfcSolidModel</w:t>
            </w:r>
          </w:p>
        </w:tc>
        <w:tc>
          <w:tcPr>
            <w:tcW w:w="793" w:type="dxa"/>
            <w:tcBorders>
              <w:top w:val="single" w:sz="12" w:space="0" w:color="000000"/>
              <w:left w:val="single" w:sz="6" w:space="0" w:color="000000"/>
              <w:bottom w:val="single" w:sz="6" w:space="0" w:color="000000"/>
              <w:right w:val="single" w:sz="12" w:space="0" w:color="000000"/>
            </w:tcBorders>
          </w:tcPr>
          <w:p w14:paraId="35CFACEB" w14:textId="77777777" w:rsidR="00985CBB" w:rsidRDefault="00985CBB">
            <w:pPr>
              <w:pStyle w:val="TableParagraph"/>
              <w:kinsoku w:val="0"/>
              <w:overflowPunct w:val="0"/>
              <w:spacing w:line="137" w:lineRule="exact"/>
              <w:ind w:left="29"/>
              <w:rPr>
                <w:spacing w:val="-5"/>
                <w:sz w:val="15"/>
                <w:szCs w:val="15"/>
              </w:rPr>
            </w:pPr>
            <w:r>
              <w:rPr>
                <w:spacing w:val="-5"/>
                <w:sz w:val="15"/>
                <w:szCs w:val="15"/>
              </w:rPr>
              <w:t>P3</w:t>
            </w:r>
          </w:p>
        </w:tc>
      </w:tr>
      <w:tr w:rsidR="00985CBB" w14:paraId="7292553E" w14:textId="77777777">
        <w:trPr>
          <w:trHeight w:val="157"/>
        </w:trPr>
        <w:tc>
          <w:tcPr>
            <w:tcW w:w="2170" w:type="dxa"/>
            <w:vMerge/>
            <w:tcBorders>
              <w:top w:val="nil"/>
              <w:left w:val="single" w:sz="12" w:space="0" w:color="000000"/>
              <w:bottom w:val="single" w:sz="12" w:space="0" w:color="000000"/>
              <w:right w:val="single" w:sz="12" w:space="0" w:color="000000"/>
            </w:tcBorders>
          </w:tcPr>
          <w:p w14:paraId="02047A59" w14:textId="77777777" w:rsidR="00985CBB" w:rsidRDefault="00985CBB">
            <w:pPr>
              <w:pStyle w:val="Zkladntext"/>
              <w:kinsoku w:val="0"/>
              <w:overflowPunct w:val="0"/>
              <w:spacing w:before="4"/>
              <w:rPr>
                <w:b/>
                <w:bCs/>
                <w:sz w:val="2"/>
                <w:szCs w:val="2"/>
              </w:rPr>
            </w:pPr>
          </w:p>
        </w:tc>
        <w:tc>
          <w:tcPr>
            <w:tcW w:w="2399" w:type="dxa"/>
            <w:tcBorders>
              <w:top w:val="single" w:sz="6" w:space="0" w:color="000000"/>
              <w:left w:val="single" w:sz="12" w:space="0" w:color="000000"/>
              <w:bottom w:val="single" w:sz="6" w:space="0" w:color="000000"/>
              <w:right w:val="single" w:sz="6" w:space="0" w:color="000000"/>
            </w:tcBorders>
          </w:tcPr>
          <w:p w14:paraId="00D65A9D" w14:textId="77777777" w:rsidR="00985CBB" w:rsidRDefault="00985CBB">
            <w:pPr>
              <w:pStyle w:val="TableParagraph"/>
              <w:kinsoku w:val="0"/>
              <w:overflowPunct w:val="0"/>
              <w:spacing w:line="138" w:lineRule="exact"/>
              <w:ind w:left="27"/>
              <w:jc w:val="left"/>
              <w:rPr>
                <w:spacing w:val="-4"/>
                <w:sz w:val="15"/>
                <w:szCs w:val="15"/>
              </w:rPr>
            </w:pPr>
            <w:r>
              <w:rPr>
                <w:spacing w:val="-4"/>
                <w:sz w:val="15"/>
                <w:szCs w:val="15"/>
              </w:rPr>
              <w:t>čelo</w:t>
            </w:r>
          </w:p>
        </w:tc>
        <w:tc>
          <w:tcPr>
            <w:tcW w:w="469" w:type="dxa"/>
            <w:tcBorders>
              <w:top w:val="single" w:sz="6" w:space="0" w:color="000000"/>
              <w:left w:val="single" w:sz="6" w:space="0" w:color="000000"/>
              <w:bottom w:val="single" w:sz="6" w:space="0" w:color="000000"/>
              <w:right w:val="single" w:sz="6" w:space="0" w:color="000000"/>
            </w:tcBorders>
          </w:tcPr>
          <w:p w14:paraId="3A5EE7F1" w14:textId="77777777" w:rsidR="00985CBB" w:rsidRDefault="00985CBB">
            <w:pPr>
              <w:pStyle w:val="TableParagraph"/>
              <w:kinsoku w:val="0"/>
              <w:overflowPunct w:val="0"/>
              <w:spacing w:line="138" w:lineRule="exact"/>
              <w:ind w:left="42" w:right="1"/>
              <w:rPr>
                <w:spacing w:val="-10"/>
                <w:sz w:val="15"/>
                <w:szCs w:val="15"/>
              </w:rPr>
            </w:pPr>
            <w:r>
              <w:rPr>
                <w:spacing w:val="-10"/>
                <w:sz w:val="15"/>
                <w:szCs w:val="15"/>
              </w:rPr>
              <w:t>1</w:t>
            </w:r>
          </w:p>
        </w:tc>
        <w:tc>
          <w:tcPr>
            <w:tcW w:w="469" w:type="dxa"/>
            <w:tcBorders>
              <w:top w:val="single" w:sz="6" w:space="0" w:color="000000"/>
              <w:left w:val="single" w:sz="6" w:space="0" w:color="000000"/>
              <w:bottom w:val="single" w:sz="6" w:space="0" w:color="000000"/>
              <w:right w:val="single" w:sz="6" w:space="0" w:color="000000"/>
            </w:tcBorders>
          </w:tcPr>
          <w:p w14:paraId="65F4EE25" w14:textId="77777777" w:rsidR="00985CBB" w:rsidRDefault="00985CBB">
            <w:pPr>
              <w:pStyle w:val="TableParagraph"/>
              <w:kinsoku w:val="0"/>
              <w:overflowPunct w:val="0"/>
              <w:spacing w:line="138" w:lineRule="exact"/>
              <w:ind w:left="42"/>
              <w:rPr>
                <w:spacing w:val="-5"/>
                <w:sz w:val="15"/>
                <w:szCs w:val="15"/>
              </w:rPr>
            </w:pPr>
            <w:r>
              <w:rPr>
                <w:spacing w:val="-5"/>
                <w:sz w:val="15"/>
                <w:szCs w:val="15"/>
              </w:rPr>
              <w:t>1&amp;4</w:t>
            </w:r>
          </w:p>
        </w:tc>
        <w:tc>
          <w:tcPr>
            <w:tcW w:w="469" w:type="dxa"/>
            <w:tcBorders>
              <w:top w:val="single" w:sz="6" w:space="0" w:color="000000"/>
              <w:left w:val="single" w:sz="6" w:space="0" w:color="000000"/>
              <w:bottom w:val="single" w:sz="6" w:space="0" w:color="000000"/>
              <w:right w:val="single" w:sz="6" w:space="0" w:color="000000"/>
            </w:tcBorders>
          </w:tcPr>
          <w:p w14:paraId="0060FA3B" w14:textId="77777777" w:rsidR="00985CBB" w:rsidRDefault="00985CBB">
            <w:pPr>
              <w:pStyle w:val="TableParagraph"/>
              <w:kinsoku w:val="0"/>
              <w:overflowPunct w:val="0"/>
              <w:spacing w:line="138" w:lineRule="exact"/>
              <w:ind w:left="42" w:right="4"/>
              <w:rPr>
                <w:spacing w:val="-10"/>
                <w:sz w:val="15"/>
                <w:szCs w:val="15"/>
              </w:rPr>
            </w:pPr>
            <w:r>
              <w:rPr>
                <w:spacing w:val="-10"/>
                <w:sz w:val="15"/>
                <w:szCs w:val="15"/>
              </w:rPr>
              <w:t>1</w:t>
            </w:r>
          </w:p>
        </w:tc>
        <w:tc>
          <w:tcPr>
            <w:tcW w:w="469" w:type="dxa"/>
            <w:tcBorders>
              <w:top w:val="single" w:sz="6" w:space="0" w:color="000000"/>
              <w:left w:val="single" w:sz="6" w:space="0" w:color="000000"/>
              <w:bottom w:val="single" w:sz="6" w:space="0" w:color="000000"/>
              <w:right w:val="single" w:sz="6" w:space="0" w:color="000000"/>
            </w:tcBorders>
          </w:tcPr>
          <w:p w14:paraId="236C556B" w14:textId="77777777" w:rsidR="00985CBB" w:rsidRDefault="00985CBB">
            <w:pPr>
              <w:pStyle w:val="TableParagraph"/>
              <w:kinsoku w:val="0"/>
              <w:overflowPunct w:val="0"/>
              <w:spacing w:line="138" w:lineRule="exact"/>
              <w:ind w:left="42" w:right="6"/>
              <w:rPr>
                <w:spacing w:val="-10"/>
                <w:sz w:val="15"/>
                <w:szCs w:val="15"/>
              </w:rPr>
            </w:pPr>
            <w:r>
              <w:rPr>
                <w:spacing w:val="-10"/>
                <w:sz w:val="15"/>
                <w:szCs w:val="15"/>
              </w:rPr>
              <w:t>1</w:t>
            </w:r>
          </w:p>
        </w:tc>
        <w:tc>
          <w:tcPr>
            <w:tcW w:w="469" w:type="dxa"/>
            <w:tcBorders>
              <w:top w:val="single" w:sz="6" w:space="0" w:color="000000"/>
              <w:left w:val="single" w:sz="6" w:space="0" w:color="000000"/>
              <w:bottom w:val="single" w:sz="6" w:space="0" w:color="000000"/>
              <w:right w:val="single" w:sz="6" w:space="0" w:color="000000"/>
            </w:tcBorders>
          </w:tcPr>
          <w:p w14:paraId="0E15B541" w14:textId="77777777" w:rsidR="00985CBB" w:rsidRDefault="00985CBB">
            <w:pPr>
              <w:pStyle w:val="TableParagraph"/>
              <w:kinsoku w:val="0"/>
              <w:overflowPunct w:val="0"/>
              <w:spacing w:line="138" w:lineRule="exact"/>
              <w:ind w:left="42" w:right="8"/>
              <w:rPr>
                <w:spacing w:val="-10"/>
                <w:sz w:val="15"/>
                <w:szCs w:val="15"/>
              </w:rPr>
            </w:pPr>
            <w:r>
              <w:rPr>
                <w:spacing w:val="-10"/>
                <w:sz w:val="15"/>
                <w:szCs w:val="15"/>
              </w:rPr>
              <w:t>1</w:t>
            </w:r>
          </w:p>
        </w:tc>
        <w:tc>
          <w:tcPr>
            <w:tcW w:w="1259" w:type="dxa"/>
            <w:tcBorders>
              <w:top w:val="single" w:sz="6" w:space="0" w:color="000000"/>
              <w:left w:val="single" w:sz="6" w:space="0" w:color="000000"/>
              <w:bottom w:val="single" w:sz="6" w:space="0" w:color="000000"/>
              <w:right w:val="single" w:sz="6" w:space="0" w:color="000000"/>
            </w:tcBorders>
          </w:tcPr>
          <w:p w14:paraId="71D73622" w14:textId="77777777" w:rsidR="00985CBB" w:rsidRDefault="00985CBB">
            <w:pPr>
              <w:pStyle w:val="TableParagraph"/>
              <w:kinsoku w:val="0"/>
              <w:overflowPunct w:val="0"/>
              <w:spacing w:line="138" w:lineRule="exact"/>
              <w:ind w:left="32"/>
              <w:rPr>
                <w:spacing w:val="-5"/>
                <w:sz w:val="15"/>
                <w:szCs w:val="15"/>
              </w:rPr>
            </w:pPr>
            <w:r>
              <w:rPr>
                <w:spacing w:val="-5"/>
                <w:sz w:val="15"/>
                <w:szCs w:val="15"/>
              </w:rPr>
              <w:t>1&amp;2</w:t>
            </w:r>
          </w:p>
        </w:tc>
        <w:tc>
          <w:tcPr>
            <w:tcW w:w="2568" w:type="dxa"/>
            <w:tcBorders>
              <w:top w:val="single" w:sz="6" w:space="0" w:color="000000"/>
              <w:left w:val="single" w:sz="6" w:space="0" w:color="000000"/>
              <w:bottom w:val="single" w:sz="6" w:space="0" w:color="000000"/>
              <w:right w:val="single" w:sz="6" w:space="0" w:color="000000"/>
            </w:tcBorders>
          </w:tcPr>
          <w:p w14:paraId="6844A70B" w14:textId="77777777" w:rsidR="00985CBB" w:rsidRDefault="00985CBB">
            <w:pPr>
              <w:pStyle w:val="TableParagraph"/>
              <w:kinsoku w:val="0"/>
              <w:overflowPunct w:val="0"/>
              <w:spacing w:line="138" w:lineRule="exact"/>
              <w:ind w:left="28"/>
              <w:jc w:val="left"/>
              <w:rPr>
                <w:spacing w:val="-2"/>
                <w:sz w:val="15"/>
                <w:szCs w:val="15"/>
              </w:rPr>
            </w:pPr>
            <w:r>
              <w:rPr>
                <w:spacing w:val="-2"/>
                <w:sz w:val="15"/>
                <w:szCs w:val="15"/>
              </w:rPr>
              <w:t>I1+S1&amp;4+Z1+M1+F1+U1&amp;2</w:t>
            </w:r>
          </w:p>
        </w:tc>
        <w:tc>
          <w:tcPr>
            <w:tcW w:w="1139" w:type="dxa"/>
            <w:tcBorders>
              <w:top w:val="single" w:sz="6" w:space="0" w:color="000000"/>
              <w:left w:val="single" w:sz="6" w:space="0" w:color="000000"/>
              <w:bottom w:val="single" w:sz="6" w:space="0" w:color="000000"/>
              <w:right w:val="single" w:sz="6" w:space="0" w:color="000000"/>
            </w:tcBorders>
          </w:tcPr>
          <w:p w14:paraId="2CC93208" w14:textId="77777777" w:rsidR="00985CBB" w:rsidRDefault="00985CBB">
            <w:pPr>
              <w:pStyle w:val="TableParagraph"/>
              <w:kinsoku w:val="0"/>
              <w:overflowPunct w:val="0"/>
              <w:spacing w:line="138" w:lineRule="exact"/>
              <w:ind w:left="28"/>
              <w:rPr>
                <w:spacing w:val="-2"/>
                <w:sz w:val="15"/>
                <w:szCs w:val="15"/>
              </w:rPr>
            </w:pPr>
            <w:r>
              <w:rPr>
                <w:spacing w:val="-2"/>
                <w:sz w:val="15"/>
                <w:szCs w:val="15"/>
              </w:rPr>
              <w:t>3DTěleso</w:t>
            </w:r>
          </w:p>
        </w:tc>
        <w:tc>
          <w:tcPr>
            <w:tcW w:w="1979" w:type="dxa"/>
            <w:tcBorders>
              <w:top w:val="single" w:sz="6" w:space="0" w:color="000000"/>
              <w:left w:val="single" w:sz="6" w:space="0" w:color="000000"/>
              <w:bottom w:val="single" w:sz="6" w:space="0" w:color="000000"/>
              <w:right w:val="single" w:sz="6" w:space="0" w:color="000000"/>
            </w:tcBorders>
          </w:tcPr>
          <w:p w14:paraId="3D911900" w14:textId="77777777" w:rsidR="00985CBB" w:rsidRDefault="00985CBB">
            <w:pPr>
              <w:pStyle w:val="TableParagraph"/>
              <w:kinsoku w:val="0"/>
              <w:overflowPunct w:val="0"/>
              <w:spacing w:line="138" w:lineRule="exact"/>
              <w:ind w:left="27"/>
              <w:rPr>
                <w:spacing w:val="-2"/>
                <w:sz w:val="15"/>
                <w:szCs w:val="15"/>
              </w:rPr>
            </w:pPr>
            <w:r>
              <w:rPr>
                <w:spacing w:val="-2"/>
                <w:sz w:val="15"/>
                <w:szCs w:val="15"/>
              </w:rPr>
              <w:t>IfcSolidModel</w:t>
            </w:r>
          </w:p>
        </w:tc>
        <w:tc>
          <w:tcPr>
            <w:tcW w:w="793" w:type="dxa"/>
            <w:tcBorders>
              <w:top w:val="single" w:sz="6" w:space="0" w:color="000000"/>
              <w:left w:val="single" w:sz="6" w:space="0" w:color="000000"/>
              <w:bottom w:val="single" w:sz="6" w:space="0" w:color="000000"/>
              <w:right w:val="single" w:sz="12" w:space="0" w:color="000000"/>
            </w:tcBorders>
          </w:tcPr>
          <w:p w14:paraId="0278E268" w14:textId="77777777" w:rsidR="00985CBB" w:rsidRDefault="00985CBB">
            <w:pPr>
              <w:pStyle w:val="TableParagraph"/>
              <w:kinsoku w:val="0"/>
              <w:overflowPunct w:val="0"/>
              <w:spacing w:line="138" w:lineRule="exact"/>
              <w:ind w:left="29"/>
              <w:rPr>
                <w:spacing w:val="-5"/>
                <w:sz w:val="15"/>
                <w:szCs w:val="15"/>
              </w:rPr>
            </w:pPr>
            <w:r>
              <w:rPr>
                <w:spacing w:val="-5"/>
                <w:sz w:val="15"/>
                <w:szCs w:val="15"/>
              </w:rPr>
              <w:t>P4</w:t>
            </w:r>
          </w:p>
        </w:tc>
      </w:tr>
      <w:tr w:rsidR="00985CBB" w14:paraId="7B41A139" w14:textId="77777777">
        <w:trPr>
          <w:trHeight w:val="169"/>
        </w:trPr>
        <w:tc>
          <w:tcPr>
            <w:tcW w:w="2170" w:type="dxa"/>
            <w:vMerge/>
            <w:tcBorders>
              <w:top w:val="nil"/>
              <w:left w:val="single" w:sz="12" w:space="0" w:color="000000"/>
              <w:bottom w:val="single" w:sz="12" w:space="0" w:color="000000"/>
              <w:right w:val="single" w:sz="12" w:space="0" w:color="000000"/>
            </w:tcBorders>
          </w:tcPr>
          <w:p w14:paraId="72DD24D5" w14:textId="77777777" w:rsidR="00985CBB" w:rsidRDefault="00985CBB">
            <w:pPr>
              <w:pStyle w:val="Zkladntext"/>
              <w:kinsoku w:val="0"/>
              <w:overflowPunct w:val="0"/>
              <w:spacing w:before="4"/>
              <w:rPr>
                <w:b/>
                <w:bCs/>
                <w:sz w:val="2"/>
                <w:szCs w:val="2"/>
              </w:rPr>
            </w:pPr>
          </w:p>
        </w:tc>
        <w:tc>
          <w:tcPr>
            <w:tcW w:w="2399" w:type="dxa"/>
            <w:tcBorders>
              <w:top w:val="single" w:sz="6" w:space="0" w:color="000000"/>
              <w:left w:val="single" w:sz="12" w:space="0" w:color="000000"/>
              <w:bottom w:val="single" w:sz="12" w:space="0" w:color="000000"/>
              <w:right w:val="single" w:sz="6" w:space="0" w:color="000000"/>
            </w:tcBorders>
          </w:tcPr>
          <w:p w14:paraId="28DAF325" w14:textId="77777777" w:rsidR="00985CBB" w:rsidRDefault="00985CBB">
            <w:pPr>
              <w:pStyle w:val="TableParagraph"/>
              <w:kinsoku w:val="0"/>
              <w:overflowPunct w:val="0"/>
              <w:spacing w:line="149" w:lineRule="exact"/>
              <w:ind w:left="27"/>
              <w:jc w:val="left"/>
              <w:rPr>
                <w:spacing w:val="-2"/>
                <w:sz w:val="15"/>
                <w:szCs w:val="15"/>
              </w:rPr>
            </w:pPr>
            <w:r>
              <w:rPr>
                <w:spacing w:val="-2"/>
                <w:sz w:val="15"/>
                <w:szCs w:val="15"/>
              </w:rPr>
              <w:t>obetonování</w:t>
            </w:r>
          </w:p>
        </w:tc>
        <w:tc>
          <w:tcPr>
            <w:tcW w:w="469" w:type="dxa"/>
            <w:tcBorders>
              <w:top w:val="single" w:sz="6" w:space="0" w:color="000000"/>
              <w:left w:val="single" w:sz="6" w:space="0" w:color="000000"/>
              <w:bottom w:val="single" w:sz="12" w:space="0" w:color="000000"/>
              <w:right w:val="single" w:sz="6" w:space="0" w:color="000000"/>
            </w:tcBorders>
          </w:tcPr>
          <w:p w14:paraId="72AE9E57" w14:textId="77777777" w:rsidR="00985CBB" w:rsidRDefault="00985CBB">
            <w:pPr>
              <w:pStyle w:val="TableParagraph"/>
              <w:kinsoku w:val="0"/>
              <w:overflowPunct w:val="0"/>
              <w:spacing w:line="149" w:lineRule="exact"/>
              <w:ind w:left="42" w:right="1"/>
              <w:rPr>
                <w:spacing w:val="-10"/>
                <w:sz w:val="15"/>
                <w:szCs w:val="15"/>
              </w:rPr>
            </w:pPr>
            <w:r>
              <w:rPr>
                <w:spacing w:val="-10"/>
                <w:sz w:val="15"/>
                <w:szCs w:val="15"/>
              </w:rPr>
              <w:t>1</w:t>
            </w:r>
          </w:p>
        </w:tc>
        <w:tc>
          <w:tcPr>
            <w:tcW w:w="469" w:type="dxa"/>
            <w:tcBorders>
              <w:top w:val="single" w:sz="6" w:space="0" w:color="000000"/>
              <w:left w:val="single" w:sz="6" w:space="0" w:color="000000"/>
              <w:bottom w:val="single" w:sz="12" w:space="0" w:color="000000"/>
              <w:right w:val="single" w:sz="6" w:space="0" w:color="000000"/>
            </w:tcBorders>
          </w:tcPr>
          <w:p w14:paraId="2FFD6FE2" w14:textId="77777777" w:rsidR="00985CBB" w:rsidRDefault="00985CBB">
            <w:pPr>
              <w:pStyle w:val="TableParagraph"/>
              <w:kinsoku w:val="0"/>
              <w:overflowPunct w:val="0"/>
              <w:spacing w:line="149" w:lineRule="exact"/>
              <w:ind w:left="42" w:right="3"/>
              <w:rPr>
                <w:spacing w:val="-10"/>
                <w:sz w:val="15"/>
                <w:szCs w:val="15"/>
              </w:rPr>
            </w:pPr>
            <w:r>
              <w:rPr>
                <w:spacing w:val="-10"/>
                <w:sz w:val="15"/>
                <w:szCs w:val="15"/>
              </w:rPr>
              <w:t>1</w:t>
            </w:r>
          </w:p>
        </w:tc>
        <w:tc>
          <w:tcPr>
            <w:tcW w:w="469" w:type="dxa"/>
            <w:tcBorders>
              <w:top w:val="single" w:sz="6" w:space="0" w:color="000000"/>
              <w:left w:val="single" w:sz="6" w:space="0" w:color="000000"/>
              <w:bottom w:val="single" w:sz="12" w:space="0" w:color="000000"/>
              <w:right w:val="single" w:sz="6" w:space="0" w:color="000000"/>
            </w:tcBorders>
          </w:tcPr>
          <w:p w14:paraId="28BA09BE" w14:textId="77777777" w:rsidR="00985CBB" w:rsidRDefault="00985CBB">
            <w:pPr>
              <w:pStyle w:val="TableParagraph"/>
              <w:kinsoku w:val="0"/>
              <w:overflowPunct w:val="0"/>
              <w:spacing w:line="149" w:lineRule="exact"/>
              <w:ind w:left="42" w:right="4"/>
              <w:rPr>
                <w:spacing w:val="-10"/>
                <w:sz w:val="15"/>
                <w:szCs w:val="15"/>
              </w:rPr>
            </w:pPr>
            <w:r>
              <w:rPr>
                <w:spacing w:val="-10"/>
                <w:sz w:val="15"/>
                <w:szCs w:val="15"/>
              </w:rPr>
              <w:t>1</w:t>
            </w:r>
          </w:p>
        </w:tc>
        <w:tc>
          <w:tcPr>
            <w:tcW w:w="469" w:type="dxa"/>
            <w:tcBorders>
              <w:top w:val="single" w:sz="6" w:space="0" w:color="000000"/>
              <w:left w:val="single" w:sz="6" w:space="0" w:color="000000"/>
              <w:bottom w:val="single" w:sz="12" w:space="0" w:color="000000"/>
              <w:right w:val="single" w:sz="6" w:space="0" w:color="000000"/>
            </w:tcBorders>
          </w:tcPr>
          <w:p w14:paraId="0414934C" w14:textId="77777777" w:rsidR="00985CBB" w:rsidRDefault="00985CBB">
            <w:pPr>
              <w:pStyle w:val="TableParagraph"/>
              <w:kinsoku w:val="0"/>
              <w:overflowPunct w:val="0"/>
              <w:spacing w:line="149" w:lineRule="exact"/>
              <w:ind w:left="42" w:right="6"/>
              <w:rPr>
                <w:spacing w:val="-10"/>
                <w:sz w:val="15"/>
                <w:szCs w:val="15"/>
              </w:rPr>
            </w:pPr>
            <w:r>
              <w:rPr>
                <w:spacing w:val="-10"/>
                <w:sz w:val="15"/>
                <w:szCs w:val="15"/>
              </w:rPr>
              <w:t>3</w:t>
            </w:r>
          </w:p>
        </w:tc>
        <w:tc>
          <w:tcPr>
            <w:tcW w:w="469" w:type="dxa"/>
            <w:tcBorders>
              <w:top w:val="single" w:sz="6" w:space="0" w:color="000000"/>
              <w:left w:val="single" w:sz="6" w:space="0" w:color="000000"/>
              <w:bottom w:val="single" w:sz="12" w:space="0" w:color="000000"/>
              <w:right w:val="single" w:sz="6" w:space="0" w:color="000000"/>
            </w:tcBorders>
          </w:tcPr>
          <w:p w14:paraId="246372D9" w14:textId="77777777" w:rsidR="00985CBB" w:rsidRDefault="00985CBB">
            <w:pPr>
              <w:pStyle w:val="TableParagraph"/>
              <w:kinsoku w:val="0"/>
              <w:overflowPunct w:val="0"/>
              <w:spacing w:line="149" w:lineRule="exact"/>
              <w:ind w:left="42" w:right="8"/>
              <w:rPr>
                <w:spacing w:val="-10"/>
                <w:sz w:val="15"/>
                <w:szCs w:val="15"/>
              </w:rPr>
            </w:pPr>
            <w:r>
              <w:rPr>
                <w:spacing w:val="-10"/>
                <w:sz w:val="15"/>
                <w:szCs w:val="15"/>
              </w:rPr>
              <w:t>1</w:t>
            </w:r>
          </w:p>
        </w:tc>
        <w:tc>
          <w:tcPr>
            <w:tcW w:w="1259" w:type="dxa"/>
            <w:tcBorders>
              <w:top w:val="single" w:sz="6" w:space="0" w:color="000000"/>
              <w:left w:val="single" w:sz="6" w:space="0" w:color="000000"/>
              <w:bottom w:val="single" w:sz="12" w:space="0" w:color="000000"/>
              <w:right w:val="single" w:sz="6" w:space="0" w:color="000000"/>
            </w:tcBorders>
          </w:tcPr>
          <w:p w14:paraId="1639B711" w14:textId="77777777" w:rsidR="00985CBB" w:rsidRDefault="00985CBB">
            <w:pPr>
              <w:pStyle w:val="TableParagraph"/>
              <w:kinsoku w:val="0"/>
              <w:overflowPunct w:val="0"/>
              <w:jc w:val="left"/>
              <w:rPr>
                <w:rFonts w:ascii="Times New Roman" w:hAnsi="Times New Roman" w:cs="Times New Roman"/>
                <w:sz w:val="10"/>
                <w:szCs w:val="10"/>
              </w:rPr>
            </w:pPr>
          </w:p>
        </w:tc>
        <w:tc>
          <w:tcPr>
            <w:tcW w:w="2568" w:type="dxa"/>
            <w:tcBorders>
              <w:top w:val="single" w:sz="6" w:space="0" w:color="000000"/>
              <w:left w:val="single" w:sz="6" w:space="0" w:color="000000"/>
              <w:bottom w:val="single" w:sz="12" w:space="0" w:color="000000"/>
              <w:right w:val="single" w:sz="6" w:space="0" w:color="000000"/>
            </w:tcBorders>
          </w:tcPr>
          <w:p w14:paraId="3F30BE8C" w14:textId="77777777" w:rsidR="00985CBB" w:rsidRDefault="00985CBB">
            <w:pPr>
              <w:pStyle w:val="TableParagraph"/>
              <w:kinsoku w:val="0"/>
              <w:overflowPunct w:val="0"/>
              <w:spacing w:line="149" w:lineRule="exact"/>
              <w:ind w:left="28"/>
              <w:jc w:val="left"/>
              <w:rPr>
                <w:spacing w:val="-2"/>
                <w:sz w:val="15"/>
                <w:szCs w:val="15"/>
              </w:rPr>
            </w:pPr>
            <w:r>
              <w:rPr>
                <w:spacing w:val="-2"/>
                <w:sz w:val="15"/>
                <w:szCs w:val="15"/>
              </w:rPr>
              <w:t>I1+S1+Z1+M3+F1</w:t>
            </w:r>
          </w:p>
        </w:tc>
        <w:tc>
          <w:tcPr>
            <w:tcW w:w="1139" w:type="dxa"/>
            <w:tcBorders>
              <w:top w:val="single" w:sz="6" w:space="0" w:color="000000"/>
              <w:left w:val="single" w:sz="6" w:space="0" w:color="000000"/>
              <w:bottom w:val="single" w:sz="12" w:space="0" w:color="000000"/>
              <w:right w:val="single" w:sz="6" w:space="0" w:color="000000"/>
            </w:tcBorders>
          </w:tcPr>
          <w:p w14:paraId="4C0AE39D" w14:textId="77777777" w:rsidR="00985CBB" w:rsidRDefault="00985CBB">
            <w:pPr>
              <w:pStyle w:val="TableParagraph"/>
              <w:kinsoku w:val="0"/>
              <w:overflowPunct w:val="0"/>
              <w:spacing w:line="149" w:lineRule="exact"/>
              <w:ind w:left="28"/>
              <w:rPr>
                <w:spacing w:val="-2"/>
                <w:sz w:val="15"/>
                <w:szCs w:val="15"/>
              </w:rPr>
            </w:pPr>
            <w:r>
              <w:rPr>
                <w:spacing w:val="-2"/>
                <w:sz w:val="15"/>
                <w:szCs w:val="15"/>
              </w:rPr>
              <w:t>3DTěleso</w:t>
            </w:r>
          </w:p>
        </w:tc>
        <w:tc>
          <w:tcPr>
            <w:tcW w:w="1979" w:type="dxa"/>
            <w:tcBorders>
              <w:top w:val="single" w:sz="6" w:space="0" w:color="000000"/>
              <w:left w:val="single" w:sz="6" w:space="0" w:color="000000"/>
              <w:bottom w:val="single" w:sz="12" w:space="0" w:color="000000"/>
              <w:right w:val="single" w:sz="6" w:space="0" w:color="000000"/>
            </w:tcBorders>
          </w:tcPr>
          <w:p w14:paraId="58CAE74F" w14:textId="77777777" w:rsidR="00985CBB" w:rsidRDefault="00985CBB">
            <w:pPr>
              <w:pStyle w:val="TableParagraph"/>
              <w:kinsoku w:val="0"/>
              <w:overflowPunct w:val="0"/>
              <w:spacing w:line="149" w:lineRule="exact"/>
              <w:ind w:left="27"/>
              <w:rPr>
                <w:spacing w:val="-2"/>
                <w:sz w:val="15"/>
                <w:szCs w:val="15"/>
              </w:rPr>
            </w:pPr>
            <w:r>
              <w:rPr>
                <w:spacing w:val="-2"/>
                <w:sz w:val="15"/>
                <w:szCs w:val="15"/>
              </w:rPr>
              <w:t>IfcSolidModel</w:t>
            </w:r>
          </w:p>
        </w:tc>
        <w:tc>
          <w:tcPr>
            <w:tcW w:w="793" w:type="dxa"/>
            <w:tcBorders>
              <w:top w:val="single" w:sz="6" w:space="0" w:color="000000"/>
              <w:left w:val="single" w:sz="6" w:space="0" w:color="000000"/>
              <w:bottom w:val="single" w:sz="12" w:space="0" w:color="000000"/>
              <w:right w:val="single" w:sz="12" w:space="0" w:color="000000"/>
            </w:tcBorders>
          </w:tcPr>
          <w:p w14:paraId="7B18A367" w14:textId="77777777" w:rsidR="00985CBB" w:rsidRDefault="00985CBB">
            <w:pPr>
              <w:pStyle w:val="TableParagraph"/>
              <w:kinsoku w:val="0"/>
              <w:overflowPunct w:val="0"/>
              <w:spacing w:line="149" w:lineRule="exact"/>
              <w:ind w:left="29"/>
              <w:rPr>
                <w:spacing w:val="-5"/>
                <w:sz w:val="15"/>
                <w:szCs w:val="15"/>
              </w:rPr>
            </w:pPr>
            <w:r>
              <w:rPr>
                <w:spacing w:val="-5"/>
                <w:sz w:val="15"/>
                <w:szCs w:val="15"/>
              </w:rPr>
              <w:t>P4</w:t>
            </w:r>
          </w:p>
        </w:tc>
      </w:tr>
      <w:tr w:rsidR="00985CBB" w14:paraId="16F1D235" w14:textId="77777777">
        <w:trPr>
          <w:trHeight w:val="169"/>
        </w:trPr>
        <w:tc>
          <w:tcPr>
            <w:tcW w:w="2170" w:type="dxa"/>
            <w:tcBorders>
              <w:top w:val="single" w:sz="12" w:space="0" w:color="000000"/>
              <w:left w:val="single" w:sz="12" w:space="0" w:color="000000"/>
              <w:bottom w:val="single" w:sz="12" w:space="0" w:color="000000"/>
              <w:right w:val="single" w:sz="12" w:space="0" w:color="000000"/>
            </w:tcBorders>
            <w:shd w:val="clear" w:color="auto" w:fill="8DB4E1"/>
          </w:tcPr>
          <w:p w14:paraId="1FD2FCD2" w14:textId="77777777" w:rsidR="00985CBB" w:rsidRDefault="00985CBB">
            <w:pPr>
              <w:pStyle w:val="TableParagraph"/>
              <w:kinsoku w:val="0"/>
              <w:overflowPunct w:val="0"/>
              <w:spacing w:line="149" w:lineRule="exact"/>
              <w:ind w:left="28"/>
              <w:jc w:val="left"/>
              <w:rPr>
                <w:b/>
                <w:bCs/>
                <w:spacing w:val="-2"/>
                <w:sz w:val="15"/>
                <w:szCs w:val="15"/>
              </w:rPr>
            </w:pPr>
            <w:r>
              <w:rPr>
                <w:b/>
                <w:bCs/>
                <w:sz w:val="15"/>
                <w:szCs w:val="15"/>
              </w:rPr>
              <w:t>průjezdný</w:t>
            </w:r>
            <w:r>
              <w:rPr>
                <w:b/>
                <w:bCs/>
                <w:spacing w:val="-4"/>
                <w:sz w:val="15"/>
                <w:szCs w:val="15"/>
              </w:rPr>
              <w:t xml:space="preserve"> </w:t>
            </w:r>
            <w:r>
              <w:rPr>
                <w:b/>
                <w:bCs/>
                <w:spacing w:val="-2"/>
                <w:sz w:val="15"/>
                <w:szCs w:val="15"/>
              </w:rPr>
              <w:t>profil</w:t>
            </w:r>
          </w:p>
        </w:tc>
        <w:tc>
          <w:tcPr>
            <w:tcW w:w="2399" w:type="dxa"/>
            <w:tcBorders>
              <w:top w:val="single" w:sz="12" w:space="0" w:color="000000"/>
              <w:left w:val="single" w:sz="12" w:space="0" w:color="000000"/>
              <w:bottom w:val="single" w:sz="12" w:space="0" w:color="000000"/>
              <w:right w:val="single" w:sz="6" w:space="0" w:color="000000"/>
            </w:tcBorders>
            <w:shd w:val="clear" w:color="auto" w:fill="8DB4E1"/>
          </w:tcPr>
          <w:p w14:paraId="7C39DA87" w14:textId="77777777" w:rsidR="00985CBB" w:rsidRDefault="00985CBB">
            <w:pPr>
              <w:pStyle w:val="TableParagraph"/>
              <w:kinsoku w:val="0"/>
              <w:overflowPunct w:val="0"/>
              <w:spacing w:line="149" w:lineRule="exact"/>
              <w:ind w:left="27"/>
              <w:jc w:val="left"/>
              <w:rPr>
                <w:b/>
                <w:bCs/>
                <w:spacing w:val="-2"/>
                <w:sz w:val="15"/>
                <w:szCs w:val="15"/>
              </w:rPr>
            </w:pPr>
            <w:r>
              <w:rPr>
                <w:b/>
                <w:bCs/>
                <w:sz w:val="15"/>
                <w:szCs w:val="15"/>
              </w:rPr>
              <w:t>průjezdný</w:t>
            </w:r>
            <w:r>
              <w:rPr>
                <w:b/>
                <w:bCs/>
                <w:spacing w:val="-4"/>
                <w:sz w:val="15"/>
                <w:szCs w:val="15"/>
              </w:rPr>
              <w:t xml:space="preserve"> </w:t>
            </w:r>
            <w:r>
              <w:rPr>
                <w:b/>
                <w:bCs/>
                <w:spacing w:val="-2"/>
                <w:sz w:val="15"/>
                <w:szCs w:val="15"/>
              </w:rPr>
              <w:t>profil</w:t>
            </w:r>
          </w:p>
        </w:tc>
        <w:tc>
          <w:tcPr>
            <w:tcW w:w="469" w:type="dxa"/>
            <w:tcBorders>
              <w:top w:val="single" w:sz="12" w:space="0" w:color="000000"/>
              <w:left w:val="single" w:sz="6" w:space="0" w:color="000000"/>
              <w:bottom w:val="single" w:sz="12" w:space="0" w:color="000000"/>
              <w:right w:val="single" w:sz="6" w:space="0" w:color="000000"/>
            </w:tcBorders>
            <w:shd w:val="clear" w:color="auto" w:fill="8DB4E1"/>
          </w:tcPr>
          <w:p w14:paraId="52816FDE" w14:textId="77777777" w:rsidR="00985CBB" w:rsidRDefault="00985CBB">
            <w:pPr>
              <w:pStyle w:val="TableParagraph"/>
              <w:kinsoku w:val="0"/>
              <w:overflowPunct w:val="0"/>
              <w:spacing w:line="149" w:lineRule="exact"/>
              <w:ind w:left="42" w:right="1"/>
              <w:rPr>
                <w:spacing w:val="-10"/>
                <w:sz w:val="15"/>
                <w:szCs w:val="15"/>
              </w:rPr>
            </w:pPr>
            <w:r>
              <w:rPr>
                <w:spacing w:val="-10"/>
                <w:sz w:val="15"/>
                <w:szCs w:val="15"/>
              </w:rPr>
              <w:t>3</w:t>
            </w:r>
          </w:p>
        </w:tc>
        <w:tc>
          <w:tcPr>
            <w:tcW w:w="469" w:type="dxa"/>
            <w:tcBorders>
              <w:top w:val="single" w:sz="12" w:space="0" w:color="000000"/>
              <w:left w:val="single" w:sz="6" w:space="0" w:color="000000"/>
              <w:bottom w:val="single" w:sz="12" w:space="0" w:color="000000"/>
              <w:right w:val="single" w:sz="6" w:space="0" w:color="000000"/>
            </w:tcBorders>
            <w:shd w:val="clear" w:color="auto" w:fill="8DB4E1"/>
          </w:tcPr>
          <w:p w14:paraId="4AAD772F" w14:textId="77777777" w:rsidR="00985CBB" w:rsidRDefault="00985CBB">
            <w:pPr>
              <w:pStyle w:val="TableParagraph"/>
              <w:kinsoku w:val="0"/>
              <w:overflowPunct w:val="0"/>
              <w:jc w:val="left"/>
              <w:rPr>
                <w:rFonts w:ascii="Times New Roman" w:hAnsi="Times New Roman" w:cs="Times New Roman"/>
                <w:sz w:val="10"/>
                <w:szCs w:val="10"/>
              </w:rPr>
            </w:pPr>
          </w:p>
        </w:tc>
        <w:tc>
          <w:tcPr>
            <w:tcW w:w="469" w:type="dxa"/>
            <w:tcBorders>
              <w:top w:val="single" w:sz="12" w:space="0" w:color="000000"/>
              <w:left w:val="single" w:sz="6" w:space="0" w:color="000000"/>
              <w:bottom w:val="single" w:sz="12" w:space="0" w:color="000000"/>
              <w:right w:val="single" w:sz="6" w:space="0" w:color="000000"/>
            </w:tcBorders>
            <w:shd w:val="clear" w:color="auto" w:fill="8DB4E1"/>
          </w:tcPr>
          <w:p w14:paraId="7BC21040" w14:textId="77777777" w:rsidR="00985CBB" w:rsidRDefault="00985CBB">
            <w:pPr>
              <w:pStyle w:val="TableParagraph"/>
              <w:kinsoku w:val="0"/>
              <w:overflowPunct w:val="0"/>
              <w:spacing w:line="149" w:lineRule="exact"/>
              <w:ind w:left="42" w:right="4"/>
              <w:rPr>
                <w:spacing w:val="-10"/>
                <w:sz w:val="15"/>
                <w:szCs w:val="15"/>
              </w:rPr>
            </w:pPr>
            <w:r>
              <w:rPr>
                <w:spacing w:val="-10"/>
                <w:sz w:val="15"/>
                <w:szCs w:val="15"/>
              </w:rPr>
              <w:t>1</w:t>
            </w:r>
          </w:p>
        </w:tc>
        <w:tc>
          <w:tcPr>
            <w:tcW w:w="469" w:type="dxa"/>
            <w:tcBorders>
              <w:top w:val="single" w:sz="12" w:space="0" w:color="000000"/>
              <w:left w:val="single" w:sz="6" w:space="0" w:color="000000"/>
              <w:bottom w:val="single" w:sz="12" w:space="0" w:color="000000"/>
              <w:right w:val="single" w:sz="6" w:space="0" w:color="000000"/>
            </w:tcBorders>
            <w:shd w:val="clear" w:color="auto" w:fill="8DB4E1"/>
          </w:tcPr>
          <w:p w14:paraId="5EF660B5" w14:textId="77777777" w:rsidR="00985CBB" w:rsidRDefault="00985CBB">
            <w:pPr>
              <w:pStyle w:val="TableParagraph"/>
              <w:kinsoku w:val="0"/>
              <w:overflowPunct w:val="0"/>
              <w:jc w:val="left"/>
              <w:rPr>
                <w:rFonts w:ascii="Times New Roman" w:hAnsi="Times New Roman" w:cs="Times New Roman"/>
                <w:sz w:val="10"/>
                <w:szCs w:val="10"/>
              </w:rPr>
            </w:pPr>
          </w:p>
        </w:tc>
        <w:tc>
          <w:tcPr>
            <w:tcW w:w="469" w:type="dxa"/>
            <w:tcBorders>
              <w:top w:val="single" w:sz="12" w:space="0" w:color="000000"/>
              <w:left w:val="single" w:sz="6" w:space="0" w:color="000000"/>
              <w:bottom w:val="single" w:sz="12" w:space="0" w:color="000000"/>
              <w:right w:val="single" w:sz="6" w:space="0" w:color="000000"/>
            </w:tcBorders>
            <w:shd w:val="clear" w:color="auto" w:fill="8DB4E1"/>
          </w:tcPr>
          <w:p w14:paraId="2CE8EA87" w14:textId="77777777" w:rsidR="00985CBB" w:rsidRDefault="00985CBB">
            <w:pPr>
              <w:pStyle w:val="TableParagraph"/>
              <w:kinsoku w:val="0"/>
              <w:overflowPunct w:val="0"/>
              <w:spacing w:line="149" w:lineRule="exact"/>
              <w:ind w:left="42" w:right="8"/>
              <w:rPr>
                <w:spacing w:val="-10"/>
                <w:sz w:val="15"/>
                <w:szCs w:val="15"/>
              </w:rPr>
            </w:pPr>
            <w:r>
              <w:rPr>
                <w:spacing w:val="-10"/>
                <w:sz w:val="15"/>
                <w:szCs w:val="15"/>
              </w:rPr>
              <w:t>1</w:t>
            </w:r>
          </w:p>
        </w:tc>
        <w:tc>
          <w:tcPr>
            <w:tcW w:w="1259" w:type="dxa"/>
            <w:tcBorders>
              <w:top w:val="single" w:sz="12" w:space="0" w:color="000000"/>
              <w:left w:val="single" w:sz="6" w:space="0" w:color="000000"/>
              <w:bottom w:val="single" w:sz="12" w:space="0" w:color="000000"/>
              <w:right w:val="single" w:sz="6" w:space="0" w:color="000000"/>
            </w:tcBorders>
            <w:shd w:val="clear" w:color="auto" w:fill="8DB4E1"/>
          </w:tcPr>
          <w:p w14:paraId="7E7A10A9" w14:textId="77777777" w:rsidR="00985CBB" w:rsidRDefault="00985CBB">
            <w:pPr>
              <w:pStyle w:val="TableParagraph"/>
              <w:kinsoku w:val="0"/>
              <w:overflowPunct w:val="0"/>
              <w:jc w:val="left"/>
              <w:rPr>
                <w:rFonts w:ascii="Times New Roman" w:hAnsi="Times New Roman" w:cs="Times New Roman"/>
                <w:sz w:val="10"/>
                <w:szCs w:val="10"/>
              </w:rPr>
            </w:pPr>
          </w:p>
        </w:tc>
        <w:tc>
          <w:tcPr>
            <w:tcW w:w="2568" w:type="dxa"/>
            <w:tcBorders>
              <w:top w:val="single" w:sz="12" w:space="0" w:color="000000"/>
              <w:left w:val="single" w:sz="6" w:space="0" w:color="000000"/>
              <w:bottom w:val="single" w:sz="12" w:space="0" w:color="000000"/>
              <w:right w:val="single" w:sz="6" w:space="0" w:color="000000"/>
            </w:tcBorders>
            <w:shd w:val="clear" w:color="auto" w:fill="8DB4E1"/>
          </w:tcPr>
          <w:p w14:paraId="2BDE1882" w14:textId="77777777" w:rsidR="00985CBB" w:rsidRDefault="00985CBB">
            <w:pPr>
              <w:pStyle w:val="TableParagraph"/>
              <w:kinsoku w:val="0"/>
              <w:overflowPunct w:val="0"/>
              <w:spacing w:line="149" w:lineRule="exact"/>
              <w:ind w:left="28"/>
              <w:jc w:val="left"/>
              <w:rPr>
                <w:spacing w:val="-2"/>
                <w:sz w:val="15"/>
                <w:szCs w:val="15"/>
              </w:rPr>
            </w:pPr>
            <w:r>
              <w:rPr>
                <w:spacing w:val="-2"/>
                <w:sz w:val="15"/>
                <w:szCs w:val="15"/>
              </w:rPr>
              <w:t>I3+Z1+F1</w:t>
            </w:r>
          </w:p>
        </w:tc>
        <w:tc>
          <w:tcPr>
            <w:tcW w:w="1139" w:type="dxa"/>
            <w:tcBorders>
              <w:top w:val="single" w:sz="12" w:space="0" w:color="000000"/>
              <w:left w:val="single" w:sz="6" w:space="0" w:color="000000"/>
              <w:bottom w:val="single" w:sz="12" w:space="0" w:color="000000"/>
              <w:right w:val="single" w:sz="6" w:space="0" w:color="000000"/>
            </w:tcBorders>
            <w:shd w:val="clear" w:color="auto" w:fill="8DB4E1"/>
          </w:tcPr>
          <w:p w14:paraId="025F0979" w14:textId="77777777" w:rsidR="00985CBB" w:rsidRDefault="00985CBB">
            <w:pPr>
              <w:pStyle w:val="TableParagraph"/>
              <w:kinsoku w:val="0"/>
              <w:overflowPunct w:val="0"/>
              <w:spacing w:line="149" w:lineRule="exact"/>
              <w:ind w:left="28" w:right="2"/>
              <w:rPr>
                <w:spacing w:val="-2"/>
                <w:sz w:val="15"/>
                <w:szCs w:val="15"/>
              </w:rPr>
            </w:pPr>
            <w:r>
              <w:rPr>
                <w:spacing w:val="-2"/>
                <w:sz w:val="15"/>
                <w:szCs w:val="15"/>
              </w:rPr>
              <w:t>3DPlocha</w:t>
            </w:r>
          </w:p>
        </w:tc>
        <w:tc>
          <w:tcPr>
            <w:tcW w:w="1979" w:type="dxa"/>
            <w:tcBorders>
              <w:top w:val="single" w:sz="12" w:space="0" w:color="000000"/>
              <w:left w:val="single" w:sz="6" w:space="0" w:color="000000"/>
              <w:bottom w:val="single" w:sz="12" w:space="0" w:color="000000"/>
              <w:right w:val="single" w:sz="6" w:space="0" w:color="000000"/>
            </w:tcBorders>
            <w:shd w:val="clear" w:color="auto" w:fill="8DB4E1"/>
          </w:tcPr>
          <w:p w14:paraId="12FB1D0F" w14:textId="77777777" w:rsidR="00985CBB" w:rsidRDefault="00985CBB">
            <w:pPr>
              <w:pStyle w:val="TableParagraph"/>
              <w:kinsoku w:val="0"/>
              <w:overflowPunct w:val="0"/>
              <w:spacing w:line="149" w:lineRule="exact"/>
              <w:ind w:left="27" w:right="1"/>
              <w:rPr>
                <w:spacing w:val="-2"/>
                <w:sz w:val="15"/>
                <w:szCs w:val="15"/>
              </w:rPr>
            </w:pPr>
            <w:r>
              <w:rPr>
                <w:spacing w:val="-2"/>
                <w:sz w:val="15"/>
                <w:szCs w:val="15"/>
              </w:rPr>
              <w:t>IfcTriangulatedFaceSet</w:t>
            </w:r>
          </w:p>
        </w:tc>
        <w:tc>
          <w:tcPr>
            <w:tcW w:w="793" w:type="dxa"/>
            <w:tcBorders>
              <w:top w:val="single" w:sz="12" w:space="0" w:color="000000"/>
              <w:left w:val="single" w:sz="6" w:space="0" w:color="000000"/>
              <w:bottom w:val="single" w:sz="12" w:space="0" w:color="000000"/>
              <w:right w:val="single" w:sz="12" w:space="0" w:color="000000"/>
            </w:tcBorders>
            <w:shd w:val="clear" w:color="auto" w:fill="8DB4E1"/>
          </w:tcPr>
          <w:p w14:paraId="46968179" w14:textId="77777777" w:rsidR="00985CBB" w:rsidRDefault="00985CBB">
            <w:pPr>
              <w:pStyle w:val="TableParagraph"/>
              <w:kinsoku w:val="0"/>
              <w:overflowPunct w:val="0"/>
              <w:spacing w:line="149" w:lineRule="exact"/>
              <w:ind w:left="29"/>
              <w:rPr>
                <w:spacing w:val="-5"/>
                <w:sz w:val="15"/>
                <w:szCs w:val="15"/>
              </w:rPr>
            </w:pPr>
            <w:r>
              <w:rPr>
                <w:spacing w:val="-5"/>
                <w:sz w:val="15"/>
                <w:szCs w:val="15"/>
              </w:rPr>
              <w:t>P2</w:t>
            </w:r>
          </w:p>
        </w:tc>
      </w:tr>
    </w:tbl>
    <w:p w14:paraId="5619E729" w14:textId="77777777" w:rsidR="00985CBB" w:rsidRDefault="00985CBB">
      <w:pPr>
        <w:rPr>
          <w:b/>
          <w:bCs/>
          <w:sz w:val="2"/>
          <w:szCs w:val="2"/>
        </w:rPr>
        <w:sectPr w:rsidR="00985CBB">
          <w:footerReference w:type="default" r:id="rId70"/>
          <w:pgSz w:w="16840" w:h="11910" w:orient="landscape"/>
          <w:pgMar w:top="1100" w:right="992" w:bottom="280" w:left="992" w:header="0" w:footer="0" w:gutter="0"/>
          <w:cols w:space="708"/>
          <w:noEndnote/>
        </w:sectPr>
      </w:pPr>
    </w:p>
    <w:tbl>
      <w:tblPr>
        <w:tblW w:w="0" w:type="auto"/>
        <w:tblInd w:w="27" w:type="dxa"/>
        <w:tblLayout w:type="fixed"/>
        <w:tblCellMar>
          <w:left w:w="0" w:type="dxa"/>
          <w:right w:w="0" w:type="dxa"/>
        </w:tblCellMar>
        <w:tblLook w:val="0000" w:firstRow="0" w:lastRow="0" w:firstColumn="0" w:lastColumn="0" w:noHBand="0" w:noVBand="0"/>
      </w:tblPr>
      <w:tblGrid>
        <w:gridCol w:w="2069"/>
        <w:gridCol w:w="2530"/>
        <w:gridCol w:w="441"/>
        <w:gridCol w:w="441"/>
        <w:gridCol w:w="441"/>
        <w:gridCol w:w="441"/>
        <w:gridCol w:w="441"/>
        <w:gridCol w:w="1271"/>
        <w:gridCol w:w="2428"/>
        <w:gridCol w:w="1076"/>
        <w:gridCol w:w="1871"/>
        <w:gridCol w:w="747"/>
      </w:tblGrid>
      <w:tr w:rsidR="00985CBB" w14:paraId="582E45BD" w14:textId="77777777">
        <w:trPr>
          <w:trHeight w:val="145"/>
        </w:trPr>
        <w:tc>
          <w:tcPr>
            <w:tcW w:w="14197" w:type="dxa"/>
            <w:gridSpan w:val="12"/>
            <w:tcBorders>
              <w:top w:val="none" w:sz="6" w:space="0" w:color="auto"/>
              <w:left w:val="none" w:sz="6" w:space="0" w:color="auto"/>
              <w:bottom w:val="single" w:sz="12" w:space="0" w:color="000000"/>
              <w:right w:val="none" w:sz="6" w:space="0" w:color="auto"/>
            </w:tcBorders>
          </w:tcPr>
          <w:p w14:paraId="3AC5FAAB" w14:textId="77777777" w:rsidR="00985CBB" w:rsidRDefault="00985CBB">
            <w:pPr>
              <w:pStyle w:val="TableParagraph"/>
              <w:kinsoku w:val="0"/>
              <w:overflowPunct w:val="0"/>
              <w:spacing w:line="126" w:lineRule="exact"/>
              <w:ind w:left="43"/>
              <w:jc w:val="left"/>
              <w:rPr>
                <w:b/>
                <w:bCs/>
                <w:spacing w:val="-2"/>
                <w:sz w:val="14"/>
                <w:szCs w:val="14"/>
              </w:rPr>
            </w:pPr>
            <w:r>
              <w:rPr>
                <w:b/>
                <w:bCs/>
                <w:sz w:val="14"/>
                <w:szCs w:val="14"/>
              </w:rPr>
              <w:lastRenderedPageBreak/>
              <w:t>Objekty</w:t>
            </w:r>
            <w:r>
              <w:rPr>
                <w:b/>
                <w:bCs/>
                <w:spacing w:val="10"/>
                <w:sz w:val="14"/>
                <w:szCs w:val="14"/>
              </w:rPr>
              <w:t xml:space="preserve"> </w:t>
            </w:r>
            <w:r>
              <w:rPr>
                <w:b/>
                <w:bCs/>
                <w:sz w:val="14"/>
                <w:szCs w:val="14"/>
              </w:rPr>
              <w:t>železničních</w:t>
            </w:r>
            <w:r>
              <w:rPr>
                <w:b/>
                <w:bCs/>
                <w:spacing w:val="10"/>
                <w:sz w:val="14"/>
                <w:szCs w:val="14"/>
              </w:rPr>
              <w:t xml:space="preserve"> </w:t>
            </w:r>
            <w:r>
              <w:rPr>
                <w:b/>
                <w:bCs/>
                <w:spacing w:val="-2"/>
                <w:sz w:val="14"/>
                <w:szCs w:val="14"/>
              </w:rPr>
              <w:t>staveb</w:t>
            </w:r>
          </w:p>
        </w:tc>
      </w:tr>
      <w:tr w:rsidR="00985CBB" w14:paraId="217FB6D0" w14:textId="77777777">
        <w:trPr>
          <w:trHeight w:val="186"/>
        </w:trPr>
        <w:tc>
          <w:tcPr>
            <w:tcW w:w="2069" w:type="dxa"/>
            <w:tcBorders>
              <w:top w:val="single" w:sz="12" w:space="0" w:color="000000"/>
              <w:left w:val="single" w:sz="12" w:space="0" w:color="000000"/>
              <w:bottom w:val="none" w:sz="6" w:space="0" w:color="auto"/>
              <w:right w:val="single" w:sz="6" w:space="0" w:color="000000"/>
            </w:tcBorders>
            <w:shd w:val="clear" w:color="auto" w:fill="365F92"/>
          </w:tcPr>
          <w:p w14:paraId="023658C7" w14:textId="77777777" w:rsidR="00985CBB" w:rsidRDefault="00985CBB">
            <w:pPr>
              <w:pStyle w:val="TableParagraph"/>
              <w:kinsoku w:val="0"/>
              <w:overflowPunct w:val="0"/>
              <w:jc w:val="left"/>
              <w:rPr>
                <w:rFonts w:ascii="Times New Roman" w:hAnsi="Times New Roman" w:cs="Times New Roman"/>
                <w:sz w:val="12"/>
                <w:szCs w:val="12"/>
              </w:rPr>
            </w:pPr>
          </w:p>
        </w:tc>
        <w:tc>
          <w:tcPr>
            <w:tcW w:w="2530" w:type="dxa"/>
            <w:tcBorders>
              <w:top w:val="single" w:sz="12" w:space="0" w:color="000000"/>
              <w:left w:val="single" w:sz="6" w:space="0" w:color="000000"/>
              <w:bottom w:val="none" w:sz="6" w:space="0" w:color="auto"/>
              <w:right w:val="single" w:sz="6" w:space="0" w:color="000000"/>
            </w:tcBorders>
            <w:shd w:val="clear" w:color="auto" w:fill="365F92"/>
          </w:tcPr>
          <w:p w14:paraId="79F87A18" w14:textId="77777777" w:rsidR="00985CBB" w:rsidRDefault="00985CBB">
            <w:pPr>
              <w:pStyle w:val="TableParagraph"/>
              <w:kinsoku w:val="0"/>
              <w:overflowPunct w:val="0"/>
              <w:jc w:val="left"/>
              <w:rPr>
                <w:rFonts w:ascii="Times New Roman" w:hAnsi="Times New Roman" w:cs="Times New Roman"/>
                <w:sz w:val="12"/>
                <w:szCs w:val="12"/>
              </w:rPr>
            </w:pPr>
          </w:p>
        </w:tc>
        <w:tc>
          <w:tcPr>
            <w:tcW w:w="5904" w:type="dxa"/>
            <w:gridSpan w:val="7"/>
            <w:tcBorders>
              <w:top w:val="single" w:sz="12" w:space="0" w:color="000000"/>
              <w:left w:val="single" w:sz="6" w:space="0" w:color="000000"/>
              <w:bottom w:val="single" w:sz="6" w:space="0" w:color="000000"/>
              <w:right w:val="single" w:sz="6" w:space="0" w:color="000000"/>
            </w:tcBorders>
            <w:shd w:val="clear" w:color="auto" w:fill="365F92"/>
          </w:tcPr>
          <w:p w14:paraId="4C70E694" w14:textId="77777777" w:rsidR="00985CBB" w:rsidRDefault="00985CBB">
            <w:pPr>
              <w:pStyle w:val="TableParagraph"/>
              <w:kinsoku w:val="0"/>
              <w:overflowPunct w:val="0"/>
              <w:spacing w:line="166" w:lineRule="exact"/>
              <w:ind w:left="1132"/>
              <w:jc w:val="left"/>
              <w:rPr>
                <w:b/>
                <w:bCs/>
                <w:color w:val="FFFFFF"/>
                <w:spacing w:val="-2"/>
                <w:sz w:val="16"/>
                <w:szCs w:val="16"/>
              </w:rPr>
            </w:pPr>
            <w:r>
              <w:rPr>
                <w:b/>
                <w:bCs/>
                <w:color w:val="FFFFFF"/>
                <w:spacing w:val="-2"/>
                <w:sz w:val="16"/>
                <w:szCs w:val="16"/>
              </w:rPr>
              <w:t>Šablona</w:t>
            </w:r>
            <w:r>
              <w:rPr>
                <w:b/>
                <w:bCs/>
                <w:color w:val="FFFFFF"/>
                <w:spacing w:val="2"/>
                <w:sz w:val="16"/>
                <w:szCs w:val="16"/>
              </w:rPr>
              <w:t xml:space="preserve"> </w:t>
            </w:r>
            <w:r>
              <w:rPr>
                <w:b/>
                <w:bCs/>
                <w:color w:val="FFFFFF"/>
                <w:spacing w:val="-2"/>
                <w:sz w:val="16"/>
                <w:szCs w:val="16"/>
              </w:rPr>
              <w:t>vlastností</w:t>
            </w:r>
            <w:r>
              <w:rPr>
                <w:b/>
                <w:bCs/>
                <w:color w:val="FFFFFF"/>
                <w:spacing w:val="2"/>
                <w:sz w:val="16"/>
                <w:szCs w:val="16"/>
              </w:rPr>
              <w:t xml:space="preserve"> </w:t>
            </w:r>
            <w:r>
              <w:rPr>
                <w:b/>
                <w:bCs/>
                <w:color w:val="FFFFFF"/>
                <w:spacing w:val="-2"/>
                <w:sz w:val="16"/>
                <w:szCs w:val="16"/>
              </w:rPr>
              <w:t>složená</w:t>
            </w:r>
            <w:r>
              <w:rPr>
                <w:b/>
                <w:bCs/>
                <w:color w:val="FFFFFF"/>
                <w:spacing w:val="3"/>
                <w:sz w:val="16"/>
                <w:szCs w:val="16"/>
              </w:rPr>
              <w:t xml:space="preserve"> </w:t>
            </w:r>
            <w:r>
              <w:rPr>
                <w:b/>
                <w:bCs/>
                <w:color w:val="FFFFFF"/>
                <w:spacing w:val="-2"/>
                <w:sz w:val="16"/>
                <w:szCs w:val="16"/>
              </w:rPr>
              <w:t>z</w:t>
            </w:r>
            <w:r>
              <w:rPr>
                <w:b/>
                <w:bCs/>
                <w:color w:val="FFFFFF"/>
                <w:spacing w:val="1"/>
                <w:sz w:val="16"/>
                <w:szCs w:val="16"/>
              </w:rPr>
              <w:t xml:space="preserve"> </w:t>
            </w:r>
            <w:r>
              <w:rPr>
                <w:b/>
                <w:bCs/>
                <w:color w:val="FFFFFF"/>
                <w:spacing w:val="-2"/>
                <w:sz w:val="16"/>
                <w:szCs w:val="16"/>
              </w:rPr>
              <w:t>následujích</w:t>
            </w:r>
            <w:r>
              <w:rPr>
                <w:b/>
                <w:bCs/>
                <w:color w:val="FFFFFF"/>
                <w:spacing w:val="1"/>
                <w:sz w:val="16"/>
                <w:szCs w:val="16"/>
              </w:rPr>
              <w:t xml:space="preserve"> </w:t>
            </w:r>
            <w:r>
              <w:rPr>
                <w:b/>
                <w:bCs/>
                <w:color w:val="FFFFFF"/>
                <w:spacing w:val="-2"/>
                <w:sz w:val="16"/>
                <w:szCs w:val="16"/>
              </w:rPr>
              <w:t>skupin</w:t>
            </w:r>
            <w:r>
              <w:rPr>
                <w:b/>
                <w:bCs/>
                <w:color w:val="FFFFFF"/>
                <w:sz w:val="16"/>
                <w:szCs w:val="16"/>
              </w:rPr>
              <w:t xml:space="preserve"> </w:t>
            </w:r>
            <w:r>
              <w:rPr>
                <w:b/>
                <w:bCs/>
                <w:color w:val="FFFFFF"/>
                <w:spacing w:val="-2"/>
                <w:sz w:val="16"/>
                <w:szCs w:val="16"/>
              </w:rPr>
              <w:t>vlasností</w:t>
            </w:r>
          </w:p>
        </w:tc>
        <w:tc>
          <w:tcPr>
            <w:tcW w:w="3694" w:type="dxa"/>
            <w:gridSpan w:val="3"/>
            <w:tcBorders>
              <w:top w:val="single" w:sz="12" w:space="0" w:color="000000"/>
              <w:left w:val="single" w:sz="6" w:space="0" w:color="000000"/>
              <w:bottom w:val="single" w:sz="6" w:space="0" w:color="000000"/>
              <w:right w:val="single" w:sz="12" w:space="0" w:color="000000"/>
            </w:tcBorders>
            <w:shd w:val="clear" w:color="auto" w:fill="365F92"/>
          </w:tcPr>
          <w:p w14:paraId="224A8FEA" w14:textId="77777777" w:rsidR="00985CBB" w:rsidRDefault="00985CBB">
            <w:pPr>
              <w:pStyle w:val="TableParagraph"/>
              <w:kinsoku w:val="0"/>
              <w:overflowPunct w:val="0"/>
              <w:spacing w:line="166" w:lineRule="exact"/>
              <w:ind w:left="1188"/>
              <w:jc w:val="left"/>
              <w:rPr>
                <w:b/>
                <w:bCs/>
                <w:color w:val="FFFFFF"/>
                <w:spacing w:val="-2"/>
                <w:sz w:val="16"/>
                <w:szCs w:val="16"/>
              </w:rPr>
            </w:pPr>
            <w:r>
              <w:rPr>
                <w:b/>
                <w:bCs/>
                <w:color w:val="FFFFFF"/>
                <w:sz w:val="16"/>
                <w:szCs w:val="16"/>
              </w:rPr>
              <w:t>Typ</w:t>
            </w:r>
            <w:r>
              <w:rPr>
                <w:b/>
                <w:bCs/>
                <w:color w:val="FFFFFF"/>
                <w:spacing w:val="-6"/>
                <w:sz w:val="16"/>
                <w:szCs w:val="16"/>
              </w:rPr>
              <w:t xml:space="preserve"> </w:t>
            </w:r>
            <w:r>
              <w:rPr>
                <w:b/>
                <w:bCs/>
                <w:color w:val="FFFFFF"/>
                <w:sz w:val="16"/>
                <w:szCs w:val="16"/>
              </w:rPr>
              <w:t>entity</w:t>
            </w:r>
            <w:r>
              <w:rPr>
                <w:b/>
                <w:bCs/>
                <w:color w:val="FFFFFF"/>
                <w:spacing w:val="-5"/>
                <w:sz w:val="16"/>
                <w:szCs w:val="16"/>
              </w:rPr>
              <w:t xml:space="preserve"> </w:t>
            </w:r>
            <w:r>
              <w:rPr>
                <w:b/>
                <w:bCs/>
                <w:color w:val="FFFFFF"/>
                <w:sz w:val="16"/>
                <w:szCs w:val="16"/>
              </w:rPr>
              <w:t>/</w:t>
            </w:r>
            <w:r>
              <w:rPr>
                <w:b/>
                <w:bCs/>
                <w:color w:val="FFFFFF"/>
                <w:spacing w:val="-5"/>
                <w:sz w:val="16"/>
                <w:szCs w:val="16"/>
              </w:rPr>
              <w:t xml:space="preserve"> </w:t>
            </w:r>
            <w:r>
              <w:rPr>
                <w:b/>
                <w:bCs/>
                <w:color w:val="FFFFFF"/>
                <w:spacing w:val="-2"/>
                <w:sz w:val="16"/>
                <w:szCs w:val="16"/>
              </w:rPr>
              <w:t>přesnost</w:t>
            </w:r>
          </w:p>
        </w:tc>
      </w:tr>
      <w:tr w:rsidR="00985CBB" w14:paraId="3AC7942E" w14:textId="77777777">
        <w:trPr>
          <w:trHeight w:val="345"/>
        </w:trPr>
        <w:tc>
          <w:tcPr>
            <w:tcW w:w="2069" w:type="dxa"/>
            <w:tcBorders>
              <w:top w:val="none" w:sz="6" w:space="0" w:color="auto"/>
              <w:left w:val="single" w:sz="12" w:space="0" w:color="000000"/>
              <w:bottom w:val="single" w:sz="12" w:space="0" w:color="000000"/>
              <w:right w:val="single" w:sz="6" w:space="0" w:color="000000"/>
            </w:tcBorders>
            <w:shd w:val="clear" w:color="auto" w:fill="365F92"/>
          </w:tcPr>
          <w:p w14:paraId="3B9502E2" w14:textId="77777777" w:rsidR="00985CBB" w:rsidRDefault="00985CBB">
            <w:pPr>
              <w:pStyle w:val="TableParagraph"/>
              <w:kinsoku w:val="0"/>
              <w:overflowPunct w:val="0"/>
              <w:spacing w:line="158" w:lineRule="exact"/>
              <w:ind w:left="30"/>
              <w:jc w:val="left"/>
              <w:rPr>
                <w:b/>
                <w:bCs/>
                <w:color w:val="FFFFFF"/>
                <w:spacing w:val="-2"/>
                <w:sz w:val="16"/>
                <w:szCs w:val="16"/>
              </w:rPr>
            </w:pPr>
            <w:r>
              <w:rPr>
                <w:b/>
                <w:bCs/>
                <w:color w:val="FFFFFF"/>
                <w:spacing w:val="-2"/>
                <w:sz w:val="16"/>
                <w:szCs w:val="16"/>
              </w:rPr>
              <w:t>Skupina</w:t>
            </w:r>
            <w:r>
              <w:rPr>
                <w:b/>
                <w:bCs/>
                <w:color w:val="FFFFFF"/>
                <w:spacing w:val="2"/>
                <w:sz w:val="16"/>
                <w:szCs w:val="16"/>
              </w:rPr>
              <w:t xml:space="preserve"> </w:t>
            </w:r>
            <w:r>
              <w:rPr>
                <w:b/>
                <w:bCs/>
                <w:color w:val="FFFFFF"/>
                <w:spacing w:val="-2"/>
                <w:sz w:val="16"/>
                <w:szCs w:val="16"/>
              </w:rPr>
              <w:t>elementů</w:t>
            </w:r>
            <w:r>
              <w:rPr>
                <w:b/>
                <w:bCs/>
                <w:color w:val="FFFFFF"/>
                <w:sz w:val="16"/>
                <w:szCs w:val="16"/>
              </w:rPr>
              <w:t xml:space="preserve"> </w:t>
            </w:r>
            <w:r>
              <w:rPr>
                <w:b/>
                <w:bCs/>
                <w:color w:val="FFFFFF"/>
                <w:spacing w:val="-2"/>
                <w:sz w:val="16"/>
                <w:szCs w:val="16"/>
              </w:rPr>
              <w:t>/</w:t>
            </w:r>
            <w:r>
              <w:rPr>
                <w:b/>
                <w:bCs/>
                <w:color w:val="FFFFFF"/>
                <w:spacing w:val="1"/>
                <w:sz w:val="16"/>
                <w:szCs w:val="16"/>
              </w:rPr>
              <w:t xml:space="preserve"> </w:t>
            </w:r>
            <w:r>
              <w:rPr>
                <w:b/>
                <w:bCs/>
                <w:color w:val="FFFFFF"/>
                <w:spacing w:val="-2"/>
                <w:sz w:val="16"/>
                <w:szCs w:val="16"/>
              </w:rPr>
              <w:t>objektů</w:t>
            </w:r>
          </w:p>
        </w:tc>
        <w:tc>
          <w:tcPr>
            <w:tcW w:w="2530" w:type="dxa"/>
            <w:tcBorders>
              <w:top w:val="none" w:sz="6" w:space="0" w:color="auto"/>
              <w:left w:val="single" w:sz="6" w:space="0" w:color="000000"/>
              <w:bottom w:val="single" w:sz="12" w:space="0" w:color="000000"/>
              <w:right w:val="single" w:sz="6" w:space="0" w:color="000000"/>
            </w:tcBorders>
            <w:shd w:val="clear" w:color="auto" w:fill="365F92"/>
          </w:tcPr>
          <w:p w14:paraId="5E9C7037" w14:textId="77777777" w:rsidR="00985CBB" w:rsidRDefault="00985CBB">
            <w:pPr>
              <w:pStyle w:val="TableParagraph"/>
              <w:kinsoku w:val="0"/>
              <w:overflowPunct w:val="0"/>
              <w:spacing w:line="158" w:lineRule="exact"/>
              <w:ind w:left="23"/>
              <w:jc w:val="left"/>
              <w:rPr>
                <w:b/>
                <w:bCs/>
                <w:color w:val="FFFFFF"/>
                <w:spacing w:val="-2"/>
                <w:sz w:val="16"/>
                <w:szCs w:val="16"/>
              </w:rPr>
            </w:pPr>
            <w:r>
              <w:rPr>
                <w:b/>
                <w:bCs/>
                <w:color w:val="FFFFFF"/>
                <w:sz w:val="16"/>
                <w:szCs w:val="16"/>
              </w:rPr>
              <w:t>Typ</w:t>
            </w:r>
            <w:r>
              <w:rPr>
                <w:b/>
                <w:bCs/>
                <w:color w:val="FFFFFF"/>
                <w:spacing w:val="-8"/>
                <w:sz w:val="16"/>
                <w:szCs w:val="16"/>
              </w:rPr>
              <w:t xml:space="preserve"> </w:t>
            </w:r>
            <w:r>
              <w:rPr>
                <w:b/>
                <w:bCs/>
                <w:color w:val="FFFFFF"/>
                <w:sz w:val="16"/>
                <w:szCs w:val="16"/>
              </w:rPr>
              <w:t>elementu</w:t>
            </w:r>
            <w:r>
              <w:rPr>
                <w:b/>
                <w:bCs/>
                <w:color w:val="FFFFFF"/>
                <w:spacing w:val="-7"/>
                <w:sz w:val="16"/>
                <w:szCs w:val="16"/>
              </w:rPr>
              <w:t xml:space="preserve"> </w:t>
            </w:r>
            <w:r>
              <w:rPr>
                <w:b/>
                <w:bCs/>
                <w:color w:val="FFFFFF"/>
                <w:sz w:val="16"/>
                <w:szCs w:val="16"/>
              </w:rPr>
              <w:t>/</w:t>
            </w:r>
            <w:r>
              <w:rPr>
                <w:b/>
                <w:bCs/>
                <w:color w:val="FFFFFF"/>
                <w:spacing w:val="-6"/>
                <w:sz w:val="16"/>
                <w:szCs w:val="16"/>
              </w:rPr>
              <w:t xml:space="preserve"> </w:t>
            </w:r>
            <w:r>
              <w:rPr>
                <w:b/>
                <w:bCs/>
                <w:color w:val="FFFFFF"/>
                <w:spacing w:val="-2"/>
                <w:sz w:val="16"/>
                <w:szCs w:val="16"/>
              </w:rPr>
              <w:t>objektu</w:t>
            </w:r>
          </w:p>
        </w:tc>
        <w:tc>
          <w:tcPr>
            <w:tcW w:w="441" w:type="dxa"/>
            <w:tcBorders>
              <w:top w:val="single" w:sz="6" w:space="0" w:color="000000"/>
              <w:left w:val="single" w:sz="6" w:space="0" w:color="000000"/>
              <w:bottom w:val="single" w:sz="12" w:space="0" w:color="000000"/>
              <w:right w:val="single" w:sz="6" w:space="0" w:color="000000"/>
            </w:tcBorders>
            <w:shd w:val="clear" w:color="auto" w:fill="FFC000"/>
          </w:tcPr>
          <w:p w14:paraId="3289DF33" w14:textId="77777777" w:rsidR="00985CBB" w:rsidRDefault="00985CBB">
            <w:pPr>
              <w:pStyle w:val="TableParagraph"/>
              <w:kinsoku w:val="0"/>
              <w:overflowPunct w:val="0"/>
              <w:spacing w:before="78"/>
              <w:ind w:left="57" w:right="10"/>
              <w:rPr>
                <w:b/>
                <w:bCs/>
                <w:spacing w:val="-10"/>
                <w:sz w:val="16"/>
                <w:szCs w:val="16"/>
              </w:rPr>
            </w:pPr>
            <w:r>
              <w:rPr>
                <w:b/>
                <w:bCs/>
                <w:spacing w:val="-10"/>
                <w:sz w:val="16"/>
                <w:szCs w:val="16"/>
              </w:rPr>
              <w:t>I</w:t>
            </w:r>
          </w:p>
        </w:tc>
        <w:tc>
          <w:tcPr>
            <w:tcW w:w="441" w:type="dxa"/>
            <w:tcBorders>
              <w:top w:val="single" w:sz="6" w:space="0" w:color="000000"/>
              <w:left w:val="single" w:sz="6" w:space="0" w:color="000000"/>
              <w:bottom w:val="single" w:sz="12" w:space="0" w:color="000000"/>
              <w:right w:val="single" w:sz="6" w:space="0" w:color="000000"/>
            </w:tcBorders>
            <w:shd w:val="clear" w:color="auto" w:fill="00AFEF"/>
          </w:tcPr>
          <w:p w14:paraId="6E446C9C" w14:textId="77777777" w:rsidR="00985CBB" w:rsidRDefault="00985CBB">
            <w:pPr>
              <w:pStyle w:val="TableParagraph"/>
              <w:kinsoku w:val="0"/>
              <w:overflowPunct w:val="0"/>
              <w:spacing w:before="78"/>
              <w:ind w:left="57" w:right="10"/>
              <w:rPr>
                <w:b/>
                <w:bCs/>
                <w:spacing w:val="-10"/>
                <w:sz w:val="16"/>
                <w:szCs w:val="16"/>
              </w:rPr>
            </w:pPr>
            <w:r>
              <w:rPr>
                <w:b/>
                <w:bCs/>
                <w:spacing w:val="-10"/>
                <w:sz w:val="16"/>
                <w:szCs w:val="16"/>
              </w:rPr>
              <w:t>S</w:t>
            </w:r>
          </w:p>
        </w:tc>
        <w:tc>
          <w:tcPr>
            <w:tcW w:w="441" w:type="dxa"/>
            <w:tcBorders>
              <w:top w:val="single" w:sz="6" w:space="0" w:color="000000"/>
              <w:left w:val="single" w:sz="6" w:space="0" w:color="000000"/>
              <w:bottom w:val="single" w:sz="12" w:space="0" w:color="000000"/>
              <w:right w:val="single" w:sz="6" w:space="0" w:color="000000"/>
            </w:tcBorders>
            <w:shd w:val="clear" w:color="auto" w:fill="C4BC96"/>
          </w:tcPr>
          <w:p w14:paraId="520788A5" w14:textId="77777777" w:rsidR="00985CBB" w:rsidRDefault="00985CBB">
            <w:pPr>
              <w:pStyle w:val="TableParagraph"/>
              <w:kinsoku w:val="0"/>
              <w:overflowPunct w:val="0"/>
              <w:spacing w:before="78"/>
              <w:ind w:left="57" w:right="8"/>
              <w:rPr>
                <w:b/>
                <w:bCs/>
                <w:spacing w:val="-10"/>
                <w:sz w:val="16"/>
                <w:szCs w:val="16"/>
              </w:rPr>
            </w:pPr>
            <w:r>
              <w:rPr>
                <w:b/>
                <w:bCs/>
                <w:spacing w:val="-10"/>
                <w:sz w:val="16"/>
                <w:szCs w:val="16"/>
              </w:rPr>
              <w:t>Z</w:t>
            </w:r>
          </w:p>
        </w:tc>
        <w:tc>
          <w:tcPr>
            <w:tcW w:w="441" w:type="dxa"/>
            <w:tcBorders>
              <w:top w:val="single" w:sz="6" w:space="0" w:color="000000"/>
              <w:left w:val="single" w:sz="6" w:space="0" w:color="000000"/>
              <w:bottom w:val="single" w:sz="12" w:space="0" w:color="000000"/>
              <w:right w:val="single" w:sz="6" w:space="0" w:color="000000"/>
            </w:tcBorders>
            <w:shd w:val="clear" w:color="auto" w:fill="92D050"/>
          </w:tcPr>
          <w:p w14:paraId="0611F20B" w14:textId="77777777" w:rsidR="00985CBB" w:rsidRDefault="00985CBB">
            <w:pPr>
              <w:pStyle w:val="TableParagraph"/>
              <w:kinsoku w:val="0"/>
              <w:overflowPunct w:val="0"/>
              <w:spacing w:before="78"/>
              <w:ind w:left="57" w:right="5"/>
              <w:rPr>
                <w:b/>
                <w:bCs/>
                <w:spacing w:val="-10"/>
                <w:sz w:val="16"/>
                <w:szCs w:val="16"/>
              </w:rPr>
            </w:pPr>
            <w:r>
              <w:rPr>
                <w:b/>
                <w:bCs/>
                <w:spacing w:val="-10"/>
                <w:sz w:val="16"/>
                <w:szCs w:val="16"/>
              </w:rPr>
              <w:t>M</w:t>
            </w:r>
          </w:p>
        </w:tc>
        <w:tc>
          <w:tcPr>
            <w:tcW w:w="441" w:type="dxa"/>
            <w:tcBorders>
              <w:top w:val="single" w:sz="6" w:space="0" w:color="000000"/>
              <w:left w:val="single" w:sz="6" w:space="0" w:color="000000"/>
              <w:bottom w:val="single" w:sz="12" w:space="0" w:color="000000"/>
              <w:right w:val="single" w:sz="6" w:space="0" w:color="000000"/>
            </w:tcBorders>
            <w:shd w:val="clear" w:color="auto" w:fill="DA9593"/>
          </w:tcPr>
          <w:p w14:paraId="797F4A23" w14:textId="77777777" w:rsidR="00985CBB" w:rsidRDefault="00985CBB">
            <w:pPr>
              <w:pStyle w:val="TableParagraph"/>
              <w:kinsoku w:val="0"/>
              <w:overflowPunct w:val="0"/>
              <w:spacing w:before="78"/>
              <w:ind w:left="57" w:right="3"/>
              <w:rPr>
                <w:b/>
                <w:bCs/>
                <w:spacing w:val="-10"/>
                <w:sz w:val="16"/>
                <w:szCs w:val="16"/>
              </w:rPr>
            </w:pPr>
            <w:r>
              <w:rPr>
                <w:b/>
                <w:bCs/>
                <w:spacing w:val="-10"/>
                <w:sz w:val="16"/>
                <w:szCs w:val="16"/>
              </w:rPr>
              <w:t>F</w:t>
            </w:r>
          </w:p>
        </w:tc>
        <w:tc>
          <w:tcPr>
            <w:tcW w:w="1271" w:type="dxa"/>
            <w:tcBorders>
              <w:top w:val="single" w:sz="6" w:space="0" w:color="000000"/>
              <w:left w:val="single" w:sz="6" w:space="0" w:color="000000"/>
              <w:bottom w:val="single" w:sz="12" w:space="0" w:color="000000"/>
              <w:right w:val="single" w:sz="6" w:space="0" w:color="000000"/>
            </w:tcBorders>
            <w:shd w:val="clear" w:color="auto" w:fill="CCC0DA"/>
          </w:tcPr>
          <w:p w14:paraId="234C1F1F" w14:textId="77777777" w:rsidR="00985CBB" w:rsidRDefault="00985CBB">
            <w:pPr>
              <w:pStyle w:val="TableParagraph"/>
              <w:kinsoku w:val="0"/>
              <w:overflowPunct w:val="0"/>
              <w:spacing w:before="78"/>
              <w:ind w:left="58" w:right="5"/>
              <w:rPr>
                <w:b/>
                <w:bCs/>
                <w:spacing w:val="-10"/>
                <w:sz w:val="16"/>
                <w:szCs w:val="16"/>
              </w:rPr>
            </w:pPr>
            <w:r>
              <w:rPr>
                <w:b/>
                <w:bCs/>
                <w:spacing w:val="-10"/>
                <w:sz w:val="16"/>
                <w:szCs w:val="16"/>
              </w:rPr>
              <w:t>U</w:t>
            </w:r>
          </w:p>
        </w:tc>
        <w:tc>
          <w:tcPr>
            <w:tcW w:w="2428" w:type="dxa"/>
            <w:tcBorders>
              <w:top w:val="single" w:sz="6" w:space="0" w:color="000000"/>
              <w:left w:val="single" w:sz="6" w:space="0" w:color="000000"/>
              <w:bottom w:val="single" w:sz="12" w:space="0" w:color="000000"/>
              <w:right w:val="single" w:sz="6" w:space="0" w:color="000000"/>
            </w:tcBorders>
            <w:shd w:val="clear" w:color="auto" w:fill="365F92"/>
          </w:tcPr>
          <w:p w14:paraId="3A52AC39" w14:textId="77777777" w:rsidR="00985CBB" w:rsidRDefault="00985CBB">
            <w:pPr>
              <w:pStyle w:val="TableParagraph"/>
              <w:kinsoku w:val="0"/>
              <w:overflowPunct w:val="0"/>
              <w:spacing w:before="78"/>
              <w:ind w:left="60" w:right="6"/>
              <w:rPr>
                <w:b/>
                <w:bCs/>
                <w:color w:val="FFFFFF"/>
                <w:spacing w:val="-4"/>
                <w:sz w:val="16"/>
                <w:szCs w:val="16"/>
              </w:rPr>
            </w:pPr>
            <w:r>
              <w:rPr>
                <w:b/>
                <w:bCs/>
                <w:color w:val="FFFFFF"/>
                <w:spacing w:val="-2"/>
                <w:sz w:val="16"/>
                <w:szCs w:val="16"/>
              </w:rPr>
              <w:t>Označení</w:t>
            </w:r>
            <w:r>
              <w:rPr>
                <w:b/>
                <w:bCs/>
                <w:color w:val="FFFFFF"/>
                <w:spacing w:val="1"/>
                <w:sz w:val="16"/>
                <w:szCs w:val="16"/>
              </w:rPr>
              <w:t xml:space="preserve"> </w:t>
            </w:r>
            <w:r>
              <w:rPr>
                <w:b/>
                <w:bCs/>
                <w:color w:val="FFFFFF"/>
                <w:spacing w:val="-2"/>
                <w:sz w:val="16"/>
                <w:szCs w:val="16"/>
              </w:rPr>
              <w:t>šablony</w:t>
            </w:r>
            <w:r>
              <w:rPr>
                <w:b/>
                <w:bCs/>
                <w:color w:val="FFFFFF"/>
                <w:spacing w:val="1"/>
                <w:sz w:val="16"/>
                <w:szCs w:val="16"/>
              </w:rPr>
              <w:t xml:space="preserve"> </w:t>
            </w:r>
            <w:r>
              <w:rPr>
                <w:b/>
                <w:bCs/>
                <w:color w:val="FFFFFF"/>
                <w:spacing w:val="-4"/>
                <w:sz w:val="16"/>
                <w:szCs w:val="16"/>
              </w:rPr>
              <w:t>PDPS</w:t>
            </w:r>
          </w:p>
        </w:tc>
        <w:tc>
          <w:tcPr>
            <w:tcW w:w="1076" w:type="dxa"/>
            <w:tcBorders>
              <w:top w:val="single" w:sz="6" w:space="0" w:color="000000"/>
              <w:left w:val="single" w:sz="6" w:space="0" w:color="000000"/>
              <w:bottom w:val="single" w:sz="12" w:space="0" w:color="000000"/>
              <w:right w:val="single" w:sz="6" w:space="0" w:color="000000"/>
            </w:tcBorders>
            <w:shd w:val="clear" w:color="auto" w:fill="365F92"/>
          </w:tcPr>
          <w:p w14:paraId="10A5D6E2" w14:textId="77777777" w:rsidR="00985CBB" w:rsidRDefault="00985CBB">
            <w:pPr>
              <w:pStyle w:val="TableParagraph"/>
              <w:kinsoku w:val="0"/>
              <w:overflowPunct w:val="0"/>
              <w:spacing w:before="78"/>
              <w:ind w:left="62" w:right="1"/>
              <w:rPr>
                <w:b/>
                <w:bCs/>
                <w:color w:val="FFFFFF"/>
                <w:spacing w:val="-4"/>
                <w:sz w:val="16"/>
                <w:szCs w:val="16"/>
              </w:rPr>
            </w:pPr>
            <w:r>
              <w:rPr>
                <w:b/>
                <w:bCs/>
                <w:color w:val="FFFFFF"/>
                <w:spacing w:val="-4"/>
                <w:sz w:val="16"/>
                <w:szCs w:val="16"/>
              </w:rPr>
              <w:t>DSPS</w:t>
            </w:r>
          </w:p>
        </w:tc>
        <w:tc>
          <w:tcPr>
            <w:tcW w:w="1871" w:type="dxa"/>
            <w:tcBorders>
              <w:top w:val="single" w:sz="6" w:space="0" w:color="000000"/>
              <w:left w:val="single" w:sz="6" w:space="0" w:color="000000"/>
              <w:bottom w:val="single" w:sz="12" w:space="0" w:color="000000"/>
              <w:right w:val="single" w:sz="6" w:space="0" w:color="000000"/>
            </w:tcBorders>
            <w:shd w:val="clear" w:color="auto" w:fill="365F92"/>
          </w:tcPr>
          <w:p w14:paraId="45315D37" w14:textId="77777777" w:rsidR="00985CBB" w:rsidRDefault="00985CBB">
            <w:pPr>
              <w:pStyle w:val="TableParagraph"/>
              <w:kinsoku w:val="0"/>
              <w:overflowPunct w:val="0"/>
              <w:spacing w:before="92"/>
              <w:ind w:left="64" w:right="6"/>
              <w:rPr>
                <w:color w:val="FFFFFF"/>
                <w:spacing w:val="-2"/>
                <w:sz w:val="14"/>
                <w:szCs w:val="14"/>
              </w:rPr>
            </w:pPr>
            <w:hyperlink r:id="rId71" w:history="1">
              <w:r>
                <w:rPr>
                  <w:color w:val="FFFFFF"/>
                  <w:spacing w:val="-2"/>
                  <w:sz w:val="14"/>
                  <w:szCs w:val="14"/>
                  <w:u w:val="single"/>
                </w:rPr>
                <w:t>ifcshaperepresentation</w:t>
              </w:r>
            </w:hyperlink>
          </w:p>
        </w:tc>
        <w:tc>
          <w:tcPr>
            <w:tcW w:w="747" w:type="dxa"/>
            <w:tcBorders>
              <w:top w:val="single" w:sz="6" w:space="0" w:color="000000"/>
              <w:left w:val="single" w:sz="6" w:space="0" w:color="000000"/>
              <w:bottom w:val="single" w:sz="12" w:space="0" w:color="000000"/>
              <w:right w:val="single" w:sz="12" w:space="0" w:color="000000"/>
            </w:tcBorders>
            <w:shd w:val="clear" w:color="auto" w:fill="365F92"/>
          </w:tcPr>
          <w:p w14:paraId="11D1DAE7" w14:textId="77777777" w:rsidR="00985CBB" w:rsidRDefault="00985CBB">
            <w:pPr>
              <w:pStyle w:val="TableParagraph"/>
              <w:kinsoku w:val="0"/>
              <w:overflowPunct w:val="0"/>
              <w:spacing w:before="78"/>
              <w:ind w:left="75" w:right="1"/>
              <w:rPr>
                <w:b/>
                <w:bCs/>
                <w:color w:val="FFFFFF"/>
                <w:spacing w:val="-2"/>
                <w:sz w:val="16"/>
                <w:szCs w:val="16"/>
              </w:rPr>
            </w:pPr>
            <w:r>
              <w:rPr>
                <w:b/>
                <w:bCs/>
                <w:color w:val="FFFFFF"/>
                <w:spacing w:val="-2"/>
                <w:sz w:val="16"/>
                <w:szCs w:val="16"/>
              </w:rPr>
              <w:t>Přesnost</w:t>
            </w:r>
          </w:p>
        </w:tc>
      </w:tr>
      <w:tr w:rsidR="00985CBB" w14:paraId="3F59875B" w14:textId="77777777">
        <w:trPr>
          <w:trHeight w:val="157"/>
        </w:trPr>
        <w:tc>
          <w:tcPr>
            <w:tcW w:w="2069" w:type="dxa"/>
            <w:tcBorders>
              <w:top w:val="single" w:sz="12" w:space="0" w:color="000000"/>
              <w:left w:val="single" w:sz="12" w:space="0" w:color="000000"/>
              <w:bottom w:val="single" w:sz="12" w:space="0" w:color="000000"/>
              <w:right w:val="single" w:sz="12" w:space="0" w:color="000000"/>
            </w:tcBorders>
            <w:shd w:val="clear" w:color="auto" w:fill="8DB4E1"/>
          </w:tcPr>
          <w:p w14:paraId="158C6E66"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Osa</w:t>
            </w:r>
            <w:r>
              <w:rPr>
                <w:b/>
                <w:bCs/>
                <w:spacing w:val="6"/>
                <w:sz w:val="14"/>
                <w:szCs w:val="14"/>
              </w:rPr>
              <w:t xml:space="preserve"> </w:t>
            </w:r>
            <w:r>
              <w:rPr>
                <w:b/>
                <w:bCs/>
                <w:sz w:val="14"/>
                <w:szCs w:val="14"/>
              </w:rPr>
              <w:t>koleje</w:t>
            </w:r>
            <w:r>
              <w:rPr>
                <w:b/>
                <w:bCs/>
                <w:spacing w:val="6"/>
                <w:sz w:val="14"/>
                <w:szCs w:val="14"/>
              </w:rPr>
              <w:t xml:space="preserve"> </w:t>
            </w:r>
            <w:r>
              <w:rPr>
                <w:b/>
                <w:bCs/>
                <w:sz w:val="14"/>
                <w:szCs w:val="14"/>
              </w:rPr>
              <w:t>a</w:t>
            </w:r>
            <w:r>
              <w:rPr>
                <w:b/>
                <w:bCs/>
                <w:spacing w:val="7"/>
                <w:sz w:val="14"/>
                <w:szCs w:val="14"/>
              </w:rPr>
              <w:t xml:space="preserve"> </w:t>
            </w:r>
            <w:r>
              <w:rPr>
                <w:b/>
                <w:bCs/>
                <w:sz w:val="14"/>
                <w:szCs w:val="14"/>
              </w:rPr>
              <w:t>železniční</w:t>
            </w:r>
            <w:r>
              <w:rPr>
                <w:b/>
                <w:bCs/>
                <w:spacing w:val="7"/>
                <w:sz w:val="14"/>
                <w:szCs w:val="14"/>
              </w:rPr>
              <w:t xml:space="preserve"> </w:t>
            </w:r>
            <w:r>
              <w:rPr>
                <w:b/>
                <w:bCs/>
                <w:spacing w:val="-2"/>
                <w:sz w:val="14"/>
                <w:szCs w:val="14"/>
              </w:rPr>
              <w:t>svršek</w:t>
            </w:r>
          </w:p>
        </w:tc>
        <w:tc>
          <w:tcPr>
            <w:tcW w:w="2530" w:type="dxa"/>
            <w:tcBorders>
              <w:top w:val="single" w:sz="12" w:space="0" w:color="000000"/>
              <w:left w:val="single" w:sz="12" w:space="0" w:color="000000"/>
              <w:bottom w:val="single" w:sz="12" w:space="0" w:color="000000"/>
              <w:right w:val="single" w:sz="6" w:space="0" w:color="000000"/>
            </w:tcBorders>
            <w:shd w:val="clear" w:color="auto" w:fill="8DB4E1"/>
          </w:tcPr>
          <w:p w14:paraId="4773EFAF" w14:textId="77777777" w:rsidR="00985CBB" w:rsidRDefault="00985CBB">
            <w:pPr>
              <w:pStyle w:val="TableParagraph"/>
              <w:kinsoku w:val="0"/>
              <w:overflowPunct w:val="0"/>
              <w:spacing w:line="137" w:lineRule="exact"/>
              <w:ind w:left="13"/>
              <w:jc w:val="left"/>
              <w:rPr>
                <w:spacing w:val="-2"/>
                <w:sz w:val="14"/>
                <w:szCs w:val="14"/>
              </w:rPr>
            </w:pPr>
            <w:r>
              <w:rPr>
                <w:sz w:val="14"/>
                <w:szCs w:val="14"/>
              </w:rPr>
              <w:t>osa</w:t>
            </w:r>
            <w:r>
              <w:rPr>
                <w:spacing w:val="3"/>
                <w:sz w:val="14"/>
                <w:szCs w:val="14"/>
              </w:rPr>
              <w:t xml:space="preserve"> </w:t>
            </w:r>
            <w:r>
              <w:rPr>
                <w:spacing w:val="-2"/>
                <w:sz w:val="14"/>
                <w:szCs w:val="14"/>
              </w:rPr>
              <w:t>koleje</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5BEE1FE" w14:textId="77777777" w:rsidR="00985CBB" w:rsidRDefault="00985CBB">
            <w:pPr>
              <w:pStyle w:val="TableParagraph"/>
              <w:kinsoku w:val="0"/>
              <w:overflowPunct w:val="0"/>
              <w:spacing w:line="137" w:lineRule="exact"/>
              <w:ind w:left="57" w:right="8"/>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6F0A9CF" w14:textId="77777777" w:rsidR="00985CBB" w:rsidRDefault="00985CBB">
            <w:pPr>
              <w:pStyle w:val="TableParagraph"/>
              <w:kinsoku w:val="0"/>
              <w:overflowPunct w:val="0"/>
              <w:spacing w:line="137" w:lineRule="exact"/>
              <w:ind w:left="57" w:right="8"/>
              <w:rPr>
                <w:spacing w:val="-5"/>
                <w:sz w:val="14"/>
                <w:szCs w:val="14"/>
              </w:rPr>
            </w:pPr>
            <w:r>
              <w:rPr>
                <w:spacing w:val="-5"/>
                <w:sz w:val="14"/>
                <w:szCs w:val="14"/>
              </w:rPr>
              <w:t>14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9AF508E"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5B20FB4"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B116E77"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76C7B1A8"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65F75F7B" w14:textId="77777777" w:rsidR="00985CBB" w:rsidRDefault="00985CBB">
            <w:pPr>
              <w:pStyle w:val="TableParagraph"/>
              <w:kinsoku w:val="0"/>
              <w:overflowPunct w:val="0"/>
              <w:spacing w:line="137" w:lineRule="exact"/>
              <w:ind w:left="60" w:right="5"/>
              <w:rPr>
                <w:spacing w:val="-2"/>
                <w:sz w:val="14"/>
                <w:szCs w:val="14"/>
              </w:rPr>
            </w:pPr>
            <w:r>
              <w:rPr>
                <w:spacing w:val="-2"/>
                <w:sz w:val="14"/>
                <w:szCs w:val="14"/>
              </w:rPr>
              <w:t>I5+S14+Z1+F1</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5E16EFC9" w14:textId="77777777" w:rsidR="00985CBB" w:rsidRDefault="00985CBB">
            <w:pPr>
              <w:pStyle w:val="TableParagraph"/>
              <w:kinsoku w:val="0"/>
              <w:overflowPunct w:val="0"/>
              <w:spacing w:line="137" w:lineRule="exact"/>
              <w:ind w:left="62" w:right="5"/>
              <w:rPr>
                <w:spacing w:val="-5"/>
                <w:sz w:val="14"/>
                <w:szCs w:val="14"/>
              </w:rPr>
            </w:pPr>
            <w:r>
              <w:rPr>
                <w:spacing w:val="-5"/>
                <w:sz w:val="14"/>
                <w:szCs w:val="14"/>
              </w:rPr>
              <w:t>Osa</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30F9E6C2" w14:textId="77777777" w:rsidR="00985CBB" w:rsidRDefault="00985CBB">
            <w:pPr>
              <w:pStyle w:val="TableParagraph"/>
              <w:kinsoku w:val="0"/>
              <w:overflowPunct w:val="0"/>
              <w:spacing w:line="137" w:lineRule="exact"/>
              <w:ind w:left="64" w:right="2"/>
              <w:rPr>
                <w:spacing w:val="-2"/>
                <w:sz w:val="14"/>
                <w:szCs w:val="14"/>
              </w:rPr>
            </w:pPr>
            <w:r>
              <w:rPr>
                <w:spacing w:val="-2"/>
                <w:sz w:val="14"/>
                <w:szCs w:val="14"/>
              </w:rPr>
              <w:t>IfcAlignment3D</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7E167A2A" w14:textId="77777777" w:rsidR="00985CBB" w:rsidRDefault="00985CBB">
            <w:pPr>
              <w:pStyle w:val="TableParagraph"/>
              <w:kinsoku w:val="0"/>
              <w:overflowPunct w:val="0"/>
              <w:spacing w:line="137" w:lineRule="exact"/>
              <w:ind w:left="75" w:right="2"/>
              <w:rPr>
                <w:spacing w:val="-5"/>
                <w:sz w:val="14"/>
                <w:szCs w:val="14"/>
              </w:rPr>
            </w:pPr>
            <w:r>
              <w:rPr>
                <w:spacing w:val="-5"/>
                <w:sz w:val="14"/>
                <w:szCs w:val="14"/>
              </w:rPr>
              <w:t>P1</w:t>
            </w:r>
          </w:p>
        </w:tc>
      </w:tr>
      <w:tr w:rsidR="00985CBB" w14:paraId="6A6ED0B8" w14:textId="77777777">
        <w:trPr>
          <w:trHeight w:val="147"/>
        </w:trPr>
        <w:tc>
          <w:tcPr>
            <w:tcW w:w="2069" w:type="dxa"/>
            <w:vMerge w:val="restart"/>
            <w:tcBorders>
              <w:top w:val="single" w:sz="12" w:space="0" w:color="000000"/>
              <w:left w:val="single" w:sz="12" w:space="0" w:color="000000"/>
              <w:bottom w:val="single" w:sz="12" w:space="0" w:color="000000"/>
              <w:right w:val="single" w:sz="12" w:space="0" w:color="000000"/>
            </w:tcBorders>
          </w:tcPr>
          <w:p w14:paraId="68AA8FB0" w14:textId="77777777" w:rsidR="00985CBB" w:rsidRDefault="00985CBB">
            <w:pPr>
              <w:pStyle w:val="TableParagraph"/>
              <w:kinsoku w:val="0"/>
              <w:overflowPunct w:val="0"/>
              <w:jc w:val="left"/>
              <w:rPr>
                <w:rFonts w:ascii="Times New Roman" w:hAnsi="Times New Roman" w:cs="Times New Roman"/>
                <w:sz w:val="14"/>
                <w:szCs w:val="14"/>
              </w:rPr>
            </w:pPr>
          </w:p>
        </w:tc>
        <w:tc>
          <w:tcPr>
            <w:tcW w:w="2530" w:type="dxa"/>
            <w:tcBorders>
              <w:top w:val="single" w:sz="12" w:space="0" w:color="000000"/>
              <w:left w:val="single" w:sz="12" w:space="0" w:color="000000"/>
              <w:bottom w:val="single" w:sz="6" w:space="0" w:color="000000"/>
              <w:right w:val="single" w:sz="6" w:space="0" w:color="000000"/>
            </w:tcBorders>
          </w:tcPr>
          <w:p w14:paraId="725746C6" w14:textId="77777777" w:rsidR="00985CBB" w:rsidRDefault="00985CBB">
            <w:pPr>
              <w:pStyle w:val="TableParagraph"/>
              <w:kinsoku w:val="0"/>
              <w:overflowPunct w:val="0"/>
              <w:spacing w:line="128" w:lineRule="exact"/>
              <w:ind w:left="13"/>
              <w:jc w:val="left"/>
              <w:rPr>
                <w:spacing w:val="-2"/>
                <w:sz w:val="14"/>
                <w:szCs w:val="14"/>
              </w:rPr>
            </w:pPr>
            <w:r>
              <w:rPr>
                <w:sz w:val="14"/>
                <w:szCs w:val="14"/>
              </w:rPr>
              <w:t>bezstyková</w:t>
            </w:r>
            <w:r>
              <w:rPr>
                <w:spacing w:val="10"/>
                <w:sz w:val="14"/>
                <w:szCs w:val="14"/>
              </w:rPr>
              <w:t xml:space="preserve"> </w:t>
            </w:r>
            <w:r>
              <w:rPr>
                <w:spacing w:val="-2"/>
                <w:sz w:val="14"/>
                <w:szCs w:val="14"/>
              </w:rPr>
              <w:t>kolej</w:t>
            </w:r>
          </w:p>
        </w:tc>
        <w:tc>
          <w:tcPr>
            <w:tcW w:w="441" w:type="dxa"/>
            <w:tcBorders>
              <w:top w:val="single" w:sz="12" w:space="0" w:color="000000"/>
              <w:left w:val="single" w:sz="6" w:space="0" w:color="000000"/>
              <w:bottom w:val="single" w:sz="6" w:space="0" w:color="000000"/>
              <w:right w:val="single" w:sz="6" w:space="0" w:color="000000"/>
            </w:tcBorders>
          </w:tcPr>
          <w:p w14:paraId="19431317"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3D402841" w14:textId="77777777" w:rsidR="00985CBB" w:rsidRDefault="00985CBB">
            <w:pPr>
              <w:pStyle w:val="TableParagraph"/>
              <w:kinsoku w:val="0"/>
              <w:overflowPunct w:val="0"/>
              <w:spacing w:line="128" w:lineRule="exact"/>
              <w:ind w:left="57" w:right="8"/>
              <w:rPr>
                <w:spacing w:val="-5"/>
                <w:sz w:val="14"/>
                <w:szCs w:val="14"/>
              </w:rPr>
            </w:pPr>
            <w:r>
              <w:rPr>
                <w:spacing w:val="-5"/>
                <w:sz w:val="14"/>
                <w:szCs w:val="14"/>
              </w:rPr>
              <w:t>14</w:t>
            </w:r>
          </w:p>
        </w:tc>
        <w:tc>
          <w:tcPr>
            <w:tcW w:w="441" w:type="dxa"/>
            <w:tcBorders>
              <w:top w:val="single" w:sz="12" w:space="0" w:color="000000"/>
              <w:left w:val="single" w:sz="6" w:space="0" w:color="000000"/>
              <w:bottom w:val="single" w:sz="6" w:space="0" w:color="000000"/>
              <w:right w:val="single" w:sz="6" w:space="0" w:color="000000"/>
            </w:tcBorders>
          </w:tcPr>
          <w:p w14:paraId="615529B7"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1B2E4519"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591D8DF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5DDC64A5" w14:textId="77777777" w:rsidR="00985CBB" w:rsidRDefault="00985CBB">
            <w:pPr>
              <w:pStyle w:val="TableParagraph"/>
              <w:kinsoku w:val="0"/>
              <w:overflowPunct w:val="0"/>
              <w:spacing w:line="128" w:lineRule="exact"/>
              <w:ind w:left="58" w:right="4"/>
              <w:rPr>
                <w:spacing w:val="-2"/>
                <w:sz w:val="14"/>
                <w:szCs w:val="14"/>
              </w:rPr>
            </w:pPr>
            <w:r>
              <w:rPr>
                <w:spacing w:val="-2"/>
                <w:sz w:val="14"/>
                <w:szCs w:val="14"/>
              </w:rPr>
              <w:t>1&amp;2&amp;5&amp;11</w:t>
            </w:r>
          </w:p>
        </w:tc>
        <w:tc>
          <w:tcPr>
            <w:tcW w:w="2428" w:type="dxa"/>
            <w:tcBorders>
              <w:top w:val="single" w:sz="12" w:space="0" w:color="000000"/>
              <w:left w:val="single" w:sz="6" w:space="0" w:color="000000"/>
              <w:bottom w:val="single" w:sz="6" w:space="0" w:color="000000"/>
              <w:right w:val="single" w:sz="6" w:space="0" w:color="000000"/>
            </w:tcBorders>
          </w:tcPr>
          <w:p w14:paraId="6B0DE9F3"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I5+S14+Z1+M1+F1+U1&amp;2&amp;5&amp;11</w:t>
            </w:r>
          </w:p>
        </w:tc>
        <w:tc>
          <w:tcPr>
            <w:tcW w:w="1076" w:type="dxa"/>
            <w:tcBorders>
              <w:top w:val="single" w:sz="12" w:space="0" w:color="000000"/>
              <w:left w:val="single" w:sz="6" w:space="0" w:color="000000"/>
              <w:bottom w:val="single" w:sz="6" w:space="0" w:color="000000"/>
              <w:right w:val="single" w:sz="6" w:space="0" w:color="000000"/>
            </w:tcBorders>
          </w:tcPr>
          <w:p w14:paraId="0FD51195" w14:textId="77777777" w:rsidR="00985CBB" w:rsidRDefault="00985CBB">
            <w:pPr>
              <w:pStyle w:val="TableParagraph"/>
              <w:kinsoku w:val="0"/>
              <w:overflowPunct w:val="0"/>
              <w:spacing w:line="128" w:lineRule="exact"/>
              <w:ind w:left="62" w:right="5"/>
              <w:rPr>
                <w:spacing w:val="-2"/>
                <w:sz w:val="14"/>
                <w:szCs w:val="14"/>
              </w:rPr>
            </w:pPr>
            <w:r>
              <w:rPr>
                <w:spacing w:val="-2"/>
                <w:sz w:val="14"/>
                <w:szCs w:val="14"/>
              </w:rPr>
              <w:t>3DLinie</w:t>
            </w:r>
          </w:p>
        </w:tc>
        <w:tc>
          <w:tcPr>
            <w:tcW w:w="1871" w:type="dxa"/>
            <w:tcBorders>
              <w:top w:val="single" w:sz="12" w:space="0" w:color="000000"/>
              <w:left w:val="single" w:sz="6" w:space="0" w:color="000000"/>
              <w:bottom w:val="single" w:sz="6" w:space="0" w:color="000000"/>
              <w:right w:val="single" w:sz="6" w:space="0" w:color="000000"/>
            </w:tcBorders>
          </w:tcPr>
          <w:p w14:paraId="7C102FCE" w14:textId="77777777" w:rsidR="00985CBB" w:rsidRDefault="00985CBB">
            <w:pPr>
              <w:pStyle w:val="TableParagraph"/>
              <w:kinsoku w:val="0"/>
              <w:overflowPunct w:val="0"/>
              <w:spacing w:line="128" w:lineRule="exact"/>
              <w:ind w:left="64" w:right="2"/>
              <w:rPr>
                <w:spacing w:val="-2"/>
                <w:sz w:val="14"/>
                <w:szCs w:val="14"/>
              </w:rPr>
            </w:pPr>
            <w:r>
              <w:rPr>
                <w:spacing w:val="-2"/>
                <w:sz w:val="14"/>
                <w:szCs w:val="14"/>
              </w:rPr>
              <w:t>IfcPolyline</w:t>
            </w:r>
          </w:p>
        </w:tc>
        <w:tc>
          <w:tcPr>
            <w:tcW w:w="747" w:type="dxa"/>
            <w:tcBorders>
              <w:top w:val="single" w:sz="12" w:space="0" w:color="000000"/>
              <w:left w:val="single" w:sz="6" w:space="0" w:color="000000"/>
              <w:bottom w:val="single" w:sz="6" w:space="0" w:color="000000"/>
              <w:right w:val="single" w:sz="12" w:space="0" w:color="000000"/>
            </w:tcBorders>
          </w:tcPr>
          <w:p w14:paraId="1406F843"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P1</w:t>
            </w:r>
          </w:p>
        </w:tc>
      </w:tr>
      <w:tr w:rsidR="00985CBB" w14:paraId="7A47BF3D" w14:textId="77777777">
        <w:trPr>
          <w:trHeight w:val="147"/>
        </w:trPr>
        <w:tc>
          <w:tcPr>
            <w:tcW w:w="2069" w:type="dxa"/>
            <w:vMerge/>
            <w:tcBorders>
              <w:top w:val="nil"/>
              <w:left w:val="single" w:sz="12" w:space="0" w:color="000000"/>
              <w:bottom w:val="single" w:sz="12" w:space="0" w:color="000000"/>
              <w:right w:val="single" w:sz="12" w:space="0" w:color="000000"/>
            </w:tcBorders>
          </w:tcPr>
          <w:p w14:paraId="384A0D64"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0BF09A69" w14:textId="77777777" w:rsidR="00985CBB" w:rsidRDefault="00985CBB">
            <w:pPr>
              <w:pStyle w:val="TableParagraph"/>
              <w:kinsoku w:val="0"/>
              <w:overflowPunct w:val="0"/>
              <w:spacing w:line="128" w:lineRule="exact"/>
              <w:ind w:left="13"/>
              <w:jc w:val="left"/>
              <w:rPr>
                <w:spacing w:val="-2"/>
                <w:sz w:val="14"/>
                <w:szCs w:val="14"/>
              </w:rPr>
            </w:pPr>
            <w:r>
              <w:rPr>
                <w:sz w:val="14"/>
                <w:szCs w:val="14"/>
              </w:rPr>
              <w:t>šikmý</w:t>
            </w:r>
            <w:r>
              <w:rPr>
                <w:spacing w:val="3"/>
                <w:sz w:val="14"/>
                <w:szCs w:val="14"/>
              </w:rPr>
              <w:t xml:space="preserve"> </w:t>
            </w:r>
            <w:r>
              <w:rPr>
                <w:sz w:val="14"/>
                <w:szCs w:val="14"/>
              </w:rPr>
              <w:t>styk</w:t>
            </w:r>
            <w:r>
              <w:rPr>
                <w:spacing w:val="4"/>
                <w:sz w:val="14"/>
                <w:szCs w:val="14"/>
              </w:rPr>
              <w:t xml:space="preserve"> </w:t>
            </w:r>
            <w:r>
              <w:rPr>
                <w:spacing w:val="-2"/>
                <w:sz w:val="14"/>
                <w:szCs w:val="14"/>
              </w:rPr>
              <w:t>kolejnic</w:t>
            </w:r>
          </w:p>
        </w:tc>
        <w:tc>
          <w:tcPr>
            <w:tcW w:w="441" w:type="dxa"/>
            <w:tcBorders>
              <w:top w:val="single" w:sz="6" w:space="0" w:color="000000"/>
              <w:left w:val="single" w:sz="6" w:space="0" w:color="000000"/>
              <w:bottom w:val="single" w:sz="6" w:space="0" w:color="000000"/>
              <w:right w:val="single" w:sz="6" w:space="0" w:color="000000"/>
            </w:tcBorders>
          </w:tcPr>
          <w:p w14:paraId="286062E5"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7</w:t>
            </w:r>
          </w:p>
        </w:tc>
        <w:tc>
          <w:tcPr>
            <w:tcW w:w="441" w:type="dxa"/>
            <w:tcBorders>
              <w:top w:val="single" w:sz="6" w:space="0" w:color="000000"/>
              <w:left w:val="single" w:sz="6" w:space="0" w:color="000000"/>
              <w:bottom w:val="single" w:sz="6" w:space="0" w:color="000000"/>
              <w:right w:val="single" w:sz="6" w:space="0" w:color="000000"/>
            </w:tcBorders>
          </w:tcPr>
          <w:p w14:paraId="14BEC03D"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74E19DD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E71AF28"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3A5947DB"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0E266A7D" w14:textId="77777777" w:rsidR="00985CBB" w:rsidRDefault="00985CBB">
            <w:pPr>
              <w:pStyle w:val="TableParagraph"/>
              <w:kinsoku w:val="0"/>
              <w:overflowPunct w:val="0"/>
              <w:spacing w:line="128" w:lineRule="exact"/>
              <w:ind w:left="58" w:right="4"/>
              <w:rPr>
                <w:spacing w:val="-2"/>
                <w:sz w:val="14"/>
                <w:szCs w:val="14"/>
              </w:rPr>
            </w:pPr>
            <w:r>
              <w:rPr>
                <w:spacing w:val="-2"/>
                <w:sz w:val="14"/>
                <w:szCs w:val="14"/>
              </w:rPr>
              <w:t>1&amp;3&amp;5&amp;10</w:t>
            </w:r>
          </w:p>
        </w:tc>
        <w:tc>
          <w:tcPr>
            <w:tcW w:w="2428" w:type="dxa"/>
            <w:tcBorders>
              <w:top w:val="single" w:sz="6" w:space="0" w:color="000000"/>
              <w:left w:val="single" w:sz="6" w:space="0" w:color="000000"/>
              <w:bottom w:val="single" w:sz="6" w:space="0" w:color="000000"/>
              <w:right w:val="single" w:sz="6" w:space="0" w:color="000000"/>
            </w:tcBorders>
          </w:tcPr>
          <w:p w14:paraId="72CFED49"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I7+S2+Z1+M4+F1+U1&amp;3&amp;5&amp;10</w:t>
            </w:r>
          </w:p>
        </w:tc>
        <w:tc>
          <w:tcPr>
            <w:tcW w:w="1076" w:type="dxa"/>
            <w:tcBorders>
              <w:top w:val="single" w:sz="6" w:space="0" w:color="000000"/>
              <w:left w:val="single" w:sz="6" w:space="0" w:color="000000"/>
              <w:bottom w:val="single" w:sz="6" w:space="0" w:color="000000"/>
              <w:right w:val="single" w:sz="6" w:space="0" w:color="000000"/>
            </w:tcBorders>
          </w:tcPr>
          <w:p w14:paraId="2DCF0C59"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B196B80"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193DFE0C"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P1</w:t>
            </w:r>
          </w:p>
        </w:tc>
      </w:tr>
      <w:tr w:rsidR="00985CBB" w14:paraId="25B17C8D" w14:textId="77777777">
        <w:trPr>
          <w:trHeight w:val="147"/>
        </w:trPr>
        <w:tc>
          <w:tcPr>
            <w:tcW w:w="2069" w:type="dxa"/>
            <w:vMerge/>
            <w:tcBorders>
              <w:top w:val="nil"/>
              <w:left w:val="single" w:sz="12" w:space="0" w:color="000000"/>
              <w:bottom w:val="single" w:sz="12" w:space="0" w:color="000000"/>
              <w:right w:val="single" w:sz="12" w:space="0" w:color="000000"/>
            </w:tcBorders>
          </w:tcPr>
          <w:p w14:paraId="2D807FCC"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35B379AB"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podkladnice</w:t>
            </w:r>
          </w:p>
        </w:tc>
        <w:tc>
          <w:tcPr>
            <w:tcW w:w="441" w:type="dxa"/>
            <w:tcBorders>
              <w:top w:val="single" w:sz="6" w:space="0" w:color="000000"/>
              <w:left w:val="single" w:sz="6" w:space="0" w:color="000000"/>
              <w:bottom w:val="single" w:sz="6" w:space="0" w:color="000000"/>
              <w:right w:val="single" w:sz="6" w:space="0" w:color="000000"/>
            </w:tcBorders>
          </w:tcPr>
          <w:p w14:paraId="414F76AE"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7</w:t>
            </w:r>
          </w:p>
        </w:tc>
        <w:tc>
          <w:tcPr>
            <w:tcW w:w="441" w:type="dxa"/>
            <w:tcBorders>
              <w:top w:val="single" w:sz="6" w:space="0" w:color="000000"/>
              <w:left w:val="single" w:sz="6" w:space="0" w:color="000000"/>
              <w:bottom w:val="single" w:sz="6" w:space="0" w:color="000000"/>
              <w:right w:val="single" w:sz="6" w:space="0" w:color="000000"/>
            </w:tcBorders>
          </w:tcPr>
          <w:p w14:paraId="2088B7B9"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37FCE4C3"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BE0DB49"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7C49868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BBB4243"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1&amp;2&amp;9</w:t>
            </w:r>
          </w:p>
        </w:tc>
        <w:tc>
          <w:tcPr>
            <w:tcW w:w="2428" w:type="dxa"/>
            <w:tcBorders>
              <w:top w:val="single" w:sz="6" w:space="0" w:color="000000"/>
              <w:left w:val="single" w:sz="6" w:space="0" w:color="000000"/>
              <w:bottom w:val="single" w:sz="6" w:space="0" w:color="000000"/>
              <w:right w:val="single" w:sz="6" w:space="0" w:color="000000"/>
            </w:tcBorders>
          </w:tcPr>
          <w:p w14:paraId="49E9CDFE" w14:textId="77777777" w:rsidR="00985CBB" w:rsidRDefault="00985CBB">
            <w:pPr>
              <w:pStyle w:val="TableParagraph"/>
              <w:kinsoku w:val="0"/>
              <w:overflowPunct w:val="0"/>
              <w:spacing w:line="128" w:lineRule="exact"/>
              <w:ind w:left="60" w:right="5"/>
              <w:rPr>
                <w:spacing w:val="-2"/>
                <w:sz w:val="14"/>
                <w:szCs w:val="14"/>
              </w:rPr>
            </w:pPr>
            <w:r>
              <w:rPr>
                <w:spacing w:val="-2"/>
                <w:sz w:val="14"/>
                <w:szCs w:val="14"/>
              </w:rPr>
              <w:t>I7+S2+Z1+M4+F1+U1&amp;2&amp;9</w:t>
            </w:r>
          </w:p>
        </w:tc>
        <w:tc>
          <w:tcPr>
            <w:tcW w:w="1076" w:type="dxa"/>
            <w:tcBorders>
              <w:top w:val="single" w:sz="6" w:space="0" w:color="000000"/>
              <w:left w:val="single" w:sz="6" w:space="0" w:color="000000"/>
              <w:bottom w:val="single" w:sz="6" w:space="0" w:color="000000"/>
              <w:right w:val="single" w:sz="6" w:space="0" w:color="000000"/>
            </w:tcBorders>
          </w:tcPr>
          <w:p w14:paraId="29907852"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6649C9C"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7CD8D6B3"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P2</w:t>
            </w:r>
          </w:p>
        </w:tc>
      </w:tr>
      <w:tr w:rsidR="00985CBB" w14:paraId="26ADEF1B" w14:textId="77777777">
        <w:trPr>
          <w:trHeight w:val="147"/>
        </w:trPr>
        <w:tc>
          <w:tcPr>
            <w:tcW w:w="2069" w:type="dxa"/>
            <w:vMerge/>
            <w:tcBorders>
              <w:top w:val="nil"/>
              <w:left w:val="single" w:sz="12" w:space="0" w:color="000000"/>
              <w:bottom w:val="single" w:sz="12" w:space="0" w:color="000000"/>
              <w:right w:val="single" w:sz="12" w:space="0" w:color="000000"/>
            </w:tcBorders>
          </w:tcPr>
          <w:p w14:paraId="2503F9E0"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2495D93F" w14:textId="77777777" w:rsidR="00985CBB" w:rsidRDefault="00985CBB">
            <w:pPr>
              <w:pStyle w:val="TableParagraph"/>
              <w:kinsoku w:val="0"/>
              <w:overflowPunct w:val="0"/>
              <w:spacing w:line="128" w:lineRule="exact"/>
              <w:ind w:left="13"/>
              <w:jc w:val="left"/>
              <w:rPr>
                <w:spacing w:val="-2"/>
                <w:sz w:val="14"/>
                <w:szCs w:val="14"/>
              </w:rPr>
            </w:pPr>
            <w:r>
              <w:rPr>
                <w:sz w:val="14"/>
                <w:szCs w:val="14"/>
              </w:rPr>
              <w:t>kolenová</w:t>
            </w:r>
            <w:r>
              <w:rPr>
                <w:spacing w:val="11"/>
                <w:sz w:val="14"/>
                <w:szCs w:val="14"/>
              </w:rPr>
              <w:t xml:space="preserve"> </w:t>
            </w:r>
            <w:r>
              <w:rPr>
                <w:spacing w:val="-2"/>
                <w:sz w:val="14"/>
                <w:szCs w:val="14"/>
              </w:rPr>
              <w:t>kolejnice</w:t>
            </w:r>
          </w:p>
        </w:tc>
        <w:tc>
          <w:tcPr>
            <w:tcW w:w="441" w:type="dxa"/>
            <w:tcBorders>
              <w:top w:val="single" w:sz="6" w:space="0" w:color="000000"/>
              <w:left w:val="single" w:sz="6" w:space="0" w:color="000000"/>
              <w:bottom w:val="single" w:sz="6" w:space="0" w:color="000000"/>
              <w:right w:val="single" w:sz="6" w:space="0" w:color="000000"/>
            </w:tcBorders>
          </w:tcPr>
          <w:p w14:paraId="23BC1BAF"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027EBB3B" w14:textId="77777777" w:rsidR="00985CBB" w:rsidRDefault="00985CBB">
            <w:pPr>
              <w:pStyle w:val="TableParagraph"/>
              <w:kinsoku w:val="0"/>
              <w:overflowPunct w:val="0"/>
              <w:spacing w:line="128" w:lineRule="exact"/>
              <w:ind w:left="57" w:right="8"/>
              <w:rPr>
                <w:spacing w:val="-5"/>
                <w:sz w:val="14"/>
                <w:szCs w:val="14"/>
              </w:rPr>
            </w:pPr>
            <w:r>
              <w:rPr>
                <w:spacing w:val="-5"/>
                <w:sz w:val="14"/>
                <w:szCs w:val="14"/>
              </w:rPr>
              <w:t>14</w:t>
            </w:r>
          </w:p>
        </w:tc>
        <w:tc>
          <w:tcPr>
            <w:tcW w:w="441" w:type="dxa"/>
            <w:tcBorders>
              <w:top w:val="single" w:sz="6" w:space="0" w:color="000000"/>
              <w:left w:val="single" w:sz="6" w:space="0" w:color="000000"/>
              <w:bottom w:val="single" w:sz="6" w:space="0" w:color="000000"/>
              <w:right w:val="single" w:sz="6" w:space="0" w:color="000000"/>
            </w:tcBorders>
          </w:tcPr>
          <w:p w14:paraId="52E171D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DD83F4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C00B4A0"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21E478D" w14:textId="77777777" w:rsidR="00985CBB" w:rsidRDefault="00985CBB">
            <w:pPr>
              <w:pStyle w:val="TableParagraph"/>
              <w:kinsoku w:val="0"/>
              <w:overflowPunct w:val="0"/>
              <w:spacing w:line="128" w:lineRule="exact"/>
              <w:ind w:left="58" w:right="4"/>
              <w:rPr>
                <w:spacing w:val="-2"/>
                <w:sz w:val="14"/>
                <w:szCs w:val="14"/>
              </w:rPr>
            </w:pPr>
            <w:r>
              <w:rPr>
                <w:spacing w:val="-2"/>
                <w:sz w:val="14"/>
                <w:szCs w:val="14"/>
              </w:rPr>
              <w:t>1&amp;2&amp;5&amp;11</w:t>
            </w:r>
          </w:p>
        </w:tc>
        <w:tc>
          <w:tcPr>
            <w:tcW w:w="2428" w:type="dxa"/>
            <w:tcBorders>
              <w:top w:val="single" w:sz="6" w:space="0" w:color="000000"/>
              <w:left w:val="single" w:sz="6" w:space="0" w:color="000000"/>
              <w:bottom w:val="single" w:sz="6" w:space="0" w:color="000000"/>
              <w:right w:val="single" w:sz="6" w:space="0" w:color="000000"/>
            </w:tcBorders>
          </w:tcPr>
          <w:p w14:paraId="7EABB580"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I5+S14+Z1+M1+F1+U1&amp;2&amp;5&amp;11</w:t>
            </w:r>
          </w:p>
        </w:tc>
        <w:tc>
          <w:tcPr>
            <w:tcW w:w="1076" w:type="dxa"/>
            <w:tcBorders>
              <w:top w:val="single" w:sz="6" w:space="0" w:color="000000"/>
              <w:left w:val="single" w:sz="6" w:space="0" w:color="000000"/>
              <w:bottom w:val="single" w:sz="6" w:space="0" w:color="000000"/>
              <w:right w:val="single" w:sz="6" w:space="0" w:color="000000"/>
            </w:tcBorders>
          </w:tcPr>
          <w:p w14:paraId="1C5EE211"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F1375AC"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28963CF9"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P1</w:t>
            </w:r>
          </w:p>
        </w:tc>
      </w:tr>
      <w:tr w:rsidR="00985CBB" w14:paraId="0362B660" w14:textId="77777777">
        <w:trPr>
          <w:trHeight w:val="147"/>
        </w:trPr>
        <w:tc>
          <w:tcPr>
            <w:tcW w:w="2069" w:type="dxa"/>
            <w:vMerge/>
            <w:tcBorders>
              <w:top w:val="nil"/>
              <w:left w:val="single" w:sz="12" w:space="0" w:color="000000"/>
              <w:bottom w:val="single" w:sz="12" w:space="0" w:color="000000"/>
              <w:right w:val="single" w:sz="12" w:space="0" w:color="000000"/>
            </w:tcBorders>
          </w:tcPr>
          <w:p w14:paraId="79BA9FB1"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078D550C" w14:textId="77777777" w:rsidR="00985CBB" w:rsidRDefault="00985CBB">
            <w:pPr>
              <w:pStyle w:val="TableParagraph"/>
              <w:kinsoku w:val="0"/>
              <w:overflowPunct w:val="0"/>
              <w:spacing w:line="128" w:lineRule="exact"/>
              <w:ind w:left="13"/>
              <w:jc w:val="left"/>
              <w:rPr>
                <w:spacing w:val="-2"/>
                <w:sz w:val="14"/>
                <w:szCs w:val="14"/>
              </w:rPr>
            </w:pPr>
            <w:r>
              <w:rPr>
                <w:sz w:val="14"/>
                <w:szCs w:val="14"/>
              </w:rPr>
              <w:t>drážní</w:t>
            </w:r>
            <w:r>
              <w:rPr>
                <w:spacing w:val="9"/>
                <w:sz w:val="14"/>
                <w:szCs w:val="14"/>
              </w:rPr>
              <w:t xml:space="preserve"> </w:t>
            </w:r>
            <w:r>
              <w:rPr>
                <w:spacing w:val="-2"/>
                <w:sz w:val="14"/>
                <w:szCs w:val="14"/>
              </w:rPr>
              <w:t>stezka</w:t>
            </w:r>
          </w:p>
        </w:tc>
        <w:tc>
          <w:tcPr>
            <w:tcW w:w="441" w:type="dxa"/>
            <w:tcBorders>
              <w:top w:val="single" w:sz="6" w:space="0" w:color="000000"/>
              <w:left w:val="single" w:sz="6" w:space="0" w:color="000000"/>
              <w:bottom w:val="single" w:sz="6" w:space="0" w:color="000000"/>
              <w:right w:val="single" w:sz="6" w:space="0" w:color="000000"/>
            </w:tcBorders>
          </w:tcPr>
          <w:p w14:paraId="540457B1"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5A51331"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8DE1C3C"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BEE170B"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2&amp;3</w:t>
            </w:r>
          </w:p>
        </w:tc>
        <w:tc>
          <w:tcPr>
            <w:tcW w:w="441" w:type="dxa"/>
            <w:tcBorders>
              <w:top w:val="single" w:sz="6" w:space="0" w:color="000000"/>
              <w:left w:val="single" w:sz="6" w:space="0" w:color="000000"/>
              <w:bottom w:val="single" w:sz="6" w:space="0" w:color="000000"/>
              <w:right w:val="single" w:sz="6" w:space="0" w:color="000000"/>
            </w:tcBorders>
          </w:tcPr>
          <w:p w14:paraId="67F6D464"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033EE08A"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1E38CA4D" w14:textId="77777777" w:rsidR="00985CBB" w:rsidRDefault="00985CBB">
            <w:pPr>
              <w:pStyle w:val="TableParagraph"/>
              <w:kinsoku w:val="0"/>
              <w:overflowPunct w:val="0"/>
              <w:spacing w:line="128" w:lineRule="exact"/>
              <w:ind w:left="60" w:right="5"/>
              <w:rPr>
                <w:spacing w:val="-2"/>
                <w:sz w:val="14"/>
                <w:szCs w:val="14"/>
              </w:rPr>
            </w:pPr>
            <w:r>
              <w:rPr>
                <w:spacing w:val="-2"/>
                <w:sz w:val="14"/>
                <w:szCs w:val="14"/>
              </w:rPr>
              <w:t>I1+S1+Z1+M2&amp;3+F1</w:t>
            </w:r>
          </w:p>
        </w:tc>
        <w:tc>
          <w:tcPr>
            <w:tcW w:w="1076" w:type="dxa"/>
            <w:tcBorders>
              <w:top w:val="single" w:sz="6" w:space="0" w:color="000000"/>
              <w:left w:val="single" w:sz="6" w:space="0" w:color="000000"/>
              <w:bottom w:val="single" w:sz="6" w:space="0" w:color="000000"/>
              <w:right w:val="single" w:sz="6" w:space="0" w:color="000000"/>
            </w:tcBorders>
          </w:tcPr>
          <w:p w14:paraId="03B5C059" w14:textId="77777777" w:rsidR="00985CBB" w:rsidRDefault="00985CBB">
            <w:pPr>
              <w:pStyle w:val="TableParagraph"/>
              <w:kinsoku w:val="0"/>
              <w:overflowPunct w:val="0"/>
              <w:spacing w:line="128" w:lineRule="exact"/>
              <w:ind w:left="62" w:right="5"/>
              <w:rPr>
                <w:spacing w:val="-2"/>
                <w:sz w:val="14"/>
                <w:szCs w:val="14"/>
              </w:rPr>
            </w:pPr>
            <w:r>
              <w:rPr>
                <w:spacing w:val="-2"/>
                <w:sz w:val="14"/>
                <w:szCs w:val="14"/>
              </w:rPr>
              <w:t>3DLinie</w:t>
            </w:r>
          </w:p>
        </w:tc>
        <w:tc>
          <w:tcPr>
            <w:tcW w:w="1871" w:type="dxa"/>
            <w:tcBorders>
              <w:top w:val="single" w:sz="6" w:space="0" w:color="000000"/>
              <w:left w:val="single" w:sz="6" w:space="0" w:color="000000"/>
              <w:bottom w:val="single" w:sz="6" w:space="0" w:color="000000"/>
              <w:right w:val="single" w:sz="6" w:space="0" w:color="000000"/>
            </w:tcBorders>
          </w:tcPr>
          <w:p w14:paraId="6EA0CEAD" w14:textId="77777777" w:rsidR="00985CBB" w:rsidRDefault="00985CBB">
            <w:pPr>
              <w:pStyle w:val="TableParagraph"/>
              <w:kinsoku w:val="0"/>
              <w:overflowPunct w:val="0"/>
              <w:spacing w:line="128" w:lineRule="exact"/>
              <w:ind w:left="64" w:right="2"/>
              <w:rPr>
                <w:spacing w:val="-2"/>
                <w:sz w:val="14"/>
                <w:szCs w:val="14"/>
              </w:rPr>
            </w:pPr>
            <w:r>
              <w:rPr>
                <w:spacing w:val="-2"/>
                <w:sz w:val="14"/>
                <w:szCs w:val="14"/>
              </w:rPr>
              <w:t>IfcPolyline</w:t>
            </w:r>
          </w:p>
        </w:tc>
        <w:tc>
          <w:tcPr>
            <w:tcW w:w="747" w:type="dxa"/>
            <w:tcBorders>
              <w:top w:val="single" w:sz="6" w:space="0" w:color="000000"/>
              <w:left w:val="single" w:sz="6" w:space="0" w:color="000000"/>
              <w:bottom w:val="single" w:sz="6" w:space="0" w:color="000000"/>
              <w:right w:val="single" w:sz="12" w:space="0" w:color="000000"/>
            </w:tcBorders>
          </w:tcPr>
          <w:p w14:paraId="2A25B377"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7517B793" w14:textId="77777777">
        <w:trPr>
          <w:trHeight w:val="147"/>
        </w:trPr>
        <w:tc>
          <w:tcPr>
            <w:tcW w:w="2069" w:type="dxa"/>
            <w:vMerge/>
            <w:tcBorders>
              <w:top w:val="nil"/>
              <w:left w:val="single" w:sz="12" w:space="0" w:color="000000"/>
              <w:bottom w:val="single" w:sz="12" w:space="0" w:color="000000"/>
              <w:right w:val="single" w:sz="12" w:space="0" w:color="000000"/>
            </w:tcBorders>
          </w:tcPr>
          <w:p w14:paraId="7CFB21B1"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49487292" w14:textId="77777777" w:rsidR="00985CBB" w:rsidRDefault="00985CBB">
            <w:pPr>
              <w:pStyle w:val="TableParagraph"/>
              <w:kinsoku w:val="0"/>
              <w:overflowPunct w:val="0"/>
              <w:spacing w:line="128" w:lineRule="exact"/>
              <w:ind w:left="13"/>
              <w:jc w:val="left"/>
              <w:rPr>
                <w:spacing w:val="-2"/>
                <w:sz w:val="14"/>
                <w:szCs w:val="14"/>
              </w:rPr>
            </w:pPr>
            <w:r>
              <w:rPr>
                <w:sz w:val="14"/>
                <w:szCs w:val="14"/>
              </w:rPr>
              <w:t>pojistné</w:t>
            </w:r>
            <w:r>
              <w:rPr>
                <w:spacing w:val="7"/>
                <w:sz w:val="14"/>
                <w:szCs w:val="14"/>
              </w:rPr>
              <w:t xml:space="preserve"> </w:t>
            </w:r>
            <w:r>
              <w:rPr>
                <w:spacing w:val="-2"/>
                <w:sz w:val="14"/>
                <w:szCs w:val="14"/>
              </w:rPr>
              <w:t>úhelníky</w:t>
            </w:r>
          </w:p>
        </w:tc>
        <w:tc>
          <w:tcPr>
            <w:tcW w:w="441" w:type="dxa"/>
            <w:tcBorders>
              <w:top w:val="single" w:sz="6" w:space="0" w:color="000000"/>
              <w:left w:val="single" w:sz="6" w:space="0" w:color="000000"/>
              <w:bottom w:val="single" w:sz="6" w:space="0" w:color="000000"/>
              <w:right w:val="single" w:sz="6" w:space="0" w:color="000000"/>
            </w:tcBorders>
          </w:tcPr>
          <w:p w14:paraId="7B601AD6"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7</w:t>
            </w:r>
          </w:p>
        </w:tc>
        <w:tc>
          <w:tcPr>
            <w:tcW w:w="441" w:type="dxa"/>
            <w:tcBorders>
              <w:top w:val="single" w:sz="6" w:space="0" w:color="000000"/>
              <w:left w:val="single" w:sz="6" w:space="0" w:color="000000"/>
              <w:bottom w:val="single" w:sz="6" w:space="0" w:color="000000"/>
              <w:right w:val="single" w:sz="6" w:space="0" w:color="000000"/>
            </w:tcBorders>
          </w:tcPr>
          <w:p w14:paraId="30F26EBE"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5F8F312F"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35EC0D4"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351835F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CDA4FD7" w14:textId="77777777" w:rsidR="00985CBB" w:rsidRDefault="00985CBB">
            <w:pPr>
              <w:pStyle w:val="TableParagraph"/>
              <w:kinsoku w:val="0"/>
              <w:overflowPunct w:val="0"/>
              <w:spacing w:line="128" w:lineRule="exact"/>
              <w:ind w:left="58" w:right="4"/>
              <w:rPr>
                <w:spacing w:val="-2"/>
                <w:sz w:val="14"/>
                <w:szCs w:val="14"/>
              </w:rPr>
            </w:pPr>
            <w:r>
              <w:rPr>
                <w:spacing w:val="-2"/>
                <w:sz w:val="14"/>
                <w:szCs w:val="14"/>
              </w:rPr>
              <w:t>1&amp;2&amp;6&amp;9</w:t>
            </w:r>
          </w:p>
        </w:tc>
        <w:tc>
          <w:tcPr>
            <w:tcW w:w="2428" w:type="dxa"/>
            <w:tcBorders>
              <w:top w:val="single" w:sz="6" w:space="0" w:color="000000"/>
              <w:left w:val="single" w:sz="6" w:space="0" w:color="000000"/>
              <w:bottom w:val="single" w:sz="6" w:space="0" w:color="000000"/>
              <w:right w:val="single" w:sz="6" w:space="0" w:color="000000"/>
            </w:tcBorders>
          </w:tcPr>
          <w:p w14:paraId="5E35DD85"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I7+S2+Z1+M4+F1+U1&amp;2&amp;6&amp;9</w:t>
            </w:r>
          </w:p>
        </w:tc>
        <w:tc>
          <w:tcPr>
            <w:tcW w:w="1076" w:type="dxa"/>
            <w:tcBorders>
              <w:top w:val="single" w:sz="6" w:space="0" w:color="000000"/>
              <w:left w:val="single" w:sz="6" w:space="0" w:color="000000"/>
              <w:bottom w:val="single" w:sz="6" w:space="0" w:color="000000"/>
              <w:right w:val="single" w:sz="6" w:space="0" w:color="000000"/>
            </w:tcBorders>
          </w:tcPr>
          <w:p w14:paraId="53801F3E"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53B64E3"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29A50BB"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P1</w:t>
            </w:r>
          </w:p>
        </w:tc>
      </w:tr>
      <w:tr w:rsidR="00985CBB" w14:paraId="6667D45D" w14:textId="77777777">
        <w:trPr>
          <w:trHeight w:val="147"/>
        </w:trPr>
        <w:tc>
          <w:tcPr>
            <w:tcW w:w="2069" w:type="dxa"/>
            <w:vMerge/>
            <w:tcBorders>
              <w:top w:val="nil"/>
              <w:left w:val="single" w:sz="12" w:space="0" w:color="000000"/>
              <w:bottom w:val="single" w:sz="12" w:space="0" w:color="000000"/>
              <w:right w:val="single" w:sz="12" w:space="0" w:color="000000"/>
            </w:tcBorders>
          </w:tcPr>
          <w:p w14:paraId="29EA719A"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2214DA6B"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výhybka</w:t>
            </w:r>
          </w:p>
        </w:tc>
        <w:tc>
          <w:tcPr>
            <w:tcW w:w="441" w:type="dxa"/>
            <w:tcBorders>
              <w:top w:val="single" w:sz="6" w:space="0" w:color="000000"/>
              <w:left w:val="single" w:sz="6" w:space="0" w:color="000000"/>
              <w:bottom w:val="single" w:sz="6" w:space="0" w:color="000000"/>
              <w:right w:val="single" w:sz="6" w:space="0" w:color="000000"/>
            </w:tcBorders>
          </w:tcPr>
          <w:p w14:paraId="150BFA90"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6</w:t>
            </w:r>
          </w:p>
        </w:tc>
        <w:tc>
          <w:tcPr>
            <w:tcW w:w="441" w:type="dxa"/>
            <w:tcBorders>
              <w:top w:val="single" w:sz="6" w:space="0" w:color="000000"/>
              <w:left w:val="single" w:sz="6" w:space="0" w:color="000000"/>
              <w:bottom w:val="single" w:sz="6" w:space="0" w:color="000000"/>
              <w:right w:val="single" w:sz="6" w:space="0" w:color="000000"/>
            </w:tcBorders>
          </w:tcPr>
          <w:p w14:paraId="079828ED" w14:textId="77777777" w:rsidR="00985CBB" w:rsidRDefault="00985CBB">
            <w:pPr>
              <w:pStyle w:val="TableParagraph"/>
              <w:kinsoku w:val="0"/>
              <w:overflowPunct w:val="0"/>
              <w:spacing w:line="128" w:lineRule="exact"/>
              <w:ind w:left="57" w:right="8"/>
              <w:rPr>
                <w:spacing w:val="-5"/>
                <w:sz w:val="14"/>
                <w:szCs w:val="14"/>
              </w:rPr>
            </w:pPr>
            <w:r>
              <w:rPr>
                <w:spacing w:val="-5"/>
                <w:sz w:val="14"/>
                <w:szCs w:val="14"/>
              </w:rPr>
              <w:t>15</w:t>
            </w:r>
          </w:p>
        </w:tc>
        <w:tc>
          <w:tcPr>
            <w:tcW w:w="441" w:type="dxa"/>
            <w:tcBorders>
              <w:top w:val="single" w:sz="6" w:space="0" w:color="000000"/>
              <w:left w:val="single" w:sz="6" w:space="0" w:color="000000"/>
              <w:bottom w:val="single" w:sz="6" w:space="0" w:color="000000"/>
              <w:right w:val="single" w:sz="6" w:space="0" w:color="000000"/>
            </w:tcBorders>
          </w:tcPr>
          <w:p w14:paraId="7366D1E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A907C64"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2400D59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F0E7305" w14:textId="77777777" w:rsidR="00985CBB" w:rsidRDefault="00985CBB">
            <w:pPr>
              <w:pStyle w:val="TableParagraph"/>
              <w:kinsoku w:val="0"/>
              <w:overflowPunct w:val="0"/>
              <w:spacing w:line="128" w:lineRule="exact"/>
              <w:ind w:left="58" w:right="4"/>
              <w:rPr>
                <w:spacing w:val="-5"/>
                <w:sz w:val="14"/>
                <w:szCs w:val="14"/>
              </w:rPr>
            </w:pPr>
            <w:r>
              <w:rPr>
                <w:sz w:val="14"/>
                <w:szCs w:val="14"/>
              </w:rPr>
              <w:t>1&amp;2&amp;5-6&amp;9-</w:t>
            </w:r>
            <w:r>
              <w:rPr>
                <w:spacing w:val="-5"/>
                <w:sz w:val="14"/>
                <w:szCs w:val="14"/>
              </w:rPr>
              <w:t>12</w:t>
            </w:r>
          </w:p>
        </w:tc>
        <w:tc>
          <w:tcPr>
            <w:tcW w:w="2428" w:type="dxa"/>
            <w:tcBorders>
              <w:top w:val="single" w:sz="6" w:space="0" w:color="000000"/>
              <w:left w:val="single" w:sz="6" w:space="0" w:color="000000"/>
              <w:bottom w:val="single" w:sz="6" w:space="0" w:color="000000"/>
              <w:right w:val="single" w:sz="6" w:space="0" w:color="000000"/>
            </w:tcBorders>
          </w:tcPr>
          <w:p w14:paraId="785F6200" w14:textId="77777777" w:rsidR="00985CBB" w:rsidRDefault="00985CBB">
            <w:pPr>
              <w:pStyle w:val="TableParagraph"/>
              <w:kinsoku w:val="0"/>
              <w:overflowPunct w:val="0"/>
              <w:spacing w:line="128" w:lineRule="exact"/>
              <w:ind w:left="60" w:right="2"/>
              <w:rPr>
                <w:spacing w:val="-5"/>
                <w:sz w:val="14"/>
                <w:szCs w:val="14"/>
              </w:rPr>
            </w:pPr>
            <w:r>
              <w:rPr>
                <w:sz w:val="14"/>
                <w:szCs w:val="14"/>
              </w:rPr>
              <w:t>I6+S15+Z1+M4+F1+U1&amp;2&amp;5-6&amp;9-</w:t>
            </w:r>
            <w:r>
              <w:rPr>
                <w:spacing w:val="-5"/>
                <w:sz w:val="14"/>
                <w:szCs w:val="14"/>
              </w:rPr>
              <w:t>12</w:t>
            </w:r>
          </w:p>
        </w:tc>
        <w:tc>
          <w:tcPr>
            <w:tcW w:w="1076" w:type="dxa"/>
            <w:tcBorders>
              <w:top w:val="single" w:sz="6" w:space="0" w:color="000000"/>
              <w:left w:val="single" w:sz="6" w:space="0" w:color="000000"/>
              <w:bottom w:val="single" w:sz="6" w:space="0" w:color="000000"/>
              <w:right w:val="single" w:sz="6" w:space="0" w:color="000000"/>
            </w:tcBorders>
          </w:tcPr>
          <w:p w14:paraId="7E3F9C5F"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95EEACF"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7963029A"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P1</w:t>
            </w:r>
          </w:p>
        </w:tc>
      </w:tr>
      <w:tr w:rsidR="00985CBB" w14:paraId="1FEE04B0" w14:textId="77777777">
        <w:trPr>
          <w:trHeight w:val="147"/>
        </w:trPr>
        <w:tc>
          <w:tcPr>
            <w:tcW w:w="2069" w:type="dxa"/>
            <w:vMerge/>
            <w:tcBorders>
              <w:top w:val="nil"/>
              <w:left w:val="single" w:sz="12" w:space="0" w:color="000000"/>
              <w:bottom w:val="single" w:sz="12" w:space="0" w:color="000000"/>
              <w:right w:val="single" w:sz="12" w:space="0" w:color="000000"/>
            </w:tcBorders>
          </w:tcPr>
          <w:p w14:paraId="384AEEE5"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2DBB8B61" w14:textId="77777777" w:rsidR="00985CBB" w:rsidRDefault="00985CBB">
            <w:pPr>
              <w:pStyle w:val="TableParagraph"/>
              <w:kinsoku w:val="0"/>
              <w:overflowPunct w:val="0"/>
              <w:spacing w:line="128" w:lineRule="exact"/>
              <w:ind w:left="13"/>
              <w:jc w:val="left"/>
              <w:rPr>
                <w:spacing w:val="-4"/>
                <w:sz w:val="14"/>
                <w:szCs w:val="14"/>
              </w:rPr>
            </w:pPr>
            <w:r>
              <w:rPr>
                <w:sz w:val="14"/>
                <w:szCs w:val="14"/>
              </w:rPr>
              <w:t>kolejové</w:t>
            </w:r>
            <w:r>
              <w:rPr>
                <w:spacing w:val="7"/>
                <w:sz w:val="14"/>
                <w:szCs w:val="14"/>
              </w:rPr>
              <w:t xml:space="preserve"> </w:t>
            </w:r>
            <w:r>
              <w:rPr>
                <w:spacing w:val="-4"/>
                <w:sz w:val="14"/>
                <w:szCs w:val="14"/>
              </w:rPr>
              <w:t>lože</w:t>
            </w:r>
          </w:p>
        </w:tc>
        <w:tc>
          <w:tcPr>
            <w:tcW w:w="441" w:type="dxa"/>
            <w:tcBorders>
              <w:top w:val="single" w:sz="6" w:space="0" w:color="000000"/>
              <w:left w:val="single" w:sz="6" w:space="0" w:color="000000"/>
              <w:bottom w:val="single" w:sz="6" w:space="0" w:color="000000"/>
              <w:right w:val="single" w:sz="6" w:space="0" w:color="000000"/>
            </w:tcBorders>
          </w:tcPr>
          <w:p w14:paraId="0EDEC6F5"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138359C2"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1171628"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DB9DC96"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3E50617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CB75564"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1053A44A"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73D25EE1"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88EE030"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4C3B746B"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P2</w:t>
            </w:r>
          </w:p>
        </w:tc>
      </w:tr>
      <w:tr w:rsidR="00985CBB" w14:paraId="3360F05F" w14:textId="77777777">
        <w:trPr>
          <w:trHeight w:val="147"/>
        </w:trPr>
        <w:tc>
          <w:tcPr>
            <w:tcW w:w="2069" w:type="dxa"/>
            <w:vMerge/>
            <w:tcBorders>
              <w:top w:val="nil"/>
              <w:left w:val="single" w:sz="12" w:space="0" w:color="000000"/>
              <w:bottom w:val="single" w:sz="12" w:space="0" w:color="000000"/>
              <w:right w:val="single" w:sz="12" w:space="0" w:color="000000"/>
            </w:tcBorders>
          </w:tcPr>
          <w:p w14:paraId="0936A949"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110904BA"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zarážedlo</w:t>
            </w:r>
          </w:p>
        </w:tc>
        <w:tc>
          <w:tcPr>
            <w:tcW w:w="441" w:type="dxa"/>
            <w:tcBorders>
              <w:top w:val="single" w:sz="6" w:space="0" w:color="000000"/>
              <w:left w:val="single" w:sz="6" w:space="0" w:color="000000"/>
              <w:bottom w:val="single" w:sz="6" w:space="0" w:color="000000"/>
              <w:right w:val="single" w:sz="6" w:space="0" w:color="000000"/>
            </w:tcBorders>
          </w:tcPr>
          <w:p w14:paraId="220717AF"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7</w:t>
            </w:r>
          </w:p>
        </w:tc>
        <w:tc>
          <w:tcPr>
            <w:tcW w:w="441" w:type="dxa"/>
            <w:tcBorders>
              <w:top w:val="single" w:sz="6" w:space="0" w:color="000000"/>
              <w:left w:val="single" w:sz="6" w:space="0" w:color="000000"/>
              <w:bottom w:val="single" w:sz="6" w:space="0" w:color="000000"/>
              <w:right w:val="single" w:sz="6" w:space="0" w:color="000000"/>
            </w:tcBorders>
          </w:tcPr>
          <w:p w14:paraId="05244C53"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5C90C506"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8E34BD9"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02E1A76A"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5E05059" w14:textId="77777777" w:rsidR="00985CBB" w:rsidRDefault="00985CBB">
            <w:pPr>
              <w:pStyle w:val="TableParagraph"/>
              <w:kinsoku w:val="0"/>
              <w:overflowPunct w:val="0"/>
              <w:spacing w:line="128" w:lineRule="exact"/>
              <w:ind w:left="58" w:right="4"/>
              <w:rPr>
                <w:spacing w:val="-2"/>
                <w:sz w:val="14"/>
                <w:szCs w:val="14"/>
              </w:rPr>
            </w:pPr>
            <w:r>
              <w:rPr>
                <w:spacing w:val="-2"/>
                <w:sz w:val="14"/>
                <w:szCs w:val="14"/>
              </w:rPr>
              <w:t>1&amp;2&amp;5&amp;9</w:t>
            </w:r>
          </w:p>
        </w:tc>
        <w:tc>
          <w:tcPr>
            <w:tcW w:w="2428" w:type="dxa"/>
            <w:tcBorders>
              <w:top w:val="single" w:sz="6" w:space="0" w:color="000000"/>
              <w:left w:val="single" w:sz="6" w:space="0" w:color="000000"/>
              <w:bottom w:val="single" w:sz="6" w:space="0" w:color="000000"/>
              <w:right w:val="single" w:sz="6" w:space="0" w:color="000000"/>
            </w:tcBorders>
          </w:tcPr>
          <w:p w14:paraId="29771AB6"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I7+S2+Z1+M4+F1+U1&amp;2&amp;5&amp;9</w:t>
            </w:r>
          </w:p>
        </w:tc>
        <w:tc>
          <w:tcPr>
            <w:tcW w:w="1076" w:type="dxa"/>
            <w:tcBorders>
              <w:top w:val="single" w:sz="6" w:space="0" w:color="000000"/>
              <w:left w:val="single" w:sz="6" w:space="0" w:color="000000"/>
              <w:bottom w:val="single" w:sz="6" w:space="0" w:color="000000"/>
              <w:right w:val="single" w:sz="6" w:space="0" w:color="000000"/>
            </w:tcBorders>
          </w:tcPr>
          <w:p w14:paraId="59488152"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D961263"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114C3383"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P1</w:t>
            </w:r>
          </w:p>
        </w:tc>
      </w:tr>
      <w:tr w:rsidR="00985CBB" w14:paraId="03AFD87B" w14:textId="77777777">
        <w:trPr>
          <w:trHeight w:val="157"/>
        </w:trPr>
        <w:tc>
          <w:tcPr>
            <w:tcW w:w="2069" w:type="dxa"/>
            <w:vMerge/>
            <w:tcBorders>
              <w:top w:val="nil"/>
              <w:left w:val="single" w:sz="12" w:space="0" w:color="000000"/>
              <w:bottom w:val="single" w:sz="12" w:space="0" w:color="000000"/>
              <w:right w:val="single" w:sz="12" w:space="0" w:color="000000"/>
            </w:tcBorders>
          </w:tcPr>
          <w:p w14:paraId="28F246CD" w14:textId="77777777" w:rsidR="00985CBB" w:rsidRDefault="00985CBB">
            <w:pPr>
              <w:rPr>
                <w:b/>
                <w:bCs/>
                <w:sz w:val="2"/>
                <w:szCs w:val="2"/>
              </w:rPr>
            </w:pPr>
          </w:p>
        </w:tc>
        <w:tc>
          <w:tcPr>
            <w:tcW w:w="2530" w:type="dxa"/>
            <w:tcBorders>
              <w:top w:val="single" w:sz="6" w:space="0" w:color="000000"/>
              <w:left w:val="single" w:sz="12" w:space="0" w:color="000000"/>
              <w:bottom w:val="single" w:sz="12" w:space="0" w:color="000000"/>
              <w:right w:val="single" w:sz="6" w:space="0" w:color="000000"/>
            </w:tcBorders>
          </w:tcPr>
          <w:p w14:paraId="7192FB97" w14:textId="77777777" w:rsidR="00985CBB" w:rsidRDefault="00985CBB">
            <w:pPr>
              <w:pStyle w:val="TableParagraph"/>
              <w:kinsoku w:val="0"/>
              <w:overflowPunct w:val="0"/>
              <w:spacing w:line="137" w:lineRule="exact"/>
              <w:ind w:left="13"/>
              <w:jc w:val="left"/>
              <w:rPr>
                <w:spacing w:val="-2"/>
                <w:sz w:val="14"/>
                <w:szCs w:val="14"/>
              </w:rPr>
            </w:pPr>
            <w:r>
              <w:rPr>
                <w:sz w:val="14"/>
                <w:szCs w:val="14"/>
              </w:rPr>
              <w:t>průjezdný</w:t>
            </w:r>
            <w:r>
              <w:rPr>
                <w:spacing w:val="11"/>
                <w:sz w:val="14"/>
                <w:szCs w:val="14"/>
              </w:rPr>
              <w:t xml:space="preserve"> </w:t>
            </w:r>
            <w:r>
              <w:rPr>
                <w:spacing w:val="-2"/>
                <w:sz w:val="14"/>
                <w:szCs w:val="14"/>
              </w:rPr>
              <w:t>průřez</w:t>
            </w:r>
          </w:p>
        </w:tc>
        <w:tc>
          <w:tcPr>
            <w:tcW w:w="441" w:type="dxa"/>
            <w:tcBorders>
              <w:top w:val="single" w:sz="6" w:space="0" w:color="000000"/>
              <w:left w:val="single" w:sz="6" w:space="0" w:color="000000"/>
              <w:bottom w:val="single" w:sz="12" w:space="0" w:color="000000"/>
              <w:right w:val="single" w:sz="6" w:space="0" w:color="000000"/>
            </w:tcBorders>
          </w:tcPr>
          <w:p w14:paraId="2ECAB6E2" w14:textId="77777777" w:rsidR="00985CBB" w:rsidRDefault="00985CBB">
            <w:pPr>
              <w:pStyle w:val="TableParagraph"/>
              <w:kinsoku w:val="0"/>
              <w:overflowPunct w:val="0"/>
              <w:spacing w:line="137" w:lineRule="exact"/>
              <w:ind w:left="57" w:right="8"/>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31D6CCA7"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6" w:space="0" w:color="000000"/>
              <w:left w:val="single" w:sz="6" w:space="0" w:color="000000"/>
              <w:bottom w:val="single" w:sz="12" w:space="0" w:color="000000"/>
              <w:right w:val="single" w:sz="6" w:space="0" w:color="000000"/>
            </w:tcBorders>
          </w:tcPr>
          <w:p w14:paraId="1875E043"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7D2929A7"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6" w:space="0" w:color="000000"/>
              <w:left w:val="single" w:sz="6" w:space="0" w:color="000000"/>
              <w:bottom w:val="single" w:sz="12" w:space="0" w:color="000000"/>
              <w:right w:val="single" w:sz="6" w:space="0" w:color="000000"/>
            </w:tcBorders>
          </w:tcPr>
          <w:p w14:paraId="2F2FD82A" w14:textId="77777777" w:rsidR="00985CBB" w:rsidRDefault="00985CBB">
            <w:pPr>
              <w:pStyle w:val="TableParagraph"/>
              <w:kinsoku w:val="0"/>
              <w:overflowPunct w:val="0"/>
              <w:jc w:val="left"/>
              <w:rPr>
                <w:rFonts w:ascii="Times New Roman" w:hAnsi="Times New Roman" w:cs="Times New Roman"/>
                <w:sz w:val="10"/>
                <w:szCs w:val="10"/>
              </w:rPr>
            </w:pPr>
          </w:p>
        </w:tc>
        <w:tc>
          <w:tcPr>
            <w:tcW w:w="1271" w:type="dxa"/>
            <w:tcBorders>
              <w:top w:val="single" w:sz="6" w:space="0" w:color="000000"/>
              <w:left w:val="single" w:sz="6" w:space="0" w:color="000000"/>
              <w:bottom w:val="single" w:sz="12" w:space="0" w:color="000000"/>
              <w:right w:val="single" w:sz="6" w:space="0" w:color="000000"/>
            </w:tcBorders>
          </w:tcPr>
          <w:p w14:paraId="59849DB2"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12" w:space="0" w:color="000000"/>
              <w:right w:val="single" w:sz="6" w:space="0" w:color="000000"/>
            </w:tcBorders>
          </w:tcPr>
          <w:p w14:paraId="4FA298B8"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I2+Z1</w:t>
            </w:r>
          </w:p>
        </w:tc>
        <w:tc>
          <w:tcPr>
            <w:tcW w:w="1076" w:type="dxa"/>
            <w:tcBorders>
              <w:top w:val="single" w:sz="6" w:space="0" w:color="000000"/>
              <w:left w:val="single" w:sz="6" w:space="0" w:color="000000"/>
              <w:bottom w:val="single" w:sz="12" w:space="0" w:color="000000"/>
              <w:right w:val="single" w:sz="6" w:space="0" w:color="000000"/>
            </w:tcBorders>
          </w:tcPr>
          <w:p w14:paraId="2BC9A9A1" w14:textId="77777777" w:rsidR="00985CBB" w:rsidRDefault="00985CBB">
            <w:pPr>
              <w:pStyle w:val="TableParagraph"/>
              <w:kinsoku w:val="0"/>
              <w:overflowPunct w:val="0"/>
              <w:spacing w:line="137"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12" w:space="0" w:color="000000"/>
              <w:right w:val="single" w:sz="6" w:space="0" w:color="000000"/>
            </w:tcBorders>
          </w:tcPr>
          <w:p w14:paraId="727D56B5"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12" w:space="0" w:color="000000"/>
              <w:right w:val="single" w:sz="12" w:space="0" w:color="000000"/>
            </w:tcBorders>
          </w:tcPr>
          <w:p w14:paraId="4D745A0F" w14:textId="77777777" w:rsidR="00985CBB" w:rsidRDefault="00985CBB">
            <w:pPr>
              <w:pStyle w:val="TableParagraph"/>
              <w:kinsoku w:val="0"/>
              <w:overflowPunct w:val="0"/>
              <w:spacing w:line="137" w:lineRule="exact"/>
              <w:ind w:left="75" w:right="2"/>
              <w:rPr>
                <w:spacing w:val="-5"/>
                <w:sz w:val="14"/>
                <w:szCs w:val="14"/>
              </w:rPr>
            </w:pPr>
            <w:r>
              <w:rPr>
                <w:spacing w:val="-5"/>
                <w:sz w:val="14"/>
                <w:szCs w:val="14"/>
              </w:rPr>
              <w:t>P1</w:t>
            </w:r>
          </w:p>
        </w:tc>
      </w:tr>
      <w:tr w:rsidR="00985CBB" w14:paraId="3B8A4A95" w14:textId="77777777">
        <w:trPr>
          <w:trHeight w:val="157"/>
        </w:trPr>
        <w:tc>
          <w:tcPr>
            <w:tcW w:w="2069" w:type="dxa"/>
            <w:tcBorders>
              <w:top w:val="single" w:sz="12" w:space="0" w:color="000000"/>
              <w:left w:val="single" w:sz="12" w:space="0" w:color="000000"/>
              <w:bottom w:val="single" w:sz="12" w:space="0" w:color="000000"/>
              <w:right w:val="single" w:sz="12" w:space="0" w:color="000000"/>
            </w:tcBorders>
            <w:shd w:val="clear" w:color="auto" w:fill="8DB4E1"/>
          </w:tcPr>
          <w:p w14:paraId="0C1090CC" w14:textId="77777777" w:rsidR="00985CBB" w:rsidRDefault="00985CBB">
            <w:pPr>
              <w:pStyle w:val="TableParagraph"/>
              <w:kinsoku w:val="0"/>
              <w:overflowPunct w:val="0"/>
              <w:spacing w:line="138" w:lineRule="exact"/>
              <w:ind w:left="28"/>
              <w:jc w:val="left"/>
              <w:rPr>
                <w:b/>
                <w:bCs/>
                <w:spacing w:val="-2"/>
                <w:sz w:val="14"/>
                <w:szCs w:val="14"/>
              </w:rPr>
            </w:pPr>
            <w:r>
              <w:rPr>
                <w:b/>
                <w:bCs/>
                <w:sz w:val="14"/>
                <w:szCs w:val="14"/>
              </w:rPr>
              <w:t>Železniční</w:t>
            </w:r>
            <w:r>
              <w:rPr>
                <w:b/>
                <w:bCs/>
                <w:spacing w:val="10"/>
                <w:sz w:val="14"/>
                <w:szCs w:val="14"/>
              </w:rPr>
              <w:t xml:space="preserve"> </w:t>
            </w:r>
            <w:r>
              <w:rPr>
                <w:b/>
                <w:bCs/>
                <w:spacing w:val="-2"/>
                <w:sz w:val="14"/>
                <w:szCs w:val="14"/>
              </w:rPr>
              <w:t>spodek</w:t>
            </w:r>
          </w:p>
        </w:tc>
        <w:tc>
          <w:tcPr>
            <w:tcW w:w="2530" w:type="dxa"/>
            <w:tcBorders>
              <w:top w:val="single" w:sz="12" w:space="0" w:color="000000"/>
              <w:left w:val="single" w:sz="12" w:space="0" w:color="000000"/>
              <w:bottom w:val="single" w:sz="12" w:space="0" w:color="000000"/>
              <w:right w:val="single" w:sz="6" w:space="0" w:color="000000"/>
            </w:tcBorders>
            <w:shd w:val="clear" w:color="auto" w:fill="8DB4E1"/>
          </w:tcPr>
          <w:p w14:paraId="728F98BB" w14:textId="77777777" w:rsidR="00985CBB" w:rsidRDefault="00985CBB">
            <w:pPr>
              <w:pStyle w:val="TableParagraph"/>
              <w:kinsoku w:val="0"/>
              <w:overflowPunct w:val="0"/>
              <w:spacing w:line="138" w:lineRule="exact"/>
              <w:ind w:left="13"/>
              <w:jc w:val="left"/>
              <w:rPr>
                <w:spacing w:val="-2"/>
                <w:sz w:val="14"/>
                <w:szCs w:val="14"/>
              </w:rPr>
            </w:pPr>
            <w:r>
              <w:rPr>
                <w:sz w:val="14"/>
                <w:szCs w:val="14"/>
              </w:rPr>
              <w:t>konstrukční</w:t>
            </w:r>
            <w:r>
              <w:rPr>
                <w:spacing w:val="8"/>
                <w:sz w:val="14"/>
                <w:szCs w:val="14"/>
              </w:rPr>
              <w:t xml:space="preserve"> </w:t>
            </w:r>
            <w:r>
              <w:rPr>
                <w:spacing w:val="-2"/>
                <w:sz w:val="14"/>
                <w:szCs w:val="14"/>
              </w:rPr>
              <w:t>vrstva</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9E327BC" w14:textId="77777777" w:rsidR="00985CBB" w:rsidRDefault="00985CBB">
            <w:pPr>
              <w:pStyle w:val="TableParagraph"/>
              <w:kinsoku w:val="0"/>
              <w:overflowPunct w:val="0"/>
              <w:spacing w:line="138" w:lineRule="exact"/>
              <w:ind w:left="57" w:right="8"/>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A781D0E" w14:textId="77777777" w:rsidR="00985CBB" w:rsidRDefault="00985CBB">
            <w:pPr>
              <w:pStyle w:val="TableParagraph"/>
              <w:kinsoku w:val="0"/>
              <w:overflowPunct w:val="0"/>
              <w:spacing w:line="138"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CFF800C" w14:textId="77777777" w:rsidR="00985CBB" w:rsidRDefault="00985CBB">
            <w:pPr>
              <w:pStyle w:val="TableParagraph"/>
              <w:kinsoku w:val="0"/>
              <w:overflowPunct w:val="0"/>
              <w:spacing w:line="138"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0E01DA9" w14:textId="77777777" w:rsidR="00985CBB" w:rsidRDefault="00985CBB">
            <w:pPr>
              <w:pStyle w:val="TableParagraph"/>
              <w:kinsoku w:val="0"/>
              <w:overflowPunct w:val="0"/>
              <w:spacing w:line="138" w:lineRule="exact"/>
              <w:ind w:left="57" w:right="4"/>
              <w:rPr>
                <w:spacing w:val="-10"/>
                <w:sz w:val="14"/>
                <w:szCs w:val="14"/>
              </w:rPr>
            </w:pPr>
            <w:r>
              <w:rPr>
                <w:spacing w:val="-10"/>
                <w:sz w:val="14"/>
                <w:szCs w:val="14"/>
              </w:rPr>
              <w:t>3</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0DE92F2" w14:textId="77777777" w:rsidR="00985CBB" w:rsidRDefault="00985CBB">
            <w:pPr>
              <w:pStyle w:val="TableParagraph"/>
              <w:kinsoku w:val="0"/>
              <w:overflowPunct w:val="0"/>
              <w:spacing w:line="138" w:lineRule="exact"/>
              <w:ind w:left="57" w:right="2"/>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75B80A61"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30731B7C" w14:textId="77777777" w:rsidR="00985CBB" w:rsidRDefault="00985CBB">
            <w:pPr>
              <w:pStyle w:val="TableParagraph"/>
              <w:kinsoku w:val="0"/>
              <w:overflowPunct w:val="0"/>
              <w:spacing w:line="138" w:lineRule="exact"/>
              <w:ind w:left="60" w:right="2"/>
              <w:rPr>
                <w:spacing w:val="-2"/>
                <w:sz w:val="14"/>
                <w:szCs w:val="14"/>
              </w:rPr>
            </w:pPr>
            <w:r>
              <w:rPr>
                <w:spacing w:val="-2"/>
                <w:sz w:val="14"/>
                <w:szCs w:val="14"/>
              </w:rPr>
              <w:t>I5+S1+Z1+M3+F1</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4AF226CF" w14:textId="77777777" w:rsidR="00985CBB" w:rsidRDefault="00985CBB">
            <w:pPr>
              <w:pStyle w:val="TableParagraph"/>
              <w:kinsoku w:val="0"/>
              <w:overflowPunct w:val="0"/>
              <w:spacing w:line="138" w:lineRule="exact"/>
              <w:ind w:left="62" w:right="3"/>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46C7A6F8" w14:textId="77777777" w:rsidR="00985CBB" w:rsidRDefault="00985CBB">
            <w:pPr>
              <w:pStyle w:val="TableParagraph"/>
              <w:kinsoku w:val="0"/>
              <w:overflowPunct w:val="0"/>
              <w:spacing w:line="138" w:lineRule="exact"/>
              <w:ind w:left="64" w:right="3"/>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745D54C7" w14:textId="77777777" w:rsidR="00985CBB" w:rsidRDefault="00985CBB">
            <w:pPr>
              <w:pStyle w:val="TableParagraph"/>
              <w:kinsoku w:val="0"/>
              <w:overflowPunct w:val="0"/>
              <w:spacing w:line="138" w:lineRule="exact"/>
              <w:ind w:left="75" w:right="2"/>
              <w:rPr>
                <w:spacing w:val="-5"/>
                <w:sz w:val="14"/>
                <w:szCs w:val="14"/>
              </w:rPr>
            </w:pPr>
            <w:r>
              <w:rPr>
                <w:spacing w:val="-5"/>
                <w:sz w:val="14"/>
                <w:szCs w:val="14"/>
              </w:rPr>
              <w:t>P2</w:t>
            </w:r>
          </w:p>
        </w:tc>
      </w:tr>
      <w:tr w:rsidR="00985CBB" w14:paraId="444D1A3F" w14:textId="77777777">
        <w:trPr>
          <w:trHeight w:val="147"/>
        </w:trPr>
        <w:tc>
          <w:tcPr>
            <w:tcW w:w="2069" w:type="dxa"/>
            <w:vMerge w:val="restart"/>
            <w:tcBorders>
              <w:top w:val="single" w:sz="12" w:space="0" w:color="000000"/>
              <w:left w:val="single" w:sz="12" w:space="0" w:color="000000"/>
              <w:bottom w:val="single" w:sz="12" w:space="0" w:color="000000"/>
              <w:right w:val="single" w:sz="12" w:space="0" w:color="000000"/>
            </w:tcBorders>
          </w:tcPr>
          <w:p w14:paraId="435C0C5F" w14:textId="77777777" w:rsidR="00985CBB" w:rsidRDefault="00985CBB">
            <w:pPr>
              <w:pStyle w:val="TableParagraph"/>
              <w:kinsoku w:val="0"/>
              <w:overflowPunct w:val="0"/>
              <w:jc w:val="left"/>
              <w:rPr>
                <w:rFonts w:ascii="Times New Roman" w:hAnsi="Times New Roman" w:cs="Times New Roman"/>
                <w:sz w:val="14"/>
                <w:szCs w:val="14"/>
              </w:rPr>
            </w:pPr>
          </w:p>
        </w:tc>
        <w:tc>
          <w:tcPr>
            <w:tcW w:w="2530" w:type="dxa"/>
            <w:tcBorders>
              <w:top w:val="single" w:sz="12" w:space="0" w:color="000000"/>
              <w:left w:val="single" w:sz="12" w:space="0" w:color="000000"/>
              <w:bottom w:val="single" w:sz="6" w:space="0" w:color="000000"/>
              <w:right w:val="single" w:sz="6" w:space="0" w:color="000000"/>
            </w:tcBorders>
          </w:tcPr>
          <w:p w14:paraId="3D5374F9"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násyp</w:t>
            </w:r>
          </w:p>
        </w:tc>
        <w:tc>
          <w:tcPr>
            <w:tcW w:w="441" w:type="dxa"/>
            <w:tcBorders>
              <w:top w:val="single" w:sz="12" w:space="0" w:color="000000"/>
              <w:left w:val="single" w:sz="6" w:space="0" w:color="000000"/>
              <w:bottom w:val="single" w:sz="6" w:space="0" w:color="000000"/>
              <w:right w:val="single" w:sz="6" w:space="0" w:color="000000"/>
            </w:tcBorders>
          </w:tcPr>
          <w:p w14:paraId="45BB53D7"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3E8C41B6"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25C1BE7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14B45218"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12" w:space="0" w:color="000000"/>
              <w:left w:val="single" w:sz="6" w:space="0" w:color="000000"/>
              <w:bottom w:val="single" w:sz="6" w:space="0" w:color="000000"/>
              <w:right w:val="single" w:sz="6" w:space="0" w:color="000000"/>
            </w:tcBorders>
          </w:tcPr>
          <w:p w14:paraId="64BE100C"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6A7A9870"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single" w:sz="6" w:space="0" w:color="000000"/>
              <w:bottom w:val="single" w:sz="6" w:space="0" w:color="000000"/>
              <w:right w:val="single" w:sz="6" w:space="0" w:color="000000"/>
            </w:tcBorders>
          </w:tcPr>
          <w:p w14:paraId="7C36F918"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I5+S1+Z1+M3+F1</w:t>
            </w:r>
          </w:p>
        </w:tc>
        <w:tc>
          <w:tcPr>
            <w:tcW w:w="1076" w:type="dxa"/>
            <w:tcBorders>
              <w:top w:val="single" w:sz="12" w:space="0" w:color="000000"/>
              <w:left w:val="single" w:sz="6" w:space="0" w:color="000000"/>
              <w:bottom w:val="single" w:sz="6" w:space="0" w:color="000000"/>
              <w:right w:val="single" w:sz="6" w:space="0" w:color="000000"/>
            </w:tcBorders>
          </w:tcPr>
          <w:p w14:paraId="63FF09F3"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6" w:space="0" w:color="000000"/>
              <w:right w:val="single" w:sz="6" w:space="0" w:color="000000"/>
            </w:tcBorders>
          </w:tcPr>
          <w:p w14:paraId="4A2D8F69"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6" w:space="0" w:color="000000"/>
              <w:right w:val="single" w:sz="12" w:space="0" w:color="000000"/>
            </w:tcBorders>
          </w:tcPr>
          <w:p w14:paraId="50E38AB5"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P3</w:t>
            </w:r>
          </w:p>
        </w:tc>
      </w:tr>
      <w:tr w:rsidR="00985CBB" w14:paraId="07FE729C" w14:textId="77777777">
        <w:trPr>
          <w:trHeight w:val="147"/>
        </w:trPr>
        <w:tc>
          <w:tcPr>
            <w:tcW w:w="2069" w:type="dxa"/>
            <w:vMerge/>
            <w:tcBorders>
              <w:top w:val="nil"/>
              <w:left w:val="single" w:sz="12" w:space="0" w:color="000000"/>
              <w:bottom w:val="single" w:sz="12" w:space="0" w:color="000000"/>
              <w:right w:val="single" w:sz="12" w:space="0" w:color="000000"/>
            </w:tcBorders>
          </w:tcPr>
          <w:p w14:paraId="5CF4AA38"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3132FD30"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výkop/odkop</w:t>
            </w:r>
          </w:p>
        </w:tc>
        <w:tc>
          <w:tcPr>
            <w:tcW w:w="441" w:type="dxa"/>
            <w:tcBorders>
              <w:top w:val="single" w:sz="6" w:space="0" w:color="000000"/>
              <w:left w:val="single" w:sz="6" w:space="0" w:color="000000"/>
              <w:bottom w:val="single" w:sz="6" w:space="0" w:color="000000"/>
              <w:right w:val="single" w:sz="6" w:space="0" w:color="000000"/>
            </w:tcBorders>
          </w:tcPr>
          <w:p w14:paraId="0C27E1EC"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7112D926"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B216C67"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C48B74F"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1CAD3056"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B241687"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7281173A"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5D64F245"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04AF37FB"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510355C6"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P3</w:t>
            </w:r>
          </w:p>
        </w:tc>
      </w:tr>
      <w:tr w:rsidR="00985CBB" w14:paraId="26682BC8" w14:textId="77777777">
        <w:trPr>
          <w:trHeight w:val="147"/>
        </w:trPr>
        <w:tc>
          <w:tcPr>
            <w:tcW w:w="2069" w:type="dxa"/>
            <w:vMerge/>
            <w:tcBorders>
              <w:top w:val="nil"/>
              <w:left w:val="single" w:sz="12" w:space="0" w:color="000000"/>
              <w:bottom w:val="single" w:sz="12" w:space="0" w:color="000000"/>
              <w:right w:val="single" w:sz="12" w:space="0" w:color="000000"/>
            </w:tcBorders>
          </w:tcPr>
          <w:p w14:paraId="477F90CE"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03E30947" w14:textId="77777777" w:rsidR="00985CBB" w:rsidRDefault="00985CBB">
            <w:pPr>
              <w:pStyle w:val="TableParagraph"/>
              <w:kinsoku w:val="0"/>
              <w:overflowPunct w:val="0"/>
              <w:spacing w:line="128" w:lineRule="exact"/>
              <w:ind w:left="13"/>
              <w:jc w:val="left"/>
              <w:rPr>
                <w:spacing w:val="-4"/>
                <w:sz w:val="14"/>
                <w:szCs w:val="14"/>
              </w:rPr>
            </w:pPr>
            <w:r>
              <w:rPr>
                <w:sz w:val="14"/>
                <w:szCs w:val="14"/>
              </w:rPr>
              <w:t>odtěžení</w:t>
            </w:r>
            <w:r>
              <w:rPr>
                <w:spacing w:val="9"/>
                <w:sz w:val="14"/>
                <w:szCs w:val="14"/>
              </w:rPr>
              <w:t xml:space="preserve"> </w:t>
            </w:r>
            <w:r>
              <w:rPr>
                <w:sz w:val="14"/>
                <w:szCs w:val="14"/>
              </w:rPr>
              <w:t>štěrku</w:t>
            </w:r>
            <w:r>
              <w:rPr>
                <w:spacing w:val="9"/>
                <w:sz w:val="14"/>
                <w:szCs w:val="14"/>
              </w:rPr>
              <w:t xml:space="preserve"> </w:t>
            </w:r>
            <w:r>
              <w:rPr>
                <w:sz w:val="14"/>
                <w:szCs w:val="14"/>
              </w:rPr>
              <w:t>kolejového</w:t>
            </w:r>
            <w:r>
              <w:rPr>
                <w:spacing w:val="9"/>
                <w:sz w:val="14"/>
                <w:szCs w:val="14"/>
              </w:rPr>
              <w:t xml:space="preserve"> </w:t>
            </w:r>
            <w:r>
              <w:rPr>
                <w:spacing w:val="-4"/>
                <w:sz w:val="14"/>
                <w:szCs w:val="14"/>
              </w:rPr>
              <w:t>lože</w:t>
            </w:r>
          </w:p>
        </w:tc>
        <w:tc>
          <w:tcPr>
            <w:tcW w:w="441" w:type="dxa"/>
            <w:tcBorders>
              <w:top w:val="single" w:sz="6" w:space="0" w:color="000000"/>
              <w:left w:val="single" w:sz="6" w:space="0" w:color="000000"/>
              <w:bottom w:val="single" w:sz="6" w:space="0" w:color="000000"/>
              <w:right w:val="single" w:sz="6" w:space="0" w:color="000000"/>
            </w:tcBorders>
          </w:tcPr>
          <w:p w14:paraId="37E7A57C"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4CC464D5"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55D109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E52B9E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46B2206B"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A927287"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1F406DBA"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05BE3365"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6CC64D5B"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0E928796"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P3</w:t>
            </w:r>
          </w:p>
        </w:tc>
      </w:tr>
      <w:tr w:rsidR="00985CBB" w14:paraId="494FA0E2" w14:textId="77777777">
        <w:trPr>
          <w:trHeight w:val="147"/>
        </w:trPr>
        <w:tc>
          <w:tcPr>
            <w:tcW w:w="2069" w:type="dxa"/>
            <w:vMerge/>
            <w:tcBorders>
              <w:top w:val="nil"/>
              <w:left w:val="single" w:sz="12" w:space="0" w:color="000000"/>
              <w:bottom w:val="single" w:sz="12" w:space="0" w:color="000000"/>
              <w:right w:val="single" w:sz="12" w:space="0" w:color="000000"/>
            </w:tcBorders>
          </w:tcPr>
          <w:p w14:paraId="05646A88"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785792D5"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geosyntetikum</w:t>
            </w:r>
          </w:p>
        </w:tc>
        <w:tc>
          <w:tcPr>
            <w:tcW w:w="441" w:type="dxa"/>
            <w:tcBorders>
              <w:top w:val="single" w:sz="6" w:space="0" w:color="000000"/>
              <w:left w:val="single" w:sz="6" w:space="0" w:color="000000"/>
              <w:bottom w:val="single" w:sz="6" w:space="0" w:color="000000"/>
              <w:right w:val="single" w:sz="6" w:space="0" w:color="000000"/>
            </w:tcBorders>
          </w:tcPr>
          <w:p w14:paraId="52A8F4C2"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36C28839"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5FF0D310"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4DDFD48"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434A7F4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C01DBFA"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0E60D21A"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I5+S2+Z1+M2+F1</w:t>
            </w:r>
          </w:p>
        </w:tc>
        <w:tc>
          <w:tcPr>
            <w:tcW w:w="1076" w:type="dxa"/>
            <w:tcBorders>
              <w:top w:val="single" w:sz="6" w:space="0" w:color="000000"/>
              <w:left w:val="single" w:sz="6" w:space="0" w:color="000000"/>
              <w:bottom w:val="single" w:sz="6" w:space="0" w:color="000000"/>
              <w:right w:val="single" w:sz="6" w:space="0" w:color="000000"/>
            </w:tcBorders>
          </w:tcPr>
          <w:p w14:paraId="3368DF7A"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59520F5B"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3C23ED33"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P2</w:t>
            </w:r>
          </w:p>
        </w:tc>
      </w:tr>
      <w:tr w:rsidR="00985CBB" w14:paraId="482BF609" w14:textId="77777777">
        <w:trPr>
          <w:trHeight w:val="147"/>
        </w:trPr>
        <w:tc>
          <w:tcPr>
            <w:tcW w:w="2069" w:type="dxa"/>
            <w:vMerge/>
            <w:tcBorders>
              <w:top w:val="nil"/>
              <w:left w:val="single" w:sz="12" w:space="0" w:color="000000"/>
              <w:bottom w:val="single" w:sz="12" w:space="0" w:color="000000"/>
              <w:right w:val="single" w:sz="12" w:space="0" w:color="000000"/>
            </w:tcBorders>
          </w:tcPr>
          <w:p w14:paraId="0EDBD266"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222353CB"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sanace</w:t>
            </w:r>
          </w:p>
        </w:tc>
        <w:tc>
          <w:tcPr>
            <w:tcW w:w="441" w:type="dxa"/>
            <w:tcBorders>
              <w:top w:val="single" w:sz="6" w:space="0" w:color="000000"/>
              <w:left w:val="single" w:sz="6" w:space="0" w:color="000000"/>
              <w:bottom w:val="single" w:sz="6" w:space="0" w:color="000000"/>
              <w:right w:val="single" w:sz="6" w:space="0" w:color="000000"/>
            </w:tcBorders>
          </w:tcPr>
          <w:p w14:paraId="40526A30"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4C08C4E"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9D3502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AB6840B"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66F4635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89446DE"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7B6F7DF3"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I1+S1+Z1+M3+F1</w:t>
            </w:r>
          </w:p>
        </w:tc>
        <w:tc>
          <w:tcPr>
            <w:tcW w:w="1076" w:type="dxa"/>
            <w:tcBorders>
              <w:top w:val="single" w:sz="6" w:space="0" w:color="000000"/>
              <w:left w:val="single" w:sz="6" w:space="0" w:color="000000"/>
              <w:bottom w:val="single" w:sz="6" w:space="0" w:color="000000"/>
              <w:right w:val="single" w:sz="6" w:space="0" w:color="000000"/>
            </w:tcBorders>
          </w:tcPr>
          <w:p w14:paraId="7F3FC22B"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4C08E53B"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0C4EDAC9"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1EDE1C6B" w14:textId="77777777">
        <w:trPr>
          <w:trHeight w:val="147"/>
        </w:trPr>
        <w:tc>
          <w:tcPr>
            <w:tcW w:w="2069" w:type="dxa"/>
            <w:vMerge/>
            <w:tcBorders>
              <w:top w:val="nil"/>
              <w:left w:val="single" w:sz="12" w:space="0" w:color="000000"/>
              <w:bottom w:val="single" w:sz="12" w:space="0" w:color="000000"/>
              <w:right w:val="single" w:sz="12" w:space="0" w:color="000000"/>
            </w:tcBorders>
          </w:tcPr>
          <w:p w14:paraId="598A86C4"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326102B1" w14:textId="77777777" w:rsidR="00985CBB" w:rsidRDefault="00985CBB">
            <w:pPr>
              <w:pStyle w:val="TableParagraph"/>
              <w:kinsoku w:val="0"/>
              <w:overflowPunct w:val="0"/>
              <w:spacing w:line="128" w:lineRule="exact"/>
              <w:ind w:left="13"/>
              <w:jc w:val="left"/>
              <w:rPr>
                <w:spacing w:val="-2"/>
                <w:sz w:val="14"/>
                <w:szCs w:val="14"/>
              </w:rPr>
            </w:pPr>
            <w:r>
              <w:rPr>
                <w:sz w:val="14"/>
                <w:szCs w:val="14"/>
              </w:rPr>
              <w:t>sejmutí</w:t>
            </w:r>
            <w:r>
              <w:rPr>
                <w:spacing w:val="6"/>
                <w:sz w:val="14"/>
                <w:szCs w:val="14"/>
              </w:rPr>
              <w:t xml:space="preserve"> </w:t>
            </w:r>
            <w:r>
              <w:rPr>
                <w:spacing w:val="-2"/>
                <w:sz w:val="14"/>
                <w:szCs w:val="14"/>
              </w:rPr>
              <w:t>ornice</w:t>
            </w:r>
          </w:p>
        </w:tc>
        <w:tc>
          <w:tcPr>
            <w:tcW w:w="441" w:type="dxa"/>
            <w:tcBorders>
              <w:top w:val="single" w:sz="6" w:space="0" w:color="000000"/>
              <w:left w:val="single" w:sz="6" w:space="0" w:color="000000"/>
              <w:bottom w:val="single" w:sz="6" w:space="0" w:color="000000"/>
              <w:right w:val="single" w:sz="6" w:space="0" w:color="000000"/>
            </w:tcBorders>
          </w:tcPr>
          <w:p w14:paraId="4EB112F2"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A30B529"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39A2F1A3"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B1CCAE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5AA13E8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6E8EB34"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60941722"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I1+S3+Z1+M3+F1</w:t>
            </w:r>
          </w:p>
        </w:tc>
        <w:tc>
          <w:tcPr>
            <w:tcW w:w="1076" w:type="dxa"/>
            <w:tcBorders>
              <w:top w:val="single" w:sz="6" w:space="0" w:color="000000"/>
              <w:left w:val="single" w:sz="6" w:space="0" w:color="000000"/>
              <w:bottom w:val="single" w:sz="6" w:space="0" w:color="000000"/>
              <w:right w:val="single" w:sz="6" w:space="0" w:color="000000"/>
            </w:tcBorders>
          </w:tcPr>
          <w:p w14:paraId="2C486D43"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71946B1E"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65DE5E8C"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P10</w:t>
            </w:r>
          </w:p>
        </w:tc>
      </w:tr>
      <w:tr w:rsidR="00985CBB" w14:paraId="55AC7E13" w14:textId="77777777">
        <w:trPr>
          <w:trHeight w:val="147"/>
        </w:trPr>
        <w:tc>
          <w:tcPr>
            <w:tcW w:w="2069" w:type="dxa"/>
            <w:vMerge/>
            <w:tcBorders>
              <w:top w:val="nil"/>
              <w:left w:val="single" w:sz="12" w:space="0" w:color="000000"/>
              <w:bottom w:val="single" w:sz="12" w:space="0" w:color="000000"/>
              <w:right w:val="single" w:sz="12" w:space="0" w:color="000000"/>
            </w:tcBorders>
          </w:tcPr>
          <w:p w14:paraId="49F4FC81"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5687AD37" w14:textId="77777777" w:rsidR="00985CBB" w:rsidRDefault="00985CBB">
            <w:pPr>
              <w:pStyle w:val="TableParagraph"/>
              <w:kinsoku w:val="0"/>
              <w:overflowPunct w:val="0"/>
              <w:spacing w:line="128" w:lineRule="exact"/>
              <w:ind w:left="13"/>
              <w:jc w:val="left"/>
              <w:rPr>
                <w:spacing w:val="-2"/>
                <w:sz w:val="14"/>
                <w:szCs w:val="14"/>
              </w:rPr>
            </w:pPr>
            <w:r>
              <w:rPr>
                <w:sz w:val="14"/>
                <w:szCs w:val="14"/>
              </w:rPr>
              <w:t>rozprostření</w:t>
            </w:r>
            <w:r>
              <w:rPr>
                <w:spacing w:val="9"/>
                <w:sz w:val="14"/>
                <w:szCs w:val="14"/>
              </w:rPr>
              <w:t xml:space="preserve"> </w:t>
            </w:r>
            <w:r>
              <w:rPr>
                <w:sz w:val="14"/>
                <w:szCs w:val="14"/>
              </w:rPr>
              <w:t>ornice</w:t>
            </w:r>
            <w:r>
              <w:rPr>
                <w:spacing w:val="9"/>
                <w:sz w:val="14"/>
                <w:szCs w:val="14"/>
              </w:rPr>
              <w:t xml:space="preserve"> </w:t>
            </w:r>
            <w:r>
              <w:rPr>
                <w:spacing w:val="-2"/>
                <w:sz w:val="14"/>
                <w:szCs w:val="14"/>
              </w:rPr>
              <w:t>(ohumusovani)</w:t>
            </w:r>
          </w:p>
        </w:tc>
        <w:tc>
          <w:tcPr>
            <w:tcW w:w="441" w:type="dxa"/>
            <w:tcBorders>
              <w:top w:val="single" w:sz="6" w:space="0" w:color="000000"/>
              <w:left w:val="single" w:sz="6" w:space="0" w:color="000000"/>
              <w:bottom w:val="single" w:sz="6" w:space="0" w:color="000000"/>
              <w:right w:val="single" w:sz="6" w:space="0" w:color="000000"/>
            </w:tcBorders>
          </w:tcPr>
          <w:p w14:paraId="2E0CF458"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20693E2"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1641C9F"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8AAB93B"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5890F27C"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BB36805"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3CAA7403"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I1+S1+Z1+M3+F1</w:t>
            </w:r>
          </w:p>
        </w:tc>
        <w:tc>
          <w:tcPr>
            <w:tcW w:w="1076" w:type="dxa"/>
            <w:tcBorders>
              <w:top w:val="single" w:sz="6" w:space="0" w:color="000000"/>
              <w:left w:val="single" w:sz="6" w:space="0" w:color="000000"/>
              <w:bottom w:val="single" w:sz="6" w:space="0" w:color="000000"/>
              <w:right w:val="single" w:sz="6" w:space="0" w:color="000000"/>
            </w:tcBorders>
          </w:tcPr>
          <w:p w14:paraId="72317C04"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6F6F98FD"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274D25B6" w14:textId="77777777" w:rsidR="00985CBB" w:rsidRDefault="00985CBB">
            <w:pPr>
              <w:pStyle w:val="TableParagraph"/>
              <w:kinsoku w:val="0"/>
              <w:overflowPunct w:val="0"/>
              <w:spacing w:line="128" w:lineRule="exact"/>
              <w:ind w:left="75" w:right="2"/>
              <w:rPr>
                <w:spacing w:val="-5"/>
                <w:sz w:val="14"/>
                <w:szCs w:val="14"/>
              </w:rPr>
            </w:pPr>
            <w:r>
              <w:rPr>
                <w:sz w:val="14"/>
                <w:szCs w:val="14"/>
              </w:rPr>
              <w:t>P5,</w:t>
            </w:r>
            <w:r>
              <w:rPr>
                <w:spacing w:val="3"/>
                <w:sz w:val="14"/>
                <w:szCs w:val="14"/>
              </w:rPr>
              <w:t xml:space="preserve"> </w:t>
            </w:r>
            <w:r>
              <w:rPr>
                <w:spacing w:val="-5"/>
                <w:sz w:val="14"/>
                <w:szCs w:val="14"/>
              </w:rPr>
              <w:t>P10</w:t>
            </w:r>
          </w:p>
        </w:tc>
      </w:tr>
      <w:tr w:rsidR="00985CBB" w14:paraId="5F635245" w14:textId="77777777">
        <w:trPr>
          <w:trHeight w:val="147"/>
        </w:trPr>
        <w:tc>
          <w:tcPr>
            <w:tcW w:w="2069" w:type="dxa"/>
            <w:vMerge/>
            <w:tcBorders>
              <w:top w:val="nil"/>
              <w:left w:val="single" w:sz="12" w:space="0" w:color="000000"/>
              <w:bottom w:val="single" w:sz="12" w:space="0" w:color="000000"/>
              <w:right w:val="single" w:sz="12" w:space="0" w:color="000000"/>
            </w:tcBorders>
          </w:tcPr>
          <w:p w14:paraId="556D7944"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63D201CA" w14:textId="77777777" w:rsidR="00985CBB" w:rsidRDefault="00985CBB">
            <w:pPr>
              <w:pStyle w:val="TableParagraph"/>
              <w:kinsoku w:val="0"/>
              <w:overflowPunct w:val="0"/>
              <w:spacing w:line="128" w:lineRule="exact"/>
              <w:ind w:left="13"/>
              <w:jc w:val="left"/>
              <w:rPr>
                <w:spacing w:val="-2"/>
                <w:sz w:val="14"/>
                <w:szCs w:val="14"/>
              </w:rPr>
            </w:pPr>
            <w:r>
              <w:rPr>
                <w:sz w:val="14"/>
                <w:szCs w:val="14"/>
              </w:rPr>
              <w:t>založení</w:t>
            </w:r>
            <w:r>
              <w:rPr>
                <w:spacing w:val="11"/>
                <w:sz w:val="14"/>
                <w:szCs w:val="14"/>
              </w:rPr>
              <w:t xml:space="preserve"> </w:t>
            </w:r>
            <w:r>
              <w:rPr>
                <w:spacing w:val="-2"/>
                <w:sz w:val="14"/>
                <w:szCs w:val="14"/>
              </w:rPr>
              <w:t>trávníku</w:t>
            </w:r>
          </w:p>
        </w:tc>
        <w:tc>
          <w:tcPr>
            <w:tcW w:w="441" w:type="dxa"/>
            <w:tcBorders>
              <w:top w:val="single" w:sz="6" w:space="0" w:color="000000"/>
              <w:left w:val="single" w:sz="6" w:space="0" w:color="000000"/>
              <w:bottom w:val="single" w:sz="6" w:space="0" w:color="000000"/>
              <w:right w:val="single" w:sz="6" w:space="0" w:color="000000"/>
            </w:tcBorders>
          </w:tcPr>
          <w:p w14:paraId="0A9B854B"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B5538BC"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F6E376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2501940"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75E573E1"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E9B7173"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2C5C4C94"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I1+S1+Z1+M3+F1</w:t>
            </w:r>
          </w:p>
        </w:tc>
        <w:tc>
          <w:tcPr>
            <w:tcW w:w="1076" w:type="dxa"/>
            <w:tcBorders>
              <w:top w:val="single" w:sz="6" w:space="0" w:color="000000"/>
              <w:left w:val="single" w:sz="6" w:space="0" w:color="000000"/>
              <w:bottom w:val="single" w:sz="6" w:space="0" w:color="000000"/>
              <w:right w:val="single" w:sz="6" w:space="0" w:color="000000"/>
            </w:tcBorders>
          </w:tcPr>
          <w:p w14:paraId="6BF290B8"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53A6E392"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44753447" w14:textId="77777777" w:rsidR="00985CBB" w:rsidRDefault="00985CBB">
            <w:pPr>
              <w:pStyle w:val="TableParagraph"/>
              <w:kinsoku w:val="0"/>
              <w:overflowPunct w:val="0"/>
              <w:spacing w:line="128" w:lineRule="exact"/>
              <w:ind w:left="75" w:right="2"/>
              <w:rPr>
                <w:spacing w:val="-5"/>
                <w:sz w:val="14"/>
                <w:szCs w:val="14"/>
              </w:rPr>
            </w:pPr>
            <w:r>
              <w:rPr>
                <w:sz w:val="14"/>
                <w:szCs w:val="14"/>
              </w:rPr>
              <w:t>P5,</w:t>
            </w:r>
            <w:r>
              <w:rPr>
                <w:spacing w:val="3"/>
                <w:sz w:val="14"/>
                <w:szCs w:val="14"/>
              </w:rPr>
              <w:t xml:space="preserve"> </w:t>
            </w:r>
            <w:r>
              <w:rPr>
                <w:spacing w:val="-5"/>
                <w:sz w:val="14"/>
                <w:szCs w:val="14"/>
              </w:rPr>
              <w:t>P10</w:t>
            </w:r>
          </w:p>
        </w:tc>
      </w:tr>
      <w:tr w:rsidR="00985CBB" w14:paraId="08077B01" w14:textId="77777777">
        <w:trPr>
          <w:trHeight w:val="147"/>
        </w:trPr>
        <w:tc>
          <w:tcPr>
            <w:tcW w:w="2069" w:type="dxa"/>
            <w:vMerge/>
            <w:tcBorders>
              <w:top w:val="nil"/>
              <w:left w:val="single" w:sz="12" w:space="0" w:color="000000"/>
              <w:bottom w:val="single" w:sz="12" w:space="0" w:color="000000"/>
              <w:right w:val="single" w:sz="12" w:space="0" w:color="000000"/>
            </w:tcBorders>
          </w:tcPr>
          <w:p w14:paraId="0058100A"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4D6C037C" w14:textId="77777777" w:rsidR="00985CBB" w:rsidRDefault="00985CBB">
            <w:pPr>
              <w:pStyle w:val="TableParagraph"/>
              <w:kinsoku w:val="0"/>
              <w:overflowPunct w:val="0"/>
              <w:spacing w:line="128" w:lineRule="exact"/>
              <w:ind w:left="13" w:right="-29"/>
              <w:jc w:val="left"/>
              <w:rPr>
                <w:spacing w:val="-5"/>
                <w:sz w:val="14"/>
                <w:szCs w:val="14"/>
              </w:rPr>
            </w:pPr>
            <w:r>
              <w:rPr>
                <w:sz w:val="14"/>
                <w:szCs w:val="14"/>
              </w:rPr>
              <w:t>úpravy</w:t>
            </w:r>
            <w:r>
              <w:rPr>
                <w:spacing w:val="5"/>
                <w:sz w:val="14"/>
                <w:szCs w:val="14"/>
              </w:rPr>
              <w:t xml:space="preserve"> </w:t>
            </w:r>
            <w:r>
              <w:rPr>
                <w:sz w:val="14"/>
                <w:szCs w:val="14"/>
              </w:rPr>
              <w:t>svahů</w:t>
            </w:r>
            <w:r>
              <w:rPr>
                <w:spacing w:val="7"/>
                <w:sz w:val="14"/>
                <w:szCs w:val="14"/>
              </w:rPr>
              <w:t xml:space="preserve"> </w:t>
            </w:r>
            <w:r>
              <w:rPr>
                <w:sz w:val="14"/>
                <w:szCs w:val="14"/>
              </w:rPr>
              <w:t>[dlažby</w:t>
            </w:r>
            <w:r>
              <w:rPr>
                <w:spacing w:val="6"/>
                <w:sz w:val="14"/>
                <w:szCs w:val="14"/>
              </w:rPr>
              <w:t xml:space="preserve"> </w:t>
            </w:r>
            <w:r>
              <w:rPr>
                <w:sz w:val="14"/>
                <w:szCs w:val="14"/>
              </w:rPr>
              <w:t>z</w:t>
            </w:r>
            <w:r>
              <w:rPr>
                <w:spacing w:val="7"/>
                <w:sz w:val="14"/>
                <w:szCs w:val="14"/>
              </w:rPr>
              <w:t xml:space="preserve"> </w:t>
            </w:r>
            <w:r>
              <w:rPr>
                <w:sz w:val="14"/>
                <w:szCs w:val="14"/>
              </w:rPr>
              <w:t>lom.</w:t>
            </w:r>
            <w:r>
              <w:rPr>
                <w:spacing w:val="5"/>
                <w:sz w:val="14"/>
                <w:szCs w:val="14"/>
              </w:rPr>
              <w:t xml:space="preserve"> </w:t>
            </w:r>
            <w:r>
              <w:rPr>
                <w:sz w:val="14"/>
                <w:szCs w:val="14"/>
              </w:rPr>
              <w:t>kam.,</w:t>
            </w:r>
            <w:r>
              <w:rPr>
                <w:spacing w:val="6"/>
                <w:sz w:val="14"/>
                <w:szCs w:val="14"/>
              </w:rPr>
              <w:t xml:space="preserve"> </w:t>
            </w:r>
            <w:r>
              <w:rPr>
                <w:sz w:val="14"/>
                <w:szCs w:val="14"/>
              </w:rPr>
              <w:t>veget.</w:t>
            </w:r>
            <w:r>
              <w:rPr>
                <w:spacing w:val="6"/>
                <w:sz w:val="14"/>
                <w:szCs w:val="14"/>
              </w:rPr>
              <w:t xml:space="preserve"> </w:t>
            </w:r>
            <w:r>
              <w:rPr>
                <w:spacing w:val="-5"/>
                <w:sz w:val="14"/>
                <w:szCs w:val="14"/>
              </w:rPr>
              <w:t>dl</w:t>
            </w:r>
          </w:p>
        </w:tc>
        <w:tc>
          <w:tcPr>
            <w:tcW w:w="441" w:type="dxa"/>
            <w:tcBorders>
              <w:top w:val="single" w:sz="6" w:space="0" w:color="000000"/>
              <w:left w:val="single" w:sz="6" w:space="0" w:color="000000"/>
              <w:bottom w:val="single" w:sz="6" w:space="0" w:color="000000"/>
              <w:right w:val="single" w:sz="6" w:space="0" w:color="000000"/>
            </w:tcBorders>
          </w:tcPr>
          <w:p w14:paraId="43CE7A33"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332C9B2"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E70A35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236BC69"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2&amp;3</w:t>
            </w:r>
          </w:p>
        </w:tc>
        <w:tc>
          <w:tcPr>
            <w:tcW w:w="441" w:type="dxa"/>
            <w:tcBorders>
              <w:top w:val="single" w:sz="6" w:space="0" w:color="000000"/>
              <w:left w:val="single" w:sz="6" w:space="0" w:color="000000"/>
              <w:bottom w:val="single" w:sz="6" w:space="0" w:color="000000"/>
              <w:right w:val="single" w:sz="6" w:space="0" w:color="000000"/>
            </w:tcBorders>
          </w:tcPr>
          <w:p w14:paraId="78E6DB6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B7B5D99"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56C2A181"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I1+S1+Z1+M2&amp;3+F1+U1&amp;2&amp;5</w:t>
            </w:r>
          </w:p>
        </w:tc>
        <w:tc>
          <w:tcPr>
            <w:tcW w:w="1076" w:type="dxa"/>
            <w:tcBorders>
              <w:top w:val="single" w:sz="6" w:space="0" w:color="000000"/>
              <w:left w:val="single" w:sz="6" w:space="0" w:color="000000"/>
              <w:bottom w:val="single" w:sz="6" w:space="0" w:color="000000"/>
              <w:right w:val="single" w:sz="6" w:space="0" w:color="000000"/>
            </w:tcBorders>
          </w:tcPr>
          <w:p w14:paraId="03BAB36D"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2C81FCBE"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11C9DBF2"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73565A58" w14:textId="77777777">
        <w:trPr>
          <w:trHeight w:val="147"/>
        </w:trPr>
        <w:tc>
          <w:tcPr>
            <w:tcW w:w="2069" w:type="dxa"/>
            <w:vMerge/>
            <w:tcBorders>
              <w:top w:val="nil"/>
              <w:left w:val="single" w:sz="12" w:space="0" w:color="000000"/>
              <w:bottom w:val="single" w:sz="12" w:space="0" w:color="000000"/>
              <w:right w:val="single" w:sz="12" w:space="0" w:color="000000"/>
            </w:tcBorders>
          </w:tcPr>
          <w:p w14:paraId="22068FA9"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70C20602" w14:textId="77777777" w:rsidR="00985CBB" w:rsidRDefault="00985CBB">
            <w:pPr>
              <w:pStyle w:val="TableParagraph"/>
              <w:kinsoku w:val="0"/>
              <w:overflowPunct w:val="0"/>
              <w:spacing w:line="128" w:lineRule="exact"/>
              <w:ind w:left="13"/>
              <w:jc w:val="left"/>
              <w:rPr>
                <w:spacing w:val="-2"/>
                <w:sz w:val="14"/>
                <w:szCs w:val="14"/>
              </w:rPr>
            </w:pPr>
            <w:r>
              <w:rPr>
                <w:sz w:val="14"/>
                <w:szCs w:val="14"/>
              </w:rPr>
              <w:t>pražcové</w:t>
            </w:r>
            <w:r>
              <w:rPr>
                <w:spacing w:val="10"/>
                <w:sz w:val="14"/>
                <w:szCs w:val="14"/>
              </w:rPr>
              <w:t xml:space="preserve"> </w:t>
            </w:r>
            <w:r>
              <w:rPr>
                <w:spacing w:val="-2"/>
                <w:sz w:val="14"/>
                <w:szCs w:val="14"/>
              </w:rPr>
              <w:t>podloží</w:t>
            </w:r>
          </w:p>
        </w:tc>
        <w:tc>
          <w:tcPr>
            <w:tcW w:w="441" w:type="dxa"/>
            <w:tcBorders>
              <w:top w:val="single" w:sz="6" w:space="0" w:color="000000"/>
              <w:left w:val="single" w:sz="6" w:space="0" w:color="000000"/>
              <w:bottom w:val="single" w:sz="6" w:space="0" w:color="000000"/>
              <w:right w:val="single" w:sz="6" w:space="0" w:color="000000"/>
            </w:tcBorders>
          </w:tcPr>
          <w:p w14:paraId="5E6D5CBB"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248B6241"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24515CF"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F625088"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79B8634B"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1C6380C"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1C60EB52"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4D305CCA"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53648D78"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53941780"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1BC2518C" w14:textId="77777777">
        <w:trPr>
          <w:trHeight w:val="147"/>
        </w:trPr>
        <w:tc>
          <w:tcPr>
            <w:tcW w:w="2069" w:type="dxa"/>
            <w:vMerge/>
            <w:tcBorders>
              <w:top w:val="nil"/>
              <w:left w:val="single" w:sz="12" w:space="0" w:color="000000"/>
              <w:bottom w:val="single" w:sz="12" w:space="0" w:color="000000"/>
              <w:right w:val="single" w:sz="12" w:space="0" w:color="000000"/>
            </w:tcBorders>
          </w:tcPr>
          <w:p w14:paraId="52D4E1CC"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4BE72474" w14:textId="77777777" w:rsidR="00985CBB" w:rsidRDefault="00985CBB">
            <w:pPr>
              <w:pStyle w:val="TableParagraph"/>
              <w:kinsoku w:val="0"/>
              <w:overflowPunct w:val="0"/>
              <w:spacing w:line="128" w:lineRule="exact"/>
              <w:ind w:left="13"/>
              <w:jc w:val="left"/>
              <w:rPr>
                <w:spacing w:val="-2"/>
                <w:sz w:val="14"/>
                <w:szCs w:val="14"/>
              </w:rPr>
            </w:pPr>
            <w:r>
              <w:rPr>
                <w:sz w:val="14"/>
                <w:szCs w:val="14"/>
              </w:rPr>
              <w:t>zesílená</w:t>
            </w:r>
            <w:r>
              <w:rPr>
                <w:spacing w:val="9"/>
                <w:sz w:val="14"/>
                <w:szCs w:val="14"/>
              </w:rPr>
              <w:t xml:space="preserve"> </w:t>
            </w:r>
            <w:r>
              <w:rPr>
                <w:sz w:val="14"/>
                <w:szCs w:val="14"/>
              </w:rPr>
              <w:t>konstrukce</w:t>
            </w:r>
            <w:r>
              <w:rPr>
                <w:spacing w:val="10"/>
                <w:sz w:val="14"/>
                <w:szCs w:val="14"/>
              </w:rPr>
              <w:t xml:space="preserve"> </w:t>
            </w:r>
            <w:r>
              <w:rPr>
                <w:sz w:val="14"/>
                <w:szCs w:val="14"/>
              </w:rPr>
              <w:t>pražcového</w:t>
            </w:r>
            <w:r>
              <w:rPr>
                <w:spacing w:val="9"/>
                <w:sz w:val="14"/>
                <w:szCs w:val="14"/>
              </w:rPr>
              <w:t xml:space="preserve"> </w:t>
            </w:r>
            <w:r>
              <w:rPr>
                <w:spacing w:val="-2"/>
                <w:sz w:val="14"/>
                <w:szCs w:val="14"/>
              </w:rPr>
              <w:t>podloží</w:t>
            </w:r>
          </w:p>
        </w:tc>
        <w:tc>
          <w:tcPr>
            <w:tcW w:w="441" w:type="dxa"/>
            <w:tcBorders>
              <w:top w:val="single" w:sz="6" w:space="0" w:color="000000"/>
              <w:left w:val="single" w:sz="6" w:space="0" w:color="000000"/>
              <w:bottom w:val="single" w:sz="6" w:space="0" w:color="000000"/>
              <w:right w:val="single" w:sz="6" w:space="0" w:color="000000"/>
            </w:tcBorders>
          </w:tcPr>
          <w:p w14:paraId="7D6E4BB5"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0B5B493B"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815144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BB6E7D0"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62E80D7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B59BEFC"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3D00B632"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5F5A5E53"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28E17EE7"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6DCE3B35"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41D29982" w14:textId="77777777">
        <w:trPr>
          <w:trHeight w:val="147"/>
        </w:trPr>
        <w:tc>
          <w:tcPr>
            <w:tcW w:w="2069" w:type="dxa"/>
            <w:vMerge/>
            <w:tcBorders>
              <w:top w:val="nil"/>
              <w:left w:val="single" w:sz="12" w:space="0" w:color="000000"/>
              <w:bottom w:val="single" w:sz="12" w:space="0" w:color="000000"/>
              <w:right w:val="single" w:sz="12" w:space="0" w:color="000000"/>
            </w:tcBorders>
          </w:tcPr>
          <w:p w14:paraId="08BF33EA"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2A37597F" w14:textId="77777777" w:rsidR="00985CBB" w:rsidRDefault="00985CBB">
            <w:pPr>
              <w:pStyle w:val="TableParagraph"/>
              <w:kinsoku w:val="0"/>
              <w:overflowPunct w:val="0"/>
              <w:spacing w:line="128" w:lineRule="exact"/>
              <w:ind w:left="13"/>
              <w:jc w:val="left"/>
              <w:rPr>
                <w:spacing w:val="-2"/>
                <w:sz w:val="14"/>
                <w:szCs w:val="14"/>
              </w:rPr>
            </w:pPr>
            <w:r>
              <w:rPr>
                <w:sz w:val="14"/>
                <w:szCs w:val="14"/>
              </w:rPr>
              <w:t>pláň</w:t>
            </w:r>
            <w:r>
              <w:rPr>
                <w:spacing w:val="9"/>
                <w:sz w:val="14"/>
                <w:szCs w:val="14"/>
              </w:rPr>
              <w:t xml:space="preserve"> </w:t>
            </w:r>
            <w:r>
              <w:rPr>
                <w:sz w:val="14"/>
                <w:szCs w:val="14"/>
              </w:rPr>
              <w:t>tělesa</w:t>
            </w:r>
            <w:r>
              <w:rPr>
                <w:spacing w:val="10"/>
                <w:sz w:val="14"/>
                <w:szCs w:val="14"/>
              </w:rPr>
              <w:t xml:space="preserve"> </w:t>
            </w:r>
            <w:r>
              <w:rPr>
                <w:sz w:val="14"/>
                <w:szCs w:val="14"/>
              </w:rPr>
              <w:t>železničního</w:t>
            </w:r>
            <w:r>
              <w:rPr>
                <w:spacing w:val="9"/>
                <w:sz w:val="14"/>
                <w:szCs w:val="14"/>
              </w:rPr>
              <w:t xml:space="preserve"> </w:t>
            </w:r>
            <w:r>
              <w:rPr>
                <w:spacing w:val="-2"/>
                <w:sz w:val="14"/>
                <w:szCs w:val="14"/>
              </w:rPr>
              <w:t>spodku</w:t>
            </w:r>
          </w:p>
        </w:tc>
        <w:tc>
          <w:tcPr>
            <w:tcW w:w="441" w:type="dxa"/>
            <w:tcBorders>
              <w:top w:val="single" w:sz="6" w:space="0" w:color="000000"/>
              <w:left w:val="single" w:sz="6" w:space="0" w:color="000000"/>
              <w:bottom w:val="single" w:sz="6" w:space="0" w:color="000000"/>
              <w:right w:val="single" w:sz="6" w:space="0" w:color="000000"/>
            </w:tcBorders>
          </w:tcPr>
          <w:p w14:paraId="28712D89"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18ECB6CA"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C2D2AF0"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BD524EE"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3AF6C64E"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8228451"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4F3AD311"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1EC0237F"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4C1E7D54"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48BAD037"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00DF5FFF" w14:textId="77777777">
        <w:trPr>
          <w:trHeight w:val="147"/>
        </w:trPr>
        <w:tc>
          <w:tcPr>
            <w:tcW w:w="2069" w:type="dxa"/>
            <w:vMerge/>
            <w:tcBorders>
              <w:top w:val="nil"/>
              <w:left w:val="single" w:sz="12" w:space="0" w:color="000000"/>
              <w:bottom w:val="single" w:sz="12" w:space="0" w:color="000000"/>
              <w:right w:val="single" w:sz="12" w:space="0" w:color="000000"/>
            </w:tcBorders>
          </w:tcPr>
          <w:p w14:paraId="4757EDA9"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134559A5"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gabion</w:t>
            </w:r>
          </w:p>
        </w:tc>
        <w:tc>
          <w:tcPr>
            <w:tcW w:w="441" w:type="dxa"/>
            <w:tcBorders>
              <w:top w:val="single" w:sz="6" w:space="0" w:color="000000"/>
              <w:left w:val="single" w:sz="6" w:space="0" w:color="000000"/>
              <w:bottom w:val="single" w:sz="6" w:space="0" w:color="000000"/>
              <w:right w:val="single" w:sz="6" w:space="0" w:color="000000"/>
            </w:tcBorders>
          </w:tcPr>
          <w:p w14:paraId="668CBBF9"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40141FAA" w14:textId="77777777" w:rsidR="00985CBB" w:rsidRDefault="00985CBB">
            <w:pPr>
              <w:pStyle w:val="TableParagraph"/>
              <w:kinsoku w:val="0"/>
              <w:overflowPunct w:val="0"/>
              <w:spacing w:line="128" w:lineRule="exact"/>
              <w:ind w:left="57" w:right="8"/>
              <w:rPr>
                <w:spacing w:val="-5"/>
                <w:sz w:val="14"/>
                <w:szCs w:val="14"/>
              </w:rPr>
            </w:pPr>
            <w:r>
              <w:rPr>
                <w:spacing w:val="-5"/>
                <w:sz w:val="14"/>
                <w:szCs w:val="14"/>
              </w:rPr>
              <w:t>20</w:t>
            </w:r>
          </w:p>
        </w:tc>
        <w:tc>
          <w:tcPr>
            <w:tcW w:w="441" w:type="dxa"/>
            <w:tcBorders>
              <w:top w:val="single" w:sz="6" w:space="0" w:color="000000"/>
              <w:left w:val="single" w:sz="6" w:space="0" w:color="000000"/>
              <w:bottom w:val="single" w:sz="6" w:space="0" w:color="000000"/>
              <w:right w:val="single" w:sz="6" w:space="0" w:color="000000"/>
            </w:tcBorders>
          </w:tcPr>
          <w:p w14:paraId="5F0F9F49"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55EAE40"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4C4FBB5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9D20C30"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7A2A4747" w14:textId="77777777" w:rsidR="00985CBB" w:rsidRDefault="00985CBB">
            <w:pPr>
              <w:pStyle w:val="TableParagraph"/>
              <w:kinsoku w:val="0"/>
              <w:overflowPunct w:val="0"/>
              <w:spacing w:line="128" w:lineRule="exact"/>
              <w:ind w:left="60" w:right="5"/>
              <w:rPr>
                <w:spacing w:val="-2"/>
                <w:sz w:val="14"/>
                <w:szCs w:val="14"/>
              </w:rPr>
            </w:pPr>
            <w:r>
              <w:rPr>
                <w:spacing w:val="-2"/>
                <w:sz w:val="14"/>
                <w:szCs w:val="14"/>
              </w:rPr>
              <w:t>I5+S20+Z1+M3+F1+U1&amp;2&amp;5</w:t>
            </w:r>
          </w:p>
        </w:tc>
        <w:tc>
          <w:tcPr>
            <w:tcW w:w="1076" w:type="dxa"/>
            <w:tcBorders>
              <w:top w:val="single" w:sz="6" w:space="0" w:color="000000"/>
              <w:left w:val="single" w:sz="6" w:space="0" w:color="000000"/>
              <w:bottom w:val="single" w:sz="6" w:space="0" w:color="000000"/>
              <w:right w:val="single" w:sz="6" w:space="0" w:color="000000"/>
            </w:tcBorders>
          </w:tcPr>
          <w:p w14:paraId="42FD77B0"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0E56F63"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4CEED147"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P4</w:t>
            </w:r>
          </w:p>
        </w:tc>
      </w:tr>
      <w:tr w:rsidR="00985CBB" w14:paraId="7E05F5F1" w14:textId="77777777">
        <w:trPr>
          <w:trHeight w:val="147"/>
        </w:trPr>
        <w:tc>
          <w:tcPr>
            <w:tcW w:w="2069" w:type="dxa"/>
            <w:vMerge/>
            <w:tcBorders>
              <w:top w:val="nil"/>
              <w:left w:val="single" w:sz="12" w:space="0" w:color="000000"/>
              <w:bottom w:val="single" w:sz="12" w:space="0" w:color="000000"/>
              <w:right w:val="single" w:sz="12" w:space="0" w:color="000000"/>
            </w:tcBorders>
          </w:tcPr>
          <w:p w14:paraId="14726CE4"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04C8239A"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prefabrikát</w:t>
            </w:r>
          </w:p>
        </w:tc>
        <w:tc>
          <w:tcPr>
            <w:tcW w:w="441" w:type="dxa"/>
            <w:tcBorders>
              <w:top w:val="single" w:sz="6" w:space="0" w:color="000000"/>
              <w:left w:val="single" w:sz="6" w:space="0" w:color="000000"/>
              <w:bottom w:val="single" w:sz="6" w:space="0" w:color="000000"/>
              <w:right w:val="single" w:sz="6" w:space="0" w:color="000000"/>
            </w:tcBorders>
          </w:tcPr>
          <w:p w14:paraId="0D0A6F7A"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646350B4" w14:textId="77777777" w:rsidR="00985CBB" w:rsidRDefault="00985CBB">
            <w:pPr>
              <w:pStyle w:val="TableParagraph"/>
              <w:kinsoku w:val="0"/>
              <w:overflowPunct w:val="0"/>
              <w:spacing w:line="128" w:lineRule="exact"/>
              <w:ind w:left="57" w:right="8"/>
              <w:rPr>
                <w:spacing w:val="-5"/>
                <w:sz w:val="14"/>
                <w:szCs w:val="14"/>
              </w:rPr>
            </w:pPr>
            <w:r>
              <w:rPr>
                <w:spacing w:val="-5"/>
                <w:sz w:val="14"/>
                <w:szCs w:val="14"/>
              </w:rPr>
              <w:t>19</w:t>
            </w:r>
          </w:p>
        </w:tc>
        <w:tc>
          <w:tcPr>
            <w:tcW w:w="441" w:type="dxa"/>
            <w:tcBorders>
              <w:top w:val="single" w:sz="6" w:space="0" w:color="000000"/>
              <w:left w:val="single" w:sz="6" w:space="0" w:color="000000"/>
              <w:bottom w:val="single" w:sz="6" w:space="0" w:color="000000"/>
              <w:right w:val="single" w:sz="6" w:space="0" w:color="000000"/>
            </w:tcBorders>
          </w:tcPr>
          <w:p w14:paraId="511C067C"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B319339"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77E9B2D1"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5B7DF635"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0A5B39E1" w14:textId="77777777" w:rsidR="00985CBB" w:rsidRDefault="00985CBB">
            <w:pPr>
              <w:pStyle w:val="TableParagraph"/>
              <w:kinsoku w:val="0"/>
              <w:overflowPunct w:val="0"/>
              <w:spacing w:line="128" w:lineRule="exact"/>
              <w:ind w:left="60" w:right="5"/>
              <w:rPr>
                <w:spacing w:val="-2"/>
                <w:sz w:val="14"/>
                <w:szCs w:val="14"/>
              </w:rPr>
            </w:pPr>
            <w:r>
              <w:rPr>
                <w:spacing w:val="-2"/>
                <w:sz w:val="14"/>
                <w:szCs w:val="14"/>
              </w:rPr>
              <w:t>I5+S19+Z1+M3+F1+U1&amp;2&amp;5</w:t>
            </w:r>
          </w:p>
        </w:tc>
        <w:tc>
          <w:tcPr>
            <w:tcW w:w="1076" w:type="dxa"/>
            <w:tcBorders>
              <w:top w:val="single" w:sz="6" w:space="0" w:color="000000"/>
              <w:left w:val="single" w:sz="6" w:space="0" w:color="000000"/>
              <w:bottom w:val="single" w:sz="6" w:space="0" w:color="000000"/>
              <w:right w:val="single" w:sz="6" w:space="0" w:color="000000"/>
            </w:tcBorders>
          </w:tcPr>
          <w:p w14:paraId="68C8326B"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3433039"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239DF67E"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P2</w:t>
            </w:r>
          </w:p>
        </w:tc>
      </w:tr>
      <w:tr w:rsidR="00985CBB" w14:paraId="153B831B" w14:textId="77777777">
        <w:trPr>
          <w:trHeight w:val="147"/>
        </w:trPr>
        <w:tc>
          <w:tcPr>
            <w:tcW w:w="2069" w:type="dxa"/>
            <w:vMerge/>
            <w:tcBorders>
              <w:top w:val="nil"/>
              <w:left w:val="single" w:sz="12" w:space="0" w:color="000000"/>
              <w:bottom w:val="single" w:sz="12" w:space="0" w:color="000000"/>
              <w:right w:val="single" w:sz="12" w:space="0" w:color="000000"/>
            </w:tcBorders>
          </w:tcPr>
          <w:p w14:paraId="45B92B44"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6BBDAE56" w14:textId="77777777" w:rsidR="00985CBB" w:rsidRDefault="00985CBB">
            <w:pPr>
              <w:pStyle w:val="TableParagraph"/>
              <w:kinsoku w:val="0"/>
              <w:overflowPunct w:val="0"/>
              <w:spacing w:line="128" w:lineRule="exact"/>
              <w:ind w:left="13"/>
              <w:jc w:val="left"/>
              <w:rPr>
                <w:spacing w:val="-4"/>
                <w:sz w:val="14"/>
                <w:szCs w:val="14"/>
              </w:rPr>
            </w:pPr>
            <w:r>
              <w:rPr>
                <w:sz w:val="14"/>
                <w:szCs w:val="14"/>
              </w:rPr>
              <w:t>výkop</w:t>
            </w:r>
            <w:r>
              <w:rPr>
                <w:spacing w:val="6"/>
                <w:sz w:val="14"/>
                <w:szCs w:val="14"/>
              </w:rPr>
              <w:t xml:space="preserve"> </w:t>
            </w:r>
            <w:r>
              <w:rPr>
                <w:spacing w:val="-4"/>
                <w:sz w:val="14"/>
                <w:szCs w:val="14"/>
              </w:rPr>
              <w:t>rýhy</w:t>
            </w:r>
          </w:p>
        </w:tc>
        <w:tc>
          <w:tcPr>
            <w:tcW w:w="441" w:type="dxa"/>
            <w:tcBorders>
              <w:top w:val="single" w:sz="6" w:space="0" w:color="000000"/>
              <w:left w:val="single" w:sz="6" w:space="0" w:color="000000"/>
              <w:bottom w:val="single" w:sz="6" w:space="0" w:color="000000"/>
              <w:right w:val="single" w:sz="6" w:space="0" w:color="000000"/>
            </w:tcBorders>
          </w:tcPr>
          <w:p w14:paraId="66D602E4"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B39C32A"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3200F009"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905519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0C17591C"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6C23F71"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1508BBB4"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I1+S3+Z1+M3+F1</w:t>
            </w:r>
          </w:p>
        </w:tc>
        <w:tc>
          <w:tcPr>
            <w:tcW w:w="1076" w:type="dxa"/>
            <w:tcBorders>
              <w:top w:val="single" w:sz="6" w:space="0" w:color="000000"/>
              <w:left w:val="single" w:sz="6" w:space="0" w:color="000000"/>
              <w:bottom w:val="single" w:sz="6" w:space="0" w:color="000000"/>
              <w:right w:val="single" w:sz="6" w:space="0" w:color="000000"/>
            </w:tcBorders>
          </w:tcPr>
          <w:p w14:paraId="0B15A05E"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57B5DD8F"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7701A59E"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717F8605" w14:textId="77777777">
        <w:trPr>
          <w:trHeight w:val="147"/>
        </w:trPr>
        <w:tc>
          <w:tcPr>
            <w:tcW w:w="2069" w:type="dxa"/>
            <w:vMerge/>
            <w:tcBorders>
              <w:top w:val="nil"/>
              <w:left w:val="single" w:sz="12" w:space="0" w:color="000000"/>
              <w:bottom w:val="single" w:sz="12" w:space="0" w:color="000000"/>
              <w:right w:val="single" w:sz="12" w:space="0" w:color="000000"/>
            </w:tcBorders>
          </w:tcPr>
          <w:p w14:paraId="27215B15"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45AFF7EA" w14:textId="77777777" w:rsidR="00985CBB" w:rsidRDefault="00985CBB">
            <w:pPr>
              <w:pStyle w:val="TableParagraph"/>
              <w:kinsoku w:val="0"/>
              <w:overflowPunct w:val="0"/>
              <w:spacing w:line="128" w:lineRule="exact"/>
              <w:ind w:left="13"/>
              <w:jc w:val="left"/>
              <w:rPr>
                <w:spacing w:val="-4"/>
                <w:sz w:val="14"/>
                <w:szCs w:val="14"/>
              </w:rPr>
            </w:pPr>
            <w:r>
              <w:rPr>
                <w:sz w:val="14"/>
                <w:szCs w:val="14"/>
              </w:rPr>
              <w:t>zásyp</w:t>
            </w:r>
            <w:r>
              <w:rPr>
                <w:spacing w:val="5"/>
                <w:sz w:val="14"/>
                <w:szCs w:val="14"/>
              </w:rPr>
              <w:t xml:space="preserve"> </w:t>
            </w:r>
            <w:r>
              <w:rPr>
                <w:spacing w:val="-4"/>
                <w:sz w:val="14"/>
                <w:szCs w:val="14"/>
              </w:rPr>
              <w:t>rýhy</w:t>
            </w:r>
          </w:p>
        </w:tc>
        <w:tc>
          <w:tcPr>
            <w:tcW w:w="441" w:type="dxa"/>
            <w:tcBorders>
              <w:top w:val="single" w:sz="6" w:space="0" w:color="000000"/>
              <w:left w:val="single" w:sz="6" w:space="0" w:color="000000"/>
              <w:bottom w:val="single" w:sz="6" w:space="0" w:color="000000"/>
              <w:right w:val="single" w:sz="6" w:space="0" w:color="000000"/>
            </w:tcBorders>
          </w:tcPr>
          <w:p w14:paraId="0AC6AA32"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27C0002"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6A18F6E9"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AC52C9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594CE64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62A7BC4"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56DB0FD4"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I1+S3+Z1+M3+F1</w:t>
            </w:r>
          </w:p>
        </w:tc>
        <w:tc>
          <w:tcPr>
            <w:tcW w:w="1076" w:type="dxa"/>
            <w:tcBorders>
              <w:top w:val="single" w:sz="6" w:space="0" w:color="000000"/>
              <w:left w:val="single" w:sz="6" w:space="0" w:color="000000"/>
              <w:bottom w:val="single" w:sz="6" w:space="0" w:color="000000"/>
              <w:right w:val="single" w:sz="6" w:space="0" w:color="000000"/>
            </w:tcBorders>
          </w:tcPr>
          <w:p w14:paraId="2CFB1B26"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384D4032"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06A48B45"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66B07E1D" w14:textId="77777777">
        <w:trPr>
          <w:trHeight w:val="147"/>
        </w:trPr>
        <w:tc>
          <w:tcPr>
            <w:tcW w:w="2069" w:type="dxa"/>
            <w:vMerge/>
            <w:tcBorders>
              <w:top w:val="nil"/>
              <w:left w:val="single" w:sz="12" w:space="0" w:color="000000"/>
              <w:bottom w:val="single" w:sz="12" w:space="0" w:color="000000"/>
              <w:right w:val="single" w:sz="12" w:space="0" w:color="000000"/>
            </w:tcBorders>
          </w:tcPr>
          <w:p w14:paraId="4445513F"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324AB93A" w14:textId="77777777" w:rsidR="00985CBB" w:rsidRDefault="00985CBB">
            <w:pPr>
              <w:pStyle w:val="TableParagraph"/>
              <w:kinsoku w:val="0"/>
              <w:overflowPunct w:val="0"/>
              <w:spacing w:line="128" w:lineRule="exact"/>
              <w:ind w:left="13"/>
              <w:jc w:val="left"/>
              <w:rPr>
                <w:spacing w:val="-2"/>
                <w:sz w:val="14"/>
                <w:szCs w:val="14"/>
              </w:rPr>
            </w:pPr>
            <w:r>
              <w:rPr>
                <w:sz w:val="14"/>
                <w:szCs w:val="14"/>
              </w:rPr>
              <w:t>podkladní</w:t>
            </w:r>
            <w:r>
              <w:rPr>
                <w:spacing w:val="9"/>
                <w:sz w:val="14"/>
                <w:szCs w:val="14"/>
              </w:rPr>
              <w:t xml:space="preserve"> </w:t>
            </w:r>
            <w:r>
              <w:rPr>
                <w:sz w:val="14"/>
                <w:szCs w:val="14"/>
              </w:rPr>
              <w:t>a</w:t>
            </w:r>
            <w:r>
              <w:rPr>
                <w:spacing w:val="9"/>
                <w:sz w:val="14"/>
                <w:szCs w:val="14"/>
              </w:rPr>
              <w:t xml:space="preserve"> </w:t>
            </w:r>
            <w:r>
              <w:rPr>
                <w:sz w:val="14"/>
                <w:szCs w:val="14"/>
              </w:rPr>
              <w:t>výplňové</w:t>
            </w:r>
            <w:r>
              <w:rPr>
                <w:spacing w:val="7"/>
                <w:sz w:val="14"/>
                <w:szCs w:val="14"/>
              </w:rPr>
              <w:t xml:space="preserve"> </w:t>
            </w:r>
            <w:r>
              <w:rPr>
                <w:spacing w:val="-2"/>
                <w:sz w:val="14"/>
                <w:szCs w:val="14"/>
              </w:rPr>
              <w:t>vrstvy</w:t>
            </w:r>
          </w:p>
        </w:tc>
        <w:tc>
          <w:tcPr>
            <w:tcW w:w="441" w:type="dxa"/>
            <w:tcBorders>
              <w:top w:val="single" w:sz="6" w:space="0" w:color="000000"/>
              <w:left w:val="single" w:sz="6" w:space="0" w:color="000000"/>
              <w:bottom w:val="single" w:sz="6" w:space="0" w:color="000000"/>
              <w:right w:val="single" w:sz="6" w:space="0" w:color="000000"/>
            </w:tcBorders>
          </w:tcPr>
          <w:p w14:paraId="77B0A9A7"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F6965BA"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1970665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813D6CE"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7C24483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6F36CB4"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139DFFA6"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I1+S3+Z1+M3+F1</w:t>
            </w:r>
          </w:p>
        </w:tc>
        <w:tc>
          <w:tcPr>
            <w:tcW w:w="1076" w:type="dxa"/>
            <w:tcBorders>
              <w:top w:val="single" w:sz="6" w:space="0" w:color="000000"/>
              <w:left w:val="single" w:sz="6" w:space="0" w:color="000000"/>
              <w:bottom w:val="single" w:sz="6" w:space="0" w:color="000000"/>
              <w:right w:val="single" w:sz="6" w:space="0" w:color="000000"/>
            </w:tcBorders>
          </w:tcPr>
          <w:p w14:paraId="2F653702"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58FC07F0"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57C97593"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P10</w:t>
            </w:r>
          </w:p>
        </w:tc>
      </w:tr>
      <w:tr w:rsidR="00985CBB" w14:paraId="1E7B6294" w14:textId="77777777">
        <w:trPr>
          <w:trHeight w:val="147"/>
        </w:trPr>
        <w:tc>
          <w:tcPr>
            <w:tcW w:w="2069" w:type="dxa"/>
            <w:vMerge/>
            <w:tcBorders>
              <w:top w:val="nil"/>
              <w:left w:val="single" w:sz="12" w:space="0" w:color="000000"/>
              <w:bottom w:val="single" w:sz="12" w:space="0" w:color="000000"/>
              <w:right w:val="single" w:sz="12" w:space="0" w:color="000000"/>
            </w:tcBorders>
          </w:tcPr>
          <w:p w14:paraId="1BE30617"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6F6D54E1"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patky</w:t>
            </w:r>
          </w:p>
        </w:tc>
        <w:tc>
          <w:tcPr>
            <w:tcW w:w="441" w:type="dxa"/>
            <w:tcBorders>
              <w:top w:val="single" w:sz="6" w:space="0" w:color="000000"/>
              <w:left w:val="single" w:sz="6" w:space="0" w:color="000000"/>
              <w:bottom w:val="single" w:sz="6" w:space="0" w:color="000000"/>
              <w:right w:val="single" w:sz="6" w:space="0" w:color="000000"/>
            </w:tcBorders>
          </w:tcPr>
          <w:p w14:paraId="505E223D"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6546A95" w14:textId="77777777" w:rsidR="00985CBB" w:rsidRDefault="00985CBB">
            <w:pPr>
              <w:pStyle w:val="TableParagraph"/>
              <w:kinsoku w:val="0"/>
              <w:overflowPunct w:val="0"/>
              <w:spacing w:line="128" w:lineRule="exact"/>
              <w:ind w:left="57" w:right="9"/>
              <w:rPr>
                <w:spacing w:val="-5"/>
                <w:sz w:val="14"/>
                <w:szCs w:val="14"/>
              </w:rPr>
            </w:pPr>
            <w:r>
              <w:rPr>
                <w:spacing w:val="-5"/>
                <w:sz w:val="14"/>
                <w:szCs w:val="14"/>
              </w:rPr>
              <w:t>1&amp;2</w:t>
            </w:r>
          </w:p>
        </w:tc>
        <w:tc>
          <w:tcPr>
            <w:tcW w:w="441" w:type="dxa"/>
            <w:tcBorders>
              <w:top w:val="single" w:sz="6" w:space="0" w:color="000000"/>
              <w:left w:val="single" w:sz="6" w:space="0" w:color="000000"/>
              <w:bottom w:val="single" w:sz="6" w:space="0" w:color="000000"/>
              <w:right w:val="single" w:sz="6" w:space="0" w:color="000000"/>
            </w:tcBorders>
          </w:tcPr>
          <w:p w14:paraId="2F89A99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F3C39C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5480A5E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6668CA35"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5D223DCD" w14:textId="77777777" w:rsidR="00985CBB" w:rsidRDefault="00985CBB">
            <w:pPr>
              <w:pStyle w:val="TableParagraph"/>
              <w:kinsoku w:val="0"/>
              <w:overflowPunct w:val="0"/>
              <w:spacing w:line="128" w:lineRule="exact"/>
              <w:ind w:left="60" w:right="5"/>
              <w:rPr>
                <w:spacing w:val="-2"/>
                <w:sz w:val="14"/>
                <w:szCs w:val="14"/>
              </w:rPr>
            </w:pPr>
            <w:r>
              <w:rPr>
                <w:spacing w:val="-2"/>
                <w:sz w:val="14"/>
                <w:szCs w:val="14"/>
              </w:rPr>
              <w:t>I1+S1&amp;2+Z1+M3+F1</w:t>
            </w:r>
          </w:p>
        </w:tc>
        <w:tc>
          <w:tcPr>
            <w:tcW w:w="1076" w:type="dxa"/>
            <w:tcBorders>
              <w:top w:val="single" w:sz="6" w:space="0" w:color="000000"/>
              <w:left w:val="single" w:sz="6" w:space="0" w:color="000000"/>
              <w:bottom w:val="single" w:sz="6" w:space="0" w:color="000000"/>
              <w:right w:val="single" w:sz="6" w:space="0" w:color="000000"/>
            </w:tcBorders>
          </w:tcPr>
          <w:p w14:paraId="05A9C68E"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D32EA56"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554BA4A"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70C811C5" w14:textId="77777777">
        <w:trPr>
          <w:trHeight w:val="147"/>
        </w:trPr>
        <w:tc>
          <w:tcPr>
            <w:tcW w:w="2069" w:type="dxa"/>
            <w:vMerge/>
            <w:tcBorders>
              <w:top w:val="nil"/>
              <w:left w:val="single" w:sz="12" w:space="0" w:color="000000"/>
              <w:bottom w:val="single" w:sz="12" w:space="0" w:color="000000"/>
              <w:right w:val="single" w:sz="12" w:space="0" w:color="000000"/>
            </w:tcBorders>
          </w:tcPr>
          <w:p w14:paraId="7E819C5B"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4D585208" w14:textId="77777777" w:rsidR="00985CBB" w:rsidRDefault="00985CBB">
            <w:pPr>
              <w:pStyle w:val="TableParagraph"/>
              <w:kinsoku w:val="0"/>
              <w:overflowPunct w:val="0"/>
              <w:spacing w:line="128" w:lineRule="exact"/>
              <w:ind w:left="13"/>
              <w:jc w:val="left"/>
              <w:rPr>
                <w:spacing w:val="-2"/>
                <w:sz w:val="14"/>
                <w:szCs w:val="14"/>
              </w:rPr>
            </w:pPr>
            <w:r>
              <w:rPr>
                <w:sz w:val="14"/>
                <w:szCs w:val="14"/>
              </w:rPr>
              <w:t>stupně</w:t>
            </w:r>
            <w:r>
              <w:rPr>
                <w:spacing w:val="5"/>
                <w:sz w:val="14"/>
                <w:szCs w:val="14"/>
              </w:rPr>
              <w:t xml:space="preserve"> </w:t>
            </w:r>
            <w:r>
              <w:rPr>
                <w:sz w:val="14"/>
                <w:szCs w:val="14"/>
              </w:rPr>
              <w:t>a</w:t>
            </w:r>
            <w:r>
              <w:rPr>
                <w:spacing w:val="5"/>
                <w:sz w:val="14"/>
                <w:szCs w:val="14"/>
              </w:rPr>
              <w:t xml:space="preserve"> </w:t>
            </w:r>
            <w:r>
              <w:rPr>
                <w:spacing w:val="-2"/>
                <w:sz w:val="14"/>
                <w:szCs w:val="14"/>
              </w:rPr>
              <w:t>prahy</w:t>
            </w:r>
          </w:p>
        </w:tc>
        <w:tc>
          <w:tcPr>
            <w:tcW w:w="441" w:type="dxa"/>
            <w:tcBorders>
              <w:top w:val="single" w:sz="6" w:space="0" w:color="000000"/>
              <w:left w:val="single" w:sz="6" w:space="0" w:color="000000"/>
              <w:bottom w:val="single" w:sz="6" w:space="0" w:color="000000"/>
              <w:right w:val="single" w:sz="6" w:space="0" w:color="000000"/>
            </w:tcBorders>
          </w:tcPr>
          <w:p w14:paraId="504FEA3A"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4D98D70"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913B769"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4701A0E"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2BA4359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55A7FB81"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2868590F"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I1+S1+Z1+M3+F1</w:t>
            </w:r>
          </w:p>
        </w:tc>
        <w:tc>
          <w:tcPr>
            <w:tcW w:w="1076" w:type="dxa"/>
            <w:tcBorders>
              <w:top w:val="single" w:sz="6" w:space="0" w:color="000000"/>
              <w:left w:val="single" w:sz="6" w:space="0" w:color="000000"/>
              <w:bottom w:val="single" w:sz="6" w:space="0" w:color="000000"/>
              <w:right w:val="single" w:sz="6" w:space="0" w:color="000000"/>
            </w:tcBorders>
          </w:tcPr>
          <w:p w14:paraId="462D5C15"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5325DFB"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84C438C"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6CD81B7E" w14:textId="77777777">
        <w:trPr>
          <w:trHeight w:val="157"/>
        </w:trPr>
        <w:tc>
          <w:tcPr>
            <w:tcW w:w="2069" w:type="dxa"/>
            <w:vMerge/>
            <w:tcBorders>
              <w:top w:val="nil"/>
              <w:left w:val="single" w:sz="12" w:space="0" w:color="000000"/>
              <w:bottom w:val="single" w:sz="12" w:space="0" w:color="000000"/>
              <w:right w:val="single" w:sz="12" w:space="0" w:color="000000"/>
            </w:tcBorders>
          </w:tcPr>
          <w:p w14:paraId="465EB072" w14:textId="77777777" w:rsidR="00985CBB" w:rsidRDefault="00985CBB">
            <w:pPr>
              <w:rPr>
                <w:b/>
                <w:bCs/>
                <w:sz w:val="2"/>
                <w:szCs w:val="2"/>
              </w:rPr>
            </w:pPr>
          </w:p>
        </w:tc>
        <w:tc>
          <w:tcPr>
            <w:tcW w:w="2530" w:type="dxa"/>
            <w:tcBorders>
              <w:top w:val="single" w:sz="6" w:space="0" w:color="000000"/>
              <w:left w:val="single" w:sz="12" w:space="0" w:color="000000"/>
              <w:bottom w:val="single" w:sz="12" w:space="0" w:color="000000"/>
              <w:right w:val="single" w:sz="6" w:space="0" w:color="000000"/>
            </w:tcBorders>
          </w:tcPr>
          <w:p w14:paraId="39A3E540"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geotextilie</w:t>
            </w:r>
          </w:p>
        </w:tc>
        <w:tc>
          <w:tcPr>
            <w:tcW w:w="441" w:type="dxa"/>
            <w:tcBorders>
              <w:top w:val="single" w:sz="6" w:space="0" w:color="000000"/>
              <w:left w:val="single" w:sz="6" w:space="0" w:color="000000"/>
              <w:bottom w:val="single" w:sz="12" w:space="0" w:color="000000"/>
              <w:right w:val="single" w:sz="6" w:space="0" w:color="000000"/>
            </w:tcBorders>
          </w:tcPr>
          <w:p w14:paraId="5F9E87F0" w14:textId="77777777" w:rsidR="00985CBB" w:rsidRDefault="00985CBB">
            <w:pPr>
              <w:pStyle w:val="TableParagraph"/>
              <w:kinsoku w:val="0"/>
              <w:overflowPunct w:val="0"/>
              <w:spacing w:line="137" w:lineRule="exact"/>
              <w:ind w:left="57" w:right="8"/>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FD1EB29"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13377018"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0D40748"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712848B1"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3179B1F3"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12" w:space="0" w:color="000000"/>
              <w:right w:val="single" w:sz="6" w:space="0" w:color="000000"/>
            </w:tcBorders>
          </w:tcPr>
          <w:p w14:paraId="24AC96AA" w14:textId="77777777" w:rsidR="00985CBB" w:rsidRDefault="00985CBB">
            <w:pPr>
              <w:pStyle w:val="TableParagraph"/>
              <w:kinsoku w:val="0"/>
              <w:overflowPunct w:val="0"/>
              <w:spacing w:line="137" w:lineRule="exact"/>
              <w:ind w:left="60" w:right="2"/>
              <w:rPr>
                <w:spacing w:val="-2"/>
                <w:sz w:val="14"/>
                <w:szCs w:val="14"/>
              </w:rPr>
            </w:pPr>
            <w:r>
              <w:rPr>
                <w:spacing w:val="-2"/>
                <w:sz w:val="14"/>
                <w:szCs w:val="14"/>
              </w:rPr>
              <w:t>I1+S1+Z1+M2+F1</w:t>
            </w:r>
          </w:p>
        </w:tc>
        <w:tc>
          <w:tcPr>
            <w:tcW w:w="1076" w:type="dxa"/>
            <w:tcBorders>
              <w:top w:val="single" w:sz="6" w:space="0" w:color="000000"/>
              <w:left w:val="single" w:sz="6" w:space="0" w:color="000000"/>
              <w:bottom w:val="single" w:sz="12" w:space="0" w:color="000000"/>
              <w:right w:val="single" w:sz="6" w:space="0" w:color="000000"/>
            </w:tcBorders>
          </w:tcPr>
          <w:p w14:paraId="0C1CB401" w14:textId="77777777" w:rsidR="00985CBB" w:rsidRDefault="00985CBB">
            <w:pPr>
              <w:pStyle w:val="TableParagraph"/>
              <w:kinsoku w:val="0"/>
              <w:overflowPunct w:val="0"/>
              <w:spacing w:line="137" w:lineRule="exact"/>
              <w:ind w:left="62" w:right="3"/>
              <w:rPr>
                <w:spacing w:val="-2"/>
                <w:sz w:val="14"/>
                <w:szCs w:val="14"/>
              </w:rPr>
            </w:pPr>
            <w:r>
              <w:rPr>
                <w:spacing w:val="-2"/>
                <w:sz w:val="14"/>
                <w:szCs w:val="14"/>
              </w:rPr>
              <w:t>3DPovrch</w:t>
            </w:r>
          </w:p>
        </w:tc>
        <w:tc>
          <w:tcPr>
            <w:tcW w:w="1871" w:type="dxa"/>
            <w:tcBorders>
              <w:top w:val="single" w:sz="6" w:space="0" w:color="000000"/>
              <w:left w:val="single" w:sz="6" w:space="0" w:color="000000"/>
              <w:bottom w:val="single" w:sz="12" w:space="0" w:color="000000"/>
              <w:right w:val="single" w:sz="6" w:space="0" w:color="000000"/>
            </w:tcBorders>
          </w:tcPr>
          <w:p w14:paraId="44323F56"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12" w:space="0" w:color="000000"/>
              <w:right w:val="single" w:sz="12" w:space="0" w:color="000000"/>
            </w:tcBorders>
          </w:tcPr>
          <w:p w14:paraId="56B4B031" w14:textId="77777777" w:rsidR="00985CBB" w:rsidRDefault="00985CBB">
            <w:pPr>
              <w:pStyle w:val="TableParagraph"/>
              <w:kinsoku w:val="0"/>
              <w:overflowPunct w:val="0"/>
              <w:spacing w:line="137" w:lineRule="exact"/>
              <w:ind w:left="75" w:right="2"/>
              <w:rPr>
                <w:spacing w:val="-5"/>
                <w:sz w:val="14"/>
                <w:szCs w:val="14"/>
              </w:rPr>
            </w:pPr>
            <w:r>
              <w:rPr>
                <w:spacing w:val="-5"/>
                <w:sz w:val="14"/>
                <w:szCs w:val="14"/>
              </w:rPr>
              <w:t>P5</w:t>
            </w:r>
          </w:p>
        </w:tc>
      </w:tr>
      <w:tr w:rsidR="00985CBB" w14:paraId="6916AE18" w14:textId="77777777">
        <w:trPr>
          <w:trHeight w:val="157"/>
        </w:trPr>
        <w:tc>
          <w:tcPr>
            <w:tcW w:w="2069" w:type="dxa"/>
            <w:tcBorders>
              <w:top w:val="single" w:sz="12" w:space="0" w:color="000000"/>
              <w:left w:val="single" w:sz="12" w:space="0" w:color="000000"/>
              <w:bottom w:val="single" w:sz="12" w:space="0" w:color="000000"/>
              <w:right w:val="single" w:sz="12" w:space="0" w:color="000000"/>
            </w:tcBorders>
            <w:shd w:val="clear" w:color="auto" w:fill="8DB4E1"/>
          </w:tcPr>
          <w:p w14:paraId="39A3ACDB"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Odvodnění</w:t>
            </w:r>
          </w:p>
        </w:tc>
        <w:tc>
          <w:tcPr>
            <w:tcW w:w="2530" w:type="dxa"/>
            <w:tcBorders>
              <w:top w:val="single" w:sz="12" w:space="0" w:color="000000"/>
              <w:left w:val="single" w:sz="12" w:space="0" w:color="000000"/>
              <w:bottom w:val="single" w:sz="12" w:space="0" w:color="000000"/>
              <w:right w:val="single" w:sz="6" w:space="0" w:color="000000"/>
            </w:tcBorders>
            <w:shd w:val="clear" w:color="auto" w:fill="8DB4E1"/>
          </w:tcPr>
          <w:p w14:paraId="572B1F9B"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Trativod</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C68532E" w14:textId="77777777" w:rsidR="00985CBB" w:rsidRDefault="00985CBB">
            <w:pPr>
              <w:pStyle w:val="TableParagraph"/>
              <w:kinsoku w:val="0"/>
              <w:overflowPunct w:val="0"/>
              <w:spacing w:line="137" w:lineRule="exact"/>
              <w:ind w:left="57" w:right="8"/>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94BC555" w14:textId="77777777" w:rsidR="00985CBB" w:rsidRDefault="00985CBB">
            <w:pPr>
              <w:pStyle w:val="TableParagraph"/>
              <w:kinsoku w:val="0"/>
              <w:overflowPunct w:val="0"/>
              <w:spacing w:line="137" w:lineRule="exact"/>
              <w:ind w:left="57" w:right="8"/>
              <w:rPr>
                <w:spacing w:val="-5"/>
                <w:sz w:val="14"/>
                <w:szCs w:val="14"/>
              </w:rPr>
            </w:pPr>
            <w:r>
              <w:rPr>
                <w:spacing w:val="-5"/>
                <w:sz w:val="14"/>
                <w:szCs w:val="14"/>
              </w:rPr>
              <w:t>17</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ADE1B82"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5D20499"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507282B"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7E9CB124"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5C44A2C5" w14:textId="77777777" w:rsidR="00985CBB" w:rsidRDefault="00985CBB">
            <w:pPr>
              <w:pStyle w:val="TableParagraph"/>
              <w:kinsoku w:val="0"/>
              <w:overflowPunct w:val="0"/>
              <w:spacing w:line="137" w:lineRule="exact"/>
              <w:ind w:left="60" w:right="2"/>
              <w:rPr>
                <w:spacing w:val="-2"/>
                <w:sz w:val="14"/>
                <w:szCs w:val="14"/>
              </w:rPr>
            </w:pPr>
            <w:r>
              <w:rPr>
                <w:spacing w:val="-2"/>
                <w:sz w:val="14"/>
                <w:szCs w:val="14"/>
              </w:rPr>
              <w:t>I5+S17+Z1+M1+F1</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50254099" w14:textId="77777777" w:rsidR="00985CBB" w:rsidRDefault="00985CBB">
            <w:pPr>
              <w:pStyle w:val="TableParagraph"/>
              <w:kinsoku w:val="0"/>
              <w:overflowPunct w:val="0"/>
              <w:spacing w:line="137" w:lineRule="exact"/>
              <w:ind w:left="62" w:right="5"/>
              <w:rPr>
                <w:spacing w:val="-2"/>
                <w:sz w:val="14"/>
                <w:szCs w:val="14"/>
              </w:rPr>
            </w:pPr>
            <w:r>
              <w:rPr>
                <w:spacing w:val="-2"/>
                <w:sz w:val="14"/>
                <w:szCs w:val="14"/>
              </w:rPr>
              <w:t>3DLinie</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402C100A" w14:textId="77777777" w:rsidR="00985CBB" w:rsidRDefault="00985CBB">
            <w:pPr>
              <w:pStyle w:val="TableParagraph"/>
              <w:kinsoku w:val="0"/>
              <w:overflowPunct w:val="0"/>
              <w:spacing w:line="137" w:lineRule="exact"/>
              <w:ind w:left="64" w:right="2"/>
              <w:rPr>
                <w:spacing w:val="-2"/>
                <w:sz w:val="14"/>
                <w:szCs w:val="14"/>
              </w:rPr>
            </w:pPr>
            <w:r>
              <w:rPr>
                <w:spacing w:val="-2"/>
                <w:sz w:val="14"/>
                <w:szCs w:val="14"/>
              </w:rPr>
              <w:t>IfcPolyline</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75701D08" w14:textId="77777777" w:rsidR="00985CBB" w:rsidRDefault="00985CBB">
            <w:pPr>
              <w:pStyle w:val="TableParagraph"/>
              <w:kinsoku w:val="0"/>
              <w:overflowPunct w:val="0"/>
              <w:spacing w:line="137" w:lineRule="exact"/>
              <w:ind w:left="75" w:right="2"/>
              <w:rPr>
                <w:spacing w:val="-5"/>
                <w:sz w:val="14"/>
                <w:szCs w:val="14"/>
              </w:rPr>
            </w:pPr>
            <w:r>
              <w:rPr>
                <w:spacing w:val="-5"/>
                <w:sz w:val="14"/>
                <w:szCs w:val="14"/>
              </w:rPr>
              <w:t>P5</w:t>
            </w:r>
          </w:p>
        </w:tc>
      </w:tr>
      <w:tr w:rsidR="00985CBB" w14:paraId="20E5806D" w14:textId="77777777">
        <w:trPr>
          <w:trHeight w:val="147"/>
        </w:trPr>
        <w:tc>
          <w:tcPr>
            <w:tcW w:w="2069" w:type="dxa"/>
            <w:vMerge w:val="restart"/>
            <w:tcBorders>
              <w:top w:val="single" w:sz="12" w:space="0" w:color="000000"/>
              <w:left w:val="single" w:sz="12" w:space="0" w:color="000000"/>
              <w:bottom w:val="single" w:sz="12" w:space="0" w:color="000000"/>
              <w:right w:val="single" w:sz="12" w:space="0" w:color="000000"/>
            </w:tcBorders>
          </w:tcPr>
          <w:p w14:paraId="2621C808" w14:textId="77777777" w:rsidR="00985CBB" w:rsidRDefault="00985CBB">
            <w:pPr>
              <w:pStyle w:val="TableParagraph"/>
              <w:kinsoku w:val="0"/>
              <w:overflowPunct w:val="0"/>
              <w:jc w:val="left"/>
              <w:rPr>
                <w:rFonts w:ascii="Times New Roman" w:hAnsi="Times New Roman" w:cs="Times New Roman"/>
                <w:sz w:val="14"/>
                <w:szCs w:val="14"/>
              </w:rPr>
            </w:pPr>
          </w:p>
        </w:tc>
        <w:tc>
          <w:tcPr>
            <w:tcW w:w="2530" w:type="dxa"/>
            <w:tcBorders>
              <w:top w:val="single" w:sz="12" w:space="0" w:color="000000"/>
              <w:left w:val="single" w:sz="12" w:space="0" w:color="000000"/>
              <w:bottom w:val="single" w:sz="6" w:space="0" w:color="000000"/>
              <w:right w:val="single" w:sz="6" w:space="0" w:color="000000"/>
            </w:tcBorders>
          </w:tcPr>
          <w:p w14:paraId="7903914D" w14:textId="77777777" w:rsidR="00985CBB" w:rsidRDefault="00985CBB">
            <w:pPr>
              <w:pStyle w:val="TableParagraph"/>
              <w:kinsoku w:val="0"/>
              <w:overflowPunct w:val="0"/>
              <w:spacing w:line="128" w:lineRule="exact"/>
              <w:ind w:left="13"/>
              <w:jc w:val="left"/>
              <w:rPr>
                <w:spacing w:val="-2"/>
                <w:sz w:val="14"/>
                <w:szCs w:val="14"/>
              </w:rPr>
            </w:pPr>
            <w:r>
              <w:rPr>
                <w:sz w:val="14"/>
                <w:szCs w:val="14"/>
              </w:rPr>
              <w:t>Svodné</w:t>
            </w:r>
            <w:r>
              <w:rPr>
                <w:spacing w:val="9"/>
                <w:sz w:val="14"/>
                <w:szCs w:val="14"/>
              </w:rPr>
              <w:t xml:space="preserve"> </w:t>
            </w:r>
            <w:r>
              <w:rPr>
                <w:spacing w:val="-2"/>
                <w:sz w:val="14"/>
                <w:szCs w:val="14"/>
              </w:rPr>
              <w:t>potrubí</w:t>
            </w:r>
          </w:p>
        </w:tc>
        <w:tc>
          <w:tcPr>
            <w:tcW w:w="441" w:type="dxa"/>
            <w:tcBorders>
              <w:top w:val="single" w:sz="12" w:space="0" w:color="000000"/>
              <w:left w:val="single" w:sz="6" w:space="0" w:color="000000"/>
              <w:bottom w:val="single" w:sz="6" w:space="0" w:color="000000"/>
              <w:right w:val="single" w:sz="6" w:space="0" w:color="000000"/>
            </w:tcBorders>
          </w:tcPr>
          <w:p w14:paraId="18EA323B"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6B95D3A1" w14:textId="77777777" w:rsidR="00985CBB" w:rsidRDefault="00985CBB">
            <w:pPr>
              <w:pStyle w:val="TableParagraph"/>
              <w:kinsoku w:val="0"/>
              <w:overflowPunct w:val="0"/>
              <w:spacing w:line="128" w:lineRule="exact"/>
              <w:ind w:left="57" w:right="8"/>
              <w:rPr>
                <w:spacing w:val="-5"/>
                <w:sz w:val="14"/>
                <w:szCs w:val="14"/>
              </w:rPr>
            </w:pPr>
            <w:r>
              <w:rPr>
                <w:spacing w:val="-5"/>
                <w:sz w:val="14"/>
                <w:szCs w:val="14"/>
              </w:rPr>
              <w:t>17</w:t>
            </w:r>
          </w:p>
        </w:tc>
        <w:tc>
          <w:tcPr>
            <w:tcW w:w="441" w:type="dxa"/>
            <w:tcBorders>
              <w:top w:val="single" w:sz="12" w:space="0" w:color="000000"/>
              <w:left w:val="single" w:sz="6" w:space="0" w:color="000000"/>
              <w:bottom w:val="single" w:sz="6" w:space="0" w:color="000000"/>
              <w:right w:val="single" w:sz="6" w:space="0" w:color="000000"/>
            </w:tcBorders>
          </w:tcPr>
          <w:p w14:paraId="6DE4AB4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788C33FC"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35B33F5C"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38928D28"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single" w:sz="6" w:space="0" w:color="000000"/>
              <w:bottom w:val="single" w:sz="6" w:space="0" w:color="000000"/>
              <w:right w:val="single" w:sz="6" w:space="0" w:color="000000"/>
            </w:tcBorders>
          </w:tcPr>
          <w:p w14:paraId="693DFE1D"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I5+S17+Z1+M1+F1</w:t>
            </w:r>
          </w:p>
        </w:tc>
        <w:tc>
          <w:tcPr>
            <w:tcW w:w="1076" w:type="dxa"/>
            <w:tcBorders>
              <w:top w:val="single" w:sz="12" w:space="0" w:color="000000"/>
              <w:left w:val="single" w:sz="6" w:space="0" w:color="000000"/>
              <w:bottom w:val="single" w:sz="6" w:space="0" w:color="000000"/>
              <w:right w:val="single" w:sz="6" w:space="0" w:color="000000"/>
            </w:tcBorders>
          </w:tcPr>
          <w:p w14:paraId="0A4A7C6D" w14:textId="77777777" w:rsidR="00985CBB" w:rsidRDefault="00985CBB">
            <w:pPr>
              <w:pStyle w:val="TableParagraph"/>
              <w:kinsoku w:val="0"/>
              <w:overflowPunct w:val="0"/>
              <w:spacing w:line="128" w:lineRule="exact"/>
              <w:ind w:left="62" w:right="5"/>
              <w:rPr>
                <w:spacing w:val="-2"/>
                <w:sz w:val="14"/>
                <w:szCs w:val="14"/>
              </w:rPr>
            </w:pPr>
            <w:r>
              <w:rPr>
                <w:spacing w:val="-2"/>
                <w:sz w:val="14"/>
                <w:szCs w:val="14"/>
              </w:rPr>
              <w:t>3DLinie</w:t>
            </w:r>
          </w:p>
        </w:tc>
        <w:tc>
          <w:tcPr>
            <w:tcW w:w="1871" w:type="dxa"/>
            <w:tcBorders>
              <w:top w:val="single" w:sz="12" w:space="0" w:color="000000"/>
              <w:left w:val="single" w:sz="6" w:space="0" w:color="000000"/>
              <w:bottom w:val="single" w:sz="6" w:space="0" w:color="000000"/>
              <w:right w:val="single" w:sz="6" w:space="0" w:color="000000"/>
            </w:tcBorders>
          </w:tcPr>
          <w:p w14:paraId="66940590" w14:textId="77777777" w:rsidR="00985CBB" w:rsidRDefault="00985CBB">
            <w:pPr>
              <w:pStyle w:val="TableParagraph"/>
              <w:kinsoku w:val="0"/>
              <w:overflowPunct w:val="0"/>
              <w:spacing w:line="128" w:lineRule="exact"/>
              <w:ind w:left="64" w:right="2"/>
              <w:rPr>
                <w:spacing w:val="-2"/>
                <w:sz w:val="14"/>
                <w:szCs w:val="14"/>
              </w:rPr>
            </w:pPr>
            <w:r>
              <w:rPr>
                <w:spacing w:val="-2"/>
                <w:sz w:val="14"/>
                <w:szCs w:val="14"/>
              </w:rPr>
              <w:t>IfcPolyline</w:t>
            </w:r>
          </w:p>
        </w:tc>
        <w:tc>
          <w:tcPr>
            <w:tcW w:w="747" w:type="dxa"/>
            <w:tcBorders>
              <w:top w:val="single" w:sz="12" w:space="0" w:color="000000"/>
              <w:left w:val="single" w:sz="6" w:space="0" w:color="000000"/>
              <w:bottom w:val="single" w:sz="6" w:space="0" w:color="000000"/>
              <w:right w:val="single" w:sz="12" w:space="0" w:color="000000"/>
            </w:tcBorders>
          </w:tcPr>
          <w:p w14:paraId="57A64658"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P6</w:t>
            </w:r>
          </w:p>
        </w:tc>
      </w:tr>
      <w:tr w:rsidR="00985CBB" w14:paraId="45B2A13F" w14:textId="77777777">
        <w:trPr>
          <w:trHeight w:val="147"/>
        </w:trPr>
        <w:tc>
          <w:tcPr>
            <w:tcW w:w="2069" w:type="dxa"/>
            <w:vMerge/>
            <w:tcBorders>
              <w:top w:val="nil"/>
              <w:left w:val="single" w:sz="12" w:space="0" w:color="000000"/>
              <w:bottom w:val="single" w:sz="12" w:space="0" w:color="000000"/>
              <w:right w:val="single" w:sz="12" w:space="0" w:color="000000"/>
            </w:tcBorders>
          </w:tcPr>
          <w:p w14:paraId="1F7CA300"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0B8602D5"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Podbetonování</w:t>
            </w:r>
          </w:p>
        </w:tc>
        <w:tc>
          <w:tcPr>
            <w:tcW w:w="441" w:type="dxa"/>
            <w:tcBorders>
              <w:top w:val="single" w:sz="6" w:space="0" w:color="000000"/>
              <w:left w:val="single" w:sz="6" w:space="0" w:color="000000"/>
              <w:bottom w:val="single" w:sz="6" w:space="0" w:color="000000"/>
              <w:right w:val="single" w:sz="6" w:space="0" w:color="000000"/>
            </w:tcBorders>
          </w:tcPr>
          <w:p w14:paraId="2F2751F6" w14:textId="77777777" w:rsidR="00985CBB" w:rsidRDefault="00985CBB">
            <w:pPr>
              <w:pStyle w:val="TableParagraph"/>
              <w:kinsoku w:val="0"/>
              <w:overflowPunct w:val="0"/>
              <w:spacing w:line="128" w:lineRule="exact"/>
              <w:ind w:left="57" w:right="9"/>
              <w:rPr>
                <w:spacing w:val="-5"/>
                <w:sz w:val="14"/>
                <w:szCs w:val="14"/>
              </w:rPr>
            </w:pPr>
            <w:r>
              <w:rPr>
                <w:spacing w:val="-5"/>
                <w:sz w:val="14"/>
                <w:szCs w:val="14"/>
              </w:rPr>
              <w:t>10</w:t>
            </w:r>
          </w:p>
        </w:tc>
        <w:tc>
          <w:tcPr>
            <w:tcW w:w="441" w:type="dxa"/>
            <w:tcBorders>
              <w:top w:val="single" w:sz="6" w:space="0" w:color="000000"/>
              <w:left w:val="single" w:sz="6" w:space="0" w:color="000000"/>
              <w:bottom w:val="single" w:sz="6" w:space="0" w:color="000000"/>
              <w:right w:val="single" w:sz="6" w:space="0" w:color="000000"/>
            </w:tcBorders>
          </w:tcPr>
          <w:p w14:paraId="12802722"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969F1E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0713D39"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2346908C"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6524005B"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312E976C"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I10+S4+Z1+M3+F1</w:t>
            </w:r>
          </w:p>
        </w:tc>
        <w:tc>
          <w:tcPr>
            <w:tcW w:w="1076" w:type="dxa"/>
            <w:tcBorders>
              <w:top w:val="single" w:sz="6" w:space="0" w:color="000000"/>
              <w:left w:val="single" w:sz="6" w:space="0" w:color="000000"/>
              <w:bottom w:val="single" w:sz="6" w:space="0" w:color="000000"/>
              <w:right w:val="single" w:sz="6" w:space="0" w:color="000000"/>
            </w:tcBorders>
          </w:tcPr>
          <w:p w14:paraId="6373E771"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082D8C0"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6C243DF"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432481D5" w14:textId="77777777">
        <w:trPr>
          <w:trHeight w:val="148"/>
        </w:trPr>
        <w:tc>
          <w:tcPr>
            <w:tcW w:w="2069" w:type="dxa"/>
            <w:vMerge/>
            <w:tcBorders>
              <w:top w:val="nil"/>
              <w:left w:val="single" w:sz="12" w:space="0" w:color="000000"/>
              <w:bottom w:val="single" w:sz="12" w:space="0" w:color="000000"/>
              <w:right w:val="single" w:sz="12" w:space="0" w:color="000000"/>
            </w:tcBorders>
          </w:tcPr>
          <w:p w14:paraId="70E0C28E" w14:textId="77777777" w:rsidR="00985CBB" w:rsidRDefault="00985CBB">
            <w:pPr>
              <w:rPr>
                <w:b/>
                <w:bCs/>
                <w:sz w:val="2"/>
                <w:szCs w:val="2"/>
              </w:rPr>
            </w:pPr>
          </w:p>
        </w:tc>
        <w:tc>
          <w:tcPr>
            <w:tcW w:w="2530" w:type="dxa"/>
            <w:tcBorders>
              <w:top w:val="single" w:sz="6" w:space="0" w:color="000000"/>
              <w:left w:val="single" w:sz="12" w:space="0" w:color="000000"/>
              <w:bottom w:val="single" w:sz="6" w:space="0" w:color="000000"/>
              <w:right w:val="single" w:sz="6" w:space="0" w:color="000000"/>
            </w:tcBorders>
          </w:tcPr>
          <w:p w14:paraId="7994A52A" w14:textId="77777777" w:rsidR="00985CBB" w:rsidRDefault="00985CBB">
            <w:pPr>
              <w:pStyle w:val="TableParagraph"/>
              <w:kinsoku w:val="0"/>
              <w:overflowPunct w:val="0"/>
              <w:spacing w:line="128" w:lineRule="exact"/>
              <w:ind w:left="13"/>
              <w:jc w:val="left"/>
              <w:rPr>
                <w:spacing w:val="-2"/>
                <w:sz w:val="14"/>
                <w:szCs w:val="14"/>
              </w:rPr>
            </w:pPr>
            <w:r>
              <w:rPr>
                <w:sz w:val="14"/>
                <w:szCs w:val="14"/>
              </w:rPr>
              <w:t>úprava</w:t>
            </w:r>
            <w:r>
              <w:rPr>
                <w:spacing w:val="7"/>
                <w:sz w:val="14"/>
                <w:szCs w:val="14"/>
              </w:rPr>
              <w:t xml:space="preserve"> </w:t>
            </w:r>
            <w:r>
              <w:rPr>
                <w:sz w:val="14"/>
                <w:szCs w:val="14"/>
              </w:rPr>
              <w:t>vyústění</w:t>
            </w:r>
            <w:r>
              <w:rPr>
                <w:spacing w:val="7"/>
                <w:sz w:val="14"/>
                <w:szCs w:val="14"/>
              </w:rPr>
              <w:t xml:space="preserve"> </w:t>
            </w:r>
            <w:r>
              <w:rPr>
                <w:sz w:val="14"/>
                <w:szCs w:val="14"/>
              </w:rPr>
              <w:t>na</w:t>
            </w:r>
            <w:r>
              <w:rPr>
                <w:spacing w:val="8"/>
                <w:sz w:val="14"/>
                <w:szCs w:val="14"/>
              </w:rPr>
              <w:t xml:space="preserve"> </w:t>
            </w:r>
            <w:r>
              <w:rPr>
                <w:spacing w:val="-2"/>
                <w:sz w:val="14"/>
                <w:szCs w:val="14"/>
              </w:rPr>
              <w:t>terén</w:t>
            </w:r>
          </w:p>
        </w:tc>
        <w:tc>
          <w:tcPr>
            <w:tcW w:w="441" w:type="dxa"/>
            <w:tcBorders>
              <w:top w:val="single" w:sz="6" w:space="0" w:color="000000"/>
              <w:left w:val="single" w:sz="6" w:space="0" w:color="000000"/>
              <w:bottom w:val="single" w:sz="6" w:space="0" w:color="000000"/>
              <w:right w:val="single" w:sz="6" w:space="0" w:color="000000"/>
            </w:tcBorders>
          </w:tcPr>
          <w:p w14:paraId="56912588"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1959B431"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16270D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89025BF"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2&amp;3</w:t>
            </w:r>
          </w:p>
        </w:tc>
        <w:tc>
          <w:tcPr>
            <w:tcW w:w="441" w:type="dxa"/>
            <w:tcBorders>
              <w:top w:val="single" w:sz="6" w:space="0" w:color="000000"/>
              <w:left w:val="single" w:sz="6" w:space="0" w:color="000000"/>
              <w:bottom w:val="single" w:sz="6" w:space="0" w:color="000000"/>
              <w:right w:val="single" w:sz="6" w:space="0" w:color="000000"/>
            </w:tcBorders>
          </w:tcPr>
          <w:p w14:paraId="2D05065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4D0743F"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1&amp;2&amp;9</w:t>
            </w:r>
          </w:p>
        </w:tc>
        <w:tc>
          <w:tcPr>
            <w:tcW w:w="2428" w:type="dxa"/>
            <w:tcBorders>
              <w:top w:val="single" w:sz="6" w:space="0" w:color="000000"/>
              <w:left w:val="single" w:sz="6" w:space="0" w:color="000000"/>
              <w:bottom w:val="single" w:sz="6" w:space="0" w:color="000000"/>
              <w:right w:val="single" w:sz="6" w:space="0" w:color="000000"/>
            </w:tcBorders>
          </w:tcPr>
          <w:p w14:paraId="3C08636A"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I5+S1+Z1+M2&amp;3+F1+U1&amp;2&amp;9</w:t>
            </w:r>
          </w:p>
        </w:tc>
        <w:tc>
          <w:tcPr>
            <w:tcW w:w="1076" w:type="dxa"/>
            <w:tcBorders>
              <w:top w:val="single" w:sz="6" w:space="0" w:color="000000"/>
              <w:left w:val="single" w:sz="6" w:space="0" w:color="000000"/>
              <w:bottom w:val="single" w:sz="6" w:space="0" w:color="000000"/>
              <w:right w:val="single" w:sz="6" w:space="0" w:color="000000"/>
            </w:tcBorders>
          </w:tcPr>
          <w:p w14:paraId="28DA9AC6"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570596C"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2223669E"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P5</w:t>
            </w:r>
          </w:p>
        </w:tc>
      </w:tr>
      <w:tr w:rsidR="00985CBB" w14:paraId="1912D6A7" w14:textId="77777777">
        <w:trPr>
          <w:trHeight w:val="157"/>
        </w:trPr>
        <w:tc>
          <w:tcPr>
            <w:tcW w:w="2069" w:type="dxa"/>
            <w:vMerge/>
            <w:tcBorders>
              <w:top w:val="nil"/>
              <w:left w:val="single" w:sz="12" w:space="0" w:color="000000"/>
              <w:bottom w:val="single" w:sz="12" w:space="0" w:color="000000"/>
              <w:right w:val="single" w:sz="12" w:space="0" w:color="000000"/>
            </w:tcBorders>
          </w:tcPr>
          <w:p w14:paraId="6A959853" w14:textId="77777777" w:rsidR="00985CBB" w:rsidRDefault="00985CBB">
            <w:pPr>
              <w:rPr>
                <w:b/>
                <w:bCs/>
                <w:sz w:val="2"/>
                <w:szCs w:val="2"/>
              </w:rPr>
            </w:pPr>
          </w:p>
        </w:tc>
        <w:tc>
          <w:tcPr>
            <w:tcW w:w="2530" w:type="dxa"/>
            <w:tcBorders>
              <w:top w:val="single" w:sz="6" w:space="0" w:color="000000"/>
              <w:left w:val="single" w:sz="12" w:space="0" w:color="000000"/>
              <w:bottom w:val="single" w:sz="12" w:space="0" w:color="000000"/>
              <w:right w:val="single" w:sz="6" w:space="0" w:color="000000"/>
            </w:tcBorders>
          </w:tcPr>
          <w:p w14:paraId="0801A117" w14:textId="77777777" w:rsidR="00985CBB" w:rsidRDefault="00985CBB">
            <w:pPr>
              <w:pStyle w:val="TableParagraph"/>
              <w:kinsoku w:val="0"/>
              <w:overflowPunct w:val="0"/>
              <w:spacing w:line="137" w:lineRule="exact"/>
              <w:ind w:left="13"/>
              <w:jc w:val="left"/>
              <w:rPr>
                <w:spacing w:val="-2"/>
                <w:sz w:val="14"/>
                <w:szCs w:val="14"/>
              </w:rPr>
            </w:pPr>
            <w:r>
              <w:rPr>
                <w:sz w:val="14"/>
                <w:szCs w:val="14"/>
              </w:rPr>
              <w:t>Trativodní</w:t>
            </w:r>
            <w:r>
              <w:rPr>
                <w:spacing w:val="9"/>
                <w:sz w:val="14"/>
                <w:szCs w:val="14"/>
              </w:rPr>
              <w:t xml:space="preserve"> </w:t>
            </w:r>
            <w:r>
              <w:rPr>
                <w:spacing w:val="-2"/>
                <w:sz w:val="14"/>
                <w:szCs w:val="14"/>
              </w:rPr>
              <w:t>šachta</w:t>
            </w:r>
          </w:p>
        </w:tc>
        <w:tc>
          <w:tcPr>
            <w:tcW w:w="441" w:type="dxa"/>
            <w:tcBorders>
              <w:top w:val="single" w:sz="6" w:space="0" w:color="000000"/>
              <w:left w:val="single" w:sz="6" w:space="0" w:color="000000"/>
              <w:bottom w:val="single" w:sz="12" w:space="0" w:color="000000"/>
              <w:right w:val="single" w:sz="6" w:space="0" w:color="000000"/>
            </w:tcBorders>
          </w:tcPr>
          <w:p w14:paraId="418DA946" w14:textId="77777777" w:rsidR="00985CBB" w:rsidRDefault="00985CBB">
            <w:pPr>
              <w:pStyle w:val="TableParagraph"/>
              <w:kinsoku w:val="0"/>
              <w:overflowPunct w:val="0"/>
              <w:spacing w:line="137" w:lineRule="exact"/>
              <w:ind w:left="57" w:right="8"/>
              <w:rPr>
                <w:spacing w:val="-10"/>
                <w:sz w:val="14"/>
                <w:szCs w:val="14"/>
              </w:rPr>
            </w:pPr>
            <w:r>
              <w:rPr>
                <w:spacing w:val="-10"/>
                <w:sz w:val="14"/>
                <w:szCs w:val="14"/>
              </w:rPr>
              <w:t>8</w:t>
            </w:r>
          </w:p>
        </w:tc>
        <w:tc>
          <w:tcPr>
            <w:tcW w:w="441" w:type="dxa"/>
            <w:tcBorders>
              <w:top w:val="single" w:sz="6" w:space="0" w:color="000000"/>
              <w:left w:val="single" w:sz="6" w:space="0" w:color="000000"/>
              <w:bottom w:val="single" w:sz="12" w:space="0" w:color="000000"/>
              <w:right w:val="single" w:sz="6" w:space="0" w:color="000000"/>
            </w:tcBorders>
          </w:tcPr>
          <w:p w14:paraId="72A3CBED" w14:textId="77777777" w:rsidR="00985CBB" w:rsidRDefault="00985CBB">
            <w:pPr>
              <w:pStyle w:val="TableParagraph"/>
              <w:kinsoku w:val="0"/>
              <w:overflowPunct w:val="0"/>
              <w:spacing w:line="137" w:lineRule="exact"/>
              <w:ind w:left="57" w:right="8"/>
              <w:rPr>
                <w:spacing w:val="-5"/>
                <w:sz w:val="14"/>
                <w:szCs w:val="14"/>
              </w:rPr>
            </w:pPr>
            <w:r>
              <w:rPr>
                <w:spacing w:val="-5"/>
                <w:sz w:val="14"/>
                <w:szCs w:val="14"/>
              </w:rPr>
              <w:t>18</w:t>
            </w:r>
          </w:p>
        </w:tc>
        <w:tc>
          <w:tcPr>
            <w:tcW w:w="441" w:type="dxa"/>
            <w:tcBorders>
              <w:top w:val="single" w:sz="6" w:space="0" w:color="000000"/>
              <w:left w:val="single" w:sz="6" w:space="0" w:color="000000"/>
              <w:bottom w:val="single" w:sz="12" w:space="0" w:color="000000"/>
              <w:right w:val="single" w:sz="6" w:space="0" w:color="000000"/>
            </w:tcBorders>
          </w:tcPr>
          <w:p w14:paraId="10D339B6"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1259C347"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single" w:sz="12" w:space="0" w:color="000000"/>
              <w:right w:val="single" w:sz="6" w:space="0" w:color="000000"/>
            </w:tcBorders>
          </w:tcPr>
          <w:p w14:paraId="18A52B33"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1377040B"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12" w:space="0" w:color="000000"/>
              <w:right w:val="single" w:sz="6" w:space="0" w:color="000000"/>
            </w:tcBorders>
          </w:tcPr>
          <w:p w14:paraId="57E2DC88" w14:textId="77777777" w:rsidR="00985CBB" w:rsidRDefault="00985CBB">
            <w:pPr>
              <w:pStyle w:val="TableParagraph"/>
              <w:kinsoku w:val="0"/>
              <w:overflowPunct w:val="0"/>
              <w:spacing w:line="137" w:lineRule="exact"/>
              <w:ind w:left="60" w:right="2"/>
              <w:rPr>
                <w:spacing w:val="-2"/>
                <w:sz w:val="14"/>
                <w:szCs w:val="14"/>
              </w:rPr>
            </w:pPr>
            <w:r>
              <w:rPr>
                <w:spacing w:val="-2"/>
                <w:sz w:val="14"/>
                <w:szCs w:val="14"/>
              </w:rPr>
              <w:t>I8+S18+Z1+M3+F1</w:t>
            </w:r>
          </w:p>
        </w:tc>
        <w:tc>
          <w:tcPr>
            <w:tcW w:w="1076" w:type="dxa"/>
            <w:tcBorders>
              <w:top w:val="single" w:sz="6" w:space="0" w:color="000000"/>
              <w:left w:val="single" w:sz="6" w:space="0" w:color="000000"/>
              <w:bottom w:val="single" w:sz="12" w:space="0" w:color="000000"/>
              <w:right w:val="single" w:sz="6" w:space="0" w:color="000000"/>
            </w:tcBorders>
          </w:tcPr>
          <w:p w14:paraId="353332A3" w14:textId="77777777" w:rsidR="00985CBB" w:rsidRDefault="00985CBB">
            <w:pPr>
              <w:pStyle w:val="TableParagraph"/>
              <w:kinsoku w:val="0"/>
              <w:overflowPunct w:val="0"/>
              <w:spacing w:line="137"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082A59E8" w14:textId="77777777" w:rsidR="00985CBB" w:rsidRDefault="00985CBB">
            <w:pPr>
              <w:pStyle w:val="TableParagraph"/>
              <w:kinsoku w:val="0"/>
              <w:overflowPunct w:val="0"/>
              <w:spacing w:line="137"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5BC7BFB8" w14:textId="77777777" w:rsidR="00985CBB" w:rsidRDefault="00985CBB">
            <w:pPr>
              <w:pStyle w:val="TableParagraph"/>
              <w:kinsoku w:val="0"/>
              <w:overflowPunct w:val="0"/>
              <w:spacing w:line="137" w:lineRule="exact"/>
              <w:ind w:left="75" w:right="2"/>
              <w:rPr>
                <w:spacing w:val="-5"/>
                <w:sz w:val="14"/>
                <w:szCs w:val="14"/>
              </w:rPr>
            </w:pPr>
            <w:r>
              <w:rPr>
                <w:spacing w:val="-5"/>
                <w:sz w:val="14"/>
                <w:szCs w:val="14"/>
              </w:rPr>
              <w:t>P3</w:t>
            </w:r>
          </w:p>
        </w:tc>
      </w:tr>
      <w:tr w:rsidR="00985CBB" w14:paraId="5D8373C7" w14:textId="77777777">
        <w:trPr>
          <w:trHeight w:val="157"/>
        </w:trPr>
        <w:tc>
          <w:tcPr>
            <w:tcW w:w="2069" w:type="dxa"/>
            <w:tcBorders>
              <w:top w:val="single" w:sz="12" w:space="0" w:color="000000"/>
              <w:left w:val="single" w:sz="12" w:space="0" w:color="000000"/>
              <w:bottom w:val="single" w:sz="12" w:space="0" w:color="000000"/>
              <w:right w:val="single" w:sz="12" w:space="0" w:color="000000"/>
            </w:tcBorders>
            <w:shd w:val="clear" w:color="auto" w:fill="8DB4E1"/>
          </w:tcPr>
          <w:p w14:paraId="02C19239"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Kanalizace</w:t>
            </w:r>
          </w:p>
        </w:tc>
        <w:tc>
          <w:tcPr>
            <w:tcW w:w="2530" w:type="dxa"/>
            <w:tcBorders>
              <w:top w:val="single" w:sz="12" w:space="0" w:color="000000"/>
              <w:left w:val="single" w:sz="12" w:space="0" w:color="000000"/>
              <w:bottom w:val="single" w:sz="12" w:space="0" w:color="000000"/>
              <w:right w:val="single" w:sz="6" w:space="0" w:color="000000"/>
            </w:tcBorders>
            <w:shd w:val="clear" w:color="auto" w:fill="8DB4E1"/>
          </w:tcPr>
          <w:p w14:paraId="5713481B"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Kanalizace</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9C224E1" w14:textId="77777777" w:rsidR="00985CBB" w:rsidRDefault="00985CBB">
            <w:pPr>
              <w:pStyle w:val="TableParagraph"/>
              <w:kinsoku w:val="0"/>
              <w:overflowPunct w:val="0"/>
              <w:spacing w:line="137" w:lineRule="exact"/>
              <w:ind w:left="57" w:right="8"/>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80D99E3" w14:textId="77777777" w:rsidR="00985CBB" w:rsidRDefault="00985CBB">
            <w:pPr>
              <w:pStyle w:val="TableParagraph"/>
              <w:kinsoku w:val="0"/>
              <w:overflowPunct w:val="0"/>
              <w:spacing w:line="137" w:lineRule="exact"/>
              <w:ind w:left="57" w:right="8"/>
              <w:rPr>
                <w:spacing w:val="-5"/>
                <w:sz w:val="14"/>
                <w:szCs w:val="14"/>
              </w:rPr>
            </w:pPr>
            <w:r>
              <w:rPr>
                <w:spacing w:val="-5"/>
                <w:sz w:val="14"/>
                <w:szCs w:val="14"/>
              </w:rPr>
              <w:t>16</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CD5849D"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64D4B22"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E4837DC"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4393CAF6"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17DE299E" w14:textId="77777777" w:rsidR="00985CBB" w:rsidRDefault="00985CBB">
            <w:pPr>
              <w:pStyle w:val="TableParagraph"/>
              <w:kinsoku w:val="0"/>
              <w:overflowPunct w:val="0"/>
              <w:spacing w:line="137" w:lineRule="exact"/>
              <w:ind w:left="60" w:right="2"/>
              <w:rPr>
                <w:spacing w:val="-2"/>
                <w:sz w:val="14"/>
                <w:szCs w:val="14"/>
              </w:rPr>
            </w:pPr>
            <w:r>
              <w:rPr>
                <w:spacing w:val="-2"/>
                <w:sz w:val="14"/>
                <w:szCs w:val="14"/>
              </w:rPr>
              <w:t>I5+S16+Z1+M1+F1</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40EF5B9B" w14:textId="77777777" w:rsidR="00985CBB" w:rsidRDefault="00985CBB">
            <w:pPr>
              <w:pStyle w:val="TableParagraph"/>
              <w:kinsoku w:val="0"/>
              <w:overflowPunct w:val="0"/>
              <w:spacing w:line="137" w:lineRule="exact"/>
              <w:ind w:left="62" w:right="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399A0E8B" w14:textId="77777777" w:rsidR="00985CBB" w:rsidRDefault="00985CBB">
            <w:pPr>
              <w:pStyle w:val="TableParagraph"/>
              <w:kinsoku w:val="0"/>
              <w:overflowPunct w:val="0"/>
              <w:spacing w:line="137" w:lineRule="exact"/>
              <w:ind w:left="64" w:right="5"/>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662CBE0A" w14:textId="77777777" w:rsidR="00985CBB" w:rsidRDefault="00985CBB">
            <w:pPr>
              <w:pStyle w:val="TableParagraph"/>
              <w:kinsoku w:val="0"/>
              <w:overflowPunct w:val="0"/>
              <w:spacing w:line="137" w:lineRule="exact"/>
              <w:ind w:left="75" w:right="2"/>
              <w:rPr>
                <w:spacing w:val="-5"/>
                <w:sz w:val="14"/>
                <w:szCs w:val="14"/>
              </w:rPr>
            </w:pPr>
            <w:r>
              <w:rPr>
                <w:spacing w:val="-5"/>
                <w:sz w:val="14"/>
                <w:szCs w:val="14"/>
              </w:rPr>
              <w:t>P5</w:t>
            </w:r>
          </w:p>
        </w:tc>
      </w:tr>
      <w:tr w:rsidR="00985CBB" w14:paraId="0FA9605C" w14:textId="77777777">
        <w:trPr>
          <w:trHeight w:val="157"/>
        </w:trPr>
        <w:tc>
          <w:tcPr>
            <w:tcW w:w="2069" w:type="dxa"/>
            <w:tcBorders>
              <w:top w:val="single" w:sz="12" w:space="0" w:color="000000"/>
              <w:left w:val="single" w:sz="12" w:space="0" w:color="000000"/>
              <w:bottom w:val="single" w:sz="12" w:space="0" w:color="000000"/>
              <w:right w:val="single" w:sz="12" w:space="0" w:color="000000"/>
            </w:tcBorders>
          </w:tcPr>
          <w:p w14:paraId="16FD7396" w14:textId="77777777" w:rsidR="00985CBB" w:rsidRDefault="00985CBB">
            <w:pPr>
              <w:pStyle w:val="TableParagraph"/>
              <w:kinsoku w:val="0"/>
              <w:overflowPunct w:val="0"/>
              <w:jc w:val="left"/>
              <w:rPr>
                <w:rFonts w:ascii="Times New Roman" w:hAnsi="Times New Roman" w:cs="Times New Roman"/>
                <w:sz w:val="10"/>
                <w:szCs w:val="10"/>
              </w:rPr>
            </w:pPr>
          </w:p>
        </w:tc>
        <w:tc>
          <w:tcPr>
            <w:tcW w:w="2530" w:type="dxa"/>
            <w:tcBorders>
              <w:top w:val="single" w:sz="12" w:space="0" w:color="000000"/>
              <w:left w:val="single" w:sz="12" w:space="0" w:color="000000"/>
              <w:bottom w:val="single" w:sz="12" w:space="0" w:color="000000"/>
              <w:right w:val="single" w:sz="6" w:space="0" w:color="000000"/>
            </w:tcBorders>
          </w:tcPr>
          <w:p w14:paraId="1447F040" w14:textId="77777777" w:rsidR="00985CBB" w:rsidRDefault="00985CBB">
            <w:pPr>
              <w:pStyle w:val="TableParagraph"/>
              <w:kinsoku w:val="0"/>
              <w:overflowPunct w:val="0"/>
              <w:spacing w:line="137" w:lineRule="exact"/>
              <w:ind w:left="13"/>
              <w:jc w:val="left"/>
              <w:rPr>
                <w:spacing w:val="-2"/>
                <w:sz w:val="14"/>
                <w:szCs w:val="14"/>
              </w:rPr>
            </w:pPr>
            <w:r>
              <w:rPr>
                <w:sz w:val="14"/>
                <w:szCs w:val="14"/>
              </w:rPr>
              <w:t>Kanalizační</w:t>
            </w:r>
            <w:r>
              <w:rPr>
                <w:spacing w:val="12"/>
                <w:sz w:val="14"/>
                <w:szCs w:val="14"/>
              </w:rPr>
              <w:t xml:space="preserve"> </w:t>
            </w:r>
            <w:r>
              <w:rPr>
                <w:spacing w:val="-2"/>
                <w:sz w:val="14"/>
                <w:szCs w:val="14"/>
              </w:rPr>
              <w:t>šachta</w:t>
            </w:r>
          </w:p>
        </w:tc>
        <w:tc>
          <w:tcPr>
            <w:tcW w:w="441" w:type="dxa"/>
            <w:tcBorders>
              <w:top w:val="single" w:sz="12" w:space="0" w:color="000000"/>
              <w:left w:val="single" w:sz="6" w:space="0" w:color="000000"/>
              <w:bottom w:val="single" w:sz="12" w:space="0" w:color="000000"/>
              <w:right w:val="single" w:sz="6" w:space="0" w:color="000000"/>
            </w:tcBorders>
          </w:tcPr>
          <w:p w14:paraId="26D887EA" w14:textId="77777777" w:rsidR="00985CBB" w:rsidRDefault="00985CBB">
            <w:pPr>
              <w:pStyle w:val="TableParagraph"/>
              <w:kinsoku w:val="0"/>
              <w:overflowPunct w:val="0"/>
              <w:spacing w:line="137" w:lineRule="exact"/>
              <w:ind w:left="57" w:right="8"/>
              <w:rPr>
                <w:spacing w:val="-10"/>
                <w:sz w:val="14"/>
                <w:szCs w:val="14"/>
              </w:rPr>
            </w:pPr>
            <w:r>
              <w:rPr>
                <w:spacing w:val="-10"/>
                <w:sz w:val="14"/>
                <w:szCs w:val="14"/>
              </w:rPr>
              <w:t>8</w:t>
            </w:r>
          </w:p>
        </w:tc>
        <w:tc>
          <w:tcPr>
            <w:tcW w:w="441" w:type="dxa"/>
            <w:tcBorders>
              <w:top w:val="single" w:sz="12" w:space="0" w:color="000000"/>
              <w:left w:val="single" w:sz="6" w:space="0" w:color="000000"/>
              <w:bottom w:val="single" w:sz="12" w:space="0" w:color="000000"/>
              <w:right w:val="single" w:sz="6" w:space="0" w:color="000000"/>
            </w:tcBorders>
          </w:tcPr>
          <w:p w14:paraId="5BE2EC7B" w14:textId="77777777" w:rsidR="00985CBB" w:rsidRDefault="00985CBB">
            <w:pPr>
              <w:pStyle w:val="TableParagraph"/>
              <w:kinsoku w:val="0"/>
              <w:overflowPunct w:val="0"/>
              <w:spacing w:line="137" w:lineRule="exact"/>
              <w:ind w:left="57" w:right="8"/>
              <w:rPr>
                <w:spacing w:val="-5"/>
                <w:sz w:val="14"/>
                <w:szCs w:val="14"/>
              </w:rPr>
            </w:pPr>
            <w:r>
              <w:rPr>
                <w:spacing w:val="-5"/>
                <w:sz w:val="14"/>
                <w:szCs w:val="14"/>
              </w:rPr>
              <w:t>18</w:t>
            </w:r>
          </w:p>
        </w:tc>
        <w:tc>
          <w:tcPr>
            <w:tcW w:w="441" w:type="dxa"/>
            <w:tcBorders>
              <w:top w:val="single" w:sz="12" w:space="0" w:color="000000"/>
              <w:left w:val="single" w:sz="6" w:space="0" w:color="000000"/>
              <w:bottom w:val="single" w:sz="12" w:space="0" w:color="000000"/>
              <w:right w:val="single" w:sz="6" w:space="0" w:color="000000"/>
            </w:tcBorders>
          </w:tcPr>
          <w:p w14:paraId="2B9707AC"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tcPr>
          <w:p w14:paraId="5C0E14EB"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3</w:t>
            </w:r>
          </w:p>
        </w:tc>
        <w:tc>
          <w:tcPr>
            <w:tcW w:w="441" w:type="dxa"/>
            <w:tcBorders>
              <w:top w:val="single" w:sz="12" w:space="0" w:color="000000"/>
              <w:left w:val="single" w:sz="6" w:space="0" w:color="000000"/>
              <w:bottom w:val="single" w:sz="12" w:space="0" w:color="000000"/>
              <w:right w:val="single" w:sz="6" w:space="0" w:color="000000"/>
            </w:tcBorders>
          </w:tcPr>
          <w:p w14:paraId="2345677F"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tcPr>
          <w:p w14:paraId="38A02ABC"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single" w:sz="6" w:space="0" w:color="000000"/>
              <w:bottom w:val="single" w:sz="12" w:space="0" w:color="000000"/>
              <w:right w:val="single" w:sz="6" w:space="0" w:color="000000"/>
            </w:tcBorders>
          </w:tcPr>
          <w:p w14:paraId="73943F97" w14:textId="77777777" w:rsidR="00985CBB" w:rsidRDefault="00985CBB">
            <w:pPr>
              <w:pStyle w:val="TableParagraph"/>
              <w:kinsoku w:val="0"/>
              <w:overflowPunct w:val="0"/>
              <w:spacing w:line="137" w:lineRule="exact"/>
              <w:ind w:left="60" w:right="2"/>
              <w:rPr>
                <w:spacing w:val="-2"/>
                <w:sz w:val="14"/>
                <w:szCs w:val="14"/>
              </w:rPr>
            </w:pPr>
            <w:r>
              <w:rPr>
                <w:spacing w:val="-2"/>
                <w:sz w:val="14"/>
                <w:szCs w:val="14"/>
              </w:rPr>
              <w:t>I8+S18+Z1+M3+F1</w:t>
            </w:r>
          </w:p>
        </w:tc>
        <w:tc>
          <w:tcPr>
            <w:tcW w:w="1076" w:type="dxa"/>
            <w:tcBorders>
              <w:top w:val="single" w:sz="12" w:space="0" w:color="000000"/>
              <w:left w:val="single" w:sz="6" w:space="0" w:color="000000"/>
              <w:bottom w:val="single" w:sz="12" w:space="0" w:color="000000"/>
              <w:right w:val="single" w:sz="6" w:space="0" w:color="000000"/>
            </w:tcBorders>
          </w:tcPr>
          <w:p w14:paraId="19588722" w14:textId="77777777" w:rsidR="00985CBB" w:rsidRDefault="00985CBB">
            <w:pPr>
              <w:pStyle w:val="TableParagraph"/>
              <w:kinsoku w:val="0"/>
              <w:overflowPunct w:val="0"/>
              <w:spacing w:line="137" w:lineRule="exact"/>
              <w:ind w:left="62" w:right="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tcPr>
          <w:p w14:paraId="7444DFD1" w14:textId="77777777" w:rsidR="00985CBB" w:rsidRDefault="00985CBB">
            <w:pPr>
              <w:pStyle w:val="TableParagraph"/>
              <w:kinsoku w:val="0"/>
              <w:overflowPunct w:val="0"/>
              <w:spacing w:line="137" w:lineRule="exact"/>
              <w:ind w:left="64" w:right="5"/>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tcPr>
          <w:p w14:paraId="114B452C" w14:textId="77777777" w:rsidR="00985CBB" w:rsidRDefault="00985CBB">
            <w:pPr>
              <w:pStyle w:val="TableParagraph"/>
              <w:kinsoku w:val="0"/>
              <w:overflowPunct w:val="0"/>
              <w:spacing w:line="137" w:lineRule="exact"/>
              <w:ind w:left="75" w:right="2"/>
              <w:rPr>
                <w:spacing w:val="-5"/>
                <w:sz w:val="14"/>
                <w:szCs w:val="14"/>
              </w:rPr>
            </w:pPr>
            <w:r>
              <w:rPr>
                <w:spacing w:val="-5"/>
                <w:sz w:val="14"/>
                <w:szCs w:val="14"/>
              </w:rPr>
              <w:t>P3</w:t>
            </w:r>
          </w:p>
        </w:tc>
      </w:tr>
      <w:tr w:rsidR="00985CBB" w14:paraId="2EDCAD9B" w14:textId="77777777">
        <w:trPr>
          <w:trHeight w:val="157"/>
        </w:trPr>
        <w:tc>
          <w:tcPr>
            <w:tcW w:w="2069" w:type="dxa"/>
            <w:tcBorders>
              <w:top w:val="single" w:sz="12" w:space="0" w:color="000000"/>
              <w:left w:val="single" w:sz="12" w:space="0" w:color="000000"/>
              <w:bottom w:val="single" w:sz="12" w:space="0" w:color="000000"/>
              <w:right w:val="single" w:sz="12" w:space="0" w:color="000000"/>
            </w:tcBorders>
            <w:shd w:val="clear" w:color="auto" w:fill="8DB4E1"/>
          </w:tcPr>
          <w:p w14:paraId="6FE265D0"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Výstroj</w:t>
            </w:r>
            <w:r>
              <w:rPr>
                <w:b/>
                <w:bCs/>
                <w:spacing w:val="3"/>
                <w:sz w:val="14"/>
                <w:szCs w:val="14"/>
              </w:rPr>
              <w:t xml:space="preserve"> </w:t>
            </w:r>
            <w:r>
              <w:rPr>
                <w:b/>
                <w:bCs/>
                <w:spacing w:val="-2"/>
                <w:sz w:val="14"/>
                <w:szCs w:val="14"/>
              </w:rPr>
              <w:t>trati</w:t>
            </w:r>
          </w:p>
        </w:tc>
        <w:tc>
          <w:tcPr>
            <w:tcW w:w="2530" w:type="dxa"/>
            <w:tcBorders>
              <w:top w:val="single" w:sz="12" w:space="0" w:color="000000"/>
              <w:left w:val="single" w:sz="12" w:space="0" w:color="000000"/>
              <w:bottom w:val="single" w:sz="12" w:space="0" w:color="000000"/>
              <w:right w:val="single" w:sz="6" w:space="0" w:color="000000"/>
            </w:tcBorders>
            <w:shd w:val="clear" w:color="auto" w:fill="8DB4E1"/>
          </w:tcPr>
          <w:p w14:paraId="5B68C5D6" w14:textId="77777777" w:rsidR="00985CBB" w:rsidRDefault="00985CBB">
            <w:pPr>
              <w:pStyle w:val="TableParagraph"/>
              <w:kinsoku w:val="0"/>
              <w:overflowPunct w:val="0"/>
              <w:spacing w:line="137" w:lineRule="exact"/>
              <w:ind w:left="13"/>
              <w:jc w:val="left"/>
              <w:rPr>
                <w:spacing w:val="-2"/>
                <w:sz w:val="14"/>
                <w:szCs w:val="14"/>
              </w:rPr>
            </w:pPr>
            <w:r>
              <w:rPr>
                <w:sz w:val="14"/>
                <w:szCs w:val="14"/>
              </w:rPr>
              <w:t>tabule</w:t>
            </w:r>
            <w:r>
              <w:rPr>
                <w:spacing w:val="6"/>
                <w:sz w:val="14"/>
                <w:szCs w:val="14"/>
              </w:rPr>
              <w:t xml:space="preserve"> </w:t>
            </w:r>
            <w:r>
              <w:rPr>
                <w:sz w:val="14"/>
                <w:szCs w:val="14"/>
              </w:rPr>
              <w:t>výstroje</w:t>
            </w:r>
            <w:r>
              <w:rPr>
                <w:spacing w:val="7"/>
                <w:sz w:val="14"/>
                <w:szCs w:val="14"/>
              </w:rPr>
              <w:t xml:space="preserve"> </w:t>
            </w:r>
            <w:r>
              <w:rPr>
                <w:spacing w:val="-2"/>
                <w:sz w:val="14"/>
                <w:szCs w:val="14"/>
              </w:rPr>
              <w:t>trati</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D7A8486" w14:textId="77777777" w:rsidR="00985CBB" w:rsidRDefault="00985CBB">
            <w:pPr>
              <w:pStyle w:val="TableParagraph"/>
              <w:kinsoku w:val="0"/>
              <w:overflowPunct w:val="0"/>
              <w:spacing w:line="137" w:lineRule="exact"/>
              <w:ind w:left="57" w:right="8"/>
              <w:rPr>
                <w:spacing w:val="-10"/>
                <w:sz w:val="14"/>
                <w:szCs w:val="14"/>
              </w:rPr>
            </w:pPr>
            <w:r>
              <w:rPr>
                <w:spacing w:val="-10"/>
                <w:sz w:val="14"/>
                <w:szCs w:val="14"/>
              </w:rPr>
              <w:t>9</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03AE418" w14:textId="77777777" w:rsidR="00985CBB" w:rsidRDefault="00985CBB">
            <w:pPr>
              <w:pStyle w:val="TableParagraph"/>
              <w:kinsoku w:val="0"/>
              <w:overflowPunct w:val="0"/>
              <w:spacing w:line="137" w:lineRule="exact"/>
              <w:ind w:left="57" w:right="8"/>
              <w:rPr>
                <w:spacing w:val="-5"/>
                <w:sz w:val="14"/>
                <w:szCs w:val="14"/>
              </w:rPr>
            </w:pPr>
            <w:r>
              <w:rPr>
                <w:spacing w:val="-5"/>
                <w:sz w:val="14"/>
                <w:szCs w:val="14"/>
              </w:rPr>
              <w:t>21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E4D3746"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34E4800"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D2D2475"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57DC6B07" w14:textId="77777777" w:rsidR="00985CBB" w:rsidRDefault="00985CBB">
            <w:pPr>
              <w:pStyle w:val="TableParagraph"/>
              <w:kinsoku w:val="0"/>
              <w:overflowPunct w:val="0"/>
              <w:spacing w:line="137" w:lineRule="exact"/>
              <w:ind w:left="58" w:right="2"/>
              <w:rPr>
                <w:spacing w:val="-5"/>
                <w:sz w:val="14"/>
                <w:szCs w:val="14"/>
              </w:rPr>
            </w:pPr>
            <w:r>
              <w:rPr>
                <w:sz w:val="14"/>
                <w:szCs w:val="14"/>
              </w:rPr>
              <w:t>1&amp;2&amp;35-</w:t>
            </w:r>
            <w:r>
              <w:rPr>
                <w:spacing w:val="-5"/>
                <w:sz w:val="14"/>
                <w:szCs w:val="14"/>
              </w:rPr>
              <w:t>36</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3E02D32B" w14:textId="77777777" w:rsidR="00985CBB" w:rsidRDefault="00985CBB">
            <w:pPr>
              <w:pStyle w:val="TableParagraph"/>
              <w:kinsoku w:val="0"/>
              <w:overflowPunct w:val="0"/>
              <w:spacing w:line="137" w:lineRule="exact"/>
              <w:ind w:left="60" w:right="5"/>
              <w:rPr>
                <w:spacing w:val="-5"/>
                <w:sz w:val="14"/>
                <w:szCs w:val="14"/>
              </w:rPr>
            </w:pPr>
            <w:r>
              <w:rPr>
                <w:sz w:val="14"/>
                <w:szCs w:val="14"/>
              </w:rPr>
              <w:t>I9+S21+Z1+M4+F1+U1&amp;2&amp;35-</w:t>
            </w:r>
            <w:r>
              <w:rPr>
                <w:spacing w:val="-5"/>
                <w:sz w:val="14"/>
                <w:szCs w:val="14"/>
              </w:rPr>
              <w:t>36</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0D6BFA7B" w14:textId="77777777" w:rsidR="00985CBB" w:rsidRDefault="00985CBB">
            <w:pPr>
              <w:pStyle w:val="TableParagraph"/>
              <w:kinsoku w:val="0"/>
              <w:overflowPunct w:val="0"/>
              <w:spacing w:line="137" w:lineRule="exact"/>
              <w:ind w:left="62" w:right="3"/>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0274FCB5"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5D0F4BD2" w14:textId="77777777" w:rsidR="00985CBB" w:rsidRDefault="00985CBB">
            <w:pPr>
              <w:pStyle w:val="TableParagraph"/>
              <w:kinsoku w:val="0"/>
              <w:overflowPunct w:val="0"/>
              <w:spacing w:line="137" w:lineRule="exact"/>
              <w:ind w:left="75" w:right="2"/>
              <w:rPr>
                <w:spacing w:val="-5"/>
                <w:sz w:val="14"/>
                <w:szCs w:val="14"/>
              </w:rPr>
            </w:pPr>
            <w:r>
              <w:rPr>
                <w:spacing w:val="-5"/>
                <w:sz w:val="14"/>
                <w:szCs w:val="14"/>
              </w:rPr>
              <w:t>P2</w:t>
            </w:r>
          </w:p>
        </w:tc>
      </w:tr>
      <w:tr w:rsidR="00985CBB" w14:paraId="541BD107" w14:textId="77777777">
        <w:trPr>
          <w:trHeight w:val="147"/>
        </w:trPr>
        <w:tc>
          <w:tcPr>
            <w:tcW w:w="2069" w:type="dxa"/>
            <w:vMerge w:val="restart"/>
            <w:tcBorders>
              <w:top w:val="single" w:sz="12" w:space="0" w:color="000000"/>
              <w:left w:val="single" w:sz="12" w:space="0" w:color="000000"/>
              <w:bottom w:val="single" w:sz="12" w:space="0" w:color="000000"/>
              <w:right w:val="single" w:sz="12" w:space="0" w:color="000000"/>
            </w:tcBorders>
          </w:tcPr>
          <w:p w14:paraId="62FCD684" w14:textId="77777777" w:rsidR="00985CBB" w:rsidRDefault="00985CBB">
            <w:pPr>
              <w:pStyle w:val="TableParagraph"/>
              <w:kinsoku w:val="0"/>
              <w:overflowPunct w:val="0"/>
              <w:jc w:val="left"/>
              <w:rPr>
                <w:rFonts w:ascii="Times New Roman" w:hAnsi="Times New Roman" w:cs="Times New Roman"/>
                <w:sz w:val="14"/>
                <w:szCs w:val="14"/>
              </w:rPr>
            </w:pPr>
          </w:p>
        </w:tc>
        <w:tc>
          <w:tcPr>
            <w:tcW w:w="2530" w:type="dxa"/>
            <w:tcBorders>
              <w:top w:val="single" w:sz="12" w:space="0" w:color="000000"/>
              <w:left w:val="single" w:sz="12" w:space="0" w:color="000000"/>
              <w:bottom w:val="single" w:sz="6" w:space="0" w:color="000000"/>
              <w:right w:val="single" w:sz="6" w:space="0" w:color="000000"/>
            </w:tcBorders>
          </w:tcPr>
          <w:p w14:paraId="18BE8389" w14:textId="77777777" w:rsidR="00985CBB" w:rsidRDefault="00985CBB">
            <w:pPr>
              <w:pStyle w:val="TableParagraph"/>
              <w:kinsoku w:val="0"/>
              <w:overflowPunct w:val="0"/>
              <w:spacing w:line="128" w:lineRule="exact"/>
              <w:ind w:left="13"/>
              <w:jc w:val="left"/>
              <w:rPr>
                <w:spacing w:val="-2"/>
                <w:sz w:val="14"/>
                <w:szCs w:val="14"/>
              </w:rPr>
            </w:pPr>
            <w:r>
              <w:rPr>
                <w:sz w:val="14"/>
                <w:szCs w:val="14"/>
              </w:rPr>
              <w:t>sloupek</w:t>
            </w:r>
            <w:r>
              <w:rPr>
                <w:spacing w:val="5"/>
                <w:sz w:val="14"/>
                <w:szCs w:val="14"/>
              </w:rPr>
              <w:t xml:space="preserve"> </w:t>
            </w:r>
            <w:r>
              <w:rPr>
                <w:sz w:val="14"/>
                <w:szCs w:val="14"/>
              </w:rPr>
              <w:t>výstroje</w:t>
            </w:r>
            <w:r>
              <w:rPr>
                <w:spacing w:val="7"/>
                <w:sz w:val="14"/>
                <w:szCs w:val="14"/>
              </w:rPr>
              <w:t xml:space="preserve"> </w:t>
            </w:r>
            <w:r>
              <w:rPr>
                <w:spacing w:val="-2"/>
                <w:sz w:val="14"/>
                <w:szCs w:val="14"/>
              </w:rPr>
              <w:t>trati</w:t>
            </w:r>
          </w:p>
        </w:tc>
        <w:tc>
          <w:tcPr>
            <w:tcW w:w="441" w:type="dxa"/>
            <w:tcBorders>
              <w:top w:val="single" w:sz="12" w:space="0" w:color="000000"/>
              <w:left w:val="single" w:sz="6" w:space="0" w:color="000000"/>
              <w:bottom w:val="single" w:sz="6" w:space="0" w:color="000000"/>
              <w:right w:val="single" w:sz="6" w:space="0" w:color="000000"/>
            </w:tcBorders>
          </w:tcPr>
          <w:p w14:paraId="5FC8E2BA" w14:textId="77777777" w:rsidR="00985CBB" w:rsidRDefault="00985CBB">
            <w:pPr>
              <w:pStyle w:val="TableParagraph"/>
              <w:kinsoku w:val="0"/>
              <w:overflowPunct w:val="0"/>
              <w:spacing w:line="128" w:lineRule="exact"/>
              <w:ind w:left="57" w:right="8"/>
              <w:rPr>
                <w:spacing w:val="-10"/>
                <w:sz w:val="14"/>
                <w:szCs w:val="14"/>
              </w:rPr>
            </w:pPr>
            <w:r>
              <w:rPr>
                <w:spacing w:val="-10"/>
                <w:sz w:val="14"/>
                <w:szCs w:val="14"/>
              </w:rPr>
              <w:t>7</w:t>
            </w:r>
          </w:p>
        </w:tc>
        <w:tc>
          <w:tcPr>
            <w:tcW w:w="441" w:type="dxa"/>
            <w:tcBorders>
              <w:top w:val="single" w:sz="12" w:space="0" w:color="000000"/>
              <w:left w:val="single" w:sz="6" w:space="0" w:color="000000"/>
              <w:bottom w:val="single" w:sz="6" w:space="0" w:color="000000"/>
              <w:right w:val="single" w:sz="6" w:space="0" w:color="000000"/>
            </w:tcBorders>
          </w:tcPr>
          <w:p w14:paraId="38AEF01C"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2A3E2349"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2CDC7B71"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single" w:sz="6" w:space="0" w:color="000000"/>
            </w:tcBorders>
          </w:tcPr>
          <w:p w14:paraId="21786250"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22605CBF" w14:textId="77777777" w:rsidR="00985CBB" w:rsidRDefault="00985CBB">
            <w:pPr>
              <w:pStyle w:val="TableParagraph"/>
              <w:kinsoku w:val="0"/>
              <w:overflowPunct w:val="0"/>
              <w:spacing w:line="128" w:lineRule="exact"/>
              <w:ind w:left="58" w:right="4"/>
              <w:rPr>
                <w:spacing w:val="-2"/>
                <w:sz w:val="14"/>
                <w:szCs w:val="14"/>
              </w:rPr>
            </w:pPr>
            <w:r>
              <w:rPr>
                <w:spacing w:val="-2"/>
                <w:sz w:val="14"/>
                <w:szCs w:val="14"/>
              </w:rPr>
              <w:t>1&amp;2&amp;6&amp;9</w:t>
            </w:r>
          </w:p>
        </w:tc>
        <w:tc>
          <w:tcPr>
            <w:tcW w:w="2428" w:type="dxa"/>
            <w:tcBorders>
              <w:top w:val="single" w:sz="12" w:space="0" w:color="000000"/>
              <w:left w:val="single" w:sz="6" w:space="0" w:color="000000"/>
              <w:bottom w:val="single" w:sz="6" w:space="0" w:color="000000"/>
              <w:right w:val="single" w:sz="6" w:space="0" w:color="000000"/>
            </w:tcBorders>
          </w:tcPr>
          <w:p w14:paraId="65D2E260" w14:textId="77777777" w:rsidR="00985CBB" w:rsidRDefault="00985CBB">
            <w:pPr>
              <w:pStyle w:val="TableParagraph"/>
              <w:kinsoku w:val="0"/>
              <w:overflowPunct w:val="0"/>
              <w:spacing w:line="128" w:lineRule="exact"/>
              <w:ind w:left="60" w:right="2"/>
              <w:rPr>
                <w:spacing w:val="-2"/>
                <w:sz w:val="14"/>
                <w:szCs w:val="14"/>
              </w:rPr>
            </w:pPr>
            <w:r>
              <w:rPr>
                <w:spacing w:val="-2"/>
                <w:sz w:val="14"/>
                <w:szCs w:val="14"/>
              </w:rPr>
              <w:t>I7+S2+Z1+M4+F1+U1&amp;2&amp;6&amp;9</w:t>
            </w:r>
          </w:p>
        </w:tc>
        <w:tc>
          <w:tcPr>
            <w:tcW w:w="1076" w:type="dxa"/>
            <w:tcBorders>
              <w:top w:val="single" w:sz="12" w:space="0" w:color="000000"/>
              <w:left w:val="single" w:sz="6" w:space="0" w:color="000000"/>
              <w:bottom w:val="single" w:sz="6" w:space="0" w:color="000000"/>
              <w:right w:val="single" w:sz="6" w:space="0" w:color="000000"/>
            </w:tcBorders>
          </w:tcPr>
          <w:p w14:paraId="664378A8" w14:textId="77777777" w:rsidR="00985CBB" w:rsidRDefault="00985CBB">
            <w:pPr>
              <w:pStyle w:val="TableParagraph"/>
              <w:kinsoku w:val="0"/>
              <w:overflowPunct w:val="0"/>
              <w:spacing w:line="128" w:lineRule="exact"/>
              <w:ind w:left="62" w:right="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4578A191" w14:textId="77777777" w:rsidR="00985CBB" w:rsidRDefault="00985CBB">
            <w:pPr>
              <w:pStyle w:val="TableParagraph"/>
              <w:kinsoku w:val="0"/>
              <w:overflowPunct w:val="0"/>
              <w:spacing w:line="128" w:lineRule="exact"/>
              <w:ind w:left="64" w:right="5"/>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3FDB1E07" w14:textId="77777777" w:rsidR="00985CBB" w:rsidRDefault="00985CBB">
            <w:pPr>
              <w:pStyle w:val="TableParagraph"/>
              <w:kinsoku w:val="0"/>
              <w:overflowPunct w:val="0"/>
              <w:spacing w:line="128" w:lineRule="exact"/>
              <w:ind w:left="75" w:right="2"/>
              <w:rPr>
                <w:spacing w:val="-5"/>
                <w:sz w:val="14"/>
                <w:szCs w:val="14"/>
              </w:rPr>
            </w:pPr>
            <w:r>
              <w:rPr>
                <w:spacing w:val="-5"/>
                <w:sz w:val="14"/>
                <w:szCs w:val="14"/>
              </w:rPr>
              <w:t>P2</w:t>
            </w:r>
          </w:p>
        </w:tc>
      </w:tr>
      <w:tr w:rsidR="00985CBB" w14:paraId="4EAB7410" w14:textId="77777777">
        <w:trPr>
          <w:trHeight w:val="157"/>
        </w:trPr>
        <w:tc>
          <w:tcPr>
            <w:tcW w:w="2069" w:type="dxa"/>
            <w:vMerge/>
            <w:tcBorders>
              <w:top w:val="nil"/>
              <w:left w:val="single" w:sz="12" w:space="0" w:color="000000"/>
              <w:bottom w:val="single" w:sz="12" w:space="0" w:color="000000"/>
              <w:right w:val="single" w:sz="12" w:space="0" w:color="000000"/>
            </w:tcBorders>
          </w:tcPr>
          <w:p w14:paraId="4A2ED541" w14:textId="77777777" w:rsidR="00985CBB" w:rsidRDefault="00985CBB">
            <w:pPr>
              <w:rPr>
                <w:b/>
                <w:bCs/>
                <w:sz w:val="2"/>
                <w:szCs w:val="2"/>
              </w:rPr>
            </w:pPr>
          </w:p>
        </w:tc>
        <w:tc>
          <w:tcPr>
            <w:tcW w:w="2530" w:type="dxa"/>
            <w:tcBorders>
              <w:top w:val="single" w:sz="6" w:space="0" w:color="000000"/>
              <w:left w:val="single" w:sz="12" w:space="0" w:color="000000"/>
              <w:bottom w:val="none" w:sz="6" w:space="0" w:color="auto"/>
              <w:right w:val="single" w:sz="6" w:space="0" w:color="000000"/>
            </w:tcBorders>
          </w:tcPr>
          <w:p w14:paraId="01B8050B" w14:textId="77777777" w:rsidR="00985CBB" w:rsidRDefault="00985CBB">
            <w:pPr>
              <w:pStyle w:val="TableParagraph"/>
              <w:kinsoku w:val="0"/>
              <w:overflowPunct w:val="0"/>
              <w:spacing w:line="137" w:lineRule="exact"/>
              <w:ind w:left="13"/>
              <w:jc w:val="left"/>
              <w:rPr>
                <w:spacing w:val="-2"/>
                <w:sz w:val="14"/>
                <w:szCs w:val="14"/>
              </w:rPr>
            </w:pPr>
            <w:r>
              <w:rPr>
                <w:sz w:val="14"/>
                <w:szCs w:val="14"/>
              </w:rPr>
              <w:t>základ</w:t>
            </w:r>
            <w:r>
              <w:rPr>
                <w:spacing w:val="8"/>
                <w:sz w:val="14"/>
                <w:szCs w:val="14"/>
              </w:rPr>
              <w:t xml:space="preserve"> </w:t>
            </w:r>
            <w:r>
              <w:rPr>
                <w:spacing w:val="-2"/>
                <w:sz w:val="14"/>
                <w:szCs w:val="14"/>
              </w:rPr>
              <w:t>sloupku</w:t>
            </w:r>
          </w:p>
        </w:tc>
        <w:tc>
          <w:tcPr>
            <w:tcW w:w="441" w:type="dxa"/>
            <w:tcBorders>
              <w:top w:val="single" w:sz="6" w:space="0" w:color="000000"/>
              <w:left w:val="single" w:sz="6" w:space="0" w:color="000000"/>
              <w:bottom w:val="none" w:sz="6" w:space="0" w:color="auto"/>
              <w:right w:val="single" w:sz="6" w:space="0" w:color="000000"/>
            </w:tcBorders>
          </w:tcPr>
          <w:p w14:paraId="0BA63617" w14:textId="77777777" w:rsidR="00985CBB" w:rsidRDefault="00985CBB">
            <w:pPr>
              <w:pStyle w:val="TableParagraph"/>
              <w:kinsoku w:val="0"/>
              <w:overflowPunct w:val="0"/>
              <w:spacing w:line="137" w:lineRule="exact"/>
              <w:ind w:left="57" w:right="8"/>
              <w:rPr>
                <w:spacing w:val="-10"/>
                <w:sz w:val="14"/>
                <w:szCs w:val="14"/>
              </w:rPr>
            </w:pPr>
            <w:r>
              <w:rPr>
                <w:spacing w:val="-10"/>
                <w:sz w:val="14"/>
                <w:szCs w:val="14"/>
              </w:rPr>
              <w:t>7</w:t>
            </w:r>
          </w:p>
        </w:tc>
        <w:tc>
          <w:tcPr>
            <w:tcW w:w="441" w:type="dxa"/>
            <w:tcBorders>
              <w:top w:val="single" w:sz="6" w:space="0" w:color="000000"/>
              <w:left w:val="single" w:sz="6" w:space="0" w:color="000000"/>
              <w:bottom w:val="none" w:sz="6" w:space="0" w:color="auto"/>
              <w:right w:val="single" w:sz="6" w:space="0" w:color="000000"/>
            </w:tcBorders>
          </w:tcPr>
          <w:p w14:paraId="0275C197"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none" w:sz="6" w:space="0" w:color="auto"/>
              <w:right w:val="single" w:sz="6" w:space="0" w:color="000000"/>
            </w:tcBorders>
          </w:tcPr>
          <w:p w14:paraId="7A906EEC"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none" w:sz="6" w:space="0" w:color="auto"/>
              <w:right w:val="single" w:sz="6" w:space="0" w:color="000000"/>
            </w:tcBorders>
          </w:tcPr>
          <w:p w14:paraId="11FC43B6"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3</w:t>
            </w:r>
          </w:p>
        </w:tc>
        <w:tc>
          <w:tcPr>
            <w:tcW w:w="441" w:type="dxa"/>
            <w:tcBorders>
              <w:top w:val="single" w:sz="6" w:space="0" w:color="000000"/>
              <w:left w:val="single" w:sz="6" w:space="0" w:color="000000"/>
              <w:bottom w:val="none" w:sz="6" w:space="0" w:color="auto"/>
              <w:right w:val="single" w:sz="6" w:space="0" w:color="000000"/>
            </w:tcBorders>
          </w:tcPr>
          <w:p w14:paraId="15BE56E4"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1271" w:type="dxa"/>
            <w:tcBorders>
              <w:top w:val="single" w:sz="6" w:space="0" w:color="000000"/>
              <w:left w:val="single" w:sz="6" w:space="0" w:color="000000"/>
              <w:bottom w:val="none" w:sz="6" w:space="0" w:color="auto"/>
              <w:right w:val="single" w:sz="6" w:space="0" w:color="000000"/>
            </w:tcBorders>
          </w:tcPr>
          <w:p w14:paraId="42181E07"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none" w:sz="6" w:space="0" w:color="auto"/>
              <w:right w:val="single" w:sz="6" w:space="0" w:color="000000"/>
            </w:tcBorders>
          </w:tcPr>
          <w:p w14:paraId="3244CB09" w14:textId="77777777" w:rsidR="00985CBB" w:rsidRDefault="00985CBB">
            <w:pPr>
              <w:pStyle w:val="TableParagraph"/>
              <w:kinsoku w:val="0"/>
              <w:overflowPunct w:val="0"/>
              <w:spacing w:line="137" w:lineRule="exact"/>
              <w:ind w:left="60" w:right="2"/>
              <w:rPr>
                <w:spacing w:val="-2"/>
                <w:sz w:val="14"/>
                <w:szCs w:val="14"/>
              </w:rPr>
            </w:pPr>
            <w:r>
              <w:rPr>
                <w:spacing w:val="-2"/>
                <w:sz w:val="14"/>
                <w:szCs w:val="14"/>
              </w:rPr>
              <w:t>I7+S1+Z1+M3+F1</w:t>
            </w:r>
          </w:p>
        </w:tc>
        <w:tc>
          <w:tcPr>
            <w:tcW w:w="1076" w:type="dxa"/>
            <w:tcBorders>
              <w:top w:val="single" w:sz="6" w:space="0" w:color="000000"/>
              <w:left w:val="single" w:sz="6" w:space="0" w:color="000000"/>
              <w:bottom w:val="none" w:sz="6" w:space="0" w:color="auto"/>
              <w:right w:val="single" w:sz="6" w:space="0" w:color="000000"/>
            </w:tcBorders>
          </w:tcPr>
          <w:p w14:paraId="142DDF9B" w14:textId="77777777" w:rsidR="00985CBB" w:rsidRDefault="00985CBB">
            <w:pPr>
              <w:pStyle w:val="TableParagraph"/>
              <w:kinsoku w:val="0"/>
              <w:overflowPunct w:val="0"/>
              <w:spacing w:line="137" w:lineRule="exact"/>
              <w:ind w:left="62" w:right="2"/>
              <w:rPr>
                <w:spacing w:val="-2"/>
                <w:sz w:val="14"/>
                <w:szCs w:val="14"/>
              </w:rPr>
            </w:pPr>
            <w:r>
              <w:rPr>
                <w:spacing w:val="-2"/>
                <w:sz w:val="14"/>
                <w:szCs w:val="14"/>
              </w:rPr>
              <w:t>3DTěleso</w:t>
            </w:r>
          </w:p>
        </w:tc>
        <w:tc>
          <w:tcPr>
            <w:tcW w:w="1871" w:type="dxa"/>
            <w:tcBorders>
              <w:top w:val="single" w:sz="6" w:space="0" w:color="000000"/>
              <w:left w:val="single" w:sz="6" w:space="0" w:color="000000"/>
              <w:bottom w:val="none" w:sz="6" w:space="0" w:color="auto"/>
              <w:right w:val="single" w:sz="6" w:space="0" w:color="000000"/>
            </w:tcBorders>
          </w:tcPr>
          <w:p w14:paraId="3EE7EDCA" w14:textId="77777777" w:rsidR="00985CBB" w:rsidRDefault="00985CBB">
            <w:pPr>
              <w:pStyle w:val="TableParagraph"/>
              <w:kinsoku w:val="0"/>
              <w:overflowPunct w:val="0"/>
              <w:spacing w:line="137" w:lineRule="exact"/>
              <w:ind w:left="64" w:right="5"/>
              <w:rPr>
                <w:spacing w:val="-2"/>
                <w:sz w:val="14"/>
                <w:szCs w:val="14"/>
              </w:rPr>
            </w:pPr>
            <w:r>
              <w:rPr>
                <w:spacing w:val="-2"/>
                <w:sz w:val="14"/>
                <w:szCs w:val="14"/>
              </w:rPr>
              <w:t>IfcSolidModel</w:t>
            </w:r>
          </w:p>
        </w:tc>
        <w:tc>
          <w:tcPr>
            <w:tcW w:w="747" w:type="dxa"/>
            <w:tcBorders>
              <w:top w:val="single" w:sz="6" w:space="0" w:color="000000"/>
              <w:left w:val="single" w:sz="6" w:space="0" w:color="000000"/>
              <w:bottom w:val="none" w:sz="6" w:space="0" w:color="auto"/>
              <w:right w:val="single" w:sz="12" w:space="0" w:color="000000"/>
            </w:tcBorders>
          </w:tcPr>
          <w:p w14:paraId="629A25DD" w14:textId="77777777" w:rsidR="00985CBB" w:rsidRDefault="00985CBB">
            <w:pPr>
              <w:pStyle w:val="TableParagraph"/>
              <w:kinsoku w:val="0"/>
              <w:overflowPunct w:val="0"/>
              <w:spacing w:line="137" w:lineRule="exact"/>
              <w:ind w:left="75" w:right="2"/>
              <w:rPr>
                <w:spacing w:val="-5"/>
                <w:sz w:val="14"/>
                <w:szCs w:val="14"/>
              </w:rPr>
            </w:pPr>
            <w:r>
              <w:rPr>
                <w:spacing w:val="-5"/>
                <w:sz w:val="14"/>
                <w:szCs w:val="14"/>
              </w:rPr>
              <w:t>P3</w:t>
            </w:r>
          </w:p>
        </w:tc>
      </w:tr>
    </w:tbl>
    <w:p w14:paraId="22906F6B" w14:textId="77777777" w:rsidR="00985CBB" w:rsidRDefault="00985CBB">
      <w:pPr>
        <w:rPr>
          <w:b/>
          <w:bCs/>
          <w:sz w:val="2"/>
          <w:szCs w:val="2"/>
        </w:rPr>
        <w:sectPr w:rsidR="00985CBB">
          <w:footerReference w:type="default" r:id="rId72"/>
          <w:pgSz w:w="16840" w:h="11910" w:orient="landscape"/>
          <w:pgMar w:top="1140" w:right="992" w:bottom="280" w:left="992" w:header="0" w:footer="0" w:gutter="0"/>
          <w:cols w:space="708"/>
          <w:noEndnote/>
        </w:sectPr>
      </w:pPr>
    </w:p>
    <w:p w14:paraId="1A0F1B0A" w14:textId="77777777" w:rsidR="00985CBB" w:rsidRDefault="00985CBB">
      <w:pPr>
        <w:pStyle w:val="Zkladntext"/>
        <w:kinsoku w:val="0"/>
        <w:overflowPunct w:val="0"/>
        <w:spacing w:before="4"/>
        <w:rPr>
          <w:b/>
          <w:bCs/>
          <w:sz w:val="2"/>
          <w:szCs w:val="2"/>
        </w:rPr>
      </w:pPr>
    </w:p>
    <w:tbl>
      <w:tblPr>
        <w:tblW w:w="0" w:type="auto"/>
        <w:tblInd w:w="42" w:type="dxa"/>
        <w:tblLayout w:type="fixed"/>
        <w:tblCellMar>
          <w:left w:w="0" w:type="dxa"/>
          <w:right w:w="0" w:type="dxa"/>
        </w:tblCellMar>
        <w:tblLook w:val="0000" w:firstRow="0" w:lastRow="0" w:firstColumn="0" w:lastColumn="0" w:noHBand="0" w:noVBand="0"/>
      </w:tblPr>
      <w:tblGrid>
        <w:gridCol w:w="2054"/>
        <w:gridCol w:w="2544"/>
        <w:gridCol w:w="441"/>
        <w:gridCol w:w="441"/>
        <w:gridCol w:w="441"/>
        <w:gridCol w:w="441"/>
        <w:gridCol w:w="441"/>
        <w:gridCol w:w="1271"/>
        <w:gridCol w:w="2428"/>
        <w:gridCol w:w="1076"/>
        <w:gridCol w:w="1871"/>
        <w:gridCol w:w="747"/>
      </w:tblGrid>
      <w:tr w:rsidR="00985CBB" w14:paraId="72A98E3C"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508D06D4"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Nástupiště</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4D4BD5B2" w14:textId="77777777" w:rsidR="00985CBB" w:rsidRDefault="00985CBB">
            <w:pPr>
              <w:pStyle w:val="TableParagraph"/>
              <w:kinsoku w:val="0"/>
              <w:overflowPunct w:val="0"/>
              <w:spacing w:line="137" w:lineRule="exact"/>
              <w:ind w:left="28"/>
              <w:jc w:val="left"/>
              <w:rPr>
                <w:spacing w:val="-2"/>
                <w:sz w:val="14"/>
                <w:szCs w:val="14"/>
              </w:rPr>
            </w:pPr>
            <w:r>
              <w:rPr>
                <w:sz w:val="14"/>
                <w:szCs w:val="14"/>
              </w:rPr>
              <w:t>Nástupištní</w:t>
            </w:r>
            <w:r>
              <w:rPr>
                <w:spacing w:val="8"/>
                <w:sz w:val="14"/>
                <w:szCs w:val="14"/>
              </w:rPr>
              <w:t xml:space="preserve"> </w:t>
            </w:r>
            <w:r>
              <w:rPr>
                <w:spacing w:val="-2"/>
                <w:sz w:val="14"/>
                <w:szCs w:val="14"/>
              </w:rPr>
              <w:t>hrana</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151EFF8"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F6FE2EB"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2614BE1"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9A8CFFA"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C3F9079"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6D9645F3" w14:textId="77777777" w:rsidR="00985CBB" w:rsidRDefault="00985CBB">
            <w:pPr>
              <w:pStyle w:val="TableParagraph"/>
              <w:kinsoku w:val="0"/>
              <w:overflowPunct w:val="0"/>
              <w:spacing w:line="137" w:lineRule="exact"/>
              <w:ind w:left="58" w:right="2"/>
              <w:rPr>
                <w:spacing w:val="-2"/>
                <w:sz w:val="14"/>
                <w:szCs w:val="14"/>
              </w:rPr>
            </w:pPr>
            <w:r>
              <w:rPr>
                <w:spacing w:val="-2"/>
                <w:sz w:val="14"/>
                <w:szCs w:val="14"/>
              </w:rPr>
              <w:t>1&amp;2&amp;5&amp;9</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39066CDF"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I5+S1+Z1+F1+U1&amp;2&amp;5&amp;9</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468B6893" w14:textId="77777777" w:rsidR="00985CBB" w:rsidRDefault="00985CBB">
            <w:pPr>
              <w:pStyle w:val="TableParagraph"/>
              <w:kinsoku w:val="0"/>
              <w:overflowPunct w:val="0"/>
              <w:spacing w:line="137" w:lineRule="exact"/>
              <w:ind w:left="62" w:right="3"/>
              <w:rPr>
                <w:spacing w:val="-2"/>
                <w:sz w:val="14"/>
                <w:szCs w:val="14"/>
              </w:rPr>
            </w:pPr>
            <w:r>
              <w:rPr>
                <w:spacing w:val="-2"/>
                <w:sz w:val="14"/>
                <w:szCs w:val="14"/>
              </w:rPr>
              <w:t>3DLinie</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6D37A6C4" w14:textId="77777777" w:rsidR="00985CBB" w:rsidRDefault="00985CBB">
            <w:pPr>
              <w:pStyle w:val="TableParagraph"/>
              <w:kinsoku w:val="0"/>
              <w:overflowPunct w:val="0"/>
              <w:spacing w:line="137" w:lineRule="exact"/>
              <w:ind w:left="64"/>
              <w:rPr>
                <w:spacing w:val="-2"/>
                <w:sz w:val="14"/>
                <w:szCs w:val="14"/>
              </w:rPr>
            </w:pPr>
            <w:r>
              <w:rPr>
                <w:spacing w:val="-2"/>
                <w:sz w:val="14"/>
                <w:szCs w:val="14"/>
              </w:rPr>
              <w:t>IfcPolyline</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0B05A57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P1</w:t>
            </w:r>
          </w:p>
        </w:tc>
      </w:tr>
      <w:tr w:rsidR="00985CBB" w14:paraId="1BBC4F37"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6DC282FD"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5A281307" w14:textId="77777777" w:rsidR="00985CBB" w:rsidRDefault="00985CBB">
            <w:pPr>
              <w:pStyle w:val="TableParagraph"/>
              <w:kinsoku w:val="0"/>
              <w:overflowPunct w:val="0"/>
              <w:spacing w:line="128" w:lineRule="exact"/>
              <w:ind w:left="28"/>
              <w:jc w:val="left"/>
              <w:rPr>
                <w:spacing w:val="-2"/>
                <w:sz w:val="14"/>
                <w:szCs w:val="14"/>
              </w:rPr>
            </w:pPr>
            <w:r>
              <w:rPr>
                <w:sz w:val="14"/>
                <w:szCs w:val="14"/>
              </w:rPr>
              <w:t>Povrch</w:t>
            </w:r>
            <w:r>
              <w:rPr>
                <w:spacing w:val="7"/>
                <w:sz w:val="14"/>
                <w:szCs w:val="14"/>
              </w:rPr>
              <w:t xml:space="preserve"> </w:t>
            </w:r>
            <w:r>
              <w:rPr>
                <w:spacing w:val="-2"/>
                <w:sz w:val="14"/>
                <w:szCs w:val="14"/>
              </w:rPr>
              <w:t>nástupiště</w:t>
            </w:r>
          </w:p>
        </w:tc>
        <w:tc>
          <w:tcPr>
            <w:tcW w:w="441" w:type="dxa"/>
            <w:tcBorders>
              <w:top w:val="single" w:sz="12" w:space="0" w:color="000000"/>
              <w:left w:val="single" w:sz="6" w:space="0" w:color="000000"/>
              <w:bottom w:val="single" w:sz="6" w:space="0" w:color="000000"/>
              <w:right w:val="single" w:sz="6" w:space="0" w:color="000000"/>
            </w:tcBorders>
          </w:tcPr>
          <w:p w14:paraId="4E6EDBC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0DF1E172"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136293D4"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47CDF57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434DF08E"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20123EC5"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1&amp;2&amp;5&amp;13</w:t>
            </w:r>
          </w:p>
        </w:tc>
        <w:tc>
          <w:tcPr>
            <w:tcW w:w="2428" w:type="dxa"/>
            <w:tcBorders>
              <w:top w:val="single" w:sz="12" w:space="0" w:color="000000"/>
              <w:left w:val="single" w:sz="6" w:space="0" w:color="000000"/>
              <w:bottom w:val="single" w:sz="6" w:space="0" w:color="000000"/>
              <w:right w:val="single" w:sz="6" w:space="0" w:color="000000"/>
            </w:tcBorders>
          </w:tcPr>
          <w:p w14:paraId="76FED478"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I5+S1+Z1+M2+F1+U1&amp;2&amp;5&amp;13</w:t>
            </w:r>
          </w:p>
        </w:tc>
        <w:tc>
          <w:tcPr>
            <w:tcW w:w="1076" w:type="dxa"/>
            <w:tcBorders>
              <w:top w:val="single" w:sz="12" w:space="0" w:color="000000"/>
              <w:left w:val="single" w:sz="6" w:space="0" w:color="000000"/>
              <w:bottom w:val="single" w:sz="6" w:space="0" w:color="000000"/>
              <w:right w:val="single" w:sz="6" w:space="0" w:color="000000"/>
            </w:tcBorders>
          </w:tcPr>
          <w:p w14:paraId="2929F5AF"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6" w:space="0" w:color="000000"/>
              <w:right w:val="single" w:sz="6" w:space="0" w:color="000000"/>
            </w:tcBorders>
          </w:tcPr>
          <w:p w14:paraId="49C2F83D"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6" w:space="0" w:color="000000"/>
              <w:right w:val="single" w:sz="12" w:space="0" w:color="000000"/>
            </w:tcBorders>
          </w:tcPr>
          <w:p w14:paraId="57BA28CE" w14:textId="77777777" w:rsidR="00985CBB" w:rsidRDefault="00985CBB">
            <w:pPr>
              <w:pStyle w:val="TableParagraph"/>
              <w:kinsoku w:val="0"/>
              <w:overflowPunct w:val="0"/>
              <w:spacing w:line="128" w:lineRule="exact"/>
              <w:ind w:left="75"/>
              <w:rPr>
                <w:spacing w:val="-5"/>
                <w:sz w:val="14"/>
                <w:szCs w:val="14"/>
              </w:rPr>
            </w:pPr>
            <w:r>
              <w:rPr>
                <w:spacing w:val="-5"/>
                <w:sz w:val="14"/>
                <w:szCs w:val="14"/>
              </w:rPr>
              <w:t>P1</w:t>
            </w:r>
          </w:p>
        </w:tc>
      </w:tr>
      <w:tr w:rsidR="00985CBB" w14:paraId="544B0422" w14:textId="77777777">
        <w:trPr>
          <w:trHeight w:val="157"/>
        </w:trPr>
        <w:tc>
          <w:tcPr>
            <w:tcW w:w="2054" w:type="dxa"/>
            <w:vMerge/>
            <w:tcBorders>
              <w:top w:val="nil"/>
              <w:left w:val="single" w:sz="12" w:space="0" w:color="000000"/>
              <w:bottom w:val="single" w:sz="12" w:space="0" w:color="000000"/>
              <w:right w:val="single" w:sz="12" w:space="0" w:color="000000"/>
            </w:tcBorders>
          </w:tcPr>
          <w:p w14:paraId="2237A56F"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4BD24C7E" w14:textId="77777777" w:rsidR="00985CBB" w:rsidRDefault="00985CBB">
            <w:pPr>
              <w:pStyle w:val="TableParagraph"/>
              <w:kinsoku w:val="0"/>
              <w:overflowPunct w:val="0"/>
              <w:spacing w:line="137" w:lineRule="exact"/>
              <w:ind w:left="28"/>
              <w:jc w:val="left"/>
              <w:rPr>
                <w:spacing w:val="-2"/>
                <w:sz w:val="14"/>
                <w:szCs w:val="14"/>
              </w:rPr>
            </w:pPr>
            <w:r>
              <w:rPr>
                <w:sz w:val="14"/>
                <w:szCs w:val="14"/>
              </w:rPr>
              <w:t>Těleso</w:t>
            </w:r>
            <w:r>
              <w:rPr>
                <w:spacing w:val="6"/>
                <w:sz w:val="14"/>
                <w:szCs w:val="14"/>
              </w:rPr>
              <w:t xml:space="preserve"> </w:t>
            </w:r>
            <w:r>
              <w:rPr>
                <w:spacing w:val="-2"/>
                <w:sz w:val="14"/>
                <w:szCs w:val="14"/>
              </w:rPr>
              <w:t>nástupiště</w:t>
            </w:r>
          </w:p>
        </w:tc>
        <w:tc>
          <w:tcPr>
            <w:tcW w:w="441" w:type="dxa"/>
            <w:tcBorders>
              <w:top w:val="single" w:sz="6" w:space="0" w:color="000000"/>
              <w:left w:val="single" w:sz="6" w:space="0" w:color="000000"/>
              <w:bottom w:val="single" w:sz="6" w:space="0" w:color="000000"/>
              <w:right w:val="single" w:sz="6" w:space="0" w:color="000000"/>
            </w:tcBorders>
          </w:tcPr>
          <w:p w14:paraId="5DCD6E50"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2D0DEC86"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A379505"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15C871C"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25B7E9AE"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B8C8E02"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6" w:space="0" w:color="000000"/>
              <w:right w:val="single" w:sz="6" w:space="0" w:color="000000"/>
            </w:tcBorders>
          </w:tcPr>
          <w:p w14:paraId="7A309560"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12" w:space="0" w:color="000000"/>
              <w:right w:val="single" w:sz="6" w:space="0" w:color="000000"/>
            </w:tcBorders>
          </w:tcPr>
          <w:p w14:paraId="34DF7BFC" w14:textId="77777777" w:rsidR="00985CBB" w:rsidRDefault="00985CBB">
            <w:pPr>
              <w:pStyle w:val="TableParagraph"/>
              <w:kinsoku w:val="0"/>
              <w:overflowPunct w:val="0"/>
              <w:spacing w:line="137" w:lineRule="exact"/>
              <w:ind w:left="62" w:right="1"/>
              <w:rPr>
                <w:spacing w:val="-2"/>
                <w:sz w:val="14"/>
                <w:szCs w:val="14"/>
              </w:rPr>
            </w:pPr>
            <w:r>
              <w:rPr>
                <w:spacing w:val="-2"/>
                <w:sz w:val="14"/>
                <w:szCs w:val="14"/>
              </w:rPr>
              <w:t>3DPovrch</w:t>
            </w:r>
          </w:p>
        </w:tc>
        <w:tc>
          <w:tcPr>
            <w:tcW w:w="1871" w:type="dxa"/>
            <w:tcBorders>
              <w:top w:val="single" w:sz="6" w:space="0" w:color="000000"/>
              <w:left w:val="single" w:sz="6" w:space="0" w:color="000000"/>
              <w:bottom w:val="single" w:sz="12" w:space="0" w:color="000000"/>
              <w:right w:val="single" w:sz="6" w:space="0" w:color="000000"/>
            </w:tcBorders>
          </w:tcPr>
          <w:p w14:paraId="7CA452FA" w14:textId="77777777" w:rsidR="00985CBB" w:rsidRDefault="00985CBB">
            <w:pPr>
              <w:pStyle w:val="TableParagraph"/>
              <w:kinsoku w:val="0"/>
              <w:overflowPunct w:val="0"/>
              <w:spacing w:line="137" w:lineRule="exact"/>
              <w:ind w:left="64" w:right="1"/>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12" w:space="0" w:color="000000"/>
              <w:right w:val="single" w:sz="12" w:space="0" w:color="000000"/>
            </w:tcBorders>
          </w:tcPr>
          <w:p w14:paraId="47103842" w14:textId="77777777" w:rsidR="00985CBB" w:rsidRDefault="00985CBB">
            <w:pPr>
              <w:pStyle w:val="TableParagraph"/>
              <w:kinsoku w:val="0"/>
              <w:overflowPunct w:val="0"/>
              <w:spacing w:line="137" w:lineRule="exact"/>
              <w:ind w:left="75"/>
              <w:rPr>
                <w:spacing w:val="-5"/>
                <w:sz w:val="14"/>
                <w:szCs w:val="14"/>
              </w:rPr>
            </w:pPr>
            <w:r>
              <w:rPr>
                <w:spacing w:val="-5"/>
                <w:sz w:val="14"/>
                <w:szCs w:val="14"/>
              </w:rPr>
              <w:t>P5</w:t>
            </w:r>
          </w:p>
        </w:tc>
      </w:tr>
      <w:tr w:rsidR="00985CBB" w14:paraId="392555DF" w14:textId="77777777">
        <w:trPr>
          <w:trHeight w:val="147"/>
        </w:trPr>
        <w:tc>
          <w:tcPr>
            <w:tcW w:w="2054" w:type="dxa"/>
            <w:vMerge/>
            <w:tcBorders>
              <w:top w:val="nil"/>
              <w:left w:val="single" w:sz="12" w:space="0" w:color="000000"/>
              <w:bottom w:val="single" w:sz="12" w:space="0" w:color="000000"/>
              <w:right w:val="single" w:sz="12" w:space="0" w:color="000000"/>
            </w:tcBorders>
          </w:tcPr>
          <w:p w14:paraId="5CEA631E"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26E95CC7" w14:textId="77777777" w:rsidR="00985CBB" w:rsidRDefault="00985CBB">
            <w:pPr>
              <w:pStyle w:val="TableParagraph"/>
              <w:kinsoku w:val="0"/>
              <w:overflowPunct w:val="0"/>
              <w:spacing w:line="128" w:lineRule="exact"/>
              <w:ind w:left="28"/>
              <w:jc w:val="left"/>
              <w:rPr>
                <w:spacing w:val="-4"/>
                <w:sz w:val="14"/>
                <w:szCs w:val="14"/>
              </w:rPr>
            </w:pPr>
            <w:r>
              <w:rPr>
                <w:sz w:val="14"/>
                <w:szCs w:val="14"/>
              </w:rPr>
              <w:t>Vodící</w:t>
            </w:r>
            <w:r>
              <w:rPr>
                <w:spacing w:val="7"/>
                <w:sz w:val="14"/>
                <w:szCs w:val="14"/>
              </w:rPr>
              <w:t xml:space="preserve"> </w:t>
            </w:r>
            <w:r>
              <w:rPr>
                <w:sz w:val="14"/>
                <w:szCs w:val="14"/>
              </w:rPr>
              <w:t>linie</w:t>
            </w:r>
            <w:r>
              <w:rPr>
                <w:spacing w:val="7"/>
                <w:sz w:val="14"/>
                <w:szCs w:val="14"/>
              </w:rPr>
              <w:t xml:space="preserve"> </w:t>
            </w:r>
            <w:r>
              <w:rPr>
                <w:sz w:val="14"/>
                <w:szCs w:val="14"/>
              </w:rPr>
              <w:t>(varovný</w:t>
            </w:r>
            <w:r>
              <w:rPr>
                <w:spacing w:val="6"/>
                <w:sz w:val="14"/>
                <w:szCs w:val="14"/>
              </w:rPr>
              <w:t xml:space="preserve"> </w:t>
            </w:r>
            <w:r>
              <w:rPr>
                <w:sz w:val="14"/>
                <w:szCs w:val="14"/>
              </w:rPr>
              <w:t>pás,</w:t>
            </w:r>
            <w:r>
              <w:rPr>
                <w:spacing w:val="6"/>
                <w:sz w:val="14"/>
                <w:szCs w:val="14"/>
              </w:rPr>
              <w:t xml:space="preserve"> </w:t>
            </w:r>
            <w:r>
              <w:rPr>
                <w:sz w:val="14"/>
                <w:szCs w:val="14"/>
              </w:rPr>
              <w:t>signální</w:t>
            </w:r>
            <w:r>
              <w:rPr>
                <w:spacing w:val="7"/>
                <w:sz w:val="14"/>
                <w:szCs w:val="14"/>
              </w:rPr>
              <w:t xml:space="preserve"> </w:t>
            </w:r>
            <w:r>
              <w:rPr>
                <w:spacing w:val="-4"/>
                <w:sz w:val="14"/>
                <w:szCs w:val="14"/>
              </w:rPr>
              <w:t>pás)</w:t>
            </w:r>
          </w:p>
        </w:tc>
        <w:tc>
          <w:tcPr>
            <w:tcW w:w="441" w:type="dxa"/>
            <w:tcBorders>
              <w:top w:val="single" w:sz="6" w:space="0" w:color="000000"/>
              <w:left w:val="single" w:sz="6" w:space="0" w:color="000000"/>
              <w:bottom w:val="single" w:sz="6" w:space="0" w:color="000000"/>
              <w:right w:val="single" w:sz="6" w:space="0" w:color="000000"/>
            </w:tcBorders>
          </w:tcPr>
          <w:p w14:paraId="619900D4"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45C1AA3E"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1ACF59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355D534"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1EE10CB3"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AB0FC94"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1&amp;2&amp;13</w:t>
            </w:r>
          </w:p>
        </w:tc>
        <w:tc>
          <w:tcPr>
            <w:tcW w:w="2428" w:type="dxa"/>
            <w:tcBorders>
              <w:top w:val="single" w:sz="6" w:space="0" w:color="000000"/>
              <w:left w:val="single" w:sz="6" w:space="0" w:color="000000"/>
              <w:bottom w:val="single" w:sz="6" w:space="0" w:color="000000"/>
              <w:right w:val="single" w:sz="6" w:space="0" w:color="000000"/>
            </w:tcBorders>
          </w:tcPr>
          <w:p w14:paraId="32D69388"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I5+S1+Z1+M2+F1+U1&amp;2&amp;13</w:t>
            </w:r>
          </w:p>
        </w:tc>
        <w:tc>
          <w:tcPr>
            <w:tcW w:w="1076" w:type="dxa"/>
            <w:tcBorders>
              <w:top w:val="single" w:sz="12" w:space="0" w:color="000000"/>
              <w:left w:val="single" w:sz="6" w:space="0" w:color="000000"/>
              <w:bottom w:val="single" w:sz="6" w:space="0" w:color="000000"/>
              <w:right w:val="single" w:sz="6" w:space="0" w:color="000000"/>
            </w:tcBorders>
          </w:tcPr>
          <w:p w14:paraId="6CE6931B"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6" w:space="0" w:color="000000"/>
              <w:right w:val="single" w:sz="6" w:space="0" w:color="000000"/>
            </w:tcBorders>
          </w:tcPr>
          <w:p w14:paraId="64A676AE"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6" w:space="0" w:color="000000"/>
              <w:right w:val="single" w:sz="12" w:space="0" w:color="000000"/>
            </w:tcBorders>
          </w:tcPr>
          <w:p w14:paraId="6123E56C"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1AB287C6" w14:textId="77777777">
        <w:trPr>
          <w:trHeight w:val="147"/>
        </w:trPr>
        <w:tc>
          <w:tcPr>
            <w:tcW w:w="2054" w:type="dxa"/>
            <w:vMerge/>
            <w:tcBorders>
              <w:top w:val="nil"/>
              <w:left w:val="single" w:sz="12" w:space="0" w:color="000000"/>
              <w:bottom w:val="single" w:sz="12" w:space="0" w:color="000000"/>
              <w:right w:val="single" w:sz="12" w:space="0" w:color="000000"/>
            </w:tcBorders>
          </w:tcPr>
          <w:p w14:paraId="685C2C98"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3327A23B"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Obrubník</w:t>
            </w:r>
          </w:p>
        </w:tc>
        <w:tc>
          <w:tcPr>
            <w:tcW w:w="441" w:type="dxa"/>
            <w:tcBorders>
              <w:top w:val="single" w:sz="6" w:space="0" w:color="000000"/>
              <w:left w:val="single" w:sz="6" w:space="0" w:color="000000"/>
              <w:bottom w:val="single" w:sz="6" w:space="0" w:color="000000"/>
              <w:right w:val="single" w:sz="6" w:space="0" w:color="000000"/>
            </w:tcBorders>
          </w:tcPr>
          <w:p w14:paraId="12877133"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710E7B1B"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5395A2E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E969D7B"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324484E"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01F6C343"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1&amp;2&amp;5&amp;13</w:t>
            </w:r>
          </w:p>
        </w:tc>
        <w:tc>
          <w:tcPr>
            <w:tcW w:w="2428" w:type="dxa"/>
            <w:tcBorders>
              <w:top w:val="single" w:sz="6" w:space="0" w:color="000000"/>
              <w:left w:val="single" w:sz="6" w:space="0" w:color="000000"/>
              <w:bottom w:val="single" w:sz="6" w:space="0" w:color="000000"/>
              <w:right w:val="single" w:sz="6" w:space="0" w:color="000000"/>
            </w:tcBorders>
          </w:tcPr>
          <w:p w14:paraId="72AD9C88"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I5+S2+Z1+M1+F1+U1&amp;2&amp;5&amp;13</w:t>
            </w:r>
          </w:p>
        </w:tc>
        <w:tc>
          <w:tcPr>
            <w:tcW w:w="1076" w:type="dxa"/>
            <w:tcBorders>
              <w:top w:val="single" w:sz="6" w:space="0" w:color="000000"/>
              <w:left w:val="single" w:sz="6" w:space="0" w:color="000000"/>
              <w:bottom w:val="single" w:sz="6" w:space="0" w:color="000000"/>
              <w:right w:val="single" w:sz="6" w:space="0" w:color="000000"/>
            </w:tcBorders>
          </w:tcPr>
          <w:p w14:paraId="095AFA48"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24063B8"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7B3E28DC"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64D82F90" w14:textId="77777777">
        <w:trPr>
          <w:trHeight w:val="147"/>
        </w:trPr>
        <w:tc>
          <w:tcPr>
            <w:tcW w:w="2054" w:type="dxa"/>
            <w:vMerge/>
            <w:tcBorders>
              <w:top w:val="nil"/>
              <w:left w:val="single" w:sz="12" w:space="0" w:color="000000"/>
              <w:bottom w:val="single" w:sz="12" w:space="0" w:color="000000"/>
              <w:right w:val="single" w:sz="12" w:space="0" w:color="000000"/>
            </w:tcBorders>
          </w:tcPr>
          <w:p w14:paraId="4E0F671C"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3FF36F25" w14:textId="77777777" w:rsidR="00985CBB" w:rsidRDefault="00985CBB">
            <w:pPr>
              <w:pStyle w:val="TableParagraph"/>
              <w:kinsoku w:val="0"/>
              <w:overflowPunct w:val="0"/>
              <w:spacing w:line="128" w:lineRule="exact"/>
              <w:ind w:left="28"/>
              <w:jc w:val="left"/>
              <w:rPr>
                <w:spacing w:val="-2"/>
                <w:sz w:val="14"/>
                <w:szCs w:val="14"/>
              </w:rPr>
            </w:pPr>
            <w:r>
              <w:rPr>
                <w:sz w:val="14"/>
                <w:szCs w:val="14"/>
              </w:rPr>
              <w:t>Ložná</w:t>
            </w:r>
            <w:r>
              <w:rPr>
                <w:spacing w:val="7"/>
                <w:sz w:val="14"/>
                <w:szCs w:val="14"/>
              </w:rPr>
              <w:t xml:space="preserve"> </w:t>
            </w:r>
            <w:r>
              <w:rPr>
                <w:spacing w:val="-2"/>
                <w:sz w:val="14"/>
                <w:szCs w:val="14"/>
              </w:rPr>
              <w:t>vrstva</w:t>
            </w:r>
          </w:p>
        </w:tc>
        <w:tc>
          <w:tcPr>
            <w:tcW w:w="441" w:type="dxa"/>
            <w:tcBorders>
              <w:top w:val="single" w:sz="6" w:space="0" w:color="000000"/>
              <w:left w:val="single" w:sz="6" w:space="0" w:color="000000"/>
              <w:bottom w:val="single" w:sz="6" w:space="0" w:color="000000"/>
              <w:right w:val="single" w:sz="6" w:space="0" w:color="000000"/>
            </w:tcBorders>
          </w:tcPr>
          <w:p w14:paraId="78FBAD56"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6A35C6B5"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C15015F"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CE2576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523FE59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8584751"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6DB4F0B9"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5183E49D"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BE63B2B"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5A78BC2F"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7140336A" w14:textId="77777777">
        <w:trPr>
          <w:trHeight w:val="147"/>
        </w:trPr>
        <w:tc>
          <w:tcPr>
            <w:tcW w:w="2054" w:type="dxa"/>
            <w:vMerge/>
            <w:tcBorders>
              <w:top w:val="nil"/>
              <w:left w:val="single" w:sz="12" w:space="0" w:color="000000"/>
              <w:bottom w:val="single" w:sz="12" w:space="0" w:color="000000"/>
              <w:right w:val="single" w:sz="12" w:space="0" w:color="000000"/>
            </w:tcBorders>
          </w:tcPr>
          <w:p w14:paraId="54A59502"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6F524491" w14:textId="77777777" w:rsidR="00985CBB" w:rsidRDefault="00985CBB">
            <w:pPr>
              <w:pStyle w:val="TableParagraph"/>
              <w:kinsoku w:val="0"/>
              <w:overflowPunct w:val="0"/>
              <w:spacing w:line="128" w:lineRule="exact"/>
              <w:ind w:left="28"/>
              <w:jc w:val="left"/>
              <w:rPr>
                <w:spacing w:val="-2"/>
                <w:sz w:val="14"/>
                <w:szCs w:val="14"/>
              </w:rPr>
            </w:pPr>
            <w:r>
              <w:rPr>
                <w:sz w:val="14"/>
                <w:szCs w:val="14"/>
              </w:rPr>
              <w:t>Podkladní</w:t>
            </w:r>
            <w:r>
              <w:rPr>
                <w:spacing w:val="11"/>
                <w:sz w:val="14"/>
                <w:szCs w:val="14"/>
              </w:rPr>
              <w:t xml:space="preserve"> </w:t>
            </w:r>
            <w:r>
              <w:rPr>
                <w:spacing w:val="-2"/>
                <w:sz w:val="14"/>
                <w:szCs w:val="14"/>
              </w:rPr>
              <w:t>vrstva</w:t>
            </w:r>
          </w:p>
        </w:tc>
        <w:tc>
          <w:tcPr>
            <w:tcW w:w="441" w:type="dxa"/>
            <w:tcBorders>
              <w:top w:val="single" w:sz="6" w:space="0" w:color="000000"/>
              <w:left w:val="single" w:sz="6" w:space="0" w:color="000000"/>
              <w:bottom w:val="single" w:sz="6" w:space="0" w:color="000000"/>
              <w:right w:val="single" w:sz="6" w:space="0" w:color="000000"/>
            </w:tcBorders>
          </w:tcPr>
          <w:p w14:paraId="421D5C8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7B733F3E"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F4E2111"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3574040"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05489E23"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DE751BF"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3E37EC98"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027C65C1"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9584B1E"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4B46ABF8"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08DA6754" w14:textId="77777777">
        <w:trPr>
          <w:trHeight w:val="147"/>
        </w:trPr>
        <w:tc>
          <w:tcPr>
            <w:tcW w:w="2054" w:type="dxa"/>
            <w:vMerge/>
            <w:tcBorders>
              <w:top w:val="nil"/>
              <w:left w:val="single" w:sz="12" w:space="0" w:color="000000"/>
              <w:bottom w:val="single" w:sz="12" w:space="0" w:color="000000"/>
              <w:right w:val="single" w:sz="12" w:space="0" w:color="000000"/>
            </w:tcBorders>
          </w:tcPr>
          <w:p w14:paraId="4701600B"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1ACE6DA0"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Výkop</w:t>
            </w:r>
          </w:p>
        </w:tc>
        <w:tc>
          <w:tcPr>
            <w:tcW w:w="441" w:type="dxa"/>
            <w:tcBorders>
              <w:top w:val="single" w:sz="6" w:space="0" w:color="000000"/>
              <w:left w:val="single" w:sz="6" w:space="0" w:color="000000"/>
              <w:bottom w:val="single" w:sz="6" w:space="0" w:color="000000"/>
              <w:right w:val="single" w:sz="6" w:space="0" w:color="000000"/>
            </w:tcBorders>
          </w:tcPr>
          <w:p w14:paraId="7C504E9D"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2FE4E5C8"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B4FF029"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4BD522D"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2E0656CD"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43CB0C4"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6756352E"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714307B7"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38BE7CD"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194861BE" w14:textId="77777777" w:rsidR="00985CBB" w:rsidRDefault="00985CBB">
            <w:pPr>
              <w:pStyle w:val="TableParagraph"/>
              <w:kinsoku w:val="0"/>
              <w:overflowPunct w:val="0"/>
              <w:spacing w:line="128" w:lineRule="exact"/>
              <w:ind w:left="75"/>
              <w:rPr>
                <w:spacing w:val="-5"/>
                <w:sz w:val="14"/>
                <w:szCs w:val="14"/>
              </w:rPr>
            </w:pPr>
            <w:r>
              <w:rPr>
                <w:spacing w:val="-5"/>
                <w:sz w:val="14"/>
                <w:szCs w:val="14"/>
              </w:rPr>
              <w:t>P4</w:t>
            </w:r>
          </w:p>
        </w:tc>
      </w:tr>
      <w:tr w:rsidR="00985CBB" w14:paraId="36555F7E" w14:textId="77777777">
        <w:trPr>
          <w:trHeight w:val="147"/>
        </w:trPr>
        <w:tc>
          <w:tcPr>
            <w:tcW w:w="2054" w:type="dxa"/>
            <w:vMerge/>
            <w:tcBorders>
              <w:top w:val="nil"/>
              <w:left w:val="single" w:sz="12" w:space="0" w:color="000000"/>
              <w:bottom w:val="single" w:sz="12" w:space="0" w:color="000000"/>
              <w:right w:val="single" w:sz="12" w:space="0" w:color="000000"/>
            </w:tcBorders>
          </w:tcPr>
          <w:p w14:paraId="3DBAC8EC"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41BAE38B"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Násyp</w:t>
            </w:r>
          </w:p>
        </w:tc>
        <w:tc>
          <w:tcPr>
            <w:tcW w:w="441" w:type="dxa"/>
            <w:tcBorders>
              <w:top w:val="single" w:sz="6" w:space="0" w:color="000000"/>
              <w:left w:val="single" w:sz="6" w:space="0" w:color="000000"/>
              <w:bottom w:val="single" w:sz="6" w:space="0" w:color="000000"/>
              <w:right w:val="single" w:sz="6" w:space="0" w:color="000000"/>
            </w:tcBorders>
          </w:tcPr>
          <w:p w14:paraId="39B83538"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6ADE8A7F"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6740C37"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D05915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39A59E15"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1AE5F8D"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3994687C"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0D7922BC"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B3636EC"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9E5F784" w14:textId="77777777" w:rsidR="00985CBB" w:rsidRDefault="00985CBB">
            <w:pPr>
              <w:pStyle w:val="TableParagraph"/>
              <w:kinsoku w:val="0"/>
              <w:overflowPunct w:val="0"/>
              <w:spacing w:line="128" w:lineRule="exact"/>
              <w:ind w:left="75"/>
              <w:rPr>
                <w:spacing w:val="-5"/>
                <w:sz w:val="14"/>
                <w:szCs w:val="14"/>
              </w:rPr>
            </w:pPr>
            <w:r>
              <w:rPr>
                <w:spacing w:val="-5"/>
                <w:sz w:val="14"/>
                <w:szCs w:val="14"/>
              </w:rPr>
              <w:t>P4</w:t>
            </w:r>
          </w:p>
        </w:tc>
      </w:tr>
      <w:tr w:rsidR="00985CBB" w14:paraId="1131A62C" w14:textId="77777777">
        <w:trPr>
          <w:trHeight w:val="147"/>
        </w:trPr>
        <w:tc>
          <w:tcPr>
            <w:tcW w:w="2054" w:type="dxa"/>
            <w:vMerge/>
            <w:tcBorders>
              <w:top w:val="nil"/>
              <w:left w:val="single" w:sz="12" w:space="0" w:color="000000"/>
              <w:bottom w:val="single" w:sz="12" w:space="0" w:color="000000"/>
              <w:right w:val="single" w:sz="12" w:space="0" w:color="000000"/>
            </w:tcBorders>
          </w:tcPr>
          <w:p w14:paraId="043D24C4"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38B82B53" w14:textId="77777777" w:rsidR="00985CBB" w:rsidRDefault="00985CBB">
            <w:pPr>
              <w:pStyle w:val="TableParagraph"/>
              <w:kinsoku w:val="0"/>
              <w:overflowPunct w:val="0"/>
              <w:spacing w:line="128" w:lineRule="exact"/>
              <w:ind w:left="28"/>
              <w:jc w:val="left"/>
              <w:rPr>
                <w:spacing w:val="-2"/>
                <w:sz w:val="14"/>
                <w:szCs w:val="14"/>
              </w:rPr>
            </w:pPr>
            <w:r>
              <w:rPr>
                <w:sz w:val="14"/>
                <w:szCs w:val="14"/>
              </w:rPr>
              <w:t>Prefabrikát</w:t>
            </w:r>
            <w:r>
              <w:rPr>
                <w:spacing w:val="8"/>
                <w:sz w:val="14"/>
                <w:szCs w:val="14"/>
              </w:rPr>
              <w:t xml:space="preserve"> </w:t>
            </w:r>
            <w:r>
              <w:rPr>
                <w:spacing w:val="-2"/>
                <w:sz w:val="14"/>
                <w:szCs w:val="14"/>
              </w:rPr>
              <w:t>hrany</w:t>
            </w:r>
          </w:p>
        </w:tc>
        <w:tc>
          <w:tcPr>
            <w:tcW w:w="441" w:type="dxa"/>
            <w:tcBorders>
              <w:top w:val="single" w:sz="6" w:space="0" w:color="000000"/>
              <w:left w:val="single" w:sz="6" w:space="0" w:color="000000"/>
              <w:bottom w:val="single" w:sz="6" w:space="0" w:color="000000"/>
              <w:right w:val="single" w:sz="6" w:space="0" w:color="000000"/>
            </w:tcBorders>
          </w:tcPr>
          <w:p w14:paraId="0C62EAD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49D906B6"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19</w:t>
            </w:r>
          </w:p>
        </w:tc>
        <w:tc>
          <w:tcPr>
            <w:tcW w:w="441" w:type="dxa"/>
            <w:tcBorders>
              <w:top w:val="single" w:sz="6" w:space="0" w:color="000000"/>
              <w:left w:val="single" w:sz="6" w:space="0" w:color="000000"/>
              <w:bottom w:val="single" w:sz="6" w:space="0" w:color="000000"/>
              <w:right w:val="single" w:sz="6" w:space="0" w:color="000000"/>
            </w:tcBorders>
          </w:tcPr>
          <w:p w14:paraId="25E3599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DF00DA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1D47C04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64A8B8D0"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1&amp;2&amp;5&amp;13</w:t>
            </w:r>
          </w:p>
        </w:tc>
        <w:tc>
          <w:tcPr>
            <w:tcW w:w="2428" w:type="dxa"/>
            <w:tcBorders>
              <w:top w:val="single" w:sz="6" w:space="0" w:color="000000"/>
              <w:left w:val="single" w:sz="6" w:space="0" w:color="000000"/>
              <w:bottom w:val="single" w:sz="6" w:space="0" w:color="000000"/>
              <w:right w:val="single" w:sz="6" w:space="0" w:color="000000"/>
            </w:tcBorders>
          </w:tcPr>
          <w:p w14:paraId="37C6ECEA"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I5+S19+Z1+M4+F1+U1&amp;2&amp;5&amp;13</w:t>
            </w:r>
          </w:p>
        </w:tc>
        <w:tc>
          <w:tcPr>
            <w:tcW w:w="1076" w:type="dxa"/>
            <w:tcBorders>
              <w:top w:val="single" w:sz="6" w:space="0" w:color="000000"/>
              <w:left w:val="single" w:sz="6" w:space="0" w:color="000000"/>
              <w:bottom w:val="single" w:sz="6" w:space="0" w:color="000000"/>
              <w:right w:val="single" w:sz="6" w:space="0" w:color="000000"/>
            </w:tcBorders>
          </w:tcPr>
          <w:p w14:paraId="657B8F51"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0360D1D"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44A1E096" w14:textId="77777777" w:rsidR="00985CBB" w:rsidRDefault="00985CBB">
            <w:pPr>
              <w:pStyle w:val="TableParagraph"/>
              <w:kinsoku w:val="0"/>
              <w:overflowPunct w:val="0"/>
              <w:spacing w:line="128" w:lineRule="exact"/>
              <w:ind w:left="75"/>
              <w:rPr>
                <w:spacing w:val="-5"/>
                <w:sz w:val="14"/>
                <w:szCs w:val="14"/>
              </w:rPr>
            </w:pPr>
            <w:r>
              <w:rPr>
                <w:spacing w:val="-5"/>
                <w:sz w:val="14"/>
                <w:szCs w:val="14"/>
              </w:rPr>
              <w:t>P1</w:t>
            </w:r>
          </w:p>
        </w:tc>
      </w:tr>
      <w:tr w:rsidR="00985CBB" w14:paraId="1904DFAD" w14:textId="77777777">
        <w:trPr>
          <w:trHeight w:val="147"/>
        </w:trPr>
        <w:tc>
          <w:tcPr>
            <w:tcW w:w="2054" w:type="dxa"/>
            <w:vMerge/>
            <w:tcBorders>
              <w:top w:val="nil"/>
              <w:left w:val="single" w:sz="12" w:space="0" w:color="000000"/>
              <w:bottom w:val="single" w:sz="12" w:space="0" w:color="000000"/>
              <w:right w:val="single" w:sz="12" w:space="0" w:color="000000"/>
            </w:tcBorders>
          </w:tcPr>
          <w:p w14:paraId="38C0AAFE"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526CB747"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Zábradlí</w:t>
            </w:r>
          </w:p>
        </w:tc>
        <w:tc>
          <w:tcPr>
            <w:tcW w:w="441" w:type="dxa"/>
            <w:tcBorders>
              <w:top w:val="single" w:sz="6" w:space="0" w:color="000000"/>
              <w:left w:val="single" w:sz="6" w:space="0" w:color="000000"/>
              <w:bottom w:val="single" w:sz="6" w:space="0" w:color="000000"/>
              <w:right w:val="single" w:sz="6" w:space="0" w:color="000000"/>
            </w:tcBorders>
          </w:tcPr>
          <w:p w14:paraId="2FBFF2F0"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71D7BA59"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7C14EE60"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A09D76E"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769A68D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CB587DB"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1&amp;2&amp;6&amp;8</w:t>
            </w:r>
          </w:p>
        </w:tc>
        <w:tc>
          <w:tcPr>
            <w:tcW w:w="2428" w:type="dxa"/>
            <w:tcBorders>
              <w:top w:val="single" w:sz="6" w:space="0" w:color="000000"/>
              <w:left w:val="single" w:sz="6" w:space="0" w:color="000000"/>
              <w:bottom w:val="single" w:sz="6" w:space="0" w:color="000000"/>
              <w:right w:val="single" w:sz="6" w:space="0" w:color="000000"/>
            </w:tcBorders>
          </w:tcPr>
          <w:p w14:paraId="7B299E6B"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I5+S2+Z1+M5+F1+U1&amp;2&amp;6&amp;8</w:t>
            </w:r>
          </w:p>
        </w:tc>
        <w:tc>
          <w:tcPr>
            <w:tcW w:w="1076" w:type="dxa"/>
            <w:tcBorders>
              <w:top w:val="single" w:sz="6" w:space="0" w:color="000000"/>
              <w:left w:val="single" w:sz="6" w:space="0" w:color="000000"/>
              <w:bottom w:val="single" w:sz="6" w:space="0" w:color="000000"/>
              <w:right w:val="single" w:sz="6" w:space="0" w:color="000000"/>
            </w:tcBorders>
          </w:tcPr>
          <w:p w14:paraId="06AF621D"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153B41A"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5330FA73" w14:textId="77777777" w:rsidR="00985CBB" w:rsidRDefault="00985CBB">
            <w:pPr>
              <w:pStyle w:val="TableParagraph"/>
              <w:kinsoku w:val="0"/>
              <w:overflowPunct w:val="0"/>
              <w:spacing w:line="128" w:lineRule="exact"/>
              <w:ind w:left="75"/>
              <w:rPr>
                <w:spacing w:val="-5"/>
                <w:sz w:val="14"/>
                <w:szCs w:val="14"/>
              </w:rPr>
            </w:pPr>
            <w:r>
              <w:rPr>
                <w:spacing w:val="-5"/>
                <w:sz w:val="14"/>
                <w:szCs w:val="14"/>
              </w:rPr>
              <w:t>P1</w:t>
            </w:r>
          </w:p>
        </w:tc>
      </w:tr>
      <w:tr w:rsidR="00985CBB" w14:paraId="2C43E5ED" w14:textId="77777777">
        <w:trPr>
          <w:trHeight w:val="147"/>
        </w:trPr>
        <w:tc>
          <w:tcPr>
            <w:tcW w:w="2054" w:type="dxa"/>
            <w:vMerge/>
            <w:tcBorders>
              <w:top w:val="nil"/>
              <w:left w:val="single" w:sz="12" w:space="0" w:color="000000"/>
              <w:bottom w:val="single" w:sz="12" w:space="0" w:color="000000"/>
              <w:right w:val="single" w:sz="12" w:space="0" w:color="000000"/>
            </w:tcBorders>
          </w:tcPr>
          <w:p w14:paraId="6B05B7C7"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55683584"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Prefabrikát</w:t>
            </w:r>
          </w:p>
        </w:tc>
        <w:tc>
          <w:tcPr>
            <w:tcW w:w="441" w:type="dxa"/>
            <w:tcBorders>
              <w:top w:val="single" w:sz="6" w:space="0" w:color="000000"/>
              <w:left w:val="single" w:sz="6" w:space="0" w:color="000000"/>
              <w:bottom w:val="single" w:sz="6" w:space="0" w:color="000000"/>
              <w:right w:val="single" w:sz="6" w:space="0" w:color="000000"/>
            </w:tcBorders>
          </w:tcPr>
          <w:p w14:paraId="19D9FC4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5AAFAB72"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19</w:t>
            </w:r>
          </w:p>
        </w:tc>
        <w:tc>
          <w:tcPr>
            <w:tcW w:w="441" w:type="dxa"/>
            <w:tcBorders>
              <w:top w:val="single" w:sz="6" w:space="0" w:color="000000"/>
              <w:left w:val="single" w:sz="6" w:space="0" w:color="000000"/>
              <w:bottom w:val="single" w:sz="6" w:space="0" w:color="000000"/>
              <w:right w:val="single" w:sz="6" w:space="0" w:color="000000"/>
            </w:tcBorders>
          </w:tcPr>
          <w:p w14:paraId="20512017"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348C681"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79F42CE2"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76ADB21"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496552BC"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I5+S19+Z1+M4+F1+U1&amp;2&amp;5</w:t>
            </w:r>
          </w:p>
        </w:tc>
        <w:tc>
          <w:tcPr>
            <w:tcW w:w="1076" w:type="dxa"/>
            <w:tcBorders>
              <w:top w:val="single" w:sz="6" w:space="0" w:color="000000"/>
              <w:left w:val="single" w:sz="6" w:space="0" w:color="000000"/>
              <w:bottom w:val="single" w:sz="6" w:space="0" w:color="000000"/>
              <w:right w:val="single" w:sz="6" w:space="0" w:color="000000"/>
            </w:tcBorders>
          </w:tcPr>
          <w:p w14:paraId="4F23D6A7"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CEEB523"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5CA7CBD7" w14:textId="77777777" w:rsidR="00985CBB" w:rsidRDefault="00985CBB">
            <w:pPr>
              <w:pStyle w:val="TableParagraph"/>
              <w:kinsoku w:val="0"/>
              <w:overflowPunct w:val="0"/>
              <w:spacing w:line="128" w:lineRule="exact"/>
              <w:ind w:left="75"/>
              <w:rPr>
                <w:spacing w:val="-5"/>
                <w:sz w:val="14"/>
                <w:szCs w:val="14"/>
              </w:rPr>
            </w:pPr>
            <w:r>
              <w:rPr>
                <w:spacing w:val="-5"/>
                <w:sz w:val="14"/>
                <w:szCs w:val="14"/>
              </w:rPr>
              <w:t>P1</w:t>
            </w:r>
          </w:p>
        </w:tc>
      </w:tr>
      <w:tr w:rsidR="00985CBB" w14:paraId="43C19348" w14:textId="77777777">
        <w:trPr>
          <w:trHeight w:val="147"/>
        </w:trPr>
        <w:tc>
          <w:tcPr>
            <w:tcW w:w="2054" w:type="dxa"/>
            <w:vMerge/>
            <w:tcBorders>
              <w:top w:val="nil"/>
              <w:left w:val="single" w:sz="12" w:space="0" w:color="000000"/>
              <w:bottom w:val="single" w:sz="12" w:space="0" w:color="000000"/>
              <w:right w:val="single" w:sz="12" w:space="0" w:color="000000"/>
            </w:tcBorders>
          </w:tcPr>
          <w:p w14:paraId="43D88160"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63E81644" w14:textId="77777777" w:rsidR="00985CBB" w:rsidRDefault="00985CBB">
            <w:pPr>
              <w:pStyle w:val="TableParagraph"/>
              <w:kinsoku w:val="0"/>
              <w:overflowPunct w:val="0"/>
              <w:spacing w:line="128" w:lineRule="exact"/>
              <w:ind w:left="28"/>
              <w:jc w:val="left"/>
              <w:rPr>
                <w:spacing w:val="-2"/>
                <w:sz w:val="14"/>
                <w:szCs w:val="14"/>
              </w:rPr>
            </w:pPr>
            <w:r>
              <w:rPr>
                <w:sz w:val="14"/>
                <w:szCs w:val="14"/>
              </w:rPr>
              <w:t>Spojovací</w:t>
            </w:r>
            <w:r>
              <w:rPr>
                <w:spacing w:val="10"/>
                <w:sz w:val="14"/>
                <w:szCs w:val="14"/>
              </w:rPr>
              <w:t xml:space="preserve"> </w:t>
            </w:r>
            <w:r>
              <w:rPr>
                <w:spacing w:val="-2"/>
                <w:sz w:val="14"/>
                <w:szCs w:val="14"/>
              </w:rPr>
              <w:t>plech</w:t>
            </w:r>
          </w:p>
        </w:tc>
        <w:tc>
          <w:tcPr>
            <w:tcW w:w="441" w:type="dxa"/>
            <w:tcBorders>
              <w:top w:val="single" w:sz="6" w:space="0" w:color="000000"/>
              <w:left w:val="single" w:sz="6" w:space="0" w:color="000000"/>
              <w:bottom w:val="single" w:sz="6" w:space="0" w:color="000000"/>
              <w:right w:val="single" w:sz="6" w:space="0" w:color="000000"/>
            </w:tcBorders>
          </w:tcPr>
          <w:p w14:paraId="59AB191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13EED197"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4BEB4AD9"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CA33B21"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3D2021BA"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4BAB404" w14:textId="77777777" w:rsidR="00985CBB" w:rsidRDefault="00985CBB">
            <w:pPr>
              <w:pStyle w:val="TableParagraph"/>
              <w:kinsoku w:val="0"/>
              <w:overflowPunct w:val="0"/>
              <w:spacing w:line="128" w:lineRule="exact"/>
              <w:ind w:left="58"/>
              <w:rPr>
                <w:spacing w:val="-10"/>
                <w:sz w:val="14"/>
                <w:szCs w:val="14"/>
              </w:rPr>
            </w:pPr>
            <w:r>
              <w:rPr>
                <w:sz w:val="14"/>
                <w:szCs w:val="14"/>
              </w:rPr>
              <w:t>1&amp;2&amp;8-</w:t>
            </w:r>
            <w:r>
              <w:rPr>
                <w:spacing w:val="-10"/>
                <w:sz w:val="14"/>
                <w:szCs w:val="14"/>
              </w:rPr>
              <w:t>9</w:t>
            </w:r>
          </w:p>
        </w:tc>
        <w:tc>
          <w:tcPr>
            <w:tcW w:w="2428" w:type="dxa"/>
            <w:tcBorders>
              <w:top w:val="single" w:sz="6" w:space="0" w:color="000000"/>
              <w:left w:val="single" w:sz="6" w:space="0" w:color="000000"/>
              <w:bottom w:val="single" w:sz="6" w:space="0" w:color="000000"/>
              <w:right w:val="single" w:sz="6" w:space="0" w:color="000000"/>
            </w:tcBorders>
          </w:tcPr>
          <w:p w14:paraId="5998AFF4" w14:textId="77777777" w:rsidR="00985CBB" w:rsidRDefault="00985CBB">
            <w:pPr>
              <w:pStyle w:val="TableParagraph"/>
              <w:kinsoku w:val="0"/>
              <w:overflowPunct w:val="0"/>
              <w:spacing w:line="128" w:lineRule="exact"/>
              <w:ind w:left="60" w:right="3"/>
              <w:rPr>
                <w:spacing w:val="-10"/>
                <w:sz w:val="14"/>
                <w:szCs w:val="14"/>
              </w:rPr>
            </w:pPr>
            <w:r>
              <w:rPr>
                <w:sz w:val="14"/>
                <w:szCs w:val="14"/>
              </w:rPr>
              <w:t>I5+S2+Z1+M2+F1+U1&amp;2&amp;8-</w:t>
            </w:r>
            <w:r>
              <w:rPr>
                <w:spacing w:val="-10"/>
                <w:sz w:val="14"/>
                <w:szCs w:val="14"/>
              </w:rPr>
              <w:t>9</w:t>
            </w:r>
          </w:p>
        </w:tc>
        <w:tc>
          <w:tcPr>
            <w:tcW w:w="1076" w:type="dxa"/>
            <w:tcBorders>
              <w:top w:val="single" w:sz="6" w:space="0" w:color="000000"/>
              <w:left w:val="single" w:sz="6" w:space="0" w:color="000000"/>
              <w:bottom w:val="single" w:sz="6" w:space="0" w:color="000000"/>
              <w:right w:val="single" w:sz="6" w:space="0" w:color="000000"/>
            </w:tcBorders>
          </w:tcPr>
          <w:p w14:paraId="51A30DD0"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7755CD29"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31AC8D9D"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329E4487" w14:textId="77777777">
        <w:trPr>
          <w:trHeight w:val="157"/>
        </w:trPr>
        <w:tc>
          <w:tcPr>
            <w:tcW w:w="2054" w:type="dxa"/>
            <w:vMerge/>
            <w:tcBorders>
              <w:top w:val="nil"/>
              <w:left w:val="single" w:sz="12" w:space="0" w:color="000000"/>
              <w:bottom w:val="single" w:sz="12" w:space="0" w:color="000000"/>
              <w:right w:val="single" w:sz="12" w:space="0" w:color="000000"/>
            </w:tcBorders>
          </w:tcPr>
          <w:p w14:paraId="743C036D"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3D5C575F" w14:textId="77777777" w:rsidR="00985CBB" w:rsidRDefault="00985CBB">
            <w:pPr>
              <w:pStyle w:val="TableParagraph"/>
              <w:kinsoku w:val="0"/>
              <w:overflowPunct w:val="0"/>
              <w:spacing w:line="137" w:lineRule="exact"/>
              <w:ind w:left="28"/>
              <w:jc w:val="left"/>
              <w:rPr>
                <w:spacing w:val="-2"/>
                <w:sz w:val="14"/>
                <w:szCs w:val="14"/>
              </w:rPr>
            </w:pPr>
            <w:r>
              <w:rPr>
                <w:sz w:val="14"/>
                <w:szCs w:val="14"/>
              </w:rPr>
              <w:t>Monolitická</w:t>
            </w:r>
            <w:r>
              <w:rPr>
                <w:spacing w:val="12"/>
                <w:sz w:val="14"/>
                <w:szCs w:val="14"/>
              </w:rPr>
              <w:t xml:space="preserve"> </w:t>
            </w:r>
            <w:r>
              <w:rPr>
                <w:spacing w:val="-2"/>
                <w:sz w:val="14"/>
                <w:szCs w:val="14"/>
              </w:rPr>
              <w:t>konstrukce</w:t>
            </w:r>
          </w:p>
        </w:tc>
        <w:tc>
          <w:tcPr>
            <w:tcW w:w="441" w:type="dxa"/>
            <w:tcBorders>
              <w:top w:val="single" w:sz="6" w:space="0" w:color="000000"/>
              <w:left w:val="single" w:sz="6" w:space="0" w:color="000000"/>
              <w:bottom w:val="single" w:sz="12" w:space="0" w:color="000000"/>
              <w:right w:val="single" w:sz="6" w:space="0" w:color="000000"/>
            </w:tcBorders>
          </w:tcPr>
          <w:p w14:paraId="1A90AB36"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10</w:t>
            </w:r>
          </w:p>
        </w:tc>
        <w:tc>
          <w:tcPr>
            <w:tcW w:w="441" w:type="dxa"/>
            <w:tcBorders>
              <w:top w:val="single" w:sz="6" w:space="0" w:color="000000"/>
              <w:left w:val="single" w:sz="6" w:space="0" w:color="000000"/>
              <w:bottom w:val="single" w:sz="12" w:space="0" w:color="000000"/>
              <w:right w:val="single" w:sz="6" w:space="0" w:color="000000"/>
            </w:tcBorders>
          </w:tcPr>
          <w:p w14:paraId="3B04E5F9"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45F75381"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3C4B51BB"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12" w:space="0" w:color="000000"/>
              <w:right w:val="single" w:sz="6" w:space="0" w:color="000000"/>
            </w:tcBorders>
          </w:tcPr>
          <w:p w14:paraId="308B52EB"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6BF8CEFF"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1&amp;2&amp;5</w:t>
            </w:r>
          </w:p>
        </w:tc>
        <w:tc>
          <w:tcPr>
            <w:tcW w:w="2428" w:type="dxa"/>
            <w:tcBorders>
              <w:top w:val="single" w:sz="6" w:space="0" w:color="000000"/>
              <w:left w:val="single" w:sz="6" w:space="0" w:color="000000"/>
              <w:bottom w:val="single" w:sz="12" w:space="0" w:color="000000"/>
              <w:right w:val="single" w:sz="6" w:space="0" w:color="000000"/>
            </w:tcBorders>
          </w:tcPr>
          <w:p w14:paraId="4329ED5F"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I10+S4+Z1+M3+F1+U1&amp;2&amp;5</w:t>
            </w:r>
          </w:p>
        </w:tc>
        <w:tc>
          <w:tcPr>
            <w:tcW w:w="1076" w:type="dxa"/>
            <w:tcBorders>
              <w:top w:val="single" w:sz="6" w:space="0" w:color="000000"/>
              <w:left w:val="single" w:sz="6" w:space="0" w:color="000000"/>
              <w:bottom w:val="single" w:sz="12" w:space="0" w:color="000000"/>
              <w:right w:val="single" w:sz="6" w:space="0" w:color="000000"/>
            </w:tcBorders>
          </w:tcPr>
          <w:p w14:paraId="3A841C2B"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79398279"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2E4F4888" w14:textId="77777777" w:rsidR="00985CBB" w:rsidRDefault="00985CBB">
            <w:pPr>
              <w:pStyle w:val="TableParagraph"/>
              <w:kinsoku w:val="0"/>
              <w:overflowPunct w:val="0"/>
              <w:spacing w:line="137" w:lineRule="exact"/>
              <w:ind w:left="75"/>
              <w:rPr>
                <w:spacing w:val="-5"/>
                <w:sz w:val="14"/>
                <w:szCs w:val="14"/>
              </w:rPr>
            </w:pPr>
            <w:r>
              <w:rPr>
                <w:spacing w:val="-5"/>
                <w:sz w:val="14"/>
                <w:szCs w:val="14"/>
              </w:rPr>
              <w:t>P1</w:t>
            </w:r>
          </w:p>
        </w:tc>
      </w:tr>
      <w:tr w:rsidR="00985CBB" w14:paraId="04514C57"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7CB7AE94"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Konstrukce</w:t>
            </w:r>
            <w:r>
              <w:rPr>
                <w:b/>
                <w:bCs/>
                <w:spacing w:val="9"/>
                <w:sz w:val="14"/>
                <w:szCs w:val="14"/>
              </w:rPr>
              <w:t xml:space="preserve"> </w:t>
            </w:r>
            <w:r>
              <w:rPr>
                <w:b/>
                <w:bCs/>
                <w:spacing w:val="-2"/>
                <w:sz w:val="14"/>
                <w:szCs w:val="14"/>
              </w:rPr>
              <w:t>přístřešku</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2DB1652B" w14:textId="77777777" w:rsidR="00985CBB" w:rsidRDefault="00985CBB">
            <w:pPr>
              <w:pStyle w:val="TableParagraph"/>
              <w:kinsoku w:val="0"/>
              <w:overflowPunct w:val="0"/>
              <w:spacing w:line="137" w:lineRule="exact"/>
              <w:ind w:left="28"/>
              <w:jc w:val="left"/>
              <w:rPr>
                <w:spacing w:val="-2"/>
                <w:sz w:val="14"/>
                <w:szCs w:val="14"/>
              </w:rPr>
            </w:pPr>
            <w:r>
              <w:rPr>
                <w:sz w:val="14"/>
                <w:szCs w:val="14"/>
              </w:rPr>
              <w:t>Ocelová</w:t>
            </w:r>
            <w:r>
              <w:rPr>
                <w:spacing w:val="10"/>
                <w:sz w:val="14"/>
                <w:szCs w:val="14"/>
              </w:rPr>
              <w:t xml:space="preserve"> </w:t>
            </w:r>
            <w:r>
              <w:rPr>
                <w:spacing w:val="-2"/>
                <w:sz w:val="14"/>
                <w:szCs w:val="14"/>
              </w:rPr>
              <w:t>konstrukce</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982F0C6"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F5BA0B6" w14:textId="77777777" w:rsidR="00985CBB" w:rsidRDefault="00985CBB">
            <w:pPr>
              <w:pStyle w:val="TableParagraph"/>
              <w:kinsoku w:val="0"/>
              <w:overflowPunct w:val="0"/>
              <w:spacing w:line="137" w:lineRule="exact"/>
              <w:ind w:left="57" w:right="7"/>
              <w:rPr>
                <w:spacing w:val="-4"/>
                <w:sz w:val="14"/>
                <w:szCs w:val="14"/>
              </w:rPr>
            </w:pPr>
            <w:r>
              <w:rPr>
                <w:spacing w:val="-4"/>
                <w:sz w:val="14"/>
                <w:szCs w:val="14"/>
              </w:rPr>
              <w:t>1&amp;54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9315C93"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5B97A58"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797876A"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3B32DAAE" w14:textId="77777777" w:rsidR="00985CBB" w:rsidRDefault="00985CBB">
            <w:pPr>
              <w:pStyle w:val="TableParagraph"/>
              <w:kinsoku w:val="0"/>
              <w:overflowPunct w:val="0"/>
              <w:spacing w:line="137" w:lineRule="exact"/>
              <w:ind w:left="58" w:right="2"/>
              <w:rPr>
                <w:spacing w:val="-2"/>
                <w:sz w:val="14"/>
                <w:szCs w:val="14"/>
              </w:rPr>
            </w:pPr>
            <w:r>
              <w:rPr>
                <w:spacing w:val="-2"/>
                <w:sz w:val="14"/>
                <w:szCs w:val="14"/>
              </w:rPr>
              <w:t>1&amp;2&amp;6&amp;8</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28FC11A4"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I5+S1&amp;54+Z1+M5+F1+U1&amp;2&amp;6&amp;8</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693D7E8B"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772C7CA6"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00B6EA90" w14:textId="77777777" w:rsidR="00985CBB" w:rsidRDefault="00985CBB">
            <w:pPr>
              <w:pStyle w:val="TableParagraph"/>
              <w:kinsoku w:val="0"/>
              <w:overflowPunct w:val="0"/>
              <w:spacing w:line="137" w:lineRule="exact"/>
              <w:ind w:left="75"/>
              <w:rPr>
                <w:spacing w:val="-5"/>
                <w:sz w:val="14"/>
                <w:szCs w:val="14"/>
              </w:rPr>
            </w:pPr>
            <w:r>
              <w:rPr>
                <w:spacing w:val="-5"/>
                <w:sz w:val="14"/>
                <w:szCs w:val="14"/>
              </w:rPr>
              <w:t>P2</w:t>
            </w:r>
          </w:p>
        </w:tc>
      </w:tr>
      <w:tr w:rsidR="00985CBB" w14:paraId="0EC54D16" w14:textId="77777777">
        <w:trPr>
          <w:trHeight w:val="148"/>
        </w:trPr>
        <w:tc>
          <w:tcPr>
            <w:tcW w:w="2054" w:type="dxa"/>
            <w:vMerge w:val="restart"/>
            <w:tcBorders>
              <w:top w:val="single" w:sz="12" w:space="0" w:color="000000"/>
              <w:left w:val="single" w:sz="12" w:space="0" w:color="000000"/>
              <w:bottom w:val="single" w:sz="12" w:space="0" w:color="000000"/>
              <w:right w:val="single" w:sz="12" w:space="0" w:color="000000"/>
            </w:tcBorders>
          </w:tcPr>
          <w:p w14:paraId="3DEA57A9"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6231BA41" w14:textId="77777777" w:rsidR="00985CBB" w:rsidRDefault="00985CBB">
            <w:pPr>
              <w:pStyle w:val="TableParagraph"/>
              <w:kinsoku w:val="0"/>
              <w:overflowPunct w:val="0"/>
              <w:spacing w:line="128" w:lineRule="exact"/>
              <w:ind w:left="28"/>
              <w:jc w:val="left"/>
              <w:rPr>
                <w:spacing w:val="-2"/>
                <w:sz w:val="14"/>
                <w:szCs w:val="14"/>
              </w:rPr>
            </w:pPr>
            <w:r>
              <w:rPr>
                <w:sz w:val="14"/>
                <w:szCs w:val="14"/>
              </w:rPr>
              <w:t>Monolitická</w:t>
            </w:r>
            <w:r>
              <w:rPr>
                <w:spacing w:val="12"/>
                <w:sz w:val="14"/>
                <w:szCs w:val="14"/>
              </w:rPr>
              <w:t xml:space="preserve"> </w:t>
            </w:r>
            <w:r>
              <w:rPr>
                <w:spacing w:val="-2"/>
                <w:sz w:val="14"/>
                <w:szCs w:val="14"/>
              </w:rPr>
              <w:t>konstrukce</w:t>
            </w:r>
          </w:p>
        </w:tc>
        <w:tc>
          <w:tcPr>
            <w:tcW w:w="441" w:type="dxa"/>
            <w:tcBorders>
              <w:top w:val="single" w:sz="12" w:space="0" w:color="000000"/>
              <w:left w:val="single" w:sz="6" w:space="0" w:color="000000"/>
              <w:bottom w:val="single" w:sz="6" w:space="0" w:color="000000"/>
              <w:right w:val="single" w:sz="6" w:space="0" w:color="000000"/>
            </w:tcBorders>
          </w:tcPr>
          <w:p w14:paraId="28C3319F"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63536AB7"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1231D30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1C79D0F8"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12" w:space="0" w:color="000000"/>
              <w:left w:val="single" w:sz="6" w:space="0" w:color="000000"/>
              <w:bottom w:val="single" w:sz="6" w:space="0" w:color="000000"/>
              <w:right w:val="single" w:sz="6" w:space="0" w:color="000000"/>
            </w:tcBorders>
          </w:tcPr>
          <w:p w14:paraId="085285A0"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60DD0232"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1&amp;2&amp;5</w:t>
            </w:r>
          </w:p>
        </w:tc>
        <w:tc>
          <w:tcPr>
            <w:tcW w:w="2428" w:type="dxa"/>
            <w:tcBorders>
              <w:top w:val="single" w:sz="12" w:space="0" w:color="000000"/>
              <w:left w:val="single" w:sz="6" w:space="0" w:color="000000"/>
              <w:bottom w:val="single" w:sz="6" w:space="0" w:color="000000"/>
              <w:right w:val="single" w:sz="6" w:space="0" w:color="000000"/>
            </w:tcBorders>
          </w:tcPr>
          <w:p w14:paraId="19AA256A"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I5+S1+Z1+M3+F1+U1&amp;2&amp;5</w:t>
            </w:r>
          </w:p>
        </w:tc>
        <w:tc>
          <w:tcPr>
            <w:tcW w:w="1076" w:type="dxa"/>
            <w:tcBorders>
              <w:top w:val="single" w:sz="12" w:space="0" w:color="000000"/>
              <w:left w:val="single" w:sz="6" w:space="0" w:color="000000"/>
              <w:bottom w:val="single" w:sz="6" w:space="0" w:color="000000"/>
              <w:right w:val="single" w:sz="6" w:space="0" w:color="000000"/>
            </w:tcBorders>
          </w:tcPr>
          <w:p w14:paraId="2F6A008B"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10A38E58"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6D988222"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0D6B4788" w14:textId="77777777">
        <w:trPr>
          <w:trHeight w:val="147"/>
        </w:trPr>
        <w:tc>
          <w:tcPr>
            <w:tcW w:w="2054" w:type="dxa"/>
            <w:vMerge/>
            <w:tcBorders>
              <w:top w:val="nil"/>
              <w:left w:val="single" w:sz="12" w:space="0" w:color="000000"/>
              <w:bottom w:val="single" w:sz="12" w:space="0" w:color="000000"/>
              <w:right w:val="single" w:sz="12" w:space="0" w:color="000000"/>
            </w:tcBorders>
          </w:tcPr>
          <w:p w14:paraId="422B0CD9"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0898C218"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Opláštění</w:t>
            </w:r>
          </w:p>
        </w:tc>
        <w:tc>
          <w:tcPr>
            <w:tcW w:w="441" w:type="dxa"/>
            <w:tcBorders>
              <w:top w:val="single" w:sz="6" w:space="0" w:color="000000"/>
              <w:left w:val="single" w:sz="6" w:space="0" w:color="000000"/>
              <w:bottom w:val="single" w:sz="6" w:space="0" w:color="000000"/>
              <w:right w:val="single" w:sz="6" w:space="0" w:color="000000"/>
            </w:tcBorders>
          </w:tcPr>
          <w:p w14:paraId="675ABD5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1F1F0D19"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546450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3D332A6"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084AF5F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ECB5269"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1&amp;2&amp;6&amp;8&amp;13&amp;42</w:t>
            </w:r>
          </w:p>
        </w:tc>
        <w:tc>
          <w:tcPr>
            <w:tcW w:w="2428" w:type="dxa"/>
            <w:tcBorders>
              <w:top w:val="single" w:sz="6" w:space="0" w:color="000000"/>
              <w:left w:val="single" w:sz="6" w:space="0" w:color="000000"/>
              <w:bottom w:val="single" w:sz="6" w:space="0" w:color="000000"/>
              <w:right w:val="single" w:sz="6" w:space="0" w:color="000000"/>
            </w:tcBorders>
          </w:tcPr>
          <w:p w14:paraId="192550C7"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I5+S1+Z1+M2+F1+U1&amp;2&amp;6&amp;8&amp;13&amp;42</w:t>
            </w:r>
          </w:p>
        </w:tc>
        <w:tc>
          <w:tcPr>
            <w:tcW w:w="1076" w:type="dxa"/>
            <w:tcBorders>
              <w:top w:val="single" w:sz="6" w:space="0" w:color="000000"/>
              <w:left w:val="single" w:sz="6" w:space="0" w:color="000000"/>
              <w:bottom w:val="single" w:sz="6" w:space="0" w:color="000000"/>
              <w:right w:val="single" w:sz="6" w:space="0" w:color="000000"/>
            </w:tcBorders>
          </w:tcPr>
          <w:p w14:paraId="47989279"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4337FDEE"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5615625C"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56D7D5CF" w14:textId="77777777">
        <w:trPr>
          <w:trHeight w:val="147"/>
        </w:trPr>
        <w:tc>
          <w:tcPr>
            <w:tcW w:w="2054" w:type="dxa"/>
            <w:vMerge/>
            <w:tcBorders>
              <w:top w:val="nil"/>
              <w:left w:val="single" w:sz="12" w:space="0" w:color="000000"/>
              <w:bottom w:val="single" w:sz="12" w:space="0" w:color="000000"/>
              <w:right w:val="single" w:sz="12" w:space="0" w:color="000000"/>
            </w:tcBorders>
          </w:tcPr>
          <w:p w14:paraId="67A3D34B"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12EDC881"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Prefabrikát</w:t>
            </w:r>
          </w:p>
        </w:tc>
        <w:tc>
          <w:tcPr>
            <w:tcW w:w="441" w:type="dxa"/>
            <w:tcBorders>
              <w:top w:val="single" w:sz="6" w:space="0" w:color="000000"/>
              <w:left w:val="single" w:sz="6" w:space="0" w:color="000000"/>
              <w:bottom w:val="single" w:sz="6" w:space="0" w:color="000000"/>
              <w:right w:val="single" w:sz="6" w:space="0" w:color="000000"/>
            </w:tcBorders>
          </w:tcPr>
          <w:p w14:paraId="4731B1B0"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587A88F3"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FE4AE36"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2FC48F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13876B85"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D348D9B"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7429474D"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I5+S1+Z1+M3+F1+U1&amp;2&amp;5</w:t>
            </w:r>
          </w:p>
        </w:tc>
        <w:tc>
          <w:tcPr>
            <w:tcW w:w="1076" w:type="dxa"/>
            <w:tcBorders>
              <w:top w:val="single" w:sz="6" w:space="0" w:color="000000"/>
              <w:left w:val="single" w:sz="6" w:space="0" w:color="000000"/>
              <w:bottom w:val="single" w:sz="6" w:space="0" w:color="000000"/>
              <w:right w:val="single" w:sz="6" w:space="0" w:color="000000"/>
            </w:tcBorders>
          </w:tcPr>
          <w:p w14:paraId="6EA14690"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C1CEA3D"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3C52FD9A"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4B31350A" w14:textId="77777777">
        <w:trPr>
          <w:trHeight w:val="157"/>
        </w:trPr>
        <w:tc>
          <w:tcPr>
            <w:tcW w:w="2054" w:type="dxa"/>
            <w:vMerge/>
            <w:tcBorders>
              <w:top w:val="nil"/>
              <w:left w:val="single" w:sz="12" w:space="0" w:color="000000"/>
              <w:bottom w:val="single" w:sz="12" w:space="0" w:color="000000"/>
              <w:right w:val="single" w:sz="12" w:space="0" w:color="000000"/>
            </w:tcBorders>
          </w:tcPr>
          <w:p w14:paraId="31325060"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7242351C" w14:textId="77777777" w:rsidR="00985CBB" w:rsidRDefault="00985CBB">
            <w:pPr>
              <w:pStyle w:val="TableParagraph"/>
              <w:kinsoku w:val="0"/>
              <w:overflowPunct w:val="0"/>
              <w:spacing w:line="137" w:lineRule="exact"/>
              <w:ind w:left="28"/>
              <w:jc w:val="left"/>
              <w:rPr>
                <w:spacing w:val="-2"/>
                <w:sz w:val="14"/>
                <w:szCs w:val="14"/>
              </w:rPr>
            </w:pPr>
            <w:r>
              <w:rPr>
                <w:sz w:val="14"/>
                <w:szCs w:val="14"/>
              </w:rPr>
              <w:t>Základová</w:t>
            </w:r>
            <w:r>
              <w:rPr>
                <w:spacing w:val="13"/>
                <w:sz w:val="14"/>
                <w:szCs w:val="14"/>
              </w:rPr>
              <w:t xml:space="preserve"> </w:t>
            </w:r>
            <w:r>
              <w:rPr>
                <w:spacing w:val="-2"/>
                <w:sz w:val="14"/>
                <w:szCs w:val="14"/>
              </w:rPr>
              <w:t>deska</w:t>
            </w:r>
          </w:p>
        </w:tc>
        <w:tc>
          <w:tcPr>
            <w:tcW w:w="441" w:type="dxa"/>
            <w:tcBorders>
              <w:top w:val="single" w:sz="6" w:space="0" w:color="000000"/>
              <w:left w:val="single" w:sz="6" w:space="0" w:color="000000"/>
              <w:bottom w:val="single" w:sz="12" w:space="0" w:color="000000"/>
              <w:right w:val="single" w:sz="6" w:space="0" w:color="000000"/>
            </w:tcBorders>
          </w:tcPr>
          <w:p w14:paraId="70FC62E3"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12" w:space="0" w:color="000000"/>
              <w:right w:val="single" w:sz="6" w:space="0" w:color="000000"/>
            </w:tcBorders>
          </w:tcPr>
          <w:p w14:paraId="1D6A9813"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1D58E340"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7612D9A0"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12" w:space="0" w:color="000000"/>
              <w:right w:val="single" w:sz="6" w:space="0" w:color="000000"/>
            </w:tcBorders>
          </w:tcPr>
          <w:p w14:paraId="4C33C4FD"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7918ED1B"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12" w:space="0" w:color="000000"/>
              <w:right w:val="single" w:sz="6" w:space="0" w:color="000000"/>
            </w:tcBorders>
          </w:tcPr>
          <w:p w14:paraId="4C4D24C9"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12" w:space="0" w:color="000000"/>
              <w:right w:val="single" w:sz="6" w:space="0" w:color="000000"/>
            </w:tcBorders>
          </w:tcPr>
          <w:p w14:paraId="46891626"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1423958F"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342D5C0D" w14:textId="77777777" w:rsidR="00985CBB" w:rsidRDefault="00985CBB">
            <w:pPr>
              <w:pStyle w:val="TableParagraph"/>
              <w:kinsoku w:val="0"/>
              <w:overflowPunct w:val="0"/>
              <w:spacing w:line="137" w:lineRule="exact"/>
              <w:ind w:left="75"/>
              <w:rPr>
                <w:spacing w:val="-5"/>
                <w:sz w:val="14"/>
                <w:szCs w:val="14"/>
              </w:rPr>
            </w:pPr>
            <w:r>
              <w:rPr>
                <w:spacing w:val="-5"/>
                <w:sz w:val="14"/>
                <w:szCs w:val="14"/>
              </w:rPr>
              <w:t>P4</w:t>
            </w:r>
          </w:p>
        </w:tc>
      </w:tr>
      <w:tr w:rsidR="00985CBB" w14:paraId="46C27ACE"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39CCA410"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Prvky</w:t>
            </w:r>
            <w:r>
              <w:rPr>
                <w:b/>
                <w:bCs/>
                <w:spacing w:val="3"/>
                <w:sz w:val="14"/>
                <w:szCs w:val="14"/>
              </w:rPr>
              <w:t xml:space="preserve"> </w:t>
            </w:r>
            <w:r>
              <w:rPr>
                <w:b/>
                <w:bCs/>
                <w:spacing w:val="-2"/>
                <w:sz w:val="14"/>
                <w:szCs w:val="14"/>
              </w:rPr>
              <w:t>zastřešení</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7ABED512"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Krytina</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6011CE3"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3BDE1FD"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693A996"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9DDB0F0"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8D9D209"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675B7E01"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1&amp;2&amp;6&amp;8&amp;13</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3BFDEB4B"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I5+S2+Z1+M2+F1+U1&amp;2&amp;6&amp;8&amp;13</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17386A8D" w14:textId="77777777" w:rsidR="00985CBB" w:rsidRDefault="00985CBB">
            <w:pPr>
              <w:pStyle w:val="TableParagraph"/>
              <w:kinsoku w:val="0"/>
              <w:overflowPunct w:val="0"/>
              <w:spacing w:line="137" w:lineRule="exact"/>
              <w:ind w:left="62" w:right="1"/>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6A5C4F94" w14:textId="77777777" w:rsidR="00985CBB" w:rsidRDefault="00985CBB">
            <w:pPr>
              <w:pStyle w:val="TableParagraph"/>
              <w:kinsoku w:val="0"/>
              <w:overflowPunct w:val="0"/>
              <w:spacing w:line="137" w:lineRule="exact"/>
              <w:ind w:left="64" w:right="1"/>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7265CEFB" w14:textId="77777777" w:rsidR="00985CBB" w:rsidRDefault="00985CBB">
            <w:pPr>
              <w:pStyle w:val="TableParagraph"/>
              <w:kinsoku w:val="0"/>
              <w:overflowPunct w:val="0"/>
              <w:spacing w:line="137" w:lineRule="exact"/>
              <w:ind w:left="75"/>
              <w:rPr>
                <w:spacing w:val="-5"/>
                <w:sz w:val="14"/>
                <w:szCs w:val="14"/>
              </w:rPr>
            </w:pPr>
            <w:r>
              <w:rPr>
                <w:spacing w:val="-5"/>
                <w:sz w:val="14"/>
                <w:szCs w:val="14"/>
              </w:rPr>
              <w:t>P2</w:t>
            </w:r>
          </w:p>
        </w:tc>
      </w:tr>
      <w:tr w:rsidR="00985CBB" w14:paraId="51AADDA8"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2DEE01FC"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1ECEEF86"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Podhled</w:t>
            </w:r>
          </w:p>
        </w:tc>
        <w:tc>
          <w:tcPr>
            <w:tcW w:w="441" w:type="dxa"/>
            <w:tcBorders>
              <w:top w:val="single" w:sz="12" w:space="0" w:color="000000"/>
              <w:left w:val="single" w:sz="6" w:space="0" w:color="000000"/>
              <w:bottom w:val="single" w:sz="6" w:space="0" w:color="000000"/>
              <w:right w:val="single" w:sz="6" w:space="0" w:color="000000"/>
            </w:tcBorders>
          </w:tcPr>
          <w:p w14:paraId="03C7AC6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1E2D4176"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49350A2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12D2920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33389139"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1C281585"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1&amp;2&amp;6&amp;8&amp;13</w:t>
            </w:r>
          </w:p>
        </w:tc>
        <w:tc>
          <w:tcPr>
            <w:tcW w:w="2428" w:type="dxa"/>
            <w:tcBorders>
              <w:top w:val="single" w:sz="12" w:space="0" w:color="000000"/>
              <w:left w:val="single" w:sz="6" w:space="0" w:color="000000"/>
              <w:bottom w:val="single" w:sz="6" w:space="0" w:color="000000"/>
              <w:right w:val="single" w:sz="6" w:space="0" w:color="000000"/>
            </w:tcBorders>
          </w:tcPr>
          <w:p w14:paraId="48CE52AD"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I5+S2+Z1+M2+F1+U1&amp;2&amp;6&amp;8&amp;13</w:t>
            </w:r>
          </w:p>
        </w:tc>
        <w:tc>
          <w:tcPr>
            <w:tcW w:w="1076" w:type="dxa"/>
            <w:tcBorders>
              <w:top w:val="single" w:sz="12" w:space="0" w:color="000000"/>
              <w:left w:val="single" w:sz="6" w:space="0" w:color="000000"/>
              <w:bottom w:val="single" w:sz="6" w:space="0" w:color="000000"/>
              <w:right w:val="single" w:sz="6" w:space="0" w:color="000000"/>
            </w:tcBorders>
          </w:tcPr>
          <w:p w14:paraId="2E469C01"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6" w:space="0" w:color="000000"/>
              <w:right w:val="single" w:sz="6" w:space="0" w:color="000000"/>
            </w:tcBorders>
          </w:tcPr>
          <w:p w14:paraId="65DB8E14"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6" w:space="0" w:color="000000"/>
              <w:right w:val="single" w:sz="12" w:space="0" w:color="000000"/>
            </w:tcBorders>
          </w:tcPr>
          <w:p w14:paraId="32E68C8D"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62059DB9" w14:textId="77777777">
        <w:trPr>
          <w:trHeight w:val="147"/>
        </w:trPr>
        <w:tc>
          <w:tcPr>
            <w:tcW w:w="2054" w:type="dxa"/>
            <w:vMerge/>
            <w:tcBorders>
              <w:top w:val="nil"/>
              <w:left w:val="single" w:sz="12" w:space="0" w:color="000000"/>
              <w:bottom w:val="single" w:sz="12" w:space="0" w:color="000000"/>
              <w:right w:val="single" w:sz="12" w:space="0" w:color="000000"/>
            </w:tcBorders>
          </w:tcPr>
          <w:p w14:paraId="2306471B"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42E29ED1"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Zasklení</w:t>
            </w:r>
          </w:p>
        </w:tc>
        <w:tc>
          <w:tcPr>
            <w:tcW w:w="441" w:type="dxa"/>
            <w:tcBorders>
              <w:top w:val="single" w:sz="6" w:space="0" w:color="000000"/>
              <w:left w:val="single" w:sz="6" w:space="0" w:color="000000"/>
              <w:bottom w:val="single" w:sz="6" w:space="0" w:color="000000"/>
              <w:right w:val="single" w:sz="6" w:space="0" w:color="000000"/>
            </w:tcBorders>
          </w:tcPr>
          <w:p w14:paraId="0AF380C2"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3A9F5B3C"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0E7BCE96"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EB1166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2AB532F4"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047083B3"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1&amp;2&amp;13&amp;48</w:t>
            </w:r>
          </w:p>
        </w:tc>
        <w:tc>
          <w:tcPr>
            <w:tcW w:w="2428" w:type="dxa"/>
            <w:tcBorders>
              <w:top w:val="single" w:sz="6" w:space="0" w:color="000000"/>
              <w:left w:val="single" w:sz="6" w:space="0" w:color="000000"/>
              <w:bottom w:val="single" w:sz="6" w:space="0" w:color="000000"/>
              <w:right w:val="single" w:sz="6" w:space="0" w:color="000000"/>
            </w:tcBorders>
          </w:tcPr>
          <w:p w14:paraId="6B792152"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I5+S2+Z1+M2+F1+U1&amp;2&amp;13&amp;48</w:t>
            </w:r>
          </w:p>
        </w:tc>
        <w:tc>
          <w:tcPr>
            <w:tcW w:w="1076" w:type="dxa"/>
            <w:tcBorders>
              <w:top w:val="single" w:sz="6" w:space="0" w:color="000000"/>
              <w:left w:val="single" w:sz="6" w:space="0" w:color="000000"/>
              <w:bottom w:val="single" w:sz="6" w:space="0" w:color="000000"/>
              <w:right w:val="single" w:sz="6" w:space="0" w:color="000000"/>
            </w:tcBorders>
          </w:tcPr>
          <w:p w14:paraId="210048F1"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22FB0CA9"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14217156"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03BC3FFC" w14:textId="77777777">
        <w:trPr>
          <w:trHeight w:val="157"/>
        </w:trPr>
        <w:tc>
          <w:tcPr>
            <w:tcW w:w="2054" w:type="dxa"/>
            <w:vMerge/>
            <w:tcBorders>
              <w:top w:val="nil"/>
              <w:left w:val="single" w:sz="12" w:space="0" w:color="000000"/>
              <w:bottom w:val="single" w:sz="12" w:space="0" w:color="000000"/>
              <w:right w:val="single" w:sz="12" w:space="0" w:color="000000"/>
            </w:tcBorders>
          </w:tcPr>
          <w:p w14:paraId="0C80A5DD"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3E67D917"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Odvodnění</w:t>
            </w:r>
          </w:p>
        </w:tc>
        <w:tc>
          <w:tcPr>
            <w:tcW w:w="441" w:type="dxa"/>
            <w:tcBorders>
              <w:top w:val="single" w:sz="6" w:space="0" w:color="000000"/>
              <w:left w:val="single" w:sz="6" w:space="0" w:color="000000"/>
              <w:bottom w:val="single" w:sz="12" w:space="0" w:color="000000"/>
              <w:right w:val="single" w:sz="6" w:space="0" w:color="000000"/>
            </w:tcBorders>
          </w:tcPr>
          <w:p w14:paraId="31001DF9"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12" w:space="0" w:color="000000"/>
              <w:right w:val="single" w:sz="6" w:space="0" w:color="000000"/>
            </w:tcBorders>
          </w:tcPr>
          <w:p w14:paraId="6C8AB265"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1FEABDD6"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0B817903"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010C1966"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4836FF19"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12" w:space="0" w:color="000000"/>
              <w:right w:val="single" w:sz="6" w:space="0" w:color="000000"/>
            </w:tcBorders>
          </w:tcPr>
          <w:p w14:paraId="00E53FE6"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I5+S2+Z1+M2+F1</w:t>
            </w:r>
          </w:p>
        </w:tc>
        <w:tc>
          <w:tcPr>
            <w:tcW w:w="1076" w:type="dxa"/>
            <w:tcBorders>
              <w:top w:val="single" w:sz="6" w:space="0" w:color="000000"/>
              <w:left w:val="single" w:sz="6" w:space="0" w:color="000000"/>
              <w:bottom w:val="single" w:sz="12" w:space="0" w:color="000000"/>
              <w:right w:val="single" w:sz="6" w:space="0" w:color="000000"/>
            </w:tcBorders>
          </w:tcPr>
          <w:p w14:paraId="75D10303" w14:textId="77777777" w:rsidR="00985CBB" w:rsidRDefault="00985CBB">
            <w:pPr>
              <w:pStyle w:val="TableParagraph"/>
              <w:kinsoku w:val="0"/>
              <w:overflowPunct w:val="0"/>
              <w:spacing w:line="137" w:lineRule="exact"/>
              <w:ind w:left="62" w:right="1"/>
              <w:rPr>
                <w:spacing w:val="-2"/>
                <w:sz w:val="14"/>
                <w:szCs w:val="14"/>
              </w:rPr>
            </w:pPr>
            <w:r>
              <w:rPr>
                <w:spacing w:val="-2"/>
                <w:sz w:val="14"/>
                <w:szCs w:val="14"/>
              </w:rPr>
              <w:t>3DPovrch</w:t>
            </w:r>
          </w:p>
        </w:tc>
        <w:tc>
          <w:tcPr>
            <w:tcW w:w="1871" w:type="dxa"/>
            <w:tcBorders>
              <w:top w:val="single" w:sz="6" w:space="0" w:color="000000"/>
              <w:left w:val="single" w:sz="6" w:space="0" w:color="000000"/>
              <w:bottom w:val="single" w:sz="12" w:space="0" w:color="000000"/>
              <w:right w:val="single" w:sz="6" w:space="0" w:color="000000"/>
            </w:tcBorders>
          </w:tcPr>
          <w:p w14:paraId="6E6D8D96" w14:textId="77777777" w:rsidR="00985CBB" w:rsidRDefault="00985CBB">
            <w:pPr>
              <w:pStyle w:val="TableParagraph"/>
              <w:kinsoku w:val="0"/>
              <w:overflowPunct w:val="0"/>
              <w:spacing w:line="137" w:lineRule="exact"/>
              <w:ind w:left="64" w:right="1"/>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12" w:space="0" w:color="000000"/>
              <w:right w:val="single" w:sz="12" w:space="0" w:color="000000"/>
            </w:tcBorders>
          </w:tcPr>
          <w:p w14:paraId="7BDDB6D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P2</w:t>
            </w:r>
          </w:p>
        </w:tc>
      </w:tr>
      <w:tr w:rsidR="00985CBB" w14:paraId="3A6CBDA2"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67EF4CFC"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Osvětlení</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6269405A"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Svítidla</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AD6B09B"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9422A70" w14:textId="77777777" w:rsidR="00985CBB" w:rsidRDefault="00985CBB">
            <w:pPr>
              <w:pStyle w:val="TableParagraph"/>
              <w:kinsoku w:val="0"/>
              <w:overflowPunct w:val="0"/>
              <w:spacing w:line="137" w:lineRule="exact"/>
              <w:ind w:left="57" w:right="7"/>
              <w:rPr>
                <w:spacing w:val="-4"/>
                <w:sz w:val="14"/>
                <w:szCs w:val="14"/>
              </w:rPr>
            </w:pPr>
            <w:r>
              <w:rPr>
                <w:spacing w:val="-4"/>
                <w:sz w:val="14"/>
                <w:szCs w:val="14"/>
              </w:rPr>
              <w:t>2&amp;55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A62D58B"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CA6FA94"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CE7EBBE"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384B81AF" w14:textId="77777777" w:rsidR="00985CBB" w:rsidRDefault="00985CBB">
            <w:pPr>
              <w:pStyle w:val="TableParagraph"/>
              <w:kinsoku w:val="0"/>
              <w:overflowPunct w:val="0"/>
              <w:spacing w:line="137" w:lineRule="exact"/>
              <w:ind w:left="58"/>
              <w:rPr>
                <w:spacing w:val="-5"/>
                <w:sz w:val="14"/>
                <w:szCs w:val="14"/>
              </w:rPr>
            </w:pPr>
            <w:r>
              <w:rPr>
                <w:sz w:val="14"/>
                <w:szCs w:val="14"/>
              </w:rPr>
              <w:t>1&amp;3&amp;18-</w:t>
            </w:r>
            <w:r>
              <w:rPr>
                <w:spacing w:val="-5"/>
                <w:sz w:val="14"/>
                <w:szCs w:val="14"/>
              </w:rPr>
              <w:t>23</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43BAF01D" w14:textId="77777777" w:rsidR="00985CBB" w:rsidRDefault="00985CBB">
            <w:pPr>
              <w:pStyle w:val="TableParagraph"/>
              <w:kinsoku w:val="0"/>
              <w:overflowPunct w:val="0"/>
              <w:spacing w:line="137" w:lineRule="exact"/>
              <w:ind w:left="60"/>
              <w:rPr>
                <w:spacing w:val="-5"/>
                <w:sz w:val="14"/>
                <w:szCs w:val="14"/>
              </w:rPr>
            </w:pPr>
            <w:r>
              <w:rPr>
                <w:sz w:val="14"/>
                <w:szCs w:val="14"/>
              </w:rPr>
              <w:t>I5+S2&amp;55+Z1+M4+F1+U1&amp;3&amp;18-</w:t>
            </w:r>
            <w:r>
              <w:rPr>
                <w:spacing w:val="-5"/>
                <w:sz w:val="14"/>
                <w:szCs w:val="14"/>
              </w:rPr>
              <w:t>23</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759A64B2"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3F15EA8A"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46D37CEF" w14:textId="77777777" w:rsidR="00985CBB" w:rsidRDefault="00985CBB">
            <w:pPr>
              <w:pStyle w:val="TableParagraph"/>
              <w:kinsoku w:val="0"/>
              <w:overflowPunct w:val="0"/>
              <w:spacing w:line="137" w:lineRule="exact"/>
              <w:ind w:left="75"/>
              <w:rPr>
                <w:spacing w:val="-5"/>
                <w:sz w:val="14"/>
                <w:szCs w:val="14"/>
              </w:rPr>
            </w:pPr>
            <w:r>
              <w:rPr>
                <w:spacing w:val="-5"/>
                <w:sz w:val="14"/>
                <w:szCs w:val="14"/>
              </w:rPr>
              <w:t>P2</w:t>
            </w:r>
          </w:p>
        </w:tc>
      </w:tr>
      <w:tr w:rsidR="00985CBB" w14:paraId="0BCABD97"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78B3BD66"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2275F22F" w14:textId="77777777" w:rsidR="00985CBB" w:rsidRDefault="00985CBB">
            <w:pPr>
              <w:pStyle w:val="TableParagraph"/>
              <w:kinsoku w:val="0"/>
              <w:overflowPunct w:val="0"/>
              <w:spacing w:line="128" w:lineRule="exact"/>
              <w:ind w:left="28"/>
              <w:jc w:val="left"/>
              <w:rPr>
                <w:spacing w:val="-4"/>
                <w:sz w:val="14"/>
                <w:szCs w:val="14"/>
              </w:rPr>
            </w:pPr>
            <w:r>
              <w:rPr>
                <w:sz w:val="14"/>
                <w:szCs w:val="14"/>
              </w:rPr>
              <w:t>Ochranná</w:t>
            </w:r>
            <w:r>
              <w:rPr>
                <w:spacing w:val="12"/>
                <w:sz w:val="14"/>
                <w:szCs w:val="14"/>
              </w:rPr>
              <w:t xml:space="preserve"> </w:t>
            </w:r>
            <w:r>
              <w:rPr>
                <w:spacing w:val="-4"/>
                <w:sz w:val="14"/>
                <w:szCs w:val="14"/>
              </w:rPr>
              <w:t>mříž</w:t>
            </w:r>
          </w:p>
        </w:tc>
        <w:tc>
          <w:tcPr>
            <w:tcW w:w="441" w:type="dxa"/>
            <w:tcBorders>
              <w:top w:val="single" w:sz="12" w:space="0" w:color="000000"/>
              <w:left w:val="single" w:sz="6" w:space="0" w:color="000000"/>
              <w:bottom w:val="single" w:sz="6" w:space="0" w:color="000000"/>
              <w:right w:val="single" w:sz="6" w:space="0" w:color="000000"/>
            </w:tcBorders>
          </w:tcPr>
          <w:p w14:paraId="21D8BFE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1347D28C"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45650A78"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504F6D9E"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122D1FF1"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682F1659"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1&amp;2&amp;8</w:t>
            </w:r>
          </w:p>
        </w:tc>
        <w:tc>
          <w:tcPr>
            <w:tcW w:w="2428" w:type="dxa"/>
            <w:tcBorders>
              <w:top w:val="single" w:sz="12" w:space="0" w:color="000000"/>
              <w:left w:val="single" w:sz="6" w:space="0" w:color="000000"/>
              <w:bottom w:val="single" w:sz="6" w:space="0" w:color="000000"/>
              <w:right w:val="single" w:sz="6" w:space="0" w:color="000000"/>
            </w:tcBorders>
          </w:tcPr>
          <w:p w14:paraId="71793E34"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I5+S1+Z1+M2+F1+U1&amp;2&amp;8</w:t>
            </w:r>
          </w:p>
        </w:tc>
        <w:tc>
          <w:tcPr>
            <w:tcW w:w="1076" w:type="dxa"/>
            <w:tcBorders>
              <w:top w:val="single" w:sz="12" w:space="0" w:color="000000"/>
              <w:left w:val="single" w:sz="6" w:space="0" w:color="000000"/>
              <w:bottom w:val="single" w:sz="6" w:space="0" w:color="000000"/>
              <w:right w:val="single" w:sz="6" w:space="0" w:color="000000"/>
            </w:tcBorders>
          </w:tcPr>
          <w:p w14:paraId="535443FB"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6" w:space="0" w:color="000000"/>
              <w:right w:val="single" w:sz="6" w:space="0" w:color="000000"/>
            </w:tcBorders>
          </w:tcPr>
          <w:p w14:paraId="62C0CE05"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6" w:space="0" w:color="000000"/>
              <w:right w:val="single" w:sz="12" w:space="0" w:color="000000"/>
            </w:tcBorders>
          </w:tcPr>
          <w:p w14:paraId="19AC8DDB"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2950639A" w14:textId="77777777">
        <w:trPr>
          <w:trHeight w:val="157"/>
        </w:trPr>
        <w:tc>
          <w:tcPr>
            <w:tcW w:w="2054" w:type="dxa"/>
            <w:vMerge/>
            <w:tcBorders>
              <w:top w:val="nil"/>
              <w:left w:val="single" w:sz="12" w:space="0" w:color="000000"/>
              <w:bottom w:val="single" w:sz="12" w:space="0" w:color="000000"/>
              <w:right w:val="single" w:sz="12" w:space="0" w:color="000000"/>
            </w:tcBorders>
          </w:tcPr>
          <w:p w14:paraId="7BD7F1B7"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2660EB99"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Kabeláž</w:t>
            </w:r>
          </w:p>
        </w:tc>
        <w:tc>
          <w:tcPr>
            <w:tcW w:w="441" w:type="dxa"/>
            <w:tcBorders>
              <w:top w:val="single" w:sz="6" w:space="0" w:color="000000"/>
              <w:left w:val="single" w:sz="6" w:space="0" w:color="000000"/>
              <w:bottom w:val="single" w:sz="12" w:space="0" w:color="000000"/>
              <w:right w:val="single" w:sz="6" w:space="0" w:color="000000"/>
            </w:tcBorders>
          </w:tcPr>
          <w:p w14:paraId="6F3B18A2"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12" w:space="0" w:color="000000"/>
              <w:right w:val="single" w:sz="6" w:space="0" w:color="000000"/>
            </w:tcBorders>
          </w:tcPr>
          <w:p w14:paraId="492CE6B4"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5A9B57F0"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14897625"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788628C1"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4DD6609C"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1&amp;2&amp;12</w:t>
            </w:r>
          </w:p>
        </w:tc>
        <w:tc>
          <w:tcPr>
            <w:tcW w:w="2428" w:type="dxa"/>
            <w:tcBorders>
              <w:top w:val="single" w:sz="6" w:space="0" w:color="000000"/>
              <w:left w:val="single" w:sz="6" w:space="0" w:color="000000"/>
              <w:bottom w:val="single" w:sz="12" w:space="0" w:color="000000"/>
              <w:right w:val="single" w:sz="6" w:space="0" w:color="000000"/>
            </w:tcBorders>
          </w:tcPr>
          <w:p w14:paraId="34451B1D"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I5+S2+Z1+M1+F1+U1&amp;2&amp;12</w:t>
            </w:r>
          </w:p>
        </w:tc>
        <w:tc>
          <w:tcPr>
            <w:tcW w:w="1076" w:type="dxa"/>
            <w:tcBorders>
              <w:top w:val="single" w:sz="6" w:space="0" w:color="000000"/>
              <w:left w:val="single" w:sz="6" w:space="0" w:color="000000"/>
              <w:bottom w:val="single" w:sz="12" w:space="0" w:color="000000"/>
              <w:right w:val="single" w:sz="6" w:space="0" w:color="000000"/>
            </w:tcBorders>
          </w:tcPr>
          <w:p w14:paraId="5A2DE43A" w14:textId="77777777" w:rsidR="00985CBB" w:rsidRDefault="00985CBB">
            <w:pPr>
              <w:pStyle w:val="TableParagraph"/>
              <w:kinsoku w:val="0"/>
              <w:overflowPunct w:val="0"/>
              <w:spacing w:line="137" w:lineRule="exact"/>
              <w:ind w:left="62" w:right="3"/>
              <w:rPr>
                <w:spacing w:val="-2"/>
                <w:sz w:val="14"/>
                <w:szCs w:val="14"/>
              </w:rPr>
            </w:pPr>
            <w:r>
              <w:rPr>
                <w:spacing w:val="-2"/>
                <w:sz w:val="14"/>
                <w:szCs w:val="14"/>
              </w:rPr>
              <w:t>3DLinie</w:t>
            </w:r>
          </w:p>
        </w:tc>
        <w:tc>
          <w:tcPr>
            <w:tcW w:w="1871" w:type="dxa"/>
            <w:tcBorders>
              <w:top w:val="single" w:sz="6" w:space="0" w:color="000000"/>
              <w:left w:val="single" w:sz="6" w:space="0" w:color="000000"/>
              <w:bottom w:val="single" w:sz="12" w:space="0" w:color="000000"/>
              <w:right w:val="single" w:sz="6" w:space="0" w:color="000000"/>
            </w:tcBorders>
          </w:tcPr>
          <w:p w14:paraId="2D9963DB" w14:textId="77777777" w:rsidR="00985CBB" w:rsidRDefault="00985CBB">
            <w:pPr>
              <w:pStyle w:val="TableParagraph"/>
              <w:kinsoku w:val="0"/>
              <w:overflowPunct w:val="0"/>
              <w:spacing w:line="137" w:lineRule="exact"/>
              <w:ind w:left="64"/>
              <w:rPr>
                <w:spacing w:val="-2"/>
                <w:sz w:val="14"/>
                <w:szCs w:val="14"/>
              </w:rPr>
            </w:pPr>
            <w:r>
              <w:rPr>
                <w:spacing w:val="-2"/>
                <w:sz w:val="14"/>
                <w:szCs w:val="14"/>
              </w:rPr>
              <w:t>IfcPolyline</w:t>
            </w:r>
          </w:p>
        </w:tc>
        <w:tc>
          <w:tcPr>
            <w:tcW w:w="747" w:type="dxa"/>
            <w:tcBorders>
              <w:top w:val="single" w:sz="6" w:space="0" w:color="000000"/>
              <w:left w:val="single" w:sz="6" w:space="0" w:color="000000"/>
              <w:bottom w:val="single" w:sz="12" w:space="0" w:color="000000"/>
              <w:right w:val="single" w:sz="12" w:space="0" w:color="000000"/>
            </w:tcBorders>
          </w:tcPr>
          <w:p w14:paraId="709899C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67F6773A"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0C09CB9D"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Drobná</w:t>
            </w:r>
            <w:r>
              <w:rPr>
                <w:b/>
                <w:bCs/>
                <w:spacing w:val="6"/>
                <w:sz w:val="14"/>
                <w:szCs w:val="14"/>
              </w:rPr>
              <w:t xml:space="preserve"> </w:t>
            </w:r>
            <w:r>
              <w:rPr>
                <w:b/>
                <w:bCs/>
                <w:spacing w:val="-2"/>
                <w:sz w:val="14"/>
                <w:szCs w:val="14"/>
              </w:rPr>
              <w:t>architektura</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6ED4F024"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Lavička</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A0D986D"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69D7778"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1FD29C3"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837D85C"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17415F1"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6D7A9431"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1&amp;2&amp;8&amp;13&amp;48</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12940D3F"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I5+S2+Z1+M4+F1+U1&amp;2&amp;8&amp;13&amp;48</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54CCDDA9"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526089F0"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5C98AB74"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7BE579B3"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7548D019"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05643BBB" w14:textId="77777777" w:rsidR="00985CBB" w:rsidRDefault="00985CBB">
            <w:pPr>
              <w:pStyle w:val="TableParagraph"/>
              <w:kinsoku w:val="0"/>
              <w:overflowPunct w:val="0"/>
              <w:spacing w:line="128" w:lineRule="exact"/>
              <w:ind w:left="28"/>
              <w:jc w:val="left"/>
              <w:rPr>
                <w:spacing w:val="-2"/>
                <w:sz w:val="14"/>
                <w:szCs w:val="14"/>
              </w:rPr>
            </w:pPr>
            <w:r>
              <w:rPr>
                <w:sz w:val="14"/>
                <w:szCs w:val="14"/>
              </w:rPr>
              <w:t>Ocelová</w:t>
            </w:r>
            <w:r>
              <w:rPr>
                <w:spacing w:val="7"/>
                <w:sz w:val="14"/>
                <w:szCs w:val="14"/>
              </w:rPr>
              <w:t xml:space="preserve"> </w:t>
            </w:r>
            <w:r>
              <w:rPr>
                <w:sz w:val="14"/>
                <w:szCs w:val="14"/>
              </w:rPr>
              <w:t>lavice</w:t>
            </w:r>
            <w:r>
              <w:rPr>
                <w:spacing w:val="7"/>
                <w:sz w:val="14"/>
                <w:szCs w:val="14"/>
              </w:rPr>
              <w:t xml:space="preserve"> </w:t>
            </w:r>
            <w:r>
              <w:rPr>
                <w:sz w:val="14"/>
                <w:szCs w:val="14"/>
              </w:rPr>
              <w:t>v</w:t>
            </w:r>
            <w:r>
              <w:rPr>
                <w:spacing w:val="5"/>
                <w:sz w:val="14"/>
                <w:szCs w:val="14"/>
              </w:rPr>
              <w:t xml:space="preserve"> </w:t>
            </w:r>
            <w:r>
              <w:rPr>
                <w:spacing w:val="-2"/>
                <w:sz w:val="14"/>
                <w:szCs w:val="14"/>
              </w:rPr>
              <w:t>přístřešku</w:t>
            </w:r>
          </w:p>
        </w:tc>
        <w:tc>
          <w:tcPr>
            <w:tcW w:w="441" w:type="dxa"/>
            <w:tcBorders>
              <w:top w:val="single" w:sz="12" w:space="0" w:color="000000"/>
              <w:left w:val="single" w:sz="6" w:space="0" w:color="000000"/>
              <w:bottom w:val="single" w:sz="6" w:space="0" w:color="000000"/>
              <w:right w:val="single" w:sz="6" w:space="0" w:color="000000"/>
            </w:tcBorders>
          </w:tcPr>
          <w:p w14:paraId="71543718"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46D27C78"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13FDDF0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0D62352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single" w:sz="6" w:space="0" w:color="000000"/>
            </w:tcBorders>
          </w:tcPr>
          <w:p w14:paraId="0B9D4387"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2B345448"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1&amp;2&amp;8&amp;13&amp;48</w:t>
            </w:r>
          </w:p>
        </w:tc>
        <w:tc>
          <w:tcPr>
            <w:tcW w:w="2428" w:type="dxa"/>
            <w:tcBorders>
              <w:top w:val="single" w:sz="12" w:space="0" w:color="000000"/>
              <w:left w:val="single" w:sz="6" w:space="0" w:color="000000"/>
              <w:bottom w:val="single" w:sz="6" w:space="0" w:color="000000"/>
              <w:right w:val="single" w:sz="6" w:space="0" w:color="000000"/>
            </w:tcBorders>
          </w:tcPr>
          <w:p w14:paraId="11921784"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I5+S2+Z1+M4+F1+U1&amp;2&amp;8&amp;13&amp;48</w:t>
            </w:r>
          </w:p>
        </w:tc>
        <w:tc>
          <w:tcPr>
            <w:tcW w:w="1076" w:type="dxa"/>
            <w:tcBorders>
              <w:top w:val="single" w:sz="12" w:space="0" w:color="000000"/>
              <w:left w:val="single" w:sz="6" w:space="0" w:color="000000"/>
              <w:bottom w:val="single" w:sz="6" w:space="0" w:color="000000"/>
              <w:right w:val="single" w:sz="6" w:space="0" w:color="000000"/>
            </w:tcBorders>
          </w:tcPr>
          <w:p w14:paraId="2C9CCFC3"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16DB3725"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72DF4EF8"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04420AD4" w14:textId="77777777">
        <w:trPr>
          <w:trHeight w:val="147"/>
        </w:trPr>
        <w:tc>
          <w:tcPr>
            <w:tcW w:w="2054" w:type="dxa"/>
            <w:vMerge/>
            <w:tcBorders>
              <w:top w:val="nil"/>
              <w:left w:val="single" w:sz="12" w:space="0" w:color="000000"/>
              <w:bottom w:val="single" w:sz="12" w:space="0" w:color="000000"/>
              <w:right w:val="single" w:sz="12" w:space="0" w:color="000000"/>
            </w:tcBorders>
          </w:tcPr>
          <w:p w14:paraId="2D7AC0BD"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5940DE1D" w14:textId="77777777" w:rsidR="00985CBB" w:rsidRDefault="00985CBB">
            <w:pPr>
              <w:pStyle w:val="TableParagraph"/>
              <w:kinsoku w:val="0"/>
              <w:overflowPunct w:val="0"/>
              <w:spacing w:line="128" w:lineRule="exact"/>
              <w:ind w:left="28"/>
              <w:jc w:val="left"/>
              <w:rPr>
                <w:spacing w:val="-5"/>
                <w:sz w:val="14"/>
                <w:szCs w:val="14"/>
              </w:rPr>
            </w:pPr>
            <w:r>
              <w:rPr>
                <w:spacing w:val="-5"/>
                <w:sz w:val="14"/>
                <w:szCs w:val="14"/>
              </w:rPr>
              <w:t>Koš</w:t>
            </w:r>
          </w:p>
        </w:tc>
        <w:tc>
          <w:tcPr>
            <w:tcW w:w="441" w:type="dxa"/>
            <w:tcBorders>
              <w:top w:val="single" w:sz="6" w:space="0" w:color="000000"/>
              <w:left w:val="single" w:sz="6" w:space="0" w:color="000000"/>
              <w:bottom w:val="single" w:sz="6" w:space="0" w:color="000000"/>
              <w:right w:val="single" w:sz="6" w:space="0" w:color="000000"/>
            </w:tcBorders>
          </w:tcPr>
          <w:p w14:paraId="2895D50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1719525F"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4179B32B"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4DB5C5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1E72B978"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242033E"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1&amp;2&amp;8&amp;13&amp;48</w:t>
            </w:r>
          </w:p>
        </w:tc>
        <w:tc>
          <w:tcPr>
            <w:tcW w:w="2428" w:type="dxa"/>
            <w:tcBorders>
              <w:top w:val="single" w:sz="6" w:space="0" w:color="000000"/>
              <w:left w:val="single" w:sz="6" w:space="0" w:color="000000"/>
              <w:bottom w:val="single" w:sz="6" w:space="0" w:color="000000"/>
              <w:right w:val="single" w:sz="6" w:space="0" w:color="000000"/>
            </w:tcBorders>
          </w:tcPr>
          <w:p w14:paraId="2983226A"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I5+S2+Z1+M4+F1+U1&amp;2&amp;8&amp;13&amp;48</w:t>
            </w:r>
          </w:p>
        </w:tc>
        <w:tc>
          <w:tcPr>
            <w:tcW w:w="1076" w:type="dxa"/>
            <w:tcBorders>
              <w:top w:val="single" w:sz="6" w:space="0" w:color="000000"/>
              <w:left w:val="single" w:sz="6" w:space="0" w:color="000000"/>
              <w:bottom w:val="single" w:sz="6" w:space="0" w:color="000000"/>
              <w:right w:val="single" w:sz="6" w:space="0" w:color="000000"/>
            </w:tcBorders>
          </w:tcPr>
          <w:p w14:paraId="26CBFB86"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A7D144D"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2B80B8E6"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16E89D1A" w14:textId="77777777">
        <w:trPr>
          <w:trHeight w:val="157"/>
        </w:trPr>
        <w:tc>
          <w:tcPr>
            <w:tcW w:w="2054" w:type="dxa"/>
            <w:vMerge/>
            <w:tcBorders>
              <w:top w:val="nil"/>
              <w:left w:val="single" w:sz="12" w:space="0" w:color="000000"/>
              <w:bottom w:val="single" w:sz="12" w:space="0" w:color="000000"/>
              <w:right w:val="single" w:sz="12" w:space="0" w:color="000000"/>
            </w:tcBorders>
          </w:tcPr>
          <w:p w14:paraId="74A60E20"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2178DAC9"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Ostatní</w:t>
            </w:r>
          </w:p>
        </w:tc>
        <w:tc>
          <w:tcPr>
            <w:tcW w:w="441" w:type="dxa"/>
            <w:tcBorders>
              <w:top w:val="single" w:sz="6" w:space="0" w:color="000000"/>
              <w:left w:val="single" w:sz="6" w:space="0" w:color="000000"/>
              <w:bottom w:val="single" w:sz="12" w:space="0" w:color="000000"/>
              <w:right w:val="single" w:sz="6" w:space="0" w:color="000000"/>
            </w:tcBorders>
          </w:tcPr>
          <w:p w14:paraId="346E1FEC"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12" w:space="0" w:color="000000"/>
              <w:right w:val="single" w:sz="6" w:space="0" w:color="000000"/>
            </w:tcBorders>
          </w:tcPr>
          <w:p w14:paraId="7FCB5E79"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37F43B92"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2F9E345F"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634BDC4D"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704F7439"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1&amp;2&amp;8&amp;13&amp;48</w:t>
            </w:r>
          </w:p>
        </w:tc>
        <w:tc>
          <w:tcPr>
            <w:tcW w:w="2428" w:type="dxa"/>
            <w:tcBorders>
              <w:top w:val="single" w:sz="6" w:space="0" w:color="000000"/>
              <w:left w:val="single" w:sz="6" w:space="0" w:color="000000"/>
              <w:bottom w:val="single" w:sz="12" w:space="0" w:color="000000"/>
              <w:right w:val="single" w:sz="6" w:space="0" w:color="000000"/>
            </w:tcBorders>
          </w:tcPr>
          <w:p w14:paraId="332AB162"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I5+S2+Z1+M4+F1+U1&amp;2&amp;8&amp;13&amp;48</w:t>
            </w:r>
          </w:p>
        </w:tc>
        <w:tc>
          <w:tcPr>
            <w:tcW w:w="1076" w:type="dxa"/>
            <w:tcBorders>
              <w:top w:val="single" w:sz="6" w:space="0" w:color="000000"/>
              <w:left w:val="single" w:sz="6" w:space="0" w:color="000000"/>
              <w:bottom w:val="single" w:sz="12" w:space="0" w:color="000000"/>
              <w:right w:val="single" w:sz="6" w:space="0" w:color="000000"/>
            </w:tcBorders>
          </w:tcPr>
          <w:p w14:paraId="07E3CE0D"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49648D35"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318A04D8"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723E30BF" w14:textId="77777777">
        <w:trPr>
          <w:trHeight w:val="157"/>
        </w:trPr>
        <w:tc>
          <w:tcPr>
            <w:tcW w:w="2054" w:type="dxa"/>
            <w:tcBorders>
              <w:top w:val="single" w:sz="12" w:space="0" w:color="000000"/>
              <w:left w:val="single" w:sz="12" w:space="0" w:color="000000"/>
              <w:bottom w:val="single" w:sz="6" w:space="0" w:color="000000"/>
              <w:right w:val="single" w:sz="12" w:space="0" w:color="000000"/>
            </w:tcBorders>
            <w:shd w:val="clear" w:color="auto" w:fill="8DB4E1"/>
          </w:tcPr>
          <w:p w14:paraId="74DF9E9F"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Přejezd</w:t>
            </w:r>
            <w:r>
              <w:rPr>
                <w:b/>
                <w:bCs/>
                <w:spacing w:val="3"/>
                <w:sz w:val="14"/>
                <w:szCs w:val="14"/>
              </w:rPr>
              <w:t xml:space="preserve"> </w:t>
            </w:r>
            <w:r>
              <w:rPr>
                <w:b/>
                <w:bCs/>
                <w:sz w:val="14"/>
                <w:szCs w:val="14"/>
              </w:rPr>
              <w:t>/</w:t>
            </w:r>
            <w:r>
              <w:rPr>
                <w:b/>
                <w:bCs/>
                <w:spacing w:val="4"/>
                <w:sz w:val="14"/>
                <w:szCs w:val="14"/>
              </w:rPr>
              <w:t xml:space="preserve"> </w:t>
            </w:r>
            <w:r>
              <w:rPr>
                <w:b/>
                <w:bCs/>
                <w:spacing w:val="-2"/>
                <w:sz w:val="14"/>
                <w:szCs w:val="14"/>
              </w:rPr>
              <w:t>přechod</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41D53219"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konstrukce</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AEFB822"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977BC07"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63</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17543EB"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ABB4D03"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E86403C"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5F5B16F6" w14:textId="77777777" w:rsidR="00985CBB" w:rsidRDefault="00985CBB">
            <w:pPr>
              <w:pStyle w:val="TableParagraph"/>
              <w:kinsoku w:val="0"/>
              <w:overflowPunct w:val="0"/>
              <w:spacing w:line="137" w:lineRule="exact"/>
              <w:ind w:left="58" w:right="2"/>
              <w:rPr>
                <w:spacing w:val="-2"/>
                <w:sz w:val="14"/>
                <w:szCs w:val="14"/>
              </w:rPr>
            </w:pPr>
            <w:r>
              <w:rPr>
                <w:spacing w:val="-2"/>
                <w:sz w:val="14"/>
                <w:szCs w:val="14"/>
              </w:rPr>
              <w:t>1&amp;2&amp;5&amp;9</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448CBB0D" w14:textId="77777777" w:rsidR="00985CBB" w:rsidRDefault="00985CBB">
            <w:pPr>
              <w:pStyle w:val="TableParagraph"/>
              <w:kinsoku w:val="0"/>
              <w:overflowPunct w:val="0"/>
              <w:spacing w:line="137" w:lineRule="exact"/>
              <w:ind w:left="60"/>
              <w:rPr>
                <w:spacing w:val="-2"/>
                <w:sz w:val="14"/>
                <w:szCs w:val="14"/>
              </w:rPr>
            </w:pPr>
            <w:r>
              <w:rPr>
                <w:spacing w:val="-2"/>
                <w:sz w:val="14"/>
                <w:szCs w:val="14"/>
              </w:rPr>
              <w:t>I11+S63+Z1+M4+F1+U1&amp;2&amp;5&amp;9</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65F0B9D6"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5F1637F5"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726D9D73" w14:textId="77777777" w:rsidR="00985CBB" w:rsidRDefault="00985CBB">
            <w:pPr>
              <w:pStyle w:val="TableParagraph"/>
              <w:kinsoku w:val="0"/>
              <w:overflowPunct w:val="0"/>
              <w:spacing w:line="137" w:lineRule="exact"/>
              <w:ind w:left="75"/>
              <w:rPr>
                <w:spacing w:val="-5"/>
                <w:sz w:val="14"/>
                <w:szCs w:val="14"/>
              </w:rPr>
            </w:pPr>
            <w:r>
              <w:rPr>
                <w:spacing w:val="-5"/>
                <w:sz w:val="14"/>
                <w:szCs w:val="14"/>
              </w:rPr>
              <w:t>P2</w:t>
            </w:r>
          </w:p>
        </w:tc>
      </w:tr>
      <w:tr w:rsidR="00985CBB" w14:paraId="5F1FD1C3" w14:textId="77777777">
        <w:trPr>
          <w:trHeight w:val="147"/>
        </w:trPr>
        <w:tc>
          <w:tcPr>
            <w:tcW w:w="2054" w:type="dxa"/>
            <w:vMerge w:val="restart"/>
            <w:tcBorders>
              <w:top w:val="single" w:sz="6" w:space="0" w:color="000000"/>
              <w:left w:val="single" w:sz="12" w:space="0" w:color="000000"/>
              <w:bottom w:val="single" w:sz="12" w:space="0" w:color="000000"/>
              <w:right w:val="single" w:sz="12" w:space="0" w:color="000000"/>
            </w:tcBorders>
          </w:tcPr>
          <w:p w14:paraId="56E105D9"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11AA366B" w14:textId="77777777" w:rsidR="00985CBB" w:rsidRDefault="00985CBB">
            <w:pPr>
              <w:pStyle w:val="TableParagraph"/>
              <w:kinsoku w:val="0"/>
              <w:overflowPunct w:val="0"/>
              <w:spacing w:line="128" w:lineRule="exact"/>
              <w:ind w:left="28"/>
              <w:jc w:val="left"/>
              <w:rPr>
                <w:spacing w:val="-2"/>
                <w:sz w:val="14"/>
                <w:szCs w:val="14"/>
              </w:rPr>
            </w:pPr>
            <w:r>
              <w:rPr>
                <w:sz w:val="14"/>
                <w:szCs w:val="14"/>
              </w:rPr>
              <w:t>živičná</w:t>
            </w:r>
            <w:r>
              <w:rPr>
                <w:spacing w:val="8"/>
                <w:sz w:val="14"/>
                <w:szCs w:val="14"/>
              </w:rPr>
              <w:t xml:space="preserve"> </w:t>
            </w:r>
            <w:r>
              <w:rPr>
                <w:spacing w:val="-2"/>
                <w:sz w:val="14"/>
                <w:szCs w:val="14"/>
              </w:rPr>
              <w:t>vrstva</w:t>
            </w:r>
          </w:p>
        </w:tc>
        <w:tc>
          <w:tcPr>
            <w:tcW w:w="441" w:type="dxa"/>
            <w:tcBorders>
              <w:top w:val="single" w:sz="12" w:space="0" w:color="000000"/>
              <w:left w:val="single" w:sz="6" w:space="0" w:color="000000"/>
              <w:bottom w:val="single" w:sz="6" w:space="0" w:color="000000"/>
              <w:right w:val="single" w:sz="6" w:space="0" w:color="000000"/>
            </w:tcBorders>
          </w:tcPr>
          <w:p w14:paraId="49F65F84"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11</w:t>
            </w:r>
          </w:p>
        </w:tc>
        <w:tc>
          <w:tcPr>
            <w:tcW w:w="441" w:type="dxa"/>
            <w:tcBorders>
              <w:top w:val="single" w:sz="12" w:space="0" w:color="000000"/>
              <w:left w:val="single" w:sz="6" w:space="0" w:color="000000"/>
              <w:bottom w:val="single" w:sz="6" w:space="0" w:color="000000"/>
              <w:right w:val="single" w:sz="6" w:space="0" w:color="000000"/>
            </w:tcBorders>
          </w:tcPr>
          <w:p w14:paraId="0BBB3115"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64</w:t>
            </w:r>
          </w:p>
        </w:tc>
        <w:tc>
          <w:tcPr>
            <w:tcW w:w="441" w:type="dxa"/>
            <w:tcBorders>
              <w:top w:val="single" w:sz="12" w:space="0" w:color="000000"/>
              <w:left w:val="single" w:sz="6" w:space="0" w:color="000000"/>
              <w:bottom w:val="single" w:sz="6" w:space="0" w:color="000000"/>
              <w:right w:val="single" w:sz="6" w:space="0" w:color="000000"/>
            </w:tcBorders>
          </w:tcPr>
          <w:p w14:paraId="2756BC36"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457F2554"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39C7ECD2"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45D4FDF2" w14:textId="77777777" w:rsidR="00985CBB" w:rsidRDefault="00985CBB">
            <w:pPr>
              <w:pStyle w:val="TableParagraph"/>
              <w:kinsoku w:val="0"/>
              <w:overflowPunct w:val="0"/>
              <w:spacing w:line="128" w:lineRule="exact"/>
              <w:ind w:left="58"/>
              <w:rPr>
                <w:spacing w:val="-2"/>
                <w:sz w:val="14"/>
                <w:szCs w:val="14"/>
              </w:rPr>
            </w:pPr>
            <w:r>
              <w:rPr>
                <w:spacing w:val="-2"/>
                <w:sz w:val="14"/>
                <w:szCs w:val="14"/>
              </w:rPr>
              <w:t>&amp;9&amp;13</w:t>
            </w:r>
          </w:p>
        </w:tc>
        <w:tc>
          <w:tcPr>
            <w:tcW w:w="2428" w:type="dxa"/>
            <w:tcBorders>
              <w:top w:val="single" w:sz="12" w:space="0" w:color="000000"/>
              <w:left w:val="single" w:sz="6" w:space="0" w:color="000000"/>
              <w:bottom w:val="single" w:sz="6" w:space="0" w:color="000000"/>
              <w:right w:val="single" w:sz="6" w:space="0" w:color="000000"/>
            </w:tcBorders>
          </w:tcPr>
          <w:p w14:paraId="171EF599"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I11+S64+Z1+M2+F1+U&amp;9&amp;13</w:t>
            </w:r>
          </w:p>
        </w:tc>
        <w:tc>
          <w:tcPr>
            <w:tcW w:w="1076" w:type="dxa"/>
            <w:tcBorders>
              <w:top w:val="single" w:sz="12" w:space="0" w:color="000000"/>
              <w:left w:val="single" w:sz="6" w:space="0" w:color="000000"/>
              <w:bottom w:val="single" w:sz="6" w:space="0" w:color="000000"/>
              <w:right w:val="single" w:sz="6" w:space="0" w:color="000000"/>
            </w:tcBorders>
          </w:tcPr>
          <w:p w14:paraId="19C0A967"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6" w:space="0" w:color="000000"/>
              <w:right w:val="single" w:sz="6" w:space="0" w:color="000000"/>
            </w:tcBorders>
          </w:tcPr>
          <w:p w14:paraId="0F2F9E73"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6" w:space="0" w:color="000000"/>
              <w:right w:val="single" w:sz="12" w:space="0" w:color="000000"/>
            </w:tcBorders>
          </w:tcPr>
          <w:p w14:paraId="30DE66F0"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2E29EB42" w14:textId="77777777">
        <w:trPr>
          <w:trHeight w:val="147"/>
        </w:trPr>
        <w:tc>
          <w:tcPr>
            <w:tcW w:w="2054" w:type="dxa"/>
            <w:vMerge/>
            <w:tcBorders>
              <w:top w:val="nil"/>
              <w:left w:val="single" w:sz="12" w:space="0" w:color="000000"/>
              <w:bottom w:val="single" w:sz="12" w:space="0" w:color="000000"/>
              <w:right w:val="single" w:sz="12" w:space="0" w:color="000000"/>
            </w:tcBorders>
          </w:tcPr>
          <w:p w14:paraId="62BF181B"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580C9DB9" w14:textId="77777777" w:rsidR="00985CBB" w:rsidRDefault="00985CBB">
            <w:pPr>
              <w:pStyle w:val="TableParagraph"/>
              <w:kinsoku w:val="0"/>
              <w:overflowPunct w:val="0"/>
              <w:spacing w:line="128" w:lineRule="exact"/>
              <w:ind w:left="28"/>
              <w:jc w:val="left"/>
              <w:rPr>
                <w:spacing w:val="-2"/>
                <w:sz w:val="14"/>
                <w:szCs w:val="14"/>
              </w:rPr>
            </w:pPr>
            <w:r>
              <w:rPr>
                <w:sz w:val="14"/>
                <w:szCs w:val="14"/>
              </w:rPr>
              <w:t>konstrukční</w:t>
            </w:r>
            <w:r>
              <w:rPr>
                <w:spacing w:val="8"/>
                <w:sz w:val="14"/>
                <w:szCs w:val="14"/>
              </w:rPr>
              <w:t xml:space="preserve"> </w:t>
            </w:r>
            <w:r>
              <w:rPr>
                <w:spacing w:val="-2"/>
                <w:sz w:val="14"/>
                <w:szCs w:val="14"/>
              </w:rPr>
              <w:t>vrstva</w:t>
            </w:r>
          </w:p>
        </w:tc>
        <w:tc>
          <w:tcPr>
            <w:tcW w:w="441" w:type="dxa"/>
            <w:tcBorders>
              <w:top w:val="single" w:sz="6" w:space="0" w:color="000000"/>
              <w:left w:val="single" w:sz="6" w:space="0" w:color="000000"/>
              <w:bottom w:val="single" w:sz="6" w:space="0" w:color="000000"/>
              <w:right w:val="single" w:sz="6" w:space="0" w:color="000000"/>
            </w:tcBorders>
          </w:tcPr>
          <w:p w14:paraId="770B9AD8"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11</w:t>
            </w:r>
          </w:p>
        </w:tc>
        <w:tc>
          <w:tcPr>
            <w:tcW w:w="441" w:type="dxa"/>
            <w:tcBorders>
              <w:top w:val="single" w:sz="6" w:space="0" w:color="000000"/>
              <w:left w:val="single" w:sz="6" w:space="0" w:color="000000"/>
              <w:bottom w:val="single" w:sz="6" w:space="0" w:color="000000"/>
              <w:right w:val="single" w:sz="6" w:space="0" w:color="000000"/>
            </w:tcBorders>
          </w:tcPr>
          <w:p w14:paraId="13404C1A"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65</w:t>
            </w:r>
          </w:p>
        </w:tc>
        <w:tc>
          <w:tcPr>
            <w:tcW w:w="441" w:type="dxa"/>
            <w:tcBorders>
              <w:top w:val="single" w:sz="6" w:space="0" w:color="000000"/>
              <w:left w:val="single" w:sz="6" w:space="0" w:color="000000"/>
              <w:bottom w:val="single" w:sz="6" w:space="0" w:color="000000"/>
              <w:right w:val="single" w:sz="6" w:space="0" w:color="000000"/>
            </w:tcBorders>
          </w:tcPr>
          <w:p w14:paraId="24B4503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475645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1696E660"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610AE04"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38F0B1AF" w14:textId="77777777" w:rsidR="00985CBB" w:rsidRDefault="00985CBB">
            <w:pPr>
              <w:pStyle w:val="TableParagraph"/>
              <w:kinsoku w:val="0"/>
              <w:overflowPunct w:val="0"/>
              <w:spacing w:line="128" w:lineRule="exact"/>
              <w:ind w:left="60"/>
              <w:rPr>
                <w:spacing w:val="-2"/>
                <w:sz w:val="14"/>
                <w:szCs w:val="14"/>
              </w:rPr>
            </w:pPr>
            <w:r>
              <w:rPr>
                <w:spacing w:val="-2"/>
                <w:sz w:val="14"/>
                <w:szCs w:val="14"/>
              </w:rPr>
              <w:t>I11+S65+Z1+M3+F1</w:t>
            </w:r>
          </w:p>
        </w:tc>
        <w:tc>
          <w:tcPr>
            <w:tcW w:w="1076" w:type="dxa"/>
            <w:tcBorders>
              <w:top w:val="single" w:sz="6" w:space="0" w:color="000000"/>
              <w:left w:val="single" w:sz="6" w:space="0" w:color="000000"/>
              <w:bottom w:val="single" w:sz="6" w:space="0" w:color="000000"/>
              <w:right w:val="single" w:sz="6" w:space="0" w:color="000000"/>
            </w:tcBorders>
          </w:tcPr>
          <w:p w14:paraId="04DD6570"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C892B84"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755738C6"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0C41436F" w14:textId="77777777">
        <w:trPr>
          <w:trHeight w:val="147"/>
        </w:trPr>
        <w:tc>
          <w:tcPr>
            <w:tcW w:w="2054" w:type="dxa"/>
            <w:vMerge/>
            <w:tcBorders>
              <w:top w:val="nil"/>
              <w:left w:val="single" w:sz="12" w:space="0" w:color="000000"/>
              <w:bottom w:val="single" w:sz="12" w:space="0" w:color="000000"/>
              <w:right w:val="single" w:sz="12" w:space="0" w:color="000000"/>
            </w:tcBorders>
          </w:tcPr>
          <w:p w14:paraId="1933090A"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55EE71BD"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násyp</w:t>
            </w:r>
          </w:p>
        </w:tc>
        <w:tc>
          <w:tcPr>
            <w:tcW w:w="441" w:type="dxa"/>
            <w:tcBorders>
              <w:top w:val="single" w:sz="6" w:space="0" w:color="000000"/>
              <w:left w:val="single" w:sz="6" w:space="0" w:color="000000"/>
              <w:bottom w:val="single" w:sz="6" w:space="0" w:color="000000"/>
              <w:right w:val="single" w:sz="6" w:space="0" w:color="000000"/>
            </w:tcBorders>
          </w:tcPr>
          <w:p w14:paraId="378E46D6"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68405E26"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868D2E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8701F31"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40697FE1"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A5BB5DA"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1B5C413E"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3D3FA138"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D18B5F0"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480894CC"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697683FC" w14:textId="77777777">
        <w:trPr>
          <w:trHeight w:val="147"/>
        </w:trPr>
        <w:tc>
          <w:tcPr>
            <w:tcW w:w="2054" w:type="dxa"/>
            <w:vMerge/>
            <w:tcBorders>
              <w:top w:val="nil"/>
              <w:left w:val="single" w:sz="12" w:space="0" w:color="000000"/>
              <w:bottom w:val="single" w:sz="12" w:space="0" w:color="000000"/>
              <w:right w:val="single" w:sz="12" w:space="0" w:color="000000"/>
            </w:tcBorders>
          </w:tcPr>
          <w:p w14:paraId="3EC4AD53"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1A3A253E"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Prefabrikát</w:t>
            </w:r>
          </w:p>
        </w:tc>
        <w:tc>
          <w:tcPr>
            <w:tcW w:w="441" w:type="dxa"/>
            <w:tcBorders>
              <w:top w:val="single" w:sz="6" w:space="0" w:color="000000"/>
              <w:left w:val="single" w:sz="6" w:space="0" w:color="000000"/>
              <w:bottom w:val="single" w:sz="6" w:space="0" w:color="000000"/>
              <w:right w:val="single" w:sz="6" w:space="0" w:color="000000"/>
            </w:tcBorders>
          </w:tcPr>
          <w:p w14:paraId="43B3781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5711F506"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19</w:t>
            </w:r>
          </w:p>
        </w:tc>
        <w:tc>
          <w:tcPr>
            <w:tcW w:w="441" w:type="dxa"/>
            <w:tcBorders>
              <w:top w:val="single" w:sz="6" w:space="0" w:color="000000"/>
              <w:left w:val="single" w:sz="6" w:space="0" w:color="000000"/>
              <w:bottom w:val="single" w:sz="6" w:space="0" w:color="000000"/>
              <w:right w:val="single" w:sz="6" w:space="0" w:color="000000"/>
            </w:tcBorders>
          </w:tcPr>
          <w:p w14:paraId="66F1C0A4"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3784F2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1980B959"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A5357AE"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6A57B1EF"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I5+S19+Z1+M3+F1+U1&amp;2&amp;5</w:t>
            </w:r>
          </w:p>
        </w:tc>
        <w:tc>
          <w:tcPr>
            <w:tcW w:w="1076" w:type="dxa"/>
            <w:tcBorders>
              <w:top w:val="single" w:sz="6" w:space="0" w:color="000000"/>
              <w:left w:val="single" w:sz="6" w:space="0" w:color="000000"/>
              <w:bottom w:val="single" w:sz="6" w:space="0" w:color="000000"/>
              <w:right w:val="single" w:sz="6" w:space="0" w:color="000000"/>
            </w:tcBorders>
          </w:tcPr>
          <w:p w14:paraId="41520440"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279F0B5"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1B1400FC"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5E00C71A" w14:textId="77777777">
        <w:trPr>
          <w:trHeight w:val="147"/>
        </w:trPr>
        <w:tc>
          <w:tcPr>
            <w:tcW w:w="2054" w:type="dxa"/>
            <w:vMerge/>
            <w:tcBorders>
              <w:top w:val="nil"/>
              <w:left w:val="single" w:sz="12" w:space="0" w:color="000000"/>
              <w:bottom w:val="single" w:sz="12" w:space="0" w:color="000000"/>
              <w:right w:val="single" w:sz="12" w:space="0" w:color="000000"/>
            </w:tcBorders>
          </w:tcPr>
          <w:p w14:paraId="02B2537C"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0E3975F8" w14:textId="77777777" w:rsidR="00985CBB" w:rsidRDefault="00985CBB">
            <w:pPr>
              <w:pStyle w:val="TableParagraph"/>
              <w:kinsoku w:val="0"/>
              <w:overflowPunct w:val="0"/>
              <w:spacing w:line="128" w:lineRule="exact"/>
              <w:ind w:left="28"/>
              <w:jc w:val="left"/>
              <w:rPr>
                <w:spacing w:val="-2"/>
                <w:sz w:val="14"/>
                <w:szCs w:val="14"/>
              </w:rPr>
            </w:pPr>
            <w:r>
              <w:rPr>
                <w:sz w:val="14"/>
                <w:szCs w:val="14"/>
              </w:rPr>
              <w:t>monolitická</w:t>
            </w:r>
            <w:r>
              <w:rPr>
                <w:spacing w:val="12"/>
                <w:sz w:val="14"/>
                <w:szCs w:val="14"/>
              </w:rPr>
              <w:t xml:space="preserve"> </w:t>
            </w:r>
            <w:r>
              <w:rPr>
                <w:spacing w:val="-2"/>
                <w:sz w:val="14"/>
                <w:szCs w:val="14"/>
              </w:rPr>
              <w:t>konstrukce</w:t>
            </w:r>
          </w:p>
        </w:tc>
        <w:tc>
          <w:tcPr>
            <w:tcW w:w="441" w:type="dxa"/>
            <w:tcBorders>
              <w:top w:val="single" w:sz="6" w:space="0" w:color="000000"/>
              <w:left w:val="single" w:sz="6" w:space="0" w:color="000000"/>
              <w:bottom w:val="single" w:sz="6" w:space="0" w:color="000000"/>
              <w:right w:val="single" w:sz="6" w:space="0" w:color="000000"/>
            </w:tcBorders>
          </w:tcPr>
          <w:p w14:paraId="4D6F6E3B"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10</w:t>
            </w:r>
          </w:p>
        </w:tc>
        <w:tc>
          <w:tcPr>
            <w:tcW w:w="441" w:type="dxa"/>
            <w:tcBorders>
              <w:top w:val="single" w:sz="6" w:space="0" w:color="000000"/>
              <w:left w:val="single" w:sz="6" w:space="0" w:color="000000"/>
              <w:bottom w:val="single" w:sz="6" w:space="0" w:color="000000"/>
              <w:right w:val="single" w:sz="6" w:space="0" w:color="000000"/>
            </w:tcBorders>
          </w:tcPr>
          <w:p w14:paraId="46E4B4AF"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4EF482F4"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5509B44"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50614443"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E849FE6"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00F70111"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I10+S4+Z1+M3+F1+U1&amp;2&amp;5</w:t>
            </w:r>
          </w:p>
        </w:tc>
        <w:tc>
          <w:tcPr>
            <w:tcW w:w="1076" w:type="dxa"/>
            <w:tcBorders>
              <w:top w:val="single" w:sz="6" w:space="0" w:color="000000"/>
              <w:left w:val="single" w:sz="6" w:space="0" w:color="000000"/>
              <w:bottom w:val="single" w:sz="6" w:space="0" w:color="000000"/>
              <w:right w:val="single" w:sz="6" w:space="0" w:color="000000"/>
            </w:tcBorders>
          </w:tcPr>
          <w:p w14:paraId="1EF099BB"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F466963"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1B45C0C3" w14:textId="77777777" w:rsidR="00985CBB" w:rsidRDefault="00985CBB">
            <w:pPr>
              <w:pStyle w:val="TableParagraph"/>
              <w:kinsoku w:val="0"/>
              <w:overflowPunct w:val="0"/>
              <w:spacing w:line="128" w:lineRule="exact"/>
              <w:ind w:left="75"/>
              <w:rPr>
                <w:spacing w:val="-5"/>
                <w:sz w:val="14"/>
                <w:szCs w:val="14"/>
              </w:rPr>
            </w:pPr>
            <w:r>
              <w:rPr>
                <w:spacing w:val="-5"/>
                <w:sz w:val="14"/>
                <w:szCs w:val="14"/>
              </w:rPr>
              <w:t>P1</w:t>
            </w:r>
          </w:p>
        </w:tc>
      </w:tr>
      <w:tr w:rsidR="00985CBB" w14:paraId="1442E333" w14:textId="77777777">
        <w:trPr>
          <w:trHeight w:val="157"/>
        </w:trPr>
        <w:tc>
          <w:tcPr>
            <w:tcW w:w="2054" w:type="dxa"/>
            <w:vMerge/>
            <w:tcBorders>
              <w:top w:val="nil"/>
              <w:left w:val="single" w:sz="12" w:space="0" w:color="000000"/>
              <w:bottom w:val="single" w:sz="12" w:space="0" w:color="000000"/>
              <w:right w:val="single" w:sz="12" w:space="0" w:color="000000"/>
            </w:tcBorders>
          </w:tcPr>
          <w:p w14:paraId="5EE312DD"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48578559"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Obrubník</w:t>
            </w:r>
          </w:p>
        </w:tc>
        <w:tc>
          <w:tcPr>
            <w:tcW w:w="441" w:type="dxa"/>
            <w:tcBorders>
              <w:top w:val="single" w:sz="6" w:space="0" w:color="000000"/>
              <w:left w:val="single" w:sz="6" w:space="0" w:color="000000"/>
              <w:bottom w:val="single" w:sz="12" w:space="0" w:color="000000"/>
              <w:right w:val="single" w:sz="6" w:space="0" w:color="000000"/>
            </w:tcBorders>
          </w:tcPr>
          <w:p w14:paraId="60A371BC"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12" w:space="0" w:color="000000"/>
              <w:right w:val="single" w:sz="6" w:space="0" w:color="000000"/>
            </w:tcBorders>
          </w:tcPr>
          <w:p w14:paraId="794F214B"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6BBD3EF1"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62497C3"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4DF098D"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0B7E4DC7"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1&amp;2&amp;5</w:t>
            </w:r>
          </w:p>
        </w:tc>
        <w:tc>
          <w:tcPr>
            <w:tcW w:w="2428" w:type="dxa"/>
            <w:tcBorders>
              <w:top w:val="single" w:sz="6" w:space="0" w:color="000000"/>
              <w:left w:val="single" w:sz="6" w:space="0" w:color="000000"/>
              <w:bottom w:val="single" w:sz="12" w:space="0" w:color="000000"/>
              <w:right w:val="single" w:sz="6" w:space="0" w:color="000000"/>
            </w:tcBorders>
          </w:tcPr>
          <w:p w14:paraId="077A7FD2"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I5+S2+Z1+M1+F1+U1&amp;2&amp;5</w:t>
            </w:r>
          </w:p>
        </w:tc>
        <w:tc>
          <w:tcPr>
            <w:tcW w:w="1076" w:type="dxa"/>
            <w:tcBorders>
              <w:top w:val="single" w:sz="6" w:space="0" w:color="000000"/>
              <w:left w:val="single" w:sz="6" w:space="0" w:color="000000"/>
              <w:bottom w:val="single" w:sz="12" w:space="0" w:color="000000"/>
              <w:right w:val="single" w:sz="6" w:space="0" w:color="000000"/>
            </w:tcBorders>
          </w:tcPr>
          <w:p w14:paraId="01865B6F"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1A6E5106"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1527004A" w14:textId="77777777" w:rsidR="00985CBB" w:rsidRDefault="00985CBB">
            <w:pPr>
              <w:pStyle w:val="TableParagraph"/>
              <w:kinsoku w:val="0"/>
              <w:overflowPunct w:val="0"/>
              <w:spacing w:line="137" w:lineRule="exact"/>
              <w:ind w:left="75"/>
              <w:rPr>
                <w:spacing w:val="-5"/>
                <w:sz w:val="14"/>
                <w:szCs w:val="14"/>
              </w:rPr>
            </w:pPr>
            <w:r>
              <w:rPr>
                <w:spacing w:val="-5"/>
                <w:sz w:val="14"/>
                <w:szCs w:val="14"/>
              </w:rPr>
              <w:t>P2</w:t>
            </w:r>
          </w:p>
        </w:tc>
      </w:tr>
      <w:tr w:rsidR="00985CBB" w14:paraId="2E60E7F2"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6512E238"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Orientační</w:t>
            </w:r>
            <w:r>
              <w:rPr>
                <w:b/>
                <w:bCs/>
                <w:spacing w:val="11"/>
                <w:sz w:val="14"/>
                <w:szCs w:val="14"/>
              </w:rPr>
              <w:t xml:space="preserve"> </w:t>
            </w:r>
            <w:r>
              <w:rPr>
                <w:b/>
                <w:bCs/>
                <w:spacing w:val="-2"/>
                <w:sz w:val="14"/>
                <w:szCs w:val="14"/>
              </w:rPr>
              <w:t>systém</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207D79DE" w14:textId="77777777" w:rsidR="00985CBB" w:rsidRDefault="00985CBB">
            <w:pPr>
              <w:pStyle w:val="TableParagraph"/>
              <w:kinsoku w:val="0"/>
              <w:overflowPunct w:val="0"/>
              <w:spacing w:line="137" w:lineRule="exact"/>
              <w:ind w:left="28"/>
              <w:jc w:val="left"/>
              <w:rPr>
                <w:spacing w:val="-2"/>
                <w:sz w:val="14"/>
                <w:szCs w:val="14"/>
              </w:rPr>
            </w:pPr>
            <w:r>
              <w:rPr>
                <w:sz w:val="14"/>
                <w:szCs w:val="14"/>
              </w:rPr>
              <w:t>Tabule</w:t>
            </w:r>
            <w:r>
              <w:rPr>
                <w:spacing w:val="5"/>
                <w:sz w:val="14"/>
                <w:szCs w:val="14"/>
              </w:rPr>
              <w:t xml:space="preserve"> </w:t>
            </w:r>
            <w:r>
              <w:rPr>
                <w:sz w:val="14"/>
                <w:szCs w:val="14"/>
              </w:rPr>
              <w:t>vč.</w:t>
            </w:r>
            <w:r>
              <w:rPr>
                <w:spacing w:val="5"/>
                <w:sz w:val="14"/>
                <w:szCs w:val="14"/>
              </w:rPr>
              <w:t xml:space="preserve"> </w:t>
            </w:r>
            <w:r>
              <w:rPr>
                <w:spacing w:val="-2"/>
                <w:sz w:val="14"/>
                <w:szCs w:val="14"/>
              </w:rPr>
              <w:t>kotvení</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8B8EAA8"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9</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90EDA91" w14:textId="77777777" w:rsidR="00985CBB" w:rsidRDefault="00985CBB">
            <w:pPr>
              <w:pStyle w:val="TableParagraph"/>
              <w:kinsoku w:val="0"/>
              <w:overflowPunct w:val="0"/>
              <w:spacing w:line="137" w:lineRule="exact"/>
              <w:ind w:left="57" w:right="7"/>
              <w:rPr>
                <w:spacing w:val="-4"/>
                <w:sz w:val="14"/>
                <w:szCs w:val="14"/>
              </w:rPr>
            </w:pPr>
            <w:r>
              <w:rPr>
                <w:spacing w:val="-4"/>
                <w:sz w:val="14"/>
                <w:szCs w:val="14"/>
              </w:rPr>
              <w:t>2&amp;47</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9E3B49C"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F948688"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FFA02A4"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35445BDE" w14:textId="77777777" w:rsidR="00985CBB" w:rsidRDefault="00985CBB">
            <w:pPr>
              <w:pStyle w:val="TableParagraph"/>
              <w:kinsoku w:val="0"/>
              <w:overflowPunct w:val="0"/>
              <w:spacing w:line="137" w:lineRule="exact"/>
              <w:ind w:left="58"/>
              <w:rPr>
                <w:spacing w:val="-5"/>
                <w:sz w:val="14"/>
                <w:szCs w:val="14"/>
              </w:rPr>
            </w:pPr>
            <w:r>
              <w:rPr>
                <w:sz w:val="14"/>
                <w:szCs w:val="14"/>
              </w:rPr>
              <w:t>1&amp;2&amp;35-</w:t>
            </w:r>
            <w:r>
              <w:rPr>
                <w:spacing w:val="-5"/>
                <w:sz w:val="14"/>
                <w:szCs w:val="14"/>
              </w:rPr>
              <w:t>36</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1A852B18" w14:textId="77777777" w:rsidR="00985CBB" w:rsidRDefault="00985CBB">
            <w:pPr>
              <w:pStyle w:val="TableParagraph"/>
              <w:kinsoku w:val="0"/>
              <w:overflowPunct w:val="0"/>
              <w:spacing w:line="137" w:lineRule="exact"/>
              <w:ind w:left="60"/>
              <w:rPr>
                <w:spacing w:val="-5"/>
                <w:sz w:val="14"/>
                <w:szCs w:val="14"/>
              </w:rPr>
            </w:pPr>
            <w:r>
              <w:rPr>
                <w:sz w:val="14"/>
                <w:szCs w:val="14"/>
              </w:rPr>
              <w:t>I9+S2&amp;47+Z1+M4+F1+U1&amp;2&amp;35-</w:t>
            </w:r>
            <w:r>
              <w:rPr>
                <w:spacing w:val="-5"/>
                <w:sz w:val="14"/>
                <w:szCs w:val="14"/>
              </w:rPr>
              <w:t>36</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01D2EA39" w14:textId="77777777" w:rsidR="00985CBB" w:rsidRDefault="00985CBB">
            <w:pPr>
              <w:pStyle w:val="TableParagraph"/>
              <w:kinsoku w:val="0"/>
              <w:overflowPunct w:val="0"/>
              <w:spacing w:line="137" w:lineRule="exact"/>
              <w:ind w:left="62" w:right="1"/>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13705085" w14:textId="77777777" w:rsidR="00985CBB" w:rsidRDefault="00985CBB">
            <w:pPr>
              <w:pStyle w:val="TableParagraph"/>
              <w:kinsoku w:val="0"/>
              <w:overflowPunct w:val="0"/>
              <w:spacing w:line="137" w:lineRule="exact"/>
              <w:ind w:left="64" w:right="1"/>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56CDC08E"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2B5D547A"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56AEF904"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119400F2" w14:textId="77777777" w:rsidR="00985CBB" w:rsidRDefault="00985CBB">
            <w:pPr>
              <w:pStyle w:val="TableParagraph"/>
              <w:kinsoku w:val="0"/>
              <w:overflowPunct w:val="0"/>
              <w:spacing w:line="128" w:lineRule="exact"/>
              <w:ind w:left="28"/>
              <w:jc w:val="left"/>
              <w:rPr>
                <w:spacing w:val="-2"/>
                <w:sz w:val="14"/>
                <w:szCs w:val="14"/>
              </w:rPr>
            </w:pPr>
            <w:r>
              <w:rPr>
                <w:sz w:val="14"/>
                <w:szCs w:val="14"/>
              </w:rPr>
              <w:t>Klaprám</w:t>
            </w:r>
            <w:r>
              <w:rPr>
                <w:spacing w:val="4"/>
                <w:sz w:val="14"/>
                <w:szCs w:val="14"/>
              </w:rPr>
              <w:t xml:space="preserve"> </w:t>
            </w:r>
            <w:r>
              <w:rPr>
                <w:sz w:val="14"/>
                <w:szCs w:val="14"/>
              </w:rPr>
              <w:t>pro</w:t>
            </w:r>
            <w:r>
              <w:rPr>
                <w:spacing w:val="6"/>
                <w:sz w:val="14"/>
                <w:szCs w:val="14"/>
              </w:rPr>
              <w:t xml:space="preserve"> </w:t>
            </w:r>
            <w:r>
              <w:rPr>
                <w:sz w:val="14"/>
                <w:szCs w:val="14"/>
              </w:rPr>
              <w:t>JŘ</w:t>
            </w:r>
            <w:r>
              <w:rPr>
                <w:spacing w:val="6"/>
                <w:sz w:val="14"/>
                <w:szCs w:val="14"/>
              </w:rPr>
              <w:t xml:space="preserve"> </w:t>
            </w:r>
            <w:r>
              <w:rPr>
                <w:sz w:val="14"/>
                <w:szCs w:val="14"/>
              </w:rPr>
              <w:t>vč.</w:t>
            </w:r>
            <w:r>
              <w:rPr>
                <w:spacing w:val="4"/>
                <w:sz w:val="14"/>
                <w:szCs w:val="14"/>
              </w:rPr>
              <w:t xml:space="preserve"> </w:t>
            </w:r>
            <w:r>
              <w:rPr>
                <w:spacing w:val="-2"/>
                <w:sz w:val="14"/>
                <w:szCs w:val="14"/>
              </w:rPr>
              <w:t>konzoly</w:t>
            </w:r>
          </w:p>
        </w:tc>
        <w:tc>
          <w:tcPr>
            <w:tcW w:w="441" w:type="dxa"/>
            <w:tcBorders>
              <w:top w:val="single" w:sz="12" w:space="0" w:color="000000"/>
              <w:left w:val="single" w:sz="6" w:space="0" w:color="000000"/>
              <w:bottom w:val="single" w:sz="6" w:space="0" w:color="000000"/>
              <w:right w:val="single" w:sz="6" w:space="0" w:color="000000"/>
            </w:tcBorders>
          </w:tcPr>
          <w:p w14:paraId="75F50C5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54E864CA"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726F6FEC"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3825A91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single" w:sz="6" w:space="0" w:color="000000"/>
            </w:tcBorders>
          </w:tcPr>
          <w:p w14:paraId="17D3E697"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3741FA89" w14:textId="77777777" w:rsidR="00985CBB" w:rsidRDefault="00985CBB">
            <w:pPr>
              <w:pStyle w:val="TableParagraph"/>
              <w:kinsoku w:val="0"/>
              <w:overflowPunct w:val="0"/>
              <w:spacing w:line="128" w:lineRule="exact"/>
              <w:ind w:left="58"/>
              <w:rPr>
                <w:spacing w:val="-5"/>
                <w:sz w:val="14"/>
                <w:szCs w:val="14"/>
              </w:rPr>
            </w:pPr>
            <w:r>
              <w:rPr>
                <w:sz w:val="14"/>
                <w:szCs w:val="14"/>
              </w:rPr>
              <w:t>1&amp;2&amp;35-</w:t>
            </w:r>
            <w:r>
              <w:rPr>
                <w:spacing w:val="-5"/>
                <w:sz w:val="14"/>
                <w:szCs w:val="14"/>
              </w:rPr>
              <w:t>36</w:t>
            </w:r>
          </w:p>
        </w:tc>
        <w:tc>
          <w:tcPr>
            <w:tcW w:w="2428" w:type="dxa"/>
            <w:tcBorders>
              <w:top w:val="single" w:sz="12" w:space="0" w:color="000000"/>
              <w:left w:val="single" w:sz="6" w:space="0" w:color="000000"/>
              <w:bottom w:val="single" w:sz="6" w:space="0" w:color="000000"/>
              <w:right w:val="single" w:sz="6" w:space="0" w:color="000000"/>
            </w:tcBorders>
          </w:tcPr>
          <w:p w14:paraId="79351EC6" w14:textId="77777777" w:rsidR="00985CBB" w:rsidRDefault="00985CBB">
            <w:pPr>
              <w:pStyle w:val="TableParagraph"/>
              <w:kinsoku w:val="0"/>
              <w:overflowPunct w:val="0"/>
              <w:spacing w:line="128" w:lineRule="exact"/>
              <w:ind w:left="60" w:right="3"/>
              <w:rPr>
                <w:spacing w:val="-5"/>
                <w:sz w:val="14"/>
                <w:szCs w:val="14"/>
              </w:rPr>
            </w:pPr>
            <w:r>
              <w:rPr>
                <w:sz w:val="14"/>
                <w:szCs w:val="14"/>
              </w:rPr>
              <w:t>I5+S2+Z1+M4+F1+U1&amp;2&amp;35-</w:t>
            </w:r>
            <w:r>
              <w:rPr>
                <w:spacing w:val="-5"/>
                <w:sz w:val="14"/>
                <w:szCs w:val="14"/>
              </w:rPr>
              <w:t>36</w:t>
            </w:r>
          </w:p>
        </w:tc>
        <w:tc>
          <w:tcPr>
            <w:tcW w:w="1076" w:type="dxa"/>
            <w:tcBorders>
              <w:top w:val="single" w:sz="12" w:space="0" w:color="000000"/>
              <w:left w:val="single" w:sz="6" w:space="0" w:color="000000"/>
              <w:bottom w:val="single" w:sz="6" w:space="0" w:color="000000"/>
              <w:right w:val="single" w:sz="6" w:space="0" w:color="000000"/>
            </w:tcBorders>
          </w:tcPr>
          <w:p w14:paraId="05EA9D4D"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14A140C2"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093E0548"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5F8A5521" w14:textId="77777777">
        <w:trPr>
          <w:trHeight w:val="148"/>
        </w:trPr>
        <w:tc>
          <w:tcPr>
            <w:tcW w:w="2054" w:type="dxa"/>
            <w:vMerge/>
            <w:tcBorders>
              <w:top w:val="nil"/>
              <w:left w:val="single" w:sz="12" w:space="0" w:color="000000"/>
              <w:bottom w:val="single" w:sz="12" w:space="0" w:color="000000"/>
              <w:right w:val="single" w:sz="12" w:space="0" w:color="000000"/>
            </w:tcBorders>
          </w:tcPr>
          <w:p w14:paraId="367EA470"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3377278B"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Sloupek</w:t>
            </w:r>
          </w:p>
        </w:tc>
        <w:tc>
          <w:tcPr>
            <w:tcW w:w="441" w:type="dxa"/>
            <w:tcBorders>
              <w:top w:val="single" w:sz="6" w:space="0" w:color="000000"/>
              <w:left w:val="single" w:sz="6" w:space="0" w:color="000000"/>
              <w:bottom w:val="single" w:sz="6" w:space="0" w:color="000000"/>
              <w:right w:val="single" w:sz="6" w:space="0" w:color="000000"/>
            </w:tcBorders>
          </w:tcPr>
          <w:p w14:paraId="7D34C494"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7</w:t>
            </w:r>
          </w:p>
        </w:tc>
        <w:tc>
          <w:tcPr>
            <w:tcW w:w="441" w:type="dxa"/>
            <w:tcBorders>
              <w:top w:val="single" w:sz="6" w:space="0" w:color="000000"/>
              <w:left w:val="single" w:sz="6" w:space="0" w:color="000000"/>
              <w:bottom w:val="single" w:sz="6" w:space="0" w:color="000000"/>
              <w:right w:val="single" w:sz="6" w:space="0" w:color="000000"/>
            </w:tcBorders>
          </w:tcPr>
          <w:p w14:paraId="6C664DBC"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2BC11BC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A52C210"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43EB9875"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044A6A2"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1&amp;2&amp;6&amp;8</w:t>
            </w:r>
          </w:p>
        </w:tc>
        <w:tc>
          <w:tcPr>
            <w:tcW w:w="2428" w:type="dxa"/>
            <w:tcBorders>
              <w:top w:val="single" w:sz="6" w:space="0" w:color="000000"/>
              <w:left w:val="single" w:sz="6" w:space="0" w:color="000000"/>
              <w:bottom w:val="single" w:sz="6" w:space="0" w:color="000000"/>
              <w:right w:val="single" w:sz="6" w:space="0" w:color="000000"/>
            </w:tcBorders>
          </w:tcPr>
          <w:p w14:paraId="24B95E6F" w14:textId="77777777" w:rsidR="00985CBB" w:rsidRDefault="00985CBB">
            <w:pPr>
              <w:pStyle w:val="TableParagraph"/>
              <w:kinsoku w:val="0"/>
              <w:overflowPunct w:val="0"/>
              <w:spacing w:line="128" w:lineRule="exact"/>
              <w:ind w:left="60"/>
              <w:rPr>
                <w:spacing w:val="-2"/>
                <w:sz w:val="14"/>
                <w:szCs w:val="14"/>
              </w:rPr>
            </w:pPr>
            <w:r>
              <w:rPr>
                <w:spacing w:val="-2"/>
                <w:sz w:val="14"/>
                <w:szCs w:val="14"/>
              </w:rPr>
              <w:t>I7+S2+Z1+M4+F1+U1&amp;2&amp;6&amp;8</w:t>
            </w:r>
          </w:p>
        </w:tc>
        <w:tc>
          <w:tcPr>
            <w:tcW w:w="1076" w:type="dxa"/>
            <w:tcBorders>
              <w:top w:val="single" w:sz="6" w:space="0" w:color="000000"/>
              <w:left w:val="single" w:sz="6" w:space="0" w:color="000000"/>
              <w:bottom w:val="single" w:sz="6" w:space="0" w:color="000000"/>
              <w:right w:val="single" w:sz="6" w:space="0" w:color="000000"/>
            </w:tcBorders>
          </w:tcPr>
          <w:p w14:paraId="76688A09"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3846093"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2879B10F"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21C8F07B" w14:textId="77777777">
        <w:trPr>
          <w:trHeight w:val="157"/>
        </w:trPr>
        <w:tc>
          <w:tcPr>
            <w:tcW w:w="2054" w:type="dxa"/>
            <w:vMerge/>
            <w:tcBorders>
              <w:top w:val="nil"/>
              <w:left w:val="single" w:sz="12" w:space="0" w:color="000000"/>
              <w:bottom w:val="single" w:sz="12" w:space="0" w:color="000000"/>
              <w:right w:val="single" w:sz="12" w:space="0" w:color="000000"/>
            </w:tcBorders>
          </w:tcPr>
          <w:p w14:paraId="58F0B42B"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253CC604"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Základ</w:t>
            </w:r>
          </w:p>
        </w:tc>
        <w:tc>
          <w:tcPr>
            <w:tcW w:w="441" w:type="dxa"/>
            <w:tcBorders>
              <w:top w:val="single" w:sz="6" w:space="0" w:color="000000"/>
              <w:left w:val="single" w:sz="6" w:space="0" w:color="000000"/>
              <w:bottom w:val="single" w:sz="12" w:space="0" w:color="000000"/>
              <w:right w:val="single" w:sz="6" w:space="0" w:color="000000"/>
            </w:tcBorders>
          </w:tcPr>
          <w:p w14:paraId="27854C9D"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7</w:t>
            </w:r>
          </w:p>
        </w:tc>
        <w:tc>
          <w:tcPr>
            <w:tcW w:w="441" w:type="dxa"/>
            <w:tcBorders>
              <w:top w:val="single" w:sz="6" w:space="0" w:color="000000"/>
              <w:left w:val="single" w:sz="6" w:space="0" w:color="000000"/>
              <w:bottom w:val="single" w:sz="12" w:space="0" w:color="000000"/>
              <w:right w:val="single" w:sz="6" w:space="0" w:color="000000"/>
            </w:tcBorders>
          </w:tcPr>
          <w:p w14:paraId="3FD8EF9D"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006D25F1"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76554219"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12" w:space="0" w:color="000000"/>
              <w:right w:val="single" w:sz="6" w:space="0" w:color="000000"/>
            </w:tcBorders>
          </w:tcPr>
          <w:p w14:paraId="3FD5B816"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050404E1"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12" w:space="0" w:color="000000"/>
              <w:right w:val="single" w:sz="6" w:space="0" w:color="000000"/>
            </w:tcBorders>
          </w:tcPr>
          <w:p w14:paraId="063BD9E6" w14:textId="77777777" w:rsidR="00985CBB" w:rsidRDefault="00985CBB">
            <w:pPr>
              <w:pStyle w:val="TableParagraph"/>
              <w:kinsoku w:val="0"/>
              <w:overflowPunct w:val="0"/>
              <w:spacing w:line="137" w:lineRule="exact"/>
              <w:ind w:left="60"/>
              <w:rPr>
                <w:spacing w:val="-2"/>
                <w:sz w:val="14"/>
                <w:szCs w:val="14"/>
              </w:rPr>
            </w:pPr>
            <w:r>
              <w:rPr>
                <w:spacing w:val="-2"/>
                <w:sz w:val="14"/>
                <w:szCs w:val="14"/>
              </w:rPr>
              <w:t>I7+S1+Z1+M3+F1</w:t>
            </w:r>
          </w:p>
        </w:tc>
        <w:tc>
          <w:tcPr>
            <w:tcW w:w="1076" w:type="dxa"/>
            <w:tcBorders>
              <w:top w:val="single" w:sz="6" w:space="0" w:color="000000"/>
              <w:left w:val="single" w:sz="6" w:space="0" w:color="000000"/>
              <w:bottom w:val="single" w:sz="12" w:space="0" w:color="000000"/>
              <w:right w:val="single" w:sz="6" w:space="0" w:color="000000"/>
            </w:tcBorders>
          </w:tcPr>
          <w:p w14:paraId="4122FBD6"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76240BD1"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5FE6514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P4</w:t>
            </w:r>
          </w:p>
        </w:tc>
      </w:tr>
      <w:tr w:rsidR="00985CBB" w14:paraId="716D9434"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34BE5070"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Protihluková</w:t>
            </w:r>
            <w:r>
              <w:rPr>
                <w:b/>
                <w:bCs/>
                <w:spacing w:val="9"/>
                <w:sz w:val="14"/>
                <w:szCs w:val="14"/>
              </w:rPr>
              <w:t xml:space="preserve"> </w:t>
            </w:r>
            <w:r>
              <w:rPr>
                <w:b/>
                <w:bCs/>
                <w:spacing w:val="-2"/>
                <w:sz w:val="14"/>
                <w:szCs w:val="14"/>
              </w:rPr>
              <w:t>stěna</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0420A38B"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Sloupek</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32ED094"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604A9BC"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BF087C2"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594FDFC"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FE08497"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534B58BD" w14:textId="77777777" w:rsidR="00985CBB" w:rsidRDefault="00985CBB">
            <w:pPr>
              <w:pStyle w:val="TableParagraph"/>
              <w:kinsoku w:val="0"/>
              <w:overflowPunct w:val="0"/>
              <w:spacing w:line="137" w:lineRule="exact"/>
              <w:ind w:left="58" w:right="2"/>
              <w:rPr>
                <w:spacing w:val="-2"/>
                <w:sz w:val="14"/>
                <w:szCs w:val="14"/>
              </w:rPr>
            </w:pPr>
            <w:r>
              <w:rPr>
                <w:spacing w:val="-2"/>
                <w:sz w:val="14"/>
                <w:szCs w:val="14"/>
              </w:rPr>
              <w:t>1&amp;2&amp;5&amp;9</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0C983A3B"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I5+S2+Z1+M4+F1+U1&amp;2&amp;5&amp;9</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46FEAEAB"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337FA9AB"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439CCCE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P2</w:t>
            </w:r>
          </w:p>
        </w:tc>
      </w:tr>
      <w:tr w:rsidR="00985CBB" w14:paraId="19AE5D9E"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13DB8A60"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68584589"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Základ</w:t>
            </w:r>
          </w:p>
        </w:tc>
        <w:tc>
          <w:tcPr>
            <w:tcW w:w="441" w:type="dxa"/>
            <w:tcBorders>
              <w:top w:val="single" w:sz="12" w:space="0" w:color="000000"/>
              <w:left w:val="single" w:sz="6" w:space="0" w:color="000000"/>
              <w:bottom w:val="single" w:sz="6" w:space="0" w:color="000000"/>
              <w:right w:val="single" w:sz="6" w:space="0" w:color="000000"/>
            </w:tcBorders>
          </w:tcPr>
          <w:p w14:paraId="1D708F9C"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02420A4C"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3A91C90C"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05DA9720"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12" w:space="0" w:color="000000"/>
              <w:left w:val="single" w:sz="6" w:space="0" w:color="000000"/>
              <w:bottom w:val="single" w:sz="6" w:space="0" w:color="000000"/>
              <w:right w:val="single" w:sz="6" w:space="0" w:color="000000"/>
            </w:tcBorders>
          </w:tcPr>
          <w:p w14:paraId="2DE44EDD"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2AB23C85"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single" w:sz="6" w:space="0" w:color="000000"/>
              <w:bottom w:val="single" w:sz="6" w:space="0" w:color="000000"/>
              <w:right w:val="single" w:sz="6" w:space="0" w:color="000000"/>
            </w:tcBorders>
          </w:tcPr>
          <w:p w14:paraId="12C871B1"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I5+S1+Z1+M3+F1</w:t>
            </w:r>
          </w:p>
        </w:tc>
        <w:tc>
          <w:tcPr>
            <w:tcW w:w="1076" w:type="dxa"/>
            <w:tcBorders>
              <w:top w:val="single" w:sz="12" w:space="0" w:color="000000"/>
              <w:left w:val="single" w:sz="6" w:space="0" w:color="000000"/>
              <w:bottom w:val="single" w:sz="6" w:space="0" w:color="000000"/>
              <w:right w:val="single" w:sz="6" w:space="0" w:color="000000"/>
            </w:tcBorders>
          </w:tcPr>
          <w:p w14:paraId="2EBE4FB2"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56042293"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77AF431B" w14:textId="77777777" w:rsidR="00985CBB" w:rsidRDefault="00985CBB">
            <w:pPr>
              <w:pStyle w:val="TableParagraph"/>
              <w:kinsoku w:val="0"/>
              <w:overflowPunct w:val="0"/>
              <w:spacing w:line="128" w:lineRule="exact"/>
              <w:ind w:left="75"/>
              <w:rPr>
                <w:spacing w:val="-5"/>
                <w:sz w:val="14"/>
                <w:szCs w:val="14"/>
              </w:rPr>
            </w:pPr>
            <w:r>
              <w:rPr>
                <w:spacing w:val="-5"/>
                <w:sz w:val="14"/>
                <w:szCs w:val="14"/>
              </w:rPr>
              <w:t>P4</w:t>
            </w:r>
          </w:p>
        </w:tc>
      </w:tr>
      <w:tr w:rsidR="00985CBB" w14:paraId="3605662A" w14:textId="77777777">
        <w:trPr>
          <w:trHeight w:val="147"/>
        </w:trPr>
        <w:tc>
          <w:tcPr>
            <w:tcW w:w="2054" w:type="dxa"/>
            <w:vMerge/>
            <w:tcBorders>
              <w:top w:val="nil"/>
              <w:left w:val="single" w:sz="12" w:space="0" w:color="000000"/>
              <w:bottom w:val="single" w:sz="12" w:space="0" w:color="000000"/>
              <w:right w:val="single" w:sz="12" w:space="0" w:color="000000"/>
            </w:tcBorders>
          </w:tcPr>
          <w:p w14:paraId="514A4526"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294B98F9" w14:textId="77777777" w:rsidR="00985CBB" w:rsidRDefault="00985CBB">
            <w:pPr>
              <w:pStyle w:val="TableParagraph"/>
              <w:kinsoku w:val="0"/>
              <w:overflowPunct w:val="0"/>
              <w:spacing w:line="128" w:lineRule="exact"/>
              <w:ind w:left="28"/>
              <w:jc w:val="left"/>
              <w:rPr>
                <w:spacing w:val="-2"/>
                <w:sz w:val="14"/>
                <w:szCs w:val="14"/>
              </w:rPr>
            </w:pPr>
            <w:r>
              <w:rPr>
                <w:sz w:val="14"/>
                <w:szCs w:val="14"/>
              </w:rPr>
              <w:t>Soklové</w:t>
            </w:r>
            <w:r>
              <w:rPr>
                <w:spacing w:val="8"/>
                <w:sz w:val="14"/>
                <w:szCs w:val="14"/>
              </w:rPr>
              <w:t xml:space="preserve"> </w:t>
            </w:r>
            <w:r>
              <w:rPr>
                <w:spacing w:val="-2"/>
                <w:sz w:val="14"/>
                <w:szCs w:val="14"/>
              </w:rPr>
              <w:t>panely</w:t>
            </w:r>
          </w:p>
        </w:tc>
        <w:tc>
          <w:tcPr>
            <w:tcW w:w="441" w:type="dxa"/>
            <w:tcBorders>
              <w:top w:val="single" w:sz="6" w:space="0" w:color="000000"/>
              <w:left w:val="single" w:sz="6" w:space="0" w:color="000000"/>
              <w:bottom w:val="single" w:sz="6" w:space="0" w:color="000000"/>
              <w:right w:val="single" w:sz="6" w:space="0" w:color="000000"/>
            </w:tcBorders>
          </w:tcPr>
          <w:p w14:paraId="54385DF3"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117916C9"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D6BD8E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D6C5B5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20F8577F"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2415C87" w14:textId="77777777" w:rsidR="00985CBB" w:rsidRDefault="00985CBB">
            <w:pPr>
              <w:pStyle w:val="TableParagraph"/>
              <w:kinsoku w:val="0"/>
              <w:overflowPunct w:val="0"/>
              <w:spacing w:line="128" w:lineRule="exact"/>
              <w:ind w:left="58" w:right="2"/>
              <w:rPr>
                <w:spacing w:val="-2"/>
                <w:sz w:val="14"/>
                <w:szCs w:val="14"/>
              </w:rPr>
            </w:pPr>
            <w:r>
              <w:rPr>
                <w:spacing w:val="-2"/>
                <w:sz w:val="14"/>
                <w:szCs w:val="14"/>
              </w:rPr>
              <w:t>1&amp;2&amp;5&amp;13</w:t>
            </w:r>
          </w:p>
        </w:tc>
        <w:tc>
          <w:tcPr>
            <w:tcW w:w="2428" w:type="dxa"/>
            <w:tcBorders>
              <w:top w:val="single" w:sz="6" w:space="0" w:color="000000"/>
              <w:left w:val="single" w:sz="6" w:space="0" w:color="000000"/>
              <w:bottom w:val="single" w:sz="6" w:space="0" w:color="000000"/>
              <w:right w:val="single" w:sz="6" w:space="0" w:color="000000"/>
            </w:tcBorders>
          </w:tcPr>
          <w:p w14:paraId="5087AC7D"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I5+S1+Z1+M4+F1+U1&amp;2&amp;5&amp;13</w:t>
            </w:r>
          </w:p>
        </w:tc>
        <w:tc>
          <w:tcPr>
            <w:tcW w:w="1076" w:type="dxa"/>
            <w:tcBorders>
              <w:top w:val="single" w:sz="6" w:space="0" w:color="000000"/>
              <w:left w:val="single" w:sz="6" w:space="0" w:color="000000"/>
              <w:bottom w:val="single" w:sz="6" w:space="0" w:color="000000"/>
              <w:right w:val="single" w:sz="6" w:space="0" w:color="000000"/>
            </w:tcBorders>
          </w:tcPr>
          <w:p w14:paraId="7FF12494"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115348E"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58E0FEB" w14:textId="77777777" w:rsidR="00985CBB" w:rsidRDefault="00985CBB">
            <w:pPr>
              <w:pStyle w:val="TableParagraph"/>
              <w:kinsoku w:val="0"/>
              <w:overflowPunct w:val="0"/>
              <w:spacing w:line="128" w:lineRule="exact"/>
              <w:ind w:left="75"/>
              <w:rPr>
                <w:spacing w:val="-5"/>
                <w:sz w:val="14"/>
                <w:szCs w:val="14"/>
              </w:rPr>
            </w:pPr>
            <w:r>
              <w:rPr>
                <w:spacing w:val="-5"/>
                <w:sz w:val="14"/>
                <w:szCs w:val="14"/>
              </w:rPr>
              <w:t>P2</w:t>
            </w:r>
          </w:p>
        </w:tc>
      </w:tr>
      <w:tr w:rsidR="00985CBB" w14:paraId="270D2D8A" w14:textId="77777777">
        <w:trPr>
          <w:trHeight w:val="157"/>
        </w:trPr>
        <w:tc>
          <w:tcPr>
            <w:tcW w:w="2054" w:type="dxa"/>
            <w:vMerge/>
            <w:tcBorders>
              <w:top w:val="nil"/>
              <w:left w:val="single" w:sz="12" w:space="0" w:color="000000"/>
              <w:bottom w:val="single" w:sz="12" w:space="0" w:color="000000"/>
              <w:right w:val="single" w:sz="12" w:space="0" w:color="000000"/>
            </w:tcBorders>
          </w:tcPr>
          <w:p w14:paraId="082D3127"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48C35B1E" w14:textId="77777777" w:rsidR="00985CBB" w:rsidRDefault="00985CBB">
            <w:pPr>
              <w:pStyle w:val="TableParagraph"/>
              <w:kinsoku w:val="0"/>
              <w:overflowPunct w:val="0"/>
              <w:spacing w:line="137" w:lineRule="exact"/>
              <w:ind w:left="28"/>
              <w:jc w:val="left"/>
              <w:rPr>
                <w:spacing w:val="-2"/>
                <w:sz w:val="14"/>
                <w:szCs w:val="14"/>
              </w:rPr>
            </w:pPr>
            <w:r>
              <w:rPr>
                <w:sz w:val="14"/>
                <w:szCs w:val="14"/>
              </w:rPr>
              <w:t>Výplňové</w:t>
            </w:r>
            <w:r>
              <w:rPr>
                <w:spacing w:val="10"/>
                <w:sz w:val="14"/>
                <w:szCs w:val="14"/>
              </w:rPr>
              <w:t xml:space="preserve"> </w:t>
            </w:r>
            <w:r>
              <w:rPr>
                <w:spacing w:val="-2"/>
                <w:sz w:val="14"/>
                <w:szCs w:val="14"/>
              </w:rPr>
              <w:t>panely</w:t>
            </w:r>
          </w:p>
        </w:tc>
        <w:tc>
          <w:tcPr>
            <w:tcW w:w="441" w:type="dxa"/>
            <w:tcBorders>
              <w:top w:val="single" w:sz="6" w:space="0" w:color="000000"/>
              <w:left w:val="single" w:sz="6" w:space="0" w:color="000000"/>
              <w:bottom w:val="single" w:sz="12" w:space="0" w:color="000000"/>
              <w:right w:val="single" w:sz="6" w:space="0" w:color="000000"/>
            </w:tcBorders>
          </w:tcPr>
          <w:p w14:paraId="098B5F59"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12" w:space="0" w:color="000000"/>
              <w:right w:val="single" w:sz="6" w:space="0" w:color="000000"/>
            </w:tcBorders>
          </w:tcPr>
          <w:p w14:paraId="42D59DD1" w14:textId="77777777" w:rsidR="00985CBB" w:rsidRDefault="00985CBB">
            <w:pPr>
              <w:pStyle w:val="TableParagraph"/>
              <w:kinsoku w:val="0"/>
              <w:overflowPunct w:val="0"/>
              <w:spacing w:line="137" w:lineRule="exact"/>
              <w:ind w:left="57" w:right="7"/>
              <w:rPr>
                <w:spacing w:val="-4"/>
                <w:sz w:val="14"/>
                <w:szCs w:val="14"/>
              </w:rPr>
            </w:pPr>
            <w:r>
              <w:rPr>
                <w:spacing w:val="-4"/>
                <w:sz w:val="14"/>
                <w:szCs w:val="14"/>
              </w:rPr>
              <w:t>1&amp;41</w:t>
            </w:r>
          </w:p>
        </w:tc>
        <w:tc>
          <w:tcPr>
            <w:tcW w:w="441" w:type="dxa"/>
            <w:tcBorders>
              <w:top w:val="single" w:sz="6" w:space="0" w:color="000000"/>
              <w:left w:val="single" w:sz="6" w:space="0" w:color="000000"/>
              <w:bottom w:val="single" w:sz="12" w:space="0" w:color="000000"/>
              <w:right w:val="single" w:sz="6" w:space="0" w:color="000000"/>
            </w:tcBorders>
          </w:tcPr>
          <w:p w14:paraId="18143584"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A55D395"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29A2D1AC"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66528574" w14:textId="77777777" w:rsidR="00985CBB" w:rsidRDefault="00985CBB">
            <w:pPr>
              <w:pStyle w:val="TableParagraph"/>
              <w:kinsoku w:val="0"/>
              <w:overflowPunct w:val="0"/>
              <w:spacing w:line="137" w:lineRule="exact"/>
              <w:ind w:left="58" w:right="2"/>
              <w:rPr>
                <w:spacing w:val="-2"/>
                <w:sz w:val="14"/>
                <w:szCs w:val="14"/>
              </w:rPr>
            </w:pPr>
            <w:r>
              <w:rPr>
                <w:spacing w:val="-2"/>
                <w:sz w:val="14"/>
                <w:szCs w:val="14"/>
              </w:rPr>
              <w:t>1&amp;2&amp;5&amp;13</w:t>
            </w:r>
          </w:p>
        </w:tc>
        <w:tc>
          <w:tcPr>
            <w:tcW w:w="2428" w:type="dxa"/>
            <w:tcBorders>
              <w:top w:val="single" w:sz="6" w:space="0" w:color="000000"/>
              <w:left w:val="single" w:sz="6" w:space="0" w:color="000000"/>
              <w:bottom w:val="single" w:sz="6" w:space="0" w:color="000000"/>
              <w:right w:val="single" w:sz="6" w:space="0" w:color="000000"/>
            </w:tcBorders>
          </w:tcPr>
          <w:p w14:paraId="06D6A868"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I5+S1&amp;41+Z1+M4+F1+U1&amp;2&amp;5&amp;13</w:t>
            </w:r>
          </w:p>
        </w:tc>
        <w:tc>
          <w:tcPr>
            <w:tcW w:w="1076" w:type="dxa"/>
            <w:tcBorders>
              <w:top w:val="single" w:sz="6" w:space="0" w:color="000000"/>
              <w:left w:val="single" w:sz="6" w:space="0" w:color="000000"/>
              <w:bottom w:val="single" w:sz="12" w:space="0" w:color="000000"/>
              <w:right w:val="single" w:sz="6" w:space="0" w:color="000000"/>
            </w:tcBorders>
          </w:tcPr>
          <w:p w14:paraId="74075B85"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594EF0EE"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447DBECA" w14:textId="77777777" w:rsidR="00985CBB" w:rsidRDefault="00985CBB">
            <w:pPr>
              <w:pStyle w:val="TableParagraph"/>
              <w:kinsoku w:val="0"/>
              <w:overflowPunct w:val="0"/>
              <w:spacing w:line="137" w:lineRule="exact"/>
              <w:ind w:left="75"/>
              <w:rPr>
                <w:spacing w:val="-5"/>
                <w:sz w:val="14"/>
                <w:szCs w:val="14"/>
              </w:rPr>
            </w:pPr>
            <w:r>
              <w:rPr>
                <w:spacing w:val="-5"/>
                <w:sz w:val="14"/>
                <w:szCs w:val="14"/>
              </w:rPr>
              <w:t>P2</w:t>
            </w:r>
          </w:p>
        </w:tc>
      </w:tr>
      <w:tr w:rsidR="00985CBB" w14:paraId="7CA61DBE"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3F98DF06" w14:textId="77777777" w:rsidR="00985CBB" w:rsidRDefault="00985CBB">
            <w:pPr>
              <w:pStyle w:val="TableParagraph"/>
              <w:kinsoku w:val="0"/>
              <w:overflowPunct w:val="0"/>
              <w:spacing w:line="137" w:lineRule="exact"/>
              <w:ind w:left="28"/>
              <w:jc w:val="left"/>
              <w:rPr>
                <w:b/>
                <w:bCs/>
                <w:spacing w:val="-5"/>
                <w:sz w:val="14"/>
                <w:szCs w:val="14"/>
              </w:rPr>
            </w:pPr>
            <w:r>
              <w:rPr>
                <w:b/>
                <w:bCs/>
                <w:sz w:val="14"/>
                <w:szCs w:val="14"/>
              </w:rPr>
              <w:t>Protihlukový</w:t>
            </w:r>
            <w:r>
              <w:rPr>
                <w:b/>
                <w:bCs/>
                <w:spacing w:val="7"/>
                <w:sz w:val="14"/>
                <w:szCs w:val="14"/>
              </w:rPr>
              <w:t xml:space="preserve"> </w:t>
            </w:r>
            <w:r>
              <w:rPr>
                <w:b/>
                <w:bCs/>
                <w:spacing w:val="-5"/>
                <w:sz w:val="14"/>
                <w:szCs w:val="14"/>
              </w:rPr>
              <w:t>val</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66B0C57D" w14:textId="77777777" w:rsidR="00985CBB" w:rsidRDefault="00985CBB">
            <w:pPr>
              <w:pStyle w:val="TableParagraph"/>
              <w:kinsoku w:val="0"/>
              <w:overflowPunct w:val="0"/>
              <w:spacing w:line="137" w:lineRule="exact"/>
              <w:ind w:left="28"/>
              <w:jc w:val="left"/>
              <w:rPr>
                <w:spacing w:val="-2"/>
                <w:sz w:val="14"/>
                <w:szCs w:val="14"/>
              </w:rPr>
            </w:pPr>
            <w:r>
              <w:rPr>
                <w:sz w:val="14"/>
                <w:szCs w:val="14"/>
              </w:rPr>
              <w:t>Zemní</w:t>
            </w:r>
            <w:r>
              <w:rPr>
                <w:spacing w:val="7"/>
                <w:sz w:val="14"/>
                <w:szCs w:val="14"/>
              </w:rPr>
              <w:t xml:space="preserve"> </w:t>
            </w:r>
            <w:r>
              <w:rPr>
                <w:spacing w:val="-2"/>
                <w:sz w:val="14"/>
                <w:szCs w:val="14"/>
              </w:rPr>
              <w:t>těleso</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6954439"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7670331"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5F24963"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AF64BF5"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3</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5CCCC8B"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shd w:val="clear" w:color="auto" w:fill="8DB4E1"/>
          </w:tcPr>
          <w:p w14:paraId="7CCFE8D4"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12" w:space="0" w:color="000000"/>
              <w:right w:val="dashed" w:sz="6" w:space="0" w:color="000000"/>
            </w:tcBorders>
            <w:shd w:val="clear" w:color="auto" w:fill="8DB4E1"/>
          </w:tcPr>
          <w:p w14:paraId="4F240247"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I5+S1+Z1+M3+F1</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337841F9"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2787C1AE"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1E1DE9FC" w14:textId="77777777" w:rsidR="00985CBB" w:rsidRDefault="00985CBB">
            <w:pPr>
              <w:pStyle w:val="TableParagraph"/>
              <w:kinsoku w:val="0"/>
              <w:overflowPunct w:val="0"/>
              <w:spacing w:line="137" w:lineRule="exact"/>
              <w:ind w:left="75"/>
              <w:rPr>
                <w:spacing w:val="-5"/>
                <w:sz w:val="14"/>
                <w:szCs w:val="14"/>
              </w:rPr>
            </w:pPr>
            <w:r>
              <w:rPr>
                <w:spacing w:val="-5"/>
                <w:sz w:val="14"/>
                <w:szCs w:val="14"/>
              </w:rPr>
              <w:t>P5</w:t>
            </w:r>
          </w:p>
        </w:tc>
      </w:tr>
      <w:tr w:rsidR="00985CBB" w14:paraId="43B8F5B2"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0BD000E1"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Oplocení/zábradlí</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45BE7F25"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Sloupek</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8208C41"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3B15CF9"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648A19C"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B6CBFC1"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6052009"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1DAAD9B4" w14:textId="77777777" w:rsidR="00985CBB" w:rsidRDefault="00985CBB">
            <w:pPr>
              <w:pStyle w:val="TableParagraph"/>
              <w:kinsoku w:val="0"/>
              <w:overflowPunct w:val="0"/>
              <w:spacing w:line="137" w:lineRule="exact"/>
              <w:ind w:left="58" w:right="2"/>
              <w:rPr>
                <w:spacing w:val="-2"/>
                <w:sz w:val="14"/>
                <w:szCs w:val="14"/>
              </w:rPr>
            </w:pPr>
            <w:r>
              <w:rPr>
                <w:spacing w:val="-2"/>
                <w:sz w:val="14"/>
                <w:szCs w:val="14"/>
              </w:rPr>
              <w:t>1&amp;2&amp;6&amp;8</w:t>
            </w:r>
          </w:p>
        </w:tc>
        <w:tc>
          <w:tcPr>
            <w:tcW w:w="2428" w:type="dxa"/>
            <w:tcBorders>
              <w:top w:val="single" w:sz="12" w:space="0" w:color="000000"/>
              <w:left w:val="single" w:sz="6" w:space="0" w:color="000000"/>
              <w:bottom w:val="single" w:sz="12" w:space="0" w:color="000000"/>
              <w:right w:val="dashed" w:sz="6" w:space="0" w:color="000000"/>
            </w:tcBorders>
            <w:shd w:val="clear" w:color="auto" w:fill="8DB4E1"/>
          </w:tcPr>
          <w:p w14:paraId="3E6E9F77"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I5+S2+Z1+M4+F1+U1&amp;2&amp;6&amp;8</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34E8603D"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51C0CCFD"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6C84F50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3B26BB1E"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29B673B9"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578253AD"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Základ</w:t>
            </w:r>
          </w:p>
        </w:tc>
        <w:tc>
          <w:tcPr>
            <w:tcW w:w="441" w:type="dxa"/>
            <w:tcBorders>
              <w:top w:val="single" w:sz="12" w:space="0" w:color="000000"/>
              <w:left w:val="single" w:sz="6" w:space="0" w:color="000000"/>
              <w:bottom w:val="single" w:sz="6" w:space="0" w:color="000000"/>
              <w:right w:val="single" w:sz="6" w:space="0" w:color="000000"/>
            </w:tcBorders>
          </w:tcPr>
          <w:p w14:paraId="3DD0FB06"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153AF398"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119FBC9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3813242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12" w:space="0" w:color="000000"/>
              <w:left w:val="single" w:sz="6" w:space="0" w:color="000000"/>
              <w:bottom w:val="single" w:sz="6" w:space="0" w:color="000000"/>
              <w:right w:val="single" w:sz="6" w:space="0" w:color="000000"/>
            </w:tcBorders>
          </w:tcPr>
          <w:p w14:paraId="515DEB11"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1B0FC64B"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single" w:sz="6" w:space="0" w:color="000000"/>
              <w:bottom w:val="single" w:sz="6" w:space="0" w:color="000000"/>
              <w:right w:val="dashed" w:sz="6" w:space="0" w:color="000000"/>
            </w:tcBorders>
          </w:tcPr>
          <w:p w14:paraId="4736D9ED"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I5+S1+Z1+M3+F1</w:t>
            </w:r>
          </w:p>
        </w:tc>
        <w:tc>
          <w:tcPr>
            <w:tcW w:w="1076" w:type="dxa"/>
            <w:tcBorders>
              <w:top w:val="single" w:sz="12" w:space="0" w:color="000000"/>
              <w:left w:val="dashed" w:sz="6" w:space="0" w:color="000000"/>
              <w:bottom w:val="single" w:sz="6" w:space="0" w:color="000000"/>
              <w:right w:val="dashed" w:sz="6" w:space="0" w:color="000000"/>
            </w:tcBorders>
          </w:tcPr>
          <w:p w14:paraId="1E533928"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6" w:space="0" w:color="000000"/>
              <w:right w:val="dashed" w:sz="6" w:space="0" w:color="000000"/>
            </w:tcBorders>
          </w:tcPr>
          <w:p w14:paraId="79C4881F"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6" w:space="0" w:color="000000"/>
              <w:right w:val="single" w:sz="12" w:space="0" w:color="000000"/>
            </w:tcBorders>
          </w:tcPr>
          <w:p w14:paraId="03A7103E" w14:textId="77777777" w:rsidR="00985CBB" w:rsidRDefault="00985CBB">
            <w:pPr>
              <w:pStyle w:val="TableParagraph"/>
              <w:kinsoku w:val="0"/>
              <w:overflowPunct w:val="0"/>
              <w:spacing w:line="128" w:lineRule="exact"/>
              <w:ind w:left="75"/>
              <w:rPr>
                <w:spacing w:val="-5"/>
                <w:sz w:val="14"/>
                <w:szCs w:val="14"/>
              </w:rPr>
            </w:pPr>
            <w:r>
              <w:rPr>
                <w:spacing w:val="-5"/>
                <w:sz w:val="14"/>
                <w:szCs w:val="14"/>
              </w:rPr>
              <w:t>P4</w:t>
            </w:r>
          </w:p>
        </w:tc>
      </w:tr>
      <w:tr w:rsidR="00985CBB" w14:paraId="3E9F23F4" w14:textId="77777777">
        <w:trPr>
          <w:trHeight w:val="157"/>
        </w:trPr>
        <w:tc>
          <w:tcPr>
            <w:tcW w:w="2054" w:type="dxa"/>
            <w:vMerge/>
            <w:tcBorders>
              <w:top w:val="nil"/>
              <w:left w:val="single" w:sz="12" w:space="0" w:color="000000"/>
              <w:bottom w:val="single" w:sz="12" w:space="0" w:color="000000"/>
              <w:right w:val="single" w:sz="12" w:space="0" w:color="000000"/>
            </w:tcBorders>
          </w:tcPr>
          <w:p w14:paraId="57E54843"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12120E6E"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Pletivo/výplň</w:t>
            </w:r>
          </w:p>
        </w:tc>
        <w:tc>
          <w:tcPr>
            <w:tcW w:w="441" w:type="dxa"/>
            <w:tcBorders>
              <w:top w:val="single" w:sz="6" w:space="0" w:color="000000"/>
              <w:left w:val="single" w:sz="6" w:space="0" w:color="000000"/>
              <w:bottom w:val="single" w:sz="12" w:space="0" w:color="000000"/>
              <w:right w:val="single" w:sz="6" w:space="0" w:color="000000"/>
            </w:tcBorders>
          </w:tcPr>
          <w:p w14:paraId="59C04E80"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12" w:space="0" w:color="000000"/>
              <w:right w:val="single" w:sz="6" w:space="0" w:color="000000"/>
            </w:tcBorders>
          </w:tcPr>
          <w:p w14:paraId="41907BB6"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5EE6CE94"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78FFF52"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4A42DAC9"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01D01D60"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1&amp;2&amp;8</w:t>
            </w:r>
          </w:p>
        </w:tc>
        <w:tc>
          <w:tcPr>
            <w:tcW w:w="2428" w:type="dxa"/>
            <w:tcBorders>
              <w:top w:val="single" w:sz="6" w:space="0" w:color="000000"/>
              <w:left w:val="single" w:sz="6" w:space="0" w:color="000000"/>
              <w:bottom w:val="single" w:sz="12" w:space="0" w:color="000000"/>
              <w:right w:val="dashed" w:sz="6" w:space="0" w:color="000000"/>
            </w:tcBorders>
          </w:tcPr>
          <w:p w14:paraId="2803A2E0"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I5+S2+Z1+M2+F1+U1&amp;2&amp;8</w:t>
            </w:r>
          </w:p>
        </w:tc>
        <w:tc>
          <w:tcPr>
            <w:tcW w:w="1076" w:type="dxa"/>
            <w:tcBorders>
              <w:top w:val="single" w:sz="6" w:space="0" w:color="000000"/>
              <w:left w:val="dashed" w:sz="6" w:space="0" w:color="000000"/>
              <w:bottom w:val="single" w:sz="12" w:space="0" w:color="000000"/>
              <w:right w:val="dashed" w:sz="6" w:space="0" w:color="000000"/>
            </w:tcBorders>
          </w:tcPr>
          <w:p w14:paraId="2E8C2B4B" w14:textId="77777777" w:rsidR="00985CBB" w:rsidRDefault="00985CBB">
            <w:pPr>
              <w:pStyle w:val="TableParagraph"/>
              <w:kinsoku w:val="0"/>
              <w:overflowPunct w:val="0"/>
              <w:spacing w:line="137" w:lineRule="exact"/>
              <w:ind w:left="62" w:right="1"/>
              <w:rPr>
                <w:spacing w:val="-2"/>
                <w:sz w:val="14"/>
                <w:szCs w:val="14"/>
              </w:rPr>
            </w:pPr>
            <w:r>
              <w:rPr>
                <w:spacing w:val="-2"/>
                <w:sz w:val="14"/>
                <w:szCs w:val="14"/>
              </w:rPr>
              <w:t>3DPovrch</w:t>
            </w:r>
          </w:p>
        </w:tc>
        <w:tc>
          <w:tcPr>
            <w:tcW w:w="1871" w:type="dxa"/>
            <w:tcBorders>
              <w:top w:val="single" w:sz="6" w:space="0" w:color="000000"/>
              <w:left w:val="dashed" w:sz="6" w:space="0" w:color="000000"/>
              <w:bottom w:val="single" w:sz="12" w:space="0" w:color="000000"/>
              <w:right w:val="dashed" w:sz="6" w:space="0" w:color="000000"/>
            </w:tcBorders>
          </w:tcPr>
          <w:p w14:paraId="5265A467" w14:textId="77777777" w:rsidR="00985CBB" w:rsidRDefault="00985CBB">
            <w:pPr>
              <w:pStyle w:val="TableParagraph"/>
              <w:kinsoku w:val="0"/>
              <w:overflowPunct w:val="0"/>
              <w:spacing w:line="137" w:lineRule="exact"/>
              <w:ind w:left="64" w:right="1"/>
              <w:rPr>
                <w:spacing w:val="-2"/>
                <w:sz w:val="14"/>
                <w:szCs w:val="14"/>
              </w:rPr>
            </w:pPr>
            <w:r>
              <w:rPr>
                <w:spacing w:val="-2"/>
                <w:sz w:val="14"/>
                <w:szCs w:val="14"/>
              </w:rPr>
              <w:t>IfcTriangulatedFaceSet</w:t>
            </w:r>
          </w:p>
        </w:tc>
        <w:tc>
          <w:tcPr>
            <w:tcW w:w="747" w:type="dxa"/>
            <w:tcBorders>
              <w:top w:val="single" w:sz="6" w:space="0" w:color="000000"/>
              <w:left w:val="dashed" w:sz="6" w:space="0" w:color="000000"/>
              <w:bottom w:val="single" w:sz="12" w:space="0" w:color="000000"/>
              <w:right w:val="single" w:sz="12" w:space="0" w:color="000000"/>
            </w:tcBorders>
          </w:tcPr>
          <w:p w14:paraId="2060DA30"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21D218FD"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7A330A2C"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Zabezpečovací</w:t>
            </w:r>
            <w:r>
              <w:rPr>
                <w:b/>
                <w:bCs/>
                <w:spacing w:val="11"/>
                <w:sz w:val="14"/>
                <w:szCs w:val="14"/>
              </w:rPr>
              <w:t xml:space="preserve"> </w:t>
            </w:r>
            <w:r>
              <w:rPr>
                <w:b/>
                <w:bCs/>
                <w:spacing w:val="-2"/>
                <w:sz w:val="14"/>
                <w:szCs w:val="14"/>
              </w:rPr>
              <w:t>zařízení</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131A4594" w14:textId="77777777" w:rsidR="00985CBB" w:rsidRDefault="00985CBB">
            <w:pPr>
              <w:pStyle w:val="TableParagraph"/>
              <w:kinsoku w:val="0"/>
              <w:overflowPunct w:val="0"/>
              <w:spacing w:line="137" w:lineRule="exact"/>
              <w:ind w:left="28"/>
              <w:jc w:val="left"/>
              <w:rPr>
                <w:spacing w:val="-2"/>
                <w:sz w:val="14"/>
                <w:szCs w:val="14"/>
              </w:rPr>
            </w:pPr>
            <w:r>
              <w:rPr>
                <w:sz w:val="14"/>
                <w:szCs w:val="14"/>
              </w:rPr>
              <w:t>Promněné</w:t>
            </w:r>
            <w:r>
              <w:rPr>
                <w:spacing w:val="11"/>
                <w:sz w:val="14"/>
                <w:szCs w:val="14"/>
              </w:rPr>
              <w:t xml:space="preserve"> </w:t>
            </w:r>
            <w:r>
              <w:rPr>
                <w:spacing w:val="-2"/>
                <w:sz w:val="14"/>
                <w:szCs w:val="14"/>
              </w:rPr>
              <w:t>návěstidlo</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1EC0186"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20</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6036BD1"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C4BE766"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6F90FEB"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BE4785E"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36EAB1B9" w14:textId="77777777" w:rsidR="00985CBB" w:rsidRDefault="00985CBB">
            <w:pPr>
              <w:pStyle w:val="TableParagraph"/>
              <w:kinsoku w:val="0"/>
              <w:overflowPunct w:val="0"/>
              <w:spacing w:line="137" w:lineRule="exact"/>
              <w:ind w:left="58"/>
              <w:rPr>
                <w:spacing w:val="-5"/>
                <w:sz w:val="14"/>
                <w:szCs w:val="14"/>
              </w:rPr>
            </w:pPr>
            <w:r>
              <w:rPr>
                <w:sz w:val="14"/>
                <w:szCs w:val="14"/>
              </w:rPr>
              <w:t>1&amp;3&amp;35-</w:t>
            </w:r>
            <w:r>
              <w:rPr>
                <w:spacing w:val="-5"/>
                <w:sz w:val="14"/>
                <w:szCs w:val="14"/>
              </w:rPr>
              <w:t>36</w:t>
            </w:r>
          </w:p>
        </w:tc>
        <w:tc>
          <w:tcPr>
            <w:tcW w:w="2428" w:type="dxa"/>
            <w:tcBorders>
              <w:top w:val="single" w:sz="12" w:space="0" w:color="000000"/>
              <w:left w:val="single" w:sz="6" w:space="0" w:color="000000"/>
              <w:bottom w:val="single" w:sz="12" w:space="0" w:color="000000"/>
              <w:right w:val="dashed" w:sz="6" w:space="0" w:color="000000"/>
            </w:tcBorders>
            <w:shd w:val="clear" w:color="auto" w:fill="8DB4E1"/>
          </w:tcPr>
          <w:p w14:paraId="64B0DE8C" w14:textId="77777777" w:rsidR="00985CBB" w:rsidRDefault="00985CBB">
            <w:pPr>
              <w:pStyle w:val="TableParagraph"/>
              <w:kinsoku w:val="0"/>
              <w:overflowPunct w:val="0"/>
              <w:spacing w:line="137" w:lineRule="exact"/>
              <w:ind w:left="60" w:right="3"/>
              <w:rPr>
                <w:spacing w:val="-5"/>
                <w:sz w:val="14"/>
                <w:szCs w:val="14"/>
              </w:rPr>
            </w:pPr>
            <w:r>
              <w:rPr>
                <w:sz w:val="14"/>
                <w:szCs w:val="14"/>
              </w:rPr>
              <w:t>I20+S5+Z1+M4+F1+U1&amp;3&amp;35-</w:t>
            </w:r>
            <w:r>
              <w:rPr>
                <w:spacing w:val="-5"/>
                <w:sz w:val="14"/>
                <w:szCs w:val="14"/>
              </w:rPr>
              <w:t>36</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7056809D"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41910C7C"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7498B7DA"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344EE885" w14:textId="77777777">
        <w:trPr>
          <w:trHeight w:val="155"/>
        </w:trPr>
        <w:tc>
          <w:tcPr>
            <w:tcW w:w="2054" w:type="dxa"/>
            <w:vMerge w:val="restart"/>
            <w:tcBorders>
              <w:top w:val="single" w:sz="12" w:space="0" w:color="000000"/>
              <w:left w:val="single" w:sz="12" w:space="0" w:color="000000"/>
              <w:bottom w:val="none" w:sz="6" w:space="0" w:color="auto"/>
              <w:right w:val="single" w:sz="12" w:space="0" w:color="000000"/>
            </w:tcBorders>
          </w:tcPr>
          <w:p w14:paraId="14155FE1"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130BF689" w14:textId="77777777" w:rsidR="00985CBB" w:rsidRDefault="00985CBB">
            <w:pPr>
              <w:pStyle w:val="TableParagraph"/>
              <w:kinsoku w:val="0"/>
              <w:overflowPunct w:val="0"/>
              <w:spacing w:line="135" w:lineRule="exact"/>
              <w:ind w:left="28"/>
              <w:jc w:val="left"/>
              <w:rPr>
                <w:spacing w:val="-2"/>
                <w:sz w:val="14"/>
                <w:szCs w:val="14"/>
              </w:rPr>
            </w:pPr>
            <w:r>
              <w:rPr>
                <w:sz w:val="14"/>
                <w:szCs w:val="14"/>
              </w:rPr>
              <w:t>Nepromněné</w:t>
            </w:r>
            <w:r>
              <w:rPr>
                <w:spacing w:val="16"/>
                <w:sz w:val="14"/>
                <w:szCs w:val="14"/>
              </w:rPr>
              <w:t xml:space="preserve"> </w:t>
            </w:r>
            <w:r>
              <w:rPr>
                <w:spacing w:val="-2"/>
                <w:sz w:val="14"/>
                <w:szCs w:val="14"/>
              </w:rPr>
              <w:t>návěstidlo</w:t>
            </w:r>
          </w:p>
        </w:tc>
        <w:tc>
          <w:tcPr>
            <w:tcW w:w="441" w:type="dxa"/>
            <w:tcBorders>
              <w:top w:val="single" w:sz="12" w:space="0" w:color="000000"/>
              <w:left w:val="single" w:sz="6" w:space="0" w:color="000000"/>
              <w:bottom w:val="single" w:sz="6" w:space="0" w:color="000000"/>
              <w:right w:val="single" w:sz="6" w:space="0" w:color="000000"/>
            </w:tcBorders>
          </w:tcPr>
          <w:p w14:paraId="4CFD974C" w14:textId="77777777" w:rsidR="00985CBB" w:rsidRDefault="00985CBB">
            <w:pPr>
              <w:pStyle w:val="TableParagraph"/>
              <w:kinsoku w:val="0"/>
              <w:overflowPunct w:val="0"/>
              <w:spacing w:line="135" w:lineRule="exact"/>
              <w:ind w:left="57" w:right="7"/>
              <w:rPr>
                <w:spacing w:val="-5"/>
                <w:sz w:val="14"/>
                <w:szCs w:val="14"/>
              </w:rPr>
            </w:pPr>
            <w:r>
              <w:rPr>
                <w:spacing w:val="-5"/>
                <w:sz w:val="14"/>
                <w:szCs w:val="14"/>
              </w:rPr>
              <w:t>20</w:t>
            </w:r>
          </w:p>
        </w:tc>
        <w:tc>
          <w:tcPr>
            <w:tcW w:w="441" w:type="dxa"/>
            <w:tcBorders>
              <w:top w:val="single" w:sz="12" w:space="0" w:color="000000"/>
              <w:left w:val="single" w:sz="6" w:space="0" w:color="000000"/>
              <w:bottom w:val="single" w:sz="6" w:space="0" w:color="000000"/>
              <w:right w:val="single" w:sz="6" w:space="0" w:color="000000"/>
            </w:tcBorders>
          </w:tcPr>
          <w:p w14:paraId="37A21AEC" w14:textId="77777777" w:rsidR="00985CBB" w:rsidRDefault="00985CBB">
            <w:pPr>
              <w:pStyle w:val="TableParagraph"/>
              <w:kinsoku w:val="0"/>
              <w:overflowPunct w:val="0"/>
              <w:spacing w:line="135" w:lineRule="exact"/>
              <w:ind w:left="57" w:right="5"/>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60EFA12E" w14:textId="77777777" w:rsidR="00985CBB" w:rsidRDefault="00985CBB">
            <w:pPr>
              <w:pStyle w:val="TableParagraph"/>
              <w:kinsoku w:val="0"/>
              <w:overflowPunct w:val="0"/>
              <w:spacing w:line="135"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64074C8F" w14:textId="77777777" w:rsidR="00985CBB" w:rsidRDefault="00985CBB">
            <w:pPr>
              <w:pStyle w:val="TableParagraph"/>
              <w:kinsoku w:val="0"/>
              <w:overflowPunct w:val="0"/>
              <w:spacing w:line="135"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single" w:sz="6" w:space="0" w:color="000000"/>
            </w:tcBorders>
          </w:tcPr>
          <w:p w14:paraId="0710E48B" w14:textId="77777777" w:rsidR="00985CBB" w:rsidRDefault="00985CBB">
            <w:pPr>
              <w:pStyle w:val="TableParagraph"/>
              <w:kinsoku w:val="0"/>
              <w:overflowPunct w:val="0"/>
              <w:spacing w:line="135"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2E1C4CC3" w14:textId="77777777" w:rsidR="00985CBB" w:rsidRDefault="00985CBB">
            <w:pPr>
              <w:pStyle w:val="TableParagraph"/>
              <w:kinsoku w:val="0"/>
              <w:overflowPunct w:val="0"/>
              <w:spacing w:line="135" w:lineRule="exact"/>
              <w:ind w:left="58"/>
              <w:rPr>
                <w:spacing w:val="-5"/>
                <w:sz w:val="14"/>
                <w:szCs w:val="14"/>
              </w:rPr>
            </w:pPr>
            <w:r>
              <w:rPr>
                <w:sz w:val="14"/>
                <w:szCs w:val="14"/>
              </w:rPr>
              <w:t>1&amp;3&amp;35-</w:t>
            </w:r>
            <w:r>
              <w:rPr>
                <w:spacing w:val="-5"/>
                <w:sz w:val="14"/>
                <w:szCs w:val="14"/>
              </w:rPr>
              <w:t>36</w:t>
            </w:r>
          </w:p>
        </w:tc>
        <w:tc>
          <w:tcPr>
            <w:tcW w:w="2428" w:type="dxa"/>
            <w:tcBorders>
              <w:top w:val="single" w:sz="12" w:space="0" w:color="000000"/>
              <w:left w:val="single" w:sz="6" w:space="0" w:color="000000"/>
              <w:bottom w:val="single" w:sz="6" w:space="0" w:color="000000"/>
              <w:right w:val="single" w:sz="6" w:space="0" w:color="000000"/>
            </w:tcBorders>
          </w:tcPr>
          <w:p w14:paraId="0EB9AB63" w14:textId="77777777" w:rsidR="00985CBB" w:rsidRDefault="00985CBB">
            <w:pPr>
              <w:pStyle w:val="TableParagraph"/>
              <w:kinsoku w:val="0"/>
              <w:overflowPunct w:val="0"/>
              <w:spacing w:line="135" w:lineRule="exact"/>
              <w:ind w:left="60" w:right="3"/>
              <w:rPr>
                <w:spacing w:val="-5"/>
                <w:sz w:val="14"/>
                <w:szCs w:val="14"/>
              </w:rPr>
            </w:pPr>
            <w:r>
              <w:rPr>
                <w:sz w:val="14"/>
                <w:szCs w:val="14"/>
              </w:rPr>
              <w:t>I20+S5+Z1+M4+F1+U1&amp;3&amp;35-</w:t>
            </w:r>
            <w:r>
              <w:rPr>
                <w:spacing w:val="-5"/>
                <w:sz w:val="14"/>
                <w:szCs w:val="14"/>
              </w:rPr>
              <w:t>36</w:t>
            </w:r>
          </w:p>
        </w:tc>
        <w:tc>
          <w:tcPr>
            <w:tcW w:w="1076" w:type="dxa"/>
            <w:tcBorders>
              <w:top w:val="single" w:sz="12" w:space="0" w:color="000000"/>
              <w:left w:val="single" w:sz="6" w:space="0" w:color="000000"/>
              <w:bottom w:val="single" w:sz="6" w:space="0" w:color="000000"/>
              <w:right w:val="single" w:sz="6" w:space="0" w:color="000000"/>
            </w:tcBorders>
          </w:tcPr>
          <w:p w14:paraId="03F0A094" w14:textId="77777777" w:rsidR="00985CBB" w:rsidRDefault="00985CBB">
            <w:pPr>
              <w:pStyle w:val="TableParagraph"/>
              <w:kinsoku w:val="0"/>
              <w:overflowPunct w:val="0"/>
              <w:spacing w:line="135"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414CF64D" w14:textId="77777777" w:rsidR="00985CBB" w:rsidRDefault="00985CBB">
            <w:pPr>
              <w:pStyle w:val="TableParagraph"/>
              <w:kinsoku w:val="0"/>
              <w:overflowPunct w:val="0"/>
              <w:spacing w:line="135"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4091CC14" w14:textId="77777777" w:rsidR="00985CBB" w:rsidRDefault="00985CBB">
            <w:pPr>
              <w:pStyle w:val="TableParagraph"/>
              <w:kinsoku w:val="0"/>
              <w:overflowPunct w:val="0"/>
              <w:spacing w:line="135" w:lineRule="exact"/>
              <w:ind w:left="75"/>
              <w:rPr>
                <w:spacing w:val="-5"/>
                <w:sz w:val="14"/>
                <w:szCs w:val="14"/>
              </w:rPr>
            </w:pPr>
            <w:r>
              <w:rPr>
                <w:spacing w:val="-5"/>
                <w:sz w:val="14"/>
                <w:szCs w:val="14"/>
              </w:rPr>
              <w:t>P3</w:t>
            </w:r>
          </w:p>
        </w:tc>
      </w:tr>
      <w:tr w:rsidR="00985CBB" w14:paraId="7CF80522" w14:textId="77777777">
        <w:trPr>
          <w:trHeight w:val="163"/>
        </w:trPr>
        <w:tc>
          <w:tcPr>
            <w:tcW w:w="2054" w:type="dxa"/>
            <w:vMerge/>
            <w:tcBorders>
              <w:top w:val="nil"/>
              <w:left w:val="single" w:sz="12" w:space="0" w:color="000000"/>
              <w:bottom w:val="none" w:sz="6" w:space="0" w:color="auto"/>
              <w:right w:val="single" w:sz="12" w:space="0" w:color="000000"/>
            </w:tcBorders>
          </w:tcPr>
          <w:p w14:paraId="523AF435"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3AB77071" w14:textId="77777777" w:rsidR="00985CBB" w:rsidRDefault="00985CBB">
            <w:pPr>
              <w:pStyle w:val="TableParagraph"/>
              <w:kinsoku w:val="0"/>
              <w:overflowPunct w:val="0"/>
              <w:spacing w:line="143" w:lineRule="exact"/>
              <w:ind w:left="28"/>
              <w:jc w:val="left"/>
              <w:rPr>
                <w:spacing w:val="-2"/>
                <w:sz w:val="14"/>
                <w:szCs w:val="14"/>
              </w:rPr>
            </w:pPr>
            <w:r>
              <w:rPr>
                <w:spacing w:val="-2"/>
                <w:sz w:val="14"/>
                <w:szCs w:val="14"/>
              </w:rPr>
              <w:t>Přestavník</w:t>
            </w:r>
          </w:p>
        </w:tc>
        <w:tc>
          <w:tcPr>
            <w:tcW w:w="441" w:type="dxa"/>
            <w:tcBorders>
              <w:top w:val="single" w:sz="6" w:space="0" w:color="000000"/>
              <w:left w:val="single" w:sz="6" w:space="0" w:color="000000"/>
              <w:bottom w:val="single" w:sz="6" w:space="0" w:color="000000"/>
              <w:right w:val="single" w:sz="6" w:space="0" w:color="000000"/>
            </w:tcBorders>
          </w:tcPr>
          <w:p w14:paraId="2A617B10" w14:textId="77777777" w:rsidR="00985CBB" w:rsidRDefault="00985CBB">
            <w:pPr>
              <w:pStyle w:val="TableParagraph"/>
              <w:kinsoku w:val="0"/>
              <w:overflowPunct w:val="0"/>
              <w:spacing w:line="143" w:lineRule="exact"/>
              <w:ind w:left="57" w:right="7"/>
              <w:rPr>
                <w:spacing w:val="-5"/>
                <w:sz w:val="14"/>
                <w:szCs w:val="14"/>
              </w:rPr>
            </w:pPr>
            <w:r>
              <w:rPr>
                <w:spacing w:val="-5"/>
                <w:sz w:val="14"/>
                <w:szCs w:val="14"/>
              </w:rPr>
              <w:t>18</w:t>
            </w:r>
          </w:p>
        </w:tc>
        <w:tc>
          <w:tcPr>
            <w:tcW w:w="441" w:type="dxa"/>
            <w:tcBorders>
              <w:top w:val="single" w:sz="6" w:space="0" w:color="000000"/>
              <w:left w:val="single" w:sz="6" w:space="0" w:color="000000"/>
              <w:bottom w:val="single" w:sz="6" w:space="0" w:color="000000"/>
              <w:right w:val="single" w:sz="6" w:space="0" w:color="000000"/>
            </w:tcBorders>
          </w:tcPr>
          <w:p w14:paraId="78BAF0BF" w14:textId="77777777" w:rsidR="00985CBB" w:rsidRDefault="00985CBB">
            <w:pPr>
              <w:pStyle w:val="TableParagraph"/>
              <w:kinsoku w:val="0"/>
              <w:overflowPunct w:val="0"/>
              <w:spacing w:line="143" w:lineRule="exact"/>
              <w:ind w:left="57" w:right="5"/>
              <w:rPr>
                <w:spacing w:val="-10"/>
                <w:sz w:val="14"/>
                <w:szCs w:val="14"/>
              </w:rPr>
            </w:pPr>
            <w:r>
              <w:rPr>
                <w:spacing w:val="-10"/>
                <w:sz w:val="14"/>
                <w:szCs w:val="14"/>
              </w:rPr>
              <w:t>6</w:t>
            </w:r>
          </w:p>
        </w:tc>
        <w:tc>
          <w:tcPr>
            <w:tcW w:w="441" w:type="dxa"/>
            <w:tcBorders>
              <w:top w:val="single" w:sz="6" w:space="0" w:color="000000"/>
              <w:left w:val="single" w:sz="6" w:space="0" w:color="000000"/>
              <w:bottom w:val="single" w:sz="6" w:space="0" w:color="000000"/>
              <w:right w:val="single" w:sz="6" w:space="0" w:color="000000"/>
            </w:tcBorders>
          </w:tcPr>
          <w:p w14:paraId="36B2CAB8" w14:textId="77777777" w:rsidR="00985CBB" w:rsidRDefault="00985CBB">
            <w:pPr>
              <w:pStyle w:val="TableParagraph"/>
              <w:kinsoku w:val="0"/>
              <w:overflowPunct w:val="0"/>
              <w:spacing w:line="143"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417CE16" w14:textId="77777777" w:rsidR="00985CBB" w:rsidRDefault="00985CBB">
            <w:pPr>
              <w:pStyle w:val="TableParagraph"/>
              <w:kinsoku w:val="0"/>
              <w:overflowPunct w:val="0"/>
              <w:spacing w:line="143"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2049E248" w14:textId="77777777" w:rsidR="00985CBB" w:rsidRDefault="00985CBB">
            <w:pPr>
              <w:pStyle w:val="TableParagraph"/>
              <w:kinsoku w:val="0"/>
              <w:overflowPunct w:val="0"/>
              <w:spacing w:line="143"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D7AB826" w14:textId="77777777" w:rsidR="00985CBB" w:rsidRDefault="00985CBB">
            <w:pPr>
              <w:pStyle w:val="TableParagraph"/>
              <w:kinsoku w:val="0"/>
              <w:overflowPunct w:val="0"/>
              <w:spacing w:line="143" w:lineRule="exact"/>
              <w:ind w:left="58"/>
              <w:rPr>
                <w:spacing w:val="-5"/>
                <w:sz w:val="14"/>
                <w:szCs w:val="14"/>
              </w:rPr>
            </w:pPr>
            <w:r>
              <w:rPr>
                <w:sz w:val="14"/>
                <w:szCs w:val="14"/>
              </w:rPr>
              <w:t>1&amp;3&amp;8-</w:t>
            </w:r>
            <w:r>
              <w:rPr>
                <w:spacing w:val="-5"/>
                <w:sz w:val="14"/>
                <w:szCs w:val="14"/>
              </w:rPr>
              <w:t>12</w:t>
            </w:r>
          </w:p>
        </w:tc>
        <w:tc>
          <w:tcPr>
            <w:tcW w:w="2428" w:type="dxa"/>
            <w:tcBorders>
              <w:top w:val="single" w:sz="6" w:space="0" w:color="000000"/>
              <w:left w:val="single" w:sz="6" w:space="0" w:color="000000"/>
              <w:bottom w:val="single" w:sz="6" w:space="0" w:color="000000"/>
              <w:right w:val="single" w:sz="6" w:space="0" w:color="000000"/>
            </w:tcBorders>
          </w:tcPr>
          <w:p w14:paraId="77F77B65" w14:textId="77777777" w:rsidR="00985CBB" w:rsidRDefault="00985CBB">
            <w:pPr>
              <w:pStyle w:val="TableParagraph"/>
              <w:kinsoku w:val="0"/>
              <w:overflowPunct w:val="0"/>
              <w:spacing w:line="143" w:lineRule="exact"/>
              <w:ind w:left="60" w:right="3"/>
              <w:rPr>
                <w:spacing w:val="-5"/>
                <w:sz w:val="14"/>
                <w:szCs w:val="14"/>
              </w:rPr>
            </w:pPr>
            <w:r>
              <w:rPr>
                <w:sz w:val="14"/>
                <w:szCs w:val="14"/>
              </w:rPr>
              <w:t>I18+S6+Z1+M4+F1+U1&amp;3&amp;8-</w:t>
            </w:r>
            <w:r>
              <w:rPr>
                <w:spacing w:val="-5"/>
                <w:sz w:val="14"/>
                <w:szCs w:val="14"/>
              </w:rPr>
              <w:t>12</w:t>
            </w:r>
          </w:p>
        </w:tc>
        <w:tc>
          <w:tcPr>
            <w:tcW w:w="1076" w:type="dxa"/>
            <w:tcBorders>
              <w:top w:val="single" w:sz="6" w:space="0" w:color="000000"/>
              <w:left w:val="single" w:sz="6" w:space="0" w:color="000000"/>
              <w:bottom w:val="single" w:sz="6" w:space="0" w:color="000000"/>
              <w:right w:val="single" w:sz="6" w:space="0" w:color="000000"/>
            </w:tcBorders>
          </w:tcPr>
          <w:p w14:paraId="6C45B99D" w14:textId="77777777" w:rsidR="00985CBB" w:rsidRDefault="00985CBB">
            <w:pPr>
              <w:pStyle w:val="TableParagraph"/>
              <w:kinsoku w:val="0"/>
              <w:overflowPunct w:val="0"/>
              <w:spacing w:line="143"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9EEB9D7" w14:textId="77777777" w:rsidR="00985CBB" w:rsidRDefault="00985CBB">
            <w:pPr>
              <w:pStyle w:val="TableParagraph"/>
              <w:kinsoku w:val="0"/>
              <w:overflowPunct w:val="0"/>
              <w:spacing w:line="143"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65C460B" w14:textId="77777777" w:rsidR="00985CBB" w:rsidRDefault="00985CBB">
            <w:pPr>
              <w:pStyle w:val="TableParagraph"/>
              <w:kinsoku w:val="0"/>
              <w:overflowPunct w:val="0"/>
              <w:spacing w:line="143" w:lineRule="exact"/>
              <w:ind w:left="75"/>
              <w:rPr>
                <w:spacing w:val="-5"/>
                <w:sz w:val="14"/>
                <w:szCs w:val="14"/>
              </w:rPr>
            </w:pPr>
            <w:r>
              <w:rPr>
                <w:spacing w:val="-5"/>
                <w:sz w:val="14"/>
                <w:szCs w:val="14"/>
              </w:rPr>
              <w:t>P3</w:t>
            </w:r>
          </w:p>
        </w:tc>
      </w:tr>
    </w:tbl>
    <w:p w14:paraId="51E9F431" w14:textId="77777777" w:rsidR="00985CBB" w:rsidRDefault="00985CBB">
      <w:pPr>
        <w:rPr>
          <w:b/>
          <w:bCs/>
          <w:sz w:val="2"/>
          <w:szCs w:val="2"/>
        </w:rPr>
        <w:sectPr w:rsidR="00985CBB">
          <w:footerReference w:type="default" r:id="rId73"/>
          <w:pgSz w:w="16840" w:h="11910" w:orient="landscape"/>
          <w:pgMar w:top="1100" w:right="992" w:bottom="280" w:left="992" w:header="0" w:footer="0" w:gutter="0"/>
          <w:cols w:space="708"/>
          <w:noEndnote/>
        </w:sectPr>
      </w:pPr>
    </w:p>
    <w:tbl>
      <w:tblPr>
        <w:tblW w:w="0" w:type="auto"/>
        <w:tblInd w:w="42" w:type="dxa"/>
        <w:tblLayout w:type="fixed"/>
        <w:tblCellMar>
          <w:left w:w="0" w:type="dxa"/>
          <w:right w:w="0" w:type="dxa"/>
        </w:tblCellMar>
        <w:tblLook w:val="0000" w:firstRow="0" w:lastRow="0" w:firstColumn="0" w:lastColumn="0" w:noHBand="0" w:noVBand="0"/>
      </w:tblPr>
      <w:tblGrid>
        <w:gridCol w:w="2054"/>
        <w:gridCol w:w="2544"/>
        <w:gridCol w:w="441"/>
        <w:gridCol w:w="441"/>
        <w:gridCol w:w="441"/>
        <w:gridCol w:w="441"/>
        <w:gridCol w:w="441"/>
        <w:gridCol w:w="1271"/>
        <w:gridCol w:w="2428"/>
        <w:gridCol w:w="1076"/>
        <w:gridCol w:w="1871"/>
        <w:gridCol w:w="747"/>
      </w:tblGrid>
      <w:tr w:rsidR="00985CBB" w14:paraId="637F80AF" w14:textId="77777777">
        <w:trPr>
          <w:trHeight w:val="155"/>
        </w:trPr>
        <w:tc>
          <w:tcPr>
            <w:tcW w:w="2054" w:type="dxa"/>
            <w:vMerge w:val="restart"/>
            <w:tcBorders>
              <w:top w:val="none" w:sz="6" w:space="0" w:color="auto"/>
              <w:left w:val="single" w:sz="12" w:space="0" w:color="000000"/>
              <w:bottom w:val="single" w:sz="12" w:space="0" w:color="000000"/>
              <w:right w:val="single" w:sz="12" w:space="0" w:color="000000"/>
            </w:tcBorders>
          </w:tcPr>
          <w:p w14:paraId="1749EBF9"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6" w:space="0" w:color="000000"/>
              <w:left w:val="single" w:sz="12" w:space="0" w:color="000000"/>
              <w:bottom w:val="single" w:sz="6" w:space="0" w:color="000000"/>
              <w:right w:val="single" w:sz="6" w:space="0" w:color="000000"/>
            </w:tcBorders>
          </w:tcPr>
          <w:p w14:paraId="09EE5FB7" w14:textId="77777777" w:rsidR="00985CBB" w:rsidRDefault="00985CBB">
            <w:pPr>
              <w:pStyle w:val="TableParagraph"/>
              <w:kinsoku w:val="0"/>
              <w:overflowPunct w:val="0"/>
              <w:spacing w:line="135" w:lineRule="exact"/>
              <w:ind w:left="28"/>
              <w:jc w:val="left"/>
              <w:rPr>
                <w:spacing w:val="-2"/>
                <w:sz w:val="14"/>
                <w:szCs w:val="14"/>
              </w:rPr>
            </w:pPr>
            <w:r>
              <w:rPr>
                <w:spacing w:val="-2"/>
                <w:sz w:val="14"/>
                <w:szCs w:val="14"/>
              </w:rPr>
              <w:t>Výkolejka</w:t>
            </w:r>
          </w:p>
        </w:tc>
        <w:tc>
          <w:tcPr>
            <w:tcW w:w="441" w:type="dxa"/>
            <w:tcBorders>
              <w:top w:val="single" w:sz="6" w:space="0" w:color="000000"/>
              <w:left w:val="single" w:sz="6" w:space="0" w:color="000000"/>
              <w:bottom w:val="single" w:sz="6" w:space="0" w:color="000000"/>
              <w:right w:val="single" w:sz="6" w:space="0" w:color="000000"/>
            </w:tcBorders>
          </w:tcPr>
          <w:p w14:paraId="18DAA20F" w14:textId="77777777" w:rsidR="00985CBB" w:rsidRDefault="00985CBB">
            <w:pPr>
              <w:pStyle w:val="TableParagraph"/>
              <w:kinsoku w:val="0"/>
              <w:overflowPunct w:val="0"/>
              <w:spacing w:line="135" w:lineRule="exact"/>
              <w:ind w:left="57" w:right="7"/>
              <w:rPr>
                <w:spacing w:val="-5"/>
                <w:sz w:val="14"/>
                <w:szCs w:val="14"/>
              </w:rPr>
            </w:pPr>
            <w:r>
              <w:rPr>
                <w:spacing w:val="-5"/>
                <w:sz w:val="14"/>
                <w:szCs w:val="14"/>
              </w:rPr>
              <w:t>18</w:t>
            </w:r>
          </w:p>
        </w:tc>
        <w:tc>
          <w:tcPr>
            <w:tcW w:w="441" w:type="dxa"/>
            <w:tcBorders>
              <w:top w:val="single" w:sz="6" w:space="0" w:color="000000"/>
              <w:left w:val="single" w:sz="6" w:space="0" w:color="000000"/>
              <w:bottom w:val="single" w:sz="6" w:space="0" w:color="000000"/>
              <w:right w:val="single" w:sz="6" w:space="0" w:color="000000"/>
            </w:tcBorders>
          </w:tcPr>
          <w:p w14:paraId="1687E43B" w14:textId="77777777" w:rsidR="00985CBB" w:rsidRDefault="00985CBB">
            <w:pPr>
              <w:pStyle w:val="TableParagraph"/>
              <w:kinsoku w:val="0"/>
              <w:overflowPunct w:val="0"/>
              <w:spacing w:line="135" w:lineRule="exact"/>
              <w:ind w:left="57" w:right="5"/>
              <w:rPr>
                <w:spacing w:val="-10"/>
                <w:sz w:val="14"/>
                <w:szCs w:val="14"/>
              </w:rPr>
            </w:pPr>
            <w:r>
              <w:rPr>
                <w:spacing w:val="-10"/>
                <w:sz w:val="14"/>
                <w:szCs w:val="14"/>
              </w:rPr>
              <w:t>7</w:t>
            </w:r>
          </w:p>
        </w:tc>
        <w:tc>
          <w:tcPr>
            <w:tcW w:w="441" w:type="dxa"/>
            <w:tcBorders>
              <w:top w:val="single" w:sz="6" w:space="0" w:color="000000"/>
              <w:left w:val="single" w:sz="6" w:space="0" w:color="000000"/>
              <w:bottom w:val="single" w:sz="6" w:space="0" w:color="000000"/>
              <w:right w:val="single" w:sz="6" w:space="0" w:color="000000"/>
            </w:tcBorders>
          </w:tcPr>
          <w:p w14:paraId="764B698C" w14:textId="77777777" w:rsidR="00985CBB" w:rsidRDefault="00985CBB">
            <w:pPr>
              <w:pStyle w:val="TableParagraph"/>
              <w:kinsoku w:val="0"/>
              <w:overflowPunct w:val="0"/>
              <w:spacing w:line="135"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61D0FF4" w14:textId="77777777" w:rsidR="00985CBB" w:rsidRDefault="00985CBB">
            <w:pPr>
              <w:pStyle w:val="TableParagraph"/>
              <w:kinsoku w:val="0"/>
              <w:overflowPunct w:val="0"/>
              <w:spacing w:line="135"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63F9D34A" w14:textId="77777777" w:rsidR="00985CBB" w:rsidRDefault="00985CBB">
            <w:pPr>
              <w:pStyle w:val="TableParagraph"/>
              <w:kinsoku w:val="0"/>
              <w:overflowPunct w:val="0"/>
              <w:spacing w:line="135" w:lineRule="exact"/>
              <w:ind w:left="57"/>
              <w:rPr>
                <w:spacing w:val="-10"/>
                <w:sz w:val="14"/>
                <w:szCs w:val="14"/>
              </w:rPr>
            </w:pPr>
            <w:r>
              <w:rPr>
                <w:spacing w:val="-10"/>
                <w:sz w:val="14"/>
                <w:szCs w:val="14"/>
              </w:rPr>
              <w:t>1</w:t>
            </w:r>
          </w:p>
        </w:tc>
        <w:tc>
          <w:tcPr>
            <w:tcW w:w="1271" w:type="dxa"/>
            <w:tcBorders>
              <w:top w:val="none" w:sz="6" w:space="0" w:color="auto"/>
              <w:left w:val="single" w:sz="6" w:space="0" w:color="000000"/>
              <w:bottom w:val="single" w:sz="6" w:space="0" w:color="000000"/>
              <w:right w:val="single" w:sz="6" w:space="0" w:color="000000"/>
            </w:tcBorders>
          </w:tcPr>
          <w:p w14:paraId="022B9AF3" w14:textId="77777777" w:rsidR="00985CBB" w:rsidRDefault="00985CBB">
            <w:pPr>
              <w:pStyle w:val="TableParagraph"/>
              <w:kinsoku w:val="0"/>
              <w:overflowPunct w:val="0"/>
              <w:spacing w:line="135" w:lineRule="exact"/>
              <w:ind w:left="58"/>
              <w:rPr>
                <w:spacing w:val="-2"/>
                <w:sz w:val="14"/>
                <w:szCs w:val="14"/>
              </w:rPr>
            </w:pPr>
            <w:r>
              <w:rPr>
                <w:spacing w:val="-2"/>
                <w:sz w:val="14"/>
                <w:szCs w:val="14"/>
              </w:rPr>
              <w:t>1&amp;3&amp;9</w:t>
            </w:r>
          </w:p>
        </w:tc>
        <w:tc>
          <w:tcPr>
            <w:tcW w:w="2428" w:type="dxa"/>
            <w:tcBorders>
              <w:top w:val="none" w:sz="6" w:space="0" w:color="auto"/>
              <w:left w:val="single" w:sz="6" w:space="0" w:color="000000"/>
              <w:bottom w:val="single" w:sz="6" w:space="0" w:color="000000"/>
              <w:right w:val="single" w:sz="6" w:space="0" w:color="000000"/>
            </w:tcBorders>
          </w:tcPr>
          <w:p w14:paraId="5DE40051" w14:textId="77777777" w:rsidR="00985CBB" w:rsidRDefault="00985CBB">
            <w:pPr>
              <w:pStyle w:val="TableParagraph"/>
              <w:kinsoku w:val="0"/>
              <w:overflowPunct w:val="0"/>
              <w:spacing w:line="135" w:lineRule="exact"/>
              <w:ind w:left="60" w:right="3"/>
              <w:rPr>
                <w:spacing w:val="-2"/>
                <w:sz w:val="14"/>
                <w:szCs w:val="14"/>
              </w:rPr>
            </w:pPr>
            <w:r>
              <w:rPr>
                <w:spacing w:val="-2"/>
                <w:sz w:val="14"/>
                <w:szCs w:val="14"/>
              </w:rPr>
              <w:t>I18+S7+Z1+M4+F1+U1&amp;3&amp;9</w:t>
            </w:r>
          </w:p>
        </w:tc>
        <w:tc>
          <w:tcPr>
            <w:tcW w:w="1076" w:type="dxa"/>
            <w:tcBorders>
              <w:top w:val="single" w:sz="6" w:space="0" w:color="000000"/>
              <w:left w:val="single" w:sz="6" w:space="0" w:color="000000"/>
              <w:bottom w:val="single" w:sz="6" w:space="0" w:color="000000"/>
              <w:right w:val="single" w:sz="6" w:space="0" w:color="000000"/>
            </w:tcBorders>
          </w:tcPr>
          <w:p w14:paraId="0EED0B6F" w14:textId="77777777" w:rsidR="00985CBB" w:rsidRDefault="00985CBB">
            <w:pPr>
              <w:pStyle w:val="TableParagraph"/>
              <w:kinsoku w:val="0"/>
              <w:overflowPunct w:val="0"/>
              <w:spacing w:line="135"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6DC49F0" w14:textId="77777777" w:rsidR="00985CBB" w:rsidRDefault="00985CBB">
            <w:pPr>
              <w:pStyle w:val="TableParagraph"/>
              <w:kinsoku w:val="0"/>
              <w:overflowPunct w:val="0"/>
              <w:spacing w:line="135"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3C0D40E6" w14:textId="77777777" w:rsidR="00985CBB" w:rsidRDefault="00985CBB">
            <w:pPr>
              <w:pStyle w:val="TableParagraph"/>
              <w:kinsoku w:val="0"/>
              <w:overflowPunct w:val="0"/>
              <w:spacing w:line="135" w:lineRule="exact"/>
              <w:ind w:left="75"/>
              <w:rPr>
                <w:spacing w:val="-5"/>
                <w:sz w:val="14"/>
                <w:szCs w:val="14"/>
              </w:rPr>
            </w:pPr>
            <w:r>
              <w:rPr>
                <w:spacing w:val="-5"/>
                <w:sz w:val="14"/>
                <w:szCs w:val="14"/>
              </w:rPr>
              <w:t>P3</w:t>
            </w:r>
          </w:p>
        </w:tc>
      </w:tr>
      <w:tr w:rsidR="00985CBB" w14:paraId="108B1B2E" w14:textId="77777777">
        <w:trPr>
          <w:trHeight w:val="147"/>
        </w:trPr>
        <w:tc>
          <w:tcPr>
            <w:tcW w:w="2054" w:type="dxa"/>
            <w:vMerge/>
            <w:tcBorders>
              <w:top w:val="nil"/>
              <w:left w:val="single" w:sz="12" w:space="0" w:color="000000"/>
              <w:bottom w:val="single" w:sz="12" w:space="0" w:color="000000"/>
              <w:right w:val="single" w:sz="12" w:space="0" w:color="000000"/>
            </w:tcBorders>
          </w:tcPr>
          <w:p w14:paraId="2D789E34"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075A088F"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Zámky</w:t>
            </w:r>
          </w:p>
        </w:tc>
        <w:tc>
          <w:tcPr>
            <w:tcW w:w="441" w:type="dxa"/>
            <w:tcBorders>
              <w:top w:val="single" w:sz="6" w:space="0" w:color="000000"/>
              <w:left w:val="single" w:sz="6" w:space="0" w:color="000000"/>
              <w:bottom w:val="single" w:sz="6" w:space="0" w:color="000000"/>
              <w:right w:val="single" w:sz="6" w:space="0" w:color="000000"/>
            </w:tcBorders>
          </w:tcPr>
          <w:p w14:paraId="24071D5C"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18</w:t>
            </w:r>
          </w:p>
        </w:tc>
        <w:tc>
          <w:tcPr>
            <w:tcW w:w="441" w:type="dxa"/>
            <w:tcBorders>
              <w:top w:val="single" w:sz="6" w:space="0" w:color="000000"/>
              <w:left w:val="single" w:sz="6" w:space="0" w:color="000000"/>
              <w:bottom w:val="single" w:sz="6" w:space="0" w:color="000000"/>
              <w:right w:val="single" w:sz="6" w:space="0" w:color="000000"/>
            </w:tcBorders>
          </w:tcPr>
          <w:p w14:paraId="3FFE09DF"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0FCD7360"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7CFE8AA"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E1DA3D6"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2234007" w14:textId="77777777" w:rsidR="00985CBB" w:rsidRDefault="00985CBB">
            <w:pPr>
              <w:pStyle w:val="TableParagraph"/>
              <w:kinsoku w:val="0"/>
              <w:overflowPunct w:val="0"/>
              <w:spacing w:line="128" w:lineRule="exact"/>
              <w:ind w:left="58" w:right="2"/>
              <w:rPr>
                <w:spacing w:val="-2"/>
                <w:sz w:val="14"/>
                <w:szCs w:val="14"/>
              </w:rPr>
            </w:pPr>
            <w:r>
              <w:rPr>
                <w:sz w:val="14"/>
                <w:szCs w:val="14"/>
              </w:rPr>
              <w:t>1&amp;3&amp;9-</w:t>
            </w:r>
            <w:r>
              <w:rPr>
                <w:spacing w:val="-2"/>
                <w:sz w:val="14"/>
                <w:szCs w:val="14"/>
              </w:rPr>
              <w:t>12&amp;29</w:t>
            </w:r>
          </w:p>
        </w:tc>
        <w:tc>
          <w:tcPr>
            <w:tcW w:w="2428" w:type="dxa"/>
            <w:tcBorders>
              <w:top w:val="single" w:sz="6" w:space="0" w:color="000000"/>
              <w:left w:val="single" w:sz="6" w:space="0" w:color="000000"/>
              <w:bottom w:val="single" w:sz="6" w:space="0" w:color="000000"/>
              <w:right w:val="single" w:sz="6" w:space="0" w:color="000000"/>
            </w:tcBorders>
          </w:tcPr>
          <w:p w14:paraId="0D5C2CFB" w14:textId="77777777" w:rsidR="00985CBB" w:rsidRDefault="00985CBB">
            <w:pPr>
              <w:pStyle w:val="TableParagraph"/>
              <w:kinsoku w:val="0"/>
              <w:overflowPunct w:val="0"/>
              <w:spacing w:line="128" w:lineRule="exact"/>
              <w:ind w:left="60"/>
              <w:rPr>
                <w:spacing w:val="-4"/>
                <w:sz w:val="14"/>
                <w:szCs w:val="14"/>
              </w:rPr>
            </w:pPr>
            <w:r>
              <w:rPr>
                <w:sz w:val="14"/>
                <w:szCs w:val="14"/>
              </w:rPr>
              <w:t>I18+S2+Z1+M4+F1+U1&amp;3&amp;9-</w:t>
            </w:r>
            <w:r>
              <w:rPr>
                <w:spacing w:val="-4"/>
                <w:sz w:val="14"/>
                <w:szCs w:val="14"/>
              </w:rPr>
              <w:t>12&amp;29</w:t>
            </w:r>
          </w:p>
        </w:tc>
        <w:tc>
          <w:tcPr>
            <w:tcW w:w="1076" w:type="dxa"/>
            <w:tcBorders>
              <w:top w:val="single" w:sz="6" w:space="0" w:color="000000"/>
              <w:left w:val="single" w:sz="6" w:space="0" w:color="000000"/>
              <w:bottom w:val="single" w:sz="6" w:space="0" w:color="000000"/>
              <w:right w:val="single" w:sz="6" w:space="0" w:color="000000"/>
            </w:tcBorders>
          </w:tcPr>
          <w:p w14:paraId="243643E5"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0D77032"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73F81D5B"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75EB2DC6" w14:textId="77777777">
        <w:trPr>
          <w:trHeight w:val="147"/>
        </w:trPr>
        <w:tc>
          <w:tcPr>
            <w:tcW w:w="2054" w:type="dxa"/>
            <w:vMerge/>
            <w:tcBorders>
              <w:top w:val="nil"/>
              <w:left w:val="single" w:sz="12" w:space="0" w:color="000000"/>
              <w:bottom w:val="single" w:sz="12" w:space="0" w:color="000000"/>
              <w:right w:val="single" w:sz="12" w:space="0" w:color="000000"/>
            </w:tcBorders>
          </w:tcPr>
          <w:p w14:paraId="439E7593"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31115548" w14:textId="77777777" w:rsidR="00985CBB" w:rsidRDefault="00985CBB">
            <w:pPr>
              <w:pStyle w:val="TableParagraph"/>
              <w:kinsoku w:val="0"/>
              <w:overflowPunct w:val="0"/>
              <w:spacing w:line="128" w:lineRule="exact"/>
              <w:ind w:left="28"/>
              <w:jc w:val="left"/>
              <w:rPr>
                <w:spacing w:val="-2"/>
                <w:sz w:val="14"/>
                <w:szCs w:val="14"/>
              </w:rPr>
            </w:pPr>
            <w:r>
              <w:rPr>
                <w:sz w:val="14"/>
                <w:szCs w:val="14"/>
              </w:rPr>
              <w:t>Pomocné</w:t>
            </w:r>
            <w:r>
              <w:rPr>
                <w:spacing w:val="9"/>
                <w:sz w:val="14"/>
                <w:szCs w:val="14"/>
              </w:rPr>
              <w:t xml:space="preserve"> </w:t>
            </w:r>
            <w:r>
              <w:rPr>
                <w:spacing w:val="-2"/>
                <w:sz w:val="14"/>
                <w:szCs w:val="14"/>
              </w:rPr>
              <w:t>stavědlo</w:t>
            </w:r>
          </w:p>
        </w:tc>
        <w:tc>
          <w:tcPr>
            <w:tcW w:w="441" w:type="dxa"/>
            <w:tcBorders>
              <w:top w:val="single" w:sz="6" w:space="0" w:color="000000"/>
              <w:left w:val="single" w:sz="6" w:space="0" w:color="000000"/>
              <w:bottom w:val="single" w:sz="6" w:space="0" w:color="000000"/>
              <w:right w:val="single" w:sz="6" w:space="0" w:color="000000"/>
            </w:tcBorders>
          </w:tcPr>
          <w:p w14:paraId="01016C93"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18</w:t>
            </w:r>
          </w:p>
        </w:tc>
        <w:tc>
          <w:tcPr>
            <w:tcW w:w="441" w:type="dxa"/>
            <w:tcBorders>
              <w:top w:val="single" w:sz="6" w:space="0" w:color="000000"/>
              <w:left w:val="single" w:sz="6" w:space="0" w:color="000000"/>
              <w:bottom w:val="single" w:sz="6" w:space="0" w:color="000000"/>
              <w:right w:val="single" w:sz="6" w:space="0" w:color="000000"/>
            </w:tcBorders>
          </w:tcPr>
          <w:p w14:paraId="2EAEE678"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06CC63BD"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A1AF5FA"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275B75BD"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AC0A3D5" w14:textId="77777777" w:rsidR="00985CBB" w:rsidRDefault="00985CBB">
            <w:pPr>
              <w:pStyle w:val="TableParagraph"/>
              <w:kinsoku w:val="0"/>
              <w:overflowPunct w:val="0"/>
              <w:spacing w:line="128" w:lineRule="exact"/>
              <w:ind w:left="58" w:right="2"/>
              <w:rPr>
                <w:spacing w:val="-2"/>
                <w:sz w:val="14"/>
                <w:szCs w:val="14"/>
              </w:rPr>
            </w:pPr>
            <w:r>
              <w:rPr>
                <w:sz w:val="14"/>
                <w:szCs w:val="14"/>
              </w:rPr>
              <w:t>1&amp;3&amp;9-</w:t>
            </w:r>
            <w:r>
              <w:rPr>
                <w:spacing w:val="-2"/>
                <w:sz w:val="14"/>
                <w:szCs w:val="14"/>
              </w:rPr>
              <w:t>12&amp;29</w:t>
            </w:r>
          </w:p>
        </w:tc>
        <w:tc>
          <w:tcPr>
            <w:tcW w:w="2428" w:type="dxa"/>
            <w:tcBorders>
              <w:top w:val="single" w:sz="6" w:space="0" w:color="000000"/>
              <w:left w:val="single" w:sz="6" w:space="0" w:color="000000"/>
              <w:bottom w:val="single" w:sz="6" w:space="0" w:color="000000"/>
              <w:right w:val="single" w:sz="6" w:space="0" w:color="000000"/>
            </w:tcBorders>
          </w:tcPr>
          <w:p w14:paraId="4B5A09DB" w14:textId="77777777" w:rsidR="00985CBB" w:rsidRDefault="00985CBB">
            <w:pPr>
              <w:pStyle w:val="TableParagraph"/>
              <w:kinsoku w:val="0"/>
              <w:overflowPunct w:val="0"/>
              <w:spacing w:line="128" w:lineRule="exact"/>
              <w:ind w:left="60"/>
              <w:rPr>
                <w:spacing w:val="-4"/>
                <w:sz w:val="14"/>
                <w:szCs w:val="14"/>
              </w:rPr>
            </w:pPr>
            <w:r>
              <w:rPr>
                <w:sz w:val="14"/>
                <w:szCs w:val="14"/>
              </w:rPr>
              <w:t>I18+S2+Z1+M4+F1+U1&amp;3&amp;9-</w:t>
            </w:r>
            <w:r>
              <w:rPr>
                <w:spacing w:val="-4"/>
                <w:sz w:val="14"/>
                <w:szCs w:val="14"/>
              </w:rPr>
              <w:t>12&amp;29</w:t>
            </w:r>
          </w:p>
        </w:tc>
        <w:tc>
          <w:tcPr>
            <w:tcW w:w="1076" w:type="dxa"/>
            <w:tcBorders>
              <w:top w:val="single" w:sz="6" w:space="0" w:color="000000"/>
              <w:left w:val="single" w:sz="6" w:space="0" w:color="000000"/>
              <w:bottom w:val="single" w:sz="6" w:space="0" w:color="000000"/>
              <w:right w:val="single" w:sz="6" w:space="0" w:color="000000"/>
            </w:tcBorders>
          </w:tcPr>
          <w:p w14:paraId="5838EA8D"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A8B14D1"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4AA577C"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64156ACF" w14:textId="77777777">
        <w:trPr>
          <w:trHeight w:val="147"/>
        </w:trPr>
        <w:tc>
          <w:tcPr>
            <w:tcW w:w="2054" w:type="dxa"/>
            <w:vMerge/>
            <w:tcBorders>
              <w:top w:val="nil"/>
              <w:left w:val="single" w:sz="12" w:space="0" w:color="000000"/>
              <w:bottom w:val="single" w:sz="12" w:space="0" w:color="000000"/>
              <w:right w:val="single" w:sz="12" w:space="0" w:color="000000"/>
            </w:tcBorders>
          </w:tcPr>
          <w:p w14:paraId="5A47FD30"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16C908CF" w14:textId="77777777" w:rsidR="00985CBB" w:rsidRDefault="00985CBB">
            <w:pPr>
              <w:pStyle w:val="TableParagraph"/>
              <w:kinsoku w:val="0"/>
              <w:overflowPunct w:val="0"/>
              <w:spacing w:line="128" w:lineRule="exact"/>
              <w:ind w:left="28"/>
              <w:jc w:val="left"/>
              <w:rPr>
                <w:spacing w:val="-4"/>
                <w:sz w:val="14"/>
                <w:szCs w:val="14"/>
              </w:rPr>
            </w:pPr>
            <w:r>
              <w:rPr>
                <w:sz w:val="14"/>
                <w:szCs w:val="14"/>
              </w:rPr>
              <w:t>Elektromagnetický</w:t>
            </w:r>
            <w:r>
              <w:rPr>
                <w:spacing w:val="16"/>
                <w:sz w:val="14"/>
                <w:szCs w:val="14"/>
              </w:rPr>
              <w:t xml:space="preserve"> </w:t>
            </w:r>
            <w:r>
              <w:rPr>
                <w:spacing w:val="-4"/>
                <w:sz w:val="14"/>
                <w:szCs w:val="14"/>
              </w:rPr>
              <w:t>zámek</w:t>
            </w:r>
          </w:p>
        </w:tc>
        <w:tc>
          <w:tcPr>
            <w:tcW w:w="441" w:type="dxa"/>
            <w:tcBorders>
              <w:top w:val="single" w:sz="6" w:space="0" w:color="000000"/>
              <w:left w:val="single" w:sz="6" w:space="0" w:color="000000"/>
              <w:bottom w:val="single" w:sz="6" w:space="0" w:color="000000"/>
              <w:right w:val="single" w:sz="6" w:space="0" w:color="000000"/>
            </w:tcBorders>
          </w:tcPr>
          <w:p w14:paraId="3963B608"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18</w:t>
            </w:r>
          </w:p>
        </w:tc>
        <w:tc>
          <w:tcPr>
            <w:tcW w:w="441" w:type="dxa"/>
            <w:tcBorders>
              <w:top w:val="single" w:sz="6" w:space="0" w:color="000000"/>
              <w:left w:val="single" w:sz="6" w:space="0" w:color="000000"/>
              <w:bottom w:val="single" w:sz="6" w:space="0" w:color="000000"/>
              <w:right w:val="single" w:sz="6" w:space="0" w:color="000000"/>
            </w:tcBorders>
          </w:tcPr>
          <w:p w14:paraId="414B19A9"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6" w:space="0" w:color="000000"/>
              <w:right w:val="single" w:sz="6" w:space="0" w:color="000000"/>
            </w:tcBorders>
          </w:tcPr>
          <w:p w14:paraId="7924508B"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132D0C6"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157FDB2D"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65081D5F" w14:textId="77777777" w:rsidR="00985CBB" w:rsidRDefault="00985CBB">
            <w:pPr>
              <w:pStyle w:val="TableParagraph"/>
              <w:kinsoku w:val="0"/>
              <w:overflowPunct w:val="0"/>
              <w:spacing w:line="128" w:lineRule="exact"/>
              <w:ind w:left="58" w:right="2"/>
              <w:rPr>
                <w:spacing w:val="-2"/>
                <w:sz w:val="14"/>
                <w:szCs w:val="14"/>
              </w:rPr>
            </w:pPr>
            <w:r>
              <w:rPr>
                <w:sz w:val="14"/>
                <w:szCs w:val="14"/>
              </w:rPr>
              <w:t>1&amp;3&amp;9-</w:t>
            </w:r>
            <w:r>
              <w:rPr>
                <w:spacing w:val="-2"/>
                <w:sz w:val="14"/>
                <w:szCs w:val="14"/>
              </w:rPr>
              <w:t>12&amp;29</w:t>
            </w:r>
          </w:p>
        </w:tc>
        <w:tc>
          <w:tcPr>
            <w:tcW w:w="2428" w:type="dxa"/>
            <w:tcBorders>
              <w:top w:val="single" w:sz="6" w:space="0" w:color="000000"/>
              <w:left w:val="single" w:sz="6" w:space="0" w:color="000000"/>
              <w:bottom w:val="single" w:sz="6" w:space="0" w:color="000000"/>
              <w:right w:val="single" w:sz="6" w:space="0" w:color="000000"/>
            </w:tcBorders>
          </w:tcPr>
          <w:p w14:paraId="035BAA8E" w14:textId="77777777" w:rsidR="00985CBB" w:rsidRDefault="00985CBB">
            <w:pPr>
              <w:pStyle w:val="TableParagraph"/>
              <w:kinsoku w:val="0"/>
              <w:overflowPunct w:val="0"/>
              <w:spacing w:line="128" w:lineRule="exact"/>
              <w:ind w:left="60"/>
              <w:rPr>
                <w:spacing w:val="-4"/>
                <w:sz w:val="14"/>
                <w:szCs w:val="14"/>
              </w:rPr>
            </w:pPr>
            <w:r>
              <w:rPr>
                <w:sz w:val="14"/>
                <w:szCs w:val="14"/>
              </w:rPr>
              <w:t>I18+S33+Z1+M4+F1+U1&amp;3&amp;9-</w:t>
            </w:r>
            <w:r>
              <w:rPr>
                <w:spacing w:val="-4"/>
                <w:sz w:val="14"/>
                <w:szCs w:val="14"/>
              </w:rPr>
              <w:t>12&amp;29</w:t>
            </w:r>
          </w:p>
        </w:tc>
        <w:tc>
          <w:tcPr>
            <w:tcW w:w="1076" w:type="dxa"/>
            <w:tcBorders>
              <w:top w:val="single" w:sz="6" w:space="0" w:color="000000"/>
              <w:left w:val="single" w:sz="6" w:space="0" w:color="000000"/>
              <w:bottom w:val="single" w:sz="6" w:space="0" w:color="000000"/>
              <w:right w:val="single" w:sz="6" w:space="0" w:color="000000"/>
            </w:tcBorders>
          </w:tcPr>
          <w:p w14:paraId="6EAACE11"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9B06321"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ED7B3B0"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3DD724F4" w14:textId="77777777">
        <w:trPr>
          <w:trHeight w:val="147"/>
        </w:trPr>
        <w:tc>
          <w:tcPr>
            <w:tcW w:w="2054" w:type="dxa"/>
            <w:vMerge/>
            <w:tcBorders>
              <w:top w:val="nil"/>
              <w:left w:val="single" w:sz="12" w:space="0" w:color="000000"/>
              <w:bottom w:val="single" w:sz="12" w:space="0" w:color="000000"/>
              <w:right w:val="single" w:sz="12" w:space="0" w:color="000000"/>
            </w:tcBorders>
          </w:tcPr>
          <w:p w14:paraId="24AF7B6A"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7B1E60C7" w14:textId="77777777" w:rsidR="00985CBB" w:rsidRDefault="00985CBB">
            <w:pPr>
              <w:pStyle w:val="TableParagraph"/>
              <w:kinsoku w:val="0"/>
              <w:overflowPunct w:val="0"/>
              <w:spacing w:line="128" w:lineRule="exact"/>
              <w:ind w:left="28"/>
              <w:jc w:val="left"/>
              <w:rPr>
                <w:spacing w:val="-5"/>
                <w:sz w:val="14"/>
                <w:szCs w:val="14"/>
              </w:rPr>
            </w:pPr>
            <w:r>
              <w:rPr>
                <w:sz w:val="14"/>
                <w:szCs w:val="14"/>
              </w:rPr>
              <w:t>Stykový</w:t>
            </w:r>
            <w:r>
              <w:rPr>
                <w:spacing w:val="8"/>
                <w:sz w:val="14"/>
                <w:szCs w:val="14"/>
              </w:rPr>
              <w:t xml:space="preserve"> </w:t>
            </w:r>
            <w:r>
              <w:rPr>
                <w:sz w:val="14"/>
                <w:szCs w:val="14"/>
              </w:rPr>
              <w:t>transformátor,</w:t>
            </w:r>
            <w:r>
              <w:rPr>
                <w:spacing w:val="8"/>
                <w:sz w:val="14"/>
                <w:szCs w:val="14"/>
              </w:rPr>
              <w:t xml:space="preserve"> </w:t>
            </w:r>
            <w:r>
              <w:rPr>
                <w:sz w:val="14"/>
                <w:szCs w:val="14"/>
              </w:rPr>
              <w:t>SYT,</w:t>
            </w:r>
            <w:r>
              <w:rPr>
                <w:spacing w:val="9"/>
                <w:sz w:val="14"/>
                <w:szCs w:val="14"/>
              </w:rPr>
              <w:t xml:space="preserve"> </w:t>
            </w:r>
            <w:r>
              <w:rPr>
                <w:spacing w:val="-5"/>
                <w:sz w:val="14"/>
                <w:szCs w:val="14"/>
              </w:rPr>
              <w:t>UT</w:t>
            </w:r>
          </w:p>
        </w:tc>
        <w:tc>
          <w:tcPr>
            <w:tcW w:w="441" w:type="dxa"/>
            <w:tcBorders>
              <w:top w:val="single" w:sz="6" w:space="0" w:color="000000"/>
              <w:left w:val="single" w:sz="6" w:space="0" w:color="000000"/>
              <w:bottom w:val="single" w:sz="6" w:space="0" w:color="000000"/>
              <w:right w:val="single" w:sz="6" w:space="0" w:color="000000"/>
            </w:tcBorders>
          </w:tcPr>
          <w:p w14:paraId="5773B93D"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18</w:t>
            </w:r>
          </w:p>
        </w:tc>
        <w:tc>
          <w:tcPr>
            <w:tcW w:w="441" w:type="dxa"/>
            <w:tcBorders>
              <w:top w:val="single" w:sz="6" w:space="0" w:color="000000"/>
              <w:left w:val="single" w:sz="6" w:space="0" w:color="000000"/>
              <w:bottom w:val="single" w:sz="6" w:space="0" w:color="000000"/>
              <w:right w:val="single" w:sz="6" w:space="0" w:color="000000"/>
            </w:tcBorders>
          </w:tcPr>
          <w:p w14:paraId="0D96383F"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6" w:space="0" w:color="000000"/>
              <w:right w:val="single" w:sz="6" w:space="0" w:color="000000"/>
            </w:tcBorders>
          </w:tcPr>
          <w:p w14:paraId="56F88F9E"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8AA8C3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61D228C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5673D587" w14:textId="77777777" w:rsidR="00985CBB" w:rsidRDefault="00985CBB">
            <w:pPr>
              <w:pStyle w:val="TableParagraph"/>
              <w:kinsoku w:val="0"/>
              <w:overflowPunct w:val="0"/>
              <w:spacing w:line="128" w:lineRule="exact"/>
              <w:ind w:left="58"/>
              <w:rPr>
                <w:spacing w:val="-5"/>
                <w:sz w:val="14"/>
                <w:szCs w:val="14"/>
              </w:rPr>
            </w:pPr>
            <w:r>
              <w:rPr>
                <w:sz w:val="14"/>
                <w:szCs w:val="14"/>
              </w:rPr>
              <w:t>1&amp;3&amp;24-</w:t>
            </w:r>
            <w:r>
              <w:rPr>
                <w:spacing w:val="-5"/>
                <w:sz w:val="14"/>
                <w:szCs w:val="14"/>
              </w:rPr>
              <w:t>28</w:t>
            </w:r>
          </w:p>
        </w:tc>
        <w:tc>
          <w:tcPr>
            <w:tcW w:w="2428" w:type="dxa"/>
            <w:tcBorders>
              <w:top w:val="single" w:sz="6" w:space="0" w:color="000000"/>
              <w:left w:val="single" w:sz="6" w:space="0" w:color="000000"/>
              <w:bottom w:val="single" w:sz="6" w:space="0" w:color="000000"/>
              <w:right w:val="single" w:sz="6" w:space="0" w:color="000000"/>
            </w:tcBorders>
          </w:tcPr>
          <w:p w14:paraId="34D37775" w14:textId="77777777" w:rsidR="00985CBB" w:rsidRDefault="00985CBB">
            <w:pPr>
              <w:pStyle w:val="TableParagraph"/>
              <w:kinsoku w:val="0"/>
              <w:overflowPunct w:val="0"/>
              <w:spacing w:line="128" w:lineRule="exact"/>
              <w:ind w:left="60" w:right="3"/>
              <w:rPr>
                <w:spacing w:val="-5"/>
                <w:sz w:val="14"/>
                <w:szCs w:val="14"/>
              </w:rPr>
            </w:pPr>
            <w:r>
              <w:rPr>
                <w:sz w:val="14"/>
                <w:szCs w:val="14"/>
              </w:rPr>
              <w:t>I18+S33+Z1+M4+F1+U1&amp;3&amp;24-</w:t>
            </w:r>
            <w:r>
              <w:rPr>
                <w:spacing w:val="-5"/>
                <w:sz w:val="14"/>
                <w:szCs w:val="14"/>
              </w:rPr>
              <w:t>28</w:t>
            </w:r>
          </w:p>
        </w:tc>
        <w:tc>
          <w:tcPr>
            <w:tcW w:w="1076" w:type="dxa"/>
            <w:tcBorders>
              <w:top w:val="single" w:sz="6" w:space="0" w:color="000000"/>
              <w:left w:val="single" w:sz="6" w:space="0" w:color="000000"/>
              <w:bottom w:val="single" w:sz="6" w:space="0" w:color="000000"/>
              <w:right w:val="single" w:sz="6" w:space="0" w:color="000000"/>
            </w:tcBorders>
          </w:tcPr>
          <w:p w14:paraId="2F9A8E0F"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748A506"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18EFAD46"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6D23888A" w14:textId="77777777">
        <w:trPr>
          <w:trHeight w:val="147"/>
        </w:trPr>
        <w:tc>
          <w:tcPr>
            <w:tcW w:w="2054" w:type="dxa"/>
            <w:vMerge/>
            <w:tcBorders>
              <w:top w:val="nil"/>
              <w:left w:val="single" w:sz="12" w:space="0" w:color="000000"/>
              <w:bottom w:val="single" w:sz="12" w:space="0" w:color="000000"/>
              <w:right w:val="single" w:sz="12" w:space="0" w:color="000000"/>
            </w:tcBorders>
          </w:tcPr>
          <w:p w14:paraId="01B18C45"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135EEE90" w14:textId="77777777" w:rsidR="00985CBB" w:rsidRDefault="00985CBB">
            <w:pPr>
              <w:pStyle w:val="TableParagraph"/>
              <w:kinsoku w:val="0"/>
              <w:overflowPunct w:val="0"/>
              <w:spacing w:line="128" w:lineRule="exact"/>
              <w:ind w:left="28"/>
              <w:jc w:val="left"/>
              <w:rPr>
                <w:spacing w:val="-2"/>
                <w:sz w:val="14"/>
                <w:szCs w:val="14"/>
              </w:rPr>
            </w:pPr>
            <w:r>
              <w:rPr>
                <w:sz w:val="14"/>
                <w:szCs w:val="14"/>
              </w:rPr>
              <w:t>Počítač</w:t>
            </w:r>
            <w:r>
              <w:rPr>
                <w:spacing w:val="7"/>
                <w:sz w:val="14"/>
                <w:szCs w:val="14"/>
              </w:rPr>
              <w:t xml:space="preserve"> </w:t>
            </w:r>
            <w:r>
              <w:rPr>
                <w:spacing w:val="-2"/>
                <w:sz w:val="14"/>
                <w:szCs w:val="14"/>
              </w:rPr>
              <w:t>náprav</w:t>
            </w:r>
          </w:p>
        </w:tc>
        <w:tc>
          <w:tcPr>
            <w:tcW w:w="441" w:type="dxa"/>
            <w:tcBorders>
              <w:top w:val="single" w:sz="6" w:space="0" w:color="000000"/>
              <w:left w:val="single" w:sz="6" w:space="0" w:color="000000"/>
              <w:bottom w:val="single" w:sz="6" w:space="0" w:color="000000"/>
              <w:right w:val="single" w:sz="6" w:space="0" w:color="000000"/>
            </w:tcBorders>
          </w:tcPr>
          <w:p w14:paraId="3BF2C655"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18</w:t>
            </w:r>
          </w:p>
        </w:tc>
        <w:tc>
          <w:tcPr>
            <w:tcW w:w="441" w:type="dxa"/>
            <w:tcBorders>
              <w:top w:val="single" w:sz="6" w:space="0" w:color="000000"/>
              <w:left w:val="single" w:sz="6" w:space="0" w:color="000000"/>
              <w:bottom w:val="single" w:sz="6" w:space="0" w:color="000000"/>
              <w:right w:val="single" w:sz="6" w:space="0" w:color="000000"/>
            </w:tcBorders>
          </w:tcPr>
          <w:p w14:paraId="6BAF8850"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6" w:space="0" w:color="000000"/>
              <w:right w:val="single" w:sz="6" w:space="0" w:color="000000"/>
            </w:tcBorders>
          </w:tcPr>
          <w:p w14:paraId="480D524F"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21B743F"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32475CA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6BAE668" w14:textId="77777777" w:rsidR="00985CBB" w:rsidRDefault="00985CBB">
            <w:pPr>
              <w:pStyle w:val="TableParagraph"/>
              <w:kinsoku w:val="0"/>
              <w:overflowPunct w:val="0"/>
              <w:spacing w:line="128" w:lineRule="exact"/>
              <w:ind w:left="58" w:right="2"/>
              <w:rPr>
                <w:spacing w:val="-2"/>
                <w:sz w:val="14"/>
                <w:szCs w:val="14"/>
              </w:rPr>
            </w:pPr>
            <w:r>
              <w:rPr>
                <w:sz w:val="14"/>
                <w:szCs w:val="14"/>
              </w:rPr>
              <w:t>1&amp;3&amp;9-</w:t>
            </w:r>
            <w:r>
              <w:rPr>
                <w:spacing w:val="-2"/>
                <w:sz w:val="14"/>
                <w:szCs w:val="14"/>
              </w:rPr>
              <w:t>12&amp;29</w:t>
            </w:r>
          </w:p>
        </w:tc>
        <w:tc>
          <w:tcPr>
            <w:tcW w:w="2428" w:type="dxa"/>
            <w:tcBorders>
              <w:top w:val="single" w:sz="6" w:space="0" w:color="000000"/>
              <w:left w:val="single" w:sz="6" w:space="0" w:color="000000"/>
              <w:bottom w:val="single" w:sz="6" w:space="0" w:color="000000"/>
              <w:right w:val="single" w:sz="6" w:space="0" w:color="000000"/>
            </w:tcBorders>
          </w:tcPr>
          <w:p w14:paraId="7B261F43" w14:textId="77777777" w:rsidR="00985CBB" w:rsidRDefault="00985CBB">
            <w:pPr>
              <w:pStyle w:val="TableParagraph"/>
              <w:kinsoku w:val="0"/>
              <w:overflowPunct w:val="0"/>
              <w:spacing w:line="128" w:lineRule="exact"/>
              <w:ind w:left="60"/>
              <w:rPr>
                <w:spacing w:val="-4"/>
                <w:sz w:val="14"/>
                <w:szCs w:val="14"/>
              </w:rPr>
            </w:pPr>
            <w:r>
              <w:rPr>
                <w:sz w:val="14"/>
                <w:szCs w:val="14"/>
              </w:rPr>
              <w:t>I18+S33+Z1+M4+F1+U1&amp;3&amp;9-</w:t>
            </w:r>
            <w:r>
              <w:rPr>
                <w:spacing w:val="-4"/>
                <w:sz w:val="14"/>
                <w:szCs w:val="14"/>
              </w:rPr>
              <w:t>12&amp;29</w:t>
            </w:r>
          </w:p>
        </w:tc>
        <w:tc>
          <w:tcPr>
            <w:tcW w:w="1076" w:type="dxa"/>
            <w:tcBorders>
              <w:top w:val="single" w:sz="6" w:space="0" w:color="000000"/>
              <w:left w:val="single" w:sz="6" w:space="0" w:color="000000"/>
              <w:bottom w:val="single" w:sz="6" w:space="0" w:color="000000"/>
              <w:right w:val="single" w:sz="6" w:space="0" w:color="000000"/>
            </w:tcBorders>
          </w:tcPr>
          <w:p w14:paraId="008A345F"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107CAB2"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32F7F29F"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7E52ADAC" w14:textId="77777777">
        <w:trPr>
          <w:trHeight w:val="147"/>
        </w:trPr>
        <w:tc>
          <w:tcPr>
            <w:tcW w:w="2054" w:type="dxa"/>
            <w:vMerge/>
            <w:tcBorders>
              <w:top w:val="nil"/>
              <w:left w:val="single" w:sz="12" w:space="0" w:color="000000"/>
              <w:bottom w:val="single" w:sz="12" w:space="0" w:color="000000"/>
              <w:right w:val="single" w:sz="12" w:space="0" w:color="000000"/>
            </w:tcBorders>
          </w:tcPr>
          <w:p w14:paraId="0739FA9E"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565022D7" w14:textId="77777777" w:rsidR="00985CBB" w:rsidRDefault="00985CBB">
            <w:pPr>
              <w:pStyle w:val="TableParagraph"/>
              <w:kinsoku w:val="0"/>
              <w:overflowPunct w:val="0"/>
              <w:spacing w:line="128" w:lineRule="exact"/>
              <w:ind w:left="28"/>
              <w:jc w:val="left"/>
              <w:rPr>
                <w:spacing w:val="-4"/>
                <w:sz w:val="14"/>
                <w:szCs w:val="14"/>
              </w:rPr>
            </w:pPr>
            <w:r>
              <w:rPr>
                <w:sz w:val="14"/>
                <w:szCs w:val="14"/>
              </w:rPr>
              <w:t>Kabelový</w:t>
            </w:r>
            <w:r>
              <w:rPr>
                <w:spacing w:val="5"/>
                <w:sz w:val="14"/>
                <w:szCs w:val="14"/>
              </w:rPr>
              <w:t xml:space="preserve"> </w:t>
            </w:r>
            <w:r>
              <w:rPr>
                <w:sz w:val="14"/>
                <w:szCs w:val="14"/>
              </w:rPr>
              <w:t>objekt</w:t>
            </w:r>
            <w:r>
              <w:rPr>
                <w:spacing w:val="43"/>
                <w:sz w:val="14"/>
                <w:szCs w:val="14"/>
              </w:rPr>
              <w:t xml:space="preserve"> </w:t>
            </w:r>
            <w:r>
              <w:rPr>
                <w:sz w:val="14"/>
                <w:szCs w:val="14"/>
              </w:rPr>
              <w:t>(Tja,</w:t>
            </w:r>
            <w:r>
              <w:rPr>
                <w:spacing w:val="6"/>
                <w:sz w:val="14"/>
                <w:szCs w:val="14"/>
              </w:rPr>
              <w:t xml:space="preserve"> </w:t>
            </w:r>
            <w:r>
              <w:rPr>
                <w:sz w:val="14"/>
                <w:szCs w:val="14"/>
              </w:rPr>
              <w:t>UPM,</w:t>
            </w:r>
            <w:r>
              <w:rPr>
                <w:spacing w:val="5"/>
                <w:sz w:val="14"/>
                <w:szCs w:val="14"/>
              </w:rPr>
              <w:t xml:space="preserve"> </w:t>
            </w:r>
            <w:r>
              <w:rPr>
                <w:spacing w:val="-4"/>
                <w:sz w:val="14"/>
                <w:szCs w:val="14"/>
              </w:rPr>
              <w:t>UKM)</w:t>
            </w:r>
          </w:p>
        </w:tc>
        <w:tc>
          <w:tcPr>
            <w:tcW w:w="441" w:type="dxa"/>
            <w:tcBorders>
              <w:top w:val="single" w:sz="6" w:space="0" w:color="000000"/>
              <w:left w:val="single" w:sz="6" w:space="0" w:color="000000"/>
              <w:bottom w:val="single" w:sz="6" w:space="0" w:color="000000"/>
              <w:right w:val="single" w:sz="6" w:space="0" w:color="000000"/>
            </w:tcBorders>
          </w:tcPr>
          <w:p w14:paraId="5B5568B9"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17</w:t>
            </w:r>
          </w:p>
        </w:tc>
        <w:tc>
          <w:tcPr>
            <w:tcW w:w="441" w:type="dxa"/>
            <w:tcBorders>
              <w:top w:val="single" w:sz="6" w:space="0" w:color="000000"/>
              <w:left w:val="single" w:sz="6" w:space="0" w:color="000000"/>
              <w:bottom w:val="single" w:sz="6" w:space="0" w:color="000000"/>
              <w:right w:val="single" w:sz="6" w:space="0" w:color="000000"/>
            </w:tcBorders>
          </w:tcPr>
          <w:p w14:paraId="769F5A25"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6" w:space="0" w:color="000000"/>
              <w:right w:val="single" w:sz="6" w:space="0" w:color="000000"/>
            </w:tcBorders>
          </w:tcPr>
          <w:p w14:paraId="5A522E95"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DD1EEC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19C16025"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A9232DA" w14:textId="77777777" w:rsidR="00985CBB" w:rsidRDefault="00985CBB">
            <w:pPr>
              <w:pStyle w:val="TableParagraph"/>
              <w:kinsoku w:val="0"/>
              <w:overflowPunct w:val="0"/>
              <w:spacing w:line="128" w:lineRule="exact"/>
              <w:ind w:left="58" w:right="2"/>
              <w:rPr>
                <w:spacing w:val="-2"/>
                <w:sz w:val="14"/>
                <w:szCs w:val="14"/>
              </w:rPr>
            </w:pPr>
            <w:r>
              <w:rPr>
                <w:sz w:val="14"/>
                <w:szCs w:val="14"/>
              </w:rPr>
              <w:t>1&amp;3&amp;24-</w:t>
            </w:r>
            <w:r>
              <w:rPr>
                <w:spacing w:val="-2"/>
                <w:sz w:val="14"/>
                <w:szCs w:val="14"/>
              </w:rPr>
              <w:t>28&amp;42</w:t>
            </w:r>
          </w:p>
        </w:tc>
        <w:tc>
          <w:tcPr>
            <w:tcW w:w="2428" w:type="dxa"/>
            <w:tcBorders>
              <w:top w:val="single" w:sz="6" w:space="0" w:color="000000"/>
              <w:left w:val="single" w:sz="6" w:space="0" w:color="000000"/>
              <w:bottom w:val="single" w:sz="6" w:space="0" w:color="000000"/>
              <w:right w:val="single" w:sz="6" w:space="0" w:color="000000"/>
            </w:tcBorders>
          </w:tcPr>
          <w:p w14:paraId="45B58CA4" w14:textId="77777777" w:rsidR="00985CBB" w:rsidRDefault="00985CBB">
            <w:pPr>
              <w:pStyle w:val="TableParagraph"/>
              <w:kinsoku w:val="0"/>
              <w:overflowPunct w:val="0"/>
              <w:spacing w:line="128" w:lineRule="exact"/>
              <w:ind w:left="60"/>
              <w:rPr>
                <w:spacing w:val="-4"/>
                <w:sz w:val="14"/>
                <w:szCs w:val="14"/>
              </w:rPr>
            </w:pPr>
            <w:r>
              <w:rPr>
                <w:sz w:val="14"/>
                <w:szCs w:val="14"/>
              </w:rPr>
              <w:t>I17+S33+Z1+M4+F1+U1&amp;3&amp;24-</w:t>
            </w:r>
            <w:r>
              <w:rPr>
                <w:spacing w:val="-4"/>
                <w:sz w:val="14"/>
                <w:szCs w:val="14"/>
              </w:rPr>
              <w:t>28&amp;42</w:t>
            </w:r>
          </w:p>
        </w:tc>
        <w:tc>
          <w:tcPr>
            <w:tcW w:w="1076" w:type="dxa"/>
            <w:tcBorders>
              <w:top w:val="single" w:sz="6" w:space="0" w:color="000000"/>
              <w:left w:val="single" w:sz="6" w:space="0" w:color="000000"/>
              <w:bottom w:val="single" w:sz="6" w:space="0" w:color="000000"/>
              <w:right w:val="single" w:sz="6" w:space="0" w:color="000000"/>
            </w:tcBorders>
          </w:tcPr>
          <w:p w14:paraId="60E1594D"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02BC420"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A0FE1B4"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6FE3377B" w14:textId="77777777">
        <w:trPr>
          <w:trHeight w:val="157"/>
        </w:trPr>
        <w:tc>
          <w:tcPr>
            <w:tcW w:w="2054" w:type="dxa"/>
            <w:vMerge/>
            <w:tcBorders>
              <w:top w:val="nil"/>
              <w:left w:val="single" w:sz="12" w:space="0" w:color="000000"/>
              <w:bottom w:val="single" w:sz="12" w:space="0" w:color="000000"/>
              <w:right w:val="single" w:sz="12" w:space="0" w:color="000000"/>
            </w:tcBorders>
          </w:tcPr>
          <w:p w14:paraId="44DDA648" w14:textId="77777777" w:rsidR="00985CBB" w:rsidRDefault="00985CBB">
            <w:pPr>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0640E94F" w14:textId="77777777" w:rsidR="00985CBB" w:rsidRDefault="00985CBB">
            <w:pPr>
              <w:pStyle w:val="TableParagraph"/>
              <w:kinsoku w:val="0"/>
              <w:overflowPunct w:val="0"/>
              <w:spacing w:line="137" w:lineRule="exact"/>
              <w:ind w:left="28"/>
              <w:jc w:val="left"/>
              <w:rPr>
                <w:spacing w:val="-2"/>
                <w:sz w:val="14"/>
                <w:szCs w:val="14"/>
              </w:rPr>
            </w:pPr>
            <w:r>
              <w:rPr>
                <w:sz w:val="14"/>
                <w:szCs w:val="14"/>
              </w:rPr>
              <w:t>Kabelová</w:t>
            </w:r>
            <w:r>
              <w:rPr>
                <w:spacing w:val="11"/>
                <w:sz w:val="14"/>
                <w:szCs w:val="14"/>
              </w:rPr>
              <w:t xml:space="preserve"> </w:t>
            </w:r>
            <w:r>
              <w:rPr>
                <w:spacing w:val="-2"/>
                <w:sz w:val="14"/>
                <w:szCs w:val="14"/>
              </w:rPr>
              <w:t>skříň</w:t>
            </w:r>
          </w:p>
        </w:tc>
        <w:tc>
          <w:tcPr>
            <w:tcW w:w="441" w:type="dxa"/>
            <w:tcBorders>
              <w:top w:val="single" w:sz="6" w:space="0" w:color="000000"/>
              <w:left w:val="single" w:sz="6" w:space="0" w:color="000000"/>
              <w:bottom w:val="single" w:sz="12" w:space="0" w:color="000000"/>
              <w:right w:val="single" w:sz="6" w:space="0" w:color="000000"/>
            </w:tcBorders>
          </w:tcPr>
          <w:p w14:paraId="03432450"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17</w:t>
            </w:r>
          </w:p>
        </w:tc>
        <w:tc>
          <w:tcPr>
            <w:tcW w:w="441" w:type="dxa"/>
            <w:tcBorders>
              <w:top w:val="single" w:sz="6" w:space="0" w:color="000000"/>
              <w:left w:val="single" w:sz="6" w:space="0" w:color="000000"/>
              <w:bottom w:val="single" w:sz="12" w:space="0" w:color="000000"/>
              <w:right w:val="single" w:sz="6" w:space="0" w:color="000000"/>
            </w:tcBorders>
          </w:tcPr>
          <w:p w14:paraId="41D4D5C6"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12" w:space="0" w:color="000000"/>
              <w:right w:val="single" w:sz="6" w:space="0" w:color="000000"/>
            </w:tcBorders>
          </w:tcPr>
          <w:p w14:paraId="1D19D611"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0335F916"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48A1693A"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734EC4AA" w14:textId="77777777" w:rsidR="00985CBB" w:rsidRDefault="00985CBB">
            <w:pPr>
              <w:pStyle w:val="TableParagraph"/>
              <w:kinsoku w:val="0"/>
              <w:overflowPunct w:val="0"/>
              <w:spacing w:line="137" w:lineRule="exact"/>
              <w:ind w:left="58"/>
              <w:rPr>
                <w:spacing w:val="-5"/>
                <w:sz w:val="14"/>
                <w:szCs w:val="14"/>
              </w:rPr>
            </w:pPr>
            <w:r>
              <w:rPr>
                <w:sz w:val="14"/>
                <w:szCs w:val="14"/>
              </w:rPr>
              <w:t>1&amp;3&amp;24-</w:t>
            </w:r>
            <w:r>
              <w:rPr>
                <w:spacing w:val="-5"/>
                <w:sz w:val="14"/>
                <w:szCs w:val="14"/>
              </w:rPr>
              <w:t>28</w:t>
            </w:r>
          </w:p>
        </w:tc>
        <w:tc>
          <w:tcPr>
            <w:tcW w:w="2428" w:type="dxa"/>
            <w:tcBorders>
              <w:top w:val="single" w:sz="6" w:space="0" w:color="000000"/>
              <w:left w:val="single" w:sz="6" w:space="0" w:color="000000"/>
              <w:bottom w:val="single" w:sz="12" w:space="0" w:color="000000"/>
              <w:right w:val="single" w:sz="6" w:space="0" w:color="000000"/>
            </w:tcBorders>
          </w:tcPr>
          <w:p w14:paraId="2FDBA27F" w14:textId="77777777" w:rsidR="00985CBB" w:rsidRDefault="00985CBB">
            <w:pPr>
              <w:pStyle w:val="TableParagraph"/>
              <w:kinsoku w:val="0"/>
              <w:overflowPunct w:val="0"/>
              <w:spacing w:line="137" w:lineRule="exact"/>
              <w:ind w:left="60" w:right="3"/>
              <w:rPr>
                <w:spacing w:val="-5"/>
                <w:sz w:val="14"/>
                <w:szCs w:val="14"/>
              </w:rPr>
            </w:pPr>
            <w:r>
              <w:rPr>
                <w:sz w:val="14"/>
                <w:szCs w:val="14"/>
              </w:rPr>
              <w:t>I17+S33+Z1+M4+F1+U1&amp;3&amp;24-</w:t>
            </w:r>
            <w:r>
              <w:rPr>
                <w:spacing w:val="-5"/>
                <w:sz w:val="14"/>
                <w:szCs w:val="14"/>
              </w:rPr>
              <w:t>28</w:t>
            </w:r>
          </w:p>
        </w:tc>
        <w:tc>
          <w:tcPr>
            <w:tcW w:w="1076" w:type="dxa"/>
            <w:tcBorders>
              <w:top w:val="single" w:sz="6" w:space="0" w:color="000000"/>
              <w:left w:val="single" w:sz="6" w:space="0" w:color="000000"/>
              <w:bottom w:val="single" w:sz="12" w:space="0" w:color="000000"/>
              <w:right w:val="single" w:sz="6" w:space="0" w:color="000000"/>
            </w:tcBorders>
          </w:tcPr>
          <w:p w14:paraId="17F5BBFA"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4939377E"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3312B62A"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2262FAB2"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7AD45BCC"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Reléový</w:t>
            </w:r>
            <w:r>
              <w:rPr>
                <w:b/>
                <w:bCs/>
                <w:spacing w:val="5"/>
                <w:sz w:val="14"/>
                <w:szCs w:val="14"/>
              </w:rPr>
              <w:t xml:space="preserve"> </w:t>
            </w:r>
            <w:r>
              <w:rPr>
                <w:b/>
                <w:bCs/>
                <w:spacing w:val="-2"/>
                <w:sz w:val="14"/>
                <w:szCs w:val="14"/>
              </w:rPr>
              <w:t>domek</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3FD29386"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domek</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C72639C"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18</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B6408AD"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33</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7ADA6BE"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BE2B552"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352CCA7"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6A81EF8B"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1&amp;2&amp;5&amp;8&amp;42</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15CF8F46"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I18+S33+Z1+M4+F1+U1&amp;2&amp;5&amp;8&amp;42</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56B839DC"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7490870F"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679A37FE"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50841456"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4A3835F6"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697AFA27"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základ</w:t>
            </w:r>
          </w:p>
        </w:tc>
        <w:tc>
          <w:tcPr>
            <w:tcW w:w="441" w:type="dxa"/>
            <w:tcBorders>
              <w:top w:val="single" w:sz="12" w:space="0" w:color="000000"/>
              <w:left w:val="single" w:sz="6" w:space="0" w:color="000000"/>
              <w:bottom w:val="single" w:sz="6" w:space="0" w:color="000000"/>
              <w:right w:val="single" w:sz="6" w:space="0" w:color="000000"/>
            </w:tcBorders>
          </w:tcPr>
          <w:p w14:paraId="2DDB9791"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18</w:t>
            </w:r>
          </w:p>
        </w:tc>
        <w:tc>
          <w:tcPr>
            <w:tcW w:w="441" w:type="dxa"/>
            <w:tcBorders>
              <w:top w:val="single" w:sz="12" w:space="0" w:color="000000"/>
              <w:left w:val="single" w:sz="6" w:space="0" w:color="000000"/>
              <w:bottom w:val="single" w:sz="6" w:space="0" w:color="000000"/>
              <w:right w:val="single" w:sz="6" w:space="0" w:color="000000"/>
            </w:tcBorders>
          </w:tcPr>
          <w:p w14:paraId="5C5250A5"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single" w:sz="6" w:space="0" w:color="000000"/>
            </w:tcBorders>
          </w:tcPr>
          <w:p w14:paraId="5CECA1E8"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7D0C248F"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12" w:space="0" w:color="000000"/>
              <w:left w:val="single" w:sz="6" w:space="0" w:color="000000"/>
              <w:bottom w:val="single" w:sz="6" w:space="0" w:color="000000"/>
              <w:right w:val="single" w:sz="6" w:space="0" w:color="000000"/>
            </w:tcBorders>
          </w:tcPr>
          <w:p w14:paraId="55E375A3"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1224D971"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single" w:sz="6" w:space="0" w:color="000000"/>
              <w:bottom w:val="single" w:sz="6" w:space="0" w:color="000000"/>
              <w:right w:val="single" w:sz="6" w:space="0" w:color="000000"/>
            </w:tcBorders>
          </w:tcPr>
          <w:p w14:paraId="2AB674C1" w14:textId="77777777" w:rsidR="00985CBB" w:rsidRDefault="00985CBB">
            <w:pPr>
              <w:pStyle w:val="TableParagraph"/>
              <w:kinsoku w:val="0"/>
              <w:overflowPunct w:val="0"/>
              <w:spacing w:line="128" w:lineRule="exact"/>
              <w:ind w:left="60"/>
              <w:rPr>
                <w:spacing w:val="-2"/>
                <w:sz w:val="14"/>
                <w:szCs w:val="14"/>
              </w:rPr>
            </w:pPr>
            <w:r>
              <w:rPr>
                <w:spacing w:val="-2"/>
                <w:sz w:val="14"/>
                <w:szCs w:val="14"/>
              </w:rPr>
              <w:t>I18+S4+Z1+M3+F1</w:t>
            </w:r>
          </w:p>
        </w:tc>
        <w:tc>
          <w:tcPr>
            <w:tcW w:w="1076" w:type="dxa"/>
            <w:tcBorders>
              <w:top w:val="single" w:sz="12" w:space="0" w:color="000000"/>
              <w:left w:val="single" w:sz="6" w:space="0" w:color="000000"/>
              <w:bottom w:val="single" w:sz="6" w:space="0" w:color="000000"/>
              <w:right w:val="single" w:sz="6" w:space="0" w:color="000000"/>
            </w:tcBorders>
          </w:tcPr>
          <w:p w14:paraId="34A9EC80"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75E2C2EA"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175C71BD"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75BD0DF7" w14:textId="77777777">
        <w:trPr>
          <w:trHeight w:val="147"/>
        </w:trPr>
        <w:tc>
          <w:tcPr>
            <w:tcW w:w="2054" w:type="dxa"/>
            <w:vMerge/>
            <w:tcBorders>
              <w:top w:val="nil"/>
              <w:left w:val="single" w:sz="12" w:space="0" w:color="000000"/>
              <w:bottom w:val="single" w:sz="12" w:space="0" w:color="000000"/>
              <w:right w:val="single" w:sz="12" w:space="0" w:color="000000"/>
            </w:tcBorders>
          </w:tcPr>
          <w:p w14:paraId="760CF551"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6A2C089A"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chlazení</w:t>
            </w:r>
          </w:p>
        </w:tc>
        <w:tc>
          <w:tcPr>
            <w:tcW w:w="441" w:type="dxa"/>
            <w:tcBorders>
              <w:top w:val="single" w:sz="6" w:space="0" w:color="000000"/>
              <w:left w:val="single" w:sz="6" w:space="0" w:color="000000"/>
              <w:bottom w:val="single" w:sz="6" w:space="0" w:color="000000"/>
              <w:right w:val="single" w:sz="6" w:space="0" w:color="000000"/>
            </w:tcBorders>
          </w:tcPr>
          <w:p w14:paraId="3652F69B"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18</w:t>
            </w:r>
          </w:p>
        </w:tc>
        <w:tc>
          <w:tcPr>
            <w:tcW w:w="441" w:type="dxa"/>
            <w:tcBorders>
              <w:top w:val="single" w:sz="6" w:space="0" w:color="000000"/>
              <w:left w:val="single" w:sz="6" w:space="0" w:color="000000"/>
              <w:bottom w:val="single" w:sz="6" w:space="0" w:color="000000"/>
              <w:right w:val="single" w:sz="6" w:space="0" w:color="000000"/>
            </w:tcBorders>
          </w:tcPr>
          <w:p w14:paraId="27CB590C"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34</w:t>
            </w:r>
          </w:p>
        </w:tc>
        <w:tc>
          <w:tcPr>
            <w:tcW w:w="441" w:type="dxa"/>
            <w:tcBorders>
              <w:top w:val="single" w:sz="6" w:space="0" w:color="000000"/>
              <w:left w:val="single" w:sz="6" w:space="0" w:color="000000"/>
              <w:bottom w:val="single" w:sz="6" w:space="0" w:color="000000"/>
              <w:right w:val="single" w:sz="6" w:space="0" w:color="000000"/>
            </w:tcBorders>
          </w:tcPr>
          <w:p w14:paraId="3F23F8CD"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20CA956"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1AC9326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39FF51C"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29</w:t>
            </w:r>
          </w:p>
        </w:tc>
        <w:tc>
          <w:tcPr>
            <w:tcW w:w="2428" w:type="dxa"/>
            <w:tcBorders>
              <w:top w:val="single" w:sz="6" w:space="0" w:color="000000"/>
              <w:left w:val="single" w:sz="6" w:space="0" w:color="000000"/>
              <w:bottom w:val="single" w:sz="6" w:space="0" w:color="000000"/>
              <w:right w:val="single" w:sz="6" w:space="0" w:color="000000"/>
            </w:tcBorders>
          </w:tcPr>
          <w:p w14:paraId="1A8AFC87" w14:textId="77777777" w:rsidR="00985CBB" w:rsidRDefault="00985CBB">
            <w:pPr>
              <w:pStyle w:val="TableParagraph"/>
              <w:kinsoku w:val="0"/>
              <w:overflowPunct w:val="0"/>
              <w:spacing w:line="128" w:lineRule="exact"/>
              <w:ind w:left="60" w:right="3"/>
              <w:rPr>
                <w:spacing w:val="-5"/>
                <w:sz w:val="14"/>
                <w:szCs w:val="14"/>
              </w:rPr>
            </w:pPr>
            <w:r>
              <w:rPr>
                <w:sz w:val="14"/>
                <w:szCs w:val="14"/>
              </w:rPr>
              <w:t>I18+S34+Z1+M4+F1+U1&amp;2&amp;24-</w:t>
            </w:r>
            <w:r>
              <w:rPr>
                <w:spacing w:val="-5"/>
                <w:sz w:val="14"/>
                <w:szCs w:val="14"/>
              </w:rPr>
              <w:t>29</w:t>
            </w:r>
          </w:p>
        </w:tc>
        <w:tc>
          <w:tcPr>
            <w:tcW w:w="1076" w:type="dxa"/>
            <w:tcBorders>
              <w:top w:val="single" w:sz="6" w:space="0" w:color="000000"/>
              <w:left w:val="single" w:sz="6" w:space="0" w:color="000000"/>
              <w:bottom w:val="single" w:sz="6" w:space="0" w:color="000000"/>
              <w:right w:val="single" w:sz="6" w:space="0" w:color="000000"/>
            </w:tcBorders>
          </w:tcPr>
          <w:p w14:paraId="61069A36"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556FB48"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4F2E80E" w14:textId="77777777" w:rsidR="00985CBB" w:rsidRDefault="00985CBB">
            <w:pPr>
              <w:pStyle w:val="TableParagraph"/>
              <w:kinsoku w:val="0"/>
              <w:overflowPunct w:val="0"/>
              <w:spacing w:line="128" w:lineRule="exact"/>
              <w:ind w:left="75"/>
              <w:rPr>
                <w:spacing w:val="-5"/>
                <w:sz w:val="14"/>
                <w:szCs w:val="14"/>
              </w:rPr>
            </w:pPr>
            <w:r>
              <w:rPr>
                <w:spacing w:val="-5"/>
                <w:sz w:val="14"/>
                <w:szCs w:val="14"/>
              </w:rPr>
              <w:t>P4</w:t>
            </w:r>
          </w:p>
        </w:tc>
      </w:tr>
      <w:tr w:rsidR="00985CBB" w14:paraId="02F69053" w14:textId="77777777">
        <w:trPr>
          <w:trHeight w:val="147"/>
        </w:trPr>
        <w:tc>
          <w:tcPr>
            <w:tcW w:w="2054" w:type="dxa"/>
            <w:vMerge/>
            <w:tcBorders>
              <w:top w:val="nil"/>
              <w:left w:val="single" w:sz="12" w:space="0" w:color="000000"/>
              <w:bottom w:val="single" w:sz="12" w:space="0" w:color="000000"/>
              <w:right w:val="single" w:sz="12" w:space="0" w:color="000000"/>
            </w:tcBorders>
          </w:tcPr>
          <w:p w14:paraId="70CDB55D"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1EB39BB6" w14:textId="77777777" w:rsidR="00985CBB" w:rsidRDefault="00985CBB">
            <w:pPr>
              <w:pStyle w:val="TableParagraph"/>
              <w:kinsoku w:val="0"/>
              <w:overflowPunct w:val="0"/>
              <w:spacing w:line="128" w:lineRule="exact"/>
              <w:ind w:left="28"/>
              <w:jc w:val="left"/>
              <w:rPr>
                <w:spacing w:val="-2"/>
                <w:sz w:val="14"/>
                <w:szCs w:val="14"/>
              </w:rPr>
            </w:pPr>
            <w:r>
              <w:rPr>
                <w:sz w:val="14"/>
                <w:szCs w:val="14"/>
              </w:rPr>
              <w:t>Přístrojová</w:t>
            </w:r>
            <w:r>
              <w:rPr>
                <w:spacing w:val="6"/>
                <w:sz w:val="14"/>
                <w:szCs w:val="14"/>
              </w:rPr>
              <w:t xml:space="preserve"> </w:t>
            </w:r>
            <w:r>
              <w:rPr>
                <w:sz w:val="14"/>
                <w:szCs w:val="14"/>
              </w:rPr>
              <w:t>skříň</w:t>
            </w:r>
            <w:r>
              <w:rPr>
                <w:spacing w:val="7"/>
                <w:sz w:val="14"/>
                <w:szCs w:val="14"/>
              </w:rPr>
              <w:t xml:space="preserve"> </w:t>
            </w:r>
            <w:r>
              <w:rPr>
                <w:spacing w:val="-2"/>
                <w:sz w:val="14"/>
                <w:szCs w:val="14"/>
              </w:rPr>
              <w:t>venkonvní</w:t>
            </w:r>
          </w:p>
        </w:tc>
        <w:tc>
          <w:tcPr>
            <w:tcW w:w="441" w:type="dxa"/>
            <w:tcBorders>
              <w:top w:val="single" w:sz="6" w:space="0" w:color="000000"/>
              <w:left w:val="single" w:sz="6" w:space="0" w:color="000000"/>
              <w:bottom w:val="single" w:sz="6" w:space="0" w:color="000000"/>
              <w:right w:val="single" w:sz="6" w:space="0" w:color="000000"/>
            </w:tcBorders>
          </w:tcPr>
          <w:p w14:paraId="6B695062"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17</w:t>
            </w:r>
          </w:p>
        </w:tc>
        <w:tc>
          <w:tcPr>
            <w:tcW w:w="441" w:type="dxa"/>
            <w:tcBorders>
              <w:top w:val="single" w:sz="6" w:space="0" w:color="000000"/>
              <w:left w:val="single" w:sz="6" w:space="0" w:color="000000"/>
              <w:bottom w:val="single" w:sz="6" w:space="0" w:color="000000"/>
              <w:right w:val="single" w:sz="6" w:space="0" w:color="000000"/>
            </w:tcBorders>
          </w:tcPr>
          <w:p w14:paraId="423DB371"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6" w:space="0" w:color="000000"/>
              <w:right w:val="single" w:sz="6" w:space="0" w:color="000000"/>
            </w:tcBorders>
          </w:tcPr>
          <w:p w14:paraId="5419C8FF"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C40BB6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A620CF2"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7E979878"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29</w:t>
            </w:r>
          </w:p>
        </w:tc>
        <w:tc>
          <w:tcPr>
            <w:tcW w:w="2428" w:type="dxa"/>
            <w:tcBorders>
              <w:top w:val="single" w:sz="6" w:space="0" w:color="000000"/>
              <w:left w:val="single" w:sz="6" w:space="0" w:color="000000"/>
              <w:bottom w:val="single" w:sz="6" w:space="0" w:color="000000"/>
              <w:right w:val="single" w:sz="6" w:space="0" w:color="000000"/>
            </w:tcBorders>
          </w:tcPr>
          <w:p w14:paraId="18C13DC4" w14:textId="77777777" w:rsidR="00985CBB" w:rsidRDefault="00985CBB">
            <w:pPr>
              <w:pStyle w:val="TableParagraph"/>
              <w:kinsoku w:val="0"/>
              <w:overflowPunct w:val="0"/>
              <w:spacing w:line="128" w:lineRule="exact"/>
              <w:ind w:left="60" w:right="3"/>
              <w:rPr>
                <w:spacing w:val="-5"/>
                <w:sz w:val="14"/>
                <w:szCs w:val="14"/>
              </w:rPr>
            </w:pPr>
            <w:r>
              <w:rPr>
                <w:sz w:val="14"/>
                <w:szCs w:val="14"/>
              </w:rPr>
              <w:t>I17+S33+Z1+M4+F1+U1&amp;2&amp;24-</w:t>
            </w:r>
            <w:r>
              <w:rPr>
                <w:spacing w:val="-5"/>
                <w:sz w:val="14"/>
                <w:szCs w:val="14"/>
              </w:rPr>
              <w:t>29</w:t>
            </w:r>
          </w:p>
        </w:tc>
        <w:tc>
          <w:tcPr>
            <w:tcW w:w="1076" w:type="dxa"/>
            <w:tcBorders>
              <w:top w:val="single" w:sz="6" w:space="0" w:color="000000"/>
              <w:left w:val="single" w:sz="6" w:space="0" w:color="000000"/>
              <w:bottom w:val="single" w:sz="6" w:space="0" w:color="000000"/>
              <w:right w:val="single" w:sz="6" w:space="0" w:color="000000"/>
            </w:tcBorders>
          </w:tcPr>
          <w:p w14:paraId="486B3995"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48CD781"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3A34498E"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31AABAA2" w14:textId="77777777">
        <w:trPr>
          <w:trHeight w:val="147"/>
        </w:trPr>
        <w:tc>
          <w:tcPr>
            <w:tcW w:w="2054" w:type="dxa"/>
            <w:vMerge/>
            <w:tcBorders>
              <w:top w:val="nil"/>
              <w:left w:val="single" w:sz="12" w:space="0" w:color="000000"/>
              <w:bottom w:val="single" w:sz="12" w:space="0" w:color="000000"/>
              <w:right w:val="single" w:sz="12" w:space="0" w:color="000000"/>
            </w:tcBorders>
          </w:tcPr>
          <w:p w14:paraId="480B7B6C"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7B8AABB6" w14:textId="77777777" w:rsidR="00985CBB" w:rsidRDefault="00985CBB">
            <w:pPr>
              <w:pStyle w:val="TableParagraph"/>
              <w:kinsoku w:val="0"/>
              <w:overflowPunct w:val="0"/>
              <w:spacing w:line="128" w:lineRule="exact"/>
              <w:ind w:left="28"/>
              <w:jc w:val="left"/>
              <w:rPr>
                <w:spacing w:val="-2"/>
                <w:sz w:val="14"/>
                <w:szCs w:val="14"/>
              </w:rPr>
            </w:pPr>
            <w:r>
              <w:rPr>
                <w:sz w:val="14"/>
                <w:szCs w:val="14"/>
              </w:rPr>
              <w:t>Přístrojová</w:t>
            </w:r>
            <w:r>
              <w:rPr>
                <w:spacing w:val="8"/>
                <w:sz w:val="14"/>
                <w:szCs w:val="14"/>
              </w:rPr>
              <w:t xml:space="preserve"> </w:t>
            </w:r>
            <w:r>
              <w:rPr>
                <w:sz w:val="14"/>
                <w:szCs w:val="14"/>
              </w:rPr>
              <w:t>skříň/stojan</w:t>
            </w:r>
            <w:r>
              <w:rPr>
                <w:spacing w:val="8"/>
                <w:sz w:val="14"/>
                <w:szCs w:val="14"/>
              </w:rPr>
              <w:t xml:space="preserve"> </w:t>
            </w:r>
            <w:r>
              <w:rPr>
                <w:spacing w:val="-2"/>
                <w:sz w:val="14"/>
                <w:szCs w:val="14"/>
              </w:rPr>
              <w:t>vnitřní</w:t>
            </w:r>
          </w:p>
        </w:tc>
        <w:tc>
          <w:tcPr>
            <w:tcW w:w="441" w:type="dxa"/>
            <w:tcBorders>
              <w:top w:val="single" w:sz="6" w:space="0" w:color="000000"/>
              <w:left w:val="single" w:sz="6" w:space="0" w:color="000000"/>
              <w:bottom w:val="single" w:sz="6" w:space="0" w:color="000000"/>
              <w:right w:val="single" w:sz="6" w:space="0" w:color="000000"/>
            </w:tcBorders>
          </w:tcPr>
          <w:p w14:paraId="11EA4EEB"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17</w:t>
            </w:r>
          </w:p>
        </w:tc>
        <w:tc>
          <w:tcPr>
            <w:tcW w:w="441" w:type="dxa"/>
            <w:tcBorders>
              <w:top w:val="single" w:sz="6" w:space="0" w:color="000000"/>
              <w:left w:val="single" w:sz="6" w:space="0" w:color="000000"/>
              <w:bottom w:val="single" w:sz="6" w:space="0" w:color="000000"/>
              <w:right w:val="single" w:sz="6" w:space="0" w:color="000000"/>
            </w:tcBorders>
          </w:tcPr>
          <w:p w14:paraId="64E25321"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6" w:space="0" w:color="000000"/>
              <w:right w:val="single" w:sz="6" w:space="0" w:color="000000"/>
            </w:tcBorders>
          </w:tcPr>
          <w:p w14:paraId="599BF6F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F5D999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4D97950"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60FD4E5"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29</w:t>
            </w:r>
          </w:p>
        </w:tc>
        <w:tc>
          <w:tcPr>
            <w:tcW w:w="2428" w:type="dxa"/>
            <w:tcBorders>
              <w:top w:val="single" w:sz="6" w:space="0" w:color="000000"/>
              <w:left w:val="single" w:sz="6" w:space="0" w:color="000000"/>
              <w:bottom w:val="single" w:sz="6" w:space="0" w:color="000000"/>
              <w:right w:val="single" w:sz="6" w:space="0" w:color="000000"/>
            </w:tcBorders>
          </w:tcPr>
          <w:p w14:paraId="18671F13" w14:textId="77777777" w:rsidR="00985CBB" w:rsidRDefault="00985CBB">
            <w:pPr>
              <w:pStyle w:val="TableParagraph"/>
              <w:kinsoku w:val="0"/>
              <w:overflowPunct w:val="0"/>
              <w:spacing w:line="128" w:lineRule="exact"/>
              <w:ind w:left="60" w:right="3"/>
              <w:rPr>
                <w:spacing w:val="-5"/>
                <w:sz w:val="14"/>
                <w:szCs w:val="14"/>
              </w:rPr>
            </w:pPr>
            <w:r>
              <w:rPr>
                <w:sz w:val="14"/>
                <w:szCs w:val="14"/>
              </w:rPr>
              <w:t>I17+S33+Z1+M4+F1+U1&amp;2&amp;24-</w:t>
            </w:r>
            <w:r>
              <w:rPr>
                <w:spacing w:val="-5"/>
                <w:sz w:val="14"/>
                <w:szCs w:val="14"/>
              </w:rPr>
              <w:t>29</w:t>
            </w:r>
          </w:p>
        </w:tc>
        <w:tc>
          <w:tcPr>
            <w:tcW w:w="1076" w:type="dxa"/>
            <w:tcBorders>
              <w:top w:val="single" w:sz="6" w:space="0" w:color="000000"/>
              <w:left w:val="single" w:sz="6" w:space="0" w:color="000000"/>
              <w:bottom w:val="single" w:sz="6" w:space="0" w:color="000000"/>
              <w:right w:val="single" w:sz="6" w:space="0" w:color="000000"/>
            </w:tcBorders>
          </w:tcPr>
          <w:p w14:paraId="471FD320"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AF34772"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5208AB91"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2FB27A9D" w14:textId="77777777">
        <w:trPr>
          <w:trHeight w:val="147"/>
        </w:trPr>
        <w:tc>
          <w:tcPr>
            <w:tcW w:w="2054" w:type="dxa"/>
            <w:vMerge/>
            <w:tcBorders>
              <w:top w:val="nil"/>
              <w:left w:val="single" w:sz="12" w:space="0" w:color="000000"/>
              <w:bottom w:val="single" w:sz="12" w:space="0" w:color="000000"/>
              <w:right w:val="single" w:sz="12" w:space="0" w:color="000000"/>
            </w:tcBorders>
          </w:tcPr>
          <w:p w14:paraId="7DC6B456"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4B013F21"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Výstražník</w:t>
            </w:r>
          </w:p>
        </w:tc>
        <w:tc>
          <w:tcPr>
            <w:tcW w:w="441" w:type="dxa"/>
            <w:tcBorders>
              <w:top w:val="single" w:sz="6" w:space="0" w:color="000000"/>
              <w:left w:val="single" w:sz="6" w:space="0" w:color="000000"/>
              <w:bottom w:val="single" w:sz="6" w:space="0" w:color="000000"/>
              <w:right w:val="single" w:sz="6" w:space="0" w:color="000000"/>
            </w:tcBorders>
          </w:tcPr>
          <w:p w14:paraId="09DFA072"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17</w:t>
            </w:r>
          </w:p>
        </w:tc>
        <w:tc>
          <w:tcPr>
            <w:tcW w:w="441" w:type="dxa"/>
            <w:tcBorders>
              <w:top w:val="single" w:sz="6" w:space="0" w:color="000000"/>
              <w:left w:val="single" w:sz="6" w:space="0" w:color="000000"/>
              <w:bottom w:val="single" w:sz="6" w:space="0" w:color="000000"/>
              <w:right w:val="single" w:sz="6" w:space="0" w:color="000000"/>
            </w:tcBorders>
          </w:tcPr>
          <w:p w14:paraId="631AE584"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6" w:space="0" w:color="000000"/>
              <w:right w:val="single" w:sz="6" w:space="0" w:color="000000"/>
            </w:tcBorders>
          </w:tcPr>
          <w:p w14:paraId="19E3EA5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7A11ECF"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B27CEED"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13A513C" w14:textId="77777777" w:rsidR="00985CBB" w:rsidRDefault="00985CBB">
            <w:pPr>
              <w:pStyle w:val="TableParagraph"/>
              <w:kinsoku w:val="0"/>
              <w:overflowPunct w:val="0"/>
              <w:spacing w:line="128" w:lineRule="exact"/>
              <w:ind w:left="58"/>
              <w:rPr>
                <w:spacing w:val="-5"/>
                <w:sz w:val="14"/>
                <w:szCs w:val="14"/>
              </w:rPr>
            </w:pPr>
            <w:r>
              <w:rPr>
                <w:sz w:val="14"/>
                <w:szCs w:val="14"/>
              </w:rPr>
              <w:t>1&amp;2&amp;35-</w:t>
            </w:r>
            <w:r>
              <w:rPr>
                <w:spacing w:val="-5"/>
                <w:sz w:val="14"/>
                <w:szCs w:val="14"/>
              </w:rPr>
              <w:t>36</w:t>
            </w:r>
          </w:p>
        </w:tc>
        <w:tc>
          <w:tcPr>
            <w:tcW w:w="2428" w:type="dxa"/>
            <w:tcBorders>
              <w:top w:val="single" w:sz="6" w:space="0" w:color="000000"/>
              <w:left w:val="single" w:sz="6" w:space="0" w:color="000000"/>
              <w:bottom w:val="single" w:sz="6" w:space="0" w:color="000000"/>
              <w:right w:val="single" w:sz="6" w:space="0" w:color="000000"/>
            </w:tcBorders>
          </w:tcPr>
          <w:p w14:paraId="554B3D4B" w14:textId="77777777" w:rsidR="00985CBB" w:rsidRDefault="00985CBB">
            <w:pPr>
              <w:pStyle w:val="TableParagraph"/>
              <w:kinsoku w:val="0"/>
              <w:overflowPunct w:val="0"/>
              <w:spacing w:line="128" w:lineRule="exact"/>
              <w:ind w:left="60" w:right="3"/>
              <w:rPr>
                <w:spacing w:val="-5"/>
                <w:sz w:val="14"/>
                <w:szCs w:val="14"/>
              </w:rPr>
            </w:pPr>
            <w:r>
              <w:rPr>
                <w:sz w:val="14"/>
                <w:szCs w:val="14"/>
              </w:rPr>
              <w:t>I17+S33+Z1+M4+F1+U1&amp;2&amp;35-</w:t>
            </w:r>
            <w:r>
              <w:rPr>
                <w:spacing w:val="-5"/>
                <w:sz w:val="14"/>
                <w:szCs w:val="14"/>
              </w:rPr>
              <w:t>36</w:t>
            </w:r>
          </w:p>
        </w:tc>
        <w:tc>
          <w:tcPr>
            <w:tcW w:w="1076" w:type="dxa"/>
            <w:tcBorders>
              <w:top w:val="single" w:sz="6" w:space="0" w:color="000000"/>
              <w:left w:val="single" w:sz="6" w:space="0" w:color="000000"/>
              <w:bottom w:val="single" w:sz="6" w:space="0" w:color="000000"/>
              <w:right w:val="single" w:sz="6" w:space="0" w:color="000000"/>
            </w:tcBorders>
          </w:tcPr>
          <w:p w14:paraId="427B3F90"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D423E93"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416736EA"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3C408F69" w14:textId="77777777">
        <w:trPr>
          <w:trHeight w:val="157"/>
        </w:trPr>
        <w:tc>
          <w:tcPr>
            <w:tcW w:w="2054" w:type="dxa"/>
            <w:vMerge/>
            <w:tcBorders>
              <w:top w:val="nil"/>
              <w:left w:val="single" w:sz="12" w:space="0" w:color="000000"/>
              <w:bottom w:val="single" w:sz="12" w:space="0" w:color="000000"/>
              <w:right w:val="single" w:sz="12" w:space="0" w:color="000000"/>
            </w:tcBorders>
          </w:tcPr>
          <w:p w14:paraId="6D169713" w14:textId="77777777" w:rsidR="00985CBB" w:rsidRDefault="00985CBB">
            <w:pPr>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16AE9D08" w14:textId="77777777" w:rsidR="00985CBB" w:rsidRDefault="00985CBB">
            <w:pPr>
              <w:pStyle w:val="TableParagraph"/>
              <w:kinsoku w:val="0"/>
              <w:overflowPunct w:val="0"/>
              <w:spacing w:line="137" w:lineRule="exact"/>
              <w:ind w:left="28"/>
              <w:jc w:val="left"/>
              <w:rPr>
                <w:spacing w:val="-2"/>
                <w:sz w:val="14"/>
                <w:szCs w:val="14"/>
              </w:rPr>
            </w:pPr>
            <w:r>
              <w:rPr>
                <w:sz w:val="14"/>
                <w:szCs w:val="14"/>
              </w:rPr>
              <w:t>Mechanická</w:t>
            </w:r>
            <w:r>
              <w:rPr>
                <w:spacing w:val="7"/>
                <w:sz w:val="14"/>
                <w:szCs w:val="14"/>
              </w:rPr>
              <w:t xml:space="preserve"> </w:t>
            </w:r>
            <w:r>
              <w:rPr>
                <w:sz w:val="14"/>
                <w:szCs w:val="14"/>
              </w:rPr>
              <w:t>závora</w:t>
            </w:r>
            <w:r>
              <w:rPr>
                <w:spacing w:val="8"/>
                <w:sz w:val="14"/>
                <w:szCs w:val="14"/>
              </w:rPr>
              <w:t xml:space="preserve"> </w:t>
            </w:r>
            <w:r>
              <w:rPr>
                <w:sz w:val="14"/>
                <w:szCs w:val="14"/>
              </w:rPr>
              <w:t>/</w:t>
            </w:r>
            <w:r>
              <w:rPr>
                <w:spacing w:val="6"/>
                <w:sz w:val="14"/>
                <w:szCs w:val="14"/>
              </w:rPr>
              <w:t xml:space="preserve"> </w:t>
            </w:r>
            <w:r>
              <w:rPr>
                <w:sz w:val="14"/>
                <w:szCs w:val="14"/>
              </w:rPr>
              <w:t>zábrana</w:t>
            </w:r>
            <w:r>
              <w:rPr>
                <w:spacing w:val="8"/>
                <w:sz w:val="14"/>
                <w:szCs w:val="14"/>
              </w:rPr>
              <w:t xml:space="preserve"> </w:t>
            </w:r>
            <w:r>
              <w:rPr>
                <w:sz w:val="14"/>
                <w:szCs w:val="14"/>
              </w:rPr>
              <w:t>s</w:t>
            </w:r>
            <w:r>
              <w:rPr>
                <w:spacing w:val="5"/>
                <w:sz w:val="14"/>
                <w:szCs w:val="14"/>
              </w:rPr>
              <w:t xml:space="preserve"> </w:t>
            </w:r>
            <w:r>
              <w:rPr>
                <w:spacing w:val="-2"/>
                <w:sz w:val="14"/>
                <w:szCs w:val="14"/>
              </w:rPr>
              <w:t>uzamykání</w:t>
            </w:r>
          </w:p>
        </w:tc>
        <w:tc>
          <w:tcPr>
            <w:tcW w:w="441" w:type="dxa"/>
            <w:tcBorders>
              <w:top w:val="single" w:sz="6" w:space="0" w:color="000000"/>
              <w:left w:val="single" w:sz="6" w:space="0" w:color="000000"/>
              <w:bottom w:val="single" w:sz="12" w:space="0" w:color="000000"/>
              <w:right w:val="single" w:sz="6" w:space="0" w:color="000000"/>
            </w:tcBorders>
          </w:tcPr>
          <w:p w14:paraId="43CAE963"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17</w:t>
            </w:r>
          </w:p>
        </w:tc>
        <w:tc>
          <w:tcPr>
            <w:tcW w:w="441" w:type="dxa"/>
            <w:tcBorders>
              <w:top w:val="single" w:sz="6" w:space="0" w:color="000000"/>
              <w:left w:val="single" w:sz="6" w:space="0" w:color="000000"/>
              <w:bottom w:val="single" w:sz="12" w:space="0" w:color="000000"/>
              <w:right w:val="single" w:sz="6" w:space="0" w:color="000000"/>
            </w:tcBorders>
          </w:tcPr>
          <w:p w14:paraId="5A685E9E"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12" w:space="0" w:color="000000"/>
              <w:right w:val="single" w:sz="6" w:space="0" w:color="000000"/>
            </w:tcBorders>
          </w:tcPr>
          <w:p w14:paraId="7102C390"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1215684C"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5A4EDE2F"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1EAEA238"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1&amp;2&amp;26</w:t>
            </w:r>
          </w:p>
        </w:tc>
        <w:tc>
          <w:tcPr>
            <w:tcW w:w="2428" w:type="dxa"/>
            <w:tcBorders>
              <w:top w:val="single" w:sz="6" w:space="0" w:color="000000"/>
              <w:left w:val="single" w:sz="6" w:space="0" w:color="000000"/>
              <w:bottom w:val="single" w:sz="12" w:space="0" w:color="000000"/>
              <w:right w:val="single" w:sz="6" w:space="0" w:color="000000"/>
            </w:tcBorders>
          </w:tcPr>
          <w:p w14:paraId="2C91FC76"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I17+S33+Z1+M4+F1+U1&amp;2&amp;26</w:t>
            </w:r>
          </w:p>
        </w:tc>
        <w:tc>
          <w:tcPr>
            <w:tcW w:w="1076" w:type="dxa"/>
            <w:tcBorders>
              <w:top w:val="single" w:sz="6" w:space="0" w:color="000000"/>
              <w:left w:val="single" w:sz="6" w:space="0" w:color="000000"/>
              <w:bottom w:val="single" w:sz="12" w:space="0" w:color="000000"/>
              <w:right w:val="single" w:sz="6" w:space="0" w:color="000000"/>
            </w:tcBorders>
          </w:tcPr>
          <w:p w14:paraId="778F0498"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44B0313B"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365D8192"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1AE46BB3"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13CA9307" w14:textId="77777777" w:rsidR="00985CBB" w:rsidRDefault="00985CBB">
            <w:pPr>
              <w:pStyle w:val="TableParagraph"/>
              <w:kinsoku w:val="0"/>
              <w:overflowPunct w:val="0"/>
              <w:spacing w:line="138" w:lineRule="exact"/>
              <w:ind w:left="28"/>
              <w:jc w:val="left"/>
              <w:rPr>
                <w:b/>
                <w:bCs/>
                <w:spacing w:val="-2"/>
                <w:sz w:val="14"/>
                <w:szCs w:val="14"/>
              </w:rPr>
            </w:pPr>
            <w:r>
              <w:rPr>
                <w:b/>
                <w:bCs/>
                <w:sz w:val="14"/>
                <w:szCs w:val="14"/>
              </w:rPr>
              <w:t>Kabelová</w:t>
            </w:r>
            <w:r>
              <w:rPr>
                <w:b/>
                <w:bCs/>
                <w:spacing w:val="8"/>
                <w:sz w:val="14"/>
                <w:szCs w:val="14"/>
              </w:rPr>
              <w:t xml:space="preserve"> </w:t>
            </w:r>
            <w:r>
              <w:rPr>
                <w:b/>
                <w:bCs/>
                <w:spacing w:val="-2"/>
                <w:sz w:val="14"/>
                <w:szCs w:val="14"/>
              </w:rPr>
              <w:t>trasa</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5D772BE3" w14:textId="77777777" w:rsidR="00985CBB" w:rsidRDefault="00985CBB">
            <w:pPr>
              <w:pStyle w:val="TableParagraph"/>
              <w:kinsoku w:val="0"/>
              <w:overflowPunct w:val="0"/>
              <w:spacing w:line="138" w:lineRule="exact"/>
              <w:ind w:left="28"/>
              <w:jc w:val="left"/>
              <w:rPr>
                <w:spacing w:val="-2"/>
                <w:sz w:val="14"/>
                <w:szCs w:val="14"/>
              </w:rPr>
            </w:pPr>
            <w:r>
              <w:rPr>
                <w:spacing w:val="-2"/>
                <w:sz w:val="14"/>
                <w:szCs w:val="14"/>
              </w:rPr>
              <w:t>Kabely</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3FDB9415" w14:textId="77777777" w:rsidR="00985CBB" w:rsidRDefault="00985CBB">
            <w:pPr>
              <w:pStyle w:val="TableParagraph"/>
              <w:kinsoku w:val="0"/>
              <w:overflowPunct w:val="0"/>
              <w:spacing w:line="138" w:lineRule="exact"/>
              <w:ind w:left="57" w:right="6"/>
              <w:rPr>
                <w:spacing w:val="-10"/>
                <w:sz w:val="14"/>
                <w:szCs w:val="14"/>
              </w:rPr>
            </w:pPr>
            <w:r>
              <w:rPr>
                <w:spacing w:val="-10"/>
                <w:sz w:val="14"/>
                <w:szCs w:val="14"/>
              </w:rPr>
              <w:t>5</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65CCC3B1" w14:textId="77777777" w:rsidR="00985CBB" w:rsidRDefault="00985CBB">
            <w:pPr>
              <w:pStyle w:val="TableParagraph"/>
              <w:kinsoku w:val="0"/>
              <w:overflowPunct w:val="0"/>
              <w:spacing w:line="138" w:lineRule="exact"/>
              <w:ind w:left="57" w:right="6"/>
              <w:rPr>
                <w:spacing w:val="-5"/>
                <w:sz w:val="14"/>
                <w:szCs w:val="14"/>
              </w:rPr>
            </w:pPr>
            <w:r>
              <w:rPr>
                <w:spacing w:val="-5"/>
                <w:sz w:val="14"/>
                <w:szCs w:val="14"/>
              </w:rPr>
              <w:t>32</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7B7C43E0" w14:textId="77777777" w:rsidR="00985CBB" w:rsidRDefault="00985CBB">
            <w:pPr>
              <w:pStyle w:val="TableParagraph"/>
              <w:kinsoku w:val="0"/>
              <w:overflowPunct w:val="0"/>
              <w:spacing w:line="138"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6944DBC3" w14:textId="77777777" w:rsidR="00985CBB" w:rsidRDefault="00985CBB">
            <w:pPr>
              <w:pStyle w:val="TableParagraph"/>
              <w:kinsoku w:val="0"/>
              <w:overflowPunct w:val="0"/>
              <w:spacing w:line="138" w:lineRule="exact"/>
              <w:ind w:left="57" w:right="2"/>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1AFBD8E" w14:textId="77777777" w:rsidR="00985CBB" w:rsidRDefault="00985CBB">
            <w:pPr>
              <w:pStyle w:val="TableParagraph"/>
              <w:kinsoku w:val="0"/>
              <w:overflowPunct w:val="0"/>
              <w:spacing w:line="138"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1E07B1C7" w14:textId="77777777" w:rsidR="00985CBB" w:rsidRDefault="00985CBB">
            <w:pPr>
              <w:pStyle w:val="TableParagraph"/>
              <w:kinsoku w:val="0"/>
              <w:overflowPunct w:val="0"/>
              <w:spacing w:line="138" w:lineRule="exact"/>
              <w:ind w:left="58"/>
              <w:rPr>
                <w:spacing w:val="-5"/>
                <w:sz w:val="14"/>
                <w:szCs w:val="14"/>
              </w:rPr>
            </w:pPr>
            <w:r>
              <w:rPr>
                <w:sz w:val="14"/>
                <w:szCs w:val="14"/>
              </w:rPr>
              <w:t>1&amp;4&amp;30-</w:t>
            </w:r>
            <w:r>
              <w:rPr>
                <w:spacing w:val="-5"/>
                <w:sz w:val="14"/>
                <w:szCs w:val="14"/>
              </w:rPr>
              <w:t>31</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283BD3D2" w14:textId="77777777" w:rsidR="00985CBB" w:rsidRDefault="00985CBB">
            <w:pPr>
              <w:pStyle w:val="TableParagraph"/>
              <w:kinsoku w:val="0"/>
              <w:overflowPunct w:val="0"/>
              <w:spacing w:line="138" w:lineRule="exact"/>
              <w:ind w:left="60" w:right="3"/>
              <w:rPr>
                <w:spacing w:val="-5"/>
                <w:sz w:val="14"/>
                <w:szCs w:val="14"/>
              </w:rPr>
            </w:pPr>
            <w:r>
              <w:rPr>
                <w:sz w:val="14"/>
                <w:szCs w:val="14"/>
              </w:rPr>
              <w:t>I5+S32+Z1+M1+F1+U1&amp;4&amp;30-</w:t>
            </w:r>
            <w:r>
              <w:rPr>
                <w:spacing w:val="-5"/>
                <w:sz w:val="14"/>
                <w:szCs w:val="14"/>
              </w:rPr>
              <w:t>31</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1A39DF6E" w14:textId="77777777" w:rsidR="00985CBB" w:rsidRDefault="00985CBB">
            <w:pPr>
              <w:pStyle w:val="TableParagraph"/>
              <w:kinsoku w:val="0"/>
              <w:overflowPunct w:val="0"/>
              <w:spacing w:line="138" w:lineRule="exact"/>
              <w:ind w:left="62" w:right="3"/>
              <w:rPr>
                <w:spacing w:val="-2"/>
                <w:sz w:val="14"/>
                <w:szCs w:val="14"/>
              </w:rPr>
            </w:pPr>
            <w:r>
              <w:rPr>
                <w:spacing w:val="-2"/>
                <w:sz w:val="14"/>
                <w:szCs w:val="14"/>
              </w:rPr>
              <w:t>3DLinie</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393D4505" w14:textId="77777777" w:rsidR="00985CBB" w:rsidRDefault="00985CBB">
            <w:pPr>
              <w:pStyle w:val="TableParagraph"/>
              <w:kinsoku w:val="0"/>
              <w:overflowPunct w:val="0"/>
              <w:spacing w:line="138" w:lineRule="exact"/>
              <w:ind w:left="64"/>
              <w:rPr>
                <w:spacing w:val="-2"/>
                <w:sz w:val="14"/>
                <w:szCs w:val="14"/>
              </w:rPr>
            </w:pPr>
            <w:r>
              <w:rPr>
                <w:spacing w:val="-2"/>
                <w:sz w:val="14"/>
                <w:szCs w:val="14"/>
              </w:rPr>
              <w:t>IfcPolyline</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7E8DA448" w14:textId="77777777" w:rsidR="00985CBB" w:rsidRDefault="00985CBB">
            <w:pPr>
              <w:pStyle w:val="TableParagraph"/>
              <w:kinsoku w:val="0"/>
              <w:overflowPunct w:val="0"/>
              <w:spacing w:line="138" w:lineRule="exact"/>
              <w:ind w:left="75"/>
              <w:rPr>
                <w:spacing w:val="-5"/>
                <w:sz w:val="14"/>
                <w:szCs w:val="14"/>
              </w:rPr>
            </w:pPr>
            <w:r>
              <w:rPr>
                <w:spacing w:val="-5"/>
                <w:sz w:val="14"/>
                <w:szCs w:val="14"/>
              </w:rPr>
              <w:t>P4</w:t>
            </w:r>
          </w:p>
        </w:tc>
      </w:tr>
      <w:tr w:rsidR="00985CBB" w14:paraId="560BB89B"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48046A26"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dashed" w:sz="6" w:space="0" w:color="000000"/>
            </w:tcBorders>
          </w:tcPr>
          <w:p w14:paraId="6C690F84" w14:textId="77777777" w:rsidR="00985CBB" w:rsidRDefault="00985CBB">
            <w:pPr>
              <w:pStyle w:val="TableParagraph"/>
              <w:kinsoku w:val="0"/>
              <w:overflowPunct w:val="0"/>
              <w:spacing w:line="128" w:lineRule="exact"/>
              <w:ind w:left="28"/>
              <w:jc w:val="left"/>
              <w:rPr>
                <w:spacing w:val="-2"/>
                <w:sz w:val="14"/>
                <w:szCs w:val="14"/>
              </w:rPr>
            </w:pPr>
            <w:r>
              <w:rPr>
                <w:sz w:val="14"/>
                <w:szCs w:val="14"/>
              </w:rPr>
              <w:t>Výkop</w:t>
            </w:r>
            <w:r>
              <w:rPr>
                <w:spacing w:val="9"/>
                <w:sz w:val="14"/>
                <w:szCs w:val="14"/>
              </w:rPr>
              <w:t xml:space="preserve"> </w:t>
            </w:r>
            <w:r>
              <w:rPr>
                <w:sz w:val="14"/>
                <w:szCs w:val="14"/>
              </w:rPr>
              <w:t>kabelové</w:t>
            </w:r>
            <w:r>
              <w:rPr>
                <w:spacing w:val="8"/>
                <w:sz w:val="14"/>
                <w:szCs w:val="14"/>
              </w:rPr>
              <w:t xml:space="preserve"> </w:t>
            </w:r>
            <w:r>
              <w:rPr>
                <w:spacing w:val="-2"/>
                <w:sz w:val="14"/>
                <w:szCs w:val="14"/>
              </w:rPr>
              <w:t>trasy</w:t>
            </w:r>
          </w:p>
        </w:tc>
        <w:tc>
          <w:tcPr>
            <w:tcW w:w="441" w:type="dxa"/>
            <w:tcBorders>
              <w:top w:val="single" w:sz="12" w:space="0" w:color="000000"/>
              <w:left w:val="dashed" w:sz="6" w:space="0" w:color="000000"/>
              <w:bottom w:val="single" w:sz="6" w:space="0" w:color="000000"/>
              <w:right w:val="dashed" w:sz="6" w:space="0" w:color="000000"/>
            </w:tcBorders>
          </w:tcPr>
          <w:p w14:paraId="15852162"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12" w:space="0" w:color="000000"/>
              <w:left w:val="dashed" w:sz="6" w:space="0" w:color="000000"/>
              <w:bottom w:val="single" w:sz="6" w:space="0" w:color="000000"/>
              <w:right w:val="dashed" w:sz="6" w:space="0" w:color="000000"/>
            </w:tcBorders>
          </w:tcPr>
          <w:p w14:paraId="2F5E6BC4"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31</w:t>
            </w:r>
          </w:p>
        </w:tc>
        <w:tc>
          <w:tcPr>
            <w:tcW w:w="441" w:type="dxa"/>
            <w:tcBorders>
              <w:top w:val="single" w:sz="12" w:space="0" w:color="000000"/>
              <w:left w:val="dashed" w:sz="6" w:space="0" w:color="000000"/>
              <w:bottom w:val="single" w:sz="6" w:space="0" w:color="000000"/>
              <w:right w:val="dashed" w:sz="6" w:space="0" w:color="000000"/>
            </w:tcBorders>
          </w:tcPr>
          <w:p w14:paraId="54591CC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6" w:space="0" w:color="000000"/>
              <w:right w:val="dashed" w:sz="6" w:space="0" w:color="000000"/>
            </w:tcBorders>
          </w:tcPr>
          <w:p w14:paraId="79B14784"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12" w:space="0" w:color="000000"/>
              <w:left w:val="dashed" w:sz="6" w:space="0" w:color="000000"/>
              <w:bottom w:val="single" w:sz="6" w:space="0" w:color="000000"/>
              <w:right w:val="dashed" w:sz="6" w:space="0" w:color="000000"/>
            </w:tcBorders>
          </w:tcPr>
          <w:p w14:paraId="21119BA0"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6" w:space="0" w:color="000000"/>
              <w:right w:val="dashed" w:sz="6" w:space="0" w:color="000000"/>
            </w:tcBorders>
          </w:tcPr>
          <w:p w14:paraId="3B8C0897"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dashed" w:sz="6" w:space="0" w:color="000000"/>
              <w:bottom w:val="single" w:sz="6" w:space="0" w:color="000000"/>
              <w:right w:val="dashed" w:sz="6" w:space="0" w:color="000000"/>
            </w:tcBorders>
          </w:tcPr>
          <w:p w14:paraId="06325CEE" w14:textId="77777777" w:rsidR="00985CBB" w:rsidRDefault="00985CBB">
            <w:pPr>
              <w:pStyle w:val="TableParagraph"/>
              <w:kinsoku w:val="0"/>
              <w:overflowPunct w:val="0"/>
              <w:spacing w:line="128" w:lineRule="exact"/>
              <w:ind w:left="60"/>
              <w:rPr>
                <w:spacing w:val="-2"/>
                <w:sz w:val="14"/>
                <w:szCs w:val="14"/>
              </w:rPr>
            </w:pPr>
            <w:r>
              <w:rPr>
                <w:spacing w:val="-2"/>
                <w:sz w:val="14"/>
                <w:szCs w:val="14"/>
              </w:rPr>
              <w:t>I1+S31+Z1+M3+F1</w:t>
            </w:r>
          </w:p>
        </w:tc>
        <w:tc>
          <w:tcPr>
            <w:tcW w:w="1076" w:type="dxa"/>
            <w:tcBorders>
              <w:top w:val="single" w:sz="12" w:space="0" w:color="000000"/>
              <w:left w:val="dashed" w:sz="6" w:space="0" w:color="000000"/>
              <w:bottom w:val="single" w:sz="6" w:space="0" w:color="000000"/>
              <w:right w:val="dashed" w:sz="6" w:space="0" w:color="000000"/>
            </w:tcBorders>
          </w:tcPr>
          <w:p w14:paraId="5523C24B"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12" w:space="0" w:color="000000"/>
              <w:left w:val="dashed" w:sz="6" w:space="0" w:color="000000"/>
              <w:bottom w:val="single" w:sz="6" w:space="0" w:color="000000"/>
              <w:right w:val="dashed" w:sz="6" w:space="0" w:color="000000"/>
            </w:tcBorders>
          </w:tcPr>
          <w:p w14:paraId="57E19B0D"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12" w:space="0" w:color="000000"/>
              <w:left w:val="dashed" w:sz="6" w:space="0" w:color="000000"/>
              <w:bottom w:val="single" w:sz="6" w:space="0" w:color="000000"/>
              <w:right w:val="single" w:sz="12" w:space="0" w:color="000000"/>
            </w:tcBorders>
          </w:tcPr>
          <w:p w14:paraId="05061978" w14:textId="77777777" w:rsidR="00985CBB" w:rsidRDefault="00985CBB">
            <w:pPr>
              <w:pStyle w:val="TableParagraph"/>
              <w:kinsoku w:val="0"/>
              <w:overflowPunct w:val="0"/>
              <w:spacing w:line="128" w:lineRule="exact"/>
              <w:ind w:left="75"/>
              <w:rPr>
                <w:spacing w:val="-5"/>
                <w:sz w:val="14"/>
                <w:szCs w:val="14"/>
              </w:rPr>
            </w:pPr>
            <w:r>
              <w:rPr>
                <w:spacing w:val="-5"/>
                <w:sz w:val="14"/>
                <w:szCs w:val="14"/>
              </w:rPr>
              <w:t>P4</w:t>
            </w:r>
          </w:p>
        </w:tc>
      </w:tr>
      <w:tr w:rsidR="00985CBB" w14:paraId="6EB48BD4" w14:textId="77777777">
        <w:trPr>
          <w:trHeight w:val="157"/>
        </w:trPr>
        <w:tc>
          <w:tcPr>
            <w:tcW w:w="2054" w:type="dxa"/>
            <w:vMerge/>
            <w:tcBorders>
              <w:top w:val="nil"/>
              <w:left w:val="single" w:sz="12" w:space="0" w:color="000000"/>
              <w:bottom w:val="single" w:sz="12" w:space="0" w:color="000000"/>
              <w:right w:val="single" w:sz="12" w:space="0" w:color="000000"/>
            </w:tcBorders>
          </w:tcPr>
          <w:p w14:paraId="1AB5EC00" w14:textId="77777777" w:rsidR="00985CBB" w:rsidRDefault="00985CBB">
            <w:pPr>
              <w:rPr>
                <w:b/>
                <w:bCs/>
                <w:sz w:val="2"/>
                <w:szCs w:val="2"/>
              </w:rPr>
            </w:pPr>
          </w:p>
        </w:tc>
        <w:tc>
          <w:tcPr>
            <w:tcW w:w="2544" w:type="dxa"/>
            <w:tcBorders>
              <w:top w:val="single" w:sz="6" w:space="0" w:color="000000"/>
              <w:left w:val="single" w:sz="12" w:space="0" w:color="000000"/>
              <w:bottom w:val="single" w:sz="12" w:space="0" w:color="000000"/>
              <w:right w:val="dashed" w:sz="6" w:space="0" w:color="000000"/>
            </w:tcBorders>
          </w:tcPr>
          <w:p w14:paraId="502B7FBC" w14:textId="77777777" w:rsidR="00985CBB" w:rsidRDefault="00985CBB">
            <w:pPr>
              <w:pStyle w:val="TableParagraph"/>
              <w:kinsoku w:val="0"/>
              <w:overflowPunct w:val="0"/>
              <w:spacing w:line="137" w:lineRule="exact"/>
              <w:ind w:left="28"/>
              <w:jc w:val="left"/>
              <w:rPr>
                <w:spacing w:val="-4"/>
                <w:sz w:val="14"/>
                <w:szCs w:val="14"/>
              </w:rPr>
            </w:pPr>
            <w:r>
              <w:rPr>
                <w:sz w:val="14"/>
                <w:szCs w:val="14"/>
              </w:rPr>
              <w:t>Balíza</w:t>
            </w:r>
            <w:r>
              <w:rPr>
                <w:spacing w:val="8"/>
                <w:sz w:val="14"/>
                <w:szCs w:val="14"/>
              </w:rPr>
              <w:t xml:space="preserve"> </w:t>
            </w:r>
            <w:r>
              <w:rPr>
                <w:spacing w:val="-4"/>
                <w:sz w:val="14"/>
                <w:szCs w:val="14"/>
              </w:rPr>
              <w:t>ETCS</w:t>
            </w:r>
          </w:p>
        </w:tc>
        <w:tc>
          <w:tcPr>
            <w:tcW w:w="441" w:type="dxa"/>
            <w:tcBorders>
              <w:top w:val="single" w:sz="6" w:space="0" w:color="000000"/>
              <w:left w:val="dashed" w:sz="6" w:space="0" w:color="000000"/>
              <w:bottom w:val="single" w:sz="12" w:space="0" w:color="000000"/>
              <w:right w:val="dashed" w:sz="6" w:space="0" w:color="000000"/>
            </w:tcBorders>
          </w:tcPr>
          <w:p w14:paraId="2FD030EE"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19</w:t>
            </w:r>
          </w:p>
        </w:tc>
        <w:tc>
          <w:tcPr>
            <w:tcW w:w="441" w:type="dxa"/>
            <w:tcBorders>
              <w:top w:val="single" w:sz="6" w:space="0" w:color="000000"/>
              <w:left w:val="dashed" w:sz="6" w:space="0" w:color="000000"/>
              <w:bottom w:val="single" w:sz="12" w:space="0" w:color="000000"/>
              <w:right w:val="dashed" w:sz="6" w:space="0" w:color="000000"/>
            </w:tcBorders>
          </w:tcPr>
          <w:p w14:paraId="60F1E7EF"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30</w:t>
            </w:r>
          </w:p>
        </w:tc>
        <w:tc>
          <w:tcPr>
            <w:tcW w:w="441" w:type="dxa"/>
            <w:tcBorders>
              <w:top w:val="single" w:sz="6" w:space="0" w:color="000000"/>
              <w:left w:val="dashed" w:sz="6" w:space="0" w:color="000000"/>
              <w:bottom w:val="single" w:sz="12" w:space="0" w:color="000000"/>
              <w:right w:val="dashed" w:sz="6" w:space="0" w:color="000000"/>
            </w:tcBorders>
          </w:tcPr>
          <w:p w14:paraId="3B5BB4FC"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dashed" w:sz="6" w:space="0" w:color="000000"/>
              <w:bottom w:val="single" w:sz="12" w:space="0" w:color="000000"/>
              <w:right w:val="dashed" w:sz="6" w:space="0" w:color="000000"/>
            </w:tcBorders>
          </w:tcPr>
          <w:p w14:paraId="483AF65F"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dashed" w:sz="6" w:space="0" w:color="000000"/>
              <w:bottom w:val="single" w:sz="12" w:space="0" w:color="000000"/>
              <w:right w:val="dashed" w:sz="6" w:space="0" w:color="000000"/>
            </w:tcBorders>
          </w:tcPr>
          <w:p w14:paraId="190A77A6"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dashed" w:sz="6" w:space="0" w:color="000000"/>
              <w:bottom w:val="single" w:sz="12" w:space="0" w:color="000000"/>
              <w:right w:val="dashed" w:sz="6" w:space="0" w:color="000000"/>
            </w:tcBorders>
          </w:tcPr>
          <w:p w14:paraId="419CECAD" w14:textId="77777777" w:rsidR="00985CBB" w:rsidRDefault="00985CBB">
            <w:pPr>
              <w:pStyle w:val="TableParagraph"/>
              <w:kinsoku w:val="0"/>
              <w:overflowPunct w:val="0"/>
              <w:spacing w:line="137" w:lineRule="exact"/>
              <w:ind w:left="58" w:right="2"/>
              <w:rPr>
                <w:spacing w:val="-2"/>
                <w:sz w:val="14"/>
                <w:szCs w:val="14"/>
              </w:rPr>
            </w:pPr>
            <w:r>
              <w:rPr>
                <w:sz w:val="14"/>
                <w:szCs w:val="14"/>
              </w:rPr>
              <w:t>1&amp;2&amp;8-</w:t>
            </w:r>
            <w:r>
              <w:rPr>
                <w:spacing w:val="-2"/>
                <w:sz w:val="14"/>
                <w:szCs w:val="14"/>
              </w:rPr>
              <w:t>12&amp;29</w:t>
            </w:r>
          </w:p>
        </w:tc>
        <w:tc>
          <w:tcPr>
            <w:tcW w:w="2428" w:type="dxa"/>
            <w:tcBorders>
              <w:top w:val="single" w:sz="6" w:space="0" w:color="000000"/>
              <w:left w:val="dashed" w:sz="6" w:space="0" w:color="000000"/>
              <w:bottom w:val="single" w:sz="12" w:space="0" w:color="000000"/>
              <w:right w:val="dashed" w:sz="6" w:space="0" w:color="000000"/>
            </w:tcBorders>
          </w:tcPr>
          <w:p w14:paraId="3C308CBA" w14:textId="77777777" w:rsidR="00985CBB" w:rsidRDefault="00985CBB">
            <w:pPr>
              <w:pStyle w:val="TableParagraph"/>
              <w:kinsoku w:val="0"/>
              <w:overflowPunct w:val="0"/>
              <w:spacing w:line="137" w:lineRule="exact"/>
              <w:ind w:left="60"/>
              <w:rPr>
                <w:spacing w:val="-4"/>
                <w:sz w:val="14"/>
                <w:szCs w:val="14"/>
              </w:rPr>
            </w:pPr>
            <w:r>
              <w:rPr>
                <w:sz w:val="14"/>
                <w:szCs w:val="14"/>
              </w:rPr>
              <w:t>I19+S30+Z1+M4+F1+U1&amp;2&amp;8-</w:t>
            </w:r>
            <w:r>
              <w:rPr>
                <w:spacing w:val="-4"/>
                <w:sz w:val="14"/>
                <w:szCs w:val="14"/>
              </w:rPr>
              <w:t>12&amp;29</w:t>
            </w:r>
          </w:p>
        </w:tc>
        <w:tc>
          <w:tcPr>
            <w:tcW w:w="1076" w:type="dxa"/>
            <w:tcBorders>
              <w:top w:val="single" w:sz="6" w:space="0" w:color="000000"/>
              <w:left w:val="dashed" w:sz="6" w:space="0" w:color="000000"/>
              <w:bottom w:val="single" w:sz="12" w:space="0" w:color="000000"/>
              <w:right w:val="dashed" w:sz="6" w:space="0" w:color="000000"/>
            </w:tcBorders>
          </w:tcPr>
          <w:p w14:paraId="2D939A48"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dashed" w:sz="6" w:space="0" w:color="000000"/>
              <w:bottom w:val="single" w:sz="12" w:space="0" w:color="000000"/>
              <w:right w:val="dashed" w:sz="6" w:space="0" w:color="000000"/>
            </w:tcBorders>
          </w:tcPr>
          <w:p w14:paraId="1292866A"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dashed" w:sz="6" w:space="0" w:color="000000"/>
              <w:bottom w:val="single" w:sz="12" w:space="0" w:color="000000"/>
              <w:right w:val="single" w:sz="12" w:space="0" w:color="000000"/>
            </w:tcBorders>
          </w:tcPr>
          <w:p w14:paraId="1A3B4436"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1ED86112"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1F653768"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Sdělovací</w:t>
            </w:r>
            <w:r>
              <w:rPr>
                <w:b/>
                <w:bCs/>
                <w:spacing w:val="6"/>
                <w:sz w:val="14"/>
                <w:szCs w:val="14"/>
              </w:rPr>
              <w:t xml:space="preserve"> </w:t>
            </w:r>
            <w:r>
              <w:rPr>
                <w:b/>
                <w:bCs/>
                <w:spacing w:val="-2"/>
                <w:sz w:val="14"/>
                <w:szCs w:val="14"/>
              </w:rPr>
              <w:t>zařízení</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090B6022" w14:textId="77777777" w:rsidR="00985CBB" w:rsidRDefault="00985CBB">
            <w:pPr>
              <w:pStyle w:val="TableParagraph"/>
              <w:kinsoku w:val="0"/>
              <w:overflowPunct w:val="0"/>
              <w:spacing w:line="137" w:lineRule="exact"/>
              <w:ind w:left="28"/>
              <w:jc w:val="left"/>
              <w:rPr>
                <w:spacing w:val="-2"/>
                <w:sz w:val="14"/>
                <w:szCs w:val="14"/>
              </w:rPr>
            </w:pPr>
            <w:r>
              <w:rPr>
                <w:sz w:val="14"/>
                <w:szCs w:val="14"/>
              </w:rPr>
              <w:t>Kabelová</w:t>
            </w:r>
            <w:r>
              <w:rPr>
                <w:spacing w:val="11"/>
                <w:sz w:val="14"/>
                <w:szCs w:val="14"/>
              </w:rPr>
              <w:t xml:space="preserve"> </w:t>
            </w:r>
            <w:r>
              <w:rPr>
                <w:spacing w:val="-2"/>
                <w:sz w:val="14"/>
                <w:szCs w:val="14"/>
              </w:rPr>
              <w:t>komora</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473B98B"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36A1BE06" w14:textId="77777777" w:rsidR="00985CBB" w:rsidRDefault="00985CBB">
            <w:pPr>
              <w:pStyle w:val="TableParagraph"/>
              <w:kinsoku w:val="0"/>
              <w:overflowPunct w:val="0"/>
              <w:spacing w:line="137" w:lineRule="exact"/>
              <w:ind w:left="57" w:right="7"/>
              <w:rPr>
                <w:spacing w:val="-4"/>
                <w:sz w:val="14"/>
                <w:szCs w:val="14"/>
              </w:rPr>
            </w:pPr>
            <w:r>
              <w:rPr>
                <w:spacing w:val="-4"/>
                <w:sz w:val="14"/>
                <w:szCs w:val="14"/>
              </w:rPr>
              <w:t>2&amp;41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7603AC51"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05F68BDA"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E5FD760"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1DD66C06" w14:textId="77777777" w:rsidR="00985CBB" w:rsidRDefault="00985CBB">
            <w:pPr>
              <w:pStyle w:val="TableParagraph"/>
              <w:kinsoku w:val="0"/>
              <w:overflowPunct w:val="0"/>
              <w:spacing w:line="137" w:lineRule="exact"/>
              <w:ind w:left="58"/>
              <w:rPr>
                <w:spacing w:val="-5"/>
                <w:sz w:val="14"/>
                <w:szCs w:val="14"/>
              </w:rPr>
            </w:pPr>
            <w:r>
              <w:rPr>
                <w:sz w:val="14"/>
                <w:szCs w:val="14"/>
              </w:rPr>
              <w:t>1&amp;2&amp;24-</w:t>
            </w:r>
            <w:r>
              <w:rPr>
                <w:spacing w:val="-5"/>
                <w:sz w:val="14"/>
                <w:szCs w:val="14"/>
              </w:rPr>
              <w:t>28</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45FAD61B" w14:textId="77777777" w:rsidR="00985CBB" w:rsidRDefault="00985CBB">
            <w:pPr>
              <w:pStyle w:val="TableParagraph"/>
              <w:kinsoku w:val="0"/>
              <w:overflowPunct w:val="0"/>
              <w:spacing w:line="137" w:lineRule="exact"/>
              <w:ind w:left="60" w:right="3"/>
              <w:rPr>
                <w:spacing w:val="-5"/>
                <w:sz w:val="14"/>
                <w:szCs w:val="14"/>
              </w:rPr>
            </w:pPr>
            <w:r>
              <w:rPr>
                <w:sz w:val="14"/>
                <w:szCs w:val="14"/>
              </w:rPr>
              <w:t>I1+S2&amp;41+Z1+F1+U1&amp;2&amp;24-</w:t>
            </w:r>
            <w:r>
              <w:rPr>
                <w:spacing w:val="-5"/>
                <w:sz w:val="14"/>
                <w:szCs w:val="14"/>
              </w:rPr>
              <w:t>28</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42F49EED"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3D81D120"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38408919"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5D7C5C8D"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6E10B2F9"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dashed" w:sz="6" w:space="0" w:color="000000"/>
            </w:tcBorders>
          </w:tcPr>
          <w:p w14:paraId="11AEE695" w14:textId="77777777" w:rsidR="00985CBB" w:rsidRDefault="00985CBB">
            <w:pPr>
              <w:pStyle w:val="TableParagraph"/>
              <w:kinsoku w:val="0"/>
              <w:overflowPunct w:val="0"/>
              <w:spacing w:line="128" w:lineRule="exact"/>
              <w:ind w:left="28"/>
              <w:jc w:val="left"/>
              <w:rPr>
                <w:spacing w:val="-2"/>
                <w:sz w:val="14"/>
                <w:szCs w:val="14"/>
              </w:rPr>
            </w:pPr>
            <w:r>
              <w:rPr>
                <w:sz w:val="14"/>
                <w:szCs w:val="14"/>
              </w:rPr>
              <w:t>Kabelová</w:t>
            </w:r>
            <w:r>
              <w:rPr>
                <w:spacing w:val="11"/>
                <w:sz w:val="14"/>
                <w:szCs w:val="14"/>
              </w:rPr>
              <w:t xml:space="preserve"> </w:t>
            </w:r>
            <w:r>
              <w:rPr>
                <w:spacing w:val="-2"/>
                <w:sz w:val="14"/>
                <w:szCs w:val="14"/>
              </w:rPr>
              <w:t>skříň</w:t>
            </w:r>
          </w:p>
        </w:tc>
        <w:tc>
          <w:tcPr>
            <w:tcW w:w="441" w:type="dxa"/>
            <w:tcBorders>
              <w:top w:val="single" w:sz="12" w:space="0" w:color="000000"/>
              <w:left w:val="dashed" w:sz="6" w:space="0" w:color="000000"/>
              <w:bottom w:val="single" w:sz="6" w:space="0" w:color="000000"/>
              <w:right w:val="dashed" w:sz="6" w:space="0" w:color="000000"/>
            </w:tcBorders>
          </w:tcPr>
          <w:p w14:paraId="7DD099CC"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12" w:space="0" w:color="000000"/>
              <w:left w:val="dashed" w:sz="6" w:space="0" w:color="000000"/>
              <w:bottom w:val="single" w:sz="6" w:space="0" w:color="000000"/>
              <w:right w:val="dashed" w:sz="6" w:space="0" w:color="000000"/>
            </w:tcBorders>
          </w:tcPr>
          <w:p w14:paraId="46A925BD"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33</w:t>
            </w:r>
          </w:p>
        </w:tc>
        <w:tc>
          <w:tcPr>
            <w:tcW w:w="441" w:type="dxa"/>
            <w:tcBorders>
              <w:top w:val="single" w:sz="12" w:space="0" w:color="000000"/>
              <w:left w:val="dashed" w:sz="6" w:space="0" w:color="000000"/>
              <w:bottom w:val="single" w:sz="6" w:space="0" w:color="000000"/>
              <w:right w:val="dashed" w:sz="6" w:space="0" w:color="000000"/>
            </w:tcBorders>
          </w:tcPr>
          <w:p w14:paraId="62199C99"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6" w:space="0" w:color="000000"/>
              <w:right w:val="dashed" w:sz="6" w:space="0" w:color="000000"/>
            </w:tcBorders>
          </w:tcPr>
          <w:p w14:paraId="0B998ABA"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6" w:space="0" w:color="000000"/>
              <w:right w:val="dashed" w:sz="6" w:space="0" w:color="000000"/>
            </w:tcBorders>
          </w:tcPr>
          <w:p w14:paraId="1C6BBFB0"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6" w:space="0" w:color="000000"/>
              <w:right w:val="dashed" w:sz="6" w:space="0" w:color="000000"/>
            </w:tcBorders>
          </w:tcPr>
          <w:p w14:paraId="6CA58CAA" w14:textId="77777777" w:rsidR="00985CBB" w:rsidRDefault="00985CBB">
            <w:pPr>
              <w:pStyle w:val="TableParagraph"/>
              <w:kinsoku w:val="0"/>
              <w:overflowPunct w:val="0"/>
              <w:spacing w:line="128" w:lineRule="exact"/>
              <w:ind w:left="58" w:right="2"/>
              <w:rPr>
                <w:spacing w:val="-2"/>
                <w:sz w:val="14"/>
                <w:szCs w:val="14"/>
              </w:rPr>
            </w:pPr>
            <w:r>
              <w:rPr>
                <w:sz w:val="14"/>
                <w:szCs w:val="14"/>
              </w:rPr>
              <w:t>1&amp;2&amp;24-</w:t>
            </w:r>
            <w:r>
              <w:rPr>
                <w:spacing w:val="-2"/>
                <w:sz w:val="14"/>
                <w:szCs w:val="14"/>
              </w:rPr>
              <w:t>28&amp;42</w:t>
            </w:r>
          </w:p>
        </w:tc>
        <w:tc>
          <w:tcPr>
            <w:tcW w:w="2428" w:type="dxa"/>
            <w:tcBorders>
              <w:top w:val="single" w:sz="12" w:space="0" w:color="000000"/>
              <w:left w:val="dashed" w:sz="6" w:space="0" w:color="000000"/>
              <w:bottom w:val="single" w:sz="6" w:space="0" w:color="000000"/>
              <w:right w:val="dashed" w:sz="6" w:space="0" w:color="000000"/>
            </w:tcBorders>
          </w:tcPr>
          <w:p w14:paraId="26124BC6" w14:textId="77777777" w:rsidR="00985CBB" w:rsidRDefault="00985CBB">
            <w:pPr>
              <w:pStyle w:val="TableParagraph"/>
              <w:kinsoku w:val="0"/>
              <w:overflowPunct w:val="0"/>
              <w:spacing w:line="128" w:lineRule="exact"/>
              <w:ind w:left="60"/>
              <w:rPr>
                <w:spacing w:val="-4"/>
                <w:sz w:val="14"/>
                <w:szCs w:val="14"/>
              </w:rPr>
            </w:pPr>
            <w:r>
              <w:rPr>
                <w:sz w:val="14"/>
                <w:szCs w:val="14"/>
              </w:rPr>
              <w:t>I1+S33+Z1+M4+F1+U1&amp;2&amp;24-</w:t>
            </w:r>
            <w:r>
              <w:rPr>
                <w:spacing w:val="-4"/>
                <w:sz w:val="14"/>
                <w:szCs w:val="14"/>
              </w:rPr>
              <w:t>28&amp;42</w:t>
            </w:r>
          </w:p>
        </w:tc>
        <w:tc>
          <w:tcPr>
            <w:tcW w:w="1076" w:type="dxa"/>
            <w:tcBorders>
              <w:top w:val="single" w:sz="12" w:space="0" w:color="000000"/>
              <w:left w:val="dashed" w:sz="6" w:space="0" w:color="000000"/>
              <w:bottom w:val="single" w:sz="6" w:space="0" w:color="000000"/>
              <w:right w:val="dashed" w:sz="6" w:space="0" w:color="000000"/>
            </w:tcBorders>
          </w:tcPr>
          <w:p w14:paraId="26F1A1B4"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6" w:space="0" w:color="000000"/>
              <w:right w:val="dashed" w:sz="6" w:space="0" w:color="000000"/>
            </w:tcBorders>
          </w:tcPr>
          <w:p w14:paraId="1ED547C4"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6" w:space="0" w:color="000000"/>
              <w:right w:val="single" w:sz="12" w:space="0" w:color="000000"/>
            </w:tcBorders>
          </w:tcPr>
          <w:p w14:paraId="772EE7B7"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3EB5727B" w14:textId="77777777">
        <w:trPr>
          <w:trHeight w:val="157"/>
        </w:trPr>
        <w:tc>
          <w:tcPr>
            <w:tcW w:w="2054" w:type="dxa"/>
            <w:vMerge/>
            <w:tcBorders>
              <w:top w:val="nil"/>
              <w:left w:val="single" w:sz="12" w:space="0" w:color="000000"/>
              <w:bottom w:val="single" w:sz="12" w:space="0" w:color="000000"/>
              <w:right w:val="single" w:sz="12" w:space="0" w:color="000000"/>
            </w:tcBorders>
          </w:tcPr>
          <w:p w14:paraId="06F77DD8" w14:textId="77777777" w:rsidR="00985CBB" w:rsidRDefault="00985CBB">
            <w:pPr>
              <w:rPr>
                <w:b/>
                <w:bCs/>
                <w:sz w:val="2"/>
                <w:szCs w:val="2"/>
              </w:rPr>
            </w:pPr>
          </w:p>
        </w:tc>
        <w:tc>
          <w:tcPr>
            <w:tcW w:w="2544" w:type="dxa"/>
            <w:tcBorders>
              <w:top w:val="single" w:sz="6" w:space="0" w:color="000000"/>
              <w:left w:val="single" w:sz="12" w:space="0" w:color="000000"/>
              <w:bottom w:val="single" w:sz="12" w:space="0" w:color="000000"/>
              <w:right w:val="dashed" w:sz="6" w:space="0" w:color="000000"/>
            </w:tcBorders>
          </w:tcPr>
          <w:p w14:paraId="5FA37B2B" w14:textId="77777777" w:rsidR="00985CBB" w:rsidRDefault="00985CBB">
            <w:pPr>
              <w:pStyle w:val="TableParagraph"/>
              <w:kinsoku w:val="0"/>
              <w:overflowPunct w:val="0"/>
              <w:spacing w:line="137" w:lineRule="exact"/>
              <w:ind w:left="28"/>
              <w:jc w:val="left"/>
              <w:rPr>
                <w:spacing w:val="-2"/>
                <w:sz w:val="14"/>
                <w:szCs w:val="14"/>
              </w:rPr>
            </w:pPr>
            <w:r>
              <w:rPr>
                <w:sz w:val="14"/>
                <w:szCs w:val="14"/>
              </w:rPr>
              <w:t>Venkovní</w:t>
            </w:r>
            <w:r>
              <w:rPr>
                <w:spacing w:val="9"/>
                <w:sz w:val="14"/>
                <w:szCs w:val="14"/>
              </w:rPr>
              <w:t xml:space="preserve"> </w:t>
            </w:r>
            <w:r>
              <w:rPr>
                <w:sz w:val="14"/>
                <w:szCs w:val="14"/>
              </w:rPr>
              <w:t>telefonní</w:t>
            </w:r>
            <w:r>
              <w:rPr>
                <w:spacing w:val="10"/>
                <w:sz w:val="14"/>
                <w:szCs w:val="14"/>
              </w:rPr>
              <w:t xml:space="preserve"> </w:t>
            </w:r>
            <w:r>
              <w:rPr>
                <w:spacing w:val="-2"/>
                <w:sz w:val="14"/>
                <w:szCs w:val="14"/>
              </w:rPr>
              <w:t>objekt</w:t>
            </w:r>
          </w:p>
        </w:tc>
        <w:tc>
          <w:tcPr>
            <w:tcW w:w="441" w:type="dxa"/>
            <w:tcBorders>
              <w:top w:val="single" w:sz="6" w:space="0" w:color="000000"/>
              <w:left w:val="dashed" w:sz="6" w:space="0" w:color="000000"/>
              <w:bottom w:val="single" w:sz="12" w:space="0" w:color="000000"/>
              <w:right w:val="dashed" w:sz="6" w:space="0" w:color="000000"/>
            </w:tcBorders>
          </w:tcPr>
          <w:p w14:paraId="1DB90733"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6" w:space="0" w:color="000000"/>
              <w:left w:val="dashed" w:sz="6" w:space="0" w:color="000000"/>
              <w:bottom w:val="single" w:sz="12" w:space="0" w:color="000000"/>
              <w:right w:val="dashed" w:sz="6" w:space="0" w:color="000000"/>
            </w:tcBorders>
          </w:tcPr>
          <w:p w14:paraId="5E55FC8D"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34</w:t>
            </w:r>
          </w:p>
        </w:tc>
        <w:tc>
          <w:tcPr>
            <w:tcW w:w="441" w:type="dxa"/>
            <w:tcBorders>
              <w:top w:val="single" w:sz="6" w:space="0" w:color="000000"/>
              <w:left w:val="dashed" w:sz="6" w:space="0" w:color="000000"/>
              <w:bottom w:val="single" w:sz="12" w:space="0" w:color="000000"/>
              <w:right w:val="dashed" w:sz="6" w:space="0" w:color="000000"/>
            </w:tcBorders>
          </w:tcPr>
          <w:p w14:paraId="23C6A2F0"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dashed" w:sz="6" w:space="0" w:color="000000"/>
              <w:bottom w:val="single" w:sz="12" w:space="0" w:color="000000"/>
              <w:right w:val="dashed" w:sz="6" w:space="0" w:color="000000"/>
            </w:tcBorders>
          </w:tcPr>
          <w:p w14:paraId="16659261"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dashed" w:sz="6" w:space="0" w:color="000000"/>
              <w:bottom w:val="single" w:sz="12" w:space="0" w:color="000000"/>
              <w:right w:val="dashed" w:sz="6" w:space="0" w:color="000000"/>
            </w:tcBorders>
          </w:tcPr>
          <w:p w14:paraId="51AD47C3"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dashed" w:sz="6" w:space="0" w:color="000000"/>
              <w:bottom w:val="single" w:sz="12" w:space="0" w:color="000000"/>
              <w:right w:val="dashed" w:sz="6" w:space="0" w:color="000000"/>
            </w:tcBorders>
          </w:tcPr>
          <w:p w14:paraId="7FA6EA57" w14:textId="77777777" w:rsidR="00985CBB" w:rsidRDefault="00985CBB">
            <w:pPr>
              <w:pStyle w:val="TableParagraph"/>
              <w:kinsoku w:val="0"/>
              <w:overflowPunct w:val="0"/>
              <w:spacing w:line="137" w:lineRule="exact"/>
              <w:ind w:left="58" w:right="2"/>
              <w:rPr>
                <w:spacing w:val="-2"/>
                <w:sz w:val="14"/>
                <w:szCs w:val="14"/>
              </w:rPr>
            </w:pPr>
            <w:r>
              <w:rPr>
                <w:sz w:val="14"/>
                <w:szCs w:val="14"/>
              </w:rPr>
              <w:t>1&amp;2&amp;24-</w:t>
            </w:r>
            <w:r>
              <w:rPr>
                <w:spacing w:val="-2"/>
                <w:sz w:val="14"/>
                <w:szCs w:val="14"/>
              </w:rPr>
              <w:t>28&amp;42</w:t>
            </w:r>
          </w:p>
        </w:tc>
        <w:tc>
          <w:tcPr>
            <w:tcW w:w="2428" w:type="dxa"/>
            <w:tcBorders>
              <w:top w:val="single" w:sz="6" w:space="0" w:color="000000"/>
              <w:left w:val="dashed" w:sz="6" w:space="0" w:color="000000"/>
              <w:bottom w:val="single" w:sz="12" w:space="0" w:color="000000"/>
              <w:right w:val="dashed" w:sz="6" w:space="0" w:color="000000"/>
            </w:tcBorders>
          </w:tcPr>
          <w:p w14:paraId="4178F807" w14:textId="77777777" w:rsidR="00985CBB" w:rsidRDefault="00985CBB">
            <w:pPr>
              <w:pStyle w:val="TableParagraph"/>
              <w:kinsoku w:val="0"/>
              <w:overflowPunct w:val="0"/>
              <w:spacing w:line="137" w:lineRule="exact"/>
              <w:ind w:left="60"/>
              <w:rPr>
                <w:spacing w:val="-4"/>
                <w:sz w:val="14"/>
                <w:szCs w:val="14"/>
              </w:rPr>
            </w:pPr>
            <w:r>
              <w:rPr>
                <w:sz w:val="14"/>
                <w:szCs w:val="14"/>
              </w:rPr>
              <w:t>I1+S34+Z1+M4+F1+U1&amp;2&amp;24-</w:t>
            </w:r>
            <w:r>
              <w:rPr>
                <w:spacing w:val="-4"/>
                <w:sz w:val="14"/>
                <w:szCs w:val="14"/>
              </w:rPr>
              <w:t>28&amp;42</w:t>
            </w:r>
          </w:p>
        </w:tc>
        <w:tc>
          <w:tcPr>
            <w:tcW w:w="1076" w:type="dxa"/>
            <w:tcBorders>
              <w:top w:val="single" w:sz="6" w:space="0" w:color="000000"/>
              <w:left w:val="dashed" w:sz="6" w:space="0" w:color="000000"/>
              <w:bottom w:val="single" w:sz="12" w:space="0" w:color="000000"/>
              <w:right w:val="dashed" w:sz="6" w:space="0" w:color="000000"/>
            </w:tcBorders>
          </w:tcPr>
          <w:p w14:paraId="58CFF816"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dashed" w:sz="6" w:space="0" w:color="000000"/>
              <w:bottom w:val="single" w:sz="12" w:space="0" w:color="000000"/>
              <w:right w:val="dashed" w:sz="6" w:space="0" w:color="000000"/>
            </w:tcBorders>
          </w:tcPr>
          <w:p w14:paraId="3D6D5223"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dashed" w:sz="6" w:space="0" w:color="000000"/>
              <w:bottom w:val="single" w:sz="12" w:space="0" w:color="000000"/>
              <w:right w:val="single" w:sz="12" w:space="0" w:color="000000"/>
            </w:tcBorders>
          </w:tcPr>
          <w:p w14:paraId="25F4E301"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7128AB1A"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51F5BFB6"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Technologický</w:t>
            </w:r>
            <w:r>
              <w:rPr>
                <w:b/>
                <w:bCs/>
                <w:spacing w:val="10"/>
                <w:sz w:val="14"/>
                <w:szCs w:val="14"/>
              </w:rPr>
              <w:t xml:space="preserve"> </w:t>
            </w:r>
            <w:r>
              <w:rPr>
                <w:b/>
                <w:bCs/>
                <w:spacing w:val="-2"/>
                <w:sz w:val="14"/>
                <w:szCs w:val="14"/>
              </w:rPr>
              <w:t>domek</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5BC87997"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domek</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34ED72D8"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18</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45B8BE8"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33</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713090B"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04EA298"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73C07283"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38F60EDD"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1&amp;2&amp;5&amp;8&amp;42</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52A5171D"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I18+S33+Z1+M4+F1+U1&amp;2&amp;5&amp;8&amp;42</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2274A3C8"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6FBBE6E0"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16951A8F"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19BC790B"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4038E567"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61C57C0E"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základ</w:t>
            </w:r>
          </w:p>
        </w:tc>
        <w:tc>
          <w:tcPr>
            <w:tcW w:w="441" w:type="dxa"/>
            <w:tcBorders>
              <w:top w:val="single" w:sz="12" w:space="0" w:color="000000"/>
              <w:left w:val="single" w:sz="6" w:space="0" w:color="000000"/>
              <w:bottom w:val="single" w:sz="6" w:space="0" w:color="000000"/>
              <w:right w:val="single" w:sz="6" w:space="0" w:color="000000"/>
            </w:tcBorders>
          </w:tcPr>
          <w:p w14:paraId="7035048B"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18</w:t>
            </w:r>
          </w:p>
        </w:tc>
        <w:tc>
          <w:tcPr>
            <w:tcW w:w="441" w:type="dxa"/>
            <w:tcBorders>
              <w:top w:val="single" w:sz="12" w:space="0" w:color="000000"/>
              <w:left w:val="single" w:sz="6" w:space="0" w:color="000000"/>
              <w:bottom w:val="single" w:sz="6" w:space="0" w:color="000000"/>
              <w:right w:val="single" w:sz="6" w:space="0" w:color="000000"/>
            </w:tcBorders>
          </w:tcPr>
          <w:p w14:paraId="3CFC3212"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single" w:sz="6" w:space="0" w:color="000000"/>
            </w:tcBorders>
          </w:tcPr>
          <w:p w14:paraId="3219B3D5"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1F14BD4F"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12" w:space="0" w:color="000000"/>
              <w:left w:val="single" w:sz="6" w:space="0" w:color="000000"/>
              <w:bottom w:val="single" w:sz="6" w:space="0" w:color="000000"/>
              <w:right w:val="single" w:sz="6" w:space="0" w:color="000000"/>
            </w:tcBorders>
          </w:tcPr>
          <w:p w14:paraId="79AF4BC0"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54F9EC9A"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single" w:sz="6" w:space="0" w:color="000000"/>
              <w:bottom w:val="single" w:sz="6" w:space="0" w:color="000000"/>
              <w:right w:val="single" w:sz="6" w:space="0" w:color="000000"/>
            </w:tcBorders>
          </w:tcPr>
          <w:p w14:paraId="12F6A07F" w14:textId="77777777" w:rsidR="00985CBB" w:rsidRDefault="00985CBB">
            <w:pPr>
              <w:pStyle w:val="TableParagraph"/>
              <w:kinsoku w:val="0"/>
              <w:overflowPunct w:val="0"/>
              <w:spacing w:line="128" w:lineRule="exact"/>
              <w:ind w:left="60"/>
              <w:rPr>
                <w:spacing w:val="-2"/>
                <w:sz w:val="14"/>
                <w:szCs w:val="14"/>
              </w:rPr>
            </w:pPr>
            <w:r>
              <w:rPr>
                <w:spacing w:val="-2"/>
                <w:sz w:val="14"/>
                <w:szCs w:val="14"/>
              </w:rPr>
              <w:t>I18+S4+Z1+M3+F1</w:t>
            </w:r>
          </w:p>
        </w:tc>
        <w:tc>
          <w:tcPr>
            <w:tcW w:w="1076" w:type="dxa"/>
            <w:tcBorders>
              <w:top w:val="single" w:sz="12" w:space="0" w:color="000000"/>
              <w:left w:val="single" w:sz="6" w:space="0" w:color="000000"/>
              <w:bottom w:val="single" w:sz="6" w:space="0" w:color="000000"/>
              <w:right w:val="single" w:sz="6" w:space="0" w:color="000000"/>
            </w:tcBorders>
          </w:tcPr>
          <w:p w14:paraId="1A77E5BB"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04B4F640"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2D57BB62"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4F018CD7" w14:textId="77777777">
        <w:trPr>
          <w:trHeight w:val="147"/>
        </w:trPr>
        <w:tc>
          <w:tcPr>
            <w:tcW w:w="2054" w:type="dxa"/>
            <w:vMerge/>
            <w:tcBorders>
              <w:top w:val="nil"/>
              <w:left w:val="single" w:sz="12" w:space="0" w:color="000000"/>
              <w:bottom w:val="single" w:sz="12" w:space="0" w:color="000000"/>
              <w:right w:val="single" w:sz="12" w:space="0" w:color="000000"/>
            </w:tcBorders>
          </w:tcPr>
          <w:p w14:paraId="6E7C57AF"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333CD9B9"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chlazení</w:t>
            </w:r>
          </w:p>
        </w:tc>
        <w:tc>
          <w:tcPr>
            <w:tcW w:w="441" w:type="dxa"/>
            <w:tcBorders>
              <w:top w:val="single" w:sz="6" w:space="0" w:color="000000"/>
              <w:left w:val="single" w:sz="6" w:space="0" w:color="000000"/>
              <w:bottom w:val="single" w:sz="6" w:space="0" w:color="000000"/>
              <w:right w:val="single" w:sz="6" w:space="0" w:color="000000"/>
            </w:tcBorders>
          </w:tcPr>
          <w:p w14:paraId="40795F81"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18</w:t>
            </w:r>
          </w:p>
        </w:tc>
        <w:tc>
          <w:tcPr>
            <w:tcW w:w="441" w:type="dxa"/>
            <w:tcBorders>
              <w:top w:val="single" w:sz="6" w:space="0" w:color="000000"/>
              <w:left w:val="single" w:sz="6" w:space="0" w:color="000000"/>
              <w:bottom w:val="single" w:sz="6" w:space="0" w:color="000000"/>
              <w:right w:val="single" w:sz="6" w:space="0" w:color="000000"/>
            </w:tcBorders>
          </w:tcPr>
          <w:p w14:paraId="0B51B4C7"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34</w:t>
            </w:r>
          </w:p>
        </w:tc>
        <w:tc>
          <w:tcPr>
            <w:tcW w:w="441" w:type="dxa"/>
            <w:tcBorders>
              <w:top w:val="single" w:sz="6" w:space="0" w:color="000000"/>
              <w:left w:val="single" w:sz="6" w:space="0" w:color="000000"/>
              <w:bottom w:val="single" w:sz="6" w:space="0" w:color="000000"/>
              <w:right w:val="single" w:sz="6" w:space="0" w:color="000000"/>
            </w:tcBorders>
          </w:tcPr>
          <w:p w14:paraId="5890F2C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BBDECB8"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02F2C6E"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CC84CC8"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29</w:t>
            </w:r>
          </w:p>
        </w:tc>
        <w:tc>
          <w:tcPr>
            <w:tcW w:w="2428" w:type="dxa"/>
            <w:tcBorders>
              <w:top w:val="single" w:sz="6" w:space="0" w:color="000000"/>
              <w:left w:val="single" w:sz="6" w:space="0" w:color="000000"/>
              <w:bottom w:val="single" w:sz="6" w:space="0" w:color="000000"/>
              <w:right w:val="single" w:sz="6" w:space="0" w:color="000000"/>
            </w:tcBorders>
          </w:tcPr>
          <w:p w14:paraId="6B365FCF" w14:textId="77777777" w:rsidR="00985CBB" w:rsidRDefault="00985CBB">
            <w:pPr>
              <w:pStyle w:val="TableParagraph"/>
              <w:kinsoku w:val="0"/>
              <w:overflowPunct w:val="0"/>
              <w:spacing w:line="128" w:lineRule="exact"/>
              <w:ind w:left="60" w:right="3"/>
              <w:rPr>
                <w:spacing w:val="-5"/>
                <w:sz w:val="14"/>
                <w:szCs w:val="14"/>
              </w:rPr>
            </w:pPr>
            <w:r>
              <w:rPr>
                <w:sz w:val="14"/>
                <w:szCs w:val="14"/>
              </w:rPr>
              <w:t>I18+S34+Z1+M4+F1+U1&amp;2&amp;24-</w:t>
            </w:r>
            <w:r>
              <w:rPr>
                <w:spacing w:val="-5"/>
                <w:sz w:val="14"/>
                <w:szCs w:val="14"/>
              </w:rPr>
              <w:t>29</w:t>
            </w:r>
          </w:p>
        </w:tc>
        <w:tc>
          <w:tcPr>
            <w:tcW w:w="1076" w:type="dxa"/>
            <w:tcBorders>
              <w:top w:val="single" w:sz="6" w:space="0" w:color="000000"/>
              <w:left w:val="single" w:sz="6" w:space="0" w:color="000000"/>
              <w:bottom w:val="single" w:sz="6" w:space="0" w:color="000000"/>
              <w:right w:val="single" w:sz="6" w:space="0" w:color="000000"/>
            </w:tcBorders>
          </w:tcPr>
          <w:p w14:paraId="20066929"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0FCFF2B"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74D5F414" w14:textId="77777777" w:rsidR="00985CBB" w:rsidRDefault="00985CBB">
            <w:pPr>
              <w:pStyle w:val="TableParagraph"/>
              <w:kinsoku w:val="0"/>
              <w:overflowPunct w:val="0"/>
              <w:spacing w:line="128" w:lineRule="exact"/>
              <w:ind w:left="75"/>
              <w:rPr>
                <w:spacing w:val="-5"/>
                <w:sz w:val="14"/>
                <w:szCs w:val="14"/>
              </w:rPr>
            </w:pPr>
            <w:r>
              <w:rPr>
                <w:spacing w:val="-5"/>
                <w:sz w:val="14"/>
                <w:szCs w:val="14"/>
              </w:rPr>
              <w:t>P4</w:t>
            </w:r>
          </w:p>
        </w:tc>
      </w:tr>
      <w:tr w:rsidR="00985CBB" w14:paraId="16545251" w14:textId="77777777">
        <w:trPr>
          <w:trHeight w:val="147"/>
        </w:trPr>
        <w:tc>
          <w:tcPr>
            <w:tcW w:w="2054" w:type="dxa"/>
            <w:vMerge/>
            <w:tcBorders>
              <w:top w:val="nil"/>
              <w:left w:val="single" w:sz="12" w:space="0" w:color="000000"/>
              <w:bottom w:val="single" w:sz="12" w:space="0" w:color="000000"/>
              <w:right w:val="single" w:sz="12" w:space="0" w:color="000000"/>
            </w:tcBorders>
          </w:tcPr>
          <w:p w14:paraId="0984EB67"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4B4772FC" w14:textId="77777777" w:rsidR="00985CBB" w:rsidRDefault="00985CBB">
            <w:pPr>
              <w:pStyle w:val="TableParagraph"/>
              <w:kinsoku w:val="0"/>
              <w:overflowPunct w:val="0"/>
              <w:spacing w:line="128" w:lineRule="exact"/>
              <w:ind w:left="28"/>
              <w:jc w:val="left"/>
              <w:rPr>
                <w:spacing w:val="-2"/>
                <w:sz w:val="14"/>
                <w:szCs w:val="14"/>
              </w:rPr>
            </w:pPr>
            <w:r>
              <w:rPr>
                <w:sz w:val="14"/>
                <w:szCs w:val="14"/>
              </w:rPr>
              <w:t>Venkovní</w:t>
            </w:r>
            <w:r>
              <w:rPr>
                <w:spacing w:val="9"/>
                <w:sz w:val="14"/>
                <w:szCs w:val="14"/>
              </w:rPr>
              <w:t xml:space="preserve"> </w:t>
            </w:r>
            <w:r>
              <w:rPr>
                <w:spacing w:val="-2"/>
                <w:sz w:val="14"/>
                <w:szCs w:val="14"/>
              </w:rPr>
              <w:t>skříň</w:t>
            </w:r>
          </w:p>
        </w:tc>
        <w:tc>
          <w:tcPr>
            <w:tcW w:w="441" w:type="dxa"/>
            <w:tcBorders>
              <w:top w:val="single" w:sz="6" w:space="0" w:color="000000"/>
              <w:left w:val="single" w:sz="6" w:space="0" w:color="000000"/>
              <w:bottom w:val="single" w:sz="6" w:space="0" w:color="000000"/>
              <w:right w:val="single" w:sz="6" w:space="0" w:color="000000"/>
            </w:tcBorders>
          </w:tcPr>
          <w:p w14:paraId="0F12F99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5FE4A6E"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6" w:space="0" w:color="000000"/>
              <w:right w:val="single" w:sz="6" w:space="0" w:color="000000"/>
            </w:tcBorders>
          </w:tcPr>
          <w:p w14:paraId="677A54B8"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B11133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391B5FA1"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6A3068DF"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29</w:t>
            </w:r>
          </w:p>
        </w:tc>
        <w:tc>
          <w:tcPr>
            <w:tcW w:w="2428" w:type="dxa"/>
            <w:tcBorders>
              <w:top w:val="single" w:sz="6" w:space="0" w:color="000000"/>
              <w:left w:val="single" w:sz="6" w:space="0" w:color="000000"/>
              <w:bottom w:val="single" w:sz="6" w:space="0" w:color="000000"/>
              <w:right w:val="single" w:sz="6" w:space="0" w:color="000000"/>
            </w:tcBorders>
          </w:tcPr>
          <w:p w14:paraId="5E34147E" w14:textId="77777777" w:rsidR="00985CBB" w:rsidRDefault="00985CBB">
            <w:pPr>
              <w:pStyle w:val="TableParagraph"/>
              <w:kinsoku w:val="0"/>
              <w:overflowPunct w:val="0"/>
              <w:spacing w:line="128" w:lineRule="exact"/>
              <w:ind w:left="60" w:right="3"/>
              <w:rPr>
                <w:spacing w:val="-5"/>
                <w:sz w:val="14"/>
                <w:szCs w:val="14"/>
              </w:rPr>
            </w:pPr>
            <w:r>
              <w:rPr>
                <w:sz w:val="14"/>
                <w:szCs w:val="14"/>
              </w:rPr>
              <w:t>I1+S33+Z1+M4+F1+U1&amp;2&amp;24-</w:t>
            </w:r>
            <w:r>
              <w:rPr>
                <w:spacing w:val="-5"/>
                <w:sz w:val="14"/>
                <w:szCs w:val="14"/>
              </w:rPr>
              <w:t>29</w:t>
            </w:r>
          </w:p>
        </w:tc>
        <w:tc>
          <w:tcPr>
            <w:tcW w:w="1076" w:type="dxa"/>
            <w:tcBorders>
              <w:top w:val="single" w:sz="6" w:space="0" w:color="000000"/>
              <w:left w:val="single" w:sz="6" w:space="0" w:color="000000"/>
              <w:bottom w:val="single" w:sz="6" w:space="0" w:color="000000"/>
              <w:right w:val="single" w:sz="6" w:space="0" w:color="000000"/>
            </w:tcBorders>
          </w:tcPr>
          <w:p w14:paraId="0F030BAE"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2E3C6E4"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7751C089"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32B4B7E9" w14:textId="77777777">
        <w:trPr>
          <w:trHeight w:val="147"/>
        </w:trPr>
        <w:tc>
          <w:tcPr>
            <w:tcW w:w="2054" w:type="dxa"/>
            <w:vMerge/>
            <w:tcBorders>
              <w:top w:val="nil"/>
              <w:left w:val="single" w:sz="12" w:space="0" w:color="000000"/>
              <w:bottom w:val="single" w:sz="12" w:space="0" w:color="000000"/>
              <w:right w:val="single" w:sz="12" w:space="0" w:color="000000"/>
            </w:tcBorders>
          </w:tcPr>
          <w:p w14:paraId="3BE6B249"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1C527197" w14:textId="77777777" w:rsidR="00985CBB" w:rsidRDefault="00985CBB">
            <w:pPr>
              <w:pStyle w:val="TableParagraph"/>
              <w:kinsoku w:val="0"/>
              <w:overflowPunct w:val="0"/>
              <w:spacing w:line="128" w:lineRule="exact"/>
              <w:ind w:left="28"/>
              <w:jc w:val="left"/>
              <w:rPr>
                <w:spacing w:val="-2"/>
                <w:sz w:val="14"/>
                <w:szCs w:val="14"/>
              </w:rPr>
            </w:pPr>
            <w:r>
              <w:rPr>
                <w:sz w:val="14"/>
                <w:szCs w:val="14"/>
              </w:rPr>
              <w:t>Informační</w:t>
            </w:r>
            <w:r>
              <w:rPr>
                <w:spacing w:val="11"/>
                <w:sz w:val="14"/>
                <w:szCs w:val="14"/>
              </w:rPr>
              <w:t xml:space="preserve"> </w:t>
            </w:r>
            <w:r>
              <w:rPr>
                <w:spacing w:val="-2"/>
                <w:sz w:val="14"/>
                <w:szCs w:val="14"/>
              </w:rPr>
              <w:t>tabule</w:t>
            </w:r>
          </w:p>
        </w:tc>
        <w:tc>
          <w:tcPr>
            <w:tcW w:w="441" w:type="dxa"/>
            <w:tcBorders>
              <w:top w:val="single" w:sz="6" w:space="0" w:color="000000"/>
              <w:left w:val="single" w:sz="6" w:space="0" w:color="000000"/>
              <w:bottom w:val="single" w:sz="6" w:space="0" w:color="000000"/>
              <w:right w:val="single" w:sz="6" w:space="0" w:color="000000"/>
            </w:tcBorders>
          </w:tcPr>
          <w:p w14:paraId="21DC63E2" w14:textId="77777777" w:rsidR="00985CBB" w:rsidRDefault="00985CBB">
            <w:pPr>
              <w:pStyle w:val="TableParagraph"/>
              <w:kinsoku w:val="0"/>
              <w:overflowPunct w:val="0"/>
              <w:spacing w:line="128" w:lineRule="exact"/>
              <w:ind w:left="57" w:right="8"/>
              <w:rPr>
                <w:spacing w:val="-4"/>
                <w:sz w:val="14"/>
                <w:szCs w:val="14"/>
              </w:rPr>
            </w:pPr>
            <w:r>
              <w:rPr>
                <w:spacing w:val="-4"/>
                <w:sz w:val="14"/>
                <w:szCs w:val="14"/>
              </w:rPr>
              <w:t>1&amp;21</w:t>
            </w:r>
          </w:p>
        </w:tc>
        <w:tc>
          <w:tcPr>
            <w:tcW w:w="441" w:type="dxa"/>
            <w:tcBorders>
              <w:top w:val="single" w:sz="6" w:space="0" w:color="000000"/>
              <w:left w:val="single" w:sz="6" w:space="0" w:color="000000"/>
              <w:bottom w:val="single" w:sz="6" w:space="0" w:color="000000"/>
              <w:right w:val="single" w:sz="6" w:space="0" w:color="000000"/>
            </w:tcBorders>
          </w:tcPr>
          <w:p w14:paraId="1EF08728" w14:textId="77777777" w:rsidR="00985CBB" w:rsidRDefault="00985CBB">
            <w:pPr>
              <w:pStyle w:val="TableParagraph"/>
              <w:kinsoku w:val="0"/>
              <w:overflowPunct w:val="0"/>
              <w:spacing w:line="128" w:lineRule="exact"/>
              <w:ind w:left="44" w:right="-15"/>
              <w:rPr>
                <w:spacing w:val="-2"/>
                <w:sz w:val="14"/>
                <w:szCs w:val="14"/>
              </w:rPr>
            </w:pPr>
            <w:r>
              <w:rPr>
                <w:spacing w:val="-2"/>
                <w:sz w:val="14"/>
                <w:szCs w:val="14"/>
              </w:rPr>
              <w:t>34&amp;35</w:t>
            </w:r>
          </w:p>
        </w:tc>
        <w:tc>
          <w:tcPr>
            <w:tcW w:w="441" w:type="dxa"/>
            <w:tcBorders>
              <w:top w:val="single" w:sz="6" w:space="0" w:color="000000"/>
              <w:left w:val="single" w:sz="6" w:space="0" w:color="000000"/>
              <w:bottom w:val="single" w:sz="6" w:space="0" w:color="000000"/>
              <w:right w:val="single" w:sz="6" w:space="0" w:color="000000"/>
            </w:tcBorders>
          </w:tcPr>
          <w:p w14:paraId="0C7DC9E6"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0B7312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1EE592A4"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68375F83"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29</w:t>
            </w:r>
          </w:p>
        </w:tc>
        <w:tc>
          <w:tcPr>
            <w:tcW w:w="2428" w:type="dxa"/>
            <w:tcBorders>
              <w:top w:val="single" w:sz="6" w:space="0" w:color="000000"/>
              <w:left w:val="single" w:sz="6" w:space="0" w:color="000000"/>
              <w:bottom w:val="single" w:sz="6" w:space="0" w:color="000000"/>
              <w:right w:val="single" w:sz="6" w:space="0" w:color="000000"/>
            </w:tcBorders>
          </w:tcPr>
          <w:p w14:paraId="2F581ECD" w14:textId="77777777" w:rsidR="00985CBB" w:rsidRDefault="00985CBB">
            <w:pPr>
              <w:pStyle w:val="TableParagraph"/>
              <w:kinsoku w:val="0"/>
              <w:overflowPunct w:val="0"/>
              <w:spacing w:line="128" w:lineRule="exact"/>
              <w:ind w:left="33" w:right="-29"/>
              <w:rPr>
                <w:spacing w:val="-5"/>
                <w:sz w:val="14"/>
                <w:szCs w:val="14"/>
              </w:rPr>
            </w:pPr>
            <w:r>
              <w:rPr>
                <w:sz w:val="14"/>
                <w:szCs w:val="14"/>
              </w:rPr>
              <w:t>I1&amp;21+S34&amp;35+Z1+M4+F1+U1&amp;2&amp;24-</w:t>
            </w:r>
            <w:r>
              <w:rPr>
                <w:spacing w:val="-5"/>
                <w:sz w:val="14"/>
                <w:szCs w:val="14"/>
              </w:rPr>
              <w:t>29</w:t>
            </w:r>
          </w:p>
        </w:tc>
        <w:tc>
          <w:tcPr>
            <w:tcW w:w="1076" w:type="dxa"/>
            <w:tcBorders>
              <w:top w:val="single" w:sz="6" w:space="0" w:color="000000"/>
              <w:left w:val="single" w:sz="6" w:space="0" w:color="000000"/>
              <w:bottom w:val="single" w:sz="6" w:space="0" w:color="000000"/>
              <w:right w:val="single" w:sz="6" w:space="0" w:color="000000"/>
            </w:tcBorders>
          </w:tcPr>
          <w:p w14:paraId="62A25BC3"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6" w:space="0" w:color="000000"/>
              <w:left w:val="single" w:sz="6" w:space="0" w:color="000000"/>
              <w:bottom w:val="single" w:sz="6" w:space="0" w:color="000000"/>
              <w:right w:val="single" w:sz="6" w:space="0" w:color="000000"/>
            </w:tcBorders>
          </w:tcPr>
          <w:p w14:paraId="09A73803"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6" w:space="0" w:color="000000"/>
              <w:right w:val="single" w:sz="12" w:space="0" w:color="000000"/>
            </w:tcBorders>
          </w:tcPr>
          <w:p w14:paraId="6F1C7B57"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46D042F3" w14:textId="77777777">
        <w:trPr>
          <w:trHeight w:val="147"/>
        </w:trPr>
        <w:tc>
          <w:tcPr>
            <w:tcW w:w="2054" w:type="dxa"/>
            <w:vMerge/>
            <w:tcBorders>
              <w:top w:val="nil"/>
              <w:left w:val="single" w:sz="12" w:space="0" w:color="000000"/>
              <w:bottom w:val="single" w:sz="12" w:space="0" w:color="000000"/>
              <w:right w:val="single" w:sz="12" w:space="0" w:color="000000"/>
            </w:tcBorders>
          </w:tcPr>
          <w:p w14:paraId="5A00307F"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54516395"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Kamera</w:t>
            </w:r>
          </w:p>
        </w:tc>
        <w:tc>
          <w:tcPr>
            <w:tcW w:w="441" w:type="dxa"/>
            <w:tcBorders>
              <w:top w:val="single" w:sz="6" w:space="0" w:color="000000"/>
              <w:left w:val="single" w:sz="6" w:space="0" w:color="000000"/>
              <w:bottom w:val="single" w:sz="6" w:space="0" w:color="000000"/>
              <w:right w:val="single" w:sz="6" w:space="0" w:color="000000"/>
            </w:tcBorders>
          </w:tcPr>
          <w:p w14:paraId="5166371A" w14:textId="77777777" w:rsidR="00985CBB" w:rsidRDefault="00985CBB">
            <w:pPr>
              <w:pStyle w:val="TableParagraph"/>
              <w:kinsoku w:val="0"/>
              <w:overflowPunct w:val="0"/>
              <w:spacing w:line="128" w:lineRule="exact"/>
              <w:ind w:left="57" w:right="8"/>
              <w:rPr>
                <w:spacing w:val="-4"/>
                <w:sz w:val="14"/>
                <w:szCs w:val="14"/>
              </w:rPr>
            </w:pPr>
            <w:r>
              <w:rPr>
                <w:spacing w:val="-4"/>
                <w:sz w:val="14"/>
                <w:szCs w:val="14"/>
              </w:rPr>
              <w:t>1&amp;21</w:t>
            </w:r>
          </w:p>
        </w:tc>
        <w:tc>
          <w:tcPr>
            <w:tcW w:w="441" w:type="dxa"/>
            <w:tcBorders>
              <w:top w:val="single" w:sz="6" w:space="0" w:color="000000"/>
              <w:left w:val="single" w:sz="6" w:space="0" w:color="000000"/>
              <w:bottom w:val="single" w:sz="6" w:space="0" w:color="000000"/>
              <w:right w:val="single" w:sz="6" w:space="0" w:color="000000"/>
            </w:tcBorders>
          </w:tcPr>
          <w:p w14:paraId="595CB078" w14:textId="77777777" w:rsidR="00985CBB" w:rsidRDefault="00985CBB">
            <w:pPr>
              <w:pStyle w:val="TableParagraph"/>
              <w:kinsoku w:val="0"/>
              <w:overflowPunct w:val="0"/>
              <w:spacing w:line="128" w:lineRule="exact"/>
              <w:ind w:left="44" w:right="-15"/>
              <w:rPr>
                <w:spacing w:val="-2"/>
                <w:sz w:val="14"/>
                <w:szCs w:val="14"/>
              </w:rPr>
            </w:pPr>
            <w:r>
              <w:rPr>
                <w:spacing w:val="-2"/>
                <w:sz w:val="14"/>
                <w:szCs w:val="14"/>
              </w:rPr>
              <w:t>34&amp;36</w:t>
            </w:r>
          </w:p>
        </w:tc>
        <w:tc>
          <w:tcPr>
            <w:tcW w:w="441" w:type="dxa"/>
            <w:tcBorders>
              <w:top w:val="single" w:sz="6" w:space="0" w:color="000000"/>
              <w:left w:val="single" w:sz="6" w:space="0" w:color="000000"/>
              <w:bottom w:val="single" w:sz="6" w:space="0" w:color="000000"/>
              <w:right w:val="single" w:sz="6" w:space="0" w:color="000000"/>
            </w:tcBorders>
          </w:tcPr>
          <w:p w14:paraId="53EAC52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099858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4CA3DC77"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54D8E08"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29</w:t>
            </w:r>
          </w:p>
        </w:tc>
        <w:tc>
          <w:tcPr>
            <w:tcW w:w="2428" w:type="dxa"/>
            <w:tcBorders>
              <w:top w:val="single" w:sz="6" w:space="0" w:color="000000"/>
              <w:left w:val="single" w:sz="6" w:space="0" w:color="000000"/>
              <w:bottom w:val="single" w:sz="6" w:space="0" w:color="000000"/>
              <w:right w:val="single" w:sz="6" w:space="0" w:color="000000"/>
            </w:tcBorders>
          </w:tcPr>
          <w:p w14:paraId="4B4EA9B7" w14:textId="77777777" w:rsidR="00985CBB" w:rsidRDefault="00985CBB">
            <w:pPr>
              <w:pStyle w:val="TableParagraph"/>
              <w:kinsoku w:val="0"/>
              <w:overflowPunct w:val="0"/>
              <w:spacing w:line="128" w:lineRule="exact"/>
              <w:ind w:left="33" w:right="-29"/>
              <w:rPr>
                <w:spacing w:val="-5"/>
                <w:sz w:val="14"/>
                <w:szCs w:val="14"/>
              </w:rPr>
            </w:pPr>
            <w:r>
              <w:rPr>
                <w:sz w:val="14"/>
                <w:szCs w:val="14"/>
              </w:rPr>
              <w:t>I1&amp;21+S34&amp;36+Z1+M4+F1+U1&amp;2&amp;24-</w:t>
            </w:r>
            <w:r>
              <w:rPr>
                <w:spacing w:val="-5"/>
                <w:sz w:val="14"/>
                <w:szCs w:val="14"/>
              </w:rPr>
              <w:t>29</w:t>
            </w:r>
          </w:p>
        </w:tc>
        <w:tc>
          <w:tcPr>
            <w:tcW w:w="1076" w:type="dxa"/>
            <w:tcBorders>
              <w:top w:val="single" w:sz="6" w:space="0" w:color="000000"/>
              <w:left w:val="single" w:sz="6" w:space="0" w:color="000000"/>
              <w:bottom w:val="single" w:sz="6" w:space="0" w:color="000000"/>
              <w:right w:val="single" w:sz="6" w:space="0" w:color="000000"/>
            </w:tcBorders>
          </w:tcPr>
          <w:p w14:paraId="23D19F09"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BCECFAC"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801C431"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01AB1D77" w14:textId="77777777">
        <w:trPr>
          <w:trHeight w:val="157"/>
        </w:trPr>
        <w:tc>
          <w:tcPr>
            <w:tcW w:w="2054" w:type="dxa"/>
            <w:vMerge/>
            <w:tcBorders>
              <w:top w:val="nil"/>
              <w:left w:val="single" w:sz="12" w:space="0" w:color="000000"/>
              <w:bottom w:val="single" w:sz="12" w:space="0" w:color="000000"/>
              <w:right w:val="single" w:sz="12" w:space="0" w:color="000000"/>
            </w:tcBorders>
          </w:tcPr>
          <w:p w14:paraId="3EA53221" w14:textId="77777777" w:rsidR="00985CBB" w:rsidRDefault="00985CBB">
            <w:pPr>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6280EB43" w14:textId="77777777" w:rsidR="00985CBB" w:rsidRDefault="00985CBB">
            <w:pPr>
              <w:pStyle w:val="TableParagraph"/>
              <w:kinsoku w:val="0"/>
              <w:overflowPunct w:val="0"/>
              <w:spacing w:line="138" w:lineRule="exact"/>
              <w:ind w:left="28"/>
              <w:jc w:val="left"/>
              <w:rPr>
                <w:spacing w:val="-2"/>
                <w:sz w:val="14"/>
                <w:szCs w:val="14"/>
              </w:rPr>
            </w:pPr>
            <w:r>
              <w:rPr>
                <w:spacing w:val="-2"/>
                <w:sz w:val="14"/>
                <w:szCs w:val="14"/>
              </w:rPr>
              <w:t>Reproduktor</w:t>
            </w:r>
          </w:p>
        </w:tc>
        <w:tc>
          <w:tcPr>
            <w:tcW w:w="441" w:type="dxa"/>
            <w:tcBorders>
              <w:top w:val="single" w:sz="6" w:space="0" w:color="000000"/>
              <w:left w:val="single" w:sz="6" w:space="0" w:color="000000"/>
              <w:bottom w:val="single" w:sz="12" w:space="0" w:color="000000"/>
              <w:right w:val="single" w:sz="6" w:space="0" w:color="000000"/>
            </w:tcBorders>
          </w:tcPr>
          <w:p w14:paraId="06CE49ED" w14:textId="77777777" w:rsidR="00985CBB" w:rsidRDefault="00985CBB">
            <w:pPr>
              <w:pStyle w:val="TableParagraph"/>
              <w:kinsoku w:val="0"/>
              <w:overflowPunct w:val="0"/>
              <w:spacing w:line="138" w:lineRule="exact"/>
              <w:ind w:left="57" w:right="8"/>
              <w:rPr>
                <w:spacing w:val="-4"/>
                <w:sz w:val="14"/>
                <w:szCs w:val="14"/>
              </w:rPr>
            </w:pPr>
            <w:r>
              <w:rPr>
                <w:spacing w:val="-4"/>
                <w:sz w:val="14"/>
                <w:szCs w:val="14"/>
              </w:rPr>
              <w:t>1&amp;21</w:t>
            </w:r>
          </w:p>
        </w:tc>
        <w:tc>
          <w:tcPr>
            <w:tcW w:w="441" w:type="dxa"/>
            <w:tcBorders>
              <w:top w:val="single" w:sz="6" w:space="0" w:color="000000"/>
              <w:left w:val="single" w:sz="6" w:space="0" w:color="000000"/>
              <w:bottom w:val="single" w:sz="12" w:space="0" w:color="000000"/>
              <w:right w:val="single" w:sz="6" w:space="0" w:color="000000"/>
            </w:tcBorders>
          </w:tcPr>
          <w:p w14:paraId="32F6C1BF" w14:textId="77777777" w:rsidR="00985CBB" w:rsidRDefault="00985CBB">
            <w:pPr>
              <w:pStyle w:val="TableParagraph"/>
              <w:kinsoku w:val="0"/>
              <w:overflowPunct w:val="0"/>
              <w:spacing w:line="138" w:lineRule="exact"/>
              <w:ind w:left="44" w:right="-15"/>
              <w:rPr>
                <w:spacing w:val="-2"/>
                <w:sz w:val="14"/>
                <w:szCs w:val="14"/>
              </w:rPr>
            </w:pPr>
            <w:r>
              <w:rPr>
                <w:spacing w:val="-2"/>
                <w:sz w:val="14"/>
                <w:szCs w:val="14"/>
              </w:rPr>
              <w:t>34&amp;37</w:t>
            </w:r>
          </w:p>
        </w:tc>
        <w:tc>
          <w:tcPr>
            <w:tcW w:w="441" w:type="dxa"/>
            <w:tcBorders>
              <w:top w:val="single" w:sz="6" w:space="0" w:color="000000"/>
              <w:left w:val="single" w:sz="6" w:space="0" w:color="000000"/>
              <w:bottom w:val="single" w:sz="12" w:space="0" w:color="000000"/>
              <w:right w:val="single" w:sz="6" w:space="0" w:color="000000"/>
            </w:tcBorders>
          </w:tcPr>
          <w:p w14:paraId="3F737C27" w14:textId="77777777" w:rsidR="00985CBB" w:rsidRDefault="00985CBB">
            <w:pPr>
              <w:pStyle w:val="TableParagraph"/>
              <w:kinsoku w:val="0"/>
              <w:overflowPunct w:val="0"/>
              <w:spacing w:line="13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4C6EADBF" w14:textId="77777777" w:rsidR="00985CBB" w:rsidRDefault="00985CBB">
            <w:pPr>
              <w:pStyle w:val="TableParagraph"/>
              <w:kinsoku w:val="0"/>
              <w:overflowPunct w:val="0"/>
              <w:spacing w:line="13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4D0C6076" w14:textId="77777777" w:rsidR="00985CBB" w:rsidRDefault="00985CBB">
            <w:pPr>
              <w:pStyle w:val="TableParagraph"/>
              <w:kinsoku w:val="0"/>
              <w:overflowPunct w:val="0"/>
              <w:spacing w:line="13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6EDD742B" w14:textId="77777777" w:rsidR="00985CBB" w:rsidRDefault="00985CBB">
            <w:pPr>
              <w:pStyle w:val="TableParagraph"/>
              <w:kinsoku w:val="0"/>
              <w:overflowPunct w:val="0"/>
              <w:spacing w:line="138" w:lineRule="exact"/>
              <w:ind w:left="58"/>
              <w:rPr>
                <w:spacing w:val="-5"/>
                <w:sz w:val="14"/>
                <w:szCs w:val="14"/>
              </w:rPr>
            </w:pPr>
            <w:r>
              <w:rPr>
                <w:sz w:val="14"/>
                <w:szCs w:val="14"/>
              </w:rPr>
              <w:t>1&amp;2&amp;24-</w:t>
            </w:r>
            <w:r>
              <w:rPr>
                <w:spacing w:val="-5"/>
                <w:sz w:val="14"/>
                <w:szCs w:val="14"/>
              </w:rPr>
              <w:t>29</w:t>
            </w:r>
          </w:p>
        </w:tc>
        <w:tc>
          <w:tcPr>
            <w:tcW w:w="2428" w:type="dxa"/>
            <w:tcBorders>
              <w:top w:val="single" w:sz="6" w:space="0" w:color="000000"/>
              <w:left w:val="single" w:sz="6" w:space="0" w:color="000000"/>
              <w:bottom w:val="single" w:sz="12" w:space="0" w:color="000000"/>
              <w:right w:val="single" w:sz="6" w:space="0" w:color="000000"/>
            </w:tcBorders>
          </w:tcPr>
          <w:p w14:paraId="40BE85A4" w14:textId="77777777" w:rsidR="00985CBB" w:rsidRDefault="00985CBB">
            <w:pPr>
              <w:pStyle w:val="TableParagraph"/>
              <w:kinsoku w:val="0"/>
              <w:overflowPunct w:val="0"/>
              <w:spacing w:line="138" w:lineRule="exact"/>
              <w:ind w:left="33" w:right="-29"/>
              <w:rPr>
                <w:spacing w:val="-5"/>
                <w:sz w:val="14"/>
                <w:szCs w:val="14"/>
              </w:rPr>
            </w:pPr>
            <w:r>
              <w:rPr>
                <w:sz w:val="14"/>
                <w:szCs w:val="14"/>
              </w:rPr>
              <w:t>I1&amp;21+S34&amp;37+Z1+M4+F1+U1&amp;2&amp;24-</w:t>
            </w:r>
            <w:r>
              <w:rPr>
                <w:spacing w:val="-5"/>
                <w:sz w:val="14"/>
                <w:szCs w:val="14"/>
              </w:rPr>
              <w:t>29</w:t>
            </w:r>
          </w:p>
        </w:tc>
        <w:tc>
          <w:tcPr>
            <w:tcW w:w="1076" w:type="dxa"/>
            <w:tcBorders>
              <w:top w:val="single" w:sz="6" w:space="0" w:color="000000"/>
              <w:left w:val="single" w:sz="6" w:space="0" w:color="000000"/>
              <w:bottom w:val="single" w:sz="12" w:space="0" w:color="000000"/>
              <w:right w:val="single" w:sz="6" w:space="0" w:color="000000"/>
            </w:tcBorders>
          </w:tcPr>
          <w:p w14:paraId="6819AD55" w14:textId="77777777" w:rsidR="00985CBB" w:rsidRDefault="00985CBB">
            <w:pPr>
              <w:pStyle w:val="TableParagraph"/>
              <w:kinsoku w:val="0"/>
              <w:overflowPunct w:val="0"/>
              <w:spacing w:line="13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3C1B7E08" w14:textId="77777777" w:rsidR="00985CBB" w:rsidRDefault="00985CBB">
            <w:pPr>
              <w:pStyle w:val="TableParagraph"/>
              <w:kinsoku w:val="0"/>
              <w:overflowPunct w:val="0"/>
              <w:spacing w:line="13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05BEBED1" w14:textId="77777777" w:rsidR="00985CBB" w:rsidRDefault="00985CBB">
            <w:pPr>
              <w:pStyle w:val="TableParagraph"/>
              <w:kinsoku w:val="0"/>
              <w:overflowPunct w:val="0"/>
              <w:spacing w:line="138" w:lineRule="exact"/>
              <w:ind w:left="75"/>
              <w:rPr>
                <w:spacing w:val="-5"/>
                <w:sz w:val="14"/>
                <w:szCs w:val="14"/>
              </w:rPr>
            </w:pPr>
            <w:r>
              <w:rPr>
                <w:spacing w:val="-5"/>
                <w:sz w:val="14"/>
                <w:szCs w:val="14"/>
              </w:rPr>
              <w:t>P3</w:t>
            </w:r>
          </w:p>
        </w:tc>
      </w:tr>
      <w:tr w:rsidR="00985CBB" w14:paraId="47D5E511"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1C9600ED"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Stožár</w:t>
            </w:r>
            <w:r>
              <w:rPr>
                <w:b/>
                <w:bCs/>
                <w:spacing w:val="7"/>
                <w:sz w:val="14"/>
                <w:szCs w:val="14"/>
              </w:rPr>
              <w:t xml:space="preserve"> </w:t>
            </w:r>
            <w:r>
              <w:rPr>
                <w:b/>
                <w:bCs/>
                <w:sz w:val="14"/>
                <w:szCs w:val="14"/>
              </w:rPr>
              <w:t>sdělovacího</w:t>
            </w:r>
            <w:r>
              <w:rPr>
                <w:b/>
                <w:bCs/>
                <w:spacing w:val="8"/>
                <w:sz w:val="14"/>
                <w:szCs w:val="14"/>
              </w:rPr>
              <w:t xml:space="preserve"> </w:t>
            </w:r>
            <w:r>
              <w:rPr>
                <w:b/>
                <w:bCs/>
                <w:spacing w:val="-2"/>
                <w:sz w:val="14"/>
                <w:szCs w:val="14"/>
              </w:rPr>
              <w:t>zařízení</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41AE3B66"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Stožár</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429847B"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7CC4703" w14:textId="77777777" w:rsidR="00985CBB" w:rsidRDefault="00985CBB">
            <w:pPr>
              <w:pStyle w:val="TableParagraph"/>
              <w:kinsoku w:val="0"/>
              <w:overflowPunct w:val="0"/>
              <w:spacing w:line="137" w:lineRule="exact"/>
              <w:ind w:left="44" w:right="-15"/>
              <w:rPr>
                <w:spacing w:val="-2"/>
                <w:sz w:val="14"/>
                <w:szCs w:val="14"/>
              </w:rPr>
            </w:pPr>
            <w:r>
              <w:rPr>
                <w:spacing w:val="-2"/>
                <w:sz w:val="14"/>
                <w:szCs w:val="14"/>
              </w:rPr>
              <w:t>34&amp;39</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2CD203F"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25AE8C8"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4A0F69C"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7E2169C1" w14:textId="77777777" w:rsidR="00985CBB" w:rsidRDefault="00985CBB">
            <w:pPr>
              <w:pStyle w:val="TableParagraph"/>
              <w:kinsoku w:val="0"/>
              <w:overflowPunct w:val="0"/>
              <w:spacing w:line="137" w:lineRule="exact"/>
              <w:ind w:left="58" w:right="2"/>
              <w:rPr>
                <w:spacing w:val="-2"/>
                <w:sz w:val="14"/>
                <w:szCs w:val="14"/>
              </w:rPr>
            </w:pPr>
            <w:r>
              <w:rPr>
                <w:spacing w:val="-2"/>
                <w:sz w:val="14"/>
                <w:szCs w:val="14"/>
              </w:rPr>
              <w:t>1&amp;2&amp;5&amp;8</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62E2FBF6"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I1+S34&amp;39+Z1+M4+F1+U1&amp;2&amp;5&amp;8</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38E8E71B"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59F6CF5F"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6C7E642C"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69674807"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73C1AB64"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67D922F2" w14:textId="77777777" w:rsidR="00985CBB" w:rsidRDefault="00985CBB">
            <w:pPr>
              <w:pStyle w:val="TableParagraph"/>
              <w:kinsoku w:val="0"/>
              <w:overflowPunct w:val="0"/>
              <w:spacing w:line="128" w:lineRule="exact"/>
              <w:ind w:left="28"/>
              <w:jc w:val="left"/>
              <w:rPr>
                <w:spacing w:val="-2"/>
                <w:sz w:val="14"/>
                <w:szCs w:val="14"/>
              </w:rPr>
            </w:pPr>
            <w:r>
              <w:rPr>
                <w:sz w:val="14"/>
                <w:szCs w:val="14"/>
              </w:rPr>
              <w:t>Základ</w:t>
            </w:r>
            <w:r>
              <w:rPr>
                <w:spacing w:val="9"/>
                <w:sz w:val="14"/>
                <w:szCs w:val="14"/>
              </w:rPr>
              <w:t xml:space="preserve"> </w:t>
            </w:r>
            <w:r>
              <w:rPr>
                <w:spacing w:val="-2"/>
                <w:sz w:val="14"/>
                <w:szCs w:val="14"/>
              </w:rPr>
              <w:t>stožáru</w:t>
            </w:r>
          </w:p>
        </w:tc>
        <w:tc>
          <w:tcPr>
            <w:tcW w:w="441" w:type="dxa"/>
            <w:tcBorders>
              <w:top w:val="single" w:sz="12" w:space="0" w:color="000000"/>
              <w:left w:val="single" w:sz="6" w:space="0" w:color="000000"/>
              <w:bottom w:val="single" w:sz="6" w:space="0" w:color="000000"/>
              <w:right w:val="single" w:sz="6" w:space="0" w:color="000000"/>
            </w:tcBorders>
          </w:tcPr>
          <w:p w14:paraId="101E956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00574594"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34</w:t>
            </w:r>
          </w:p>
        </w:tc>
        <w:tc>
          <w:tcPr>
            <w:tcW w:w="441" w:type="dxa"/>
            <w:tcBorders>
              <w:top w:val="single" w:sz="12" w:space="0" w:color="000000"/>
              <w:left w:val="single" w:sz="6" w:space="0" w:color="000000"/>
              <w:bottom w:val="single" w:sz="6" w:space="0" w:color="000000"/>
              <w:right w:val="single" w:sz="6" w:space="0" w:color="000000"/>
            </w:tcBorders>
          </w:tcPr>
          <w:p w14:paraId="2F14DD1D"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4E736AAB"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12" w:space="0" w:color="000000"/>
              <w:left w:val="single" w:sz="6" w:space="0" w:color="000000"/>
              <w:bottom w:val="single" w:sz="6" w:space="0" w:color="000000"/>
              <w:right w:val="single" w:sz="6" w:space="0" w:color="000000"/>
            </w:tcBorders>
          </w:tcPr>
          <w:p w14:paraId="3CCFEEC6"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1007F4CE"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single" w:sz="6" w:space="0" w:color="000000"/>
              <w:bottom w:val="single" w:sz="6" w:space="0" w:color="000000"/>
              <w:right w:val="single" w:sz="6" w:space="0" w:color="000000"/>
            </w:tcBorders>
          </w:tcPr>
          <w:p w14:paraId="1C473245" w14:textId="77777777" w:rsidR="00985CBB" w:rsidRDefault="00985CBB">
            <w:pPr>
              <w:pStyle w:val="TableParagraph"/>
              <w:kinsoku w:val="0"/>
              <w:overflowPunct w:val="0"/>
              <w:spacing w:line="128" w:lineRule="exact"/>
              <w:ind w:left="60"/>
              <w:rPr>
                <w:spacing w:val="-2"/>
                <w:sz w:val="14"/>
                <w:szCs w:val="14"/>
              </w:rPr>
            </w:pPr>
            <w:r>
              <w:rPr>
                <w:spacing w:val="-2"/>
                <w:sz w:val="14"/>
                <w:szCs w:val="14"/>
              </w:rPr>
              <w:t>I1+S34+Z1+M3+F1</w:t>
            </w:r>
          </w:p>
        </w:tc>
        <w:tc>
          <w:tcPr>
            <w:tcW w:w="1076" w:type="dxa"/>
            <w:tcBorders>
              <w:top w:val="single" w:sz="12" w:space="0" w:color="000000"/>
              <w:left w:val="single" w:sz="6" w:space="0" w:color="000000"/>
              <w:bottom w:val="single" w:sz="6" w:space="0" w:color="000000"/>
              <w:right w:val="single" w:sz="6" w:space="0" w:color="000000"/>
            </w:tcBorders>
          </w:tcPr>
          <w:p w14:paraId="726033B7"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6FACEB97"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57D6E049" w14:textId="77777777" w:rsidR="00985CBB" w:rsidRDefault="00985CBB">
            <w:pPr>
              <w:pStyle w:val="TableParagraph"/>
              <w:kinsoku w:val="0"/>
              <w:overflowPunct w:val="0"/>
              <w:spacing w:line="128" w:lineRule="exact"/>
              <w:ind w:left="75"/>
              <w:rPr>
                <w:spacing w:val="-5"/>
                <w:sz w:val="14"/>
                <w:szCs w:val="14"/>
              </w:rPr>
            </w:pPr>
            <w:r>
              <w:rPr>
                <w:spacing w:val="-5"/>
                <w:sz w:val="14"/>
                <w:szCs w:val="14"/>
              </w:rPr>
              <w:t>P4</w:t>
            </w:r>
          </w:p>
        </w:tc>
      </w:tr>
      <w:tr w:rsidR="00985CBB" w14:paraId="30C0AB9B" w14:textId="77777777">
        <w:trPr>
          <w:trHeight w:val="147"/>
        </w:trPr>
        <w:tc>
          <w:tcPr>
            <w:tcW w:w="2054" w:type="dxa"/>
            <w:vMerge/>
            <w:tcBorders>
              <w:top w:val="nil"/>
              <w:left w:val="single" w:sz="12" w:space="0" w:color="000000"/>
              <w:bottom w:val="single" w:sz="12" w:space="0" w:color="000000"/>
              <w:right w:val="single" w:sz="12" w:space="0" w:color="000000"/>
            </w:tcBorders>
          </w:tcPr>
          <w:p w14:paraId="3A4329E2"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3DAA87D0" w14:textId="77777777" w:rsidR="00985CBB" w:rsidRDefault="00985CBB">
            <w:pPr>
              <w:pStyle w:val="TableParagraph"/>
              <w:kinsoku w:val="0"/>
              <w:overflowPunct w:val="0"/>
              <w:spacing w:line="128" w:lineRule="exact"/>
              <w:ind w:left="28"/>
              <w:jc w:val="left"/>
              <w:rPr>
                <w:spacing w:val="-2"/>
                <w:sz w:val="14"/>
                <w:szCs w:val="14"/>
              </w:rPr>
            </w:pPr>
            <w:r>
              <w:rPr>
                <w:sz w:val="14"/>
                <w:szCs w:val="14"/>
              </w:rPr>
              <w:t>Anténa</w:t>
            </w:r>
            <w:r>
              <w:rPr>
                <w:spacing w:val="10"/>
                <w:sz w:val="14"/>
                <w:szCs w:val="14"/>
              </w:rPr>
              <w:t xml:space="preserve"> </w:t>
            </w:r>
            <w:r>
              <w:rPr>
                <w:sz w:val="14"/>
                <w:szCs w:val="14"/>
              </w:rPr>
              <w:t>rádiového</w:t>
            </w:r>
            <w:r>
              <w:rPr>
                <w:spacing w:val="10"/>
                <w:sz w:val="14"/>
                <w:szCs w:val="14"/>
              </w:rPr>
              <w:t xml:space="preserve"> </w:t>
            </w:r>
            <w:r>
              <w:rPr>
                <w:spacing w:val="-2"/>
                <w:sz w:val="14"/>
                <w:szCs w:val="14"/>
              </w:rPr>
              <w:t>systému</w:t>
            </w:r>
          </w:p>
        </w:tc>
        <w:tc>
          <w:tcPr>
            <w:tcW w:w="441" w:type="dxa"/>
            <w:tcBorders>
              <w:top w:val="single" w:sz="6" w:space="0" w:color="000000"/>
              <w:left w:val="single" w:sz="6" w:space="0" w:color="000000"/>
              <w:bottom w:val="single" w:sz="6" w:space="0" w:color="000000"/>
              <w:right w:val="single" w:sz="6" w:space="0" w:color="000000"/>
            </w:tcBorders>
          </w:tcPr>
          <w:p w14:paraId="5228FFB1" w14:textId="77777777" w:rsidR="00985CBB" w:rsidRDefault="00985CBB">
            <w:pPr>
              <w:pStyle w:val="TableParagraph"/>
              <w:kinsoku w:val="0"/>
              <w:overflowPunct w:val="0"/>
              <w:spacing w:line="128" w:lineRule="exact"/>
              <w:ind w:left="57" w:right="8"/>
              <w:rPr>
                <w:spacing w:val="-4"/>
                <w:sz w:val="14"/>
                <w:szCs w:val="14"/>
              </w:rPr>
            </w:pPr>
            <w:r>
              <w:rPr>
                <w:spacing w:val="-4"/>
                <w:sz w:val="14"/>
                <w:szCs w:val="14"/>
              </w:rPr>
              <w:t>1&amp;21</w:t>
            </w:r>
          </w:p>
        </w:tc>
        <w:tc>
          <w:tcPr>
            <w:tcW w:w="441" w:type="dxa"/>
            <w:tcBorders>
              <w:top w:val="single" w:sz="6" w:space="0" w:color="000000"/>
              <w:left w:val="single" w:sz="6" w:space="0" w:color="000000"/>
              <w:bottom w:val="single" w:sz="6" w:space="0" w:color="000000"/>
              <w:right w:val="single" w:sz="6" w:space="0" w:color="000000"/>
            </w:tcBorders>
          </w:tcPr>
          <w:p w14:paraId="09E60DEF" w14:textId="77777777" w:rsidR="00985CBB" w:rsidRDefault="00985CBB">
            <w:pPr>
              <w:pStyle w:val="TableParagraph"/>
              <w:kinsoku w:val="0"/>
              <w:overflowPunct w:val="0"/>
              <w:spacing w:line="128" w:lineRule="exact"/>
              <w:ind w:left="44" w:right="-15"/>
              <w:rPr>
                <w:spacing w:val="-2"/>
                <w:sz w:val="14"/>
                <w:szCs w:val="14"/>
              </w:rPr>
            </w:pPr>
            <w:r>
              <w:rPr>
                <w:spacing w:val="-2"/>
                <w:sz w:val="14"/>
                <w:szCs w:val="14"/>
              </w:rPr>
              <w:t>34&amp;36</w:t>
            </w:r>
          </w:p>
        </w:tc>
        <w:tc>
          <w:tcPr>
            <w:tcW w:w="441" w:type="dxa"/>
            <w:tcBorders>
              <w:top w:val="single" w:sz="6" w:space="0" w:color="000000"/>
              <w:left w:val="single" w:sz="6" w:space="0" w:color="000000"/>
              <w:bottom w:val="single" w:sz="6" w:space="0" w:color="000000"/>
              <w:right w:val="single" w:sz="6" w:space="0" w:color="000000"/>
            </w:tcBorders>
          </w:tcPr>
          <w:p w14:paraId="59B13B20"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F362864"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BB88880"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51598039"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29</w:t>
            </w:r>
          </w:p>
        </w:tc>
        <w:tc>
          <w:tcPr>
            <w:tcW w:w="2428" w:type="dxa"/>
            <w:tcBorders>
              <w:top w:val="single" w:sz="6" w:space="0" w:color="000000"/>
              <w:left w:val="single" w:sz="6" w:space="0" w:color="000000"/>
              <w:bottom w:val="single" w:sz="6" w:space="0" w:color="000000"/>
              <w:right w:val="single" w:sz="6" w:space="0" w:color="000000"/>
            </w:tcBorders>
          </w:tcPr>
          <w:p w14:paraId="7198EFDC" w14:textId="77777777" w:rsidR="00985CBB" w:rsidRDefault="00985CBB">
            <w:pPr>
              <w:pStyle w:val="TableParagraph"/>
              <w:kinsoku w:val="0"/>
              <w:overflowPunct w:val="0"/>
              <w:spacing w:line="128" w:lineRule="exact"/>
              <w:ind w:left="33" w:right="-29"/>
              <w:rPr>
                <w:spacing w:val="-5"/>
                <w:sz w:val="14"/>
                <w:szCs w:val="14"/>
              </w:rPr>
            </w:pPr>
            <w:r>
              <w:rPr>
                <w:sz w:val="14"/>
                <w:szCs w:val="14"/>
              </w:rPr>
              <w:t>I1&amp;21+S34&amp;36+Z1+M4+F1+U1&amp;2&amp;24-</w:t>
            </w:r>
            <w:r>
              <w:rPr>
                <w:spacing w:val="-5"/>
                <w:sz w:val="14"/>
                <w:szCs w:val="14"/>
              </w:rPr>
              <w:t>29</w:t>
            </w:r>
          </w:p>
        </w:tc>
        <w:tc>
          <w:tcPr>
            <w:tcW w:w="1076" w:type="dxa"/>
            <w:tcBorders>
              <w:top w:val="single" w:sz="6" w:space="0" w:color="000000"/>
              <w:left w:val="single" w:sz="6" w:space="0" w:color="000000"/>
              <w:bottom w:val="single" w:sz="6" w:space="0" w:color="000000"/>
              <w:right w:val="single" w:sz="6" w:space="0" w:color="000000"/>
            </w:tcBorders>
          </w:tcPr>
          <w:p w14:paraId="1336AD02"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3397D05D"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22140D2"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31632CA0" w14:textId="77777777">
        <w:trPr>
          <w:trHeight w:val="147"/>
        </w:trPr>
        <w:tc>
          <w:tcPr>
            <w:tcW w:w="2054" w:type="dxa"/>
            <w:vMerge/>
            <w:tcBorders>
              <w:top w:val="nil"/>
              <w:left w:val="single" w:sz="12" w:space="0" w:color="000000"/>
              <w:bottom w:val="single" w:sz="12" w:space="0" w:color="000000"/>
              <w:right w:val="single" w:sz="12" w:space="0" w:color="000000"/>
            </w:tcBorders>
          </w:tcPr>
          <w:p w14:paraId="6A8421B0"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6A0D489B" w14:textId="77777777" w:rsidR="00985CBB" w:rsidRDefault="00985CBB">
            <w:pPr>
              <w:pStyle w:val="TableParagraph"/>
              <w:kinsoku w:val="0"/>
              <w:overflowPunct w:val="0"/>
              <w:spacing w:line="128" w:lineRule="exact"/>
              <w:ind w:left="28"/>
              <w:jc w:val="left"/>
              <w:rPr>
                <w:spacing w:val="-2"/>
                <w:sz w:val="14"/>
                <w:szCs w:val="14"/>
              </w:rPr>
            </w:pPr>
            <w:r>
              <w:rPr>
                <w:sz w:val="14"/>
                <w:szCs w:val="14"/>
              </w:rPr>
              <w:t>Neproměnné</w:t>
            </w:r>
            <w:r>
              <w:rPr>
                <w:spacing w:val="15"/>
                <w:sz w:val="14"/>
                <w:szCs w:val="14"/>
              </w:rPr>
              <w:t xml:space="preserve"> </w:t>
            </w:r>
            <w:r>
              <w:rPr>
                <w:spacing w:val="-2"/>
                <w:sz w:val="14"/>
                <w:szCs w:val="14"/>
              </w:rPr>
              <w:t>návěstidlo</w:t>
            </w:r>
          </w:p>
        </w:tc>
        <w:tc>
          <w:tcPr>
            <w:tcW w:w="441" w:type="dxa"/>
            <w:tcBorders>
              <w:top w:val="single" w:sz="6" w:space="0" w:color="000000"/>
              <w:left w:val="single" w:sz="6" w:space="0" w:color="000000"/>
              <w:bottom w:val="single" w:sz="6" w:space="0" w:color="000000"/>
              <w:right w:val="single" w:sz="6" w:space="0" w:color="000000"/>
            </w:tcBorders>
          </w:tcPr>
          <w:p w14:paraId="1AA76330" w14:textId="77777777" w:rsidR="00985CBB" w:rsidRDefault="00985CBB">
            <w:pPr>
              <w:pStyle w:val="TableParagraph"/>
              <w:kinsoku w:val="0"/>
              <w:overflowPunct w:val="0"/>
              <w:spacing w:line="128" w:lineRule="exact"/>
              <w:ind w:left="57" w:right="8"/>
              <w:rPr>
                <w:spacing w:val="-4"/>
                <w:sz w:val="14"/>
                <w:szCs w:val="14"/>
              </w:rPr>
            </w:pPr>
            <w:r>
              <w:rPr>
                <w:spacing w:val="-4"/>
                <w:sz w:val="14"/>
                <w:szCs w:val="14"/>
              </w:rPr>
              <w:t>1&amp;21</w:t>
            </w:r>
          </w:p>
        </w:tc>
        <w:tc>
          <w:tcPr>
            <w:tcW w:w="441" w:type="dxa"/>
            <w:tcBorders>
              <w:top w:val="single" w:sz="6" w:space="0" w:color="000000"/>
              <w:left w:val="single" w:sz="6" w:space="0" w:color="000000"/>
              <w:bottom w:val="single" w:sz="6" w:space="0" w:color="000000"/>
              <w:right w:val="single" w:sz="6" w:space="0" w:color="000000"/>
            </w:tcBorders>
          </w:tcPr>
          <w:p w14:paraId="2294EC1A"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33</w:t>
            </w:r>
          </w:p>
        </w:tc>
        <w:tc>
          <w:tcPr>
            <w:tcW w:w="441" w:type="dxa"/>
            <w:tcBorders>
              <w:top w:val="single" w:sz="6" w:space="0" w:color="000000"/>
              <w:left w:val="single" w:sz="6" w:space="0" w:color="000000"/>
              <w:bottom w:val="single" w:sz="6" w:space="0" w:color="000000"/>
              <w:right w:val="single" w:sz="6" w:space="0" w:color="000000"/>
            </w:tcBorders>
          </w:tcPr>
          <w:p w14:paraId="463255BF"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41051FD"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12602F8"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A4CB671" w14:textId="77777777" w:rsidR="00985CBB" w:rsidRDefault="00985CBB">
            <w:pPr>
              <w:pStyle w:val="TableParagraph"/>
              <w:kinsoku w:val="0"/>
              <w:overflowPunct w:val="0"/>
              <w:spacing w:line="128" w:lineRule="exact"/>
              <w:ind w:left="58"/>
              <w:rPr>
                <w:spacing w:val="-5"/>
                <w:sz w:val="14"/>
                <w:szCs w:val="14"/>
              </w:rPr>
            </w:pPr>
            <w:r>
              <w:rPr>
                <w:sz w:val="14"/>
                <w:szCs w:val="14"/>
              </w:rPr>
              <w:t>1&amp;3&amp;35-</w:t>
            </w:r>
            <w:r>
              <w:rPr>
                <w:spacing w:val="-5"/>
                <w:sz w:val="14"/>
                <w:szCs w:val="14"/>
              </w:rPr>
              <w:t>36</w:t>
            </w:r>
          </w:p>
        </w:tc>
        <w:tc>
          <w:tcPr>
            <w:tcW w:w="2428" w:type="dxa"/>
            <w:tcBorders>
              <w:top w:val="single" w:sz="6" w:space="0" w:color="000000"/>
              <w:left w:val="single" w:sz="6" w:space="0" w:color="000000"/>
              <w:bottom w:val="single" w:sz="6" w:space="0" w:color="000000"/>
              <w:right w:val="single" w:sz="6" w:space="0" w:color="000000"/>
            </w:tcBorders>
          </w:tcPr>
          <w:p w14:paraId="2BFFD86E" w14:textId="77777777" w:rsidR="00985CBB" w:rsidRDefault="00985CBB">
            <w:pPr>
              <w:pStyle w:val="TableParagraph"/>
              <w:kinsoku w:val="0"/>
              <w:overflowPunct w:val="0"/>
              <w:spacing w:line="128" w:lineRule="exact"/>
              <w:ind w:left="60"/>
              <w:rPr>
                <w:spacing w:val="-5"/>
                <w:sz w:val="14"/>
                <w:szCs w:val="14"/>
              </w:rPr>
            </w:pPr>
            <w:r>
              <w:rPr>
                <w:sz w:val="14"/>
                <w:szCs w:val="14"/>
              </w:rPr>
              <w:t>I1&amp;21+S33+Z1+M4+F1+U1&amp;3&amp;35-</w:t>
            </w:r>
            <w:r>
              <w:rPr>
                <w:spacing w:val="-5"/>
                <w:sz w:val="14"/>
                <w:szCs w:val="14"/>
              </w:rPr>
              <w:t>36</w:t>
            </w:r>
          </w:p>
        </w:tc>
        <w:tc>
          <w:tcPr>
            <w:tcW w:w="1076" w:type="dxa"/>
            <w:tcBorders>
              <w:top w:val="single" w:sz="6" w:space="0" w:color="000000"/>
              <w:left w:val="single" w:sz="6" w:space="0" w:color="000000"/>
              <w:bottom w:val="single" w:sz="6" w:space="0" w:color="000000"/>
              <w:right w:val="single" w:sz="6" w:space="0" w:color="000000"/>
            </w:tcBorders>
          </w:tcPr>
          <w:p w14:paraId="111EC377"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43D54FD"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1FF266EC"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78A8BF70" w14:textId="77777777">
        <w:trPr>
          <w:trHeight w:val="147"/>
        </w:trPr>
        <w:tc>
          <w:tcPr>
            <w:tcW w:w="2054" w:type="dxa"/>
            <w:vMerge/>
            <w:tcBorders>
              <w:top w:val="nil"/>
              <w:left w:val="single" w:sz="12" w:space="0" w:color="000000"/>
              <w:bottom w:val="single" w:sz="12" w:space="0" w:color="000000"/>
              <w:right w:val="single" w:sz="12" w:space="0" w:color="000000"/>
            </w:tcBorders>
          </w:tcPr>
          <w:p w14:paraId="44B3B524"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3D38F6B4" w14:textId="77777777" w:rsidR="00985CBB" w:rsidRDefault="00985CBB">
            <w:pPr>
              <w:pStyle w:val="TableParagraph"/>
              <w:kinsoku w:val="0"/>
              <w:overflowPunct w:val="0"/>
              <w:spacing w:line="128" w:lineRule="exact"/>
              <w:ind w:left="28"/>
              <w:jc w:val="left"/>
              <w:rPr>
                <w:spacing w:val="-5"/>
                <w:sz w:val="14"/>
                <w:szCs w:val="14"/>
              </w:rPr>
            </w:pPr>
            <w:r>
              <w:rPr>
                <w:sz w:val="14"/>
                <w:szCs w:val="14"/>
              </w:rPr>
              <w:t>Ústředna</w:t>
            </w:r>
            <w:r>
              <w:rPr>
                <w:spacing w:val="9"/>
                <w:sz w:val="14"/>
                <w:szCs w:val="14"/>
              </w:rPr>
              <w:t xml:space="preserve"> </w:t>
            </w:r>
            <w:r>
              <w:rPr>
                <w:spacing w:val="-5"/>
                <w:sz w:val="14"/>
                <w:szCs w:val="14"/>
              </w:rPr>
              <w:t>EZS</w:t>
            </w:r>
          </w:p>
        </w:tc>
        <w:tc>
          <w:tcPr>
            <w:tcW w:w="441" w:type="dxa"/>
            <w:tcBorders>
              <w:top w:val="single" w:sz="6" w:space="0" w:color="000000"/>
              <w:left w:val="single" w:sz="6" w:space="0" w:color="000000"/>
              <w:bottom w:val="single" w:sz="6" w:space="0" w:color="000000"/>
              <w:right w:val="single" w:sz="6" w:space="0" w:color="000000"/>
            </w:tcBorders>
          </w:tcPr>
          <w:p w14:paraId="4D5D1BF3"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8061AD6" w14:textId="77777777" w:rsidR="00985CBB" w:rsidRDefault="00985CBB">
            <w:pPr>
              <w:pStyle w:val="TableParagraph"/>
              <w:kinsoku w:val="0"/>
              <w:overflowPunct w:val="0"/>
              <w:spacing w:line="128" w:lineRule="exact"/>
              <w:ind w:left="57" w:right="7"/>
              <w:rPr>
                <w:spacing w:val="-4"/>
                <w:sz w:val="14"/>
                <w:szCs w:val="14"/>
              </w:rPr>
            </w:pPr>
            <w:r>
              <w:rPr>
                <w:spacing w:val="-4"/>
                <w:sz w:val="14"/>
                <w:szCs w:val="14"/>
              </w:rPr>
              <w:t>2&amp;38</w:t>
            </w:r>
          </w:p>
        </w:tc>
        <w:tc>
          <w:tcPr>
            <w:tcW w:w="441" w:type="dxa"/>
            <w:tcBorders>
              <w:top w:val="single" w:sz="6" w:space="0" w:color="000000"/>
              <w:left w:val="single" w:sz="6" w:space="0" w:color="000000"/>
              <w:bottom w:val="single" w:sz="6" w:space="0" w:color="000000"/>
              <w:right w:val="single" w:sz="6" w:space="0" w:color="000000"/>
            </w:tcBorders>
          </w:tcPr>
          <w:p w14:paraId="6D404A3F"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66D502A"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3AA95012"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0C71A333"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29</w:t>
            </w:r>
          </w:p>
        </w:tc>
        <w:tc>
          <w:tcPr>
            <w:tcW w:w="2428" w:type="dxa"/>
            <w:tcBorders>
              <w:top w:val="single" w:sz="6" w:space="0" w:color="000000"/>
              <w:left w:val="single" w:sz="6" w:space="0" w:color="000000"/>
              <w:bottom w:val="single" w:sz="6" w:space="0" w:color="000000"/>
              <w:right w:val="single" w:sz="6" w:space="0" w:color="000000"/>
            </w:tcBorders>
          </w:tcPr>
          <w:p w14:paraId="7E8E9B23" w14:textId="77777777" w:rsidR="00985CBB" w:rsidRDefault="00985CBB">
            <w:pPr>
              <w:pStyle w:val="TableParagraph"/>
              <w:kinsoku w:val="0"/>
              <w:overflowPunct w:val="0"/>
              <w:spacing w:line="128" w:lineRule="exact"/>
              <w:ind w:left="60"/>
              <w:rPr>
                <w:spacing w:val="-5"/>
                <w:sz w:val="14"/>
                <w:szCs w:val="14"/>
              </w:rPr>
            </w:pPr>
            <w:r>
              <w:rPr>
                <w:sz w:val="14"/>
                <w:szCs w:val="14"/>
              </w:rPr>
              <w:t>I1+S2&amp;38+Z1+M4+F1+U1&amp;2&amp;24-</w:t>
            </w:r>
            <w:r>
              <w:rPr>
                <w:spacing w:val="-5"/>
                <w:sz w:val="14"/>
                <w:szCs w:val="14"/>
              </w:rPr>
              <w:t>29</w:t>
            </w:r>
          </w:p>
        </w:tc>
        <w:tc>
          <w:tcPr>
            <w:tcW w:w="1076" w:type="dxa"/>
            <w:tcBorders>
              <w:top w:val="single" w:sz="6" w:space="0" w:color="000000"/>
              <w:left w:val="single" w:sz="6" w:space="0" w:color="000000"/>
              <w:bottom w:val="single" w:sz="6" w:space="0" w:color="000000"/>
              <w:right w:val="single" w:sz="6" w:space="0" w:color="000000"/>
            </w:tcBorders>
          </w:tcPr>
          <w:p w14:paraId="3FE29616"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2A493F2"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2ECC8F78"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65E548BC" w14:textId="77777777">
        <w:trPr>
          <w:trHeight w:val="157"/>
        </w:trPr>
        <w:tc>
          <w:tcPr>
            <w:tcW w:w="2054" w:type="dxa"/>
            <w:vMerge/>
            <w:tcBorders>
              <w:top w:val="nil"/>
              <w:left w:val="single" w:sz="12" w:space="0" w:color="000000"/>
              <w:bottom w:val="single" w:sz="12" w:space="0" w:color="000000"/>
              <w:right w:val="single" w:sz="12" w:space="0" w:color="000000"/>
            </w:tcBorders>
          </w:tcPr>
          <w:p w14:paraId="7CC52B83" w14:textId="77777777" w:rsidR="00985CBB" w:rsidRDefault="00985CBB">
            <w:pPr>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33233C4C" w14:textId="77777777" w:rsidR="00985CBB" w:rsidRDefault="00985CBB">
            <w:pPr>
              <w:pStyle w:val="TableParagraph"/>
              <w:kinsoku w:val="0"/>
              <w:overflowPunct w:val="0"/>
              <w:spacing w:line="137" w:lineRule="exact"/>
              <w:ind w:left="28"/>
              <w:jc w:val="left"/>
              <w:rPr>
                <w:spacing w:val="-2"/>
                <w:sz w:val="14"/>
                <w:szCs w:val="14"/>
              </w:rPr>
            </w:pPr>
            <w:r>
              <w:rPr>
                <w:sz w:val="14"/>
                <w:szCs w:val="14"/>
              </w:rPr>
              <w:t>Vnitřní</w:t>
            </w:r>
            <w:r>
              <w:rPr>
                <w:spacing w:val="6"/>
                <w:sz w:val="14"/>
                <w:szCs w:val="14"/>
              </w:rPr>
              <w:t xml:space="preserve"> </w:t>
            </w:r>
            <w:r>
              <w:rPr>
                <w:spacing w:val="-2"/>
                <w:sz w:val="14"/>
                <w:szCs w:val="14"/>
              </w:rPr>
              <w:t>skříň</w:t>
            </w:r>
          </w:p>
        </w:tc>
        <w:tc>
          <w:tcPr>
            <w:tcW w:w="441" w:type="dxa"/>
            <w:tcBorders>
              <w:top w:val="single" w:sz="6" w:space="0" w:color="000000"/>
              <w:left w:val="single" w:sz="6" w:space="0" w:color="000000"/>
              <w:bottom w:val="single" w:sz="12" w:space="0" w:color="000000"/>
              <w:right w:val="single" w:sz="6" w:space="0" w:color="000000"/>
            </w:tcBorders>
          </w:tcPr>
          <w:p w14:paraId="69CD0540"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794F59B0" w14:textId="77777777" w:rsidR="00985CBB" w:rsidRDefault="00985CBB">
            <w:pPr>
              <w:pStyle w:val="TableParagraph"/>
              <w:kinsoku w:val="0"/>
              <w:overflowPunct w:val="0"/>
              <w:spacing w:line="137" w:lineRule="exact"/>
              <w:ind w:left="44" w:right="-15"/>
              <w:rPr>
                <w:spacing w:val="-2"/>
                <w:sz w:val="14"/>
                <w:szCs w:val="14"/>
              </w:rPr>
            </w:pPr>
            <w:r>
              <w:rPr>
                <w:spacing w:val="-2"/>
                <w:sz w:val="14"/>
                <w:szCs w:val="14"/>
              </w:rPr>
              <w:t>33&amp;40</w:t>
            </w:r>
          </w:p>
        </w:tc>
        <w:tc>
          <w:tcPr>
            <w:tcW w:w="441" w:type="dxa"/>
            <w:tcBorders>
              <w:top w:val="single" w:sz="6" w:space="0" w:color="000000"/>
              <w:left w:val="single" w:sz="6" w:space="0" w:color="000000"/>
              <w:bottom w:val="single" w:sz="12" w:space="0" w:color="000000"/>
              <w:right w:val="single" w:sz="6" w:space="0" w:color="000000"/>
            </w:tcBorders>
          </w:tcPr>
          <w:p w14:paraId="7430B549"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0BA7B792"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3C3A0DDE"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1A32CF79" w14:textId="77777777" w:rsidR="00985CBB" w:rsidRDefault="00985CBB">
            <w:pPr>
              <w:pStyle w:val="TableParagraph"/>
              <w:kinsoku w:val="0"/>
              <w:overflowPunct w:val="0"/>
              <w:spacing w:line="137" w:lineRule="exact"/>
              <w:ind w:left="58"/>
              <w:rPr>
                <w:spacing w:val="-5"/>
                <w:sz w:val="14"/>
                <w:szCs w:val="14"/>
              </w:rPr>
            </w:pPr>
            <w:r>
              <w:rPr>
                <w:sz w:val="14"/>
                <w:szCs w:val="14"/>
              </w:rPr>
              <w:t>1&amp;2&amp;24-</w:t>
            </w:r>
            <w:r>
              <w:rPr>
                <w:spacing w:val="-5"/>
                <w:sz w:val="14"/>
                <w:szCs w:val="14"/>
              </w:rPr>
              <w:t>28</w:t>
            </w:r>
          </w:p>
        </w:tc>
        <w:tc>
          <w:tcPr>
            <w:tcW w:w="2428" w:type="dxa"/>
            <w:tcBorders>
              <w:top w:val="single" w:sz="6" w:space="0" w:color="000000"/>
              <w:left w:val="single" w:sz="6" w:space="0" w:color="000000"/>
              <w:bottom w:val="single" w:sz="12" w:space="0" w:color="000000"/>
              <w:right w:val="single" w:sz="6" w:space="0" w:color="000000"/>
            </w:tcBorders>
          </w:tcPr>
          <w:p w14:paraId="2A4E15EC" w14:textId="77777777" w:rsidR="00985CBB" w:rsidRDefault="00985CBB">
            <w:pPr>
              <w:pStyle w:val="TableParagraph"/>
              <w:kinsoku w:val="0"/>
              <w:overflowPunct w:val="0"/>
              <w:spacing w:line="137" w:lineRule="exact"/>
              <w:ind w:left="60"/>
              <w:rPr>
                <w:spacing w:val="-5"/>
                <w:sz w:val="14"/>
                <w:szCs w:val="14"/>
              </w:rPr>
            </w:pPr>
            <w:r>
              <w:rPr>
                <w:sz w:val="14"/>
                <w:szCs w:val="14"/>
              </w:rPr>
              <w:t>I1+S33&amp;40+Z1+M4+F1+U1&amp;2&amp;24-</w:t>
            </w:r>
            <w:r>
              <w:rPr>
                <w:spacing w:val="-5"/>
                <w:sz w:val="14"/>
                <w:szCs w:val="14"/>
              </w:rPr>
              <w:t>28</w:t>
            </w:r>
          </w:p>
        </w:tc>
        <w:tc>
          <w:tcPr>
            <w:tcW w:w="1076" w:type="dxa"/>
            <w:tcBorders>
              <w:top w:val="single" w:sz="6" w:space="0" w:color="000000"/>
              <w:left w:val="single" w:sz="6" w:space="0" w:color="000000"/>
              <w:bottom w:val="single" w:sz="12" w:space="0" w:color="000000"/>
              <w:right w:val="single" w:sz="6" w:space="0" w:color="000000"/>
            </w:tcBorders>
          </w:tcPr>
          <w:p w14:paraId="10ABC4B8"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28A69359"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196F8245"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79D91700"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282452ED"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Silnoproudá</w:t>
            </w:r>
            <w:r>
              <w:rPr>
                <w:b/>
                <w:bCs/>
                <w:spacing w:val="8"/>
                <w:sz w:val="14"/>
                <w:szCs w:val="14"/>
              </w:rPr>
              <w:t xml:space="preserve"> </w:t>
            </w:r>
            <w:r>
              <w:rPr>
                <w:b/>
                <w:bCs/>
                <w:spacing w:val="-2"/>
                <w:sz w:val="14"/>
                <w:szCs w:val="14"/>
              </w:rPr>
              <w:t>technologie</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148E26E4" w14:textId="77777777" w:rsidR="00985CBB" w:rsidRDefault="00985CBB">
            <w:pPr>
              <w:pStyle w:val="TableParagraph"/>
              <w:kinsoku w:val="0"/>
              <w:overflowPunct w:val="0"/>
              <w:spacing w:line="137" w:lineRule="exact"/>
              <w:ind w:left="28"/>
              <w:jc w:val="left"/>
              <w:rPr>
                <w:spacing w:val="-5"/>
                <w:sz w:val="14"/>
                <w:szCs w:val="14"/>
              </w:rPr>
            </w:pPr>
            <w:r>
              <w:rPr>
                <w:sz w:val="14"/>
                <w:szCs w:val="14"/>
              </w:rPr>
              <w:t>Rozvaděč</w:t>
            </w:r>
            <w:r>
              <w:rPr>
                <w:spacing w:val="10"/>
                <w:sz w:val="14"/>
                <w:szCs w:val="14"/>
              </w:rPr>
              <w:t xml:space="preserve"> </w:t>
            </w:r>
            <w:r>
              <w:rPr>
                <w:spacing w:val="-5"/>
                <w:sz w:val="14"/>
                <w:szCs w:val="14"/>
              </w:rPr>
              <w:t>NN</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C76B5AC"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1244DD7"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26</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8CB2073"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3A8B278"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9D38580"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72B56C85" w14:textId="77777777" w:rsidR="00985CBB" w:rsidRDefault="00985CBB">
            <w:pPr>
              <w:pStyle w:val="TableParagraph"/>
              <w:kinsoku w:val="0"/>
              <w:overflowPunct w:val="0"/>
              <w:spacing w:line="137" w:lineRule="exact"/>
              <w:ind w:left="58"/>
              <w:rPr>
                <w:spacing w:val="-5"/>
                <w:sz w:val="14"/>
                <w:szCs w:val="14"/>
              </w:rPr>
            </w:pPr>
            <w:r>
              <w:rPr>
                <w:sz w:val="14"/>
                <w:szCs w:val="14"/>
              </w:rPr>
              <w:t>1&amp;2&amp;24-</w:t>
            </w:r>
            <w:r>
              <w:rPr>
                <w:spacing w:val="-5"/>
                <w:sz w:val="14"/>
                <w:szCs w:val="14"/>
              </w:rPr>
              <w:t>28</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35110F2C" w14:textId="77777777" w:rsidR="00985CBB" w:rsidRDefault="00985CBB">
            <w:pPr>
              <w:pStyle w:val="TableParagraph"/>
              <w:kinsoku w:val="0"/>
              <w:overflowPunct w:val="0"/>
              <w:spacing w:line="137" w:lineRule="exact"/>
              <w:ind w:left="60" w:right="3"/>
              <w:rPr>
                <w:spacing w:val="-5"/>
                <w:sz w:val="14"/>
                <w:szCs w:val="14"/>
              </w:rPr>
            </w:pPr>
            <w:r>
              <w:rPr>
                <w:sz w:val="14"/>
                <w:szCs w:val="14"/>
              </w:rPr>
              <w:t>I1+S26+Z1+M4+F1+U1&amp;2&amp;24-</w:t>
            </w:r>
            <w:r>
              <w:rPr>
                <w:spacing w:val="-5"/>
                <w:sz w:val="14"/>
                <w:szCs w:val="14"/>
              </w:rPr>
              <w:t>28</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6A7FD157"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448EE5F3"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391871F8"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1A106AB3"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18544806"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745BCCBE" w14:textId="77777777" w:rsidR="00985CBB" w:rsidRDefault="00985CBB">
            <w:pPr>
              <w:pStyle w:val="TableParagraph"/>
              <w:kinsoku w:val="0"/>
              <w:overflowPunct w:val="0"/>
              <w:spacing w:line="128" w:lineRule="exact"/>
              <w:ind w:left="28"/>
              <w:jc w:val="left"/>
              <w:rPr>
                <w:spacing w:val="-2"/>
                <w:sz w:val="14"/>
                <w:szCs w:val="14"/>
              </w:rPr>
            </w:pPr>
            <w:r>
              <w:rPr>
                <w:sz w:val="14"/>
                <w:szCs w:val="14"/>
              </w:rPr>
              <w:t>Rozvaděč</w:t>
            </w:r>
            <w:r>
              <w:rPr>
                <w:spacing w:val="7"/>
                <w:sz w:val="14"/>
                <w:szCs w:val="14"/>
              </w:rPr>
              <w:t xml:space="preserve"> </w:t>
            </w:r>
            <w:r>
              <w:rPr>
                <w:sz w:val="14"/>
                <w:szCs w:val="14"/>
              </w:rPr>
              <w:t>vlastní</w:t>
            </w:r>
            <w:r>
              <w:rPr>
                <w:spacing w:val="10"/>
                <w:sz w:val="14"/>
                <w:szCs w:val="14"/>
              </w:rPr>
              <w:t xml:space="preserve"> </w:t>
            </w:r>
            <w:r>
              <w:rPr>
                <w:spacing w:val="-2"/>
                <w:sz w:val="14"/>
                <w:szCs w:val="14"/>
              </w:rPr>
              <w:t>spotřeby</w:t>
            </w:r>
          </w:p>
        </w:tc>
        <w:tc>
          <w:tcPr>
            <w:tcW w:w="441" w:type="dxa"/>
            <w:tcBorders>
              <w:top w:val="single" w:sz="12" w:space="0" w:color="000000"/>
              <w:left w:val="single" w:sz="6" w:space="0" w:color="000000"/>
              <w:bottom w:val="single" w:sz="6" w:space="0" w:color="000000"/>
              <w:right w:val="single" w:sz="6" w:space="0" w:color="000000"/>
            </w:tcBorders>
          </w:tcPr>
          <w:p w14:paraId="00CA889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74E5D9BF"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27</w:t>
            </w:r>
          </w:p>
        </w:tc>
        <w:tc>
          <w:tcPr>
            <w:tcW w:w="441" w:type="dxa"/>
            <w:tcBorders>
              <w:top w:val="single" w:sz="12" w:space="0" w:color="000000"/>
              <w:left w:val="single" w:sz="6" w:space="0" w:color="000000"/>
              <w:bottom w:val="single" w:sz="6" w:space="0" w:color="000000"/>
              <w:right w:val="single" w:sz="6" w:space="0" w:color="000000"/>
            </w:tcBorders>
          </w:tcPr>
          <w:p w14:paraId="30DF61A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04B162CA"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single" w:sz="6" w:space="0" w:color="000000"/>
            </w:tcBorders>
          </w:tcPr>
          <w:p w14:paraId="2427982E"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1E05EA6A"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28</w:t>
            </w:r>
          </w:p>
        </w:tc>
        <w:tc>
          <w:tcPr>
            <w:tcW w:w="2428" w:type="dxa"/>
            <w:tcBorders>
              <w:top w:val="single" w:sz="12" w:space="0" w:color="000000"/>
              <w:left w:val="single" w:sz="6" w:space="0" w:color="000000"/>
              <w:bottom w:val="single" w:sz="6" w:space="0" w:color="000000"/>
              <w:right w:val="single" w:sz="6" w:space="0" w:color="000000"/>
            </w:tcBorders>
          </w:tcPr>
          <w:p w14:paraId="63FEA5D8" w14:textId="77777777" w:rsidR="00985CBB" w:rsidRDefault="00985CBB">
            <w:pPr>
              <w:pStyle w:val="TableParagraph"/>
              <w:kinsoku w:val="0"/>
              <w:overflowPunct w:val="0"/>
              <w:spacing w:line="128" w:lineRule="exact"/>
              <w:ind w:left="60" w:right="3"/>
              <w:rPr>
                <w:spacing w:val="-5"/>
                <w:sz w:val="14"/>
                <w:szCs w:val="14"/>
              </w:rPr>
            </w:pPr>
            <w:r>
              <w:rPr>
                <w:sz w:val="14"/>
                <w:szCs w:val="14"/>
              </w:rPr>
              <w:t>I1+S27+Z1+M4+F1+U1&amp;2&amp;24-</w:t>
            </w:r>
            <w:r>
              <w:rPr>
                <w:spacing w:val="-5"/>
                <w:sz w:val="14"/>
                <w:szCs w:val="14"/>
              </w:rPr>
              <w:t>28</w:t>
            </w:r>
          </w:p>
        </w:tc>
        <w:tc>
          <w:tcPr>
            <w:tcW w:w="1076" w:type="dxa"/>
            <w:tcBorders>
              <w:top w:val="single" w:sz="12" w:space="0" w:color="000000"/>
              <w:left w:val="single" w:sz="6" w:space="0" w:color="000000"/>
              <w:bottom w:val="single" w:sz="6" w:space="0" w:color="000000"/>
              <w:right w:val="single" w:sz="6" w:space="0" w:color="000000"/>
            </w:tcBorders>
          </w:tcPr>
          <w:p w14:paraId="3B2D384B"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50D57381"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27BD0909"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690A88A7" w14:textId="77777777">
        <w:trPr>
          <w:trHeight w:val="147"/>
        </w:trPr>
        <w:tc>
          <w:tcPr>
            <w:tcW w:w="2054" w:type="dxa"/>
            <w:vMerge/>
            <w:tcBorders>
              <w:top w:val="nil"/>
              <w:left w:val="single" w:sz="12" w:space="0" w:color="000000"/>
              <w:bottom w:val="single" w:sz="12" w:space="0" w:color="000000"/>
              <w:right w:val="single" w:sz="12" w:space="0" w:color="000000"/>
            </w:tcBorders>
          </w:tcPr>
          <w:p w14:paraId="02DA12FF"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03177C6F" w14:textId="77777777" w:rsidR="00985CBB" w:rsidRDefault="00985CBB">
            <w:pPr>
              <w:pStyle w:val="TableParagraph"/>
              <w:kinsoku w:val="0"/>
              <w:overflowPunct w:val="0"/>
              <w:spacing w:line="128" w:lineRule="exact"/>
              <w:ind w:left="28"/>
              <w:jc w:val="left"/>
              <w:rPr>
                <w:spacing w:val="-2"/>
                <w:sz w:val="14"/>
                <w:szCs w:val="14"/>
              </w:rPr>
            </w:pPr>
            <w:r>
              <w:rPr>
                <w:sz w:val="14"/>
                <w:szCs w:val="14"/>
              </w:rPr>
              <w:t>Rozvaděč</w:t>
            </w:r>
            <w:r>
              <w:rPr>
                <w:spacing w:val="6"/>
                <w:sz w:val="14"/>
                <w:szCs w:val="14"/>
              </w:rPr>
              <w:t xml:space="preserve"> </w:t>
            </w:r>
            <w:r>
              <w:rPr>
                <w:sz w:val="14"/>
                <w:szCs w:val="14"/>
              </w:rPr>
              <w:t>s</w:t>
            </w:r>
            <w:r>
              <w:rPr>
                <w:spacing w:val="5"/>
                <w:sz w:val="14"/>
                <w:szCs w:val="14"/>
              </w:rPr>
              <w:t xml:space="preserve"> </w:t>
            </w:r>
            <w:r>
              <w:rPr>
                <w:spacing w:val="-2"/>
                <w:sz w:val="14"/>
                <w:szCs w:val="14"/>
              </w:rPr>
              <w:t>bateriemi</w:t>
            </w:r>
          </w:p>
        </w:tc>
        <w:tc>
          <w:tcPr>
            <w:tcW w:w="441" w:type="dxa"/>
            <w:tcBorders>
              <w:top w:val="single" w:sz="6" w:space="0" w:color="000000"/>
              <w:left w:val="single" w:sz="6" w:space="0" w:color="000000"/>
              <w:bottom w:val="single" w:sz="6" w:space="0" w:color="000000"/>
              <w:right w:val="single" w:sz="6" w:space="0" w:color="000000"/>
            </w:tcBorders>
          </w:tcPr>
          <w:p w14:paraId="370D5FDB"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7232182"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28</w:t>
            </w:r>
          </w:p>
        </w:tc>
        <w:tc>
          <w:tcPr>
            <w:tcW w:w="441" w:type="dxa"/>
            <w:tcBorders>
              <w:top w:val="single" w:sz="6" w:space="0" w:color="000000"/>
              <w:left w:val="single" w:sz="6" w:space="0" w:color="000000"/>
              <w:bottom w:val="single" w:sz="6" w:space="0" w:color="000000"/>
              <w:right w:val="single" w:sz="6" w:space="0" w:color="000000"/>
            </w:tcBorders>
          </w:tcPr>
          <w:p w14:paraId="39C938F7"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79B332B"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1806F7DA"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5E5F2A27"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28</w:t>
            </w:r>
          </w:p>
        </w:tc>
        <w:tc>
          <w:tcPr>
            <w:tcW w:w="2428" w:type="dxa"/>
            <w:tcBorders>
              <w:top w:val="single" w:sz="6" w:space="0" w:color="000000"/>
              <w:left w:val="single" w:sz="6" w:space="0" w:color="000000"/>
              <w:bottom w:val="single" w:sz="6" w:space="0" w:color="000000"/>
              <w:right w:val="single" w:sz="6" w:space="0" w:color="000000"/>
            </w:tcBorders>
          </w:tcPr>
          <w:p w14:paraId="03E110B5" w14:textId="77777777" w:rsidR="00985CBB" w:rsidRDefault="00985CBB">
            <w:pPr>
              <w:pStyle w:val="TableParagraph"/>
              <w:kinsoku w:val="0"/>
              <w:overflowPunct w:val="0"/>
              <w:spacing w:line="128" w:lineRule="exact"/>
              <w:ind w:left="60" w:right="3"/>
              <w:rPr>
                <w:spacing w:val="-5"/>
                <w:sz w:val="14"/>
                <w:szCs w:val="14"/>
              </w:rPr>
            </w:pPr>
            <w:r>
              <w:rPr>
                <w:sz w:val="14"/>
                <w:szCs w:val="14"/>
              </w:rPr>
              <w:t>I1+S28+Z1+M4+F1+U1&amp;2&amp;24-</w:t>
            </w:r>
            <w:r>
              <w:rPr>
                <w:spacing w:val="-5"/>
                <w:sz w:val="14"/>
                <w:szCs w:val="14"/>
              </w:rPr>
              <w:t>28</w:t>
            </w:r>
          </w:p>
        </w:tc>
        <w:tc>
          <w:tcPr>
            <w:tcW w:w="1076" w:type="dxa"/>
            <w:tcBorders>
              <w:top w:val="single" w:sz="6" w:space="0" w:color="000000"/>
              <w:left w:val="single" w:sz="6" w:space="0" w:color="000000"/>
              <w:bottom w:val="single" w:sz="6" w:space="0" w:color="000000"/>
              <w:right w:val="single" w:sz="6" w:space="0" w:color="000000"/>
            </w:tcBorders>
          </w:tcPr>
          <w:p w14:paraId="6C4AB0DD"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8700892"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4D058D4C"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29281443" w14:textId="77777777">
        <w:trPr>
          <w:trHeight w:val="157"/>
        </w:trPr>
        <w:tc>
          <w:tcPr>
            <w:tcW w:w="2054" w:type="dxa"/>
            <w:vMerge/>
            <w:tcBorders>
              <w:top w:val="nil"/>
              <w:left w:val="single" w:sz="12" w:space="0" w:color="000000"/>
              <w:bottom w:val="single" w:sz="12" w:space="0" w:color="000000"/>
              <w:right w:val="single" w:sz="12" w:space="0" w:color="000000"/>
            </w:tcBorders>
          </w:tcPr>
          <w:p w14:paraId="54296C06" w14:textId="77777777" w:rsidR="00985CBB" w:rsidRDefault="00985CBB">
            <w:pPr>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5421F799"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Transformátor</w:t>
            </w:r>
          </w:p>
        </w:tc>
        <w:tc>
          <w:tcPr>
            <w:tcW w:w="441" w:type="dxa"/>
            <w:tcBorders>
              <w:top w:val="single" w:sz="6" w:space="0" w:color="000000"/>
              <w:left w:val="single" w:sz="6" w:space="0" w:color="000000"/>
              <w:bottom w:val="single" w:sz="12" w:space="0" w:color="000000"/>
              <w:right w:val="single" w:sz="6" w:space="0" w:color="000000"/>
            </w:tcBorders>
          </w:tcPr>
          <w:p w14:paraId="3624851F"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3213B640"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29</w:t>
            </w:r>
          </w:p>
        </w:tc>
        <w:tc>
          <w:tcPr>
            <w:tcW w:w="441" w:type="dxa"/>
            <w:tcBorders>
              <w:top w:val="single" w:sz="6" w:space="0" w:color="000000"/>
              <w:left w:val="single" w:sz="6" w:space="0" w:color="000000"/>
              <w:bottom w:val="single" w:sz="12" w:space="0" w:color="000000"/>
              <w:right w:val="single" w:sz="6" w:space="0" w:color="000000"/>
            </w:tcBorders>
          </w:tcPr>
          <w:p w14:paraId="394393BC"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70876F02"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16BA8628"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0CB96BB3" w14:textId="77777777" w:rsidR="00985CBB" w:rsidRDefault="00985CBB">
            <w:pPr>
              <w:pStyle w:val="TableParagraph"/>
              <w:kinsoku w:val="0"/>
              <w:overflowPunct w:val="0"/>
              <w:spacing w:line="137" w:lineRule="exact"/>
              <w:ind w:left="58"/>
              <w:rPr>
                <w:spacing w:val="-5"/>
                <w:sz w:val="14"/>
                <w:szCs w:val="14"/>
              </w:rPr>
            </w:pPr>
            <w:r>
              <w:rPr>
                <w:sz w:val="14"/>
                <w:szCs w:val="14"/>
              </w:rPr>
              <w:t>1&amp;2&amp;24-</w:t>
            </w:r>
            <w:r>
              <w:rPr>
                <w:spacing w:val="-5"/>
                <w:sz w:val="14"/>
                <w:szCs w:val="14"/>
              </w:rPr>
              <w:t>28</w:t>
            </w:r>
          </w:p>
        </w:tc>
        <w:tc>
          <w:tcPr>
            <w:tcW w:w="2428" w:type="dxa"/>
            <w:tcBorders>
              <w:top w:val="single" w:sz="6" w:space="0" w:color="000000"/>
              <w:left w:val="single" w:sz="6" w:space="0" w:color="000000"/>
              <w:bottom w:val="single" w:sz="12" w:space="0" w:color="000000"/>
              <w:right w:val="single" w:sz="6" w:space="0" w:color="000000"/>
            </w:tcBorders>
          </w:tcPr>
          <w:p w14:paraId="40656A39" w14:textId="77777777" w:rsidR="00985CBB" w:rsidRDefault="00985CBB">
            <w:pPr>
              <w:pStyle w:val="TableParagraph"/>
              <w:kinsoku w:val="0"/>
              <w:overflowPunct w:val="0"/>
              <w:spacing w:line="137" w:lineRule="exact"/>
              <w:ind w:left="60" w:right="3"/>
              <w:rPr>
                <w:spacing w:val="-5"/>
                <w:sz w:val="14"/>
                <w:szCs w:val="14"/>
              </w:rPr>
            </w:pPr>
            <w:r>
              <w:rPr>
                <w:sz w:val="14"/>
                <w:szCs w:val="14"/>
              </w:rPr>
              <w:t>I1+S29+Z1+M4+F1+U1&amp;2&amp;24-</w:t>
            </w:r>
            <w:r>
              <w:rPr>
                <w:spacing w:val="-5"/>
                <w:sz w:val="14"/>
                <w:szCs w:val="14"/>
              </w:rPr>
              <w:t>28</w:t>
            </w:r>
          </w:p>
        </w:tc>
        <w:tc>
          <w:tcPr>
            <w:tcW w:w="1076" w:type="dxa"/>
            <w:tcBorders>
              <w:top w:val="single" w:sz="6" w:space="0" w:color="000000"/>
              <w:left w:val="single" w:sz="6" w:space="0" w:color="000000"/>
              <w:bottom w:val="single" w:sz="12" w:space="0" w:color="000000"/>
              <w:right w:val="single" w:sz="6" w:space="0" w:color="000000"/>
            </w:tcBorders>
          </w:tcPr>
          <w:p w14:paraId="0DA8EF64"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24F48B46"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548FBBE5"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50300A2C"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019E208A"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Výtah</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2A530B93" w14:textId="77777777" w:rsidR="00985CBB" w:rsidRDefault="00985CBB">
            <w:pPr>
              <w:pStyle w:val="TableParagraph"/>
              <w:kinsoku w:val="0"/>
              <w:overflowPunct w:val="0"/>
              <w:spacing w:line="137" w:lineRule="exact"/>
              <w:ind w:left="28"/>
              <w:jc w:val="left"/>
              <w:rPr>
                <w:spacing w:val="-2"/>
                <w:sz w:val="14"/>
                <w:szCs w:val="14"/>
              </w:rPr>
            </w:pPr>
            <w:r>
              <w:rPr>
                <w:sz w:val="14"/>
                <w:szCs w:val="14"/>
              </w:rPr>
              <w:t>Vnitřní</w:t>
            </w:r>
            <w:r>
              <w:rPr>
                <w:spacing w:val="7"/>
                <w:sz w:val="14"/>
                <w:szCs w:val="14"/>
              </w:rPr>
              <w:t xml:space="preserve"> </w:t>
            </w:r>
            <w:r>
              <w:rPr>
                <w:sz w:val="14"/>
                <w:szCs w:val="14"/>
              </w:rPr>
              <w:t>rozměr</w:t>
            </w:r>
            <w:r>
              <w:rPr>
                <w:spacing w:val="8"/>
                <w:sz w:val="14"/>
                <w:szCs w:val="14"/>
              </w:rPr>
              <w:t xml:space="preserve"> </w:t>
            </w:r>
            <w:r>
              <w:rPr>
                <w:spacing w:val="-2"/>
                <w:sz w:val="14"/>
                <w:szCs w:val="14"/>
              </w:rPr>
              <w:t>šachty</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EEFDE25"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32A0B51"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F010AB9"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605556A"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5AAA729"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0EDBC011"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1&amp;2&amp;5</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1F63FC6F" w14:textId="77777777" w:rsidR="00985CBB" w:rsidRDefault="00985CBB">
            <w:pPr>
              <w:pStyle w:val="TableParagraph"/>
              <w:kinsoku w:val="0"/>
              <w:overflowPunct w:val="0"/>
              <w:spacing w:line="137" w:lineRule="exact"/>
              <w:ind w:left="60"/>
              <w:rPr>
                <w:spacing w:val="-2"/>
                <w:sz w:val="14"/>
                <w:szCs w:val="14"/>
              </w:rPr>
            </w:pPr>
            <w:r>
              <w:rPr>
                <w:spacing w:val="-2"/>
                <w:sz w:val="14"/>
                <w:szCs w:val="14"/>
              </w:rPr>
              <w:t>I1+Z1+F1+U1&amp;2&amp;5</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59D7E0E6"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49DBC8B2"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0FAF3925" w14:textId="77777777" w:rsidR="00985CBB" w:rsidRDefault="00985CBB">
            <w:pPr>
              <w:pStyle w:val="TableParagraph"/>
              <w:kinsoku w:val="0"/>
              <w:overflowPunct w:val="0"/>
              <w:spacing w:line="137" w:lineRule="exact"/>
              <w:ind w:left="75"/>
              <w:rPr>
                <w:spacing w:val="-5"/>
                <w:sz w:val="14"/>
                <w:szCs w:val="14"/>
              </w:rPr>
            </w:pPr>
            <w:r>
              <w:rPr>
                <w:spacing w:val="-5"/>
                <w:sz w:val="14"/>
                <w:szCs w:val="14"/>
              </w:rPr>
              <w:t>P1</w:t>
            </w:r>
          </w:p>
        </w:tc>
      </w:tr>
      <w:tr w:rsidR="00985CBB" w14:paraId="528D0193" w14:textId="77777777">
        <w:trPr>
          <w:trHeight w:val="148"/>
        </w:trPr>
        <w:tc>
          <w:tcPr>
            <w:tcW w:w="2054" w:type="dxa"/>
            <w:vMerge w:val="restart"/>
            <w:tcBorders>
              <w:top w:val="single" w:sz="12" w:space="0" w:color="000000"/>
              <w:left w:val="single" w:sz="12" w:space="0" w:color="000000"/>
              <w:bottom w:val="single" w:sz="12" w:space="0" w:color="000000"/>
              <w:right w:val="single" w:sz="12" w:space="0" w:color="000000"/>
            </w:tcBorders>
          </w:tcPr>
          <w:p w14:paraId="5E0309A2"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dashed" w:sz="6" w:space="0" w:color="000000"/>
            </w:tcBorders>
          </w:tcPr>
          <w:p w14:paraId="359568EA"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Kabina</w:t>
            </w:r>
          </w:p>
        </w:tc>
        <w:tc>
          <w:tcPr>
            <w:tcW w:w="441" w:type="dxa"/>
            <w:tcBorders>
              <w:top w:val="single" w:sz="12" w:space="0" w:color="000000"/>
              <w:left w:val="dashed" w:sz="6" w:space="0" w:color="000000"/>
              <w:bottom w:val="single" w:sz="6" w:space="0" w:color="000000"/>
              <w:right w:val="dashed" w:sz="6" w:space="0" w:color="000000"/>
            </w:tcBorders>
          </w:tcPr>
          <w:p w14:paraId="3FE6A369"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12" w:space="0" w:color="000000"/>
              <w:left w:val="dashed" w:sz="6" w:space="0" w:color="000000"/>
              <w:bottom w:val="single" w:sz="6" w:space="0" w:color="000000"/>
              <w:right w:val="dashed" w:sz="6" w:space="0" w:color="000000"/>
            </w:tcBorders>
          </w:tcPr>
          <w:p w14:paraId="0E17DB26"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22</w:t>
            </w:r>
          </w:p>
        </w:tc>
        <w:tc>
          <w:tcPr>
            <w:tcW w:w="441" w:type="dxa"/>
            <w:tcBorders>
              <w:top w:val="single" w:sz="12" w:space="0" w:color="000000"/>
              <w:left w:val="dashed" w:sz="6" w:space="0" w:color="000000"/>
              <w:bottom w:val="single" w:sz="6" w:space="0" w:color="000000"/>
              <w:right w:val="dashed" w:sz="6" w:space="0" w:color="000000"/>
            </w:tcBorders>
          </w:tcPr>
          <w:p w14:paraId="443EF8C7"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6" w:space="0" w:color="000000"/>
              <w:right w:val="dashed" w:sz="6" w:space="0" w:color="000000"/>
            </w:tcBorders>
          </w:tcPr>
          <w:p w14:paraId="3EDAB81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6" w:space="0" w:color="000000"/>
              <w:right w:val="dashed" w:sz="6" w:space="0" w:color="000000"/>
            </w:tcBorders>
          </w:tcPr>
          <w:p w14:paraId="67D452D8"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6" w:space="0" w:color="000000"/>
              <w:right w:val="dashed" w:sz="6" w:space="0" w:color="000000"/>
            </w:tcBorders>
          </w:tcPr>
          <w:p w14:paraId="577B0D2C" w14:textId="77777777" w:rsidR="00985CBB" w:rsidRDefault="00985CBB">
            <w:pPr>
              <w:pStyle w:val="TableParagraph"/>
              <w:kinsoku w:val="0"/>
              <w:overflowPunct w:val="0"/>
              <w:spacing w:line="128" w:lineRule="exact"/>
              <w:ind w:left="58"/>
              <w:rPr>
                <w:spacing w:val="-5"/>
                <w:sz w:val="14"/>
                <w:szCs w:val="14"/>
              </w:rPr>
            </w:pPr>
            <w:r>
              <w:rPr>
                <w:sz w:val="14"/>
                <w:szCs w:val="14"/>
              </w:rPr>
              <w:t>1&amp;2&amp;8-</w:t>
            </w:r>
            <w:r>
              <w:rPr>
                <w:spacing w:val="-5"/>
                <w:sz w:val="14"/>
                <w:szCs w:val="14"/>
              </w:rPr>
              <w:t>12</w:t>
            </w:r>
          </w:p>
        </w:tc>
        <w:tc>
          <w:tcPr>
            <w:tcW w:w="2428" w:type="dxa"/>
            <w:tcBorders>
              <w:top w:val="single" w:sz="12" w:space="0" w:color="000000"/>
              <w:left w:val="dashed" w:sz="6" w:space="0" w:color="000000"/>
              <w:bottom w:val="single" w:sz="6" w:space="0" w:color="000000"/>
              <w:right w:val="single" w:sz="6" w:space="0" w:color="000000"/>
            </w:tcBorders>
          </w:tcPr>
          <w:p w14:paraId="26B52F9F" w14:textId="77777777" w:rsidR="00985CBB" w:rsidRDefault="00985CBB">
            <w:pPr>
              <w:pStyle w:val="TableParagraph"/>
              <w:kinsoku w:val="0"/>
              <w:overflowPunct w:val="0"/>
              <w:spacing w:line="128" w:lineRule="exact"/>
              <w:ind w:left="60" w:right="3"/>
              <w:rPr>
                <w:spacing w:val="-5"/>
                <w:sz w:val="14"/>
                <w:szCs w:val="14"/>
              </w:rPr>
            </w:pPr>
            <w:r>
              <w:rPr>
                <w:sz w:val="14"/>
                <w:szCs w:val="14"/>
              </w:rPr>
              <w:t>I1+S22+Z1+M4+F1+U1&amp;2&amp;8-</w:t>
            </w:r>
            <w:r>
              <w:rPr>
                <w:spacing w:val="-5"/>
                <w:sz w:val="14"/>
                <w:szCs w:val="14"/>
              </w:rPr>
              <w:t>12</w:t>
            </w:r>
          </w:p>
        </w:tc>
        <w:tc>
          <w:tcPr>
            <w:tcW w:w="1076" w:type="dxa"/>
            <w:tcBorders>
              <w:top w:val="single" w:sz="12" w:space="0" w:color="000000"/>
              <w:left w:val="single" w:sz="6" w:space="0" w:color="000000"/>
              <w:bottom w:val="single" w:sz="6" w:space="0" w:color="000000"/>
              <w:right w:val="single" w:sz="6" w:space="0" w:color="000000"/>
            </w:tcBorders>
          </w:tcPr>
          <w:p w14:paraId="0FF0AA0D"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dashed" w:sz="6" w:space="0" w:color="000000"/>
            </w:tcBorders>
          </w:tcPr>
          <w:p w14:paraId="1EB86C8C"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6" w:space="0" w:color="000000"/>
              <w:right w:val="single" w:sz="12" w:space="0" w:color="000000"/>
            </w:tcBorders>
          </w:tcPr>
          <w:p w14:paraId="2428F6B3" w14:textId="77777777" w:rsidR="00985CBB" w:rsidRDefault="00985CBB">
            <w:pPr>
              <w:pStyle w:val="TableParagraph"/>
              <w:kinsoku w:val="0"/>
              <w:overflowPunct w:val="0"/>
              <w:spacing w:line="128" w:lineRule="exact"/>
              <w:ind w:left="75"/>
              <w:rPr>
                <w:spacing w:val="-5"/>
                <w:sz w:val="14"/>
                <w:szCs w:val="14"/>
              </w:rPr>
            </w:pPr>
            <w:r>
              <w:rPr>
                <w:spacing w:val="-5"/>
                <w:sz w:val="14"/>
                <w:szCs w:val="14"/>
              </w:rPr>
              <w:t>P1</w:t>
            </w:r>
          </w:p>
        </w:tc>
      </w:tr>
      <w:tr w:rsidR="00985CBB" w14:paraId="67830AB8" w14:textId="77777777">
        <w:trPr>
          <w:trHeight w:val="157"/>
        </w:trPr>
        <w:tc>
          <w:tcPr>
            <w:tcW w:w="2054" w:type="dxa"/>
            <w:vMerge/>
            <w:tcBorders>
              <w:top w:val="nil"/>
              <w:left w:val="single" w:sz="12" w:space="0" w:color="000000"/>
              <w:bottom w:val="single" w:sz="12" w:space="0" w:color="000000"/>
              <w:right w:val="single" w:sz="12" w:space="0" w:color="000000"/>
            </w:tcBorders>
          </w:tcPr>
          <w:p w14:paraId="0682485C" w14:textId="77777777" w:rsidR="00985CBB" w:rsidRDefault="00985CBB">
            <w:pPr>
              <w:rPr>
                <w:b/>
                <w:bCs/>
                <w:sz w:val="2"/>
                <w:szCs w:val="2"/>
              </w:rPr>
            </w:pPr>
          </w:p>
        </w:tc>
        <w:tc>
          <w:tcPr>
            <w:tcW w:w="2544" w:type="dxa"/>
            <w:tcBorders>
              <w:top w:val="single" w:sz="6" w:space="0" w:color="000000"/>
              <w:left w:val="single" w:sz="12" w:space="0" w:color="000000"/>
              <w:bottom w:val="single" w:sz="12" w:space="0" w:color="000000"/>
              <w:right w:val="dashed" w:sz="6" w:space="0" w:color="000000"/>
            </w:tcBorders>
          </w:tcPr>
          <w:p w14:paraId="4F1EB0BC"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Dveře</w:t>
            </w:r>
          </w:p>
        </w:tc>
        <w:tc>
          <w:tcPr>
            <w:tcW w:w="441" w:type="dxa"/>
            <w:tcBorders>
              <w:top w:val="single" w:sz="6" w:space="0" w:color="000000"/>
              <w:left w:val="dashed" w:sz="6" w:space="0" w:color="000000"/>
              <w:bottom w:val="single" w:sz="12" w:space="0" w:color="000000"/>
              <w:right w:val="dashed" w:sz="6" w:space="0" w:color="000000"/>
            </w:tcBorders>
          </w:tcPr>
          <w:p w14:paraId="676F08CA"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6" w:space="0" w:color="000000"/>
              <w:left w:val="dashed" w:sz="6" w:space="0" w:color="000000"/>
              <w:bottom w:val="single" w:sz="12" w:space="0" w:color="000000"/>
              <w:right w:val="dashed" w:sz="6" w:space="0" w:color="000000"/>
            </w:tcBorders>
          </w:tcPr>
          <w:p w14:paraId="29B12E30"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25</w:t>
            </w:r>
          </w:p>
        </w:tc>
        <w:tc>
          <w:tcPr>
            <w:tcW w:w="441" w:type="dxa"/>
            <w:tcBorders>
              <w:top w:val="single" w:sz="6" w:space="0" w:color="000000"/>
              <w:left w:val="dashed" w:sz="6" w:space="0" w:color="000000"/>
              <w:bottom w:val="single" w:sz="12" w:space="0" w:color="000000"/>
              <w:right w:val="dashed" w:sz="6" w:space="0" w:color="000000"/>
            </w:tcBorders>
          </w:tcPr>
          <w:p w14:paraId="0D45A422"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dashed" w:sz="6" w:space="0" w:color="000000"/>
              <w:bottom w:val="single" w:sz="12" w:space="0" w:color="000000"/>
              <w:right w:val="dashed" w:sz="6" w:space="0" w:color="000000"/>
            </w:tcBorders>
          </w:tcPr>
          <w:p w14:paraId="43B664C6"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dashed" w:sz="6" w:space="0" w:color="000000"/>
              <w:bottom w:val="single" w:sz="12" w:space="0" w:color="000000"/>
              <w:right w:val="dashed" w:sz="6" w:space="0" w:color="000000"/>
            </w:tcBorders>
          </w:tcPr>
          <w:p w14:paraId="4744D127"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dashed" w:sz="6" w:space="0" w:color="000000"/>
              <w:bottom w:val="single" w:sz="12" w:space="0" w:color="000000"/>
              <w:right w:val="dashed" w:sz="6" w:space="0" w:color="000000"/>
            </w:tcBorders>
          </w:tcPr>
          <w:p w14:paraId="36189B1D" w14:textId="77777777" w:rsidR="00985CBB" w:rsidRDefault="00985CBB">
            <w:pPr>
              <w:pStyle w:val="TableParagraph"/>
              <w:kinsoku w:val="0"/>
              <w:overflowPunct w:val="0"/>
              <w:spacing w:line="137" w:lineRule="exact"/>
              <w:ind w:left="58"/>
              <w:rPr>
                <w:spacing w:val="-5"/>
                <w:sz w:val="14"/>
                <w:szCs w:val="14"/>
              </w:rPr>
            </w:pPr>
            <w:r>
              <w:rPr>
                <w:sz w:val="14"/>
                <w:szCs w:val="14"/>
              </w:rPr>
              <w:t>1&amp;2&amp;8-</w:t>
            </w:r>
            <w:r>
              <w:rPr>
                <w:spacing w:val="-5"/>
                <w:sz w:val="14"/>
                <w:szCs w:val="14"/>
              </w:rPr>
              <w:t>12</w:t>
            </w:r>
          </w:p>
        </w:tc>
        <w:tc>
          <w:tcPr>
            <w:tcW w:w="2428" w:type="dxa"/>
            <w:tcBorders>
              <w:top w:val="single" w:sz="6" w:space="0" w:color="000000"/>
              <w:left w:val="dashed" w:sz="6" w:space="0" w:color="000000"/>
              <w:bottom w:val="single" w:sz="12" w:space="0" w:color="000000"/>
              <w:right w:val="single" w:sz="6" w:space="0" w:color="000000"/>
            </w:tcBorders>
          </w:tcPr>
          <w:p w14:paraId="6903681F" w14:textId="77777777" w:rsidR="00985CBB" w:rsidRDefault="00985CBB">
            <w:pPr>
              <w:pStyle w:val="TableParagraph"/>
              <w:kinsoku w:val="0"/>
              <w:overflowPunct w:val="0"/>
              <w:spacing w:line="137" w:lineRule="exact"/>
              <w:ind w:left="60" w:right="3"/>
              <w:rPr>
                <w:spacing w:val="-5"/>
                <w:sz w:val="14"/>
                <w:szCs w:val="14"/>
              </w:rPr>
            </w:pPr>
            <w:r>
              <w:rPr>
                <w:sz w:val="14"/>
                <w:szCs w:val="14"/>
              </w:rPr>
              <w:t>I1+S25+Z1+M4+F1+U1&amp;2&amp;8-</w:t>
            </w:r>
            <w:r>
              <w:rPr>
                <w:spacing w:val="-5"/>
                <w:sz w:val="14"/>
                <w:szCs w:val="14"/>
              </w:rPr>
              <w:t>12</w:t>
            </w:r>
          </w:p>
        </w:tc>
        <w:tc>
          <w:tcPr>
            <w:tcW w:w="1076" w:type="dxa"/>
            <w:tcBorders>
              <w:top w:val="single" w:sz="6" w:space="0" w:color="000000"/>
              <w:left w:val="single" w:sz="6" w:space="0" w:color="000000"/>
              <w:bottom w:val="single" w:sz="12" w:space="0" w:color="000000"/>
              <w:right w:val="single" w:sz="6" w:space="0" w:color="000000"/>
            </w:tcBorders>
          </w:tcPr>
          <w:p w14:paraId="42BE5D21"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dashed" w:sz="6" w:space="0" w:color="000000"/>
            </w:tcBorders>
          </w:tcPr>
          <w:p w14:paraId="1C079C19"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dashed" w:sz="6" w:space="0" w:color="000000"/>
              <w:bottom w:val="single" w:sz="12" w:space="0" w:color="000000"/>
              <w:right w:val="single" w:sz="12" w:space="0" w:color="000000"/>
            </w:tcBorders>
          </w:tcPr>
          <w:p w14:paraId="6AFC2E24" w14:textId="77777777" w:rsidR="00985CBB" w:rsidRDefault="00985CBB">
            <w:pPr>
              <w:pStyle w:val="TableParagraph"/>
              <w:kinsoku w:val="0"/>
              <w:overflowPunct w:val="0"/>
              <w:spacing w:line="137" w:lineRule="exact"/>
              <w:ind w:left="75"/>
              <w:rPr>
                <w:spacing w:val="-5"/>
                <w:sz w:val="14"/>
                <w:szCs w:val="14"/>
              </w:rPr>
            </w:pPr>
            <w:r>
              <w:rPr>
                <w:spacing w:val="-5"/>
                <w:sz w:val="14"/>
                <w:szCs w:val="14"/>
              </w:rPr>
              <w:t>P1</w:t>
            </w:r>
          </w:p>
        </w:tc>
      </w:tr>
      <w:tr w:rsidR="00985CBB" w14:paraId="42D242EF"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293F2790"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Pohyblivé</w:t>
            </w:r>
            <w:r>
              <w:rPr>
                <w:b/>
                <w:bCs/>
                <w:spacing w:val="7"/>
                <w:sz w:val="14"/>
                <w:szCs w:val="14"/>
              </w:rPr>
              <w:t xml:space="preserve"> </w:t>
            </w:r>
            <w:r>
              <w:rPr>
                <w:b/>
                <w:bCs/>
                <w:spacing w:val="-2"/>
                <w:sz w:val="14"/>
                <w:szCs w:val="14"/>
              </w:rPr>
              <w:t>schody</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76DD764F" w14:textId="77777777" w:rsidR="00985CBB" w:rsidRDefault="00985CBB">
            <w:pPr>
              <w:pStyle w:val="TableParagraph"/>
              <w:kinsoku w:val="0"/>
              <w:overflowPunct w:val="0"/>
              <w:spacing w:line="137" w:lineRule="exact"/>
              <w:ind w:left="28"/>
              <w:jc w:val="left"/>
              <w:rPr>
                <w:spacing w:val="-4"/>
                <w:sz w:val="14"/>
                <w:szCs w:val="14"/>
              </w:rPr>
            </w:pPr>
            <w:r>
              <w:rPr>
                <w:sz w:val="14"/>
                <w:szCs w:val="14"/>
              </w:rPr>
              <w:t>Vnitřní</w:t>
            </w:r>
            <w:r>
              <w:rPr>
                <w:spacing w:val="8"/>
                <w:sz w:val="14"/>
                <w:szCs w:val="14"/>
              </w:rPr>
              <w:t xml:space="preserve"> </w:t>
            </w:r>
            <w:r>
              <w:rPr>
                <w:sz w:val="14"/>
                <w:szCs w:val="14"/>
              </w:rPr>
              <w:t>rozměry</w:t>
            </w:r>
            <w:r>
              <w:rPr>
                <w:spacing w:val="8"/>
                <w:sz w:val="14"/>
                <w:szCs w:val="14"/>
              </w:rPr>
              <w:t xml:space="preserve"> </w:t>
            </w:r>
            <w:r>
              <w:rPr>
                <w:spacing w:val="-4"/>
                <w:sz w:val="14"/>
                <w:szCs w:val="14"/>
              </w:rPr>
              <w:t>vany</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9109AFA"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7D164068"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9B1E2F2"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85C3FD9"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60A2AD2"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6F197C99"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1&amp;2&amp;5</w:t>
            </w:r>
          </w:p>
        </w:tc>
        <w:tc>
          <w:tcPr>
            <w:tcW w:w="2428" w:type="dxa"/>
            <w:tcBorders>
              <w:top w:val="single" w:sz="12" w:space="0" w:color="000000"/>
              <w:left w:val="dashed" w:sz="6" w:space="0" w:color="000000"/>
              <w:bottom w:val="single" w:sz="12" w:space="0" w:color="000000"/>
              <w:right w:val="single" w:sz="6" w:space="0" w:color="000000"/>
            </w:tcBorders>
            <w:shd w:val="clear" w:color="auto" w:fill="8DB4E1"/>
          </w:tcPr>
          <w:p w14:paraId="3FCDF045" w14:textId="77777777" w:rsidR="00985CBB" w:rsidRDefault="00985CBB">
            <w:pPr>
              <w:pStyle w:val="TableParagraph"/>
              <w:kinsoku w:val="0"/>
              <w:overflowPunct w:val="0"/>
              <w:spacing w:line="137" w:lineRule="exact"/>
              <w:ind w:left="60"/>
              <w:rPr>
                <w:spacing w:val="-2"/>
                <w:sz w:val="14"/>
                <w:szCs w:val="14"/>
              </w:rPr>
            </w:pPr>
            <w:r>
              <w:rPr>
                <w:spacing w:val="-2"/>
                <w:sz w:val="14"/>
                <w:szCs w:val="14"/>
              </w:rPr>
              <w:t>I1+Z1+F1+U1&amp;2&amp;5</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5A87561D"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dashed" w:sz="6" w:space="0" w:color="000000"/>
            </w:tcBorders>
            <w:shd w:val="clear" w:color="auto" w:fill="8DB4E1"/>
          </w:tcPr>
          <w:p w14:paraId="14FF8894"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2A275AC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P1</w:t>
            </w:r>
          </w:p>
        </w:tc>
      </w:tr>
      <w:tr w:rsidR="00985CBB" w14:paraId="2DF480F6"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175E9EF9"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Pohyblivý</w:t>
            </w:r>
            <w:r>
              <w:rPr>
                <w:b/>
                <w:bCs/>
                <w:spacing w:val="6"/>
                <w:sz w:val="14"/>
                <w:szCs w:val="14"/>
              </w:rPr>
              <w:t xml:space="preserve"> </w:t>
            </w:r>
            <w:r>
              <w:rPr>
                <w:b/>
                <w:bCs/>
                <w:spacing w:val="-2"/>
                <w:sz w:val="14"/>
                <w:szCs w:val="14"/>
              </w:rPr>
              <w:t>chodník</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24056943" w14:textId="77777777" w:rsidR="00985CBB" w:rsidRDefault="00985CBB">
            <w:pPr>
              <w:pStyle w:val="TableParagraph"/>
              <w:kinsoku w:val="0"/>
              <w:overflowPunct w:val="0"/>
              <w:spacing w:line="137" w:lineRule="exact"/>
              <w:ind w:left="28"/>
              <w:jc w:val="left"/>
              <w:rPr>
                <w:spacing w:val="-2"/>
                <w:sz w:val="14"/>
                <w:szCs w:val="14"/>
              </w:rPr>
            </w:pPr>
            <w:r>
              <w:rPr>
                <w:sz w:val="14"/>
                <w:szCs w:val="14"/>
              </w:rPr>
              <w:t>Pohyblivé</w:t>
            </w:r>
            <w:r>
              <w:rPr>
                <w:spacing w:val="10"/>
                <w:sz w:val="14"/>
                <w:szCs w:val="14"/>
              </w:rPr>
              <w:t xml:space="preserve"> </w:t>
            </w:r>
            <w:r>
              <w:rPr>
                <w:spacing w:val="-2"/>
                <w:sz w:val="14"/>
                <w:szCs w:val="14"/>
              </w:rPr>
              <w:t>schody</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7EA3E8A8"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71217382"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23</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B593372"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8176193"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40710FA"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2E233916" w14:textId="77777777" w:rsidR="00985CBB" w:rsidRDefault="00985CBB">
            <w:pPr>
              <w:pStyle w:val="TableParagraph"/>
              <w:kinsoku w:val="0"/>
              <w:overflowPunct w:val="0"/>
              <w:spacing w:line="137" w:lineRule="exact"/>
              <w:ind w:left="58" w:right="2"/>
              <w:rPr>
                <w:spacing w:val="-5"/>
                <w:sz w:val="14"/>
                <w:szCs w:val="14"/>
              </w:rPr>
            </w:pPr>
            <w:r>
              <w:rPr>
                <w:sz w:val="14"/>
                <w:szCs w:val="14"/>
              </w:rPr>
              <w:t>1&amp;2&amp;5&amp;8-</w:t>
            </w:r>
            <w:r>
              <w:rPr>
                <w:spacing w:val="-5"/>
                <w:sz w:val="14"/>
                <w:szCs w:val="14"/>
              </w:rPr>
              <w:t>12</w:t>
            </w:r>
          </w:p>
        </w:tc>
        <w:tc>
          <w:tcPr>
            <w:tcW w:w="2428" w:type="dxa"/>
            <w:tcBorders>
              <w:top w:val="single" w:sz="12" w:space="0" w:color="000000"/>
              <w:left w:val="dashed" w:sz="6" w:space="0" w:color="000000"/>
              <w:bottom w:val="single" w:sz="12" w:space="0" w:color="000000"/>
              <w:right w:val="single" w:sz="6" w:space="0" w:color="000000"/>
            </w:tcBorders>
            <w:shd w:val="clear" w:color="auto" w:fill="8DB4E1"/>
          </w:tcPr>
          <w:p w14:paraId="1851DAE9" w14:textId="77777777" w:rsidR="00985CBB" w:rsidRDefault="00985CBB">
            <w:pPr>
              <w:pStyle w:val="TableParagraph"/>
              <w:kinsoku w:val="0"/>
              <w:overflowPunct w:val="0"/>
              <w:spacing w:line="137" w:lineRule="exact"/>
              <w:ind w:left="60"/>
              <w:rPr>
                <w:spacing w:val="-5"/>
                <w:sz w:val="14"/>
                <w:szCs w:val="14"/>
              </w:rPr>
            </w:pPr>
            <w:r>
              <w:rPr>
                <w:sz w:val="14"/>
                <w:szCs w:val="14"/>
              </w:rPr>
              <w:t>I1+S23+Z1+M4+F1+U1&amp;2&amp;5&amp;8-</w:t>
            </w:r>
            <w:r>
              <w:rPr>
                <w:spacing w:val="-5"/>
                <w:sz w:val="14"/>
                <w:szCs w:val="14"/>
              </w:rPr>
              <w:t>12</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1747CEED"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dashed" w:sz="6" w:space="0" w:color="000000"/>
            </w:tcBorders>
            <w:shd w:val="clear" w:color="auto" w:fill="8DB4E1"/>
          </w:tcPr>
          <w:p w14:paraId="38DA0901"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1F9839F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P1</w:t>
            </w:r>
          </w:p>
        </w:tc>
      </w:tr>
      <w:tr w:rsidR="00985CBB" w14:paraId="27E45806"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18043B1B"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dashed" w:sz="6" w:space="0" w:color="000000"/>
            </w:tcBorders>
          </w:tcPr>
          <w:p w14:paraId="755C3733" w14:textId="77777777" w:rsidR="00985CBB" w:rsidRDefault="00985CBB">
            <w:pPr>
              <w:pStyle w:val="TableParagraph"/>
              <w:kinsoku w:val="0"/>
              <w:overflowPunct w:val="0"/>
              <w:spacing w:line="128" w:lineRule="exact"/>
              <w:ind w:left="28"/>
              <w:jc w:val="left"/>
              <w:rPr>
                <w:spacing w:val="-2"/>
                <w:sz w:val="14"/>
                <w:szCs w:val="14"/>
              </w:rPr>
            </w:pPr>
            <w:r>
              <w:rPr>
                <w:sz w:val="14"/>
                <w:szCs w:val="14"/>
              </w:rPr>
              <w:t>Bezpečnostní</w:t>
            </w:r>
            <w:r>
              <w:rPr>
                <w:spacing w:val="8"/>
                <w:sz w:val="14"/>
                <w:szCs w:val="14"/>
              </w:rPr>
              <w:t xml:space="preserve"> </w:t>
            </w:r>
            <w:r>
              <w:rPr>
                <w:sz w:val="14"/>
                <w:szCs w:val="14"/>
              </w:rPr>
              <w:t>prostor</w:t>
            </w:r>
            <w:r>
              <w:rPr>
                <w:spacing w:val="8"/>
                <w:sz w:val="14"/>
                <w:szCs w:val="14"/>
              </w:rPr>
              <w:t xml:space="preserve"> </w:t>
            </w:r>
            <w:r>
              <w:rPr>
                <w:sz w:val="14"/>
                <w:szCs w:val="14"/>
              </w:rPr>
              <w:t>nad</w:t>
            </w:r>
            <w:r>
              <w:rPr>
                <w:spacing w:val="8"/>
                <w:sz w:val="14"/>
                <w:szCs w:val="14"/>
              </w:rPr>
              <w:t xml:space="preserve"> </w:t>
            </w:r>
            <w:r>
              <w:rPr>
                <w:spacing w:val="-2"/>
                <w:sz w:val="14"/>
                <w:szCs w:val="14"/>
              </w:rPr>
              <w:t>schody</w:t>
            </w:r>
          </w:p>
        </w:tc>
        <w:tc>
          <w:tcPr>
            <w:tcW w:w="441" w:type="dxa"/>
            <w:tcBorders>
              <w:top w:val="single" w:sz="12" w:space="0" w:color="000000"/>
              <w:left w:val="dashed" w:sz="6" w:space="0" w:color="000000"/>
              <w:bottom w:val="single" w:sz="6" w:space="0" w:color="000000"/>
              <w:right w:val="dashed" w:sz="6" w:space="0" w:color="000000"/>
            </w:tcBorders>
          </w:tcPr>
          <w:p w14:paraId="6DBE88CD"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1</w:t>
            </w:r>
          </w:p>
        </w:tc>
        <w:tc>
          <w:tcPr>
            <w:tcW w:w="441" w:type="dxa"/>
            <w:tcBorders>
              <w:top w:val="single" w:sz="12" w:space="0" w:color="000000"/>
              <w:left w:val="dashed" w:sz="6" w:space="0" w:color="000000"/>
              <w:bottom w:val="single" w:sz="6" w:space="0" w:color="000000"/>
              <w:right w:val="dashed" w:sz="6" w:space="0" w:color="000000"/>
            </w:tcBorders>
          </w:tcPr>
          <w:p w14:paraId="41930241" w14:textId="77777777" w:rsidR="00985CBB" w:rsidRDefault="00985CBB">
            <w:pPr>
              <w:pStyle w:val="TableParagraph"/>
              <w:kinsoku w:val="0"/>
              <w:overflowPunct w:val="0"/>
              <w:jc w:val="left"/>
              <w:rPr>
                <w:rFonts w:ascii="Times New Roman" w:hAnsi="Times New Roman" w:cs="Times New Roman"/>
                <w:sz w:val="8"/>
                <w:szCs w:val="8"/>
              </w:rPr>
            </w:pPr>
          </w:p>
        </w:tc>
        <w:tc>
          <w:tcPr>
            <w:tcW w:w="441" w:type="dxa"/>
            <w:tcBorders>
              <w:top w:val="single" w:sz="12" w:space="0" w:color="000000"/>
              <w:left w:val="dashed" w:sz="6" w:space="0" w:color="000000"/>
              <w:bottom w:val="single" w:sz="6" w:space="0" w:color="000000"/>
              <w:right w:val="dashed" w:sz="6" w:space="0" w:color="000000"/>
            </w:tcBorders>
          </w:tcPr>
          <w:p w14:paraId="3FCA531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6" w:space="0" w:color="000000"/>
              <w:right w:val="dashed" w:sz="6" w:space="0" w:color="000000"/>
            </w:tcBorders>
          </w:tcPr>
          <w:p w14:paraId="4FE2DDF7" w14:textId="77777777" w:rsidR="00985CBB" w:rsidRDefault="00985CBB">
            <w:pPr>
              <w:pStyle w:val="TableParagraph"/>
              <w:kinsoku w:val="0"/>
              <w:overflowPunct w:val="0"/>
              <w:jc w:val="left"/>
              <w:rPr>
                <w:rFonts w:ascii="Times New Roman" w:hAnsi="Times New Roman" w:cs="Times New Roman"/>
                <w:sz w:val="8"/>
                <w:szCs w:val="8"/>
              </w:rPr>
            </w:pPr>
          </w:p>
        </w:tc>
        <w:tc>
          <w:tcPr>
            <w:tcW w:w="441" w:type="dxa"/>
            <w:tcBorders>
              <w:top w:val="single" w:sz="12" w:space="0" w:color="000000"/>
              <w:left w:val="dashed" w:sz="6" w:space="0" w:color="000000"/>
              <w:bottom w:val="single" w:sz="6" w:space="0" w:color="000000"/>
              <w:right w:val="dashed" w:sz="6" w:space="0" w:color="000000"/>
            </w:tcBorders>
          </w:tcPr>
          <w:p w14:paraId="4D6A3E8C"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6" w:space="0" w:color="000000"/>
              <w:right w:val="dashed" w:sz="6" w:space="0" w:color="000000"/>
            </w:tcBorders>
          </w:tcPr>
          <w:p w14:paraId="7FEE5753"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dashed" w:sz="6" w:space="0" w:color="000000"/>
              <w:bottom w:val="single" w:sz="6" w:space="0" w:color="000000"/>
              <w:right w:val="single" w:sz="6" w:space="0" w:color="000000"/>
            </w:tcBorders>
          </w:tcPr>
          <w:p w14:paraId="7598FC84" w14:textId="77777777" w:rsidR="00985CBB" w:rsidRDefault="00985CBB">
            <w:pPr>
              <w:pStyle w:val="TableParagraph"/>
              <w:kinsoku w:val="0"/>
              <w:overflowPunct w:val="0"/>
              <w:spacing w:line="128" w:lineRule="exact"/>
              <w:ind w:left="60" w:right="1"/>
              <w:rPr>
                <w:spacing w:val="-2"/>
                <w:sz w:val="14"/>
                <w:szCs w:val="14"/>
              </w:rPr>
            </w:pPr>
            <w:r>
              <w:rPr>
                <w:spacing w:val="-2"/>
                <w:sz w:val="14"/>
                <w:szCs w:val="14"/>
              </w:rPr>
              <w:t>I1+Z1+F1</w:t>
            </w:r>
          </w:p>
        </w:tc>
        <w:tc>
          <w:tcPr>
            <w:tcW w:w="1076" w:type="dxa"/>
            <w:tcBorders>
              <w:top w:val="single" w:sz="12" w:space="0" w:color="000000"/>
              <w:left w:val="single" w:sz="6" w:space="0" w:color="000000"/>
              <w:bottom w:val="single" w:sz="6" w:space="0" w:color="000000"/>
              <w:right w:val="single" w:sz="6" w:space="0" w:color="000000"/>
            </w:tcBorders>
          </w:tcPr>
          <w:p w14:paraId="091C4D6A" w14:textId="77777777" w:rsidR="00985CBB" w:rsidRDefault="00985CBB">
            <w:pPr>
              <w:pStyle w:val="TableParagraph"/>
              <w:kinsoku w:val="0"/>
              <w:overflowPunct w:val="0"/>
              <w:spacing w:line="128" w:lineRule="exact"/>
              <w:ind w:left="62" w:right="1"/>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6" w:space="0" w:color="000000"/>
              <w:right w:val="dashed" w:sz="6" w:space="0" w:color="000000"/>
            </w:tcBorders>
          </w:tcPr>
          <w:p w14:paraId="1DD29FEB" w14:textId="77777777" w:rsidR="00985CBB" w:rsidRDefault="00985CBB">
            <w:pPr>
              <w:pStyle w:val="TableParagraph"/>
              <w:kinsoku w:val="0"/>
              <w:overflowPunct w:val="0"/>
              <w:spacing w:line="128" w:lineRule="exact"/>
              <w:ind w:left="64" w:right="1"/>
              <w:rPr>
                <w:spacing w:val="-2"/>
                <w:sz w:val="14"/>
                <w:szCs w:val="14"/>
              </w:rPr>
            </w:pPr>
            <w:r>
              <w:rPr>
                <w:spacing w:val="-2"/>
                <w:sz w:val="14"/>
                <w:szCs w:val="14"/>
              </w:rPr>
              <w:t>IfcTriangulatedFaceSet</w:t>
            </w:r>
          </w:p>
        </w:tc>
        <w:tc>
          <w:tcPr>
            <w:tcW w:w="747" w:type="dxa"/>
            <w:tcBorders>
              <w:top w:val="single" w:sz="12" w:space="0" w:color="000000"/>
              <w:left w:val="dashed" w:sz="6" w:space="0" w:color="000000"/>
              <w:bottom w:val="single" w:sz="6" w:space="0" w:color="000000"/>
              <w:right w:val="single" w:sz="12" w:space="0" w:color="000000"/>
            </w:tcBorders>
          </w:tcPr>
          <w:p w14:paraId="344DCDFE" w14:textId="77777777" w:rsidR="00985CBB" w:rsidRDefault="00985CBB">
            <w:pPr>
              <w:pStyle w:val="TableParagraph"/>
              <w:kinsoku w:val="0"/>
              <w:overflowPunct w:val="0"/>
              <w:spacing w:line="128" w:lineRule="exact"/>
              <w:ind w:left="75"/>
              <w:rPr>
                <w:spacing w:val="-5"/>
                <w:sz w:val="14"/>
                <w:szCs w:val="14"/>
              </w:rPr>
            </w:pPr>
            <w:r>
              <w:rPr>
                <w:spacing w:val="-5"/>
                <w:sz w:val="14"/>
                <w:szCs w:val="14"/>
              </w:rPr>
              <w:t>P1</w:t>
            </w:r>
          </w:p>
        </w:tc>
      </w:tr>
      <w:tr w:rsidR="00985CBB" w14:paraId="6FD5B29B" w14:textId="77777777">
        <w:trPr>
          <w:trHeight w:val="157"/>
        </w:trPr>
        <w:tc>
          <w:tcPr>
            <w:tcW w:w="2054" w:type="dxa"/>
            <w:vMerge/>
            <w:tcBorders>
              <w:top w:val="nil"/>
              <w:left w:val="single" w:sz="12" w:space="0" w:color="000000"/>
              <w:bottom w:val="single" w:sz="12" w:space="0" w:color="000000"/>
              <w:right w:val="single" w:sz="12" w:space="0" w:color="000000"/>
            </w:tcBorders>
          </w:tcPr>
          <w:p w14:paraId="7E11B458" w14:textId="77777777" w:rsidR="00985CBB" w:rsidRDefault="00985CBB">
            <w:pPr>
              <w:rPr>
                <w:b/>
                <w:bCs/>
                <w:sz w:val="2"/>
                <w:szCs w:val="2"/>
              </w:rPr>
            </w:pPr>
          </w:p>
        </w:tc>
        <w:tc>
          <w:tcPr>
            <w:tcW w:w="2544" w:type="dxa"/>
            <w:tcBorders>
              <w:top w:val="single" w:sz="6" w:space="0" w:color="000000"/>
              <w:left w:val="single" w:sz="12" w:space="0" w:color="000000"/>
              <w:bottom w:val="single" w:sz="12" w:space="0" w:color="000000"/>
              <w:right w:val="dashed" w:sz="6" w:space="0" w:color="000000"/>
            </w:tcBorders>
          </w:tcPr>
          <w:p w14:paraId="08408FD4" w14:textId="77777777" w:rsidR="00985CBB" w:rsidRDefault="00985CBB">
            <w:pPr>
              <w:pStyle w:val="TableParagraph"/>
              <w:kinsoku w:val="0"/>
              <w:overflowPunct w:val="0"/>
              <w:spacing w:line="137" w:lineRule="exact"/>
              <w:ind w:left="28"/>
              <w:jc w:val="left"/>
              <w:rPr>
                <w:spacing w:val="-2"/>
                <w:sz w:val="14"/>
                <w:szCs w:val="14"/>
              </w:rPr>
            </w:pPr>
            <w:r>
              <w:rPr>
                <w:sz w:val="14"/>
                <w:szCs w:val="14"/>
              </w:rPr>
              <w:t>Olejový</w:t>
            </w:r>
            <w:r>
              <w:rPr>
                <w:spacing w:val="7"/>
                <w:sz w:val="14"/>
                <w:szCs w:val="14"/>
              </w:rPr>
              <w:t xml:space="preserve"> </w:t>
            </w:r>
            <w:r>
              <w:rPr>
                <w:spacing w:val="-2"/>
                <w:sz w:val="14"/>
                <w:szCs w:val="14"/>
              </w:rPr>
              <w:t>separátor</w:t>
            </w:r>
          </w:p>
        </w:tc>
        <w:tc>
          <w:tcPr>
            <w:tcW w:w="441" w:type="dxa"/>
            <w:tcBorders>
              <w:top w:val="single" w:sz="6" w:space="0" w:color="000000"/>
              <w:left w:val="dashed" w:sz="6" w:space="0" w:color="000000"/>
              <w:bottom w:val="single" w:sz="12" w:space="0" w:color="000000"/>
              <w:right w:val="dashed" w:sz="6" w:space="0" w:color="000000"/>
            </w:tcBorders>
          </w:tcPr>
          <w:p w14:paraId="2FDA753C"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6" w:space="0" w:color="000000"/>
              <w:left w:val="dashed" w:sz="6" w:space="0" w:color="000000"/>
              <w:bottom w:val="single" w:sz="12" w:space="0" w:color="000000"/>
              <w:right w:val="dashed" w:sz="6" w:space="0" w:color="000000"/>
            </w:tcBorders>
          </w:tcPr>
          <w:p w14:paraId="6AD041A1"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6" w:space="0" w:color="000000"/>
              <w:left w:val="dashed" w:sz="6" w:space="0" w:color="000000"/>
              <w:bottom w:val="single" w:sz="12" w:space="0" w:color="000000"/>
              <w:right w:val="dashed" w:sz="6" w:space="0" w:color="000000"/>
            </w:tcBorders>
          </w:tcPr>
          <w:p w14:paraId="5272BE97"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dashed" w:sz="6" w:space="0" w:color="000000"/>
              <w:bottom w:val="single" w:sz="12" w:space="0" w:color="000000"/>
              <w:right w:val="dashed" w:sz="6" w:space="0" w:color="000000"/>
            </w:tcBorders>
          </w:tcPr>
          <w:p w14:paraId="17067F80"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dashed" w:sz="6" w:space="0" w:color="000000"/>
              <w:bottom w:val="single" w:sz="12" w:space="0" w:color="000000"/>
              <w:right w:val="dashed" w:sz="6" w:space="0" w:color="000000"/>
            </w:tcBorders>
          </w:tcPr>
          <w:p w14:paraId="6F560067"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dashed" w:sz="6" w:space="0" w:color="000000"/>
              <w:bottom w:val="single" w:sz="12" w:space="0" w:color="000000"/>
              <w:right w:val="dashed" w:sz="6" w:space="0" w:color="000000"/>
            </w:tcBorders>
          </w:tcPr>
          <w:p w14:paraId="515A6461"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1&amp;2&amp;5</w:t>
            </w:r>
          </w:p>
        </w:tc>
        <w:tc>
          <w:tcPr>
            <w:tcW w:w="2428" w:type="dxa"/>
            <w:tcBorders>
              <w:top w:val="single" w:sz="6" w:space="0" w:color="000000"/>
              <w:left w:val="dashed" w:sz="6" w:space="0" w:color="000000"/>
              <w:bottom w:val="single" w:sz="12" w:space="0" w:color="000000"/>
              <w:right w:val="single" w:sz="6" w:space="0" w:color="000000"/>
            </w:tcBorders>
          </w:tcPr>
          <w:p w14:paraId="13C9CBE9"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I1+Z1+M4+F1+U1&amp;2&amp;5</w:t>
            </w:r>
          </w:p>
        </w:tc>
        <w:tc>
          <w:tcPr>
            <w:tcW w:w="1076" w:type="dxa"/>
            <w:tcBorders>
              <w:top w:val="single" w:sz="6" w:space="0" w:color="000000"/>
              <w:left w:val="single" w:sz="6" w:space="0" w:color="000000"/>
              <w:bottom w:val="single" w:sz="12" w:space="0" w:color="000000"/>
              <w:right w:val="single" w:sz="6" w:space="0" w:color="000000"/>
            </w:tcBorders>
          </w:tcPr>
          <w:p w14:paraId="3FA067FC"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dashed" w:sz="6" w:space="0" w:color="000000"/>
            </w:tcBorders>
          </w:tcPr>
          <w:p w14:paraId="07C20D2F"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dashed" w:sz="6" w:space="0" w:color="000000"/>
              <w:bottom w:val="single" w:sz="12" w:space="0" w:color="000000"/>
              <w:right w:val="single" w:sz="12" w:space="0" w:color="000000"/>
            </w:tcBorders>
          </w:tcPr>
          <w:p w14:paraId="3A80875C" w14:textId="77777777" w:rsidR="00985CBB" w:rsidRDefault="00985CBB">
            <w:pPr>
              <w:pStyle w:val="TableParagraph"/>
              <w:kinsoku w:val="0"/>
              <w:overflowPunct w:val="0"/>
              <w:spacing w:line="137" w:lineRule="exact"/>
              <w:ind w:left="75"/>
              <w:rPr>
                <w:spacing w:val="-5"/>
                <w:sz w:val="14"/>
                <w:szCs w:val="14"/>
              </w:rPr>
            </w:pPr>
            <w:r>
              <w:rPr>
                <w:spacing w:val="-5"/>
                <w:sz w:val="14"/>
                <w:szCs w:val="14"/>
              </w:rPr>
              <w:t>P2</w:t>
            </w:r>
          </w:p>
        </w:tc>
      </w:tr>
      <w:tr w:rsidR="00985CBB" w14:paraId="4C10B34A"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7431CA82"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Kladkostroj,</w:t>
            </w:r>
            <w:r>
              <w:rPr>
                <w:b/>
                <w:bCs/>
                <w:spacing w:val="8"/>
                <w:sz w:val="14"/>
                <w:szCs w:val="14"/>
              </w:rPr>
              <w:t xml:space="preserve"> </w:t>
            </w:r>
            <w:r>
              <w:rPr>
                <w:b/>
                <w:bCs/>
                <w:spacing w:val="-2"/>
                <w:sz w:val="14"/>
                <w:szCs w:val="14"/>
              </w:rPr>
              <w:t>jeřáb</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3532D424" w14:textId="77777777" w:rsidR="00985CBB" w:rsidRDefault="00985CBB">
            <w:pPr>
              <w:pStyle w:val="TableParagraph"/>
              <w:kinsoku w:val="0"/>
              <w:overflowPunct w:val="0"/>
              <w:spacing w:line="137" w:lineRule="exact"/>
              <w:ind w:left="28"/>
              <w:jc w:val="left"/>
              <w:rPr>
                <w:spacing w:val="-2"/>
                <w:sz w:val="14"/>
                <w:szCs w:val="14"/>
              </w:rPr>
            </w:pPr>
            <w:r>
              <w:rPr>
                <w:sz w:val="14"/>
                <w:szCs w:val="14"/>
              </w:rPr>
              <w:t>Kladkostroj,</w:t>
            </w:r>
            <w:r>
              <w:rPr>
                <w:spacing w:val="7"/>
                <w:sz w:val="14"/>
                <w:szCs w:val="14"/>
              </w:rPr>
              <w:t xml:space="preserve"> </w:t>
            </w:r>
            <w:r>
              <w:rPr>
                <w:spacing w:val="-2"/>
                <w:sz w:val="14"/>
                <w:szCs w:val="14"/>
              </w:rPr>
              <w:t>jeřáb</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7A0126BE"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93833AC"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24</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C230FA6"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081C15B2"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3878FE98"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14CBD826" w14:textId="77777777" w:rsidR="00985CBB" w:rsidRDefault="00985CBB">
            <w:pPr>
              <w:pStyle w:val="TableParagraph"/>
              <w:kinsoku w:val="0"/>
              <w:overflowPunct w:val="0"/>
              <w:spacing w:line="137" w:lineRule="exact"/>
              <w:ind w:left="58" w:right="2"/>
              <w:rPr>
                <w:spacing w:val="-5"/>
                <w:sz w:val="14"/>
                <w:szCs w:val="14"/>
              </w:rPr>
            </w:pPr>
            <w:r>
              <w:rPr>
                <w:sz w:val="14"/>
                <w:szCs w:val="14"/>
              </w:rPr>
              <w:t>1&amp;2&amp;5&amp;8-</w:t>
            </w:r>
            <w:r>
              <w:rPr>
                <w:spacing w:val="-5"/>
                <w:sz w:val="14"/>
                <w:szCs w:val="14"/>
              </w:rPr>
              <w:t>12</w:t>
            </w:r>
          </w:p>
        </w:tc>
        <w:tc>
          <w:tcPr>
            <w:tcW w:w="2428" w:type="dxa"/>
            <w:tcBorders>
              <w:top w:val="single" w:sz="12" w:space="0" w:color="000000"/>
              <w:left w:val="dashed" w:sz="6" w:space="0" w:color="000000"/>
              <w:bottom w:val="single" w:sz="12" w:space="0" w:color="000000"/>
              <w:right w:val="single" w:sz="6" w:space="0" w:color="000000"/>
            </w:tcBorders>
            <w:shd w:val="clear" w:color="auto" w:fill="8DB4E1"/>
          </w:tcPr>
          <w:p w14:paraId="6B2FF5DB" w14:textId="77777777" w:rsidR="00985CBB" w:rsidRDefault="00985CBB">
            <w:pPr>
              <w:pStyle w:val="TableParagraph"/>
              <w:kinsoku w:val="0"/>
              <w:overflowPunct w:val="0"/>
              <w:spacing w:line="137" w:lineRule="exact"/>
              <w:ind w:left="60"/>
              <w:rPr>
                <w:spacing w:val="-5"/>
                <w:sz w:val="14"/>
                <w:szCs w:val="14"/>
              </w:rPr>
            </w:pPr>
            <w:r>
              <w:rPr>
                <w:sz w:val="14"/>
                <w:szCs w:val="14"/>
              </w:rPr>
              <w:t>I1+S24+Z1+M4+F1+U1&amp;2&amp;5&amp;8-</w:t>
            </w:r>
            <w:r>
              <w:rPr>
                <w:spacing w:val="-5"/>
                <w:sz w:val="14"/>
                <w:szCs w:val="14"/>
              </w:rPr>
              <w:t>12</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29F7BA69"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dashed" w:sz="6" w:space="0" w:color="000000"/>
            </w:tcBorders>
            <w:shd w:val="clear" w:color="auto" w:fill="8DB4E1"/>
          </w:tcPr>
          <w:p w14:paraId="1FB71EB2"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4F215041"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4468F5CE"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tcPr>
          <w:p w14:paraId="37BB0A61" w14:textId="77777777" w:rsidR="00985CBB" w:rsidRDefault="00985CBB">
            <w:pPr>
              <w:pStyle w:val="TableParagraph"/>
              <w:kinsoku w:val="0"/>
              <w:overflowPunct w:val="0"/>
              <w:jc w:val="left"/>
              <w:rPr>
                <w:rFonts w:ascii="Times New Roman" w:hAnsi="Times New Roman" w:cs="Times New Roman"/>
                <w:sz w:val="10"/>
                <w:szCs w:val="10"/>
              </w:rPr>
            </w:pPr>
          </w:p>
        </w:tc>
        <w:tc>
          <w:tcPr>
            <w:tcW w:w="2544" w:type="dxa"/>
            <w:tcBorders>
              <w:top w:val="single" w:sz="12" w:space="0" w:color="000000"/>
              <w:left w:val="single" w:sz="12" w:space="0" w:color="000000"/>
              <w:bottom w:val="single" w:sz="12" w:space="0" w:color="000000"/>
              <w:right w:val="dashed" w:sz="6" w:space="0" w:color="000000"/>
            </w:tcBorders>
          </w:tcPr>
          <w:p w14:paraId="1D8A05AE" w14:textId="77777777" w:rsidR="00985CBB" w:rsidRDefault="00985CBB">
            <w:pPr>
              <w:pStyle w:val="TableParagraph"/>
              <w:kinsoku w:val="0"/>
              <w:overflowPunct w:val="0"/>
              <w:spacing w:line="137" w:lineRule="exact"/>
              <w:ind w:left="28"/>
              <w:jc w:val="left"/>
              <w:rPr>
                <w:spacing w:val="-2"/>
                <w:sz w:val="14"/>
                <w:szCs w:val="14"/>
              </w:rPr>
            </w:pPr>
            <w:r>
              <w:rPr>
                <w:sz w:val="14"/>
                <w:szCs w:val="14"/>
              </w:rPr>
              <w:t>Bezpečnostní</w:t>
            </w:r>
            <w:r>
              <w:rPr>
                <w:spacing w:val="9"/>
                <w:sz w:val="14"/>
                <w:szCs w:val="14"/>
              </w:rPr>
              <w:t xml:space="preserve"> </w:t>
            </w:r>
            <w:r>
              <w:rPr>
                <w:sz w:val="14"/>
                <w:szCs w:val="14"/>
              </w:rPr>
              <w:t>prostor</w:t>
            </w:r>
            <w:r>
              <w:rPr>
                <w:spacing w:val="9"/>
                <w:sz w:val="14"/>
                <w:szCs w:val="14"/>
              </w:rPr>
              <w:t xml:space="preserve"> </w:t>
            </w:r>
            <w:r>
              <w:rPr>
                <w:spacing w:val="-2"/>
                <w:sz w:val="14"/>
                <w:szCs w:val="14"/>
              </w:rPr>
              <w:t>jeřábu</w:t>
            </w:r>
          </w:p>
        </w:tc>
        <w:tc>
          <w:tcPr>
            <w:tcW w:w="441" w:type="dxa"/>
            <w:tcBorders>
              <w:top w:val="single" w:sz="12" w:space="0" w:color="000000"/>
              <w:left w:val="dashed" w:sz="6" w:space="0" w:color="000000"/>
              <w:bottom w:val="single" w:sz="12" w:space="0" w:color="000000"/>
              <w:right w:val="dashed" w:sz="6" w:space="0" w:color="000000"/>
            </w:tcBorders>
          </w:tcPr>
          <w:p w14:paraId="5308A0E7"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tcPr>
          <w:p w14:paraId="0D119CB5"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dashed" w:sz="6" w:space="0" w:color="000000"/>
              <w:bottom w:val="single" w:sz="12" w:space="0" w:color="000000"/>
              <w:right w:val="dashed" w:sz="6" w:space="0" w:color="000000"/>
            </w:tcBorders>
          </w:tcPr>
          <w:p w14:paraId="77B5769C"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tcPr>
          <w:p w14:paraId="07943AFB"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dashed" w:sz="6" w:space="0" w:color="000000"/>
              <w:bottom w:val="single" w:sz="12" w:space="0" w:color="000000"/>
              <w:right w:val="dashed" w:sz="6" w:space="0" w:color="000000"/>
            </w:tcBorders>
          </w:tcPr>
          <w:p w14:paraId="5CA76FD8"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tcPr>
          <w:p w14:paraId="1E7AA84F"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dashed" w:sz="6" w:space="0" w:color="000000"/>
              <w:bottom w:val="single" w:sz="12" w:space="0" w:color="000000"/>
              <w:right w:val="single" w:sz="6" w:space="0" w:color="000000"/>
            </w:tcBorders>
          </w:tcPr>
          <w:p w14:paraId="62979552" w14:textId="77777777" w:rsidR="00985CBB" w:rsidRDefault="00985CBB">
            <w:pPr>
              <w:pStyle w:val="TableParagraph"/>
              <w:kinsoku w:val="0"/>
              <w:overflowPunct w:val="0"/>
              <w:spacing w:line="137" w:lineRule="exact"/>
              <w:ind w:left="60" w:right="1"/>
              <w:rPr>
                <w:spacing w:val="-2"/>
                <w:sz w:val="14"/>
                <w:szCs w:val="14"/>
              </w:rPr>
            </w:pPr>
            <w:r>
              <w:rPr>
                <w:spacing w:val="-2"/>
                <w:sz w:val="14"/>
                <w:szCs w:val="14"/>
              </w:rPr>
              <w:t>I1+Z1+F1</w:t>
            </w:r>
          </w:p>
        </w:tc>
        <w:tc>
          <w:tcPr>
            <w:tcW w:w="1076" w:type="dxa"/>
            <w:tcBorders>
              <w:top w:val="single" w:sz="12" w:space="0" w:color="000000"/>
              <w:left w:val="single" w:sz="6" w:space="0" w:color="000000"/>
              <w:bottom w:val="single" w:sz="12" w:space="0" w:color="000000"/>
              <w:right w:val="single" w:sz="6" w:space="0" w:color="000000"/>
            </w:tcBorders>
          </w:tcPr>
          <w:p w14:paraId="6C485496"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dashed" w:sz="6" w:space="0" w:color="000000"/>
            </w:tcBorders>
          </w:tcPr>
          <w:p w14:paraId="2DE1EA9D"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tcPr>
          <w:p w14:paraId="4EF26712" w14:textId="77777777" w:rsidR="00985CBB" w:rsidRDefault="00985CBB">
            <w:pPr>
              <w:pStyle w:val="TableParagraph"/>
              <w:kinsoku w:val="0"/>
              <w:overflowPunct w:val="0"/>
              <w:spacing w:line="137" w:lineRule="exact"/>
              <w:ind w:left="75"/>
              <w:rPr>
                <w:spacing w:val="-5"/>
                <w:sz w:val="14"/>
                <w:szCs w:val="14"/>
              </w:rPr>
            </w:pPr>
            <w:r>
              <w:rPr>
                <w:spacing w:val="-5"/>
                <w:sz w:val="14"/>
                <w:szCs w:val="14"/>
              </w:rPr>
              <w:t>P1</w:t>
            </w:r>
          </w:p>
        </w:tc>
      </w:tr>
      <w:tr w:rsidR="00985CBB" w14:paraId="68F147D6"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09AAB8A1"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Trubní</w:t>
            </w:r>
            <w:r>
              <w:rPr>
                <w:b/>
                <w:bCs/>
                <w:spacing w:val="5"/>
                <w:sz w:val="14"/>
                <w:szCs w:val="14"/>
              </w:rPr>
              <w:t xml:space="preserve"> </w:t>
            </w:r>
            <w:r>
              <w:rPr>
                <w:b/>
                <w:bCs/>
                <w:spacing w:val="-2"/>
                <w:sz w:val="14"/>
                <w:szCs w:val="14"/>
              </w:rPr>
              <w:t>vedení</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7579B554"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podsyp</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92E443C"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EFCA137"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1&amp;3</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CC198A5"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4A09A75D"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3</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6F66882E"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4B832E0B"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dashed" w:sz="6" w:space="0" w:color="000000"/>
              <w:bottom w:val="single" w:sz="12" w:space="0" w:color="000000"/>
              <w:right w:val="single" w:sz="6" w:space="0" w:color="000000"/>
            </w:tcBorders>
            <w:shd w:val="clear" w:color="auto" w:fill="8DB4E1"/>
          </w:tcPr>
          <w:p w14:paraId="028A340A"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I5+S1&amp;3+Z1+M3+F1</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0AFB2785"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dashed" w:sz="6" w:space="0" w:color="000000"/>
            </w:tcBorders>
            <w:shd w:val="clear" w:color="auto" w:fill="8DB4E1"/>
          </w:tcPr>
          <w:p w14:paraId="6027E286"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752A0AE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21E20B58" w14:textId="77777777">
        <w:trPr>
          <w:trHeight w:val="155"/>
        </w:trPr>
        <w:tc>
          <w:tcPr>
            <w:tcW w:w="2054" w:type="dxa"/>
            <w:vMerge w:val="restart"/>
            <w:tcBorders>
              <w:top w:val="single" w:sz="12" w:space="0" w:color="000000"/>
              <w:left w:val="single" w:sz="12" w:space="0" w:color="000000"/>
              <w:bottom w:val="none" w:sz="6" w:space="0" w:color="auto"/>
              <w:right w:val="single" w:sz="12" w:space="0" w:color="000000"/>
            </w:tcBorders>
          </w:tcPr>
          <w:p w14:paraId="0B5DC9C4"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281222B2" w14:textId="77777777" w:rsidR="00985CBB" w:rsidRDefault="00985CBB">
            <w:pPr>
              <w:pStyle w:val="TableParagraph"/>
              <w:kinsoku w:val="0"/>
              <w:overflowPunct w:val="0"/>
              <w:spacing w:line="135" w:lineRule="exact"/>
              <w:ind w:left="28"/>
              <w:jc w:val="left"/>
              <w:rPr>
                <w:spacing w:val="-2"/>
                <w:sz w:val="14"/>
                <w:szCs w:val="14"/>
              </w:rPr>
            </w:pPr>
            <w:r>
              <w:rPr>
                <w:spacing w:val="-2"/>
                <w:sz w:val="14"/>
                <w:szCs w:val="14"/>
              </w:rPr>
              <w:t>potrubí</w:t>
            </w:r>
          </w:p>
        </w:tc>
        <w:tc>
          <w:tcPr>
            <w:tcW w:w="441" w:type="dxa"/>
            <w:tcBorders>
              <w:top w:val="single" w:sz="12" w:space="0" w:color="000000"/>
              <w:left w:val="single" w:sz="6" w:space="0" w:color="000000"/>
              <w:bottom w:val="single" w:sz="6" w:space="0" w:color="000000"/>
              <w:right w:val="single" w:sz="6" w:space="0" w:color="000000"/>
            </w:tcBorders>
          </w:tcPr>
          <w:p w14:paraId="5AC9CCDF" w14:textId="77777777" w:rsidR="00985CBB" w:rsidRDefault="00985CBB">
            <w:pPr>
              <w:pStyle w:val="TableParagraph"/>
              <w:kinsoku w:val="0"/>
              <w:overflowPunct w:val="0"/>
              <w:spacing w:line="135"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0AC5686C" w14:textId="77777777" w:rsidR="00985CBB" w:rsidRDefault="00985CBB">
            <w:pPr>
              <w:pStyle w:val="TableParagraph"/>
              <w:kinsoku w:val="0"/>
              <w:overflowPunct w:val="0"/>
              <w:spacing w:line="135"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5243AFCE" w14:textId="77777777" w:rsidR="00985CBB" w:rsidRDefault="00985CBB">
            <w:pPr>
              <w:pStyle w:val="TableParagraph"/>
              <w:kinsoku w:val="0"/>
              <w:overflowPunct w:val="0"/>
              <w:spacing w:line="135"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09BC5100" w14:textId="77777777" w:rsidR="00985CBB" w:rsidRDefault="00985CBB">
            <w:pPr>
              <w:pStyle w:val="TableParagraph"/>
              <w:kinsoku w:val="0"/>
              <w:overflowPunct w:val="0"/>
              <w:spacing w:line="135" w:lineRule="exact"/>
              <w:ind w:left="57" w:right="2"/>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187C1457" w14:textId="77777777" w:rsidR="00985CBB" w:rsidRDefault="00985CBB">
            <w:pPr>
              <w:pStyle w:val="TableParagraph"/>
              <w:kinsoku w:val="0"/>
              <w:overflowPunct w:val="0"/>
              <w:spacing w:line="135"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6B250EF1" w14:textId="77777777" w:rsidR="00985CBB" w:rsidRDefault="00985CBB">
            <w:pPr>
              <w:pStyle w:val="TableParagraph"/>
              <w:kinsoku w:val="0"/>
              <w:overflowPunct w:val="0"/>
              <w:spacing w:line="135" w:lineRule="exact"/>
              <w:ind w:left="58" w:right="2"/>
              <w:rPr>
                <w:spacing w:val="-5"/>
                <w:sz w:val="14"/>
                <w:szCs w:val="14"/>
              </w:rPr>
            </w:pPr>
            <w:r>
              <w:rPr>
                <w:spacing w:val="-5"/>
                <w:sz w:val="14"/>
                <w:szCs w:val="14"/>
              </w:rPr>
              <w:t>1&amp;2</w:t>
            </w:r>
          </w:p>
        </w:tc>
        <w:tc>
          <w:tcPr>
            <w:tcW w:w="2428" w:type="dxa"/>
            <w:tcBorders>
              <w:top w:val="single" w:sz="12" w:space="0" w:color="000000"/>
              <w:left w:val="single" w:sz="6" w:space="0" w:color="000000"/>
              <w:bottom w:val="single" w:sz="6" w:space="0" w:color="000000"/>
              <w:right w:val="single" w:sz="6" w:space="0" w:color="000000"/>
            </w:tcBorders>
          </w:tcPr>
          <w:p w14:paraId="07BB1C61" w14:textId="77777777" w:rsidR="00985CBB" w:rsidRDefault="00985CBB">
            <w:pPr>
              <w:pStyle w:val="TableParagraph"/>
              <w:kinsoku w:val="0"/>
              <w:overflowPunct w:val="0"/>
              <w:spacing w:line="135" w:lineRule="exact"/>
              <w:ind w:left="60"/>
              <w:rPr>
                <w:spacing w:val="-2"/>
                <w:sz w:val="14"/>
                <w:szCs w:val="14"/>
              </w:rPr>
            </w:pPr>
            <w:r>
              <w:rPr>
                <w:spacing w:val="-2"/>
                <w:sz w:val="14"/>
                <w:szCs w:val="14"/>
              </w:rPr>
              <w:t>I5+S2+Z1+M1+F1+U1&amp;2</w:t>
            </w:r>
          </w:p>
        </w:tc>
        <w:tc>
          <w:tcPr>
            <w:tcW w:w="1076" w:type="dxa"/>
            <w:tcBorders>
              <w:top w:val="single" w:sz="12" w:space="0" w:color="000000"/>
              <w:left w:val="single" w:sz="6" w:space="0" w:color="000000"/>
              <w:bottom w:val="single" w:sz="6" w:space="0" w:color="000000"/>
              <w:right w:val="single" w:sz="6" w:space="0" w:color="000000"/>
            </w:tcBorders>
          </w:tcPr>
          <w:p w14:paraId="303C6D36" w14:textId="77777777" w:rsidR="00985CBB" w:rsidRDefault="00985CBB">
            <w:pPr>
              <w:pStyle w:val="TableParagraph"/>
              <w:kinsoku w:val="0"/>
              <w:overflowPunct w:val="0"/>
              <w:spacing w:line="135"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19367E65" w14:textId="77777777" w:rsidR="00985CBB" w:rsidRDefault="00985CBB">
            <w:pPr>
              <w:pStyle w:val="TableParagraph"/>
              <w:kinsoku w:val="0"/>
              <w:overflowPunct w:val="0"/>
              <w:spacing w:line="135"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5A9BB0FF" w14:textId="77777777" w:rsidR="00985CBB" w:rsidRDefault="00985CBB">
            <w:pPr>
              <w:pStyle w:val="TableParagraph"/>
              <w:kinsoku w:val="0"/>
              <w:overflowPunct w:val="0"/>
              <w:spacing w:line="135" w:lineRule="exact"/>
              <w:ind w:left="75"/>
              <w:rPr>
                <w:spacing w:val="-5"/>
                <w:sz w:val="14"/>
                <w:szCs w:val="14"/>
              </w:rPr>
            </w:pPr>
            <w:r>
              <w:rPr>
                <w:spacing w:val="-5"/>
                <w:sz w:val="14"/>
                <w:szCs w:val="14"/>
              </w:rPr>
              <w:t>P3</w:t>
            </w:r>
          </w:p>
        </w:tc>
      </w:tr>
      <w:tr w:rsidR="00985CBB" w14:paraId="4152E11B" w14:textId="77777777">
        <w:trPr>
          <w:trHeight w:val="162"/>
        </w:trPr>
        <w:tc>
          <w:tcPr>
            <w:tcW w:w="2054" w:type="dxa"/>
            <w:vMerge/>
            <w:tcBorders>
              <w:top w:val="nil"/>
              <w:left w:val="single" w:sz="12" w:space="0" w:color="000000"/>
              <w:bottom w:val="none" w:sz="6" w:space="0" w:color="auto"/>
              <w:right w:val="single" w:sz="12" w:space="0" w:color="000000"/>
            </w:tcBorders>
          </w:tcPr>
          <w:p w14:paraId="77D9E73D"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7D88F8CE" w14:textId="77777777" w:rsidR="00985CBB" w:rsidRDefault="00985CBB">
            <w:pPr>
              <w:pStyle w:val="TableParagraph"/>
              <w:kinsoku w:val="0"/>
              <w:overflowPunct w:val="0"/>
              <w:spacing w:line="143" w:lineRule="exact"/>
              <w:ind w:left="28"/>
              <w:jc w:val="left"/>
              <w:rPr>
                <w:spacing w:val="-2"/>
                <w:sz w:val="14"/>
                <w:szCs w:val="14"/>
              </w:rPr>
            </w:pPr>
            <w:r>
              <w:rPr>
                <w:sz w:val="14"/>
                <w:szCs w:val="14"/>
              </w:rPr>
              <w:t>tlakové</w:t>
            </w:r>
            <w:r>
              <w:rPr>
                <w:spacing w:val="8"/>
                <w:sz w:val="14"/>
                <w:szCs w:val="14"/>
              </w:rPr>
              <w:t xml:space="preserve"> </w:t>
            </w:r>
            <w:r>
              <w:rPr>
                <w:spacing w:val="-2"/>
                <w:sz w:val="14"/>
                <w:szCs w:val="14"/>
              </w:rPr>
              <w:t>potrubí</w:t>
            </w:r>
          </w:p>
        </w:tc>
        <w:tc>
          <w:tcPr>
            <w:tcW w:w="441" w:type="dxa"/>
            <w:tcBorders>
              <w:top w:val="single" w:sz="6" w:space="0" w:color="000000"/>
              <w:left w:val="single" w:sz="6" w:space="0" w:color="000000"/>
              <w:bottom w:val="single" w:sz="6" w:space="0" w:color="000000"/>
              <w:right w:val="single" w:sz="6" w:space="0" w:color="000000"/>
            </w:tcBorders>
          </w:tcPr>
          <w:p w14:paraId="0ABDFB8A" w14:textId="77777777" w:rsidR="00985CBB" w:rsidRDefault="00985CBB">
            <w:pPr>
              <w:pStyle w:val="TableParagraph"/>
              <w:kinsoku w:val="0"/>
              <w:overflowPunct w:val="0"/>
              <w:spacing w:line="143"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3567849F" w14:textId="77777777" w:rsidR="00985CBB" w:rsidRDefault="00985CBB">
            <w:pPr>
              <w:pStyle w:val="TableParagraph"/>
              <w:kinsoku w:val="0"/>
              <w:overflowPunct w:val="0"/>
              <w:spacing w:line="143"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5F579709" w14:textId="77777777" w:rsidR="00985CBB" w:rsidRDefault="00985CBB">
            <w:pPr>
              <w:pStyle w:val="TableParagraph"/>
              <w:kinsoku w:val="0"/>
              <w:overflowPunct w:val="0"/>
              <w:spacing w:line="143"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E4A14DA" w14:textId="77777777" w:rsidR="00985CBB" w:rsidRDefault="00985CBB">
            <w:pPr>
              <w:pStyle w:val="TableParagraph"/>
              <w:kinsoku w:val="0"/>
              <w:overflowPunct w:val="0"/>
              <w:spacing w:line="143" w:lineRule="exact"/>
              <w:ind w:left="57" w:right="2"/>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B0ECE34" w14:textId="77777777" w:rsidR="00985CBB" w:rsidRDefault="00985CBB">
            <w:pPr>
              <w:pStyle w:val="TableParagraph"/>
              <w:kinsoku w:val="0"/>
              <w:overflowPunct w:val="0"/>
              <w:spacing w:line="143"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2098705" w14:textId="77777777" w:rsidR="00985CBB" w:rsidRDefault="00985CBB">
            <w:pPr>
              <w:pStyle w:val="TableParagraph"/>
              <w:kinsoku w:val="0"/>
              <w:overflowPunct w:val="0"/>
              <w:spacing w:line="143" w:lineRule="exact"/>
              <w:ind w:left="58" w:right="2"/>
              <w:rPr>
                <w:spacing w:val="-5"/>
                <w:sz w:val="14"/>
                <w:szCs w:val="14"/>
              </w:rPr>
            </w:pPr>
            <w:r>
              <w:rPr>
                <w:spacing w:val="-5"/>
                <w:sz w:val="14"/>
                <w:szCs w:val="14"/>
              </w:rPr>
              <w:t>1&amp;2</w:t>
            </w:r>
          </w:p>
        </w:tc>
        <w:tc>
          <w:tcPr>
            <w:tcW w:w="2428" w:type="dxa"/>
            <w:tcBorders>
              <w:top w:val="single" w:sz="6" w:space="0" w:color="000000"/>
              <w:left w:val="single" w:sz="6" w:space="0" w:color="000000"/>
              <w:bottom w:val="single" w:sz="6" w:space="0" w:color="000000"/>
              <w:right w:val="single" w:sz="6" w:space="0" w:color="000000"/>
            </w:tcBorders>
          </w:tcPr>
          <w:p w14:paraId="028D9466" w14:textId="77777777" w:rsidR="00985CBB" w:rsidRDefault="00985CBB">
            <w:pPr>
              <w:pStyle w:val="TableParagraph"/>
              <w:kinsoku w:val="0"/>
              <w:overflowPunct w:val="0"/>
              <w:spacing w:line="143" w:lineRule="exact"/>
              <w:ind w:left="60"/>
              <w:rPr>
                <w:spacing w:val="-2"/>
                <w:sz w:val="14"/>
                <w:szCs w:val="14"/>
              </w:rPr>
            </w:pPr>
            <w:r>
              <w:rPr>
                <w:spacing w:val="-2"/>
                <w:sz w:val="14"/>
                <w:szCs w:val="14"/>
              </w:rPr>
              <w:t>I5+S2+Z1+M1+F1+U1&amp;2</w:t>
            </w:r>
          </w:p>
        </w:tc>
        <w:tc>
          <w:tcPr>
            <w:tcW w:w="1076" w:type="dxa"/>
            <w:tcBorders>
              <w:top w:val="single" w:sz="6" w:space="0" w:color="000000"/>
              <w:left w:val="single" w:sz="6" w:space="0" w:color="000000"/>
              <w:bottom w:val="single" w:sz="6" w:space="0" w:color="000000"/>
              <w:right w:val="single" w:sz="6" w:space="0" w:color="000000"/>
            </w:tcBorders>
          </w:tcPr>
          <w:p w14:paraId="0C82CEC5" w14:textId="77777777" w:rsidR="00985CBB" w:rsidRDefault="00985CBB">
            <w:pPr>
              <w:pStyle w:val="TableParagraph"/>
              <w:kinsoku w:val="0"/>
              <w:overflowPunct w:val="0"/>
              <w:spacing w:line="143"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1431A83" w14:textId="77777777" w:rsidR="00985CBB" w:rsidRDefault="00985CBB">
            <w:pPr>
              <w:pStyle w:val="TableParagraph"/>
              <w:kinsoku w:val="0"/>
              <w:overflowPunct w:val="0"/>
              <w:spacing w:line="143"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565CCDE0" w14:textId="77777777" w:rsidR="00985CBB" w:rsidRDefault="00985CBB">
            <w:pPr>
              <w:pStyle w:val="TableParagraph"/>
              <w:kinsoku w:val="0"/>
              <w:overflowPunct w:val="0"/>
              <w:spacing w:line="143" w:lineRule="exact"/>
              <w:ind w:left="75"/>
              <w:rPr>
                <w:spacing w:val="-5"/>
                <w:sz w:val="14"/>
                <w:szCs w:val="14"/>
              </w:rPr>
            </w:pPr>
            <w:r>
              <w:rPr>
                <w:spacing w:val="-5"/>
                <w:sz w:val="14"/>
                <w:szCs w:val="14"/>
              </w:rPr>
              <w:t>P3</w:t>
            </w:r>
          </w:p>
        </w:tc>
      </w:tr>
      <w:tr w:rsidR="00985CBB" w14:paraId="58C180F6" w14:textId="77777777">
        <w:trPr>
          <w:trHeight w:val="162"/>
        </w:trPr>
        <w:tc>
          <w:tcPr>
            <w:tcW w:w="2054" w:type="dxa"/>
            <w:vMerge/>
            <w:tcBorders>
              <w:top w:val="nil"/>
              <w:left w:val="single" w:sz="12" w:space="0" w:color="000000"/>
              <w:bottom w:val="none" w:sz="6" w:space="0" w:color="auto"/>
              <w:right w:val="single" w:sz="12" w:space="0" w:color="000000"/>
            </w:tcBorders>
          </w:tcPr>
          <w:p w14:paraId="239298FC"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4A03BCA9" w14:textId="77777777" w:rsidR="00985CBB" w:rsidRDefault="00985CBB">
            <w:pPr>
              <w:pStyle w:val="TableParagraph"/>
              <w:kinsoku w:val="0"/>
              <w:overflowPunct w:val="0"/>
              <w:spacing w:line="143" w:lineRule="exact"/>
              <w:ind w:left="28"/>
              <w:jc w:val="left"/>
              <w:rPr>
                <w:spacing w:val="-2"/>
                <w:sz w:val="14"/>
                <w:szCs w:val="14"/>
              </w:rPr>
            </w:pPr>
            <w:r>
              <w:rPr>
                <w:spacing w:val="-2"/>
                <w:sz w:val="14"/>
                <w:szCs w:val="14"/>
              </w:rPr>
              <w:t>chránička</w:t>
            </w:r>
          </w:p>
        </w:tc>
        <w:tc>
          <w:tcPr>
            <w:tcW w:w="441" w:type="dxa"/>
            <w:tcBorders>
              <w:top w:val="single" w:sz="6" w:space="0" w:color="000000"/>
              <w:left w:val="single" w:sz="6" w:space="0" w:color="000000"/>
              <w:bottom w:val="single" w:sz="6" w:space="0" w:color="000000"/>
              <w:right w:val="single" w:sz="6" w:space="0" w:color="000000"/>
            </w:tcBorders>
          </w:tcPr>
          <w:p w14:paraId="0C697351" w14:textId="77777777" w:rsidR="00985CBB" w:rsidRDefault="00985CBB">
            <w:pPr>
              <w:pStyle w:val="TableParagraph"/>
              <w:kinsoku w:val="0"/>
              <w:overflowPunct w:val="0"/>
              <w:spacing w:line="143" w:lineRule="exact"/>
              <w:ind w:left="57" w:right="6"/>
              <w:rPr>
                <w:spacing w:val="-10"/>
                <w:sz w:val="14"/>
                <w:szCs w:val="14"/>
              </w:rPr>
            </w:pPr>
            <w:r>
              <w:rPr>
                <w:spacing w:val="-10"/>
                <w:sz w:val="14"/>
                <w:szCs w:val="14"/>
              </w:rPr>
              <w:t>7</w:t>
            </w:r>
          </w:p>
        </w:tc>
        <w:tc>
          <w:tcPr>
            <w:tcW w:w="441" w:type="dxa"/>
            <w:tcBorders>
              <w:top w:val="single" w:sz="6" w:space="0" w:color="000000"/>
              <w:left w:val="single" w:sz="6" w:space="0" w:color="000000"/>
              <w:bottom w:val="single" w:sz="6" w:space="0" w:color="000000"/>
              <w:right w:val="single" w:sz="6" w:space="0" w:color="000000"/>
            </w:tcBorders>
          </w:tcPr>
          <w:p w14:paraId="4479AEAF" w14:textId="77777777" w:rsidR="00985CBB" w:rsidRDefault="00985CBB">
            <w:pPr>
              <w:pStyle w:val="TableParagraph"/>
              <w:kinsoku w:val="0"/>
              <w:overflowPunct w:val="0"/>
              <w:spacing w:line="143"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0B2F5BA0" w14:textId="77777777" w:rsidR="00985CBB" w:rsidRDefault="00985CBB">
            <w:pPr>
              <w:pStyle w:val="TableParagraph"/>
              <w:kinsoku w:val="0"/>
              <w:overflowPunct w:val="0"/>
              <w:spacing w:line="143"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2DAB9C1" w14:textId="77777777" w:rsidR="00985CBB" w:rsidRDefault="00985CBB">
            <w:pPr>
              <w:pStyle w:val="TableParagraph"/>
              <w:kinsoku w:val="0"/>
              <w:overflowPunct w:val="0"/>
              <w:spacing w:line="143" w:lineRule="exact"/>
              <w:ind w:left="57" w:right="2"/>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C14F689" w14:textId="77777777" w:rsidR="00985CBB" w:rsidRDefault="00985CBB">
            <w:pPr>
              <w:pStyle w:val="TableParagraph"/>
              <w:kinsoku w:val="0"/>
              <w:overflowPunct w:val="0"/>
              <w:spacing w:line="143"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B429BF2"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6" w:space="0" w:color="000000"/>
              <w:right w:val="single" w:sz="6" w:space="0" w:color="000000"/>
            </w:tcBorders>
          </w:tcPr>
          <w:p w14:paraId="656552E7" w14:textId="77777777" w:rsidR="00985CBB" w:rsidRDefault="00985CBB">
            <w:pPr>
              <w:pStyle w:val="TableParagraph"/>
              <w:kinsoku w:val="0"/>
              <w:overflowPunct w:val="0"/>
              <w:spacing w:line="143" w:lineRule="exact"/>
              <w:ind w:left="60"/>
              <w:rPr>
                <w:spacing w:val="-2"/>
                <w:sz w:val="14"/>
                <w:szCs w:val="14"/>
              </w:rPr>
            </w:pPr>
            <w:r>
              <w:rPr>
                <w:spacing w:val="-2"/>
                <w:sz w:val="14"/>
                <w:szCs w:val="14"/>
              </w:rPr>
              <w:t>I7+S2+Z1+M1+F1</w:t>
            </w:r>
          </w:p>
        </w:tc>
        <w:tc>
          <w:tcPr>
            <w:tcW w:w="1076" w:type="dxa"/>
            <w:tcBorders>
              <w:top w:val="single" w:sz="6" w:space="0" w:color="000000"/>
              <w:left w:val="single" w:sz="6" w:space="0" w:color="000000"/>
              <w:bottom w:val="single" w:sz="6" w:space="0" w:color="000000"/>
              <w:right w:val="single" w:sz="6" w:space="0" w:color="000000"/>
            </w:tcBorders>
          </w:tcPr>
          <w:p w14:paraId="7B2A4666" w14:textId="77777777" w:rsidR="00985CBB" w:rsidRDefault="00985CBB">
            <w:pPr>
              <w:pStyle w:val="TableParagraph"/>
              <w:kinsoku w:val="0"/>
              <w:overflowPunct w:val="0"/>
              <w:spacing w:line="143"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FDBB922" w14:textId="77777777" w:rsidR="00985CBB" w:rsidRDefault="00985CBB">
            <w:pPr>
              <w:pStyle w:val="TableParagraph"/>
              <w:kinsoku w:val="0"/>
              <w:overflowPunct w:val="0"/>
              <w:spacing w:line="143"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4B5A0D6A" w14:textId="77777777" w:rsidR="00985CBB" w:rsidRDefault="00985CBB">
            <w:pPr>
              <w:pStyle w:val="TableParagraph"/>
              <w:kinsoku w:val="0"/>
              <w:overflowPunct w:val="0"/>
              <w:spacing w:line="143" w:lineRule="exact"/>
              <w:ind w:left="75"/>
              <w:rPr>
                <w:spacing w:val="-5"/>
                <w:sz w:val="14"/>
                <w:szCs w:val="14"/>
              </w:rPr>
            </w:pPr>
            <w:r>
              <w:rPr>
                <w:spacing w:val="-5"/>
                <w:sz w:val="14"/>
                <w:szCs w:val="14"/>
              </w:rPr>
              <w:t>P3</w:t>
            </w:r>
          </w:p>
        </w:tc>
      </w:tr>
      <w:tr w:rsidR="00985CBB" w14:paraId="0D1B1F42" w14:textId="77777777">
        <w:trPr>
          <w:trHeight w:val="163"/>
        </w:trPr>
        <w:tc>
          <w:tcPr>
            <w:tcW w:w="2054" w:type="dxa"/>
            <w:vMerge/>
            <w:tcBorders>
              <w:top w:val="nil"/>
              <w:left w:val="single" w:sz="12" w:space="0" w:color="000000"/>
              <w:bottom w:val="none" w:sz="6" w:space="0" w:color="auto"/>
              <w:right w:val="single" w:sz="12" w:space="0" w:color="000000"/>
            </w:tcBorders>
          </w:tcPr>
          <w:p w14:paraId="127D34F6" w14:textId="77777777" w:rsidR="00985CBB" w:rsidRDefault="00985CBB">
            <w:pPr>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686581CE" w14:textId="77777777" w:rsidR="00985CBB" w:rsidRDefault="00985CBB">
            <w:pPr>
              <w:pStyle w:val="TableParagraph"/>
              <w:kinsoku w:val="0"/>
              <w:overflowPunct w:val="0"/>
              <w:spacing w:line="143" w:lineRule="exact"/>
              <w:ind w:left="28"/>
              <w:jc w:val="left"/>
              <w:rPr>
                <w:spacing w:val="-4"/>
                <w:sz w:val="14"/>
                <w:szCs w:val="14"/>
              </w:rPr>
            </w:pPr>
            <w:r>
              <w:rPr>
                <w:spacing w:val="-4"/>
                <w:sz w:val="14"/>
                <w:szCs w:val="14"/>
              </w:rPr>
              <w:t>jímky</w:t>
            </w:r>
          </w:p>
        </w:tc>
        <w:tc>
          <w:tcPr>
            <w:tcW w:w="441" w:type="dxa"/>
            <w:tcBorders>
              <w:top w:val="single" w:sz="6" w:space="0" w:color="000000"/>
              <w:left w:val="single" w:sz="6" w:space="0" w:color="000000"/>
              <w:bottom w:val="single" w:sz="6" w:space="0" w:color="000000"/>
              <w:right w:val="single" w:sz="6" w:space="0" w:color="000000"/>
            </w:tcBorders>
          </w:tcPr>
          <w:p w14:paraId="19319DC5" w14:textId="77777777" w:rsidR="00985CBB" w:rsidRDefault="00985CBB">
            <w:pPr>
              <w:pStyle w:val="TableParagraph"/>
              <w:kinsoku w:val="0"/>
              <w:overflowPunct w:val="0"/>
              <w:spacing w:line="143" w:lineRule="exact"/>
              <w:ind w:left="57" w:right="6"/>
              <w:rPr>
                <w:spacing w:val="-10"/>
                <w:sz w:val="14"/>
                <w:szCs w:val="14"/>
              </w:rPr>
            </w:pPr>
            <w:r>
              <w:rPr>
                <w:spacing w:val="-10"/>
                <w:sz w:val="14"/>
                <w:szCs w:val="14"/>
              </w:rPr>
              <w:t>7</w:t>
            </w:r>
          </w:p>
        </w:tc>
        <w:tc>
          <w:tcPr>
            <w:tcW w:w="441" w:type="dxa"/>
            <w:tcBorders>
              <w:top w:val="single" w:sz="6" w:space="0" w:color="000000"/>
              <w:left w:val="single" w:sz="6" w:space="0" w:color="000000"/>
              <w:bottom w:val="single" w:sz="6" w:space="0" w:color="000000"/>
              <w:right w:val="single" w:sz="6" w:space="0" w:color="000000"/>
            </w:tcBorders>
          </w:tcPr>
          <w:p w14:paraId="1F7E518E" w14:textId="77777777" w:rsidR="00985CBB" w:rsidRDefault="00985CBB">
            <w:pPr>
              <w:pStyle w:val="TableParagraph"/>
              <w:kinsoku w:val="0"/>
              <w:overflowPunct w:val="0"/>
              <w:spacing w:line="143" w:lineRule="exact"/>
              <w:ind w:left="57" w:right="7"/>
              <w:rPr>
                <w:spacing w:val="-5"/>
                <w:sz w:val="14"/>
                <w:szCs w:val="14"/>
              </w:rPr>
            </w:pPr>
            <w:r>
              <w:rPr>
                <w:spacing w:val="-5"/>
                <w:sz w:val="14"/>
                <w:szCs w:val="14"/>
              </w:rPr>
              <w:t>1&amp;2</w:t>
            </w:r>
          </w:p>
        </w:tc>
        <w:tc>
          <w:tcPr>
            <w:tcW w:w="441" w:type="dxa"/>
            <w:tcBorders>
              <w:top w:val="single" w:sz="6" w:space="0" w:color="000000"/>
              <w:left w:val="single" w:sz="6" w:space="0" w:color="000000"/>
              <w:bottom w:val="single" w:sz="6" w:space="0" w:color="000000"/>
              <w:right w:val="single" w:sz="6" w:space="0" w:color="000000"/>
            </w:tcBorders>
          </w:tcPr>
          <w:p w14:paraId="4C0B76E6" w14:textId="77777777" w:rsidR="00985CBB" w:rsidRDefault="00985CBB">
            <w:pPr>
              <w:pStyle w:val="TableParagraph"/>
              <w:kinsoku w:val="0"/>
              <w:overflowPunct w:val="0"/>
              <w:spacing w:line="143"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EDD25E0" w14:textId="77777777" w:rsidR="00985CBB" w:rsidRDefault="00985CBB">
            <w:pPr>
              <w:pStyle w:val="TableParagraph"/>
              <w:kinsoku w:val="0"/>
              <w:overflowPunct w:val="0"/>
              <w:spacing w:line="143"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3502F7CA" w14:textId="77777777" w:rsidR="00985CBB" w:rsidRDefault="00985CBB">
            <w:pPr>
              <w:pStyle w:val="TableParagraph"/>
              <w:kinsoku w:val="0"/>
              <w:overflowPunct w:val="0"/>
              <w:spacing w:line="143"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DE8CC23"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6" w:space="0" w:color="000000"/>
              <w:right w:val="single" w:sz="6" w:space="0" w:color="000000"/>
            </w:tcBorders>
          </w:tcPr>
          <w:p w14:paraId="76EC26B0" w14:textId="77777777" w:rsidR="00985CBB" w:rsidRDefault="00985CBB">
            <w:pPr>
              <w:pStyle w:val="TableParagraph"/>
              <w:kinsoku w:val="0"/>
              <w:overflowPunct w:val="0"/>
              <w:spacing w:line="143" w:lineRule="exact"/>
              <w:ind w:left="60" w:right="3"/>
              <w:rPr>
                <w:spacing w:val="-2"/>
                <w:sz w:val="14"/>
                <w:szCs w:val="14"/>
              </w:rPr>
            </w:pPr>
            <w:r>
              <w:rPr>
                <w:spacing w:val="-2"/>
                <w:sz w:val="14"/>
                <w:szCs w:val="14"/>
              </w:rPr>
              <w:t>I7+S1&amp;2+Z1+M4+F1</w:t>
            </w:r>
          </w:p>
        </w:tc>
        <w:tc>
          <w:tcPr>
            <w:tcW w:w="1076" w:type="dxa"/>
            <w:tcBorders>
              <w:top w:val="single" w:sz="6" w:space="0" w:color="000000"/>
              <w:left w:val="single" w:sz="6" w:space="0" w:color="000000"/>
              <w:bottom w:val="single" w:sz="6" w:space="0" w:color="000000"/>
              <w:right w:val="single" w:sz="6" w:space="0" w:color="000000"/>
            </w:tcBorders>
          </w:tcPr>
          <w:p w14:paraId="5C95352F" w14:textId="77777777" w:rsidR="00985CBB" w:rsidRDefault="00985CBB">
            <w:pPr>
              <w:pStyle w:val="TableParagraph"/>
              <w:kinsoku w:val="0"/>
              <w:overflowPunct w:val="0"/>
              <w:spacing w:line="143"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32620AB" w14:textId="77777777" w:rsidR="00985CBB" w:rsidRDefault="00985CBB">
            <w:pPr>
              <w:pStyle w:val="TableParagraph"/>
              <w:kinsoku w:val="0"/>
              <w:overflowPunct w:val="0"/>
              <w:spacing w:line="143"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48C01CBB" w14:textId="77777777" w:rsidR="00985CBB" w:rsidRDefault="00985CBB">
            <w:pPr>
              <w:pStyle w:val="TableParagraph"/>
              <w:kinsoku w:val="0"/>
              <w:overflowPunct w:val="0"/>
              <w:spacing w:line="143" w:lineRule="exact"/>
              <w:ind w:left="75"/>
              <w:rPr>
                <w:spacing w:val="-5"/>
                <w:sz w:val="14"/>
                <w:szCs w:val="14"/>
              </w:rPr>
            </w:pPr>
            <w:r>
              <w:rPr>
                <w:spacing w:val="-5"/>
                <w:sz w:val="14"/>
                <w:szCs w:val="14"/>
              </w:rPr>
              <w:t>P3</w:t>
            </w:r>
          </w:p>
        </w:tc>
      </w:tr>
    </w:tbl>
    <w:p w14:paraId="648ADAFA" w14:textId="77777777" w:rsidR="00985CBB" w:rsidRDefault="00985CBB">
      <w:pPr>
        <w:rPr>
          <w:b/>
          <w:bCs/>
          <w:sz w:val="2"/>
          <w:szCs w:val="2"/>
        </w:rPr>
        <w:sectPr w:rsidR="00985CBB">
          <w:footerReference w:type="default" r:id="rId74"/>
          <w:pgSz w:w="16840" w:h="11910" w:orient="landscape"/>
          <w:pgMar w:top="1120" w:right="992" w:bottom="280" w:left="992" w:header="0" w:footer="0" w:gutter="0"/>
          <w:cols w:space="708"/>
          <w:noEndnote/>
        </w:sectPr>
      </w:pPr>
    </w:p>
    <w:p w14:paraId="3DFF84E8" w14:textId="77777777" w:rsidR="00985CBB" w:rsidRDefault="00985CBB">
      <w:pPr>
        <w:pStyle w:val="Zkladntext"/>
        <w:kinsoku w:val="0"/>
        <w:overflowPunct w:val="0"/>
        <w:spacing w:before="4"/>
        <w:rPr>
          <w:b/>
          <w:bCs/>
          <w:sz w:val="2"/>
          <w:szCs w:val="2"/>
        </w:rPr>
      </w:pPr>
    </w:p>
    <w:tbl>
      <w:tblPr>
        <w:tblW w:w="0" w:type="auto"/>
        <w:tblInd w:w="42" w:type="dxa"/>
        <w:tblLayout w:type="fixed"/>
        <w:tblCellMar>
          <w:left w:w="0" w:type="dxa"/>
          <w:right w:w="0" w:type="dxa"/>
        </w:tblCellMar>
        <w:tblLook w:val="0000" w:firstRow="0" w:lastRow="0" w:firstColumn="0" w:lastColumn="0" w:noHBand="0" w:noVBand="0"/>
      </w:tblPr>
      <w:tblGrid>
        <w:gridCol w:w="2054"/>
        <w:gridCol w:w="2544"/>
        <w:gridCol w:w="441"/>
        <w:gridCol w:w="441"/>
        <w:gridCol w:w="441"/>
        <w:gridCol w:w="441"/>
        <w:gridCol w:w="441"/>
        <w:gridCol w:w="1271"/>
        <w:gridCol w:w="2428"/>
        <w:gridCol w:w="1076"/>
        <w:gridCol w:w="1871"/>
        <w:gridCol w:w="747"/>
      </w:tblGrid>
      <w:tr w:rsidR="00985CBB" w14:paraId="23F96E10" w14:textId="77777777">
        <w:trPr>
          <w:trHeight w:val="155"/>
        </w:trPr>
        <w:tc>
          <w:tcPr>
            <w:tcW w:w="2054" w:type="dxa"/>
            <w:vMerge w:val="restart"/>
            <w:tcBorders>
              <w:top w:val="none" w:sz="6" w:space="0" w:color="auto"/>
              <w:left w:val="single" w:sz="12" w:space="0" w:color="000000"/>
              <w:bottom w:val="single" w:sz="12" w:space="0" w:color="000000"/>
              <w:right w:val="single" w:sz="12" w:space="0" w:color="000000"/>
            </w:tcBorders>
          </w:tcPr>
          <w:p w14:paraId="0E9A9B31"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6" w:space="0" w:color="000000"/>
              <w:left w:val="single" w:sz="12" w:space="0" w:color="000000"/>
              <w:bottom w:val="single" w:sz="6" w:space="0" w:color="000000"/>
              <w:right w:val="single" w:sz="6" w:space="0" w:color="000000"/>
            </w:tcBorders>
          </w:tcPr>
          <w:p w14:paraId="5C405149" w14:textId="77777777" w:rsidR="00985CBB" w:rsidRDefault="00985CBB">
            <w:pPr>
              <w:pStyle w:val="TableParagraph"/>
              <w:kinsoku w:val="0"/>
              <w:overflowPunct w:val="0"/>
              <w:spacing w:line="135" w:lineRule="exact"/>
              <w:ind w:left="28"/>
              <w:jc w:val="left"/>
              <w:rPr>
                <w:spacing w:val="-2"/>
                <w:sz w:val="14"/>
                <w:szCs w:val="14"/>
              </w:rPr>
            </w:pPr>
            <w:r>
              <w:rPr>
                <w:spacing w:val="-2"/>
                <w:sz w:val="14"/>
                <w:szCs w:val="14"/>
              </w:rPr>
              <w:t>obsyp</w:t>
            </w:r>
          </w:p>
        </w:tc>
        <w:tc>
          <w:tcPr>
            <w:tcW w:w="441" w:type="dxa"/>
            <w:tcBorders>
              <w:top w:val="single" w:sz="6" w:space="0" w:color="000000"/>
              <w:left w:val="single" w:sz="6" w:space="0" w:color="000000"/>
              <w:bottom w:val="single" w:sz="6" w:space="0" w:color="000000"/>
              <w:right w:val="single" w:sz="6" w:space="0" w:color="000000"/>
            </w:tcBorders>
          </w:tcPr>
          <w:p w14:paraId="2A7B36FC" w14:textId="77777777" w:rsidR="00985CBB" w:rsidRDefault="00985CBB">
            <w:pPr>
              <w:pStyle w:val="TableParagraph"/>
              <w:kinsoku w:val="0"/>
              <w:overflowPunct w:val="0"/>
              <w:spacing w:line="135" w:lineRule="exact"/>
              <w:ind w:left="57" w:right="6"/>
              <w:rPr>
                <w:spacing w:val="-10"/>
                <w:sz w:val="14"/>
                <w:szCs w:val="14"/>
              </w:rPr>
            </w:pPr>
            <w:r>
              <w:rPr>
                <w:spacing w:val="-10"/>
                <w:sz w:val="14"/>
                <w:szCs w:val="14"/>
              </w:rPr>
              <w:t>7</w:t>
            </w:r>
          </w:p>
        </w:tc>
        <w:tc>
          <w:tcPr>
            <w:tcW w:w="441" w:type="dxa"/>
            <w:tcBorders>
              <w:top w:val="single" w:sz="6" w:space="0" w:color="000000"/>
              <w:left w:val="single" w:sz="6" w:space="0" w:color="000000"/>
              <w:bottom w:val="single" w:sz="6" w:space="0" w:color="000000"/>
              <w:right w:val="single" w:sz="6" w:space="0" w:color="000000"/>
            </w:tcBorders>
          </w:tcPr>
          <w:p w14:paraId="53F936BD" w14:textId="77777777" w:rsidR="00985CBB" w:rsidRDefault="00985CBB">
            <w:pPr>
              <w:pStyle w:val="TableParagraph"/>
              <w:kinsoku w:val="0"/>
              <w:overflowPunct w:val="0"/>
              <w:spacing w:line="135" w:lineRule="exact"/>
              <w:ind w:left="57" w:right="7"/>
              <w:rPr>
                <w:spacing w:val="-5"/>
                <w:sz w:val="14"/>
                <w:szCs w:val="14"/>
              </w:rPr>
            </w:pPr>
            <w:r>
              <w:rPr>
                <w:spacing w:val="-5"/>
                <w:sz w:val="14"/>
                <w:szCs w:val="14"/>
              </w:rPr>
              <w:t>1&amp;3</w:t>
            </w:r>
          </w:p>
        </w:tc>
        <w:tc>
          <w:tcPr>
            <w:tcW w:w="441" w:type="dxa"/>
            <w:tcBorders>
              <w:top w:val="single" w:sz="6" w:space="0" w:color="000000"/>
              <w:left w:val="single" w:sz="6" w:space="0" w:color="000000"/>
              <w:bottom w:val="single" w:sz="6" w:space="0" w:color="000000"/>
              <w:right w:val="single" w:sz="6" w:space="0" w:color="000000"/>
            </w:tcBorders>
          </w:tcPr>
          <w:p w14:paraId="1AB5DEA8" w14:textId="77777777" w:rsidR="00985CBB" w:rsidRDefault="00985CBB">
            <w:pPr>
              <w:pStyle w:val="TableParagraph"/>
              <w:kinsoku w:val="0"/>
              <w:overflowPunct w:val="0"/>
              <w:spacing w:line="135"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E2B9F62" w14:textId="77777777" w:rsidR="00985CBB" w:rsidRDefault="00985CBB">
            <w:pPr>
              <w:pStyle w:val="TableParagraph"/>
              <w:kinsoku w:val="0"/>
              <w:overflowPunct w:val="0"/>
              <w:spacing w:line="135"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7A8E4FF5" w14:textId="77777777" w:rsidR="00985CBB" w:rsidRDefault="00985CBB">
            <w:pPr>
              <w:pStyle w:val="TableParagraph"/>
              <w:kinsoku w:val="0"/>
              <w:overflowPunct w:val="0"/>
              <w:spacing w:line="135" w:lineRule="exact"/>
              <w:ind w:left="57"/>
              <w:rPr>
                <w:spacing w:val="-10"/>
                <w:sz w:val="14"/>
                <w:szCs w:val="14"/>
              </w:rPr>
            </w:pPr>
            <w:r>
              <w:rPr>
                <w:spacing w:val="-10"/>
                <w:sz w:val="14"/>
                <w:szCs w:val="14"/>
              </w:rPr>
              <w:t>1</w:t>
            </w:r>
          </w:p>
        </w:tc>
        <w:tc>
          <w:tcPr>
            <w:tcW w:w="1271" w:type="dxa"/>
            <w:tcBorders>
              <w:top w:val="none" w:sz="6" w:space="0" w:color="auto"/>
              <w:left w:val="single" w:sz="6" w:space="0" w:color="000000"/>
              <w:bottom w:val="single" w:sz="6" w:space="0" w:color="000000"/>
              <w:right w:val="single" w:sz="6" w:space="0" w:color="000000"/>
            </w:tcBorders>
          </w:tcPr>
          <w:p w14:paraId="409E76A5"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none" w:sz="6" w:space="0" w:color="auto"/>
              <w:left w:val="single" w:sz="6" w:space="0" w:color="000000"/>
              <w:bottom w:val="single" w:sz="6" w:space="0" w:color="000000"/>
              <w:right w:val="single" w:sz="6" w:space="0" w:color="000000"/>
            </w:tcBorders>
          </w:tcPr>
          <w:p w14:paraId="1A3A6F89" w14:textId="77777777" w:rsidR="00985CBB" w:rsidRDefault="00985CBB">
            <w:pPr>
              <w:pStyle w:val="TableParagraph"/>
              <w:kinsoku w:val="0"/>
              <w:overflowPunct w:val="0"/>
              <w:spacing w:line="135" w:lineRule="exact"/>
              <w:ind w:left="60" w:right="3"/>
              <w:rPr>
                <w:spacing w:val="-2"/>
                <w:sz w:val="14"/>
                <w:szCs w:val="14"/>
              </w:rPr>
            </w:pPr>
            <w:r>
              <w:rPr>
                <w:spacing w:val="-2"/>
                <w:sz w:val="14"/>
                <w:szCs w:val="14"/>
              </w:rPr>
              <w:t>I7+S1&amp;3+Z1+M3+F1</w:t>
            </w:r>
          </w:p>
        </w:tc>
        <w:tc>
          <w:tcPr>
            <w:tcW w:w="1076" w:type="dxa"/>
            <w:tcBorders>
              <w:top w:val="single" w:sz="6" w:space="0" w:color="000000"/>
              <w:left w:val="single" w:sz="6" w:space="0" w:color="000000"/>
              <w:bottom w:val="single" w:sz="6" w:space="0" w:color="000000"/>
              <w:right w:val="single" w:sz="6" w:space="0" w:color="000000"/>
            </w:tcBorders>
          </w:tcPr>
          <w:p w14:paraId="4ED59B35" w14:textId="77777777" w:rsidR="00985CBB" w:rsidRDefault="00985CBB">
            <w:pPr>
              <w:pStyle w:val="TableParagraph"/>
              <w:kinsoku w:val="0"/>
              <w:overflowPunct w:val="0"/>
              <w:spacing w:line="135"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3B0222F" w14:textId="77777777" w:rsidR="00985CBB" w:rsidRDefault="00985CBB">
            <w:pPr>
              <w:pStyle w:val="TableParagraph"/>
              <w:kinsoku w:val="0"/>
              <w:overflowPunct w:val="0"/>
              <w:spacing w:line="135"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471C4E6C" w14:textId="77777777" w:rsidR="00985CBB" w:rsidRDefault="00985CBB">
            <w:pPr>
              <w:pStyle w:val="TableParagraph"/>
              <w:kinsoku w:val="0"/>
              <w:overflowPunct w:val="0"/>
              <w:spacing w:line="135" w:lineRule="exact"/>
              <w:ind w:left="75"/>
              <w:rPr>
                <w:spacing w:val="-5"/>
                <w:sz w:val="14"/>
                <w:szCs w:val="14"/>
              </w:rPr>
            </w:pPr>
            <w:r>
              <w:rPr>
                <w:spacing w:val="-5"/>
                <w:sz w:val="14"/>
                <w:szCs w:val="14"/>
              </w:rPr>
              <w:t>P3</w:t>
            </w:r>
          </w:p>
        </w:tc>
      </w:tr>
      <w:tr w:rsidR="00985CBB" w14:paraId="0F6A1033" w14:textId="77777777">
        <w:trPr>
          <w:trHeight w:val="147"/>
        </w:trPr>
        <w:tc>
          <w:tcPr>
            <w:tcW w:w="2054" w:type="dxa"/>
            <w:vMerge/>
            <w:tcBorders>
              <w:top w:val="nil"/>
              <w:left w:val="single" w:sz="12" w:space="0" w:color="000000"/>
              <w:bottom w:val="single" w:sz="12" w:space="0" w:color="000000"/>
              <w:right w:val="single" w:sz="12" w:space="0" w:color="000000"/>
            </w:tcBorders>
          </w:tcPr>
          <w:p w14:paraId="330013B6"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2500F3ED"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obetonování</w:t>
            </w:r>
          </w:p>
        </w:tc>
        <w:tc>
          <w:tcPr>
            <w:tcW w:w="441" w:type="dxa"/>
            <w:tcBorders>
              <w:top w:val="single" w:sz="6" w:space="0" w:color="000000"/>
              <w:left w:val="single" w:sz="6" w:space="0" w:color="000000"/>
              <w:bottom w:val="single" w:sz="6" w:space="0" w:color="000000"/>
              <w:right w:val="single" w:sz="6" w:space="0" w:color="000000"/>
            </w:tcBorders>
          </w:tcPr>
          <w:p w14:paraId="309A9787"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35B3D402"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ED932E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D81DFFD"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7A7AEF95"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59461EF0"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721DC81C"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7B92BBBA"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738BB97"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68174C8"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2E0D909D" w14:textId="77777777">
        <w:trPr>
          <w:trHeight w:val="147"/>
        </w:trPr>
        <w:tc>
          <w:tcPr>
            <w:tcW w:w="2054" w:type="dxa"/>
            <w:vMerge/>
            <w:tcBorders>
              <w:top w:val="nil"/>
              <w:left w:val="single" w:sz="12" w:space="0" w:color="000000"/>
              <w:bottom w:val="single" w:sz="12" w:space="0" w:color="000000"/>
              <w:right w:val="single" w:sz="12" w:space="0" w:color="000000"/>
            </w:tcBorders>
          </w:tcPr>
          <w:p w14:paraId="72FC2B72"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4F1BBA16" w14:textId="77777777" w:rsidR="00985CBB" w:rsidRDefault="00985CBB">
            <w:pPr>
              <w:pStyle w:val="TableParagraph"/>
              <w:kinsoku w:val="0"/>
              <w:overflowPunct w:val="0"/>
              <w:spacing w:line="128" w:lineRule="exact"/>
              <w:ind w:left="28"/>
              <w:jc w:val="left"/>
              <w:rPr>
                <w:spacing w:val="-2"/>
                <w:sz w:val="14"/>
                <w:szCs w:val="14"/>
              </w:rPr>
            </w:pPr>
            <w:r>
              <w:rPr>
                <w:sz w:val="14"/>
                <w:szCs w:val="14"/>
              </w:rPr>
              <w:t>výstražná</w:t>
            </w:r>
            <w:r>
              <w:rPr>
                <w:spacing w:val="9"/>
                <w:sz w:val="14"/>
                <w:szCs w:val="14"/>
              </w:rPr>
              <w:t xml:space="preserve"> </w:t>
            </w:r>
            <w:r>
              <w:rPr>
                <w:spacing w:val="-2"/>
                <w:sz w:val="14"/>
                <w:szCs w:val="14"/>
              </w:rPr>
              <w:t>fólie</w:t>
            </w:r>
          </w:p>
        </w:tc>
        <w:tc>
          <w:tcPr>
            <w:tcW w:w="441" w:type="dxa"/>
            <w:tcBorders>
              <w:top w:val="single" w:sz="6" w:space="0" w:color="000000"/>
              <w:left w:val="single" w:sz="6" w:space="0" w:color="000000"/>
              <w:bottom w:val="single" w:sz="6" w:space="0" w:color="000000"/>
              <w:right w:val="single" w:sz="6" w:space="0" w:color="000000"/>
            </w:tcBorders>
          </w:tcPr>
          <w:p w14:paraId="75BEB9A0"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30E434F3"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3DD011A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2417F5E"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5C01B3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5E1776E"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75AF9E5C"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I5+S2+Z1+M1+F1</w:t>
            </w:r>
          </w:p>
        </w:tc>
        <w:tc>
          <w:tcPr>
            <w:tcW w:w="1076" w:type="dxa"/>
            <w:tcBorders>
              <w:top w:val="single" w:sz="6" w:space="0" w:color="000000"/>
              <w:left w:val="single" w:sz="6" w:space="0" w:color="000000"/>
              <w:bottom w:val="single" w:sz="6" w:space="0" w:color="000000"/>
              <w:right w:val="single" w:sz="6" w:space="0" w:color="000000"/>
            </w:tcBorders>
          </w:tcPr>
          <w:p w14:paraId="6D5B22BC" w14:textId="77777777" w:rsidR="00985CBB" w:rsidRDefault="00985CBB">
            <w:pPr>
              <w:pStyle w:val="TableParagraph"/>
              <w:kinsoku w:val="0"/>
              <w:overflowPunct w:val="0"/>
              <w:spacing w:line="128" w:lineRule="exact"/>
              <w:ind w:left="62" w:right="3"/>
              <w:rPr>
                <w:spacing w:val="-2"/>
                <w:sz w:val="14"/>
                <w:szCs w:val="14"/>
              </w:rPr>
            </w:pPr>
            <w:r>
              <w:rPr>
                <w:spacing w:val="-2"/>
                <w:sz w:val="14"/>
                <w:szCs w:val="14"/>
              </w:rPr>
              <w:t>3DLinie</w:t>
            </w:r>
          </w:p>
        </w:tc>
        <w:tc>
          <w:tcPr>
            <w:tcW w:w="1871" w:type="dxa"/>
            <w:tcBorders>
              <w:top w:val="single" w:sz="6" w:space="0" w:color="000000"/>
              <w:left w:val="single" w:sz="6" w:space="0" w:color="000000"/>
              <w:bottom w:val="single" w:sz="6" w:space="0" w:color="000000"/>
              <w:right w:val="single" w:sz="6" w:space="0" w:color="000000"/>
            </w:tcBorders>
          </w:tcPr>
          <w:p w14:paraId="5C50751D" w14:textId="77777777" w:rsidR="00985CBB" w:rsidRDefault="00985CBB">
            <w:pPr>
              <w:pStyle w:val="TableParagraph"/>
              <w:kinsoku w:val="0"/>
              <w:overflowPunct w:val="0"/>
              <w:spacing w:line="128" w:lineRule="exact"/>
              <w:ind w:left="64"/>
              <w:rPr>
                <w:spacing w:val="-2"/>
                <w:sz w:val="14"/>
                <w:szCs w:val="14"/>
              </w:rPr>
            </w:pPr>
            <w:r>
              <w:rPr>
                <w:spacing w:val="-2"/>
                <w:sz w:val="14"/>
                <w:szCs w:val="14"/>
              </w:rPr>
              <w:t>IfcPolyline</w:t>
            </w:r>
          </w:p>
        </w:tc>
        <w:tc>
          <w:tcPr>
            <w:tcW w:w="747" w:type="dxa"/>
            <w:tcBorders>
              <w:top w:val="single" w:sz="6" w:space="0" w:color="000000"/>
              <w:left w:val="single" w:sz="6" w:space="0" w:color="000000"/>
              <w:bottom w:val="single" w:sz="6" w:space="0" w:color="000000"/>
              <w:right w:val="single" w:sz="12" w:space="0" w:color="000000"/>
            </w:tcBorders>
          </w:tcPr>
          <w:p w14:paraId="15A9CC41"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7DDF4BD6" w14:textId="77777777">
        <w:trPr>
          <w:trHeight w:val="157"/>
        </w:trPr>
        <w:tc>
          <w:tcPr>
            <w:tcW w:w="2054" w:type="dxa"/>
            <w:vMerge/>
            <w:tcBorders>
              <w:top w:val="nil"/>
              <w:left w:val="single" w:sz="12" w:space="0" w:color="000000"/>
              <w:bottom w:val="single" w:sz="12" w:space="0" w:color="000000"/>
              <w:right w:val="single" w:sz="12" w:space="0" w:color="000000"/>
            </w:tcBorders>
          </w:tcPr>
          <w:p w14:paraId="597196F3"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75B8BFCA" w14:textId="77777777" w:rsidR="00985CBB" w:rsidRDefault="00985CBB">
            <w:pPr>
              <w:pStyle w:val="TableParagraph"/>
              <w:kinsoku w:val="0"/>
              <w:overflowPunct w:val="0"/>
              <w:spacing w:line="138" w:lineRule="exact"/>
              <w:ind w:left="28"/>
              <w:jc w:val="left"/>
              <w:rPr>
                <w:spacing w:val="-2"/>
                <w:sz w:val="14"/>
                <w:szCs w:val="14"/>
              </w:rPr>
            </w:pPr>
            <w:r>
              <w:rPr>
                <w:sz w:val="14"/>
                <w:szCs w:val="14"/>
              </w:rPr>
              <w:t>signalizační</w:t>
            </w:r>
            <w:r>
              <w:rPr>
                <w:spacing w:val="10"/>
                <w:sz w:val="14"/>
                <w:szCs w:val="14"/>
              </w:rPr>
              <w:t xml:space="preserve"> </w:t>
            </w:r>
            <w:r>
              <w:rPr>
                <w:spacing w:val="-2"/>
                <w:sz w:val="14"/>
                <w:szCs w:val="14"/>
              </w:rPr>
              <w:t>vodič</w:t>
            </w:r>
          </w:p>
        </w:tc>
        <w:tc>
          <w:tcPr>
            <w:tcW w:w="441" w:type="dxa"/>
            <w:tcBorders>
              <w:top w:val="single" w:sz="6" w:space="0" w:color="000000"/>
              <w:left w:val="single" w:sz="6" w:space="0" w:color="000000"/>
              <w:bottom w:val="single" w:sz="12" w:space="0" w:color="000000"/>
              <w:right w:val="single" w:sz="6" w:space="0" w:color="000000"/>
            </w:tcBorders>
          </w:tcPr>
          <w:p w14:paraId="4BA2AE94" w14:textId="77777777" w:rsidR="00985CBB" w:rsidRDefault="00985CBB">
            <w:pPr>
              <w:pStyle w:val="TableParagraph"/>
              <w:kinsoku w:val="0"/>
              <w:overflowPunct w:val="0"/>
              <w:spacing w:line="13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12" w:space="0" w:color="000000"/>
              <w:right w:val="single" w:sz="6" w:space="0" w:color="000000"/>
            </w:tcBorders>
          </w:tcPr>
          <w:p w14:paraId="3B1049E5" w14:textId="77777777" w:rsidR="00985CBB" w:rsidRDefault="00985CBB">
            <w:pPr>
              <w:pStyle w:val="TableParagraph"/>
              <w:kinsoku w:val="0"/>
              <w:overflowPunct w:val="0"/>
              <w:spacing w:line="13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7AEF9FC5" w14:textId="77777777" w:rsidR="00985CBB" w:rsidRDefault="00985CBB">
            <w:pPr>
              <w:pStyle w:val="TableParagraph"/>
              <w:kinsoku w:val="0"/>
              <w:overflowPunct w:val="0"/>
              <w:spacing w:line="13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5D130A4" w14:textId="77777777" w:rsidR="00985CBB" w:rsidRDefault="00985CBB">
            <w:pPr>
              <w:pStyle w:val="TableParagraph"/>
              <w:kinsoku w:val="0"/>
              <w:overflowPunct w:val="0"/>
              <w:spacing w:line="138" w:lineRule="exact"/>
              <w:ind w:left="57" w:right="2"/>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543E8F5" w14:textId="77777777" w:rsidR="00985CBB" w:rsidRDefault="00985CBB">
            <w:pPr>
              <w:pStyle w:val="TableParagraph"/>
              <w:kinsoku w:val="0"/>
              <w:overflowPunct w:val="0"/>
              <w:spacing w:line="13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294CCFA1"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12" w:space="0" w:color="000000"/>
              <w:right w:val="single" w:sz="6" w:space="0" w:color="000000"/>
            </w:tcBorders>
          </w:tcPr>
          <w:p w14:paraId="02C6180D" w14:textId="77777777" w:rsidR="00985CBB" w:rsidRDefault="00985CBB">
            <w:pPr>
              <w:pStyle w:val="TableParagraph"/>
              <w:kinsoku w:val="0"/>
              <w:overflowPunct w:val="0"/>
              <w:spacing w:line="138" w:lineRule="exact"/>
              <w:ind w:left="60"/>
              <w:rPr>
                <w:spacing w:val="-2"/>
                <w:sz w:val="14"/>
                <w:szCs w:val="14"/>
              </w:rPr>
            </w:pPr>
            <w:r>
              <w:rPr>
                <w:spacing w:val="-2"/>
                <w:sz w:val="14"/>
                <w:szCs w:val="14"/>
              </w:rPr>
              <w:t>I5+S2+Z1+M1+F1</w:t>
            </w:r>
          </w:p>
        </w:tc>
        <w:tc>
          <w:tcPr>
            <w:tcW w:w="1076" w:type="dxa"/>
            <w:tcBorders>
              <w:top w:val="single" w:sz="6" w:space="0" w:color="000000"/>
              <w:left w:val="single" w:sz="6" w:space="0" w:color="000000"/>
              <w:bottom w:val="single" w:sz="12" w:space="0" w:color="000000"/>
              <w:right w:val="single" w:sz="6" w:space="0" w:color="000000"/>
            </w:tcBorders>
          </w:tcPr>
          <w:p w14:paraId="049565EC" w14:textId="77777777" w:rsidR="00985CBB" w:rsidRDefault="00985CBB">
            <w:pPr>
              <w:pStyle w:val="TableParagraph"/>
              <w:kinsoku w:val="0"/>
              <w:overflowPunct w:val="0"/>
              <w:spacing w:line="138" w:lineRule="exact"/>
              <w:ind w:left="62" w:right="3"/>
              <w:rPr>
                <w:spacing w:val="-2"/>
                <w:sz w:val="14"/>
                <w:szCs w:val="14"/>
              </w:rPr>
            </w:pPr>
            <w:r>
              <w:rPr>
                <w:spacing w:val="-2"/>
                <w:sz w:val="14"/>
                <w:szCs w:val="14"/>
              </w:rPr>
              <w:t>3DLinie</w:t>
            </w:r>
          </w:p>
        </w:tc>
        <w:tc>
          <w:tcPr>
            <w:tcW w:w="1871" w:type="dxa"/>
            <w:tcBorders>
              <w:top w:val="single" w:sz="6" w:space="0" w:color="000000"/>
              <w:left w:val="single" w:sz="6" w:space="0" w:color="000000"/>
              <w:bottom w:val="single" w:sz="12" w:space="0" w:color="000000"/>
              <w:right w:val="single" w:sz="6" w:space="0" w:color="000000"/>
            </w:tcBorders>
          </w:tcPr>
          <w:p w14:paraId="7273AEE1" w14:textId="77777777" w:rsidR="00985CBB" w:rsidRDefault="00985CBB">
            <w:pPr>
              <w:pStyle w:val="TableParagraph"/>
              <w:kinsoku w:val="0"/>
              <w:overflowPunct w:val="0"/>
              <w:spacing w:line="138" w:lineRule="exact"/>
              <w:ind w:left="64"/>
              <w:rPr>
                <w:spacing w:val="-2"/>
                <w:sz w:val="14"/>
                <w:szCs w:val="14"/>
              </w:rPr>
            </w:pPr>
            <w:r>
              <w:rPr>
                <w:spacing w:val="-2"/>
                <w:sz w:val="14"/>
                <w:szCs w:val="14"/>
              </w:rPr>
              <w:t>IfcPolyline</w:t>
            </w:r>
          </w:p>
        </w:tc>
        <w:tc>
          <w:tcPr>
            <w:tcW w:w="747" w:type="dxa"/>
            <w:tcBorders>
              <w:top w:val="single" w:sz="6" w:space="0" w:color="000000"/>
              <w:left w:val="single" w:sz="6" w:space="0" w:color="000000"/>
              <w:bottom w:val="single" w:sz="12" w:space="0" w:color="000000"/>
              <w:right w:val="single" w:sz="12" w:space="0" w:color="000000"/>
            </w:tcBorders>
          </w:tcPr>
          <w:p w14:paraId="5B08DBA6" w14:textId="77777777" w:rsidR="00985CBB" w:rsidRDefault="00985CBB">
            <w:pPr>
              <w:pStyle w:val="TableParagraph"/>
              <w:kinsoku w:val="0"/>
              <w:overflowPunct w:val="0"/>
              <w:spacing w:line="138" w:lineRule="exact"/>
              <w:ind w:left="75"/>
              <w:rPr>
                <w:spacing w:val="-5"/>
                <w:sz w:val="14"/>
                <w:szCs w:val="14"/>
              </w:rPr>
            </w:pPr>
            <w:r>
              <w:rPr>
                <w:spacing w:val="-5"/>
                <w:sz w:val="14"/>
                <w:szCs w:val="14"/>
              </w:rPr>
              <w:t>P3</w:t>
            </w:r>
          </w:p>
        </w:tc>
      </w:tr>
      <w:tr w:rsidR="00985CBB" w14:paraId="2EEDCC62"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7A6D5D74"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Objekty</w:t>
            </w:r>
            <w:r>
              <w:rPr>
                <w:b/>
                <w:bCs/>
                <w:spacing w:val="5"/>
                <w:sz w:val="14"/>
                <w:szCs w:val="14"/>
              </w:rPr>
              <w:t xml:space="preserve"> </w:t>
            </w:r>
            <w:r>
              <w:rPr>
                <w:b/>
                <w:bCs/>
                <w:sz w:val="14"/>
                <w:szCs w:val="14"/>
              </w:rPr>
              <w:t>na</w:t>
            </w:r>
            <w:r>
              <w:rPr>
                <w:b/>
                <w:bCs/>
                <w:spacing w:val="7"/>
                <w:sz w:val="14"/>
                <w:szCs w:val="14"/>
              </w:rPr>
              <w:t xml:space="preserve"> </w:t>
            </w:r>
            <w:r>
              <w:rPr>
                <w:b/>
                <w:bCs/>
                <w:sz w:val="14"/>
                <w:szCs w:val="14"/>
              </w:rPr>
              <w:t>trubním</w:t>
            </w:r>
            <w:r>
              <w:rPr>
                <w:b/>
                <w:bCs/>
                <w:spacing w:val="7"/>
                <w:sz w:val="14"/>
                <w:szCs w:val="14"/>
              </w:rPr>
              <w:t xml:space="preserve"> </w:t>
            </w:r>
            <w:r>
              <w:rPr>
                <w:b/>
                <w:bCs/>
                <w:spacing w:val="-2"/>
                <w:sz w:val="14"/>
                <w:szCs w:val="14"/>
              </w:rPr>
              <w:t>vedení</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50A73023"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šachta</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8EE9870"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8</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45AE5D7"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E304B30"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DC1415C"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9F546DB"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11AC10A2" w14:textId="77777777" w:rsidR="00985CBB" w:rsidRDefault="00985CBB">
            <w:pPr>
              <w:pStyle w:val="TableParagraph"/>
              <w:kinsoku w:val="0"/>
              <w:overflowPunct w:val="0"/>
              <w:spacing w:line="137" w:lineRule="exact"/>
              <w:ind w:left="58" w:right="2"/>
              <w:rPr>
                <w:spacing w:val="-5"/>
                <w:sz w:val="14"/>
                <w:szCs w:val="14"/>
              </w:rPr>
            </w:pPr>
            <w:r>
              <w:rPr>
                <w:spacing w:val="-5"/>
                <w:sz w:val="14"/>
                <w:szCs w:val="14"/>
              </w:rPr>
              <w:t>1&amp;2</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1106DEDC" w14:textId="77777777" w:rsidR="00985CBB" w:rsidRDefault="00985CBB">
            <w:pPr>
              <w:pStyle w:val="TableParagraph"/>
              <w:kinsoku w:val="0"/>
              <w:overflowPunct w:val="0"/>
              <w:spacing w:line="137" w:lineRule="exact"/>
              <w:ind w:left="60"/>
              <w:rPr>
                <w:spacing w:val="-2"/>
                <w:sz w:val="14"/>
                <w:szCs w:val="14"/>
              </w:rPr>
            </w:pPr>
            <w:r>
              <w:rPr>
                <w:spacing w:val="-2"/>
                <w:sz w:val="14"/>
                <w:szCs w:val="14"/>
              </w:rPr>
              <w:t>I8+S2+Z1+M4+F1+U1&amp;2</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4FA066C0"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5792C2DE"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344AA6CD"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3E64ECCC"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73C69122"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23BAB4C6"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spadiště</w:t>
            </w:r>
          </w:p>
        </w:tc>
        <w:tc>
          <w:tcPr>
            <w:tcW w:w="441" w:type="dxa"/>
            <w:tcBorders>
              <w:top w:val="single" w:sz="12" w:space="0" w:color="000000"/>
              <w:left w:val="single" w:sz="6" w:space="0" w:color="000000"/>
              <w:bottom w:val="single" w:sz="6" w:space="0" w:color="000000"/>
              <w:right w:val="single" w:sz="6" w:space="0" w:color="000000"/>
            </w:tcBorders>
          </w:tcPr>
          <w:p w14:paraId="4CB5C74D"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8</w:t>
            </w:r>
          </w:p>
        </w:tc>
        <w:tc>
          <w:tcPr>
            <w:tcW w:w="441" w:type="dxa"/>
            <w:tcBorders>
              <w:top w:val="single" w:sz="12" w:space="0" w:color="000000"/>
              <w:left w:val="single" w:sz="6" w:space="0" w:color="000000"/>
              <w:bottom w:val="single" w:sz="6" w:space="0" w:color="000000"/>
              <w:right w:val="single" w:sz="6" w:space="0" w:color="000000"/>
            </w:tcBorders>
          </w:tcPr>
          <w:p w14:paraId="74ABB7BA"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7AB443D7"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709B973F"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single" w:sz="6" w:space="0" w:color="000000"/>
            </w:tcBorders>
          </w:tcPr>
          <w:p w14:paraId="1C064DBD"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38E11D42" w14:textId="77777777" w:rsidR="00985CBB" w:rsidRDefault="00985CBB">
            <w:pPr>
              <w:pStyle w:val="TableParagraph"/>
              <w:kinsoku w:val="0"/>
              <w:overflowPunct w:val="0"/>
              <w:spacing w:line="128" w:lineRule="exact"/>
              <w:ind w:left="58" w:right="2"/>
              <w:rPr>
                <w:spacing w:val="-5"/>
                <w:sz w:val="14"/>
                <w:szCs w:val="14"/>
              </w:rPr>
            </w:pPr>
            <w:r>
              <w:rPr>
                <w:spacing w:val="-5"/>
                <w:sz w:val="14"/>
                <w:szCs w:val="14"/>
              </w:rPr>
              <w:t>1&amp;2</w:t>
            </w:r>
          </w:p>
        </w:tc>
        <w:tc>
          <w:tcPr>
            <w:tcW w:w="2428" w:type="dxa"/>
            <w:tcBorders>
              <w:top w:val="single" w:sz="12" w:space="0" w:color="000000"/>
              <w:left w:val="single" w:sz="6" w:space="0" w:color="000000"/>
              <w:bottom w:val="single" w:sz="6" w:space="0" w:color="000000"/>
              <w:right w:val="single" w:sz="6" w:space="0" w:color="000000"/>
            </w:tcBorders>
          </w:tcPr>
          <w:p w14:paraId="2F2C3F66" w14:textId="77777777" w:rsidR="00985CBB" w:rsidRDefault="00985CBB">
            <w:pPr>
              <w:pStyle w:val="TableParagraph"/>
              <w:kinsoku w:val="0"/>
              <w:overflowPunct w:val="0"/>
              <w:spacing w:line="128" w:lineRule="exact"/>
              <w:ind w:left="60"/>
              <w:rPr>
                <w:spacing w:val="-2"/>
                <w:sz w:val="14"/>
                <w:szCs w:val="14"/>
              </w:rPr>
            </w:pPr>
            <w:r>
              <w:rPr>
                <w:spacing w:val="-2"/>
                <w:sz w:val="14"/>
                <w:szCs w:val="14"/>
              </w:rPr>
              <w:t>I8+S2+Z1+M4+F1+U1&amp;2</w:t>
            </w:r>
          </w:p>
        </w:tc>
        <w:tc>
          <w:tcPr>
            <w:tcW w:w="1076" w:type="dxa"/>
            <w:tcBorders>
              <w:top w:val="single" w:sz="12" w:space="0" w:color="000000"/>
              <w:left w:val="single" w:sz="6" w:space="0" w:color="000000"/>
              <w:bottom w:val="single" w:sz="6" w:space="0" w:color="000000"/>
              <w:right w:val="single" w:sz="6" w:space="0" w:color="000000"/>
            </w:tcBorders>
          </w:tcPr>
          <w:p w14:paraId="4F88FE66"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559480CB"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3D1DE19C"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3F8F3111" w14:textId="77777777">
        <w:trPr>
          <w:trHeight w:val="147"/>
        </w:trPr>
        <w:tc>
          <w:tcPr>
            <w:tcW w:w="2054" w:type="dxa"/>
            <w:vMerge/>
            <w:tcBorders>
              <w:top w:val="nil"/>
              <w:left w:val="single" w:sz="12" w:space="0" w:color="000000"/>
              <w:bottom w:val="single" w:sz="12" w:space="0" w:color="000000"/>
              <w:right w:val="single" w:sz="12" w:space="0" w:color="000000"/>
            </w:tcBorders>
          </w:tcPr>
          <w:p w14:paraId="40DD20C1"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7E3E735C" w14:textId="77777777" w:rsidR="00985CBB" w:rsidRDefault="00985CBB">
            <w:pPr>
              <w:pStyle w:val="TableParagraph"/>
              <w:kinsoku w:val="0"/>
              <w:overflowPunct w:val="0"/>
              <w:spacing w:line="128" w:lineRule="exact"/>
              <w:ind w:left="28"/>
              <w:jc w:val="left"/>
              <w:rPr>
                <w:spacing w:val="-2"/>
                <w:sz w:val="14"/>
                <w:szCs w:val="14"/>
              </w:rPr>
            </w:pPr>
            <w:r>
              <w:rPr>
                <w:sz w:val="14"/>
                <w:szCs w:val="14"/>
              </w:rPr>
              <w:t>uliční</w:t>
            </w:r>
            <w:r>
              <w:rPr>
                <w:spacing w:val="7"/>
                <w:sz w:val="14"/>
                <w:szCs w:val="14"/>
              </w:rPr>
              <w:t xml:space="preserve"> </w:t>
            </w:r>
            <w:r>
              <w:rPr>
                <w:spacing w:val="-2"/>
                <w:sz w:val="14"/>
                <w:szCs w:val="14"/>
              </w:rPr>
              <w:t>vpusť</w:t>
            </w:r>
          </w:p>
        </w:tc>
        <w:tc>
          <w:tcPr>
            <w:tcW w:w="441" w:type="dxa"/>
            <w:tcBorders>
              <w:top w:val="single" w:sz="6" w:space="0" w:color="000000"/>
              <w:left w:val="single" w:sz="6" w:space="0" w:color="000000"/>
              <w:bottom w:val="single" w:sz="6" w:space="0" w:color="000000"/>
              <w:right w:val="single" w:sz="6" w:space="0" w:color="000000"/>
            </w:tcBorders>
          </w:tcPr>
          <w:p w14:paraId="3CDC9C2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8</w:t>
            </w:r>
          </w:p>
        </w:tc>
        <w:tc>
          <w:tcPr>
            <w:tcW w:w="441" w:type="dxa"/>
            <w:tcBorders>
              <w:top w:val="single" w:sz="6" w:space="0" w:color="000000"/>
              <w:left w:val="single" w:sz="6" w:space="0" w:color="000000"/>
              <w:bottom w:val="single" w:sz="6" w:space="0" w:color="000000"/>
              <w:right w:val="single" w:sz="6" w:space="0" w:color="000000"/>
            </w:tcBorders>
          </w:tcPr>
          <w:p w14:paraId="765FC7F4"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5386CD88"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587B7D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72A4A059"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30A8703E" w14:textId="77777777" w:rsidR="00985CBB" w:rsidRDefault="00985CBB">
            <w:pPr>
              <w:pStyle w:val="TableParagraph"/>
              <w:kinsoku w:val="0"/>
              <w:overflowPunct w:val="0"/>
              <w:spacing w:line="128" w:lineRule="exact"/>
              <w:ind w:left="58" w:right="2"/>
              <w:rPr>
                <w:spacing w:val="-5"/>
                <w:sz w:val="14"/>
                <w:szCs w:val="14"/>
              </w:rPr>
            </w:pPr>
            <w:r>
              <w:rPr>
                <w:spacing w:val="-5"/>
                <w:sz w:val="14"/>
                <w:szCs w:val="14"/>
              </w:rPr>
              <w:t>1&amp;2</w:t>
            </w:r>
          </w:p>
        </w:tc>
        <w:tc>
          <w:tcPr>
            <w:tcW w:w="2428" w:type="dxa"/>
            <w:tcBorders>
              <w:top w:val="single" w:sz="6" w:space="0" w:color="000000"/>
              <w:left w:val="single" w:sz="6" w:space="0" w:color="000000"/>
              <w:bottom w:val="single" w:sz="6" w:space="0" w:color="000000"/>
              <w:right w:val="single" w:sz="6" w:space="0" w:color="000000"/>
            </w:tcBorders>
          </w:tcPr>
          <w:p w14:paraId="48E6C261" w14:textId="77777777" w:rsidR="00985CBB" w:rsidRDefault="00985CBB">
            <w:pPr>
              <w:pStyle w:val="TableParagraph"/>
              <w:kinsoku w:val="0"/>
              <w:overflowPunct w:val="0"/>
              <w:spacing w:line="128" w:lineRule="exact"/>
              <w:ind w:left="60"/>
              <w:rPr>
                <w:spacing w:val="-2"/>
                <w:sz w:val="14"/>
                <w:szCs w:val="14"/>
              </w:rPr>
            </w:pPr>
            <w:r>
              <w:rPr>
                <w:spacing w:val="-2"/>
                <w:sz w:val="14"/>
                <w:szCs w:val="14"/>
              </w:rPr>
              <w:t>I8+S2+Z1+M4+F1+U1&amp;2</w:t>
            </w:r>
          </w:p>
        </w:tc>
        <w:tc>
          <w:tcPr>
            <w:tcW w:w="1076" w:type="dxa"/>
            <w:tcBorders>
              <w:top w:val="single" w:sz="6" w:space="0" w:color="000000"/>
              <w:left w:val="single" w:sz="6" w:space="0" w:color="000000"/>
              <w:bottom w:val="single" w:sz="6" w:space="0" w:color="000000"/>
              <w:right w:val="single" w:sz="6" w:space="0" w:color="000000"/>
            </w:tcBorders>
          </w:tcPr>
          <w:p w14:paraId="57BBE47E"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E39AD22"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5B3D8C0"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5072F29F" w14:textId="77777777">
        <w:trPr>
          <w:trHeight w:val="147"/>
        </w:trPr>
        <w:tc>
          <w:tcPr>
            <w:tcW w:w="2054" w:type="dxa"/>
            <w:vMerge/>
            <w:tcBorders>
              <w:top w:val="nil"/>
              <w:left w:val="single" w:sz="12" w:space="0" w:color="000000"/>
              <w:bottom w:val="single" w:sz="12" w:space="0" w:color="000000"/>
              <w:right w:val="single" w:sz="12" w:space="0" w:color="000000"/>
            </w:tcBorders>
          </w:tcPr>
          <w:p w14:paraId="735A218E"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63C63042" w14:textId="77777777" w:rsidR="00985CBB" w:rsidRDefault="00985CBB">
            <w:pPr>
              <w:pStyle w:val="TableParagraph"/>
              <w:kinsoku w:val="0"/>
              <w:overflowPunct w:val="0"/>
              <w:spacing w:line="128" w:lineRule="exact"/>
              <w:ind w:left="28"/>
              <w:jc w:val="left"/>
              <w:rPr>
                <w:spacing w:val="-2"/>
                <w:sz w:val="14"/>
                <w:szCs w:val="14"/>
              </w:rPr>
            </w:pPr>
            <w:r>
              <w:rPr>
                <w:sz w:val="14"/>
                <w:szCs w:val="14"/>
              </w:rPr>
              <w:t>horská</w:t>
            </w:r>
            <w:r>
              <w:rPr>
                <w:spacing w:val="5"/>
                <w:sz w:val="14"/>
                <w:szCs w:val="14"/>
              </w:rPr>
              <w:t xml:space="preserve"> </w:t>
            </w:r>
            <w:r>
              <w:rPr>
                <w:spacing w:val="-2"/>
                <w:sz w:val="14"/>
                <w:szCs w:val="14"/>
              </w:rPr>
              <w:t>vpusť</w:t>
            </w:r>
          </w:p>
        </w:tc>
        <w:tc>
          <w:tcPr>
            <w:tcW w:w="441" w:type="dxa"/>
            <w:tcBorders>
              <w:top w:val="single" w:sz="6" w:space="0" w:color="000000"/>
              <w:left w:val="single" w:sz="6" w:space="0" w:color="000000"/>
              <w:bottom w:val="single" w:sz="6" w:space="0" w:color="000000"/>
              <w:right w:val="single" w:sz="6" w:space="0" w:color="000000"/>
            </w:tcBorders>
          </w:tcPr>
          <w:p w14:paraId="45362E9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8</w:t>
            </w:r>
          </w:p>
        </w:tc>
        <w:tc>
          <w:tcPr>
            <w:tcW w:w="441" w:type="dxa"/>
            <w:tcBorders>
              <w:top w:val="single" w:sz="6" w:space="0" w:color="000000"/>
              <w:left w:val="single" w:sz="6" w:space="0" w:color="000000"/>
              <w:bottom w:val="single" w:sz="6" w:space="0" w:color="000000"/>
              <w:right w:val="single" w:sz="6" w:space="0" w:color="000000"/>
            </w:tcBorders>
          </w:tcPr>
          <w:p w14:paraId="4AA53B4E"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3FE0F5E1"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4458AB6"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6AE73704"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4336788F" w14:textId="77777777" w:rsidR="00985CBB" w:rsidRDefault="00985CBB">
            <w:pPr>
              <w:pStyle w:val="TableParagraph"/>
              <w:kinsoku w:val="0"/>
              <w:overflowPunct w:val="0"/>
              <w:spacing w:line="128" w:lineRule="exact"/>
              <w:ind w:left="58" w:right="2"/>
              <w:rPr>
                <w:spacing w:val="-5"/>
                <w:sz w:val="14"/>
                <w:szCs w:val="14"/>
              </w:rPr>
            </w:pPr>
            <w:r>
              <w:rPr>
                <w:spacing w:val="-5"/>
                <w:sz w:val="14"/>
                <w:szCs w:val="14"/>
              </w:rPr>
              <w:t>1&amp;2</w:t>
            </w:r>
          </w:p>
        </w:tc>
        <w:tc>
          <w:tcPr>
            <w:tcW w:w="2428" w:type="dxa"/>
            <w:tcBorders>
              <w:top w:val="single" w:sz="6" w:space="0" w:color="000000"/>
              <w:left w:val="single" w:sz="6" w:space="0" w:color="000000"/>
              <w:bottom w:val="single" w:sz="6" w:space="0" w:color="000000"/>
              <w:right w:val="single" w:sz="6" w:space="0" w:color="000000"/>
            </w:tcBorders>
          </w:tcPr>
          <w:p w14:paraId="1BBBD334" w14:textId="77777777" w:rsidR="00985CBB" w:rsidRDefault="00985CBB">
            <w:pPr>
              <w:pStyle w:val="TableParagraph"/>
              <w:kinsoku w:val="0"/>
              <w:overflowPunct w:val="0"/>
              <w:spacing w:line="128" w:lineRule="exact"/>
              <w:ind w:left="60"/>
              <w:rPr>
                <w:spacing w:val="-2"/>
                <w:sz w:val="14"/>
                <w:szCs w:val="14"/>
              </w:rPr>
            </w:pPr>
            <w:r>
              <w:rPr>
                <w:spacing w:val="-2"/>
                <w:sz w:val="14"/>
                <w:szCs w:val="14"/>
              </w:rPr>
              <w:t>I8+S2+Z1+M4+F1+U1&amp;2</w:t>
            </w:r>
          </w:p>
        </w:tc>
        <w:tc>
          <w:tcPr>
            <w:tcW w:w="1076" w:type="dxa"/>
            <w:tcBorders>
              <w:top w:val="single" w:sz="6" w:space="0" w:color="000000"/>
              <w:left w:val="single" w:sz="6" w:space="0" w:color="000000"/>
              <w:bottom w:val="single" w:sz="6" w:space="0" w:color="000000"/>
              <w:right w:val="single" w:sz="6" w:space="0" w:color="000000"/>
            </w:tcBorders>
          </w:tcPr>
          <w:p w14:paraId="0FA22FC9"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C0FE6D8"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917C87A"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675D41CB" w14:textId="77777777">
        <w:trPr>
          <w:trHeight w:val="147"/>
        </w:trPr>
        <w:tc>
          <w:tcPr>
            <w:tcW w:w="2054" w:type="dxa"/>
            <w:vMerge/>
            <w:tcBorders>
              <w:top w:val="nil"/>
              <w:left w:val="single" w:sz="12" w:space="0" w:color="000000"/>
              <w:bottom w:val="single" w:sz="12" w:space="0" w:color="000000"/>
              <w:right w:val="single" w:sz="12" w:space="0" w:color="000000"/>
            </w:tcBorders>
          </w:tcPr>
          <w:p w14:paraId="64D292BA"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7D53E905"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odlučovač</w:t>
            </w:r>
          </w:p>
        </w:tc>
        <w:tc>
          <w:tcPr>
            <w:tcW w:w="441" w:type="dxa"/>
            <w:tcBorders>
              <w:top w:val="single" w:sz="6" w:space="0" w:color="000000"/>
              <w:left w:val="single" w:sz="6" w:space="0" w:color="000000"/>
              <w:bottom w:val="single" w:sz="6" w:space="0" w:color="000000"/>
              <w:right w:val="single" w:sz="6" w:space="0" w:color="000000"/>
            </w:tcBorders>
          </w:tcPr>
          <w:p w14:paraId="171F63E6"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8</w:t>
            </w:r>
          </w:p>
        </w:tc>
        <w:tc>
          <w:tcPr>
            <w:tcW w:w="441" w:type="dxa"/>
            <w:tcBorders>
              <w:top w:val="single" w:sz="6" w:space="0" w:color="000000"/>
              <w:left w:val="single" w:sz="6" w:space="0" w:color="000000"/>
              <w:bottom w:val="single" w:sz="6" w:space="0" w:color="000000"/>
              <w:right w:val="single" w:sz="6" w:space="0" w:color="000000"/>
            </w:tcBorders>
          </w:tcPr>
          <w:p w14:paraId="2A48246E"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2CAA5A71"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E5C69A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A4E2C3E"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04043B0A" w14:textId="77777777" w:rsidR="00985CBB" w:rsidRDefault="00985CBB">
            <w:pPr>
              <w:pStyle w:val="TableParagraph"/>
              <w:kinsoku w:val="0"/>
              <w:overflowPunct w:val="0"/>
              <w:spacing w:line="128" w:lineRule="exact"/>
              <w:ind w:left="58" w:right="2"/>
              <w:rPr>
                <w:spacing w:val="-5"/>
                <w:sz w:val="14"/>
                <w:szCs w:val="14"/>
              </w:rPr>
            </w:pPr>
            <w:r>
              <w:rPr>
                <w:spacing w:val="-5"/>
                <w:sz w:val="14"/>
                <w:szCs w:val="14"/>
              </w:rPr>
              <w:t>1&amp;2</w:t>
            </w:r>
          </w:p>
        </w:tc>
        <w:tc>
          <w:tcPr>
            <w:tcW w:w="2428" w:type="dxa"/>
            <w:tcBorders>
              <w:top w:val="single" w:sz="6" w:space="0" w:color="000000"/>
              <w:left w:val="single" w:sz="6" w:space="0" w:color="000000"/>
              <w:bottom w:val="single" w:sz="6" w:space="0" w:color="000000"/>
              <w:right w:val="single" w:sz="6" w:space="0" w:color="000000"/>
            </w:tcBorders>
          </w:tcPr>
          <w:p w14:paraId="3159B36B" w14:textId="77777777" w:rsidR="00985CBB" w:rsidRDefault="00985CBB">
            <w:pPr>
              <w:pStyle w:val="TableParagraph"/>
              <w:kinsoku w:val="0"/>
              <w:overflowPunct w:val="0"/>
              <w:spacing w:line="128" w:lineRule="exact"/>
              <w:ind w:left="60"/>
              <w:rPr>
                <w:spacing w:val="-2"/>
                <w:sz w:val="14"/>
                <w:szCs w:val="14"/>
              </w:rPr>
            </w:pPr>
            <w:r>
              <w:rPr>
                <w:spacing w:val="-2"/>
                <w:sz w:val="14"/>
                <w:szCs w:val="14"/>
              </w:rPr>
              <w:t>I8+S2+Z1+M4+F1+U1&amp;2</w:t>
            </w:r>
          </w:p>
        </w:tc>
        <w:tc>
          <w:tcPr>
            <w:tcW w:w="1076" w:type="dxa"/>
            <w:tcBorders>
              <w:top w:val="single" w:sz="6" w:space="0" w:color="000000"/>
              <w:left w:val="single" w:sz="6" w:space="0" w:color="000000"/>
              <w:bottom w:val="single" w:sz="6" w:space="0" w:color="000000"/>
              <w:right w:val="single" w:sz="6" w:space="0" w:color="000000"/>
            </w:tcBorders>
          </w:tcPr>
          <w:p w14:paraId="5944DFF8"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2510D9A"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3A83A4FD"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10D297EF" w14:textId="77777777">
        <w:trPr>
          <w:trHeight w:val="147"/>
        </w:trPr>
        <w:tc>
          <w:tcPr>
            <w:tcW w:w="2054" w:type="dxa"/>
            <w:vMerge/>
            <w:tcBorders>
              <w:top w:val="nil"/>
              <w:left w:val="single" w:sz="12" w:space="0" w:color="000000"/>
              <w:bottom w:val="single" w:sz="12" w:space="0" w:color="000000"/>
              <w:right w:val="single" w:sz="12" w:space="0" w:color="000000"/>
            </w:tcBorders>
          </w:tcPr>
          <w:p w14:paraId="7FB1F850"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699000A8" w14:textId="77777777" w:rsidR="00985CBB" w:rsidRDefault="00985CBB">
            <w:pPr>
              <w:pStyle w:val="TableParagraph"/>
              <w:kinsoku w:val="0"/>
              <w:overflowPunct w:val="0"/>
              <w:spacing w:line="128" w:lineRule="exact"/>
              <w:ind w:left="28"/>
              <w:jc w:val="left"/>
              <w:rPr>
                <w:spacing w:val="-2"/>
                <w:sz w:val="14"/>
                <w:szCs w:val="14"/>
              </w:rPr>
            </w:pPr>
            <w:r>
              <w:rPr>
                <w:sz w:val="14"/>
                <w:szCs w:val="14"/>
              </w:rPr>
              <w:t>šachta</w:t>
            </w:r>
            <w:r>
              <w:rPr>
                <w:spacing w:val="6"/>
                <w:sz w:val="14"/>
                <w:szCs w:val="14"/>
              </w:rPr>
              <w:t xml:space="preserve"> </w:t>
            </w:r>
            <w:r>
              <w:rPr>
                <w:spacing w:val="-2"/>
                <w:sz w:val="14"/>
                <w:szCs w:val="14"/>
              </w:rPr>
              <w:t>armaturní</w:t>
            </w:r>
          </w:p>
        </w:tc>
        <w:tc>
          <w:tcPr>
            <w:tcW w:w="441" w:type="dxa"/>
            <w:tcBorders>
              <w:top w:val="single" w:sz="6" w:space="0" w:color="000000"/>
              <w:left w:val="single" w:sz="6" w:space="0" w:color="000000"/>
              <w:bottom w:val="single" w:sz="6" w:space="0" w:color="000000"/>
              <w:right w:val="single" w:sz="6" w:space="0" w:color="000000"/>
            </w:tcBorders>
          </w:tcPr>
          <w:p w14:paraId="547626F0"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8</w:t>
            </w:r>
          </w:p>
        </w:tc>
        <w:tc>
          <w:tcPr>
            <w:tcW w:w="441" w:type="dxa"/>
            <w:tcBorders>
              <w:top w:val="single" w:sz="6" w:space="0" w:color="000000"/>
              <w:left w:val="single" w:sz="6" w:space="0" w:color="000000"/>
              <w:bottom w:val="single" w:sz="6" w:space="0" w:color="000000"/>
              <w:right w:val="single" w:sz="6" w:space="0" w:color="000000"/>
            </w:tcBorders>
          </w:tcPr>
          <w:p w14:paraId="53C0B355"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22AC9E2B"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33CACBD"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9BBB5AF"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135F16A" w14:textId="77777777" w:rsidR="00985CBB" w:rsidRDefault="00985CBB">
            <w:pPr>
              <w:pStyle w:val="TableParagraph"/>
              <w:kinsoku w:val="0"/>
              <w:overflowPunct w:val="0"/>
              <w:spacing w:line="128" w:lineRule="exact"/>
              <w:ind w:left="58" w:right="2"/>
              <w:rPr>
                <w:spacing w:val="-5"/>
                <w:sz w:val="14"/>
                <w:szCs w:val="14"/>
              </w:rPr>
            </w:pPr>
            <w:r>
              <w:rPr>
                <w:spacing w:val="-5"/>
                <w:sz w:val="14"/>
                <w:szCs w:val="14"/>
              </w:rPr>
              <w:t>1&amp;2</w:t>
            </w:r>
          </w:p>
        </w:tc>
        <w:tc>
          <w:tcPr>
            <w:tcW w:w="2428" w:type="dxa"/>
            <w:tcBorders>
              <w:top w:val="single" w:sz="6" w:space="0" w:color="000000"/>
              <w:left w:val="single" w:sz="6" w:space="0" w:color="000000"/>
              <w:bottom w:val="single" w:sz="6" w:space="0" w:color="000000"/>
              <w:right w:val="single" w:sz="6" w:space="0" w:color="000000"/>
            </w:tcBorders>
          </w:tcPr>
          <w:p w14:paraId="5D7B2621" w14:textId="77777777" w:rsidR="00985CBB" w:rsidRDefault="00985CBB">
            <w:pPr>
              <w:pStyle w:val="TableParagraph"/>
              <w:kinsoku w:val="0"/>
              <w:overflowPunct w:val="0"/>
              <w:spacing w:line="128" w:lineRule="exact"/>
              <w:ind w:left="60"/>
              <w:rPr>
                <w:spacing w:val="-2"/>
                <w:sz w:val="14"/>
                <w:szCs w:val="14"/>
              </w:rPr>
            </w:pPr>
            <w:r>
              <w:rPr>
                <w:spacing w:val="-2"/>
                <w:sz w:val="14"/>
                <w:szCs w:val="14"/>
              </w:rPr>
              <w:t>I8+S2+Z1+M4+F1+U1&amp;2</w:t>
            </w:r>
          </w:p>
        </w:tc>
        <w:tc>
          <w:tcPr>
            <w:tcW w:w="1076" w:type="dxa"/>
            <w:tcBorders>
              <w:top w:val="single" w:sz="6" w:space="0" w:color="000000"/>
              <w:left w:val="single" w:sz="6" w:space="0" w:color="000000"/>
              <w:bottom w:val="single" w:sz="6" w:space="0" w:color="000000"/>
              <w:right w:val="single" w:sz="6" w:space="0" w:color="000000"/>
            </w:tcBorders>
          </w:tcPr>
          <w:p w14:paraId="5872A9C9"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1E87024"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D22F30B"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5E6CEFB6" w14:textId="77777777">
        <w:trPr>
          <w:trHeight w:val="147"/>
        </w:trPr>
        <w:tc>
          <w:tcPr>
            <w:tcW w:w="2054" w:type="dxa"/>
            <w:vMerge/>
            <w:tcBorders>
              <w:top w:val="nil"/>
              <w:left w:val="single" w:sz="12" w:space="0" w:color="000000"/>
              <w:bottom w:val="single" w:sz="12" w:space="0" w:color="000000"/>
              <w:right w:val="single" w:sz="12" w:space="0" w:color="000000"/>
            </w:tcBorders>
          </w:tcPr>
          <w:p w14:paraId="7A1B625E"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0799B959"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armatura</w:t>
            </w:r>
          </w:p>
        </w:tc>
        <w:tc>
          <w:tcPr>
            <w:tcW w:w="441" w:type="dxa"/>
            <w:tcBorders>
              <w:top w:val="single" w:sz="6" w:space="0" w:color="000000"/>
              <w:left w:val="single" w:sz="6" w:space="0" w:color="000000"/>
              <w:bottom w:val="single" w:sz="6" w:space="0" w:color="000000"/>
              <w:right w:val="single" w:sz="6" w:space="0" w:color="000000"/>
            </w:tcBorders>
          </w:tcPr>
          <w:p w14:paraId="2F682EED"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8</w:t>
            </w:r>
          </w:p>
        </w:tc>
        <w:tc>
          <w:tcPr>
            <w:tcW w:w="441" w:type="dxa"/>
            <w:tcBorders>
              <w:top w:val="single" w:sz="6" w:space="0" w:color="000000"/>
              <w:left w:val="single" w:sz="6" w:space="0" w:color="000000"/>
              <w:bottom w:val="single" w:sz="6" w:space="0" w:color="000000"/>
              <w:right w:val="single" w:sz="6" w:space="0" w:color="000000"/>
            </w:tcBorders>
          </w:tcPr>
          <w:p w14:paraId="4ADCF84A"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1A2DFF95"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1B2C2A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71E28477"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A00B68E" w14:textId="77777777" w:rsidR="00985CBB" w:rsidRDefault="00985CBB">
            <w:pPr>
              <w:pStyle w:val="TableParagraph"/>
              <w:kinsoku w:val="0"/>
              <w:overflowPunct w:val="0"/>
              <w:spacing w:line="128" w:lineRule="exact"/>
              <w:ind w:left="58" w:right="2"/>
              <w:rPr>
                <w:spacing w:val="-5"/>
                <w:sz w:val="14"/>
                <w:szCs w:val="14"/>
              </w:rPr>
            </w:pPr>
            <w:r>
              <w:rPr>
                <w:spacing w:val="-5"/>
                <w:sz w:val="14"/>
                <w:szCs w:val="14"/>
              </w:rPr>
              <w:t>1&amp;2</w:t>
            </w:r>
          </w:p>
        </w:tc>
        <w:tc>
          <w:tcPr>
            <w:tcW w:w="2428" w:type="dxa"/>
            <w:tcBorders>
              <w:top w:val="single" w:sz="6" w:space="0" w:color="000000"/>
              <w:left w:val="single" w:sz="6" w:space="0" w:color="000000"/>
              <w:bottom w:val="single" w:sz="6" w:space="0" w:color="000000"/>
              <w:right w:val="single" w:sz="6" w:space="0" w:color="000000"/>
            </w:tcBorders>
          </w:tcPr>
          <w:p w14:paraId="286819AA" w14:textId="77777777" w:rsidR="00985CBB" w:rsidRDefault="00985CBB">
            <w:pPr>
              <w:pStyle w:val="TableParagraph"/>
              <w:kinsoku w:val="0"/>
              <w:overflowPunct w:val="0"/>
              <w:spacing w:line="128" w:lineRule="exact"/>
              <w:ind w:left="60"/>
              <w:rPr>
                <w:spacing w:val="-2"/>
                <w:sz w:val="14"/>
                <w:szCs w:val="14"/>
              </w:rPr>
            </w:pPr>
            <w:r>
              <w:rPr>
                <w:spacing w:val="-2"/>
                <w:sz w:val="14"/>
                <w:szCs w:val="14"/>
              </w:rPr>
              <w:t>I8+S2+Z1+M4+F1+U1&amp;2</w:t>
            </w:r>
          </w:p>
        </w:tc>
        <w:tc>
          <w:tcPr>
            <w:tcW w:w="1076" w:type="dxa"/>
            <w:tcBorders>
              <w:top w:val="single" w:sz="6" w:space="0" w:color="000000"/>
              <w:left w:val="single" w:sz="6" w:space="0" w:color="000000"/>
              <w:bottom w:val="single" w:sz="6" w:space="0" w:color="000000"/>
              <w:right w:val="single" w:sz="6" w:space="0" w:color="000000"/>
            </w:tcBorders>
          </w:tcPr>
          <w:p w14:paraId="3CAD4B73"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F34598F"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765CBA88"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59985A19" w14:textId="77777777">
        <w:trPr>
          <w:trHeight w:val="147"/>
        </w:trPr>
        <w:tc>
          <w:tcPr>
            <w:tcW w:w="2054" w:type="dxa"/>
            <w:vMerge/>
            <w:tcBorders>
              <w:top w:val="nil"/>
              <w:left w:val="single" w:sz="12" w:space="0" w:color="000000"/>
              <w:bottom w:val="single" w:sz="12" w:space="0" w:color="000000"/>
              <w:right w:val="single" w:sz="12" w:space="0" w:color="000000"/>
            </w:tcBorders>
          </w:tcPr>
          <w:p w14:paraId="14350026"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50535BEA"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čichačka</w:t>
            </w:r>
          </w:p>
        </w:tc>
        <w:tc>
          <w:tcPr>
            <w:tcW w:w="441" w:type="dxa"/>
            <w:tcBorders>
              <w:top w:val="single" w:sz="6" w:space="0" w:color="000000"/>
              <w:left w:val="single" w:sz="6" w:space="0" w:color="000000"/>
              <w:bottom w:val="single" w:sz="6" w:space="0" w:color="000000"/>
              <w:right w:val="single" w:sz="6" w:space="0" w:color="000000"/>
            </w:tcBorders>
          </w:tcPr>
          <w:p w14:paraId="28F9FCFF"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8</w:t>
            </w:r>
          </w:p>
        </w:tc>
        <w:tc>
          <w:tcPr>
            <w:tcW w:w="441" w:type="dxa"/>
            <w:tcBorders>
              <w:top w:val="single" w:sz="6" w:space="0" w:color="000000"/>
              <w:left w:val="single" w:sz="6" w:space="0" w:color="000000"/>
              <w:bottom w:val="single" w:sz="6" w:space="0" w:color="000000"/>
              <w:right w:val="single" w:sz="6" w:space="0" w:color="000000"/>
            </w:tcBorders>
          </w:tcPr>
          <w:p w14:paraId="196B8613"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4D034CA9"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2A0CD5C"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3DF2ED5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B8898F9"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326144ED" w14:textId="77777777" w:rsidR="00985CBB" w:rsidRDefault="00985CBB">
            <w:pPr>
              <w:pStyle w:val="TableParagraph"/>
              <w:kinsoku w:val="0"/>
              <w:overflowPunct w:val="0"/>
              <w:spacing w:line="128" w:lineRule="exact"/>
              <w:ind w:left="60"/>
              <w:rPr>
                <w:spacing w:val="-2"/>
                <w:sz w:val="14"/>
                <w:szCs w:val="14"/>
              </w:rPr>
            </w:pPr>
            <w:r>
              <w:rPr>
                <w:spacing w:val="-2"/>
                <w:sz w:val="14"/>
                <w:szCs w:val="14"/>
              </w:rPr>
              <w:t>I8+S2+Z1+M4+F1</w:t>
            </w:r>
          </w:p>
        </w:tc>
        <w:tc>
          <w:tcPr>
            <w:tcW w:w="1076" w:type="dxa"/>
            <w:tcBorders>
              <w:top w:val="single" w:sz="6" w:space="0" w:color="000000"/>
              <w:left w:val="single" w:sz="6" w:space="0" w:color="000000"/>
              <w:bottom w:val="single" w:sz="6" w:space="0" w:color="000000"/>
              <w:right w:val="single" w:sz="6" w:space="0" w:color="000000"/>
            </w:tcBorders>
          </w:tcPr>
          <w:p w14:paraId="589E01FA"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40BEB168"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6EA8B799"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37D3B4B6" w14:textId="77777777">
        <w:trPr>
          <w:trHeight w:val="157"/>
        </w:trPr>
        <w:tc>
          <w:tcPr>
            <w:tcW w:w="2054" w:type="dxa"/>
            <w:vMerge/>
            <w:tcBorders>
              <w:top w:val="nil"/>
              <w:left w:val="single" w:sz="12" w:space="0" w:color="000000"/>
              <w:bottom w:val="single" w:sz="12" w:space="0" w:color="000000"/>
              <w:right w:val="single" w:sz="12" w:space="0" w:color="000000"/>
            </w:tcBorders>
          </w:tcPr>
          <w:p w14:paraId="44C5521D"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60EC04FD"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šoupě/ventil</w:t>
            </w:r>
          </w:p>
        </w:tc>
        <w:tc>
          <w:tcPr>
            <w:tcW w:w="441" w:type="dxa"/>
            <w:tcBorders>
              <w:top w:val="single" w:sz="6" w:space="0" w:color="000000"/>
              <w:left w:val="single" w:sz="6" w:space="0" w:color="000000"/>
              <w:bottom w:val="single" w:sz="12" w:space="0" w:color="000000"/>
              <w:right w:val="single" w:sz="6" w:space="0" w:color="000000"/>
            </w:tcBorders>
          </w:tcPr>
          <w:p w14:paraId="598851AC"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8</w:t>
            </w:r>
          </w:p>
        </w:tc>
        <w:tc>
          <w:tcPr>
            <w:tcW w:w="441" w:type="dxa"/>
            <w:tcBorders>
              <w:top w:val="single" w:sz="6" w:space="0" w:color="000000"/>
              <w:left w:val="single" w:sz="6" w:space="0" w:color="000000"/>
              <w:bottom w:val="single" w:sz="12" w:space="0" w:color="000000"/>
              <w:right w:val="single" w:sz="6" w:space="0" w:color="000000"/>
            </w:tcBorders>
          </w:tcPr>
          <w:p w14:paraId="5DB225AC"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165C30CC"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69C8B881"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545B281F"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481EFF62" w14:textId="77777777" w:rsidR="00985CBB" w:rsidRDefault="00985CBB">
            <w:pPr>
              <w:pStyle w:val="TableParagraph"/>
              <w:kinsoku w:val="0"/>
              <w:overflowPunct w:val="0"/>
              <w:spacing w:line="137" w:lineRule="exact"/>
              <w:ind w:left="58" w:right="2"/>
              <w:rPr>
                <w:spacing w:val="-5"/>
                <w:sz w:val="14"/>
                <w:szCs w:val="14"/>
              </w:rPr>
            </w:pPr>
            <w:r>
              <w:rPr>
                <w:spacing w:val="-5"/>
                <w:sz w:val="14"/>
                <w:szCs w:val="14"/>
              </w:rPr>
              <w:t>1&amp;2</w:t>
            </w:r>
          </w:p>
        </w:tc>
        <w:tc>
          <w:tcPr>
            <w:tcW w:w="2428" w:type="dxa"/>
            <w:tcBorders>
              <w:top w:val="single" w:sz="6" w:space="0" w:color="000000"/>
              <w:left w:val="single" w:sz="6" w:space="0" w:color="000000"/>
              <w:bottom w:val="single" w:sz="12" w:space="0" w:color="000000"/>
              <w:right w:val="single" w:sz="6" w:space="0" w:color="000000"/>
            </w:tcBorders>
          </w:tcPr>
          <w:p w14:paraId="68382F70" w14:textId="77777777" w:rsidR="00985CBB" w:rsidRDefault="00985CBB">
            <w:pPr>
              <w:pStyle w:val="TableParagraph"/>
              <w:kinsoku w:val="0"/>
              <w:overflowPunct w:val="0"/>
              <w:spacing w:line="137" w:lineRule="exact"/>
              <w:ind w:left="60"/>
              <w:rPr>
                <w:spacing w:val="-2"/>
                <w:sz w:val="14"/>
                <w:szCs w:val="14"/>
              </w:rPr>
            </w:pPr>
            <w:r>
              <w:rPr>
                <w:spacing w:val="-2"/>
                <w:sz w:val="14"/>
                <w:szCs w:val="14"/>
              </w:rPr>
              <w:t>I8+S2+Z1+M4+F1+U1&amp;2</w:t>
            </w:r>
          </w:p>
        </w:tc>
        <w:tc>
          <w:tcPr>
            <w:tcW w:w="1076" w:type="dxa"/>
            <w:tcBorders>
              <w:top w:val="single" w:sz="6" w:space="0" w:color="000000"/>
              <w:left w:val="single" w:sz="6" w:space="0" w:color="000000"/>
              <w:bottom w:val="single" w:sz="12" w:space="0" w:color="000000"/>
              <w:right w:val="single" w:sz="6" w:space="0" w:color="000000"/>
            </w:tcBorders>
          </w:tcPr>
          <w:p w14:paraId="4E80B78D"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3B0E6A39"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330DE9EB"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1E93CC89"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4FC889E0"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Zemní</w:t>
            </w:r>
            <w:r>
              <w:rPr>
                <w:b/>
                <w:bCs/>
                <w:spacing w:val="7"/>
                <w:sz w:val="14"/>
                <w:szCs w:val="14"/>
              </w:rPr>
              <w:t xml:space="preserve"> </w:t>
            </w:r>
            <w:r>
              <w:rPr>
                <w:b/>
                <w:bCs/>
                <w:spacing w:val="-2"/>
                <w:sz w:val="14"/>
                <w:szCs w:val="14"/>
              </w:rPr>
              <w:t>práce</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5B5E3575" w14:textId="77777777" w:rsidR="00985CBB" w:rsidRDefault="00985CBB">
            <w:pPr>
              <w:pStyle w:val="TableParagraph"/>
              <w:kinsoku w:val="0"/>
              <w:overflowPunct w:val="0"/>
              <w:spacing w:line="137" w:lineRule="exact"/>
              <w:ind w:left="28"/>
              <w:jc w:val="left"/>
              <w:rPr>
                <w:spacing w:val="-4"/>
                <w:sz w:val="14"/>
                <w:szCs w:val="14"/>
              </w:rPr>
            </w:pPr>
            <w:r>
              <w:rPr>
                <w:sz w:val="14"/>
                <w:szCs w:val="14"/>
              </w:rPr>
              <w:t>výkop</w:t>
            </w:r>
            <w:r>
              <w:rPr>
                <w:spacing w:val="9"/>
                <w:sz w:val="14"/>
                <w:szCs w:val="14"/>
              </w:rPr>
              <w:t xml:space="preserve"> </w:t>
            </w:r>
            <w:r>
              <w:rPr>
                <w:sz w:val="14"/>
                <w:szCs w:val="14"/>
              </w:rPr>
              <w:t>(hloubení</w:t>
            </w:r>
            <w:r>
              <w:rPr>
                <w:spacing w:val="9"/>
                <w:sz w:val="14"/>
                <w:szCs w:val="14"/>
              </w:rPr>
              <w:t xml:space="preserve"> </w:t>
            </w:r>
            <w:r>
              <w:rPr>
                <w:spacing w:val="-4"/>
                <w:sz w:val="14"/>
                <w:szCs w:val="14"/>
              </w:rPr>
              <w:t>rýh)</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835B699"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FAAF767"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31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CE212DE"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7FAB06E"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3</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74F4773"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2774D84D"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489ACD6D" w14:textId="77777777" w:rsidR="00985CBB" w:rsidRDefault="00985CBB">
            <w:pPr>
              <w:pStyle w:val="TableParagraph"/>
              <w:kinsoku w:val="0"/>
              <w:overflowPunct w:val="0"/>
              <w:spacing w:line="137" w:lineRule="exact"/>
              <w:ind w:left="60"/>
              <w:rPr>
                <w:spacing w:val="-2"/>
                <w:sz w:val="14"/>
                <w:szCs w:val="14"/>
              </w:rPr>
            </w:pPr>
            <w:r>
              <w:rPr>
                <w:spacing w:val="-2"/>
                <w:sz w:val="14"/>
                <w:szCs w:val="14"/>
              </w:rPr>
              <w:t>I1+S31+Z1+M3+F1</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75C7A510" w14:textId="77777777" w:rsidR="00985CBB" w:rsidRDefault="00985CBB">
            <w:pPr>
              <w:pStyle w:val="TableParagraph"/>
              <w:kinsoku w:val="0"/>
              <w:overflowPunct w:val="0"/>
              <w:spacing w:line="137" w:lineRule="exact"/>
              <w:ind w:left="62" w:right="1"/>
              <w:rPr>
                <w:spacing w:val="-2"/>
                <w:sz w:val="14"/>
                <w:szCs w:val="14"/>
              </w:rPr>
            </w:pPr>
            <w:r>
              <w:rPr>
                <w:spacing w:val="-2"/>
                <w:sz w:val="14"/>
                <w:szCs w:val="14"/>
              </w:rPr>
              <w:t>3DPovrch</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0714482F" w14:textId="77777777" w:rsidR="00985CBB" w:rsidRDefault="00985CBB">
            <w:pPr>
              <w:pStyle w:val="TableParagraph"/>
              <w:kinsoku w:val="0"/>
              <w:overflowPunct w:val="0"/>
              <w:spacing w:line="137" w:lineRule="exact"/>
              <w:ind w:left="64" w:right="1"/>
              <w:rPr>
                <w:spacing w:val="-2"/>
                <w:sz w:val="14"/>
                <w:szCs w:val="14"/>
              </w:rPr>
            </w:pPr>
            <w:r>
              <w:rPr>
                <w:spacing w:val="-2"/>
                <w:sz w:val="14"/>
                <w:szCs w:val="14"/>
              </w:rPr>
              <w:t>IfcTriangulatedFaceSet</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3021DFCF" w14:textId="77777777" w:rsidR="00985CBB" w:rsidRDefault="00985CBB">
            <w:pPr>
              <w:pStyle w:val="TableParagraph"/>
              <w:kinsoku w:val="0"/>
              <w:overflowPunct w:val="0"/>
              <w:spacing w:line="137" w:lineRule="exact"/>
              <w:ind w:left="75"/>
              <w:rPr>
                <w:spacing w:val="-5"/>
                <w:sz w:val="14"/>
                <w:szCs w:val="14"/>
              </w:rPr>
            </w:pPr>
            <w:r>
              <w:rPr>
                <w:spacing w:val="-5"/>
                <w:sz w:val="14"/>
                <w:szCs w:val="14"/>
              </w:rPr>
              <w:t>P5</w:t>
            </w:r>
          </w:p>
        </w:tc>
      </w:tr>
      <w:tr w:rsidR="00985CBB" w14:paraId="475851CB"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271A706C"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3C57B21B"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zásyp</w:t>
            </w:r>
          </w:p>
        </w:tc>
        <w:tc>
          <w:tcPr>
            <w:tcW w:w="441" w:type="dxa"/>
            <w:tcBorders>
              <w:top w:val="single" w:sz="12" w:space="0" w:color="000000"/>
              <w:left w:val="single" w:sz="6" w:space="0" w:color="000000"/>
              <w:bottom w:val="single" w:sz="6" w:space="0" w:color="000000"/>
              <w:right w:val="single" w:sz="6" w:space="0" w:color="000000"/>
            </w:tcBorders>
          </w:tcPr>
          <w:p w14:paraId="0B588B9B"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5EF06BF5"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3</w:t>
            </w:r>
          </w:p>
        </w:tc>
        <w:tc>
          <w:tcPr>
            <w:tcW w:w="441" w:type="dxa"/>
            <w:tcBorders>
              <w:top w:val="single" w:sz="12" w:space="0" w:color="000000"/>
              <w:left w:val="single" w:sz="6" w:space="0" w:color="000000"/>
              <w:bottom w:val="single" w:sz="6" w:space="0" w:color="000000"/>
              <w:right w:val="single" w:sz="6" w:space="0" w:color="000000"/>
            </w:tcBorders>
          </w:tcPr>
          <w:p w14:paraId="486A8E1D"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3ADACEE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12" w:space="0" w:color="000000"/>
              <w:left w:val="single" w:sz="6" w:space="0" w:color="000000"/>
              <w:bottom w:val="single" w:sz="6" w:space="0" w:color="000000"/>
              <w:right w:val="single" w:sz="6" w:space="0" w:color="000000"/>
            </w:tcBorders>
          </w:tcPr>
          <w:p w14:paraId="773FF14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6B18BCBC"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single" w:sz="6" w:space="0" w:color="000000"/>
              <w:bottom w:val="single" w:sz="6" w:space="0" w:color="000000"/>
              <w:right w:val="single" w:sz="6" w:space="0" w:color="000000"/>
            </w:tcBorders>
          </w:tcPr>
          <w:p w14:paraId="2F0D671E"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I5+S3+Z1+M3+F1</w:t>
            </w:r>
          </w:p>
        </w:tc>
        <w:tc>
          <w:tcPr>
            <w:tcW w:w="1076" w:type="dxa"/>
            <w:tcBorders>
              <w:top w:val="single" w:sz="12" w:space="0" w:color="000000"/>
              <w:left w:val="single" w:sz="6" w:space="0" w:color="000000"/>
              <w:bottom w:val="single" w:sz="6" w:space="0" w:color="000000"/>
              <w:right w:val="single" w:sz="6" w:space="0" w:color="000000"/>
            </w:tcBorders>
          </w:tcPr>
          <w:p w14:paraId="3039B640"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3111929D"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0A3250F4" w14:textId="77777777" w:rsidR="00985CBB" w:rsidRDefault="00985CBB">
            <w:pPr>
              <w:pStyle w:val="TableParagraph"/>
              <w:kinsoku w:val="0"/>
              <w:overflowPunct w:val="0"/>
              <w:spacing w:line="128" w:lineRule="exact"/>
              <w:ind w:left="75"/>
              <w:rPr>
                <w:spacing w:val="-5"/>
                <w:sz w:val="14"/>
                <w:szCs w:val="14"/>
              </w:rPr>
            </w:pPr>
            <w:r>
              <w:rPr>
                <w:spacing w:val="-5"/>
                <w:sz w:val="14"/>
                <w:szCs w:val="14"/>
              </w:rPr>
              <w:t>P5</w:t>
            </w:r>
          </w:p>
        </w:tc>
      </w:tr>
      <w:tr w:rsidR="00985CBB" w14:paraId="1E322965" w14:textId="77777777">
        <w:trPr>
          <w:trHeight w:val="148"/>
        </w:trPr>
        <w:tc>
          <w:tcPr>
            <w:tcW w:w="2054" w:type="dxa"/>
            <w:vMerge/>
            <w:tcBorders>
              <w:top w:val="nil"/>
              <w:left w:val="single" w:sz="12" w:space="0" w:color="000000"/>
              <w:bottom w:val="single" w:sz="12" w:space="0" w:color="000000"/>
              <w:right w:val="single" w:sz="12" w:space="0" w:color="000000"/>
            </w:tcBorders>
          </w:tcPr>
          <w:p w14:paraId="2246B895"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0E23EBD2" w14:textId="77777777" w:rsidR="00985CBB" w:rsidRDefault="00985CBB">
            <w:pPr>
              <w:pStyle w:val="TableParagraph"/>
              <w:kinsoku w:val="0"/>
              <w:overflowPunct w:val="0"/>
              <w:spacing w:line="128" w:lineRule="exact"/>
              <w:ind w:left="28"/>
              <w:jc w:val="left"/>
              <w:rPr>
                <w:spacing w:val="-2"/>
                <w:sz w:val="14"/>
                <w:szCs w:val="14"/>
              </w:rPr>
            </w:pPr>
            <w:r>
              <w:rPr>
                <w:sz w:val="14"/>
                <w:szCs w:val="14"/>
              </w:rPr>
              <w:t>sejmutí</w:t>
            </w:r>
            <w:r>
              <w:rPr>
                <w:spacing w:val="6"/>
                <w:sz w:val="14"/>
                <w:szCs w:val="14"/>
              </w:rPr>
              <w:t xml:space="preserve"> </w:t>
            </w:r>
            <w:r>
              <w:rPr>
                <w:spacing w:val="-2"/>
                <w:sz w:val="14"/>
                <w:szCs w:val="14"/>
              </w:rPr>
              <w:t>ornice</w:t>
            </w:r>
          </w:p>
        </w:tc>
        <w:tc>
          <w:tcPr>
            <w:tcW w:w="441" w:type="dxa"/>
            <w:tcBorders>
              <w:top w:val="single" w:sz="6" w:space="0" w:color="000000"/>
              <w:left w:val="single" w:sz="6" w:space="0" w:color="000000"/>
              <w:bottom w:val="single" w:sz="6" w:space="0" w:color="000000"/>
              <w:right w:val="single" w:sz="6" w:space="0" w:color="000000"/>
            </w:tcBorders>
          </w:tcPr>
          <w:p w14:paraId="131A99E7"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7E8EF8BF"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4DE9C2AE"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BDE5A7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3C41451F"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F059173"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03A9C4CB"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I5+S3+Z1+M3+F1</w:t>
            </w:r>
          </w:p>
        </w:tc>
        <w:tc>
          <w:tcPr>
            <w:tcW w:w="1076" w:type="dxa"/>
            <w:tcBorders>
              <w:top w:val="single" w:sz="6" w:space="0" w:color="000000"/>
              <w:left w:val="single" w:sz="6" w:space="0" w:color="000000"/>
              <w:bottom w:val="single" w:sz="6" w:space="0" w:color="000000"/>
              <w:right w:val="single" w:sz="6" w:space="0" w:color="000000"/>
            </w:tcBorders>
          </w:tcPr>
          <w:p w14:paraId="22EF5552"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52A8FFC2"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38688E91" w14:textId="77777777" w:rsidR="00985CBB" w:rsidRDefault="00985CBB">
            <w:pPr>
              <w:pStyle w:val="TableParagraph"/>
              <w:kinsoku w:val="0"/>
              <w:overflowPunct w:val="0"/>
              <w:spacing w:line="128" w:lineRule="exact"/>
              <w:ind w:left="75"/>
              <w:rPr>
                <w:spacing w:val="-5"/>
                <w:sz w:val="14"/>
                <w:szCs w:val="14"/>
              </w:rPr>
            </w:pPr>
            <w:r>
              <w:rPr>
                <w:spacing w:val="-5"/>
                <w:sz w:val="14"/>
                <w:szCs w:val="14"/>
              </w:rPr>
              <w:t>P10</w:t>
            </w:r>
          </w:p>
        </w:tc>
      </w:tr>
      <w:tr w:rsidR="00985CBB" w14:paraId="6D6C1BE7" w14:textId="77777777">
        <w:trPr>
          <w:trHeight w:val="147"/>
        </w:trPr>
        <w:tc>
          <w:tcPr>
            <w:tcW w:w="2054" w:type="dxa"/>
            <w:vMerge/>
            <w:tcBorders>
              <w:top w:val="nil"/>
              <w:left w:val="single" w:sz="12" w:space="0" w:color="000000"/>
              <w:bottom w:val="single" w:sz="12" w:space="0" w:color="000000"/>
              <w:right w:val="single" w:sz="12" w:space="0" w:color="000000"/>
            </w:tcBorders>
          </w:tcPr>
          <w:p w14:paraId="056ABD92"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6AF72E27" w14:textId="77777777" w:rsidR="00985CBB" w:rsidRDefault="00985CBB">
            <w:pPr>
              <w:pStyle w:val="TableParagraph"/>
              <w:kinsoku w:val="0"/>
              <w:overflowPunct w:val="0"/>
              <w:spacing w:line="128" w:lineRule="exact"/>
              <w:ind w:left="28"/>
              <w:jc w:val="left"/>
              <w:rPr>
                <w:spacing w:val="-2"/>
                <w:sz w:val="14"/>
                <w:szCs w:val="14"/>
              </w:rPr>
            </w:pPr>
            <w:r>
              <w:rPr>
                <w:sz w:val="14"/>
                <w:szCs w:val="14"/>
              </w:rPr>
              <w:t>rozprostření</w:t>
            </w:r>
            <w:r>
              <w:rPr>
                <w:spacing w:val="9"/>
                <w:sz w:val="14"/>
                <w:szCs w:val="14"/>
              </w:rPr>
              <w:t xml:space="preserve"> </w:t>
            </w:r>
            <w:r>
              <w:rPr>
                <w:sz w:val="14"/>
                <w:szCs w:val="14"/>
              </w:rPr>
              <w:t>ornice</w:t>
            </w:r>
            <w:r>
              <w:rPr>
                <w:spacing w:val="9"/>
                <w:sz w:val="14"/>
                <w:szCs w:val="14"/>
              </w:rPr>
              <w:t xml:space="preserve"> </w:t>
            </w:r>
            <w:r>
              <w:rPr>
                <w:spacing w:val="-2"/>
                <w:sz w:val="14"/>
                <w:szCs w:val="14"/>
              </w:rPr>
              <w:t>(ohumusovani)</w:t>
            </w:r>
          </w:p>
        </w:tc>
        <w:tc>
          <w:tcPr>
            <w:tcW w:w="441" w:type="dxa"/>
            <w:tcBorders>
              <w:top w:val="single" w:sz="6" w:space="0" w:color="000000"/>
              <w:left w:val="single" w:sz="6" w:space="0" w:color="000000"/>
              <w:bottom w:val="single" w:sz="6" w:space="0" w:color="000000"/>
              <w:right w:val="single" w:sz="6" w:space="0" w:color="000000"/>
            </w:tcBorders>
          </w:tcPr>
          <w:p w14:paraId="27B27D23"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05778202"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4C3357B"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FE796B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528D9497"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C8A41D8"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7F0CBEE7"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2704900B"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516ADAA"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2115164" w14:textId="77777777" w:rsidR="00985CBB" w:rsidRDefault="00985CBB">
            <w:pPr>
              <w:pStyle w:val="TableParagraph"/>
              <w:kinsoku w:val="0"/>
              <w:overflowPunct w:val="0"/>
              <w:spacing w:line="128" w:lineRule="exact"/>
              <w:ind w:left="75"/>
              <w:rPr>
                <w:spacing w:val="-5"/>
                <w:sz w:val="14"/>
                <w:szCs w:val="14"/>
              </w:rPr>
            </w:pPr>
            <w:r>
              <w:rPr>
                <w:sz w:val="14"/>
                <w:szCs w:val="14"/>
              </w:rPr>
              <w:t>P5,</w:t>
            </w:r>
            <w:r>
              <w:rPr>
                <w:spacing w:val="3"/>
                <w:sz w:val="14"/>
                <w:szCs w:val="14"/>
              </w:rPr>
              <w:t xml:space="preserve"> </w:t>
            </w:r>
            <w:r>
              <w:rPr>
                <w:spacing w:val="-5"/>
                <w:sz w:val="14"/>
                <w:szCs w:val="14"/>
              </w:rPr>
              <w:t>P10</w:t>
            </w:r>
          </w:p>
        </w:tc>
      </w:tr>
      <w:tr w:rsidR="00985CBB" w14:paraId="160F47E5" w14:textId="77777777">
        <w:trPr>
          <w:trHeight w:val="147"/>
        </w:trPr>
        <w:tc>
          <w:tcPr>
            <w:tcW w:w="2054" w:type="dxa"/>
            <w:vMerge/>
            <w:tcBorders>
              <w:top w:val="nil"/>
              <w:left w:val="single" w:sz="12" w:space="0" w:color="000000"/>
              <w:bottom w:val="single" w:sz="12" w:space="0" w:color="000000"/>
              <w:right w:val="single" w:sz="12" w:space="0" w:color="000000"/>
            </w:tcBorders>
          </w:tcPr>
          <w:p w14:paraId="67775E0F"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69606101" w14:textId="77777777" w:rsidR="00985CBB" w:rsidRDefault="00985CBB">
            <w:pPr>
              <w:pStyle w:val="TableParagraph"/>
              <w:kinsoku w:val="0"/>
              <w:overflowPunct w:val="0"/>
              <w:spacing w:line="128" w:lineRule="exact"/>
              <w:ind w:left="28"/>
              <w:jc w:val="left"/>
              <w:rPr>
                <w:spacing w:val="-2"/>
                <w:sz w:val="14"/>
                <w:szCs w:val="14"/>
              </w:rPr>
            </w:pPr>
            <w:r>
              <w:rPr>
                <w:sz w:val="14"/>
                <w:szCs w:val="14"/>
              </w:rPr>
              <w:t>podkladní</w:t>
            </w:r>
            <w:r>
              <w:rPr>
                <w:spacing w:val="9"/>
                <w:sz w:val="14"/>
                <w:szCs w:val="14"/>
              </w:rPr>
              <w:t xml:space="preserve"> </w:t>
            </w:r>
            <w:r>
              <w:rPr>
                <w:sz w:val="14"/>
                <w:szCs w:val="14"/>
              </w:rPr>
              <w:t>a</w:t>
            </w:r>
            <w:r>
              <w:rPr>
                <w:spacing w:val="9"/>
                <w:sz w:val="14"/>
                <w:szCs w:val="14"/>
              </w:rPr>
              <w:t xml:space="preserve"> </w:t>
            </w:r>
            <w:r>
              <w:rPr>
                <w:sz w:val="14"/>
                <w:szCs w:val="14"/>
              </w:rPr>
              <w:t>výplňové</w:t>
            </w:r>
            <w:r>
              <w:rPr>
                <w:spacing w:val="7"/>
                <w:sz w:val="14"/>
                <w:szCs w:val="14"/>
              </w:rPr>
              <w:t xml:space="preserve"> </w:t>
            </w:r>
            <w:r>
              <w:rPr>
                <w:spacing w:val="-2"/>
                <w:sz w:val="14"/>
                <w:szCs w:val="14"/>
              </w:rPr>
              <w:t>vrstvy</w:t>
            </w:r>
          </w:p>
        </w:tc>
        <w:tc>
          <w:tcPr>
            <w:tcW w:w="441" w:type="dxa"/>
            <w:tcBorders>
              <w:top w:val="single" w:sz="6" w:space="0" w:color="000000"/>
              <w:left w:val="single" w:sz="6" w:space="0" w:color="000000"/>
              <w:bottom w:val="single" w:sz="6" w:space="0" w:color="000000"/>
              <w:right w:val="single" w:sz="6" w:space="0" w:color="000000"/>
            </w:tcBorders>
          </w:tcPr>
          <w:p w14:paraId="3176515C"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231C02C7"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1&amp;3</w:t>
            </w:r>
          </w:p>
        </w:tc>
        <w:tc>
          <w:tcPr>
            <w:tcW w:w="441" w:type="dxa"/>
            <w:tcBorders>
              <w:top w:val="single" w:sz="6" w:space="0" w:color="000000"/>
              <w:left w:val="single" w:sz="6" w:space="0" w:color="000000"/>
              <w:bottom w:val="single" w:sz="6" w:space="0" w:color="000000"/>
              <w:right w:val="single" w:sz="6" w:space="0" w:color="000000"/>
            </w:tcBorders>
          </w:tcPr>
          <w:p w14:paraId="04A3434B"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659542A"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2BFE806A"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5D911BFA"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22EB2BE0"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I5+S1&amp;3+Z1+M3+F1</w:t>
            </w:r>
          </w:p>
        </w:tc>
        <w:tc>
          <w:tcPr>
            <w:tcW w:w="1076" w:type="dxa"/>
            <w:tcBorders>
              <w:top w:val="single" w:sz="6" w:space="0" w:color="000000"/>
              <w:left w:val="single" w:sz="6" w:space="0" w:color="000000"/>
              <w:bottom w:val="single" w:sz="6" w:space="0" w:color="000000"/>
              <w:right w:val="single" w:sz="6" w:space="0" w:color="000000"/>
            </w:tcBorders>
          </w:tcPr>
          <w:p w14:paraId="32FEF2FD"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79BC99BD"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5362F2F3" w14:textId="77777777" w:rsidR="00985CBB" w:rsidRDefault="00985CBB">
            <w:pPr>
              <w:pStyle w:val="TableParagraph"/>
              <w:kinsoku w:val="0"/>
              <w:overflowPunct w:val="0"/>
              <w:spacing w:line="128" w:lineRule="exact"/>
              <w:ind w:left="75"/>
              <w:rPr>
                <w:spacing w:val="-5"/>
                <w:sz w:val="14"/>
                <w:szCs w:val="14"/>
              </w:rPr>
            </w:pPr>
            <w:r>
              <w:rPr>
                <w:spacing w:val="-5"/>
                <w:sz w:val="14"/>
                <w:szCs w:val="14"/>
              </w:rPr>
              <w:t>P10</w:t>
            </w:r>
          </w:p>
        </w:tc>
      </w:tr>
      <w:tr w:rsidR="00985CBB" w14:paraId="1558CB47" w14:textId="77777777">
        <w:trPr>
          <w:trHeight w:val="147"/>
        </w:trPr>
        <w:tc>
          <w:tcPr>
            <w:tcW w:w="2054" w:type="dxa"/>
            <w:vMerge/>
            <w:tcBorders>
              <w:top w:val="nil"/>
              <w:left w:val="single" w:sz="12" w:space="0" w:color="000000"/>
              <w:bottom w:val="single" w:sz="12" w:space="0" w:color="000000"/>
              <w:right w:val="single" w:sz="12" w:space="0" w:color="000000"/>
            </w:tcBorders>
          </w:tcPr>
          <w:p w14:paraId="6345DA15"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09CC32D2" w14:textId="77777777" w:rsidR="00985CBB" w:rsidRDefault="00985CBB">
            <w:pPr>
              <w:pStyle w:val="TableParagraph"/>
              <w:kinsoku w:val="0"/>
              <w:overflowPunct w:val="0"/>
              <w:spacing w:line="128" w:lineRule="exact"/>
              <w:ind w:left="28" w:right="-29"/>
              <w:jc w:val="left"/>
              <w:rPr>
                <w:spacing w:val="-5"/>
                <w:sz w:val="14"/>
                <w:szCs w:val="14"/>
              </w:rPr>
            </w:pPr>
            <w:r>
              <w:rPr>
                <w:sz w:val="14"/>
                <w:szCs w:val="14"/>
              </w:rPr>
              <w:t>úpravy</w:t>
            </w:r>
            <w:r>
              <w:rPr>
                <w:spacing w:val="5"/>
                <w:sz w:val="14"/>
                <w:szCs w:val="14"/>
              </w:rPr>
              <w:t xml:space="preserve"> </w:t>
            </w:r>
            <w:r>
              <w:rPr>
                <w:sz w:val="14"/>
                <w:szCs w:val="14"/>
              </w:rPr>
              <w:t>svahů</w:t>
            </w:r>
            <w:r>
              <w:rPr>
                <w:spacing w:val="7"/>
                <w:sz w:val="14"/>
                <w:szCs w:val="14"/>
              </w:rPr>
              <w:t xml:space="preserve"> </w:t>
            </w:r>
            <w:r>
              <w:rPr>
                <w:sz w:val="14"/>
                <w:szCs w:val="14"/>
              </w:rPr>
              <w:t>[dlažby</w:t>
            </w:r>
            <w:r>
              <w:rPr>
                <w:spacing w:val="6"/>
                <w:sz w:val="14"/>
                <w:szCs w:val="14"/>
              </w:rPr>
              <w:t xml:space="preserve"> </w:t>
            </w:r>
            <w:r>
              <w:rPr>
                <w:sz w:val="14"/>
                <w:szCs w:val="14"/>
              </w:rPr>
              <w:t>z</w:t>
            </w:r>
            <w:r>
              <w:rPr>
                <w:spacing w:val="7"/>
                <w:sz w:val="14"/>
                <w:szCs w:val="14"/>
              </w:rPr>
              <w:t xml:space="preserve"> </w:t>
            </w:r>
            <w:r>
              <w:rPr>
                <w:sz w:val="14"/>
                <w:szCs w:val="14"/>
              </w:rPr>
              <w:t>lom.</w:t>
            </w:r>
            <w:r>
              <w:rPr>
                <w:spacing w:val="5"/>
                <w:sz w:val="14"/>
                <w:szCs w:val="14"/>
              </w:rPr>
              <w:t xml:space="preserve"> </w:t>
            </w:r>
            <w:r>
              <w:rPr>
                <w:sz w:val="14"/>
                <w:szCs w:val="14"/>
              </w:rPr>
              <w:t>kam.,</w:t>
            </w:r>
            <w:r>
              <w:rPr>
                <w:spacing w:val="6"/>
                <w:sz w:val="14"/>
                <w:szCs w:val="14"/>
              </w:rPr>
              <w:t xml:space="preserve"> </w:t>
            </w:r>
            <w:r>
              <w:rPr>
                <w:sz w:val="14"/>
                <w:szCs w:val="14"/>
              </w:rPr>
              <w:t>veget.</w:t>
            </w:r>
            <w:r>
              <w:rPr>
                <w:spacing w:val="6"/>
                <w:sz w:val="14"/>
                <w:szCs w:val="14"/>
              </w:rPr>
              <w:t xml:space="preserve"> </w:t>
            </w:r>
            <w:r>
              <w:rPr>
                <w:spacing w:val="-5"/>
                <w:sz w:val="14"/>
                <w:szCs w:val="14"/>
              </w:rPr>
              <w:t>dl</w:t>
            </w:r>
          </w:p>
        </w:tc>
        <w:tc>
          <w:tcPr>
            <w:tcW w:w="441" w:type="dxa"/>
            <w:tcBorders>
              <w:top w:val="single" w:sz="6" w:space="0" w:color="000000"/>
              <w:left w:val="single" w:sz="6" w:space="0" w:color="000000"/>
              <w:bottom w:val="single" w:sz="6" w:space="0" w:color="000000"/>
              <w:right w:val="single" w:sz="6" w:space="0" w:color="000000"/>
            </w:tcBorders>
          </w:tcPr>
          <w:p w14:paraId="79C657EF"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49286E20"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F1596AC"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A41FE2D" w14:textId="77777777" w:rsidR="00985CBB" w:rsidRDefault="00985CBB">
            <w:pPr>
              <w:pStyle w:val="TableParagraph"/>
              <w:kinsoku w:val="0"/>
              <w:overflowPunct w:val="0"/>
              <w:spacing w:line="128" w:lineRule="exact"/>
              <w:ind w:left="57" w:right="4"/>
              <w:rPr>
                <w:spacing w:val="-5"/>
                <w:sz w:val="14"/>
                <w:szCs w:val="14"/>
              </w:rPr>
            </w:pPr>
            <w:r>
              <w:rPr>
                <w:spacing w:val="-5"/>
                <w:sz w:val="14"/>
                <w:szCs w:val="14"/>
              </w:rPr>
              <w:t>2&amp;3</w:t>
            </w:r>
          </w:p>
        </w:tc>
        <w:tc>
          <w:tcPr>
            <w:tcW w:w="441" w:type="dxa"/>
            <w:tcBorders>
              <w:top w:val="single" w:sz="6" w:space="0" w:color="000000"/>
              <w:left w:val="single" w:sz="6" w:space="0" w:color="000000"/>
              <w:bottom w:val="single" w:sz="6" w:space="0" w:color="000000"/>
              <w:right w:val="single" w:sz="6" w:space="0" w:color="000000"/>
            </w:tcBorders>
          </w:tcPr>
          <w:p w14:paraId="00C0FF4F"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070F2FF3" w14:textId="77777777" w:rsidR="00985CBB" w:rsidRDefault="00985CBB">
            <w:pPr>
              <w:pStyle w:val="TableParagraph"/>
              <w:kinsoku w:val="0"/>
              <w:overflowPunct w:val="0"/>
              <w:spacing w:line="128" w:lineRule="exact"/>
              <w:ind w:left="58"/>
              <w:rPr>
                <w:spacing w:val="-2"/>
                <w:sz w:val="14"/>
                <w:szCs w:val="14"/>
              </w:rPr>
            </w:pPr>
            <w:r>
              <w:rPr>
                <w:spacing w:val="-2"/>
                <w:sz w:val="14"/>
                <w:szCs w:val="14"/>
              </w:rPr>
              <w:t>1&amp;2&amp;5</w:t>
            </w:r>
          </w:p>
        </w:tc>
        <w:tc>
          <w:tcPr>
            <w:tcW w:w="2428" w:type="dxa"/>
            <w:tcBorders>
              <w:top w:val="single" w:sz="6" w:space="0" w:color="000000"/>
              <w:left w:val="single" w:sz="6" w:space="0" w:color="000000"/>
              <w:bottom w:val="single" w:sz="6" w:space="0" w:color="000000"/>
              <w:right w:val="single" w:sz="6" w:space="0" w:color="000000"/>
            </w:tcBorders>
          </w:tcPr>
          <w:p w14:paraId="6CAF443C"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I5+S1+Z1+M2&amp;3+F1+U1&amp;2&amp;5</w:t>
            </w:r>
          </w:p>
        </w:tc>
        <w:tc>
          <w:tcPr>
            <w:tcW w:w="1076" w:type="dxa"/>
            <w:tcBorders>
              <w:top w:val="single" w:sz="6" w:space="0" w:color="000000"/>
              <w:left w:val="single" w:sz="6" w:space="0" w:color="000000"/>
              <w:bottom w:val="single" w:sz="6" w:space="0" w:color="000000"/>
              <w:right w:val="single" w:sz="6" w:space="0" w:color="000000"/>
            </w:tcBorders>
          </w:tcPr>
          <w:p w14:paraId="1AD997AA"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89C192B"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77E5A3F" w14:textId="77777777" w:rsidR="00985CBB" w:rsidRDefault="00985CBB">
            <w:pPr>
              <w:pStyle w:val="TableParagraph"/>
              <w:kinsoku w:val="0"/>
              <w:overflowPunct w:val="0"/>
              <w:spacing w:line="128" w:lineRule="exact"/>
              <w:ind w:left="75"/>
              <w:rPr>
                <w:spacing w:val="-5"/>
                <w:sz w:val="14"/>
                <w:szCs w:val="14"/>
              </w:rPr>
            </w:pPr>
            <w:r>
              <w:rPr>
                <w:spacing w:val="-5"/>
                <w:sz w:val="14"/>
                <w:szCs w:val="14"/>
              </w:rPr>
              <w:t>P5</w:t>
            </w:r>
          </w:p>
        </w:tc>
      </w:tr>
      <w:tr w:rsidR="00985CBB" w14:paraId="6398EF8F" w14:textId="77777777">
        <w:trPr>
          <w:trHeight w:val="147"/>
        </w:trPr>
        <w:tc>
          <w:tcPr>
            <w:tcW w:w="2054" w:type="dxa"/>
            <w:vMerge/>
            <w:tcBorders>
              <w:top w:val="nil"/>
              <w:left w:val="single" w:sz="12" w:space="0" w:color="000000"/>
              <w:bottom w:val="single" w:sz="12" w:space="0" w:color="000000"/>
              <w:right w:val="single" w:sz="12" w:space="0" w:color="000000"/>
            </w:tcBorders>
          </w:tcPr>
          <w:p w14:paraId="0A7B129A"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2E854D14"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patky</w:t>
            </w:r>
          </w:p>
        </w:tc>
        <w:tc>
          <w:tcPr>
            <w:tcW w:w="441" w:type="dxa"/>
            <w:tcBorders>
              <w:top w:val="single" w:sz="6" w:space="0" w:color="000000"/>
              <w:left w:val="single" w:sz="6" w:space="0" w:color="000000"/>
              <w:bottom w:val="single" w:sz="6" w:space="0" w:color="000000"/>
              <w:right w:val="single" w:sz="6" w:space="0" w:color="000000"/>
            </w:tcBorders>
          </w:tcPr>
          <w:p w14:paraId="4AEAB568"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293E3904"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1&amp;2</w:t>
            </w:r>
          </w:p>
        </w:tc>
        <w:tc>
          <w:tcPr>
            <w:tcW w:w="441" w:type="dxa"/>
            <w:tcBorders>
              <w:top w:val="single" w:sz="6" w:space="0" w:color="000000"/>
              <w:left w:val="single" w:sz="6" w:space="0" w:color="000000"/>
              <w:bottom w:val="single" w:sz="6" w:space="0" w:color="000000"/>
              <w:right w:val="single" w:sz="6" w:space="0" w:color="000000"/>
            </w:tcBorders>
          </w:tcPr>
          <w:p w14:paraId="531E06F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1FD7078"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32D07D6B"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036832D7"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4F7301B9" w14:textId="77777777" w:rsidR="00985CBB" w:rsidRDefault="00985CBB">
            <w:pPr>
              <w:pStyle w:val="TableParagraph"/>
              <w:kinsoku w:val="0"/>
              <w:overflowPunct w:val="0"/>
              <w:spacing w:line="128" w:lineRule="exact"/>
              <w:ind w:left="60" w:right="3"/>
              <w:rPr>
                <w:spacing w:val="-2"/>
                <w:sz w:val="14"/>
                <w:szCs w:val="14"/>
              </w:rPr>
            </w:pPr>
            <w:r>
              <w:rPr>
                <w:spacing w:val="-2"/>
                <w:sz w:val="14"/>
                <w:szCs w:val="14"/>
              </w:rPr>
              <w:t>I5+S1&amp;2+Z1+M3+F1</w:t>
            </w:r>
          </w:p>
        </w:tc>
        <w:tc>
          <w:tcPr>
            <w:tcW w:w="1076" w:type="dxa"/>
            <w:tcBorders>
              <w:top w:val="single" w:sz="6" w:space="0" w:color="000000"/>
              <w:left w:val="single" w:sz="6" w:space="0" w:color="000000"/>
              <w:bottom w:val="single" w:sz="6" w:space="0" w:color="000000"/>
              <w:right w:val="single" w:sz="6" w:space="0" w:color="000000"/>
            </w:tcBorders>
          </w:tcPr>
          <w:p w14:paraId="0A160913"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A66E2D7"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281909C7" w14:textId="77777777" w:rsidR="00985CBB" w:rsidRDefault="00985CBB">
            <w:pPr>
              <w:pStyle w:val="TableParagraph"/>
              <w:kinsoku w:val="0"/>
              <w:overflowPunct w:val="0"/>
              <w:spacing w:line="128" w:lineRule="exact"/>
              <w:ind w:left="75"/>
              <w:rPr>
                <w:spacing w:val="-5"/>
                <w:sz w:val="14"/>
                <w:szCs w:val="14"/>
              </w:rPr>
            </w:pPr>
            <w:r>
              <w:rPr>
                <w:spacing w:val="-5"/>
                <w:sz w:val="14"/>
                <w:szCs w:val="14"/>
              </w:rPr>
              <w:t>P5</w:t>
            </w:r>
          </w:p>
        </w:tc>
      </w:tr>
      <w:tr w:rsidR="00985CBB" w14:paraId="27EC4C24" w14:textId="77777777">
        <w:trPr>
          <w:trHeight w:val="147"/>
        </w:trPr>
        <w:tc>
          <w:tcPr>
            <w:tcW w:w="2054" w:type="dxa"/>
            <w:vMerge/>
            <w:tcBorders>
              <w:top w:val="nil"/>
              <w:left w:val="single" w:sz="12" w:space="0" w:color="000000"/>
              <w:bottom w:val="single" w:sz="12" w:space="0" w:color="000000"/>
              <w:right w:val="single" w:sz="12" w:space="0" w:color="000000"/>
            </w:tcBorders>
          </w:tcPr>
          <w:p w14:paraId="7D2B19BC"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79874ADD" w14:textId="77777777" w:rsidR="00985CBB" w:rsidRDefault="00985CBB">
            <w:pPr>
              <w:pStyle w:val="TableParagraph"/>
              <w:kinsoku w:val="0"/>
              <w:overflowPunct w:val="0"/>
              <w:spacing w:line="128" w:lineRule="exact"/>
              <w:ind w:left="28"/>
              <w:jc w:val="left"/>
              <w:rPr>
                <w:spacing w:val="-2"/>
                <w:sz w:val="14"/>
                <w:szCs w:val="14"/>
              </w:rPr>
            </w:pPr>
            <w:r>
              <w:rPr>
                <w:sz w:val="14"/>
                <w:szCs w:val="14"/>
              </w:rPr>
              <w:t>stupně</w:t>
            </w:r>
            <w:r>
              <w:rPr>
                <w:spacing w:val="5"/>
                <w:sz w:val="14"/>
                <w:szCs w:val="14"/>
              </w:rPr>
              <w:t xml:space="preserve"> </w:t>
            </w:r>
            <w:r>
              <w:rPr>
                <w:sz w:val="14"/>
                <w:szCs w:val="14"/>
              </w:rPr>
              <w:t>a</w:t>
            </w:r>
            <w:r>
              <w:rPr>
                <w:spacing w:val="5"/>
                <w:sz w:val="14"/>
                <w:szCs w:val="14"/>
              </w:rPr>
              <w:t xml:space="preserve"> </w:t>
            </w:r>
            <w:r>
              <w:rPr>
                <w:spacing w:val="-2"/>
                <w:sz w:val="14"/>
                <w:szCs w:val="14"/>
              </w:rPr>
              <w:t>prahy</w:t>
            </w:r>
          </w:p>
        </w:tc>
        <w:tc>
          <w:tcPr>
            <w:tcW w:w="441" w:type="dxa"/>
            <w:tcBorders>
              <w:top w:val="single" w:sz="6" w:space="0" w:color="000000"/>
              <w:left w:val="single" w:sz="6" w:space="0" w:color="000000"/>
              <w:bottom w:val="single" w:sz="6" w:space="0" w:color="000000"/>
              <w:right w:val="single" w:sz="6" w:space="0" w:color="000000"/>
            </w:tcBorders>
          </w:tcPr>
          <w:p w14:paraId="564FED0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53442EC8"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9C38C50"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DEADB36"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3</w:t>
            </w:r>
          </w:p>
        </w:tc>
        <w:tc>
          <w:tcPr>
            <w:tcW w:w="441" w:type="dxa"/>
            <w:tcBorders>
              <w:top w:val="single" w:sz="6" w:space="0" w:color="000000"/>
              <w:left w:val="single" w:sz="6" w:space="0" w:color="000000"/>
              <w:bottom w:val="single" w:sz="6" w:space="0" w:color="000000"/>
              <w:right w:val="single" w:sz="6" w:space="0" w:color="000000"/>
            </w:tcBorders>
          </w:tcPr>
          <w:p w14:paraId="15E89417"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685F84C"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6" w:space="0" w:color="000000"/>
              <w:left w:val="single" w:sz="6" w:space="0" w:color="000000"/>
              <w:bottom w:val="single" w:sz="6" w:space="0" w:color="000000"/>
              <w:right w:val="single" w:sz="6" w:space="0" w:color="000000"/>
            </w:tcBorders>
          </w:tcPr>
          <w:p w14:paraId="2C932918"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I5+S1+Z1+M3+F1</w:t>
            </w:r>
          </w:p>
        </w:tc>
        <w:tc>
          <w:tcPr>
            <w:tcW w:w="1076" w:type="dxa"/>
            <w:tcBorders>
              <w:top w:val="single" w:sz="6" w:space="0" w:color="000000"/>
              <w:left w:val="single" w:sz="6" w:space="0" w:color="000000"/>
              <w:bottom w:val="single" w:sz="6" w:space="0" w:color="000000"/>
              <w:right w:val="single" w:sz="6" w:space="0" w:color="000000"/>
            </w:tcBorders>
          </w:tcPr>
          <w:p w14:paraId="249C3B03"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1890ABE6"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11F46D0" w14:textId="77777777" w:rsidR="00985CBB" w:rsidRDefault="00985CBB">
            <w:pPr>
              <w:pStyle w:val="TableParagraph"/>
              <w:kinsoku w:val="0"/>
              <w:overflowPunct w:val="0"/>
              <w:spacing w:line="128" w:lineRule="exact"/>
              <w:ind w:left="75"/>
              <w:rPr>
                <w:spacing w:val="-5"/>
                <w:sz w:val="14"/>
                <w:szCs w:val="14"/>
              </w:rPr>
            </w:pPr>
            <w:r>
              <w:rPr>
                <w:spacing w:val="-5"/>
                <w:sz w:val="14"/>
                <w:szCs w:val="14"/>
              </w:rPr>
              <w:t>P5</w:t>
            </w:r>
          </w:p>
        </w:tc>
      </w:tr>
      <w:tr w:rsidR="00985CBB" w14:paraId="620461C3" w14:textId="77777777">
        <w:trPr>
          <w:trHeight w:val="157"/>
        </w:trPr>
        <w:tc>
          <w:tcPr>
            <w:tcW w:w="2054" w:type="dxa"/>
            <w:vMerge/>
            <w:tcBorders>
              <w:top w:val="nil"/>
              <w:left w:val="single" w:sz="12" w:space="0" w:color="000000"/>
              <w:bottom w:val="single" w:sz="12" w:space="0" w:color="000000"/>
              <w:right w:val="single" w:sz="12" w:space="0" w:color="000000"/>
            </w:tcBorders>
          </w:tcPr>
          <w:p w14:paraId="2F31CBDC"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2466808A"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geotextilie</w:t>
            </w:r>
          </w:p>
        </w:tc>
        <w:tc>
          <w:tcPr>
            <w:tcW w:w="441" w:type="dxa"/>
            <w:tcBorders>
              <w:top w:val="single" w:sz="6" w:space="0" w:color="000000"/>
              <w:left w:val="single" w:sz="6" w:space="0" w:color="000000"/>
              <w:bottom w:val="single" w:sz="12" w:space="0" w:color="000000"/>
              <w:right w:val="single" w:sz="6" w:space="0" w:color="000000"/>
            </w:tcBorders>
          </w:tcPr>
          <w:p w14:paraId="0B5E0684"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12" w:space="0" w:color="000000"/>
              <w:right w:val="single" w:sz="6" w:space="0" w:color="000000"/>
            </w:tcBorders>
          </w:tcPr>
          <w:p w14:paraId="312C9FA7"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17F59383"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4328CF82"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0FAD984A"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11B819D0"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6" w:space="0" w:color="000000"/>
              <w:left w:val="single" w:sz="6" w:space="0" w:color="000000"/>
              <w:bottom w:val="single" w:sz="12" w:space="0" w:color="000000"/>
              <w:right w:val="single" w:sz="6" w:space="0" w:color="000000"/>
            </w:tcBorders>
          </w:tcPr>
          <w:p w14:paraId="5EC30C9D"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I5+S1+Z1+M2+F1</w:t>
            </w:r>
          </w:p>
        </w:tc>
        <w:tc>
          <w:tcPr>
            <w:tcW w:w="1076" w:type="dxa"/>
            <w:tcBorders>
              <w:top w:val="single" w:sz="6" w:space="0" w:color="000000"/>
              <w:left w:val="single" w:sz="6" w:space="0" w:color="000000"/>
              <w:bottom w:val="single" w:sz="12" w:space="0" w:color="000000"/>
              <w:right w:val="single" w:sz="6" w:space="0" w:color="000000"/>
            </w:tcBorders>
          </w:tcPr>
          <w:p w14:paraId="7BC7CAE2" w14:textId="77777777" w:rsidR="00985CBB" w:rsidRDefault="00985CBB">
            <w:pPr>
              <w:pStyle w:val="TableParagraph"/>
              <w:kinsoku w:val="0"/>
              <w:overflowPunct w:val="0"/>
              <w:spacing w:line="137" w:lineRule="exact"/>
              <w:ind w:left="62" w:right="1"/>
              <w:rPr>
                <w:spacing w:val="-2"/>
                <w:sz w:val="14"/>
                <w:szCs w:val="14"/>
              </w:rPr>
            </w:pPr>
            <w:r>
              <w:rPr>
                <w:spacing w:val="-2"/>
                <w:sz w:val="14"/>
                <w:szCs w:val="14"/>
              </w:rPr>
              <w:t>3DPovrch</w:t>
            </w:r>
          </w:p>
        </w:tc>
        <w:tc>
          <w:tcPr>
            <w:tcW w:w="1871" w:type="dxa"/>
            <w:tcBorders>
              <w:top w:val="single" w:sz="6" w:space="0" w:color="000000"/>
              <w:left w:val="single" w:sz="6" w:space="0" w:color="000000"/>
              <w:bottom w:val="single" w:sz="12" w:space="0" w:color="000000"/>
              <w:right w:val="single" w:sz="6" w:space="0" w:color="000000"/>
            </w:tcBorders>
          </w:tcPr>
          <w:p w14:paraId="3ABF36DD" w14:textId="77777777" w:rsidR="00985CBB" w:rsidRDefault="00985CBB">
            <w:pPr>
              <w:pStyle w:val="TableParagraph"/>
              <w:kinsoku w:val="0"/>
              <w:overflowPunct w:val="0"/>
              <w:spacing w:line="137" w:lineRule="exact"/>
              <w:ind w:left="64" w:right="1"/>
              <w:rPr>
                <w:spacing w:val="-2"/>
                <w:sz w:val="14"/>
                <w:szCs w:val="14"/>
              </w:rPr>
            </w:pPr>
            <w:r>
              <w:rPr>
                <w:spacing w:val="-2"/>
                <w:sz w:val="14"/>
                <w:szCs w:val="14"/>
              </w:rPr>
              <w:t>IfcTriangulatedFaceSet</w:t>
            </w:r>
          </w:p>
        </w:tc>
        <w:tc>
          <w:tcPr>
            <w:tcW w:w="747" w:type="dxa"/>
            <w:tcBorders>
              <w:top w:val="single" w:sz="6" w:space="0" w:color="000000"/>
              <w:left w:val="single" w:sz="6" w:space="0" w:color="000000"/>
              <w:bottom w:val="single" w:sz="12" w:space="0" w:color="000000"/>
              <w:right w:val="single" w:sz="12" w:space="0" w:color="000000"/>
            </w:tcBorders>
          </w:tcPr>
          <w:p w14:paraId="54A89260" w14:textId="77777777" w:rsidR="00985CBB" w:rsidRDefault="00985CBB">
            <w:pPr>
              <w:pStyle w:val="TableParagraph"/>
              <w:kinsoku w:val="0"/>
              <w:overflowPunct w:val="0"/>
              <w:spacing w:line="137" w:lineRule="exact"/>
              <w:ind w:left="75"/>
              <w:rPr>
                <w:spacing w:val="-5"/>
                <w:sz w:val="14"/>
                <w:szCs w:val="14"/>
              </w:rPr>
            </w:pPr>
            <w:r>
              <w:rPr>
                <w:spacing w:val="-5"/>
                <w:sz w:val="14"/>
                <w:szCs w:val="14"/>
              </w:rPr>
              <w:t>P5</w:t>
            </w:r>
          </w:p>
        </w:tc>
      </w:tr>
      <w:tr w:rsidR="00985CBB" w14:paraId="3BDDF4AF"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5D275D77" w14:textId="77777777" w:rsidR="00985CBB" w:rsidRDefault="00985CBB">
            <w:pPr>
              <w:pStyle w:val="TableParagraph"/>
              <w:kinsoku w:val="0"/>
              <w:overflowPunct w:val="0"/>
              <w:spacing w:line="137" w:lineRule="exact"/>
              <w:ind w:left="28"/>
              <w:jc w:val="left"/>
              <w:rPr>
                <w:b/>
                <w:bCs/>
                <w:spacing w:val="-4"/>
                <w:sz w:val="14"/>
                <w:szCs w:val="14"/>
              </w:rPr>
            </w:pPr>
            <w:r>
              <w:rPr>
                <w:b/>
                <w:bCs/>
                <w:sz w:val="14"/>
                <w:szCs w:val="14"/>
              </w:rPr>
              <w:t>Výměna</w:t>
            </w:r>
            <w:r>
              <w:rPr>
                <w:b/>
                <w:bCs/>
                <w:spacing w:val="6"/>
                <w:sz w:val="14"/>
                <w:szCs w:val="14"/>
              </w:rPr>
              <w:t xml:space="preserve"> </w:t>
            </w:r>
            <w:r>
              <w:rPr>
                <w:b/>
                <w:bCs/>
                <w:spacing w:val="-4"/>
                <w:sz w:val="14"/>
                <w:szCs w:val="14"/>
              </w:rPr>
              <w:t>oken</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4A398016" w14:textId="77777777" w:rsidR="00985CBB" w:rsidRDefault="00985CBB">
            <w:pPr>
              <w:pStyle w:val="TableParagraph"/>
              <w:kinsoku w:val="0"/>
              <w:overflowPunct w:val="0"/>
              <w:spacing w:line="137" w:lineRule="exact"/>
              <w:ind w:left="28"/>
              <w:jc w:val="left"/>
              <w:rPr>
                <w:spacing w:val="-5"/>
                <w:sz w:val="14"/>
                <w:szCs w:val="14"/>
              </w:rPr>
            </w:pPr>
            <w:r>
              <w:rPr>
                <w:spacing w:val="-5"/>
                <w:sz w:val="14"/>
                <w:szCs w:val="14"/>
              </w:rPr>
              <w:t>Rám</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AF3AE60"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1755F50" w14:textId="77777777" w:rsidR="00985CBB" w:rsidRDefault="00985CBB">
            <w:pPr>
              <w:pStyle w:val="TableParagraph"/>
              <w:kinsoku w:val="0"/>
              <w:overflowPunct w:val="0"/>
              <w:spacing w:line="137" w:lineRule="exact"/>
              <w:ind w:left="57" w:right="7"/>
              <w:rPr>
                <w:spacing w:val="-4"/>
                <w:sz w:val="14"/>
                <w:szCs w:val="14"/>
              </w:rPr>
            </w:pPr>
            <w:r>
              <w:rPr>
                <w:spacing w:val="-4"/>
                <w:sz w:val="14"/>
                <w:szCs w:val="14"/>
              </w:rPr>
              <w:t>2&amp;46</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ED629A5"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90897E0"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2</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39B74CA9"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4804B288" w14:textId="77777777" w:rsidR="00985CBB" w:rsidRDefault="00985CBB">
            <w:pPr>
              <w:pStyle w:val="TableParagraph"/>
              <w:kinsoku w:val="0"/>
              <w:overflowPunct w:val="0"/>
              <w:spacing w:line="137" w:lineRule="exact"/>
              <w:ind w:left="58" w:right="2"/>
              <w:rPr>
                <w:spacing w:val="-4"/>
                <w:sz w:val="14"/>
                <w:szCs w:val="14"/>
              </w:rPr>
            </w:pPr>
            <w:r>
              <w:rPr>
                <w:spacing w:val="-4"/>
                <w:sz w:val="14"/>
                <w:szCs w:val="14"/>
              </w:rPr>
              <w:t>1&amp;25</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7741DBA7"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I5+S2&amp;46+Z1+M2+F1+U1&amp;25</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3494841D"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409D1C7C"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665A939E"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5B6691B7"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tcPr>
          <w:p w14:paraId="4D00A0B6" w14:textId="77777777" w:rsidR="00985CBB" w:rsidRDefault="00985CBB">
            <w:pPr>
              <w:pStyle w:val="TableParagraph"/>
              <w:kinsoku w:val="0"/>
              <w:overflowPunct w:val="0"/>
              <w:jc w:val="left"/>
              <w:rPr>
                <w:rFonts w:ascii="Times New Roman" w:hAnsi="Times New Roman" w:cs="Times New Roman"/>
                <w:sz w:val="10"/>
                <w:szCs w:val="10"/>
              </w:rPr>
            </w:pPr>
          </w:p>
        </w:tc>
        <w:tc>
          <w:tcPr>
            <w:tcW w:w="2544" w:type="dxa"/>
            <w:tcBorders>
              <w:top w:val="single" w:sz="12" w:space="0" w:color="000000"/>
              <w:left w:val="single" w:sz="12" w:space="0" w:color="000000"/>
              <w:bottom w:val="single" w:sz="12" w:space="0" w:color="000000"/>
              <w:right w:val="dashed" w:sz="6" w:space="0" w:color="000000"/>
            </w:tcBorders>
          </w:tcPr>
          <w:p w14:paraId="2C22365E"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Zasklení</w:t>
            </w:r>
          </w:p>
        </w:tc>
        <w:tc>
          <w:tcPr>
            <w:tcW w:w="441" w:type="dxa"/>
            <w:tcBorders>
              <w:top w:val="single" w:sz="12" w:space="0" w:color="000000"/>
              <w:left w:val="dashed" w:sz="6" w:space="0" w:color="000000"/>
              <w:bottom w:val="single" w:sz="12" w:space="0" w:color="000000"/>
              <w:right w:val="dashed" w:sz="6" w:space="0" w:color="000000"/>
            </w:tcBorders>
          </w:tcPr>
          <w:p w14:paraId="378C7C3B"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dashed" w:sz="6" w:space="0" w:color="000000"/>
              <w:bottom w:val="single" w:sz="12" w:space="0" w:color="000000"/>
              <w:right w:val="dashed" w:sz="6" w:space="0" w:color="000000"/>
            </w:tcBorders>
          </w:tcPr>
          <w:p w14:paraId="2386B33C" w14:textId="77777777" w:rsidR="00985CBB" w:rsidRDefault="00985CBB">
            <w:pPr>
              <w:pStyle w:val="TableParagraph"/>
              <w:kinsoku w:val="0"/>
              <w:overflowPunct w:val="0"/>
              <w:spacing w:line="137" w:lineRule="exact"/>
              <w:ind w:left="57" w:right="7"/>
              <w:rPr>
                <w:spacing w:val="-4"/>
                <w:sz w:val="14"/>
                <w:szCs w:val="14"/>
              </w:rPr>
            </w:pPr>
            <w:r>
              <w:rPr>
                <w:spacing w:val="-4"/>
                <w:sz w:val="14"/>
                <w:szCs w:val="14"/>
              </w:rPr>
              <w:t>2&amp;46</w:t>
            </w:r>
          </w:p>
        </w:tc>
        <w:tc>
          <w:tcPr>
            <w:tcW w:w="441" w:type="dxa"/>
            <w:tcBorders>
              <w:top w:val="single" w:sz="12" w:space="0" w:color="000000"/>
              <w:left w:val="dashed" w:sz="6" w:space="0" w:color="000000"/>
              <w:bottom w:val="single" w:sz="12" w:space="0" w:color="000000"/>
              <w:right w:val="dashed" w:sz="6" w:space="0" w:color="000000"/>
            </w:tcBorders>
          </w:tcPr>
          <w:p w14:paraId="0196C96F"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tcPr>
          <w:p w14:paraId="10BA697D"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2</w:t>
            </w:r>
          </w:p>
        </w:tc>
        <w:tc>
          <w:tcPr>
            <w:tcW w:w="441" w:type="dxa"/>
            <w:tcBorders>
              <w:top w:val="single" w:sz="12" w:space="0" w:color="000000"/>
              <w:left w:val="dashed" w:sz="6" w:space="0" w:color="000000"/>
              <w:bottom w:val="single" w:sz="12" w:space="0" w:color="000000"/>
              <w:right w:val="dashed" w:sz="6" w:space="0" w:color="000000"/>
            </w:tcBorders>
          </w:tcPr>
          <w:p w14:paraId="5A6DA2CC"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tcPr>
          <w:p w14:paraId="3B0B4EE7"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1&amp;2&amp;13</w:t>
            </w:r>
          </w:p>
        </w:tc>
        <w:tc>
          <w:tcPr>
            <w:tcW w:w="2428" w:type="dxa"/>
            <w:tcBorders>
              <w:top w:val="single" w:sz="12" w:space="0" w:color="000000"/>
              <w:left w:val="dashed" w:sz="6" w:space="0" w:color="000000"/>
              <w:bottom w:val="single" w:sz="12" w:space="0" w:color="000000"/>
              <w:right w:val="dashed" w:sz="6" w:space="0" w:color="000000"/>
            </w:tcBorders>
          </w:tcPr>
          <w:p w14:paraId="3BDECD88"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I5+S2&amp;46+Z1+M2+F1+U1&amp;2&amp;13</w:t>
            </w:r>
          </w:p>
        </w:tc>
        <w:tc>
          <w:tcPr>
            <w:tcW w:w="1076" w:type="dxa"/>
            <w:tcBorders>
              <w:top w:val="single" w:sz="12" w:space="0" w:color="000000"/>
              <w:left w:val="dashed" w:sz="6" w:space="0" w:color="000000"/>
              <w:bottom w:val="single" w:sz="12" w:space="0" w:color="000000"/>
              <w:right w:val="dashed" w:sz="6" w:space="0" w:color="000000"/>
            </w:tcBorders>
          </w:tcPr>
          <w:p w14:paraId="6D7FBD89" w14:textId="77777777" w:rsidR="00985CBB" w:rsidRDefault="00985CBB">
            <w:pPr>
              <w:pStyle w:val="TableParagraph"/>
              <w:kinsoku w:val="0"/>
              <w:overflowPunct w:val="0"/>
              <w:spacing w:line="137" w:lineRule="exact"/>
              <w:ind w:left="62" w:right="1"/>
              <w:rPr>
                <w:spacing w:val="-2"/>
                <w:sz w:val="14"/>
                <w:szCs w:val="14"/>
              </w:rPr>
            </w:pPr>
            <w:r>
              <w:rPr>
                <w:spacing w:val="-2"/>
                <w:sz w:val="14"/>
                <w:szCs w:val="14"/>
              </w:rPr>
              <w:t>3DPovrch</w:t>
            </w:r>
          </w:p>
        </w:tc>
        <w:tc>
          <w:tcPr>
            <w:tcW w:w="1871" w:type="dxa"/>
            <w:tcBorders>
              <w:top w:val="single" w:sz="12" w:space="0" w:color="000000"/>
              <w:left w:val="dashed" w:sz="6" w:space="0" w:color="000000"/>
              <w:bottom w:val="single" w:sz="12" w:space="0" w:color="000000"/>
              <w:right w:val="dashed" w:sz="6" w:space="0" w:color="000000"/>
            </w:tcBorders>
          </w:tcPr>
          <w:p w14:paraId="58971685" w14:textId="77777777" w:rsidR="00985CBB" w:rsidRDefault="00985CBB">
            <w:pPr>
              <w:pStyle w:val="TableParagraph"/>
              <w:kinsoku w:val="0"/>
              <w:overflowPunct w:val="0"/>
              <w:spacing w:line="137" w:lineRule="exact"/>
              <w:ind w:left="64" w:right="1"/>
              <w:rPr>
                <w:spacing w:val="-2"/>
                <w:sz w:val="14"/>
                <w:szCs w:val="14"/>
              </w:rPr>
            </w:pPr>
            <w:r>
              <w:rPr>
                <w:spacing w:val="-2"/>
                <w:sz w:val="14"/>
                <w:szCs w:val="14"/>
              </w:rPr>
              <w:t>IfcTriangulatedFaceSet</w:t>
            </w:r>
          </w:p>
        </w:tc>
        <w:tc>
          <w:tcPr>
            <w:tcW w:w="747" w:type="dxa"/>
            <w:tcBorders>
              <w:top w:val="single" w:sz="12" w:space="0" w:color="000000"/>
              <w:left w:val="dashed" w:sz="6" w:space="0" w:color="000000"/>
              <w:bottom w:val="single" w:sz="12" w:space="0" w:color="000000"/>
              <w:right w:val="single" w:sz="12" w:space="0" w:color="000000"/>
            </w:tcBorders>
          </w:tcPr>
          <w:p w14:paraId="3747DFEE"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48D27C8A"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08F0F4AC" w14:textId="77777777" w:rsidR="00985CBB" w:rsidRDefault="00985CBB">
            <w:pPr>
              <w:pStyle w:val="TableParagraph"/>
              <w:kinsoku w:val="0"/>
              <w:overflowPunct w:val="0"/>
              <w:spacing w:line="137" w:lineRule="exact"/>
              <w:ind w:left="28"/>
              <w:jc w:val="left"/>
              <w:rPr>
                <w:b/>
                <w:bCs/>
                <w:spacing w:val="-4"/>
                <w:sz w:val="14"/>
                <w:szCs w:val="14"/>
              </w:rPr>
            </w:pPr>
            <w:r>
              <w:rPr>
                <w:b/>
                <w:bCs/>
                <w:sz w:val="14"/>
                <w:szCs w:val="14"/>
              </w:rPr>
              <w:t>Přetěsnění</w:t>
            </w:r>
            <w:r>
              <w:rPr>
                <w:b/>
                <w:bCs/>
                <w:spacing w:val="5"/>
                <w:sz w:val="14"/>
                <w:szCs w:val="14"/>
              </w:rPr>
              <w:t xml:space="preserve"> </w:t>
            </w:r>
            <w:r>
              <w:rPr>
                <w:b/>
                <w:bCs/>
                <w:spacing w:val="-4"/>
                <w:sz w:val="14"/>
                <w:szCs w:val="14"/>
              </w:rPr>
              <w:t>oken</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1EE72023"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Těsnění</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3C8944A"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60EDAFDA"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980174A"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620A243C"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3A1CEE09"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02E499C1"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1&amp;2&amp;13</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16EB235C"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I5+S2+Z1+M1+F1+U1&amp;2&amp;13</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55B83446" w14:textId="77777777" w:rsidR="00985CBB" w:rsidRDefault="00985CBB">
            <w:pPr>
              <w:pStyle w:val="TableParagraph"/>
              <w:kinsoku w:val="0"/>
              <w:overflowPunct w:val="0"/>
              <w:spacing w:line="137" w:lineRule="exact"/>
              <w:ind w:left="62" w:right="17"/>
              <w:rPr>
                <w:spacing w:val="-2"/>
                <w:sz w:val="14"/>
                <w:szCs w:val="14"/>
              </w:rPr>
            </w:pPr>
            <w:r>
              <w:rPr>
                <w:spacing w:val="-2"/>
                <w:sz w:val="14"/>
                <w:szCs w:val="14"/>
              </w:rPr>
              <w:t>3DLinie</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16BA4696" w14:textId="77777777" w:rsidR="00985CBB" w:rsidRDefault="00985CBB">
            <w:pPr>
              <w:pStyle w:val="TableParagraph"/>
              <w:kinsoku w:val="0"/>
              <w:overflowPunct w:val="0"/>
              <w:spacing w:line="137" w:lineRule="exact"/>
              <w:ind w:left="64" w:right="14"/>
              <w:rPr>
                <w:spacing w:val="-2"/>
                <w:sz w:val="14"/>
                <w:szCs w:val="14"/>
              </w:rPr>
            </w:pPr>
            <w:r>
              <w:rPr>
                <w:spacing w:val="-2"/>
                <w:sz w:val="14"/>
                <w:szCs w:val="14"/>
              </w:rPr>
              <w:t>IfcPolyline</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0332A43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4D72F478"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4E009A91"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Demolovaný</w:t>
            </w:r>
            <w:r>
              <w:rPr>
                <w:b/>
                <w:bCs/>
                <w:spacing w:val="9"/>
                <w:sz w:val="14"/>
                <w:szCs w:val="14"/>
              </w:rPr>
              <w:t xml:space="preserve"> </w:t>
            </w:r>
            <w:r>
              <w:rPr>
                <w:b/>
                <w:bCs/>
                <w:spacing w:val="-2"/>
                <w:sz w:val="14"/>
                <w:szCs w:val="14"/>
              </w:rPr>
              <w:t>objekt</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083694C1" w14:textId="77777777" w:rsidR="00985CBB" w:rsidRDefault="00985CBB">
            <w:pPr>
              <w:pStyle w:val="TableParagraph"/>
              <w:kinsoku w:val="0"/>
              <w:overflowPunct w:val="0"/>
              <w:spacing w:line="137" w:lineRule="exact"/>
              <w:ind w:left="28"/>
              <w:jc w:val="left"/>
              <w:rPr>
                <w:spacing w:val="-2"/>
                <w:sz w:val="14"/>
                <w:szCs w:val="14"/>
              </w:rPr>
            </w:pPr>
            <w:r>
              <w:rPr>
                <w:sz w:val="14"/>
                <w:szCs w:val="14"/>
              </w:rPr>
              <w:t>Materiál</w:t>
            </w:r>
            <w:r>
              <w:rPr>
                <w:spacing w:val="10"/>
                <w:sz w:val="14"/>
                <w:szCs w:val="14"/>
              </w:rPr>
              <w:t xml:space="preserve"> </w:t>
            </w:r>
            <w:r>
              <w:rPr>
                <w:spacing w:val="-2"/>
                <w:sz w:val="14"/>
                <w:szCs w:val="14"/>
              </w:rPr>
              <w:t>demolice</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30F56F0E"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2B235BD" w14:textId="77777777" w:rsidR="00985CBB" w:rsidRDefault="00985CBB">
            <w:pPr>
              <w:pStyle w:val="TableParagraph"/>
              <w:kinsoku w:val="0"/>
              <w:overflowPunct w:val="0"/>
              <w:spacing w:line="137" w:lineRule="exact"/>
              <w:ind w:left="57" w:right="7"/>
              <w:rPr>
                <w:spacing w:val="-4"/>
                <w:sz w:val="14"/>
                <w:szCs w:val="14"/>
              </w:rPr>
            </w:pPr>
            <w:r>
              <w:rPr>
                <w:spacing w:val="-4"/>
                <w:sz w:val="14"/>
                <w:szCs w:val="14"/>
              </w:rPr>
              <w:t>1&amp;48</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9C482B5"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2D71493"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3</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303D156F"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326C087C"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758E499F"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I5+S1&amp;48+Z1+M3+F1</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6EAB4B06"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3C6A2588"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4F2EB21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P9</w:t>
            </w:r>
          </w:p>
        </w:tc>
      </w:tr>
      <w:tr w:rsidR="00985CBB" w14:paraId="0730235C"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4E1990CF"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Reklamní</w:t>
            </w:r>
            <w:r>
              <w:rPr>
                <w:b/>
                <w:bCs/>
                <w:spacing w:val="10"/>
                <w:sz w:val="14"/>
                <w:szCs w:val="14"/>
              </w:rPr>
              <w:t xml:space="preserve"> </w:t>
            </w:r>
            <w:r>
              <w:rPr>
                <w:b/>
                <w:bCs/>
                <w:spacing w:val="-2"/>
                <w:sz w:val="14"/>
                <w:szCs w:val="14"/>
              </w:rPr>
              <w:t>stojan</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45D540A5"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Stojan</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11DE5EA"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30A1209"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04629673"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5326F93"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0AEF4448"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181B2486" w14:textId="77777777" w:rsidR="00985CBB" w:rsidRDefault="00985CBB">
            <w:pPr>
              <w:pStyle w:val="TableParagraph"/>
              <w:kinsoku w:val="0"/>
              <w:overflowPunct w:val="0"/>
              <w:spacing w:line="137" w:lineRule="exact"/>
              <w:ind w:left="58"/>
              <w:rPr>
                <w:spacing w:val="-2"/>
                <w:sz w:val="14"/>
                <w:szCs w:val="14"/>
              </w:rPr>
            </w:pPr>
            <w:r>
              <w:rPr>
                <w:spacing w:val="-2"/>
                <w:sz w:val="14"/>
                <w:szCs w:val="14"/>
              </w:rPr>
              <w:t>1&amp;2&amp;16</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6454DC27"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I5+S2+Z1+M4+F1+U1&amp;2&amp;16</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268EBC34"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4CD6F048"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6CCCC861"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2567590C"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tcPr>
          <w:p w14:paraId="5CC9261C" w14:textId="77777777" w:rsidR="00985CBB" w:rsidRDefault="00985CBB">
            <w:pPr>
              <w:pStyle w:val="TableParagraph"/>
              <w:kinsoku w:val="0"/>
              <w:overflowPunct w:val="0"/>
              <w:jc w:val="left"/>
              <w:rPr>
                <w:rFonts w:ascii="Times New Roman" w:hAnsi="Times New Roman" w:cs="Times New Roman"/>
                <w:sz w:val="10"/>
                <w:szCs w:val="10"/>
              </w:rPr>
            </w:pPr>
          </w:p>
        </w:tc>
        <w:tc>
          <w:tcPr>
            <w:tcW w:w="2544" w:type="dxa"/>
            <w:tcBorders>
              <w:top w:val="single" w:sz="12" w:space="0" w:color="000000"/>
              <w:left w:val="single" w:sz="12" w:space="0" w:color="000000"/>
              <w:bottom w:val="single" w:sz="12" w:space="0" w:color="000000"/>
              <w:right w:val="dashed" w:sz="6" w:space="0" w:color="000000"/>
            </w:tcBorders>
          </w:tcPr>
          <w:p w14:paraId="2BC7E806" w14:textId="77777777" w:rsidR="00985CBB" w:rsidRDefault="00985CBB">
            <w:pPr>
              <w:pStyle w:val="TableParagraph"/>
              <w:kinsoku w:val="0"/>
              <w:overflowPunct w:val="0"/>
              <w:spacing w:line="138" w:lineRule="exact"/>
              <w:ind w:left="28"/>
              <w:jc w:val="left"/>
              <w:rPr>
                <w:spacing w:val="-2"/>
                <w:sz w:val="14"/>
                <w:szCs w:val="14"/>
              </w:rPr>
            </w:pPr>
            <w:r>
              <w:rPr>
                <w:spacing w:val="-2"/>
                <w:sz w:val="14"/>
                <w:szCs w:val="14"/>
              </w:rPr>
              <w:t>Základ</w:t>
            </w:r>
          </w:p>
        </w:tc>
        <w:tc>
          <w:tcPr>
            <w:tcW w:w="441" w:type="dxa"/>
            <w:tcBorders>
              <w:top w:val="single" w:sz="12" w:space="0" w:color="000000"/>
              <w:left w:val="dashed" w:sz="6" w:space="0" w:color="000000"/>
              <w:bottom w:val="single" w:sz="12" w:space="0" w:color="000000"/>
              <w:right w:val="dashed" w:sz="6" w:space="0" w:color="000000"/>
            </w:tcBorders>
          </w:tcPr>
          <w:p w14:paraId="2F1CFE94" w14:textId="77777777" w:rsidR="00985CBB" w:rsidRDefault="00985CBB">
            <w:pPr>
              <w:pStyle w:val="TableParagraph"/>
              <w:kinsoku w:val="0"/>
              <w:overflowPunct w:val="0"/>
              <w:spacing w:line="138" w:lineRule="exact"/>
              <w:ind w:left="57" w:right="6"/>
              <w:rPr>
                <w:spacing w:val="-10"/>
                <w:sz w:val="14"/>
                <w:szCs w:val="14"/>
              </w:rPr>
            </w:pPr>
            <w:r>
              <w:rPr>
                <w:spacing w:val="-10"/>
                <w:sz w:val="14"/>
                <w:szCs w:val="14"/>
              </w:rPr>
              <w:t>5</w:t>
            </w:r>
          </w:p>
        </w:tc>
        <w:tc>
          <w:tcPr>
            <w:tcW w:w="441" w:type="dxa"/>
            <w:tcBorders>
              <w:top w:val="single" w:sz="12" w:space="0" w:color="000000"/>
              <w:left w:val="dashed" w:sz="6" w:space="0" w:color="000000"/>
              <w:bottom w:val="single" w:sz="12" w:space="0" w:color="000000"/>
              <w:right w:val="dashed" w:sz="6" w:space="0" w:color="000000"/>
            </w:tcBorders>
          </w:tcPr>
          <w:p w14:paraId="065F49CA" w14:textId="77777777" w:rsidR="00985CBB" w:rsidRDefault="00985CBB">
            <w:pPr>
              <w:pStyle w:val="TableParagraph"/>
              <w:kinsoku w:val="0"/>
              <w:overflowPunct w:val="0"/>
              <w:spacing w:line="138" w:lineRule="exact"/>
              <w:ind w:left="57" w:right="5"/>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tcPr>
          <w:p w14:paraId="109E6B94" w14:textId="77777777" w:rsidR="00985CBB" w:rsidRDefault="00985CBB">
            <w:pPr>
              <w:pStyle w:val="TableParagraph"/>
              <w:kinsoku w:val="0"/>
              <w:overflowPunct w:val="0"/>
              <w:spacing w:line="138"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tcPr>
          <w:p w14:paraId="2891D227" w14:textId="77777777" w:rsidR="00985CBB" w:rsidRDefault="00985CBB">
            <w:pPr>
              <w:pStyle w:val="TableParagraph"/>
              <w:kinsoku w:val="0"/>
              <w:overflowPunct w:val="0"/>
              <w:spacing w:line="138" w:lineRule="exact"/>
              <w:ind w:left="57" w:right="2"/>
              <w:rPr>
                <w:spacing w:val="-10"/>
                <w:sz w:val="14"/>
                <w:szCs w:val="14"/>
              </w:rPr>
            </w:pPr>
            <w:r>
              <w:rPr>
                <w:spacing w:val="-10"/>
                <w:sz w:val="14"/>
                <w:szCs w:val="14"/>
              </w:rPr>
              <w:t>3</w:t>
            </w:r>
          </w:p>
        </w:tc>
        <w:tc>
          <w:tcPr>
            <w:tcW w:w="441" w:type="dxa"/>
            <w:tcBorders>
              <w:top w:val="single" w:sz="12" w:space="0" w:color="000000"/>
              <w:left w:val="dashed" w:sz="6" w:space="0" w:color="000000"/>
              <w:bottom w:val="single" w:sz="12" w:space="0" w:color="000000"/>
              <w:right w:val="dashed" w:sz="6" w:space="0" w:color="000000"/>
            </w:tcBorders>
          </w:tcPr>
          <w:p w14:paraId="7D37DD48" w14:textId="77777777" w:rsidR="00985CBB" w:rsidRDefault="00985CBB">
            <w:pPr>
              <w:pStyle w:val="TableParagraph"/>
              <w:kinsoku w:val="0"/>
              <w:overflowPunct w:val="0"/>
              <w:spacing w:line="138"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tcPr>
          <w:p w14:paraId="63311F6C"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dashed" w:sz="6" w:space="0" w:color="000000"/>
              <w:bottom w:val="single" w:sz="12" w:space="0" w:color="000000"/>
              <w:right w:val="dashed" w:sz="6" w:space="0" w:color="000000"/>
            </w:tcBorders>
          </w:tcPr>
          <w:p w14:paraId="6E8F4D45" w14:textId="77777777" w:rsidR="00985CBB" w:rsidRDefault="00985CBB">
            <w:pPr>
              <w:pStyle w:val="TableParagraph"/>
              <w:kinsoku w:val="0"/>
              <w:overflowPunct w:val="0"/>
              <w:spacing w:line="138" w:lineRule="exact"/>
              <w:ind w:left="60"/>
              <w:rPr>
                <w:spacing w:val="-2"/>
                <w:sz w:val="14"/>
                <w:szCs w:val="14"/>
              </w:rPr>
            </w:pPr>
            <w:r>
              <w:rPr>
                <w:spacing w:val="-2"/>
                <w:sz w:val="14"/>
                <w:szCs w:val="14"/>
              </w:rPr>
              <w:t>I5+S1+Z1+M3+F1</w:t>
            </w:r>
          </w:p>
        </w:tc>
        <w:tc>
          <w:tcPr>
            <w:tcW w:w="1076" w:type="dxa"/>
            <w:tcBorders>
              <w:top w:val="single" w:sz="12" w:space="0" w:color="000000"/>
              <w:left w:val="dashed" w:sz="6" w:space="0" w:color="000000"/>
              <w:bottom w:val="single" w:sz="12" w:space="0" w:color="000000"/>
              <w:right w:val="dashed" w:sz="6" w:space="0" w:color="000000"/>
            </w:tcBorders>
          </w:tcPr>
          <w:p w14:paraId="0A944482" w14:textId="77777777" w:rsidR="00985CBB" w:rsidRDefault="00985CBB">
            <w:pPr>
              <w:pStyle w:val="TableParagraph"/>
              <w:kinsoku w:val="0"/>
              <w:overflowPunct w:val="0"/>
              <w:spacing w:line="138"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tcPr>
          <w:p w14:paraId="7514ED30" w14:textId="77777777" w:rsidR="00985CBB" w:rsidRDefault="00985CBB">
            <w:pPr>
              <w:pStyle w:val="TableParagraph"/>
              <w:kinsoku w:val="0"/>
              <w:overflowPunct w:val="0"/>
              <w:spacing w:line="138"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tcPr>
          <w:p w14:paraId="3EDC52F5" w14:textId="77777777" w:rsidR="00985CBB" w:rsidRDefault="00985CBB">
            <w:pPr>
              <w:pStyle w:val="TableParagraph"/>
              <w:kinsoku w:val="0"/>
              <w:overflowPunct w:val="0"/>
              <w:spacing w:line="138" w:lineRule="exact"/>
              <w:ind w:left="75"/>
              <w:rPr>
                <w:spacing w:val="-5"/>
                <w:sz w:val="14"/>
                <w:szCs w:val="14"/>
              </w:rPr>
            </w:pPr>
            <w:r>
              <w:rPr>
                <w:spacing w:val="-5"/>
                <w:sz w:val="14"/>
                <w:szCs w:val="14"/>
              </w:rPr>
              <w:t>P4</w:t>
            </w:r>
          </w:p>
        </w:tc>
      </w:tr>
      <w:tr w:rsidR="00985CBB" w14:paraId="57A87A2E"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08CFE540"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Trolejové</w:t>
            </w:r>
            <w:r>
              <w:rPr>
                <w:b/>
                <w:bCs/>
                <w:spacing w:val="5"/>
                <w:sz w:val="14"/>
                <w:szCs w:val="14"/>
              </w:rPr>
              <w:t xml:space="preserve"> </w:t>
            </w:r>
            <w:r>
              <w:rPr>
                <w:b/>
                <w:bCs/>
                <w:spacing w:val="-2"/>
                <w:sz w:val="14"/>
                <w:szCs w:val="14"/>
              </w:rPr>
              <w:t>vedení</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2A9A6B18" w14:textId="77777777" w:rsidR="00985CBB" w:rsidRDefault="00985CBB">
            <w:pPr>
              <w:pStyle w:val="TableParagraph"/>
              <w:kinsoku w:val="0"/>
              <w:overflowPunct w:val="0"/>
              <w:spacing w:line="137" w:lineRule="exact"/>
              <w:ind w:left="28"/>
              <w:jc w:val="left"/>
              <w:rPr>
                <w:spacing w:val="-4"/>
                <w:sz w:val="14"/>
                <w:szCs w:val="14"/>
              </w:rPr>
            </w:pPr>
            <w:r>
              <w:rPr>
                <w:sz w:val="14"/>
                <w:szCs w:val="14"/>
              </w:rPr>
              <w:t>Trolejový</w:t>
            </w:r>
            <w:r>
              <w:rPr>
                <w:spacing w:val="7"/>
                <w:sz w:val="14"/>
                <w:szCs w:val="14"/>
              </w:rPr>
              <w:t xml:space="preserve"> </w:t>
            </w:r>
            <w:r>
              <w:rPr>
                <w:spacing w:val="-4"/>
                <w:sz w:val="14"/>
                <w:szCs w:val="14"/>
              </w:rPr>
              <w:t>drát</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010B3CF5"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13</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72E3030"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31FB6939"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5006F23"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4CB44F1E"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3C4C1956" w14:textId="77777777" w:rsidR="00985CBB" w:rsidRDefault="00985CBB">
            <w:pPr>
              <w:pStyle w:val="TableParagraph"/>
              <w:kinsoku w:val="0"/>
              <w:overflowPunct w:val="0"/>
              <w:spacing w:line="137" w:lineRule="exact"/>
              <w:ind w:left="58"/>
              <w:rPr>
                <w:spacing w:val="-5"/>
                <w:sz w:val="14"/>
                <w:szCs w:val="14"/>
              </w:rPr>
            </w:pPr>
            <w:r>
              <w:rPr>
                <w:sz w:val="14"/>
                <w:szCs w:val="14"/>
              </w:rPr>
              <w:t>1&amp;2&amp;9-</w:t>
            </w:r>
            <w:r>
              <w:rPr>
                <w:spacing w:val="-5"/>
                <w:sz w:val="14"/>
                <w:szCs w:val="14"/>
              </w:rPr>
              <w:t>12</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4E74DBE5" w14:textId="77777777" w:rsidR="00985CBB" w:rsidRDefault="00985CBB">
            <w:pPr>
              <w:pStyle w:val="TableParagraph"/>
              <w:kinsoku w:val="0"/>
              <w:overflowPunct w:val="0"/>
              <w:spacing w:line="137" w:lineRule="exact"/>
              <w:ind w:left="60" w:right="3"/>
              <w:rPr>
                <w:spacing w:val="-5"/>
                <w:sz w:val="14"/>
                <w:szCs w:val="14"/>
              </w:rPr>
            </w:pPr>
            <w:r>
              <w:rPr>
                <w:sz w:val="14"/>
                <w:szCs w:val="14"/>
              </w:rPr>
              <w:t>I13+S2+Z1+M1+F1+U1&amp;2&amp;9-</w:t>
            </w:r>
            <w:r>
              <w:rPr>
                <w:spacing w:val="-5"/>
                <w:sz w:val="14"/>
                <w:szCs w:val="14"/>
              </w:rPr>
              <w:t>12</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7424D05B" w14:textId="77777777" w:rsidR="00985CBB" w:rsidRDefault="00985CBB">
            <w:pPr>
              <w:pStyle w:val="TableParagraph"/>
              <w:kinsoku w:val="0"/>
              <w:overflowPunct w:val="0"/>
              <w:spacing w:line="137" w:lineRule="exact"/>
              <w:ind w:left="62" w:right="3"/>
              <w:rPr>
                <w:spacing w:val="-2"/>
                <w:sz w:val="14"/>
                <w:szCs w:val="14"/>
              </w:rPr>
            </w:pPr>
            <w:r>
              <w:rPr>
                <w:spacing w:val="-2"/>
                <w:sz w:val="14"/>
                <w:szCs w:val="14"/>
              </w:rPr>
              <w:t>3DLinie</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435A300A" w14:textId="77777777" w:rsidR="00985CBB" w:rsidRDefault="00985CBB">
            <w:pPr>
              <w:pStyle w:val="TableParagraph"/>
              <w:kinsoku w:val="0"/>
              <w:overflowPunct w:val="0"/>
              <w:spacing w:line="137" w:lineRule="exact"/>
              <w:ind w:left="64"/>
              <w:rPr>
                <w:spacing w:val="-2"/>
                <w:sz w:val="14"/>
                <w:szCs w:val="14"/>
              </w:rPr>
            </w:pPr>
            <w:r>
              <w:rPr>
                <w:spacing w:val="-2"/>
                <w:sz w:val="14"/>
                <w:szCs w:val="14"/>
              </w:rPr>
              <w:t>IfcPolyline</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75F1C892"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71F2ADD1"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tcPr>
          <w:p w14:paraId="75641B56" w14:textId="77777777" w:rsidR="00985CBB" w:rsidRDefault="00985CBB">
            <w:pPr>
              <w:pStyle w:val="TableParagraph"/>
              <w:kinsoku w:val="0"/>
              <w:overflowPunct w:val="0"/>
              <w:jc w:val="left"/>
              <w:rPr>
                <w:rFonts w:ascii="Times New Roman" w:hAnsi="Times New Roman" w:cs="Times New Roman"/>
                <w:sz w:val="10"/>
                <w:szCs w:val="10"/>
              </w:rPr>
            </w:pPr>
          </w:p>
        </w:tc>
        <w:tc>
          <w:tcPr>
            <w:tcW w:w="2544" w:type="dxa"/>
            <w:tcBorders>
              <w:top w:val="single" w:sz="12" w:space="0" w:color="000000"/>
              <w:left w:val="single" w:sz="12" w:space="0" w:color="000000"/>
              <w:bottom w:val="single" w:sz="12" w:space="0" w:color="000000"/>
              <w:right w:val="dashed" w:sz="6" w:space="0" w:color="000000"/>
            </w:tcBorders>
          </w:tcPr>
          <w:p w14:paraId="1C79B046" w14:textId="77777777" w:rsidR="00985CBB" w:rsidRDefault="00985CBB">
            <w:pPr>
              <w:pStyle w:val="TableParagraph"/>
              <w:kinsoku w:val="0"/>
              <w:overflowPunct w:val="0"/>
              <w:spacing w:line="137" w:lineRule="exact"/>
              <w:ind w:left="28"/>
              <w:jc w:val="left"/>
              <w:rPr>
                <w:spacing w:val="-4"/>
                <w:sz w:val="14"/>
                <w:szCs w:val="14"/>
              </w:rPr>
            </w:pPr>
            <w:r>
              <w:rPr>
                <w:sz w:val="14"/>
                <w:szCs w:val="14"/>
              </w:rPr>
              <w:t>Nosné</w:t>
            </w:r>
            <w:r>
              <w:rPr>
                <w:spacing w:val="7"/>
                <w:sz w:val="14"/>
                <w:szCs w:val="14"/>
              </w:rPr>
              <w:t xml:space="preserve"> </w:t>
            </w:r>
            <w:r>
              <w:rPr>
                <w:spacing w:val="-4"/>
                <w:sz w:val="14"/>
                <w:szCs w:val="14"/>
              </w:rPr>
              <w:t>lano</w:t>
            </w:r>
          </w:p>
        </w:tc>
        <w:tc>
          <w:tcPr>
            <w:tcW w:w="441" w:type="dxa"/>
            <w:tcBorders>
              <w:top w:val="single" w:sz="12" w:space="0" w:color="000000"/>
              <w:left w:val="dashed" w:sz="6" w:space="0" w:color="000000"/>
              <w:bottom w:val="single" w:sz="12" w:space="0" w:color="000000"/>
              <w:right w:val="dashed" w:sz="6" w:space="0" w:color="000000"/>
            </w:tcBorders>
          </w:tcPr>
          <w:p w14:paraId="036C34FD"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13</w:t>
            </w:r>
          </w:p>
        </w:tc>
        <w:tc>
          <w:tcPr>
            <w:tcW w:w="441" w:type="dxa"/>
            <w:tcBorders>
              <w:top w:val="single" w:sz="12" w:space="0" w:color="000000"/>
              <w:left w:val="dashed" w:sz="6" w:space="0" w:color="000000"/>
              <w:bottom w:val="single" w:sz="12" w:space="0" w:color="000000"/>
              <w:right w:val="dashed" w:sz="6" w:space="0" w:color="000000"/>
            </w:tcBorders>
          </w:tcPr>
          <w:p w14:paraId="6939934B"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2</w:t>
            </w:r>
          </w:p>
        </w:tc>
        <w:tc>
          <w:tcPr>
            <w:tcW w:w="441" w:type="dxa"/>
            <w:tcBorders>
              <w:top w:val="single" w:sz="12" w:space="0" w:color="000000"/>
              <w:left w:val="dashed" w:sz="6" w:space="0" w:color="000000"/>
              <w:bottom w:val="single" w:sz="12" w:space="0" w:color="000000"/>
              <w:right w:val="dashed" w:sz="6" w:space="0" w:color="000000"/>
            </w:tcBorders>
          </w:tcPr>
          <w:p w14:paraId="60D485BA"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tcPr>
          <w:p w14:paraId="541B1679"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tcPr>
          <w:p w14:paraId="2E39FAFF"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tcPr>
          <w:p w14:paraId="015ED6B7" w14:textId="77777777" w:rsidR="00985CBB" w:rsidRDefault="00985CBB">
            <w:pPr>
              <w:pStyle w:val="TableParagraph"/>
              <w:kinsoku w:val="0"/>
              <w:overflowPunct w:val="0"/>
              <w:spacing w:line="137" w:lineRule="exact"/>
              <w:ind w:left="58"/>
              <w:rPr>
                <w:spacing w:val="-5"/>
                <w:sz w:val="14"/>
                <w:szCs w:val="14"/>
              </w:rPr>
            </w:pPr>
            <w:r>
              <w:rPr>
                <w:sz w:val="14"/>
                <w:szCs w:val="14"/>
              </w:rPr>
              <w:t>1&amp;2&amp;9-</w:t>
            </w:r>
            <w:r>
              <w:rPr>
                <w:spacing w:val="-5"/>
                <w:sz w:val="14"/>
                <w:szCs w:val="14"/>
              </w:rPr>
              <w:t>12</w:t>
            </w:r>
          </w:p>
        </w:tc>
        <w:tc>
          <w:tcPr>
            <w:tcW w:w="2428" w:type="dxa"/>
            <w:tcBorders>
              <w:top w:val="single" w:sz="12" w:space="0" w:color="000000"/>
              <w:left w:val="dashed" w:sz="6" w:space="0" w:color="000000"/>
              <w:bottom w:val="single" w:sz="12" w:space="0" w:color="000000"/>
              <w:right w:val="dashed" w:sz="6" w:space="0" w:color="000000"/>
            </w:tcBorders>
          </w:tcPr>
          <w:p w14:paraId="2E5FE84C" w14:textId="77777777" w:rsidR="00985CBB" w:rsidRDefault="00985CBB">
            <w:pPr>
              <w:pStyle w:val="TableParagraph"/>
              <w:kinsoku w:val="0"/>
              <w:overflowPunct w:val="0"/>
              <w:spacing w:line="137" w:lineRule="exact"/>
              <w:ind w:left="60" w:right="3"/>
              <w:rPr>
                <w:spacing w:val="-5"/>
                <w:sz w:val="14"/>
                <w:szCs w:val="14"/>
              </w:rPr>
            </w:pPr>
            <w:r>
              <w:rPr>
                <w:sz w:val="14"/>
                <w:szCs w:val="14"/>
              </w:rPr>
              <w:t>I13+S2+Z1+M1+F1+U1&amp;2&amp;9-</w:t>
            </w:r>
            <w:r>
              <w:rPr>
                <w:spacing w:val="-5"/>
                <w:sz w:val="14"/>
                <w:szCs w:val="14"/>
              </w:rPr>
              <w:t>12</w:t>
            </w:r>
          </w:p>
        </w:tc>
        <w:tc>
          <w:tcPr>
            <w:tcW w:w="1076" w:type="dxa"/>
            <w:tcBorders>
              <w:top w:val="single" w:sz="12" w:space="0" w:color="000000"/>
              <w:left w:val="dashed" w:sz="6" w:space="0" w:color="000000"/>
              <w:bottom w:val="single" w:sz="12" w:space="0" w:color="000000"/>
              <w:right w:val="dashed" w:sz="6" w:space="0" w:color="000000"/>
            </w:tcBorders>
          </w:tcPr>
          <w:p w14:paraId="305F7FD5" w14:textId="77777777" w:rsidR="00985CBB" w:rsidRDefault="00985CBB">
            <w:pPr>
              <w:pStyle w:val="TableParagraph"/>
              <w:kinsoku w:val="0"/>
              <w:overflowPunct w:val="0"/>
              <w:spacing w:line="137" w:lineRule="exact"/>
              <w:ind w:left="62" w:right="3"/>
              <w:rPr>
                <w:spacing w:val="-2"/>
                <w:sz w:val="14"/>
                <w:szCs w:val="14"/>
              </w:rPr>
            </w:pPr>
            <w:r>
              <w:rPr>
                <w:spacing w:val="-2"/>
                <w:sz w:val="14"/>
                <w:szCs w:val="14"/>
              </w:rPr>
              <w:t>3DLinie</w:t>
            </w:r>
          </w:p>
        </w:tc>
        <w:tc>
          <w:tcPr>
            <w:tcW w:w="1871" w:type="dxa"/>
            <w:tcBorders>
              <w:top w:val="single" w:sz="12" w:space="0" w:color="000000"/>
              <w:left w:val="dashed" w:sz="6" w:space="0" w:color="000000"/>
              <w:bottom w:val="single" w:sz="12" w:space="0" w:color="000000"/>
              <w:right w:val="dashed" w:sz="6" w:space="0" w:color="000000"/>
            </w:tcBorders>
          </w:tcPr>
          <w:p w14:paraId="5AB7D3A6" w14:textId="77777777" w:rsidR="00985CBB" w:rsidRDefault="00985CBB">
            <w:pPr>
              <w:pStyle w:val="TableParagraph"/>
              <w:kinsoku w:val="0"/>
              <w:overflowPunct w:val="0"/>
              <w:spacing w:line="137" w:lineRule="exact"/>
              <w:ind w:left="64"/>
              <w:rPr>
                <w:spacing w:val="-2"/>
                <w:sz w:val="14"/>
                <w:szCs w:val="14"/>
              </w:rPr>
            </w:pPr>
            <w:r>
              <w:rPr>
                <w:spacing w:val="-2"/>
                <w:sz w:val="14"/>
                <w:szCs w:val="14"/>
              </w:rPr>
              <w:t>IfcPolyline</w:t>
            </w:r>
          </w:p>
        </w:tc>
        <w:tc>
          <w:tcPr>
            <w:tcW w:w="747" w:type="dxa"/>
            <w:tcBorders>
              <w:top w:val="single" w:sz="12" w:space="0" w:color="000000"/>
              <w:left w:val="dashed" w:sz="6" w:space="0" w:color="000000"/>
              <w:bottom w:val="single" w:sz="12" w:space="0" w:color="000000"/>
              <w:right w:val="single" w:sz="12" w:space="0" w:color="000000"/>
            </w:tcBorders>
          </w:tcPr>
          <w:p w14:paraId="593F7184"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38BB4298"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0603151A"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Podpěra</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3F4D48C2" w14:textId="77777777" w:rsidR="00985CBB" w:rsidRDefault="00985CBB">
            <w:pPr>
              <w:pStyle w:val="TableParagraph"/>
              <w:kinsoku w:val="0"/>
              <w:overflowPunct w:val="0"/>
              <w:spacing w:line="137" w:lineRule="exact"/>
              <w:ind w:left="28"/>
              <w:jc w:val="left"/>
              <w:rPr>
                <w:spacing w:val="-2"/>
                <w:sz w:val="14"/>
                <w:szCs w:val="14"/>
              </w:rPr>
            </w:pPr>
            <w:r>
              <w:rPr>
                <w:sz w:val="14"/>
                <w:szCs w:val="14"/>
              </w:rPr>
              <w:t>Stožáry</w:t>
            </w:r>
            <w:r>
              <w:rPr>
                <w:spacing w:val="6"/>
                <w:sz w:val="14"/>
                <w:szCs w:val="14"/>
              </w:rPr>
              <w:t xml:space="preserve"> </w:t>
            </w:r>
            <w:r>
              <w:rPr>
                <w:sz w:val="14"/>
                <w:szCs w:val="14"/>
              </w:rPr>
              <w:t>nebo</w:t>
            </w:r>
            <w:r>
              <w:rPr>
                <w:spacing w:val="9"/>
                <w:sz w:val="14"/>
                <w:szCs w:val="14"/>
              </w:rPr>
              <w:t xml:space="preserve"> </w:t>
            </w:r>
            <w:r>
              <w:rPr>
                <w:sz w:val="14"/>
                <w:szCs w:val="14"/>
              </w:rPr>
              <w:t>nosné</w:t>
            </w:r>
            <w:r>
              <w:rPr>
                <w:spacing w:val="8"/>
                <w:sz w:val="14"/>
                <w:szCs w:val="14"/>
              </w:rPr>
              <w:t xml:space="preserve"> </w:t>
            </w:r>
            <w:r>
              <w:rPr>
                <w:spacing w:val="-2"/>
                <w:sz w:val="14"/>
                <w:szCs w:val="14"/>
              </w:rPr>
              <w:t>brány</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2ED0ACE"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14</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AC42986" w14:textId="77777777" w:rsidR="00985CBB" w:rsidRDefault="00985CBB">
            <w:pPr>
              <w:pStyle w:val="TableParagraph"/>
              <w:kinsoku w:val="0"/>
              <w:overflowPunct w:val="0"/>
              <w:spacing w:line="137" w:lineRule="exact"/>
              <w:ind w:left="57" w:right="7"/>
              <w:rPr>
                <w:spacing w:val="-4"/>
                <w:sz w:val="14"/>
                <w:szCs w:val="14"/>
              </w:rPr>
            </w:pPr>
            <w:r>
              <w:rPr>
                <w:spacing w:val="-4"/>
                <w:sz w:val="14"/>
                <w:szCs w:val="14"/>
              </w:rPr>
              <w:t>2&amp;49</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4279C55C"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4951F6E"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77E3A3F6"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73160EDF" w14:textId="77777777" w:rsidR="00985CBB" w:rsidRDefault="00985CBB">
            <w:pPr>
              <w:pStyle w:val="TableParagraph"/>
              <w:kinsoku w:val="0"/>
              <w:overflowPunct w:val="0"/>
              <w:spacing w:line="137" w:lineRule="exact"/>
              <w:ind w:left="58" w:right="2"/>
              <w:rPr>
                <w:spacing w:val="-2"/>
                <w:sz w:val="14"/>
                <w:szCs w:val="14"/>
              </w:rPr>
            </w:pPr>
            <w:r>
              <w:rPr>
                <w:spacing w:val="-2"/>
                <w:sz w:val="14"/>
                <w:szCs w:val="14"/>
              </w:rPr>
              <w:t>1&amp;2&amp;5&amp;8</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3045809E"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I14+S2&amp;49+Z1+M4+F1+U1&amp;2&amp;5&amp;8</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7563EDC2"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15A52CCE"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7CB4A21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0B8E7300"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tcPr>
          <w:p w14:paraId="02F68CFA" w14:textId="77777777" w:rsidR="00985CBB" w:rsidRDefault="00985CBB">
            <w:pPr>
              <w:pStyle w:val="TableParagraph"/>
              <w:kinsoku w:val="0"/>
              <w:overflowPunct w:val="0"/>
              <w:jc w:val="left"/>
              <w:rPr>
                <w:rFonts w:ascii="Times New Roman" w:hAnsi="Times New Roman" w:cs="Times New Roman"/>
                <w:sz w:val="10"/>
                <w:szCs w:val="10"/>
              </w:rPr>
            </w:pPr>
          </w:p>
        </w:tc>
        <w:tc>
          <w:tcPr>
            <w:tcW w:w="2544" w:type="dxa"/>
            <w:tcBorders>
              <w:top w:val="single" w:sz="12" w:space="0" w:color="000000"/>
              <w:left w:val="single" w:sz="12" w:space="0" w:color="000000"/>
              <w:bottom w:val="single" w:sz="12" w:space="0" w:color="000000"/>
              <w:right w:val="dashed" w:sz="6" w:space="0" w:color="000000"/>
            </w:tcBorders>
          </w:tcPr>
          <w:p w14:paraId="478AF86F" w14:textId="77777777" w:rsidR="00985CBB" w:rsidRDefault="00985CBB">
            <w:pPr>
              <w:pStyle w:val="TableParagraph"/>
              <w:kinsoku w:val="0"/>
              <w:overflowPunct w:val="0"/>
              <w:spacing w:line="137" w:lineRule="exact"/>
              <w:ind w:left="28"/>
              <w:jc w:val="left"/>
              <w:rPr>
                <w:spacing w:val="-2"/>
                <w:sz w:val="14"/>
                <w:szCs w:val="14"/>
              </w:rPr>
            </w:pPr>
            <w:r>
              <w:rPr>
                <w:sz w:val="14"/>
                <w:szCs w:val="14"/>
              </w:rPr>
              <w:t>Základ</w:t>
            </w:r>
            <w:r>
              <w:rPr>
                <w:spacing w:val="9"/>
                <w:sz w:val="14"/>
                <w:szCs w:val="14"/>
              </w:rPr>
              <w:t xml:space="preserve"> </w:t>
            </w:r>
            <w:r>
              <w:rPr>
                <w:spacing w:val="-2"/>
                <w:sz w:val="14"/>
                <w:szCs w:val="14"/>
              </w:rPr>
              <w:t>podpěry</w:t>
            </w:r>
          </w:p>
        </w:tc>
        <w:tc>
          <w:tcPr>
            <w:tcW w:w="441" w:type="dxa"/>
            <w:tcBorders>
              <w:top w:val="single" w:sz="12" w:space="0" w:color="000000"/>
              <w:left w:val="dashed" w:sz="6" w:space="0" w:color="000000"/>
              <w:bottom w:val="single" w:sz="12" w:space="0" w:color="000000"/>
              <w:right w:val="dashed" w:sz="6" w:space="0" w:color="000000"/>
            </w:tcBorders>
          </w:tcPr>
          <w:p w14:paraId="39699B36"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14</w:t>
            </w:r>
          </w:p>
        </w:tc>
        <w:tc>
          <w:tcPr>
            <w:tcW w:w="441" w:type="dxa"/>
            <w:tcBorders>
              <w:top w:val="single" w:sz="12" w:space="0" w:color="000000"/>
              <w:left w:val="dashed" w:sz="6" w:space="0" w:color="000000"/>
              <w:bottom w:val="single" w:sz="12" w:space="0" w:color="000000"/>
              <w:right w:val="dashed" w:sz="6" w:space="0" w:color="000000"/>
            </w:tcBorders>
          </w:tcPr>
          <w:p w14:paraId="23742BC7" w14:textId="77777777" w:rsidR="00985CBB" w:rsidRDefault="00985CBB">
            <w:pPr>
              <w:pStyle w:val="TableParagraph"/>
              <w:kinsoku w:val="0"/>
              <w:overflowPunct w:val="0"/>
              <w:spacing w:line="137" w:lineRule="exact"/>
              <w:ind w:left="57" w:right="7"/>
              <w:rPr>
                <w:spacing w:val="-4"/>
                <w:sz w:val="14"/>
                <w:szCs w:val="14"/>
              </w:rPr>
            </w:pPr>
            <w:r>
              <w:rPr>
                <w:spacing w:val="-4"/>
                <w:sz w:val="14"/>
                <w:szCs w:val="14"/>
              </w:rPr>
              <w:t>1&amp;50</w:t>
            </w:r>
          </w:p>
        </w:tc>
        <w:tc>
          <w:tcPr>
            <w:tcW w:w="441" w:type="dxa"/>
            <w:tcBorders>
              <w:top w:val="single" w:sz="12" w:space="0" w:color="000000"/>
              <w:left w:val="dashed" w:sz="6" w:space="0" w:color="000000"/>
              <w:bottom w:val="single" w:sz="12" w:space="0" w:color="000000"/>
              <w:right w:val="dashed" w:sz="6" w:space="0" w:color="000000"/>
            </w:tcBorders>
          </w:tcPr>
          <w:p w14:paraId="3AC03DDF"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tcPr>
          <w:p w14:paraId="7C125FE9"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3</w:t>
            </w:r>
          </w:p>
        </w:tc>
        <w:tc>
          <w:tcPr>
            <w:tcW w:w="441" w:type="dxa"/>
            <w:tcBorders>
              <w:top w:val="single" w:sz="12" w:space="0" w:color="000000"/>
              <w:left w:val="dashed" w:sz="6" w:space="0" w:color="000000"/>
              <w:bottom w:val="single" w:sz="12" w:space="0" w:color="000000"/>
              <w:right w:val="dashed" w:sz="6" w:space="0" w:color="000000"/>
            </w:tcBorders>
          </w:tcPr>
          <w:p w14:paraId="67F66DEB"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tcPr>
          <w:p w14:paraId="73E3CF5F"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dashed" w:sz="6" w:space="0" w:color="000000"/>
              <w:bottom w:val="single" w:sz="12" w:space="0" w:color="000000"/>
              <w:right w:val="dashed" w:sz="6" w:space="0" w:color="000000"/>
            </w:tcBorders>
          </w:tcPr>
          <w:p w14:paraId="05976B26" w14:textId="77777777" w:rsidR="00985CBB" w:rsidRDefault="00985CBB">
            <w:pPr>
              <w:pStyle w:val="TableParagraph"/>
              <w:kinsoku w:val="0"/>
              <w:overflowPunct w:val="0"/>
              <w:spacing w:line="137" w:lineRule="exact"/>
              <w:ind w:left="60" w:right="3"/>
              <w:rPr>
                <w:spacing w:val="-2"/>
                <w:sz w:val="14"/>
                <w:szCs w:val="14"/>
              </w:rPr>
            </w:pPr>
            <w:r>
              <w:rPr>
                <w:spacing w:val="-2"/>
                <w:sz w:val="14"/>
                <w:szCs w:val="14"/>
              </w:rPr>
              <w:t>I14+S1&amp;50+Z1+M3+F1</w:t>
            </w:r>
          </w:p>
        </w:tc>
        <w:tc>
          <w:tcPr>
            <w:tcW w:w="1076" w:type="dxa"/>
            <w:tcBorders>
              <w:top w:val="single" w:sz="12" w:space="0" w:color="000000"/>
              <w:left w:val="dashed" w:sz="6" w:space="0" w:color="000000"/>
              <w:bottom w:val="single" w:sz="12" w:space="0" w:color="000000"/>
              <w:right w:val="dashed" w:sz="6" w:space="0" w:color="000000"/>
            </w:tcBorders>
          </w:tcPr>
          <w:p w14:paraId="1CF63932"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tcPr>
          <w:p w14:paraId="2CFCE2F8"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tcPr>
          <w:p w14:paraId="7C9C1995" w14:textId="77777777" w:rsidR="00985CBB" w:rsidRDefault="00985CBB">
            <w:pPr>
              <w:pStyle w:val="TableParagraph"/>
              <w:kinsoku w:val="0"/>
              <w:overflowPunct w:val="0"/>
              <w:spacing w:line="137" w:lineRule="exact"/>
              <w:ind w:left="75"/>
              <w:rPr>
                <w:spacing w:val="-5"/>
                <w:sz w:val="14"/>
                <w:szCs w:val="14"/>
              </w:rPr>
            </w:pPr>
            <w:r>
              <w:rPr>
                <w:spacing w:val="-5"/>
                <w:sz w:val="14"/>
                <w:szCs w:val="14"/>
              </w:rPr>
              <w:t>P4</w:t>
            </w:r>
          </w:p>
        </w:tc>
      </w:tr>
      <w:tr w:rsidR="00985CBB" w14:paraId="2AD9EC58"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72DE82DD" w14:textId="77777777" w:rsidR="00985CBB" w:rsidRDefault="00985CBB">
            <w:pPr>
              <w:pStyle w:val="TableParagraph"/>
              <w:kinsoku w:val="0"/>
              <w:overflowPunct w:val="0"/>
              <w:spacing w:line="137" w:lineRule="exact"/>
              <w:ind w:left="28"/>
              <w:jc w:val="left"/>
              <w:rPr>
                <w:b/>
                <w:bCs/>
                <w:spacing w:val="-5"/>
                <w:sz w:val="14"/>
                <w:szCs w:val="14"/>
              </w:rPr>
            </w:pPr>
            <w:r>
              <w:rPr>
                <w:b/>
                <w:bCs/>
                <w:spacing w:val="-5"/>
                <w:sz w:val="14"/>
                <w:szCs w:val="14"/>
              </w:rPr>
              <w:t>EOV</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5D4F5D82" w14:textId="77777777" w:rsidR="00985CBB" w:rsidRDefault="00985CBB">
            <w:pPr>
              <w:pStyle w:val="TableParagraph"/>
              <w:kinsoku w:val="0"/>
              <w:overflowPunct w:val="0"/>
              <w:spacing w:line="137" w:lineRule="exact"/>
              <w:ind w:left="28"/>
              <w:jc w:val="left"/>
              <w:rPr>
                <w:spacing w:val="-5"/>
                <w:sz w:val="14"/>
                <w:szCs w:val="14"/>
              </w:rPr>
            </w:pPr>
            <w:r>
              <w:rPr>
                <w:sz w:val="14"/>
                <w:szCs w:val="14"/>
              </w:rPr>
              <w:t>Rozváděč</w:t>
            </w:r>
            <w:r>
              <w:rPr>
                <w:spacing w:val="10"/>
                <w:sz w:val="14"/>
                <w:szCs w:val="14"/>
              </w:rPr>
              <w:t xml:space="preserve"> </w:t>
            </w:r>
            <w:r>
              <w:rPr>
                <w:spacing w:val="-5"/>
                <w:sz w:val="14"/>
                <w:szCs w:val="14"/>
              </w:rPr>
              <w:t>EOV</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48C31C91"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15</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002BC670"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61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A686F69"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0386D5E2"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66C7EC95"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1ECBF3C9" w14:textId="77777777" w:rsidR="00985CBB" w:rsidRDefault="00985CBB">
            <w:pPr>
              <w:pStyle w:val="TableParagraph"/>
              <w:kinsoku w:val="0"/>
              <w:overflowPunct w:val="0"/>
              <w:spacing w:line="137" w:lineRule="exact"/>
              <w:ind w:left="58"/>
              <w:rPr>
                <w:spacing w:val="-5"/>
                <w:sz w:val="14"/>
                <w:szCs w:val="14"/>
              </w:rPr>
            </w:pPr>
            <w:r>
              <w:rPr>
                <w:sz w:val="14"/>
                <w:szCs w:val="14"/>
              </w:rPr>
              <w:t>1&amp;2&amp;24-</w:t>
            </w:r>
            <w:r>
              <w:rPr>
                <w:spacing w:val="-5"/>
                <w:sz w:val="14"/>
                <w:szCs w:val="14"/>
              </w:rPr>
              <w:t>28</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11542FD4" w14:textId="77777777" w:rsidR="00985CBB" w:rsidRDefault="00985CBB">
            <w:pPr>
              <w:pStyle w:val="TableParagraph"/>
              <w:kinsoku w:val="0"/>
              <w:overflowPunct w:val="0"/>
              <w:spacing w:line="137" w:lineRule="exact"/>
              <w:ind w:left="60" w:right="3"/>
              <w:rPr>
                <w:spacing w:val="-5"/>
                <w:sz w:val="14"/>
                <w:szCs w:val="14"/>
              </w:rPr>
            </w:pPr>
            <w:r>
              <w:rPr>
                <w:sz w:val="14"/>
                <w:szCs w:val="14"/>
              </w:rPr>
              <w:t>I15+S61+Z1+M4+F1+U1&amp;2&amp;24-</w:t>
            </w:r>
            <w:r>
              <w:rPr>
                <w:spacing w:val="-5"/>
                <w:sz w:val="14"/>
                <w:szCs w:val="14"/>
              </w:rPr>
              <w:t>28</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65BB8844"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66679801"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2F3F4F82"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4A2F5F8A"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tcPr>
          <w:p w14:paraId="054CB5B4" w14:textId="77777777" w:rsidR="00985CBB" w:rsidRDefault="00985CBB">
            <w:pPr>
              <w:pStyle w:val="TableParagraph"/>
              <w:kinsoku w:val="0"/>
              <w:overflowPunct w:val="0"/>
              <w:jc w:val="left"/>
              <w:rPr>
                <w:rFonts w:ascii="Times New Roman" w:hAnsi="Times New Roman" w:cs="Times New Roman"/>
                <w:sz w:val="10"/>
                <w:szCs w:val="10"/>
              </w:rPr>
            </w:pPr>
          </w:p>
        </w:tc>
        <w:tc>
          <w:tcPr>
            <w:tcW w:w="2544" w:type="dxa"/>
            <w:tcBorders>
              <w:top w:val="single" w:sz="12" w:space="0" w:color="000000"/>
              <w:left w:val="single" w:sz="12" w:space="0" w:color="000000"/>
              <w:bottom w:val="single" w:sz="12" w:space="0" w:color="000000"/>
              <w:right w:val="dashed" w:sz="6" w:space="0" w:color="000000"/>
            </w:tcBorders>
          </w:tcPr>
          <w:p w14:paraId="6AE363AC" w14:textId="77777777" w:rsidR="00985CBB" w:rsidRDefault="00985CBB">
            <w:pPr>
              <w:pStyle w:val="TableParagraph"/>
              <w:kinsoku w:val="0"/>
              <w:overflowPunct w:val="0"/>
              <w:spacing w:line="137" w:lineRule="exact"/>
              <w:ind w:left="28"/>
              <w:jc w:val="left"/>
              <w:rPr>
                <w:spacing w:val="-5"/>
                <w:sz w:val="14"/>
                <w:szCs w:val="14"/>
              </w:rPr>
            </w:pPr>
            <w:r>
              <w:rPr>
                <w:sz w:val="14"/>
                <w:szCs w:val="14"/>
              </w:rPr>
              <w:t>Souprava</w:t>
            </w:r>
            <w:r>
              <w:rPr>
                <w:spacing w:val="12"/>
                <w:sz w:val="14"/>
                <w:szCs w:val="14"/>
              </w:rPr>
              <w:t xml:space="preserve"> </w:t>
            </w:r>
            <w:r>
              <w:rPr>
                <w:spacing w:val="-5"/>
                <w:sz w:val="14"/>
                <w:szCs w:val="14"/>
              </w:rPr>
              <w:t>EOV</w:t>
            </w:r>
          </w:p>
        </w:tc>
        <w:tc>
          <w:tcPr>
            <w:tcW w:w="441" w:type="dxa"/>
            <w:tcBorders>
              <w:top w:val="single" w:sz="12" w:space="0" w:color="000000"/>
              <w:left w:val="dashed" w:sz="6" w:space="0" w:color="000000"/>
              <w:bottom w:val="single" w:sz="12" w:space="0" w:color="000000"/>
              <w:right w:val="dashed" w:sz="6" w:space="0" w:color="000000"/>
            </w:tcBorders>
          </w:tcPr>
          <w:p w14:paraId="3073C0E9" w14:textId="77777777" w:rsidR="00985CBB" w:rsidRDefault="00985CBB">
            <w:pPr>
              <w:pStyle w:val="TableParagraph"/>
              <w:kinsoku w:val="0"/>
              <w:overflowPunct w:val="0"/>
              <w:spacing w:line="137" w:lineRule="exact"/>
              <w:ind w:left="57" w:right="8"/>
              <w:rPr>
                <w:spacing w:val="-4"/>
                <w:sz w:val="14"/>
                <w:szCs w:val="14"/>
              </w:rPr>
            </w:pPr>
            <w:r>
              <w:rPr>
                <w:spacing w:val="-4"/>
                <w:sz w:val="14"/>
                <w:szCs w:val="14"/>
              </w:rPr>
              <w:t>6&amp;22</w:t>
            </w:r>
          </w:p>
        </w:tc>
        <w:tc>
          <w:tcPr>
            <w:tcW w:w="441" w:type="dxa"/>
            <w:tcBorders>
              <w:top w:val="single" w:sz="12" w:space="0" w:color="000000"/>
              <w:left w:val="dashed" w:sz="6" w:space="0" w:color="000000"/>
              <w:bottom w:val="single" w:sz="12" w:space="0" w:color="000000"/>
              <w:right w:val="dashed" w:sz="6" w:space="0" w:color="000000"/>
            </w:tcBorders>
          </w:tcPr>
          <w:p w14:paraId="63BC7532"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62</w:t>
            </w:r>
          </w:p>
        </w:tc>
        <w:tc>
          <w:tcPr>
            <w:tcW w:w="441" w:type="dxa"/>
            <w:tcBorders>
              <w:top w:val="single" w:sz="12" w:space="0" w:color="000000"/>
              <w:left w:val="dashed" w:sz="6" w:space="0" w:color="000000"/>
              <w:bottom w:val="single" w:sz="12" w:space="0" w:color="000000"/>
              <w:right w:val="dashed" w:sz="6" w:space="0" w:color="000000"/>
            </w:tcBorders>
          </w:tcPr>
          <w:p w14:paraId="4FE8F51A"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tcPr>
          <w:p w14:paraId="370FBC8A"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12" w:space="0" w:color="000000"/>
              <w:right w:val="dashed" w:sz="6" w:space="0" w:color="000000"/>
            </w:tcBorders>
          </w:tcPr>
          <w:p w14:paraId="71C0C8A8"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tcPr>
          <w:p w14:paraId="0BDEBCA9" w14:textId="77777777" w:rsidR="00985CBB" w:rsidRDefault="00985CBB">
            <w:pPr>
              <w:pStyle w:val="TableParagraph"/>
              <w:kinsoku w:val="0"/>
              <w:overflowPunct w:val="0"/>
              <w:spacing w:line="137" w:lineRule="exact"/>
              <w:ind w:left="58"/>
              <w:rPr>
                <w:spacing w:val="-5"/>
                <w:sz w:val="14"/>
                <w:szCs w:val="14"/>
              </w:rPr>
            </w:pPr>
            <w:r>
              <w:rPr>
                <w:sz w:val="14"/>
                <w:szCs w:val="14"/>
              </w:rPr>
              <w:t>1&amp;2&amp;24-</w:t>
            </w:r>
            <w:r>
              <w:rPr>
                <w:spacing w:val="-5"/>
                <w:sz w:val="14"/>
                <w:szCs w:val="14"/>
              </w:rPr>
              <w:t>28</w:t>
            </w:r>
          </w:p>
        </w:tc>
        <w:tc>
          <w:tcPr>
            <w:tcW w:w="2428" w:type="dxa"/>
            <w:tcBorders>
              <w:top w:val="single" w:sz="12" w:space="0" w:color="000000"/>
              <w:left w:val="dashed" w:sz="6" w:space="0" w:color="000000"/>
              <w:bottom w:val="single" w:sz="12" w:space="0" w:color="000000"/>
              <w:right w:val="dashed" w:sz="6" w:space="0" w:color="000000"/>
            </w:tcBorders>
          </w:tcPr>
          <w:p w14:paraId="7AF85AF6" w14:textId="77777777" w:rsidR="00985CBB" w:rsidRDefault="00985CBB">
            <w:pPr>
              <w:pStyle w:val="TableParagraph"/>
              <w:kinsoku w:val="0"/>
              <w:overflowPunct w:val="0"/>
              <w:spacing w:line="137" w:lineRule="exact"/>
              <w:ind w:left="60"/>
              <w:rPr>
                <w:spacing w:val="-5"/>
                <w:sz w:val="14"/>
                <w:szCs w:val="14"/>
              </w:rPr>
            </w:pPr>
            <w:r>
              <w:rPr>
                <w:sz w:val="14"/>
                <w:szCs w:val="14"/>
              </w:rPr>
              <w:t>I6&amp;22+S62+Z1+M4+F1+U1&amp;2&amp;24-</w:t>
            </w:r>
            <w:r>
              <w:rPr>
                <w:spacing w:val="-5"/>
                <w:sz w:val="14"/>
                <w:szCs w:val="14"/>
              </w:rPr>
              <w:t>28</w:t>
            </w:r>
          </w:p>
        </w:tc>
        <w:tc>
          <w:tcPr>
            <w:tcW w:w="1076" w:type="dxa"/>
            <w:tcBorders>
              <w:top w:val="single" w:sz="12" w:space="0" w:color="000000"/>
              <w:left w:val="dashed" w:sz="6" w:space="0" w:color="000000"/>
              <w:bottom w:val="single" w:sz="12" w:space="0" w:color="000000"/>
              <w:right w:val="dashed" w:sz="6" w:space="0" w:color="000000"/>
            </w:tcBorders>
          </w:tcPr>
          <w:p w14:paraId="24C678B8"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tcPr>
          <w:p w14:paraId="6D11ED4D"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tcPr>
          <w:p w14:paraId="63C9A798"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26312F4F"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16710B80" w14:textId="77777777" w:rsidR="00985CBB" w:rsidRDefault="00985CBB">
            <w:pPr>
              <w:pStyle w:val="TableParagraph"/>
              <w:kinsoku w:val="0"/>
              <w:overflowPunct w:val="0"/>
              <w:spacing w:line="137" w:lineRule="exact"/>
              <w:ind w:left="28"/>
              <w:jc w:val="left"/>
              <w:rPr>
                <w:b/>
                <w:bCs/>
                <w:spacing w:val="-5"/>
                <w:sz w:val="14"/>
                <w:szCs w:val="14"/>
              </w:rPr>
            </w:pPr>
            <w:r>
              <w:rPr>
                <w:b/>
                <w:bCs/>
                <w:spacing w:val="-5"/>
                <w:sz w:val="14"/>
                <w:szCs w:val="14"/>
              </w:rPr>
              <w:t>EPZ</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09D2E33A" w14:textId="77777777" w:rsidR="00985CBB" w:rsidRDefault="00985CBB">
            <w:pPr>
              <w:pStyle w:val="TableParagraph"/>
              <w:kinsoku w:val="0"/>
              <w:overflowPunct w:val="0"/>
              <w:spacing w:line="137" w:lineRule="exact"/>
              <w:ind w:left="28"/>
              <w:jc w:val="left"/>
              <w:rPr>
                <w:spacing w:val="-5"/>
                <w:sz w:val="14"/>
                <w:szCs w:val="14"/>
              </w:rPr>
            </w:pPr>
            <w:r>
              <w:rPr>
                <w:sz w:val="14"/>
                <w:szCs w:val="14"/>
              </w:rPr>
              <w:t>Stojan</w:t>
            </w:r>
            <w:r>
              <w:rPr>
                <w:spacing w:val="7"/>
                <w:sz w:val="14"/>
                <w:szCs w:val="14"/>
              </w:rPr>
              <w:t xml:space="preserve"> </w:t>
            </w:r>
            <w:r>
              <w:rPr>
                <w:spacing w:val="-5"/>
                <w:sz w:val="14"/>
                <w:szCs w:val="14"/>
              </w:rPr>
              <w:t>EPZ</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7A63E49C"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65462BE1"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00E56A4"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511EADBD"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0FC1589"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01D2F580" w14:textId="77777777" w:rsidR="00985CBB" w:rsidRDefault="00985CBB">
            <w:pPr>
              <w:pStyle w:val="TableParagraph"/>
              <w:kinsoku w:val="0"/>
              <w:overflowPunct w:val="0"/>
              <w:spacing w:line="137" w:lineRule="exact"/>
              <w:ind w:left="58" w:right="2"/>
              <w:rPr>
                <w:spacing w:val="-2"/>
                <w:sz w:val="14"/>
                <w:szCs w:val="14"/>
              </w:rPr>
            </w:pPr>
            <w:r>
              <w:rPr>
                <w:spacing w:val="-2"/>
                <w:sz w:val="14"/>
                <w:szCs w:val="14"/>
              </w:rPr>
              <w:t>1&amp;2&amp;5&amp;8</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1520E2FB"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I5+S1+Z1+M4+F1+U1&amp;2&amp;5&amp;8</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29B0627F"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6EBF6C2A"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40A572C8"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2721909E"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47F0BC92" w14:textId="77777777" w:rsidR="00985CBB" w:rsidRDefault="00985CBB">
            <w:pPr>
              <w:pStyle w:val="TableParagraph"/>
              <w:kinsoku w:val="0"/>
              <w:overflowPunct w:val="0"/>
              <w:spacing w:line="137" w:lineRule="exact"/>
              <w:ind w:left="28"/>
              <w:jc w:val="left"/>
              <w:rPr>
                <w:b/>
                <w:bCs/>
                <w:spacing w:val="-5"/>
                <w:sz w:val="14"/>
                <w:szCs w:val="14"/>
              </w:rPr>
            </w:pPr>
            <w:r>
              <w:rPr>
                <w:b/>
                <w:bCs/>
                <w:sz w:val="14"/>
                <w:szCs w:val="14"/>
              </w:rPr>
              <w:t>Osvětlovací</w:t>
            </w:r>
            <w:r>
              <w:rPr>
                <w:b/>
                <w:bCs/>
                <w:spacing w:val="10"/>
                <w:sz w:val="14"/>
                <w:szCs w:val="14"/>
              </w:rPr>
              <w:t xml:space="preserve"> </w:t>
            </w:r>
            <w:r>
              <w:rPr>
                <w:b/>
                <w:bCs/>
                <w:spacing w:val="-5"/>
                <w:sz w:val="14"/>
                <w:szCs w:val="14"/>
              </w:rPr>
              <w:t>věž</w:t>
            </w:r>
          </w:p>
        </w:tc>
        <w:tc>
          <w:tcPr>
            <w:tcW w:w="2544" w:type="dxa"/>
            <w:tcBorders>
              <w:top w:val="single" w:sz="12" w:space="0" w:color="000000"/>
              <w:left w:val="single" w:sz="12" w:space="0" w:color="000000"/>
              <w:bottom w:val="single" w:sz="12" w:space="0" w:color="000000"/>
              <w:right w:val="dashed" w:sz="6" w:space="0" w:color="000000"/>
            </w:tcBorders>
            <w:shd w:val="clear" w:color="auto" w:fill="8DB4E1"/>
          </w:tcPr>
          <w:p w14:paraId="797F02D4"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stožár</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189C7E65"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46A9BA70"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56</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78623B0B"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6B800576"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12" w:space="0" w:color="000000"/>
              <w:left w:val="dashed" w:sz="6" w:space="0" w:color="000000"/>
              <w:bottom w:val="single" w:sz="12" w:space="0" w:color="000000"/>
              <w:right w:val="dashed" w:sz="6" w:space="0" w:color="000000"/>
            </w:tcBorders>
            <w:shd w:val="clear" w:color="auto" w:fill="8DB4E1"/>
          </w:tcPr>
          <w:p w14:paraId="295E726F"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dashed" w:sz="6" w:space="0" w:color="000000"/>
              <w:bottom w:val="single" w:sz="12" w:space="0" w:color="000000"/>
              <w:right w:val="dashed" w:sz="6" w:space="0" w:color="000000"/>
            </w:tcBorders>
            <w:shd w:val="clear" w:color="auto" w:fill="8DB4E1"/>
          </w:tcPr>
          <w:p w14:paraId="2758DBD3" w14:textId="77777777" w:rsidR="00985CBB" w:rsidRDefault="00985CBB">
            <w:pPr>
              <w:pStyle w:val="TableParagraph"/>
              <w:kinsoku w:val="0"/>
              <w:overflowPunct w:val="0"/>
              <w:spacing w:line="137" w:lineRule="exact"/>
              <w:ind w:left="58" w:right="2"/>
              <w:rPr>
                <w:spacing w:val="-2"/>
                <w:sz w:val="14"/>
                <w:szCs w:val="14"/>
              </w:rPr>
            </w:pPr>
            <w:r>
              <w:rPr>
                <w:spacing w:val="-2"/>
                <w:sz w:val="14"/>
                <w:szCs w:val="14"/>
              </w:rPr>
              <w:t>1&amp;2&amp;5&amp;8</w:t>
            </w:r>
          </w:p>
        </w:tc>
        <w:tc>
          <w:tcPr>
            <w:tcW w:w="2428" w:type="dxa"/>
            <w:tcBorders>
              <w:top w:val="single" w:sz="12" w:space="0" w:color="000000"/>
              <w:left w:val="dashed" w:sz="6" w:space="0" w:color="000000"/>
              <w:bottom w:val="single" w:sz="12" w:space="0" w:color="000000"/>
              <w:right w:val="dashed" w:sz="6" w:space="0" w:color="000000"/>
            </w:tcBorders>
            <w:shd w:val="clear" w:color="auto" w:fill="8DB4E1"/>
          </w:tcPr>
          <w:p w14:paraId="16F5FCC8"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I5+S56+Z1+M4+F1+U1&amp;2&amp;5&amp;8</w:t>
            </w:r>
          </w:p>
        </w:tc>
        <w:tc>
          <w:tcPr>
            <w:tcW w:w="1076" w:type="dxa"/>
            <w:tcBorders>
              <w:top w:val="single" w:sz="12" w:space="0" w:color="000000"/>
              <w:left w:val="dashed" w:sz="6" w:space="0" w:color="000000"/>
              <w:bottom w:val="single" w:sz="12" w:space="0" w:color="000000"/>
              <w:right w:val="dashed" w:sz="6" w:space="0" w:color="000000"/>
            </w:tcBorders>
            <w:shd w:val="clear" w:color="auto" w:fill="8DB4E1"/>
          </w:tcPr>
          <w:p w14:paraId="75EF30F0"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dashed" w:sz="6" w:space="0" w:color="000000"/>
              <w:bottom w:val="single" w:sz="12" w:space="0" w:color="000000"/>
              <w:right w:val="dashed" w:sz="6" w:space="0" w:color="000000"/>
            </w:tcBorders>
            <w:shd w:val="clear" w:color="auto" w:fill="8DB4E1"/>
          </w:tcPr>
          <w:p w14:paraId="74354E70"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dashed" w:sz="6" w:space="0" w:color="000000"/>
              <w:bottom w:val="single" w:sz="12" w:space="0" w:color="000000"/>
              <w:right w:val="single" w:sz="12" w:space="0" w:color="000000"/>
            </w:tcBorders>
            <w:shd w:val="clear" w:color="auto" w:fill="8DB4E1"/>
          </w:tcPr>
          <w:p w14:paraId="3C0F0437"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716893BB" w14:textId="77777777">
        <w:trPr>
          <w:trHeight w:val="147"/>
        </w:trPr>
        <w:tc>
          <w:tcPr>
            <w:tcW w:w="2054" w:type="dxa"/>
            <w:vMerge w:val="restart"/>
            <w:tcBorders>
              <w:top w:val="single" w:sz="12" w:space="0" w:color="000000"/>
              <w:left w:val="single" w:sz="12" w:space="0" w:color="000000"/>
              <w:bottom w:val="single" w:sz="12" w:space="0" w:color="000000"/>
              <w:right w:val="single" w:sz="12" w:space="0" w:color="000000"/>
            </w:tcBorders>
          </w:tcPr>
          <w:p w14:paraId="4DB5C0AF" w14:textId="77777777" w:rsidR="00985CBB" w:rsidRDefault="00985CBB">
            <w:pPr>
              <w:pStyle w:val="TableParagraph"/>
              <w:kinsoku w:val="0"/>
              <w:overflowPunct w:val="0"/>
              <w:jc w:val="left"/>
              <w:rPr>
                <w:rFonts w:ascii="Times New Roman" w:hAnsi="Times New Roman" w:cs="Times New Roman"/>
                <w:sz w:val="14"/>
                <w:szCs w:val="14"/>
              </w:rPr>
            </w:pPr>
          </w:p>
        </w:tc>
        <w:tc>
          <w:tcPr>
            <w:tcW w:w="2544" w:type="dxa"/>
            <w:tcBorders>
              <w:top w:val="single" w:sz="12" w:space="0" w:color="000000"/>
              <w:left w:val="single" w:sz="12" w:space="0" w:color="000000"/>
              <w:bottom w:val="single" w:sz="6" w:space="0" w:color="000000"/>
              <w:right w:val="single" w:sz="6" w:space="0" w:color="000000"/>
            </w:tcBorders>
          </w:tcPr>
          <w:p w14:paraId="50ADD7C2"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základ</w:t>
            </w:r>
          </w:p>
        </w:tc>
        <w:tc>
          <w:tcPr>
            <w:tcW w:w="441" w:type="dxa"/>
            <w:tcBorders>
              <w:top w:val="single" w:sz="12" w:space="0" w:color="000000"/>
              <w:left w:val="single" w:sz="6" w:space="0" w:color="000000"/>
              <w:bottom w:val="single" w:sz="6" w:space="0" w:color="000000"/>
              <w:right w:val="single" w:sz="6" w:space="0" w:color="000000"/>
            </w:tcBorders>
          </w:tcPr>
          <w:p w14:paraId="383B13A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6" w:space="0" w:color="000000"/>
              <w:right w:val="single" w:sz="6" w:space="0" w:color="000000"/>
            </w:tcBorders>
          </w:tcPr>
          <w:p w14:paraId="4D6ECAC2"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2E65586F"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00FE59A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single" w:sz="6" w:space="0" w:color="000000"/>
            </w:tcBorders>
          </w:tcPr>
          <w:p w14:paraId="38C1AEB6"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6" w:space="0" w:color="000000"/>
              <w:right w:val="single" w:sz="6" w:space="0" w:color="000000"/>
            </w:tcBorders>
          </w:tcPr>
          <w:p w14:paraId="7958568E" w14:textId="77777777" w:rsidR="00985CBB" w:rsidRDefault="00985CBB">
            <w:pPr>
              <w:pStyle w:val="TableParagraph"/>
              <w:kinsoku w:val="0"/>
              <w:overflowPunct w:val="0"/>
              <w:jc w:val="left"/>
              <w:rPr>
                <w:rFonts w:ascii="Times New Roman" w:hAnsi="Times New Roman" w:cs="Times New Roman"/>
                <w:sz w:val="8"/>
                <w:szCs w:val="8"/>
              </w:rPr>
            </w:pPr>
          </w:p>
        </w:tc>
        <w:tc>
          <w:tcPr>
            <w:tcW w:w="2428" w:type="dxa"/>
            <w:tcBorders>
              <w:top w:val="single" w:sz="12" w:space="0" w:color="000000"/>
              <w:left w:val="single" w:sz="6" w:space="0" w:color="000000"/>
              <w:bottom w:val="single" w:sz="6" w:space="0" w:color="000000"/>
              <w:right w:val="single" w:sz="6" w:space="0" w:color="000000"/>
            </w:tcBorders>
          </w:tcPr>
          <w:p w14:paraId="4CFD741B" w14:textId="77777777" w:rsidR="00985CBB" w:rsidRDefault="00985CBB">
            <w:pPr>
              <w:pStyle w:val="TableParagraph"/>
              <w:kinsoku w:val="0"/>
              <w:overflowPunct w:val="0"/>
              <w:spacing w:line="128" w:lineRule="exact"/>
              <w:ind w:left="60"/>
              <w:rPr>
                <w:spacing w:val="-2"/>
                <w:sz w:val="14"/>
                <w:szCs w:val="14"/>
              </w:rPr>
            </w:pPr>
            <w:r>
              <w:rPr>
                <w:spacing w:val="-2"/>
                <w:sz w:val="14"/>
                <w:szCs w:val="14"/>
              </w:rPr>
              <w:t>I5+S2+Z1+M4+F1</w:t>
            </w:r>
          </w:p>
        </w:tc>
        <w:tc>
          <w:tcPr>
            <w:tcW w:w="1076" w:type="dxa"/>
            <w:tcBorders>
              <w:top w:val="single" w:sz="12" w:space="0" w:color="000000"/>
              <w:left w:val="single" w:sz="6" w:space="0" w:color="000000"/>
              <w:bottom w:val="single" w:sz="6" w:space="0" w:color="000000"/>
              <w:right w:val="single" w:sz="6" w:space="0" w:color="000000"/>
            </w:tcBorders>
          </w:tcPr>
          <w:p w14:paraId="325C06A7"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6" w:space="0" w:color="000000"/>
              <w:right w:val="single" w:sz="6" w:space="0" w:color="000000"/>
            </w:tcBorders>
          </w:tcPr>
          <w:p w14:paraId="0F77FC27"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6" w:space="0" w:color="000000"/>
              <w:right w:val="single" w:sz="12" w:space="0" w:color="000000"/>
            </w:tcBorders>
          </w:tcPr>
          <w:p w14:paraId="09112296" w14:textId="77777777" w:rsidR="00985CBB" w:rsidRDefault="00985CBB">
            <w:pPr>
              <w:pStyle w:val="TableParagraph"/>
              <w:kinsoku w:val="0"/>
              <w:overflowPunct w:val="0"/>
              <w:spacing w:line="128" w:lineRule="exact"/>
              <w:ind w:left="75"/>
              <w:rPr>
                <w:spacing w:val="-5"/>
                <w:sz w:val="14"/>
                <w:szCs w:val="14"/>
              </w:rPr>
            </w:pPr>
            <w:r>
              <w:rPr>
                <w:spacing w:val="-5"/>
                <w:sz w:val="14"/>
                <w:szCs w:val="14"/>
              </w:rPr>
              <w:t>P4</w:t>
            </w:r>
          </w:p>
        </w:tc>
      </w:tr>
      <w:tr w:rsidR="00985CBB" w14:paraId="687626CA" w14:textId="77777777">
        <w:trPr>
          <w:trHeight w:val="147"/>
        </w:trPr>
        <w:tc>
          <w:tcPr>
            <w:tcW w:w="2054" w:type="dxa"/>
            <w:vMerge/>
            <w:tcBorders>
              <w:top w:val="nil"/>
              <w:left w:val="single" w:sz="12" w:space="0" w:color="000000"/>
              <w:bottom w:val="single" w:sz="12" w:space="0" w:color="000000"/>
              <w:right w:val="single" w:sz="12" w:space="0" w:color="000000"/>
            </w:tcBorders>
          </w:tcPr>
          <w:p w14:paraId="53F85276"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78805780"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svítidlo</w:t>
            </w:r>
          </w:p>
        </w:tc>
        <w:tc>
          <w:tcPr>
            <w:tcW w:w="441" w:type="dxa"/>
            <w:tcBorders>
              <w:top w:val="single" w:sz="6" w:space="0" w:color="000000"/>
              <w:left w:val="single" w:sz="6" w:space="0" w:color="000000"/>
              <w:bottom w:val="single" w:sz="6" w:space="0" w:color="000000"/>
              <w:right w:val="single" w:sz="6" w:space="0" w:color="000000"/>
            </w:tcBorders>
          </w:tcPr>
          <w:p w14:paraId="6EA9B32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7F4A9723"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57</w:t>
            </w:r>
          </w:p>
        </w:tc>
        <w:tc>
          <w:tcPr>
            <w:tcW w:w="441" w:type="dxa"/>
            <w:tcBorders>
              <w:top w:val="single" w:sz="6" w:space="0" w:color="000000"/>
              <w:left w:val="single" w:sz="6" w:space="0" w:color="000000"/>
              <w:bottom w:val="single" w:sz="6" w:space="0" w:color="000000"/>
              <w:right w:val="single" w:sz="6" w:space="0" w:color="000000"/>
            </w:tcBorders>
          </w:tcPr>
          <w:p w14:paraId="6B950DED"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04432CF"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635E16D3"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2B9E7E83" w14:textId="77777777" w:rsidR="00985CBB" w:rsidRDefault="00985CBB">
            <w:pPr>
              <w:pStyle w:val="TableParagraph"/>
              <w:kinsoku w:val="0"/>
              <w:overflowPunct w:val="0"/>
              <w:spacing w:line="128" w:lineRule="exact"/>
              <w:ind w:left="58"/>
              <w:rPr>
                <w:spacing w:val="-5"/>
                <w:sz w:val="14"/>
                <w:szCs w:val="14"/>
              </w:rPr>
            </w:pPr>
            <w:r>
              <w:rPr>
                <w:sz w:val="14"/>
                <w:szCs w:val="14"/>
              </w:rPr>
              <w:t>1&amp;2&amp;18-</w:t>
            </w:r>
            <w:r>
              <w:rPr>
                <w:spacing w:val="-5"/>
                <w:sz w:val="14"/>
                <w:szCs w:val="14"/>
              </w:rPr>
              <w:t>23</w:t>
            </w:r>
          </w:p>
        </w:tc>
        <w:tc>
          <w:tcPr>
            <w:tcW w:w="2428" w:type="dxa"/>
            <w:tcBorders>
              <w:top w:val="single" w:sz="6" w:space="0" w:color="000000"/>
              <w:left w:val="single" w:sz="6" w:space="0" w:color="000000"/>
              <w:bottom w:val="single" w:sz="6" w:space="0" w:color="000000"/>
              <w:right w:val="single" w:sz="6" w:space="0" w:color="000000"/>
            </w:tcBorders>
          </w:tcPr>
          <w:p w14:paraId="7A68239B" w14:textId="77777777" w:rsidR="00985CBB" w:rsidRDefault="00985CBB">
            <w:pPr>
              <w:pStyle w:val="TableParagraph"/>
              <w:kinsoku w:val="0"/>
              <w:overflowPunct w:val="0"/>
              <w:spacing w:line="128" w:lineRule="exact"/>
              <w:ind w:left="60" w:right="3"/>
              <w:rPr>
                <w:spacing w:val="-5"/>
                <w:sz w:val="14"/>
                <w:szCs w:val="14"/>
              </w:rPr>
            </w:pPr>
            <w:r>
              <w:rPr>
                <w:sz w:val="14"/>
                <w:szCs w:val="14"/>
              </w:rPr>
              <w:t>I5+S57+Z1+M4+F1+U1&amp;2&amp;18-</w:t>
            </w:r>
            <w:r>
              <w:rPr>
                <w:spacing w:val="-5"/>
                <w:sz w:val="14"/>
                <w:szCs w:val="14"/>
              </w:rPr>
              <w:t>23</w:t>
            </w:r>
          </w:p>
        </w:tc>
        <w:tc>
          <w:tcPr>
            <w:tcW w:w="1076" w:type="dxa"/>
            <w:tcBorders>
              <w:top w:val="single" w:sz="6" w:space="0" w:color="000000"/>
              <w:left w:val="single" w:sz="6" w:space="0" w:color="000000"/>
              <w:bottom w:val="single" w:sz="6" w:space="0" w:color="000000"/>
              <w:right w:val="single" w:sz="6" w:space="0" w:color="000000"/>
            </w:tcBorders>
          </w:tcPr>
          <w:p w14:paraId="082ADE1C"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6F9781C1"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2259C20D"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0D523CFC" w14:textId="77777777">
        <w:trPr>
          <w:trHeight w:val="147"/>
        </w:trPr>
        <w:tc>
          <w:tcPr>
            <w:tcW w:w="2054" w:type="dxa"/>
            <w:vMerge/>
            <w:tcBorders>
              <w:top w:val="nil"/>
              <w:left w:val="single" w:sz="12" w:space="0" w:color="000000"/>
              <w:bottom w:val="single" w:sz="12" w:space="0" w:color="000000"/>
              <w:right w:val="single" w:sz="12" w:space="0" w:color="000000"/>
            </w:tcBorders>
          </w:tcPr>
          <w:p w14:paraId="17BB0AD2"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7D9AE24B" w14:textId="77777777" w:rsidR="00985CBB" w:rsidRDefault="00985CBB">
            <w:pPr>
              <w:pStyle w:val="TableParagraph"/>
              <w:kinsoku w:val="0"/>
              <w:overflowPunct w:val="0"/>
              <w:spacing w:line="128" w:lineRule="exact"/>
              <w:ind w:left="28"/>
              <w:jc w:val="left"/>
              <w:rPr>
                <w:spacing w:val="-2"/>
                <w:sz w:val="14"/>
                <w:szCs w:val="14"/>
              </w:rPr>
            </w:pPr>
            <w:r>
              <w:rPr>
                <w:sz w:val="14"/>
                <w:szCs w:val="14"/>
              </w:rPr>
              <w:t>Samostatné</w:t>
            </w:r>
            <w:r>
              <w:rPr>
                <w:spacing w:val="9"/>
                <w:sz w:val="14"/>
                <w:szCs w:val="14"/>
              </w:rPr>
              <w:t xml:space="preserve"> </w:t>
            </w:r>
            <w:r>
              <w:rPr>
                <w:sz w:val="14"/>
                <w:szCs w:val="14"/>
              </w:rPr>
              <w:t>osvětlovací</w:t>
            </w:r>
            <w:r>
              <w:rPr>
                <w:spacing w:val="9"/>
                <w:sz w:val="14"/>
                <w:szCs w:val="14"/>
              </w:rPr>
              <w:t xml:space="preserve"> </w:t>
            </w:r>
            <w:r>
              <w:rPr>
                <w:spacing w:val="-2"/>
                <w:sz w:val="14"/>
                <w:szCs w:val="14"/>
              </w:rPr>
              <w:t>těleso</w:t>
            </w:r>
          </w:p>
        </w:tc>
        <w:tc>
          <w:tcPr>
            <w:tcW w:w="441" w:type="dxa"/>
            <w:tcBorders>
              <w:top w:val="single" w:sz="6" w:space="0" w:color="000000"/>
              <w:left w:val="single" w:sz="6" w:space="0" w:color="000000"/>
              <w:bottom w:val="single" w:sz="6" w:space="0" w:color="000000"/>
              <w:right w:val="single" w:sz="6" w:space="0" w:color="000000"/>
            </w:tcBorders>
          </w:tcPr>
          <w:p w14:paraId="39E8467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5</w:t>
            </w:r>
          </w:p>
        </w:tc>
        <w:tc>
          <w:tcPr>
            <w:tcW w:w="441" w:type="dxa"/>
            <w:tcBorders>
              <w:top w:val="single" w:sz="6" w:space="0" w:color="000000"/>
              <w:left w:val="single" w:sz="6" w:space="0" w:color="000000"/>
              <w:bottom w:val="single" w:sz="6" w:space="0" w:color="000000"/>
              <w:right w:val="single" w:sz="6" w:space="0" w:color="000000"/>
            </w:tcBorders>
          </w:tcPr>
          <w:p w14:paraId="1EE325CF"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58</w:t>
            </w:r>
          </w:p>
        </w:tc>
        <w:tc>
          <w:tcPr>
            <w:tcW w:w="441" w:type="dxa"/>
            <w:tcBorders>
              <w:top w:val="single" w:sz="6" w:space="0" w:color="000000"/>
              <w:left w:val="single" w:sz="6" w:space="0" w:color="000000"/>
              <w:bottom w:val="single" w:sz="6" w:space="0" w:color="000000"/>
              <w:right w:val="single" w:sz="6" w:space="0" w:color="000000"/>
            </w:tcBorders>
          </w:tcPr>
          <w:p w14:paraId="0B2E37FD"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726AAD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7173FFD2"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0A2A0AB6" w14:textId="77777777" w:rsidR="00985CBB" w:rsidRDefault="00985CBB">
            <w:pPr>
              <w:pStyle w:val="TableParagraph"/>
              <w:kinsoku w:val="0"/>
              <w:overflowPunct w:val="0"/>
              <w:spacing w:line="128" w:lineRule="exact"/>
              <w:ind w:left="58"/>
              <w:rPr>
                <w:spacing w:val="-5"/>
                <w:sz w:val="14"/>
                <w:szCs w:val="14"/>
              </w:rPr>
            </w:pPr>
            <w:r>
              <w:rPr>
                <w:sz w:val="14"/>
                <w:szCs w:val="14"/>
              </w:rPr>
              <w:t>1&amp;2&amp;18-</w:t>
            </w:r>
            <w:r>
              <w:rPr>
                <w:spacing w:val="-5"/>
                <w:sz w:val="14"/>
                <w:szCs w:val="14"/>
              </w:rPr>
              <w:t>23</w:t>
            </w:r>
          </w:p>
        </w:tc>
        <w:tc>
          <w:tcPr>
            <w:tcW w:w="2428" w:type="dxa"/>
            <w:tcBorders>
              <w:top w:val="single" w:sz="6" w:space="0" w:color="000000"/>
              <w:left w:val="single" w:sz="6" w:space="0" w:color="000000"/>
              <w:bottom w:val="single" w:sz="6" w:space="0" w:color="000000"/>
              <w:right w:val="single" w:sz="6" w:space="0" w:color="000000"/>
            </w:tcBorders>
          </w:tcPr>
          <w:p w14:paraId="09E99F7E" w14:textId="77777777" w:rsidR="00985CBB" w:rsidRDefault="00985CBB">
            <w:pPr>
              <w:pStyle w:val="TableParagraph"/>
              <w:kinsoku w:val="0"/>
              <w:overflowPunct w:val="0"/>
              <w:spacing w:line="128" w:lineRule="exact"/>
              <w:ind w:left="60" w:right="3"/>
              <w:rPr>
                <w:spacing w:val="-5"/>
                <w:sz w:val="14"/>
                <w:szCs w:val="14"/>
              </w:rPr>
            </w:pPr>
            <w:r>
              <w:rPr>
                <w:sz w:val="14"/>
                <w:szCs w:val="14"/>
              </w:rPr>
              <w:t>I5+S58+Z1+M4+F1+U1&amp;2&amp;18-</w:t>
            </w:r>
            <w:r>
              <w:rPr>
                <w:spacing w:val="-5"/>
                <w:sz w:val="14"/>
                <w:szCs w:val="14"/>
              </w:rPr>
              <w:t>23</w:t>
            </w:r>
          </w:p>
        </w:tc>
        <w:tc>
          <w:tcPr>
            <w:tcW w:w="1076" w:type="dxa"/>
            <w:tcBorders>
              <w:top w:val="single" w:sz="6" w:space="0" w:color="000000"/>
              <w:left w:val="single" w:sz="6" w:space="0" w:color="000000"/>
              <w:bottom w:val="single" w:sz="6" w:space="0" w:color="000000"/>
              <w:right w:val="single" w:sz="6" w:space="0" w:color="000000"/>
            </w:tcBorders>
          </w:tcPr>
          <w:p w14:paraId="6298612A"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0AD47189"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1314501E"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46C8633E" w14:textId="77777777">
        <w:trPr>
          <w:trHeight w:val="148"/>
        </w:trPr>
        <w:tc>
          <w:tcPr>
            <w:tcW w:w="2054" w:type="dxa"/>
            <w:vMerge/>
            <w:tcBorders>
              <w:top w:val="nil"/>
              <w:left w:val="single" w:sz="12" w:space="0" w:color="000000"/>
              <w:bottom w:val="single" w:sz="12" w:space="0" w:color="000000"/>
              <w:right w:val="single" w:sz="12" w:space="0" w:color="000000"/>
            </w:tcBorders>
          </w:tcPr>
          <w:p w14:paraId="26FA37DC"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6" w:space="0" w:color="000000"/>
              <w:right w:val="single" w:sz="6" w:space="0" w:color="000000"/>
            </w:tcBorders>
          </w:tcPr>
          <w:p w14:paraId="683DC21E" w14:textId="77777777" w:rsidR="00985CBB" w:rsidRDefault="00985CBB">
            <w:pPr>
              <w:pStyle w:val="TableParagraph"/>
              <w:kinsoku w:val="0"/>
              <w:overflowPunct w:val="0"/>
              <w:spacing w:line="128" w:lineRule="exact"/>
              <w:ind w:left="28"/>
              <w:jc w:val="left"/>
              <w:rPr>
                <w:spacing w:val="-2"/>
                <w:sz w:val="14"/>
                <w:szCs w:val="14"/>
              </w:rPr>
            </w:pPr>
            <w:r>
              <w:rPr>
                <w:sz w:val="14"/>
                <w:szCs w:val="14"/>
              </w:rPr>
              <w:t>Rozváděč</w:t>
            </w:r>
            <w:r>
              <w:rPr>
                <w:spacing w:val="10"/>
                <w:sz w:val="14"/>
                <w:szCs w:val="14"/>
              </w:rPr>
              <w:t xml:space="preserve"> </w:t>
            </w:r>
            <w:r>
              <w:rPr>
                <w:spacing w:val="-2"/>
                <w:sz w:val="14"/>
                <w:szCs w:val="14"/>
              </w:rPr>
              <w:t>osvětlení</w:t>
            </w:r>
          </w:p>
        </w:tc>
        <w:tc>
          <w:tcPr>
            <w:tcW w:w="441" w:type="dxa"/>
            <w:tcBorders>
              <w:top w:val="single" w:sz="6" w:space="0" w:color="000000"/>
              <w:left w:val="single" w:sz="6" w:space="0" w:color="000000"/>
              <w:bottom w:val="single" w:sz="6" w:space="0" w:color="000000"/>
              <w:right w:val="single" w:sz="6" w:space="0" w:color="000000"/>
            </w:tcBorders>
          </w:tcPr>
          <w:p w14:paraId="244CF8E1" w14:textId="77777777" w:rsidR="00985CBB" w:rsidRDefault="00985CBB">
            <w:pPr>
              <w:pStyle w:val="TableParagraph"/>
              <w:kinsoku w:val="0"/>
              <w:overflowPunct w:val="0"/>
              <w:spacing w:line="128" w:lineRule="exact"/>
              <w:ind w:left="57" w:right="7"/>
              <w:rPr>
                <w:spacing w:val="-5"/>
                <w:sz w:val="14"/>
                <w:szCs w:val="14"/>
              </w:rPr>
            </w:pPr>
            <w:r>
              <w:rPr>
                <w:spacing w:val="-5"/>
                <w:sz w:val="14"/>
                <w:szCs w:val="14"/>
              </w:rPr>
              <w:t>15</w:t>
            </w:r>
          </w:p>
        </w:tc>
        <w:tc>
          <w:tcPr>
            <w:tcW w:w="441" w:type="dxa"/>
            <w:tcBorders>
              <w:top w:val="single" w:sz="6" w:space="0" w:color="000000"/>
              <w:left w:val="single" w:sz="6" w:space="0" w:color="000000"/>
              <w:bottom w:val="single" w:sz="6" w:space="0" w:color="000000"/>
              <w:right w:val="single" w:sz="6" w:space="0" w:color="000000"/>
            </w:tcBorders>
          </w:tcPr>
          <w:p w14:paraId="37F48C82" w14:textId="77777777" w:rsidR="00985CBB" w:rsidRDefault="00985CBB">
            <w:pPr>
              <w:pStyle w:val="TableParagraph"/>
              <w:kinsoku w:val="0"/>
              <w:overflowPunct w:val="0"/>
              <w:spacing w:line="128" w:lineRule="exact"/>
              <w:ind w:left="57" w:right="6"/>
              <w:rPr>
                <w:spacing w:val="-5"/>
                <w:sz w:val="14"/>
                <w:szCs w:val="14"/>
              </w:rPr>
            </w:pPr>
            <w:r>
              <w:rPr>
                <w:spacing w:val="-5"/>
                <w:sz w:val="14"/>
                <w:szCs w:val="14"/>
              </w:rPr>
              <w:t>59</w:t>
            </w:r>
          </w:p>
        </w:tc>
        <w:tc>
          <w:tcPr>
            <w:tcW w:w="441" w:type="dxa"/>
            <w:tcBorders>
              <w:top w:val="single" w:sz="6" w:space="0" w:color="000000"/>
              <w:left w:val="single" w:sz="6" w:space="0" w:color="000000"/>
              <w:bottom w:val="single" w:sz="6" w:space="0" w:color="000000"/>
              <w:right w:val="single" w:sz="6" w:space="0" w:color="000000"/>
            </w:tcBorders>
          </w:tcPr>
          <w:p w14:paraId="3BBF169E"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CD37880"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47C29CD1" w14:textId="77777777" w:rsidR="00985CBB" w:rsidRDefault="00985CBB">
            <w:pPr>
              <w:pStyle w:val="TableParagraph"/>
              <w:kinsoku w:val="0"/>
              <w:overflowPunct w:val="0"/>
              <w:spacing w:line="128"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6" w:space="0" w:color="000000"/>
              <w:right w:val="single" w:sz="6" w:space="0" w:color="000000"/>
            </w:tcBorders>
          </w:tcPr>
          <w:p w14:paraId="1006E15C" w14:textId="77777777" w:rsidR="00985CBB" w:rsidRDefault="00985CBB">
            <w:pPr>
              <w:pStyle w:val="TableParagraph"/>
              <w:kinsoku w:val="0"/>
              <w:overflowPunct w:val="0"/>
              <w:spacing w:line="128" w:lineRule="exact"/>
              <w:ind w:left="58"/>
              <w:rPr>
                <w:spacing w:val="-5"/>
                <w:sz w:val="14"/>
                <w:szCs w:val="14"/>
              </w:rPr>
            </w:pPr>
            <w:r>
              <w:rPr>
                <w:sz w:val="14"/>
                <w:szCs w:val="14"/>
              </w:rPr>
              <w:t>1&amp;2&amp;24-</w:t>
            </w:r>
            <w:r>
              <w:rPr>
                <w:spacing w:val="-5"/>
                <w:sz w:val="14"/>
                <w:szCs w:val="14"/>
              </w:rPr>
              <w:t>28</w:t>
            </w:r>
          </w:p>
        </w:tc>
        <w:tc>
          <w:tcPr>
            <w:tcW w:w="2428" w:type="dxa"/>
            <w:tcBorders>
              <w:top w:val="single" w:sz="6" w:space="0" w:color="000000"/>
              <w:left w:val="single" w:sz="6" w:space="0" w:color="000000"/>
              <w:bottom w:val="single" w:sz="6" w:space="0" w:color="000000"/>
              <w:right w:val="single" w:sz="6" w:space="0" w:color="000000"/>
            </w:tcBorders>
          </w:tcPr>
          <w:p w14:paraId="73003B52" w14:textId="77777777" w:rsidR="00985CBB" w:rsidRDefault="00985CBB">
            <w:pPr>
              <w:pStyle w:val="TableParagraph"/>
              <w:kinsoku w:val="0"/>
              <w:overflowPunct w:val="0"/>
              <w:spacing w:line="128" w:lineRule="exact"/>
              <w:ind w:left="60" w:right="3"/>
              <w:rPr>
                <w:spacing w:val="-5"/>
                <w:sz w:val="14"/>
                <w:szCs w:val="14"/>
              </w:rPr>
            </w:pPr>
            <w:r>
              <w:rPr>
                <w:sz w:val="14"/>
                <w:szCs w:val="14"/>
              </w:rPr>
              <w:t>I15+S59+Z1+M4+F1+U1&amp;2&amp;24-</w:t>
            </w:r>
            <w:r>
              <w:rPr>
                <w:spacing w:val="-5"/>
                <w:sz w:val="14"/>
                <w:szCs w:val="14"/>
              </w:rPr>
              <w:t>28</w:t>
            </w:r>
          </w:p>
        </w:tc>
        <w:tc>
          <w:tcPr>
            <w:tcW w:w="1076" w:type="dxa"/>
            <w:tcBorders>
              <w:top w:val="single" w:sz="6" w:space="0" w:color="000000"/>
              <w:left w:val="single" w:sz="6" w:space="0" w:color="000000"/>
              <w:bottom w:val="single" w:sz="6" w:space="0" w:color="000000"/>
              <w:right w:val="single" w:sz="6" w:space="0" w:color="000000"/>
            </w:tcBorders>
          </w:tcPr>
          <w:p w14:paraId="6AF09BC4" w14:textId="77777777" w:rsidR="00985CBB" w:rsidRDefault="00985CBB">
            <w:pPr>
              <w:pStyle w:val="TableParagraph"/>
              <w:kinsoku w:val="0"/>
              <w:overflowPunct w:val="0"/>
              <w:spacing w:line="128"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6" w:space="0" w:color="000000"/>
              <w:right w:val="single" w:sz="6" w:space="0" w:color="000000"/>
            </w:tcBorders>
          </w:tcPr>
          <w:p w14:paraId="2B94AC75" w14:textId="77777777" w:rsidR="00985CBB" w:rsidRDefault="00985CBB">
            <w:pPr>
              <w:pStyle w:val="TableParagraph"/>
              <w:kinsoku w:val="0"/>
              <w:overflowPunct w:val="0"/>
              <w:spacing w:line="128"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6" w:space="0" w:color="000000"/>
              <w:right w:val="single" w:sz="12" w:space="0" w:color="000000"/>
            </w:tcBorders>
          </w:tcPr>
          <w:p w14:paraId="01A8E0E5" w14:textId="77777777" w:rsidR="00985CBB" w:rsidRDefault="00985CBB">
            <w:pPr>
              <w:pStyle w:val="TableParagraph"/>
              <w:kinsoku w:val="0"/>
              <w:overflowPunct w:val="0"/>
              <w:spacing w:line="128" w:lineRule="exact"/>
              <w:ind w:left="75"/>
              <w:rPr>
                <w:spacing w:val="-5"/>
                <w:sz w:val="14"/>
                <w:szCs w:val="14"/>
              </w:rPr>
            </w:pPr>
            <w:r>
              <w:rPr>
                <w:spacing w:val="-5"/>
                <w:sz w:val="14"/>
                <w:szCs w:val="14"/>
              </w:rPr>
              <w:t>P3</w:t>
            </w:r>
          </w:p>
        </w:tc>
      </w:tr>
      <w:tr w:rsidR="00985CBB" w14:paraId="58CA3512" w14:textId="77777777">
        <w:trPr>
          <w:trHeight w:val="157"/>
        </w:trPr>
        <w:tc>
          <w:tcPr>
            <w:tcW w:w="2054" w:type="dxa"/>
            <w:vMerge/>
            <w:tcBorders>
              <w:top w:val="nil"/>
              <w:left w:val="single" w:sz="12" w:space="0" w:color="000000"/>
              <w:bottom w:val="single" w:sz="12" w:space="0" w:color="000000"/>
              <w:right w:val="single" w:sz="12" w:space="0" w:color="000000"/>
            </w:tcBorders>
          </w:tcPr>
          <w:p w14:paraId="10942841" w14:textId="77777777" w:rsidR="00985CBB" w:rsidRDefault="00985CBB">
            <w:pPr>
              <w:pStyle w:val="Zkladntext"/>
              <w:kinsoku w:val="0"/>
              <w:overflowPunct w:val="0"/>
              <w:spacing w:before="4"/>
              <w:rPr>
                <w:b/>
                <w:bCs/>
                <w:sz w:val="2"/>
                <w:szCs w:val="2"/>
              </w:rPr>
            </w:pPr>
          </w:p>
        </w:tc>
        <w:tc>
          <w:tcPr>
            <w:tcW w:w="2544" w:type="dxa"/>
            <w:tcBorders>
              <w:top w:val="single" w:sz="6" w:space="0" w:color="000000"/>
              <w:left w:val="single" w:sz="12" w:space="0" w:color="000000"/>
              <w:bottom w:val="single" w:sz="12" w:space="0" w:color="000000"/>
              <w:right w:val="single" w:sz="6" w:space="0" w:color="000000"/>
            </w:tcBorders>
          </w:tcPr>
          <w:p w14:paraId="1ED905AE" w14:textId="77777777" w:rsidR="00985CBB" w:rsidRDefault="00985CBB">
            <w:pPr>
              <w:pStyle w:val="TableParagraph"/>
              <w:kinsoku w:val="0"/>
              <w:overflowPunct w:val="0"/>
              <w:spacing w:line="137" w:lineRule="exact"/>
              <w:ind w:left="28"/>
              <w:jc w:val="left"/>
              <w:rPr>
                <w:spacing w:val="-2"/>
                <w:sz w:val="14"/>
                <w:szCs w:val="14"/>
              </w:rPr>
            </w:pPr>
            <w:r>
              <w:rPr>
                <w:sz w:val="14"/>
                <w:szCs w:val="14"/>
              </w:rPr>
              <w:t>Zásuvková</w:t>
            </w:r>
            <w:r>
              <w:rPr>
                <w:spacing w:val="9"/>
                <w:sz w:val="14"/>
                <w:szCs w:val="14"/>
              </w:rPr>
              <w:t xml:space="preserve"> </w:t>
            </w:r>
            <w:r>
              <w:rPr>
                <w:spacing w:val="-2"/>
                <w:sz w:val="14"/>
                <w:szCs w:val="14"/>
              </w:rPr>
              <w:t>skříň</w:t>
            </w:r>
          </w:p>
        </w:tc>
        <w:tc>
          <w:tcPr>
            <w:tcW w:w="441" w:type="dxa"/>
            <w:tcBorders>
              <w:top w:val="single" w:sz="6" w:space="0" w:color="000000"/>
              <w:left w:val="single" w:sz="6" w:space="0" w:color="000000"/>
              <w:bottom w:val="single" w:sz="12" w:space="0" w:color="000000"/>
              <w:right w:val="single" w:sz="6" w:space="0" w:color="000000"/>
            </w:tcBorders>
          </w:tcPr>
          <w:p w14:paraId="06BBA34E" w14:textId="77777777" w:rsidR="00985CBB" w:rsidRDefault="00985CBB">
            <w:pPr>
              <w:pStyle w:val="TableParagraph"/>
              <w:kinsoku w:val="0"/>
              <w:overflowPunct w:val="0"/>
              <w:spacing w:line="137" w:lineRule="exact"/>
              <w:ind w:left="57" w:right="7"/>
              <w:rPr>
                <w:spacing w:val="-5"/>
                <w:sz w:val="14"/>
                <w:szCs w:val="14"/>
              </w:rPr>
            </w:pPr>
            <w:r>
              <w:rPr>
                <w:spacing w:val="-5"/>
                <w:sz w:val="14"/>
                <w:szCs w:val="14"/>
              </w:rPr>
              <w:t>17</w:t>
            </w:r>
          </w:p>
        </w:tc>
        <w:tc>
          <w:tcPr>
            <w:tcW w:w="441" w:type="dxa"/>
            <w:tcBorders>
              <w:top w:val="single" w:sz="6" w:space="0" w:color="000000"/>
              <w:left w:val="single" w:sz="6" w:space="0" w:color="000000"/>
              <w:bottom w:val="single" w:sz="12" w:space="0" w:color="000000"/>
              <w:right w:val="single" w:sz="6" w:space="0" w:color="000000"/>
            </w:tcBorders>
          </w:tcPr>
          <w:p w14:paraId="67749890"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60</w:t>
            </w:r>
          </w:p>
        </w:tc>
        <w:tc>
          <w:tcPr>
            <w:tcW w:w="441" w:type="dxa"/>
            <w:tcBorders>
              <w:top w:val="single" w:sz="6" w:space="0" w:color="000000"/>
              <w:left w:val="single" w:sz="6" w:space="0" w:color="000000"/>
              <w:bottom w:val="single" w:sz="12" w:space="0" w:color="000000"/>
              <w:right w:val="single" w:sz="6" w:space="0" w:color="000000"/>
            </w:tcBorders>
          </w:tcPr>
          <w:p w14:paraId="7F0DB31C"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4B9D4177"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6AE55BA7"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6" w:space="0" w:color="000000"/>
              <w:left w:val="single" w:sz="6" w:space="0" w:color="000000"/>
              <w:bottom w:val="single" w:sz="12" w:space="0" w:color="000000"/>
              <w:right w:val="single" w:sz="6" w:space="0" w:color="000000"/>
            </w:tcBorders>
          </w:tcPr>
          <w:p w14:paraId="7BFA054F" w14:textId="77777777" w:rsidR="00985CBB" w:rsidRDefault="00985CBB">
            <w:pPr>
              <w:pStyle w:val="TableParagraph"/>
              <w:kinsoku w:val="0"/>
              <w:overflowPunct w:val="0"/>
              <w:spacing w:line="137" w:lineRule="exact"/>
              <w:ind w:left="58"/>
              <w:rPr>
                <w:spacing w:val="-5"/>
                <w:sz w:val="14"/>
                <w:szCs w:val="14"/>
              </w:rPr>
            </w:pPr>
            <w:r>
              <w:rPr>
                <w:sz w:val="14"/>
                <w:szCs w:val="14"/>
              </w:rPr>
              <w:t>1&amp;2&amp;24-</w:t>
            </w:r>
            <w:r>
              <w:rPr>
                <w:spacing w:val="-5"/>
                <w:sz w:val="14"/>
                <w:szCs w:val="14"/>
              </w:rPr>
              <w:t>28</w:t>
            </w:r>
          </w:p>
        </w:tc>
        <w:tc>
          <w:tcPr>
            <w:tcW w:w="2428" w:type="dxa"/>
            <w:tcBorders>
              <w:top w:val="single" w:sz="6" w:space="0" w:color="000000"/>
              <w:left w:val="single" w:sz="6" w:space="0" w:color="000000"/>
              <w:bottom w:val="single" w:sz="12" w:space="0" w:color="000000"/>
              <w:right w:val="single" w:sz="6" w:space="0" w:color="000000"/>
            </w:tcBorders>
          </w:tcPr>
          <w:p w14:paraId="41AA9A6A" w14:textId="77777777" w:rsidR="00985CBB" w:rsidRDefault="00985CBB">
            <w:pPr>
              <w:pStyle w:val="TableParagraph"/>
              <w:kinsoku w:val="0"/>
              <w:overflowPunct w:val="0"/>
              <w:spacing w:line="137" w:lineRule="exact"/>
              <w:ind w:left="60" w:right="3"/>
              <w:rPr>
                <w:spacing w:val="-5"/>
                <w:sz w:val="14"/>
                <w:szCs w:val="14"/>
              </w:rPr>
            </w:pPr>
            <w:r>
              <w:rPr>
                <w:sz w:val="14"/>
                <w:szCs w:val="14"/>
              </w:rPr>
              <w:t>I17+S60+Z1+M4+F1+U1&amp;2&amp;24-</w:t>
            </w:r>
            <w:r>
              <w:rPr>
                <w:spacing w:val="-5"/>
                <w:sz w:val="14"/>
                <w:szCs w:val="14"/>
              </w:rPr>
              <w:t>28</w:t>
            </w:r>
          </w:p>
        </w:tc>
        <w:tc>
          <w:tcPr>
            <w:tcW w:w="1076" w:type="dxa"/>
            <w:tcBorders>
              <w:top w:val="single" w:sz="6" w:space="0" w:color="000000"/>
              <w:left w:val="single" w:sz="6" w:space="0" w:color="000000"/>
              <w:bottom w:val="single" w:sz="12" w:space="0" w:color="000000"/>
              <w:right w:val="single" w:sz="6" w:space="0" w:color="000000"/>
            </w:tcBorders>
          </w:tcPr>
          <w:p w14:paraId="48F2B1F1"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6" w:space="0" w:color="000000"/>
              <w:left w:val="single" w:sz="6" w:space="0" w:color="000000"/>
              <w:bottom w:val="single" w:sz="12" w:space="0" w:color="000000"/>
              <w:right w:val="single" w:sz="6" w:space="0" w:color="000000"/>
            </w:tcBorders>
          </w:tcPr>
          <w:p w14:paraId="21A157CC"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6" w:space="0" w:color="000000"/>
              <w:left w:val="single" w:sz="6" w:space="0" w:color="000000"/>
              <w:bottom w:val="single" w:sz="12" w:space="0" w:color="000000"/>
              <w:right w:val="single" w:sz="12" w:space="0" w:color="000000"/>
            </w:tcBorders>
          </w:tcPr>
          <w:p w14:paraId="45B20081"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63FB9669"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6062D611"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Ukolejnění</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4ABB44E8"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Ukolejnění</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D4F665B"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3A165E04"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51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72198B2"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EEBA4F4"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123F8A3"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7C065071" w14:textId="77777777" w:rsidR="00985CBB" w:rsidRDefault="00985CBB">
            <w:pPr>
              <w:pStyle w:val="TableParagraph"/>
              <w:kinsoku w:val="0"/>
              <w:overflowPunct w:val="0"/>
              <w:spacing w:line="137" w:lineRule="exact"/>
              <w:ind w:left="58"/>
              <w:rPr>
                <w:spacing w:val="-5"/>
                <w:sz w:val="14"/>
                <w:szCs w:val="14"/>
              </w:rPr>
            </w:pPr>
            <w:r>
              <w:rPr>
                <w:sz w:val="14"/>
                <w:szCs w:val="14"/>
              </w:rPr>
              <w:t>1&amp;2&amp;24-</w:t>
            </w:r>
            <w:r>
              <w:rPr>
                <w:spacing w:val="-5"/>
                <w:sz w:val="14"/>
                <w:szCs w:val="14"/>
              </w:rPr>
              <w:t>28</w:t>
            </w: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1948E6FB" w14:textId="77777777" w:rsidR="00985CBB" w:rsidRDefault="00985CBB">
            <w:pPr>
              <w:pStyle w:val="TableParagraph"/>
              <w:kinsoku w:val="0"/>
              <w:overflowPunct w:val="0"/>
              <w:spacing w:line="137" w:lineRule="exact"/>
              <w:ind w:left="60" w:right="3"/>
              <w:rPr>
                <w:spacing w:val="-5"/>
                <w:sz w:val="14"/>
                <w:szCs w:val="14"/>
              </w:rPr>
            </w:pPr>
            <w:r>
              <w:rPr>
                <w:sz w:val="14"/>
                <w:szCs w:val="14"/>
              </w:rPr>
              <w:t>I5+S51+Z1+M1+F1+U1&amp;2&amp;24-</w:t>
            </w:r>
            <w:r>
              <w:rPr>
                <w:spacing w:val="-5"/>
                <w:sz w:val="14"/>
                <w:szCs w:val="14"/>
              </w:rPr>
              <w:t>28</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1CD1DC44" w14:textId="77777777" w:rsidR="00985CBB" w:rsidRDefault="00985CBB">
            <w:pPr>
              <w:pStyle w:val="TableParagraph"/>
              <w:kinsoku w:val="0"/>
              <w:overflowPunct w:val="0"/>
              <w:spacing w:line="137" w:lineRule="exact"/>
              <w:ind w:left="62" w:right="17"/>
              <w:rPr>
                <w:spacing w:val="-2"/>
                <w:sz w:val="14"/>
                <w:szCs w:val="14"/>
              </w:rPr>
            </w:pPr>
            <w:r>
              <w:rPr>
                <w:spacing w:val="-2"/>
                <w:sz w:val="14"/>
                <w:szCs w:val="14"/>
              </w:rPr>
              <w:t>3DLinie</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39FBCF35" w14:textId="77777777" w:rsidR="00985CBB" w:rsidRDefault="00985CBB">
            <w:pPr>
              <w:pStyle w:val="TableParagraph"/>
              <w:kinsoku w:val="0"/>
              <w:overflowPunct w:val="0"/>
              <w:spacing w:line="137" w:lineRule="exact"/>
              <w:ind w:left="64" w:right="14"/>
              <w:rPr>
                <w:spacing w:val="-2"/>
                <w:sz w:val="14"/>
                <w:szCs w:val="14"/>
              </w:rPr>
            </w:pPr>
            <w:r>
              <w:rPr>
                <w:spacing w:val="-2"/>
                <w:sz w:val="14"/>
                <w:szCs w:val="14"/>
              </w:rPr>
              <w:t>IfcPolyline</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0C48E811" w14:textId="77777777" w:rsidR="00985CBB" w:rsidRDefault="00985CBB">
            <w:pPr>
              <w:pStyle w:val="TableParagraph"/>
              <w:kinsoku w:val="0"/>
              <w:overflowPunct w:val="0"/>
              <w:spacing w:line="137" w:lineRule="exact"/>
              <w:ind w:left="75"/>
              <w:rPr>
                <w:spacing w:val="-5"/>
                <w:sz w:val="14"/>
                <w:szCs w:val="14"/>
              </w:rPr>
            </w:pPr>
            <w:r>
              <w:rPr>
                <w:spacing w:val="-5"/>
                <w:sz w:val="14"/>
                <w:szCs w:val="14"/>
              </w:rPr>
              <w:t>P3</w:t>
            </w:r>
          </w:p>
        </w:tc>
      </w:tr>
      <w:tr w:rsidR="00985CBB" w14:paraId="53533F11"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shd w:val="clear" w:color="auto" w:fill="8DB4E1"/>
          </w:tcPr>
          <w:p w14:paraId="45C629DD"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Vnější</w:t>
            </w:r>
            <w:r>
              <w:rPr>
                <w:b/>
                <w:bCs/>
                <w:spacing w:val="4"/>
                <w:sz w:val="14"/>
                <w:szCs w:val="14"/>
              </w:rPr>
              <w:t xml:space="preserve"> </w:t>
            </w:r>
            <w:r>
              <w:rPr>
                <w:b/>
                <w:bCs/>
                <w:spacing w:val="-2"/>
                <w:sz w:val="14"/>
                <w:szCs w:val="14"/>
              </w:rPr>
              <w:t>uzemnění</w:t>
            </w:r>
          </w:p>
        </w:tc>
        <w:tc>
          <w:tcPr>
            <w:tcW w:w="2544" w:type="dxa"/>
            <w:tcBorders>
              <w:top w:val="single" w:sz="12" w:space="0" w:color="000000"/>
              <w:left w:val="single" w:sz="12" w:space="0" w:color="000000"/>
              <w:bottom w:val="single" w:sz="12" w:space="0" w:color="000000"/>
              <w:right w:val="single" w:sz="6" w:space="0" w:color="000000"/>
            </w:tcBorders>
            <w:shd w:val="clear" w:color="auto" w:fill="8DB4E1"/>
          </w:tcPr>
          <w:p w14:paraId="5E40D674" w14:textId="77777777" w:rsidR="00985CBB" w:rsidRDefault="00985CBB">
            <w:pPr>
              <w:pStyle w:val="TableParagraph"/>
              <w:kinsoku w:val="0"/>
              <w:overflowPunct w:val="0"/>
              <w:spacing w:line="137" w:lineRule="exact"/>
              <w:ind w:left="28"/>
              <w:jc w:val="left"/>
              <w:rPr>
                <w:spacing w:val="-2"/>
                <w:sz w:val="14"/>
                <w:szCs w:val="14"/>
              </w:rPr>
            </w:pPr>
            <w:r>
              <w:rPr>
                <w:sz w:val="14"/>
                <w:szCs w:val="14"/>
              </w:rPr>
              <w:t>Zemnící</w:t>
            </w:r>
            <w:r>
              <w:rPr>
                <w:spacing w:val="7"/>
                <w:sz w:val="14"/>
                <w:szCs w:val="14"/>
              </w:rPr>
              <w:t xml:space="preserve"> </w:t>
            </w:r>
            <w:r>
              <w:rPr>
                <w:spacing w:val="-2"/>
                <w:sz w:val="14"/>
                <w:szCs w:val="14"/>
              </w:rPr>
              <w:t>jímka</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87011CE"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E67FABA"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52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60AAB2D"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255D60F"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201C8E8"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shd w:val="clear" w:color="auto" w:fill="8DB4E1"/>
          </w:tcPr>
          <w:p w14:paraId="19851C63"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single" w:sz="6" w:space="0" w:color="000000"/>
              <w:bottom w:val="single" w:sz="12" w:space="0" w:color="000000"/>
              <w:right w:val="single" w:sz="6" w:space="0" w:color="000000"/>
            </w:tcBorders>
            <w:shd w:val="clear" w:color="auto" w:fill="8DB4E1"/>
          </w:tcPr>
          <w:p w14:paraId="229ECCF9"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I5+S52+Z1+M2+F1</w:t>
            </w:r>
          </w:p>
        </w:tc>
        <w:tc>
          <w:tcPr>
            <w:tcW w:w="1076" w:type="dxa"/>
            <w:tcBorders>
              <w:top w:val="single" w:sz="12" w:space="0" w:color="000000"/>
              <w:left w:val="single" w:sz="6" w:space="0" w:color="000000"/>
              <w:bottom w:val="single" w:sz="12" w:space="0" w:color="000000"/>
              <w:right w:val="single" w:sz="6" w:space="0" w:color="000000"/>
            </w:tcBorders>
            <w:shd w:val="clear" w:color="auto" w:fill="8DB4E1"/>
          </w:tcPr>
          <w:p w14:paraId="412A301E" w14:textId="77777777" w:rsidR="00985CBB" w:rsidRDefault="00985CBB">
            <w:pPr>
              <w:pStyle w:val="TableParagraph"/>
              <w:kinsoku w:val="0"/>
              <w:overflowPunct w:val="0"/>
              <w:spacing w:line="137" w:lineRule="exact"/>
              <w:ind w:left="62"/>
              <w:rPr>
                <w:spacing w:val="-2"/>
                <w:sz w:val="14"/>
                <w:szCs w:val="14"/>
              </w:rPr>
            </w:pPr>
            <w:r>
              <w:rPr>
                <w:spacing w:val="-2"/>
                <w:sz w:val="14"/>
                <w:szCs w:val="14"/>
              </w:rPr>
              <w:t>3DTěleso</w:t>
            </w:r>
          </w:p>
        </w:tc>
        <w:tc>
          <w:tcPr>
            <w:tcW w:w="1871" w:type="dxa"/>
            <w:tcBorders>
              <w:top w:val="single" w:sz="12" w:space="0" w:color="000000"/>
              <w:left w:val="single" w:sz="6" w:space="0" w:color="000000"/>
              <w:bottom w:val="single" w:sz="12" w:space="0" w:color="000000"/>
              <w:right w:val="single" w:sz="6" w:space="0" w:color="000000"/>
            </w:tcBorders>
            <w:shd w:val="clear" w:color="auto" w:fill="8DB4E1"/>
          </w:tcPr>
          <w:p w14:paraId="0A84C991" w14:textId="77777777" w:rsidR="00985CBB" w:rsidRDefault="00985CBB">
            <w:pPr>
              <w:pStyle w:val="TableParagraph"/>
              <w:kinsoku w:val="0"/>
              <w:overflowPunct w:val="0"/>
              <w:spacing w:line="137" w:lineRule="exact"/>
              <w:ind w:left="64" w:right="3"/>
              <w:rPr>
                <w:spacing w:val="-2"/>
                <w:sz w:val="14"/>
                <w:szCs w:val="14"/>
              </w:rPr>
            </w:pPr>
            <w:r>
              <w:rPr>
                <w:spacing w:val="-2"/>
                <w:sz w:val="14"/>
                <w:szCs w:val="14"/>
              </w:rPr>
              <w:t>IfcSolidModel</w:t>
            </w:r>
          </w:p>
        </w:tc>
        <w:tc>
          <w:tcPr>
            <w:tcW w:w="747" w:type="dxa"/>
            <w:tcBorders>
              <w:top w:val="single" w:sz="12" w:space="0" w:color="000000"/>
              <w:left w:val="single" w:sz="6" w:space="0" w:color="000000"/>
              <w:bottom w:val="single" w:sz="12" w:space="0" w:color="000000"/>
              <w:right w:val="single" w:sz="12" w:space="0" w:color="000000"/>
            </w:tcBorders>
            <w:shd w:val="clear" w:color="auto" w:fill="8DB4E1"/>
          </w:tcPr>
          <w:p w14:paraId="23356AE9" w14:textId="77777777" w:rsidR="00985CBB" w:rsidRDefault="00985CBB">
            <w:pPr>
              <w:pStyle w:val="TableParagraph"/>
              <w:kinsoku w:val="0"/>
              <w:overflowPunct w:val="0"/>
              <w:spacing w:line="137" w:lineRule="exact"/>
              <w:ind w:left="75"/>
              <w:rPr>
                <w:spacing w:val="-5"/>
                <w:sz w:val="14"/>
                <w:szCs w:val="14"/>
              </w:rPr>
            </w:pPr>
            <w:r>
              <w:rPr>
                <w:spacing w:val="-5"/>
                <w:sz w:val="14"/>
                <w:szCs w:val="14"/>
              </w:rPr>
              <w:t>P4</w:t>
            </w:r>
          </w:p>
        </w:tc>
      </w:tr>
      <w:tr w:rsidR="00985CBB" w14:paraId="4BFAD21F" w14:textId="77777777">
        <w:trPr>
          <w:trHeight w:val="157"/>
        </w:trPr>
        <w:tc>
          <w:tcPr>
            <w:tcW w:w="2054" w:type="dxa"/>
            <w:tcBorders>
              <w:top w:val="single" w:sz="12" w:space="0" w:color="000000"/>
              <w:left w:val="single" w:sz="12" w:space="0" w:color="000000"/>
              <w:bottom w:val="single" w:sz="12" w:space="0" w:color="000000"/>
              <w:right w:val="single" w:sz="12" w:space="0" w:color="000000"/>
            </w:tcBorders>
          </w:tcPr>
          <w:p w14:paraId="3BA74186" w14:textId="77777777" w:rsidR="00985CBB" w:rsidRDefault="00985CBB">
            <w:pPr>
              <w:pStyle w:val="TableParagraph"/>
              <w:kinsoku w:val="0"/>
              <w:overflowPunct w:val="0"/>
              <w:jc w:val="left"/>
              <w:rPr>
                <w:rFonts w:ascii="Times New Roman" w:hAnsi="Times New Roman" w:cs="Times New Roman"/>
                <w:sz w:val="10"/>
                <w:szCs w:val="10"/>
              </w:rPr>
            </w:pPr>
          </w:p>
        </w:tc>
        <w:tc>
          <w:tcPr>
            <w:tcW w:w="2544" w:type="dxa"/>
            <w:tcBorders>
              <w:top w:val="single" w:sz="12" w:space="0" w:color="000000"/>
              <w:left w:val="single" w:sz="12" w:space="0" w:color="000000"/>
              <w:bottom w:val="single" w:sz="12" w:space="0" w:color="000000"/>
              <w:right w:val="single" w:sz="6" w:space="0" w:color="000000"/>
            </w:tcBorders>
          </w:tcPr>
          <w:p w14:paraId="1A897D0F"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Zemnič</w:t>
            </w:r>
          </w:p>
        </w:tc>
        <w:tc>
          <w:tcPr>
            <w:tcW w:w="441" w:type="dxa"/>
            <w:tcBorders>
              <w:top w:val="single" w:sz="12" w:space="0" w:color="000000"/>
              <w:left w:val="single" w:sz="6" w:space="0" w:color="000000"/>
              <w:bottom w:val="single" w:sz="12" w:space="0" w:color="000000"/>
              <w:right w:val="single" w:sz="6" w:space="0" w:color="000000"/>
            </w:tcBorders>
          </w:tcPr>
          <w:p w14:paraId="278F77F3"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5</w:t>
            </w:r>
          </w:p>
        </w:tc>
        <w:tc>
          <w:tcPr>
            <w:tcW w:w="441" w:type="dxa"/>
            <w:tcBorders>
              <w:top w:val="single" w:sz="12" w:space="0" w:color="000000"/>
              <w:left w:val="single" w:sz="6" w:space="0" w:color="000000"/>
              <w:bottom w:val="single" w:sz="12" w:space="0" w:color="000000"/>
              <w:right w:val="single" w:sz="6" w:space="0" w:color="000000"/>
            </w:tcBorders>
          </w:tcPr>
          <w:p w14:paraId="45F97467" w14:textId="77777777" w:rsidR="00985CBB" w:rsidRDefault="00985CBB">
            <w:pPr>
              <w:pStyle w:val="TableParagraph"/>
              <w:kinsoku w:val="0"/>
              <w:overflowPunct w:val="0"/>
              <w:spacing w:line="137" w:lineRule="exact"/>
              <w:ind w:left="57" w:right="6"/>
              <w:rPr>
                <w:spacing w:val="-5"/>
                <w:sz w:val="14"/>
                <w:szCs w:val="14"/>
              </w:rPr>
            </w:pPr>
            <w:r>
              <w:rPr>
                <w:spacing w:val="-5"/>
                <w:sz w:val="14"/>
                <w:szCs w:val="14"/>
              </w:rPr>
              <w:t>53</w:t>
            </w:r>
          </w:p>
        </w:tc>
        <w:tc>
          <w:tcPr>
            <w:tcW w:w="441" w:type="dxa"/>
            <w:tcBorders>
              <w:top w:val="single" w:sz="12" w:space="0" w:color="000000"/>
              <w:left w:val="single" w:sz="6" w:space="0" w:color="000000"/>
              <w:bottom w:val="single" w:sz="12" w:space="0" w:color="000000"/>
              <w:right w:val="single" w:sz="6" w:space="0" w:color="000000"/>
            </w:tcBorders>
          </w:tcPr>
          <w:p w14:paraId="0DF36611"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tcPr>
          <w:p w14:paraId="4D9F5B10"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tcPr>
          <w:p w14:paraId="75755A30" w14:textId="77777777" w:rsidR="00985CBB" w:rsidRDefault="00985CBB">
            <w:pPr>
              <w:pStyle w:val="TableParagraph"/>
              <w:kinsoku w:val="0"/>
              <w:overflowPunct w:val="0"/>
              <w:spacing w:line="137" w:lineRule="exact"/>
              <w:ind w:left="57"/>
              <w:rPr>
                <w:spacing w:val="-10"/>
                <w:sz w:val="14"/>
                <w:szCs w:val="14"/>
              </w:rPr>
            </w:pPr>
            <w:r>
              <w:rPr>
                <w:spacing w:val="-10"/>
                <w:sz w:val="14"/>
                <w:szCs w:val="14"/>
              </w:rPr>
              <w:t>1</w:t>
            </w:r>
          </w:p>
        </w:tc>
        <w:tc>
          <w:tcPr>
            <w:tcW w:w="1271" w:type="dxa"/>
            <w:tcBorders>
              <w:top w:val="single" w:sz="12" w:space="0" w:color="000000"/>
              <w:left w:val="single" w:sz="6" w:space="0" w:color="000000"/>
              <w:bottom w:val="single" w:sz="12" w:space="0" w:color="000000"/>
              <w:right w:val="single" w:sz="6" w:space="0" w:color="000000"/>
            </w:tcBorders>
          </w:tcPr>
          <w:p w14:paraId="3211DA6D" w14:textId="77777777" w:rsidR="00985CBB" w:rsidRDefault="00985CBB">
            <w:pPr>
              <w:pStyle w:val="TableParagraph"/>
              <w:kinsoku w:val="0"/>
              <w:overflowPunct w:val="0"/>
              <w:jc w:val="left"/>
              <w:rPr>
                <w:rFonts w:ascii="Times New Roman" w:hAnsi="Times New Roman" w:cs="Times New Roman"/>
                <w:sz w:val="10"/>
                <w:szCs w:val="10"/>
              </w:rPr>
            </w:pPr>
          </w:p>
        </w:tc>
        <w:tc>
          <w:tcPr>
            <w:tcW w:w="2428" w:type="dxa"/>
            <w:tcBorders>
              <w:top w:val="single" w:sz="12" w:space="0" w:color="000000"/>
              <w:left w:val="single" w:sz="6" w:space="0" w:color="000000"/>
              <w:bottom w:val="single" w:sz="12" w:space="0" w:color="000000"/>
              <w:right w:val="single" w:sz="6" w:space="0" w:color="000000"/>
            </w:tcBorders>
          </w:tcPr>
          <w:p w14:paraId="71F54C28" w14:textId="77777777" w:rsidR="00985CBB" w:rsidRDefault="00985CBB">
            <w:pPr>
              <w:pStyle w:val="TableParagraph"/>
              <w:kinsoku w:val="0"/>
              <w:overflowPunct w:val="0"/>
              <w:spacing w:line="137" w:lineRule="exact"/>
              <w:ind w:left="60"/>
              <w:rPr>
                <w:spacing w:val="-2"/>
                <w:sz w:val="14"/>
                <w:szCs w:val="14"/>
              </w:rPr>
            </w:pPr>
            <w:r>
              <w:rPr>
                <w:spacing w:val="-2"/>
                <w:sz w:val="14"/>
                <w:szCs w:val="14"/>
              </w:rPr>
              <w:t>I5+S53+Z1+M1+F1</w:t>
            </w:r>
          </w:p>
        </w:tc>
        <w:tc>
          <w:tcPr>
            <w:tcW w:w="1076" w:type="dxa"/>
            <w:tcBorders>
              <w:top w:val="single" w:sz="12" w:space="0" w:color="000000"/>
              <w:left w:val="single" w:sz="6" w:space="0" w:color="000000"/>
              <w:bottom w:val="single" w:sz="12" w:space="0" w:color="000000"/>
              <w:right w:val="single" w:sz="6" w:space="0" w:color="000000"/>
            </w:tcBorders>
          </w:tcPr>
          <w:p w14:paraId="6A777C16" w14:textId="77777777" w:rsidR="00985CBB" w:rsidRDefault="00985CBB">
            <w:pPr>
              <w:pStyle w:val="TableParagraph"/>
              <w:kinsoku w:val="0"/>
              <w:overflowPunct w:val="0"/>
              <w:spacing w:line="137" w:lineRule="exact"/>
              <w:ind w:left="62" w:right="17"/>
              <w:rPr>
                <w:spacing w:val="-2"/>
                <w:sz w:val="14"/>
                <w:szCs w:val="14"/>
              </w:rPr>
            </w:pPr>
            <w:r>
              <w:rPr>
                <w:spacing w:val="-2"/>
                <w:sz w:val="14"/>
                <w:szCs w:val="14"/>
              </w:rPr>
              <w:t>3DLinie</w:t>
            </w:r>
          </w:p>
        </w:tc>
        <w:tc>
          <w:tcPr>
            <w:tcW w:w="1871" w:type="dxa"/>
            <w:tcBorders>
              <w:top w:val="single" w:sz="12" w:space="0" w:color="000000"/>
              <w:left w:val="single" w:sz="6" w:space="0" w:color="000000"/>
              <w:bottom w:val="single" w:sz="12" w:space="0" w:color="000000"/>
              <w:right w:val="single" w:sz="6" w:space="0" w:color="000000"/>
            </w:tcBorders>
          </w:tcPr>
          <w:p w14:paraId="04E04504" w14:textId="77777777" w:rsidR="00985CBB" w:rsidRDefault="00985CBB">
            <w:pPr>
              <w:pStyle w:val="TableParagraph"/>
              <w:kinsoku w:val="0"/>
              <w:overflowPunct w:val="0"/>
              <w:spacing w:line="137" w:lineRule="exact"/>
              <w:ind w:left="64" w:right="14"/>
              <w:rPr>
                <w:spacing w:val="-2"/>
                <w:sz w:val="14"/>
                <w:szCs w:val="14"/>
              </w:rPr>
            </w:pPr>
            <w:r>
              <w:rPr>
                <w:spacing w:val="-2"/>
                <w:sz w:val="14"/>
                <w:szCs w:val="14"/>
              </w:rPr>
              <w:t>IfcPolyline</w:t>
            </w:r>
          </w:p>
        </w:tc>
        <w:tc>
          <w:tcPr>
            <w:tcW w:w="747" w:type="dxa"/>
            <w:tcBorders>
              <w:top w:val="single" w:sz="12" w:space="0" w:color="000000"/>
              <w:left w:val="single" w:sz="6" w:space="0" w:color="000000"/>
              <w:bottom w:val="single" w:sz="12" w:space="0" w:color="000000"/>
              <w:right w:val="single" w:sz="12" w:space="0" w:color="000000"/>
            </w:tcBorders>
          </w:tcPr>
          <w:p w14:paraId="2AC468F2" w14:textId="77777777" w:rsidR="00985CBB" w:rsidRDefault="00985CBB">
            <w:pPr>
              <w:pStyle w:val="TableParagraph"/>
              <w:kinsoku w:val="0"/>
              <w:overflowPunct w:val="0"/>
              <w:spacing w:line="137" w:lineRule="exact"/>
              <w:ind w:left="75"/>
              <w:rPr>
                <w:spacing w:val="-5"/>
                <w:sz w:val="14"/>
                <w:szCs w:val="14"/>
              </w:rPr>
            </w:pPr>
            <w:r>
              <w:rPr>
                <w:spacing w:val="-5"/>
                <w:sz w:val="14"/>
                <w:szCs w:val="14"/>
              </w:rPr>
              <w:t>P4</w:t>
            </w:r>
          </w:p>
        </w:tc>
      </w:tr>
    </w:tbl>
    <w:p w14:paraId="705BD0AA" w14:textId="77777777" w:rsidR="00985CBB" w:rsidRDefault="00985CBB">
      <w:pPr>
        <w:rPr>
          <w:b/>
          <w:bCs/>
          <w:sz w:val="2"/>
          <w:szCs w:val="2"/>
        </w:rPr>
        <w:sectPr w:rsidR="00985CBB">
          <w:footerReference w:type="default" r:id="rId75"/>
          <w:pgSz w:w="16840" w:h="11910" w:orient="landscape"/>
          <w:pgMar w:top="1100" w:right="992" w:bottom="280" w:left="992" w:header="0" w:footer="0" w:gutter="0"/>
          <w:cols w:space="708"/>
          <w:noEndnote/>
        </w:sectPr>
      </w:pPr>
    </w:p>
    <w:p w14:paraId="0D610F0F" w14:textId="77777777" w:rsidR="00985CBB" w:rsidRDefault="00985CBB">
      <w:pPr>
        <w:pStyle w:val="Zkladntext"/>
        <w:kinsoku w:val="0"/>
        <w:overflowPunct w:val="0"/>
        <w:spacing w:before="2"/>
        <w:rPr>
          <w:b/>
          <w:bCs/>
          <w:sz w:val="2"/>
          <w:szCs w:val="2"/>
        </w:rPr>
      </w:pPr>
    </w:p>
    <w:tbl>
      <w:tblPr>
        <w:tblW w:w="0" w:type="auto"/>
        <w:tblInd w:w="27" w:type="dxa"/>
        <w:tblLayout w:type="fixed"/>
        <w:tblCellMar>
          <w:left w:w="0" w:type="dxa"/>
          <w:right w:w="0" w:type="dxa"/>
        </w:tblCellMar>
        <w:tblLook w:val="0000" w:firstRow="0" w:lastRow="0" w:firstColumn="0" w:lastColumn="0" w:noHBand="0" w:noVBand="0"/>
      </w:tblPr>
      <w:tblGrid>
        <w:gridCol w:w="1990"/>
        <w:gridCol w:w="3846"/>
        <w:gridCol w:w="442"/>
        <w:gridCol w:w="442"/>
        <w:gridCol w:w="442"/>
        <w:gridCol w:w="442"/>
        <w:gridCol w:w="442"/>
        <w:gridCol w:w="886"/>
        <w:gridCol w:w="2430"/>
        <w:gridCol w:w="749"/>
        <w:gridCol w:w="1793"/>
        <w:gridCol w:w="749"/>
      </w:tblGrid>
      <w:tr w:rsidR="00985CBB" w14:paraId="02A0FD76" w14:textId="77777777">
        <w:trPr>
          <w:trHeight w:val="131"/>
        </w:trPr>
        <w:tc>
          <w:tcPr>
            <w:tcW w:w="14653" w:type="dxa"/>
            <w:gridSpan w:val="12"/>
            <w:tcBorders>
              <w:top w:val="none" w:sz="6" w:space="0" w:color="auto"/>
              <w:left w:val="none" w:sz="6" w:space="0" w:color="auto"/>
              <w:bottom w:val="single" w:sz="12" w:space="0" w:color="000000"/>
              <w:right w:val="none" w:sz="6" w:space="0" w:color="auto"/>
            </w:tcBorders>
          </w:tcPr>
          <w:p w14:paraId="5F8B6B51" w14:textId="77777777" w:rsidR="00985CBB" w:rsidRDefault="00985CBB">
            <w:pPr>
              <w:pStyle w:val="TableParagraph"/>
              <w:kinsoku w:val="0"/>
              <w:overflowPunct w:val="0"/>
              <w:spacing w:line="111" w:lineRule="exact"/>
              <w:ind w:left="43"/>
              <w:jc w:val="left"/>
              <w:rPr>
                <w:b/>
                <w:bCs/>
                <w:spacing w:val="-4"/>
                <w:sz w:val="14"/>
                <w:szCs w:val="14"/>
              </w:rPr>
            </w:pPr>
            <w:r>
              <w:rPr>
                <w:b/>
                <w:bCs/>
                <w:sz w:val="14"/>
                <w:szCs w:val="14"/>
              </w:rPr>
              <w:t>Objekty</w:t>
            </w:r>
            <w:r>
              <w:rPr>
                <w:b/>
                <w:bCs/>
                <w:spacing w:val="9"/>
                <w:sz w:val="14"/>
                <w:szCs w:val="14"/>
              </w:rPr>
              <w:t xml:space="preserve"> </w:t>
            </w:r>
            <w:r>
              <w:rPr>
                <w:b/>
                <w:bCs/>
                <w:sz w:val="14"/>
                <w:szCs w:val="14"/>
              </w:rPr>
              <w:t>inženýrských</w:t>
            </w:r>
            <w:r>
              <w:rPr>
                <w:b/>
                <w:bCs/>
                <w:spacing w:val="9"/>
                <w:sz w:val="14"/>
                <w:szCs w:val="14"/>
              </w:rPr>
              <w:t xml:space="preserve"> </w:t>
            </w:r>
            <w:r>
              <w:rPr>
                <w:b/>
                <w:bCs/>
                <w:spacing w:val="-4"/>
                <w:sz w:val="14"/>
                <w:szCs w:val="14"/>
              </w:rPr>
              <w:t>sítí</w:t>
            </w:r>
          </w:p>
        </w:tc>
      </w:tr>
      <w:tr w:rsidR="00985CBB" w14:paraId="5DEEFDD6" w14:textId="77777777">
        <w:trPr>
          <w:trHeight w:val="183"/>
        </w:trPr>
        <w:tc>
          <w:tcPr>
            <w:tcW w:w="1990" w:type="dxa"/>
            <w:tcBorders>
              <w:top w:val="single" w:sz="12" w:space="0" w:color="000000"/>
              <w:left w:val="single" w:sz="12" w:space="0" w:color="000000"/>
              <w:bottom w:val="none" w:sz="6" w:space="0" w:color="auto"/>
              <w:right w:val="single" w:sz="6" w:space="0" w:color="000000"/>
            </w:tcBorders>
            <w:shd w:val="clear" w:color="auto" w:fill="365F92"/>
          </w:tcPr>
          <w:p w14:paraId="75285515" w14:textId="77777777" w:rsidR="00985CBB" w:rsidRDefault="00985CBB">
            <w:pPr>
              <w:pStyle w:val="TableParagraph"/>
              <w:kinsoku w:val="0"/>
              <w:overflowPunct w:val="0"/>
              <w:jc w:val="left"/>
              <w:rPr>
                <w:rFonts w:ascii="Times New Roman" w:hAnsi="Times New Roman" w:cs="Times New Roman"/>
                <w:sz w:val="12"/>
                <w:szCs w:val="12"/>
              </w:rPr>
            </w:pPr>
          </w:p>
        </w:tc>
        <w:tc>
          <w:tcPr>
            <w:tcW w:w="3846" w:type="dxa"/>
            <w:tcBorders>
              <w:top w:val="single" w:sz="12" w:space="0" w:color="000000"/>
              <w:left w:val="single" w:sz="6" w:space="0" w:color="000000"/>
              <w:bottom w:val="none" w:sz="6" w:space="0" w:color="auto"/>
              <w:right w:val="single" w:sz="6" w:space="0" w:color="000000"/>
            </w:tcBorders>
            <w:shd w:val="clear" w:color="auto" w:fill="365F92"/>
          </w:tcPr>
          <w:p w14:paraId="2754EFD5" w14:textId="77777777" w:rsidR="00985CBB" w:rsidRDefault="00985CBB">
            <w:pPr>
              <w:pStyle w:val="TableParagraph"/>
              <w:kinsoku w:val="0"/>
              <w:overflowPunct w:val="0"/>
              <w:jc w:val="left"/>
              <w:rPr>
                <w:rFonts w:ascii="Times New Roman" w:hAnsi="Times New Roman" w:cs="Times New Roman"/>
                <w:sz w:val="12"/>
                <w:szCs w:val="12"/>
              </w:rPr>
            </w:pPr>
          </w:p>
        </w:tc>
        <w:tc>
          <w:tcPr>
            <w:tcW w:w="5526" w:type="dxa"/>
            <w:gridSpan w:val="7"/>
            <w:tcBorders>
              <w:top w:val="single" w:sz="12" w:space="0" w:color="000000"/>
              <w:left w:val="single" w:sz="6" w:space="0" w:color="000000"/>
              <w:bottom w:val="single" w:sz="6" w:space="0" w:color="000000"/>
              <w:right w:val="single" w:sz="6" w:space="0" w:color="000000"/>
            </w:tcBorders>
            <w:shd w:val="clear" w:color="auto" w:fill="365F92"/>
          </w:tcPr>
          <w:p w14:paraId="008189D6" w14:textId="77777777" w:rsidR="00985CBB" w:rsidRDefault="00985CBB">
            <w:pPr>
              <w:pStyle w:val="TableParagraph"/>
              <w:kinsoku w:val="0"/>
              <w:overflowPunct w:val="0"/>
              <w:spacing w:line="164" w:lineRule="exact"/>
              <w:ind w:left="939"/>
              <w:jc w:val="left"/>
              <w:rPr>
                <w:b/>
                <w:bCs/>
                <w:color w:val="FFFFFF"/>
                <w:spacing w:val="-2"/>
                <w:sz w:val="16"/>
                <w:szCs w:val="16"/>
              </w:rPr>
            </w:pPr>
            <w:r>
              <w:rPr>
                <w:b/>
                <w:bCs/>
                <w:color w:val="FFFFFF"/>
                <w:spacing w:val="-2"/>
                <w:sz w:val="16"/>
                <w:szCs w:val="16"/>
              </w:rPr>
              <w:t>Šablona</w:t>
            </w:r>
            <w:r>
              <w:rPr>
                <w:b/>
                <w:bCs/>
                <w:color w:val="FFFFFF"/>
                <w:spacing w:val="2"/>
                <w:sz w:val="16"/>
                <w:szCs w:val="16"/>
              </w:rPr>
              <w:t xml:space="preserve"> </w:t>
            </w:r>
            <w:r>
              <w:rPr>
                <w:b/>
                <w:bCs/>
                <w:color w:val="FFFFFF"/>
                <w:spacing w:val="-2"/>
                <w:sz w:val="16"/>
                <w:szCs w:val="16"/>
              </w:rPr>
              <w:t>vlastností</w:t>
            </w:r>
            <w:r>
              <w:rPr>
                <w:b/>
                <w:bCs/>
                <w:color w:val="FFFFFF"/>
                <w:spacing w:val="2"/>
                <w:sz w:val="16"/>
                <w:szCs w:val="16"/>
              </w:rPr>
              <w:t xml:space="preserve"> </w:t>
            </w:r>
            <w:r>
              <w:rPr>
                <w:b/>
                <w:bCs/>
                <w:color w:val="FFFFFF"/>
                <w:spacing w:val="-2"/>
                <w:sz w:val="16"/>
                <w:szCs w:val="16"/>
              </w:rPr>
              <w:t>složená</w:t>
            </w:r>
            <w:r>
              <w:rPr>
                <w:b/>
                <w:bCs/>
                <w:color w:val="FFFFFF"/>
                <w:spacing w:val="3"/>
                <w:sz w:val="16"/>
                <w:szCs w:val="16"/>
              </w:rPr>
              <w:t xml:space="preserve"> </w:t>
            </w:r>
            <w:r>
              <w:rPr>
                <w:b/>
                <w:bCs/>
                <w:color w:val="FFFFFF"/>
                <w:spacing w:val="-2"/>
                <w:sz w:val="16"/>
                <w:szCs w:val="16"/>
              </w:rPr>
              <w:t>z</w:t>
            </w:r>
            <w:r>
              <w:rPr>
                <w:b/>
                <w:bCs/>
                <w:color w:val="FFFFFF"/>
                <w:spacing w:val="1"/>
                <w:sz w:val="16"/>
                <w:szCs w:val="16"/>
              </w:rPr>
              <w:t xml:space="preserve"> </w:t>
            </w:r>
            <w:r>
              <w:rPr>
                <w:b/>
                <w:bCs/>
                <w:color w:val="FFFFFF"/>
                <w:spacing w:val="-2"/>
                <w:sz w:val="16"/>
                <w:szCs w:val="16"/>
              </w:rPr>
              <w:t>následujích</w:t>
            </w:r>
            <w:r>
              <w:rPr>
                <w:b/>
                <w:bCs/>
                <w:color w:val="FFFFFF"/>
                <w:spacing w:val="1"/>
                <w:sz w:val="16"/>
                <w:szCs w:val="16"/>
              </w:rPr>
              <w:t xml:space="preserve"> </w:t>
            </w:r>
            <w:r>
              <w:rPr>
                <w:b/>
                <w:bCs/>
                <w:color w:val="FFFFFF"/>
                <w:spacing w:val="-2"/>
                <w:sz w:val="16"/>
                <w:szCs w:val="16"/>
              </w:rPr>
              <w:t>skupin</w:t>
            </w:r>
            <w:r>
              <w:rPr>
                <w:b/>
                <w:bCs/>
                <w:color w:val="FFFFFF"/>
                <w:sz w:val="16"/>
                <w:szCs w:val="16"/>
              </w:rPr>
              <w:t xml:space="preserve"> </w:t>
            </w:r>
            <w:r>
              <w:rPr>
                <w:b/>
                <w:bCs/>
                <w:color w:val="FFFFFF"/>
                <w:spacing w:val="-2"/>
                <w:sz w:val="16"/>
                <w:szCs w:val="16"/>
              </w:rPr>
              <w:t>vlasností</w:t>
            </w:r>
          </w:p>
        </w:tc>
        <w:tc>
          <w:tcPr>
            <w:tcW w:w="3291" w:type="dxa"/>
            <w:gridSpan w:val="3"/>
            <w:tcBorders>
              <w:top w:val="single" w:sz="12" w:space="0" w:color="000000"/>
              <w:left w:val="single" w:sz="6" w:space="0" w:color="000000"/>
              <w:bottom w:val="single" w:sz="6" w:space="0" w:color="000000"/>
              <w:right w:val="single" w:sz="12" w:space="0" w:color="000000"/>
            </w:tcBorders>
            <w:shd w:val="clear" w:color="auto" w:fill="365F92"/>
          </w:tcPr>
          <w:p w14:paraId="049186DA" w14:textId="77777777" w:rsidR="00985CBB" w:rsidRDefault="00985CBB">
            <w:pPr>
              <w:pStyle w:val="TableParagraph"/>
              <w:kinsoku w:val="0"/>
              <w:overflowPunct w:val="0"/>
              <w:spacing w:line="164" w:lineRule="exact"/>
              <w:ind w:left="975"/>
              <w:jc w:val="left"/>
              <w:rPr>
                <w:b/>
                <w:bCs/>
                <w:color w:val="FFFFFF"/>
                <w:spacing w:val="-2"/>
                <w:sz w:val="16"/>
                <w:szCs w:val="16"/>
              </w:rPr>
            </w:pPr>
            <w:r>
              <w:rPr>
                <w:b/>
                <w:bCs/>
                <w:color w:val="FFFFFF"/>
                <w:sz w:val="16"/>
                <w:szCs w:val="16"/>
              </w:rPr>
              <w:t>Typ</w:t>
            </w:r>
            <w:r>
              <w:rPr>
                <w:b/>
                <w:bCs/>
                <w:color w:val="FFFFFF"/>
                <w:spacing w:val="-6"/>
                <w:sz w:val="16"/>
                <w:szCs w:val="16"/>
              </w:rPr>
              <w:t xml:space="preserve"> </w:t>
            </w:r>
            <w:r>
              <w:rPr>
                <w:b/>
                <w:bCs/>
                <w:color w:val="FFFFFF"/>
                <w:sz w:val="16"/>
                <w:szCs w:val="16"/>
              </w:rPr>
              <w:t>entity</w:t>
            </w:r>
            <w:r>
              <w:rPr>
                <w:b/>
                <w:bCs/>
                <w:color w:val="FFFFFF"/>
                <w:spacing w:val="-5"/>
                <w:sz w:val="16"/>
                <w:szCs w:val="16"/>
              </w:rPr>
              <w:t xml:space="preserve"> </w:t>
            </w:r>
            <w:r>
              <w:rPr>
                <w:b/>
                <w:bCs/>
                <w:color w:val="FFFFFF"/>
                <w:sz w:val="16"/>
                <w:szCs w:val="16"/>
              </w:rPr>
              <w:t>/</w:t>
            </w:r>
            <w:r>
              <w:rPr>
                <w:b/>
                <w:bCs/>
                <w:color w:val="FFFFFF"/>
                <w:spacing w:val="-5"/>
                <w:sz w:val="16"/>
                <w:szCs w:val="16"/>
              </w:rPr>
              <w:t xml:space="preserve"> </w:t>
            </w:r>
            <w:r>
              <w:rPr>
                <w:b/>
                <w:bCs/>
                <w:color w:val="FFFFFF"/>
                <w:spacing w:val="-2"/>
                <w:sz w:val="16"/>
                <w:szCs w:val="16"/>
              </w:rPr>
              <w:t>přesnost</w:t>
            </w:r>
          </w:p>
        </w:tc>
      </w:tr>
      <w:tr w:rsidR="00985CBB" w14:paraId="1EEE2E5F" w14:textId="77777777">
        <w:trPr>
          <w:trHeight w:val="345"/>
        </w:trPr>
        <w:tc>
          <w:tcPr>
            <w:tcW w:w="1990" w:type="dxa"/>
            <w:tcBorders>
              <w:top w:val="none" w:sz="6" w:space="0" w:color="auto"/>
              <w:left w:val="single" w:sz="12" w:space="0" w:color="000000"/>
              <w:bottom w:val="single" w:sz="12" w:space="0" w:color="000000"/>
              <w:right w:val="single" w:sz="6" w:space="0" w:color="000000"/>
            </w:tcBorders>
            <w:shd w:val="clear" w:color="auto" w:fill="365F92"/>
          </w:tcPr>
          <w:p w14:paraId="348CD943" w14:textId="77777777" w:rsidR="00985CBB" w:rsidRDefault="00985CBB">
            <w:pPr>
              <w:pStyle w:val="TableParagraph"/>
              <w:kinsoku w:val="0"/>
              <w:overflowPunct w:val="0"/>
              <w:spacing w:line="160" w:lineRule="exact"/>
              <w:ind w:left="30"/>
              <w:jc w:val="left"/>
              <w:rPr>
                <w:b/>
                <w:bCs/>
                <w:color w:val="FFFFFF"/>
                <w:spacing w:val="-2"/>
                <w:sz w:val="16"/>
                <w:szCs w:val="16"/>
              </w:rPr>
            </w:pPr>
            <w:r>
              <w:rPr>
                <w:b/>
                <w:bCs/>
                <w:color w:val="FFFFFF"/>
                <w:spacing w:val="-2"/>
                <w:sz w:val="16"/>
                <w:szCs w:val="16"/>
              </w:rPr>
              <w:t>Skupina</w:t>
            </w:r>
            <w:r>
              <w:rPr>
                <w:b/>
                <w:bCs/>
                <w:color w:val="FFFFFF"/>
                <w:spacing w:val="2"/>
                <w:sz w:val="16"/>
                <w:szCs w:val="16"/>
              </w:rPr>
              <w:t xml:space="preserve"> </w:t>
            </w:r>
            <w:r>
              <w:rPr>
                <w:b/>
                <w:bCs/>
                <w:color w:val="FFFFFF"/>
                <w:spacing w:val="-2"/>
                <w:sz w:val="16"/>
                <w:szCs w:val="16"/>
              </w:rPr>
              <w:t>elementů</w:t>
            </w:r>
            <w:r>
              <w:rPr>
                <w:b/>
                <w:bCs/>
                <w:color w:val="FFFFFF"/>
                <w:sz w:val="16"/>
                <w:szCs w:val="16"/>
              </w:rPr>
              <w:t xml:space="preserve"> </w:t>
            </w:r>
            <w:r>
              <w:rPr>
                <w:b/>
                <w:bCs/>
                <w:color w:val="FFFFFF"/>
                <w:spacing w:val="-2"/>
                <w:sz w:val="16"/>
                <w:szCs w:val="16"/>
              </w:rPr>
              <w:t>/</w:t>
            </w:r>
            <w:r>
              <w:rPr>
                <w:b/>
                <w:bCs/>
                <w:color w:val="FFFFFF"/>
                <w:spacing w:val="1"/>
                <w:sz w:val="16"/>
                <w:szCs w:val="16"/>
              </w:rPr>
              <w:t xml:space="preserve"> </w:t>
            </w:r>
            <w:r>
              <w:rPr>
                <w:b/>
                <w:bCs/>
                <w:color w:val="FFFFFF"/>
                <w:spacing w:val="-2"/>
                <w:sz w:val="16"/>
                <w:szCs w:val="16"/>
              </w:rPr>
              <w:t>objektů</w:t>
            </w:r>
          </w:p>
        </w:tc>
        <w:tc>
          <w:tcPr>
            <w:tcW w:w="3846" w:type="dxa"/>
            <w:tcBorders>
              <w:top w:val="none" w:sz="6" w:space="0" w:color="auto"/>
              <w:left w:val="single" w:sz="6" w:space="0" w:color="000000"/>
              <w:bottom w:val="single" w:sz="12" w:space="0" w:color="000000"/>
              <w:right w:val="single" w:sz="6" w:space="0" w:color="000000"/>
            </w:tcBorders>
            <w:shd w:val="clear" w:color="auto" w:fill="365F92"/>
          </w:tcPr>
          <w:p w14:paraId="1A77A3C1" w14:textId="77777777" w:rsidR="00985CBB" w:rsidRDefault="00985CBB">
            <w:pPr>
              <w:pStyle w:val="TableParagraph"/>
              <w:kinsoku w:val="0"/>
              <w:overflowPunct w:val="0"/>
              <w:spacing w:line="160" w:lineRule="exact"/>
              <w:ind w:left="23"/>
              <w:jc w:val="left"/>
              <w:rPr>
                <w:b/>
                <w:bCs/>
                <w:color w:val="FFFFFF"/>
                <w:spacing w:val="-2"/>
                <w:sz w:val="16"/>
                <w:szCs w:val="16"/>
              </w:rPr>
            </w:pPr>
            <w:r>
              <w:rPr>
                <w:b/>
                <w:bCs/>
                <w:color w:val="FFFFFF"/>
                <w:sz w:val="16"/>
                <w:szCs w:val="16"/>
              </w:rPr>
              <w:t>Typ</w:t>
            </w:r>
            <w:r>
              <w:rPr>
                <w:b/>
                <w:bCs/>
                <w:color w:val="FFFFFF"/>
                <w:spacing w:val="-8"/>
                <w:sz w:val="16"/>
                <w:szCs w:val="16"/>
              </w:rPr>
              <w:t xml:space="preserve"> </w:t>
            </w:r>
            <w:r>
              <w:rPr>
                <w:b/>
                <w:bCs/>
                <w:color w:val="FFFFFF"/>
                <w:sz w:val="16"/>
                <w:szCs w:val="16"/>
              </w:rPr>
              <w:t>elementu</w:t>
            </w:r>
            <w:r>
              <w:rPr>
                <w:b/>
                <w:bCs/>
                <w:color w:val="FFFFFF"/>
                <w:spacing w:val="-7"/>
                <w:sz w:val="16"/>
                <w:szCs w:val="16"/>
              </w:rPr>
              <w:t xml:space="preserve"> </w:t>
            </w:r>
            <w:r>
              <w:rPr>
                <w:b/>
                <w:bCs/>
                <w:color w:val="FFFFFF"/>
                <w:sz w:val="16"/>
                <w:szCs w:val="16"/>
              </w:rPr>
              <w:t>/</w:t>
            </w:r>
            <w:r>
              <w:rPr>
                <w:b/>
                <w:bCs/>
                <w:color w:val="FFFFFF"/>
                <w:spacing w:val="-6"/>
                <w:sz w:val="16"/>
                <w:szCs w:val="16"/>
              </w:rPr>
              <w:t xml:space="preserve"> </w:t>
            </w:r>
            <w:r>
              <w:rPr>
                <w:b/>
                <w:bCs/>
                <w:color w:val="FFFFFF"/>
                <w:spacing w:val="-2"/>
                <w:sz w:val="16"/>
                <w:szCs w:val="16"/>
              </w:rPr>
              <w:t>objektu</w:t>
            </w:r>
          </w:p>
        </w:tc>
        <w:tc>
          <w:tcPr>
            <w:tcW w:w="442" w:type="dxa"/>
            <w:tcBorders>
              <w:top w:val="single" w:sz="6" w:space="0" w:color="000000"/>
              <w:left w:val="single" w:sz="6" w:space="0" w:color="000000"/>
              <w:bottom w:val="single" w:sz="12" w:space="0" w:color="000000"/>
              <w:right w:val="single" w:sz="6" w:space="0" w:color="000000"/>
            </w:tcBorders>
            <w:shd w:val="clear" w:color="auto" w:fill="FFC000"/>
          </w:tcPr>
          <w:p w14:paraId="7AD1D05E" w14:textId="77777777" w:rsidR="00985CBB" w:rsidRDefault="00985CBB">
            <w:pPr>
              <w:pStyle w:val="TableParagraph"/>
              <w:kinsoku w:val="0"/>
              <w:overflowPunct w:val="0"/>
              <w:spacing w:before="78"/>
              <w:ind w:left="47" w:right="2"/>
              <w:rPr>
                <w:b/>
                <w:bCs/>
                <w:spacing w:val="-10"/>
                <w:sz w:val="16"/>
                <w:szCs w:val="16"/>
              </w:rPr>
            </w:pPr>
            <w:r>
              <w:rPr>
                <w:b/>
                <w:bCs/>
                <w:spacing w:val="-10"/>
                <w:sz w:val="16"/>
                <w:szCs w:val="16"/>
              </w:rPr>
              <w:t>I</w:t>
            </w:r>
          </w:p>
        </w:tc>
        <w:tc>
          <w:tcPr>
            <w:tcW w:w="442" w:type="dxa"/>
            <w:tcBorders>
              <w:top w:val="single" w:sz="6" w:space="0" w:color="000000"/>
              <w:left w:val="single" w:sz="6" w:space="0" w:color="000000"/>
              <w:bottom w:val="single" w:sz="12" w:space="0" w:color="000000"/>
              <w:right w:val="single" w:sz="6" w:space="0" w:color="000000"/>
            </w:tcBorders>
            <w:shd w:val="clear" w:color="auto" w:fill="00AFEF"/>
          </w:tcPr>
          <w:p w14:paraId="5E339B43" w14:textId="77777777" w:rsidR="00985CBB" w:rsidRDefault="00985CBB">
            <w:pPr>
              <w:pStyle w:val="TableParagraph"/>
              <w:kinsoku w:val="0"/>
              <w:overflowPunct w:val="0"/>
              <w:spacing w:before="78"/>
              <w:ind w:left="47" w:right="4"/>
              <w:rPr>
                <w:b/>
                <w:bCs/>
                <w:spacing w:val="-10"/>
                <w:sz w:val="16"/>
                <w:szCs w:val="16"/>
              </w:rPr>
            </w:pPr>
            <w:r>
              <w:rPr>
                <w:b/>
                <w:bCs/>
                <w:spacing w:val="-10"/>
                <w:sz w:val="16"/>
                <w:szCs w:val="16"/>
              </w:rPr>
              <w:t>S</w:t>
            </w:r>
          </w:p>
        </w:tc>
        <w:tc>
          <w:tcPr>
            <w:tcW w:w="442" w:type="dxa"/>
            <w:tcBorders>
              <w:top w:val="single" w:sz="6" w:space="0" w:color="000000"/>
              <w:left w:val="single" w:sz="6" w:space="0" w:color="000000"/>
              <w:bottom w:val="single" w:sz="12" w:space="0" w:color="000000"/>
              <w:right w:val="single" w:sz="6" w:space="0" w:color="000000"/>
            </w:tcBorders>
            <w:shd w:val="clear" w:color="auto" w:fill="C4BC96"/>
          </w:tcPr>
          <w:p w14:paraId="7CD82F94" w14:textId="77777777" w:rsidR="00985CBB" w:rsidRDefault="00985CBB">
            <w:pPr>
              <w:pStyle w:val="TableParagraph"/>
              <w:kinsoku w:val="0"/>
              <w:overflowPunct w:val="0"/>
              <w:spacing w:before="78"/>
              <w:ind w:left="47" w:right="4"/>
              <w:rPr>
                <w:b/>
                <w:bCs/>
                <w:spacing w:val="-10"/>
                <w:sz w:val="16"/>
                <w:szCs w:val="16"/>
              </w:rPr>
            </w:pPr>
            <w:r>
              <w:rPr>
                <w:b/>
                <w:bCs/>
                <w:spacing w:val="-10"/>
                <w:sz w:val="16"/>
                <w:szCs w:val="16"/>
              </w:rPr>
              <w:t>Z</w:t>
            </w:r>
          </w:p>
        </w:tc>
        <w:tc>
          <w:tcPr>
            <w:tcW w:w="442" w:type="dxa"/>
            <w:tcBorders>
              <w:top w:val="single" w:sz="6" w:space="0" w:color="000000"/>
              <w:left w:val="single" w:sz="6" w:space="0" w:color="000000"/>
              <w:bottom w:val="single" w:sz="12" w:space="0" w:color="000000"/>
              <w:right w:val="single" w:sz="6" w:space="0" w:color="000000"/>
            </w:tcBorders>
            <w:shd w:val="clear" w:color="auto" w:fill="92D050"/>
          </w:tcPr>
          <w:p w14:paraId="0CA64398" w14:textId="77777777" w:rsidR="00985CBB" w:rsidRDefault="00985CBB">
            <w:pPr>
              <w:pStyle w:val="TableParagraph"/>
              <w:kinsoku w:val="0"/>
              <w:overflowPunct w:val="0"/>
              <w:spacing w:before="78"/>
              <w:ind w:left="47" w:right="4"/>
              <w:rPr>
                <w:b/>
                <w:bCs/>
                <w:spacing w:val="-10"/>
                <w:sz w:val="16"/>
                <w:szCs w:val="16"/>
              </w:rPr>
            </w:pPr>
            <w:r>
              <w:rPr>
                <w:b/>
                <w:bCs/>
                <w:spacing w:val="-10"/>
                <w:sz w:val="16"/>
                <w:szCs w:val="16"/>
              </w:rPr>
              <w:t>M</w:t>
            </w:r>
          </w:p>
        </w:tc>
        <w:tc>
          <w:tcPr>
            <w:tcW w:w="442" w:type="dxa"/>
            <w:tcBorders>
              <w:top w:val="single" w:sz="6" w:space="0" w:color="000000"/>
              <w:left w:val="single" w:sz="6" w:space="0" w:color="000000"/>
              <w:bottom w:val="single" w:sz="12" w:space="0" w:color="000000"/>
              <w:right w:val="single" w:sz="6" w:space="0" w:color="000000"/>
            </w:tcBorders>
            <w:shd w:val="clear" w:color="auto" w:fill="DA9593"/>
          </w:tcPr>
          <w:p w14:paraId="617BD763" w14:textId="77777777" w:rsidR="00985CBB" w:rsidRDefault="00985CBB">
            <w:pPr>
              <w:pStyle w:val="TableParagraph"/>
              <w:kinsoku w:val="0"/>
              <w:overflowPunct w:val="0"/>
              <w:spacing w:before="78"/>
              <w:ind w:left="47" w:right="4"/>
              <w:rPr>
                <w:b/>
                <w:bCs/>
                <w:spacing w:val="-10"/>
                <w:sz w:val="16"/>
                <w:szCs w:val="16"/>
              </w:rPr>
            </w:pPr>
            <w:r>
              <w:rPr>
                <w:b/>
                <w:bCs/>
                <w:spacing w:val="-10"/>
                <w:sz w:val="16"/>
                <w:szCs w:val="16"/>
              </w:rPr>
              <w:t>F</w:t>
            </w:r>
          </w:p>
        </w:tc>
        <w:tc>
          <w:tcPr>
            <w:tcW w:w="886" w:type="dxa"/>
            <w:tcBorders>
              <w:top w:val="single" w:sz="6" w:space="0" w:color="000000"/>
              <w:left w:val="single" w:sz="6" w:space="0" w:color="000000"/>
              <w:bottom w:val="single" w:sz="12" w:space="0" w:color="000000"/>
              <w:right w:val="single" w:sz="6" w:space="0" w:color="000000"/>
            </w:tcBorders>
            <w:shd w:val="clear" w:color="auto" w:fill="CCC0DA"/>
          </w:tcPr>
          <w:p w14:paraId="6702E181" w14:textId="77777777" w:rsidR="00985CBB" w:rsidRDefault="00985CBB">
            <w:pPr>
              <w:pStyle w:val="TableParagraph"/>
              <w:kinsoku w:val="0"/>
              <w:overflowPunct w:val="0"/>
              <w:spacing w:before="78"/>
              <w:ind w:left="43" w:right="1"/>
              <w:rPr>
                <w:b/>
                <w:bCs/>
                <w:spacing w:val="-10"/>
                <w:sz w:val="16"/>
                <w:szCs w:val="16"/>
              </w:rPr>
            </w:pPr>
            <w:r>
              <w:rPr>
                <w:b/>
                <w:bCs/>
                <w:spacing w:val="-10"/>
                <w:sz w:val="16"/>
                <w:szCs w:val="16"/>
              </w:rPr>
              <w:t>U</w:t>
            </w:r>
          </w:p>
        </w:tc>
        <w:tc>
          <w:tcPr>
            <w:tcW w:w="2430" w:type="dxa"/>
            <w:tcBorders>
              <w:top w:val="single" w:sz="6" w:space="0" w:color="000000"/>
              <w:left w:val="single" w:sz="6" w:space="0" w:color="000000"/>
              <w:bottom w:val="single" w:sz="12" w:space="0" w:color="000000"/>
              <w:right w:val="single" w:sz="6" w:space="0" w:color="000000"/>
            </w:tcBorders>
            <w:shd w:val="clear" w:color="auto" w:fill="365F92"/>
          </w:tcPr>
          <w:p w14:paraId="74920B52" w14:textId="77777777" w:rsidR="00985CBB" w:rsidRDefault="00985CBB">
            <w:pPr>
              <w:pStyle w:val="TableParagraph"/>
              <w:kinsoku w:val="0"/>
              <w:overflowPunct w:val="0"/>
              <w:spacing w:before="78"/>
              <w:ind w:left="510"/>
              <w:jc w:val="left"/>
              <w:rPr>
                <w:b/>
                <w:bCs/>
                <w:color w:val="FFFFFF"/>
                <w:spacing w:val="-5"/>
                <w:sz w:val="16"/>
                <w:szCs w:val="16"/>
              </w:rPr>
            </w:pPr>
            <w:r>
              <w:rPr>
                <w:b/>
                <w:bCs/>
                <w:color w:val="FFFFFF"/>
                <w:spacing w:val="-2"/>
                <w:sz w:val="16"/>
                <w:szCs w:val="16"/>
              </w:rPr>
              <w:t>Označení</w:t>
            </w:r>
            <w:r>
              <w:rPr>
                <w:b/>
                <w:bCs/>
                <w:color w:val="FFFFFF"/>
                <w:spacing w:val="1"/>
                <w:sz w:val="16"/>
                <w:szCs w:val="16"/>
              </w:rPr>
              <w:t xml:space="preserve"> </w:t>
            </w:r>
            <w:r>
              <w:rPr>
                <w:b/>
                <w:bCs/>
                <w:color w:val="FFFFFF"/>
                <w:spacing w:val="-2"/>
                <w:sz w:val="16"/>
                <w:szCs w:val="16"/>
              </w:rPr>
              <w:t>šablony</w:t>
            </w:r>
            <w:r>
              <w:rPr>
                <w:b/>
                <w:bCs/>
                <w:color w:val="FFFFFF"/>
                <w:spacing w:val="1"/>
                <w:sz w:val="16"/>
                <w:szCs w:val="16"/>
              </w:rPr>
              <w:t xml:space="preserve"> </w:t>
            </w:r>
            <w:r>
              <w:rPr>
                <w:b/>
                <w:bCs/>
                <w:color w:val="FFFFFF"/>
                <w:spacing w:val="-5"/>
                <w:sz w:val="16"/>
                <w:szCs w:val="16"/>
              </w:rPr>
              <w:t>ZDS</w:t>
            </w:r>
          </w:p>
        </w:tc>
        <w:tc>
          <w:tcPr>
            <w:tcW w:w="749" w:type="dxa"/>
            <w:tcBorders>
              <w:top w:val="single" w:sz="6" w:space="0" w:color="000000"/>
              <w:left w:val="single" w:sz="6" w:space="0" w:color="000000"/>
              <w:bottom w:val="single" w:sz="12" w:space="0" w:color="000000"/>
              <w:right w:val="single" w:sz="6" w:space="0" w:color="000000"/>
            </w:tcBorders>
            <w:shd w:val="clear" w:color="auto" w:fill="365F92"/>
          </w:tcPr>
          <w:p w14:paraId="21C9337D" w14:textId="77777777" w:rsidR="00985CBB" w:rsidRDefault="00985CBB">
            <w:pPr>
              <w:pStyle w:val="TableParagraph"/>
              <w:kinsoku w:val="0"/>
              <w:overflowPunct w:val="0"/>
              <w:spacing w:before="78"/>
              <w:ind w:left="39" w:right="1"/>
              <w:rPr>
                <w:b/>
                <w:bCs/>
                <w:color w:val="FFFFFF"/>
                <w:spacing w:val="-4"/>
                <w:sz w:val="16"/>
                <w:szCs w:val="16"/>
              </w:rPr>
            </w:pPr>
            <w:r>
              <w:rPr>
                <w:b/>
                <w:bCs/>
                <w:color w:val="FFFFFF"/>
                <w:spacing w:val="-4"/>
                <w:sz w:val="16"/>
                <w:szCs w:val="16"/>
              </w:rPr>
              <w:t>DSPS</w:t>
            </w:r>
          </w:p>
        </w:tc>
        <w:tc>
          <w:tcPr>
            <w:tcW w:w="1793" w:type="dxa"/>
            <w:tcBorders>
              <w:top w:val="single" w:sz="6" w:space="0" w:color="000000"/>
              <w:left w:val="single" w:sz="6" w:space="0" w:color="000000"/>
              <w:bottom w:val="single" w:sz="12" w:space="0" w:color="000000"/>
              <w:right w:val="single" w:sz="6" w:space="0" w:color="000000"/>
            </w:tcBorders>
            <w:shd w:val="clear" w:color="auto" w:fill="365F92"/>
          </w:tcPr>
          <w:p w14:paraId="3EC90F10" w14:textId="77777777" w:rsidR="00985CBB" w:rsidRDefault="00985CBB">
            <w:pPr>
              <w:pStyle w:val="TableParagraph"/>
              <w:kinsoku w:val="0"/>
              <w:overflowPunct w:val="0"/>
              <w:spacing w:before="92"/>
              <w:ind w:left="39" w:right="2"/>
              <w:rPr>
                <w:color w:val="FFFFFF"/>
                <w:spacing w:val="-2"/>
                <w:sz w:val="14"/>
                <w:szCs w:val="14"/>
              </w:rPr>
            </w:pPr>
            <w:hyperlink r:id="rId76" w:history="1">
              <w:r>
                <w:rPr>
                  <w:color w:val="FFFFFF"/>
                  <w:spacing w:val="-2"/>
                  <w:sz w:val="14"/>
                  <w:szCs w:val="14"/>
                  <w:u w:val="single"/>
                </w:rPr>
                <w:t>ifcshaperepresentation</w:t>
              </w:r>
            </w:hyperlink>
          </w:p>
        </w:tc>
        <w:tc>
          <w:tcPr>
            <w:tcW w:w="749" w:type="dxa"/>
            <w:tcBorders>
              <w:top w:val="single" w:sz="6" w:space="0" w:color="000000"/>
              <w:left w:val="single" w:sz="6" w:space="0" w:color="000000"/>
              <w:bottom w:val="single" w:sz="12" w:space="0" w:color="000000"/>
              <w:right w:val="single" w:sz="12" w:space="0" w:color="000000"/>
            </w:tcBorders>
            <w:shd w:val="clear" w:color="auto" w:fill="365F92"/>
          </w:tcPr>
          <w:p w14:paraId="4253ABAF" w14:textId="77777777" w:rsidR="00985CBB" w:rsidRDefault="00985CBB">
            <w:pPr>
              <w:pStyle w:val="TableParagraph"/>
              <w:kinsoku w:val="0"/>
              <w:overflowPunct w:val="0"/>
              <w:spacing w:before="78"/>
              <w:ind w:left="47"/>
              <w:rPr>
                <w:b/>
                <w:bCs/>
                <w:color w:val="FFFFFF"/>
                <w:spacing w:val="-2"/>
                <w:sz w:val="16"/>
                <w:szCs w:val="16"/>
              </w:rPr>
            </w:pPr>
            <w:r>
              <w:rPr>
                <w:b/>
                <w:bCs/>
                <w:color w:val="FFFFFF"/>
                <w:spacing w:val="-2"/>
                <w:sz w:val="16"/>
                <w:szCs w:val="16"/>
              </w:rPr>
              <w:t>Přesnost</w:t>
            </w:r>
          </w:p>
        </w:tc>
      </w:tr>
      <w:tr w:rsidR="00985CBB" w14:paraId="69BB8796" w14:textId="77777777">
        <w:trPr>
          <w:trHeight w:val="157"/>
        </w:trPr>
        <w:tc>
          <w:tcPr>
            <w:tcW w:w="1990" w:type="dxa"/>
            <w:tcBorders>
              <w:top w:val="single" w:sz="12" w:space="0" w:color="000000"/>
              <w:left w:val="single" w:sz="12" w:space="0" w:color="000000"/>
              <w:bottom w:val="single" w:sz="12" w:space="0" w:color="000000"/>
              <w:right w:val="single" w:sz="12" w:space="0" w:color="000000"/>
            </w:tcBorders>
            <w:shd w:val="clear" w:color="auto" w:fill="8DB4E1"/>
          </w:tcPr>
          <w:p w14:paraId="3275A52A"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zemní</w:t>
            </w:r>
            <w:r>
              <w:rPr>
                <w:b/>
                <w:bCs/>
                <w:spacing w:val="4"/>
                <w:sz w:val="14"/>
                <w:szCs w:val="14"/>
              </w:rPr>
              <w:t xml:space="preserve"> </w:t>
            </w:r>
            <w:r>
              <w:rPr>
                <w:b/>
                <w:bCs/>
                <w:spacing w:val="-2"/>
                <w:sz w:val="14"/>
                <w:szCs w:val="14"/>
              </w:rPr>
              <w:t>práce</w:t>
            </w:r>
          </w:p>
        </w:tc>
        <w:tc>
          <w:tcPr>
            <w:tcW w:w="3846" w:type="dxa"/>
            <w:tcBorders>
              <w:top w:val="single" w:sz="12" w:space="0" w:color="000000"/>
              <w:left w:val="single" w:sz="12" w:space="0" w:color="000000"/>
              <w:bottom w:val="single" w:sz="12" w:space="0" w:color="000000"/>
              <w:right w:val="single" w:sz="6" w:space="0" w:color="000000"/>
            </w:tcBorders>
            <w:shd w:val="clear" w:color="auto" w:fill="8DB4E1"/>
          </w:tcPr>
          <w:p w14:paraId="664E0E01" w14:textId="77777777" w:rsidR="00985CBB" w:rsidRDefault="00985CBB">
            <w:pPr>
              <w:pStyle w:val="TableParagraph"/>
              <w:kinsoku w:val="0"/>
              <w:overflowPunct w:val="0"/>
              <w:spacing w:line="137" w:lineRule="exact"/>
              <w:ind w:left="13"/>
              <w:jc w:val="left"/>
              <w:rPr>
                <w:spacing w:val="-4"/>
                <w:sz w:val="14"/>
                <w:szCs w:val="14"/>
              </w:rPr>
            </w:pPr>
            <w:r>
              <w:rPr>
                <w:sz w:val="14"/>
                <w:szCs w:val="14"/>
              </w:rPr>
              <w:t>výkop</w:t>
            </w:r>
            <w:r>
              <w:rPr>
                <w:spacing w:val="6"/>
                <w:sz w:val="14"/>
                <w:szCs w:val="14"/>
              </w:rPr>
              <w:t xml:space="preserve"> </w:t>
            </w:r>
            <w:r>
              <w:rPr>
                <w:spacing w:val="-4"/>
                <w:sz w:val="14"/>
                <w:szCs w:val="14"/>
              </w:rPr>
              <w:t>rýhy</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5B7C1CB8"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4366AF50"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3</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55605C30"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6CBD8C41"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3</w:t>
            </w:r>
          </w:p>
        </w:tc>
        <w:tc>
          <w:tcPr>
            <w:tcW w:w="442" w:type="dxa"/>
            <w:tcBorders>
              <w:top w:val="single" w:sz="12" w:space="0" w:color="000000"/>
              <w:left w:val="single" w:sz="6" w:space="0" w:color="000000"/>
              <w:bottom w:val="single" w:sz="12" w:space="0" w:color="000000"/>
              <w:right w:val="dashed" w:sz="6" w:space="0" w:color="000000"/>
            </w:tcBorders>
            <w:shd w:val="clear" w:color="auto" w:fill="8DB4E1"/>
          </w:tcPr>
          <w:p w14:paraId="3EBA8C41"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12" w:space="0" w:color="000000"/>
              <w:right w:val="single" w:sz="6" w:space="0" w:color="000000"/>
            </w:tcBorders>
            <w:shd w:val="clear" w:color="auto" w:fill="8DB4E1"/>
          </w:tcPr>
          <w:p w14:paraId="15A37029"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12" w:space="0" w:color="000000"/>
              <w:left w:val="single" w:sz="6" w:space="0" w:color="000000"/>
              <w:bottom w:val="single" w:sz="12" w:space="0" w:color="000000"/>
              <w:right w:val="single" w:sz="6" w:space="0" w:color="000000"/>
            </w:tcBorders>
            <w:shd w:val="clear" w:color="auto" w:fill="8DB4E1"/>
          </w:tcPr>
          <w:p w14:paraId="3A128081"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I1+S3+Z1+M3+F1</w:t>
            </w:r>
          </w:p>
        </w:tc>
        <w:tc>
          <w:tcPr>
            <w:tcW w:w="749" w:type="dxa"/>
            <w:tcBorders>
              <w:top w:val="single" w:sz="12" w:space="0" w:color="000000"/>
              <w:left w:val="single" w:sz="6" w:space="0" w:color="000000"/>
              <w:bottom w:val="single" w:sz="12" w:space="0" w:color="000000"/>
              <w:right w:val="single" w:sz="6" w:space="0" w:color="000000"/>
            </w:tcBorders>
            <w:shd w:val="clear" w:color="auto" w:fill="8DB4E1"/>
          </w:tcPr>
          <w:p w14:paraId="72D8A3C3" w14:textId="77777777" w:rsidR="00985CBB" w:rsidRDefault="00985CBB">
            <w:pPr>
              <w:pStyle w:val="TableParagraph"/>
              <w:kinsoku w:val="0"/>
              <w:overflowPunct w:val="0"/>
              <w:spacing w:line="137" w:lineRule="exact"/>
              <w:ind w:left="39" w:right="3"/>
              <w:rPr>
                <w:spacing w:val="-2"/>
                <w:sz w:val="14"/>
                <w:szCs w:val="14"/>
              </w:rPr>
            </w:pPr>
            <w:r>
              <w:rPr>
                <w:spacing w:val="-2"/>
                <w:sz w:val="14"/>
                <w:szCs w:val="14"/>
              </w:rPr>
              <w:t>3DPovrch</w:t>
            </w:r>
          </w:p>
        </w:tc>
        <w:tc>
          <w:tcPr>
            <w:tcW w:w="1793" w:type="dxa"/>
            <w:tcBorders>
              <w:top w:val="single" w:sz="12" w:space="0" w:color="000000"/>
              <w:left w:val="single" w:sz="6" w:space="0" w:color="000000"/>
              <w:bottom w:val="single" w:sz="12" w:space="0" w:color="000000"/>
              <w:right w:val="single" w:sz="6" w:space="0" w:color="000000"/>
            </w:tcBorders>
            <w:shd w:val="clear" w:color="auto" w:fill="8DB4E1"/>
          </w:tcPr>
          <w:p w14:paraId="7C0F53F1" w14:textId="77777777" w:rsidR="00985CBB" w:rsidRDefault="00985CBB">
            <w:pPr>
              <w:pStyle w:val="TableParagraph"/>
              <w:kinsoku w:val="0"/>
              <w:overflowPunct w:val="0"/>
              <w:spacing w:line="137" w:lineRule="exact"/>
              <w:ind w:left="39" w:right="3"/>
              <w:rPr>
                <w:spacing w:val="-2"/>
                <w:sz w:val="14"/>
                <w:szCs w:val="14"/>
              </w:rPr>
            </w:pPr>
            <w:r>
              <w:rPr>
                <w:spacing w:val="-2"/>
                <w:sz w:val="14"/>
                <w:szCs w:val="14"/>
              </w:rPr>
              <w:t>IfcTriangulatedFaceSet</w:t>
            </w:r>
          </w:p>
        </w:tc>
        <w:tc>
          <w:tcPr>
            <w:tcW w:w="749" w:type="dxa"/>
            <w:tcBorders>
              <w:top w:val="single" w:sz="12" w:space="0" w:color="000000"/>
              <w:left w:val="single" w:sz="6" w:space="0" w:color="000000"/>
              <w:bottom w:val="single" w:sz="12" w:space="0" w:color="000000"/>
              <w:right w:val="single" w:sz="12" w:space="0" w:color="000000"/>
            </w:tcBorders>
            <w:shd w:val="clear" w:color="auto" w:fill="8DB4E1"/>
          </w:tcPr>
          <w:p w14:paraId="7314382A"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P5</w:t>
            </w:r>
          </w:p>
        </w:tc>
      </w:tr>
      <w:tr w:rsidR="00985CBB" w14:paraId="1FB99A0B" w14:textId="77777777">
        <w:trPr>
          <w:trHeight w:val="157"/>
        </w:trPr>
        <w:tc>
          <w:tcPr>
            <w:tcW w:w="1990" w:type="dxa"/>
            <w:vMerge w:val="restart"/>
            <w:tcBorders>
              <w:top w:val="single" w:sz="12" w:space="0" w:color="000000"/>
              <w:left w:val="single" w:sz="12" w:space="0" w:color="000000"/>
              <w:bottom w:val="single" w:sz="12" w:space="0" w:color="000000"/>
              <w:right w:val="single" w:sz="12" w:space="0" w:color="000000"/>
            </w:tcBorders>
          </w:tcPr>
          <w:p w14:paraId="5A4D67B9" w14:textId="77777777" w:rsidR="00985CBB" w:rsidRDefault="00985CBB">
            <w:pPr>
              <w:pStyle w:val="TableParagraph"/>
              <w:kinsoku w:val="0"/>
              <w:overflowPunct w:val="0"/>
              <w:jc w:val="left"/>
              <w:rPr>
                <w:rFonts w:ascii="Times New Roman" w:hAnsi="Times New Roman" w:cs="Times New Roman"/>
                <w:sz w:val="14"/>
                <w:szCs w:val="14"/>
              </w:rPr>
            </w:pPr>
          </w:p>
        </w:tc>
        <w:tc>
          <w:tcPr>
            <w:tcW w:w="3846" w:type="dxa"/>
            <w:tcBorders>
              <w:top w:val="single" w:sz="12" w:space="0" w:color="000000"/>
              <w:left w:val="single" w:sz="12" w:space="0" w:color="000000"/>
              <w:bottom w:val="single" w:sz="6" w:space="0" w:color="000000"/>
              <w:right w:val="single" w:sz="6" w:space="0" w:color="000000"/>
            </w:tcBorders>
          </w:tcPr>
          <w:p w14:paraId="66910310" w14:textId="77777777" w:rsidR="00985CBB" w:rsidRDefault="00985CBB">
            <w:pPr>
              <w:pStyle w:val="TableParagraph"/>
              <w:kinsoku w:val="0"/>
              <w:overflowPunct w:val="0"/>
              <w:spacing w:line="137" w:lineRule="exact"/>
              <w:ind w:left="13"/>
              <w:jc w:val="left"/>
              <w:rPr>
                <w:spacing w:val="-4"/>
                <w:sz w:val="14"/>
                <w:szCs w:val="14"/>
              </w:rPr>
            </w:pPr>
            <w:r>
              <w:rPr>
                <w:sz w:val="14"/>
                <w:szCs w:val="14"/>
              </w:rPr>
              <w:t>zásyp</w:t>
            </w:r>
            <w:r>
              <w:rPr>
                <w:spacing w:val="5"/>
                <w:sz w:val="14"/>
                <w:szCs w:val="14"/>
              </w:rPr>
              <w:t xml:space="preserve"> </w:t>
            </w:r>
            <w:r>
              <w:rPr>
                <w:spacing w:val="-4"/>
                <w:sz w:val="14"/>
                <w:szCs w:val="14"/>
              </w:rPr>
              <w:t>rýhy</w:t>
            </w:r>
          </w:p>
        </w:tc>
        <w:tc>
          <w:tcPr>
            <w:tcW w:w="442" w:type="dxa"/>
            <w:tcBorders>
              <w:top w:val="single" w:sz="12" w:space="0" w:color="000000"/>
              <w:left w:val="single" w:sz="6" w:space="0" w:color="000000"/>
              <w:bottom w:val="single" w:sz="6" w:space="0" w:color="000000"/>
              <w:right w:val="single" w:sz="6" w:space="0" w:color="000000"/>
            </w:tcBorders>
          </w:tcPr>
          <w:p w14:paraId="642F7B5D"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0C9C96F9"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3</w:t>
            </w:r>
          </w:p>
        </w:tc>
        <w:tc>
          <w:tcPr>
            <w:tcW w:w="442" w:type="dxa"/>
            <w:tcBorders>
              <w:top w:val="single" w:sz="12" w:space="0" w:color="000000"/>
              <w:left w:val="single" w:sz="6" w:space="0" w:color="000000"/>
              <w:bottom w:val="single" w:sz="6" w:space="0" w:color="000000"/>
              <w:right w:val="single" w:sz="6" w:space="0" w:color="000000"/>
            </w:tcBorders>
          </w:tcPr>
          <w:p w14:paraId="6E588F6B"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5682E837"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3</w:t>
            </w:r>
          </w:p>
        </w:tc>
        <w:tc>
          <w:tcPr>
            <w:tcW w:w="442" w:type="dxa"/>
            <w:tcBorders>
              <w:top w:val="single" w:sz="12" w:space="0" w:color="000000"/>
              <w:left w:val="single" w:sz="6" w:space="0" w:color="000000"/>
              <w:bottom w:val="single" w:sz="6" w:space="0" w:color="000000"/>
              <w:right w:val="dashed" w:sz="6" w:space="0" w:color="000000"/>
            </w:tcBorders>
          </w:tcPr>
          <w:p w14:paraId="771378FE"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6" w:space="0" w:color="000000"/>
              <w:right w:val="single" w:sz="6" w:space="0" w:color="000000"/>
            </w:tcBorders>
          </w:tcPr>
          <w:p w14:paraId="4115A182"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12" w:space="0" w:color="000000"/>
              <w:left w:val="single" w:sz="6" w:space="0" w:color="000000"/>
              <w:bottom w:val="single" w:sz="6" w:space="0" w:color="000000"/>
              <w:right w:val="single" w:sz="6" w:space="0" w:color="000000"/>
            </w:tcBorders>
          </w:tcPr>
          <w:p w14:paraId="75E1CE2B"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I1+S3+Z1+M3+F1</w:t>
            </w:r>
          </w:p>
        </w:tc>
        <w:tc>
          <w:tcPr>
            <w:tcW w:w="749" w:type="dxa"/>
            <w:tcBorders>
              <w:top w:val="single" w:sz="12" w:space="0" w:color="000000"/>
              <w:left w:val="single" w:sz="6" w:space="0" w:color="000000"/>
              <w:bottom w:val="single" w:sz="6" w:space="0" w:color="000000"/>
              <w:right w:val="single" w:sz="6" w:space="0" w:color="000000"/>
            </w:tcBorders>
          </w:tcPr>
          <w:p w14:paraId="72AF2E92" w14:textId="77777777" w:rsidR="00985CBB" w:rsidRDefault="00985CBB">
            <w:pPr>
              <w:pStyle w:val="TableParagraph"/>
              <w:kinsoku w:val="0"/>
              <w:overflowPunct w:val="0"/>
              <w:spacing w:line="137" w:lineRule="exact"/>
              <w:ind w:left="39" w:right="3"/>
              <w:rPr>
                <w:spacing w:val="-2"/>
                <w:sz w:val="14"/>
                <w:szCs w:val="14"/>
              </w:rPr>
            </w:pPr>
            <w:r>
              <w:rPr>
                <w:spacing w:val="-2"/>
                <w:sz w:val="14"/>
                <w:szCs w:val="14"/>
              </w:rPr>
              <w:t>3DPovrch</w:t>
            </w:r>
          </w:p>
        </w:tc>
        <w:tc>
          <w:tcPr>
            <w:tcW w:w="1793" w:type="dxa"/>
            <w:tcBorders>
              <w:top w:val="single" w:sz="12" w:space="0" w:color="000000"/>
              <w:left w:val="single" w:sz="6" w:space="0" w:color="000000"/>
              <w:bottom w:val="single" w:sz="6" w:space="0" w:color="000000"/>
              <w:right w:val="single" w:sz="6" w:space="0" w:color="000000"/>
            </w:tcBorders>
          </w:tcPr>
          <w:p w14:paraId="459A870F"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IfTriangulatedFaceSet</w:t>
            </w:r>
          </w:p>
        </w:tc>
        <w:tc>
          <w:tcPr>
            <w:tcW w:w="749" w:type="dxa"/>
            <w:tcBorders>
              <w:top w:val="single" w:sz="12" w:space="0" w:color="000000"/>
              <w:left w:val="single" w:sz="6" w:space="0" w:color="000000"/>
              <w:bottom w:val="single" w:sz="6" w:space="0" w:color="000000"/>
              <w:right w:val="single" w:sz="12" w:space="0" w:color="000000"/>
            </w:tcBorders>
          </w:tcPr>
          <w:p w14:paraId="543C1334"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P5</w:t>
            </w:r>
          </w:p>
        </w:tc>
      </w:tr>
      <w:tr w:rsidR="00985CBB" w14:paraId="0D735CBB" w14:textId="77777777">
        <w:trPr>
          <w:trHeight w:val="157"/>
        </w:trPr>
        <w:tc>
          <w:tcPr>
            <w:tcW w:w="1990" w:type="dxa"/>
            <w:vMerge/>
            <w:tcBorders>
              <w:top w:val="nil"/>
              <w:left w:val="single" w:sz="12" w:space="0" w:color="000000"/>
              <w:bottom w:val="single" w:sz="12" w:space="0" w:color="000000"/>
              <w:right w:val="single" w:sz="12" w:space="0" w:color="000000"/>
            </w:tcBorders>
          </w:tcPr>
          <w:p w14:paraId="2E575DE8"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68BA52D0" w14:textId="77777777" w:rsidR="00985CBB" w:rsidRDefault="00985CBB">
            <w:pPr>
              <w:pStyle w:val="TableParagraph"/>
              <w:kinsoku w:val="0"/>
              <w:overflowPunct w:val="0"/>
              <w:spacing w:line="137" w:lineRule="exact"/>
              <w:ind w:left="13"/>
              <w:jc w:val="left"/>
              <w:rPr>
                <w:spacing w:val="-2"/>
                <w:sz w:val="14"/>
                <w:szCs w:val="14"/>
              </w:rPr>
            </w:pPr>
            <w:r>
              <w:rPr>
                <w:sz w:val="14"/>
                <w:szCs w:val="14"/>
              </w:rPr>
              <w:t>podkladní</w:t>
            </w:r>
            <w:r>
              <w:rPr>
                <w:spacing w:val="9"/>
                <w:sz w:val="14"/>
                <w:szCs w:val="14"/>
              </w:rPr>
              <w:t xml:space="preserve"> </w:t>
            </w:r>
            <w:r>
              <w:rPr>
                <w:sz w:val="14"/>
                <w:szCs w:val="14"/>
              </w:rPr>
              <w:t>a</w:t>
            </w:r>
            <w:r>
              <w:rPr>
                <w:spacing w:val="9"/>
                <w:sz w:val="14"/>
                <w:szCs w:val="14"/>
              </w:rPr>
              <w:t xml:space="preserve"> </w:t>
            </w:r>
            <w:r>
              <w:rPr>
                <w:sz w:val="14"/>
                <w:szCs w:val="14"/>
              </w:rPr>
              <w:t>výplňové</w:t>
            </w:r>
            <w:r>
              <w:rPr>
                <w:spacing w:val="7"/>
                <w:sz w:val="14"/>
                <w:szCs w:val="14"/>
              </w:rPr>
              <w:t xml:space="preserve"> </w:t>
            </w:r>
            <w:r>
              <w:rPr>
                <w:spacing w:val="-2"/>
                <w:sz w:val="14"/>
                <w:szCs w:val="14"/>
              </w:rPr>
              <w:t>vrstvy</w:t>
            </w:r>
          </w:p>
        </w:tc>
        <w:tc>
          <w:tcPr>
            <w:tcW w:w="442" w:type="dxa"/>
            <w:tcBorders>
              <w:top w:val="single" w:sz="6" w:space="0" w:color="000000"/>
              <w:left w:val="single" w:sz="6" w:space="0" w:color="000000"/>
              <w:bottom w:val="single" w:sz="6" w:space="0" w:color="000000"/>
              <w:right w:val="single" w:sz="6" w:space="0" w:color="000000"/>
            </w:tcBorders>
          </w:tcPr>
          <w:p w14:paraId="4F07E4FB"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CE84ED7"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single" w:sz="6" w:space="0" w:color="000000"/>
            </w:tcBorders>
          </w:tcPr>
          <w:p w14:paraId="77259041"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71BFB15"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dashed" w:sz="6" w:space="0" w:color="000000"/>
            </w:tcBorders>
          </w:tcPr>
          <w:p w14:paraId="077C3D02"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443D2A40"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6" w:space="0" w:color="000000"/>
              <w:left w:val="single" w:sz="6" w:space="0" w:color="000000"/>
              <w:bottom w:val="single" w:sz="6" w:space="0" w:color="000000"/>
              <w:right w:val="single" w:sz="6" w:space="0" w:color="000000"/>
            </w:tcBorders>
          </w:tcPr>
          <w:p w14:paraId="798ABFC0"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I1+S3+Z1+M3+F1</w:t>
            </w:r>
          </w:p>
        </w:tc>
        <w:tc>
          <w:tcPr>
            <w:tcW w:w="749" w:type="dxa"/>
            <w:tcBorders>
              <w:top w:val="single" w:sz="6" w:space="0" w:color="000000"/>
              <w:left w:val="single" w:sz="6" w:space="0" w:color="000000"/>
              <w:bottom w:val="single" w:sz="6" w:space="0" w:color="000000"/>
              <w:right w:val="single" w:sz="6" w:space="0" w:color="000000"/>
            </w:tcBorders>
          </w:tcPr>
          <w:p w14:paraId="5AEB152C" w14:textId="77777777" w:rsidR="00985CBB" w:rsidRDefault="00985CBB">
            <w:pPr>
              <w:pStyle w:val="TableParagraph"/>
              <w:kinsoku w:val="0"/>
              <w:overflowPunct w:val="0"/>
              <w:spacing w:line="137" w:lineRule="exact"/>
              <w:ind w:left="39" w:right="3"/>
              <w:rPr>
                <w:spacing w:val="-2"/>
                <w:sz w:val="14"/>
                <w:szCs w:val="14"/>
              </w:rPr>
            </w:pPr>
            <w:r>
              <w:rPr>
                <w:spacing w:val="-2"/>
                <w:sz w:val="14"/>
                <w:szCs w:val="14"/>
              </w:rPr>
              <w:t>3DPovrch</w:t>
            </w:r>
          </w:p>
        </w:tc>
        <w:tc>
          <w:tcPr>
            <w:tcW w:w="1793" w:type="dxa"/>
            <w:tcBorders>
              <w:top w:val="single" w:sz="6" w:space="0" w:color="000000"/>
              <w:left w:val="single" w:sz="6" w:space="0" w:color="000000"/>
              <w:bottom w:val="single" w:sz="6" w:space="0" w:color="000000"/>
              <w:right w:val="single" w:sz="6" w:space="0" w:color="000000"/>
            </w:tcBorders>
          </w:tcPr>
          <w:p w14:paraId="07980C88"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IfTriangulatedFaceSet</w:t>
            </w:r>
          </w:p>
        </w:tc>
        <w:tc>
          <w:tcPr>
            <w:tcW w:w="749" w:type="dxa"/>
            <w:tcBorders>
              <w:top w:val="single" w:sz="6" w:space="0" w:color="000000"/>
              <w:left w:val="single" w:sz="6" w:space="0" w:color="000000"/>
              <w:bottom w:val="single" w:sz="6" w:space="0" w:color="000000"/>
              <w:right w:val="single" w:sz="12" w:space="0" w:color="000000"/>
            </w:tcBorders>
          </w:tcPr>
          <w:p w14:paraId="6F25852F"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P10</w:t>
            </w:r>
          </w:p>
        </w:tc>
      </w:tr>
      <w:tr w:rsidR="00985CBB" w14:paraId="1AAA5F88" w14:textId="77777777">
        <w:trPr>
          <w:trHeight w:val="157"/>
        </w:trPr>
        <w:tc>
          <w:tcPr>
            <w:tcW w:w="1990" w:type="dxa"/>
            <w:vMerge/>
            <w:tcBorders>
              <w:top w:val="nil"/>
              <w:left w:val="single" w:sz="12" w:space="0" w:color="000000"/>
              <w:bottom w:val="single" w:sz="12" w:space="0" w:color="000000"/>
              <w:right w:val="single" w:sz="12" w:space="0" w:color="000000"/>
            </w:tcBorders>
          </w:tcPr>
          <w:p w14:paraId="1DB920C4"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622AC6D5"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patky</w:t>
            </w:r>
          </w:p>
        </w:tc>
        <w:tc>
          <w:tcPr>
            <w:tcW w:w="442" w:type="dxa"/>
            <w:tcBorders>
              <w:top w:val="single" w:sz="6" w:space="0" w:color="000000"/>
              <w:left w:val="single" w:sz="6" w:space="0" w:color="000000"/>
              <w:bottom w:val="single" w:sz="6" w:space="0" w:color="000000"/>
              <w:right w:val="single" w:sz="6" w:space="0" w:color="000000"/>
            </w:tcBorders>
          </w:tcPr>
          <w:p w14:paraId="1E1ACC19"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05149215"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1;2</w:t>
            </w:r>
          </w:p>
        </w:tc>
        <w:tc>
          <w:tcPr>
            <w:tcW w:w="442" w:type="dxa"/>
            <w:tcBorders>
              <w:top w:val="single" w:sz="6" w:space="0" w:color="000000"/>
              <w:left w:val="single" w:sz="6" w:space="0" w:color="000000"/>
              <w:bottom w:val="single" w:sz="6" w:space="0" w:color="000000"/>
              <w:right w:val="single" w:sz="6" w:space="0" w:color="000000"/>
            </w:tcBorders>
          </w:tcPr>
          <w:p w14:paraId="0134EF8C"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66D67F03"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dashed" w:sz="6" w:space="0" w:color="000000"/>
            </w:tcBorders>
          </w:tcPr>
          <w:p w14:paraId="4DD375EC"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445FD040"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6" w:space="0" w:color="000000"/>
              <w:left w:val="single" w:sz="6" w:space="0" w:color="000000"/>
              <w:bottom w:val="single" w:sz="6" w:space="0" w:color="000000"/>
              <w:right w:val="single" w:sz="6" w:space="0" w:color="000000"/>
            </w:tcBorders>
          </w:tcPr>
          <w:p w14:paraId="2AC50835"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I1+S1;2+Z1+M3+F1</w:t>
            </w:r>
          </w:p>
        </w:tc>
        <w:tc>
          <w:tcPr>
            <w:tcW w:w="749" w:type="dxa"/>
            <w:tcBorders>
              <w:top w:val="single" w:sz="6" w:space="0" w:color="000000"/>
              <w:left w:val="single" w:sz="6" w:space="0" w:color="000000"/>
              <w:bottom w:val="single" w:sz="6" w:space="0" w:color="000000"/>
              <w:right w:val="single" w:sz="6" w:space="0" w:color="000000"/>
            </w:tcBorders>
          </w:tcPr>
          <w:p w14:paraId="63D8B4BD" w14:textId="77777777" w:rsidR="00985CBB" w:rsidRDefault="00985CBB">
            <w:pPr>
              <w:pStyle w:val="TableParagraph"/>
              <w:kinsoku w:val="0"/>
              <w:overflowPunct w:val="0"/>
              <w:spacing w:line="137"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0B9AAE8D"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4826FC50"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P5</w:t>
            </w:r>
          </w:p>
        </w:tc>
      </w:tr>
      <w:tr w:rsidR="00985CBB" w14:paraId="3069D861" w14:textId="77777777">
        <w:trPr>
          <w:trHeight w:val="157"/>
        </w:trPr>
        <w:tc>
          <w:tcPr>
            <w:tcW w:w="1990" w:type="dxa"/>
            <w:vMerge/>
            <w:tcBorders>
              <w:top w:val="nil"/>
              <w:left w:val="single" w:sz="12" w:space="0" w:color="000000"/>
              <w:bottom w:val="single" w:sz="12" w:space="0" w:color="000000"/>
              <w:right w:val="single" w:sz="12" w:space="0" w:color="000000"/>
            </w:tcBorders>
          </w:tcPr>
          <w:p w14:paraId="151FAF6A"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7B992229" w14:textId="77777777" w:rsidR="00985CBB" w:rsidRDefault="00985CBB">
            <w:pPr>
              <w:pStyle w:val="TableParagraph"/>
              <w:kinsoku w:val="0"/>
              <w:overflowPunct w:val="0"/>
              <w:spacing w:line="137" w:lineRule="exact"/>
              <w:ind w:left="13"/>
              <w:jc w:val="left"/>
              <w:rPr>
                <w:spacing w:val="-2"/>
                <w:sz w:val="14"/>
                <w:szCs w:val="14"/>
              </w:rPr>
            </w:pPr>
            <w:r>
              <w:rPr>
                <w:sz w:val="14"/>
                <w:szCs w:val="14"/>
              </w:rPr>
              <w:t>stupně</w:t>
            </w:r>
            <w:r>
              <w:rPr>
                <w:spacing w:val="5"/>
                <w:sz w:val="14"/>
                <w:szCs w:val="14"/>
              </w:rPr>
              <w:t xml:space="preserve"> </w:t>
            </w:r>
            <w:r>
              <w:rPr>
                <w:sz w:val="14"/>
                <w:szCs w:val="14"/>
              </w:rPr>
              <w:t>a</w:t>
            </w:r>
            <w:r>
              <w:rPr>
                <w:spacing w:val="5"/>
                <w:sz w:val="14"/>
                <w:szCs w:val="14"/>
              </w:rPr>
              <w:t xml:space="preserve"> </w:t>
            </w:r>
            <w:r>
              <w:rPr>
                <w:spacing w:val="-2"/>
                <w:sz w:val="14"/>
                <w:szCs w:val="14"/>
              </w:rPr>
              <w:t>prahy</w:t>
            </w:r>
          </w:p>
        </w:tc>
        <w:tc>
          <w:tcPr>
            <w:tcW w:w="442" w:type="dxa"/>
            <w:tcBorders>
              <w:top w:val="single" w:sz="6" w:space="0" w:color="000000"/>
              <w:left w:val="single" w:sz="6" w:space="0" w:color="000000"/>
              <w:bottom w:val="single" w:sz="6" w:space="0" w:color="000000"/>
              <w:right w:val="single" w:sz="6" w:space="0" w:color="000000"/>
            </w:tcBorders>
          </w:tcPr>
          <w:p w14:paraId="3CC088FD"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415422C2"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53C645F1"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87603BE"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dashed" w:sz="6" w:space="0" w:color="000000"/>
            </w:tcBorders>
          </w:tcPr>
          <w:p w14:paraId="627A7E04"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1041522C"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6" w:space="0" w:color="000000"/>
              <w:left w:val="single" w:sz="6" w:space="0" w:color="000000"/>
              <w:bottom w:val="single" w:sz="6" w:space="0" w:color="000000"/>
              <w:right w:val="single" w:sz="6" w:space="0" w:color="000000"/>
            </w:tcBorders>
          </w:tcPr>
          <w:p w14:paraId="34FA18FC"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I1+S1+Z1+M3+F1</w:t>
            </w:r>
          </w:p>
        </w:tc>
        <w:tc>
          <w:tcPr>
            <w:tcW w:w="749" w:type="dxa"/>
            <w:tcBorders>
              <w:top w:val="single" w:sz="6" w:space="0" w:color="000000"/>
              <w:left w:val="single" w:sz="6" w:space="0" w:color="000000"/>
              <w:bottom w:val="single" w:sz="6" w:space="0" w:color="000000"/>
              <w:right w:val="single" w:sz="6" w:space="0" w:color="000000"/>
            </w:tcBorders>
          </w:tcPr>
          <w:p w14:paraId="799D3B75" w14:textId="77777777" w:rsidR="00985CBB" w:rsidRDefault="00985CBB">
            <w:pPr>
              <w:pStyle w:val="TableParagraph"/>
              <w:kinsoku w:val="0"/>
              <w:overflowPunct w:val="0"/>
              <w:spacing w:line="137"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1FFEF563"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13189070"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P5</w:t>
            </w:r>
          </w:p>
        </w:tc>
      </w:tr>
      <w:tr w:rsidR="00985CBB" w14:paraId="165358DE" w14:textId="77777777">
        <w:trPr>
          <w:trHeight w:val="157"/>
        </w:trPr>
        <w:tc>
          <w:tcPr>
            <w:tcW w:w="1990" w:type="dxa"/>
            <w:vMerge/>
            <w:tcBorders>
              <w:top w:val="nil"/>
              <w:left w:val="single" w:sz="12" w:space="0" w:color="000000"/>
              <w:bottom w:val="single" w:sz="12" w:space="0" w:color="000000"/>
              <w:right w:val="single" w:sz="12" w:space="0" w:color="000000"/>
            </w:tcBorders>
          </w:tcPr>
          <w:p w14:paraId="679EC3D9"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12" w:space="0" w:color="000000"/>
              <w:right w:val="single" w:sz="6" w:space="0" w:color="000000"/>
            </w:tcBorders>
          </w:tcPr>
          <w:p w14:paraId="50CC4807"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geotextilie</w:t>
            </w:r>
          </w:p>
        </w:tc>
        <w:tc>
          <w:tcPr>
            <w:tcW w:w="442" w:type="dxa"/>
            <w:tcBorders>
              <w:top w:val="single" w:sz="6" w:space="0" w:color="000000"/>
              <w:left w:val="single" w:sz="6" w:space="0" w:color="000000"/>
              <w:bottom w:val="single" w:sz="12" w:space="0" w:color="000000"/>
              <w:right w:val="single" w:sz="6" w:space="0" w:color="000000"/>
            </w:tcBorders>
          </w:tcPr>
          <w:p w14:paraId="47F41979"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7A820421"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68E569A3"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44127199"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2</w:t>
            </w:r>
          </w:p>
        </w:tc>
        <w:tc>
          <w:tcPr>
            <w:tcW w:w="442" w:type="dxa"/>
            <w:tcBorders>
              <w:top w:val="single" w:sz="6" w:space="0" w:color="000000"/>
              <w:left w:val="single" w:sz="6" w:space="0" w:color="000000"/>
              <w:bottom w:val="single" w:sz="12" w:space="0" w:color="000000"/>
              <w:right w:val="single" w:sz="6" w:space="0" w:color="000000"/>
            </w:tcBorders>
          </w:tcPr>
          <w:p w14:paraId="129CDD31"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6" w:space="0" w:color="000000"/>
              <w:left w:val="single" w:sz="6" w:space="0" w:color="000000"/>
              <w:bottom w:val="single" w:sz="12" w:space="0" w:color="000000"/>
              <w:right w:val="single" w:sz="6" w:space="0" w:color="000000"/>
            </w:tcBorders>
          </w:tcPr>
          <w:p w14:paraId="26DE55C7"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6" w:space="0" w:color="000000"/>
              <w:left w:val="single" w:sz="6" w:space="0" w:color="000000"/>
              <w:bottom w:val="single" w:sz="12" w:space="0" w:color="000000"/>
              <w:right w:val="single" w:sz="6" w:space="0" w:color="000000"/>
            </w:tcBorders>
          </w:tcPr>
          <w:p w14:paraId="3A8D76E1"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I1+S1+Z1+M2+F1</w:t>
            </w:r>
          </w:p>
        </w:tc>
        <w:tc>
          <w:tcPr>
            <w:tcW w:w="749" w:type="dxa"/>
            <w:tcBorders>
              <w:top w:val="single" w:sz="6" w:space="0" w:color="000000"/>
              <w:left w:val="single" w:sz="6" w:space="0" w:color="000000"/>
              <w:bottom w:val="single" w:sz="12" w:space="0" w:color="000000"/>
              <w:right w:val="single" w:sz="6" w:space="0" w:color="000000"/>
            </w:tcBorders>
          </w:tcPr>
          <w:p w14:paraId="6016696E" w14:textId="77777777" w:rsidR="00985CBB" w:rsidRDefault="00985CBB">
            <w:pPr>
              <w:pStyle w:val="TableParagraph"/>
              <w:kinsoku w:val="0"/>
              <w:overflowPunct w:val="0"/>
              <w:spacing w:line="137" w:lineRule="exact"/>
              <w:ind w:left="39" w:right="3"/>
              <w:rPr>
                <w:spacing w:val="-2"/>
                <w:sz w:val="14"/>
                <w:szCs w:val="14"/>
              </w:rPr>
            </w:pPr>
            <w:r>
              <w:rPr>
                <w:spacing w:val="-2"/>
                <w:sz w:val="14"/>
                <w:szCs w:val="14"/>
              </w:rPr>
              <w:t>3DPovrch</w:t>
            </w:r>
          </w:p>
        </w:tc>
        <w:tc>
          <w:tcPr>
            <w:tcW w:w="1793" w:type="dxa"/>
            <w:tcBorders>
              <w:top w:val="single" w:sz="6" w:space="0" w:color="000000"/>
              <w:left w:val="single" w:sz="6" w:space="0" w:color="000000"/>
              <w:bottom w:val="single" w:sz="12" w:space="0" w:color="000000"/>
              <w:right w:val="single" w:sz="6" w:space="0" w:color="000000"/>
            </w:tcBorders>
          </w:tcPr>
          <w:p w14:paraId="56D79D0B"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IfTriangulatedFaceSet</w:t>
            </w:r>
          </w:p>
        </w:tc>
        <w:tc>
          <w:tcPr>
            <w:tcW w:w="749" w:type="dxa"/>
            <w:tcBorders>
              <w:top w:val="single" w:sz="6" w:space="0" w:color="000000"/>
              <w:left w:val="single" w:sz="6" w:space="0" w:color="000000"/>
              <w:bottom w:val="single" w:sz="12" w:space="0" w:color="000000"/>
              <w:right w:val="single" w:sz="12" w:space="0" w:color="000000"/>
            </w:tcBorders>
          </w:tcPr>
          <w:p w14:paraId="28B0810B"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P5</w:t>
            </w:r>
          </w:p>
        </w:tc>
      </w:tr>
      <w:tr w:rsidR="00985CBB" w14:paraId="31936643" w14:textId="77777777">
        <w:trPr>
          <w:trHeight w:val="164"/>
        </w:trPr>
        <w:tc>
          <w:tcPr>
            <w:tcW w:w="1990" w:type="dxa"/>
            <w:tcBorders>
              <w:top w:val="single" w:sz="12" w:space="0" w:color="000000"/>
              <w:left w:val="single" w:sz="12" w:space="0" w:color="000000"/>
              <w:bottom w:val="single" w:sz="12" w:space="0" w:color="000000"/>
              <w:right w:val="single" w:sz="12" w:space="0" w:color="000000"/>
            </w:tcBorders>
            <w:shd w:val="clear" w:color="auto" w:fill="8DB4E1"/>
          </w:tcPr>
          <w:p w14:paraId="1684F645" w14:textId="77777777" w:rsidR="00985CBB" w:rsidRDefault="00985CBB">
            <w:pPr>
              <w:pStyle w:val="TableParagraph"/>
              <w:kinsoku w:val="0"/>
              <w:overflowPunct w:val="0"/>
              <w:spacing w:line="144" w:lineRule="exact"/>
              <w:ind w:left="28"/>
              <w:jc w:val="left"/>
              <w:rPr>
                <w:b/>
                <w:bCs/>
                <w:spacing w:val="-2"/>
                <w:sz w:val="14"/>
                <w:szCs w:val="14"/>
              </w:rPr>
            </w:pPr>
            <w:r>
              <w:rPr>
                <w:b/>
                <w:bCs/>
                <w:sz w:val="14"/>
                <w:szCs w:val="14"/>
              </w:rPr>
              <w:t>kabelové</w:t>
            </w:r>
            <w:r>
              <w:rPr>
                <w:b/>
                <w:bCs/>
                <w:spacing w:val="7"/>
                <w:sz w:val="14"/>
                <w:szCs w:val="14"/>
              </w:rPr>
              <w:t xml:space="preserve"> </w:t>
            </w:r>
            <w:r>
              <w:rPr>
                <w:b/>
                <w:bCs/>
                <w:spacing w:val="-2"/>
                <w:sz w:val="14"/>
                <w:szCs w:val="14"/>
              </w:rPr>
              <w:t>vedení</w:t>
            </w:r>
          </w:p>
        </w:tc>
        <w:tc>
          <w:tcPr>
            <w:tcW w:w="3846" w:type="dxa"/>
            <w:tcBorders>
              <w:top w:val="single" w:sz="12" w:space="0" w:color="000000"/>
              <w:left w:val="single" w:sz="12" w:space="0" w:color="000000"/>
              <w:bottom w:val="single" w:sz="12" w:space="0" w:color="000000"/>
              <w:right w:val="single" w:sz="6" w:space="0" w:color="000000"/>
            </w:tcBorders>
            <w:shd w:val="clear" w:color="auto" w:fill="8DB4E1"/>
          </w:tcPr>
          <w:p w14:paraId="05E882B2" w14:textId="77777777" w:rsidR="00985CBB" w:rsidRDefault="00985CBB">
            <w:pPr>
              <w:pStyle w:val="TableParagraph"/>
              <w:kinsoku w:val="0"/>
              <w:overflowPunct w:val="0"/>
              <w:spacing w:line="144" w:lineRule="exact"/>
              <w:ind w:left="13"/>
              <w:jc w:val="left"/>
              <w:rPr>
                <w:spacing w:val="-2"/>
                <w:sz w:val="14"/>
                <w:szCs w:val="14"/>
              </w:rPr>
            </w:pPr>
            <w:r>
              <w:rPr>
                <w:sz w:val="14"/>
                <w:szCs w:val="14"/>
              </w:rPr>
              <w:t>podkladní</w:t>
            </w:r>
            <w:r>
              <w:rPr>
                <w:spacing w:val="12"/>
                <w:sz w:val="14"/>
                <w:szCs w:val="14"/>
              </w:rPr>
              <w:t xml:space="preserve"> </w:t>
            </w:r>
            <w:r>
              <w:rPr>
                <w:spacing w:val="-2"/>
                <w:sz w:val="14"/>
                <w:szCs w:val="14"/>
              </w:rPr>
              <w:t>vrstva</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43EAA109" w14:textId="77777777" w:rsidR="00985CBB" w:rsidRDefault="00985CBB">
            <w:pPr>
              <w:pStyle w:val="TableParagraph"/>
              <w:kinsoku w:val="0"/>
              <w:overflowPunct w:val="0"/>
              <w:spacing w:line="144"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1B309CDB" w14:textId="77777777" w:rsidR="00985CBB" w:rsidRDefault="00985CBB">
            <w:pPr>
              <w:pStyle w:val="TableParagraph"/>
              <w:kinsoku w:val="0"/>
              <w:overflowPunct w:val="0"/>
              <w:spacing w:line="144" w:lineRule="exact"/>
              <w:ind w:left="47" w:right="1"/>
              <w:rPr>
                <w:spacing w:val="-10"/>
                <w:sz w:val="14"/>
                <w:szCs w:val="14"/>
              </w:rPr>
            </w:pPr>
            <w:r>
              <w:rPr>
                <w:spacing w:val="-10"/>
                <w:sz w:val="14"/>
                <w:szCs w:val="14"/>
              </w:rPr>
              <w:t>3</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32FE3515" w14:textId="77777777" w:rsidR="00985CBB" w:rsidRDefault="00985CBB">
            <w:pPr>
              <w:pStyle w:val="TableParagraph"/>
              <w:kinsoku w:val="0"/>
              <w:overflowPunct w:val="0"/>
              <w:spacing w:line="144"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5D4730F5" w14:textId="77777777" w:rsidR="00985CBB" w:rsidRDefault="00985CBB">
            <w:pPr>
              <w:pStyle w:val="TableParagraph"/>
              <w:kinsoku w:val="0"/>
              <w:overflowPunct w:val="0"/>
              <w:spacing w:line="144" w:lineRule="exact"/>
              <w:ind w:left="47" w:right="3"/>
              <w:rPr>
                <w:spacing w:val="-10"/>
                <w:sz w:val="14"/>
                <w:szCs w:val="14"/>
              </w:rPr>
            </w:pPr>
            <w:r>
              <w:rPr>
                <w:spacing w:val="-10"/>
                <w:sz w:val="14"/>
                <w:szCs w:val="14"/>
              </w:rPr>
              <w:t>3</w:t>
            </w:r>
          </w:p>
        </w:tc>
        <w:tc>
          <w:tcPr>
            <w:tcW w:w="442" w:type="dxa"/>
            <w:tcBorders>
              <w:top w:val="single" w:sz="12" w:space="0" w:color="000000"/>
              <w:left w:val="single" w:sz="6" w:space="0" w:color="000000"/>
              <w:bottom w:val="single" w:sz="12" w:space="0" w:color="000000"/>
              <w:right w:val="dashed" w:sz="6" w:space="0" w:color="000000"/>
            </w:tcBorders>
            <w:shd w:val="clear" w:color="auto" w:fill="8DB4E1"/>
          </w:tcPr>
          <w:p w14:paraId="0F2E080A" w14:textId="77777777" w:rsidR="00985CBB" w:rsidRDefault="00985CBB">
            <w:pPr>
              <w:pStyle w:val="TableParagraph"/>
              <w:kinsoku w:val="0"/>
              <w:overflowPunct w:val="0"/>
              <w:spacing w:line="144"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12" w:space="0" w:color="000000"/>
              <w:right w:val="single" w:sz="6" w:space="0" w:color="000000"/>
            </w:tcBorders>
            <w:shd w:val="clear" w:color="auto" w:fill="8DB4E1"/>
          </w:tcPr>
          <w:p w14:paraId="73F723B9"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12" w:space="0" w:color="000000"/>
              <w:left w:val="single" w:sz="6" w:space="0" w:color="000000"/>
              <w:bottom w:val="single" w:sz="12" w:space="0" w:color="000000"/>
              <w:right w:val="single" w:sz="6" w:space="0" w:color="000000"/>
            </w:tcBorders>
            <w:shd w:val="clear" w:color="auto" w:fill="8DB4E1"/>
          </w:tcPr>
          <w:p w14:paraId="6B2263F8" w14:textId="77777777" w:rsidR="00985CBB" w:rsidRDefault="00985CBB">
            <w:pPr>
              <w:pStyle w:val="TableParagraph"/>
              <w:kinsoku w:val="0"/>
              <w:overflowPunct w:val="0"/>
              <w:spacing w:line="144" w:lineRule="exact"/>
              <w:ind w:left="32"/>
              <w:jc w:val="left"/>
              <w:rPr>
                <w:spacing w:val="-2"/>
                <w:sz w:val="14"/>
                <w:szCs w:val="14"/>
              </w:rPr>
            </w:pPr>
            <w:r>
              <w:rPr>
                <w:spacing w:val="-2"/>
                <w:sz w:val="14"/>
                <w:szCs w:val="14"/>
              </w:rPr>
              <w:t>I1+S3+Z1+M3+F1</w:t>
            </w:r>
          </w:p>
        </w:tc>
        <w:tc>
          <w:tcPr>
            <w:tcW w:w="749" w:type="dxa"/>
            <w:tcBorders>
              <w:top w:val="single" w:sz="12" w:space="0" w:color="000000"/>
              <w:left w:val="single" w:sz="6" w:space="0" w:color="000000"/>
              <w:bottom w:val="single" w:sz="12" w:space="0" w:color="000000"/>
              <w:right w:val="single" w:sz="6" w:space="0" w:color="000000"/>
            </w:tcBorders>
            <w:shd w:val="clear" w:color="auto" w:fill="8DB4E1"/>
          </w:tcPr>
          <w:p w14:paraId="2162135D" w14:textId="77777777" w:rsidR="00985CBB" w:rsidRDefault="00985CBB">
            <w:pPr>
              <w:pStyle w:val="TableParagraph"/>
              <w:kinsoku w:val="0"/>
              <w:overflowPunct w:val="0"/>
              <w:spacing w:line="144"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12" w:space="0" w:color="000000"/>
              <w:right w:val="single" w:sz="6" w:space="0" w:color="000000"/>
            </w:tcBorders>
            <w:shd w:val="clear" w:color="auto" w:fill="8DB4E1"/>
          </w:tcPr>
          <w:p w14:paraId="4A8D8A69" w14:textId="77777777" w:rsidR="00985CBB" w:rsidRDefault="00985CBB">
            <w:pPr>
              <w:pStyle w:val="TableParagraph"/>
              <w:kinsoku w:val="0"/>
              <w:overflowPunct w:val="0"/>
              <w:spacing w:line="144"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12" w:space="0" w:color="000000"/>
              <w:right w:val="single" w:sz="12" w:space="0" w:color="000000"/>
            </w:tcBorders>
            <w:shd w:val="clear" w:color="auto" w:fill="8DB4E1"/>
          </w:tcPr>
          <w:p w14:paraId="3303BDC1" w14:textId="77777777" w:rsidR="00985CBB" w:rsidRDefault="00985CBB">
            <w:pPr>
              <w:pStyle w:val="TableParagraph"/>
              <w:kinsoku w:val="0"/>
              <w:overflowPunct w:val="0"/>
              <w:spacing w:line="144" w:lineRule="exact"/>
              <w:ind w:left="47" w:right="1"/>
              <w:rPr>
                <w:spacing w:val="-5"/>
                <w:sz w:val="14"/>
                <w:szCs w:val="14"/>
              </w:rPr>
            </w:pPr>
            <w:r>
              <w:rPr>
                <w:spacing w:val="-5"/>
                <w:sz w:val="14"/>
                <w:szCs w:val="14"/>
              </w:rPr>
              <w:t>P3</w:t>
            </w:r>
          </w:p>
        </w:tc>
      </w:tr>
      <w:tr w:rsidR="00985CBB" w14:paraId="20022A5F" w14:textId="77777777">
        <w:trPr>
          <w:trHeight w:val="164"/>
        </w:trPr>
        <w:tc>
          <w:tcPr>
            <w:tcW w:w="1990" w:type="dxa"/>
            <w:vMerge w:val="restart"/>
            <w:tcBorders>
              <w:top w:val="single" w:sz="12" w:space="0" w:color="000000"/>
              <w:left w:val="single" w:sz="12" w:space="0" w:color="000000"/>
              <w:bottom w:val="single" w:sz="12" w:space="0" w:color="000000"/>
              <w:right w:val="single" w:sz="12" w:space="0" w:color="000000"/>
            </w:tcBorders>
          </w:tcPr>
          <w:p w14:paraId="7EC6E750" w14:textId="77777777" w:rsidR="00985CBB" w:rsidRDefault="00985CBB">
            <w:pPr>
              <w:pStyle w:val="TableParagraph"/>
              <w:kinsoku w:val="0"/>
              <w:overflowPunct w:val="0"/>
              <w:jc w:val="left"/>
              <w:rPr>
                <w:rFonts w:ascii="Times New Roman" w:hAnsi="Times New Roman" w:cs="Times New Roman"/>
                <w:sz w:val="14"/>
                <w:szCs w:val="14"/>
              </w:rPr>
            </w:pPr>
          </w:p>
        </w:tc>
        <w:tc>
          <w:tcPr>
            <w:tcW w:w="3846" w:type="dxa"/>
            <w:tcBorders>
              <w:top w:val="single" w:sz="12" w:space="0" w:color="000000"/>
              <w:left w:val="single" w:sz="12" w:space="0" w:color="000000"/>
              <w:bottom w:val="single" w:sz="6" w:space="0" w:color="000000"/>
              <w:right w:val="single" w:sz="6" w:space="0" w:color="000000"/>
            </w:tcBorders>
          </w:tcPr>
          <w:p w14:paraId="2FA4D323" w14:textId="77777777" w:rsidR="00985CBB" w:rsidRDefault="00985CBB">
            <w:pPr>
              <w:pStyle w:val="TableParagraph"/>
              <w:kinsoku w:val="0"/>
              <w:overflowPunct w:val="0"/>
              <w:spacing w:line="144" w:lineRule="exact"/>
              <w:ind w:left="13"/>
              <w:jc w:val="left"/>
              <w:rPr>
                <w:spacing w:val="-2"/>
                <w:sz w:val="14"/>
                <w:szCs w:val="14"/>
              </w:rPr>
            </w:pPr>
            <w:r>
              <w:rPr>
                <w:spacing w:val="-2"/>
                <w:sz w:val="14"/>
                <w:szCs w:val="14"/>
              </w:rPr>
              <w:t>kabel</w:t>
            </w:r>
          </w:p>
        </w:tc>
        <w:tc>
          <w:tcPr>
            <w:tcW w:w="442" w:type="dxa"/>
            <w:tcBorders>
              <w:top w:val="single" w:sz="12" w:space="0" w:color="000000"/>
              <w:left w:val="single" w:sz="6" w:space="0" w:color="000000"/>
              <w:bottom w:val="single" w:sz="6" w:space="0" w:color="000000"/>
              <w:right w:val="single" w:sz="6" w:space="0" w:color="000000"/>
            </w:tcBorders>
          </w:tcPr>
          <w:p w14:paraId="6144AEEB" w14:textId="77777777" w:rsidR="00985CBB" w:rsidRDefault="00985CBB">
            <w:pPr>
              <w:pStyle w:val="TableParagraph"/>
              <w:kinsoku w:val="0"/>
              <w:overflowPunct w:val="0"/>
              <w:spacing w:line="144"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22F758F8" w14:textId="77777777" w:rsidR="00985CBB" w:rsidRDefault="00985CBB">
            <w:pPr>
              <w:pStyle w:val="TableParagraph"/>
              <w:kinsoku w:val="0"/>
              <w:overflowPunct w:val="0"/>
              <w:spacing w:line="144" w:lineRule="exact"/>
              <w:ind w:left="47" w:right="1"/>
              <w:rPr>
                <w:spacing w:val="-10"/>
                <w:sz w:val="14"/>
                <w:szCs w:val="14"/>
              </w:rPr>
            </w:pPr>
            <w:r>
              <w:rPr>
                <w:spacing w:val="-10"/>
                <w:sz w:val="14"/>
                <w:szCs w:val="14"/>
              </w:rPr>
              <w:t>2</w:t>
            </w:r>
          </w:p>
        </w:tc>
        <w:tc>
          <w:tcPr>
            <w:tcW w:w="442" w:type="dxa"/>
            <w:tcBorders>
              <w:top w:val="single" w:sz="12" w:space="0" w:color="000000"/>
              <w:left w:val="single" w:sz="6" w:space="0" w:color="000000"/>
              <w:bottom w:val="single" w:sz="6" w:space="0" w:color="000000"/>
              <w:right w:val="single" w:sz="6" w:space="0" w:color="000000"/>
            </w:tcBorders>
          </w:tcPr>
          <w:p w14:paraId="061CF5A5" w14:textId="77777777" w:rsidR="00985CBB" w:rsidRDefault="00985CBB">
            <w:pPr>
              <w:pStyle w:val="TableParagraph"/>
              <w:kinsoku w:val="0"/>
              <w:overflowPunct w:val="0"/>
              <w:spacing w:line="144"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20085C5D" w14:textId="77777777" w:rsidR="00985CBB" w:rsidRDefault="00985CBB">
            <w:pPr>
              <w:pStyle w:val="TableParagraph"/>
              <w:kinsoku w:val="0"/>
              <w:overflowPunct w:val="0"/>
              <w:spacing w:line="144" w:lineRule="exact"/>
              <w:ind w:left="47" w:right="3"/>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dashed" w:sz="6" w:space="0" w:color="000000"/>
            </w:tcBorders>
          </w:tcPr>
          <w:p w14:paraId="7BCC0FB5" w14:textId="77777777" w:rsidR="00985CBB" w:rsidRDefault="00985CBB">
            <w:pPr>
              <w:pStyle w:val="TableParagraph"/>
              <w:kinsoku w:val="0"/>
              <w:overflowPunct w:val="0"/>
              <w:spacing w:line="144"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6" w:space="0" w:color="000000"/>
              <w:right w:val="single" w:sz="6" w:space="0" w:color="000000"/>
            </w:tcBorders>
          </w:tcPr>
          <w:p w14:paraId="5E838E3C"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12" w:space="0" w:color="000000"/>
              <w:left w:val="single" w:sz="6" w:space="0" w:color="000000"/>
              <w:bottom w:val="single" w:sz="6" w:space="0" w:color="000000"/>
              <w:right w:val="single" w:sz="6" w:space="0" w:color="000000"/>
            </w:tcBorders>
          </w:tcPr>
          <w:p w14:paraId="77F47AD2" w14:textId="77777777" w:rsidR="00985CBB" w:rsidRDefault="00985CBB">
            <w:pPr>
              <w:pStyle w:val="TableParagraph"/>
              <w:kinsoku w:val="0"/>
              <w:overflowPunct w:val="0"/>
              <w:spacing w:line="144" w:lineRule="exact"/>
              <w:ind w:left="32"/>
              <w:jc w:val="left"/>
              <w:rPr>
                <w:spacing w:val="-2"/>
                <w:sz w:val="14"/>
                <w:szCs w:val="14"/>
              </w:rPr>
            </w:pPr>
            <w:r>
              <w:rPr>
                <w:spacing w:val="-2"/>
                <w:sz w:val="14"/>
                <w:szCs w:val="14"/>
              </w:rPr>
              <w:t>I1+S2+Z1+M1+F1</w:t>
            </w:r>
          </w:p>
        </w:tc>
        <w:tc>
          <w:tcPr>
            <w:tcW w:w="749" w:type="dxa"/>
            <w:tcBorders>
              <w:top w:val="single" w:sz="12" w:space="0" w:color="000000"/>
              <w:left w:val="single" w:sz="6" w:space="0" w:color="000000"/>
              <w:bottom w:val="single" w:sz="6" w:space="0" w:color="000000"/>
              <w:right w:val="single" w:sz="6" w:space="0" w:color="000000"/>
            </w:tcBorders>
          </w:tcPr>
          <w:p w14:paraId="7918C11F" w14:textId="77777777" w:rsidR="00985CBB" w:rsidRDefault="00985CBB">
            <w:pPr>
              <w:pStyle w:val="TableParagraph"/>
              <w:kinsoku w:val="0"/>
              <w:overflowPunct w:val="0"/>
              <w:spacing w:line="144" w:lineRule="exact"/>
              <w:ind w:left="39"/>
              <w:rPr>
                <w:spacing w:val="-2"/>
                <w:sz w:val="14"/>
                <w:szCs w:val="14"/>
              </w:rPr>
            </w:pPr>
            <w:r>
              <w:rPr>
                <w:spacing w:val="-2"/>
                <w:sz w:val="14"/>
                <w:szCs w:val="14"/>
              </w:rPr>
              <w:t>3DLinie</w:t>
            </w:r>
          </w:p>
        </w:tc>
        <w:tc>
          <w:tcPr>
            <w:tcW w:w="1793" w:type="dxa"/>
            <w:tcBorders>
              <w:top w:val="single" w:sz="12" w:space="0" w:color="000000"/>
              <w:left w:val="single" w:sz="6" w:space="0" w:color="000000"/>
              <w:bottom w:val="single" w:sz="6" w:space="0" w:color="000000"/>
              <w:right w:val="single" w:sz="6" w:space="0" w:color="000000"/>
            </w:tcBorders>
          </w:tcPr>
          <w:p w14:paraId="45B5C5C3" w14:textId="77777777" w:rsidR="00985CBB" w:rsidRDefault="00985CBB">
            <w:pPr>
              <w:pStyle w:val="TableParagraph"/>
              <w:kinsoku w:val="0"/>
              <w:overflowPunct w:val="0"/>
              <w:spacing w:line="144" w:lineRule="exact"/>
              <w:ind w:left="39"/>
              <w:rPr>
                <w:spacing w:val="-2"/>
                <w:sz w:val="14"/>
                <w:szCs w:val="14"/>
              </w:rPr>
            </w:pPr>
            <w:r>
              <w:rPr>
                <w:spacing w:val="-2"/>
                <w:sz w:val="14"/>
                <w:szCs w:val="14"/>
              </w:rPr>
              <w:t>IfcPolyLine</w:t>
            </w:r>
          </w:p>
        </w:tc>
        <w:tc>
          <w:tcPr>
            <w:tcW w:w="749" w:type="dxa"/>
            <w:tcBorders>
              <w:top w:val="single" w:sz="12" w:space="0" w:color="000000"/>
              <w:left w:val="single" w:sz="6" w:space="0" w:color="000000"/>
              <w:bottom w:val="single" w:sz="6" w:space="0" w:color="000000"/>
              <w:right w:val="single" w:sz="12" w:space="0" w:color="000000"/>
            </w:tcBorders>
          </w:tcPr>
          <w:p w14:paraId="69709B49" w14:textId="77777777" w:rsidR="00985CBB" w:rsidRDefault="00985CBB">
            <w:pPr>
              <w:pStyle w:val="TableParagraph"/>
              <w:kinsoku w:val="0"/>
              <w:overflowPunct w:val="0"/>
              <w:spacing w:before="7" w:line="137" w:lineRule="exact"/>
              <w:ind w:left="47" w:right="1"/>
              <w:rPr>
                <w:spacing w:val="-5"/>
                <w:sz w:val="14"/>
                <w:szCs w:val="14"/>
              </w:rPr>
            </w:pPr>
            <w:r>
              <w:rPr>
                <w:spacing w:val="-5"/>
                <w:sz w:val="14"/>
                <w:szCs w:val="14"/>
              </w:rPr>
              <w:t>P3</w:t>
            </w:r>
          </w:p>
        </w:tc>
      </w:tr>
      <w:tr w:rsidR="00985CBB" w14:paraId="2E71AF43" w14:textId="77777777">
        <w:trPr>
          <w:trHeight w:val="164"/>
        </w:trPr>
        <w:tc>
          <w:tcPr>
            <w:tcW w:w="1990" w:type="dxa"/>
            <w:vMerge/>
            <w:tcBorders>
              <w:top w:val="nil"/>
              <w:left w:val="single" w:sz="12" w:space="0" w:color="000000"/>
              <w:bottom w:val="single" w:sz="12" w:space="0" w:color="000000"/>
              <w:right w:val="single" w:sz="12" w:space="0" w:color="000000"/>
            </w:tcBorders>
          </w:tcPr>
          <w:p w14:paraId="0E2032BD"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0447474B" w14:textId="77777777" w:rsidR="00985CBB" w:rsidRDefault="00985CBB">
            <w:pPr>
              <w:pStyle w:val="TableParagraph"/>
              <w:kinsoku w:val="0"/>
              <w:overflowPunct w:val="0"/>
              <w:spacing w:line="144" w:lineRule="exact"/>
              <w:ind w:left="13"/>
              <w:jc w:val="left"/>
              <w:rPr>
                <w:spacing w:val="-2"/>
                <w:sz w:val="14"/>
                <w:szCs w:val="14"/>
              </w:rPr>
            </w:pPr>
            <w:r>
              <w:rPr>
                <w:spacing w:val="-2"/>
                <w:sz w:val="14"/>
                <w:szCs w:val="14"/>
              </w:rPr>
              <w:t>chránička</w:t>
            </w:r>
          </w:p>
        </w:tc>
        <w:tc>
          <w:tcPr>
            <w:tcW w:w="442" w:type="dxa"/>
            <w:tcBorders>
              <w:top w:val="single" w:sz="6" w:space="0" w:color="000000"/>
              <w:left w:val="single" w:sz="6" w:space="0" w:color="000000"/>
              <w:bottom w:val="single" w:sz="6" w:space="0" w:color="000000"/>
              <w:right w:val="single" w:sz="6" w:space="0" w:color="000000"/>
            </w:tcBorders>
          </w:tcPr>
          <w:p w14:paraId="3D86B86D" w14:textId="77777777" w:rsidR="00985CBB" w:rsidRDefault="00985CBB">
            <w:pPr>
              <w:pStyle w:val="TableParagraph"/>
              <w:kinsoku w:val="0"/>
              <w:overflowPunct w:val="0"/>
              <w:spacing w:line="144"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45DFF91" w14:textId="77777777" w:rsidR="00985CBB" w:rsidRDefault="00985CBB">
            <w:pPr>
              <w:pStyle w:val="TableParagraph"/>
              <w:kinsoku w:val="0"/>
              <w:overflowPunct w:val="0"/>
              <w:spacing w:line="144"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552252F0" w14:textId="77777777" w:rsidR="00985CBB" w:rsidRDefault="00985CBB">
            <w:pPr>
              <w:pStyle w:val="TableParagraph"/>
              <w:kinsoku w:val="0"/>
              <w:overflowPunct w:val="0"/>
              <w:spacing w:line="144"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20D4A55E" w14:textId="77777777" w:rsidR="00985CBB" w:rsidRDefault="00985CBB">
            <w:pPr>
              <w:pStyle w:val="TableParagraph"/>
              <w:kinsoku w:val="0"/>
              <w:overflowPunct w:val="0"/>
              <w:spacing w:line="144" w:lineRule="exact"/>
              <w:ind w:left="47" w:right="3"/>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dashed" w:sz="6" w:space="0" w:color="000000"/>
            </w:tcBorders>
          </w:tcPr>
          <w:p w14:paraId="18D8DB5F" w14:textId="77777777" w:rsidR="00985CBB" w:rsidRDefault="00985CBB">
            <w:pPr>
              <w:pStyle w:val="TableParagraph"/>
              <w:kinsoku w:val="0"/>
              <w:overflowPunct w:val="0"/>
              <w:spacing w:line="144"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52648548"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6" w:space="0" w:color="000000"/>
              <w:left w:val="single" w:sz="6" w:space="0" w:color="000000"/>
              <w:bottom w:val="single" w:sz="6" w:space="0" w:color="000000"/>
              <w:right w:val="single" w:sz="6" w:space="0" w:color="000000"/>
            </w:tcBorders>
          </w:tcPr>
          <w:p w14:paraId="7559F6B7" w14:textId="77777777" w:rsidR="00985CBB" w:rsidRDefault="00985CBB">
            <w:pPr>
              <w:pStyle w:val="TableParagraph"/>
              <w:kinsoku w:val="0"/>
              <w:overflowPunct w:val="0"/>
              <w:spacing w:line="144" w:lineRule="exact"/>
              <w:ind w:left="32"/>
              <w:jc w:val="left"/>
              <w:rPr>
                <w:spacing w:val="-2"/>
                <w:sz w:val="14"/>
                <w:szCs w:val="14"/>
              </w:rPr>
            </w:pPr>
            <w:r>
              <w:rPr>
                <w:spacing w:val="-2"/>
                <w:sz w:val="14"/>
                <w:szCs w:val="14"/>
              </w:rPr>
              <w:t>I1+S2+Z1+M1+F1</w:t>
            </w:r>
          </w:p>
        </w:tc>
        <w:tc>
          <w:tcPr>
            <w:tcW w:w="749" w:type="dxa"/>
            <w:tcBorders>
              <w:top w:val="single" w:sz="6" w:space="0" w:color="000000"/>
              <w:left w:val="single" w:sz="6" w:space="0" w:color="000000"/>
              <w:bottom w:val="single" w:sz="6" w:space="0" w:color="000000"/>
              <w:right w:val="single" w:sz="6" w:space="0" w:color="000000"/>
            </w:tcBorders>
          </w:tcPr>
          <w:p w14:paraId="175AC956" w14:textId="77777777" w:rsidR="00985CBB" w:rsidRDefault="00985CBB">
            <w:pPr>
              <w:pStyle w:val="TableParagraph"/>
              <w:kinsoku w:val="0"/>
              <w:overflowPunct w:val="0"/>
              <w:spacing w:line="144" w:lineRule="exact"/>
              <w:ind w:left="39"/>
              <w:rPr>
                <w:spacing w:val="-2"/>
                <w:sz w:val="14"/>
                <w:szCs w:val="14"/>
              </w:rPr>
            </w:pPr>
            <w:r>
              <w:rPr>
                <w:spacing w:val="-2"/>
                <w:sz w:val="14"/>
                <w:szCs w:val="14"/>
              </w:rPr>
              <w:t>3DLinie</w:t>
            </w:r>
          </w:p>
        </w:tc>
        <w:tc>
          <w:tcPr>
            <w:tcW w:w="1793" w:type="dxa"/>
            <w:tcBorders>
              <w:top w:val="single" w:sz="6" w:space="0" w:color="000000"/>
              <w:left w:val="single" w:sz="6" w:space="0" w:color="000000"/>
              <w:bottom w:val="single" w:sz="6" w:space="0" w:color="000000"/>
              <w:right w:val="single" w:sz="6" w:space="0" w:color="000000"/>
            </w:tcBorders>
          </w:tcPr>
          <w:p w14:paraId="10EAAFA7" w14:textId="77777777" w:rsidR="00985CBB" w:rsidRDefault="00985CBB">
            <w:pPr>
              <w:pStyle w:val="TableParagraph"/>
              <w:kinsoku w:val="0"/>
              <w:overflowPunct w:val="0"/>
              <w:spacing w:line="144" w:lineRule="exact"/>
              <w:ind w:left="39"/>
              <w:rPr>
                <w:spacing w:val="-2"/>
                <w:sz w:val="14"/>
                <w:szCs w:val="14"/>
              </w:rPr>
            </w:pPr>
            <w:r>
              <w:rPr>
                <w:spacing w:val="-2"/>
                <w:sz w:val="14"/>
                <w:szCs w:val="14"/>
              </w:rPr>
              <w:t>IfcPolyLine</w:t>
            </w:r>
          </w:p>
        </w:tc>
        <w:tc>
          <w:tcPr>
            <w:tcW w:w="749" w:type="dxa"/>
            <w:tcBorders>
              <w:top w:val="single" w:sz="6" w:space="0" w:color="000000"/>
              <w:left w:val="single" w:sz="6" w:space="0" w:color="000000"/>
              <w:bottom w:val="single" w:sz="6" w:space="0" w:color="000000"/>
              <w:right w:val="single" w:sz="12" w:space="0" w:color="000000"/>
            </w:tcBorders>
          </w:tcPr>
          <w:p w14:paraId="1661511E" w14:textId="77777777" w:rsidR="00985CBB" w:rsidRDefault="00985CBB">
            <w:pPr>
              <w:pStyle w:val="TableParagraph"/>
              <w:kinsoku w:val="0"/>
              <w:overflowPunct w:val="0"/>
              <w:spacing w:before="7" w:line="137" w:lineRule="exact"/>
              <w:ind w:left="47" w:right="1"/>
              <w:rPr>
                <w:spacing w:val="-5"/>
                <w:sz w:val="14"/>
                <w:szCs w:val="14"/>
              </w:rPr>
            </w:pPr>
            <w:r>
              <w:rPr>
                <w:spacing w:val="-5"/>
                <w:sz w:val="14"/>
                <w:szCs w:val="14"/>
              </w:rPr>
              <w:t>P3</w:t>
            </w:r>
          </w:p>
        </w:tc>
      </w:tr>
      <w:tr w:rsidR="00985CBB" w14:paraId="619271EA" w14:textId="77777777">
        <w:trPr>
          <w:trHeight w:val="164"/>
        </w:trPr>
        <w:tc>
          <w:tcPr>
            <w:tcW w:w="1990" w:type="dxa"/>
            <w:vMerge/>
            <w:tcBorders>
              <w:top w:val="nil"/>
              <w:left w:val="single" w:sz="12" w:space="0" w:color="000000"/>
              <w:bottom w:val="single" w:sz="12" w:space="0" w:color="000000"/>
              <w:right w:val="single" w:sz="12" w:space="0" w:color="000000"/>
            </w:tcBorders>
          </w:tcPr>
          <w:p w14:paraId="5A5D5C21"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4AA44012" w14:textId="77777777" w:rsidR="00985CBB" w:rsidRDefault="00985CBB">
            <w:pPr>
              <w:pStyle w:val="TableParagraph"/>
              <w:kinsoku w:val="0"/>
              <w:overflowPunct w:val="0"/>
              <w:spacing w:line="144" w:lineRule="exact"/>
              <w:ind w:left="13"/>
              <w:jc w:val="left"/>
              <w:rPr>
                <w:spacing w:val="-2"/>
                <w:sz w:val="14"/>
                <w:szCs w:val="14"/>
              </w:rPr>
            </w:pPr>
            <w:r>
              <w:rPr>
                <w:spacing w:val="-2"/>
                <w:sz w:val="14"/>
                <w:szCs w:val="14"/>
              </w:rPr>
              <w:t>obsyp</w:t>
            </w:r>
          </w:p>
        </w:tc>
        <w:tc>
          <w:tcPr>
            <w:tcW w:w="442" w:type="dxa"/>
            <w:tcBorders>
              <w:top w:val="single" w:sz="6" w:space="0" w:color="000000"/>
              <w:left w:val="single" w:sz="6" w:space="0" w:color="000000"/>
              <w:bottom w:val="single" w:sz="6" w:space="0" w:color="000000"/>
              <w:right w:val="single" w:sz="6" w:space="0" w:color="000000"/>
            </w:tcBorders>
          </w:tcPr>
          <w:p w14:paraId="1A3AC377" w14:textId="77777777" w:rsidR="00985CBB" w:rsidRDefault="00985CBB">
            <w:pPr>
              <w:pStyle w:val="TableParagraph"/>
              <w:kinsoku w:val="0"/>
              <w:overflowPunct w:val="0"/>
              <w:spacing w:line="144"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5B69664C" w14:textId="77777777" w:rsidR="00985CBB" w:rsidRDefault="00985CBB">
            <w:pPr>
              <w:pStyle w:val="TableParagraph"/>
              <w:kinsoku w:val="0"/>
              <w:overflowPunct w:val="0"/>
              <w:spacing w:line="144" w:lineRule="exact"/>
              <w:ind w:left="47" w:right="1"/>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single" w:sz="6" w:space="0" w:color="000000"/>
            </w:tcBorders>
          </w:tcPr>
          <w:p w14:paraId="7586690B" w14:textId="77777777" w:rsidR="00985CBB" w:rsidRDefault="00985CBB">
            <w:pPr>
              <w:pStyle w:val="TableParagraph"/>
              <w:kinsoku w:val="0"/>
              <w:overflowPunct w:val="0"/>
              <w:spacing w:line="144"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4078B95E" w14:textId="77777777" w:rsidR="00985CBB" w:rsidRDefault="00985CBB">
            <w:pPr>
              <w:pStyle w:val="TableParagraph"/>
              <w:kinsoku w:val="0"/>
              <w:overflowPunct w:val="0"/>
              <w:spacing w:line="144" w:lineRule="exact"/>
              <w:ind w:left="47" w:right="3"/>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dashed" w:sz="6" w:space="0" w:color="000000"/>
            </w:tcBorders>
          </w:tcPr>
          <w:p w14:paraId="726C140D" w14:textId="77777777" w:rsidR="00985CBB" w:rsidRDefault="00985CBB">
            <w:pPr>
              <w:pStyle w:val="TableParagraph"/>
              <w:kinsoku w:val="0"/>
              <w:overflowPunct w:val="0"/>
              <w:spacing w:line="144"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374A2CCF"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6" w:space="0" w:color="000000"/>
              <w:left w:val="single" w:sz="6" w:space="0" w:color="000000"/>
              <w:bottom w:val="single" w:sz="6" w:space="0" w:color="000000"/>
              <w:right w:val="single" w:sz="6" w:space="0" w:color="000000"/>
            </w:tcBorders>
          </w:tcPr>
          <w:p w14:paraId="33A5E53B" w14:textId="77777777" w:rsidR="00985CBB" w:rsidRDefault="00985CBB">
            <w:pPr>
              <w:pStyle w:val="TableParagraph"/>
              <w:kinsoku w:val="0"/>
              <w:overflowPunct w:val="0"/>
              <w:spacing w:line="144" w:lineRule="exact"/>
              <w:ind w:left="32"/>
              <w:jc w:val="left"/>
              <w:rPr>
                <w:spacing w:val="-2"/>
                <w:sz w:val="14"/>
                <w:szCs w:val="14"/>
              </w:rPr>
            </w:pPr>
            <w:r>
              <w:rPr>
                <w:spacing w:val="-2"/>
                <w:sz w:val="14"/>
                <w:szCs w:val="14"/>
              </w:rPr>
              <w:t>I1+S3+Z1+M3+F1</w:t>
            </w:r>
          </w:p>
        </w:tc>
        <w:tc>
          <w:tcPr>
            <w:tcW w:w="749" w:type="dxa"/>
            <w:tcBorders>
              <w:top w:val="single" w:sz="6" w:space="0" w:color="000000"/>
              <w:left w:val="single" w:sz="6" w:space="0" w:color="000000"/>
              <w:bottom w:val="single" w:sz="6" w:space="0" w:color="000000"/>
              <w:right w:val="single" w:sz="6" w:space="0" w:color="000000"/>
            </w:tcBorders>
          </w:tcPr>
          <w:p w14:paraId="7E57CEB6" w14:textId="77777777" w:rsidR="00985CBB" w:rsidRDefault="00985CBB">
            <w:pPr>
              <w:pStyle w:val="TableParagraph"/>
              <w:kinsoku w:val="0"/>
              <w:overflowPunct w:val="0"/>
              <w:spacing w:line="144"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09A22ADC" w14:textId="77777777" w:rsidR="00985CBB" w:rsidRDefault="00985CBB">
            <w:pPr>
              <w:pStyle w:val="TableParagraph"/>
              <w:kinsoku w:val="0"/>
              <w:overflowPunct w:val="0"/>
              <w:spacing w:line="144"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2D52EE73" w14:textId="77777777" w:rsidR="00985CBB" w:rsidRDefault="00985CBB">
            <w:pPr>
              <w:pStyle w:val="TableParagraph"/>
              <w:kinsoku w:val="0"/>
              <w:overflowPunct w:val="0"/>
              <w:spacing w:before="7" w:line="137" w:lineRule="exact"/>
              <w:ind w:left="47" w:right="1"/>
              <w:rPr>
                <w:spacing w:val="-5"/>
                <w:sz w:val="14"/>
                <w:szCs w:val="14"/>
              </w:rPr>
            </w:pPr>
            <w:r>
              <w:rPr>
                <w:spacing w:val="-5"/>
                <w:sz w:val="14"/>
                <w:szCs w:val="14"/>
              </w:rPr>
              <w:t>P4</w:t>
            </w:r>
          </w:p>
        </w:tc>
      </w:tr>
      <w:tr w:rsidR="00985CBB" w14:paraId="173377F0" w14:textId="77777777">
        <w:trPr>
          <w:trHeight w:val="164"/>
        </w:trPr>
        <w:tc>
          <w:tcPr>
            <w:tcW w:w="1990" w:type="dxa"/>
            <w:vMerge/>
            <w:tcBorders>
              <w:top w:val="nil"/>
              <w:left w:val="single" w:sz="12" w:space="0" w:color="000000"/>
              <w:bottom w:val="single" w:sz="12" w:space="0" w:color="000000"/>
              <w:right w:val="single" w:sz="12" w:space="0" w:color="000000"/>
            </w:tcBorders>
          </w:tcPr>
          <w:p w14:paraId="4A290A6E"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2381F16F" w14:textId="77777777" w:rsidR="00985CBB" w:rsidRDefault="00985CBB">
            <w:pPr>
              <w:pStyle w:val="TableParagraph"/>
              <w:kinsoku w:val="0"/>
              <w:overflowPunct w:val="0"/>
              <w:spacing w:line="145" w:lineRule="exact"/>
              <w:ind w:left="13"/>
              <w:jc w:val="left"/>
              <w:rPr>
                <w:spacing w:val="-2"/>
                <w:sz w:val="14"/>
                <w:szCs w:val="14"/>
              </w:rPr>
            </w:pPr>
            <w:r>
              <w:rPr>
                <w:spacing w:val="-2"/>
                <w:sz w:val="14"/>
                <w:szCs w:val="14"/>
              </w:rPr>
              <w:t>obetonování</w:t>
            </w:r>
          </w:p>
        </w:tc>
        <w:tc>
          <w:tcPr>
            <w:tcW w:w="442" w:type="dxa"/>
            <w:tcBorders>
              <w:top w:val="single" w:sz="6" w:space="0" w:color="000000"/>
              <w:left w:val="single" w:sz="6" w:space="0" w:color="000000"/>
              <w:bottom w:val="single" w:sz="6" w:space="0" w:color="000000"/>
              <w:right w:val="single" w:sz="6" w:space="0" w:color="000000"/>
            </w:tcBorders>
          </w:tcPr>
          <w:p w14:paraId="4B17F023" w14:textId="77777777" w:rsidR="00985CBB" w:rsidRDefault="00985CBB">
            <w:pPr>
              <w:pStyle w:val="TableParagraph"/>
              <w:kinsoku w:val="0"/>
              <w:overflowPunct w:val="0"/>
              <w:spacing w:line="145"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0644D1F" w14:textId="77777777" w:rsidR="00985CBB" w:rsidRDefault="00985CBB">
            <w:pPr>
              <w:pStyle w:val="TableParagraph"/>
              <w:kinsoku w:val="0"/>
              <w:overflowPunct w:val="0"/>
              <w:spacing w:line="145" w:lineRule="exact"/>
              <w:ind w:left="47" w:right="1"/>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single" w:sz="6" w:space="0" w:color="000000"/>
            </w:tcBorders>
          </w:tcPr>
          <w:p w14:paraId="52EF995E" w14:textId="77777777" w:rsidR="00985CBB" w:rsidRDefault="00985CBB">
            <w:pPr>
              <w:pStyle w:val="TableParagraph"/>
              <w:kinsoku w:val="0"/>
              <w:overflowPunct w:val="0"/>
              <w:spacing w:line="145"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4CDB95C5" w14:textId="77777777" w:rsidR="00985CBB" w:rsidRDefault="00985CBB">
            <w:pPr>
              <w:pStyle w:val="TableParagraph"/>
              <w:kinsoku w:val="0"/>
              <w:overflowPunct w:val="0"/>
              <w:spacing w:line="145" w:lineRule="exact"/>
              <w:ind w:left="47" w:right="3"/>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dashed" w:sz="6" w:space="0" w:color="000000"/>
            </w:tcBorders>
          </w:tcPr>
          <w:p w14:paraId="1F0D929E" w14:textId="77777777" w:rsidR="00985CBB" w:rsidRDefault="00985CBB">
            <w:pPr>
              <w:pStyle w:val="TableParagraph"/>
              <w:kinsoku w:val="0"/>
              <w:overflowPunct w:val="0"/>
              <w:spacing w:line="145"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66BE6806"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6" w:space="0" w:color="000000"/>
              <w:left w:val="single" w:sz="6" w:space="0" w:color="000000"/>
              <w:bottom w:val="single" w:sz="6" w:space="0" w:color="000000"/>
              <w:right w:val="single" w:sz="6" w:space="0" w:color="000000"/>
            </w:tcBorders>
          </w:tcPr>
          <w:p w14:paraId="31A9A9F6" w14:textId="77777777" w:rsidR="00985CBB" w:rsidRDefault="00985CBB">
            <w:pPr>
              <w:pStyle w:val="TableParagraph"/>
              <w:kinsoku w:val="0"/>
              <w:overflowPunct w:val="0"/>
              <w:spacing w:line="145" w:lineRule="exact"/>
              <w:ind w:left="32"/>
              <w:jc w:val="left"/>
              <w:rPr>
                <w:spacing w:val="-2"/>
                <w:sz w:val="14"/>
                <w:szCs w:val="14"/>
              </w:rPr>
            </w:pPr>
            <w:r>
              <w:rPr>
                <w:spacing w:val="-2"/>
                <w:sz w:val="14"/>
                <w:szCs w:val="14"/>
              </w:rPr>
              <w:t>I1+S3+Z1+M3+F1</w:t>
            </w:r>
          </w:p>
        </w:tc>
        <w:tc>
          <w:tcPr>
            <w:tcW w:w="749" w:type="dxa"/>
            <w:tcBorders>
              <w:top w:val="single" w:sz="6" w:space="0" w:color="000000"/>
              <w:left w:val="single" w:sz="6" w:space="0" w:color="000000"/>
              <w:bottom w:val="single" w:sz="6" w:space="0" w:color="000000"/>
              <w:right w:val="single" w:sz="6" w:space="0" w:color="000000"/>
            </w:tcBorders>
          </w:tcPr>
          <w:p w14:paraId="54EA1EE7" w14:textId="77777777" w:rsidR="00985CBB" w:rsidRDefault="00985CBB">
            <w:pPr>
              <w:pStyle w:val="TableParagraph"/>
              <w:kinsoku w:val="0"/>
              <w:overflowPunct w:val="0"/>
              <w:spacing w:line="145"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34B06A45" w14:textId="77777777" w:rsidR="00985CBB" w:rsidRDefault="00985CBB">
            <w:pPr>
              <w:pStyle w:val="TableParagraph"/>
              <w:kinsoku w:val="0"/>
              <w:overflowPunct w:val="0"/>
              <w:spacing w:line="145"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6EE9B78C" w14:textId="77777777" w:rsidR="00985CBB" w:rsidRDefault="00985CBB">
            <w:pPr>
              <w:pStyle w:val="TableParagraph"/>
              <w:kinsoku w:val="0"/>
              <w:overflowPunct w:val="0"/>
              <w:spacing w:before="8" w:line="137" w:lineRule="exact"/>
              <w:ind w:left="47" w:right="1"/>
              <w:rPr>
                <w:spacing w:val="-5"/>
                <w:sz w:val="14"/>
                <w:szCs w:val="14"/>
              </w:rPr>
            </w:pPr>
            <w:r>
              <w:rPr>
                <w:spacing w:val="-5"/>
                <w:sz w:val="14"/>
                <w:szCs w:val="14"/>
              </w:rPr>
              <w:t>P3</w:t>
            </w:r>
          </w:p>
        </w:tc>
      </w:tr>
      <w:tr w:rsidR="00985CBB" w14:paraId="328C3EDA" w14:textId="77777777">
        <w:trPr>
          <w:trHeight w:val="164"/>
        </w:trPr>
        <w:tc>
          <w:tcPr>
            <w:tcW w:w="1990" w:type="dxa"/>
            <w:vMerge/>
            <w:tcBorders>
              <w:top w:val="nil"/>
              <w:left w:val="single" w:sz="12" w:space="0" w:color="000000"/>
              <w:bottom w:val="single" w:sz="12" w:space="0" w:color="000000"/>
              <w:right w:val="single" w:sz="12" w:space="0" w:color="000000"/>
            </w:tcBorders>
          </w:tcPr>
          <w:p w14:paraId="2C8CF241"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363666B4" w14:textId="77777777" w:rsidR="00985CBB" w:rsidRDefault="00985CBB">
            <w:pPr>
              <w:pStyle w:val="TableParagraph"/>
              <w:kinsoku w:val="0"/>
              <w:overflowPunct w:val="0"/>
              <w:spacing w:line="144" w:lineRule="exact"/>
              <w:ind w:left="13"/>
              <w:jc w:val="left"/>
              <w:rPr>
                <w:spacing w:val="-2"/>
                <w:sz w:val="14"/>
                <w:szCs w:val="14"/>
              </w:rPr>
            </w:pPr>
            <w:r>
              <w:rPr>
                <w:sz w:val="14"/>
                <w:szCs w:val="14"/>
              </w:rPr>
              <w:t>zákrytová</w:t>
            </w:r>
            <w:r>
              <w:rPr>
                <w:spacing w:val="10"/>
                <w:sz w:val="14"/>
                <w:szCs w:val="14"/>
              </w:rPr>
              <w:t xml:space="preserve"> </w:t>
            </w:r>
            <w:r>
              <w:rPr>
                <w:spacing w:val="-2"/>
                <w:sz w:val="14"/>
                <w:szCs w:val="14"/>
              </w:rPr>
              <w:t>deska</w:t>
            </w:r>
          </w:p>
        </w:tc>
        <w:tc>
          <w:tcPr>
            <w:tcW w:w="442" w:type="dxa"/>
            <w:tcBorders>
              <w:top w:val="single" w:sz="6" w:space="0" w:color="000000"/>
              <w:left w:val="single" w:sz="6" w:space="0" w:color="000000"/>
              <w:bottom w:val="single" w:sz="6" w:space="0" w:color="000000"/>
              <w:right w:val="single" w:sz="6" w:space="0" w:color="000000"/>
            </w:tcBorders>
          </w:tcPr>
          <w:p w14:paraId="600EDEFB" w14:textId="77777777" w:rsidR="00985CBB" w:rsidRDefault="00985CBB">
            <w:pPr>
              <w:pStyle w:val="TableParagraph"/>
              <w:kinsoku w:val="0"/>
              <w:overflowPunct w:val="0"/>
              <w:spacing w:before="7" w:line="137"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358D29FC" w14:textId="77777777" w:rsidR="00985CBB" w:rsidRDefault="00985CBB">
            <w:pPr>
              <w:pStyle w:val="TableParagraph"/>
              <w:kinsoku w:val="0"/>
              <w:overflowPunct w:val="0"/>
              <w:spacing w:before="7" w:line="137"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03908A7B" w14:textId="77777777" w:rsidR="00985CBB" w:rsidRDefault="00985CBB">
            <w:pPr>
              <w:pStyle w:val="TableParagraph"/>
              <w:kinsoku w:val="0"/>
              <w:overflowPunct w:val="0"/>
              <w:spacing w:before="7" w:line="137"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5B1D53AB" w14:textId="77777777" w:rsidR="00985CBB" w:rsidRDefault="00985CBB">
            <w:pPr>
              <w:pStyle w:val="TableParagraph"/>
              <w:kinsoku w:val="0"/>
              <w:overflowPunct w:val="0"/>
              <w:spacing w:before="7" w:line="137" w:lineRule="exact"/>
              <w:ind w:left="47" w:right="3"/>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dashed" w:sz="6" w:space="0" w:color="000000"/>
            </w:tcBorders>
          </w:tcPr>
          <w:p w14:paraId="0F1FAFCD" w14:textId="77777777" w:rsidR="00985CBB" w:rsidRDefault="00985CBB">
            <w:pPr>
              <w:pStyle w:val="TableParagraph"/>
              <w:kinsoku w:val="0"/>
              <w:overflowPunct w:val="0"/>
              <w:spacing w:before="7" w:line="137"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4DA7F56F" w14:textId="77777777" w:rsidR="00985CBB" w:rsidRDefault="00985CBB">
            <w:pPr>
              <w:pStyle w:val="TableParagraph"/>
              <w:kinsoku w:val="0"/>
              <w:overflowPunct w:val="0"/>
              <w:spacing w:before="7" w:line="137" w:lineRule="exact"/>
              <w:ind w:left="43"/>
              <w:rPr>
                <w:spacing w:val="-5"/>
                <w:sz w:val="14"/>
                <w:szCs w:val="14"/>
              </w:rPr>
            </w:pPr>
            <w:r>
              <w:rPr>
                <w:spacing w:val="-5"/>
                <w:sz w:val="14"/>
                <w:szCs w:val="14"/>
              </w:rPr>
              <w:t>1&amp;2</w:t>
            </w:r>
          </w:p>
        </w:tc>
        <w:tc>
          <w:tcPr>
            <w:tcW w:w="2430" w:type="dxa"/>
            <w:tcBorders>
              <w:top w:val="single" w:sz="6" w:space="0" w:color="000000"/>
              <w:left w:val="single" w:sz="6" w:space="0" w:color="000000"/>
              <w:bottom w:val="single" w:sz="6" w:space="0" w:color="000000"/>
              <w:right w:val="single" w:sz="6" w:space="0" w:color="000000"/>
            </w:tcBorders>
          </w:tcPr>
          <w:p w14:paraId="3F7F7260" w14:textId="77777777" w:rsidR="00985CBB" w:rsidRDefault="00985CBB">
            <w:pPr>
              <w:pStyle w:val="TableParagraph"/>
              <w:kinsoku w:val="0"/>
              <w:overflowPunct w:val="0"/>
              <w:spacing w:before="7" w:line="137" w:lineRule="exact"/>
              <w:ind w:left="32"/>
              <w:jc w:val="left"/>
              <w:rPr>
                <w:spacing w:val="-2"/>
                <w:sz w:val="14"/>
                <w:szCs w:val="14"/>
              </w:rPr>
            </w:pPr>
            <w:r>
              <w:rPr>
                <w:spacing w:val="-2"/>
                <w:sz w:val="14"/>
                <w:szCs w:val="14"/>
              </w:rPr>
              <w:t>I1+S2+Z1+M1+F1+U1&amp;2</w:t>
            </w:r>
          </w:p>
        </w:tc>
        <w:tc>
          <w:tcPr>
            <w:tcW w:w="749" w:type="dxa"/>
            <w:tcBorders>
              <w:top w:val="single" w:sz="6" w:space="0" w:color="000000"/>
              <w:left w:val="single" w:sz="6" w:space="0" w:color="000000"/>
              <w:bottom w:val="single" w:sz="6" w:space="0" w:color="000000"/>
              <w:right w:val="single" w:sz="6" w:space="0" w:color="000000"/>
            </w:tcBorders>
          </w:tcPr>
          <w:p w14:paraId="1753988E" w14:textId="77777777" w:rsidR="00985CBB" w:rsidRDefault="00985CBB">
            <w:pPr>
              <w:pStyle w:val="TableParagraph"/>
              <w:kinsoku w:val="0"/>
              <w:overflowPunct w:val="0"/>
              <w:spacing w:line="144" w:lineRule="exact"/>
              <w:ind w:left="39"/>
              <w:rPr>
                <w:spacing w:val="-2"/>
                <w:sz w:val="14"/>
                <w:szCs w:val="14"/>
              </w:rPr>
            </w:pPr>
            <w:r>
              <w:rPr>
                <w:spacing w:val="-2"/>
                <w:sz w:val="14"/>
                <w:szCs w:val="14"/>
              </w:rPr>
              <w:t>3DLinie</w:t>
            </w:r>
          </w:p>
        </w:tc>
        <w:tc>
          <w:tcPr>
            <w:tcW w:w="1793" w:type="dxa"/>
            <w:tcBorders>
              <w:top w:val="single" w:sz="6" w:space="0" w:color="000000"/>
              <w:left w:val="single" w:sz="6" w:space="0" w:color="000000"/>
              <w:bottom w:val="single" w:sz="6" w:space="0" w:color="000000"/>
              <w:right w:val="single" w:sz="6" w:space="0" w:color="000000"/>
            </w:tcBorders>
          </w:tcPr>
          <w:p w14:paraId="7D104497" w14:textId="77777777" w:rsidR="00985CBB" w:rsidRDefault="00985CBB">
            <w:pPr>
              <w:pStyle w:val="TableParagraph"/>
              <w:kinsoku w:val="0"/>
              <w:overflowPunct w:val="0"/>
              <w:spacing w:line="144" w:lineRule="exact"/>
              <w:ind w:left="39"/>
              <w:rPr>
                <w:spacing w:val="-2"/>
                <w:sz w:val="14"/>
                <w:szCs w:val="14"/>
              </w:rPr>
            </w:pPr>
            <w:r>
              <w:rPr>
                <w:spacing w:val="-2"/>
                <w:sz w:val="14"/>
                <w:szCs w:val="14"/>
              </w:rPr>
              <w:t>IfcPolyLine</w:t>
            </w:r>
          </w:p>
        </w:tc>
        <w:tc>
          <w:tcPr>
            <w:tcW w:w="749" w:type="dxa"/>
            <w:tcBorders>
              <w:top w:val="single" w:sz="6" w:space="0" w:color="000000"/>
              <w:left w:val="single" w:sz="6" w:space="0" w:color="000000"/>
              <w:bottom w:val="single" w:sz="6" w:space="0" w:color="000000"/>
              <w:right w:val="single" w:sz="12" w:space="0" w:color="000000"/>
            </w:tcBorders>
          </w:tcPr>
          <w:p w14:paraId="74246038" w14:textId="77777777" w:rsidR="00985CBB" w:rsidRDefault="00985CBB">
            <w:pPr>
              <w:pStyle w:val="TableParagraph"/>
              <w:kinsoku w:val="0"/>
              <w:overflowPunct w:val="0"/>
              <w:spacing w:before="7" w:line="137" w:lineRule="exact"/>
              <w:ind w:left="47" w:right="1"/>
              <w:rPr>
                <w:spacing w:val="-5"/>
                <w:sz w:val="14"/>
                <w:szCs w:val="14"/>
              </w:rPr>
            </w:pPr>
            <w:r>
              <w:rPr>
                <w:spacing w:val="-5"/>
                <w:sz w:val="14"/>
                <w:szCs w:val="14"/>
              </w:rPr>
              <w:t>P3</w:t>
            </w:r>
          </w:p>
        </w:tc>
      </w:tr>
      <w:tr w:rsidR="00985CBB" w14:paraId="053EC167" w14:textId="77777777">
        <w:trPr>
          <w:trHeight w:val="164"/>
        </w:trPr>
        <w:tc>
          <w:tcPr>
            <w:tcW w:w="1990" w:type="dxa"/>
            <w:vMerge/>
            <w:tcBorders>
              <w:top w:val="nil"/>
              <w:left w:val="single" w:sz="12" w:space="0" w:color="000000"/>
              <w:bottom w:val="single" w:sz="12" w:space="0" w:color="000000"/>
              <w:right w:val="single" w:sz="12" w:space="0" w:color="000000"/>
            </w:tcBorders>
          </w:tcPr>
          <w:p w14:paraId="49540A6F"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12" w:space="0" w:color="000000"/>
              <w:right w:val="single" w:sz="6" w:space="0" w:color="000000"/>
            </w:tcBorders>
          </w:tcPr>
          <w:p w14:paraId="38212AFA" w14:textId="77777777" w:rsidR="00985CBB" w:rsidRDefault="00985CBB">
            <w:pPr>
              <w:pStyle w:val="TableParagraph"/>
              <w:kinsoku w:val="0"/>
              <w:overflowPunct w:val="0"/>
              <w:spacing w:line="144" w:lineRule="exact"/>
              <w:ind w:left="13"/>
              <w:jc w:val="left"/>
              <w:rPr>
                <w:spacing w:val="-2"/>
                <w:sz w:val="14"/>
                <w:szCs w:val="14"/>
              </w:rPr>
            </w:pPr>
            <w:r>
              <w:rPr>
                <w:sz w:val="14"/>
                <w:szCs w:val="14"/>
              </w:rPr>
              <w:t>zemnící</w:t>
            </w:r>
            <w:r>
              <w:rPr>
                <w:spacing w:val="8"/>
                <w:sz w:val="14"/>
                <w:szCs w:val="14"/>
              </w:rPr>
              <w:t xml:space="preserve"> </w:t>
            </w:r>
            <w:r>
              <w:rPr>
                <w:spacing w:val="-2"/>
                <w:sz w:val="14"/>
                <w:szCs w:val="14"/>
              </w:rPr>
              <w:t>pásek</w:t>
            </w:r>
          </w:p>
        </w:tc>
        <w:tc>
          <w:tcPr>
            <w:tcW w:w="442" w:type="dxa"/>
            <w:tcBorders>
              <w:top w:val="single" w:sz="6" w:space="0" w:color="000000"/>
              <w:left w:val="single" w:sz="6" w:space="0" w:color="000000"/>
              <w:bottom w:val="single" w:sz="12" w:space="0" w:color="000000"/>
              <w:right w:val="single" w:sz="6" w:space="0" w:color="000000"/>
            </w:tcBorders>
          </w:tcPr>
          <w:p w14:paraId="6B7A8CD0" w14:textId="77777777" w:rsidR="00985CBB" w:rsidRDefault="00985CBB">
            <w:pPr>
              <w:pStyle w:val="TableParagraph"/>
              <w:kinsoku w:val="0"/>
              <w:overflowPunct w:val="0"/>
              <w:spacing w:line="144"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5778F927" w14:textId="77777777" w:rsidR="00985CBB" w:rsidRDefault="00985CBB">
            <w:pPr>
              <w:pStyle w:val="TableParagraph"/>
              <w:kinsoku w:val="0"/>
              <w:overflowPunct w:val="0"/>
              <w:spacing w:line="144"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12" w:space="0" w:color="000000"/>
              <w:right w:val="single" w:sz="6" w:space="0" w:color="000000"/>
            </w:tcBorders>
          </w:tcPr>
          <w:p w14:paraId="56FB3518" w14:textId="77777777" w:rsidR="00985CBB" w:rsidRDefault="00985CBB">
            <w:pPr>
              <w:pStyle w:val="TableParagraph"/>
              <w:kinsoku w:val="0"/>
              <w:overflowPunct w:val="0"/>
              <w:spacing w:line="144"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7E30B115" w14:textId="77777777" w:rsidR="00985CBB" w:rsidRDefault="00985CBB">
            <w:pPr>
              <w:pStyle w:val="TableParagraph"/>
              <w:kinsoku w:val="0"/>
              <w:overflowPunct w:val="0"/>
              <w:spacing w:line="144" w:lineRule="exact"/>
              <w:ind w:left="47" w:right="3"/>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2D066AE4" w14:textId="77777777" w:rsidR="00985CBB" w:rsidRDefault="00985CBB">
            <w:pPr>
              <w:pStyle w:val="TableParagraph"/>
              <w:kinsoku w:val="0"/>
              <w:overflowPunct w:val="0"/>
              <w:spacing w:line="144" w:lineRule="exact"/>
              <w:ind w:left="47" w:right="3"/>
              <w:rPr>
                <w:spacing w:val="-10"/>
                <w:sz w:val="14"/>
                <w:szCs w:val="14"/>
              </w:rPr>
            </w:pPr>
            <w:r>
              <w:rPr>
                <w:spacing w:val="-10"/>
                <w:sz w:val="14"/>
                <w:szCs w:val="14"/>
              </w:rPr>
              <w:t>1</w:t>
            </w:r>
          </w:p>
        </w:tc>
        <w:tc>
          <w:tcPr>
            <w:tcW w:w="886" w:type="dxa"/>
            <w:tcBorders>
              <w:top w:val="single" w:sz="6" w:space="0" w:color="000000"/>
              <w:left w:val="single" w:sz="6" w:space="0" w:color="000000"/>
              <w:bottom w:val="single" w:sz="12" w:space="0" w:color="000000"/>
              <w:right w:val="single" w:sz="6" w:space="0" w:color="000000"/>
            </w:tcBorders>
          </w:tcPr>
          <w:p w14:paraId="6A3F74D5"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6" w:space="0" w:color="000000"/>
              <w:left w:val="single" w:sz="6" w:space="0" w:color="000000"/>
              <w:bottom w:val="single" w:sz="12" w:space="0" w:color="000000"/>
              <w:right w:val="single" w:sz="6" w:space="0" w:color="000000"/>
            </w:tcBorders>
          </w:tcPr>
          <w:p w14:paraId="1F71FE93" w14:textId="77777777" w:rsidR="00985CBB" w:rsidRDefault="00985CBB">
            <w:pPr>
              <w:pStyle w:val="TableParagraph"/>
              <w:kinsoku w:val="0"/>
              <w:overflowPunct w:val="0"/>
              <w:spacing w:line="144" w:lineRule="exact"/>
              <w:ind w:left="32"/>
              <w:jc w:val="left"/>
              <w:rPr>
                <w:spacing w:val="-2"/>
                <w:sz w:val="14"/>
                <w:szCs w:val="14"/>
              </w:rPr>
            </w:pPr>
            <w:r>
              <w:rPr>
                <w:spacing w:val="-2"/>
                <w:sz w:val="14"/>
                <w:szCs w:val="14"/>
              </w:rPr>
              <w:t>I1+S2+Z1+M1+F1</w:t>
            </w:r>
          </w:p>
        </w:tc>
        <w:tc>
          <w:tcPr>
            <w:tcW w:w="749" w:type="dxa"/>
            <w:tcBorders>
              <w:top w:val="single" w:sz="6" w:space="0" w:color="000000"/>
              <w:left w:val="single" w:sz="6" w:space="0" w:color="000000"/>
              <w:bottom w:val="single" w:sz="12" w:space="0" w:color="000000"/>
              <w:right w:val="single" w:sz="6" w:space="0" w:color="000000"/>
            </w:tcBorders>
          </w:tcPr>
          <w:p w14:paraId="73401628" w14:textId="77777777" w:rsidR="00985CBB" w:rsidRDefault="00985CBB">
            <w:pPr>
              <w:pStyle w:val="TableParagraph"/>
              <w:kinsoku w:val="0"/>
              <w:overflowPunct w:val="0"/>
              <w:spacing w:line="144" w:lineRule="exact"/>
              <w:ind w:left="39"/>
              <w:rPr>
                <w:spacing w:val="-2"/>
                <w:sz w:val="14"/>
                <w:szCs w:val="14"/>
              </w:rPr>
            </w:pPr>
            <w:r>
              <w:rPr>
                <w:spacing w:val="-2"/>
                <w:sz w:val="14"/>
                <w:szCs w:val="14"/>
              </w:rPr>
              <w:t>3DLinie</w:t>
            </w:r>
          </w:p>
        </w:tc>
        <w:tc>
          <w:tcPr>
            <w:tcW w:w="1793" w:type="dxa"/>
            <w:tcBorders>
              <w:top w:val="single" w:sz="6" w:space="0" w:color="000000"/>
              <w:left w:val="single" w:sz="6" w:space="0" w:color="000000"/>
              <w:bottom w:val="single" w:sz="12" w:space="0" w:color="000000"/>
              <w:right w:val="single" w:sz="6" w:space="0" w:color="000000"/>
            </w:tcBorders>
          </w:tcPr>
          <w:p w14:paraId="7C9EE4AE" w14:textId="77777777" w:rsidR="00985CBB" w:rsidRDefault="00985CBB">
            <w:pPr>
              <w:pStyle w:val="TableParagraph"/>
              <w:kinsoku w:val="0"/>
              <w:overflowPunct w:val="0"/>
              <w:spacing w:line="144" w:lineRule="exact"/>
              <w:ind w:left="39"/>
              <w:rPr>
                <w:spacing w:val="-2"/>
                <w:sz w:val="14"/>
                <w:szCs w:val="14"/>
              </w:rPr>
            </w:pPr>
            <w:r>
              <w:rPr>
                <w:spacing w:val="-2"/>
                <w:sz w:val="14"/>
                <w:szCs w:val="14"/>
              </w:rPr>
              <w:t>IfcPolyLine</w:t>
            </w:r>
          </w:p>
        </w:tc>
        <w:tc>
          <w:tcPr>
            <w:tcW w:w="749" w:type="dxa"/>
            <w:tcBorders>
              <w:top w:val="single" w:sz="6" w:space="0" w:color="000000"/>
              <w:left w:val="single" w:sz="6" w:space="0" w:color="000000"/>
              <w:bottom w:val="single" w:sz="12" w:space="0" w:color="000000"/>
              <w:right w:val="single" w:sz="12" w:space="0" w:color="000000"/>
            </w:tcBorders>
          </w:tcPr>
          <w:p w14:paraId="76B7D3A1" w14:textId="77777777" w:rsidR="00985CBB" w:rsidRDefault="00985CBB">
            <w:pPr>
              <w:pStyle w:val="TableParagraph"/>
              <w:kinsoku w:val="0"/>
              <w:overflowPunct w:val="0"/>
              <w:spacing w:line="144" w:lineRule="exact"/>
              <w:ind w:left="47" w:right="1"/>
              <w:rPr>
                <w:spacing w:val="-5"/>
                <w:sz w:val="14"/>
                <w:szCs w:val="14"/>
              </w:rPr>
            </w:pPr>
            <w:r>
              <w:rPr>
                <w:spacing w:val="-5"/>
                <w:sz w:val="14"/>
                <w:szCs w:val="14"/>
              </w:rPr>
              <w:t>P3</w:t>
            </w:r>
          </w:p>
        </w:tc>
      </w:tr>
      <w:tr w:rsidR="00985CBB" w14:paraId="40D59C8E" w14:textId="77777777">
        <w:trPr>
          <w:trHeight w:val="157"/>
        </w:trPr>
        <w:tc>
          <w:tcPr>
            <w:tcW w:w="1990" w:type="dxa"/>
            <w:tcBorders>
              <w:top w:val="single" w:sz="12" w:space="0" w:color="000000"/>
              <w:left w:val="single" w:sz="12" w:space="0" w:color="000000"/>
              <w:bottom w:val="single" w:sz="12" w:space="0" w:color="000000"/>
              <w:right w:val="single" w:sz="12" w:space="0" w:color="000000"/>
            </w:tcBorders>
            <w:shd w:val="clear" w:color="auto" w:fill="8DB4E1"/>
          </w:tcPr>
          <w:p w14:paraId="538E2DE9" w14:textId="77777777" w:rsidR="00985CBB" w:rsidRDefault="00985CBB">
            <w:pPr>
              <w:pStyle w:val="TableParagraph"/>
              <w:kinsoku w:val="0"/>
              <w:overflowPunct w:val="0"/>
              <w:spacing w:line="137" w:lineRule="exact"/>
              <w:ind w:left="28"/>
              <w:jc w:val="left"/>
              <w:rPr>
                <w:b/>
                <w:bCs/>
                <w:spacing w:val="-5"/>
                <w:sz w:val="14"/>
                <w:szCs w:val="14"/>
              </w:rPr>
            </w:pPr>
            <w:r>
              <w:rPr>
                <w:b/>
                <w:bCs/>
                <w:sz w:val="14"/>
                <w:szCs w:val="14"/>
              </w:rPr>
              <w:t>objekty</w:t>
            </w:r>
            <w:r>
              <w:rPr>
                <w:b/>
                <w:bCs/>
                <w:spacing w:val="4"/>
                <w:sz w:val="14"/>
                <w:szCs w:val="14"/>
              </w:rPr>
              <w:t xml:space="preserve"> </w:t>
            </w:r>
            <w:r>
              <w:rPr>
                <w:b/>
                <w:bCs/>
                <w:sz w:val="14"/>
                <w:szCs w:val="14"/>
              </w:rPr>
              <w:t>na</w:t>
            </w:r>
            <w:r>
              <w:rPr>
                <w:b/>
                <w:bCs/>
                <w:spacing w:val="5"/>
                <w:sz w:val="14"/>
                <w:szCs w:val="14"/>
              </w:rPr>
              <w:t xml:space="preserve"> </w:t>
            </w:r>
            <w:r>
              <w:rPr>
                <w:b/>
                <w:bCs/>
                <w:spacing w:val="-5"/>
                <w:sz w:val="14"/>
                <w:szCs w:val="14"/>
              </w:rPr>
              <w:t>KV</w:t>
            </w:r>
          </w:p>
        </w:tc>
        <w:tc>
          <w:tcPr>
            <w:tcW w:w="3846" w:type="dxa"/>
            <w:tcBorders>
              <w:top w:val="single" w:sz="12" w:space="0" w:color="000000"/>
              <w:left w:val="single" w:sz="12" w:space="0" w:color="000000"/>
              <w:bottom w:val="single" w:sz="12" w:space="0" w:color="000000"/>
              <w:right w:val="single" w:sz="6" w:space="0" w:color="000000"/>
            </w:tcBorders>
            <w:shd w:val="clear" w:color="auto" w:fill="8DB4E1"/>
          </w:tcPr>
          <w:p w14:paraId="108424E8"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šachta</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388882EB"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68133268"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2</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4381B319"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61C08E76"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4</w:t>
            </w:r>
          </w:p>
        </w:tc>
        <w:tc>
          <w:tcPr>
            <w:tcW w:w="442" w:type="dxa"/>
            <w:tcBorders>
              <w:top w:val="single" w:sz="12" w:space="0" w:color="000000"/>
              <w:left w:val="single" w:sz="6" w:space="0" w:color="000000"/>
              <w:bottom w:val="single" w:sz="12" w:space="0" w:color="000000"/>
              <w:right w:val="dashed" w:sz="6" w:space="0" w:color="000000"/>
            </w:tcBorders>
            <w:shd w:val="clear" w:color="auto" w:fill="8DB4E1"/>
          </w:tcPr>
          <w:p w14:paraId="3326308A"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12" w:space="0" w:color="000000"/>
              <w:right w:val="single" w:sz="6" w:space="0" w:color="000000"/>
            </w:tcBorders>
            <w:shd w:val="clear" w:color="auto" w:fill="8DB4E1"/>
          </w:tcPr>
          <w:p w14:paraId="5B20F8A5"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12" w:space="0" w:color="000000"/>
              <w:left w:val="single" w:sz="6" w:space="0" w:color="000000"/>
              <w:bottom w:val="single" w:sz="12" w:space="0" w:color="000000"/>
              <w:right w:val="single" w:sz="6" w:space="0" w:color="000000"/>
            </w:tcBorders>
            <w:shd w:val="clear" w:color="auto" w:fill="8DB4E1"/>
          </w:tcPr>
          <w:p w14:paraId="1AEFBBF8"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I1+S2+Z1+M4+F1</w:t>
            </w:r>
          </w:p>
        </w:tc>
        <w:tc>
          <w:tcPr>
            <w:tcW w:w="749" w:type="dxa"/>
            <w:tcBorders>
              <w:top w:val="single" w:sz="12" w:space="0" w:color="000000"/>
              <w:left w:val="single" w:sz="6" w:space="0" w:color="000000"/>
              <w:bottom w:val="single" w:sz="12" w:space="0" w:color="000000"/>
              <w:right w:val="single" w:sz="6" w:space="0" w:color="000000"/>
            </w:tcBorders>
            <w:shd w:val="clear" w:color="auto" w:fill="8DB4E1"/>
          </w:tcPr>
          <w:p w14:paraId="7A0ACD64" w14:textId="77777777" w:rsidR="00985CBB" w:rsidRDefault="00985CBB">
            <w:pPr>
              <w:pStyle w:val="TableParagraph"/>
              <w:kinsoku w:val="0"/>
              <w:overflowPunct w:val="0"/>
              <w:spacing w:line="137"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12" w:space="0" w:color="000000"/>
              <w:right w:val="single" w:sz="6" w:space="0" w:color="000000"/>
            </w:tcBorders>
            <w:shd w:val="clear" w:color="auto" w:fill="8DB4E1"/>
          </w:tcPr>
          <w:p w14:paraId="0B766D4B"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12" w:space="0" w:color="000000"/>
              <w:right w:val="single" w:sz="12" w:space="0" w:color="000000"/>
            </w:tcBorders>
            <w:shd w:val="clear" w:color="auto" w:fill="8DB4E1"/>
          </w:tcPr>
          <w:p w14:paraId="594B8261"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17B77E93" w14:textId="77777777">
        <w:trPr>
          <w:trHeight w:val="157"/>
        </w:trPr>
        <w:tc>
          <w:tcPr>
            <w:tcW w:w="1990" w:type="dxa"/>
            <w:tcBorders>
              <w:top w:val="single" w:sz="12" w:space="0" w:color="000000"/>
              <w:left w:val="single" w:sz="12" w:space="0" w:color="000000"/>
              <w:bottom w:val="single" w:sz="12" w:space="0" w:color="000000"/>
              <w:right w:val="single" w:sz="12" w:space="0" w:color="000000"/>
            </w:tcBorders>
          </w:tcPr>
          <w:p w14:paraId="5DE3BAD7" w14:textId="77777777" w:rsidR="00985CBB" w:rsidRDefault="00985CBB">
            <w:pPr>
              <w:pStyle w:val="TableParagraph"/>
              <w:kinsoku w:val="0"/>
              <w:overflowPunct w:val="0"/>
              <w:jc w:val="left"/>
              <w:rPr>
                <w:rFonts w:ascii="Times New Roman" w:hAnsi="Times New Roman" w:cs="Times New Roman"/>
                <w:sz w:val="10"/>
                <w:szCs w:val="10"/>
              </w:rPr>
            </w:pPr>
          </w:p>
        </w:tc>
        <w:tc>
          <w:tcPr>
            <w:tcW w:w="3846" w:type="dxa"/>
            <w:tcBorders>
              <w:top w:val="single" w:sz="12" w:space="0" w:color="000000"/>
              <w:left w:val="single" w:sz="12" w:space="0" w:color="000000"/>
              <w:bottom w:val="single" w:sz="12" w:space="0" w:color="000000"/>
              <w:right w:val="single" w:sz="6" w:space="0" w:color="000000"/>
            </w:tcBorders>
          </w:tcPr>
          <w:p w14:paraId="0483C059" w14:textId="77777777" w:rsidR="00985CBB" w:rsidRDefault="00985CBB">
            <w:pPr>
              <w:pStyle w:val="TableParagraph"/>
              <w:kinsoku w:val="0"/>
              <w:overflowPunct w:val="0"/>
              <w:spacing w:line="137" w:lineRule="exact"/>
              <w:ind w:left="13"/>
              <w:jc w:val="left"/>
              <w:rPr>
                <w:spacing w:val="-2"/>
                <w:sz w:val="14"/>
                <w:szCs w:val="14"/>
              </w:rPr>
            </w:pPr>
            <w:r>
              <w:rPr>
                <w:sz w:val="14"/>
                <w:szCs w:val="14"/>
              </w:rPr>
              <w:t>kabelový</w:t>
            </w:r>
            <w:r>
              <w:rPr>
                <w:spacing w:val="10"/>
                <w:sz w:val="14"/>
                <w:szCs w:val="14"/>
              </w:rPr>
              <w:t xml:space="preserve"> </w:t>
            </w:r>
            <w:r>
              <w:rPr>
                <w:spacing w:val="-2"/>
                <w:sz w:val="14"/>
                <w:szCs w:val="14"/>
              </w:rPr>
              <w:t>žlab/multikanál</w:t>
            </w:r>
          </w:p>
        </w:tc>
        <w:tc>
          <w:tcPr>
            <w:tcW w:w="442" w:type="dxa"/>
            <w:tcBorders>
              <w:top w:val="single" w:sz="12" w:space="0" w:color="000000"/>
              <w:left w:val="single" w:sz="6" w:space="0" w:color="000000"/>
              <w:bottom w:val="single" w:sz="12" w:space="0" w:color="000000"/>
              <w:right w:val="single" w:sz="6" w:space="0" w:color="000000"/>
            </w:tcBorders>
          </w:tcPr>
          <w:p w14:paraId="4D76BB92"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tcPr>
          <w:p w14:paraId="5F06B471"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2</w:t>
            </w:r>
          </w:p>
        </w:tc>
        <w:tc>
          <w:tcPr>
            <w:tcW w:w="442" w:type="dxa"/>
            <w:tcBorders>
              <w:top w:val="single" w:sz="12" w:space="0" w:color="000000"/>
              <w:left w:val="single" w:sz="6" w:space="0" w:color="000000"/>
              <w:bottom w:val="single" w:sz="12" w:space="0" w:color="000000"/>
              <w:right w:val="single" w:sz="6" w:space="0" w:color="000000"/>
            </w:tcBorders>
          </w:tcPr>
          <w:p w14:paraId="1F453C2D"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tcPr>
          <w:p w14:paraId="3E225E1E"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dashed" w:sz="6" w:space="0" w:color="000000"/>
            </w:tcBorders>
          </w:tcPr>
          <w:p w14:paraId="47818196"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12" w:space="0" w:color="000000"/>
              <w:right w:val="single" w:sz="6" w:space="0" w:color="000000"/>
            </w:tcBorders>
          </w:tcPr>
          <w:p w14:paraId="4E55256B"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12" w:space="0" w:color="000000"/>
              <w:left w:val="single" w:sz="6" w:space="0" w:color="000000"/>
              <w:bottom w:val="single" w:sz="12" w:space="0" w:color="000000"/>
              <w:right w:val="single" w:sz="6" w:space="0" w:color="000000"/>
            </w:tcBorders>
          </w:tcPr>
          <w:p w14:paraId="3389501D"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I1+S2+Z1+M1+F1</w:t>
            </w:r>
          </w:p>
        </w:tc>
        <w:tc>
          <w:tcPr>
            <w:tcW w:w="749" w:type="dxa"/>
            <w:tcBorders>
              <w:top w:val="single" w:sz="12" w:space="0" w:color="000000"/>
              <w:left w:val="single" w:sz="6" w:space="0" w:color="000000"/>
              <w:bottom w:val="single" w:sz="12" w:space="0" w:color="000000"/>
              <w:right w:val="single" w:sz="6" w:space="0" w:color="000000"/>
            </w:tcBorders>
          </w:tcPr>
          <w:p w14:paraId="35D344FF" w14:textId="77777777" w:rsidR="00985CBB" w:rsidRDefault="00985CBB">
            <w:pPr>
              <w:pStyle w:val="TableParagraph"/>
              <w:kinsoku w:val="0"/>
              <w:overflowPunct w:val="0"/>
              <w:spacing w:line="137" w:lineRule="exact"/>
              <w:ind w:left="39"/>
              <w:rPr>
                <w:spacing w:val="-2"/>
                <w:sz w:val="14"/>
                <w:szCs w:val="14"/>
              </w:rPr>
            </w:pPr>
            <w:r>
              <w:rPr>
                <w:spacing w:val="-2"/>
                <w:sz w:val="14"/>
                <w:szCs w:val="14"/>
              </w:rPr>
              <w:t>3DLinie</w:t>
            </w:r>
          </w:p>
        </w:tc>
        <w:tc>
          <w:tcPr>
            <w:tcW w:w="1793" w:type="dxa"/>
            <w:tcBorders>
              <w:top w:val="single" w:sz="12" w:space="0" w:color="000000"/>
              <w:left w:val="single" w:sz="6" w:space="0" w:color="000000"/>
              <w:bottom w:val="single" w:sz="12" w:space="0" w:color="000000"/>
              <w:right w:val="single" w:sz="6" w:space="0" w:color="000000"/>
            </w:tcBorders>
          </w:tcPr>
          <w:p w14:paraId="050ACA06" w14:textId="77777777" w:rsidR="00985CBB" w:rsidRDefault="00985CBB">
            <w:pPr>
              <w:pStyle w:val="TableParagraph"/>
              <w:kinsoku w:val="0"/>
              <w:overflowPunct w:val="0"/>
              <w:spacing w:line="137" w:lineRule="exact"/>
              <w:ind w:left="39"/>
              <w:rPr>
                <w:spacing w:val="-2"/>
                <w:sz w:val="14"/>
                <w:szCs w:val="14"/>
              </w:rPr>
            </w:pPr>
            <w:r>
              <w:rPr>
                <w:spacing w:val="-2"/>
                <w:sz w:val="14"/>
                <w:szCs w:val="14"/>
              </w:rPr>
              <w:t>IfcPolyLine</w:t>
            </w:r>
          </w:p>
        </w:tc>
        <w:tc>
          <w:tcPr>
            <w:tcW w:w="749" w:type="dxa"/>
            <w:tcBorders>
              <w:top w:val="single" w:sz="12" w:space="0" w:color="000000"/>
              <w:left w:val="single" w:sz="6" w:space="0" w:color="000000"/>
              <w:bottom w:val="single" w:sz="12" w:space="0" w:color="000000"/>
              <w:right w:val="single" w:sz="12" w:space="0" w:color="000000"/>
            </w:tcBorders>
          </w:tcPr>
          <w:p w14:paraId="09F5046D"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36721B45" w14:textId="77777777">
        <w:trPr>
          <w:trHeight w:val="157"/>
        </w:trPr>
        <w:tc>
          <w:tcPr>
            <w:tcW w:w="1990" w:type="dxa"/>
            <w:tcBorders>
              <w:top w:val="single" w:sz="12" w:space="0" w:color="000000"/>
              <w:left w:val="single" w:sz="12" w:space="0" w:color="000000"/>
              <w:bottom w:val="single" w:sz="12" w:space="0" w:color="000000"/>
              <w:right w:val="single" w:sz="12" w:space="0" w:color="000000"/>
            </w:tcBorders>
            <w:shd w:val="clear" w:color="auto" w:fill="8DB4E1"/>
          </w:tcPr>
          <w:p w14:paraId="757F90FC"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silnoproudá</w:t>
            </w:r>
            <w:r>
              <w:rPr>
                <w:b/>
                <w:bCs/>
                <w:spacing w:val="8"/>
                <w:sz w:val="14"/>
                <w:szCs w:val="14"/>
              </w:rPr>
              <w:t xml:space="preserve"> </w:t>
            </w:r>
            <w:r>
              <w:rPr>
                <w:b/>
                <w:bCs/>
                <w:spacing w:val="-2"/>
                <w:sz w:val="14"/>
                <w:szCs w:val="14"/>
              </w:rPr>
              <w:t>technologie</w:t>
            </w:r>
          </w:p>
        </w:tc>
        <w:tc>
          <w:tcPr>
            <w:tcW w:w="3846" w:type="dxa"/>
            <w:tcBorders>
              <w:top w:val="single" w:sz="12" w:space="0" w:color="000000"/>
              <w:left w:val="single" w:sz="12" w:space="0" w:color="000000"/>
              <w:bottom w:val="single" w:sz="12" w:space="0" w:color="000000"/>
              <w:right w:val="single" w:sz="6" w:space="0" w:color="000000"/>
            </w:tcBorders>
            <w:shd w:val="clear" w:color="auto" w:fill="8DB4E1"/>
          </w:tcPr>
          <w:p w14:paraId="39EA0D9B" w14:textId="77777777" w:rsidR="00985CBB" w:rsidRDefault="00985CBB">
            <w:pPr>
              <w:pStyle w:val="TableParagraph"/>
              <w:kinsoku w:val="0"/>
              <w:overflowPunct w:val="0"/>
              <w:spacing w:line="137" w:lineRule="exact"/>
              <w:ind w:left="13"/>
              <w:jc w:val="left"/>
              <w:rPr>
                <w:spacing w:val="-5"/>
                <w:sz w:val="14"/>
                <w:szCs w:val="14"/>
              </w:rPr>
            </w:pPr>
            <w:r>
              <w:rPr>
                <w:sz w:val="14"/>
                <w:szCs w:val="14"/>
              </w:rPr>
              <w:t>Rozvaděč</w:t>
            </w:r>
            <w:r>
              <w:rPr>
                <w:spacing w:val="10"/>
                <w:sz w:val="14"/>
                <w:szCs w:val="14"/>
              </w:rPr>
              <w:t xml:space="preserve"> </w:t>
            </w:r>
            <w:r>
              <w:rPr>
                <w:spacing w:val="-5"/>
                <w:sz w:val="14"/>
                <w:szCs w:val="14"/>
              </w:rPr>
              <w:t>NN</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6318C91A"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48E7C376" w14:textId="77777777" w:rsidR="00985CBB" w:rsidRDefault="00985CBB">
            <w:pPr>
              <w:pStyle w:val="TableParagraph"/>
              <w:kinsoku w:val="0"/>
              <w:overflowPunct w:val="0"/>
              <w:spacing w:line="137" w:lineRule="exact"/>
              <w:ind w:left="47" w:right="2"/>
              <w:rPr>
                <w:spacing w:val="-5"/>
                <w:sz w:val="14"/>
                <w:szCs w:val="14"/>
              </w:rPr>
            </w:pPr>
            <w:r>
              <w:rPr>
                <w:spacing w:val="-5"/>
                <w:sz w:val="14"/>
                <w:szCs w:val="14"/>
              </w:rPr>
              <w:t>26</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7E42579C"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52280264"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4</w:t>
            </w:r>
          </w:p>
        </w:tc>
        <w:tc>
          <w:tcPr>
            <w:tcW w:w="442" w:type="dxa"/>
            <w:tcBorders>
              <w:top w:val="single" w:sz="12" w:space="0" w:color="000000"/>
              <w:left w:val="single" w:sz="6" w:space="0" w:color="000000"/>
              <w:bottom w:val="single" w:sz="12" w:space="0" w:color="000000"/>
              <w:right w:val="dashed" w:sz="6" w:space="0" w:color="000000"/>
            </w:tcBorders>
            <w:shd w:val="clear" w:color="auto" w:fill="8DB4E1"/>
          </w:tcPr>
          <w:p w14:paraId="63F0A6F2"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12" w:space="0" w:color="000000"/>
              <w:right w:val="single" w:sz="6" w:space="0" w:color="000000"/>
            </w:tcBorders>
            <w:shd w:val="clear" w:color="auto" w:fill="8DB4E1"/>
          </w:tcPr>
          <w:p w14:paraId="22416BFB" w14:textId="77777777" w:rsidR="00985CBB" w:rsidRDefault="00985CBB">
            <w:pPr>
              <w:pStyle w:val="TableParagraph"/>
              <w:kinsoku w:val="0"/>
              <w:overflowPunct w:val="0"/>
              <w:spacing w:line="137" w:lineRule="exact"/>
              <w:ind w:left="43" w:right="3"/>
              <w:rPr>
                <w:spacing w:val="-5"/>
                <w:sz w:val="14"/>
                <w:szCs w:val="14"/>
              </w:rPr>
            </w:pPr>
            <w:r>
              <w:rPr>
                <w:sz w:val="14"/>
                <w:szCs w:val="14"/>
              </w:rPr>
              <w:t>1&amp;3&amp;24-</w:t>
            </w:r>
            <w:r>
              <w:rPr>
                <w:spacing w:val="-5"/>
                <w:sz w:val="14"/>
                <w:szCs w:val="14"/>
              </w:rPr>
              <w:t>28</w:t>
            </w:r>
          </w:p>
        </w:tc>
        <w:tc>
          <w:tcPr>
            <w:tcW w:w="2430" w:type="dxa"/>
            <w:tcBorders>
              <w:top w:val="single" w:sz="12" w:space="0" w:color="000000"/>
              <w:left w:val="single" w:sz="6" w:space="0" w:color="000000"/>
              <w:bottom w:val="single" w:sz="12" w:space="0" w:color="000000"/>
              <w:right w:val="single" w:sz="6" w:space="0" w:color="000000"/>
            </w:tcBorders>
            <w:shd w:val="clear" w:color="auto" w:fill="8DB4E1"/>
          </w:tcPr>
          <w:p w14:paraId="42D83C66" w14:textId="77777777" w:rsidR="00985CBB" w:rsidRDefault="00985CBB">
            <w:pPr>
              <w:pStyle w:val="TableParagraph"/>
              <w:kinsoku w:val="0"/>
              <w:overflowPunct w:val="0"/>
              <w:spacing w:line="137" w:lineRule="exact"/>
              <w:ind w:left="32"/>
              <w:jc w:val="left"/>
              <w:rPr>
                <w:spacing w:val="-5"/>
                <w:sz w:val="14"/>
                <w:szCs w:val="14"/>
              </w:rPr>
            </w:pPr>
            <w:r>
              <w:rPr>
                <w:sz w:val="14"/>
                <w:szCs w:val="14"/>
              </w:rPr>
              <w:t>I1+S26+Z1+M4+F1+U1&amp;3&amp;24-</w:t>
            </w:r>
            <w:r>
              <w:rPr>
                <w:spacing w:val="-5"/>
                <w:sz w:val="14"/>
                <w:szCs w:val="14"/>
              </w:rPr>
              <w:t>28</w:t>
            </w:r>
          </w:p>
        </w:tc>
        <w:tc>
          <w:tcPr>
            <w:tcW w:w="749" w:type="dxa"/>
            <w:tcBorders>
              <w:top w:val="single" w:sz="12" w:space="0" w:color="000000"/>
              <w:left w:val="single" w:sz="6" w:space="0" w:color="000000"/>
              <w:bottom w:val="single" w:sz="12" w:space="0" w:color="000000"/>
              <w:right w:val="single" w:sz="6" w:space="0" w:color="000000"/>
            </w:tcBorders>
            <w:shd w:val="clear" w:color="auto" w:fill="8DB4E1"/>
          </w:tcPr>
          <w:p w14:paraId="7C91E214" w14:textId="77777777" w:rsidR="00985CBB" w:rsidRDefault="00985CBB">
            <w:pPr>
              <w:pStyle w:val="TableParagraph"/>
              <w:kinsoku w:val="0"/>
              <w:overflowPunct w:val="0"/>
              <w:spacing w:line="137"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12" w:space="0" w:color="000000"/>
              <w:right w:val="single" w:sz="6" w:space="0" w:color="000000"/>
            </w:tcBorders>
            <w:shd w:val="clear" w:color="auto" w:fill="8DB4E1"/>
          </w:tcPr>
          <w:p w14:paraId="039B0EFB"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12" w:space="0" w:color="000000"/>
              <w:right w:val="single" w:sz="12" w:space="0" w:color="000000"/>
            </w:tcBorders>
            <w:shd w:val="clear" w:color="auto" w:fill="8DB4E1"/>
          </w:tcPr>
          <w:p w14:paraId="6E9A7472"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0AC6C505" w14:textId="77777777">
        <w:trPr>
          <w:trHeight w:val="147"/>
        </w:trPr>
        <w:tc>
          <w:tcPr>
            <w:tcW w:w="1990" w:type="dxa"/>
            <w:vMerge w:val="restart"/>
            <w:tcBorders>
              <w:top w:val="single" w:sz="12" w:space="0" w:color="000000"/>
              <w:left w:val="single" w:sz="12" w:space="0" w:color="000000"/>
              <w:bottom w:val="single" w:sz="12" w:space="0" w:color="000000"/>
              <w:right w:val="single" w:sz="12" w:space="0" w:color="000000"/>
            </w:tcBorders>
          </w:tcPr>
          <w:p w14:paraId="528D0899" w14:textId="77777777" w:rsidR="00985CBB" w:rsidRDefault="00985CBB">
            <w:pPr>
              <w:pStyle w:val="TableParagraph"/>
              <w:kinsoku w:val="0"/>
              <w:overflowPunct w:val="0"/>
              <w:jc w:val="left"/>
              <w:rPr>
                <w:rFonts w:ascii="Times New Roman" w:hAnsi="Times New Roman" w:cs="Times New Roman"/>
                <w:sz w:val="14"/>
                <w:szCs w:val="14"/>
              </w:rPr>
            </w:pPr>
          </w:p>
        </w:tc>
        <w:tc>
          <w:tcPr>
            <w:tcW w:w="3846" w:type="dxa"/>
            <w:tcBorders>
              <w:top w:val="single" w:sz="12" w:space="0" w:color="000000"/>
              <w:left w:val="single" w:sz="12" w:space="0" w:color="000000"/>
              <w:bottom w:val="single" w:sz="6" w:space="0" w:color="000000"/>
              <w:right w:val="single" w:sz="6" w:space="0" w:color="000000"/>
            </w:tcBorders>
          </w:tcPr>
          <w:p w14:paraId="078FA9F4" w14:textId="77777777" w:rsidR="00985CBB" w:rsidRDefault="00985CBB">
            <w:pPr>
              <w:pStyle w:val="TableParagraph"/>
              <w:kinsoku w:val="0"/>
              <w:overflowPunct w:val="0"/>
              <w:spacing w:line="128" w:lineRule="exact"/>
              <w:ind w:left="13"/>
              <w:jc w:val="left"/>
              <w:rPr>
                <w:spacing w:val="-2"/>
                <w:sz w:val="14"/>
                <w:szCs w:val="14"/>
              </w:rPr>
            </w:pPr>
            <w:r>
              <w:rPr>
                <w:sz w:val="14"/>
                <w:szCs w:val="14"/>
              </w:rPr>
              <w:t>Rozvaděč</w:t>
            </w:r>
            <w:r>
              <w:rPr>
                <w:spacing w:val="7"/>
                <w:sz w:val="14"/>
                <w:szCs w:val="14"/>
              </w:rPr>
              <w:t xml:space="preserve"> </w:t>
            </w:r>
            <w:r>
              <w:rPr>
                <w:sz w:val="14"/>
                <w:szCs w:val="14"/>
              </w:rPr>
              <w:t>vlastní</w:t>
            </w:r>
            <w:r>
              <w:rPr>
                <w:spacing w:val="10"/>
                <w:sz w:val="14"/>
                <w:szCs w:val="14"/>
              </w:rPr>
              <w:t xml:space="preserve"> </w:t>
            </w:r>
            <w:r>
              <w:rPr>
                <w:spacing w:val="-2"/>
                <w:sz w:val="14"/>
                <w:szCs w:val="14"/>
              </w:rPr>
              <w:t>spotřeby</w:t>
            </w:r>
          </w:p>
        </w:tc>
        <w:tc>
          <w:tcPr>
            <w:tcW w:w="442" w:type="dxa"/>
            <w:tcBorders>
              <w:top w:val="single" w:sz="12" w:space="0" w:color="000000"/>
              <w:left w:val="single" w:sz="6" w:space="0" w:color="000000"/>
              <w:bottom w:val="single" w:sz="6" w:space="0" w:color="000000"/>
              <w:right w:val="single" w:sz="6" w:space="0" w:color="000000"/>
            </w:tcBorders>
          </w:tcPr>
          <w:p w14:paraId="2D77BD59"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65A7D2A6" w14:textId="77777777" w:rsidR="00985CBB" w:rsidRDefault="00985CBB">
            <w:pPr>
              <w:pStyle w:val="TableParagraph"/>
              <w:kinsoku w:val="0"/>
              <w:overflowPunct w:val="0"/>
              <w:spacing w:line="128" w:lineRule="exact"/>
              <w:ind w:left="47" w:right="2"/>
              <w:rPr>
                <w:spacing w:val="-5"/>
                <w:sz w:val="14"/>
                <w:szCs w:val="14"/>
              </w:rPr>
            </w:pPr>
            <w:r>
              <w:rPr>
                <w:spacing w:val="-5"/>
                <w:sz w:val="14"/>
                <w:szCs w:val="14"/>
              </w:rPr>
              <w:t>27</w:t>
            </w:r>
          </w:p>
        </w:tc>
        <w:tc>
          <w:tcPr>
            <w:tcW w:w="442" w:type="dxa"/>
            <w:tcBorders>
              <w:top w:val="single" w:sz="12" w:space="0" w:color="000000"/>
              <w:left w:val="single" w:sz="6" w:space="0" w:color="000000"/>
              <w:bottom w:val="single" w:sz="6" w:space="0" w:color="000000"/>
              <w:right w:val="single" w:sz="6" w:space="0" w:color="000000"/>
            </w:tcBorders>
          </w:tcPr>
          <w:p w14:paraId="724929E8"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7BD98FEE"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12" w:space="0" w:color="000000"/>
              <w:left w:val="single" w:sz="6" w:space="0" w:color="000000"/>
              <w:bottom w:val="single" w:sz="6" w:space="0" w:color="000000"/>
              <w:right w:val="dashed" w:sz="6" w:space="0" w:color="000000"/>
            </w:tcBorders>
          </w:tcPr>
          <w:p w14:paraId="647397F8"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6" w:space="0" w:color="000000"/>
              <w:right w:val="single" w:sz="6" w:space="0" w:color="000000"/>
            </w:tcBorders>
          </w:tcPr>
          <w:p w14:paraId="4199DE55" w14:textId="77777777" w:rsidR="00985CBB" w:rsidRDefault="00985CBB">
            <w:pPr>
              <w:pStyle w:val="TableParagraph"/>
              <w:kinsoku w:val="0"/>
              <w:overflowPunct w:val="0"/>
              <w:spacing w:line="128" w:lineRule="exact"/>
              <w:ind w:left="43" w:right="3"/>
              <w:rPr>
                <w:spacing w:val="-5"/>
                <w:sz w:val="14"/>
                <w:szCs w:val="14"/>
              </w:rPr>
            </w:pPr>
            <w:r>
              <w:rPr>
                <w:sz w:val="14"/>
                <w:szCs w:val="14"/>
              </w:rPr>
              <w:t>1&amp;3&amp;24-</w:t>
            </w:r>
            <w:r>
              <w:rPr>
                <w:spacing w:val="-5"/>
                <w:sz w:val="14"/>
                <w:szCs w:val="14"/>
              </w:rPr>
              <w:t>28</w:t>
            </w:r>
          </w:p>
        </w:tc>
        <w:tc>
          <w:tcPr>
            <w:tcW w:w="2430" w:type="dxa"/>
            <w:tcBorders>
              <w:top w:val="single" w:sz="12" w:space="0" w:color="000000"/>
              <w:left w:val="single" w:sz="6" w:space="0" w:color="000000"/>
              <w:bottom w:val="single" w:sz="6" w:space="0" w:color="000000"/>
              <w:right w:val="single" w:sz="6" w:space="0" w:color="000000"/>
            </w:tcBorders>
          </w:tcPr>
          <w:p w14:paraId="46F34988" w14:textId="77777777" w:rsidR="00985CBB" w:rsidRDefault="00985CBB">
            <w:pPr>
              <w:pStyle w:val="TableParagraph"/>
              <w:kinsoku w:val="0"/>
              <w:overflowPunct w:val="0"/>
              <w:spacing w:line="128" w:lineRule="exact"/>
              <w:ind w:left="32"/>
              <w:jc w:val="left"/>
              <w:rPr>
                <w:spacing w:val="-5"/>
                <w:sz w:val="14"/>
                <w:szCs w:val="14"/>
              </w:rPr>
            </w:pPr>
            <w:r>
              <w:rPr>
                <w:sz w:val="14"/>
                <w:szCs w:val="14"/>
              </w:rPr>
              <w:t>I1+S27+Z1+M4+F1+U1&amp;3&amp;24-</w:t>
            </w:r>
            <w:r>
              <w:rPr>
                <w:spacing w:val="-5"/>
                <w:sz w:val="14"/>
                <w:szCs w:val="14"/>
              </w:rPr>
              <w:t>28</w:t>
            </w:r>
          </w:p>
        </w:tc>
        <w:tc>
          <w:tcPr>
            <w:tcW w:w="749" w:type="dxa"/>
            <w:tcBorders>
              <w:top w:val="single" w:sz="12" w:space="0" w:color="000000"/>
              <w:left w:val="single" w:sz="6" w:space="0" w:color="000000"/>
              <w:bottom w:val="single" w:sz="6" w:space="0" w:color="000000"/>
              <w:right w:val="single" w:sz="6" w:space="0" w:color="000000"/>
            </w:tcBorders>
          </w:tcPr>
          <w:p w14:paraId="7E58BA66"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6" w:space="0" w:color="000000"/>
              <w:right w:val="single" w:sz="6" w:space="0" w:color="000000"/>
            </w:tcBorders>
          </w:tcPr>
          <w:p w14:paraId="2CF3CCA6"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6" w:space="0" w:color="000000"/>
              <w:right w:val="single" w:sz="12" w:space="0" w:color="000000"/>
            </w:tcBorders>
          </w:tcPr>
          <w:p w14:paraId="1FFEBDDF"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092B2E40" w14:textId="77777777">
        <w:trPr>
          <w:trHeight w:val="147"/>
        </w:trPr>
        <w:tc>
          <w:tcPr>
            <w:tcW w:w="1990" w:type="dxa"/>
            <w:vMerge/>
            <w:tcBorders>
              <w:top w:val="nil"/>
              <w:left w:val="single" w:sz="12" w:space="0" w:color="000000"/>
              <w:bottom w:val="single" w:sz="12" w:space="0" w:color="000000"/>
              <w:right w:val="single" w:sz="12" w:space="0" w:color="000000"/>
            </w:tcBorders>
          </w:tcPr>
          <w:p w14:paraId="0680FC5B"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1D5DD0A1" w14:textId="77777777" w:rsidR="00985CBB" w:rsidRDefault="00985CBB">
            <w:pPr>
              <w:pStyle w:val="TableParagraph"/>
              <w:kinsoku w:val="0"/>
              <w:overflowPunct w:val="0"/>
              <w:spacing w:line="128" w:lineRule="exact"/>
              <w:ind w:left="13"/>
              <w:jc w:val="left"/>
              <w:rPr>
                <w:spacing w:val="-2"/>
                <w:sz w:val="14"/>
                <w:szCs w:val="14"/>
              </w:rPr>
            </w:pPr>
            <w:r>
              <w:rPr>
                <w:sz w:val="14"/>
                <w:szCs w:val="14"/>
              </w:rPr>
              <w:t>Rozvaděč</w:t>
            </w:r>
            <w:r>
              <w:rPr>
                <w:spacing w:val="6"/>
                <w:sz w:val="14"/>
                <w:szCs w:val="14"/>
              </w:rPr>
              <w:t xml:space="preserve"> </w:t>
            </w:r>
            <w:r>
              <w:rPr>
                <w:sz w:val="14"/>
                <w:szCs w:val="14"/>
              </w:rPr>
              <w:t>s</w:t>
            </w:r>
            <w:r>
              <w:rPr>
                <w:spacing w:val="5"/>
                <w:sz w:val="14"/>
                <w:szCs w:val="14"/>
              </w:rPr>
              <w:t xml:space="preserve"> </w:t>
            </w:r>
            <w:r>
              <w:rPr>
                <w:spacing w:val="-2"/>
                <w:sz w:val="14"/>
                <w:szCs w:val="14"/>
              </w:rPr>
              <w:t>bateriemi</w:t>
            </w:r>
          </w:p>
        </w:tc>
        <w:tc>
          <w:tcPr>
            <w:tcW w:w="442" w:type="dxa"/>
            <w:tcBorders>
              <w:top w:val="single" w:sz="6" w:space="0" w:color="000000"/>
              <w:left w:val="single" w:sz="6" w:space="0" w:color="000000"/>
              <w:bottom w:val="single" w:sz="6" w:space="0" w:color="000000"/>
              <w:right w:val="single" w:sz="6" w:space="0" w:color="000000"/>
            </w:tcBorders>
          </w:tcPr>
          <w:p w14:paraId="3319725A"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244B392" w14:textId="77777777" w:rsidR="00985CBB" w:rsidRDefault="00985CBB">
            <w:pPr>
              <w:pStyle w:val="TableParagraph"/>
              <w:kinsoku w:val="0"/>
              <w:overflowPunct w:val="0"/>
              <w:spacing w:line="128" w:lineRule="exact"/>
              <w:ind w:left="47" w:right="2"/>
              <w:rPr>
                <w:spacing w:val="-5"/>
                <w:sz w:val="14"/>
                <w:szCs w:val="14"/>
              </w:rPr>
            </w:pPr>
            <w:r>
              <w:rPr>
                <w:spacing w:val="-5"/>
                <w:sz w:val="14"/>
                <w:szCs w:val="14"/>
              </w:rPr>
              <w:t>28</w:t>
            </w:r>
          </w:p>
        </w:tc>
        <w:tc>
          <w:tcPr>
            <w:tcW w:w="442" w:type="dxa"/>
            <w:tcBorders>
              <w:top w:val="single" w:sz="6" w:space="0" w:color="000000"/>
              <w:left w:val="single" w:sz="6" w:space="0" w:color="000000"/>
              <w:bottom w:val="single" w:sz="6" w:space="0" w:color="000000"/>
              <w:right w:val="single" w:sz="6" w:space="0" w:color="000000"/>
            </w:tcBorders>
          </w:tcPr>
          <w:p w14:paraId="50A9CFD0"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1D964E6F"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2A4BB312"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35217C9A" w14:textId="77777777" w:rsidR="00985CBB" w:rsidRDefault="00985CBB">
            <w:pPr>
              <w:pStyle w:val="TableParagraph"/>
              <w:kinsoku w:val="0"/>
              <w:overflowPunct w:val="0"/>
              <w:spacing w:line="128" w:lineRule="exact"/>
              <w:ind w:left="43" w:right="3"/>
              <w:rPr>
                <w:spacing w:val="-5"/>
                <w:sz w:val="14"/>
                <w:szCs w:val="14"/>
              </w:rPr>
            </w:pPr>
            <w:r>
              <w:rPr>
                <w:sz w:val="14"/>
                <w:szCs w:val="14"/>
              </w:rPr>
              <w:t>1&amp;3&amp;24-</w:t>
            </w:r>
            <w:r>
              <w:rPr>
                <w:spacing w:val="-5"/>
                <w:sz w:val="14"/>
                <w:szCs w:val="14"/>
              </w:rPr>
              <w:t>28</w:t>
            </w:r>
          </w:p>
        </w:tc>
        <w:tc>
          <w:tcPr>
            <w:tcW w:w="2430" w:type="dxa"/>
            <w:tcBorders>
              <w:top w:val="single" w:sz="6" w:space="0" w:color="000000"/>
              <w:left w:val="single" w:sz="6" w:space="0" w:color="000000"/>
              <w:bottom w:val="single" w:sz="6" w:space="0" w:color="000000"/>
              <w:right w:val="single" w:sz="6" w:space="0" w:color="000000"/>
            </w:tcBorders>
          </w:tcPr>
          <w:p w14:paraId="60B5E939" w14:textId="77777777" w:rsidR="00985CBB" w:rsidRDefault="00985CBB">
            <w:pPr>
              <w:pStyle w:val="TableParagraph"/>
              <w:kinsoku w:val="0"/>
              <w:overflowPunct w:val="0"/>
              <w:spacing w:line="128" w:lineRule="exact"/>
              <w:ind w:left="32"/>
              <w:jc w:val="left"/>
              <w:rPr>
                <w:spacing w:val="-5"/>
                <w:sz w:val="14"/>
                <w:szCs w:val="14"/>
              </w:rPr>
            </w:pPr>
            <w:r>
              <w:rPr>
                <w:sz w:val="14"/>
                <w:szCs w:val="14"/>
              </w:rPr>
              <w:t>I1+S28+Z1+M4+F1+U1&amp;3&amp;24-</w:t>
            </w:r>
            <w:r>
              <w:rPr>
                <w:spacing w:val="-5"/>
                <w:sz w:val="14"/>
                <w:szCs w:val="14"/>
              </w:rPr>
              <w:t>28</w:t>
            </w:r>
          </w:p>
        </w:tc>
        <w:tc>
          <w:tcPr>
            <w:tcW w:w="749" w:type="dxa"/>
            <w:tcBorders>
              <w:top w:val="single" w:sz="6" w:space="0" w:color="000000"/>
              <w:left w:val="single" w:sz="6" w:space="0" w:color="000000"/>
              <w:bottom w:val="single" w:sz="6" w:space="0" w:color="000000"/>
              <w:right w:val="single" w:sz="6" w:space="0" w:color="000000"/>
            </w:tcBorders>
          </w:tcPr>
          <w:p w14:paraId="3DC12246"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354CA6DB"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58A9E7B7"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314A7D16" w14:textId="77777777">
        <w:trPr>
          <w:trHeight w:val="157"/>
        </w:trPr>
        <w:tc>
          <w:tcPr>
            <w:tcW w:w="1990" w:type="dxa"/>
            <w:vMerge/>
            <w:tcBorders>
              <w:top w:val="nil"/>
              <w:left w:val="single" w:sz="12" w:space="0" w:color="000000"/>
              <w:bottom w:val="single" w:sz="12" w:space="0" w:color="000000"/>
              <w:right w:val="single" w:sz="12" w:space="0" w:color="000000"/>
            </w:tcBorders>
          </w:tcPr>
          <w:p w14:paraId="589A0DC3"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12" w:space="0" w:color="000000"/>
              <w:right w:val="single" w:sz="6" w:space="0" w:color="000000"/>
            </w:tcBorders>
          </w:tcPr>
          <w:p w14:paraId="290EDABE"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Transformátor</w:t>
            </w:r>
          </w:p>
        </w:tc>
        <w:tc>
          <w:tcPr>
            <w:tcW w:w="442" w:type="dxa"/>
            <w:tcBorders>
              <w:top w:val="single" w:sz="6" w:space="0" w:color="000000"/>
              <w:left w:val="single" w:sz="6" w:space="0" w:color="000000"/>
              <w:bottom w:val="single" w:sz="12" w:space="0" w:color="000000"/>
              <w:right w:val="single" w:sz="6" w:space="0" w:color="000000"/>
            </w:tcBorders>
          </w:tcPr>
          <w:p w14:paraId="39EA69E4"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70ED1283" w14:textId="77777777" w:rsidR="00985CBB" w:rsidRDefault="00985CBB">
            <w:pPr>
              <w:pStyle w:val="TableParagraph"/>
              <w:kinsoku w:val="0"/>
              <w:overflowPunct w:val="0"/>
              <w:spacing w:line="137" w:lineRule="exact"/>
              <w:ind w:left="47" w:right="2"/>
              <w:rPr>
                <w:spacing w:val="-5"/>
                <w:sz w:val="14"/>
                <w:szCs w:val="14"/>
              </w:rPr>
            </w:pPr>
            <w:r>
              <w:rPr>
                <w:spacing w:val="-5"/>
                <w:sz w:val="14"/>
                <w:szCs w:val="14"/>
              </w:rPr>
              <w:t>29</w:t>
            </w:r>
          </w:p>
        </w:tc>
        <w:tc>
          <w:tcPr>
            <w:tcW w:w="442" w:type="dxa"/>
            <w:tcBorders>
              <w:top w:val="single" w:sz="6" w:space="0" w:color="000000"/>
              <w:left w:val="single" w:sz="6" w:space="0" w:color="000000"/>
              <w:bottom w:val="single" w:sz="12" w:space="0" w:color="000000"/>
              <w:right w:val="single" w:sz="6" w:space="0" w:color="000000"/>
            </w:tcBorders>
          </w:tcPr>
          <w:p w14:paraId="51EC1EC1"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6A64B2FE"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12" w:space="0" w:color="000000"/>
              <w:right w:val="single" w:sz="6" w:space="0" w:color="000000"/>
            </w:tcBorders>
          </w:tcPr>
          <w:p w14:paraId="3433B528"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6" w:space="0" w:color="000000"/>
              <w:left w:val="single" w:sz="6" w:space="0" w:color="000000"/>
              <w:bottom w:val="single" w:sz="12" w:space="0" w:color="000000"/>
              <w:right w:val="single" w:sz="6" w:space="0" w:color="000000"/>
            </w:tcBorders>
          </w:tcPr>
          <w:p w14:paraId="3EB9952D" w14:textId="77777777" w:rsidR="00985CBB" w:rsidRDefault="00985CBB">
            <w:pPr>
              <w:pStyle w:val="TableParagraph"/>
              <w:kinsoku w:val="0"/>
              <w:overflowPunct w:val="0"/>
              <w:spacing w:line="137" w:lineRule="exact"/>
              <w:ind w:left="43" w:right="3"/>
              <w:rPr>
                <w:spacing w:val="-5"/>
                <w:sz w:val="14"/>
                <w:szCs w:val="14"/>
              </w:rPr>
            </w:pPr>
            <w:r>
              <w:rPr>
                <w:sz w:val="14"/>
                <w:szCs w:val="14"/>
              </w:rPr>
              <w:t>1&amp;3&amp;24-</w:t>
            </w:r>
            <w:r>
              <w:rPr>
                <w:spacing w:val="-5"/>
                <w:sz w:val="14"/>
                <w:szCs w:val="14"/>
              </w:rPr>
              <w:t>28</w:t>
            </w:r>
          </w:p>
        </w:tc>
        <w:tc>
          <w:tcPr>
            <w:tcW w:w="2430" w:type="dxa"/>
            <w:tcBorders>
              <w:top w:val="single" w:sz="6" w:space="0" w:color="000000"/>
              <w:left w:val="single" w:sz="6" w:space="0" w:color="000000"/>
              <w:bottom w:val="single" w:sz="12" w:space="0" w:color="000000"/>
              <w:right w:val="single" w:sz="6" w:space="0" w:color="000000"/>
            </w:tcBorders>
          </w:tcPr>
          <w:p w14:paraId="709CAA6C" w14:textId="77777777" w:rsidR="00985CBB" w:rsidRDefault="00985CBB">
            <w:pPr>
              <w:pStyle w:val="TableParagraph"/>
              <w:kinsoku w:val="0"/>
              <w:overflowPunct w:val="0"/>
              <w:spacing w:line="137" w:lineRule="exact"/>
              <w:ind w:left="32"/>
              <w:jc w:val="left"/>
              <w:rPr>
                <w:spacing w:val="-5"/>
                <w:sz w:val="14"/>
                <w:szCs w:val="14"/>
              </w:rPr>
            </w:pPr>
            <w:r>
              <w:rPr>
                <w:sz w:val="14"/>
                <w:szCs w:val="14"/>
              </w:rPr>
              <w:t>I1+S29+Z1+M4+F1+U1&amp;3&amp;24-</w:t>
            </w:r>
            <w:r>
              <w:rPr>
                <w:spacing w:val="-5"/>
                <w:sz w:val="14"/>
                <w:szCs w:val="14"/>
              </w:rPr>
              <w:t>28</w:t>
            </w:r>
          </w:p>
        </w:tc>
        <w:tc>
          <w:tcPr>
            <w:tcW w:w="749" w:type="dxa"/>
            <w:tcBorders>
              <w:top w:val="single" w:sz="6" w:space="0" w:color="000000"/>
              <w:left w:val="single" w:sz="6" w:space="0" w:color="000000"/>
              <w:bottom w:val="single" w:sz="12" w:space="0" w:color="000000"/>
              <w:right w:val="single" w:sz="6" w:space="0" w:color="000000"/>
            </w:tcBorders>
          </w:tcPr>
          <w:p w14:paraId="4542F196" w14:textId="77777777" w:rsidR="00985CBB" w:rsidRDefault="00985CBB">
            <w:pPr>
              <w:pStyle w:val="TableParagraph"/>
              <w:kinsoku w:val="0"/>
              <w:overflowPunct w:val="0"/>
              <w:spacing w:line="137"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12" w:space="0" w:color="000000"/>
              <w:right w:val="single" w:sz="6" w:space="0" w:color="000000"/>
            </w:tcBorders>
          </w:tcPr>
          <w:p w14:paraId="343AE72D"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12" w:space="0" w:color="000000"/>
              <w:right w:val="single" w:sz="12" w:space="0" w:color="000000"/>
            </w:tcBorders>
          </w:tcPr>
          <w:p w14:paraId="52C38176"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15DCEE3E" w14:textId="77777777">
        <w:trPr>
          <w:trHeight w:val="157"/>
        </w:trPr>
        <w:tc>
          <w:tcPr>
            <w:tcW w:w="1990" w:type="dxa"/>
            <w:tcBorders>
              <w:top w:val="single" w:sz="12" w:space="0" w:color="000000"/>
              <w:left w:val="single" w:sz="12" w:space="0" w:color="000000"/>
              <w:bottom w:val="single" w:sz="12" w:space="0" w:color="000000"/>
              <w:right w:val="single" w:sz="12" w:space="0" w:color="000000"/>
            </w:tcBorders>
            <w:shd w:val="clear" w:color="auto" w:fill="8DB4E1"/>
          </w:tcPr>
          <w:p w14:paraId="11AD7A14"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trubní</w:t>
            </w:r>
            <w:r>
              <w:rPr>
                <w:b/>
                <w:bCs/>
                <w:spacing w:val="6"/>
                <w:sz w:val="14"/>
                <w:szCs w:val="14"/>
              </w:rPr>
              <w:t xml:space="preserve"> </w:t>
            </w:r>
            <w:r>
              <w:rPr>
                <w:b/>
                <w:bCs/>
                <w:spacing w:val="-2"/>
                <w:sz w:val="14"/>
                <w:szCs w:val="14"/>
              </w:rPr>
              <w:t>vedení</w:t>
            </w:r>
          </w:p>
        </w:tc>
        <w:tc>
          <w:tcPr>
            <w:tcW w:w="3846" w:type="dxa"/>
            <w:tcBorders>
              <w:top w:val="single" w:sz="12" w:space="0" w:color="000000"/>
              <w:left w:val="single" w:sz="12" w:space="0" w:color="000000"/>
              <w:bottom w:val="single" w:sz="12" w:space="0" w:color="000000"/>
              <w:right w:val="single" w:sz="6" w:space="0" w:color="000000"/>
            </w:tcBorders>
            <w:shd w:val="clear" w:color="auto" w:fill="8DB4E1"/>
          </w:tcPr>
          <w:p w14:paraId="473116E0"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podsyp</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41475F66"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6A23A597"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3</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74949461"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030D371E"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3</w:t>
            </w:r>
          </w:p>
        </w:tc>
        <w:tc>
          <w:tcPr>
            <w:tcW w:w="442" w:type="dxa"/>
            <w:tcBorders>
              <w:top w:val="single" w:sz="12" w:space="0" w:color="000000"/>
              <w:left w:val="single" w:sz="6" w:space="0" w:color="000000"/>
              <w:bottom w:val="single" w:sz="12" w:space="0" w:color="000000"/>
              <w:right w:val="dashed" w:sz="6" w:space="0" w:color="000000"/>
            </w:tcBorders>
            <w:shd w:val="clear" w:color="auto" w:fill="8DB4E1"/>
          </w:tcPr>
          <w:p w14:paraId="2D082057"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12" w:space="0" w:color="000000"/>
              <w:right w:val="single" w:sz="6" w:space="0" w:color="000000"/>
            </w:tcBorders>
            <w:shd w:val="clear" w:color="auto" w:fill="8DB4E1"/>
          </w:tcPr>
          <w:p w14:paraId="2BCD640E"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12" w:space="0" w:color="000000"/>
              <w:left w:val="single" w:sz="6" w:space="0" w:color="000000"/>
              <w:bottom w:val="single" w:sz="12" w:space="0" w:color="000000"/>
              <w:right w:val="single" w:sz="6" w:space="0" w:color="000000"/>
            </w:tcBorders>
            <w:shd w:val="clear" w:color="auto" w:fill="8DB4E1"/>
          </w:tcPr>
          <w:p w14:paraId="01842B48"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I1+S3+Z1+M3+F1</w:t>
            </w:r>
          </w:p>
        </w:tc>
        <w:tc>
          <w:tcPr>
            <w:tcW w:w="749" w:type="dxa"/>
            <w:tcBorders>
              <w:top w:val="single" w:sz="12" w:space="0" w:color="000000"/>
              <w:left w:val="single" w:sz="6" w:space="0" w:color="000000"/>
              <w:bottom w:val="single" w:sz="12" w:space="0" w:color="000000"/>
              <w:right w:val="single" w:sz="6" w:space="0" w:color="000000"/>
            </w:tcBorders>
            <w:shd w:val="clear" w:color="auto" w:fill="8DB4E1"/>
          </w:tcPr>
          <w:p w14:paraId="467D137E" w14:textId="77777777" w:rsidR="00985CBB" w:rsidRDefault="00985CBB">
            <w:pPr>
              <w:pStyle w:val="TableParagraph"/>
              <w:kinsoku w:val="0"/>
              <w:overflowPunct w:val="0"/>
              <w:spacing w:line="137"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12" w:space="0" w:color="000000"/>
              <w:right w:val="single" w:sz="6" w:space="0" w:color="000000"/>
            </w:tcBorders>
            <w:shd w:val="clear" w:color="auto" w:fill="8DB4E1"/>
          </w:tcPr>
          <w:p w14:paraId="4761944D"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12" w:space="0" w:color="000000"/>
              <w:right w:val="single" w:sz="12" w:space="0" w:color="000000"/>
            </w:tcBorders>
            <w:shd w:val="clear" w:color="auto" w:fill="8DB4E1"/>
          </w:tcPr>
          <w:p w14:paraId="058336E0"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07B36961" w14:textId="77777777">
        <w:trPr>
          <w:trHeight w:val="147"/>
        </w:trPr>
        <w:tc>
          <w:tcPr>
            <w:tcW w:w="1990" w:type="dxa"/>
            <w:vMerge w:val="restart"/>
            <w:tcBorders>
              <w:top w:val="single" w:sz="12" w:space="0" w:color="000000"/>
              <w:left w:val="single" w:sz="12" w:space="0" w:color="000000"/>
              <w:bottom w:val="single" w:sz="12" w:space="0" w:color="000000"/>
              <w:right w:val="single" w:sz="12" w:space="0" w:color="000000"/>
            </w:tcBorders>
          </w:tcPr>
          <w:p w14:paraId="57AC8335" w14:textId="77777777" w:rsidR="00985CBB" w:rsidRDefault="00985CBB">
            <w:pPr>
              <w:pStyle w:val="TableParagraph"/>
              <w:kinsoku w:val="0"/>
              <w:overflowPunct w:val="0"/>
              <w:jc w:val="left"/>
              <w:rPr>
                <w:rFonts w:ascii="Times New Roman" w:hAnsi="Times New Roman" w:cs="Times New Roman"/>
                <w:sz w:val="14"/>
                <w:szCs w:val="14"/>
              </w:rPr>
            </w:pPr>
          </w:p>
        </w:tc>
        <w:tc>
          <w:tcPr>
            <w:tcW w:w="3846" w:type="dxa"/>
            <w:tcBorders>
              <w:top w:val="single" w:sz="12" w:space="0" w:color="000000"/>
              <w:left w:val="single" w:sz="12" w:space="0" w:color="000000"/>
              <w:bottom w:val="single" w:sz="6" w:space="0" w:color="000000"/>
              <w:right w:val="single" w:sz="6" w:space="0" w:color="000000"/>
            </w:tcBorders>
          </w:tcPr>
          <w:p w14:paraId="10327B6C"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potrubí</w:t>
            </w:r>
          </w:p>
        </w:tc>
        <w:tc>
          <w:tcPr>
            <w:tcW w:w="442" w:type="dxa"/>
            <w:tcBorders>
              <w:top w:val="single" w:sz="12" w:space="0" w:color="000000"/>
              <w:left w:val="single" w:sz="6" w:space="0" w:color="000000"/>
              <w:bottom w:val="single" w:sz="6" w:space="0" w:color="000000"/>
              <w:right w:val="single" w:sz="6" w:space="0" w:color="000000"/>
            </w:tcBorders>
          </w:tcPr>
          <w:p w14:paraId="7BB598AD"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00AF18C4"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3</w:t>
            </w:r>
          </w:p>
        </w:tc>
        <w:tc>
          <w:tcPr>
            <w:tcW w:w="442" w:type="dxa"/>
            <w:tcBorders>
              <w:top w:val="single" w:sz="12" w:space="0" w:color="000000"/>
              <w:left w:val="single" w:sz="6" w:space="0" w:color="000000"/>
              <w:bottom w:val="single" w:sz="6" w:space="0" w:color="000000"/>
              <w:right w:val="single" w:sz="6" w:space="0" w:color="000000"/>
            </w:tcBorders>
          </w:tcPr>
          <w:p w14:paraId="5855CAAD"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6E4D46E2"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dashed" w:sz="6" w:space="0" w:color="000000"/>
            </w:tcBorders>
          </w:tcPr>
          <w:p w14:paraId="25A530F5"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6" w:space="0" w:color="000000"/>
              <w:right w:val="single" w:sz="6" w:space="0" w:color="000000"/>
            </w:tcBorders>
          </w:tcPr>
          <w:p w14:paraId="4D53ED5C" w14:textId="77777777" w:rsidR="00985CBB" w:rsidRDefault="00985CBB">
            <w:pPr>
              <w:pStyle w:val="TableParagraph"/>
              <w:kinsoku w:val="0"/>
              <w:overflowPunct w:val="0"/>
              <w:spacing w:line="128" w:lineRule="exact"/>
              <w:ind w:left="43"/>
              <w:rPr>
                <w:spacing w:val="-5"/>
                <w:sz w:val="14"/>
                <w:szCs w:val="14"/>
              </w:rPr>
            </w:pPr>
            <w:r>
              <w:rPr>
                <w:spacing w:val="-5"/>
                <w:sz w:val="14"/>
                <w:szCs w:val="14"/>
              </w:rPr>
              <w:t>1&amp;2</w:t>
            </w:r>
          </w:p>
        </w:tc>
        <w:tc>
          <w:tcPr>
            <w:tcW w:w="2430" w:type="dxa"/>
            <w:tcBorders>
              <w:top w:val="single" w:sz="12" w:space="0" w:color="000000"/>
              <w:left w:val="single" w:sz="6" w:space="0" w:color="000000"/>
              <w:bottom w:val="single" w:sz="6" w:space="0" w:color="000000"/>
              <w:right w:val="single" w:sz="6" w:space="0" w:color="000000"/>
            </w:tcBorders>
          </w:tcPr>
          <w:p w14:paraId="27C5D1C4"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I1+S3+Z1+M1+F1+U1&amp;2</w:t>
            </w:r>
          </w:p>
        </w:tc>
        <w:tc>
          <w:tcPr>
            <w:tcW w:w="749" w:type="dxa"/>
            <w:tcBorders>
              <w:top w:val="single" w:sz="12" w:space="0" w:color="000000"/>
              <w:left w:val="single" w:sz="6" w:space="0" w:color="000000"/>
              <w:bottom w:val="single" w:sz="6" w:space="0" w:color="000000"/>
              <w:right w:val="single" w:sz="6" w:space="0" w:color="000000"/>
            </w:tcBorders>
          </w:tcPr>
          <w:p w14:paraId="6B0D22E5"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6" w:space="0" w:color="000000"/>
              <w:right w:val="single" w:sz="6" w:space="0" w:color="000000"/>
            </w:tcBorders>
          </w:tcPr>
          <w:p w14:paraId="72008B19"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6" w:space="0" w:color="000000"/>
              <w:right w:val="single" w:sz="12" w:space="0" w:color="000000"/>
            </w:tcBorders>
          </w:tcPr>
          <w:p w14:paraId="19E52B1B"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46E1B5C2" w14:textId="77777777">
        <w:trPr>
          <w:trHeight w:val="147"/>
        </w:trPr>
        <w:tc>
          <w:tcPr>
            <w:tcW w:w="1990" w:type="dxa"/>
            <w:vMerge/>
            <w:tcBorders>
              <w:top w:val="nil"/>
              <w:left w:val="single" w:sz="12" w:space="0" w:color="000000"/>
              <w:bottom w:val="single" w:sz="12" w:space="0" w:color="000000"/>
              <w:right w:val="single" w:sz="12" w:space="0" w:color="000000"/>
            </w:tcBorders>
          </w:tcPr>
          <w:p w14:paraId="08DE550E"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5471B102"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chránička</w:t>
            </w:r>
          </w:p>
        </w:tc>
        <w:tc>
          <w:tcPr>
            <w:tcW w:w="442" w:type="dxa"/>
            <w:tcBorders>
              <w:top w:val="single" w:sz="6" w:space="0" w:color="000000"/>
              <w:left w:val="single" w:sz="6" w:space="0" w:color="000000"/>
              <w:bottom w:val="single" w:sz="6" w:space="0" w:color="000000"/>
              <w:right w:val="single" w:sz="6" w:space="0" w:color="000000"/>
            </w:tcBorders>
          </w:tcPr>
          <w:p w14:paraId="28A07909"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2F5029E8"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single" w:sz="6" w:space="0" w:color="000000"/>
            </w:tcBorders>
          </w:tcPr>
          <w:p w14:paraId="316488BE"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8DEA43B"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dashed" w:sz="6" w:space="0" w:color="000000"/>
            </w:tcBorders>
          </w:tcPr>
          <w:p w14:paraId="104F6904"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517C826A" w14:textId="77777777" w:rsidR="00985CBB" w:rsidRDefault="00985CBB">
            <w:pPr>
              <w:pStyle w:val="TableParagraph"/>
              <w:kinsoku w:val="0"/>
              <w:overflowPunct w:val="0"/>
              <w:jc w:val="left"/>
              <w:rPr>
                <w:rFonts w:ascii="Times New Roman" w:hAnsi="Times New Roman" w:cs="Times New Roman"/>
                <w:sz w:val="8"/>
                <w:szCs w:val="8"/>
              </w:rPr>
            </w:pPr>
          </w:p>
        </w:tc>
        <w:tc>
          <w:tcPr>
            <w:tcW w:w="2430" w:type="dxa"/>
            <w:tcBorders>
              <w:top w:val="single" w:sz="6" w:space="0" w:color="000000"/>
              <w:left w:val="single" w:sz="6" w:space="0" w:color="000000"/>
              <w:bottom w:val="single" w:sz="6" w:space="0" w:color="000000"/>
              <w:right w:val="single" w:sz="6" w:space="0" w:color="000000"/>
            </w:tcBorders>
          </w:tcPr>
          <w:p w14:paraId="30A3ECAF"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I1+S3+Z1+M1+F1</w:t>
            </w:r>
          </w:p>
        </w:tc>
        <w:tc>
          <w:tcPr>
            <w:tcW w:w="749" w:type="dxa"/>
            <w:tcBorders>
              <w:top w:val="single" w:sz="6" w:space="0" w:color="000000"/>
              <w:left w:val="single" w:sz="6" w:space="0" w:color="000000"/>
              <w:bottom w:val="single" w:sz="6" w:space="0" w:color="000000"/>
              <w:right w:val="single" w:sz="6" w:space="0" w:color="000000"/>
            </w:tcBorders>
          </w:tcPr>
          <w:p w14:paraId="1BBBB6B0"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0B5C51DC"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6FBD292E"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225BB7C5" w14:textId="77777777">
        <w:trPr>
          <w:trHeight w:val="148"/>
        </w:trPr>
        <w:tc>
          <w:tcPr>
            <w:tcW w:w="1990" w:type="dxa"/>
            <w:vMerge/>
            <w:tcBorders>
              <w:top w:val="nil"/>
              <w:left w:val="single" w:sz="12" w:space="0" w:color="000000"/>
              <w:bottom w:val="single" w:sz="12" w:space="0" w:color="000000"/>
              <w:right w:val="single" w:sz="12" w:space="0" w:color="000000"/>
            </w:tcBorders>
          </w:tcPr>
          <w:p w14:paraId="5C06AA9E"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06CC52C2" w14:textId="77777777" w:rsidR="00985CBB" w:rsidRDefault="00985CBB">
            <w:pPr>
              <w:pStyle w:val="TableParagraph"/>
              <w:kinsoku w:val="0"/>
              <w:overflowPunct w:val="0"/>
              <w:spacing w:line="128" w:lineRule="exact"/>
              <w:ind w:left="13"/>
              <w:jc w:val="left"/>
              <w:rPr>
                <w:spacing w:val="-2"/>
                <w:sz w:val="14"/>
                <w:szCs w:val="14"/>
              </w:rPr>
            </w:pPr>
            <w:r>
              <w:rPr>
                <w:sz w:val="14"/>
                <w:szCs w:val="14"/>
              </w:rPr>
              <w:t>jímky</w:t>
            </w:r>
            <w:r>
              <w:rPr>
                <w:spacing w:val="3"/>
                <w:sz w:val="14"/>
                <w:szCs w:val="14"/>
              </w:rPr>
              <w:t xml:space="preserve"> </w:t>
            </w:r>
            <w:r>
              <w:rPr>
                <w:sz w:val="14"/>
                <w:szCs w:val="14"/>
              </w:rPr>
              <w:t>a</w:t>
            </w:r>
            <w:r>
              <w:rPr>
                <w:spacing w:val="5"/>
                <w:sz w:val="14"/>
                <w:szCs w:val="14"/>
              </w:rPr>
              <w:t xml:space="preserve"> </w:t>
            </w:r>
            <w:r>
              <w:rPr>
                <w:spacing w:val="-2"/>
                <w:sz w:val="14"/>
                <w:szCs w:val="14"/>
              </w:rPr>
              <w:t>poklopy</w:t>
            </w:r>
          </w:p>
        </w:tc>
        <w:tc>
          <w:tcPr>
            <w:tcW w:w="442" w:type="dxa"/>
            <w:tcBorders>
              <w:top w:val="single" w:sz="6" w:space="0" w:color="000000"/>
              <w:left w:val="single" w:sz="6" w:space="0" w:color="000000"/>
              <w:bottom w:val="single" w:sz="6" w:space="0" w:color="000000"/>
              <w:right w:val="single" w:sz="6" w:space="0" w:color="000000"/>
            </w:tcBorders>
          </w:tcPr>
          <w:p w14:paraId="678F8A68"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08BD9EE3"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6D851B8A"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267E7C5D"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5D75BFBE"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0949D290" w14:textId="77777777" w:rsidR="00985CBB" w:rsidRDefault="00985CBB">
            <w:pPr>
              <w:pStyle w:val="TableParagraph"/>
              <w:kinsoku w:val="0"/>
              <w:overflowPunct w:val="0"/>
              <w:jc w:val="left"/>
              <w:rPr>
                <w:rFonts w:ascii="Times New Roman" w:hAnsi="Times New Roman" w:cs="Times New Roman"/>
                <w:sz w:val="8"/>
                <w:szCs w:val="8"/>
              </w:rPr>
            </w:pPr>
          </w:p>
        </w:tc>
        <w:tc>
          <w:tcPr>
            <w:tcW w:w="2430" w:type="dxa"/>
            <w:tcBorders>
              <w:top w:val="single" w:sz="6" w:space="0" w:color="000000"/>
              <w:left w:val="single" w:sz="6" w:space="0" w:color="000000"/>
              <w:bottom w:val="single" w:sz="6" w:space="0" w:color="000000"/>
              <w:right w:val="single" w:sz="6" w:space="0" w:color="000000"/>
            </w:tcBorders>
          </w:tcPr>
          <w:p w14:paraId="701F9F6C"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w:t>
            </w:r>
          </w:p>
        </w:tc>
        <w:tc>
          <w:tcPr>
            <w:tcW w:w="749" w:type="dxa"/>
            <w:tcBorders>
              <w:top w:val="single" w:sz="6" w:space="0" w:color="000000"/>
              <w:left w:val="single" w:sz="6" w:space="0" w:color="000000"/>
              <w:bottom w:val="single" w:sz="6" w:space="0" w:color="000000"/>
              <w:right w:val="single" w:sz="6" w:space="0" w:color="000000"/>
            </w:tcBorders>
          </w:tcPr>
          <w:p w14:paraId="0833EC85"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4B056E93"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2A6FE973"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373BEF2F" w14:textId="77777777">
        <w:trPr>
          <w:trHeight w:val="147"/>
        </w:trPr>
        <w:tc>
          <w:tcPr>
            <w:tcW w:w="1990" w:type="dxa"/>
            <w:vMerge/>
            <w:tcBorders>
              <w:top w:val="nil"/>
              <w:left w:val="single" w:sz="12" w:space="0" w:color="000000"/>
              <w:bottom w:val="single" w:sz="12" w:space="0" w:color="000000"/>
              <w:right w:val="single" w:sz="12" w:space="0" w:color="000000"/>
            </w:tcBorders>
          </w:tcPr>
          <w:p w14:paraId="33A5D5FC"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7C0F0114"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obsyp</w:t>
            </w:r>
          </w:p>
        </w:tc>
        <w:tc>
          <w:tcPr>
            <w:tcW w:w="442" w:type="dxa"/>
            <w:tcBorders>
              <w:top w:val="single" w:sz="6" w:space="0" w:color="000000"/>
              <w:left w:val="single" w:sz="6" w:space="0" w:color="000000"/>
              <w:bottom w:val="single" w:sz="6" w:space="0" w:color="000000"/>
              <w:right w:val="single" w:sz="6" w:space="0" w:color="000000"/>
            </w:tcBorders>
          </w:tcPr>
          <w:p w14:paraId="66A968FB"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0C2D43D2"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single" w:sz="6" w:space="0" w:color="000000"/>
            </w:tcBorders>
          </w:tcPr>
          <w:p w14:paraId="3F8F9293"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01F6EF97"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dashed" w:sz="6" w:space="0" w:color="000000"/>
            </w:tcBorders>
          </w:tcPr>
          <w:p w14:paraId="795233B1"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61960436" w14:textId="77777777" w:rsidR="00985CBB" w:rsidRDefault="00985CBB">
            <w:pPr>
              <w:pStyle w:val="TableParagraph"/>
              <w:kinsoku w:val="0"/>
              <w:overflowPunct w:val="0"/>
              <w:jc w:val="left"/>
              <w:rPr>
                <w:rFonts w:ascii="Times New Roman" w:hAnsi="Times New Roman" w:cs="Times New Roman"/>
                <w:sz w:val="8"/>
                <w:szCs w:val="8"/>
              </w:rPr>
            </w:pPr>
          </w:p>
        </w:tc>
        <w:tc>
          <w:tcPr>
            <w:tcW w:w="2430" w:type="dxa"/>
            <w:tcBorders>
              <w:top w:val="single" w:sz="6" w:space="0" w:color="000000"/>
              <w:left w:val="single" w:sz="6" w:space="0" w:color="000000"/>
              <w:bottom w:val="single" w:sz="6" w:space="0" w:color="000000"/>
              <w:right w:val="single" w:sz="6" w:space="0" w:color="000000"/>
            </w:tcBorders>
          </w:tcPr>
          <w:p w14:paraId="532C8693"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I1+S3+Z1+M3+F1</w:t>
            </w:r>
          </w:p>
        </w:tc>
        <w:tc>
          <w:tcPr>
            <w:tcW w:w="749" w:type="dxa"/>
            <w:tcBorders>
              <w:top w:val="single" w:sz="6" w:space="0" w:color="000000"/>
              <w:left w:val="single" w:sz="6" w:space="0" w:color="000000"/>
              <w:bottom w:val="single" w:sz="6" w:space="0" w:color="000000"/>
              <w:right w:val="single" w:sz="6" w:space="0" w:color="000000"/>
            </w:tcBorders>
          </w:tcPr>
          <w:p w14:paraId="6E339203" w14:textId="77777777" w:rsidR="00985CBB" w:rsidRDefault="00985CBB">
            <w:pPr>
              <w:pStyle w:val="TableParagraph"/>
              <w:kinsoku w:val="0"/>
              <w:overflowPunct w:val="0"/>
              <w:spacing w:line="128" w:lineRule="exact"/>
              <w:ind w:left="39" w:right="3"/>
              <w:rPr>
                <w:spacing w:val="-2"/>
                <w:sz w:val="14"/>
                <w:szCs w:val="14"/>
              </w:rPr>
            </w:pPr>
            <w:r>
              <w:rPr>
                <w:spacing w:val="-2"/>
                <w:sz w:val="14"/>
                <w:szCs w:val="14"/>
              </w:rPr>
              <w:t>3DPovrch</w:t>
            </w:r>
          </w:p>
        </w:tc>
        <w:tc>
          <w:tcPr>
            <w:tcW w:w="1793" w:type="dxa"/>
            <w:tcBorders>
              <w:top w:val="single" w:sz="6" w:space="0" w:color="000000"/>
              <w:left w:val="single" w:sz="6" w:space="0" w:color="000000"/>
              <w:bottom w:val="single" w:sz="6" w:space="0" w:color="000000"/>
              <w:right w:val="single" w:sz="6" w:space="0" w:color="000000"/>
            </w:tcBorders>
          </w:tcPr>
          <w:p w14:paraId="4B756A69"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IfTriangulatedFaceSet</w:t>
            </w:r>
          </w:p>
        </w:tc>
        <w:tc>
          <w:tcPr>
            <w:tcW w:w="749" w:type="dxa"/>
            <w:tcBorders>
              <w:top w:val="single" w:sz="6" w:space="0" w:color="000000"/>
              <w:left w:val="single" w:sz="6" w:space="0" w:color="000000"/>
              <w:bottom w:val="single" w:sz="6" w:space="0" w:color="000000"/>
              <w:right w:val="single" w:sz="12" w:space="0" w:color="000000"/>
            </w:tcBorders>
          </w:tcPr>
          <w:p w14:paraId="72801895"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346C4D8D" w14:textId="77777777">
        <w:trPr>
          <w:trHeight w:val="147"/>
        </w:trPr>
        <w:tc>
          <w:tcPr>
            <w:tcW w:w="1990" w:type="dxa"/>
            <w:vMerge/>
            <w:tcBorders>
              <w:top w:val="nil"/>
              <w:left w:val="single" w:sz="12" w:space="0" w:color="000000"/>
              <w:bottom w:val="single" w:sz="12" w:space="0" w:color="000000"/>
              <w:right w:val="single" w:sz="12" w:space="0" w:color="000000"/>
            </w:tcBorders>
          </w:tcPr>
          <w:p w14:paraId="1153BD03"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5486D4E2"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obetonování</w:t>
            </w:r>
          </w:p>
        </w:tc>
        <w:tc>
          <w:tcPr>
            <w:tcW w:w="442" w:type="dxa"/>
            <w:tcBorders>
              <w:top w:val="single" w:sz="6" w:space="0" w:color="000000"/>
              <w:left w:val="single" w:sz="6" w:space="0" w:color="000000"/>
              <w:bottom w:val="single" w:sz="6" w:space="0" w:color="000000"/>
              <w:right w:val="single" w:sz="6" w:space="0" w:color="000000"/>
            </w:tcBorders>
          </w:tcPr>
          <w:p w14:paraId="53A1D62A"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02A1F0F6"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single" w:sz="6" w:space="0" w:color="000000"/>
            </w:tcBorders>
          </w:tcPr>
          <w:p w14:paraId="19A5CFD5"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0922D648"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3</w:t>
            </w:r>
          </w:p>
        </w:tc>
        <w:tc>
          <w:tcPr>
            <w:tcW w:w="442" w:type="dxa"/>
            <w:tcBorders>
              <w:top w:val="single" w:sz="6" w:space="0" w:color="000000"/>
              <w:left w:val="single" w:sz="6" w:space="0" w:color="000000"/>
              <w:bottom w:val="single" w:sz="6" w:space="0" w:color="000000"/>
              <w:right w:val="dashed" w:sz="6" w:space="0" w:color="000000"/>
            </w:tcBorders>
          </w:tcPr>
          <w:p w14:paraId="18833F9B"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7E2BE0AA" w14:textId="77777777" w:rsidR="00985CBB" w:rsidRDefault="00985CBB">
            <w:pPr>
              <w:pStyle w:val="TableParagraph"/>
              <w:kinsoku w:val="0"/>
              <w:overflowPunct w:val="0"/>
              <w:jc w:val="left"/>
              <w:rPr>
                <w:rFonts w:ascii="Times New Roman" w:hAnsi="Times New Roman" w:cs="Times New Roman"/>
                <w:sz w:val="8"/>
                <w:szCs w:val="8"/>
              </w:rPr>
            </w:pPr>
          </w:p>
        </w:tc>
        <w:tc>
          <w:tcPr>
            <w:tcW w:w="2430" w:type="dxa"/>
            <w:tcBorders>
              <w:top w:val="single" w:sz="6" w:space="0" w:color="000000"/>
              <w:left w:val="single" w:sz="6" w:space="0" w:color="000000"/>
              <w:bottom w:val="single" w:sz="6" w:space="0" w:color="000000"/>
              <w:right w:val="single" w:sz="6" w:space="0" w:color="000000"/>
            </w:tcBorders>
          </w:tcPr>
          <w:p w14:paraId="7456E545"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I1+S3+Z1+M3+F1</w:t>
            </w:r>
          </w:p>
        </w:tc>
        <w:tc>
          <w:tcPr>
            <w:tcW w:w="749" w:type="dxa"/>
            <w:tcBorders>
              <w:top w:val="single" w:sz="6" w:space="0" w:color="000000"/>
              <w:left w:val="single" w:sz="6" w:space="0" w:color="000000"/>
              <w:bottom w:val="single" w:sz="6" w:space="0" w:color="000000"/>
              <w:right w:val="single" w:sz="6" w:space="0" w:color="000000"/>
            </w:tcBorders>
          </w:tcPr>
          <w:p w14:paraId="44A690A9"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45088254"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727CAFAC"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43D19CE4" w14:textId="77777777">
        <w:trPr>
          <w:trHeight w:val="147"/>
        </w:trPr>
        <w:tc>
          <w:tcPr>
            <w:tcW w:w="1990" w:type="dxa"/>
            <w:vMerge/>
            <w:tcBorders>
              <w:top w:val="nil"/>
              <w:left w:val="single" w:sz="12" w:space="0" w:color="000000"/>
              <w:bottom w:val="single" w:sz="12" w:space="0" w:color="000000"/>
              <w:right w:val="single" w:sz="12" w:space="0" w:color="000000"/>
            </w:tcBorders>
          </w:tcPr>
          <w:p w14:paraId="39E7DBA3"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0EE1C5A6" w14:textId="77777777" w:rsidR="00985CBB" w:rsidRDefault="00985CBB">
            <w:pPr>
              <w:pStyle w:val="TableParagraph"/>
              <w:kinsoku w:val="0"/>
              <w:overflowPunct w:val="0"/>
              <w:spacing w:line="128" w:lineRule="exact"/>
              <w:ind w:left="13"/>
              <w:jc w:val="left"/>
              <w:rPr>
                <w:spacing w:val="-2"/>
                <w:sz w:val="14"/>
                <w:szCs w:val="14"/>
              </w:rPr>
            </w:pPr>
            <w:r>
              <w:rPr>
                <w:sz w:val="14"/>
                <w:szCs w:val="14"/>
              </w:rPr>
              <w:t>potrubí</w:t>
            </w:r>
            <w:r>
              <w:rPr>
                <w:spacing w:val="6"/>
                <w:sz w:val="14"/>
                <w:szCs w:val="14"/>
              </w:rPr>
              <w:t xml:space="preserve"> </w:t>
            </w:r>
            <w:r>
              <w:rPr>
                <w:sz w:val="14"/>
                <w:szCs w:val="14"/>
              </w:rPr>
              <w:t>na</w:t>
            </w:r>
            <w:r>
              <w:rPr>
                <w:spacing w:val="6"/>
                <w:sz w:val="14"/>
                <w:szCs w:val="14"/>
              </w:rPr>
              <w:t xml:space="preserve"> </w:t>
            </w:r>
            <w:r>
              <w:rPr>
                <w:sz w:val="14"/>
                <w:szCs w:val="14"/>
              </w:rPr>
              <w:t>PHM</w:t>
            </w:r>
            <w:r>
              <w:rPr>
                <w:spacing w:val="5"/>
                <w:sz w:val="14"/>
                <w:szCs w:val="14"/>
              </w:rPr>
              <w:t xml:space="preserve"> </w:t>
            </w:r>
            <w:r>
              <w:rPr>
                <w:spacing w:val="-2"/>
                <w:sz w:val="14"/>
                <w:szCs w:val="14"/>
              </w:rPr>
              <w:t>dvouplášťové</w:t>
            </w:r>
          </w:p>
        </w:tc>
        <w:tc>
          <w:tcPr>
            <w:tcW w:w="442" w:type="dxa"/>
            <w:tcBorders>
              <w:top w:val="single" w:sz="6" w:space="0" w:color="000000"/>
              <w:left w:val="single" w:sz="6" w:space="0" w:color="000000"/>
              <w:bottom w:val="single" w:sz="6" w:space="0" w:color="000000"/>
              <w:right w:val="single" w:sz="6" w:space="0" w:color="000000"/>
            </w:tcBorders>
          </w:tcPr>
          <w:p w14:paraId="06682515"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64635DCF"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5312BD78"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10FB7452"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dashed" w:sz="6" w:space="0" w:color="000000"/>
            </w:tcBorders>
          </w:tcPr>
          <w:p w14:paraId="19AA2B75"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3051EDCA" w14:textId="77777777" w:rsidR="00985CBB" w:rsidRDefault="00985CBB">
            <w:pPr>
              <w:pStyle w:val="TableParagraph"/>
              <w:kinsoku w:val="0"/>
              <w:overflowPunct w:val="0"/>
              <w:spacing w:line="128" w:lineRule="exact"/>
              <w:ind w:left="43" w:right="3"/>
              <w:rPr>
                <w:spacing w:val="-2"/>
                <w:sz w:val="14"/>
                <w:szCs w:val="14"/>
              </w:rPr>
            </w:pPr>
            <w:r>
              <w:rPr>
                <w:spacing w:val="-2"/>
                <w:sz w:val="14"/>
                <w:szCs w:val="14"/>
              </w:rPr>
              <w:t>1&amp;4&amp;38</w:t>
            </w:r>
          </w:p>
        </w:tc>
        <w:tc>
          <w:tcPr>
            <w:tcW w:w="2430" w:type="dxa"/>
            <w:tcBorders>
              <w:top w:val="single" w:sz="6" w:space="0" w:color="000000"/>
              <w:left w:val="single" w:sz="6" w:space="0" w:color="000000"/>
              <w:bottom w:val="single" w:sz="6" w:space="0" w:color="000000"/>
              <w:right w:val="single" w:sz="6" w:space="0" w:color="000000"/>
            </w:tcBorders>
          </w:tcPr>
          <w:p w14:paraId="521C2065"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I1+S2+Z1+M1+F1+U1&amp;4&amp;38</w:t>
            </w:r>
          </w:p>
        </w:tc>
        <w:tc>
          <w:tcPr>
            <w:tcW w:w="749" w:type="dxa"/>
            <w:tcBorders>
              <w:top w:val="single" w:sz="6" w:space="0" w:color="000000"/>
              <w:left w:val="single" w:sz="6" w:space="0" w:color="000000"/>
              <w:bottom w:val="single" w:sz="6" w:space="0" w:color="000000"/>
              <w:right w:val="single" w:sz="6" w:space="0" w:color="000000"/>
            </w:tcBorders>
          </w:tcPr>
          <w:p w14:paraId="1C139D82" w14:textId="77777777" w:rsidR="00985CBB" w:rsidRDefault="00985CBB">
            <w:pPr>
              <w:pStyle w:val="TableParagraph"/>
              <w:kinsoku w:val="0"/>
              <w:overflowPunct w:val="0"/>
              <w:spacing w:line="128" w:lineRule="exact"/>
              <w:ind w:left="39"/>
              <w:rPr>
                <w:spacing w:val="-2"/>
                <w:sz w:val="14"/>
                <w:szCs w:val="14"/>
              </w:rPr>
            </w:pPr>
            <w:r>
              <w:rPr>
                <w:spacing w:val="-2"/>
                <w:sz w:val="14"/>
                <w:szCs w:val="14"/>
              </w:rPr>
              <w:t>3DLinie</w:t>
            </w:r>
          </w:p>
        </w:tc>
        <w:tc>
          <w:tcPr>
            <w:tcW w:w="1793" w:type="dxa"/>
            <w:tcBorders>
              <w:top w:val="single" w:sz="6" w:space="0" w:color="000000"/>
              <w:left w:val="single" w:sz="6" w:space="0" w:color="000000"/>
              <w:bottom w:val="single" w:sz="6" w:space="0" w:color="000000"/>
              <w:right w:val="single" w:sz="6" w:space="0" w:color="000000"/>
            </w:tcBorders>
          </w:tcPr>
          <w:p w14:paraId="378E3D66" w14:textId="77777777" w:rsidR="00985CBB" w:rsidRDefault="00985CBB">
            <w:pPr>
              <w:pStyle w:val="TableParagraph"/>
              <w:kinsoku w:val="0"/>
              <w:overflowPunct w:val="0"/>
              <w:spacing w:line="128" w:lineRule="exact"/>
              <w:ind w:left="39"/>
              <w:rPr>
                <w:spacing w:val="-2"/>
                <w:sz w:val="14"/>
                <w:szCs w:val="14"/>
              </w:rPr>
            </w:pPr>
            <w:r>
              <w:rPr>
                <w:spacing w:val="-2"/>
                <w:sz w:val="14"/>
                <w:szCs w:val="14"/>
              </w:rPr>
              <w:t>IfcPolyLine</w:t>
            </w:r>
          </w:p>
        </w:tc>
        <w:tc>
          <w:tcPr>
            <w:tcW w:w="749" w:type="dxa"/>
            <w:tcBorders>
              <w:top w:val="single" w:sz="6" w:space="0" w:color="000000"/>
              <w:left w:val="single" w:sz="6" w:space="0" w:color="000000"/>
              <w:bottom w:val="single" w:sz="6" w:space="0" w:color="000000"/>
              <w:right w:val="single" w:sz="12" w:space="0" w:color="000000"/>
            </w:tcBorders>
          </w:tcPr>
          <w:p w14:paraId="66D63C3B"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7D84C72C" w14:textId="77777777">
        <w:trPr>
          <w:trHeight w:val="147"/>
        </w:trPr>
        <w:tc>
          <w:tcPr>
            <w:tcW w:w="1990" w:type="dxa"/>
            <w:vMerge/>
            <w:tcBorders>
              <w:top w:val="nil"/>
              <w:left w:val="single" w:sz="12" w:space="0" w:color="000000"/>
              <w:bottom w:val="single" w:sz="12" w:space="0" w:color="000000"/>
              <w:right w:val="single" w:sz="12" w:space="0" w:color="000000"/>
            </w:tcBorders>
          </w:tcPr>
          <w:p w14:paraId="5B7CC186"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5C1924B1" w14:textId="77777777" w:rsidR="00985CBB" w:rsidRDefault="00985CBB">
            <w:pPr>
              <w:pStyle w:val="TableParagraph"/>
              <w:kinsoku w:val="0"/>
              <w:overflowPunct w:val="0"/>
              <w:spacing w:line="128" w:lineRule="exact"/>
              <w:ind w:left="13"/>
              <w:jc w:val="left"/>
              <w:rPr>
                <w:spacing w:val="-2"/>
                <w:sz w:val="14"/>
                <w:szCs w:val="14"/>
              </w:rPr>
            </w:pPr>
            <w:r>
              <w:rPr>
                <w:sz w:val="14"/>
                <w:szCs w:val="14"/>
              </w:rPr>
              <w:t>rekuperační</w:t>
            </w:r>
            <w:r>
              <w:rPr>
                <w:spacing w:val="8"/>
                <w:sz w:val="14"/>
                <w:szCs w:val="14"/>
              </w:rPr>
              <w:t xml:space="preserve"> </w:t>
            </w:r>
            <w:r>
              <w:rPr>
                <w:sz w:val="14"/>
                <w:szCs w:val="14"/>
              </w:rPr>
              <w:t>systém</w:t>
            </w:r>
            <w:r>
              <w:rPr>
                <w:spacing w:val="9"/>
                <w:sz w:val="14"/>
                <w:szCs w:val="14"/>
              </w:rPr>
              <w:t xml:space="preserve"> </w:t>
            </w:r>
            <w:r>
              <w:rPr>
                <w:sz w:val="14"/>
                <w:szCs w:val="14"/>
              </w:rPr>
              <w:t>2-stupňový</w:t>
            </w:r>
            <w:r>
              <w:rPr>
                <w:spacing w:val="7"/>
                <w:sz w:val="14"/>
                <w:szCs w:val="14"/>
              </w:rPr>
              <w:t xml:space="preserve"> </w:t>
            </w:r>
            <w:r>
              <w:rPr>
                <w:sz w:val="14"/>
                <w:szCs w:val="14"/>
              </w:rPr>
              <w:t>(odběr</w:t>
            </w:r>
            <w:r>
              <w:rPr>
                <w:spacing w:val="9"/>
                <w:sz w:val="14"/>
                <w:szCs w:val="14"/>
              </w:rPr>
              <w:t xml:space="preserve"> </w:t>
            </w:r>
            <w:r>
              <w:rPr>
                <w:sz w:val="14"/>
                <w:szCs w:val="14"/>
              </w:rPr>
              <w:t>par</w:t>
            </w:r>
            <w:r>
              <w:rPr>
                <w:spacing w:val="7"/>
                <w:sz w:val="14"/>
                <w:szCs w:val="14"/>
              </w:rPr>
              <w:t xml:space="preserve"> </w:t>
            </w:r>
            <w:r>
              <w:rPr>
                <w:spacing w:val="-2"/>
                <w:sz w:val="14"/>
                <w:szCs w:val="14"/>
              </w:rPr>
              <w:t>benzínu)</w:t>
            </w:r>
          </w:p>
        </w:tc>
        <w:tc>
          <w:tcPr>
            <w:tcW w:w="442" w:type="dxa"/>
            <w:tcBorders>
              <w:top w:val="single" w:sz="6" w:space="0" w:color="000000"/>
              <w:left w:val="single" w:sz="6" w:space="0" w:color="000000"/>
              <w:bottom w:val="single" w:sz="6" w:space="0" w:color="000000"/>
              <w:right w:val="single" w:sz="6" w:space="0" w:color="000000"/>
            </w:tcBorders>
          </w:tcPr>
          <w:p w14:paraId="4BA19389"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10A5C491"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4272A154"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42A3E543"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249F1BB3"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06F66C23" w14:textId="77777777" w:rsidR="00985CBB" w:rsidRDefault="00985CBB">
            <w:pPr>
              <w:pStyle w:val="TableParagraph"/>
              <w:kinsoku w:val="0"/>
              <w:overflowPunct w:val="0"/>
              <w:spacing w:line="128" w:lineRule="exact"/>
              <w:ind w:left="43" w:right="3"/>
              <w:rPr>
                <w:spacing w:val="-5"/>
                <w:sz w:val="14"/>
                <w:szCs w:val="14"/>
              </w:rPr>
            </w:pPr>
            <w:r>
              <w:rPr>
                <w:sz w:val="14"/>
                <w:szCs w:val="14"/>
              </w:rPr>
              <w:t>1&amp;4&amp;37-</w:t>
            </w:r>
            <w:r>
              <w:rPr>
                <w:spacing w:val="-5"/>
                <w:sz w:val="14"/>
                <w:szCs w:val="14"/>
              </w:rPr>
              <w:t>38</w:t>
            </w:r>
          </w:p>
        </w:tc>
        <w:tc>
          <w:tcPr>
            <w:tcW w:w="2430" w:type="dxa"/>
            <w:tcBorders>
              <w:top w:val="single" w:sz="6" w:space="0" w:color="000000"/>
              <w:left w:val="single" w:sz="6" w:space="0" w:color="000000"/>
              <w:bottom w:val="single" w:sz="6" w:space="0" w:color="000000"/>
              <w:right w:val="single" w:sz="6" w:space="0" w:color="000000"/>
            </w:tcBorders>
          </w:tcPr>
          <w:p w14:paraId="369F207B" w14:textId="77777777" w:rsidR="00985CBB" w:rsidRDefault="00985CBB">
            <w:pPr>
              <w:pStyle w:val="TableParagraph"/>
              <w:kinsoku w:val="0"/>
              <w:overflowPunct w:val="0"/>
              <w:spacing w:line="128" w:lineRule="exact"/>
              <w:ind w:left="32"/>
              <w:jc w:val="left"/>
              <w:rPr>
                <w:spacing w:val="-5"/>
                <w:sz w:val="14"/>
                <w:szCs w:val="14"/>
              </w:rPr>
            </w:pPr>
            <w:r>
              <w:rPr>
                <w:sz w:val="14"/>
                <w:szCs w:val="14"/>
              </w:rPr>
              <w:t>I1+S2+Z1+M4+F1+U1&amp;4&amp;37-</w:t>
            </w:r>
            <w:r>
              <w:rPr>
                <w:spacing w:val="-5"/>
                <w:sz w:val="14"/>
                <w:szCs w:val="14"/>
              </w:rPr>
              <w:t>38</w:t>
            </w:r>
          </w:p>
        </w:tc>
        <w:tc>
          <w:tcPr>
            <w:tcW w:w="749" w:type="dxa"/>
            <w:tcBorders>
              <w:top w:val="single" w:sz="6" w:space="0" w:color="000000"/>
              <w:left w:val="single" w:sz="6" w:space="0" w:color="000000"/>
              <w:bottom w:val="single" w:sz="6" w:space="0" w:color="000000"/>
              <w:right w:val="single" w:sz="6" w:space="0" w:color="000000"/>
            </w:tcBorders>
          </w:tcPr>
          <w:p w14:paraId="11ADD724" w14:textId="77777777" w:rsidR="00985CBB" w:rsidRDefault="00985CBB">
            <w:pPr>
              <w:pStyle w:val="TableParagraph"/>
              <w:kinsoku w:val="0"/>
              <w:overflowPunct w:val="0"/>
              <w:spacing w:line="128" w:lineRule="exact"/>
              <w:ind w:left="39"/>
              <w:rPr>
                <w:spacing w:val="-2"/>
                <w:sz w:val="14"/>
                <w:szCs w:val="14"/>
              </w:rPr>
            </w:pPr>
            <w:r>
              <w:rPr>
                <w:spacing w:val="-2"/>
                <w:sz w:val="14"/>
                <w:szCs w:val="14"/>
              </w:rPr>
              <w:t>3DLinie</w:t>
            </w:r>
          </w:p>
        </w:tc>
        <w:tc>
          <w:tcPr>
            <w:tcW w:w="1793" w:type="dxa"/>
            <w:tcBorders>
              <w:top w:val="single" w:sz="6" w:space="0" w:color="000000"/>
              <w:left w:val="single" w:sz="6" w:space="0" w:color="000000"/>
              <w:bottom w:val="single" w:sz="6" w:space="0" w:color="000000"/>
              <w:right w:val="single" w:sz="6" w:space="0" w:color="000000"/>
            </w:tcBorders>
          </w:tcPr>
          <w:p w14:paraId="55234C5B" w14:textId="77777777" w:rsidR="00985CBB" w:rsidRDefault="00985CBB">
            <w:pPr>
              <w:pStyle w:val="TableParagraph"/>
              <w:kinsoku w:val="0"/>
              <w:overflowPunct w:val="0"/>
              <w:spacing w:line="128" w:lineRule="exact"/>
              <w:ind w:left="39"/>
              <w:rPr>
                <w:spacing w:val="-2"/>
                <w:sz w:val="14"/>
                <w:szCs w:val="14"/>
              </w:rPr>
            </w:pPr>
            <w:r>
              <w:rPr>
                <w:spacing w:val="-2"/>
                <w:sz w:val="14"/>
                <w:szCs w:val="14"/>
              </w:rPr>
              <w:t>IfcPolyLine</w:t>
            </w:r>
          </w:p>
        </w:tc>
        <w:tc>
          <w:tcPr>
            <w:tcW w:w="749" w:type="dxa"/>
            <w:tcBorders>
              <w:top w:val="single" w:sz="6" w:space="0" w:color="000000"/>
              <w:left w:val="single" w:sz="6" w:space="0" w:color="000000"/>
              <w:bottom w:val="single" w:sz="6" w:space="0" w:color="000000"/>
              <w:right w:val="single" w:sz="12" w:space="0" w:color="000000"/>
            </w:tcBorders>
          </w:tcPr>
          <w:p w14:paraId="46351573"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59B8EA78" w14:textId="77777777">
        <w:trPr>
          <w:trHeight w:val="157"/>
        </w:trPr>
        <w:tc>
          <w:tcPr>
            <w:tcW w:w="1990" w:type="dxa"/>
            <w:vMerge/>
            <w:tcBorders>
              <w:top w:val="nil"/>
              <w:left w:val="single" w:sz="12" w:space="0" w:color="000000"/>
              <w:bottom w:val="single" w:sz="12" w:space="0" w:color="000000"/>
              <w:right w:val="single" w:sz="12" w:space="0" w:color="000000"/>
            </w:tcBorders>
          </w:tcPr>
          <w:p w14:paraId="69D9E07D"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12" w:space="0" w:color="000000"/>
              <w:right w:val="single" w:sz="6" w:space="0" w:color="000000"/>
            </w:tcBorders>
          </w:tcPr>
          <w:p w14:paraId="6685FED7" w14:textId="77777777" w:rsidR="00985CBB" w:rsidRDefault="00985CBB">
            <w:pPr>
              <w:pStyle w:val="TableParagraph"/>
              <w:kinsoku w:val="0"/>
              <w:overflowPunct w:val="0"/>
              <w:spacing w:line="137" w:lineRule="exact"/>
              <w:ind w:left="13"/>
              <w:jc w:val="left"/>
              <w:rPr>
                <w:spacing w:val="-2"/>
                <w:sz w:val="14"/>
                <w:szCs w:val="14"/>
              </w:rPr>
            </w:pPr>
            <w:r>
              <w:rPr>
                <w:sz w:val="14"/>
                <w:szCs w:val="14"/>
              </w:rPr>
              <w:t>stáčecí</w:t>
            </w:r>
            <w:r>
              <w:rPr>
                <w:spacing w:val="5"/>
                <w:sz w:val="14"/>
                <w:szCs w:val="14"/>
              </w:rPr>
              <w:t xml:space="preserve"> </w:t>
            </w:r>
            <w:r>
              <w:rPr>
                <w:spacing w:val="-2"/>
                <w:sz w:val="14"/>
                <w:szCs w:val="14"/>
              </w:rPr>
              <w:t>potrubí</w:t>
            </w:r>
          </w:p>
        </w:tc>
        <w:tc>
          <w:tcPr>
            <w:tcW w:w="442" w:type="dxa"/>
            <w:tcBorders>
              <w:top w:val="single" w:sz="6" w:space="0" w:color="000000"/>
              <w:left w:val="single" w:sz="6" w:space="0" w:color="000000"/>
              <w:bottom w:val="single" w:sz="12" w:space="0" w:color="000000"/>
              <w:right w:val="single" w:sz="6" w:space="0" w:color="000000"/>
            </w:tcBorders>
          </w:tcPr>
          <w:p w14:paraId="3D8E595E"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19074E22"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12" w:space="0" w:color="000000"/>
              <w:right w:val="single" w:sz="6" w:space="0" w:color="000000"/>
            </w:tcBorders>
          </w:tcPr>
          <w:p w14:paraId="484D1FCE"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51C9F72E"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4C1C7547"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6" w:space="0" w:color="000000"/>
              <w:left w:val="single" w:sz="6" w:space="0" w:color="000000"/>
              <w:bottom w:val="single" w:sz="12" w:space="0" w:color="000000"/>
              <w:right w:val="single" w:sz="6" w:space="0" w:color="000000"/>
            </w:tcBorders>
          </w:tcPr>
          <w:p w14:paraId="7ACC0F43" w14:textId="77777777" w:rsidR="00985CBB" w:rsidRDefault="00985CBB">
            <w:pPr>
              <w:pStyle w:val="TableParagraph"/>
              <w:kinsoku w:val="0"/>
              <w:overflowPunct w:val="0"/>
              <w:spacing w:line="137" w:lineRule="exact"/>
              <w:ind w:left="43" w:right="3"/>
              <w:rPr>
                <w:spacing w:val="-2"/>
                <w:sz w:val="14"/>
                <w:szCs w:val="14"/>
              </w:rPr>
            </w:pPr>
            <w:r>
              <w:rPr>
                <w:spacing w:val="-2"/>
                <w:sz w:val="14"/>
                <w:szCs w:val="14"/>
              </w:rPr>
              <w:t>1&amp;4&amp;38</w:t>
            </w:r>
          </w:p>
        </w:tc>
        <w:tc>
          <w:tcPr>
            <w:tcW w:w="2430" w:type="dxa"/>
            <w:tcBorders>
              <w:top w:val="single" w:sz="6" w:space="0" w:color="000000"/>
              <w:left w:val="single" w:sz="6" w:space="0" w:color="000000"/>
              <w:bottom w:val="single" w:sz="12" w:space="0" w:color="000000"/>
              <w:right w:val="single" w:sz="6" w:space="0" w:color="000000"/>
            </w:tcBorders>
          </w:tcPr>
          <w:p w14:paraId="017281D1"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I1+S2+Z1+M1+F1+U1&amp;4&amp;38</w:t>
            </w:r>
          </w:p>
        </w:tc>
        <w:tc>
          <w:tcPr>
            <w:tcW w:w="749" w:type="dxa"/>
            <w:tcBorders>
              <w:top w:val="single" w:sz="6" w:space="0" w:color="000000"/>
              <w:left w:val="single" w:sz="6" w:space="0" w:color="000000"/>
              <w:bottom w:val="single" w:sz="12" w:space="0" w:color="000000"/>
              <w:right w:val="single" w:sz="6" w:space="0" w:color="000000"/>
            </w:tcBorders>
          </w:tcPr>
          <w:p w14:paraId="20EAE7CC" w14:textId="77777777" w:rsidR="00985CBB" w:rsidRDefault="00985CBB">
            <w:pPr>
              <w:pStyle w:val="TableParagraph"/>
              <w:kinsoku w:val="0"/>
              <w:overflowPunct w:val="0"/>
              <w:spacing w:line="137" w:lineRule="exact"/>
              <w:ind w:left="39"/>
              <w:rPr>
                <w:spacing w:val="-2"/>
                <w:sz w:val="14"/>
                <w:szCs w:val="14"/>
              </w:rPr>
            </w:pPr>
            <w:r>
              <w:rPr>
                <w:spacing w:val="-2"/>
                <w:sz w:val="14"/>
                <w:szCs w:val="14"/>
              </w:rPr>
              <w:t>3DLinie</w:t>
            </w:r>
          </w:p>
        </w:tc>
        <w:tc>
          <w:tcPr>
            <w:tcW w:w="1793" w:type="dxa"/>
            <w:tcBorders>
              <w:top w:val="single" w:sz="6" w:space="0" w:color="000000"/>
              <w:left w:val="single" w:sz="6" w:space="0" w:color="000000"/>
              <w:bottom w:val="single" w:sz="12" w:space="0" w:color="000000"/>
              <w:right w:val="single" w:sz="6" w:space="0" w:color="000000"/>
            </w:tcBorders>
          </w:tcPr>
          <w:p w14:paraId="6ECB51C7" w14:textId="77777777" w:rsidR="00985CBB" w:rsidRDefault="00985CBB">
            <w:pPr>
              <w:pStyle w:val="TableParagraph"/>
              <w:kinsoku w:val="0"/>
              <w:overflowPunct w:val="0"/>
              <w:spacing w:line="137" w:lineRule="exact"/>
              <w:ind w:left="39"/>
              <w:rPr>
                <w:spacing w:val="-2"/>
                <w:sz w:val="14"/>
                <w:szCs w:val="14"/>
              </w:rPr>
            </w:pPr>
            <w:r>
              <w:rPr>
                <w:spacing w:val="-2"/>
                <w:sz w:val="14"/>
                <w:szCs w:val="14"/>
              </w:rPr>
              <w:t>IfcPolyLine</w:t>
            </w:r>
          </w:p>
        </w:tc>
        <w:tc>
          <w:tcPr>
            <w:tcW w:w="749" w:type="dxa"/>
            <w:tcBorders>
              <w:top w:val="single" w:sz="6" w:space="0" w:color="000000"/>
              <w:left w:val="single" w:sz="6" w:space="0" w:color="000000"/>
              <w:bottom w:val="single" w:sz="12" w:space="0" w:color="000000"/>
              <w:right w:val="single" w:sz="12" w:space="0" w:color="000000"/>
            </w:tcBorders>
          </w:tcPr>
          <w:p w14:paraId="090D2E61"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51243384" w14:textId="77777777">
        <w:trPr>
          <w:trHeight w:val="157"/>
        </w:trPr>
        <w:tc>
          <w:tcPr>
            <w:tcW w:w="1990" w:type="dxa"/>
            <w:tcBorders>
              <w:top w:val="single" w:sz="12" w:space="0" w:color="000000"/>
              <w:left w:val="single" w:sz="12" w:space="0" w:color="000000"/>
              <w:bottom w:val="single" w:sz="12" w:space="0" w:color="000000"/>
              <w:right w:val="single" w:sz="12" w:space="0" w:color="000000"/>
            </w:tcBorders>
            <w:shd w:val="clear" w:color="auto" w:fill="8DB4E1"/>
          </w:tcPr>
          <w:p w14:paraId="2607F661" w14:textId="77777777" w:rsidR="00985CBB" w:rsidRDefault="00985CBB">
            <w:pPr>
              <w:pStyle w:val="TableParagraph"/>
              <w:kinsoku w:val="0"/>
              <w:overflowPunct w:val="0"/>
              <w:spacing w:line="137" w:lineRule="exact"/>
              <w:ind w:left="28"/>
              <w:jc w:val="left"/>
              <w:rPr>
                <w:b/>
                <w:bCs/>
                <w:spacing w:val="-5"/>
                <w:sz w:val="14"/>
                <w:szCs w:val="14"/>
              </w:rPr>
            </w:pPr>
            <w:r>
              <w:rPr>
                <w:b/>
                <w:bCs/>
                <w:sz w:val="14"/>
                <w:szCs w:val="14"/>
              </w:rPr>
              <w:t>objekty</w:t>
            </w:r>
            <w:r>
              <w:rPr>
                <w:b/>
                <w:bCs/>
                <w:spacing w:val="4"/>
                <w:sz w:val="14"/>
                <w:szCs w:val="14"/>
              </w:rPr>
              <w:t xml:space="preserve"> </w:t>
            </w:r>
            <w:r>
              <w:rPr>
                <w:b/>
                <w:bCs/>
                <w:sz w:val="14"/>
                <w:szCs w:val="14"/>
              </w:rPr>
              <w:t>na</w:t>
            </w:r>
            <w:r>
              <w:rPr>
                <w:b/>
                <w:bCs/>
                <w:spacing w:val="5"/>
                <w:sz w:val="14"/>
                <w:szCs w:val="14"/>
              </w:rPr>
              <w:t xml:space="preserve"> </w:t>
            </w:r>
            <w:r>
              <w:rPr>
                <w:b/>
                <w:bCs/>
                <w:spacing w:val="-5"/>
                <w:sz w:val="14"/>
                <w:szCs w:val="14"/>
              </w:rPr>
              <w:t>TV</w:t>
            </w:r>
          </w:p>
        </w:tc>
        <w:tc>
          <w:tcPr>
            <w:tcW w:w="3846" w:type="dxa"/>
            <w:tcBorders>
              <w:top w:val="single" w:sz="12" w:space="0" w:color="000000"/>
              <w:left w:val="single" w:sz="12" w:space="0" w:color="000000"/>
              <w:bottom w:val="single" w:sz="12" w:space="0" w:color="000000"/>
              <w:right w:val="single" w:sz="6" w:space="0" w:color="000000"/>
            </w:tcBorders>
            <w:shd w:val="clear" w:color="auto" w:fill="8DB4E1"/>
          </w:tcPr>
          <w:p w14:paraId="1A83B996"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šachta</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4A737ADF"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4B3D8C83"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2</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13444CB8"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3E3FDB20"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4</w:t>
            </w:r>
          </w:p>
        </w:tc>
        <w:tc>
          <w:tcPr>
            <w:tcW w:w="442" w:type="dxa"/>
            <w:tcBorders>
              <w:top w:val="single" w:sz="12" w:space="0" w:color="000000"/>
              <w:left w:val="single" w:sz="6" w:space="0" w:color="000000"/>
              <w:bottom w:val="single" w:sz="12" w:space="0" w:color="000000"/>
              <w:right w:val="dashed" w:sz="6" w:space="0" w:color="000000"/>
            </w:tcBorders>
            <w:shd w:val="clear" w:color="auto" w:fill="8DB4E1"/>
          </w:tcPr>
          <w:p w14:paraId="32C641E1"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12" w:space="0" w:color="000000"/>
              <w:right w:val="single" w:sz="6" w:space="0" w:color="000000"/>
            </w:tcBorders>
            <w:shd w:val="clear" w:color="auto" w:fill="8DB4E1"/>
          </w:tcPr>
          <w:p w14:paraId="7ADA13C0" w14:textId="77777777" w:rsidR="00985CBB" w:rsidRDefault="00985CBB">
            <w:pPr>
              <w:pStyle w:val="TableParagraph"/>
              <w:kinsoku w:val="0"/>
              <w:overflowPunct w:val="0"/>
              <w:spacing w:line="137" w:lineRule="exact"/>
              <w:ind w:left="43"/>
              <w:rPr>
                <w:spacing w:val="-5"/>
                <w:sz w:val="14"/>
                <w:szCs w:val="14"/>
              </w:rPr>
            </w:pPr>
            <w:r>
              <w:rPr>
                <w:spacing w:val="-5"/>
                <w:sz w:val="14"/>
                <w:szCs w:val="14"/>
              </w:rPr>
              <w:t>1&amp;2</w:t>
            </w:r>
          </w:p>
        </w:tc>
        <w:tc>
          <w:tcPr>
            <w:tcW w:w="2430" w:type="dxa"/>
            <w:tcBorders>
              <w:top w:val="single" w:sz="12" w:space="0" w:color="000000"/>
              <w:left w:val="single" w:sz="6" w:space="0" w:color="000000"/>
              <w:bottom w:val="single" w:sz="12" w:space="0" w:color="000000"/>
              <w:right w:val="single" w:sz="6" w:space="0" w:color="000000"/>
            </w:tcBorders>
            <w:shd w:val="clear" w:color="auto" w:fill="8DB4E1"/>
          </w:tcPr>
          <w:p w14:paraId="1B34A3BD"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I1+S2+Z1+M4+F1+U1&amp;2</w:t>
            </w:r>
          </w:p>
        </w:tc>
        <w:tc>
          <w:tcPr>
            <w:tcW w:w="749" w:type="dxa"/>
            <w:tcBorders>
              <w:top w:val="single" w:sz="12" w:space="0" w:color="000000"/>
              <w:left w:val="single" w:sz="6" w:space="0" w:color="000000"/>
              <w:bottom w:val="single" w:sz="12" w:space="0" w:color="000000"/>
              <w:right w:val="single" w:sz="6" w:space="0" w:color="000000"/>
            </w:tcBorders>
            <w:shd w:val="clear" w:color="auto" w:fill="8DB4E1"/>
          </w:tcPr>
          <w:p w14:paraId="4D7A4E38" w14:textId="77777777" w:rsidR="00985CBB" w:rsidRDefault="00985CBB">
            <w:pPr>
              <w:pStyle w:val="TableParagraph"/>
              <w:kinsoku w:val="0"/>
              <w:overflowPunct w:val="0"/>
              <w:spacing w:line="137"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12" w:space="0" w:color="000000"/>
              <w:right w:val="single" w:sz="6" w:space="0" w:color="000000"/>
            </w:tcBorders>
            <w:shd w:val="clear" w:color="auto" w:fill="8DB4E1"/>
          </w:tcPr>
          <w:p w14:paraId="68179BE6"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12" w:space="0" w:color="000000"/>
              <w:right w:val="single" w:sz="12" w:space="0" w:color="000000"/>
            </w:tcBorders>
            <w:shd w:val="clear" w:color="auto" w:fill="8DB4E1"/>
          </w:tcPr>
          <w:p w14:paraId="6CC4B36C"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4CE7AED9" w14:textId="77777777">
        <w:trPr>
          <w:trHeight w:val="147"/>
        </w:trPr>
        <w:tc>
          <w:tcPr>
            <w:tcW w:w="1990" w:type="dxa"/>
            <w:vMerge w:val="restart"/>
            <w:tcBorders>
              <w:top w:val="single" w:sz="12" w:space="0" w:color="000000"/>
              <w:left w:val="single" w:sz="12" w:space="0" w:color="000000"/>
              <w:bottom w:val="single" w:sz="12" w:space="0" w:color="000000"/>
              <w:right w:val="single" w:sz="12" w:space="0" w:color="000000"/>
            </w:tcBorders>
          </w:tcPr>
          <w:p w14:paraId="74D91D66" w14:textId="77777777" w:rsidR="00985CBB" w:rsidRDefault="00985CBB">
            <w:pPr>
              <w:pStyle w:val="TableParagraph"/>
              <w:kinsoku w:val="0"/>
              <w:overflowPunct w:val="0"/>
              <w:jc w:val="left"/>
              <w:rPr>
                <w:rFonts w:ascii="Times New Roman" w:hAnsi="Times New Roman" w:cs="Times New Roman"/>
                <w:sz w:val="14"/>
                <w:szCs w:val="14"/>
              </w:rPr>
            </w:pPr>
          </w:p>
        </w:tc>
        <w:tc>
          <w:tcPr>
            <w:tcW w:w="3846" w:type="dxa"/>
            <w:tcBorders>
              <w:top w:val="single" w:sz="12" w:space="0" w:color="000000"/>
              <w:left w:val="single" w:sz="12" w:space="0" w:color="000000"/>
              <w:bottom w:val="single" w:sz="6" w:space="0" w:color="000000"/>
              <w:right w:val="single" w:sz="6" w:space="0" w:color="000000"/>
            </w:tcBorders>
          </w:tcPr>
          <w:p w14:paraId="4849D913"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spadiště</w:t>
            </w:r>
          </w:p>
        </w:tc>
        <w:tc>
          <w:tcPr>
            <w:tcW w:w="442" w:type="dxa"/>
            <w:tcBorders>
              <w:top w:val="single" w:sz="12" w:space="0" w:color="000000"/>
              <w:left w:val="single" w:sz="6" w:space="0" w:color="000000"/>
              <w:bottom w:val="single" w:sz="6" w:space="0" w:color="000000"/>
              <w:right w:val="single" w:sz="6" w:space="0" w:color="000000"/>
            </w:tcBorders>
          </w:tcPr>
          <w:p w14:paraId="54199407"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7450C07C"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12" w:space="0" w:color="000000"/>
              <w:left w:val="single" w:sz="6" w:space="0" w:color="000000"/>
              <w:bottom w:val="single" w:sz="6" w:space="0" w:color="000000"/>
              <w:right w:val="single" w:sz="6" w:space="0" w:color="000000"/>
            </w:tcBorders>
          </w:tcPr>
          <w:p w14:paraId="58F53D1F"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5336B3A4"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12" w:space="0" w:color="000000"/>
              <w:left w:val="single" w:sz="6" w:space="0" w:color="000000"/>
              <w:bottom w:val="single" w:sz="6" w:space="0" w:color="000000"/>
              <w:right w:val="dashed" w:sz="6" w:space="0" w:color="000000"/>
            </w:tcBorders>
          </w:tcPr>
          <w:p w14:paraId="74966B33"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6" w:space="0" w:color="000000"/>
              <w:right w:val="single" w:sz="6" w:space="0" w:color="000000"/>
            </w:tcBorders>
          </w:tcPr>
          <w:p w14:paraId="499B6E73" w14:textId="77777777" w:rsidR="00985CBB" w:rsidRDefault="00985CBB">
            <w:pPr>
              <w:pStyle w:val="TableParagraph"/>
              <w:kinsoku w:val="0"/>
              <w:overflowPunct w:val="0"/>
              <w:spacing w:line="128" w:lineRule="exact"/>
              <w:ind w:left="43"/>
              <w:rPr>
                <w:spacing w:val="-5"/>
                <w:sz w:val="14"/>
                <w:szCs w:val="14"/>
              </w:rPr>
            </w:pPr>
            <w:r>
              <w:rPr>
                <w:spacing w:val="-5"/>
                <w:sz w:val="14"/>
                <w:szCs w:val="14"/>
              </w:rPr>
              <w:t>1&amp;2</w:t>
            </w:r>
          </w:p>
        </w:tc>
        <w:tc>
          <w:tcPr>
            <w:tcW w:w="2430" w:type="dxa"/>
            <w:tcBorders>
              <w:top w:val="single" w:sz="12" w:space="0" w:color="000000"/>
              <w:left w:val="single" w:sz="6" w:space="0" w:color="000000"/>
              <w:bottom w:val="single" w:sz="6" w:space="0" w:color="000000"/>
              <w:right w:val="single" w:sz="6" w:space="0" w:color="000000"/>
            </w:tcBorders>
          </w:tcPr>
          <w:p w14:paraId="6AE91368"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I1+S2+Z1+M4+F1+U1&amp;2</w:t>
            </w:r>
          </w:p>
        </w:tc>
        <w:tc>
          <w:tcPr>
            <w:tcW w:w="749" w:type="dxa"/>
            <w:tcBorders>
              <w:top w:val="single" w:sz="12" w:space="0" w:color="000000"/>
              <w:left w:val="single" w:sz="6" w:space="0" w:color="000000"/>
              <w:bottom w:val="single" w:sz="6" w:space="0" w:color="000000"/>
              <w:right w:val="single" w:sz="6" w:space="0" w:color="000000"/>
            </w:tcBorders>
          </w:tcPr>
          <w:p w14:paraId="0A9A70A0"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6" w:space="0" w:color="000000"/>
              <w:right w:val="single" w:sz="6" w:space="0" w:color="000000"/>
            </w:tcBorders>
          </w:tcPr>
          <w:p w14:paraId="61DF56B5"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6" w:space="0" w:color="000000"/>
              <w:right w:val="single" w:sz="12" w:space="0" w:color="000000"/>
            </w:tcBorders>
          </w:tcPr>
          <w:p w14:paraId="500E3A84"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13E34E4E" w14:textId="77777777">
        <w:trPr>
          <w:trHeight w:val="147"/>
        </w:trPr>
        <w:tc>
          <w:tcPr>
            <w:tcW w:w="1990" w:type="dxa"/>
            <w:vMerge/>
            <w:tcBorders>
              <w:top w:val="nil"/>
              <w:left w:val="single" w:sz="12" w:space="0" w:color="000000"/>
              <w:bottom w:val="single" w:sz="12" w:space="0" w:color="000000"/>
              <w:right w:val="single" w:sz="12" w:space="0" w:color="000000"/>
            </w:tcBorders>
          </w:tcPr>
          <w:p w14:paraId="6F2B8CF3"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74CB4979" w14:textId="77777777" w:rsidR="00985CBB" w:rsidRDefault="00985CBB">
            <w:pPr>
              <w:pStyle w:val="TableParagraph"/>
              <w:kinsoku w:val="0"/>
              <w:overflowPunct w:val="0"/>
              <w:spacing w:line="128" w:lineRule="exact"/>
              <w:ind w:left="13"/>
              <w:jc w:val="left"/>
              <w:rPr>
                <w:spacing w:val="-2"/>
                <w:sz w:val="14"/>
                <w:szCs w:val="14"/>
              </w:rPr>
            </w:pPr>
            <w:r>
              <w:rPr>
                <w:sz w:val="14"/>
                <w:szCs w:val="14"/>
              </w:rPr>
              <w:t>uliční</w:t>
            </w:r>
            <w:r>
              <w:rPr>
                <w:spacing w:val="7"/>
                <w:sz w:val="14"/>
                <w:szCs w:val="14"/>
              </w:rPr>
              <w:t xml:space="preserve"> </w:t>
            </w:r>
            <w:r>
              <w:rPr>
                <w:spacing w:val="-2"/>
                <w:sz w:val="14"/>
                <w:szCs w:val="14"/>
              </w:rPr>
              <w:t>vpusť</w:t>
            </w:r>
          </w:p>
        </w:tc>
        <w:tc>
          <w:tcPr>
            <w:tcW w:w="442" w:type="dxa"/>
            <w:tcBorders>
              <w:top w:val="single" w:sz="6" w:space="0" w:color="000000"/>
              <w:left w:val="single" w:sz="6" w:space="0" w:color="000000"/>
              <w:bottom w:val="single" w:sz="6" w:space="0" w:color="000000"/>
              <w:right w:val="single" w:sz="6" w:space="0" w:color="000000"/>
            </w:tcBorders>
          </w:tcPr>
          <w:p w14:paraId="35CEA942"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54401E05"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3ACC85E0"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5338B6F8"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41D024B5"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691CFAB5" w14:textId="77777777" w:rsidR="00985CBB" w:rsidRDefault="00985CBB">
            <w:pPr>
              <w:pStyle w:val="TableParagraph"/>
              <w:kinsoku w:val="0"/>
              <w:overflowPunct w:val="0"/>
              <w:spacing w:line="128" w:lineRule="exact"/>
              <w:ind w:left="43"/>
              <w:rPr>
                <w:spacing w:val="-5"/>
                <w:sz w:val="14"/>
                <w:szCs w:val="14"/>
              </w:rPr>
            </w:pPr>
            <w:r>
              <w:rPr>
                <w:spacing w:val="-5"/>
                <w:sz w:val="14"/>
                <w:szCs w:val="14"/>
              </w:rPr>
              <w:t>1&amp;2</w:t>
            </w:r>
          </w:p>
        </w:tc>
        <w:tc>
          <w:tcPr>
            <w:tcW w:w="2430" w:type="dxa"/>
            <w:tcBorders>
              <w:top w:val="single" w:sz="6" w:space="0" w:color="000000"/>
              <w:left w:val="single" w:sz="6" w:space="0" w:color="000000"/>
              <w:bottom w:val="single" w:sz="6" w:space="0" w:color="000000"/>
              <w:right w:val="single" w:sz="6" w:space="0" w:color="000000"/>
            </w:tcBorders>
          </w:tcPr>
          <w:p w14:paraId="17CAF27C"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5FC534C5"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2B864C79"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5A308ECE"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618B124F" w14:textId="77777777">
        <w:trPr>
          <w:trHeight w:val="147"/>
        </w:trPr>
        <w:tc>
          <w:tcPr>
            <w:tcW w:w="1990" w:type="dxa"/>
            <w:vMerge/>
            <w:tcBorders>
              <w:top w:val="nil"/>
              <w:left w:val="single" w:sz="12" w:space="0" w:color="000000"/>
              <w:bottom w:val="single" w:sz="12" w:space="0" w:color="000000"/>
              <w:right w:val="single" w:sz="12" w:space="0" w:color="000000"/>
            </w:tcBorders>
          </w:tcPr>
          <w:p w14:paraId="123FB52B"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3115FA41" w14:textId="77777777" w:rsidR="00985CBB" w:rsidRDefault="00985CBB">
            <w:pPr>
              <w:pStyle w:val="TableParagraph"/>
              <w:kinsoku w:val="0"/>
              <w:overflowPunct w:val="0"/>
              <w:spacing w:line="128" w:lineRule="exact"/>
              <w:ind w:left="13"/>
              <w:jc w:val="left"/>
              <w:rPr>
                <w:spacing w:val="-2"/>
                <w:sz w:val="14"/>
                <w:szCs w:val="14"/>
              </w:rPr>
            </w:pPr>
            <w:r>
              <w:rPr>
                <w:sz w:val="14"/>
                <w:szCs w:val="14"/>
              </w:rPr>
              <w:t>horská</w:t>
            </w:r>
            <w:r>
              <w:rPr>
                <w:spacing w:val="5"/>
                <w:sz w:val="14"/>
                <w:szCs w:val="14"/>
              </w:rPr>
              <w:t xml:space="preserve"> </w:t>
            </w:r>
            <w:r>
              <w:rPr>
                <w:spacing w:val="-2"/>
                <w:sz w:val="14"/>
                <w:szCs w:val="14"/>
              </w:rPr>
              <w:t>vpusť</w:t>
            </w:r>
          </w:p>
        </w:tc>
        <w:tc>
          <w:tcPr>
            <w:tcW w:w="442" w:type="dxa"/>
            <w:tcBorders>
              <w:top w:val="single" w:sz="6" w:space="0" w:color="000000"/>
              <w:left w:val="single" w:sz="6" w:space="0" w:color="000000"/>
              <w:bottom w:val="single" w:sz="6" w:space="0" w:color="000000"/>
              <w:right w:val="single" w:sz="6" w:space="0" w:color="000000"/>
            </w:tcBorders>
          </w:tcPr>
          <w:p w14:paraId="332E5BF7"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148AF018"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312988A2"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216B865F"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350EA3FC"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0DB5BA3D" w14:textId="77777777" w:rsidR="00985CBB" w:rsidRDefault="00985CBB">
            <w:pPr>
              <w:pStyle w:val="TableParagraph"/>
              <w:kinsoku w:val="0"/>
              <w:overflowPunct w:val="0"/>
              <w:spacing w:line="128" w:lineRule="exact"/>
              <w:ind w:left="43"/>
              <w:rPr>
                <w:spacing w:val="-5"/>
                <w:sz w:val="14"/>
                <w:szCs w:val="14"/>
              </w:rPr>
            </w:pPr>
            <w:r>
              <w:rPr>
                <w:spacing w:val="-5"/>
                <w:sz w:val="14"/>
                <w:szCs w:val="14"/>
              </w:rPr>
              <w:t>1&amp;2</w:t>
            </w:r>
          </w:p>
        </w:tc>
        <w:tc>
          <w:tcPr>
            <w:tcW w:w="2430" w:type="dxa"/>
            <w:tcBorders>
              <w:top w:val="single" w:sz="6" w:space="0" w:color="000000"/>
              <w:left w:val="single" w:sz="6" w:space="0" w:color="000000"/>
              <w:bottom w:val="single" w:sz="6" w:space="0" w:color="000000"/>
              <w:right w:val="single" w:sz="6" w:space="0" w:color="000000"/>
            </w:tcBorders>
          </w:tcPr>
          <w:p w14:paraId="0FB678C6"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664409C3"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5B3762C4"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76D4ECBD"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1118E8A2" w14:textId="77777777">
        <w:trPr>
          <w:trHeight w:val="147"/>
        </w:trPr>
        <w:tc>
          <w:tcPr>
            <w:tcW w:w="1990" w:type="dxa"/>
            <w:vMerge/>
            <w:tcBorders>
              <w:top w:val="nil"/>
              <w:left w:val="single" w:sz="12" w:space="0" w:color="000000"/>
              <w:bottom w:val="single" w:sz="12" w:space="0" w:color="000000"/>
              <w:right w:val="single" w:sz="12" w:space="0" w:color="000000"/>
            </w:tcBorders>
          </w:tcPr>
          <w:p w14:paraId="2F4A4016"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4E89483C"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odlučovač</w:t>
            </w:r>
          </w:p>
        </w:tc>
        <w:tc>
          <w:tcPr>
            <w:tcW w:w="442" w:type="dxa"/>
            <w:tcBorders>
              <w:top w:val="single" w:sz="6" w:space="0" w:color="000000"/>
              <w:left w:val="single" w:sz="6" w:space="0" w:color="000000"/>
              <w:bottom w:val="single" w:sz="6" w:space="0" w:color="000000"/>
              <w:right w:val="single" w:sz="6" w:space="0" w:color="000000"/>
            </w:tcBorders>
          </w:tcPr>
          <w:p w14:paraId="03A50123"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6C295F4C"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0A39E0AC"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696CD5E9"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0F574B07"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22E5F6EE" w14:textId="77777777" w:rsidR="00985CBB" w:rsidRDefault="00985CBB">
            <w:pPr>
              <w:pStyle w:val="TableParagraph"/>
              <w:kinsoku w:val="0"/>
              <w:overflowPunct w:val="0"/>
              <w:spacing w:line="128" w:lineRule="exact"/>
              <w:ind w:left="43"/>
              <w:rPr>
                <w:spacing w:val="-5"/>
                <w:sz w:val="14"/>
                <w:szCs w:val="14"/>
              </w:rPr>
            </w:pPr>
            <w:r>
              <w:rPr>
                <w:spacing w:val="-5"/>
                <w:sz w:val="14"/>
                <w:szCs w:val="14"/>
              </w:rPr>
              <w:t>1&amp;2</w:t>
            </w:r>
          </w:p>
        </w:tc>
        <w:tc>
          <w:tcPr>
            <w:tcW w:w="2430" w:type="dxa"/>
            <w:tcBorders>
              <w:top w:val="single" w:sz="6" w:space="0" w:color="000000"/>
              <w:left w:val="single" w:sz="6" w:space="0" w:color="000000"/>
              <w:bottom w:val="single" w:sz="6" w:space="0" w:color="000000"/>
              <w:right w:val="single" w:sz="6" w:space="0" w:color="000000"/>
            </w:tcBorders>
          </w:tcPr>
          <w:p w14:paraId="6B3EC274"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61B6CC9B"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3CD448E0"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36FC88CD"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7BBC86FA" w14:textId="77777777">
        <w:trPr>
          <w:trHeight w:val="147"/>
        </w:trPr>
        <w:tc>
          <w:tcPr>
            <w:tcW w:w="1990" w:type="dxa"/>
            <w:vMerge/>
            <w:tcBorders>
              <w:top w:val="nil"/>
              <w:left w:val="single" w:sz="12" w:space="0" w:color="000000"/>
              <w:bottom w:val="single" w:sz="12" w:space="0" w:color="000000"/>
              <w:right w:val="single" w:sz="12" w:space="0" w:color="000000"/>
            </w:tcBorders>
          </w:tcPr>
          <w:p w14:paraId="03A13F42"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5C04877D" w14:textId="77777777" w:rsidR="00985CBB" w:rsidRDefault="00985CBB">
            <w:pPr>
              <w:pStyle w:val="TableParagraph"/>
              <w:kinsoku w:val="0"/>
              <w:overflowPunct w:val="0"/>
              <w:spacing w:line="128" w:lineRule="exact"/>
              <w:ind w:left="13"/>
              <w:jc w:val="left"/>
              <w:rPr>
                <w:spacing w:val="-2"/>
                <w:sz w:val="14"/>
                <w:szCs w:val="14"/>
              </w:rPr>
            </w:pPr>
            <w:r>
              <w:rPr>
                <w:sz w:val="14"/>
                <w:szCs w:val="14"/>
              </w:rPr>
              <w:t>šachta</w:t>
            </w:r>
            <w:r>
              <w:rPr>
                <w:spacing w:val="6"/>
                <w:sz w:val="14"/>
                <w:szCs w:val="14"/>
              </w:rPr>
              <w:t xml:space="preserve"> </w:t>
            </w:r>
            <w:r>
              <w:rPr>
                <w:spacing w:val="-2"/>
                <w:sz w:val="14"/>
                <w:szCs w:val="14"/>
              </w:rPr>
              <w:t>armaturní</w:t>
            </w:r>
          </w:p>
        </w:tc>
        <w:tc>
          <w:tcPr>
            <w:tcW w:w="442" w:type="dxa"/>
            <w:tcBorders>
              <w:top w:val="single" w:sz="6" w:space="0" w:color="000000"/>
              <w:left w:val="single" w:sz="6" w:space="0" w:color="000000"/>
              <w:bottom w:val="single" w:sz="6" w:space="0" w:color="000000"/>
              <w:right w:val="single" w:sz="6" w:space="0" w:color="000000"/>
            </w:tcBorders>
          </w:tcPr>
          <w:p w14:paraId="34CEAF50"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8284EED"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3D68C326"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71355C1"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3BCDBBDC"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5EACAC61" w14:textId="77777777" w:rsidR="00985CBB" w:rsidRDefault="00985CBB">
            <w:pPr>
              <w:pStyle w:val="TableParagraph"/>
              <w:kinsoku w:val="0"/>
              <w:overflowPunct w:val="0"/>
              <w:spacing w:line="128" w:lineRule="exact"/>
              <w:ind w:left="43"/>
              <w:rPr>
                <w:spacing w:val="-5"/>
                <w:sz w:val="14"/>
                <w:szCs w:val="14"/>
              </w:rPr>
            </w:pPr>
            <w:r>
              <w:rPr>
                <w:spacing w:val="-5"/>
                <w:sz w:val="14"/>
                <w:szCs w:val="14"/>
              </w:rPr>
              <w:t>1&amp;2</w:t>
            </w:r>
          </w:p>
        </w:tc>
        <w:tc>
          <w:tcPr>
            <w:tcW w:w="2430" w:type="dxa"/>
            <w:tcBorders>
              <w:top w:val="single" w:sz="6" w:space="0" w:color="000000"/>
              <w:left w:val="single" w:sz="6" w:space="0" w:color="000000"/>
              <w:bottom w:val="single" w:sz="6" w:space="0" w:color="000000"/>
              <w:right w:val="single" w:sz="6" w:space="0" w:color="000000"/>
            </w:tcBorders>
          </w:tcPr>
          <w:p w14:paraId="215DEDB1"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2B745AB8"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29C92042"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23E74E88"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70A6832C" w14:textId="77777777">
        <w:trPr>
          <w:trHeight w:val="148"/>
        </w:trPr>
        <w:tc>
          <w:tcPr>
            <w:tcW w:w="1990" w:type="dxa"/>
            <w:vMerge/>
            <w:tcBorders>
              <w:top w:val="nil"/>
              <w:left w:val="single" w:sz="12" w:space="0" w:color="000000"/>
              <w:bottom w:val="single" w:sz="12" w:space="0" w:color="000000"/>
              <w:right w:val="single" w:sz="12" w:space="0" w:color="000000"/>
            </w:tcBorders>
          </w:tcPr>
          <w:p w14:paraId="0A932148"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49706F64"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čichačky</w:t>
            </w:r>
          </w:p>
        </w:tc>
        <w:tc>
          <w:tcPr>
            <w:tcW w:w="442" w:type="dxa"/>
            <w:tcBorders>
              <w:top w:val="single" w:sz="6" w:space="0" w:color="000000"/>
              <w:left w:val="single" w:sz="6" w:space="0" w:color="000000"/>
              <w:bottom w:val="single" w:sz="6" w:space="0" w:color="000000"/>
              <w:right w:val="single" w:sz="6" w:space="0" w:color="000000"/>
            </w:tcBorders>
          </w:tcPr>
          <w:p w14:paraId="796E3DEB"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154A6479"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61FD326C"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4984497A"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7303AAE7"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6EC05B19" w14:textId="77777777" w:rsidR="00985CBB" w:rsidRDefault="00985CBB">
            <w:pPr>
              <w:pStyle w:val="TableParagraph"/>
              <w:kinsoku w:val="0"/>
              <w:overflowPunct w:val="0"/>
              <w:jc w:val="left"/>
              <w:rPr>
                <w:rFonts w:ascii="Times New Roman" w:hAnsi="Times New Roman" w:cs="Times New Roman"/>
                <w:sz w:val="8"/>
                <w:szCs w:val="8"/>
              </w:rPr>
            </w:pPr>
          </w:p>
        </w:tc>
        <w:tc>
          <w:tcPr>
            <w:tcW w:w="2430" w:type="dxa"/>
            <w:tcBorders>
              <w:top w:val="single" w:sz="6" w:space="0" w:color="000000"/>
              <w:left w:val="single" w:sz="6" w:space="0" w:color="000000"/>
              <w:bottom w:val="single" w:sz="6" w:space="0" w:color="000000"/>
              <w:right w:val="single" w:sz="6" w:space="0" w:color="000000"/>
            </w:tcBorders>
          </w:tcPr>
          <w:p w14:paraId="6473BF99"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w:t>
            </w:r>
          </w:p>
        </w:tc>
        <w:tc>
          <w:tcPr>
            <w:tcW w:w="749" w:type="dxa"/>
            <w:tcBorders>
              <w:top w:val="single" w:sz="6" w:space="0" w:color="000000"/>
              <w:left w:val="single" w:sz="6" w:space="0" w:color="000000"/>
              <w:bottom w:val="single" w:sz="6" w:space="0" w:color="000000"/>
              <w:right w:val="single" w:sz="6" w:space="0" w:color="000000"/>
            </w:tcBorders>
          </w:tcPr>
          <w:p w14:paraId="478A319D"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1B9E367E"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1F9D4D2D"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7EC67B2B" w14:textId="77777777">
        <w:trPr>
          <w:trHeight w:val="147"/>
        </w:trPr>
        <w:tc>
          <w:tcPr>
            <w:tcW w:w="1990" w:type="dxa"/>
            <w:vMerge/>
            <w:tcBorders>
              <w:top w:val="nil"/>
              <w:left w:val="single" w:sz="12" w:space="0" w:color="000000"/>
              <w:bottom w:val="single" w:sz="12" w:space="0" w:color="000000"/>
              <w:right w:val="single" w:sz="12" w:space="0" w:color="000000"/>
            </w:tcBorders>
          </w:tcPr>
          <w:p w14:paraId="3F03284B"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772DA214"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šoupátka</w:t>
            </w:r>
          </w:p>
        </w:tc>
        <w:tc>
          <w:tcPr>
            <w:tcW w:w="442" w:type="dxa"/>
            <w:tcBorders>
              <w:top w:val="single" w:sz="6" w:space="0" w:color="000000"/>
              <w:left w:val="single" w:sz="6" w:space="0" w:color="000000"/>
              <w:bottom w:val="single" w:sz="6" w:space="0" w:color="000000"/>
              <w:right w:val="single" w:sz="6" w:space="0" w:color="000000"/>
            </w:tcBorders>
          </w:tcPr>
          <w:p w14:paraId="2CAFDB7E"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1843EEC"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796ECEE1"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2B03845A"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40F938DA"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3406D9F7" w14:textId="77777777" w:rsidR="00985CBB" w:rsidRDefault="00985CBB">
            <w:pPr>
              <w:pStyle w:val="TableParagraph"/>
              <w:kinsoku w:val="0"/>
              <w:overflowPunct w:val="0"/>
              <w:spacing w:line="128" w:lineRule="exact"/>
              <w:ind w:left="43"/>
              <w:rPr>
                <w:spacing w:val="-5"/>
                <w:sz w:val="14"/>
                <w:szCs w:val="14"/>
              </w:rPr>
            </w:pPr>
            <w:r>
              <w:rPr>
                <w:spacing w:val="-5"/>
                <w:sz w:val="14"/>
                <w:szCs w:val="14"/>
              </w:rPr>
              <w:t>1&amp;2</w:t>
            </w:r>
          </w:p>
        </w:tc>
        <w:tc>
          <w:tcPr>
            <w:tcW w:w="2430" w:type="dxa"/>
            <w:tcBorders>
              <w:top w:val="single" w:sz="6" w:space="0" w:color="000000"/>
              <w:left w:val="single" w:sz="6" w:space="0" w:color="000000"/>
              <w:bottom w:val="single" w:sz="6" w:space="0" w:color="000000"/>
              <w:right w:val="single" w:sz="6" w:space="0" w:color="000000"/>
            </w:tcBorders>
          </w:tcPr>
          <w:p w14:paraId="05E4993F"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2DD7C86D"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4A30BC76"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4ABAE3EB"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7ED9EBB3" w14:textId="77777777">
        <w:trPr>
          <w:trHeight w:val="147"/>
        </w:trPr>
        <w:tc>
          <w:tcPr>
            <w:tcW w:w="1990" w:type="dxa"/>
            <w:vMerge/>
            <w:tcBorders>
              <w:top w:val="nil"/>
              <w:left w:val="single" w:sz="12" w:space="0" w:color="000000"/>
              <w:bottom w:val="single" w:sz="12" w:space="0" w:color="000000"/>
              <w:right w:val="single" w:sz="12" w:space="0" w:color="000000"/>
            </w:tcBorders>
          </w:tcPr>
          <w:p w14:paraId="1F7027CB"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2CB3644C"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armatura</w:t>
            </w:r>
          </w:p>
        </w:tc>
        <w:tc>
          <w:tcPr>
            <w:tcW w:w="442" w:type="dxa"/>
            <w:tcBorders>
              <w:top w:val="single" w:sz="6" w:space="0" w:color="000000"/>
              <w:left w:val="single" w:sz="6" w:space="0" w:color="000000"/>
              <w:bottom w:val="single" w:sz="6" w:space="0" w:color="000000"/>
              <w:right w:val="single" w:sz="6" w:space="0" w:color="000000"/>
            </w:tcBorders>
          </w:tcPr>
          <w:p w14:paraId="791B915F"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31A4DA94"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1C623D5B"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FD87A83"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2EE0E51C"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04C21DD8" w14:textId="77777777" w:rsidR="00985CBB" w:rsidRDefault="00985CBB">
            <w:pPr>
              <w:pStyle w:val="TableParagraph"/>
              <w:kinsoku w:val="0"/>
              <w:overflowPunct w:val="0"/>
              <w:spacing w:line="128" w:lineRule="exact"/>
              <w:ind w:left="43"/>
              <w:rPr>
                <w:spacing w:val="-5"/>
                <w:sz w:val="14"/>
                <w:szCs w:val="14"/>
              </w:rPr>
            </w:pPr>
            <w:r>
              <w:rPr>
                <w:spacing w:val="-5"/>
                <w:sz w:val="14"/>
                <w:szCs w:val="14"/>
              </w:rPr>
              <w:t>1&amp;2</w:t>
            </w:r>
          </w:p>
        </w:tc>
        <w:tc>
          <w:tcPr>
            <w:tcW w:w="2430" w:type="dxa"/>
            <w:tcBorders>
              <w:top w:val="single" w:sz="6" w:space="0" w:color="000000"/>
              <w:left w:val="single" w:sz="6" w:space="0" w:color="000000"/>
              <w:bottom w:val="single" w:sz="6" w:space="0" w:color="000000"/>
              <w:right w:val="single" w:sz="6" w:space="0" w:color="000000"/>
            </w:tcBorders>
          </w:tcPr>
          <w:p w14:paraId="25FFA390"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I1+S2+Z1+M4+F1+U1&amp;2</w:t>
            </w:r>
          </w:p>
        </w:tc>
        <w:tc>
          <w:tcPr>
            <w:tcW w:w="749" w:type="dxa"/>
            <w:tcBorders>
              <w:top w:val="single" w:sz="6" w:space="0" w:color="000000"/>
              <w:left w:val="single" w:sz="6" w:space="0" w:color="000000"/>
              <w:bottom w:val="single" w:sz="6" w:space="0" w:color="000000"/>
              <w:right w:val="single" w:sz="6" w:space="0" w:color="000000"/>
            </w:tcBorders>
          </w:tcPr>
          <w:p w14:paraId="5B3298B6"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3F19704F"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4DF659A5"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1B7C1D4A" w14:textId="77777777">
        <w:trPr>
          <w:trHeight w:val="157"/>
        </w:trPr>
        <w:tc>
          <w:tcPr>
            <w:tcW w:w="1990" w:type="dxa"/>
            <w:vMerge/>
            <w:tcBorders>
              <w:top w:val="nil"/>
              <w:left w:val="single" w:sz="12" w:space="0" w:color="000000"/>
              <w:bottom w:val="single" w:sz="12" w:space="0" w:color="000000"/>
              <w:right w:val="single" w:sz="12" w:space="0" w:color="000000"/>
            </w:tcBorders>
          </w:tcPr>
          <w:p w14:paraId="09342D4A"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12" w:space="0" w:color="000000"/>
              <w:right w:val="single" w:sz="6" w:space="0" w:color="000000"/>
            </w:tcBorders>
          </w:tcPr>
          <w:p w14:paraId="31BA1BB8" w14:textId="77777777" w:rsidR="00985CBB" w:rsidRDefault="00985CBB">
            <w:pPr>
              <w:pStyle w:val="TableParagraph"/>
              <w:kinsoku w:val="0"/>
              <w:overflowPunct w:val="0"/>
              <w:spacing w:line="137" w:lineRule="exact"/>
              <w:ind w:left="13"/>
              <w:jc w:val="left"/>
              <w:rPr>
                <w:spacing w:val="-2"/>
                <w:sz w:val="14"/>
                <w:szCs w:val="14"/>
              </w:rPr>
            </w:pPr>
            <w:r>
              <w:rPr>
                <w:sz w:val="14"/>
                <w:szCs w:val="14"/>
              </w:rPr>
              <w:t>odvětrací</w:t>
            </w:r>
            <w:r>
              <w:rPr>
                <w:spacing w:val="7"/>
                <w:sz w:val="14"/>
                <w:szCs w:val="14"/>
              </w:rPr>
              <w:t xml:space="preserve"> </w:t>
            </w:r>
            <w:r>
              <w:rPr>
                <w:sz w:val="14"/>
                <w:szCs w:val="14"/>
              </w:rPr>
              <w:t>potrubí</w:t>
            </w:r>
            <w:r>
              <w:rPr>
                <w:spacing w:val="8"/>
                <w:sz w:val="14"/>
                <w:szCs w:val="14"/>
              </w:rPr>
              <w:t xml:space="preserve"> </w:t>
            </w:r>
            <w:r>
              <w:rPr>
                <w:sz w:val="14"/>
                <w:szCs w:val="14"/>
              </w:rPr>
              <w:t>s</w:t>
            </w:r>
            <w:r>
              <w:rPr>
                <w:spacing w:val="6"/>
                <w:sz w:val="14"/>
                <w:szCs w:val="14"/>
              </w:rPr>
              <w:t xml:space="preserve"> </w:t>
            </w:r>
            <w:r>
              <w:rPr>
                <w:sz w:val="14"/>
                <w:szCs w:val="14"/>
              </w:rPr>
              <w:t>dýchací</w:t>
            </w:r>
            <w:r>
              <w:rPr>
                <w:spacing w:val="7"/>
                <w:sz w:val="14"/>
                <w:szCs w:val="14"/>
              </w:rPr>
              <w:t xml:space="preserve"> </w:t>
            </w:r>
            <w:r>
              <w:rPr>
                <w:spacing w:val="-2"/>
                <w:sz w:val="14"/>
                <w:szCs w:val="14"/>
              </w:rPr>
              <w:t>pojistkou</w:t>
            </w:r>
          </w:p>
        </w:tc>
        <w:tc>
          <w:tcPr>
            <w:tcW w:w="442" w:type="dxa"/>
            <w:tcBorders>
              <w:top w:val="single" w:sz="6" w:space="0" w:color="000000"/>
              <w:left w:val="single" w:sz="6" w:space="0" w:color="000000"/>
              <w:bottom w:val="single" w:sz="12" w:space="0" w:color="000000"/>
              <w:right w:val="single" w:sz="6" w:space="0" w:color="000000"/>
            </w:tcBorders>
          </w:tcPr>
          <w:p w14:paraId="4BC61F49"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0AAB0B44"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12" w:space="0" w:color="000000"/>
              <w:right w:val="single" w:sz="6" w:space="0" w:color="000000"/>
            </w:tcBorders>
          </w:tcPr>
          <w:p w14:paraId="5EDBD7B7"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32EF612C"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246F98B9"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6" w:space="0" w:color="000000"/>
              <w:left w:val="single" w:sz="6" w:space="0" w:color="000000"/>
              <w:bottom w:val="single" w:sz="12" w:space="0" w:color="000000"/>
              <w:right w:val="single" w:sz="6" w:space="0" w:color="000000"/>
            </w:tcBorders>
          </w:tcPr>
          <w:p w14:paraId="6842AC79" w14:textId="77777777" w:rsidR="00985CBB" w:rsidRDefault="00985CBB">
            <w:pPr>
              <w:pStyle w:val="TableParagraph"/>
              <w:kinsoku w:val="0"/>
              <w:overflowPunct w:val="0"/>
              <w:jc w:val="left"/>
              <w:rPr>
                <w:rFonts w:ascii="Times New Roman" w:hAnsi="Times New Roman" w:cs="Times New Roman"/>
                <w:sz w:val="10"/>
                <w:szCs w:val="10"/>
              </w:rPr>
            </w:pPr>
          </w:p>
        </w:tc>
        <w:tc>
          <w:tcPr>
            <w:tcW w:w="2430" w:type="dxa"/>
            <w:tcBorders>
              <w:top w:val="single" w:sz="6" w:space="0" w:color="000000"/>
              <w:left w:val="single" w:sz="6" w:space="0" w:color="000000"/>
              <w:bottom w:val="single" w:sz="12" w:space="0" w:color="000000"/>
              <w:right w:val="single" w:sz="6" w:space="0" w:color="000000"/>
            </w:tcBorders>
          </w:tcPr>
          <w:p w14:paraId="60DF91CB"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I1+S2+Z1+M1+F1</w:t>
            </w:r>
          </w:p>
        </w:tc>
        <w:tc>
          <w:tcPr>
            <w:tcW w:w="749" w:type="dxa"/>
            <w:tcBorders>
              <w:top w:val="single" w:sz="6" w:space="0" w:color="000000"/>
              <w:left w:val="single" w:sz="6" w:space="0" w:color="000000"/>
              <w:bottom w:val="single" w:sz="12" w:space="0" w:color="000000"/>
              <w:right w:val="single" w:sz="6" w:space="0" w:color="000000"/>
            </w:tcBorders>
          </w:tcPr>
          <w:p w14:paraId="7BE911E7" w14:textId="77777777" w:rsidR="00985CBB" w:rsidRDefault="00985CBB">
            <w:pPr>
              <w:pStyle w:val="TableParagraph"/>
              <w:kinsoku w:val="0"/>
              <w:overflowPunct w:val="0"/>
              <w:spacing w:line="137" w:lineRule="exact"/>
              <w:ind w:left="39"/>
              <w:rPr>
                <w:spacing w:val="-2"/>
                <w:sz w:val="14"/>
                <w:szCs w:val="14"/>
              </w:rPr>
            </w:pPr>
            <w:r>
              <w:rPr>
                <w:spacing w:val="-2"/>
                <w:sz w:val="14"/>
                <w:szCs w:val="14"/>
              </w:rPr>
              <w:t>3DLinie</w:t>
            </w:r>
          </w:p>
        </w:tc>
        <w:tc>
          <w:tcPr>
            <w:tcW w:w="1793" w:type="dxa"/>
            <w:tcBorders>
              <w:top w:val="single" w:sz="6" w:space="0" w:color="000000"/>
              <w:left w:val="single" w:sz="6" w:space="0" w:color="000000"/>
              <w:bottom w:val="single" w:sz="12" w:space="0" w:color="000000"/>
              <w:right w:val="single" w:sz="6" w:space="0" w:color="000000"/>
            </w:tcBorders>
          </w:tcPr>
          <w:p w14:paraId="3760C01B" w14:textId="77777777" w:rsidR="00985CBB" w:rsidRDefault="00985CBB">
            <w:pPr>
              <w:pStyle w:val="TableParagraph"/>
              <w:kinsoku w:val="0"/>
              <w:overflowPunct w:val="0"/>
              <w:spacing w:line="137" w:lineRule="exact"/>
              <w:ind w:left="39"/>
              <w:rPr>
                <w:spacing w:val="-2"/>
                <w:sz w:val="14"/>
                <w:szCs w:val="14"/>
              </w:rPr>
            </w:pPr>
            <w:r>
              <w:rPr>
                <w:spacing w:val="-2"/>
                <w:sz w:val="14"/>
                <w:szCs w:val="14"/>
              </w:rPr>
              <w:t>IfcPolyLine</w:t>
            </w:r>
          </w:p>
        </w:tc>
        <w:tc>
          <w:tcPr>
            <w:tcW w:w="749" w:type="dxa"/>
            <w:tcBorders>
              <w:top w:val="single" w:sz="6" w:space="0" w:color="000000"/>
              <w:left w:val="single" w:sz="6" w:space="0" w:color="000000"/>
              <w:bottom w:val="single" w:sz="12" w:space="0" w:color="000000"/>
              <w:right w:val="single" w:sz="12" w:space="0" w:color="000000"/>
            </w:tcBorders>
          </w:tcPr>
          <w:p w14:paraId="15B6A8F3"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6B2F8012" w14:textId="77777777">
        <w:trPr>
          <w:trHeight w:val="157"/>
        </w:trPr>
        <w:tc>
          <w:tcPr>
            <w:tcW w:w="1990" w:type="dxa"/>
            <w:tcBorders>
              <w:top w:val="single" w:sz="12" w:space="0" w:color="000000"/>
              <w:left w:val="single" w:sz="12" w:space="0" w:color="000000"/>
              <w:bottom w:val="single" w:sz="12" w:space="0" w:color="000000"/>
              <w:right w:val="single" w:sz="12" w:space="0" w:color="000000"/>
            </w:tcBorders>
            <w:shd w:val="clear" w:color="auto" w:fill="8DB4E1"/>
          </w:tcPr>
          <w:p w14:paraId="037C5D67" w14:textId="77777777" w:rsidR="00985CBB" w:rsidRDefault="00985CBB">
            <w:pPr>
              <w:pStyle w:val="TableParagraph"/>
              <w:kinsoku w:val="0"/>
              <w:overflowPunct w:val="0"/>
              <w:spacing w:line="137" w:lineRule="exact"/>
              <w:ind w:left="28"/>
              <w:jc w:val="left"/>
              <w:rPr>
                <w:b/>
                <w:bCs/>
                <w:spacing w:val="-4"/>
                <w:sz w:val="14"/>
                <w:szCs w:val="14"/>
              </w:rPr>
            </w:pPr>
            <w:r>
              <w:rPr>
                <w:b/>
                <w:bCs/>
                <w:sz w:val="14"/>
                <w:szCs w:val="14"/>
              </w:rPr>
              <w:t>zabezpečovací</w:t>
            </w:r>
            <w:r>
              <w:rPr>
                <w:b/>
                <w:bCs/>
                <w:spacing w:val="20"/>
                <w:sz w:val="14"/>
                <w:szCs w:val="14"/>
              </w:rPr>
              <w:t xml:space="preserve"> </w:t>
            </w:r>
            <w:r>
              <w:rPr>
                <w:b/>
                <w:bCs/>
                <w:sz w:val="14"/>
                <w:szCs w:val="14"/>
              </w:rPr>
              <w:t>zařízení-</w:t>
            </w:r>
            <w:r>
              <w:rPr>
                <w:b/>
                <w:bCs/>
                <w:spacing w:val="-4"/>
                <w:sz w:val="14"/>
                <w:szCs w:val="14"/>
              </w:rPr>
              <w:t>trať</w:t>
            </w:r>
          </w:p>
        </w:tc>
        <w:tc>
          <w:tcPr>
            <w:tcW w:w="3846" w:type="dxa"/>
            <w:tcBorders>
              <w:top w:val="single" w:sz="12" w:space="0" w:color="000000"/>
              <w:left w:val="single" w:sz="12" w:space="0" w:color="000000"/>
              <w:bottom w:val="single" w:sz="12" w:space="0" w:color="000000"/>
              <w:right w:val="single" w:sz="6" w:space="0" w:color="000000"/>
            </w:tcBorders>
            <w:shd w:val="clear" w:color="auto" w:fill="8DB4E1"/>
          </w:tcPr>
          <w:p w14:paraId="5517F0C3"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návěstidla</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127C5976"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4780B791"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2</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300F1C41"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4EBBB6A4"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4</w:t>
            </w:r>
          </w:p>
        </w:tc>
        <w:tc>
          <w:tcPr>
            <w:tcW w:w="442" w:type="dxa"/>
            <w:tcBorders>
              <w:top w:val="single" w:sz="12" w:space="0" w:color="000000"/>
              <w:left w:val="single" w:sz="6" w:space="0" w:color="000000"/>
              <w:bottom w:val="single" w:sz="12" w:space="0" w:color="000000"/>
              <w:right w:val="dashed" w:sz="6" w:space="0" w:color="000000"/>
            </w:tcBorders>
            <w:shd w:val="clear" w:color="auto" w:fill="8DB4E1"/>
          </w:tcPr>
          <w:p w14:paraId="125A80EE"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12" w:space="0" w:color="000000"/>
              <w:right w:val="single" w:sz="6" w:space="0" w:color="000000"/>
            </w:tcBorders>
            <w:shd w:val="clear" w:color="auto" w:fill="8DB4E1"/>
          </w:tcPr>
          <w:p w14:paraId="3510EBA6" w14:textId="77777777" w:rsidR="00985CBB" w:rsidRDefault="00985CBB">
            <w:pPr>
              <w:pStyle w:val="TableParagraph"/>
              <w:kinsoku w:val="0"/>
              <w:overflowPunct w:val="0"/>
              <w:spacing w:line="137" w:lineRule="exact"/>
              <w:ind w:left="43" w:right="3"/>
              <w:rPr>
                <w:spacing w:val="-2"/>
                <w:sz w:val="14"/>
                <w:szCs w:val="14"/>
              </w:rPr>
            </w:pPr>
            <w:r>
              <w:rPr>
                <w:spacing w:val="-2"/>
                <w:sz w:val="14"/>
                <w:szCs w:val="14"/>
              </w:rPr>
              <w:t>1&amp;4&amp;29</w:t>
            </w:r>
          </w:p>
        </w:tc>
        <w:tc>
          <w:tcPr>
            <w:tcW w:w="2430" w:type="dxa"/>
            <w:tcBorders>
              <w:top w:val="single" w:sz="12" w:space="0" w:color="000000"/>
              <w:left w:val="single" w:sz="6" w:space="0" w:color="000000"/>
              <w:bottom w:val="single" w:sz="12" w:space="0" w:color="000000"/>
              <w:right w:val="single" w:sz="6" w:space="0" w:color="000000"/>
            </w:tcBorders>
            <w:shd w:val="clear" w:color="auto" w:fill="8DB4E1"/>
          </w:tcPr>
          <w:p w14:paraId="652D1A31"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I1+S2+Z1+M4+F1+U1&amp;4&amp;29</w:t>
            </w:r>
          </w:p>
        </w:tc>
        <w:tc>
          <w:tcPr>
            <w:tcW w:w="749" w:type="dxa"/>
            <w:tcBorders>
              <w:top w:val="single" w:sz="12" w:space="0" w:color="000000"/>
              <w:left w:val="single" w:sz="6" w:space="0" w:color="000000"/>
              <w:bottom w:val="single" w:sz="12" w:space="0" w:color="000000"/>
              <w:right w:val="single" w:sz="6" w:space="0" w:color="000000"/>
            </w:tcBorders>
            <w:shd w:val="clear" w:color="auto" w:fill="8DB4E1"/>
          </w:tcPr>
          <w:p w14:paraId="0E52B04E" w14:textId="77777777" w:rsidR="00985CBB" w:rsidRDefault="00985CBB">
            <w:pPr>
              <w:pStyle w:val="TableParagraph"/>
              <w:kinsoku w:val="0"/>
              <w:overflowPunct w:val="0"/>
              <w:spacing w:line="137"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12" w:space="0" w:color="000000"/>
              <w:right w:val="single" w:sz="6" w:space="0" w:color="000000"/>
            </w:tcBorders>
            <w:shd w:val="clear" w:color="auto" w:fill="8DB4E1"/>
          </w:tcPr>
          <w:p w14:paraId="15426666"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12" w:space="0" w:color="000000"/>
              <w:right w:val="single" w:sz="12" w:space="0" w:color="000000"/>
            </w:tcBorders>
            <w:shd w:val="clear" w:color="auto" w:fill="8DB4E1"/>
          </w:tcPr>
          <w:p w14:paraId="2F5F042A"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6EA8A8FF" w14:textId="77777777">
        <w:trPr>
          <w:trHeight w:val="147"/>
        </w:trPr>
        <w:tc>
          <w:tcPr>
            <w:tcW w:w="1990" w:type="dxa"/>
            <w:vMerge w:val="restart"/>
            <w:tcBorders>
              <w:top w:val="single" w:sz="12" w:space="0" w:color="000000"/>
              <w:left w:val="single" w:sz="12" w:space="0" w:color="000000"/>
              <w:bottom w:val="single" w:sz="12" w:space="0" w:color="000000"/>
              <w:right w:val="single" w:sz="12" w:space="0" w:color="000000"/>
            </w:tcBorders>
          </w:tcPr>
          <w:p w14:paraId="185110F4" w14:textId="77777777" w:rsidR="00985CBB" w:rsidRDefault="00985CBB">
            <w:pPr>
              <w:pStyle w:val="TableParagraph"/>
              <w:kinsoku w:val="0"/>
              <w:overflowPunct w:val="0"/>
              <w:jc w:val="left"/>
              <w:rPr>
                <w:rFonts w:ascii="Times New Roman" w:hAnsi="Times New Roman" w:cs="Times New Roman"/>
                <w:sz w:val="14"/>
                <w:szCs w:val="14"/>
              </w:rPr>
            </w:pPr>
          </w:p>
        </w:tc>
        <w:tc>
          <w:tcPr>
            <w:tcW w:w="3846" w:type="dxa"/>
            <w:tcBorders>
              <w:top w:val="single" w:sz="12" w:space="0" w:color="000000"/>
              <w:left w:val="single" w:sz="12" w:space="0" w:color="000000"/>
              <w:bottom w:val="single" w:sz="6" w:space="0" w:color="000000"/>
              <w:right w:val="single" w:sz="6" w:space="0" w:color="000000"/>
            </w:tcBorders>
          </w:tcPr>
          <w:p w14:paraId="79040F05" w14:textId="77777777" w:rsidR="00985CBB" w:rsidRDefault="00985CBB">
            <w:pPr>
              <w:pStyle w:val="TableParagraph"/>
              <w:kinsoku w:val="0"/>
              <w:overflowPunct w:val="0"/>
              <w:spacing w:line="128" w:lineRule="exact"/>
              <w:ind w:left="13"/>
              <w:jc w:val="left"/>
              <w:rPr>
                <w:spacing w:val="-2"/>
                <w:sz w:val="14"/>
                <w:szCs w:val="14"/>
              </w:rPr>
            </w:pPr>
            <w:r>
              <w:rPr>
                <w:sz w:val="14"/>
                <w:szCs w:val="14"/>
              </w:rPr>
              <w:t>výhybky</w:t>
            </w:r>
            <w:r>
              <w:rPr>
                <w:spacing w:val="4"/>
                <w:sz w:val="14"/>
                <w:szCs w:val="14"/>
              </w:rPr>
              <w:t xml:space="preserve"> </w:t>
            </w:r>
            <w:r>
              <w:rPr>
                <w:sz w:val="14"/>
                <w:szCs w:val="14"/>
              </w:rPr>
              <w:t>a</w:t>
            </w:r>
            <w:r>
              <w:rPr>
                <w:spacing w:val="6"/>
                <w:sz w:val="14"/>
                <w:szCs w:val="14"/>
              </w:rPr>
              <w:t xml:space="preserve"> </w:t>
            </w:r>
            <w:r>
              <w:rPr>
                <w:spacing w:val="-2"/>
                <w:sz w:val="14"/>
                <w:szCs w:val="14"/>
              </w:rPr>
              <w:t>výkolejky</w:t>
            </w:r>
          </w:p>
        </w:tc>
        <w:tc>
          <w:tcPr>
            <w:tcW w:w="442" w:type="dxa"/>
            <w:tcBorders>
              <w:top w:val="single" w:sz="12" w:space="0" w:color="000000"/>
              <w:left w:val="single" w:sz="6" w:space="0" w:color="000000"/>
              <w:bottom w:val="single" w:sz="6" w:space="0" w:color="000000"/>
              <w:right w:val="single" w:sz="6" w:space="0" w:color="000000"/>
            </w:tcBorders>
          </w:tcPr>
          <w:p w14:paraId="2BC11D5E"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2A905E04"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12" w:space="0" w:color="000000"/>
              <w:left w:val="single" w:sz="6" w:space="0" w:color="000000"/>
              <w:bottom w:val="single" w:sz="6" w:space="0" w:color="000000"/>
              <w:right w:val="single" w:sz="6" w:space="0" w:color="000000"/>
            </w:tcBorders>
          </w:tcPr>
          <w:p w14:paraId="7F738223"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0D546BE2"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12" w:space="0" w:color="000000"/>
              <w:left w:val="single" w:sz="6" w:space="0" w:color="000000"/>
              <w:bottom w:val="single" w:sz="6" w:space="0" w:color="000000"/>
              <w:right w:val="dashed" w:sz="6" w:space="0" w:color="000000"/>
            </w:tcBorders>
          </w:tcPr>
          <w:p w14:paraId="7ABB779E"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6" w:space="0" w:color="000000"/>
              <w:right w:val="single" w:sz="6" w:space="0" w:color="000000"/>
            </w:tcBorders>
          </w:tcPr>
          <w:p w14:paraId="04E8E349" w14:textId="77777777" w:rsidR="00985CBB" w:rsidRDefault="00985CBB">
            <w:pPr>
              <w:pStyle w:val="TableParagraph"/>
              <w:kinsoku w:val="0"/>
              <w:overflowPunct w:val="0"/>
              <w:spacing w:line="128" w:lineRule="exact"/>
              <w:ind w:left="43" w:right="3"/>
              <w:rPr>
                <w:spacing w:val="-2"/>
                <w:sz w:val="14"/>
                <w:szCs w:val="14"/>
              </w:rPr>
            </w:pPr>
            <w:r>
              <w:rPr>
                <w:spacing w:val="-2"/>
                <w:sz w:val="14"/>
                <w:szCs w:val="14"/>
              </w:rPr>
              <w:t>1&amp;4&amp;29</w:t>
            </w:r>
          </w:p>
        </w:tc>
        <w:tc>
          <w:tcPr>
            <w:tcW w:w="2430" w:type="dxa"/>
            <w:tcBorders>
              <w:top w:val="single" w:sz="12" w:space="0" w:color="000000"/>
              <w:left w:val="single" w:sz="6" w:space="0" w:color="000000"/>
              <w:bottom w:val="single" w:sz="6" w:space="0" w:color="000000"/>
              <w:right w:val="single" w:sz="6" w:space="0" w:color="000000"/>
            </w:tcBorders>
          </w:tcPr>
          <w:p w14:paraId="756416CC"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I1+S2+Z1+M4+F1+U1&amp;4&amp;29</w:t>
            </w:r>
          </w:p>
        </w:tc>
        <w:tc>
          <w:tcPr>
            <w:tcW w:w="749" w:type="dxa"/>
            <w:tcBorders>
              <w:top w:val="single" w:sz="12" w:space="0" w:color="000000"/>
              <w:left w:val="single" w:sz="6" w:space="0" w:color="000000"/>
              <w:bottom w:val="single" w:sz="6" w:space="0" w:color="000000"/>
              <w:right w:val="single" w:sz="6" w:space="0" w:color="000000"/>
            </w:tcBorders>
          </w:tcPr>
          <w:p w14:paraId="1BCB818E"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6" w:space="0" w:color="000000"/>
              <w:right w:val="single" w:sz="6" w:space="0" w:color="000000"/>
            </w:tcBorders>
          </w:tcPr>
          <w:p w14:paraId="6935D85C"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6" w:space="0" w:color="000000"/>
              <w:right w:val="single" w:sz="12" w:space="0" w:color="000000"/>
            </w:tcBorders>
          </w:tcPr>
          <w:p w14:paraId="51BA2EF7"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4ABF0CB1" w14:textId="77777777">
        <w:trPr>
          <w:trHeight w:val="147"/>
        </w:trPr>
        <w:tc>
          <w:tcPr>
            <w:tcW w:w="1990" w:type="dxa"/>
            <w:vMerge/>
            <w:tcBorders>
              <w:top w:val="nil"/>
              <w:left w:val="single" w:sz="12" w:space="0" w:color="000000"/>
              <w:bottom w:val="single" w:sz="12" w:space="0" w:color="000000"/>
              <w:right w:val="single" w:sz="12" w:space="0" w:color="000000"/>
            </w:tcBorders>
          </w:tcPr>
          <w:p w14:paraId="576834B9"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53BB813C" w14:textId="77777777" w:rsidR="00985CBB" w:rsidRDefault="00985CBB">
            <w:pPr>
              <w:pStyle w:val="TableParagraph"/>
              <w:kinsoku w:val="0"/>
              <w:overflowPunct w:val="0"/>
              <w:spacing w:line="128" w:lineRule="exact"/>
              <w:ind w:left="13"/>
              <w:jc w:val="left"/>
              <w:rPr>
                <w:spacing w:val="-2"/>
                <w:sz w:val="14"/>
                <w:szCs w:val="14"/>
              </w:rPr>
            </w:pPr>
            <w:r>
              <w:rPr>
                <w:sz w:val="14"/>
                <w:szCs w:val="14"/>
              </w:rPr>
              <w:t>prostředky</w:t>
            </w:r>
            <w:r>
              <w:rPr>
                <w:spacing w:val="6"/>
                <w:sz w:val="14"/>
                <w:szCs w:val="14"/>
              </w:rPr>
              <w:t xml:space="preserve"> </w:t>
            </w:r>
            <w:r>
              <w:rPr>
                <w:sz w:val="14"/>
                <w:szCs w:val="14"/>
              </w:rPr>
              <w:t>pro</w:t>
            </w:r>
            <w:r>
              <w:rPr>
                <w:spacing w:val="7"/>
                <w:sz w:val="14"/>
                <w:szCs w:val="14"/>
              </w:rPr>
              <w:t xml:space="preserve"> </w:t>
            </w:r>
            <w:r>
              <w:rPr>
                <w:sz w:val="14"/>
                <w:szCs w:val="14"/>
              </w:rPr>
              <w:t>zjišťování</w:t>
            </w:r>
            <w:r>
              <w:rPr>
                <w:spacing w:val="7"/>
                <w:sz w:val="14"/>
                <w:szCs w:val="14"/>
              </w:rPr>
              <w:t xml:space="preserve"> </w:t>
            </w:r>
            <w:r>
              <w:rPr>
                <w:spacing w:val="-2"/>
                <w:sz w:val="14"/>
                <w:szCs w:val="14"/>
              </w:rPr>
              <w:t>volnosti</w:t>
            </w:r>
          </w:p>
        </w:tc>
        <w:tc>
          <w:tcPr>
            <w:tcW w:w="442" w:type="dxa"/>
            <w:tcBorders>
              <w:top w:val="single" w:sz="6" w:space="0" w:color="000000"/>
              <w:left w:val="single" w:sz="6" w:space="0" w:color="000000"/>
              <w:bottom w:val="single" w:sz="6" w:space="0" w:color="000000"/>
              <w:right w:val="single" w:sz="6" w:space="0" w:color="000000"/>
            </w:tcBorders>
          </w:tcPr>
          <w:p w14:paraId="5B59C771"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1E45226E"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5D468A69"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7638BDAD"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79D18663"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761D7D92" w14:textId="77777777" w:rsidR="00985CBB" w:rsidRDefault="00985CBB">
            <w:pPr>
              <w:pStyle w:val="TableParagraph"/>
              <w:kinsoku w:val="0"/>
              <w:overflowPunct w:val="0"/>
              <w:spacing w:line="128" w:lineRule="exact"/>
              <w:ind w:left="43" w:right="3"/>
              <w:rPr>
                <w:spacing w:val="-2"/>
                <w:sz w:val="14"/>
                <w:szCs w:val="14"/>
              </w:rPr>
            </w:pPr>
            <w:r>
              <w:rPr>
                <w:spacing w:val="-2"/>
                <w:sz w:val="14"/>
                <w:szCs w:val="14"/>
              </w:rPr>
              <w:t>1&amp;4&amp;29</w:t>
            </w:r>
          </w:p>
        </w:tc>
        <w:tc>
          <w:tcPr>
            <w:tcW w:w="2430" w:type="dxa"/>
            <w:tcBorders>
              <w:top w:val="single" w:sz="6" w:space="0" w:color="000000"/>
              <w:left w:val="single" w:sz="6" w:space="0" w:color="000000"/>
              <w:bottom w:val="single" w:sz="6" w:space="0" w:color="000000"/>
              <w:right w:val="single" w:sz="6" w:space="0" w:color="000000"/>
            </w:tcBorders>
          </w:tcPr>
          <w:p w14:paraId="646742BF"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I1+S2+Z1+M4+F1+U1&amp;4&amp;29</w:t>
            </w:r>
          </w:p>
        </w:tc>
        <w:tc>
          <w:tcPr>
            <w:tcW w:w="749" w:type="dxa"/>
            <w:tcBorders>
              <w:top w:val="single" w:sz="6" w:space="0" w:color="000000"/>
              <w:left w:val="single" w:sz="6" w:space="0" w:color="000000"/>
              <w:bottom w:val="single" w:sz="6" w:space="0" w:color="000000"/>
              <w:right w:val="single" w:sz="6" w:space="0" w:color="000000"/>
            </w:tcBorders>
          </w:tcPr>
          <w:p w14:paraId="68788B33"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7381205B"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3BC3346D"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1B7FFD86" w14:textId="77777777">
        <w:trPr>
          <w:trHeight w:val="147"/>
        </w:trPr>
        <w:tc>
          <w:tcPr>
            <w:tcW w:w="1990" w:type="dxa"/>
            <w:vMerge/>
            <w:tcBorders>
              <w:top w:val="nil"/>
              <w:left w:val="single" w:sz="12" w:space="0" w:color="000000"/>
              <w:bottom w:val="single" w:sz="12" w:space="0" w:color="000000"/>
              <w:right w:val="single" w:sz="12" w:space="0" w:color="000000"/>
            </w:tcBorders>
          </w:tcPr>
          <w:p w14:paraId="1E56CD00"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030345A8" w14:textId="77777777" w:rsidR="00985CBB" w:rsidRDefault="00985CBB">
            <w:pPr>
              <w:pStyle w:val="TableParagraph"/>
              <w:kinsoku w:val="0"/>
              <w:overflowPunct w:val="0"/>
              <w:spacing w:line="128" w:lineRule="exact"/>
              <w:ind w:left="13"/>
              <w:jc w:val="left"/>
              <w:rPr>
                <w:spacing w:val="-2"/>
                <w:sz w:val="14"/>
                <w:szCs w:val="14"/>
              </w:rPr>
            </w:pPr>
            <w:r>
              <w:rPr>
                <w:spacing w:val="-2"/>
                <w:sz w:val="14"/>
                <w:szCs w:val="14"/>
              </w:rPr>
              <w:t>přejezdy</w:t>
            </w:r>
          </w:p>
        </w:tc>
        <w:tc>
          <w:tcPr>
            <w:tcW w:w="442" w:type="dxa"/>
            <w:tcBorders>
              <w:top w:val="single" w:sz="6" w:space="0" w:color="000000"/>
              <w:left w:val="single" w:sz="6" w:space="0" w:color="000000"/>
              <w:bottom w:val="single" w:sz="6" w:space="0" w:color="000000"/>
              <w:right w:val="single" w:sz="6" w:space="0" w:color="000000"/>
            </w:tcBorders>
          </w:tcPr>
          <w:p w14:paraId="2F93EA8A" w14:textId="77777777" w:rsidR="00985CBB" w:rsidRDefault="00985CBB">
            <w:pPr>
              <w:pStyle w:val="TableParagraph"/>
              <w:kinsoku w:val="0"/>
              <w:overflowPunct w:val="0"/>
              <w:spacing w:line="128"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589985ED" w14:textId="77777777" w:rsidR="00985CBB" w:rsidRDefault="00985CBB">
            <w:pPr>
              <w:pStyle w:val="TableParagraph"/>
              <w:kinsoku w:val="0"/>
              <w:overflowPunct w:val="0"/>
              <w:spacing w:line="128"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14B3C51E" w14:textId="77777777" w:rsidR="00985CBB" w:rsidRDefault="00985CBB">
            <w:pPr>
              <w:pStyle w:val="TableParagraph"/>
              <w:kinsoku w:val="0"/>
              <w:overflowPunct w:val="0"/>
              <w:spacing w:line="128"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4F9DD894"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758A86F2" w14:textId="77777777" w:rsidR="00985CBB" w:rsidRDefault="00985CBB">
            <w:pPr>
              <w:pStyle w:val="TableParagraph"/>
              <w:kinsoku w:val="0"/>
              <w:overflowPunct w:val="0"/>
              <w:spacing w:line="128"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5E67E24E" w14:textId="77777777" w:rsidR="00985CBB" w:rsidRDefault="00985CBB">
            <w:pPr>
              <w:pStyle w:val="TableParagraph"/>
              <w:kinsoku w:val="0"/>
              <w:overflowPunct w:val="0"/>
              <w:spacing w:line="128" w:lineRule="exact"/>
              <w:ind w:left="43" w:right="3"/>
              <w:rPr>
                <w:spacing w:val="-2"/>
                <w:sz w:val="14"/>
                <w:szCs w:val="14"/>
              </w:rPr>
            </w:pPr>
            <w:r>
              <w:rPr>
                <w:spacing w:val="-2"/>
                <w:sz w:val="14"/>
                <w:szCs w:val="14"/>
              </w:rPr>
              <w:t>1&amp;4&amp;29</w:t>
            </w:r>
          </w:p>
        </w:tc>
        <w:tc>
          <w:tcPr>
            <w:tcW w:w="2430" w:type="dxa"/>
            <w:tcBorders>
              <w:top w:val="single" w:sz="6" w:space="0" w:color="000000"/>
              <w:left w:val="single" w:sz="6" w:space="0" w:color="000000"/>
              <w:bottom w:val="single" w:sz="6" w:space="0" w:color="000000"/>
              <w:right w:val="single" w:sz="6" w:space="0" w:color="000000"/>
            </w:tcBorders>
          </w:tcPr>
          <w:p w14:paraId="5261B5DB" w14:textId="77777777" w:rsidR="00985CBB" w:rsidRDefault="00985CBB">
            <w:pPr>
              <w:pStyle w:val="TableParagraph"/>
              <w:kinsoku w:val="0"/>
              <w:overflowPunct w:val="0"/>
              <w:spacing w:line="128" w:lineRule="exact"/>
              <w:ind w:left="32"/>
              <w:jc w:val="left"/>
              <w:rPr>
                <w:spacing w:val="-2"/>
                <w:sz w:val="14"/>
                <w:szCs w:val="14"/>
              </w:rPr>
            </w:pPr>
            <w:r>
              <w:rPr>
                <w:spacing w:val="-2"/>
                <w:sz w:val="14"/>
                <w:szCs w:val="14"/>
              </w:rPr>
              <w:t>I1+S2+Z1+M4+F1+U1&amp;4&amp;29</w:t>
            </w:r>
          </w:p>
        </w:tc>
        <w:tc>
          <w:tcPr>
            <w:tcW w:w="749" w:type="dxa"/>
            <w:tcBorders>
              <w:top w:val="single" w:sz="6" w:space="0" w:color="000000"/>
              <w:left w:val="single" w:sz="6" w:space="0" w:color="000000"/>
              <w:bottom w:val="single" w:sz="6" w:space="0" w:color="000000"/>
              <w:right w:val="single" w:sz="6" w:space="0" w:color="000000"/>
            </w:tcBorders>
          </w:tcPr>
          <w:p w14:paraId="098A8581" w14:textId="77777777" w:rsidR="00985CBB" w:rsidRDefault="00985CBB">
            <w:pPr>
              <w:pStyle w:val="TableParagraph"/>
              <w:kinsoku w:val="0"/>
              <w:overflowPunct w:val="0"/>
              <w:spacing w:line="128"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22304B68" w14:textId="77777777" w:rsidR="00985CBB" w:rsidRDefault="00985CBB">
            <w:pPr>
              <w:pStyle w:val="TableParagraph"/>
              <w:kinsoku w:val="0"/>
              <w:overflowPunct w:val="0"/>
              <w:spacing w:line="128"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31C98855" w14:textId="77777777" w:rsidR="00985CBB" w:rsidRDefault="00985CBB">
            <w:pPr>
              <w:pStyle w:val="TableParagraph"/>
              <w:kinsoku w:val="0"/>
              <w:overflowPunct w:val="0"/>
              <w:spacing w:line="128" w:lineRule="exact"/>
              <w:ind w:left="47" w:right="1"/>
              <w:rPr>
                <w:spacing w:val="-5"/>
                <w:sz w:val="14"/>
                <w:szCs w:val="14"/>
              </w:rPr>
            </w:pPr>
            <w:r>
              <w:rPr>
                <w:spacing w:val="-5"/>
                <w:sz w:val="14"/>
                <w:szCs w:val="14"/>
              </w:rPr>
              <w:t>P3</w:t>
            </w:r>
          </w:p>
        </w:tc>
      </w:tr>
      <w:tr w:rsidR="00985CBB" w14:paraId="57DAC90B" w14:textId="77777777">
        <w:trPr>
          <w:trHeight w:val="157"/>
        </w:trPr>
        <w:tc>
          <w:tcPr>
            <w:tcW w:w="1990" w:type="dxa"/>
            <w:vMerge/>
            <w:tcBorders>
              <w:top w:val="nil"/>
              <w:left w:val="single" w:sz="12" w:space="0" w:color="000000"/>
              <w:bottom w:val="single" w:sz="12" w:space="0" w:color="000000"/>
              <w:right w:val="single" w:sz="12" w:space="0" w:color="000000"/>
            </w:tcBorders>
          </w:tcPr>
          <w:p w14:paraId="182DAC96"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12" w:space="0" w:color="000000"/>
              <w:right w:val="single" w:sz="6" w:space="0" w:color="000000"/>
            </w:tcBorders>
          </w:tcPr>
          <w:p w14:paraId="2B42C518"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kabelizace</w:t>
            </w:r>
          </w:p>
        </w:tc>
        <w:tc>
          <w:tcPr>
            <w:tcW w:w="442" w:type="dxa"/>
            <w:tcBorders>
              <w:top w:val="single" w:sz="6" w:space="0" w:color="000000"/>
              <w:left w:val="single" w:sz="6" w:space="0" w:color="000000"/>
              <w:bottom w:val="single" w:sz="12" w:space="0" w:color="000000"/>
              <w:right w:val="single" w:sz="6" w:space="0" w:color="000000"/>
            </w:tcBorders>
          </w:tcPr>
          <w:p w14:paraId="3B8FF1F3"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1C41D504"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12" w:space="0" w:color="000000"/>
              <w:right w:val="single" w:sz="6" w:space="0" w:color="000000"/>
            </w:tcBorders>
          </w:tcPr>
          <w:p w14:paraId="2495B6D9"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1E9465BF"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442" w:type="dxa"/>
            <w:tcBorders>
              <w:top w:val="single" w:sz="6" w:space="0" w:color="000000"/>
              <w:left w:val="single" w:sz="6" w:space="0" w:color="000000"/>
              <w:bottom w:val="single" w:sz="12" w:space="0" w:color="000000"/>
              <w:right w:val="single" w:sz="6" w:space="0" w:color="000000"/>
            </w:tcBorders>
          </w:tcPr>
          <w:p w14:paraId="3E100BBB"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6" w:space="0" w:color="000000"/>
              <w:left w:val="single" w:sz="6" w:space="0" w:color="000000"/>
              <w:bottom w:val="single" w:sz="12" w:space="0" w:color="000000"/>
              <w:right w:val="single" w:sz="6" w:space="0" w:color="000000"/>
            </w:tcBorders>
          </w:tcPr>
          <w:p w14:paraId="089ED962" w14:textId="77777777" w:rsidR="00985CBB" w:rsidRDefault="00985CBB">
            <w:pPr>
              <w:pStyle w:val="TableParagraph"/>
              <w:kinsoku w:val="0"/>
              <w:overflowPunct w:val="0"/>
              <w:spacing w:line="137" w:lineRule="exact"/>
              <w:ind w:left="43" w:right="3"/>
              <w:rPr>
                <w:spacing w:val="-2"/>
                <w:sz w:val="14"/>
                <w:szCs w:val="14"/>
              </w:rPr>
            </w:pPr>
            <w:r>
              <w:rPr>
                <w:spacing w:val="-2"/>
                <w:sz w:val="14"/>
                <w:szCs w:val="14"/>
              </w:rPr>
              <w:t>1&amp;4&amp;29</w:t>
            </w:r>
          </w:p>
        </w:tc>
        <w:tc>
          <w:tcPr>
            <w:tcW w:w="2430" w:type="dxa"/>
            <w:tcBorders>
              <w:top w:val="single" w:sz="6" w:space="0" w:color="000000"/>
              <w:left w:val="single" w:sz="6" w:space="0" w:color="000000"/>
              <w:bottom w:val="single" w:sz="12" w:space="0" w:color="000000"/>
              <w:right w:val="single" w:sz="6" w:space="0" w:color="000000"/>
            </w:tcBorders>
          </w:tcPr>
          <w:p w14:paraId="51062CEA"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I1+S2+Z1+M1+F1+U1&amp;4&amp;29</w:t>
            </w:r>
          </w:p>
        </w:tc>
        <w:tc>
          <w:tcPr>
            <w:tcW w:w="749" w:type="dxa"/>
            <w:tcBorders>
              <w:top w:val="single" w:sz="6" w:space="0" w:color="000000"/>
              <w:left w:val="single" w:sz="6" w:space="0" w:color="000000"/>
              <w:bottom w:val="single" w:sz="12" w:space="0" w:color="000000"/>
              <w:right w:val="single" w:sz="6" w:space="0" w:color="000000"/>
            </w:tcBorders>
          </w:tcPr>
          <w:p w14:paraId="74F5DC34" w14:textId="77777777" w:rsidR="00985CBB" w:rsidRDefault="00985CBB">
            <w:pPr>
              <w:pStyle w:val="TableParagraph"/>
              <w:kinsoku w:val="0"/>
              <w:overflowPunct w:val="0"/>
              <w:spacing w:line="137" w:lineRule="exact"/>
              <w:ind w:left="39"/>
              <w:rPr>
                <w:spacing w:val="-2"/>
                <w:sz w:val="14"/>
                <w:szCs w:val="14"/>
              </w:rPr>
            </w:pPr>
            <w:r>
              <w:rPr>
                <w:spacing w:val="-2"/>
                <w:sz w:val="14"/>
                <w:szCs w:val="14"/>
              </w:rPr>
              <w:t>3DLinie</w:t>
            </w:r>
          </w:p>
        </w:tc>
        <w:tc>
          <w:tcPr>
            <w:tcW w:w="1793" w:type="dxa"/>
            <w:tcBorders>
              <w:top w:val="single" w:sz="6" w:space="0" w:color="000000"/>
              <w:left w:val="single" w:sz="6" w:space="0" w:color="000000"/>
              <w:bottom w:val="single" w:sz="12" w:space="0" w:color="000000"/>
              <w:right w:val="single" w:sz="6" w:space="0" w:color="000000"/>
            </w:tcBorders>
          </w:tcPr>
          <w:p w14:paraId="170DB6DF" w14:textId="77777777" w:rsidR="00985CBB" w:rsidRDefault="00985CBB">
            <w:pPr>
              <w:pStyle w:val="TableParagraph"/>
              <w:kinsoku w:val="0"/>
              <w:overflowPunct w:val="0"/>
              <w:spacing w:line="137" w:lineRule="exact"/>
              <w:ind w:left="39"/>
              <w:rPr>
                <w:spacing w:val="-2"/>
                <w:sz w:val="14"/>
                <w:szCs w:val="14"/>
              </w:rPr>
            </w:pPr>
            <w:r>
              <w:rPr>
                <w:spacing w:val="-2"/>
                <w:sz w:val="14"/>
                <w:szCs w:val="14"/>
              </w:rPr>
              <w:t>IfcPolyLine</w:t>
            </w:r>
          </w:p>
        </w:tc>
        <w:tc>
          <w:tcPr>
            <w:tcW w:w="749" w:type="dxa"/>
            <w:tcBorders>
              <w:top w:val="single" w:sz="6" w:space="0" w:color="000000"/>
              <w:left w:val="single" w:sz="6" w:space="0" w:color="000000"/>
              <w:bottom w:val="single" w:sz="12" w:space="0" w:color="000000"/>
              <w:right w:val="single" w:sz="12" w:space="0" w:color="000000"/>
            </w:tcBorders>
          </w:tcPr>
          <w:p w14:paraId="042D45C8"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43BF1081" w14:textId="77777777">
        <w:trPr>
          <w:trHeight w:val="157"/>
        </w:trPr>
        <w:tc>
          <w:tcPr>
            <w:tcW w:w="1990" w:type="dxa"/>
            <w:tcBorders>
              <w:top w:val="single" w:sz="12" w:space="0" w:color="000000"/>
              <w:left w:val="single" w:sz="12" w:space="0" w:color="000000"/>
              <w:bottom w:val="single" w:sz="12" w:space="0" w:color="000000"/>
              <w:right w:val="single" w:sz="12" w:space="0" w:color="000000"/>
            </w:tcBorders>
            <w:shd w:val="clear" w:color="auto" w:fill="8DB4E1"/>
          </w:tcPr>
          <w:p w14:paraId="7F5F9E75"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zabezpečovací</w:t>
            </w:r>
            <w:r>
              <w:rPr>
                <w:b/>
                <w:bCs/>
                <w:spacing w:val="20"/>
                <w:sz w:val="14"/>
                <w:szCs w:val="14"/>
              </w:rPr>
              <w:t xml:space="preserve"> </w:t>
            </w:r>
            <w:r>
              <w:rPr>
                <w:b/>
                <w:bCs/>
                <w:sz w:val="14"/>
                <w:szCs w:val="14"/>
              </w:rPr>
              <w:t>zařízení-</w:t>
            </w:r>
            <w:r>
              <w:rPr>
                <w:b/>
                <w:bCs/>
                <w:spacing w:val="-2"/>
                <w:sz w:val="14"/>
                <w:szCs w:val="14"/>
              </w:rPr>
              <w:t>zdvih</w:t>
            </w:r>
          </w:p>
        </w:tc>
        <w:tc>
          <w:tcPr>
            <w:tcW w:w="3846" w:type="dxa"/>
            <w:tcBorders>
              <w:top w:val="single" w:sz="12" w:space="0" w:color="000000"/>
              <w:left w:val="single" w:sz="12" w:space="0" w:color="000000"/>
              <w:bottom w:val="single" w:sz="12" w:space="0" w:color="000000"/>
              <w:right w:val="single" w:sz="6" w:space="0" w:color="000000"/>
            </w:tcBorders>
            <w:shd w:val="clear" w:color="auto" w:fill="8DB4E1"/>
          </w:tcPr>
          <w:p w14:paraId="124EEB30" w14:textId="77777777" w:rsidR="00985CBB" w:rsidRDefault="00985CBB">
            <w:pPr>
              <w:pStyle w:val="TableParagraph"/>
              <w:kinsoku w:val="0"/>
              <w:overflowPunct w:val="0"/>
              <w:spacing w:line="137" w:lineRule="exact"/>
              <w:ind w:left="13"/>
              <w:jc w:val="left"/>
              <w:rPr>
                <w:spacing w:val="-2"/>
                <w:sz w:val="14"/>
                <w:szCs w:val="14"/>
              </w:rPr>
            </w:pPr>
            <w:r>
              <w:rPr>
                <w:spacing w:val="-2"/>
                <w:sz w:val="14"/>
                <w:szCs w:val="14"/>
              </w:rPr>
              <w:t>závora</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78A14D80" w14:textId="77777777" w:rsidR="00985CBB" w:rsidRDefault="00985CBB">
            <w:pPr>
              <w:pStyle w:val="TableParagraph"/>
              <w:kinsoku w:val="0"/>
              <w:overflowPunct w:val="0"/>
              <w:spacing w:line="137"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5F272920" w14:textId="77777777" w:rsidR="00985CBB" w:rsidRDefault="00985CBB">
            <w:pPr>
              <w:pStyle w:val="TableParagraph"/>
              <w:kinsoku w:val="0"/>
              <w:overflowPunct w:val="0"/>
              <w:spacing w:line="137" w:lineRule="exact"/>
              <w:ind w:left="47" w:right="1"/>
              <w:rPr>
                <w:spacing w:val="-10"/>
                <w:sz w:val="14"/>
                <w:szCs w:val="14"/>
              </w:rPr>
            </w:pPr>
            <w:r>
              <w:rPr>
                <w:spacing w:val="-10"/>
                <w:sz w:val="14"/>
                <w:szCs w:val="14"/>
              </w:rPr>
              <w:t>2</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7C6193C0" w14:textId="77777777" w:rsidR="00985CBB" w:rsidRDefault="00985CBB">
            <w:pPr>
              <w:pStyle w:val="TableParagraph"/>
              <w:kinsoku w:val="0"/>
              <w:overflowPunct w:val="0"/>
              <w:spacing w:line="137"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12" w:space="0" w:color="000000"/>
              <w:right w:val="single" w:sz="6" w:space="0" w:color="000000"/>
            </w:tcBorders>
            <w:shd w:val="clear" w:color="auto" w:fill="8DB4E1"/>
          </w:tcPr>
          <w:p w14:paraId="466E38DE"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4</w:t>
            </w:r>
          </w:p>
        </w:tc>
        <w:tc>
          <w:tcPr>
            <w:tcW w:w="442" w:type="dxa"/>
            <w:tcBorders>
              <w:top w:val="single" w:sz="12" w:space="0" w:color="000000"/>
              <w:left w:val="single" w:sz="6" w:space="0" w:color="000000"/>
              <w:bottom w:val="single" w:sz="12" w:space="0" w:color="000000"/>
              <w:right w:val="dashed" w:sz="6" w:space="0" w:color="000000"/>
            </w:tcBorders>
            <w:shd w:val="clear" w:color="auto" w:fill="8DB4E1"/>
          </w:tcPr>
          <w:p w14:paraId="0D8869E7" w14:textId="77777777" w:rsidR="00985CBB" w:rsidRDefault="00985CBB">
            <w:pPr>
              <w:pStyle w:val="TableParagraph"/>
              <w:kinsoku w:val="0"/>
              <w:overflowPunct w:val="0"/>
              <w:spacing w:line="137"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12" w:space="0" w:color="000000"/>
              <w:right w:val="single" w:sz="6" w:space="0" w:color="000000"/>
            </w:tcBorders>
            <w:shd w:val="clear" w:color="auto" w:fill="8DB4E1"/>
          </w:tcPr>
          <w:p w14:paraId="455380CF" w14:textId="77777777" w:rsidR="00985CBB" w:rsidRDefault="00985CBB">
            <w:pPr>
              <w:pStyle w:val="TableParagraph"/>
              <w:kinsoku w:val="0"/>
              <w:overflowPunct w:val="0"/>
              <w:spacing w:line="137" w:lineRule="exact"/>
              <w:ind w:left="43" w:right="3"/>
              <w:rPr>
                <w:spacing w:val="-2"/>
                <w:sz w:val="14"/>
                <w:szCs w:val="14"/>
              </w:rPr>
            </w:pPr>
            <w:r>
              <w:rPr>
                <w:spacing w:val="-2"/>
                <w:sz w:val="14"/>
                <w:szCs w:val="14"/>
              </w:rPr>
              <w:t>1&amp;4&amp;29</w:t>
            </w:r>
          </w:p>
        </w:tc>
        <w:tc>
          <w:tcPr>
            <w:tcW w:w="2430" w:type="dxa"/>
            <w:tcBorders>
              <w:top w:val="single" w:sz="12" w:space="0" w:color="000000"/>
              <w:left w:val="single" w:sz="6" w:space="0" w:color="000000"/>
              <w:bottom w:val="single" w:sz="12" w:space="0" w:color="000000"/>
              <w:right w:val="single" w:sz="6" w:space="0" w:color="000000"/>
            </w:tcBorders>
            <w:shd w:val="clear" w:color="auto" w:fill="8DB4E1"/>
          </w:tcPr>
          <w:p w14:paraId="2F816063" w14:textId="77777777" w:rsidR="00985CBB" w:rsidRDefault="00985CBB">
            <w:pPr>
              <w:pStyle w:val="TableParagraph"/>
              <w:kinsoku w:val="0"/>
              <w:overflowPunct w:val="0"/>
              <w:spacing w:line="137" w:lineRule="exact"/>
              <w:ind w:left="32"/>
              <w:jc w:val="left"/>
              <w:rPr>
                <w:spacing w:val="-2"/>
                <w:sz w:val="14"/>
                <w:szCs w:val="14"/>
              </w:rPr>
            </w:pPr>
            <w:r>
              <w:rPr>
                <w:spacing w:val="-2"/>
                <w:sz w:val="14"/>
                <w:szCs w:val="14"/>
              </w:rPr>
              <w:t>I1+S2+Z1+M4+F1+U1&amp;4&amp;29</w:t>
            </w:r>
          </w:p>
        </w:tc>
        <w:tc>
          <w:tcPr>
            <w:tcW w:w="749" w:type="dxa"/>
            <w:tcBorders>
              <w:top w:val="single" w:sz="12" w:space="0" w:color="000000"/>
              <w:left w:val="single" w:sz="6" w:space="0" w:color="000000"/>
              <w:bottom w:val="single" w:sz="12" w:space="0" w:color="000000"/>
              <w:right w:val="single" w:sz="6" w:space="0" w:color="000000"/>
            </w:tcBorders>
            <w:shd w:val="clear" w:color="auto" w:fill="8DB4E1"/>
          </w:tcPr>
          <w:p w14:paraId="115B91FB" w14:textId="77777777" w:rsidR="00985CBB" w:rsidRDefault="00985CBB">
            <w:pPr>
              <w:pStyle w:val="TableParagraph"/>
              <w:kinsoku w:val="0"/>
              <w:overflowPunct w:val="0"/>
              <w:spacing w:line="137"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12" w:space="0" w:color="000000"/>
              <w:right w:val="single" w:sz="6" w:space="0" w:color="000000"/>
            </w:tcBorders>
            <w:shd w:val="clear" w:color="auto" w:fill="8DB4E1"/>
          </w:tcPr>
          <w:p w14:paraId="00FBFFC3" w14:textId="77777777" w:rsidR="00985CBB" w:rsidRDefault="00985CBB">
            <w:pPr>
              <w:pStyle w:val="TableParagraph"/>
              <w:kinsoku w:val="0"/>
              <w:overflowPunct w:val="0"/>
              <w:spacing w:line="137"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12" w:space="0" w:color="000000"/>
              <w:right w:val="single" w:sz="12" w:space="0" w:color="000000"/>
            </w:tcBorders>
            <w:shd w:val="clear" w:color="auto" w:fill="8DB4E1"/>
          </w:tcPr>
          <w:p w14:paraId="5E8F8A72" w14:textId="77777777" w:rsidR="00985CBB" w:rsidRDefault="00985CBB">
            <w:pPr>
              <w:pStyle w:val="TableParagraph"/>
              <w:kinsoku w:val="0"/>
              <w:overflowPunct w:val="0"/>
              <w:spacing w:line="137" w:lineRule="exact"/>
              <w:ind w:left="47" w:right="1"/>
              <w:rPr>
                <w:spacing w:val="-5"/>
                <w:sz w:val="14"/>
                <w:szCs w:val="14"/>
              </w:rPr>
            </w:pPr>
            <w:r>
              <w:rPr>
                <w:spacing w:val="-5"/>
                <w:sz w:val="14"/>
                <w:szCs w:val="14"/>
              </w:rPr>
              <w:t>P3</w:t>
            </w:r>
          </w:p>
        </w:tc>
      </w:tr>
      <w:tr w:rsidR="00985CBB" w14:paraId="35BCE7C2" w14:textId="77777777">
        <w:trPr>
          <w:trHeight w:val="155"/>
        </w:trPr>
        <w:tc>
          <w:tcPr>
            <w:tcW w:w="1990" w:type="dxa"/>
            <w:vMerge w:val="restart"/>
            <w:tcBorders>
              <w:top w:val="single" w:sz="12" w:space="0" w:color="000000"/>
              <w:left w:val="single" w:sz="12" w:space="0" w:color="000000"/>
              <w:bottom w:val="none" w:sz="6" w:space="0" w:color="auto"/>
              <w:right w:val="single" w:sz="12" w:space="0" w:color="000000"/>
            </w:tcBorders>
          </w:tcPr>
          <w:p w14:paraId="13E9090C" w14:textId="77777777" w:rsidR="00985CBB" w:rsidRDefault="00985CBB">
            <w:pPr>
              <w:pStyle w:val="TableParagraph"/>
              <w:kinsoku w:val="0"/>
              <w:overflowPunct w:val="0"/>
              <w:jc w:val="left"/>
              <w:rPr>
                <w:rFonts w:ascii="Times New Roman" w:hAnsi="Times New Roman" w:cs="Times New Roman"/>
                <w:sz w:val="14"/>
                <w:szCs w:val="14"/>
              </w:rPr>
            </w:pPr>
          </w:p>
        </w:tc>
        <w:tc>
          <w:tcPr>
            <w:tcW w:w="3846" w:type="dxa"/>
            <w:tcBorders>
              <w:top w:val="single" w:sz="12" w:space="0" w:color="000000"/>
              <w:left w:val="single" w:sz="12" w:space="0" w:color="000000"/>
              <w:bottom w:val="single" w:sz="6" w:space="0" w:color="000000"/>
              <w:right w:val="single" w:sz="6" w:space="0" w:color="000000"/>
            </w:tcBorders>
          </w:tcPr>
          <w:p w14:paraId="6E0CBF37" w14:textId="77777777" w:rsidR="00985CBB" w:rsidRDefault="00985CBB">
            <w:pPr>
              <w:pStyle w:val="TableParagraph"/>
              <w:kinsoku w:val="0"/>
              <w:overflowPunct w:val="0"/>
              <w:spacing w:line="135" w:lineRule="exact"/>
              <w:ind w:left="13"/>
              <w:jc w:val="left"/>
              <w:rPr>
                <w:spacing w:val="-2"/>
                <w:sz w:val="14"/>
                <w:szCs w:val="14"/>
              </w:rPr>
            </w:pPr>
            <w:r>
              <w:rPr>
                <w:sz w:val="14"/>
                <w:szCs w:val="14"/>
              </w:rPr>
              <w:t>výstražný</w:t>
            </w:r>
            <w:r>
              <w:rPr>
                <w:spacing w:val="8"/>
                <w:sz w:val="14"/>
                <w:szCs w:val="14"/>
              </w:rPr>
              <w:t xml:space="preserve"> </w:t>
            </w:r>
            <w:r>
              <w:rPr>
                <w:spacing w:val="-2"/>
                <w:sz w:val="14"/>
                <w:szCs w:val="14"/>
              </w:rPr>
              <w:t>semafor</w:t>
            </w:r>
          </w:p>
        </w:tc>
        <w:tc>
          <w:tcPr>
            <w:tcW w:w="442" w:type="dxa"/>
            <w:tcBorders>
              <w:top w:val="single" w:sz="12" w:space="0" w:color="000000"/>
              <w:left w:val="single" w:sz="6" w:space="0" w:color="000000"/>
              <w:bottom w:val="single" w:sz="6" w:space="0" w:color="000000"/>
              <w:right w:val="single" w:sz="6" w:space="0" w:color="000000"/>
            </w:tcBorders>
          </w:tcPr>
          <w:p w14:paraId="7A10811C" w14:textId="77777777" w:rsidR="00985CBB" w:rsidRDefault="00985CBB">
            <w:pPr>
              <w:pStyle w:val="TableParagraph"/>
              <w:kinsoku w:val="0"/>
              <w:overflowPunct w:val="0"/>
              <w:spacing w:line="135" w:lineRule="exact"/>
              <w:ind w:left="47"/>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6636112C" w14:textId="77777777" w:rsidR="00985CBB" w:rsidRDefault="00985CBB">
            <w:pPr>
              <w:pStyle w:val="TableParagraph"/>
              <w:kinsoku w:val="0"/>
              <w:overflowPunct w:val="0"/>
              <w:spacing w:line="135" w:lineRule="exact"/>
              <w:ind w:left="47" w:right="1"/>
              <w:rPr>
                <w:spacing w:val="-10"/>
                <w:sz w:val="14"/>
                <w:szCs w:val="14"/>
              </w:rPr>
            </w:pPr>
            <w:r>
              <w:rPr>
                <w:spacing w:val="-10"/>
                <w:sz w:val="14"/>
                <w:szCs w:val="14"/>
              </w:rPr>
              <w:t>2</w:t>
            </w:r>
          </w:p>
        </w:tc>
        <w:tc>
          <w:tcPr>
            <w:tcW w:w="442" w:type="dxa"/>
            <w:tcBorders>
              <w:top w:val="single" w:sz="12" w:space="0" w:color="000000"/>
              <w:left w:val="single" w:sz="6" w:space="0" w:color="000000"/>
              <w:bottom w:val="single" w:sz="6" w:space="0" w:color="000000"/>
              <w:right w:val="single" w:sz="6" w:space="0" w:color="000000"/>
            </w:tcBorders>
          </w:tcPr>
          <w:p w14:paraId="433DA485" w14:textId="77777777" w:rsidR="00985CBB" w:rsidRDefault="00985CBB">
            <w:pPr>
              <w:pStyle w:val="TableParagraph"/>
              <w:kinsoku w:val="0"/>
              <w:overflowPunct w:val="0"/>
              <w:spacing w:line="135" w:lineRule="exact"/>
              <w:ind w:left="47" w:right="2"/>
              <w:rPr>
                <w:spacing w:val="-10"/>
                <w:sz w:val="14"/>
                <w:szCs w:val="14"/>
              </w:rPr>
            </w:pPr>
            <w:r>
              <w:rPr>
                <w:spacing w:val="-10"/>
                <w:sz w:val="14"/>
                <w:szCs w:val="14"/>
              </w:rPr>
              <w:t>1</w:t>
            </w:r>
          </w:p>
        </w:tc>
        <w:tc>
          <w:tcPr>
            <w:tcW w:w="442" w:type="dxa"/>
            <w:tcBorders>
              <w:top w:val="single" w:sz="12" w:space="0" w:color="000000"/>
              <w:left w:val="single" w:sz="6" w:space="0" w:color="000000"/>
              <w:bottom w:val="single" w:sz="6" w:space="0" w:color="000000"/>
              <w:right w:val="single" w:sz="6" w:space="0" w:color="000000"/>
            </w:tcBorders>
          </w:tcPr>
          <w:p w14:paraId="2EDD4C7F" w14:textId="77777777" w:rsidR="00985CBB" w:rsidRDefault="00985CBB">
            <w:pPr>
              <w:pStyle w:val="TableParagraph"/>
              <w:kinsoku w:val="0"/>
              <w:overflowPunct w:val="0"/>
              <w:spacing w:line="135" w:lineRule="exact"/>
              <w:ind w:left="47" w:right="3"/>
              <w:rPr>
                <w:spacing w:val="-10"/>
                <w:sz w:val="14"/>
                <w:szCs w:val="14"/>
              </w:rPr>
            </w:pPr>
            <w:r>
              <w:rPr>
                <w:spacing w:val="-10"/>
                <w:sz w:val="14"/>
                <w:szCs w:val="14"/>
              </w:rPr>
              <w:t>4</w:t>
            </w:r>
          </w:p>
        </w:tc>
        <w:tc>
          <w:tcPr>
            <w:tcW w:w="442" w:type="dxa"/>
            <w:tcBorders>
              <w:top w:val="single" w:sz="12" w:space="0" w:color="000000"/>
              <w:left w:val="single" w:sz="6" w:space="0" w:color="000000"/>
              <w:bottom w:val="single" w:sz="6" w:space="0" w:color="000000"/>
              <w:right w:val="dashed" w:sz="6" w:space="0" w:color="000000"/>
            </w:tcBorders>
          </w:tcPr>
          <w:p w14:paraId="7ACC773B" w14:textId="77777777" w:rsidR="00985CBB" w:rsidRDefault="00985CBB">
            <w:pPr>
              <w:pStyle w:val="TableParagraph"/>
              <w:kinsoku w:val="0"/>
              <w:overflowPunct w:val="0"/>
              <w:spacing w:line="135" w:lineRule="exact"/>
              <w:ind w:left="47" w:right="3"/>
              <w:rPr>
                <w:spacing w:val="-10"/>
                <w:sz w:val="14"/>
                <w:szCs w:val="14"/>
              </w:rPr>
            </w:pPr>
            <w:r>
              <w:rPr>
                <w:spacing w:val="-10"/>
                <w:sz w:val="14"/>
                <w:szCs w:val="14"/>
              </w:rPr>
              <w:t>1</w:t>
            </w:r>
          </w:p>
        </w:tc>
        <w:tc>
          <w:tcPr>
            <w:tcW w:w="886" w:type="dxa"/>
            <w:tcBorders>
              <w:top w:val="single" w:sz="12" w:space="0" w:color="000000"/>
              <w:left w:val="dashed" w:sz="6" w:space="0" w:color="000000"/>
              <w:bottom w:val="single" w:sz="6" w:space="0" w:color="000000"/>
              <w:right w:val="single" w:sz="6" w:space="0" w:color="000000"/>
            </w:tcBorders>
          </w:tcPr>
          <w:p w14:paraId="1106FD22" w14:textId="77777777" w:rsidR="00985CBB" w:rsidRDefault="00985CBB">
            <w:pPr>
              <w:pStyle w:val="TableParagraph"/>
              <w:kinsoku w:val="0"/>
              <w:overflowPunct w:val="0"/>
              <w:spacing w:line="135" w:lineRule="exact"/>
              <w:ind w:left="43" w:right="3"/>
              <w:rPr>
                <w:spacing w:val="-2"/>
                <w:sz w:val="14"/>
                <w:szCs w:val="14"/>
              </w:rPr>
            </w:pPr>
            <w:r>
              <w:rPr>
                <w:spacing w:val="-2"/>
                <w:sz w:val="14"/>
                <w:szCs w:val="14"/>
              </w:rPr>
              <w:t>1&amp;4&amp;29</w:t>
            </w:r>
          </w:p>
        </w:tc>
        <w:tc>
          <w:tcPr>
            <w:tcW w:w="2430" w:type="dxa"/>
            <w:tcBorders>
              <w:top w:val="single" w:sz="12" w:space="0" w:color="000000"/>
              <w:left w:val="single" w:sz="6" w:space="0" w:color="000000"/>
              <w:bottom w:val="single" w:sz="6" w:space="0" w:color="000000"/>
              <w:right w:val="single" w:sz="6" w:space="0" w:color="000000"/>
            </w:tcBorders>
          </w:tcPr>
          <w:p w14:paraId="5429CE01" w14:textId="77777777" w:rsidR="00985CBB" w:rsidRDefault="00985CBB">
            <w:pPr>
              <w:pStyle w:val="TableParagraph"/>
              <w:kinsoku w:val="0"/>
              <w:overflowPunct w:val="0"/>
              <w:spacing w:line="135" w:lineRule="exact"/>
              <w:ind w:left="32"/>
              <w:jc w:val="left"/>
              <w:rPr>
                <w:spacing w:val="-2"/>
                <w:sz w:val="14"/>
                <w:szCs w:val="14"/>
              </w:rPr>
            </w:pPr>
            <w:r>
              <w:rPr>
                <w:spacing w:val="-2"/>
                <w:sz w:val="14"/>
                <w:szCs w:val="14"/>
              </w:rPr>
              <w:t>I1+S2+Z1+M4+F1+U1&amp;4&amp;29</w:t>
            </w:r>
          </w:p>
        </w:tc>
        <w:tc>
          <w:tcPr>
            <w:tcW w:w="749" w:type="dxa"/>
            <w:tcBorders>
              <w:top w:val="single" w:sz="12" w:space="0" w:color="000000"/>
              <w:left w:val="single" w:sz="6" w:space="0" w:color="000000"/>
              <w:bottom w:val="single" w:sz="6" w:space="0" w:color="000000"/>
              <w:right w:val="single" w:sz="6" w:space="0" w:color="000000"/>
            </w:tcBorders>
          </w:tcPr>
          <w:p w14:paraId="62D0CF3B" w14:textId="77777777" w:rsidR="00985CBB" w:rsidRDefault="00985CBB">
            <w:pPr>
              <w:pStyle w:val="TableParagraph"/>
              <w:kinsoku w:val="0"/>
              <w:overflowPunct w:val="0"/>
              <w:spacing w:line="135" w:lineRule="exact"/>
              <w:ind w:left="39" w:right="2"/>
              <w:rPr>
                <w:spacing w:val="-2"/>
                <w:sz w:val="14"/>
                <w:szCs w:val="14"/>
              </w:rPr>
            </w:pPr>
            <w:r>
              <w:rPr>
                <w:spacing w:val="-2"/>
                <w:sz w:val="14"/>
                <w:szCs w:val="14"/>
              </w:rPr>
              <w:t>3DTěleso</w:t>
            </w:r>
          </w:p>
        </w:tc>
        <w:tc>
          <w:tcPr>
            <w:tcW w:w="1793" w:type="dxa"/>
            <w:tcBorders>
              <w:top w:val="single" w:sz="12" w:space="0" w:color="000000"/>
              <w:left w:val="single" w:sz="6" w:space="0" w:color="000000"/>
              <w:bottom w:val="single" w:sz="6" w:space="0" w:color="000000"/>
              <w:right w:val="single" w:sz="6" w:space="0" w:color="000000"/>
            </w:tcBorders>
          </w:tcPr>
          <w:p w14:paraId="7FAB0696" w14:textId="77777777" w:rsidR="00985CBB" w:rsidRDefault="00985CBB">
            <w:pPr>
              <w:pStyle w:val="TableParagraph"/>
              <w:kinsoku w:val="0"/>
              <w:overflowPunct w:val="0"/>
              <w:spacing w:line="135" w:lineRule="exact"/>
              <w:ind w:left="39" w:right="1"/>
              <w:rPr>
                <w:spacing w:val="-2"/>
                <w:sz w:val="14"/>
                <w:szCs w:val="14"/>
              </w:rPr>
            </w:pPr>
            <w:r>
              <w:rPr>
                <w:spacing w:val="-2"/>
                <w:sz w:val="14"/>
                <w:szCs w:val="14"/>
              </w:rPr>
              <w:t>IfcSolidModel</w:t>
            </w:r>
          </w:p>
        </w:tc>
        <w:tc>
          <w:tcPr>
            <w:tcW w:w="749" w:type="dxa"/>
            <w:tcBorders>
              <w:top w:val="single" w:sz="12" w:space="0" w:color="000000"/>
              <w:left w:val="single" w:sz="6" w:space="0" w:color="000000"/>
              <w:bottom w:val="single" w:sz="6" w:space="0" w:color="000000"/>
              <w:right w:val="single" w:sz="12" w:space="0" w:color="000000"/>
            </w:tcBorders>
          </w:tcPr>
          <w:p w14:paraId="5F28A7DE" w14:textId="77777777" w:rsidR="00985CBB" w:rsidRDefault="00985CBB">
            <w:pPr>
              <w:pStyle w:val="TableParagraph"/>
              <w:kinsoku w:val="0"/>
              <w:overflowPunct w:val="0"/>
              <w:spacing w:line="135" w:lineRule="exact"/>
              <w:ind w:left="47" w:right="1"/>
              <w:rPr>
                <w:spacing w:val="-5"/>
                <w:sz w:val="14"/>
                <w:szCs w:val="14"/>
              </w:rPr>
            </w:pPr>
            <w:r>
              <w:rPr>
                <w:spacing w:val="-5"/>
                <w:sz w:val="14"/>
                <w:szCs w:val="14"/>
              </w:rPr>
              <w:t>P2</w:t>
            </w:r>
          </w:p>
        </w:tc>
      </w:tr>
      <w:tr w:rsidR="00985CBB" w14:paraId="64FF56A6" w14:textId="77777777">
        <w:trPr>
          <w:trHeight w:val="162"/>
        </w:trPr>
        <w:tc>
          <w:tcPr>
            <w:tcW w:w="1990" w:type="dxa"/>
            <w:vMerge/>
            <w:tcBorders>
              <w:top w:val="nil"/>
              <w:left w:val="single" w:sz="12" w:space="0" w:color="000000"/>
              <w:bottom w:val="none" w:sz="6" w:space="0" w:color="auto"/>
              <w:right w:val="single" w:sz="12" w:space="0" w:color="000000"/>
            </w:tcBorders>
          </w:tcPr>
          <w:p w14:paraId="2B13DDD6"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343224D9" w14:textId="77777777" w:rsidR="00985CBB" w:rsidRDefault="00985CBB">
            <w:pPr>
              <w:pStyle w:val="TableParagraph"/>
              <w:kinsoku w:val="0"/>
              <w:overflowPunct w:val="0"/>
              <w:spacing w:line="143" w:lineRule="exact"/>
              <w:ind w:left="13"/>
              <w:jc w:val="left"/>
              <w:rPr>
                <w:spacing w:val="-2"/>
                <w:sz w:val="14"/>
                <w:szCs w:val="14"/>
              </w:rPr>
            </w:pPr>
            <w:r>
              <w:rPr>
                <w:sz w:val="14"/>
                <w:szCs w:val="14"/>
              </w:rPr>
              <w:t>textový</w:t>
            </w:r>
            <w:r>
              <w:rPr>
                <w:spacing w:val="5"/>
                <w:sz w:val="14"/>
                <w:szCs w:val="14"/>
              </w:rPr>
              <w:t xml:space="preserve"> </w:t>
            </w:r>
            <w:r>
              <w:rPr>
                <w:spacing w:val="-2"/>
                <w:sz w:val="14"/>
                <w:szCs w:val="14"/>
              </w:rPr>
              <w:t>panel</w:t>
            </w:r>
          </w:p>
        </w:tc>
        <w:tc>
          <w:tcPr>
            <w:tcW w:w="442" w:type="dxa"/>
            <w:tcBorders>
              <w:top w:val="single" w:sz="6" w:space="0" w:color="000000"/>
              <w:left w:val="single" w:sz="6" w:space="0" w:color="000000"/>
              <w:bottom w:val="single" w:sz="6" w:space="0" w:color="000000"/>
              <w:right w:val="single" w:sz="6" w:space="0" w:color="000000"/>
            </w:tcBorders>
          </w:tcPr>
          <w:p w14:paraId="02BC64F7" w14:textId="77777777" w:rsidR="00985CBB" w:rsidRDefault="00985CBB">
            <w:pPr>
              <w:pStyle w:val="TableParagraph"/>
              <w:kinsoku w:val="0"/>
              <w:overflowPunct w:val="0"/>
              <w:spacing w:line="143"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1079F9D3" w14:textId="77777777" w:rsidR="00985CBB" w:rsidRDefault="00985CBB">
            <w:pPr>
              <w:pStyle w:val="TableParagraph"/>
              <w:kinsoku w:val="0"/>
              <w:overflowPunct w:val="0"/>
              <w:spacing w:line="143"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3271DFEF" w14:textId="77777777" w:rsidR="00985CBB" w:rsidRDefault="00985CBB">
            <w:pPr>
              <w:pStyle w:val="TableParagraph"/>
              <w:kinsoku w:val="0"/>
              <w:overflowPunct w:val="0"/>
              <w:spacing w:line="143"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55A89ADB" w14:textId="77777777" w:rsidR="00985CBB" w:rsidRDefault="00985CBB">
            <w:pPr>
              <w:pStyle w:val="TableParagraph"/>
              <w:kinsoku w:val="0"/>
              <w:overflowPunct w:val="0"/>
              <w:spacing w:line="143"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4049A4E4" w14:textId="77777777" w:rsidR="00985CBB" w:rsidRDefault="00985CBB">
            <w:pPr>
              <w:pStyle w:val="TableParagraph"/>
              <w:kinsoku w:val="0"/>
              <w:overflowPunct w:val="0"/>
              <w:spacing w:line="143"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644796CB" w14:textId="77777777" w:rsidR="00985CBB" w:rsidRDefault="00985CBB">
            <w:pPr>
              <w:pStyle w:val="TableParagraph"/>
              <w:kinsoku w:val="0"/>
              <w:overflowPunct w:val="0"/>
              <w:spacing w:line="143" w:lineRule="exact"/>
              <w:ind w:left="43" w:right="3"/>
              <w:rPr>
                <w:spacing w:val="-2"/>
                <w:sz w:val="14"/>
                <w:szCs w:val="14"/>
              </w:rPr>
            </w:pPr>
            <w:r>
              <w:rPr>
                <w:spacing w:val="-2"/>
                <w:sz w:val="14"/>
                <w:szCs w:val="14"/>
              </w:rPr>
              <w:t>1&amp;4&amp;29</w:t>
            </w:r>
          </w:p>
        </w:tc>
        <w:tc>
          <w:tcPr>
            <w:tcW w:w="2430" w:type="dxa"/>
            <w:tcBorders>
              <w:top w:val="single" w:sz="6" w:space="0" w:color="000000"/>
              <w:left w:val="single" w:sz="6" w:space="0" w:color="000000"/>
              <w:bottom w:val="single" w:sz="6" w:space="0" w:color="000000"/>
              <w:right w:val="single" w:sz="6" w:space="0" w:color="000000"/>
            </w:tcBorders>
          </w:tcPr>
          <w:p w14:paraId="2970CD07" w14:textId="77777777" w:rsidR="00985CBB" w:rsidRDefault="00985CBB">
            <w:pPr>
              <w:pStyle w:val="TableParagraph"/>
              <w:kinsoku w:val="0"/>
              <w:overflowPunct w:val="0"/>
              <w:spacing w:line="143" w:lineRule="exact"/>
              <w:ind w:left="32"/>
              <w:jc w:val="left"/>
              <w:rPr>
                <w:spacing w:val="-2"/>
                <w:sz w:val="14"/>
                <w:szCs w:val="14"/>
              </w:rPr>
            </w:pPr>
            <w:r>
              <w:rPr>
                <w:spacing w:val="-2"/>
                <w:sz w:val="14"/>
                <w:szCs w:val="14"/>
              </w:rPr>
              <w:t>I1+S2+Z1+M4+F1+U1&amp;4&amp;29</w:t>
            </w:r>
          </w:p>
        </w:tc>
        <w:tc>
          <w:tcPr>
            <w:tcW w:w="749" w:type="dxa"/>
            <w:tcBorders>
              <w:top w:val="single" w:sz="6" w:space="0" w:color="000000"/>
              <w:left w:val="single" w:sz="6" w:space="0" w:color="000000"/>
              <w:bottom w:val="single" w:sz="6" w:space="0" w:color="000000"/>
              <w:right w:val="single" w:sz="6" w:space="0" w:color="000000"/>
            </w:tcBorders>
          </w:tcPr>
          <w:p w14:paraId="677652DE" w14:textId="77777777" w:rsidR="00985CBB" w:rsidRDefault="00985CBB">
            <w:pPr>
              <w:pStyle w:val="TableParagraph"/>
              <w:kinsoku w:val="0"/>
              <w:overflowPunct w:val="0"/>
              <w:spacing w:line="143" w:lineRule="exact"/>
              <w:ind w:left="39"/>
              <w:rPr>
                <w:spacing w:val="-2"/>
                <w:sz w:val="14"/>
                <w:szCs w:val="14"/>
              </w:rPr>
            </w:pPr>
            <w:r>
              <w:rPr>
                <w:spacing w:val="-2"/>
                <w:sz w:val="14"/>
                <w:szCs w:val="14"/>
              </w:rPr>
              <w:t>3DPlocha</w:t>
            </w:r>
          </w:p>
        </w:tc>
        <w:tc>
          <w:tcPr>
            <w:tcW w:w="1793" w:type="dxa"/>
            <w:tcBorders>
              <w:top w:val="single" w:sz="6" w:space="0" w:color="000000"/>
              <w:left w:val="single" w:sz="6" w:space="0" w:color="000000"/>
              <w:bottom w:val="single" w:sz="6" w:space="0" w:color="000000"/>
              <w:right w:val="single" w:sz="6" w:space="0" w:color="000000"/>
            </w:tcBorders>
          </w:tcPr>
          <w:p w14:paraId="4155F9DF" w14:textId="77777777" w:rsidR="00985CBB" w:rsidRDefault="00985CBB">
            <w:pPr>
              <w:pStyle w:val="TableParagraph"/>
              <w:kinsoku w:val="0"/>
              <w:overflowPunct w:val="0"/>
              <w:spacing w:line="143" w:lineRule="exact"/>
              <w:ind w:left="39" w:right="3"/>
              <w:rPr>
                <w:spacing w:val="-2"/>
                <w:sz w:val="14"/>
                <w:szCs w:val="14"/>
              </w:rPr>
            </w:pPr>
            <w:r>
              <w:rPr>
                <w:spacing w:val="-2"/>
                <w:sz w:val="14"/>
                <w:szCs w:val="14"/>
              </w:rPr>
              <w:t>IfcTriangulatedFaceSet</w:t>
            </w:r>
          </w:p>
        </w:tc>
        <w:tc>
          <w:tcPr>
            <w:tcW w:w="749" w:type="dxa"/>
            <w:tcBorders>
              <w:top w:val="single" w:sz="6" w:space="0" w:color="000000"/>
              <w:left w:val="single" w:sz="6" w:space="0" w:color="000000"/>
              <w:bottom w:val="single" w:sz="6" w:space="0" w:color="000000"/>
              <w:right w:val="single" w:sz="12" w:space="0" w:color="000000"/>
            </w:tcBorders>
          </w:tcPr>
          <w:p w14:paraId="1A5FB715" w14:textId="77777777" w:rsidR="00985CBB" w:rsidRDefault="00985CBB">
            <w:pPr>
              <w:pStyle w:val="TableParagraph"/>
              <w:kinsoku w:val="0"/>
              <w:overflowPunct w:val="0"/>
              <w:spacing w:line="143" w:lineRule="exact"/>
              <w:ind w:left="47" w:right="1"/>
              <w:rPr>
                <w:spacing w:val="-5"/>
                <w:sz w:val="14"/>
                <w:szCs w:val="14"/>
              </w:rPr>
            </w:pPr>
            <w:r>
              <w:rPr>
                <w:spacing w:val="-5"/>
                <w:sz w:val="14"/>
                <w:szCs w:val="14"/>
              </w:rPr>
              <w:t>P2</w:t>
            </w:r>
          </w:p>
        </w:tc>
      </w:tr>
      <w:tr w:rsidR="00985CBB" w14:paraId="1882BA6B" w14:textId="77777777">
        <w:trPr>
          <w:trHeight w:val="162"/>
        </w:trPr>
        <w:tc>
          <w:tcPr>
            <w:tcW w:w="1990" w:type="dxa"/>
            <w:vMerge/>
            <w:tcBorders>
              <w:top w:val="nil"/>
              <w:left w:val="single" w:sz="12" w:space="0" w:color="000000"/>
              <w:bottom w:val="none" w:sz="6" w:space="0" w:color="auto"/>
              <w:right w:val="single" w:sz="12" w:space="0" w:color="000000"/>
            </w:tcBorders>
          </w:tcPr>
          <w:p w14:paraId="32AC1D16"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0FE4955C" w14:textId="77777777" w:rsidR="00985CBB" w:rsidRDefault="00985CBB">
            <w:pPr>
              <w:pStyle w:val="TableParagraph"/>
              <w:kinsoku w:val="0"/>
              <w:overflowPunct w:val="0"/>
              <w:spacing w:line="143" w:lineRule="exact"/>
              <w:ind w:left="13"/>
              <w:jc w:val="left"/>
              <w:rPr>
                <w:spacing w:val="-2"/>
                <w:sz w:val="14"/>
                <w:szCs w:val="14"/>
              </w:rPr>
            </w:pPr>
            <w:r>
              <w:rPr>
                <w:spacing w:val="-2"/>
                <w:sz w:val="14"/>
                <w:szCs w:val="14"/>
              </w:rPr>
              <w:t>signalizace</w:t>
            </w:r>
          </w:p>
        </w:tc>
        <w:tc>
          <w:tcPr>
            <w:tcW w:w="442" w:type="dxa"/>
            <w:tcBorders>
              <w:top w:val="single" w:sz="6" w:space="0" w:color="000000"/>
              <w:left w:val="single" w:sz="6" w:space="0" w:color="000000"/>
              <w:bottom w:val="single" w:sz="6" w:space="0" w:color="000000"/>
              <w:right w:val="single" w:sz="6" w:space="0" w:color="000000"/>
            </w:tcBorders>
          </w:tcPr>
          <w:p w14:paraId="4F429F05" w14:textId="77777777" w:rsidR="00985CBB" w:rsidRDefault="00985CBB">
            <w:pPr>
              <w:pStyle w:val="TableParagraph"/>
              <w:kinsoku w:val="0"/>
              <w:overflowPunct w:val="0"/>
              <w:spacing w:line="143"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49DB7049" w14:textId="77777777" w:rsidR="00985CBB" w:rsidRDefault="00985CBB">
            <w:pPr>
              <w:pStyle w:val="TableParagraph"/>
              <w:kinsoku w:val="0"/>
              <w:overflowPunct w:val="0"/>
              <w:spacing w:line="143"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026F88D3" w14:textId="77777777" w:rsidR="00985CBB" w:rsidRDefault="00985CBB">
            <w:pPr>
              <w:pStyle w:val="TableParagraph"/>
              <w:kinsoku w:val="0"/>
              <w:overflowPunct w:val="0"/>
              <w:spacing w:line="143"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0BE0B423" w14:textId="77777777" w:rsidR="00985CBB" w:rsidRDefault="00985CBB">
            <w:pPr>
              <w:pStyle w:val="TableParagraph"/>
              <w:kinsoku w:val="0"/>
              <w:overflowPunct w:val="0"/>
              <w:spacing w:line="143"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dashed" w:sz="6" w:space="0" w:color="000000"/>
            </w:tcBorders>
          </w:tcPr>
          <w:p w14:paraId="466B6002" w14:textId="77777777" w:rsidR="00985CBB" w:rsidRDefault="00985CBB">
            <w:pPr>
              <w:pStyle w:val="TableParagraph"/>
              <w:kinsoku w:val="0"/>
              <w:overflowPunct w:val="0"/>
              <w:spacing w:line="143" w:lineRule="exact"/>
              <w:ind w:left="47" w:right="3"/>
              <w:rPr>
                <w:spacing w:val="-10"/>
                <w:sz w:val="14"/>
                <w:szCs w:val="14"/>
              </w:rPr>
            </w:pPr>
            <w:r>
              <w:rPr>
                <w:spacing w:val="-10"/>
                <w:sz w:val="14"/>
                <w:szCs w:val="14"/>
              </w:rPr>
              <w:t>1</w:t>
            </w:r>
          </w:p>
        </w:tc>
        <w:tc>
          <w:tcPr>
            <w:tcW w:w="886" w:type="dxa"/>
            <w:tcBorders>
              <w:top w:val="single" w:sz="6" w:space="0" w:color="000000"/>
              <w:left w:val="dashed" w:sz="6" w:space="0" w:color="000000"/>
              <w:bottom w:val="single" w:sz="6" w:space="0" w:color="000000"/>
              <w:right w:val="single" w:sz="6" w:space="0" w:color="000000"/>
            </w:tcBorders>
          </w:tcPr>
          <w:p w14:paraId="204F0D87" w14:textId="77777777" w:rsidR="00985CBB" w:rsidRDefault="00985CBB">
            <w:pPr>
              <w:pStyle w:val="TableParagraph"/>
              <w:kinsoku w:val="0"/>
              <w:overflowPunct w:val="0"/>
              <w:spacing w:line="143" w:lineRule="exact"/>
              <w:ind w:left="43" w:right="3"/>
              <w:rPr>
                <w:spacing w:val="-2"/>
                <w:sz w:val="14"/>
                <w:szCs w:val="14"/>
              </w:rPr>
            </w:pPr>
            <w:r>
              <w:rPr>
                <w:spacing w:val="-2"/>
                <w:sz w:val="14"/>
                <w:szCs w:val="14"/>
              </w:rPr>
              <w:t>1&amp;4&amp;29</w:t>
            </w:r>
          </w:p>
        </w:tc>
        <w:tc>
          <w:tcPr>
            <w:tcW w:w="2430" w:type="dxa"/>
            <w:tcBorders>
              <w:top w:val="single" w:sz="6" w:space="0" w:color="000000"/>
              <w:left w:val="single" w:sz="6" w:space="0" w:color="000000"/>
              <w:bottom w:val="single" w:sz="6" w:space="0" w:color="000000"/>
              <w:right w:val="single" w:sz="6" w:space="0" w:color="000000"/>
            </w:tcBorders>
          </w:tcPr>
          <w:p w14:paraId="13C6B250" w14:textId="77777777" w:rsidR="00985CBB" w:rsidRDefault="00985CBB">
            <w:pPr>
              <w:pStyle w:val="TableParagraph"/>
              <w:kinsoku w:val="0"/>
              <w:overflowPunct w:val="0"/>
              <w:spacing w:line="143" w:lineRule="exact"/>
              <w:ind w:left="32"/>
              <w:jc w:val="left"/>
              <w:rPr>
                <w:spacing w:val="-2"/>
                <w:sz w:val="14"/>
                <w:szCs w:val="14"/>
              </w:rPr>
            </w:pPr>
            <w:r>
              <w:rPr>
                <w:spacing w:val="-2"/>
                <w:sz w:val="14"/>
                <w:szCs w:val="14"/>
              </w:rPr>
              <w:t>I1+S2+Z1+M4+F1+U1&amp;4&amp;29</w:t>
            </w:r>
          </w:p>
        </w:tc>
        <w:tc>
          <w:tcPr>
            <w:tcW w:w="749" w:type="dxa"/>
            <w:tcBorders>
              <w:top w:val="single" w:sz="6" w:space="0" w:color="000000"/>
              <w:left w:val="single" w:sz="6" w:space="0" w:color="000000"/>
              <w:bottom w:val="single" w:sz="6" w:space="0" w:color="000000"/>
              <w:right w:val="single" w:sz="6" w:space="0" w:color="000000"/>
            </w:tcBorders>
          </w:tcPr>
          <w:p w14:paraId="48B3585D" w14:textId="77777777" w:rsidR="00985CBB" w:rsidRDefault="00985CBB">
            <w:pPr>
              <w:pStyle w:val="TableParagraph"/>
              <w:kinsoku w:val="0"/>
              <w:overflowPunct w:val="0"/>
              <w:spacing w:line="143"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2351D58F" w14:textId="77777777" w:rsidR="00985CBB" w:rsidRDefault="00985CBB">
            <w:pPr>
              <w:pStyle w:val="TableParagraph"/>
              <w:kinsoku w:val="0"/>
              <w:overflowPunct w:val="0"/>
              <w:spacing w:line="143"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157A8666" w14:textId="77777777" w:rsidR="00985CBB" w:rsidRDefault="00985CBB">
            <w:pPr>
              <w:pStyle w:val="TableParagraph"/>
              <w:kinsoku w:val="0"/>
              <w:overflowPunct w:val="0"/>
              <w:spacing w:line="143" w:lineRule="exact"/>
              <w:ind w:left="47" w:right="1"/>
              <w:rPr>
                <w:spacing w:val="-5"/>
                <w:sz w:val="14"/>
                <w:szCs w:val="14"/>
              </w:rPr>
            </w:pPr>
            <w:r>
              <w:rPr>
                <w:spacing w:val="-5"/>
                <w:sz w:val="14"/>
                <w:szCs w:val="14"/>
              </w:rPr>
              <w:t>P3</w:t>
            </w:r>
          </w:p>
        </w:tc>
      </w:tr>
      <w:tr w:rsidR="00985CBB" w14:paraId="280934D1" w14:textId="77777777">
        <w:trPr>
          <w:trHeight w:val="163"/>
        </w:trPr>
        <w:tc>
          <w:tcPr>
            <w:tcW w:w="1990" w:type="dxa"/>
            <w:vMerge/>
            <w:tcBorders>
              <w:top w:val="nil"/>
              <w:left w:val="single" w:sz="12" w:space="0" w:color="000000"/>
              <w:bottom w:val="none" w:sz="6" w:space="0" w:color="auto"/>
              <w:right w:val="single" w:sz="12" w:space="0" w:color="000000"/>
            </w:tcBorders>
          </w:tcPr>
          <w:p w14:paraId="6A3659A9" w14:textId="77777777" w:rsidR="00985CBB" w:rsidRDefault="00985CBB">
            <w:pPr>
              <w:pStyle w:val="Zkladntext"/>
              <w:kinsoku w:val="0"/>
              <w:overflowPunct w:val="0"/>
              <w:spacing w:before="2"/>
              <w:rPr>
                <w:b/>
                <w:bCs/>
                <w:sz w:val="2"/>
                <w:szCs w:val="2"/>
              </w:rPr>
            </w:pPr>
          </w:p>
        </w:tc>
        <w:tc>
          <w:tcPr>
            <w:tcW w:w="3846" w:type="dxa"/>
            <w:tcBorders>
              <w:top w:val="single" w:sz="6" w:space="0" w:color="000000"/>
              <w:left w:val="single" w:sz="12" w:space="0" w:color="000000"/>
              <w:bottom w:val="single" w:sz="6" w:space="0" w:color="000000"/>
              <w:right w:val="single" w:sz="6" w:space="0" w:color="000000"/>
            </w:tcBorders>
          </w:tcPr>
          <w:p w14:paraId="421A8A7A" w14:textId="77777777" w:rsidR="00985CBB" w:rsidRDefault="00985CBB">
            <w:pPr>
              <w:pStyle w:val="TableParagraph"/>
              <w:kinsoku w:val="0"/>
              <w:overflowPunct w:val="0"/>
              <w:spacing w:line="143" w:lineRule="exact"/>
              <w:ind w:left="13"/>
              <w:jc w:val="left"/>
              <w:rPr>
                <w:spacing w:val="-2"/>
                <w:sz w:val="14"/>
                <w:szCs w:val="14"/>
              </w:rPr>
            </w:pPr>
            <w:r>
              <w:rPr>
                <w:spacing w:val="-2"/>
                <w:sz w:val="14"/>
                <w:szCs w:val="14"/>
              </w:rPr>
              <w:t>návěstidlo</w:t>
            </w:r>
          </w:p>
        </w:tc>
        <w:tc>
          <w:tcPr>
            <w:tcW w:w="442" w:type="dxa"/>
            <w:tcBorders>
              <w:top w:val="single" w:sz="6" w:space="0" w:color="000000"/>
              <w:left w:val="single" w:sz="6" w:space="0" w:color="000000"/>
              <w:bottom w:val="single" w:sz="6" w:space="0" w:color="000000"/>
              <w:right w:val="single" w:sz="6" w:space="0" w:color="000000"/>
            </w:tcBorders>
          </w:tcPr>
          <w:p w14:paraId="0F3F3B3F" w14:textId="77777777" w:rsidR="00985CBB" w:rsidRDefault="00985CBB">
            <w:pPr>
              <w:pStyle w:val="TableParagraph"/>
              <w:kinsoku w:val="0"/>
              <w:overflowPunct w:val="0"/>
              <w:spacing w:line="143" w:lineRule="exact"/>
              <w:ind w:left="47"/>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07D099F6" w14:textId="77777777" w:rsidR="00985CBB" w:rsidRDefault="00985CBB">
            <w:pPr>
              <w:pStyle w:val="TableParagraph"/>
              <w:kinsoku w:val="0"/>
              <w:overflowPunct w:val="0"/>
              <w:spacing w:line="143" w:lineRule="exact"/>
              <w:ind w:left="47" w:right="1"/>
              <w:rPr>
                <w:spacing w:val="-10"/>
                <w:sz w:val="14"/>
                <w:szCs w:val="14"/>
              </w:rPr>
            </w:pPr>
            <w:r>
              <w:rPr>
                <w:spacing w:val="-10"/>
                <w:sz w:val="14"/>
                <w:szCs w:val="14"/>
              </w:rPr>
              <w:t>2</w:t>
            </w:r>
          </w:p>
        </w:tc>
        <w:tc>
          <w:tcPr>
            <w:tcW w:w="442" w:type="dxa"/>
            <w:tcBorders>
              <w:top w:val="single" w:sz="6" w:space="0" w:color="000000"/>
              <w:left w:val="single" w:sz="6" w:space="0" w:color="000000"/>
              <w:bottom w:val="single" w:sz="6" w:space="0" w:color="000000"/>
              <w:right w:val="single" w:sz="6" w:space="0" w:color="000000"/>
            </w:tcBorders>
          </w:tcPr>
          <w:p w14:paraId="68AF1D13" w14:textId="77777777" w:rsidR="00985CBB" w:rsidRDefault="00985CBB">
            <w:pPr>
              <w:pStyle w:val="TableParagraph"/>
              <w:kinsoku w:val="0"/>
              <w:overflowPunct w:val="0"/>
              <w:spacing w:line="143" w:lineRule="exact"/>
              <w:ind w:left="47" w:right="2"/>
              <w:rPr>
                <w:spacing w:val="-10"/>
                <w:sz w:val="14"/>
                <w:szCs w:val="14"/>
              </w:rPr>
            </w:pPr>
            <w:r>
              <w:rPr>
                <w:spacing w:val="-10"/>
                <w:sz w:val="14"/>
                <w:szCs w:val="14"/>
              </w:rPr>
              <w:t>1</w:t>
            </w:r>
          </w:p>
        </w:tc>
        <w:tc>
          <w:tcPr>
            <w:tcW w:w="442" w:type="dxa"/>
            <w:tcBorders>
              <w:top w:val="single" w:sz="6" w:space="0" w:color="000000"/>
              <w:left w:val="single" w:sz="6" w:space="0" w:color="000000"/>
              <w:bottom w:val="single" w:sz="6" w:space="0" w:color="000000"/>
              <w:right w:val="single" w:sz="6" w:space="0" w:color="000000"/>
            </w:tcBorders>
          </w:tcPr>
          <w:p w14:paraId="20FB5046" w14:textId="77777777" w:rsidR="00985CBB" w:rsidRDefault="00985CBB">
            <w:pPr>
              <w:pStyle w:val="TableParagraph"/>
              <w:kinsoku w:val="0"/>
              <w:overflowPunct w:val="0"/>
              <w:spacing w:line="143" w:lineRule="exact"/>
              <w:ind w:left="47" w:right="3"/>
              <w:rPr>
                <w:spacing w:val="-10"/>
                <w:sz w:val="14"/>
                <w:szCs w:val="14"/>
              </w:rPr>
            </w:pPr>
            <w:r>
              <w:rPr>
                <w:spacing w:val="-10"/>
                <w:sz w:val="14"/>
                <w:szCs w:val="14"/>
              </w:rPr>
              <w:t>4</w:t>
            </w:r>
          </w:p>
        </w:tc>
        <w:tc>
          <w:tcPr>
            <w:tcW w:w="442" w:type="dxa"/>
            <w:tcBorders>
              <w:top w:val="single" w:sz="6" w:space="0" w:color="000000"/>
              <w:left w:val="single" w:sz="6" w:space="0" w:color="000000"/>
              <w:bottom w:val="single" w:sz="6" w:space="0" w:color="000000"/>
              <w:right w:val="single" w:sz="6" w:space="0" w:color="000000"/>
            </w:tcBorders>
          </w:tcPr>
          <w:p w14:paraId="64435642" w14:textId="77777777" w:rsidR="00985CBB" w:rsidRDefault="00985CBB">
            <w:pPr>
              <w:pStyle w:val="TableParagraph"/>
              <w:kinsoku w:val="0"/>
              <w:overflowPunct w:val="0"/>
              <w:spacing w:line="143" w:lineRule="exact"/>
              <w:ind w:left="47" w:right="3"/>
              <w:rPr>
                <w:spacing w:val="-10"/>
                <w:sz w:val="14"/>
                <w:szCs w:val="14"/>
              </w:rPr>
            </w:pPr>
            <w:r>
              <w:rPr>
                <w:spacing w:val="-10"/>
                <w:sz w:val="14"/>
                <w:szCs w:val="14"/>
              </w:rPr>
              <w:t>1</w:t>
            </w:r>
          </w:p>
        </w:tc>
        <w:tc>
          <w:tcPr>
            <w:tcW w:w="886" w:type="dxa"/>
            <w:tcBorders>
              <w:top w:val="single" w:sz="6" w:space="0" w:color="000000"/>
              <w:left w:val="single" w:sz="6" w:space="0" w:color="000000"/>
              <w:bottom w:val="single" w:sz="6" w:space="0" w:color="000000"/>
              <w:right w:val="single" w:sz="6" w:space="0" w:color="000000"/>
            </w:tcBorders>
          </w:tcPr>
          <w:p w14:paraId="06511119" w14:textId="77777777" w:rsidR="00985CBB" w:rsidRDefault="00985CBB">
            <w:pPr>
              <w:pStyle w:val="TableParagraph"/>
              <w:kinsoku w:val="0"/>
              <w:overflowPunct w:val="0"/>
              <w:spacing w:line="143" w:lineRule="exact"/>
              <w:ind w:left="43" w:right="3"/>
              <w:rPr>
                <w:spacing w:val="-2"/>
                <w:sz w:val="14"/>
                <w:szCs w:val="14"/>
              </w:rPr>
            </w:pPr>
            <w:r>
              <w:rPr>
                <w:spacing w:val="-2"/>
                <w:sz w:val="14"/>
                <w:szCs w:val="14"/>
              </w:rPr>
              <w:t>1&amp;4&amp;29</w:t>
            </w:r>
          </w:p>
        </w:tc>
        <w:tc>
          <w:tcPr>
            <w:tcW w:w="2430" w:type="dxa"/>
            <w:tcBorders>
              <w:top w:val="single" w:sz="6" w:space="0" w:color="000000"/>
              <w:left w:val="single" w:sz="6" w:space="0" w:color="000000"/>
              <w:bottom w:val="single" w:sz="6" w:space="0" w:color="000000"/>
              <w:right w:val="single" w:sz="6" w:space="0" w:color="000000"/>
            </w:tcBorders>
          </w:tcPr>
          <w:p w14:paraId="6F09ADDE" w14:textId="77777777" w:rsidR="00985CBB" w:rsidRDefault="00985CBB">
            <w:pPr>
              <w:pStyle w:val="TableParagraph"/>
              <w:kinsoku w:val="0"/>
              <w:overflowPunct w:val="0"/>
              <w:spacing w:line="143" w:lineRule="exact"/>
              <w:ind w:left="32"/>
              <w:jc w:val="left"/>
              <w:rPr>
                <w:spacing w:val="-2"/>
                <w:sz w:val="14"/>
                <w:szCs w:val="14"/>
              </w:rPr>
            </w:pPr>
            <w:r>
              <w:rPr>
                <w:spacing w:val="-2"/>
                <w:sz w:val="14"/>
                <w:szCs w:val="14"/>
              </w:rPr>
              <w:t>I1+S2+Z1+M4+F1+U1&amp;4&amp;29</w:t>
            </w:r>
          </w:p>
        </w:tc>
        <w:tc>
          <w:tcPr>
            <w:tcW w:w="749" w:type="dxa"/>
            <w:tcBorders>
              <w:top w:val="single" w:sz="6" w:space="0" w:color="000000"/>
              <w:left w:val="single" w:sz="6" w:space="0" w:color="000000"/>
              <w:bottom w:val="single" w:sz="6" w:space="0" w:color="000000"/>
              <w:right w:val="single" w:sz="6" w:space="0" w:color="000000"/>
            </w:tcBorders>
          </w:tcPr>
          <w:p w14:paraId="616009EB" w14:textId="77777777" w:rsidR="00985CBB" w:rsidRDefault="00985CBB">
            <w:pPr>
              <w:pStyle w:val="TableParagraph"/>
              <w:kinsoku w:val="0"/>
              <w:overflowPunct w:val="0"/>
              <w:spacing w:line="143" w:lineRule="exact"/>
              <w:ind w:left="39" w:right="2"/>
              <w:rPr>
                <w:spacing w:val="-2"/>
                <w:sz w:val="14"/>
                <w:szCs w:val="14"/>
              </w:rPr>
            </w:pPr>
            <w:r>
              <w:rPr>
                <w:spacing w:val="-2"/>
                <w:sz w:val="14"/>
                <w:szCs w:val="14"/>
              </w:rPr>
              <w:t>3DTěleso</w:t>
            </w:r>
          </w:p>
        </w:tc>
        <w:tc>
          <w:tcPr>
            <w:tcW w:w="1793" w:type="dxa"/>
            <w:tcBorders>
              <w:top w:val="single" w:sz="6" w:space="0" w:color="000000"/>
              <w:left w:val="single" w:sz="6" w:space="0" w:color="000000"/>
              <w:bottom w:val="single" w:sz="6" w:space="0" w:color="000000"/>
              <w:right w:val="single" w:sz="6" w:space="0" w:color="000000"/>
            </w:tcBorders>
          </w:tcPr>
          <w:p w14:paraId="3C696858" w14:textId="77777777" w:rsidR="00985CBB" w:rsidRDefault="00985CBB">
            <w:pPr>
              <w:pStyle w:val="TableParagraph"/>
              <w:kinsoku w:val="0"/>
              <w:overflowPunct w:val="0"/>
              <w:spacing w:line="143" w:lineRule="exact"/>
              <w:ind w:left="39" w:right="1"/>
              <w:rPr>
                <w:spacing w:val="-2"/>
                <w:sz w:val="14"/>
                <w:szCs w:val="14"/>
              </w:rPr>
            </w:pPr>
            <w:r>
              <w:rPr>
                <w:spacing w:val="-2"/>
                <w:sz w:val="14"/>
                <w:szCs w:val="14"/>
              </w:rPr>
              <w:t>IfcSolidModel</w:t>
            </w:r>
          </w:p>
        </w:tc>
        <w:tc>
          <w:tcPr>
            <w:tcW w:w="749" w:type="dxa"/>
            <w:tcBorders>
              <w:top w:val="single" w:sz="6" w:space="0" w:color="000000"/>
              <w:left w:val="single" w:sz="6" w:space="0" w:color="000000"/>
              <w:bottom w:val="single" w:sz="6" w:space="0" w:color="000000"/>
              <w:right w:val="single" w:sz="12" w:space="0" w:color="000000"/>
            </w:tcBorders>
          </w:tcPr>
          <w:p w14:paraId="32D4C7FE" w14:textId="77777777" w:rsidR="00985CBB" w:rsidRDefault="00985CBB">
            <w:pPr>
              <w:pStyle w:val="TableParagraph"/>
              <w:kinsoku w:val="0"/>
              <w:overflowPunct w:val="0"/>
              <w:spacing w:line="143" w:lineRule="exact"/>
              <w:ind w:left="47" w:right="1"/>
              <w:rPr>
                <w:spacing w:val="-5"/>
                <w:sz w:val="14"/>
                <w:szCs w:val="14"/>
              </w:rPr>
            </w:pPr>
            <w:r>
              <w:rPr>
                <w:spacing w:val="-5"/>
                <w:sz w:val="14"/>
                <w:szCs w:val="14"/>
              </w:rPr>
              <w:t>P3</w:t>
            </w:r>
          </w:p>
        </w:tc>
      </w:tr>
    </w:tbl>
    <w:p w14:paraId="043BEBBA" w14:textId="77777777" w:rsidR="00985CBB" w:rsidRDefault="00985CBB">
      <w:pPr>
        <w:rPr>
          <w:b/>
          <w:bCs/>
          <w:sz w:val="2"/>
          <w:szCs w:val="2"/>
        </w:rPr>
        <w:sectPr w:rsidR="00985CBB">
          <w:footerReference w:type="default" r:id="rId77"/>
          <w:pgSz w:w="16840" w:h="11910" w:orient="landscape"/>
          <w:pgMar w:top="1140" w:right="992" w:bottom="280" w:left="992" w:header="0" w:footer="0" w:gutter="0"/>
          <w:cols w:space="708"/>
          <w:noEndnote/>
        </w:sectPr>
      </w:pPr>
    </w:p>
    <w:p w14:paraId="09CF0216" w14:textId="77777777" w:rsidR="00985CBB" w:rsidRDefault="00985CBB">
      <w:pPr>
        <w:pStyle w:val="Zkladntext"/>
        <w:kinsoku w:val="0"/>
        <w:overflowPunct w:val="0"/>
        <w:spacing w:before="4"/>
        <w:rPr>
          <w:b/>
          <w:bCs/>
          <w:sz w:val="2"/>
          <w:szCs w:val="2"/>
        </w:rPr>
      </w:pPr>
    </w:p>
    <w:tbl>
      <w:tblPr>
        <w:tblW w:w="0" w:type="auto"/>
        <w:tblInd w:w="42" w:type="dxa"/>
        <w:tblLayout w:type="fixed"/>
        <w:tblCellMar>
          <w:left w:w="0" w:type="dxa"/>
          <w:right w:w="0" w:type="dxa"/>
        </w:tblCellMar>
        <w:tblLook w:val="0000" w:firstRow="0" w:lastRow="0" w:firstColumn="0" w:lastColumn="0" w:noHBand="0" w:noVBand="0"/>
      </w:tblPr>
      <w:tblGrid>
        <w:gridCol w:w="1975"/>
        <w:gridCol w:w="3860"/>
        <w:gridCol w:w="441"/>
        <w:gridCol w:w="441"/>
        <w:gridCol w:w="441"/>
        <w:gridCol w:w="441"/>
        <w:gridCol w:w="441"/>
        <w:gridCol w:w="885"/>
        <w:gridCol w:w="2429"/>
        <w:gridCol w:w="748"/>
        <w:gridCol w:w="1792"/>
        <w:gridCol w:w="748"/>
      </w:tblGrid>
      <w:tr w:rsidR="00985CBB" w14:paraId="48BF2813" w14:textId="77777777">
        <w:trPr>
          <w:trHeight w:val="155"/>
        </w:trPr>
        <w:tc>
          <w:tcPr>
            <w:tcW w:w="1975" w:type="dxa"/>
            <w:vMerge w:val="restart"/>
            <w:tcBorders>
              <w:top w:val="none" w:sz="6" w:space="0" w:color="auto"/>
              <w:left w:val="single" w:sz="12" w:space="0" w:color="000000"/>
              <w:bottom w:val="single" w:sz="12" w:space="0" w:color="000000"/>
              <w:right w:val="single" w:sz="12" w:space="0" w:color="000000"/>
            </w:tcBorders>
          </w:tcPr>
          <w:p w14:paraId="658FAC5A" w14:textId="77777777" w:rsidR="00985CBB" w:rsidRDefault="00985CBB">
            <w:pPr>
              <w:pStyle w:val="TableParagraph"/>
              <w:kinsoku w:val="0"/>
              <w:overflowPunct w:val="0"/>
              <w:jc w:val="left"/>
              <w:rPr>
                <w:rFonts w:ascii="Times New Roman" w:hAnsi="Times New Roman" w:cs="Times New Roman"/>
                <w:sz w:val="14"/>
                <w:szCs w:val="14"/>
              </w:rPr>
            </w:pPr>
          </w:p>
        </w:tc>
        <w:tc>
          <w:tcPr>
            <w:tcW w:w="3860" w:type="dxa"/>
            <w:tcBorders>
              <w:top w:val="single" w:sz="6" w:space="0" w:color="000000"/>
              <w:left w:val="single" w:sz="12" w:space="0" w:color="000000"/>
              <w:bottom w:val="single" w:sz="6" w:space="0" w:color="000000"/>
              <w:right w:val="single" w:sz="6" w:space="0" w:color="000000"/>
            </w:tcBorders>
          </w:tcPr>
          <w:p w14:paraId="53D3F8E6" w14:textId="77777777" w:rsidR="00985CBB" w:rsidRDefault="00985CBB">
            <w:pPr>
              <w:pStyle w:val="TableParagraph"/>
              <w:kinsoku w:val="0"/>
              <w:overflowPunct w:val="0"/>
              <w:spacing w:line="135" w:lineRule="exact"/>
              <w:ind w:left="28"/>
              <w:jc w:val="left"/>
              <w:rPr>
                <w:spacing w:val="-2"/>
                <w:sz w:val="14"/>
                <w:szCs w:val="14"/>
              </w:rPr>
            </w:pPr>
            <w:r>
              <w:rPr>
                <w:sz w:val="14"/>
                <w:szCs w:val="14"/>
              </w:rPr>
              <w:t>stabilizace</w:t>
            </w:r>
            <w:r>
              <w:rPr>
                <w:spacing w:val="9"/>
                <w:sz w:val="14"/>
                <w:szCs w:val="14"/>
              </w:rPr>
              <w:t xml:space="preserve"> </w:t>
            </w:r>
            <w:r>
              <w:rPr>
                <w:spacing w:val="-2"/>
                <w:sz w:val="14"/>
                <w:szCs w:val="14"/>
              </w:rPr>
              <w:t>mostu</w:t>
            </w:r>
          </w:p>
        </w:tc>
        <w:tc>
          <w:tcPr>
            <w:tcW w:w="441" w:type="dxa"/>
            <w:tcBorders>
              <w:top w:val="single" w:sz="6" w:space="0" w:color="000000"/>
              <w:left w:val="single" w:sz="6" w:space="0" w:color="000000"/>
              <w:bottom w:val="single" w:sz="6" w:space="0" w:color="000000"/>
              <w:right w:val="single" w:sz="6" w:space="0" w:color="000000"/>
            </w:tcBorders>
          </w:tcPr>
          <w:p w14:paraId="0600613B" w14:textId="77777777" w:rsidR="00985CBB" w:rsidRDefault="00985CBB">
            <w:pPr>
              <w:pStyle w:val="TableParagraph"/>
              <w:kinsoku w:val="0"/>
              <w:overflowPunct w:val="0"/>
              <w:spacing w:line="135"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79EC775" w14:textId="77777777" w:rsidR="00985CBB" w:rsidRDefault="00985CBB">
            <w:pPr>
              <w:pStyle w:val="TableParagraph"/>
              <w:kinsoku w:val="0"/>
              <w:overflowPunct w:val="0"/>
              <w:spacing w:line="135"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0156C819" w14:textId="77777777" w:rsidR="00985CBB" w:rsidRDefault="00985CBB">
            <w:pPr>
              <w:pStyle w:val="TableParagraph"/>
              <w:kinsoku w:val="0"/>
              <w:overflowPunct w:val="0"/>
              <w:spacing w:line="135"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9470C78" w14:textId="77777777" w:rsidR="00985CBB" w:rsidRDefault="00985CBB">
            <w:pPr>
              <w:pStyle w:val="TableParagraph"/>
              <w:kinsoku w:val="0"/>
              <w:overflowPunct w:val="0"/>
              <w:spacing w:line="135"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35B649F0" w14:textId="77777777" w:rsidR="00985CBB" w:rsidRDefault="00985CBB">
            <w:pPr>
              <w:pStyle w:val="TableParagraph"/>
              <w:kinsoku w:val="0"/>
              <w:overflowPunct w:val="0"/>
              <w:spacing w:line="135" w:lineRule="exact"/>
              <w:ind w:left="57" w:right="2"/>
              <w:rPr>
                <w:spacing w:val="-10"/>
                <w:sz w:val="14"/>
                <w:szCs w:val="14"/>
              </w:rPr>
            </w:pPr>
            <w:r>
              <w:rPr>
                <w:spacing w:val="-10"/>
                <w:sz w:val="14"/>
                <w:szCs w:val="14"/>
              </w:rPr>
              <w:t>1</w:t>
            </w:r>
          </w:p>
        </w:tc>
        <w:tc>
          <w:tcPr>
            <w:tcW w:w="885" w:type="dxa"/>
            <w:tcBorders>
              <w:top w:val="single" w:sz="6" w:space="0" w:color="000000"/>
              <w:left w:val="single" w:sz="6" w:space="0" w:color="000000"/>
              <w:bottom w:val="single" w:sz="6" w:space="0" w:color="000000"/>
              <w:right w:val="single" w:sz="6" w:space="0" w:color="000000"/>
            </w:tcBorders>
          </w:tcPr>
          <w:p w14:paraId="2D3F423F" w14:textId="77777777" w:rsidR="00985CBB" w:rsidRDefault="00985CBB">
            <w:pPr>
              <w:pStyle w:val="TableParagraph"/>
              <w:kinsoku w:val="0"/>
              <w:overflowPunct w:val="0"/>
              <w:spacing w:line="135"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6EDD3E5B" w14:textId="77777777" w:rsidR="00985CBB" w:rsidRDefault="00985CBB">
            <w:pPr>
              <w:pStyle w:val="TableParagraph"/>
              <w:kinsoku w:val="0"/>
              <w:overflowPunct w:val="0"/>
              <w:spacing w:line="135"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38AE103C" w14:textId="77777777" w:rsidR="00985CBB" w:rsidRDefault="00985CBB">
            <w:pPr>
              <w:pStyle w:val="TableParagraph"/>
              <w:kinsoku w:val="0"/>
              <w:overflowPunct w:val="0"/>
              <w:spacing w:line="135" w:lineRule="exact"/>
              <w:ind w:left="56" w:right="2"/>
              <w:rPr>
                <w:spacing w:val="-2"/>
                <w:sz w:val="14"/>
                <w:szCs w:val="14"/>
              </w:rPr>
            </w:pPr>
            <w:r>
              <w:rPr>
                <w:spacing w:val="-2"/>
                <w:sz w:val="14"/>
                <w:szCs w:val="14"/>
              </w:rPr>
              <w:t>3DTěleso</w:t>
            </w:r>
          </w:p>
        </w:tc>
        <w:tc>
          <w:tcPr>
            <w:tcW w:w="1792" w:type="dxa"/>
            <w:tcBorders>
              <w:top w:val="none" w:sz="6" w:space="0" w:color="auto"/>
              <w:left w:val="single" w:sz="6" w:space="0" w:color="000000"/>
              <w:bottom w:val="single" w:sz="6" w:space="0" w:color="000000"/>
              <w:right w:val="single" w:sz="6" w:space="0" w:color="000000"/>
            </w:tcBorders>
          </w:tcPr>
          <w:p w14:paraId="08B1AC49" w14:textId="77777777" w:rsidR="00985CBB" w:rsidRDefault="00985CBB">
            <w:pPr>
              <w:pStyle w:val="TableParagraph"/>
              <w:kinsoku w:val="0"/>
              <w:overflowPunct w:val="0"/>
              <w:spacing w:line="135"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232B21DF" w14:textId="77777777" w:rsidR="00985CBB" w:rsidRDefault="00985CBB">
            <w:pPr>
              <w:pStyle w:val="TableParagraph"/>
              <w:kinsoku w:val="0"/>
              <w:overflowPunct w:val="0"/>
              <w:spacing w:line="135" w:lineRule="exact"/>
              <w:ind w:left="67"/>
              <w:rPr>
                <w:spacing w:val="-5"/>
                <w:sz w:val="14"/>
                <w:szCs w:val="14"/>
              </w:rPr>
            </w:pPr>
            <w:r>
              <w:rPr>
                <w:spacing w:val="-5"/>
                <w:sz w:val="14"/>
                <w:szCs w:val="14"/>
              </w:rPr>
              <w:t>P2</w:t>
            </w:r>
          </w:p>
        </w:tc>
      </w:tr>
      <w:tr w:rsidR="00985CBB" w14:paraId="631B313A" w14:textId="77777777">
        <w:trPr>
          <w:trHeight w:val="147"/>
        </w:trPr>
        <w:tc>
          <w:tcPr>
            <w:tcW w:w="1975" w:type="dxa"/>
            <w:vMerge/>
            <w:tcBorders>
              <w:top w:val="nil"/>
              <w:left w:val="single" w:sz="12" w:space="0" w:color="000000"/>
              <w:bottom w:val="single" w:sz="12" w:space="0" w:color="000000"/>
              <w:right w:val="single" w:sz="12" w:space="0" w:color="000000"/>
            </w:tcBorders>
          </w:tcPr>
          <w:p w14:paraId="6871465A"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5CA4E8A6" w14:textId="77777777" w:rsidR="00985CBB" w:rsidRDefault="00985CBB">
            <w:pPr>
              <w:pStyle w:val="TableParagraph"/>
              <w:kinsoku w:val="0"/>
              <w:overflowPunct w:val="0"/>
              <w:spacing w:line="128" w:lineRule="exact"/>
              <w:ind w:left="28"/>
              <w:jc w:val="left"/>
              <w:rPr>
                <w:spacing w:val="-2"/>
                <w:sz w:val="14"/>
                <w:szCs w:val="14"/>
              </w:rPr>
            </w:pPr>
            <w:r>
              <w:rPr>
                <w:sz w:val="14"/>
                <w:szCs w:val="14"/>
              </w:rPr>
              <w:t>hydraulický</w:t>
            </w:r>
            <w:r>
              <w:rPr>
                <w:spacing w:val="11"/>
                <w:sz w:val="14"/>
                <w:szCs w:val="14"/>
              </w:rPr>
              <w:t xml:space="preserve"> </w:t>
            </w:r>
            <w:r>
              <w:rPr>
                <w:spacing w:val="-2"/>
                <w:sz w:val="14"/>
                <w:szCs w:val="14"/>
              </w:rPr>
              <w:t>agregát</w:t>
            </w:r>
          </w:p>
        </w:tc>
        <w:tc>
          <w:tcPr>
            <w:tcW w:w="441" w:type="dxa"/>
            <w:tcBorders>
              <w:top w:val="single" w:sz="6" w:space="0" w:color="000000"/>
              <w:left w:val="single" w:sz="6" w:space="0" w:color="000000"/>
              <w:bottom w:val="single" w:sz="6" w:space="0" w:color="000000"/>
              <w:right w:val="single" w:sz="6" w:space="0" w:color="000000"/>
            </w:tcBorders>
          </w:tcPr>
          <w:p w14:paraId="3D7E0F1B"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81660B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7D8A1C02"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6616167"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single" w:sz="6" w:space="0" w:color="000000"/>
            </w:tcBorders>
          </w:tcPr>
          <w:p w14:paraId="50E27CD1"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single" w:sz="6" w:space="0" w:color="000000"/>
              <w:bottom w:val="single" w:sz="6" w:space="0" w:color="000000"/>
              <w:right w:val="single" w:sz="6" w:space="0" w:color="000000"/>
            </w:tcBorders>
          </w:tcPr>
          <w:p w14:paraId="1BDB33F2"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43649278"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0453F158"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235E7817"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7A31C9E4"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17D7A644" w14:textId="77777777">
        <w:trPr>
          <w:trHeight w:val="157"/>
        </w:trPr>
        <w:tc>
          <w:tcPr>
            <w:tcW w:w="1975" w:type="dxa"/>
            <w:vMerge/>
            <w:tcBorders>
              <w:top w:val="nil"/>
              <w:left w:val="single" w:sz="12" w:space="0" w:color="000000"/>
              <w:bottom w:val="single" w:sz="12" w:space="0" w:color="000000"/>
              <w:right w:val="single" w:sz="12" w:space="0" w:color="000000"/>
            </w:tcBorders>
          </w:tcPr>
          <w:p w14:paraId="253C7296"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12" w:space="0" w:color="000000"/>
              <w:right w:val="single" w:sz="6" w:space="0" w:color="000000"/>
            </w:tcBorders>
          </w:tcPr>
          <w:p w14:paraId="1B04A947"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energořetěz</w:t>
            </w:r>
          </w:p>
        </w:tc>
        <w:tc>
          <w:tcPr>
            <w:tcW w:w="441" w:type="dxa"/>
            <w:tcBorders>
              <w:top w:val="single" w:sz="6" w:space="0" w:color="000000"/>
              <w:left w:val="single" w:sz="6" w:space="0" w:color="000000"/>
              <w:bottom w:val="single" w:sz="12" w:space="0" w:color="000000"/>
              <w:right w:val="single" w:sz="6" w:space="0" w:color="000000"/>
            </w:tcBorders>
          </w:tcPr>
          <w:p w14:paraId="1CDED8E5"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2C338356"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4F425248"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3E5B7E68"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570D24FC"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6" w:space="0" w:color="000000"/>
              <w:left w:val="single" w:sz="6" w:space="0" w:color="000000"/>
              <w:bottom w:val="single" w:sz="12" w:space="0" w:color="000000"/>
              <w:right w:val="single" w:sz="6" w:space="0" w:color="000000"/>
            </w:tcBorders>
          </w:tcPr>
          <w:p w14:paraId="2E50C325" w14:textId="77777777" w:rsidR="00985CBB" w:rsidRDefault="00985CBB">
            <w:pPr>
              <w:pStyle w:val="TableParagraph"/>
              <w:kinsoku w:val="0"/>
              <w:overflowPunct w:val="0"/>
              <w:spacing w:line="137"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12" w:space="0" w:color="000000"/>
              <w:right w:val="single" w:sz="6" w:space="0" w:color="000000"/>
            </w:tcBorders>
          </w:tcPr>
          <w:p w14:paraId="6B5B35FC"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12" w:space="0" w:color="000000"/>
              <w:right w:val="single" w:sz="6" w:space="0" w:color="000000"/>
            </w:tcBorders>
          </w:tcPr>
          <w:p w14:paraId="2532F2B2"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12" w:space="0" w:color="000000"/>
              <w:right w:val="single" w:sz="6" w:space="0" w:color="000000"/>
            </w:tcBorders>
          </w:tcPr>
          <w:p w14:paraId="2E954ABE"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12" w:space="0" w:color="000000"/>
              <w:right w:val="single" w:sz="12" w:space="0" w:color="000000"/>
            </w:tcBorders>
          </w:tcPr>
          <w:p w14:paraId="306117B7"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r w:rsidR="00985CBB" w14:paraId="2B222614" w14:textId="77777777">
        <w:trPr>
          <w:trHeight w:val="157"/>
        </w:trPr>
        <w:tc>
          <w:tcPr>
            <w:tcW w:w="1975" w:type="dxa"/>
            <w:tcBorders>
              <w:top w:val="single" w:sz="12" w:space="0" w:color="000000"/>
              <w:left w:val="single" w:sz="12" w:space="0" w:color="000000"/>
              <w:bottom w:val="single" w:sz="12" w:space="0" w:color="000000"/>
              <w:right w:val="single" w:sz="12" w:space="0" w:color="000000"/>
            </w:tcBorders>
            <w:shd w:val="clear" w:color="auto" w:fill="8DB4E1"/>
          </w:tcPr>
          <w:p w14:paraId="47124FED"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strojovna</w:t>
            </w:r>
          </w:p>
        </w:tc>
        <w:tc>
          <w:tcPr>
            <w:tcW w:w="3860" w:type="dxa"/>
            <w:tcBorders>
              <w:top w:val="single" w:sz="12" w:space="0" w:color="000000"/>
              <w:left w:val="single" w:sz="12" w:space="0" w:color="000000"/>
              <w:bottom w:val="single" w:sz="12" w:space="0" w:color="000000"/>
              <w:right w:val="single" w:sz="6" w:space="0" w:color="000000"/>
            </w:tcBorders>
            <w:shd w:val="clear" w:color="auto" w:fill="8DB4E1"/>
          </w:tcPr>
          <w:p w14:paraId="24910D0B" w14:textId="77777777" w:rsidR="00985CBB" w:rsidRDefault="00985CBB">
            <w:pPr>
              <w:pStyle w:val="TableParagraph"/>
              <w:kinsoku w:val="0"/>
              <w:overflowPunct w:val="0"/>
              <w:spacing w:line="137" w:lineRule="exact"/>
              <w:ind w:left="28"/>
              <w:jc w:val="left"/>
              <w:rPr>
                <w:spacing w:val="-2"/>
                <w:sz w:val="14"/>
                <w:szCs w:val="14"/>
              </w:rPr>
            </w:pPr>
            <w:r>
              <w:rPr>
                <w:sz w:val="14"/>
                <w:szCs w:val="14"/>
              </w:rPr>
              <w:t>napájecí</w:t>
            </w:r>
            <w:r>
              <w:rPr>
                <w:spacing w:val="9"/>
                <w:sz w:val="14"/>
                <w:szCs w:val="14"/>
              </w:rPr>
              <w:t xml:space="preserve"> </w:t>
            </w:r>
            <w:r>
              <w:rPr>
                <w:spacing w:val="-2"/>
                <w:sz w:val="14"/>
                <w:szCs w:val="14"/>
              </w:rPr>
              <w:t>zařízení</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BAE1F95"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1FE8700"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C8DC5D1"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5EAD352"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dashed" w:sz="6" w:space="0" w:color="000000"/>
            </w:tcBorders>
            <w:shd w:val="clear" w:color="auto" w:fill="8DB4E1"/>
          </w:tcPr>
          <w:p w14:paraId="6CB9B5F2"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12" w:space="0" w:color="000000"/>
              <w:right w:val="single" w:sz="6" w:space="0" w:color="000000"/>
            </w:tcBorders>
            <w:shd w:val="clear" w:color="auto" w:fill="8DB4E1"/>
          </w:tcPr>
          <w:p w14:paraId="2B85F7DB" w14:textId="77777777" w:rsidR="00985CBB" w:rsidRDefault="00985CBB">
            <w:pPr>
              <w:pStyle w:val="TableParagraph"/>
              <w:kinsoku w:val="0"/>
              <w:overflowPunct w:val="0"/>
              <w:spacing w:line="137" w:lineRule="exact"/>
              <w:ind w:left="53"/>
              <w:rPr>
                <w:spacing w:val="-5"/>
                <w:sz w:val="14"/>
                <w:szCs w:val="14"/>
              </w:rPr>
            </w:pPr>
            <w:r>
              <w:rPr>
                <w:sz w:val="14"/>
                <w:szCs w:val="14"/>
              </w:rPr>
              <w:t>1&amp;4&amp;24-</w:t>
            </w:r>
            <w:r>
              <w:rPr>
                <w:spacing w:val="-5"/>
                <w:sz w:val="14"/>
                <w:szCs w:val="14"/>
              </w:rPr>
              <w:t>28</w:t>
            </w:r>
          </w:p>
        </w:tc>
        <w:tc>
          <w:tcPr>
            <w:tcW w:w="2429" w:type="dxa"/>
            <w:tcBorders>
              <w:top w:val="single" w:sz="12" w:space="0" w:color="000000"/>
              <w:left w:val="single" w:sz="6" w:space="0" w:color="000000"/>
              <w:bottom w:val="single" w:sz="12" w:space="0" w:color="000000"/>
              <w:right w:val="single" w:sz="6" w:space="0" w:color="000000"/>
            </w:tcBorders>
            <w:shd w:val="clear" w:color="auto" w:fill="8DB4E1"/>
          </w:tcPr>
          <w:p w14:paraId="4D82589C" w14:textId="77777777" w:rsidR="00985CBB" w:rsidRDefault="00985CBB">
            <w:pPr>
              <w:pStyle w:val="TableParagraph"/>
              <w:kinsoku w:val="0"/>
              <w:overflowPunct w:val="0"/>
              <w:spacing w:line="137" w:lineRule="exact"/>
              <w:ind w:left="39"/>
              <w:jc w:val="left"/>
              <w:rPr>
                <w:spacing w:val="-5"/>
                <w:sz w:val="14"/>
                <w:szCs w:val="14"/>
              </w:rPr>
            </w:pPr>
            <w:r>
              <w:rPr>
                <w:sz w:val="14"/>
                <w:szCs w:val="14"/>
              </w:rPr>
              <w:t>I1+S2+Z1+M4+F1+U1&amp;4&amp;24-</w:t>
            </w:r>
            <w:r>
              <w:rPr>
                <w:spacing w:val="-5"/>
                <w:sz w:val="14"/>
                <w:szCs w:val="14"/>
              </w:rPr>
              <w:t>28</w:t>
            </w:r>
          </w:p>
        </w:tc>
        <w:tc>
          <w:tcPr>
            <w:tcW w:w="748" w:type="dxa"/>
            <w:tcBorders>
              <w:top w:val="single" w:sz="12" w:space="0" w:color="000000"/>
              <w:left w:val="single" w:sz="6" w:space="0" w:color="000000"/>
              <w:bottom w:val="single" w:sz="12" w:space="0" w:color="000000"/>
              <w:right w:val="single" w:sz="6" w:space="0" w:color="000000"/>
            </w:tcBorders>
            <w:shd w:val="clear" w:color="auto" w:fill="8DB4E1"/>
          </w:tcPr>
          <w:p w14:paraId="1C8E4086"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12" w:space="0" w:color="000000"/>
              <w:right w:val="single" w:sz="6" w:space="0" w:color="000000"/>
            </w:tcBorders>
            <w:shd w:val="clear" w:color="auto" w:fill="8DB4E1"/>
          </w:tcPr>
          <w:p w14:paraId="184E2515"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12" w:space="0" w:color="000000"/>
              <w:right w:val="single" w:sz="12" w:space="0" w:color="000000"/>
            </w:tcBorders>
            <w:shd w:val="clear" w:color="auto" w:fill="8DB4E1"/>
          </w:tcPr>
          <w:p w14:paraId="08F14649" w14:textId="77777777" w:rsidR="00985CBB" w:rsidRDefault="00985CBB">
            <w:pPr>
              <w:pStyle w:val="TableParagraph"/>
              <w:kinsoku w:val="0"/>
              <w:overflowPunct w:val="0"/>
              <w:spacing w:line="137" w:lineRule="exact"/>
              <w:ind w:left="67"/>
              <w:rPr>
                <w:spacing w:val="-5"/>
                <w:sz w:val="14"/>
                <w:szCs w:val="14"/>
              </w:rPr>
            </w:pPr>
            <w:r>
              <w:rPr>
                <w:spacing w:val="-5"/>
                <w:sz w:val="14"/>
                <w:szCs w:val="14"/>
              </w:rPr>
              <w:t>P3</w:t>
            </w:r>
          </w:p>
        </w:tc>
      </w:tr>
      <w:tr w:rsidR="00985CBB" w14:paraId="4A47228A" w14:textId="77777777">
        <w:trPr>
          <w:trHeight w:val="147"/>
        </w:trPr>
        <w:tc>
          <w:tcPr>
            <w:tcW w:w="1975" w:type="dxa"/>
            <w:vMerge w:val="restart"/>
            <w:tcBorders>
              <w:top w:val="single" w:sz="12" w:space="0" w:color="000000"/>
              <w:left w:val="single" w:sz="12" w:space="0" w:color="000000"/>
              <w:bottom w:val="single" w:sz="12" w:space="0" w:color="000000"/>
              <w:right w:val="single" w:sz="12" w:space="0" w:color="000000"/>
            </w:tcBorders>
          </w:tcPr>
          <w:p w14:paraId="581B92A6" w14:textId="77777777" w:rsidR="00985CBB" w:rsidRDefault="00985CBB">
            <w:pPr>
              <w:pStyle w:val="TableParagraph"/>
              <w:kinsoku w:val="0"/>
              <w:overflowPunct w:val="0"/>
              <w:jc w:val="left"/>
              <w:rPr>
                <w:rFonts w:ascii="Times New Roman" w:hAnsi="Times New Roman" w:cs="Times New Roman"/>
                <w:sz w:val="14"/>
                <w:szCs w:val="14"/>
              </w:rPr>
            </w:pPr>
          </w:p>
        </w:tc>
        <w:tc>
          <w:tcPr>
            <w:tcW w:w="3860" w:type="dxa"/>
            <w:tcBorders>
              <w:top w:val="single" w:sz="12" w:space="0" w:color="000000"/>
              <w:left w:val="single" w:sz="12" w:space="0" w:color="000000"/>
              <w:bottom w:val="single" w:sz="6" w:space="0" w:color="000000"/>
              <w:right w:val="single" w:sz="6" w:space="0" w:color="000000"/>
            </w:tcBorders>
          </w:tcPr>
          <w:p w14:paraId="34D5CBCA" w14:textId="77777777" w:rsidR="00985CBB" w:rsidRDefault="00985CBB">
            <w:pPr>
              <w:pStyle w:val="TableParagraph"/>
              <w:kinsoku w:val="0"/>
              <w:overflowPunct w:val="0"/>
              <w:spacing w:line="128" w:lineRule="exact"/>
              <w:ind w:left="28"/>
              <w:jc w:val="left"/>
              <w:rPr>
                <w:spacing w:val="-2"/>
                <w:sz w:val="14"/>
                <w:szCs w:val="14"/>
              </w:rPr>
            </w:pPr>
            <w:r>
              <w:rPr>
                <w:sz w:val="14"/>
                <w:szCs w:val="14"/>
              </w:rPr>
              <w:t>síťové</w:t>
            </w:r>
            <w:r>
              <w:rPr>
                <w:spacing w:val="5"/>
                <w:sz w:val="14"/>
                <w:szCs w:val="14"/>
              </w:rPr>
              <w:t xml:space="preserve"> </w:t>
            </w:r>
            <w:r>
              <w:rPr>
                <w:spacing w:val="-2"/>
                <w:sz w:val="14"/>
                <w:szCs w:val="14"/>
              </w:rPr>
              <w:t>napájení</w:t>
            </w:r>
          </w:p>
        </w:tc>
        <w:tc>
          <w:tcPr>
            <w:tcW w:w="441" w:type="dxa"/>
            <w:tcBorders>
              <w:top w:val="single" w:sz="12" w:space="0" w:color="000000"/>
              <w:left w:val="single" w:sz="6" w:space="0" w:color="000000"/>
              <w:bottom w:val="single" w:sz="6" w:space="0" w:color="000000"/>
              <w:right w:val="single" w:sz="6" w:space="0" w:color="000000"/>
            </w:tcBorders>
          </w:tcPr>
          <w:p w14:paraId="08F7C3ED"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24240FC6"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167DED02"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77FA238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dashed" w:sz="6" w:space="0" w:color="000000"/>
            </w:tcBorders>
          </w:tcPr>
          <w:p w14:paraId="52325FB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6" w:space="0" w:color="000000"/>
              <w:right w:val="single" w:sz="6" w:space="0" w:color="000000"/>
            </w:tcBorders>
          </w:tcPr>
          <w:p w14:paraId="718ECF9C" w14:textId="77777777" w:rsidR="00985CBB" w:rsidRDefault="00985CBB">
            <w:pPr>
              <w:pStyle w:val="TableParagraph"/>
              <w:kinsoku w:val="0"/>
              <w:overflowPunct w:val="0"/>
              <w:spacing w:line="128" w:lineRule="exact"/>
              <w:ind w:left="53"/>
              <w:rPr>
                <w:spacing w:val="-5"/>
                <w:sz w:val="14"/>
                <w:szCs w:val="14"/>
              </w:rPr>
            </w:pPr>
            <w:r>
              <w:rPr>
                <w:sz w:val="14"/>
                <w:szCs w:val="14"/>
              </w:rPr>
              <w:t>1&amp;4&amp;24-</w:t>
            </w:r>
            <w:r>
              <w:rPr>
                <w:spacing w:val="-5"/>
                <w:sz w:val="14"/>
                <w:szCs w:val="14"/>
              </w:rPr>
              <w:t>28</w:t>
            </w:r>
          </w:p>
        </w:tc>
        <w:tc>
          <w:tcPr>
            <w:tcW w:w="2429" w:type="dxa"/>
            <w:tcBorders>
              <w:top w:val="single" w:sz="12" w:space="0" w:color="000000"/>
              <w:left w:val="single" w:sz="6" w:space="0" w:color="000000"/>
              <w:bottom w:val="single" w:sz="6" w:space="0" w:color="000000"/>
              <w:right w:val="single" w:sz="6" w:space="0" w:color="000000"/>
            </w:tcBorders>
          </w:tcPr>
          <w:p w14:paraId="0EBF959A" w14:textId="77777777" w:rsidR="00985CBB" w:rsidRDefault="00985CBB">
            <w:pPr>
              <w:pStyle w:val="TableParagraph"/>
              <w:kinsoku w:val="0"/>
              <w:overflowPunct w:val="0"/>
              <w:spacing w:line="128" w:lineRule="exact"/>
              <w:ind w:left="39"/>
              <w:jc w:val="left"/>
              <w:rPr>
                <w:spacing w:val="-5"/>
                <w:sz w:val="14"/>
                <w:szCs w:val="14"/>
              </w:rPr>
            </w:pPr>
            <w:r>
              <w:rPr>
                <w:sz w:val="14"/>
                <w:szCs w:val="14"/>
              </w:rPr>
              <w:t>I1+S2+Z1+M4+F1+U1&amp;4&amp;24-</w:t>
            </w:r>
            <w:r>
              <w:rPr>
                <w:spacing w:val="-5"/>
                <w:sz w:val="14"/>
                <w:szCs w:val="14"/>
              </w:rPr>
              <w:t>28</w:t>
            </w:r>
          </w:p>
        </w:tc>
        <w:tc>
          <w:tcPr>
            <w:tcW w:w="748" w:type="dxa"/>
            <w:tcBorders>
              <w:top w:val="single" w:sz="12" w:space="0" w:color="000000"/>
              <w:left w:val="single" w:sz="6" w:space="0" w:color="000000"/>
              <w:bottom w:val="single" w:sz="6" w:space="0" w:color="000000"/>
              <w:right w:val="single" w:sz="6" w:space="0" w:color="000000"/>
            </w:tcBorders>
          </w:tcPr>
          <w:p w14:paraId="66DAE738"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6" w:space="0" w:color="000000"/>
              <w:right w:val="single" w:sz="6" w:space="0" w:color="000000"/>
            </w:tcBorders>
          </w:tcPr>
          <w:p w14:paraId="76E54AF9"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6" w:space="0" w:color="000000"/>
              <w:right w:val="single" w:sz="12" w:space="0" w:color="000000"/>
            </w:tcBorders>
          </w:tcPr>
          <w:p w14:paraId="557A276B" w14:textId="77777777" w:rsidR="00985CBB" w:rsidRDefault="00985CBB">
            <w:pPr>
              <w:pStyle w:val="TableParagraph"/>
              <w:kinsoku w:val="0"/>
              <w:overflowPunct w:val="0"/>
              <w:spacing w:line="128" w:lineRule="exact"/>
              <w:ind w:left="67"/>
              <w:rPr>
                <w:spacing w:val="-5"/>
                <w:sz w:val="14"/>
                <w:szCs w:val="14"/>
              </w:rPr>
            </w:pPr>
            <w:r>
              <w:rPr>
                <w:spacing w:val="-5"/>
                <w:sz w:val="14"/>
                <w:szCs w:val="14"/>
              </w:rPr>
              <w:t>P3</w:t>
            </w:r>
          </w:p>
        </w:tc>
      </w:tr>
      <w:tr w:rsidR="00985CBB" w14:paraId="57B92253" w14:textId="77777777">
        <w:trPr>
          <w:trHeight w:val="147"/>
        </w:trPr>
        <w:tc>
          <w:tcPr>
            <w:tcW w:w="1975" w:type="dxa"/>
            <w:vMerge/>
            <w:tcBorders>
              <w:top w:val="nil"/>
              <w:left w:val="single" w:sz="12" w:space="0" w:color="000000"/>
              <w:bottom w:val="single" w:sz="12" w:space="0" w:color="000000"/>
              <w:right w:val="single" w:sz="12" w:space="0" w:color="000000"/>
            </w:tcBorders>
          </w:tcPr>
          <w:p w14:paraId="2604ECD7"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25FEAC61" w14:textId="77777777" w:rsidR="00985CBB" w:rsidRDefault="00985CBB">
            <w:pPr>
              <w:pStyle w:val="TableParagraph"/>
              <w:kinsoku w:val="0"/>
              <w:overflowPunct w:val="0"/>
              <w:spacing w:line="128" w:lineRule="exact"/>
              <w:ind w:left="28"/>
              <w:jc w:val="left"/>
              <w:rPr>
                <w:spacing w:val="-2"/>
                <w:sz w:val="14"/>
                <w:szCs w:val="14"/>
              </w:rPr>
            </w:pPr>
            <w:r>
              <w:rPr>
                <w:sz w:val="14"/>
                <w:szCs w:val="14"/>
              </w:rPr>
              <w:t>napájecí</w:t>
            </w:r>
            <w:r>
              <w:rPr>
                <w:spacing w:val="9"/>
                <w:sz w:val="14"/>
                <w:szCs w:val="14"/>
              </w:rPr>
              <w:t xml:space="preserve"> </w:t>
            </w:r>
            <w:r>
              <w:rPr>
                <w:spacing w:val="-2"/>
                <w:sz w:val="14"/>
                <w:szCs w:val="14"/>
              </w:rPr>
              <w:t>soustavy</w:t>
            </w:r>
          </w:p>
        </w:tc>
        <w:tc>
          <w:tcPr>
            <w:tcW w:w="441" w:type="dxa"/>
            <w:tcBorders>
              <w:top w:val="single" w:sz="6" w:space="0" w:color="000000"/>
              <w:left w:val="single" w:sz="6" w:space="0" w:color="000000"/>
              <w:bottom w:val="single" w:sz="6" w:space="0" w:color="000000"/>
              <w:right w:val="single" w:sz="6" w:space="0" w:color="000000"/>
            </w:tcBorders>
          </w:tcPr>
          <w:p w14:paraId="3627C886"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F449AD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75F5F67C"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7FDE9F4"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63054008"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5B765FA0" w14:textId="77777777" w:rsidR="00985CBB" w:rsidRDefault="00985CBB">
            <w:pPr>
              <w:pStyle w:val="TableParagraph"/>
              <w:kinsoku w:val="0"/>
              <w:overflowPunct w:val="0"/>
              <w:spacing w:line="128" w:lineRule="exact"/>
              <w:ind w:left="53"/>
              <w:rPr>
                <w:spacing w:val="-5"/>
                <w:sz w:val="14"/>
                <w:szCs w:val="14"/>
              </w:rPr>
            </w:pPr>
            <w:r>
              <w:rPr>
                <w:sz w:val="14"/>
                <w:szCs w:val="14"/>
              </w:rPr>
              <w:t>1&amp;4&amp;24-</w:t>
            </w:r>
            <w:r>
              <w:rPr>
                <w:spacing w:val="-5"/>
                <w:sz w:val="14"/>
                <w:szCs w:val="14"/>
              </w:rPr>
              <w:t>28</w:t>
            </w:r>
          </w:p>
        </w:tc>
        <w:tc>
          <w:tcPr>
            <w:tcW w:w="2429" w:type="dxa"/>
            <w:tcBorders>
              <w:top w:val="single" w:sz="6" w:space="0" w:color="000000"/>
              <w:left w:val="single" w:sz="6" w:space="0" w:color="000000"/>
              <w:bottom w:val="single" w:sz="6" w:space="0" w:color="000000"/>
              <w:right w:val="single" w:sz="6" w:space="0" w:color="000000"/>
            </w:tcBorders>
          </w:tcPr>
          <w:p w14:paraId="673F6C77" w14:textId="77777777" w:rsidR="00985CBB" w:rsidRDefault="00985CBB">
            <w:pPr>
              <w:pStyle w:val="TableParagraph"/>
              <w:kinsoku w:val="0"/>
              <w:overflowPunct w:val="0"/>
              <w:spacing w:line="128" w:lineRule="exact"/>
              <w:ind w:left="39"/>
              <w:jc w:val="left"/>
              <w:rPr>
                <w:spacing w:val="-5"/>
                <w:sz w:val="14"/>
                <w:szCs w:val="14"/>
              </w:rPr>
            </w:pPr>
            <w:r>
              <w:rPr>
                <w:sz w:val="14"/>
                <w:szCs w:val="14"/>
              </w:rPr>
              <w:t>I1+S2+Z1+M4+F1+U1&amp;4&amp;24-</w:t>
            </w:r>
            <w:r>
              <w:rPr>
                <w:spacing w:val="-5"/>
                <w:sz w:val="14"/>
                <w:szCs w:val="14"/>
              </w:rPr>
              <w:t>28</w:t>
            </w:r>
          </w:p>
        </w:tc>
        <w:tc>
          <w:tcPr>
            <w:tcW w:w="748" w:type="dxa"/>
            <w:tcBorders>
              <w:top w:val="single" w:sz="6" w:space="0" w:color="000000"/>
              <w:left w:val="single" w:sz="6" w:space="0" w:color="000000"/>
              <w:bottom w:val="single" w:sz="6" w:space="0" w:color="000000"/>
              <w:right w:val="single" w:sz="6" w:space="0" w:color="000000"/>
            </w:tcBorders>
          </w:tcPr>
          <w:p w14:paraId="07310E4A"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7FFDE66D"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4A7DD09E" w14:textId="77777777" w:rsidR="00985CBB" w:rsidRDefault="00985CBB">
            <w:pPr>
              <w:pStyle w:val="TableParagraph"/>
              <w:kinsoku w:val="0"/>
              <w:overflowPunct w:val="0"/>
              <w:spacing w:line="128" w:lineRule="exact"/>
              <w:ind w:left="67"/>
              <w:rPr>
                <w:spacing w:val="-5"/>
                <w:sz w:val="14"/>
                <w:szCs w:val="14"/>
              </w:rPr>
            </w:pPr>
            <w:r>
              <w:rPr>
                <w:spacing w:val="-5"/>
                <w:sz w:val="14"/>
                <w:szCs w:val="14"/>
              </w:rPr>
              <w:t>P3</w:t>
            </w:r>
          </w:p>
        </w:tc>
      </w:tr>
      <w:tr w:rsidR="00985CBB" w14:paraId="3852216E" w14:textId="77777777">
        <w:trPr>
          <w:trHeight w:val="147"/>
        </w:trPr>
        <w:tc>
          <w:tcPr>
            <w:tcW w:w="1975" w:type="dxa"/>
            <w:vMerge/>
            <w:tcBorders>
              <w:top w:val="nil"/>
              <w:left w:val="single" w:sz="12" w:space="0" w:color="000000"/>
              <w:bottom w:val="single" w:sz="12" w:space="0" w:color="000000"/>
              <w:right w:val="single" w:sz="12" w:space="0" w:color="000000"/>
            </w:tcBorders>
          </w:tcPr>
          <w:p w14:paraId="7466BDB0"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24880C97" w14:textId="77777777" w:rsidR="00985CBB" w:rsidRDefault="00985CBB">
            <w:pPr>
              <w:pStyle w:val="TableParagraph"/>
              <w:kinsoku w:val="0"/>
              <w:overflowPunct w:val="0"/>
              <w:spacing w:line="128" w:lineRule="exact"/>
              <w:ind w:left="28"/>
              <w:jc w:val="left"/>
              <w:rPr>
                <w:spacing w:val="-5"/>
                <w:sz w:val="14"/>
                <w:szCs w:val="14"/>
              </w:rPr>
            </w:pPr>
            <w:r>
              <w:rPr>
                <w:sz w:val="14"/>
                <w:szCs w:val="14"/>
              </w:rPr>
              <w:t>ústředna</w:t>
            </w:r>
            <w:r>
              <w:rPr>
                <w:spacing w:val="8"/>
                <w:sz w:val="14"/>
                <w:szCs w:val="14"/>
              </w:rPr>
              <w:t xml:space="preserve"> </w:t>
            </w:r>
            <w:r>
              <w:rPr>
                <w:spacing w:val="-5"/>
                <w:sz w:val="14"/>
                <w:szCs w:val="14"/>
              </w:rPr>
              <w:t>EZS</w:t>
            </w:r>
          </w:p>
        </w:tc>
        <w:tc>
          <w:tcPr>
            <w:tcW w:w="441" w:type="dxa"/>
            <w:tcBorders>
              <w:top w:val="single" w:sz="6" w:space="0" w:color="000000"/>
              <w:left w:val="single" w:sz="6" w:space="0" w:color="000000"/>
              <w:bottom w:val="single" w:sz="6" w:space="0" w:color="000000"/>
              <w:right w:val="single" w:sz="6" w:space="0" w:color="000000"/>
            </w:tcBorders>
          </w:tcPr>
          <w:p w14:paraId="1257B5E1"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9E934FB"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12A25C86"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9C4444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797BB86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1A5DF6DA"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21D3BBED"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52DD2573"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08F28905"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5B7F28EE"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34445D98" w14:textId="77777777">
        <w:trPr>
          <w:trHeight w:val="147"/>
        </w:trPr>
        <w:tc>
          <w:tcPr>
            <w:tcW w:w="1975" w:type="dxa"/>
            <w:vMerge/>
            <w:tcBorders>
              <w:top w:val="nil"/>
              <w:left w:val="single" w:sz="12" w:space="0" w:color="000000"/>
              <w:bottom w:val="single" w:sz="12" w:space="0" w:color="000000"/>
              <w:right w:val="single" w:sz="12" w:space="0" w:color="000000"/>
            </w:tcBorders>
          </w:tcPr>
          <w:p w14:paraId="41D9532D"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4958B37F" w14:textId="77777777" w:rsidR="00985CBB" w:rsidRDefault="00985CBB">
            <w:pPr>
              <w:pStyle w:val="TableParagraph"/>
              <w:kinsoku w:val="0"/>
              <w:overflowPunct w:val="0"/>
              <w:spacing w:line="128" w:lineRule="exact"/>
              <w:ind w:left="28"/>
              <w:jc w:val="left"/>
              <w:rPr>
                <w:spacing w:val="-2"/>
                <w:sz w:val="14"/>
                <w:szCs w:val="14"/>
              </w:rPr>
            </w:pPr>
            <w:r>
              <w:rPr>
                <w:sz w:val="14"/>
                <w:szCs w:val="14"/>
              </w:rPr>
              <w:t>technologický</w:t>
            </w:r>
            <w:r>
              <w:rPr>
                <w:spacing w:val="10"/>
                <w:sz w:val="14"/>
                <w:szCs w:val="14"/>
              </w:rPr>
              <w:t xml:space="preserve"> </w:t>
            </w:r>
            <w:r>
              <w:rPr>
                <w:sz w:val="14"/>
                <w:szCs w:val="14"/>
              </w:rPr>
              <w:t>počítač</w:t>
            </w:r>
            <w:r>
              <w:rPr>
                <w:spacing w:val="10"/>
                <w:sz w:val="14"/>
                <w:szCs w:val="14"/>
              </w:rPr>
              <w:t xml:space="preserve"> </w:t>
            </w:r>
            <w:r>
              <w:rPr>
                <w:spacing w:val="-2"/>
                <w:sz w:val="14"/>
                <w:szCs w:val="14"/>
              </w:rPr>
              <w:t>(PLC)</w:t>
            </w:r>
          </w:p>
        </w:tc>
        <w:tc>
          <w:tcPr>
            <w:tcW w:w="441" w:type="dxa"/>
            <w:tcBorders>
              <w:top w:val="single" w:sz="6" w:space="0" w:color="000000"/>
              <w:left w:val="single" w:sz="6" w:space="0" w:color="000000"/>
              <w:bottom w:val="single" w:sz="6" w:space="0" w:color="000000"/>
              <w:right w:val="single" w:sz="6" w:space="0" w:color="000000"/>
            </w:tcBorders>
          </w:tcPr>
          <w:p w14:paraId="6AEAFA48"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390929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6C5597FB"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AB4573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6381D8ED"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076BEC0B"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524B23B5"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27A5BC0F"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1C2C551B"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6BC9B57D"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4D0E9E48" w14:textId="77777777">
        <w:trPr>
          <w:trHeight w:val="147"/>
        </w:trPr>
        <w:tc>
          <w:tcPr>
            <w:tcW w:w="1975" w:type="dxa"/>
            <w:vMerge/>
            <w:tcBorders>
              <w:top w:val="nil"/>
              <w:left w:val="single" w:sz="12" w:space="0" w:color="000000"/>
              <w:bottom w:val="single" w:sz="12" w:space="0" w:color="000000"/>
              <w:right w:val="single" w:sz="12" w:space="0" w:color="000000"/>
            </w:tcBorders>
          </w:tcPr>
          <w:p w14:paraId="3DC75A53"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23E0EE48" w14:textId="77777777" w:rsidR="00985CBB" w:rsidRDefault="00985CBB">
            <w:pPr>
              <w:pStyle w:val="TableParagraph"/>
              <w:kinsoku w:val="0"/>
              <w:overflowPunct w:val="0"/>
              <w:spacing w:line="128" w:lineRule="exact"/>
              <w:ind w:left="28"/>
              <w:jc w:val="left"/>
              <w:rPr>
                <w:spacing w:val="-2"/>
                <w:sz w:val="14"/>
                <w:szCs w:val="14"/>
              </w:rPr>
            </w:pPr>
            <w:r>
              <w:rPr>
                <w:sz w:val="14"/>
                <w:szCs w:val="14"/>
              </w:rPr>
              <w:t>operátorský</w:t>
            </w:r>
            <w:r>
              <w:rPr>
                <w:spacing w:val="9"/>
                <w:sz w:val="14"/>
                <w:szCs w:val="14"/>
              </w:rPr>
              <w:t xml:space="preserve"> </w:t>
            </w:r>
            <w:r>
              <w:rPr>
                <w:spacing w:val="-2"/>
                <w:sz w:val="14"/>
                <w:szCs w:val="14"/>
              </w:rPr>
              <w:t>panel</w:t>
            </w:r>
          </w:p>
        </w:tc>
        <w:tc>
          <w:tcPr>
            <w:tcW w:w="441" w:type="dxa"/>
            <w:tcBorders>
              <w:top w:val="single" w:sz="6" w:space="0" w:color="000000"/>
              <w:left w:val="single" w:sz="6" w:space="0" w:color="000000"/>
              <w:bottom w:val="single" w:sz="6" w:space="0" w:color="000000"/>
              <w:right w:val="single" w:sz="6" w:space="0" w:color="000000"/>
            </w:tcBorders>
          </w:tcPr>
          <w:p w14:paraId="0722089E"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FB13B50"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0D3D4275"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22B468B"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513DF346"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50AAA7C9"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3DF3B551"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497FC276"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45540122"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42BC4E24"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4F853D5B" w14:textId="77777777">
        <w:trPr>
          <w:trHeight w:val="147"/>
        </w:trPr>
        <w:tc>
          <w:tcPr>
            <w:tcW w:w="1975" w:type="dxa"/>
            <w:vMerge/>
            <w:tcBorders>
              <w:top w:val="nil"/>
              <w:left w:val="single" w:sz="12" w:space="0" w:color="000000"/>
              <w:bottom w:val="single" w:sz="12" w:space="0" w:color="000000"/>
              <w:right w:val="single" w:sz="12" w:space="0" w:color="000000"/>
            </w:tcBorders>
          </w:tcPr>
          <w:p w14:paraId="44DB1CE1"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24EFACB8"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uzemnění</w:t>
            </w:r>
          </w:p>
        </w:tc>
        <w:tc>
          <w:tcPr>
            <w:tcW w:w="441" w:type="dxa"/>
            <w:tcBorders>
              <w:top w:val="single" w:sz="6" w:space="0" w:color="000000"/>
              <w:left w:val="single" w:sz="6" w:space="0" w:color="000000"/>
              <w:bottom w:val="single" w:sz="6" w:space="0" w:color="000000"/>
              <w:right w:val="single" w:sz="6" w:space="0" w:color="000000"/>
            </w:tcBorders>
          </w:tcPr>
          <w:p w14:paraId="19C1E58A"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E8F98A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25E111DF"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6775680"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6B3E591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51EBE8F2"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62546AD9"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5B93E5FD"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53EB0EF9"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7BAA4E28" w14:textId="77777777" w:rsidR="00985CBB" w:rsidRDefault="00985CBB">
            <w:pPr>
              <w:pStyle w:val="TableParagraph"/>
              <w:kinsoku w:val="0"/>
              <w:overflowPunct w:val="0"/>
              <w:spacing w:line="128" w:lineRule="exact"/>
              <w:ind w:left="67"/>
              <w:rPr>
                <w:spacing w:val="-5"/>
                <w:sz w:val="14"/>
                <w:szCs w:val="14"/>
              </w:rPr>
            </w:pPr>
            <w:r>
              <w:rPr>
                <w:spacing w:val="-5"/>
                <w:sz w:val="14"/>
                <w:szCs w:val="14"/>
              </w:rPr>
              <w:t>P3</w:t>
            </w:r>
          </w:p>
        </w:tc>
      </w:tr>
      <w:tr w:rsidR="00985CBB" w14:paraId="4FB190ED" w14:textId="77777777">
        <w:trPr>
          <w:trHeight w:val="147"/>
        </w:trPr>
        <w:tc>
          <w:tcPr>
            <w:tcW w:w="1975" w:type="dxa"/>
            <w:vMerge/>
            <w:tcBorders>
              <w:top w:val="nil"/>
              <w:left w:val="single" w:sz="12" w:space="0" w:color="000000"/>
              <w:bottom w:val="single" w:sz="12" w:space="0" w:color="000000"/>
              <w:right w:val="single" w:sz="12" w:space="0" w:color="000000"/>
            </w:tcBorders>
          </w:tcPr>
          <w:p w14:paraId="458FAA65"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3388B278" w14:textId="77777777" w:rsidR="00985CBB" w:rsidRDefault="00985CBB">
            <w:pPr>
              <w:pStyle w:val="TableParagraph"/>
              <w:kinsoku w:val="0"/>
              <w:overflowPunct w:val="0"/>
              <w:spacing w:line="128" w:lineRule="exact"/>
              <w:ind w:left="28"/>
              <w:jc w:val="left"/>
              <w:rPr>
                <w:spacing w:val="-5"/>
                <w:sz w:val="14"/>
                <w:szCs w:val="14"/>
              </w:rPr>
            </w:pPr>
            <w:r>
              <w:rPr>
                <w:sz w:val="14"/>
                <w:szCs w:val="14"/>
              </w:rPr>
              <w:t>rozvaděč</w:t>
            </w:r>
            <w:r>
              <w:rPr>
                <w:spacing w:val="9"/>
                <w:sz w:val="14"/>
                <w:szCs w:val="14"/>
              </w:rPr>
              <w:t xml:space="preserve"> </w:t>
            </w:r>
            <w:r>
              <w:rPr>
                <w:spacing w:val="-5"/>
                <w:sz w:val="14"/>
                <w:szCs w:val="14"/>
              </w:rPr>
              <w:t>RM</w:t>
            </w:r>
          </w:p>
        </w:tc>
        <w:tc>
          <w:tcPr>
            <w:tcW w:w="441" w:type="dxa"/>
            <w:tcBorders>
              <w:top w:val="single" w:sz="6" w:space="0" w:color="000000"/>
              <w:left w:val="single" w:sz="6" w:space="0" w:color="000000"/>
              <w:bottom w:val="single" w:sz="6" w:space="0" w:color="000000"/>
              <w:right w:val="single" w:sz="6" w:space="0" w:color="000000"/>
            </w:tcBorders>
          </w:tcPr>
          <w:p w14:paraId="1E336DE7"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60BF542"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03CCC39D"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179215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7F0024F8"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43974AA9"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1E1805F2"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1AA8D282"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59A0848A"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7E098EA0"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64875765" w14:textId="77777777">
        <w:trPr>
          <w:trHeight w:val="147"/>
        </w:trPr>
        <w:tc>
          <w:tcPr>
            <w:tcW w:w="1975" w:type="dxa"/>
            <w:vMerge/>
            <w:tcBorders>
              <w:top w:val="nil"/>
              <w:left w:val="single" w:sz="12" w:space="0" w:color="000000"/>
              <w:bottom w:val="single" w:sz="12" w:space="0" w:color="000000"/>
              <w:right w:val="single" w:sz="12" w:space="0" w:color="000000"/>
            </w:tcBorders>
          </w:tcPr>
          <w:p w14:paraId="6A11B73A"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44AF11D3" w14:textId="77777777" w:rsidR="00985CBB" w:rsidRDefault="00985CBB">
            <w:pPr>
              <w:pStyle w:val="TableParagraph"/>
              <w:kinsoku w:val="0"/>
              <w:overflowPunct w:val="0"/>
              <w:spacing w:line="128" w:lineRule="exact"/>
              <w:ind w:left="28"/>
              <w:jc w:val="left"/>
              <w:rPr>
                <w:spacing w:val="-2"/>
                <w:sz w:val="14"/>
                <w:szCs w:val="14"/>
              </w:rPr>
            </w:pPr>
            <w:r>
              <w:rPr>
                <w:sz w:val="14"/>
                <w:szCs w:val="14"/>
              </w:rPr>
              <w:t>kabelové</w:t>
            </w:r>
            <w:r>
              <w:rPr>
                <w:spacing w:val="10"/>
                <w:sz w:val="14"/>
                <w:szCs w:val="14"/>
              </w:rPr>
              <w:t xml:space="preserve"> </w:t>
            </w:r>
            <w:r>
              <w:rPr>
                <w:spacing w:val="-2"/>
                <w:sz w:val="14"/>
                <w:szCs w:val="14"/>
              </w:rPr>
              <w:t>trasy</w:t>
            </w:r>
          </w:p>
        </w:tc>
        <w:tc>
          <w:tcPr>
            <w:tcW w:w="441" w:type="dxa"/>
            <w:tcBorders>
              <w:top w:val="single" w:sz="6" w:space="0" w:color="000000"/>
              <w:left w:val="single" w:sz="6" w:space="0" w:color="000000"/>
              <w:bottom w:val="single" w:sz="6" w:space="0" w:color="000000"/>
              <w:right w:val="single" w:sz="6" w:space="0" w:color="000000"/>
            </w:tcBorders>
          </w:tcPr>
          <w:p w14:paraId="0B4B98C2"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E2FFA6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41A73164"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61EA4A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dashed" w:sz="6" w:space="0" w:color="000000"/>
            </w:tcBorders>
          </w:tcPr>
          <w:p w14:paraId="209FF7B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33EEAE73" w14:textId="77777777" w:rsidR="00985CBB" w:rsidRDefault="00985CBB">
            <w:pPr>
              <w:pStyle w:val="TableParagraph"/>
              <w:kinsoku w:val="0"/>
              <w:overflowPunct w:val="0"/>
              <w:spacing w:line="128" w:lineRule="exact"/>
              <w:ind w:left="53"/>
              <w:rPr>
                <w:spacing w:val="-5"/>
                <w:sz w:val="14"/>
                <w:szCs w:val="14"/>
              </w:rPr>
            </w:pPr>
            <w:r>
              <w:rPr>
                <w:sz w:val="14"/>
                <w:szCs w:val="14"/>
              </w:rPr>
              <w:t>1&amp;4&amp;30-</w:t>
            </w:r>
            <w:r>
              <w:rPr>
                <w:spacing w:val="-5"/>
                <w:sz w:val="14"/>
                <w:szCs w:val="14"/>
              </w:rPr>
              <w:t>31</w:t>
            </w:r>
          </w:p>
        </w:tc>
        <w:tc>
          <w:tcPr>
            <w:tcW w:w="2429" w:type="dxa"/>
            <w:tcBorders>
              <w:top w:val="single" w:sz="6" w:space="0" w:color="000000"/>
              <w:left w:val="single" w:sz="6" w:space="0" w:color="000000"/>
              <w:bottom w:val="single" w:sz="6" w:space="0" w:color="000000"/>
              <w:right w:val="single" w:sz="6" w:space="0" w:color="000000"/>
            </w:tcBorders>
          </w:tcPr>
          <w:p w14:paraId="66A7477E" w14:textId="77777777" w:rsidR="00985CBB" w:rsidRDefault="00985CBB">
            <w:pPr>
              <w:pStyle w:val="TableParagraph"/>
              <w:kinsoku w:val="0"/>
              <w:overflowPunct w:val="0"/>
              <w:spacing w:line="128" w:lineRule="exact"/>
              <w:ind w:left="39"/>
              <w:jc w:val="left"/>
              <w:rPr>
                <w:spacing w:val="-5"/>
                <w:sz w:val="14"/>
                <w:szCs w:val="14"/>
              </w:rPr>
            </w:pPr>
            <w:r>
              <w:rPr>
                <w:sz w:val="14"/>
                <w:szCs w:val="14"/>
              </w:rPr>
              <w:t>I1+S2+Z1+M1+F1+U1&amp;4&amp;30-</w:t>
            </w:r>
            <w:r>
              <w:rPr>
                <w:spacing w:val="-5"/>
                <w:sz w:val="14"/>
                <w:szCs w:val="14"/>
              </w:rPr>
              <w:t>31</w:t>
            </w:r>
          </w:p>
        </w:tc>
        <w:tc>
          <w:tcPr>
            <w:tcW w:w="748" w:type="dxa"/>
            <w:tcBorders>
              <w:top w:val="single" w:sz="6" w:space="0" w:color="000000"/>
              <w:left w:val="single" w:sz="6" w:space="0" w:color="000000"/>
              <w:bottom w:val="single" w:sz="6" w:space="0" w:color="000000"/>
              <w:right w:val="single" w:sz="6" w:space="0" w:color="000000"/>
            </w:tcBorders>
          </w:tcPr>
          <w:p w14:paraId="3A6EA52F" w14:textId="77777777" w:rsidR="00985CBB" w:rsidRDefault="00985CBB">
            <w:pPr>
              <w:pStyle w:val="TableParagraph"/>
              <w:kinsoku w:val="0"/>
              <w:overflowPunct w:val="0"/>
              <w:spacing w:line="128" w:lineRule="exact"/>
              <w:ind w:left="56"/>
              <w:rPr>
                <w:spacing w:val="-2"/>
                <w:sz w:val="14"/>
                <w:szCs w:val="14"/>
              </w:rPr>
            </w:pPr>
            <w:r>
              <w:rPr>
                <w:spacing w:val="-2"/>
                <w:sz w:val="14"/>
                <w:szCs w:val="14"/>
              </w:rPr>
              <w:t>3DLinie</w:t>
            </w:r>
          </w:p>
        </w:tc>
        <w:tc>
          <w:tcPr>
            <w:tcW w:w="1792" w:type="dxa"/>
            <w:tcBorders>
              <w:top w:val="single" w:sz="6" w:space="0" w:color="000000"/>
              <w:left w:val="single" w:sz="6" w:space="0" w:color="000000"/>
              <w:bottom w:val="single" w:sz="6" w:space="0" w:color="000000"/>
              <w:right w:val="single" w:sz="6" w:space="0" w:color="000000"/>
            </w:tcBorders>
          </w:tcPr>
          <w:p w14:paraId="41C3D1F1" w14:textId="77777777" w:rsidR="00985CBB" w:rsidRDefault="00985CBB">
            <w:pPr>
              <w:pStyle w:val="TableParagraph"/>
              <w:kinsoku w:val="0"/>
              <w:overflowPunct w:val="0"/>
              <w:spacing w:line="128" w:lineRule="exact"/>
              <w:ind w:left="58"/>
              <w:rPr>
                <w:spacing w:val="-2"/>
                <w:sz w:val="14"/>
                <w:szCs w:val="14"/>
              </w:rPr>
            </w:pPr>
            <w:r>
              <w:rPr>
                <w:spacing w:val="-2"/>
                <w:sz w:val="14"/>
                <w:szCs w:val="14"/>
              </w:rPr>
              <w:t>IfcPolyLine</w:t>
            </w:r>
          </w:p>
        </w:tc>
        <w:tc>
          <w:tcPr>
            <w:tcW w:w="748" w:type="dxa"/>
            <w:tcBorders>
              <w:top w:val="single" w:sz="6" w:space="0" w:color="000000"/>
              <w:left w:val="single" w:sz="6" w:space="0" w:color="000000"/>
              <w:bottom w:val="single" w:sz="6" w:space="0" w:color="000000"/>
              <w:right w:val="single" w:sz="12" w:space="0" w:color="000000"/>
            </w:tcBorders>
          </w:tcPr>
          <w:p w14:paraId="1059EA8A" w14:textId="77777777" w:rsidR="00985CBB" w:rsidRDefault="00985CBB">
            <w:pPr>
              <w:pStyle w:val="TableParagraph"/>
              <w:kinsoku w:val="0"/>
              <w:overflowPunct w:val="0"/>
              <w:spacing w:line="128" w:lineRule="exact"/>
              <w:ind w:left="67"/>
              <w:rPr>
                <w:spacing w:val="-5"/>
                <w:sz w:val="14"/>
                <w:szCs w:val="14"/>
              </w:rPr>
            </w:pPr>
            <w:r>
              <w:rPr>
                <w:spacing w:val="-5"/>
                <w:sz w:val="14"/>
                <w:szCs w:val="14"/>
              </w:rPr>
              <w:t>P3</w:t>
            </w:r>
          </w:p>
        </w:tc>
      </w:tr>
      <w:tr w:rsidR="00985CBB" w14:paraId="4023DA00" w14:textId="77777777">
        <w:trPr>
          <w:trHeight w:val="157"/>
        </w:trPr>
        <w:tc>
          <w:tcPr>
            <w:tcW w:w="1975" w:type="dxa"/>
            <w:vMerge/>
            <w:tcBorders>
              <w:top w:val="nil"/>
              <w:left w:val="single" w:sz="12" w:space="0" w:color="000000"/>
              <w:bottom w:val="single" w:sz="12" w:space="0" w:color="000000"/>
              <w:right w:val="single" w:sz="12" w:space="0" w:color="000000"/>
            </w:tcBorders>
          </w:tcPr>
          <w:p w14:paraId="37309E6D"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12" w:space="0" w:color="000000"/>
              <w:right w:val="single" w:sz="6" w:space="0" w:color="000000"/>
            </w:tcBorders>
          </w:tcPr>
          <w:p w14:paraId="5F3A822E" w14:textId="77777777" w:rsidR="00985CBB" w:rsidRDefault="00985CBB">
            <w:pPr>
              <w:pStyle w:val="TableParagraph"/>
              <w:kinsoku w:val="0"/>
              <w:overflowPunct w:val="0"/>
              <w:spacing w:line="137" w:lineRule="exact"/>
              <w:ind w:left="28"/>
              <w:jc w:val="left"/>
              <w:rPr>
                <w:spacing w:val="-2"/>
                <w:sz w:val="14"/>
                <w:szCs w:val="14"/>
              </w:rPr>
            </w:pPr>
            <w:r>
              <w:rPr>
                <w:sz w:val="14"/>
                <w:szCs w:val="14"/>
              </w:rPr>
              <w:t>vedení</w:t>
            </w:r>
            <w:r>
              <w:rPr>
                <w:spacing w:val="8"/>
                <w:sz w:val="14"/>
                <w:szCs w:val="14"/>
              </w:rPr>
              <w:t xml:space="preserve"> </w:t>
            </w:r>
            <w:r>
              <w:rPr>
                <w:sz w:val="14"/>
                <w:szCs w:val="14"/>
              </w:rPr>
              <w:t>zdvihu</w:t>
            </w:r>
            <w:r>
              <w:rPr>
                <w:spacing w:val="8"/>
                <w:sz w:val="14"/>
                <w:szCs w:val="14"/>
              </w:rPr>
              <w:t xml:space="preserve"> </w:t>
            </w:r>
            <w:r>
              <w:rPr>
                <w:spacing w:val="-2"/>
                <w:sz w:val="14"/>
                <w:szCs w:val="14"/>
              </w:rPr>
              <w:t>mostu</w:t>
            </w:r>
          </w:p>
        </w:tc>
        <w:tc>
          <w:tcPr>
            <w:tcW w:w="441" w:type="dxa"/>
            <w:tcBorders>
              <w:top w:val="single" w:sz="6" w:space="0" w:color="000000"/>
              <w:left w:val="single" w:sz="6" w:space="0" w:color="000000"/>
              <w:bottom w:val="single" w:sz="12" w:space="0" w:color="000000"/>
              <w:right w:val="single" w:sz="6" w:space="0" w:color="000000"/>
            </w:tcBorders>
          </w:tcPr>
          <w:p w14:paraId="62A0FC98"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50743E9"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12C522AE"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2FD0294E"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FCD62BC"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6" w:space="0" w:color="000000"/>
              <w:left w:val="single" w:sz="6" w:space="0" w:color="000000"/>
              <w:bottom w:val="single" w:sz="12" w:space="0" w:color="000000"/>
              <w:right w:val="single" w:sz="6" w:space="0" w:color="000000"/>
            </w:tcBorders>
          </w:tcPr>
          <w:p w14:paraId="6551B87C" w14:textId="77777777" w:rsidR="00985CBB" w:rsidRDefault="00985CBB">
            <w:pPr>
              <w:pStyle w:val="TableParagraph"/>
              <w:kinsoku w:val="0"/>
              <w:overflowPunct w:val="0"/>
              <w:spacing w:line="137"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12" w:space="0" w:color="000000"/>
              <w:right w:val="single" w:sz="6" w:space="0" w:color="000000"/>
            </w:tcBorders>
          </w:tcPr>
          <w:p w14:paraId="0B1F665C"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I1+S2+Z1+M1+F1+U1&amp;4&amp;29</w:t>
            </w:r>
          </w:p>
        </w:tc>
        <w:tc>
          <w:tcPr>
            <w:tcW w:w="748" w:type="dxa"/>
            <w:tcBorders>
              <w:top w:val="single" w:sz="6" w:space="0" w:color="000000"/>
              <w:left w:val="single" w:sz="6" w:space="0" w:color="000000"/>
              <w:bottom w:val="single" w:sz="12" w:space="0" w:color="000000"/>
              <w:right w:val="single" w:sz="6" w:space="0" w:color="000000"/>
            </w:tcBorders>
          </w:tcPr>
          <w:p w14:paraId="4EA68DD2" w14:textId="77777777" w:rsidR="00985CBB" w:rsidRDefault="00985CBB">
            <w:pPr>
              <w:pStyle w:val="TableParagraph"/>
              <w:kinsoku w:val="0"/>
              <w:overflowPunct w:val="0"/>
              <w:spacing w:line="137" w:lineRule="exact"/>
              <w:ind w:left="56"/>
              <w:rPr>
                <w:spacing w:val="-2"/>
                <w:sz w:val="14"/>
                <w:szCs w:val="14"/>
              </w:rPr>
            </w:pPr>
            <w:r>
              <w:rPr>
                <w:spacing w:val="-2"/>
                <w:sz w:val="14"/>
                <w:szCs w:val="14"/>
              </w:rPr>
              <w:t>3DLinie</w:t>
            </w:r>
          </w:p>
        </w:tc>
        <w:tc>
          <w:tcPr>
            <w:tcW w:w="1792" w:type="dxa"/>
            <w:tcBorders>
              <w:top w:val="single" w:sz="6" w:space="0" w:color="000000"/>
              <w:left w:val="single" w:sz="6" w:space="0" w:color="000000"/>
              <w:bottom w:val="single" w:sz="12" w:space="0" w:color="000000"/>
              <w:right w:val="single" w:sz="6" w:space="0" w:color="000000"/>
            </w:tcBorders>
          </w:tcPr>
          <w:p w14:paraId="669B862E" w14:textId="77777777" w:rsidR="00985CBB" w:rsidRDefault="00985CBB">
            <w:pPr>
              <w:pStyle w:val="TableParagraph"/>
              <w:kinsoku w:val="0"/>
              <w:overflowPunct w:val="0"/>
              <w:spacing w:line="137" w:lineRule="exact"/>
              <w:ind w:left="58"/>
              <w:rPr>
                <w:spacing w:val="-2"/>
                <w:sz w:val="14"/>
                <w:szCs w:val="14"/>
              </w:rPr>
            </w:pPr>
            <w:r>
              <w:rPr>
                <w:spacing w:val="-2"/>
                <w:sz w:val="14"/>
                <w:szCs w:val="14"/>
              </w:rPr>
              <w:t>IfcPolyLine</w:t>
            </w:r>
          </w:p>
        </w:tc>
        <w:tc>
          <w:tcPr>
            <w:tcW w:w="748" w:type="dxa"/>
            <w:tcBorders>
              <w:top w:val="single" w:sz="6" w:space="0" w:color="000000"/>
              <w:left w:val="single" w:sz="6" w:space="0" w:color="000000"/>
              <w:bottom w:val="single" w:sz="12" w:space="0" w:color="000000"/>
              <w:right w:val="single" w:sz="12" w:space="0" w:color="000000"/>
            </w:tcBorders>
          </w:tcPr>
          <w:p w14:paraId="77778B31" w14:textId="77777777" w:rsidR="00985CBB" w:rsidRDefault="00985CBB">
            <w:pPr>
              <w:pStyle w:val="TableParagraph"/>
              <w:kinsoku w:val="0"/>
              <w:overflowPunct w:val="0"/>
              <w:spacing w:line="137" w:lineRule="exact"/>
              <w:ind w:left="67"/>
              <w:rPr>
                <w:spacing w:val="-5"/>
                <w:sz w:val="14"/>
                <w:szCs w:val="14"/>
              </w:rPr>
            </w:pPr>
            <w:r>
              <w:rPr>
                <w:spacing w:val="-5"/>
                <w:sz w:val="14"/>
                <w:szCs w:val="14"/>
              </w:rPr>
              <w:t>P3</w:t>
            </w:r>
          </w:p>
        </w:tc>
      </w:tr>
      <w:tr w:rsidR="00985CBB" w14:paraId="22E6A2AA" w14:textId="77777777">
        <w:trPr>
          <w:trHeight w:val="157"/>
        </w:trPr>
        <w:tc>
          <w:tcPr>
            <w:tcW w:w="1975" w:type="dxa"/>
            <w:tcBorders>
              <w:top w:val="single" w:sz="12" w:space="0" w:color="000000"/>
              <w:left w:val="single" w:sz="12" w:space="0" w:color="000000"/>
              <w:bottom w:val="single" w:sz="12" w:space="0" w:color="000000"/>
              <w:right w:val="single" w:sz="12" w:space="0" w:color="000000"/>
            </w:tcBorders>
            <w:shd w:val="clear" w:color="auto" w:fill="8DB4E1"/>
          </w:tcPr>
          <w:p w14:paraId="3A6F0DF0"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osvětlení</w:t>
            </w:r>
          </w:p>
        </w:tc>
        <w:tc>
          <w:tcPr>
            <w:tcW w:w="3860" w:type="dxa"/>
            <w:tcBorders>
              <w:top w:val="single" w:sz="12" w:space="0" w:color="000000"/>
              <w:left w:val="single" w:sz="12" w:space="0" w:color="000000"/>
              <w:bottom w:val="single" w:sz="12" w:space="0" w:color="000000"/>
              <w:right w:val="single" w:sz="6" w:space="0" w:color="000000"/>
            </w:tcBorders>
            <w:shd w:val="clear" w:color="auto" w:fill="8DB4E1"/>
          </w:tcPr>
          <w:p w14:paraId="51768528"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zásuvka</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ADF289F"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E263479"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AB8088F"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12D2082"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dashed" w:sz="6" w:space="0" w:color="000000"/>
            </w:tcBorders>
            <w:shd w:val="clear" w:color="auto" w:fill="8DB4E1"/>
          </w:tcPr>
          <w:p w14:paraId="0B44C471"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12" w:space="0" w:color="000000"/>
              <w:right w:val="single" w:sz="6" w:space="0" w:color="000000"/>
            </w:tcBorders>
            <w:shd w:val="clear" w:color="auto" w:fill="8DB4E1"/>
          </w:tcPr>
          <w:p w14:paraId="6830D2C7" w14:textId="77777777" w:rsidR="00985CBB" w:rsidRDefault="00985CBB">
            <w:pPr>
              <w:pStyle w:val="TableParagraph"/>
              <w:kinsoku w:val="0"/>
              <w:overflowPunct w:val="0"/>
              <w:spacing w:line="137" w:lineRule="exact"/>
              <w:ind w:left="53"/>
              <w:rPr>
                <w:spacing w:val="-5"/>
                <w:sz w:val="14"/>
                <w:szCs w:val="14"/>
              </w:rPr>
            </w:pPr>
            <w:r>
              <w:rPr>
                <w:sz w:val="14"/>
                <w:szCs w:val="14"/>
              </w:rPr>
              <w:t>1&amp;3&amp;18-</w:t>
            </w:r>
            <w:r>
              <w:rPr>
                <w:spacing w:val="-5"/>
                <w:sz w:val="14"/>
                <w:szCs w:val="14"/>
              </w:rPr>
              <w:t>23</w:t>
            </w:r>
          </w:p>
        </w:tc>
        <w:tc>
          <w:tcPr>
            <w:tcW w:w="2429" w:type="dxa"/>
            <w:tcBorders>
              <w:top w:val="single" w:sz="12" w:space="0" w:color="000000"/>
              <w:left w:val="single" w:sz="6" w:space="0" w:color="000000"/>
              <w:bottom w:val="single" w:sz="12" w:space="0" w:color="000000"/>
              <w:right w:val="single" w:sz="6" w:space="0" w:color="000000"/>
            </w:tcBorders>
            <w:shd w:val="clear" w:color="auto" w:fill="8DB4E1"/>
          </w:tcPr>
          <w:p w14:paraId="3413112F" w14:textId="77777777" w:rsidR="00985CBB" w:rsidRDefault="00985CBB">
            <w:pPr>
              <w:pStyle w:val="TableParagraph"/>
              <w:kinsoku w:val="0"/>
              <w:overflowPunct w:val="0"/>
              <w:spacing w:line="137" w:lineRule="exact"/>
              <w:ind w:left="39"/>
              <w:jc w:val="left"/>
              <w:rPr>
                <w:spacing w:val="-5"/>
                <w:sz w:val="14"/>
                <w:szCs w:val="14"/>
              </w:rPr>
            </w:pPr>
            <w:r>
              <w:rPr>
                <w:sz w:val="14"/>
                <w:szCs w:val="14"/>
              </w:rPr>
              <w:t>I1+S2+Z1+M4+F1+U1&amp;3&amp;18-</w:t>
            </w:r>
            <w:r>
              <w:rPr>
                <w:spacing w:val="-5"/>
                <w:sz w:val="14"/>
                <w:szCs w:val="14"/>
              </w:rPr>
              <w:t>23</w:t>
            </w:r>
          </w:p>
        </w:tc>
        <w:tc>
          <w:tcPr>
            <w:tcW w:w="748" w:type="dxa"/>
            <w:tcBorders>
              <w:top w:val="single" w:sz="12" w:space="0" w:color="000000"/>
              <w:left w:val="single" w:sz="6" w:space="0" w:color="000000"/>
              <w:bottom w:val="single" w:sz="12" w:space="0" w:color="000000"/>
              <w:right w:val="single" w:sz="6" w:space="0" w:color="000000"/>
            </w:tcBorders>
            <w:shd w:val="clear" w:color="auto" w:fill="8DB4E1"/>
          </w:tcPr>
          <w:p w14:paraId="5A86F956"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12" w:space="0" w:color="000000"/>
              <w:right w:val="single" w:sz="6" w:space="0" w:color="000000"/>
            </w:tcBorders>
            <w:shd w:val="clear" w:color="auto" w:fill="8DB4E1"/>
          </w:tcPr>
          <w:p w14:paraId="07183A1A"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12" w:space="0" w:color="000000"/>
              <w:right w:val="single" w:sz="12" w:space="0" w:color="000000"/>
            </w:tcBorders>
            <w:shd w:val="clear" w:color="auto" w:fill="8DB4E1"/>
          </w:tcPr>
          <w:p w14:paraId="4779B376"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r w:rsidR="00985CBB" w14:paraId="5D515473" w14:textId="77777777">
        <w:trPr>
          <w:trHeight w:val="147"/>
        </w:trPr>
        <w:tc>
          <w:tcPr>
            <w:tcW w:w="1975" w:type="dxa"/>
            <w:vMerge w:val="restart"/>
            <w:tcBorders>
              <w:top w:val="single" w:sz="12" w:space="0" w:color="000000"/>
              <w:left w:val="single" w:sz="12" w:space="0" w:color="000000"/>
              <w:bottom w:val="single" w:sz="12" w:space="0" w:color="000000"/>
              <w:right w:val="single" w:sz="12" w:space="0" w:color="000000"/>
            </w:tcBorders>
          </w:tcPr>
          <w:p w14:paraId="04FB23B6" w14:textId="77777777" w:rsidR="00985CBB" w:rsidRDefault="00985CBB">
            <w:pPr>
              <w:pStyle w:val="TableParagraph"/>
              <w:kinsoku w:val="0"/>
              <w:overflowPunct w:val="0"/>
              <w:jc w:val="left"/>
              <w:rPr>
                <w:rFonts w:ascii="Times New Roman" w:hAnsi="Times New Roman" w:cs="Times New Roman"/>
                <w:sz w:val="14"/>
                <w:szCs w:val="14"/>
              </w:rPr>
            </w:pPr>
          </w:p>
        </w:tc>
        <w:tc>
          <w:tcPr>
            <w:tcW w:w="3860" w:type="dxa"/>
            <w:tcBorders>
              <w:top w:val="single" w:sz="12" w:space="0" w:color="000000"/>
              <w:left w:val="single" w:sz="12" w:space="0" w:color="000000"/>
              <w:bottom w:val="single" w:sz="6" w:space="0" w:color="000000"/>
              <w:right w:val="single" w:sz="6" w:space="0" w:color="000000"/>
            </w:tcBorders>
          </w:tcPr>
          <w:p w14:paraId="3195A953"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spínač</w:t>
            </w:r>
          </w:p>
        </w:tc>
        <w:tc>
          <w:tcPr>
            <w:tcW w:w="441" w:type="dxa"/>
            <w:tcBorders>
              <w:top w:val="single" w:sz="12" w:space="0" w:color="000000"/>
              <w:left w:val="single" w:sz="6" w:space="0" w:color="000000"/>
              <w:bottom w:val="single" w:sz="6" w:space="0" w:color="000000"/>
              <w:right w:val="single" w:sz="6" w:space="0" w:color="000000"/>
            </w:tcBorders>
          </w:tcPr>
          <w:p w14:paraId="558DB56F"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38764CD3"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2D6E0AE7"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71A507FF"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dashed" w:sz="6" w:space="0" w:color="000000"/>
            </w:tcBorders>
          </w:tcPr>
          <w:p w14:paraId="6330B7CC"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6" w:space="0" w:color="000000"/>
              <w:right w:val="single" w:sz="6" w:space="0" w:color="000000"/>
            </w:tcBorders>
          </w:tcPr>
          <w:p w14:paraId="5F07F82E" w14:textId="77777777" w:rsidR="00985CBB" w:rsidRDefault="00985CBB">
            <w:pPr>
              <w:pStyle w:val="TableParagraph"/>
              <w:kinsoku w:val="0"/>
              <w:overflowPunct w:val="0"/>
              <w:spacing w:line="128" w:lineRule="exact"/>
              <w:ind w:left="53"/>
              <w:rPr>
                <w:spacing w:val="-5"/>
                <w:sz w:val="14"/>
                <w:szCs w:val="14"/>
              </w:rPr>
            </w:pPr>
            <w:r>
              <w:rPr>
                <w:sz w:val="14"/>
                <w:szCs w:val="14"/>
              </w:rPr>
              <w:t>1&amp;3&amp;18-</w:t>
            </w:r>
            <w:r>
              <w:rPr>
                <w:spacing w:val="-5"/>
                <w:sz w:val="14"/>
                <w:szCs w:val="14"/>
              </w:rPr>
              <w:t>23</w:t>
            </w:r>
          </w:p>
        </w:tc>
        <w:tc>
          <w:tcPr>
            <w:tcW w:w="2429" w:type="dxa"/>
            <w:tcBorders>
              <w:top w:val="single" w:sz="12" w:space="0" w:color="000000"/>
              <w:left w:val="single" w:sz="6" w:space="0" w:color="000000"/>
              <w:bottom w:val="single" w:sz="6" w:space="0" w:color="000000"/>
              <w:right w:val="single" w:sz="6" w:space="0" w:color="000000"/>
            </w:tcBorders>
          </w:tcPr>
          <w:p w14:paraId="4FC8EC34" w14:textId="77777777" w:rsidR="00985CBB" w:rsidRDefault="00985CBB">
            <w:pPr>
              <w:pStyle w:val="TableParagraph"/>
              <w:kinsoku w:val="0"/>
              <w:overflowPunct w:val="0"/>
              <w:spacing w:line="128" w:lineRule="exact"/>
              <w:ind w:left="39"/>
              <w:jc w:val="left"/>
              <w:rPr>
                <w:spacing w:val="-5"/>
                <w:sz w:val="14"/>
                <w:szCs w:val="14"/>
              </w:rPr>
            </w:pPr>
            <w:r>
              <w:rPr>
                <w:sz w:val="14"/>
                <w:szCs w:val="14"/>
              </w:rPr>
              <w:t>I1+S2+Z1+M4+F1+U1&amp;3&amp;18-</w:t>
            </w:r>
            <w:r>
              <w:rPr>
                <w:spacing w:val="-5"/>
                <w:sz w:val="14"/>
                <w:szCs w:val="14"/>
              </w:rPr>
              <w:t>23</w:t>
            </w:r>
          </w:p>
        </w:tc>
        <w:tc>
          <w:tcPr>
            <w:tcW w:w="748" w:type="dxa"/>
            <w:tcBorders>
              <w:top w:val="single" w:sz="12" w:space="0" w:color="000000"/>
              <w:left w:val="single" w:sz="6" w:space="0" w:color="000000"/>
              <w:bottom w:val="single" w:sz="6" w:space="0" w:color="000000"/>
              <w:right w:val="single" w:sz="6" w:space="0" w:color="000000"/>
            </w:tcBorders>
          </w:tcPr>
          <w:p w14:paraId="6A1A6B84"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6" w:space="0" w:color="000000"/>
              <w:right w:val="single" w:sz="6" w:space="0" w:color="000000"/>
            </w:tcBorders>
          </w:tcPr>
          <w:p w14:paraId="129BA4FC"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6" w:space="0" w:color="000000"/>
              <w:right w:val="single" w:sz="12" w:space="0" w:color="000000"/>
            </w:tcBorders>
          </w:tcPr>
          <w:p w14:paraId="78151EF3"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2A315CD6" w14:textId="77777777">
        <w:trPr>
          <w:trHeight w:val="148"/>
        </w:trPr>
        <w:tc>
          <w:tcPr>
            <w:tcW w:w="1975" w:type="dxa"/>
            <w:vMerge/>
            <w:tcBorders>
              <w:top w:val="nil"/>
              <w:left w:val="single" w:sz="12" w:space="0" w:color="000000"/>
              <w:bottom w:val="single" w:sz="12" w:space="0" w:color="000000"/>
              <w:right w:val="single" w:sz="12" w:space="0" w:color="000000"/>
            </w:tcBorders>
          </w:tcPr>
          <w:p w14:paraId="1421A981"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6A7078A7" w14:textId="77777777" w:rsidR="00985CBB" w:rsidRDefault="00985CBB">
            <w:pPr>
              <w:pStyle w:val="TableParagraph"/>
              <w:kinsoku w:val="0"/>
              <w:overflowPunct w:val="0"/>
              <w:spacing w:line="128" w:lineRule="exact"/>
              <w:ind w:left="28"/>
              <w:jc w:val="left"/>
              <w:rPr>
                <w:spacing w:val="-2"/>
                <w:sz w:val="14"/>
                <w:szCs w:val="14"/>
              </w:rPr>
            </w:pPr>
            <w:r>
              <w:rPr>
                <w:sz w:val="14"/>
                <w:szCs w:val="14"/>
              </w:rPr>
              <w:t>reflektor</w:t>
            </w:r>
            <w:r>
              <w:rPr>
                <w:spacing w:val="6"/>
                <w:sz w:val="14"/>
                <w:szCs w:val="14"/>
              </w:rPr>
              <w:t xml:space="preserve"> </w:t>
            </w:r>
            <w:r>
              <w:rPr>
                <w:sz w:val="14"/>
                <w:szCs w:val="14"/>
              </w:rPr>
              <w:t>na</w:t>
            </w:r>
            <w:r>
              <w:rPr>
                <w:spacing w:val="7"/>
                <w:sz w:val="14"/>
                <w:szCs w:val="14"/>
              </w:rPr>
              <w:t xml:space="preserve"> </w:t>
            </w:r>
            <w:r>
              <w:rPr>
                <w:spacing w:val="-2"/>
                <w:sz w:val="14"/>
                <w:szCs w:val="14"/>
              </w:rPr>
              <w:t>stožáru</w:t>
            </w:r>
          </w:p>
        </w:tc>
        <w:tc>
          <w:tcPr>
            <w:tcW w:w="441" w:type="dxa"/>
            <w:tcBorders>
              <w:top w:val="single" w:sz="6" w:space="0" w:color="000000"/>
              <w:left w:val="single" w:sz="6" w:space="0" w:color="000000"/>
              <w:bottom w:val="single" w:sz="6" w:space="0" w:color="000000"/>
              <w:right w:val="single" w:sz="6" w:space="0" w:color="000000"/>
            </w:tcBorders>
          </w:tcPr>
          <w:p w14:paraId="77D180BF"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B4516AC"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6483A4EA"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95A9C7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1430896C"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2514BD11" w14:textId="77777777" w:rsidR="00985CBB" w:rsidRDefault="00985CBB">
            <w:pPr>
              <w:pStyle w:val="TableParagraph"/>
              <w:kinsoku w:val="0"/>
              <w:overflowPunct w:val="0"/>
              <w:spacing w:line="128" w:lineRule="exact"/>
              <w:ind w:left="53"/>
              <w:rPr>
                <w:spacing w:val="-5"/>
                <w:sz w:val="14"/>
                <w:szCs w:val="14"/>
              </w:rPr>
            </w:pPr>
            <w:r>
              <w:rPr>
                <w:sz w:val="14"/>
                <w:szCs w:val="14"/>
              </w:rPr>
              <w:t>1&amp;3&amp;18-</w:t>
            </w:r>
            <w:r>
              <w:rPr>
                <w:spacing w:val="-5"/>
                <w:sz w:val="14"/>
                <w:szCs w:val="14"/>
              </w:rPr>
              <w:t>23</w:t>
            </w:r>
          </w:p>
        </w:tc>
        <w:tc>
          <w:tcPr>
            <w:tcW w:w="2429" w:type="dxa"/>
            <w:tcBorders>
              <w:top w:val="single" w:sz="6" w:space="0" w:color="000000"/>
              <w:left w:val="single" w:sz="6" w:space="0" w:color="000000"/>
              <w:bottom w:val="single" w:sz="6" w:space="0" w:color="000000"/>
              <w:right w:val="single" w:sz="6" w:space="0" w:color="000000"/>
            </w:tcBorders>
          </w:tcPr>
          <w:p w14:paraId="27A5FDEF" w14:textId="77777777" w:rsidR="00985CBB" w:rsidRDefault="00985CBB">
            <w:pPr>
              <w:pStyle w:val="TableParagraph"/>
              <w:kinsoku w:val="0"/>
              <w:overflowPunct w:val="0"/>
              <w:spacing w:line="128" w:lineRule="exact"/>
              <w:ind w:left="39"/>
              <w:jc w:val="left"/>
              <w:rPr>
                <w:spacing w:val="-5"/>
                <w:sz w:val="14"/>
                <w:szCs w:val="14"/>
              </w:rPr>
            </w:pPr>
            <w:r>
              <w:rPr>
                <w:sz w:val="14"/>
                <w:szCs w:val="14"/>
              </w:rPr>
              <w:t>I1+S2+Z1+M4+F1+U1&amp;3&amp;18-</w:t>
            </w:r>
            <w:r>
              <w:rPr>
                <w:spacing w:val="-5"/>
                <w:sz w:val="14"/>
                <w:szCs w:val="14"/>
              </w:rPr>
              <w:t>23</w:t>
            </w:r>
          </w:p>
        </w:tc>
        <w:tc>
          <w:tcPr>
            <w:tcW w:w="748" w:type="dxa"/>
            <w:tcBorders>
              <w:top w:val="single" w:sz="6" w:space="0" w:color="000000"/>
              <w:left w:val="single" w:sz="6" w:space="0" w:color="000000"/>
              <w:bottom w:val="single" w:sz="6" w:space="0" w:color="000000"/>
              <w:right w:val="single" w:sz="6" w:space="0" w:color="000000"/>
            </w:tcBorders>
          </w:tcPr>
          <w:p w14:paraId="260B7B9D"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2191FBF2"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787B3872"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69B49137" w14:textId="77777777">
        <w:trPr>
          <w:trHeight w:val="147"/>
        </w:trPr>
        <w:tc>
          <w:tcPr>
            <w:tcW w:w="1975" w:type="dxa"/>
            <w:vMerge/>
            <w:tcBorders>
              <w:top w:val="nil"/>
              <w:left w:val="single" w:sz="12" w:space="0" w:color="000000"/>
              <w:bottom w:val="single" w:sz="12" w:space="0" w:color="000000"/>
              <w:right w:val="single" w:sz="12" w:space="0" w:color="000000"/>
            </w:tcBorders>
          </w:tcPr>
          <w:p w14:paraId="42C3351D"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55D97C4A"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rozvaděč</w:t>
            </w:r>
          </w:p>
        </w:tc>
        <w:tc>
          <w:tcPr>
            <w:tcW w:w="441" w:type="dxa"/>
            <w:tcBorders>
              <w:top w:val="single" w:sz="6" w:space="0" w:color="000000"/>
              <w:left w:val="single" w:sz="6" w:space="0" w:color="000000"/>
              <w:bottom w:val="single" w:sz="6" w:space="0" w:color="000000"/>
              <w:right w:val="single" w:sz="6" w:space="0" w:color="000000"/>
            </w:tcBorders>
          </w:tcPr>
          <w:p w14:paraId="13820C29"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F193C3C"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0628C49C"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50B3D0E"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7B323E9D"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519908E4" w14:textId="77777777" w:rsidR="00985CBB" w:rsidRDefault="00985CBB">
            <w:pPr>
              <w:pStyle w:val="TableParagraph"/>
              <w:kinsoku w:val="0"/>
              <w:overflowPunct w:val="0"/>
              <w:spacing w:line="128" w:lineRule="exact"/>
              <w:ind w:left="53"/>
              <w:rPr>
                <w:spacing w:val="-5"/>
                <w:sz w:val="14"/>
                <w:szCs w:val="14"/>
              </w:rPr>
            </w:pPr>
            <w:r>
              <w:rPr>
                <w:sz w:val="14"/>
                <w:szCs w:val="14"/>
              </w:rPr>
              <w:t>1&amp;4&amp;24-</w:t>
            </w:r>
            <w:r>
              <w:rPr>
                <w:spacing w:val="-5"/>
                <w:sz w:val="14"/>
                <w:szCs w:val="14"/>
              </w:rPr>
              <w:t>28</w:t>
            </w:r>
          </w:p>
        </w:tc>
        <w:tc>
          <w:tcPr>
            <w:tcW w:w="2429" w:type="dxa"/>
            <w:tcBorders>
              <w:top w:val="single" w:sz="6" w:space="0" w:color="000000"/>
              <w:left w:val="single" w:sz="6" w:space="0" w:color="000000"/>
              <w:bottom w:val="single" w:sz="6" w:space="0" w:color="000000"/>
              <w:right w:val="single" w:sz="6" w:space="0" w:color="000000"/>
            </w:tcBorders>
          </w:tcPr>
          <w:p w14:paraId="76F6F668" w14:textId="77777777" w:rsidR="00985CBB" w:rsidRDefault="00985CBB">
            <w:pPr>
              <w:pStyle w:val="TableParagraph"/>
              <w:kinsoku w:val="0"/>
              <w:overflowPunct w:val="0"/>
              <w:spacing w:line="128" w:lineRule="exact"/>
              <w:ind w:left="39"/>
              <w:jc w:val="left"/>
              <w:rPr>
                <w:spacing w:val="-5"/>
                <w:sz w:val="14"/>
                <w:szCs w:val="14"/>
              </w:rPr>
            </w:pPr>
            <w:r>
              <w:rPr>
                <w:sz w:val="14"/>
                <w:szCs w:val="14"/>
              </w:rPr>
              <w:t>I1+S2+Z1+M4+F1+U1&amp;4&amp;24-</w:t>
            </w:r>
            <w:r>
              <w:rPr>
                <w:spacing w:val="-5"/>
                <w:sz w:val="14"/>
                <w:szCs w:val="14"/>
              </w:rPr>
              <w:t>28</w:t>
            </w:r>
          </w:p>
        </w:tc>
        <w:tc>
          <w:tcPr>
            <w:tcW w:w="748" w:type="dxa"/>
            <w:tcBorders>
              <w:top w:val="single" w:sz="6" w:space="0" w:color="000000"/>
              <w:left w:val="single" w:sz="6" w:space="0" w:color="000000"/>
              <w:bottom w:val="single" w:sz="6" w:space="0" w:color="000000"/>
              <w:right w:val="single" w:sz="6" w:space="0" w:color="000000"/>
            </w:tcBorders>
          </w:tcPr>
          <w:p w14:paraId="7B57DCFA"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74C563EB"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53972D60"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648037B4" w14:textId="77777777">
        <w:trPr>
          <w:trHeight w:val="157"/>
        </w:trPr>
        <w:tc>
          <w:tcPr>
            <w:tcW w:w="1975" w:type="dxa"/>
            <w:vMerge/>
            <w:tcBorders>
              <w:top w:val="nil"/>
              <w:left w:val="single" w:sz="12" w:space="0" w:color="000000"/>
              <w:bottom w:val="single" w:sz="12" w:space="0" w:color="000000"/>
              <w:right w:val="single" w:sz="12" w:space="0" w:color="000000"/>
            </w:tcBorders>
          </w:tcPr>
          <w:p w14:paraId="4F33E6E9"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12" w:space="0" w:color="000000"/>
              <w:right w:val="single" w:sz="6" w:space="0" w:color="000000"/>
            </w:tcBorders>
          </w:tcPr>
          <w:p w14:paraId="152E631F" w14:textId="77777777" w:rsidR="00985CBB" w:rsidRDefault="00985CBB">
            <w:pPr>
              <w:pStyle w:val="TableParagraph"/>
              <w:kinsoku w:val="0"/>
              <w:overflowPunct w:val="0"/>
              <w:spacing w:line="137" w:lineRule="exact"/>
              <w:ind w:left="28"/>
              <w:jc w:val="left"/>
              <w:rPr>
                <w:spacing w:val="-2"/>
                <w:sz w:val="14"/>
                <w:szCs w:val="14"/>
              </w:rPr>
            </w:pPr>
            <w:r>
              <w:rPr>
                <w:sz w:val="14"/>
                <w:szCs w:val="14"/>
              </w:rPr>
              <w:t>kabelové</w:t>
            </w:r>
            <w:r>
              <w:rPr>
                <w:spacing w:val="10"/>
                <w:sz w:val="14"/>
                <w:szCs w:val="14"/>
              </w:rPr>
              <w:t xml:space="preserve"> </w:t>
            </w:r>
            <w:r>
              <w:rPr>
                <w:spacing w:val="-2"/>
                <w:sz w:val="14"/>
                <w:szCs w:val="14"/>
              </w:rPr>
              <w:t>trasy</w:t>
            </w:r>
          </w:p>
        </w:tc>
        <w:tc>
          <w:tcPr>
            <w:tcW w:w="441" w:type="dxa"/>
            <w:tcBorders>
              <w:top w:val="single" w:sz="6" w:space="0" w:color="000000"/>
              <w:left w:val="single" w:sz="6" w:space="0" w:color="000000"/>
              <w:bottom w:val="single" w:sz="12" w:space="0" w:color="000000"/>
              <w:right w:val="single" w:sz="6" w:space="0" w:color="000000"/>
            </w:tcBorders>
          </w:tcPr>
          <w:p w14:paraId="2F9D5402"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41ACAFF6"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18E7450A"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7B504DD9"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52C76708"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6" w:space="0" w:color="000000"/>
              <w:left w:val="single" w:sz="6" w:space="0" w:color="000000"/>
              <w:bottom w:val="single" w:sz="12" w:space="0" w:color="000000"/>
              <w:right w:val="single" w:sz="6" w:space="0" w:color="000000"/>
            </w:tcBorders>
          </w:tcPr>
          <w:p w14:paraId="46C878A5" w14:textId="77777777" w:rsidR="00985CBB" w:rsidRDefault="00985CBB">
            <w:pPr>
              <w:pStyle w:val="TableParagraph"/>
              <w:kinsoku w:val="0"/>
              <w:overflowPunct w:val="0"/>
              <w:spacing w:line="137" w:lineRule="exact"/>
              <w:ind w:left="53"/>
              <w:rPr>
                <w:spacing w:val="-5"/>
                <w:sz w:val="14"/>
                <w:szCs w:val="14"/>
              </w:rPr>
            </w:pPr>
            <w:r>
              <w:rPr>
                <w:sz w:val="14"/>
                <w:szCs w:val="14"/>
              </w:rPr>
              <w:t>1&amp;4&amp;30-</w:t>
            </w:r>
            <w:r>
              <w:rPr>
                <w:spacing w:val="-5"/>
                <w:sz w:val="14"/>
                <w:szCs w:val="14"/>
              </w:rPr>
              <w:t>31</w:t>
            </w:r>
          </w:p>
        </w:tc>
        <w:tc>
          <w:tcPr>
            <w:tcW w:w="2429" w:type="dxa"/>
            <w:tcBorders>
              <w:top w:val="single" w:sz="6" w:space="0" w:color="000000"/>
              <w:left w:val="single" w:sz="6" w:space="0" w:color="000000"/>
              <w:bottom w:val="single" w:sz="12" w:space="0" w:color="000000"/>
              <w:right w:val="single" w:sz="6" w:space="0" w:color="000000"/>
            </w:tcBorders>
          </w:tcPr>
          <w:p w14:paraId="13C92A82" w14:textId="77777777" w:rsidR="00985CBB" w:rsidRDefault="00985CBB">
            <w:pPr>
              <w:pStyle w:val="TableParagraph"/>
              <w:kinsoku w:val="0"/>
              <w:overflowPunct w:val="0"/>
              <w:spacing w:line="137" w:lineRule="exact"/>
              <w:ind w:left="39"/>
              <w:jc w:val="left"/>
              <w:rPr>
                <w:spacing w:val="-5"/>
                <w:sz w:val="14"/>
                <w:szCs w:val="14"/>
              </w:rPr>
            </w:pPr>
            <w:r>
              <w:rPr>
                <w:sz w:val="14"/>
                <w:szCs w:val="14"/>
              </w:rPr>
              <w:t>I1+S2+Z1+M1+F1+U1&amp;4&amp;30-</w:t>
            </w:r>
            <w:r>
              <w:rPr>
                <w:spacing w:val="-5"/>
                <w:sz w:val="14"/>
                <w:szCs w:val="14"/>
              </w:rPr>
              <w:t>31</w:t>
            </w:r>
          </w:p>
        </w:tc>
        <w:tc>
          <w:tcPr>
            <w:tcW w:w="748" w:type="dxa"/>
            <w:tcBorders>
              <w:top w:val="single" w:sz="6" w:space="0" w:color="000000"/>
              <w:left w:val="single" w:sz="6" w:space="0" w:color="000000"/>
              <w:bottom w:val="single" w:sz="12" w:space="0" w:color="000000"/>
              <w:right w:val="single" w:sz="6" w:space="0" w:color="000000"/>
            </w:tcBorders>
          </w:tcPr>
          <w:p w14:paraId="27708B87" w14:textId="77777777" w:rsidR="00985CBB" w:rsidRDefault="00985CBB">
            <w:pPr>
              <w:pStyle w:val="TableParagraph"/>
              <w:kinsoku w:val="0"/>
              <w:overflowPunct w:val="0"/>
              <w:spacing w:line="137" w:lineRule="exact"/>
              <w:ind w:left="56"/>
              <w:rPr>
                <w:spacing w:val="-2"/>
                <w:sz w:val="14"/>
                <w:szCs w:val="14"/>
              </w:rPr>
            </w:pPr>
            <w:r>
              <w:rPr>
                <w:spacing w:val="-2"/>
                <w:sz w:val="14"/>
                <w:szCs w:val="14"/>
              </w:rPr>
              <w:t>3DLinie</w:t>
            </w:r>
          </w:p>
        </w:tc>
        <w:tc>
          <w:tcPr>
            <w:tcW w:w="1792" w:type="dxa"/>
            <w:tcBorders>
              <w:top w:val="single" w:sz="6" w:space="0" w:color="000000"/>
              <w:left w:val="single" w:sz="6" w:space="0" w:color="000000"/>
              <w:bottom w:val="single" w:sz="12" w:space="0" w:color="000000"/>
              <w:right w:val="single" w:sz="6" w:space="0" w:color="000000"/>
            </w:tcBorders>
          </w:tcPr>
          <w:p w14:paraId="23A58CC4" w14:textId="77777777" w:rsidR="00985CBB" w:rsidRDefault="00985CBB">
            <w:pPr>
              <w:pStyle w:val="TableParagraph"/>
              <w:kinsoku w:val="0"/>
              <w:overflowPunct w:val="0"/>
              <w:spacing w:line="137" w:lineRule="exact"/>
              <w:ind w:left="58"/>
              <w:rPr>
                <w:spacing w:val="-2"/>
                <w:sz w:val="14"/>
                <w:szCs w:val="14"/>
              </w:rPr>
            </w:pPr>
            <w:r>
              <w:rPr>
                <w:spacing w:val="-2"/>
                <w:sz w:val="14"/>
                <w:szCs w:val="14"/>
              </w:rPr>
              <w:t>IfcPolyLine</w:t>
            </w:r>
          </w:p>
        </w:tc>
        <w:tc>
          <w:tcPr>
            <w:tcW w:w="748" w:type="dxa"/>
            <w:tcBorders>
              <w:top w:val="single" w:sz="6" w:space="0" w:color="000000"/>
              <w:left w:val="single" w:sz="6" w:space="0" w:color="000000"/>
              <w:bottom w:val="single" w:sz="12" w:space="0" w:color="000000"/>
              <w:right w:val="single" w:sz="12" w:space="0" w:color="000000"/>
            </w:tcBorders>
          </w:tcPr>
          <w:p w14:paraId="21160310" w14:textId="77777777" w:rsidR="00985CBB" w:rsidRDefault="00985CBB">
            <w:pPr>
              <w:pStyle w:val="TableParagraph"/>
              <w:kinsoku w:val="0"/>
              <w:overflowPunct w:val="0"/>
              <w:spacing w:line="137" w:lineRule="exact"/>
              <w:ind w:left="67"/>
              <w:rPr>
                <w:spacing w:val="-5"/>
                <w:sz w:val="14"/>
                <w:szCs w:val="14"/>
              </w:rPr>
            </w:pPr>
            <w:r>
              <w:rPr>
                <w:spacing w:val="-5"/>
                <w:sz w:val="14"/>
                <w:szCs w:val="14"/>
              </w:rPr>
              <w:t>P3</w:t>
            </w:r>
          </w:p>
        </w:tc>
      </w:tr>
      <w:tr w:rsidR="00985CBB" w14:paraId="174F3B9D" w14:textId="77777777">
        <w:trPr>
          <w:trHeight w:val="157"/>
        </w:trPr>
        <w:tc>
          <w:tcPr>
            <w:tcW w:w="1975" w:type="dxa"/>
            <w:tcBorders>
              <w:top w:val="single" w:sz="12" w:space="0" w:color="000000"/>
              <w:left w:val="single" w:sz="12" w:space="0" w:color="000000"/>
              <w:bottom w:val="single" w:sz="12" w:space="0" w:color="000000"/>
              <w:right w:val="single" w:sz="12" w:space="0" w:color="000000"/>
            </w:tcBorders>
            <w:shd w:val="clear" w:color="auto" w:fill="8DB4E1"/>
          </w:tcPr>
          <w:p w14:paraId="25E5EBC1"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kamerový</w:t>
            </w:r>
            <w:r>
              <w:rPr>
                <w:b/>
                <w:bCs/>
                <w:spacing w:val="7"/>
                <w:sz w:val="14"/>
                <w:szCs w:val="14"/>
              </w:rPr>
              <w:t xml:space="preserve"> </w:t>
            </w:r>
            <w:r>
              <w:rPr>
                <w:b/>
                <w:bCs/>
                <w:spacing w:val="-2"/>
                <w:sz w:val="14"/>
                <w:szCs w:val="14"/>
              </w:rPr>
              <w:t>systém</w:t>
            </w:r>
          </w:p>
        </w:tc>
        <w:tc>
          <w:tcPr>
            <w:tcW w:w="3860" w:type="dxa"/>
            <w:tcBorders>
              <w:top w:val="single" w:sz="12" w:space="0" w:color="000000"/>
              <w:left w:val="single" w:sz="12" w:space="0" w:color="000000"/>
              <w:bottom w:val="single" w:sz="12" w:space="0" w:color="000000"/>
              <w:right w:val="single" w:sz="6" w:space="0" w:color="000000"/>
            </w:tcBorders>
            <w:shd w:val="clear" w:color="auto" w:fill="8DB4E1"/>
          </w:tcPr>
          <w:p w14:paraId="00920C28"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kamera</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DE9011E"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EDCCAA4"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756ECCA"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CC6DAEC"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dashed" w:sz="6" w:space="0" w:color="000000"/>
            </w:tcBorders>
            <w:shd w:val="clear" w:color="auto" w:fill="8DB4E1"/>
          </w:tcPr>
          <w:p w14:paraId="03C96BE6"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12" w:space="0" w:color="000000"/>
              <w:right w:val="single" w:sz="6" w:space="0" w:color="000000"/>
            </w:tcBorders>
            <w:shd w:val="clear" w:color="auto" w:fill="8DB4E1"/>
          </w:tcPr>
          <w:p w14:paraId="613D1A10" w14:textId="77777777" w:rsidR="00985CBB" w:rsidRDefault="00985CBB">
            <w:pPr>
              <w:pStyle w:val="TableParagraph"/>
              <w:kinsoku w:val="0"/>
              <w:overflowPunct w:val="0"/>
              <w:spacing w:line="137" w:lineRule="exact"/>
              <w:ind w:left="53"/>
              <w:rPr>
                <w:spacing w:val="-5"/>
                <w:sz w:val="14"/>
                <w:szCs w:val="14"/>
              </w:rPr>
            </w:pPr>
            <w:r>
              <w:rPr>
                <w:sz w:val="14"/>
                <w:szCs w:val="14"/>
              </w:rPr>
              <w:t>1&amp;3&amp;30-</w:t>
            </w:r>
            <w:r>
              <w:rPr>
                <w:spacing w:val="-5"/>
                <w:sz w:val="14"/>
                <w:szCs w:val="14"/>
              </w:rPr>
              <w:t>34</w:t>
            </w:r>
          </w:p>
        </w:tc>
        <w:tc>
          <w:tcPr>
            <w:tcW w:w="2429" w:type="dxa"/>
            <w:tcBorders>
              <w:top w:val="single" w:sz="12" w:space="0" w:color="000000"/>
              <w:left w:val="single" w:sz="6" w:space="0" w:color="000000"/>
              <w:bottom w:val="single" w:sz="12" w:space="0" w:color="000000"/>
              <w:right w:val="single" w:sz="6" w:space="0" w:color="000000"/>
            </w:tcBorders>
            <w:shd w:val="clear" w:color="auto" w:fill="8DB4E1"/>
          </w:tcPr>
          <w:p w14:paraId="001DCAE8" w14:textId="77777777" w:rsidR="00985CBB" w:rsidRDefault="00985CBB">
            <w:pPr>
              <w:pStyle w:val="TableParagraph"/>
              <w:kinsoku w:val="0"/>
              <w:overflowPunct w:val="0"/>
              <w:spacing w:line="137" w:lineRule="exact"/>
              <w:ind w:left="39"/>
              <w:jc w:val="left"/>
              <w:rPr>
                <w:spacing w:val="-5"/>
                <w:sz w:val="14"/>
                <w:szCs w:val="14"/>
              </w:rPr>
            </w:pPr>
            <w:r>
              <w:rPr>
                <w:sz w:val="14"/>
                <w:szCs w:val="14"/>
              </w:rPr>
              <w:t>I1+S2+Z1+M4+F1+U1&amp;3&amp;30-</w:t>
            </w:r>
            <w:r>
              <w:rPr>
                <w:spacing w:val="-5"/>
                <w:sz w:val="14"/>
                <w:szCs w:val="14"/>
              </w:rPr>
              <w:t>34</w:t>
            </w:r>
          </w:p>
        </w:tc>
        <w:tc>
          <w:tcPr>
            <w:tcW w:w="748" w:type="dxa"/>
            <w:tcBorders>
              <w:top w:val="single" w:sz="12" w:space="0" w:color="000000"/>
              <w:left w:val="single" w:sz="6" w:space="0" w:color="000000"/>
              <w:bottom w:val="single" w:sz="12" w:space="0" w:color="000000"/>
              <w:right w:val="single" w:sz="6" w:space="0" w:color="000000"/>
            </w:tcBorders>
            <w:shd w:val="clear" w:color="auto" w:fill="8DB4E1"/>
          </w:tcPr>
          <w:p w14:paraId="11FDD9C3"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12" w:space="0" w:color="000000"/>
              <w:right w:val="single" w:sz="6" w:space="0" w:color="000000"/>
            </w:tcBorders>
            <w:shd w:val="clear" w:color="auto" w:fill="8DB4E1"/>
          </w:tcPr>
          <w:p w14:paraId="5297B926"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12" w:space="0" w:color="000000"/>
              <w:right w:val="single" w:sz="12" w:space="0" w:color="000000"/>
            </w:tcBorders>
            <w:shd w:val="clear" w:color="auto" w:fill="8DB4E1"/>
          </w:tcPr>
          <w:p w14:paraId="21A6CE90"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r w:rsidR="00985CBB" w14:paraId="56586A44" w14:textId="77777777">
        <w:trPr>
          <w:trHeight w:val="157"/>
        </w:trPr>
        <w:tc>
          <w:tcPr>
            <w:tcW w:w="1975" w:type="dxa"/>
            <w:tcBorders>
              <w:top w:val="single" w:sz="12" w:space="0" w:color="000000"/>
              <w:left w:val="single" w:sz="12" w:space="0" w:color="000000"/>
              <w:bottom w:val="single" w:sz="12" w:space="0" w:color="000000"/>
              <w:right w:val="single" w:sz="12" w:space="0" w:color="000000"/>
            </w:tcBorders>
          </w:tcPr>
          <w:p w14:paraId="55AEAC95" w14:textId="77777777" w:rsidR="00985CBB" w:rsidRDefault="00985CBB">
            <w:pPr>
              <w:pStyle w:val="TableParagraph"/>
              <w:kinsoku w:val="0"/>
              <w:overflowPunct w:val="0"/>
              <w:jc w:val="left"/>
              <w:rPr>
                <w:rFonts w:ascii="Times New Roman" w:hAnsi="Times New Roman" w:cs="Times New Roman"/>
                <w:sz w:val="10"/>
                <w:szCs w:val="10"/>
              </w:rPr>
            </w:pPr>
          </w:p>
        </w:tc>
        <w:tc>
          <w:tcPr>
            <w:tcW w:w="3860" w:type="dxa"/>
            <w:tcBorders>
              <w:top w:val="single" w:sz="12" w:space="0" w:color="000000"/>
              <w:left w:val="single" w:sz="12" w:space="0" w:color="000000"/>
              <w:bottom w:val="single" w:sz="12" w:space="0" w:color="000000"/>
              <w:right w:val="single" w:sz="6" w:space="0" w:color="000000"/>
            </w:tcBorders>
          </w:tcPr>
          <w:p w14:paraId="291FB2F6" w14:textId="77777777" w:rsidR="00985CBB" w:rsidRDefault="00985CBB">
            <w:pPr>
              <w:pStyle w:val="TableParagraph"/>
              <w:kinsoku w:val="0"/>
              <w:overflowPunct w:val="0"/>
              <w:spacing w:line="137" w:lineRule="exact"/>
              <w:ind w:left="28"/>
              <w:jc w:val="left"/>
              <w:rPr>
                <w:spacing w:val="-2"/>
                <w:sz w:val="14"/>
                <w:szCs w:val="14"/>
              </w:rPr>
            </w:pPr>
            <w:r>
              <w:rPr>
                <w:sz w:val="14"/>
                <w:szCs w:val="14"/>
              </w:rPr>
              <w:t>kabelové</w:t>
            </w:r>
            <w:r>
              <w:rPr>
                <w:spacing w:val="10"/>
                <w:sz w:val="14"/>
                <w:szCs w:val="14"/>
              </w:rPr>
              <w:t xml:space="preserve"> </w:t>
            </w:r>
            <w:r>
              <w:rPr>
                <w:spacing w:val="-2"/>
                <w:sz w:val="14"/>
                <w:szCs w:val="14"/>
              </w:rPr>
              <w:t>trasy</w:t>
            </w:r>
          </w:p>
        </w:tc>
        <w:tc>
          <w:tcPr>
            <w:tcW w:w="441" w:type="dxa"/>
            <w:tcBorders>
              <w:top w:val="single" w:sz="12" w:space="0" w:color="000000"/>
              <w:left w:val="single" w:sz="6" w:space="0" w:color="000000"/>
              <w:bottom w:val="single" w:sz="12" w:space="0" w:color="000000"/>
              <w:right w:val="single" w:sz="6" w:space="0" w:color="000000"/>
            </w:tcBorders>
          </w:tcPr>
          <w:p w14:paraId="4021513F"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tcPr>
          <w:p w14:paraId="5936BB79"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tcPr>
          <w:p w14:paraId="23C2E5C7"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tcPr>
          <w:p w14:paraId="06F5CE73"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dashed" w:sz="6" w:space="0" w:color="000000"/>
            </w:tcBorders>
          </w:tcPr>
          <w:p w14:paraId="1EFDCC60"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12" w:space="0" w:color="000000"/>
              <w:right w:val="single" w:sz="6" w:space="0" w:color="000000"/>
            </w:tcBorders>
          </w:tcPr>
          <w:p w14:paraId="09963401" w14:textId="77777777" w:rsidR="00985CBB" w:rsidRDefault="00985CBB">
            <w:pPr>
              <w:pStyle w:val="TableParagraph"/>
              <w:kinsoku w:val="0"/>
              <w:overflowPunct w:val="0"/>
              <w:spacing w:line="137" w:lineRule="exact"/>
              <w:ind w:left="53"/>
              <w:rPr>
                <w:spacing w:val="-5"/>
                <w:sz w:val="14"/>
                <w:szCs w:val="14"/>
              </w:rPr>
            </w:pPr>
            <w:r>
              <w:rPr>
                <w:sz w:val="14"/>
                <w:szCs w:val="14"/>
              </w:rPr>
              <w:t>1&amp;2&amp;30-</w:t>
            </w:r>
            <w:r>
              <w:rPr>
                <w:spacing w:val="-5"/>
                <w:sz w:val="14"/>
                <w:szCs w:val="14"/>
              </w:rPr>
              <w:t>31</w:t>
            </w:r>
          </w:p>
        </w:tc>
        <w:tc>
          <w:tcPr>
            <w:tcW w:w="2429" w:type="dxa"/>
            <w:tcBorders>
              <w:top w:val="single" w:sz="12" w:space="0" w:color="000000"/>
              <w:left w:val="single" w:sz="6" w:space="0" w:color="000000"/>
              <w:bottom w:val="single" w:sz="12" w:space="0" w:color="000000"/>
              <w:right w:val="single" w:sz="6" w:space="0" w:color="000000"/>
            </w:tcBorders>
          </w:tcPr>
          <w:p w14:paraId="6255B585" w14:textId="77777777" w:rsidR="00985CBB" w:rsidRDefault="00985CBB">
            <w:pPr>
              <w:pStyle w:val="TableParagraph"/>
              <w:kinsoku w:val="0"/>
              <w:overflowPunct w:val="0"/>
              <w:spacing w:line="137" w:lineRule="exact"/>
              <w:ind w:left="39"/>
              <w:jc w:val="left"/>
              <w:rPr>
                <w:spacing w:val="-5"/>
                <w:sz w:val="14"/>
                <w:szCs w:val="14"/>
              </w:rPr>
            </w:pPr>
            <w:r>
              <w:rPr>
                <w:sz w:val="14"/>
                <w:szCs w:val="14"/>
              </w:rPr>
              <w:t>I1+S2+Z1+M1+F1+U1&amp;2&amp;30-</w:t>
            </w:r>
            <w:r>
              <w:rPr>
                <w:spacing w:val="-5"/>
                <w:sz w:val="14"/>
                <w:szCs w:val="14"/>
              </w:rPr>
              <w:t>31</w:t>
            </w:r>
          </w:p>
        </w:tc>
        <w:tc>
          <w:tcPr>
            <w:tcW w:w="748" w:type="dxa"/>
            <w:tcBorders>
              <w:top w:val="single" w:sz="12" w:space="0" w:color="000000"/>
              <w:left w:val="single" w:sz="6" w:space="0" w:color="000000"/>
              <w:bottom w:val="single" w:sz="12" w:space="0" w:color="000000"/>
              <w:right w:val="single" w:sz="6" w:space="0" w:color="000000"/>
            </w:tcBorders>
          </w:tcPr>
          <w:p w14:paraId="0D21A123" w14:textId="77777777" w:rsidR="00985CBB" w:rsidRDefault="00985CBB">
            <w:pPr>
              <w:pStyle w:val="TableParagraph"/>
              <w:kinsoku w:val="0"/>
              <w:overflowPunct w:val="0"/>
              <w:spacing w:line="137" w:lineRule="exact"/>
              <w:ind w:left="56"/>
              <w:rPr>
                <w:spacing w:val="-2"/>
                <w:sz w:val="14"/>
                <w:szCs w:val="14"/>
              </w:rPr>
            </w:pPr>
            <w:r>
              <w:rPr>
                <w:spacing w:val="-2"/>
                <w:sz w:val="14"/>
                <w:szCs w:val="14"/>
              </w:rPr>
              <w:t>3DLinie</w:t>
            </w:r>
          </w:p>
        </w:tc>
        <w:tc>
          <w:tcPr>
            <w:tcW w:w="1792" w:type="dxa"/>
            <w:tcBorders>
              <w:top w:val="single" w:sz="12" w:space="0" w:color="000000"/>
              <w:left w:val="single" w:sz="6" w:space="0" w:color="000000"/>
              <w:bottom w:val="single" w:sz="12" w:space="0" w:color="000000"/>
              <w:right w:val="single" w:sz="6" w:space="0" w:color="000000"/>
            </w:tcBorders>
          </w:tcPr>
          <w:p w14:paraId="5E2F6BD1" w14:textId="77777777" w:rsidR="00985CBB" w:rsidRDefault="00985CBB">
            <w:pPr>
              <w:pStyle w:val="TableParagraph"/>
              <w:kinsoku w:val="0"/>
              <w:overflowPunct w:val="0"/>
              <w:spacing w:line="137" w:lineRule="exact"/>
              <w:ind w:left="58"/>
              <w:rPr>
                <w:spacing w:val="-2"/>
                <w:sz w:val="14"/>
                <w:szCs w:val="14"/>
              </w:rPr>
            </w:pPr>
            <w:r>
              <w:rPr>
                <w:spacing w:val="-2"/>
                <w:sz w:val="14"/>
                <w:szCs w:val="14"/>
              </w:rPr>
              <w:t>IfcPolyLine</w:t>
            </w:r>
          </w:p>
        </w:tc>
        <w:tc>
          <w:tcPr>
            <w:tcW w:w="748" w:type="dxa"/>
            <w:tcBorders>
              <w:top w:val="single" w:sz="12" w:space="0" w:color="000000"/>
              <w:left w:val="single" w:sz="6" w:space="0" w:color="000000"/>
              <w:bottom w:val="single" w:sz="12" w:space="0" w:color="000000"/>
              <w:right w:val="single" w:sz="12" w:space="0" w:color="000000"/>
            </w:tcBorders>
          </w:tcPr>
          <w:p w14:paraId="5C48224A" w14:textId="77777777" w:rsidR="00985CBB" w:rsidRDefault="00985CBB">
            <w:pPr>
              <w:pStyle w:val="TableParagraph"/>
              <w:kinsoku w:val="0"/>
              <w:overflowPunct w:val="0"/>
              <w:spacing w:line="137" w:lineRule="exact"/>
              <w:ind w:left="67"/>
              <w:rPr>
                <w:spacing w:val="-5"/>
                <w:sz w:val="14"/>
                <w:szCs w:val="14"/>
              </w:rPr>
            </w:pPr>
            <w:r>
              <w:rPr>
                <w:spacing w:val="-5"/>
                <w:sz w:val="14"/>
                <w:szCs w:val="14"/>
              </w:rPr>
              <w:t>P3</w:t>
            </w:r>
          </w:p>
        </w:tc>
      </w:tr>
      <w:tr w:rsidR="00985CBB" w14:paraId="7DCB8D52" w14:textId="77777777">
        <w:trPr>
          <w:trHeight w:val="157"/>
        </w:trPr>
        <w:tc>
          <w:tcPr>
            <w:tcW w:w="1975" w:type="dxa"/>
            <w:tcBorders>
              <w:top w:val="single" w:sz="12" w:space="0" w:color="000000"/>
              <w:left w:val="single" w:sz="12" w:space="0" w:color="000000"/>
              <w:bottom w:val="single" w:sz="12" w:space="0" w:color="000000"/>
              <w:right w:val="single" w:sz="12" w:space="0" w:color="000000"/>
            </w:tcBorders>
            <w:shd w:val="clear" w:color="auto" w:fill="8DB4E1"/>
          </w:tcPr>
          <w:p w14:paraId="18F1966F"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rozhlasový</w:t>
            </w:r>
            <w:r>
              <w:rPr>
                <w:b/>
                <w:bCs/>
                <w:spacing w:val="8"/>
                <w:sz w:val="14"/>
                <w:szCs w:val="14"/>
              </w:rPr>
              <w:t xml:space="preserve"> </w:t>
            </w:r>
            <w:r>
              <w:rPr>
                <w:b/>
                <w:bCs/>
                <w:spacing w:val="-2"/>
                <w:sz w:val="14"/>
                <w:szCs w:val="14"/>
              </w:rPr>
              <w:t>systém</w:t>
            </w:r>
          </w:p>
        </w:tc>
        <w:tc>
          <w:tcPr>
            <w:tcW w:w="3860" w:type="dxa"/>
            <w:tcBorders>
              <w:top w:val="single" w:sz="12" w:space="0" w:color="000000"/>
              <w:left w:val="single" w:sz="12" w:space="0" w:color="000000"/>
              <w:bottom w:val="single" w:sz="12" w:space="0" w:color="000000"/>
              <w:right w:val="single" w:sz="6" w:space="0" w:color="000000"/>
            </w:tcBorders>
            <w:shd w:val="clear" w:color="auto" w:fill="8DB4E1"/>
          </w:tcPr>
          <w:p w14:paraId="0724F11A"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telefon</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F421E94"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69BED15"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6E305E2"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E65A556"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dashed" w:sz="6" w:space="0" w:color="000000"/>
            </w:tcBorders>
            <w:shd w:val="clear" w:color="auto" w:fill="8DB4E1"/>
          </w:tcPr>
          <w:p w14:paraId="1C84C65C"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12" w:space="0" w:color="000000"/>
              <w:right w:val="single" w:sz="6" w:space="0" w:color="000000"/>
            </w:tcBorders>
            <w:shd w:val="clear" w:color="auto" w:fill="8DB4E1"/>
          </w:tcPr>
          <w:p w14:paraId="2CBA837A" w14:textId="77777777" w:rsidR="00985CBB" w:rsidRDefault="00985CBB">
            <w:pPr>
              <w:pStyle w:val="TableParagraph"/>
              <w:kinsoku w:val="0"/>
              <w:overflowPunct w:val="0"/>
              <w:spacing w:line="137" w:lineRule="exact"/>
              <w:ind w:left="53"/>
              <w:rPr>
                <w:spacing w:val="-2"/>
                <w:sz w:val="14"/>
                <w:szCs w:val="14"/>
              </w:rPr>
            </w:pPr>
            <w:r>
              <w:rPr>
                <w:spacing w:val="-2"/>
                <w:sz w:val="14"/>
                <w:szCs w:val="14"/>
              </w:rPr>
              <w:t>1&amp;4&amp;29</w:t>
            </w:r>
          </w:p>
        </w:tc>
        <w:tc>
          <w:tcPr>
            <w:tcW w:w="2429" w:type="dxa"/>
            <w:tcBorders>
              <w:top w:val="single" w:sz="12" w:space="0" w:color="000000"/>
              <w:left w:val="single" w:sz="6" w:space="0" w:color="000000"/>
              <w:bottom w:val="single" w:sz="12" w:space="0" w:color="000000"/>
              <w:right w:val="single" w:sz="6" w:space="0" w:color="000000"/>
            </w:tcBorders>
            <w:shd w:val="clear" w:color="auto" w:fill="8DB4E1"/>
          </w:tcPr>
          <w:p w14:paraId="0A52A0D0"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I1+S2+Z1+M4+F1+U1&amp;4&amp;29</w:t>
            </w:r>
          </w:p>
        </w:tc>
        <w:tc>
          <w:tcPr>
            <w:tcW w:w="748" w:type="dxa"/>
            <w:tcBorders>
              <w:top w:val="single" w:sz="12" w:space="0" w:color="000000"/>
              <w:left w:val="single" w:sz="6" w:space="0" w:color="000000"/>
              <w:bottom w:val="single" w:sz="12" w:space="0" w:color="000000"/>
              <w:right w:val="single" w:sz="6" w:space="0" w:color="000000"/>
            </w:tcBorders>
            <w:shd w:val="clear" w:color="auto" w:fill="8DB4E1"/>
          </w:tcPr>
          <w:p w14:paraId="1EEFF59A"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12" w:space="0" w:color="000000"/>
              <w:right w:val="single" w:sz="6" w:space="0" w:color="000000"/>
            </w:tcBorders>
            <w:shd w:val="clear" w:color="auto" w:fill="8DB4E1"/>
          </w:tcPr>
          <w:p w14:paraId="76ADC499"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12" w:space="0" w:color="000000"/>
              <w:right w:val="single" w:sz="12" w:space="0" w:color="000000"/>
            </w:tcBorders>
            <w:shd w:val="clear" w:color="auto" w:fill="8DB4E1"/>
          </w:tcPr>
          <w:p w14:paraId="035C0F82"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r w:rsidR="00985CBB" w14:paraId="01400BB8" w14:textId="77777777">
        <w:trPr>
          <w:trHeight w:val="147"/>
        </w:trPr>
        <w:tc>
          <w:tcPr>
            <w:tcW w:w="1975" w:type="dxa"/>
            <w:vMerge w:val="restart"/>
            <w:tcBorders>
              <w:top w:val="single" w:sz="12" w:space="0" w:color="000000"/>
              <w:left w:val="single" w:sz="12" w:space="0" w:color="000000"/>
              <w:bottom w:val="single" w:sz="12" w:space="0" w:color="000000"/>
              <w:right w:val="single" w:sz="12" w:space="0" w:color="000000"/>
            </w:tcBorders>
          </w:tcPr>
          <w:p w14:paraId="04F96B3E" w14:textId="77777777" w:rsidR="00985CBB" w:rsidRDefault="00985CBB">
            <w:pPr>
              <w:pStyle w:val="TableParagraph"/>
              <w:kinsoku w:val="0"/>
              <w:overflowPunct w:val="0"/>
              <w:jc w:val="left"/>
              <w:rPr>
                <w:rFonts w:ascii="Times New Roman" w:hAnsi="Times New Roman" w:cs="Times New Roman"/>
                <w:sz w:val="14"/>
                <w:szCs w:val="14"/>
              </w:rPr>
            </w:pPr>
          </w:p>
        </w:tc>
        <w:tc>
          <w:tcPr>
            <w:tcW w:w="3860" w:type="dxa"/>
            <w:tcBorders>
              <w:top w:val="single" w:sz="12" w:space="0" w:color="000000"/>
              <w:left w:val="single" w:sz="12" w:space="0" w:color="000000"/>
              <w:bottom w:val="single" w:sz="6" w:space="0" w:color="000000"/>
              <w:right w:val="single" w:sz="6" w:space="0" w:color="000000"/>
            </w:tcBorders>
          </w:tcPr>
          <w:p w14:paraId="6F93E517"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zesilovač</w:t>
            </w:r>
          </w:p>
        </w:tc>
        <w:tc>
          <w:tcPr>
            <w:tcW w:w="441" w:type="dxa"/>
            <w:tcBorders>
              <w:top w:val="single" w:sz="12" w:space="0" w:color="000000"/>
              <w:left w:val="single" w:sz="6" w:space="0" w:color="000000"/>
              <w:bottom w:val="single" w:sz="6" w:space="0" w:color="000000"/>
              <w:right w:val="single" w:sz="6" w:space="0" w:color="000000"/>
            </w:tcBorders>
          </w:tcPr>
          <w:p w14:paraId="17C88CB5"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03CABE38"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13F0223E"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7E5E6B54"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dashed" w:sz="6" w:space="0" w:color="000000"/>
            </w:tcBorders>
          </w:tcPr>
          <w:p w14:paraId="0748684F"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6" w:space="0" w:color="000000"/>
              <w:right w:val="single" w:sz="6" w:space="0" w:color="000000"/>
            </w:tcBorders>
          </w:tcPr>
          <w:p w14:paraId="7FD65CA9"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12" w:space="0" w:color="000000"/>
              <w:left w:val="single" w:sz="6" w:space="0" w:color="000000"/>
              <w:bottom w:val="single" w:sz="6" w:space="0" w:color="000000"/>
              <w:right w:val="single" w:sz="6" w:space="0" w:color="000000"/>
            </w:tcBorders>
          </w:tcPr>
          <w:p w14:paraId="5DADC7EA"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12" w:space="0" w:color="000000"/>
              <w:left w:val="single" w:sz="6" w:space="0" w:color="000000"/>
              <w:bottom w:val="single" w:sz="6" w:space="0" w:color="000000"/>
              <w:right w:val="single" w:sz="6" w:space="0" w:color="000000"/>
            </w:tcBorders>
          </w:tcPr>
          <w:p w14:paraId="6EDB340C"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6" w:space="0" w:color="000000"/>
              <w:right w:val="single" w:sz="6" w:space="0" w:color="000000"/>
            </w:tcBorders>
          </w:tcPr>
          <w:p w14:paraId="6A689A9B"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6" w:space="0" w:color="000000"/>
              <w:right w:val="single" w:sz="12" w:space="0" w:color="000000"/>
            </w:tcBorders>
          </w:tcPr>
          <w:p w14:paraId="4A001C07"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5A9B29D1" w14:textId="77777777">
        <w:trPr>
          <w:trHeight w:val="147"/>
        </w:trPr>
        <w:tc>
          <w:tcPr>
            <w:tcW w:w="1975" w:type="dxa"/>
            <w:vMerge/>
            <w:tcBorders>
              <w:top w:val="nil"/>
              <w:left w:val="single" w:sz="12" w:space="0" w:color="000000"/>
              <w:bottom w:val="single" w:sz="12" w:space="0" w:color="000000"/>
              <w:right w:val="single" w:sz="12" w:space="0" w:color="000000"/>
            </w:tcBorders>
          </w:tcPr>
          <w:p w14:paraId="110E36C9"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6958858D" w14:textId="77777777" w:rsidR="00985CBB" w:rsidRDefault="00985CBB">
            <w:pPr>
              <w:pStyle w:val="TableParagraph"/>
              <w:kinsoku w:val="0"/>
              <w:overflowPunct w:val="0"/>
              <w:spacing w:line="128" w:lineRule="exact"/>
              <w:ind w:left="28"/>
              <w:jc w:val="left"/>
              <w:rPr>
                <w:spacing w:val="-2"/>
                <w:sz w:val="14"/>
                <w:szCs w:val="14"/>
              </w:rPr>
            </w:pPr>
            <w:r>
              <w:rPr>
                <w:sz w:val="14"/>
                <w:szCs w:val="14"/>
              </w:rPr>
              <w:t>zdroj</w:t>
            </w:r>
            <w:r>
              <w:rPr>
                <w:spacing w:val="2"/>
                <w:sz w:val="14"/>
                <w:szCs w:val="14"/>
              </w:rPr>
              <w:t xml:space="preserve"> </w:t>
            </w:r>
            <w:r>
              <w:rPr>
                <w:sz w:val="14"/>
                <w:szCs w:val="14"/>
              </w:rPr>
              <w:t>se</w:t>
            </w:r>
            <w:r>
              <w:rPr>
                <w:spacing w:val="5"/>
                <w:sz w:val="14"/>
                <w:szCs w:val="14"/>
              </w:rPr>
              <w:t xml:space="preserve"> </w:t>
            </w:r>
            <w:r>
              <w:rPr>
                <w:spacing w:val="-2"/>
                <w:sz w:val="14"/>
                <w:szCs w:val="14"/>
              </w:rPr>
              <w:t>zálohou</w:t>
            </w:r>
          </w:p>
        </w:tc>
        <w:tc>
          <w:tcPr>
            <w:tcW w:w="441" w:type="dxa"/>
            <w:tcBorders>
              <w:top w:val="single" w:sz="6" w:space="0" w:color="000000"/>
              <w:left w:val="single" w:sz="6" w:space="0" w:color="000000"/>
              <w:bottom w:val="single" w:sz="6" w:space="0" w:color="000000"/>
              <w:right w:val="single" w:sz="6" w:space="0" w:color="000000"/>
            </w:tcBorders>
          </w:tcPr>
          <w:p w14:paraId="040850F9"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E171B0D"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67759D35"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61CF224"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3F821A88"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7D40A9DF"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34C1C161"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08247956"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7A4F9C93"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5B36A66A"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3CC06E40" w14:textId="77777777">
        <w:trPr>
          <w:trHeight w:val="157"/>
        </w:trPr>
        <w:tc>
          <w:tcPr>
            <w:tcW w:w="1975" w:type="dxa"/>
            <w:vMerge/>
            <w:tcBorders>
              <w:top w:val="nil"/>
              <w:left w:val="single" w:sz="12" w:space="0" w:color="000000"/>
              <w:bottom w:val="single" w:sz="12" w:space="0" w:color="000000"/>
              <w:right w:val="single" w:sz="12" w:space="0" w:color="000000"/>
            </w:tcBorders>
          </w:tcPr>
          <w:p w14:paraId="0DA013B1"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12" w:space="0" w:color="000000"/>
              <w:right w:val="single" w:sz="6" w:space="0" w:color="000000"/>
            </w:tcBorders>
          </w:tcPr>
          <w:p w14:paraId="51201BD5"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reproduktor</w:t>
            </w:r>
          </w:p>
        </w:tc>
        <w:tc>
          <w:tcPr>
            <w:tcW w:w="441" w:type="dxa"/>
            <w:tcBorders>
              <w:top w:val="single" w:sz="6" w:space="0" w:color="000000"/>
              <w:left w:val="single" w:sz="6" w:space="0" w:color="000000"/>
              <w:bottom w:val="single" w:sz="12" w:space="0" w:color="000000"/>
              <w:right w:val="single" w:sz="6" w:space="0" w:color="000000"/>
            </w:tcBorders>
          </w:tcPr>
          <w:p w14:paraId="57D88C80"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2992E756"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03C1AA1C"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37A79BCF"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34113169"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6" w:space="0" w:color="000000"/>
              <w:left w:val="single" w:sz="6" w:space="0" w:color="000000"/>
              <w:bottom w:val="single" w:sz="12" w:space="0" w:color="000000"/>
              <w:right w:val="single" w:sz="6" w:space="0" w:color="000000"/>
            </w:tcBorders>
          </w:tcPr>
          <w:p w14:paraId="12A1617D" w14:textId="77777777" w:rsidR="00985CBB" w:rsidRDefault="00985CBB">
            <w:pPr>
              <w:pStyle w:val="TableParagraph"/>
              <w:kinsoku w:val="0"/>
              <w:overflowPunct w:val="0"/>
              <w:spacing w:line="137"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12" w:space="0" w:color="000000"/>
              <w:right w:val="single" w:sz="6" w:space="0" w:color="000000"/>
            </w:tcBorders>
          </w:tcPr>
          <w:p w14:paraId="5425B1CE"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12" w:space="0" w:color="000000"/>
              <w:right w:val="single" w:sz="6" w:space="0" w:color="000000"/>
            </w:tcBorders>
          </w:tcPr>
          <w:p w14:paraId="45230AEC"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12" w:space="0" w:color="000000"/>
              <w:right w:val="single" w:sz="6" w:space="0" w:color="000000"/>
            </w:tcBorders>
          </w:tcPr>
          <w:p w14:paraId="6C66C677"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12" w:space="0" w:color="000000"/>
              <w:right w:val="single" w:sz="12" w:space="0" w:color="000000"/>
            </w:tcBorders>
          </w:tcPr>
          <w:p w14:paraId="3DD8AF0E"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r w:rsidR="00985CBB" w14:paraId="31F85CAF" w14:textId="77777777">
        <w:trPr>
          <w:trHeight w:val="157"/>
        </w:trPr>
        <w:tc>
          <w:tcPr>
            <w:tcW w:w="1975" w:type="dxa"/>
            <w:tcBorders>
              <w:top w:val="single" w:sz="12" w:space="0" w:color="000000"/>
              <w:left w:val="single" w:sz="12" w:space="0" w:color="000000"/>
              <w:bottom w:val="single" w:sz="12" w:space="0" w:color="000000"/>
              <w:right w:val="single" w:sz="12" w:space="0" w:color="000000"/>
            </w:tcBorders>
            <w:shd w:val="clear" w:color="auto" w:fill="8DB4E1"/>
          </w:tcPr>
          <w:p w14:paraId="3D524FA3"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přenosový</w:t>
            </w:r>
            <w:r>
              <w:rPr>
                <w:b/>
                <w:bCs/>
                <w:spacing w:val="5"/>
                <w:sz w:val="14"/>
                <w:szCs w:val="14"/>
              </w:rPr>
              <w:t xml:space="preserve"> </w:t>
            </w:r>
            <w:r>
              <w:rPr>
                <w:b/>
                <w:bCs/>
                <w:spacing w:val="-2"/>
                <w:sz w:val="14"/>
                <w:szCs w:val="14"/>
              </w:rPr>
              <w:t>systém</w:t>
            </w:r>
          </w:p>
        </w:tc>
        <w:tc>
          <w:tcPr>
            <w:tcW w:w="3860" w:type="dxa"/>
            <w:tcBorders>
              <w:top w:val="single" w:sz="12" w:space="0" w:color="000000"/>
              <w:left w:val="single" w:sz="12" w:space="0" w:color="000000"/>
              <w:bottom w:val="single" w:sz="12" w:space="0" w:color="000000"/>
              <w:right w:val="single" w:sz="6" w:space="0" w:color="000000"/>
            </w:tcBorders>
            <w:shd w:val="clear" w:color="auto" w:fill="8DB4E1"/>
          </w:tcPr>
          <w:p w14:paraId="19C5F782" w14:textId="77777777" w:rsidR="00985CBB" w:rsidRDefault="00985CBB">
            <w:pPr>
              <w:pStyle w:val="TableParagraph"/>
              <w:kinsoku w:val="0"/>
              <w:overflowPunct w:val="0"/>
              <w:spacing w:line="137" w:lineRule="exact"/>
              <w:ind w:left="28"/>
              <w:jc w:val="left"/>
              <w:rPr>
                <w:spacing w:val="-2"/>
                <w:sz w:val="14"/>
                <w:szCs w:val="14"/>
              </w:rPr>
            </w:pPr>
            <w:r>
              <w:rPr>
                <w:sz w:val="14"/>
                <w:szCs w:val="14"/>
              </w:rPr>
              <w:t>VOIP</w:t>
            </w:r>
            <w:r>
              <w:rPr>
                <w:spacing w:val="5"/>
                <w:sz w:val="14"/>
                <w:szCs w:val="14"/>
              </w:rPr>
              <w:t xml:space="preserve"> </w:t>
            </w:r>
            <w:r>
              <w:rPr>
                <w:spacing w:val="-2"/>
                <w:sz w:val="14"/>
                <w:szCs w:val="14"/>
              </w:rPr>
              <w:t>telefon</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AB50127"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CFA2795"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3CD66FB"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9F47BBC"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dashed" w:sz="6" w:space="0" w:color="000000"/>
            </w:tcBorders>
            <w:shd w:val="clear" w:color="auto" w:fill="8DB4E1"/>
          </w:tcPr>
          <w:p w14:paraId="033B98E4"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12" w:space="0" w:color="000000"/>
              <w:right w:val="single" w:sz="6" w:space="0" w:color="000000"/>
            </w:tcBorders>
            <w:shd w:val="clear" w:color="auto" w:fill="8DB4E1"/>
          </w:tcPr>
          <w:p w14:paraId="20652225" w14:textId="77777777" w:rsidR="00985CBB" w:rsidRDefault="00985CBB">
            <w:pPr>
              <w:pStyle w:val="TableParagraph"/>
              <w:kinsoku w:val="0"/>
              <w:overflowPunct w:val="0"/>
              <w:spacing w:line="137" w:lineRule="exact"/>
              <w:ind w:left="53"/>
              <w:rPr>
                <w:spacing w:val="-2"/>
                <w:sz w:val="14"/>
                <w:szCs w:val="14"/>
              </w:rPr>
            </w:pPr>
            <w:r>
              <w:rPr>
                <w:spacing w:val="-2"/>
                <w:sz w:val="14"/>
                <w:szCs w:val="14"/>
              </w:rPr>
              <w:t>1&amp;4&amp;29</w:t>
            </w:r>
          </w:p>
        </w:tc>
        <w:tc>
          <w:tcPr>
            <w:tcW w:w="2429" w:type="dxa"/>
            <w:tcBorders>
              <w:top w:val="single" w:sz="12" w:space="0" w:color="000000"/>
              <w:left w:val="single" w:sz="6" w:space="0" w:color="000000"/>
              <w:bottom w:val="single" w:sz="12" w:space="0" w:color="000000"/>
              <w:right w:val="single" w:sz="6" w:space="0" w:color="000000"/>
            </w:tcBorders>
            <w:shd w:val="clear" w:color="auto" w:fill="8DB4E1"/>
          </w:tcPr>
          <w:p w14:paraId="62DBAB93"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I1+S2+Z1+M4+F1+U1&amp;4&amp;29</w:t>
            </w:r>
          </w:p>
        </w:tc>
        <w:tc>
          <w:tcPr>
            <w:tcW w:w="748" w:type="dxa"/>
            <w:tcBorders>
              <w:top w:val="single" w:sz="12" w:space="0" w:color="000000"/>
              <w:left w:val="single" w:sz="6" w:space="0" w:color="000000"/>
              <w:bottom w:val="single" w:sz="12" w:space="0" w:color="000000"/>
              <w:right w:val="single" w:sz="6" w:space="0" w:color="000000"/>
            </w:tcBorders>
            <w:shd w:val="clear" w:color="auto" w:fill="8DB4E1"/>
          </w:tcPr>
          <w:p w14:paraId="205217D9"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12" w:space="0" w:color="000000"/>
              <w:right w:val="single" w:sz="6" w:space="0" w:color="000000"/>
            </w:tcBorders>
            <w:shd w:val="clear" w:color="auto" w:fill="8DB4E1"/>
          </w:tcPr>
          <w:p w14:paraId="08699376"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12" w:space="0" w:color="000000"/>
              <w:right w:val="single" w:sz="12" w:space="0" w:color="000000"/>
            </w:tcBorders>
            <w:shd w:val="clear" w:color="auto" w:fill="8DB4E1"/>
          </w:tcPr>
          <w:p w14:paraId="554ACF1D" w14:textId="77777777" w:rsidR="00985CBB" w:rsidRDefault="00985CBB">
            <w:pPr>
              <w:pStyle w:val="TableParagraph"/>
              <w:kinsoku w:val="0"/>
              <w:overflowPunct w:val="0"/>
              <w:spacing w:line="137" w:lineRule="exact"/>
              <w:ind w:left="67"/>
              <w:rPr>
                <w:spacing w:val="-5"/>
                <w:sz w:val="14"/>
                <w:szCs w:val="14"/>
              </w:rPr>
            </w:pPr>
            <w:r>
              <w:rPr>
                <w:spacing w:val="-5"/>
                <w:sz w:val="14"/>
                <w:szCs w:val="14"/>
              </w:rPr>
              <w:t>P3</w:t>
            </w:r>
          </w:p>
        </w:tc>
      </w:tr>
      <w:tr w:rsidR="00985CBB" w14:paraId="73E632DC" w14:textId="77777777">
        <w:trPr>
          <w:trHeight w:val="147"/>
        </w:trPr>
        <w:tc>
          <w:tcPr>
            <w:tcW w:w="1975" w:type="dxa"/>
            <w:vMerge w:val="restart"/>
            <w:tcBorders>
              <w:top w:val="single" w:sz="12" w:space="0" w:color="000000"/>
              <w:left w:val="single" w:sz="12" w:space="0" w:color="000000"/>
              <w:bottom w:val="single" w:sz="12" w:space="0" w:color="000000"/>
              <w:right w:val="single" w:sz="12" w:space="0" w:color="000000"/>
            </w:tcBorders>
          </w:tcPr>
          <w:p w14:paraId="2008748D" w14:textId="77777777" w:rsidR="00985CBB" w:rsidRDefault="00985CBB">
            <w:pPr>
              <w:pStyle w:val="TableParagraph"/>
              <w:kinsoku w:val="0"/>
              <w:overflowPunct w:val="0"/>
              <w:jc w:val="left"/>
              <w:rPr>
                <w:rFonts w:ascii="Times New Roman" w:hAnsi="Times New Roman" w:cs="Times New Roman"/>
                <w:sz w:val="14"/>
                <w:szCs w:val="14"/>
              </w:rPr>
            </w:pPr>
          </w:p>
        </w:tc>
        <w:tc>
          <w:tcPr>
            <w:tcW w:w="3860" w:type="dxa"/>
            <w:tcBorders>
              <w:top w:val="single" w:sz="12" w:space="0" w:color="000000"/>
              <w:left w:val="single" w:sz="12" w:space="0" w:color="000000"/>
              <w:bottom w:val="single" w:sz="6" w:space="0" w:color="000000"/>
              <w:right w:val="single" w:sz="6" w:space="0" w:color="000000"/>
            </w:tcBorders>
          </w:tcPr>
          <w:p w14:paraId="7F6C09EE" w14:textId="77777777" w:rsidR="00985CBB" w:rsidRDefault="00985CBB">
            <w:pPr>
              <w:pStyle w:val="TableParagraph"/>
              <w:kinsoku w:val="0"/>
              <w:overflowPunct w:val="0"/>
              <w:spacing w:line="128" w:lineRule="exact"/>
              <w:ind w:left="28"/>
              <w:jc w:val="left"/>
              <w:rPr>
                <w:spacing w:val="-2"/>
                <w:sz w:val="14"/>
                <w:szCs w:val="14"/>
              </w:rPr>
            </w:pPr>
            <w:r>
              <w:rPr>
                <w:sz w:val="14"/>
                <w:szCs w:val="14"/>
              </w:rPr>
              <w:t>komunikační</w:t>
            </w:r>
            <w:r>
              <w:rPr>
                <w:spacing w:val="9"/>
                <w:sz w:val="14"/>
                <w:szCs w:val="14"/>
              </w:rPr>
              <w:t xml:space="preserve"> </w:t>
            </w:r>
            <w:r>
              <w:rPr>
                <w:sz w:val="14"/>
                <w:szCs w:val="14"/>
              </w:rPr>
              <w:t>hláska</w:t>
            </w:r>
            <w:r>
              <w:rPr>
                <w:spacing w:val="10"/>
                <w:sz w:val="14"/>
                <w:szCs w:val="14"/>
              </w:rPr>
              <w:t xml:space="preserve"> </w:t>
            </w:r>
            <w:r>
              <w:rPr>
                <w:spacing w:val="-2"/>
                <w:sz w:val="14"/>
                <w:szCs w:val="14"/>
              </w:rPr>
              <w:t>(VTO)</w:t>
            </w:r>
          </w:p>
        </w:tc>
        <w:tc>
          <w:tcPr>
            <w:tcW w:w="441" w:type="dxa"/>
            <w:tcBorders>
              <w:top w:val="single" w:sz="12" w:space="0" w:color="000000"/>
              <w:left w:val="single" w:sz="6" w:space="0" w:color="000000"/>
              <w:bottom w:val="single" w:sz="6" w:space="0" w:color="000000"/>
              <w:right w:val="single" w:sz="6" w:space="0" w:color="000000"/>
            </w:tcBorders>
          </w:tcPr>
          <w:p w14:paraId="6EC5DEF4"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38071B4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03ADFDD0"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44EEBC9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dashed" w:sz="6" w:space="0" w:color="000000"/>
            </w:tcBorders>
          </w:tcPr>
          <w:p w14:paraId="15C52D18"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6" w:space="0" w:color="000000"/>
              <w:right w:val="single" w:sz="6" w:space="0" w:color="000000"/>
            </w:tcBorders>
          </w:tcPr>
          <w:p w14:paraId="485FB574"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12" w:space="0" w:color="000000"/>
              <w:left w:val="single" w:sz="6" w:space="0" w:color="000000"/>
              <w:bottom w:val="single" w:sz="6" w:space="0" w:color="000000"/>
              <w:right w:val="single" w:sz="6" w:space="0" w:color="000000"/>
            </w:tcBorders>
          </w:tcPr>
          <w:p w14:paraId="1AC104C6"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12" w:space="0" w:color="000000"/>
              <w:left w:val="single" w:sz="6" w:space="0" w:color="000000"/>
              <w:bottom w:val="single" w:sz="6" w:space="0" w:color="000000"/>
              <w:right w:val="single" w:sz="6" w:space="0" w:color="000000"/>
            </w:tcBorders>
          </w:tcPr>
          <w:p w14:paraId="79E0ED67"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6" w:space="0" w:color="000000"/>
              <w:right w:val="single" w:sz="6" w:space="0" w:color="000000"/>
            </w:tcBorders>
          </w:tcPr>
          <w:p w14:paraId="45008194"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6" w:space="0" w:color="000000"/>
              <w:right w:val="single" w:sz="12" w:space="0" w:color="000000"/>
            </w:tcBorders>
          </w:tcPr>
          <w:p w14:paraId="3F77D9AA"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15094022" w14:textId="77777777">
        <w:trPr>
          <w:trHeight w:val="147"/>
        </w:trPr>
        <w:tc>
          <w:tcPr>
            <w:tcW w:w="1975" w:type="dxa"/>
            <w:vMerge/>
            <w:tcBorders>
              <w:top w:val="nil"/>
              <w:left w:val="single" w:sz="12" w:space="0" w:color="000000"/>
              <w:bottom w:val="single" w:sz="12" w:space="0" w:color="000000"/>
              <w:right w:val="single" w:sz="12" w:space="0" w:color="000000"/>
            </w:tcBorders>
          </w:tcPr>
          <w:p w14:paraId="613A1589"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0C590D1A" w14:textId="77777777" w:rsidR="00985CBB" w:rsidRDefault="00985CBB">
            <w:pPr>
              <w:pStyle w:val="TableParagraph"/>
              <w:kinsoku w:val="0"/>
              <w:overflowPunct w:val="0"/>
              <w:spacing w:line="128" w:lineRule="exact"/>
              <w:ind w:left="28"/>
              <w:jc w:val="left"/>
              <w:rPr>
                <w:spacing w:val="-2"/>
                <w:sz w:val="14"/>
                <w:szCs w:val="14"/>
              </w:rPr>
            </w:pPr>
            <w:r>
              <w:rPr>
                <w:sz w:val="14"/>
                <w:szCs w:val="14"/>
              </w:rPr>
              <w:t>kabelové</w:t>
            </w:r>
            <w:r>
              <w:rPr>
                <w:spacing w:val="10"/>
                <w:sz w:val="14"/>
                <w:szCs w:val="14"/>
              </w:rPr>
              <w:t xml:space="preserve"> </w:t>
            </w:r>
            <w:r>
              <w:rPr>
                <w:spacing w:val="-2"/>
                <w:sz w:val="14"/>
                <w:szCs w:val="14"/>
              </w:rPr>
              <w:t>trasy</w:t>
            </w:r>
          </w:p>
        </w:tc>
        <w:tc>
          <w:tcPr>
            <w:tcW w:w="441" w:type="dxa"/>
            <w:tcBorders>
              <w:top w:val="single" w:sz="6" w:space="0" w:color="000000"/>
              <w:left w:val="single" w:sz="6" w:space="0" w:color="000000"/>
              <w:bottom w:val="single" w:sz="6" w:space="0" w:color="000000"/>
              <w:right w:val="single" w:sz="6" w:space="0" w:color="000000"/>
            </w:tcBorders>
          </w:tcPr>
          <w:p w14:paraId="4F585A3D"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B8AAE0E"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62440508"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681FBB7"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dashed" w:sz="6" w:space="0" w:color="000000"/>
            </w:tcBorders>
          </w:tcPr>
          <w:p w14:paraId="23A2865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2D081F1B" w14:textId="77777777" w:rsidR="00985CBB" w:rsidRDefault="00985CBB">
            <w:pPr>
              <w:pStyle w:val="TableParagraph"/>
              <w:kinsoku w:val="0"/>
              <w:overflowPunct w:val="0"/>
              <w:spacing w:line="128" w:lineRule="exact"/>
              <w:ind w:left="53"/>
              <w:rPr>
                <w:spacing w:val="-5"/>
                <w:sz w:val="14"/>
                <w:szCs w:val="14"/>
              </w:rPr>
            </w:pPr>
            <w:r>
              <w:rPr>
                <w:sz w:val="14"/>
                <w:szCs w:val="14"/>
              </w:rPr>
              <w:t>1&amp;2&amp;30-</w:t>
            </w:r>
            <w:r>
              <w:rPr>
                <w:spacing w:val="-5"/>
                <w:sz w:val="14"/>
                <w:szCs w:val="14"/>
              </w:rPr>
              <w:t>31</w:t>
            </w:r>
          </w:p>
        </w:tc>
        <w:tc>
          <w:tcPr>
            <w:tcW w:w="2429" w:type="dxa"/>
            <w:tcBorders>
              <w:top w:val="single" w:sz="6" w:space="0" w:color="000000"/>
              <w:left w:val="single" w:sz="6" w:space="0" w:color="000000"/>
              <w:bottom w:val="single" w:sz="6" w:space="0" w:color="000000"/>
              <w:right w:val="single" w:sz="6" w:space="0" w:color="000000"/>
            </w:tcBorders>
          </w:tcPr>
          <w:p w14:paraId="2B9E1970" w14:textId="77777777" w:rsidR="00985CBB" w:rsidRDefault="00985CBB">
            <w:pPr>
              <w:pStyle w:val="TableParagraph"/>
              <w:kinsoku w:val="0"/>
              <w:overflowPunct w:val="0"/>
              <w:spacing w:line="128" w:lineRule="exact"/>
              <w:ind w:left="39"/>
              <w:jc w:val="left"/>
              <w:rPr>
                <w:spacing w:val="-5"/>
                <w:sz w:val="14"/>
                <w:szCs w:val="14"/>
              </w:rPr>
            </w:pPr>
            <w:r>
              <w:rPr>
                <w:sz w:val="14"/>
                <w:szCs w:val="14"/>
              </w:rPr>
              <w:t>I1+S2+Z1+M1+F1+U1&amp;2&amp;30-</w:t>
            </w:r>
            <w:r>
              <w:rPr>
                <w:spacing w:val="-5"/>
                <w:sz w:val="14"/>
                <w:szCs w:val="14"/>
              </w:rPr>
              <w:t>31</w:t>
            </w:r>
          </w:p>
        </w:tc>
        <w:tc>
          <w:tcPr>
            <w:tcW w:w="748" w:type="dxa"/>
            <w:tcBorders>
              <w:top w:val="single" w:sz="6" w:space="0" w:color="000000"/>
              <w:left w:val="single" w:sz="6" w:space="0" w:color="000000"/>
              <w:bottom w:val="single" w:sz="6" w:space="0" w:color="000000"/>
              <w:right w:val="single" w:sz="6" w:space="0" w:color="000000"/>
            </w:tcBorders>
          </w:tcPr>
          <w:p w14:paraId="6B42B43A" w14:textId="77777777" w:rsidR="00985CBB" w:rsidRDefault="00985CBB">
            <w:pPr>
              <w:pStyle w:val="TableParagraph"/>
              <w:kinsoku w:val="0"/>
              <w:overflowPunct w:val="0"/>
              <w:spacing w:line="128" w:lineRule="exact"/>
              <w:ind w:left="56"/>
              <w:rPr>
                <w:spacing w:val="-2"/>
                <w:sz w:val="14"/>
                <w:szCs w:val="14"/>
              </w:rPr>
            </w:pPr>
            <w:r>
              <w:rPr>
                <w:spacing w:val="-2"/>
                <w:sz w:val="14"/>
                <w:szCs w:val="14"/>
              </w:rPr>
              <w:t>3DLinie</w:t>
            </w:r>
          </w:p>
        </w:tc>
        <w:tc>
          <w:tcPr>
            <w:tcW w:w="1792" w:type="dxa"/>
            <w:tcBorders>
              <w:top w:val="single" w:sz="6" w:space="0" w:color="000000"/>
              <w:left w:val="single" w:sz="6" w:space="0" w:color="000000"/>
              <w:bottom w:val="single" w:sz="6" w:space="0" w:color="000000"/>
              <w:right w:val="single" w:sz="6" w:space="0" w:color="000000"/>
            </w:tcBorders>
          </w:tcPr>
          <w:p w14:paraId="79090D67" w14:textId="77777777" w:rsidR="00985CBB" w:rsidRDefault="00985CBB">
            <w:pPr>
              <w:pStyle w:val="TableParagraph"/>
              <w:kinsoku w:val="0"/>
              <w:overflowPunct w:val="0"/>
              <w:spacing w:line="128" w:lineRule="exact"/>
              <w:ind w:left="58"/>
              <w:rPr>
                <w:spacing w:val="-2"/>
                <w:sz w:val="14"/>
                <w:szCs w:val="14"/>
              </w:rPr>
            </w:pPr>
            <w:r>
              <w:rPr>
                <w:spacing w:val="-2"/>
                <w:sz w:val="14"/>
                <w:szCs w:val="14"/>
              </w:rPr>
              <w:t>IfcPolyLine</w:t>
            </w:r>
          </w:p>
        </w:tc>
        <w:tc>
          <w:tcPr>
            <w:tcW w:w="748" w:type="dxa"/>
            <w:tcBorders>
              <w:top w:val="single" w:sz="6" w:space="0" w:color="000000"/>
              <w:left w:val="single" w:sz="6" w:space="0" w:color="000000"/>
              <w:bottom w:val="single" w:sz="6" w:space="0" w:color="000000"/>
              <w:right w:val="single" w:sz="12" w:space="0" w:color="000000"/>
            </w:tcBorders>
          </w:tcPr>
          <w:p w14:paraId="6B541DD4" w14:textId="77777777" w:rsidR="00985CBB" w:rsidRDefault="00985CBB">
            <w:pPr>
              <w:pStyle w:val="TableParagraph"/>
              <w:kinsoku w:val="0"/>
              <w:overflowPunct w:val="0"/>
              <w:spacing w:line="128" w:lineRule="exact"/>
              <w:ind w:left="67"/>
              <w:rPr>
                <w:spacing w:val="-5"/>
                <w:sz w:val="14"/>
                <w:szCs w:val="14"/>
              </w:rPr>
            </w:pPr>
            <w:r>
              <w:rPr>
                <w:spacing w:val="-5"/>
                <w:sz w:val="14"/>
                <w:szCs w:val="14"/>
              </w:rPr>
              <w:t>P3</w:t>
            </w:r>
          </w:p>
        </w:tc>
      </w:tr>
      <w:tr w:rsidR="00985CBB" w14:paraId="3B767D20" w14:textId="77777777">
        <w:trPr>
          <w:trHeight w:val="147"/>
        </w:trPr>
        <w:tc>
          <w:tcPr>
            <w:tcW w:w="1975" w:type="dxa"/>
            <w:vMerge/>
            <w:tcBorders>
              <w:top w:val="nil"/>
              <w:left w:val="single" w:sz="12" w:space="0" w:color="000000"/>
              <w:bottom w:val="single" w:sz="12" w:space="0" w:color="000000"/>
              <w:right w:val="single" w:sz="12" w:space="0" w:color="000000"/>
            </w:tcBorders>
          </w:tcPr>
          <w:p w14:paraId="1EEE2468"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30F76B45" w14:textId="77777777" w:rsidR="00985CBB" w:rsidRDefault="00985CBB">
            <w:pPr>
              <w:pStyle w:val="TableParagraph"/>
              <w:kinsoku w:val="0"/>
              <w:overflowPunct w:val="0"/>
              <w:spacing w:line="128" w:lineRule="exact"/>
              <w:ind w:left="28"/>
              <w:jc w:val="left"/>
              <w:rPr>
                <w:spacing w:val="-2"/>
                <w:sz w:val="14"/>
                <w:szCs w:val="14"/>
              </w:rPr>
            </w:pPr>
            <w:r>
              <w:rPr>
                <w:sz w:val="14"/>
                <w:szCs w:val="14"/>
              </w:rPr>
              <w:t>řídící</w:t>
            </w:r>
            <w:r>
              <w:rPr>
                <w:spacing w:val="7"/>
                <w:sz w:val="14"/>
                <w:szCs w:val="14"/>
              </w:rPr>
              <w:t xml:space="preserve"> </w:t>
            </w:r>
            <w:r>
              <w:rPr>
                <w:sz w:val="14"/>
                <w:szCs w:val="14"/>
              </w:rPr>
              <w:t>modul</w:t>
            </w:r>
            <w:r>
              <w:rPr>
                <w:spacing w:val="8"/>
                <w:sz w:val="14"/>
                <w:szCs w:val="14"/>
              </w:rPr>
              <w:t xml:space="preserve"> </w:t>
            </w:r>
            <w:r>
              <w:rPr>
                <w:sz w:val="14"/>
                <w:szCs w:val="14"/>
              </w:rPr>
              <w:t>spojovací</w:t>
            </w:r>
            <w:r>
              <w:rPr>
                <w:spacing w:val="8"/>
                <w:sz w:val="14"/>
                <w:szCs w:val="14"/>
              </w:rPr>
              <w:t xml:space="preserve"> </w:t>
            </w:r>
            <w:r>
              <w:rPr>
                <w:spacing w:val="-2"/>
                <w:sz w:val="14"/>
                <w:szCs w:val="14"/>
              </w:rPr>
              <w:t>jednotky</w:t>
            </w:r>
          </w:p>
        </w:tc>
        <w:tc>
          <w:tcPr>
            <w:tcW w:w="441" w:type="dxa"/>
            <w:tcBorders>
              <w:top w:val="single" w:sz="6" w:space="0" w:color="000000"/>
              <w:left w:val="single" w:sz="6" w:space="0" w:color="000000"/>
              <w:bottom w:val="single" w:sz="6" w:space="0" w:color="000000"/>
              <w:right w:val="single" w:sz="6" w:space="0" w:color="000000"/>
            </w:tcBorders>
          </w:tcPr>
          <w:p w14:paraId="1EDB0678"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393D93F"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6A0233CE"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18A5195"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6268A29C"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633320A6"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3B786250"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14606105"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5076BB02"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75F10C6C"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51F6F436" w14:textId="77777777">
        <w:trPr>
          <w:trHeight w:val="147"/>
        </w:trPr>
        <w:tc>
          <w:tcPr>
            <w:tcW w:w="1975" w:type="dxa"/>
            <w:vMerge/>
            <w:tcBorders>
              <w:top w:val="nil"/>
              <w:left w:val="single" w:sz="12" w:space="0" w:color="000000"/>
              <w:bottom w:val="single" w:sz="12" w:space="0" w:color="000000"/>
              <w:right w:val="single" w:sz="12" w:space="0" w:color="000000"/>
            </w:tcBorders>
          </w:tcPr>
          <w:p w14:paraId="4BAB120F"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7CE0B6B1" w14:textId="77777777" w:rsidR="00985CBB" w:rsidRDefault="00985CBB">
            <w:pPr>
              <w:pStyle w:val="TableParagraph"/>
              <w:kinsoku w:val="0"/>
              <w:overflowPunct w:val="0"/>
              <w:spacing w:line="128" w:lineRule="exact"/>
              <w:ind w:left="28"/>
              <w:jc w:val="left"/>
              <w:rPr>
                <w:spacing w:val="-2"/>
                <w:sz w:val="14"/>
                <w:szCs w:val="14"/>
              </w:rPr>
            </w:pPr>
            <w:r>
              <w:rPr>
                <w:sz w:val="14"/>
                <w:szCs w:val="14"/>
              </w:rPr>
              <w:t>spojovací</w:t>
            </w:r>
            <w:r>
              <w:rPr>
                <w:spacing w:val="8"/>
                <w:sz w:val="14"/>
                <w:szCs w:val="14"/>
              </w:rPr>
              <w:t xml:space="preserve"> </w:t>
            </w:r>
            <w:r>
              <w:rPr>
                <w:spacing w:val="-2"/>
                <w:sz w:val="14"/>
                <w:szCs w:val="14"/>
              </w:rPr>
              <w:t>jednotka</w:t>
            </w:r>
          </w:p>
        </w:tc>
        <w:tc>
          <w:tcPr>
            <w:tcW w:w="441" w:type="dxa"/>
            <w:tcBorders>
              <w:top w:val="single" w:sz="6" w:space="0" w:color="000000"/>
              <w:left w:val="single" w:sz="6" w:space="0" w:color="000000"/>
              <w:bottom w:val="single" w:sz="6" w:space="0" w:color="000000"/>
              <w:right w:val="single" w:sz="6" w:space="0" w:color="000000"/>
            </w:tcBorders>
          </w:tcPr>
          <w:p w14:paraId="53CD9E0F"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23585BC"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2A58406F"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6ACB293"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7A4B797B"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3C8059D9"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23039E8B"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5CE603A0"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7F25F5C0"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6E51C4C7"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7DFF90A3" w14:textId="77777777">
        <w:trPr>
          <w:trHeight w:val="147"/>
        </w:trPr>
        <w:tc>
          <w:tcPr>
            <w:tcW w:w="1975" w:type="dxa"/>
            <w:vMerge/>
            <w:tcBorders>
              <w:top w:val="nil"/>
              <w:left w:val="single" w:sz="12" w:space="0" w:color="000000"/>
              <w:bottom w:val="single" w:sz="12" w:space="0" w:color="000000"/>
              <w:right w:val="single" w:sz="12" w:space="0" w:color="000000"/>
            </w:tcBorders>
          </w:tcPr>
          <w:p w14:paraId="0A03A771"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493B5C23" w14:textId="77777777" w:rsidR="00985CBB" w:rsidRDefault="00985CBB">
            <w:pPr>
              <w:pStyle w:val="TableParagraph"/>
              <w:kinsoku w:val="0"/>
              <w:overflowPunct w:val="0"/>
              <w:spacing w:line="128" w:lineRule="exact"/>
              <w:ind w:left="28"/>
              <w:jc w:val="left"/>
              <w:rPr>
                <w:spacing w:val="-2"/>
                <w:sz w:val="14"/>
                <w:szCs w:val="14"/>
              </w:rPr>
            </w:pPr>
            <w:r>
              <w:rPr>
                <w:sz w:val="14"/>
                <w:szCs w:val="14"/>
              </w:rPr>
              <w:t>blok</w:t>
            </w:r>
            <w:r>
              <w:rPr>
                <w:spacing w:val="7"/>
                <w:sz w:val="14"/>
                <w:szCs w:val="14"/>
              </w:rPr>
              <w:t xml:space="preserve"> </w:t>
            </w:r>
            <w:r>
              <w:rPr>
                <w:sz w:val="14"/>
                <w:szCs w:val="14"/>
              </w:rPr>
              <w:t>dálkového</w:t>
            </w:r>
            <w:r>
              <w:rPr>
                <w:spacing w:val="9"/>
                <w:sz w:val="14"/>
                <w:szCs w:val="14"/>
              </w:rPr>
              <w:t xml:space="preserve"> </w:t>
            </w:r>
            <w:r>
              <w:rPr>
                <w:spacing w:val="-2"/>
                <w:sz w:val="14"/>
                <w:szCs w:val="14"/>
              </w:rPr>
              <w:t>připojení</w:t>
            </w:r>
          </w:p>
        </w:tc>
        <w:tc>
          <w:tcPr>
            <w:tcW w:w="441" w:type="dxa"/>
            <w:tcBorders>
              <w:top w:val="single" w:sz="6" w:space="0" w:color="000000"/>
              <w:left w:val="single" w:sz="6" w:space="0" w:color="000000"/>
              <w:bottom w:val="single" w:sz="6" w:space="0" w:color="000000"/>
              <w:right w:val="single" w:sz="6" w:space="0" w:color="000000"/>
            </w:tcBorders>
          </w:tcPr>
          <w:p w14:paraId="054A8C80"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7FCBF8D"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564D4EC6"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ED3F7DD"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54D8D5BD"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1D8CA8A0"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382DCA5B"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4FB8E2CB"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02E16881"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1C72DFC7"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0966E325" w14:textId="77777777">
        <w:trPr>
          <w:trHeight w:val="157"/>
        </w:trPr>
        <w:tc>
          <w:tcPr>
            <w:tcW w:w="1975" w:type="dxa"/>
            <w:vMerge/>
            <w:tcBorders>
              <w:top w:val="nil"/>
              <w:left w:val="single" w:sz="12" w:space="0" w:color="000000"/>
              <w:bottom w:val="single" w:sz="12" w:space="0" w:color="000000"/>
              <w:right w:val="single" w:sz="12" w:space="0" w:color="000000"/>
            </w:tcBorders>
          </w:tcPr>
          <w:p w14:paraId="505CA8A9"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12" w:space="0" w:color="000000"/>
              <w:right w:val="single" w:sz="6" w:space="0" w:color="000000"/>
            </w:tcBorders>
          </w:tcPr>
          <w:p w14:paraId="0DBF4785" w14:textId="77777777" w:rsidR="00985CBB" w:rsidRDefault="00985CBB">
            <w:pPr>
              <w:pStyle w:val="TableParagraph"/>
              <w:kinsoku w:val="0"/>
              <w:overflowPunct w:val="0"/>
              <w:spacing w:line="137" w:lineRule="exact"/>
              <w:ind w:left="28"/>
              <w:jc w:val="left"/>
              <w:rPr>
                <w:spacing w:val="-2"/>
                <w:sz w:val="14"/>
                <w:szCs w:val="14"/>
              </w:rPr>
            </w:pPr>
            <w:r>
              <w:rPr>
                <w:spacing w:val="-2"/>
                <w:sz w:val="14"/>
                <w:szCs w:val="14"/>
              </w:rPr>
              <w:t>translátor</w:t>
            </w:r>
          </w:p>
        </w:tc>
        <w:tc>
          <w:tcPr>
            <w:tcW w:w="441" w:type="dxa"/>
            <w:tcBorders>
              <w:top w:val="single" w:sz="6" w:space="0" w:color="000000"/>
              <w:left w:val="single" w:sz="6" w:space="0" w:color="000000"/>
              <w:bottom w:val="single" w:sz="12" w:space="0" w:color="000000"/>
              <w:right w:val="single" w:sz="6" w:space="0" w:color="000000"/>
            </w:tcBorders>
          </w:tcPr>
          <w:p w14:paraId="7E2770E9"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4A23924E"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51B09752"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7EAA0E96"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5CFE7C9D"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6" w:space="0" w:color="000000"/>
              <w:left w:val="single" w:sz="6" w:space="0" w:color="000000"/>
              <w:bottom w:val="single" w:sz="12" w:space="0" w:color="000000"/>
              <w:right w:val="single" w:sz="6" w:space="0" w:color="000000"/>
            </w:tcBorders>
          </w:tcPr>
          <w:p w14:paraId="29FF7112" w14:textId="77777777" w:rsidR="00985CBB" w:rsidRDefault="00985CBB">
            <w:pPr>
              <w:pStyle w:val="TableParagraph"/>
              <w:kinsoku w:val="0"/>
              <w:overflowPunct w:val="0"/>
              <w:spacing w:line="137"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12" w:space="0" w:color="000000"/>
              <w:right w:val="single" w:sz="6" w:space="0" w:color="000000"/>
            </w:tcBorders>
          </w:tcPr>
          <w:p w14:paraId="47A197CE"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12" w:space="0" w:color="000000"/>
              <w:right w:val="single" w:sz="6" w:space="0" w:color="000000"/>
            </w:tcBorders>
          </w:tcPr>
          <w:p w14:paraId="1D4992A1"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12" w:space="0" w:color="000000"/>
              <w:right w:val="single" w:sz="6" w:space="0" w:color="000000"/>
            </w:tcBorders>
          </w:tcPr>
          <w:p w14:paraId="2A8AE755"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12" w:space="0" w:color="000000"/>
              <w:right w:val="single" w:sz="12" w:space="0" w:color="000000"/>
            </w:tcBorders>
          </w:tcPr>
          <w:p w14:paraId="2DD96E3D"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r w:rsidR="00985CBB" w14:paraId="293C10D2" w14:textId="77777777">
        <w:trPr>
          <w:trHeight w:val="157"/>
        </w:trPr>
        <w:tc>
          <w:tcPr>
            <w:tcW w:w="1975" w:type="dxa"/>
            <w:tcBorders>
              <w:top w:val="single" w:sz="12" w:space="0" w:color="000000"/>
              <w:left w:val="single" w:sz="12" w:space="0" w:color="000000"/>
              <w:bottom w:val="single" w:sz="12" w:space="0" w:color="000000"/>
              <w:right w:val="single" w:sz="12" w:space="0" w:color="000000"/>
            </w:tcBorders>
            <w:shd w:val="clear" w:color="auto" w:fill="8DB4E1"/>
          </w:tcPr>
          <w:p w14:paraId="4B24B2C5" w14:textId="77777777" w:rsidR="00985CBB" w:rsidRDefault="00985CBB">
            <w:pPr>
              <w:pStyle w:val="TableParagraph"/>
              <w:kinsoku w:val="0"/>
              <w:overflowPunct w:val="0"/>
              <w:spacing w:line="137" w:lineRule="exact"/>
              <w:ind w:left="28"/>
              <w:jc w:val="left"/>
              <w:rPr>
                <w:b/>
                <w:bCs/>
                <w:spacing w:val="-2"/>
                <w:sz w:val="14"/>
                <w:szCs w:val="14"/>
              </w:rPr>
            </w:pPr>
            <w:r>
              <w:rPr>
                <w:b/>
                <w:bCs/>
                <w:spacing w:val="-2"/>
                <w:sz w:val="14"/>
                <w:szCs w:val="14"/>
              </w:rPr>
              <w:t>detektory</w:t>
            </w:r>
          </w:p>
        </w:tc>
        <w:tc>
          <w:tcPr>
            <w:tcW w:w="3860" w:type="dxa"/>
            <w:tcBorders>
              <w:top w:val="single" w:sz="12" w:space="0" w:color="000000"/>
              <w:left w:val="single" w:sz="12" w:space="0" w:color="000000"/>
              <w:bottom w:val="single" w:sz="12" w:space="0" w:color="000000"/>
              <w:right w:val="single" w:sz="6" w:space="0" w:color="000000"/>
            </w:tcBorders>
            <w:shd w:val="clear" w:color="auto" w:fill="8DB4E1"/>
          </w:tcPr>
          <w:p w14:paraId="59EB0F79" w14:textId="77777777" w:rsidR="00985CBB" w:rsidRDefault="00985CBB">
            <w:pPr>
              <w:pStyle w:val="TableParagraph"/>
              <w:kinsoku w:val="0"/>
              <w:overflowPunct w:val="0"/>
              <w:spacing w:line="137" w:lineRule="exact"/>
              <w:ind w:left="28"/>
              <w:jc w:val="left"/>
              <w:rPr>
                <w:spacing w:val="-2"/>
                <w:sz w:val="14"/>
                <w:szCs w:val="14"/>
              </w:rPr>
            </w:pPr>
            <w:r>
              <w:rPr>
                <w:sz w:val="14"/>
                <w:szCs w:val="14"/>
              </w:rPr>
              <w:t>PIR</w:t>
            </w:r>
            <w:r>
              <w:rPr>
                <w:spacing w:val="5"/>
                <w:sz w:val="14"/>
                <w:szCs w:val="14"/>
              </w:rPr>
              <w:t xml:space="preserve"> </w:t>
            </w:r>
            <w:r>
              <w:rPr>
                <w:spacing w:val="-2"/>
                <w:sz w:val="14"/>
                <w:szCs w:val="14"/>
              </w:rPr>
              <w:t>(pohybový)</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9BD81FB"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63038AC"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2FB0B0E"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3E3F97E"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dashed" w:sz="6" w:space="0" w:color="000000"/>
            </w:tcBorders>
            <w:shd w:val="clear" w:color="auto" w:fill="8DB4E1"/>
          </w:tcPr>
          <w:p w14:paraId="6BE735B5"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12" w:space="0" w:color="000000"/>
              <w:right w:val="single" w:sz="6" w:space="0" w:color="000000"/>
            </w:tcBorders>
            <w:shd w:val="clear" w:color="auto" w:fill="8DB4E1"/>
          </w:tcPr>
          <w:p w14:paraId="20043FEA" w14:textId="77777777" w:rsidR="00985CBB" w:rsidRDefault="00985CBB">
            <w:pPr>
              <w:pStyle w:val="TableParagraph"/>
              <w:kinsoku w:val="0"/>
              <w:overflowPunct w:val="0"/>
              <w:spacing w:line="137" w:lineRule="exact"/>
              <w:ind w:left="53"/>
              <w:rPr>
                <w:spacing w:val="-2"/>
                <w:sz w:val="14"/>
                <w:szCs w:val="14"/>
              </w:rPr>
            </w:pPr>
            <w:r>
              <w:rPr>
                <w:spacing w:val="-2"/>
                <w:sz w:val="14"/>
                <w:szCs w:val="14"/>
              </w:rPr>
              <w:t>1&amp;4&amp;29</w:t>
            </w:r>
          </w:p>
        </w:tc>
        <w:tc>
          <w:tcPr>
            <w:tcW w:w="2429" w:type="dxa"/>
            <w:tcBorders>
              <w:top w:val="single" w:sz="12" w:space="0" w:color="000000"/>
              <w:left w:val="single" w:sz="6" w:space="0" w:color="000000"/>
              <w:bottom w:val="single" w:sz="12" w:space="0" w:color="000000"/>
              <w:right w:val="single" w:sz="6" w:space="0" w:color="000000"/>
            </w:tcBorders>
            <w:shd w:val="clear" w:color="auto" w:fill="8DB4E1"/>
          </w:tcPr>
          <w:p w14:paraId="5E14C1DB"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I1+S2+Z1+M4+F1+U1&amp;4&amp;29</w:t>
            </w:r>
          </w:p>
        </w:tc>
        <w:tc>
          <w:tcPr>
            <w:tcW w:w="748" w:type="dxa"/>
            <w:tcBorders>
              <w:top w:val="single" w:sz="12" w:space="0" w:color="000000"/>
              <w:left w:val="single" w:sz="6" w:space="0" w:color="000000"/>
              <w:bottom w:val="single" w:sz="12" w:space="0" w:color="000000"/>
              <w:right w:val="single" w:sz="6" w:space="0" w:color="000000"/>
            </w:tcBorders>
            <w:shd w:val="clear" w:color="auto" w:fill="8DB4E1"/>
          </w:tcPr>
          <w:p w14:paraId="5D5DE432"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12" w:space="0" w:color="000000"/>
              <w:right w:val="single" w:sz="6" w:space="0" w:color="000000"/>
            </w:tcBorders>
            <w:shd w:val="clear" w:color="auto" w:fill="8DB4E1"/>
          </w:tcPr>
          <w:p w14:paraId="760832BE"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12" w:space="0" w:color="000000"/>
              <w:right w:val="single" w:sz="12" w:space="0" w:color="000000"/>
            </w:tcBorders>
            <w:shd w:val="clear" w:color="auto" w:fill="8DB4E1"/>
          </w:tcPr>
          <w:p w14:paraId="338FA866"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r w:rsidR="00985CBB" w14:paraId="3BFD68FA" w14:textId="77777777">
        <w:trPr>
          <w:trHeight w:val="147"/>
        </w:trPr>
        <w:tc>
          <w:tcPr>
            <w:tcW w:w="1975" w:type="dxa"/>
            <w:vMerge w:val="restart"/>
            <w:tcBorders>
              <w:top w:val="single" w:sz="12" w:space="0" w:color="000000"/>
              <w:left w:val="single" w:sz="12" w:space="0" w:color="000000"/>
              <w:bottom w:val="single" w:sz="12" w:space="0" w:color="000000"/>
              <w:right w:val="single" w:sz="12" w:space="0" w:color="000000"/>
            </w:tcBorders>
          </w:tcPr>
          <w:p w14:paraId="005E11DF" w14:textId="77777777" w:rsidR="00985CBB" w:rsidRDefault="00985CBB">
            <w:pPr>
              <w:pStyle w:val="TableParagraph"/>
              <w:kinsoku w:val="0"/>
              <w:overflowPunct w:val="0"/>
              <w:jc w:val="left"/>
              <w:rPr>
                <w:rFonts w:ascii="Times New Roman" w:hAnsi="Times New Roman" w:cs="Times New Roman"/>
                <w:sz w:val="14"/>
                <w:szCs w:val="14"/>
              </w:rPr>
            </w:pPr>
          </w:p>
        </w:tc>
        <w:tc>
          <w:tcPr>
            <w:tcW w:w="3860" w:type="dxa"/>
            <w:tcBorders>
              <w:top w:val="single" w:sz="12" w:space="0" w:color="000000"/>
              <w:left w:val="single" w:sz="12" w:space="0" w:color="000000"/>
              <w:bottom w:val="single" w:sz="6" w:space="0" w:color="000000"/>
              <w:right w:val="single" w:sz="6" w:space="0" w:color="000000"/>
            </w:tcBorders>
          </w:tcPr>
          <w:p w14:paraId="33E059BA" w14:textId="77777777" w:rsidR="00985CBB" w:rsidRDefault="00985CBB">
            <w:pPr>
              <w:pStyle w:val="TableParagraph"/>
              <w:kinsoku w:val="0"/>
              <w:overflowPunct w:val="0"/>
              <w:spacing w:line="128" w:lineRule="exact"/>
              <w:ind w:left="28"/>
              <w:jc w:val="left"/>
              <w:rPr>
                <w:spacing w:val="-2"/>
                <w:sz w:val="14"/>
                <w:szCs w:val="14"/>
              </w:rPr>
            </w:pPr>
            <w:r>
              <w:rPr>
                <w:sz w:val="14"/>
                <w:szCs w:val="14"/>
              </w:rPr>
              <w:t>magnetický</w:t>
            </w:r>
            <w:r>
              <w:rPr>
                <w:spacing w:val="8"/>
                <w:sz w:val="14"/>
                <w:szCs w:val="14"/>
              </w:rPr>
              <w:t xml:space="preserve"> </w:t>
            </w:r>
            <w:r>
              <w:rPr>
                <w:sz w:val="14"/>
                <w:szCs w:val="14"/>
              </w:rPr>
              <w:t>kontakt</w:t>
            </w:r>
            <w:r>
              <w:rPr>
                <w:spacing w:val="9"/>
                <w:sz w:val="14"/>
                <w:szCs w:val="14"/>
              </w:rPr>
              <w:t xml:space="preserve"> </w:t>
            </w:r>
            <w:r>
              <w:rPr>
                <w:sz w:val="14"/>
                <w:szCs w:val="14"/>
              </w:rPr>
              <w:t>(otevření</w:t>
            </w:r>
            <w:r>
              <w:rPr>
                <w:spacing w:val="10"/>
                <w:sz w:val="14"/>
                <w:szCs w:val="14"/>
              </w:rPr>
              <w:t xml:space="preserve"> </w:t>
            </w:r>
            <w:r>
              <w:rPr>
                <w:spacing w:val="-2"/>
                <w:sz w:val="14"/>
                <w:szCs w:val="14"/>
              </w:rPr>
              <w:t>dveří/oken)</w:t>
            </w:r>
          </w:p>
        </w:tc>
        <w:tc>
          <w:tcPr>
            <w:tcW w:w="441" w:type="dxa"/>
            <w:tcBorders>
              <w:top w:val="single" w:sz="12" w:space="0" w:color="000000"/>
              <w:left w:val="single" w:sz="6" w:space="0" w:color="000000"/>
              <w:bottom w:val="single" w:sz="6" w:space="0" w:color="000000"/>
              <w:right w:val="single" w:sz="6" w:space="0" w:color="000000"/>
            </w:tcBorders>
          </w:tcPr>
          <w:p w14:paraId="40DEF383"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4430C0A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1D5ACABD"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3F207DDE"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dashed" w:sz="6" w:space="0" w:color="000000"/>
            </w:tcBorders>
          </w:tcPr>
          <w:p w14:paraId="5C8972E1"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6" w:space="0" w:color="000000"/>
              <w:right w:val="single" w:sz="6" w:space="0" w:color="000000"/>
            </w:tcBorders>
          </w:tcPr>
          <w:p w14:paraId="20091BA6"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12" w:space="0" w:color="000000"/>
              <w:left w:val="single" w:sz="6" w:space="0" w:color="000000"/>
              <w:bottom w:val="single" w:sz="6" w:space="0" w:color="000000"/>
              <w:right w:val="single" w:sz="6" w:space="0" w:color="000000"/>
            </w:tcBorders>
          </w:tcPr>
          <w:p w14:paraId="18767717"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12" w:space="0" w:color="000000"/>
              <w:left w:val="single" w:sz="6" w:space="0" w:color="000000"/>
              <w:bottom w:val="single" w:sz="6" w:space="0" w:color="000000"/>
              <w:right w:val="single" w:sz="6" w:space="0" w:color="000000"/>
            </w:tcBorders>
          </w:tcPr>
          <w:p w14:paraId="13C36149"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6" w:space="0" w:color="000000"/>
              <w:right w:val="single" w:sz="6" w:space="0" w:color="000000"/>
            </w:tcBorders>
          </w:tcPr>
          <w:p w14:paraId="4977DC46"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6" w:space="0" w:color="000000"/>
              <w:right w:val="single" w:sz="12" w:space="0" w:color="000000"/>
            </w:tcBorders>
          </w:tcPr>
          <w:p w14:paraId="164A5075"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54DD5EEF" w14:textId="77777777">
        <w:trPr>
          <w:trHeight w:val="147"/>
        </w:trPr>
        <w:tc>
          <w:tcPr>
            <w:tcW w:w="1975" w:type="dxa"/>
            <w:vMerge/>
            <w:tcBorders>
              <w:top w:val="nil"/>
              <w:left w:val="single" w:sz="12" w:space="0" w:color="000000"/>
              <w:bottom w:val="single" w:sz="12" w:space="0" w:color="000000"/>
              <w:right w:val="single" w:sz="12" w:space="0" w:color="000000"/>
            </w:tcBorders>
          </w:tcPr>
          <w:p w14:paraId="03B11BCF"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3C8497A3" w14:textId="77777777" w:rsidR="00985CBB" w:rsidRDefault="00985CBB">
            <w:pPr>
              <w:pStyle w:val="TableParagraph"/>
              <w:kinsoku w:val="0"/>
              <w:overflowPunct w:val="0"/>
              <w:spacing w:line="128" w:lineRule="exact"/>
              <w:ind w:left="28"/>
              <w:jc w:val="left"/>
              <w:rPr>
                <w:spacing w:val="-2"/>
                <w:sz w:val="14"/>
                <w:szCs w:val="14"/>
              </w:rPr>
            </w:pPr>
            <w:r>
              <w:rPr>
                <w:spacing w:val="-2"/>
                <w:sz w:val="14"/>
                <w:szCs w:val="14"/>
              </w:rPr>
              <w:t>požární</w:t>
            </w:r>
          </w:p>
        </w:tc>
        <w:tc>
          <w:tcPr>
            <w:tcW w:w="441" w:type="dxa"/>
            <w:tcBorders>
              <w:top w:val="single" w:sz="6" w:space="0" w:color="000000"/>
              <w:left w:val="single" w:sz="6" w:space="0" w:color="000000"/>
              <w:bottom w:val="single" w:sz="6" w:space="0" w:color="000000"/>
              <w:right w:val="single" w:sz="6" w:space="0" w:color="000000"/>
            </w:tcBorders>
          </w:tcPr>
          <w:p w14:paraId="45BA0DF9"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DB6E76C"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3CD8C52B"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310DF88"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195C473D"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0425B90B"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36389238"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334E432A"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5C736D69"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5339361A"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004698CC" w14:textId="77777777">
        <w:trPr>
          <w:trHeight w:val="147"/>
        </w:trPr>
        <w:tc>
          <w:tcPr>
            <w:tcW w:w="1975" w:type="dxa"/>
            <w:vMerge/>
            <w:tcBorders>
              <w:top w:val="nil"/>
              <w:left w:val="single" w:sz="12" w:space="0" w:color="000000"/>
              <w:bottom w:val="single" w:sz="12" w:space="0" w:color="000000"/>
              <w:right w:val="single" w:sz="12" w:space="0" w:color="000000"/>
            </w:tcBorders>
          </w:tcPr>
          <w:p w14:paraId="4B8FC859"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6605C9C8" w14:textId="77777777" w:rsidR="00985CBB" w:rsidRDefault="00985CBB">
            <w:pPr>
              <w:pStyle w:val="TableParagraph"/>
              <w:kinsoku w:val="0"/>
              <w:overflowPunct w:val="0"/>
              <w:spacing w:line="128" w:lineRule="exact"/>
              <w:ind w:left="28"/>
              <w:jc w:val="left"/>
              <w:rPr>
                <w:spacing w:val="-2"/>
                <w:sz w:val="14"/>
                <w:szCs w:val="14"/>
              </w:rPr>
            </w:pPr>
            <w:r>
              <w:rPr>
                <w:sz w:val="14"/>
                <w:szCs w:val="14"/>
              </w:rPr>
              <w:t>výšky</w:t>
            </w:r>
            <w:r>
              <w:rPr>
                <w:spacing w:val="4"/>
                <w:sz w:val="14"/>
                <w:szCs w:val="14"/>
              </w:rPr>
              <w:t xml:space="preserve"> </w:t>
            </w:r>
            <w:r>
              <w:rPr>
                <w:sz w:val="14"/>
                <w:szCs w:val="14"/>
              </w:rPr>
              <w:t>vodní</w:t>
            </w:r>
            <w:r>
              <w:rPr>
                <w:spacing w:val="6"/>
                <w:sz w:val="14"/>
                <w:szCs w:val="14"/>
              </w:rPr>
              <w:t xml:space="preserve"> </w:t>
            </w:r>
            <w:r>
              <w:rPr>
                <w:spacing w:val="-2"/>
                <w:sz w:val="14"/>
                <w:szCs w:val="14"/>
              </w:rPr>
              <w:t>hladiny</w:t>
            </w:r>
          </w:p>
        </w:tc>
        <w:tc>
          <w:tcPr>
            <w:tcW w:w="441" w:type="dxa"/>
            <w:tcBorders>
              <w:top w:val="single" w:sz="6" w:space="0" w:color="000000"/>
              <w:left w:val="single" w:sz="6" w:space="0" w:color="000000"/>
              <w:bottom w:val="single" w:sz="6" w:space="0" w:color="000000"/>
              <w:right w:val="single" w:sz="6" w:space="0" w:color="000000"/>
            </w:tcBorders>
          </w:tcPr>
          <w:p w14:paraId="071AFA7E"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108586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2834AD88"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7F1F7C7"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68BB37B3"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7154C6E2"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5C5ECBC7"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3BBC7EEA"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495DA6E2"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28D7F7B5"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557CF748" w14:textId="77777777">
        <w:trPr>
          <w:trHeight w:val="147"/>
        </w:trPr>
        <w:tc>
          <w:tcPr>
            <w:tcW w:w="1975" w:type="dxa"/>
            <w:vMerge/>
            <w:tcBorders>
              <w:top w:val="nil"/>
              <w:left w:val="single" w:sz="12" w:space="0" w:color="000000"/>
              <w:bottom w:val="single" w:sz="12" w:space="0" w:color="000000"/>
              <w:right w:val="single" w:sz="12" w:space="0" w:color="000000"/>
            </w:tcBorders>
          </w:tcPr>
          <w:p w14:paraId="2F608CDF"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26091AC9" w14:textId="77777777" w:rsidR="00985CBB" w:rsidRDefault="00985CBB">
            <w:pPr>
              <w:pStyle w:val="TableParagraph"/>
              <w:kinsoku w:val="0"/>
              <w:overflowPunct w:val="0"/>
              <w:spacing w:line="128" w:lineRule="exact"/>
              <w:ind w:left="28"/>
              <w:jc w:val="left"/>
              <w:rPr>
                <w:spacing w:val="-2"/>
                <w:sz w:val="14"/>
                <w:szCs w:val="14"/>
              </w:rPr>
            </w:pPr>
            <w:r>
              <w:rPr>
                <w:sz w:val="14"/>
                <w:szCs w:val="14"/>
              </w:rPr>
              <w:t>výšky</w:t>
            </w:r>
            <w:r>
              <w:rPr>
                <w:spacing w:val="5"/>
                <w:sz w:val="14"/>
                <w:szCs w:val="14"/>
              </w:rPr>
              <w:t xml:space="preserve"> </w:t>
            </w:r>
            <w:r>
              <w:rPr>
                <w:sz w:val="14"/>
                <w:szCs w:val="14"/>
              </w:rPr>
              <w:t>zdvihu</w:t>
            </w:r>
            <w:r>
              <w:rPr>
                <w:spacing w:val="6"/>
                <w:sz w:val="14"/>
                <w:szCs w:val="14"/>
              </w:rPr>
              <w:t xml:space="preserve"> </w:t>
            </w:r>
            <w:r>
              <w:rPr>
                <w:spacing w:val="-2"/>
                <w:sz w:val="14"/>
                <w:szCs w:val="14"/>
              </w:rPr>
              <w:t>hydromotoru</w:t>
            </w:r>
          </w:p>
        </w:tc>
        <w:tc>
          <w:tcPr>
            <w:tcW w:w="441" w:type="dxa"/>
            <w:tcBorders>
              <w:top w:val="single" w:sz="6" w:space="0" w:color="000000"/>
              <w:left w:val="single" w:sz="6" w:space="0" w:color="000000"/>
              <w:bottom w:val="single" w:sz="6" w:space="0" w:color="000000"/>
              <w:right w:val="single" w:sz="6" w:space="0" w:color="000000"/>
            </w:tcBorders>
          </w:tcPr>
          <w:p w14:paraId="465555BB"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2C6B010"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2B5D3A71"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297D8B8"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0661D241"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71CBBF0F"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306D8C2D"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75A75936"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301655AB"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63E14E12"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7E257A17" w14:textId="77777777">
        <w:trPr>
          <w:trHeight w:val="147"/>
        </w:trPr>
        <w:tc>
          <w:tcPr>
            <w:tcW w:w="1975" w:type="dxa"/>
            <w:vMerge/>
            <w:tcBorders>
              <w:top w:val="nil"/>
              <w:left w:val="single" w:sz="12" w:space="0" w:color="000000"/>
              <w:bottom w:val="single" w:sz="12" w:space="0" w:color="000000"/>
              <w:right w:val="single" w:sz="12" w:space="0" w:color="000000"/>
            </w:tcBorders>
          </w:tcPr>
          <w:p w14:paraId="362770D4"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22204F88" w14:textId="77777777" w:rsidR="00985CBB" w:rsidRDefault="00985CBB">
            <w:pPr>
              <w:pStyle w:val="TableParagraph"/>
              <w:kinsoku w:val="0"/>
              <w:overflowPunct w:val="0"/>
              <w:spacing w:line="128" w:lineRule="exact"/>
              <w:ind w:left="28"/>
              <w:jc w:val="left"/>
              <w:rPr>
                <w:spacing w:val="-2"/>
                <w:sz w:val="14"/>
                <w:szCs w:val="14"/>
              </w:rPr>
            </w:pPr>
            <w:r>
              <w:rPr>
                <w:sz w:val="14"/>
                <w:szCs w:val="14"/>
              </w:rPr>
              <w:t>přítomnosti</w:t>
            </w:r>
            <w:r>
              <w:rPr>
                <w:spacing w:val="12"/>
                <w:sz w:val="14"/>
                <w:szCs w:val="14"/>
              </w:rPr>
              <w:t xml:space="preserve"> </w:t>
            </w:r>
            <w:r>
              <w:rPr>
                <w:spacing w:val="-2"/>
                <w:sz w:val="14"/>
                <w:szCs w:val="14"/>
              </w:rPr>
              <w:t>srážek</w:t>
            </w:r>
          </w:p>
        </w:tc>
        <w:tc>
          <w:tcPr>
            <w:tcW w:w="441" w:type="dxa"/>
            <w:tcBorders>
              <w:top w:val="single" w:sz="6" w:space="0" w:color="000000"/>
              <w:left w:val="single" w:sz="6" w:space="0" w:color="000000"/>
              <w:bottom w:val="single" w:sz="6" w:space="0" w:color="000000"/>
              <w:right w:val="single" w:sz="6" w:space="0" w:color="000000"/>
            </w:tcBorders>
          </w:tcPr>
          <w:p w14:paraId="4C97D811"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848DED6"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1E99AFB4"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8F65EE4"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6EA303C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7ED4D6E9"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46459EF5"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77EFEFA6"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4AC99A8E"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333B1F1D"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26DA30A1" w14:textId="77777777">
        <w:trPr>
          <w:trHeight w:val="147"/>
        </w:trPr>
        <w:tc>
          <w:tcPr>
            <w:tcW w:w="1975" w:type="dxa"/>
            <w:vMerge/>
            <w:tcBorders>
              <w:top w:val="nil"/>
              <w:left w:val="single" w:sz="12" w:space="0" w:color="000000"/>
              <w:bottom w:val="single" w:sz="12" w:space="0" w:color="000000"/>
              <w:right w:val="single" w:sz="12" w:space="0" w:color="000000"/>
            </w:tcBorders>
          </w:tcPr>
          <w:p w14:paraId="7EC9CD65"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1ED9A470" w14:textId="77777777" w:rsidR="00985CBB" w:rsidRDefault="00985CBB">
            <w:pPr>
              <w:pStyle w:val="TableParagraph"/>
              <w:kinsoku w:val="0"/>
              <w:overflowPunct w:val="0"/>
              <w:spacing w:line="128" w:lineRule="exact"/>
              <w:ind w:left="28"/>
              <w:jc w:val="left"/>
              <w:rPr>
                <w:spacing w:val="-2"/>
                <w:sz w:val="14"/>
                <w:szCs w:val="14"/>
              </w:rPr>
            </w:pPr>
            <w:r>
              <w:rPr>
                <w:sz w:val="14"/>
                <w:szCs w:val="14"/>
              </w:rPr>
              <w:t>venkovní</w:t>
            </w:r>
            <w:r>
              <w:rPr>
                <w:spacing w:val="8"/>
                <w:sz w:val="14"/>
                <w:szCs w:val="14"/>
              </w:rPr>
              <w:t xml:space="preserve"> </w:t>
            </w:r>
            <w:r>
              <w:rPr>
                <w:spacing w:val="-2"/>
                <w:sz w:val="14"/>
                <w:szCs w:val="14"/>
              </w:rPr>
              <w:t>teploty</w:t>
            </w:r>
          </w:p>
        </w:tc>
        <w:tc>
          <w:tcPr>
            <w:tcW w:w="441" w:type="dxa"/>
            <w:tcBorders>
              <w:top w:val="single" w:sz="6" w:space="0" w:color="000000"/>
              <w:left w:val="single" w:sz="6" w:space="0" w:color="000000"/>
              <w:bottom w:val="single" w:sz="6" w:space="0" w:color="000000"/>
              <w:right w:val="single" w:sz="6" w:space="0" w:color="000000"/>
            </w:tcBorders>
          </w:tcPr>
          <w:p w14:paraId="1E862333"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B010C15"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12395015"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BC1EFEC"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1A1E16B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0F5A2620"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10756395"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027A0953"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1EC45F7D"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6E9009F0"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4D17E27E" w14:textId="77777777">
        <w:trPr>
          <w:trHeight w:val="147"/>
        </w:trPr>
        <w:tc>
          <w:tcPr>
            <w:tcW w:w="1975" w:type="dxa"/>
            <w:vMerge/>
            <w:tcBorders>
              <w:top w:val="nil"/>
              <w:left w:val="single" w:sz="12" w:space="0" w:color="000000"/>
              <w:bottom w:val="single" w:sz="12" w:space="0" w:color="000000"/>
              <w:right w:val="single" w:sz="12" w:space="0" w:color="000000"/>
            </w:tcBorders>
          </w:tcPr>
          <w:p w14:paraId="1B884E75"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57369A4C" w14:textId="77777777" w:rsidR="00985CBB" w:rsidRDefault="00985CBB">
            <w:pPr>
              <w:pStyle w:val="TableParagraph"/>
              <w:kinsoku w:val="0"/>
              <w:overflowPunct w:val="0"/>
              <w:spacing w:line="128" w:lineRule="exact"/>
              <w:ind w:left="28"/>
              <w:jc w:val="left"/>
              <w:rPr>
                <w:spacing w:val="-2"/>
                <w:sz w:val="14"/>
                <w:szCs w:val="14"/>
              </w:rPr>
            </w:pPr>
            <w:r>
              <w:rPr>
                <w:sz w:val="14"/>
                <w:szCs w:val="14"/>
              </w:rPr>
              <w:t>teploty</w:t>
            </w:r>
            <w:r>
              <w:rPr>
                <w:spacing w:val="8"/>
                <w:sz w:val="14"/>
                <w:szCs w:val="14"/>
              </w:rPr>
              <w:t xml:space="preserve"> </w:t>
            </w:r>
            <w:r>
              <w:rPr>
                <w:spacing w:val="-2"/>
                <w:sz w:val="14"/>
                <w:szCs w:val="14"/>
              </w:rPr>
              <w:t>kolejnice</w:t>
            </w:r>
          </w:p>
        </w:tc>
        <w:tc>
          <w:tcPr>
            <w:tcW w:w="441" w:type="dxa"/>
            <w:tcBorders>
              <w:top w:val="single" w:sz="6" w:space="0" w:color="000000"/>
              <w:left w:val="single" w:sz="6" w:space="0" w:color="000000"/>
              <w:bottom w:val="single" w:sz="6" w:space="0" w:color="000000"/>
              <w:right w:val="single" w:sz="6" w:space="0" w:color="000000"/>
            </w:tcBorders>
          </w:tcPr>
          <w:p w14:paraId="64CA2D80"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B4063D0"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3041F403"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D3ADB9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060670FF"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40298AFA"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14C57655"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765968BA"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5F139D35"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0E82DAFD"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1C90E5FB" w14:textId="77777777">
        <w:trPr>
          <w:trHeight w:val="148"/>
        </w:trPr>
        <w:tc>
          <w:tcPr>
            <w:tcW w:w="1975" w:type="dxa"/>
            <w:vMerge/>
            <w:tcBorders>
              <w:top w:val="nil"/>
              <w:left w:val="single" w:sz="12" w:space="0" w:color="000000"/>
              <w:bottom w:val="single" w:sz="12" w:space="0" w:color="000000"/>
              <w:right w:val="single" w:sz="12" w:space="0" w:color="000000"/>
            </w:tcBorders>
          </w:tcPr>
          <w:p w14:paraId="2858D9A9"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73A2F2B8" w14:textId="77777777" w:rsidR="00985CBB" w:rsidRDefault="00985CBB">
            <w:pPr>
              <w:pStyle w:val="TableParagraph"/>
              <w:kinsoku w:val="0"/>
              <w:overflowPunct w:val="0"/>
              <w:spacing w:line="128" w:lineRule="exact"/>
              <w:ind w:left="28"/>
              <w:jc w:val="left"/>
              <w:rPr>
                <w:spacing w:val="-2"/>
                <w:sz w:val="14"/>
                <w:szCs w:val="14"/>
              </w:rPr>
            </w:pPr>
            <w:r>
              <w:rPr>
                <w:sz w:val="14"/>
                <w:szCs w:val="14"/>
              </w:rPr>
              <w:t>ultrazvukový</w:t>
            </w:r>
            <w:r>
              <w:rPr>
                <w:spacing w:val="10"/>
                <w:sz w:val="14"/>
                <w:szCs w:val="14"/>
              </w:rPr>
              <w:t xml:space="preserve"> </w:t>
            </w:r>
            <w:r>
              <w:rPr>
                <w:sz w:val="14"/>
                <w:szCs w:val="14"/>
              </w:rPr>
              <w:t>snímač</w:t>
            </w:r>
            <w:r>
              <w:rPr>
                <w:spacing w:val="10"/>
                <w:sz w:val="14"/>
                <w:szCs w:val="14"/>
              </w:rPr>
              <w:t xml:space="preserve"> </w:t>
            </w:r>
            <w:r>
              <w:rPr>
                <w:sz w:val="14"/>
                <w:szCs w:val="14"/>
              </w:rPr>
              <w:t>(podjezdná</w:t>
            </w:r>
            <w:r>
              <w:rPr>
                <w:spacing w:val="12"/>
                <w:sz w:val="14"/>
                <w:szCs w:val="14"/>
              </w:rPr>
              <w:t xml:space="preserve"> </w:t>
            </w:r>
            <w:r>
              <w:rPr>
                <w:spacing w:val="-2"/>
                <w:sz w:val="14"/>
                <w:szCs w:val="14"/>
              </w:rPr>
              <w:t>výška)</w:t>
            </w:r>
          </w:p>
        </w:tc>
        <w:tc>
          <w:tcPr>
            <w:tcW w:w="441" w:type="dxa"/>
            <w:tcBorders>
              <w:top w:val="single" w:sz="6" w:space="0" w:color="000000"/>
              <w:left w:val="single" w:sz="6" w:space="0" w:color="000000"/>
              <w:bottom w:val="single" w:sz="6" w:space="0" w:color="000000"/>
              <w:right w:val="single" w:sz="6" w:space="0" w:color="000000"/>
            </w:tcBorders>
          </w:tcPr>
          <w:p w14:paraId="4D46843D"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54BFAB1"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6EDD2CAB"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6078A31"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5A4D4D3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6297575F"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62FFBA0A"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07910C5E"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629439DA"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6B7C59E0"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0CF28DFF" w14:textId="77777777">
        <w:trPr>
          <w:trHeight w:val="147"/>
        </w:trPr>
        <w:tc>
          <w:tcPr>
            <w:tcW w:w="1975" w:type="dxa"/>
            <w:vMerge/>
            <w:tcBorders>
              <w:top w:val="nil"/>
              <w:left w:val="single" w:sz="12" w:space="0" w:color="000000"/>
              <w:bottom w:val="single" w:sz="12" w:space="0" w:color="000000"/>
              <w:right w:val="single" w:sz="12" w:space="0" w:color="000000"/>
            </w:tcBorders>
          </w:tcPr>
          <w:p w14:paraId="7DD38E8B"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38106BD3" w14:textId="77777777" w:rsidR="00985CBB" w:rsidRDefault="00985CBB">
            <w:pPr>
              <w:pStyle w:val="TableParagraph"/>
              <w:kinsoku w:val="0"/>
              <w:overflowPunct w:val="0"/>
              <w:spacing w:line="128" w:lineRule="exact"/>
              <w:ind w:left="28"/>
              <w:jc w:val="left"/>
              <w:rPr>
                <w:spacing w:val="-2"/>
                <w:sz w:val="14"/>
                <w:szCs w:val="14"/>
              </w:rPr>
            </w:pPr>
            <w:r>
              <w:rPr>
                <w:sz w:val="14"/>
                <w:szCs w:val="14"/>
              </w:rPr>
              <w:t>inklinoměr</w:t>
            </w:r>
            <w:r>
              <w:rPr>
                <w:spacing w:val="12"/>
                <w:sz w:val="14"/>
                <w:szCs w:val="14"/>
              </w:rPr>
              <w:t xml:space="preserve"> </w:t>
            </w:r>
            <w:r>
              <w:rPr>
                <w:sz w:val="14"/>
                <w:szCs w:val="14"/>
              </w:rPr>
              <w:t>(vodorovnost</w:t>
            </w:r>
            <w:r>
              <w:rPr>
                <w:spacing w:val="11"/>
                <w:sz w:val="14"/>
                <w:szCs w:val="14"/>
              </w:rPr>
              <w:t xml:space="preserve"> </w:t>
            </w:r>
            <w:r>
              <w:rPr>
                <w:spacing w:val="-2"/>
                <w:sz w:val="14"/>
                <w:szCs w:val="14"/>
              </w:rPr>
              <w:t>mostu)</w:t>
            </w:r>
          </w:p>
        </w:tc>
        <w:tc>
          <w:tcPr>
            <w:tcW w:w="441" w:type="dxa"/>
            <w:tcBorders>
              <w:top w:val="single" w:sz="6" w:space="0" w:color="000000"/>
              <w:left w:val="single" w:sz="6" w:space="0" w:color="000000"/>
              <w:bottom w:val="single" w:sz="6" w:space="0" w:color="000000"/>
              <w:right w:val="single" w:sz="6" w:space="0" w:color="000000"/>
            </w:tcBorders>
          </w:tcPr>
          <w:p w14:paraId="690544E8"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A316E86"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2569AFEC"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28EAEC6"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16D3CB0F"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5621ABDB"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64CACD3E"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5330B7D0"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0F087CCF"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53A8C74C"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2B80880A" w14:textId="77777777">
        <w:trPr>
          <w:trHeight w:val="147"/>
        </w:trPr>
        <w:tc>
          <w:tcPr>
            <w:tcW w:w="1975" w:type="dxa"/>
            <w:vMerge/>
            <w:tcBorders>
              <w:top w:val="nil"/>
              <w:left w:val="single" w:sz="12" w:space="0" w:color="000000"/>
              <w:bottom w:val="single" w:sz="12" w:space="0" w:color="000000"/>
              <w:right w:val="single" w:sz="12" w:space="0" w:color="000000"/>
            </w:tcBorders>
          </w:tcPr>
          <w:p w14:paraId="503E2BE1"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7C263213" w14:textId="77777777" w:rsidR="00985CBB" w:rsidRDefault="00985CBB">
            <w:pPr>
              <w:pStyle w:val="TableParagraph"/>
              <w:kinsoku w:val="0"/>
              <w:overflowPunct w:val="0"/>
              <w:spacing w:line="128" w:lineRule="exact"/>
              <w:ind w:left="28"/>
              <w:jc w:val="left"/>
              <w:rPr>
                <w:spacing w:val="-2"/>
                <w:sz w:val="14"/>
                <w:szCs w:val="14"/>
              </w:rPr>
            </w:pPr>
            <w:r>
              <w:rPr>
                <w:sz w:val="14"/>
                <w:szCs w:val="14"/>
              </w:rPr>
              <w:t>aktuátor</w:t>
            </w:r>
            <w:r>
              <w:rPr>
                <w:spacing w:val="6"/>
                <w:sz w:val="14"/>
                <w:szCs w:val="14"/>
              </w:rPr>
              <w:t xml:space="preserve"> </w:t>
            </w:r>
            <w:r>
              <w:rPr>
                <w:sz w:val="14"/>
                <w:szCs w:val="14"/>
              </w:rPr>
              <w:t>(stabilizace</w:t>
            </w:r>
            <w:r>
              <w:rPr>
                <w:spacing w:val="7"/>
                <w:sz w:val="14"/>
                <w:szCs w:val="14"/>
              </w:rPr>
              <w:t xml:space="preserve"> </w:t>
            </w:r>
            <w:r>
              <w:rPr>
                <w:sz w:val="14"/>
                <w:szCs w:val="14"/>
              </w:rPr>
              <w:t>mostu</w:t>
            </w:r>
            <w:r>
              <w:rPr>
                <w:spacing w:val="8"/>
                <w:sz w:val="14"/>
                <w:szCs w:val="14"/>
              </w:rPr>
              <w:t xml:space="preserve"> </w:t>
            </w:r>
            <w:r>
              <w:rPr>
                <w:sz w:val="14"/>
                <w:szCs w:val="14"/>
              </w:rPr>
              <w:t>v</w:t>
            </w:r>
            <w:r>
              <w:rPr>
                <w:spacing w:val="6"/>
                <w:sz w:val="14"/>
                <w:szCs w:val="14"/>
              </w:rPr>
              <w:t xml:space="preserve"> </w:t>
            </w:r>
            <w:r>
              <w:rPr>
                <w:sz w:val="14"/>
                <w:szCs w:val="14"/>
              </w:rPr>
              <w:t>základní</w:t>
            </w:r>
            <w:r>
              <w:rPr>
                <w:spacing w:val="8"/>
                <w:sz w:val="14"/>
                <w:szCs w:val="14"/>
              </w:rPr>
              <w:t xml:space="preserve"> </w:t>
            </w:r>
            <w:r>
              <w:rPr>
                <w:spacing w:val="-2"/>
                <w:sz w:val="14"/>
                <w:szCs w:val="14"/>
              </w:rPr>
              <w:t>poloze)</w:t>
            </w:r>
          </w:p>
        </w:tc>
        <w:tc>
          <w:tcPr>
            <w:tcW w:w="441" w:type="dxa"/>
            <w:tcBorders>
              <w:top w:val="single" w:sz="6" w:space="0" w:color="000000"/>
              <w:left w:val="single" w:sz="6" w:space="0" w:color="000000"/>
              <w:bottom w:val="single" w:sz="6" w:space="0" w:color="000000"/>
              <w:right w:val="single" w:sz="6" w:space="0" w:color="000000"/>
            </w:tcBorders>
          </w:tcPr>
          <w:p w14:paraId="605BECD9"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19A3B0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54D7D249"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6AB2AAF"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1F91788F"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2ACAB887"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6" w:space="0" w:color="000000"/>
              <w:right w:val="single" w:sz="6" w:space="0" w:color="000000"/>
            </w:tcBorders>
          </w:tcPr>
          <w:p w14:paraId="3E15DDD2"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6" w:space="0" w:color="000000"/>
              <w:right w:val="single" w:sz="6" w:space="0" w:color="000000"/>
            </w:tcBorders>
          </w:tcPr>
          <w:p w14:paraId="67EBA5C4"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5643404B"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6D067341"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5E72195D" w14:textId="77777777">
        <w:trPr>
          <w:trHeight w:val="157"/>
        </w:trPr>
        <w:tc>
          <w:tcPr>
            <w:tcW w:w="1975" w:type="dxa"/>
            <w:vMerge/>
            <w:tcBorders>
              <w:top w:val="nil"/>
              <w:left w:val="single" w:sz="12" w:space="0" w:color="000000"/>
              <w:bottom w:val="single" w:sz="12" w:space="0" w:color="000000"/>
              <w:right w:val="single" w:sz="12" w:space="0" w:color="000000"/>
            </w:tcBorders>
          </w:tcPr>
          <w:p w14:paraId="7CEFB22F"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12" w:space="0" w:color="000000"/>
              <w:right w:val="single" w:sz="6" w:space="0" w:color="000000"/>
            </w:tcBorders>
          </w:tcPr>
          <w:p w14:paraId="1293AB04" w14:textId="77777777" w:rsidR="00985CBB" w:rsidRDefault="00985CBB">
            <w:pPr>
              <w:pStyle w:val="TableParagraph"/>
              <w:kinsoku w:val="0"/>
              <w:overflowPunct w:val="0"/>
              <w:spacing w:line="137" w:lineRule="exact"/>
              <w:ind w:left="28"/>
              <w:jc w:val="left"/>
              <w:rPr>
                <w:spacing w:val="-2"/>
                <w:sz w:val="14"/>
                <w:szCs w:val="14"/>
              </w:rPr>
            </w:pPr>
            <w:r>
              <w:rPr>
                <w:sz w:val="14"/>
                <w:szCs w:val="14"/>
              </w:rPr>
              <w:t>dosednutí</w:t>
            </w:r>
            <w:r>
              <w:rPr>
                <w:spacing w:val="9"/>
                <w:sz w:val="14"/>
                <w:szCs w:val="14"/>
              </w:rPr>
              <w:t xml:space="preserve"> </w:t>
            </w:r>
            <w:r>
              <w:rPr>
                <w:sz w:val="14"/>
                <w:szCs w:val="14"/>
              </w:rPr>
              <w:t>konců</w:t>
            </w:r>
            <w:r>
              <w:rPr>
                <w:spacing w:val="9"/>
                <w:sz w:val="14"/>
                <w:szCs w:val="14"/>
              </w:rPr>
              <w:t xml:space="preserve"> </w:t>
            </w:r>
            <w:r>
              <w:rPr>
                <w:spacing w:val="-2"/>
                <w:sz w:val="14"/>
                <w:szCs w:val="14"/>
              </w:rPr>
              <w:t>kolejnic</w:t>
            </w:r>
          </w:p>
        </w:tc>
        <w:tc>
          <w:tcPr>
            <w:tcW w:w="441" w:type="dxa"/>
            <w:tcBorders>
              <w:top w:val="single" w:sz="6" w:space="0" w:color="000000"/>
              <w:left w:val="single" w:sz="6" w:space="0" w:color="000000"/>
              <w:bottom w:val="single" w:sz="12" w:space="0" w:color="000000"/>
              <w:right w:val="single" w:sz="6" w:space="0" w:color="000000"/>
            </w:tcBorders>
          </w:tcPr>
          <w:p w14:paraId="46146855"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17F36158"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6EEA25FD"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27C03D85"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1504CC4B"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6" w:space="0" w:color="000000"/>
              <w:left w:val="single" w:sz="6" w:space="0" w:color="000000"/>
              <w:bottom w:val="single" w:sz="12" w:space="0" w:color="000000"/>
              <w:right w:val="single" w:sz="6" w:space="0" w:color="000000"/>
            </w:tcBorders>
          </w:tcPr>
          <w:p w14:paraId="741E1CD4" w14:textId="77777777" w:rsidR="00985CBB" w:rsidRDefault="00985CBB">
            <w:pPr>
              <w:pStyle w:val="TableParagraph"/>
              <w:kinsoku w:val="0"/>
              <w:overflowPunct w:val="0"/>
              <w:spacing w:line="137" w:lineRule="exact"/>
              <w:ind w:left="53"/>
              <w:rPr>
                <w:spacing w:val="-2"/>
                <w:sz w:val="14"/>
                <w:szCs w:val="14"/>
              </w:rPr>
            </w:pPr>
            <w:r>
              <w:rPr>
                <w:spacing w:val="-2"/>
                <w:sz w:val="14"/>
                <w:szCs w:val="14"/>
              </w:rPr>
              <w:t>1&amp;4&amp;29</w:t>
            </w:r>
          </w:p>
        </w:tc>
        <w:tc>
          <w:tcPr>
            <w:tcW w:w="2429" w:type="dxa"/>
            <w:tcBorders>
              <w:top w:val="single" w:sz="6" w:space="0" w:color="000000"/>
              <w:left w:val="single" w:sz="6" w:space="0" w:color="000000"/>
              <w:bottom w:val="single" w:sz="12" w:space="0" w:color="000000"/>
              <w:right w:val="single" w:sz="6" w:space="0" w:color="000000"/>
            </w:tcBorders>
          </w:tcPr>
          <w:p w14:paraId="4244EB13"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I1+S2+Z1+M4+F1+U1&amp;4&amp;29</w:t>
            </w:r>
          </w:p>
        </w:tc>
        <w:tc>
          <w:tcPr>
            <w:tcW w:w="748" w:type="dxa"/>
            <w:tcBorders>
              <w:top w:val="single" w:sz="6" w:space="0" w:color="000000"/>
              <w:left w:val="single" w:sz="6" w:space="0" w:color="000000"/>
              <w:bottom w:val="single" w:sz="12" w:space="0" w:color="000000"/>
              <w:right w:val="single" w:sz="6" w:space="0" w:color="000000"/>
            </w:tcBorders>
          </w:tcPr>
          <w:p w14:paraId="68FB0DB1"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12" w:space="0" w:color="000000"/>
              <w:right w:val="single" w:sz="6" w:space="0" w:color="000000"/>
            </w:tcBorders>
          </w:tcPr>
          <w:p w14:paraId="02493EAF"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12" w:space="0" w:color="000000"/>
              <w:right w:val="single" w:sz="12" w:space="0" w:color="000000"/>
            </w:tcBorders>
          </w:tcPr>
          <w:p w14:paraId="4EF66AF5"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r w:rsidR="00985CBB" w14:paraId="42BC874A" w14:textId="77777777">
        <w:trPr>
          <w:trHeight w:val="157"/>
        </w:trPr>
        <w:tc>
          <w:tcPr>
            <w:tcW w:w="1975" w:type="dxa"/>
            <w:tcBorders>
              <w:top w:val="single" w:sz="12" w:space="0" w:color="000000"/>
              <w:left w:val="single" w:sz="12" w:space="0" w:color="000000"/>
              <w:bottom w:val="single" w:sz="12" w:space="0" w:color="000000"/>
              <w:right w:val="single" w:sz="12" w:space="0" w:color="000000"/>
            </w:tcBorders>
            <w:shd w:val="clear" w:color="auto" w:fill="8DB4E1"/>
          </w:tcPr>
          <w:p w14:paraId="5A43E5E4"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moduly</w:t>
            </w:r>
            <w:r>
              <w:rPr>
                <w:b/>
                <w:bCs/>
                <w:spacing w:val="3"/>
                <w:sz w:val="14"/>
                <w:szCs w:val="14"/>
              </w:rPr>
              <w:t xml:space="preserve"> </w:t>
            </w:r>
            <w:r>
              <w:rPr>
                <w:b/>
                <w:bCs/>
                <w:sz w:val="14"/>
                <w:szCs w:val="14"/>
              </w:rPr>
              <w:t>v</w:t>
            </w:r>
            <w:r>
              <w:rPr>
                <w:b/>
                <w:bCs/>
                <w:spacing w:val="4"/>
                <w:sz w:val="14"/>
                <w:szCs w:val="14"/>
              </w:rPr>
              <w:t xml:space="preserve"> </w:t>
            </w:r>
            <w:r>
              <w:rPr>
                <w:b/>
                <w:bCs/>
                <w:spacing w:val="-2"/>
                <w:sz w:val="14"/>
                <w:szCs w:val="14"/>
              </w:rPr>
              <w:t>rozvaděči</w:t>
            </w:r>
          </w:p>
        </w:tc>
        <w:tc>
          <w:tcPr>
            <w:tcW w:w="3860" w:type="dxa"/>
            <w:tcBorders>
              <w:top w:val="single" w:sz="12" w:space="0" w:color="000000"/>
              <w:left w:val="single" w:sz="12" w:space="0" w:color="000000"/>
              <w:bottom w:val="single" w:sz="12" w:space="0" w:color="000000"/>
              <w:right w:val="single" w:sz="6" w:space="0" w:color="000000"/>
            </w:tcBorders>
            <w:shd w:val="clear" w:color="auto" w:fill="8DB4E1"/>
          </w:tcPr>
          <w:p w14:paraId="79D74540" w14:textId="77777777" w:rsidR="00985CBB" w:rsidRDefault="00985CBB">
            <w:pPr>
              <w:pStyle w:val="TableParagraph"/>
              <w:kinsoku w:val="0"/>
              <w:overflowPunct w:val="0"/>
              <w:spacing w:line="137" w:lineRule="exact"/>
              <w:ind w:left="28"/>
              <w:jc w:val="left"/>
              <w:rPr>
                <w:spacing w:val="-5"/>
                <w:sz w:val="14"/>
                <w:szCs w:val="14"/>
              </w:rPr>
            </w:pPr>
            <w:r>
              <w:rPr>
                <w:sz w:val="14"/>
                <w:szCs w:val="14"/>
              </w:rPr>
              <w:t>napájení</w:t>
            </w:r>
            <w:r>
              <w:rPr>
                <w:spacing w:val="4"/>
                <w:sz w:val="14"/>
                <w:szCs w:val="14"/>
              </w:rPr>
              <w:t xml:space="preserve"> </w:t>
            </w:r>
            <w:r>
              <w:rPr>
                <w:sz w:val="14"/>
                <w:szCs w:val="14"/>
              </w:rPr>
              <w:t>a</w:t>
            </w:r>
            <w:r>
              <w:rPr>
                <w:spacing w:val="6"/>
                <w:sz w:val="14"/>
                <w:szCs w:val="14"/>
              </w:rPr>
              <w:t xml:space="preserve"> </w:t>
            </w:r>
            <w:r>
              <w:rPr>
                <w:sz w:val="14"/>
                <w:szCs w:val="14"/>
              </w:rPr>
              <w:t>jištění</w:t>
            </w:r>
            <w:r>
              <w:rPr>
                <w:spacing w:val="7"/>
                <w:sz w:val="14"/>
                <w:szCs w:val="14"/>
              </w:rPr>
              <w:t xml:space="preserve"> </w:t>
            </w:r>
            <w:r>
              <w:rPr>
                <w:spacing w:val="-5"/>
                <w:sz w:val="14"/>
                <w:szCs w:val="14"/>
              </w:rPr>
              <w:t>UPS</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28897E4"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5D37F88B"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4746C9DB"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01BABCD7"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12" w:space="0" w:color="000000"/>
              <w:right w:val="dashed" w:sz="6" w:space="0" w:color="000000"/>
            </w:tcBorders>
            <w:shd w:val="clear" w:color="auto" w:fill="8DB4E1"/>
          </w:tcPr>
          <w:p w14:paraId="73EB3541"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12" w:space="0" w:color="000000"/>
              <w:right w:val="single" w:sz="6" w:space="0" w:color="000000"/>
            </w:tcBorders>
            <w:shd w:val="clear" w:color="auto" w:fill="8DB4E1"/>
          </w:tcPr>
          <w:p w14:paraId="216704D0" w14:textId="77777777" w:rsidR="00985CBB" w:rsidRDefault="00985CBB">
            <w:pPr>
              <w:pStyle w:val="TableParagraph"/>
              <w:kinsoku w:val="0"/>
              <w:overflowPunct w:val="0"/>
              <w:spacing w:line="137" w:lineRule="exact"/>
              <w:ind w:left="53"/>
              <w:rPr>
                <w:spacing w:val="-2"/>
                <w:sz w:val="14"/>
                <w:szCs w:val="14"/>
              </w:rPr>
            </w:pPr>
            <w:r>
              <w:rPr>
                <w:spacing w:val="-2"/>
                <w:sz w:val="14"/>
                <w:szCs w:val="14"/>
              </w:rPr>
              <w:t>1&amp;3&amp;29</w:t>
            </w:r>
          </w:p>
        </w:tc>
        <w:tc>
          <w:tcPr>
            <w:tcW w:w="2429" w:type="dxa"/>
            <w:tcBorders>
              <w:top w:val="single" w:sz="12" w:space="0" w:color="000000"/>
              <w:left w:val="single" w:sz="6" w:space="0" w:color="000000"/>
              <w:bottom w:val="single" w:sz="12" w:space="0" w:color="000000"/>
              <w:right w:val="single" w:sz="6" w:space="0" w:color="000000"/>
            </w:tcBorders>
            <w:shd w:val="clear" w:color="auto" w:fill="8DB4E1"/>
          </w:tcPr>
          <w:p w14:paraId="08307642"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I1+S2+Z1+M4+F1+U1&amp;3&amp;29</w:t>
            </w:r>
          </w:p>
        </w:tc>
        <w:tc>
          <w:tcPr>
            <w:tcW w:w="748" w:type="dxa"/>
            <w:tcBorders>
              <w:top w:val="single" w:sz="12" w:space="0" w:color="000000"/>
              <w:left w:val="single" w:sz="6" w:space="0" w:color="000000"/>
              <w:bottom w:val="single" w:sz="12" w:space="0" w:color="000000"/>
              <w:right w:val="single" w:sz="6" w:space="0" w:color="000000"/>
            </w:tcBorders>
            <w:shd w:val="clear" w:color="auto" w:fill="8DB4E1"/>
          </w:tcPr>
          <w:p w14:paraId="46357B85"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12" w:space="0" w:color="000000"/>
              <w:right w:val="single" w:sz="6" w:space="0" w:color="000000"/>
            </w:tcBorders>
            <w:shd w:val="clear" w:color="auto" w:fill="8DB4E1"/>
          </w:tcPr>
          <w:p w14:paraId="0CD08A57"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12" w:space="0" w:color="000000"/>
              <w:right w:val="single" w:sz="12" w:space="0" w:color="000000"/>
            </w:tcBorders>
            <w:shd w:val="clear" w:color="auto" w:fill="8DB4E1"/>
          </w:tcPr>
          <w:p w14:paraId="3757EA19"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r w:rsidR="00985CBB" w14:paraId="4AF68D2F" w14:textId="77777777">
        <w:trPr>
          <w:trHeight w:val="147"/>
        </w:trPr>
        <w:tc>
          <w:tcPr>
            <w:tcW w:w="1975" w:type="dxa"/>
            <w:vMerge w:val="restart"/>
            <w:tcBorders>
              <w:top w:val="single" w:sz="12" w:space="0" w:color="000000"/>
              <w:left w:val="single" w:sz="12" w:space="0" w:color="000000"/>
              <w:bottom w:val="single" w:sz="12" w:space="0" w:color="000000"/>
              <w:right w:val="single" w:sz="12" w:space="0" w:color="000000"/>
            </w:tcBorders>
          </w:tcPr>
          <w:p w14:paraId="559F034A" w14:textId="77777777" w:rsidR="00985CBB" w:rsidRDefault="00985CBB">
            <w:pPr>
              <w:pStyle w:val="TableParagraph"/>
              <w:kinsoku w:val="0"/>
              <w:overflowPunct w:val="0"/>
              <w:jc w:val="left"/>
              <w:rPr>
                <w:rFonts w:ascii="Times New Roman" w:hAnsi="Times New Roman" w:cs="Times New Roman"/>
                <w:sz w:val="14"/>
                <w:szCs w:val="14"/>
              </w:rPr>
            </w:pPr>
          </w:p>
        </w:tc>
        <w:tc>
          <w:tcPr>
            <w:tcW w:w="3860" w:type="dxa"/>
            <w:tcBorders>
              <w:top w:val="single" w:sz="12" w:space="0" w:color="000000"/>
              <w:left w:val="single" w:sz="12" w:space="0" w:color="000000"/>
              <w:bottom w:val="single" w:sz="6" w:space="0" w:color="000000"/>
              <w:right w:val="single" w:sz="6" w:space="0" w:color="000000"/>
            </w:tcBorders>
          </w:tcPr>
          <w:p w14:paraId="504E0CD1" w14:textId="77777777" w:rsidR="00985CBB" w:rsidRDefault="00985CBB">
            <w:pPr>
              <w:pStyle w:val="TableParagraph"/>
              <w:kinsoku w:val="0"/>
              <w:overflowPunct w:val="0"/>
              <w:spacing w:line="128" w:lineRule="exact"/>
              <w:ind w:left="28"/>
              <w:jc w:val="left"/>
              <w:rPr>
                <w:spacing w:val="-2"/>
                <w:sz w:val="14"/>
                <w:szCs w:val="14"/>
              </w:rPr>
            </w:pPr>
            <w:r>
              <w:rPr>
                <w:sz w:val="14"/>
                <w:szCs w:val="14"/>
              </w:rPr>
              <w:t>stejnosměrného</w:t>
            </w:r>
            <w:r>
              <w:rPr>
                <w:spacing w:val="13"/>
                <w:sz w:val="14"/>
                <w:szCs w:val="14"/>
              </w:rPr>
              <w:t xml:space="preserve"> </w:t>
            </w:r>
            <w:r>
              <w:rPr>
                <w:spacing w:val="-2"/>
                <w:sz w:val="14"/>
                <w:szCs w:val="14"/>
              </w:rPr>
              <w:t>napájení</w:t>
            </w:r>
          </w:p>
        </w:tc>
        <w:tc>
          <w:tcPr>
            <w:tcW w:w="441" w:type="dxa"/>
            <w:tcBorders>
              <w:top w:val="single" w:sz="12" w:space="0" w:color="000000"/>
              <w:left w:val="single" w:sz="6" w:space="0" w:color="000000"/>
              <w:bottom w:val="single" w:sz="6" w:space="0" w:color="000000"/>
              <w:right w:val="single" w:sz="6" w:space="0" w:color="000000"/>
            </w:tcBorders>
          </w:tcPr>
          <w:p w14:paraId="5D4E8D15"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298752B2"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12" w:space="0" w:color="000000"/>
              <w:left w:val="single" w:sz="6" w:space="0" w:color="000000"/>
              <w:bottom w:val="single" w:sz="6" w:space="0" w:color="000000"/>
              <w:right w:val="single" w:sz="6" w:space="0" w:color="000000"/>
            </w:tcBorders>
          </w:tcPr>
          <w:p w14:paraId="477C3800"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6" w:space="0" w:color="000000"/>
              <w:right w:val="single" w:sz="6" w:space="0" w:color="000000"/>
            </w:tcBorders>
          </w:tcPr>
          <w:p w14:paraId="037D40D4"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12" w:space="0" w:color="000000"/>
              <w:left w:val="single" w:sz="6" w:space="0" w:color="000000"/>
              <w:bottom w:val="single" w:sz="6" w:space="0" w:color="000000"/>
              <w:right w:val="dashed" w:sz="6" w:space="0" w:color="000000"/>
            </w:tcBorders>
          </w:tcPr>
          <w:p w14:paraId="772CBCE9"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12" w:space="0" w:color="000000"/>
              <w:left w:val="dashed" w:sz="6" w:space="0" w:color="000000"/>
              <w:bottom w:val="single" w:sz="6" w:space="0" w:color="000000"/>
              <w:right w:val="single" w:sz="6" w:space="0" w:color="000000"/>
            </w:tcBorders>
          </w:tcPr>
          <w:p w14:paraId="0A5823D2"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1&amp;3&amp;29</w:t>
            </w:r>
          </w:p>
        </w:tc>
        <w:tc>
          <w:tcPr>
            <w:tcW w:w="2429" w:type="dxa"/>
            <w:tcBorders>
              <w:top w:val="single" w:sz="12" w:space="0" w:color="000000"/>
              <w:left w:val="single" w:sz="6" w:space="0" w:color="000000"/>
              <w:bottom w:val="single" w:sz="6" w:space="0" w:color="000000"/>
              <w:right w:val="single" w:sz="6" w:space="0" w:color="000000"/>
            </w:tcBorders>
          </w:tcPr>
          <w:p w14:paraId="7262D56D"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I1+S2+Z1+M4+F1+U1&amp;3&amp;29</w:t>
            </w:r>
          </w:p>
        </w:tc>
        <w:tc>
          <w:tcPr>
            <w:tcW w:w="748" w:type="dxa"/>
            <w:tcBorders>
              <w:top w:val="single" w:sz="12" w:space="0" w:color="000000"/>
              <w:left w:val="single" w:sz="6" w:space="0" w:color="000000"/>
              <w:bottom w:val="single" w:sz="6" w:space="0" w:color="000000"/>
              <w:right w:val="single" w:sz="6" w:space="0" w:color="000000"/>
            </w:tcBorders>
          </w:tcPr>
          <w:p w14:paraId="54A2A1E5"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12" w:space="0" w:color="000000"/>
              <w:left w:val="single" w:sz="6" w:space="0" w:color="000000"/>
              <w:bottom w:val="single" w:sz="6" w:space="0" w:color="000000"/>
              <w:right w:val="single" w:sz="6" w:space="0" w:color="000000"/>
            </w:tcBorders>
          </w:tcPr>
          <w:p w14:paraId="7E29AC39"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12" w:space="0" w:color="000000"/>
              <w:left w:val="single" w:sz="6" w:space="0" w:color="000000"/>
              <w:bottom w:val="single" w:sz="6" w:space="0" w:color="000000"/>
              <w:right w:val="single" w:sz="12" w:space="0" w:color="000000"/>
            </w:tcBorders>
          </w:tcPr>
          <w:p w14:paraId="1FC10557"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79222560" w14:textId="77777777">
        <w:trPr>
          <w:trHeight w:val="147"/>
        </w:trPr>
        <w:tc>
          <w:tcPr>
            <w:tcW w:w="1975" w:type="dxa"/>
            <w:vMerge/>
            <w:tcBorders>
              <w:top w:val="nil"/>
              <w:left w:val="single" w:sz="12" w:space="0" w:color="000000"/>
              <w:bottom w:val="single" w:sz="12" w:space="0" w:color="000000"/>
              <w:right w:val="single" w:sz="12" w:space="0" w:color="000000"/>
            </w:tcBorders>
          </w:tcPr>
          <w:p w14:paraId="6F930EDA"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77ADA5AC" w14:textId="77777777" w:rsidR="00985CBB" w:rsidRDefault="00985CBB">
            <w:pPr>
              <w:pStyle w:val="TableParagraph"/>
              <w:kinsoku w:val="0"/>
              <w:overflowPunct w:val="0"/>
              <w:spacing w:line="128" w:lineRule="exact"/>
              <w:ind w:left="28"/>
              <w:jc w:val="left"/>
              <w:rPr>
                <w:spacing w:val="-2"/>
                <w:sz w:val="14"/>
                <w:szCs w:val="14"/>
              </w:rPr>
            </w:pPr>
            <w:r>
              <w:rPr>
                <w:sz w:val="14"/>
                <w:szCs w:val="14"/>
              </w:rPr>
              <w:t>ovládání</w:t>
            </w:r>
            <w:r>
              <w:rPr>
                <w:spacing w:val="13"/>
                <w:sz w:val="14"/>
                <w:szCs w:val="14"/>
              </w:rPr>
              <w:t xml:space="preserve"> </w:t>
            </w:r>
            <w:r>
              <w:rPr>
                <w:sz w:val="14"/>
                <w:szCs w:val="14"/>
              </w:rPr>
              <w:t>hydraulického</w:t>
            </w:r>
            <w:r>
              <w:rPr>
                <w:spacing w:val="13"/>
                <w:sz w:val="14"/>
                <w:szCs w:val="14"/>
              </w:rPr>
              <w:t xml:space="preserve"> </w:t>
            </w:r>
            <w:r>
              <w:rPr>
                <w:spacing w:val="-2"/>
                <w:sz w:val="14"/>
                <w:szCs w:val="14"/>
              </w:rPr>
              <w:t>agregátu</w:t>
            </w:r>
          </w:p>
        </w:tc>
        <w:tc>
          <w:tcPr>
            <w:tcW w:w="441" w:type="dxa"/>
            <w:tcBorders>
              <w:top w:val="single" w:sz="6" w:space="0" w:color="000000"/>
              <w:left w:val="single" w:sz="6" w:space="0" w:color="000000"/>
              <w:bottom w:val="single" w:sz="6" w:space="0" w:color="000000"/>
              <w:right w:val="single" w:sz="6" w:space="0" w:color="000000"/>
            </w:tcBorders>
          </w:tcPr>
          <w:p w14:paraId="5BB9A7A7"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C61885B"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44B91155"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0ADAB08A"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02B35CA1"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35F52C55"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1&amp;3&amp;29</w:t>
            </w:r>
          </w:p>
        </w:tc>
        <w:tc>
          <w:tcPr>
            <w:tcW w:w="2429" w:type="dxa"/>
            <w:tcBorders>
              <w:top w:val="single" w:sz="6" w:space="0" w:color="000000"/>
              <w:left w:val="single" w:sz="6" w:space="0" w:color="000000"/>
              <w:bottom w:val="single" w:sz="6" w:space="0" w:color="000000"/>
              <w:right w:val="single" w:sz="6" w:space="0" w:color="000000"/>
            </w:tcBorders>
          </w:tcPr>
          <w:p w14:paraId="19B29A4A"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I1+S2+Z1+M4+F1+U1&amp;3&amp;29</w:t>
            </w:r>
          </w:p>
        </w:tc>
        <w:tc>
          <w:tcPr>
            <w:tcW w:w="748" w:type="dxa"/>
            <w:tcBorders>
              <w:top w:val="single" w:sz="6" w:space="0" w:color="000000"/>
              <w:left w:val="single" w:sz="6" w:space="0" w:color="000000"/>
              <w:bottom w:val="single" w:sz="6" w:space="0" w:color="000000"/>
              <w:right w:val="single" w:sz="6" w:space="0" w:color="000000"/>
            </w:tcBorders>
          </w:tcPr>
          <w:p w14:paraId="73D5D874"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6DDDD698"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727E7A2E"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03ECAE8A" w14:textId="77777777">
        <w:trPr>
          <w:trHeight w:val="147"/>
        </w:trPr>
        <w:tc>
          <w:tcPr>
            <w:tcW w:w="1975" w:type="dxa"/>
            <w:vMerge/>
            <w:tcBorders>
              <w:top w:val="nil"/>
              <w:left w:val="single" w:sz="12" w:space="0" w:color="000000"/>
              <w:bottom w:val="single" w:sz="12" w:space="0" w:color="000000"/>
              <w:right w:val="single" w:sz="12" w:space="0" w:color="000000"/>
            </w:tcBorders>
          </w:tcPr>
          <w:p w14:paraId="2E00DF05"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72788221" w14:textId="77777777" w:rsidR="00985CBB" w:rsidRDefault="00985CBB">
            <w:pPr>
              <w:pStyle w:val="TableParagraph"/>
              <w:kinsoku w:val="0"/>
              <w:overflowPunct w:val="0"/>
              <w:spacing w:line="128" w:lineRule="exact"/>
              <w:ind w:left="28"/>
              <w:jc w:val="left"/>
              <w:rPr>
                <w:spacing w:val="-5"/>
                <w:sz w:val="14"/>
                <w:szCs w:val="14"/>
              </w:rPr>
            </w:pPr>
            <w:r>
              <w:rPr>
                <w:sz w:val="14"/>
                <w:szCs w:val="14"/>
              </w:rPr>
              <w:t>ovládání</w:t>
            </w:r>
            <w:r>
              <w:rPr>
                <w:spacing w:val="11"/>
                <w:sz w:val="14"/>
                <w:szCs w:val="14"/>
              </w:rPr>
              <w:t xml:space="preserve"> </w:t>
            </w:r>
            <w:r>
              <w:rPr>
                <w:sz w:val="14"/>
                <w:szCs w:val="14"/>
              </w:rPr>
              <w:t>elektrického</w:t>
            </w:r>
            <w:r>
              <w:rPr>
                <w:spacing w:val="11"/>
                <w:sz w:val="14"/>
                <w:szCs w:val="14"/>
              </w:rPr>
              <w:t xml:space="preserve"> </w:t>
            </w:r>
            <w:r>
              <w:rPr>
                <w:sz w:val="14"/>
                <w:szCs w:val="14"/>
              </w:rPr>
              <w:t>ohřevu</w:t>
            </w:r>
            <w:r>
              <w:rPr>
                <w:spacing w:val="11"/>
                <w:sz w:val="14"/>
                <w:szCs w:val="14"/>
              </w:rPr>
              <w:t xml:space="preserve"> </w:t>
            </w:r>
            <w:r>
              <w:rPr>
                <w:spacing w:val="-5"/>
                <w:sz w:val="14"/>
                <w:szCs w:val="14"/>
              </w:rPr>
              <w:t>KDH</w:t>
            </w:r>
          </w:p>
        </w:tc>
        <w:tc>
          <w:tcPr>
            <w:tcW w:w="441" w:type="dxa"/>
            <w:tcBorders>
              <w:top w:val="single" w:sz="6" w:space="0" w:color="000000"/>
              <w:left w:val="single" w:sz="6" w:space="0" w:color="000000"/>
              <w:bottom w:val="single" w:sz="6" w:space="0" w:color="000000"/>
              <w:right w:val="single" w:sz="6" w:space="0" w:color="000000"/>
            </w:tcBorders>
          </w:tcPr>
          <w:p w14:paraId="1425187D"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6E29277C"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3BDCA31A"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A69FB62"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6EDD9765"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4605F1C1"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1&amp;3&amp;29</w:t>
            </w:r>
          </w:p>
        </w:tc>
        <w:tc>
          <w:tcPr>
            <w:tcW w:w="2429" w:type="dxa"/>
            <w:tcBorders>
              <w:top w:val="single" w:sz="6" w:space="0" w:color="000000"/>
              <w:left w:val="single" w:sz="6" w:space="0" w:color="000000"/>
              <w:bottom w:val="single" w:sz="6" w:space="0" w:color="000000"/>
              <w:right w:val="single" w:sz="6" w:space="0" w:color="000000"/>
            </w:tcBorders>
          </w:tcPr>
          <w:p w14:paraId="6D1860E3"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I1+S2+Z1+M4+F1+U1&amp;3&amp;29</w:t>
            </w:r>
          </w:p>
        </w:tc>
        <w:tc>
          <w:tcPr>
            <w:tcW w:w="748" w:type="dxa"/>
            <w:tcBorders>
              <w:top w:val="single" w:sz="6" w:space="0" w:color="000000"/>
              <w:left w:val="single" w:sz="6" w:space="0" w:color="000000"/>
              <w:bottom w:val="single" w:sz="6" w:space="0" w:color="000000"/>
              <w:right w:val="single" w:sz="6" w:space="0" w:color="000000"/>
            </w:tcBorders>
          </w:tcPr>
          <w:p w14:paraId="5B49D442"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3A60C21E"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2D03C015"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1E2C0F90" w14:textId="77777777">
        <w:trPr>
          <w:trHeight w:val="147"/>
        </w:trPr>
        <w:tc>
          <w:tcPr>
            <w:tcW w:w="1975" w:type="dxa"/>
            <w:vMerge/>
            <w:tcBorders>
              <w:top w:val="nil"/>
              <w:left w:val="single" w:sz="12" w:space="0" w:color="000000"/>
              <w:bottom w:val="single" w:sz="12" w:space="0" w:color="000000"/>
              <w:right w:val="single" w:sz="12" w:space="0" w:color="000000"/>
            </w:tcBorders>
          </w:tcPr>
          <w:p w14:paraId="29F08D7F"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0C70FECE" w14:textId="77777777" w:rsidR="00985CBB" w:rsidRDefault="00985CBB">
            <w:pPr>
              <w:pStyle w:val="TableParagraph"/>
              <w:kinsoku w:val="0"/>
              <w:overflowPunct w:val="0"/>
              <w:spacing w:line="128" w:lineRule="exact"/>
              <w:ind w:left="28"/>
              <w:jc w:val="left"/>
              <w:rPr>
                <w:spacing w:val="-4"/>
                <w:sz w:val="14"/>
                <w:szCs w:val="14"/>
              </w:rPr>
            </w:pPr>
            <w:r>
              <w:rPr>
                <w:sz w:val="14"/>
                <w:szCs w:val="14"/>
              </w:rPr>
              <w:t>ovládání</w:t>
            </w:r>
            <w:r>
              <w:rPr>
                <w:spacing w:val="8"/>
                <w:sz w:val="14"/>
                <w:szCs w:val="14"/>
              </w:rPr>
              <w:t xml:space="preserve"> </w:t>
            </w:r>
            <w:r>
              <w:rPr>
                <w:sz w:val="14"/>
                <w:szCs w:val="14"/>
              </w:rPr>
              <w:t>návěstidel</w:t>
            </w:r>
            <w:r>
              <w:rPr>
                <w:spacing w:val="8"/>
                <w:sz w:val="14"/>
                <w:szCs w:val="14"/>
              </w:rPr>
              <w:t xml:space="preserve"> </w:t>
            </w:r>
            <w:r>
              <w:rPr>
                <w:sz w:val="14"/>
                <w:szCs w:val="14"/>
              </w:rPr>
              <w:t>a</w:t>
            </w:r>
            <w:r>
              <w:rPr>
                <w:spacing w:val="8"/>
                <w:sz w:val="14"/>
                <w:szCs w:val="14"/>
              </w:rPr>
              <w:t xml:space="preserve"> </w:t>
            </w:r>
            <w:r>
              <w:rPr>
                <w:sz w:val="14"/>
                <w:szCs w:val="14"/>
              </w:rPr>
              <w:t>signálních</w:t>
            </w:r>
            <w:r>
              <w:rPr>
                <w:spacing w:val="8"/>
                <w:sz w:val="14"/>
                <w:szCs w:val="14"/>
              </w:rPr>
              <w:t xml:space="preserve"> </w:t>
            </w:r>
            <w:r>
              <w:rPr>
                <w:spacing w:val="-4"/>
                <w:sz w:val="14"/>
                <w:szCs w:val="14"/>
              </w:rPr>
              <w:t>znaků</w:t>
            </w:r>
          </w:p>
        </w:tc>
        <w:tc>
          <w:tcPr>
            <w:tcW w:w="441" w:type="dxa"/>
            <w:tcBorders>
              <w:top w:val="single" w:sz="6" w:space="0" w:color="000000"/>
              <w:left w:val="single" w:sz="6" w:space="0" w:color="000000"/>
              <w:bottom w:val="single" w:sz="6" w:space="0" w:color="000000"/>
              <w:right w:val="single" w:sz="6" w:space="0" w:color="000000"/>
            </w:tcBorders>
          </w:tcPr>
          <w:p w14:paraId="65EBEB1E"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26A7C647"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0D6E463F"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5A89980E"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6B9B41A0"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3E319096"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1&amp;3&amp;29</w:t>
            </w:r>
          </w:p>
        </w:tc>
        <w:tc>
          <w:tcPr>
            <w:tcW w:w="2429" w:type="dxa"/>
            <w:tcBorders>
              <w:top w:val="single" w:sz="6" w:space="0" w:color="000000"/>
              <w:left w:val="single" w:sz="6" w:space="0" w:color="000000"/>
              <w:bottom w:val="single" w:sz="6" w:space="0" w:color="000000"/>
              <w:right w:val="single" w:sz="6" w:space="0" w:color="000000"/>
            </w:tcBorders>
          </w:tcPr>
          <w:p w14:paraId="0E848EE8"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I1+S2+Z1+M4+F1+U1&amp;3&amp;29</w:t>
            </w:r>
          </w:p>
        </w:tc>
        <w:tc>
          <w:tcPr>
            <w:tcW w:w="748" w:type="dxa"/>
            <w:tcBorders>
              <w:top w:val="single" w:sz="6" w:space="0" w:color="000000"/>
              <w:left w:val="single" w:sz="6" w:space="0" w:color="000000"/>
              <w:bottom w:val="single" w:sz="6" w:space="0" w:color="000000"/>
              <w:right w:val="single" w:sz="6" w:space="0" w:color="000000"/>
            </w:tcBorders>
          </w:tcPr>
          <w:p w14:paraId="0E6B078B"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3B0D07E2"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7DF43F44"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535A2C88" w14:textId="77777777">
        <w:trPr>
          <w:trHeight w:val="147"/>
        </w:trPr>
        <w:tc>
          <w:tcPr>
            <w:tcW w:w="1975" w:type="dxa"/>
            <w:vMerge/>
            <w:tcBorders>
              <w:top w:val="nil"/>
              <w:left w:val="single" w:sz="12" w:space="0" w:color="000000"/>
              <w:bottom w:val="single" w:sz="12" w:space="0" w:color="000000"/>
              <w:right w:val="single" w:sz="12" w:space="0" w:color="000000"/>
            </w:tcBorders>
          </w:tcPr>
          <w:p w14:paraId="1B5DC488"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7749583D" w14:textId="77777777" w:rsidR="00985CBB" w:rsidRDefault="00985CBB">
            <w:pPr>
              <w:pStyle w:val="TableParagraph"/>
              <w:kinsoku w:val="0"/>
              <w:overflowPunct w:val="0"/>
              <w:spacing w:line="128" w:lineRule="exact"/>
              <w:ind w:left="28"/>
              <w:jc w:val="left"/>
              <w:rPr>
                <w:spacing w:val="-4"/>
                <w:sz w:val="14"/>
                <w:szCs w:val="14"/>
              </w:rPr>
            </w:pPr>
            <w:r>
              <w:rPr>
                <w:sz w:val="14"/>
                <w:szCs w:val="14"/>
              </w:rPr>
              <w:t>ovládání</w:t>
            </w:r>
            <w:r>
              <w:rPr>
                <w:spacing w:val="8"/>
                <w:sz w:val="14"/>
                <w:szCs w:val="14"/>
              </w:rPr>
              <w:t xml:space="preserve"> </w:t>
            </w:r>
            <w:r>
              <w:rPr>
                <w:sz w:val="14"/>
                <w:szCs w:val="14"/>
              </w:rPr>
              <w:t>zařízení</w:t>
            </w:r>
            <w:r>
              <w:rPr>
                <w:spacing w:val="8"/>
                <w:sz w:val="14"/>
                <w:szCs w:val="14"/>
              </w:rPr>
              <w:t xml:space="preserve"> </w:t>
            </w:r>
            <w:r>
              <w:rPr>
                <w:sz w:val="14"/>
                <w:szCs w:val="14"/>
              </w:rPr>
              <w:t>pro</w:t>
            </w:r>
            <w:r>
              <w:rPr>
                <w:spacing w:val="8"/>
                <w:sz w:val="14"/>
                <w:szCs w:val="14"/>
              </w:rPr>
              <w:t xml:space="preserve"> </w:t>
            </w:r>
            <w:r>
              <w:rPr>
                <w:sz w:val="14"/>
                <w:szCs w:val="14"/>
              </w:rPr>
              <w:t>stabilizaci</w:t>
            </w:r>
            <w:r>
              <w:rPr>
                <w:spacing w:val="9"/>
                <w:sz w:val="14"/>
                <w:szCs w:val="14"/>
              </w:rPr>
              <w:t xml:space="preserve"> </w:t>
            </w:r>
            <w:r>
              <w:rPr>
                <w:sz w:val="14"/>
                <w:szCs w:val="14"/>
              </w:rPr>
              <w:t>a</w:t>
            </w:r>
            <w:r>
              <w:rPr>
                <w:spacing w:val="8"/>
                <w:sz w:val="14"/>
                <w:szCs w:val="14"/>
              </w:rPr>
              <w:t xml:space="preserve"> </w:t>
            </w:r>
            <w:r>
              <w:rPr>
                <w:sz w:val="14"/>
                <w:szCs w:val="14"/>
              </w:rPr>
              <w:t>indikaci</w:t>
            </w:r>
            <w:r>
              <w:rPr>
                <w:spacing w:val="8"/>
                <w:sz w:val="14"/>
                <w:szCs w:val="14"/>
              </w:rPr>
              <w:t xml:space="preserve"> </w:t>
            </w:r>
            <w:r>
              <w:rPr>
                <w:sz w:val="14"/>
                <w:szCs w:val="14"/>
              </w:rPr>
              <w:t>polohy</w:t>
            </w:r>
            <w:r>
              <w:rPr>
                <w:spacing w:val="8"/>
                <w:sz w:val="14"/>
                <w:szCs w:val="14"/>
              </w:rPr>
              <w:t xml:space="preserve"> </w:t>
            </w:r>
            <w:r>
              <w:rPr>
                <w:spacing w:val="-4"/>
                <w:sz w:val="14"/>
                <w:szCs w:val="14"/>
              </w:rPr>
              <w:t>mostu</w:t>
            </w:r>
          </w:p>
        </w:tc>
        <w:tc>
          <w:tcPr>
            <w:tcW w:w="441" w:type="dxa"/>
            <w:tcBorders>
              <w:top w:val="single" w:sz="6" w:space="0" w:color="000000"/>
              <w:left w:val="single" w:sz="6" w:space="0" w:color="000000"/>
              <w:bottom w:val="single" w:sz="6" w:space="0" w:color="000000"/>
              <w:right w:val="single" w:sz="6" w:space="0" w:color="000000"/>
            </w:tcBorders>
          </w:tcPr>
          <w:p w14:paraId="53CB1D43"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322E6BFB"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39F15174"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79CE9DBD"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06864A42"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68DB7D59"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1&amp;3&amp;29</w:t>
            </w:r>
          </w:p>
        </w:tc>
        <w:tc>
          <w:tcPr>
            <w:tcW w:w="2429" w:type="dxa"/>
            <w:tcBorders>
              <w:top w:val="single" w:sz="6" w:space="0" w:color="000000"/>
              <w:left w:val="single" w:sz="6" w:space="0" w:color="000000"/>
              <w:bottom w:val="single" w:sz="6" w:space="0" w:color="000000"/>
              <w:right w:val="single" w:sz="6" w:space="0" w:color="000000"/>
            </w:tcBorders>
          </w:tcPr>
          <w:p w14:paraId="4764A216"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I1+S2+Z1+M4+F1+U1&amp;3&amp;29</w:t>
            </w:r>
          </w:p>
        </w:tc>
        <w:tc>
          <w:tcPr>
            <w:tcW w:w="748" w:type="dxa"/>
            <w:tcBorders>
              <w:top w:val="single" w:sz="6" w:space="0" w:color="000000"/>
              <w:left w:val="single" w:sz="6" w:space="0" w:color="000000"/>
              <w:bottom w:val="single" w:sz="6" w:space="0" w:color="000000"/>
              <w:right w:val="single" w:sz="6" w:space="0" w:color="000000"/>
            </w:tcBorders>
          </w:tcPr>
          <w:p w14:paraId="7AAB0F43"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0F75856A"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2A8BE197"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35E7E6E4" w14:textId="77777777">
        <w:trPr>
          <w:trHeight w:val="147"/>
        </w:trPr>
        <w:tc>
          <w:tcPr>
            <w:tcW w:w="1975" w:type="dxa"/>
            <w:vMerge/>
            <w:tcBorders>
              <w:top w:val="nil"/>
              <w:left w:val="single" w:sz="12" w:space="0" w:color="000000"/>
              <w:bottom w:val="single" w:sz="12" w:space="0" w:color="000000"/>
              <w:right w:val="single" w:sz="12" w:space="0" w:color="000000"/>
            </w:tcBorders>
          </w:tcPr>
          <w:p w14:paraId="456B2C9B"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6" w:space="0" w:color="000000"/>
              <w:right w:val="single" w:sz="6" w:space="0" w:color="000000"/>
            </w:tcBorders>
          </w:tcPr>
          <w:p w14:paraId="3B9B0FEC" w14:textId="77777777" w:rsidR="00985CBB" w:rsidRDefault="00985CBB">
            <w:pPr>
              <w:pStyle w:val="TableParagraph"/>
              <w:kinsoku w:val="0"/>
              <w:overflowPunct w:val="0"/>
              <w:spacing w:line="128" w:lineRule="exact"/>
              <w:ind w:left="28"/>
              <w:jc w:val="left"/>
              <w:rPr>
                <w:spacing w:val="-4"/>
                <w:sz w:val="14"/>
                <w:szCs w:val="14"/>
              </w:rPr>
            </w:pPr>
            <w:r>
              <w:rPr>
                <w:sz w:val="14"/>
                <w:szCs w:val="14"/>
              </w:rPr>
              <w:t>řízení</w:t>
            </w:r>
            <w:r>
              <w:rPr>
                <w:spacing w:val="9"/>
                <w:sz w:val="14"/>
                <w:szCs w:val="14"/>
              </w:rPr>
              <w:t xml:space="preserve"> </w:t>
            </w:r>
            <w:r>
              <w:rPr>
                <w:sz w:val="14"/>
                <w:szCs w:val="14"/>
              </w:rPr>
              <w:t>rozhlasové</w:t>
            </w:r>
            <w:r>
              <w:rPr>
                <w:spacing w:val="8"/>
                <w:sz w:val="14"/>
                <w:szCs w:val="14"/>
              </w:rPr>
              <w:t xml:space="preserve"> </w:t>
            </w:r>
            <w:r>
              <w:rPr>
                <w:sz w:val="14"/>
                <w:szCs w:val="14"/>
              </w:rPr>
              <w:t>ústředny</w:t>
            </w:r>
            <w:r>
              <w:rPr>
                <w:spacing w:val="8"/>
                <w:sz w:val="14"/>
                <w:szCs w:val="14"/>
              </w:rPr>
              <w:t xml:space="preserve"> </w:t>
            </w:r>
            <w:r>
              <w:rPr>
                <w:spacing w:val="-4"/>
                <w:sz w:val="14"/>
                <w:szCs w:val="14"/>
              </w:rPr>
              <w:t>(RRU)</w:t>
            </w:r>
          </w:p>
        </w:tc>
        <w:tc>
          <w:tcPr>
            <w:tcW w:w="441" w:type="dxa"/>
            <w:tcBorders>
              <w:top w:val="single" w:sz="6" w:space="0" w:color="000000"/>
              <w:left w:val="single" w:sz="6" w:space="0" w:color="000000"/>
              <w:bottom w:val="single" w:sz="6" w:space="0" w:color="000000"/>
              <w:right w:val="single" w:sz="6" w:space="0" w:color="000000"/>
            </w:tcBorders>
          </w:tcPr>
          <w:p w14:paraId="46BEB3DD" w14:textId="77777777" w:rsidR="00985CBB" w:rsidRDefault="00985CBB">
            <w:pPr>
              <w:pStyle w:val="TableParagraph"/>
              <w:kinsoku w:val="0"/>
              <w:overflowPunct w:val="0"/>
              <w:spacing w:line="128"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1D070B0A" w14:textId="77777777" w:rsidR="00985CBB" w:rsidRDefault="00985CBB">
            <w:pPr>
              <w:pStyle w:val="TableParagraph"/>
              <w:kinsoku w:val="0"/>
              <w:overflowPunct w:val="0"/>
              <w:spacing w:line="128"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6" w:space="0" w:color="000000"/>
              <w:right w:val="single" w:sz="6" w:space="0" w:color="000000"/>
            </w:tcBorders>
          </w:tcPr>
          <w:p w14:paraId="323F4BBC" w14:textId="77777777" w:rsidR="00985CBB" w:rsidRDefault="00985CBB">
            <w:pPr>
              <w:pStyle w:val="TableParagraph"/>
              <w:kinsoku w:val="0"/>
              <w:overflowPunct w:val="0"/>
              <w:spacing w:line="128"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6" w:space="0" w:color="000000"/>
              <w:right w:val="single" w:sz="6" w:space="0" w:color="000000"/>
            </w:tcBorders>
          </w:tcPr>
          <w:p w14:paraId="4149419D" w14:textId="77777777" w:rsidR="00985CBB" w:rsidRDefault="00985CBB">
            <w:pPr>
              <w:pStyle w:val="TableParagraph"/>
              <w:kinsoku w:val="0"/>
              <w:overflowPunct w:val="0"/>
              <w:spacing w:line="128"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6" w:space="0" w:color="000000"/>
              <w:right w:val="dashed" w:sz="6" w:space="0" w:color="000000"/>
            </w:tcBorders>
          </w:tcPr>
          <w:p w14:paraId="32670777" w14:textId="77777777" w:rsidR="00985CBB" w:rsidRDefault="00985CBB">
            <w:pPr>
              <w:pStyle w:val="TableParagraph"/>
              <w:kinsoku w:val="0"/>
              <w:overflowPunct w:val="0"/>
              <w:spacing w:line="128" w:lineRule="exact"/>
              <w:ind w:left="57" w:right="2"/>
              <w:rPr>
                <w:spacing w:val="-10"/>
                <w:sz w:val="14"/>
                <w:szCs w:val="14"/>
              </w:rPr>
            </w:pPr>
            <w:r>
              <w:rPr>
                <w:spacing w:val="-10"/>
                <w:sz w:val="14"/>
                <w:szCs w:val="14"/>
              </w:rPr>
              <w:t>1</w:t>
            </w:r>
          </w:p>
        </w:tc>
        <w:tc>
          <w:tcPr>
            <w:tcW w:w="885" w:type="dxa"/>
            <w:tcBorders>
              <w:top w:val="single" w:sz="6" w:space="0" w:color="000000"/>
              <w:left w:val="dashed" w:sz="6" w:space="0" w:color="000000"/>
              <w:bottom w:val="single" w:sz="6" w:space="0" w:color="000000"/>
              <w:right w:val="single" w:sz="6" w:space="0" w:color="000000"/>
            </w:tcBorders>
          </w:tcPr>
          <w:p w14:paraId="35963B7E" w14:textId="77777777" w:rsidR="00985CBB" w:rsidRDefault="00985CBB">
            <w:pPr>
              <w:pStyle w:val="TableParagraph"/>
              <w:kinsoku w:val="0"/>
              <w:overflowPunct w:val="0"/>
              <w:spacing w:line="128" w:lineRule="exact"/>
              <w:ind w:left="53"/>
              <w:rPr>
                <w:spacing w:val="-2"/>
                <w:sz w:val="14"/>
                <w:szCs w:val="14"/>
              </w:rPr>
            </w:pPr>
            <w:r>
              <w:rPr>
                <w:spacing w:val="-2"/>
                <w:sz w:val="14"/>
                <w:szCs w:val="14"/>
              </w:rPr>
              <w:t>1&amp;3&amp;29</w:t>
            </w:r>
          </w:p>
        </w:tc>
        <w:tc>
          <w:tcPr>
            <w:tcW w:w="2429" w:type="dxa"/>
            <w:tcBorders>
              <w:top w:val="single" w:sz="6" w:space="0" w:color="000000"/>
              <w:left w:val="single" w:sz="6" w:space="0" w:color="000000"/>
              <w:bottom w:val="single" w:sz="6" w:space="0" w:color="000000"/>
              <w:right w:val="single" w:sz="6" w:space="0" w:color="000000"/>
            </w:tcBorders>
          </w:tcPr>
          <w:p w14:paraId="5F7533C1" w14:textId="77777777" w:rsidR="00985CBB" w:rsidRDefault="00985CBB">
            <w:pPr>
              <w:pStyle w:val="TableParagraph"/>
              <w:kinsoku w:val="0"/>
              <w:overflowPunct w:val="0"/>
              <w:spacing w:line="128" w:lineRule="exact"/>
              <w:ind w:left="39"/>
              <w:jc w:val="left"/>
              <w:rPr>
                <w:spacing w:val="-2"/>
                <w:sz w:val="14"/>
                <w:szCs w:val="14"/>
              </w:rPr>
            </w:pPr>
            <w:r>
              <w:rPr>
                <w:spacing w:val="-2"/>
                <w:sz w:val="14"/>
                <w:szCs w:val="14"/>
              </w:rPr>
              <w:t>I1+S2+Z1+M4+F1+U1&amp;3&amp;29</w:t>
            </w:r>
          </w:p>
        </w:tc>
        <w:tc>
          <w:tcPr>
            <w:tcW w:w="748" w:type="dxa"/>
            <w:tcBorders>
              <w:top w:val="single" w:sz="6" w:space="0" w:color="000000"/>
              <w:left w:val="single" w:sz="6" w:space="0" w:color="000000"/>
              <w:bottom w:val="single" w:sz="6" w:space="0" w:color="000000"/>
              <w:right w:val="single" w:sz="6" w:space="0" w:color="000000"/>
            </w:tcBorders>
          </w:tcPr>
          <w:p w14:paraId="2E4F4AEE" w14:textId="77777777" w:rsidR="00985CBB" w:rsidRDefault="00985CBB">
            <w:pPr>
              <w:pStyle w:val="TableParagraph"/>
              <w:kinsoku w:val="0"/>
              <w:overflowPunct w:val="0"/>
              <w:spacing w:line="128"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6" w:space="0" w:color="000000"/>
              <w:right w:val="single" w:sz="6" w:space="0" w:color="000000"/>
            </w:tcBorders>
          </w:tcPr>
          <w:p w14:paraId="32FA61CE" w14:textId="77777777" w:rsidR="00985CBB" w:rsidRDefault="00985CBB">
            <w:pPr>
              <w:pStyle w:val="TableParagraph"/>
              <w:kinsoku w:val="0"/>
              <w:overflowPunct w:val="0"/>
              <w:spacing w:line="128"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6" w:space="0" w:color="000000"/>
              <w:right w:val="single" w:sz="12" w:space="0" w:color="000000"/>
            </w:tcBorders>
          </w:tcPr>
          <w:p w14:paraId="4A86F167" w14:textId="77777777" w:rsidR="00985CBB" w:rsidRDefault="00985CBB">
            <w:pPr>
              <w:pStyle w:val="TableParagraph"/>
              <w:kinsoku w:val="0"/>
              <w:overflowPunct w:val="0"/>
              <w:spacing w:line="128" w:lineRule="exact"/>
              <w:ind w:left="67"/>
              <w:rPr>
                <w:spacing w:val="-5"/>
                <w:sz w:val="14"/>
                <w:szCs w:val="14"/>
              </w:rPr>
            </w:pPr>
            <w:r>
              <w:rPr>
                <w:spacing w:val="-5"/>
                <w:sz w:val="14"/>
                <w:szCs w:val="14"/>
              </w:rPr>
              <w:t>P2</w:t>
            </w:r>
          </w:p>
        </w:tc>
      </w:tr>
      <w:tr w:rsidR="00985CBB" w14:paraId="7926B904" w14:textId="77777777">
        <w:trPr>
          <w:trHeight w:val="157"/>
        </w:trPr>
        <w:tc>
          <w:tcPr>
            <w:tcW w:w="1975" w:type="dxa"/>
            <w:vMerge/>
            <w:tcBorders>
              <w:top w:val="nil"/>
              <w:left w:val="single" w:sz="12" w:space="0" w:color="000000"/>
              <w:bottom w:val="single" w:sz="12" w:space="0" w:color="000000"/>
              <w:right w:val="single" w:sz="12" w:space="0" w:color="000000"/>
            </w:tcBorders>
          </w:tcPr>
          <w:p w14:paraId="1C9196F1" w14:textId="77777777" w:rsidR="00985CBB" w:rsidRDefault="00985CBB">
            <w:pPr>
              <w:pStyle w:val="Zkladntext"/>
              <w:kinsoku w:val="0"/>
              <w:overflowPunct w:val="0"/>
              <w:spacing w:before="4"/>
              <w:rPr>
                <w:b/>
                <w:bCs/>
                <w:sz w:val="2"/>
                <w:szCs w:val="2"/>
              </w:rPr>
            </w:pPr>
          </w:p>
        </w:tc>
        <w:tc>
          <w:tcPr>
            <w:tcW w:w="3860" w:type="dxa"/>
            <w:tcBorders>
              <w:top w:val="single" w:sz="6" w:space="0" w:color="000000"/>
              <w:left w:val="single" w:sz="12" w:space="0" w:color="000000"/>
              <w:bottom w:val="single" w:sz="12" w:space="0" w:color="000000"/>
              <w:right w:val="single" w:sz="6" w:space="0" w:color="000000"/>
            </w:tcBorders>
          </w:tcPr>
          <w:p w14:paraId="1858546D" w14:textId="77777777" w:rsidR="00985CBB" w:rsidRDefault="00985CBB">
            <w:pPr>
              <w:pStyle w:val="TableParagraph"/>
              <w:kinsoku w:val="0"/>
              <w:overflowPunct w:val="0"/>
              <w:spacing w:line="137" w:lineRule="exact"/>
              <w:ind w:left="28"/>
              <w:jc w:val="left"/>
              <w:rPr>
                <w:spacing w:val="-2"/>
                <w:sz w:val="14"/>
                <w:szCs w:val="14"/>
              </w:rPr>
            </w:pPr>
            <w:r>
              <w:rPr>
                <w:sz w:val="14"/>
                <w:szCs w:val="14"/>
              </w:rPr>
              <w:t>automatického</w:t>
            </w:r>
            <w:r>
              <w:rPr>
                <w:spacing w:val="16"/>
                <w:sz w:val="14"/>
                <w:szCs w:val="14"/>
              </w:rPr>
              <w:t xml:space="preserve"> </w:t>
            </w:r>
            <w:r>
              <w:rPr>
                <w:spacing w:val="-2"/>
                <w:sz w:val="14"/>
                <w:szCs w:val="14"/>
              </w:rPr>
              <w:t>hlášení</w:t>
            </w:r>
          </w:p>
        </w:tc>
        <w:tc>
          <w:tcPr>
            <w:tcW w:w="441" w:type="dxa"/>
            <w:tcBorders>
              <w:top w:val="single" w:sz="6" w:space="0" w:color="000000"/>
              <w:left w:val="single" w:sz="6" w:space="0" w:color="000000"/>
              <w:bottom w:val="single" w:sz="12" w:space="0" w:color="000000"/>
              <w:right w:val="single" w:sz="6" w:space="0" w:color="000000"/>
            </w:tcBorders>
          </w:tcPr>
          <w:p w14:paraId="0FAB87E8"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42898C7F" w14:textId="77777777" w:rsidR="00985CBB" w:rsidRDefault="00985CBB">
            <w:pPr>
              <w:pStyle w:val="TableParagraph"/>
              <w:kinsoku w:val="0"/>
              <w:overflowPunct w:val="0"/>
              <w:spacing w:line="137" w:lineRule="exact"/>
              <w:ind w:left="57" w:right="6"/>
              <w:rPr>
                <w:spacing w:val="-10"/>
                <w:sz w:val="14"/>
                <w:szCs w:val="14"/>
              </w:rPr>
            </w:pPr>
            <w:r>
              <w:rPr>
                <w:spacing w:val="-10"/>
                <w:sz w:val="14"/>
                <w:szCs w:val="14"/>
              </w:rPr>
              <w:t>2</w:t>
            </w:r>
          </w:p>
        </w:tc>
        <w:tc>
          <w:tcPr>
            <w:tcW w:w="441" w:type="dxa"/>
            <w:tcBorders>
              <w:top w:val="single" w:sz="6" w:space="0" w:color="000000"/>
              <w:left w:val="single" w:sz="6" w:space="0" w:color="000000"/>
              <w:bottom w:val="single" w:sz="12" w:space="0" w:color="000000"/>
              <w:right w:val="single" w:sz="6" w:space="0" w:color="000000"/>
            </w:tcBorders>
          </w:tcPr>
          <w:p w14:paraId="31DFCD56"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6" w:space="0" w:color="000000"/>
              <w:left w:val="single" w:sz="6" w:space="0" w:color="000000"/>
              <w:bottom w:val="single" w:sz="12" w:space="0" w:color="000000"/>
              <w:right w:val="single" w:sz="6" w:space="0" w:color="000000"/>
            </w:tcBorders>
          </w:tcPr>
          <w:p w14:paraId="71D536FA" w14:textId="77777777" w:rsidR="00985CBB" w:rsidRDefault="00985CBB">
            <w:pPr>
              <w:pStyle w:val="TableParagraph"/>
              <w:kinsoku w:val="0"/>
              <w:overflowPunct w:val="0"/>
              <w:spacing w:line="137" w:lineRule="exact"/>
              <w:ind w:left="57" w:right="4"/>
              <w:rPr>
                <w:spacing w:val="-10"/>
                <w:sz w:val="14"/>
                <w:szCs w:val="14"/>
              </w:rPr>
            </w:pPr>
            <w:r>
              <w:rPr>
                <w:spacing w:val="-10"/>
                <w:sz w:val="14"/>
                <w:szCs w:val="14"/>
              </w:rPr>
              <w:t>4</w:t>
            </w:r>
          </w:p>
        </w:tc>
        <w:tc>
          <w:tcPr>
            <w:tcW w:w="441" w:type="dxa"/>
            <w:tcBorders>
              <w:top w:val="single" w:sz="6" w:space="0" w:color="000000"/>
              <w:left w:val="single" w:sz="6" w:space="0" w:color="000000"/>
              <w:bottom w:val="single" w:sz="12" w:space="0" w:color="000000"/>
              <w:right w:val="single" w:sz="6" w:space="0" w:color="000000"/>
            </w:tcBorders>
          </w:tcPr>
          <w:p w14:paraId="1BAB13C0"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6" w:space="0" w:color="000000"/>
              <w:left w:val="single" w:sz="6" w:space="0" w:color="000000"/>
              <w:bottom w:val="single" w:sz="12" w:space="0" w:color="000000"/>
              <w:right w:val="single" w:sz="6" w:space="0" w:color="000000"/>
            </w:tcBorders>
          </w:tcPr>
          <w:p w14:paraId="0D217B34" w14:textId="77777777" w:rsidR="00985CBB" w:rsidRDefault="00985CBB">
            <w:pPr>
              <w:pStyle w:val="TableParagraph"/>
              <w:kinsoku w:val="0"/>
              <w:overflowPunct w:val="0"/>
              <w:spacing w:line="137" w:lineRule="exact"/>
              <w:ind w:left="53"/>
              <w:rPr>
                <w:spacing w:val="-2"/>
                <w:sz w:val="14"/>
                <w:szCs w:val="14"/>
              </w:rPr>
            </w:pPr>
            <w:r>
              <w:rPr>
                <w:spacing w:val="-2"/>
                <w:sz w:val="14"/>
                <w:szCs w:val="14"/>
              </w:rPr>
              <w:t>1&amp;3&amp;29</w:t>
            </w:r>
          </w:p>
        </w:tc>
        <w:tc>
          <w:tcPr>
            <w:tcW w:w="2429" w:type="dxa"/>
            <w:tcBorders>
              <w:top w:val="single" w:sz="6" w:space="0" w:color="000000"/>
              <w:left w:val="single" w:sz="6" w:space="0" w:color="000000"/>
              <w:bottom w:val="single" w:sz="12" w:space="0" w:color="000000"/>
              <w:right w:val="single" w:sz="6" w:space="0" w:color="000000"/>
            </w:tcBorders>
          </w:tcPr>
          <w:p w14:paraId="5880342F"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I1+S2+Z1+M4+F1+U1&amp;3&amp;29</w:t>
            </w:r>
          </w:p>
        </w:tc>
        <w:tc>
          <w:tcPr>
            <w:tcW w:w="748" w:type="dxa"/>
            <w:tcBorders>
              <w:top w:val="single" w:sz="6" w:space="0" w:color="000000"/>
              <w:left w:val="single" w:sz="6" w:space="0" w:color="000000"/>
              <w:bottom w:val="single" w:sz="12" w:space="0" w:color="000000"/>
              <w:right w:val="single" w:sz="6" w:space="0" w:color="000000"/>
            </w:tcBorders>
          </w:tcPr>
          <w:p w14:paraId="495ED50D" w14:textId="77777777" w:rsidR="00985CBB" w:rsidRDefault="00985CBB">
            <w:pPr>
              <w:pStyle w:val="TableParagraph"/>
              <w:kinsoku w:val="0"/>
              <w:overflowPunct w:val="0"/>
              <w:spacing w:line="137" w:lineRule="exact"/>
              <w:ind w:left="56" w:right="2"/>
              <w:rPr>
                <w:spacing w:val="-2"/>
                <w:sz w:val="14"/>
                <w:szCs w:val="14"/>
              </w:rPr>
            </w:pPr>
            <w:r>
              <w:rPr>
                <w:spacing w:val="-2"/>
                <w:sz w:val="14"/>
                <w:szCs w:val="14"/>
              </w:rPr>
              <w:t>3DTěleso</w:t>
            </w:r>
          </w:p>
        </w:tc>
        <w:tc>
          <w:tcPr>
            <w:tcW w:w="1792" w:type="dxa"/>
            <w:tcBorders>
              <w:top w:val="single" w:sz="6" w:space="0" w:color="000000"/>
              <w:left w:val="single" w:sz="6" w:space="0" w:color="000000"/>
              <w:bottom w:val="single" w:sz="12" w:space="0" w:color="000000"/>
              <w:right w:val="single" w:sz="6" w:space="0" w:color="000000"/>
            </w:tcBorders>
          </w:tcPr>
          <w:p w14:paraId="562035BA" w14:textId="77777777" w:rsidR="00985CBB" w:rsidRDefault="00985CBB">
            <w:pPr>
              <w:pStyle w:val="TableParagraph"/>
              <w:kinsoku w:val="0"/>
              <w:overflowPunct w:val="0"/>
              <w:spacing w:line="137" w:lineRule="exact"/>
              <w:ind w:left="58" w:right="1"/>
              <w:rPr>
                <w:spacing w:val="-2"/>
                <w:sz w:val="14"/>
                <w:szCs w:val="14"/>
              </w:rPr>
            </w:pPr>
            <w:r>
              <w:rPr>
                <w:spacing w:val="-2"/>
                <w:sz w:val="14"/>
                <w:szCs w:val="14"/>
              </w:rPr>
              <w:t>IfcSolidModel</w:t>
            </w:r>
          </w:p>
        </w:tc>
        <w:tc>
          <w:tcPr>
            <w:tcW w:w="748" w:type="dxa"/>
            <w:tcBorders>
              <w:top w:val="single" w:sz="6" w:space="0" w:color="000000"/>
              <w:left w:val="single" w:sz="6" w:space="0" w:color="000000"/>
              <w:bottom w:val="single" w:sz="12" w:space="0" w:color="000000"/>
              <w:right w:val="single" w:sz="12" w:space="0" w:color="000000"/>
            </w:tcBorders>
          </w:tcPr>
          <w:p w14:paraId="2CBA10E4"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r w:rsidR="00985CBB" w14:paraId="060C9113" w14:textId="77777777">
        <w:trPr>
          <w:trHeight w:val="157"/>
        </w:trPr>
        <w:tc>
          <w:tcPr>
            <w:tcW w:w="1975" w:type="dxa"/>
            <w:tcBorders>
              <w:top w:val="single" w:sz="12" w:space="0" w:color="000000"/>
              <w:left w:val="single" w:sz="12" w:space="0" w:color="000000"/>
              <w:bottom w:val="single" w:sz="12" w:space="0" w:color="000000"/>
              <w:right w:val="single" w:sz="12" w:space="0" w:color="000000"/>
            </w:tcBorders>
            <w:shd w:val="clear" w:color="auto" w:fill="8DB4E1"/>
          </w:tcPr>
          <w:p w14:paraId="5D94C583"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průjezdný</w:t>
            </w:r>
            <w:r>
              <w:rPr>
                <w:b/>
                <w:bCs/>
                <w:spacing w:val="5"/>
                <w:sz w:val="14"/>
                <w:szCs w:val="14"/>
              </w:rPr>
              <w:t xml:space="preserve"> </w:t>
            </w:r>
            <w:r>
              <w:rPr>
                <w:b/>
                <w:bCs/>
                <w:spacing w:val="-2"/>
                <w:sz w:val="14"/>
                <w:szCs w:val="14"/>
              </w:rPr>
              <w:t>profil</w:t>
            </w:r>
          </w:p>
        </w:tc>
        <w:tc>
          <w:tcPr>
            <w:tcW w:w="3860" w:type="dxa"/>
            <w:tcBorders>
              <w:top w:val="single" w:sz="12" w:space="0" w:color="000000"/>
              <w:left w:val="single" w:sz="12" w:space="0" w:color="000000"/>
              <w:bottom w:val="single" w:sz="12" w:space="0" w:color="000000"/>
              <w:right w:val="single" w:sz="6" w:space="0" w:color="000000"/>
            </w:tcBorders>
            <w:shd w:val="clear" w:color="auto" w:fill="8DB4E1"/>
          </w:tcPr>
          <w:p w14:paraId="2F6A248F" w14:textId="77777777" w:rsidR="00985CBB" w:rsidRDefault="00985CBB">
            <w:pPr>
              <w:pStyle w:val="TableParagraph"/>
              <w:kinsoku w:val="0"/>
              <w:overflowPunct w:val="0"/>
              <w:spacing w:line="137" w:lineRule="exact"/>
              <w:ind w:left="28"/>
              <w:jc w:val="left"/>
              <w:rPr>
                <w:b/>
                <w:bCs/>
                <w:spacing w:val="-2"/>
                <w:sz w:val="14"/>
                <w:szCs w:val="14"/>
              </w:rPr>
            </w:pPr>
            <w:r>
              <w:rPr>
                <w:b/>
                <w:bCs/>
                <w:sz w:val="14"/>
                <w:szCs w:val="14"/>
              </w:rPr>
              <w:t>průjezdný</w:t>
            </w:r>
            <w:r>
              <w:rPr>
                <w:b/>
                <w:bCs/>
                <w:spacing w:val="5"/>
                <w:sz w:val="14"/>
                <w:szCs w:val="14"/>
              </w:rPr>
              <w:t xml:space="preserve"> </w:t>
            </w:r>
            <w:r>
              <w:rPr>
                <w:b/>
                <w:bCs/>
                <w:spacing w:val="-2"/>
                <w:sz w:val="14"/>
                <w:szCs w:val="14"/>
              </w:rPr>
              <w:t>profil</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6093FFE" w14:textId="77777777" w:rsidR="00985CBB" w:rsidRDefault="00985CBB">
            <w:pPr>
              <w:pStyle w:val="TableParagraph"/>
              <w:kinsoku w:val="0"/>
              <w:overflowPunct w:val="0"/>
              <w:spacing w:line="137" w:lineRule="exact"/>
              <w:ind w:left="57" w:right="7"/>
              <w:rPr>
                <w:spacing w:val="-10"/>
                <w:sz w:val="14"/>
                <w:szCs w:val="14"/>
              </w:rPr>
            </w:pPr>
            <w:r>
              <w:rPr>
                <w:spacing w:val="-10"/>
                <w:sz w:val="14"/>
                <w:szCs w:val="14"/>
              </w:rPr>
              <w:t>3</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7BE8B608"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299C4B0B" w14:textId="77777777" w:rsidR="00985CBB" w:rsidRDefault="00985CBB">
            <w:pPr>
              <w:pStyle w:val="TableParagraph"/>
              <w:kinsoku w:val="0"/>
              <w:overflowPunct w:val="0"/>
              <w:spacing w:line="137" w:lineRule="exact"/>
              <w:ind w:left="57" w:right="5"/>
              <w:rPr>
                <w:spacing w:val="-10"/>
                <w:sz w:val="14"/>
                <w:szCs w:val="14"/>
              </w:rPr>
            </w:pPr>
            <w:r>
              <w:rPr>
                <w:spacing w:val="-10"/>
                <w:sz w:val="14"/>
                <w:szCs w:val="14"/>
              </w:rPr>
              <w:t>1</w:t>
            </w: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6BF79B77" w14:textId="77777777" w:rsidR="00985CBB" w:rsidRDefault="00985CBB">
            <w:pPr>
              <w:pStyle w:val="TableParagraph"/>
              <w:kinsoku w:val="0"/>
              <w:overflowPunct w:val="0"/>
              <w:jc w:val="left"/>
              <w:rPr>
                <w:rFonts w:ascii="Times New Roman" w:hAnsi="Times New Roman" w:cs="Times New Roman"/>
                <w:sz w:val="10"/>
                <w:szCs w:val="10"/>
              </w:rPr>
            </w:pPr>
          </w:p>
        </w:tc>
        <w:tc>
          <w:tcPr>
            <w:tcW w:w="441" w:type="dxa"/>
            <w:tcBorders>
              <w:top w:val="single" w:sz="12" w:space="0" w:color="000000"/>
              <w:left w:val="single" w:sz="6" w:space="0" w:color="000000"/>
              <w:bottom w:val="single" w:sz="12" w:space="0" w:color="000000"/>
              <w:right w:val="single" w:sz="6" w:space="0" w:color="000000"/>
            </w:tcBorders>
            <w:shd w:val="clear" w:color="auto" w:fill="8DB4E1"/>
          </w:tcPr>
          <w:p w14:paraId="15142675" w14:textId="77777777" w:rsidR="00985CBB" w:rsidRDefault="00985CBB">
            <w:pPr>
              <w:pStyle w:val="TableParagraph"/>
              <w:kinsoku w:val="0"/>
              <w:overflowPunct w:val="0"/>
              <w:spacing w:line="137" w:lineRule="exact"/>
              <w:ind w:left="57" w:right="2"/>
              <w:rPr>
                <w:spacing w:val="-10"/>
                <w:sz w:val="14"/>
                <w:szCs w:val="14"/>
              </w:rPr>
            </w:pPr>
            <w:r>
              <w:rPr>
                <w:spacing w:val="-10"/>
                <w:sz w:val="14"/>
                <w:szCs w:val="14"/>
              </w:rPr>
              <w:t>1</w:t>
            </w:r>
          </w:p>
        </w:tc>
        <w:tc>
          <w:tcPr>
            <w:tcW w:w="885" w:type="dxa"/>
            <w:tcBorders>
              <w:top w:val="single" w:sz="12" w:space="0" w:color="000000"/>
              <w:left w:val="single" w:sz="6" w:space="0" w:color="000000"/>
              <w:bottom w:val="single" w:sz="12" w:space="0" w:color="000000"/>
              <w:right w:val="single" w:sz="6" w:space="0" w:color="000000"/>
            </w:tcBorders>
            <w:shd w:val="clear" w:color="auto" w:fill="8DB4E1"/>
          </w:tcPr>
          <w:p w14:paraId="411424A8" w14:textId="77777777" w:rsidR="00985CBB" w:rsidRDefault="00985CBB">
            <w:pPr>
              <w:pStyle w:val="TableParagraph"/>
              <w:kinsoku w:val="0"/>
              <w:overflowPunct w:val="0"/>
              <w:jc w:val="left"/>
              <w:rPr>
                <w:rFonts w:ascii="Times New Roman" w:hAnsi="Times New Roman" w:cs="Times New Roman"/>
                <w:sz w:val="10"/>
                <w:szCs w:val="10"/>
              </w:rPr>
            </w:pPr>
          </w:p>
        </w:tc>
        <w:tc>
          <w:tcPr>
            <w:tcW w:w="2429" w:type="dxa"/>
            <w:tcBorders>
              <w:top w:val="single" w:sz="12" w:space="0" w:color="000000"/>
              <w:left w:val="single" w:sz="6" w:space="0" w:color="000000"/>
              <w:bottom w:val="single" w:sz="12" w:space="0" w:color="000000"/>
              <w:right w:val="single" w:sz="6" w:space="0" w:color="000000"/>
            </w:tcBorders>
            <w:shd w:val="clear" w:color="auto" w:fill="8DB4E1"/>
          </w:tcPr>
          <w:p w14:paraId="3CCF05D1" w14:textId="77777777" w:rsidR="00985CBB" w:rsidRDefault="00985CBB">
            <w:pPr>
              <w:pStyle w:val="TableParagraph"/>
              <w:kinsoku w:val="0"/>
              <w:overflowPunct w:val="0"/>
              <w:spacing w:line="137" w:lineRule="exact"/>
              <w:ind w:left="39"/>
              <w:jc w:val="left"/>
              <w:rPr>
                <w:spacing w:val="-2"/>
                <w:sz w:val="14"/>
                <w:szCs w:val="14"/>
              </w:rPr>
            </w:pPr>
            <w:r>
              <w:rPr>
                <w:spacing w:val="-2"/>
                <w:sz w:val="14"/>
                <w:szCs w:val="14"/>
              </w:rPr>
              <w:t>I3+Z1+F1</w:t>
            </w:r>
          </w:p>
        </w:tc>
        <w:tc>
          <w:tcPr>
            <w:tcW w:w="748" w:type="dxa"/>
            <w:tcBorders>
              <w:top w:val="single" w:sz="12" w:space="0" w:color="000000"/>
              <w:left w:val="single" w:sz="6" w:space="0" w:color="000000"/>
              <w:bottom w:val="single" w:sz="12" w:space="0" w:color="000000"/>
              <w:right w:val="single" w:sz="6" w:space="0" w:color="000000"/>
            </w:tcBorders>
            <w:shd w:val="clear" w:color="auto" w:fill="8DB4E1"/>
          </w:tcPr>
          <w:p w14:paraId="6D1EF306" w14:textId="77777777" w:rsidR="00985CBB" w:rsidRDefault="00985CBB">
            <w:pPr>
              <w:pStyle w:val="TableParagraph"/>
              <w:kinsoku w:val="0"/>
              <w:overflowPunct w:val="0"/>
              <w:spacing w:line="137" w:lineRule="exact"/>
              <w:ind w:left="56"/>
              <w:rPr>
                <w:spacing w:val="-2"/>
                <w:sz w:val="14"/>
                <w:szCs w:val="14"/>
              </w:rPr>
            </w:pPr>
            <w:r>
              <w:rPr>
                <w:spacing w:val="-2"/>
                <w:sz w:val="14"/>
                <w:szCs w:val="14"/>
              </w:rPr>
              <w:t>3DPlocha</w:t>
            </w:r>
          </w:p>
        </w:tc>
        <w:tc>
          <w:tcPr>
            <w:tcW w:w="1792" w:type="dxa"/>
            <w:tcBorders>
              <w:top w:val="single" w:sz="12" w:space="0" w:color="000000"/>
              <w:left w:val="single" w:sz="6" w:space="0" w:color="000000"/>
              <w:bottom w:val="single" w:sz="12" w:space="0" w:color="000000"/>
              <w:right w:val="single" w:sz="6" w:space="0" w:color="000000"/>
            </w:tcBorders>
            <w:shd w:val="clear" w:color="auto" w:fill="8DB4E1"/>
          </w:tcPr>
          <w:p w14:paraId="575E0DB0" w14:textId="77777777" w:rsidR="00985CBB" w:rsidRDefault="00985CBB">
            <w:pPr>
              <w:pStyle w:val="TableParagraph"/>
              <w:kinsoku w:val="0"/>
              <w:overflowPunct w:val="0"/>
              <w:spacing w:line="137" w:lineRule="exact"/>
              <w:ind w:left="58" w:right="3"/>
              <w:rPr>
                <w:spacing w:val="-2"/>
                <w:sz w:val="14"/>
                <w:szCs w:val="14"/>
              </w:rPr>
            </w:pPr>
            <w:r>
              <w:rPr>
                <w:spacing w:val="-2"/>
                <w:sz w:val="14"/>
                <w:szCs w:val="14"/>
              </w:rPr>
              <w:t>fTriangulatedFaceSet</w:t>
            </w:r>
          </w:p>
        </w:tc>
        <w:tc>
          <w:tcPr>
            <w:tcW w:w="748" w:type="dxa"/>
            <w:tcBorders>
              <w:top w:val="single" w:sz="12" w:space="0" w:color="000000"/>
              <w:left w:val="single" w:sz="6" w:space="0" w:color="000000"/>
              <w:bottom w:val="single" w:sz="12" w:space="0" w:color="000000"/>
              <w:right w:val="single" w:sz="12" w:space="0" w:color="000000"/>
            </w:tcBorders>
            <w:shd w:val="clear" w:color="auto" w:fill="8DB4E1"/>
          </w:tcPr>
          <w:p w14:paraId="4E3FF0FA" w14:textId="77777777" w:rsidR="00985CBB" w:rsidRDefault="00985CBB">
            <w:pPr>
              <w:pStyle w:val="TableParagraph"/>
              <w:kinsoku w:val="0"/>
              <w:overflowPunct w:val="0"/>
              <w:spacing w:line="137" w:lineRule="exact"/>
              <w:ind w:left="67"/>
              <w:rPr>
                <w:spacing w:val="-5"/>
                <w:sz w:val="14"/>
                <w:szCs w:val="14"/>
              </w:rPr>
            </w:pPr>
            <w:r>
              <w:rPr>
                <w:spacing w:val="-5"/>
                <w:sz w:val="14"/>
                <w:szCs w:val="14"/>
              </w:rPr>
              <w:t>P2</w:t>
            </w:r>
          </w:p>
        </w:tc>
      </w:tr>
    </w:tbl>
    <w:p w14:paraId="2B2628BF" w14:textId="77777777" w:rsidR="00985CBB" w:rsidRDefault="00985CBB">
      <w:pPr>
        <w:rPr>
          <w:b/>
          <w:bCs/>
          <w:sz w:val="2"/>
          <w:szCs w:val="2"/>
        </w:rPr>
        <w:sectPr w:rsidR="00985CBB">
          <w:footerReference w:type="default" r:id="rId78"/>
          <w:pgSz w:w="16840" w:h="11910" w:orient="landscape"/>
          <w:pgMar w:top="1100" w:right="992" w:bottom="280" w:left="992" w:header="0" w:footer="0" w:gutter="0"/>
          <w:cols w:space="708"/>
          <w:noEndnote/>
        </w:sectPr>
      </w:pPr>
    </w:p>
    <w:p w14:paraId="71F5EC9E" w14:textId="77777777" w:rsidR="00985CBB" w:rsidRDefault="00985CBB">
      <w:pPr>
        <w:pStyle w:val="Zkladntext"/>
        <w:kinsoku w:val="0"/>
        <w:overflowPunct w:val="0"/>
        <w:spacing w:before="34"/>
        <w:rPr>
          <w:b/>
          <w:bCs/>
          <w:sz w:val="4"/>
          <w:szCs w:val="4"/>
        </w:rPr>
      </w:pPr>
    </w:p>
    <w:p w14:paraId="02836350" w14:textId="77777777" w:rsidR="00985CBB" w:rsidRDefault="00985CBB">
      <w:pPr>
        <w:pStyle w:val="Zkladntext"/>
        <w:kinsoku w:val="0"/>
        <w:overflowPunct w:val="0"/>
        <w:ind w:left="386"/>
        <w:rPr>
          <w:rFonts w:ascii="Arial Narrow" w:hAnsi="Arial Narrow" w:cs="Arial Narrow"/>
          <w:b/>
          <w:bCs/>
          <w:spacing w:val="-2"/>
          <w:sz w:val="4"/>
          <w:szCs w:val="4"/>
        </w:rPr>
      </w:pPr>
      <w:r>
        <w:rPr>
          <w:rFonts w:ascii="Arial Narrow" w:hAnsi="Arial Narrow" w:cs="Arial Narrow"/>
          <w:b/>
          <w:bCs/>
          <w:sz w:val="4"/>
          <w:szCs w:val="4"/>
        </w:rPr>
        <w:t>Identifikace</w:t>
      </w:r>
      <w:r>
        <w:rPr>
          <w:rFonts w:ascii="Arial Narrow" w:hAnsi="Arial Narrow" w:cs="Arial Narrow"/>
          <w:b/>
          <w:bCs/>
          <w:spacing w:val="3"/>
          <w:sz w:val="4"/>
          <w:szCs w:val="4"/>
        </w:rPr>
        <w:t xml:space="preserve"> </w:t>
      </w:r>
      <w:r>
        <w:rPr>
          <w:rFonts w:ascii="Arial Narrow" w:hAnsi="Arial Narrow" w:cs="Arial Narrow"/>
          <w:b/>
          <w:bCs/>
          <w:sz w:val="4"/>
          <w:szCs w:val="4"/>
        </w:rPr>
        <w:t>/</w:t>
      </w:r>
      <w:r>
        <w:rPr>
          <w:rFonts w:ascii="Arial Narrow" w:hAnsi="Arial Narrow" w:cs="Arial Narrow"/>
          <w:b/>
          <w:bCs/>
          <w:spacing w:val="4"/>
          <w:sz w:val="4"/>
          <w:szCs w:val="4"/>
        </w:rPr>
        <w:t xml:space="preserve"> </w:t>
      </w:r>
      <w:r>
        <w:rPr>
          <w:rFonts w:ascii="Arial Narrow" w:hAnsi="Arial Narrow" w:cs="Arial Narrow"/>
          <w:b/>
          <w:bCs/>
          <w:spacing w:val="-2"/>
          <w:sz w:val="4"/>
          <w:szCs w:val="4"/>
        </w:rPr>
        <w:t>Třídění</w:t>
      </w:r>
    </w:p>
    <w:p w14:paraId="0585958F" w14:textId="77777777" w:rsidR="00985CBB" w:rsidRDefault="00985CBB">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70C749D8" w14:textId="77777777" w:rsidR="00985CBB" w:rsidRDefault="00985CBB">
      <w:pPr>
        <w:pStyle w:val="Zkladntext"/>
        <w:kinsoku w:val="0"/>
        <w:overflowPunct w:val="0"/>
        <w:spacing w:before="1"/>
        <w:rPr>
          <w:rFonts w:ascii="Arial Narrow" w:hAnsi="Arial Narrow" w:cs="Arial Narrow"/>
          <w:b/>
          <w:bCs/>
          <w:sz w:val="4"/>
          <w:szCs w:val="4"/>
        </w:rPr>
      </w:pPr>
    </w:p>
    <w:p w14:paraId="2868CB76" w14:textId="77777777" w:rsidR="00985CBB" w:rsidRDefault="00985CBB">
      <w:pPr>
        <w:pStyle w:val="Zkladntext"/>
        <w:kinsoku w:val="0"/>
        <w:overflowPunct w:val="0"/>
        <w:ind w:left="386"/>
        <w:rPr>
          <w:rFonts w:ascii="Arial Narrow" w:hAnsi="Arial Narrow" w:cs="Arial Narrow"/>
          <w:b/>
          <w:bCs/>
          <w:spacing w:val="-2"/>
          <w:sz w:val="4"/>
          <w:szCs w:val="4"/>
        </w:rPr>
      </w:pPr>
      <w:r>
        <w:rPr>
          <w:rFonts w:ascii="Arial Narrow" w:hAnsi="Arial Narrow" w:cs="Arial Narrow"/>
          <w:b/>
          <w:bCs/>
          <w:sz w:val="4"/>
          <w:szCs w:val="4"/>
        </w:rPr>
        <w:t>Hodnoty</w:t>
      </w:r>
      <w:r>
        <w:rPr>
          <w:rFonts w:ascii="Arial Narrow" w:hAnsi="Arial Narrow" w:cs="Arial Narrow"/>
          <w:b/>
          <w:bCs/>
          <w:spacing w:val="6"/>
          <w:sz w:val="4"/>
          <w:szCs w:val="4"/>
        </w:rPr>
        <w:t xml:space="preserve"> </w:t>
      </w:r>
      <w:r>
        <w:rPr>
          <w:rFonts w:ascii="Arial Narrow" w:hAnsi="Arial Narrow" w:cs="Arial Narrow"/>
          <w:b/>
          <w:bCs/>
          <w:spacing w:val="-2"/>
          <w:sz w:val="4"/>
          <w:szCs w:val="4"/>
        </w:rPr>
        <w:t>parametru</w:t>
      </w:r>
    </w:p>
    <w:p w14:paraId="57523D11" w14:textId="77777777" w:rsidR="00985CBB" w:rsidRDefault="00985CBB">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08FD8ECB" w14:textId="77777777" w:rsidR="00985CBB" w:rsidRDefault="00985CBB">
      <w:pPr>
        <w:pStyle w:val="Zkladntext"/>
        <w:kinsoku w:val="0"/>
        <w:overflowPunct w:val="0"/>
        <w:spacing w:before="37"/>
        <w:rPr>
          <w:rFonts w:ascii="Arial Narrow" w:hAnsi="Arial Narrow" w:cs="Arial Narrow"/>
          <w:b/>
          <w:bCs/>
          <w:sz w:val="4"/>
          <w:szCs w:val="4"/>
        </w:rPr>
      </w:pPr>
    </w:p>
    <w:p w14:paraId="025BBE84" w14:textId="77777777" w:rsidR="00985CBB" w:rsidRDefault="00985CBB">
      <w:pPr>
        <w:pStyle w:val="Zkladntext"/>
        <w:kinsoku w:val="0"/>
        <w:overflowPunct w:val="0"/>
        <w:spacing w:line="23" w:lineRule="exact"/>
        <w:ind w:left="217"/>
        <w:rPr>
          <w:rFonts w:ascii="Arial Narrow" w:hAnsi="Arial Narrow" w:cs="Arial Narrow"/>
          <w:b/>
          <w:bCs/>
          <w:spacing w:val="-2"/>
          <w:sz w:val="4"/>
          <w:szCs w:val="4"/>
        </w:rPr>
      </w:pPr>
      <w:r>
        <w:rPr>
          <w:rFonts w:ascii="Arial Narrow" w:hAnsi="Arial Narrow" w:cs="Arial Narrow"/>
          <w:b/>
          <w:bCs/>
          <w:spacing w:val="-2"/>
          <w:sz w:val="4"/>
          <w:szCs w:val="4"/>
        </w:rPr>
        <w:t>Instalační</w:t>
      </w:r>
    </w:p>
    <w:p w14:paraId="14A88D58" w14:textId="77777777" w:rsidR="00985CBB" w:rsidRDefault="00985CBB">
      <w:pPr>
        <w:pStyle w:val="Zkladntext"/>
        <w:kinsoku w:val="0"/>
        <w:overflowPunct w:val="0"/>
        <w:spacing w:before="37"/>
        <w:rPr>
          <w:rFonts w:ascii="Arial Narrow" w:hAnsi="Arial Narrow" w:cs="Arial Narrow"/>
          <w:b/>
          <w:bCs/>
          <w:sz w:val="4"/>
          <w:szCs w:val="4"/>
        </w:rPr>
      </w:pPr>
      <w:r>
        <w:rPr>
          <w:rFonts w:ascii="Times New Roman" w:hAnsi="Times New Roman" w:cs="Times New Roman"/>
          <w:sz w:val="24"/>
          <w:szCs w:val="24"/>
        </w:rPr>
        <w:br w:type="column"/>
      </w:r>
    </w:p>
    <w:p w14:paraId="21433613" w14:textId="77777777" w:rsidR="00985CBB" w:rsidRDefault="00985CBB">
      <w:pPr>
        <w:pStyle w:val="Zkladntext"/>
        <w:kinsoku w:val="0"/>
        <w:overflowPunct w:val="0"/>
        <w:ind w:left="217"/>
        <w:rPr>
          <w:rFonts w:ascii="Arial Narrow" w:hAnsi="Arial Narrow" w:cs="Arial Narrow"/>
          <w:b/>
          <w:bCs/>
          <w:color w:val="FFFFFF"/>
          <w:spacing w:val="-2"/>
          <w:sz w:val="4"/>
          <w:szCs w:val="4"/>
        </w:rPr>
      </w:pPr>
      <w:r>
        <w:rPr>
          <w:rFonts w:ascii="Arial Narrow" w:hAnsi="Arial Narrow" w:cs="Arial Narrow"/>
          <w:b/>
          <w:bCs/>
          <w:color w:val="FFFFFF"/>
          <w:sz w:val="4"/>
          <w:szCs w:val="4"/>
        </w:rPr>
        <w:t>Stavební</w:t>
      </w:r>
      <w:r>
        <w:rPr>
          <w:rFonts w:ascii="Arial Narrow" w:hAnsi="Arial Narrow" w:cs="Arial Narrow"/>
          <w:b/>
          <w:bCs/>
          <w:color w:val="FFFFFF"/>
          <w:spacing w:val="2"/>
          <w:sz w:val="4"/>
          <w:szCs w:val="4"/>
        </w:rPr>
        <w:t xml:space="preserve"> </w:t>
      </w:r>
      <w:r>
        <w:rPr>
          <w:rFonts w:ascii="Arial Narrow" w:hAnsi="Arial Narrow" w:cs="Arial Narrow"/>
          <w:b/>
          <w:bCs/>
          <w:color w:val="FFFFFF"/>
          <w:sz w:val="4"/>
          <w:szCs w:val="4"/>
        </w:rPr>
        <w:t>část</w:t>
      </w:r>
      <w:r>
        <w:rPr>
          <w:rFonts w:ascii="Arial Narrow" w:hAnsi="Arial Narrow" w:cs="Arial Narrow"/>
          <w:b/>
          <w:bCs/>
          <w:color w:val="FFFFFF"/>
          <w:spacing w:val="3"/>
          <w:sz w:val="4"/>
          <w:szCs w:val="4"/>
        </w:rPr>
        <w:t xml:space="preserve"> </w:t>
      </w:r>
      <w:r>
        <w:rPr>
          <w:rFonts w:ascii="Arial Narrow" w:hAnsi="Arial Narrow" w:cs="Arial Narrow"/>
          <w:b/>
          <w:bCs/>
          <w:color w:val="FFFFFF"/>
          <w:sz w:val="4"/>
          <w:szCs w:val="4"/>
        </w:rPr>
        <w:t>-</w:t>
      </w:r>
      <w:r>
        <w:rPr>
          <w:rFonts w:ascii="Arial Narrow" w:hAnsi="Arial Narrow" w:cs="Arial Narrow"/>
          <w:b/>
          <w:bCs/>
          <w:color w:val="FFFFFF"/>
          <w:spacing w:val="3"/>
          <w:sz w:val="4"/>
          <w:szCs w:val="4"/>
        </w:rPr>
        <w:t xml:space="preserve"> </w:t>
      </w:r>
      <w:r>
        <w:rPr>
          <w:rFonts w:ascii="Arial Narrow" w:hAnsi="Arial Narrow" w:cs="Arial Narrow"/>
          <w:b/>
          <w:bCs/>
          <w:color w:val="FFFFFF"/>
          <w:sz w:val="4"/>
          <w:szCs w:val="4"/>
        </w:rPr>
        <w:t>Provozní</w:t>
      </w:r>
      <w:r>
        <w:rPr>
          <w:rFonts w:ascii="Arial Narrow" w:hAnsi="Arial Narrow" w:cs="Arial Narrow"/>
          <w:b/>
          <w:bCs/>
          <w:color w:val="FFFFFF"/>
          <w:spacing w:val="3"/>
          <w:sz w:val="4"/>
          <w:szCs w:val="4"/>
        </w:rPr>
        <w:t xml:space="preserve"> </w:t>
      </w:r>
      <w:r>
        <w:rPr>
          <w:rFonts w:ascii="Arial Narrow" w:hAnsi="Arial Narrow" w:cs="Arial Narrow"/>
          <w:b/>
          <w:bCs/>
          <w:color w:val="FFFFFF"/>
          <w:spacing w:val="-2"/>
          <w:sz w:val="4"/>
          <w:szCs w:val="4"/>
        </w:rPr>
        <w:t>budova</w:t>
      </w:r>
    </w:p>
    <w:p w14:paraId="2A7E3DDC" w14:textId="77777777" w:rsidR="00985CBB" w:rsidRDefault="00985CBB">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4817FB49" w14:textId="77777777" w:rsidR="00985CBB" w:rsidRDefault="00985CBB">
      <w:pPr>
        <w:pStyle w:val="Zkladntext"/>
        <w:kinsoku w:val="0"/>
        <w:overflowPunct w:val="0"/>
        <w:spacing w:before="37"/>
        <w:rPr>
          <w:rFonts w:ascii="Arial Narrow" w:hAnsi="Arial Narrow" w:cs="Arial Narrow"/>
          <w:b/>
          <w:bCs/>
          <w:sz w:val="4"/>
          <w:szCs w:val="4"/>
        </w:rPr>
      </w:pPr>
    </w:p>
    <w:p w14:paraId="5B0FFB9B" w14:textId="77777777" w:rsidR="00985CBB" w:rsidRDefault="00985CBB">
      <w:pPr>
        <w:pStyle w:val="Zkladntext"/>
        <w:kinsoku w:val="0"/>
        <w:overflowPunct w:val="0"/>
        <w:spacing w:line="23" w:lineRule="exact"/>
        <w:jc w:val="right"/>
        <w:rPr>
          <w:rFonts w:ascii="Arial Narrow" w:hAnsi="Arial Narrow" w:cs="Arial Narrow"/>
          <w:b/>
          <w:bCs/>
          <w:spacing w:val="-2"/>
          <w:sz w:val="4"/>
          <w:szCs w:val="4"/>
        </w:rPr>
      </w:pPr>
      <w:r>
        <w:rPr>
          <w:rFonts w:ascii="Arial Narrow" w:hAnsi="Arial Narrow" w:cs="Arial Narrow"/>
          <w:b/>
          <w:bCs/>
          <w:spacing w:val="-2"/>
          <w:sz w:val="4"/>
          <w:szCs w:val="4"/>
        </w:rPr>
        <w:t>Trubky/Tv</w:t>
      </w:r>
    </w:p>
    <w:p w14:paraId="0F344C38" w14:textId="77777777" w:rsidR="00985CBB" w:rsidRDefault="00985CBB">
      <w:pPr>
        <w:pStyle w:val="Zkladntext"/>
        <w:kinsoku w:val="0"/>
        <w:overflowPunct w:val="0"/>
        <w:spacing w:before="28"/>
        <w:rPr>
          <w:rFonts w:ascii="Arial Narrow" w:hAnsi="Arial Narrow" w:cs="Arial Narrow"/>
          <w:b/>
          <w:bCs/>
          <w:sz w:val="4"/>
          <w:szCs w:val="4"/>
        </w:rPr>
      </w:pPr>
      <w:r>
        <w:rPr>
          <w:rFonts w:ascii="Times New Roman" w:hAnsi="Times New Roman" w:cs="Times New Roman"/>
          <w:sz w:val="24"/>
          <w:szCs w:val="24"/>
        </w:rPr>
        <w:br w:type="column"/>
      </w:r>
    </w:p>
    <w:p w14:paraId="645CAAD4" w14:textId="77777777" w:rsidR="00985CBB" w:rsidRDefault="00985CBB">
      <w:pPr>
        <w:pStyle w:val="Zkladntext"/>
        <w:kinsoku w:val="0"/>
        <w:overflowPunct w:val="0"/>
        <w:ind w:left="253" w:right="-6" w:hanging="77"/>
        <w:rPr>
          <w:rFonts w:ascii="Arial Narrow" w:hAnsi="Arial Narrow" w:cs="Arial Narrow"/>
          <w:b/>
          <w:bCs/>
          <w:color w:val="000000"/>
          <w:spacing w:val="-4"/>
          <w:sz w:val="4"/>
          <w:szCs w:val="4"/>
        </w:rPr>
      </w:pPr>
      <w:r>
        <w:rPr>
          <w:rFonts w:ascii="Arial Narrow" w:hAnsi="Arial Narrow" w:cs="Arial Narrow"/>
          <w:b/>
          <w:bCs/>
          <w:color w:val="FFFFFF"/>
          <w:sz w:val="4"/>
          <w:szCs w:val="4"/>
        </w:rPr>
        <w:t>Profese</w:t>
      </w:r>
      <w:r>
        <w:rPr>
          <w:rFonts w:ascii="Arial Narrow" w:hAnsi="Arial Narrow" w:cs="Arial Narrow"/>
          <w:b/>
          <w:bCs/>
          <w:color w:val="FFFFFF"/>
          <w:spacing w:val="-3"/>
          <w:sz w:val="4"/>
          <w:szCs w:val="4"/>
        </w:rPr>
        <w:t xml:space="preserve"> </w:t>
      </w:r>
      <w:r>
        <w:rPr>
          <w:rFonts w:ascii="Arial Narrow" w:hAnsi="Arial Narrow" w:cs="Arial Narrow"/>
          <w:b/>
          <w:bCs/>
          <w:color w:val="FFFFFF"/>
          <w:sz w:val="4"/>
          <w:szCs w:val="4"/>
        </w:rPr>
        <w:t>TZB</w:t>
      </w:r>
      <w:r>
        <w:rPr>
          <w:rFonts w:ascii="Arial Narrow" w:hAnsi="Arial Narrow" w:cs="Arial Narrow"/>
          <w:b/>
          <w:bCs/>
          <w:color w:val="FFFFFF"/>
          <w:spacing w:val="40"/>
          <w:sz w:val="4"/>
          <w:szCs w:val="4"/>
        </w:rPr>
        <w:t xml:space="preserve"> </w:t>
      </w:r>
      <w:r>
        <w:rPr>
          <w:rFonts w:ascii="Arial Narrow" w:hAnsi="Arial Narrow" w:cs="Arial Narrow"/>
          <w:b/>
          <w:bCs/>
          <w:color w:val="000000"/>
          <w:spacing w:val="-4"/>
          <w:sz w:val="4"/>
          <w:szCs w:val="4"/>
        </w:rPr>
        <w:t>ZTI</w:t>
      </w:r>
    </w:p>
    <w:p w14:paraId="5212607B" w14:textId="77777777" w:rsidR="00985CBB" w:rsidRDefault="00985CBB">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260C23E1" w14:textId="77777777" w:rsidR="00985CBB" w:rsidRDefault="00985CBB">
      <w:pPr>
        <w:pStyle w:val="Zkladntext"/>
        <w:kinsoku w:val="0"/>
        <w:overflowPunct w:val="0"/>
        <w:spacing w:before="37"/>
        <w:rPr>
          <w:rFonts w:ascii="Arial Narrow" w:hAnsi="Arial Narrow" w:cs="Arial Narrow"/>
          <w:b/>
          <w:bCs/>
          <w:sz w:val="4"/>
          <w:szCs w:val="4"/>
        </w:rPr>
      </w:pPr>
    </w:p>
    <w:p w14:paraId="3AC9365F" w14:textId="77777777" w:rsidR="00985CBB" w:rsidRDefault="00985CBB">
      <w:pPr>
        <w:pStyle w:val="Zkladntext"/>
        <w:kinsoku w:val="0"/>
        <w:overflowPunct w:val="0"/>
        <w:spacing w:line="23" w:lineRule="exact"/>
        <w:ind w:left="34"/>
        <w:rPr>
          <w:rFonts w:ascii="Arial Narrow" w:hAnsi="Arial Narrow" w:cs="Arial Narrow"/>
          <w:b/>
          <w:bCs/>
          <w:spacing w:val="-5"/>
          <w:sz w:val="4"/>
          <w:szCs w:val="4"/>
        </w:rPr>
      </w:pPr>
      <w:r>
        <w:rPr>
          <w:rFonts w:ascii="Arial Narrow" w:hAnsi="Arial Narrow" w:cs="Arial Narrow"/>
          <w:b/>
          <w:bCs/>
          <w:spacing w:val="-5"/>
          <w:sz w:val="4"/>
          <w:szCs w:val="4"/>
        </w:rPr>
        <w:t>ZTI</w:t>
      </w:r>
    </w:p>
    <w:p w14:paraId="5437A6DD" w14:textId="77777777" w:rsidR="00985CBB" w:rsidRDefault="00985CBB">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760949A5" w14:textId="77777777" w:rsidR="00985CBB" w:rsidRDefault="00985CBB">
      <w:pPr>
        <w:pStyle w:val="Zkladntext"/>
        <w:kinsoku w:val="0"/>
        <w:overflowPunct w:val="0"/>
        <w:spacing w:before="37"/>
        <w:rPr>
          <w:rFonts w:ascii="Arial Narrow" w:hAnsi="Arial Narrow" w:cs="Arial Narrow"/>
          <w:b/>
          <w:bCs/>
          <w:sz w:val="4"/>
          <w:szCs w:val="4"/>
        </w:rPr>
      </w:pPr>
    </w:p>
    <w:p w14:paraId="5D5B2538" w14:textId="77777777" w:rsidR="00985CBB" w:rsidRDefault="00985CBB">
      <w:pPr>
        <w:pStyle w:val="Zkladntext"/>
        <w:kinsoku w:val="0"/>
        <w:overflowPunct w:val="0"/>
        <w:spacing w:line="23" w:lineRule="exact"/>
        <w:jc w:val="right"/>
        <w:rPr>
          <w:rFonts w:ascii="Arial Narrow" w:hAnsi="Arial Narrow" w:cs="Arial Narrow"/>
          <w:b/>
          <w:bCs/>
          <w:spacing w:val="-10"/>
          <w:sz w:val="4"/>
          <w:szCs w:val="4"/>
        </w:rPr>
      </w:pPr>
      <w:r>
        <w:rPr>
          <w:rFonts w:ascii="Arial Narrow" w:hAnsi="Arial Narrow" w:cs="Arial Narrow"/>
          <w:b/>
          <w:bCs/>
          <w:sz w:val="4"/>
          <w:szCs w:val="4"/>
        </w:rPr>
        <w:t xml:space="preserve">ELE </w:t>
      </w:r>
      <w:r>
        <w:rPr>
          <w:rFonts w:ascii="Arial Narrow" w:hAnsi="Arial Narrow" w:cs="Arial Narrow"/>
          <w:b/>
          <w:bCs/>
          <w:spacing w:val="-10"/>
          <w:sz w:val="4"/>
          <w:szCs w:val="4"/>
        </w:rPr>
        <w:t>-</w:t>
      </w:r>
    </w:p>
    <w:p w14:paraId="0CAFACF0" w14:textId="77777777" w:rsidR="00985CBB" w:rsidRDefault="00985CBB">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4A8A33A0" w14:textId="77777777" w:rsidR="00985CBB" w:rsidRDefault="00985CBB">
      <w:pPr>
        <w:pStyle w:val="Zkladntext"/>
        <w:kinsoku w:val="0"/>
        <w:overflowPunct w:val="0"/>
        <w:spacing w:before="37"/>
        <w:rPr>
          <w:rFonts w:ascii="Arial Narrow" w:hAnsi="Arial Narrow" w:cs="Arial Narrow"/>
          <w:b/>
          <w:bCs/>
          <w:sz w:val="4"/>
          <w:szCs w:val="4"/>
        </w:rPr>
      </w:pPr>
    </w:p>
    <w:p w14:paraId="32EB630F" w14:textId="77777777" w:rsidR="00985CBB" w:rsidRDefault="00985CBB">
      <w:pPr>
        <w:pStyle w:val="Zkladntext"/>
        <w:kinsoku w:val="0"/>
        <w:overflowPunct w:val="0"/>
        <w:spacing w:line="23" w:lineRule="exact"/>
        <w:ind w:left="76"/>
        <w:rPr>
          <w:rFonts w:ascii="Arial Narrow" w:hAnsi="Arial Narrow" w:cs="Arial Narrow"/>
          <w:b/>
          <w:bCs/>
          <w:spacing w:val="-10"/>
          <w:sz w:val="4"/>
          <w:szCs w:val="4"/>
        </w:rPr>
      </w:pPr>
      <w:r>
        <w:rPr>
          <w:rFonts w:ascii="Arial Narrow" w:hAnsi="Arial Narrow" w:cs="Arial Narrow"/>
          <w:b/>
          <w:bCs/>
          <w:sz w:val="4"/>
          <w:szCs w:val="4"/>
        </w:rPr>
        <w:t xml:space="preserve">ELE </w:t>
      </w:r>
      <w:r>
        <w:rPr>
          <w:rFonts w:ascii="Arial Narrow" w:hAnsi="Arial Narrow" w:cs="Arial Narrow"/>
          <w:b/>
          <w:bCs/>
          <w:spacing w:val="-10"/>
          <w:sz w:val="4"/>
          <w:szCs w:val="4"/>
        </w:rPr>
        <w:t>-</w:t>
      </w:r>
    </w:p>
    <w:p w14:paraId="0B43F970" w14:textId="77777777" w:rsidR="00985CBB" w:rsidRDefault="00985CBB">
      <w:pPr>
        <w:pStyle w:val="Zkladntext"/>
        <w:kinsoku w:val="0"/>
        <w:overflowPunct w:val="0"/>
        <w:spacing w:before="37"/>
        <w:rPr>
          <w:rFonts w:ascii="Arial Narrow" w:hAnsi="Arial Narrow" w:cs="Arial Narrow"/>
          <w:b/>
          <w:bCs/>
          <w:sz w:val="4"/>
          <w:szCs w:val="4"/>
        </w:rPr>
      </w:pPr>
      <w:r>
        <w:rPr>
          <w:rFonts w:ascii="Times New Roman" w:hAnsi="Times New Roman" w:cs="Times New Roman"/>
          <w:sz w:val="24"/>
          <w:szCs w:val="24"/>
        </w:rPr>
        <w:br w:type="column"/>
      </w:r>
    </w:p>
    <w:p w14:paraId="49C50000" w14:textId="77777777" w:rsidR="00985CBB" w:rsidRDefault="00985CBB">
      <w:pPr>
        <w:pStyle w:val="Zkladntext"/>
        <w:kinsoku w:val="0"/>
        <w:overflowPunct w:val="0"/>
        <w:spacing w:line="46" w:lineRule="exact"/>
        <w:jc w:val="right"/>
        <w:rPr>
          <w:rFonts w:ascii="Arial Narrow" w:hAnsi="Arial Narrow" w:cs="Arial Narrow"/>
          <w:b/>
          <w:bCs/>
          <w:color w:val="FFFFFF"/>
          <w:spacing w:val="-5"/>
          <w:sz w:val="4"/>
          <w:szCs w:val="4"/>
        </w:rPr>
      </w:pPr>
      <w:r>
        <w:rPr>
          <w:rFonts w:ascii="Arial Narrow" w:hAnsi="Arial Narrow" w:cs="Arial Narrow"/>
          <w:b/>
          <w:bCs/>
          <w:color w:val="FFFFFF"/>
          <w:sz w:val="4"/>
          <w:szCs w:val="4"/>
        </w:rPr>
        <w:t>Veřejná</w:t>
      </w:r>
      <w:r>
        <w:rPr>
          <w:rFonts w:ascii="Arial Narrow" w:hAnsi="Arial Narrow" w:cs="Arial Narrow"/>
          <w:b/>
          <w:bCs/>
          <w:color w:val="FFFFFF"/>
          <w:spacing w:val="3"/>
          <w:sz w:val="4"/>
          <w:szCs w:val="4"/>
        </w:rPr>
        <w:t xml:space="preserve"> </w:t>
      </w:r>
      <w:r>
        <w:rPr>
          <w:rFonts w:ascii="Arial Narrow" w:hAnsi="Arial Narrow" w:cs="Arial Narrow"/>
          <w:b/>
          <w:bCs/>
          <w:color w:val="FFFFFF"/>
          <w:sz w:val="4"/>
          <w:szCs w:val="4"/>
        </w:rPr>
        <w:t>(břehová)</w:t>
      </w:r>
      <w:r>
        <w:rPr>
          <w:rFonts w:ascii="Arial Narrow" w:hAnsi="Arial Narrow" w:cs="Arial Narrow"/>
          <w:b/>
          <w:bCs/>
          <w:color w:val="FFFFFF"/>
          <w:spacing w:val="5"/>
          <w:sz w:val="4"/>
          <w:szCs w:val="4"/>
        </w:rPr>
        <w:t xml:space="preserve"> </w:t>
      </w:r>
      <w:r>
        <w:rPr>
          <w:rFonts w:ascii="Arial Narrow" w:hAnsi="Arial Narrow" w:cs="Arial Narrow"/>
          <w:b/>
          <w:bCs/>
          <w:color w:val="FFFFFF"/>
          <w:sz w:val="4"/>
          <w:szCs w:val="4"/>
        </w:rPr>
        <w:t>část</w:t>
      </w:r>
      <w:r>
        <w:rPr>
          <w:rFonts w:ascii="Arial Narrow" w:hAnsi="Arial Narrow" w:cs="Arial Narrow"/>
          <w:b/>
          <w:bCs/>
          <w:color w:val="FFFFFF"/>
          <w:spacing w:val="4"/>
          <w:sz w:val="4"/>
          <w:szCs w:val="4"/>
        </w:rPr>
        <w:t xml:space="preserve"> </w:t>
      </w:r>
      <w:r>
        <w:rPr>
          <w:rFonts w:ascii="Arial Narrow" w:hAnsi="Arial Narrow" w:cs="Arial Narrow"/>
          <w:b/>
          <w:bCs/>
          <w:color w:val="FFFFFF"/>
          <w:spacing w:val="-5"/>
          <w:sz w:val="4"/>
          <w:szCs w:val="4"/>
        </w:rPr>
        <w:t>SC</w:t>
      </w:r>
    </w:p>
    <w:p w14:paraId="259DD053" w14:textId="77777777" w:rsidR="00985CBB" w:rsidRDefault="00985CBB">
      <w:pPr>
        <w:pStyle w:val="Zkladntext"/>
        <w:kinsoku w:val="0"/>
        <w:overflowPunct w:val="0"/>
        <w:spacing w:line="23" w:lineRule="exact"/>
        <w:ind w:right="22"/>
        <w:jc w:val="right"/>
        <w:rPr>
          <w:rFonts w:ascii="Arial Narrow" w:hAnsi="Arial Narrow" w:cs="Arial Narrow"/>
          <w:b/>
          <w:bCs/>
          <w:spacing w:val="-2"/>
          <w:sz w:val="4"/>
          <w:szCs w:val="4"/>
        </w:rPr>
      </w:pPr>
      <w:r>
        <w:rPr>
          <w:rFonts w:ascii="Arial Narrow" w:hAnsi="Arial Narrow" w:cs="Arial Narrow"/>
          <w:b/>
          <w:bCs/>
          <w:spacing w:val="-2"/>
          <w:sz w:val="4"/>
          <w:szCs w:val="4"/>
        </w:rPr>
        <w:t>Informační</w:t>
      </w:r>
    </w:p>
    <w:p w14:paraId="324DCF34" w14:textId="77777777" w:rsidR="00985CBB" w:rsidRDefault="00985CBB">
      <w:pPr>
        <w:pStyle w:val="Zkladntext"/>
        <w:kinsoku w:val="0"/>
        <w:overflowPunct w:val="0"/>
        <w:spacing w:before="28"/>
        <w:rPr>
          <w:rFonts w:ascii="Arial Narrow" w:hAnsi="Arial Narrow" w:cs="Arial Narrow"/>
          <w:b/>
          <w:bCs/>
          <w:sz w:val="4"/>
          <w:szCs w:val="4"/>
        </w:rPr>
      </w:pPr>
      <w:r>
        <w:rPr>
          <w:rFonts w:ascii="Times New Roman" w:hAnsi="Times New Roman" w:cs="Times New Roman"/>
          <w:sz w:val="24"/>
          <w:szCs w:val="24"/>
        </w:rPr>
        <w:br w:type="column"/>
      </w:r>
    </w:p>
    <w:p w14:paraId="6E12C991" w14:textId="77777777" w:rsidR="00985CBB" w:rsidRDefault="00985CBB">
      <w:pPr>
        <w:pStyle w:val="Zkladntext"/>
        <w:kinsoku w:val="0"/>
        <w:overflowPunct w:val="0"/>
        <w:ind w:left="386" w:right="38" w:firstLine="38"/>
        <w:rPr>
          <w:rFonts w:ascii="Arial Narrow" w:hAnsi="Arial Narrow" w:cs="Arial Narrow"/>
          <w:b/>
          <w:bCs/>
          <w:color w:val="000000"/>
          <w:spacing w:val="-2"/>
          <w:sz w:val="4"/>
          <w:szCs w:val="4"/>
        </w:rPr>
      </w:pPr>
      <w:r>
        <w:rPr>
          <w:rFonts w:ascii="Arial Narrow" w:hAnsi="Arial Narrow" w:cs="Arial Narrow"/>
          <w:b/>
          <w:bCs/>
          <w:color w:val="FFFFFF"/>
          <w:sz w:val="4"/>
          <w:szCs w:val="4"/>
        </w:rPr>
        <w:t>Neveřejná</w:t>
      </w:r>
      <w:r>
        <w:rPr>
          <w:rFonts w:ascii="Arial Narrow" w:hAnsi="Arial Narrow" w:cs="Arial Narrow"/>
          <w:b/>
          <w:bCs/>
          <w:color w:val="FFFFFF"/>
          <w:spacing w:val="-1"/>
          <w:sz w:val="4"/>
          <w:szCs w:val="4"/>
        </w:rPr>
        <w:t xml:space="preserve"> </w:t>
      </w:r>
      <w:r>
        <w:rPr>
          <w:rFonts w:ascii="Arial Narrow" w:hAnsi="Arial Narrow" w:cs="Arial Narrow"/>
          <w:b/>
          <w:bCs/>
          <w:color w:val="FFFFFF"/>
          <w:sz w:val="4"/>
          <w:szCs w:val="4"/>
        </w:rPr>
        <w:t>(areál</w:t>
      </w:r>
      <w:r>
        <w:rPr>
          <w:rFonts w:ascii="Arial Narrow" w:hAnsi="Arial Narrow" w:cs="Arial Narrow"/>
          <w:b/>
          <w:bCs/>
          <w:color w:val="FFFFFF"/>
          <w:spacing w:val="-2"/>
          <w:sz w:val="4"/>
          <w:szCs w:val="4"/>
        </w:rPr>
        <w:t xml:space="preserve"> </w:t>
      </w:r>
      <w:r>
        <w:rPr>
          <w:rFonts w:ascii="Arial Narrow" w:hAnsi="Arial Narrow" w:cs="Arial Narrow"/>
          <w:b/>
          <w:bCs/>
          <w:color w:val="FFFFFF"/>
          <w:sz w:val="4"/>
          <w:szCs w:val="4"/>
        </w:rPr>
        <w:t>SC)</w:t>
      </w:r>
      <w:r>
        <w:rPr>
          <w:rFonts w:ascii="Arial Narrow" w:hAnsi="Arial Narrow" w:cs="Arial Narrow"/>
          <w:b/>
          <w:bCs/>
          <w:color w:val="FFFFFF"/>
          <w:spacing w:val="-1"/>
          <w:sz w:val="4"/>
          <w:szCs w:val="4"/>
        </w:rPr>
        <w:t xml:space="preserve"> </w:t>
      </w:r>
      <w:r>
        <w:rPr>
          <w:rFonts w:ascii="Arial Narrow" w:hAnsi="Arial Narrow" w:cs="Arial Narrow"/>
          <w:b/>
          <w:bCs/>
          <w:color w:val="FFFFFF"/>
          <w:sz w:val="4"/>
          <w:szCs w:val="4"/>
        </w:rPr>
        <w:t>část</w:t>
      </w:r>
      <w:r>
        <w:rPr>
          <w:rFonts w:ascii="Arial Narrow" w:hAnsi="Arial Narrow" w:cs="Arial Narrow"/>
          <w:b/>
          <w:bCs/>
          <w:color w:val="FFFFFF"/>
          <w:spacing w:val="-1"/>
          <w:sz w:val="4"/>
          <w:szCs w:val="4"/>
        </w:rPr>
        <w:t xml:space="preserve"> </w:t>
      </w:r>
      <w:r>
        <w:rPr>
          <w:rFonts w:ascii="Arial Narrow" w:hAnsi="Arial Narrow" w:cs="Arial Narrow"/>
          <w:b/>
          <w:bCs/>
          <w:color w:val="FFFFFF"/>
          <w:sz w:val="4"/>
          <w:szCs w:val="4"/>
        </w:rPr>
        <w:t>SC</w:t>
      </w:r>
      <w:r>
        <w:rPr>
          <w:rFonts w:ascii="Arial Narrow" w:hAnsi="Arial Narrow" w:cs="Arial Narrow"/>
          <w:b/>
          <w:bCs/>
          <w:color w:val="FFFFFF"/>
          <w:spacing w:val="-2"/>
          <w:sz w:val="4"/>
          <w:szCs w:val="4"/>
        </w:rPr>
        <w:t xml:space="preserve"> </w:t>
      </w:r>
      <w:r>
        <w:rPr>
          <w:rFonts w:ascii="Arial Narrow" w:hAnsi="Arial Narrow" w:cs="Arial Narrow"/>
          <w:b/>
          <w:bCs/>
          <w:color w:val="FFFFFF"/>
          <w:sz w:val="4"/>
          <w:szCs w:val="4"/>
        </w:rPr>
        <w:t>(bez</w:t>
      </w:r>
      <w:r>
        <w:rPr>
          <w:rFonts w:ascii="Arial Narrow" w:hAnsi="Arial Narrow" w:cs="Arial Narrow"/>
          <w:b/>
          <w:bCs/>
          <w:color w:val="FFFFFF"/>
          <w:spacing w:val="-2"/>
          <w:sz w:val="4"/>
          <w:szCs w:val="4"/>
        </w:rPr>
        <w:t xml:space="preserve"> </w:t>
      </w:r>
      <w:r>
        <w:rPr>
          <w:rFonts w:ascii="Arial Narrow" w:hAnsi="Arial Narrow" w:cs="Arial Narrow"/>
          <w:b/>
          <w:bCs/>
          <w:color w:val="FFFFFF"/>
          <w:sz w:val="4"/>
          <w:szCs w:val="4"/>
        </w:rPr>
        <w:t>PHM)</w:t>
      </w:r>
      <w:r>
        <w:rPr>
          <w:rFonts w:ascii="Arial Narrow" w:hAnsi="Arial Narrow" w:cs="Arial Narrow"/>
          <w:b/>
          <w:bCs/>
          <w:color w:val="FFFFFF"/>
          <w:spacing w:val="40"/>
          <w:sz w:val="4"/>
          <w:szCs w:val="4"/>
        </w:rPr>
        <w:t xml:space="preserve"> </w:t>
      </w:r>
      <w:r>
        <w:rPr>
          <w:rFonts w:ascii="Arial Narrow" w:hAnsi="Arial Narrow" w:cs="Arial Narrow"/>
          <w:b/>
          <w:bCs/>
          <w:color w:val="000000"/>
          <w:spacing w:val="-2"/>
          <w:sz w:val="4"/>
          <w:szCs w:val="4"/>
        </w:rPr>
        <w:t>Opěrná</w:t>
      </w:r>
    </w:p>
    <w:p w14:paraId="61CBAB0C" w14:textId="77777777" w:rsidR="00985CBB" w:rsidRDefault="00985CBB">
      <w:pPr>
        <w:pStyle w:val="Zkladntext"/>
        <w:kinsoku w:val="0"/>
        <w:overflowPunct w:val="0"/>
        <w:spacing w:before="37"/>
        <w:rPr>
          <w:rFonts w:ascii="Arial Narrow" w:hAnsi="Arial Narrow" w:cs="Arial Narrow"/>
          <w:b/>
          <w:bCs/>
          <w:sz w:val="4"/>
          <w:szCs w:val="4"/>
        </w:rPr>
      </w:pPr>
      <w:r>
        <w:rPr>
          <w:rFonts w:ascii="Times New Roman" w:hAnsi="Times New Roman" w:cs="Times New Roman"/>
          <w:sz w:val="24"/>
          <w:szCs w:val="24"/>
        </w:rPr>
        <w:br w:type="column"/>
      </w:r>
    </w:p>
    <w:p w14:paraId="5D6DD070" w14:textId="77777777" w:rsidR="00985CBB" w:rsidRDefault="00985CBB">
      <w:pPr>
        <w:pStyle w:val="Zkladntext"/>
        <w:kinsoku w:val="0"/>
        <w:overflowPunct w:val="0"/>
        <w:ind w:left="386"/>
        <w:rPr>
          <w:rFonts w:ascii="Arial Narrow" w:hAnsi="Arial Narrow" w:cs="Arial Narrow"/>
          <w:b/>
          <w:bCs/>
          <w:color w:val="FFFFFF"/>
          <w:spacing w:val="-5"/>
          <w:sz w:val="4"/>
          <w:szCs w:val="4"/>
        </w:rPr>
      </w:pPr>
      <w:r>
        <w:rPr>
          <w:rFonts w:ascii="Arial Narrow" w:hAnsi="Arial Narrow" w:cs="Arial Narrow"/>
          <w:b/>
          <w:bCs/>
          <w:color w:val="FFFFFF"/>
          <w:sz w:val="4"/>
          <w:szCs w:val="4"/>
        </w:rPr>
        <w:t>Čerpací</w:t>
      </w:r>
      <w:r>
        <w:rPr>
          <w:rFonts w:ascii="Arial Narrow" w:hAnsi="Arial Narrow" w:cs="Arial Narrow"/>
          <w:b/>
          <w:bCs/>
          <w:color w:val="FFFFFF"/>
          <w:spacing w:val="3"/>
          <w:sz w:val="4"/>
          <w:szCs w:val="4"/>
        </w:rPr>
        <w:t xml:space="preserve"> </w:t>
      </w:r>
      <w:r>
        <w:rPr>
          <w:rFonts w:ascii="Arial Narrow" w:hAnsi="Arial Narrow" w:cs="Arial Narrow"/>
          <w:b/>
          <w:bCs/>
          <w:color w:val="FFFFFF"/>
          <w:sz w:val="4"/>
          <w:szCs w:val="4"/>
        </w:rPr>
        <w:t>stanice</w:t>
      </w:r>
      <w:r>
        <w:rPr>
          <w:rFonts w:ascii="Arial Narrow" w:hAnsi="Arial Narrow" w:cs="Arial Narrow"/>
          <w:b/>
          <w:bCs/>
          <w:color w:val="FFFFFF"/>
          <w:spacing w:val="4"/>
          <w:sz w:val="4"/>
          <w:szCs w:val="4"/>
        </w:rPr>
        <w:t xml:space="preserve"> </w:t>
      </w:r>
      <w:r>
        <w:rPr>
          <w:rFonts w:ascii="Arial Narrow" w:hAnsi="Arial Narrow" w:cs="Arial Narrow"/>
          <w:b/>
          <w:bCs/>
          <w:color w:val="FFFFFF"/>
          <w:spacing w:val="-5"/>
          <w:sz w:val="4"/>
          <w:szCs w:val="4"/>
        </w:rPr>
        <w:t>PHM</w:t>
      </w:r>
    </w:p>
    <w:p w14:paraId="58E233CD" w14:textId="77777777" w:rsidR="00985CBB" w:rsidRDefault="00985CBB">
      <w:pPr>
        <w:pStyle w:val="Zkladntext"/>
        <w:kinsoku w:val="0"/>
        <w:overflowPunct w:val="0"/>
        <w:spacing w:before="37"/>
        <w:rPr>
          <w:rFonts w:ascii="Arial Narrow" w:hAnsi="Arial Narrow" w:cs="Arial Narrow"/>
          <w:b/>
          <w:bCs/>
          <w:sz w:val="4"/>
          <w:szCs w:val="4"/>
        </w:rPr>
      </w:pPr>
      <w:r>
        <w:rPr>
          <w:rFonts w:ascii="Times New Roman" w:hAnsi="Times New Roman" w:cs="Times New Roman"/>
          <w:sz w:val="24"/>
          <w:szCs w:val="24"/>
        </w:rPr>
        <w:br w:type="column"/>
      </w:r>
    </w:p>
    <w:p w14:paraId="78EA1483" w14:textId="77777777" w:rsidR="00985CBB" w:rsidRDefault="00985CBB">
      <w:pPr>
        <w:pStyle w:val="Zkladntext"/>
        <w:kinsoku w:val="0"/>
        <w:overflowPunct w:val="0"/>
        <w:spacing w:line="46" w:lineRule="exact"/>
        <w:ind w:left="448"/>
        <w:rPr>
          <w:rFonts w:ascii="Arial Narrow" w:hAnsi="Arial Narrow" w:cs="Arial Narrow"/>
          <w:b/>
          <w:bCs/>
          <w:color w:val="FFFFFF"/>
          <w:spacing w:val="-2"/>
          <w:sz w:val="4"/>
          <w:szCs w:val="4"/>
        </w:rPr>
      </w:pPr>
      <w:r>
        <w:rPr>
          <w:rFonts w:ascii="Arial Narrow" w:hAnsi="Arial Narrow" w:cs="Arial Narrow"/>
          <w:b/>
          <w:bCs/>
          <w:color w:val="FFFFFF"/>
          <w:spacing w:val="-2"/>
          <w:sz w:val="4"/>
          <w:szCs w:val="4"/>
        </w:rPr>
        <w:t>Technologie</w:t>
      </w:r>
    </w:p>
    <w:p w14:paraId="4721EC03" w14:textId="77777777" w:rsidR="00985CBB" w:rsidRDefault="00985CBB">
      <w:pPr>
        <w:pStyle w:val="Zkladntext"/>
        <w:kinsoku w:val="0"/>
        <w:overflowPunct w:val="0"/>
        <w:spacing w:line="23" w:lineRule="exact"/>
        <w:ind w:left="386"/>
        <w:rPr>
          <w:rFonts w:ascii="Arial Narrow" w:hAnsi="Arial Narrow" w:cs="Arial Narrow"/>
          <w:b/>
          <w:bCs/>
          <w:spacing w:val="-2"/>
          <w:sz w:val="4"/>
          <w:szCs w:val="4"/>
        </w:rPr>
      </w:pPr>
      <w:r>
        <w:rPr>
          <w:rFonts w:ascii="Arial Narrow" w:hAnsi="Arial Narrow" w:cs="Arial Narrow"/>
          <w:b/>
          <w:bCs/>
          <w:sz w:val="4"/>
          <w:szCs w:val="4"/>
        </w:rPr>
        <w:t>Čerpací</w:t>
      </w:r>
      <w:r>
        <w:rPr>
          <w:rFonts w:ascii="Arial Narrow" w:hAnsi="Arial Narrow" w:cs="Arial Narrow"/>
          <w:b/>
          <w:bCs/>
          <w:spacing w:val="68"/>
          <w:sz w:val="4"/>
          <w:szCs w:val="4"/>
        </w:rPr>
        <w:t xml:space="preserve"> </w:t>
      </w:r>
      <w:r>
        <w:rPr>
          <w:rFonts w:ascii="Arial Narrow" w:hAnsi="Arial Narrow" w:cs="Arial Narrow"/>
          <w:b/>
          <w:bCs/>
          <w:spacing w:val="-2"/>
          <w:sz w:val="4"/>
          <w:szCs w:val="4"/>
        </w:rPr>
        <w:t>Čerpací</w:t>
      </w:r>
    </w:p>
    <w:p w14:paraId="7B6803D5" w14:textId="77777777" w:rsidR="00985CBB" w:rsidRDefault="00985CBB">
      <w:pPr>
        <w:pStyle w:val="Zkladntext"/>
        <w:kinsoku w:val="0"/>
        <w:overflowPunct w:val="0"/>
        <w:spacing w:line="23" w:lineRule="exact"/>
        <w:ind w:left="386"/>
        <w:rPr>
          <w:rFonts w:ascii="Arial Narrow" w:hAnsi="Arial Narrow" w:cs="Arial Narrow"/>
          <w:b/>
          <w:bCs/>
          <w:spacing w:val="-2"/>
          <w:sz w:val="4"/>
          <w:szCs w:val="4"/>
        </w:rPr>
        <w:sectPr w:rsidR="00985CBB">
          <w:footerReference w:type="default" r:id="rId79"/>
          <w:pgSz w:w="15840" w:h="12240" w:orient="landscape"/>
          <w:pgMar w:top="1060" w:right="1700" w:bottom="280" w:left="1133" w:header="0" w:footer="0" w:gutter="0"/>
          <w:cols w:num="13" w:space="708" w:equalWidth="0">
            <w:col w:w="765" w:space="3531"/>
            <w:col w:w="707" w:space="39"/>
            <w:col w:w="379" w:space="40"/>
            <w:col w:w="792" w:space="836"/>
            <w:col w:w="554" w:space="40"/>
            <w:col w:w="381" w:space="40"/>
            <w:col w:w="127" w:space="109"/>
            <w:col w:w="472" w:space="40"/>
            <w:col w:w="202" w:space="222"/>
            <w:col w:w="816" w:space="45"/>
            <w:col w:w="1112" w:space="86"/>
            <w:col w:w="767" w:space="47"/>
            <w:col w:w="858"/>
          </w:cols>
          <w:noEndnote/>
        </w:sectPr>
      </w:pPr>
    </w:p>
    <w:p w14:paraId="6067ECED" w14:textId="77777777" w:rsidR="00985CBB" w:rsidRDefault="00985CBB">
      <w:pPr>
        <w:pStyle w:val="Zkladntext"/>
        <w:kinsoku w:val="0"/>
        <w:overflowPunct w:val="0"/>
        <w:spacing w:line="31" w:lineRule="exact"/>
        <w:jc w:val="right"/>
        <w:rPr>
          <w:rFonts w:ascii="Arial Narrow" w:hAnsi="Arial Narrow" w:cs="Arial Narrow"/>
          <w:b/>
          <w:bCs/>
          <w:spacing w:val="-4"/>
          <w:w w:val="105"/>
          <w:sz w:val="3"/>
          <w:szCs w:val="3"/>
        </w:rPr>
      </w:pPr>
      <w:r>
        <w:rPr>
          <w:rFonts w:ascii="Arial Narrow" w:hAnsi="Arial Narrow" w:cs="Arial Narrow"/>
          <w:b/>
          <w:bCs/>
          <w:spacing w:val="-4"/>
          <w:w w:val="105"/>
          <w:sz w:val="3"/>
          <w:szCs w:val="3"/>
        </w:rPr>
        <w:t>Zdroj</w:t>
      </w:r>
    </w:p>
    <w:p w14:paraId="0DF92554" w14:textId="77777777" w:rsidR="00985CBB" w:rsidRDefault="00985CBB">
      <w:pPr>
        <w:pStyle w:val="Zkladntext"/>
        <w:kinsoku w:val="0"/>
        <w:overflowPunct w:val="0"/>
        <w:spacing w:line="31" w:lineRule="exact"/>
        <w:ind w:left="68"/>
        <w:rPr>
          <w:rFonts w:ascii="Arial Narrow" w:hAnsi="Arial Narrow" w:cs="Arial Narrow"/>
          <w:b/>
          <w:bCs/>
          <w:spacing w:val="-5"/>
          <w:w w:val="105"/>
          <w:sz w:val="3"/>
          <w:szCs w:val="3"/>
        </w:rPr>
      </w:pPr>
      <w:r>
        <w:rPr>
          <w:rFonts w:ascii="Times New Roman" w:hAnsi="Times New Roman" w:cs="Times New Roman"/>
          <w:sz w:val="24"/>
          <w:szCs w:val="24"/>
        </w:rPr>
        <w:br w:type="column"/>
      </w:r>
      <w:r>
        <w:rPr>
          <w:rFonts w:ascii="Arial Narrow" w:hAnsi="Arial Narrow" w:cs="Arial Narrow"/>
          <w:b/>
          <w:bCs/>
          <w:w w:val="105"/>
          <w:sz w:val="3"/>
          <w:szCs w:val="3"/>
        </w:rPr>
        <w:t>Interní</w:t>
      </w:r>
      <w:r>
        <w:rPr>
          <w:rFonts w:ascii="Arial Narrow" w:hAnsi="Arial Narrow" w:cs="Arial Narrow"/>
          <w:b/>
          <w:bCs/>
          <w:spacing w:val="1"/>
          <w:w w:val="105"/>
          <w:sz w:val="3"/>
          <w:szCs w:val="3"/>
        </w:rPr>
        <w:t xml:space="preserve"> </w:t>
      </w:r>
      <w:r>
        <w:rPr>
          <w:rFonts w:ascii="Arial Narrow" w:hAnsi="Arial Narrow" w:cs="Arial Narrow"/>
          <w:b/>
          <w:bCs/>
          <w:spacing w:val="-5"/>
          <w:w w:val="105"/>
          <w:sz w:val="3"/>
          <w:szCs w:val="3"/>
        </w:rPr>
        <w:t>ID</w:t>
      </w:r>
    </w:p>
    <w:p w14:paraId="2A19CA34" w14:textId="77777777" w:rsidR="00985CBB" w:rsidRDefault="00985CBB">
      <w:pPr>
        <w:pStyle w:val="Zkladntext"/>
        <w:kinsoku w:val="0"/>
        <w:overflowPunct w:val="0"/>
        <w:spacing w:line="33" w:lineRule="exact"/>
        <w:ind w:left="78"/>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Skupina</w:t>
      </w:r>
      <w:r>
        <w:rPr>
          <w:rFonts w:ascii="Arial Narrow" w:hAnsi="Arial Narrow" w:cs="Arial Narrow"/>
          <w:b/>
          <w:bCs/>
          <w:spacing w:val="41"/>
          <w:sz w:val="4"/>
          <w:szCs w:val="4"/>
        </w:rPr>
        <w:t xml:space="preserve">  </w:t>
      </w:r>
      <w:r>
        <w:rPr>
          <w:rFonts w:ascii="Arial Narrow" w:hAnsi="Arial Narrow" w:cs="Arial Narrow"/>
          <w:b/>
          <w:bCs/>
          <w:spacing w:val="-2"/>
          <w:sz w:val="4"/>
          <w:szCs w:val="4"/>
        </w:rPr>
        <w:t>Podskupina</w:t>
      </w:r>
    </w:p>
    <w:p w14:paraId="3A6EF9B1" w14:textId="77777777" w:rsidR="00985CBB" w:rsidRDefault="00985CBB">
      <w:pPr>
        <w:pStyle w:val="Zkladntext"/>
        <w:kinsoku w:val="0"/>
        <w:overflowPunct w:val="0"/>
        <w:spacing w:before="4" w:line="32" w:lineRule="exact"/>
        <w:ind w:left="155"/>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Název</w:t>
      </w:r>
      <w:r>
        <w:rPr>
          <w:rFonts w:ascii="Arial Narrow" w:hAnsi="Arial Narrow" w:cs="Arial Narrow"/>
          <w:b/>
          <w:bCs/>
          <w:spacing w:val="1"/>
          <w:sz w:val="4"/>
          <w:szCs w:val="4"/>
        </w:rPr>
        <w:t xml:space="preserve"> </w:t>
      </w:r>
      <w:r>
        <w:rPr>
          <w:rFonts w:ascii="Arial Narrow" w:hAnsi="Arial Narrow" w:cs="Arial Narrow"/>
          <w:b/>
          <w:bCs/>
          <w:spacing w:val="-2"/>
          <w:sz w:val="4"/>
          <w:szCs w:val="4"/>
        </w:rPr>
        <w:t>parametru</w:t>
      </w:r>
    </w:p>
    <w:p w14:paraId="4E6DDC1C" w14:textId="77777777" w:rsidR="00985CBB" w:rsidRDefault="00985CBB">
      <w:pPr>
        <w:pStyle w:val="Zkladntext"/>
        <w:kinsoku w:val="0"/>
        <w:overflowPunct w:val="0"/>
        <w:spacing w:before="4" w:line="32" w:lineRule="exact"/>
        <w:ind w:left="155"/>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GUID</w:t>
      </w:r>
      <w:r>
        <w:rPr>
          <w:rFonts w:ascii="Arial Narrow" w:hAnsi="Arial Narrow" w:cs="Arial Narrow"/>
          <w:b/>
          <w:bCs/>
          <w:spacing w:val="1"/>
          <w:sz w:val="4"/>
          <w:szCs w:val="4"/>
        </w:rPr>
        <w:t xml:space="preserve"> </w:t>
      </w:r>
      <w:r>
        <w:rPr>
          <w:rFonts w:ascii="Arial Narrow" w:hAnsi="Arial Narrow" w:cs="Arial Narrow"/>
          <w:b/>
          <w:bCs/>
          <w:spacing w:val="-2"/>
          <w:sz w:val="4"/>
          <w:szCs w:val="4"/>
        </w:rPr>
        <w:t>parametru</w:t>
      </w:r>
    </w:p>
    <w:p w14:paraId="67A1EBB8" w14:textId="77777777" w:rsidR="00985CBB" w:rsidRDefault="00985CBB">
      <w:pPr>
        <w:pStyle w:val="Zkladntext"/>
        <w:kinsoku w:val="0"/>
        <w:overflowPunct w:val="0"/>
        <w:spacing w:before="11" w:line="25" w:lineRule="exact"/>
        <w:ind w:left="155"/>
        <w:rPr>
          <w:rFonts w:ascii="Arial Narrow" w:hAnsi="Arial Narrow" w:cs="Arial Narrow"/>
          <w:b/>
          <w:bCs/>
          <w:spacing w:val="-4"/>
          <w:sz w:val="4"/>
          <w:szCs w:val="4"/>
        </w:rPr>
      </w:pPr>
      <w:r>
        <w:rPr>
          <w:rFonts w:ascii="Times New Roman" w:hAnsi="Times New Roman" w:cs="Times New Roman"/>
          <w:sz w:val="24"/>
          <w:szCs w:val="24"/>
        </w:rPr>
        <w:br w:type="column"/>
      </w:r>
      <w:r>
        <w:rPr>
          <w:rFonts w:ascii="Arial Narrow" w:hAnsi="Arial Narrow" w:cs="Arial Narrow"/>
          <w:b/>
          <w:bCs/>
          <w:spacing w:val="-4"/>
          <w:sz w:val="4"/>
          <w:szCs w:val="4"/>
        </w:rPr>
        <w:t>SNIM</w:t>
      </w:r>
    </w:p>
    <w:p w14:paraId="49DCF1F9" w14:textId="77777777" w:rsidR="00985CBB" w:rsidRDefault="00985CBB">
      <w:pPr>
        <w:pStyle w:val="Zkladntext"/>
        <w:kinsoku w:val="0"/>
        <w:overflowPunct w:val="0"/>
        <w:spacing w:line="36" w:lineRule="exact"/>
        <w:ind w:left="64"/>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position w:val="2"/>
          <w:sz w:val="4"/>
          <w:szCs w:val="4"/>
        </w:rPr>
        <w:t>Datový</w:t>
      </w:r>
      <w:r>
        <w:rPr>
          <w:rFonts w:ascii="Arial Narrow" w:hAnsi="Arial Narrow" w:cs="Arial Narrow"/>
          <w:b/>
          <w:bCs/>
          <w:spacing w:val="76"/>
          <w:position w:val="2"/>
          <w:sz w:val="4"/>
          <w:szCs w:val="4"/>
        </w:rPr>
        <w:t xml:space="preserve"> </w:t>
      </w:r>
      <w:r>
        <w:rPr>
          <w:rFonts w:ascii="Arial Narrow" w:hAnsi="Arial Narrow" w:cs="Arial Narrow"/>
          <w:b/>
          <w:bCs/>
          <w:sz w:val="4"/>
          <w:szCs w:val="4"/>
        </w:rPr>
        <w:t>Formát</w:t>
      </w:r>
      <w:r>
        <w:rPr>
          <w:rFonts w:ascii="Arial Narrow" w:hAnsi="Arial Narrow" w:cs="Arial Narrow"/>
          <w:b/>
          <w:bCs/>
          <w:spacing w:val="42"/>
          <w:sz w:val="4"/>
          <w:szCs w:val="4"/>
        </w:rPr>
        <w:t xml:space="preserve">  </w:t>
      </w:r>
      <w:r>
        <w:rPr>
          <w:rFonts w:ascii="Arial Narrow" w:hAnsi="Arial Narrow" w:cs="Arial Narrow"/>
          <w:b/>
          <w:bCs/>
          <w:spacing w:val="-2"/>
          <w:sz w:val="4"/>
          <w:szCs w:val="4"/>
        </w:rPr>
        <w:t>Jedn.</w:t>
      </w:r>
    </w:p>
    <w:p w14:paraId="3C3BA829" w14:textId="77777777" w:rsidR="00985CBB" w:rsidRDefault="00985CBB">
      <w:pPr>
        <w:pStyle w:val="Zkladntext"/>
        <w:kinsoku w:val="0"/>
        <w:overflowPunct w:val="0"/>
        <w:spacing w:before="11" w:line="25" w:lineRule="exact"/>
        <w:ind w:left="140"/>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Číselník</w:t>
      </w:r>
    </w:p>
    <w:p w14:paraId="57AF0A67" w14:textId="77777777" w:rsidR="00985CBB" w:rsidRDefault="00985CBB">
      <w:pPr>
        <w:pStyle w:val="Zkladntext"/>
        <w:kinsoku w:val="0"/>
        <w:overflowPunct w:val="0"/>
        <w:spacing w:before="11" w:line="25" w:lineRule="exact"/>
        <w:ind w:left="155"/>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Popis</w:t>
      </w:r>
      <w:r>
        <w:rPr>
          <w:rFonts w:ascii="Arial Narrow" w:hAnsi="Arial Narrow" w:cs="Arial Narrow"/>
          <w:b/>
          <w:bCs/>
          <w:spacing w:val="1"/>
          <w:sz w:val="4"/>
          <w:szCs w:val="4"/>
        </w:rPr>
        <w:t xml:space="preserve"> </w:t>
      </w:r>
      <w:r>
        <w:rPr>
          <w:rFonts w:ascii="Arial Narrow" w:hAnsi="Arial Narrow" w:cs="Arial Narrow"/>
          <w:b/>
          <w:bCs/>
          <w:spacing w:val="-2"/>
          <w:sz w:val="4"/>
          <w:szCs w:val="4"/>
        </w:rPr>
        <w:t>parametru</w:t>
      </w:r>
    </w:p>
    <w:p w14:paraId="712F05A1" w14:textId="77777777" w:rsidR="00985CBB" w:rsidRDefault="00985CBB">
      <w:pPr>
        <w:pStyle w:val="Zkladntext"/>
        <w:kinsoku w:val="0"/>
        <w:overflowPunct w:val="0"/>
        <w:spacing w:before="13" w:line="23" w:lineRule="exact"/>
        <w:ind w:left="155"/>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Příkladovník</w:t>
      </w:r>
      <w:r>
        <w:rPr>
          <w:rFonts w:ascii="Arial Narrow" w:hAnsi="Arial Narrow" w:cs="Arial Narrow"/>
          <w:b/>
          <w:bCs/>
          <w:spacing w:val="51"/>
          <w:sz w:val="4"/>
          <w:szCs w:val="4"/>
        </w:rPr>
        <w:t xml:space="preserve">  </w:t>
      </w:r>
      <w:r>
        <w:rPr>
          <w:rFonts w:ascii="Arial Narrow" w:hAnsi="Arial Narrow" w:cs="Arial Narrow"/>
          <w:b/>
          <w:bCs/>
          <w:sz w:val="4"/>
          <w:szCs w:val="4"/>
        </w:rPr>
        <w:t>Místnosti</w:t>
      </w:r>
      <w:r>
        <w:rPr>
          <w:rFonts w:ascii="Arial Narrow" w:hAnsi="Arial Narrow" w:cs="Arial Narrow"/>
          <w:b/>
          <w:bCs/>
          <w:spacing w:val="35"/>
          <w:sz w:val="4"/>
          <w:szCs w:val="4"/>
        </w:rPr>
        <w:t xml:space="preserve"> </w:t>
      </w:r>
      <w:r>
        <w:rPr>
          <w:rFonts w:ascii="Arial Narrow" w:hAnsi="Arial Narrow" w:cs="Arial Narrow"/>
          <w:b/>
          <w:bCs/>
          <w:sz w:val="4"/>
          <w:szCs w:val="4"/>
        </w:rPr>
        <w:t>zařizovací</w:t>
      </w:r>
      <w:r>
        <w:rPr>
          <w:rFonts w:ascii="Arial Narrow" w:hAnsi="Arial Narrow" w:cs="Arial Narrow"/>
          <w:b/>
          <w:bCs/>
          <w:spacing w:val="49"/>
          <w:sz w:val="4"/>
          <w:szCs w:val="4"/>
        </w:rPr>
        <w:t xml:space="preserve"> </w:t>
      </w:r>
      <w:r>
        <w:rPr>
          <w:rFonts w:ascii="Arial Narrow" w:hAnsi="Arial Narrow" w:cs="Arial Narrow"/>
          <w:b/>
          <w:bCs/>
          <w:sz w:val="4"/>
          <w:szCs w:val="4"/>
        </w:rPr>
        <w:t>Střechy</w:t>
      </w:r>
      <w:r>
        <w:rPr>
          <w:rFonts w:ascii="Arial Narrow" w:hAnsi="Arial Narrow" w:cs="Arial Narrow"/>
          <w:b/>
          <w:bCs/>
          <w:spacing w:val="39"/>
          <w:sz w:val="4"/>
          <w:szCs w:val="4"/>
        </w:rPr>
        <w:t xml:space="preserve">  </w:t>
      </w:r>
      <w:r>
        <w:rPr>
          <w:rFonts w:ascii="Arial Narrow" w:hAnsi="Arial Narrow" w:cs="Arial Narrow"/>
          <w:b/>
          <w:bCs/>
          <w:sz w:val="4"/>
          <w:szCs w:val="4"/>
        </w:rPr>
        <w:t>Stěny</w:t>
      </w:r>
      <w:r>
        <w:rPr>
          <w:rFonts w:ascii="Arial Narrow" w:hAnsi="Arial Narrow" w:cs="Arial Narrow"/>
          <w:b/>
          <w:bCs/>
          <w:spacing w:val="43"/>
          <w:sz w:val="4"/>
          <w:szCs w:val="4"/>
        </w:rPr>
        <w:t xml:space="preserve">  </w:t>
      </w:r>
      <w:r>
        <w:rPr>
          <w:rFonts w:ascii="Arial Narrow" w:hAnsi="Arial Narrow" w:cs="Arial Narrow"/>
          <w:b/>
          <w:bCs/>
          <w:spacing w:val="-2"/>
          <w:sz w:val="4"/>
          <w:szCs w:val="4"/>
        </w:rPr>
        <w:t>Sloupy</w:t>
      </w:r>
    </w:p>
    <w:p w14:paraId="33F7E720" w14:textId="77777777" w:rsidR="00985CBB" w:rsidRDefault="00985CBB">
      <w:pPr>
        <w:pStyle w:val="Zkladntext"/>
        <w:kinsoku w:val="0"/>
        <w:overflowPunct w:val="0"/>
        <w:spacing w:before="11" w:line="25" w:lineRule="exact"/>
        <w:ind w:left="61"/>
        <w:rPr>
          <w:rFonts w:ascii="Arial Narrow" w:hAnsi="Arial Narrow" w:cs="Arial Narrow"/>
          <w:b/>
          <w:bCs/>
          <w:spacing w:val="-4"/>
          <w:sz w:val="4"/>
          <w:szCs w:val="4"/>
        </w:rPr>
      </w:pPr>
      <w:r>
        <w:rPr>
          <w:rFonts w:ascii="Times New Roman" w:hAnsi="Times New Roman" w:cs="Times New Roman"/>
          <w:sz w:val="24"/>
          <w:szCs w:val="24"/>
        </w:rPr>
        <w:br w:type="column"/>
      </w:r>
      <w:r>
        <w:rPr>
          <w:rFonts w:ascii="Arial Narrow" w:hAnsi="Arial Narrow" w:cs="Arial Narrow"/>
          <w:b/>
          <w:bCs/>
          <w:spacing w:val="-4"/>
          <w:sz w:val="4"/>
          <w:szCs w:val="4"/>
        </w:rPr>
        <w:t>Okna</w:t>
      </w:r>
    </w:p>
    <w:p w14:paraId="486A975B" w14:textId="77777777" w:rsidR="00985CBB" w:rsidRDefault="00985CBB">
      <w:pPr>
        <w:pStyle w:val="Zkladntext"/>
        <w:kinsoku w:val="0"/>
        <w:overflowPunct w:val="0"/>
        <w:spacing w:line="36" w:lineRule="exact"/>
        <w:ind w:left="70"/>
        <w:rPr>
          <w:rFonts w:ascii="Arial Narrow" w:hAnsi="Arial Narrow" w:cs="Arial Narrow"/>
          <w:b/>
          <w:bCs/>
          <w:spacing w:val="-5"/>
          <w:position w:val="3"/>
          <w:sz w:val="4"/>
          <w:szCs w:val="4"/>
        </w:rPr>
      </w:pPr>
      <w:r>
        <w:rPr>
          <w:rFonts w:ascii="Times New Roman" w:hAnsi="Times New Roman" w:cs="Times New Roman"/>
          <w:sz w:val="24"/>
          <w:szCs w:val="24"/>
        </w:rPr>
        <w:br w:type="column"/>
      </w:r>
      <w:r>
        <w:rPr>
          <w:rFonts w:ascii="Arial Narrow" w:hAnsi="Arial Narrow" w:cs="Arial Narrow"/>
          <w:b/>
          <w:bCs/>
          <w:sz w:val="4"/>
          <w:szCs w:val="4"/>
        </w:rPr>
        <w:t>Dveře</w:t>
      </w:r>
      <w:r>
        <w:rPr>
          <w:rFonts w:ascii="Arial Narrow" w:hAnsi="Arial Narrow" w:cs="Arial Narrow"/>
          <w:b/>
          <w:bCs/>
          <w:spacing w:val="78"/>
          <w:w w:val="150"/>
          <w:sz w:val="4"/>
          <w:szCs w:val="4"/>
        </w:rPr>
        <w:t xml:space="preserve"> </w:t>
      </w:r>
      <w:r>
        <w:rPr>
          <w:rFonts w:ascii="Arial Narrow" w:hAnsi="Arial Narrow" w:cs="Arial Narrow"/>
          <w:b/>
          <w:bCs/>
          <w:sz w:val="4"/>
          <w:szCs w:val="4"/>
        </w:rPr>
        <w:t>Podlahy</w:t>
      </w:r>
      <w:r>
        <w:rPr>
          <w:rFonts w:ascii="Arial Narrow" w:hAnsi="Arial Narrow" w:cs="Arial Narrow"/>
          <w:b/>
          <w:bCs/>
          <w:spacing w:val="50"/>
          <w:sz w:val="4"/>
          <w:szCs w:val="4"/>
        </w:rPr>
        <w:t xml:space="preserve"> </w:t>
      </w:r>
      <w:r>
        <w:rPr>
          <w:rFonts w:ascii="Arial Narrow" w:hAnsi="Arial Narrow" w:cs="Arial Narrow"/>
          <w:b/>
          <w:bCs/>
          <w:sz w:val="4"/>
          <w:szCs w:val="4"/>
        </w:rPr>
        <w:t>Podhledy</w:t>
      </w:r>
      <w:r>
        <w:rPr>
          <w:rFonts w:ascii="Arial Narrow" w:hAnsi="Arial Narrow" w:cs="Arial Narrow"/>
          <w:b/>
          <w:bCs/>
          <w:spacing w:val="54"/>
          <w:sz w:val="4"/>
          <w:szCs w:val="4"/>
        </w:rPr>
        <w:t xml:space="preserve"> </w:t>
      </w:r>
      <w:r>
        <w:rPr>
          <w:rFonts w:ascii="Arial Narrow" w:hAnsi="Arial Narrow" w:cs="Arial Narrow"/>
          <w:b/>
          <w:bCs/>
          <w:position w:val="3"/>
          <w:sz w:val="4"/>
          <w:szCs w:val="4"/>
        </w:rPr>
        <w:t>Obecné</w:t>
      </w:r>
      <w:r>
        <w:rPr>
          <w:rFonts w:ascii="Arial Narrow" w:hAnsi="Arial Narrow" w:cs="Arial Narrow"/>
          <w:b/>
          <w:bCs/>
          <w:spacing w:val="46"/>
          <w:position w:val="3"/>
          <w:sz w:val="4"/>
          <w:szCs w:val="4"/>
        </w:rPr>
        <w:t xml:space="preserve"> </w:t>
      </w:r>
      <w:r>
        <w:rPr>
          <w:rFonts w:ascii="Arial Narrow" w:hAnsi="Arial Narrow" w:cs="Arial Narrow"/>
          <w:b/>
          <w:bCs/>
          <w:position w:val="3"/>
          <w:sz w:val="4"/>
          <w:szCs w:val="4"/>
        </w:rPr>
        <w:t>Protipožár</w:t>
      </w:r>
      <w:r>
        <w:rPr>
          <w:rFonts w:ascii="Arial Narrow" w:hAnsi="Arial Narrow" w:cs="Arial Narrow"/>
          <w:b/>
          <w:bCs/>
          <w:spacing w:val="27"/>
          <w:position w:val="3"/>
          <w:sz w:val="4"/>
          <w:szCs w:val="4"/>
        </w:rPr>
        <w:t xml:space="preserve"> </w:t>
      </w:r>
      <w:r>
        <w:rPr>
          <w:rFonts w:ascii="Arial Narrow" w:hAnsi="Arial Narrow" w:cs="Arial Narrow"/>
          <w:b/>
          <w:bCs/>
          <w:position w:val="3"/>
          <w:sz w:val="4"/>
          <w:szCs w:val="4"/>
        </w:rPr>
        <w:t>Mechanic</w:t>
      </w:r>
      <w:r>
        <w:rPr>
          <w:rFonts w:ascii="Arial Narrow" w:hAnsi="Arial Narrow" w:cs="Arial Narrow"/>
          <w:b/>
          <w:bCs/>
          <w:spacing w:val="31"/>
          <w:position w:val="3"/>
          <w:sz w:val="4"/>
          <w:szCs w:val="4"/>
        </w:rPr>
        <w:t xml:space="preserve"> </w:t>
      </w:r>
      <w:r>
        <w:rPr>
          <w:rFonts w:ascii="Arial Narrow" w:hAnsi="Arial Narrow" w:cs="Arial Narrow"/>
          <w:b/>
          <w:bCs/>
          <w:sz w:val="4"/>
          <w:szCs w:val="4"/>
        </w:rPr>
        <w:t>arovky/Ro</w:t>
      </w:r>
      <w:r>
        <w:rPr>
          <w:rFonts w:ascii="Arial Narrow" w:hAnsi="Arial Narrow" w:cs="Arial Narrow"/>
          <w:b/>
          <w:bCs/>
          <w:spacing w:val="76"/>
          <w:w w:val="150"/>
          <w:sz w:val="4"/>
          <w:szCs w:val="4"/>
        </w:rPr>
        <w:t xml:space="preserve"> </w:t>
      </w:r>
      <w:r>
        <w:rPr>
          <w:rFonts w:ascii="Arial Narrow" w:hAnsi="Arial Narrow" w:cs="Arial Narrow"/>
          <w:b/>
          <w:bCs/>
          <w:position w:val="3"/>
          <w:sz w:val="4"/>
          <w:szCs w:val="4"/>
        </w:rPr>
        <w:t>VZT</w:t>
      </w:r>
      <w:r>
        <w:rPr>
          <w:rFonts w:ascii="Arial Narrow" w:hAnsi="Arial Narrow" w:cs="Arial Narrow"/>
          <w:b/>
          <w:bCs/>
          <w:spacing w:val="42"/>
          <w:position w:val="3"/>
          <w:sz w:val="4"/>
          <w:szCs w:val="4"/>
        </w:rPr>
        <w:t xml:space="preserve">  </w:t>
      </w:r>
      <w:r>
        <w:rPr>
          <w:rFonts w:ascii="Arial Narrow" w:hAnsi="Arial Narrow" w:cs="Arial Narrow"/>
          <w:b/>
          <w:bCs/>
          <w:sz w:val="4"/>
          <w:szCs w:val="4"/>
        </w:rPr>
        <w:t>zažízení</w:t>
      </w:r>
      <w:r>
        <w:rPr>
          <w:rFonts w:ascii="Arial Narrow" w:hAnsi="Arial Narrow" w:cs="Arial Narrow"/>
          <w:b/>
          <w:bCs/>
          <w:spacing w:val="1"/>
          <w:sz w:val="4"/>
          <w:szCs w:val="4"/>
        </w:rPr>
        <w:t xml:space="preserve"> </w:t>
      </w:r>
      <w:r>
        <w:rPr>
          <w:rFonts w:ascii="Arial Narrow" w:hAnsi="Arial Narrow" w:cs="Arial Narrow"/>
          <w:b/>
          <w:bCs/>
          <w:sz w:val="4"/>
          <w:szCs w:val="4"/>
        </w:rPr>
        <w:t>-</w:t>
      </w:r>
      <w:r>
        <w:rPr>
          <w:rFonts w:ascii="Arial Narrow" w:hAnsi="Arial Narrow" w:cs="Arial Narrow"/>
          <w:b/>
          <w:bCs/>
          <w:spacing w:val="44"/>
          <w:sz w:val="4"/>
          <w:szCs w:val="4"/>
        </w:rPr>
        <w:t xml:space="preserve"> </w:t>
      </w:r>
      <w:r>
        <w:rPr>
          <w:rFonts w:ascii="Arial Narrow" w:hAnsi="Arial Narrow" w:cs="Arial Narrow"/>
          <w:b/>
          <w:bCs/>
          <w:sz w:val="4"/>
          <w:szCs w:val="4"/>
        </w:rPr>
        <w:t>zařízení -</w:t>
      </w:r>
      <w:r>
        <w:rPr>
          <w:rFonts w:ascii="Arial Narrow" w:hAnsi="Arial Narrow" w:cs="Arial Narrow"/>
          <w:b/>
          <w:bCs/>
          <w:spacing w:val="38"/>
          <w:sz w:val="4"/>
          <w:szCs w:val="4"/>
        </w:rPr>
        <w:t xml:space="preserve">  </w:t>
      </w:r>
      <w:r>
        <w:rPr>
          <w:rFonts w:ascii="Arial Narrow" w:hAnsi="Arial Narrow" w:cs="Arial Narrow"/>
          <w:b/>
          <w:bCs/>
          <w:spacing w:val="-5"/>
          <w:position w:val="3"/>
          <w:sz w:val="4"/>
          <w:szCs w:val="4"/>
        </w:rPr>
        <w:t>MaR</w:t>
      </w:r>
    </w:p>
    <w:p w14:paraId="3C3D6B01" w14:textId="77777777" w:rsidR="00985CBB" w:rsidRDefault="00985CBB">
      <w:pPr>
        <w:pStyle w:val="Zkladntext"/>
        <w:kinsoku w:val="0"/>
        <w:overflowPunct w:val="0"/>
        <w:spacing w:line="36" w:lineRule="exact"/>
        <w:ind w:left="82"/>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position w:val="3"/>
          <w:sz w:val="4"/>
          <w:szCs w:val="4"/>
        </w:rPr>
        <w:t>ELE</w:t>
      </w:r>
      <w:r>
        <w:rPr>
          <w:rFonts w:ascii="Arial Narrow" w:hAnsi="Arial Narrow" w:cs="Arial Narrow"/>
          <w:b/>
          <w:bCs/>
          <w:spacing w:val="-1"/>
          <w:position w:val="3"/>
          <w:sz w:val="4"/>
          <w:szCs w:val="4"/>
        </w:rPr>
        <w:t xml:space="preserve"> </w:t>
      </w:r>
      <w:r>
        <w:rPr>
          <w:rFonts w:ascii="Arial Narrow" w:hAnsi="Arial Narrow" w:cs="Arial Narrow"/>
          <w:b/>
          <w:bCs/>
          <w:position w:val="3"/>
          <w:sz w:val="4"/>
          <w:szCs w:val="4"/>
        </w:rPr>
        <w:t>-</w:t>
      </w:r>
      <w:r>
        <w:rPr>
          <w:rFonts w:ascii="Arial Narrow" w:hAnsi="Arial Narrow" w:cs="Arial Narrow"/>
          <w:b/>
          <w:bCs/>
          <w:spacing w:val="73"/>
          <w:position w:val="3"/>
          <w:sz w:val="4"/>
          <w:szCs w:val="4"/>
        </w:rPr>
        <w:t xml:space="preserve"> </w:t>
      </w:r>
      <w:r>
        <w:rPr>
          <w:rFonts w:ascii="Arial Narrow" w:hAnsi="Arial Narrow" w:cs="Arial Narrow"/>
          <w:b/>
          <w:bCs/>
          <w:sz w:val="4"/>
          <w:szCs w:val="4"/>
        </w:rPr>
        <w:t>silnoprou</w:t>
      </w:r>
      <w:r>
        <w:rPr>
          <w:rFonts w:ascii="Arial Narrow" w:hAnsi="Arial Narrow" w:cs="Arial Narrow"/>
          <w:b/>
          <w:bCs/>
          <w:spacing w:val="30"/>
          <w:sz w:val="4"/>
          <w:szCs w:val="4"/>
        </w:rPr>
        <w:t xml:space="preserve"> </w:t>
      </w:r>
      <w:r>
        <w:rPr>
          <w:rFonts w:ascii="Arial Narrow" w:hAnsi="Arial Narrow" w:cs="Arial Narrow"/>
          <w:b/>
          <w:bCs/>
          <w:spacing w:val="-2"/>
          <w:sz w:val="4"/>
          <w:szCs w:val="4"/>
        </w:rPr>
        <w:t>slaboprou</w:t>
      </w:r>
    </w:p>
    <w:p w14:paraId="1B3EE340" w14:textId="77777777" w:rsidR="00985CBB" w:rsidRDefault="00985CBB">
      <w:pPr>
        <w:pStyle w:val="Zkladntext"/>
        <w:kinsoku w:val="0"/>
        <w:overflowPunct w:val="0"/>
        <w:spacing w:line="33" w:lineRule="exact"/>
        <w:ind w:left="155"/>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Pevné</w:t>
      </w:r>
    </w:p>
    <w:p w14:paraId="56A0D894" w14:textId="77777777" w:rsidR="00985CBB" w:rsidRDefault="00985CBB">
      <w:pPr>
        <w:pStyle w:val="Zkladntext"/>
        <w:kinsoku w:val="0"/>
        <w:overflowPunct w:val="0"/>
        <w:spacing w:line="72" w:lineRule="auto"/>
        <w:ind w:left="63"/>
        <w:rPr>
          <w:rFonts w:ascii="Arial Narrow" w:hAnsi="Arial Narrow" w:cs="Arial Narrow"/>
          <w:b/>
          <w:bCs/>
          <w:spacing w:val="-2"/>
          <w:position w:val="-3"/>
          <w:sz w:val="4"/>
          <w:szCs w:val="4"/>
        </w:rPr>
      </w:pPr>
      <w:r>
        <w:rPr>
          <w:rFonts w:ascii="Times New Roman" w:hAnsi="Times New Roman" w:cs="Times New Roman"/>
          <w:sz w:val="24"/>
          <w:szCs w:val="24"/>
        </w:rPr>
        <w:br w:type="column"/>
      </w:r>
      <w:r>
        <w:rPr>
          <w:rFonts w:ascii="Arial Narrow" w:hAnsi="Arial Narrow" w:cs="Arial Narrow"/>
          <w:b/>
          <w:bCs/>
          <w:position w:val="-2"/>
          <w:sz w:val="4"/>
          <w:szCs w:val="4"/>
        </w:rPr>
        <w:t>Dalba</w:t>
      </w:r>
      <w:r>
        <w:rPr>
          <w:rFonts w:ascii="Arial Narrow" w:hAnsi="Arial Narrow" w:cs="Arial Narrow"/>
          <w:b/>
          <w:bCs/>
          <w:spacing w:val="78"/>
          <w:position w:val="-2"/>
          <w:sz w:val="4"/>
          <w:szCs w:val="4"/>
        </w:rPr>
        <w:t xml:space="preserve"> </w:t>
      </w:r>
      <w:r>
        <w:rPr>
          <w:rFonts w:ascii="Arial Narrow" w:hAnsi="Arial Narrow" w:cs="Arial Narrow"/>
          <w:b/>
          <w:bCs/>
          <w:sz w:val="4"/>
          <w:szCs w:val="4"/>
        </w:rPr>
        <w:t>Plavební</w:t>
      </w:r>
      <w:r>
        <w:rPr>
          <w:rFonts w:ascii="Arial Narrow" w:hAnsi="Arial Narrow" w:cs="Arial Narrow"/>
          <w:b/>
          <w:bCs/>
          <w:spacing w:val="67"/>
          <w:sz w:val="4"/>
          <w:szCs w:val="4"/>
        </w:rPr>
        <w:t xml:space="preserve"> </w:t>
      </w:r>
      <w:r>
        <w:rPr>
          <w:rFonts w:ascii="Arial Narrow" w:hAnsi="Arial Narrow" w:cs="Arial Narrow"/>
          <w:b/>
          <w:bCs/>
          <w:position w:val="-3"/>
          <w:sz w:val="4"/>
          <w:szCs w:val="4"/>
        </w:rPr>
        <w:t>systém</w:t>
      </w:r>
      <w:r>
        <w:rPr>
          <w:rFonts w:ascii="Arial Narrow" w:hAnsi="Arial Narrow" w:cs="Arial Narrow"/>
          <w:b/>
          <w:bCs/>
          <w:spacing w:val="52"/>
          <w:position w:val="-3"/>
          <w:sz w:val="4"/>
          <w:szCs w:val="4"/>
        </w:rPr>
        <w:t xml:space="preserve"> </w:t>
      </w:r>
      <w:r>
        <w:rPr>
          <w:rFonts w:ascii="Arial Narrow" w:hAnsi="Arial Narrow" w:cs="Arial Narrow"/>
          <w:b/>
          <w:bCs/>
          <w:sz w:val="4"/>
          <w:szCs w:val="4"/>
        </w:rPr>
        <w:t>Zpevněné</w:t>
      </w:r>
      <w:r>
        <w:rPr>
          <w:rFonts w:ascii="Arial Narrow" w:hAnsi="Arial Narrow" w:cs="Arial Narrow"/>
          <w:b/>
          <w:bCs/>
          <w:spacing w:val="51"/>
          <w:sz w:val="4"/>
          <w:szCs w:val="4"/>
        </w:rPr>
        <w:t xml:space="preserve"> </w:t>
      </w:r>
      <w:r>
        <w:rPr>
          <w:rFonts w:ascii="Arial Narrow" w:hAnsi="Arial Narrow" w:cs="Arial Narrow"/>
          <w:b/>
          <w:bCs/>
          <w:sz w:val="4"/>
          <w:szCs w:val="4"/>
        </w:rPr>
        <w:t>Stožáry</w:t>
      </w:r>
      <w:r>
        <w:rPr>
          <w:rFonts w:ascii="Arial Narrow" w:hAnsi="Arial Narrow" w:cs="Arial Narrow"/>
          <w:b/>
          <w:bCs/>
          <w:spacing w:val="77"/>
          <w:w w:val="150"/>
          <w:sz w:val="4"/>
          <w:szCs w:val="4"/>
        </w:rPr>
        <w:t xml:space="preserve"> </w:t>
      </w:r>
      <w:r>
        <w:rPr>
          <w:rFonts w:ascii="Arial Narrow" w:hAnsi="Arial Narrow" w:cs="Arial Narrow"/>
          <w:b/>
          <w:bCs/>
          <w:position w:val="-3"/>
          <w:sz w:val="4"/>
          <w:szCs w:val="4"/>
        </w:rPr>
        <w:t>zeď se</w:t>
      </w:r>
      <w:r>
        <w:rPr>
          <w:rFonts w:ascii="Arial Narrow" w:hAnsi="Arial Narrow" w:cs="Arial Narrow"/>
          <w:b/>
          <w:bCs/>
          <w:spacing w:val="77"/>
          <w:w w:val="150"/>
          <w:position w:val="-3"/>
          <w:sz w:val="4"/>
          <w:szCs w:val="4"/>
        </w:rPr>
        <w:t xml:space="preserve"> </w:t>
      </w:r>
      <w:r>
        <w:rPr>
          <w:rFonts w:ascii="Arial Narrow" w:hAnsi="Arial Narrow" w:cs="Arial Narrow"/>
          <w:b/>
          <w:bCs/>
          <w:sz w:val="4"/>
          <w:szCs w:val="4"/>
        </w:rPr>
        <w:t>Externí</w:t>
      </w:r>
      <w:r>
        <w:rPr>
          <w:rFonts w:ascii="Arial Narrow" w:hAnsi="Arial Narrow" w:cs="Arial Narrow"/>
          <w:b/>
          <w:bCs/>
          <w:spacing w:val="55"/>
          <w:sz w:val="4"/>
          <w:szCs w:val="4"/>
        </w:rPr>
        <w:t xml:space="preserve"> </w:t>
      </w:r>
      <w:r>
        <w:rPr>
          <w:rFonts w:ascii="Arial Narrow" w:hAnsi="Arial Narrow" w:cs="Arial Narrow"/>
          <w:b/>
          <w:bCs/>
          <w:sz w:val="4"/>
          <w:szCs w:val="4"/>
        </w:rPr>
        <w:t>Zpevněné</w:t>
      </w:r>
      <w:r>
        <w:rPr>
          <w:rFonts w:ascii="Arial Narrow" w:hAnsi="Arial Narrow" w:cs="Arial Narrow"/>
          <w:b/>
          <w:bCs/>
          <w:spacing w:val="44"/>
          <w:sz w:val="4"/>
          <w:szCs w:val="4"/>
        </w:rPr>
        <w:t xml:space="preserve"> </w:t>
      </w:r>
      <w:r>
        <w:rPr>
          <w:rFonts w:ascii="Arial Narrow" w:hAnsi="Arial Narrow" w:cs="Arial Narrow"/>
          <w:b/>
          <w:bCs/>
          <w:position w:val="-2"/>
          <w:sz w:val="4"/>
          <w:szCs w:val="4"/>
        </w:rPr>
        <w:t>Zábradlí</w:t>
      </w:r>
      <w:r>
        <w:rPr>
          <w:rFonts w:ascii="Arial Narrow" w:hAnsi="Arial Narrow" w:cs="Arial Narrow"/>
          <w:b/>
          <w:bCs/>
          <w:spacing w:val="67"/>
          <w:position w:val="-2"/>
          <w:sz w:val="4"/>
          <w:szCs w:val="4"/>
        </w:rPr>
        <w:t xml:space="preserve"> </w:t>
      </w:r>
      <w:r>
        <w:rPr>
          <w:rFonts w:ascii="Arial Narrow" w:hAnsi="Arial Narrow" w:cs="Arial Narrow"/>
          <w:b/>
          <w:bCs/>
          <w:sz w:val="4"/>
          <w:szCs w:val="4"/>
        </w:rPr>
        <w:t>Stáčecí</w:t>
      </w:r>
      <w:r>
        <w:rPr>
          <w:rFonts w:ascii="Arial Narrow" w:hAnsi="Arial Narrow" w:cs="Arial Narrow"/>
          <w:b/>
          <w:bCs/>
          <w:spacing w:val="73"/>
          <w:sz w:val="4"/>
          <w:szCs w:val="4"/>
        </w:rPr>
        <w:t xml:space="preserve"> </w:t>
      </w:r>
      <w:r>
        <w:rPr>
          <w:rFonts w:ascii="Arial Narrow" w:hAnsi="Arial Narrow" w:cs="Arial Narrow"/>
          <w:b/>
          <w:bCs/>
          <w:sz w:val="4"/>
          <w:szCs w:val="4"/>
        </w:rPr>
        <w:t>Výdejní</w:t>
      </w:r>
      <w:r>
        <w:rPr>
          <w:rFonts w:ascii="Arial Narrow" w:hAnsi="Arial Narrow" w:cs="Arial Narrow"/>
          <w:b/>
          <w:bCs/>
          <w:spacing w:val="79"/>
          <w:sz w:val="4"/>
          <w:szCs w:val="4"/>
        </w:rPr>
        <w:t xml:space="preserve"> </w:t>
      </w:r>
      <w:r>
        <w:rPr>
          <w:rFonts w:ascii="Arial Narrow" w:hAnsi="Arial Narrow" w:cs="Arial Narrow"/>
          <w:b/>
          <w:bCs/>
          <w:position w:val="-2"/>
          <w:sz w:val="4"/>
          <w:szCs w:val="4"/>
        </w:rPr>
        <w:t>Nádrže</w:t>
      </w:r>
      <w:r>
        <w:rPr>
          <w:rFonts w:ascii="Arial Narrow" w:hAnsi="Arial Narrow" w:cs="Arial Narrow"/>
          <w:b/>
          <w:bCs/>
          <w:spacing w:val="75"/>
          <w:position w:val="-2"/>
          <w:sz w:val="4"/>
          <w:szCs w:val="4"/>
        </w:rPr>
        <w:t xml:space="preserve"> </w:t>
      </w:r>
      <w:r>
        <w:rPr>
          <w:rFonts w:ascii="Arial Narrow" w:hAnsi="Arial Narrow" w:cs="Arial Narrow"/>
          <w:b/>
          <w:bCs/>
          <w:position w:val="-2"/>
          <w:sz w:val="4"/>
          <w:szCs w:val="4"/>
        </w:rPr>
        <w:t>Potrubí</w:t>
      </w:r>
      <w:r>
        <w:rPr>
          <w:rFonts w:ascii="Arial Narrow" w:hAnsi="Arial Narrow" w:cs="Arial Narrow"/>
          <w:b/>
          <w:bCs/>
          <w:spacing w:val="60"/>
          <w:position w:val="-2"/>
          <w:sz w:val="4"/>
          <w:szCs w:val="4"/>
        </w:rPr>
        <w:t xml:space="preserve"> </w:t>
      </w:r>
      <w:r>
        <w:rPr>
          <w:rFonts w:ascii="Arial Narrow" w:hAnsi="Arial Narrow" w:cs="Arial Narrow"/>
          <w:b/>
          <w:bCs/>
          <w:sz w:val="4"/>
          <w:szCs w:val="4"/>
        </w:rPr>
        <w:t>Jímky</w:t>
      </w:r>
      <w:r>
        <w:rPr>
          <w:rFonts w:ascii="Arial Narrow" w:hAnsi="Arial Narrow" w:cs="Arial Narrow"/>
          <w:b/>
          <w:bCs/>
          <w:spacing w:val="1"/>
          <w:sz w:val="4"/>
          <w:szCs w:val="4"/>
        </w:rPr>
        <w:t xml:space="preserve"> </w:t>
      </w:r>
      <w:r>
        <w:rPr>
          <w:rFonts w:ascii="Arial Narrow" w:hAnsi="Arial Narrow" w:cs="Arial Narrow"/>
          <w:b/>
          <w:bCs/>
          <w:sz w:val="4"/>
          <w:szCs w:val="4"/>
        </w:rPr>
        <w:t>na</w:t>
      </w:r>
      <w:r>
        <w:rPr>
          <w:rFonts w:ascii="Arial Narrow" w:hAnsi="Arial Narrow" w:cs="Arial Narrow"/>
          <w:b/>
          <w:bCs/>
          <w:spacing w:val="37"/>
          <w:sz w:val="4"/>
          <w:szCs w:val="4"/>
        </w:rPr>
        <w:t xml:space="preserve"> </w:t>
      </w:r>
      <w:r>
        <w:rPr>
          <w:rFonts w:ascii="Arial Narrow" w:hAnsi="Arial Narrow" w:cs="Arial Narrow"/>
          <w:b/>
          <w:bCs/>
          <w:sz w:val="4"/>
          <w:szCs w:val="4"/>
        </w:rPr>
        <w:t>Předsazen</w:t>
      </w:r>
      <w:r>
        <w:rPr>
          <w:rFonts w:ascii="Arial Narrow" w:hAnsi="Arial Narrow" w:cs="Arial Narrow"/>
          <w:b/>
          <w:bCs/>
          <w:spacing w:val="67"/>
          <w:sz w:val="4"/>
          <w:szCs w:val="4"/>
        </w:rPr>
        <w:t xml:space="preserve"> </w:t>
      </w:r>
      <w:r>
        <w:rPr>
          <w:rFonts w:ascii="Arial Narrow" w:hAnsi="Arial Narrow" w:cs="Arial Narrow"/>
          <w:b/>
          <w:bCs/>
          <w:spacing w:val="-2"/>
          <w:position w:val="-3"/>
          <w:sz w:val="4"/>
          <w:szCs w:val="4"/>
        </w:rPr>
        <w:t>jímka</w:t>
      </w:r>
    </w:p>
    <w:p w14:paraId="73A186CC" w14:textId="77777777" w:rsidR="00985CBB" w:rsidRDefault="00985CBB">
      <w:pPr>
        <w:pStyle w:val="Zkladntext"/>
        <w:kinsoku w:val="0"/>
        <w:overflowPunct w:val="0"/>
        <w:spacing w:before="13" w:line="23" w:lineRule="exact"/>
        <w:ind w:left="75"/>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jímka</w:t>
      </w:r>
    </w:p>
    <w:p w14:paraId="16BD2291" w14:textId="77777777" w:rsidR="00985CBB" w:rsidRDefault="00985CBB">
      <w:pPr>
        <w:pStyle w:val="Zkladntext"/>
        <w:kinsoku w:val="0"/>
        <w:overflowPunct w:val="0"/>
        <w:spacing w:before="13" w:line="23" w:lineRule="exact"/>
        <w:ind w:left="75"/>
        <w:rPr>
          <w:rFonts w:ascii="Arial Narrow" w:hAnsi="Arial Narrow" w:cs="Arial Narrow"/>
          <w:b/>
          <w:bCs/>
          <w:spacing w:val="-2"/>
          <w:sz w:val="4"/>
          <w:szCs w:val="4"/>
        </w:rPr>
        <w:sectPr w:rsidR="00985CBB">
          <w:type w:val="continuous"/>
          <w:pgSz w:w="15840" w:h="12240" w:orient="landscape"/>
          <w:pgMar w:top="1920" w:right="1700" w:bottom="280" w:left="1133" w:header="708" w:footer="708" w:gutter="0"/>
          <w:cols w:num="16" w:space="708" w:equalWidth="0">
            <w:col w:w="223" w:space="40"/>
            <w:col w:w="188" w:space="39"/>
            <w:col w:w="508" w:space="75"/>
            <w:col w:w="473" w:space="306"/>
            <w:col w:w="460" w:space="158"/>
            <w:col w:w="239" w:space="39"/>
            <w:col w:w="571" w:space="40"/>
            <w:col w:w="312" w:space="239"/>
            <w:col w:w="469" w:space="206"/>
            <w:col w:w="1420" w:space="39"/>
            <w:col w:w="148" w:space="40"/>
            <w:col w:w="2172" w:space="39"/>
            <w:col w:w="652" w:space="73"/>
            <w:col w:w="257" w:space="39"/>
            <w:col w:w="3179" w:space="40"/>
            <w:col w:w="324"/>
          </w:cols>
          <w:noEndnote/>
        </w:sectPr>
      </w:pPr>
    </w:p>
    <w:p w14:paraId="70E3E239" w14:textId="77777777" w:rsidR="00985CBB" w:rsidRDefault="00985CBB">
      <w:pPr>
        <w:pStyle w:val="Zkladntext"/>
        <w:kinsoku w:val="0"/>
        <w:overflowPunct w:val="0"/>
        <w:spacing w:line="40" w:lineRule="exact"/>
        <w:ind w:left="127"/>
        <w:rPr>
          <w:rFonts w:ascii="Arial Narrow" w:hAnsi="Arial Narrow" w:cs="Arial Narrow"/>
          <w:b/>
          <w:bCs/>
          <w:spacing w:val="-2"/>
          <w:w w:val="105"/>
          <w:sz w:val="4"/>
          <w:szCs w:val="4"/>
        </w:rPr>
      </w:pPr>
      <w:r>
        <w:rPr>
          <w:rFonts w:ascii="Arial Narrow" w:hAnsi="Arial Narrow" w:cs="Arial Narrow"/>
          <w:b/>
          <w:bCs/>
          <w:w w:val="105"/>
          <w:position w:val="1"/>
          <w:sz w:val="3"/>
          <w:szCs w:val="3"/>
        </w:rPr>
        <w:t>informace</w:t>
      </w:r>
      <w:r>
        <w:rPr>
          <w:rFonts w:ascii="Arial Narrow" w:hAnsi="Arial Narrow" w:cs="Arial Narrow"/>
          <w:b/>
          <w:bCs/>
          <w:spacing w:val="64"/>
          <w:w w:val="105"/>
          <w:position w:val="1"/>
          <w:sz w:val="3"/>
          <w:szCs w:val="3"/>
        </w:rPr>
        <w:t xml:space="preserve"> </w:t>
      </w:r>
      <w:r>
        <w:rPr>
          <w:rFonts w:ascii="Arial Narrow" w:hAnsi="Arial Narrow" w:cs="Arial Narrow"/>
          <w:b/>
          <w:bCs/>
          <w:w w:val="105"/>
          <w:position w:val="1"/>
          <w:sz w:val="3"/>
          <w:szCs w:val="3"/>
        </w:rPr>
        <w:t>parametru</w:t>
      </w:r>
      <w:r>
        <w:rPr>
          <w:rFonts w:ascii="Arial Narrow" w:hAnsi="Arial Narrow" w:cs="Arial Narrow"/>
          <w:b/>
          <w:bCs/>
          <w:spacing w:val="39"/>
          <w:w w:val="105"/>
          <w:position w:val="1"/>
          <w:sz w:val="3"/>
          <w:szCs w:val="3"/>
        </w:rPr>
        <w:t xml:space="preserve">  </w:t>
      </w:r>
      <w:r>
        <w:rPr>
          <w:rFonts w:ascii="Arial Narrow" w:hAnsi="Arial Narrow" w:cs="Arial Narrow"/>
          <w:b/>
          <w:bCs/>
          <w:w w:val="105"/>
          <w:sz w:val="4"/>
          <w:szCs w:val="4"/>
        </w:rPr>
        <w:t>parametru</w:t>
      </w:r>
      <w:r>
        <w:rPr>
          <w:rFonts w:ascii="Arial Narrow" w:hAnsi="Arial Narrow" w:cs="Arial Narrow"/>
          <w:b/>
          <w:bCs/>
          <w:spacing w:val="37"/>
          <w:w w:val="105"/>
          <w:sz w:val="4"/>
          <w:szCs w:val="4"/>
        </w:rPr>
        <w:t xml:space="preserve">  </w:t>
      </w:r>
      <w:r>
        <w:rPr>
          <w:rFonts w:ascii="Arial Narrow" w:hAnsi="Arial Narrow" w:cs="Arial Narrow"/>
          <w:b/>
          <w:bCs/>
          <w:spacing w:val="-2"/>
          <w:w w:val="105"/>
          <w:sz w:val="4"/>
          <w:szCs w:val="4"/>
        </w:rPr>
        <w:t>parametru</w:t>
      </w:r>
    </w:p>
    <w:p w14:paraId="716AA4D5" w14:textId="77777777" w:rsidR="00985CBB" w:rsidRDefault="00985CBB">
      <w:pPr>
        <w:pStyle w:val="Zkladntext"/>
        <w:kinsoku w:val="0"/>
        <w:overflowPunct w:val="0"/>
        <w:spacing w:line="40" w:lineRule="exact"/>
        <w:ind w:left="126"/>
        <w:rPr>
          <w:rFonts w:ascii="Arial Narrow" w:hAnsi="Arial Narrow" w:cs="Arial Narrow"/>
          <w:b/>
          <w:bCs/>
          <w:spacing w:val="-5"/>
          <w:sz w:val="4"/>
          <w:szCs w:val="4"/>
        </w:rPr>
      </w:pPr>
      <w:r>
        <w:rPr>
          <w:rFonts w:ascii="Times New Roman" w:hAnsi="Times New Roman" w:cs="Times New Roman"/>
          <w:sz w:val="24"/>
          <w:szCs w:val="24"/>
        </w:rPr>
        <w:br w:type="column"/>
      </w:r>
      <w:r>
        <w:rPr>
          <w:rFonts w:ascii="Arial Narrow" w:hAnsi="Arial Narrow" w:cs="Arial Narrow"/>
          <w:b/>
          <w:bCs/>
          <w:spacing w:val="-5"/>
          <w:sz w:val="4"/>
          <w:szCs w:val="4"/>
        </w:rPr>
        <w:t>typ</w:t>
      </w:r>
    </w:p>
    <w:p w14:paraId="23427099" w14:textId="77777777" w:rsidR="00985CBB" w:rsidRDefault="00985CBB">
      <w:pPr>
        <w:pStyle w:val="Zkladntext"/>
        <w:kinsoku w:val="0"/>
        <w:overflowPunct w:val="0"/>
        <w:spacing w:line="40" w:lineRule="exact"/>
        <w:ind w:left="127"/>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modely</w:t>
      </w:r>
      <w:r>
        <w:rPr>
          <w:rFonts w:ascii="Arial Narrow" w:hAnsi="Arial Narrow" w:cs="Arial Narrow"/>
          <w:b/>
          <w:bCs/>
          <w:spacing w:val="68"/>
          <w:sz w:val="4"/>
          <w:szCs w:val="4"/>
        </w:rPr>
        <w:t xml:space="preserve"> </w:t>
      </w:r>
      <w:r>
        <w:rPr>
          <w:rFonts w:ascii="Arial Narrow" w:hAnsi="Arial Narrow" w:cs="Arial Narrow"/>
          <w:b/>
          <w:bCs/>
          <w:sz w:val="4"/>
          <w:szCs w:val="4"/>
        </w:rPr>
        <w:t>ní</w:t>
      </w:r>
      <w:r>
        <w:rPr>
          <w:rFonts w:ascii="Arial Narrow" w:hAnsi="Arial Narrow" w:cs="Arial Narrow"/>
          <w:b/>
          <w:bCs/>
          <w:spacing w:val="1"/>
          <w:sz w:val="4"/>
          <w:szCs w:val="4"/>
        </w:rPr>
        <w:t xml:space="preserve"> </w:t>
      </w:r>
      <w:r>
        <w:rPr>
          <w:rFonts w:ascii="Arial Narrow" w:hAnsi="Arial Narrow" w:cs="Arial Narrow"/>
          <w:b/>
          <w:bCs/>
          <w:sz w:val="4"/>
          <w:szCs w:val="4"/>
        </w:rPr>
        <w:t>prvky</w:t>
      </w:r>
      <w:r>
        <w:rPr>
          <w:rFonts w:ascii="Arial Narrow" w:hAnsi="Arial Narrow" w:cs="Arial Narrow"/>
          <w:b/>
          <w:bCs/>
          <w:spacing w:val="39"/>
          <w:sz w:val="4"/>
          <w:szCs w:val="4"/>
        </w:rPr>
        <w:t xml:space="preserve"> </w:t>
      </w:r>
      <w:r>
        <w:rPr>
          <w:rFonts w:ascii="Arial Narrow" w:hAnsi="Arial Narrow" w:cs="Arial Narrow"/>
          <w:b/>
          <w:bCs/>
          <w:sz w:val="4"/>
          <w:szCs w:val="4"/>
        </w:rPr>
        <w:t xml:space="preserve">ká </w:t>
      </w:r>
      <w:r>
        <w:rPr>
          <w:rFonts w:ascii="Arial Narrow" w:hAnsi="Arial Narrow" w:cs="Arial Narrow"/>
          <w:b/>
          <w:bCs/>
          <w:spacing w:val="-2"/>
          <w:sz w:val="4"/>
          <w:szCs w:val="4"/>
        </w:rPr>
        <w:t>zařízení</w:t>
      </w:r>
    </w:p>
    <w:p w14:paraId="46E662BE" w14:textId="77777777" w:rsidR="00985CBB" w:rsidRDefault="00985CBB">
      <w:pPr>
        <w:pStyle w:val="Zkladntext"/>
        <w:kinsoku w:val="0"/>
        <w:overflowPunct w:val="0"/>
        <w:spacing w:line="40" w:lineRule="exact"/>
        <w:ind w:left="127"/>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zařízení</w:t>
      </w:r>
    </w:p>
    <w:p w14:paraId="0F66DF9A" w14:textId="77777777" w:rsidR="00985CBB" w:rsidRDefault="00985CBB">
      <w:pPr>
        <w:pStyle w:val="Zkladntext"/>
        <w:kinsoku w:val="0"/>
        <w:overflowPunct w:val="0"/>
        <w:spacing w:line="40" w:lineRule="exact"/>
        <w:ind w:left="127"/>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zařízení</w:t>
      </w:r>
      <w:r>
        <w:rPr>
          <w:rFonts w:ascii="Arial Narrow" w:hAnsi="Arial Narrow" w:cs="Arial Narrow"/>
          <w:b/>
          <w:bCs/>
          <w:spacing w:val="73"/>
          <w:sz w:val="4"/>
          <w:szCs w:val="4"/>
        </w:rPr>
        <w:t xml:space="preserve"> </w:t>
      </w:r>
      <w:r>
        <w:rPr>
          <w:rFonts w:ascii="Arial Narrow" w:hAnsi="Arial Narrow" w:cs="Arial Narrow"/>
          <w:b/>
          <w:bCs/>
          <w:spacing w:val="-2"/>
          <w:sz w:val="4"/>
          <w:szCs w:val="4"/>
        </w:rPr>
        <w:t>svítidla</w:t>
      </w:r>
    </w:p>
    <w:p w14:paraId="789CE2D8" w14:textId="77777777" w:rsidR="00985CBB" w:rsidRDefault="00985CBB">
      <w:pPr>
        <w:pStyle w:val="Zkladntext"/>
        <w:kinsoku w:val="0"/>
        <w:overflowPunct w:val="0"/>
        <w:spacing w:line="40" w:lineRule="exact"/>
        <w:ind w:left="127"/>
        <w:rPr>
          <w:rFonts w:ascii="Arial Narrow" w:hAnsi="Arial Narrow" w:cs="Arial Narrow"/>
          <w:b/>
          <w:bCs/>
          <w:spacing w:val="-4"/>
          <w:sz w:val="4"/>
          <w:szCs w:val="4"/>
        </w:rPr>
      </w:pPr>
      <w:r>
        <w:rPr>
          <w:rFonts w:ascii="Times New Roman" w:hAnsi="Times New Roman" w:cs="Times New Roman"/>
          <w:sz w:val="24"/>
          <w:szCs w:val="24"/>
        </w:rPr>
        <w:br w:type="column"/>
      </w:r>
      <w:r>
        <w:rPr>
          <w:rFonts w:ascii="Arial Narrow" w:hAnsi="Arial Narrow" w:cs="Arial Narrow"/>
          <w:b/>
          <w:bCs/>
          <w:spacing w:val="-4"/>
          <w:sz w:val="4"/>
          <w:szCs w:val="4"/>
        </w:rPr>
        <w:t>molo</w:t>
      </w:r>
    </w:p>
    <w:p w14:paraId="35B778BF" w14:textId="77777777" w:rsidR="00985CBB" w:rsidRDefault="00985CBB">
      <w:pPr>
        <w:pStyle w:val="Zkladntext"/>
        <w:kinsoku w:val="0"/>
        <w:overflowPunct w:val="0"/>
        <w:spacing w:line="40" w:lineRule="exact"/>
        <w:ind w:left="127"/>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značení</w:t>
      </w:r>
    </w:p>
    <w:p w14:paraId="5AA01007" w14:textId="77777777" w:rsidR="00985CBB" w:rsidRDefault="00985CBB">
      <w:pPr>
        <w:pStyle w:val="Zkladntext"/>
        <w:kinsoku w:val="0"/>
        <w:overflowPunct w:val="0"/>
        <w:spacing w:line="40" w:lineRule="exact"/>
        <w:ind w:left="127"/>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plochy</w:t>
      </w:r>
      <w:r>
        <w:rPr>
          <w:rFonts w:ascii="Arial Narrow" w:hAnsi="Arial Narrow" w:cs="Arial Narrow"/>
          <w:b/>
          <w:bCs/>
          <w:spacing w:val="62"/>
          <w:sz w:val="4"/>
          <w:szCs w:val="4"/>
        </w:rPr>
        <w:t xml:space="preserve"> </w:t>
      </w:r>
      <w:r>
        <w:rPr>
          <w:rFonts w:ascii="Arial Narrow" w:hAnsi="Arial Narrow" w:cs="Arial Narrow"/>
          <w:b/>
          <w:bCs/>
          <w:spacing w:val="-2"/>
          <w:sz w:val="4"/>
          <w:szCs w:val="4"/>
        </w:rPr>
        <w:t>osvětlení</w:t>
      </w:r>
    </w:p>
    <w:p w14:paraId="4993B1D0" w14:textId="77777777" w:rsidR="00985CBB" w:rsidRDefault="00985CBB">
      <w:pPr>
        <w:pStyle w:val="Zkladntext"/>
        <w:kinsoku w:val="0"/>
        <w:overflowPunct w:val="0"/>
        <w:spacing w:line="40" w:lineRule="exact"/>
        <w:ind w:left="127"/>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osvětlení</w:t>
      </w:r>
      <w:r>
        <w:rPr>
          <w:rFonts w:ascii="Arial Narrow" w:hAnsi="Arial Narrow" w:cs="Arial Narrow"/>
          <w:b/>
          <w:bCs/>
          <w:spacing w:val="65"/>
          <w:sz w:val="4"/>
          <w:szCs w:val="4"/>
        </w:rPr>
        <w:t xml:space="preserve"> </w:t>
      </w:r>
      <w:r>
        <w:rPr>
          <w:rFonts w:ascii="Arial Narrow" w:hAnsi="Arial Narrow" w:cs="Arial Narrow"/>
          <w:b/>
          <w:bCs/>
          <w:spacing w:val="-2"/>
          <w:sz w:val="4"/>
          <w:szCs w:val="4"/>
        </w:rPr>
        <w:t>plochy</w:t>
      </w:r>
    </w:p>
    <w:p w14:paraId="4219472A" w14:textId="77777777" w:rsidR="00985CBB" w:rsidRDefault="00985CBB">
      <w:pPr>
        <w:pStyle w:val="Zkladntext"/>
        <w:kinsoku w:val="0"/>
        <w:overflowPunct w:val="0"/>
        <w:spacing w:line="40" w:lineRule="exact"/>
        <w:ind w:left="127"/>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místo</w:t>
      </w:r>
    </w:p>
    <w:p w14:paraId="5ECBDE7D" w14:textId="77777777" w:rsidR="00985CBB" w:rsidRDefault="00985CBB">
      <w:pPr>
        <w:pStyle w:val="Zkladntext"/>
        <w:kinsoku w:val="0"/>
        <w:overflowPunct w:val="0"/>
        <w:spacing w:line="40" w:lineRule="exact"/>
        <w:ind w:left="64"/>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stojan</w:t>
      </w:r>
    </w:p>
    <w:p w14:paraId="4E233F25" w14:textId="77777777" w:rsidR="00985CBB" w:rsidRDefault="00985CBB">
      <w:pPr>
        <w:pStyle w:val="Zkladntext"/>
        <w:kinsoku w:val="0"/>
        <w:overflowPunct w:val="0"/>
        <w:spacing w:line="40" w:lineRule="exact"/>
        <w:ind w:left="127"/>
        <w:rPr>
          <w:rFonts w:ascii="Arial Narrow" w:hAnsi="Arial Narrow" w:cs="Arial Narrow"/>
          <w:b/>
          <w:bCs/>
          <w:spacing w:val="-4"/>
          <w:sz w:val="4"/>
          <w:szCs w:val="4"/>
        </w:rPr>
      </w:pPr>
      <w:r>
        <w:rPr>
          <w:rFonts w:ascii="Times New Roman" w:hAnsi="Times New Roman" w:cs="Times New Roman"/>
          <w:sz w:val="24"/>
          <w:szCs w:val="24"/>
        </w:rPr>
        <w:br w:type="column"/>
      </w:r>
      <w:r>
        <w:rPr>
          <w:rFonts w:ascii="Arial Narrow" w:hAnsi="Arial Narrow" w:cs="Arial Narrow"/>
          <w:b/>
          <w:bCs/>
          <w:sz w:val="4"/>
          <w:szCs w:val="4"/>
        </w:rPr>
        <w:t>úkapy</w:t>
      </w:r>
      <w:r>
        <w:rPr>
          <w:rFonts w:ascii="Arial Narrow" w:hAnsi="Arial Narrow" w:cs="Arial Narrow"/>
          <w:b/>
          <w:bCs/>
          <w:spacing w:val="39"/>
          <w:sz w:val="4"/>
          <w:szCs w:val="4"/>
        </w:rPr>
        <w:t xml:space="preserve">  </w:t>
      </w:r>
      <w:r>
        <w:rPr>
          <w:rFonts w:ascii="Arial Narrow" w:hAnsi="Arial Narrow" w:cs="Arial Narrow"/>
          <w:b/>
          <w:bCs/>
          <w:sz w:val="4"/>
          <w:szCs w:val="4"/>
        </w:rPr>
        <w:t>ý</w:t>
      </w:r>
      <w:r>
        <w:rPr>
          <w:rFonts w:ascii="Arial Narrow" w:hAnsi="Arial Narrow" w:cs="Arial Narrow"/>
          <w:b/>
          <w:bCs/>
          <w:spacing w:val="1"/>
          <w:sz w:val="4"/>
          <w:szCs w:val="4"/>
        </w:rPr>
        <w:t xml:space="preserve"> </w:t>
      </w:r>
      <w:r>
        <w:rPr>
          <w:rFonts w:ascii="Arial Narrow" w:hAnsi="Arial Narrow" w:cs="Arial Narrow"/>
          <w:b/>
          <w:bCs/>
          <w:spacing w:val="-4"/>
          <w:sz w:val="4"/>
          <w:szCs w:val="4"/>
        </w:rPr>
        <w:t>výdej</w:t>
      </w:r>
    </w:p>
    <w:p w14:paraId="393A5133" w14:textId="77777777" w:rsidR="00985CBB" w:rsidRDefault="00985CBB">
      <w:pPr>
        <w:pStyle w:val="Zkladntext"/>
        <w:kinsoku w:val="0"/>
        <w:overflowPunct w:val="0"/>
        <w:spacing w:line="40" w:lineRule="exact"/>
        <w:ind w:left="127"/>
        <w:rPr>
          <w:rFonts w:ascii="Arial Narrow" w:hAnsi="Arial Narrow" w:cs="Arial Narrow"/>
          <w:b/>
          <w:bCs/>
          <w:spacing w:val="-4"/>
          <w:sz w:val="4"/>
          <w:szCs w:val="4"/>
        </w:rPr>
        <w:sectPr w:rsidR="00985CBB">
          <w:type w:val="continuous"/>
          <w:pgSz w:w="15840" w:h="12240" w:orient="landscape"/>
          <w:pgMar w:top="1920" w:right="1700" w:bottom="280" w:left="1133" w:header="708" w:footer="708" w:gutter="0"/>
          <w:cols w:num="12" w:space="708" w:equalWidth="0">
            <w:col w:w="1026" w:space="1691"/>
            <w:col w:w="219" w:space="3832"/>
            <w:col w:w="717" w:space="85"/>
            <w:col w:w="295" w:space="310"/>
            <w:col w:w="493" w:space="538"/>
            <w:col w:w="248" w:space="132"/>
            <w:col w:w="295" w:space="118"/>
            <w:col w:w="498" w:space="84"/>
            <w:col w:w="503" w:space="134"/>
            <w:col w:w="217" w:space="39"/>
            <w:col w:w="207" w:space="338"/>
            <w:col w:w="988"/>
          </w:cols>
          <w:noEndnote/>
        </w:sectPr>
      </w:pPr>
    </w:p>
    <w:p w14:paraId="0D49D471" w14:textId="40F3DE48" w:rsidR="00985CBB" w:rsidRDefault="00DB7B5A">
      <w:pPr>
        <w:pStyle w:val="Zkladntext"/>
        <w:tabs>
          <w:tab w:val="left" w:pos="1811"/>
          <w:tab w:val="left" w:pos="3518"/>
          <w:tab w:val="left" w:pos="9371"/>
        </w:tabs>
        <w:kinsoku w:val="0"/>
        <w:overflowPunct w:val="0"/>
        <w:ind w:left="163"/>
        <w:rPr>
          <w:rFonts w:ascii="Arial Narrow" w:hAnsi="Arial Narrow" w:cs="Arial Narrow"/>
          <w:spacing w:val="134"/>
          <w:sz w:val="20"/>
          <w:szCs w:val="20"/>
        </w:rPr>
      </w:pPr>
      <w:r>
        <w:rPr>
          <w:rFonts w:ascii="Arial Narrow" w:hAnsi="Arial Narrow" w:cs="Arial Narrow"/>
          <w:noProof/>
          <w:sz w:val="20"/>
          <w:szCs w:val="20"/>
        </w:rPr>
        <mc:AlternateContent>
          <mc:Choice Requires="wps">
            <w:drawing>
              <wp:inline distT="0" distB="0" distL="0" distR="0" wp14:anchorId="4E23D5D5" wp14:editId="7081DC78">
                <wp:extent cx="41275" cy="264160"/>
                <wp:effectExtent l="0" t="0" r="0" b="2540"/>
                <wp:docPr id="186767409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828B" w14:textId="77777777" w:rsidR="00985CBB" w:rsidRDefault="00985CBB">
                            <w:pPr>
                              <w:pStyle w:val="Zkladntext"/>
                              <w:kinsoku w:val="0"/>
                              <w:overflowPunct w:val="0"/>
                              <w:spacing w:before="1" w:line="333"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033CD289" w14:textId="77777777" w:rsidR="00985CBB" w:rsidRDefault="00985CBB">
                            <w:pPr>
                              <w:pStyle w:val="Zkladntext"/>
                              <w:kinsoku w:val="0"/>
                              <w:overflowPunct w:val="0"/>
                              <w:spacing w:before="12" w:line="636"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4F65828C" w14:textId="77777777" w:rsidR="00985CBB" w:rsidRDefault="00985CBB">
                            <w:pPr>
                              <w:pStyle w:val="Zkladntext"/>
                              <w:kinsoku w:val="0"/>
                              <w:overflowPunct w:val="0"/>
                              <w:spacing w:before="31" w:line="350"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txbxContent>
                      </wps:txbx>
                      <wps:bodyPr rot="0" vert="horz" wrap="square" lIns="0" tIns="0" rIns="0" bIns="0" anchor="t" anchorCtr="0" upright="1">
                        <a:noAutofit/>
                      </wps:bodyPr>
                    </wps:wsp>
                  </a:graphicData>
                </a:graphic>
              </wp:inline>
            </w:drawing>
          </mc:Choice>
          <mc:Fallback>
            <w:pict>
              <v:shape w14:anchorId="4E23D5D5" id="Text Box 71" o:spid="_x0000_s1042" type="#_x0000_t202" style="width:3.2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" filled="f" stroked="f">
                <v:textbox inset="0,0,0,0">
                  <w:txbxContent>
                    <w:p w14:paraId="1D20828B" w14:textId="77777777" w:rsidR="00985CBB" w:rsidRDefault="00985CBB">
                      <w:pPr>
                        <w:pStyle w:val="Zkladntext"/>
                        <w:kinsoku w:val="0"/>
                        <w:overflowPunct w:val="0"/>
                        <w:spacing w:before="1" w:line="333"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033CD289" w14:textId="77777777" w:rsidR="00985CBB" w:rsidRDefault="00985CBB">
                      <w:pPr>
                        <w:pStyle w:val="Zkladntext"/>
                        <w:kinsoku w:val="0"/>
                        <w:overflowPunct w:val="0"/>
                        <w:spacing w:before="12" w:line="636"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4F65828C" w14:textId="77777777" w:rsidR="00985CBB" w:rsidRDefault="00985CBB">
                      <w:pPr>
                        <w:pStyle w:val="Zkladntext"/>
                        <w:kinsoku w:val="0"/>
                        <w:overflowPunct w:val="0"/>
                        <w:spacing w:before="31" w:line="350"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txbxContent>
                </v:textbox>
                <w10:anchorlock/>
              </v:shape>
            </w:pict>
          </mc:Fallback>
        </mc:AlternateContent>
      </w:r>
      <w:r w:rsidR="00985CBB">
        <w:rPr>
          <w:rFonts w:ascii="Times New Roman" w:hAnsi="Times New Roman" w:cs="Times New Roman"/>
          <w:spacing w:val="75"/>
          <w:sz w:val="20"/>
          <w:szCs w:val="20"/>
        </w:rPr>
        <w:t xml:space="preserve"> </w:t>
      </w:r>
      <w:r>
        <w:rPr>
          <w:rFonts w:ascii="Arial Narrow" w:hAnsi="Arial Narrow" w:cs="Arial Narrow"/>
          <w:noProof/>
          <w:spacing w:val="75"/>
          <w:sz w:val="20"/>
          <w:szCs w:val="20"/>
        </w:rPr>
        <mc:AlternateContent>
          <mc:Choice Requires="wps">
            <w:drawing>
              <wp:inline distT="0" distB="0" distL="0" distR="0" wp14:anchorId="57EBD02C" wp14:editId="2C795D75">
                <wp:extent cx="58420" cy="264160"/>
                <wp:effectExtent l="0" t="0" r="0" b="2540"/>
                <wp:docPr id="166117300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3E147" w14:textId="77777777" w:rsidR="00985CBB" w:rsidRDefault="00985CBB">
                            <w:pPr>
                              <w:pStyle w:val="Zkladntext"/>
                              <w:kinsoku w:val="0"/>
                              <w:overflowPunct w:val="0"/>
                              <w:spacing w:before="1" w:line="333" w:lineRule="auto"/>
                              <w:ind w:right="-5"/>
                              <w:rPr>
                                <w:rFonts w:ascii="Arial Narrow" w:hAnsi="Arial Narrow" w:cs="Arial Narrow"/>
                                <w:spacing w:val="-2"/>
                                <w:w w:val="105"/>
                                <w:sz w:val="3"/>
                                <w:szCs w:val="3"/>
                              </w:rPr>
                            </w:pPr>
                            <w:r>
                              <w:rPr>
                                <w:rFonts w:ascii="Arial Narrow" w:hAnsi="Arial Narrow" w:cs="Arial Narrow"/>
                                <w:spacing w:val="-2"/>
                                <w:w w:val="105"/>
                                <w:sz w:val="3"/>
                                <w:szCs w:val="3"/>
                              </w:rPr>
                              <w:t>IID0001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IID0002</w:t>
                            </w:r>
                          </w:p>
                          <w:p w14:paraId="06E63ED5" w14:textId="77777777" w:rsidR="00985CBB" w:rsidRDefault="00985CBB">
                            <w:pPr>
                              <w:pStyle w:val="Zkladntext"/>
                              <w:kinsoku w:val="0"/>
                              <w:overflowPunct w:val="0"/>
                              <w:spacing w:before="12"/>
                              <w:rPr>
                                <w:rFonts w:ascii="Arial Narrow" w:hAnsi="Arial Narrow" w:cs="Arial Narrow"/>
                                <w:spacing w:val="-2"/>
                                <w:w w:val="105"/>
                                <w:sz w:val="3"/>
                                <w:szCs w:val="3"/>
                              </w:rPr>
                            </w:pPr>
                            <w:r>
                              <w:rPr>
                                <w:rFonts w:ascii="Arial Narrow" w:hAnsi="Arial Narrow" w:cs="Arial Narrow"/>
                                <w:spacing w:val="-2"/>
                                <w:w w:val="105"/>
                                <w:sz w:val="3"/>
                                <w:szCs w:val="3"/>
                              </w:rPr>
                              <w:t>IID0003</w:t>
                            </w:r>
                          </w:p>
                          <w:p w14:paraId="4A052348" w14:textId="77777777" w:rsidR="00985CBB" w:rsidRDefault="00985CBB">
                            <w:pPr>
                              <w:pStyle w:val="Zkladntext"/>
                              <w:kinsoku w:val="0"/>
                              <w:overflowPunct w:val="0"/>
                              <w:spacing w:before="22"/>
                              <w:rPr>
                                <w:rFonts w:ascii="Arial Narrow" w:hAnsi="Arial Narrow" w:cs="Arial Narrow"/>
                                <w:sz w:val="3"/>
                                <w:szCs w:val="3"/>
                              </w:rPr>
                            </w:pPr>
                          </w:p>
                          <w:p w14:paraId="422759F2" w14:textId="77777777" w:rsidR="00985CBB" w:rsidRDefault="00985CBB">
                            <w:pPr>
                              <w:pStyle w:val="Zkladntext"/>
                              <w:kinsoku w:val="0"/>
                              <w:overflowPunct w:val="0"/>
                              <w:rPr>
                                <w:rFonts w:ascii="Arial Narrow" w:hAnsi="Arial Narrow" w:cs="Arial Narrow"/>
                                <w:spacing w:val="-2"/>
                                <w:w w:val="105"/>
                                <w:sz w:val="3"/>
                                <w:szCs w:val="3"/>
                              </w:rPr>
                            </w:pPr>
                            <w:r>
                              <w:rPr>
                                <w:rFonts w:ascii="Arial Narrow" w:hAnsi="Arial Narrow" w:cs="Arial Narrow"/>
                                <w:spacing w:val="-2"/>
                                <w:w w:val="105"/>
                                <w:sz w:val="3"/>
                                <w:szCs w:val="3"/>
                              </w:rPr>
                              <w:t>IID0004</w:t>
                            </w:r>
                          </w:p>
                          <w:p w14:paraId="7AB27C1E" w14:textId="77777777" w:rsidR="00985CBB" w:rsidRDefault="00985CBB">
                            <w:pPr>
                              <w:pStyle w:val="Zkladntext"/>
                              <w:kinsoku w:val="0"/>
                              <w:overflowPunct w:val="0"/>
                              <w:spacing w:before="3"/>
                              <w:rPr>
                                <w:rFonts w:ascii="Arial Narrow" w:hAnsi="Arial Narrow" w:cs="Arial Narrow"/>
                                <w:sz w:val="3"/>
                                <w:szCs w:val="3"/>
                              </w:rPr>
                            </w:pPr>
                          </w:p>
                          <w:p w14:paraId="2C50779F" w14:textId="77777777" w:rsidR="00985CBB" w:rsidRDefault="00985CBB">
                            <w:pPr>
                              <w:pStyle w:val="Zkladntext"/>
                              <w:kinsoku w:val="0"/>
                              <w:overflowPunct w:val="0"/>
                              <w:spacing w:before="1" w:line="350" w:lineRule="auto"/>
                              <w:ind w:hanging="1"/>
                              <w:jc w:val="both"/>
                              <w:rPr>
                                <w:rFonts w:ascii="Arial Narrow" w:hAnsi="Arial Narrow" w:cs="Arial Narrow"/>
                                <w:spacing w:val="-2"/>
                                <w:w w:val="105"/>
                                <w:sz w:val="3"/>
                                <w:szCs w:val="3"/>
                              </w:rPr>
                            </w:pPr>
                            <w:r>
                              <w:rPr>
                                <w:rFonts w:ascii="Arial Narrow" w:hAnsi="Arial Narrow" w:cs="Arial Narrow"/>
                                <w:spacing w:val="-2"/>
                                <w:w w:val="105"/>
                                <w:sz w:val="3"/>
                                <w:szCs w:val="3"/>
                              </w:rPr>
                              <w:t>IID0005</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IID0007</w:t>
                            </w:r>
                          </w:p>
                        </w:txbxContent>
                      </wps:txbx>
                      <wps:bodyPr rot="0" vert="horz" wrap="square" lIns="0" tIns="0" rIns="0" bIns="0" anchor="t" anchorCtr="0" upright="1">
                        <a:noAutofit/>
                      </wps:bodyPr>
                    </wps:wsp>
                  </a:graphicData>
                </a:graphic>
              </wp:inline>
            </w:drawing>
          </mc:Choice>
          <mc:Fallback>
            <w:pict>
              <v:shape w14:anchorId="57EBD02C" id="Text Box 72" o:spid="_x0000_s1043" type="#_x0000_t202" style="width:4.6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" filled="f" stroked="f">
                <v:textbox inset="0,0,0,0">
                  <w:txbxContent>
                    <w:p w14:paraId="4303E147" w14:textId="77777777" w:rsidR="00985CBB" w:rsidRDefault="00985CBB">
                      <w:pPr>
                        <w:pStyle w:val="Zkladntext"/>
                        <w:kinsoku w:val="0"/>
                        <w:overflowPunct w:val="0"/>
                        <w:spacing w:before="1" w:line="333" w:lineRule="auto"/>
                        <w:ind w:right="-5"/>
                        <w:rPr>
                          <w:rFonts w:ascii="Arial Narrow" w:hAnsi="Arial Narrow" w:cs="Arial Narrow"/>
                          <w:spacing w:val="-2"/>
                          <w:w w:val="105"/>
                          <w:sz w:val="3"/>
                          <w:szCs w:val="3"/>
                        </w:rPr>
                      </w:pPr>
                      <w:r>
                        <w:rPr>
                          <w:rFonts w:ascii="Arial Narrow" w:hAnsi="Arial Narrow" w:cs="Arial Narrow"/>
                          <w:spacing w:val="-2"/>
                          <w:w w:val="105"/>
                          <w:sz w:val="3"/>
                          <w:szCs w:val="3"/>
                        </w:rPr>
                        <w:t>IID0001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IID0002</w:t>
                      </w:r>
                    </w:p>
                    <w:p w14:paraId="06E63ED5" w14:textId="77777777" w:rsidR="00985CBB" w:rsidRDefault="00985CBB">
                      <w:pPr>
                        <w:pStyle w:val="Zkladntext"/>
                        <w:kinsoku w:val="0"/>
                        <w:overflowPunct w:val="0"/>
                        <w:spacing w:before="12"/>
                        <w:rPr>
                          <w:rFonts w:ascii="Arial Narrow" w:hAnsi="Arial Narrow" w:cs="Arial Narrow"/>
                          <w:spacing w:val="-2"/>
                          <w:w w:val="105"/>
                          <w:sz w:val="3"/>
                          <w:szCs w:val="3"/>
                        </w:rPr>
                      </w:pPr>
                      <w:r>
                        <w:rPr>
                          <w:rFonts w:ascii="Arial Narrow" w:hAnsi="Arial Narrow" w:cs="Arial Narrow"/>
                          <w:spacing w:val="-2"/>
                          <w:w w:val="105"/>
                          <w:sz w:val="3"/>
                          <w:szCs w:val="3"/>
                        </w:rPr>
                        <w:t>IID0003</w:t>
                      </w:r>
                    </w:p>
                    <w:p w14:paraId="4A052348" w14:textId="77777777" w:rsidR="00985CBB" w:rsidRDefault="00985CBB">
                      <w:pPr>
                        <w:pStyle w:val="Zkladntext"/>
                        <w:kinsoku w:val="0"/>
                        <w:overflowPunct w:val="0"/>
                        <w:spacing w:before="22"/>
                        <w:rPr>
                          <w:rFonts w:ascii="Arial Narrow" w:hAnsi="Arial Narrow" w:cs="Arial Narrow"/>
                          <w:sz w:val="3"/>
                          <w:szCs w:val="3"/>
                        </w:rPr>
                      </w:pPr>
                    </w:p>
                    <w:p w14:paraId="422759F2" w14:textId="77777777" w:rsidR="00985CBB" w:rsidRDefault="00985CBB">
                      <w:pPr>
                        <w:pStyle w:val="Zkladntext"/>
                        <w:kinsoku w:val="0"/>
                        <w:overflowPunct w:val="0"/>
                        <w:rPr>
                          <w:rFonts w:ascii="Arial Narrow" w:hAnsi="Arial Narrow" w:cs="Arial Narrow"/>
                          <w:spacing w:val="-2"/>
                          <w:w w:val="105"/>
                          <w:sz w:val="3"/>
                          <w:szCs w:val="3"/>
                        </w:rPr>
                      </w:pPr>
                      <w:r>
                        <w:rPr>
                          <w:rFonts w:ascii="Arial Narrow" w:hAnsi="Arial Narrow" w:cs="Arial Narrow"/>
                          <w:spacing w:val="-2"/>
                          <w:w w:val="105"/>
                          <w:sz w:val="3"/>
                          <w:szCs w:val="3"/>
                        </w:rPr>
                        <w:t>IID0004</w:t>
                      </w:r>
                    </w:p>
                    <w:p w14:paraId="7AB27C1E" w14:textId="77777777" w:rsidR="00985CBB" w:rsidRDefault="00985CBB">
                      <w:pPr>
                        <w:pStyle w:val="Zkladntext"/>
                        <w:kinsoku w:val="0"/>
                        <w:overflowPunct w:val="0"/>
                        <w:spacing w:before="3"/>
                        <w:rPr>
                          <w:rFonts w:ascii="Arial Narrow" w:hAnsi="Arial Narrow" w:cs="Arial Narrow"/>
                          <w:sz w:val="3"/>
                          <w:szCs w:val="3"/>
                        </w:rPr>
                      </w:pPr>
                    </w:p>
                    <w:p w14:paraId="2C50779F" w14:textId="77777777" w:rsidR="00985CBB" w:rsidRDefault="00985CBB">
                      <w:pPr>
                        <w:pStyle w:val="Zkladntext"/>
                        <w:kinsoku w:val="0"/>
                        <w:overflowPunct w:val="0"/>
                        <w:spacing w:before="1" w:line="350" w:lineRule="auto"/>
                        <w:ind w:hanging="1"/>
                        <w:jc w:val="both"/>
                        <w:rPr>
                          <w:rFonts w:ascii="Arial Narrow" w:hAnsi="Arial Narrow" w:cs="Arial Narrow"/>
                          <w:spacing w:val="-2"/>
                          <w:w w:val="105"/>
                          <w:sz w:val="3"/>
                          <w:szCs w:val="3"/>
                        </w:rPr>
                      </w:pPr>
                      <w:r>
                        <w:rPr>
                          <w:rFonts w:ascii="Arial Narrow" w:hAnsi="Arial Narrow" w:cs="Arial Narrow"/>
                          <w:spacing w:val="-2"/>
                          <w:w w:val="105"/>
                          <w:sz w:val="3"/>
                          <w:szCs w:val="3"/>
                        </w:rPr>
                        <w:t>IID0005</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IID0007</w:t>
                      </w:r>
                    </w:p>
                  </w:txbxContent>
                </v:textbox>
                <w10:anchorlock/>
              </v:shape>
            </w:pict>
          </mc:Fallback>
        </mc:AlternateContent>
      </w:r>
      <w:r w:rsidR="00985CBB">
        <w:rPr>
          <w:rFonts w:ascii="Times New Roman" w:hAnsi="Times New Roman" w:cs="Times New Roman"/>
          <w:spacing w:val="89"/>
          <w:sz w:val="20"/>
          <w:szCs w:val="20"/>
        </w:rPr>
        <w:t xml:space="preserve"> </w:t>
      </w:r>
      <w:r>
        <w:rPr>
          <w:rFonts w:ascii="Arial Narrow" w:hAnsi="Arial Narrow" w:cs="Arial Narrow"/>
          <w:noProof/>
          <w:spacing w:val="89"/>
          <w:sz w:val="20"/>
          <w:szCs w:val="20"/>
        </w:rPr>
        <mc:AlternateContent>
          <mc:Choice Requires="wps">
            <w:drawing>
              <wp:inline distT="0" distB="0" distL="0" distR="0" wp14:anchorId="253747A3" wp14:editId="20E5D98D">
                <wp:extent cx="76200" cy="271145"/>
                <wp:effectExtent l="0" t="0" r="0" b="0"/>
                <wp:docPr id="61226688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4A96" w14:textId="77777777" w:rsidR="00985CBB" w:rsidRDefault="00985CBB">
                            <w:pPr>
                              <w:pStyle w:val="Zkladntext"/>
                              <w:kinsoku w:val="0"/>
                              <w:overflowPunct w:val="0"/>
                              <w:spacing w:line="252" w:lineRule="auto"/>
                              <w:ind w:right="-3"/>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139F3848" w14:textId="77777777" w:rsidR="00985CBB" w:rsidRDefault="00985CBB">
                            <w:pPr>
                              <w:pStyle w:val="Zkladntext"/>
                              <w:kinsoku w:val="0"/>
                              <w:overflowPunct w:val="0"/>
                              <w:spacing w:before="12"/>
                              <w:rPr>
                                <w:rFonts w:ascii="Arial Narrow" w:hAnsi="Arial Narrow" w:cs="Arial Narrow"/>
                                <w:spacing w:val="-2"/>
                                <w:sz w:val="4"/>
                                <w:szCs w:val="4"/>
                              </w:rPr>
                            </w:pPr>
                            <w:r>
                              <w:rPr>
                                <w:rFonts w:ascii="Arial Narrow" w:hAnsi="Arial Narrow" w:cs="Arial Narrow"/>
                                <w:spacing w:val="-2"/>
                                <w:sz w:val="4"/>
                                <w:szCs w:val="4"/>
                              </w:rPr>
                              <w:t>Obecné</w:t>
                            </w:r>
                          </w:p>
                          <w:p w14:paraId="5E3EE930" w14:textId="77777777" w:rsidR="00985CBB" w:rsidRDefault="00985CBB">
                            <w:pPr>
                              <w:pStyle w:val="Zkladntext"/>
                              <w:kinsoku w:val="0"/>
                              <w:overflowPunct w:val="0"/>
                              <w:spacing w:before="45"/>
                              <w:rPr>
                                <w:rFonts w:ascii="Arial Narrow" w:hAnsi="Arial Narrow" w:cs="Arial Narrow"/>
                                <w:spacing w:val="-2"/>
                                <w:sz w:val="4"/>
                                <w:szCs w:val="4"/>
                              </w:rPr>
                            </w:pPr>
                            <w:r>
                              <w:rPr>
                                <w:rFonts w:ascii="Arial Narrow" w:hAnsi="Arial Narrow" w:cs="Arial Narrow"/>
                                <w:spacing w:val="-2"/>
                                <w:sz w:val="4"/>
                                <w:szCs w:val="4"/>
                              </w:rPr>
                              <w:t>Obecné</w:t>
                            </w:r>
                          </w:p>
                          <w:p w14:paraId="2E84B7C5" w14:textId="77777777" w:rsidR="00985CBB" w:rsidRDefault="00985CBB">
                            <w:pPr>
                              <w:pStyle w:val="Zkladntext"/>
                              <w:kinsoku w:val="0"/>
                              <w:overflowPunct w:val="0"/>
                              <w:spacing w:before="29" w:line="264" w:lineRule="auto"/>
                              <w:jc w:val="both"/>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txbxContent>
                      </wps:txbx>
                      <wps:bodyPr rot="0" vert="horz" wrap="square" lIns="0" tIns="0" rIns="0" bIns="0" anchor="t" anchorCtr="0" upright="1">
                        <a:noAutofit/>
                      </wps:bodyPr>
                    </wps:wsp>
                  </a:graphicData>
                </a:graphic>
              </wp:inline>
            </w:drawing>
          </mc:Choice>
          <mc:Fallback>
            <w:pict>
              <v:shape w14:anchorId="253747A3" id="Text Box 73" o:spid="_x0000_s1044" type="#_x0000_t202" style="width:6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" filled="f" stroked="f">
                <v:textbox inset="0,0,0,0">
                  <w:txbxContent>
                    <w:p w14:paraId="62A94A96" w14:textId="77777777" w:rsidR="00985CBB" w:rsidRDefault="00985CBB">
                      <w:pPr>
                        <w:pStyle w:val="Zkladntext"/>
                        <w:kinsoku w:val="0"/>
                        <w:overflowPunct w:val="0"/>
                        <w:spacing w:line="252" w:lineRule="auto"/>
                        <w:ind w:right="-3"/>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139F3848" w14:textId="77777777" w:rsidR="00985CBB" w:rsidRDefault="00985CBB">
                      <w:pPr>
                        <w:pStyle w:val="Zkladntext"/>
                        <w:kinsoku w:val="0"/>
                        <w:overflowPunct w:val="0"/>
                        <w:spacing w:before="12"/>
                        <w:rPr>
                          <w:rFonts w:ascii="Arial Narrow" w:hAnsi="Arial Narrow" w:cs="Arial Narrow"/>
                          <w:spacing w:val="-2"/>
                          <w:sz w:val="4"/>
                          <w:szCs w:val="4"/>
                        </w:rPr>
                      </w:pPr>
                      <w:r>
                        <w:rPr>
                          <w:rFonts w:ascii="Arial Narrow" w:hAnsi="Arial Narrow" w:cs="Arial Narrow"/>
                          <w:spacing w:val="-2"/>
                          <w:sz w:val="4"/>
                          <w:szCs w:val="4"/>
                        </w:rPr>
                        <w:t>Obecné</w:t>
                      </w:r>
                    </w:p>
                    <w:p w14:paraId="5E3EE930" w14:textId="77777777" w:rsidR="00985CBB" w:rsidRDefault="00985CBB">
                      <w:pPr>
                        <w:pStyle w:val="Zkladntext"/>
                        <w:kinsoku w:val="0"/>
                        <w:overflowPunct w:val="0"/>
                        <w:spacing w:before="45"/>
                        <w:rPr>
                          <w:rFonts w:ascii="Arial Narrow" w:hAnsi="Arial Narrow" w:cs="Arial Narrow"/>
                          <w:spacing w:val="-2"/>
                          <w:sz w:val="4"/>
                          <w:szCs w:val="4"/>
                        </w:rPr>
                      </w:pPr>
                      <w:r>
                        <w:rPr>
                          <w:rFonts w:ascii="Arial Narrow" w:hAnsi="Arial Narrow" w:cs="Arial Narrow"/>
                          <w:spacing w:val="-2"/>
                          <w:sz w:val="4"/>
                          <w:szCs w:val="4"/>
                        </w:rPr>
                        <w:t>Obecné</w:t>
                      </w:r>
                    </w:p>
                    <w:p w14:paraId="2E84B7C5" w14:textId="77777777" w:rsidR="00985CBB" w:rsidRDefault="00985CBB">
                      <w:pPr>
                        <w:pStyle w:val="Zkladntext"/>
                        <w:kinsoku w:val="0"/>
                        <w:overflowPunct w:val="0"/>
                        <w:spacing w:before="29" w:line="264" w:lineRule="auto"/>
                        <w:jc w:val="both"/>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txbxContent>
                </v:textbox>
                <w10:anchorlock/>
              </v:shape>
            </w:pict>
          </mc:Fallback>
        </mc:AlternateContent>
      </w:r>
      <w:r w:rsidR="00985CBB">
        <w:rPr>
          <w:rFonts w:ascii="Times New Roman" w:hAnsi="Times New Roman" w:cs="Times New Roman"/>
          <w:spacing w:val="72"/>
          <w:sz w:val="20"/>
          <w:szCs w:val="20"/>
        </w:rPr>
        <w:t xml:space="preserve"> </w:t>
      </w:r>
      <w:r>
        <w:rPr>
          <w:rFonts w:ascii="Arial Narrow" w:hAnsi="Arial Narrow" w:cs="Arial Narrow"/>
          <w:noProof/>
          <w:spacing w:val="72"/>
          <w:sz w:val="20"/>
          <w:szCs w:val="20"/>
        </w:rPr>
        <mc:AlternateContent>
          <mc:Choice Requires="wps">
            <w:drawing>
              <wp:inline distT="0" distB="0" distL="0" distR="0" wp14:anchorId="7CB6E5A4" wp14:editId="27E68EF8">
                <wp:extent cx="452755" cy="271145"/>
                <wp:effectExtent l="0" t="0" r="4445" b="0"/>
                <wp:docPr id="37036860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BCB0" w14:textId="77777777" w:rsidR="00985CBB" w:rsidRDefault="00985CBB">
                            <w:pPr>
                              <w:pStyle w:val="Zkladntext"/>
                              <w:kinsoku w:val="0"/>
                              <w:overflowPunct w:val="0"/>
                              <w:spacing w:line="252" w:lineRule="auto"/>
                              <w:ind w:left="208" w:right="405" w:hanging="209"/>
                              <w:rPr>
                                <w:rFonts w:ascii="Arial Narrow" w:hAnsi="Arial Narrow" w:cs="Arial Narrow"/>
                                <w:spacing w:val="-5"/>
                                <w:sz w:val="4"/>
                                <w:szCs w:val="4"/>
                              </w:rPr>
                            </w:pPr>
                            <w:r>
                              <w:rPr>
                                <w:rFonts w:ascii="Arial Narrow" w:hAnsi="Arial Narrow" w:cs="Arial Narrow"/>
                                <w:sz w:val="4"/>
                                <w:szCs w:val="4"/>
                              </w:rPr>
                              <w:t>Identifikace</w:t>
                            </w:r>
                            <w:r>
                              <w:rPr>
                                <w:rFonts w:ascii="Arial Narrow" w:hAnsi="Arial Narrow" w:cs="Arial Narrow"/>
                                <w:spacing w:val="8"/>
                                <w:sz w:val="4"/>
                                <w:szCs w:val="4"/>
                              </w:rPr>
                              <w:t xml:space="preserve"> </w:t>
                            </w:r>
                            <w:r>
                              <w:rPr>
                                <w:rFonts w:ascii="Arial Narrow" w:hAnsi="Arial Narrow" w:cs="Arial Narrow"/>
                                <w:sz w:val="4"/>
                                <w:szCs w:val="4"/>
                              </w:rPr>
                              <w:t>Název</w:t>
                            </w:r>
                            <w:r>
                              <w:rPr>
                                <w:rFonts w:ascii="Arial Narrow" w:hAnsi="Arial Narrow" w:cs="Arial Narrow"/>
                                <w:spacing w:val="40"/>
                                <w:sz w:val="4"/>
                                <w:szCs w:val="4"/>
                              </w:rPr>
                              <w:t xml:space="preserve"> </w:t>
                            </w:r>
                            <w:r>
                              <w:rPr>
                                <w:rFonts w:ascii="Arial Narrow" w:hAnsi="Arial Narrow" w:cs="Arial Narrow"/>
                                <w:spacing w:val="-5"/>
                                <w:sz w:val="4"/>
                                <w:szCs w:val="4"/>
                              </w:rPr>
                              <w:t>Typ</w:t>
                            </w:r>
                          </w:p>
                          <w:p w14:paraId="50D07943" w14:textId="77777777" w:rsidR="00985CBB" w:rsidRDefault="00985CBB">
                            <w:pPr>
                              <w:pStyle w:val="Zkladntext"/>
                              <w:kinsoku w:val="0"/>
                              <w:overflowPunct w:val="0"/>
                              <w:spacing w:before="12"/>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27"/>
                                <w:sz w:val="4"/>
                                <w:szCs w:val="4"/>
                              </w:rPr>
                              <w:t xml:space="preserve"> </w:t>
                            </w:r>
                            <w:r>
                              <w:rPr>
                                <w:rFonts w:ascii="Arial Narrow" w:hAnsi="Arial Narrow" w:cs="Arial Narrow"/>
                                <w:sz w:val="4"/>
                                <w:szCs w:val="4"/>
                              </w:rPr>
                              <w:t xml:space="preserve">Kód </w:t>
                            </w:r>
                            <w:r>
                              <w:rPr>
                                <w:rFonts w:ascii="Arial Narrow" w:hAnsi="Arial Narrow" w:cs="Arial Narrow"/>
                                <w:spacing w:val="-2"/>
                                <w:sz w:val="4"/>
                                <w:szCs w:val="4"/>
                              </w:rPr>
                              <w:t>prvku</w:t>
                            </w:r>
                          </w:p>
                          <w:p w14:paraId="68C8EA8F" w14:textId="77777777" w:rsidR="00985CBB" w:rsidRDefault="00985CBB">
                            <w:pPr>
                              <w:pStyle w:val="Zkladntext"/>
                              <w:kinsoku w:val="0"/>
                              <w:overflowPunct w:val="0"/>
                              <w:spacing w:before="11" w:line="80" w:lineRule="atLeast"/>
                              <w:ind w:right="263" w:firstLine="208"/>
                              <w:rPr>
                                <w:rFonts w:ascii="Arial Narrow" w:hAnsi="Arial Narrow" w:cs="Arial Narrow"/>
                                <w:spacing w:val="-4"/>
                                <w:sz w:val="4"/>
                                <w:szCs w:val="4"/>
                              </w:rPr>
                            </w:pPr>
                            <w:r>
                              <w:rPr>
                                <w:rFonts w:ascii="Arial Narrow" w:hAnsi="Arial Narrow" w:cs="Arial Narrow"/>
                                <w:spacing w:val="-2"/>
                                <w:sz w:val="4"/>
                                <w:szCs w:val="4"/>
                              </w:rPr>
                              <w:t>Podlaží</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29"/>
                                <w:sz w:val="4"/>
                                <w:szCs w:val="4"/>
                              </w:rPr>
                              <w:t xml:space="preserve"> </w:t>
                            </w:r>
                            <w:r>
                              <w:rPr>
                                <w:rFonts w:ascii="Arial Narrow" w:hAnsi="Arial Narrow" w:cs="Arial Narrow"/>
                                <w:spacing w:val="-4"/>
                                <w:sz w:val="4"/>
                                <w:szCs w:val="4"/>
                              </w:rPr>
                              <w:t>GUID</w:t>
                            </w:r>
                          </w:p>
                          <w:p w14:paraId="7EDB6D60" w14:textId="77777777" w:rsidR="00985CBB" w:rsidRDefault="00985CBB">
                            <w:pPr>
                              <w:pStyle w:val="Zkladntext"/>
                              <w:kinsoku w:val="0"/>
                              <w:overflowPunct w:val="0"/>
                              <w:spacing w:before="4"/>
                              <w:ind w:left="208"/>
                              <w:rPr>
                                <w:rFonts w:ascii="Arial Narrow" w:hAnsi="Arial Narrow" w:cs="Arial Narrow"/>
                                <w:spacing w:val="-2"/>
                                <w:sz w:val="4"/>
                                <w:szCs w:val="4"/>
                              </w:rPr>
                            </w:pPr>
                            <w:r>
                              <w:rPr>
                                <w:rFonts w:ascii="Arial Narrow" w:hAnsi="Arial Narrow" w:cs="Arial Narrow"/>
                                <w:spacing w:val="-2"/>
                                <w:sz w:val="4"/>
                                <w:szCs w:val="4"/>
                              </w:rPr>
                              <w:t>Popis</w:t>
                            </w:r>
                          </w:p>
                          <w:p w14:paraId="42FFFEA0" w14:textId="77777777" w:rsidR="00985CBB" w:rsidRDefault="00985CBB">
                            <w:pPr>
                              <w:pStyle w:val="Zkladntext"/>
                              <w:kinsoku w:val="0"/>
                              <w:overflowPunct w:val="0"/>
                              <w:spacing w:before="4"/>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30"/>
                                <w:sz w:val="4"/>
                                <w:szCs w:val="4"/>
                              </w:rPr>
                              <w:t xml:space="preserve"> </w:t>
                            </w:r>
                            <w:r>
                              <w:rPr>
                                <w:rFonts w:ascii="Arial Narrow" w:hAnsi="Arial Narrow" w:cs="Arial Narrow"/>
                                <w:sz w:val="4"/>
                                <w:szCs w:val="4"/>
                              </w:rPr>
                              <w:t>Stavební</w:t>
                            </w:r>
                            <w:r>
                              <w:rPr>
                                <w:rFonts w:ascii="Arial Narrow" w:hAnsi="Arial Narrow" w:cs="Arial Narrow"/>
                                <w:spacing w:val="-2"/>
                                <w:sz w:val="4"/>
                                <w:szCs w:val="4"/>
                              </w:rPr>
                              <w:t xml:space="preserve"> </w:t>
                            </w:r>
                            <w:r>
                              <w:rPr>
                                <w:rFonts w:ascii="Arial Narrow" w:hAnsi="Arial Narrow" w:cs="Arial Narrow"/>
                                <w:sz w:val="4"/>
                                <w:szCs w:val="4"/>
                              </w:rPr>
                              <w:t>objekt</w:t>
                            </w:r>
                            <w:r>
                              <w:rPr>
                                <w:rFonts w:ascii="Arial Narrow" w:hAnsi="Arial Narrow" w:cs="Arial Narrow"/>
                                <w:spacing w:val="-2"/>
                                <w:sz w:val="4"/>
                                <w:szCs w:val="4"/>
                              </w:rPr>
                              <w:t xml:space="preserve"> </w:t>
                            </w:r>
                            <w:r>
                              <w:rPr>
                                <w:rFonts w:ascii="Arial Narrow" w:hAnsi="Arial Narrow" w:cs="Arial Narrow"/>
                                <w:sz w:val="4"/>
                                <w:szCs w:val="4"/>
                              </w:rPr>
                              <w:t>/</w:t>
                            </w:r>
                            <w:r>
                              <w:rPr>
                                <w:rFonts w:ascii="Arial Narrow" w:hAnsi="Arial Narrow" w:cs="Arial Narrow"/>
                                <w:spacing w:val="-1"/>
                                <w:sz w:val="4"/>
                                <w:szCs w:val="4"/>
                              </w:rPr>
                              <w:t xml:space="preserve"> </w:t>
                            </w:r>
                            <w:r>
                              <w:rPr>
                                <w:rFonts w:ascii="Arial Narrow" w:hAnsi="Arial Narrow" w:cs="Arial Narrow"/>
                                <w:sz w:val="4"/>
                                <w:szCs w:val="4"/>
                              </w:rPr>
                              <w:t>Provozní</w:t>
                            </w:r>
                            <w:r>
                              <w:rPr>
                                <w:rFonts w:ascii="Arial Narrow" w:hAnsi="Arial Narrow" w:cs="Arial Narrow"/>
                                <w:spacing w:val="-2"/>
                                <w:sz w:val="4"/>
                                <w:szCs w:val="4"/>
                              </w:rPr>
                              <w:t xml:space="preserve"> soubor</w:t>
                            </w:r>
                          </w:p>
                        </w:txbxContent>
                      </wps:txbx>
                      <wps:bodyPr rot="0" vert="horz" wrap="square" lIns="0" tIns="0" rIns="0" bIns="0" anchor="t" anchorCtr="0" upright="1">
                        <a:noAutofit/>
                      </wps:bodyPr>
                    </wps:wsp>
                  </a:graphicData>
                </a:graphic>
              </wp:inline>
            </w:drawing>
          </mc:Choice>
          <mc:Fallback>
            <w:pict>
              <v:shape w14:anchorId="7CB6E5A4" id="Text Box 74" o:spid="_x0000_s1045" type="#_x0000_t202" style="width:35.6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" filled="f" stroked="f">
                <v:textbox inset="0,0,0,0">
                  <w:txbxContent>
                    <w:p w14:paraId="4DA1BCB0" w14:textId="77777777" w:rsidR="00985CBB" w:rsidRDefault="00985CBB">
                      <w:pPr>
                        <w:pStyle w:val="Zkladntext"/>
                        <w:kinsoku w:val="0"/>
                        <w:overflowPunct w:val="0"/>
                        <w:spacing w:line="252" w:lineRule="auto"/>
                        <w:ind w:left="208" w:right="405" w:hanging="209"/>
                        <w:rPr>
                          <w:rFonts w:ascii="Arial Narrow" w:hAnsi="Arial Narrow" w:cs="Arial Narrow"/>
                          <w:spacing w:val="-5"/>
                          <w:sz w:val="4"/>
                          <w:szCs w:val="4"/>
                        </w:rPr>
                      </w:pPr>
                      <w:r>
                        <w:rPr>
                          <w:rFonts w:ascii="Arial Narrow" w:hAnsi="Arial Narrow" w:cs="Arial Narrow"/>
                          <w:sz w:val="4"/>
                          <w:szCs w:val="4"/>
                        </w:rPr>
                        <w:t>Identifikace</w:t>
                      </w:r>
                      <w:r>
                        <w:rPr>
                          <w:rFonts w:ascii="Arial Narrow" w:hAnsi="Arial Narrow" w:cs="Arial Narrow"/>
                          <w:spacing w:val="8"/>
                          <w:sz w:val="4"/>
                          <w:szCs w:val="4"/>
                        </w:rPr>
                        <w:t xml:space="preserve"> </w:t>
                      </w:r>
                      <w:r>
                        <w:rPr>
                          <w:rFonts w:ascii="Arial Narrow" w:hAnsi="Arial Narrow" w:cs="Arial Narrow"/>
                          <w:sz w:val="4"/>
                          <w:szCs w:val="4"/>
                        </w:rPr>
                        <w:t>Název</w:t>
                      </w:r>
                      <w:r>
                        <w:rPr>
                          <w:rFonts w:ascii="Arial Narrow" w:hAnsi="Arial Narrow" w:cs="Arial Narrow"/>
                          <w:spacing w:val="40"/>
                          <w:sz w:val="4"/>
                          <w:szCs w:val="4"/>
                        </w:rPr>
                        <w:t xml:space="preserve"> </w:t>
                      </w:r>
                      <w:r>
                        <w:rPr>
                          <w:rFonts w:ascii="Arial Narrow" w:hAnsi="Arial Narrow" w:cs="Arial Narrow"/>
                          <w:spacing w:val="-5"/>
                          <w:sz w:val="4"/>
                          <w:szCs w:val="4"/>
                        </w:rPr>
                        <w:t>Typ</w:t>
                      </w:r>
                    </w:p>
                    <w:p w14:paraId="50D07943" w14:textId="77777777" w:rsidR="00985CBB" w:rsidRDefault="00985CBB">
                      <w:pPr>
                        <w:pStyle w:val="Zkladntext"/>
                        <w:kinsoku w:val="0"/>
                        <w:overflowPunct w:val="0"/>
                        <w:spacing w:before="12"/>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27"/>
                          <w:sz w:val="4"/>
                          <w:szCs w:val="4"/>
                        </w:rPr>
                        <w:t xml:space="preserve"> </w:t>
                      </w:r>
                      <w:r>
                        <w:rPr>
                          <w:rFonts w:ascii="Arial Narrow" w:hAnsi="Arial Narrow" w:cs="Arial Narrow"/>
                          <w:sz w:val="4"/>
                          <w:szCs w:val="4"/>
                        </w:rPr>
                        <w:t xml:space="preserve">Kód </w:t>
                      </w:r>
                      <w:r>
                        <w:rPr>
                          <w:rFonts w:ascii="Arial Narrow" w:hAnsi="Arial Narrow" w:cs="Arial Narrow"/>
                          <w:spacing w:val="-2"/>
                          <w:sz w:val="4"/>
                          <w:szCs w:val="4"/>
                        </w:rPr>
                        <w:t>prvku</w:t>
                      </w:r>
                    </w:p>
                    <w:p w14:paraId="68C8EA8F" w14:textId="77777777" w:rsidR="00985CBB" w:rsidRDefault="00985CBB">
                      <w:pPr>
                        <w:pStyle w:val="Zkladntext"/>
                        <w:kinsoku w:val="0"/>
                        <w:overflowPunct w:val="0"/>
                        <w:spacing w:before="11" w:line="80" w:lineRule="atLeast"/>
                        <w:ind w:right="263" w:firstLine="208"/>
                        <w:rPr>
                          <w:rFonts w:ascii="Arial Narrow" w:hAnsi="Arial Narrow" w:cs="Arial Narrow"/>
                          <w:spacing w:val="-4"/>
                          <w:sz w:val="4"/>
                          <w:szCs w:val="4"/>
                        </w:rPr>
                      </w:pPr>
                      <w:r>
                        <w:rPr>
                          <w:rFonts w:ascii="Arial Narrow" w:hAnsi="Arial Narrow" w:cs="Arial Narrow"/>
                          <w:spacing w:val="-2"/>
                          <w:sz w:val="4"/>
                          <w:szCs w:val="4"/>
                        </w:rPr>
                        <w:t>Podlaží</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29"/>
                          <w:sz w:val="4"/>
                          <w:szCs w:val="4"/>
                        </w:rPr>
                        <w:t xml:space="preserve"> </w:t>
                      </w:r>
                      <w:r>
                        <w:rPr>
                          <w:rFonts w:ascii="Arial Narrow" w:hAnsi="Arial Narrow" w:cs="Arial Narrow"/>
                          <w:spacing w:val="-4"/>
                          <w:sz w:val="4"/>
                          <w:szCs w:val="4"/>
                        </w:rPr>
                        <w:t>GUID</w:t>
                      </w:r>
                    </w:p>
                    <w:p w14:paraId="7EDB6D60" w14:textId="77777777" w:rsidR="00985CBB" w:rsidRDefault="00985CBB">
                      <w:pPr>
                        <w:pStyle w:val="Zkladntext"/>
                        <w:kinsoku w:val="0"/>
                        <w:overflowPunct w:val="0"/>
                        <w:spacing w:before="4"/>
                        <w:ind w:left="208"/>
                        <w:rPr>
                          <w:rFonts w:ascii="Arial Narrow" w:hAnsi="Arial Narrow" w:cs="Arial Narrow"/>
                          <w:spacing w:val="-2"/>
                          <w:sz w:val="4"/>
                          <w:szCs w:val="4"/>
                        </w:rPr>
                      </w:pPr>
                      <w:r>
                        <w:rPr>
                          <w:rFonts w:ascii="Arial Narrow" w:hAnsi="Arial Narrow" w:cs="Arial Narrow"/>
                          <w:spacing w:val="-2"/>
                          <w:sz w:val="4"/>
                          <w:szCs w:val="4"/>
                        </w:rPr>
                        <w:t>Popis</w:t>
                      </w:r>
                    </w:p>
                    <w:p w14:paraId="42FFFEA0" w14:textId="77777777" w:rsidR="00985CBB" w:rsidRDefault="00985CBB">
                      <w:pPr>
                        <w:pStyle w:val="Zkladntext"/>
                        <w:kinsoku w:val="0"/>
                        <w:overflowPunct w:val="0"/>
                        <w:spacing w:before="4"/>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30"/>
                          <w:sz w:val="4"/>
                          <w:szCs w:val="4"/>
                        </w:rPr>
                        <w:t xml:space="preserve"> </w:t>
                      </w:r>
                      <w:r>
                        <w:rPr>
                          <w:rFonts w:ascii="Arial Narrow" w:hAnsi="Arial Narrow" w:cs="Arial Narrow"/>
                          <w:sz w:val="4"/>
                          <w:szCs w:val="4"/>
                        </w:rPr>
                        <w:t>Stavební</w:t>
                      </w:r>
                      <w:r>
                        <w:rPr>
                          <w:rFonts w:ascii="Arial Narrow" w:hAnsi="Arial Narrow" w:cs="Arial Narrow"/>
                          <w:spacing w:val="-2"/>
                          <w:sz w:val="4"/>
                          <w:szCs w:val="4"/>
                        </w:rPr>
                        <w:t xml:space="preserve"> </w:t>
                      </w:r>
                      <w:r>
                        <w:rPr>
                          <w:rFonts w:ascii="Arial Narrow" w:hAnsi="Arial Narrow" w:cs="Arial Narrow"/>
                          <w:sz w:val="4"/>
                          <w:szCs w:val="4"/>
                        </w:rPr>
                        <w:t>objekt</w:t>
                      </w:r>
                      <w:r>
                        <w:rPr>
                          <w:rFonts w:ascii="Arial Narrow" w:hAnsi="Arial Narrow" w:cs="Arial Narrow"/>
                          <w:spacing w:val="-2"/>
                          <w:sz w:val="4"/>
                          <w:szCs w:val="4"/>
                        </w:rPr>
                        <w:t xml:space="preserve"> </w:t>
                      </w:r>
                      <w:r>
                        <w:rPr>
                          <w:rFonts w:ascii="Arial Narrow" w:hAnsi="Arial Narrow" w:cs="Arial Narrow"/>
                          <w:sz w:val="4"/>
                          <w:szCs w:val="4"/>
                        </w:rPr>
                        <w:t>/</w:t>
                      </w:r>
                      <w:r>
                        <w:rPr>
                          <w:rFonts w:ascii="Arial Narrow" w:hAnsi="Arial Narrow" w:cs="Arial Narrow"/>
                          <w:spacing w:val="-1"/>
                          <w:sz w:val="4"/>
                          <w:szCs w:val="4"/>
                        </w:rPr>
                        <w:t xml:space="preserve"> </w:t>
                      </w:r>
                      <w:r>
                        <w:rPr>
                          <w:rFonts w:ascii="Arial Narrow" w:hAnsi="Arial Narrow" w:cs="Arial Narrow"/>
                          <w:sz w:val="4"/>
                          <w:szCs w:val="4"/>
                        </w:rPr>
                        <w:t>Provozní</w:t>
                      </w:r>
                      <w:r>
                        <w:rPr>
                          <w:rFonts w:ascii="Arial Narrow" w:hAnsi="Arial Narrow" w:cs="Arial Narrow"/>
                          <w:spacing w:val="-2"/>
                          <w:sz w:val="4"/>
                          <w:szCs w:val="4"/>
                        </w:rPr>
                        <w:t xml:space="preserve"> soubor</w:t>
                      </w:r>
                    </w:p>
                  </w:txbxContent>
                </v:textbox>
                <w10:anchorlock/>
              </v:shape>
            </w:pict>
          </mc:Fallback>
        </mc:AlternateContent>
      </w:r>
      <w:r w:rsidR="00985CBB">
        <w:rPr>
          <w:rFonts w:ascii="Arial Narrow" w:hAnsi="Arial Narrow" w:cs="Arial Narrow"/>
          <w:spacing w:val="72"/>
          <w:sz w:val="20"/>
          <w:szCs w:val="20"/>
        </w:rPr>
        <w:tab/>
      </w:r>
      <w:r>
        <w:rPr>
          <w:rFonts w:ascii="Arial Narrow" w:hAnsi="Arial Narrow" w:cs="Arial Narrow"/>
          <w:noProof/>
          <w:spacing w:val="72"/>
          <w:sz w:val="20"/>
          <w:szCs w:val="20"/>
        </w:rPr>
        <mc:AlternateContent>
          <mc:Choice Requires="wps">
            <w:drawing>
              <wp:inline distT="0" distB="0" distL="0" distR="0" wp14:anchorId="56F8194D" wp14:editId="7AD34E47">
                <wp:extent cx="417830" cy="271145"/>
                <wp:effectExtent l="0" t="0" r="1270" b="0"/>
                <wp:docPr id="193678524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2CBC" w14:textId="77777777" w:rsidR="00985CBB" w:rsidRDefault="00985CBB">
                            <w:pPr>
                              <w:pStyle w:val="Zkladntext"/>
                              <w:kinsoku w:val="0"/>
                              <w:overflowPunct w:val="0"/>
                              <w:spacing w:line="252" w:lineRule="auto"/>
                              <w:ind w:left="11" w:hanging="12"/>
                              <w:rPr>
                                <w:rFonts w:ascii="Arial Narrow" w:hAnsi="Arial Narrow" w:cs="Arial Narrow"/>
                                <w:spacing w:val="-2"/>
                                <w:sz w:val="4"/>
                                <w:szCs w:val="4"/>
                              </w:rPr>
                            </w:pPr>
                            <w:r>
                              <w:rPr>
                                <w:rFonts w:ascii="Arial Narrow" w:hAnsi="Arial Narrow" w:cs="Arial Narrow"/>
                                <w:spacing w:val="-2"/>
                                <w:sz w:val="4"/>
                                <w:szCs w:val="4"/>
                              </w:rPr>
                              <w:t>06eaabba-3538-446a-8c2c-e298e5a34857</w:t>
                            </w:r>
                            <w:r>
                              <w:rPr>
                                <w:rFonts w:ascii="Arial Narrow" w:hAnsi="Arial Narrow" w:cs="Arial Narrow"/>
                                <w:spacing w:val="40"/>
                                <w:sz w:val="4"/>
                                <w:szCs w:val="4"/>
                              </w:rPr>
                              <w:t xml:space="preserve"> </w:t>
                            </w:r>
                            <w:r>
                              <w:rPr>
                                <w:rFonts w:ascii="Arial Narrow" w:hAnsi="Arial Narrow" w:cs="Arial Narrow"/>
                                <w:spacing w:val="-2"/>
                                <w:sz w:val="4"/>
                                <w:szCs w:val="4"/>
                              </w:rPr>
                              <w:t>04d56ce0-7e28-4f22-b053-67e1b362bdf7</w:t>
                            </w:r>
                          </w:p>
                          <w:p w14:paraId="3501D8C7" w14:textId="77777777" w:rsidR="00985CBB" w:rsidRDefault="00985CBB">
                            <w:pPr>
                              <w:pStyle w:val="Zkladntext"/>
                              <w:kinsoku w:val="0"/>
                              <w:overflowPunct w:val="0"/>
                              <w:spacing w:before="12" w:line="477" w:lineRule="auto"/>
                              <w:ind w:left="12" w:right="7" w:hanging="3"/>
                              <w:rPr>
                                <w:rFonts w:ascii="Arial Narrow" w:hAnsi="Arial Narrow" w:cs="Arial Narrow"/>
                                <w:spacing w:val="-2"/>
                                <w:sz w:val="4"/>
                                <w:szCs w:val="4"/>
                              </w:rPr>
                            </w:pPr>
                            <w:r>
                              <w:rPr>
                                <w:rFonts w:ascii="Arial Narrow" w:hAnsi="Arial Narrow" w:cs="Arial Narrow"/>
                                <w:spacing w:val="-2"/>
                                <w:sz w:val="4"/>
                                <w:szCs w:val="4"/>
                              </w:rPr>
                              <w:t>8472fd9c-65db-4cc3-b84a-cc7ae4276588</w:t>
                            </w:r>
                            <w:r>
                              <w:rPr>
                                <w:rFonts w:ascii="Arial Narrow" w:hAnsi="Arial Narrow" w:cs="Arial Narrow"/>
                                <w:spacing w:val="40"/>
                                <w:sz w:val="4"/>
                                <w:szCs w:val="4"/>
                              </w:rPr>
                              <w:t xml:space="preserve"> </w:t>
                            </w:r>
                            <w:r>
                              <w:rPr>
                                <w:rFonts w:ascii="Arial Narrow" w:hAnsi="Arial Narrow" w:cs="Arial Narrow"/>
                                <w:spacing w:val="-2"/>
                                <w:sz w:val="4"/>
                                <w:szCs w:val="4"/>
                              </w:rPr>
                              <w:t>b9e16de5-b55b-44f7-ba76-06fda08c601a</w:t>
                            </w:r>
                          </w:p>
                          <w:p w14:paraId="22E611C7" w14:textId="77777777" w:rsidR="00985CBB" w:rsidRDefault="00985CBB">
                            <w:pPr>
                              <w:pStyle w:val="Zkladntext"/>
                              <w:kinsoku w:val="0"/>
                              <w:overflowPunct w:val="0"/>
                              <w:spacing w:before="34" w:line="264" w:lineRule="auto"/>
                              <w:ind w:left="16" w:right="14"/>
                              <w:rPr>
                                <w:rFonts w:ascii="Arial Narrow" w:hAnsi="Arial Narrow" w:cs="Arial Narrow"/>
                                <w:spacing w:val="-2"/>
                                <w:sz w:val="4"/>
                                <w:szCs w:val="4"/>
                              </w:rPr>
                            </w:pPr>
                            <w:r>
                              <w:rPr>
                                <w:rFonts w:ascii="Arial Narrow" w:hAnsi="Arial Narrow" w:cs="Arial Narrow"/>
                                <w:spacing w:val="-2"/>
                                <w:sz w:val="4"/>
                                <w:szCs w:val="4"/>
                              </w:rPr>
                              <w:t>b5092d18-e2d7-4478-b0c7-f9e5ff55724a</w:t>
                            </w:r>
                            <w:r>
                              <w:rPr>
                                <w:rFonts w:ascii="Arial Narrow" w:hAnsi="Arial Narrow" w:cs="Arial Narrow"/>
                                <w:spacing w:val="40"/>
                                <w:sz w:val="4"/>
                                <w:szCs w:val="4"/>
                              </w:rPr>
                              <w:t xml:space="preserve"> </w:t>
                            </w:r>
                            <w:r>
                              <w:rPr>
                                <w:rFonts w:ascii="Arial Narrow" w:hAnsi="Arial Narrow" w:cs="Arial Narrow"/>
                                <w:spacing w:val="-2"/>
                                <w:sz w:val="4"/>
                                <w:szCs w:val="4"/>
                              </w:rPr>
                              <w:t>e070339f-4f9f-4364-9595-11b4791420cd</w:t>
                            </w:r>
                          </w:p>
                        </w:txbxContent>
                      </wps:txbx>
                      <wps:bodyPr rot="0" vert="horz" wrap="square" lIns="0" tIns="0" rIns="0" bIns="0" anchor="t" anchorCtr="0" upright="1">
                        <a:noAutofit/>
                      </wps:bodyPr>
                    </wps:wsp>
                  </a:graphicData>
                </a:graphic>
              </wp:inline>
            </w:drawing>
          </mc:Choice>
          <mc:Fallback>
            <w:pict>
              <v:shape w14:anchorId="56F8194D" id="Text Box 75" o:spid="_x0000_s1046" type="#_x0000_t202" style="width:32.9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" filled="f" stroked="f">
                <v:textbox inset="0,0,0,0">
                  <w:txbxContent>
                    <w:p w14:paraId="0A352CBC" w14:textId="77777777" w:rsidR="00985CBB" w:rsidRDefault="00985CBB">
                      <w:pPr>
                        <w:pStyle w:val="Zkladntext"/>
                        <w:kinsoku w:val="0"/>
                        <w:overflowPunct w:val="0"/>
                        <w:spacing w:line="252" w:lineRule="auto"/>
                        <w:ind w:left="11" w:hanging="12"/>
                        <w:rPr>
                          <w:rFonts w:ascii="Arial Narrow" w:hAnsi="Arial Narrow" w:cs="Arial Narrow"/>
                          <w:spacing w:val="-2"/>
                          <w:sz w:val="4"/>
                          <w:szCs w:val="4"/>
                        </w:rPr>
                      </w:pPr>
                      <w:r>
                        <w:rPr>
                          <w:rFonts w:ascii="Arial Narrow" w:hAnsi="Arial Narrow" w:cs="Arial Narrow"/>
                          <w:spacing w:val="-2"/>
                          <w:sz w:val="4"/>
                          <w:szCs w:val="4"/>
                        </w:rPr>
                        <w:t>06eaabba-3538-446a-8c2c-e298e5a34857</w:t>
                      </w:r>
                      <w:r>
                        <w:rPr>
                          <w:rFonts w:ascii="Arial Narrow" w:hAnsi="Arial Narrow" w:cs="Arial Narrow"/>
                          <w:spacing w:val="40"/>
                          <w:sz w:val="4"/>
                          <w:szCs w:val="4"/>
                        </w:rPr>
                        <w:t xml:space="preserve"> </w:t>
                      </w:r>
                      <w:r>
                        <w:rPr>
                          <w:rFonts w:ascii="Arial Narrow" w:hAnsi="Arial Narrow" w:cs="Arial Narrow"/>
                          <w:spacing w:val="-2"/>
                          <w:sz w:val="4"/>
                          <w:szCs w:val="4"/>
                        </w:rPr>
                        <w:t>04d56ce0-7e28-4f22-b053-67e1b362bdf7</w:t>
                      </w:r>
                    </w:p>
                    <w:p w14:paraId="3501D8C7" w14:textId="77777777" w:rsidR="00985CBB" w:rsidRDefault="00985CBB">
                      <w:pPr>
                        <w:pStyle w:val="Zkladntext"/>
                        <w:kinsoku w:val="0"/>
                        <w:overflowPunct w:val="0"/>
                        <w:spacing w:before="12" w:line="477" w:lineRule="auto"/>
                        <w:ind w:left="12" w:right="7" w:hanging="3"/>
                        <w:rPr>
                          <w:rFonts w:ascii="Arial Narrow" w:hAnsi="Arial Narrow" w:cs="Arial Narrow"/>
                          <w:spacing w:val="-2"/>
                          <w:sz w:val="4"/>
                          <w:szCs w:val="4"/>
                        </w:rPr>
                      </w:pPr>
                      <w:r>
                        <w:rPr>
                          <w:rFonts w:ascii="Arial Narrow" w:hAnsi="Arial Narrow" w:cs="Arial Narrow"/>
                          <w:spacing w:val="-2"/>
                          <w:sz w:val="4"/>
                          <w:szCs w:val="4"/>
                        </w:rPr>
                        <w:t>8472fd9c-65db-4cc3-b84a-cc7ae4276588</w:t>
                      </w:r>
                      <w:r>
                        <w:rPr>
                          <w:rFonts w:ascii="Arial Narrow" w:hAnsi="Arial Narrow" w:cs="Arial Narrow"/>
                          <w:spacing w:val="40"/>
                          <w:sz w:val="4"/>
                          <w:szCs w:val="4"/>
                        </w:rPr>
                        <w:t xml:space="preserve"> </w:t>
                      </w:r>
                      <w:r>
                        <w:rPr>
                          <w:rFonts w:ascii="Arial Narrow" w:hAnsi="Arial Narrow" w:cs="Arial Narrow"/>
                          <w:spacing w:val="-2"/>
                          <w:sz w:val="4"/>
                          <w:szCs w:val="4"/>
                        </w:rPr>
                        <w:t>b9e16de5-b55b-44f7-ba76-06fda08c601a</w:t>
                      </w:r>
                    </w:p>
                    <w:p w14:paraId="22E611C7" w14:textId="77777777" w:rsidR="00985CBB" w:rsidRDefault="00985CBB">
                      <w:pPr>
                        <w:pStyle w:val="Zkladntext"/>
                        <w:kinsoku w:val="0"/>
                        <w:overflowPunct w:val="0"/>
                        <w:spacing w:before="34" w:line="264" w:lineRule="auto"/>
                        <w:ind w:left="16" w:right="14"/>
                        <w:rPr>
                          <w:rFonts w:ascii="Arial Narrow" w:hAnsi="Arial Narrow" w:cs="Arial Narrow"/>
                          <w:spacing w:val="-2"/>
                          <w:sz w:val="4"/>
                          <w:szCs w:val="4"/>
                        </w:rPr>
                      </w:pPr>
                      <w:r>
                        <w:rPr>
                          <w:rFonts w:ascii="Arial Narrow" w:hAnsi="Arial Narrow" w:cs="Arial Narrow"/>
                          <w:spacing w:val="-2"/>
                          <w:sz w:val="4"/>
                          <w:szCs w:val="4"/>
                        </w:rPr>
                        <w:t>b5092d18-e2d7-4478-b0c7-f9e5ff55724a</w:t>
                      </w:r>
                      <w:r>
                        <w:rPr>
                          <w:rFonts w:ascii="Arial Narrow" w:hAnsi="Arial Narrow" w:cs="Arial Narrow"/>
                          <w:spacing w:val="40"/>
                          <w:sz w:val="4"/>
                          <w:szCs w:val="4"/>
                        </w:rPr>
                        <w:t xml:space="preserve"> </w:t>
                      </w:r>
                      <w:r>
                        <w:rPr>
                          <w:rFonts w:ascii="Arial Narrow" w:hAnsi="Arial Narrow" w:cs="Arial Narrow"/>
                          <w:spacing w:val="-2"/>
                          <w:sz w:val="4"/>
                          <w:szCs w:val="4"/>
                        </w:rPr>
                        <w:t>e070339f-4f9f-4364-9595-11b4791420cd</w:t>
                      </w:r>
                    </w:p>
                  </w:txbxContent>
                </v:textbox>
                <w10:anchorlock/>
              </v:shape>
            </w:pict>
          </mc:Fallback>
        </mc:AlternateContent>
      </w:r>
      <w:r w:rsidR="00985CBB">
        <w:rPr>
          <w:rFonts w:ascii="Times New Roman" w:hAnsi="Times New Roman" w:cs="Times New Roman"/>
          <w:spacing w:val="147"/>
          <w:sz w:val="20"/>
          <w:szCs w:val="20"/>
        </w:rPr>
        <w:t xml:space="preserve"> </w:t>
      </w:r>
      <w:r>
        <w:rPr>
          <w:rFonts w:ascii="Arial Narrow" w:hAnsi="Arial Narrow" w:cs="Arial Narrow"/>
          <w:noProof/>
          <w:spacing w:val="147"/>
          <w:sz w:val="20"/>
          <w:szCs w:val="20"/>
        </w:rPr>
        <mc:AlternateContent>
          <mc:Choice Requires="wps">
            <w:drawing>
              <wp:inline distT="0" distB="0" distL="0" distR="0" wp14:anchorId="2EEE9339" wp14:editId="2EB671C9">
                <wp:extent cx="10795" cy="271145"/>
                <wp:effectExtent l="0" t="0" r="0" b="0"/>
                <wp:docPr id="2814548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EAE5B"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8E3BE97" w14:textId="77777777" w:rsidR="00985CBB" w:rsidRDefault="00985CBB">
                            <w:pPr>
                              <w:pStyle w:val="Zkladntext"/>
                              <w:kinsoku w:val="0"/>
                              <w:overflowPunct w:val="0"/>
                              <w:spacing w:before="12" w:line="477" w:lineRule="auto"/>
                              <w:ind w:hanging="1"/>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4135F0E" w14:textId="77777777" w:rsidR="00985CBB" w:rsidRDefault="00985CBB">
                            <w:pPr>
                              <w:pStyle w:val="Zkladntext"/>
                              <w:kinsoku w:val="0"/>
                              <w:overflowPunct w:val="0"/>
                              <w:spacing w:before="34"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EEE9339" id="Text Box 76" o:spid="_x0000_s1047"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" filled="f" stroked="f">
                <v:textbox inset="0,0,0,0">
                  <w:txbxContent>
                    <w:p w14:paraId="3B2EAE5B"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8E3BE97" w14:textId="77777777" w:rsidR="00985CBB" w:rsidRDefault="00985CBB">
                      <w:pPr>
                        <w:pStyle w:val="Zkladntext"/>
                        <w:kinsoku w:val="0"/>
                        <w:overflowPunct w:val="0"/>
                        <w:spacing w:before="12" w:line="477" w:lineRule="auto"/>
                        <w:ind w:hanging="1"/>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4135F0E" w14:textId="77777777" w:rsidR="00985CBB" w:rsidRDefault="00985CBB">
                      <w:pPr>
                        <w:pStyle w:val="Zkladntext"/>
                        <w:kinsoku w:val="0"/>
                        <w:overflowPunct w:val="0"/>
                        <w:spacing w:before="34"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13"/>
          <w:sz w:val="20"/>
          <w:szCs w:val="20"/>
        </w:rPr>
        <w:t xml:space="preserve"> </w:t>
      </w:r>
      <w:r>
        <w:rPr>
          <w:rFonts w:ascii="Arial Narrow" w:hAnsi="Arial Narrow" w:cs="Arial Narrow"/>
          <w:noProof/>
          <w:spacing w:val="113"/>
          <w:sz w:val="20"/>
          <w:szCs w:val="20"/>
        </w:rPr>
        <mc:AlternateContent>
          <mc:Choice Requires="wps">
            <w:drawing>
              <wp:inline distT="0" distB="0" distL="0" distR="0" wp14:anchorId="46137CFD" wp14:editId="7841832F">
                <wp:extent cx="38100" cy="264160"/>
                <wp:effectExtent l="0" t="0" r="0" b="2540"/>
                <wp:docPr id="98336993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649BA" w14:textId="77777777" w:rsidR="00985CBB" w:rsidRDefault="00985CBB">
                            <w:pPr>
                              <w:pStyle w:val="Zkladntext"/>
                              <w:kinsoku w:val="0"/>
                              <w:overflowPunct w:val="0"/>
                              <w:spacing w:before="1" w:line="333" w:lineRule="auto"/>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68F72408" w14:textId="77777777" w:rsidR="00985CBB" w:rsidRDefault="00985CBB">
                            <w:pPr>
                              <w:pStyle w:val="Zkladntext"/>
                              <w:kinsoku w:val="0"/>
                              <w:overflowPunct w:val="0"/>
                              <w:spacing w:before="12"/>
                              <w:rPr>
                                <w:rFonts w:ascii="Arial Narrow" w:hAnsi="Arial Narrow" w:cs="Arial Narrow"/>
                                <w:spacing w:val="-4"/>
                                <w:w w:val="105"/>
                                <w:sz w:val="3"/>
                                <w:szCs w:val="3"/>
                              </w:rPr>
                            </w:pPr>
                            <w:r>
                              <w:rPr>
                                <w:rFonts w:ascii="Arial Narrow" w:hAnsi="Arial Narrow" w:cs="Arial Narrow"/>
                                <w:spacing w:val="-4"/>
                                <w:w w:val="105"/>
                                <w:sz w:val="3"/>
                                <w:szCs w:val="3"/>
                              </w:rPr>
                              <w:t>string</w:t>
                            </w:r>
                          </w:p>
                          <w:p w14:paraId="6C2E4156" w14:textId="77777777" w:rsidR="00985CBB" w:rsidRDefault="00985CBB">
                            <w:pPr>
                              <w:pStyle w:val="Zkladntext"/>
                              <w:kinsoku w:val="0"/>
                              <w:overflowPunct w:val="0"/>
                              <w:spacing w:before="22"/>
                              <w:rPr>
                                <w:rFonts w:ascii="Arial Narrow" w:hAnsi="Arial Narrow" w:cs="Arial Narrow"/>
                                <w:sz w:val="3"/>
                                <w:szCs w:val="3"/>
                              </w:rPr>
                            </w:pPr>
                          </w:p>
                          <w:p w14:paraId="458D78CD" w14:textId="77777777" w:rsidR="00985CBB" w:rsidRDefault="00985CBB">
                            <w:pPr>
                              <w:pStyle w:val="Zkladntext"/>
                              <w:kinsoku w:val="0"/>
                              <w:overflowPunct w:val="0"/>
                              <w:rPr>
                                <w:rFonts w:ascii="Arial Narrow" w:hAnsi="Arial Narrow" w:cs="Arial Narrow"/>
                                <w:spacing w:val="-4"/>
                                <w:w w:val="105"/>
                                <w:sz w:val="3"/>
                                <w:szCs w:val="3"/>
                              </w:rPr>
                            </w:pPr>
                            <w:r>
                              <w:rPr>
                                <w:rFonts w:ascii="Arial Narrow" w:hAnsi="Arial Narrow" w:cs="Arial Narrow"/>
                                <w:spacing w:val="-4"/>
                                <w:w w:val="105"/>
                                <w:sz w:val="3"/>
                                <w:szCs w:val="3"/>
                              </w:rPr>
                              <w:t>string</w:t>
                            </w:r>
                          </w:p>
                          <w:p w14:paraId="5F60345A" w14:textId="77777777" w:rsidR="00985CBB" w:rsidRDefault="00985CBB">
                            <w:pPr>
                              <w:pStyle w:val="Zkladntext"/>
                              <w:kinsoku w:val="0"/>
                              <w:overflowPunct w:val="0"/>
                              <w:spacing w:before="3"/>
                              <w:rPr>
                                <w:rFonts w:ascii="Arial Narrow" w:hAnsi="Arial Narrow" w:cs="Arial Narrow"/>
                                <w:sz w:val="3"/>
                                <w:szCs w:val="3"/>
                              </w:rPr>
                            </w:pPr>
                          </w:p>
                          <w:p w14:paraId="08C53F69" w14:textId="77777777" w:rsidR="00985CBB" w:rsidRDefault="00985CBB">
                            <w:pPr>
                              <w:pStyle w:val="Zkladntext"/>
                              <w:kinsoku w:val="0"/>
                              <w:overflowPunct w:val="0"/>
                              <w:spacing w:before="1" w:line="350" w:lineRule="auto"/>
                              <w:jc w:val="both"/>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txbxContent>
                      </wps:txbx>
                      <wps:bodyPr rot="0" vert="horz" wrap="square" lIns="0" tIns="0" rIns="0" bIns="0" anchor="t" anchorCtr="0" upright="1">
                        <a:noAutofit/>
                      </wps:bodyPr>
                    </wps:wsp>
                  </a:graphicData>
                </a:graphic>
              </wp:inline>
            </w:drawing>
          </mc:Choice>
          <mc:Fallback>
            <w:pict>
              <v:shape w14:anchorId="46137CFD" id="Text Box 77" o:spid="_x0000_s1048" type="#_x0000_t202" style="width:3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" filled="f" stroked="f">
                <v:textbox inset="0,0,0,0">
                  <w:txbxContent>
                    <w:p w14:paraId="247649BA" w14:textId="77777777" w:rsidR="00985CBB" w:rsidRDefault="00985CBB">
                      <w:pPr>
                        <w:pStyle w:val="Zkladntext"/>
                        <w:kinsoku w:val="0"/>
                        <w:overflowPunct w:val="0"/>
                        <w:spacing w:before="1" w:line="333" w:lineRule="auto"/>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68F72408" w14:textId="77777777" w:rsidR="00985CBB" w:rsidRDefault="00985CBB">
                      <w:pPr>
                        <w:pStyle w:val="Zkladntext"/>
                        <w:kinsoku w:val="0"/>
                        <w:overflowPunct w:val="0"/>
                        <w:spacing w:before="12"/>
                        <w:rPr>
                          <w:rFonts w:ascii="Arial Narrow" w:hAnsi="Arial Narrow" w:cs="Arial Narrow"/>
                          <w:spacing w:val="-4"/>
                          <w:w w:val="105"/>
                          <w:sz w:val="3"/>
                          <w:szCs w:val="3"/>
                        </w:rPr>
                      </w:pPr>
                      <w:r>
                        <w:rPr>
                          <w:rFonts w:ascii="Arial Narrow" w:hAnsi="Arial Narrow" w:cs="Arial Narrow"/>
                          <w:spacing w:val="-4"/>
                          <w:w w:val="105"/>
                          <w:sz w:val="3"/>
                          <w:szCs w:val="3"/>
                        </w:rPr>
                        <w:t>string</w:t>
                      </w:r>
                    </w:p>
                    <w:p w14:paraId="6C2E4156" w14:textId="77777777" w:rsidR="00985CBB" w:rsidRDefault="00985CBB">
                      <w:pPr>
                        <w:pStyle w:val="Zkladntext"/>
                        <w:kinsoku w:val="0"/>
                        <w:overflowPunct w:val="0"/>
                        <w:spacing w:before="22"/>
                        <w:rPr>
                          <w:rFonts w:ascii="Arial Narrow" w:hAnsi="Arial Narrow" w:cs="Arial Narrow"/>
                          <w:sz w:val="3"/>
                          <w:szCs w:val="3"/>
                        </w:rPr>
                      </w:pPr>
                    </w:p>
                    <w:p w14:paraId="458D78CD" w14:textId="77777777" w:rsidR="00985CBB" w:rsidRDefault="00985CBB">
                      <w:pPr>
                        <w:pStyle w:val="Zkladntext"/>
                        <w:kinsoku w:val="0"/>
                        <w:overflowPunct w:val="0"/>
                        <w:rPr>
                          <w:rFonts w:ascii="Arial Narrow" w:hAnsi="Arial Narrow" w:cs="Arial Narrow"/>
                          <w:spacing w:val="-4"/>
                          <w:w w:val="105"/>
                          <w:sz w:val="3"/>
                          <w:szCs w:val="3"/>
                        </w:rPr>
                      </w:pPr>
                      <w:r>
                        <w:rPr>
                          <w:rFonts w:ascii="Arial Narrow" w:hAnsi="Arial Narrow" w:cs="Arial Narrow"/>
                          <w:spacing w:val="-4"/>
                          <w:w w:val="105"/>
                          <w:sz w:val="3"/>
                          <w:szCs w:val="3"/>
                        </w:rPr>
                        <w:t>string</w:t>
                      </w:r>
                    </w:p>
                    <w:p w14:paraId="5F60345A" w14:textId="77777777" w:rsidR="00985CBB" w:rsidRDefault="00985CBB">
                      <w:pPr>
                        <w:pStyle w:val="Zkladntext"/>
                        <w:kinsoku w:val="0"/>
                        <w:overflowPunct w:val="0"/>
                        <w:spacing w:before="3"/>
                        <w:rPr>
                          <w:rFonts w:ascii="Arial Narrow" w:hAnsi="Arial Narrow" w:cs="Arial Narrow"/>
                          <w:sz w:val="3"/>
                          <w:szCs w:val="3"/>
                        </w:rPr>
                      </w:pPr>
                    </w:p>
                    <w:p w14:paraId="08C53F69" w14:textId="77777777" w:rsidR="00985CBB" w:rsidRDefault="00985CBB">
                      <w:pPr>
                        <w:pStyle w:val="Zkladntext"/>
                        <w:kinsoku w:val="0"/>
                        <w:overflowPunct w:val="0"/>
                        <w:spacing w:before="1" w:line="350" w:lineRule="auto"/>
                        <w:jc w:val="both"/>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txbxContent>
                </v:textbox>
                <w10:anchorlock/>
              </v:shape>
            </w:pict>
          </mc:Fallback>
        </mc:AlternateContent>
      </w:r>
      <w:r w:rsidR="00985CBB">
        <w:rPr>
          <w:rFonts w:ascii="Times New Roman" w:hAnsi="Times New Roman" w:cs="Times New Roman"/>
          <w:spacing w:val="79"/>
          <w:sz w:val="20"/>
          <w:szCs w:val="20"/>
        </w:rPr>
        <w:t xml:space="preserve"> </w:t>
      </w:r>
      <w:r>
        <w:rPr>
          <w:rFonts w:ascii="Arial Narrow" w:hAnsi="Arial Narrow" w:cs="Arial Narrow"/>
          <w:noProof/>
          <w:spacing w:val="79"/>
          <w:sz w:val="20"/>
          <w:szCs w:val="20"/>
        </w:rPr>
        <mc:AlternateContent>
          <mc:Choice Requires="wps">
            <w:drawing>
              <wp:inline distT="0" distB="0" distL="0" distR="0" wp14:anchorId="743649F5" wp14:editId="6F1741F2">
                <wp:extent cx="54610" cy="271145"/>
                <wp:effectExtent l="0" t="0" r="2540" b="0"/>
                <wp:docPr id="6127817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8A56" w14:textId="77777777" w:rsidR="00985CBB" w:rsidRDefault="00985CBB">
                            <w:pPr>
                              <w:pStyle w:val="Zkladntext"/>
                              <w:kinsoku w:val="0"/>
                              <w:overflowPunct w:val="0"/>
                              <w:spacing w:line="252" w:lineRule="auto"/>
                              <w:ind w:right="-2"/>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190DC575" w14:textId="77777777" w:rsidR="00985CBB" w:rsidRDefault="00985CBB">
                            <w:pPr>
                              <w:pStyle w:val="Zkladntext"/>
                              <w:kinsoku w:val="0"/>
                              <w:overflowPunct w:val="0"/>
                              <w:spacing w:before="12"/>
                              <w:rPr>
                                <w:rFonts w:ascii="Arial Narrow" w:hAnsi="Arial Narrow" w:cs="Arial Narrow"/>
                                <w:spacing w:val="-4"/>
                                <w:sz w:val="4"/>
                                <w:szCs w:val="4"/>
                              </w:rPr>
                            </w:pPr>
                            <w:r>
                              <w:rPr>
                                <w:rFonts w:ascii="Arial Narrow" w:hAnsi="Arial Narrow" w:cs="Arial Narrow"/>
                                <w:spacing w:val="-4"/>
                                <w:sz w:val="4"/>
                                <w:szCs w:val="4"/>
                              </w:rPr>
                              <w:t>TEXT</w:t>
                            </w:r>
                          </w:p>
                          <w:p w14:paraId="405CE688" w14:textId="77777777" w:rsidR="00985CBB" w:rsidRDefault="00985CBB">
                            <w:pPr>
                              <w:pStyle w:val="Zkladntext"/>
                              <w:kinsoku w:val="0"/>
                              <w:overflowPunct w:val="0"/>
                              <w:spacing w:before="45"/>
                              <w:rPr>
                                <w:rFonts w:ascii="Arial Narrow" w:hAnsi="Arial Narrow" w:cs="Arial Narrow"/>
                                <w:spacing w:val="-4"/>
                                <w:sz w:val="4"/>
                                <w:szCs w:val="4"/>
                              </w:rPr>
                            </w:pPr>
                            <w:r>
                              <w:rPr>
                                <w:rFonts w:ascii="Arial Narrow" w:hAnsi="Arial Narrow" w:cs="Arial Narrow"/>
                                <w:spacing w:val="-4"/>
                                <w:sz w:val="4"/>
                                <w:szCs w:val="4"/>
                              </w:rPr>
                              <w:t>TEXT</w:t>
                            </w:r>
                          </w:p>
                          <w:p w14:paraId="4704BEC1" w14:textId="77777777" w:rsidR="00985CBB" w:rsidRDefault="00985CBB">
                            <w:pPr>
                              <w:pStyle w:val="Zkladntext"/>
                              <w:kinsoku w:val="0"/>
                              <w:overflowPunct w:val="0"/>
                              <w:spacing w:before="29" w:line="264" w:lineRule="auto"/>
                              <w:jc w:val="both"/>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txbxContent>
                      </wps:txbx>
                      <wps:bodyPr rot="0" vert="horz" wrap="square" lIns="0" tIns="0" rIns="0" bIns="0" anchor="t" anchorCtr="0" upright="1">
                        <a:noAutofit/>
                      </wps:bodyPr>
                    </wps:wsp>
                  </a:graphicData>
                </a:graphic>
              </wp:inline>
            </w:drawing>
          </mc:Choice>
          <mc:Fallback>
            <w:pict>
              <v:shape w14:anchorId="743649F5" id="Text Box 78" o:spid="_x0000_s1049" type="#_x0000_t202" style="width:4.3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5X2QEAAJcDAAAOAAAAZHJzL2Uyb0RvYy54bWysU9tu1DAQfUfiHyy/s9ksb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" filled="f" stroked="f">
                <v:textbox inset="0,0,0,0">
                  <w:txbxContent>
                    <w:p w14:paraId="2DFE8A56" w14:textId="77777777" w:rsidR="00985CBB" w:rsidRDefault="00985CBB">
                      <w:pPr>
                        <w:pStyle w:val="Zkladntext"/>
                        <w:kinsoku w:val="0"/>
                        <w:overflowPunct w:val="0"/>
                        <w:spacing w:line="252" w:lineRule="auto"/>
                        <w:ind w:right="-2"/>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190DC575" w14:textId="77777777" w:rsidR="00985CBB" w:rsidRDefault="00985CBB">
                      <w:pPr>
                        <w:pStyle w:val="Zkladntext"/>
                        <w:kinsoku w:val="0"/>
                        <w:overflowPunct w:val="0"/>
                        <w:spacing w:before="12"/>
                        <w:rPr>
                          <w:rFonts w:ascii="Arial Narrow" w:hAnsi="Arial Narrow" w:cs="Arial Narrow"/>
                          <w:spacing w:val="-4"/>
                          <w:sz w:val="4"/>
                          <w:szCs w:val="4"/>
                        </w:rPr>
                      </w:pPr>
                      <w:r>
                        <w:rPr>
                          <w:rFonts w:ascii="Arial Narrow" w:hAnsi="Arial Narrow" w:cs="Arial Narrow"/>
                          <w:spacing w:val="-4"/>
                          <w:sz w:val="4"/>
                          <w:szCs w:val="4"/>
                        </w:rPr>
                        <w:t>TEXT</w:t>
                      </w:r>
                    </w:p>
                    <w:p w14:paraId="405CE688" w14:textId="77777777" w:rsidR="00985CBB" w:rsidRDefault="00985CBB">
                      <w:pPr>
                        <w:pStyle w:val="Zkladntext"/>
                        <w:kinsoku w:val="0"/>
                        <w:overflowPunct w:val="0"/>
                        <w:spacing w:before="45"/>
                        <w:rPr>
                          <w:rFonts w:ascii="Arial Narrow" w:hAnsi="Arial Narrow" w:cs="Arial Narrow"/>
                          <w:spacing w:val="-4"/>
                          <w:sz w:val="4"/>
                          <w:szCs w:val="4"/>
                        </w:rPr>
                      </w:pPr>
                      <w:r>
                        <w:rPr>
                          <w:rFonts w:ascii="Arial Narrow" w:hAnsi="Arial Narrow" w:cs="Arial Narrow"/>
                          <w:spacing w:val="-4"/>
                          <w:sz w:val="4"/>
                          <w:szCs w:val="4"/>
                        </w:rPr>
                        <w:t>TEXT</w:t>
                      </w:r>
                    </w:p>
                    <w:p w14:paraId="4704BEC1" w14:textId="77777777" w:rsidR="00985CBB" w:rsidRDefault="00985CBB">
                      <w:pPr>
                        <w:pStyle w:val="Zkladntext"/>
                        <w:kinsoku w:val="0"/>
                        <w:overflowPunct w:val="0"/>
                        <w:spacing w:before="29" w:line="264" w:lineRule="auto"/>
                        <w:jc w:val="both"/>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txbxContent>
                </v:textbox>
                <w10:anchorlock/>
              </v:shape>
            </w:pict>
          </mc:Fallback>
        </mc:AlternateContent>
      </w:r>
      <w:r w:rsidR="00985CBB">
        <w:rPr>
          <w:rFonts w:ascii="Arial Narrow" w:hAnsi="Arial Narrow" w:cs="Arial Narrow"/>
          <w:spacing w:val="79"/>
          <w:sz w:val="20"/>
          <w:szCs w:val="20"/>
        </w:rPr>
        <w:tab/>
      </w:r>
      <w:r>
        <w:rPr>
          <w:rFonts w:ascii="Arial Narrow" w:hAnsi="Arial Narrow" w:cs="Arial Narrow"/>
          <w:noProof/>
          <w:spacing w:val="79"/>
          <w:sz w:val="20"/>
          <w:szCs w:val="20"/>
        </w:rPr>
        <mc:AlternateContent>
          <mc:Choice Requires="wps">
            <w:drawing>
              <wp:inline distT="0" distB="0" distL="0" distR="0" wp14:anchorId="26FACD31" wp14:editId="562F922B">
                <wp:extent cx="71755" cy="202565"/>
                <wp:effectExtent l="0" t="0" r="4445" b="0"/>
                <wp:docPr id="61076134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929A6" w14:textId="77777777" w:rsidR="00985CBB" w:rsidRDefault="00985CBB">
                            <w:pPr>
                              <w:pStyle w:val="Zkladntext"/>
                              <w:kinsoku w:val="0"/>
                              <w:overflowPunct w:val="0"/>
                              <w:ind w:left="11"/>
                              <w:rPr>
                                <w:rFonts w:ascii="Arial Narrow" w:hAnsi="Arial Narrow" w:cs="Arial Narrow"/>
                                <w:spacing w:val="-4"/>
                                <w:sz w:val="4"/>
                                <w:szCs w:val="4"/>
                              </w:rPr>
                            </w:pPr>
                            <w:r>
                              <w:rPr>
                                <w:rFonts w:ascii="Arial Narrow" w:hAnsi="Arial Narrow" w:cs="Arial Narrow"/>
                                <w:spacing w:val="-4"/>
                                <w:sz w:val="4"/>
                                <w:szCs w:val="4"/>
                              </w:rPr>
                              <w:t>SNIM</w:t>
                            </w:r>
                          </w:p>
                          <w:p w14:paraId="7BAF8571" w14:textId="77777777" w:rsidR="00985CBB" w:rsidRDefault="00985CBB">
                            <w:pPr>
                              <w:pStyle w:val="Zkladntext"/>
                              <w:kinsoku w:val="0"/>
                              <w:overflowPunct w:val="0"/>
                              <w:rPr>
                                <w:rFonts w:ascii="Arial Narrow" w:hAnsi="Arial Narrow" w:cs="Arial Narrow"/>
                                <w:sz w:val="4"/>
                                <w:szCs w:val="4"/>
                              </w:rPr>
                            </w:pPr>
                          </w:p>
                          <w:p w14:paraId="179F2C7A" w14:textId="77777777" w:rsidR="00985CBB" w:rsidRDefault="00985CBB">
                            <w:pPr>
                              <w:pStyle w:val="Zkladntext"/>
                              <w:kinsoku w:val="0"/>
                              <w:overflowPunct w:val="0"/>
                              <w:rPr>
                                <w:rFonts w:ascii="Arial Narrow" w:hAnsi="Arial Narrow" w:cs="Arial Narrow"/>
                                <w:spacing w:val="-2"/>
                                <w:sz w:val="4"/>
                                <w:szCs w:val="4"/>
                              </w:rPr>
                            </w:pPr>
                            <w:r>
                              <w:rPr>
                                <w:rFonts w:ascii="Arial Narrow" w:hAnsi="Arial Narrow" w:cs="Arial Narrow"/>
                                <w:spacing w:val="-2"/>
                                <w:sz w:val="4"/>
                                <w:szCs w:val="4"/>
                              </w:rPr>
                              <w:t>Podlaží</w:t>
                            </w:r>
                          </w:p>
                          <w:p w14:paraId="5079F180" w14:textId="77777777" w:rsidR="00985CBB" w:rsidRDefault="00985CBB">
                            <w:pPr>
                              <w:pStyle w:val="Zkladntext"/>
                              <w:kinsoku w:val="0"/>
                              <w:overflowPunct w:val="0"/>
                              <w:rPr>
                                <w:rFonts w:ascii="Arial Narrow" w:hAnsi="Arial Narrow" w:cs="Arial Narrow"/>
                                <w:sz w:val="4"/>
                                <w:szCs w:val="4"/>
                              </w:rPr>
                            </w:pPr>
                          </w:p>
                          <w:p w14:paraId="7132A9A4" w14:textId="77777777" w:rsidR="00985CBB" w:rsidRDefault="00985CBB">
                            <w:pPr>
                              <w:pStyle w:val="Zkladntext"/>
                              <w:kinsoku w:val="0"/>
                              <w:overflowPunct w:val="0"/>
                              <w:spacing w:before="42"/>
                              <w:rPr>
                                <w:rFonts w:ascii="Arial Narrow" w:hAnsi="Arial Narrow" w:cs="Arial Narrow"/>
                                <w:sz w:val="4"/>
                                <w:szCs w:val="4"/>
                              </w:rPr>
                            </w:pPr>
                          </w:p>
                          <w:p w14:paraId="3FA2F93B" w14:textId="77777777" w:rsidR="00985CBB" w:rsidRDefault="00985CBB">
                            <w:pPr>
                              <w:pStyle w:val="Zkladntext"/>
                              <w:kinsoku w:val="0"/>
                              <w:overflowPunct w:val="0"/>
                              <w:ind w:left="4"/>
                              <w:rPr>
                                <w:rFonts w:ascii="Arial Narrow" w:hAnsi="Arial Narrow" w:cs="Arial Narrow"/>
                                <w:spacing w:val="-2"/>
                                <w:sz w:val="4"/>
                                <w:szCs w:val="4"/>
                              </w:rPr>
                            </w:pPr>
                            <w:r>
                              <w:rPr>
                                <w:rFonts w:ascii="Arial Narrow" w:hAnsi="Arial Narrow" w:cs="Arial Narrow"/>
                                <w:spacing w:val="-2"/>
                                <w:sz w:val="4"/>
                                <w:szCs w:val="4"/>
                              </w:rPr>
                              <w:t>SO,PS</w:t>
                            </w:r>
                          </w:p>
                        </w:txbxContent>
                      </wps:txbx>
                      <wps:bodyPr rot="0" vert="horz" wrap="square" lIns="0" tIns="0" rIns="0" bIns="0" anchor="t" anchorCtr="0" upright="1">
                        <a:noAutofit/>
                      </wps:bodyPr>
                    </wps:wsp>
                  </a:graphicData>
                </a:graphic>
              </wp:inline>
            </w:drawing>
          </mc:Choice>
          <mc:Fallback>
            <w:pict>
              <v:shape w14:anchorId="26FACD31" id="Text Box 79" o:spid="_x0000_s1050" type="#_x0000_t202" style="width:5.6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" filled="f" stroked="f">
                <v:textbox inset="0,0,0,0">
                  <w:txbxContent>
                    <w:p w14:paraId="33A929A6" w14:textId="77777777" w:rsidR="00985CBB" w:rsidRDefault="00985CBB">
                      <w:pPr>
                        <w:pStyle w:val="Zkladntext"/>
                        <w:kinsoku w:val="0"/>
                        <w:overflowPunct w:val="0"/>
                        <w:ind w:left="11"/>
                        <w:rPr>
                          <w:rFonts w:ascii="Arial Narrow" w:hAnsi="Arial Narrow" w:cs="Arial Narrow"/>
                          <w:spacing w:val="-4"/>
                          <w:sz w:val="4"/>
                          <w:szCs w:val="4"/>
                        </w:rPr>
                      </w:pPr>
                      <w:r>
                        <w:rPr>
                          <w:rFonts w:ascii="Arial Narrow" w:hAnsi="Arial Narrow" w:cs="Arial Narrow"/>
                          <w:spacing w:val="-4"/>
                          <w:sz w:val="4"/>
                          <w:szCs w:val="4"/>
                        </w:rPr>
                        <w:t>SNIM</w:t>
                      </w:r>
                    </w:p>
                    <w:p w14:paraId="7BAF8571" w14:textId="77777777" w:rsidR="00985CBB" w:rsidRDefault="00985CBB">
                      <w:pPr>
                        <w:pStyle w:val="Zkladntext"/>
                        <w:kinsoku w:val="0"/>
                        <w:overflowPunct w:val="0"/>
                        <w:rPr>
                          <w:rFonts w:ascii="Arial Narrow" w:hAnsi="Arial Narrow" w:cs="Arial Narrow"/>
                          <w:sz w:val="4"/>
                          <w:szCs w:val="4"/>
                        </w:rPr>
                      </w:pPr>
                    </w:p>
                    <w:p w14:paraId="179F2C7A" w14:textId="77777777" w:rsidR="00985CBB" w:rsidRDefault="00985CBB">
                      <w:pPr>
                        <w:pStyle w:val="Zkladntext"/>
                        <w:kinsoku w:val="0"/>
                        <w:overflowPunct w:val="0"/>
                        <w:rPr>
                          <w:rFonts w:ascii="Arial Narrow" w:hAnsi="Arial Narrow" w:cs="Arial Narrow"/>
                          <w:spacing w:val="-2"/>
                          <w:sz w:val="4"/>
                          <w:szCs w:val="4"/>
                        </w:rPr>
                      </w:pPr>
                      <w:r>
                        <w:rPr>
                          <w:rFonts w:ascii="Arial Narrow" w:hAnsi="Arial Narrow" w:cs="Arial Narrow"/>
                          <w:spacing w:val="-2"/>
                          <w:sz w:val="4"/>
                          <w:szCs w:val="4"/>
                        </w:rPr>
                        <w:t>Podlaží</w:t>
                      </w:r>
                    </w:p>
                    <w:p w14:paraId="5079F180" w14:textId="77777777" w:rsidR="00985CBB" w:rsidRDefault="00985CBB">
                      <w:pPr>
                        <w:pStyle w:val="Zkladntext"/>
                        <w:kinsoku w:val="0"/>
                        <w:overflowPunct w:val="0"/>
                        <w:rPr>
                          <w:rFonts w:ascii="Arial Narrow" w:hAnsi="Arial Narrow" w:cs="Arial Narrow"/>
                          <w:sz w:val="4"/>
                          <w:szCs w:val="4"/>
                        </w:rPr>
                      </w:pPr>
                    </w:p>
                    <w:p w14:paraId="7132A9A4" w14:textId="77777777" w:rsidR="00985CBB" w:rsidRDefault="00985CBB">
                      <w:pPr>
                        <w:pStyle w:val="Zkladntext"/>
                        <w:kinsoku w:val="0"/>
                        <w:overflowPunct w:val="0"/>
                        <w:spacing w:before="42"/>
                        <w:rPr>
                          <w:rFonts w:ascii="Arial Narrow" w:hAnsi="Arial Narrow" w:cs="Arial Narrow"/>
                          <w:sz w:val="4"/>
                          <w:szCs w:val="4"/>
                        </w:rPr>
                      </w:pPr>
                    </w:p>
                    <w:p w14:paraId="3FA2F93B" w14:textId="77777777" w:rsidR="00985CBB" w:rsidRDefault="00985CBB">
                      <w:pPr>
                        <w:pStyle w:val="Zkladntext"/>
                        <w:kinsoku w:val="0"/>
                        <w:overflowPunct w:val="0"/>
                        <w:ind w:left="4"/>
                        <w:rPr>
                          <w:rFonts w:ascii="Arial Narrow" w:hAnsi="Arial Narrow" w:cs="Arial Narrow"/>
                          <w:spacing w:val="-2"/>
                          <w:sz w:val="4"/>
                          <w:szCs w:val="4"/>
                        </w:rPr>
                      </w:pPr>
                      <w:r>
                        <w:rPr>
                          <w:rFonts w:ascii="Arial Narrow" w:hAnsi="Arial Narrow" w:cs="Arial Narrow"/>
                          <w:spacing w:val="-2"/>
                          <w:sz w:val="4"/>
                          <w:szCs w:val="4"/>
                        </w:rPr>
                        <w:t>SO,PS</w:t>
                      </w:r>
                    </w:p>
                  </w:txbxContent>
                </v:textbox>
                <w10:anchorlock/>
              </v:shape>
            </w:pict>
          </mc:Fallback>
        </mc:AlternateContent>
      </w:r>
      <w:r w:rsidR="00985CBB">
        <w:rPr>
          <w:rFonts w:ascii="Times New Roman" w:hAnsi="Times New Roman" w:cs="Times New Roman"/>
          <w:spacing w:val="89"/>
          <w:sz w:val="20"/>
          <w:szCs w:val="20"/>
        </w:rPr>
        <w:t xml:space="preserve"> </w:t>
      </w:r>
      <w:r>
        <w:rPr>
          <w:rFonts w:ascii="Arial Narrow" w:hAnsi="Arial Narrow" w:cs="Arial Narrow"/>
          <w:noProof/>
          <w:spacing w:val="89"/>
          <w:position w:val="4"/>
          <w:sz w:val="20"/>
          <w:szCs w:val="20"/>
        </w:rPr>
        <mc:AlternateContent>
          <mc:Choice Requires="wps">
            <w:drawing>
              <wp:inline distT="0" distB="0" distL="0" distR="0" wp14:anchorId="26199D5E" wp14:editId="1AF1564D">
                <wp:extent cx="498475" cy="238760"/>
                <wp:effectExtent l="0" t="0" r="0" b="0"/>
                <wp:docPr id="123858093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6E51F" w14:textId="77777777" w:rsidR="00985CBB" w:rsidRDefault="00985CBB">
                            <w:pPr>
                              <w:pStyle w:val="Zkladntext"/>
                              <w:kinsoku w:val="0"/>
                              <w:overflowPunct w:val="0"/>
                              <w:rPr>
                                <w:rFonts w:ascii="Arial Narrow" w:hAnsi="Arial Narrow" w:cs="Arial Narrow"/>
                                <w:spacing w:val="-2"/>
                                <w:sz w:val="4"/>
                                <w:szCs w:val="4"/>
                              </w:rPr>
                            </w:pPr>
                            <w:r>
                              <w:rPr>
                                <w:rFonts w:ascii="Arial Narrow" w:hAnsi="Arial Narrow" w:cs="Arial Narrow"/>
                                <w:spacing w:val="-2"/>
                                <w:sz w:val="4"/>
                                <w:szCs w:val="4"/>
                              </w:rPr>
                              <w:t>Název</w:t>
                            </w:r>
                          </w:p>
                          <w:p w14:paraId="55A0A29D" w14:textId="77777777" w:rsidR="00985CBB" w:rsidRDefault="00985CBB">
                            <w:pPr>
                              <w:pStyle w:val="Zkladntext"/>
                              <w:kinsoku w:val="0"/>
                              <w:overflowPunct w:val="0"/>
                              <w:spacing w:before="3" w:line="40" w:lineRule="exact"/>
                              <w:rPr>
                                <w:rFonts w:ascii="Arial Narrow" w:hAnsi="Arial Narrow" w:cs="Arial Narrow"/>
                                <w:spacing w:val="-2"/>
                                <w:sz w:val="4"/>
                                <w:szCs w:val="4"/>
                              </w:rPr>
                            </w:pPr>
                            <w:r>
                              <w:rPr>
                                <w:rFonts w:ascii="Arial Narrow" w:hAnsi="Arial Narrow" w:cs="Arial Narrow"/>
                                <w:sz w:val="4"/>
                                <w:szCs w:val="4"/>
                              </w:rPr>
                              <w:t>Jednoznačné typy</w:t>
                            </w:r>
                            <w:r>
                              <w:rPr>
                                <w:rFonts w:ascii="Arial Narrow" w:hAnsi="Arial Narrow" w:cs="Arial Narrow"/>
                                <w:spacing w:val="1"/>
                                <w:sz w:val="4"/>
                                <w:szCs w:val="4"/>
                              </w:rPr>
                              <w:t xml:space="preserve"> </w:t>
                            </w:r>
                            <w:r>
                              <w:rPr>
                                <w:rFonts w:ascii="Arial Narrow" w:hAnsi="Arial Narrow" w:cs="Arial Narrow"/>
                                <w:spacing w:val="-2"/>
                                <w:sz w:val="4"/>
                                <w:szCs w:val="4"/>
                              </w:rPr>
                              <w:t>prvku.</w:t>
                            </w:r>
                          </w:p>
                          <w:p w14:paraId="0E8B3E66" w14:textId="77777777" w:rsidR="00985CBB" w:rsidRDefault="00985CBB">
                            <w:pPr>
                              <w:pStyle w:val="Zkladntext"/>
                              <w:kinsoku w:val="0"/>
                              <w:overflowPunct w:val="0"/>
                              <w:spacing w:line="40" w:lineRule="exact"/>
                              <w:rPr>
                                <w:rFonts w:ascii="Arial Narrow" w:hAnsi="Arial Narrow" w:cs="Arial Narrow"/>
                                <w:spacing w:val="-2"/>
                                <w:sz w:val="4"/>
                                <w:szCs w:val="4"/>
                              </w:rPr>
                            </w:pPr>
                            <w:r>
                              <w:rPr>
                                <w:rFonts w:ascii="Arial Narrow" w:hAnsi="Arial Narrow" w:cs="Arial Narrow"/>
                                <w:sz w:val="4"/>
                                <w:szCs w:val="4"/>
                              </w:rPr>
                              <w:t>Jednoznačné</w:t>
                            </w:r>
                            <w:r>
                              <w:rPr>
                                <w:rFonts w:ascii="Arial Narrow" w:hAnsi="Arial Narrow" w:cs="Arial Narrow"/>
                                <w:spacing w:val="1"/>
                                <w:sz w:val="4"/>
                                <w:szCs w:val="4"/>
                              </w:rPr>
                              <w:t xml:space="preserve"> </w:t>
                            </w:r>
                            <w:r>
                              <w:rPr>
                                <w:rFonts w:ascii="Arial Narrow" w:hAnsi="Arial Narrow" w:cs="Arial Narrow"/>
                                <w:sz w:val="4"/>
                                <w:szCs w:val="4"/>
                              </w:rPr>
                              <w:t>a</w:t>
                            </w:r>
                            <w:r>
                              <w:rPr>
                                <w:rFonts w:ascii="Arial Narrow" w:hAnsi="Arial Narrow" w:cs="Arial Narrow"/>
                                <w:spacing w:val="1"/>
                                <w:sz w:val="4"/>
                                <w:szCs w:val="4"/>
                              </w:rPr>
                              <w:t xml:space="preserve"> </w:t>
                            </w:r>
                            <w:r>
                              <w:rPr>
                                <w:rFonts w:ascii="Arial Narrow" w:hAnsi="Arial Narrow" w:cs="Arial Narrow"/>
                                <w:sz w:val="4"/>
                                <w:szCs w:val="4"/>
                              </w:rPr>
                              <w:t>unikátní</w:t>
                            </w:r>
                            <w:r>
                              <w:rPr>
                                <w:rFonts w:ascii="Arial Narrow" w:hAnsi="Arial Narrow" w:cs="Arial Narrow"/>
                                <w:spacing w:val="-2"/>
                                <w:sz w:val="4"/>
                                <w:szCs w:val="4"/>
                              </w:rPr>
                              <w:t xml:space="preserve"> </w:t>
                            </w:r>
                            <w:r>
                              <w:rPr>
                                <w:rFonts w:ascii="Arial Narrow" w:hAnsi="Arial Narrow" w:cs="Arial Narrow"/>
                                <w:sz w:val="4"/>
                                <w:szCs w:val="4"/>
                              </w:rPr>
                              <w:t>identifikační</w:t>
                            </w:r>
                            <w:r>
                              <w:rPr>
                                <w:rFonts w:ascii="Arial Narrow" w:hAnsi="Arial Narrow" w:cs="Arial Narrow"/>
                                <w:spacing w:val="-1"/>
                                <w:sz w:val="4"/>
                                <w:szCs w:val="4"/>
                              </w:rPr>
                              <w:t xml:space="preserve"> </w:t>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pacing w:val="-2"/>
                                <w:sz w:val="4"/>
                                <w:szCs w:val="4"/>
                              </w:rPr>
                              <w:t>prvku.</w:t>
                            </w:r>
                          </w:p>
                          <w:p w14:paraId="0EE58EF9" w14:textId="77777777" w:rsidR="00985CBB" w:rsidRDefault="00985CBB">
                            <w:pPr>
                              <w:pStyle w:val="Zkladntext"/>
                              <w:kinsoku w:val="0"/>
                              <w:overflowPunct w:val="0"/>
                              <w:spacing w:before="35" w:line="80" w:lineRule="atLeast"/>
                              <w:rPr>
                                <w:rFonts w:ascii="Arial Narrow" w:hAnsi="Arial Narrow" w:cs="Arial Narrow"/>
                                <w:spacing w:val="-2"/>
                                <w:sz w:val="4"/>
                                <w:szCs w:val="4"/>
                              </w:rPr>
                            </w:pPr>
                            <w:r>
                              <w:rPr>
                                <w:rFonts w:ascii="Arial Narrow" w:hAnsi="Arial Narrow" w:cs="Arial Narrow"/>
                                <w:sz w:val="4"/>
                                <w:szCs w:val="4"/>
                              </w:rPr>
                              <w:t>Informace</w:t>
                            </w:r>
                            <w:r>
                              <w:rPr>
                                <w:rFonts w:ascii="Arial Narrow" w:hAnsi="Arial Narrow" w:cs="Arial Narrow"/>
                                <w:spacing w:val="-3"/>
                                <w:sz w:val="4"/>
                                <w:szCs w:val="4"/>
                              </w:rPr>
                              <w:t xml:space="preserve"> </w:t>
                            </w:r>
                            <w:r>
                              <w:rPr>
                                <w:rFonts w:ascii="Arial Narrow" w:hAnsi="Arial Narrow" w:cs="Arial Narrow"/>
                                <w:sz w:val="4"/>
                                <w:szCs w:val="4"/>
                              </w:rPr>
                              <w:t>o</w:t>
                            </w:r>
                            <w:r>
                              <w:rPr>
                                <w:rFonts w:ascii="Arial Narrow" w:hAnsi="Arial Narrow" w:cs="Arial Narrow"/>
                                <w:spacing w:val="-2"/>
                                <w:sz w:val="4"/>
                                <w:szCs w:val="4"/>
                              </w:rPr>
                              <w:t xml:space="preserve"> </w:t>
                            </w:r>
                            <w:r>
                              <w:rPr>
                                <w:rFonts w:ascii="Arial Narrow" w:hAnsi="Arial Narrow" w:cs="Arial Narrow"/>
                                <w:sz w:val="4"/>
                                <w:szCs w:val="4"/>
                              </w:rPr>
                              <w:t>přiřazení</w:t>
                            </w:r>
                            <w:r>
                              <w:rPr>
                                <w:rFonts w:ascii="Arial Narrow" w:hAnsi="Arial Narrow" w:cs="Arial Narrow"/>
                                <w:spacing w:val="-2"/>
                                <w:sz w:val="4"/>
                                <w:szCs w:val="4"/>
                              </w:rPr>
                              <w:t xml:space="preserve"> </w:t>
                            </w:r>
                            <w:r>
                              <w:rPr>
                                <w:rFonts w:ascii="Arial Narrow" w:hAnsi="Arial Narrow" w:cs="Arial Narrow"/>
                                <w:sz w:val="4"/>
                                <w:szCs w:val="4"/>
                              </w:rPr>
                              <w:t>prvku</w:t>
                            </w:r>
                            <w:r>
                              <w:rPr>
                                <w:rFonts w:ascii="Arial Narrow" w:hAnsi="Arial Narrow" w:cs="Arial Narrow"/>
                                <w:spacing w:val="-2"/>
                                <w:sz w:val="4"/>
                                <w:szCs w:val="4"/>
                              </w:rPr>
                              <w:t xml:space="preserve"> </w:t>
                            </w:r>
                            <w:r>
                              <w:rPr>
                                <w:rFonts w:ascii="Arial Narrow" w:hAnsi="Arial Narrow" w:cs="Arial Narrow"/>
                                <w:sz w:val="4"/>
                                <w:szCs w:val="4"/>
                              </w:rPr>
                              <w:t>ke</w:t>
                            </w:r>
                            <w:r>
                              <w:rPr>
                                <w:rFonts w:ascii="Arial Narrow" w:hAnsi="Arial Narrow" w:cs="Arial Narrow"/>
                                <w:spacing w:val="-1"/>
                                <w:sz w:val="4"/>
                                <w:szCs w:val="4"/>
                              </w:rPr>
                              <w:t xml:space="preserve"> </w:t>
                            </w:r>
                            <w:r>
                              <w:rPr>
                                <w:rFonts w:ascii="Arial Narrow" w:hAnsi="Arial Narrow" w:cs="Arial Narrow"/>
                                <w:sz w:val="4"/>
                                <w:szCs w:val="4"/>
                              </w:rPr>
                              <w:t>konkrétnímu</w:t>
                            </w:r>
                            <w:r>
                              <w:rPr>
                                <w:rFonts w:ascii="Arial Narrow" w:hAnsi="Arial Narrow" w:cs="Arial Narrow"/>
                                <w:spacing w:val="-3"/>
                                <w:sz w:val="4"/>
                                <w:szCs w:val="4"/>
                              </w:rPr>
                              <w:t xml:space="preserve"> </w:t>
                            </w:r>
                            <w:r>
                              <w:rPr>
                                <w:rFonts w:ascii="Arial Narrow" w:hAnsi="Arial Narrow" w:cs="Arial Narrow"/>
                                <w:sz w:val="4"/>
                                <w:szCs w:val="4"/>
                              </w:rPr>
                              <w:t>podlaží.</w:t>
                            </w:r>
                            <w:r>
                              <w:rPr>
                                <w:rFonts w:ascii="Arial Narrow" w:hAnsi="Arial Narrow" w:cs="Arial Narrow"/>
                                <w:spacing w:val="40"/>
                                <w:sz w:val="4"/>
                                <w:szCs w:val="4"/>
                              </w:rPr>
                              <w:t xml:space="preserve"> </w:t>
                            </w:r>
                            <w:r>
                              <w:rPr>
                                <w:rFonts w:ascii="Arial Narrow" w:hAnsi="Arial Narrow" w:cs="Arial Narrow"/>
                                <w:spacing w:val="-2"/>
                                <w:sz w:val="4"/>
                                <w:szCs w:val="4"/>
                              </w:rPr>
                              <w:t>jedinečný</w:t>
                            </w:r>
                            <w:r>
                              <w:rPr>
                                <w:rFonts w:ascii="Arial Narrow" w:hAnsi="Arial Narrow" w:cs="Arial Narrow"/>
                                <w:spacing w:val="-3"/>
                                <w:sz w:val="4"/>
                                <w:szCs w:val="4"/>
                              </w:rPr>
                              <w:t xml:space="preserve"> </w:t>
                            </w:r>
                            <w:r>
                              <w:rPr>
                                <w:rFonts w:ascii="Arial Narrow" w:hAnsi="Arial Narrow" w:cs="Arial Narrow"/>
                                <w:spacing w:val="-2"/>
                                <w:sz w:val="4"/>
                                <w:szCs w:val="4"/>
                              </w:rPr>
                              <w:t>identifikátor</w:t>
                            </w:r>
                          </w:p>
                          <w:p w14:paraId="17AA979D" w14:textId="77777777" w:rsidR="00985CBB" w:rsidRDefault="00985CBB">
                            <w:pPr>
                              <w:pStyle w:val="Zkladntext"/>
                              <w:kinsoku w:val="0"/>
                              <w:overflowPunct w:val="0"/>
                              <w:spacing w:before="6"/>
                              <w:rPr>
                                <w:rFonts w:ascii="Arial Narrow" w:hAnsi="Arial Narrow" w:cs="Arial Narrow"/>
                                <w:spacing w:val="-2"/>
                                <w:sz w:val="4"/>
                                <w:szCs w:val="4"/>
                              </w:rPr>
                            </w:pPr>
                            <w:r>
                              <w:rPr>
                                <w:rFonts w:ascii="Arial Narrow" w:hAnsi="Arial Narrow" w:cs="Arial Narrow"/>
                                <w:spacing w:val="-2"/>
                                <w:sz w:val="4"/>
                                <w:szCs w:val="4"/>
                              </w:rPr>
                              <w:t>detailní</w:t>
                            </w:r>
                            <w:r>
                              <w:rPr>
                                <w:rFonts w:ascii="Arial Narrow" w:hAnsi="Arial Narrow" w:cs="Arial Narrow"/>
                                <w:spacing w:val="13"/>
                                <w:sz w:val="4"/>
                                <w:szCs w:val="4"/>
                              </w:rPr>
                              <w:t xml:space="preserve"> </w:t>
                            </w:r>
                            <w:r>
                              <w:rPr>
                                <w:rFonts w:ascii="Arial Narrow" w:hAnsi="Arial Narrow" w:cs="Arial Narrow"/>
                                <w:spacing w:val="-2"/>
                                <w:sz w:val="4"/>
                                <w:szCs w:val="4"/>
                              </w:rPr>
                              <w:t>popis</w:t>
                            </w:r>
                          </w:p>
                        </w:txbxContent>
                      </wps:txbx>
                      <wps:bodyPr rot="0" vert="horz" wrap="square" lIns="0" tIns="0" rIns="0" bIns="0" anchor="t" anchorCtr="0" upright="1">
                        <a:noAutofit/>
                      </wps:bodyPr>
                    </wps:wsp>
                  </a:graphicData>
                </a:graphic>
              </wp:inline>
            </w:drawing>
          </mc:Choice>
          <mc:Fallback>
            <w:pict>
              <v:shape w14:anchorId="26199D5E" id="Text Box 80" o:spid="_x0000_s1051" type="#_x0000_t202" style="width:39.2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" filled="f" stroked="f">
                <v:textbox inset="0,0,0,0">
                  <w:txbxContent>
                    <w:p w14:paraId="3956E51F" w14:textId="77777777" w:rsidR="00985CBB" w:rsidRDefault="00985CBB">
                      <w:pPr>
                        <w:pStyle w:val="Zkladntext"/>
                        <w:kinsoku w:val="0"/>
                        <w:overflowPunct w:val="0"/>
                        <w:rPr>
                          <w:rFonts w:ascii="Arial Narrow" w:hAnsi="Arial Narrow" w:cs="Arial Narrow"/>
                          <w:spacing w:val="-2"/>
                          <w:sz w:val="4"/>
                          <w:szCs w:val="4"/>
                        </w:rPr>
                      </w:pPr>
                      <w:r>
                        <w:rPr>
                          <w:rFonts w:ascii="Arial Narrow" w:hAnsi="Arial Narrow" w:cs="Arial Narrow"/>
                          <w:spacing w:val="-2"/>
                          <w:sz w:val="4"/>
                          <w:szCs w:val="4"/>
                        </w:rPr>
                        <w:t>Název</w:t>
                      </w:r>
                    </w:p>
                    <w:p w14:paraId="55A0A29D" w14:textId="77777777" w:rsidR="00985CBB" w:rsidRDefault="00985CBB">
                      <w:pPr>
                        <w:pStyle w:val="Zkladntext"/>
                        <w:kinsoku w:val="0"/>
                        <w:overflowPunct w:val="0"/>
                        <w:spacing w:before="3" w:line="40" w:lineRule="exact"/>
                        <w:rPr>
                          <w:rFonts w:ascii="Arial Narrow" w:hAnsi="Arial Narrow" w:cs="Arial Narrow"/>
                          <w:spacing w:val="-2"/>
                          <w:sz w:val="4"/>
                          <w:szCs w:val="4"/>
                        </w:rPr>
                      </w:pPr>
                      <w:r>
                        <w:rPr>
                          <w:rFonts w:ascii="Arial Narrow" w:hAnsi="Arial Narrow" w:cs="Arial Narrow"/>
                          <w:sz w:val="4"/>
                          <w:szCs w:val="4"/>
                        </w:rPr>
                        <w:t>Jednoznačné typy</w:t>
                      </w:r>
                      <w:r>
                        <w:rPr>
                          <w:rFonts w:ascii="Arial Narrow" w:hAnsi="Arial Narrow" w:cs="Arial Narrow"/>
                          <w:spacing w:val="1"/>
                          <w:sz w:val="4"/>
                          <w:szCs w:val="4"/>
                        </w:rPr>
                        <w:t xml:space="preserve"> </w:t>
                      </w:r>
                      <w:r>
                        <w:rPr>
                          <w:rFonts w:ascii="Arial Narrow" w:hAnsi="Arial Narrow" w:cs="Arial Narrow"/>
                          <w:spacing w:val="-2"/>
                          <w:sz w:val="4"/>
                          <w:szCs w:val="4"/>
                        </w:rPr>
                        <w:t>prvku.</w:t>
                      </w:r>
                    </w:p>
                    <w:p w14:paraId="0E8B3E66" w14:textId="77777777" w:rsidR="00985CBB" w:rsidRDefault="00985CBB">
                      <w:pPr>
                        <w:pStyle w:val="Zkladntext"/>
                        <w:kinsoku w:val="0"/>
                        <w:overflowPunct w:val="0"/>
                        <w:spacing w:line="40" w:lineRule="exact"/>
                        <w:rPr>
                          <w:rFonts w:ascii="Arial Narrow" w:hAnsi="Arial Narrow" w:cs="Arial Narrow"/>
                          <w:spacing w:val="-2"/>
                          <w:sz w:val="4"/>
                          <w:szCs w:val="4"/>
                        </w:rPr>
                      </w:pPr>
                      <w:r>
                        <w:rPr>
                          <w:rFonts w:ascii="Arial Narrow" w:hAnsi="Arial Narrow" w:cs="Arial Narrow"/>
                          <w:sz w:val="4"/>
                          <w:szCs w:val="4"/>
                        </w:rPr>
                        <w:t>Jednoznačné</w:t>
                      </w:r>
                      <w:r>
                        <w:rPr>
                          <w:rFonts w:ascii="Arial Narrow" w:hAnsi="Arial Narrow" w:cs="Arial Narrow"/>
                          <w:spacing w:val="1"/>
                          <w:sz w:val="4"/>
                          <w:szCs w:val="4"/>
                        </w:rPr>
                        <w:t xml:space="preserve"> </w:t>
                      </w:r>
                      <w:r>
                        <w:rPr>
                          <w:rFonts w:ascii="Arial Narrow" w:hAnsi="Arial Narrow" w:cs="Arial Narrow"/>
                          <w:sz w:val="4"/>
                          <w:szCs w:val="4"/>
                        </w:rPr>
                        <w:t>a</w:t>
                      </w:r>
                      <w:r>
                        <w:rPr>
                          <w:rFonts w:ascii="Arial Narrow" w:hAnsi="Arial Narrow" w:cs="Arial Narrow"/>
                          <w:spacing w:val="1"/>
                          <w:sz w:val="4"/>
                          <w:szCs w:val="4"/>
                        </w:rPr>
                        <w:t xml:space="preserve"> </w:t>
                      </w:r>
                      <w:r>
                        <w:rPr>
                          <w:rFonts w:ascii="Arial Narrow" w:hAnsi="Arial Narrow" w:cs="Arial Narrow"/>
                          <w:sz w:val="4"/>
                          <w:szCs w:val="4"/>
                        </w:rPr>
                        <w:t>unikátní</w:t>
                      </w:r>
                      <w:r>
                        <w:rPr>
                          <w:rFonts w:ascii="Arial Narrow" w:hAnsi="Arial Narrow" w:cs="Arial Narrow"/>
                          <w:spacing w:val="-2"/>
                          <w:sz w:val="4"/>
                          <w:szCs w:val="4"/>
                        </w:rPr>
                        <w:t xml:space="preserve"> </w:t>
                      </w:r>
                      <w:r>
                        <w:rPr>
                          <w:rFonts w:ascii="Arial Narrow" w:hAnsi="Arial Narrow" w:cs="Arial Narrow"/>
                          <w:sz w:val="4"/>
                          <w:szCs w:val="4"/>
                        </w:rPr>
                        <w:t>identifikační</w:t>
                      </w:r>
                      <w:r>
                        <w:rPr>
                          <w:rFonts w:ascii="Arial Narrow" w:hAnsi="Arial Narrow" w:cs="Arial Narrow"/>
                          <w:spacing w:val="-1"/>
                          <w:sz w:val="4"/>
                          <w:szCs w:val="4"/>
                        </w:rPr>
                        <w:t xml:space="preserve"> </w:t>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pacing w:val="-2"/>
                          <w:sz w:val="4"/>
                          <w:szCs w:val="4"/>
                        </w:rPr>
                        <w:t>prvku.</w:t>
                      </w:r>
                    </w:p>
                    <w:p w14:paraId="0EE58EF9" w14:textId="77777777" w:rsidR="00985CBB" w:rsidRDefault="00985CBB">
                      <w:pPr>
                        <w:pStyle w:val="Zkladntext"/>
                        <w:kinsoku w:val="0"/>
                        <w:overflowPunct w:val="0"/>
                        <w:spacing w:before="35" w:line="80" w:lineRule="atLeast"/>
                        <w:rPr>
                          <w:rFonts w:ascii="Arial Narrow" w:hAnsi="Arial Narrow" w:cs="Arial Narrow"/>
                          <w:spacing w:val="-2"/>
                          <w:sz w:val="4"/>
                          <w:szCs w:val="4"/>
                        </w:rPr>
                      </w:pPr>
                      <w:r>
                        <w:rPr>
                          <w:rFonts w:ascii="Arial Narrow" w:hAnsi="Arial Narrow" w:cs="Arial Narrow"/>
                          <w:sz w:val="4"/>
                          <w:szCs w:val="4"/>
                        </w:rPr>
                        <w:t>Informace</w:t>
                      </w:r>
                      <w:r>
                        <w:rPr>
                          <w:rFonts w:ascii="Arial Narrow" w:hAnsi="Arial Narrow" w:cs="Arial Narrow"/>
                          <w:spacing w:val="-3"/>
                          <w:sz w:val="4"/>
                          <w:szCs w:val="4"/>
                        </w:rPr>
                        <w:t xml:space="preserve"> </w:t>
                      </w:r>
                      <w:r>
                        <w:rPr>
                          <w:rFonts w:ascii="Arial Narrow" w:hAnsi="Arial Narrow" w:cs="Arial Narrow"/>
                          <w:sz w:val="4"/>
                          <w:szCs w:val="4"/>
                        </w:rPr>
                        <w:t>o</w:t>
                      </w:r>
                      <w:r>
                        <w:rPr>
                          <w:rFonts w:ascii="Arial Narrow" w:hAnsi="Arial Narrow" w:cs="Arial Narrow"/>
                          <w:spacing w:val="-2"/>
                          <w:sz w:val="4"/>
                          <w:szCs w:val="4"/>
                        </w:rPr>
                        <w:t xml:space="preserve"> </w:t>
                      </w:r>
                      <w:r>
                        <w:rPr>
                          <w:rFonts w:ascii="Arial Narrow" w:hAnsi="Arial Narrow" w:cs="Arial Narrow"/>
                          <w:sz w:val="4"/>
                          <w:szCs w:val="4"/>
                        </w:rPr>
                        <w:t>přiřazení</w:t>
                      </w:r>
                      <w:r>
                        <w:rPr>
                          <w:rFonts w:ascii="Arial Narrow" w:hAnsi="Arial Narrow" w:cs="Arial Narrow"/>
                          <w:spacing w:val="-2"/>
                          <w:sz w:val="4"/>
                          <w:szCs w:val="4"/>
                        </w:rPr>
                        <w:t xml:space="preserve"> </w:t>
                      </w:r>
                      <w:r>
                        <w:rPr>
                          <w:rFonts w:ascii="Arial Narrow" w:hAnsi="Arial Narrow" w:cs="Arial Narrow"/>
                          <w:sz w:val="4"/>
                          <w:szCs w:val="4"/>
                        </w:rPr>
                        <w:t>prvku</w:t>
                      </w:r>
                      <w:r>
                        <w:rPr>
                          <w:rFonts w:ascii="Arial Narrow" w:hAnsi="Arial Narrow" w:cs="Arial Narrow"/>
                          <w:spacing w:val="-2"/>
                          <w:sz w:val="4"/>
                          <w:szCs w:val="4"/>
                        </w:rPr>
                        <w:t xml:space="preserve"> </w:t>
                      </w:r>
                      <w:r>
                        <w:rPr>
                          <w:rFonts w:ascii="Arial Narrow" w:hAnsi="Arial Narrow" w:cs="Arial Narrow"/>
                          <w:sz w:val="4"/>
                          <w:szCs w:val="4"/>
                        </w:rPr>
                        <w:t>ke</w:t>
                      </w:r>
                      <w:r>
                        <w:rPr>
                          <w:rFonts w:ascii="Arial Narrow" w:hAnsi="Arial Narrow" w:cs="Arial Narrow"/>
                          <w:spacing w:val="-1"/>
                          <w:sz w:val="4"/>
                          <w:szCs w:val="4"/>
                        </w:rPr>
                        <w:t xml:space="preserve"> </w:t>
                      </w:r>
                      <w:r>
                        <w:rPr>
                          <w:rFonts w:ascii="Arial Narrow" w:hAnsi="Arial Narrow" w:cs="Arial Narrow"/>
                          <w:sz w:val="4"/>
                          <w:szCs w:val="4"/>
                        </w:rPr>
                        <w:t>konkrétnímu</w:t>
                      </w:r>
                      <w:r>
                        <w:rPr>
                          <w:rFonts w:ascii="Arial Narrow" w:hAnsi="Arial Narrow" w:cs="Arial Narrow"/>
                          <w:spacing w:val="-3"/>
                          <w:sz w:val="4"/>
                          <w:szCs w:val="4"/>
                        </w:rPr>
                        <w:t xml:space="preserve"> </w:t>
                      </w:r>
                      <w:r>
                        <w:rPr>
                          <w:rFonts w:ascii="Arial Narrow" w:hAnsi="Arial Narrow" w:cs="Arial Narrow"/>
                          <w:sz w:val="4"/>
                          <w:szCs w:val="4"/>
                        </w:rPr>
                        <w:t>podlaží.</w:t>
                      </w:r>
                      <w:r>
                        <w:rPr>
                          <w:rFonts w:ascii="Arial Narrow" w:hAnsi="Arial Narrow" w:cs="Arial Narrow"/>
                          <w:spacing w:val="40"/>
                          <w:sz w:val="4"/>
                          <w:szCs w:val="4"/>
                        </w:rPr>
                        <w:t xml:space="preserve"> </w:t>
                      </w:r>
                      <w:r>
                        <w:rPr>
                          <w:rFonts w:ascii="Arial Narrow" w:hAnsi="Arial Narrow" w:cs="Arial Narrow"/>
                          <w:spacing w:val="-2"/>
                          <w:sz w:val="4"/>
                          <w:szCs w:val="4"/>
                        </w:rPr>
                        <w:t>jedinečný</w:t>
                      </w:r>
                      <w:r>
                        <w:rPr>
                          <w:rFonts w:ascii="Arial Narrow" w:hAnsi="Arial Narrow" w:cs="Arial Narrow"/>
                          <w:spacing w:val="-3"/>
                          <w:sz w:val="4"/>
                          <w:szCs w:val="4"/>
                        </w:rPr>
                        <w:t xml:space="preserve"> </w:t>
                      </w:r>
                      <w:r>
                        <w:rPr>
                          <w:rFonts w:ascii="Arial Narrow" w:hAnsi="Arial Narrow" w:cs="Arial Narrow"/>
                          <w:spacing w:val="-2"/>
                          <w:sz w:val="4"/>
                          <w:szCs w:val="4"/>
                        </w:rPr>
                        <w:t>identifikátor</w:t>
                      </w:r>
                    </w:p>
                    <w:p w14:paraId="17AA979D" w14:textId="77777777" w:rsidR="00985CBB" w:rsidRDefault="00985CBB">
                      <w:pPr>
                        <w:pStyle w:val="Zkladntext"/>
                        <w:kinsoku w:val="0"/>
                        <w:overflowPunct w:val="0"/>
                        <w:spacing w:before="6"/>
                        <w:rPr>
                          <w:rFonts w:ascii="Arial Narrow" w:hAnsi="Arial Narrow" w:cs="Arial Narrow"/>
                          <w:spacing w:val="-2"/>
                          <w:sz w:val="4"/>
                          <w:szCs w:val="4"/>
                        </w:rPr>
                      </w:pPr>
                      <w:r>
                        <w:rPr>
                          <w:rFonts w:ascii="Arial Narrow" w:hAnsi="Arial Narrow" w:cs="Arial Narrow"/>
                          <w:spacing w:val="-2"/>
                          <w:sz w:val="4"/>
                          <w:szCs w:val="4"/>
                        </w:rPr>
                        <w:t>detailní</w:t>
                      </w:r>
                      <w:r>
                        <w:rPr>
                          <w:rFonts w:ascii="Arial Narrow" w:hAnsi="Arial Narrow" w:cs="Arial Narrow"/>
                          <w:spacing w:val="13"/>
                          <w:sz w:val="4"/>
                          <w:szCs w:val="4"/>
                        </w:rPr>
                        <w:t xml:space="preserve"> </w:t>
                      </w:r>
                      <w:r>
                        <w:rPr>
                          <w:rFonts w:ascii="Arial Narrow" w:hAnsi="Arial Narrow" w:cs="Arial Narrow"/>
                          <w:spacing w:val="-2"/>
                          <w:sz w:val="4"/>
                          <w:szCs w:val="4"/>
                        </w:rPr>
                        <w:t>popis</w:t>
                      </w:r>
                    </w:p>
                  </w:txbxContent>
                </v:textbox>
                <w10:anchorlock/>
              </v:shape>
            </w:pict>
          </mc:Fallback>
        </mc:AlternateContent>
      </w:r>
      <w:r w:rsidR="00985CBB">
        <w:rPr>
          <w:rFonts w:ascii="Times New Roman" w:hAnsi="Times New Roman" w:cs="Times New Roman"/>
          <w:spacing w:val="48"/>
          <w:position w:val="4"/>
          <w:sz w:val="20"/>
          <w:szCs w:val="20"/>
        </w:rPr>
        <w:t xml:space="preserve"> </w:t>
      </w:r>
      <w:r>
        <w:rPr>
          <w:rFonts w:ascii="Arial Narrow" w:hAnsi="Arial Narrow" w:cs="Arial Narrow"/>
          <w:noProof/>
          <w:spacing w:val="48"/>
          <w:sz w:val="20"/>
          <w:szCs w:val="20"/>
        </w:rPr>
        <mc:AlternateContent>
          <mc:Choice Requires="wps">
            <w:drawing>
              <wp:inline distT="0" distB="0" distL="0" distR="0" wp14:anchorId="65CBFE00" wp14:editId="3DF577C3">
                <wp:extent cx="318770" cy="271145"/>
                <wp:effectExtent l="0" t="0" r="0" b="0"/>
                <wp:docPr id="1841940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709EB" w14:textId="77777777" w:rsidR="00985CBB" w:rsidRDefault="00985CBB">
                            <w:pPr>
                              <w:pStyle w:val="Zkladntext"/>
                              <w:tabs>
                                <w:tab w:val="left" w:pos="484"/>
                              </w:tabs>
                              <w:kinsoku w:val="0"/>
                              <w:overflowPunct w:val="0"/>
                              <w:ind w:left="38"/>
                              <w:rPr>
                                <w:rFonts w:ascii="Arial Narrow" w:hAnsi="Arial Narrow" w:cs="Arial Narrow"/>
                                <w:spacing w:val="-10"/>
                                <w:sz w:val="4"/>
                                <w:szCs w:val="4"/>
                              </w:rPr>
                            </w:pPr>
                            <w:r>
                              <w:rPr>
                                <w:rFonts w:ascii="Arial Narrow" w:hAnsi="Arial Narrow" w:cs="Arial Narrow"/>
                                <w:sz w:val="4"/>
                                <w:szCs w:val="4"/>
                              </w:rPr>
                              <w:t>632541,</w:t>
                            </w:r>
                            <w:r>
                              <w:rPr>
                                <w:rFonts w:ascii="Arial Narrow" w:hAnsi="Arial Narrow" w:cs="Arial Narrow"/>
                                <w:spacing w:val="2"/>
                                <w:sz w:val="4"/>
                                <w:szCs w:val="4"/>
                              </w:rPr>
                              <w:t xml:space="preserve"> </w:t>
                            </w:r>
                            <w:r>
                              <w:rPr>
                                <w:rFonts w:ascii="Arial Narrow" w:hAnsi="Arial Narrow" w:cs="Arial Narrow"/>
                                <w:spacing w:val="-2"/>
                                <w:sz w:val="4"/>
                                <w:szCs w:val="4"/>
                              </w:rPr>
                              <w:t>svetlo_X256</w:t>
                            </w:r>
                            <w:r>
                              <w:rPr>
                                <w:rFonts w:ascii="Times New Roman" w:hAnsi="Times New Roman" w:cs="Times New Roman"/>
                                <w:sz w:val="4"/>
                                <w:szCs w:val="4"/>
                              </w:rPr>
                              <w:tab/>
                            </w:r>
                            <w:r>
                              <w:rPr>
                                <w:rFonts w:ascii="Arial Narrow" w:hAnsi="Arial Narrow" w:cs="Arial Narrow"/>
                                <w:spacing w:val="-10"/>
                                <w:sz w:val="4"/>
                                <w:szCs w:val="4"/>
                              </w:rPr>
                              <w:t>x</w:t>
                            </w:r>
                          </w:p>
                          <w:p w14:paraId="42843EFC" w14:textId="77777777" w:rsidR="00985CBB" w:rsidRDefault="00985CBB">
                            <w:pPr>
                              <w:pStyle w:val="Zkladntext"/>
                              <w:tabs>
                                <w:tab w:val="left" w:pos="484"/>
                              </w:tabs>
                              <w:kinsoku w:val="0"/>
                              <w:overflowPunct w:val="0"/>
                              <w:spacing w:before="3"/>
                              <w:ind w:left="38"/>
                              <w:rPr>
                                <w:rFonts w:ascii="Arial Narrow" w:hAnsi="Arial Narrow" w:cs="Arial Narrow"/>
                                <w:spacing w:val="-10"/>
                                <w:sz w:val="4"/>
                                <w:szCs w:val="4"/>
                              </w:rPr>
                            </w:pPr>
                            <w:r>
                              <w:rPr>
                                <w:rFonts w:ascii="Arial Narrow" w:hAnsi="Arial Narrow" w:cs="Arial Narrow"/>
                                <w:sz w:val="4"/>
                                <w:szCs w:val="4"/>
                              </w:rPr>
                              <w:t>Kamera,</w:t>
                            </w:r>
                            <w:r>
                              <w:rPr>
                                <w:rFonts w:ascii="Arial Narrow" w:hAnsi="Arial Narrow" w:cs="Arial Narrow"/>
                                <w:spacing w:val="-1"/>
                                <w:sz w:val="4"/>
                                <w:szCs w:val="4"/>
                              </w:rPr>
                              <w:t xml:space="preserve"> </w:t>
                            </w:r>
                            <w:r>
                              <w:rPr>
                                <w:rFonts w:ascii="Arial Narrow" w:hAnsi="Arial Narrow" w:cs="Arial Narrow"/>
                                <w:sz w:val="4"/>
                                <w:szCs w:val="4"/>
                              </w:rPr>
                              <w:t>LED</w:t>
                            </w:r>
                            <w:r>
                              <w:rPr>
                                <w:rFonts w:ascii="Arial Narrow" w:hAnsi="Arial Narrow" w:cs="Arial Narrow"/>
                                <w:spacing w:val="2"/>
                                <w:sz w:val="4"/>
                                <w:szCs w:val="4"/>
                              </w:rPr>
                              <w:t xml:space="preserve"> </w:t>
                            </w:r>
                            <w:r>
                              <w:rPr>
                                <w:rFonts w:ascii="Arial Narrow" w:hAnsi="Arial Narrow" w:cs="Arial Narrow"/>
                                <w:spacing w:val="-2"/>
                                <w:sz w:val="4"/>
                                <w:szCs w:val="4"/>
                              </w:rPr>
                              <w:t>svítidlo</w:t>
                            </w:r>
                            <w:r>
                              <w:rPr>
                                <w:rFonts w:ascii="Times New Roman" w:hAnsi="Times New Roman" w:cs="Times New Roman"/>
                                <w:sz w:val="4"/>
                                <w:szCs w:val="4"/>
                              </w:rPr>
                              <w:tab/>
                            </w:r>
                            <w:r>
                              <w:rPr>
                                <w:rFonts w:ascii="Arial Narrow" w:hAnsi="Arial Narrow" w:cs="Arial Narrow"/>
                                <w:spacing w:val="-10"/>
                                <w:sz w:val="4"/>
                                <w:szCs w:val="4"/>
                              </w:rPr>
                              <w:t>x</w:t>
                            </w:r>
                          </w:p>
                          <w:p w14:paraId="66710F61" w14:textId="77777777" w:rsidR="00985CBB" w:rsidRDefault="00985CBB">
                            <w:pPr>
                              <w:pStyle w:val="Zkladntext"/>
                              <w:tabs>
                                <w:tab w:val="left" w:pos="484"/>
                              </w:tabs>
                              <w:kinsoku w:val="0"/>
                              <w:overflowPunct w:val="0"/>
                              <w:spacing w:before="14"/>
                              <w:ind w:left="91"/>
                              <w:rPr>
                                <w:rFonts w:ascii="Arial Narrow" w:hAnsi="Arial Narrow" w:cs="Arial Narrow"/>
                                <w:spacing w:val="-10"/>
                                <w:sz w:val="4"/>
                                <w:szCs w:val="4"/>
                              </w:rPr>
                            </w:pPr>
                            <w:r>
                              <w:rPr>
                                <w:rFonts w:ascii="Arial Narrow" w:hAnsi="Arial Narrow" w:cs="Arial Narrow"/>
                                <w:spacing w:val="-2"/>
                                <w:sz w:val="4"/>
                                <w:szCs w:val="4"/>
                              </w:rPr>
                              <w:t>SL01.37.0649</w:t>
                            </w:r>
                            <w:r>
                              <w:rPr>
                                <w:rFonts w:ascii="Times New Roman" w:hAnsi="Times New Roman" w:cs="Times New Roman"/>
                                <w:sz w:val="4"/>
                                <w:szCs w:val="4"/>
                              </w:rPr>
                              <w:tab/>
                            </w:r>
                            <w:r>
                              <w:rPr>
                                <w:rFonts w:ascii="Arial Narrow" w:hAnsi="Arial Narrow" w:cs="Arial Narrow"/>
                                <w:spacing w:val="-10"/>
                                <w:sz w:val="4"/>
                                <w:szCs w:val="4"/>
                              </w:rPr>
                              <w:t>x</w:t>
                            </w:r>
                          </w:p>
                          <w:p w14:paraId="1A67E12B" w14:textId="77777777" w:rsidR="00985CBB" w:rsidRDefault="00985CBB">
                            <w:pPr>
                              <w:pStyle w:val="Zkladntext"/>
                              <w:tabs>
                                <w:tab w:val="left" w:pos="484"/>
                              </w:tabs>
                              <w:kinsoku w:val="0"/>
                              <w:overflowPunct w:val="0"/>
                              <w:spacing w:before="45"/>
                              <w:ind w:left="40"/>
                              <w:rPr>
                                <w:rFonts w:ascii="Arial Narrow" w:hAnsi="Arial Narrow" w:cs="Arial Narrow"/>
                                <w:spacing w:val="-12"/>
                                <w:sz w:val="4"/>
                                <w:szCs w:val="4"/>
                              </w:rPr>
                            </w:pPr>
                            <w:r>
                              <w:rPr>
                                <w:rFonts w:ascii="Arial Narrow" w:hAnsi="Arial Narrow" w:cs="Arial Narrow"/>
                                <w:sz w:val="4"/>
                                <w:szCs w:val="4"/>
                              </w:rPr>
                              <w:t>1NP,</w:t>
                            </w:r>
                            <w:r>
                              <w:rPr>
                                <w:rFonts w:ascii="Arial Narrow" w:hAnsi="Arial Narrow" w:cs="Arial Narrow"/>
                                <w:spacing w:val="-1"/>
                                <w:sz w:val="4"/>
                                <w:szCs w:val="4"/>
                              </w:rPr>
                              <w:t xml:space="preserve"> </w:t>
                            </w:r>
                            <w:r>
                              <w:rPr>
                                <w:rFonts w:ascii="Arial Narrow" w:hAnsi="Arial Narrow" w:cs="Arial Narrow"/>
                                <w:sz w:val="4"/>
                                <w:szCs w:val="4"/>
                              </w:rPr>
                              <w:t>2NP,</w:t>
                            </w:r>
                            <w:r>
                              <w:rPr>
                                <w:rFonts w:ascii="Arial Narrow" w:hAnsi="Arial Narrow" w:cs="Arial Narrow"/>
                                <w:spacing w:val="-1"/>
                                <w:sz w:val="4"/>
                                <w:szCs w:val="4"/>
                              </w:rPr>
                              <w:t xml:space="preserve"> </w:t>
                            </w:r>
                            <w:r>
                              <w:rPr>
                                <w:rFonts w:ascii="Arial Narrow" w:hAnsi="Arial Narrow" w:cs="Arial Narrow"/>
                                <w:sz w:val="4"/>
                                <w:szCs w:val="4"/>
                              </w:rPr>
                              <w:t xml:space="preserve">1PP, </w:t>
                            </w:r>
                            <w:r>
                              <w:rPr>
                                <w:rFonts w:ascii="Arial Narrow" w:hAnsi="Arial Narrow" w:cs="Arial Narrow"/>
                                <w:spacing w:val="-5"/>
                                <w:sz w:val="4"/>
                                <w:szCs w:val="4"/>
                              </w:rPr>
                              <w:t>2PP</w:t>
                            </w:r>
                            <w:r>
                              <w:rPr>
                                <w:rFonts w:ascii="Times New Roman" w:hAnsi="Times New Roman" w:cs="Times New Roman"/>
                                <w:sz w:val="4"/>
                                <w:szCs w:val="4"/>
                              </w:rPr>
                              <w:tab/>
                            </w:r>
                            <w:r>
                              <w:rPr>
                                <w:rFonts w:ascii="Arial Narrow" w:hAnsi="Arial Narrow" w:cs="Arial Narrow"/>
                                <w:spacing w:val="-12"/>
                                <w:sz w:val="4"/>
                                <w:szCs w:val="4"/>
                              </w:rPr>
                              <w:t>x</w:t>
                            </w:r>
                          </w:p>
                          <w:p w14:paraId="1E35FBCD" w14:textId="77777777" w:rsidR="00985CBB" w:rsidRDefault="00985CBB">
                            <w:pPr>
                              <w:pStyle w:val="Zkladntext"/>
                              <w:tabs>
                                <w:tab w:val="left" w:pos="484"/>
                              </w:tabs>
                              <w:kinsoku w:val="0"/>
                              <w:overflowPunct w:val="0"/>
                              <w:spacing w:before="33"/>
                              <w:rPr>
                                <w:rFonts w:ascii="Arial Narrow" w:hAnsi="Arial Narrow" w:cs="Arial Narrow"/>
                                <w:spacing w:val="-10"/>
                                <w:sz w:val="4"/>
                                <w:szCs w:val="4"/>
                              </w:rPr>
                            </w:pPr>
                            <w:r>
                              <w:rPr>
                                <w:rFonts w:ascii="Arial Narrow" w:hAnsi="Arial Narrow" w:cs="Arial Narrow"/>
                                <w:sz w:val="4"/>
                                <w:szCs w:val="4"/>
                              </w:rPr>
                              <w:t>18-e2d7-4478-b0c7-</w:t>
                            </w:r>
                            <w:r>
                              <w:rPr>
                                <w:rFonts w:ascii="Arial Narrow" w:hAnsi="Arial Narrow" w:cs="Arial Narrow"/>
                                <w:spacing w:val="-4"/>
                                <w:sz w:val="4"/>
                                <w:szCs w:val="4"/>
                              </w:rPr>
                              <w:t>f9e5</w:t>
                            </w:r>
                            <w:r>
                              <w:rPr>
                                <w:rFonts w:ascii="Times New Roman" w:hAnsi="Times New Roman" w:cs="Times New Roman"/>
                                <w:sz w:val="4"/>
                                <w:szCs w:val="4"/>
                              </w:rPr>
                              <w:tab/>
                            </w:r>
                            <w:r>
                              <w:rPr>
                                <w:rFonts w:ascii="Arial Narrow" w:hAnsi="Arial Narrow" w:cs="Arial Narrow"/>
                                <w:spacing w:val="-10"/>
                                <w:sz w:val="4"/>
                                <w:szCs w:val="4"/>
                              </w:rPr>
                              <w:t>x</w:t>
                            </w:r>
                          </w:p>
                          <w:p w14:paraId="18099E66" w14:textId="77777777" w:rsidR="00985CBB" w:rsidRDefault="00985CBB">
                            <w:pPr>
                              <w:pStyle w:val="Zkladntext"/>
                              <w:tabs>
                                <w:tab w:val="left" w:pos="484"/>
                              </w:tabs>
                              <w:kinsoku w:val="0"/>
                              <w:overflowPunct w:val="0"/>
                              <w:spacing w:before="5"/>
                              <w:ind w:left="9"/>
                              <w:rPr>
                                <w:rFonts w:ascii="Arial Narrow" w:hAnsi="Arial Narrow" w:cs="Arial Narrow"/>
                                <w:spacing w:val="-10"/>
                                <w:sz w:val="4"/>
                                <w:szCs w:val="4"/>
                              </w:rPr>
                            </w:pPr>
                            <w:r>
                              <w:rPr>
                                <w:rFonts w:ascii="Arial Narrow" w:hAnsi="Arial Narrow" w:cs="Arial Narrow"/>
                                <w:sz w:val="4"/>
                                <w:szCs w:val="4"/>
                              </w:rPr>
                              <w:t xml:space="preserve">vítidlo voděodolné, </w:t>
                            </w:r>
                            <w:r>
                              <w:rPr>
                                <w:rFonts w:ascii="Arial Narrow" w:hAnsi="Arial Narrow" w:cs="Arial Narrow"/>
                                <w:spacing w:val="-5"/>
                                <w:sz w:val="4"/>
                                <w:szCs w:val="4"/>
                              </w:rPr>
                              <w:t>RAL</w:t>
                            </w:r>
                            <w:r>
                              <w:rPr>
                                <w:rFonts w:ascii="Times New Roman" w:hAnsi="Times New Roman" w:cs="Times New Roman"/>
                                <w:sz w:val="4"/>
                                <w:szCs w:val="4"/>
                              </w:rPr>
                              <w:tab/>
                            </w:r>
                            <w:r>
                              <w:rPr>
                                <w:rFonts w:ascii="Arial Narrow" w:hAnsi="Arial Narrow" w:cs="Arial Narrow"/>
                                <w:spacing w:val="-10"/>
                                <w:sz w:val="4"/>
                                <w:szCs w:val="4"/>
                              </w:rPr>
                              <w:t>x</w:t>
                            </w:r>
                          </w:p>
                          <w:p w14:paraId="440E6800" w14:textId="77777777" w:rsidR="00985CBB" w:rsidRDefault="00985CBB">
                            <w:pPr>
                              <w:pStyle w:val="Zkladntext"/>
                              <w:tabs>
                                <w:tab w:val="left" w:pos="484"/>
                              </w:tabs>
                              <w:kinsoku w:val="0"/>
                              <w:overflowPunct w:val="0"/>
                              <w:spacing w:before="4"/>
                              <w:ind w:left="62"/>
                              <w:rPr>
                                <w:rFonts w:ascii="Arial Narrow" w:hAnsi="Arial Narrow" w:cs="Arial Narrow"/>
                                <w:spacing w:val="-10"/>
                                <w:sz w:val="4"/>
                                <w:szCs w:val="4"/>
                              </w:rPr>
                            </w:pPr>
                            <w:r>
                              <w:rPr>
                                <w:rFonts w:ascii="Arial Narrow" w:hAnsi="Arial Narrow" w:cs="Arial Narrow"/>
                                <w:sz w:val="4"/>
                                <w:szCs w:val="4"/>
                              </w:rPr>
                              <w:t>SO05.1,</w:t>
                            </w:r>
                            <w:r>
                              <w:rPr>
                                <w:rFonts w:ascii="Arial Narrow" w:hAnsi="Arial Narrow" w:cs="Arial Narrow"/>
                                <w:spacing w:val="1"/>
                                <w:sz w:val="4"/>
                                <w:szCs w:val="4"/>
                              </w:rPr>
                              <w:t xml:space="preserve"> </w:t>
                            </w:r>
                            <w:r>
                              <w:rPr>
                                <w:rFonts w:ascii="Arial Narrow" w:hAnsi="Arial Narrow" w:cs="Arial Narrow"/>
                                <w:spacing w:val="-2"/>
                                <w:sz w:val="4"/>
                                <w:szCs w:val="4"/>
                              </w:rPr>
                              <w:t>SO230.2</w:t>
                            </w:r>
                            <w:r>
                              <w:rPr>
                                <w:rFonts w:ascii="Times New Roman" w:hAnsi="Times New Roman" w:cs="Times New Roman"/>
                                <w:sz w:val="4"/>
                                <w:szCs w:val="4"/>
                              </w:rPr>
                              <w:tab/>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65CBFE00" id="Text Box 81" o:spid="_x0000_s1052" type="#_x0000_t202" style="width:25.1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" filled="f" stroked="f">
                <v:textbox inset="0,0,0,0">
                  <w:txbxContent>
                    <w:p w14:paraId="083709EB" w14:textId="77777777" w:rsidR="00985CBB" w:rsidRDefault="00985CBB">
                      <w:pPr>
                        <w:pStyle w:val="Zkladntext"/>
                        <w:tabs>
                          <w:tab w:val="left" w:pos="484"/>
                        </w:tabs>
                        <w:kinsoku w:val="0"/>
                        <w:overflowPunct w:val="0"/>
                        <w:ind w:left="38"/>
                        <w:rPr>
                          <w:rFonts w:ascii="Arial Narrow" w:hAnsi="Arial Narrow" w:cs="Arial Narrow"/>
                          <w:spacing w:val="-10"/>
                          <w:sz w:val="4"/>
                          <w:szCs w:val="4"/>
                        </w:rPr>
                      </w:pPr>
                      <w:r>
                        <w:rPr>
                          <w:rFonts w:ascii="Arial Narrow" w:hAnsi="Arial Narrow" w:cs="Arial Narrow"/>
                          <w:sz w:val="4"/>
                          <w:szCs w:val="4"/>
                        </w:rPr>
                        <w:t>632541,</w:t>
                      </w:r>
                      <w:r>
                        <w:rPr>
                          <w:rFonts w:ascii="Arial Narrow" w:hAnsi="Arial Narrow" w:cs="Arial Narrow"/>
                          <w:spacing w:val="2"/>
                          <w:sz w:val="4"/>
                          <w:szCs w:val="4"/>
                        </w:rPr>
                        <w:t xml:space="preserve"> </w:t>
                      </w:r>
                      <w:r>
                        <w:rPr>
                          <w:rFonts w:ascii="Arial Narrow" w:hAnsi="Arial Narrow" w:cs="Arial Narrow"/>
                          <w:spacing w:val="-2"/>
                          <w:sz w:val="4"/>
                          <w:szCs w:val="4"/>
                        </w:rPr>
                        <w:t>svetlo_X256</w:t>
                      </w:r>
                      <w:r>
                        <w:rPr>
                          <w:rFonts w:ascii="Times New Roman" w:hAnsi="Times New Roman" w:cs="Times New Roman"/>
                          <w:sz w:val="4"/>
                          <w:szCs w:val="4"/>
                        </w:rPr>
                        <w:tab/>
                      </w:r>
                      <w:r>
                        <w:rPr>
                          <w:rFonts w:ascii="Arial Narrow" w:hAnsi="Arial Narrow" w:cs="Arial Narrow"/>
                          <w:spacing w:val="-10"/>
                          <w:sz w:val="4"/>
                          <w:szCs w:val="4"/>
                        </w:rPr>
                        <w:t>x</w:t>
                      </w:r>
                    </w:p>
                    <w:p w14:paraId="42843EFC" w14:textId="77777777" w:rsidR="00985CBB" w:rsidRDefault="00985CBB">
                      <w:pPr>
                        <w:pStyle w:val="Zkladntext"/>
                        <w:tabs>
                          <w:tab w:val="left" w:pos="484"/>
                        </w:tabs>
                        <w:kinsoku w:val="0"/>
                        <w:overflowPunct w:val="0"/>
                        <w:spacing w:before="3"/>
                        <w:ind w:left="38"/>
                        <w:rPr>
                          <w:rFonts w:ascii="Arial Narrow" w:hAnsi="Arial Narrow" w:cs="Arial Narrow"/>
                          <w:spacing w:val="-10"/>
                          <w:sz w:val="4"/>
                          <w:szCs w:val="4"/>
                        </w:rPr>
                      </w:pPr>
                      <w:r>
                        <w:rPr>
                          <w:rFonts w:ascii="Arial Narrow" w:hAnsi="Arial Narrow" w:cs="Arial Narrow"/>
                          <w:sz w:val="4"/>
                          <w:szCs w:val="4"/>
                        </w:rPr>
                        <w:t>Kamera,</w:t>
                      </w:r>
                      <w:r>
                        <w:rPr>
                          <w:rFonts w:ascii="Arial Narrow" w:hAnsi="Arial Narrow" w:cs="Arial Narrow"/>
                          <w:spacing w:val="-1"/>
                          <w:sz w:val="4"/>
                          <w:szCs w:val="4"/>
                        </w:rPr>
                        <w:t xml:space="preserve"> </w:t>
                      </w:r>
                      <w:r>
                        <w:rPr>
                          <w:rFonts w:ascii="Arial Narrow" w:hAnsi="Arial Narrow" w:cs="Arial Narrow"/>
                          <w:sz w:val="4"/>
                          <w:szCs w:val="4"/>
                        </w:rPr>
                        <w:t>LED</w:t>
                      </w:r>
                      <w:r>
                        <w:rPr>
                          <w:rFonts w:ascii="Arial Narrow" w:hAnsi="Arial Narrow" w:cs="Arial Narrow"/>
                          <w:spacing w:val="2"/>
                          <w:sz w:val="4"/>
                          <w:szCs w:val="4"/>
                        </w:rPr>
                        <w:t xml:space="preserve"> </w:t>
                      </w:r>
                      <w:r>
                        <w:rPr>
                          <w:rFonts w:ascii="Arial Narrow" w:hAnsi="Arial Narrow" w:cs="Arial Narrow"/>
                          <w:spacing w:val="-2"/>
                          <w:sz w:val="4"/>
                          <w:szCs w:val="4"/>
                        </w:rPr>
                        <w:t>svítidlo</w:t>
                      </w:r>
                      <w:r>
                        <w:rPr>
                          <w:rFonts w:ascii="Times New Roman" w:hAnsi="Times New Roman" w:cs="Times New Roman"/>
                          <w:sz w:val="4"/>
                          <w:szCs w:val="4"/>
                        </w:rPr>
                        <w:tab/>
                      </w:r>
                      <w:r>
                        <w:rPr>
                          <w:rFonts w:ascii="Arial Narrow" w:hAnsi="Arial Narrow" w:cs="Arial Narrow"/>
                          <w:spacing w:val="-10"/>
                          <w:sz w:val="4"/>
                          <w:szCs w:val="4"/>
                        </w:rPr>
                        <w:t>x</w:t>
                      </w:r>
                    </w:p>
                    <w:p w14:paraId="66710F61" w14:textId="77777777" w:rsidR="00985CBB" w:rsidRDefault="00985CBB">
                      <w:pPr>
                        <w:pStyle w:val="Zkladntext"/>
                        <w:tabs>
                          <w:tab w:val="left" w:pos="484"/>
                        </w:tabs>
                        <w:kinsoku w:val="0"/>
                        <w:overflowPunct w:val="0"/>
                        <w:spacing w:before="14"/>
                        <w:ind w:left="91"/>
                        <w:rPr>
                          <w:rFonts w:ascii="Arial Narrow" w:hAnsi="Arial Narrow" w:cs="Arial Narrow"/>
                          <w:spacing w:val="-10"/>
                          <w:sz w:val="4"/>
                          <w:szCs w:val="4"/>
                        </w:rPr>
                      </w:pPr>
                      <w:r>
                        <w:rPr>
                          <w:rFonts w:ascii="Arial Narrow" w:hAnsi="Arial Narrow" w:cs="Arial Narrow"/>
                          <w:spacing w:val="-2"/>
                          <w:sz w:val="4"/>
                          <w:szCs w:val="4"/>
                        </w:rPr>
                        <w:t>SL01.37.0649</w:t>
                      </w:r>
                      <w:r>
                        <w:rPr>
                          <w:rFonts w:ascii="Times New Roman" w:hAnsi="Times New Roman" w:cs="Times New Roman"/>
                          <w:sz w:val="4"/>
                          <w:szCs w:val="4"/>
                        </w:rPr>
                        <w:tab/>
                      </w:r>
                      <w:r>
                        <w:rPr>
                          <w:rFonts w:ascii="Arial Narrow" w:hAnsi="Arial Narrow" w:cs="Arial Narrow"/>
                          <w:spacing w:val="-10"/>
                          <w:sz w:val="4"/>
                          <w:szCs w:val="4"/>
                        </w:rPr>
                        <w:t>x</w:t>
                      </w:r>
                    </w:p>
                    <w:p w14:paraId="1A67E12B" w14:textId="77777777" w:rsidR="00985CBB" w:rsidRDefault="00985CBB">
                      <w:pPr>
                        <w:pStyle w:val="Zkladntext"/>
                        <w:tabs>
                          <w:tab w:val="left" w:pos="484"/>
                        </w:tabs>
                        <w:kinsoku w:val="0"/>
                        <w:overflowPunct w:val="0"/>
                        <w:spacing w:before="45"/>
                        <w:ind w:left="40"/>
                        <w:rPr>
                          <w:rFonts w:ascii="Arial Narrow" w:hAnsi="Arial Narrow" w:cs="Arial Narrow"/>
                          <w:spacing w:val="-12"/>
                          <w:sz w:val="4"/>
                          <w:szCs w:val="4"/>
                        </w:rPr>
                      </w:pPr>
                      <w:r>
                        <w:rPr>
                          <w:rFonts w:ascii="Arial Narrow" w:hAnsi="Arial Narrow" w:cs="Arial Narrow"/>
                          <w:sz w:val="4"/>
                          <w:szCs w:val="4"/>
                        </w:rPr>
                        <w:t>1NP,</w:t>
                      </w:r>
                      <w:r>
                        <w:rPr>
                          <w:rFonts w:ascii="Arial Narrow" w:hAnsi="Arial Narrow" w:cs="Arial Narrow"/>
                          <w:spacing w:val="-1"/>
                          <w:sz w:val="4"/>
                          <w:szCs w:val="4"/>
                        </w:rPr>
                        <w:t xml:space="preserve"> </w:t>
                      </w:r>
                      <w:r>
                        <w:rPr>
                          <w:rFonts w:ascii="Arial Narrow" w:hAnsi="Arial Narrow" w:cs="Arial Narrow"/>
                          <w:sz w:val="4"/>
                          <w:szCs w:val="4"/>
                        </w:rPr>
                        <w:t>2NP,</w:t>
                      </w:r>
                      <w:r>
                        <w:rPr>
                          <w:rFonts w:ascii="Arial Narrow" w:hAnsi="Arial Narrow" w:cs="Arial Narrow"/>
                          <w:spacing w:val="-1"/>
                          <w:sz w:val="4"/>
                          <w:szCs w:val="4"/>
                        </w:rPr>
                        <w:t xml:space="preserve"> </w:t>
                      </w:r>
                      <w:r>
                        <w:rPr>
                          <w:rFonts w:ascii="Arial Narrow" w:hAnsi="Arial Narrow" w:cs="Arial Narrow"/>
                          <w:sz w:val="4"/>
                          <w:szCs w:val="4"/>
                        </w:rPr>
                        <w:t xml:space="preserve">1PP, </w:t>
                      </w:r>
                      <w:r>
                        <w:rPr>
                          <w:rFonts w:ascii="Arial Narrow" w:hAnsi="Arial Narrow" w:cs="Arial Narrow"/>
                          <w:spacing w:val="-5"/>
                          <w:sz w:val="4"/>
                          <w:szCs w:val="4"/>
                        </w:rPr>
                        <w:t>2PP</w:t>
                      </w:r>
                      <w:r>
                        <w:rPr>
                          <w:rFonts w:ascii="Times New Roman" w:hAnsi="Times New Roman" w:cs="Times New Roman"/>
                          <w:sz w:val="4"/>
                          <w:szCs w:val="4"/>
                        </w:rPr>
                        <w:tab/>
                      </w:r>
                      <w:r>
                        <w:rPr>
                          <w:rFonts w:ascii="Arial Narrow" w:hAnsi="Arial Narrow" w:cs="Arial Narrow"/>
                          <w:spacing w:val="-12"/>
                          <w:sz w:val="4"/>
                          <w:szCs w:val="4"/>
                        </w:rPr>
                        <w:t>x</w:t>
                      </w:r>
                    </w:p>
                    <w:p w14:paraId="1E35FBCD" w14:textId="77777777" w:rsidR="00985CBB" w:rsidRDefault="00985CBB">
                      <w:pPr>
                        <w:pStyle w:val="Zkladntext"/>
                        <w:tabs>
                          <w:tab w:val="left" w:pos="484"/>
                        </w:tabs>
                        <w:kinsoku w:val="0"/>
                        <w:overflowPunct w:val="0"/>
                        <w:spacing w:before="33"/>
                        <w:rPr>
                          <w:rFonts w:ascii="Arial Narrow" w:hAnsi="Arial Narrow" w:cs="Arial Narrow"/>
                          <w:spacing w:val="-10"/>
                          <w:sz w:val="4"/>
                          <w:szCs w:val="4"/>
                        </w:rPr>
                      </w:pPr>
                      <w:r>
                        <w:rPr>
                          <w:rFonts w:ascii="Arial Narrow" w:hAnsi="Arial Narrow" w:cs="Arial Narrow"/>
                          <w:sz w:val="4"/>
                          <w:szCs w:val="4"/>
                        </w:rPr>
                        <w:t>18-e2d7-4478-b0c7-</w:t>
                      </w:r>
                      <w:r>
                        <w:rPr>
                          <w:rFonts w:ascii="Arial Narrow" w:hAnsi="Arial Narrow" w:cs="Arial Narrow"/>
                          <w:spacing w:val="-4"/>
                          <w:sz w:val="4"/>
                          <w:szCs w:val="4"/>
                        </w:rPr>
                        <w:t>f9e5</w:t>
                      </w:r>
                      <w:r>
                        <w:rPr>
                          <w:rFonts w:ascii="Times New Roman" w:hAnsi="Times New Roman" w:cs="Times New Roman"/>
                          <w:sz w:val="4"/>
                          <w:szCs w:val="4"/>
                        </w:rPr>
                        <w:tab/>
                      </w:r>
                      <w:r>
                        <w:rPr>
                          <w:rFonts w:ascii="Arial Narrow" w:hAnsi="Arial Narrow" w:cs="Arial Narrow"/>
                          <w:spacing w:val="-10"/>
                          <w:sz w:val="4"/>
                          <w:szCs w:val="4"/>
                        </w:rPr>
                        <w:t>x</w:t>
                      </w:r>
                    </w:p>
                    <w:p w14:paraId="18099E66" w14:textId="77777777" w:rsidR="00985CBB" w:rsidRDefault="00985CBB">
                      <w:pPr>
                        <w:pStyle w:val="Zkladntext"/>
                        <w:tabs>
                          <w:tab w:val="left" w:pos="484"/>
                        </w:tabs>
                        <w:kinsoku w:val="0"/>
                        <w:overflowPunct w:val="0"/>
                        <w:spacing w:before="5"/>
                        <w:ind w:left="9"/>
                        <w:rPr>
                          <w:rFonts w:ascii="Arial Narrow" w:hAnsi="Arial Narrow" w:cs="Arial Narrow"/>
                          <w:spacing w:val="-10"/>
                          <w:sz w:val="4"/>
                          <w:szCs w:val="4"/>
                        </w:rPr>
                      </w:pPr>
                      <w:r>
                        <w:rPr>
                          <w:rFonts w:ascii="Arial Narrow" w:hAnsi="Arial Narrow" w:cs="Arial Narrow"/>
                          <w:sz w:val="4"/>
                          <w:szCs w:val="4"/>
                        </w:rPr>
                        <w:t xml:space="preserve">vítidlo voděodolné, </w:t>
                      </w:r>
                      <w:r>
                        <w:rPr>
                          <w:rFonts w:ascii="Arial Narrow" w:hAnsi="Arial Narrow" w:cs="Arial Narrow"/>
                          <w:spacing w:val="-5"/>
                          <w:sz w:val="4"/>
                          <w:szCs w:val="4"/>
                        </w:rPr>
                        <w:t>RAL</w:t>
                      </w:r>
                      <w:r>
                        <w:rPr>
                          <w:rFonts w:ascii="Times New Roman" w:hAnsi="Times New Roman" w:cs="Times New Roman"/>
                          <w:sz w:val="4"/>
                          <w:szCs w:val="4"/>
                        </w:rPr>
                        <w:tab/>
                      </w:r>
                      <w:r>
                        <w:rPr>
                          <w:rFonts w:ascii="Arial Narrow" w:hAnsi="Arial Narrow" w:cs="Arial Narrow"/>
                          <w:spacing w:val="-10"/>
                          <w:sz w:val="4"/>
                          <w:szCs w:val="4"/>
                        </w:rPr>
                        <w:t>x</w:t>
                      </w:r>
                    </w:p>
                    <w:p w14:paraId="440E6800" w14:textId="77777777" w:rsidR="00985CBB" w:rsidRDefault="00985CBB">
                      <w:pPr>
                        <w:pStyle w:val="Zkladntext"/>
                        <w:tabs>
                          <w:tab w:val="left" w:pos="484"/>
                        </w:tabs>
                        <w:kinsoku w:val="0"/>
                        <w:overflowPunct w:val="0"/>
                        <w:spacing w:before="4"/>
                        <w:ind w:left="62"/>
                        <w:rPr>
                          <w:rFonts w:ascii="Arial Narrow" w:hAnsi="Arial Narrow" w:cs="Arial Narrow"/>
                          <w:spacing w:val="-10"/>
                          <w:sz w:val="4"/>
                          <w:szCs w:val="4"/>
                        </w:rPr>
                      </w:pPr>
                      <w:r>
                        <w:rPr>
                          <w:rFonts w:ascii="Arial Narrow" w:hAnsi="Arial Narrow" w:cs="Arial Narrow"/>
                          <w:sz w:val="4"/>
                          <w:szCs w:val="4"/>
                        </w:rPr>
                        <w:t>SO05.1,</w:t>
                      </w:r>
                      <w:r>
                        <w:rPr>
                          <w:rFonts w:ascii="Arial Narrow" w:hAnsi="Arial Narrow" w:cs="Arial Narrow"/>
                          <w:spacing w:val="1"/>
                          <w:sz w:val="4"/>
                          <w:szCs w:val="4"/>
                        </w:rPr>
                        <w:t xml:space="preserve"> </w:t>
                      </w:r>
                      <w:r>
                        <w:rPr>
                          <w:rFonts w:ascii="Arial Narrow" w:hAnsi="Arial Narrow" w:cs="Arial Narrow"/>
                          <w:spacing w:val="-2"/>
                          <w:sz w:val="4"/>
                          <w:szCs w:val="4"/>
                        </w:rPr>
                        <w:t>SO230.2</w:t>
                      </w:r>
                      <w:r>
                        <w:rPr>
                          <w:rFonts w:ascii="Times New Roman" w:hAnsi="Times New Roman" w:cs="Times New Roman"/>
                          <w:sz w:val="4"/>
                          <w:szCs w:val="4"/>
                        </w:rPr>
                        <w:tab/>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6205FE08" wp14:editId="3B5A016F">
                <wp:extent cx="10795" cy="271145"/>
                <wp:effectExtent l="0" t="0" r="0" b="0"/>
                <wp:docPr id="137978969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83AD"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E4A4735"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329AA169"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12F0066"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6205FE08" id="Text Box 82" o:spid="_x0000_s1053"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" filled="f" stroked="f">
                <v:textbox inset="0,0,0,0">
                  <w:txbxContent>
                    <w:p w14:paraId="016A83AD"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E4A4735"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329AA169"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12F0066"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6E8A89EA" wp14:editId="4671DF82">
                <wp:extent cx="10795" cy="271145"/>
                <wp:effectExtent l="0" t="0" r="0" b="0"/>
                <wp:docPr id="182155204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BEC00"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6B987FB"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66A262B3"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EB167E8"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6E8A89EA" id="Text Box 83" o:spid="_x0000_s1054"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" filled="f" stroked="f">
                <v:textbox inset="0,0,0,0">
                  <w:txbxContent>
                    <w:p w14:paraId="369BEC00"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6B987FB"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66A262B3"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EB167E8"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62331E74" wp14:editId="4EBB1A72">
                <wp:extent cx="10795" cy="271145"/>
                <wp:effectExtent l="0" t="0" r="0" b="0"/>
                <wp:docPr id="34126890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8109"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E74174D"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56AEC76D" w14:textId="77777777" w:rsidR="00985CBB" w:rsidRDefault="00985CBB">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0A25945E"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62331E74" id="Text Box 84" o:spid="_x0000_s1055"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" filled="f" stroked="f">
                <v:textbox inset="0,0,0,0">
                  <w:txbxContent>
                    <w:p w14:paraId="5D458109"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E74174D"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56AEC76D" w14:textId="77777777" w:rsidR="00985CBB" w:rsidRDefault="00985CBB">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0A25945E"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0938E2B" wp14:editId="0453005A">
                <wp:extent cx="11430" cy="271145"/>
                <wp:effectExtent l="0" t="0" r="0" b="0"/>
                <wp:docPr id="21130502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7CFC"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00485F1"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789369CE"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4A4EFC65"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0938E2B" id="Text Box 85" o:spid="_x0000_s1056" type="#_x0000_t202" style="width:.9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" filled="f" stroked="f">
                <v:textbox inset="0,0,0,0">
                  <w:txbxContent>
                    <w:p w14:paraId="0D617CFC"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00485F1"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789369CE"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4A4EFC65"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52806E39" wp14:editId="457E28B0">
                <wp:extent cx="10795" cy="271145"/>
                <wp:effectExtent l="0" t="0" r="0" b="0"/>
                <wp:docPr id="60874901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4C9C0"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EFC9500"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6AED216D"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26283954"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52806E39" id="Text Box 86" o:spid="_x0000_s1057"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YAdzGNkB&#10;AACXAwAADgAAAAAAAAAAAAAAAAAuAgAAZHJzL2Uyb0RvYy54bWxQSwECLQAUAAYACAAAACEAM0z1&#10;19oAAAACAQAADwAAAAAAAAAAAAAAAAAzBAAAZHJzL2Rvd25yZXYueG1sUEsFBgAAAAAEAAQA8wAA&#10;ADoFAAAAAA==&#10;" filled="f" stroked="f">
                <v:textbox inset="0,0,0,0">
                  <w:txbxContent>
                    <w:p w14:paraId="4944C9C0"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EFC9500"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6AED216D"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26283954"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47E868BF" wp14:editId="6FB7A92D">
                <wp:extent cx="10795" cy="271145"/>
                <wp:effectExtent l="0" t="0" r="0" b="0"/>
                <wp:docPr id="105417313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025E0"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D89E6B3"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2E64698C"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5D31F7E6"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7E868BF" id="Text Box 87" o:spid="_x0000_s1058"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LUQjOba&#10;AQAAlwMAAA4AAAAAAAAAAAAAAAAALgIAAGRycy9lMm9Eb2MueG1sUEsBAi0AFAAGAAgAAAAhADNM&#10;9dfaAAAAAgEAAA8AAAAAAAAAAAAAAAAANAQAAGRycy9kb3ducmV2LnhtbFBLBQYAAAAABAAEAPMA&#10;AAA7BQAAAAA=&#10;" filled="f" stroked="f">
                <v:textbox inset="0,0,0,0">
                  <w:txbxContent>
                    <w:p w14:paraId="631025E0"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D89E6B3"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2E64698C"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5D31F7E6"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4618A051" wp14:editId="0ED1DA0C">
                <wp:extent cx="10795" cy="271145"/>
                <wp:effectExtent l="0" t="0" r="0" b="0"/>
                <wp:docPr id="137545626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40A"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69C6F3C"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A63FDFB"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39134DF7"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618A051" id="Text Box 88" o:spid="_x0000_s1059"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AbiJrPa&#10;AQAAlwMAAA4AAAAAAAAAAAAAAAAALgIAAGRycy9lMm9Eb2MueG1sUEsBAi0AFAAGAAgAAAAhADNM&#10;9dfaAAAAAgEAAA8AAAAAAAAAAAAAAAAANAQAAGRycy9kb3ducmV2LnhtbFBLBQYAAAAABAAEAPMA&#10;AAA7BQAAAAA=&#10;" filled="f" stroked="f">
                <v:textbox inset="0,0,0,0">
                  <w:txbxContent>
                    <w:p w14:paraId="5C5DD40A"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69C6F3C"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A63FDFB"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39134DF7"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F84F301" wp14:editId="6509097A">
                <wp:extent cx="10795" cy="271145"/>
                <wp:effectExtent l="0" t="0" r="0" b="0"/>
                <wp:docPr id="159065975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FAFEF"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8AD4AD9"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5B1D5DAB" w14:textId="77777777" w:rsidR="00985CBB" w:rsidRDefault="00985CBB">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109F461C"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F84F301" id="Text Box 89" o:spid="_x0000_s1060"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F45A8Da&#10;AQAAlwMAAA4AAAAAAAAAAAAAAAAALgIAAGRycy9lMm9Eb2MueG1sUEsBAi0AFAAGAAgAAAAhADNM&#10;9dfaAAAAAgEAAA8AAAAAAAAAAAAAAAAANAQAAGRycy9kb3ducmV2LnhtbFBLBQYAAAAABAAEAPMA&#10;AAA7BQAAAAA=&#10;" filled="f" stroked="f">
                <v:textbox inset="0,0,0,0">
                  <w:txbxContent>
                    <w:p w14:paraId="661FAFEF"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8AD4AD9"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5B1D5DAB" w14:textId="77777777" w:rsidR="00985CBB" w:rsidRDefault="00985CBB">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109F461C"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27771F7" wp14:editId="1A10F255">
                <wp:extent cx="10795" cy="271145"/>
                <wp:effectExtent l="0" t="0" r="0" b="0"/>
                <wp:docPr id="5534419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1D6E"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8E0E2EB"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466E4908" w14:textId="77777777" w:rsidR="00985CBB" w:rsidRDefault="00985CBB">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0FF494D2"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27771F7" id="Text Box 90" o:spid="_x0000_s1061"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7cupldkB&#10;AACXAwAADgAAAAAAAAAAAAAAAAAuAgAAZHJzL2Uyb0RvYy54bWxQSwECLQAUAAYACAAAACEAM0z1&#10;19oAAAACAQAADwAAAAAAAAAAAAAAAAAzBAAAZHJzL2Rvd25yZXYueG1sUEsFBgAAAAAEAAQA8wAA&#10;ADoFAAAAAA==&#10;" filled="f" stroked="f">
                <v:textbox inset="0,0,0,0">
                  <w:txbxContent>
                    <w:p w14:paraId="52671D6E"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8E0E2EB"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466E4908" w14:textId="77777777" w:rsidR="00985CBB" w:rsidRDefault="00985CBB">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0FF494D2"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008A917B" wp14:editId="1823D1A0">
                <wp:extent cx="10795" cy="271145"/>
                <wp:effectExtent l="0" t="0" r="0" b="0"/>
                <wp:docPr id="17679750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F45C"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37724A5"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CC5A2C3"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6501DDFE"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008A917B" id="Text Box 91" o:spid="_x0000_s1062"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DjcVmva&#10;AQAAlwMAAA4AAAAAAAAAAAAAAAAALgIAAGRycy9lMm9Eb2MueG1sUEsBAi0AFAAGAAgAAAAhADNM&#10;9dfaAAAAAgEAAA8AAAAAAAAAAAAAAAAANAQAAGRycy9kb3ducmV2LnhtbFBLBQYAAAAABAAEAPMA&#10;AAA7BQAAAAA=&#10;" filled="f" stroked="f">
                <v:textbox inset="0,0,0,0">
                  <w:txbxContent>
                    <w:p w14:paraId="0E3CF45C"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37724A5"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CC5A2C3"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6501DDFE"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7F04B585" wp14:editId="6CD18454">
                <wp:extent cx="10795" cy="271145"/>
                <wp:effectExtent l="0" t="0" r="0" b="0"/>
                <wp:docPr id="30969678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C4EC"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51B6343"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6BBA66F"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67ECA06D"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7F04B585" id="Text Box 92" o:spid="_x0000_s1063"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Isu/D7a&#10;AQAAlwMAAA4AAAAAAAAAAAAAAAAALgIAAGRycy9lMm9Eb2MueG1sUEsBAi0AFAAGAAgAAAAhADNM&#10;9dfaAAAAAgEAAA8AAAAAAAAAAAAAAAAANAQAAGRycy9kb3ducmV2LnhtbFBLBQYAAAAABAAEAPMA&#10;AAA7BQAAAAA=&#10;" filled="f" stroked="f">
                <v:textbox inset="0,0,0,0">
                  <w:txbxContent>
                    <w:p w14:paraId="1DFCC4EC"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51B6343"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6BBA66F"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67ECA06D"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16A7AB1F" wp14:editId="18473CF7">
                <wp:extent cx="10795" cy="271145"/>
                <wp:effectExtent l="0" t="0" r="0" b="0"/>
                <wp:docPr id="154424226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1E4BF"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7517D7B"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C47A889"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041942E0"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16A7AB1F" id="Text Box 93" o:spid="_x0000_s1064"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IhqHY3a&#10;AQAAlwMAAA4AAAAAAAAAAAAAAAAALgIAAGRycy9lMm9Eb2MueG1sUEsBAi0AFAAGAAgAAAAhADNM&#10;9dfaAAAAAgEAAA8AAAAAAAAAAAAAAAAANAQAAGRycy9kb3ducmV2LnhtbFBLBQYAAAAABAAEAPMA&#10;AAA7BQAAAAA=&#10;" filled="f" stroked="f">
                <v:textbox inset="0,0,0,0">
                  <w:txbxContent>
                    <w:p w14:paraId="7821E4BF"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7517D7B"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C47A889"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041942E0"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C4A953F" wp14:editId="29FFE952">
                <wp:extent cx="10795" cy="271145"/>
                <wp:effectExtent l="0" t="0" r="0" b="0"/>
                <wp:docPr id="149984708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CAE2"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7A432D0"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713E595C"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FF70BBD"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C4A953F" id="Text Box 94" o:spid="_x0000_s1065"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DuYt9ja&#10;AQAAlwMAAA4AAAAAAAAAAAAAAAAALgIAAGRycy9lMm9Eb2MueG1sUEsBAi0AFAAGAAgAAAAhADNM&#10;9dfaAAAAAgEAAA8AAAAAAAAAAAAAAAAANAQAAGRycy9kb3ducmV2LnhtbFBLBQYAAAAABAAEAPMA&#10;AAA7BQAAAAA=&#10;" filled="f" stroked="f">
                <v:textbox inset="0,0,0,0">
                  <w:txbxContent>
                    <w:p w14:paraId="73F0CAE2"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7A432D0"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713E595C"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FF70BBD"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408EAA1C" wp14:editId="1AF86408">
                <wp:extent cx="10795" cy="271145"/>
                <wp:effectExtent l="0" t="0" r="0" b="0"/>
                <wp:docPr id="14466207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5C00"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2F82B63"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5A5686F" w14:textId="77777777" w:rsidR="00985CBB" w:rsidRDefault="00985CBB">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05A41A48"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08EAA1C" id="Text Box 95" o:spid="_x0000_s1066"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zgkaKNkB&#10;AACXAwAADgAAAAAAAAAAAAAAAAAuAgAAZHJzL2Uyb0RvYy54bWxQSwECLQAUAAYACAAAACEAM0z1&#10;19oAAAACAQAADwAAAAAAAAAAAAAAAAAzBAAAZHJzL2Rvd25yZXYueG1sUEsFBgAAAAAEAAQA8wAA&#10;ADoFAAAAAA==&#10;" filled="f" stroked="f">
                <v:textbox inset="0,0,0,0">
                  <w:txbxContent>
                    <w:p w14:paraId="2C8A5C00"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2F82B63"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5A5686F" w14:textId="77777777" w:rsidR="00985CBB" w:rsidRDefault="00985CBB">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05A41A48"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4E83FDAE" wp14:editId="7BE85686">
                <wp:extent cx="11430" cy="271145"/>
                <wp:effectExtent l="0" t="0" r="0" b="0"/>
                <wp:docPr id="202968526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DAF8"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A9E3F13"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63E693CB"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1FC0AF0F"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E83FDAE" id="Text Box 96" o:spid="_x0000_s1067" type="#_x0000_t202" style="width:.9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" filled="f" stroked="f">
                <v:textbox inset="0,0,0,0">
                  <w:txbxContent>
                    <w:p w14:paraId="6BB5DAF8"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A9E3F13"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63E693CB"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1FC0AF0F"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19C002EA" wp14:editId="79366DCC">
                <wp:extent cx="10795" cy="271145"/>
                <wp:effectExtent l="0" t="0" r="0" b="0"/>
                <wp:docPr id="166150585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47309"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03E2139"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5A8D5269"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A9F63A7"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19C002EA" id="Text Box 97" o:spid="_x0000_s1068"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KjsT4Pa&#10;AQAAlwMAAA4AAAAAAAAAAAAAAAAALgIAAGRycy9lMm9Eb2MueG1sUEsBAi0AFAAGAAgAAAAhADNM&#10;9dfaAAAAAgEAAA8AAAAAAAAAAAAAAAAANAQAAGRycy9kb3ducmV2LnhtbFBLBQYAAAAABAAEAPMA&#10;AAA7BQAAAAA=&#10;" filled="f" stroked="f">
                <v:textbox inset="0,0,0,0">
                  <w:txbxContent>
                    <w:p w14:paraId="6C847309"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03E2139"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5A8D5269"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A9F63A7"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0C34510C" wp14:editId="74298248">
                <wp:extent cx="10795" cy="271145"/>
                <wp:effectExtent l="0" t="0" r="0" b="0"/>
                <wp:docPr id="57623340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23A73"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C993554"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2C9FB28E"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0591BFAA"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0C34510C" id="Text Box 98" o:spid="_x0000_s1069"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Bse5dba&#10;AQAAlwMAAA4AAAAAAAAAAAAAAAAALgIAAGRycy9lMm9Eb2MueG1sUEsBAi0AFAAGAAgAAAAhADNM&#10;9dfaAAAAAgEAAA8AAAAAAAAAAAAAAAAANAQAAGRycy9kb3ducmV2LnhtbFBLBQYAAAAABAAEAPMA&#10;AAA7BQAAAAA=&#10;" filled="f" stroked="f">
                <v:textbox inset="0,0,0,0">
                  <w:txbxContent>
                    <w:p w14:paraId="6B523A73"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C993554"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2C9FB28E"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0591BFAA"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A2B9F6A" wp14:editId="1AD4569E">
                <wp:extent cx="10795" cy="271145"/>
                <wp:effectExtent l="0" t="0" r="0" b="0"/>
                <wp:docPr id="86731428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0CDA0"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9FD2CE6"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20B028C2"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21184C9B"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A2B9F6A" id="Text Box 99" o:spid="_x0000_s1070"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EPFwKXa&#10;AQAAlwMAAA4AAAAAAAAAAAAAAAAALgIAAGRycy9lMm9Eb2MueG1sUEsBAi0AFAAGAAgAAAAhADNM&#10;9dfaAAAAAgEAAA8AAAAAAAAAAAAAAAAANAQAAGRycy9kb3ducmV2LnhtbFBLBQYAAAAABAAEAPMA&#10;AAA7BQAAAAA=&#10;" filled="f" stroked="f">
                <v:textbox inset="0,0,0,0">
                  <w:txbxContent>
                    <w:p w14:paraId="1EA0CDA0"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9FD2CE6"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20B028C2" w14:textId="77777777" w:rsidR="00985CBB" w:rsidRDefault="00985CBB">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21184C9B"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A040BC8" wp14:editId="6B5D2D0B">
                <wp:extent cx="10795" cy="271145"/>
                <wp:effectExtent l="0" t="0" r="0" b="0"/>
                <wp:docPr id="118562566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736B"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D4BBDB7"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DB9FA6A" w14:textId="77777777" w:rsidR="00985CBB" w:rsidRDefault="00985CBB">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32C85B66"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A040BC8" id="Text Box 100" o:spid="_x0000_s1071"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" filled="f" stroked="f">
                <v:textbox inset="0,0,0,0">
                  <w:txbxContent>
                    <w:p w14:paraId="6F8F736B"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D4BBDB7" w14:textId="77777777" w:rsidR="00985CBB" w:rsidRDefault="00985CBB">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DB9FA6A" w14:textId="77777777" w:rsidR="00985CBB" w:rsidRDefault="00985CBB">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32C85B66" w14:textId="77777777" w:rsidR="00985CBB" w:rsidRDefault="00985CBB">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Arial Narrow" w:hAnsi="Arial Narrow" w:cs="Arial Narrow"/>
          <w:spacing w:val="134"/>
          <w:sz w:val="20"/>
          <w:szCs w:val="20"/>
        </w:rPr>
        <w:tab/>
      </w:r>
      <w:r>
        <w:rPr>
          <w:rFonts w:ascii="Arial Narrow" w:hAnsi="Arial Narrow" w:cs="Arial Narrow"/>
          <w:noProof/>
          <w:spacing w:val="134"/>
          <w:sz w:val="20"/>
          <w:szCs w:val="20"/>
        </w:rPr>
        <mc:AlternateContent>
          <mc:Choice Requires="wps">
            <w:drawing>
              <wp:inline distT="0" distB="0" distL="0" distR="0" wp14:anchorId="11095F20" wp14:editId="01875189">
                <wp:extent cx="10795" cy="271145"/>
                <wp:effectExtent l="0" t="0" r="0" b="0"/>
                <wp:docPr id="13961383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1C01A"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FF38175" w14:textId="77777777" w:rsidR="00985CBB" w:rsidRDefault="00985CBB">
                            <w:pPr>
                              <w:pStyle w:val="Zkladntext"/>
                              <w:kinsoku w:val="0"/>
                              <w:overflowPunct w:val="0"/>
                              <w:rPr>
                                <w:rFonts w:ascii="Arial Narrow" w:hAnsi="Arial Narrow" w:cs="Arial Narrow"/>
                                <w:sz w:val="4"/>
                                <w:szCs w:val="4"/>
                              </w:rPr>
                            </w:pPr>
                          </w:p>
                          <w:p w14:paraId="7BBA4170" w14:textId="77777777" w:rsidR="00985CBB" w:rsidRDefault="00985CBB">
                            <w:pPr>
                              <w:pStyle w:val="Zkladntext"/>
                              <w:kinsoku w:val="0"/>
                              <w:overflowPunct w:val="0"/>
                              <w:rPr>
                                <w:rFonts w:ascii="Arial Narrow" w:hAnsi="Arial Narrow" w:cs="Arial Narrow"/>
                                <w:sz w:val="4"/>
                                <w:szCs w:val="4"/>
                              </w:rPr>
                            </w:pPr>
                          </w:p>
                          <w:p w14:paraId="336D6105" w14:textId="77777777" w:rsidR="00985CBB" w:rsidRDefault="00985CBB">
                            <w:pPr>
                              <w:pStyle w:val="Zkladntext"/>
                              <w:kinsoku w:val="0"/>
                              <w:overflowPunct w:val="0"/>
                              <w:rPr>
                                <w:rFonts w:ascii="Arial Narrow" w:hAnsi="Arial Narrow" w:cs="Arial Narrow"/>
                                <w:sz w:val="4"/>
                                <w:szCs w:val="4"/>
                              </w:rPr>
                            </w:pPr>
                          </w:p>
                          <w:p w14:paraId="062FD60F" w14:textId="77777777" w:rsidR="00985CBB" w:rsidRDefault="00985CBB">
                            <w:pPr>
                              <w:pStyle w:val="Zkladntext"/>
                              <w:kinsoku w:val="0"/>
                              <w:overflowPunct w:val="0"/>
                              <w:spacing w:before="45"/>
                              <w:rPr>
                                <w:rFonts w:ascii="Arial Narrow" w:hAnsi="Arial Narrow" w:cs="Arial Narrow"/>
                                <w:sz w:val="4"/>
                                <w:szCs w:val="4"/>
                              </w:rPr>
                            </w:pPr>
                          </w:p>
                          <w:p w14:paraId="7433BDBC"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11095F20" id="Text Box 101" o:spid="_x0000_s1072"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CUglQ7a&#10;AQAAlwMAAA4AAAAAAAAAAAAAAAAALgIAAGRycy9lMm9Eb2MueG1sUEsBAi0AFAAGAAgAAAAhADNM&#10;9dfaAAAAAgEAAA8AAAAAAAAAAAAAAAAANAQAAGRycy9kb3ducmV2LnhtbFBLBQYAAAAABAAEAPMA&#10;AAA7BQAAAAA=&#10;" filled="f" stroked="f">
                <v:textbox inset="0,0,0,0">
                  <w:txbxContent>
                    <w:p w14:paraId="4CC1C01A"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FF38175" w14:textId="77777777" w:rsidR="00985CBB" w:rsidRDefault="00985CBB">
                      <w:pPr>
                        <w:pStyle w:val="Zkladntext"/>
                        <w:kinsoku w:val="0"/>
                        <w:overflowPunct w:val="0"/>
                        <w:rPr>
                          <w:rFonts w:ascii="Arial Narrow" w:hAnsi="Arial Narrow" w:cs="Arial Narrow"/>
                          <w:sz w:val="4"/>
                          <w:szCs w:val="4"/>
                        </w:rPr>
                      </w:pPr>
                    </w:p>
                    <w:p w14:paraId="7BBA4170" w14:textId="77777777" w:rsidR="00985CBB" w:rsidRDefault="00985CBB">
                      <w:pPr>
                        <w:pStyle w:val="Zkladntext"/>
                        <w:kinsoku w:val="0"/>
                        <w:overflowPunct w:val="0"/>
                        <w:rPr>
                          <w:rFonts w:ascii="Arial Narrow" w:hAnsi="Arial Narrow" w:cs="Arial Narrow"/>
                          <w:sz w:val="4"/>
                          <w:szCs w:val="4"/>
                        </w:rPr>
                      </w:pPr>
                    </w:p>
                    <w:p w14:paraId="336D6105" w14:textId="77777777" w:rsidR="00985CBB" w:rsidRDefault="00985CBB">
                      <w:pPr>
                        <w:pStyle w:val="Zkladntext"/>
                        <w:kinsoku w:val="0"/>
                        <w:overflowPunct w:val="0"/>
                        <w:rPr>
                          <w:rFonts w:ascii="Arial Narrow" w:hAnsi="Arial Narrow" w:cs="Arial Narrow"/>
                          <w:sz w:val="4"/>
                          <w:szCs w:val="4"/>
                        </w:rPr>
                      </w:pPr>
                    </w:p>
                    <w:p w14:paraId="062FD60F" w14:textId="77777777" w:rsidR="00985CBB" w:rsidRDefault="00985CBB">
                      <w:pPr>
                        <w:pStyle w:val="Zkladntext"/>
                        <w:kinsoku w:val="0"/>
                        <w:overflowPunct w:val="0"/>
                        <w:spacing w:before="45"/>
                        <w:rPr>
                          <w:rFonts w:ascii="Arial Narrow" w:hAnsi="Arial Narrow" w:cs="Arial Narrow"/>
                          <w:sz w:val="4"/>
                          <w:szCs w:val="4"/>
                        </w:rPr>
                      </w:pPr>
                    </w:p>
                    <w:p w14:paraId="7433BDBC"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6D2A4F6" wp14:editId="01EBF12A">
                <wp:extent cx="10795" cy="271145"/>
                <wp:effectExtent l="0" t="0" r="0" b="0"/>
                <wp:docPr id="6326801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2B57"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0BC4AC7" w14:textId="77777777" w:rsidR="00985CBB" w:rsidRDefault="00985CBB">
                            <w:pPr>
                              <w:pStyle w:val="Zkladntext"/>
                              <w:kinsoku w:val="0"/>
                              <w:overflowPunct w:val="0"/>
                              <w:rPr>
                                <w:rFonts w:ascii="Arial Narrow" w:hAnsi="Arial Narrow" w:cs="Arial Narrow"/>
                                <w:sz w:val="4"/>
                                <w:szCs w:val="4"/>
                              </w:rPr>
                            </w:pPr>
                          </w:p>
                          <w:p w14:paraId="728D6F02" w14:textId="77777777" w:rsidR="00985CBB" w:rsidRDefault="00985CBB">
                            <w:pPr>
                              <w:pStyle w:val="Zkladntext"/>
                              <w:kinsoku w:val="0"/>
                              <w:overflowPunct w:val="0"/>
                              <w:rPr>
                                <w:rFonts w:ascii="Arial Narrow" w:hAnsi="Arial Narrow" w:cs="Arial Narrow"/>
                                <w:sz w:val="4"/>
                                <w:szCs w:val="4"/>
                              </w:rPr>
                            </w:pPr>
                          </w:p>
                          <w:p w14:paraId="36E881BC" w14:textId="77777777" w:rsidR="00985CBB" w:rsidRDefault="00985CBB">
                            <w:pPr>
                              <w:pStyle w:val="Zkladntext"/>
                              <w:kinsoku w:val="0"/>
                              <w:overflowPunct w:val="0"/>
                              <w:rPr>
                                <w:rFonts w:ascii="Arial Narrow" w:hAnsi="Arial Narrow" w:cs="Arial Narrow"/>
                                <w:sz w:val="4"/>
                                <w:szCs w:val="4"/>
                              </w:rPr>
                            </w:pPr>
                          </w:p>
                          <w:p w14:paraId="10C5D341" w14:textId="77777777" w:rsidR="00985CBB" w:rsidRDefault="00985CBB">
                            <w:pPr>
                              <w:pStyle w:val="Zkladntext"/>
                              <w:kinsoku w:val="0"/>
                              <w:overflowPunct w:val="0"/>
                              <w:spacing w:before="45"/>
                              <w:rPr>
                                <w:rFonts w:ascii="Arial Narrow" w:hAnsi="Arial Narrow" w:cs="Arial Narrow"/>
                                <w:sz w:val="4"/>
                                <w:szCs w:val="4"/>
                              </w:rPr>
                            </w:pPr>
                          </w:p>
                          <w:p w14:paraId="104622CF"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6D2A4F6" id="Text Box 102" o:spid="_x0000_s1073"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JbSP1va&#10;AQAAlwMAAA4AAAAAAAAAAAAAAAAALgIAAGRycy9lMm9Eb2MueG1sUEsBAi0AFAAGAAgAAAAhADNM&#10;9dfaAAAAAgEAAA8AAAAAAAAAAAAAAAAANAQAAGRycy9kb3ducmV2LnhtbFBLBQYAAAAABAAEAPMA&#10;AAA7BQAAAAA=&#10;" filled="f" stroked="f">
                <v:textbox inset="0,0,0,0">
                  <w:txbxContent>
                    <w:p w14:paraId="06E52B57"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0BC4AC7" w14:textId="77777777" w:rsidR="00985CBB" w:rsidRDefault="00985CBB">
                      <w:pPr>
                        <w:pStyle w:val="Zkladntext"/>
                        <w:kinsoku w:val="0"/>
                        <w:overflowPunct w:val="0"/>
                        <w:rPr>
                          <w:rFonts w:ascii="Arial Narrow" w:hAnsi="Arial Narrow" w:cs="Arial Narrow"/>
                          <w:sz w:val="4"/>
                          <w:szCs w:val="4"/>
                        </w:rPr>
                      </w:pPr>
                    </w:p>
                    <w:p w14:paraId="728D6F02" w14:textId="77777777" w:rsidR="00985CBB" w:rsidRDefault="00985CBB">
                      <w:pPr>
                        <w:pStyle w:val="Zkladntext"/>
                        <w:kinsoku w:val="0"/>
                        <w:overflowPunct w:val="0"/>
                        <w:rPr>
                          <w:rFonts w:ascii="Arial Narrow" w:hAnsi="Arial Narrow" w:cs="Arial Narrow"/>
                          <w:sz w:val="4"/>
                          <w:szCs w:val="4"/>
                        </w:rPr>
                      </w:pPr>
                    </w:p>
                    <w:p w14:paraId="36E881BC" w14:textId="77777777" w:rsidR="00985CBB" w:rsidRDefault="00985CBB">
                      <w:pPr>
                        <w:pStyle w:val="Zkladntext"/>
                        <w:kinsoku w:val="0"/>
                        <w:overflowPunct w:val="0"/>
                        <w:rPr>
                          <w:rFonts w:ascii="Arial Narrow" w:hAnsi="Arial Narrow" w:cs="Arial Narrow"/>
                          <w:sz w:val="4"/>
                          <w:szCs w:val="4"/>
                        </w:rPr>
                      </w:pPr>
                    </w:p>
                    <w:p w14:paraId="10C5D341" w14:textId="77777777" w:rsidR="00985CBB" w:rsidRDefault="00985CBB">
                      <w:pPr>
                        <w:pStyle w:val="Zkladntext"/>
                        <w:kinsoku w:val="0"/>
                        <w:overflowPunct w:val="0"/>
                        <w:spacing w:before="45"/>
                        <w:rPr>
                          <w:rFonts w:ascii="Arial Narrow" w:hAnsi="Arial Narrow" w:cs="Arial Narrow"/>
                          <w:sz w:val="4"/>
                          <w:szCs w:val="4"/>
                        </w:rPr>
                      </w:pPr>
                    </w:p>
                    <w:p w14:paraId="104622CF"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4724092B" wp14:editId="4F222196">
                <wp:extent cx="10795" cy="271145"/>
                <wp:effectExtent l="0" t="0" r="0" b="0"/>
                <wp:docPr id="144416096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984C"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0F3790C" w14:textId="77777777" w:rsidR="00985CBB" w:rsidRDefault="00985CBB">
                            <w:pPr>
                              <w:pStyle w:val="Zkladntext"/>
                              <w:kinsoku w:val="0"/>
                              <w:overflowPunct w:val="0"/>
                              <w:rPr>
                                <w:rFonts w:ascii="Arial Narrow" w:hAnsi="Arial Narrow" w:cs="Arial Narrow"/>
                                <w:sz w:val="4"/>
                                <w:szCs w:val="4"/>
                              </w:rPr>
                            </w:pPr>
                          </w:p>
                          <w:p w14:paraId="0777883F" w14:textId="77777777" w:rsidR="00985CBB" w:rsidRDefault="00985CBB">
                            <w:pPr>
                              <w:pStyle w:val="Zkladntext"/>
                              <w:kinsoku w:val="0"/>
                              <w:overflowPunct w:val="0"/>
                              <w:rPr>
                                <w:rFonts w:ascii="Arial Narrow" w:hAnsi="Arial Narrow" w:cs="Arial Narrow"/>
                                <w:sz w:val="4"/>
                                <w:szCs w:val="4"/>
                              </w:rPr>
                            </w:pPr>
                          </w:p>
                          <w:p w14:paraId="0FB285EC" w14:textId="77777777" w:rsidR="00985CBB" w:rsidRDefault="00985CBB">
                            <w:pPr>
                              <w:pStyle w:val="Zkladntext"/>
                              <w:kinsoku w:val="0"/>
                              <w:overflowPunct w:val="0"/>
                              <w:rPr>
                                <w:rFonts w:ascii="Arial Narrow" w:hAnsi="Arial Narrow" w:cs="Arial Narrow"/>
                                <w:sz w:val="4"/>
                                <w:szCs w:val="4"/>
                              </w:rPr>
                            </w:pPr>
                          </w:p>
                          <w:p w14:paraId="4EC86894" w14:textId="77777777" w:rsidR="00985CBB" w:rsidRDefault="00985CBB">
                            <w:pPr>
                              <w:pStyle w:val="Zkladntext"/>
                              <w:kinsoku w:val="0"/>
                              <w:overflowPunct w:val="0"/>
                              <w:spacing w:before="45"/>
                              <w:rPr>
                                <w:rFonts w:ascii="Arial Narrow" w:hAnsi="Arial Narrow" w:cs="Arial Narrow"/>
                                <w:sz w:val="4"/>
                                <w:szCs w:val="4"/>
                              </w:rPr>
                            </w:pPr>
                          </w:p>
                          <w:p w14:paraId="7960D84B"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724092B" id="Text Box 103" o:spid="_x0000_s1074"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JWW3uja&#10;AQAAlwMAAA4AAAAAAAAAAAAAAAAALgIAAGRycy9lMm9Eb2MueG1sUEsBAi0AFAAGAAgAAAAhADNM&#10;9dfaAAAAAgEAAA8AAAAAAAAAAAAAAAAANAQAAGRycy9kb3ducmV2LnhtbFBLBQYAAAAABAAEAPMA&#10;AAA7BQAAAAA=&#10;" filled="f" stroked="f">
                <v:textbox inset="0,0,0,0">
                  <w:txbxContent>
                    <w:p w14:paraId="6224984C"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0F3790C" w14:textId="77777777" w:rsidR="00985CBB" w:rsidRDefault="00985CBB">
                      <w:pPr>
                        <w:pStyle w:val="Zkladntext"/>
                        <w:kinsoku w:val="0"/>
                        <w:overflowPunct w:val="0"/>
                        <w:rPr>
                          <w:rFonts w:ascii="Arial Narrow" w:hAnsi="Arial Narrow" w:cs="Arial Narrow"/>
                          <w:sz w:val="4"/>
                          <w:szCs w:val="4"/>
                        </w:rPr>
                      </w:pPr>
                    </w:p>
                    <w:p w14:paraId="0777883F" w14:textId="77777777" w:rsidR="00985CBB" w:rsidRDefault="00985CBB">
                      <w:pPr>
                        <w:pStyle w:val="Zkladntext"/>
                        <w:kinsoku w:val="0"/>
                        <w:overflowPunct w:val="0"/>
                        <w:rPr>
                          <w:rFonts w:ascii="Arial Narrow" w:hAnsi="Arial Narrow" w:cs="Arial Narrow"/>
                          <w:sz w:val="4"/>
                          <w:szCs w:val="4"/>
                        </w:rPr>
                      </w:pPr>
                    </w:p>
                    <w:p w14:paraId="0FB285EC" w14:textId="77777777" w:rsidR="00985CBB" w:rsidRDefault="00985CBB">
                      <w:pPr>
                        <w:pStyle w:val="Zkladntext"/>
                        <w:kinsoku w:val="0"/>
                        <w:overflowPunct w:val="0"/>
                        <w:rPr>
                          <w:rFonts w:ascii="Arial Narrow" w:hAnsi="Arial Narrow" w:cs="Arial Narrow"/>
                          <w:sz w:val="4"/>
                          <w:szCs w:val="4"/>
                        </w:rPr>
                      </w:pPr>
                    </w:p>
                    <w:p w14:paraId="4EC86894" w14:textId="77777777" w:rsidR="00985CBB" w:rsidRDefault="00985CBB">
                      <w:pPr>
                        <w:pStyle w:val="Zkladntext"/>
                        <w:kinsoku w:val="0"/>
                        <w:overflowPunct w:val="0"/>
                        <w:spacing w:before="45"/>
                        <w:rPr>
                          <w:rFonts w:ascii="Arial Narrow" w:hAnsi="Arial Narrow" w:cs="Arial Narrow"/>
                          <w:sz w:val="4"/>
                          <w:szCs w:val="4"/>
                        </w:rPr>
                      </w:pPr>
                    </w:p>
                    <w:p w14:paraId="7960D84B"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7B389047" wp14:editId="7E264DAF">
                <wp:extent cx="10795" cy="271145"/>
                <wp:effectExtent l="0" t="0" r="0" b="0"/>
                <wp:docPr id="9517538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809"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69D78E4" w14:textId="77777777" w:rsidR="00985CBB" w:rsidRDefault="00985CBB">
                            <w:pPr>
                              <w:pStyle w:val="Zkladntext"/>
                              <w:kinsoku w:val="0"/>
                              <w:overflowPunct w:val="0"/>
                              <w:rPr>
                                <w:rFonts w:ascii="Arial Narrow" w:hAnsi="Arial Narrow" w:cs="Arial Narrow"/>
                                <w:sz w:val="4"/>
                                <w:szCs w:val="4"/>
                              </w:rPr>
                            </w:pPr>
                          </w:p>
                          <w:p w14:paraId="523393FA" w14:textId="77777777" w:rsidR="00985CBB" w:rsidRDefault="00985CBB">
                            <w:pPr>
                              <w:pStyle w:val="Zkladntext"/>
                              <w:kinsoku w:val="0"/>
                              <w:overflowPunct w:val="0"/>
                              <w:rPr>
                                <w:rFonts w:ascii="Arial Narrow" w:hAnsi="Arial Narrow" w:cs="Arial Narrow"/>
                                <w:sz w:val="4"/>
                                <w:szCs w:val="4"/>
                              </w:rPr>
                            </w:pPr>
                          </w:p>
                          <w:p w14:paraId="1FC0ACCC" w14:textId="77777777" w:rsidR="00985CBB" w:rsidRDefault="00985CBB">
                            <w:pPr>
                              <w:pStyle w:val="Zkladntext"/>
                              <w:kinsoku w:val="0"/>
                              <w:overflowPunct w:val="0"/>
                              <w:rPr>
                                <w:rFonts w:ascii="Arial Narrow" w:hAnsi="Arial Narrow" w:cs="Arial Narrow"/>
                                <w:sz w:val="4"/>
                                <w:szCs w:val="4"/>
                              </w:rPr>
                            </w:pPr>
                          </w:p>
                          <w:p w14:paraId="3DB1D2D2" w14:textId="77777777" w:rsidR="00985CBB" w:rsidRDefault="00985CBB">
                            <w:pPr>
                              <w:pStyle w:val="Zkladntext"/>
                              <w:kinsoku w:val="0"/>
                              <w:overflowPunct w:val="0"/>
                              <w:spacing w:before="45"/>
                              <w:rPr>
                                <w:rFonts w:ascii="Arial Narrow" w:hAnsi="Arial Narrow" w:cs="Arial Narrow"/>
                                <w:sz w:val="4"/>
                                <w:szCs w:val="4"/>
                              </w:rPr>
                            </w:pPr>
                          </w:p>
                          <w:p w14:paraId="69F18B6B"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7B389047" id="Text Box 104" o:spid="_x0000_s1075"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CZkdL3a&#10;AQAAlwMAAA4AAAAAAAAAAAAAAAAALgIAAGRycy9lMm9Eb2MueG1sUEsBAi0AFAAGAAgAAAAhADNM&#10;9dfaAAAAAgEAAA8AAAAAAAAAAAAAAAAANAQAAGRycy9kb3ducmV2LnhtbFBLBQYAAAAABAAEAPMA&#10;AAA7BQAAAAA=&#10;" filled="f" stroked="f">
                <v:textbox inset="0,0,0,0">
                  <w:txbxContent>
                    <w:p w14:paraId="7FA9F809"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69D78E4" w14:textId="77777777" w:rsidR="00985CBB" w:rsidRDefault="00985CBB">
                      <w:pPr>
                        <w:pStyle w:val="Zkladntext"/>
                        <w:kinsoku w:val="0"/>
                        <w:overflowPunct w:val="0"/>
                        <w:rPr>
                          <w:rFonts w:ascii="Arial Narrow" w:hAnsi="Arial Narrow" w:cs="Arial Narrow"/>
                          <w:sz w:val="4"/>
                          <w:szCs w:val="4"/>
                        </w:rPr>
                      </w:pPr>
                    </w:p>
                    <w:p w14:paraId="523393FA" w14:textId="77777777" w:rsidR="00985CBB" w:rsidRDefault="00985CBB">
                      <w:pPr>
                        <w:pStyle w:val="Zkladntext"/>
                        <w:kinsoku w:val="0"/>
                        <w:overflowPunct w:val="0"/>
                        <w:rPr>
                          <w:rFonts w:ascii="Arial Narrow" w:hAnsi="Arial Narrow" w:cs="Arial Narrow"/>
                          <w:sz w:val="4"/>
                          <w:szCs w:val="4"/>
                        </w:rPr>
                      </w:pPr>
                    </w:p>
                    <w:p w14:paraId="1FC0ACCC" w14:textId="77777777" w:rsidR="00985CBB" w:rsidRDefault="00985CBB">
                      <w:pPr>
                        <w:pStyle w:val="Zkladntext"/>
                        <w:kinsoku w:val="0"/>
                        <w:overflowPunct w:val="0"/>
                        <w:rPr>
                          <w:rFonts w:ascii="Arial Narrow" w:hAnsi="Arial Narrow" w:cs="Arial Narrow"/>
                          <w:sz w:val="4"/>
                          <w:szCs w:val="4"/>
                        </w:rPr>
                      </w:pPr>
                    </w:p>
                    <w:p w14:paraId="3DB1D2D2" w14:textId="77777777" w:rsidR="00985CBB" w:rsidRDefault="00985CBB">
                      <w:pPr>
                        <w:pStyle w:val="Zkladntext"/>
                        <w:kinsoku w:val="0"/>
                        <w:overflowPunct w:val="0"/>
                        <w:spacing w:before="45"/>
                        <w:rPr>
                          <w:rFonts w:ascii="Arial Narrow" w:hAnsi="Arial Narrow" w:cs="Arial Narrow"/>
                          <w:sz w:val="4"/>
                          <w:szCs w:val="4"/>
                        </w:rPr>
                      </w:pPr>
                    </w:p>
                    <w:p w14:paraId="69F18B6B"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6566DE62" wp14:editId="196C47BB">
                <wp:extent cx="10795" cy="271145"/>
                <wp:effectExtent l="0" t="0" r="0" b="0"/>
                <wp:docPr id="20825494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422A"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598332E" w14:textId="77777777" w:rsidR="00985CBB" w:rsidRDefault="00985CBB">
                            <w:pPr>
                              <w:pStyle w:val="Zkladntext"/>
                              <w:kinsoku w:val="0"/>
                              <w:overflowPunct w:val="0"/>
                              <w:rPr>
                                <w:rFonts w:ascii="Arial Narrow" w:hAnsi="Arial Narrow" w:cs="Arial Narrow"/>
                                <w:sz w:val="4"/>
                                <w:szCs w:val="4"/>
                              </w:rPr>
                            </w:pPr>
                          </w:p>
                          <w:p w14:paraId="3AF0312C" w14:textId="77777777" w:rsidR="00985CBB" w:rsidRDefault="00985CBB">
                            <w:pPr>
                              <w:pStyle w:val="Zkladntext"/>
                              <w:kinsoku w:val="0"/>
                              <w:overflowPunct w:val="0"/>
                              <w:rPr>
                                <w:rFonts w:ascii="Arial Narrow" w:hAnsi="Arial Narrow" w:cs="Arial Narrow"/>
                                <w:sz w:val="4"/>
                                <w:szCs w:val="4"/>
                              </w:rPr>
                            </w:pPr>
                          </w:p>
                          <w:p w14:paraId="2B9B2713" w14:textId="77777777" w:rsidR="00985CBB" w:rsidRDefault="00985CBB">
                            <w:pPr>
                              <w:pStyle w:val="Zkladntext"/>
                              <w:kinsoku w:val="0"/>
                              <w:overflowPunct w:val="0"/>
                              <w:rPr>
                                <w:rFonts w:ascii="Arial Narrow" w:hAnsi="Arial Narrow" w:cs="Arial Narrow"/>
                                <w:sz w:val="4"/>
                                <w:szCs w:val="4"/>
                              </w:rPr>
                            </w:pPr>
                          </w:p>
                          <w:p w14:paraId="7A36BF51" w14:textId="77777777" w:rsidR="00985CBB" w:rsidRDefault="00985CBB">
                            <w:pPr>
                              <w:pStyle w:val="Zkladntext"/>
                              <w:kinsoku w:val="0"/>
                              <w:overflowPunct w:val="0"/>
                              <w:spacing w:before="45"/>
                              <w:rPr>
                                <w:rFonts w:ascii="Arial Narrow" w:hAnsi="Arial Narrow" w:cs="Arial Narrow"/>
                                <w:sz w:val="4"/>
                                <w:szCs w:val="4"/>
                              </w:rPr>
                            </w:pPr>
                          </w:p>
                          <w:p w14:paraId="21568834"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6566DE62" id="Text Box 105" o:spid="_x0000_s1076"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CkEnetkB&#10;AACXAwAADgAAAAAAAAAAAAAAAAAuAgAAZHJzL2Uyb0RvYy54bWxQSwECLQAUAAYACAAAACEAM0z1&#10;19oAAAACAQAADwAAAAAAAAAAAAAAAAAzBAAAZHJzL2Rvd25yZXYueG1sUEsFBgAAAAAEAAQA8wAA&#10;ADoFAAAAAA==&#10;" filled="f" stroked="f">
                <v:textbox inset="0,0,0,0">
                  <w:txbxContent>
                    <w:p w14:paraId="7715422A"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598332E" w14:textId="77777777" w:rsidR="00985CBB" w:rsidRDefault="00985CBB">
                      <w:pPr>
                        <w:pStyle w:val="Zkladntext"/>
                        <w:kinsoku w:val="0"/>
                        <w:overflowPunct w:val="0"/>
                        <w:rPr>
                          <w:rFonts w:ascii="Arial Narrow" w:hAnsi="Arial Narrow" w:cs="Arial Narrow"/>
                          <w:sz w:val="4"/>
                          <w:szCs w:val="4"/>
                        </w:rPr>
                      </w:pPr>
                    </w:p>
                    <w:p w14:paraId="3AF0312C" w14:textId="77777777" w:rsidR="00985CBB" w:rsidRDefault="00985CBB">
                      <w:pPr>
                        <w:pStyle w:val="Zkladntext"/>
                        <w:kinsoku w:val="0"/>
                        <w:overflowPunct w:val="0"/>
                        <w:rPr>
                          <w:rFonts w:ascii="Arial Narrow" w:hAnsi="Arial Narrow" w:cs="Arial Narrow"/>
                          <w:sz w:val="4"/>
                          <w:szCs w:val="4"/>
                        </w:rPr>
                      </w:pPr>
                    </w:p>
                    <w:p w14:paraId="2B9B2713" w14:textId="77777777" w:rsidR="00985CBB" w:rsidRDefault="00985CBB">
                      <w:pPr>
                        <w:pStyle w:val="Zkladntext"/>
                        <w:kinsoku w:val="0"/>
                        <w:overflowPunct w:val="0"/>
                        <w:rPr>
                          <w:rFonts w:ascii="Arial Narrow" w:hAnsi="Arial Narrow" w:cs="Arial Narrow"/>
                          <w:sz w:val="4"/>
                          <w:szCs w:val="4"/>
                        </w:rPr>
                      </w:pPr>
                    </w:p>
                    <w:p w14:paraId="7A36BF51" w14:textId="77777777" w:rsidR="00985CBB" w:rsidRDefault="00985CBB">
                      <w:pPr>
                        <w:pStyle w:val="Zkladntext"/>
                        <w:kinsoku w:val="0"/>
                        <w:overflowPunct w:val="0"/>
                        <w:spacing w:before="45"/>
                        <w:rPr>
                          <w:rFonts w:ascii="Arial Narrow" w:hAnsi="Arial Narrow" w:cs="Arial Narrow"/>
                          <w:sz w:val="4"/>
                          <w:szCs w:val="4"/>
                        </w:rPr>
                      </w:pPr>
                    </w:p>
                    <w:p w14:paraId="21568834"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FBF49F3" wp14:editId="64E11D2C">
                <wp:extent cx="10795" cy="271145"/>
                <wp:effectExtent l="0" t="0" r="0" b="0"/>
                <wp:docPr id="15048241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CDFE"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E013900" w14:textId="77777777" w:rsidR="00985CBB" w:rsidRDefault="00985CBB">
                            <w:pPr>
                              <w:pStyle w:val="Zkladntext"/>
                              <w:kinsoku w:val="0"/>
                              <w:overflowPunct w:val="0"/>
                              <w:rPr>
                                <w:rFonts w:ascii="Arial Narrow" w:hAnsi="Arial Narrow" w:cs="Arial Narrow"/>
                                <w:sz w:val="4"/>
                                <w:szCs w:val="4"/>
                              </w:rPr>
                            </w:pPr>
                          </w:p>
                          <w:p w14:paraId="6FF4A9E3" w14:textId="77777777" w:rsidR="00985CBB" w:rsidRDefault="00985CBB">
                            <w:pPr>
                              <w:pStyle w:val="Zkladntext"/>
                              <w:kinsoku w:val="0"/>
                              <w:overflowPunct w:val="0"/>
                              <w:rPr>
                                <w:rFonts w:ascii="Arial Narrow" w:hAnsi="Arial Narrow" w:cs="Arial Narrow"/>
                                <w:sz w:val="4"/>
                                <w:szCs w:val="4"/>
                              </w:rPr>
                            </w:pPr>
                          </w:p>
                          <w:p w14:paraId="18265118" w14:textId="77777777" w:rsidR="00985CBB" w:rsidRDefault="00985CBB">
                            <w:pPr>
                              <w:pStyle w:val="Zkladntext"/>
                              <w:kinsoku w:val="0"/>
                              <w:overflowPunct w:val="0"/>
                              <w:rPr>
                                <w:rFonts w:ascii="Arial Narrow" w:hAnsi="Arial Narrow" w:cs="Arial Narrow"/>
                                <w:sz w:val="4"/>
                                <w:szCs w:val="4"/>
                              </w:rPr>
                            </w:pPr>
                          </w:p>
                          <w:p w14:paraId="1101C14A" w14:textId="77777777" w:rsidR="00985CBB" w:rsidRDefault="00985CBB">
                            <w:pPr>
                              <w:pStyle w:val="Zkladntext"/>
                              <w:kinsoku w:val="0"/>
                              <w:overflowPunct w:val="0"/>
                              <w:spacing w:before="45"/>
                              <w:rPr>
                                <w:rFonts w:ascii="Arial Narrow" w:hAnsi="Arial Narrow" w:cs="Arial Narrow"/>
                                <w:sz w:val="4"/>
                                <w:szCs w:val="4"/>
                              </w:rPr>
                            </w:pPr>
                          </w:p>
                          <w:p w14:paraId="0B60F6DF"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FBF49F3" id="Text Box 106" o:spid="_x0000_s1077"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" filled="f" stroked="f">
                <v:textbox inset="0,0,0,0">
                  <w:txbxContent>
                    <w:p w14:paraId="070ECDFE"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E013900" w14:textId="77777777" w:rsidR="00985CBB" w:rsidRDefault="00985CBB">
                      <w:pPr>
                        <w:pStyle w:val="Zkladntext"/>
                        <w:kinsoku w:val="0"/>
                        <w:overflowPunct w:val="0"/>
                        <w:rPr>
                          <w:rFonts w:ascii="Arial Narrow" w:hAnsi="Arial Narrow" w:cs="Arial Narrow"/>
                          <w:sz w:val="4"/>
                          <w:szCs w:val="4"/>
                        </w:rPr>
                      </w:pPr>
                    </w:p>
                    <w:p w14:paraId="6FF4A9E3" w14:textId="77777777" w:rsidR="00985CBB" w:rsidRDefault="00985CBB">
                      <w:pPr>
                        <w:pStyle w:val="Zkladntext"/>
                        <w:kinsoku w:val="0"/>
                        <w:overflowPunct w:val="0"/>
                        <w:rPr>
                          <w:rFonts w:ascii="Arial Narrow" w:hAnsi="Arial Narrow" w:cs="Arial Narrow"/>
                          <w:sz w:val="4"/>
                          <w:szCs w:val="4"/>
                        </w:rPr>
                      </w:pPr>
                    </w:p>
                    <w:p w14:paraId="18265118" w14:textId="77777777" w:rsidR="00985CBB" w:rsidRDefault="00985CBB">
                      <w:pPr>
                        <w:pStyle w:val="Zkladntext"/>
                        <w:kinsoku w:val="0"/>
                        <w:overflowPunct w:val="0"/>
                        <w:rPr>
                          <w:rFonts w:ascii="Arial Narrow" w:hAnsi="Arial Narrow" w:cs="Arial Narrow"/>
                          <w:sz w:val="4"/>
                          <w:szCs w:val="4"/>
                        </w:rPr>
                      </w:pPr>
                    </w:p>
                    <w:p w14:paraId="1101C14A" w14:textId="77777777" w:rsidR="00985CBB" w:rsidRDefault="00985CBB">
                      <w:pPr>
                        <w:pStyle w:val="Zkladntext"/>
                        <w:kinsoku w:val="0"/>
                        <w:overflowPunct w:val="0"/>
                        <w:spacing w:before="45"/>
                        <w:rPr>
                          <w:rFonts w:ascii="Arial Narrow" w:hAnsi="Arial Narrow" w:cs="Arial Narrow"/>
                          <w:sz w:val="4"/>
                          <w:szCs w:val="4"/>
                        </w:rPr>
                      </w:pPr>
                    </w:p>
                    <w:p w14:paraId="0B60F6DF"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0AD0A24E" wp14:editId="1ED6110D">
                <wp:extent cx="10795" cy="271145"/>
                <wp:effectExtent l="0" t="0" r="0" b="0"/>
                <wp:docPr id="174562513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CBF79"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F5A7A5E" w14:textId="77777777" w:rsidR="00985CBB" w:rsidRDefault="00985CBB">
                            <w:pPr>
                              <w:pStyle w:val="Zkladntext"/>
                              <w:kinsoku w:val="0"/>
                              <w:overflowPunct w:val="0"/>
                              <w:rPr>
                                <w:rFonts w:ascii="Arial Narrow" w:hAnsi="Arial Narrow" w:cs="Arial Narrow"/>
                                <w:sz w:val="4"/>
                                <w:szCs w:val="4"/>
                              </w:rPr>
                            </w:pPr>
                          </w:p>
                          <w:p w14:paraId="7D155A30" w14:textId="77777777" w:rsidR="00985CBB" w:rsidRDefault="00985CBB">
                            <w:pPr>
                              <w:pStyle w:val="Zkladntext"/>
                              <w:kinsoku w:val="0"/>
                              <w:overflowPunct w:val="0"/>
                              <w:rPr>
                                <w:rFonts w:ascii="Arial Narrow" w:hAnsi="Arial Narrow" w:cs="Arial Narrow"/>
                                <w:sz w:val="4"/>
                                <w:szCs w:val="4"/>
                              </w:rPr>
                            </w:pPr>
                          </w:p>
                          <w:p w14:paraId="3731CEF6" w14:textId="77777777" w:rsidR="00985CBB" w:rsidRDefault="00985CBB">
                            <w:pPr>
                              <w:pStyle w:val="Zkladntext"/>
                              <w:kinsoku w:val="0"/>
                              <w:overflowPunct w:val="0"/>
                              <w:rPr>
                                <w:rFonts w:ascii="Arial Narrow" w:hAnsi="Arial Narrow" w:cs="Arial Narrow"/>
                                <w:sz w:val="4"/>
                                <w:szCs w:val="4"/>
                              </w:rPr>
                            </w:pPr>
                          </w:p>
                          <w:p w14:paraId="0CDD8006" w14:textId="77777777" w:rsidR="00985CBB" w:rsidRDefault="00985CBB">
                            <w:pPr>
                              <w:pStyle w:val="Zkladntext"/>
                              <w:kinsoku w:val="0"/>
                              <w:overflowPunct w:val="0"/>
                              <w:spacing w:before="45"/>
                              <w:rPr>
                                <w:rFonts w:ascii="Arial Narrow" w:hAnsi="Arial Narrow" w:cs="Arial Narrow"/>
                                <w:sz w:val="4"/>
                                <w:szCs w:val="4"/>
                              </w:rPr>
                            </w:pPr>
                          </w:p>
                          <w:p w14:paraId="288512B0"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0AD0A24E" id="Text Box 107" o:spid="_x0000_s1078"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bKRy0dkB&#10;AACXAwAADgAAAAAAAAAAAAAAAAAuAgAAZHJzL2Uyb0RvYy54bWxQSwECLQAUAAYACAAAACEAM0z1&#10;19oAAAACAQAADwAAAAAAAAAAAAAAAAAzBAAAZHJzL2Rvd25yZXYueG1sUEsFBgAAAAAEAAQA8wAA&#10;ADoFAAAAAA==&#10;" filled="f" stroked="f">
                <v:textbox inset="0,0,0,0">
                  <w:txbxContent>
                    <w:p w14:paraId="644CBF79"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F5A7A5E" w14:textId="77777777" w:rsidR="00985CBB" w:rsidRDefault="00985CBB">
                      <w:pPr>
                        <w:pStyle w:val="Zkladntext"/>
                        <w:kinsoku w:val="0"/>
                        <w:overflowPunct w:val="0"/>
                        <w:rPr>
                          <w:rFonts w:ascii="Arial Narrow" w:hAnsi="Arial Narrow" w:cs="Arial Narrow"/>
                          <w:sz w:val="4"/>
                          <w:szCs w:val="4"/>
                        </w:rPr>
                      </w:pPr>
                    </w:p>
                    <w:p w14:paraId="7D155A30" w14:textId="77777777" w:rsidR="00985CBB" w:rsidRDefault="00985CBB">
                      <w:pPr>
                        <w:pStyle w:val="Zkladntext"/>
                        <w:kinsoku w:val="0"/>
                        <w:overflowPunct w:val="0"/>
                        <w:rPr>
                          <w:rFonts w:ascii="Arial Narrow" w:hAnsi="Arial Narrow" w:cs="Arial Narrow"/>
                          <w:sz w:val="4"/>
                          <w:szCs w:val="4"/>
                        </w:rPr>
                      </w:pPr>
                    </w:p>
                    <w:p w14:paraId="3731CEF6" w14:textId="77777777" w:rsidR="00985CBB" w:rsidRDefault="00985CBB">
                      <w:pPr>
                        <w:pStyle w:val="Zkladntext"/>
                        <w:kinsoku w:val="0"/>
                        <w:overflowPunct w:val="0"/>
                        <w:rPr>
                          <w:rFonts w:ascii="Arial Narrow" w:hAnsi="Arial Narrow" w:cs="Arial Narrow"/>
                          <w:sz w:val="4"/>
                          <w:szCs w:val="4"/>
                        </w:rPr>
                      </w:pPr>
                    </w:p>
                    <w:p w14:paraId="0CDD8006" w14:textId="77777777" w:rsidR="00985CBB" w:rsidRDefault="00985CBB">
                      <w:pPr>
                        <w:pStyle w:val="Zkladntext"/>
                        <w:kinsoku w:val="0"/>
                        <w:overflowPunct w:val="0"/>
                        <w:spacing w:before="45"/>
                        <w:rPr>
                          <w:rFonts w:ascii="Arial Narrow" w:hAnsi="Arial Narrow" w:cs="Arial Narrow"/>
                          <w:sz w:val="4"/>
                          <w:szCs w:val="4"/>
                        </w:rPr>
                      </w:pPr>
                    </w:p>
                    <w:p w14:paraId="288512B0"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75094765" wp14:editId="771E5D6F">
                <wp:extent cx="10795" cy="271145"/>
                <wp:effectExtent l="0" t="0" r="0" b="0"/>
                <wp:docPr id="102128726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41F3"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F90D906" w14:textId="77777777" w:rsidR="00985CBB" w:rsidRDefault="00985CBB">
                            <w:pPr>
                              <w:pStyle w:val="Zkladntext"/>
                              <w:kinsoku w:val="0"/>
                              <w:overflowPunct w:val="0"/>
                              <w:rPr>
                                <w:rFonts w:ascii="Arial Narrow" w:hAnsi="Arial Narrow" w:cs="Arial Narrow"/>
                                <w:sz w:val="4"/>
                                <w:szCs w:val="4"/>
                              </w:rPr>
                            </w:pPr>
                          </w:p>
                          <w:p w14:paraId="22E29B8A" w14:textId="77777777" w:rsidR="00985CBB" w:rsidRDefault="00985CBB">
                            <w:pPr>
                              <w:pStyle w:val="Zkladntext"/>
                              <w:kinsoku w:val="0"/>
                              <w:overflowPunct w:val="0"/>
                              <w:rPr>
                                <w:rFonts w:ascii="Arial Narrow" w:hAnsi="Arial Narrow" w:cs="Arial Narrow"/>
                                <w:sz w:val="4"/>
                                <w:szCs w:val="4"/>
                              </w:rPr>
                            </w:pPr>
                          </w:p>
                          <w:p w14:paraId="6A75C762" w14:textId="77777777" w:rsidR="00985CBB" w:rsidRDefault="00985CBB">
                            <w:pPr>
                              <w:pStyle w:val="Zkladntext"/>
                              <w:kinsoku w:val="0"/>
                              <w:overflowPunct w:val="0"/>
                              <w:rPr>
                                <w:rFonts w:ascii="Arial Narrow" w:hAnsi="Arial Narrow" w:cs="Arial Narrow"/>
                                <w:sz w:val="4"/>
                                <w:szCs w:val="4"/>
                              </w:rPr>
                            </w:pPr>
                          </w:p>
                          <w:p w14:paraId="436EFB07" w14:textId="77777777" w:rsidR="00985CBB" w:rsidRDefault="00985CBB">
                            <w:pPr>
                              <w:pStyle w:val="Zkladntext"/>
                              <w:kinsoku w:val="0"/>
                              <w:overflowPunct w:val="0"/>
                              <w:spacing w:before="45"/>
                              <w:rPr>
                                <w:rFonts w:ascii="Arial Narrow" w:hAnsi="Arial Narrow" w:cs="Arial Narrow"/>
                                <w:sz w:val="4"/>
                                <w:szCs w:val="4"/>
                              </w:rPr>
                            </w:pPr>
                          </w:p>
                          <w:p w14:paraId="13A1221F"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75094765" id="Text Box 108" o:spid="_x0000_s1079"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N9W2ITa&#10;AQAAlwMAAA4AAAAAAAAAAAAAAAAALgIAAGRycy9lMm9Eb2MueG1sUEsBAi0AFAAGAAgAAAAhADNM&#10;9dfaAAAAAgEAAA8AAAAAAAAAAAAAAAAANAQAAGRycy9kb3ducmV2LnhtbFBLBQYAAAAABAAEAPMA&#10;AAA7BQAAAAA=&#10;" filled="f" stroked="f">
                <v:textbox inset="0,0,0,0">
                  <w:txbxContent>
                    <w:p w14:paraId="470A41F3"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F90D906" w14:textId="77777777" w:rsidR="00985CBB" w:rsidRDefault="00985CBB">
                      <w:pPr>
                        <w:pStyle w:val="Zkladntext"/>
                        <w:kinsoku w:val="0"/>
                        <w:overflowPunct w:val="0"/>
                        <w:rPr>
                          <w:rFonts w:ascii="Arial Narrow" w:hAnsi="Arial Narrow" w:cs="Arial Narrow"/>
                          <w:sz w:val="4"/>
                          <w:szCs w:val="4"/>
                        </w:rPr>
                      </w:pPr>
                    </w:p>
                    <w:p w14:paraId="22E29B8A" w14:textId="77777777" w:rsidR="00985CBB" w:rsidRDefault="00985CBB">
                      <w:pPr>
                        <w:pStyle w:val="Zkladntext"/>
                        <w:kinsoku w:val="0"/>
                        <w:overflowPunct w:val="0"/>
                        <w:rPr>
                          <w:rFonts w:ascii="Arial Narrow" w:hAnsi="Arial Narrow" w:cs="Arial Narrow"/>
                          <w:sz w:val="4"/>
                          <w:szCs w:val="4"/>
                        </w:rPr>
                      </w:pPr>
                    </w:p>
                    <w:p w14:paraId="6A75C762" w14:textId="77777777" w:rsidR="00985CBB" w:rsidRDefault="00985CBB">
                      <w:pPr>
                        <w:pStyle w:val="Zkladntext"/>
                        <w:kinsoku w:val="0"/>
                        <w:overflowPunct w:val="0"/>
                        <w:rPr>
                          <w:rFonts w:ascii="Arial Narrow" w:hAnsi="Arial Narrow" w:cs="Arial Narrow"/>
                          <w:sz w:val="4"/>
                          <w:szCs w:val="4"/>
                        </w:rPr>
                      </w:pPr>
                    </w:p>
                    <w:p w14:paraId="436EFB07" w14:textId="77777777" w:rsidR="00985CBB" w:rsidRDefault="00985CBB">
                      <w:pPr>
                        <w:pStyle w:val="Zkladntext"/>
                        <w:kinsoku w:val="0"/>
                        <w:overflowPunct w:val="0"/>
                        <w:spacing w:before="45"/>
                        <w:rPr>
                          <w:rFonts w:ascii="Arial Narrow" w:hAnsi="Arial Narrow" w:cs="Arial Narrow"/>
                          <w:sz w:val="4"/>
                          <w:szCs w:val="4"/>
                        </w:rPr>
                      </w:pPr>
                    </w:p>
                    <w:p w14:paraId="13A1221F"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57E52A60" wp14:editId="76F68D0E">
                <wp:extent cx="10795" cy="271145"/>
                <wp:effectExtent l="0" t="0" r="0" b="0"/>
                <wp:docPr id="153727456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8023B"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97A78FB" w14:textId="77777777" w:rsidR="00985CBB" w:rsidRDefault="00985CBB">
                            <w:pPr>
                              <w:pStyle w:val="Zkladntext"/>
                              <w:kinsoku w:val="0"/>
                              <w:overflowPunct w:val="0"/>
                              <w:rPr>
                                <w:rFonts w:ascii="Arial Narrow" w:hAnsi="Arial Narrow" w:cs="Arial Narrow"/>
                                <w:sz w:val="4"/>
                                <w:szCs w:val="4"/>
                              </w:rPr>
                            </w:pPr>
                          </w:p>
                          <w:p w14:paraId="6A80366F" w14:textId="77777777" w:rsidR="00985CBB" w:rsidRDefault="00985CBB">
                            <w:pPr>
                              <w:pStyle w:val="Zkladntext"/>
                              <w:kinsoku w:val="0"/>
                              <w:overflowPunct w:val="0"/>
                              <w:rPr>
                                <w:rFonts w:ascii="Arial Narrow" w:hAnsi="Arial Narrow" w:cs="Arial Narrow"/>
                                <w:sz w:val="4"/>
                                <w:szCs w:val="4"/>
                              </w:rPr>
                            </w:pPr>
                          </w:p>
                          <w:p w14:paraId="53B526E6" w14:textId="77777777" w:rsidR="00985CBB" w:rsidRDefault="00985CBB">
                            <w:pPr>
                              <w:pStyle w:val="Zkladntext"/>
                              <w:kinsoku w:val="0"/>
                              <w:overflowPunct w:val="0"/>
                              <w:rPr>
                                <w:rFonts w:ascii="Arial Narrow" w:hAnsi="Arial Narrow" w:cs="Arial Narrow"/>
                                <w:sz w:val="4"/>
                                <w:szCs w:val="4"/>
                              </w:rPr>
                            </w:pPr>
                          </w:p>
                          <w:p w14:paraId="67A238F1" w14:textId="77777777" w:rsidR="00985CBB" w:rsidRDefault="00985CBB">
                            <w:pPr>
                              <w:pStyle w:val="Zkladntext"/>
                              <w:kinsoku w:val="0"/>
                              <w:overflowPunct w:val="0"/>
                              <w:spacing w:before="45"/>
                              <w:rPr>
                                <w:rFonts w:ascii="Arial Narrow" w:hAnsi="Arial Narrow" w:cs="Arial Narrow"/>
                                <w:sz w:val="4"/>
                                <w:szCs w:val="4"/>
                              </w:rPr>
                            </w:pPr>
                          </w:p>
                          <w:p w14:paraId="556F6B43"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57E52A60" id="Text Box 109" o:spid="_x0000_s1080"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IeN/ffa&#10;AQAAlwMAAA4AAAAAAAAAAAAAAAAALgIAAGRycy9lMm9Eb2MueG1sUEsBAi0AFAAGAAgAAAAhADNM&#10;9dfaAAAAAgEAAA8AAAAAAAAAAAAAAAAANAQAAGRycy9kb3ducmV2LnhtbFBLBQYAAAAABAAEAPMA&#10;AAA7BQAAAAA=&#10;" filled="f" stroked="f">
                <v:textbox inset="0,0,0,0">
                  <w:txbxContent>
                    <w:p w14:paraId="44F8023B"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97A78FB" w14:textId="77777777" w:rsidR="00985CBB" w:rsidRDefault="00985CBB">
                      <w:pPr>
                        <w:pStyle w:val="Zkladntext"/>
                        <w:kinsoku w:val="0"/>
                        <w:overflowPunct w:val="0"/>
                        <w:rPr>
                          <w:rFonts w:ascii="Arial Narrow" w:hAnsi="Arial Narrow" w:cs="Arial Narrow"/>
                          <w:sz w:val="4"/>
                          <w:szCs w:val="4"/>
                        </w:rPr>
                      </w:pPr>
                    </w:p>
                    <w:p w14:paraId="6A80366F" w14:textId="77777777" w:rsidR="00985CBB" w:rsidRDefault="00985CBB">
                      <w:pPr>
                        <w:pStyle w:val="Zkladntext"/>
                        <w:kinsoku w:val="0"/>
                        <w:overflowPunct w:val="0"/>
                        <w:rPr>
                          <w:rFonts w:ascii="Arial Narrow" w:hAnsi="Arial Narrow" w:cs="Arial Narrow"/>
                          <w:sz w:val="4"/>
                          <w:szCs w:val="4"/>
                        </w:rPr>
                      </w:pPr>
                    </w:p>
                    <w:p w14:paraId="53B526E6" w14:textId="77777777" w:rsidR="00985CBB" w:rsidRDefault="00985CBB">
                      <w:pPr>
                        <w:pStyle w:val="Zkladntext"/>
                        <w:kinsoku w:val="0"/>
                        <w:overflowPunct w:val="0"/>
                        <w:rPr>
                          <w:rFonts w:ascii="Arial Narrow" w:hAnsi="Arial Narrow" w:cs="Arial Narrow"/>
                          <w:sz w:val="4"/>
                          <w:szCs w:val="4"/>
                        </w:rPr>
                      </w:pPr>
                    </w:p>
                    <w:p w14:paraId="67A238F1" w14:textId="77777777" w:rsidR="00985CBB" w:rsidRDefault="00985CBB">
                      <w:pPr>
                        <w:pStyle w:val="Zkladntext"/>
                        <w:kinsoku w:val="0"/>
                        <w:overflowPunct w:val="0"/>
                        <w:spacing w:before="45"/>
                        <w:rPr>
                          <w:rFonts w:ascii="Arial Narrow" w:hAnsi="Arial Narrow" w:cs="Arial Narrow"/>
                          <w:sz w:val="4"/>
                          <w:szCs w:val="4"/>
                        </w:rPr>
                      </w:pPr>
                    </w:p>
                    <w:p w14:paraId="556F6B43"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0A605570" wp14:editId="57199FC8">
                <wp:extent cx="10795" cy="271145"/>
                <wp:effectExtent l="0" t="0" r="0" b="0"/>
                <wp:docPr id="14710822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495B8"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1B073FB" w14:textId="77777777" w:rsidR="00985CBB" w:rsidRDefault="00985CBB">
                            <w:pPr>
                              <w:pStyle w:val="Zkladntext"/>
                              <w:kinsoku w:val="0"/>
                              <w:overflowPunct w:val="0"/>
                              <w:rPr>
                                <w:rFonts w:ascii="Arial Narrow" w:hAnsi="Arial Narrow" w:cs="Arial Narrow"/>
                                <w:sz w:val="4"/>
                                <w:szCs w:val="4"/>
                              </w:rPr>
                            </w:pPr>
                          </w:p>
                          <w:p w14:paraId="495E509B" w14:textId="77777777" w:rsidR="00985CBB" w:rsidRDefault="00985CBB">
                            <w:pPr>
                              <w:pStyle w:val="Zkladntext"/>
                              <w:kinsoku w:val="0"/>
                              <w:overflowPunct w:val="0"/>
                              <w:rPr>
                                <w:rFonts w:ascii="Arial Narrow" w:hAnsi="Arial Narrow" w:cs="Arial Narrow"/>
                                <w:sz w:val="4"/>
                                <w:szCs w:val="4"/>
                              </w:rPr>
                            </w:pPr>
                          </w:p>
                          <w:p w14:paraId="42471DC7" w14:textId="77777777" w:rsidR="00985CBB" w:rsidRDefault="00985CBB">
                            <w:pPr>
                              <w:pStyle w:val="Zkladntext"/>
                              <w:kinsoku w:val="0"/>
                              <w:overflowPunct w:val="0"/>
                              <w:rPr>
                                <w:rFonts w:ascii="Arial Narrow" w:hAnsi="Arial Narrow" w:cs="Arial Narrow"/>
                                <w:sz w:val="4"/>
                                <w:szCs w:val="4"/>
                              </w:rPr>
                            </w:pPr>
                          </w:p>
                          <w:p w14:paraId="3D4E4278" w14:textId="77777777" w:rsidR="00985CBB" w:rsidRDefault="00985CBB">
                            <w:pPr>
                              <w:pStyle w:val="Zkladntext"/>
                              <w:kinsoku w:val="0"/>
                              <w:overflowPunct w:val="0"/>
                              <w:spacing w:before="45"/>
                              <w:rPr>
                                <w:rFonts w:ascii="Arial Narrow" w:hAnsi="Arial Narrow" w:cs="Arial Narrow"/>
                                <w:sz w:val="4"/>
                                <w:szCs w:val="4"/>
                              </w:rPr>
                            </w:pPr>
                          </w:p>
                          <w:p w14:paraId="7E58D400"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0A605570" id="Text Box 110" o:spid="_x0000_s1081"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" filled="f" stroked="f">
                <v:textbox inset="0,0,0,0">
                  <w:txbxContent>
                    <w:p w14:paraId="05C495B8"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1B073FB" w14:textId="77777777" w:rsidR="00985CBB" w:rsidRDefault="00985CBB">
                      <w:pPr>
                        <w:pStyle w:val="Zkladntext"/>
                        <w:kinsoku w:val="0"/>
                        <w:overflowPunct w:val="0"/>
                        <w:rPr>
                          <w:rFonts w:ascii="Arial Narrow" w:hAnsi="Arial Narrow" w:cs="Arial Narrow"/>
                          <w:sz w:val="4"/>
                          <w:szCs w:val="4"/>
                        </w:rPr>
                      </w:pPr>
                    </w:p>
                    <w:p w14:paraId="495E509B" w14:textId="77777777" w:rsidR="00985CBB" w:rsidRDefault="00985CBB">
                      <w:pPr>
                        <w:pStyle w:val="Zkladntext"/>
                        <w:kinsoku w:val="0"/>
                        <w:overflowPunct w:val="0"/>
                        <w:rPr>
                          <w:rFonts w:ascii="Arial Narrow" w:hAnsi="Arial Narrow" w:cs="Arial Narrow"/>
                          <w:sz w:val="4"/>
                          <w:szCs w:val="4"/>
                        </w:rPr>
                      </w:pPr>
                    </w:p>
                    <w:p w14:paraId="42471DC7" w14:textId="77777777" w:rsidR="00985CBB" w:rsidRDefault="00985CBB">
                      <w:pPr>
                        <w:pStyle w:val="Zkladntext"/>
                        <w:kinsoku w:val="0"/>
                        <w:overflowPunct w:val="0"/>
                        <w:rPr>
                          <w:rFonts w:ascii="Arial Narrow" w:hAnsi="Arial Narrow" w:cs="Arial Narrow"/>
                          <w:sz w:val="4"/>
                          <w:szCs w:val="4"/>
                        </w:rPr>
                      </w:pPr>
                    </w:p>
                    <w:p w14:paraId="3D4E4278" w14:textId="77777777" w:rsidR="00985CBB" w:rsidRDefault="00985CBB">
                      <w:pPr>
                        <w:pStyle w:val="Zkladntext"/>
                        <w:kinsoku w:val="0"/>
                        <w:overflowPunct w:val="0"/>
                        <w:spacing w:before="45"/>
                        <w:rPr>
                          <w:rFonts w:ascii="Arial Narrow" w:hAnsi="Arial Narrow" w:cs="Arial Narrow"/>
                          <w:sz w:val="4"/>
                          <w:szCs w:val="4"/>
                        </w:rPr>
                      </w:pPr>
                    </w:p>
                    <w:p w14:paraId="7E58D400"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03BA6FC3" wp14:editId="547B9C7A">
                <wp:extent cx="10795" cy="271145"/>
                <wp:effectExtent l="0" t="0" r="0" b="0"/>
                <wp:docPr id="10006286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996E"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5A6FD02" w14:textId="77777777" w:rsidR="00985CBB" w:rsidRDefault="00985CBB">
                            <w:pPr>
                              <w:pStyle w:val="Zkladntext"/>
                              <w:kinsoku w:val="0"/>
                              <w:overflowPunct w:val="0"/>
                              <w:rPr>
                                <w:rFonts w:ascii="Arial Narrow" w:hAnsi="Arial Narrow" w:cs="Arial Narrow"/>
                                <w:sz w:val="4"/>
                                <w:szCs w:val="4"/>
                              </w:rPr>
                            </w:pPr>
                          </w:p>
                          <w:p w14:paraId="12450CB9" w14:textId="77777777" w:rsidR="00985CBB" w:rsidRDefault="00985CBB">
                            <w:pPr>
                              <w:pStyle w:val="Zkladntext"/>
                              <w:kinsoku w:val="0"/>
                              <w:overflowPunct w:val="0"/>
                              <w:rPr>
                                <w:rFonts w:ascii="Arial Narrow" w:hAnsi="Arial Narrow" w:cs="Arial Narrow"/>
                                <w:sz w:val="4"/>
                                <w:szCs w:val="4"/>
                              </w:rPr>
                            </w:pPr>
                          </w:p>
                          <w:p w14:paraId="7E05C442" w14:textId="77777777" w:rsidR="00985CBB" w:rsidRDefault="00985CBB">
                            <w:pPr>
                              <w:pStyle w:val="Zkladntext"/>
                              <w:kinsoku w:val="0"/>
                              <w:overflowPunct w:val="0"/>
                              <w:rPr>
                                <w:rFonts w:ascii="Arial Narrow" w:hAnsi="Arial Narrow" w:cs="Arial Narrow"/>
                                <w:sz w:val="4"/>
                                <w:szCs w:val="4"/>
                              </w:rPr>
                            </w:pPr>
                          </w:p>
                          <w:p w14:paraId="3E471AE0" w14:textId="77777777" w:rsidR="00985CBB" w:rsidRDefault="00985CBB">
                            <w:pPr>
                              <w:pStyle w:val="Zkladntext"/>
                              <w:kinsoku w:val="0"/>
                              <w:overflowPunct w:val="0"/>
                              <w:spacing w:before="45"/>
                              <w:rPr>
                                <w:rFonts w:ascii="Arial Narrow" w:hAnsi="Arial Narrow" w:cs="Arial Narrow"/>
                                <w:sz w:val="4"/>
                                <w:szCs w:val="4"/>
                              </w:rPr>
                            </w:pPr>
                          </w:p>
                          <w:p w14:paraId="48DEE9CD"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03BA6FC3" id="Text Box 111" o:spid="_x0000_s1082"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OFoqFza&#10;AQAAlwMAAA4AAAAAAAAAAAAAAAAALgIAAGRycy9lMm9Eb2MueG1sUEsBAi0AFAAGAAgAAAAhADNM&#10;9dfaAAAAAgEAAA8AAAAAAAAAAAAAAAAANAQAAGRycy9kb3ducmV2LnhtbFBLBQYAAAAABAAEAPMA&#10;AAA7BQAAAAA=&#10;" filled="f" stroked="f">
                <v:textbox inset="0,0,0,0">
                  <w:txbxContent>
                    <w:p w14:paraId="504C996E"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5A6FD02" w14:textId="77777777" w:rsidR="00985CBB" w:rsidRDefault="00985CBB">
                      <w:pPr>
                        <w:pStyle w:val="Zkladntext"/>
                        <w:kinsoku w:val="0"/>
                        <w:overflowPunct w:val="0"/>
                        <w:rPr>
                          <w:rFonts w:ascii="Arial Narrow" w:hAnsi="Arial Narrow" w:cs="Arial Narrow"/>
                          <w:sz w:val="4"/>
                          <w:szCs w:val="4"/>
                        </w:rPr>
                      </w:pPr>
                    </w:p>
                    <w:p w14:paraId="12450CB9" w14:textId="77777777" w:rsidR="00985CBB" w:rsidRDefault="00985CBB">
                      <w:pPr>
                        <w:pStyle w:val="Zkladntext"/>
                        <w:kinsoku w:val="0"/>
                        <w:overflowPunct w:val="0"/>
                        <w:rPr>
                          <w:rFonts w:ascii="Arial Narrow" w:hAnsi="Arial Narrow" w:cs="Arial Narrow"/>
                          <w:sz w:val="4"/>
                          <w:szCs w:val="4"/>
                        </w:rPr>
                      </w:pPr>
                    </w:p>
                    <w:p w14:paraId="7E05C442" w14:textId="77777777" w:rsidR="00985CBB" w:rsidRDefault="00985CBB">
                      <w:pPr>
                        <w:pStyle w:val="Zkladntext"/>
                        <w:kinsoku w:val="0"/>
                        <w:overflowPunct w:val="0"/>
                        <w:rPr>
                          <w:rFonts w:ascii="Arial Narrow" w:hAnsi="Arial Narrow" w:cs="Arial Narrow"/>
                          <w:sz w:val="4"/>
                          <w:szCs w:val="4"/>
                        </w:rPr>
                      </w:pPr>
                    </w:p>
                    <w:p w14:paraId="3E471AE0" w14:textId="77777777" w:rsidR="00985CBB" w:rsidRDefault="00985CBB">
                      <w:pPr>
                        <w:pStyle w:val="Zkladntext"/>
                        <w:kinsoku w:val="0"/>
                        <w:overflowPunct w:val="0"/>
                        <w:spacing w:before="45"/>
                        <w:rPr>
                          <w:rFonts w:ascii="Arial Narrow" w:hAnsi="Arial Narrow" w:cs="Arial Narrow"/>
                          <w:sz w:val="4"/>
                          <w:szCs w:val="4"/>
                        </w:rPr>
                      </w:pPr>
                    </w:p>
                    <w:p w14:paraId="48DEE9CD"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15900E03" wp14:editId="4BA2C655">
                <wp:extent cx="10795" cy="271145"/>
                <wp:effectExtent l="0" t="0" r="0" b="0"/>
                <wp:docPr id="2762684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055B1"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1C427BD" w14:textId="77777777" w:rsidR="00985CBB" w:rsidRDefault="00985CBB">
                            <w:pPr>
                              <w:pStyle w:val="Zkladntext"/>
                              <w:kinsoku w:val="0"/>
                              <w:overflowPunct w:val="0"/>
                              <w:rPr>
                                <w:rFonts w:ascii="Arial Narrow" w:hAnsi="Arial Narrow" w:cs="Arial Narrow"/>
                                <w:sz w:val="4"/>
                                <w:szCs w:val="4"/>
                              </w:rPr>
                            </w:pPr>
                          </w:p>
                          <w:p w14:paraId="0D355F98" w14:textId="77777777" w:rsidR="00985CBB" w:rsidRDefault="00985CBB">
                            <w:pPr>
                              <w:pStyle w:val="Zkladntext"/>
                              <w:kinsoku w:val="0"/>
                              <w:overflowPunct w:val="0"/>
                              <w:rPr>
                                <w:rFonts w:ascii="Arial Narrow" w:hAnsi="Arial Narrow" w:cs="Arial Narrow"/>
                                <w:sz w:val="4"/>
                                <w:szCs w:val="4"/>
                              </w:rPr>
                            </w:pPr>
                          </w:p>
                          <w:p w14:paraId="53A10D47" w14:textId="77777777" w:rsidR="00985CBB" w:rsidRDefault="00985CBB">
                            <w:pPr>
                              <w:pStyle w:val="Zkladntext"/>
                              <w:kinsoku w:val="0"/>
                              <w:overflowPunct w:val="0"/>
                              <w:rPr>
                                <w:rFonts w:ascii="Arial Narrow" w:hAnsi="Arial Narrow" w:cs="Arial Narrow"/>
                                <w:sz w:val="4"/>
                                <w:szCs w:val="4"/>
                              </w:rPr>
                            </w:pPr>
                          </w:p>
                          <w:p w14:paraId="64874C6F" w14:textId="77777777" w:rsidR="00985CBB" w:rsidRDefault="00985CBB">
                            <w:pPr>
                              <w:pStyle w:val="Zkladntext"/>
                              <w:kinsoku w:val="0"/>
                              <w:overflowPunct w:val="0"/>
                              <w:spacing w:before="45"/>
                              <w:rPr>
                                <w:rFonts w:ascii="Arial Narrow" w:hAnsi="Arial Narrow" w:cs="Arial Narrow"/>
                                <w:sz w:val="4"/>
                                <w:szCs w:val="4"/>
                              </w:rPr>
                            </w:pPr>
                          </w:p>
                          <w:p w14:paraId="358C30E4"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15900E03" id="Text Box 112" o:spid="_x0000_s1083"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FKaAgna&#10;AQAAlwMAAA4AAAAAAAAAAAAAAAAALgIAAGRycy9lMm9Eb2MueG1sUEsBAi0AFAAGAAgAAAAhADNM&#10;9dfaAAAAAgEAAA8AAAAAAAAAAAAAAAAANAQAAGRycy9kb3ducmV2LnhtbFBLBQYAAAAABAAEAPMA&#10;AAA7BQAAAAA=&#10;" filled="f" stroked="f">
                <v:textbox inset="0,0,0,0">
                  <w:txbxContent>
                    <w:p w14:paraId="136055B1"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1C427BD" w14:textId="77777777" w:rsidR="00985CBB" w:rsidRDefault="00985CBB">
                      <w:pPr>
                        <w:pStyle w:val="Zkladntext"/>
                        <w:kinsoku w:val="0"/>
                        <w:overflowPunct w:val="0"/>
                        <w:rPr>
                          <w:rFonts w:ascii="Arial Narrow" w:hAnsi="Arial Narrow" w:cs="Arial Narrow"/>
                          <w:sz w:val="4"/>
                          <w:szCs w:val="4"/>
                        </w:rPr>
                      </w:pPr>
                    </w:p>
                    <w:p w14:paraId="0D355F98" w14:textId="77777777" w:rsidR="00985CBB" w:rsidRDefault="00985CBB">
                      <w:pPr>
                        <w:pStyle w:val="Zkladntext"/>
                        <w:kinsoku w:val="0"/>
                        <w:overflowPunct w:val="0"/>
                        <w:rPr>
                          <w:rFonts w:ascii="Arial Narrow" w:hAnsi="Arial Narrow" w:cs="Arial Narrow"/>
                          <w:sz w:val="4"/>
                          <w:szCs w:val="4"/>
                        </w:rPr>
                      </w:pPr>
                    </w:p>
                    <w:p w14:paraId="53A10D47" w14:textId="77777777" w:rsidR="00985CBB" w:rsidRDefault="00985CBB">
                      <w:pPr>
                        <w:pStyle w:val="Zkladntext"/>
                        <w:kinsoku w:val="0"/>
                        <w:overflowPunct w:val="0"/>
                        <w:rPr>
                          <w:rFonts w:ascii="Arial Narrow" w:hAnsi="Arial Narrow" w:cs="Arial Narrow"/>
                          <w:sz w:val="4"/>
                          <w:szCs w:val="4"/>
                        </w:rPr>
                      </w:pPr>
                    </w:p>
                    <w:p w14:paraId="64874C6F" w14:textId="77777777" w:rsidR="00985CBB" w:rsidRDefault="00985CBB">
                      <w:pPr>
                        <w:pStyle w:val="Zkladntext"/>
                        <w:kinsoku w:val="0"/>
                        <w:overflowPunct w:val="0"/>
                        <w:spacing w:before="45"/>
                        <w:rPr>
                          <w:rFonts w:ascii="Arial Narrow" w:hAnsi="Arial Narrow" w:cs="Arial Narrow"/>
                          <w:sz w:val="4"/>
                          <w:szCs w:val="4"/>
                        </w:rPr>
                      </w:pPr>
                    </w:p>
                    <w:p w14:paraId="358C30E4"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07F3000" wp14:editId="3AC67F6C">
                <wp:extent cx="10795" cy="271145"/>
                <wp:effectExtent l="0" t="0" r="0" b="0"/>
                <wp:docPr id="157486338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07C5"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7C7E755" w14:textId="77777777" w:rsidR="00985CBB" w:rsidRDefault="00985CBB">
                            <w:pPr>
                              <w:pStyle w:val="Zkladntext"/>
                              <w:kinsoku w:val="0"/>
                              <w:overflowPunct w:val="0"/>
                              <w:rPr>
                                <w:rFonts w:ascii="Arial Narrow" w:hAnsi="Arial Narrow" w:cs="Arial Narrow"/>
                                <w:sz w:val="4"/>
                                <w:szCs w:val="4"/>
                              </w:rPr>
                            </w:pPr>
                          </w:p>
                          <w:p w14:paraId="4B028EC1" w14:textId="77777777" w:rsidR="00985CBB" w:rsidRDefault="00985CBB">
                            <w:pPr>
                              <w:pStyle w:val="Zkladntext"/>
                              <w:kinsoku w:val="0"/>
                              <w:overflowPunct w:val="0"/>
                              <w:rPr>
                                <w:rFonts w:ascii="Arial Narrow" w:hAnsi="Arial Narrow" w:cs="Arial Narrow"/>
                                <w:sz w:val="4"/>
                                <w:szCs w:val="4"/>
                              </w:rPr>
                            </w:pPr>
                          </w:p>
                          <w:p w14:paraId="3C2B6B17" w14:textId="77777777" w:rsidR="00985CBB" w:rsidRDefault="00985CBB">
                            <w:pPr>
                              <w:pStyle w:val="Zkladntext"/>
                              <w:kinsoku w:val="0"/>
                              <w:overflowPunct w:val="0"/>
                              <w:rPr>
                                <w:rFonts w:ascii="Arial Narrow" w:hAnsi="Arial Narrow" w:cs="Arial Narrow"/>
                                <w:sz w:val="4"/>
                                <w:szCs w:val="4"/>
                              </w:rPr>
                            </w:pPr>
                          </w:p>
                          <w:p w14:paraId="68B81730" w14:textId="77777777" w:rsidR="00985CBB" w:rsidRDefault="00985CBB">
                            <w:pPr>
                              <w:pStyle w:val="Zkladntext"/>
                              <w:kinsoku w:val="0"/>
                              <w:overflowPunct w:val="0"/>
                              <w:spacing w:before="45"/>
                              <w:rPr>
                                <w:rFonts w:ascii="Arial Narrow" w:hAnsi="Arial Narrow" w:cs="Arial Narrow"/>
                                <w:sz w:val="4"/>
                                <w:szCs w:val="4"/>
                              </w:rPr>
                            </w:pPr>
                          </w:p>
                          <w:p w14:paraId="795E715D"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07F3000" id="Text Box 113" o:spid="_x0000_s1084"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FHe47ra&#10;AQAAlwMAAA4AAAAAAAAAAAAAAAAALgIAAGRycy9lMm9Eb2MueG1sUEsBAi0AFAAGAAgAAAAhADNM&#10;9dfaAAAAAgEAAA8AAAAAAAAAAAAAAAAANAQAAGRycy9kb3ducmV2LnhtbFBLBQYAAAAABAAEAPMA&#10;AAA7BQAAAAA=&#10;" filled="f" stroked="f">
                <v:textbox inset="0,0,0,0">
                  <w:txbxContent>
                    <w:p w14:paraId="4EC507C5"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7C7E755" w14:textId="77777777" w:rsidR="00985CBB" w:rsidRDefault="00985CBB">
                      <w:pPr>
                        <w:pStyle w:val="Zkladntext"/>
                        <w:kinsoku w:val="0"/>
                        <w:overflowPunct w:val="0"/>
                        <w:rPr>
                          <w:rFonts w:ascii="Arial Narrow" w:hAnsi="Arial Narrow" w:cs="Arial Narrow"/>
                          <w:sz w:val="4"/>
                          <w:szCs w:val="4"/>
                        </w:rPr>
                      </w:pPr>
                    </w:p>
                    <w:p w14:paraId="4B028EC1" w14:textId="77777777" w:rsidR="00985CBB" w:rsidRDefault="00985CBB">
                      <w:pPr>
                        <w:pStyle w:val="Zkladntext"/>
                        <w:kinsoku w:val="0"/>
                        <w:overflowPunct w:val="0"/>
                        <w:rPr>
                          <w:rFonts w:ascii="Arial Narrow" w:hAnsi="Arial Narrow" w:cs="Arial Narrow"/>
                          <w:sz w:val="4"/>
                          <w:szCs w:val="4"/>
                        </w:rPr>
                      </w:pPr>
                    </w:p>
                    <w:p w14:paraId="3C2B6B17" w14:textId="77777777" w:rsidR="00985CBB" w:rsidRDefault="00985CBB">
                      <w:pPr>
                        <w:pStyle w:val="Zkladntext"/>
                        <w:kinsoku w:val="0"/>
                        <w:overflowPunct w:val="0"/>
                        <w:rPr>
                          <w:rFonts w:ascii="Arial Narrow" w:hAnsi="Arial Narrow" w:cs="Arial Narrow"/>
                          <w:sz w:val="4"/>
                          <w:szCs w:val="4"/>
                        </w:rPr>
                      </w:pPr>
                    </w:p>
                    <w:p w14:paraId="68B81730" w14:textId="77777777" w:rsidR="00985CBB" w:rsidRDefault="00985CBB">
                      <w:pPr>
                        <w:pStyle w:val="Zkladntext"/>
                        <w:kinsoku w:val="0"/>
                        <w:overflowPunct w:val="0"/>
                        <w:spacing w:before="45"/>
                        <w:rPr>
                          <w:rFonts w:ascii="Arial Narrow" w:hAnsi="Arial Narrow" w:cs="Arial Narrow"/>
                          <w:sz w:val="4"/>
                          <w:szCs w:val="4"/>
                        </w:rPr>
                      </w:pPr>
                    </w:p>
                    <w:p w14:paraId="795E715D"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0E5271B3" wp14:editId="430F84AD">
                <wp:extent cx="10795" cy="271145"/>
                <wp:effectExtent l="0" t="0" r="0" b="0"/>
                <wp:docPr id="15359930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7D97"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D95D0BC" w14:textId="77777777" w:rsidR="00985CBB" w:rsidRDefault="00985CBB">
                            <w:pPr>
                              <w:pStyle w:val="Zkladntext"/>
                              <w:kinsoku w:val="0"/>
                              <w:overflowPunct w:val="0"/>
                              <w:rPr>
                                <w:rFonts w:ascii="Arial Narrow" w:hAnsi="Arial Narrow" w:cs="Arial Narrow"/>
                                <w:sz w:val="4"/>
                                <w:szCs w:val="4"/>
                              </w:rPr>
                            </w:pPr>
                          </w:p>
                          <w:p w14:paraId="7775B60D" w14:textId="77777777" w:rsidR="00985CBB" w:rsidRDefault="00985CBB">
                            <w:pPr>
                              <w:pStyle w:val="Zkladntext"/>
                              <w:kinsoku w:val="0"/>
                              <w:overflowPunct w:val="0"/>
                              <w:rPr>
                                <w:rFonts w:ascii="Arial Narrow" w:hAnsi="Arial Narrow" w:cs="Arial Narrow"/>
                                <w:sz w:val="4"/>
                                <w:szCs w:val="4"/>
                              </w:rPr>
                            </w:pPr>
                          </w:p>
                          <w:p w14:paraId="79D6175E" w14:textId="77777777" w:rsidR="00985CBB" w:rsidRDefault="00985CBB">
                            <w:pPr>
                              <w:pStyle w:val="Zkladntext"/>
                              <w:kinsoku w:val="0"/>
                              <w:overflowPunct w:val="0"/>
                              <w:rPr>
                                <w:rFonts w:ascii="Arial Narrow" w:hAnsi="Arial Narrow" w:cs="Arial Narrow"/>
                                <w:sz w:val="4"/>
                                <w:szCs w:val="4"/>
                              </w:rPr>
                            </w:pPr>
                          </w:p>
                          <w:p w14:paraId="254B5AB9" w14:textId="77777777" w:rsidR="00985CBB" w:rsidRDefault="00985CBB">
                            <w:pPr>
                              <w:pStyle w:val="Zkladntext"/>
                              <w:kinsoku w:val="0"/>
                              <w:overflowPunct w:val="0"/>
                              <w:spacing w:before="45"/>
                              <w:rPr>
                                <w:rFonts w:ascii="Arial Narrow" w:hAnsi="Arial Narrow" w:cs="Arial Narrow"/>
                                <w:sz w:val="4"/>
                                <w:szCs w:val="4"/>
                              </w:rPr>
                            </w:pPr>
                          </w:p>
                          <w:p w14:paraId="56E4427F"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0E5271B3" id="Text Box 114" o:spid="_x0000_s1085"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OIsSe/a&#10;AQAAlwMAAA4AAAAAAAAAAAAAAAAALgIAAGRycy9lMm9Eb2MueG1sUEsBAi0AFAAGAAgAAAAhADNM&#10;9dfaAAAAAgEAAA8AAAAAAAAAAAAAAAAANAQAAGRycy9kb3ducmV2LnhtbFBLBQYAAAAABAAEAPMA&#10;AAA7BQAAAAA=&#10;" filled="f" stroked="f">
                <v:textbox inset="0,0,0,0">
                  <w:txbxContent>
                    <w:p w14:paraId="45237D97"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D95D0BC" w14:textId="77777777" w:rsidR="00985CBB" w:rsidRDefault="00985CBB">
                      <w:pPr>
                        <w:pStyle w:val="Zkladntext"/>
                        <w:kinsoku w:val="0"/>
                        <w:overflowPunct w:val="0"/>
                        <w:rPr>
                          <w:rFonts w:ascii="Arial Narrow" w:hAnsi="Arial Narrow" w:cs="Arial Narrow"/>
                          <w:sz w:val="4"/>
                          <w:szCs w:val="4"/>
                        </w:rPr>
                      </w:pPr>
                    </w:p>
                    <w:p w14:paraId="7775B60D" w14:textId="77777777" w:rsidR="00985CBB" w:rsidRDefault="00985CBB">
                      <w:pPr>
                        <w:pStyle w:val="Zkladntext"/>
                        <w:kinsoku w:val="0"/>
                        <w:overflowPunct w:val="0"/>
                        <w:rPr>
                          <w:rFonts w:ascii="Arial Narrow" w:hAnsi="Arial Narrow" w:cs="Arial Narrow"/>
                          <w:sz w:val="4"/>
                          <w:szCs w:val="4"/>
                        </w:rPr>
                      </w:pPr>
                    </w:p>
                    <w:p w14:paraId="79D6175E" w14:textId="77777777" w:rsidR="00985CBB" w:rsidRDefault="00985CBB">
                      <w:pPr>
                        <w:pStyle w:val="Zkladntext"/>
                        <w:kinsoku w:val="0"/>
                        <w:overflowPunct w:val="0"/>
                        <w:rPr>
                          <w:rFonts w:ascii="Arial Narrow" w:hAnsi="Arial Narrow" w:cs="Arial Narrow"/>
                          <w:sz w:val="4"/>
                          <w:szCs w:val="4"/>
                        </w:rPr>
                      </w:pPr>
                    </w:p>
                    <w:p w14:paraId="254B5AB9" w14:textId="77777777" w:rsidR="00985CBB" w:rsidRDefault="00985CBB">
                      <w:pPr>
                        <w:pStyle w:val="Zkladntext"/>
                        <w:kinsoku w:val="0"/>
                        <w:overflowPunct w:val="0"/>
                        <w:spacing w:before="45"/>
                        <w:rPr>
                          <w:rFonts w:ascii="Arial Narrow" w:hAnsi="Arial Narrow" w:cs="Arial Narrow"/>
                          <w:sz w:val="4"/>
                          <w:szCs w:val="4"/>
                        </w:rPr>
                      </w:pPr>
                    </w:p>
                    <w:p w14:paraId="56E4427F"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417C0E0D" wp14:editId="74567162">
                <wp:extent cx="10795" cy="271145"/>
                <wp:effectExtent l="0" t="0" r="0" b="0"/>
                <wp:docPr id="13555476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8F04"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7554DF0" w14:textId="77777777" w:rsidR="00985CBB" w:rsidRDefault="00985CBB">
                            <w:pPr>
                              <w:pStyle w:val="Zkladntext"/>
                              <w:kinsoku w:val="0"/>
                              <w:overflowPunct w:val="0"/>
                              <w:rPr>
                                <w:rFonts w:ascii="Arial Narrow" w:hAnsi="Arial Narrow" w:cs="Arial Narrow"/>
                                <w:sz w:val="4"/>
                                <w:szCs w:val="4"/>
                              </w:rPr>
                            </w:pPr>
                          </w:p>
                          <w:p w14:paraId="4E9BE6F3" w14:textId="77777777" w:rsidR="00985CBB" w:rsidRDefault="00985CBB">
                            <w:pPr>
                              <w:pStyle w:val="Zkladntext"/>
                              <w:kinsoku w:val="0"/>
                              <w:overflowPunct w:val="0"/>
                              <w:rPr>
                                <w:rFonts w:ascii="Arial Narrow" w:hAnsi="Arial Narrow" w:cs="Arial Narrow"/>
                                <w:sz w:val="4"/>
                                <w:szCs w:val="4"/>
                              </w:rPr>
                            </w:pPr>
                          </w:p>
                          <w:p w14:paraId="4DF7CE4B" w14:textId="77777777" w:rsidR="00985CBB" w:rsidRDefault="00985CBB">
                            <w:pPr>
                              <w:pStyle w:val="Zkladntext"/>
                              <w:kinsoku w:val="0"/>
                              <w:overflowPunct w:val="0"/>
                              <w:rPr>
                                <w:rFonts w:ascii="Arial Narrow" w:hAnsi="Arial Narrow" w:cs="Arial Narrow"/>
                                <w:sz w:val="4"/>
                                <w:szCs w:val="4"/>
                              </w:rPr>
                            </w:pPr>
                          </w:p>
                          <w:p w14:paraId="36B2012B" w14:textId="77777777" w:rsidR="00985CBB" w:rsidRDefault="00985CBB">
                            <w:pPr>
                              <w:pStyle w:val="Zkladntext"/>
                              <w:kinsoku w:val="0"/>
                              <w:overflowPunct w:val="0"/>
                              <w:spacing w:before="45"/>
                              <w:rPr>
                                <w:rFonts w:ascii="Arial Narrow" w:hAnsi="Arial Narrow" w:cs="Arial Narrow"/>
                                <w:sz w:val="4"/>
                                <w:szCs w:val="4"/>
                              </w:rPr>
                            </w:pPr>
                          </w:p>
                          <w:p w14:paraId="65E39401"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17C0E0D" id="Text Box 115" o:spid="_x0000_s1086"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RphgjNkB&#10;AACXAwAADgAAAAAAAAAAAAAAAAAuAgAAZHJzL2Uyb0RvYy54bWxQSwECLQAUAAYACAAAACEAM0z1&#10;19oAAAACAQAADwAAAAAAAAAAAAAAAAAzBAAAZHJzL2Rvd25yZXYueG1sUEsFBgAAAAAEAAQA8wAA&#10;ADoFAAAAAA==&#10;" filled="f" stroked="f">
                <v:textbox inset="0,0,0,0">
                  <w:txbxContent>
                    <w:p w14:paraId="30A28F04"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7554DF0" w14:textId="77777777" w:rsidR="00985CBB" w:rsidRDefault="00985CBB">
                      <w:pPr>
                        <w:pStyle w:val="Zkladntext"/>
                        <w:kinsoku w:val="0"/>
                        <w:overflowPunct w:val="0"/>
                        <w:rPr>
                          <w:rFonts w:ascii="Arial Narrow" w:hAnsi="Arial Narrow" w:cs="Arial Narrow"/>
                          <w:sz w:val="4"/>
                          <w:szCs w:val="4"/>
                        </w:rPr>
                      </w:pPr>
                    </w:p>
                    <w:p w14:paraId="4E9BE6F3" w14:textId="77777777" w:rsidR="00985CBB" w:rsidRDefault="00985CBB">
                      <w:pPr>
                        <w:pStyle w:val="Zkladntext"/>
                        <w:kinsoku w:val="0"/>
                        <w:overflowPunct w:val="0"/>
                        <w:rPr>
                          <w:rFonts w:ascii="Arial Narrow" w:hAnsi="Arial Narrow" w:cs="Arial Narrow"/>
                          <w:sz w:val="4"/>
                          <w:szCs w:val="4"/>
                        </w:rPr>
                      </w:pPr>
                    </w:p>
                    <w:p w14:paraId="4DF7CE4B" w14:textId="77777777" w:rsidR="00985CBB" w:rsidRDefault="00985CBB">
                      <w:pPr>
                        <w:pStyle w:val="Zkladntext"/>
                        <w:kinsoku w:val="0"/>
                        <w:overflowPunct w:val="0"/>
                        <w:rPr>
                          <w:rFonts w:ascii="Arial Narrow" w:hAnsi="Arial Narrow" w:cs="Arial Narrow"/>
                          <w:sz w:val="4"/>
                          <w:szCs w:val="4"/>
                        </w:rPr>
                      </w:pPr>
                    </w:p>
                    <w:p w14:paraId="36B2012B" w14:textId="77777777" w:rsidR="00985CBB" w:rsidRDefault="00985CBB">
                      <w:pPr>
                        <w:pStyle w:val="Zkladntext"/>
                        <w:kinsoku w:val="0"/>
                        <w:overflowPunct w:val="0"/>
                        <w:spacing w:before="45"/>
                        <w:rPr>
                          <w:rFonts w:ascii="Arial Narrow" w:hAnsi="Arial Narrow" w:cs="Arial Narrow"/>
                          <w:sz w:val="4"/>
                          <w:szCs w:val="4"/>
                        </w:rPr>
                      </w:pPr>
                    </w:p>
                    <w:p w14:paraId="65E39401"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16EEA450" wp14:editId="655DCF0A">
                <wp:extent cx="10795" cy="271145"/>
                <wp:effectExtent l="0" t="0" r="0" b="0"/>
                <wp:docPr id="142317354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6035F"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C1C2E8E" w14:textId="77777777" w:rsidR="00985CBB" w:rsidRDefault="00985CBB">
                            <w:pPr>
                              <w:pStyle w:val="Zkladntext"/>
                              <w:kinsoku w:val="0"/>
                              <w:overflowPunct w:val="0"/>
                              <w:rPr>
                                <w:rFonts w:ascii="Arial Narrow" w:hAnsi="Arial Narrow" w:cs="Arial Narrow"/>
                                <w:sz w:val="4"/>
                                <w:szCs w:val="4"/>
                              </w:rPr>
                            </w:pPr>
                          </w:p>
                          <w:p w14:paraId="3032A54D" w14:textId="77777777" w:rsidR="00985CBB" w:rsidRDefault="00985CBB">
                            <w:pPr>
                              <w:pStyle w:val="Zkladntext"/>
                              <w:kinsoku w:val="0"/>
                              <w:overflowPunct w:val="0"/>
                              <w:rPr>
                                <w:rFonts w:ascii="Arial Narrow" w:hAnsi="Arial Narrow" w:cs="Arial Narrow"/>
                                <w:sz w:val="4"/>
                                <w:szCs w:val="4"/>
                              </w:rPr>
                            </w:pPr>
                          </w:p>
                          <w:p w14:paraId="21FC38CA" w14:textId="77777777" w:rsidR="00985CBB" w:rsidRDefault="00985CBB">
                            <w:pPr>
                              <w:pStyle w:val="Zkladntext"/>
                              <w:kinsoku w:val="0"/>
                              <w:overflowPunct w:val="0"/>
                              <w:rPr>
                                <w:rFonts w:ascii="Arial Narrow" w:hAnsi="Arial Narrow" w:cs="Arial Narrow"/>
                                <w:sz w:val="4"/>
                                <w:szCs w:val="4"/>
                              </w:rPr>
                            </w:pPr>
                          </w:p>
                          <w:p w14:paraId="641B719A" w14:textId="77777777" w:rsidR="00985CBB" w:rsidRDefault="00985CBB">
                            <w:pPr>
                              <w:pStyle w:val="Zkladntext"/>
                              <w:kinsoku w:val="0"/>
                              <w:overflowPunct w:val="0"/>
                              <w:spacing w:before="45"/>
                              <w:rPr>
                                <w:rFonts w:ascii="Arial Narrow" w:hAnsi="Arial Narrow" w:cs="Arial Narrow"/>
                                <w:sz w:val="4"/>
                                <w:szCs w:val="4"/>
                              </w:rPr>
                            </w:pPr>
                          </w:p>
                          <w:p w14:paraId="0BE20115"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16EEA450" id="Text Box 116" o:spid="_x0000_s1087"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9WrK2dkB&#10;AACXAwAADgAAAAAAAAAAAAAAAAAuAgAAZHJzL2Uyb0RvYy54bWxQSwECLQAUAAYACAAAACEAM0z1&#10;19oAAAACAQAADwAAAAAAAAAAAAAAAAAzBAAAZHJzL2Rvd25yZXYueG1sUEsFBgAAAAAEAAQA8wAA&#10;ADoFAAAAAA==&#10;" filled="f" stroked="f">
                <v:textbox inset="0,0,0,0">
                  <w:txbxContent>
                    <w:p w14:paraId="4DE6035F"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C1C2E8E" w14:textId="77777777" w:rsidR="00985CBB" w:rsidRDefault="00985CBB">
                      <w:pPr>
                        <w:pStyle w:val="Zkladntext"/>
                        <w:kinsoku w:val="0"/>
                        <w:overflowPunct w:val="0"/>
                        <w:rPr>
                          <w:rFonts w:ascii="Arial Narrow" w:hAnsi="Arial Narrow" w:cs="Arial Narrow"/>
                          <w:sz w:val="4"/>
                          <w:szCs w:val="4"/>
                        </w:rPr>
                      </w:pPr>
                    </w:p>
                    <w:p w14:paraId="3032A54D" w14:textId="77777777" w:rsidR="00985CBB" w:rsidRDefault="00985CBB">
                      <w:pPr>
                        <w:pStyle w:val="Zkladntext"/>
                        <w:kinsoku w:val="0"/>
                        <w:overflowPunct w:val="0"/>
                        <w:rPr>
                          <w:rFonts w:ascii="Arial Narrow" w:hAnsi="Arial Narrow" w:cs="Arial Narrow"/>
                          <w:sz w:val="4"/>
                          <w:szCs w:val="4"/>
                        </w:rPr>
                      </w:pPr>
                    </w:p>
                    <w:p w14:paraId="21FC38CA" w14:textId="77777777" w:rsidR="00985CBB" w:rsidRDefault="00985CBB">
                      <w:pPr>
                        <w:pStyle w:val="Zkladntext"/>
                        <w:kinsoku w:val="0"/>
                        <w:overflowPunct w:val="0"/>
                        <w:rPr>
                          <w:rFonts w:ascii="Arial Narrow" w:hAnsi="Arial Narrow" w:cs="Arial Narrow"/>
                          <w:sz w:val="4"/>
                          <w:szCs w:val="4"/>
                        </w:rPr>
                      </w:pPr>
                    </w:p>
                    <w:p w14:paraId="641B719A" w14:textId="77777777" w:rsidR="00985CBB" w:rsidRDefault="00985CBB">
                      <w:pPr>
                        <w:pStyle w:val="Zkladntext"/>
                        <w:kinsoku w:val="0"/>
                        <w:overflowPunct w:val="0"/>
                        <w:spacing w:before="45"/>
                        <w:rPr>
                          <w:rFonts w:ascii="Arial Narrow" w:hAnsi="Arial Narrow" w:cs="Arial Narrow"/>
                          <w:sz w:val="4"/>
                          <w:szCs w:val="4"/>
                        </w:rPr>
                      </w:pPr>
                    </w:p>
                    <w:p w14:paraId="0BE20115"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9AC33CE" wp14:editId="2FBC20B7">
                <wp:extent cx="10795" cy="271145"/>
                <wp:effectExtent l="0" t="0" r="0" b="0"/>
                <wp:docPr id="164505606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A9882"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2397AA2" w14:textId="77777777" w:rsidR="00985CBB" w:rsidRDefault="00985CBB">
                            <w:pPr>
                              <w:pStyle w:val="Zkladntext"/>
                              <w:kinsoku w:val="0"/>
                              <w:overflowPunct w:val="0"/>
                              <w:rPr>
                                <w:rFonts w:ascii="Arial Narrow" w:hAnsi="Arial Narrow" w:cs="Arial Narrow"/>
                                <w:sz w:val="4"/>
                                <w:szCs w:val="4"/>
                              </w:rPr>
                            </w:pPr>
                          </w:p>
                          <w:p w14:paraId="022276AA" w14:textId="77777777" w:rsidR="00985CBB" w:rsidRDefault="00985CBB">
                            <w:pPr>
                              <w:pStyle w:val="Zkladntext"/>
                              <w:kinsoku w:val="0"/>
                              <w:overflowPunct w:val="0"/>
                              <w:rPr>
                                <w:rFonts w:ascii="Arial Narrow" w:hAnsi="Arial Narrow" w:cs="Arial Narrow"/>
                                <w:sz w:val="4"/>
                                <w:szCs w:val="4"/>
                              </w:rPr>
                            </w:pPr>
                          </w:p>
                          <w:p w14:paraId="7F2F1B1D" w14:textId="77777777" w:rsidR="00985CBB" w:rsidRDefault="00985CBB">
                            <w:pPr>
                              <w:pStyle w:val="Zkladntext"/>
                              <w:kinsoku w:val="0"/>
                              <w:overflowPunct w:val="0"/>
                              <w:rPr>
                                <w:rFonts w:ascii="Arial Narrow" w:hAnsi="Arial Narrow" w:cs="Arial Narrow"/>
                                <w:sz w:val="4"/>
                                <w:szCs w:val="4"/>
                              </w:rPr>
                            </w:pPr>
                          </w:p>
                          <w:p w14:paraId="4D30330E" w14:textId="77777777" w:rsidR="00985CBB" w:rsidRDefault="00985CBB">
                            <w:pPr>
                              <w:pStyle w:val="Zkladntext"/>
                              <w:kinsoku w:val="0"/>
                              <w:overflowPunct w:val="0"/>
                              <w:spacing w:before="45"/>
                              <w:rPr>
                                <w:rFonts w:ascii="Arial Narrow" w:hAnsi="Arial Narrow" w:cs="Arial Narrow"/>
                                <w:sz w:val="4"/>
                                <w:szCs w:val="4"/>
                              </w:rPr>
                            </w:pPr>
                          </w:p>
                          <w:p w14:paraId="4D2372E2"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9AC33CE" id="Text Box 117" o:spid="_x0000_s1088"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CB9NSfa&#10;AQAAlwMAAA4AAAAAAAAAAAAAAAAALgIAAGRycy9lMm9Eb2MueG1sUEsBAi0AFAAGAAgAAAAhADNM&#10;9dfaAAAAAgEAAA8AAAAAAAAAAAAAAAAANAQAAGRycy9kb3ducmV2LnhtbFBLBQYAAAAABAAEAPMA&#10;AAA7BQAAAAA=&#10;" filled="f" stroked="f">
                <v:textbox inset="0,0,0,0">
                  <w:txbxContent>
                    <w:p w14:paraId="387A9882"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2397AA2" w14:textId="77777777" w:rsidR="00985CBB" w:rsidRDefault="00985CBB">
                      <w:pPr>
                        <w:pStyle w:val="Zkladntext"/>
                        <w:kinsoku w:val="0"/>
                        <w:overflowPunct w:val="0"/>
                        <w:rPr>
                          <w:rFonts w:ascii="Arial Narrow" w:hAnsi="Arial Narrow" w:cs="Arial Narrow"/>
                          <w:sz w:val="4"/>
                          <w:szCs w:val="4"/>
                        </w:rPr>
                      </w:pPr>
                    </w:p>
                    <w:p w14:paraId="022276AA" w14:textId="77777777" w:rsidR="00985CBB" w:rsidRDefault="00985CBB">
                      <w:pPr>
                        <w:pStyle w:val="Zkladntext"/>
                        <w:kinsoku w:val="0"/>
                        <w:overflowPunct w:val="0"/>
                        <w:rPr>
                          <w:rFonts w:ascii="Arial Narrow" w:hAnsi="Arial Narrow" w:cs="Arial Narrow"/>
                          <w:sz w:val="4"/>
                          <w:szCs w:val="4"/>
                        </w:rPr>
                      </w:pPr>
                    </w:p>
                    <w:p w14:paraId="7F2F1B1D" w14:textId="77777777" w:rsidR="00985CBB" w:rsidRDefault="00985CBB">
                      <w:pPr>
                        <w:pStyle w:val="Zkladntext"/>
                        <w:kinsoku w:val="0"/>
                        <w:overflowPunct w:val="0"/>
                        <w:rPr>
                          <w:rFonts w:ascii="Arial Narrow" w:hAnsi="Arial Narrow" w:cs="Arial Narrow"/>
                          <w:sz w:val="4"/>
                          <w:szCs w:val="4"/>
                        </w:rPr>
                      </w:pPr>
                    </w:p>
                    <w:p w14:paraId="4D30330E" w14:textId="77777777" w:rsidR="00985CBB" w:rsidRDefault="00985CBB">
                      <w:pPr>
                        <w:pStyle w:val="Zkladntext"/>
                        <w:kinsoku w:val="0"/>
                        <w:overflowPunct w:val="0"/>
                        <w:spacing w:before="45"/>
                        <w:rPr>
                          <w:rFonts w:ascii="Arial Narrow" w:hAnsi="Arial Narrow" w:cs="Arial Narrow"/>
                          <w:sz w:val="4"/>
                          <w:szCs w:val="4"/>
                        </w:rPr>
                      </w:pPr>
                    </w:p>
                    <w:p w14:paraId="4D2372E2"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985CBB">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5E22624B" wp14:editId="1E999242">
                <wp:extent cx="10795" cy="271145"/>
                <wp:effectExtent l="0" t="0" r="0" b="0"/>
                <wp:docPr id="180216562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B5F3C"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371522B" w14:textId="77777777" w:rsidR="00985CBB" w:rsidRDefault="00985CBB">
                            <w:pPr>
                              <w:pStyle w:val="Zkladntext"/>
                              <w:kinsoku w:val="0"/>
                              <w:overflowPunct w:val="0"/>
                              <w:rPr>
                                <w:rFonts w:ascii="Arial Narrow" w:hAnsi="Arial Narrow" w:cs="Arial Narrow"/>
                                <w:sz w:val="4"/>
                                <w:szCs w:val="4"/>
                              </w:rPr>
                            </w:pPr>
                          </w:p>
                          <w:p w14:paraId="5D6A1F80" w14:textId="77777777" w:rsidR="00985CBB" w:rsidRDefault="00985CBB">
                            <w:pPr>
                              <w:pStyle w:val="Zkladntext"/>
                              <w:kinsoku w:val="0"/>
                              <w:overflowPunct w:val="0"/>
                              <w:rPr>
                                <w:rFonts w:ascii="Arial Narrow" w:hAnsi="Arial Narrow" w:cs="Arial Narrow"/>
                                <w:sz w:val="4"/>
                                <w:szCs w:val="4"/>
                              </w:rPr>
                            </w:pPr>
                          </w:p>
                          <w:p w14:paraId="4B475049" w14:textId="77777777" w:rsidR="00985CBB" w:rsidRDefault="00985CBB">
                            <w:pPr>
                              <w:pStyle w:val="Zkladntext"/>
                              <w:kinsoku w:val="0"/>
                              <w:overflowPunct w:val="0"/>
                              <w:rPr>
                                <w:rFonts w:ascii="Arial Narrow" w:hAnsi="Arial Narrow" w:cs="Arial Narrow"/>
                                <w:sz w:val="4"/>
                                <w:szCs w:val="4"/>
                              </w:rPr>
                            </w:pPr>
                          </w:p>
                          <w:p w14:paraId="09DFD1BF" w14:textId="77777777" w:rsidR="00985CBB" w:rsidRDefault="00985CBB">
                            <w:pPr>
                              <w:pStyle w:val="Zkladntext"/>
                              <w:kinsoku w:val="0"/>
                              <w:overflowPunct w:val="0"/>
                              <w:spacing w:before="45"/>
                              <w:rPr>
                                <w:rFonts w:ascii="Arial Narrow" w:hAnsi="Arial Narrow" w:cs="Arial Narrow"/>
                                <w:sz w:val="4"/>
                                <w:szCs w:val="4"/>
                              </w:rPr>
                            </w:pPr>
                          </w:p>
                          <w:p w14:paraId="6A7E3BF7"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5E22624B" id="Text Box 118" o:spid="_x0000_s1089"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JOPn3La&#10;AQAAlwMAAA4AAAAAAAAAAAAAAAAALgIAAGRycy9lMm9Eb2MueG1sUEsBAi0AFAAGAAgAAAAhADNM&#10;9dfaAAAAAgEAAA8AAAAAAAAAAAAAAAAANAQAAGRycy9kb3ducmV2LnhtbFBLBQYAAAAABAAEAPMA&#10;AAA7BQAAAAA=&#10;" filled="f" stroked="f">
                <v:textbox inset="0,0,0,0">
                  <w:txbxContent>
                    <w:p w14:paraId="32AB5F3C" w14:textId="77777777" w:rsidR="00985CBB" w:rsidRDefault="00985CBB">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371522B" w14:textId="77777777" w:rsidR="00985CBB" w:rsidRDefault="00985CBB">
                      <w:pPr>
                        <w:pStyle w:val="Zkladntext"/>
                        <w:kinsoku w:val="0"/>
                        <w:overflowPunct w:val="0"/>
                        <w:rPr>
                          <w:rFonts w:ascii="Arial Narrow" w:hAnsi="Arial Narrow" w:cs="Arial Narrow"/>
                          <w:sz w:val="4"/>
                          <w:szCs w:val="4"/>
                        </w:rPr>
                      </w:pPr>
                    </w:p>
                    <w:p w14:paraId="5D6A1F80" w14:textId="77777777" w:rsidR="00985CBB" w:rsidRDefault="00985CBB">
                      <w:pPr>
                        <w:pStyle w:val="Zkladntext"/>
                        <w:kinsoku w:val="0"/>
                        <w:overflowPunct w:val="0"/>
                        <w:rPr>
                          <w:rFonts w:ascii="Arial Narrow" w:hAnsi="Arial Narrow" w:cs="Arial Narrow"/>
                          <w:sz w:val="4"/>
                          <w:szCs w:val="4"/>
                        </w:rPr>
                      </w:pPr>
                    </w:p>
                    <w:p w14:paraId="4B475049" w14:textId="77777777" w:rsidR="00985CBB" w:rsidRDefault="00985CBB">
                      <w:pPr>
                        <w:pStyle w:val="Zkladntext"/>
                        <w:kinsoku w:val="0"/>
                        <w:overflowPunct w:val="0"/>
                        <w:rPr>
                          <w:rFonts w:ascii="Arial Narrow" w:hAnsi="Arial Narrow" w:cs="Arial Narrow"/>
                          <w:sz w:val="4"/>
                          <w:szCs w:val="4"/>
                        </w:rPr>
                      </w:pPr>
                    </w:p>
                    <w:p w14:paraId="09DFD1BF" w14:textId="77777777" w:rsidR="00985CBB" w:rsidRDefault="00985CBB">
                      <w:pPr>
                        <w:pStyle w:val="Zkladntext"/>
                        <w:kinsoku w:val="0"/>
                        <w:overflowPunct w:val="0"/>
                        <w:spacing w:before="45"/>
                        <w:rPr>
                          <w:rFonts w:ascii="Arial Narrow" w:hAnsi="Arial Narrow" w:cs="Arial Narrow"/>
                          <w:sz w:val="4"/>
                          <w:szCs w:val="4"/>
                        </w:rPr>
                      </w:pPr>
                    </w:p>
                    <w:p w14:paraId="6A7E3BF7" w14:textId="77777777" w:rsidR="00985CBB" w:rsidRDefault="00985CBB">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p>
    <w:p w14:paraId="6467AE64" w14:textId="77777777" w:rsidR="00985CBB" w:rsidRDefault="00985CBB">
      <w:pPr>
        <w:pStyle w:val="Zkladntext"/>
        <w:tabs>
          <w:tab w:val="left" w:pos="1811"/>
          <w:tab w:val="left" w:pos="3518"/>
          <w:tab w:val="left" w:pos="9371"/>
        </w:tabs>
        <w:kinsoku w:val="0"/>
        <w:overflowPunct w:val="0"/>
        <w:ind w:left="163"/>
        <w:rPr>
          <w:rFonts w:ascii="Arial Narrow" w:hAnsi="Arial Narrow" w:cs="Arial Narrow"/>
          <w:spacing w:val="134"/>
          <w:sz w:val="20"/>
          <w:szCs w:val="20"/>
        </w:rPr>
        <w:sectPr w:rsidR="00985CBB">
          <w:type w:val="continuous"/>
          <w:pgSz w:w="15840" w:h="12240" w:orient="landscape"/>
          <w:pgMar w:top="1920" w:right="1700" w:bottom="280" w:left="1133" w:header="708" w:footer="708" w:gutter="0"/>
          <w:cols w:space="708" w:equalWidth="0">
            <w:col w:w="13007"/>
          </w:cols>
          <w:noEndnote/>
        </w:sectPr>
      </w:pPr>
    </w:p>
    <w:p w14:paraId="789A2D22" w14:textId="77777777" w:rsidR="00985CBB" w:rsidRDefault="00985CBB">
      <w:pPr>
        <w:pStyle w:val="Zkladntext"/>
        <w:kinsoku w:val="0"/>
        <w:overflowPunct w:val="0"/>
        <w:spacing w:before="1"/>
        <w:rPr>
          <w:rFonts w:ascii="Arial Narrow" w:hAnsi="Arial Narrow" w:cs="Arial Narrow"/>
          <w:b/>
          <w:bCs/>
          <w:sz w:val="3"/>
          <w:szCs w:val="3"/>
        </w:rPr>
      </w:pPr>
    </w:p>
    <w:p w14:paraId="4DC26664" w14:textId="77777777" w:rsidR="00985CBB" w:rsidRDefault="00985CBB">
      <w:pPr>
        <w:pStyle w:val="Zkladntext"/>
        <w:kinsoku w:val="0"/>
        <w:overflowPunct w:val="0"/>
        <w:spacing w:line="643" w:lineRule="auto"/>
        <w:ind w:left="352"/>
        <w:jc w:val="both"/>
        <w:rPr>
          <w:rFonts w:ascii="Arial Narrow" w:hAnsi="Arial Narrow" w:cs="Arial Narrow"/>
          <w:spacing w:val="-2"/>
          <w:w w:val="105"/>
          <w:sz w:val="3"/>
          <w:szCs w:val="3"/>
        </w:rPr>
      </w:pPr>
      <w:r>
        <w:rPr>
          <w:rFonts w:ascii="Arial Narrow" w:hAnsi="Arial Narrow" w:cs="Arial Narrow"/>
          <w:spacing w:val="-2"/>
          <w:w w:val="105"/>
          <w:sz w:val="3"/>
          <w:szCs w:val="3"/>
        </w:rPr>
        <w:t>IID0008</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IID0009</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IID0010</w:t>
      </w:r>
    </w:p>
    <w:p w14:paraId="35DED9AE" w14:textId="77777777" w:rsidR="00985CBB" w:rsidRDefault="00985CBB">
      <w:pPr>
        <w:pStyle w:val="Zkladntext"/>
        <w:kinsoku w:val="0"/>
        <w:overflowPunct w:val="0"/>
        <w:spacing w:before="14"/>
        <w:ind w:left="311"/>
        <w:jc w:val="right"/>
        <w:rPr>
          <w:rFonts w:ascii="Arial Narrow" w:hAnsi="Arial Narrow" w:cs="Arial Narrow"/>
          <w:spacing w:val="-2"/>
          <w:w w:val="105"/>
          <w:sz w:val="3"/>
          <w:szCs w:val="3"/>
        </w:rPr>
      </w:pPr>
      <w:r>
        <w:rPr>
          <w:rFonts w:ascii="Arial Narrow" w:hAnsi="Arial Narrow" w:cs="Arial Narrow"/>
          <w:spacing w:val="-2"/>
          <w:w w:val="105"/>
          <w:sz w:val="3"/>
          <w:szCs w:val="3"/>
        </w:rPr>
        <w:t>IID0011</w:t>
      </w:r>
    </w:p>
    <w:p w14:paraId="4151A966" w14:textId="77777777" w:rsidR="00985CBB" w:rsidRDefault="00985CBB">
      <w:pPr>
        <w:pStyle w:val="Zkladntext"/>
        <w:kinsoku w:val="0"/>
        <w:overflowPunct w:val="0"/>
        <w:spacing w:before="28" w:line="482" w:lineRule="auto"/>
        <w:ind w:left="99"/>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74DC88F1" w14:textId="77777777" w:rsidR="00985CBB" w:rsidRDefault="00985CBB">
      <w:pPr>
        <w:pStyle w:val="Zkladntext"/>
        <w:kinsoku w:val="0"/>
        <w:overflowPunct w:val="0"/>
        <w:spacing w:before="14"/>
        <w:ind w:left="99"/>
        <w:rPr>
          <w:rFonts w:ascii="Arial Narrow" w:hAnsi="Arial Narrow" w:cs="Arial Narrow"/>
          <w:spacing w:val="-2"/>
          <w:sz w:val="4"/>
          <w:szCs w:val="4"/>
        </w:rPr>
      </w:pPr>
      <w:r>
        <w:rPr>
          <w:rFonts w:ascii="Arial Narrow" w:hAnsi="Arial Narrow" w:cs="Arial Narrow"/>
          <w:spacing w:val="-2"/>
          <w:sz w:val="4"/>
          <w:szCs w:val="4"/>
        </w:rPr>
        <w:t>Obecné</w:t>
      </w:r>
    </w:p>
    <w:p w14:paraId="4B7E6C0D" w14:textId="77777777" w:rsidR="00985CBB" w:rsidRDefault="00985CBB">
      <w:pPr>
        <w:pStyle w:val="Zkladntext"/>
        <w:kinsoku w:val="0"/>
        <w:overflowPunct w:val="0"/>
        <w:spacing w:before="28" w:line="482" w:lineRule="auto"/>
        <w:ind w:left="82" w:right="38" w:firstLine="208"/>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Poloha</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umístění</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18"/>
          <w:sz w:val="4"/>
          <w:szCs w:val="4"/>
        </w:rPr>
        <w:t xml:space="preserve"> </w:t>
      </w:r>
      <w:r>
        <w:rPr>
          <w:rFonts w:ascii="Arial Narrow" w:hAnsi="Arial Narrow" w:cs="Arial Narrow"/>
          <w:sz w:val="4"/>
          <w:szCs w:val="4"/>
        </w:rPr>
        <w:t>Souřadnice</w:t>
      </w:r>
      <w:r>
        <w:rPr>
          <w:rFonts w:ascii="Arial Narrow" w:hAnsi="Arial Narrow" w:cs="Arial Narrow"/>
          <w:spacing w:val="-2"/>
          <w:sz w:val="4"/>
          <w:szCs w:val="4"/>
        </w:rPr>
        <w:t xml:space="preserve"> </w:t>
      </w:r>
      <w:r>
        <w:rPr>
          <w:rFonts w:ascii="Arial Narrow" w:hAnsi="Arial Narrow" w:cs="Arial Narrow"/>
          <w:sz w:val="4"/>
          <w:szCs w:val="4"/>
        </w:rPr>
        <w:t>GPS</w:t>
      </w:r>
      <w:r>
        <w:rPr>
          <w:rFonts w:ascii="Arial Narrow" w:hAnsi="Arial Narrow" w:cs="Arial Narrow"/>
          <w:spacing w:val="-2"/>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WGS84</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40"/>
          <w:sz w:val="4"/>
          <w:szCs w:val="4"/>
        </w:rPr>
        <w:t xml:space="preserve"> </w:t>
      </w:r>
      <w:r>
        <w:rPr>
          <w:rFonts w:ascii="Arial Narrow" w:hAnsi="Arial Narrow" w:cs="Arial Narrow"/>
          <w:sz w:val="4"/>
          <w:szCs w:val="4"/>
        </w:rPr>
        <w:t>Souřadnice JTSK</w:t>
      </w:r>
    </w:p>
    <w:p w14:paraId="4C041B25" w14:textId="77777777" w:rsidR="00985CBB" w:rsidRDefault="00985CBB">
      <w:pPr>
        <w:pStyle w:val="Zkladntext"/>
        <w:kinsoku w:val="0"/>
        <w:overflowPunct w:val="0"/>
        <w:spacing w:before="14"/>
        <w:ind w:left="82"/>
        <w:rPr>
          <w:rFonts w:ascii="Arial Narrow" w:hAnsi="Arial Narrow" w:cs="Arial Narrow"/>
          <w:spacing w:val="-5"/>
          <w:sz w:val="4"/>
          <w:szCs w:val="4"/>
        </w:rPr>
      </w:pPr>
      <w:r>
        <w:rPr>
          <w:rFonts w:ascii="Arial Narrow" w:hAnsi="Arial Narrow" w:cs="Arial Narrow"/>
          <w:sz w:val="4"/>
          <w:szCs w:val="4"/>
        </w:rPr>
        <w:t>Identifikace</w:t>
      </w:r>
      <w:r>
        <w:rPr>
          <w:rFonts w:ascii="Arial Narrow" w:hAnsi="Arial Narrow" w:cs="Arial Narrow"/>
          <w:spacing w:val="31"/>
          <w:sz w:val="4"/>
          <w:szCs w:val="4"/>
        </w:rPr>
        <w:t xml:space="preserve"> </w:t>
      </w:r>
      <w:r>
        <w:rPr>
          <w:rFonts w:ascii="Arial Narrow" w:hAnsi="Arial Narrow" w:cs="Arial Narrow"/>
          <w:sz w:val="4"/>
          <w:szCs w:val="4"/>
        </w:rPr>
        <w:t xml:space="preserve">Souřadnice </w:t>
      </w:r>
      <w:r>
        <w:rPr>
          <w:rFonts w:ascii="Arial Narrow" w:hAnsi="Arial Narrow" w:cs="Arial Narrow"/>
          <w:spacing w:val="-5"/>
          <w:sz w:val="4"/>
          <w:szCs w:val="4"/>
        </w:rPr>
        <w:t>Bpv</w:t>
      </w:r>
    </w:p>
    <w:p w14:paraId="54922DE9" w14:textId="77777777" w:rsidR="00985CBB" w:rsidRDefault="00985CBB">
      <w:pPr>
        <w:pStyle w:val="Zkladntext"/>
        <w:kinsoku w:val="0"/>
        <w:overflowPunct w:val="0"/>
        <w:spacing w:before="1"/>
        <w:rPr>
          <w:rFonts w:ascii="Arial Narrow" w:hAnsi="Arial Narrow" w:cs="Arial Narrow"/>
          <w:sz w:val="3"/>
          <w:szCs w:val="3"/>
        </w:rPr>
      </w:pPr>
      <w:r>
        <w:rPr>
          <w:rFonts w:ascii="Times New Roman" w:hAnsi="Times New Roman" w:cs="Times New Roman"/>
          <w:sz w:val="24"/>
          <w:szCs w:val="24"/>
        </w:rPr>
        <w:br w:type="column"/>
      </w:r>
    </w:p>
    <w:p w14:paraId="06F82AD3" w14:textId="77777777" w:rsidR="00985CBB" w:rsidRDefault="00985CBB">
      <w:pPr>
        <w:pStyle w:val="Zkladntext"/>
        <w:kinsoku w:val="0"/>
        <w:overflowPunct w:val="0"/>
        <w:spacing w:line="643" w:lineRule="auto"/>
        <w:ind w:left="352"/>
        <w:jc w:val="both"/>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798F98B2" w14:textId="77777777" w:rsidR="00985CBB" w:rsidRDefault="00985CBB">
      <w:pPr>
        <w:pStyle w:val="Zkladntext"/>
        <w:kinsoku w:val="0"/>
        <w:overflowPunct w:val="0"/>
        <w:spacing w:before="14"/>
        <w:jc w:val="right"/>
        <w:rPr>
          <w:rFonts w:ascii="Arial Narrow" w:hAnsi="Arial Narrow" w:cs="Arial Narrow"/>
          <w:spacing w:val="-2"/>
          <w:w w:val="105"/>
          <w:sz w:val="3"/>
          <w:szCs w:val="3"/>
        </w:rPr>
      </w:pPr>
      <w:r>
        <w:rPr>
          <w:rFonts w:ascii="Arial Narrow" w:hAnsi="Arial Narrow" w:cs="Arial Narrow"/>
          <w:spacing w:val="-2"/>
          <w:w w:val="105"/>
          <w:sz w:val="3"/>
          <w:szCs w:val="3"/>
        </w:rPr>
        <w:t>string</w:t>
      </w:r>
    </w:p>
    <w:p w14:paraId="14E1DFC6" w14:textId="77777777" w:rsidR="00985CBB" w:rsidRDefault="00985CBB">
      <w:pPr>
        <w:pStyle w:val="Zkladntext"/>
        <w:kinsoku w:val="0"/>
        <w:overflowPunct w:val="0"/>
        <w:spacing w:before="28" w:line="482" w:lineRule="auto"/>
        <w:ind w:left="89"/>
        <w:jc w:val="both"/>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38527331" w14:textId="77777777" w:rsidR="00985CBB" w:rsidRDefault="00985CBB">
      <w:pPr>
        <w:pStyle w:val="Zkladntext"/>
        <w:kinsoku w:val="0"/>
        <w:overflowPunct w:val="0"/>
        <w:spacing w:before="14"/>
        <w:ind w:left="89"/>
        <w:rPr>
          <w:rFonts w:ascii="Arial Narrow" w:hAnsi="Arial Narrow" w:cs="Arial Narrow"/>
          <w:spacing w:val="-4"/>
          <w:sz w:val="4"/>
          <w:szCs w:val="4"/>
        </w:rPr>
      </w:pPr>
      <w:r>
        <w:rPr>
          <w:rFonts w:ascii="Arial Narrow" w:hAnsi="Arial Narrow" w:cs="Arial Narrow"/>
          <w:spacing w:val="-4"/>
          <w:sz w:val="4"/>
          <w:szCs w:val="4"/>
        </w:rPr>
        <w:t>TEXT</w:t>
      </w:r>
    </w:p>
    <w:p w14:paraId="4E19E47C" w14:textId="77777777" w:rsidR="00985CBB" w:rsidRDefault="00985CBB">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525F400A" w14:textId="77777777" w:rsidR="00985CBB" w:rsidRDefault="00985CBB">
      <w:pPr>
        <w:pStyle w:val="Zkladntext"/>
        <w:kinsoku w:val="0"/>
        <w:overflowPunct w:val="0"/>
        <w:spacing w:before="28"/>
        <w:rPr>
          <w:rFonts w:ascii="Arial Narrow" w:hAnsi="Arial Narrow" w:cs="Arial Narrow"/>
          <w:sz w:val="4"/>
          <w:szCs w:val="4"/>
        </w:rPr>
      </w:pPr>
    </w:p>
    <w:p w14:paraId="2B28950D" w14:textId="77777777" w:rsidR="00985CBB" w:rsidRDefault="00985CBB">
      <w:pPr>
        <w:pStyle w:val="Zkladntext"/>
        <w:kinsoku w:val="0"/>
        <w:overflowPunct w:val="0"/>
        <w:ind w:left="90"/>
        <w:rPr>
          <w:rFonts w:ascii="Arial Narrow" w:hAnsi="Arial Narrow" w:cs="Arial Narrow"/>
          <w:spacing w:val="-5"/>
          <w:sz w:val="4"/>
          <w:szCs w:val="4"/>
        </w:rPr>
      </w:pPr>
      <w:r>
        <w:rPr>
          <w:rFonts w:ascii="Arial Narrow" w:hAnsi="Arial Narrow" w:cs="Arial Narrow"/>
          <w:spacing w:val="-5"/>
          <w:sz w:val="4"/>
          <w:szCs w:val="4"/>
        </w:rPr>
        <w:t>N;E</w:t>
      </w:r>
    </w:p>
    <w:p w14:paraId="4EEAF042" w14:textId="77777777" w:rsidR="00985CBB" w:rsidRDefault="00985CBB">
      <w:pPr>
        <w:pStyle w:val="Zkladntext"/>
        <w:kinsoku w:val="0"/>
        <w:overflowPunct w:val="0"/>
        <w:spacing w:before="1"/>
        <w:rPr>
          <w:rFonts w:ascii="Arial Narrow" w:hAnsi="Arial Narrow" w:cs="Arial Narrow"/>
          <w:sz w:val="4"/>
          <w:szCs w:val="4"/>
        </w:rPr>
      </w:pPr>
    </w:p>
    <w:p w14:paraId="260FFA55" w14:textId="77777777" w:rsidR="00985CBB" w:rsidRDefault="00985CBB">
      <w:pPr>
        <w:pStyle w:val="Zkladntext"/>
        <w:kinsoku w:val="0"/>
        <w:overflowPunct w:val="0"/>
        <w:spacing w:before="1"/>
        <w:ind w:left="92"/>
        <w:rPr>
          <w:rFonts w:ascii="Arial Narrow" w:hAnsi="Arial Narrow" w:cs="Arial Narrow"/>
          <w:spacing w:val="-5"/>
          <w:sz w:val="4"/>
          <w:szCs w:val="4"/>
        </w:rPr>
      </w:pPr>
      <w:r>
        <w:rPr>
          <w:rFonts w:ascii="Arial Narrow" w:hAnsi="Arial Narrow" w:cs="Arial Narrow"/>
          <w:spacing w:val="-5"/>
          <w:sz w:val="4"/>
          <w:szCs w:val="4"/>
        </w:rPr>
        <w:t>Y;X</w:t>
      </w:r>
    </w:p>
    <w:p w14:paraId="4E034700" w14:textId="77777777" w:rsidR="00985CBB" w:rsidRDefault="00985CBB">
      <w:pPr>
        <w:pStyle w:val="Zkladntext"/>
        <w:kinsoku w:val="0"/>
        <w:overflowPunct w:val="0"/>
        <w:spacing w:before="13"/>
        <w:rPr>
          <w:rFonts w:ascii="Arial Narrow" w:hAnsi="Arial Narrow" w:cs="Arial Narrow"/>
          <w:sz w:val="4"/>
          <w:szCs w:val="4"/>
        </w:rPr>
      </w:pPr>
    </w:p>
    <w:p w14:paraId="6EC7A6B6" w14:textId="77777777" w:rsidR="00985CBB" w:rsidRDefault="00985CBB">
      <w:pPr>
        <w:pStyle w:val="Zkladntext"/>
        <w:kinsoku w:val="0"/>
        <w:overflowPunct w:val="0"/>
        <w:ind w:left="64"/>
        <w:rPr>
          <w:rFonts w:ascii="Arial Narrow" w:hAnsi="Arial Narrow" w:cs="Arial Narrow"/>
          <w:spacing w:val="-2"/>
          <w:sz w:val="4"/>
          <w:szCs w:val="4"/>
        </w:rPr>
      </w:pPr>
      <w:r>
        <w:rPr>
          <w:rFonts w:ascii="Arial Narrow" w:hAnsi="Arial Narrow" w:cs="Arial Narrow"/>
          <w:spacing w:val="-2"/>
          <w:sz w:val="4"/>
          <w:szCs w:val="4"/>
        </w:rPr>
        <w:t>m.n.m.</w:t>
      </w:r>
    </w:p>
    <w:p w14:paraId="7C537A8A" w14:textId="77777777" w:rsidR="00985CBB" w:rsidRDefault="00985CBB">
      <w:pPr>
        <w:pStyle w:val="Zkladntext"/>
        <w:kinsoku w:val="0"/>
        <w:overflowPunct w:val="0"/>
        <w:spacing w:before="18" w:line="51" w:lineRule="exact"/>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position w:val="1"/>
          <w:sz w:val="4"/>
          <w:szCs w:val="4"/>
        </w:rPr>
        <w:t>S-JTSK</w:t>
      </w:r>
      <w:r>
        <w:rPr>
          <w:rFonts w:ascii="Arial Narrow" w:hAnsi="Arial Narrow" w:cs="Arial Narrow"/>
          <w:spacing w:val="-1"/>
          <w:position w:val="1"/>
          <w:sz w:val="4"/>
          <w:szCs w:val="4"/>
        </w:rPr>
        <w:t xml:space="preserve"> </w:t>
      </w:r>
      <w:r>
        <w:rPr>
          <w:rFonts w:ascii="Arial Narrow" w:hAnsi="Arial Narrow" w:cs="Arial Narrow"/>
          <w:position w:val="1"/>
          <w:sz w:val="4"/>
          <w:szCs w:val="4"/>
        </w:rPr>
        <w:t>-868208.52,-</w:t>
      </w:r>
      <w:r>
        <w:rPr>
          <w:rFonts w:ascii="Arial Narrow" w:hAnsi="Arial Narrow" w:cs="Arial Narrow"/>
          <w:spacing w:val="60"/>
          <w:position w:val="1"/>
          <w:sz w:val="4"/>
          <w:szCs w:val="4"/>
        </w:rPr>
        <w:t xml:space="preserve">  </w:t>
      </w:r>
      <w:r>
        <w:rPr>
          <w:rFonts w:ascii="Arial Narrow" w:hAnsi="Arial Narrow" w:cs="Arial Narrow"/>
          <w:spacing w:val="-10"/>
          <w:sz w:val="4"/>
          <w:szCs w:val="4"/>
        </w:rPr>
        <w:t>x</w:t>
      </w:r>
    </w:p>
    <w:p w14:paraId="29910C07" w14:textId="77777777" w:rsidR="00985CBB" w:rsidRDefault="00985CBB">
      <w:pPr>
        <w:pStyle w:val="Zkladntext"/>
        <w:kinsoku w:val="0"/>
        <w:overflowPunct w:val="0"/>
        <w:spacing w:line="38" w:lineRule="exact"/>
        <w:ind w:left="364"/>
        <w:rPr>
          <w:rFonts w:ascii="Arial Narrow" w:hAnsi="Arial Narrow" w:cs="Arial Narrow"/>
          <w:spacing w:val="-2"/>
          <w:sz w:val="4"/>
          <w:szCs w:val="4"/>
        </w:rPr>
      </w:pPr>
      <w:r>
        <w:rPr>
          <w:rFonts w:ascii="Arial Narrow" w:hAnsi="Arial Narrow" w:cs="Arial Narrow"/>
          <w:spacing w:val="-2"/>
          <w:sz w:val="4"/>
          <w:szCs w:val="4"/>
        </w:rPr>
        <w:t>1095793.96,512.30</w:t>
      </w:r>
    </w:p>
    <w:p w14:paraId="3C8720D1" w14:textId="77777777" w:rsidR="00985CBB" w:rsidRDefault="00985CBB">
      <w:pPr>
        <w:pStyle w:val="Zkladntext"/>
        <w:kinsoku w:val="0"/>
        <w:overflowPunct w:val="0"/>
        <w:spacing w:line="43" w:lineRule="exact"/>
        <w:ind w:left="429"/>
        <w:rPr>
          <w:rFonts w:ascii="Arial Narrow" w:hAnsi="Arial Narrow" w:cs="Arial Narrow"/>
          <w:spacing w:val="-2"/>
          <w:sz w:val="4"/>
          <w:szCs w:val="4"/>
        </w:rPr>
      </w:pPr>
      <w:r>
        <w:rPr>
          <w:rFonts w:ascii="Arial Narrow" w:hAnsi="Arial Narrow" w:cs="Arial Narrow"/>
          <w:spacing w:val="-2"/>
          <w:sz w:val="4"/>
          <w:szCs w:val="4"/>
        </w:rPr>
        <w:t>N50°3.748'</w:t>
      </w:r>
    </w:p>
    <w:p w14:paraId="2702B537" w14:textId="77777777" w:rsidR="00985CBB" w:rsidRDefault="00985CBB">
      <w:pPr>
        <w:pStyle w:val="Zkladntext"/>
        <w:kinsoku w:val="0"/>
        <w:overflowPunct w:val="0"/>
        <w:spacing w:before="5" w:line="244" w:lineRule="auto"/>
        <w:ind w:left="419" w:right="254"/>
        <w:jc w:val="both"/>
        <w:rPr>
          <w:rFonts w:ascii="Arial Narrow" w:hAnsi="Arial Narrow" w:cs="Arial Narrow"/>
          <w:spacing w:val="-2"/>
          <w:sz w:val="4"/>
          <w:szCs w:val="4"/>
        </w:rPr>
      </w:pPr>
      <w:r>
        <w:rPr>
          <w:rFonts w:ascii="Arial Narrow" w:hAnsi="Arial Narrow" w:cs="Arial Narrow"/>
          <w:spacing w:val="-2"/>
          <w:sz w:val="4"/>
          <w:szCs w:val="4"/>
        </w:rPr>
        <w:t>E14°28.597'</w:t>
      </w:r>
      <w:r>
        <w:rPr>
          <w:rFonts w:ascii="Arial Narrow" w:hAnsi="Arial Narrow" w:cs="Arial Narrow"/>
          <w:spacing w:val="40"/>
          <w:sz w:val="4"/>
          <w:szCs w:val="4"/>
        </w:rPr>
        <w:t xml:space="preserve"> </w:t>
      </w:r>
      <w:r>
        <w:rPr>
          <w:rFonts w:ascii="Arial Narrow" w:hAnsi="Arial Narrow" w:cs="Arial Narrow"/>
          <w:spacing w:val="-2"/>
          <w:sz w:val="4"/>
          <w:szCs w:val="4"/>
        </w:rPr>
        <w:t>N50°3.748'</w:t>
      </w:r>
      <w:r>
        <w:rPr>
          <w:rFonts w:ascii="Arial Narrow" w:hAnsi="Arial Narrow" w:cs="Arial Narrow"/>
          <w:spacing w:val="40"/>
          <w:sz w:val="4"/>
          <w:szCs w:val="4"/>
        </w:rPr>
        <w:t xml:space="preserve"> </w:t>
      </w:r>
      <w:r>
        <w:rPr>
          <w:rFonts w:ascii="Arial Narrow" w:hAnsi="Arial Narrow" w:cs="Arial Narrow"/>
          <w:spacing w:val="-2"/>
          <w:sz w:val="4"/>
          <w:szCs w:val="4"/>
        </w:rPr>
        <w:t>E14°28.597'</w:t>
      </w:r>
    </w:p>
    <w:p w14:paraId="2DEEB6CE" w14:textId="77777777" w:rsidR="00985CBB" w:rsidRDefault="00985CBB">
      <w:pPr>
        <w:pStyle w:val="Zkladntext"/>
        <w:kinsoku w:val="0"/>
        <w:overflowPunct w:val="0"/>
        <w:spacing w:before="6" w:line="264" w:lineRule="auto"/>
        <w:ind w:left="419" w:right="154" w:firstLine="9"/>
        <w:rPr>
          <w:rFonts w:ascii="Arial Narrow" w:hAnsi="Arial Narrow" w:cs="Arial Narrow"/>
          <w:spacing w:val="-2"/>
          <w:sz w:val="4"/>
          <w:szCs w:val="4"/>
        </w:rPr>
      </w:pPr>
      <w:r>
        <w:rPr>
          <w:rFonts w:ascii="Arial Narrow" w:hAnsi="Arial Narrow" w:cs="Arial Narrow"/>
          <w:spacing w:val="-2"/>
          <w:sz w:val="4"/>
          <w:szCs w:val="4"/>
        </w:rPr>
        <w:t>N50°3.748'</w:t>
      </w:r>
      <w:r>
        <w:rPr>
          <w:rFonts w:ascii="Arial Narrow" w:hAnsi="Arial Narrow" w:cs="Arial Narrow"/>
          <w:spacing w:val="40"/>
          <w:sz w:val="4"/>
          <w:szCs w:val="4"/>
        </w:rPr>
        <w:t xml:space="preserve"> </w:t>
      </w:r>
      <w:r>
        <w:rPr>
          <w:rFonts w:ascii="Arial Narrow" w:hAnsi="Arial Narrow" w:cs="Arial Narrow"/>
          <w:spacing w:val="-2"/>
          <w:sz w:val="4"/>
          <w:szCs w:val="4"/>
        </w:rPr>
        <w:t>E14°28.597'</w:t>
      </w:r>
    </w:p>
    <w:p w14:paraId="39E7BCAD" w14:textId="77777777" w:rsidR="00985CBB" w:rsidRDefault="00985CBB">
      <w:pPr>
        <w:pStyle w:val="Zkladntext"/>
        <w:tabs>
          <w:tab w:val="left" w:pos="2419"/>
          <w:tab w:val="left" w:pos="3024"/>
          <w:tab w:val="left" w:pos="3225"/>
        </w:tabs>
        <w:kinsoku w:val="0"/>
        <w:overflowPunct w:val="0"/>
        <w:spacing w:before="28"/>
        <w:ind w:right="189"/>
        <w:jc w:val="right"/>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A3E0966" w14:textId="77777777" w:rsidR="00985CBB" w:rsidRDefault="00985CBB">
      <w:pPr>
        <w:pStyle w:val="Zkladntext"/>
        <w:kinsoku w:val="0"/>
        <w:overflowPunct w:val="0"/>
        <w:rPr>
          <w:rFonts w:ascii="Arial Narrow" w:hAnsi="Arial Narrow" w:cs="Arial Narrow"/>
          <w:sz w:val="4"/>
          <w:szCs w:val="4"/>
        </w:rPr>
      </w:pPr>
    </w:p>
    <w:p w14:paraId="08FB4BA6" w14:textId="77777777" w:rsidR="00985CBB" w:rsidRDefault="00985CBB">
      <w:pPr>
        <w:pStyle w:val="Zkladntext"/>
        <w:kinsoku w:val="0"/>
        <w:overflowPunct w:val="0"/>
        <w:rPr>
          <w:rFonts w:ascii="Arial Narrow" w:hAnsi="Arial Narrow" w:cs="Arial Narrow"/>
          <w:sz w:val="4"/>
          <w:szCs w:val="4"/>
        </w:rPr>
      </w:pPr>
    </w:p>
    <w:p w14:paraId="2B91DE9F" w14:textId="77777777" w:rsidR="00985CBB" w:rsidRDefault="00985CBB">
      <w:pPr>
        <w:pStyle w:val="Zkladntext"/>
        <w:kinsoku w:val="0"/>
        <w:overflowPunct w:val="0"/>
        <w:spacing w:before="1"/>
        <w:rPr>
          <w:rFonts w:ascii="Arial Narrow" w:hAnsi="Arial Narrow" w:cs="Arial Narrow"/>
          <w:sz w:val="4"/>
          <w:szCs w:val="4"/>
        </w:rPr>
      </w:pPr>
    </w:p>
    <w:p w14:paraId="16163FE6" w14:textId="3F1E8E26" w:rsidR="00985CBB" w:rsidRDefault="00DB7B5A">
      <w:pPr>
        <w:pStyle w:val="Zkladntext"/>
        <w:tabs>
          <w:tab w:val="left" w:pos="2419"/>
          <w:tab w:val="left" w:pos="3024"/>
          <w:tab w:val="left" w:pos="3225"/>
        </w:tabs>
        <w:kinsoku w:val="0"/>
        <w:overflowPunct w:val="0"/>
        <w:spacing w:before="1"/>
        <w:ind w:right="189"/>
        <w:jc w:val="right"/>
        <w:rPr>
          <w:rFonts w:ascii="Arial Narrow" w:hAnsi="Arial Narrow" w:cs="Arial Narrow"/>
          <w:spacing w:val="-10"/>
          <w:sz w:val="4"/>
          <w:szCs w:val="4"/>
        </w:rPr>
      </w:pPr>
      <w:r>
        <w:rPr>
          <w:noProof/>
        </w:rPr>
        <mc:AlternateContent>
          <mc:Choice Requires="wps">
            <w:drawing>
              <wp:anchor distT="0" distB="0" distL="114300" distR="114300" simplePos="0" relativeHeight="251636736" behindDoc="1" locked="0" layoutInCell="0" allowOverlap="1" wp14:anchorId="7336C0C2" wp14:editId="344E68FD">
                <wp:simplePos x="0" y="0"/>
                <wp:positionH relativeFrom="page">
                  <wp:posOffset>6506845</wp:posOffset>
                </wp:positionH>
                <wp:positionV relativeFrom="paragraph">
                  <wp:posOffset>-182245</wp:posOffset>
                </wp:positionV>
                <wp:extent cx="73025" cy="285115"/>
                <wp:effectExtent l="0" t="0" r="0" b="0"/>
                <wp:wrapNone/>
                <wp:docPr id="68806118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5814" w14:textId="77777777" w:rsidR="00985CBB" w:rsidRDefault="00985CBB">
                            <w:pPr>
                              <w:pStyle w:val="Zkladntext"/>
                              <w:kinsoku w:val="0"/>
                              <w:overflowPunct w:val="0"/>
                              <w:spacing w:before="24"/>
                              <w:ind w:left="20"/>
                              <w:rPr>
                                <w:rFonts w:ascii="Arial Narrow" w:hAnsi="Arial Narrow" w:cs="Arial Narrow"/>
                                <w:spacing w:val="-4"/>
                                <w:w w:val="110"/>
                                <w:sz w:val="6"/>
                                <w:szCs w:val="6"/>
                              </w:rPr>
                            </w:pPr>
                            <w:r>
                              <w:rPr>
                                <w:rFonts w:ascii="Arial Narrow" w:hAnsi="Arial Narrow" w:cs="Arial Narrow"/>
                                <w:spacing w:val="-2"/>
                                <w:w w:val="105"/>
                                <w:sz w:val="6"/>
                                <w:szCs w:val="6"/>
                              </w:rPr>
                              <w:t>oddělovací</w:t>
                            </w:r>
                            <w:r>
                              <w:rPr>
                                <w:rFonts w:ascii="Arial Narrow" w:hAnsi="Arial Narrow" w:cs="Arial Narrow"/>
                                <w:spacing w:val="12"/>
                                <w:w w:val="110"/>
                                <w:sz w:val="6"/>
                                <w:szCs w:val="6"/>
                              </w:rPr>
                              <w:t xml:space="preserve"> </w:t>
                            </w:r>
                            <w:r>
                              <w:rPr>
                                <w:rFonts w:ascii="Arial Narrow" w:hAnsi="Arial Narrow" w:cs="Arial Narrow"/>
                                <w:spacing w:val="-4"/>
                                <w:w w:val="110"/>
                                <w:sz w:val="6"/>
                                <w:szCs w:val="6"/>
                              </w:rPr>
                              <w:t>buňka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6C0C2" id="Text Box 119" o:spid="_x0000_s1090" type="#_x0000_t202" style="position:absolute;left:0;text-align:left;margin-left:512.35pt;margin-top:-14.35pt;width:5.75pt;height:22.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" o:allowincell="f" filled="f" stroked="f">
                <v:textbox style="layout-flow:vertical;mso-layout-flow-alt:bottom-to-top" inset="0,0,0,0">
                  <w:txbxContent>
                    <w:p w14:paraId="38B05814" w14:textId="77777777" w:rsidR="00985CBB" w:rsidRDefault="00985CBB">
                      <w:pPr>
                        <w:pStyle w:val="Zkladntext"/>
                        <w:kinsoku w:val="0"/>
                        <w:overflowPunct w:val="0"/>
                        <w:spacing w:before="24"/>
                        <w:ind w:left="20"/>
                        <w:rPr>
                          <w:rFonts w:ascii="Arial Narrow" w:hAnsi="Arial Narrow" w:cs="Arial Narrow"/>
                          <w:spacing w:val="-4"/>
                          <w:w w:val="110"/>
                          <w:sz w:val="6"/>
                          <w:szCs w:val="6"/>
                        </w:rPr>
                      </w:pPr>
                      <w:r>
                        <w:rPr>
                          <w:rFonts w:ascii="Arial Narrow" w:hAnsi="Arial Narrow" w:cs="Arial Narrow"/>
                          <w:spacing w:val="-2"/>
                          <w:w w:val="105"/>
                          <w:sz w:val="6"/>
                          <w:szCs w:val="6"/>
                        </w:rPr>
                        <w:t>oddělovací</w:t>
                      </w:r>
                      <w:r>
                        <w:rPr>
                          <w:rFonts w:ascii="Arial Narrow" w:hAnsi="Arial Narrow" w:cs="Arial Narrow"/>
                          <w:spacing w:val="12"/>
                          <w:w w:val="110"/>
                          <w:sz w:val="6"/>
                          <w:szCs w:val="6"/>
                        </w:rPr>
                        <w:t xml:space="preserve"> </w:t>
                      </w:r>
                      <w:r>
                        <w:rPr>
                          <w:rFonts w:ascii="Arial Narrow" w:hAnsi="Arial Narrow" w:cs="Arial Narrow"/>
                          <w:spacing w:val="-4"/>
                          <w:w w:val="110"/>
                          <w:sz w:val="6"/>
                          <w:szCs w:val="6"/>
                        </w:rPr>
                        <w:t>buňka</w:t>
                      </w:r>
                    </w:p>
                  </w:txbxContent>
                </v:textbox>
                <w10:wrap anchorx="page"/>
              </v:shape>
            </w:pict>
          </mc:Fallback>
        </mc:AlternateContent>
      </w:r>
      <w:r w:rsidR="00985CBB">
        <w:rPr>
          <w:rFonts w:ascii="Arial Narrow" w:hAnsi="Arial Narrow" w:cs="Arial Narrow"/>
          <w:sz w:val="4"/>
          <w:szCs w:val="4"/>
        </w:rPr>
        <w:t>x</w:t>
      </w:r>
      <w:r w:rsidR="00985CBB">
        <w:rPr>
          <w:rFonts w:ascii="Arial Narrow" w:hAnsi="Arial Narrow" w:cs="Arial Narrow"/>
          <w:spacing w:val="78"/>
          <w:w w:val="150"/>
          <w:sz w:val="4"/>
          <w:szCs w:val="4"/>
        </w:rPr>
        <w:t xml:space="preserve">  </w:t>
      </w:r>
      <w:r w:rsidR="00985CBB">
        <w:rPr>
          <w:rFonts w:ascii="Arial Narrow" w:hAnsi="Arial Narrow" w:cs="Arial Narrow"/>
          <w:spacing w:val="-10"/>
          <w:sz w:val="4"/>
          <w:szCs w:val="4"/>
        </w:rPr>
        <w:t>x</w:t>
      </w:r>
      <w:r w:rsidR="00985CBB">
        <w:rPr>
          <w:rFonts w:ascii="Arial Narrow" w:hAnsi="Arial Narrow" w:cs="Arial Narrow"/>
          <w:sz w:val="4"/>
          <w:szCs w:val="4"/>
        </w:rPr>
        <w:tab/>
      </w:r>
      <w:r w:rsidR="00985CBB">
        <w:rPr>
          <w:rFonts w:ascii="Arial Narrow" w:hAnsi="Arial Narrow" w:cs="Arial Narrow"/>
          <w:spacing w:val="-10"/>
          <w:sz w:val="4"/>
          <w:szCs w:val="4"/>
        </w:rPr>
        <w:t>x</w:t>
      </w:r>
      <w:r w:rsidR="00985CBB">
        <w:rPr>
          <w:rFonts w:ascii="Arial Narrow" w:hAnsi="Arial Narrow" w:cs="Arial Narrow"/>
          <w:sz w:val="4"/>
          <w:szCs w:val="4"/>
        </w:rPr>
        <w:tab/>
      </w:r>
      <w:r w:rsidR="00985CBB">
        <w:rPr>
          <w:rFonts w:ascii="Arial Narrow" w:hAnsi="Arial Narrow" w:cs="Arial Narrow"/>
          <w:spacing w:val="-10"/>
          <w:sz w:val="4"/>
          <w:szCs w:val="4"/>
        </w:rPr>
        <w:t>x</w:t>
      </w:r>
      <w:r w:rsidR="00985CBB">
        <w:rPr>
          <w:rFonts w:ascii="Times New Roman" w:hAnsi="Times New Roman" w:cs="Times New Roman"/>
          <w:sz w:val="4"/>
          <w:szCs w:val="4"/>
        </w:rPr>
        <w:tab/>
      </w:r>
      <w:r w:rsidR="00985CBB">
        <w:rPr>
          <w:rFonts w:ascii="Arial Narrow" w:hAnsi="Arial Narrow" w:cs="Arial Narrow"/>
          <w:spacing w:val="-10"/>
          <w:sz w:val="4"/>
          <w:szCs w:val="4"/>
        </w:rPr>
        <w:t>x</w:t>
      </w:r>
    </w:p>
    <w:p w14:paraId="6E9E0EA1" w14:textId="77777777" w:rsidR="00985CBB" w:rsidRDefault="00985CBB">
      <w:pPr>
        <w:pStyle w:val="Zkladntext"/>
        <w:kinsoku w:val="0"/>
        <w:overflowPunct w:val="0"/>
        <w:spacing w:before="13"/>
        <w:rPr>
          <w:rFonts w:ascii="Arial Narrow" w:hAnsi="Arial Narrow" w:cs="Arial Narrow"/>
          <w:sz w:val="4"/>
          <w:szCs w:val="4"/>
        </w:rPr>
      </w:pPr>
    </w:p>
    <w:p w14:paraId="40A4198B" w14:textId="77777777" w:rsidR="00985CBB" w:rsidRDefault="00985CBB">
      <w:pPr>
        <w:pStyle w:val="Zkladntext"/>
        <w:tabs>
          <w:tab w:val="left" w:pos="604"/>
          <w:tab w:val="left" w:pos="806"/>
        </w:tabs>
        <w:kinsoku w:val="0"/>
        <w:overflowPunct w:val="0"/>
        <w:ind w:right="189"/>
        <w:jc w:val="right"/>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274C86D" w14:textId="77777777" w:rsidR="00985CBB" w:rsidRDefault="00985CBB">
      <w:pPr>
        <w:pStyle w:val="Zkladntext"/>
        <w:tabs>
          <w:tab w:val="left" w:pos="604"/>
          <w:tab w:val="left" w:pos="806"/>
        </w:tabs>
        <w:kinsoku w:val="0"/>
        <w:overflowPunct w:val="0"/>
        <w:ind w:right="189"/>
        <w:jc w:val="right"/>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8" w:space="708" w:equalWidth="0">
            <w:col w:w="444" w:space="40"/>
            <w:col w:w="219" w:space="39"/>
            <w:col w:w="733" w:space="1019"/>
            <w:col w:w="413" w:space="39"/>
            <w:col w:w="176" w:space="39"/>
            <w:col w:w="215" w:space="954"/>
            <w:col w:w="866" w:space="4025"/>
            <w:col w:w="3786"/>
          </w:cols>
          <w:noEndnote/>
        </w:sectPr>
      </w:pPr>
    </w:p>
    <w:p w14:paraId="053A0320" w14:textId="77777777" w:rsidR="00985CBB" w:rsidRDefault="00985CBB">
      <w:pPr>
        <w:pStyle w:val="Zkladntext"/>
        <w:kinsoku w:val="0"/>
        <w:overflowPunct w:val="0"/>
        <w:rPr>
          <w:rFonts w:ascii="Arial Narrow" w:hAnsi="Arial Narrow" w:cs="Arial Narrow"/>
          <w:sz w:val="3"/>
          <w:szCs w:val="3"/>
        </w:rPr>
      </w:pPr>
    </w:p>
    <w:p w14:paraId="1D968A1D" w14:textId="77777777" w:rsidR="00985CBB" w:rsidRDefault="00985CBB">
      <w:pPr>
        <w:pStyle w:val="Zkladntext"/>
        <w:kinsoku w:val="0"/>
        <w:overflowPunct w:val="0"/>
        <w:spacing w:before="34"/>
        <w:rPr>
          <w:rFonts w:ascii="Arial Narrow" w:hAnsi="Arial Narrow" w:cs="Arial Narrow"/>
          <w:sz w:val="3"/>
          <w:szCs w:val="3"/>
        </w:rPr>
      </w:pPr>
    </w:p>
    <w:p w14:paraId="333D49CF" w14:textId="77777777" w:rsidR="00985CBB" w:rsidRDefault="00985CBB">
      <w:pPr>
        <w:pStyle w:val="Zkladntext"/>
        <w:kinsoku w:val="0"/>
        <w:overflowPunct w:val="0"/>
        <w:spacing w:line="619" w:lineRule="auto"/>
        <w:ind w:left="150"/>
        <w:jc w:val="right"/>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51456AC8" w14:textId="77777777" w:rsidR="00985CBB" w:rsidRDefault="00985CBB">
      <w:pPr>
        <w:pStyle w:val="Zkladntext"/>
        <w:kinsoku w:val="0"/>
        <w:overflowPunct w:val="0"/>
        <w:spacing w:before="11" w:line="602" w:lineRule="auto"/>
        <w:ind w:left="85"/>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IID0012</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IID0013</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IID0014</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IID0015</w:t>
      </w:r>
    </w:p>
    <w:p w14:paraId="6F1E59AA" w14:textId="77777777" w:rsidR="00985CBB" w:rsidRDefault="00985CBB">
      <w:pPr>
        <w:pStyle w:val="Zkladntext"/>
        <w:kinsoku w:val="0"/>
        <w:overflowPunct w:val="0"/>
        <w:spacing w:before="2" w:line="451" w:lineRule="auto"/>
        <w:ind w:left="99"/>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7A62B4E2" w14:textId="77777777" w:rsidR="00985CBB" w:rsidRDefault="00985CBB">
      <w:pPr>
        <w:pStyle w:val="Zkladntext"/>
        <w:kinsoku w:val="0"/>
        <w:overflowPunct w:val="0"/>
        <w:spacing w:before="12" w:line="439" w:lineRule="auto"/>
        <w:ind w:left="82"/>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Identifikace</w:t>
      </w:r>
      <w:r>
        <w:rPr>
          <w:rFonts w:ascii="Arial Narrow" w:hAnsi="Arial Narrow" w:cs="Arial Narrow"/>
          <w:spacing w:val="26"/>
          <w:sz w:val="4"/>
          <w:szCs w:val="4"/>
        </w:rPr>
        <w:t xml:space="preserve"> </w:t>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z w:val="4"/>
          <w:szCs w:val="4"/>
        </w:rPr>
        <w:t>budovy</w:t>
      </w:r>
      <w:r>
        <w:rPr>
          <w:rFonts w:ascii="Arial Narrow" w:hAnsi="Arial Narrow" w:cs="Arial Narrow"/>
          <w:spacing w:val="-2"/>
          <w:sz w:val="4"/>
          <w:szCs w:val="4"/>
        </w:rPr>
        <w:t xml:space="preserve"> </w:t>
      </w:r>
      <w:r>
        <w:rPr>
          <w:rFonts w:ascii="Arial Narrow" w:hAnsi="Arial Narrow" w:cs="Arial Narrow"/>
          <w:sz w:val="4"/>
          <w:szCs w:val="4"/>
        </w:rPr>
        <w:t>podle</w:t>
      </w:r>
      <w:r>
        <w:rPr>
          <w:rFonts w:ascii="Arial Narrow" w:hAnsi="Arial Narrow" w:cs="Arial Narrow"/>
          <w:spacing w:val="-2"/>
          <w:sz w:val="4"/>
          <w:szCs w:val="4"/>
        </w:rPr>
        <w:t xml:space="preserve"> </w:t>
      </w:r>
      <w:r>
        <w:rPr>
          <w:rFonts w:ascii="Arial Narrow" w:hAnsi="Arial Narrow" w:cs="Arial Narrow"/>
          <w:sz w:val="4"/>
          <w:szCs w:val="4"/>
        </w:rPr>
        <w:t>projektové</w:t>
      </w:r>
      <w:r>
        <w:rPr>
          <w:rFonts w:ascii="Arial Narrow" w:hAnsi="Arial Narrow" w:cs="Arial Narrow"/>
          <w:spacing w:val="-1"/>
          <w:sz w:val="4"/>
          <w:szCs w:val="4"/>
        </w:rPr>
        <w:t xml:space="preserve"> </w:t>
      </w:r>
      <w:r>
        <w:rPr>
          <w:rFonts w:ascii="Arial Narrow" w:hAnsi="Arial Narrow" w:cs="Arial Narrow"/>
          <w:sz w:val="4"/>
          <w:szCs w:val="4"/>
        </w:rPr>
        <w:t>dokumentace</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40"/>
          <w:sz w:val="4"/>
          <w:szCs w:val="4"/>
        </w:rPr>
        <w:t xml:space="preserve"> </w:t>
      </w:r>
      <w:r>
        <w:rPr>
          <w:rFonts w:ascii="Arial Narrow" w:hAnsi="Arial Narrow" w:cs="Arial Narrow"/>
          <w:sz w:val="4"/>
          <w:szCs w:val="4"/>
        </w:rPr>
        <w:t>Třída stavebního prvku (TSP)</w:t>
      </w:r>
    </w:p>
    <w:p w14:paraId="37C2321F" w14:textId="77777777" w:rsidR="00985CBB" w:rsidRDefault="00985CBB">
      <w:pPr>
        <w:pStyle w:val="Zkladntext"/>
        <w:kinsoku w:val="0"/>
        <w:overflowPunct w:val="0"/>
        <w:spacing w:line="451" w:lineRule="auto"/>
        <w:ind w:left="82" w:right="92"/>
        <w:rPr>
          <w:rFonts w:ascii="Arial Narrow" w:hAnsi="Arial Narrow" w:cs="Arial Narrow"/>
          <w:sz w:val="4"/>
          <w:szCs w:val="4"/>
        </w:rPr>
      </w:pPr>
      <w:r>
        <w:rPr>
          <w:rFonts w:ascii="Arial Narrow" w:hAnsi="Arial Narrow" w:cs="Arial Narrow"/>
          <w:sz w:val="4"/>
          <w:szCs w:val="4"/>
        </w:rPr>
        <w:t>Identifikace</w:t>
      </w:r>
      <w:r>
        <w:rPr>
          <w:rFonts w:ascii="Arial Narrow" w:hAnsi="Arial Narrow" w:cs="Arial Narrow"/>
          <w:spacing w:val="18"/>
          <w:sz w:val="4"/>
          <w:szCs w:val="4"/>
        </w:rPr>
        <w:t xml:space="preserve"> </w:t>
      </w:r>
      <w:r>
        <w:rPr>
          <w:rFonts w:ascii="Arial Narrow" w:hAnsi="Arial Narrow" w:cs="Arial Narrow"/>
          <w:sz w:val="4"/>
          <w:szCs w:val="4"/>
        </w:rPr>
        <w:t>Podtřída</w:t>
      </w:r>
      <w:r>
        <w:rPr>
          <w:rFonts w:ascii="Arial Narrow" w:hAnsi="Arial Narrow" w:cs="Arial Narrow"/>
          <w:spacing w:val="-2"/>
          <w:sz w:val="4"/>
          <w:szCs w:val="4"/>
        </w:rPr>
        <w:t xml:space="preserve"> </w:t>
      </w:r>
      <w:r>
        <w:rPr>
          <w:rFonts w:ascii="Arial Narrow" w:hAnsi="Arial Narrow" w:cs="Arial Narrow"/>
          <w:sz w:val="4"/>
          <w:szCs w:val="4"/>
        </w:rPr>
        <w:t>stavebního</w:t>
      </w:r>
      <w:r>
        <w:rPr>
          <w:rFonts w:ascii="Arial Narrow" w:hAnsi="Arial Narrow" w:cs="Arial Narrow"/>
          <w:spacing w:val="-2"/>
          <w:sz w:val="4"/>
          <w:szCs w:val="4"/>
        </w:rPr>
        <w:t xml:space="preserve"> </w:t>
      </w:r>
      <w:r>
        <w:rPr>
          <w:rFonts w:ascii="Arial Narrow" w:hAnsi="Arial Narrow" w:cs="Arial Narrow"/>
          <w:sz w:val="4"/>
          <w:szCs w:val="4"/>
        </w:rPr>
        <w:t>prvku</w:t>
      </w:r>
      <w:r>
        <w:rPr>
          <w:rFonts w:ascii="Arial Narrow" w:hAnsi="Arial Narrow" w:cs="Arial Narrow"/>
          <w:spacing w:val="-2"/>
          <w:sz w:val="4"/>
          <w:szCs w:val="4"/>
        </w:rPr>
        <w:t xml:space="preserve"> </w:t>
      </w:r>
      <w:r>
        <w:rPr>
          <w:rFonts w:ascii="Arial Narrow" w:hAnsi="Arial Narrow" w:cs="Arial Narrow"/>
          <w:sz w:val="4"/>
          <w:szCs w:val="4"/>
        </w:rPr>
        <w:t>(PSP)</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40"/>
          <w:sz w:val="4"/>
          <w:szCs w:val="4"/>
        </w:rPr>
        <w:t xml:space="preserve"> </w:t>
      </w:r>
      <w:r>
        <w:rPr>
          <w:rFonts w:ascii="Arial Narrow" w:hAnsi="Arial Narrow" w:cs="Arial Narrow"/>
          <w:sz w:val="4"/>
          <w:szCs w:val="4"/>
        </w:rPr>
        <w:t>Uživatelské označení typu</w:t>
      </w:r>
    </w:p>
    <w:p w14:paraId="30099805" w14:textId="77777777" w:rsidR="00985CBB" w:rsidRDefault="00985CBB">
      <w:pPr>
        <w:pStyle w:val="Zkladntext"/>
        <w:kinsoku w:val="0"/>
        <w:overflowPunct w:val="0"/>
        <w:spacing w:before="19"/>
        <w:ind w:left="342"/>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string</w:t>
      </w:r>
    </w:p>
    <w:p w14:paraId="7B19B99A" w14:textId="77777777" w:rsidR="00985CBB" w:rsidRDefault="00985CBB">
      <w:pPr>
        <w:pStyle w:val="Zkladntext"/>
        <w:kinsoku w:val="0"/>
        <w:overflowPunct w:val="0"/>
        <w:spacing w:before="8"/>
        <w:rPr>
          <w:rFonts w:ascii="Arial Narrow" w:hAnsi="Arial Narrow" w:cs="Arial Narrow"/>
          <w:sz w:val="3"/>
          <w:szCs w:val="3"/>
        </w:rPr>
      </w:pPr>
    </w:p>
    <w:p w14:paraId="24F23538" w14:textId="77777777" w:rsidR="00985CBB" w:rsidRDefault="00985CBB">
      <w:pPr>
        <w:pStyle w:val="Zkladntext"/>
        <w:kinsoku w:val="0"/>
        <w:overflowPunct w:val="0"/>
        <w:ind w:left="163"/>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2"/>
          <w:w w:val="105"/>
          <w:sz w:val="4"/>
          <w:szCs w:val="4"/>
        </w:rPr>
        <w:t xml:space="preserve"> </w:t>
      </w:r>
      <w:r>
        <w:rPr>
          <w:rFonts w:ascii="Arial Narrow" w:hAnsi="Arial Narrow" w:cs="Arial Narrow"/>
          <w:spacing w:val="-4"/>
          <w:w w:val="105"/>
          <w:sz w:val="3"/>
          <w:szCs w:val="3"/>
        </w:rPr>
        <w:t>string</w:t>
      </w:r>
    </w:p>
    <w:p w14:paraId="7AF06AF3" w14:textId="77777777" w:rsidR="00985CBB" w:rsidRDefault="00985CBB">
      <w:pPr>
        <w:pStyle w:val="Zkladntext"/>
        <w:kinsoku w:val="0"/>
        <w:overflowPunct w:val="0"/>
        <w:spacing w:before="8"/>
        <w:rPr>
          <w:rFonts w:ascii="Arial Narrow" w:hAnsi="Arial Narrow" w:cs="Arial Narrow"/>
          <w:sz w:val="3"/>
          <w:szCs w:val="3"/>
        </w:rPr>
      </w:pPr>
    </w:p>
    <w:p w14:paraId="7443E2A9" w14:textId="77777777" w:rsidR="00985CBB" w:rsidRDefault="00985CBB">
      <w:pPr>
        <w:pStyle w:val="Zkladntext"/>
        <w:kinsoku w:val="0"/>
        <w:overflowPunct w:val="0"/>
        <w:ind w:left="163"/>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2"/>
          <w:w w:val="105"/>
          <w:sz w:val="4"/>
          <w:szCs w:val="4"/>
        </w:rPr>
        <w:t xml:space="preserve"> </w:t>
      </w:r>
      <w:r>
        <w:rPr>
          <w:rFonts w:ascii="Arial Narrow" w:hAnsi="Arial Narrow" w:cs="Arial Narrow"/>
          <w:spacing w:val="-4"/>
          <w:w w:val="105"/>
          <w:sz w:val="3"/>
          <w:szCs w:val="3"/>
        </w:rPr>
        <w:t>string</w:t>
      </w:r>
    </w:p>
    <w:p w14:paraId="6B5B6D4B" w14:textId="77777777" w:rsidR="00985CBB" w:rsidRDefault="00985CBB">
      <w:pPr>
        <w:pStyle w:val="Zkladntext"/>
        <w:kinsoku w:val="0"/>
        <w:overflowPunct w:val="0"/>
        <w:spacing w:before="13"/>
        <w:rPr>
          <w:rFonts w:ascii="Arial Narrow" w:hAnsi="Arial Narrow" w:cs="Arial Narrow"/>
          <w:sz w:val="3"/>
          <w:szCs w:val="3"/>
        </w:rPr>
      </w:pPr>
    </w:p>
    <w:p w14:paraId="2D7CD8D9" w14:textId="77777777" w:rsidR="00985CBB" w:rsidRDefault="00985CBB">
      <w:pPr>
        <w:pStyle w:val="Zkladntext"/>
        <w:kinsoku w:val="0"/>
        <w:overflowPunct w:val="0"/>
        <w:ind w:left="342"/>
        <w:rPr>
          <w:rFonts w:ascii="Arial Narrow" w:hAnsi="Arial Narrow" w:cs="Arial Narrow"/>
          <w:spacing w:val="-4"/>
          <w:w w:val="105"/>
          <w:sz w:val="3"/>
          <w:szCs w:val="3"/>
        </w:rPr>
      </w:pPr>
      <w:r>
        <w:rPr>
          <w:rFonts w:ascii="Arial Narrow" w:hAnsi="Arial Narrow" w:cs="Arial Narrow"/>
          <w:spacing w:val="-4"/>
          <w:w w:val="105"/>
          <w:sz w:val="3"/>
          <w:szCs w:val="3"/>
        </w:rPr>
        <w:t>string</w:t>
      </w:r>
    </w:p>
    <w:p w14:paraId="2997C763" w14:textId="77777777" w:rsidR="00985CBB" w:rsidRDefault="00985CBB">
      <w:pPr>
        <w:pStyle w:val="Zkladntext"/>
        <w:kinsoku w:val="0"/>
        <w:overflowPunct w:val="0"/>
        <w:spacing w:before="11" w:line="602" w:lineRule="auto"/>
        <w:ind w:left="99" w:right="38"/>
        <w:jc w:val="both"/>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TEXT</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TEXT</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TEXT</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TEXT</w:t>
      </w:r>
    </w:p>
    <w:p w14:paraId="3EC8F08A" w14:textId="77777777" w:rsidR="00985CBB" w:rsidRDefault="00985CBB">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3DC0B43A" w14:textId="77777777" w:rsidR="00985CBB" w:rsidRDefault="00985CBB">
      <w:pPr>
        <w:pStyle w:val="Zkladntext"/>
        <w:kinsoku w:val="0"/>
        <w:overflowPunct w:val="0"/>
        <w:spacing w:before="4"/>
        <w:rPr>
          <w:rFonts w:ascii="Arial Narrow" w:hAnsi="Arial Narrow" w:cs="Arial Narrow"/>
          <w:sz w:val="4"/>
          <w:szCs w:val="4"/>
        </w:rPr>
      </w:pPr>
    </w:p>
    <w:p w14:paraId="24CEE399" w14:textId="77777777" w:rsidR="00985CBB" w:rsidRDefault="00985CBB">
      <w:pPr>
        <w:pStyle w:val="Zkladntext"/>
        <w:kinsoku w:val="0"/>
        <w:overflowPunct w:val="0"/>
        <w:spacing w:line="463" w:lineRule="auto"/>
        <w:ind w:left="163"/>
        <w:jc w:val="right"/>
        <w:rPr>
          <w:rFonts w:ascii="Arial Narrow" w:hAnsi="Arial Narrow" w:cs="Arial Narrow"/>
          <w:spacing w:val="-4"/>
          <w:sz w:val="4"/>
          <w:szCs w:val="4"/>
        </w:rPr>
      </w:pPr>
      <w:r>
        <w:rPr>
          <w:rFonts w:ascii="Arial Narrow" w:hAnsi="Arial Narrow" w:cs="Arial Narrow"/>
          <w:spacing w:val="-4"/>
          <w:sz w:val="4"/>
          <w:szCs w:val="4"/>
        </w:rPr>
        <w:t>SNIM</w:t>
      </w:r>
      <w:r>
        <w:rPr>
          <w:rFonts w:ascii="Arial Narrow" w:hAnsi="Arial Narrow" w:cs="Arial Narrow"/>
          <w:spacing w:val="40"/>
          <w:sz w:val="4"/>
          <w:szCs w:val="4"/>
        </w:rPr>
        <w:t xml:space="preserve"> </w:t>
      </w:r>
      <w:r>
        <w:rPr>
          <w:rFonts w:ascii="Arial Narrow" w:hAnsi="Arial Narrow" w:cs="Arial Narrow"/>
          <w:spacing w:val="-4"/>
          <w:sz w:val="4"/>
          <w:szCs w:val="4"/>
        </w:rPr>
        <w:t>SNIM</w:t>
      </w:r>
    </w:p>
    <w:p w14:paraId="2FFE25D9" w14:textId="77777777" w:rsidR="00985CBB" w:rsidRDefault="00985CBB">
      <w:pPr>
        <w:pStyle w:val="Zkladntext"/>
        <w:kinsoku w:val="0"/>
        <w:overflowPunct w:val="0"/>
        <w:spacing w:before="21"/>
        <w:ind w:left="11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Kod budovy</w:t>
      </w:r>
      <w:r>
        <w:rPr>
          <w:rFonts w:ascii="Arial Narrow" w:hAnsi="Arial Narrow" w:cs="Arial Narrow"/>
          <w:spacing w:val="1"/>
          <w:sz w:val="4"/>
          <w:szCs w:val="4"/>
        </w:rPr>
        <w:t xml:space="preserve"> </w:t>
      </w:r>
      <w:r>
        <w:rPr>
          <w:rFonts w:ascii="Arial Narrow" w:hAnsi="Arial Narrow" w:cs="Arial Narrow"/>
          <w:sz w:val="4"/>
          <w:szCs w:val="4"/>
        </w:rPr>
        <w:t>SOxx,</w:t>
      </w:r>
      <w:r>
        <w:rPr>
          <w:rFonts w:ascii="Arial Narrow" w:hAnsi="Arial Narrow" w:cs="Arial Narrow"/>
          <w:spacing w:val="1"/>
          <w:sz w:val="4"/>
          <w:szCs w:val="4"/>
        </w:rPr>
        <w:t xml:space="preserve"> </w:t>
      </w:r>
      <w:r>
        <w:rPr>
          <w:rFonts w:ascii="Arial Narrow" w:hAnsi="Arial Narrow" w:cs="Arial Narrow"/>
          <w:sz w:val="4"/>
          <w:szCs w:val="4"/>
        </w:rPr>
        <w:t>príp.</w:t>
      </w:r>
      <w:r>
        <w:rPr>
          <w:rFonts w:ascii="Arial Narrow" w:hAnsi="Arial Narrow" w:cs="Arial Narrow"/>
          <w:spacing w:val="1"/>
          <w:sz w:val="4"/>
          <w:szCs w:val="4"/>
        </w:rPr>
        <w:t xml:space="preserve"> </w:t>
      </w:r>
      <w:r>
        <w:rPr>
          <w:rFonts w:ascii="Arial Narrow" w:hAnsi="Arial Narrow" w:cs="Arial Narrow"/>
          <w:sz w:val="4"/>
          <w:szCs w:val="4"/>
        </w:rPr>
        <w:t>Kod</w:t>
      </w:r>
      <w:r>
        <w:rPr>
          <w:rFonts w:ascii="Arial Narrow" w:hAnsi="Arial Narrow" w:cs="Arial Narrow"/>
          <w:spacing w:val="2"/>
          <w:sz w:val="4"/>
          <w:szCs w:val="4"/>
        </w:rPr>
        <w:t xml:space="preserve"> </w:t>
      </w:r>
      <w:r>
        <w:rPr>
          <w:rFonts w:ascii="Arial Narrow" w:hAnsi="Arial Narrow" w:cs="Arial Narrow"/>
          <w:sz w:val="4"/>
          <w:szCs w:val="4"/>
        </w:rPr>
        <w:t>provozního</w:t>
      </w:r>
      <w:r>
        <w:rPr>
          <w:rFonts w:ascii="Arial Narrow" w:hAnsi="Arial Narrow" w:cs="Arial Narrow"/>
          <w:spacing w:val="1"/>
          <w:sz w:val="4"/>
          <w:szCs w:val="4"/>
        </w:rPr>
        <w:t xml:space="preserve"> </w:t>
      </w:r>
      <w:r>
        <w:rPr>
          <w:rFonts w:ascii="Arial Narrow" w:hAnsi="Arial Narrow" w:cs="Arial Narrow"/>
          <w:sz w:val="4"/>
          <w:szCs w:val="4"/>
        </w:rPr>
        <w:t>souboru</w:t>
      </w:r>
      <w:r>
        <w:rPr>
          <w:rFonts w:ascii="Arial Narrow" w:hAnsi="Arial Narrow" w:cs="Arial Narrow"/>
          <w:spacing w:val="1"/>
          <w:sz w:val="4"/>
          <w:szCs w:val="4"/>
        </w:rPr>
        <w:t xml:space="preserve"> </w:t>
      </w:r>
      <w:r>
        <w:rPr>
          <w:rFonts w:ascii="Arial Narrow" w:hAnsi="Arial Narrow" w:cs="Arial Narrow"/>
          <w:spacing w:val="-4"/>
          <w:sz w:val="4"/>
          <w:szCs w:val="4"/>
        </w:rPr>
        <w:t>PSxx</w:t>
      </w:r>
    </w:p>
    <w:p w14:paraId="43FEB153" w14:textId="77777777" w:rsidR="00985CBB" w:rsidRDefault="00985CBB">
      <w:pPr>
        <w:pStyle w:val="Zkladntext"/>
        <w:kinsoku w:val="0"/>
        <w:overflowPunct w:val="0"/>
        <w:spacing w:before="36"/>
        <w:ind w:left="119"/>
        <w:rPr>
          <w:rFonts w:ascii="Arial Narrow" w:hAnsi="Arial Narrow" w:cs="Arial Narrow"/>
          <w:spacing w:val="-2"/>
          <w:sz w:val="4"/>
          <w:szCs w:val="4"/>
        </w:rPr>
      </w:pPr>
      <w:r>
        <w:rPr>
          <w:rFonts w:ascii="Arial Narrow" w:hAnsi="Arial Narrow" w:cs="Arial Narrow"/>
          <w:sz w:val="4"/>
          <w:szCs w:val="4"/>
        </w:rPr>
        <w:t>Množina</w:t>
      </w:r>
      <w:r>
        <w:rPr>
          <w:rFonts w:ascii="Arial Narrow" w:hAnsi="Arial Narrow" w:cs="Arial Narrow"/>
          <w:spacing w:val="1"/>
          <w:sz w:val="4"/>
          <w:szCs w:val="4"/>
        </w:rPr>
        <w:t xml:space="preserve"> </w:t>
      </w:r>
      <w:r>
        <w:rPr>
          <w:rFonts w:ascii="Arial Narrow" w:hAnsi="Arial Narrow" w:cs="Arial Narrow"/>
          <w:sz w:val="4"/>
          <w:szCs w:val="4"/>
        </w:rPr>
        <w:t>prvků</w:t>
      </w:r>
      <w:r>
        <w:rPr>
          <w:rFonts w:ascii="Arial Narrow" w:hAnsi="Arial Narrow" w:cs="Arial Narrow"/>
          <w:spacing w:val="3"/>
          <w:sz w:val="4"/>
          <w:szCs w:val="4"/>
        </w:rPr>
        <w:t xml:space="preserve"> </w:t>
      </w:r>
      <w:r>
        <w:rPr>
          <w:rFonts w:ascii="Arial Narrow" w:hAnsi="Arial Narrow" w:cs="Arial Narrow"/>
          <w:sz w:val="4"/>
          <w:szCs w:val="4"/>
        </w:rPr>
        <w:t>stejných</w:t>
      </w:r>
      <w:r>
        <w:rPr>
          <w:rFonts w:ascii="Arial Narrow" w:hAnsi="Arial Narrow" w:cs="Arial Narrow"/>
          <w:spacing w:val="3"/>
          <w:sz w:val="4"/>
          <w:szCs w:val="4"/>
        </w:rPr>
        <w:t xml:space="preserve"> </w:t>
      </w:r>
      <w:r>
        <w:rPr>
          <w:rFonts w:ascii="Arial Narrow" w:hAnsi="Arial Narrow" w:cs="Arial Narrow"/>
          <w:sz w:val="4"/>
          <w:szCs w:val="4"/>
        </w:rPr>
        <w:t>základních</w:t>
      </w:r>
      <w:r>
        <w:rPr>
          <w:rFonts w:ascii="Arial Narrow" w:hAnsi="Arial Narrow" w:cs="Arial Narrow"/>
          <w:spacing w:val="3"/>
          <w:sz w:val="4"/>
          <w:szCs w:val="4"/>
        </w:rPr>
        <w:t xml:space="preserve"> </w:t>
      </w:r>
      <w:r>
        <w:rPr>
          <w:rFonts w:ascii="Arial Narrow" w:hAnsi="Arial Narrow" w:cs="Arial Narrow"/>
          <w:spacing w:val="-2"/>
          <w:sz w:val="4"/>
          <w:szCs w:val="4"/>
        </w:rPr>
        <w:t>charakteristik.</w:t>
      </w:r>
    </w:p>
    <w:p w14:paraId="1CE59F89" w14:textId="77777777" w:rsidR="00985CBB" w:rsidRDefault="00985CBB">
      <w:pPr>
        <w:pStyle w:val="Zkladntext"/>
        <w:kinsoku w:val="0"/>
        <w:overflowPunct w:val="0"/>
        <w:spacing w:before="19" w:line="264" w:lineRule="auto"/>
        <w:ind w:left="119"/>
        <w:rPr>
          <w:rFonts w:ascii="Arial Narrow" w:hAnsi="Arial Narrow" w:cs="Arial Narrow"/>
          <w:sz w:val="4"/>
          <w:szCs w:val="4"/>
        </w:rPr>
      </w:pPr>
      <w:r>
        <w:rPr>
          <w:rFonts w:ascii="Arial Narrow" w:hAnsi="Arial Narrow" w:cs="Arial Narrow"/>
          <w:sz w:val="4"/>
          <w:szCs w:val="4"/>
        </w:rPr>
        <w:t>Odvozené</w:t>
      </w:r>
      <w:r>
        <w:rPr>
          <w:rFonts w:ascii="Arial Narrow" w:hAnsi="Arial Narrow" w:cs="Arial Narrow"/>
          <w:spacing w:val="-3"/>
          <w:sz w:val="4"/>
          <w:szCs w:val="4"/>
        </w:rPr>
        <w:t xml:space="preserve"> </w:t>
      </w:r>
      <w:r>
        <w:rPr>
          <w:rFonts w:ascii="Arial Narrow" w:hAnsi="Arial Narrow" w:cs="Arial Narrow"/>
          <w:sz w:val="4"/>
          <w:szCs w:val="4"/>
        </w:rPr>
        <w:t>podtřídy</w:t>
      </w:r>
      <w:r>
        <w:rPr>
          <w:rFonts w:ascii="Arial Narrow" w:hAnsi="Arial Narrow" w:cs="Arial Narrow"/>
          <w:spacing w:val="-2"/>
          <w:sz w:val="4"/>
          <w:szCs w:val="4"/>
        </w:rPr>
        <w:t xml:space="preserve"> </w:t>
      </w:r>
      <w:r>
        <w:rPr>
          <w:rFonts w:ascii="Arial Narrow" w:hAnsi="Arial Narrow" w:cs="Arial Narrow"/>
          <w:sz w:val="4"/>
          <w:szCs w:val="4"/>
        </w:rPr>
        <w:t>na</w:t>
      </w:r>
      <w:r>
        <w:rPr>
          <w:rFonts w:ascii="Arial Narrow" w:hAnsi="Arial Narrow" w:cs="Arial Narrow"/>
          <w:spacing w:val="-2"/>
          <w:sz w:val="4"/>
          <w:szCs w:val="4"/>
        </w:rPr>
        <w:t xml:space="preserve"> </w:t>
      </w:r>
      <w:r>
        <w:rPr>
          <w:rFonts w:ascii="Arial Narrow" w:hAnsi="Arial Narrow" w:cs="Arial Narrow"/>
          <w:sz w:val="4"/>
          <w:szCs w:val="4"/>
        </w:rPr>
        <w:t>základě</w:t>
      </w:r>
      <w:r>
        <w:rPr>
          <w:rFonts w:ascii="Arial Narrow" w:hAnsi="Arial Narrow" w:cs="Arial Narrow"/>
          <w:spacing w:val="-3"/>
          <w:sz w:val="4"/>
          <w:szCs w:val="4"/>
        </w:rPr>
        <w:t xml:space="preserve"> </w:t>
      </w:r>
      <w:r>
        <w:rPr>
          <w:rFonts w:ascii="Arial Narrow" w:hAnsi="Arial Narrow" w:cs="Arial Narrow"/>
          <w:sz w:val="4"/>
          <w:szCs w:val="4"/>
        </w:rPr>
        <w:t>technologieckého,</w:t>
      </w:r>
      <w:r>
        <w:rPr>
          <w:rFonts w:ascii="Arial Narrow" w:hAnsi="Arial Narrow" w:cs="Arial Narrow"/>
          <w:spacing w:val="40"/>
          <w:sz w:val="4"/>
          <w:szCs w:val="4"/>
        </w:rPr>
        <w:t xml:space="preserve"> </w:t>
      </w:r>
      <w:r>
        <w:rPr>
          <w:rFonts w:ascii="Arial Narrow" w:hAnsi="Arial Narrow" w:cs="Arial Narrow"/>
          <w:sz w:val="4"/>
          <w:szCs w:val="4"/>
        </w:rPr>
        <w:t>funkčního</w:t>
      </w:r>
      <w:r>
        <w:rPr>
          <w:rFonts w:ascii="Arial Narrow" w:hAnsi="Arial Narrow" w:cs="Arial Narrow"/>
          <w:spacing w:val="-3"/>
          <w:sz w:val="4"/>
          <w:szCs w:val="4"/>
        </w:rPr>
        <w:t xml:space="preserve"> </w:t>
      </w:r>
      <w:r>
        <w:rPr>
          <w:rFonts w:ascii="Arial Narrow" w:hAnsi="Arial Narrow" w:cs="Arial Narrow"/>
          <w:sz w:val="4"/>
          <w:szCs w:val="4"/>
        </w:rPr>
        <w:t>či</w:t>
      </w:r>
      <w:r>
        <w:rPr>
          <w:rFonts w:ascii="Arial Narrow" w:hAnsi="Arial Narrow" w:cs="Arial Narrow"/>
          <w:spacing w:val="-2"/>
          <w:sz w:val="4"/>
          <w:szCs w:val="4"/>
        </w:rPr>
        <w:t xml:space="preserve"> </w:t>
      </w:r>
      <w:r>
        <w:rPr>
          <w:rFonts w:ascii="Arial Narrow" w:hAnsi="Arial Narrow" w:cs="Arial Narrow"/>
          <w:sz w:val="4"/>
          <w:szCs w:val="4"/>
        </w:rPr>
        <w:t>materiálového</w:t>
      </w:r>
      <w:r>
        <w:rPr>
          <w:rFonts w:ascii="Arial Narrow" w:hAnsi="Arial Narrow" w:cs="Arial Narrow"/>
          <w:spacing w:val="-2"/>
          <w:sz w:val="4"/>
          <w:szCs w:val="4"/>
        </w:rPr>
        <w:t xml:space="preserve"> </w:t>
      </w:r>
      <w:r>
        <w:rPr>
          <w:rFonts w:ascii="Arial Narrow" w:hAnsi="Arial Narrow" w:cs="Arial Narrow"/>
          <w:sz w:val="4"/>
          <w:szCs w:val="4"/>
        </w:rPr>
        <w:t>dělení.</w:t>
      </w:r>
    </w:p>
    <w:p w14:paraId="30261134" w14:textId="77777777" w:rsidR="00985CBB" w:rsidRDefault="00985CBB">
      <w:pPr>
        <w:pStyle w:val="Zkladntext"/>
        <w:kinsoku w:val="0"/>
        <w:overflowPunct w:val="0"/>
        <w:spacing w:before="12"/>
        <w:ind w:left="119"/>
        <w:rPr>
          <w:rFonts w:ascii="Arial Narrow" w:hAnsi="Arial Narrow" w:cs="Arial Narrow"/>
          <w:spacing w:val="-5"/>
          <w:sz w:val="4"/>
          <w:szCs w:val="4"/>
        </w:rPr>
      </w:pPr>
      <w:r>
        <w:rPr>
          <w:rFonts w:ascii="Arial Narrow" w:hAnsi="Arial Narrow" w:cs="Arial Narrow"/>
          <w:sz w:val="4"/>
          <w:szCs w:val="4"/>
        </w:rPr>
        <w:t>Uživatelské</w:t>
      </w:r>
      <w:r>
        <w:rPr>
          <w:rFonts w:ascii="Arial Narrow" w:hAnsi="Arial Narrow" w:cs="Arial Narrow"/>
          <w:spacing w:val="1"/>
          <w:sz w:val="4"/>
          <w:szCs w:val="4"/>
        </w:rPr>
        <w:t xml:space="preserve"> </w:t>
      </w:r>
      <w:r>
        <w:rPr>
          <w:rFonts w:ascii="Arial Narrow" w:hAnsi="Arial Narrow" w:cs="Arial Narrow"/>
          <w:sz w:val="4"/>
          <w:szCs w:val="4"/>
        </w:rPr>
        <w:t>označení</w:t>
      </w:r>
      <w:r>
        <w:rPr>
          <w:rFonts w:ascii="Arial Narrow" w:hAnsi="Arial Narrow" w:cs="Arial Narrow"/>
          <w:spacing w:val="-1"/>
          <w:sz w:val="4"/>
          <w:szCs w:val="4"/>
        </w:rPr>
        <w:t xml:space="preserve"> </w:t>
      </w:r>
      <w:r>
        <w:rPr>
          <w:rFonts w:ascii="Arial Narrow" w:hAnsi="Arial Narrow" w:cs="Arial Narrow"/>
          <w:sz w:val="4"/>
          <w:szCs w:val="4"/>
        </w:rPr>
        <w:t>typu, ideálně</w:t>
      </w:r>
      <w:r>
        <w:rPr>
          <w:rFonts w:ascii="Arial Narrow" w:hAnsi="Arial Narrow" w:cs="Arial Narrow"/>
          <w:spacing w:val="2"/>
          <w:sz w:val="4"/>
          <w:szCs w:val="4"/>
        </w:rPr>
        <w:t xml:space="preserve"> </w:t>
      </w:r>
      <w:r>
        <w:rPr>
          <w:rFonts w:ascii="Arial Narrow" w:hAnsi="Arial Narrow" w:cs="Arial Narrow"/>
          <w:sz w:val="4"/>
          <w:szCs w:val="4"/>
        </w:rPr>
        <w:t>vycházející</w:t>
      </w:r>
      <w:r>
        <w:rPr>
          <w:rFonts w:ascii="Arial Narrow" w:hAnsi="Arial Narrow" w:cs="Arial Narrow"/>
          <w:spacing w:val="-2"/>
          <w:sz w:val="4"/>
          <w:szCs w:val="4"/>
        </w:rPr>
        <w:t xml:space="preserve"> </w:t>
      </w:r>
      <w:r>
        <w:rPr>
          <w:rFonts w:ascii="Arial Narrow" w:hAnsi="Arial Narrow" w:cs="Arial Narrow"/>
          <w:sz w:val="4"/>
          <w:szCs w:val="4"/>
        </w:rPr>
        <w:t>z</w:t>
      </w:r>
      <w:r>
        <w:rPr>
          <w:rFonts w:ascii="Arial Narrow" w:hAnsi="Arial Narrow" w:cs="Arial Narrow"/>
          <w:spacing w:val="1"/>
          <w:sz w:val="4"/>
          <w:szCs w:val="4"/>
        </w:rPr>
        <w:t xml:space="preserve"> </w:t>
      </w:r>
      <w:r>
        <w:rPr>
          <w:rFonts w:ascii="Arial Narrow" w:hAnsi="Arial Narrow" w:cs="Arial Narrow"/>
          <w:spacing w:val="-5"/>
          <w:sz w:val="4"/>
          <w:szCs w:val="4"/>
        </w:rPr>
        <w:t>PD</w:t>
      </w:r>
    </w:p>
    <w:p w14:paraId="3F6EC7D7" w14:textId="77777777" w:rsidR="00985CBB" w:rsidRDefault="00985CBB">
      <w:pPr>
        <w:pStyle w:val="Zkladntext"/>
        <w:tabs>
          <w:tab w:val="left" w:pos="494"/>
        </w:tabs>
        <w:kinsoku w:val="0"/>
        <w:overflowPunct w:val="0"/>
        <w:spacing w:before="12"/>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4"/>
          <w:sz w:val="4"/>
          <w:szCs w:val="4"/>
        </w:rPr>
        <w:t>SO01</w:t>
      </w:r>
      <w:r>
        <w:rPr>
          <w:rFonts w:ascii="Times New Roman" w:hAnsi="Times New Roman" w:cs="Times New Roman"/>
          <w:sz w:val="4"/>
          <w:szCs w:val="4"/>
        </w:rPr>
        <w:tab/>
      </w:r>
      <w:r>
        <w:rPr>
          <w:rFonts w:ascii="Arial Narrow" w:hAnsi="Arial Narrow" w:cs="Arial Narrow"/>
          <w:spacing w:val="-10"/>
          <w:sz w:val="4"/>
          <w:szCs w:val="4"/>
        </w:rPr>
        <w:t>x</w:t>
      </w:r>
    </w:p>
    <w:p w14:paraId="17F555AE" w14:textId="77777777" w:rsidR="00985CBB" w:rsidRDefault="00985CBB">
      <w:pPr>
        <w:pStyle w:val="Zkladntext"/>
        <w:tabs>
          <w:tab w:val="left" w:pos="494"/>
        </w:tabs>
        <w:kinsoku w:val="0"/>
        <w:overflowPunct w:val="0"/>
        <w:spacing w:before="38"/>
        <w:ind w:left="187"/>
        <w:rPr>
          <w:rFonts w:ascii="Arial Narrow" w:hAnsi="Arial Narrow" w:cs="Arial Narrow"/>
          <w:spacing w:val="-10"/>
          <w:sz w:val="4"/>
          <w:szCs w:val="4"/>
        </w:rPr>
      </w:pPr>
      <w:r>
        <w:rPr>
          <w:rFonts w:ascii="Arial Narrow" w:hAnsi="Arial Narrow" w:cs="Arial Narrow"/>
          <w:spacing w:val="-5"/>
          <w:sz w:val="4"/>
          <w:szCs w:val="4"/>
        </w:rPr>
        <w:t>SL</w:t>
      </w:r>
      <w:r>
        <w:rPr>
          <w:rFonts w:ascii="Times New Roman" w:hAnsi="Times New Roman" w:cs="Times New Roman"/>
          <w:sz w:val="4"/>
          <w:szCs w:val="4"/>
        </w:rPr>
        <w:tab/>
      </w:r>
      <w:r>
        <w:rPr>
          <w:rFonts w:ascii="Arial Narrow" w:hAnsi="Arial Narrow" w:cs="Arial Narrow"/>
          <w:spacing w:val="-10"/>
          <w:sz w:val="4"/>
          <w:szCs w:val="4"/>
        </w:rPr>
        <w:t>x</w:t>
      </w:r>
    </w:p>
    <w:p w14:paraId="39E4AE22" w14:textId="77777777" w:rsidR="00985CBB" w:rsidRDefault="00985CBB">
      <w:pPr>
        <w:pStyle w:val="Zkladntext"/>
        <w:tabs>
          <w:tab w:val="left" w:pos="494"/>
        </w:tabs>
        <w:kinsoku w:val="0"/>
        <w:overflowPunct w:val="0"/>
        <w:spacing w:before="43"/>
        <w:ind w:left="187"/>
        <w:rPr>
          <w:rFonts w:ascii="Arial Narrow" w:hAnsi="Arial Narrow" w:cs="Arial Narrow"/>
          <w:spacing w:val="-10"/>
          <w:sz w:val="4"/>
          <w:szCs w:val="4"/>
        </w:rPr>
      </w:pPr>
      <w:r>
        <w:rPr>
          <w:rFonts w:ascii="Arial Narrow" w:hAnsi="Arial Narrow" w:cs="Arial Narrow"/>
          <w:spacing w:val="-5"/>
          <w:sz w:val="4"/>
          <w:szCs w:val="4"/>
        </w:rPr>
        <w:t>01</w:t>
      </w:r>
      <w:r>
        <w:rPr>
          <w:rFonts w:ascii="Times New Roman" w:hAnsi="Times New Roman" w:cs="Times New Roman"/>
          <w:sz w:val="4"/>
          <w:szCs w:val="4"/>
        </w:rPr>
        <w:tab/>
      </w:r>
      <w:r>
        <w:rPr>
          <w:rFonts w:ascii="Arial Narrow" w:hAnsi="Arial Narrow" w:cs="Arial Narrow"/>
          <w:spacing w:val="-10"/>
          <w:sz w:val="4"/>
          <w:szCs w:val="4"/>
        </w:rPr>
        <w:t>x</w:t>
      </w:r>
    </w:p>
    <w:p w14:paraId="14F9117E" w14:textId="77777777" w:rsidR="00985CBB" w:rsidRDefault="00985CBB">
      <w:pPr>
        <w:pStyle w:val="Zkladntext"/>
        <w:tabs>
          <w:tab w:val="left" w:pos="950"/>
        </w:tabs>
        <w:kinsoku w:val="0"/>
        <w:overflowPunct w:val="0"/>
        <w:spacing w:before="12"/>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220B8A9" w14:textId="77777777" w:rsidR="00985CBB" w:rsidRDefault="00985CBB">
      <w:pPr>
        <w:pStyle w:val="Zkladntext"/>
        <w:tabs>
          <w:tab w:val="left" w:pos="950"/>
        </w:tabs>
        <w:kinsoku w:val="0"/>
        <w:overflowPunct w:val="0"/>
        <w:spacing w:before="38"/>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C58F37A" w14:textId="77777777" w:rsidR="00985CBB" w:rsidRDefault="00985CBB">
      <w:pPr>
        <w:pStyle w:val="Zkladntext"/>
        <w:tabs>
          <w:tab w:val="left" w:pos="950"/>
        </w:tabs>
        <w:kinsoku w:val="0"/>
        <w:overflowPunct w:val="0"/>
        <w:spacing w:before="43"/>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B815F1E" w14:textId="77777777" w:rsidR="00985CBB" w:rsidRDefault="00985CBB">
      <w:pPr>
        <w:pStyle w:val="Zkladntext"/>
        <w:tabs>
          <w:tab w:val="left" w:pos="951"/>
        </w:tabs>
        <w:kinsoku w:val="0"/>
        <w:overflowPunct w:val="0"/>
        <w:spacing w:before="12"/>
        <w:ind w:left="145"/>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D2AECE5" w14:textId="77777777" w:rsidR="00985CBB" w:rsidRDefault="00985CBB">
      <w:pPr>
        <w:pStyle w:val="Zkladntext"/>
        <w:tabs>
          <w:tab w:val="left" w:pos="951"/>
        </w:tabs>
        <w:kinsoku w:val="0"/>
        <w:overflowPunct w:val="0"/>
        <w:spacing w:before="38"/>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2CEF5B7" w14:textId="77777777" w:rsidR="00985CBB" w:rsidRDefault="00985CBB">
      <w:pPr>
        <w:pStyle w:val="Zkladntext"/>
        <w:tabs>
          <w:tab w:val="left" w:pos="951"/>
        </w:tabs>
        <w:kinsoku w:val="0"/>
        <w:overflowPunct w:val="0"/>
        <w:spacing w:before="43"/>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8B5563A" w14:textId="77777777" w:rsidR="00985CBB" w:rsidRDefault="00985CBB">
      <w:pPr>
        <w:pStyle w:val="Zkladntext"/>
        <w:tabs>
          <w:tab w:val="left" w:pos="1152"/>
        </w:tabs>
        <w:kinsoku w:val="0"/>
        <w:overflowPunct w:val="0"/>
        <w:spacing w:before="12" w:line="451" w:lineRule="auto"/>
        <w:ind w:left="145"/>
        <w:jc w:val="both"/>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FB9ECBA" w14:textId="77777777" w:rsidR="00985CBB" w:rsidRDefault="00985CBB">
      <w:pPr>
        <w:pStyle w:val="Zkladntext"/>
        <w:tabs>
          <w:tab w:val="left" w:pos="548"/>
        </w:tabs>
        <w:kinsoku w:val="0"/>
        <w:overflowPunct w:val="0"/>
        <w:spacing w:before="12"/>
        <w:ind w:left="145"/>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ABB667F" w14:textId="77777777" w:rsidR="00985CBB" w:rsidRDefault="00985CBB">
      <w:pPr>
        <w:pStyle w:val="Zkladntext"/>
        <w:tabs>
          <w:tab w:val="left" w:pos="548"/>
        </w:tabs>
        <w:kinsoku w:val="0"/>
        <w:overflowPunct w:val="0"/>
        <w:spacing w:before="38"/>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258088E" w14:textId="77777777" w:rsidR="00985CBB" w:rsidRDefault="00985CBB">
      <w:pPr>
        <w:pStyle w:val="Zkladntext"/>
        <w:tabs>
          <w:tab w:val="left" w:pos="548"/>
        </w:tabs>
        <w:kinsoku w:val="0"/>
        <w:overflowPunct w:val="0"/>
        <w:spacing w:before="43"/>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64CF112" w14:textId="77777777" w:rsidR="00985CBB" w:rsidRDefault="00985CBB">
      <w:pPr>
        <w:pStyle w:val="Zkladntext"/>
        <w:tabs>
          <w:tab w:val="left" w:pos="548"/>
        </w:tabs>
        <w:kinsoku w:val="0"/>
        <w:overflowPunct w:val="0"/>
        <w:spacing w:before="43"/>
        <w:ind w:left="145"/>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3" w:space="708" w:equalWidth="0">
            <w:col w:w="228" w:space="40"/>
            <w:col w:w="177" w:space="39"/>
            <w:col w:w="219" w:space="39"/>
            <w:col w:w="987" w:space="774"/>
            <w:col w:w="403" w:space="40"/>
            <w:col w:w="206" w:space="215"/>
            <w:col w:w="244" w:space="40"/>
            <w:col w:w="945" w:space="48"/>
            <w:col w:w="512" w:space="39"/>
            <w:col w:w="968" w:space="40"/>
            <w:col w:w="969" w:space="39"/>
            <w:col w:w="1170" w:space="39"/>
            <w:col w:w="4587"/>
          </w:cols>
          <w:noEndnote/>
        </w:sectPr>
      </w:pPr>
    </w:p>
    <w:p w14:paraId="00C9364E" w14:textId="77777777" w:rsidR="00985CBB" w:rsidRDefault="00985CBB">
      <w:pPr>
        <w:pStyle w:val="Zkladntext"/>
        <w:kinsoku w:val="0"/>
        <w:overflowPunct w:val="0"/>
        <w:spacing w:before="10"/>
        <w:ind w:left="311"/>
        <w:jc w:val="right"/>
        <w:rPr>
          <w:rFonts w:ascii="Arial Narrow" w:hAnsi="Arial Narrow" w:cs="Arial Narrow"/>
          <w:spacing w:val="-2"/>
          <w:w w:val="105"/>
          <w:sz w:val="3"/>
          <w:szCs w:val="3"/>
        </w:rPr>
      </w:pPr>
      <w:r>
        <w:rPr>
          <w:rFonts w:ascii="Arial Narrow" w:hAnsi="Arial Narrow" w:cs="Arial Narrow"/>
          <w:spacing w:val="-2"/>
          <w:w w:val="105"/>
          <w:sz w:val="3"/>
          <w:szCs w:val="3"/>
        </w:rPr>
        <w:t>IID0016</w:t>
      </w:r>
    </w:p>
    <w:p w14:paraId="4234FE11" w14:textId="77777777" w:rsidR="00985CBB" w:rsidRDefault="00985CBB">
      <w:pPr>
        <w:pStyle w:val="Zkladntext"/>
        <w:kinsoku w:val="0"/>
        <w:overflowPunct w:val="0"/>
        <w:spacing w:before="3"/>
        <w:ind w:left="99"/>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Obecné</w:t>
      </w:r>
    </w:p>
    <w:p w14:paraId="0603A0B5" w14:textId="77777777" w:rsidR="00985CBB" w:rsidRDefault="00985CBB">
      <w:pPr>
        <w:pStyle w:val="Zkladntext"/>
        <w:kinsoku w:val="0"/>
        <w:overflowPunct w:val="0"/>
        <w:spacing w:before="3"/>
        <w:ind w:left="8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Identifikace</w:t>
      </w:r>
      <w:r>
        <w:rPr>
          <w:rFonts w:ascii="Arial Narrow" w:hAnsi="Arial Narrow" w:cs="Arial Narrow"/>
          <w:spacing w:val="24"/>
          <w:sz w:val="4"/>
          <w:szCs w:val="4"/>
        </w:rPr>
        <w:t xml:space="preserve"> </w:t>
      </w:r>
      <w:r>
        <w:rPr>
          <w:rFonts w:ascii="Arial Narrow" w:hAnsi="Arial Narrow" w:cs="Arial Narrow"/>
          <w:sz w:val="4"/>
          <w:szCs w:val="4"/>
        </w:rPr>
        <w:t>Identifikátor</w:t>
      </w:r>
      <w:r>
        <w:rPr>
          <w:rFonts w:ascii="Arial Narrow" w:hAnsi="Arial Narrow" w:cs="Arial Narrow"/>
          <w:spacing w:val="-2"/>
          <w:sz w:val="4"/>
          <w:szCs w:val="4"/>
        </w:rPr>
        <w:t xml:space="preserve"> instance</w:t>
      </w:r>
    </w:p>
    <w:p w14:paraId="5438E61E" w14:textId="77777777" w:rsidR="00985CBB" w:rsidRDefault="00985CBB">
      <w:pPr>
        <w:pStyle w:val="Zkladntext"/>
        <w:kinsoku w:val="0"/>
        <w:overflowPunct w:val="0"/>
        <w:spacing w:before="3"/>
        <w:ind w:left="352"/>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number</w:t>
      </w:r>
      <w:r>
        <w:rPr>
          <w:rFonts w:ascii="Arial Narrow" w:hAnsi="Arial Narrow" w:cs="Arial Narrow"/>
          <w:spacing w:val="72"/>
          <w:w w:val="105"/>
          <w:sz w:val="3"/>
          <w:szCs w:val="3"/>
        </w:rPr>
        <w:t xml:space="preserve"> </w:t>
      </w:r>
      <w:r>
        <w:rPr>
          <w:rFonts w:ascii="Arial Narrow" w:hAnsi="Arial Narrow" w:cs="Arial Narrow"/>
          <w:spacing w:val="-2"/>
          <w:w w:val="105"/>
          <w:sz w:val="4"/>
          <w:szCs w:val="4"/>
        </w:rPr>
        <w:t>INTEGER</w:t>
      </w:r>
    </w:p>
    <w:p w14:paraId="25E0E6BD" w14:textId="77777777" w:rsidR="00985CBB" w:rsidRDefault="00985CBB">
      <w:pPr>
        <w:pStyle w:val="Zkladntext"/>
        <w:kinsoku w:val="0"/>
        <w:overflowPunct w:val="0"/>
        <w:spacing w:line="32" w:lineRule="exact"/>
        <w:ind w:left="35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Unikátní</w:t>
      </w:r>
      <w:r>
        <w:rPr>
          <w:rFonts w:ascii="Arial Narrow" w:hAnsi="Arial Narrow" w:cs="Arial Narrow"/>
          <w:spacing w:val="-2"/>
          <w:sz w:val="4"/>
          <w:szCs w:val="4"/>
        </w:rPr>
        <w:t xml:space="preserve"> </w:t>
      </w:r>
      <w:r>
        <w:rPr>
          <w:rFonts w:ascii="Arial Narrow" w:hAnsi="Arial Narrow" w:cs="Arial Narrow"/>
          <w:sz w:val="4"/>
          <w:szCs w:val="4"/>
        </w:rPr>
        <w:t>číselné</w:t>
      </w:r>
      <w:r>
        <w:rPr>
          <w:rFonts w:ascii="Arial Narrow" w:hAnsi="Arial Narrow" w:cs="Arial Narrow"/>
          <w:spacing w:val="1"/>
          <w:sz w:val="4"/>
          <w:szCs w:val="4"/>
        </w:rPr>
        <w:t xml:space="preserve"> </w:t>
      </w:r>
      <w:r>
        <w:rPr>
          <w:rFonts w:ascii="Arial Narrow" w:hAnsi="Arial Narrow" w:cs="Arial Narrow"/>
          <w:sz w:val="4"/>
          <w:szCs w:val="4"/>
        </w:rPr>
        <w:t>označení</w:t>
      </w:r>
      <w:r>
        <w:rPr>
          <w:rFonts w:ascii="Arial Narrow" w:hAnsi="Arial Narrow" w:cs="Arial Narrow"/>
          <w:spacing w:val="-2"/>
          <w:sz w:val="4"/>
          <w:szCs w:val="4"/>
        </w:rPr>
        <w:t xml:space="preserve"> </w:t>
      </w:r>
      <w:r>
        <w:rPr>
          <w:rFonts w:ascii="Arial Narrow" w:hAnsi="Arial Narrow" w:cs="Arial Narrow"/>
          <w:sz w:val="4"/>
          <w:szCs w:val="4"/>
        </w:rPr>
        <w:t>instance</w:t>
      </w:r>
      <w:r>
        <w:rPr>
          <w:rFonts w:ascii="Arial Narrow" w:hAnsi="Arial Narrow" w:cs="Arial Narrow"/>
          <w:spacing w:val="1"/>
          <w:sz w:val="4"/>
          <w:szCs w:val="4"/>
        </w:rPr>
        <w:t xml:space="preserve"> </w:t>
      </w:r>
      <w:r>
        <w:rPr>
          <w:rFonts w:ascii="Arial Narrow" w:hAnsi="Arial Narrow" w:cs="Arial Narrow"/>
          <w:sz w:val="4"/>
          <w:szCs w:val="4"/>
        </w:rPr>
        <w:t>prvku,</w:t>
      </w:r>
      <w:r>
        <w:rPr>
          <w:rFonts w:ascii="Arial Narrow" w:hAnsi="Arial Narrow" w:cs="Arial Narrow"/>
          <w:spacing w:val="1"/>
          <w:sz w:val="4"/>
          <w:szCs w:val="4"/>
        </w:rPr>
        <w:t xml:space="preserve"> </w:t>
      </w:r>
      <w:r>
        <w:rPr>
          <w:rFonts w:ascii="Arial Narrow" w:hAnsi="Arial Narrow" w:cs="Arial Narrow"/>
          <w:spacing w:val="-2"/>
          <w:sz w:val="4"/>
          <w:szCs w:val="4"/>
        </w:rPr>
        <w:t>jedinečné</w:t>
      </w:r>
    </w:p>
    <w:p w14:paraId="4000B255" w14:textId="726DD85C" w:rsidR="00985CBB" w:rsidRDefault="00DB7B5A">
      <w:pPr>
        <w:pStyle w:val="Zkladntext"/>
        <w:kinsoku w:val="0"/>
        <w:overflowPunct w:val="0"/>
        <w:spacing w:before="4" w:line="45" w:lineRule="exact"/>
        <w:ind w:left="352"/>
        <w:rPr>
          <w:rFonts w:ascii="Arial Narrow" w:hAnsi="Arial Narrow" w:cs="Arial Narrow"/>
          <w:spacing w:val="-4"/>
          <w:sz w:val="4"/>
          <w:szCs w:val="4"/>
        </w:rPr>
      </w:pPr>
      <w:r>
        <w:rPr>
          <w:noProof/>
        </w:rPr>
        <mc:AlternateContent>
          <mc:Choice Requires="wps">
            <w:drawing>
              <wp:anchor distT="0" distB="0" distL="114300" distR="114300" simplePos="0" relativeHeight="251637760" behindDoc="0" locked="0" layoutInCell="0" allowOverlap="1" wp14:anchorId="168DD9BA" wp14:editId="40B171F7">
                <wp:simplePos x="0" y="0"/>
                <wp:positionH relativeFrom="page">
                  <wp:posOffset>3698875</wp:posOffset>
                </wp:positionH>
                <wp:positionV relativeFrom="paragraph">
                  <wp:posOffset>-81915</wp:posOffset>
                </wp:positionV>
                <wp:extent cx="2771140" cy="192405"/>
                <wp:effectExtent l="0" t="0" r="0" b="0"/>
                <wp:wrapNone/>
                <wp:docPr id="86666204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0" w:type="dxa"/>
                              <w:tblLayout w:type="fixed"/>
                              <w:tblCellMar>
                                <w:left w:w="0" w:type="dxa"/>
                                <w:right w:w="0" w:type="dxa"/>
                              </w:tblCellMar>
                              <w:tblLook w:val="0000" w:firstRow="0" w:lastRow="0" w:firstColumn="0" w:lastColumn="0" w:noHBand="0" w:noVBand="0"/>
                            </w:tblPr>
                            <w:tblGrid>
                              <w:gridCol w:w="288"/>
                              <w:gridCol w:w="199"/>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127"/>
                            </w:tblGrid>
                            <w:tr w:rsidR="00985CBB" w14:paraId="29E088E0" w14:textId="77777777">
                              <w:trPr>
                                <w:trHeight w:val="74"/>
                              </w:trPr>
                              <w:tc>
                                <w:tcPr>
                                  <w:tcW w:w="288" w:type="dxa"/>
                                  <w:tcBorders>
                                    <w:top w:val="none" w:sz="6" w:space="0" w:color="auto"/>
                                    <w:left w:val="none" w:sz="6" w:space="0" w:color="auto"/>
                                    <w:bottom w:val="none" w:sz="6" w:space="0" w:color="auto"/>
                                    <w:right w:val="none" w:sz="6" w:space="0" w:color="auto"/>
                                  </w:tcBorders>
                                </w:tcPr>
                                <w:p w14:paraId="268C9DF0" w14:textId="77777777" w:rsidR="00985CBB" w:rsidRDefault="00985CBB">
                                  <w:pPr>
                                    <w:pStyle w:val="TableParagraph"/>
                                    <w:kinsoku w:val="0"/>
                                    <w:overflowPunct w:val="0"/>
                                    <w:spacing w:before="10" w:line="44" w:lineRule="exact"/>
                                    <w:ind w:left="9"/>
                                    <w:jc w:val="left"/>
                                    <w:rPr>
                                      <w:rFonts w:ascii="Arial Narrow" w:hAnsi="Arial Narrow" w:cs="Arial Narrow"/>
                                      <w:spacing w:val="-5"/>
                                      <w:sz w:val="4"/>
                                      <w:szCs w:val="4"/>
                                    </w:rPr>
                                  </w:pPr>
                                  <w:r>
                                    <w:rPr>
                                      <w:rFonts w:ascii="Arial Narrow" w:hAnsi="Arial Narrow" w:cs="Arial Narrow"/>
                                      <w:sz w:val="4"/>
                                      <w:szCs w:val="4"/>
                                    </w:rPr>
                                    <w:t>OM23,</w:t>
                                  </w:r>
                                  <w:r>
                                    <w:rPr>
                                      <w:rFonts w:ascii="Arial Narrow" w:hAnsi="Arial Narrow" w:cs="Arial Narrow"/>
                                      <w:spacing w:val="4"/>
                                      <w:sz w:val="4"/>
                                      <w:szCs w:val="4"/>
                                    </w:rPr>
                                    <w:t xml:space="preserve"> </w:t>
                                  </w:r>
                                  <w:r>
                                    <w:rPr>
                                      <w:rFonts w:ascii="Arial Narrow" w:hAnsi="Arial Narrow" w:cs="Arial Narrow"/>
                                      <w:spacing w:val="-5"/>
                                      <w:sz w:val="4"/>
                                      <w:szCs w:val="4"/>
                                    </w:rPr>
                                    <w:t>DK2</w:t>
                                  </w:r>
                                </w:p>
                              </w:tc>
                              <w:tc>
                                <w:tcPr>
                                  <w:tcW w:w="199" w:type="dxa"/>
                                  <w:tcBorders>
                                    <w:top w:val="none" w:sz="6" w:space="0" w:color="auto"/>
                                    <w:left w:val="none" w:sz="6" w:space="0" w:color="auto"/>
                                    <w:bottom w:val="none" w:sz="6" w:space="0" w:color="auto"/>
                                    <w:right w:val="none" w:sz="6" w:space="0" w:color="auto"/>
                                  </w:tcBorders>
                                </w:tcPr>
                                <w:p w14:paraId="7B93C977" w14:textId="77777777" w:rsidR="00985CBB" w:rsidRDefault="00985CBB">
                                  <w:pPr>
                                    <w:pStyle w:val="TableParagraph"/>
                                    <w:kinsoku w:val="0"/>
                                    <w:overflowPunct w:val="0"/>
                                    <w:spacing w:before="10" w:line="44"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FA4CCCB" w14:textId="77777777" w:rsidR="00985CBB" w:rsidRDefault="00985CBB">
                                  <w:pPr>
                                    <w:pStyle w:val="TableParagraph"/>
                                    <w:kinsoku w:val="0"/>
                                    <w:overflowPunct w:val="0"/>
                                    <w:spacing w:before="10" w:line="44"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0517D9C" w14:textId="77777777" w:rsidR="00985CBB" w:rsidRDefault="00985CBB">
                                  <w:pPr>
                                    <w:pStyle w:val="TableParagraph"/>
                                    <w:kinsoku w:val="0"/>
                                    <w:overflowPunct w:val="0"/>
                                    <w:spacing w:before="10" w:line="44"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14C98DE" w14:textId="77777777" w:rsidR="00985CBB" w:rsidRDefault="00985CBB">
                                  <w:pPr>
                                    <w:pStyle w:val="TableParagraph"/>
                                    <w:kinsoku w:val="0"/>
                                    <w:overflowPunct w:val="0"/>
                                    <w:spacing w:before="10" w:line="44"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2917CA1" w14:textId="77777777" w:rsidR="00985CBB" w:rsidRDefault="00985CBB">
                                  <w:pPr>
                                    <w:pStyle w:val="TableParagraph"/>
                                    <w:kinsoku w:val="0"/>
                                    <w:overflowPunct w:val="0"/>
                                    <w:spacing w:before="10" w:line="44" w:lineRule="exact"/>
                                    <w:ind w:left="38" w:right="1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266E941" w14:textId="77777777" w:rsidR="00985CBB" w:rsidRDefault="00985CBB">
                                  <w:pPr>
                                    <w:pStyle w:val="TableParagraph"/>
                                    <w:kinsoku w:val="0"/>
                                    <w:overflowPunct w:val="0"/>
                                    <w:spacing w:before="10" w:line="44"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10F485F" w14:textId="77777777" w:rsidR="00985CBB" w:rsidRDefault="00985CBB">
                                  <w:pPr>
                                    <w:pStyle w:val="TableParagraph"/>
                                    <w:kinsoku w:val="0"/>
                                    <w:overflowPunct w:val="0"/>
                                    <w:spacing w:before="10" w:line="44"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2580B40" w14:textId="77777777" w:rsidR="00985CBB" w:rsidRDefault="00985CBB">
                                  <w:pPr>
                                    <w:pStyle w:val="TableParagraph"/>
                                    <w:kinsoku w:val="0"/>
                                    <w:overflowPunct w:val="0"/>
                                    <w:spacing w:before="10" w:line="44"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6B46C92" w14:textId="77777777" w:rsidR="00985CBB" w:rsidRDefault="00985CBB">
                                  <w:pPr>
                                    <w:pStyle w:val="TableParagraph"/>
                                    <w:kinsoku w:val="0"/>
                                    <w:overflowPunct w:val="0"/>
                                    <w:spacing w:before="10" w:line="44"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2B5E593" w14:textId="77777777" w:rsidR="00985CBB" w:rsidRDefault="00985CBB">
                                  <w:pPr>
                                    <w:pStyle w:val="TableParagraph"/>
                                    <w:kinsoku w:val="0"/>
                                    <w:overflowPunct w:val="0"/>
                                    <w:spacing w:before="10" w:line="44" w:lineRule="exact"/>
                                    <w:ind w:left="38" w:right="1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734E548" w14:textId="77777777" w:rsidR="00985CBB" w:rsidRDefault="00985CBB">
                                  <w:pPr>
                                    <w:pStyle w:val="TableParagraph"/>
                                    <w:kinsoku w:val="0"/>
                                    <w:overflowPunct w:val="0"/>
                                    <w:spacing w:before="10" w:line="44"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34CF3CA" w14:textId="77777777" w:rsidR="00985CBB" w:rsidRDefault="00985CBB">
                                  <w:pPr>
                                    <w:pStyle w:val="TableParagraph"/>
                                    <w:kinsoku w:val="0"/>
                                    <w:overflowPunct w:val="0"/>
                                    <w:spacing w:before="10" w:line="44"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A317727" w14:textId="77777777" w:rsidR="00985CBB" w:rsidRDefault="00985CBB">
                                  <w:pPr>
                                    <w:pStyle w:val="TableParagraph"/>
                                    <w:kinsoku w:val="0"/>
                                    <w:overflowPunct w:val="0"/>
                                    <w:spacing w:before="10" w:line="44"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6B50D3B" w14:textId="77777777" w:rsidR="00985CBB" w:rsidRDefault="00985CBB">
                                  <w:pPr>
                                    <w:pStyle w:val="TableParagraph"/>
                                    <w:kinsoku w:val="0"/>
                                    <w:overflowPunct w:val="0"/>
                                    <w:spacing w:before="10" w:line="44"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AC93FC9" w14:textId="77777777" w:rsidR="00985CBB" w:rsidRDefault="00985CBB">
                                  <w:pPr>
                                    <w:pStyle w:val="TableParagraph"/>
                                    <w:kinsoku w:val="0"/>
                                    <w:overflowPunct w:val="0"/>
                                    <w:spacing w:before="10" w:line="44"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5A0FA6E" w14:textId="77777777" w:rsidR="00985CBB" w:rsidRDefault="00985CBB">
                                  <w:pPr>
                                    <w:pStyle w:val="TableParagraph"/>
                                    <w:kinsoku w:val="0"/>
                                    <w:overflowPunct w:val="0"/>
                                    <w:spacing w:before="10" w:line="44"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BB423E7" w14:textId="77777777" w:rsidR="00985CBB" w:rsidRDefault="00985CBB">
                                  <w:pPr>
                                    <w:pStyle w:val="TableParagraph"/>
                                    <w:kinsoku w:val="0"/>
                                    <w:overflowPunct w:val="0"/>
                                    <w:spacing w:before="10" w:line="44"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8D23BDE" w14:textId="77777777" w:rsidR="00985CBB" w:rsidRDefault="00985CBB">
                                  <w:pPr>
                                    <w:pStyle w:val="TableParagraph"/>
                                    <w:kinsoku w:val="0"/>
                                    <w:overflowPunct w:val="0"/>
                                    <w:spacing w:before="10" w:line="44"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44FA385" w14:textId="77777777" w:rsidR="00985CBB" w:rsidRDefault="00985CBB">
                                  <w:pPr>
                                    <w:pStyle w:val="TableParagraph"/>
                                    <w:kinsoku w:val="0"/>
                                    <w:overflowPunct w:val="0"/>
                                    <w:spacing w:before="10" w:line="44"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4E40E00F" w14:textId="77777777" w:rsidR="00985CBB" w:rsidRDefault="00985CBB">
                                  <w:pPr>
                                    <w:pStyle w:val="TableParagraph"/>
                                    <w:kinsoku w:val="0"/>
                                    <w:overflowPunct w:val="0"/>
                                    <w:spacing w:before="10" w:line="44" w:lineRule="exact"/>
                                    <w:ind w:left="111" w:right="-15"/>
                                    <w:rPr>
                                      <w:rFonts w:ascii="Arial Narrow" w:hAnsi="Arial Narrow" w:cs="Arial Narrow"/>
                                      <w:spacing w:val="-10"/>
                                      <w:sz w:val="4"/>
                                      <w:szCs w:val="4"/>
                                    </w:rPr>
                                  </w:pPr>
                                  <w:r>
                                    <w:rPr>
                                      <w:rFonts w:ascii="Arial Narrow" w:hAnsi="Arial Narrow" w:cs="Arial Narrow"/>
                                      <w:spacing w:val="-10"/>
                                      <w:sz w:val="4"/>
                                      <w:szCs w:val="4"/>
                                    </w:rPr>
                                    <w:t>x</w:t>
                                  </w:r>
                                </w:p>
                              </w:tc>
                            </w:tr>
                            <w:tr w:rsidR="00985CBB" w14:paraId="148876F0" w14:textId="77777777">
                              <w:trPr>
                                <w:trHeight w:val="96"/>
                              </w:trPr>
                              <w:tc>
                                <w:tcPr>
                                  <w:tcW w:w="288" w:type="dxa"/>
                                  <w:tcBorders>
                                    <w:top w:val="none" w:sz="6" w:space="0" w:color="auto"/>
                                    <w:left w:val="none" w:sz="6" w:space="0" w:color="auto"/>
                                    <w:bottom w:val="none" w:sz="6" w:space="0" w:color="auto"/>
                                    <w:right w:val="none" w:sz="6" w:space="0" w:color="auto"/>
                                  </w:tcBorders>
                                </w:tcPr>
                                <w:p w14:paraId="25EFC2A8" w14:textId="77777777" w:rsidR="00985CBB" w:rsidRDefault="00985CBB">
                                  <w:pPr>
                                    <w:pStyle w:val="TableParagraph"/>
                                    <w:kinsoku w:val="0"/>
                                    <w:overflowPunct w:val="0"/>
                                    <w:spacing w:before="25"/>
                                    <w:ind w:left="41"/>
                                    <w:jc w:val="left"/>
                                    <w:rPr>
                                      <w:rFonts w:ascii="Arial Narrow" w:hAnsi="Arial Narrow" w:cs="Arial Narrow"/>
                                      <w:spacing w:val="-2"/>
                                      <w:sz w:val="4"/>
                                      <w:szCs w:val="4"/>
                                    </w:rPr>
                                  </w:pPr>
                                  <w:r>
                                    <w:rPr>
                                      <w:rFonts w:ascii="Arial Narrow" w:hAnsi="Arial Narrow" w:cs="Arial Narrow"/>
                                      <w:spacing w:val="-2"/>
                                      <w:sz w:val="4"/>
                                      <w:szCs w:val="4"/>
                                    </w:rPr>
                                    <w:t>643521</w:t>
                                  </w:r>
                                </w:p>
                              </w:tc>
                              <w:tc>
                                <w:tcPr>
                                  <w:tcW w:w="199" w:type="dxa"/>
                                  <w:tcBorders>
                                    <w:top w:val="none" w:sz="6" w:space="0" w:color="auto"/>
                                    <w:left w:val="none" w:sz="6" w:space="0" w:color="auto"/>
                                    <w:bottom w:val="none" w:sz="6" w:space="0" w:color="auto"/>
                                    <w:right w:val="none" w:sz="6" w:space="0" w:color="auto"/>
                                  </w:tcBorders>
                                </w:tcPr>
                                <w:p w14:paraId="7A0B733B" w14:textId="77777777" w:rsidR="00985CBB" w:rsidRDefault="00985CBB">
                                  <w:pPr>
                                    <w:pStyle w:val="TableParagraph"/>
                                    <w:kinsoku w:val="0"/>
                                    <w:overflowPunct w:val="0"/>
                                    <w:spacing w:before="25"/>
                                    <w:ind w:left="15"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4509439" w14:textId="77777777" w:rsidR="00985CBB" w:rsidRDefault="00985CBB">
                                  <w:pPr>
                                    <w:pStyle w:val="TableParagraph"/>
                                    <w:kinsoku w:val="0"/>
                                    <w:overflowPunct w:val="0"/>
                                    <w:spacing w:before="25"/>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25316DD" w14:textId="77777777" w:rsidR="00985CBB" w:rsidRDefault="00985CBB">
                                  <w:pPr>
                                    <w:pStyle w:val="TableParagraph"/>
                                    <w:kinsoku w:val="0"/>
                                    <w:overflowPunct w:val="0"/>
                                    <w:spacing w:before="25"/>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8A0F30E" w14:textId="77777777" w:rsidR="00985CBB" w:rsidRDefault="00985CBB">
                                  <w:pPr>
                                    <w:pStyle w:val="TableParagraph"/>
                                    <w:kinsoku w:val="0"/>
                                    <w:overflowPunct w:val="0"/>
                                    <w:spacing w:before="25"/>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199209A" w14:textId="77777777" w:rsidR="00985CBB" w:rsidRDefault="00985CBB">
                                  <w:pPr>
                                    <w:pStyle w:val="TableParagraph"/>
                                    <w:kinsoku w:val="0"/>
                                    <w:overflowPunct w:val="0"/>
                                    <w:spacing w:before="25"/>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A84767C" w14:textId="77777777" w:rsidR="00985CBB" w:rsidRDefault="00985CBB">
                                  <w:pPr>
                                    <w:pStyle w:val="TableParagraph"/>
                                    <w:kinsoku w:val="0"/>
                                    <w:overflowPunct w:val="0"/>
                                    <w:spacing w:before="25"/>
                                    <w:ind w:left="38" w:right="1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6C231EA" w14:textId="77777777" w:rsidR="00985CBB" w:rsidRDefault="00985CBB">
                                  <w:pPr>
                                    <w:pStyle w:val="TableParagraph"/>
                                    <w:kinsoku w:val="0"/>
                                    <w:overflowPunct w:val="0"/>
                                    <w:spacing w:before="25"/>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301A0B2" w14:textId="77777777" w:rsidR="00985CBB" w:rsidRDefault="00985CBB">
                                  <w:pPr>
                                    <w:pStyle w:val="TableParagraph"/>
                                    <w:kinsoku w:val="0"/>
                                    <w:overflowPunct w:val="0"/>
                                    <w:spacing w:before="25"/>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07E9977" w14:textId="77777777" w:rsidR="00985CBB" w:rsidRDefault="00985CBB">
                                  <w:pPr>
                                    <w:pStyle w:val="TableParagraph"/>
                                    <w:kinsoku w:val="0"/>
                                    <w:overflowPunct w:val="0"/>
                                    <w:spacing w:before="25"/>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3D24B09" w14:textId="77777777" w:rsidR="00985CBB" w:rsidRDefault="00985CBB">
                                  <w:pPr>
                                    <w:pStyle w:val="TableParagraph"/>
                                    <w:kinsoku w:val="0"/>
                                    <w:overflowPunct w:val="0"/>
                                    <w:spacing w:before="25"/>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5958C2E" w14:textId="77777777" w:rsidR="00985CBB" w:rsidRDefault="00985CBB">
                                  <w:pPr>
                                    <w:pStyle w:val="TableParagraph"/>
                                    <w:kinsoku w:val="0"/>
                                    <w:overflowPunct w:val="0"/>
                                    <w:spacing w:before="25"/>
                                    <w:ind w:left="38" w:right="1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52FC0EA" w14:textId="77777777" w:rsidR="00985CBB" w:rsidRDefault="00985CBB">
                                  <w:pPr>
                                    <w:pStyle w:val="TableParagraph"/>
                                    <w:kinsoku w:val="0"/>
                                    <w:overflowPunct w:val="0"/>
                                    <w:spacing w:before="25"/>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408A2AF" w14:textId="77777777" w:rsidR="00985CBB" w:rsidRDefault="00985CBB">
                                  <w:pPr>
                                    <w:pStyle w:val="TableParagraph"/>
                                    <w:kinsoku w:val="0"/>
                                    <w:overflowPunct w:val="0"/>
                                    <w:spacing w:before="25"/>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A55C699" w14:textId="77777777" w:rsidR="00985CBB" w:rsidRDefault="00985CBB">
                                  <w:pPr>
                                    <w:pStyle w:val="TableParagraph"/>
                                    <w:kinsoku w:val="0"/>
                                    <w:overflowPunct w:val="0"/>
                                    <w:spacing w:before="25"/>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7B0D02C" w14:textId="77777777" w:rsidR="00985CBB" w:rsidRDefault="00985CBB">
                                  <w:pPr>
                                    <w:pStyle w:val="TableParagraph"/>
                                    <w:kinsoku w:val="0"/>
                                    <w:overflowPunct w:val="0"/>
                                    <w:spacing w:before="25"/>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52EF3BD" w14:textId="77777777" w:rsidR="00985CBB" w:rsidRDefault="00985CBB">
                                  <w:pPr>
                                    <w:pStyle w:val="TableParagraph"/>
                                    <w:kinsoku w:val="0"/>
                                    <w:overflowPunct w:val="0"/>
                                    <w:spacing w:before="25"/>
                                    <w:ind w:left="38" w:right="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54965A3" w14:textId="77777777" w:rsidR="00985CBB" w:rsidRDefault="00985CBB">
                                  <w:pPr>
                                    <w:pStyle w:val="TableParagraph"/>
                                    <w:kinsoku w:val="0"/>
                                    <w:overflowPunct w:val="0"/>
                                    <w:spacing w:before="25"/>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BCCFF19" w14:textId="77777777" w:rsidR="00985CBB" w:rsidRDefault="00985CBB">
                                  <w:pPr>
                                    <w:pStyle w:val="TableParagraph"/>
                                    <w:kinsoku w:val="0"/>
                                    <w:overflowPunct w:val="0"/>
                                    <w:spacing w:before="25"/>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2633699" w14:textId="77777777" w:rsidR="00985CBB" w:rsidRDefault="00985CBB">
                                  <w:pPr>
                                    <w:pStyle w:val="TableParagraph"/>
                                    <w:kinsoku w:val="0"/>
                                    <w:overflowPunct w:val="0"/>
                                    <w:spacing w:before="25"/>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13328797" w14:textId="77777777" w:rsidR="00985CBB" w:rsidRDefault="00985CBB">
                                  <w:pPr>
                                    <w:pStyle w:val="TableParagraph"/>
                                    <w:kinsoku w:val="0"/>
                                    <w:overflowPunct w:val="0"/>
                                    <w:spacing w:before="25"/>
                                    <w:ind w:left="112" w:right="-15"/>
                                    <w:rPr>
                                      <w:rFonts w:ascii="Arial Narrow" w:hAnsi="Arial Narrow" w:cs="Arial Narrow"/>
                                      <w:spacing w:val="-10"/>
                                      <w:sz w:val="4"/>
                                      <w:szCs w:val="4"/>
                                    </w:rPr>
                                  </w:pPr>
                                  <w:r>
                                    <w:rPr>
                                      <w:rFonts w:ascii="Arial Narrow" w:hAnsi="Arial Narrow" w:cs="Arial Narrow"/>
                                      <w:spacing w:val="-10"/>
                                      <w:sz w:val="4"/>
                                      <w:szCs w:val="4"/>
                                    </w:rPr>
                                    <w:t>x</w:t>
                                  </w:r>
                                </w:p>
                              </w:tc>
                            </w:tr>
                            <w:tr w:rsidR="00985CBB" w14:paraId="057DAAB9" w14:textId="77777777">
                              <w:trPr>
                                <w:trHeight w:val="64"/>
                              </w:trPr>
                              <w:tc>
                                <w:tcPr>
                                  <w:tcW w:w="288" w:type="dxa"/>
                                  <w:tcBorders>
                                    <w:top w:val="none" w:sz="6" w:space="0" w:color="auto"/>
                                    <w:left w:val="none" w:sz="6" w:space="0" w:color="auto"/>
                                    <w:bottom w:val="none" w:sz="6" w:space="0" w:color="auto"/>
                                    <w:right w:val="none" w:sz="6" w:space="0" w:color="auto"/>
                                  </w:tcBorders>
                                </w:tcPr>
                                <w:p w14:paraId="524788D0" w14:textId="77777777" w:rsidR="00985CBB" w:rsidRDefault="00985CBB">
                                  <w:pPr>
                                    <w:pStyle w:val="TableParagraph"/>
                                    <w:kinsoku w:val="0"/>
                                    <w:overflowPunct w:val="0"/>
                                    <w:spacing w:before="8" w:line="37" w:lineRule="exact"/>
                                    <w:ind w:left="67"/>
                                    <w:jc w:val="left"/>
                                    <w:rPr>
                                      <w:rFonts w:ascii="Arial Narrow" w:hAnsi="Arial Narrow" w:cs="Arial Narrow"/>
                                      <w:spacing w:val="-5"/>
                                      <w:sz w:val="4"/>
                                      <w:szCs w:val="4"/>
                                    </w:rPr>
                                  </w:pPr>
                                  <w:r>
                                    <w:rPr>
                                      <w:rFonts w:ascii="Arial Narrow" w:hAnsi="Arial Narrow" w:cs="Arial Narrow"/>
                                      <w:spacing w:val="-5"/>
                                      <w:sz w:val="4"/>
                                      <w:szCs w:val="4"/>
                                    </w:rPr>
                                    <w:t>ESL</w:t>
                                  </w:r>
                                </w:p>
                              </w:tc>
                              <w:tc>
                                <w:tcPr>
                                  <w:tcW w:w="199" w:type="dxa"/>
                                  <w:tcBorders>
                                    <w:top w:val="none" w:sz="6" w:space="0" w:color="auto"/>
                                    <w:left w:val="none" w:sz="6" w:space="0" w:color="auto"/>
                                    <w:bottom w:val="none" w:sz="6" w:space="0" w:color="auto"/>
                                    <w:right w:val="none" w:sz="6" w:space="0" w:color="auto"/>
                                  </w:tcBorders>
                                </w:tcPr>
                                <w:p w14:paraId="1D58732C" w14:textId="77777777" w:rsidR="00985CBB" w:rsidRDefault="00985CBB">
                                  <w:pPr>
                                    <w:pStyle w:val="TableParagraph"/>
                                    <w:kinsoku w:val="0"/>
                                    <w:overflowPunct w:val="0"/>
                                    <w:spacing w:before="8" w:line="37"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5473021" w14:textId="77777777" w:rsidR="00985CBB" w:rsidRDefault="00985CBB">
                                  <w:pPr>
                                    <w:pStyle w:val="TableParagraph"/>
                                    <w:kinsoku w:val="0"/>
                                    <w:overflowPunct w:val="0"/>
                                    <w:spacing w:before="8" w:line="37"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70E5753" w14:textId="77777777" w:rsidR="00985CBB" w:rsidRDefault="00985CBB">
                                  <w:pPr>
                                    <w:pStyle w:val="TableParagraph"/>
                                    <w:kinsoku w:val="0"/>
                                    <w:overflowPunct w:val="0"/>
                                    <w:spacing w:before="8" w:line="37"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C38F639" w14:textId="77777777" w:rsidR="00985CBB" w:rsidRDefault="00985CBB">
                                  <w:pPr>
                                    <w:pStyle w:val="TableParagraph"/>
                                    <w:kinsoku w:val="0"/>
                                    <w:overflowPunct w:val="0"/>
                                    <w:spacing w:before="8" w:line="37"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04AD847" w14:textId="77777777" w:rsidR="00985CBB" w:rsidRDefault="00985CBB">
                                  <w:pPr>
                                    <w:pStyle w:val="TableParagraph"/>
                                    <w:kinsoku w:val="0"/>
                                    <w:overflowPunct w:val="0"/>
                                    <w:spacing w:before="8" w:line="37" w:lineRule="exact"/>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257E11A" w14:textId="77777777" w:rsidR="00985CBB" w:rsidRDefault="00985CBB">
                                  <w:pPr>
                                    <w:pStyle w:val="TableParagraph"/>
                                    <w:kinsoku w:val="0"/>
                                    <w:overflowPunct w:val="0"/>
                                    <w:spacing w:before="8" w:line="37"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0637CF6" w14:textId="77777777" w:rsidR="00985CBB" w:rsidRDefault="00985CBB">
                                  <w:pPr>
                                    <w:pStyle w:val="TableParagraph"/>
                                    <w:kinsoku w:val="0"/>
                                    <w:overflowPunct w:val="0"/>
                                    <w:spacing w:before="8" w:line="37"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3BDAD07" w14:textId="77777777" w:rsidR="00985CBB" w:rsidRDefault="00985CBB">
                                  <w:pPr>
                                    <w:pStyle w:val="TableParagraph"/>
                                    <w:kinsoku w:val="0"/>
                                    <w:overflowPunct w:val="0"/>
                                    <w:spacing w:before="8" w:line="37"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EA3C034" w14:textId="77777777" w:rsidR="00985CBB" w:rsidRDefault="00985CBB">
                                  <w:pPr>
                                    <w:pStyle w:val="TableParagraph"/>
                                    <w:kinsoku w:val="0"/>
                                    <w:overflowPunct w:val="0"/>
                                    <w:spacing w:before="8" w:line="37"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B1182DA" w14:textId="77777777" w:rsidR="00985CBB" w:rsidRDefault="00985CBB">
                                  <w:pPr>
                                    <w:pStyle w:val="TableParagraph"/>
                                    <w:kinsoku w:val="0"/>
                                    <w:overflowPunct w:val="0"/>
                                    <w:spacing w:before="8" w:line="37" w:lineRule="exact"/>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9D5B79D" w14:textId="77777777" w:rsidR="00985CBB" w:rsidRDefault="00985CBB">
                                  <w:pPr>
                                    <w:pStyle w:val="TableParagraph"/>
                                    <w:kinsoku w:val="0"/>
                                    <w:overflowPunct w:val="0"/>
                                    <w:spacing w:before="8" w:line="37"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6F1FABF" w14:textId="77777777" w:rsidR="00985CBB" w:rsidRDefault="00985CBB">
                                  <w:pPr>
                                    <w:pStyle w:val="TableParagraph"/>
                                    <w:kinsoku w:val="0"/>
                                    <w:overflowPunct w:val="0"/>
                                    <w:spacing w:before="8" w:line="37"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C2D3CD7" w14:textId="77777777" w:rsidR="00985CBB" w:rsidRDefault="00985CBB">
                                  <w:pPr>
                                    <w:pStyle w:val="TableParagraph"/>
                                    <w:kinsoku w:val="0"/>
                                    <w:overflowPunct w:val="0"/>
                                    <w:spacing w:before="8" w:line="37"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E83DA92" w14:textId="77777777" w:rsidR="00985CBB" w:rsidRDefault="00985CBB">
                                  <w:pPr>
                                    <w:pStyle w:val="TableParagraph"/>
                                    <w:kinsoku w:val="0"/>
                                    <w:overflowPunct w:val="0"/>
                                    <w:spacing w:before="8" w:line="37"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3650468" w14:textId="77777777" w:rsidR="00985CBB" w:rsidRDefault="00985CBB">
                                  <w:pPr>
                                    <w:pStyle w:val="TableParagraph"/>
                                    <w:kinsoku w:val="0"/>
                                    <w:overflowPunct w:val="0"/>
                                    <w:spacing w:before="8" w:line="37"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566DCCD" w14:textId="77777777" w:rsidR="00985CBB" w:rsidRDefault="00985CBB">
                                  <w:pPr>
                                    <w:pStyle w:val="TableParagraph"/>
                                    <w:kinsoku w:val="0"/>
                                    <w:overflowPunct w:val="0"/>
                                    <w:spacing w:before="8" w:line="37"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6318835" w14:textId="77777777" w:rsidR="00985CBB" w:rsidRDefault="00985CBB">
                                  <w:pPr>
                                    <w:pStyle w:val="TableParagraph"/>
                                    <w:kinsoku w:val="0"/>
                                    <w:overflowPunct w:val="0"/>
                                    <w:spacing w:before="8" w:line="37"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54303AB" w14:textId="77777777" w:rsidR="00985CBB" w:rsidRDefault="00985CBB">
                                  <w:pPr>
                                    <w:pStyle w:val="TableParagraph"/>
                                    <w:kinsoku w:val="0"/>
                                    <w:overflowPunct w:val="0"/>
                                    <w:spacing w:before="8" w:line="37"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6F06340" w14:textId="77777777" w:rsidR="00985CBB" w:rsidRDefault="00985CBB">
                                  <w:pPr>
                                    <w:pStyle w:val="TableParagraph"/>
                                    <w:kinsoku w:val="0"/>
                                    <w:overflowPunct w:val="0"/>
                                    <w:spacing w:before="8" w:line="37"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7F1C8DED" w14:textId="77777777" w:rsidR="00985CBB" w:rsidRDefault="00985CBB">
                                  <w:pPr>
                                    <w:pStyle w:val="TableParagraph"/>
                                    <w:kinsoku w:val="0"/>
                                    <w:overflowPunct w:val="0"/>
                                    <w:spacing w:before="8" w:line="37" w:lineRule="exact"/>
                                    <w:ind w:left="112" w:right="-15"/>
                                    <w:rPr>
                                      <w:rFonts w:ascii="Arial Narrow" w:hAnsi="Arial Narrow" w:cs="Arial Narrow"/>
                                      <w:spacing w:val="-10"/>
                                      <w:sz w:val="4"/>
                                      <w:szCs w:val="4"/>
                                    </w:rPr>
                                  </w:pPr>
                                  <w:r>
                                    <w:rPr>
                                      <w:rFonts w:ascii="Arial Narrow" w:hAnsi="Arial Narrow" w:cs="Arial Narrow"/>
                                      <w:spacing w:val="-10"/>
                                      <w:sz w:val="4"/>
                                      <w:szCs w:val="4"/>
                                    </w:rPr>
                                    <w:t>x</w:t>
                                  </w:r>
                                </w:p>
                              </w:tc>
                            </w:tr>
                            <w:tr w:rsidR="00985CBB" w14:paraId="308EB26B" w14:textId="77777777">
                              <w:trPr>
                                <w:trHeight w:val="69"/>
                              </w:trPr>
                              <w:tc>
                                <w:tcPr>
                                  <w:tcW w:w="288" w:type="dxa"/>
                                  <w:tcBorders>
                                    <w:top w:val="none" w:sz="6" w:space="0" w:color="auto"/>
                                    <w:left w:val="none" w:sz="6" w:space="0" w:color="auto"/>
                                    <w:bottom w:val="none" w:sz="6" w:space="0" w:color="auto"/>
                                    <w:right w:val="none" w:sz="6" w:space="0" w:color="auto"/>
                                  </w:tcBorders>
                                </w:tcPr>
                                <w:p w14:paraId="410B24CB" w14:textId="77777777" w:rsidR="00985CBB" w:rsidRDefault="00985CBB">
                                  <w:pPr>
                                    <w:pStyle w:val="TableParagraph"/>
                                    <w:kinsoku w:val="0"/>
                                    <w:overflowPunct w:val="0"/>
                                    <w:spacing w:before="10" w:line="39" w:lineRule="exact"/>
                                    <w:ind w:left="17"/>
                                    <w:jc w:val="left"/>
                                    <w:rPr>
                                      <w:rFonts w:ascii="Arial Narrow" w:hAnsi="Arial Narrow" w:cs="Arial Narrow"/>
                                      <w:spacing w:val="-4"/>
                                      <w:sz w:val="4"/>
                                      <w:szCs w:val="4"/>
                                    </w:rPr>
                                  </w:pPr>
                                  <w:r>
                                    <w:rPr>
                                      <w:rFonts w:ascii="Arial Narrow" w:hAnsi="Arial Narrow" w:cs="Arial Narrow"/>
                                      <w:spacing w:val="-2"/>
                                      <w:sz w:val="4"/>
                                      <w:szCs w:val="4"/>
                                    </w:rPr>
                                    <w:t>ELS-</w:t>
                                  </w:r>
                                  <w:r>
                                    <w:rPr>
                                      <w:rFonts w:ascii="Arial Narrow" w:hAnsi="Arial Narrow" w:cs="Arial Narrow"/>
                                      <w:spacing w:val="-4"/>
                                      <w:sz w:val="4"/>
                                      <w:szCs w:val="4"/>
                                    </w:rPr>
                                    <w:t>CCTV</w:t>
                                  </w:r>
                                </w:p>
                              </w:tc>
                              <w:tc>
                                <w:tcPr>
                                  <w:tcW w:w="199" w:type="dxa"/>
                                  <w:tcBorders>
                                    <w:top w:val="none" w:sz="6" w:space="0" w:color="auto"/>
                                    <w:left w:val="none" w:sz="6" w:space="0" w:color="auto"/>
                                    <w:bottom w:val="none" w:sz="6" w:space="0" w:color="auto"/>
                                    <w:right w:val="none" w:sz="6" w:space="0" w:color="auto"/>
                                  </w:tcBorders>
                                </w:tcPr>
                                <w:p w14:paraId="638F5251" w14:textId="77777777" w:rsidR="00985CBB" w:rsidRDefault="00985CBB">
                                  <w:pPr>
                                    <w:pStyle w:val="TableParagraph"/>
                                    <w:kinsoku w:val="0"/>
                                    <w:overflowPunct w:val="0"/>
                                    <w:spacing w:before="10" w:line="39"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C55CDB6" w14:textId="77777777" w:rsidR="00985CBB" w:rsidRDefault="00985CBB">
                                  <w:pPr>
                                    <w:pStyle w:val="TableParagraph"/>
                                    <w:kinsoku w:val="0"/>
                                    <w:overflowPunct w:val="0"/>
                                    <w:spacing w:before="10" w:line="39"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2C18241" w14:textId="77777777" w:rsidR="00985CBB" w:rsidRDefault="00985CBB">
                                  <w:pPr>
                                    <w:pStyle w:val="TableParagraph"/>
                                    <w:kinsoku w:val="0"/>
                                    <w:overflowPunct w:val="0"/>
                                    <w:spacing w:before="10" w:line="39"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4AEC7DC" w14:textId="77777777" w:rsidR="00985CBB" w:rsidRDefault="00985CBB">
                                  <w:pPr>
                                    <w:pStyle w:val="TableParagraph"/>
                                    <w:kinsoku w:val="0"/>
                                    <w:overflowPunct w:val="0"/>
                                    <w:spacing w:before="10" w:line="39"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036315E" w14:textId="77777777" w:rsidR="00985CBB" w:rsidRDefault="00985CBB">
                                  <w:pPr>
                                    <w:pStyle w:val="TableParagraph"/>
                                    <w:kinsoku w:val="0"/>
                                    <w:overflowPunct w:val="0"/>
                                    <w:spacing w:before="10" w:line="39" w:lineRule="exact"/>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A10B2F2" w14:textId="77777777" w:rsidR="00985CBB" w:rsidRDefault="00985CBB">
                                  <w:pPr>
                                    <w:pStyle w:val="TableParagraph"/>
                                    <w:kinsoku w:val="0"/>
                                    <w:overflowPunct w:val="0"/>
                                    <w:spacing w:before="10" w:line="39"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DADD8E9" w14:textId="77777777" w:rsidR="00985CBB" w:rsidRDefault="00985CBB">
                                  <w:pPr>
                                    <w:pStyle w:val="TableParagraph"/>
                                    <w:kinsoku w:val="0"/>
                                    <w:overflowPunct w:val="0"/>
                                    <w:spacing w:before="10" w:line="39"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1674B2C" w14:textId="77777777" w:rsidR="00985CBB" w:rsidRDefault="00985CBB">
                                  <w:pPr>
                                    <w:pStyle w:val="TableParagraph"/>
                                    <w:kinsoku w:val="0"/>
                                    <w:overflowPunct w:val="0"/>
                                    <w:spacing w:before="10" w:line="39"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2BB9960" w14:textId="77777777" w:rsidR="00985CBB" w:rsidRDefault="00985CBB">
                                  <w:pPr>
                                    <w:pStyle w:val="TableParagraph"/>
                                    <w:kinsoku w:val="0"/>
                                    <w:overflowPunct w:val="0"/>
                                    <w:spacing w:before="10" w:line="39"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1F7A8CE" w14:textId="77777777" w:rsidR="00985CBB" w:rsidRDefault="00985CBB">
                                  <w:pPr>
                                    <w:pStyle w:val="TableParagraph"/>
                                    <w:kinsoku w:val="0"/>
                                    <w:overflowPunct w:val="0"/>
                                    <w:spacing w:before="10" w:line="39" w:lineRule="exact"/>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513B1C3" w14:textId="77777777" w:rsidR="00985CBB" w:rsidRDefault="00985CBB">
                                  <w:pPr>
                                    <w:pStyle w:val="TableParagraph"/>
                                    <w:kinsoku w:val="0"/>
                                    <w:overflowPunct w:val="0"/>
                                    <w:spacing w:before="10" w:line="39"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F977841" w14:textId="77777777" w:rsidR="00985CBB" w:rsidRDefault="00985CBB">
                                  <w:pPr>
                                    <w:pStyle w:val="TableParagraph"/>
                                    <w:kinsoku w:val="0"/>
                                    <w:overflowPunct w:val="0"/>
                                    <w:spacing w:before="10" w:line="39"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0ED3D77" w14:textId="77777777" w:rsidR="00985CBB" w:rsidRDefault="00985CBB">
                                  <w:pPr>
                                    <w:pStyle w:val="TableParagraph"/>
                                    <w:kinsoku w:val="0"/>
                                    <w:overflowPunct w:val="0"/>
                                    <w:spacing w:before="10" w:line="39"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85BCEC7" w14:textId="77777777" w:rsidR="00985CBB" w:rsidRDefault="00985CBB">
                                  <w:pPr>
                                    <w:pStyle w:val="TableParagraph"/>
                                    <w:kinsoku w:val="0"/>
                                    <w:overflowPunct w:val="0"/>
                                    <w:spacing w:before="10" w:line="39"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5188C40" w14:textId="77777777" w:rsidR="00985CBB" w:rsidRDefault="00985CBB">
                                  <w:pPr>
                                    <w:pStyle w:val="TableParagraph"/>
                                    <w:kinsoku w:val="0"/>
                                    <w:overflowPunct w:val="0"/>
                                    <w:spacing w:before="10" w:line="39"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9C93291" w14:textId="77777777" w:rsidR="00985CBB" w:rsidRDefault="00985CBB">
                                  <w:pPr>
                                    <w:pStyle w:val="TableParagraph"/>
                                    <w:kinsoku w:val="0"/>
                                    <w:overflowPunct w:val="0"/>
                                    <w:spacing w:before="10" w:line="39"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6A5AACF" w14:textId="77777777" w:rsidR="00985CBB" w:rsidRDefault="00985CBB">
                                  <w:pPr>
                                    <w:pStyle w:val="TableParagraph"/>
                                    <w:kinsoku w:val="0"/>
                                    <w:overflowPunct w:val="0"/>
                                    <w:spacing w:before="10" w:line="39"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C96A1A4" w14:textId="77777777" w:rsidR="00985CBB" w:rsidRDefault="00985CBB">
                                  <w:pPr>
                                    <w:pStyle w:val="TableParagraph"/>
                                    <w:kinsoku w:val="0"/>
                                    <w:overflowPunct w:val="0"/>
                                    <w:spacing w:before="10" w:line="39"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9C3CD46" w14:textId="77777777" w:rsidR="00985CBB" w:rsidRDefault="00985CBB">
                                  <w:pPr>
                                    <w:pStyle w:val="TableParagraph"/>
                                    <w:kinsoku w:val="0"/>
                                    <w:overflowPunct w:val="0"/>
                                    <w:spacing w:before="10" w:line="39"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57A6AED9" w14:textId="77777777" w:rsidR="00985CBB" w:rsidRDefault="00985CBB">
                                  <w:pPr>
                                    <w:pStyle w:val="TableParagraph"/>
                                    <w:kinsoku w:val="0"/>
                                    <w:overflowPunct w:val="0"/>
                                    <w:spacing w:before="10" w:line="39" w:lineRule="exact"/>
                                    <w:ind w:left="112" w:right="-15"/>
                                    <w:rPr>
                                      <w:rFonts w:ascii="Arial Narrow" w:hAnsi="Arial Narrow" w:cs="Arial Narrow"/>
                                      <w:spacing w:val="-10"/>
                                      <w:sz w:val="4"/>
                                      <w:szCs w:val="4"/>
                                    </w:rPr>
                                  </w:pPr>
                                  <w:r>
                                    <w:rPr>
                                      <w:rFonts w:ascii="Arial Narrow" w:hAnsi="Arial Narrow" w:cs="Arial Narrow"/>
                                      <w:spacing w:val="-10"/>
                                      <w:sz w:val="4"/>
                                      <w:szCs w:val="4"/>
                                    </w:rPr>
                                    <w:t>x</w:t>
                                  </w:r>
                                </w:p>
                              </w:tc>
                            </w:tr>
                          </w:tbl>
                          <w:p w14:paraId="6D5F88D0" w14:textId="77777777" w:rsidR="00985CBB" w:rsidRDefault="00985CBB">
                            <w:pPr>
                              <w:pStyle w:val="Zkladn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DD9BA" id="_x0000_t202" coordsize="21600,21600" o:spt="202" path="m,l,21600r21600,l21600,xe">
                <v:stroke joinstyle="miter"/>
                <v:path gradientshapeok="t" o:connecttype="rect"/>
              </v:shapetype>
              <v:shape id="Text Box 120" o:spid="_x0000_s1091" type="#_x0000_t202" style="position:absolute;left:0;text-align:left;margin-left:291.25pt;margin-top:-6.45pt;width:218.2pt;height:15.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J02wEAAJkDAAAOAAAAZHJzL2Uyb0RvYy54bWysU9tu1DAQfUfiHyy/s9msS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" o:allowincell="f" filled="f" stroked="f">
                <v:textbox inset="0,0,0,0">
                  <w:txbxContent>
                    <w:tbl>
                      <w:tblPr>
                        <w:tblW w:w="0" w:type="auto"/>
                        <w:tblInd w:w="60" w:type="dxa"/>
                        <w:tblLayout w:type="fixed"/>
                        <w:tblCellMar>
                          <w:left w:w="0" w:type="dxa"/>
                          <w:right w:w="0" w:type="dxa"/>
                        </w:tblCellMar>
                        <w:tblLook w:val="0000" w:firstRow="0" w:lastRow="0" w:firstColumn="0" w:lastColumn="0" w:noHBand="0" w:noVBand="0"/>
                      </w:tblPr>
                      <w:tblGrid>
                        <w:gridCol w:w="288"/>
                        <w:gridCol w:w="199"/>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127"/>
                      </w:tblGrid>
                      <w:tr w:rsidR="00985CBB" w14:paraId="29E088E0" w14:textId="77777777">
                        <w:trPr>
                          <w:trHeight w:val="74"/>
                        </w:trPr>
                        <w:tc>
                          <w:tcPr>
                            <w:tcW w:w="288" w:type="dxa"/>
                            <w:tcBorders>
                              <w:top w:val="none" w:sz="6" w:space="0" w:color="auto"/>
                              <w:left w:val="none" w:sz="6" w:space="0" w:color="auto"/>
                              <w:bottom w:val="none" w:sz="6" w:space="0" w:color="auto"/>
                              <w:right w:val="none" w:sz="6" w:space="0" w:color="auto"/>
                            </w:tcBorders>
                          </w:tcPr>
                          <w:p w14:paraId="268C9DF0" w14:textId="77777777" w:rsidR="00985CBB" w:rsidRDefault="00985CBB">
                            <w:pPr>
                              <w:pStyle w:val="TableParagraph"/>
                              <w:kinsoku w:val="0"/>
                              <w:overflowPunct w:val="0"/>
                              <w:spacing w:before="10" w:line="44" w:lineRule="exact"/>
                              <w:ind w:left="9"/>
                              <w:jc w:val="left"/>
                              <w:rPr>
                                <w:rFonts w:ascii="Arial Narrow" w:hAnsi="Arial Narrow" w:cs="Arial Narrow"/>
                                <w:spacing w:val="-5"/>
                                <w:sz w:val="4"/>
                                <w:szCs w:val="4"/>
                              </w:rPr>
                            </w:pPr>
                            <w:r>
                              <w:rPr>
                                <w:rFonts w:ascii="Arial Narrow" w:hAnsi="Arial Narrow" w:cs="Arial Narrow"/>
                                <w:sz w:val="4"/>
                                <w:szCs w:val="4"/>
                              </w:rPr>
                              <w:t>OM23,</w:t>
                            </w:r>
                            <w:r>
                              <w:rPr>
                                <w:rFonts w:ascii="Arial Narrow" w:hAnsi="Arial Narrow" w:cs="Arial Narrow"/>
                                <w:spacing w:val="4"/>
                                <w:sz w:val="4"/>
                                <w:szCs w:val="4"/>
                              </w:rPr>
                              <w:t xml:space="preserve"> </w:t>
                            </w:r>
                            <w:r>
                              <w:rPr>
                                <w:rFonts w:ascii="Arial Narrow" w:hAnsi="Arial Narrow" w:cs="Arial Narrow"/>
                                <w:spacing w:val="-5"/>
                                <w:sz w:val="4"/>
                                <w:szCs w:val="4"/>
                              </w:rPr>
                              <w:t>DK2</w:t>
                            </w:r>
                          </w:p>
                        </w:tc>
                        <w:tc>
                          <w:tcPr>
                            <w:tcW w:w="199" w:type="dxa"/>
                            <w:tcBorders>
                              <w:top w:val="none" w:sz="6" w:space="0" w:color="auto"/>
                              <w:left w:val="none" w:sz="6" w:space="0" w:color="auto"/>
                              <w:bottom w:val="none" w:sz="6" w:space="0" w:color="auto"/>
                              <w:right w:val="none" w:sz="6" w:space="0" w:color="auto"/>
                            </w:tcBorders>
                          </w:tcPr>
                          <w:p w14:paraId="7B93C977" w14:textId="77777777" w:rsidR="00985CBB" w:rsidRDefault="00985CBB">
                            <w:pPr>
                              <w:pStyle w:val="TableParagraph"/>
                              <w:kinsoku w:val="0"/>
                              <w:overflowPunct w:val="0"/>
                              <w:spacing w:before="10" w:line="44"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FA4CCCB" w14:textId="77777777" w:rsidR="00985CBB" w:rsidRDefault="00985CBB">
                            <w:pPr>
                              <w:pStyle w:val="TableParagraph"/>
                              <w:kinsoku w:val="0"/>
                              <w:overflowPunct w:val="0"/>
                              <w:spacing w:before="10" w:line="44"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0517D9C" w14:textId="77777777" w:rsidR="00985CBB" w:rsidRDefault="00985CBB">
                            <w:pPr>
                              <w:pStyle w:val="TableParagraph"/>
                              <w:kinsoku w:val="0"/>
                              <w:overflowPunct w:val="0"/>
                              <w:spacing w:before="10" w:line="44"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14C98DE" w14:textId="77777777" w:rsidR="00985CBB" w:rsidRDefault="00985CBB">
                            <w:pPr>
                              <w:pStyle w:val="TableParagraph"/>
                              <w:kinsoku w:val="0"/>
                              <w:overflowPunct w:val="0"/>
                              <w:spacing w:before="10" w:line="44"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2917CA1" w14:textId="77777777" w:rsidR="00985CBB" w:rsidRDefault="00985CBB">
                            <w:pPr>
                              <w:pStyle w:val="TableParagraph"/>
                              <w:kinsoku w:val="0"/>
                              <w:overflowPunct w:val="0"/>
                              <w:spacing w:before="10" w:line="44" w:lineRule="exact"/>
                              <w:ind w:left="38" w:right="1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266E941" w14:textId="77777777" w:rsidR="00985CBB" w:rsidRDefault="00985CBB">
                            <w:pPr>
                              <w:pStyle w:val="TableParagraph"/>
                              <w:kinsoku w:val="0"/>
                              <w:overflowPunct w:val="0"/>
                              <w:spacing w:before="10" w:line="44"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10F485F" w14:textId="77777777" w:rsidR="00985CBB" w:rsidRDefault="00985CBB">
                            <w:pPr>
                              <w:pStyle w:val="TableParagraph"/>
                              <w:kinsoku w:val="0"/>
                              <w:overflowPunct w:val="0"/>
                              <w:spacing w:before="10" w:line="44"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2580B40" w14:textId="77777777" w:rsidR="00985CBB" w:rsidRDefault="00985CBB">
                            <w:pPr>
                              <w:pStyle w:val="TableParagraph"/>
                              <w:kinsoku w:val="0"/>
                              <w:overflowPunct w:val="0"/>
                              <w:spacing w:before="10" w:line="44"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6B46C92" w14:textId="77777777" w:rsidR="00985CBB" w:rsidRDefault="00985CBB">
                            <w:pPr>
                              <w:pStyle w:val="TableParagraph"/>
                              <w:kinsoku w:val="0"/>
                              <w:overflowPunct w:val="0"/>
                              <w:spacing w:before="10" w:line="44"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2B5E593" w14:textId="77777777" w:rsidR="00985CBB" w:rsidRDefault="00985CBB">
                            <w:pPr>
                              <w:pStyle w:val="TableParagraph"/>
                              <w:kinsoku w:val="0"/>
                              <w:overflowPunct w:val="0"/>
                              <w:spacing w:before="10" w:line="44" w:lineRule="exact"/>
                              <w:ind w:left="38" w:right="1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734E548" w14:textId="77777777" w:rsidR="00985CBB" w:rsidRDefault="00985CBB">
                            <w:pPr>
                              <w:pStyle w:val="TableParagraph"/>
                              <w:kinsoku w:val="0"/>
                              <w:overflowPunct w:val="0"/>
                              <w:spacing w:before="10" w:line="44"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34CF3CA" w14:textId="77777777" w:rsidR="00985CBB" w:rsidRDefault="00985CBB">
                            <w:pPr>
                              <w:pStyle w:val="TableParagraph"/>
                              <w:kinsoku w:val="0"/>
                              <w:overflowPunct w:val="0"/>
                              <w:spacing w:before="10" w:line="44"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A317727" w14:textId="77777777" w:rsidR="00985CBB" w:rsidRDefault="00985CBB">
                            <w:pPr>
                              <w:pStyle w:val="TableParagraph"/>
                              <w:kinsoku w:val="0"/>
                              <w:overflowPunct w:val="0"/>
                              <w:spacing w:before="10" w:line="44"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6B50D3B" w14:textId="77777777" w:rsidR="00985CBB" w:rsidRDefault="00985CBB">
                            <w:pPr>
                              <w:pStyle w:val="TableParagraph"/>
                              <w:kinsoku w:val="0"/>
                              <w:overflowPunct w:val="0"/>
                              <w:spacing w:before="10" w:line="44"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AC93FC9" w14:textId="77777777" w:rsidR="00985CBB" w:rsidRDefault="00985CBB">
                            <w:pPr>
                              <w:pStyle w:val="TableParagraph"/>
                              <w:kinsoku w:val="0"/>
                              <w:overflowPunct w:val="0"/>
                              <w:spacing w:before="10" w:line="44"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5A0FA6E" w14:textId="77777777" w:rsidR="00985CBB" w:rsidRDefault="00985CBB">
                            <w:pPr>
                              <w:pStyle w:val="TableParagraph"/>
                              <w:kinsoku w:val="0"/>
                              <w:overflowPunct w:val="0"/>
                              <w:spacing w:before="10" w:line="44"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BB423E7" w14:textId="77777777" w:rsidR="00985CBB" w:rsidRDefault="00985CBB">
                            <w:pPr>
                              <w:pStyle w:val="TableParagraph"/>
                              <w:kinsoku w:val="0"/>
                              <w:overflowPunct w:val="0"/>
                              <w:spacing w:before="10" w:line="44"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8D23BDE" w14:textId="77777777" w:rsidR="00985CBB" w:rsidRDefault="00985CBB">
                            <w:pPr>
                              <w:pStyle w:val="TableParagraph"/>
                              <w:kinsoku w:val="0"/>
                              <w:overflowPunct w:val="0"/>
                              <w:spacing w:before="10" w:line="44"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44FA385" w14:textId="77777777" w:rsidR="00985CBB" w:rsidRDefault="00985CBB">
                            <w:pPr>
                              <w:pStyle w:val="TableParagraph"/>
                              <w:kinsoku w:val="0"/>
                              <w:overflowPunct w:val="0"/>
                              <w:spacing w:before="10" w:line="44"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4E40E00F" w14:textId="77777777" w:rsidR="00985CBB" w:rsidRDefault="00985CBB">
                            <w:pPr>
                              <w:pStyle w:val="TableParagraph"/>
                              <w:kinsoku w:val="0"/>
                              <w:overflowPunct w:val="0"/>
                              <w:spacing w:before="10" w:line="44" w:lineRule="exact"/>
                              <w:ind w:left="111" w:right="-15"/>
                              <w:rPr>
                                <w:rFonts w:ascii="Arial Narrow" w:hAnsi="Arial Narrow" w:cs="Arial Narrow"/>
                                <w:spacing w:val="-10"/>
                                <w:sz w:val="4"/>
                                <w:szCs w:val="4"/>
                              </w:rPr>
                            </w:pPr>
                            <w:r>
                              <w:rPr>
                                <w:rFonts w:ascii="Arial Narrow" w:hAnsi="Arial Narrow" w:cs="Arial Narrow"/>
                                <w:spacing w:val="-10"/>
                                <w:sz w:val="4"/>
                                <w:szCs w:val="4"/>
                              </w:rPr>
                              <w:t>x</w:t>
                            </w:r>
                          </w:p>
                        </w:tc>
                      </w:tr>
                      <w:tr w:rsidR="00985CBB" w14:paraId="148876F0" w14:textId="77777777">
                        <w:trPr>
                          <w:trHeight w:val="96"/>
                        </w:trPr>
                        <w:tc>
                          <w:tcPr>
                            <w:tcW w:w="288" w:type="dxa"/>
                            <w:tcBorders>
                              <w:top w:val="none" w:sz="6" w:space="0" w:color="auto"/>
                              <w:left w:val="none" w:sz="6" w:space="0" w:color="auto"/>
                              <w:bottom w:val="none" w:sz="6" w:space="0" w:color="auto"/>
                              <w:right w:val="none" w:sz="6" w:space="0" w:color="auto"/>
                            </w:tcBorders>
                          </w:tcPr>
                          <w:p w14:paraId="25EFC2A8" w14:textId="77777777" w:rsidR="00985CBB" w:rsidRDefault="00985CBB">
                            <w:pPr>
                              <w:pStyle w:val="TableParagraph"/>
                              <w:kinsoku w:val="0"/>
                              <w:overflowPunct w:val="0"/>
                              <w:spacing w:before="25"/>
                              <w:ind w:left="41"/>
                              <w:jc w:val="left"/>
                              <w:rPr>
                                <w:rFonts w:ascii="Arial Narrow" w:hAnsi="Arial Narrow" w:cs="Arial Narrow"/>
                                <w:spacing w:val="-2"/>
                                <w:sz w:val="4"/>
                                <w:szCs w:val="4"/>
                              </w:rPr>
                            </w:pPr>
                            <w:r>
                              <w:rPr>
                                <w:rFonts w:ascii="Arial Narrow" w:hAnsi="Arial Narrow" w:cs="Arial Narrow"/>
                                <w:spacing w:val="-2"/>
                                <w:sz w:val="4"/>
                                <w:szCs w:val="4"/>
                              </w:rPr>
                              <w:t>643521</w:t>
                            </w:r>
                          </w:p>
                        </w:tc>
                        <w:tc>
                          <w:tcPr>
                            <w:tcW w:w="199" w:type="dxa"/>
                            <w:tcBorders>
                              <w:top w:val="none" w:sz="6" w:space="0" w:color="auto"/>
                              <w:left w:val="none" w:sz="6" w:space="0" w:color="auto"/>
                              <w:bottom w:val="none" w:sz="6" w:space="0" w:color="auto"/>
                              <w:right w:val="none" w:sz="6" w:space="0" w:color="auto"/>
                            </w:tcBorders>
                          </w:tcPr>
                          <w:p w14:paraId="7A0B733B" w14:textId="77777777" w:rsidR="00985CBB" w:rsidRDefault="00985CBB">
                            <w:pPr>
                              <w:pStyle w:val="TableParagraph"/>
                              <w:kinsoku w:val="0"/>
                              <w:overflowPunct w:val="0"/>
                              <w:spacing w:before="25"/>
                              <w:ind w:left="15"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4509439" w14:textId="77777777" w:rsidR="00985CBB" w:rsidRDefault="00985CBB">
                            <w:pPr>
                              <w:pStyle w:val="TableParagraph"/>
                              <w:kinsoku w:val="0"/>
                              <w:overflowPunct w:val="0"/>
                              <w:spacing w:before="25"/>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25316DD" w14:textId="77777777" w:rsidR="00985CBB" w:rsidRDefault="00985CBB">
                            <w:pPr>
                              <w:pStyle w:val="TableParagraph"/>
                              <w:kinsoku w:val="0"/>
                              <w:overflowPunct w:val="0"/>
                              <w:spacing w:before="25"/>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8A0F30E" w14:textId="77777777" w:rsidR="00985CBB" w:rsidRDefault="00985CBB">
                            <w:pPr>
                              <w:pStyle w:val="TableParagraph"/>
                              <w:kinsoku w:val="0"/>
                              <w:overflowPunct w:val="0"/>
                              <w:spacing w:before="25"/>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199209A" w14:textId="77777777" w:rsidR="00985CBB" w:rsidRDefault="00985CBB">
                            <w:pPr>
                              <w:pStyle w:val="TableParagraph"/>
                              <w:kinsoku w:val="0"/>
                              <w:overflowPunct w:val="0"/>
                              <w:spacing w:before="25"/>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A84767C" w14:textId="77777777" w:rsidR="00985CBB" w:rsidRDefault="00985CBB">
                            <w:pPr>
                              <w:pStyle w:val="TableParagraph"/>
                              <w:kinsoku w:val="0"/>
                              <w:overflowPunct w:val="0"/>
                              <w:spacing w:before="25"/>
                              <w:ind w:left="38" w:right="1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6C231EA" w14:textId="77777777" w:rsidR="00985CBB" w:rsidRDefault="00985CBB">
                            <w:pPr>
                              <w:pStyle w:val="TableParagraph"/>
                              <w:kinsoku w:val="0"/>
                              <w:overflowPunct w:val="0"/>
                              <w:spacing w:before="25"/>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301A0B2" w14:textId="77777777" w:rsidR="00985CBB" w:rsidRDefault="00985CBB">
                            <w:pPr>
                              <w:pStyle w:val="TableParagraph"/>
                              <w:kinsoku w:val="0"/>
                              <w:overflowPunct w:val="0"/>
                              <w:spacing w:before="25"/>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07E9977" w14:textId="77777777" w:rsidR="00985CBB" w:rsidRDefault="00985CBB">
                            <w:pPr>
                              <w:pStyle w:val="TableParagraph"/>
                              <w:kinsoku w:val="0"/>
                              <w:overflowPunct w:val="0"/>
                              <w:spacing w:before="25"/>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3D24B09" w14:textId="77777777" w:rsidR="00985CBB" w:rsidRDefault="00985CBB">
                            <w:pPr>
                              <w:pStyle w:val="TableParagraph"/>
                              <w:kinsoku w:val="0"/>
                              <w:overflowPunct w:val="0"/>
                              <w:spacing w:before="25"/>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5958C2E" w14:textId="77777777" w:rsidR="00985CBB" w:rsidRDefault="00985CBB">
                            <w:pPr>
                              <w:pStyle w:val="TableParagraph"/>
                              <w:kinsoku w:val="0"/>
                              <w:overflowPunct w:val="0"/>
                              <w:spacing w:before="25"/>
                              <w:ind w:left="38" w:right="1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52FC0EA" w14:textId="77777777" w:rsidR="00985CBB" w:rsidRDefault="00985CBB">
                            <w:pPr>
                              <w:pStyle w:val="TableParagraph"/>
                              <w:kinsoku w:val="0"/>
                              <w:overflowPunct w:val="0"/>
                              <w:spacing w:before="25"/>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408A2AF" w14:textId="77777777" w:rsidR="00985CBB" w:rsidRDefault="00985CBB">
                            <w:pPr>
                              <w:pStyle w:val="TableParagraph"/>
                              <w:kinsoku w:val="0"/>
                              <w:overflowPunct w:val="0"/>
                              <w:spacing w:before="25"/>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A55C699" w14:textId="77777777" w:rsidR="00985CBB" w:rsidRDefault="00985CBB">
                            <w:pPr>
                              <w:pStyle w:val="TableParagraph"/>
                              <w:kinsoku w:val="0"/>
                              <w:overflowPunct w:val="0"/>
                              <w:spacing w:before="25"/>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7B0D02C" w14:textId="77777777" w:rsidR="00985CBB" w:rsidRDefault="00985CBB">
                            <w:pPr>
                              <w:pStyle w:val="TableParagraph"/>
                              <w:kinsoku w:val="0"/>
                              <w:overflowPunct w:val="0"/>
                              <w:spacing w:before="25"/>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52EF3BD" w14:textId="77777777" w:rsidR="00985CBB" w:rsidRDefault="00985CBB">
                            <w:pPr>
                              <w:pStyle w:val="TableParagraph"/>
                              <w:kinsoku w:val="0"/>
                              <w:overflowPunct w:val="0"/>
                              <w:spacing w:before="25"/>
                              <w:ind w:left="38" w:right="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54965A3" w14:textId="77777777" w:rsidR="00985CBB" w:rsidRDefault="00985CBB">
                            <w:pPr>
                              <w:pStyle w:val="TableParagraph"/>
                              <w:kinsoku w:val="0"/>
                              <w:overflowPunct w:val="0"/>
                              <w:spacing w:before="25"/>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BCCFF19" w14:textId="77777777" w:rsidR="00985CBB" w:rsidRDefault="00985CBB">
                            <w:pPr>
                              <w:pStyle w:val="TableParagraph"/>
                              <w:kinsoku w:val="0"/>
                              <w:overflowPunct w:val="0"/>
                              <w:spacing w:before="25"/>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2633699" w14:textId="77777777" w:rsidR="00985CBB" w:rsidRDefault="00985CBB">
                            <w:pPr>
                              <w:pStyle w:val="TableParagraph"/>
                              <w:kinsoku w:val="0"/>
                              <w:overflowPunct w:val="0"/>
                              <w:spacing w:before="25"/>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13328797" w14:textId="77777777" w:rsidR="00985CBB" w:rsidRDefault="00985CBB">
                            <w:pPr>
                              <w:pStyle w:val="TableParagraph"/>
                              <w:kinsoku w:val="0"/>
                              <w:overflowPunct w:val="0"/>
                              <w:spacing w:before="25"/>
                              <w:ind w:left="112" w:right="-15"/>
                              <w:rPr>
                                <w:rFonts w:ascii="Arial Narrow" w:hAnsi="Arial Narrow" w:cs="Arial Narrow"/>
                                <w:spacing w:val="-10"/>
                                <w:sz w:val="4"/>
                                <w:szCs w:val="4"/>
                              </w:rPr>
                            </w:pPr>
                            <w:r>
                              <w:rPr>
                                <w:rFonts w:ascii="Arial Narrow" w:hAnsi="Arial Narrow" w:cs="Arial Narrow"/>
                                <w:spacing w:val="-10"/>
                                <w:sz w:val="4"/>
                                <w:szCs w:val="4"/>
                              </w:rPr>
                              <w:t>x</w:t>
                            </w:r>
                          </w:p>
                        </w:tc>
                      </w:tr>
                      <w:tr w:rsidR="00985CBB" w14:paraId="057DAAB9" w14:textId="77777777">
                        <w:trPr>
                          <w:trHeight w:val="64"/>
                        </w:trPr>
                        <w:tc>
                          <w:tcPr>
                            <w:tcW w:w="288" w:type="dxa"/>
                            <w:tcBorders>
                              <w:top w:val="none" w:sz="6" w:space="0" w:color="auto"/>
                              <w:left w:val="none" w:sz="6" w:space="0" w:color="auto"/>
                              <w:bottom w:val="none" w:sz="6" w:space="0" w:color="auto"/>
                              <w:right w:val="none" w:sz="6" w:space="0" w:color="auto"/>
                            </w:tcBorders>
                          </w:tcPr>
                          <w:p w14:paraId="524788D0" w14:textId="77777777" w:rsidR="00985CBB" w:rsidRDefault="00985CBB">
                            <w:pPr>
                              <w:pStyle w:val="TableParagraph"/>
                              <w:kinsoku w:val="0"/>
                              <w:overflowPunct w:val="0"/>
                              <w:spacing w:before="8" w:line="37" w:lineRule="exact"/>
                              <w:ind w:left="67"/>
                              <w:jc w:val="left"/>
                              <w:rPr>
                                <w:rFonts w:ascii="Arial Narrow" w:hAnsi="Arial Narrow" w:cs="Arial Narrow"/>
                                <w:spacing w:val="-5"/>
                                <w:sz w:val="4"/>
                                <w:szCs w:val="4"/>
                              </w:rPr>
                            </w:pPr>
                            <w:r>
                              <w:rPr>
                                <w:rFonts w:ascii="Arial Narrow" w:hAnsi="Arial Narrow" w:cs="Arial Narrow"/>
                                <w:spacing w:val="-5"/>
                                <w:sz w:val="4"/>
                                <w:szCs w:val="4"/>
                              </w:rPr>
                              <w:t>ESL</w:t>
                            </w:r>
                          </w:p>
                        </w:tc>
                        <w:tc>
                          <w:tcPr>
                            <w:tcW w:w="199" w:type="dxa"/>
                            <w:tcBorders>
                              <w:top w:val="none" w:sz="6" w:space="0" w:color="auto"/>
                              <w:left w:val="none" w:sz="6" w:space="0" w:color="auto"/>
                              <w:bottom w:val="none" w:sz="6" w:space="0" w:color="auto"/>
                              <w:right w:val="none" w:sz="6" w:space="0" w:color="auto"/>
                            </w:tcBorders>
                          </w:tcPr>
                          <w:p w14:paraId="1D58732C" w14:textId="77777777" w:rsidR="00985CBB" w:rsidRDefault="00985CBB">
                            <w:pPr>
                              <w:pStyle w:val="TableParagraph"/>
                              <w:kinsoku w:val="0"/>
                              <w:overflowPunct w:val="0"/>
                              <w:spacing w:before="8" w:line="37"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5473021" w14:textId="77777777" w:rsidR="00985CBB" w:rsidRDefault="00985CBB">
                            <w:pPr>
                              <w:pStyle w:val="TableParagraph"/>
                              <w:kinsoku w:val="0"/>
                              <w:overflowPunct w:val="0"/>
                              <w:spacing w:before="8" w:line="37"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70E5753" w14:textId="77777777" w:rsidR="00985CBB" w:rsidRDefault="00985CBB">
                            <w:pPr>
                              <w:pStyle w:val="TableParagraph"/>
                              <w:kinsoku w:val="0"/>
                              <w:overflowPunct w:val="0"/>
                              <w:spacing w:before="8" w:line="37"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C38F639" w14:textId="77777777" w:rsidR="00985CBB" w:rsidRDefault="00985CBB">
                            <w:pPr>
                              <w:pStyle w:val="TableParagraph"/>
                              <w:kinsoku w:val="0"/>
                              <w:overflowPunct w:val="0"/>
                              <w:spacing w:before="8" w:line="37"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04AD847" w14:textId="77777777" w:rsidR="00985CBB" w:rsidRDefault="00985CBB">
                            <w:pPr>
                              <w:pStyle w:val="TableParagraph"/>
                              <w:kinsoku w:val="0"/>
                              <w:overflowPunct w:val="0"/>
                              <w:spacing w:before="8" w:line="37" w:lineRule="exact"/>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257E11A" w14:textId="77777777" w:rsidR="00985CBB" w:rsidRDefault="00985CBB">
                            <w:pPr>
                              <w:pStyle w:val="TableParagraph"/>
                              <w:kinsoku w:val="0"/>
                              <w:overflowPunct w:val="0"/>
                              <w:spacing w:before="8" w:line="37"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0637CF6" w14:textId="77777777" w:rsidR="00985CBB" w:rsidRDefault="00985CBB">
                            <w:pPr>
                              <w:pStyle w:val="TableParagraph"/>
                              <w:kinsoku w:val="0"/>
                              <w:overflowPunct w:val="0"/>
                              <w:spacing w:before="8" w:line="37"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3BDAD07" w14:textId="77777777" w:rsidR="00985CBB" w:rsidRDefault="00985CBB">
                            <w:pPr>
                              <w:pStyle w:val="TableParagraph"/>
                              <w:kinsoku w:val="0"/>
                              <w:overflowPunct w:val="0"/>
                              <w:spacing w:before="8" w:line="37"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EA3C034" w14:textId="77777777" w:rsidR="00985CBB" w:rsidRDefault="00985CBB">
                            <w:pPr>
                              <w:pStyle w:val="TableParagraph"/>
                              <w:kinsoku w:val="0"/>
                              <w:overflowPunct w:val="0"/>
                              <w:spacing w:before="8" w:line="37"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B1182DA" w14:textId="77777777" w:rsidR="00985CBB" w:rsidRDefault="00985CBB">
                            <w:pPr>
                              <w:pStyle w:val="TableParagraph"/>
                              <w:kinsoku w:val="0"/>
                              <w:overflowPunct w:val="0"/>
                              <w:spacing w:before="8" w:line="37" w:lineRule="exact"/>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9D5B79D" w14:textId="77777777" w:rsidR="00985CBB" w:rsidRDefault="00985CBB">
                            <w:pPr>
                              <w:pStyle w:val="TableParagraph"/>
                              <w:kinsoku w:val="0"/>
                              <w:overflowPunct w:val="0"/>
                              <w:spacing w:before="8" w:line="37"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6F1FABF" w14:textId="77777777" w:rsidR="00985CBB" w:rsidRDefault="00985CBB">
                            <w:pPr>
                              <w:pStyle w:val="TableParagraph"/>
                              <w:kinsoku w:val="0"/>
                              <w:overflowPunct w:val="0"/>
                              <w:spacing w:before="8" w:line="37"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C2D3CD7" w14:textId="77777777" w:rsidR="00985CBB" w:rsidRDefault="00985CBB">
                            <w:pPr>
                              <w:pStyle w:val="TableParagraph"/>
                              <w:kinsoku w:val="0"/>
                              <w:overflowPunct w:val="0"/>
                              <w:spacing w:before="8" w:line="37"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E83DA92" w14:textId="77777777" w:rsidR="00985CBB" w:rsidRDefault="00985CBB">
                            <w:pPr>
                              <w:pStyle w:val="TableParagraph"/>
                              <w:kinsoku w:val="0"/>
                              <w:overflowPunct w:val="0"/>
                              <w:spacing w:before="8" w:line="37"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3650468" w14:textId="77777777" w:rsidR="00985CBB" w:rsidRDefault="00985CBB">
                            <w:pPr>
                              <w:pStyle w:val="TableParagraph"/>
                              <w:kinsoku w:val="0"/>
                              <w:overflowPunct w:val="0"/>
                              <w:spacing w:before="8" w:line="37"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566DCCD" w14:textId="77777777" w:rsidR="00985CBB" w:rsidRDefault="00985CBB">
                            <w:pPr>
                              <w:pStyle w:val="TableParagraph"/>
                              <w:kinsoku w:val="0"/>
                              <w:overflowPunct w:val="0"/>
                              <w:spacing w:before="8" w:line="37"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6318835" w14:textId="77777777" w:rsidR="00985CBB" w:rsidRDefault="00985CBB">
                            <w:pPr>
                              <w:pStyle w:val="TableParagraph"/>
                              <w:kinsoku w:val="0"/>
                              <w:overflowPunct w:val="0"/>
                              <w:spacing w:before="8" w:line="37"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54303AB" w14:textId="77777777" w:rsidR="00985CBB" w:rsidRDefault="00985CBB">
                            <w:pPr>
                              <w:pStyle w:val="TableParagraph"/>
                              <w:kinsoku w:val="0"/>
                              <w:overflowPunct w:val="0"/>
                              <w:spacing w:before="8" w:line="37"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6F06340" w14:textId="77777777" w:rsidR="00985CBB" w:rsidRDefault="00985CBB">
                            <w:pPr>
                              <w:pStyle w:val="TableParagraph"/>
                              <w:kinsoku w:val="0"/>
                              <w:overflowPunct w:val="0"/>
                              <w:spacing w:before="8" w:line="37"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7F1C8DED" w14:textId="77777777" w:rsidR="00985CBB" w:rsidRDefault="00985CBB">
                            <w:pPr>
                              <w:pStyle w:val="TableParagraph"/>
                              <w:kinsoku w:val="0"/>
                              <w:overflowPunct w:val="0"/>
                              <w:spacing w:before="8" w:line="37" w:lineRule="exact"/>
                              <w:ind w:left="112" w:right="-15"/>
                              <w:rPr>
                                <w:rFonts w:ascii="Arial Narrow" w:hAnsi="Arial Narrow" w:cs="Arial Narrow"/>
                                <w:spacing w:val="-10"/>
                                <w:sz w:val="4"/>
                                <w:szCs w:val="4"/>
                              </w:rPr>
                            </w:pPr>
                            <w:r>
                              <w:rPr>
                                <w:rFonts w:ascii="Arial Narrow" w:hAnsi="Arial Narrow" w:cs="Arial Narrow"/>
                                <w:spacing w:val="-10"/>
                                <w:sz w:val="4"/>
                                <w:szCs w:val="4"/>
                              </w:rPr>
                              <w:t>x</w:t>
                            </w:r>
                          </w:p>
                        </w:tc>
                      </w:tr>
                      <w:tr w:rsidR="00985CBB" w14:paraId="308EB26B" w14:textId="77777777">
                        <w:trPr>
                          <w:trHeight w:val="69"/>
                        </w:trPr>
                        <w:tc>
                          <w:tcPr>
                            <w:tcW w:w="288" w:type="dxa"/>
                            <w:tcBorders>
                              <w:top w:val="none" w:sz="6" w:space="0" w:color="auto"/>
                              <w:left w:val="none" w:sz="6" w:space="0" w:color="auto"/>
                              <w:bottom w:val="none" w:sz="6" w:space="0" w:color="auto"/>
                              <w:right w:val="none" w:sz="6" w:space="0" w:color="auto"/>
                            </w:tcBorders>
                          </w:tcPr>
                          <w:p w14:paraId="410B24CB" w14:textId="77777777" w:rsidR="00985CBB" w:rsidRDefault="00985CBB">
                            <w:pPr>
                              <w:pStyle w:val="TableParagraph"/>
                              <w:kinsoku w:val="0"/>
                              <w:overflowPunct w:val="0"/>
                              <w:spacing w:before="10" w:line="39" w:lineRule="exact"/>
                              <w:ind w:left="17"/>
                              <w:jc w:val="left"/>
                              <w:rPr>
                                <w:rFonts w:ascii="Arial Narrow" w:hAnsi="Arial Narrow" w:cs="Arial Narrow"/>
                                <w:spacing w:val="-4"/>
                                <w:sz w:val="4"/>
                                <w:szCs w:val="4"/>
                              </w:rPr>
                            </w:pPr>
                            <w:r>
                              <w:rPr>
                                <w:rFonts w:ascii="Arial Narrow" w:hAnsi="Arial Narrow" w:cs="Arial Narrow"/>
                                <w:spacing w:val="-2"/>
                                <w:sz w:val="4"/>
                                <w:szCs w:val="4"/>
                              </w:rPr>
                              <w:t>ELS-</w:t>
                            </w:r>
                            <w:r>
                              <w:rPr>
                                <w:rFonts w:ascii="Arial Narrow" w:hAnsi="Arial Narrow" w:cs="Arial Narrow"/>
                                <w:spacing w:val="-4"/>
                                <w:sz w:val="4"/>
                                <w:szCs w:val="4"/>
                              </w:rPr>
                              <w:t>CCTV</w:t>
                            </w:r>
                          </w:p>
                        </w:tc>
                        <w:tc>
                          <w:tcPr>
                            <w:tcW w:w="199" w:type="dxa"/>
                            <w:tcBorders>
                              <w:top w:val="none" w:sz="6" w:space="0" w:color="auto"/>
                              <w:left w:val="none" w:sz="6" w:space="0" w:color="auto"/>
                              <w:bottom w:val="none" w:sz="6" w:space="0" w:color="auto"/>
                              <w:right w:val="none" w:sz="6" w:space="0" w:color="auto"/>
                            </w:tcBorders>
                          </w:tcPr>
                          <w:p w14:paraId="638F5251" w14:textId="77777777" w:rsidR="00985CBB" w:rsidRDefault="00985CBB">
                            <w:pPr>
                              <w:pStyle w:val="TableParagraph"/>
                              <w:kinsoku w:val="0"/>
                              <w:overflowPunct w:val="0"/>
                              <w:spacing w:before="10" w:line="39"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C55CDB6" w14:textId="77777777" w:rsidR="00985CBB" w:rsidRDefault="00985CBB">
                            <w:pPr>
                              <w:pStyle w:val="TableParagraph"/>
                              <w:kinsoku w:val="0"/>
                              <w:overflowPunct w:val="0"/>
                              <w:spacing w:before="10" w:line="39"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2C18241" w14:textId="77777777" w:rsidR="00985CBB" w:rsidRDefault="00985CBB">
                            <w:pPr>
                              <w:pStyle w:val="TableParagraph"/>
                              <w:kinsoku w:val="0"/>
                              <w:overflowPunct w:val="0"/>
                              <w:spacing w:before="10" w:line="39"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4AEC7DC" w14:textId="77777777" w:rsidR="00985CBB" w:rsidRDefault="00985CBB">
                            <w:pPr>
                              <w:pStyle w:val="TableParagraph"/>
                              <w:kinsoku w:val="0"/>
                              <w:overflowPunct w:val="0"/>
                              <w:spacing w:before="10" w:line="39"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036315E" w14:textId="77777777" w:rsidR="00985CBB" w:rsidRDefault="00985CBB">
                            <w:pPr>
                              <w:pStyle w:val="TableParagraph"/>
                              <w:kinsoku w:val="0"/>
                              <w:overflowPunct w:val="0"/>
                              <w:spacing w:before="10" w:line="39" w:lineRule="exact"/>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A10B2F2" w14:textId="77777777" w:rsidR="00985CBB" w:rsidRDefault="00985CBB">
                            <w:pPr>
                              <w:pStyle w:val="TableParagraph"/>
                              <w:kinsoku w:val="0"/>
                              <w:overflowPunct w:val="0"/>
                              <w:spacing w:before="10" w:line="39"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DADD8E9" w14:textId="77777777" w:rsidR="00985CBB" w:rsidRDefault="00985CBB">
                            <w:pPr>
                              <w:pStyle w:val="TableParagraph"/>
                              <w:kinsoku w:val="0"/>
                              <w:overflowPunct w:val="0"/>
                              <w:spacing w:before="10" w:line="39"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1674B2C" w14:textId="77777777" w:rsidR="00985CBB" w:rsidRDefault="00985CBB">
                            <w:pPr>
                              <w:pStyle w:val="TableParagraph"/>
                              <w:kinsoku w:val="0"/>
                              <w:overflowPunct w:val="0"/>
                              <w:spacing w:before="10" w:line="39"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2BB9960" w14:textId="77777777" w:rsidR="00985CBB" w:rsidRDefault="00985CBB">
                            <w:pPr>
                              <w:pStyle w:val="TableParagraph"/>
                              <w:kinsoku w:val="0"/>
                              <w:overflowPunct w:val="0"/>
                              <w:spacing w:before="10" w:line="39"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1F7A8CE" w14:textId="77777777" w:rsidR="00985CBB" w:rsidRDefault="00985CBB">
                            <w:pPr>
                              <w:pStyle w:val="TableParagraph"/>
                              <w:kinsoku w:val="0"/>
                              <w:overflowPunct w:val="0"/>
                              <w:spacing w:before="10" w:line="39" w:lineRule="exact"/>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513B1C3" w14:textId="77777777" w:rsidR="00985CBB" w:rsidRDefault="00985CBB">
                            <w:pPr>
                              <w:pStyle w:val="TableParagraph"/>
                              <w:kinsoku w:val="0"/>
                              <w:overflowPunct w:val="0"/>
                              <w:spacing w:before="10" w:line="39"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F977841" w14:textId="77777777" w:rsidR="00985CBB" w:rsidRDefault="00985CBB">
                            <w:pPr>
                              <w:pStyle w:val="TableParagraph"/>
                              <w:kinsoku w:val="0"/>
                              <w:overflowPunct w:val="0"/>
                              <w:spacing w:before="10" w:line="39"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0ED3D77" w14:textId="77777777" w:rsidR="00985CBB" w:rsidRDefault="00985CBB">
                            <w:pPr>
                              <w:pStyle w:val="TableParagraph"/>
                              <w:kinsoku w:val="0"/>
                              <w:overflowPunct w:val="0"/>
                              <w:spacing w:before="10" w:line="39"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85BCEC7" w14:textId="77777777" w:rsidR="00985CBB" w:rsidRDefault="00985CBB">
                            <w:pPr>
                              <w:pStyle w:val="TableParagraph"/>
                              <w:kinsoku w:val="0"/>
                              <w:overflowPunct w:val="0"/>
                              <w:spacing w:before="10" w:line="39"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5188C40" w14:textId="77777777" w:rsidR="00985CBB" w:rsidRDefault="00985CBB">
                            <w:pPr>
                              <w:pStyle w:val="TableParagraph"/>
                              <w:kinsoku w:val="0"/>
                              <w:overflowPunct w:val="0"/>
                              <w:spacing w:before="10" w:line="39"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9C93291" w14:textId="77777777" w:rsidR="00985CBB" w:rsidRDefault="00985CBB">
                            <w:pPr>
                              <w:pStyle w:val="TableParagraph"/>
                              <w:kinsoku w:val="0"/>
                              <w:overflowPunct w:val="0"/>
                              <w:spacing w:before="10" w:line="39"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6A5AACF" w14:textId="77777777" w:rsidR="00985CBB" w:rsidRDefault="00985CBB">
                            <w:pPr>
                              <w:pStyle w:val="TableParagraph"/>
                              <w:kinsoku w:val="0"/>
                              <w:overflowPunct w:val="0"/>
                              <w:spacing w:before="10" w:line="39"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C96A1A4" w14:textId="77777777" w:rsidR="00985CBB" w:rsidRDefault="00985CBB">
                            <w:pPr>
                              <w:pStyle w:val="TableParagraph"/>
                              <w:kinsoku w:val="0"/>
                              <w:overflowPunct w:val="0"/>
                              <w:spacing w:before="10" w:line="39"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9C3CD46" w14:textId="77777777" w:rsidR="00985CBB" w:rsidRDefault="00985CBB">
                            <w:pPr>
                              <w:pStyle w:val="TableParagraph"/>
                              <w:kinsoku w:val="0"/>
                              <w:overflowPunct w:val="0"/>
                              <w:spacing w:before="10" w:line="39"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57A6AED9" w14:textId="77777777" w:rsidR="00985CBB" w:rsidRDefault="00985CBB">
                            <w:pPr>
                              <w:pStyle w:val="TableParagraph"/>
                              <w:kinsoku w:val="0"/>
                              <w:overflowPunct w:val="0"/>
                              <w:spacing w:before="10" w:line="39" w:lineRule="exact"/>
                              <w:ind w:left="112" w:right="-15"/>
                              <w:rPr>
                                <w:rFonts w:ascii="Arial Narrow" w:hAnsi="Arial Narrow" w:cs="Arial Narrow"/>
                                <w:spacing w:val="-10"/>
                                <w:sz w:val="4"/>
                                <w:szCs w:val="4"/>
                              </w:rPr>
                            </w:pPr>
                            <w:r>
                              <w:rPr>
                                <w:rFonts w:ascii="Arial Narrow" w:hAnsi="Arial Narrow" w:cs="Arial Narrow"/>
                                <w:spacing w:val="-10"/>
                                <w:sz w:val="4"/>
                                <w:szCs w:val="4"/>
                              </w:rPr>
                              <w:t>x</w:t>
                            </w:r>
                          </w:p>
                        </w:tc>
                      </w:tr>
                    </w:tbl>
                    <w:p w14:paraId="6D5F88D0" w14:textId="77777777" w:rsidR="00985CBB" w:rsidRDefault="00985CBB">
                      <w:pPr>
                        <w:pStyle w:val="Zkladntext"/>
                        <w:kinsoku w:val="0"/>
                        <w:overflowPunct w:val="0"/>
                        <w:rPr>
                          <w:rFonts w:ascii="Times New Roman" w:hAnsi="Times New Roman" w:cs="Times New Roman"/>
                          <w:sz w:val="24"/>
                          <w:szCs w:val="24"/>
                        </w:rPr>
                      </w:pPr>
                    </w:p>
                  </w:txbxContent>
                </v:textbox>
                <w10:wrap anchorx="page"/>
              </v:shape>
            </w:pict>
          </mc:Fallback>
        </mc:AlternateContent>
      </w:r>
      <w:r w:rsidR="00985CBB">
        <w:rPr>
          <w:rFonts w:ascii="Arial Narrow" w:hAnsi="Arial Narrow" w:cs="Arial Narrow"/>
          <w:sz w:val="4"/>
          <w:szCs w:val="4"/>
        </w:rPr>
        <w:t>minimálně</w:t>
      </w:r>
      <w:r w:rsidR="00985CBB">
        <w:rPr>
          <w:rFonts w:ascii="Arial Narrow" w:hAnsi="Arial Narrow" w:cs="Arial Narrow"/>
          <w:spacing w:val="4"/>
          <w:sz w:val="4"/>
          <w:szCs w:val="4"/>
        </w:rPr>
        <w:t xml:space="preserve"> </w:t>
      </w:r>
      <w:r w:rsidR="00985CBB">
        <w:rPr>
          <w:rFonts w:ascii="Arial Narrow" w:hAnsi="Arial Narrow" w:cs="Arial Narrow"/>
          <w:sz w:val="4"/>
          <w:szCs w:val="4"/>
        </w:rPr>
        <w:t>v</w:t>
      </w:r>
      <w:r w:rsidR="00985CBB">
        <w:rPr>
          <w:rFonts w:ascii="Arial Narrow" w:hAnsi="Arial Narrow" w:cs="Arial Narrow"/>
          <w:spacing w:val="4"/>
          <w:sz w:val="4"/>
          <w:szCs w:val="4"/>
        </w:rPr>
        <w:t xml:space="preserve"> </w:t>
      </w:r>
      <w:r w:rsidR="00985CBB">
        <w:rPr>
          <w:rFonts w:ascii="Arial Narrow" w:hAnsi="Arial Narrow" w:cs="Arial Narrow"/>
          <w:sz w:val="4"/>
          <w:szCs w:val="4"/>
        </w:rPr>
        <w:t>rámci</w:t>
      </w:r>
      <w:r w:rsidR="00985CBB">
        <w:rPr>
          <w:rFonts w:ascii="Arial Narrow" w:hAnsi="Arial Narrow" w:cs="Arial Narrow"/>
          <w:spacing w:val="3"/>
          <w:sz w:val="4"/>
          <w:szCs w:val="4"/>
        </w:rPr>
        <w:t xml:space="preserve"> </w:t>
      </w:r>
      <w:r w:rsidR="00985CBB">
        <w:rPr>
          <w:rFonts w:ascii="Arial Narrow" w:hAnsi="Arial Narrow" w:cs="Arial Narrow"/>
          <w:sz w:val="4"/>
          <w:szCs w:val="4"/>
        </w:rPr>
        <w:t>dané</w:t>
      </w:r>
      <w:r w:rsidR="00985CBB">
        <w:rPr>
          <w:rFonts w:ascii="Arial Narrow" w:hAnsi="Arial Narrow" w:cs="Arial Narrow"/>
          <w:spacing w:val="4"/>
          <w:sz w:val="4"/>
          <w:szCs w:val="4"/>
        </w:rPr>
        <w:t xml:space="preserve"> </w:t>
      </w:r>
      <w:r w:rsidR="00985CBB">
        <w:rPr>
          <w:rFonts w:ascii="Arial Narrow" w:hAnsi="Arial Narrow" w:cs="Arial Narrow"/>
          <w:spacing w:val="-4"/>
          <w:sz w:val="4"/>
          <w:szCs w:val="4"/>
        </w:rPr>
        <w:t>TSP.</w:t>
      </w:r>
    </w:p>
    <w:p w14:paraId="75C64044" w14:textId="77777777" w:rsidR="00985CBB" w:rsidRDefault="00985CBB">
      <w:pPr>
        <w:pStyle w:val="Zkladntext"/>
        <w:kinsoku w:val="0"/>
        <w:overflowPunct w:val="0"/>
        <w:spacing w:before="4" w:line="45" w:lineRule="exact"/>
        <w:ind w:left="352"/>
        <w:rPr>
          <w:rFonts w:ascii="Arial Narrow" w:hAnsi="Arial Narrow" w:cs="Arial Narrow"/>
          <w:spacing w:val="-4"/>
          <w:sz w:val="4"/>
          <w:szCs w:val="4"/>
        </w:rPr>
        <w:sectPr w:rsidR="00985CBB">
          <w:type w:val="continuous"/>
          <w:pgSz w:w="15840" w:h="12240" w:orient="landscape"/>
          <w:pgMar w:top="1920" w:right="1700" w:bottom="280" w:left="1133" w:header="708" w:footer="708" w:gutter="0"/>
          <w:cols w:num="5" w:space="708" w:equalWidth="0">
            <w:col w:w="444" w:space="40"/>
            <w:col w:w="219" w:space="39"/>
            <w:col w:w="634" w:space="1105"/>
            <w:col w:w="710" w:space="227"/>
            <w:col w:w="9589"/>
          </w:cols>
          <w:noEndnote/>
        </w:sectPr>
      </w:pPr>
    </w:p>
    <w:p w14:paraId="519C654A" w14:textId="77777777" w:rsidR="00985CBB" w:rsidRDefault="00985CBB">
      <w:pPr>
        <w:pStyle w:val="Zkladntext"/>
        <w:kinsoku w:val="0"/>
        <w:overflowPunct w:val="0"/>
        <w:spacing w:before="8"/>
        <w:ind w:left="311"/>
        <w:jc w:val="right"/>
        <w:rPr>
          <w:rFonts w:ascii="Arial Narrow" w:hAnsi="Arial Narrow" w:cs="Arial Narrow"/>
          <w:spacing w:val="-2"/>
          <w:w w:val="105"/>
          <w:sz w:val="3"/>
          <w:szCs w:val="3"/>
        </w:rPr>
      </w:pPr>
      <w:r>
        <w:rPr>
          <w:rFonts w:ascii="Arial Narrow" w:hAnsi="Arial Narrow" w:cs="Arial Narrow"/>
          <w:spacing w:val="-2"/>
          <w:w w:val="105"/>
          <w:sz w:val="3"/>
          <w:szCs w:val="3"/>
        </w:rPr>
        <w:t>IID0017</w:t>
      </w:r>
    </w:p>
    <w:p w14:paraId="77E6B9FF" w14:textId="77777777" w:rsidR="00985CBB" w:rsidRDefault="00985CBB">
      <w:pPr>
        <w:pStyle w:val="Zkladntext"/>
        <w:kinsoku w:val="0"/>
        <w:overflowPunct w:val="0"/>
        <w:spacing w:before="1"/>
        <w:ind w:left="99"/>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Obecné</w:t>
      </w:r>
    </w:p>
    <w:p w14:paraId="697A5DFA" w14:textId="77777777" w:rsidR="00985CBB" w:rsidRDefault="00985CBB">
      <w:pPr>
        <w:pStyle w:val="Zkladntext"/>
        <w:kinsoku w:val="0"/>
        <w:overflowPunct w:val="0"/>
        <w:spacing w:before="1"/>
        <w:ind w:left="8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Identifikace</w:t>
      </w:r>
      <w:r>
        <w:rPr>
          <w:rFonts w:ascii="Arial Narrow" w:hAnsi="Arial Narrow" w:cs="Arial Narrow"/>
          <w:spacing w:val="29"/>
          <w:sz w:val="4"/>
          <w:szCs w:val="4"/>
        </w:rPr>
        <w:t xml:space="preserve"> </w:t>
      </w:r>
      <w:r>
        <w:rPr>
          <w:rFonts w:ascii="Arial Narrow" w:hAnsi="Arial Narrow" w:cs="Arial Narrow"/>
          <w:spacing w:val="-2"/>
          <w:sz w:val="4"/>
          <w:szCs w:val="4"/>
        </w:rPr>
        <w:t>PROFESE</w:t>
      </w:r>
    </w:p>
    <w:p w14:paraId="167420DB" w14:textId="77777777" w:rsidR="00985CBB" w:rsidRDefault="00985CBB">
      <w:pPr>
        <w:pStyle w:val="Zkladntext"/>
        <w:kinsoku w:val="0"/>
        <w:overflowPunct w:val="0"/>
        <w:spacing w:before="8"/>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001D2DA8" w14:textId="77777777" w:rsidR="00985CBB" w:rsidRDefault="00985CBB">
      <w:pPr>
        <w:pStyle w:val="Zkladntext"/>
        <w:kinsoku w:val="0"/>
        <w:overflowPunct w:val="0"/>
        <w:spacing w:before="8"/>
        <w:ind w:left="99"/>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TEXT</w:t>
      </w:r>
    </w:p>
    <w:p w14:paraId="7A6D2D11" w14:textId="77777777" w:rsidR="00985CBB" w:rsidRDefault="00985CBB">
      <w:pPr>
        <w:pStyle w:val="Zkladntext"/>
        <w:kinsoku w:val="0"/>
        <w:overflowPunct w:val="0"/>
        <w:spacing w:before="1"/>
        <w:jc w:val="right"/>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Profese</w:t>
      </w:r>
    </w:p>
    <w:p w14:paraId="4966D75E" w14:textId="77777777" w:rsidR="00985CBB" w:rsidRDefault="00985CBB">
      <w:pPr>
        <w:pStyle w:val="Zkladntext"/>
        <w:kinsoku w:val="0"/>
        <w:overflowPunct w:val="0"/>
        <w:spacing w:before="11"/>
        <w:ind w:left="99"/>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Označení</w:t>
      </w:r>
      <w:r>
        <w:rPr>
          <w:rFonts w:ascii="Arial Narrow" w:hAnsi="Arial Narrow" w:cs="Arial Narrow"/>
          <w:spacing w:val="-2"/>
          <w:sz w:val="4"/>
          <w:szCs w:val="4"/>
        </w:rPr>
        <w:t xml:space="preserve"> </w:t>
      </w:r>
      <w:r>
        <w:rPr>
          <w:rFonts w:ascii="Arial Narrow" w:hAnsi="Arial Narrow" w:cs="Arial Narrow"/>
          <w:sz w:val="4"/>
          <w:szCs w:val="4"/>
        </w:rPr>
        <w:t>dle</w:t>
      </w:r>
      <w:r>
        <w:rPr>
          <w:rFonts w:ascii="Arial Narrow" w:hAnsi="Arial Narrow" w:cs="Arial Narrow"/>
          <w:spacing w:val="3"/>
          <w:sz w:val="4"/>
          <w:szCs w:val="4"/>
        </w:rPr>
        <w:t xml:space="preserve"> </w:t>
      </w:r>
      <w:r>
        <w:rPr>
          <w:rFonts w:ascii="Arial Narrow" w:hAnsi="Arial Narrow" w:cs="Arial Narrow"/>
          <w:sz w:val="4"/>
          <w:szCs w:val="4"/>
        </w:rPr>
        <w:t>Profese</w:t>
      </w:r>
      <w:r>
        <w:rPr>
          <w:rFonts w:ascii="Arial Narrow" w:hAnsi="Arial Narrow" w:cs="Arial Narrow"/>
          <w:spacing w:val="1"/>
          <w:sz w:val="4"/>
          <w:szCs w:val="4"/>
        </w:rPr>
        <w:t xml:space="preserve"> </w:t>
      </w:r>
      <w:r>
        <w:rPr>
          <w:rFonts w:ascii="Arial Narrow" w:hAnsi="Arial Narrow" w:cs="Arial Narrow"/>
          <w:sz w:val="4"/>
          <w:szCs w:val="4"/>
        </w:rPr>
        <w:t>(1.</w:t>
      </w:r>
      <w:r>
        <w:rPr>
          <w:rFonts w:ascii="Arial Narrow" w:hAnsi="Arial Narrow" w:cs="Arial Narrow"/>
          <w:spacing w:val="1"/>
          <w:sz w:val="4"/>
          <w:szCs w:val="4"/>
        </w:rPr>
        <w:t xml:space="preserve"> </w:t>
      </w:r>
      <w:r>
        <w:rPr>
          <w:rFonts w:ascii="Arial Narrow" w:hAnsi="Arial Narrow" w:cs="Arial Narrow"/>
          <w:sz w:val="4"/>
          <w:szCs w:val="4"/>
        </w:rPr>
        <w:t>úroveň</w:t>
      </w:r>
      <w:r>
        <w:rPr>
          <w:rFonts w:ascii="Arial Narrow" w:hAnsi="Arial Narrow" w:cs="Arial Narrow"/>
          <w:spacing w:val="2"/>
          <w:sz w:val="4"/>
          <w:szCs w:val="4"/>
        </w:rPr>
        <w:t xml:space="preserve"> </w:t>
      </w:r>
      <w:r>
        <w:rPr>
          <w:rFonts w:ascii="Arial Narrow" w:hAnsi="Arial Narrow" w:cs="Arial Narrow"/>
          <w:spacing w:val="-2"/>
          <w:sz w:val="4"/>
          <w:szCs w:val="4"/>
        </w:rPr>
        <w:t>seskupení)</w:t>
      </w:r>
    </w:p>
    <w:p w14:paraId="0961127C" w14:textId="77777777" w:rsidR="00985CBB" w:rsidRDefault="00985CBB">
      <w:pPr>
        <w:pStyle w:val="Zkladntext"/>
        <w:kinsoku w:val="0"/>
        <w:overflowPunct w:val="0"/>
        <w:spacing w:before="11"/>
        <w:ind w:left="99"/>
        <w:rPr>
          <w:rFonts w:ascii="Arial Narrow" w:hAnsi="Arial Narrow" w:cs="Arial Narrow"/>
          <w:spacing w:val="-2"/>
          <w:sz w:val="4"/>
          <w:szCs w:val="4"/>
        </w:rPr>
        <w:sectPr w:rsidR="00985CBB">
          <w:type w:val="continuous"/>
          <w:pgSz w:w="15840" w:h="12240" w:orient="landscape"/>
          <w:pgMar w:top="1920" w:right="1700" w:bottom="280" w:left="1133" w:header="708" w:footer="708" w:gutter="0"/>
          <w:cols w:num="7" w:space="708" w:equalWidth="0">
            <w:col w:w="444" w:space="40"/>
            <w:col w:w="219" w:space="39"/>
            <w:col w:w="491" w:space="1260"/>
            <w:col w:w="413" w:space="40"/>
            <w:col w:w="166" w:space="51"/>
            <w:col w:w="468" w:space="40"/>
            <w:col w:w="9336"/>
          </w:cols>
          <w:noEndnote/>
        </w:sectPr>
      </w:pPr>
    </w:p>
    <w:p w14:paraId="6C0ED0A6" w14:textId="77777777" w:rsidR="00985CBB" w:rsidRDefault="00985CBB">
      <w:pPr>
        <w:pStyle w:val="Zkladntext"/>
        <w:kinsoku w:val="0"/>
        <w:overflowPunct w:val="0"/>
        <w:rPr>
          <w:rFonts w:ascii="Arial Narrow" w:hAnsi="Arial Narrow" w:cs="Arial Narrow"/>
          <w:sz w:val="3"/>
          <w:szCs w:val="3"/>
        </w:rPr>
      </w:pPr>
    </w:p>
    <w:p w14:paraId="0F675397" w14:textId="77777777" w:rsidR="00985CBB" w:rsidRDefault="00985CBB">
      <w:pPr>
        <w:pStyle w:val="Zkladntext"/>
        <w:kinsoku w:val="0"/>
        <w:overflowPunct w:val="0"/>
        <w:rPr>
          <w:rFonts w:ascii="Arial Narrow" w:hAnsi="Arial Narrow" w:cs="Arial Narrow"/>
          <w:sz w:val="3"/>
          <w:szCs w:val="3"/>
        </w:rPr>
      </w:pPr>
    </w:p>
    <w:p w14:paraId="09FE6EE6" w14:textId="77777777" w:rsidR="00985CBB" w:rsidRDefault="00985CBB">
      <w:pPr>
        <w:pStyle w:val="Zkladntext"/>
        <w:kinsoku w:val="0"/>
        <w:overflowPunct w:val="0"/>
        <w:rPr>
          <w:rFonts w:ascii="Arial Narrow" w:hAnsi="Arial Narrow" w:cs="Arial Narrow"/>
          <w:sz w:val="3"/>
          <w:szCs w:val="3"/>
        </w:rPr>
      </w:pPr>
    </w:p>
    <w:p w14:paraId="00F11306" w14:textId="77777777" w:rsidR="00985CBB" w:rsidRDefault="00985CBB">
      <w:pPr>
        <w:pStyle w:val="Zkladntext"/>
        <w:kinsoku w:val="0"/>
        <w:overflowPunct w:val="0"/>
        <w:spacing w:before="32"/>
        <w:rPr>
          <w:rFonts w:ascii="Arial Narrow" w:hAnsi="Arial Narrow" w:cs="Arial Narrow"/>
          <w:sz w:val="3"/>
          <w:szCs w:val="3"/>
        </w:rPr>
      </w:pPr>
    </w:p>
    <w:p w14:paraId="3B7379C3" w14:textId="77777777" w:rsidR="00985CBB" w:rsidRDefault="00985CBB">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58130A9A" w14:textId="77777777" w:rsidR="00985CBB" w:rsidRDefault="00985CBB">
      <w:pPr>
        <w:pStyle w:val="Zkladntext"/>
        <w:kinsoku w:val="0"/>
        <w:overflowPunct w:val="0"/>
        <w:rPr>
          <w:rFonts w:ascii="Arial Narrow" w:hAnsi="Arial Narrow" w:cs="Arial Narrow"/>
          <w:sz w:val="3"/>
          <w:szCs w:val="3"/>
        </w:rPr>
      </w:pPr>
    </w:p>
    <w:p w14:paraId="6D8A964D" w14:textId="77777777" w:rsidR="00985CBB" w:rsidRDefault="00985CBB">
      <w:pPr>
        <w:pStyle w:val="Zkladntext"/>
        <w:kinsoku w:val="0"/>
        <w:overflowPunct w:val="0"/>
        <w:rPr>
          <w:rFonts w:ascii="Arial Narrow" w:hAnsi="Arial Narrow" w:cs="Arial Narrow"/>
          <w:sz w:val="3"/>
          <w:szCs w:val="3"/>
        </w:rPr>
      </w:pPr>
    </w:p>
    <w:p w14:paraId="78B4F870" w14:textId="77777777" w:rsidR="00985CBB" w:rsidRDefault="00985CBB">
      <w:pPr>
        <w:pStyle w:val="Zkladntext"/>
        <w:kinsoku w:val="0"/>
        <w:overflowPunct w:val="0"/>
        <w:spacing w:before="20"/>
        <w:rPr>
          <w:rFonts w:ascii="Arial Narrow" w:hAnsi="Arial Narrow" w:cs="Arial Narrow"/>
          <w:sz w:val="3"/>
          <w:szCs w:val="3"/>
        </w:rPr>
      </w:pPr>
    </w:p>
    <w:p w14:paraId="51ABD341" w14:textId="77777777" w:rsidR="00985CBB" w:rsidRDefault="00985CBB">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47D4341D" w14:textId="77777777" w:rsidR="00985CBB" w:rsidRDefault="00985CBB">
      <w:pPr>
        <w:pStyle w:val="Zkladntext"/>
        <w:kinsoku w:val="0"/>
        <w:overflowPunct w:val="0"/>
        <w:spacing w:before="18" w:line="501" w:lineRule="auto"/>
        <w:ind w:left="85" w:right="-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IID0018</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IID0019</w:t>
      </w:r>
    </w:p>
    <w:p w14:paraId="32E00BA9" w14:textId="77777777" w:rsidR="00985CBB" w:rsidRDefault="00985CBB">
      <w:pPr>
        <w:pStyle w:val="Zkladntext"/>
        <w:kinsoku w:val="0"/>
        <w:overflowPunct w:val="0"/>
        <w:spacing w:line="552" w:lineRule="auto"/>
        <w:ind w:left="85"/>
        <w:jc w:val="both"/>
        <w:rPr>
          <w:rFonts w:ascii="Arial Narrow" w:hAnsi="Arial Narrow" w:cs="Arial Narrow"/>
          <w:spacing w:val="-2"/>
          <w:w w:val="105"/>
          <w:sz w:val="3"/>
          <w:szCs w:val="3"/>
        </w:rPr>
      </w:pPr>
      <w:r>
        <w:rPr>
          <w:rFonts w:ascii="Arial Narrow" w:hAnsi="Arial Narrow" w:cs="Arial Narrow"/>
          <w:spacing w:val="-2"/>
          <w:w w:val="105"/>
          <w:sz w:val="3"/>
          <w:szCs w:val="3"/>
        </w:rPr>
        <w:t>IID0020</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IID0021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IID0022</w:t>
      </w:r>
    </w:p>
    <w:p w14:paraId="582C250A" w14:textId="77777777" w:rsidR="00985CBB" w:rsidRDefault="00985CBB">
      <w:pPr>
        <w:pStyle w:val="Zkladntext"/>
        <w:kinsoku w:val="0"/>
        <w:overflowPunct w:val="0"/>
        <w:spacing w:before="11" w:line="396" w:lineRule="auto"/>
        <w:ind w:left="94" w:firstLine="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3095D7E3" w14:textId="77777777" w:rsidR="00985CBB" w:rsidRDefault="00985CBB">
      <w:pPr>
        <w:pStyle w:val="Zkladntext"/>
        <w:kinsoku w:val="0"/>
        <w:overflowPunct w:val="0"/>
        <w:spacing w:line="415" w:lineRule="auto"/>
        <w:ind w:left="94"/>
        <w:rPr>
          <w:rFonts w:ascii="Arial Narrow" w:hAnsi="Arial Narrow" w:cs="Arial Narrow"/>
          <w:spacing w:val="-2"/>
          <w:sz w:val="4"/>
          <w:szCs w:val="4"/>
        </w:rPr>
      </w:pP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7F87DE7A" w14:textId="77777777" w:rsidR="00985CBB" w:rsidRDefault="00985CBB">
      <w:pPr>
        <w:pStyle w:val="Zkladntext"/>
        <w:kinsoku w:val="0"/>
        <w:overflowPunct w:val="0"/>
        <w:spacing w:before="11" w:line="396" w:lineRule="auto"/>
        <w:ind w:left="75" w:right="38"/>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Identifikace</w:t>
      </w:r>
      <w:r>
        <w:rPr>
          <w:rFonts w:ascii="Arial Narrow" w:hAnsi="Arial Narrow" w:cs="Arial Narrow"/>
          <w:spacing w:val="18"/>
          <w:sz w:val="4"/>
          <w:szCs w:val="4"/>
        </w:rPr>
        <w:t xml:space="preserve"> </w:t>
      </w:r>
      <w:r>
        <w:rPr>
          <w:rFonts w:ascii="Arial Narrow" w:hAnsi="Arial Narrow" w:cs="Arial Narrow"/>
          <w:sz w:val="4"/>
          <w:szCs w:val="4"/>
        </w:rPr>
        <w:t>TECHNOLOGICKY</w:t>
      </w:r>
      <w:r>
        <w:rPr>
          <w:rFonts w:ascii="Arial Narrow" w:hAnsi="Arial Narrow" w:cs="Arial Narrow"/>
          <w:spacing w:val="-2"/>
          <w:sz w:val="4"/>
          <w:szCs w:val="4"/>
        </w:rPr>
        <w:t xml:space="preserve"> </w:t>
      </w:r>
      <w:r>
        <w:rPr>
          <w:rFonts w:ascii="Arial Narrow" w:hAnsi="Arial Narrow" w:cs="Arial Narrow"/>
          <w:sz w:val="4"/>
          <w:szCs w:val="4"/>
        </w:rPr>
        <w:t>CELEK</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40"/>
          <w:sz w:val="4"/>
          <w:szCs w:val="4"/>
        </w:rPr>
        <w:t xml:space="preserve"> </w:t>
      </w:r>
      <w:r>
        <w:rPr>
          <w:rFonts w:ascii="Arial Narrow" w:hAnsi="Arial Narrow" w:cs="Arial Narrow"/>
          <w:sz w:val="4"/>
          <w:szCs w:val="4"/>
        </w:rPr>
        <w:t>STAVEBNI</w:t>
      </w:r>
      <w:r>
        <w:rPr>
          <w:rFonts w:ascii="Arial Narrow" w:hAnsi="Arial Narrow" w:cs="Arial Narrow"/>
          <w:spacing w:val="-1"/>
          <w:sz w:val="4"/>
          <w:szCs w:val="4"/>
        </w:rPr>
        <w:t xml:space="preserve"> </w:t>
      </w:r>
      <w:r>
        <w:rPr>
          <w:rFonts w:ascii="Arial Narrow" w:hAnsi="Arial Narrow" w:cs="Arial Narrow"/>
          <w:sz w:val="4"/>
          <w:szCs w:val="4"/>
        </w:rPr>
        <w:t>PRVEK</w:t>
      </w:r>
      <w:r>
        <w:rPr>
          <w:rFonts w:ascii="Arial Narrow" w:hAnsi="Arial Narrow" w:cs="Arial Narrow"/>
          <w:spacing w:val="40"/>
          <w:sz w:val="4"/>
          <w:szCs w:val="4"/>
        </w:rPr>
        <w:t xml:space="preserve"> </w:t>
      </w:r>
      <w:r>
        <w:rPr>
          <w:rFonts w:ascii="Arial Narrow" w:hAnsi="Arial Narrow" w:cs="Arial Narrow"/>
          <w:sz w:val="4"/>
          <w:szCs w:val="4"/>
        </w:rPr>
        <w:t>Rozměry</w:t>
      </w:r>
      <w:r>
        <w:rPr>
          <w:rFonts w:ascii="Arial Narrow" w:hAnsi="Arial Narrow" w:cs="Arial Narrow"/>
          <w:spacing w:val="40"/>
          <w:sz w:val="4"/>
          <w:szCs w:val="4"/>
        </w:rPr>
        <w:t xml:space="preserve"> </w:t>
      </w:r>
      <w:r>
        <w:rPr>
          <w:rFonts w:ascii="Arial Narrow" w:hAnsi="Arial Narrow" w:cs="Arial Narrow"/>
          <w:sz w:val="4"/>
          <w:szCs w:val="4"/>
        </w:rPr>
        <w:t>Plocha</w:t>
      </w:r>
    </w:p>
    <w:p w14:paraId="1A6EE54F" w14:textId="77777777" w:rsidR="00985CBB" w:rsidRDefault="00985CBB">
      <w:pPr>
        <w:pStyle w:val="Zkladntext"/>
        <w:kinsoku w:val="0"/>
        <w:overflowPunct w:val="0"/>
        <w:spacing w:line="415" w:lineRule="auto"/>
        <w:ind w:left="284" w:right="115"/>
        <w:rPr>
          <w:rFonts w:ascii="Arial Narrow" w:hAnsi="Arial Narrow" w:cs="Arial Narrow"/>
          <w:sz w:val="4"/>
          <w:szCs w:val="4"/>
        </w:rPr>
      </w:pPr>
      <w:r>
        <w:rPr>
          <w:rFonts w:ascii="Arial Narrow" w:hAnsi="Arial Narrow" w:cs="Arial Narrow"/>
          <w:sz w:val="4"/>
          <w:szCs w:val="4"/>
        </w:rPr>
        <w:t>Světlá</w:t>
      </w:r>
      <w:r>
        <w:rPr>
          <w:rFonts w:ascii="Arial Narrow" w:hAnsi="Arial Narrow" w:cs="Arial Narrow"/>
          <w:spacing w:val="-3"/>
          <w:sz w:val="4"/>
          <w:szCs w:val="4"/>
        </w:rPr>
        <w:t xml:space="preserve"> </w:t>
      </w:r>
      <w:r>
        <w:rPr>
          <w:rFonts w:ascii="Arial Narrow" w:hAnsi="Arial Narrow" w:cs="Arial Narrow"/>
          <w:sz w:val="4"/>
          <w:szCs w:val="4"/>
        </w:rPr>
        <w:t>výška</w:t>
      </w:r>
      <w:r>
        <w:rPr>
          <w:rFonts w:ascii="Arial Narrow" w:hAnsi="Arial Narrow" w:cs="Arial Narrow"/>
          <w:spacing w:val="-2"/>
          <w:sz w:val="4"/>
          <w:szCs w:val="4"/>
        </w:rPr>
        <w:t xml:space="preserve"> </w:t>
      </w:r>
      <w:r>
        <w:rPr>
          <w:rFonts w:ascii="Arial Narrow" w:hAnsi="Arial Narrow" w:cs="Arial Narrow"/>
          <w:sz w:val="4"/>
          <w:szCs w:val="4"/>
        </w:rPr>
        <w:t>místnosti</w:t>
      </w:r>
      <w:r>
        <w:rPr>
          <w:rFonts w:ascii="Arial Narrow" w:hAnsi="Arial Narrow" w:cs="Arial Narrow"/>
          <w:spacing w:val="40"/>
          <w:sz w:val="4"/>
          <w:szCs w:val="4"/>
        </w:rPr>
        <w:t xml:space="preserve"> </w:t>
      </w:r>
      <w:r>
        <w:rPr>
          <w:rFonts w:ascii="Arial Narrow" w:hAnsi="Arial Narrow" w:cs="Arial Narrow"/>
          <w:sz w:val="4"/>
          <w:szCs w:val="4"/>
        </w:rPr>
        <w:t>Číslo</w:t>
      </w:r>
      <w:r>
        <w:rPr>
          <w:rFonts w:ascii="Arial Narrow" w:hAnsi="Arial Narrow" w:cs="Arial Narrow"/>
          <w:spacing w:val="-3"/>
          <w:sz w:val="4"/>
          <w:szCs w:val="4"/>
        </w:rPr>
        <w:t xml:space="preserve"> </w:t>
      </w:r>
      <w:r>
        <w:rPr>
          <w:rFonts w:ascii="Arial Narrow" w:hAnsi="Arial Narrow" w:cs="Arial Narrow"/>
          <w:sz w:val="4"/>
          <w:szCs w:val="4"/>
        </w:rPr>
        <w:t>místnosti</w:t>
      </w:r>
    </w:p>
    <w:p w14:paraId="2B5FCC43" w14:textId="77777777" w:rsidR="00985CBB" w:rsidRDefault="00985CBB">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152BE189" w14:textId="77777777" w:rsidR="00985CBB" w:rsidRDefault="00985CBB">
      <w:pPr>
        <w:pStyle w:val="Zkladntext"/>
        <w:kinsoku w:val="0"/>
        <w:overflowPunct w:val="0"/>
        <w:rPr>
          <w:rFonts w:ascii="Arial Narrow" w:hAnsi="Arial Narrow" w:cs="Arial Narrow"/>
          <w:sz w:val="4"/>
          <w:szCs w:val="4"/>
        </w:rPr>
      </w:pPr>
    </w:p>
    <w:p w14:paraId="4F780B47" w14:textId="77777777" w:rsidR="00985CBB" w:rsidRDefault="00985CBB">
      <w:pPr>
        <w:pStyle w:val="Zkladntext"/>
        <w:kinsoku w:val="0"/>
        <w:overflowPunct w:val="0"/>
        <w:spacing w:before="25"/>
        <w:rPr>
          <w:rFonts w:ascii="Arial Narrow" w:hAnsi="Arial Narrow" w:cs="Arial Narrow"/>
          <w:sz w:val="4"/>
          <w:szCs w:val="4"/>
        </w:rPr>
      </w:pPr>
    </w:p>
    <w:p w14:paraId="4B5579B6" w14:textId="77777777" w:rsidR="00985CBB" w:rsidRDefault="00985CBB">
      <w:pPr>
        <w:pStyle w:val="Zkladntext"/>
        <w:kinsoku w:val="0"/>
        <w:overflowPunct w:val="0"/>
        <w:ind w:left="163"/>
        <w:rPr>
          <w:rFonts w:ascii="Arial Narrow" w:hAnsi="Arial Narrow" w:cs="Arial Narrow"/>
          <w:spacing w:val="-2"/>
          <w:sz w:val="4"/>
          <w:szCs w:val="4"/>
        </w:rPr>
      </w:pPr>
      <w:r>
        <w:rPr>
          <w:rFonts w:ascii="Arial Narrow" w:hAnsi="Arial Narrow" w:cs="Arial Narrow"/>
          <w:sz w:val="4"/>
          <w:szCs w:val="4"/>
        </w:rPr>
        <w:t>aae79528-7ed3-494d-956f-</w:t>
      </w:r>
      <w:r>
        <w:rPr>
          <w:rFonts w:ascii="Arial Narrow" w:hAnsi="Arial Narrow" w:cs="Arial Narrow"/>
          <w:spacing w:val="-2"/>
          <w:sz w:val="4"/>
          <w:szCs w:val="4"/>
        </w:rPr>
        <w:t>14edf1a66518</w:t>
      </w:r>
    </w:p>
    <w:p w14:paraId="292B0992" w14:textId="77777777" w:rsidR="00985CBB" w:rsidRDefault="00985CBB">
      <w:pPr>
        <w:pStyle w:val="Zkladntext"/>
        <w:kinsoku w:val="0"/>
        <w:overflowPunct w:val="0"/>
        <w:rPr>
          <w:rFonts w:ascii="Arial Narrow" w:hAnsi="Arial Narrow" w:cs="Arial Narrow"/>
          <w:sz w:val="4"/>
          <w:szCs w:val="4"/>
        </w:rPr>
      </w:pPr>
    </w:p>
    <w:p w14:paraId="731AE055" w14:textId="77777777" w:rsidR="00985CBB" w:rsidRDefault="00985CBB">
      <w:pPr>
        <w:pStyle w:val="Zkladntext"/>
        <w:kinsoku w:val="0"/>
        <w:overflowPunct w:val="0"/>
        <w:spacing w:before="20"/>
        <w:rPr>
          <w:rFonts w:ascii="Arial Narrow" w:hAnsi="Arial Narrow" w:cs="Arial Narrow"/>
          <w:sz w:val="4"/>
          <w:szCs w:val="4"/>
        </w:rPr>
      </w:pPr>
    </w:p>
    <w:p w14:paraId="691D02DB" w14:textId="77777777" w:rsidR="00985CBB" w:rsidRDefault="00985CBB">
      <w:pPr>
        <w:pStyle w:val="Zkladntext"/>
        <w:kinsoku w:val="0"/>
        <w:overflowPunct w:val="0"/>
        <w:ind w:left="169"/>
        <w:rPr>
          <w:rFonts w:ascii="Arial Narrow" w:hAnsi="Arial Narrow" w:cs="Arial Narrow"/>
          <w:spacing w:val="-2"/>
          <w:sz w:val="4"/>
          <w:szCs w:val="4"/>
        </w:rPr>
      </w:pPr>
      <w:r>
        <w:rPr>
          <w:rFonts w:ascii="Arial Narrow" w:hAnsi="Arial Narrow" w:cs="Arial Narrow"/>
          <w:sz w:val="4"/>
          <w:szCs w:val="4"/>
        </w:rPr>
        <w:t>2fcc8124-c6cf-4e6e-80c4-</w:t>
      </w:r>
      <w:r>
        <w:rPr>
          <w:rFonts w:ascii="Arial Narrow" w:hAnsi="Arial Narrow" w:cs="Arial Narrow"/>
          <w:spacing w:val="-2"/>
          <w:sz w:val="4"/>
          <w:szCs w:val="4"/>
        </w:rPr>
        <w:t>25a3269536e8</w:t>
      </w:r>
    </w:p>
    <w:p w14:paraId="19036DA4" w14:textId="77777777" w:rsidR="00985CBB" w:rsidRDefault="00985CBB">
      <w:pPr>
        <w:pStyle w:val="Zkladntext"/>
        <w:kinsoku w:val="0"/>
        <w:overflowPunct w:val="0"/>
        <w:spacing w:before="18" w:line="501" w:lineRule="auto"/>
        <w:ind w:left="342" w:right="3"/>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string</w:t>
      </w:r>
    </w:p>
    <w:p w14:paraId="3391FD80" w14:textId="77777777" w:rsidR="00985CBB" w:rsidRDefault="00985CBB">
      <w:pPr>
        <w:pStyle w:val="Zkladntext"/>
        <w:kinsoku w:val="0"/>
        <w:overflowPunct w:val="0"/>
        <w:spacing w:before="1"/>
        <w:ind w:left="163"/>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9"/>
          <w:w w:val="105"/>
          <w:sz w:val="4"/>
          <w:szCs w:val="4"/>
        </w:rPr>
        <w:t xml:space="preserve"> </w:t>
      </w:r>
      <w:r>
        <w:rPr>
          <w:rFonts w:ascii="Arial Narrow" w:hAnsi="Arial Narrow" w:cs="Arial Narrow"/>
          <w:spacing w:val="-2"/>
          <w:w w:val="105"/>
          <w:sz w:val="3"/>
          <w:szCs w:val="3"/>
        </w:rPr>
        <w:t>number</w:t>
      </w:r>
    </w:p>
    <w:p w14:paraId="02B6F7F0" w14:textId="77777777" w:rsidR="00985CBB" w:rsidRDefault="00985CBB">
      <w:pPr>
        <w:pStyle w:val="Zkladntext"/>
        <w:kinsoku w:val="0"/>
        <w:overflowPunct w:val="0"/>
        <w:spacing w:before="5"/>
        <w:rPr>
          <w:rFonts w:ascii="Arial Narrow" w:hAnsi="Arial Narrow" w:cs="Arial Narrow"/>
          <w:sz w:val="3"/>
          <w:szCs w:val="3"/>
        </w:rPr>
      </w:pPr>
    </w:p>
    <w:p w14:paraId="40525CE6" w14:textId="77777777" w:rsidR="00985CBB" w:rsidRDefault="00985CBB">
      <w:pPr>
        <w:pStyle w:val="Zkladntext"/>
        <w:kinsoku w:val="0"/>
        <w:overflowPunct w:val="0"/>
        <w:ind w:left="330"/>
        <w:rPr>
          <w:rFonts w:ascii="Arial Narrow" w:hAnsi="Arial Narrow" w:cs="Arial Narrow"/>
          <w:spacing w:val="-2"/>
          <w:w w:val="105"/>
          <w:sz w:val="3"/>
          <w:szCs w:val="3"/>
        </w:rPr>
      </w:pPr>
      <w:r>
        <w:rPr>
          <w:rFonts w:ascii="Arial Narrow" w:hAnsi="Arial Narrow" w:cs="Arial Narrow"/>
          <w:spacing w:val="-2"/>
          <w:w w:val="105"/>
          <w:sz w:val="3"/>
          <w:szCs w:val="3"/>
        </w:rPr>
        <w:t>number</w:t>
      </w:r>
    </w:p>
    <w:p w14:paraId="32C2AB90" w14:textId="77777777" w:rsidR="00985CBB" w:rsidRDefault="00985CBB">
      <w:pPr>
        <w:pStyle w:val="Zkladntext"/>
        <w:kinsoku w:val="0"/>
        <w:overflowPunct w:val="0"/>
        <w:spacing w:before="4"/>
        <w:rPr>
          <w:rFonts w:ascii="Arial Narrow" w:hAnsi="Arial Narrow" w:cs="Arial Narrow"/>
          <w:sz w:val="3"/>
          <w:szCs w:val="3"/>
        </w:rPr>
      </w:pPr>
    </w:p>
    <w:p w14:paraId="713C9325" w14:textId="77777777" w:rsidR="00985CBB" w:rsidRDefault="00985CBB">
      <w:pPr>
        <w:pStyle w:val="Zkladntext"/>
        <w:kinsoku w:val="0"/>
        <w:overflowPunct w:val="0"/>
        <w:ind w:left="163"/>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3BE5D87F" w14:textId="77777777" w:rsidR="00985CBB" w:rsidRDefault="00985CBB">
      <w:pPr>
        <w:pStyle w:val="Zkladntext"/>
        <w:kinsoku w:val="0"/>
        <w:overflowPunct w:val="0"/>
        <w:spacing w:before="18" w:line="501" w:lineRule="auto"/>
        <w:ind w:left="85" w:right="6"/>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TEXT</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TEXT</w:t>
      </w:r>
    </w:p>
    <w:p w14:paraId="7BAF42E5" w14:textId="77777777" w:rsidR="00985CBB" w:rsidRDefault="00985CBB">
      <w:pPr>
        <w:pStyle w:val="Zkladntext"/>
        <w:kinsoku w:val="0"/>
        <w:overflowPunct w:val="0"/>
        <w:spacing w:before="1"/>
        <w:ind w:left="76"/>
        <w:rPr>
          <w:rFonts w:ascii="Arial Narrow" w:hAnsi="Arial Narrow" w:cs="Arial Narrow"/>
          <w:spacing w:val="-4"/>
          <w:sz w:val="4"/>
          <w:szCs w:val="4"/>
        </w:rPr>
      </w:pPr>
      <w:r>
        <w:rPr>
          <w:rFonts w:ascii="Arial Narrow" w:hAnsi="Arial Narrow" w:cs="Arial Narrow"/>
          <w:spacing w:val="-4"/>
          <w:sz w:val="4"/>
          <w:szCs w:val="4"/>
        </w:rPr>
        <w:t>REAL</w:t>
      </w:r>
    </w:p>
    <w:p w14:paraId="0DA64554" w14:textId="77777777" w:rsidR="00985CBB" w:rsidRDefault="00985CBB">
      <w:pPr>
        <w:pStyle w:val="Zkladntext"/>
        <w:kinsoku w:val="0"/>
        <w:overflowPunct w:val="0"/>
        <w:spacing w:before="40"/>
        <w:ind w:left="85"/>
        <w:rPr>
          <w:rFonts w:ascii="Arial Narrow" w:hAnsi="Arial Narrow" w:cs="Arial Narrow"/>
          <w:spacing w:val="-4"/>
          <w:w w:val="105"/>
          <w:sz w:val="3"/>
          <w:szCs w:val="3"/>
        </w:rPr>
      </w:pPr>
      <w:r>
        <w:rPr>
          <w:rFonts w:ascii="Arial Narrow" w:hAnsi="Arial Narrow" w:cs="Arial Narrow"/>
          <w:spacing w:val="-4"/>
          <w:w w:val="105"/>
          <w:sz w:val="3"/>
          <w:szCs w:val="3"/>
        </w:rPr>
        <w:t>REAL</w:t>
      </w:r>
    </w:p>
    <w:p w14:paraId="3EBE5DFD" w14:textId="77777777" w:rsidR="00985CBB" w:rsidRDefault="00985CBB">
      <w:pPr>
        <w:pStyle w:val="Zkladntext"/>
        <w:kinsoku w:val="0"/>
        <w:overflowPunct w:val="0"/>
        <w:spacing w:before="3"/>
        <w:rPr>
          <w:rFonts w:ascii="Arial Narrow" w:hAnsi="Arial Narrow" w:cs="Arial Narrow"/>
          <w:sz w:val="3"/>
          <w:szCs w:val="3"/>
        </w:rPr>
      </w:pPr>
    </w:p>
    <w:p w14:paraId="28288EC6" w14:textId="77777777" w:rsidR="00985CBB" w:rsidRDefault="00985CBB">
      <w:pPr>
        <w:pStyle w:val="Zkladntext"/>
        <w:kinsoku w:val="0"/>
        <w:overflowPunct w:val="0"/>
        <w:ind w:left="76"/>
        <w:rPr>
          <w:rFonts w:ascii="Arial Narrow" w:hAnsi="Arial Narrow" w:cs="Arial Narrow"/>
          <w:spacing w:val="-4"/>
          <w:sz w:val="4"/>
          <w:szCs w:val="4"/>
        </w:rPr>
      </w:pPr>
      <w:r>
        <w:rPr>
          <w:rFonts w:ascii="Arial Narrow" w:hAnsi="Arial Narrow" w:cs="Arial Narrow"/>
          <w:spacing w:val="-4"/>
          <w:sz w:val="4"/>
          <w:szCs w:val="4"/>
        </w:rPr>
        <w:t>TEXT</w:t>
      </w:r>
    </w:p>
    <w:p w14:paraId="36FA0FEE" w14:textId="77777777" w:rsidR="00985CBB" w:rsidRDefault="00985CBB">
      <w:pPr>
        <w:pStyle w:val="Zkladntext"/>
        <w:kinsoku w:val="0"/>
        <w:overflowPunct w:val="0"/>
        <w:spacing w:before="11" w:line="312" w:lineRule="auto"/>
        <w:ind w:left="299" w:hanging="41"/>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position w:val="1"/>
          <w:sz w:val="4"/>
          <w:szCs w:val="4"/>
        </w:rPr>
        <w:t>Technologický celek</w:t>
      </w:r>
      <w:r>
        <w:rPr>
          <w:rFonts w:ascii="Arial Narrow" w:hAnsi="Arial Narrow" w:cs="Arial Narrow"/>
          <w:spacing w:val="35"/>
          <w:position w:val="1"/>
          <w:sz w:val="4"/>
          <w:szCs w:val="4"/>
        </w:rPr>
        <w:t xml:space="preserve"> </w:t>
      </w:r>
      <w:r>
        <w:rPr>
          <w:rFonts w:ascii="Arial Narrow" w:hAnsi="Arial Narrow" w:cs="Arial Narrow"/>
          <w:sz w:val="4"/>
          <w:szCs w:val="4"/>
        </w:rPr>
        <w:t>Označení</w:t>
      </w:r>
      <w:r>
        <w:rPr>
          <w:rFonts w:ascii="Arial Narrow" w:hAnsi="Arial Narrow" w:cs="Arial Narrow"/>
          <w:spacing w:val="-2"/>
          <w:sz w:val="4"/>
          <w:szCs w:val="4"/>
        </w:rPr>
        <w:t xml:space="preserve"> </w:t>
      </w:r>
      <w:r>
        <w:rPr>
          <w:rFonts w:ascii="Arial Narrow" w:hAnsi="Arial Narrow" w:cs="Arial Narrow"/>
          <w:sz w:val="4"/>
          <w:szCs w:val="4"/>
        </w:rPr>
        <w:t>dle Technologický celek (2. úroveň seskupení)</w:t>
      </w:r>
      <w:r>
        <w:rPr>
          <w:rFonts w:ascii="Arial Narrow" w:hAnsi="Arial Narrow" w:cs="Arial Narrow"/>
          <w:spacing w:val="40"/>
          <w:sz w:val="4"/>
          <w:szCs w:val="4"/>
        </w:rPr>
        <w:t xml:space="preserve"> </w:t>
      </w:r>
      <w:r>
        <w:rPr>
          <w:rFonts w:ascii="Arial Narrow" w:hAnsi="Arial Narrow" w:cs="Arial Narrow"/>
          <w:position w:val="1"/>
          <w:sz w:val="4"/>
          <w:szCs w:val="4"/>
        </w:rPr>
        <w:t>Stavební prvek</w:t>
      </w:r>
      <w:r>
        <w:rPr>
          <w:rFonts w:ascii="Arial Narrow" w:hAnsi="Arial Narrow" w:cs="Arial Narrow"/>
          <w:spacing w:val="80"/>
          <w:position w:val="1"/>
          <w:sz w:val="4"/>
          <w:szCs w:val="4"/>
        </w:rPr>
        <w:t xml:space="preserve"> </w:t>
      </w:r>
      <w:r>
        <w:rPr>
          <w:rFonts w:ascii="Arial Narrow" w:hAnsi="Arial Narrow" w:cs="Arial Narrow"/>
          <w:sz w:val="4"/>
          <w:szCs w:val="4"/>
        </w:rPr>
        <w:t>Označení dle Savební prvek (3. úroveň seskupení)</w:t>
      </w:r>
    </w:p>
    <w:p w14:paraId="3241FAAC" w14:textId="77777777" w:rsidR="00985CBB" w:rsidRDefault="00985CBB">
      <w:pPr>
        <w:pStyle w:val="Zkladntext"/>
        <w:tabs>
          <w:tab w:val="left" w:pos="608"/>
        </w:tabs>
        <w:kinsoku w:val="0"/>
        <w:overflowPunct w:val="0"/>
        <w:spacing w:before="12"/>
        <w:ind w:left="97"/>
        <w:rPr>
          <w:rFonts w:ascii="Arial Narrow" w:hAnsi="Arial Narrow" w:cs="Arial Narrow"/>
          <w:spacing w:val="-2"/>
          <w:sz w:val="4"/>
          <w:szCs w:val="4"/>
        </w:rPr>
      </w:pPr>
      <w:r>
        <w:rPr>
          <w:rFonts w:ascii="Arial Narrow" w:hAnsi="Arial Narrow" w:cs="Arial Narrow"/>
          <w:spacing w:val="-5"/>
          <w:position w:val="1"/>
          <w:sz w:val="4"/>
          <w:szCs w:val="4"/>
        </w:rPr>
        <w:t>m²</w:t>
      </w:r>
      <w:r>
        <w:rPr>
          <w:rFonts w:ascii="Arial Narrow" w:hAnsi="Arial Narrow" w:cs="Arial Narrow"/>
          <w:position w:val="1"/>
          <w:sz w:val="4"/>
          <w:szCs w:val="4"/>
        </w:rPr>
        <w:tab/>
      </w:r>
      <w:r>
        <w:rPr>
          <w:rFonts w:ascii="Arial Narrow" w:hAnsi="Arial Narrow" w:cs="Arial Narrow"/>
          <w:sz w:val="4"/>
          <w:szCs w:val="4"/>
        </w:rPr>
        <w:t>Podlahová</w:t>
      </w:r>
      <w:r>
        <w:rPr>
          <w:rFonts w:ascii="Arial Narrow" w:hAnsi="Arial Narrow" w:cs="Arial Narrow"/>
          <w:spacing w:val="2"/>
          <w:sz w:val="4"/>
          <w:szCs w:val="4"/>
        </w:rPr>
        <w:t xml:space="preserve"> </w:t>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pacing w:val="-2"/>
          <w:sz w:val="4"/>
          <w:szCs w:val="4"/>
        </w:rPr>
        <w:t>místnosti</w:t>
      </w:r>
    </w:p>
    <w:p w14:paraId="283A70D4" w14:textId="77777777" w:rsidR="00985CBB" w:rsidRDefault="00985CBB">
      <w:pPr>
        <w:pStyle w:val="Zkladntext"/>
        <w:tabs>
          <w:tab w:val="left" w:pos="608"/>
        </w:tabs>
        <w:kinsoku w:val="0"/>
        <w:overflowPunct w:val="0"/>
        <w:spacing w:before="21"/>
        <w:ind w:left="87"/>
        <w:rPr>
          <w:rFonts w:ascii="Arial Narrow" w:hAnsi="Arial Narrow" w:cs="Arial Narrow"/>
          <w:spacing w:val="-2"/>
          <w:sz w:val="4"/>
          <w:szCs w:val="4"/>
        </w:rPr>
      </w:pPr>
      <w:r>
        <w:rPr>
          <w:rFonts w:ascii="Arial Narrow" w:hAnsi="Arial Narrow" w:cs="Arial Narrow"/>
          <w:spacing w:val="-5"/>
          <w:position w:val="1"/>
          <w:sz w:val="4"/>
          <w:szCs w:val="4"/>
        </w:rPr>
        <w:t>mm</w:t>
      </w:r>
      <w:r>
        <w:rPr>
          <w:rFonts w:ascii="Arial Narrow" w:hAnsi="Arial Narrow" w:cs="Arial Narrow"/>
          <w:position w:val="1"/>
          <w:sz w:val="4"/>
          <w:szCs w:val="4"/>
        </w:rPr>
        <w:tab/>
      </w:r>
      <w:r>
        <w:rPr>
          <w:rFonts w:ascii="Arial Narrow" w:hAnsi="Arial Narrow" w:cs="Arial Narrow"/>
          <w:sz w:val="4"/>
          <w:szCs w:val="4"/>
        </w:rPr>
        <w:t>Světlá výška</w:t>
      </w:r>
      <w:r>
        <w:rPr>
          <w:rFonts w:ascii="Arial Narrow" w:hAnsi="Arial Narrow" w:cs="Arial Narrow"/>
          <w:spacing w:val="1"/>
          <w:sz w:val="4"/>
          <w:szCs w:val="4"/>
        </w:rPr>
        <w:t xml:space="preserve"> </w:t>
      </w:r>
      <w:r>
        <w:rPr>
          <w:rFonts w:ascii="Arial Narrow" w:hAnsi="Arial Narrow" w:cs="Arial Narrow"/>
          <w:spacing w:val="-2"/>
          <w:sz w:val="4"/>
          <w:szCs w:val="4"/>
        </w:rPr>
        <w:t>místnosti</w:t>
      </w:r>
    </w:p>
    <w:p w14:paraId="65072E69" w14:textId="77777777" w:rsidR="00985CBB" w:rsidRDefault="00985CBB">
      <w:pPr>
        <w:pStyle w:val="Zkladntext"/>
        <w:kinsoku w:val="0"/>
        <w:overflowPunct w:val="0"/>
        <w:spacing w:before="35"/>
        <w:ind w:left="608"/>
        <w:rPr>
          <w:rFonts w:ascii="Arial Narrow" w:hAnsi="Arial Narrow" w:cs="Arial Narrow"/>
          <w:spacing w:val="-2"/>
          <w:sz w:val="4"/>
          <w:szCs w:val="4"/>
        </w:rPr>
      </w:pPr>
      <w:r>
        <w:rPr>
          <w:rFonts w:ascii="Arial Narrow" w:hAnsi="Arial Narrow" w:cs="Arial Narrow"/>
          <w:sz w:val="4"/>
          <w:szCs w:val="4"/>
        </w:rPr>
        <w:t>Číslo</w:t>
      </w:r>
      <w:r>
        <w:rPr>
          <w:rFonts w:ascii="Arial Narrow" w:hAnsi="Arial Narrow" w:cs="Arial Narrow"/>
          <w:spacing w:val="-1"/>
          <w:sz w:val="4"/>
          <w:szCs w:val="4"/>
        </w:rPr>
        <w:t xml:space="preserve"> </w:t>
      </w:r>
      <w:r>
        <w:rPr>
          <w:rFonts w:ascii="Arial Narrow" w:hAnsi="Arial Narrow" w:cs="Arial Narrow"/>
          <w:sz w:val="4"/>
          <w:szCs w:val="4"/>
        </w:rPr>
        <w:t>místnosti</w:t>
      </w:r>
      <w:r>
        <w:rPr>
          <w:rFonts w:ascii="Arial Narrow" w:hAnsi="Arial Narrow" w:cs="Arial Narrow"/>
          <w:spacing w:val="-1"/>
          <w:sz w:val="4"/>
          <w:szCs w:val="4"/>
        </w:rPr>
        <w:t xml:space="preserve"> </w:t>
      </w:r>
      <w:r>
        <w:rPr>
          <w:rFonts w:ascii="Arial Narrow" w:hAnsi="Arial Narrow" w:cs="Arial Narrow"/>
          <w:sz w:val="4"/>
          <w:szCs w:val="4"/>
        </w:rPr>
        <w:t>podle</w:t>
      </w:r>
      <w:r>
        <w:rPr>
          <w:rFonts w:ascii="Arial Narrow" w:hAnsi="Arial Narrow" w:cs="Arial Narrow"/>
          <w:spacing w:val="-1"/>
          <w:sz w:val="4"/>
          <w:szCs w:val="4"/>
        </w:rPr>
        <w:t xml:space="preserve"> </w:t>
      </w:r>
      <w:r>
        <w:rPr>
          <w:rFonts w:ascii="Arial Narrow" w:hAnsi="Arial Narrow" w:cs="Arial Narrow"/>
          <w:spacing w:val="-2"/>
          <w:sz w:val="4"/>
          <w:szCs w:val="4"/>
        </w:rPr>
        <w:t>projektu</w:t>
      </w:r>
    </w:p>
    <w:p w14:paraId="5F8C513A" w14:textId="77777777" w:rsidR="00985CBB" w:rsidRDefault="00985CBB">
      <w:pPr>
        <w:pStyle w:val="Zkladntext"/>
        <w:kinsoku w:val="0"/>
        <w:overflowPunct w:val="0"/>
        <w:spacing w:before="37"/>
        <w:rPr>
          <w:rFonts w:ascii="Arial Narrow" w:hAnsi="Arial Narrow" w:cs="Arial Narrow"/>
          <w:sz w:val="4"/>
          <w:szCs w:val="4"/>
        </w:rPr>
      </w:pPr>
      <w:r>
        <w:rPr>
          <w:rFonts w:ascii="Times New Roman" w:hAnsi="Times New Roman" w:cs="Times New Roman"/>
          <w:sz w:val="24"/>
          <w:szCs w:val="24"/>
        </w:rPr>
        <w:br w:type="column"/>
      </w:r>
    </w:p>
    <w:p w14:paraId="25150B2B" w14:textId="77777777" w:rsidR="00985CBB" w:rsidRDefault="00985CBB">
      <w:pPr>
        <w:pStyle w:val="Zkladntext"/>
        <w:tabs>
          <w:tab w:val="left" w:pos="471"/>
          <w:tab w:val="left" w:pos="672"/>
        </w:tabs>
        <w:kinsoku w:val="0"/>
        <w:overflowPunct w:val="0"/>
        <w:ind w:left="123"/>
        <w:rPr>
          <w:rFonts w:ascii="Arial Narrow" w:hAnsi="Arial Narrow" w:cs="Arial Narrow"/>
          <w:spacing w:val="-10"/>
          <w:sz w:val="4"/>
          <w:szCs w:val="4"/>
        </w:rPr>
      </w:pPr>
      <w:r>
        <w:rPr>
          <w:rFonts w:ascii="Arial Narrow" w:hAnsi="Arial Narrow" w:cs="Arial Narrow"/>
          <w:spacing w:val="-2"/>
          <w:sz w:val="4"/>
          <w:szCs w:val="4"/>
        </w:rPr>
        <w:t>VEDENI</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35A3615" w14:textId="77777777" w:rsidR="00985CBB" w:rsidRDefault="00985CBB">
      <w:pPr>
        <w:pStyle w:val="Zkladntext"/>
        <w:tabs>
          <w:tab w:val="left" w:pos="471"/>
        </w:tabs>
        <w:kinsoku w:val="0"/>
        <w:overflowPunct w:val="0"/>
        <w:spacing w:before="34"/>
        <w:ind w:left="149"/>
        <w:rPr>
          <w:rFonts w:ascii="Arial Narrow" w:hAnsi="Arial Narrow" w:cs="Arial Narrow"/>
          <w:spacing w:val="-10"/>
          <w:sz w:val="4"/>
          <w:szCs w:val="4"/>
        </w:rPr>
      </w:pPr>
      <w:r>
        <w:rPr>
          <w:rFonts w:ascii="Arial Narrow" w:hAnsi="Arial Narrow" w:cs="Arial Narrow"/>
          <w:spacing w:val="-4"/>
          <w:sz w:val="4"/>
          <w:szCs w:val="4"/>
        </w:rPr>
        <w:t>40,2</w:t>
      </w:r>
      <w:r>
        <w:rPr>
          <w:rFonts w:ascii="Times New Roman" w:hAnsi="Times New Roman" w:cs="Times New Roman"/>
          <w:sz w:val="4"/>
          <w:szCs w:val="4"/>
        </w:rPr>
        <w:tab/>
      </w:r>
      <w:r>
        <w:rPr>
          <w:rFonts w:ascii="Arial Narrow" w:hAnsi="Arial Narrow" w:cs="Arial Narrow"/>
          <w:spacing w:val="-10"/>
          <w:sz w:val="4"/>
          <w:szCs w:val="4"/>
        </w:rPr>
        <w:t>x</w:t>
      </w:r>
    </w:p>
    <w:p w14:paraId="26D985B8" w14:textId="77777777" w:rsidR="00985CBB" w:rsidRDefault="00985CBB">
      <w:pPr>
        <w:pStyle w:val="Zkladntext"/>
        <w:tabs>
          <w:tab w:val="left" w:pos="471"/>
        </w:tabs>
        <w:kinsoku w:val="0"/>
        <w:overflowPunct w:val="0"/>
        <w:spacing w:before="33"/>
        <w:ind w:left="159"/>
        <w:rPr>
          <w:rFonts w:ascii="Arial Narrow" w:hAnsi="Arial Narrow" w:cs="Arial Narrow"/>
          <w:spacing w:val="-10"/>
          <w:sz w:val="4"/>
          <w:szCs w:val="4"/>
        </w:rPr>
      </w:pPr>
      <w:r>
        <w:rPr>
          <w:rFonts w:ascii="Arial Narrow" w:hAnsi="Arial Narrow" w:cs="Arial Narrow"/>
          <w:spacing w:val="-5"/>
          <w:sz w:val="4"/>
          <w:szCs w:val="4"/>
        </w:rPr>
        <w:t>2,5</w:t>
      </w:r>
      <w:r>
        <w:rPr>
          <w:rFonts w:ascii="Times New Roman" w:hAnsi="Times New Roman" w:cs="Times New Roman"/>
          <w:sz w:val="4"/>
          <w:szCs w:val="4"/>
        </w:rPr>
        <w:tab/>
      </w:r>
      <w:r>
        <w:rPr>
          <w:rFonts w:ascii="Arial Narrow" w:hAnsi="Arial Narrow" w:cs="Arial Narrow"/>
          <w:spacing w:val="-10"/>
          <w:sz w:val="4"/>
          <w:szCs w:val="4"/>
        </w:rPr>
        <w:t>x</w:t>
      </w:r>
    </w:p>
    <w:p w14:paraId="01EB9F44" w14:textId="77777777" w:rsidR="00985CBB" w:rsidRDefault="00985CBB">
      <w:pPr>
        <w:pStyle w:val="Zkladntext"/>
        <w:tabs>
          <w:tab w:val="left" w:pos="471"/>
        </w:tabs>
        <w:kinsoku w:val="0"/>
        <w:overflowPunct w:val="0"/>
        <w:spacing w:before="33"/>
        <w:ind w:left="149"/>
        <w:rPr>
          <w:rFonts w:ascii="Arial Narrow" w:hAnsi="Arial Narrow" w:cs="Arial Narrow"/>
          <w:spacing w:val="-10"/>
          <w:sz w:val="4"/>
          <w:szCs w:val="4"/>
        </w:rPr>
      </w:pPr>
      <w:r>
        <w:rPr>
          <w:rFonts w:ascii="Arial Narrow" w:hAnsi="Arial Narrow" w:cs="Arial Narrow"/>
          <w:spacing w:val="-4"/>
          <w:sz w:val="4"/>
          <w:szCs w:val="4"/>
        </w:rPr>
        <w:t>1.01</w:t>
      </w:r>
      <w:r>
        <w:rPr>
          <w:rFonts w:ascii="Times New Roman" w:hAnsi="Times New Roman" w:cs="Times New Roman"/>
          <w:sz w:val="4"/>
          <w:szCs w:val="4"/>
        </w:rPr>
        <w:tab/>
      </w:r>
      <w:r>
        <w:rPr>
          <w:rFonts w:ascii="Arial Narrow" w:hAnsi="Arial Narrow" w:cs="Arial Narrow"/>
          <w:spacing w:val="-10"/>
          <w:sz w:val="4"/>
          <w:szCs w:val="4"/>
        </w:rPr>
        <w:t>x</w:t>
      </w:r>
    </w:p>
    <w:p w14:paraId="4749A8C1" w14:textId="77777777" w:rsidR="00985CBB" w:rsidRDefault="00985CBB">
      <w:pPr>
        <w:pStyle w:val="Zkladntext"/>
        <w:kinsoku w:val="0"/>
        <w:overflowPunct w:val="0"/>
        <w:spacing w:before="37"/>
        <w:rPr>
          <w:rFonts w:ascii="Arial Narrow" w:hAnsi="Arial Narrow" w:cs="Arial Narrow"/>
          <w:sz w:val="4"/>
          <w:szCs w:val="4"/>
        </w:rPr>
      </w:pPr>
      <w:r>
        <w:rPr>
          <w:rFonts w:ascii="Times New Roman" w:hAnsi="Times New Roman" w:cs="Times New Roman"/>
          <w:sz w:val="24"/>
          <w:szCs w:val="24"/>
        </w:rPr>
        <w:br w:type="column"/>
      </w:r>
    </w:p>
    <w:p w14:paraId="6FDBBEAB" w14:textId="77777777" w:rsidR="00985CBB" w:rsidRDefault="00985CBB">
      <w:pPr>
        <w:pStyle w:val="Zkladntext"/>
        <w:tabs>
          <w:tab w:val="left" w:pos="951"/>
        </w:tabs>
        <w:kinsoku w:val="0"/>
        <w:overflowPunct w:val="0"/>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C2E8CB2" w14:textId="77777777" w:rsidR="00985CBB" w:rsidRDefault="00985CBB">
      <w:pPr>
        <w:pStyle w:val="Zkladntext"/>
        <w:tabs>
          <w:tab w:val="left" w:pos="548"/>
        </w:tabs>
        <w:kinsoku w:val="0"/>
        <w:overflowPunct w:val="0"/>
        <w:spacing w:before="34"/>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0D87C22" w14:textId="77777777" w:rsidR="00985CBB" w:rsidRDefault="00985CBB">
      <w:pPr>
        <w:pStyle w:val="Zkladntext"/>
        <w:kinsoku w:val="0"/>
        <w:overflowPunct w:val="0"/>
        <w:spacing w:before="37"/>
        <w:rPr>
          <w:rFonts w:ascii="Arial Narrow" w:hAnsi="Arial Narrow" w:cs="Arial Narrow"/>
          <w:sz w:val="4"/>
          <w:szCs w:val="4"/>
        </w:rPr>
      </w:pPr>
      <w:r>
        <w:rPr>
          <w:rFonts w:ascii="Times New Roman" w:hAnsi="Times New Roman" w:cs="Times New Roman"/>
          <w:sz w:val="24"/>
          <w:szCs w:val="24"/>
        </w:rPr>
        <w:br w:type="column"/>
      </w:r>
    </w:p>
    <w:p w14:paraId="0C1ED44F" w14:textId="77777777" w:rsidR="00985CBB" w:rsidRDefault="00985CBB">
      <w:pPr>
        <w:pStyle w:val="Zkladntext"/>
        <w:tabs>
          <w:tab w:val="left" w:pos="548"/>
          <w:tab w:val="left" w:pos="1152"/>
        </w:tabs>
        <w:kinsoku w:val="0"/>
        <w:overflowPunct w:val="0"/>
        <w:spacing w:line="415" w:lineRule="auto"/>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5C397C5" w14:textId="77777777" w:rsidR="00985CBB" w:rsidRDefault="00985CBB">
      <w:pPr>
        <w:pStyle w:val="Zkladntext"/>
        <w:kinsoku w:val="0"/>
        <w:overflowPunct w:val="0"/>
        <w:spacing w:before="37"/>
        <w:rPr>
          <w:rFonts w:ascii="Arial Narrow" w:hAnsi="Arial Narrow" w:cs="Arial Narrow"/>
          <w:sz w:val="4"/>
          <w:szCs w:val="4"/>
        </w:rPr>
      </w:pPr>
      <w:r>
        <w:rPr>
          <w:rFonts w:ascii="Times New Roman" w:hAnsi="Times New Roman" w:cs="Times New Roman"/>
          <w:sz w:val="24"/>
          <w:szCs w:val="24"/>
        </w:rPr>
        <w:br w:type="column"/>
      </w:r>
    </w:p>
    <w:p w14:paraId="0BA220F9" w14:textId="77777777" w:rsidR="00985CBB" w:rsidRDefault="00985CBB">
      <w:pPr>
        <w:pStyle w:val="Zkladntext"/>
        <w:tabs>
          <w:tab w:val="left" w:pos="1354"/>
        </w:tabs>
        <w:kinsoku w:val="0"/>
        <w:overflowPunct w:val="0"/>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5D7955B" w14:textId="77777777" w:rsidR="00985CBB" w:rsidRDefault="00985CBB">
      <w:pPr>
        <w:pStyle w:val="Zkladntext"/>
        <w:tabs>
          <w:tab w:val="left" w:pos="2564"/>
          <w:tab w:val="left" w:pos="3370"/>
        </w:tabs>
        <w:kinsoku w:val="0"/>
        <w:overflowPunct w:val="0"/>
        <w:spacing w:before="34"/>
        <w:ind w:left="1757"/>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A89C2A7" w14:textId="77777777" w:rsidR="00985CBB" w:rsidRDefault="00985CBB">
      <w:pPr>
        <w:pStyle w:val="Zkladntext"/>
        <w:tabs>
          <w:tab w:val="left" w:pos="2564"/>
          <w:tab w:val="left" w:pos="3370"/>
        </w:tabs>
        <w:kinsoku w:val="0"/>
        <w:overflowPunct w:val="0"/>
        <w:spacing w:before="34"/>
        <w:ind w:left="1757"/>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2" w:space="708" w:equalWidth="0">
            <w:col w:w="228" w:space="40"/>
            <w:col w:w="177" w:space="39"/>
            <w:col w:w="227" w:space="39"/>
            <w:col w:w="731" w:space="177"/>
            <w:col w:w="801" w:space="44"/>
            <w:col w:w="417" w:space="40"/>
            <w:col w:w="162" w:space="39"/>
            <w:col w:w="1466" w:space="40"/>
            <w:col w:w="690" w:space="39"/>
            <w:col w:w="969" w:space="40"/>
            <w:col w:w="1170" w:space="39"/>
            <w:col w:w="5393"/>
          </w:cols>
          <w:noEndnote/>
        </w:sectPr>
      </w:pPr>
    </w:p>
    <w:p w14:paraId="31FD42C2" w14:textId="77777777" w:rsidR="00985CBB" w:rsidRDefault="00985CBB">
      <w:pPr>
        <w:pStyle w:val="Zkladntext"/>
        <w:kinsoku w:val="0"/>
        <w:overflowPunct w:val="0"/>
        <w:spacing w:line="42" w:lineRule="exact"/>
        <w:ind w:left="352"/>
        <w:jc w:val="both"/>
        <w:rPr>
          <w:rFonts w:ascii="Arial Narrow" w:hAnsi="Arial Narrow" w:cs="Arial Narrow"/>
          <w:spacing w:val="-2"/>
          <w:w w:val="105"/>
          <w:sz w:val="4"/>
          <w:szCs w:val="4"/>
        </w:rPr>
      </w:pPr>
      <w:r>
        <w:rPr>
          <w:rFonts w:ascii="Arial Narrow" w:hAnsi="Arial Narrow" w:cs="Arial Narrow"/>
          <w:w w:val="105"/>
          <w:sz w:val="3"/>
          <w:szCs w:val="3"/>
        </w:rPr>
        <w:t>IID0023</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BF6C7E5" w14:textId="77777777" w:rsidR="00985CBB" w:rsidRDefault="00985CBB">
      <w:pPr>
        <w:pStyle w:val="Zkladntext"/>
        <w:kinsoku w:val="0"/>
        <w:overflowPunct w:val="0"/>
        <w:spacing w:before="14" w:line="307" w:lineRule="auto"/>
        <w:ind w:left="352"/>
        <w:jc w:val="both"/>
        <w:rPr>
          <w:rFonts w:ascii="Arial Narrow" w:hAnsi="Arial Narrow" w:cs="Arial Narrow"/>
          <w:w w:val="105"/>
          <w:sz w:val="4"/>
          <w:szCs w:val="4"/>
        </w:rPr>
      </w:pPr>
      <w:r>
        <w:rPr>
          <w:rFonts w:ascii="Arial Narrow" w:hAnsi="Arial Narrow" w:cs="Arial Narrow"/>
          <w:w w:val="105"/>
          <w:sz w:val="3"/>
          <w:szCs w:val="3"/>
        </w:rPr>
        <w:t>IID0024</w:t>
      </w:r>
      <w:r>
        <w:rPr>
          <w:rFonts w:ascii="Arial Narrow" w:hAnsi="Arial Narrow" w:cs="Arial Narrow"/>
          <w:spacing w:val="30"/>
          <w:w w:val="105"/>
          <w:sz w:val="3"/>
          <w:szCs w:val="3"/>
        </w:rPr>
        <w:t xml:space="preserve"> </w:t>
      </w:r>
      <w:r>
        <w:rPr>
          <w:rFonts w:ascii="Arial Narrow" w:hAnsi="Arial Narrow" w:cs="Arial Narrow"/>
          <w:w w:val="105"/>
          <w:sz w:val="4"/>
          <w:szCs w:val="4"/>
        </w:rPr>
        <w:t>Správa</w:t>
      </w:r>
      <w:r>
        <w:rPr>
          <w:rFonts w:ascii="Arial Narrow" w:hAnsi="Arial Narrow" w:cs="Arial Narrow"/>
          <w:spacing w:val="-3"/>
          <w:w w:val="105"/>
          <w:sz w:val="4"/>
          <w:szCs w:val="4"/>
        </w:rPr>
        <w:t xml:space="preserve"> </w:t>
      </w:r>
      <w:r>
        <w:rPr>
          <w:rFonts w:ascii="Arial Narrow" w:hAnsi="Arial Narrow" w:cs="Arial Narrow"/>
          <w:w w:val="105"/>
          <w:sz w:val="4"/>
          <w:szCs w:val="4"/>
        </w:rPr>
        <w:t>a</w:t>
      </w:r>
      <w:r>
        <w:rPr>
          <w:rFonts w:ascii="Arial Narrow" w:hAnsi="Arial Narrow" w:cs="Arial Narrow"/>
          <w:spacing w:val="-2"/>
          <w:w w:val="105"/>
          <w:sz w:val="4"/>
          <w:szCs w:val="4"/>
        </w:rPr>
        <w:t xml:space="preserve"> </w:t>
      </w:r>
      <w:r>
        <w:rPr>
          <w:rFonts w:ascii="Arial Narrow" w:hAnsi="Arial Narrow" w:cs="Arial Narrow"/>
          <w:w w:val="105"/>
          <w:sz w:val="4"/>
          <w:szCs w:val="4"/>
        </w:rPr>
        <w:t>údržba</w:t>
      </w:r>
      <w:r>
        <w:rPr>
          <w:rFonts w:ascii="Arial Narrow" w:hAnsi="Arial Narrow" w:cs="Arial Narrow"/>
          <w:spacing w:val="40"/>
          <w:w w:val="105"/>
          <w:sz w:val="4"/>
          <w:szCs w:val="4"/>
        </w:rPr>
        <w:t xml:space="preserve"> </w:t>
      </w:r>
      <w:r>
        <w:rPr>
          <w:rFonts w:ascii="Arial Narrow" w:hAnsi="Arial Narrow" w:cs="Arial Narrow"/>
          <w:w w:val="105"/>
          <w:sz w:val="3"/>
          <w:szCs w:val="3"/>
        </w:rPr>
        <w:t>IID0025</w:t>
      </w:r>
      <w:r>
        <w:rPr>
          <w:rFonts w:ascii="Arial Narrow" w:hAnsi="Arial Narrow" w:cs="Arial Narrow"/>
          <w:spacing w:val="30"/>
          <w:w w:val="105"/>
          <w:sz w:val="3"/>
          <w:szCs w:val="3"/>
        </w:rPr>
        <w:t xml:space="preserve"> </w:t>
      </w:r>
      <w:r>
        <w:rPr>
          <w:rFonts w:ascii="Arial Narrow" w:hAnsi="Arial Narrow" w:cs="Arial Narrow"/>
          <w:w w:val="105"/>
          <w:sz w:val="4"/>
          <w:szCs w:val="4"/>
        </w:rPr>
        <w:t>Správa</w:t>
      </w:r>
      <w:r>
        <w:rPr>
          <w:rFonts w:ascii="Arial Narrow" w:hAnsi="Arial Narrow" w:cs="Arial Narrow"/>
          <w:spacing w:val="-3"/>
          <w:w w:val="105"/>
          <w:sz w:val="4"/>
          <w:szCs w:val="4"/>
        </w:rPr>
        <w:t xml:space="preserve"> </w:t>
      </w:r>
      <w:r>
        <w:rPr>
          <w:rFonts w:ascii="Arial Narrow" w:hAnsi="Arial Narrow" w:cs="Arial Narrow"/>
          <w:w w:val="105"/>
          <w:sz w:val="4"/>
          <w:szCs w:val="4"/>
        </w:rPr>
        <w:t>a</w:t>
      </w:r>
      <w:r>
        <w:rPr>
          <w:rFonts w:ascii="Arial Narrow" w:hAnsi="Arial Narrow" w:cs="Arial Narrow"/>
          <w:spacing w:val="-2"/>
          <w:w w:val="105"/>
          <w:sz w:val="4"/>
          <w:szCs w:val="4"/>
        </w:rPr>
        <w:t xml:space="preserve"> </w:t>
      </w:r>
      <w:r>
        <w:rPr>
          <w:rFonts w:ascii="Arial Narrow" w:hAnsi="Arial Narrow" w:cs="Arial Narrow"/>
          <w:w w:val="105"/>
          <w:sz w:val="4"/>
          <w:szCs w:val="4"/>
        </w:rPr>
        <w:t>údržba</w:t>
      </w:r>
      <w:r>
        <w:rPr>
          <w:rFonts w:ascii="Arial Narrow" w:hAnsi="Arial Narrow" w:cs="Arial Narrow"/>
          <w:spacing w:val="40"/>
          <w:w w:val="105"/>
          <w:sz w:val="4"/>
          <w:szCs w:val="4"/>
        </w:rPr>
        <w:t xml:space="preserve"> </w:t>
      </w:r>
      <w:r>
        <w:rPr>
          <w:rFonts w:ascii="Arial Narrow" w:hAnsi="Arial Narrow" w:cs="Arial Narrow"/>
          <w:w w:val="105"/>
          <w:sz w:val="3"/>
          <w:szCs w:val="3"/>
        </w:rPr>
        <w:t>IID0026</w:t>
      </w:r>
      <w:r>
        <w:rPr>
          <w:rFonts w:ascii="Arial Narrow" w:hAnsi="Arial Narrow" w:cs="Arial Narrow"/>
          <w:spacing w:val="38"/>
          <w:w w:val="105"/>
          <w:sz w:val="3"/>
          <w:szCs w:val="3"/>
        </w:rPr>
        <w:t xml:space="preserve"> </w:t>
      </w:r>
      <w:r>
        <w:rPr>
          <w:rFonts w:ascii="Arial Narrow" w:hAnsi="Arial Narrow" w:cs="Arial Narrow"/>
          <w:w w:val="105"/>
          <w:sz w:val="4"/>
          <w:szCs w:val="4"/>
        </w:rPr>
        <w:t>Správa</w:t>
      </w:r>
      <w:r>
        <w:rPr>
          <w:rFonts w:ascii="Arial Narrow" w:hAnsi="Arial Narrow" w:cs="Arial Narrow"/>
          <w:spacing w:val="-2"/>
          <w:w w:val="105"/>
          <w:sz w:val="4"/>
          <w:szCs w:val="4"/>
        </w:rPr>
        <w:t xml:space="preserve"> </w:t>
      </w:r>
      <w:r>
        <w:rPr>
          <w:rFonts w:ascii="Arial Narrow" w:hAnsi="Arial Narrow" w:cs="Arial Narrow"/>
          <w:w w:val="105"/>
          <w:sz w:val="4"/>
          <w:szCs w:val="4"/>
        </w:rPr>
        <w:t>a</w:t>
      </w:r>
      <w:r>
        <w:rPr>
          <w:rFonts w:ascii="Arial Narrow" w:hAnsi="Arial Narrow" w:cs="Arial Narrow"/>
          <w:spacing w:val="-2"/>
          <w:w w:val="105"/>
          <w:sz w:val="4"/>
          <w:szCs w:val="4"/>
        </w:rPr>
        <w:t xml:space="preserve"> </w:t>
      </w:r>
      <w:r>
        <w:rPr>
          <w:rFonts w:ascii="Arial Narrow" w:hAnsi="Arial Narrow" w:cs="Arial Narrow"/>
          <w:w w:val="105"/>
          <w:sz w:val="4"/>
          <w:szCs w:val="4"/>
        </w:rPr>
        <w:t>údržba</w:t>
      </w:r>
    </w:p>
    <w:p w14:paraId="255F779B" w14:textId="77777777" w:rsidR="00985CBB" w:rsidRDefault="00985CBB">
      <w:pPr>
        <w:pStyle w:val="Zkladntext"/>
        <w:kinsoku w:val="0"/>
        <w:overflowPunct w:val="0"/>
        <w:spacing w:before="4" w:line="319" w:lineRule="auto"/>
        <w:ind w:left="352"/>
        <w:jc w:val="both"/>
        <w:rPr>
          <w:rFonts w:ascii="Arial Narrow" w:hAnsi="Arial Narrow" w:cs="Arial Narrow"/>
          <w:spacing w:val="-2"/>
          <w:w w:val="105"/>
          <w:sz w:val="4"/>
          <w:szCs w:val="4"/>
        </w:rPr>
      </w:pPr>
      <w:r>
        <w:rPr>
          <w:rFonts w:ascii="Arial Narrow" w:hAnsi="Arial Narrow" w:cs="Arial Narrow"/>
          <w:w w:val="105"/>
          <w:sz w:val="3"/>
          <w:szCs w:val="3"/>
        </w:rPr>
        <w:t>IID0027</w:t>
      </w:r>
      <w:r>
        <w:rPr>
          <w:rFonts w:ascii="Arial Narrow" w:hAnsi="Arial Narrow" w:cs="Arial Narrow"/>
          <w:spacing w:val="30"/>
          <w:w w:val="105"/>
          <w:sz w:val="3"/>
          <w:szCs w:val="3"/>
        </w:rPr>
        <w:t xml:space="preserve"> </w:t>
      </w:r>
      <w:r>
        <w:rPr>
          <w:rFonts w:ascii="Arial Narrow" w:hAnsi="Arial Narrow" w:cs="Arial Narrow"/>
          <w:w w:val="105"/>
          <w:sz w:val="4"/>
          <w:szCs w:val="4"/>
        </w:rPr>
        <w:t>Správa</w:t>
      </w:r>
      <w:r>
        <w:rPr>
          <w:rFonts w:ascii="Arial Narrow" w:hAnsi="Arial Narrow" w:cs="Arial Narrow"/>
          <w:spacing w:val="-3"/>
          <w:w w:val="105"/>
          <w:sz w:val="4"/>
          <w:szCs w:val="4"/>
        </w:rPr>
        <w:t xml:space="preserve"> </w:t>
      </w:r>
      <w:r>
        <w:rPr>
          <w:rFonts w:ascii="Arial Narrow" w:hAnsi="Arial Narrow" w:cs="Arial Narrow"/>
          <w:w w:val="105"/>
          <w:sz w:val="4"/>
          <w:szCs w:val="4"/>
        </w:rPr>
        <w:t>a</w:t>
      </w:r>
      <w:r>
        <w:rPr>
          <w:rFonts w:ascii="Arial Narrow" w:hAnsi="Arial Narrow" w:cs="Arial Narrow"/>
          <w:spacing w:val="-2"/>
          <w:w w:val="105"/>
          <w:sz w:val="4"/>
          <w:szCs w:val="4"/>
        </w:rPr>
        <w:t xml:space="preserve"> </w:t>
      </w:r>
      <w:r>
        <w:rPr>
          <w:rFonts w:ascii="Arial Narrow" w:hAnsi="Arial Narrow" w:cs="Arial Narrow"/>
          <w:w w:val="105"/>
          <w:sz w:val="4"/>
          <w:szCs w:val="4"/>
        </w:rPr>
        <w:t>údržba</w:t>
      </w:r>
      <w:r>
        <w:rPr>
          <w:rFonts w:ascii="Arial Narrow" w:hAnsi="Arial Narrow" w:cs="Arial Narrow"/>
          <w:spacing w:val="40"/>
          <w:w w:val="105"/>
          <w:sz w:val="4"/>
          <w:szCs w:val="4"/>
        </w:rPr>
        <w:t xml:space="preserve"> </w:t>
      </w:r>
      <w:r>
        <w:rPr>
          <w:rFonts w:ascii="Arial Narrow" w:hAnsi="Arial Narrow" w:cs="Arial Narrow"/>
          <w:w w:val="105"/>
          <w:sz w:val="3"/>
          <w:szCs w:val="3"/>
        </w:rPr>
        <w:t>IID0028</w:t>
      </w:r>
      <w:r>
        <w:rPr>
          <w:rFonts w:ascii="Arial Narrow" w:hAnsi="Arial Narrow" w:cs="Arial Narrow"/>
          <w:spacing w:val="30"/>
          <w:w w:val="105"/>
          <w:sz w:val="3"/>
          <w:szCs w:val="3"/>
        </w:rPr>
        <w:t xml:space="preserve"> </w:t>
      </w:r>
      <w:r>
        <w:rPr>
          <w:rFonts w:ascii="Arial Narrow" w:hAnsi="Arial Narrow" w:cs="Arial Narrow"/>
          <w:w w:val="105"/>
          <w:sz w:val="4"/>
          <w:szCs w:val="4"/>
        </w:rPr>
        <w:t>Správa</w:t>
      </w:r>
      <w:r>
        <w:rPr>
          <w:rFonts w:ascii="Arial Narrow" w:hAnsi="Arial Narrow" w:cs="Arial Narrow"/>
          <w:spacing w:val="-3"/>
          <w:w w:val="105"/>
          <w:sz w:val="4"/>
          <w:szCs w:val="4"/>
        </w:rPr>
        <w:t xml:space="preserve"> </w:t>
      </w:r>
      <w:r>
        <w:rPr>
          <w:rFonts w:ascii="Arial Narrow" w:hAnsi="Arial Narrow" w:cs="Arial Narrow"/>
          <w:w w:val="105"/>
          <w:sz w:val="4"/>
          <w:szCs w:val="4"/>
        </w:rPr>
        <w:t>a</w:t>
      </w:r>
      <w:r>
        <w:rPr>
          <w:rFonts w:ascii="Arial Narrow" w:hAnsi="Arial Narrow" w:cs="Arial Narrow"/>
          <w:spacing w:val="-2"/>
          <w:w w:val="105"/>
          <w:sz w:val="4"/>
          <w:szCs w:val="4"/>
        </w:rPr>
        <w:t xml:space="preserve"> </w:t>
      </w:r>
      <w:r>
        <w:rPr>
          <w:rFonts w:ascii="Arial Narrow" w:hAnsi="Arial Narrow" w:cs="Arial Narrow"/>
          <w:w w:val="105"/>
          <w:sz w:val="4"/>
          <w:szCs w:val="4"/>
        </w:rPr>
        <w:t>údržba</w:t>
      </w:r>
      <w:r>
        <w:rPr>
          <w:rFonts w:ascii="Arial Narrow" w:hAnsi="Arial Narrow" w:cs="Arial Narrow"/>
          <w:spacing w:val="40"/>
          <w:w w:val="105"/>
          <w:sz w:val="4"/>
          <w:szCs w:val="4"/>
        </w:rPr>
        <w:t xml:space="preserve"> </w:t>
      </w:r>
      <w:r>
        <w:rPr>
          <w:rFonts w:ascii="Arial Narrow" w:hAnsi="Arial Narrow" w:cs="Arial Narrow"/>
          <w:w w:val="105"/>
          <w:sz w:val="3"/>
          <w:szCs w:val="3"/>
        </w:rPr>
        <w:t>IID0029</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A7C3FDC" w14:textId="77777777" w:rsidR="00985CBB" w:rsidRDefault="00985CBB">
      <w:pPr>
        <w:pStyle w:val="Zkladntext"/>
        <w:kinsoku w:val="0"/>
        <w:overflowPunct w:val="0"/>
        <w:spacing w:before="6"/>
        <w:ind w:left="352"/>
        <w:jc w:val="both"/>
        <w:rPr>
          <w:rFonts w:ascii="Arial Narrow" w:hAnsi="Arial Narrow" w:cs="Arial Narrow"/>
          <w:spacing w:val="-2"/>
          <w:w w:val="105"/>
          <w:sz w:val="4"/>
          <w:szCs w:val="4"/>
        </w:rPr>
      </w:pPr>
      <w:r>
        <w:rPr>
          <w:rFonts w:ascii="Arial Narrow" w:hAnsi="Arial Narrow" w:cs="Arial Narrow"/>
          <w:w w:val="105"/>
          <w:sz w:val="3"/>
          <w:szCs w:val="3"/>
        </w:rPr>
        <w:t>IID0030</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6BAAD0DB" w14:textId="77777777" w:rsidR="00985CBB" w:rsidRDefault="00985CBB">
      <w:pPr>
        <w:pStyle w:val="Zkladntext"/>
        <w:kinsoku w:val="0"/>
        <w:overflowPunct w:val="0"/>
        <w:spacing w:line="42" w:lineRule="exact"/>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FM_ČÍSLO</w:t>
      </w:r>
      <w:r>
        <w:rPr>
          <w:rFonts w:ascii="Arial Narrow" w:hAnsi="Arial Narrow" w:cs="Arial Narrow"/>
          <w:spacing w:val="2"/>
          <w:sz w:val="4"/>
          <w:szCs w:val="4"/>
        </w:rPr>
        <w:t xml:space="preserve"> </w:t>
      </w:r>
      <w:r>
        <w:rPr>
          <w:rFonts w:ascii="Arial Narrow" w:hAnsi="Arial Narrow" w:cs="Arial Narrow"/>
          <w:spacing w:val="-2"/>
          <w:sz w:val="4"/>
          <w:szCs w:val="4"/>
        </w:rPr>
        <w:t>MISTNOSTI</w:t>
      </w:r>
    </w:p>
    <w:p w14:paraId="131B5E04" w14:textId="77777777" w:rsidR="00985CBB" w:rsidRDefault="00985CBB">
      <w:pPr>
        <w:pStyle w:val="Zkladntext"/>
        <w:kinsoku w:val="0"/>
        <w:overflowPunct w:val="0"/>
        <w:spacing w:before="14" w:line="307" w:lineRule="auto"/>
        <w:ind w:left="226" w:right="197"/>
        <w:rPr>
          <w:rFonts w:ascii="Arial Narrow" w:hAnsi="Arial Narrow" w:cs="Arial Narrow"/>
          <w:sz w:val="4"/>
          <w:szCs w:val="4"/>
        </w:rPr>
      </w:pPr>
      <w:r>
        <w:rPr>
          <w:rFonts w:ascii="Arial Narrow" w:hAnsi="Arial Narrow" w:cs="Arial Narrow"/>
          <w:spacing w:val="-2"/>
          <w:sz w:val="4"/>
          <w:szCs w:val="4"/>
        </w:rPr>
        <w:t>FM_KATEGORIE</w:t>
      </w:r>
      <w:r>
        <w:rPr>
          <w:rFonts w:ascii="Arial Narrow" w:hAnsi="Arial Narrow" w:cs="Arial Narrow"/>
          <w:spacing w:val="-3"/>
          <w:sz w:val="4"/>
          <w:szCs w:val="4"/>
        </w:rPr>
        <w:t xml:space="preserve"> </w:t>
      </w:r>
      <w:r>
        <w:rPr>
          <w:rFonts w:ascii="Arial Narrow" w:hAnsi="Arial Narrow" w:cs="Arial Narrow"/>
          <w:spacing w:val="-2"/>
          <w:sz w:val="4"/>
          <w:szCs w:val="4"/>
        </w:rPr>
        <w:t>MISTNOSTI</w:t>
      </w:r>
      <w:r>
        <w:rPr>
          <w:rFonts w:ascii="Arial Narrow" w:hAnsi="Arial Narrow" w:cs="Arial Narrow"/>
          <w:spacing w:val="40"/>
          <w:sz w:val="4"/>
          <w:szCs w:val="4"/>
        </w:rPr>
        <w:t xml:space="preserve"> </w:t>
      </w:r>
      <w:r>
        <w:rPr>
          <w:rFonts w:ascii="Arial Narrow" w:hAnsi="Arial Narrow" w:cs="Arial Narrow"/>
          <w:spacing w:val="-2"/>
          <w:sz w:val="4"/>
          <w:szCs w:val="4"/>
        </w:rPr>
        <w:t>FM_POZARNI USEK</w:t>
      </w:r>
      <w:r>
        <w:rPr>
          <w:rFonts w:ascii="Arial Narrow" w:hAnsi="Arial Narrow" w:cs="Arial Narrow"/>
          <w:spacing w:val="40"/>
          <w:sz w:val="4"/>
          <w:szCs w:val="4"/>
        </w:rPr>
        <w:t xml:space="preserve"> </w:t>
      </w:r>
      <w:r>
        <w:rPr>
          <w:rFonts w:ascii="Arial Narrow" w:hAnsi="Arial Narrow" w:cs="Arial Narrow"/>
          <w:sz w:val="4"/>
          <w:szCs w:val="4"/>
        </w:rPr>
        <w:t>FM_STENA</w:t>
      </w:r>
      <w:r>
        <w:rPr>
          <w:rFonts w:ascii="Arial Narrow" w:hAnsi="Arial Narrow" w:cs="Arial Narrow"/>
          <w:spacing w:val="-3"/>
          <w:sz w:val="4"/>
          <w:szCs w:val="4"/>
        </w:rPr>
        <w:t xml:space="preserve"> </w:t>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z w:val="4"/>
          <w:szCs w:val="4"/>
        </w:rPr>
        <w:t>MALBY</w:t>
      </w:r>
    </w:p>
    <w:p w14:paraId="1BF28E0E" w14:textId="77777777" w:rsidR="00985CBB" w:rsidRDefault="00985CBB">
      <w:pPr>
        <w:pStyle w:val="Zkladntext"/>
        <w:kinsoku w:val="0"/>
        <w:overflowPunct w:val="0"/>
        <w:spacing w:before="4" w:line="319" w:lineRule="auto"/>
        <w:ind w:left="226" w:right="18"/>
        <w:rPr>
          <w:rFonts w:ascii="Arial Narrow" w:hAnsi="Arial Narrow" w:cs="Arial Narrow"/>
          <w:sz w:val="4"/>
          <w:szCs w:val="4"/>
        </w:rPr>
      </w:pPr>
      <w:r>
        <w:rPr>
          <w:rFonts w:ascii="Arial Narrow" w:hAnsi="Arial Narrow" w:cs="Arial Narrow"/>
          <w:sz w:val="4"/>
          <w:szCs w:val="4"/>
        </w:rPr>
        <w:t>FM_STENA</w:t>
      </w:r>
      <w:r>
        <w:rPr>
          <w:rFonts w:ascii="Arial Narrow" w:hAnsi="Arial Narrow" w:cs="Arial Narrow"/>
          <w:spacing w:val="-3"/>
          <w:sz w:val="4"/>
          <w:szCs w:val="4"/>
        </w:rPr>
        <w:t xml:space="preserve"> </w:t>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z w:val="4"/>
          <w:szCs w:val="4"/>
        </w:rPr>
        <w:t>OMYVATELNA</w:t>
      </w:r>
      <w:r>
        <w:rPr>
          <w:rFonts w:ascii="Arial Narrow" w:hAnsi="Arial Narrow" w:cs="Arial Narrow"/>
          <w:spacing w:val="40"/>
          <w:sz w:val="4"/>
          <w:szCs w:val="4"/>
        </w:rPr>
        <w:t xml:space="preserve"> </w:t>
      </w:r>
      <w:r>
        <w:rPr>
          <w:rFonts w:ascii="Arial Narrow" w:hAnsi="Arial Narrow" w:cs="Arial Narrow"/>
          <w:sz w:val="4"/>
          <w:szCs w:val="4"/>
        </w:rPr>
        <w:t>FM_STROP</w:t>
      </w:r>
      <w:r>
        <w:rPr>
          <w:rFonts w:ascii="Arial Narrow" w:hAnsi="Arial Narrow" w:cs="Arial Narrow"/>
          <w:spacing w:val="-3"/>
          <w:sz w:val="4"/>
          <w:szCs w:val="4"/>
        </w:rPr>
        <w:t xml:space="preserve"> </w:t>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z w:val="4"/>
          <w:szCs w:val="4"/>
        </w:rPr>
        <w:t>MALBY</w:t>
      </w:r>
      <w:r>
        <w:rPr>
          <w:rFonts w:ascii="Arial Narrow" w:hAnsi="Arial Narrow" w:cs="Arial Narrow"/>
          <w:spacing w:val="40"/>
          <w:sz w:val="4"/>
          <w:szCs w:val="4"/>
        </w:rPr>
        <w:t xml:space="preserve"> </w:t>
      </w:r>
      <w:r>
        <w:rPr>
          <w:rFonts w:ascii="Arial Narrow" w:hAnsi="Arial Narrow" w:cs="Arial Narrow"/>
          <w:sz w:val="4"/>
          <w:szCs w:val="4"/>
        </w:rPr>
        <w:t>FM_PODLAHA</w:t>
      </w:r>
      <w:r>
        <w:rPr>
          <w:rFonts w:ascii="Arial Narrow" w:hAnsi="Arial Narrow" w:cs="Arial Narrow"/>
          <w:spacing w:val="-3"/>
          <w:sz w:val="4"/>
          <w:szCs w:val="4"/>
        </w:rPr>
        <w:t xml:space="preserve"> </w:t>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z w:val="4"/>
          <w:szCs w:val="4"/>
        </w:rPr>
        <w:t>LUXOVANA</w:t>
      </w:r>
    </w:p>
    <w:p w14:paraId="43407751" w14:textId="77777777" w:rsidR="00985CBB" w:rsidRDefault="00985CBB">
      <w:pPr>
        <w:pStyle w:val="Zkladntext"/>
        <w:kinsoku w:val="0"/>
        <w:overflowPunct w:val="0"/>
        <w:spacing w:before="6"/>
        <w:ind w:left="227"/>
        <w:rPr>
          <w:rFonts w:ascii="Arial Narrow" w:hAnsi="Arial Narrow" w:cs="Arial Narrow"/>
          <w:spacing w:val="-2"/>
          <w:sz w:val="4"/>
          <w:szCs w:val="4"/>
        </w:rPr>
      </w:pPr>
      <w:r>
        <w:rPr>
          <w:rFonts w:ascii="Arial Narrow" w:hAnsi="Arial Narrow" w:cs="Arial Narrow"/>
          <w:sz w:val="4"/>
          <w:szCs w:val="4"/>
        </w:rPr>
        <w:t>FM_PODLAHA</w:t>
      </w:r>
      <w:r>
        <w:rPr>
          <w:rFonts w:ascii="Arial Narrow" w:hAnsi="Arial Narrow" w:cs="Arial Narrow"/>
          <w:spacing w:val="2"/>
          <w:sz w:val="4"/>
          <w:szCs w:val="4"/>
        </w:rPr>
        <w:t xml:space="preserve"> </w:t>
      </w:r>
      <w:r>
        <w:rPr>
          <w:rFonts w:ascii="Arial Narrow" w:hAnsi="Arial Narrow" w:cs="Arial Narrow"/>
          <w:sz w:val="4"/>
          <w:szCs w:val="4"/>
        </w:rPr>
        <w:t>PLOCHA</w:t>
      </w:r>
      <w:r>
        <w:rPr>
          <w:rFonts w:ascii="Arial Narrow" w:hAnsi="Arial Narrow" w:cs="Arial Narrow"/>
          <w:spacing w:val="3"/>
          <w:sz w:val="4"/>
          <w:szCs w:val="4"/>
        </w:rPr>
        <w:t xml:space="preserve"> </w:t>
      </w:r>
      <w:r>
        <w:rPr>
          <w:rFonts w:ascii="Arial Narrow" w:hAnsi="Arial Narrow" w:cs="Arial Narrow"/>
          <w:spacing w:val="-2"/>
          <w:sz w:val="4"/>
          <w:szCs w:val="4"/>
        </w:rPr>
        <w:t>OMYVATELNA</w:t>
      </w:r>
    </w:p>
    <w:p w14:paraId="1B2E3C2A" w14:textId="77777777" w:rsidR="00985CBB" w:rsidRDefault="00985CBB">
      <w:pPr>
        <w:pStyle w:val="Zkladntext"/>
        <w:kinsoku w:val="0"/>
        <w:overflowPunct w:val="0"/>
        <w:spacing w:before="3" w:line="417" w:lineRule="auto"/>
        <w:ind w:left="364" w:right="3"/>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string</w:t>
      </w:r>
    </w:p>
    <w:p w14:paraId="57C6D3A6" w14:textId="77777777" w:rsidR="00985CBB" w:rsidRDefault="00985CBB">
      <w:pPr>
        <w:pStyle w:val="Zkladntext"/>
        <w:kinsoku w:val="0"/>
        <w:overflowPunct w:val="0"/>
        <w:spacing w:before="2" w:line="384" w:lineRule="auto"/>
        <w:ind w:left="352" w:right="-9" w:firstLine="12"/>
        <w:rPr>
          <w:rFonts w:ascii="Arial Narrow" w:hAnsi="Arial Narrow" w:cs="Arial Narrow"/>
          <w:spacing w:val="-2"/>
          <w:w w:val="105"/>
          <w:sz w:val="3"/>
          <w:szCs w:val="3"/>
        </w:rPr>
      </w:pP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number</w:t>
      </w:r>
    </w:p>
    <w:p w14:paraId="01B27095" w14:textId="77777777" w:rsidR="00985CBB" w:rsidRDefault="00985CBB">
      <w:pPr>
        <w:pStyle w:val="Zkladntext"/>
        <w:kinsoku w:val="0"/>
        <w:overflowPunct w:val="0"/>
        <w:spacing w:before="8"/>
        <w:ind w:left="352"/>
        <w:rPr>
          <w:rFonts w:ascii="Arial Narrow" w:hAnsi="Arial Narrow" w:cs="Arial Narrow"/>
          <w:spacing w:val="-2"/>
          <w:w w:val="105"/>
          <w:sz w:val="3"/>
          <w:szCs w:val="3"/>
        </w:rPr>
      </w:pPr>
      <w:r>
        <w:rPr>
          <w:rFonts w:ascii="Arial Narrow" w:hAnsi="Arial Narrow" w:cs="Arial Narrow"/>
          <w:spacing w:val="-2"/>
          <w:w w:val="105"/>
          <w:sz w:val="3"/>
          <w:szCs w:val="3"/>
        </w:rPr>
        <w:t>number</w:t>
      </w:r>
    </w:p>
    <w:p w14:paraId="3595BF79" w14:textId="77777777" w:rsidR="00985CBB" w:rsidRDefault="00985CBB">
      <w:pPr>
        <w:pStyle w:val="Zkladntext"/>
        <w:kinsoku w:val="0"/>
        <w:overflowPunct w:val="0"/>
        <w:spacing w:before="30" w:line="400" w:lineRule="auto"/>
        <w:ind w:left="352" w:right="-9"/>
        <w:rPr>
          <w:rFonts w:ascii="Arial Narrow" w:hAnsi="Arial Narrow" w:cs="Arial Narrow"/>
          <w:spacing w:val="-2"/>
          <w:w w:val="105"/>
          <w:sz w:val="3"/>
          <w:szCs w:val="3"/>
        </w:rPr>
      </w:pPr>
      <w:r>
        <w:rPr>
          <w:rFonts w:ascii="Arial Narrow" w:hAnsi="Arial Narrow" w:cs="Arial Narrow"/>
          <w:spacing w:val="-2"/>
          <w:w w:val="105"/>
          <w:sz w:val="3"/>
          <w:szCs w:val="3"/>
        </w:rPr>
        <w:t>number</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number</w:t>
      </w:r>
    </w:p>
    <w:p w14:paraId="4CDF5967" w14:textId="77777777" w:rsidR="00985CBB" w:rsidRDefault="00985CBB">
      <w:pPr>
        <w:pStyle w:val="Zkladntext"/>
        <w:kinsoku w:val="0"/>
        <w:overflowPunct w:val="0"/>
        <w:spacing w:before="10"/>
        <w:ind w:left="352"/>
        <w:rPr>
          <w:rFonts w:ascii="Arial Narrow" w:hAnsi="Arial Narrow" w:cs="Arial Narrow"/>
          <w:spacing w:val="-2"/>
          <w:w w:val="105"/>
          <w:sz w:val="3"/>
          <w:szCs w:val="3"/>
        </w:rPr>
      </w:pPr>
      <w:r>
        <w:rPr>
          <w:rFonts w:ascii="Arial Narrow" w:hAnsi="Arial Narrow" w:cs="Arial Narrow"/>
          <w:spacing w:val="-2"/>
          <w:w w:val="105"/>
          <w:sz w:val="3"/>
          <w:szCs w:val="3"/>
        </w:rPr>
        <w:t>number</w:t>
      </w:r>
    </w:p>
    <w:p w14:paraId="2F75AA19" w14:textId="77777777" w:rsidR="00985CBB" w:rsidRDefault="00985CBB">
      <w:pPr>
        <w:pStyle w:val="Zkladntext"/>
        <w:kinsoku w:val="0"/>
        <w:overflowPunct w:val="0"/>
        <w:spacing w:line="42" w:lineRule="exact"/>
        <w:ind w:left="7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500B4737" w14:textId="77777777" w:rsidR="00985CBB" w:rsidRDefault="00985CBB">
      <w:pPr>
        <w:pStyle w:val="Zkladntext"/>
        <w:kinsoku w:val="0"/>
        <w:overflowPunct w:val="0"/>
        <w:spacing w:before="14" w:line="307" w:lineRule="auto"/>
        <w:ind w:left="76"/>
        <w:jc w:val="both"/>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REAL</w:t>
      </w:r>
    </w:p>
    <w:p w14:paraId="5BB7E36B" w14:textId="77777777" w:rsidR="00985CBB" w:rsidRDefault="00985CBB">
      <w:pPr>
        <w:pStyle w:val="Zkladntext"/>
        <w:kinsoku w:val="0"/>
        <w:overflowPunct w:val="0"/>
        <w:spacing w:before="4" w:line="319" w:lineRule="auto"/>
        <w:ind w:left="76"/>
        <w:jc w:val="both"/>
        <w:rPr>
          <w:rFonts w:ascii="Arial Narrow" w:hAnsi="Arial Narrow" w:cs="Arial Narrow"/>
          <w:spacing w:val="-4"/>
          <w:sz w:val="4"/>
          <w:szCs w:val="4"/>
        </w:rPr>
      </w:pPr>
      <w:r>
        <w:rPr>
          <w:rFonts w:ascii="Arial Narrow" w:hAnsi="Arial Narrow" w:cs="Arial Narrow"/>
          <w:spacing w:val="-4"/>
          <w:sz w:val="4"/>
          <w:szCs w:val="4"/>
        </w:rPr>
        <w:t>REAL</w:t>
      </w:r>
      <w:r>
        <w:rPr>
          <w:rFonts w:ascii="Arial Narrow" w:hAnsi="Arial Narrow" w:cs="Arial Narrow"/>
          <w:spacing w:val="40"/>
          <w:sz w:val="4"/>
          <w:szCs w:val="4"/>
        </w:rPr>
        <w:t xml:space="preserve"> </w:t>
      </w:r>
      <w:r>
        <w:rPr>
          <w:rFonts w:ascii="Arial Narrow" w:hAnsi="Arial Narrow" w:cs="Arial Narrow"/>
          <w:spacing w:val="-4"/>
          <w:sz w:val="4"/>
          <w:szCs w:val="4"/>
        </w:rPr>
        <w:t>REAL</w:t>
      </w:r>
      <w:r>
        <w:rPr>
          <w:rFonts w:ascii="Arial Narrow" w:hAnsi="Arial Narrow" w:cs="Arial Narrow"/>
          <w:spacing w:val="40"/>
          <w:sz w:val="4"/>
          <w:szCs w:val="4"/>
        </w:rPr>
        <w:t xml:space="preserve"> </w:t>
      </w:r>
      <w:r>
        <w:rPr>
          <w:rFonts w:ascii="Arial Narrow" w:hAnsi="Arial Narrow" w:cs="Arial Narrow"/>
          <w:spacing w:val="-4"/>
          <w:sz w:val="4"/>
          <w:szCs w:val="4"/>
        </w:rPr>
        <w:t>REAL</w:t>
      </w:r>
    </w:p>
    <w:p w14:paraId="389C62ED" w14:textId="77777777" w:rsidR="00985CBB" w:rsidRDefault="00985CBB">
      <w:pPr>
        <w:pStyle w:val="Zkladntext"/>
        <w:kinsoku w:val="0"/>
        <w:overflowPunct w:val="0"/>
        <w:spacing w:before="6"/>
        <w:ind w:left="76"/>
        <w:rPr>
          <w:rFonts w:ascii="Arial Narrow" w:hAnsi="Arial Narrow" w:cs="Arial Narrow"/>
          <w:spacing w:val="-4"/>
          <w:sz w:val="4"/>
          <w:szCs w:val="4"/>
        </w:rPr>
      </w:pPr>
      <w:r>
        <w:rPr>
          <w:rFonts w:ascii="Arial Narrow" w:hAnsi="Arial Narrow" w:cs="Arial Narrow"/>
          <w:spacing w:val="-4"/>
          <w:sz w:val="4"/>
          <w:szCs w:val="4"/>
        </w:rPr>
        <w:t>REAL</w:t>
      </w:r>
    </w:p>
    <w:p w14:paraId="628BFCE1" w14:textId="77777777" w:rsidR="00985CBB" w:rsidRDefault="00985CBB">
      <w:pPr>
        <w:pStyle w:val="Zkladntext"/>
        <w:kinsoku w:val="0"/>
        <w:overflowPunct w:val="0"/>
        <w:spacing w:before="5" w:line="261" w:lineRule="auto"/>
        <w:ind w:left="267" w:right="394" w:firstLine="340"/>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Číslo</w:t>
      </w:r>
      <w:r>
        <w:rPr>
          <w:rFonts w:ascii="Arial Narrow" w:hAnsi="Arial Narrow" w:cs="Arial Narrow"/>
          <w:spacing w:val="-3"/>
          <w:sz w:val="4"/>
          <w:szCs w:val="4"/>
        </w:rPr>
        <w:t xml:space="preserve"> </w:t>
      </w:r>
      <w:r>
        <w:rPr>
          <w:rFonts w:ascii="Arial Narrow" w:hAnsi="Arial Narrow" w:cs="Arial Narrow"/>
          <w:sz w:val="4"/>
          <w:szCs w:val="4"/>
        </w:rPr>
        <w:t>místnosti</w:t>
      </w:r>
      <w:r>
        <w:rPr>
          <w:rFonts w:ascii="Arial Narrow" w:hAnsi="Arial Narrow" w:cs="Arial Narrow"/>
          <w:spacing w:val="-2"/>
          <w:sz w:val="4"/>
          <w:szCs w:val="4"/>
        </w:rPr>
        <w:t xml:space="preserve"> </w:t>
      </w:r>
      <w:r>
        <w:rPr>
          <w:rFonts w:ascii="Arial Narrow" w:hAnsi="Arial Narrow" w:cs="Arial Narrow"/>
          <w:sz w:val="4"/>
          <w:szCs w:val="4"/>
        </w:rPr>
        <w:t>podle</w:t>
      </w:r>
      <w:r>
        <w:rPr>
          <w:rFonts w:ascii="Arial Narrow" w:hAnsi="Arial Narrow" w:cs="Arial Narrow"/>
          <w:spacing w:val="-2"/>
          <w:sz w:val="4"/>
          <w:szCs w:val="4"/>
        </w:rPr>
        <w:t xml:space="preserve"> </w:t>
      </w:r>
      <w:r>
        <w:rPr>
          <w:rFonts w:ascii="Arial Narrow" w:hAnsi="Arial Narrow" w:cs="Arial Narrow"/>
          <w:sz w:val="4"/>
          <w:szCs w:val="4"/>
        </w:rPr>
        <w:t>FM</w:t>
      </w:r>
      <w:r>
        <w:rPr>
          <w:rFonts w:ascii="Arial Narrow" w:hAnsi="Arial Narrow" w:cs="Arial Narrow"/>
          <w:spacing w:val="40"/>
          <w:sz w:val="4"/>
          <w:szCs w:val="4"/>
        </w:rPr>
        <w:t xml:space="preserve"> </w:t>
      </w:r>
      <w:r>
        <w:rPr>
          <w:rFonts w:ascii="Arial Narrow" w:hAnsi="Arial Narrow" w:cs="Arial Narrow"/>
          <w:position w:val="1"/>
          <w:sz w:val="4"/>
          <w:szCs w:val="4"/>
        </w:rPr>
        <w:t>Kategorie místností</w:t>
      </w:r>
      <w:r>
        <w:rPr>
          <w:rFonts w:ascii="Arial Narrow" w:hAnsi="Arial Narrow" w:cs="Arial Narrow"/>
          <w:spacing w:val="40"/>
          <w:position w:val="1"/>
          <w:sz w:val="4"/>
          <w:szCs w:val="4"/>
        </w:rPr>
        <w:t xml:space="preserve"> </w:t>
      </w:r>
      <w:r>
        <w:rPr>
          <w:rFonts w:ascii="Arial Narrow" w:hAnsi="Arial Narrow" w:cs="Arial Narrow"/>
          <w:sz w:val="4"/>
          <w:szCs w:val="4"/>
        </w:rPr>
        <w:t>Kategorie místnosti</w:t>
      </w:r>
    </w:p>
    <w:p w14:paraId="2F713B53" w14:textId="77777777" w:rsidR="00985CBB" w:rsidRDefault="00985CBB">
      <w:pPr>
        <w:pStyle w:val="Zkladntext"/>
        <w:kinsoku w:val="0"/>
        <w:overflowPunct w:val="0"/>
        <w:spacing w:before="10" w:line="46" w:lineRule="exact"/>
        <w:ind w:right="459"/>
        <w:jc w:val="right"/>
        <w:rPr>
          <w:rFonts w:ascii="Arial Narrow" w:hAnsi="Arial Narrow" w:cs="Arial Narrow"/>
          <w:spacing w:val="-2"/>
          <w:sz w:val="4"/>
          <w:szCs w:val="4"/>
        </w:rPr>
      </w:pPr>
      <w:r>
        <w:rPr>
          <w:rFonts w:ascii="Arial Narrow" w:hAnsi="Arial Narrow" w:cs="Arial Narrow"/>
          <w:sz w:val="4"/>
          <w:szCs w:val="4"/>
        </w:rPr>
        <w:t>Označení</w:t>
      </w:r>
      <w:r>
        <w:rPr>
          <w:rFonts w:ascii="Arial Narrow" w:hAnsi="Arial Narrow" w:cs="Arial Narrow"/>
          <w:spacing w:val="-1"/>
          <w:sz w:val="4"/>
          <w:szCs w:val="4"/>
        </w:rPr>
        <w:t xml:space="preserve"> </w:t>
      </w:r>
      <w:r>
        <w:rPr>
          <w:rFonts w:ascii="Arial Narrow" w:hAnsi="Arial Narrow" w:cs="Arial Narrow"/>
          <w:sz w:val="4"/>
          <w:szCs w:val="4"/>
        </w:rPr>
        <w:t>požárního</w:t>
      </w:r>
      <w:r>
        <w:rPr>
          <w:rFonts w:ascii="Arial Narrow" w:hAnsi="Arial Narrow" w:cs="Arial Narrow"/>
          <w:spacing w:val="2"/>
          <w:sz w:val="4"/>
          <w:szCs w:val="4"/>
        </w:rPr>
        <w:t xml:space="preserve"> </w:t>
      </w:r>
      <w:r>
        <w:rPr>
          <w:rFonts w:ascii="Arial Narrow" w:hAnsi="Arial Narrow" w:cs="Arial Narrow"/>
          <w:spacing w:val="-2"/>
          <w:sz w:val="4"/>
          <w:szCs w:val="4"/>
        </w:rPr>
        <w:t>úseku</w:t>
      </w:r>
    </w:p>
    <w:p w14:paraId="25FDB519" w14:textId="77777777" w:rsidR="00985CBB" w:rsidRDefault="00985CBB">
      <w:pPr>
        <w:pStyle w:val="Zkladntext"/>
        <w:tabs>
          <w:tab w:val="left" w:pos="511"/>
        </w:tabs>
        <w:kinsoku w:val="0"/>
        <w:overflowPunct w:val="0"/>
        <w:spacing w:line="55" w:lineRule="exact"/>
        <w:ind w:right="428"/>
        <w:jc w:val="right"/>
        <w:rPr>
          <w:rFonts w:ascii="Arial Narrow" w:hAnsi="Arial Narrow" w:cs="Arial Narrow"/>
          <w:spacing w:val="-2"/>
          <w:sz w:val="4"/>
          <w:szCs w:val="4"/>
        </w:rPr>
      </w:pPr>
      <w:r>
        <w:rPr>
          <w:rFonts w:ascii="Arial Narrow" w:hAnsi="Arial Narrow" w:cs="Arial Narrow"/>
          <w:spacing w:val="-5"/>
          <w:position w:val="1"/>
          <w:sz w:val="4"/>
          <w:szCs w:val="4"/>
        </w:rPr>
        <w:t>m²</w:t>
      </w:r>
      <w:r>
        <w:rPr>
          <w:rFonts w:ascii="Arial Narrow" w:hAnsi="Arial Narrow" w:cs="Arial Narrow"/>
          <w:position w:val="1"/>
          <w:sz w:val="4"/>
          <w:szCs w:val="4"/>
        </w:rPr>
        <w:tab/>
      </w:r>
      <w:r>
        <w:rPr>
          <w:rFonts w:ascii="Arial Narrow" w:hAnsi="Arial Narrow" w:cs="Arial Narrow"/>
          <w:sz w:val="4"/>
          <w:szCs w:val="4"/>
        </w:rPr>
        <w:t>plochy stěn</w:t>
      </w:r>
      <w:r>
        <w:rPr>
          <w:rFonts w:ascii="Arial Narrow" w:hAnsi="Arial Narrow" w:cs="Arial Narrow"/>
          <w:spacing w:val="1"/>
          <w:sz w:val="4"/>
          <w:szCs w:val="4"/>
        </w:rPr>
        <w:t xml:space="preserve"> </w:t>
      </w:r>
      <w:r>
        <w:rPr>
          <w:rFonts w:ascii="Arial Narrow" w:hAnsi="Arial Narrow" w:cs="Arial Narrow"/>
          <w:sz w:val="4"/>
          <w:szCs w:val="4"/>
        </w:rPr>
        <w:t xml:space="preserve">ošetřené </w:t>
      </w:r>
      <w:r>
        <w:rPr>
          <w:rFonts w:ascii="Arial Narrow" w:hAnsi="Arial Narrow" w:cs="Arial Narrow"/>
          <w:spacing w:val="-2"/>
          <w:sz w:val="4"/>
          <w:szCs w:val="4"/>
        </w:rPr>
        <w:t>malbou</w:t>
      </w:r>
    </w:p>
    <w:p w14:paraId="111940AC" w14:textId="77777777" w:rsidR="00985CBB" w:rsidRDefault="00985CBB">
      <w:pPr>
        <w:pStyle w:val="Zkladntext"/>
        <w:tabs>
          <w:tab w:val="left" w:pos="608"/>
        </w:tabs>
        <w:kinsoku w:val="0"/>
        <w:overflowPunct w:val="0"/>
        <w:spacing w:line="56" w:lineRule="exact"/>
        <w:ind w:left="97"/>
        <w:rPr>
          <w:rFonts w:ascii="Arial Narrow" w:hAnsi="Arial Narrow" w:cs="Arial Narrow"/>
          <w:spacing w:val="-2"/>
          <w:position w:val="1"/>
          <w:sz w:val="4"/>
          <w:szCs w:val="4"/>
        </w:rPr>
      </w:pPr>
      <w:r>
        <w:rPr>
          <w:rFonts w:ascii="Arial Narrow" w:hAnsi="Arial Narrow" w:cs="Arial Narrow"/>
          <w:spacing w:val="-5"/>
          <w:sz w:val="4"/>
          <w:szCs w:val="4"/>
        </w:rPr>
        <w:t>m²</w:t>
      </w:r>
      <w:r>
        <w:rPr>
          <w:rFonts w:ascii="Arial Narrow" w:hAnsi="Arial Narrow" w:cs="Arial Narrow"/>
          <w:sz w:val="4"/>
          <w:szCs w:val="4"/>
        </w:rPr>
        <w:tab/>
      </w:r>
      <w:r>
        <w:rPr>
          <w:rFonts w:ascii="Arial Narrow" w:hAnsi="Arial Narrow" w:cs="Arial Narrow"/>
          <w:position w:val="1"/>
          <w:sz w:val="4"/>
          <w:szCs w:val="4"/>
        </w:rPr>
        <w:t>plocha</w:t>
      </w:r>
      <w:r>
        <w:rPr>
          <w:rFonts w:ascii="Arial Narrow" w:hAnsi="Arial Narrow" w:cs="Arial Narrow"/>
          <w:spacing w:val="2"/>
          <w:position w:val="1"/>
          <w:sz w:val="4"/>
          <w:szCs w:val="4"/>
        </w:rPr>
        <w:t xml:space="preserve"> </w:t>
      </w:r>
      <w:r>
        <w:rPr>
          <w:rFonts w:ascii="Arial Narrow" w:hAnsi="Arial Narrow" w:cs="Arial Narrow"/>
          <w:position w:val="1"/>
          <w:sz w:val="4"/>
          <w:szCs w:val="4"/>
        </w:rPr>
        <w:t>omyvatelných</w:t>
      </w:r>
      <w:r>
        <w:rPr>
          <w:rFonts w:ascii="Arial Narrow" w:hAnsi="Arial Narrow" w:cs="Arial Narrow"/>
          <w:spacing w:val="3"/>
          <w:position w:val="1"/>
          <w:sz w:val="4"/>
          <w:szCs w:val="4"/>
        </w:rPr>
        <w:t xml:space="preserve"> </w:t>
      </w:r>
      <w:r>
        <w:rPr>
          <w:rFonts w:ascii="Arial Narrow" w:hAnsi="Arial Narrow" w:cs="Arial Narrow"/>
          <w:position w:val="1"/>
          <w:sz w:val="4"/>
          <w:szCs w:val="4"/>
        </w:rPr>
        <w:t>povrchů</w:t>
      </w:r>
      <w:r>
        <w:rPr>
          <w:rFonts w:ascii="Arial Narrow" w:hAnsi="Arial Narrow" w:cs="Arial Narrow"/>
          <w:spacing w:val="2"/>
          <w:position w:val="1"/>
          <w:sz w:val="4"/>
          <w:szCs w:val="4"/>
        </w:rPr>
        <w:t xml:space="preserve"> </w:t>
      </w:r>
      <w:r>
        <w:rPr>
          <w:rFonts w:ascii="Arial Narrow" w:hAnsi="Arial Narrow" w:cs="Arial Narrow"/>
          <w:position w:val="1"/>
          <w:sz w:val="4"/>
          <w:szCs w:val="4"/>
        </w:rPr>
        <w:t>(skleněné</w:t>
      </w:r>
      <w:r>
        <w:rPr>
          <w:rFonts w:ascii="Arial Narrow" w:hAnsi="Arial Narrow" w:cs="Arial Narrow"/>
          <w:spacing w:val="3"/>
          <w:position w:val="1"/>
          <w:sz w:val="4"/>
          <w:szCs w:val="4"/>
        </w:rPr>
        <w:t xml:space="preserve"> </w:t>
      </w:r>
      <w:r>
        <w:rPr>
          <w:rFonts w:ascii="Arial Narrow" w:hAnsi="Arial Narrow" w:cs="Arial Narrow"/>
          <w:position w:val="1"/>
          <w:sz w:val="4"/>
          <w:szCs w:val="4"/>
        </w:rPr>
        <w:t>příčky,</w:t>
      </w:r>
      <w:r>
        <w:rPr>
          <w:rFonts w:ascii="Arial Narrow" w:hAnsi="Arial Narrow" w:cs="Arial Narrow"/>
          <w:spacing w:val="3"/>
          <w:position w:val="1"/>
          <w:sz w:val="4"/>
          <w:szCs w:val="4"/>
        </w:rPr>
        <w:t xml:space="preserve"> </w:t>
      </w:r>
      <w:r>
        <w:rPr>
          <w:rFonts w:ascii="Arial Narrow" w:hAnsi="Arial Narrow" w:cs="Arial Narrow"/>
          <w:spacing w:val="-2"/>
          <w:position w:val="1"/>
          <w:sz w:val="4"/>
          <w:szCs w:val="4"/>
        </w:rPr>
        <w:t>obklady);</w:t>
      </w:r>
    </w:p>
    <w:p w14:paraId="10D2CFFE" w14:textId="77777777" w:rsidR="00985CBB" w:rsidRDefault="00985CBB">
      <w:pPr>
        <w:pStyle w:val="Zkladntext"/>
        <w:tabs>
          <w:tab w:val="left" w:pos="608"/>
        </w:tabs>
        <w:kinsoku w:val="0"/>
        <w:overflowPunct w:val="0"/>
        <w:spacing w:before="16"/>
        <w:ind w:left="97"/>
        <w:rPr>
          <w:rFonts w:ascii="Arial Narrow" w:hAnsi="Arial Narrow" w:cs="Arial Narrow"/>
          <w:spacing w:val="-2"/>
          <w:sz w:val="4"/>
          <w:szCs w:val="4"/>
        </w:rPr>
      </w:pPr>
      <w:r>
        <w:rPr>
          <w:rFonts w:ascii="Arial Narrow" w:hAnsi="Arial Narrow" w:cs="Arial Narrow"/>
          <w:spacing w:val="-5"/>
          <w:position w:val="1"/>
          <w:sz w:val="4"/>
          <w:szCs w:val="4"/>
        </w:rPr>
        <w:t>m²</w:t>
      </w:r>
      <w:r>
        <w:rPr>
          <w:rFonts w:ascii="Arial Narrow" w:hAnsi="Arial Narrow" w:cs="Arial Narrow"/>
          <w:position w:val="1"/>
          <w:sz w:val="4"/>
          <w:szCs w:val="4"/>
        </w:rPr>
        <w:tab/>
      </w:r>
      <w:r>
        <w:rPr>
          <w:rFonts w:ascii="Arial Narrow" w:hAnsi="Arial Narrow" w:cs="Arial Narrow"/>
          <w:sz w:val="4"/>
          <w:szCs w:val="4"/>
        </w:rPr>
        <w:t>plochy stropu</w:t>
      </w:r>
      <w:r>
        <w:rPr>
          <w:rFonts w:ascii="Arial Narrow" w:hAnsi="Arial Narrow" w:cs="Arial Narrow"/>
          <w:spacing w:val="1"/>
          <w:sz w:val="4"/>
          <w:szCs w:val="4"/>
        </w:rPr>
        <w:t xml:space="preserve"> </w:t>
      </w:r>
      <w:r>
        <w:rPr>
          <w:rFonts w:ascii="Arial Narrow" w:hAnsi="Arial Narrow" w:cs="Arial Narrow"/>
          <w:sz w:val="4"/>
          <w:szCs w:val="4"/>
        </w:rPr>
        <w:t>ošetřené</w:t>
      </w:r>
      <w:r>
        <w:rPr>
          <w:rFonts w:ascii="Arial Narrow" w:hAnsi="Arial Narrow" w:cs="Arial Narrow"/>
          <w:spacing w:val="2"/>
          <w:sz w:val="4"/>
          <w:szCs w:val="4"/>
        </w:rPr>
        <w:t xml:space="preserve"> </w:t>
      </w:r>
      <w:r>
        <w:rPr>
          <w:rFonts w:ascii="Arial Narrow" w:hAnsi="Arial Narrow" w:cs="Arial Narrow"/>
          <w:spacing w:val="-2"/>
          <w:sz w:val="4"/>
          <w:szCs w:val="4"/>
        </w:rPr>
        <w:t>malbou</w:t>
      </w:r>
    </w:p>
    <w:p w14:paraId="0281FE05" w14:textId="77777777" w:rsidR="00985CBB" w:rsidRDefault="00985CBB">
      <w:pPr>
        <w:pStyle w:val="Zkladntext"/>
        <w:tabs>
          <w:tab w:val="left" w:pos="608"/>
        </w:tabs>
        <w:kinsoku w:val="0"/>
        <w:overflowPunct w:val="0"/>
        <w:spacing w:before="5"/>
        <w:ind w:left="97"/>
        <w:rPr>
          <w:rFonts w:ascii="Arial Narrow" w:hAnsi="Arial Narrow" w:cs="Arial Narrow"/>
          <w:spacing w:val="-2"/>
          <w:sz w:val="4"/>
          <w:szCs w:val="4"/>
        </w:rPr>
      </w:pPr>
      <w:r>
        <w:rPr>
          <w:rFonts w:ascii="Arial Narrow" w:hAnsi="Arial Narrow" w:cs="Arial Narrow"/>
          <w:spacing w:val="-5"/>
          <w:position w:val="1"/>
          <w:sz w:val="4"/>
          <w:szCs w:val="4"/>
        </w:rPr>
        <w:t>m²</w:t>
      </w:r>
      <w:r>
        <w:rPr>
          <w:rFonts w:ascii="Arial Narrow" w:hAnsi="Arial Narrow" w:cs="Arial Narrow"/>
          <w:position w:val="1"/>
          <w:sz w:val="4"/>
          <w:szCs w:val="4"/>
        </w:rPr>
        <w:tab/>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z w:val="4"/>
          <w:szCs w:val="4"/>
        </w:rPr>
        <w:t>kobercových</w:t>
      </w:r>
      <w:r>
        <w:rPr>
          <w:rFonts w:ascii="Arial Narrow" w:hAnsi="Arial Narrow" w:cs="Arial Narrow"/>
          <w:spacing w:val="3"/>
          <w:sz w:val="4"/>
          <w:szCs w:val="4"/>
        </w:rPr>
        <w:t xml:space="preserve"> </w:t>
      </w:r>
      <w:r>
        <w:rPr>
          <w:rFonts w:ascii="Arial Narrow" w:hAnsi="Arial Narrow" w:cs="Arial Narrow"/>
          <w:spacing w:val="-2"/>
          <w:sz w:val="4"/>
          <w:szCs w:val="4"/>
        </w:rPr>
        <w:t>podlah</w:t>
      </w:r>
    </w:p>
    <w:p w14:paraId="4FFAC8E0" w14:textId="77777777" w:rsidR="00985CBB" w:rsidRDefault="00985CBB">
      <w:pPr>
        <w:pStyle w:val="Zkladntext"/>
        <w:tabs>
          <w:tab w:val="left" w:pos="608"/>
        </w:tabs>
        <w:kinsoku w:val="0"/>
        <w:overflowPunct w:val="0"/>
        <w:spacing w:before="8" w:line="55" w:lineRule="exact"/>
        <w:ind w:left="97"/>
        <w:rPr>
          <w:rFonts w:ascii="Arial Narrow" w:hAnsi="Arial Narrow" w:cs="Arial Narrow"/>
          <w:spacing w:val="-2"/>
          <w:sz w:val="4"/>
          <w:szCs w:val="4"/>
        </w:rPr>
      </w:pPr>
      <w:r>
        <w:rPr>
          <w:rFonts w:ascii="Arial Narrow" w:hAnsi="Arial Narrow" w:cs="Arial Narrow"/>
          <w:spacing w:val="-5"/>
          <w:position w:val="1"/>
          <w:sz w:val="4"/>
          <w:szCs w:val="4"/>
        </w:rPr>
        <w:t>m²</w:t>
      </w:r>
      <w:r>
        <w:rPr>
          <w:rFonts w:ascii="Arial Narrow" w:hAnsi="Arial Narrow" w:cs="Arial Narrow"/>
          <w:position w:val="1"/>
          <w:sz w:val="4"/>
          <w:szCs w:val="4"/>
        </w:rPr>
        <w:tab/>
      </w:r>
      <w:r>
        <w:rPr>
          <w:rFonts w:ascii="Arial Narrow" w:hAnsi="Arial Narrow" w:cs="Arial Narrow"/>
          <w:sz w:val="4"/>
          <w:szCs w:val="4"/>
        </w:rPr>
        <w:t>plochy</w:t>
      </w:r>
      <w:r>
        <w:rPr>
          <w:rFonts w:ascii="Arial Narrow" w:hAnsi="Arial Narrow" w:cs="Arial Narrow"/>
          <w:spacing w:val="2"/>
          <w:sz w:val="4"/>
          <w:szCs w:val="4"/>
        </w:rPr>
        <w:t xml:space="preserve"> </w:t>
      </w:r>
      <w:r>
        <w:rPr>
          <w:rFonts w:ascii="Arial Narrow" w:hAnsi="Arial Narrow" w:cs="Arial Narrow"/>
          <w:sz w:val="4"/>
          <w:szCs w:val="4"/>
        </w:rPr>
        <w:t>omyvatelných</w:t>
      </w:r>
      <w:r>
        <w:rPr>
          <w:rFonts w:ascii="Arial Narrow" w:hAnsi="Arial Narrow" w:cs="Arial Narrow"/>
          <w:spacing w:val="3"/>
          <w:sz w:val="4"/>
          <w:szCs w:val="4"/>
        </w:rPr>
        <w:t xml:space="preserve"> </w:t>
      </w:r>
      <w:r>
        <w:rPr>
          <w:rFonts w:ascii="Arial Narrow" w:hAnsi="Arial Narrow" w:cs="Arial Narrow"/>
          <w:spacing w:val="-2"/>
          <w:sz w:val="4"/>
          <w:szCs w:val="4"/>
        </w:rPr>
        <w:t>podlah</w:t>
      </w:r>
    </w:p>
    <w:p w14:paraId="62F92905" w14:textId="77777777" w:rsidR="00985CBB" w:rsidRDefault="00985CBB">
      <w:pPr>
        <w:pStyle w:val="Zkladntext"/>
        <w:tabs>
          <w:tab w:val="left" w:pos="461"/>
          <w:tab w:val="left" w:pos="662"/>
        </w:tabs>
        <w:kinsoku w:val="0"/>
        <w:overflowPunct w:val="0"/>
        <w:spacing w:line="42" w:lineRule="exact"/>
        <w:ind w:left="127"/>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G1.01</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BA78806" w14:textId="77777777" w:rsidR="00985CBB" w:rsidRDefault="00985CBB">
      <w:pPr>
        <w:pStyle w:val="Zkladntext"/>
        <w:tabs>
          <w:tab w:val="left" w:pos="461"/>
        </w:tabs>
        <w:kinsoku w:val="0"/>
        <w:overflowPunct w:val="0"/>
        <w:spacing w:before="14"/>
        <w:ind w:left="127"/>
        <w:rPr>
          <w:rFonts w:ascii="Arial Narrow" w:hAnsi="Arial Narrow" w:cs="Arial Narrow"/>
          <w:spacing w:val="-10"/>
          <w:sz w:val="4"/>
          <w:szCs w:val="4"/>
        </w:rPr>
      </w:pPr>
      <w:r>
        <w:rPr>
          <w:rFonts w:ascii="Arial Narrow" w:hAnsi="Arial Narrow" w:cs="Arial Narrow"/>
          <w:spacing w:val="-4"/>
          <w:sz w:val="4"/>
          <w:szCs w:val="4"/>
        </w:rPr>
        <w:t>TECH</w:t>
      </w:r>
      <w:r>
        <w:rPr>
          <w:rFonts w:ascii="Times New Roman" w:hAnsi="Times New Roman" w:cs="Times New Roman"/>
          <w:sz w:val="4"/>
          <w:szCs w:val="4"/>
        </w:rPr>
        <w:tab/>
      </w:r>
      <w:r>
        <w:rPr>
          <w:rFonts w:ascii="Arial Narrow" w:hAnsi="Arial Narrow" w:cs="Arial Narrow"/>
          <w:spacing w:val="-10"/>
          <w:sz w:val="4"/>
          <w:szCs w:val="4"/>
        </w:rPr>
        <w:t>x</w:t>
      </w:r>
    </w:p>
    <w:p w14:paraId="351A148A" w14:textId="77777777" w:rsidR="00985CBB" w:rsidRDefault="00985CBB">
      <w:pPr>
        <w:pStyle w:val="Zkladntext"/>
        <w:tabs>
          <w:tab w:val="left" w:pos="461"/>
        </w:tabs>
        <w:kinsoku w:val="0"/>
        <w:overflowPunct w:val="0"/>
        <w:spacing w:before="16"/>
        <w:ind w:left="142"/>
        <w:rPr>
          <w:rFonts w:ascii="Arial Narrow" w:hAnsi="Arial Narrow" w:cs="Arial Narrow"/>
          <w:spacing w:val="-10"/>
          <w:sz w:val="4"/>
          <w:szCs w:val="4"/>
        </w:rPr>
      </w:pPr>
      <w:r>
        <w:rPr>
          <w:rFonts w:ascii="Arial Narrow" w:hAnsi="Arial Narrow" w:cs="Arial Narrow"/>
          <w:spacing w:val="-5"/>
          <w:sz w:val="4"/>
          <w:szCs w:val="4"/>
        </w:rPr>
        <w:t>PU2</w:t>
      </w:r>
      <w:r>
        <w:rPr>
          <w:rFonts w:ascii="Times New Roman" w:hAnsi="Times New Roman" w:cs="Times New Roman"/>
          <w:sz w:val="4"/>
          <w:szCs w:val="4"/>
        </w:rPr>
        <w:tab/>
      </w:r>
      <w:r>
        <w:rPr>
          <w:rFonts w:ascii="Arial Narrow" w:hAnsi="Arial Narrow" w:cs="Arial Narrow"/>
          <w:spacing w:val="-10"/>
          <w:sz w:val="4"/>
          <w:szCs w:val="4"/>
        </w:rPr>
        <w:t>x</w:t>
      </w:r>
    </w:p>
    <w:p w14:paraId="4492BB1D" w14:textId="77777777" w:rsidR="00985CBB" w:rsidRDefault="00985CBB">
      <w:pPr>
        <w:pStyle w:val="Zkladntext"/>
        <w:tabs>
          <w:tab w:val="left" w:pos="461"/>
        </w:tabs>
        <w:kinsoku w:val="0"/>
        <w:overflowPunct w:val="0"/>
        <w:spacing w:before="10"/>
        <w:ind w:left="154"/>
        <w:rPr>
          <w:rFonts w:ascii="Arial Narrow" w:hAnsi="Arial Narrow" w:cs="Arial Narrow"/>
          <w:spacing w:val="-10"/>
          <w:sz w:val="4"/>
          <w:szCs w:val="4"/>
        </w:rPr>
      </w:pPr>
      <w:r>
        <w:rPr>
          <w:rFonts w:ascii="Arial Narrow" w:hAnsi="Arial Narrow" w:cs="Arial Narrow"/>
          <w:spacing w:val="-5"/>
          <w:sz w:val="4"/>
          <w:szCs w:val="4"/>
        </w:rPr>
        <w:t>20</w:t>
      </w:r>
      <w:r>
        <w:rPr>
          <w:rFonts w:ascii="Times New Roman" w:hAnsi="Times New Roman" w:cs="Times New Roman"/>
          <w:sz w:val="4"/>
          <w:szCs w:val="4"/>
        </w:rPr>
        <w:tab/>
      </w:r>
      <w:r>
        <w:rPr>
          <w:rFonts w:ascii="Arial Narrow" w:hAnsi="Arial Narrow" w:cs="Arial Narrow"/>
          <w:spacing w:val="-10"/>
          <w:sz w:val="4"/>
          <w:szCs w:val="4"/>
        </w:rPr>
        <w:t>x</w:t>
      </w:r>
    </w:p>
    <w:p w14:paraId="4C211E3A" w14:textId="77777777" w:rsidR="00985CBB" w:rsidRDefault="00985CBB">
      <w:pPr>
        <w:pStyle w:val="Zkladntext"/>
        <w:tabs>
          <w:tab w:val="left" w:pos="461"/>
        </w:tabs>
        <w:kinsoku w:val="0"/>
        <w:overflowPunct w:val="0"/>
        <w:spacing w:before="16"/>
        <w:ind w:left="154"/>
        <w:rPr>
          <w:rFonts w:ascii="Arial Narrow" w:hAnsi="Arial Narrow" w:cs="Arial Narrow"/>
          <w:spacing w:val="-10"/>
          <w:sz w:val="4"/>
          <w:szCs w:val="4"/>
        </w:rPr>
      </w:pPr>
      <w:r>
        <w:rPr>
          <w:rFonts w:ascii="Arial Narrow" w:hAnsi="Arial Narrow" w:cs="Arial Narrow"/>
          <w:spacing w:val="-5"/>
          <w:sz w:val="4"/>
          <w:szCs w:val="4"/>
        </w:rPr>
        <w:t>10</w:t>
      </w:r>
      <w:r>
        <w:rPr>
          <w:rFonts w:ascii="Times New Roman" w:hAnsi="Times New Roman" w:cs="Times New Roman"/>
          <w:sz w:val="4"/>
          <w:szCs w:val="4"/>
        </w:rPr>
        <w:tab/>
      </w:r>
      <w:r>
        <w:rPr>
          <w:rFonts w:ascii="Arial Narrow" w:hAnsi="Arial Narrow" w:cs="Arial Narrow"/>
          <w:spacing w:val="-10"/>
          <w:sz w:val="4"/>
          <w:szCs w:val="4"/>
        </w:rPr>
        <w:t>x</w:t>
      </w:r>
    </w:p>
    <w:p w14:paraId="2D9176FB" w14:textId="77777777" w:rsidR="00985CBB" w:rsidRDefault="00985CBB">
      <w:pPr>
        <w:pStyle w:val="Zkladntext"/>
        <w:tabs>
          <w:tab w:val="left" w:pos="461"/>
        </w:tabs>
        <w:kinsoku w:val="0"/>
        <w:overflowPunct w:val="0"/>
        <w:spacing w:before="19"/>
        <w:ind w:left="154"/>
        <w:rPr>
          <w:rFonts w:ascii="Arial Narrow" w:hAnsi="Arial Narrow" w:cs="Arial Narrow"/>
          <w:spacing w:val="-10"/>
          <w:sz w:val="4"/>
          <w:szCs w:val="4"/>
        </w:rPr>
      </w:pPr>
      <w:r>
        <w:rPr>
          <w:rFonts w:ascii="Arial Narrow" w:hAnsi="Arial Narrow" w:cs="Arial Narrow"/>
          <w:spacing w:val="-5"/>
          <w:sz w:val="4"/>
          <w:szCs w:val="4"/>
        </w:rPr>
        <w:t>15</w:t>
      </w:r>
      <w:r>
        <w:rPr>
          <w:rFonts w:ascii="Times New Roman" w:hAnsi="Times New Roman" w:cs="Times New Roman"/>
          <w:sz w:val="4"/>
          <w:szCs w:val="4"/>
        </w:rPr>
        <w:tab/>
      </w:r>
      <w:r>
        <w:rPr>
          <w:rFonts w:ascii="Arial Narrow" w:hAnsi="Arial Narrow" w:cs="Arial Narrow"/>
          <w:spacing w:val="-10"/>
          <w:sz w:val="4"/>
          <w:szCs w:val="4"/>
        </w:rPr>
        <w:t>x</w:t>
      </w:r>
    </w:p>
    <w:p w14:paraId="408E41D7" w14:textId="77777777" w:rsidR="00985CBB" w:rsidRDefault="00985CBB">
      <w:pPr>
        <w:pStyle w:val="Zkladntext"/>
        <w:tabs>
          <w:tab w:val="left" w:pos="461"/>
        </w:tabs>
        <w:kinsoku w:val="0"/>
        <w:overflowPunct w:val="0"/>
        <w:spacing w:before="12"/>
        <w:ind w:left="163"/>
        <w:rPr>
          <w:rFonts w:ascii="Arial Narrow" w:hAnsi="Arial Narrow" w:cs="Arial Narrow"/>
          <w:spacing w:val="-10"/>
          <w:sz w:val="4"/>
          <w:szCs w:val="4"/>
        </w:rPr>
      </w:pPr>
      <w:r>
        <w:rPr>
          <w:rFonts w:ascii="Arial Narrow" w:hAnsi="Arial Narrow" w:cs="Arial Narrow"/>
          <w:spacing w:val="-10"/>
          <w:sz w:val="4"/>
          <w:szCs w:val="4"/>
        </w:rPr>
        <w:t>5</w:t>
      </w:r>
      <w:r>
        <w:rPr>
          <w:rFonts w:ascii="Times New Roman" w:hAnsi="Times New Roman" w:cs="Times New Roman"/>
          <w:sz w:val="4"/>
          <w:szCs w:val="4"/>
        </w:rPr>
        <w:tab/>
      </w:r>
      <w:r>
        <w:rPr>
          <w:rFonts w:ascii="Arial Narrow" w:hAnsi="Arial Narrow" w:cs="Arial Narrow"/>
          <w:spacing w:val="-10"/>
          <w:sz w:val="4"/>
          <w:szCs w:val="4"/>
        </w:rPr>
        <w:t>x</w:t>
      </w:r>
    </w:p>
    <w:p w14:paraId="2C80B9F6" w14:textId="77777777" w:rsidR="00985CBB" w:rsidRDefault="00985CBB">
      <w:pPr>
        <w:pStyle w:val="Zkladntext"/>
        <w:tabs>
          <w:tab w:val="left" w:pos="461"/>
        </w:tabs>
        <w:kinsoku w:val="0"/>
        <w:overflowPunct w:val="0"/>
        <w:spacing w:before="21"/>
        <w:ind w:left="163"/>
        <w:rPr>
          <w:rFonts w:ascii="Arial Narrow" w:hAnsi="Arial Narrow" w:cs="Arial Narrow"/>
          <w:spacing w:val="-10"/>
          <w:sz w:val="4"/>
          <w:szCs w:val="4"/>
        </w:rPr>
      </w:pPr>
      <w:r>
        <w:rPr>
          <w:rFonts w:ascii="Arial Narrow" w:hAnsi="Arial Narrow" w:cs="Arial Narrow"/>
          <w:spacing w:val="-10"/>
          <w:sz w:val="4"/>
          <w:szCs w:val="4"/>
        </w:rPr>
        <w:t>2</w:t>
      </w:r>
      <w:r>
        <w:rPr>
          <w:rFonts w:ascii="Times New Roman" w:hAnsi="Times New Roman" w:cs="Times New Roman"/>
          <w:sz w:val="4"/>
          <w:szCs w:val="4"/>
        </w:rPr>
        <w:tab/>
      </w:r>
      <w:r>
        <w:rPr>
          <w:rFonts w:ascii="Arial Narrow" w:hAnsi="Arial Narrow" w:cs="Arial Narrow"/>
          <w:spacing w:val="-10"/>
          <w:sz w:val="4"/>
          <w:szCs w:val="4"/>
        </w:rPr>
        <w:t>x</w:t>
      </w:r>
    </w:p>
    <w:p w14:paraId="616AD893" w14:textId="77777777" w:rsidR="00985CBB" w:rsidRDefault="00985CBB">
      <w:pPr>
        <w:pStyle w:val="Zkladntext"/>
        <w:tabs>
          <w:tab w:val="left" w:pos="755"/>
        </w:tabs>
        <w:kinsoku w:val="0"/>
        <w:overflowPunct w:val="0"/>
        <w:spacing w:line="42" w:lineRule="exact"/>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B0360CF" w14:textId="77777777" w:rsidR="00985CBB" w:rsidRDefault="00985CBB">
      <w:pPr>
        <w:pStyle w:val="Zkladntext"/>
        <w:tabs>
          <w:tab w:val="left" w:pos="547"/>
        </w:tabs>
        <w:kinsoku w:val="0"/>
        <w:overflowPunct w:val="0"/>
        <w:spacing w:line="42" w:lineRule="exact"/>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BA5C423" w14:textId="77777777" w:rsidR="00985CBB" w:rsidRDefault="00985CBB">
      <w:pPr>
        <w:pStyle w:val="Zkladntext"/>
        <w:tabs>
          <w:tab w:val="left" w:pos="1152"/>
        </w:tabs>
        <w:kinsoku w:val="0"/>
        <w:overflowPunct w:val="0"/>
        <w:spacing w:line="42" w:lineRule="exact"/>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1622B83" w14:textId="77777777" w:rsidR="00985CBB" w:rsidRDefault="00985CBB">
      <w:pPr>
        <w:pStyle w:val="Zkladntext"/>
        <w:tabs>
          <w:tab w:val="left" w:pos="547"/>
        </w:tabs>
        <w:kinsoku w:val="0"/>
        <w:overflowPunct w:val="0"/>
        <w:spacing w:line="42" w:lineRule="exact"/>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E2C0E49" w14:textId="77777777" w:rsidR="00985CBB" w:rsidRDefault="00985CBB">
      <w:pPr>
        <w:pStyle w:val="Zkladntext"/>
        <w:tabs>
          <w:tab w:val="left" w:pos="547"/>
        </w:tabs>
        <w:kinsoku w:val="0"/>
        <w:overflowPunct w:val="0"/>
        <w:spacing w:line="42" w:lineRule="exact"/>
        <w:ind w:left="144"/>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0" w:space="708" w:equalWidth="0">
            <w:col w:w="768" w:space="40"/>
            <w:col w:w="885" w:space="788"/>
            <w:col w:w="439" w:space="40"/>
            <w:col w:w="162" w:space="39"/>
            <w:col w:w="1476" w:space="40"/>
            <w:col w:w="720" w:space="396"/>
            <w:col w:w="773" w:space="40"/>
            <w:col w:w="565" w:space="40"/>
            <w:col w:w="1170" w:space="39"/>
            <w:col w:w="4587"/>
          </w:cols>
          <w:noEndnote/>
        </w:sectPr>
      </w:pPr>
    </w:p>
    <w:p w14:paraId="7B2D1495" w14:textId="77777777" w:rsidR="00985CBB" w:rsidRDefault="00985CBB">
      <w:pPr>
        <w:pStyle w:val="Zkladntext"/>
        <w:kinsoku w:val="0"/>
        <w:overflowPunct w:val="0"/>
        <w:spacing w:before="15" w:line="494" w:lineRule="auto"/>
        <w:ind w:left="163"/>
        <w:jc w:val="both"/>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0B7B80F5" w14:textId="77777777" w:rsidR="00985CBB" w:rsidRDefault="00985CBB">
      <w:pPr>
        <w:pStyle w:val="Zkladntext"/>
        <w:kinsoku w:val="0"/>
        <w:overflowPunct w:val="0"/>
        <w:spacing w:before="15" w:line="494" w:lineRule="auto"/>
        <w:ind w:left="85"/>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IID0031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IID0032</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IID0033</w:t>
      </w:r>
    </w:p>
    <w:p w14:paraId="1C0EEEFA" w14:textId="77777777" w:rsidR="00985CBB" w:rsidRDefault="00985CBB">
      <w:pPr>
        <w:pStyle w:val="Zkladntext"/>
        <w:kinsoku w:val="0"/>
        <w:overflowPunct w:val="0"/>
        <w:spacing w:before="14" w:line="369" w:lineRule="auto"/>
        <w:ind w:left="80" w:right="38" w:firstLine="1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03F2BA9A" w14:textId="77777777" w:rsidR="00985CBB" w:rsidRDefault="00985CBB">
      <w:pPr>
        <w:pStyle w:val="Zkladntext"/>
        <w:kinsoku w:val="0"/>
        <w:overflowPunct w:val="0"/>
        <w:spacing w:before="16"/>
        <w:ind w:left="163"/>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Kapacita</w:t>
      </w:r>
      <w:r>
        <w:rPr>
          <w:rFonts w:ascii="Arial Narrow" w:hAnsi="Arial Narrow" w:cs="Arial Narrow"/>
          <w:spacing w:val="-2"/>
          <w:sz w:val="4"/>
          <w:szCs w:val="4"/>
        </w:rPr>
        <w:t xml:space="preserve"> </w:t>
      </w:r>
      <w:r>
        <w:rPr>
          <w:rFonts w:ascii="Arial Narrow" w:hAnsi="Arial Narrow" w:cs="Arial Narrow"/>
          <w:spacing w:val="-4"/>
          <w:sz w:val="4"/>
          <w:szCs w:val="4"/>
        </w:rPr>
        <w:t>osob</w:t>
      </w:r>
    </w:p>
    <w:p w14:paraId="11ED47E4" w14:textId="77777777" w:rsidR="00985CBB" w:rsidRDefault="00985CBB">
      <w:pPr>
        <w:pStyle w:val="Zkladntext"/>
        <w:kinsoku w:val="0"/>
        <w:overflowPunct w:val="0"/>
        <w:spacing w:before="25" w:line="364" w:lineRule="auto"/>
        <w:ind w:left="163" w:right="37"/>
        <w:rPr>
          <w:rFonts w:ascii="Arial Narrow" w:hAnsi="Arial Narrow" w:cs="Arial Narrow"/>
          <w:spacing w:val="-2"/>
          <w:sz w:val="4"/>
          <w:szCs w:val="4"/>
        </w:rPr>
      </w:pPr>
      <w:r>
        <w:rPr>
          <w:rFonts w:ascii="Arial Narrow" w:hAnsi="Arial Narrow" w:cs="Arial Narrow"/>
          <w:sz w:val="4"/>
          <w:szCs w:val="4"/>
        </w:rPr>
        <w:t>Teplota</w:t>
      </w:r>
      <w:r>
        <w:rPr>
          <w:rFonts w:ascii="Arial Narrow" w:hAnsi="Arial Narrow" w:cs="Arial Narrow"/>
          <w:spacing w:val="-3"/>
          <w:sz w:val="4"/>
          <w:szCs w:val="4"/>
        </w:rPr>
        <w:t xml:space="preserve"> </w:t>
      </w:r>
      <w:r>
        <w:rPr>
          <w:rFonts w:ascii="Arial Narrow" w:hAnsi="Arial Narrow" w:cs="Arial Narrow"/>
          <w:sz w:val="4"/>
          <w:szCs w:val="4"/>
        </w:rPr>
        <w:t>vytápění</w:t>
      </w:r>
      <w:r>
        <w:rPr>
          <w:rFonts w:ascii="Arial Narrow" w:hAnsi="Arial Narrow" w:cs="Arial Narrow"/>
          <w:spacing w:val="-2"/>
          <w:sz w:val="4"/>
          <w:szCs w:val="4"/>
        </w:rPr>
        <w:t xml:space="preserve"> </w:t>
      </w:r>
      <w:r>
        <w:rPr>
          <w:rFonts w:ascii="Arial Narrow" w:hAnsi="Arial Narrow" w:cs="Arial Narrow"/>
          <w:sz w:val="4"/>
          <w:szCs w:val="4"/>
        </w:rPr>
        <w:t>návrhová</w:t>
      </w:r>
      <w:r>
        <w:rPr>
          <w:rFonts w:ascii="Arial Narrow" w:hAnsi="Arial Narrow" w:cs="Arial Narrow"/>
          <w:spacing w:val="40"/>
          <w:sz w:val="4"/>
          <w:szCs w:val="4"/>
        </w:rPr>
        <w:t xml:space="preserve"> </w:t>
      </w:r>
      <w:r>
        <w:rPr>
          <w:rFonts w:ascii="Arial Narrow" w:hAnsi="Arial Narrow" w:cs="Arial Narrow"/>
          <w:sz w:val="4"/>
          <w:szCs w:val="4"/>
        </w:rPr>
        <w:t>Teplota</w:t>
      </w:r>
      <w:r>
        <w:rPr>
          <w:rFonts w:ascii="Arial Narrow" w:hAnsi="Arial Narrow" w:cs="Arial Narrow"/>
          <w:spacing w:val="1"/>
          <w:sz w:val="4"/>
          <w:szCs w:val="4"/>
        </w:rPr>
        <w:t xml:space="preserve"> </w:t>
      </w:r>
      <w:r>
        <w:rPr>
          <w:rFonts w:ascii="Arial Narrow" w:hAnsi="Arial Narrow" w:cs="Arial Narrow"/>
          <w:sz w:val="4"/>
          <w:szCs w:val="4"/>
        </w:rPr>
        <w:t>chlazení</w:t>
      </w:r>
      <w:r>
        <w:rPr>
          <w:rFonts w:ascii="Arial Narrow" w:hAnsi="Arial Narrow" w:cs="Arial Narrow"/>
          <w:spacing w:val="-1"/>
          <w:sz w:val="4"/>
          <w:szCs w:val="4"/>
        </w:rPr>
        <w:t xml:space="preserve"> </w:t>
      </w:r>
      <w:r>
        <w:rPr>
          <w:rFonts w:ascii="Arial Narrow" w:hAnsi="Arial Narrow" w:cs="Arial Narrow"/>
          <w:spacing w:val="-2"/>
          <w:sz w:val="4"/>
          <w:szCs w:val="4"/>
        </w:rPr>
        <w:t>návrhová</w:t>
      </w:r>
    </w:p>
    <w:p w14:paraId="56EBB42B" w14:textId="77777777" w:rsidR="00985CBB" w:rsidRDefault="00985CBB">
      <w:pPr>
        <w:pStyle w:val="Zkladntext"/>
        <w:kinsoku w:val="0"/>
        <w:overflowPunct w:val="0"/>
        <w:spacing w:before="16"/>
        <w:ind w:left="165"/>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6f3d50e7-19df-4825-9233-</w:t>
      </w:r>
      <w:r>
        <w:rPr>
          <w:rFonts w:ascii="Arial Narrow" w:hAnsi="Arial Narrow" w:cs="Arial Narrow"/>
          <w:spacing w:val="-2"/>
          <w:sz w:val="4"/>
          <w:szCs w:val="4"/>
        </w:rPr>
        <w:t>38c0dc58986d</w:t>
      </w:r>
    </w:p>
    <w:p w14:paraId="2B6BB442" w14:textId="77777777" w:rsidR="00985CBB" w:rsidRDefault="00985CBB">
      <w:pPr>
        <w:pStyle w:val="Zkladntext"/>
        <w:kinsoku w:val="0"/>
        <w:overflowPunct w:val="0"/>
        <w:spacing w:before="25" w:line="364" w:lineRule="auto"/>
        <w:ind w:left="163" w:firstLine="14"/>
        <w:rPr>
          <w:rFonts w:ascii="Arial Narrow" w:hAnsi="Arial Narrow" w:cs="Arial Narrow"/>
          <w:spacing w:val="-2"/>
          <w:sz w:val="4"/>
          <w:szCs w:val="4"/>
        </w:rPr>
      </w:pPr>
      <w:r>
        <w:rPr>
          <w:rFonts w:ascii="Arial Narrow" w:hAnsi="Arial Narrow" w:cs="Arial Narrow"/>
          <w:spacing w:val="-2"/>
          <w:sz w:val="4"/>
          <w:szCs w:val="4"/>
        </w:rPr>
        <w:t>1ff11950-2fe5-44ce-8b61-532ad01f9d44</w:t>
      </w:r>
      <w:r>
        <w:rPr>
          <w:rFonts w:ascii="Arial Narrow" w:hAnsi="Arial Narrow" w:cs="Arial Narrow"/>
          <w:spacing w:val="40"/>
          <w:sz w:val="4"/>
          <w:szCs w:val="4"/>
        </w:rPr>
        <w:t xml:space="preserve"> </w:t>
      </w:r>
      <w:r>
        <w:rPr>
          <w:rFonts w:ascii="Arial Narrow" w:hAnsi="Arial Narrow" w:cs="Arial Narrow"/>
          <w:sz w:val="4"/>
          <w:szCs w:val="4"/>
        </w:rPr>
        <w:t>91cb6537-1eb5-40e3-bfac-</w:t>
      </w:r>
      <w:r>
        <w:rPr>
          <w:rFonts w:ascii="Arial Narrow" w:hAnsi="Arial Narrow" w:cs="Arial Narrow"/>
          <w:spacing w:val="-2"/>
          <w:sz w:val="4"/>
          <w:szCs w:val="4"/>
        </w:rPr>
        <w:t>32a20c973e8c</w:t>
      </w:r>
    </w:p>
    <w:p w14:paraId="5DEF0B43" w14:textId="77777777" w:rsidR="00985CBB" w:rsidRDefault="00985CBB">
      <w:pPr>
        <w:pStyle w:val="Zkladntext"/>
        <w:kinsoku w:val="0"/>
        <w:overflowPunct w:val="0"/>
        <w:spacing w:before="16"/>
        <w:ind w:left="163"/>
        <w:rPr>
          <w:rFonts w:ascii="Arial Narrow" w:hAnsi="Arial Narrow" w:cs="Arial Narrow"/>
          <w:spacing w:val="-5"/>
          <w:w w:val="105"/>
          <w:sz w:val="4"/>
          <w:szCs w:val="4"/>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61"/>
          <w:w w:val="105"/>
          <w:sz w:val="4"/>
          <w:szCs w:val="4"/>
        </w:rPr>
        <w:t xml:space="preserve">  </w:t>
      </w:r>
      <w:r>
        <w:rPr>
          <w:rFonts w:ascii="Arial Narrow" w:hAnsi="Arial Narrow" w:cs="Arial Narrow"/>
          <w:w w:val="105"/>
          <w:sz w:val="3"/>
          <w:szCs w:val="3"/>
        </w:rPr>
        <w:t>number</w:t>
      </w:r>
      <w:r>
        <w:rPr>
          <w:rFonts w:ascii="Arial Narrow" w:hAnsi="Arial Narrow" w:cs="Arial Narrow"/>
          <w:spacing w:val="75"/>
          <w:w w:val="105"/>
          <w:sz w:val="3"/>
          <w:szCs w:val="3"/>
        </w:rPr>
        <w:t xml:space="preserve"> </w:t>
      </w:r>
      <w:r>
        <w:rPr>
          <w:rFonts w:ascii="Arial Narrow" w:hAnsi="Arial Narrow" w:cs="Arial Narrow"/>
          <w:w w:val="105"/>
          <w:sz w:val="4"/>
          <w:szCs w:val="4"/>
        </w:rPr>
        <w:t>INTEGER</w:t>
      </w:r>
      <w:r>
        <w:rPr>
          <w:rFonts w:ascii="Arial Narrow" w:hAnsi="Arial Narrow" w:cs="Arial Narrow"/>
          <w:spacing w:val="41"/>
          <w:w w:val="105"/>
          <w:sz w:val="4"/>
          <w:szCs w:val="4"/>
        </w:rPr>
        <w:t xml:space="preserve">  </w:t>
      </w:r>
      <w:r>
        <w:rPr>
          <w:rFonts w:ascii="Arial Narrow" w:hAnsi="Arial Narrow" w:cs="Arial Narrow"/>
          <w:spacing w:val="-5"/>
          <w:w w:val="105"/>
          <w:sz w:val="4"/>
          <w:szCs w:val="4"/>
        </w:rPr>
        <w:t>°C</w:t>
      </w:r>
    </w:p>
    <w:p w14:paraId="368FE787" w14:textId="77777777" w:rsidR="00985CBB" w:rsidRDefault="00985CBB">
      <w:pPr>
        <w:pStyle w:val="Zkladntext"/>
        <w:kinsoku w:val="0"/>
        <w:overflowPunct w:val="0"/>
        <w:spacing w:before="26"/>
        <w:ind w:left="163"/>
        <w:rPr>
          <w:rFonts w:ascii="Arial Narrow" w:hAnsi="Arial Narrow" w:cs="Arial Narrow"/>
          <w:spacing w:val="-5"/>
          <w:w w:val="105"/>
          <w:sz w:val="4"/>
          <w:szCs w:val="4"/>
        </w:rPr>
      </w:pPr>
      <w:r>
        <w:rPr>
          <w:rFonts w:ascii="Arial Narrow" w:hAnsi="Arial Narrow" w:cs="Arial Narrow"/>
          <w:w w:val="105"/>
          <w:sz w:val="4"/>
          <w:szCs w:val="4"/>
        </w:rPr>
        <w:t>x</w:t>
      </w:r>
      <w:r>
        <w:rPr>
          <w:rFonts w:ascii="Arial Narrow" w:hAnsi="Arial Narrow" w:cs="Arial Narrow"/>
          <w:spacing w:val="61"/>
          <w:w w:val="105"/>
          <w:sz w:val="4"/>
          <w:szCs w:val="4"/>
        </w:rPr>
        <w:t xml:space="preserve">  </w:t>
      </w:r>
      <w:r>
        <w:rPr>
          <w:rFonts w:ascii="Arial Narrow" w:hAnsi="Arial Narrow" w:cs="Arial Narrow"/>
          <w:w w:val="105"/>
          <w:sz w:val="3"/>
          <w:szCs w:val="3"/>
        </w:rPr>
        <w:t>number</w:t>
      </w:r>
      <w:r>
        <w:rPr>
          <w:rFonts w:ascii="Arial Narrow" w:hAnsi="Arial Narrow" w:cs="Arial Narrow"/>
          <w:spacing w:val="75"/>
          <w:w w:val="105"/>
          <w:sz w:val="3"/>
          <w:szCs w:val="3"/>
        </w:rPr>
        <w:t xml:space="preserve"> </w:t>
      </w:r>
      <w:r>
        <w:rPr>
          <w:rFonts w:ascii="Arial Narrow" w:hAnsi="Arial Narrow" w:cs="Arial Narrow"/>
          <w:w w:val="105"/>
          <w:sz w:val="4"/>
          <w:szCs w:val="4"/>
        </w:rPr>
        <w:t>INTEGER</w:t>
      </w:r>
      <w:r>
        <w:rPr>
          <w:rFonts w:ascii="Arial Narrow" w:hAnsi="Arial Narrow" w:cs="Arial Narrow"/>
          <w:spacing w:val="41"/>
          <w:w w:val="105"/>
          <w:sz w:val="4"/>
          <w:szCs w:val="4"/>
        </w:rPr>
        <w:t xml:space="preserve">  </w:t>
      </w:r>
      <w:r>
        <w:rPr>
          <w:rFonts w:ascii="Arial Narrow" w:hAnsi="Arial Narrow" w:cs="Arial Narrow"/>
          <w:spacing w:val="-5"/>
          <w:w w:val="105"/>
          <w:sz w:val="4"/>
          <w:szCs w:val="4"/>
        </w:rPr>
        <w:t>°C</w:t>
      </w:r>
    </w:p>
    <w:p w14:paraId="49B1E5E2" w14:textId="77777777" w:rsidR="00985CBB" w:rsidRDefault="00985CBB">
      <w:pPr>
        <w:pStyle w:val="Zkladntext"/>
        <w:kinsoku w:val="0"/>
        <w:overflowPunct w:val="0"/>
        <w:spacing w:before="23"/>
        <w:ind w:left="163"/>
        <w:rPr>
          <w:rFonts w:ascii="Arial Narrow" w:hAnsi="Arial Narrow" w:cs="Arial Narrow"/>
          <w:spacing w:val="-5"/>
          <w:w w:val="105"/>
          <w:sz w:val="4"/>
          <w:szCs w:val="4"/>
        </w:rPr>
      </w:pPr>
      <w:r>
        <w:rPr>
          <w:rFonts w:ascii="Arial Narrow" w:hAnsi="Arial Narrow" w:cs="Arial Narrow"/>
          <w:w w:val="105"/>
          <w:sz w:val="4"/>
          <w:szCs w:val="4"/>
        </w:rPr>
        <w:t>x</w:t>
      </w:r>
      <w:r>
        <w:rPr>
          <w:rFonts w:ascii="Arial Narrow" w:hAnsi="Arial Narrow" w:cs="Arial Narrow"/>
          <w:spacing w:val="61"/>
          <w:w w:val="105"/>
          <w:sz w:val="4"/>
          <w:szCs w:val="4"/>
        </w:rPr>
        <w:t xml:space="preserve">  </w:t>
      </w:r>
      <w:r>
        <w:rPr>
          <w:rFonts w:ascii="Arial Narrow" w:hAnsi="Arial Narrow" w:cs="Arial Narrow"/>
          <w:w w:val="105"/>
          <w:sz w:val="3"/>
          <w:szCs w:val="3"/>
        </w:rPr>
        <w:t>number</w:t>
      </w:r>
      <w:r>
        <w:rPr>
          <w:rFonts w:ascii="Arial Narrow" w:hAnsi="Arial Narrow" w:cs="Arial Narrow"/>
          <w:spacing w:val="75"/>
          <w:w w:val="105"/>
          <w:sz w:val="3"/>
          <w:szCs w:val="3"/>
        </w:rPr>
        <w:t xml:space="preserve"> </w:t>
      </w:r>
      <w:r>
        <w:rPr>
          <w:rFonts w:ascii="Arial Narrow" w:hAnsi="Arial Narrow" w:cs="Arial Narrow"/>
          <w:w w:val="105"/>
          <w:sz w:val="4"/>
          <w:szCs w:val="4"/>
        </w:rPr>
        <w:t>INTEGER</w:t>
      </w:r>
      <w:r>
        <w:rPr>
          <w:rFonts w:ascii="Arial Narrow" w:hAnsi="Arial Narrow" w:cs="Arial Narrow"/>
          <w:spacing w:val="41"/>
          <w:w w:val="105"/>
          <w:sz w:val="4"/>
          <w:szCs w:val="4"/>
        </w:rPr>
        <w:t xml:space="preserve">  </w:t>
      </w:r>
      <w:r>
        <w:rPr>
          <w:rFonts w:ascii="Arial Narrow" w:hAnsi="Arial Narrow" w:cs="Arial Narrow"/>
          <w:spacing w:val="-5"/>
          <w:w w:val="105"/>
          <w:sz w:val="4"/>
          <w:szCs w:val="4"/>
        </w:rPr>
        <w:t>°C</w:t>
      </w:r>
    </w:p>
    <w:p w14:paraId="48CCDFA6" w14:textId="77777777" w:rsidR="00985CBB" w:rsidRDefault="00985CBB">
      <w:pPr>
        <w:pStyle w:val="Zkladntext"/>
        <w:kinsoku w:val="0"/>
        <w:overflowPunct w:val="0"/>
        <w:spacing w:before="1"/>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Technicky</w:t>
      </w:r>
      <w:r>
        <w:rPr>
          <w:rFonts w:ascii="Arial Narrow" w:hAnsi="Arial Narrow" w:cs="Arial Narrow"/>
          <w:spacing w:val="1"/>
          <w:sz w:val="4"/>
          <w:szCs w:val="4"/>
        </w:rPr>
        <w:t xml:space="preserve"> </w:t>
      </w:r>
      <w:r>
        <w:rPr>
          <w:rFonts w:ascii="Arial Narrow" w:hAnsi="Arial Narrow" w:cs="Arial Narrow"/>
          <w:sz w:val="4"/>
          <w:szCs w:val="4"/>
        </w:rPr>
        <w:t>maximální kapacita</w:t>
      </w:r>
      <w:r>
        <w:rPr>
          <w:rFonts w:ascii="Arial Narrow" w:hAnsi="Arial Narrow" w:cs="Arial Narrow"/>
          <w:spacing w:val="3"/>
          <w:sz w:val="4"/>
          <w:szCs w:val="4"/>
        </w:rPr>
        <w:t xml:space="preserve"> </w:t>
      </w:r>
      <w:r>
        <w:rPr>
          <w:rFonts w:ascii="Arial Narrow" w:hAnsi="Arial Narrow" w:cs="Arial Narrow"/>
          <w:sz w:val="4"/>
          <w:szCs w:val="4"/>
        </w:rPr>
        <w:t>(např</w:t>
      </w:r>
      <w:r>
        <w:rPr>
          <w:rFonts w:ascii="Arial Narrow" w:hAnsi="Arial Narrow" w:cs="Arial Narrow"/>
          <w:spacing w:val="3"/>
          <w:sz w:val="4"/>
          <w:szCs w:val="4"/>
        </w:rPr>
        <w:t xml:space="preserve"> </w:t>
      </w:r>
      <w:r>
        <w:rPr>
          <w:rFonts w:ascii="Arial Narrow" w:hAnsi="Arial Narrow" w:cs="Arial Narrow"/>
          <w:sz w:val="4"/>
          <w:szCs w:val="4"/>
        </w:rPr>
        <w:t>dle</w:t>
      </w:r>
      <w:r>
        <w:rPr>
          <w:rFonts w:ascii="Arial Narrow" w:hAnsi="Arial Narrow" w:cs="Arial Narrow"/>
          <w:spacing w:val="3"/>
          <w:sz w:val="4"/>
          <w:szCs w:val="4"/>
        </w:rPr>
        <w:t xml:space="preserve"> </w:t>
      </w:r>
      <w:r>
        <w:rPr>
          <w:rFonts w:ascii="Arial Narrow" w:hAnsi="Arial Narrow" w:cs="Arial Narrow"/>
          <w:sz w:val="4"/>
          <w:szCs w:val="4"/>
        </w:rPr>
        <w:t>návrhu</w:t>
      </w:r>
      <w:r>
        <w:rPr>
          <w:rFonts w:ascii="Arial Narrow" w:hAnsi="Arial Narrow" w:cs="Arial Narrow"/>
          <w:spacing w:val="3"/>
          <w:sz w:val="4"/>
          <w:szCs w:val="4"/>
        </w:rPr>
        <w:t xml:space="preserve"> </w:t>
      </w:r>
      <w:r>
        <w:rPr>
          <w:rFonts w:ascii="Arial Narrow" w:hAnsi="Arial Narrow" w:cs="Arial Narrow"/>
          <w:sz w:val="4"/>
          <w:szCs w:val="4"/>
        </w:rPr>
        <w:t>VZT</w:t>
      </w:r>
      <w:r>
        <w:rPr>
          <w:rFonts w:ascii="Arial Narrow" w:hAnsi="Arial Narrow" w:cs="Arial Narrow"/>
          <w:spacing w:val="3"/>
          <w:sz w:val="4"/>
          <w:szCs w:val="4"/>
        </w:rPr>
        <w:t xml:space="preserve"> </w:t>
      </w:r>
      <w:r>
        <w:rPr>
          <w:rFonts w:ascii="Arial Narrow" w:hAnsi="Arial Narrow" w:cs="Arial Narrow"/>
          <w:spacing w:val="-10"/>
          <w:sz w:val="4"/>
          <w:szCs w:val="4"/>
        </w:rPr>
        <w:t>a</w:t>
      </w:r>
    </w:p>
    <w:p w14:paraId="76ACC742" w14:textId="77777777" w:rsidR="00985CBB" w:rsidRDefault="00985CBB">
      <w:pPr>
        <w:pStyle w:val="Zkladntext"/>
        <w:kinsoku w:val="0"/>
        <w:overflowPunct w:val="0"/>
        <w:spacing w:before="40" w:line="364" w:lineRule="auto"/>
        <w:ind w:left="163" w:right="35"/>
        <w:rPr>
          <w:rFonts w:ascii="Arial Narrow" w:hAnsi="Arial Narrow" w:cs="Arial Narrow"/>
          <w:spacing w:val="-2"/>
          <w:sz w:val="4"/>
          <w:szCs w:val="4"/>
        </w:rPr>
      </w:pPr>
      <w:r>
        <w:rPr>
          <w:rFonts w:ascii="Arial Narrow" w:hAnsi="Arial Narrow" w:cs="Arial Narrow"/>
          <w:sz w:val="4"/>
          <w:szCs w:val="4"/>
        </w:rPr>
        <w:t>Projektovaná</w:t>
      </w:r>
      <w:r>
        <w:rPr>
          <w:rFonts w:ascii="Arial Narrow" w:hAnsi="Arial Narrow" w:cs="Arial Narrow"/>
          <w:spacing w:val="-3"/>
          <w:sz w:val="4"/>
          <w:szCs w:val="4"/>
        </w:rPr>
        <w:t xml:space="preserve"> </w:t>
      </w:r>
      <w:r>
        <w:rPr>
          <w:rFonts w:ascii="Arial Narrow" w:hAnsi="Arial Narrow" w:cs="Arial Narrow"/>
          <w:sz w:val="4"/>
          <w:szCs w:val="4"/>
        </w:rPr>
        <w:t>hodnota</w:t>
      </w:r>
      <w:r>
        <w:rPr>
          <w:rFonts w:ascii="Arial Narrow" w:hAnsi="Arial Narrow" w:cs="Arial Narrow"/>
          <w:spacing w:val="-2"/>
          <w:sz w:val="4"/>
          <w:szCs w:val="4"/>
        </w:rPr>
        <w:t xml:space="preserve"> </w:t>
      </w:r>
      <w:r>
        <w:rPr>
          <w:rFonts w:ascii="Arial Narrow" w:hAnsi="Arial Narrow" w:cs="Arial Narrow"/>
          <w:sz w:val="4"/>
          <w:szCs w:val="4"/>
        </w:rPr>
        <w:t>teploty</w:t>
      </w:r>
      <w:r>
        <w:rPr>
          <w:rFonts w:ascii="Arial Narrow" w:hAnsi="Arial Narrow" w:cs="Arial Narrow"/>
          <w:spacing w:val="-2"/>
          <w:sz w:val="4"/>
          <w:szCs w:val="4"/>
        </w:rPr>
        <w:t xml:space="preserve"> </w:t>
      </w:r>
      <w:r>
        <w:rPr>
          <w:rFonts w:ascii="Arial Narrow" w:hAnsi="Arial Narrow" w:cs="Arial Narrow"/>
          <w:sz w:val="4"/>
          <w:szCs w:val="4"/>
        </w:rPr>
        <w:t>pro</w:t>
      </w:r>
      <w:r>
        <w:rPr>
          <w:rFonts w:ascii="Arial Narrow" w:hAnsi="Arial Narrow" w:cs="Arial Narrow"/>
          <w:spacing w:val="-3"/>
          <w:sz w:val="4"/>
          <w:szCs w:val="4"/>
        </w:rPr>
        <w:t xml:space="preserve"> </w:t>
      </w:r>
      <w:r>
        <w:rPr>
          <w:rFonts w:ascii="Arial Narrow" w:hAnsi="Arial Narrow" w:cs="Arial Narrow"/>
          <w:sz w:val="4"/>
          <w:szCs w:val="4"/>
        </w:rPr>
        <w:t>vytápění.</w:t>
      </w:r>
      <w:r>
        <w:rPr>
          <w:rFonts w:ascii="Arial Narrow" w:hAnsi="Arial Narrow" w:cs="Arial Narrow"/>
          <w:spacing w:val="40"/>
          <w:sz w:val="4"/>
          <w:szCs w:val="4"/>
        </w:rPr>
        <w:t xml:space="preserve"> </w:t>
      </w:r>
      <w:r>
        <w:rPr>
          <w:rFonts w:ascii="Arial Narrow" w:hAnsi="Arial Narrow" w:cs="Arial Narrow"/>
          <w:sz w:val="4"/>
          <w:szCs w:val="4"/>
        </w:rPr>
        <w:t>Projektovaná hodnota teploty</w:t>
      </w:r>
      <w:r>
        <w:rPr>
          <w:rFonts w:ascii="Arial Narrow" w:hAnsi="Arial Narrow" w:cs="Arial Narrow"/>
          <w:spacing w:val="-1"/>
          <w:sz w:val="4"/>
          <w:szCs w:val="4"/>
        </w:rPr>
        <w:t xml:space="preserve"> </w:t>
      </w:r>
      <w:r>
        <w:rPr>
          <w:rFonts w:ascii="Arial Narrow" w:hAnsi="Arial Narrow" w:cs="Arial Narrow"/>
          <w:sz w:val="4"/>
          <w:szCs w:val="4"/>
        </w:rPr>
        <w:t xml:space="preserve">pro </w:t>
      </w:r>
      <w:r>
        <w:rPr>
          <w:rFonts w:ascii="Arial Narrow" w:hAnsi="Arial Narrow" w:cs="Arial Narrow"/>
          <w:spacing w:val="-2"/>
          <w:sz w:val="4"/>
          <w:szCs w:val="4"/>
        </w:rPr>
        <w:t>chlazení</w:t>
      </w:r>
    </w:p>
    <w:p w14:paraId="5D6514A7" w14:textId="77777777" w:rsidR="00985CBB" w:rsidRDefault="00985CBB">
      <w:pPr>
        <w:pStyle w:val="Zkladntext"/>
        <w:tabs>
          <w:tab w:val="left" w:pos="470"/>
        </w:tabs>
        <w:kinsoku w:val="0"/>
        <w:overflowPunct w:val="0"/>
        <w:spacing w:before="16"/>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5"/>
          <w:sz w:val="4"/>
          <w:szCs w:val="4"/>
        </w:rPr>
        <w:t>35</w:t>
      </w:r>
      <w:r>
        <w:rPr>
          <w:rFonts w:ascii="Times New Roman" w:hAnsi="Times New Roman" w:cs="Times New Roman"/>
          <w:sz w:val="4"/>
          <w:szCs w:val="4"/>
        </w:rPr>
        <w:tab/>
      </w:r>
      <w:r>
        <w:rPr>
          <w:rFonts w:ascii="Arial Narrow" w:hAnsi="Arial Narrow" w:cs="Arial Narrow"/>
          <w:spacing w:val="-10"/>
          <w:sz w:val="4"/>
          <w:szCs w:val="4"/>
        </w:rPr>
        <w:t>x</w:t>
      </w:r>
    </w:p>
    <w:p w14:paraId="09D6373E" w14:textId="77777777" w:rsidR="00985CBB" w:rsidRDefault="00985CBB">
      <w:pPr>
        <w:pStyle w:val="Zkladntext"/>
        <w:tabs>
          <w:tab w:val="left" w:pos="470"/>
        </w:tabs>
        <w:kinsoku w:val="0"/>
        <w:overflowPunct w:val="0"/>
        <w:spacing w:before="26"/>
        <w:ind w:left="163"/>
        <w:rPr>
          <w:rFonts w:ascii="Arial Narrow" w:hAnsi="Arial Narrow" w:cs="Arial Narrow"/>
          <w:spacing w:val="-10"/>
          <w:sz w:val="4"/>
          <w:szCs w:val="4"/>
        </w:rPr>
      </w:pPr>
      <w:r>
        <w:rPr>
          <w:rFonts w:ascii="Arial Narrow" w:hAnsi="Arial Narrow" w:cs="Arial Narrow"/>
          <w:spacing w:val="-5"/>
          <w:sz w:val="4"/>
          <w:szCs w:val="4"/>
        </w:rPr>
        <w:t>30</w:t>
      </w:r>
      <w:r>
        <w:rPr>
          <w:rFonts w:ascii="Times New Roman" w:hAnsi="Times New Roman" w:cs="Times New Roman"/>
          <w:sz w:val="4"/>
          <w:szCs w:val="4"/>
        </w:rPr>
        <w:tab/>
      </w:r>
      <w:r>
        <w:rPr>
          <w:rFonts w:ascii="Arial Narrow" w:hAnsi="Arial Narrow" w:cs="Arial Narrow"/>
          <w:spacing w:val="-10"/>
          <w:sz w:val="4"/>
          <w:szCs w:val="4"/>
        </w:rPr>
        <w:t>x</w:t>
      </w:r>
    </w:p>
    <w:p w14:paraId="7A120090" w14:textId="77777777" w:rsidR="00985CBB" w:rsidRDefault="00985CBB">
      <w:pPr>
        <w:pStyle w:val="Zkladntext"/>
        <w:tabs>
          <w:tab w:val="left" w:pos="470"/>
        </w:tabs>
        <w:kinsoku w:val="0"/>
        <w:overflowPunct w:val="0"/>
        <w:spacing w:before="23"/>
        <w:ind w:left="163"/>
        <w:rPr>
          <w:rFonts w:ascii="Arial Narrow" w:hAnsi="Arial Narrow" w:cs="Arial Narrow"/>
          <w:spacing w:val="-10"/>
          <w:sz w:val="4"/>
          <w:szCs w:val="4"/>
        </w:rPr>
      </w:pPr>
      <w:r>
        <w:rPr>
          <w:rFonts w:ascii="Arial Narrow" w:hAnsi="Arial Narrow" w:cs="Arial Narrow"/>
          <w:spacing w:val="-5"/>
          <w:sz w:val="4"/>
          <w:szCs w:val="4"/>
        </w:rPr>
        <w:t>10</w:t>
      </w:r>
      <w:r>
        <w:rPr>
          <w:rFonts w:ascii="Times New Roman" w:hAnsi="Times New Roman" w:cs="Times New Roman"/>
          <w:sz w:val="4"/>
          <w:szCs w:val="4"/>
        </w:rPr>
        <w:tab/>
      </w:r>
      <w:r>
        <w:rPr>
          <w:rFonts w:ascii="Arial Narrow" w:hAnsi="Arial Narrow" w:cs="Arial Narrow"/>
          <w:spacing w:val="-10"/>
          <w:sz w:val="4"/>
          <w:szCs w:val="4"/>
        </w:rPr>
        <w:t>x</w:t>
      </w:r>
    </w:p>
    <w:p w14:paraId="1FAC999D" w14:textId="77777777" w:rsidR="00985CBB" w:rsidRDefault="00985CBB">
      <w:pPr>
        <w:pStyle w:val="Zkladntext"/>
        <w:tabs>
          <w:tab w:val="left" w:pos="470"/>
        </w:tabs>
        <w:kinsoku w:val="0"/>
        <w:overflowPunct w:val="0"/>
        <w:spacing w:before="23"/>
        <w:ind w:left="163"/>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8" w:space="708" w:equalWidth="0">
            <w:col w:w="228" w:space="40"/>
            <w:col w:w="177" w:space="39"/>
            <w:col w:w="276" w:space="111"/>
            <w:col w:w="602" w:space="186"/>
            <w:col w:w="804" w:space="40"/>
            <w:col w:w="837" w:space="267"/>
            <w:col w:w="984" w:space="77"/>
            <w:col w:w="8339"/>
          </w:cols>
          <w:noEndnote/>
        </w:sectPr>
      </w:pPr>
    </w:p>
    <w:p w14:paraId="3B8DD4E8" w14:textId="77777777" w:rsidR="00985CBB" w:rsidRDefault="00985CBB">
      <w:pPr>
        <w:pStyle w:val="Zkladntext"/>
        <w:kinsoku w:val="0"/>
        <w:overflowPunct w:val="0"/>
        <w:spacing w:before="6"/>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4B2D9CF3" w14:textId="77777777" w:rsidR="00985CBB" w:rsidRDefault="00985CBB">
      <w:pPr>
        <w:pStyle w:val="Zkladntext"/>
        <w:kinsoku w:val="0"/>
        <w:overflowPunct w:val="0"/>
        <w:spacing w:before="6"/>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IID0034</w:t>
      </w:r>
    </w:p>
    <w:p w14:paraId="2FEAF9DC" w14:textId="77777777" w:rsidR="00985CBB" w:rsidRDefault="00985CBB">
      <w:pPr>
        <w:pStyle w:val="Zkladntext"/>
        <w:kinsoku w:val="0"/>
        <w:overflowPunct w:val="0"/>
        <w:spacing w:line="45" w:lineRule="exact"/>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64802FC2" w14:textId="77777777" w:rsidR="00985CBB" w:rsidRDefault="00985CBB">
      <w:pPr>
        <w:pStyle w:val="Zkladntext"/>
        <w:kinsoku w:val="0"/>
        <w:overflowPunct w:val="0"/>
        <w:spacing w:line="45" w:lineRule="exact"/>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Množství vzduchu</w:t>
      </w:r>
      <w:r>
        <w:rPr>
          <w:rFonts w:ascii="Arial Narrow" w:hAnsi="Arial Narrow" w:cs="Arial Narrow"/>
          <w:spacing w:val="4"/>
          <w:sz w:val="4"/>
          <w:szCs w:val="4"/>
        </w:rPr>
        <w:t xml:space="preserve"> </w:t>
      </w:r>
      <w:r>
        <w:rPr>
          <w:rFonts w:ascii="Arial Narrow" w:hAnsi="Arial Narrow" w:cs="Arial Narrow"/>
          <w:spacing w:val="-2"/>
          <w:sz w:val="4"/>
          <w:szCs w:val="4"/>
        </w:rPr>
        <w:t>návrhové</w:t>
      </w:r>
    </w:p>
    <w:p w14:paraId="24B50037" w14:textId="77777777" w:rsidR="00985CBB" w:rsidRDefault="00985CBB">
      <w:pPr>
        <w:pStyle w:val="Zkladntext"/>
        <w:kinsoku w:val="0"/>
        <w:overflowPunct w:val="0"/>
        <w:spacing w:line="45" w:lineRule="exact"/>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ffcc888b-e548-4f48-9f67-8cd30ac7db15</w:t>
      </w:r>
    </w:p>
    <w:p w14:paraId="4ED6168C" w14:textId="77777777" w:rsidR="00985CBB" w:rsidRDefault="00985CBB">
      <w:pPr>
        <w:pStyle w:val="Zkladntext"/>
        <w:kinsoku w:val="0"/>
        <w:overflowPunct w:val="0"/>
        <w:spacing w:line="45" w:lineRule="exact"/>
        <w:ind w:left="163"/>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39"/>
          <w:w w:val="105"/>
          <w:sz w:val="4"/>
          <w:szCs w:val="4"/>
        </w:rPr>
        <w:t xml:space="preserve"> </w:t>
      </w:r>
      <w:r>
        <w:rPr>
          <w:rFonts w:ascii="Arial Narrow" w:hAnsi="Arial Narrow" w:cs="Arial Narrow"/>
          <w:spacing w:val="-2"/>
          <w:w w:val="105"/>
          <w:sz w:val="3"/>
          <w:szCs w:val="3"/>
        </w:rPr>
        <w:t>number</w:t>
      </w:r>
    </w:p>
    <w:p w14:paraId="062BC72A" w14:textId="77777777" w:rsidR="00985CBB" w:rsidRDefault="00985CBB">
      <w:pPr>
        <w:pStyle w:val="Zkladntext"/>
        <w:kinsoku w:val="0"/>
        <w:overflowPunct w:val="0"/>
        <w:spacing w:line="45" w:lineRule="exact"/>
        <w:ind w:left="7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REAL</w:t>
      </w:r>
    </w:p>
    <w:p w14:paraId="5884429D" w14:textId="77777777" w:rsidR="00985CBB" w:rsidRDefault="00985CBB">
      <w:pPr>
        <w:pStyle w:val="Zkladntext"/>
        <w:kinsoku w:val="0"/>
        <w:overflowPunct w:val="0"/>
        <w:spacing w:line="45" w:lineRule="exact"/>
        <w:ind w:left="80"/>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m3/s</w:t>
      </w:r>
    </w:p>
    <w:p w14:paraId="64FC6F41" w14:textId="77777777" w:rsidR="00985CBB" w:rsidRDefault="00985CBB">
      <w:pPr>
        <w:pStyle w:val="Zkladntext"/>
        <w:kinsoku w:val="0"/>
        <w:overflowPunct w:val="0"/>
        <w:spacing w:before="9"/>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Návrhové</w:t>
      </w:r>
      <w:r>
        <w:rPr>
          <w:rFonts w:ascii="Arial Narrow" w:hAnsi="Arial Narrow" w:cs="Arial Narrow"/>
          <w:spacing w:val="3"/>
          <w:sz w:val="4"/>
          <w:szCs w:val="4"/>
        </w:rPr>
        <w:t xml:space="preserve"> </w:t>
      </w:r>
      <w:r>
        <w:rPr>
          <w:rFonts w:ascii="Arial Narrow" w:hAnsi="Arial Narrow" w:cs="Arial Narrow"/>
          <w:sz w:val="4"/>
          <w:szCs w:val="4"/>
        </w:rPr>
        <w:t>množství potřebného</w:t>
      </w:r>
      <w:r>
        <w:rPr>
          <w:rFonts w:ascii="Arial Narrow" w:hAnsi="Arial Narrow" w:cs="Arial Narrow"/>
          <w:spacing w:val="4"/>
          <w:sz w:val="4"/>
          <w:szCs w:val="4"/>
        </w:rPr>
        <w:t xml:space="preserve"> </w:t>
      </w:r>
      <w:r>
        <w:rPr>
          <w:rFonts w:ascii="Arial Narrow" w:hAnsi="Arial Narrow" w:cs="Arial Narrow"/>
          <w:spacing w:val="-2"/>
          <w:sz w:val="4"/>
          <w:szCs w:val="4"/>
        </w:rPr>
        <w:t>vzduchu.</w:t>
      </w:r>
    </w:p>
    <w:p w14:paraId="4344F1DF" w14:textId="77777777" w:rsidR="00985CBB" w:rsidRDefault="00985CBB">
      <w:pPr>
        <w:pStyle w:val="Zkladntext"/>
        <w:tabs>
          <w:tab w:val="left" w:pos="470"/>
        </w:tabs>
        <w:kinsoku w:val="0"/>
        <w:overflowPunct w:val="0"/>
        <w:spacing w:line="45" w:lineRule="exact"/>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5"/>
          <w:sz w:val="4"/>
          <w:szCs w:val="4"/>
        </w:rPr>
        <w:t>15</w:t>
      </w:r>
      <w:r>
        <w:rPr>
          <w:rFonts w:ascii="Times New Roman" w:hAnsi="Times New Roman" w:cs="Times New Roman"/>
          <w:sz w:val="4"/>
          <w:szCs w:val="4"/>
        </w:rPr>
        <w:tab/>
      </w:r>
      <w:r>
        <w:rPr>
          <w:rFonts w:ascii="Arial Narrow" w:hAnsi="Arial Narrow" w:cs="Arial Narrow"/>
          <w:spacing w:val="-10"/>
          <w:sz w:val="4"/>
          <w:szCs w:val="4"/>
        </w:rPr>
        <w:t>x</w:t>
      </w:r>
    </w:p>
    <w:p w14:paraId="46FFC902" w14:textId="77777777" w:rsidR="00985CBB" w:rsidRDefault="00985CBB">
      <w:pPr>
        <w:pStyle w:val="Zkladntext"/>
        <w:tabs>
          <w:tab w:val="left" w:pos="470"/>
        </w:tabs>
        <w:kinsoku w:val="0"/>
        <w:overflowPunct w:val="0"/>
        <w:spacing w:line="45" w:lineRule="exact"/>
        <w:ind w:left="163"/>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0" w:space="708" w:equalWidth="0">
            <w:col w:w="228" w:space="40"/>
            <w:col w:w="177" w:space="39"/>
            <w:col w:w="276" w:space="111"/>
            <w:col w:w="625" w:space="179"/>
            <w:col w:w="768" w:space="61"/>
            <w:col w:w="417" w:space="39"/>
            <w:col w:w="162" w:space="39"/>
            <w:col w:w="198" w:space="248"/>
            <w:col w:w="823" w:space="238"/>
            <w:col w:w="8339"/>
          </w:cols>
          <w:noEndnote/>
        </w:sectPr>
      </w:pPr>
    </w:p>
    <w:p w14:paraId="5DCF3920" w14:textId="77777777" w:rsidR="00985CBB" w:rsidRDefault="00985CBB">
      <w:pPr>
        <w:pStyle w:val="Zkladntext"/>
        <w:kinsoku w:val="0"/>
        <w:overflowPunct w:val="0"/>
        <w:spacing w:before="14"/>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71CF73F0" w14:textId="77777777" w:rsidR="00985CBB" w:rsidRDefault="00985CBB">
      <w:pPr>
        <w:pStyle w:val="Zkladntext"/>
        <w:kinsoku w:val="0"/>
        <w:overflowPunct w:val="0"/>
        <w:spacing w:before="7"/>
        <w:ind w:left="85"/>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IID0035</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3E9FACEF" w14:textId="77777777" w:rsidR="00985CBB" w:rsidRDefault="00985CBB">
      <w:pPr>
        <w:pStyle w:val="Zkladntext"/>
        <w:kinsoku w:val="0"/>
        <w:overflowPunct w:val="0"/>
        <w:spacing w:before="7"/>
        <w:ind w:left="163"/>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Počet evakuovaných</w:t>
      </w:r>
      <w:r>
        <w:rPr>
          <w:rFonts w:ascii="Arial Narrow" w:hAnsi="Arial Narrow" w:cs="Arial Narrow"/>
          <w:spacing w:val="3"/>
          <w:sz w:val="4"/>
          <w:szCs w:val="4"/>
        </w:rPr>
        <w:t xml:space="preserve"> </w:t>
      </w:r>
      <w:r>
        <w:rPr>
          <w:rFonts w:ascii="Arial Narrow" w:hAnsi="Arial Narrow" w:cs="Arial Narrow"/>
          <w:spacing w:val="-4"/>
          <w:sz w:val="4"/>
          <w:szCs w:val="4"/>
        </w:rPr>
        <w:t>osob</w:t>
      </w:r>
    </w:p>
    <w:p w14:paraId="0EBA1249" w14:textId="77777777" w:rsidR="00985CBB" w:rsidRDefault="00985CBB">
      <w:pPr>
        <w:pStyle w:val="Zkladntext"/>
        <w:kinsoku w:val="0"/>
        <w:overflowPunct w:val="0"/>
        <w:spacing w:before="7"/>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03ed1450-1562-4a74-8433-</w:t>
      </w:r>
      <w:r>
        <w:rPr>
          <w:rFonts w:ascii="Arial Narrow" w:hAnsi="Arial Narrow" w:cs="Arial Narrow"/>
          <w:spacing w:val="-2"/>
          <w:sz w:val="4"/>
          <w:szCs w:val="4"/>
        </w:rPr>
        <w:t>d2d4cff65ef5</w:t>
      </w:r>
    </w:p>
    <w:p w14:paraId="135C3C9C" w14:textId="77777777" w:rsidR="00985CBB" w:rsidRDefault="00985CBB">
      <w:pPr>
        <w:pStyle w:val="Zkladntext"/>
        <w:kinsoku w:val="0"/>
        <w:overflowPunct w:val="0"/>
        <w:spacing w:before="7"/>
        <w:ind w:left="163"/>
        <w:rPr>
          <w:rFonts w:ascii="Arial Narrow" w:hAnsi="Arial Narrow" w:cs="Arial Narrow"/>
          <w:spacing w:val="-5"/>
          <w:w w:val="105"/>
          <w:sz w:val="4"/>
          <w:szCs w:val="4"/>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62"/>
          <w:w w:val="105"/>
          <w:sz w:val="4"/>
          <w:szCs w:val="4"/>
        </w:rPr>
        <w:t xml:space="preserve">  </w:t>
      </w:r>
      <w:r>
        <w:rPr>
          <w:rFonts w:ascii="Arial Narrow" w:hAnsi="Arial Narrow" w:cs="Arial Narrow"/>
          <w:w w:val="105"/>
          <w:sz w:val="3"/>
          <w:szCs w:val="3"/>
        </w:rPr>
        <w:t>number</w:t>
      </w:r>
      <w:r>
        <w:rPr>
          <w:rFonts w:ascii="Arial Narrow" w:hAnsi="Arial Narrow" w:cs="Arial Narrow"/>
          <w:spacing w:val="74"/>
          <w:w w:val="105"/>
          <w:sz w:val="3"/>
          <w:szCs w:val="3"/>
        </w:rPr>
        <w:t xml:space="preserve"> </w:t>
      </w:r>
      <w:r>
        <w:rPr>
          <w:rFonts w:ascii="Arial Narrow" w:hAnsi="Arial Narrow" w:cs="Arial Narrow"/>
          <w:w w:val="105"/>
          <w:sz w:val="4"/>
          <w:szCs w:val="4"/>
        </w:rPr>
        <w:t>INTEGER</w:t>
      </w:r>
      <w:r>
        <w:rPr>
          <w:rFonts w:ascii="Arial Narrow" w:hAnsi="Arial Narrow" w:cs="Arial Narrow"/>
          <w:spacing w:val="44"/>
          <w:w w:val="105"/>
          <w:sz w:val="4"/>
          <w:szCs w:val="4"/>
        </w:rPr>
        <w:t xml:space="preserve">  </w:t>
      </w:r>
      <w:r>
        <w:rPr>
          <w:rFonts w:ascii="Arial Narrow" w:hAnsi="Arial Narrow" w:cs="Arial Narrow"/>
          <w:spacing w:val="-5"/>
          <w:w w:val="105"/>
          <w:sz w:val="4"/>
          <w:szCs w:val="4"/>
        </w:rPr>
        <w:t>ks</w:t>
      </w:r>
    </w:p>
    <w:p w14:paraId="548DE817" w14:textId="77777777" w:rsidR="00985CBB" w:rsidRDefault="00985CBB">
      <w:pPr>
        <w:pStyle w:val="Zkladntext"/>
        <w:tabs>
          <w:tab w:val="left" w:pos="470"/>
        </w:tabs>
        <w:kinsoku w:val="0"/>
        <w:overflowPunct w:val="0"/>
        <w:spacing w:before="7"/>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5"/>
          <w:sz w:val="4"/>
          <w:szCs w:val="4"/>
        </w:rPr>
        <w:t>28</w:t>
      </w:r>
      <w:r>
        <w:rPr>
          <w:rFonts w:ascii="Times New Roman" w:hAnsi="Times New Roman" w:cs="Times New Roman"/>
          <w:sz w:val="4"/>
          <w:szCs w:val="4"/>
        </w:rPr>
        <w:tab/>
      </w:r>
      <w:r>
        <w:rPr>
          <w:rFonts w:ascii="Arial Narrow" w:hAnsi="Arial Narrow" w:cs="Arial Narrow"/>
          <w:spacing w:val="-10"/>
          <w:sz w:val="4"/>
          <w:szCs w:val="4"/>
        </w:rPr>
        <w:t>x</w:t>
      </w:r>
    </w:p>
    <w:p w14:paraId="630D95C4" w14:textId="77777777" w:rsidR="00985CBB" w:rsidRDefault="00985CBB">
      <w:pPr>
        <w:pStyle w:val="Zkladntext"/>
        <w:tabs>
          <w:tab w:val="left" w:pos="470"/>
        </w:tabs>
        <w:kinsoku w:val="0"/>
        <w:overflowPunct w:val="0"/>
        <w:spacing w:before="7"/>
        <w:ind w:left="163"/>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6" w:space="708" w:equalWidth="0">
            <w:col w:w="228" w:space="40"/>
            <w:col w:w="540" w:space="63"/>
            <w:col w:w="599" w:space="195"/>
            <w:col w:w="787" w:space="51"/>
            <w:col w:w="835" w:space="1330"/>
            <w:col w:w="8339"/>
          </w:cols>
          <w:noEndnote/>
        </w:sectPr>
      </w:pPr>
    </w:p>
    <w:p w14:paraId="1B37711F" w14:textId="77777777" w:rsidR="00985CBB" w:rsidRDefault="00985CBB">
      <w:pPr>
        <w:pStyle w:val="Zkladntext"/>
        <w:kinsoku w:val="0"/>
        <w:overflowPunct w:val="0"/>
        <w:rPr>
          <w:rFonts w:ascii="Arial Narrow" w:hAnsi="Arial Narrow" w:cs="Arial Narrow"/>
          <w:sz w:val="3"/>
          <w:szCs w:val="3"/>
        </w:rPr>
      </w:pPr>
    </w:p>
    <w:p w14:paraId="38FB81D6" w14:textId="77777777" w:rsidR="00985CBB" w:rsidRDefault="00985CBB">
      <w:pPr>
        <w:pStyle w:val="Zkladntext"/>
        <w:kinsoku w:val="0"/>
        <w:overflowPunct w:val="0"/>
        <w:rPr>
          <w:rFonts w:ascii="Arial Narrow" w:hAnsi="Arial Narrow" w:cs="Arial Narrow"/>
          <w:sz w:val="3"/>
          <w:szCs w:val="3"/>
        </w:rPr>
      </w:pPr>
    </w:p>
    <w:p w14:paraId="23B0C4D6" w14:textId="77777777" w:rsidR="00985CBB" w:rsidRDefault="00985CBB">
      <w:pPr>
        <w:pStyle w:val="Zkladntext"/>
        <w:kinsoku w:val="0"/>
        <w:overflowPunct w:val="0"/>
        <w:rPr>
          <w:rFonts w:ascii="Arial Narrow" w:hAnsi="Arial Narrow" w:cs="Arial Narrow"/>
          <w:sz w:val="3"/>
          <w:szCs w:val="3"/>
        </w:rPr>
      </w:pPr>
    </w:p>
    <w:p w14:paraId="4F7C1444" w14:textId="77777777" w:rsidR="00985CBB" w:rsidRDefault="00985CBB">
      <w:pPr>
        <w:pStyle w:val="Zkladntext"/>
        <w:kinsoku w:val="0"/>
        <w:overflowPunct w:val="0"/>
        <w:spacing w:before="17"/>
        <w:rPr>
          <w:rFonts w:ascii="Arial Narrow" w:hAnsi="Arial Narrow" w:cs="Arial Narrow"/>
          <w:sz w:val="3"/>
          <w:szCs w:val="3"/>
        </w:rPr>
      </w:pPr>
    </w:p>
    <w:p w14:paraId="66225C54" w14:textId="77777777" w:rsidR="00985CBB" w:rsidRDefault="00985CBB">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4F3CE45F" w14:textId="77777777" w:rsidR="00985CBB" w:rsidRDefault="00985CBB">
      <w:pPr>
        <w:pStyle w:val="Zkladntext"/>
        <w:kinsoku w:val="0"/>
        <w:overflowPunct w:val="0"/>
        <w:spacing w:before="23" w:line="460" w:lineRule="auto"/>
        <w:ind w:left="85"/>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IID0036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IID0037</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IID0038</w:t>
      </w:r>
    </w:p>
    <w:p w14:paraId="6E11F2E4" w14:textId="77777777" w:rsidR="00985CBB" w:rsidRDefault="00985CBB">
      <w:pPr>
        <w:pStyle w:val="Zkladntext"/>
        <w:kinsoku w:val="0"/>
        <w:overflowPunct w:val="0"/>
        <w:spacing w:before="11" w:line="501"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IID0039</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IID0040</w:t>
      </w:r>
    </w:p>
    <w:p w14:paraId="41A001A0" w14:textId="77777777" w:rsidR="00985CBB" w:rsidRDefault="00985CBB">
      <w:pPr>
        <w:pStyle w:val="Zkladntext"/>
        <w:kinsoku w:val="0"/>
        <w:overflowPunct w:val="0"/>
        <w:spacing w:before="16" w:line="345" w:lineRule="auto"/>
        <w:ind w:left="80" w:firstLine="1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326B2713" w14:textId="77777777" w:rsidR="00985CBB" w:rsidRDefault="00985CBB">
      <w:pPr>
        <w:pStyle w:val="Zkladntext"/>
        <w:kinsoku w:val="0"/>
        <w:overflowPunct w:val="0"/>
        <w:spacing w:before="8" w:line="376" w:lineRule="auto"/>
        <w:ind w:left="99"/>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53C6D679" w14:textId="77777777" w:rsidR="00985CBB" w:rsidRDefault="00985CBB">
      <w:pPr>
        <w:pStyle w:val="Zkladntext"/>
        <w:kinsoku w:val="0"/>
        <w:overflowPunct w:val="0"/>
        <w:spacing w:before="16" w:line="338" w:lineRule="auto"/>
        <w:ind w:left="274" w:right="30"/>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pacing w:val="-2"/>
          <w:sz w:val="4"/>
          <w:szCs w:val="4"/>
        </w:rPr>
        <w:t>TYP</w:t>
      </w:r>
      <w:r>
        <w:rPr>
          <w:rFonts w:ascii="Arial Narrow" w:hAnsi="Arial Narrow" w:cs="Arial Narrow"/>
          <w:spacing w:val="-1"/>
          <w:sz w:val="4"/>
          <w:szCs w:val="4"/>
        </w:rPr>
        <w:t xml:space="preserve"> </w:t>
      </w:r>
      <w:r>
        <w:rPr>
          <w:rFonts w:ascii="Arial Narrow" w:hAnsi="Arial Narrow" w:cs="Arial Narrow"/>
          <w:spacing w:val="-2"/>
          <w:sz w:val="4"/>
          <w:szCs w:val="4"/>
        </w:rPr>
        <w:t>ZARIZENI ARS</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1"/>
          <w:sz w:val="4"/>
          <w:szCs w:val="4"/>
        </w:rPr>
        <w:t xml:space="preserve"> </w:t>
      </w:r>
      <w:r>
        <w:rPr>
          <w:rFonts w:ascii="Arial Narrow" w:hAnsi="Arial Narrow" w:cs="Arial Narrow"/>
          <w:sz w:val="4"/>
          <w:szCs w:val="4"/>
        </w:rPr>
        <w:t>ZARIZENI</w:t>
      </w:r>
      <w:r>
        <w:rPr>
          <w:rFonts w:ascii="Arial Narrow" w:hAnsi="Arial Narrow" w:cs="Arial Narrow"/>
          <w:spacing w:val="-2"/>
          <w:sz w:val="4"/>
          <w:szCs w:val="4"/>
        </w:rPr>
        <w:t xml:space="preserve"> </w:t>
      </w:r>
      <w:r>
        <w:rPr>
          <w:rFonts w:ascii="Arial Narrow" w:hAnsi="Arial Narrow" w:cs="Arial Narrow"/>
          <w:spacing w:val="-5"/>
          <w:sz w:val="4"/>
          <w:szCs w:val="4"/>
        </w:rPr>
        <w:t>TZB</w:t>
      </w:r>
    </w:p>
    <w:p w14:paraId="0E1EC03E" w14:textId="77777777" w:rsidR="00985CBB" w:rsidRDefault="00985CBB">
      <w:pPr>
        <w:pStyle w:val="Zkladntext"/>
        <w:kinsoku w:val="0"/>
        <w:overflowPunct w:val="0"/>
        <w:spacing w:before="3"/>
        <w:ind w:left="274"/>
        <w:rPr>
          <w:rFonts w:ascii="Arial Narrow" w:hAnsi="Arial Narrow" w:cs="Arial Narrow"/>
          <w:spacing w:val="-2"/>
          <w:sz w:val="4"/>
          <w:szCs w:val="4"/>
        </w:rPr>
      </w:pPr>
      <w:r>
        <w:rPr>
          <w:rFonts w:ascii="Arial Narrow" w:hAnsi="Arial Narrow" w:cs="Arial Narrow"/>
          <w:sz w:val="4"/>
          <w:szCs w:val="4"/>
        </w:rPr>
        <w:t>Referenční</w:t>
      </w:r>
      <w:r>
        <w:rPr>
          <w:rFonts w:ascii="Arial Narrow" w:hAnsi="Arial Narrow" w:cs="Arial Narrow"/>
          <w:spacing w:val="-2"/>
          <w:sz w:val="4"/>
          <w:szCs w:val="4"/>
        </w:rPr>
        <w:t xml:space="preserve"> výrobek</w:t>
      </w:r>
    </w:p>
    <w:p w14:paraId="4CC1CDA9" w14:textId="77777777" w:rsidR="00985CBB" w:rsidRDefault="00985CBB">
      <w:pPr>
        <w:pStyle w:val="Zkladntext"/>
        <w:kinsoku w:val="0"/>
        <w:overflowPunct w:val="0"/>
        <w:spacing w:before="38"/>
        <w:ind w:left="65"/>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29"/>
          <w:sz w:val="4"/>
          <w:szCs w:val="4"/>
        </w:rPr>
        <w:t xml:space="preserve"> </w:t>
      </w:r>
      <w:r>
        <w:rPr>
          <w:rFonts w:ascii="Arial Narrow" w:hAnsi="Arial Narrow" w:cs="Arial Narrow"/>
          <w:spacing w:val="-2"/>
          <w:sz w:val="4"/>
          <w:szCs w:val="4"/>
        </w:rPr>
        <w:t>Označení</w:t>
      </w:r>
    </w:p>
    <w:p w14:paraId="41FB9CA5" w14:textId="77777777" w:rsidR="00985CBB" w:rsidRDefault="00985CBB">
      <w:pPr>
        <w:pStyle w:val="Zkladntext"/>
        <w:kinsoku w:val="0"/>
        <w:overflowPunct w:val="0"/>
        <w:spacing w:before="26"/>
        <w:ind w:left="274"/>
        <w:rPr>
          <w:rFonts w:ascii="Arial Narrow" w:hAnsi="Arial Narrow" w:cs="Arial Narrow"/>
          <w:spacing w:val="-2"/>
          <w:sz w:val="4"/>
          <w:szCs w:val="4"/>
        </w:rPr>
      </w:pPr>
      <w:r>
        <w:rPr>
          <w:rFonts w:ascii="Arial Narrow" w:hAnsi="Arial Narrow" w:cs="Arial Narrow"/>
          <w:sz w:val="4"/>
          <w:szCs w:val="4"/>
        </w:rPr>
        <w:t>Referenční</w:t>
      </w:r>
      <w:r>
        <w:rPr>
          <w:rFonts w:ascii="Arial Narrow" w:hAnsi="Arial Narrow" w:cs="Arial Narrow"/>
          <w:spacing w:val="-1"/>
          <w:sz w:val="4"/>
          <w:szCs w:val="4"/>
        </w:rPr>
        <w:t xml:space="preserve"> </w:t>
      </w:r>
      <w:r>
        <w:rPr>
          <w:rFonts w:ascii="Arial Narrow" w:hAnsi="Arial Narrow" w:cs="Arial Narrow"/>
          <w:spacing w:val="-2"/>
          <w:sz w:val="4"/>
          <w:szCs w:val="4"/>
        </w:rPr>
        <w:t>podlaží</w:t>
      </w:r>
    </w:p>
    <w:p w14:paraId="6CB52E05" w14:textId="77777777" w:rsidR="00985CBB" w:rsidRDefault="00985CBB">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7DB36BFA" w14:textId="77777777" w:rsidR="00985CBB" w:rsidRDefault="00985CBB">
      <w:pPr>
        <w:pStyle w:val="Zkladntext"/>
        <w:kinsoku w:val="0"/>
        <w:overflowPunct w:val="0"/>
        <w:rPr>
          <w:rFonts w:ascii="Arial Narrow" w:hAnsi="Arial Narrow" w:cs="Arial Narrow"/>
          <w:sz w:val="4"/>
          <w:szCs w:val="4"/>
        </w:rPr>
      </w:pPr>
    </w:p>
    <w:p w14:paraId="674240E4" w14:textId="77777777" w:rsidR="00985CBB" w:rsidRDefault="00985CBB">
      <w:pPr>
        <w:pStyle w:val="Zkladntext"/>
        <w:kinsoku w:val="0"/>
        <w:overflowPunct w:val="0"/>
        <w:spacing w:before="10"/>
        <w:rPr>
          <w:rFonts w:ascii="Arial Narrow" w:hAnsi="Arial Narrow" w:cs="Arial Narrow"/>
          <w:sz w:val="4"/>
          <w:szCs w:val="4"/>
        </w:rPr>
      </w:pPr>
    </w:p>
    <w:p w14:paraId="73C05A65" w14:textId="77777777" w:rsidR="00985CBB" w:rsidRDefault="00985CBB">
      <w:pPr>
        <w:pStyle w:val="Zkladntext"/>
        <w:kinsoku w:val="0"/>
        <w:overflowPunct w:val="0"/>
        <w:ind w:left="163"/>
        <w:rPr>
          <w:rFonts w:ascii="Arial Narrow" w:hAnsi="Arial Narrow" w:cs="Arial Narrow"/>
          <w:spacing w:val="-2"/>
          <w:sz w:val="4"/>
          <w:szCs w:val="4"/>
        </w:rPr>
      </w:pPr>
      <w:r>
        <w:rPr>
          <w:rFonts w:ascii="Arial Narrow" w:hAnsi="Arial Narrow" w:cs="Arial Narrow"/>
          <w:sz w:val="4"/>
          <w:szCs w:val="4"/>
        </w:rPr>
        <w:t>476c8d05-7e87-4ae8-9531-</w:t>
      </w:r>
      <w:r>
        <w:rPr>
          <w:rFonts w:ascii="Arial Narrow" w:hAnsi="Arial Narrow" w:cs="Arial Narrow"/>
          <w:spacing w:val="-2"/>
          <w:sz w:val="4"/>
          <w:szCs w:val="4"/>
        </w:rPr>
        <w:t>e4f8fac84310</w:t>
      </w:r>
    </w:p>
    <w:p w14:paraId="3558C04A" w14:textId="77777777" w:rsidR="00985CBB" w:rsidRDefault="00985CBB">
      <w:pPr>
        <w:pStyle w:val="Zkladntext"/>
        <w:kinsoku w:val="0"/>
        <w:overflowPunct w:val="0"/>
        <w:spacing w:before="23" w:line="451" w:lineRule="auto"/>
        <w:ind w:left="342"/>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28D5AA6E" w14:textId="77777777" w:rsidR="00985CBB" w:rsidRDefault="00985CBB">
      <w:pPr>
        <w:pStyle w:val="Zkladntext"/>
        <w:kinsoku w:val="0"/>
        <w:overflowPunct w:val="0"/>
        <w:spacing w:line="41" w:lineRule="exact"/>
        <w:ind w:left="163"/>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2"/>
          <w:w w:val="105"/>
          <w:sz w:val="4"/>
          <w:szCs w:val="4"/>
        </w:rPr>
        <w:t xml:space="preserve"> </w:t>
      </w:r>
      <w:r>
        <w:rPr>
          <w:rFonts w:ascii="Arial Narrow" w:hAnsi="Arial Narrow" w:cs="Arial Narrow"/>
          <w:spacing w:val="-4"/>
          <w:w w:val="105"/>
          <w:sz w:val="3"/>
          <w:szCs w:val="3"/>
        </w:rPr>
        <w:t>string</w:t>
      </w:r>
    </w:p>
    <w:p w14:paraId="27F805BE" w14:textId="77777777" w:rsidR="00985CBB" w:rsidRDefault="00985CBB">
      <w:pPr>
        <w:pStyle w:val="Zkladntext"/>
        <w:kinsoku w:val="0"/>
        <w:overflowPunct w:val="0"/>
        <w:spacing w:before="3"/>
        <w:rPr>
          <w:rFonts w:ascii="Arial Narrow" w:hAnsi="Arial Narrow" w:cs="Arial Narrow"/>
          <w:sz w:val="3"/>
          <w:szCs w:val="3"/>
        </w:rPr>
      </w:pPr>
    </w:p>
    <w:p w14:paraId="7101244F" w14:textId="77777777" w:rsidR="00985CBB" w:rsidRDefault="00985CBB">
      <w:pPr>
        <w:pStyle w:val="Zkladntext"/>
        <w:kinsoku w:val="0"/>
        <w:overflowPunct w:val="0"/>
        <w:spacing w:before="1" w:line="501" w:lineRule="auto"/>
        <w:ind w:left="342"/>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53DAE62E" w14:textId="77777777" w:rsidR="00985CBB" w:rsidRDefault="00985CBB">
      <w:pPr>
        <w:pStyle w:val="Zkladntext"/>
        <w:kinsoku w:val="0"/>
        <w:overflowPunct w:val="0"/>
        <w:spacing w:before="16" w:line="345" w:lineRule="auto"/>
        <w:ind w:left="89" w:right="38"/>
        <w:jc w:val="both"/>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0FBD59BE" w14:textId="77777777" w:rsidR="00985CBB" w:rsidRDefault="00985CBB">
      <w:pPr>
        <w:pStyle w:val="Zkladntext"/>
        <w:kinsoku w:val="0"/>
        <w:overflowPunct w:val="0"/>
        <w:spacing w:before="8" w:line="376" w:lineRule="auto"/>
        <w:ind w:left="89" w:right="11"/>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6E287821" w14:textId="77777777" w:rsidR="00985CBB" w:rsidRDefault="00985CBB">
      <w:pPr>
        <w:pStyle w:val="Zkladntext"/>
        <w:kinsoku w:val="0"/>
        <w:overflowPunct w:val="0"/>
        <w:spacing w:before="16" w:line="338" w:lineRule="auto"/>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Typ</w:t>
      </w:r>
      <w:r>
        <w:rPr>
          <w:rFonts w:ascii="Arial Narrow" w:hAnsi="Arial Narrow" w:cs="Arial Narrow"/>
          <w:spacing w:val="-1"/>
          <w:sz w:val="4"/>
          <w:szCs w:val="4"/>
        </w:rPr>
        <w:t xml:space="preserve"> </w:t>
      </w:r>
      <w:r>
        <w:rPr>
          <w:rFonts w:ascii="Arial Narrow" w:hAnsi="Arial Narrow" w:cs="Arial Narrow"/>
          <w:spacing w:val="-2"/>
          <w:sz w:val="4"/>
          <w:szCs w:val="4"/>
        </w:rPr>
        <w:t>zařízení</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3"/>
          <w:sz w:val="4"/>
          <w:szCs w:val="4"/>
        </w:rPr>
        <w:t xml:space="preserve"> </w:t>
      </w:r>
      <w:r>
        <w:rPr>
          <w:rFonts w:ascii="Arial Narrow" w:hAnsi="Arial Narrow" w:cs="Arial Narrow"/>
          <w:spacing w:val="-2"/>
          <w:sz w:val="4"/>
          <w:szCs w:val="4"/>
        </w:rPr>
        <w:t>zařízení</w:t>
      </w:r>
    </w:p>
    <w:p w14:paraId="21958D57" w14:textId="77777777" w:rsidR="00985CBB" w:rsidRDefault="00985CBB">
      <w:pPr>
        <w:pStyle w:val="Zkladntext"/>
        <w:kinsoku w:val="0"/>
        <w:overflowPunct w:val="0"/>
        <w:rPr>
          <w:rFonts w:ascii="Arial Narrow" w:hAnsi="Arial Narrow" w:cs="Arial Narrow"/>
          <w:sz w:val="4"/>
          <w:szCs w:val="4"/>
        </w:rPr>
      </w:pPr>
    </w:p>
    <w:p w14:paraId="015C061F" w14:textId="77777777" w:rsidR="00985CBB" w:rsidRDefault="00985CBB">
      <w:pPr>
        <w:pStyle w:val="Zkladntext"/>
        <w:kinsoku w:val="0"/>
        <w:overflowPunct w:val="0"/>
        <w:rPr>
          <w:rFonts w:ascii="Arial Narrow" w:hAnsi="Arial Narrow" w:cs="Arial Narrow"/>
          <w:sz w:val="4"/>
          <w:szCs w:val="4"/>
        </w:rPr>
      </w:pPr>
    </w:p>
    <w:p w14:paraId="426379A0" w14:textId="77777777" w:rsidR="00985CBB" w:rsidRDefault="00985CBB">
      <w:pPr>
        <w:pStyle w:val="Zkladntext"/>
        <w:kinsoku w:val="0"/>
        <w:overflowPunct w:val="0"/>
        <w:spacing w:before="21"/>
        <w:rPr>
          <w:rFonts w:ascii="Arial Narrow" w:hAnsi="Arial Narrow" w:cs="Arial Narrow"/>
          <w:sz w:val="4"/>
          <w:szCs w:val="4"/>
        </w:rPr>
      </w:pPr>
    </w:p>
    <w:p w14:paraId="7D3DC8F6" w14:textId="77777777" w:rsidR="00985CBB" w:rsidRDefault="00985CBB">
      <w:pPr>
        <w:pStyle w:val="Zkladntext"/>
        <w:kinsoku w:val="0"/>
        <w:overflowPunct w:val="0"/>
        <w:ind w:left="201"/>
        <w:rPr>
          <w:rFonts w:ascii="Arial Narrow" w:hAnsi="Arial Narrow" w:cs="Arial Narrow"/>
          <w:spacing w:val="-2"/>
          <w:sz w:val="4"/>
          <w:szCs w:val="4"/>
        </w:rPr>
      </w:pPr>
      <w:r>
        <w:rPr>
          <w:rFonts w:ascii="Arial Narrow" w:hAnsi="Arial Narrow" w:cs="Arial Narrow"/>
          <w:spacing w:val="-2"/>
          <w:sz w:val="4"/>
          <w:szCs w:val="4"/>
        </w:rPr>
        <w:t>Podlaží</w:t>
      </w:r>
    </w:p>
    <w:p w14:paraId="465388DE" w14:textId="77777777" w:rsidR="00985CBB" w:rsidRDefault="00985CBB">
      <w:pPr>
        <w:pStyle w:val="Zkladntext"/>
        <w:kinsoku w:val="0"/>
        <w:overflowPunct w:val="0"/>
        <w:spacing w:before="9" w:line="60" w:lineRule="atLeast"/>
        <w:ind w:left="72" w:right="465"/>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3"/>
          <w:sz w:val="4"/>
          <w:szCs w:val="4"/>
        </w:rPr>
        <w:t xml:space="preserve"> </w:t>
      </w:r>
      <w:r>
        <w:rPr>
          <w:rFonts w:ascii="Arial Narrow" w:hAnsi="Arial Narrow" w:cs="Arial Narrow"/>
          <w:sz w:val="4"/>
          <w:szCs w:val="4"/>
        </w:rPr>
        <w:t>výrobku</w:t>
      </w:r>
      <w:r>
        <w:rPr>
          <w:rFonts w:ascii="Arial Narrow" w:hAnsi="Arial Narrow" w:cs="Arial Narrow"/>
          <w:spacing w:val="-2"/>
          <w:sz w:val="4"/>
          <w:szCs w:val="4"/>
        </w:rPr>
        <w:t xml:space="preserve"> </w:t>
      </w:r>
      <w:r>
        <w:rPr>
          <w:rFonts w:ascii="Arial Narrow" w:hAnsi="Arial Narrow" w:cs="Arial Narrow"/>
          <w:sz w:val="4"/>
          <w:szCs w:val="4"/>
        </w:rPr>
        <w:t>ARS</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z w:val="4"/>
          <w:szCs w:val="4"/>
        </w:rPr>
        <w:t>výrobku</w:t>
      </w:r>
      <w:r>
        <w:rPr>
          <w:rFonts w:ascii="Arial Narrow" w:hAnsi="Arial Narrow" w:cs="Arial Narrow"/>
          <w:spacing w:val="3"/>
          <w:sz w:val="4"/>
          <w:szCs w:val="4"/>
        </w:rPr>
        <w:t xml:space="preserve"> </w:t>
      </w:r>
      <w:r>
        <w:rPr>
          <w:rFonts w:ascii="Arial Narrow" w:hAnsi="Arial Narrow" w:cs="Arial Narrow"/>
          <w:spacing w:val="-5"/>
          <w:sz w:val="4"/>
          <w:szCs w:val="4"/>
        </w:rPr>
        <w:t>TZB</w:t>
      </w:r>
    </w:p>
    <w:p w14:paraId="0DB67E19" w14:textId="77777777" w:rsidR="00985CBB" w:rsidRDefault="00985CBB">
      <w:pPr>
        <w:pStyle w:val="Zkladntext"/>
        <w:kinsoku w:val="0"/>
        <w:overflowPunct w:val="0"/>
        <w:spacing w:before="5"/>
        <w:ind w:left="63"/>
        <w:rPr>
          <w:rFonts w:ascii="Arial Narrow" w:hAnsi="Arial Narrow" w:cs="Arial Narrow"/>
          <w:spacing w:val="-2"/>
          <w:sz w:val="4"/>
          <w:szCs w:val="4"/>
        </w:rPr>
      </w:pPr>
      <w:r>
        <w:rPr>
          <w:rFonts w:ascii="Arial Narrow" w:hAnsi="Arial Narrow" w:cs="Arial Narrow"/>
          <w:sz w:val="4"/>
          <w:szCs w:val="4"/>
        </w:rPr>
        <w:t>Odkaz/název</w:t>
      </w:r>
      <w:r>
        <w:rPr>
          <w:rFonts w:ascii="Arial Narrow" w:hAnsi="Arial Narrow" w:cs="Arial Narrow"/>
          <w:spacing w:val="1"/>
          <w:sz w:val="4"/>
          <w:szCs w:val="4"/>
        </w:rPr>
        <w:t xml:space="preserve"> </w:t>
      </w:r>
      <w:r>
        <w:rPr>
          <w:rFonts w:ascii="Arial Narrow" w:hAnsi="Arial Narrow" w:cs="Arial Narrow"/>
          <w:sz w:val="4"/>
          <w:szCs w:val="4"/>
        </w:rPr>
        <w:t>konkrétního</w:t>
      </w:r>
      <w:r>
        <w:rPr>
          <w:rFonts w:ascii="Arial Narrow" w:hAnsi="Arial Narrow" w:cs="Arial Narrow"/>
          <w:spacing w:val="2"/>
          <w:sz w:val="4"/>
          <w:szCs w:val="4"/>
        </w:rPr>
        <w:t xml:space="preserve"> </w:t>
      </w:r>
      <w:r>
        <w:rPr>
          <w:rFonts w:ascii="Arial Narrow" w:hAnsi="Arial Narrow" w:cs="Arial Narrow"/>
          <w:sz w:val="4"/>
          <w:szCs w:val="4"/>
        </w:rPr>
        <w:t>výrobku</w:t>
      </w:r>
      <w:r>
        <w:rPr>
          <w:rFonts w:ascii="Arial Narrow" w:hAnsi="Arial Narrow" w:cs="Arial Narrow"/>
          <w:spacing w:val="3"/>
          <w:sz w:val="4"/>
          <w:szCs w:val="4"/>
        </w:rPr>
        <w:t xml:space="preserve"> </w:t>
      </w:r>
      <w:r>
        <w:rPr>
          <w:rFonts w:ascii="Arial Narrow" w:hAnsi="Arial Narrow" w:cs="Arial Narrow"/>
          <w:spacing w:val="-2"/>
          <w:sz w:val="4"/>
          <w:szCs w:val="4"/>
        </w:rPr>
        <w:t>požadovaných</w:t>
      </w:r>
    </w:p>
    <w:p w14:paraId="2D104991" w14:textId="77777777" w:rsidR="00985CBB" w:rsidRDefault="00985CBB">
      <w:pPr>
        <w:pStyle w:val="Zkladntext"/>
        <w:kinsoku w:val="0"/>
        <w:overflowPunct w:val="0"/>
        <w:spacing w:before="4"/>
        <w:rPr>
          <w:rFonts w:ascii="Arial Narrow" w:hAnsi="Arial Narrow" w:cs="Arial Narrow"/>
          <w:sz w:val="4"/>
          <w:szCs w:val="4"/>
        </w:rPr>
      </w:pPr>
    </w:p>
    <w:p w14:paraId="64E31A43" w14:textId="77777777" w:rsidR="00985CBB" w:rsidRDefault="00985CBB">
      <w:pPr>
        <w:pStyle w:val="Zkladntext"/>
        <w:kinsoku w:val="0"/>
        <w:overflowPunct w:val="0"/>
        <w:spacing w:line="388" w:lineRule="auto"/>
        <w:ind w:left="63"/>
        <w:rPr>
          <w:rFonts w:ascii="Arial Narrow" w:hAnsi="Arial Narrow" w:cs="Arial Narrow"/>
          <w:sz w:val="4"/>
          <w:szCs w:val="4"/>
        </w:rPr>
      </w:pPr>
      <w:r>
        <w:rPr>
          <w:rFonts w:ascii="Arial Narrow" w:hAnsi="Arial Narrow" w:cs="Arial Narrow"/>
          <w:sz w:val="4"/>
          <w:szCs w:val="4"/>
        </w:rPr>
        <w:t>Jedinečné</w:t>
      </w:r>
      <w:r>
        <w:rPr>
          <w:rFonts w:ascii="Arial Narrow" w:hAnsi="Arial Narrow" w:cs="Arial Narrow"/>
          <w:spacing w:val="-3"/>
          <w:sz w:val="4"/>
          <w:szCs w:val="4"/>
        </w:rPr>
        <w:t xml:space="preserve"> </w:t>
      </w:r>
      <w:r>
        <w:rPr>
          <w:rFonts w:ascii="Arial Narrow" w:hAnsi="Arial Narrow" w:cs="Arial Narrow"/>
          <w:sz w:val="4"/>
          <w:szCs w:val="4"/>
        </w:rPr>
        <w:t>označení</w:t>
      </w:r>
      <w:r>
        <w:rPr>
          <w:rFonts w:ascii="Arial Narrow" w:hAnsi="Arial Narrow" w:cs="Arial Narrow"/>
          <w:spacing w:val="-2"/>
          <w:sz w:val="4"/>
          <w:szCs w:val="4"/>
        </w:rPr>
        <w:t xml:space="preserve"> </w:t>
      </w:r>
      <w:r>
        <w:rPr>
          <w:rFonts w:ascii="Arial Narrow" w:hAnsi="Arial Narrow" w:cs="Arial Narrow"/>
          <w:sz w:val="4"/>
          <w:szCs w:val="4"/>
        </w:rPr>
        <w:t>skladby</w:t>
      </w:r>
      <w:r>
        <w:rPr>
          <w:rFonts w:ascii="Arial Narrow" w:hAnsi="Arial Narrow" w:cs="Arial Narrow"/>
          <w:spacing w:val="-2"/>
          <w:sz w:val="4"/>
          <w:szCs w:val="4"/>
        </w:rPr>
        <w:t xml:space="preserve"> </w:t>
      </w:r>
      <w:r>
        <w:rPr>
          <w:rFonts w:ascii="Arial Narrow" w:hAnsi="Arial Narrow" w:cs="Arial Narrow"/>
          <w:sz w:val="4"/>
          <w:szCs w:val="4"/>
        </w:rPr>
        <w:t>konstrukce</w:t>
      </w:r>
      <w:r>
        <w:rPr>
          <w:rFonts w:ascii="Arial Narrow" w:hAnsi="Arial Narrow" w:cs="Arial Narrow"/>
          <w:spacing w:val="-3"/>
          <w:sz w:val="4"/>
          <w:szCs w:val="4"/>
        </w:rPr>
        <w:t xml:space="preserve"> </w:t>
      </w:r>
      <w:r>
        <w:rPr>
          <w:rFonts w:ascii="Arial Narrow" w:hAnsi="Arial Narrow" w:cs="Arial Narrow"/>
          <w:sz w:val="4"/>
          <w:szCs w:val="4"/>
        </w:rPr>
        <w:t>dle</w:t>
      </w:r>
      <w:r>
        <w:rPr>
          <w:rFonts w:ascii="Arial Narrow" w:hAnsi="Arial Narrow" w:cs="Arial Narrow"/>
          <w:spacing w:val="-2"/>
          <w:sz w:val="4"/>
          <w:szCs w:val="4"/>
        </w:rPr>
        <w:t xml:space="preserve"> </w:t>
      </w:r>
      <w:r>
        <w:rPr>
          <w:rFonts w:ascii="Arial Narrow" w:hAnsi="Arial Narrow" w:cs="Arial Narrow"/>
          <w:sz w:val="4"/>
          <w:szCs w:val="4"/>
        </w:rPr>
        <w:t>PD</w:t>
      </w:r>
      <w:r>
        <w:rPr>
          <w:rFonts w:ascii="Arial Narrow" w:hAnsi="Arial Narrow" w:cs="Arial Narrow"/>
          <w:spacing w:val="40"/>
          <w:sz w:val="4"/>
          <w:szCs w:val="4"/>
        </w:rPr>
        <w:t xml:space="preserve"> </w:t>
      </w:r>
      <w:r>
        <w:rPr>
          <w:rFonts w:ascii="Arial Narrow" w:hAnsi="Arial Narrow" w:cs="Arial Narrow"/>
          <w:sz w:val="4"/>
          <w:szCs w:val="4"/>
        </w:rPr>
        <w:t>Podlaží</w:t>
      </w:r>
      <w:r>
        <w:rPr>
          <w:rFonts w:ascii="Arial Narrow" w:hAnsi="Arial Narrow" w:cs="Arial Narrow"/>
          <w:spacing w:val="-1"/>
          <w:sz w:val="4"/>
          <w:szCs w:val="4"/>
        </w:rPr>
        <w:t xml:space="preserve"> </w:t>
      </w:r>
      <w:r>
        <w:rPr>
          <w:rFonts w:ascii="Arial Narrow" w:hAnsi="Arial Narrow" w:cs="Arial Narrow"/>
          <w:sz w:val="4"/>
          <w:szCs w:val="4"/>
        </w:rPr>
        <w:t>podle projektu, dle BIM editoru</w:t>
      </w:r>
    </w:p>
    <w:p w14:paraId="77736D54" w14:textId="77777777" w:rsidR="00985CBB" w:rsidRDefault="00985CBB">
      <w:pPr>
        <w:pStyle w:val="Zkladntext"/>
        <w:kinsoku w:val="0"/>
        <w:overflowPunct w:val="0"/>
        <w:spacing w:before="16" w:line="338" w:lineRule="auto"/>
        <w:ind w:left="167" w:right="30" w:hanging="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UMYVADLO</w:t>
      </w:r>
      <w:r>
        <w:rPr>
          <w:rFonts w:ascii="Arial Narrow" w:hAnsi="Arial Narrow" w:cs="Arial Narrow"/>
          <w:spacing w:val="40"/>
          <w:sz w:val="4"/>
          <w:szCs w:val="4"/>
        </w:rPr>
        <w:t xml:space="preserve"> </w:t>
      </w:r>
      <w:r>
        <w:rPr>
          <w:rFonts w:ascii="Arial Narrow" w:hAnsi="Arial Narrow" w:cs="Arial Narrow"/>
          <w:spacing w:val="-2"/>
          <w:sz w:val="4"/>
          <w:szCs w:val="4"/>
        </w:rPr>
        <w:t>OSVETLENI</w:t>
      </w:r>
    </w:p>
    <w:p w14:paraId="22362C6C" w14:textId="77777777" w:rsidR="00985CBB" w:rsidRDefault="00985CBB">
      <w:pPr>
        <w:pStyle w:val="Zkladntext"/>
        <w:kinsoku w:val="0"/>
        <w:overflowPunct w:val="0"/>
        <w:spacing w:before="31"/>
        <w:rPr>
          <w:rFonts w:ascii="Arial Narrow" w:hAnsi="Arial Narrow" w:cs="Arial Narrow"/>
          <w:sz w:val="4"/>
          <w:szCs w:val="4"/>
        </w:rPr>
      </w:pPr>
    </w:p>
    <w:p w14:paraId="1352FD49" w14:textId="77777777" w:rsidR="00985CBB" w:rsidRDefault="00985CBB">
      <w:pPr>
        <w:pStyle w:val="Zkladntext"/>
        <w:kinsoku w:val="0"/>
        <w:overflowPunct w:val="0"/>
        <w:spacing w:line="376" w:lineRule="auto"/>
        <w:ind w:left="227" w:right="30" w:hanging="65"/>
        <w:rPr>
          <w:rFonts w:ascii="Arial Narrow" w:hAnsi="Arial Narrow" w:cs="Arial Narrow"/>
          <w:spacing w:val="-4"/>
          <w:sz w:val="4"/>
          <w:szCs w:val="4"/>
        </w:rPr>
      </w:pPr>
      <w:r>
        <w:rPr>
          <w:rFonts w:ascii="Arial Narrow" w:hAnsi="Arial Narrow" w:cs="Arial Narrow"/>
          <w:sz w:val="4"/>
          <w:szCs w:val="4"/>
        </w:rPr>
        <w:t>X15.20,</w:t>
      </w:r>
      <w:r>
        <w:rPr>
          <w:rFonts w:ascii="Arial Narrow" w:hAnsi="Arial Narrow" w:cs="Arial Narrow"/>
          <w:spacing w:val="-3"/>
          <w:sz w:val="4"/>
          <w:szCs w:val="4"/>
        </w:rPr>
        <w:t xml:space="preserve"> </w:t>
      </w:r>
      <w:r>
        <w:rPr>
          <w:rFonts w:ascii="Arial Narrow" w:hAnsi="Arial Narrow" w:cs="Arial Narrow"/>
          <w:sz w:val="4"/>
          <w:szCs w:val="4"/>
        </w:rPr>
        <w:t>DK2</w:t>
      </w:r>
      <w:r>
        <w:rPr>
          <w:rFonts w:ascii="Arial Narrow" w:hAnsi="Arial Narrow" w:cs="Arial Narrow"/>
          <w:spacing w:val="40"/>
          <w:sz w:val="4"/>
          <w:szCs w:val="4"/>
        </w:rPr>
        <w:t xml:space="preserve"> </w:t>
      </w:r>
      <w:r>
        <w:rPr>
          <w:rFonts w:ascii="Arial Narrow" w:hAnsi="Arial Narrow" w:cs="Arial Narrow"/>
          <w:spacing w:val="-4"/>
          <w:sz w:val="4"/>
          <w:szCs w:val="4"/>
        </w:rPr>
        <w:t>1NP</w:t>
      </w:r>
    </w:p>
    <w:p w14:paraId="71CB8905" w14:textId="77777777" w:rsidR="00985CBB" w:rsidRDefault="00985CBB">
      <w:pPr>
        <w:pStyle w:val="Zkladntext"/>
        <w:kinsoku w:val="0"/>
        <w:overflowPunct w:val="0"/>
        <w:spacing w:before="16" w:line="345" w:lineRule="auto"/>
        <w:ind w:left="163" w:right="602"/>
        <w:jc w:val="both"/>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8548B2A" w14:textId="77777777" w:rsidR="00985CBB" w:rsidRDefault="00985CBB">
      <w:pPr>
        <w:pStyle w:val="Zkladntext"/>
        <w:tabs>
          <w:tab w:val="left" w:pos="767"/>
        </w:tabs>
        <w:kinsoku w:val="0"/>
        <w:overflowPunct w:val="0"/>
        <w:spacing w:before="8" w:line="376" w:lineRule="auto"/>
        <w:ind w:left="364"/>
        <w:jc w:val="both"/>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E6B97F5" w14:textId="77777777" w:rsidR="00985CBB" w:rsidRDefault="00985CBB">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10B179B5" w14:textId="77777777" w:rsidR="00985CBB" w:rsidRDefault="00985CBB">
      <w:pPr>
        <w:pStyle w:val="Zkladntext"/>
        <w:kinsoku w:val="0"/>
        <w:overflowPunct w:val="0"/>
        <w:rPr>
          <w:rFonts w:ascii="Arial Narrow" w:hAnsi="Arial Narrow" w:cs="Arial Narrow"/>
          <w:sz w:val="4"/>
          <w:szCs w:val="4"/>
        </w:rPr>
      </w:pPr>
    </w:p>
    <w:p w14:paraId="0396D738" w14:textId="77777777" w:rsidR="00985CBB" w:rsidRDefault="00985CBB">
      <w:pPr>
        <w:pStyle w:val="Zkladntext"/>
        <w:kinsoku w:val="0"/>
        <w:overflowPunct w:val="0"/>
        <w:rPr>
          <w:rFonts w:ascii="Arial Narrow" w:hAnsi="Arial Narrow" w:cs="Arial Narrow"/>
          <w:sz w:val="4"/>
          <w:szCs w:val="4"/>
        </w:rPr>
      </w:pPr>
    </w:p>
    <w:p w14:paraId="4CCB373D" w14:textId="77777777" w:rsidR="00985CBB" w:rsidRDefault="00985CBB">
      <w:pPr>
        <w:pStyle w:val="Zkladntext"/>
        <w:kinsoku w:val="0"/>
        <w:overflowPunct w:val="0"/>
        <w:rPr>
          <w:rFonts w:ascii="Arial Narrow" w:hAnsi="Arial Narrow" w:cs="Arial Narrow"/>
          <w:sz w:val="4"/>
          <w:szCs w:val="4"/>
        </w:rPr>
      </w:pPr>
    </w:p>
    <w:p w14:paraId="2B130C55" w14:textId="77777777" w:rsidR="00985CBB" w:rsidRDefault="00985CBB">
      <w:pPr>
        <w:pStyle w:val="Zkladntext"/>
        <w:kinsoku w:val="0"/>
        <w:overflowPunct w:val="0"/>
        <w:spacing w:before="2"/>
        <w:rPr>
          <w:rFonts w:ascii="Arial Narrow" w:hAnsi="Arial Narrow" w:cs="Arial Narrow"/>
          <w:sz w:val="4"/>
          <w:szCs w:val="4"/>
        </w:rPr>
      </w:pPr>
    </w:p>
    <w:p w14:paraId="14CCE54F" w14:textId="77777777" w:rsidR="00985CBB" w:rsidRDefault="00985CBB">
      <w:pPr>
        <w:pStyle w:val="Zkladntext"/>
        <w:tabs>
          <w:tab w:val="left" w:pos="950"/>
        </w:tabs>
        <w:kinsoku w:val="0"/>
        <w:overflowPunct w:val="0"/>
        <w:spacing w:before="1"/>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385C5AB" w14:textId="77777777" w:rsidR="00985CBB" w:rsidRDefault="00985CBB">
      <w:pPr>
        <w:pStyle w:val="Zkladntext"/>
        <w:kinsoku w:val="0"/>
        <w:overflowPunct w:val="0"/>
        <w:spacing w:before="35"/>
        <w:rPr>
          <w:rFonts w:ascii="Arial Narrow" w:hAnsi="Arial Narrow" w:cs="Arial Narrow"/>
          <w:sz w:val="4"/>
          <w:szCs w:val="4"/>
        </w:rPr>
      </w:pPr>
      <w:r>
        <w:rPr>
          <w:rFonts w:ascii="Times New Roman" w:hAnsi="Times New Roman" w:cs="Times New Roman"/>
          <w:sz w:val="24"/>
          <w:szCs w:val="24"/>
        </w:rPr>
        <w:br w:type="column"/>
      </w:r>
    </w:p>
    <w:p w14:paraId="0DFCECEB" w14:textId="77777777" w:rsidR="00985CBB" w:rsidRDefault="00985CBB">
      <w:pPr>
        <w:pStyle w:val="Zkladntext"/>
        <w:tabs>
          <w:tab w:val="left" w:pos="1354"/>
        </w:tabs>
        <w:kinsoku w:val="0"/>
        <w:overflowPunct w:val="0"/>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B19A4E6" w14:textId="77777777" w:rsidR="00985CBB" w:rsidRDefault="00985CBB">
      <w:pPr>
        <w:pStyle w:val="Zkladntext"/>
        <w:kinsoku w:val="0"/>
        <w:overflowPunct w:val="0"/>
        <w:spacing w:before="35"/>
        <w:rPr>
          <w:rFonts w:ascii="Arial Narrow" w:hAnsi="Arial Narrow" w:cs="Arial Narrow"/>
          <w:sz w:val="4"/>
          <w:szCs w:val="4"/>
        </w:rPr>
      </w:pPr>
      <w:r>
        <w:rPr>
          <w:rFonts w:ascii="Times New Roman" w:hAnsi="Times New Roman" w:cs="Times New Roman"/>
          <w:sz w:val="24"/>
          <w:szCs w:val="24"/>
        </w:rPr>
        <w:br w:type="column"/>
      </w:r>
    </w:p>
    <w:p w14:paraId="61D7E7DD" w14:textId="77777777" w:rsidR="00985CBB" w:rsidRDefault="00985CBB">
      <w:pPr>
        <w:pStyle w:val="Zkladntext"/>
        <w:tabs>
          <w:tab w:val="left" w:pos="547"/>
        </w:tabs>
        <w:kinsoku w:val="0"/>
        <w:overflowPunct w:val="0"/>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2E70119" w14:textId="77777777" w:rsidR="00985CBB" w:rsidRDefault="00985CBB">
      <w:pPr>
        <w:pStyle w:val="Zkladntext"/>
        <w:tabs>
          <w:tab w:val="left" w:pos="547"/>
        </w:tabs>
        <w:kinsoku w:val="0"/>
        <w:overflowPunct w:val="0"/>
        <w:ind w:left="144"/>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4" w:space="708" w:equalWidth="0">
            <w:col w:w="228" w:space="40"/>
            <w:col w:w="177" w:space="39"/>
            <w:col w:w="236" w:space="39"/>
            <w:col w:w="616" w:space="286"/>
            <w:col w:w="797" w:space="46"/>
            <w:col w:w="403" w:space="39"/>
            <w:col w:w="216" w:space="155"/>
            <w:col w:w="351" w:space="39"/>
            <w:col w:w="808" w:space="77"/>
            <w:col w:w="395" w:space="190"/>
            <w:col w:w="785" w:space="39"/>
            <w:col w:w="968" w:space="40"/>
            <w:col w:w="1372" w:space="40"/>
            <w:col w:w="4586"/>
          </w:cols>
          <w:noEndnote/>
        </w:sectPr>
      </w:pPr>
    </w:p>
    <w:p w14:paraId="6321E091" w14:textId="77777777" w:rsidR="00985CBB" w:rsidRDefault="00985CBB">
      <w:pPr>
        <w:pStyle w:val="Zkladntext"/>
        <w:kinsoku w:val="0"/>
        <w:overflowPunct w:val="0"/>
        <w:spacing w:before="25"/>
        <w:rPr>
          <w:rFonts w:ascii="Arial Narrow" w:hAnsi="Arial Narrow" w:cs="Arial Narrow"/>
          <w:sz w:val="3"/>
          <w:szCs w:val="3"/>
        </w:rPr>
      </w:pPr>
    </w:p>
    <w:p w14:paraId="25B0F544" w14:textId="77777777" w:rsidR="00985CBB" w:rsidRDefault="00985CBB">
      <w:pPr>
        <w:pStyle w:val="Zkladntext"/>
        <w:kinsoku w:val="0"/>
        <w:overflowPunct w:val="0"/>
        <w:ind w:left="163"/>
        <w:rPr>
          <w:rFonts w:ascii="Arial Narrow" w:hAnsi="Arial Narrow" w:cs="Arial Narrow"/>
          <w:spacing w:val="-4"/>
          <w:w w:val="105"/>
          <w:sz w:val="3"/>
          <w:szCs w:val="3"/>
        </w:rPr>
      </w:pPr>
      <w:r>
        <w:rPr>
          <w:rFonts w:ascii="Arial Narrow" w:hAnsi="Arial Narrow" w:cs="Arial Narrow"/>
          <w:spacing w:val="-4"/>
          <w:w w:val="105"/>
          <w:sz w:val="3"/>
          <w:szCs w:val="3"/>
        </w:rPr>
        <w:t>SNIM</w:t>
      </w:r>
    </w:p>
    <w:p w14:paraId="10BDFC56" w14:textId="77777777" w:rsidR="00985CBB" w:rsidRDefault="00985CBB">
      <w:pPr>
        <w:pStyle w:val="Zkladntext"/>
        <w:kinsoku w:val="0"/>
        <w:overflowPunct w:val="0"/>
        <w:rPr>
          <w:rFonts w:ascii="Arial Narrow" w:hAnsi="Arial Narrow" w:cs="Arial Narrow"/>
          <w:sz w:val="3"/>
          <w:szCs w:val="3"/>
        </w:rPr>
      </w:pPr>
    </w:p>
    <w:p w14:paraId="63861F6B" w14:textId="77777777" w:rsidR="00985CBB" w:rsidRDefault="00985CBB">
      <w:pPr>
        <w:pStyle w:val="Zkladntext"/>
        <w:kinsoku w:val="0"/>
        <w:overflowPunct w:val="0"/>
        <w:rPr>
          <w:rFonts w:ascii="Arial Narrow" w:hAnsi="Arial Narrow" w:cs="Arial Narrow"/>
          <w:sz w:val="3"/>
          <w:szCs w:val="3"/>
        </w:rPr>
      </w:pPr>
    </w:p>
    <w:p w14:paraId="2B704435" w14:textId="77777777" w:rsidR="00985CBB" w:rsidRDefault="00985CBB">
      <w:pPr>
        <w:pStyle w:val="Zkladntext"/>
        <w:kinsoku w:val="0"/>
        <w:overflowPunct w:val="0"/>
        <w:spacing w:before="23"/>
        <w:rPr>
          <w:rFonts w:ascii="Arial Narrow" w:hAnsi="Arial Narrow" w:cs="Arial Narrow"/>
          <w:sz w:val="3"/>
          <w:szCs w:val="3"/>
        </w:rPr>
      </w:pPr>
    </w:p>
    <w:p w14:paraId="0CF57428" w14:textId="77777777" w:rsidR="00985CBB" w:rsidRDefault="00985CBB">
      <w:pPr>
        <w:pStyle w:val="Zkladntext"/>
        <w:kinsoku w:val="0"/>
        <w:overflowPunct w:val="0"/>
        <w:spacing w:line="468" w:lineRule="auto"/>
        <w:ind w:left="163"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3F75E046" w14:textId="77777777" w:rsidR="00985CBB" w:rsidRDefault="00985CBB">
      <w:pPr>
        <w:pStyle w:val="Zkladntext"/>
        <w:kinsoku w:val="0"/>
        <w:overflowPunct w:val="0"/>
        <w:spacing w:before="19"/>
        <w:rPr>
          <w:rFonts w:ascii="Arial Narrow" w:hAnsi="Arial Narrow" w:cs="Arial Narrow"/>
          <w:sz w:val="3"/>
          <w:szCs w:val="3"/>
        </w:rPr>
      </w:pPr>
    </w:p>
    <w:p w14:paraId="2829AAAF" w14:textId="77777777" w:rsidR="00985CBB" w:rsidRDefault="00985CBB">
      <w:pPr>
        <w:pStyle w:val="Zkladntext"/>
        <w:kinsoku w:val="0"/>
        <w:overflowPunct w:val="0"/>
        <w:ind w:left="163"/>
        <w:rPr>
          <w:rFonts w:ascii="Arial Narrow" w:hAnsi="Arial Narrow" w:cs="Arial Narrow"/>
          <w:spacing w:val="-4"/>
          <w:w w:val="105"/>
          <w:sz w:val="3"/>
          <w:szCs w:val="3"/>
        </w:rPr>
      </w:pPr>
      <w:r>
        <w:rPr>
          <w:rFonts w:ascii="Arial Narrow" w:hAnsi="Arial Narrow" w:cs="Arial Narrow"/>
          <w:spacing w:val="-4"/>
          <w:w w:val="105"/>
          <w:sz w:val="3"/>
          <w:szCs w:val="3"/>
        </w:rPr>
        <w:t>SNIM</w:t>
      </w:r>
    </w:p>
    <w:p w14:paraId="6185B977" w14:textId="77777777" w:rsidR="00985CBB" w:rsidRDefault="00985CBB">
      <w:pPr>
        <w:pStyle w:val="Zkladntext"/>
        <w:kinsoku w:val="0"/>
        <w:overflowPunct w:val="0"/>
        <w:spacing w:line="23" w:lineRule="exact"/>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IID0041</w:t>
      </w:r>
    </w:p>
    <w:p w14:paraId="6228E56B" w14:textId="77777777" w:rsidR="00985CBB" w:rsidRDefault="00985CBB">
      <w:pPr>
        <w:pStyle w:val="Zkladntext"/>
        <w:kinsoku w:val="0"/>
        <w:overflowPunct w:val="0"/>
        <w:spacing w:before="3"/>
        <w:rPr>
          <w:rFonts w:ascii="Arial Narrow" w:hAnsi="Arial Narrow" w:cs="Arial Narrow"/>
          <w:sz w:val="3"/>
          <w:szCs w:val="3"/>
        </w:rPr>
      </w:pPr>
    </w:p>
    <w:p w14:paraId="55F615E2" w14:textId="77777777" w:rsidR="00985CBB" w:rsidRDefault="00985CBB">
      <w:pPr>
        <w:pStyle w:val="Zkladntext"/>
        <w:kinsoku w:val="0"/>
        <w:overflowPunct w:val="0"/>
        <w:ind w:left="85"/>
        <w:rPr>
          <w:rFonts w:ascii="Arial Narrow" w:hAnsi="Arial Narrow" w:cs="Arial Narrow"/>
          <w:spacing w:val="-2"/>
          <w:w w:val="105"/>
          <w:sz w:val="3"/>
          <w:szCs w:val="3"/>
        </w:rPr>
      </w:pPr>
      <w:r>
        <w:rPr>
          <w:rFonts w:ascii="Arial Narrow" w:hAnsi="Arial Narrow" w:cs="Arial Narrow"/>
          <w:spacing w:val="-2"/>
          <w:w w:val="105"/>
          <w:sz w:val="3"/>
          <w:szCs w:val="3"/>
        </w:rPr>
        <w:t>IID0042</w:t>
      </w:r>
    </w:p>
    <w:p w14:paraId="5CB25B0A" w14:textId="77777777" w:rsidR="00985CBB" w:rsidRDefault="00985CBB">
      <w:pPr>
        <w:pStyle w:val="Zkladntext"/>
        <w:kinsoku w:val="0"/>
        <w:overflowPunct w:val="0"/>
        <w:spacing w:before="15"/>
        <w:rPr>
          <w:rFonts w:ascii="Arial Narrow" w:hAnsi="Arial Narrow" w:cs="Arial Narrow"/>
          <w:sz w:val="3"/>
          <w:szCs w:val="3"/>
        </w:rPr>
      </w:pPr>
    </w:p>
    <w:p w14:paraId="415B639A" w14:textId="77777777" w:rsidR="00985CBB" w:rsidRDefault="00985CBB">
      <w:pPr>
        <w:pStyle w:val="Zkladntext"/>
        <w:kinsoku w:val="0"/>
        <w:overflowPunct w:val="0"/>
        <w:ind w:left="85" w:hanging="1"/>
        <w:rPr>
          <w:rFonts w:ascii="Arial Narrow" w:hAnsi="Arial Narrow" w:cs="Arial Narrow"/>
          <w:spacing w:val="-2"/>
          <w:w w:val="105"/>
          <w:sz w:val="3"/>
          <w:szCs w:val="3"/>
        </w:rPr>
      </w:pPr>
      <w:r>
        <w:rPr>
          <w:rFonts w:ascii="Arial Narrow" w:hAnsi="Arial Narrow" w:cs="Arial Narrow"/>
          <w:spacing w:val="-2"/>
          <w:w w:val="105"/>
          <w:sz w:val="3"/>
          <w:szCs w:val="3"/>
        </w:rPr>
        <w:t>IID0043</w:t>
      </w:r>
    </w:p>
    <w:p w14:paraId="6A08E408" w14:textId="77777777" w:rsidR="00985CBB" w:rsidRDefault="00985CBB">
      <w:pPr>
        <w:pStyle w:val="Zkladntext"/>
        <w:kinsoku w:val="0"/>
        <w:overflowPunct w:val="0"/>
        <w:spacing w:before="8"/>
        <w:rPr>
          <w:rFonts w:ascii="Arial Narrow" w:hAnsi="Arial Narrow" w:cs="Arial Narrow"/>
          <w:sz w:val="3"/>
          <w:szCs w:val="3"/>
        </w:rPr>
      </w:pPr>
    </w:p>
    <w:p w14:paraId="722105FB" w14:textId="77777777" w:rsidR="00985CBB" w:rsidRDefault="00985CBB">
      <w:pPr>
        <w:pStyle w:val="Zkladntext"/>
        <w:kinsoku w:val="0"/>
        <w:overflowPunct w:val="0"/>
        <w:ind w:left="85"/>
        <w:rPr>
          <w:rFonts w:ascii="Arial Narrow" w:hAnsi="Arial Narrow" w:cs="Arial Narrow"/>
          <w:spacing w:val="-2"/>
          <w:w w:val="105"/>
          <w:sz w:val="3"/>
          <w:szCs w:val="3"/>
        </w:rPr>
      </w:pPr>
      <w:r>
        <w:rPr>
          <w:rFonts w:ascii="Arial Narrow" w:hAnsi="Arial Narrow" w:cs="Arial Narrow"/>
          <w:spacing w:val="-2"/>
          <w:w w:val="105"/>
          <w:sz w:val="3"/>
          <w:szCs w:val="3"/>
        </w:rPr>
        <w:t>IID0044</w:t>
      </w:r>
    </w:p>
    <w:p w14:paraId="77EF70C8" w14:textId="77777777" w:rsidR="00985CBB" w:rsidRDefault="00985CBB">
      <w:pPr>
        <w:pStyle w:val="Zkladntext"/>
        <w:kinsoku w:val="0"/>
        <w:overflowPunct w:val="0"/>
        <w:spacing w:before="33" w:line="350"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IID0045</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IID0046</w:t>
      </w:r>
    </w:p>
    <w:p w14:paraId="37C69993" w14:textId="77777777" w:rsidR="00985CBB" w:rsidRDefault="00985CBB">
      <w:pPr>
        <w:pStyle w:val="Zkladntext"/>
        <w:kinsoku w:val="0"/>
        <w:overflowPunct w:val="0"/>
        <w:spacing w:before="12" w:line="585"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IID0047</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IID0048</w:t>
      </w:r>
    </w:p>
    <w:p w14:paraId="58FE6C0D" w14:textId="77777777" w:rsidR="00985CBB" w:rsidRDefault="00985CBB">
      <w:pPr>
        <w:pStyle w:val="Zkladntext"/>
        <w:kinsoku w:val="0"/>
        <w:overflowPunct w:val="0"/>
        <w:spacing w:line="27" w:lineRule="exact"/>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33840BC9" w14:textId="77777777" w:rsidR="00985CBB" w:rsidRDefault="00985CBB">
      <w:pPr>
        <w:pStyle w:val="Zkladntext"/>
        <w:kinsoku w:val="0"/>
        <w:overflowPunct w:val="0"/>
        <w:spacing w:before="26"/>
        <w:ind w:left="99" w:hanging="20"/>
        <w:rPr>
          <w:rFonts w:ascii="Arial Narrow" w:hAnsi="Arial Narrow" w:cs="Arial Narrow"/>
          <w:spacing w:val="-2"/>
          <w:sz w:val="4"/>
          <w:szCs w:val="4"/>
        </w:rPr>
      </w:pPr>
      <w:r>
        <w:rPr>
          <w:rFonts w:ascii="Arial Narrow" w:hAnsi="Arial Narrow" w:cs="Arial Narrow"/>
          <w:spacing w:val="-2"/>
          <w:sz w:val="4"/>
          <w:szCs w:val="4"/>
        </w:rPr>
        <w:t>Technické</w:t>
      </w:r>
    </w:p>
    <w:p w14:paraId="6BC4E86C" w14:textId="77777777" w:rsidR="00985CBB" w:rsidRDefault="00985CBB">
      <w:pPr>
        <w:pStyle w:val="Zkladntext"/>
        <w:kinsoku w:val="0"/>
        <w:overflowPunct w:val="0"/>
        <w:spacing w:before="38"/>
        <w:ind w:left="94" w:firstLine="4"/>
        <w:rPr>
          <w:rFonts w:ascii="Arial Narrow" w:hAnsi="Arial Narrow" w:cs="Arial Narrow"/>
          <w:spacing w:val="-2"/>
          <w:sz w:val="4"/>
          <w:szCs w:val="4"/>
        </w:rPr>
      </w:pPr>
      <w:r>
        <w:rPr>
          <w:rFonts w:ascii="Arial Narrow" w:hAnsi="Arial Narrow" w:cs="Arial Narrow"/>
          <w:spacing w:val="-2"/>
          <w:sz w:val="4"/>
          <w:szCs w:val="4"/>
        </w:rPr>
        <w:t>Obecné</w:t>
      </w:r>
    </w:p>
    <w:p w14:paraId="7C155F3B" w14:textId="77777777" w:rsidR="00985CBB" w:rsidRDefault="00985CBB">
      <w:pPr>
        <w:pStyle w:val="Zkladntext"/>
        <w:kinsoku w:val="0"/>
        <w:overflowPunct w:val="0"/>
        <w:spacing w:before="31"/>
        <w:ind w:left="94"/>
        <w:rPr>
          <w:rFonts w:ascii="Arial Narrow" w:hAnsi="Arial Narrow" w:cs="Arial Narrow"/>
          <w:spacing w:val="-2"/>
          <w:sz w:val="4"/>
          <w:szCs w:val="4"/>
        </w:rPr>
      </w:pPr>
      <w:r>
        <w:rPr>
          <w:rFonts w:ascii="Arial Narrow" w:hAnsi="Arial Narrow" w:cs="Arial Narrow"/>
          <w:spacing w:val="-2"/>
          <w:sz w:val="4"/>
          <w:szCs w:val="4"/>
        </w:rPr>
        <w:t>Základní</w:t>
      </w:r>
    </w:p>
    <w:p w14:paraId="5AF35F21" w14:textId="77777777" w:rsidR="00985CBB" w:rsidRDefault="00985CBB">
      <w:pPr>
        <w:pStyle w:val="Zkladntext"/>
        <w:kinsoku w:val="0"/>
        <w:overflowPunct w:val="0"/>
        <w:spacing w:before="21" w:line="264" w:lineRule="auto"/>
        <w:ind w:left="94"/>
        <w:rPr>
          <w:rFonts w:ascii="Arial Narrow" w:hAnsi="Arial Narrow" w:cs="Arial Narrow"/>
          <w:spacing w:val="-2"/>
          <w:sz w:val="4"/>
          <w:szCs w:val="4"/>
        </w:rPr>
      </w:pP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45956934" w14:textId="77777777" w:rsidR="00985CBB" w:rsidRDefault="00985CBB">
      <w:pPr>
        <w:pStyle w:val="Zkladntext"/>
        <w:kinsoku w:val="0"/>
        <w:overflowPunct w:val="0"/>
        <w:spacing w:before="10" w:line="439" w:lineRule="auto"/>
        <w:ind w:left="80"/>
        <w:rPr>
          <w:rFonts w:ascii="Arial Narrow" w:hAnsi="Arial Narrow" w:cs="Arial Narrow"/>
          <w:spacing w:val="-2"/>
          <w:sz w:val="4"/>
          <w:szCs w:val="4"/>
        </w:rPr>
      </w:pP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0FF1BF2B" w14:textId="77777777" w:rsidR="00985CBB" w:rsidRDefault="00985CBB">
      <w:pPr>
        <w:pStyle w:val="Zkladntext"/>
        <w:kinsoku w:val="0"/>
        <w:overflowPunct w:val="0"/>
        <w:spacing w:line="27" w:lineRule="exact"/>
        <w:ind w:left="27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z w:val="4"/>
          <w:szCs w:val="4"/>
        </w:rPr>
        <w:t>materiálu</w:t>
      </w:r>
      <w:r>
        <w:rPr>
          <w:rFonts w:ascii="Arial Narrow" w:hAnsi="Arial Narrow" w:cs="Arial Narrow"/>
          <w:spacing w:val="1"/>
          <w:sz w:val="4"/>
          <w:szCs w:val="4"/>
        </w:rPr>
        <w:t xml:space="preserve"> </w:t>
      </w:r>
      <w:r>
        <w:rPr>
          <w:rFonts w:ascii="Arial Narrow" w:hAnsi="Arial Narrow" w:cs="Arial Narrow"/>
          <w:spacing w:val="-2"/>
          <w:sz w:val="4"/>
          <w:szCs w:val="4"/>
        </w:rPr>
        <w:t>povrchu</w:t>
      </w:r>
    </w:p>
    <w:p w14:paraId="483F8ED7" w14:textId="77777777" w:rsidR="00985CBB" w:rsidRDefault="00985CBB">
      <w:pPr>
        <w:pStyle w:val="Zkladntext"/>
        <w:kinsoku w:val="0"/>
        <w:overflowPunct w:val="0"/>
        <w:spacing w:before="26" w:line="439" w:lineRule="auto"/>
        <w:ind w:left="274" w:right="36"/>
        <w:rPr>
          <w:rFonts w:ascii="Arial Narrow" w:hAnsi="Arial Narrow" w:cs="Arial Narrow"/>
          <w:spacing w:val="-2"/>
          <w:sz w:val="4"/>
          <w:szCs w:val="4"/>
        </w:rPr>
      </w:pPr>
      <w:r>
        <w:rPr>
          <w:rFonts w:ascii="Arial Narrow" w:hAnsi="Arial Narrow" w:cs="Arial Narrow"/>
          <w:sz w:val="4"/>
          <w:szCs w:val="4"/>
        </w:rPr>
        <w:t>Součinitel</w:t>
      </w:r>
      <w:r>
        <w:rPr>
          <w:rFonts w:ascii="Arial Narrow" w:hAnsi="Arial Narrow" w:cs="Arial Narrow"/>
          <w:spacing w:val="-3"/>
          <w:sz w:val="4"/>
          <w:szCs w:val="4"/>
        </w:rPr>
        <w:t xml:space="preserve"> </w:t>
      </w:r>
      <w:r>
        <w:rPr>
          <w:rFonts w:ascii="Arial Narrow" w:hAnsi="Arial Narrow" w:cs="Arial Narrow"/>
          <w:sz w:val="4"/>
          <w:szCs w:val="4"/>
        </w:rPr>
        <w:t>prostupu</w:t>
      </w:r>
      <w:r>
        <w:rPr>
          <w:rFonts w:ascii="Arial Narrow" w:hAnsi="Arial Narrow" w:cs="Arial Narrow"/>
          <w:spacing w:val="-2"/>
          <w:sz w:val="4"/>
          <w:szCs w:val="4"/>
        </w:rPr>
        <w:t xml:space="preserve"> </w:t>
      </w:r>
      <w:r>
        <w:rPr>
          <w:rFonts w:ascii="Arial Narrow" w:hAnsi="Arial Narrow" w:cs="Arial Narrow"/>
          <w:sz w:val="4"/>
          <w:szCs w:val="4"/>
        </w:rPr>
        <w:t>tepla</w:t>
      </w:r>
      <w:r>
        <w:rPr>
          <w:rFonts w:ascii="Arial Narrow" w:hAnsi="Arial Narrow" w:cs="Arial Narrow"/>
          <w:spacing w:val="-2"/>
          <w:sz w:val="4"/>
          <w:szCs w:val="4"/>
        </w:rPr>
        <w:t xml:space="preserve"> </w:t>
      </w:r>
      <w:r>
        <w:rPr>
          <w:rFonts w:ascii="Arial Narrow" w:hAnsi="Arial Narrow" w:cs="Arial Narrow"/>
          <w:sz w:val="4"/>
          <w:szCs w:val="4"/>
        </w:rPr>
        <w:t>U</w:t>
      </w:r>
      <w:r>
        <w:rPr>
          <w:rFonts w:ascii="Arial Narrow" w:hAnsi="Arial Narrow" w:cs="Arial Narrow"/>
          <w:spacing w:val="40"/>
          <w:sz w:val="4"/>
          <w:szCs w:val="4"/>
        </w:rPr>
        <w:t xml:space="preserve"> </w:t>
      </w:r>
      <w:r>
        <w:rPr>
          <w:rFonts w:ascii="Arial Narrow" w:hAnsi="Arial Narrow" w:cs="Arial Narrow"/>
          <w:spacing w:val="-2"/>
          <w:sz w:val="4"/>
          <w:szCs w:val="4"/>
        </w:rPr>
        <w:t>Dolní vazba</w:t>
      </w:r>
    </w:p>
    <w:p w14:paraId="4957AD1D" w14:textId="77777777" w:rsidR="00985CBB" w:rsidRDefault="00985CBB">
      <w:pPr>
        <w:pStyle w:val="Zkladntext"/>
        <w:kinsoku w:val="0"/>
        <w:overflowPunct w:val="0"/>
        <w:spacing w:line="39" w:lineRule="exact"/>
        <w:ind w:left="77"/>
        <w:rPr>
          <w:rFonts w:ascii="Arial Narrow" w:hAnsi="Arial Narrow" w:cs="Arial Narrow"/>
          <w:spacing w:val="-4"/>
          <w:sz w:val="4"/>
          <w:szCs w:val="4"/>
        </w:rPr>
      </w:pPr>
      <w:r>
        <w:rPr>
          <w:rFonts w:ascii="Arial Narrow" w:hAnsi="Arial Narrow" w:cs="Arial Narrow"/>
          <w:sz w:val="4"/>
          <w:szCs w:val="4"/>
        </w:rPr>
        <w:t>Rozměry</w:t>
      </w:r>
      <w:r>
        <w:rPr>
          <w:rFonts w:ascii="Arial Narrow" w:hAnsi="Arial Narrow" w:cs="Arial Narrow"/>
          <w:spacing w:val="52"/>
          <w:sz w:val="4"/>
          <w:szCs w:val="4"/>
        </w:rPr>
        <w:t xml:space="preserve"> </w:t>
      </w:r>
      <w:r>
        <w:rPr>
          <w:rFonts w:ascii="Arial Narrow" w:hAnsi="Arial Narrow" w:cs="Arial Narrow"/>
          <w:spacing w:val="-4"/>
          <w:sz w:val="4"/>
          <w:szCs w:val="4"/>
        </w:rPr>
        <w:t>Délka</w:t>
      </w:r>
    </w:p>
    <w:p w14:paraId="439917AA" w14:textId="77777777" w:rsidR="00985CBB" w:rsidRDefault="00985CBB">
      <w:pPr>
        <w:pStyle w:val="Zkladntext"/>
        <w:kinsoku w:val="0"/>
        <w:overflowPunct w:val="0"/>
        <w:spacing w:before="21"/>
        <w:ind w:left="77"/>
        <w:rPr>
          <w:rFonts w:ascii="Arial Narrow" w:hAnsi="Arial Narrow" w:cs="Arial Narrow"/>
          <w:spacing w:val="-4"/>
          <w:sz w:val="4"/>
          <w:szCs w:val="4"/>
        </w:rPr>
      </w:pPr>
      <w:r>
        <w:rPr>
          <w:rFonts w:ascii="Arial Narrow" w:hAnsi="Arial Narrow" w:cs="Arial Narrow"/>
          <w:sz w:val="4"/>
          <w:szCs w:val="4"/>
        </w:rPr>
        <w:t>Rozměry</w:t>
      </w:r>
      <w:r>
        <w:rPr>
          <w:rFonts w:ascii="Arial Narrow" w:hAnsi="Arial Narrow" w:cs="Arial Narrow"/>
          <w:spacing w:val="53"/>
          <w:sz w:val="4"/>
          <w:szCs w:val="4"/>
        </w:rPr>
        <w:t xml:space="preserve"> </w:t>
      </w:r>
      <w:r>
        <w:rPr>
          <w:rFonts w:ascii="Arial Narrow" w:hAnsi="Arial Narrow" w:cs="Arial Narrow"/>
          <w:spacing w:val="-4"/>
          <w:sz w:val="4"/>
          <w:szCs w:val="4"/>
        </w:rPr>
        <w:t>Šířka</w:t>
      </w:r>
    </w:p>
    <w:p w14:paraId="632D9E56" w14:textId="77777777" w:rsidR="00985CBB" w:rsidRDefault="00985CBB">
      <w:pPr>
        <w:pStyle w:val="Zkladntext"/>
        <w:kinsoku w:val="0"/>
        <w:overflowPunct w:val="0"/>
        <w:spacing w:before="5"/>
        <w:ind w:left="77"/>
        <w:rPr>
          <w:rFonts w:ascii="Arial Narrow" w:hAnsi="Arial Narrow" w:cs="Arial Narrow"/>
          <w:spacing w:val="-2"/>
          <w:sz w:val="4"/>
          <w:szCs w:val="4"/>
        </w:rPr>
      </w:pPr>
      <w:r>
        <w:rPr>
          <w:rFonts w:ascii="Arial Narrow" w:hAnsi="Arial Narrow" w:cs="Arial Narrow"/>
          <w:sz w:val="4"/>
          <w:szCs w:val="4"/>
        </w:rPr>
        <w:t>Rozměry</w:t>
      </w:r>
      <w:r>
        <w:rPr>
          <w:rFonts w:ascii="Arial Narrow" w:hAnsi="Arial Narrow" w:cs="Arial Narrow"/>
          <w:spacing w:val="54"/>
          <w:sz w:val="4"/>
          <w:szCs w:val="4"/>
        </w:rPr>
        <w:t xml:space="preserve"> </w:t>
      </w:r>
      <w:r>
        <w:rPr>
          <w:rFonts w:ascii="Arial Narrow" w:hAnsi="Arial Narrow" w:cs="Arial Narrow"/>
          <w:sz w:val="4"/>
          <w:szCs w:val="4"/>
        </w:rPr>
        <w:t>Nepřipojená</w:t>
      </w:r>
      <w:r>
        <w:rPr>
          <w:rFonts w:ascii="Arial Narrow" w:hAnsi="Arial Narrow" w:cs="Arial Narrow"/>
          <w:spacing w:val="3"/>
          <w:sz w:val="4"/>
          <w:szCs w:val="4"/>
        </w:rPr>
        <w:t xml:space="preserve"> </w:t>
      </w:r>
      <w:r>
        <w:rPr>
          <w:rFonts w:ascii="Arial Narrow" w:hAnsi="Arial Narrow" w:cs="Arial Narrow"/>
          <w:spacing w:val="-2"/>
          <w:sz w:val="4"/>
          <w:szCs w:val="4"/>
        </w:rPr>
        <w:t>výška</w:t>
      </w:r>
    </w:p>
    <w:p w14:paraId="68203151" w14:textId="77777777" w:rsidR="00985CBB" w:rsidRDefault="00985CBB">
      <w:pPr>
        <w:pStyle w:val="Zkladntext"/>
        <w:kinsoku w:val="0"/>
        <w:overflowPunct w:val="0"/>
        <w:spacing w:before="14" w:line="439" w:lineRule="auto"/>
        <w:ind w:left="274" w:right="36"/>
        <w:rPr>
          <w:rFonts w:ascii="Arial Narrow" w:hAnsi="Arial Narrow" w:cs="Arial Narrow"/>
          <w:spacing w:val="-2"/>
          <w:sz w:val="4"/>
          <w:szCs w:val="4"/>
        </w:rPr>
      </w:pPr>
      <w:r>
        <w:rPr>
          <w:rFonts w:ascii="Arial Narrow" w:hAnsi="Arial Narrow" w:cs="Arial Narrow"/>
          <w:sz w:val="4"/>
          <w:szCs w:val="4"/>
        </w:rPr>
        <w:t>Statická</w:t>
      </w:r>
      <w:r>
        <w:rPr>
          <w:rFonts w:ascii="Arial Narrow" w:hAnsi="Arial Narrow" w:cs="Arial Narrow"/>
          <w:spacing w:val="-3"/>
          <w:sz w:val="4"/>
          <w:szCs w:val="4"/>
        </w:rPr>
        <w:t xml:space="preserve"> </w:t>
      </w:r>
      <w:r>
        <w:rPr>
          <w:rFonts w:ascii="Arial Narrow" w:hAnsi="Arial Narrow" w:cs="Arial Narrow"/>
          <w:sz w:val="4"/>
          <w:szCs w:val="4"/>
        </w:rPr>
        <w:t>konstrukce</w:t>
      </w:r>
      <w:r>
        <w:rPr>
          <w:rFonts w:ascii="Arial Narrow" w:hAnsi="Arial Narrow" w:cs="Arial Narrow"/>
          <w:spacing w:val="40"/>
          <w:sz w:val="4"/>
          <w:szCs w:val="4"/>
        </w:rPr>
        <w:t xml:space="preserve"> </w:t>
      </w:r>
      <w:r>
        <w:rPr>
          <w:rFonts w:ascii="Arial Narrow" w:hAnsi="Arial Narrow" w:cs="Arial Narrow"/>
          <w:spacing w:val="-2"/>
          <w:sz w:val="4"/>
          <w:szCs w:val="4"/>
        </w:rPr>
        <w:t>Konstrukční</w:t>
      </w:r>
      <w:r>
        <w:rPr>
          <w:rFonts w:ascii="Arial Narrow" w:hAnsi="Arial Narrow" w:cs="Arial Narrow"/>
          <w:spacing w:val="18"/>
          <w:sz w:val="4"/>
          <w:szCs w:val="4"/>
        </w:rPr>
        <w:t xml:space="preserve"> </w:t>
      </w:r>
      <w:r>
        <w:rPr>
          <w:rFonts w:ascii="Arial Narrow" w:hAnsi="Arial Narrow" w:cs="Arial Narrow"/>
          <w:spacing w:val="-2"/>
          <w:sz w:val="4"/>
          <w:szCs w:val="4"/>
        </w:rPr>
        <w:t>materiál</w:t>
      </w:r>
    </w:p>
    <w:p w14:paraId="3610D5BB" w14:textId="77777777" w:rsidR="00985CBB" w:rsidRDefault="00985CBB">
      <w:pPr>
        <w:pStyle w:val="Zkladntext"/>
        <w:kinsoku w:val="0"/>
        <w:overflowPunct w:val="0"/>
        <w:spacing w:before="7"/>
        <w:rPr>
          <w:rFonts w:ascii="Arial Narrow" w:hAnsi="Arial Narrow" w:cs="Arial Narrow"/>
          <w:sz w:val="4"/>
          <w:szCs w:val="4"/>
        </w:rPr>
      </w:pPr>
      <w:r>
        <w:rPr>
          <w:rFonts w:ascii="Times New Roman" w:hAnsi="Times New Roman" w:cs="Times New Roman"/>
          <w:sz w:val="24"/>
          <w:szCs w:val="24"/>
        </w:rPr>
        <w:br w:type="column"/>
      </w:r>
    </w:p>
    <w:p w14:paraId="3EE43097" w14:textId="77777777" w:rsidR="00985CBB" w:rsidRDefault="00985CBB">
      <w:pPr>
        <w:pStyle w:val="Zkladntext"/>
        <w:kinsoku w:val="0"/>
        <w:overflowPunct w:val="0"/>
        <w:ind w:left="172"/>
        <w:rPr>
          <w:rFonts w:ascii="Arial Narrow" w:hAnsi="Arial Narrow" w:cs="Arial Narrow"/>
          <w:spacing w:val="-2"/>
          <w:sz w:val="4"/>
          <w:szCs w:val="4"/>
        </w:rPr>
      </w:pPr>
      <w:r>
        <w:rPr>
          <w:rFonts w:ascii="Arial Narrow" w:hAnsi="Arial Narrow" w:cs="Arial Narrow"/>
          <w:sz w:val="4"/>
          <w:szCs w:val="4"/>
        </w:rPr>
        <w:t>00fc1863-d7fa-4cc5-b397-</w:t>
      </w:r>
      <w:r>
        <w:rPr>
          <w:rFonts w:ascii="Arial Narrow" w:hAnsi="Arial Narrow" w:cs="Arial Narrow"/>
          <w:spacing w:val="-2"/>
          <w:sz w:val="4"/>
          <w:szCs w:val="4"/>
        </w:rPr>
        <w:t>623117443527</w:t>
      </w:r>
    </w:p>
    <w:p w14:paraId="5328D989" w14:textId="77777777" w:rsidR="00985CBB" w:rsidRDefault="00985CBB">
      <w:pPr>
        <w:pStyle w:val="Zkladntext"/>
        <w:kinsoku w:val="0"/>
        <w:overflowPunct w:val="0"/>
        <w:rPr>
          <w:rFonts w:ascii="Arial Narrow" w:hAnsi="Arial Narrow" w:cs="Arial Narrow"/>
          <w:sz w:val="4"/>
          <w:szCs w:val="4"/>
        </w:rPr>
      </w:pPr>
    </w:p>
    <w:p w14:paraId="612E3DF3" w14:textId="77777777" w:rsidR="00985CBB" w:rsidRDefault="00985CBB">
      <w:pPr>
        <w:pStyle w:val="Zkladntext"/>
        <w:kinsoku w:val="0"/>
        <w:overflowPunct w:val="0"/>
        <w:spacing w:before="23"/>
        <w:rPr>
          <w:rFonts w:ascii="Arial Narrow" w:hAnsi="Arial Narrow" w:cs="Arial Narrow"/>
          <w:sz w:val="4"/>
          <w:szCs w:val="4"/>
        </w:rPr>
      </w:pPr>
    </w:p>
    <w:p w14:paraId="460B83AB" w14:textId="77777777" w:rsidR="00985CBB" w:rsidRDefault="00985CBB">
      <w:pPr>
        <w:pStyle w:val="Zkladntext"/>
        <w:kinsoku w:val="0"/>
        <w:overflowPunct w:val="0"/>
        <w:ind w:left="168"/>
        <w:rPr>
          <w:rFonts w:ascii="Arial Narrow" w:hAnsi="Arial Narrow" w:cs="Arial Narrow"/>
          <w:spacing w:val="-2"/>
          <w:sz w:val="4"/>
          <w:szCs w:val="4"/>
        </w:rPr>
      </w:pPr>
      <w:r>
        <w:rPr>
          <w:rFonts w:ascii="Arial Narrow" w:hAnsi="Arial Narrow" w:cs="Arial Narrow"/>
          <w:sz w:val="4"/>
          <w:szCs w:val="4"/>
        </w:rPr>
        <w:t>bb212dba-9864-4827-9b83-</w:t>
      </w:r>
      <w:r>
        <w:rPr>
          <w:rFonts w:ascii="Arial Narrow" w:hAnsi="Arial Narrow" w:cs="Arial Narrow"/>
          <w:spacing w:val="-2"/>
          <w:sz w:val="4"/>
          <w:szCs w:val="4"/>
        </w:rPr>
        <w:t>93af56946f23</w:t>
      </w:r>
    </w:p>
    <w:p w14:paraId="42C722A5" w14:textId="77777777" w:rsidR="00985CBB" w:rsidRDefault="00985CBB">
      <w:pPr>
        <w:pStyle w:val="Zkladntext"/>
        <w:kinsoku w:val="0"/>
        <w:overflowPunct w:val="0"/>
        <w:spacing w:before="21" w:line="626" w:lineRule="auto"/>
        <w:ind w:left="163" w:firstLine="11"/>
        <w:rPr>
          <w:rFonts w:ascii="Arial Narrow" w:hAnsi="Arial Narrow" w:cs="Arial Narrow"/>
          <w:spacing w:val="-2"/>
          <w:sz w:val="4"/>
          <w:szCs w:val="4"/>
        </w:rPr>
      </w:pPr>
      <w:r>
        <w:rPr>
          <w:rFonts w:ascii="Arial Narrow" w:hAnsi="Arial Narrow" w:cs="Arial Narrow"/>
          <w:spacing w:val="-2"/>
          <w:sz w:val="4"/>
          <w:szCs w:val="4"/>
        </w:rPr>
        <w:t>f8795e7b-eda8-4278-82bf-fe7691e30a37</w:t>
      </w:r>
      <w:r>
        <w:rPr>
          <w:rFonts w:ascii="Arial Narrow" w:hAnsi="Arial Narrow" w:cs="Arial Narrow"/>
          <w:spacing w:val="40"/>
          <w:sz w:val="4"/>
          <w:szCs w:val="4"/>
        </w:rPr>
        <w:t xml:space="preserve"> </w:t>
      </w:r>
      <w:r>
        <w:rPr>
          <w:rFonts w:ascii="Arial Narrow" w:hAnsi="Arial Narrow" w:cs="Arial Narrow"/>
          <w:sz w:val="4"/>
          <w:szCs w:val="4"/>
        </w:rPr>
        <w:t>4e7adebe-e4e0-48aa-8dd2-</w:t>
      </w:r>
      <w:r>
        <w:rPr>
          <w:rFonts w:ascii="Arial Narrow" w:hAnsi="Arial Narrow" w:cs="Arial Narrow"/>
          <w:spacing w:val="-2"/>
          <w:sz w:val="4"/>
          <w:szCs w:val="4"/>
        </w:rPr>
        <w:t>e0dcd4fb37d3</w:t>
      </w:r>
    </w:p>
    <w:p w14:paraId="6C88E084" w14:textId="77777777" w:rsidR="00985CBB" w:rsidRDefault="00985CBB">
      <w:pPr>
        <w:pStyle w:val="Zkladntext"/>
        <w:kinsoku w:val="0"/>
        <w:overflowPunct w:val="0"/>
        <w:spacing w:line="23" w:lineRule="exact"/>
        <w:ind w:left="308"/>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MATERIAL</w:t>
      </w:r>
    </w:p>
    <w:p w14:paraId="5A1A1A38" w14:textId="77777777" w:rsidR="00985CBB" w:rsidRDefault="00985CBB">
      <w:pPr>
        <w:pStyle w:val="Zkladntext"/>
        <w:kinsoku w:val="0"/>
        <w:overflowPunct w:val="0"/>
        <w:spacing w:before="30"/>
        <w:ind w:left="162"/>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64"/>
          <w:w w:val="105"/>
          <w:sz w:val="4"/>
          <w:szCs w:val="4"/>
        </w:rPr>
        <w:t xml:space="preserve">  </w:t>
      </w:r>
      <w:r>
        <w:rPr>
          <w:rFonts w:ascii="Arial Narrow" w:hAnsi="Arial Narrow" w:cs="Arial Narrow"/>
          <w:spacing w:val="-2"/>
          <w:w w:val="105"/>
          <w:sz w:val="3"/>
          <w:szCs w:val="3"/>
        </w:rPr>
        <w:t>number</w:t>
      </w:r>
    </w:p>
    <w:p w14:paraId="366CB055" w14:textId="77777777" w:rsidR="00985CBB" w:rsidRDefault="00985CBB">
      <w:pPr>
        <w:pStyle w:val="Zkladntext"/>
        <w:kinsoku w:val="0"/>
        <w:overflowPunct w:val="0"/>
        <w:spacing w:before="11"/>
        <w:rPr>
          <w:rFonts w:ascii="Arial Narrow" w:hAnsi="Arial Narrow" w:cs="Arial Narrow"/>
          <w:sz w:val="3"/>
          <w:szCs w:val="3"/>
        </w:rPr>
      </w:pPr>
    </w:p>
    <w:p w14:paraId="02B58C7E" w14:textId="77777777" w:rsidR="00985CBB" w:rsidRDefault="00985CBB">
      <w:pPr>
        <w:pStyle w:val="Zkladntext"/>
        <w:kinsoku w:val="0"/>
        <w:overflowPunct w:val="0"/>
        <w:ind w:left="341"/>
        <w:rPr>
          <w:rFonts w:ascii="Arial Narrow" w:hAnsi="Arial Narrow" w:cs="Arial Narrow"/>
          <w:spacing w:val="-2"/>
          <w:w w:val="105"/>
          <w:sz w:val="3"/>
          <w:szCs w:val="3"/>
        </w:rPr>
      </w:pPr>
      <w:r>
        <w:rPr>
          <w:rFonts w:ascii="Arial Narrow" w:hAnsi="Arial Narrow" w:cs="Arial Narrow"/>
          <w:spacing w:val="-2"/>
          <w:w w:val="105"/>
          <w:sz w:val="3"/>
          <w:szCs w:val="3"/>
        </w:rPr>
        <w:t>string</w:t>
      </w:r>
    </w:p>
    <w:p w14:paraId="09DB6890" w14:textId="77777777" w:rsidR="00985CBB" w:rsidRDefault="00985CBB">
      <w:pPr>
        <w:pStyle w:val="Zkladntext"/>
        <w:kinsoku w:val="0"/>
        <w:overflowPunct w:val="0"/>
        <w:spacing w:before="1"/>
        <w:rPr>
          <w:rFonts w:ascii="Arial Narrow" w:hAnsi="Arial Narrow" w:cs="Arial Narrow"/>
          <w:sz w:val="3"/>
          <w:szCs w:val="3"/>
        </w:rPr>
      </w:pPr>
    </w:p>
    <w:p w14:paraId="414704ED" w14:textId="77777777" w:rsidR="00985CBB" w:rsidRDefault="00985CBB">
      <w:pPr>
        <w:pStyle w:val="Zkladntext"/>
        <w:kinsoku w:val="0"/>
        <w:overflowPunct w:val="0"/>
        <w:ind w:left="162"/>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64"/>
          <w:w w:val="105"/>
          <w:sz w:val="4"/>
          <w:szCs w:val="4"/>
        </w:rPr>
        <w:t xml:space="preserve">  </w:t>
      </w:r>
      <w:r>
        <w:rPr>
          <w:rFonts w:ascii="Arial Narrow" w:hAnsi="Arial Narrow" w:cs="Arial Narrow"/>
          <w:spacing w:val="-2"/>
          <w:w w:val="105"/>
          <w:sz w:val="3"/>
          <w:szCs w:val="3"/>
        </w:rPr>
        <w:t>number</w:t>
      </w:r>
    </w:p>
    <w:p w14:paraId="5C94D3CD" w14:textId="77777777" w:rsidR="00985CBB" w:rsidRDefault="00985CBB">
      <w:pPr>
        <w:pStyle w:val="Zkladntext"/>
        <w:kinsoku w:val="0"/>
        <w:overflowPunct w:val="0"/>
        <w:spacing w:before="21"/>
        <w:ind w:left="161"/>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65"/>
          <w:w w:val="105"/>
          <w:sz w:val="4"/>
          <w:szCs w:val="4"/>
        </w:rPr>
        <w:t xml:space="preserve">  </w:t>
      </w:r>
      <w:r>
        <w:rPr>
          <w:rFonts w:ascii="Arial Narrow" w:hAnsi="Arial Narrow" w:cs="Arial Narrow"/>
          <w:spacing w:val="-2"/>
          <w:w w:val="105"/>
          <w:sz w:val="3"/>
          <w:szCs w:val="3"/>
        </w:rPr>
        <w:t>number</w:t>
      </w:r>
    </w:p>
    <w:p w14:paraId="548E369D" w14:textId="77777777" w:rsidR="00985CBB" w:rsidRDefault="00985CBB">
      <w:pPr>
        <w:pStyle w:val="Zkladntext"/>
        <w:kinsoku w:val="0"/>
        <w:overflowPunct w:val="0"/>
        <w:spacing w:before="12"/>
        <w:ind w:left="329"/>
        <w:rPr>
          <w:rFonts w:ascii="Arial Narrow" w:hAnsi="Arial Narrow" w:cs="Arial Narrow"/>
          <w:spacing w:val="-2"/>
          <w:w w:val="105"/>
          <w:sz w:val="3"/>
          <w:szCs w:val="3"/>
        </w:rPr>
      </w:pPr>
      <w:r>
        <w:rPr>
          <w:rFonts w:ascii="Arial Narrow" w:hAnsi="Arial Narrow" w:cs="Arial Narrow"/>
          <w:spacing w:val="-2"/>
          <w:w w:val="105"/>
          <w:sz w:val="3"/>
          <w:szCs w:val="3"/>
        </w:rPr>
        <w:t>number</w:t>
      </w:r>
    </w:p>
    <w:p w14:paraId="6ED20863" w14:textId="77777777" w:rsidR="00985CBB" w:rsidRDefault="00985CBB">
      <w:pPr>
        <w:pStyle w:val="Zkladntext"/>
        <w:kinsoku w:val="0"/>
        <w:overflowPunct w:val="0"/>
        <w:spacing w:before="28"/>
        <w:ind w:left="162"/>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63"/>
          <w:w w:val="105"/>
          <w:sz w:val="4"/>
          <w:szCs w:val="4"/>
        </w:rPr>
        <w:t xml:space="preserve">  </w:t>
      </w:r>
      <w:r>
        <w:rPr>
          <w:rFonts w:ascii="Arial Narrow" w:hAnsi="Arial Narrow" w:cs="Arial Narrow"/>
          <w:spacing w:val="-2"/>
          <w:w w:val="105"/>
          <w:sz w:val="3"/>
          <w:szCs w:val="3"/>
        </w:rPr>
        <w:t>boolean</w:t>
      </w:r>
    </w:p>
    <w:p w14:paraId="0A98B8A0" w14:textId="77777777" w:rsidR="00985CBB" w:rsidRDefault="00985CBB">
      <w:pPr>
        <w:pStyle w:val="Zkladntext"/>
        <w:kinsoku w:val="0"/>
        <w:overflowPunct w:val="0"/>
        <w:spacing w:before="10"/>
        <w:rPr>
          <w:rFonts w:ascii="Arial Narrow" w:hAnsi="Arial Narrow" w:cs="Arial Narrow"/>
          <w:sz w:val="3"/>
          <w:szCs w:val="3"/>
        </w:rPr>
      </w:pPr>
    </w:p>
    <w:p w14:paraId="1FEF92F1" w14:textId="77777777" w:rsidR="00985CBB" w:rsidRDefault="00985CBB">
      <w:pPr>
        <w:pStyle w:val="Zkladntext"/>
        <w:kinsoku w:val="0"/>
        <w:overflowPunct w:val="0"/>
        <w:spacing w:before="1"/>
        <w:ind w:left="308"/>
        <w:rPr>
          <w:rFonts w:ascii="Arial Narrow" w:hAnsi="Arial Narrow" w:cs="Arial Narrow"/>
          <w:spacing w:val="-2"/>
          <w:w w:val="105"/>
          <w:sz w:val="3"/>
          <w:szCs w:val="3"/>
        </w:rPr>
      </w:pPr>
      <w:r>
        <w:rPr>
          <w:rFonts w:ascii="Arial Narrow" w:hAnsi="Arial Narrow" w:cs="Arial Narrow"/>
          <w:spacing w:val="-2"/>
          <w:w w:val="105"/>
          <w:sz w:val="3"/>
          <w:szCs w:val="3"/>
        </w:rPr>
        <w:t>MATERIAL</w:t>
      </w:r>
    </w:p>
    <w:p w14:paraId="44E4DF99" w14:textId="77777777" w:rsidR="00985CBB" w:rsidRDefault="00985CBB">
      <w:pPr>
        <w:pStyle w:val="Zkladntext"/>
        <w:kinsoku w:val="0"/>
        <w:overflowPunct w:val="0"/>
        <w:spacing w:before="7"/>
        <w:rPr>
          <w:rFonts w:ascii="Arial Narrow" w:hAnsi="Arial Narrow" w:cs="Arial Narrow"/>
          <w:sz w:val="4"/>
          <w:szCs w:val="4"/>
        </w:rPr>
      </w:pPr>
      <w:r>
        <w:rPr>
          <w:rFonts w:ascii="Times New Roman" w:hAnsi="Times New Roman" w:cs="Times New Roman"/>
          <w:sz w:val="24"/>
          <w:szCs w:val="24"/>
        </w:rPr>
        <w:br w:type="column"/>
      </w:r>
    </w:p>
    <w:p w14:paraId="1B62C554" w14:textId="77777777" w:rsidR="00985CBB" w:rsidRDefault="00985CBB">
      <w:pPr>
        <w:pStyle w:val="Zkladntext"/>
        <w:kinsoku w:val="0"/>
        <w:overflowPunct w:val="0"/>
        <w:spacing w:line="439" w:lineRule="auto"/>
        <w:ind w:left="53" w:right="184"/>
        <w:rPr>
          <w:rFonts w:ascii="Arial Narrow" w:hAnsi="Arial Narrow" w:cs="Arial Narrow"/>
          <w:spacing w:val="-4"/>
          <w:sz w:val="4"/>
          <w:szCs w:val="4"/>
        </w:rPr>
      </w:pPr>
      <w:r>
        <w:rPr>
          <w:rFonts w:ascii="Arial Narrow" w:hAnsi="Arial Narrow" w:cs="Arial Narrow"/>
          <w:spacing w:val="-4"/>
          <w:sz w:val="4"/>
          <w:szCs w:val="4"/>
        </w:rPr>
        <w:t>REAL</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3738EBB4" w14:textId="77777777" w:rsidR="00985CBB" w:rsidRDefault="00985CBB">
      <w:pPr>
        <w:pStyle w:val="Zkladntext"/>
        <w:kinsoku w:val="0"/>
        <w:overflowPunct w:val="0"/>
        <w:spacing w:line="39" w:lineRule="exact"/>
        <w:ind w:left="63"/>
        <w:rPr>
          <w:rFonts w:ascii="Arial Narrow" w:hAnsi="Arial Narrow" w:cs="Arial Narrow"/>
          <w:spacing w:val="-5"/>
          <w:w w:val="105"/>
          <w:sz w:val="4"/>
          <w:szCs w:val="4"/>
        </w:rPr>
      </w:pPr>
      <w:r>
        <w:rPr>
          <w:rFonts w:ascii="Arial Narrow" w:hAnsi="Arial Narrow" w:cs="Arial Narrow"/>
          <w:w w:val="105"/>
          <w:sz w:val="3"/>
          <w:szCs w:val="3"/>
        </w:rPr>
        <w:t>REAL</w:t>
      </w:r>
      <w:r>
        <w:rPr>
          <w:rFonts w:ascii="Arial Narrow" w:hAnsi="Arial Narrow" w:cs="Arial Narrow"/>
          <w:spacing w:val="58"/>
          <w:w w:val="105"/>
          <w:sz w:val="3"/>
          <w:szCs w:val="3"/>
        </w:rPr>
        <w:t xml:space="preserve">  </w:t>
      </w:r>
      <w:r>
        <w:rPr>
          <w:rFonts w:ascii="Arial Narrow" w:hAnsi="Arial Narrow" w:cs="Arial Narrow"/>
          <w:spacing w:val="-5"/>
          <w:w w:val="105"/>
          <w:sz w:val="4"/>
          <w:szCs w:val="4"/>
        </w:rPr>
        <w:t>mm</w:t>
      </w:r>
    </w:p>
    <w:p w14:paraId="1DB7171C" w14:textId="77777777" w:rsidR="00985CBB" w:rsidRDefault="00985CBB">
      <w:pPr>
        <w:pStyle w:val="Zkladntext"/>
        <w:kinsoku w:val="0"/>
        <w:overflowPunct w:val="0"/>
        <w:spacing w:before="21"/>
        <w:ind w:left="63"/>
        <w:rPr>
          <w:rFonts w:ascii="Arial Narrow" w:hAnsi="Arial Narrow" w:cs="Arial Narrow"/>
          <w:spacing w:val="-5"/>
          <w:w w:val="105"/>
          <w:sz w:val="4"/>
          <w:szCs w:val="4"/>
        </w:rPr>
      </w:pPr>
      <w:r>
        <w:rPr>
          <w:rFonts w:ascii="Arial Narrow" w:hAnsi="Arial Narrow" w:cs="Arial Narrow"/>
          <w:w w:val="105"/>
          <w:sz w:val="3"/>
          <w:szCs w:val="3"/>
        </w:rPr>
        <w:t>REAL</w:t>
      </w:r>
      <w:r>
        <w:rPr>
          <w:rFonts w:ascii="Arial Narrow" w:hAnsi="Arial Narrow" w:cs="Arial Narrow"/>
          <w:spacing w:val="59"/>
          <w:w w:val="105"/>
          <w:sz w:val="3"/>
          <w:szCs w:val="3"/>
        </w:rPr>
        <w:t xml:space="preserve">  </w:t>
      </w:r>
      <w:r>
        <w:rPr>
          <w:rFonts w:ascii="Arial Narrow" w:hAnsi="Arial Narrow" w:cs="Arial Narrow"/>
          <w:spacing w:val="-5"/>
          <w:w w:val="105"/>
          <w:sz w:val="4"/>
          <w:szCs w:val="4"/>
        </w:rPr>
        <w:t>mm</w:t>
      </w:r>
    </w:p>
    <w:p w14:paraId="13FE41ED" w14:textId="77777777" w:rsidR="00985CBB" w:rsidRDefault="00985CBB">
      <w:pPr>
        <w:pStyle w:val="Zkladntext"/>
        <w:kinsoku w:val="0"/>
        <w:overflowPunct w:val="0"/>
        <w:spacing w:before="5"/>
        <w:ind w:left="63"/>
        <w:rPr>
          <w:rFonts w:ascii="Arial Narrow" w:hAnsi="Arial Narrow" w:cs="Arial Narrow"/>
          <w:spacing w:val="-5"/>
          <w:w w:val="105"/>
          <w:sz w:val="4"/>
          <w:szCs w:val="4"/>
        </w:rPr>
      </w:pPr>
      <w:r>
        <w:rPr>
          <w:rFonts w:ascii="Arial Narrow" w:hAnsi="Arial Narrow" w:cs="Arial Narrow"/>
          <w:w w:val="105"/>
          <w:sz w:val="3"/>
          <w:szCs w:val="3"/>
        </w:rPr>
        <w:t>REAL</w:t>
      </w:r>
      <w:r>
        <w:rPr>
          <w:rFonts w:ascii="Arial Narrow" w:hAnsi="Arial Narrow" w:cs="Arial Narrow"/>
          <w:spacing w:val="59"/>
          <w:w w:val="105"/>
          <w:sz w:val="3"/>
          <w:szCs w:val="3"/>
        </w:rPr>
        <w:t xml:space="preserve">  </w:t>
      </w:r>
      <w:r>
        <w:rPr>
          <w:rFonts w:ascii="Arial Narrow" w:hAnsi="Arial Narrow" w:cs="Arial Narrow"/>
          <w:spacing w:val="-5"/>
          <w:w w:val="105"/>
          <w:sz w:val="4"/>
          <w:szCs w:val="4"/>
        </w:rPr>
        <w:t>mm</w:t>
      </w:r>
    </w:p>
    <w:p w14:paraId="1C33CFC8" w14:textId="77777777" w:rsidR="00985CBB" w:rsidRDefault="00985CBB">
      <w:pPr>
        <w:pStyle w:val="Zkladntext"/>
        <w:kinsoku w:val="0"/>
        <w:overflowPunct w:val="0"/>
        <w:spacing w:before="30"/>
        <w:ind w:left="48"/>
        <w:rPr>
          <w:rFonts w:ascii="Arial Narrow" w:hAnsi="Arial Narrow" w:cs="Arial Narrow"/>
          <w:spacing w:val="-2"/>
          <w:w w:val="105"/>
          <w:sz w:val="3"/>
          <w:szCs w:val="3"/>
        </w:rPr>
      </w:pPr>
      <w:r>
        <w:rPr>
          <w:rFonts w:ascii="Arial Narrow" w:hAnsi="Arial Narrow" w:cs="Arial Narrow"/>
          <w:spacing w:val="-2"/>
          <w:w w:val="105"/>
          <w:sz w:val="3"/>
          <w:szCs w:val="3"/>
        </w:rPr>
        <w:t>YES/NO</w:t>
      </w:r>
    </w:p>
    <w:p w14:paraId="0AB6E55B" w14:textId="77777777" w:rsidR="00985CBB" w:rsidRDefault="00985CBB">
      <w:pPr>
        <w:pStyle w:val="Zkladntext"/>
        <w:kinsoku w:val="0"/>
        <w:overflowPunct w:val="0"/>
        <w:spacing w:line="37" w:lineRule="exact"/>
        <w:ind w:left="11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position w:val="1"/>
          <w:sz w:val="4"/>
          <w:szCs w:val="4"/>
        </w:rPr>
        <w:t>Povrch</w:t>
      </w:r>
      <w:r>
        <w:rPr>
          <w:rFonts w:ascii="Arial Narrow" w:hAnsi="Arial Narrow" w:cs="Arial Narrow"/>
          <w:spacing w:val="1"/>
          <w:position w:val="1"/>
          <w:sz w:val="4"/>
          <w:szCs w:val="4"/>
        </w:rPr>
        <w:t xml:space="preserve"> </w:t>
      </w:r>
      <w:r>
        <w:rPr>
          <w:rFonts w:ascii="Arial Narrow" w:hAnsi="Arial Narrow" w:cs="Arial Narrow"/>
          <w:position w:val="1"/>
          <w:sz w:val="4"/>
          <w:szCs w:val="4"/>
        </w:rPr>
        <w:t>střechy</w:t>
      </w:r>
      <w:r>
        <w:rPr>
          <w:rFonts w:ascii="Arial Narrow" w:hAnsi="Arial Narrow" w:cs="Arial Narrow"/>
          <w:spacing w:val="76"/>
          <w:position w:val="1"/>
          <w:sz w:val="4"/>
          <w:szCs w:val="4"/>
        </w:rPr>
        <w:t xml:space="preserve"> </w:t>
      </w:r>
      <w:r>
        <w:rPr>
          <w:rFonts w:ascii="Arial Narrow" w:hAnsi="Arial Narrow" w:cs="Arial Narrow"/>
          <w:sz w:val="4"/>
          <w:szCs w:val="4"/>
        </w:rPr>
        <w:t xml:space="preserve">Specifikace </w:t>
      </w:r>
      <w:r>
        <w:rPr>
          <w:rFonts w:ascii="Arial Narrow" w:hAnsi="Arial Narrow" w:cs="Arial Narrow"/>
          <w:spacing w:val="-2"/>
          <w:sz w:val="4"/>
          <w:szCs w:val="4"/>
        </w:rPr>
        <w:t>povrchu</w:t>
      </w:r>
    </w:p>
    <w:p w14:paraId="2589824B" w14:textId="77777777" w:rsidR="00985CBB" w:rsidRDefault="00985CBB">
      <w:pPr>
        <w:pStyle w:val="Zkladntext"/>
        <w:kinsoku w:val="0"/>
        <w:overflowPunct w:val="0"/>
        <w:spacing w:before="2" w:line="264" w:lineRule="auto"/>
        <w:ind w:left="421"/>
        <w:rPr>
          <w:rFonts w:ascii="Arial Narrow" w:hAnsi="Arial Narrow" w:cs="Arial Narrow"/>
          <w:sz w:val="4"/>
          <w:szCs w:val="4"/>
        </w:rPr>
      </w:pPr>
      <w:r>
        <w:rPr>
          <w:rFonts w:ascii="Arial Narrow" w:hAnsi="Arial Narrow" w:cs="Arial Narrow"/>
          <w:sz w:val="4"/>
          <w:szCs w:val="4"/>
        </w:rPr>
        <w:t>Číselná</w:t>
      </w:r>
      <w:r>
        <w:rPr>
          <w:rFonts w:ascii="Arial Narrow" w:hAnsi="Arial Narrow" w:cs="Arial Narrow"/>
          <w:spacing w:val="-2"/>
          <w:sz w:val="4"/>
          <w:szCs w:val="4"/>
        </w:rPr>
        <w:t xml:space="preserve"> </w:t>
      </w:r>
      <w:r>
        <w:rPr>
          <w:rFonts w:ascii="Arial Narrow" w:hAnsi="Arial Narrow" w:cs="Arial Narrow"/>
          <w:sz w:val="4"/>
          <w:szCs w:val="4"/>
        </w:rPr>
        <w:t>hodnota</w:t>
      </w:r>
      <w:r>
        <w:rPr>
          <w:rFonts w:ascii="Arial Narrow" w:hAnsi="Arial Narrow" w:cs="Arial Narrow"/>
          <w:spacing w:val="-2"/>
          <w:sz w:val="4"/>
          <w:szCs w:val="4"/>
        </w:rPr>
        <w:t xml:space="preserve"> </w:t>
      </w:r>
      <w:r>
        <w:rPr>
          <w:rFonts w:ascii="Arial Narrow" w:hAnsi="Arial Narrow" w:cs="Arial Narrow"/>
          <w:sz w:val="4"/>
          <w:szCs w:val="4"/>
        </w:rPr>
        <w:t>součinitele</w:t>
      </w:r>
      <w:r>
        <w:rPr>
          <w:rFonts w:ascii="Arial Narrow" w:hAnsi="Arial Narrow" w:cs="Arial Narrow"/>
          <w:spacing w:val="-1"/>
          <w:sz w:val="4"/>
          <w:szCs w:val="4"/>
        </w:rPr>
        <w:t xml:space="preserve"> </w:t>
      </w:r>
      <w:r>
        <w:rPr>
          <w:rFonts w:ascii="Arial Narrow" w:hAnsi="Arial Narrow" w:cs="Arial Narrow"/>
          <w:sz w:val="4"/>
          <w:szCs w:val="4"/>
        </w:rPr>
        <w:t>prostupu</w:t>
      </w:r>
      <w:r>
        <w:rPr>
          <w:rFonts w:ascii="Arial Narrow" w:hAnsi="Arial Narrow" w:cs="Arial Narrow"/>
          <w:spacing w:val="-2"/>
          <w:sz w:val="4"/>
          <w:szCs w:val="4"/>
        </w:rPr>
        <w:t xml:space="preserve"> </w:t>
      </w:r>
      <w:r>
        <w:rPr>
          <w:rFonts w:ascii="Arial Narrow" w:hAnsi="Arial Narrow" w:cs="Arial Narrow"/>
          <w:sz w:val="4"/>
          <w:szCs w:val="4"/>
        </w:rPr>
        <w:t>tepla</w:t>
      </w:r>
      <w:r>
        <w:rPr>
          <w:rFonts w:ascii="Arial Narrow" w:hAnsi="Arial Narrow" w:cs="Arial Narrow"/>
          <w:spacing w:val="-1"/>
          <w:sz w:val="4"/>
          <w:szCs w:val="4"/>
        </w:rPr>
        <w:t xml:space="preserve"> </w:t>
      </w:r>
      <w:r>
        <w:rPr>
          <w:rFonts w:ascii="Arial Narrow" w:hAnsi="Arial Narrow" w:cs="Arial Narrow"/>
          <w:sz w:val="4"/>
          <w:szCs w:val="4"/>
        </w:rPr>
        <w:t>okna</w:t>
      </w:r>
      <w:r>
        <w:rPr>
          <w:rFonts w:ascii="Arial Narrow" w:hAnsi="Arial Narrow" w:cs="Arial Narrow"/>
          <w:spacing w:val="-1"/>
          <w:sz w:val="4"/>
          <w:szCs w:val="4"/>
        </w:rPr>
        <w:t xml:space="preserve"> </w:t>
      </w:r>
      <w:r>
        <w:rPr>
          <w:rFonts w:ascii="Arial Narrow" w:hAnsi="Arial Narrow" w:cs="Arial Narrow"/>
          <w:sz w:val="4"/>
          <w:szCs w:val="4"/>
        </w:rPr>
        <w:t>uvedená</w:t>
      </w:r>
      <w:r>
        <w:rPr>
          <w:rFonts w:ascii="Arial Narrow" w:hAnsi="Arial Narrow" w:cs="Arial Narrow"/>
          <w:spacing w:val="80"/>
          <w:sz w:val="4"/>
          <w:szCs w:val="4"/>
        </w:rPr>
        <w:t xml:space="preserve"> </w:t>
      </w:r>
      <w:r>
        <w:rPr>
          <w:rFonts w:ascii="Arial Narrow" w:hAnsi="Arial Narrow" w:cs="Arial Narrow"/>
          <w:sz w:val="4"/>
          <w:szCs w:val="4"/>
        </w:rPr>
        <w:t>v</w:t>
      </w:r>
      <w:r>
        <w:rPr>
          <w:rFonts w:ascii="Arial Narrow" w:hAnsi="Arial Narrow" w:cs="Arial Narrow"/>
          <w:spacing w:val="-3"/>
          <w:sz w:val="4"/>
          <w:szCs w:val="4"/>
        </w:rPr>
        <w:t xml:space="preserve"> </w:t>
      </w:r>
      <w:r>
        <w:rPr>
          <w:rFonts w:ascii="Arial Narrow" w:hAnsi="Arial Narrow" w:cs="Arial Narrow"/>
          <w:sz w:val="4"/>
          <w:szCs w:val="4"/>
        </w:rPr>
        <w:t>W/(m2.K)</w:t>
      </w:r>
    </w:p>
    <w:p w14:paraId="27582D7F" w14:textId="77777777" w:rsidR="00985CBB" w:rsidRDefault="00985CBB">
      <w:pPr>
        <w:pStyle w:val="Zkladntext"/>
        <w:kinsoku w:val="0"/>
        <w:overflowPunct w:val="0"/>
        <w:spacing w:before="4"/>
        <w:ind w:left="421"/>
        <w:rPr>
          <w:rFonts w:ascii="Arial Narrow" w:hAnsi="Arial Narrow" w:cs="Arial Narrow"/>
          <w:spacing w:val="-2"/>
          <w:sz w:val="4"/>
          <w:szCs w:val="4"/>
        </w:rPr>
      </w:pPr>
      <w:r>
        <w:rPr>
          <w:rFonts w:ascii="Arial Narrow" w:hAnsi="Arial Narrow" w:cs="Arial Narrow"/>
          <w:sz w:val="4"/>
          <w:szCs w:val="4"/>
        </w:rPr>
        <w:t>Podlaží</w:t>
      </w:r>
      <w:r>
        <w:rPr>
          <w:rFonts w:ascii="Arial Narrow" w:hAnsi="Arial Narrow" w:cs="Arial Narrow"/>
          <w:spacing w:val="-2"/>
          <w:sz w:val="4"/>
          <w:szCs w:val="4"/>
        </w:rPr>
        <w:t xml:space="preserve"> </w:t>
      </w:r>
      <w:r>
        <w:rPr>
          <w:rFonts w:ascii="Arial Narrow" w:hAnsi="Arial Narrow" w:cs="Arial Narrow"/>
          <w:sz w:val="4"/>
          <w:szCs w:val="4"/>
        </w:rPr>
        <w:t>podle</w:t>
      </w:r>
      <w:r>
        <w:rPr>
          <w:rFonts w:ascii="Arial Narrow" w:hAnsi="Arial Narrow" w:cs="Arial Narrow"/>
          <w:spacing w:val="1"/>
          <w:sz w:val="4"/>
          <w:szCs w:val="4"/>
        </w:rPr>
        <w:t xml:space="preserve"> </w:t>
      </w:r>
      <w:r>
        <w:rPr>
          <w:rFonts w:ascii="Arial Narrow" w:hAnsi="Arial Narrow" w:cs="Arial Narrow"/>
          <w:spacing w:val="-2"/>
          <w:sz w:val="4"/>
          <w:szCs w:val="4"/>
        </w:rPr>
        <w:t>projektu</w:t>
      </w:r>
    </w:p>
    <w:p w14:paraId="7CD62817" w14:textId="77777777" w:rsidR="00985CBB" w:rsidRDefault="00985CBB">
      <w:pPr>
        <w:pStyle w:val="Zkladntext"/>
        <w:kinsoku w:val="0"/>
        <w:overflowPunct w:val="0"/>
        <w:spacing w:before="20" w:line="60" w:lineRule="atLeast"/>
        <w:ind w:left="421" w:right="209"/>
        <w:rPr>
          <w:rFonts w:ascii="Arial Narrow" w:hAnsi="Arial Narrow" w:cs="Arial Narrow"/>
          <w:sz w:val="4"/>
          <w:szCs w:val="4"/>
        </w:rPr>
      </w:pPr>
      <w:r>
        <w:rPr>
          <w:rFonts w:ascii="Arial Narrow" w:hAnsi="Arial Narrow" w:cs="Arial Narrow"/>
          <w:sz w:val="4"/>
          <w:szCs w:val="4"/>
        </w:rPr>
        <w:t>Číselná</w:t>
      </w:r>
      <w:r>
        <w:rPr>
          <w:rFonts w:ascii="Arial Narrow" w:hAnsi="Arial Narrow" w:cs="Arial Narrow"/>
          <w:spacing w:val="-3"/>
          <w:sz w:val="4"/>
          <w:szCs w:val="4"/>
        </w:rPr>
        <w:t xml:space="preserve"> </w:t>
      </w:r>
      <w:r>
        <w:rPr>
          <w:rFonts w:ascii="Arial Narrow" w:hAnsi="Arial Narrow" w:cs="Arial Narrow"/>
          <w:sz w:val="4"/>
          <w:szCs w:val="4"/>
        </w:rPr>
        <w:t>hodnota</w:t>
      </w:r>
      <w:r>
        <w:rPr>
          <w:rFonts w:ascii="Arial Narrow" w:hAnsi="Arial Narrow" w:cs="Arial Narrow"/>
          <w:spacing w:val="-2"/>
          <w:sz w:val="4"/>
          <w:szCs w:val="4"/>
        </w:rPr>
        <w:t xml:space="preserve"> </w:t>
      </w:r>
      <w:r>
        <w:rPr>
          <w:rFonts w:ascii="Arial Narrow" w:hAnsi="Arial Narrow" w:cs="Arial Narrow"/>
          <w:sz w:val="4"/>
          <w:szCs w:val="4"/>
        </w:rPr>
        <w:t>délky</w:t>
      </w:r>
      <w:r>
        <w:rPr>
          <w:rFonts w:ascii="Arial Narrow" w:hAnsi="Arial Narrow" w:cs="Arial Narrow"/>
          <w:spacing w:val="-2"/>
          <w:sz w:val="4"/>
          <w:szCs w:val="4"/>
        </w:rPr>
        <w:t xml:space="preserve"> </w:t>
      </w:r>
      <w:r>
        <w:rPr>
          <w:rFonts w:ascii="Arial Narrow" w:hAnsi="Arial Narrow" w:cs="Arial Narrow"/>
          <w:sz w:val="4"/>
          <w:szCs w:val="4"/>
        </w:rPr>
        <w:t>udávaná</w:t>
      </w:r>
      <w:r>
        <w:rPr>
          <w:rFonts w:ascii="Arial Narrow" w:hAnsi="Arial Narrow" w:cs="Arial Narrow"/>
          <w:spacing w:val="-3"/>
          <w:sz w:val="4"/>
          <w:szCs w:val="4"/>
        </w:rPr>
        <w:t xml:space="preserve"> </w:t>
      </w:r>
      <w:r>
        <w:rPr>
          <w:rFonts w:ascii="Arial Narrow" w:hAnsi="Arial Narrow" w:cs="Arial Narrow"/>
          <w:sz w:val="4"/>
          <w:szCs w:val="4"/>
        </w:rPr>
        <w:t>v</w:t>
      </w:r>
      <w:r>
        <w:rPr>
          <w:rFonts w:ascii="Arial Narrow" w:hAnsi="Arial Narrow" w:cs="Arial Narrow"/>
          <w:spacing w:val="-2"/>
          <w:sz w:val="4"/>
          <w:szCs w:val="4"/>
        </w:rPr>
        <w:t xml:space="preserve"> </w:t>
      </w:r>
      <w:r>
        <w:rPr>
          <w:rFonts w:ascii="Arial Narrow" w:hAnsi="Arial Narrow" w:cs="Arial Narrow"/>
          <w:sz w:val="4"/>
          <w:szCs w:val="4"/>
        </w:rPr>
        <w:t>mm.</w:t>
      </w:r>
      <w:r>
        <w:rPr>
          <w:rFonts w:ascii="Arial Narrow" w:hAnsi="Arial Narrow" w:cs="Arial Narrow"/>
          <w:spacing w:val="40"/>
          <w:sz w:val="4"/>
          <w:szCs w:val="4"/>
        </w:rPr>
        <w:t xml:space="preserve"> </w:t>
      </w:r>
      <w:r>
        <w:rPr>
          <w:rFonts w:ascii="Arial Narrow" w:hAnsi="Arial Narrow" w:cs="Arial Narrow"/>
          <w:sz w:val="4"/>
          <w:szCs w:val="4"/>
        </w:rPr>
        <w:t>Tloušťka</w:t>
      </w:r>
      <w:r>
        <w:rPr>
          <w:rFonts w:ascii="Arial Narrow" w:hAnsi="Arial Narrow" w:cs="Arial Narrow"/>
          <w:spacing w:val="-3"/>
          <w:sz w:val="4"/>
          <w:szCs w:val="4"/>
        </w:rPr>
        <w:t xml:space="preserve"> </w:t>
      </w:r>
      <w:r>
        <w:rPr>
          <w:rFonts w:ascii="Arial Narrow" w:hAnsi="Arial Narrow" w:cs="Arial Narrow"/>
          <w:sz w:val="4"/>
          <w:szCs w:val="4"/>
        </w:rPr>
        <w:t>stěny</w:t>
      </w:r>
    </w:p>
    <w:p w14:paraId="3ECCFB15" w14:textId="77777777" w:rsidR="00985CBB" w:rsidRDefault="00985CBB">
      <w:pPr>
        <w:pStyle w:val="Zkladntext"/>
        <w:kinsoku w:val="0"/>
        <w:overflowPunct w:val="0"/>
        <w:spacing w:before="11" w:line="364" w:lineRule="auto"/>
        <w:ind w:left="421" w:right="317"/>
        <w:rPr>
          <w:rFonts w:ascii="Arial Narrow" w:hAnsi="Arial Narrow" w:cs="Arial Narrow"/>
          <w:spacing w:val="-2"/>
          <w:sz w:val="4"/>
          <w:szCs w:val="4"/>
        </w:rPr>
      </w:pPr>
      <w:r>
        <w:rPr>
          <w:rFonts w:ascii="Arial Narrow" w:hAnsi="Arial Narrow" w:cs="Arial Narrow"/>
          <w:sz w:val="4"/>
          <w:szCs w:val="4"/>
        </w:rPr>
        <w:t>Rozměry</w:t>
      </w:r>
      <w:r>
        <w:rPr>
          <w:rFonts w:ascii="Arial Narrow" w:hAnsi="Arial Narrow" w:cs="Arial Narrow"/>
          <w:spacing w:val="-3"/>
          <w:sz w:val="4"/>
          <w:szCs w:val="4"/>
        </w:rPr>
        <w:t xml:space="preserve"> </w:t>
      </w:r>
      <w:r>
        <w:rPr>
          <w:rFonts w:ascii="Arial Narrow" w:hAnsi="Arial Narrow" w:cs="Arial Narrow"/>
          <w:sz w:val="4"/>
          <w:szCs w:val="4"/>
        </w:rPr>
        <w:t>prvku</w:t>
      </w:r>
      <w:r>
        <w:rPr>
          <w:rFonts w:ascii="Arial Narrow" w:hAnsi="Arial Narrow" w:cs="Arial Narrow"/>
          <w:spacing w:val="40"/>
          <w:sz w:val="4"/>
          <w:szCs w:val="4"/>
        </w:rPr>
        <w:t xml:space="preserve"> </w:t>
      </w:r>
      <w:r>
        <w:rPr>
          <w:rFonts w:ascii="Arial Narrow" w:hAnsi="Arial Narrow" w:cs="Arial Narrow"/>
          <w:spacing w:val="-2"/>
          <w:sz w:val="4"/>
          <w:szCs w:val="4"/>
        </w:rPr>
        <w:t>YES=Nosná/NO=Nenosná</w:t>
      </w:r>
    </w:p>
    <w:p w14:paraId="58C930DD" w14:textId="77777777" w:rsidR="00985CBB" w:rsidRDefault="00985CBB">
      <w:pPr>
        <w:pStyle w:val="Zkladntext"/>
        <w:kinsoku w:val="0"/>
        <w:overflowPunct w:val="0"/>
        <w:spacing w:before="14"/>
        <w:ind w:left="421"/>
        <w:rPr>
          <w:rFonts w:ascii="Arial Narrow" w:hAnsi="Arial Narrow" w:cs="Arial Narrow"/>
          <w:spacing w:val="-2"/>
          <w:sz w:val="4"/>
          <w:szCs w:val="4"/>
        </w:rPr>
      </w:pPr>
      <w:r>
        <w:rPr>
          <w:rFonts w:ascii="Arial Narrow" w:hAnsi="Arial Narrow" w:cs="Arial Narrow"/>
          <w:sz w:val="4"/>
          <w:szCs w:val="4"/>
        </w:rPr>
        <w:t>Specifikace</w:t>
      </w:r>
      <w:r>
        <w:rPr>
          <w:rFonts w:ascii="Arial Narrow" w:hAnsi="Arial Narrow" w:cs="Arial Narrow"/>
          <w:spacing w:val="-1"/>
          <w:sz w:val="4"/>
          <w:szCs w:val="4"/>
        </w:rPr>
        <w:t xml:space="preserve"> </w:t>
      </w:r>
      <w:r>
        <w:rPr>
          <w:rFonts w:ascii="Arial Narrow" w:hAnsi="Arial Narrow" w:cs="Arial Narrow"/>
          <w:sz w:val="4"/>
          <w:szCs w:val="4"/>
        </w:rPr>
        <w:t xml:space="preserve">konstrukčního </w:t>
      </w:r>
      <w:r>
        <w:rPr>
          <w:rFonts w:ascii="Arial Narrow" w:hAnsi="Arial Narrow" w:cs="Arial Narrow"/>
          <w:spacing w:val="-2"/>
          <w:sz w:val="4"/>
          <w:szCs w:val="4"/>
        </w:rPr>
        <w:t>materiálu</w:t>
      </w:r>
    </w:p>
    <w:p w14:paraId="39647F21" w14:textId="77777777" w:rsidR="00985CBB" w:rsidRDefault="00985CBB">
      <w:pPr>
        <w:pStyle w:val="Zkladntext"/>
        <w:kinsoku w:val="0"/>
        <w:overflowPunct w:val="0"/>
        <w:spacing w:line="27" w:lineRule="exact"/>
        <w:ind w:left="9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FOLIE,PVC</w:t>
      </w:r>
    </w:p>
    <w:p w14:paraId="5F6DDD98" w14:textId="77777777" w:rsidR="00985CBB" w:rsidRDefault="00985CBB">
      <w:pPr>
        <w:pStyle w:val="Zkladntext"/>
        <w:kinsoku w:val="0"/>
        <w:overflowPunct w:val="0"/>
        <w:spacing w:before="26"/>
        <w:ind w:left="144"/>
        <w:rPr>
          <w:rFonts w:ascii="Arial Narrow" w:hAnsi="Arial Narrow" w:cs="Arial Narrow"/>
          <w:spacing w:val="-4"/>
          <w:sz w:val="4"/>
          <w:szCs w:val="4"/>
        </w:rPr>
      </w:pPr>
      <w:r>
        <w:rPr>
          <w:rFonts w:ascii="Arial Narrow" w:hAnsi="Arial Narrow" w:cs="Arial Narrow"/>
          <w:spacing w:val="-4"/>
          <w:sz w:val="4"/>
          <w:szCs w:val="4"/>
        </w:rPr>
        <w:t>0,24</w:t>
      </w:r>
    </w:p>
    <w:p w14:paraId="14DAEA6F" w14:textId="77777777" w:rsidR="00985CBB" w:rsidRDefault="00985CBB">
      <w:pPr>
        <w:pStyle w:val="Zkladntext"/>
        <w:kinsoku w:val="0"/>
        <w:overflowPunct w:val="0"/>
        <w:spacing w:before="38"/>
        <w:ind w:left="147"/>
        <w:rPr>
          <w:rFonts w:ascii="Arial Narrow" w:hAnsi="Arial Narrow" w:cs="Arial Narrow"/>
          <w:spacing w:val="-5"/>
          <w:sz w:val="4"/>
          <w:szCs w:val="4"/>
        </w:rPr>
      </w:pPr>
      <w:r>
        <w:rPr>
          <w:rFonts w:ascii="Arial Narrow" w:hAnsi="Arial Narrow" w:cs="Arial Narrow"/>
          <w:spacing w:val="-5"/>
          <w:sz w:val="4"/>
          <w:szCs w:val="4"/>
        </w:rPr>
        <w:t>2NP</w:t>
      </w:r>
    </w:p>
    <w:p w14:paraId="2D60727A" w14:textId="77777777" w:rsidR="00985CBB" w:rsidRDefault="00985CBB">
      <w:pPr>
        <w:pStyle w:val="Zkladntext"/>
        <w:kinsoku w:val="0"/>
        <w:overflowPunct w:val="0"/>
        <w:spacing w:before="31"/>
        <w:ind w:left="140"/>
        <w:rPr>
          <w:rFonts w:ascii="Arial Narrow" w:hAnsi="Arial Narrow" w:cs="Arial Narrow"/>
          <w:spacing w:val="-4"/>
          <w:sz w:val="4"/>
          <w:szCs w:val="4"/>
        </w:rPr>
      </w:pPr>
      <w:r>
        <w:rPr>
          <w:rFonts w:ascii="Arial Narrow" w:hAnsi="Arial Narrow" w:cs="Arial Narrow"/>
          <w:spacing w:val="-4"/>
          <w:sz w:val="4"/>
          <w:szCs w:val="4"/>
        </w:rPr>
        <w:t>1000</w:t>
      </w:r>
    </w:p>
    <w:p w14:paraId="6814771A" w14:textId="77777777" w:rsidR="00985CBB" w:rsidRDefault="00985CBB">
      <w:pPr>
        <w:pStyle w:val="Zkladntext"/>
        <w:kinsoku w:val="0"/>
        <w:overflowPunct w:val="0"/>
        <w:spacing w:before="21"/>
        <w:ind w:left="149"/>
        <w:rPr>
          <w:rFonts w:ascii="Arial Narrow" w:hAnsi="Arial Narrow" w:cs="Arial Narrow"/>
          <w:spacing w:val="-5"/>
          <w:sz w:val="4"/>
          <w:szCs w:val="4"/>
        </w:rPr>
      </w:pPr>
      <w:r>
        <w:rPr>
          <w:rFonts w:ascii="Arial Narrow" w:hAnsi="Arial Narrow" w:cs="Arial Narrow"/>
          <w:spacing w:val="-5"/>
          <w:sz w:val="4"/>
          <w:szCs w:val="4"/>
        </w:rPr>
        <w:t>100</w:t>
      </w:r>
    </w:p>
    <w:p w14:paraId="742A16E7" w14:textId="77777777" w:rsidR="00985CBB" w:rsidRDefault="00985CBB">
      <w:pPr>
        <w:pStyle w:val="Zkladntext"/>
        <w:kinsoku w:val="0"/>
        <w:overflowPunct w:val="0"/>
        <w:spacing w:before="5"/>
        <w:ind w:left="140"/>
        <w:rPr>
          <w:rFonts w:ascii="Arial Narrow" w:hAnsi="Arial Narrow" w:cs="Arial Narrow"/>
          <w:spacing w:val="-4"/>
          <w:sz w:val="4"/>
          <w:szCs w:val="4"/>
        </w:rPr>
      </w:pPr>
      <w:r>
        <w:rPr>
          <w:rFonts w:ascii="Arial Narrow" w:hAnsi="Arial Narrow" w:cs="Arial Narrow"/>
          <w:spacing w:val="-4"/>
          <w:sz w:val="4"/>
          <w:szCs w:val="4"/>
        </w:rPr>
        <w:t>2500</w:t>
      </w:r>
    </w:p>
    <w:p w14:paraId="0DBDA2CB" w14:textId="77777777" w:rsidR="00985CBB" w:rsidRDefault="00985CBB">
      <w:pPr>
        <w:pStyle w:val="Zkladntext"/>
        <w:kinsoku w:val="0"/>
        <w:overflowPunct w:val="0"/>
        <w:spacing w:before="23"/>
        <w:ind w:left="147"/>
        <w:rPr>
          <w:rFonts w:ascii="Arial Narrow" w:hAnsi="Arial Narrow" w:cs="Arial Narrow"/>
          <w:spacing w:val="-5"/>
          <w:sz w:val="4"/>
          <w:szCs w:val="4"/>
        </w:rPr>
      </w:pPr>
      <w:r>
        <w:rPr>
          <w:rFonts w:ascii="Arial Narrow" w:hAnsi="Arial Narrow" w:cs="Arial Narrow"/>
          <w:spacing w:val="-5"/>
          <w:sz w:val="4"/>
          <w:szCs w:val="4"/>
        </w:rPr>
        <w:t>YES</w:t>
      </w:r>
    </w:p>
    <w:p w14:paraId="3F1AF76D" w14:textId="77777777" w:rsidR="00985CBB" w:rsidRDefault="00985CBB">
      <w:pPr>
        <w:pStyle w:val="Zkladntext"/>
        <w:kinsoku w:val="0"/>
        <w:overflowPunct w:val="0"/>
        <w:spacing w:before="38"/>
        <w:ind w:left="104"/>
        <w:rPr>
          <w:rFonts w:ascii="Arial Narrow" w:hAnsi="Arial Narrow" w:cs="Arial Narrow"/>
          <w:spacing w:val="-5"/>
          <w:sz w:val="4"/>
          <w:szCs w:val="4"/>
        </w:rPr>
      </w:pPr>
      <w:r>
        <w:rPr>
          <w:rFonts w:ascii="Arial Narrow" w:hAnsi="Arial Narrow" w:cs="Arial Narrow"/>
          <w:sz w:val="4"/>
          <w:szCs w:val="4"/>
        </w:rPr>
        <w:t>zdivo</w:t>
      </w:r>
      <w:r>
        <w:rPr>
          <w:rFonts w:ascii="Arial Narrow" w:hAnsi="Arial Narrow" w:cs="Arial Narrow"/>
          <w:spacing w:val="1"/>
          <w:sz w:val="4"/>
          <w:szCs w:val="4"/>
        </w:rPr>
        <w:t xml:space="preserve"> </w:t>
      </w:r>
      <w:r>
        <w:rPr>
          <w:rFonts w:ascii="Arial Narrow" w:hAnsi="Arial Narrow" w:cs="Arial Narrow"/>
          <w:spacing w:val="-5"/>
          <w:sz w:val="4"/>
          <w:szCs w:val="4"/>
        </w:rPr>
        <w:t>P15</w:t>
      </w:r>
    </w:p>
    <w:p w14:paraId="0892D47D" w14:textId="77777777" w:rsidR="00985CBB" w:rsidRDefault="00985CBB">
      <w:pPr>
        <w:pStyle w:val="Zkladntext"/>
        <w:kinsoku w:val="0"/>
        <w:overflowPunct w:val="0"/>
        <w:spacing w:line="27" w:lineRule="exact"/>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p>
    <w:p w14:paraId="03EE6241" w14:textId="77777777" w:rsidR="00985CBB" w:rsidRDefault="00985CBB">
      <w:pPr>
        <w:pStyle w:val="Zkladntext"/>
        <w:tabs>
          <w:tab w:val="left" w:pos="767"/>
          <w:tab w:val="left" w:pos="1170"/>
        </w:tabs>
        <w:kinsoku w:val="0"/>
        <w:overflowPunct w:val="0"/>
        <w:spacing w:before="26" w:line="439" w:lineRule="auto"/>
        <w:ind w:left="364" w:right="6438" w:hanging="202"/>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z w:val="4"/>
          <w:szCs w:val="4"/>
        </w:rPr>
        <w:tab/>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B3C1CD8" w14:textId="77777777" w:rsidR="00985CBB" w:rsidRDefault="00985CBB">
      <w:pPr>
        <w:pStyle w:val="Zkladntext"/>
        <w:tabs>
          <w:tab w:val="left" w:pos="2179"/>
        </w:tabs>
        <w:kinsoku w:val="0"/>
        <w:overflowPunct w:val="0"/>
        <w:spacing w:line="39" w:lineRule="exact"/>
        <w:ind w:left="364"/>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C2B8460" w14:textId="77777777" w:rsidR="00985CBB" w:rsidRDefault="00985CBB">
      <w:pPr>
        <w:pStyle w:val="Zkladntext"/>
        <w:tabs>
          <w:tab w:val="left" w:pos="767"/>
          <w:tab w:val="left" w:pos="969"/>
        </w:tabs>
        <w:kinsoku w:val="0"/>
        <w:overflowPunct w:val="0"/>
        <w:spacing w:before="21"/>
        <w:ind w:left="364"/>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C824519" w14:textId="77777777" w:rsidR="00985CBB" w:rsidRDefault="00985CBB">
      <w:pPr>
        <w:pStyle w:val="Zkladntext"/>
        <w:kinsoku w:val="0"/>
        <w:overflowPunct w:val="0"/>
        <w:spacing w:before="5" w:line="364" w:lineRule="auto"/>
        <w:ind w:left="364" w:right="7245"/>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CA18B0E" w14:textId="77777777" w:rsidR="00985CBB" w:rsidRDefault="00985CBB">
      <w:pPr>
        <w:pStyle w:val="Zkladntext"/>
        <w:tabs>
          <w:tab w:val="left" w:pos="566"/>
        </w:tabs>
        <w:kinsoku w:val="0"/>
        <w:overflowPunct w:val="0"/>
        <w:spacing w:before="14"/>
        <w:ind w:left="364"/>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C6049AF" w14:textId="77777777" w:rsidR="00985CBB" w:rsidRDefault="00985CBB">
      <w:pPr>
        <w:pStyle w:val="Zkladntext"/>
        <w:tabs>
          <w:tab w:val="left" w:pos="566"/>
        </w:tabs>
        <w:kinsoku w:val="0"/>
        <w:overflowPunct w:val="0"/>
        <w:spacing w:before="14"/>
        <w:ind w:left="364"/>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0" w:space="708" w:equalWidth="0">
            <w:col w:w="228" w:space="40"/>
            <w:col w:w="177" w:space="39"/>
            <w:col w:w="236" w:space="39"/>
            <w:col w:w="716" w:space="179"/>
            <w:col w:w="811" w:space="39"/>
            <w:col w:w="438" w:space="40"/>
            <w:col w:w="327" w:space="40"/>
            <w:col w:w="1284" w:space="39"/>
            <w:col w:w="306" w:space="401"/>
            <w:col w:w="7628"/>
          </w:cols>
          <w:noEndnote/>
        </w:sectPr>
      </w:pPr>
    </w:p>
    <w:p w14:paraId="14F7C838" w14:textId="77777777" w:rsidR="00985CBB" w:rsidRDefault="00985CBB">
      <w:pPr>
        <w:pStyle w:val="Zkladntext"/>
        <w:kinsoku w:val="0"/>
        <w:overflowPunct w:val="0"/>
        <w:spacing w:before="12" w:line="686" w:lineRule="auto"/>
        <w:ind w:left="163"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00C8D9C0" w14:textId="77777777" w:rsidR="00985CBB" w:rsidRDefault="00985CBB">
      <w:pPr>
        <w:pStyle w:val="Zkladntext"/>
        <w:kinsoku w:val="0"/>
        <w:overflowPunct w:val="0"/>
        <w:spacing w:before="21"/>
        <w:rPr>
          <w:rFonts w:ascii="Arial Narrow" w:hAnsi="Arial Narrow" w:cs="Arial Narrow"/>
          <w:sz w:val="3"/>
          <w:szCs w:val="3"/>
        </w:rPr>
      </w:pPr>
    </w:p>
    <w:p w14:paraId="34564037" w14:textId="77777777" w:rsidR="00985CBB" w:rsidRDefault="00985CBB">
      <w:pPr>
        <w:pStyle w:val="Zkladntext"/>
        <w:kinsoku w:val="0"/>
        <w:overflowPunct w:val="0"/>
        <w:ind w:left="163"/>
        <w:rPr>
          <w:rFonts w:ascii="Arial Narrow" w:hAnsi="Arial Narrow" w:cs="Arial Narrow"/>
          <w:spacing w:val="-4"/>
          <w:w w:val="105"/>
          <w:sz w:val="3"/>
          <w:szCs w:val="3"/>
        </w:rPr>
      </w:pPr>
      <w:r>
        <w:rPr>
          <w:rFonts w:ascii="Arial Narrow" w:hAnsi="Arial Narrow" w:cs="Arial Narrow"/>
          <w:spacing w:val="-4"/>
          <w:w w:val="105"/>
          <w:sz w:val="3"/>
          <w:szCs w:val="3"/>
        </w:rPr>
        <w:t>SNIM</w:t>
      </w:r>
    </w:p>
    <w:p w14:paraId="6BEA50ED" w14:textId="77777777" w:rsidR="00985CBB" w:rsidRDefault="00985CBB">
      <w:pPr>
        <w:pStyle w:val="Zkladntext"/>
        <w:kinsoku w:val="0"/>
        <w:overflowPunct w:val="0"/>
        <w:spacing w:before="12"/>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IID0049</w:t>
      </w:r>
    </w:p>
    <w:p w14:paraId="172F7C5D" w14:textId="77777777" w:rsidR="00985CBB" w:rsidRDefault="00985CBB">
      <w:pPr>
        <w:pStyle w:val="Zkladntext"/>
        <w:kinsoku w:val="0"/>
        <w:overflowPunct w:val="0"/>
        <w:spacing w:before="29"/>
        <w:rPr>
          <w:rFonts w:ascii="Arial Narrow" w:hAnsi="Arial Narrow" w:cs="Arial Narrow"/>
          <w:sz w:val="3"/>
          <w:szCs w:val="3"/>
        </w:rPr>
      </w:pPr>
    </w:p>
    <w:p w14:paraId="13C2B901" w14:textId="77777777" w:rsidR="00985CBB" w:rsidRDefault="00985CBB">
      <w:pPr>
        <w:pStyle w:val="Zkladntext"/>
        <w:kinsoku w:val="0"/>
        <w:overflowPunct w:val="0"/>
        <w:spacing w:before="1"/>
        <w:ind w:left="85"/>
        <w:rPr>
          <w:rFonts w:ascii="Arial Narrow" w:hAnsi="Arial Narrow" w:cs="Arial Narrow"/>
          <w:spacing w:val="-2"/>
          <w:w w:val="105"/>
          <w:sz w:val="3"/>
          <w:szCs w:val="3"/>
        </w:rPr>
      </w:pPr>
      <w:r>
        <w:rPr>
          <w:rFonts w:ascii="Arial Narrow" w:hAnsi="Arial Narrow" w:cs="Arial Narrow"/>
          <w:spacing w:val="-2"/>
          <w:w w:val="105"/>
          <w:sz w:val="3"/>
          <w:szCs w:val="3"/>
        </w:rPr>
        <w:t>IID0050</w:t>
      </w:r>
    </w:p>
    <w:p w14:paraId="30401E33" w14:textId="77777777" w:rsidR="00985CBB" w:rsidRDefault="00985CBB">
      <w:pPr>
        <w:pStyle w:val="Zkladntext"/>
        <w:kinsoku w:val="0"/>
        <w:overflowPunct w:val="0"/>
        <w:spacing w:before="12"/>
        <w:rPr>
          <w:rFonts w:ascii="Arial Narrow" w:hAnsi="Arial Narrow" w:cs="Arial Narrow"/>
          <w:sz w:val="3"/>
          <w:szCs w:val="3"/>
        </w:rPr>
      </w:pPr>
    </w:p>
    <w:p w14:paraId="26D36544" w14:textId="77777777" w:rsidR="00985CBB" w:rsidRDefault="00985CBB">
      <w:pPr>
        <w:pStyle w:val="Zkladntext"/>
        <w:kinsoku w:val="0"/>
        <w:overflowPunct w:val="0"/>
        <w:spacing w:line="451" w:lineRule="auto"/>
        <w:ind w:left="85" w:right="-5" w:hanging="1"/>
        <w:rPr>
          <w:rFonts w:ascii="Arial Narrow" w:hAnsi="Arial Narrow" w:cs="Arial Narrow"/>
          <w:spacing w:val="-2"/>
          <w:w w:val="105"/>
          <w:sz w:val="3"/>
          <w:szCs w:val="3"/>
        </w:rPr>
      </w:pPr>
      <w:r>
        <w:rPr>
          <w:rFonts w:ascii="Arial Narrow" w:hAnsi="Arial Narrow" w:cs="Arial Narrow"/>
          <w:spacing w:val="-2"/>
          <w:w w:val="105"/>
          <w:sz w:val="3"/>
          <w:szCs w:val="3"/>
        </w:rPr>
        <w:t>IID0051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IID0052</w:t>
      </w:r>
    </w:p>
    <w:p w14:paraId="16E0BA45" w14:textId="77777777" w:rsidR="00985CBB" w:rsidRDefault="00985CBB">
      <w:pPr>
        <w:pStyle w:val="Zkladntext"/>
        <w:kinsoku w:val="0"/>
        <w:overflowPunct w:val="0"/>
        <w:spacing w:before="5"/>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4656B75E" w14:textId="77777777" w:rsidR="00985CBB" w:rsidRDefault="00985CBB">
      <w:pPr>
        <w:pStyle w:val="Zkladntext"/>
        <w:kinsoku w:val="0"/>
        <w:overflowPunct w:val="0"/>
        <w:spacing w:before="6"/>
        <w:rPr>
          <w:rFonts w:ascii="Arial Narrow" w:hAnsi="Arial Narrow" w:cs="Arial Narrow"/>
          <w:sz w:val="4"/>
          <w:szCs w:val="4"/>
        </w:rPr>
      </w:pPr>
    </w:p>
    <w:p w14:paraId="07C563DF" w14:textId="77777777" w:rsidR="00985CBB" w:rsidRDefault="00985CBB">
      <w:pPr>
        <w:pStyle w:val="Zkladntext"/>
        <w:kinsoku w:val="0"/>
        <w:overflowPunct w:val="0"/>
        <w:spacing w:before="1"/>
        <w:ind w:left="99" w:hanging="20"/>
        <w:rPr>
          <w:rFonts w:ascii="Arial Narrow" w:hAnsi="Arial Narrow" w:cs="Arial Narrow"/>
          <w:spacing w:val="-2"/>
          <w:sz w:val="4"/>
          <w:szCs w:val="4"/>
        </w:rPr>
      </w:pPr>
      <w:r>
        <w:rPr>
          <w:rFonts w:ascii="Arial Narrow" w:hAnsi="Arial Narrow" w:cs="Arial Narrow"/>
          <w:spacing w:val="-2"/>
          <w:sz w:val="4"/>
          <w:szCs w:val="4"/>
        </w:rPr>
        <w:t>Technické</w:t>
      </w:r>
    </w:p>
    <w:p w14:paraId="3A9529DE" w14:textId="77777777" w:rsidR="00985CBB" w:rsidRDefault="00985CBB">
      <w:pPr>
        <w:pStyle w:val="Zkladntext"/>
        <w:kinsoku w:val="0"/>
        <w:overflowPunct w:val="0"/>
        <w:spacing w:before="33" w:line="338" w:lineRule="auto"/>
        <w:ind w:left="94" w:firstLine="4"/>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07740AE9" w14:textId="77777777" w:rsidR="00985CBB" w:rsidRDefault="00985CBB">
      <w:pPr>
        <w:pStyle w:val="Zkladntext"/>
        <w:kinsoku w:val="0"/>
        <w:overflowPunct w:val="0"/>
        <w:spacing w:before="5"/>
        <w:ind w:left="27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z w:val="4"/>
          <w:szCs w:val="4"/>
        </w:rPr>
        <w:t>povrchu</w:t>
      </w:r>
      <w:r>
        <w:rPr>
          <w:rFonts w:ascii="Arial Narrow" w:hAnsi="Arial Narrow" w:cs="Arial Narrow"/>
          <w:spacing w:val="2"/>
          <w:sz w:val="4"/>
          <w:szCs w:val="4"/>
        </w:rPr>
        <w:t xml:space="preserve"> </w:t>
      </w:r>
      <w:r>
        <w:rPr>
          <w:rFonts w:ascii="Arial Narrow" w:hAnsi="Arial Narrow" w:cs="Arial Narrow"/>
          <w:spacing w:val="-10"/>
          <w:sz w:val="4"/>
          <w:szCs w:val="4"/>
        </w:rPr>
        <w:t>1</w:t>
      </w:r>
    </w:p>
    <w:p w14:paraId="09D33748" w14:textId="77777777" w:rsidR="00985CBB" w:rsidRDefault="00985CBB">
      <w:pPr>
        <w:pStyle w:val="Zkladntext"/>
        <w:kinsoku w:val="0"/>
        <w:overflowPunct w:val="0"/>
        <w:spacing w:before="8" w:line="90" w:lineRule="atLeast"/>
        <w:ind w:left="274" w:right="14"/>
        <w:rPr>
          <w:rFonts w:ascii="Arial Narrow" w:hAnsi="Arial Narrow" w:cs="Arial Narrow"/>
          <w:spacing w:val="-2"/>
          <w:sz w:val="4"/>
          <w:szCs w:val="4"/>
        </w:rPr>
      </w:pPr>
      <w:r>
        <w:rPr>
          <w:rFonts w:ascii="Arial Narrow" w:hAnsi="Arial Narrow" w:cs="Arial Narrow"/>
          <w:sz w:val="4"/>
          <w:szCs w:val="4"/>
        </w:rPr>
        <w:t>Kód</w:t>
      </w:r>
      <w:r>
        <w:rPr>
          <w:rFonts w:ascii="Arial Narrow" w:hAnsi="Arial Narrow" w:cs="Arial Narrow"/>
          <w:spacing w:val="-3"/>
          <w:sz w:val="4"/>
          <w:szCs w:val="4"/>
        </w:rPr>
        <w:t xml:space="preserve"> </w:t>
      </w:r>
      <w:r>
        <w:rPr>
          <w:rFonts w:ascii="Arial Narrow" w:hAnsi="Arial Narrow" w:cs="Arial Narrow"/>
          <w:sz w:val="4"/>
          <w:szCs w:val="4"/>
        </w:rPr>
        <w:t>povrchu</w:t>
      </w:r>
      <w:r>
        <w:rPr>
          <w:rFonts w:ascii="Arial Narrow" w:hAnsi="Arial Narrow" w:cs="Arial Narrow"/>
          <w:spacing w:val="-2"/>
          <w:sz w:val="4"/>
          <w:szCs w:val="4"/>
        </w:rPr>
        <w:t xml:space="preserve"> </w:t>
      </w:r>
      <w:r>
        <w:rPr>
          <w:rFonts w:ascii="Arial Narrow" w:hAnsi="Arial Narrow" w:cs="Arial Narrow"/>
          <w:sz w:val="4"/>
          <w:szCs w:val="4"/>
        </w:rPr>
        <w:t>2</w:t>
      </w:r>
      <w:r>
        <w:rPr>
          <w:rFonts w:ascii="Arial Narrow" w:hAnsi="Arial Narrow" w:cs="Arial Narrow"/>
          <w:spacing w:val="40"/>
          <w:sz w:val="4"/>
          <w:szCs w:val="4"/>
        </w:rPr>
        <w:t xml:space="preserve"> </w:t>
      </w:r>
      <w:r>
        <w:rPr>
          <w:rFonts w:ascii="Arial Narrow" w:hAnsi="Arial Narrow" w:cs="Arial Narrow"/>
          <w:spacing w:val="-2"/>
          <w:sz w:val="4"/>
          <w:szCs w:val="4"/>
        </w:rPr>
        <w:t>Podlaží základny</w:t>
      </w:r>
    </w:p>
    <w:p w14:paraId="06FC8633" w14:textId="77777777" w:rsidR="00985CBB" w:rsidRDefault="00985CBB">
      <w:pPr>
        <w:pStyle w:val="Zkladntext"/>
        <w:kinsoku w:val="0"/>
        <w:overflowPunct w:val="0"/>
        <w:spacing w:before="18"/>
        <w:ind w:left="77"/>
        <w:rPr>
          <w:rFonts w:ascii="Arial Narrow" w:hAnsi="Arial Narrow" w:cs="Arial Narrow"/>
          <w:spacing w:val="-2"/>
          <w:sz w:val="4"/>
          <w:szCs w:val="4"/>
        </w:rPr>
      </w:pPr>
      <w:r>
        <w:rPr>
          <w:rFonts w:ascii="Arial Narrow" w:hAnsi="Arial Narrow" w:cs="Arial Narrow"/>
          <w:sz w:val="4"/>
          <w:szCs w:val="4"/>
        </w:rPr>
        <w:t>Rozměry</w:t>
      </w:r>
      <w:r>
        <w:rPr>
          <w:rFonts w:ascii="Arial Narrow" w:hAnsi="Arial Narrow" w:cs="Arial Narrow"/>
          <w:spacing w:val="53"/>
          <w:sz w:val="4"/>
          <w:szCs w:val="4"/>
        </w:rPr>
        <w:t xml:space="preserve"> </w:t>
      </w:r>
      <w:r>
        <w:rPr>
          <w:rFonts w:ascii="Arial Narrow" w:hAnsi="Arial Narrow" w:cs="Arial Narrow"/>
          <w:spacing w:val="-2"/>
          <w:sz w:val="4"/>
          <w:szCs w:val="4"/>
        </w:rPr>
        <w:t>Výška</w:t>
      </w:r>
    </w:p>
    <w:p w14:paraId="20B4F91E" w14:textId="77777777" w:rsidR="00985CBB" w:rsidRDefault="00985CBB">
      <w:pPr>
        <w:pStyle w:val="Zkladntext"/>
        <w:kinsoku w:val="0"/>
        <w:overflowPunct w:val="0"/>
        <w:spacing w:before="5" w:line="513" w:lineRule="auto"/>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4d11e391-acb8-43d4-8eb7-dd7cc5256f57</w:t>
      </w:r>
      <w:r>
        <w:rPr>
          <w:rFonts w:ascii="Arial Narrow" w:hAnsi="Arial Narrow" w:cs="Arial Narrow"/>
          <w:spacing w:val="40"/>
          <w:sz w:val="4"/>
          <w:szCs w:val="4"/>
        </w:rPr>
        <w:t xml:space="preserve"> </w:t>
      </w:r>
      <w:r>
        <w:rPr>
          <w:rFonts w:ascii="Arial Narrow" w:hAnsi="Arial Narrow" w:cs="Arial Narrow"/>
          <w:sz w:val="4"/>
          <w:szCs w:val="4"/>
        </w:rPr>
        <w:t>2dd44d1c-042a-4dae-8487-</w:t>
      </w:r>
      <w:r>
        <w:rPr>
          <w:rFonts w:ascii="Arial Narrow" w:hAnsi="Arial Narrow" w:cs="Arial Narrow"/>
          <w:spacing w:val="-2"/>
          <w:sz w:val="4"/>
          <w:szCs w:val="4"/>
        </w:rPr>
        <w:t>8f893c3e74ac</w:t>
      </w:r>
    </w:p>
    <w:p w14:paraId="59C5BC47" w14:textId="77777777" w:rsidR="00985CBB" w:rsidRDefault="00985CBB">
      <w:pPr>
        <w:pStyle w:val="Zkladntext"/>
        <w:kinsoku w:val="0"/>
        <w:overflowPunct w:val="0"/>
        <w:spacing w:before="10"/>
        <w:rPr>
          <w:rFonts w:ascii="Arial Narrow" w:hAnsi="Arial Narrow" w:cs="Arial Narrow"/>
          <w:sz w:val="4"/>
          <w:szCs w:val="4"/>
        </w:rPr>
      </w:pPr>
    </w:p>
    <w:p w14:paraId="11D4DB78" w14:textId="77777777" w:rsidR="00985CBB" w:rsidRDefault="00985CBB">
      <w:pPr>
        <w:pStyle w:val="Zkladntext"/>
        <w:kinsoku w:val="0"/>
        <w:overflowPunct w:val="0"/>
        <w:ind w:left="169"/>
        <w:rPr>
          <w:rFonts w:ascii="Arial Narrow" w:hAnsi="Arial Narrow" w:cs="Arial Narrow"/>
          <w:spacing w:val="-2"/>
          <w:sz w:val="4"/>
          <w:szCs w:val="4"/>
        </w:rPr>
      </w:pPr>
      <w:r>
        <w:rPr>
          <w:rFonts w:ascii="Arial Narrow" w:hAnsi="Arial Narrow" w:cs="Arial Narrow"/>
          <w:sz w:val="4"/>
          <w:szCs w:val="4"/>
        </w:rPr>
        <w:t>6dc41ac5-e7b0-4295-ad56-</w:t>
      </w:r>
      <w:r>
        <w:rPr>
          <w:rFonts w:ascii="Arial Narrow" w:hAnsi="Arial Narrow" w:cs="Arial Narrow"/>
          <w:spacing w:val="-2"/>
          <w:sz w:val="4"/>
          <w:szCs w:val="4"/>
        </w:rPr>
        <w:t>18fcf4b15656</w:t>
      </w:r>
    </w:p>
    <w:p w14:paraId="2DF43EBF" w14:textId="77777777" w:rsidR="00985CBB" w:rsidRDefault="00985CBB">
      <w:pPr>
        <w:pStyle w:val="Zkladntext"/>
        <w:kinsoku w:val="0"/>
        <w:overflowPunct w:val="0"/>
        <w:spacing w:before="5"/>
        <w:ind w:left="163"/>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0E17E90D" w14:textId="77777777" w:rsidR="00985CBB" w:rsidRDefault="00985CBB">
      <w:pPr>
        <w:pStyle w:val="Zkladntext"/>
        <w:kinsoku w:val="0"/>
        <w:overflowPunct w:val="0"/>
        <w:spacing w:before="18"/>
        <w:rPr>
          <w:rFonts w:ascii="Arial Narrow" w:hAnsi="Arial Narrow" w:cs="Arial Narrow"/>
          <w:sz w:val="3"/>
          <w:szCs w:val="3"/>
        </w:rPr>
      </w:pPr>
    </w:p>
    <w:p w14:paraId="46544C06" w14:textId="77777777" w:rsidR="00985CBB" w:rsidRDefault="00985CBB">
      <w:pPr>
        <w:pStyle w:val="Zkladntext"/>
        <w:kinsoku w:val="0"/>
        <w:overflowPunct w:val="0"/>
        <w:ind w:left="163"/>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2AF553C7" w14:textId="77777777" w:rsidR="00985CBB" w:rsidRDefault="00985CBB">
      <w:pPr>
        <w:pStyle w:val="Zkladntext"/>
        <w:kinsoku w:val="0"/>
        <w:overflowPunct w:val="0"/>
        <w:spacing w:before="15"/>
        <w:rPr>
          <w:rFonts w:ascii="Arial Narrow" w:hAnsi="Arial Narrow" w:cs="Arial Narrow"/>
          <w:sz w:val="3"/>
          <w:szCs w:val="3"/>
        </w:rPr>
      </w:pPr>
    </w:p>
    <w:p w14:paraId="209BCBB7" w14:textId="77777777" w:rsidR="00985CBB" w:rsidRDefault="00985CBB">
      <w:pPr>
        <w:pStyle w:val="Zkladntext"/>
        <w:kinsoku w:val="0"/>
        <w:overflowPunct w:val="0"/>
        <w:spacing w:before="1"/>
        <w:ind w:right="11"/>
        <w:jc w:val="right"/>
        <w:rPr>
          <w:rFonts w:ascii="Arial Narrow" w:hAnsi="Arial Narrow" w:cs="Arial Narrow"/>
          <w:spacing w:val="-2"/>
          <w:w w:val="105"/>
          <w:sz w:val="3"/>
          <w:szCs w:val="3"/>
        </w:rPr>
      </w:pPr>
      <w:r>
        <w:rPr>
          <w:rFonts w:ascii="Arial Narrow" w:hAnsi="Arial Narrow" w:cs="Arial Narrow"/>
          <w:spacing w:val="-2"/>
          <w:w w:val="105"/>
          <w:sz w:val="3"/>
          <w:szCs w:val="3"/>
        </w:rPr>
        <w:t>string</w:t>
      </w:r>
    </w:p>
    <w:p w14:paraId="13E2FDD4" w14:textId="77777777" w:rsidR="00985CBB" w:rsidRDefault="00985CBB">
      <w:pPr>
        <w:pStyle w:val="Zkladntext"/>
        <w:kinsoku w:val="0"/>
        <w:overflowPunct w:val="0"/>
        <w:spacing w:before="23"/>
        <w:ind w:left="163"/>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06307966" w14:textId="77777777" w:rsidR="00985CBB" w:rsidRDefault="00985CBB">
      <w:pPr>
        <w:pStyle w:val="Zkladntext"/>
        <w:kinsoku w:val="0"/>
        <w:overflowPunct w:val="0"/>
        <w:spacing w:before="5"/>
        <w:ind w:left="7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0CADE732" w14:textId="77777777" w:rsidR="00985CBB" w:rsidRDefault="00985CBB">
      <w:pPr>
        <w:pStyle w:val="Zkladntext"/>
        <w:kinsoku w:val="0"/>
        <w:overflowPunct w:val="0"/>
        <w:spacing w:before="8" w:line="90" w:lineRule="atLeast"/>
        <w:ind w:left="76" w:right="157"/>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068B11EE" w14:textId="77777777" w:rsidR="00985CBB" w:rsidRDefault="00985CBB">
      <w:pPr>
        <w:pStyle w:val="Zkladntext"/>
        <w:kinsoku w:val="0"/>
        <w:overflowPunct w:val="0"/>
        <w:spacing w:before="18"/>
        <w:ind w:left="85"/>
        <w:rPr>
          <w:rFonts w:ascii="Arial Narrow" w:hAnsi="Arial Narrow" w:cs="Arial Narrow"/>
          <w:spacing w:val="-5"/>
          <w:w w:val="105"/>
          <w:sz w:val="4"/>
          <w:szCs w:val="4"/>
        </w:rPr>
      </w:pPr>
      <w:r>
        <w:rPr>
          <w:rFonts w:ascii="Arial Narrow" w:hAnsi="Arial Narrow" w:cs="Arial Narrow"/>
          <w:w w:val="105"/>
          <w:sz w:val="3"/>
          <w:szCs w:val="3"/>
        </w:rPr>
        <w:t>REAL</w:t>
      </w:r>
      <w:r>
        <w:rPr>
          <w:rFonts w:ascii="Arial Narrow" w:hAnsi="Arial Narrow" w:cs="Arial Narrow"/>
          <w:spacing w:val="59"/>
          <w:w w:val="105"/>
          <w:sz w:val="3"/>
          <w:szCs w:val="3"/>
        </w:rPr>
        <w:t xml:space="preserve">  </w:t>
      </w:r>
      <w:r>
        <w:rPr>
          <w:rFonts w:ascii="Arial Narrow" w:hAnsi="Arial Narrow" w:cs="Arial Narrow"/>
          <w:spacing w:val="-5"/>
          <w:w w:val="105"/>
          <w:sz w:val="4"/>
          <w:szCs w:val="4"/>
        </w:rPr>
        <w:t>mm</w:t>
      </w:r>
    </w:p>
    <w:p w14:paraId="203B83BF" w14:textId="77777777" w:rsidR="00985CBB" w:rsidRDefault="00985CBB">
      <w:pPr>
        <w:pStyle w:val="Zkladntext"/>
        <w:kinsoku w:val="0"/>
        <w:overflowPunct w:val="0"/>
        <w:spacing w:before="5" w:line="513" w:lineRule="auto"/>
        <w:ind w:left="13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2"/>
          <w:sz w:val="4"/>
          <w:szCs w:val="4"/>
        </w:rPr>
        <w:t>Povrch</w:t>
      </w:r>
      <w:r>
        <w:rPr>
          <w:rFonts w:ascii="Arial Narrow" w:hAnsi="Arial Narrow" w:cs="Arial Narrow"/>
          <w:spacing w:val="-1"/>
          <w:sz w:val="4"/>
          <w:szCs w:val="4"/>
        </w:rPr>
        <w:t xml:space="preserve"> </w:t>
      </w:r>
      <w:r>
        <w:rPr>
          <w:rFonts w:ascii="Arial Narrow" w:hAnsi="Arial Narrow" w:cs="Arial Narrow"/>
          <w:spacing w:val="-2"/>
          <w:sz w:val="4"/>
          <w:szCs w:val="4"/>
        </w:rPr>
        <w:t>stěn</w:t>
      </w:r>
      <w:r>
        <w:rPr>
          <w:rFonts w:ascii="Arial Narrow" w:hAnsi="Arial Narrow" w:cs="Arial Narrow"/>
          <w:spacing w:val="40"/>
          <w:sz w:val="4"/>
          <w:szCs w:val="4"/>
        </w:rPr>
        <w:t xml:space="preserve"> </w:t>
      </w:r>
      <w:r>
        <w:rPr>
          <w:rFonts w:ascii="Arial Narrow" w:hAnsi="Arial Narrow" w:cs="Arial Narrow"/>
          <w:sz w:val="4"/>
          <w:szCs w:val="4"/>
        </w:rPr>
        <w:t>Povrch</w:t>
      </w:r>
      <w:r>
        <w:rPr>
          <w:rFonts w:ascii="Arial Narrow" w:hAnsi="Arial Narrow" w:cs="Arial Narrow"/>
          <w:spacing w:val="2"/>
          <w:sz w:val="4"/>
          <w:szCs w:val="4"/>
        </w:rPr>
        <w:t xml:space="preserve"> </w:t>
      </w:r>
      <w:r>
        <w:rPr>
          <w:rFonts w:ascii="Arial Narrow" w:hAnsi="Arial Narrow" w:cs="Arial Narrow"/>
          <w:spacing w:val="-4"/>
          <w:sz w:val="4"/>
          <w:szCs w:val="4"/>
        </w:rPr>
        <w:t>stěn</w:t>
      </w:r>
    </w:p>
    <w:p w14:paraId="2639F747" w14:textId="77777777" w:rsidR="00985CBB" w:rsidRDefault="00985CBB">
      <w:pPr>
        <w:pStyle w:val="Zkladntext"/>
        <w:kinsoku w:val="0"/>
        <w:overflowPunct w:val="0"/>
        <w:spacing w:line="37" w:lineRule="exact"/>
        <w:ind w:left="6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Jednoznačné</w:t>
      </w:r>
      <w:r>
        <w:rPr>
          <w:rFonts w:ascii="Arial Narrow" w:hAnsi="Arial Narrow" w:cs="Arial Narrow"/>
          <w:spacing w:val="2"/>
          <w:sz w:val="4"/>
          <w:szCs w:val="4"/>
        </w:rPr>
        <w:t xml:space="preserve"> </w:t>
      </w:r>
      <w:r>
        <w:rPr>
          <w:rFonts w:ascii="Arial Narrow" w:hAnsi="Arial Narrow" w:cs="Arial Narrow"/>
          <w:sz w:val="4"/>
          <w:szCs w:val="4"/>
        </w:rPr>
        <w:t>kódové</w:t>
      </w:r>
      <w:r>
        <w:rPr>
          <w:rFonts w:ascii="Arial Narrow" w:hAnsi="Arial Narrow" w:cs="Arial Narrow"/>
          <w:spacing w:val="2"/>
          <w:sz w:val="4"/>
          <w:szCs w:val="4"/>
        </w:rPr>
        <w:t xml:space="preserve"> </w:t>
      </w:r>
      <w:r>
        <w:rPr>
          <w:rFonts w:ascii="Arial Narrow" w:hAnsi="Arial Narrow" w:cs="Arial Narrow"/>
          <w:sz w:val="4"/>
          <w:szCs w:val="4"/>
        </w:rPr>
        <w:t>označení líce</w:t>
      </w:r>
      <w:r>
        <w:rPr>
          <w:rFonts w:ascii="Arial Narrow" w:hAnsi="Arial Narrow" w:cs="Arial Narrow"/>
          <w:spacing w:val="3"/>
          <w:sz w:val="4"/>
          <w:szCs w:val="4"/>
        </w:rPr>
        <w:t xml:space="preserve"> </w:t>
      </w:r>
      <w:r>
        <w:rPr>
          <w:rFonts w:ascii="Arial Narrow" w:hAnsi="Arial Narrow" w:cs="Arial Narrow"/>
          <w:sz w:val="4"/>
          <w:szCs w:val="4"/>
        </w:rPr>
        <w:t>povrchu</w:t>
      </w:r>
      <w:r>
        <w:rPr>
          <w:rFonts w:ascii="Arial Narrow" w:hAnsi="Arial Narrow" w:cs="Arial Narrow"/>
          <w:spacing w:val="3"/>
          <w:sz w:val="4"/>
          <w:szCs w:val="4"/>
        </w:rPr>
        <w:t xml:space="preserve"> </w:t>
      </w:r>
      <w:r>
        <w:rPr>
          <w:rFonts w:ascii="Arial Narrow" w:hAnsi="Arial Narrow" w:cs="Arial Narrow"/>
          <w:spacing w:val="-2"/>
          <w:sz w:val="4"/>
          <w:szCs w:val="4"/>
        </w:rPr>
        <w:t>prvku.dle</w:t>
      </w:r>
    </w:p>
    <w:p w14:paraId="18D01DCF" w14:textId="77777777" w:rsidR="00985CBB" w:rsidRDefault="00985CBB">
      <w:pPr>
        <w:pStyle w:val="Zkladntext"/>
        <w:kinsoku w:val="0"/>
        <w:overflowPunct w:val="0"/>
        <w:spacing w:before="4"/>
        <w:ind w:left="68"/>
        <w:rPr>
          <w:rFonts w:ascii="Arial Narrow" w:hAnsi="Arial Narrow" w:cs="Arial Narrow"/>
          <w:spacing w:val="-2"/>
          <w:sz w:val="4"/>
          <w:szCs w:val="4"/>
        </w:rPr>
      </w:pPr>
      <w:r>
        <w:rPr>
          <w:rFonts w:ascii="Arial Narrow" w:hAnsi="Arial Narrow" w:cs="Arial Narrow"/>
          <w:spacing w:val="-2"/>
          <w:sz w:val="4"/>
          <w:szCs w:val="4"/>
        </w:rPr>
        <w:t>číselníku</w:t>
      </w:r>
    </w:p>
    <w:p w14:paraId="03145ED3" w14:textId="77777777" w:rsidR="00985CBB" w:rsidRDefault="00985CBB">
      <w:pPr>
        <w:pStyle w:val="Zkladntext"/>
        <w:kinsoku w:val="0"/>
        <w:overflowPunct w:val="0"/>
        <w:spacing w:before="2" w:line="264" w:lineRule="auto"/>
        <w:ind w:left="68"/>
        <w:rPr>
          <w:rFonts w:ascii="Arial Narrow" w:hAnsi="Arial Narrow" w:cs="Arial Narrow"/>
          <w:sz w:val="4"/>
          <w:szCs w:val="4"/>
        </w:rPr>
      </w:pPr>
      <w:r>
        <w:rPr>
          <w:rFonts w:ascii="Arial Narrow" w:hAnsi="Arial Narrow" w:cs="Arial Narrow"/>
          <w:sz w:val="4"/>
          <w:szCs w:val="4"/>
        </w:rPr>
        <w:t>Jednoznačné</w:t>
      </w:r>
      <w:r>
        <w:rPr>
          <w:rFonts w:ascii="Arial Narrow" w:hAnsi="Arial Narrow" w:cs="Arial Narrow"/>
          <w:spacing w:val="-2"/>
          <w:sz w:val="4"/>
          <w:szCs w:val="4"/>
        </w:rPr>
        <w:t xml:space="preserve"> </w:t>
      </w:r>
      <w:r>
        <w:rPr>
          <w:rFonts w:ascii="Arial Narrow" w:hAnsi="Arial Narrow" w:cs="Arial Narrow"/>
          <w:sz w:val="4"/>
          <w:szCs w:val="4"/>
        </w:rPr>
        <w:t>kódové</w:t>
      </w:r>
      <w:r>
        <w:rPr>
          <w:rFonts w:ascii="Arial Narrow" w:hAnsi="Arial Narrow" w:cs="Arial Narrow"/>
          <w:spacing w:val="-1"/>
          <w:sz w:val="4"/>
          <w:szCs w:val="4"/>
        </w:rPr>
        <w:t xml:space="preserve"> </w:t>
      </w:r>
      <w:r>
        <w:rPr>
          <w:rFonts w:ascii="Arial Narrow" w:hAnsi="Arial Narrow" w:cs="Arial Narrow"/>
          <w:sz w:val="4"/>
          <w:szCs w:val="4"/>
        </w:rPr>
        <w:t>označení</w:t>
      </w:r>
      <w:r>
        <w:rPr>
          <w:rFonts w:ascii="Arial Narrow" w:hAnsi="Arial Narrow" w:cs="Arial Narrow"/>
          <w:spacing w:val="-3"/>
          <w:sz w:val="4"/>
          <w:szCs w:val="4"/>
        </w:rPr>
        <w:t xml:space="preserve"> </w:t>
      </w:r>
      <w:r>
        <w:rPr>
          <w:rFonts w:ascii="Arial Narrow" w:hAnsi="Arial Narrow" w:cs="Arial Narrow"/>
          <w:sz w:val="4"/>
          <w:szCs w:val="4"/>
        </w:rPr>
        <w:t>povrchu</w:t>
      </w:r>
      <w:r>
        <w:rPr>
          <w:rFonts w:ascii="Arial Narrow" w:hAnsi="Arial Narrow" w:cs="Arial Narrow"/>
          <w:spacing w:val="-1"/>
          <w:sz w:val="4"/>
          <w:szCs w:val="4"/>
        </w:rPr>
        <w:t xml:space="preserve"> </w:t>
      </w:r>
      <w:r>
        <w:rPr>
          <w:rFonts w:ascii="Arial Narrow" w:hAnsi="Arial Narrow" w:cs="Arial Narrow"/>
          <w:sz w:val="4"/>
          <w:szCs w:val="4"/>
        </w:rPr>
        <w:t>na</w:t>
      </w:r>
      <w:r>
        <w:rPr>
          <w:rFonts w:ascii="Arial Narrow" w:hAnsi="Arial Narrow" w:cs="Arial Narrow"/>
          <w:spacing w:val="-1"/>
          <w:sz w:val="4"/>
          <w:szCs w:val="4"/>
        </w:rPr>
        <w:t xml:space="preserve"> </w:t>
      </w:r>
      <w:r>
        <w:rPr>
          <w:rFonts w:ascii="Arial Narrow" w:hAnsi="Arial Narrow" w:cs="Arial Narrow"/>
          <w:sz w:val="4"/>
          <w:szCs w:val="4"/>
        </w:rPr>
        <w:t>druhé</w:t>
      </w:r>
      <w:r>
        <w:rPr>
          <w:rFonts w:ascii="Arial Narrow" w:hAnsi="Arial Narrow" w:cs="Arial Narrow"/>
          <w:spacing w:val="-1"/>
          <w:sz w:val="4"/>
          <w:szCs w:val="4"/>
        </w:rPr>
        <w:t xml:space="preserve"> </w:t>
      </w:r>
      <w:r>
        <w:rPr>
          <w:rFonts w:ascii="Arial Narrow" w:hAnsi="Arial Narrow" w:cs="Arial Narrow"/>
          <w:sz w:val="4"/>
          <w:szCs w:val="4"/>
        </w:rPr>
        <w:t>lícové</w:t>
      </w:r>
      <w:r>
        <w:rPr>
          <w:rFonts w:ascii="Arial Narrow" w:hAnsi="Arial Narrow" w:cs="Arial Narrow"/>
          <w:spacing w:val="40"/>
          <w:sz w:val="4"/>
          <w:szCs w:val="4"/>
        </w:rPr>
        <w:t xml:space="preserve"> </w:t>
      </w:r>
      <w:r>
        <w:rPr>
          <w:rFonts w:ascii="Arial Narrow" w:hAnsi="Arial Narrow" w:cs="Arial Narrow"/>
          <w:sz w:val="4"/>
          <w:szCs w:val="4"/>
        </w:rPr>
        <w:t>straně prvku. Použije se např. v případech, kde není</w:t>
      </w:r>
    </w:p>
    <w:p w14:paraId="3F868936" w14:textId="77777777" w:rsidR="00985CBB" w:rsidRDefault="00985CBB">
      <w:pPr>
        <w:pStyle w:val="Zkladntext"/>
        <w:kinsoku w:val="0"/>
        <w:overflowPunct w:val="0"/>
        <w:spacing w:before="3" w:line="338" w:lineRule="auto"/>
        <w:ind w:left="68" w:right="505"/>
        <w:rPr>
          <w:rFonts w:ascii="Arial Narrow" w:hAnsi="Arial Narrow" w:cs="Arial Narrow"/>
          <w:sz w:val="4"/>
          <w:szCs w:val="4"/>
        </w:rPr>
      </w:pPr>
      <w:r>
        <w:rPr>
          <w:rFonts w:ascii="Arial Narrow" w:hAnsi="Arial Narrow" w:cs="Arial Narrow"/>
          <w:sz w:val="4"/>
          <w:szCs w:val="4"/>
        </w:rPr>
        <w:t>Podlaží</w:t>
      </w:r>
      <w:r>
        <w:rPr>
          <w:rFonts w:ascii="Arial Narrow" w:hAnsi="Arial Narrow" w:cs="Arial Narrow"/>
          <w:spacing w:val="-3"/>
          <w:sz w:val="4"/>
          <w:szCs w:val="4"/>
        </w:rPr>
        <w:t xml:space="preserve"> </w:t>
      </w:r>
      <w:r>
        <w:rPr>
          <w:rFonts w:ascii="Arial Narrow" w:hAnsi="Arial Narrow" w:cs="Arial Narrow"/>
          <w:sz w:val="4"/>
          <w:szCs w:val="4"/>
        </w:rPr>
        <w:t>podle</w:t>
      </w:r>
      <w:r>
        <w:rPr>
          <w:rFonts w:ascii="Arial Narrow" w:hAnsi="Arial Narrow" w:cs="Arial Narrow"/>
          <w:spacing w:val="-2"/>
          <w:sz w:val="4"/>
          <w:szCs w:val="4"/>
        </w:rPr>
        <w:t xml:space="preserve"> </w:t>
      </w:r>
      <w:r>
        <w:rPr>
          <w:rFonts w:ascii="Arial Narrow" w:hAnsi="Arial Narrow" w:cs="Arial Narrow"/>
          <w:sz w:val="4"/>
          <w:szCs w:val="4"/>
        </w:rPr>
        <w:t>projektu</w:t>
      </w:r>
      <w:r>
        <w:rPr>
          <w:rFonts w:ascii="Arial Narrow" w:hAnsi="Arial Narrow" w:cs="Arial Narrow"/>
          <w:spacing w:val="40"/>
          <w:sz w:val="4"/>
          <w:szCs w:val="4"/>
        </w:rPr>
        <w:t xml:space="preserve"> </w:t>
      </w:r>
      <w:r>
        <w:rPr>
          <w:rFonts w:ascii="Arial Narrow" w:hAnsi="Arial Narrow" w:cs="Arial Narrow"/>
          <w:sz w:val="4"/>
          <w:szCs w:val="4"/>
        </w:rPr>
        <w:t>Rozměry</w:t>
      </w:r>
      <w:r>
        <w:rPr>
          <w:rFonts w:ascii="Arial Narrow" w:hAnsi="Arial Narrow" w:cs="Arial Narrow"/>
          <w:spacing w:val="-3"/>
          <w:sz w:val="4"/>
          <w:szCs w:val="4"/>
        </w:rPr>
        <w:t xml:space="preserve"> </w:t>
      </w:r>
      <w:r>
        <w:rPr>
          <w:rFonts w:ascii="Arial Narrow" w:hAnsi="Arial Narrow" w:cs="Arial Narrow"/>
          <w:sz w:val="4"/>
          <w:szCs w:val="4"/>
        </w:rPr>
        <w:t>prvku</w:t>
      </w:r>
    </w:p>
    <w:p w14:paraId="274ABE2E" w14:textId="77777777" w:rsidR="00985CBB" w:rsidRDefault="00985CBB">
      <w:pPr>
        <w:pStyle w:val="Zkladntext"/>
        <w:kinsoku w:val="0"/>
        <w:overflowPunct w:val="0"/>
        <w:spacing w:before="5"/>
        <w:ind w:left="161"/>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pacing w:val="-5"/>
          <w:sz w:val="4"/>
          <w:szCs w:val="4"/>
        </w:rPr>
        <w:t>SDK</w:t>
      </w:r>
    </w:p>
    <w:p w14:paraId="796EA1DB" w14:textId="77777777" w:rsidR="00985CBB" w:rsidRDefault="00985CBB">
      <w:pPr>
        <w:pStyle w:val="Zkladntext"/>
        <w:kinsoku w:val="0"/>
        <w:overflowPunct w:val="0"/>
        <w:spacing w:before="8" w:line="90" w:lineRule="atLeast"/>
        <w:ind w:left="164" w:right="306" w:hanging="3"/>
        <w:rPr>
          <w:rFonts w:ascii="Arial Narrow" w:hAnsi="Arial Narrow" w:cs="Arial Narrow"/>
          <w:spacing w:val="-5"/>
          <w:sz w:val="4"/>
          <w:szCs w:val="4"/>
        </w:rPr>
      </w:pPr>
      <w:r>
        <w:rPr>
          <w:rFonts w:ascii="Arial Narrow" w:hAnsi="Arial Narrow" w:cs="Arial Narrow"/>
          <w:spacing w:val="-4"/>
          <w:sz w:val="4"/>
          <w:szCs w:val="4"/>
        </w:rPr>
        <w:t>OSB</w:t>
      </w:r>
      <w:r>
        <w:rPr>
          <w:rFonts w:ascii="Arial Narrow" w:hAnsi="Arial Narrow" w:cs="Arial Narrow"/>
          <w:spacing w:val="40"/>
          <w:sz w:val="4"/>
          <w:szCs w:val="4"/>
        </w:rPr>
        <w:t xml:space="preserve"> </w:t>
      </w:r>
      <w:r>
        <w:rPr>
          <w:rFonts w:ascii="Arial Narrow" w:hAnsi="Arial Narrow" w:cs="Arial Narrow"/>
          <w:spacing w:val="-5"/>
          <w:sz w:val="4"/>
          <w:szCs w:val="4"/>
        </w:rPr>
        <w:t>1PP</w:t>
      </w:r>
    </w:p>
    <w:p w14:paraId="244442C6" w14:textId="77777777" w:rsidR="00985CBB" w:rsidRDefault="00985CBB">
      <w:pPr>
        <w:pStyle w:val="Zkladntext"/>
        <w:tabs>
          <w:tab w:val="left" w:pos="483"/>
        </w:tabs>
        <w:kinsoku w:val="0"/>
        <w:overflowPunct w:val="0"/>
        <w:spacing w:before="18"/>
        <w:ind w:left="166"/>
        <w:rPr>
          <w:rFonts w:ascii="Arial Narrow" w:hAnsi="Arial Narrow" w:cs="Arial Narrow"/>
          <w:spacing w:val="-10"/>
          <w:sz w:val="4"/>
          <w:szCs w:val="4"/>
        </w:rPr>
      </w:pPr>
      <w:r>
        <w:rPr>
          <w:rFonts w:ascii="Arial Narrow" w:hAnsi="Arial Narrow" w:cs="Arial Narrow"/>
          <w:spacing w:val="-5"/>
          <w:sz w:val="4"/>
          <w:szCs w:val="4"/>
        </w:rPr>
        <w:t>600</w:t>
      </w:r>
      <w:r>
        <w:rPr>
          <w:rFonts w:ascii="Times New Roman" w:hAnsi="Times New Roman" w:cs="Times New Roman"/>
          <w:sz w:val="4"/>
          <w:szCs w:val="4"/>
        </w:rPr>
        <w:tab/>
      </w:r>
      <w:r>
        <w:rPr>
          <w:rFonts w:ascii="Arial Narrow" w:hAnsi="Arial Narrow" w:cs="Arial Narrow"/>
          <w:spacing w:val="-10"/>
          <w:sz w:val="4"/>
          <w:szCs w:val="4"/>
        </w:rPr>
        <w:t>x</w:t>
      </w:r>
    </w:p>
    <w:p w14:paraId="69C27547" w14:textId="77777777" w:rsidR="00985CBB" w:rsidRDefault="00985CBB">
      <w:pPr>
        <w:pStyle w:val="Zkladntext"/>
        <w:tabs>
          <w:tab w:val="left" w:pos="1171"/>
        </w:tabs>
        <w:kinsoku w:val="0"/>
        <w:overflowPunct w:val="0"/>
        <w:spacing w:before="5"/>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41A0C58" w14:textId="77777777" w:rsidR="00985CBB" w:rsidRDefault="00985CBB">
      <w:pPr>
        <w:pStyle w:val="Zkladntext"/>
        <w:kinsoku w:val="0"/>
        <w:overflowPunct w:val="0"/>
        <w:spacing w:before="6"/>
        <w:rPr>
          <w:rFonts w:ascii="Arial Narrow" w:hAnsi="Arial Narrow" w:cs="Arial Narrow"/>
          <w:sz w:val="4"/>
          <w:szCs w:val="4"/>
        </w:rPr>
      </w:pPr>
    </w:p>
    <w:p w14:paraId="565866DB" w14:textId="77777777" w:rsidR="00985CBB" w:rsidRDefault="00985CBB">
      <w:pPr>
        <w:pStyle w:val="Zkladntext"/>
        <w:kinsoku w:val="0"/>
        <w:overflowPunct w:val="0"/>
        <w:spacing w:before="1"/>
        <w:ind w:left="163"/>
        <w:rPr>
          <w:rFonts w:ascii="Arial Narrow" w:hAnsi="Arial Narrow" w:cs="Arial Narrow"/>
          <w:spacing w:val="-10"/>
          <w:sz w:val="4"/>
          <w:szCs w:val="4"/>
        </w:rPr>
      </w:pPr>
      <w:r>
        <w:rPr>
          <w:rFonts w:ascii="Arial Narrow" w:hAnsi="Arial Narrow" w:cs="Arial Narrow"/>
          <w:spacing w:val="-10"/>
          <w:sz w:val="4"/>
          <w:szCs w:val="4"/>
        </w:rPr>
        <w:t>x</w:t>
      </w:r>
    </w:p>
    <w:p w14:paraId="186EC610" w14:textId="77777777" w:rsidR="00985CBB" w:rsidRDefault="00985CBB">
      <w:pPr>
        <w:pStyle w:val="Zkladntext"/>
        <w:kinsoku w:val="0"/>
        <w:overflowPunct w:val="0"/>
        <w:spacing w:before="43"/>
        <w:ind w:left="364"/>
        <w:rPr>
          <w:rFonts w:ascii="Arial Narrow" w:hAnsi="Arial Narrow" w:cs="Arial Narrow"/>
          <w:spacing w:val="-10"/>
          <w:sz w:val="4"/>
          <w:szCs w:val="4"/>
        </w:rPr>
      </w:pPr>
      <w:r>
        <w:rPr>
          <w:rFonts w:ascii="Arial Narrow" w:hAnsi="Arial Narrow" w:cs="Arial Narrow"/>
          <w:spacing w:val="-10"/>
          <w:sz w:val="4"/>
          <w:szCs w:val="4"/>
        </w:rPr>
        <w:t>x</w:t>
      </w:r>
    </w:p>
    <w:p w14:paraId="6CB119DE" w14:textId="77777777" w:rsidR="00985CBB" w:rsidRDefault="00985CBB">
      <w:pPr>
        <w:pStyle w:val="Zkladntext"/>
        <w:tabs>
          <w:tab w:val="left" w:pos="767"/>
        </w:tabs>
        <w:kinsoku w:val="0"/>
        <w:overflowPunct w:val="0"/>
        <w:spacing w:before="18"/>
        <w:ind w:left="163"/>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13A537B" w14:textId="77777777" w:rsidR="00985CBB" w:rsidRDefault="00985CBB">
      <w:pPr>
        <w:pStyle w:val="Zkladntext"/>
        <w:tabs>
          <w:tab w:val="left" w:pos="767"/>
        </w:tabs>
        <w:kinsoku w:val="0"/>
        <w:overflowPunct w:val="0"/>
        <w:spacing w:before="18"/>
        <w:ind w:left="163"/>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1" w:space="708" w:equalWidth="0">
            <w:col w:w="228" w:space="40"/>
            <w:col w:w="177" w:space="39"/>
            <w:col w:w="236" w:space="39"/>
            <w:col w:w="570" w:space="327"/>
            <w:col w:w="807" w:space="40"/>
            <w:col w:w="417" w:space="40"/>
            <w:col w:w="349" w:space="39"/>
            <w:col w:w="314" w:space="40"/>
            <w:col w:w="913" w:space="39"/>
            <w:col w:w="541" w:space="385"/>
            <w:col w:w="7427"/>
          </w:cols>
          <w:noEndnote/>
        </w:sectPr>
      </w:pPr>
    </w:p>
    <w:p w14:paraId="15A17D03" w14:textId="77777777" w:rsidR="00985CBB" w:rsidRDefault="00985CBB">
      <w:pPr>
        <w:pStyle w:val="Zkladntext"/>
        <w:kinsoku w:val="0"/>
        <w:overflowPunct w:val="0"/>
        <w:spacing w:before="11"/>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6F45A212" w14:textId="77777777" w:rsidR="00985CBB" w:rsidRDefault="00985CBB">
      <w:pPr>
        <w:pStyle w:val="Zkladntext"/>
        <w:kinsoku w:val="0"/>
        <w:overflowPunct w:val="0"/>
        <w:spacing w:before="11"/>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IID0053</w:t>
      </w:r>
    </w:p>
    <w:p w14:paraId="5D677F67" w14:textId="77777777" w:rsidR="00985CBB" w:rsidRDefault="00985CBB">
      <w:pPr>
        <w:pStyle w:val="Zkladntext"/>
        <w:kinsoku w:val="0"/>
        <w:overflowPunct w:val="0"/>
        <w:spacing w:before="4"/>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668F7DCA" w14:textId="77777777" w:rsidR="00985CBB" w:rsidRDefault="00985CBB">
      <w:pPr>
        <w:pStyle w:val="Zkladntext"/>
        <w:kinsoku w:val="0"/>
        <w:overflowPunct w:val="0"/>
        <w:spacing w:before="4"/>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Bezpečnostní</w:t>
      </w:r>
      <w:r>
        <w:rPr>
          <w:rFonts w:ascii="Arial Narrow" w:hAnsi="Arial Narrow" w:cs="Arial Narrow"/>
          <w:spacing w:val="-3"/>
          <w:sz w:val="4"/>
          <w:szCs w:val="4"/>
        </w:rPr>
        <w:t xml:space="preserve"> </w:t>
      </w:r>
      <w:r>
        <w:rPr>
          <w:rFonts w:ascii="Arial Narrow" w:hAnsi="Arial Narrow" w:cs="Arial Narrow"/>
          <w:spacing w:val="-2"/>
          <w:sz w:val="4"/>
          <w:szCs w:val="4"/>
        </w:rPr>
        <w:t>odolnost</w:t>
      </w:r>
    </w:p>
    <w:p w14:paraId="29D99363" w14:textId="77777777" w:rsidR="00985CBB" w:rsidRDefault="00985CBB">
      <w:pPr>
        <w:pStyle w:val="Zkladntext"/>
        <w:kinsoku w:val="0"/>
        <w:overflowPunct w:val="0"/>
        <w:spacing w:before="4"/>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dff9ac8c-658e-44cf-a067-</w:t>
      </w:r>
      <w:r>
        <w:rPr>
          <w:rFonts w:ascii="Arial Narrow" w:hAnsi="Arial Narrow" w:cs="Arial Narrow"/>
          <w:spacing w:val="-2"/>
          <w:sz w:val="4"/>
          <w:szCs w:val="4"/>
        </w:rPr>
        <w:t>6b9826c041c2</w:t>
      </w:r>
    </w:p>
    <w:p w14:paraId="1AF8111D" w14:textId="77777777" w:rsidR="00985CBB" w:rsidRDefault="00985CBB">
      <w:pPr>
        <w:pStyle w:val="Zkladntext"/>
        <w:kinsoku w:val="0"/>
        <w:overflowPunct w:val="0"/>
        <w:spacing w:before="4"/>
        <w:ind w:left="163"/>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2"/>
          <w:w w:val="105"/>
          <w:sz w:val="4"/>
          <w:szCs w:val="4"/>
        </w:rPr>
        <w:t xml:space="preserve"> </w:t>
      </w:r>
      <w:r>
        <w:rPr>
          <w:rFonts w:ascii="Arial Narrow" w:hAnsi="Arial Narrow" w:cs="Arial Narrow"/>
          <w:spacing w:val="-4"/>
          <w:w w:val="105"/>
          <w:sz w:val="3"/>
          <w:szCs w:val="3"/>
        </w:rPr>
        <w:t>string</w:t>
      </w:r>
    </w:p>
    <w:p w14:paraId="39B53856" w14:textId="77777777" w:rsidR="00985CBB" w:rsidRDefault="00985CBB">
      <w:pPr>
        <w:pStyle w:val="Zkladntext"/>
        <w:kinsoku w:val="0"/>
        <w:overflowPunct w:val="0"/>
        <w:spacing w:before="4"/>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783F1AEC" w14:textId="77777777" w:rsidR="00985CBB" w:rsidRDefault="00985CBB">
      <w:pPr>
        <w:pStyle w:val="Zkladntext"/>
        <w:tabs>
          <w:tab w:val="left" w:pos="2539"/>
          <w:tab w:val="left" w:pos="2740"/>
        </w:tabs>
        <w:kinsoku w:val="0"/>
        <w:overflowPunct w:val="0"/>
        <w:spacing w:before="3" w:line="187" w:lineRule="auto"/>
        <w:ind w:left="163" w:right="6640"/>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position w:val="1"/>
          <w:sz w:val="4"/>
          <w:szCs w:val="4"/>
        </w:rPr>
        <w:t>Bezpečnostní odolnost dle normy ČSN EN 1627 až ČSN</w:t>
      </w:r>
      <w:r>
        <w:rPr>
          <w:rFonts w:ascii="Arial Narrow" w:hAnsi="Arial Narrow" w:cs="Arial Narrow"/>
          <w:spacing w:val="80"/>
          <w:position w:val="1"/>
          <w:sz w:val="4"/>
          <w:szCs w:val="4"/>
        </w:rPr>
        <w:t xml:space="preserve"> </w:t>
      </w:r>
      <w:r>
        <w:rPr>
          <w:rFonts w:ascii="Arial Narrow" w:hAnsi="Arial Narrow" w:cs="Arial Narrow"/>
          <w:sz w:val="4"/>
          <w:szCs w:val="4"/>
        </w:rPr>
        <w:t>bezpečnostní třída 2</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EN</w:t>
      </w:r>
      <w:r>
        <w:rPr>
          <w:rFonts w:ascii="Arial Narrow" w:hAnsi="Arial Narrow" w:cs="Arial Narrow"/>
          <w:spacing w:val="-3"/>
          <w:sz w:val="4"/>
          <w:szCs w:val="4"/>
        </w:rPr>
        <w:t xml:space="preserve"> </w:t>
      </w:r>
      <w:r>
        <w:rPr>
          <w:rFonts w:ascii="Arial Narrow" w:hAnsi="Arial Narrow" w:cs="Arial Narrow"/>
          <w:sz w:val="4"/>
          <w:szCs w:val="4"/>
        </w:rPr>
        <w:t>1630.</w:t>
      </w:r>
    </w:p>
    <w:p w14:paraId="27F8CE37" w14:textId="77777777" w:rsidR="00985CBB" w:rsidRDefault="00985CBB">
      <w:pPr>
        <w:pStyle w:val="Zkladntext"/>
        <w:tabs>
          <w:tab w:val="left" w:pos="2539"/>
          <w:tab w:val="left" w:pos="2740"/>
        </w:tabs>
        <w:kinsoku w:val="0"/>
        <w:overflowPunct w:val="0"/>
        <w:spacing w:before="3" w:line="187" w:lineRule="auto"/>
        <w:ind w:left="163" w:right="6640"/>
        <w:rPr>
          <w:rFonts w:ascii="Arial Narrow" w:hAnsi="Arial Narrow" w:cs="Arial Narrow"/>
          <w:sz w:val="4"/>
          <w:szCs w:val="4"/>
        </w:rPr>
        <w:sectPr w:rsidR="00985CBB">
          <w:type w:val="continuous"/>
          <w:pgSz w:w="15840" w:h="12240" w:orient="landscape"/>
          <w:pgMar w:top="1920" w:right="1700" w:bottom="280" w:left="1133" w:header="708" w:footer="708" w:gutter="0"/>
          <w:cols w:num="8" w:space="708" w:equalWidth="0">
            <w:col w:w="228" w:space="40"/>
            <w:col w:w="177" w:space="39"/>
            <w:col w:w="276" w:space="111"/>
            <w:col w:w="544" w:space="256"/>
            <w:col w:w="778" w:space="55"/>
            <w:col w:w="403" w:space="39"/>
            <w:col w:w="216" w:space="445"/>
            <w:col w:w="9400"/>
          </w:cols>
          <w:noEndnote/>
        </w:sectPr>
      </w:pPr>
    </w:p>
    <w:p w14:paraId="0F0BDED6" w14:textId="77777777" w:rsidR="00985CBB" w:rsidRDefault="00985CBB">
      <w:pPr>
        <w:pStyle w:val="Zkladntext"/>
        <w:kinsoku w:val="0"/>
        <w:overflowPunct w:val="0"/>
        <w:spacing w:before="6"/>
        <w:ind w:left="352"/>
        <w:rPr>
          <w:rFonts w:ascii="Arial Narrow" w:hAnsi="Arial Narrow" w:cs="Arial Narrow"/>
          <w:spacing w:val="-2"/>
          <w:w w:val="105"/>
          <w:sz w:val="4"/>
          <w:szCs w:val="4"/>
        </w:rPr>
      </w:pPr>
      <w:r>
        <w:rPr>
          <w:rFonts w:ascii="Arial Narrow" w:hAnsi="Arial Narrow" w:cs="Arial Narrow"/>
          <w:w w:val="105"/>
          <w:sz w:val="3"/>
          <w:szCs w:val="3"/>
        </w:rPr>
        <w:t>IID0054</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5707CD3" w14:textId="77777777" w:rsidR="00985CBB" w:rsidRDefault="00985CBB">
      <w:pPr>
        <w:pStyle w:val="Zkladntext"/>
        <w:kinsoku w:val="0"/>
        <w:overflowPunct w:val="0"/>
        <w:spacing w:before="22"/>
        <w:ind w:left="352"/>
        <w:rPr>
          <w:rFonts w:ascii="Arial Narrow" w:hAnsi="Arial Narrow" w:cs="Arial Narrow"/>
          <w:spacing w:val="-2"/>
          <w:w w:val="105"/>
          <w:sz w:val="4"/>
          <w:szCs w:val="4"/>
        </w:rPr>
      </w:pPr>
      <w:r>
        <w:rPr>
          <w:rFonts w:ascii="Arial Narrow" w:hAnsi="Arial Narrow" w:cs="Arial Narrow"/>
          <w:w w:val="105"/>
          <w:sz w:val="3"/>
          <w:szCs w:val="3"/>
        </w:rPr>
        <w:t>IID0055</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771969F" w14:textId="77777777" w:rsidR="00985CBB" w:rsidRDefault="00985CBB">
      <w:pPr>
        <w:pStyle w:val="Zkladntext"/>
        <w:kinsoku w:val="0"/>
        <w:overflowPunct w:val="0"/>
        <w:spacing w:before="4"/>
        <w:ind w:left="352"/>
        <w:rPr>
          <w:rFonts w:ascii="Arial Narrow" w:hAnsi="Arial Narrow" w:cs="Arial Narrow"/>
          <w:spacing w:val="-2"/>
          <w:w w:val="105"/>
          <w:sz w:val="4"/>
          <w:szCs w:val="4"/>
        </w:rPr>
      </w:pPr>
      <w:r>
        <w:rPr>
          <w:rFonts w:ascii="Arial Narrow" w:hAnsi="Arial Narrow" w:cs="Arial Narrow"/>
          <w:w w:val="105"/>
          <w:sz w:val="3"/>
          <w:szCs w:val="3"/>
        </w:rPr>
        <w:t>IID0056</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3BAC4826" w14:textId="77777777" w:rsidR="00985CBB" w:rsidRDefault="00985CBB">
      <w:pPr>
        <w:pStyle w:val="Zkladntext"/>
        <w:kinsoku w:val="0"/>
        <w:overflowPunct w:val="0"/>
        <w:spacing w:before="6"/>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FM_BEZPECNOSTNI</w:t>
      </w:r>
      <w:r>
        <w:rPr>
          <w:rFonts w:ascii="Arial Narrow" w:hAnsi="Arial Narrow" w:cs="Arial Narrow"/>
          <w:spacing w:val="1"/>
          <w:sz w:val="4"/>
          <w:szCs w:val="4"/>
        </w:rPr>
        <w:t xml:space="preserve"> </w:t>
      </w:r>
      <w:r>
        <w:rPr>
          <w:rFonts w:ascii="Arial Narrow" w:hAnsi="Arial Narrow" w:cs="Arial Narrow"/>
          <w:spacing w:val="-2"/>
          <w:sz w:val="4"/>
          <w:szCs w:val="4"/>
        </w:rPr>
        <w:t>PARAMETRY</w:t>
      </w:r>
    </w:p>
    <w:p w14:paraId="5B58B358" w14:textId="77777777" w:rsidR="00985CBB" w:rsidRDefault="00985CBB">
      <w:pPr>
        <w:pStyle w:val="Zkladntext"/>
        <w:kinsoku w:val="0"/>
        <w:overflowPunct w:val="0"/>
        <w:spacing w:before="22" w:line="264" w:lineRule="auto"/>
        <w:ind w:left="226" w:right="273"/>
        <w:rPr>
          <w:rFonts w:ascii="Arial Narrow" w:hAnsi="Arial Narrow" w:cs="Arial Narrow"/>
          <w:sz w:val="4"/>
          <w:szCs w:val="4"/>
        </w:rPr>
      </w:pPr>
      <w:r>
        <w:rPr>
          <w:rFonts w:ascii="Arial Narrow" w:hAnsi="Arial Narrow" w:cs="Arial Narrow"/>
          <w:sz w:val="4"/>
          <w:szCs w:val="4"/>
        </w:rPr>
        <w:t>FM_DRUH</w:t>
      </w:r>
      <w:r>
        <w:rPr>
          <w:rFonts w:ascii="Arial Narrow" w:hAnsi="Arial Narrow" w:cs="Arial Narrow"/>
          <w:spacing w:val="-3"/>
          <w:sz w:val="4"/>
          <w:szCs w:val="4"/>
        </w:rPr>
        <w:t xml:space="preserve"> </w:t>
      </w:r>
      <w:r>
        <w:rPr>
          <w:rFonts w:ascii="Arial Narrow" w:hAnsi="Arial Narrow" w:cs="Arial Narrow"/>
          <w:sz w:val="4"/>
          <w:szCs w:val="4"/>
        </w:rPr>
        <w:t>OKNA</w:t>
      </w:r>
      <w:r>
        <w:rPr>
          <w:rFonts w:ascii="Arial Narrow" w:hAnsi="Arial Narrow" w:cs="Arial Narrow"/>
          <w:spacing w:val="40"/>
          <w:sz w:val="4"/>
          <w:szCs w:val="4"/>
        </w:rPr>
        <w:t xml:space="preserve"> </w:t>
      </w:r>
      <w:r>
        <w:rPr>
          <w:rFonts w:ascii="Arial Narrow" w:hAnsi="Arial Narrow" w:cs="Arial Narrow"/>
          <w:sz w:val="4"/>
          <w:szCs w:val="4"/>
        </w:rPr>
        <w:t>FM_DRUH</w:t>
      </w:r>
      <w:r>
        <w:rPr>
          <w:rFonts w:ascii="Arial Narrow" w:hAnsi="Arial Narrow" w:cs="Arial Narrow"/>
          <w:spacing w:val="-3"/>
          <w:sz w:val="4"/>
          <w:szCs w:val="4"/>
        </w:rPr>
        <w:t xml:space="preserve"> </w:t>
      </w:r>
      <w:r>
        <w:rPr>
          <w:rFonts w:ascii="Arial Narrow" w:hAnsi="Arial Narrow" w:cs="Arial Narrow"/>
          <w:sz w:val="4"/>
          <w:szCs w:val="4"/>
        </w:rPr>
        <w:t>VYPLNE</w:t>
      </w:r>
    </w:p>
    <w:p w14:paraId="74E51321" w14:textId="77777777" w:rsidR="00985CBB" w:rsidRDefault="00985CBB">
      <w:pPr>
        <w:pStyle w:val="Zkladntext"/>
        <w:kinsoku w:val="0"/>
        <w:overflowPunct w:val="0"/>
        <w:spacing w:before="13"/>
        <w:ind w:left="352"/>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string</w:t>
      </w:r>
    </w:p>
    <w:p w14:paraId="131BC2DD" w14:textId="77777777" w:rsidR="00985CBB" w:rsidRDefault="00985CBB">
      <w:pPr>
        <w:pStyle w:val="Zkladntext"/>
        <w:kinsoku w:val="0"/>
        <w:overflowPunct w:val="0"/>
        <w:spacing w:before="33" w:line="350" w:lineRule="auto"/>
        <w:ind w:left="352"/>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2B0F6517" w14:textId="77777777" w:rsidR="00985CBB" w:rsidRDefault="00985CBB">
      <w:pPr>
        <w:pStyle w:val="Zkladntext"/>
        <w:kinsoku w:val="0"/>
        <w:overflowPunct w:val="0"/>
        <w:spacing w:before="6"/>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08A5DDCE" w14:textId="77777777" w:rsidR="00985CBB" w:rsidRDefault="00985CBB">
      <w:pPr>
        <w:pStyle w:val="Zkladntext"/>
        <w:kinsoku w:val="0"/>
        <w:overflowPunct w:val="0"/>
        <w:spacing w:before="22" w:line="264" w:lineRule="auto"/>
        <w:ind w:left="89" w:right="-1"/>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5E3ACF06" w14:textId="77777777" w:rsidR="00985CBB" w:rsidRDefault="00985CBB">
      <w:pPr>
        <w:pStyle w:val="Zkladntext"/>
        <w:kinsoku w:val="0"/>
        <w:overflowPunct w:val="0"/>
        <w:spacing w:before="27"/>
        <w:rPr>
          <w:rFonts w:ascii="Arial Narrow" w:hAnsi="Arial Narrow" w:cs="Arial Narrow"/>
          <w:sz w:val="4"/>
          <w:szCs w:val="4"/>
        </w:rPr>
      </w:pPr>
      <w:r>
        <w:rPr>
          <w:rFonts w:ascii="Times New Roman" w:hAnsi="Times New Roman" w:cs="Times New Roman"/>
          <w:sz w:val="24"/>
          <w:szCs w:val="24"/>
        </w:rPr>
        <w:br w:type="column"/>
      </w:r>
    </w:p>
    <w:p w14:paraId="1124F2F2" w14:textId="77777777" w:rsidR="00985CBB" w:rsidRDefault="00985CBB">
      <w:pPr>
        <w:pStyle w:val="Zkladntext"/>
        <w:kinsoku w:val="0"/>
        <w:overflowPunct w:val="0"/>
        <w:spacing w:before="1" w:line="264" w:lineRule="auto"/>
        <w:ind w:left="320" w:firstLine="12"/>
        <w:rPr>
          <w:rFonts w:ascii="Arial Narrow" w:hAnsi="Arial Narrow" w:cs="Arial Narrow"/>
          <w:spacing w:val="-2"/>
          <w:sz w:val="4"/>
          <w:szCs w:val="4"/>
        </w:rPr>
      </w:pPr>
      <w:r>
        <w:rPr>
          <w:rFonts w:ascii="Arial Narrow" w:hAnsi="Arial Narrow" w:cs="Arial Narrow"/>
          <w:sz w:val="4"/>
          <w:szCs w:val="4"/>
        </w:rPr>
        <w:t>Druh</w:t>
      </w:r>
      <w:r>
        <w:rPr>
          <w:rFonts w:ascii="Arial Narrow" w:hAnsi="Arial Narrow" w:cs="Arial Narrow"/>
          <w:spacing w:val="-3"/>
          <w:sz w:val="4"/>
          <w:szCs w:val="4"/>
        </w:rPr>
        <w:t xml:space="preserve"> </w:t>
      </w:r>
      <w:r>
        <w:rPr>
          <w:rFonts w:ascii="Arial Narrow" w:hAnsi="Arial Narrow" w:cs="Arial Narrow"/>
          <w:sz w:val="4"/>
          <w:szCs w:val="4"/>
        </w:rPr>
        <w:t>okna</w:t>
      </w:r>
      <w:r>
        <w:rPr>
          <w:rFonts w:ascii="Arial Narrow" w:hAnsi="Arial Narrow" w:cs="Arial Narrow"/>
          <w:spacing w:val="40"/>
          <w:sz w:val="4"/>
          <w:szCs w:val="4"/>
        </w:rPr>
        <w:t xml:space="preserve"> </w:t>
      </w:r>
      <w:r>
        <w:rPr>
          <w:rFonts w:ascii="Arial Narrow" w:hAnsi="Arial Narrow" w:cs="Arial Narrow"/>
          <w:sz w:val="4"/>
          <w:szCs w:val="4"/>
        </w:rPr>
        <w:t>Druh</w:t>
      </w:r>
      <w:r>
        <w:rPr>
          <w:rFonts w:ascii="Arial Narrow" w:hAnsi="Arial Narrow" w:cs="Arial Narrow"/>
          <w:spacing w:val="1"/>
          <w:sz w:val="4"/>
          <w:szCs w:val="4"/>
        </w:rPr>
        <w:t xml:space="preserve"> </w:t>
      </w:r>
      <w:r>
        <w:rPr>
          <w:rFonts w:ascii="Arial Narrow" w:hAnsi="Arial Narrow" w:cs="Arial Narrow"/>
          <w:spacing w:val="-2"/>
          <w:sz w:val="4"/>
          <w:szCs w:val="4"/>
        </w:rPr>
        <w:t>výplně</w:t>
      </w:r>
    </w:p>
    <w:p w14:paraId="5188F89E" w14:textId="77777777" w:rsidR="00985CBB" w:rsidRDefault="00985CBB">
      <w:pPr>
        <w:pStyle w:val="Zkladntext"/>
        <w:kinsoku w:val="0"/>
        <w:overflowPunct w:val="0"/>
        <w:spacing w:line="68" w:lineRule="exact"/>
        <w:ind w:left="66"/>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Slovní</w:t>
      </w:r>
      <w:r>
        <w:rPr>
          <w:rFonts w:ascii="Arial Narrow" w:hAnsi="Arial Narrow" w:cs="Arial Narrow"/>
          <w:spacing w:val="-3"/>
          <w:sz w:val="4"/>
          <w:szCs w:val="4"/>
        </w:rPr>
        <w:t xml:space="preserve"> </w:t>
      </w:r>
      <w:r>
        <w:rPr>
          <w:rFonts w:ascii="Arial Narrow" w:hAnsi="Arial Narrow" w:cs="Arial Narrow"/>
          <w:sz w:val="4"/>
          <w:szCs w:val="4"/>
        </w:rPr>
        <w:t>popis</w:t>
      </w:r>
      <w:r>
        <w:rPr>
          <w:rFonts w:ascii="Arial Narrow" w:hAnsi="Arial Narrow" w:cs="Arial Narrow"/>
          <w:spacing w:val="-2"/>
          <w:sz w:val="4"/>
          <w:szCs w:val="4"/>
        </w:rPr>
        <w:t xml:space="preserve"> </w:t>
      </w:r>
      <w:r>
        <w:rPr>
          <w:rFonts w:ascii="Arial Narrow" w:hAnsi="Arial Narrow" w:cs="Arial Narrow"/>
          <w:sz w:val="4"/>
          <w:szCs w:val="4"/>
        </w:rPr>
        <w:t>bezpečnostních</w:t>
      </w:r>
      <w:r>
        <w:rPr>
          <w:rFonts w:ascii="Arial Narrow" w:hAnsi="Arial Narrow" w:cs="Arial Narrow"/>
          <w:spacing w:val="-2"/>
          <w:sz w:val="4"/>
          <w:szCs w:val="4"/>
        </w:rPr>
        <w:t xml:space="preserve"> </w:t>
      </w:r>
      <w:r>
        <w:rPr>
          <w:rFonts w:ascii="Arial Narrow" w:hAnsi="Arial Narrow" w:cs="Arial Narrow"/>
          <w:sz w:val="4"/>
          <w:szCs w:val="4"/>
        </w:rPr>
        <w:t>parametrů</w:t>
      </w:r>
      <w:r>
        <w:rPr>
          <w:rFonts w:ascii="Arial Narrow" w:hAnsi="Arial Narrow" w:cs="Arial Narrow"/>
          <w:spacing w:val="40"/>
          <w:sz w:val="4"/>
          <w:szCs w:val="4"/>
        </w:rPr>
        <w:t xml:space="preserve"> </w:t>
      </w:r>
      <w:r>
        <w:rPr>
          <w:rFonts w:ascii="Arial Narrow" w:hAnsi="Arial Narrow" w:cs="Arial Narrow"/>
          <w:sz w:val="4"/>
          <w:szCs w:val="4"/>
        </w:rPr>
        <w:t>Druh</w:t>
      </w:r>
      <w:r>
        <w:rPr>
          <w:rFonts w:ascii="Arial Narrow" w:hAnsi="Arial Narrow" w:cs="Arial Narrow"/>
          <w:spacing w:val="-3"/>
          <w:sz w:val="4"/>
          <w:szCs w:val="4"/>
        </w:rPr>
        <w:t xml:space="preserve"> </w:t>
      </w:r>
      <w:r>
        <w:rPr>
          <w:rFonts w:ascii="Arial Narrow" w:hAnsi="Arial Narrow" w:cs="Arial Narrow"/>
          <w:sz w:val="4"/>
          <w:szCs w:val="4"/>
        </w:rPr>
        <w:t>okna</w:t>
      </w:r>
    </w:p>
    <w:p w14:paraId="0EB6A2EA" w14:textId="77777777" w:rsidR="00985CBB" w:rsidRDefault="00985CBB">
      <w:pPr>
        <w:pStyle w:val="Zkladntext"/>
        <w:kinsoku w:val="0"/>
        <w:overflowPunct w:val="0"/>
        <w:spacing w:line="44" w:lineRule="exact"/>
        <w:ind w:left="66"/>
        <w:rPr>
          <w:rFonts w:ascii="Arial Narrow" w:hAnsi="Arial Narrow" w:cs="Arial Narrow"/>
          <w:spacing w:val="-4"/>
          <w:sz w:val="4"/>
          <w:szCs w:val="4"/>
        </w:rPr>
      </w:pPr>
      <w:r>
        <w:rPr>
          <w:rFonts w:ascii="Arial Narrow" w:hAnsi="Arial Narrow" w:cs="Arial Narrow"/>
          <w:sz w:val="4"/>
          <w:szCs w:val="4"/>
        </w:rPr>
        <w:t>Druh</w:t>
      </w:r>
      <w:r>
        <w:rPr>
          <w:rFonts w:ascii="Arial Narrow" w:hAnsi="Arial Narrow" w:cs="Arial Narrow"/>
          <w:spacing w:val="1"/>
          <w:sz w:val="4"/>
          <w:szCs w:val="4"/>
        </w:rPr>
        <w:t xml:space="preserve"> </w:t>
      </w:r>
      <w:r>
        <w:rPr>
          <w:rFonts w:ascii="Arial Narrow" w:hAnsi="Arial Narrow" w:cs="Arial Narrow"/>
          <w:spacing w:val="-4"/>
          <w:sz w:val="4"/>
          <w:szCs w:val="4"/>
        </w:rPr>
        <w:t>skla</w:t>
      </w:r>
    </w:p>
    <w:p w14:paraId="0F949280" w14:textId="77777777" w:rsidR="00985CBB" w:rsidRDefault="00985CBB">
      <w:pPr>
        <w:pStyle w:val="Zkladntext"/>
        <w:tabs>
          <w:tab w:val="left" w:pos="1740"/>
        </w:tabs>
        <w:kinsoku w:val="0"/>
        <w:overflowPunct w:val="0"/>
        <w:spacing w:before="6"/>
        <w:ind w:left="25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né</w:t>
      </w:r>
      <w:r>
        <w:rPr>
          <w:rFonts w:ascii="Arial Narrow" w:hAnsi="Arial Narrow" w:cs="Arial Narrow"/>
          <w:spacing w:val="3"/>
          <w:sz w:val="4"/>
          <w:szCs w:val="4"/>
        </w:rPr>
        <w:t xml:space="preserve"> </w:t>
      </w:r>
      <w:r>
        <w:rPr>
          <w:rFonts w:ascii="Arial Narrow" w:hAnsi="Arial Narrow" w:cs="Arial Narrow"/>
          <w:sz w:val="4"/>
          <w:szCs w:val="4"/>
        </w:rPr>
        <w:t>vůči</w:t>
      </w:r>
      <w:r>
        <w:rPr>
          <w:rFonts w:ascii="Arial Narrow" w:hAnsi="Arial Narrow" w:cs="Arial Narrow"/>
          <w:spacing w:val="3"/>
          <w:sz w:val="4"/>
          <w:szCs w:val="4"/>
        </w:rPr>
        <w:t xml:space="preserve"> </w:t>
      </w:r>
      <w:r>
        <w:rPr>
          <w:rFonts w:ascii="Arial Narrow" w:hAnsi="Arial Narrow" w:cs="Arial Narrow"/>
          <w:sz w:val="4"/>
          <w:szCs w:val="4"/>
        </w:rPr>
        <w:t>jednoduchému</w:t>
      </w:r>
      <w:r>
        <w:rPr>
          <w:rFonts w:ascii="Arial Narrow" w:hAnsi="Arial Narrow" w:cs="Arial Narrow"/>
          <w:spacing w:val="3"/>
          <w:sz w:val="4"/>
          <w:szCs w:val="4"/>
        </w:rPr>
        <w:t xml:space="preserve"> </w:t>
      </w:r>
      <w:r>
        <w:rPr>
          <w:rFonts w:ascii="Arial Narrow" w:hAnsi="Arial Narrow" w:cs="Arial Narrow"/>
          <w:spacing w:val="-2"/>
          <w:sz w:val="4"/>
          <w:szCs w:val="4"/>
        </w:rPr>
        <w:t>nářadí</w:t>
      </w:r>
      <w:r>
        <w:rPr>
          <w:rFonts w:ascii="Times New Roman" w:hAnsi="Times New Roman" w:cs="Times New Roman"/>
          <w:sz w:val="4"/>
          <w:szCs w:val="4"/>
        </w:rPr>
        <w:tab/>
      </w:r>
      <w:r>
        <w:rPr>
          <w:rFonts w:ascii="Arial Narrow" w:hAnsi="Arial Narrow" w:cs="Arial Narrow"/>
          <w:spacing w:val="-10"/>
          <w:sz w:val="4"/>
          <w:szCs w:val="4"/>
        </w:rPr>
        <w:t>x</w:t>
      </w:r>
    </w:p>
    <w:p w14:paraId="51C4E169" w14:textId="77777777" w:rsidR="00985CBB" w:rsidRDefault="00985CBB">
      <w:pPr>
        <w:pStyle w:val="Zkladntext"/>
        <w:tabs>
          <w:tab w:val="left" w:pos="1740"/>
        </w:tabs>
        <w:kinsoku w:val="0"/>
        <w:overflowPunct w:val="0"/>
        <w:spacing w:before="22"/>
        <w:ind w:left="365"/>
        <w:rPr>
          <w:rFonts w:ascii="Arial Narrow" w:hAnsi="Arial Narrow" w:cs="Arial Narrow"/>
          <w:spacing w:val="-10"/>
          <w:sz w:val="4"/>
          <w:szCs w:val="4"/>
        </w:rPr>
      </w:pPr>
      <w:r>
        <w:rPr>
          <w:rFonts w:ascii="Arial Narrow" w:hAnsi="Arial Narrow" w:cs="Arial Narrow"/>
          <w:spacing w:val="-2"/>
          <w:sz w:val="4"/>
          <w:szCs w:val="4"/>
        </w:rPr>
        <w:t>POSUVNE</w:t>
      </w:r>
      <w:r>
        <w:rPr>
          <w:rFonts w:ascii="Times New Roman" w:hAnsi="Times New Roman" w:cs="Times New Roman"/>
          <w:sz w:val="4"/>
          <w:szCs w:val="4"/>
        </w:rPr>
        <w:tab/>
      </w:r>
      <w:r>
        <w:rPr>
          <w:rFonts w:ascii="Arial Narrow" w:hAnsi="Arial Narrow" w:cs="Arial Narrow"/>
          <w:spacing w:val="-10"/>
          <w:sz w:val="4"/>
          <w:szCs w:val="4"/>
        </w:rPr>
        <w:t>x</w:t>
      </w:r>
    </w:p>
    <w:p w14:paraId="090859BB" w14:textId="77777777" w:rsidR="00985CBB" w:rsidRDefault="00985CBB">
      <w:pPr>
        <w:pStyle w:val="Zkladntext"/>
        <w:tabs>
          <w:tab w:val="left" w:pos="1740"/>
        </w:tabs>
        <w:kinsoku w:val="0"/>
        <w:overflowPunct w:val="0"/>
        <w:spacing w:before="4"/>
        <w:ind w:left="356"/>
        <w:rPr>
          <w:rFonts w:ascii="Arial Narrow" w:hAnsi="Arial Narrow" w:cs="Arial Narrow"/>
          <w:spacing w:val="-10"/>
          <w:sz w:val="4"/>
          <w:szCs w:val="4"/>
        </w:rPr>
      </w:pPr>
      <w:r>
        <w:rPr>
          <w:rFonts w:ascii="Arial Narrow" w:hAnsi="Arial Narrow" w:cs="Arial Narrow"/>
          <w:spacing w:val="-2"/>
          <w:sz w:val="4"/>
          <w:szCs w:val="4"/>
        </w:rPr>
        <w:t>TROJSKLO</w:t>
      </w:r>
      <w:r>
        <w:rPr>
          <w:rFonts w:ascii="Times New Roman" w:hAnsi="Times New Roman" w:cs="Times New Roman"/>
          <w:sz w:val="4"/>
          <w:szCs w:val="4"/>
        </w:rPr>
        <w:tab/>
      </w:r>
      <w:r>
        <w:rPr>
          <w:rFonts w:ascii="Arial Narrow" w:hAnsi="Arial Narrow" w:cs="Arial Narrow"/>
          <w:spacing w:val="-10"/>
          <w:sz w:val="4"/>
          <w:szCs w:val="4"/>
        </w:rPr>
        <w:t>x</w:t>
      </w:r>
    </w:p>
    <w:p w14:paraId="20671395" w14:textId="77777777" w:rsidR="00985CBB" w:rsidRDefault="00985CBB">
      <w:pPr>
        <w:pStyle w:val="Zkladntext"/>
        <w:tabs>
          <w:tab w:val="left" w:pos="1740"/>
        </w:tabs>
        <w:kinsoku w:val="0"/>
        <w:overflowPunct w:val="0"/>
        <w:spacing w:before="4"/>
        <w:ind w:left="356"/>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7" w:space="708" w:equalWidth="0">
            <w:col w:w="768" w:space="40"/>
            <w:col w:w="815" w:space="870"/>
            <w:col w:w="413" w:space="40"/>
            <w:col w:w="176" w:space="39"/>
            <w:col w:w="503" w:space="40"/>
            <w:col w:w="662" w:space="39"/>
            <w:col w:w="8602"/>
          </w:cols>
          <w:noEndnote/>
        </w:sectPr>
      </w:pPr>
    </w:p>
    <w:p w14:paraId="2D66FAE5" w14:textId="77777777" w:rsidR="00985CBB" w:rsidRDefault="00985CBB">
      <w:pPr>
        <w:pStyle w:val="Zkladntext"/>
        <w:kinsoku w:val="0"/>
        <w:overflowPunct w:val="0"/>
        <w:spacing w:before="2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62B3ECC5" w14:textId="77777777" w:rsidR="00985CBB" w:rsidRDefault="00985CBB">
      <w:pPr>
        <w:pStyle w:val="Zkladntext"/>
        <w:kinsoku w:val="0"/>
        <w:overflowPunct w:val="0"/>
        <w:spacing w:before="20"/>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IID0057</w:t>
      </w:r>
    </w:p>
    <w:p w14:paraId="2B8F29A5" w14:textId="77777777" w:rsidR="00985CBB" w:rsidRDefault="00985CBB">
      <w:pPr>
        <w:pStyle w:val="Zkladntext"/>
        <w:kinsoku w:val="0"/>
        <w:overflowPunct w:val="0"/>
        <w:spacing w:before="13"/>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2E3D5DE2" w14:textId="77777777" w:rsidR="00985CBB" w:rsidRDefault="00985CBB">
      <w:pPr>
        <w:pStyle w:val="Zkladntext"/>
        <w:kinsoku w:val="0"/>
        <w:overflowPunct w:val="0"/>
        <w:spacing w:before="13"/>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Zasklení</w:t>
      </w:r>
    </w:p>
    <w:p w14:paraId="034770C3" w14:textId="77777777" w:rsidR="00985CBB" w:rsidRDefault="00985CBB">
      <w:pPr>
        <w:pStyle w:val="Zkladntext"/>
        <w:kinsoku w:val="0"/>
        <w:overflowPunct w:val="0"/>
        <w:spacing w:before="13"/>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2c31b928-3035-4c2d-ad1e-</w:t>
      </w:r>
      <w:r>
        <w:rPr>
          <w:rFonts w:ascii="Arial Narrow" w:hAnsi="Arial Narrow" w:cs="Arial Narrow"/>
          <w:spacing w:val="-2"/>
          <w:sz w:val="4"/>
          <w:szCs w:val="4"/>
        </w:rPr>
        <w:t>95466f8852cd</w:t>
      </w:r>
    </w:p>
    <w:p w14:paraId="66BD8B28" w14:textId="77777777" w:rsidR="00985CBB" w:rsidRDefault="00985CBB">
      <w:pPr>
        <w:pStyle w:val="Zkladntext"/>
        <w:kinsoku w:val="0"/>
        <w:overflowPunct w:val="0"/>
        <w:spacing w:before="13"/>
        <w:ind w:left="163"/>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2"/>
          <w:w w:val="105"/>
          <w:sz w:val="4"/>
          <w:szCs w:val="4"/>
        </w:rPr>
        <w:t xml:space="preserve"> </w:t>
      </w:r>
      <w:r>
        <w:rPr>
          <w:rFonts w:ascii="Arial Narrow" w:hAnsi="Arial Narrow" w:cs="Arial Narrow"/>
          <w:spacing w:val="-4"/>
          <w:w w:val="105"/>
          <w:sz w:val="3"/>
          <w:szCs w:val="3"/>
        </w:rPr>
        <w:t>string</w:t>
      </w:r>
    </w:p>
    <w:p w14:paraId="10905EB8" w14:textId="77777777" w:rsidR="00985CBB" w:rsidRDefault="00985CBB">
      <w:pPr>
        <w:pStyle w:val="Zkladntext"/>
        <w:kinsoku w:val="0"/>
        <w:overflowPunct w:val="0"/>
        <w:spacing w:before="13"/>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0D8E7384" w14:textId="77777777" w:rsidR="00985CBB" w:rsidRDefault="00985CBB">
      <w:pPr>
        <w:pStyle w:val="Zkladntext"/>
        <w:kinsoku w:val="0"/>
        <w:overflowPunct w:val="0"/>
        <w:spacing w:before="22"/>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Textový</w:t>
      </w:r>
      <w:r>
        <w:rPr>
          <w:rFonts w:ascii="Arial Narrow" w:hAnsi="Arial Narrow" w:cs="Arial Narrow"/>
          <w:spacing w:val="1"/>
          <w:sz w:val="4"/>
          <w:szCs w:val="4"/>
        </w:rPr>
        <w:t xml:space="preserve"> </w:t>
      </w:r>
      <w:r>
        <w:rPr>
          <w:rFonts w:ascii="Arial Narrow" w:hAnsi="Arial Narrow" w:cs="Arial Narrow"/>
          <w:sz w:val="4"/>
          <w:szCs w:val="4"/>
        </w:rPr>
        <w:t>popis</w:t>
      </w:r>
      <w:r>
        <w:rPr>
          <w:rFonts w:ascii="Arial Narrow" w:hAnsi="Arial Narrow" w:cs="Arial Narrow"/>
          <w:spacing w:val="2"/>
          <w:sz w:val="4"/>
          <w:szCs w:val="4"/>
        </w:rPr>
        <w:t xml:space="preserve"> </w:t>
      </w:r>
      <w:r>
        <w:rPr>
          <w:rFonts w:ascii="Arial Narrow" w:hAnsi="Arial Narrow" w:cs="Arial Narrow"/>
          <w:sz w:val="4"/>
          <w:szCs w:val="4"/>
        </w:rPr>
        <w:t>materiálu</w:t>
      </w:r>
      <w:r>
        <w:rPr>
          <w:rFonts w:ascii="Arial Narrow" w:hAnsi="Arial Narrow" w:cs="Arial Narrow"/>
          <w:spacing w:val="2"/>
          <w:sz w:val="4"/>
          <w:szCs w:val="4"/>
        </w:rPr>
        <w:t xml:space="preserve"> </w:t>
      </w:r>
      <w:r>
        <w:rPr>
          <w:rFonts w:ascii="Arial Narrow" w:hAnsi="Arial Narrow" w:cs="Arial Narrow"/>
          <w:spacing w:val="-2"/>
          <w:sz w:val="4"/>
          <w:szCs w:val="4"/>
        </w:rPr>
        <w:t>skla.</w:t>
      </w:r>
    </w:p>
    <w:p w14:paraId="2CF24B0C" w14:textId="77777777" w:rsidR="00985CBB" w:rsidRDefault="00985CBB">
      <w:pPr>
        <w:pStyle w:val="Zkladntext"/>
        <w:tabs>
          <w:tab w:val="left" w:pos="1590"/>
        </w:tabs>
        <w:kinsoku w:val="0"/>
        <w:overflowPunct w:val="0"/>
        <w:spacing w:before="13"/>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pokovené</w:t>
      </w:r>
      <w:r>
        <w:rPr>
          <w:rFonts w:ascii="Arial Narrow" w:hAnsi="Arial Narrow" w:cs="Arial Narrow"/>
          <w:spacing w:val="3"/>
          <w:sz w:val="4"/>
          <w:szCs w:val="4"/>
        </w:rPr>
        <w:t xml:space="preserve"> </w:t>
      </w:r>
      <w:r>
        <w:rPr>
          <w:rFonts w:ascii="Arial Narrow" w:hAnsi="Arial Narrow" w:cs="Arial Narrow"/>
          <w:spacing w:val="-2"/>
          <w:sz w:val="4"/>
          <w:szCs w:val="4"/>
        </w:rPr>
        <w:t>trojsklo</w:t>
      </w:r>
      <w:r>
        <w:rPr>
          <w:rFonts w:ascii="Times New Roman" w:hAnsi="Times New Roman" w:cs="Times New Roman"/>
          <w:sz w:val="4"/>
          <w:szCs w:val="4"/>
        </w:rPr>
        <w:tab/>
      </w:r>
      <w:r>
        <w:rPr>
          <w:rFonts w:ascii="Arial Narrow" w:hAnsi="Arial Narrow" w:cs="Arial Narrow"/>
          <w:spacing w:val="-10"/>
          <w:sz w:val="4"/>
          <w:szCs w:val="4"/>
        </w:rPr>
        <w:t>x</w:t>
      </w:r>
    </w:p>
    <w:p w14:paraId="6635D8C2" w14:textId="77777777" w:rsidR="00985CBB" w:rsidRDefault="00985CBB">
      <w:pPr>
        <w:pStyle w:val="Zkladntext"/>
        <w:tabs>
          <w:tab w:val="left" w:pos="1590"/>
        </w:tabs>
        <w:kinsoku w:val="0"/>
        <w:overflowPunct w:val="0"/>
        <w:spacing w:before="13"/>
        <w:ind w:left="163"/>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9" w:space="708" w:equalWidth="0">
            <w:col w:w="228" w:space="40"/>
            <w:col w:w="177" w:space="39"/>
            <w:col w:w="276" w:space="111"/>
            <w:col w:w="333" w:space="453"/>
            <w:col w:w="806" w:space="40"/>
            <w:col w:w="403" w:space="40"/>
            <w:col w:w="216" w:space="445"/>
            <w:col w:w="643" w:space="306"/>
            <w:col w:w="8451"/>
          </w:cols>
          <w:noEndnote/>
        </w:sectPr>
      </w:pPr>
    </w:p>
    <w:p w14:paraId="3AC97CAB" w14:textId="77777777" w:rsidR="00985CBB" w:rsidRDefault="00985CBB">
      <w:pPr>
        <w:pStyle w:val="Zkladntext"/>
        <w:kinsoku w:val="0"/>
        <w:overflowPunct w:val="0"/>
        <w:spacing w:before="14"/>
        <w:ind w:left="352"/>
        <w:rPr>
          <w:rFonts w:ascii="Arial Narrow" w:hAnsi="Arial Narrow" w:cs="Arial Narrow"/>
          <w:spacing w:val="-2"/>
          <w:w w:val="105"/>
          <w:sz w:val="4"/>
          <w:szCs w:val="4"/>
        </w:rPr>
      </w:pPr>
      <w:r>
        <w:rPr>
          <w:rFonts w:ascii="Arial Narrow" w:hAnsi="Arial Narrow" w:cs="Arial Narrow"/>
          <w:w w:val="105"/>
          <w:sz w:val="3"/>
          <w:szCs w:val="3"/>
        </w:rPr>
        <w:t>IID0058</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EC07F11" w14:textId="77777777" w:rsidR="00985CBB" w:rsidRDefault="00985CBB">
      <w:pPr>
        <w:pStyle w:val="Zkladntext"/>
        <w:kinsoku w:val="0"/>
        <w:overflowPunct w:val="0"/>
        <w:spacing w:before="5"/>
        <w:ind w:left="352"/>
        <w:rPr>
          <w:rFonts w:ascii="Arial Narrow" w:hAnsi="Arial Narrow" w:cs="Arial Narrow"/>
          <w:spacing w:val="-2"/>
          <w:w w:val="105"/>
          <w:sz w:val="4"/>
          <w:szCs w:val="4"/>
        </w:rPr>
      </w:pPr>
      <w:r>
        <w:rPr>
          <w:rFonts w:ascii="Arial Narrow" w:hAnsi="Arial Narrow" w:cs="Arial Narrow"/>
          <w:w w:val="105"/>
          <w:sz w:val="3"/>
          <w:szCs w:val="3"/>
        </w:rPr>
        <w:t>IID0059</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19D78BF1" w14:textId="77777777" w:rsidR="00985CBB" w:rsidRDefault="00985CBB">
      <w:pPr>
        <w:pStyle w:val="Zkladntext"/>
        <w:kinsoku w:val="0"/>
        <w:overflowPunct w:val="0"/>
        <w:spacing w:before="13" w:line="264" w:lineRule="auto"/>
        <w:ind w:left="226" w:right="3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FM_MATERIAL</w:t>
      </w:r>
      <w:r>
        <w:rPr>
          <w:rFonts w:ascii="Arial Narrow" w:hAnsi="Arial Narrow" w:cs="Arial Narrow"/>
          <w:spacing w:val="-3"/>
          <w:sz w:val="4"/>
          <w:szCs w:val="4"/>
        </w:rPr>
        <w:t xml:space="preserve"> </w:t>
      </w:r>
      <w:r>
        <w:rPr>
          <w:rFonts w:ascii="Arial Narrow" w:hAnsi="Arial Narrow" w:cs="Arial Narrow"/>
          <w:sz w:val="4"/>
          <w:szCs w:val="4"/>
        </w:rPr>
        <w:t>RAMU</w:t>
      </w:r>
      <w:r>
        <w:rPr>
          <w:rFonts w:ascii="Arial Narrow" w:hAnsi="Arial Narrow" w:cs="Arial Narrow"/>
          <w:spacing w:val="40"/>
          <w:sz w:val="4"/>
          <w:szCs w:val="4"/>
        </w:rPr>
        <w:t xml:space="preserve"> </w:t>
      </w:r>
      <w:r>
        <w:rPr>
          <w:rFonts w:ascii="Arial Narrow" w:hAnsi="Arial Narrow" w:cs="Arial Narrow"/>
          <w:sz w:val="4"/>
          <w:szCs w:val="4"/>
        </w:rPr>
        <w:t>FM_TYP</w:t>
      </w:r>
      <w:r>
        <w:rPr>
          <w:rFonts w:ascii="Arial Narrow" w:hAnsi="Arial Narrow" w:cs="Arial Narrow"/>
          <w:spacing w:val="5"/>
          <w:sz w:val="4"/>
          <w:szCs w:val="4"/>
        </w:rPr>
        <w:t xml:space="preserve"> </w:t>
      </w:r>
      <w:r>
        <w:rPr>
          <w:rFonts w:ascii="Arial Narrow" w:hAnsi="Arial Narrow" w:cs="Arial Narrow"/>
          <w:spacing w:val="-2"/>
          <w:sz w:val="4"/>
          <w:szCs w:val="4"/>
        </w:rPr>
        <w:t>OTEVIRANI</w:t>
      </w:r>
    </w:p>
    <w:p w14:paraId="7D204B14" w14:textId="77777777" w:rsidR="00985CBB" w:rsidRDefault="00985CBB">
      <w:pPr>
        <w:pStyle w:val="Zkladntext"/>
        <w:kinsoku w:val="0"/>
        <w:overflowPunct w:val="0"/>
        <w:spacing w:before="21"/>
        <w:ind w:left="352"/>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MATERIAL</w:t>
      </w:r>
    </w:p>
    <w:p w14:paraId="5AED36C0" w14:textId="77777777" w:rsidR="00985CBB" w:rsidRDefault="00985CBB">
      <w:pPr>
        <w:pStyle w:val="Zkladntext"/>
        <w:kinsoku w:val="0"/>
        <w:overflowPunct w:val="0"/>
        <w:spacing w:before="16"/>
        <w:ind w:left="386"/>
        <w:rPr>
          <w:rFonts w:ascii="Arial Narrow" w:hAnsi="Arial Narrow" w:cs="Arial Narrow"/>
          <w:spacing w:val="-2"/>
          <w:w w:val="105"/>
          <w:sz w:val="3"/>
          <w:szCs w:val="3"/>
        </w:rPr>
      </w:pPr>
      <w:r>
        <w:rPr>
          <w:rFonts w:ascii="Arial Narrow" w:hAnsi="Arial Narrow" w:cs="Arial Narrow"/>
          <w:spacing w:val="-2"/>
          <w:w w:val="105"/>
          <w:sz w:val="3"/>
          <w:szCs w:val="3"/>
        </w:rPr>
        <w:t>string</w:t>
      </w:r>
    </w:p>
    <w:p w14:paraId="595A4096" w14:textId="77777777" w:rsidR="00985CBB" w:rsidRDefault="00985CBB">
      <w:pPr>
        <w:pStyle w:val="Zkladntext"/>
        <w:kinsoku w:val="0"/>
        <w:overflowPunct w:val="0"/>
        <w:spacing w:before="19"/>
        <w:rPr>
          <w:rFonts w:ascii="Arial Narrow" w:hAnsi="Arial Narrow" w:cs="Arial Narrow"/>
          <w:sz w:val="4"/>
          <w:szCs w:val="4"/>
        </w:rPr>
      </w:pPr>
      <w:r>
        <w:rPr>
          <w:rFonts w:ascii="Times New Roman" w:hAnsi="Times New Roman" w:cs="Times New Roman"/>
          <w:sz w:val="24"/>
          <w:szCs w:val="24"/>
        </w:rPr>
        <w:br w:type="column"/>
      </w:r>
    </w:p>
    <w:p w14:paraId="766C965A" w14:textId="77777777" w:rsidR="00985CBB" w:rsidRDefault="00985CBB">
      <w:pPr>
        <w:pStyle w:val="Zkladntext"/>
        <w:kinsoku w:val="0"/>
        <w:overflowPunct w:val="0"/>
        <w:ind w:left="53"/>
        <w:rPr>
          <w:rFonts w:ascii="Arial Narrow" w:hAnsi="Arial Narrow" w:cs="Arial Narrow"/>
          <w:spacing w:val="-4"/>
          <w:sz w:val="4"/>
          <w:szCs w:val="4"/>
        </w:rPr>
      </w:pPr>
      <w:r>
        <w:rPr>
          <w:rFonts w:ascii="Arial Narrow" w:hAnsi="Arial Narrow" w:cs="Arial Narrow"/>
          <w:spacing w:val="-4"/>
          <w:sz w:val="4"/>
          <w:szCs w:val="4"/>
        </w:rPr>
        <w:t>TEXT</w:t>
      </w:r>
    </w:p>
    <w:p w14:paraId="3ED0EF0F" w14:textId="77777777" w:rsidR="00985CBB" w:rsidRDefault="00985CBB">
      <w:pPr>
        <w:pStyle w:val="Zkladntext"/>
        <w:kinsoku w:val="0"/>
        <w:overflowPunct w:val="0"/>
        <w:spacing w:before="19"/>
        <w:rPr>
          <w:rFonts w:ascii="Arial Narrow" w:hAnsi="Arial Narrow" w:cs="Arial Narrow"/>
          <w:sz w:val="4"/>
          <w:szCs w:val="4"/>
        </w:rPr>
      </w:pPr>
      <w:r>
        <w:rPr>
          <w:rFonts w:ascii="Times New Roman" w:hAnsi="Times New Roman" w:cs="Times New Roman"/>
          <w:sz w:val="24"/>
          <w:szCs w:val="24"/>
        </w:rPr>
        <w:br w:type="column"/>
      </w:r>
    </w:p>
    <w:p w14:paraId="706FEFBB" w14:textId="77777777" w:rsidR="00985CBB" w:rsidRDefault="00985CBB">
      <w:pPr>
        <w:pStyle w:val="Zkladntext"/>
        <w:kinsoku w:val="0"/>
        <w:overflowPunct w:val="0"/>
        <w:ind w:left="323"/>
        <w:rPr>
          <w:rFonts w:ascii="Arial Narrow" w:hAnsi="Arial Narrow" w:cs="Arial Narrow"/>
          <w:spacing w:val="-2"/>
          <w:sz w:val="4"/>
          <w:szCs w:val="4"/>
        </w:rPr>
      </w:pP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2"/>
          <w:sz w:val="4"/>
          <w:szCs w:val="4"/>
        </w:rPr>
        <w:t>otvírání</w:t>
      </w:r>
    </w:p>
    <w:p w14:paraId="114CDE9C" w14:textId="77777777" w:rsidR="00985CBB" w:rsidRDefault="00985CBB">
      <w:pPr>
        <w:pStyle w:val="Zkladntext"/>
        <w:kinsoku w:val="0"/>
        <w:overflowPunct w:val="0"/>
        <w:spacing w:before="14" w:line="264" w:lineRule="auto"/>
        <w:ind w:left="68" w:right="39"/>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Materiál</w:t>
      </w:r>
      <w:r>
        <w:rPr>
          <w:rFonts w:ascii="Arial Narrow" w:hAnsi="Arial Narrow" w:cs="Arial Narrow"/>
          <w:spacing w:val="-3"/>
          <w:sz w:val="4"/>
          <w:szCs w:val="4"/>
        </w:rPr>
        <w:t xml:space="preserve"> </w:t>
      </w:r>
      <w:r>
        <w:rPr>
          <w:rFonts w:ascii="Arial Narrow" w:hAnsi="Arial Narrow" w:cs="Arial Narrow"/>
          <w:sz w:val="4"/>
          <w:szCs w:val="4"/>
        </w:rPr>
        <w:t>rámu</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2"/>
          <w:sz w:val="4"/>
          <w:szCs w:val="4"/>
        </w:rPr>
        <w:t>otvírání</w:t>
      </w:r>
    </w:p>
    <w:p w14:paraId="4D04BBF2" w14:textId="77777777" w:rsidR="00985CBB" w:rsidRDefault="00985CBB">
      <w:pPr>
        <w:pStyle w:val="Zkladntext"/>
        <w:tabs>
          <w:tab w:val="left" w:pos="1734"/>
        </w:tabs>
        <w:kinsoku w:val="0"/>
        <w:overflowPunct w:val="0"/>
        <w:spacing w:before="14"/>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PLASTOVE</w:t>
      </w:r>
      <w:r>
        <w:rPr>
          <w:rFonts w:ascii="Times New Roman" w:hAnsi="Times New Roman" w:cs="Times New Roman"/>
          <w:sz w:val="4"/>
          <w:szCs w:val="4"/>
        </w:rPr>
        <w:tab/>
      </w:r>
      <w:r>
        <w:rPr>
          <w:rFonts w:ascii="Arial Narrow" w:hAnsi="Arial Narrow" w:cs="Arial Narrow"/>
          <w:spacing w:val="-10"/>
          <w:sz w:val="4"/>
          <w:szCs w:val="4"/>
        </w:rPr>
        <w:t>x</w:t>
      </w:r>
    </w:p>
    <w:p w14:paraId="49AB125F" w14:textId="77777777" w:rsidR="00985CBB" w:rsidRDefault="00985CBB">
      <w:pPr>
        <w:pStyle w:val="Zkladntext"/>
        <w:tabs>
          <w:tab w:val="left" w:pos="1734"/>
        </w:tabs>
        <w:kinsoku w:val="0"/>
        <w:overflowPunct w:val="0"/>
        <w:spacing w:before="5"/>
        <w:ind w:left="359"/>
        <w:rPr>
          <w:rFonts w:ascii="Arial Narrow" w:hAnsi="Arial Narrow" w:cs="Arial Narrow"/>
          <w:spacing w:val="-10"/>
          <w:sz w:val="4"/>
          <w:szCs w:val="4"/>
        </w:rPr>
      </w:pPr>
      <w:r>
        <w:rPr>
          <w:rFonts w:ascii="Arial Narrow" w:hAnsi="Arial Narrow" w:cs="Arial Narrow"/>
          <w:spacing w:val="-2"/>
          <w:sz w:val="4"/>
          <w:szCs w:val="4"/>
        </w:rPr>
        <w:t>SKLAPECI</w:t>
      </w:r>
      <w:r>
        <w:rPr>
          <w:rFonts w:ascii="Times New Roman" w:hAnsi="Times New Roman" w:cs="Times New Roman"/>
          <w:sz w:val="4"/>
          <w:szCs w:val="4"/>
        </w:rPr>
        <w:tab/>
      </w:r>
      <w:r>
        <w:rPr>
          <w:rFonts w:ascii="Arial Narrow" w:hAnsi="Arial Narrow" w:cs="Arial Narrow"/>
          <w:spacing w:val="-10"/>
          <w:sz w:val="4"/>
          <w:szCs w:val="4"/>
        </w:rPr>
        <w:t>x</w:t>
      </w:r>
    </w:p>
    <w:p w14:paraId="42ECB016" w14:textId="77777777" w:rsidR="00985CBB" w:rsidRDefault="00985CBB">
      <w:pPr>
        <w:pStyle w:val="Zkladntext"/>
        <w:tabs>
          <w:tab w:val="left" w:pos="1734"/>
        </w:tabs>
        <w:kinsoku w:val="0"/>
        <w:overflowPunct w:val="0"/>
        <w:spacing w:before="5"/>
        <w:ind w:left="359"/>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7" w:space="708" w:equalWidth="0">
            <w:col w:w="768" w:space="40"/>
            <w:col w:w="618" w:space="1034"/>
            <w:col w:w="483" w:space="40"/>
            <w:col w:w="140" w:space="39"/>
            <w:col w:w="501" w:space="39"/>
            <w:col w:w="322" w:space="387"/>
            <w:col w:w="8596"/>
          </w:cols>
          <w:noEndnote/>
        </w:sectPr>
      </w:pPr>
    </w:p>
    <w:p w14:paraId="0D2C1336" w14:textId="77777777" w:rsidR="00985CBB" w:rsidRDefault="00985CBB">
      <w:pPr>
        <w:pStyle w:val="Zkladntext"/>
        <w:kinsoku w:val="0"/>
        <w:overflowPunct w:val="0"/>
        <w:spacing w:before="7"/>
        <w:jc w:val="right"/>
        <w:rPr>
          <w:rFonts w:ascii="Arial Narrow" w:hAnsi="Arial Narrow" w:cs="Arial Narrow"/>
          <w:spacing w:val="-4"/>
          <w:w w:val="105"/>
          <w:sz w:val="3"/>
          <w:szCs w:val="3"/>
        </w:rPr>
      </w:pPr>
      <w:r>
        <w:rPr>
          <w:rFonts w:ascii="Arial Narrow" w:hAnsi="Arial Narrow" w:cs="Arial Narrow"/>
          <w:spacing w:val="-4"/>
          <w:w w:val="105"/>
          <w:sz w:val="3"/>
          <w:szCs w:val="3"/>
        </w:rPr>
        <w:lastRenderedPageBreak/>
        <w:t>SNIM</w:t>
      </w:r>
    </w:p>
    <w:p w14:paraId="6EE9C293" w14:textId="77777777" w:rsidR="00985CBB" w:rsidRDefault="00985CBB">
      <w:pPr>
        <w:pStyle w:val="Zkladntext"/>
        <w:kinsoku w:val="0"/>
        <w:overflowPunct w:val="0"/>
        <w:spacing w:before="7"/>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IID0060</w:t>
      </w:r>
    </w:p>
    <w:p w14:paraId="18DA77F1" w14:textId="77777777" w:rsidR="00985CBB" w:rsidRDefault="00985CBB">
      <w:pPr>
        <w:pStyle w:val="Zkladntext"/>
        <w:kinsoku w:val="0"/>
        <w:overflowPunct w:val="0"/>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103819D1" w14:textId="77777777" w:rsidR="00985CBB" w:rsidRDefault="00985CBB">
      <w:pPr>
        <w:pStyle w:val="Zkladntext"/>
        <w:kinsoku w:val="0"/>
        <w:overflowPunct w:val="0"/>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2"/>
          <w:sz w:val="4"/>
          <w:szCs w:val="4"/>
        </w:rPr>
        <w:t>otevírání</w:t>
      </w:r>
    </w:p>
    <w:p w14:paraId="5343226B" w14:textId="77777777" w:rsidR="00985CBB" w:rsidRDefault="00985CBB">
      <w:pPr>
        <w:pStyle w:val="Zkladntext"/>
        <w:kinsoku w:val="0"/>
        <w:overflowPunct w:val="0"/>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e02d4ae9-e420-41a5-afe2-</w:t>
      </w:r>
      <w:r>
        <w:rPr>
          <w:rFonts w:ascii="Arial Narrow" w:hAnsi="Arial Narrow" w:cs="Arial Narrow"/>
          <w:spacing w:val="-2"/>
          <w:sz w:val="4"/>
          <w:szCs w:val="4"/>
        </w:rPr>
        <w:t>1b6ab5ece969</w:t>
      </w:r>
    </w:p>
    <w:p w14:paraId="518C4540" w14:textId="77777777" w:rsidR="00985CBB" w:rsidRDefault="00985CBB">
      <w:pPr>
        <w:pStyle w:val="Zkladntext"/>
        <w:kinsoku w:val="0"/>
        <w:overflowPunct w:val="0"/>
        <w:ind w:left="162"/>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0D49950D" w14:textId="77777777" w:rsidR="00985CBB" w:rsidRDefault="00985CBB">
      <w:pPr>
        <w:pStyle w:val="Zkladntext"/>
        <w:kinsoku w:val="0"/>
        <w:overflowPunct w:val="0"/>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5AE7BD4E" w14:textId="77777777" w:rsidR="00985CBB" w:rsidRDefault="00985CBB">
      <w:pPr>
        <w:pStyle w:val="Zkladntext"/>
        <w:tabs>
          <w:tab w:val="left" w:pos="2538"/>
        </w:tabs>
        <w:kinsoku w:val="0"/>
        <w:overflowPunct w:val="0"/>
        <w:spacing w:line="50" w:lineRule="exact"/>
        <w:ind w:left="163"/>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Popis</w:t>
      </w:r>
      <w:r>
        <w:rPr>
          <w:rFonts w:ascii="Arial Narrow" w:hAnsi="Arial Narrow" w:cs="Arial Narrow"/>
          <w:spacing w:val="-1"/>
          <w:sz w:val="4"/>
          <w:szCs w:val="4"/>
        </w:rPr>
        <w:t xml:space="preserve"> </w:t>
      </w:r>
      <w:r>
        <w:rPr>
          <w:rFonts w:ascii="Arial Narrow" w:hAnsi="Arial Narrow" w:cs="Arial Narrow"/>
          <w:sz w:val="4"/>
          <w:szCs w:val="4"/>
        </w:rPr>
        <w:t>typu</w:t>
      </w:r>
      <w:r>
        <w:rPr>
          <w:rFonts w:ascii="Arial Narrow" w:hAnsi="Arial Narrow" w:cs="Arial Narrow"/>
          <w:spacing w:val="-1"/>
          <w:sz w:val="4"/>
          <w:szCs w:val="4"/>
        </w:rPr>
        <w:t xml:space="preserve"> </w:t>
      </w:r>
      <w:r>
        <w:rPr>
          <w:rFonts w:ascii="Arial Narrow" w:hAnsi="Arial Narrow" w:cs="Arial Narrow"/>
          <w:spacing w:val="-2"/>
          <w:sz w:val="4"/>
          <w:szCs w:val="4"/>
        </w:rPr>
        <w:t>otevírání.</w:t>
      </w:r>
      <w:r>
        <w:rPr>
          <w:rFonts w:ascii="Times New Roman" w:hAnsi="Times New Roman" w:cs="Times New Roman"/>
          <w:sz w:val="4"/>
          <w:szCs w:val="4"/>
        </w:rPr>
        <w:tab/>
      </w:r>
      <w:r>
        <w:rPr>
          <w:rFonts w:ascii="Arial Narrow" w:hAnsi="Arial Narrow" w:cs="Arial Narrow"/>
          <w:spacing w:val="-10"/>
          <w:position w:val="1"/>
          <w:sz w:val="4"/>
          <w:szCs w:val="4"/>
        </w:rPr>
        <w:t>x</w:t>
      </w:r>
    </w:p>
    <w:p w14:paraId="07565246" w14:textId="77777777" w:rsidR="00985CBB" w:rsidRDefault="00985CBB">
      <w:pPr>
        <w:pStyle w:val="Zkladntext"/>
        <w:tabs>
          <w:tab w:val="left" w:pos="2783"/>
          <w:tab w:val="left" w:pos="2985"/>
        </w:tabs>
        <w:kinsoku w:val="0"/>
        <w:overflowPunct w:val="0"/>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59F015A" w14:textId="77777777" w:rsidR="00985CBB" w:rsidRDefault="00985CBB">
      <w:pPr>
        <w:pStyle w:val="Zkladntext"/>
        <w:tabs>
          <w:tab w:val="left" w:pos="2783"/>
          <w:tab w:val="left" w:pos="2985"/>
        </w:tabs>
        <w:kinsoku w:val="0"/>
        <w:overflowPunct w:val="0"/>
        <w:ind w:left="163"/>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9" w:space="708" w:equalWidth="0">
            <w:col w:w="228" w:space="40"/>
            <w:col w:w="177" w:space="39"/>
            <w:col w:w="276" w:space="111"/>
            <w:col w:w="400" w:space="383"/>
            <w:col w:w="811" w:space="39"/>
            <w:col w:w="403" w:space="39"/>
            <w:col w:w="216" w:space="445"/>
            <w:col w:w="2596" w:space="3610"/>
            <w:col w:w="3194"/>
          </w:cols>
          <w:noEndnote/>
        </w:sectPr>
      </w:pPr>
    </w:p>
    <w:p w14:paraId="10039CD6" w14:textId="77777777" w:rsidR="00985CBB" w:rsidRDefault="00985CBB">
      <w:pPr>
        <w:pStyle w:val="Zkladntext"/>
        <w:kinsoku w:val="0"/>
        <w:overflowPunct w:val="0"/>
        <w:ind w:left="352"/>
        <w:rPr>
          <w:rFonts w:ascii="Arial Narrow" w:hAnsi="Arial Narrow" w:cs="Arial Narrow"/>
          <w:spacing w:val="-2"/>
          <w:w w:val="105"/>
          <w:sz w:val="4"/>
          <w:szCs w:val="4"/>
        </w:rPr>
      </w:pPr>
      <w:r>
        <w:rPr>
          <w:rFonts w:ascii="Arial Narrow" w:hAnsi="Arial Narrow" w:cs="Arial Narrow"/>
          <w:w w:val="105"/>
          <w:sz w:val="3"/>
          <w:szCs w:val="3"/>
        </w:rPr>
        <w:t>IID0061</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75A467A0" w14:textId="77777777" w:rsidR="00985CBB" w:rsidRDefault="00985CBB">
      <w:pPr>
        <w:pStyle w:val="Zkladntext"/>
        <w:kinsoku w:val="0"/>
        <w:overflowPunct w:val="0"/>
        <w:spacing w:before="5"/>
        <w:ind w:left="352"/>
        <w:rPr>
          <w:rFonts w:ascii="Arial Narrow" w:hAnsi="Arial Narrow" w:cs="Arial Narrow"/>
          <w:spacing w:val="-2"/>
          <w:w w:val="105"/>
          <w:sz w:val="4"/>
          <w:szCs w:val="4"/>
        </w:rPr>
      </w:pPr>
      <w:r>
        <w:rPr>
          <w:rFonts w:ascii="Arial Narrow" w:hAnsi="Arial Narrow" w:cs="Arial Narrow"/>
          <w:w w:val="105"/>
          <w:sz w:val="3"/>
          <w:szCs w:val="3"/>
        </w:rPr>
        <w:t>IID0062</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3F285392" w14:textId="77777777" w:rsidR="00985CBB" w:rsidRDefault="00985CBB">
      <w:pPr>
        <w:pStyle w:val="Zkladntext"/>
        <w:kinsoku w:val="0"/>
        <w:overflowPunct w:val="0"/>
        <w:spacing w:line="264" w:lineRule="auto"/>
        <w:ind w:left="226" w:right="3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FM_MRIZ</w:t>
      </w:r>
      <w:r>
        <w:rPr>
          <w:rFonts w:ascii="Arial Narrow" w:hAnsi="Arial Narrow" w:cs="Arial Narrow"/>
          <w:spacing w:val="40"/>
          <w:sz w:val="4"/>
          <w:szCs w:val="4"/>
        </w:rPr>
        <w:t xml:space="preserve"> </w:t>
      </w:r>
      <w:r>
        <w:rPr>
          <w:rFonts w:ascii="Arial Narrow" w:hAnsi="Arial Narrow" w:cs="Arial Narrow"/>
          <w:spacing w:val="-2"/>
          <w:sz w:val="4"/>
          <w:szCs w:val="4"/>
        </w:rPr>
        <w:t>FM_FOLIE</w:t>
      </w:r>
    </w:p>
    <w:p w14:paraId="091AD7FE" w14:textId="77777777" w:rsidR="00985CBB" w:rsidRDefault="00985CBB">
      <w:pPr>
        <w:pStyle w:val="Zkladntext"/>
        <w:kinsoku w:val="0"/>
        <w:overflowPunct w:val="0"/>
        <w:spacing w:before="7" w:line="350" w:lineRule="auto"/>
        <w:ind w:left="311"/>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boolean</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boolean</w:t>
      </w:r>
    </w:p>
    <w:p w14:paraId="65DCD77B" w14:textId="77777777" w:rsidR="00985CBB" w:rsidRDefault="00985CBB">
      <w:pPr>
        <w:pStyle w:val="Zkladntext"/>
        <w:kinsoku w:val="0"/>
        <w:overflowPunct w:val="0"/>
        <w:spacing w:before="7" w:line="350" w:lineRule="auto"/>
        <w:ind w:left="68" w:right="32"/>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p>
    <w:p w14:paraId="644369F7" w14:textId="77777777" w:rsidR="00985CBB" w:rsidRDefault="00985CBB">
      <w:pPr>
        <w:pStyle w:val="Zkladntext"/>
        <w:kinsoku w:val="0"/>
        <w:overflowPunct w:val="0"/>
        <w:spacing w:before="10" w:line="264" w:lineRule="auto"/>
        <w:ind w:left="352" w:right="38"/>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Mříž</w:t>
      </w:r>
      <w:r>
        <w:rPr>
          <w:rFonts w:ascii="Arial Narrow" w:hAnsi="Arial Narrow" w:cs="Arial Narrow"/>
          <w:spacing w:val="-3"/>
          <w:sz w:val="4"/>
          <w:szCs w:val="4"/>
        </w:rPr>
        <w:t xml:space="preserve"> </w:t>
      </w:r>
      <w:r>
        <w:rPr>
          <w:rFonts w:ascii="Arial Narrow" w:hAnsi="Arial Narrow" w:cs="Arial Narrow"/>
          <w:sz w:val="4"/>
          <w:szCs w:val="4"/>
        </w:rPr>
        <w:t>před</w:t>
      </w:r>
      <w:r>
        <w:rPr>
          <w:rFonts w:ascii="Arial Narrow" w:hAnsi="Arial Narrow" w:cs="Arial Narrow"/>
          <w:spacing w:val="-2"/>
          <w:sz w:val="4"/>
          <w:szCs w:val="4"/>
        </w:rPr>
        <w:t xml:space="preserve"> </w:t>
      </w:r>
      <w:r>
        <w:rPr>
          <w:rFonts w:ascii="Arial Narrow" w:hAnsi="Arial Narrow" w:cs="Arial Narrow"/>
          <w:sz w:val="4"/>
          <w:szCs w:val="4"/>
        </w:rPr>
        <w:t>oknem</w:t>
      </w:r>
      <w:r>
        <w:rPr>
          <w:rFonts w:ascii="Arial Narrow" w:hAnsi="Arial Narrow" w:cs="Arial Narrow"/>
          <w:spacing w:val="40"/>
          <w:sz w:val="4"/>
          <w:szCs w:val="4"/>
        </w:rPr>
        <w:t xml:space="preserve"> </w:t>
      </w:r>
      <w:r>
        <w:rPr>
          <w:rFonts w:ascii="Arial Narrow" w:hAnsi="Arial Narrow" w:cs="Arial Narrow"/>
          <w:sz w:val="4"/>
          <w:szCs w:val="4"/>
        </w:rPr>
        <w:t>Folie součástí</w:t>
      </w:r>
      <w:r>
        <w:rPr>
          <w:rFonts w:ascii="Arial Narrow" w:hAnsi="Arial Narrow" w:cs="Arial Narrow"/>
          <w:spacing w:val="-2"/>
          <w:sz w:val="4"/>
          <w:szCs w:val="4"/>
        </w:rPr>
        <w:t xml:space="preserve"> </w:t>
      </w:r>
      <w:r>
        <w:rPr>
          <w:rFonts w:ascii="Arial Narrow" w:hAnsi="Arial Narrow" w:cs="Arial Narrow"/>
          <w:spacing w:val="-4"/>
          <w:sz w:val="4"/>
          <w:szCs w:val="4"/>
        </w:rPr>
        <w:t>okna</w:t>
      </w:r>
    </w:p>
    <w:p w14:paraId="0945123C" w14:textId="77777777" w:rsidR="00985CBB" w:rsidRDefault="00985CBB">
      <w:pPr>
        <w:pStyle w:val="Zkladntext"/>
        <w:tabs>
          <w:tab w:val="left" w:pos="1679"/>
        </w:tabs>
        <w:kinsoku w:val="0"/>
        <w:overflowPunct w:val="0"/>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5"/>
          <w:sz w:val="4"/>
          <w:szCs w:val="4"/>
        </w:rPr>
        <w:t>YES</w:t>
      </w:r>
      <w:r>
        <w:rPr>
          <w:rFonts w:ascii="Times New Roman" w:hAnsi="Times New Roman" w:cs="Times New Roman"/>
          <w:sz w:val="4"/>
          <w:szCs w:val="4"/>
        </w:rPr>
        <w:tab/>
      </w:r>
      <w:r>
        <w:rPr>
          <w:rFonts w:ascii="Arial Narrow" w:hAnsi="Arial Narrow" w:cs="Arial Narrow"/>
          <w:spacing w:val="-10"/>
          <w:sz w:val="4"/>
          <w:szCs w:val="4"/>
        </w:rPr>
        <w:t>x</w:t>
      </w:r>
    </w:p>
    <w:p w14:paraId="39D931AF" w14:textId="77777777" w:rsidR="00985CBB" w:rsidRDefault="00985CBB">
      <w:pPr>
        <w:pStyle w:val="Zkladntext"/>
        <w:tabs>
          <w:tab w:val="left" w:pos="1679"/>
        </w:tabs>
        <w:kinsoku w:val="0"/>
        <w:overflowPunct w:val="0"/>
        <w:spacing w:before="5"/>
        <w:ind w:left="359"/>
        <w:rPr>
          <w:rFonts w:ascii="Arial Narrow" w:hAnsi="Arial Narrow" w:cs="Arial Narrow"/>
          <w:spacing w:val="-10"/>
          <w:sz w:val="4"/>
          <w:szCs w:val="4"/>
        </w:rPr>
      </w:pPr>
      <w:r>
        <w:rPr>
          <w:rFonts w:ascii="Arial Narrow" w:hAnsi="Arial Narrow" w:cs="Arial Narrow"/>
          <w:spacing w:val="-5"/>
          <w:sz w:val="4"/>
          <w:szCs w:val="4"/>
        </w:rPr>
        <w:t>NO</w:t>
      </w:r>
      <w:r>
        <w:rPr>
          <w:rFonts w:ascii="Times New Roman" w:hAnsi="Times New Roman" w:cs="Times New Roman"/>
          <w:sz w:val="4"/>
          <w:szCs w:val="4"/>
        </w:rPr>
        <w:tab/>
      </w:r>
      <w:r>
        <w:rPr>
          <w:rFonts w:ascii="Arial Narrow" w:hAnsi="Arial Narrow" w:cs="Arial Narrow"/>
          <w:spacing w:val="-10"/>
          <w:sz w:val="4"/>
          <w:szCs w:val="4"/>
        </w:rPr>
        <w:t>x</w:t>
      </w:r>
    </w:p>
    <w:p w14:paraId="5C53CEA7" w14:textId="77777777" w:rsidR="00985CBB" w:rsidRDefault="00985CBB">
      <w:pPr>
        <w:pStyle w:val="Zkladntext"/>
        <w:tabs>
          <w:tab w:val="left" w:pos="1679"/>
        </w:tabs>
        <w:kinsoku w:val="0"/>
        <w:overflowPunct w:val="0"/>
        <w:spacing w:before="5"/>
        <w:ind w:left="359"/>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6" w:space="708" w:equalWidth="0">
            <w:col w:w="768" w:space="40"/>
            <w:col w:w="436" w:space="1235"/>
            <w:col w:w="444" w:space="40"/>
            <w:col w:w="206" w:space="249"/>
            <w:col w:w="683" w:space="365"/>
            <w:col w:w="8541"/>
          </w:cols>
          <w:noEndnote/>
        </w:sectPr>
      </w:pPr>
    </w:p>
    <w:p w14:paraId="162BD2D5" w14:textId="77777777" w:rsidR="00985CBB" w:rsidRDefault="00985CBB">
      <w:pPr>
        <w:pStyle w:val="Zkladntext"/>
        <w:kinsoku w:val="0"/>
        <w:overflowPunct w:val="0"/>
        <w:spacing w:before="33"/>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2A43FA04" w14:textId="77777777" w:rsidR="00985CBB" w:rsidRDefault="00985CBB">
      <w:pPr>
        <w:pStyle w:val="Zkladntext"/>
        <w:kinsoku w:val="0"/>
        <w:overflowPunct w:val="0"/>
        <w:spacing w:before="10"/>
        <w:rPr>
          <w:rFonts w:ascii="Arial Narrow" w:hAnsi="Arial Narrow" w:cs="Arial Narrow"/>
          <w:sz w:val="3"/>
          <w:szCs w:val="3"/>
        </w:rPr>
      </w:pPr>
    </w:p>
    <w:p w14:paraId="0CDB2D9E" w14:textId="77777777" w:rsidR="00985CBB" w:rsidRDefault="00985CBB">
      <w:pPr>
        <w:pStyle w:val="Zkladntext"/>
        <w:kinsoku w:val="0"/>
        <w:overflowPunct w:val="0"/>
        <w:spacing w:before="1" w:line="350" w:lineRule="auto"/>
        <w:ind w:left="163"/>
        <w:jc w:val="both"/>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4F71C8C9" w14:textId="77777777" w:rsidR="00985CBB" w:rsidRDefault="00985CBB">
      <w:pPr>
        <w:pStyle w:val="Zkladntext"/>
        <w:kinsoku w:val="0"/>
        <w:overflowPunct w:val="0"/>
        <w:spacing w:before="33"/>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IID0063</w:t>
      </w:r>
    </w:p>
    <w:p w14:paraId="5B309E4F" w14:textId="77777777" w:rsidR="00985CBB" w:rsidRDefault="00985CBB">
      <w:pPr>
        <w:pStyle w:val="Zkladntext"/>
        <w:kinsoku w:val="0"/>
        <w:overflowPunct w:val="0"/>
        <w:spacing w:before="10"/>
        <w:rPr>
          <w:rFonts w:ascii="Arial Narrow" w:hAnsi="Arial Narrow" w:cs="Arial Narrow"/>
          <w:sz w:val="3"/>
          <w:szCs w:val="3"/>
        </w:rPr>
      </w:pPr>
    </w:p>
    <w:p w14:paraId="73362DFD" w14:textId="77777777" w:rsidR="00985CBB" w:rsidRDefault="00985CBB">
      <w:pPr>
        <w:pStyle w:val="Zkladntext"/>
        <w:kinsoku w:val="0"/>
        <w:overflowPunct w:val="0"/>
        <w:spacing w:before="1" w:line="350" w:lineRule="auto"/>
        <w:ind w:left="85"/>
        <w:jc w:val="both"/>
        <w:rPr>
          <w:rFonts w:ascii="Arial Narrow" w:hAnsi="Arial Narrow" w:cs="Arial Narrow"/>
          <w:spacing w:val="-2"/>
          <w:w w:val="105"/>
          <w:sz w:val="3"/>
          <w:szCs w:val="3"/>
        </w:rPr>
      </w:pPr>
      <w:r>
        <w:rPr>
          <w:rFonts w:ascii="Arial Narrow" w:hAnsi="Arial Narrow" w:cs="Arial Narrow"/>
          <w:spacing w:val="-2"/>
          <w:w w:val="105"/>
          <w:sz w:val="3"/>
          <w:szCs w:val="3"/>
        </w:rPr>
        <w:t>IID0064</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IID0065</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IID0066</w:t>
      </w:r>
    </w:p>
    <w:p w14:paraId="008F3554" w14:textId="77777777" w:rsidR="00985CBB" w:rsidRDefault="00985CBB">
      <w:pPr>
        <w:pStyle w:val="Zkladntext"/>
        <w:kinsoku w:val="0"/>
        <w:overflowPunct w:val="0"/>
        <w:spacing w:before="26"/>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10FD9915" w14:textId="77777777" w:rsidR="00985CBB" w:rsidRDefault="00985CBB">
      <w:pPr>
        <w:pStyle w:val="Zkladntext"/>
        <w:kinsoku w:val="0"/>
        <w:overflowPunct w:val="0"/>
        <w:spacing w:before="40" w:line="264" w:lineRule="auto"/>
        <w:ind w:left="80" w:right="38"/>
        <w:jc w:val="both"/>
        <w:rPr>
          <w:rFonts w:ascii="Arial Narrow" w:hAnsi="Arial Narrow" w:cs="Arial Narrow"/>
          <w:spacing w:val="-2"/>
          <w:sz w:val="4"/>
          <w:szCs w:val="4"/>
        </w:rPr>
      </w:pP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6BE66BA1" w14:textId="77777777" w:rsidR="00985CBB" w:rsidRDefault="00985CBB">
      <w:pPr>
        <w:pStyle w:val="Zkladntext"/>
        <w:kinsoku w:val="0"/>
        <w:overflowPunct w:val="0"/>
        <w:spacing w:before="26"/>
        <w:ind w:left="163"/>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 xml:space="preserve">Kód </w:t>
      </w:r>
      <w:r>
        <w:rPr>
          <w:rFonts w:ascii="Arial Narrow" w:hAnsi="Arial Narrow" w:cs="Arial Narrow"/>
          <w:spacing w:val="-2"/>
          <w:sz w:val="4"/>
          <w:szCs w:val="4"/>
        </w:rPr>
        <w:t>doplňku</w:t>
      </w:r>
    </w:p>
    <w:p w14:paraId="01BC0341" w14:textId="77777777" w:rsidR="00985CBB" w:rsidRDefault="00985CBB">
      <w:pPr>
        <w:pStyle w:val="Zkladntext"/>
        <w:kinsoku w:val="0"/>
        <w:overflowPunct w:val="0"/>
        <w:spacing w:before="40" w:line="264" w:lineRule="auto"/>
        <w:ind w:left="163" w:right="38"/>
        <w:jc w:val="both"/>
        <w:rPr>
          <w:rFonts w:ascii="Arial Narrow" w:hAnsi="Arial Narrow" w:cs="Arial Narrow"/>
          <w:spacing w:val="-2"/>
          <w:sz w:val="4"/>
          <w:szCs w:val="4"/>
        </w:rPr>
      </w:pPr>
      <w:r>
        <w:rPr>
          <w:rFonts w:ascii="Arial Narrow" w:hAnsi="Arial Narrow" w:cs="Arial Narrow"/>
          <w:spacing w:val="-2"/>
          <w:sz w:val="4"/>
          <w:szCs w:val="4"/>
        </w:rPr>
        <w:t>Připojení</w:t>
      </w:r>
      <w:r>
        <w:rPr>
          <w:rFonts w:ascii="Arial Narrow" w:hAnsi="Arial Narrow" w:cs="Arial Narrow"/>
          <w:spacing w:val="-1"/>
          <w:sz w:val="4"/>
          <w:szCs w:val="4"/>
        </w:rPr>
        <w:t xml:space="preserve"> </w:t>
      </w:r>
      <w:r>
        <w:rPr>
          <w:rFonts w:ascii="Arial Narrow" w:hAnsi="Arial Narrow" w:cs="Arial Narrow"/>
          <w:spacing w:val="-2"/>
          <w:sz w:val="4"/>
          <w:szCs w:val="4"/>
        </w:rPr>
        <w:t>EZS</w:t>
      </w:r>
      <w:r>
        <w:rPr>
          <w:rFonts w:ascii="Arial Narrow" w:hAnsi="Arial Narrow" w:cs="Arial Narrow"/>
          <w:spacing w:val="40"/>
          <w:sz w:val="4"/>
          <w:szCs w:val="4"/>
        </w:rPr>
        <w:t xml:space="preserve"> </w:t>
      </w:r>
      <w:r>
        <w:rPr>
          <w:rFonts w:ascii="Arial Narrow" w:hAnsi="Arial Narrow" w:cs="Arial Narrow"/>
          <w:spacing w:val="-2"/>
          <w:sz w:val="4"/>
          <w:szCs w:val="4"/>
        </w:rPr>
        <w:t>Připojení</w:t>
      </w:r>
      <w:r>
        <w:rPr>
          <w:rFonts w:ascii="Arial Narrow" w:hAnsi="Arial Narrow" w:cs="Arial Narrow"/>
          <w:spacing w:val="-1"/>
          <w:sz w:val="4"/>
          <w:szCs w:val="4"/>
        </w:rPr>
        <w:t xml:space="preserve"> </w:t>
      </w:r>
      <w:r>
        <w:rPr>
          <w:rFonts w:ascii="Arial Narrow" w:hAnsi="Arial Narrow" w:cs="Arial Narrow"/>
          <w:spacing w:val="-2"/>
          <w:sz w:val="4"/>
          <w:szCs w:val="4"/>
        </w:rPr>
        <w:t>MaR</w:t>
      </w:r>
      <w:r>
        <w:rPr>
          <w:rFonts w:ascii="Arial Narrow" w:hAnsi="Arial Narrow" w:cs="Arial Narrow"/>
          <w:spacing w:val="40"/>
          <w:sz w:val="4"/>
          <w:szCs w:val="4"/>
        </w:rPr>
        <w:t xml:space="preserve"> </w:t>
      </w:r>
      <w:r>
        <w:rPr>
          <w:rFonts w:ascii="Arial Narrow" w:hAnsi="Arial Narrow" w:cs="Arial Narrow"/>
          <w:spacing w:val="-2"/>
          <w:sz w:val="4"/>
          <w:szCs w:val="4"/>
        </w:rPr>
        <w:t>Funkce</w:t>
      </w:r>
    </w:p>
    <w:p w14:paraId="24D584F2" w14:textId="77777777" w:rsidR="00985CBB" w:rsidRDefault="00985CBB">
      <w:pPr>
        <w:pStyle w:val="Zkladntext"/>
        <w:kinsoku w:val="0"/>
        <w:overflowPunct w:val="0"/>
        <w:spacing w:before="26"/>
        <w:ind w:left="165"/>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014ce127-bc8d-471d-a980-</w:t>
      </w:r>
      <w:r>
        <w:rPr>
          <w:rFonts w:ascii="Arial Narrow" w:hAnsi="Arial Narrow" w:cs="Arial Narrow"/>
          <w:spacing w:val="-2"/>
          <w:sz w:val="4"/>
          <w:szCs w:val="4"/>
        </w:rPr>
        <w:t>d5d73508d8d6</w:t>
      </w:r>
    </w:p>
    <w:p w14:paraId="2E59F176" w14:textId="77777777" w:rsidR="00985CBB" w:rsidRDefault="00985CBB">
      <w:pPr>
        <w:pStyle w:val="Zkladntext"/>
        <w:kinsoku w:val="0"/>
        <w:overflowPunct w:val="0"/>
        <w:spacing w:before="41"/>
        <w:ind w:left="163"/>
        <w:rPr>
          <w:rFonts w:ascii="Arial Narrow" w:hAnsi="Arial Narrow" w:cs="Arial Narrow"/>
          <w:spacing w:val="-2"/>
          <w:sz w:val="4"/>
          <w:szCs w:val="4"/>
        </w:rPr>
      </w:pPr>
      <w:r>
        <w:rPr>
          <w:rFonts w:ascii="Arial Narrow" w:hAnsi="Arial Narrow" w:cs="Arial Narrow"/>
          <w:sz w:val="4"/>
          <w:szCs w:val="4"/>
        </w:rPr>
        <w:t>ee3d1694-48a8-413a-b5b2-</w:t>
      </w:r>
      <w:r>
        <w:rPr>
          <w:rFonts w:ascii="Arial Narrow" w:hAnsi="Arial Narrow" w:cs="Arial Narrow"/>
          <w:spacing w:val="-2"/>
          <w:sz w:val="4"/>
          <w:szCs w:val="4"/>
        </w:rPr>
        <w:t>2879d658e383</w:t>
      </w:r>
    </w:p>
    <w:p w14:paraId="4B911987" w14:textId="77777777" w:rsidR="00985CBB" w:rsidRDefault="00985CBB">
      <w:pPr>
        <w:pStyle w:val="Zkladntext"/>
        <w:kinsoku w:val="0"/>
        <w:overflowPunct w:val="0"/>
        <w:spacing w:before="3" w:line="264" w:lineRule="auto"/>
        <w:ind w:left="165" w:firstLine="7"/>
        <w:rPr>
          <w:rFonts w:ascii="Arial Narrow" w:hAnsi="Arial Narrow" w:cs="Arial Narrow"/>
          <w:spacing w:val="-2"/>
          <w:sz w:val="4"/>
          <w:szCs w:val="4"/>
        </w:rPr>
      </w:pPr>
      <w:r>
        <w:rPr>
          <w:rFonts w:ascii="Arial Narrow" w:hAnsi="Arial Narrow" w:cs="Arial Narrow"/>
          <w:spacing w:val="-2"/>
          <w:sz w:val="4"/>
          <w:szCs w:val="4"/>
        </w:rPr>
        <w:t>1b2ed692-7aec-4741-86e5-6c4cfb29a1db</w:t>
      </w:r>
      <w:r>
        <w:rPr>
          <w:rFonts w:ascii="Arial Narrow" w:hAnsi="Arial Narrow" w:cs="Arial Narrow"/>
          <w:spacing w:val="40"/>
          <w:sz w:val="4"/>
          <w:szCs w:val="4"/>
        </w:rPr>
        <w:t xml:space="preserve"> </w:t>
      </w:r>
      <w:r>
        <w:rPr>
          <w:rFonts w:ascii="Arial Narrow" w:hAnsi="Arial Narrow" w:cs="Arial Narrow"/>
          <w:sz w:val="4"/>
          <w:szCs w:val="4"/>
        </w:rPr>
        <w:t>b6cd50de-0633-410a-9b1a-</w:t>
      </w:r>
      <w:r>
        <w:rPr>
          <w:rFonts w:ascii="Arial Narrow" w:hAnsi="Arial Narrow" w:cs="Arial Narrow"/>
          <w:spacing w:val="-2"/>
          <w:sz w:val="4"/>
          <w:szCs w:val="4"/>
        </w:rPr>
        <w:t>0c2d4a0ebed1</w:t>
      </w:r>
    </w:p>
    <w:p w14:paraId="188D2BD5" w14:textId="77777777" w:rsidR="00985CBB" w:rsidRDefault="00985CBB">
      <w:pPr>
        <w:pStyle w:val="Zkladntext"/>
        <w:kinsoku w:val="0"/>
        <w:overflowPunct w:val="0"/>
        <w:spacing w:before="26"/>
        <w:ind w:left="154"/>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7AD75168" w14:textId="77777777" w:rsidR="00985CBB" w:rsidRDefault="00985CBB">
      <w:pPr>
        <w:pStyle w:val="Zkladntext"/>
        <w:kinsoku w:val="0"/>
        <w:overflowPunct w:val="0"/>
        <w:spacing w:before="6"/>
        <w:rPr>
          <w:rFonts w:ascii="Arial Narrow" w:hAnsi="Arial Narrow" w:cs="Arial Narrow"/>
          <w:sz w:val="3"/>
          <w:szCs w:val="3"/>
        </w:rPr>
      </w:pPr>
    </w:p>
    <w:p w14:paraId="315B0A7A" w14:textId="77777777" w:rsidR="00985CBB" w:rsidRDefault="00985CBB">
      <w:pPr>
        <w:pStyle w:val="Zkladntext"/>
        <w:kinsoku w:val="0"/>
        <w:overflowPunct w:val="0"/>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0CADC25D" w14:textId="77777777" w:rsidR="00985CBB" w:rsidRDefault="00985CBB">
      <w:pPr>
        <w:pStyle w:val="Zkladntext"/>
        <w:kinsoku w:val="0"/>
        <w:overflowPunct w:val="0"/>
        <w:spacing w:before="5"/>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01062DAD" w14:textId="77777777" w:rsidR="00985CBB" w:rsidRDefault="00985CBB">
      <w:pPr>
        <w:pStyle w:val="Zkladntext"/>
        <w:kinsoku w:val="0"/>
        <w:overflowPunct w:val="0"/>
        <w:spacing w:before="4"/>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6512E8B0" w14:textId="77777777" w:rsidR="00985CBB" w:rsidRDefault="00985CBB">
      <w:pPr>
        <w:pStyle w:val="Zkladntext"/>
        <w:kinsoku w:val="0"/>
        <w:overflowPunct w:val="0"/>
        <w:spacing w:before="26"/>
        <w:ind w:left="73"/>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2175938A" w14:textId="77777777" w:rsidR="00985CBB" w:rsidRDefault="00985CBB">
      <w:pPr>
        <w:pStyle w:val="Zkladntext"/>
        <w:kinsoku w:val="0"/>
        <w:overflowPunct w:val="0"/>
        <w:spacing w:before="41" w:line="350" w:lineRule="auto"/>
        <w:ind w:left="68" w:right="38"/>
        <w:jc w:val="both"/>
        <w:rPr>
          <w:rFonts w:ascii="Arial Narrow" w:hAnsi="Arial Narrow" w:cs="Arial Narrow"/>
          <w:spacing w:val="-2"/>
          <w:w w:val="105"/>
          <w:sz w:val="3"/>
          <w:szCs w:val="3"/>
        </w:rPr>
      </w:pP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p>
    <w:p w14:paraId="36A9CDC8" w14:textId="77777777" w:rsidR="00985CBB" w:rsidRDefault="00985CBB">
      <w:pPr>
        <w:pStyle w:val="Zkladntext"/>
        <w:kinsoku w:val="0"/>
        <w:overflowPunct w:val="0"/>
        <w:spacing w:before="26"/>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pacing w:val="-2"/>
          <w:sz w:val="4"/>
          <w:szCs w:val="4"/>
        </w:rPr>
        <w:t>doplňku</w:t>
      </w:r>
    </w:p>
    <w:p w14:paraId="2B48316C" w14:textId="77777777" w:rsidR="00985CBB" w:rsidRDefault="00985CBB">
      <w:pPr>
        <w:pStyle w:val="Zkladntext"/>
        <w:kinsoku w:val="0"/>
        <w:overflowPunct w:val="0"/>
        <w:spacing w:before="9" w:line="264" w:lineRule="auto"/>
        <w:ind w:left="63"/>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Jednoznačné</w:t>
      </w:r>
      <w:r>
        <w:rPr>
          <w:rFonts w:ascii="Arial Narrow" w:hAnsi="Arial Narrow" w:cs="Arial Narrow"/>
          <w:spacing w:val="-2"/>
          <w:sz w:val="4"/>
          <w:szCs w:val="4"/>
        </w:rPr>
        <w:t xml:space="preserve"> </w:t>
      </w:r>
      <w:r>
        <w:rPr>
          <w:rFonts w:ascii="Arial Narrow" w:hAnsi="Arial Narrow" w:cs="Arial Narrow"/>
          <w:sz w:val="4"/>
          <w:szCs w:val="4"/>
        </w:rPr>
        <w:t>kódové</w:t>
      </w:r>
      <w:r>
        <w:rPr>
          <w:rFonts w:ascii="Arial Narrow" w:hAnsi="Arial Narrow" w:cs="Arial Narrow"/>
          <w:spacing w:val="-2"/>
          <w:sz w:val="4"/>
          <w:szCs w:val="4"/>
        </w:rPr>
        <w:t xml:space="preserve"> </w:t>
      </w:r>
      <w:r>
        <w:rPr>
          <w:rFonts w:ascii="Arial Narrow" w:hAnsi="Arial Narrow" w:cs="Arial Narrow"/>
          <w:sz w:val="4"/>
          <w:szCs w:val="4"/>
        </w:rPr>
        <w:t>označení</w:t>
      </w:r>
      <w:r>
        <w:rPr>
          <w:rFonts w:ascii="Arial Narrow" w:hAnsi="Arial Narrow" w:cs="Arial Narrow"/>
          <w:spacing w:val="-3"/>
          <w:sz w:val="4"/>
          <w:szCs w:val="4"/>
        </w:rPr>
        <w:t xml:space="preserve"> </w:t>
      </w:r>
      <w:r>
        <w:rPr>
          <w:rFonts w:ascii="Arial Narrow" w:hAnsi="Arial Narrow" w:cs="Arial Narrow"/>
          <w:sz w:val="4"/>
          <w:szCs w:val="4"/>
        </w:rPr>
        <w:t>doplňku</w:t>
      </w:r>
      <w:r>
        <w:rPr>
          <w:rFonts w:ascii="Arial Narrow" w:hAnsi="Arial Narrow" w:cs="Arial Narrow"/>
          <w:spacing w:val="-1"/>
          <w:sz w:val="4"/>
          <w:szCs w:val="4"/>
        </w:rPr>
        <w:t xml:space="preserve"> </w:t>
      </w:r>
      <w:r>
        <w:rPr>
          <w:rFonts w:ascii="Arial Narrow" w:hAnsi="Arial Narrow" w:cs="Arial Narrow"/>
          <w:sz w:val="4"/>
          <w:szCs w:val="4"/>
        </w:rPr>
        <w:t>popisující</w:t>
      </w:r>
      <w:r>
        <w:rPr>
          <w:rFonts w:ascii="Arial Narrow" w:hAnsi="Arial Narrow" w:cs="Arial Narrow"/>
          <w:spacing w:val="-3"/>
          <w:sz w:val="4"/>
          <w:szCs w:val="4"/>
        </w:rPr>
        <w:t xml:space="preserve"> </w:t>
      </w:r>
      <w:r>
        <w:rPr>
          <w:rFonts w:ascii="Arial Narrow" w:hAnsi="Arial Narrow" w:cs="Arial Narrow"/>
          <w:sz w:val="4"/>
          <w:szCs w:val="4"/>
        </w:rPr>
        <w:t>např.</w:t>
      </w:r>
      <w:r>
        <w:rPr>
          <w:rFonts w:ascii="Arial Narrow" w:hAnsi="Arial Narrow" w:cs="Arial Narrow"/>
          <w:spacing w:val="40"/>
          <w:sz w:val="4"/>
          <w:szCs w:val="4"/>
        </w:rPr>
        <w:t xml:space="preserve"> </w:t>
      </w:r>
      <w:r>
        <w:rPr>
          <w:rFonts w:ascii="Arial Narrow" w:hAnsi="Arial Narrow" w:cs="Arial Narrow"/>
          <w:sz w:val="4"/>
          <w:szCs w:val="4"/>
        </w:rPr>
        <w:t>mříž,</w:t>
      </w:r>
      <w:r>
        <w:rPr>
          <w:rFonts w:ascii="Arial Narrow" w:hAnsi="Arial Narrow" w:cs="Arial Narrow"/>
          <w:spacing w:val="-3"/>
          <w:sz w:val="4"/>
          <w:szCs w:val="4"/>
        </w:rPr>
        <w:t xml:space="preserve"> </w:t>
      </w:r>
      <w:r>
        <w:rPr>
          <w:rFonts w:ascii="Arial Narrow" w:hAnsi="Arial Narrow" w:cs="Arial Narrow"/>
          <w:sz w:val="4"/>
          <w:szCs w:val="4"/>
        </w:rPr>
        <w:t>folii,</w:t>
      </w:r>
      <w:r>
        <w:rPr>
          <w:rFonts w:ascii="Arial Narrow" w:hAnsi="Arial Narrow" w:cs="Arial Narrow"/>
          <w:spacing w:val="-2"/>
          <w:sz w:val="4"/>
          <w:szCs w:val="4"/>
        </w:rPr>
        <w:t xml:space="preserve"> </w:t>
      </w:r>
      <w:r>
        <w:rPr>
          <w:rFonts w:ascii="Arial Narrow" w:hAnsi="Arial Narrow" w:cs="Arial Narrow"/>
          <w:sz w:val="4"/>
          <w:szCs w:val="4"/>
        </w:rPr>
        <w:t>atd.</w:t>
      </w:r>
    </w:p>
    <w:p w14:paraId="0B9CC5D1" w14:textId="77777777" w:rsidR="00985CBB" w:rsidRDefault="00985CBB">
      <w:pPr>
        <w:pStyle w:val="Zkladntext"/>
        <w:kinsoku w:val="0"/>
        <w:overflowPunct w:val="0"/>
        <w:spacing w:before="12"/>
        <w:ind w:left="63"/>
        <w:rPr>
          <w:rFonts w:ascii="Arial Narrow" w:hAnsi="Arial Narrow" w:cs="Arial Narrow"/>
          <w:spacing w:val="-4"/>
          <w:sz w:val="4"/>
          <w:szCs w:val="4"/>
        </w:rPr>
      </w:pPr>
      <w:r>
        <w:rPr>
          <w:rFonts w:ascii="Arial Narrow" w:hAnsi="Arial Narrow" w:cs="Arial Narrow"/>
          <w:sz w:val="4"/>
          <w:szCs w:val="4"/>
        </w:rPr>
        <w:t>Je</w:t>
      </w:r>
      <w:r>
        <w:rPr>
          <w:rFonts w:ascii="Arial Narrow" w:hAnsi="Arial Narrow" w:cs="Arial Narrow"/>
          <w:spacing w:val="3"/>
          <w:sz w:val="4"/>
          <w:szCs w:val="4"/>
        </w:rPr>
        <w:t xml:space="preserve"> </w:t>
      </w:r>
      <w:r>
        <w:rPr>
          <w:rFonts w:ascii="Arial Narrow" w:hAnsi="Arial Narrow" w:cs="Arial Narrow"/>
          <w:sz w:val="4"/>
          <w:szCs w:val="4"/>
        </w:rPr>
        <w:t>připojení</w:t>
      </w:r>
      <w:r>
        <w:rPr>
          <w:rFonts w:ascii="Arial Narrow" w:hAnsi="Arial Narrow" w:cs="Arial Narrow"/>
          <w:spacing w:val="-1"/>
          <w:sz w:val="4"/>
          <w:szCs w:val="4"/>
        </w:rPr>
        <w:t xml:space="preserve"> </w:t>
      </w:r>
      <w:r>
        <w:rPr>
          <w:rFonts w:ascii="Arial Narrow" w:hAnsi="Arial Narrow" w:cs="Arial Narrow"/>
          <w:sz w:val="4"/>
          <w:szCs w:val="4"/>
        </w:rPr>
        <w:t>rozvodů</w:t>
      </w:r>
      <w:r>
        <w:rPr>
          <w:rFonts w:ascii="Arial Narrow" w:hAnsi="Arial Narrow" w:cs="Arial Narrow"/>
          <w:spacing w:val="3"/>
          <w:sz w:val="4"/>
          <w:szCs w:val="4"/>
        </w:rPr>
        <w:t xml:space="preserve"> </w:t>
      </w:r>
      <w:r>
        <w:rPr>
          <w:rFonts w:ascii="Arial Narrow" w:hAnsi="Arial Narrow" w:cs="Arial Narrow"/>
          <w:spacing w:val="-4"/>
          <w:sz w:val="4"/>
          <w:szCs w:val="4"/>
        </w:rPr>
        <w:t>EZS?</w:t>
      </w:r>
    </w:p>
    <w:p w14:paraId="185DA4A4" w14:textId="77777777" w:rsidR="00985CBB" w:rsidRDefault="00985CBB">
      <w:pPr>
        <w:pStyle w:val="Zkladntext"/>
        <w:kinsoku w:val="0"/>
        <w:overflowPunct w:val="0"/>
        <w:spacing w:line="264" w:lineRule="auto"/>
        <w:ind w:left="63" w:right="172"/>
        <w:rPr>
          <w:rFonts w:ascii="Arial Narrow" w:hAnsi="Arial Narrow" w:cs="Arial Narrow"/>
          <w:spacing w:val="-2"/>
          <w:sz w:val="4"/>
          <w:szCs w:val="4"/>
        </w:rPr>
      </w:pPr>
      <w:r>
        <w:rPr>
          <w:rFonts w:ascii="Arial Narrow" w:hAnsi="Arial Narrow" w:cs="Arial Narrow"/>
          <w:sz w:val="4"/>
          <w:szCs w:val="4"/>
        </w:rPr>
        <w:t>Je</w:t>
      </w:r>
      <w:r>
        <w:rPr>
          <w:rFonts w:ascii="Arial Narrow" w:hAnsi="Arial Narrow" w:cs="Arial Narrow"/>
          <w:spacing w:val="-1"/>
          <w:sz w:val="4"/>
          <w:szCs w:val="4"/>
        </w:rPr>
        <w:t xml:space="preserve"> </w:t>
      </w:r>
      <w:r>
        <w:rPr>
          <w:rFonts w:ascii="Arial Narrow" w:hAnsi="Arial Narrow" w:cs="Arial Narrow"/>
          <w:sz w:val="4"/>
          <w:szCs w:val="4"/>
        </w:rPr>
        <w:t>napojeni</w:t>
      </w:r>
      <w:r>
        <w:rPr>
          <w:rFonts w:ascii="Arial Narrow" w:hAnsi="Arial Narrow" w:cs="Arial Narrow"/>
          <w:spacing w:val="-2"/>
          <w:sz w:val="4"/>
          <w:szCs w:val="4"/>
        </w:rPr>
        <w:t xml:space="preserve"> </w:t>
      </w:r>
      <w:r>
        <w:rPr>
          <w:rFonts w:ascii="Arial Narrow" w:hAnsi="Arial Narrow" w:cs="Arial Narrow"/>
          <w:sz w:val="4"/>
          <w:szCs w:val="4"/>
        </w:rPr>
        <w:t>rozvodů</w:t>
      </w:r>
      <w:r>
        <w:rPr>
          <w:rFonts w:ascii="Arial Narrow" w:hAnsi="Arial Narrow" w:cs="Arial Narrow"/>
          <w:spacing w:val="-1"/>
          <w:sz w:val="4"/>
          <w:szCs w:val="4"/>
        </w:rPr>
        <w:t xml:space="preserve"> </w:t>
      </w:r>
      <w:r>
        <w:rPr>
          <w:rFonts w:ascii="Arial Narrow" w:hAnsi="Arial Narrow" w:cs="Arial Narrow"/>
          <w:sz w:val="4"/>
          <w:szCs w:val="4"/>
        </w:rPr>
        <w:t>na</w:t>
      </w:r>
      <w:r>
        <w:rPr>
          <w:rFonts w:ascii="Arial Narrow" w:hAnsi="Arial Narrow" w:cs="Arial Narrow"/>
          <w:spacing w:val="-2"/>
          <w:sz w:val="4"/>
          <w:szCs w:val="4"/>
        </w:rPr>
        <w:t xml:space="preserve"> </w:t>
      </w:r>
      <w:r>
        <w:rPr>
          <w:rFonts w:ascii="Arial Narrow" w:hAnsi="Arial Narrow" w:cs="Arial Narrow"/>
          <w:sz w:val="4"/>
          <w:szCs w:val="4"/>
        </w:rPr>
        <w:t>systém MaR?</w:t>
      </w:r>
      <w:r>
        <w:rPr>
          <w:rFonts w:ascii="Arial Narrow" w:hAnsi="Arial Narrow" w:cs="Arial Narrow"/>
          <w:spacing w:val="40"/>
          <w:sz w:val="4"/>
          <w:szCs w:val="4"/>
        </w:rPr>
        <w:t xml:space="preserve"> </w:t>
      </w:r>
      <w:r>
        <w:rPr>
          <w:rFonts w:ascii="Arial Narrow" w:hAnsi="Arial Narrow" w:cs="Arial Narrow"/>
          <w:sz w:val="4"/>
          <w:szCs w:val="4"/>
        </w:rPr>
        <w:t>[ANO/NE] Označuje</w:t>
      </w:r>
      <w:r>
        <w:rPr>
          <w:rFonts w:ascii="Arial Narrow" w:hAnsi="Arial Narrow" w:cs="Arial Narrow"/>
          <w:spacing w:val="1"/>
          <w:sz w:val="4"/>
          <w:szCs w:val="4"/>
        </w:rPr>
        <w:t xml:space="preserve"> </w:t>
      </w:r>
      <w:r>
        <w:rPr>
          <w:rFonts w:ascii="Arial Narrow" w:hAnsi="Arial Narrow" w:cs="Arial Narrow"/>
          <w:sz w:val="4"/>
          <w:szCs w:val="4"/>
        </w:rPr>
        <w:t>zda</w:t>
      </w:r>
      <w:r>
        <w:rPr>
          <w:rFonts w:ascii="Arial Narrow" w:hAnsi="Arial Narrow" w:cs="Arial Narrow"/>
          <w:spacing w:val="2"/>
          <w:sz w:val="4"/>
          <w:szCs w:val="4"/>
        </w:rPr>
        <w:t xml:space="preserve"> </w:t>
      </w:r>
      <w:r>
        <w:rPr>
          <w:rFonts w:ascii="Arial Narrow" w:hAnsi="Arial Narrow" w:cs="Arial Narrow"/>
          <w:sz w:val="4"/>
          <w:szCs w:val="4"/>
        </w:rPr>
        <w:t>je</w:t>
      </w:r>
      <w:r>
        <w:rPr>
          <w:rFonts w:ascii="Arial Narrow" w:hAnsi="Arial Narrow" w:cs="Arial Narrow"/>
          <w:spacing w:val="2"/>
          <w:sz w:val="4"/>
          <w:szCs w:val="4"/>
        </w:rPr>
        <w:t xml:space="preserve"> </w:t>
      </w:r>
      <w:r>
        <w:rPr>
          <w:rFonts w:ascii="Arial Narrow" w:hAnsi="Arial Narrow" w:cs="Arial Narrow"/>
          <w:sz w:val="4"/>
          <w:szCs w:val="4"/>
        </w:rPr>
        <w:t>prvek</w:t>
      </w:r>
      <w:r>
        <w:rPr>
          <w:rFonts w:ascii="Arial Narrow" w:hAnsi="Arial Narrow" w:cs="Arial Narrow"/>
          <w:spacing w:val="1"/>
          <w:sz w:val="4"/>
          <w:szCs w:val="4"/>
        </w:rPr>
        <w:t xml:space="preserve"> </w:t>
      </w:r>
      <w:r>
        <w:rPr>
          <w:rFonts w:ascii="Arial Narrow" w:hAnsi="Arial Narrow" w:cs="Arial Narrow"/>
          <w:spacing w:val="-2"/>
          <w:sz w:val="4"/>
          <w:szCs w:val="4"/>
        </w:rPr>
        <w:t>vnějš</w:t>
      </w:r>
    </w:p>
    <w:p w14:paraId="5B81E684" w14:textId="77777777" w:rsidR="00985CBB" w:rsidRDefault="00985CBB">
      <w:pPr>
        <w:pStyle w:val="Zkladntext"/>
        <w:kinsoku w:val="0"/>
        <w:overflowPunct w:val="0"/>
        <w:spacing w:before="26"/>
        <w:ind w:left="13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ZALUZIE</w:t>
      </w:r>
    </w:p>
    <w:p w14:paraId="217545F9" w14:textId="77777777" w:rsidR="00985CBB" w:rsidRDefault="00985CBB">
      <w:pPr>
        <w:pStyle w:val="Zkladntext"/>
        <w:tabs>
          <w:tab w:val="left" w:pos="767"/>
        </w:tabs>
        <w:kinsoku w:val="0"/>
        <w:overflowPunct w:val="0"/>
        <w:spacing w:before="26"/>
        <w:ind w:left="566"/>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B0A2A24" w14:textId="77777777" w:rsidR="00985CBB" w:rsidRDefault="00985CBB">
      <w:pPr>
        <w:pStyle w:val="Zkladntext"/>
        <w:tabs>
          <w:tab w:val="left" w:pos="767"/>
        </w:tabs>
        <w:kinsoku w:val="0"/>
        <w:overflowPunct w:val="0"/>
        <w:spacing w:before="41"/>
        <w:ind w:left="566"/>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FFF61E6" w14:textId="77777777" w:rsidR="00985CBB" w:rsidRDefault="00985CBB">
      <w:pPr>
        <w:pStyle w:val="Zkladntext"/>
        <w:kinsoku w:val="0"/>
        <w:overflowPunct w:val="0"/>
        <w:spacing w:before="4"/>
        <w:ind w:left="566"/>
        <w:rPr>
          <w:rFonts w:ascii="Arial Narrow" w:hAnsi="Arial Narrow" w:cs="Arial Narrow"/>
          <w:spacing w:val="-10"/>
          <w:sz w:val="4"/>
          <w:szCs w:val="4"/>
        </w:rPr>
      </w:pPr>
      <w:r>
        <w:rPr>
          <w:rFonts w:ascii="Arial Narrow" w:hAnsi="Arial Narrow" w:cs="Arial Narrow"/>
          <w:spacing w:val="-10"/>
          <w:sz w:val="4"/>
          <w:szCs w:val="4"/>
        </w:rPr>
        <w:t>x</w:t>
      </w:r>
    </w:p>
    <w:p w14:paraId="435B7E95" w14:textId="77777777" w:rsidR="00985CBB" w:rsidRDefault="00985CBB">
      <w:pPr>
        <w:pStyle w:val="Zkladntext"/>
        <w:tabs>
          <w:tab w:val="left" w:pos="767"/>
          <w:tab w:val="left" w:pos="969"/>
        </w:tabs>
        <w:kinsoku w:val="0"/>
        <w:overflowPunct w:val="0"/>
        <w:spacing w:before="5"/>
        <w:ind w:left="163"/>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81405A7" w14:textId="77777777" w:rsidR="00985CBB" w:rsidRDefault="00985CBB">
      <w:pPr>
        <w:pStyle w:val="Zkladntext"/>
        <w:tabs>
          <w:tab w:val="left" w:pos="767"/>
          <w:tab w:val="left" w:pos="969"/>
        </w:tabs>
        <w:kinsoku w:val="0"/>
        <w:overflowPunct w:val="0"/>
        <w:spacing w:before="5"/>
        <w:ind w:left="163"/>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1" w:space="708" w:equalWidth="0">
            <w:col w:w="228" w:space="40"/>
            <w:col w:w="177" w:space="39"/>
            <w:col w:w="276" w:space="111"/>
            <w:col w:w="420" w:space="356"/>
            <w:col w:w="825" w:space="39"/>
            <w:col w:w="412" w:space="40"/>
            <w:col w:w="206" w:space="146"/>
            <w:col w:w="353" w:space="39"/>
            <w:col w:w="902" w:space="39"/>
            <w:col w:w="313" w:space="619"/>
            <w:col w:w="7427"/>
          </w:cols>
          <w:noEndnote/>
        </w:sectPr>
      </w:pPr>
    </w:p>
    <w:p w14:paraId="2329A43F" w14:textId="77777777" w:rsidR="00985CBB" w:rsidRDefault="00985CBB">
      <w:pPr>
        <w:pStyle w:val="Zkladntext"/>
        <w:kinsoku w:val="0"/>
        <w:overflowPunct w:val="0"/>
        <w:spacing w:line="41" w:lineRule="exact"/>
        <w:ind w:left="352"/>
        <w:rPr>
          <w:rFonts w:ascii="Arial Narrow" w:hAnsi="Arial Narrow" w:cs="Arial Narrow"/>
          <w:spacing w:val="-2"/>
          <w:w w:val="105"/>
          <w:sz w:val="4"/>
          <w:szCs w:val="4"/>
        </w:rPr>
      </w:pPr>
      <w:r>
        <w:rPr>
          <w:rFonts w:ascii="Arial Narrow" w:hAnsi="Arial Narrow" w:cs="Arial Narrow"/>
          <w:w w:val="105"/>
          <w:sz w:val="3"/>
          <w:szCs w:val="3"/>
        </w:rPr>
        <w:t>IID0067</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0F8ED0CB" w14:textId="77777777" w:rsidR="00985CBB" w:rsidRDefault="00985CBB">
      <w:pPr>
        <w:pStyle w:val="Zkladntext"/>
        <w:kinsoku w:val="0"/>
        <w:overflowPunct w:val="0"/>
        <w:spacing w:before="4"/>
        <w:ind w:left="352"/>
        <w:rPr>
          <w:rFonts w:ascii="Arial Narrow" w:hAnsi="Arial Narrow" w:cs="Arial Narrow"/>
          <w:spacing w:val="-2"/>
          <w:w w:val="105"/>
          <w:sz w:val="4"/>
          <w:szCs w:val="4"/>
        </w:rPr>
      </w:pPr>
      <w:r>
        <w:rPr>
          <w:rFonts w:ascii="Arial Narrow" w:hAnsi="Arial Narrow" w:cs="Arial Narrow"/>
          <w:w w:val="105"/>
          <w:sz w:val="3"/>
          <w:szCs w:val="3"/>
        </w:rPr>
        <w:t>IID0068</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74ECAF4B" w14:textId="77777777" w:rsidR="00985CBB" w:rsidRDefault="00985CBB">
      <w:pPr>
        <w:pStyle w:val="Zkladntext"/>
        <w:kinsoku w:val="0"/>
        <w:overflowPunct w:val="0"/>
        <w:spacing w:line="41" w:lineRule="exact"/>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FM_PROVEDENI</w:t>
      </w:r>
    </w:p>
    <w:p w14:paraId="370DCF40" w14:textId="77777777" w:rsidR="00985CBB" w:rsidRDefault="00985CBB">
      <w:pPr>
        <w:pStyle w:val="Zkladntext"/>
        <w:kinsoku w:val="0"/>
        <w:overflowPunct w:val="0"/>
        <w:spacing w:before="4"/>
        <w:ind w:left="226"/>
        <w:rPr>
          <w:rFonts w:ascii="Arial Narrow" w:hAnsi="Arial Narrow" w:cs="Arial Narrow"/>
          <w:spacing w:val="-4"/>
          <w:sz w:val="4"/>
          <w:szCs w:val="4"/>
        </w:rPr>
      </w:pPr>
      <w:r>
        <w:rPr>
          <w:rFonts w:ascii="Arial Narrow" w:hAnsi="Arial Narrow" w:cs="Arial Narrow"/>
          <w:sz w:val="4"/>
          <w:szCs w:val="4"/>
        </w:rPr>
        <w:t>FM_MATERIAL</w:t>
      </w:r>
      <w:r>
        <w:rPr>
          <w:rFonts w:ascii="Arial Narrow" w:hAnsi="Arial Narrow" w:cs="Arial Narrow"/>
          <w:spacing w:val="7"/>
          <w:sz w:val="4"/>
          <w:szCs w:val="4"/>
        </w:rPr>
        <w:t xml:space="preserve"> </w:t>
      </w:r>
      <w:r>
        <w:rPr>
          <w:rFonts w:ascii="Arial Narrow" w:hAnsi="Arial Narrow" w:cs="Arial Narrow"/>
          <w:spacing w:val="-4"/>
          <w:sz w:val="4"/>
          <w:szCs w:val="4"/>
        </w:rPr>
        <w:t>DVER</w:t>
      </w:r>
    </w:p>
    <w:p w14:paraId="27D49F98" w14:textId="77777777" w:rsidR="00985CBB" w:rsidRDefault="00985CBB">
      <w:pPr>
        <w:pStyle w:val="Zkladntext"/>
        <w:kinsoku w:val="0"/>
        <w:overflowPunct w:val="0"/>
        <w:spacing w:line="350" w:lineRule="auto"/>
        <w:ind w:left="352" w:right="-3" w:firstLine="33"/>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MATERIAL</w:t>
      </w:r>
    </w:p>
    <w:p w14:paraId="22FB5FCA" w14:textId="77777777" w:rsidR="00985CBB" w:rsidRDefault="00985CBB">
      <w:pPr>
        <w:pStyle w:val="Zkladntext"/>
        <w:kinsoku w:val="0"/>
        <w:overflowPunct w:val="0"/>
        <w:spacing w:line="41" w:lineRule="exact"/>
        <w:ind w:left="53"/>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20968C7F" w14:textId="77777777" w:rsidR="00985CBB" w:rsidRDefault="00985CBB">
      <w:pPr>
        <w:pStyle w:val="Zkladntext"/>
        <w:kinsoku w:val="0"/>
        <w:overflowPunct w:val="0"/>
        <w:spacing w:line="51" w:lineRule="exact"/>
        <w:ind w:left="29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position w:val="1"/>
          <w:sz w:val="4"/>
          <w:szCs w:val="4"/>
        </w:rPr>
        <w:t>Provedení</w:t>
      </w:r>
      <w:r>
        <w:rPr>
          <w:rFonts w:ascii="Arial Narrow" w:hAnsi="Arial Narrow" w:cs="Arial Narrow"/>
          <w:spacing w:val="-2"/>
          <w:position w:val="1"/>
          <w:sz w:val="4"/>
          <w:szCs w:val="4"/>
        </w:rPr>
        <w:t xml:space="preserve"> </w:t>
      </w:r>
      <w:r>
        <w:rPr>
          <w:rFonts w:ascii="Arial Narrow" w:hAnsi="Arial Narrow" w:cs="Arial Narrow"/>
          <w:position w:val="1"/>
          <w:sz w:val="4"/>
          <w:szCs w:val="4"/>
        </w:rPr>
        <w:t>dveří</w:t>
      </w:r>
      <w:r>
        <w:rPr>
          <w:rFonts w:ascii="Arial Narrow" w:hAnsi="Arial Narrow" w:cs="Arial Narrow"/>
          <w:spacing w:val="69"/>
          <w:position w:val="1"/>
          <w:sz w:val="4"/>
          <w:szCs w:val="4"/>
        </w:rPr>
        <w:t xml:space="preserve"> </w:t>
      </w:r>
      <w:r>
        <w:rPr>
          <w:rFonts w:ascii="Arial Narrow" w:hAnsi="Arial Narrow" w:cs="Arial Narrow"/>
          <w:sz w:val="4"/>
          <w:szCs w:val="4"/>
        </w:rPr>
        <w:t>Popis</w:t>
      </w:r>
      <w:r>
        <w:rPr>
          <w:rFonts w:ascii="Arial Narrow" w:hAnsi="Arial Narrow" w:cs="Arial Narrow"/>
          <w:spacing w:val="1"/>
          <w:sz w:val="4"/>
          <w:szCs w:val="4"/>
        </w:rPr>
        <w:t xml:space="preserve"> </w:t>
      </w:r>
      <w:r>
        <w:rPr>
          <w:rFonts w:ascii="Arial Narrow" w:hAnsi="Arial Narrow" w:cs="Arial Narrow"/>
          <w:spacing w:val="-2"/>
          <w:sz w:val="4"/>
          <w:szCs w:val="4"/>
        </w:rPr>
        <w:t>provedení</w:t>
      </w:r>
    </w:p>
    <w:p w14:paraId="4A989BE2" w14:textId="77777777" w:rsidR="00985CBB" w:rsidRDefault="00985CBB">
      <w:pPr>
        <w:pStyle w:val="Zkladntext"/>
        <w:kinsoku w:val="0"/>
        <w:overflowPunct w:val="0"/>
        <w:spacing w:before="4" w:line="40" w:lineRule="exact"/>
        <w:ind w:left="608"/>
        <w:rPr>
          <w:rFonts w:ascii="Arial Narrow" w:hAnsi="Arial Narrow" w:cs="Arial Narrow"/>
          <w:spacing w:val="-4"/>
          <w:sz w:val="4"/>
          <w:szCs w:val="4"/>
        </w:rPr>
      </w:pPr>
      <w:r>
        <w:rPr>
          <w:rFonts w:ascii="Arial Narrow" w:hAnsi="Arial Narrow" w:cs="Arial Narrow"/>
          <w:sz w:val="4"/>
          <w:szCs w:val="4"/>
        </w:rPr>
        <w:t>Specifikace</w:t>
      </w:r>
      <w:r>
        <w:rPr>
          <w:rFonts w:ascii="Arial Narrow" w:hAnsi="Arial Narrow" w:cs="Arial Narrow"/>
          <w:spacing w:val="1"/>
          <w:sz w:val="4"/>
          <w:szCs w:val="4"/>
        </w:rPr>
        <w:t xml:space="preserve"> </w:t>
      </w:r>
      <w:r>
        <w:rPr>
          <w:rFonts w:ascii="Arial Narrow" w:hAnsi="Arial Narrow" w:cs="Arial Narrow"/>
          <w:sz w:val="4"/>
          <w:szCs w:val="4"/>
        </w:rPr>
        <w:t>materiálu</w:t>
      </w:r>
      <w:r>
        <w:rPr>
          <w:rFonts w:ascii="Arial Narrow" w:hAnsi="Arial Narrow" w:cs="Arial Narrow"/>
          <w:spacing w:val="1"/>
          <w:sz w:val="4"/>
          <w:szCs w:val="4"/>
        </w:rPr>
        <w:t xml:space="preserve"> </w:t>
      </w:r>
      <w:r>
        <w:rPr>
          <w:rFonts w:ascii="Arial Narrow" w:hAnsi="Arial Narrow" w:cs="Arial Narrow"/>
          <w:spacing w:val="-4"/>
          <w:sz w:val="4"/>
          <w:szCs w:val="4"/>
        </w:rPr>
        <w:t>dvěř</w:t>
      </w:r>
    </w:p>
    <w:p w14:paraId="5BA10C56" w14:textId="77777777" w:rsidR="00985CBB" w:rsidRDefault="00985CBB">
      <w:pPr>
        <w:pStyle w:val="Zkladntext"/>
        <w:tabs>
          <w:tab w:val="left" w:pos="1967"/>
        </w:tabs>
        <w:kinsoku w:val="0"/>
        <w:overflowPunct w:val="0"/>
        <w:spacing w:line="41" w:lineRule="exact"/>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1KR-</w:t>
      </w:r>
      <w:r>
        <w:rPr>
          <w:rFonts w:ascii="Arial Narrow" w:hAnsi="Arial Narrow" w:cs="Arial Narrow"/>
          <w:spacing w:val="-2"/>
          <w:sz w:val="4"/>
          <w:szCs w:val="4"/>
        </w:rPr>
        <w:t>POSUVNE</w:t>
      </w:r>
      <w:r>
        <w:rPr>
          <w:rFonts w:ascii="Times New Roman" w:hAnsi="Times New Roman" w:cs="Times New Roman"/>
          <w:sz w:val="4"/>
          <w:szCs w:val="4"/>
        </w:rPr>
        <w:tab/>
      </w:r>
      <w:r>
        <w:rPr>
          <w:rFonts w:ascii="Arial Narrow" w:hAnsi="Arial Narrow" w:cs="Arial Narrow"/>
          <w:spacing w:val="-10"/>
          <w:sz w:val="4"/>
          <w:szCs w:val="4"/>
        </w:rPr>
        <w:t>x</w:t>
      </w:r>
    </w:p>
    <w:p w14:paraId="4C6313E9" w14:textId="77777777" w:rsidR="00985CBB" w:rsidRDefault="00985CBB">
      <w:pPr>
        <w:pStyle w:val="Zkladntext"/>
        <w:kinsoku w:val="0"/>
        <w:overflowPunct w:val="0"/>
        <w:spacing w:before="4"/>
        <w:ind w:left="1967"/>
        <w:rPr>
          <w:rFonts w:ascii="Arial Narrow" w:hAnsi="Arial Narrow" w:cs="Arial Narrow"/>
          <w:spacing w:val="-10"/>
          <w:sz w:val="4"/>
          <w:szCs w:val="4"/>
        </w:rPr>
      </w:pPr>
      <w:r>
        <w:rPr>
          <w:rFonts w:ascii="Arial Narrow" w:hAnsi="Arial Narrow" w:cs="Arial Narrow"/>
          <w:spacing w:val="-10"/>
          <w:sz w:val="4"/>
          <w:szCs w:val="4"/>
        </w:rPr>
        <w:t>x</w:t>
      </w:r>
    </w:p>
    <w:p w14:paraId="0FFFB53A" w14:textId="77777777" w:rsidR="00985CBB" w:rsidRDefault="00985CBB">
      <w:pPr>
        <w:pStyle w:val="Zkladntext"/>
        <w:kinsoku w:val="0"/>
        <w:overflowPunct w:val="0"/>
        <w:spacing w:before="4"/>
        <w:ind w:left="1967"/>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6" w:space="708" w:equalWidth="0">
            <w:col w:w="768" w:space="40"/>
            <w:col w:w="608" w:space="1044"/>
            <w:col w:w="483" w:space="40"/>
            <w:col w:w="140" w:space="39"/>
            <w:col w:w="1047" w:space="171"/>
            <w:col w:w="8627"/>
          </w:cols>
          <w:noEndnote/>
        </w:sectPr>
      </w:pPr>
    </w:p>
    <w:p w14:paraId="5FD834E8" w14:textId="77777777" w:rsidR="00985CBB" w:rsidRDefault="00985CBB">
      <w:pPr>
        <w:pStyle w:val="Zkladntext"/>
        <w:kinsoku w:val="0"/>
        <w:overflowPunct w:val="0"/>
        <w:spacing w:before="2"/>
        <w:ind w:left="311"/>
        <w:jc w:val="right"/>
        <w:rPr>
          <w:rFonts w:ascii="Arial Narrow" w:hAnsi="Arial Narrow" w:cs="Arial Narrow"/>
          <w:spacing w:val="-2"/>
          <w:w w:val="105"/>
          <w:sz w:val="3"/>
          <w:szCs w:val="3"/>
        </w:rPr>
      </w:pPr>
      <w:r>
        <w:rPr>
          <w:rFonts w:ascii="Arial Narrow" w:hAnsi="Arial Narrow" w:cs="Arial Narrow"/>
          <w:spacing w:val="-2"/>
          <w:w w:val="105"/>
          <w:sz w:val="3"/>
          <w:szCs w:val="3"/>
        </w:rPr>
        <w:t>IID0069</w:t>
      </w:r>
    </w:p>
    <w:p w14:paraId="04728306" w14:textId="77777777" w:rsidR="00985CBB" w:rsidRDefault="00985CBB">
      <w:pPr>
        <w:pStyle w:val="Zkladntext"/>
        <w:kinsoku w:val="0"/>
        <w:overflowPunct w:val="0"/>
        <w:spacing w:line="42" w:lineRule="exact"/>
        <w:ind w:left="9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p>
    <w:p w14:paraId="38192F62" w14:textId="77777777" w:rsidR="00985CBB" w:rsidRDefault="00985CBB">
      <w:pPr>
        <w:pStyle w:val="Zkladntext"/>
        <w:kinsoku w:val="0"/>
        <w:overflowPunct w:val="0"/>
        <w:spacing w:line="42" w:lineRule="exact"/>
        <w:ind w:left="28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Otevírání</w:t>
      </w:r>
      <w:r>
        <w:rPr>
          <w:rFonts w:ascii="Arial Narrow" w:hAnsi="Arial Narrow" w:cs="Arial Narrow"/>
          <w:spacing w:val="13"/>
          <w:sz w:val="4"/>
          <w:szCs w:val="4"/>
        </w:rPr>
        <w:t xml:space="preserve"> </w:t>
      </w:r>
      <w:r>
        <w:rPr>
          <w:rFonts w:ascii="Arial Narrow" w:hAnsi="Arial Narrow" w:cs="Arial Narrow"/>
          <w:spacing w:val="-2"/>
          <w:sz w:val="4"/>
          <w:szCs w:val="4"/>
        </w:rPr>
        <w:t>dveří</w:t>
      </w:r>
    </w:p>
    <w:p w14:paraId="393B90E7" w14:textId="77777777" w:rsidR="00985CBB" w:rsidRDefault="00985CBB">
      <w:pPr>
        <w:pStyle w:val="Zkladntext"/>
        <w:kinsoku w:val="0"/>
        <w:overflowPunct w:val="0"/>
        <w:spacing w:before="2"/>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3D32C0A4" w14:textId="77777777" w:rsidR="00985CBB" w:rsidRDefault="00985CBB">
      <w:pPr>
        <w:pStyle w:val="Zkladntext"/>
        <w:kinsoku w:val="0"/>
        <w:overflowPunct w:val="0"/>
        <w:spacing w:line="42" w:lineRule="exact"/>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5F151B6F" w14:textId="77777777" w:rsidR="00985CBB" w:rsidRDefault="00985CBB">
      <w:pPr>
        <w:pStyle w:val="Zkladntext"/>
        <w:tabs>
          <w:tab w:val="left" w:pos="2930"/>
        </w:tabs>
        <w:kinsoku w:val="0"/>
        <w:overflowPunct w:val="0"/>
        <w:spacing w:line="45" w:lineRule="exact"/>
        <w:ind w:left="352"/>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pacing w:val="-2"/>
          <w:sz w:val="4"/>
          <w:szCs w:val="4"/>
        </w:rPr>
        <w:t>Levé/Pravé</w:t>
      </w:r>
      <w:r>
        <w:rPr>
          <w:rFonts w:ascii="Times New Roman" w:hAnsi="Times New Roman" w:cs="Times New Roman"/>
          <w:sz w:val="4"/>
          <w:szCs w:val="4"/>
        </w:rPr>
        <w:tab/>
      </w:r>
      <w:r>
        <w:rPr>
          <w:rFonts w:ascii="Arial Narrow" w:hAnsi="Arial Narrow" w:cs="Arial Narrow"/>
          <w:spacing w:val="-10"/>
          <w:position w:val="1"/>
          <w:sz w:val="4"/>
          <w:szCs w:val="4"/>
        </w:rPr>
        <w:t>x</w:t>
      </w:r>
    </w:p>
    <w:p w14:paraId="47CA5295" w14:textId="77777777" w:rsidR="00985CBB" w:rsidRDefault="00985CBB">
      <w:pPr>
        <w:pStyle w:val="Zkladntext"/>
        <w:tabs>
          <w:tab w:val="left" w:pos="2930"/>
        </w:tabs>
        <w:kinsoku w:val="0"/>
        <w:overflowPunct w:val="0"/>
        <w:spacing w:line="45" w:lineRule="exact"/>
        <w:ind w:left="352"/>
        <w:rPr>
          <w:rFonts w:ascii="Arial Narrow" w:hAnsi="Arial Narrow" w:cs="Arial Narrow"/>
          <w:spacing w:val="-10"/>
          <w:position w:val="1"/>
          <w:sz w:val="4"/>
          <w:szCs w:val="4"/>
        </w:rPr>
        <w:sectPr w:rsidR="00985CBB">
          <w:type w:val="continuous"/>
          <w:pgSz w:w="15840" w:h="12240" w:orient="landscape"/>
          <w:pgMar w:top="1920" w:right="1700" w:bottom="280" w:left="1133" w:header="708" w:footer="708" w:gutter="0"/>
          <w:cols w:num="6" w:space="708" w:equalWidth="0">
            <w:col w:w="444" w:space="40"/>
            <w:col w:w="227" w:space="39"/>
            <w:col w:w="545" w:space="1198"/>
            <w:col w:w="413" w:space="40"/>
            <w:col w:w="216" w:space="256"/>
            <w:col w:w="9589"/>
          </w:cols>
          <w:noEndnote/>
        </w:sectPr>
      </w:pPr>
    </w:p>
    <w:p w14:paraId="37CEEF21" w14:textId="77777777" w:rsidR="00985CBB" w:rsidRDefault="00985CBB">
      <w:pPr>
        <w:pStyle w:val="Zkladntext"/>
        <w:kinsoku w:val="0"/>
        <w:overflowPunct w:val="0"/>
        <w:ind w:left="352"/>
        <w:rPr>
          <w:rFonts w:ascii="Arial Narrow" w:hAnsi="Arial Narrow" w:cs="Arial Narrow"/>
          <w:spacing w:val="-2"/>
          <w:w w:val="105"/>
          <w:sz w:val="4"/>
          <w:szCs w:val="4"/>
        </w:rPr>
      </w:pPr>
      <w:r>
        <w:rPr>
          <w:rFonts w:ascii="Arial Narrow" w:hAnsi="Arial Narrow" w:cs="Arial Narrow"/>
          <w:w w:val="105"/>
          <w:sz w:val="3"/>
          <w:szCs w:val="3"/>
        </w:rPr>
        <w:t>IID0070</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18B88607" w14:textId="77777777" w:rsidR="00985CBB" w:rsidRDefault="00985CBB">
      <w:pPr>
        <w:pStyle w:val="Zkladntext"/>
        <w:kinsoku w:val="0"/>
        <w:overflowPunct w:val="0"/>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FM_MATERIAL</w:t>
      </w:r>
      <w:r>
        <w:rPr>
          <w:rFonts w:ascii="Arial Narrow" w:hAnsi="Arial Narrow" w:cs="Arial Narrow"/>
          <w:spacing w:val="7"/>
          <w:sz w:val="4"/>
          <w:szCs w:val="4"/>
        </w:rPr>
        <w:t xml:space="preserve"> </w:t>
      </w:r>
      <w:r>
        <w:rPr>
          <w:rFonts w:ascii="Arial Narrow" w:hAnsi="Arial Narrow" w:cs="Arial Narrow"/>
          <w:spacing w:val="-2"/>
          <w:sz w:val="4"/>
          <w:szCs w:val="4"/>
        </w:rPr>
        <w:t>ZARUBNE</w:t>
      </w:r>
    </w:p>
    <w:p w14:paraId="79FA877E" w14:textId="77777777" w:rsidR="00985CBB" w:rsidRDefault="00985CBB">
      <w:pPr>
        <w:pStyle w:val="Zkladntext"/>
        <w:kinsoku w:val="0"/>
        <w:overflowPunct w:val="0"/>
        <w:spacing w:before="7"/>
        <w:ind w:right="38"/>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MATERIAL</w:t>
      </w:r>
    </w:p>
    <w:p w14:paraId="1B2CDB85" w14:textId="77777777" w:rsidR="00985CBB" w:rsidRDefault="00985CBB">
      <w:pPr>
        <w:pStyle w:val="Zkladntext"/>
        <w:tabs>
          <w:tab w:val="left" w:pos="2930"/>
        </w:tabs>
        <w:kinsoku w:val="0"/>
        <w:overflowPunct w:val="0"/>
        <w:spacing w:line="50" w:lineRule="exact"/>
        <w:ind w:left="352"/>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Specifikace</w:t>
      </w:r>
      <w:r>
        <w:rPr>
          <w:rFonts w:ascii="Arial Narrow" w:hAnsi="Arial Narrow" w:cs="Arial Narrow"/>
          <w:spacing w:val="1"/>
          <w:sz w:val="4"/>
          <w:szCs w:val="4"/>
        </w:rPr>
        <w:t xml:space="preserve"> </w:t>
      </w:r>
      <w:r>
        <w:rPr>
          <w:rFonts w:ascii="Arial Narrow" w:hAnsi="Arial Narrow" w:cs="Arial Narrow"/>
          <w:sz w:val="4"/>
          <w:szCs w:val="4"/>
        </w:rPr>
        <w:t>materiálu</w:t>
      </w:r>
      <w:r>
        <w:rPr>
          <w:rFonts w:ascii="Arial Narrow" w:hAnsi="Arial Narrow" w:cs="Arial Narrow"/>
          <w:spacing w:val="1"/>
          <w:sz w:val="4"/>
          <w:szCs w:val="4"/>
        </w:rPr>
        <w:t xml:space="preserve"> </w:t>
      </w:r>
      <w:r>
        <w:rPr>
          <w:rFonts w:ascii="Arial Narrow" w:hAnsi="Arial Narrow" w:cs="Arial Narrow"/>
          <w:spacing w:val="-2"/>
          <w:sz w:val="4"/>
          <w:szCs w:val="4"/>
        </w:rPr>
        <w:t>zárubně</w:t>
      </w:r>
      <w:r>
        <w:rPr>
          <w:rFonts w:ascii="Times New Roman" w:hAnsi="Times New Roman" w:cs="Times New Roman"/>
          <w:sz w:val="4"/>
          <w:szCs w:val="4"/>
        </w:rPr>
        <w:tab/>
      </w:r>
      <w:r>
        <w:rPr>
          <w:rFonts w:ascii="Arial Narrow" w:hAnsi="Arial Narrow" w:cs="Arial Narrow"/>
          <w:spacing w:val="-10"/>
          <w:position w:val="1"/>
          <w:sz w:val="4"/>
          <w:szCs w:val="4"/>
        </w:rPr>
        <w:t>x</w:t>
      </w:r>
    </w:p>
    <w:p w14:paraId="22EE42C7" w14:textId="77777777" w:rsidR="00985CBB" w:rsidRDefault="00985CBB">
      <w:pPr>
        <w:pStyle w:val="Zkladntext"/>
        <w:tabs>
          <w:tab w:val="left" w:pos="2930"/>
        </w:tabs>
        <w:kinsoku w:val="0"/>
        <w:overflowPunct w:val="0"/>
        <w:spacing w:line="50" w:lineRule="exact"/>
        <w:ind w:left="352"/>
        <w:rPr>
          <w:rFonts w:ascii="Arial Narrow" w:hAnsi="Arial Narrow" w:cs="Arial Narrow"/>
          <w:spacing w:val="-10"/>
          <w:position w:val="1"/>
          <w:sz w:val="4"/>
          <w:szCs w:val="4"/>
        </w:rPr>
        <w:sectPr w:rsidR="00985CBB">
          <w:type w:val="continuous"/>
          <w:pgSz w:w="15840" w:h="12240" w:orient="landscape"/>
          <w:pgMar w:top="1920" w:right="1700" w:bottom="280" w:left="1133" w:header="708" w:footer="708" w:gutter="0"/>
          <w:cols w:num="4" w:space="708" w:equalWidth="0">
            <w:col w:w="768" w:space="40"/>
            <w:col w:w="676" w:space="976"/>
            <w:col w:w="523" w:space="435"/>
            <w:col w:w="9589"/>
          </w:cols>
          <w:noEndnote/>
        </w:sectPr>
      </w:pPr>
    </w:p>
    <w:p w14:paraId="29848E62" w14:textId="77777777" w:rsidR="00985CBB" w:rsidRDefault="00985CBB">
      <w:pPr>
        <w:pStyle w:val="Zkladntext"/>
        <w:kinsoku w:val="0"/>
        <w:overflowPunct w:val="0"/>
        <w:spacing w:before="8"/>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5D570105" w14:textId="77777777" w:rsidR="00985CBB" w:rsidRDefault="00985CBB">
      <w:pPr>
        <w:pStyle w:val="Zkladntext"/>
        <w:kinsoku w:val="0"/>
        <w:overflowPunct w:val="0"/>
        <w:spacing w:before="8"/>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IID0071</w:t>
      </w:r>
    </w:p>
    <w:p w14:paraId="6DCEF83A" w14:textId="77777777" w:rsidR="00985CBB" w:rsidRDefault="00985CBB">
      <w:pPr>
        <w:pStyle w:val="Zkladntext"/>
        <w:kinsoku w:val="0"/>
        <w:overflowPunct w:val="0"/>
        <w:spacing w:before="1"/>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3815B9FD" w14:textId="77777777" w:rsidR="00985CBB" w:rsidRDefault="00985CBB">
      <w:pPr>
        <w:pStyle w:val="Zkladntext"/>
        <w:kinsoku w:val="0"/>
        <w:overflowPunct w:val="0"/>
        <w:spacing w:before="1"/>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z w:val="4"/>
          <w:szCs w:val="4"/>
        </w:rPr>
        <w:t>dveřní</w:t>
      </w:r>
      <w:r>
        <w:rPr>
          <w:rFonts w:ascii="Arial Narrow" w:hAnsi="Arial Narrow" w:cs="Arial Narrow"/>
          <w:spacing w:val="-1"/>
          <w:sz w:val="4"/>
          <w:szCs w:val="4"/>
        </w:rPr>
        <w:t xml:space="preserve"> </w:t>
      </w:r>
      <w:r>
        <w:rPr>
          <w:rFonts w:ascii="Arial Narrow" w:hAnsi="Arial Narrow" w:cs="Arial Narrow"/>
          <w:spacing w:val="-2"/>
          <w:sz w:val="4"/>
          <w:szCs w:val="4"/>
        </w:rPr>
        <w:t>zarážky</w:t>
      </w:r>
    </w:p>
    <w:p w14:paraId="348CEE8F" w14:textId="77777777" w:rsidR="00985CBB" w:rsidRDefault="00985CBB">
      <w:pPr>
        <w:pStyle w:val="Zkladntext"/>
        <w:kinsoku w:val="0"/>
        <w:overflowPunct w:val="0"/>
        <w:spacing w:before="1"/>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4b32fc06-0074-47b5-bf0a-</w:t>
      </w:r>
      <w:r>
        <w:rPr>
          <w:rFonts w:ascii="Arial Narrow" w:hAnsi="Arial Narrow" w:cs="Arial Narrow"/>
          <w:spacing w:val="-2"/>
          <w:sz w:val="4"/>
          <w:szCs w:val="4"/>
        </w:rPr>
        <w:t>299b3bba9dc3</w:t>
      </w:r>
    </w:p>
    <w:p w14:paraId="1DA8C103" w14:textId="77777777" w:rsidR="00985CBB" w:rsidRDefault="00985CBB">
      <w:pPr>
        <w:pStyle w:val="Zkladntext"/>
        <w:kinsoku w:val="0"/>
        <w:overflowPunct w:val="0"/>
        <w:spacing w:before="1"/>
        <w:ind w:left="163"/>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6E015A7E" w14:textId="77777777" w:rsidR="00985CBB" w:rsidRDefault="00985CBB">
      <w:pPr>
        <w:pStyle w:val="Zkladntext"/>
        <w:kinsoku w:val="0"/>
        <w:overflowPunct w:val="0"/>
        <w:spacing w:before="1"/>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44F97BC6" w14:textId="77777777" w:rsidR="00985CBB" w:rsidRDefault="00985CBB">
      <w:pPr>
        <w:pStyle w:val="Zkladntext"/>
        <w:tabs>
          <w:tab w:val="left" w:pos="2740"/>
        </w:tabs>
        <w:kinsoku w:val="0"/>
        <w:overflowPunct w:val="0"/>
        <w:spacing w:line="50" w:lineRule="exact"/>
        <w:ind w:left="163"/>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Textový</w:t>
      </w:r>
      <w:r>
        <w:rPr>
          <w:rFonts w:ascii="Arial Narrow" w:hAnsi="Arial Narrow" w:cs="Arial Narrow"/>
          <w:spacing w:val="1"/>
          <w:sz w:val="4"/>
          <w:szCs w:val="4"/>
        </w:rPr>
        <w:t xml:space="preserve"> </w:t>
      </w:r>
      <w:r>
        <w:rPr>
          <w:rFonts w:ascii="Arial Narrow" w:hAnsi="Arial Narrow" w:cs="Arial Narrow"/>
          <w:sz w:val="4"/>
          <w:szCs w:val="4"/>
        </w:rPr>
        <w:t>popis</w:t>
      </w:r>
      <w:r>
        <w:rPr>
          <w:rFonts w:ascii="Arial Narrow" w:hAnsi="Arial Narrow" w:cs="Arial Narrow"/>
          <w:spacing w:val="1"/>
          <w:sz w:val="4"/>
          <w:szCs w:val="4"/>
        </w:rPr>
        <w:t xml:space="preserve"> </w:t>
      </w:r>
      <w:r>
        <w:rPr>
          <w:rFonts w:ascii="Arial Narrow" w:hAnsi="Arial Narrow" w:cs="Arial Narrow"/>
          <w:sz w:val="4"/>
          <w:szCs w:val="4"/>
        </w:rPr>
        <w:t>dveřní</w:t>
      </w:r>
      <w:r>
        <w:rPr>
          <w:rFonts w:ascii="Arial Narrow" w:hAnsi="Arial Narrow" w:cs="Arial Narrow"/>
          <w:spacing w:val="-1"/>
          <w:sz w:val="4"/>
          <w:szCs w:val="4"/>
        </w:rPr>
        <w:t xml:space="preserve"> </w:t>
      </w:r>
      <w:r>
        <w:rPr>
          <w:rFonts w:ascii="Arial Narrow" w:hAnsi="Arial Narrow" w:cs="Arial Narrow"/>
          <w:spacing w:val="-2"/>
          <w:sz w:val="4"/>
          <w:szCs w:val="4"/>
        </w:rPr>
        <w:t>zarážky.</w:t>
      </w:r>
      <w:r>
        <w:rPr>
          <w:rFonts w:ascii="Times New Roman" w:hAnsi="Times New Roman" w:cs="Times New Roman"/>
          <w:sz w:val="4"/>
          <w:szCs w:val="4"/>
        </w:rPr>
        <w:tab/>
      </w:r>
      <w:r>
        <w:rPr>
          <w:rFonts w:ascii="Arial Narrow" w:hAnsi="Arial Narrow" w:cs="Arial Narrow"/>
          <w:spacing w:val="-10"/>
          <w:position w:val="1"/>
          <w:sz w:val="4"/>
          <w:szCs w:val="4"/>
        </w:rPr>
        <w:t>x</w:t>
      </w:r>
    </w:p>
    <w:p w14:paraId="320E3944" w14:textId="77777777" w:rsidR="00985CBB" w:rsidRDefault="00985CBB">
      <w:pPr>
        <w:pStyle w:val="Zkladntext"/>
        <w:tabs>
          <w:tab w:val="left" w:pos="2740"/>
        </w:tabs>
        <w:kinsoku w:val="0"/>
        <w:overflowPunct w:val="0"/>
        <w:spacing w:line="50" w:lineRule="exact"/>
        <w:ind w:left="163"/>
        <w:rPr>
          <w:rFonts w:ascii="Arial Narrow" w:hAnsi="Arial Narrow" w:cs="Arial Narrow"/>
          <w:spacing w:val="-10"/>
          <w:position w:val="1"/>
          <w:sz w:val="4"/>
          <w:szCs w:val="4"/>
        </w:rPr>
        <w:sectPr w:rsidR="00985CBB">
          <w:type w:val="continuous"/>
          <w:pgSz w:w="15840" w:h="12240" w:orient="landscape"/>
          <w:pgMar w:top="1920" w:right="1700" w:bottom="280" w:left="1133" w:header="708" w:footer="708" w:gutter="0"/>
          <w:cols w:num="8" w:space="708" w:equalWidth="0">
            <w:col w:w="228" w:space="40"/>
            <w:col w:w="177" w:space="39"/>
            <w:col w:w="276" w:space="111"/>
            <w:col w:w="492" w:space="298"/>
            <w:col w:w="797" w:space="46"/>
            <w:col w:w="403" w:space="39"/>
            <w:col w:w="216" w:space="445"/>
            <w:col w:w="9400"/>
          </w:cols>
          <w:noEndnote/>
        </w:sectPr>
      </w:pPr>
    </w:p>
    <w:p w14:paraId="66B7B37A" w14:textId="77777777" w:rsidR="00985CBB" w:rsidRDefault="00985CBB">
      <w:pPr>
        <w:pStyle w:val="Zkladntext"/>
        <w:kinsoku w:val="0"/>
        <w:overflowPunct w:val="0"/>
        <w:spacing w:before="1"/>
        <w:ind w:left="352"/>
        <w:rPr>
          <w:rFonts w:ascii="Arial Narrow" w:hAnsi="Arial Narrow" w:cs="Arial Narrow"/>
          <w:spacing w:val="-2"/>
          <w:w w:val="105"/>
          <w:sz w:val="4"/>
          <w:szCs w:val="4"/>
        </w:rPr>
      </w:pPr>
      <w:r>
        <w:rPr>
          <w:rFonts w:ascii="Arial Narrow" w:hAnsi="Arial Narrow" w:cs="Arial Narrow"/>
          <w:w w:val="105"/>
          <w:sz w:val="3"/>
          <w:szCs w:val="3"/>
        </w:rPr>
        <w:t>IID0072</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306D3DFE" w14:textId="77777777" w:rsidR="00985CBB" w:rsidRDefault="00985CBB">
      <w:pPr>
        <w:pStyle w:val="Zkladntext"/>
        <w:kinsoku w:val="0"/>
        <w:overflowPunct w:val="0"/>
        <w:spacing w:before="1"/>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FM_SAMOZAVIRAC</w:t>
      </w:r>
    </w:p>
    <w:p w14:paraId="69EFF79D" w14:textId="77777777" w:rsidR="00985CBB" w:rsidRDefault="00985CBB">
      <w:pPr>
        <w:pStyle w:val="Zkladntext"/>
        <w:kinsoku w:val="0"/>
        <w:overflowPunct w:val="0"/>
        <w:spacing w:before="8"/>
        <w:ind w:left="311"/>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boolean</w:t>
      </w:r>
    </w:p>
    <w:p w14:paraId="35FB20AC" w14:textId="77777777" w:rsidR="00985CBB" w:rsidRDefault="00985CBB">
      <w:pPr>
        <w:pStyle w:val="Zkladntext"/>
        <w:kinsoku w:val="0"/>
        <w:overflowPunct w:val="0"/>
        <w:spacing w:before="8"/>
        <w:ind w:left="68"/>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YES/NO</w:t>
      </w:r>
    </w:p>
    <w:p w14:paraId="7E2129C4" w14:textId="77777777" w:rsidR="00985CBB" w:rsidRDefault="00985CBB">
      <w:pPr>
        <w:pStyle w:val="Zkladntext"/>
        <w:tabs>
          <w:tab w:val="left" w:pos="2930"/>
        </w:tabs>
        <w:kinsoku w:val="0"/>
        <w:overflowPunct w:val="0"/>
        <w:spacing w:before="1" w:line="50" w:lineRule="exact"/>
        <w:ind w:left="352"/>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Výskyt</w:t>
      </w:r>
      <w:r>
        <w:rPr>
          <w:rFonts w:ascii="Arial Narrow" w:hAnsi="Arial Narrow" w:cs="Arial Narrow"/>
          <w:spacing w:val="-2"/>
          <w:sz w:val="4"/>
          <w:szCs w:val="4"/>
        </w:rPr>
        <w:t xml:space="preserve"> samozavírače</w:t>
      </w:r>
      <w:r>
        <w:rPr>
          <w:rFonts w:ascii="Times New Roman" w:hAnsi="Times New Roman" w:cs="Times New Roman"/>
          <w:sz w:val="4"/>
          <w:szCs w:val="4"/>
        </w:rPr>
        <w:tab/>
      </w:r>
      <w:r>
        <w:rPr>
          <w:rFonts w:ascii="Arial Narrow" w:hAnsi="Arial Narrow" w:cs="Arial Narrow"/>
          <w:spacing w:val="-10"/>
          <w:position w:val="1"/>
          <w:sz w:val="4"/>
          <w:szCs w:val="4"/>
        </w:rPr>
        <w:t>x</w:t>
      </w:r>
    </w:p>
    <w:p w14:paraId="594C48C0" w14:textId="77777777" w:rsidR="00985CBB" w:rsidRDefault="00985CBB">
      <w:pPr>
        <w:pStyle w:val="Zkladntext"/>
        <w:tabs>
          <w:tab w:val="left" w:pos="2930"/>
        </w:tabs>
        <w:kinsoku w:val="0"/>
        <w:overflowPunct w:val="0"/>
        <w:spacing w:before="1" w:line="50" w:lineRule="exact"/>
        <w:ind w:left="352"/>
        <w:rPr>
          <w:rFonts w:ascii="Arial Narrow" w:hAnsi="Arial Narrow" w:cs="Arial Narrow"/>
          <w:spacing w:val="-10"/>
          <w:position w:val="1"/>
          <w:sz w:val="4"/>
          <w:szCs w:val="4"/>
        </w:rPr>
        <w:sectPr w:rsidR="00985CBB">
          <w:type w:val="continuous"/>
          <w:pgSz w:w="15840" w:h="12240" w:orient="landscape"/>
          <w:pgMar w:top="1920" w:right="1700" w:bottom="280" w:left="1133" w:header="708" w:footer="708" w:gutter="0"/>
          <w:cols w:num="5" w:space="708" w:equalWidth="0">
            <w:col w:w="768" w:space="40"/>
            <w:col w:w="582" w:space="1089"/>
            <w:col w:w="444" w:space="40"/>
            <w:col w:w="206" w:space="249"/>
            <w:col w:w="9589"/>
          </w:cols>
          <w:noEndnote/>
        </w:sectPr>
      </w:pPr>
    </w:p>
    <w:p w14:paraId="5E8FD407" w14:textId="77777777" w:rsidR="00985CBB" w:rsidRDefault="00985CBB">
      <w:pPr>
        <w:pStyle w:val="Zkladntext"/>
        <w:kinsoku w:val="0"/>
        <w:overflowPunct w:val="0"/>
        <w:spacing w:before="1" w:line="350" w:lineRule="auto"/>
        <w:ind w:left="163"/>
        <w:jc w:val="both"/>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4EC5E80F" w14:textId="77777777" w:rsidR="00985CBB" w:rsidRDefault="00985CBB">
      <w:pPr>
        <w:pStyle w:val="Zkladntext"/>
        <w:kinsoku w:val="0"/>
        <w:overflowPunct w:val="0"/>
        <w:spacing w:before="1" w:line="350" w:lineRule="auto"/>
        <w:ind w:left="85"/>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IID0073</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IID0074</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IID0075</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IID0076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IID0077</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IID0078</w:t>
      </w:r>
    </w:p>
    <w:p w14:paraId="19646749" w14:textId="77777777" w:rsidR="00985CBB" w:rsidRDefault="00985CBB">
      <w:pPr>
        <w:pStyle w:val="Zkladntext"/>
        <w:kinsoku w:val="0"/>
        <w:overflowPunct w:val="0"/>
        <w:spacing w:line="264" w:lineRule="auto"/>
        <w:ind w:left="80" w:right="38"/>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3BDB1B36" w14:textId="77777777" w:rsidR="00985CBB" w:rsidRDefault="00985CBB">
      <w:pPr>
        <w:pStyle w:val="Zkladntext"/>
        <w:kinsoku w:val="0"/>
        <w:overflowPunct w:val="0"/>
        <w:spacing w:before="1" w:line="264" w:lineRule="auto"/>
        <w:ind w:left="163" w:right="13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3"/>
          <w:sz w:val="4"/>
          <w:szCs w:val="4"/>
        </w:rPr>
        <w:t xml:space="preserve"> </w:t>
      </w:r>
      <w:r>
        <w:rPr>
          <w:rFonts w:ascii="Arial Narrow" w:hAnsi="Arial Narrow" w:cs="Arial Narrow"/>
          <w:sz w:val="4"/>
          <w:szCs w:val="4"/>
        </w:rPr>
        <w:t>samozavírače</w:t>
      </w:r>
      <w:r>
        <w:rPr>
          <w:rFonts w:ascii="Arial Narrow" w:hAnsi="Arial Narrow" w:cs="Arial Narrow"/>
          <w:spacing w:val="40"/>
          <w:sz w:val="4"/>
          <w:szCs w:val="4"/>
        </w:rPr>
        <w:t xml:space="preserve"> </w:t>
      </w:r>
      <w:r>
        <w:rPr>
          <w:rFonts w:ascii="Arial Narrow" w:hAnsi="Arial Narrow" w:cs="Arial Narrow"/>
          <w:spacing w:val="-2"/>
          <w:sz w:val="4"/>
          <w:szCs w:val="4"/>
        </w:rPr>
        <w:t>Karta</w:t>
      </w:r>
    </w:p>
    <w:p w14:paraId="5FAFA93A" w14:textId="77777777" w:rsidR="00985CBB" w:rsidRDefault="00985CBB">
      <w:pPr>
        <w:pStyle w:val="Zkladntext"/>
        <w:kinsoku w:val="0"/>
        <w:overflowPunct w:val="0"/>
        <w:spacing w:line="264" w:lineRule="auto"/>
        <w:ind w:left="163" w:right="34"/>
        <w:rPr>
          <w:rFonts w:ascii="Arial Narrow" w:hAnsi="Arial Narrow" w:cs="Arial Narrow"/>
          <w:sz w:val="4"/>
          <w:szCs w:val="4"/>
        </w:rPr>
      </w:pPr>
      <w:r>
        <w:rPr>
          <w:rFonts w:ascii="Arial Narrow" w:hAnsi="Arial Narrow" w:cs="Arial Narrow"/>
          <w:sz w:val="4"/>
          <w:szCs w:val="4"/>
        </w:rPr>
        <w:t>Systém</w:t>
      </w:r>
      <w:r>
        <w:rPr>
          <w:rFonts w:ascii="Arial Narrow" w:hAnsi="Arial Narrow" w:cs="Arial Narrow"/>
          <w:spacing w:val="-2"/>
          <w:sz w:val="4"/>
          <w:szCs w:val="4"/>
        </w:rPr>
        <w:t xml:space="preserve"> </w:t>
      </w:r>
      <w:r>
        <w:rPr>
          <w:rFonts w:ascii="Arial Narrow" w:hAnsi="Arial Narrow" w:cs="Arial Narrow"/>
          <w:sz w:val="4"/>
          <w:szCs w:val="4"/>
        </w:rPr>
        <w:t>generálního</w:t>
      </w:r>
      <w:r>
        <w:rPr>
          <w:rFonts w:ascii="Arial Narrow" w:hAnsi="Arial Narrow" w:cs="Arial Narrow"/>
          <w:spacing w:val="-2"/>
          <w:sz w:val="4"/>
          <w:szCs w:val="4"/>
        </w:rPr>
        <w:t xml:space="preserve"> </w:t>
      </w:r>
      <w:r>
        <w:rPr>
          <w:rFonts w:ascii="Arial Narrow" w:hAnsi="Arial Narrow" w:cs="Arial Narrow"/>
          <w:sz w:val="4"/>
          <w:szCs w:val="4"/>
        </w:rPr>
        <w:t>klíče</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3"/>
          <w:sz w:val="4"/>
          <w:szCs w:val="4"/>
        </w:rPr>
        <w:t xml:space="preserve"> </w:t>
      </w:r>
      <w:r>
        <w:rPr>
          <w:rFonts w:ascii="Arial Narrow" w:hAnsi="Arial Narrow" w:cs="Arial Narrow"/>
          <w:sz w:val="4"/>
          <w:szCs w:val="4"/>
        </w:rPr>
        <w:t>zámku</w:t>
      </w:r>
    </w:p>
    <w:p w14:paraId="70FC0244" w14:textId="77777777" w:rsidR="00985CBB" w:rsidRDefault="00985CBB">
      <w:pPr>
        <w:pStyle w:val="Zkladntext"/>
        <w:kinsoku w:val="0"/>
        <w:overflowPunct w:val="0"/>
        <w:spacing w:line="264" w:lineRule="auto"/>
        <w:ind w:left="163" w:right="179"/>
        <w:rPr>
          <w:rFonts w:ascii="Arial Narrow" w:hAnsi="Arial Narrow" w:cs="Arial Narrow"/>
          <w:spacing w:val="-5"/>
          <w:sz w:val="4"/>
          <w:szCs w:val="4"/>
        </w:rPr>
      </w:pPr>
      <w:r>
        <w:rPr>
          <w:rFonts w:ascii="Arial Narrow" w:hAnsi="Arial Narrow" w:cs="Arial Narrow"/>
          <w:sz w:val="4"/>
          <w:szCs w:val="4"/>
        </w:rPr>
        <w:t>Materiál</w:t>
      </w:r>
      <w:r>
        <w:rPr>
          <w:rFonts w:ascii="Arial Narrow" w:hAnsi="Arial Narrow" w:cs="Arial Narrow"/>
          <w:spacing w:val="-3"/>
          <w:sz w:val="4"/>
          <w:szCs w:val="4"/>
        </w:rPr>
        <w:t xml:space="preserve"> </w:t>
      </w:r>
      <w:r>
        <w:rPr>
          <w:rFonts w:ascii="Arial Narrow" w:hAnsi="Arial Narrow" w:cs="Arial Narrow"/>
          <w:sz w:val="4"/>
          <w:szCs w:val="4"/>
        </w:rPr>
        <w:t>kování</w:t>
      </w:r>
      <w:r>
        <w:rPr>
          <w:rFonts w:ascii="Arial Narrow" w:hAnsi="Arial Narrow" w:cs="Arial Narrow"/>
          <w:spacing w:val="40"/>
          <w:sz w:val="4"/>
          <w:szCs w:val="4"/>
        </w:rPr>
        <w:t xml:space="preserve"> </w:t>
      </w:r>
      <w:r>
        <w:rPr>
          <w:rFonts w:ascii="Arial Narrow" w:hAnsi="Arial Narrow" w:cs="Arial Narrow"/>
          <w:sz w:val="4"/>
          <w:szCs w:val="4"/>
        </w:rPr>
        <w:t>Připojení</w:t>
      </w:r>
      <w:r>
        <w:rPr>
          <w:rFonts w:ascii="Arial Narrow" w:hAnsi="Arial Narrow" w:cs="Arial Narrow"/>
          <w:spacing w:val="-2"/>
          <w:sz w:val="4"/>
          <w:szCs w:val="4"/>
        </w:rPr>
        <w:t xml:space="preserve"> </w:t>
      </w:r>
      <w:r>
        <w:rPr>
          <w:rFonts w:ascii="Arial Narrow" w:hAnsi="Arial Narrow" w:cs="Arial Narrow"/>
          <w:spacing w:val="-5"/>
          <w:sz w:val="4"/>
          <w:szCs w:val="4"/>
        </w:rPr>
        <w:t>ACS</w:t>
      </w:r>
    </w:p>
    <w:p w14:paraId="0EEFCFA3" w14:textId="77777777" w:rsidR="00985CBB" w:rsidRDefault="00985CBB">
      <w:pPr>
        <w:pStyle w:val="Zkladntext"/>
        <w:kinsoku w:val="0"/>
        <w:overflowPunct w:val="0"/>
        <w:spacing w:before="1" w:line="264" w:lineRule="auto"/>
        <w:ind w:left="165" w:firstLine="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21140634-b70c-49f4-9d8e-0a600ed882bc</w:t>
      </w:r>
      <w:r>
        <w:rPr>
          <w:rFonts w:ascii="Arial Narrow" w:hAnsi="Arial Narrow" w:cs="Arial Narrow"/>
          <w:spacing w:val="40"/>
          <w:sz w:val="4"/>
          <w:szCs w:val="4"/>
        </w:rPr>
        <w:t xml:space="preserve"> </w:t>
      </w:r>
      <w:r>
        <w:rPr>
          <w:rFonts w:ascii="Arial Narrow" w:hAnsi="Arial Narrow" w:cs="Arial Narrow"/>
          <w:sz w:val="4"/>
          <w:szCs w:val="4"/>
        </w:rPr>
        <w:t>b536040d-8407-4a92-89d6-</w:t>
      </w:r>
      <w:r>
        <w:rPr>
          <w:rFonts w:ascii="Arial Narrow" w:hAnsi="Arial Narrow" w:cs="Arial Narrow"/>
          <w:spacing w:val="-2"/>
          <w:sz w:val="4"/>
          <w:szCs w:val="4"/>
        </w:rPr>
        <w:t>e842514dd1cd</w:t>
      </w:r>
    </w:p>
    <w:p w14:paraId="20FD471B" w14:textId="77777777" w:rsidR="00985CBB" w:rsidRDefault="00985CBB">
      <w:pPr>
        <w:pStyle w:val="Zkladntext"/>
        <w:kinsoku w:val="0"/>
        <w:overflowPunct w:val="0"/>
        <w:spacing w:line="264" w:lineRule="auto"/>
        <w:ind w:left="179" w:hanging="17"/>
        <w:rPr>
          <w:rFonts w:ascii="Arial Narrow" w:hAnsi="Arial Narrow" w:cs="Arial Narrow"/>
          <w:spacing w:val="-2"/>
          <w:sz w:val="4"/>
          <w:szCs w:val="4"/>
        </w:rPr>
      </w:pPr>
      <w:r>
        <w:rPr>
          <w:rFonts w:ascii="Arial Narrow" w:hAnsi="Arial Narrow" w:cs="Arial Narrow"/>
          <w:spacing w:val="-2"/>
          <w:sz w:val="4"/>
          <w:szCs w:val="4"/>
        </w:rPr>
        <w:t>b74eee0a-1d21-4b25-ad06-6536e4d41791</w:t>
      </w:r>
      <w:r>
        <w:rPr>
          <w:rFonts w:ascii="Arial Narrow" w:hAnsi="Arial Narrow" w:cs="Arial Narrow"/>
          <w:spacing w:val="40"/>
          <w:sz w:val="4"/>
          <w:szCs w:val="4"/>
        </w:rPr>
        <w:t xml:space="preserve"> </w:t>
      </w:r>
      <w:r>
        <w:rPr>
          <w:rFonts w:ascii="Arial Narrow" w:hAnsi="Arial Narrow" w:cs="Arial Narrow"/>
          <w:sz w:val="4"/>
          <w:szCs w:val="4"/>
        </w:rPr>
        <w:t>86ee37c6-887c-4ff7-b77a-</w:t>
      </w:r>
      <w:r>
        <w:rPr>
          <w:rFonts w:ascii="Arial Narrow" w:hAnsi="Arial Narrow" w:cs="Arial Narrow"/>
          <w:spacing w:val="-2"/>
          <w:sz w:val="4"/>
          <w:szCs w:val="4"/>
        </w:rPr>
        <w:t>b545083c4931</w:t>
      </w:r>
    </w:p>
    <w:p w14:paraId="2F9D94B3" w14:textId="77777777" w:rsidR="00985CBB" w:rsidRDefault="00985CBB">
      <w:pPr>
        <w:pStyle w:val="Zkladntext"/>
        <w:kinsoku w:val="0"/>
        <w:overflowPunct w:val="0"/>
        <w:ind w:left="165"/>
        <w:rPr>
          <w:rFonts w:ascii="Arial Narrow" w:hAnsi="Arial Narrow" w:cs="Arial Narrow"/>
          <w:spacing w:val="-2"/>
          <w:sz w:val="4"/>
          <w:szCs w:val="4"/>
        </w:rPr>
      </w:pPr>
      <w:r>
        <w:rPr>
          <w:rFonts w:ascii="Arial Narrow" w:hAnsi="Arial Narrow" w:cs="Arial Narrow"/>
          <w:sz w:val="4"/>
          <w:szCs w:val="4"/>
        </w:rPr>
        <w:t>4808727c-9047-495a-8591-</w:t>
      </w:r>
      <w:r>
        <w:rPr>
          <w:rFonts w:ascii="Arial Narrow" w:hAnsi="Arial Narrow" w:cs="Arial Narrow"/>
          <w:spacing w:val="-2"/>
          <w:sz w:val="4"/>
          <w:szCs w:val="4"/>
        </w:rPr>
        <w:t>01e2069a67db</w:t>
      </w:r>
    </w:p>
    <w:p w14:paraId="4B5E7237" w14:textId="77777777" w:rsidR="00985CBB" w:rsidRDefault="00985CBB">
      <w:pPr>
        <w:pStyle w:val="Zkladntext"/>
        <w:kinsoku w:val="0"/>
        <w:overflowPunct w:val="0"/>
        <w:spacing w:before="4"/>
        <w:ind w:left="167"/>
        <w:rPr>
          <w:rFonts w:ascii="Arial Narrow" w:hAnsi="Arial Narrow" w:cs="Arial Narrow"/>
          <w:spacing w:val="-2"/>
          <w:sz w:val="4"/>
          <w:szCs w:val="4"/>
        </w:rPr>
      </w:pPr>
      <w:r>
        <w:rPr>
          <w:rFonts w:ascii="Arial Narrow" w:hAnsi="Arial Narrow" w:cs="Arial Narrow"/>
          <w:sz w:val="4"/>
          <w:szCs w:val="4"/>
        </w:rPr>
        <w:t>7e05c13d-1407-445e-a3c2-</w:t>
      </w:r>
      <w:r>
        <w:rPr>
          <w:rFonts w:ascii="Arial Narrow" w:hAnsi="Arial Narrow" w:cs="Arial Narrow"/>
          <w:spacing w:val="-2"/>
          <w:sz w:val="4"/>
          <w:szCs w:val="4"/>
        </w:rPr>
        <w:t>9e764744ecdc</w:t>
      </w:r>
    </w:p>
    <w:p w14:paraId="015083FF" w14:textId="77777777" w:rsidR="00985CBB" w:rsidRDefault="00985CBB">
      <w:pPr>
        <w:pStyle w:val="Zkladntext"/>
        <w:kinsoku w:val="0"/>
        <w:overflowPunct w:val="0"/>
        <w:spacing w:before="1"/>
        <w:ind w:left="154"/>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08E48337" w14:textId="77777777" w:rsidR="00985CBB" w:rsidRDefault="00985CBB">
      <w:pPr>
        <w:pStyle w:val="Zkladntext"/>
        <w:kinsoku w:val="0"/>
        <w:overflowPunct w:val="0"/>
        <w:spacing w:before="4"/>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418A8396" w14:textId="77777777" w:rsidR="00985CBB" w:rsidRDefault="00985CBB">
      <w:pPr>
        <w:pStyle w:val="Zkladntext"/>
        <w:kinsoku w:val="0"/>
        <w:overflowPunct w:val="0"/>
        <w:spacing w:before="5"/>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79E6F615" w14:textId="77777777" w:rsidR="00985CBB" w:rsidRDefault="00985CBB">
      <w:pPr>
        <w:pStyle w:val="Zkladntext"/>
        <w:kinsoku w:val="0"/>
        <w:overflowPunct w:val="0"/>
        <w:spacing w:before="4"/>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2C7B6B08" w14:textId="77777777" w:rsidR="00985CBB" w:rsidRDefault="00985CBB">
      <w:pPr>
        <w:pStyle w:val="Zkladntext"/>
        <w:kinsoku w:val="0"/>
        <w:overflowPunct w:val="0"/>
        <w:spacing w:before="5"/>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15C5DEDC" w14:textId="77777777" w:rsidR="00985CBB" w:rsidRDefault="00985CBB">
      <w:pPr>
        <w:pStyle w:val="Zkladntext"/>
        <w:kinsoku w:val="0"/>
        <w:overflowPunct w:val="0"/>
        <w:spacing w:before="4"/>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6303664D" w14:textId="77777777" w:rsidR="00985CBB" w:rsidRDefault="00985CBB">
      <w:pPr>
        <w:pStyle w:val="Zkladntext"/>
        <w:kinsoku w:val="0"/>
        <w:overflowPunct w:val="0"/>
        <w:spacing w:before="1"/>
        <w:ind w:left="73"/>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147883A6" w14:textId="77777777" w:rsidR="00985CBB" w:rsidRDefault="00985CBB">
      <w:pPr>
        <w:pStyle w:val="Zkladntext"/>
        <w:kinsoku w:val="0"/>
        <w:overflowPunct w:val="0"/>
        <w:spacing w:before="11" w:line="350" w:lineRule="auto"/>
        <w:ind w:left="68" w:right="32"/>
        <w:rPr>
          <w:rFonts w:ascii="Arial Narrow" w:hAnsi="Arial Narrow" w:cs="Arial Narrow"/>
          <w:spacing w:val="-2"/>
          <w:w w:val="105"/>
          <w:sz w:val="3"/>
          <w:szCs w:val="3"/>
        </w:rPr>
      </w:pP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p>
    <w:p w14:paraId="6E5F2B74" w14:textId="77777777" w:rsidR="00985CBB" w:rsidRDefault="00985CBB">
      <w:pPr>
        <w:pStyle w:val="Zkladntext"/>
        <w:kinsoku w:val="0"/>
        <w:overflowPunct w:val="0"/>
        <w:spacing w:line="39" w:lineRule="exact"/>
        <w:ind w:left="73"/>
        <w:rPr>
          <w:rFonts w:ascii="Arial Narrow" w:hAnsi="Arial Narrow" w:cs="Arial Narrow"/>
          <w:spacing w:val="-4"/>
          <w:sz w:val="4"/>
          <w:szCs w:val="4"/>
        </w:rPr>
      </w:pPr>
      <w:r>
        <w:rPr>
          <w:rFonts w:ascii="Arial Narrow" w:hAnsi="Arial Narrow" w:cs="Arial Narrow"/>
          <w:spacing w:val="-4"/>
          <w:sz w:val="4"/>
          <w:szCs w:val="4"/>
        </w:rPr>
        <w:t>TEXT</w:t>
      </w:r>
    </w:p>
    <w:p w14:paraId="5412EB2A" w14:textId="77777777" w:rsidR="00985CBB" w:rsidRDefault="00985CBB">
      <w:pPr>
        <w:pStyle w:val="Zkladntext"/>
        <w:kinsoku w:val="0"/>
        <w:overflowPunct w:val="0"/>
        <w:spacing w:before="5"/>
        <w:ind w:left="73"/>
        <w:rPr>
          <w:rFonts w:ascii="Arial Narrow" w:hAnsi="Arial Narrow" w:cs="Arial Narrow"/>
          <w:spacing w:val="-4"/>
          <w:sz w:val="4"/>
          <w:szCs w:val="4"/>
        </w:rPr>
      </w:pPr>
      <w:r>
        <w:rPr>
          <w:rFonts w:ascii="Arial Narrow" w:hAnsi="Arial Narrow" w:cs="Arial Narrow"/>
          <w:spacing w:val="-4"/>
          <w:sz w:val="4"/>
          <w:szCs w:val="4"/>
        </w:rPr>
        <w:t>TEXT</w:t>
      </w:r>
    </w:p>
    <w:p w14:paraId="74D484FE" w14:textId="77777777" w:rsidR="00985CBB" w:rsidRDefault="00985CBB">
      <w:pPr>
        <w:pStyle w:val="Zkladntext"/>
        <w:kinsoku w:val="0"/>
        <w:overflowPunct w:val="0"/>
        <w:spacing w:before="11"/>
        <w:ind w:left="68"/>
        <w:rPr>
          <w:rFonts w:ascii="Arial Narrow" w:hAnsi="Arial Narrow" w:cs="Arial Narrow"/>
          <w:spacing w:val="-2"/>
          <w:w w:val="105"/>
          <w:sz w:val="3"/>
          <w:szCs w:val="3"/>
        </w:rPr>
      </w:pPr>
      <w:r>
        <w:rPr>
          <w:rFonts w:ascii="Arial Narrow" w:hAnsi="Arial Narrow" w:cs="Arial Narrow"/>
          <w:spacing w:val="-2"/>
          <w:w w:val="105"/>
          <w:sz w:val="3"/>
          <w:szCs w:val="3"/>
        </w:rPr>
        <w:t>YES/NO</w:t>
      </w:r>
    </w:p>
    <w:p w14:paraId="17FF0334" w14:textId="77777777" w:rsidR="00985CBB" w:rsidRDefault="00985CBB">
      <w:pPr>
        <w:pStyle w:val="Zkladntext"/>
        <w:tabs>
          <w:tab w:val="left" w:pos="2740"/>
        </w:tabs>
        <w:kinsoku w:val="0"/>
        <w:overflowPunct w:val="0"/>
        <w:spacing w:line="53" w:lineRule="exact"/>
        <w:ind w:left="163"/>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 xml:space="preserve">Textový popis typu </w:t>
      </w:r>
      <w:r>
        <w:rPr>
          <w:rFonts w:ascii="Arial Narrow" w:hAnsi="Arial Narrow" w:cs="Arial Narrow"/>
          <w:spacing w:val="-2"/>
          <w:sz w:val="4"/>
          <w:szCs w:val="4"/>
        </w:rPr>
        <w:t>samozavírače.</w:t>
      </w:r>
      <w:r>
        <w:rPr>
          <w:rFonts w:ascii="Times New Roman" w:hAnsi="Times New Roman" w:cs="Times New Roman"/>
          <w:sz w:val="4"/>
          <w:szCs w:val="4"/>
        </w:rPr>
        <w:tab/>
      </w:r>
      <w:r>
        <w:rPr>
          <w:rFonts w:ascii="Arial Narrow" w:hAnsi="Arial Narrow" w:cs="Arial Narrow"/>
          <w:spacing w:val="-10"/>
          <w:position w:val="1"/>
          <w:sz w:val="4"/>
          <w:szCs w:val="4"/>
        </w:rPr>
        <w:t>x</w:t>
      </w:r>
    </w:p>
    <w:p w14:paraId="2D2AB058" w14:textId="77777777" w:rsidR="00985CBB" w:rsidRDefault="00985CBB">
      <w:pPr>
        <w:pStyle w:val="Zkladntext"/>
        <w:tabs>
          <w:tab w:val="left" w:pos="2740"/>
        </w:tabs>
        <w:kinsoku w:val="0"/>
        <w:overflowPunct w:val="0"/>
        <w:spacing w:line="50" w:lineRule="exact"/>
        <w:ind w:left="163"/>
        <w:rPr>
          <w:rFonts w:ascii="Arial Narrow" w:hAnsi="Arial Narrow" w:cs="Arial Narrow"/>
          <w:spacing w:val="-10"/>
          <w:position w:val="1"/>
          <w:sz w:val="4"/>
          <w:szCs w:val="4"/>
        </w:rPr>
      </w:pPr>
      <w:r>
        <w:rPr>
          <w:rFonts w:ascii="Arial Narrow" w:hAnsi="Arial Narrow" w:cs="Arial Narrow"/>
          <w:sz w:val="4"/>
          <w:szCs w:val="4"/>
        </w:rPr>
        <w:t xml:space="preserve">Je přístupová </w:t>
      </w:r>
      <w:r>
        <w:rPr>
          <w:rFonts w:ascii="Arial Narrow" w:hAnsi="Arial Narrow" w:cs="Arial Narrow"/>
          <w:spacing w:val="-2"/>
          <w:sz w:val="4"/>
          <w:szCs w:val="4"/>
        </w:rPr>
        <w:t>karta?</w:t>
      </w:r>
      <w:r>
        <w:rPr>
          <w:rFonts w:ascii="Times New Roman" w:hAnsi="Times New Roman" w:cs="Times New Roman"/>
          <w:sz w:val="4"/>
          <w:szCs w:val="4"/>
        </w:rPr>
        <w:tab/>
      </w:r>
      <w:r>
        <w:rPr>
          <w:rFonts w:ascii="Arial Narrow" w:hAnsi="Arial Narrow" w:cs="Arial Narrow"/>
          <w:spacing w:val="-10"/>
          <w:position w:val="1"/>
          <w:sz w:val="4"/>
          <w:szCs w:val="4"/>
        </w:rPr>
        <w:t>x</w:t>
      </w:r>
    </w:p>
    <w:p w14:paraId="59BBDA43" w14:textId="77777777" w:rsidR="00985CBB" w:rsidRDefault="00985CBB">
      <w:pPr>
        <w:pStyle w:val="Zkladntext"/>
        <w:tabs>
          <w:tab w:val="left" w:pos="2740"/>
        </w:tabs>
        <w:kinsoku w:val="0"/>
        <w:overflowPunct w:val="0"/>
        <w:spacing w:line="50" w:lineRule="exact"/>
        <w:ind w:left="163"/>
        <w:rPr>
          <w:rFonts w:ascii="Arial Narrow" w:hAnsi="Arial Narrow" w:cs="Arial Narrow"/>
          <w:spacing w:val="-10"/>
          <w:position w:val="1"/>
          <w:sz w:val="4"/>
          <w:szCs w:val="4"/>
        </w:rPr>
      </w:pPr>
      <w:r>
        <w:rPr>
          <w:rFonts w:ascii="Arial Narrow" w:hAnsi="Arial Narrow" w:cs="Arial Narrow"/>
          <w:sz w:val="4"/>
          <w:szCs w:val="4"/>
        </w:rPr>
        <w:t>Je</w:t>
      </w:r>
      <w:r>
        <w:rPr>
          <w:rFonts w:ascii="Arial Narrow" w:hAnsi="Arial Narrow" w:cs="Arial Narrow"/>
          <w:spacing w:val="1"/>
          <w:sz w:val="4"/>
          <w:szCs w:val="4"/>
        </w:rPr>
        <w:t xml:space="preserve"> </w:t>
      </w:r>
      <w:r>
        <w:rPr>
          <w:rFonts w:ascii="Arial Narrow" w:hAnsi="Arial Narrow" w:cs="Arial Narrow"/>
          <w:sz w:val="4"/>
          <w:szCs w:val="4"/>
        </w:rPr>
        <w:t>napojen</w:t>
      </w:r>
      <w:r>
        <w:rPr>
          <w:rFonts w:ascii="Arial Narrow" w:hAnsi="Arial Narrow" w:cs="Arial Narrow"/>
          <w:spacing w:val="1"/>
          <w:sz w:val="4"/>
          <w:szCs w:val="4"/>
        </w:rPr>
        <w:t xml:space="preserve"> </w:t>
      </w:r>
      <w:r>
        <w:rPr>
          <w:rFonts w:ascii="Arial Narrow" w:hAnsi="Arial Narrow" w:cs="Arial Narrow"/>
          <w:sz w:val="4"/>
          <w:szCs w:val="4"/>
        </w:rPr>
        <w:t>na</w:t>
      </w:r>
      <w:r>
        <w:rPr>
          <w:rFonts w:ascii="Arial Narrow" w:hAnsi="Arial Narrow" w:cs="Arial Narrow"/>
          <w:spacing w:val="2"/>
          <w:sz w:val="4"/>
          <w:szCs w:val="4"/>
        </w:rPr>
        <w:t xml:space="preserve"> </w:t>
      </w:r>
      <w:r>
        <w:rPr>
          <w:rFonts w:ascii="Arial Narrow" w:hAnsi="Arial Narrow" w:cs="Arial Narrow"/>
          <w:sz w:val="4"/>
          <w:szCs w:val="4"/>
        </w:rPr>
        <w:t>systém</w:t>
      </w:r>
      <w:r>
        <w:rPr>
          <w:rFonts w:ascii="Arial Narrow" w:hAnsi="Arial Narrow" w:cs="Arial Narrow"/>
          <w:spacing w:val="4"/>
          <w:sz w:val="4"/>
          <w:szCs w:val="4"/>
        </w:rPr>
        <w:t xml:space="preserve"> </w:t>
      </w:r>
      <w:r>
        <w:rPr>
          <w:rFonts w:ascii="Arial Narrow" w:hAnsi="Arial Narrow" w:cs="Arial Narrow"/>
          <w:sz w:val="4"/>
          <w:szCs w:val="4"/>
        </w:rPr>
        <w:t>generálního</w:t>
      </w:r>
      <w:r>
        <w:rPr>
          <w:rFonts w:ascii="Arial Narrow" w:hAnsi="Arial Narrow" w:cs="Arial Narrow"/>
          <w:spacing w:val="2"/>
          <w:sz w:val="4"/>
          <w:szCs w:val="4"/>
        </w:rPr>
        <w:t xml:space="preserve"> </w:t>
      </w:r>
      <w:r>
        <w:rPr>
          <w:rFonts w:ascii="Arial Narrow" w:hAnsi="Arial Narrow" w:cs="Arial Narrow"/>
          <w:spacing w:val="-2"/>
          <w:sz w:val="4"/>
          <w:szCs w:val="4"/>
        </w:rPr>
        <w:t>klíče?</w:t>
      </w:r>
      <w:r>
        <w:rPr>
          <w:rFonts w:ascii="Times New Roman" w:hAnsi="Times New Roman" w:cs="Times New Roman"/>
          <w:sz w:val="4"/>
          <w:szCs w:val="4"/>
        </w:rPr>
        <w:tab/>
      </w:r>
      <w:r>
        <w:rPr>
          <w:rFonts w:ascii="Arial Narrow" w:hAnsi="Arial Narrow" w:cs="Arial Narrow"/>
          <w:spacing w:val="-10"/>
          <w:position w:val="1"/>
          <w:sz w:val="4"/>
          <w:szCs w:val="4"/>
        </w:rPr>
        <w:t>x</w:t>
      </w:r>
    </w:p>
    <w:p w14:paraId="16B12252" w14:textId="77777777" w:rsidR="00985CBB" w:rsidRDefault="00985CBB">
      <w:pPr>
        <w:pStyle w:val="Zkladntext"/>
        <w:tabs>
          <w:tab w:val="left" w:pos="2740"/>
        </w:tabs>
        <w:kinsoku w:val="0"/>
        <w:overflowPunct w:val="0"/>
        <w:spacing w:line="50" w:lineRule="exact"/>
        <w:ind w:left="163"/>
        <w:rPr>
          <w:rFonts w:ascii="Arial Narrow" w:hAnsi="Arial Narrow" w:cs="Arial Narrow"/>
          <w:spacing w:val="-10"/>
          <w:position w:val="1"/>
          <w:sz w:val="4"/>
          <w:szCs w:val="4"/>
        </w:rPr>
      </w:pPr>
      <w:r>
        <w:rPr>
          <w:rFonts w:ascii="Arial Narrow" w:hAnsi="Arial Narrow" w:cs="Arial Narrow"/>
          <w:sz w:val="4"/>
          <w:szCs w:val="4"/>
        </w:rPr>
        <w:t xml:space="preserve">Textový popis typu použitého </w:t>
      </w:r>
      <w:r>
        <w:rPr>
          <w:rFonts w:ascii="Arial Narrow" w:hAnsi="Arial Narrow" w:cs="Arial Narrow"/>
          <w:spacing w:val="-2"/>
          <w:sz w:val="4"/>
          <w:szCs w:val="4"/>
        </w:rPr>
        <w:t>zámku.</w:t>
      </w:r>
      <w:r>
        <w:rPr>
          <w:rFonts w:ascii="Times New Roman" w:hAnsi="Times New Roman" w:cs="Times New Roman"/>
          <w:sz w:val="4"/>
          <w:szCs w:val="4"/>
        </w:rPr>
        <w:tab/>
      </w:r>
      <w:r>
        <w:rPr>
          <w:rFonts w:ascii="Arial Narrow" w:hAnsi="Arial Narrow" w:cs="Arial Narrow"/>
          <w:spacing w:val="-10"/>
          <w:position w:val="1"/>
          <w:sz w:val="4"/>
          <w:szCs w:val="4"/>
        </w:rPr>
        <w:t>x</w:t>
      </w:r>
    </w:p>
    <w:p w14:paraId="247E5F6F" w14:textId="77777777" w:rsidR="00985CBB" w:rsidRDefault="00985CBB">
      <w:pPr>
        <w:pStyle w:val="Zkladntext"/>
        <w:tabs>
          <w:tab w:val="left" w:pos="2740"/>
        </w:tabs>
        <w:kinsoku w:val="0"/>
        <w:overflowPunct w:val="0"/>
        <w:spacing w:line="50" w:lineRule="exact"/>
        <w:ind w:left="163"/>
        <w:rPr>
          <w:rFonts w:ascii="Arial Narrow" w:hAnsi="Arial Narrow" w:cs="Arial Narrow"/>
          <w:spacing w:val="-10"/>
          <w:position w:val="1"/>
          <w:sz w:val="4"/>
          <w:szCs w:val="4"/>
        </w:rPr>
      </w:pPr>
      <w:r>
        <w:rPr>
          <w:rFonts w:ascii="Arial Narrow" w:hAnsi="Arial Narrow" w:cs="Arial Narrow"/>
          <w:sz w:val="4"/>
          <w:szCs w:val="4"/>
        </w:rPr>
        <w:t>Textový</w:t>
      </w:r>
      <w:r>
        <w:rPr>
          <w:rFonts w:ascii="Arial Narrow" w:hAnsi="Arial Narrow" w:cs="Arial Narrow"/>
          <w:spacing w:val="1"/>
          <w:sz w:val="4"/>
          <w:szCs w:val="4"/>
        </w:rPr>
        <w:t xml:space="preserve"> </w:t>
      </w:r>
      <w:r>
        <w:rPr>
          <w:rFonts w:ascii="Arial Narrow" w:hAnsi="Arial Narrow" w:cs="Arial Narrow"/>
          <w:sz w:val="4"/>
          <w:szCs w:val="4"/>
        </w:rPr>
        <w:t>popis</w:t>
      </w:r>
      <w:r>
        <w:rPr>
          <w:rFonts w:ascii="Arial Narrow" w:hAnsi="Arial Narrow" w:cs="Arial Narrow"/>
          <w:spacing w:val="2"/>
          <w:sz w:val="4"/>
          <w:szCs w:val="4"/>
        </w:rPr>
        <w:t xml:space="preserve"> </w:t>
      </w:r>
      <w:r>
        <w:rPr>
          <w:rFonts w:ascii="Arial Narrow" w:hAnsi="Arial Narrow" w:cs="Arial Narrow"/>
          <w:sz w:val="4"/>
          <w:szCs w:val="4"/>
        </w:rPr>
        <w:t>materiálu</w:t>
      </w:r>
      <w:r>
        <w:rPr>
          <w:rFonts w:ascii="Arial Narrow" w:hAnsi="Arial Narrow" w:cs="Arial Narrow"/>
          <w:spacing w:val="2"/>
          <w:sz w:val="4"/>
          <w:szCs w:val="4"/>
        </w:rPr>
        <w:t xml:space="preserve"> </w:t>
      </w:r>
      <w:r>
        <w:rPr>
          <w:rFonts w:ascii="Arial Narrow" w:hAnsi="Arial Narrow" w:cs="Arial Narrow"/>
          <w:spacing w:val="-2"/>
          <w:sz w:val="4"/>
          <w:szCs w:val="4"/>
        </w:rPr>
        <w:t>kování.</w:t>
      </w:r>
      <w:r>
        <w:rPr>
          <w:rFonts w:ascii="Times New Roman" w:hAnsi="Times New Roman" w:cs="Times New Roman"/>
          <w:sz w:val="4"/>
          <w:szCs w:val="4"/>
        </w:rPr>
        <w:tab/>
      </w:r>
      <w:r>
        <w:rPr>
          <w:rFonts w:ascii="Arial Narrow" w:hAnsi="Arial Narrow" w:cs="Arial Narrow"/>
          <w:spacing w:val="-10"/>
          <w:position w:val="1"/>
          <w:sz w:val="4"/>
          <w:szCs w:val="4"/>
        </w:rPr>
        <w:t>x</w:t>
      </w:r>
    </w:p>
    <w:p w14:paraId="1F1FEF48" w14:textId="77777777" w:rsidR="00985CBB" w:rsidRDefault="00985CBB">
      <w:pPr>
        <w:pStyle w:val="Zkladntext"/>
        <w:tabs>
          <w:tab w:val="left" w:pos="2740"/>
        </w:tabs>
        <w:kinsoku w:val="0"/>
        <w:overflowPunct w:val="0"/>
        <w:spacing w:line="47" w:lineRule="exact"/>
        <w:ind w:left="163"/>
        <w:rPr>
          <w:rFonts w:ascii="Arial Narrow" w:hAnsi="Arial Narrow" w:cs="Arial Narrow"/>
          <w:spacing w:val="-10"/>
          <w:position w:val="1"/>
          <w:sz w:val="4"/>
          <w:szCs w:val="4"/>
        </w:rPr>
      </w:pPr>
      <w:r>
        <w:rPr>
          <w:rFonts w:ascii="Arial Narrow" w:hAnsi="Arial Narrow" w:cs="Arial Narrow"/>
          <w:sz w:val="4"/>
          <w:szCs w:val="4"/>
        </w:rPr>
        <w:t>Je</w:t>
      </w:r>
      <w:r>
        <w:rPr>
          <w:rFonts w:ascii="Arial Narrow" w:hAnsi="Arial Narrow" w:cs="Arial Narrow"/>
          <w:spacing w:val="1"/>
          <w:sz w:val="4"/>
          <w:szCs w:val="4"/>
        </w:rPr>
        <w:t xml:space="preserve"> </w:t>
      </w:r>
      <w:r>
        <w:rPr>
          <w:rFonts w:ascii="Arial Narrow" w:hAnsi="Arial Narrow" w:cs="Arial Narrow"/>
          <w:sz w:val="4"/>
          <w:szCs w:val="4"/>
        </w:rPr>
        <w:t>připojeno</w:t>
      </w:r>
      <w:r>
        <w:rPr>
          <w:rFonts w:ascii="Arial Narrow" w:hAnsi="Arial Narrow" w:cs="Arial Narrow"/>
          <w:spacing w:val="2"/>
          <w:sz w:val="4"/>
          <w:szCs w:val="4"/>
        </w:rPr>
        <w:t xml:space="preserve"> </w:t>
      </w:r>
      <w:r>
        <w:rPr>
          <w:rFonts w:ascii="Arial Narrow" w:hAnsi="Arial Narrow" w:cs="Arial Narrow"/>
          <w:sz w:val="4"/>
          <w:szCs w:val="4"/>
        </w:rPr>
        <w:t>na</w:t>
      </w:r>
      <w:r>
        <w:rPr>
          <w:rFonts w:ascii="Arial Narrow" w:hAnsi="Arial Narrow" w:cs="Arial Narrow"/>
          <w:spacing w:val="1"/>
          <w:sz w:val="4"/>
          <w:szCs w:val="4"/>
        </w:rPr>
        <w:t xml:space="preserve"> </w:t>
      </w:r>
      <w:r>
        <w:rPr>
          <w:rFonts w:ascii="Arial Narrow" w:hAnsi="Arial Narrow" w:cs="Arial Narrow"/>
          <w:sz w:val="4"/>
          <w:szCs w:val="4"/>
        </w:rPr>
        <w:t>poplašné zařízení,</w:t>
      </w:r>
      <w:r>
        <w:rPr>
          <w:rFonts w:ascii="Arial Narrow" w:hAnsi="Arial Narrow" w:cs="Arial Narrow"/>
          <w:spacing w:val="1"/>
          <w:sz w:val="4"/>
          <w:szCs w:val="4"/>
        </w:rPr>
        <w:t xml:space="preserve"> </w:t>
      </w:r>
      <w:r>
        <w:rPr>
          <w:rFonts w:ascii="Arial Narrow" w:hAnsi="Arial Narrow" w:cs="Arial Narrow"/>
          <w:spacing w:val="-4"/>
          <w:sz w:val="4"/>
          <w:szCs w:val="4"/>
        </w:rPr>
        <w:t>EKV?</w:t>
      </w:r>
      <w:r>
        <w:rPr>
          <w:rFonts w:ascii="Times New Roman" w:hAnsi="Times New Roman" w:cs="Times New Roman"/>
          <w:sz w:val="4"/>
          <w:szCs w:val="4"/>
        </w:rPr>
        <w:tab/>
      </w:r>
      <w:r>
        <w:rPr>
          <w:rFonts w:ascii="Arial Narrow" w:hAnsi="Arial Narrow" w:cs="Arial Narrow"/>
          <w:spacing w:val="-10"/>
          <w:position w:val="1"/>
          <w:sz w:val="4"/>
          <w:szCs w:val="4"/>
        </w:rPr>
        <w:t>x</w:t>
      </w:r>
    </w:p>
    <w:p w14:paraId="272B5B59" w14:textId="77777777" w:rsidR="00985CBB" w:rsidRDefault="00985CBB">
      <w:pPr>
        <w:pStyle w:val="Zkladntext"/>
        <w:tabs>
          <w:tab w:val="left" w:pos="2740"/>
        </w:tabs>
        <w:kinsoku w:val="0"/>
        <w:overflowPunct w:val="0"/>
        <w:spacing w:line="47" w:lineRule="exact"/>
        <w:ind w:left="163"/>
        <w:rPr>
          <w:rFonts w:ascii="Arial Narrow" w:hAnsi="Arial Narrow" w:cs="Arial Narrow"/>
          <w:spacing w:val="-10"/>
          <w:position w:val="1"/>
          <w:sz w:val="4"/>
          <w:szCs w:val="4"/>
        </w:rPr>
        <w:sectPr w:rsidR="00985CBB">
          <w:type w:val="continuous"/>
          <w:pgSz w:w="15840" w:h="12240" w:orient="landscape"/>
          <w:pgMar w:top="1920" w:right="1700" w:bottom="280" w:left="1133" w:header="708" w:footer="708" w:gutter="0"/>
          <w:cols w:num="8" w:space="708" w:equalWidth="0">
            <w:col w:w="228" w:space="40"/>
            <w:col w:w="177" w:space="39"/>
            <w:col w:w="276" w:space="111"/>
            <w:col w:w="582" w:space="193"/>
            <w:col w:w="825" w:space="40"/>
            <w:col w:w="412" w:space="40"/>
            <w:col w:w="206" w:space="439"/>
            <w:col w:w="9399"/>
          </w:cols>
          <w:noEndnote/>
        </w:sectPr>
      </w:pPr>
    </w:p>
    <w:p w14:paraId="455C3608" w14:textId="77777777" w:rsidR="00985CBB" w:rsidRDefault="00985CBB">
      <w:pPr>
        <w:pStyle w:val="Zkladntext"/>
        <w:kinsoku w:val="0"/>
        <w:overflowPunct w:val="0"/>
        <w:rPr>
          <w:rFonts w:ascii="Arial Narrow" w:hAnsi="Arial Narrow" w:cs="Arial Narrow"/>
          <w:sz w:val="3"/>
          <w:szCs w:val="3"/>
        </w:rPr>
      </w:pPr>
    </w:p>
    <w:p w14:paraId="7D919C6E" w14:textId="77777777" w:rsidR="00985CBB" w:rsidRDefault="00985CBB">
      <w:pPr>
        <w:pStyle w:val="Zkladntext"/>
        <w:kinsoku w:val="0"/>
        <w:overflowPunct w:val="0"/>
        <w:rPr>
          <w:rFonts w:ascii="Arial Narrow" w:hAnsi="Arial Narrow" w:cs="Arial Narrow"/>
          <w:sz w:val="3"/>
          <w:szCs w:val="3"/>
        </w:rPr>
      </w:pPr>
    </w:p>
    <w:p w14:paraId="562B2BC2" w14:textId="77777777" w:rsidR="00985CBB" w:rsidRDefault="00985CBB">
      <w:pPr>
        <w:pStyle w:val="Zkladntext"/>
        <w:kinsoku w:val="0"/>
        <w:overflowPunct w:val="0"/>
        <w:rPr>
          <w:rFonts w:ascii="Arial Narrow" w:hAnsi="Arial Narrow" w:cs="Arial Narrow"/>
          <w:sz w:val="3"/>
          <w:szCs w:val="3"/>
        </w:rPr>
      </w:pPr>
    </w:p>
    <w:p w14:paraId="513A9ECC" w14:textId="77777777" w:rsidR="00985CBB" w:rsidRDefault="00985CBB">
      <w:pPr>
        <w:pStyle w:val="Zkladntext"/>
        <w:kinsoku w:val="0"/>
        <w:overflowPunct w:val="0"/>
        <w:rPr>
          <w:rFonts w:ascii="Arial Narrow" w:hAnsi="Arial Narrow" w:cs="Arial Narrow"/>
          <w:sz w:val="3"/>
          <w:szCs w:val="3"/>
        </w:rPr>
      </w:pPr>
    </w:p>
    <w:p w14:paraId="50EAD279" w14:textId="77777777" w:rsidR="00985CBB" w:rsidRDefault="00985CBB">
      <w:pPr>
        <w:pStyle w:val="Zkladntext"/>
        <w:kinsoku w:val="0"/>
        <w:overflowPunct w:val="0"/>
        <w:spacing w:before="16"/>
        <w:rPr>
          <w:rFonts w:ascii="Arial Narrow" w:hAnsi="Arial Narrow" w:cs="Arial Narrow"/>
          <w:sz w:val="3"/>
          <w:szCs w:val="3"/>
        </w:rPr>
      </w:pPr>
    </w:p>
    <w:p w14:paraId="5B99480B" w14:textId="77777777" w:rsidR="00985CBB" w:rsidRDefault="00985CBB">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226DB0E7" w14:textId="77777777" w:rsidR="00985CBB" w:rsidRDefault="00985CBB">
      <w:pPr>
        <w:pStyle w:val="Zkladntext"/>
        <w:kinsoku w:val="0"/>
        <w:overflowPunct w:val="0"/>
        <w:spacing w:line="264" w:lineRule="auto"/>
        <w:ind w:left="85" w:right="38"/>
        <w:jc w:val="both"/>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IID0079</w:t>
      </w:r>
      <w:r>
        <w:rPr>
          <w:rFonts w:ascii="Arial Narrow" w:hAnsi="Arial Narrow" w:cs="Arial Narrow"/>
          <w:spacing w:val="28"/>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w w:val="105"/>
          <w:sz w:val="4"/>
          <w:szCs w:val="4"/>
        </w:rPr>
        <w:t>ochrana</w:t>
      </w:r>
      <w:r>
        <w:rPr>
          <w:rFonts w:ascii="Arial Narrow" w:hAnsi="Arial Narrow" w:cs="Arial Narrow"/>
          <w:spacing w:val="40"/>
          <w:w w:val="105"/>
          <w:sz w:val="4"/>
          <w:szCs w:val="4"/>
        </w:rPr>
        <w:t xml:space="preserve"> </w:t>
      </w:r>
      <w:r>
        <w:rPr>
          <w:rFonts w:ascii="Arial Narrow" w:hAnsi="Arial Narrow" w:cs="Arial Narrow"/>
          <w:w w:val="105"/>
          <w:sz w:val="3"/>
          <w:szCs w:val="3"/>
        </w:rPr>
        <w:t>IID0080</w:t>
      </w:r>
      <w:r>
        <w:rPr>
          <w:rFonts w:ascii="Arial Narrow" w:hAnsi="Arial Narrow" w:cs="Arial Narrow"/>
          <w:spacing w:val="28"/>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w w:val="105"/>
          <w:sz w:val="4"/>
          <w:szCs w:val="4"/>
        </w:rPr>
        <w:t>ochrana</w:t>
      </w:r>
      <w:r>
        <w:rPr>
          <w:rFonts w:ascii="Arial Narrow" w:hAnsi="Arial Narrow" w:cs="Arial Narrow"/>
          <w:spacing w:val="40"/>
          <w:w w:val="105"/>
          <w:sz w:val="4"/>
          <w:szCs w:val="4"/>
        </w:rPr>
        <w:t xml:space="preserve"> </w:t>
      </w:r>
      <w:r>
        <w:rPr>
          <w:rFonts w:ascii="Arial Narrow" w:hAnsi="Arial Narrow" w:cs="Arial Narrow"/>
          <w:w w:val="105"/>
          <w:sz w:val="3"/>
          <w:szCs w:val="3"/>
        </w:rPr>
        <w:t>IID0081</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65285EC3" w14:textId="77777777" w:rsidR="00985CBB" w:rsidRDefault="00985CBB">
      <w:pPr>
        <w:pStyle w:val="Zkladntext"/>
        <w:kinsoku w:val="0"/>
        <w:overflowPunct w:val="0"/>
        <w:spacing w:before="30"/>
        <w:ind w:left="85"/>
        <w:rPr>
          <w:rFonts w:ascii="Arial Narrow" w:hAnsi="Arial Narrow" w:cs="Arial Narrow"/>
          <w:spacing w:val="-2"/>
          <w:w w:val="105"/>
          <w:sz w:val="4"/>
          <w:szCs w:val="4"/>
        </w:rPr>
      </w:pPr>
      <w:r>
        <w:rPr>
          <w:rFonts w:ascii="Arial Narrow" w:hAnsi="Arial Narrow" w:cs="Arial Narrow"/>
          <w:w w:val="105"/>
          <w:sz w:val="3"/>
          <w:szCs w:val="3"/>
        </w:rPr>
        <w:t>IID0082</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58C85EAB" w14:textId="77777777" w:rsidR="00985CBB" w:rsidRDefault="00985CBB">
      <w:pPr>
        <w:pStyle w:val="Zkladntext"/>
        <w:kinsoku w:val="0"/>
        <w:overflowPunct w:val="0"/>
        <w:spacing w:before="36"/>
        <w:ind w:left="85"/>
        <w:rPr>
          <w:rFonts w:ascii="Arial Narrow" w:hAnsi="Arial Narrow" w:cs="Arial Narrow"/>
          <w:spacing w:val="-2"/>
          <w:w w:val="105"/>
          <w:sz w:val="4"/>
          <w:szCs w:val="4"/>
        </w:rPr>
      </w:pPr>
      <w:r>
        <w:rPr>
          <w:rFonts w:ascii="Arial Narrow" w:hAnsi="Arial Narrow" w:cs="Arial Narrow"/>
          <w:w w:val="105"/>
          <w:sz w:val="3"/>
          <w:szCs w:val="3"/>
        </w:rPr>
        <w:t>IID0083</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19E49B51" w14:textId="77777777" w:rsidR="00985CBB" w:rsidRDefault="00985CBB">
      <w:pPr>
        <w:pStyle w:val="Zkladntext"/>
        <w:kinsoku w:val="0"/>
        <w:overflowPunct w:val="0"/>
        <w:spacing w:before="4"/>
        <w:ind w:left="85"/>
        <w:rPr>
          <w:rFonts w:ascii="Arial Narrow" w:hAnsi="Arial Narrow" w:cs="Arial Narrow"/>
          <w:spacing w:val="-2"/>
          <w:w w:val="105"/>
          <w:sz w:val="4"/>
          <w:szCs w:val="4"/>
        </w:rPr>
      </w:pPr>
      <w:r>
        <w:rPr>
          <w:rFonts w:ascii="Arial Narrow" w:hAnsi="Arial Narrow" w:cs="Arial Narrow"/>
          <w:w w:val="105"/>
          <w:sz w:val="3"/>
          <w:szCs w:val="3"/>
        </w:rPr>
        <w:t>IID0084</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72273A0E" w14:textId="77777777" w:rsidR="00985CBB" w:rsidRDefault="00985CBB">
      <w:pPr>
        <w:pStyle w:val="Zkladntext"/>
        <w:kinsoku w:val="0"/>
        <w:overflowPunct w:val="0"/>
        <w:spacing w:line="264" w:lineRule="auto"/>
        <w:ind w:left="163" w:right="1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FM_PANIKOVÉ</w:t>
      </w:r>
      <w:r>
        <w:rPr>
          <w:rFonts w:ascii="Arial Narrow" w:hAnsi="Arial Narrow" w:cs="Arial Narrow"/>
          <w:spacing w:val="-3"/>
          <w:sz w:val="4"/>
          <w:szCs w:val="4"/>
        </w:rPr>
        <w:t xml:space="preserve"> </w:t>
      </w:r>
      <w:r>
        <w:rPr>
          <w:rFonts w:ascii="Arial Narrow" w:hAnsi="Arial Narrow" w:cs="Arial Narrow"/>
          <w:sz w:val="4"/>
          <w:szCs w:val="4"/>
        </w:rPr>
        <w:t>KOVAN</w:t>
      </w:r>
      <w:r>
        <w:rPr>
          <w:rFonts w:ascii="Arial Narrow" w:hAnsi="Arial Narrow" w:cs="Arial Narrow"/>
          <w:spacing w:val="40"/>
          <w:sz w:val="4"/>
          <w:szCs w:val="4"/>
        </w:rPr>
        <w:t xml:space="preserve"> </w:t>
      </w:r>
      <w:r>
        <w:rPr>
          <w:rFonts w:ascii="Arial Narrow" w:hAnsi="Arial Narrow" w:cs="Arial Narrow"/>
          <w:spacing w:val="-2"/>
          <w:sz w:val="4"/>
          <w:szCs w:val="4"/>
        </w:rPr>
        <w:t>FM_POZARNI UNIK</w:t>
      </w:r>
      <w:r>
        <w:rPr>
          <w:rFonts w:ascii="Arial Narrow" w:hAnsi="Arial Narrow" w:cs="Arial Narrow"/>
          <w:spacing w:val="40"/>
          <w:sz w:val="4"/>
          <w:szCs w:val="4"/>
        </w:rPr>
        <w:t xml:space="preserve"> </w:t>
      </w:r>
      <w:r>
        <w:rPr>
          <w:rFonts w:ascii="Arial Narrow" w:hAnsi="Arial Narrow" w:cs="Arial Narrow"/>
          <w:spacing w:val="-2"/>
          <w:sz w:val="4"/>
          <w:szCs w:val="4"/>
        </w:rPr>
        <w:t>FM_POZARNI ODOLNOST</w:t>
      </w:r>
    </w:p>
    <w:p w14:paraId="65EB1DCD" w14:textId="77777777" w:rsidR="00985CBB" w:rsidRDefault="00985CBB">
      <w:pPr>
        <w:pStyle w:val="Zkladntext"/>
        <w:kinsoku w:val="0"/>
        <w:overflowPunct w:val="0"/>
        <w:spacing w:before="30"/>
        <w:ind w:left="163"/>
        <w:rPr>
          <w:rFonts w:ascii="Arial Narrow" w:hAnsi="Arial Narrow" w:cs="Arial Narrow"/>
          <w:spacing w:val="-2"/>
          <w:sz w:val="4"/>
          <w:szCs w:val="4"/>
        </w:rPr>
      </w:pPr>
      <w:r>
        <w:rPr>
          <w:rFonts w:ascii="Arial Narrow" w:hAnsi="Arial Narrow" w:cs="Arial Narrow"/>
          <w:sz w:val="4"/>
          <w:szCs w:val="4"/>
        </w:rPr>
        <w:t>Požární</w:t>
      </w:r>
      <w:r>
        <w:rPr>
          <w:rFonts w:ascii="Arial Narrow" w:hAnsi="Arial Narrow" w:cs="Arial Narrow"/>
          <w:spacing w:val="-1"/>
          <w:sz w:val="4"/>
          <w:szCs w:val="4"/>
        </w:rPr>
        <w:t xml:space="preserve"> </w:t>
      </w:r>
      <w:r>
        <w:rPr>
          <w:rFonts w:ascii="Arial Narrow" w:hAnsi="Arial Narrow" w:cs="Arial Narrow"/>
          <w:spacing w:val="-2"/>
          <w:sz w:val="4"/>
          <w:szCs w:val="4"/>
        </w:rPr>
        <w:t>odolnost</w:t>
      </w:r>
    </w:p>
    <w:p w14:paraId="07E31EE9" w14:textId="77777777" w:rsidR="00985CBB" w:rsidRDefault="00985CBB">
      <w:pPr>
        <w:pStyle w:val="Zkladntext"/>
        <w:kinsoku w:val="0"/>
        <w:overflowPunct w:val="0"/>
        <w:spacing w:before="35" w:line="264" w:lineRule="auto"/>
        <w:ind w:left="163" w:right="16"/>
        <w:rPr>
          <w:rFonts w:ascii="Arial Narrow" w:hAnsi="Arial Narrow" w:cs="Arial Narrow"/>
          <w:spacing w:val="-2"/>
          <w:sz w:val="4"/>
          <w:szCs w:val="4"/>
        </w:rPr>
      </w:pPr>
      <w:r>
        <w:rPr>
          <w:rFonts w:ascii="Arial Narrow" w:hAnsi="Arial Narrow" w:cs="Arial Narrow"/>
          <w:spacing w:val="-2"/>
          <w:sz w:val="4"/>
          <w:szCs w:val="4"/>
        </w:rPr>
        <w:t>FM_NASLAPNA</w:t>
      </w:r>
      <w:r>
        <w:rPr>
          <w:rFonts w:ascii="Arial Narrow" w:hAnsi="Arial Narrow" w:cs="Arial Narrow"/>
          <w:spacing w:val="-1"/>
          <w:sz w:val="4"/>
          <w:szCs w:val="4"/>
        </w:rPr>
        <w:t xml:space="preserve"> </w:t>
      </w:r>
      <w:r>
        <w:rPr>
          <w:rFonts w:ascii="Arial Narrow" w:hAnsi="Arial Narrow" w:cs="Arial Narrow"/>
          <w:spacing w:val="-2"/>
          <w:sz w:val="4"/>
          <w:szCs w:val="4"/>
        </w:rPr>
        <w:t>VRSTVA</w:t>
      </w:r>
      <w:r>
        <w:rPr>
          <w:rFonts w:ascii="Arial Narrow" w:hAnsi="Arial Narrow" w:cs="Arial Narrow"/>
          <w:spacing w:val="40"/>
          <w:sz w:val="4"/>
          <w:szCs w:val="4"/>
        </w:rPr>
        <w:t xml:space="preserve"> </w:t>
      </w:r>
      <w:r>
        <w:rPr>
          <w:rFonts w:ascii="Arial Narrow" w:hAnsi="Arial Narrow" w:cs="Arial Narrow"/>
          <w:sz w:val="4"/>
          <w:szCs w:val="4"/>
        </w:rPr>
        <w:t xml:space="preserve">FM_VENKOVNI </w:t>
      </w:r>
      <w:r>
        <w:rPr>
          <w:rFonts w:ascii="Arial Narrow" w:hAnsi="Arial Narrow" w:cs="Arial Narrow"/>
          <w:spacing w:val="-2"/>
          <w:sz w:val="4"/>
          <w:szCs w:val="4"/>
        </w:rPr>
        <w:t>PLOCHY</w:t>
      </w:r>
    </w:p>
    <w:p w14:paraId="2F259787" w14:textId="77777777" w:rsidR="00985CBB" w:rsidRDefault="00985CBB">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5032E970" w14:textId="77777777" w:rsidR="00985CBB" w:rsidRDefault="00985CBB">
      <w:pPr>
        <w:pStyle w:val="Zkladntext"/>
        <w:kinsoku w:val="0"/>
        <w:overflowPunct w:val="0"/>
        <w:rPr>
          <w:rFonts w:ascii="Arial Narrow" w:hAnsi="Arial Narrow" w:cs="Arial Narrow"/>
          <w:sz w:val="4"/>
          <w:szCs w:val="4"/>
        </w:rPr>
      </w:pPr>
    </w:p>
    <w:p w14:paraId="4C324DE5" w14:textId="77777777" w:rsidR="00985CBB" w:rsidRDefault="00985CBB">
      <w:pPr>
        <w:pStyle w:val="Zkladntext"/>
        <w:kinsoku w:val="0"/>
        <w:overflowPunct w:val="0"/>
        <w:spacing w:before="44"/>
        <w:rPr>
          <w:rFonts w:ascii="Arial Narrow" w:hAnsi="Arial Narrow" w:cs="Arial Narrow"/>
          <w:sz w:val="4"/>
          <w:szCs w:val="4"/>
        </w:rPr>
      </w:pPr>
    </w:p>
    <w:p w14:paraId="40E32CB9" w14:textId="77777777" w:rsidR="00985CBB" w:rsidRDefault="00985CBB">
      <w:pPr>
        <w:pStyle w:val="Zkladntext"/>
        <w:kinsoku w:val="0"/>
        <w:overflowPunct w:val="0"/>
        <w:ind w:left="163"/>
        <w:rPr>
          <w:rFonts w:ascii="Arial Narrow" w:hAnsi="Arial Narrow" w:cs="Arial Narrow"/>
          <w:spacing w:val="-2"/>
          <w:sz w:val="4"/>
          <w:szCs w:val="4"/>
        </w:rPr>
      </w:pPr>
      <w:r>
        <w:rPr>
          <w:rFonts w:ascii="Arial Narrow" w:hAnsi="Arial Narrow" w:cs="Arial Narrow"/>
          <w:sz w:val="4"/>
          <w:szCs w:val="4"/>
        </w:rPr>
        <w:t>f2f51d2d-9339-4084-a4d6-</w:t>
      </w:r>
      <w:r>
        <w:rPr>
          <w:rFonts w:ascii="Arial Narrow" w:hAnsi="Arial Narrow" w:cs="Arial Narrow"/>
          <w:spacing w:val="-2"/>
          <w:sz w:val="4"/>
          <w:szCs w:val="4"/>
        </w:rPr>
        <w:t>b05bb8d22f22</w:t>
      </w:r>
    </w:p>
    <w:p w14:paraId="66378993" w14:textId="77777777" w:rsidR="00985CBB" w:rsidRDefault="00985CBB">
      <w:pPr>
        <w:pStyle w:val="Zkladntext"/>
        <w:kinsoku w:val="0"/>
        <w:overflowPunct w:val="0"/>
        <w:spacing w:before="6" w:line="350" w:lineRule="auto"/>
        <w:ind w:left="328"/>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boolean</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boolean</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boolean</w:t>
      </w:r>
    </w:p>
    <w:p w14:paraId="7BA5BA78" w14:textId="77777777" w:rsidR="00985CBB" w:rsidRDefault="00985CBB">
      <w:pPr>
        <w:pStyle w:val="Zkladntext"/>
        <w:kinsoku w:val="0"/>
        <w:overflowPunct w:val="0"/>
        <w:spacing w:before="25"/>
        <w:ind w:left="163"/>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1FEF8748" w14:textId="77777777" w:rsidR="00985CBB" w:rsidRDefault="00985CBB">
      <w:pPr>
        <w:pStyle w:val="Zkladntext"/>
        <w:kinsoku w:val="0"/>
        <w:overflowPunct w:val="0"/>
        <w:spacing w:before="1"/>
        <w:rPr>
          <w:rFonts w:ascii="Arial Narrow" w:hAnsi="Arial Narrow" w:cs="Arial Narrow"/>
          <w:sz w:val="3"/>
          <w:szCs w:val="3"/>
        </w:rPr>
      </w:pPr>
    </w:p>
    <w:p w14:paraId="43258808" w14:textId="77777777" w:rsidR="00985CBB" w:rsidRDefault="00985CBB">
      <w:pPr>
        <w:pStyle w:val="Zkladntext"/>
        <w:kinsoku w:val="0"/>
        <w:overflowPunct w:val="0"/>
        <w:spacing w:line="350" w:lineRule="auto"/>
        <w:ind w:left="342" w:right="14"/>
        <w:jc w:val="right"/>
        <w:rPr>
          <w:rFonts w:ascii="Arial Narrow" w:hAnsi="Arial Narrow" w:cs="Arial Narrow"/>
          <w:spacing w:val="-2"/>
          <w:w w:val="105"/>
          <w:sz w:val="3"/>
          <w:szCs w:val="3"/>
        </w:rPr>
      </w:pP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string</w:t>
      </w:r>
    </w:p>
    <w:p w14:paraId="11E08190" w14:textId="77777777" w:rsidR="00985CBB" w:rsidRDefault="00985CBB">
      <w:pPr>
        <w:pStyle w:val="Zkladntext"/>
        <w:kinsoku w:val="0"/>
        <w:overflowPunct w:val="0"/>
        <w:spacing w:before="6" w:line="350" w:lineRule="auto"/>
        <w:ind w:left="68" w:right="38"/>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p>
    <w:p w14:paraId="6CD71EF1" w14:textId="77777777" w:rsidR="00985CBB" w:rsidRDefault="00985CBB">
      <w:pPr>
        <w:pStyle w:val="Zkladntext"/>
        <w:kinsoku w:val="0"/>
        <w:overflowPunct w:val="0"/>
        <w:spacing w:before="25"/>
        <w:ind w:left="73"/>
        <w:rPr>
          <w:rFonts w:ascii="Arial Narrow" w:hAnsi="Arial Narrow" w:cs="Arial Narrow"/>
          <w:spacing w:val="-4"/>
          <w:sz w:val="4"/>
          <w:szCs w:val="4"/>
        </w:rPr>
      </w:pPr>
      <w:r>
        <w:rPr>
          <w:rFonts w:ascii="Arial Narrow" w:hAnsi="Arial Narrow" w:cs="Arial Narrow"/>
          <w:spacing w:val="-4"/>
          <w:sz w:val="4"/>
          <w:szCs w:val="4"/>
        </w:rPr>
        <w:t>TEXT</w:t>
      </w:r>
    </w:p>
    <w:p w14:paraId="13CAF525" w14:textId="77777777" w:rsidR="00985CBB" w:rsidRDefault="00985CBB">
      <w:pPr>
        <w:pStyle w:val="Zkladntext"/>
        <w:kinsoku w:val="0"/>
        <w:overflowPunct w:val="0"/>
        <w:spacing w:before="34" w:line="264" w:lineRule="auto"/>
        <w:ind w:left="73" w:right="32"/>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6C2B4E00" w14:textId="77777777" w:rsidR="00985CBB" w:rsidRDefault="00985CBB">
      <w:pPr>
        <w:pStyle w:val="Zkladntext"/>
        <w:kinsoku w:val="0"/>
        <w:overflowPunct w:val="0"/>
        <w:spacing w:before="9" w:line="264" w:lineRule="auto"/>
        <w:ind w:left="484" w:right="39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Umístění</w:t>
      </w:r>
      <w:r>
        <w:rPr>
          <w:rFonts w:ascii="Arial Narrow" w:hAnsi="Arial Narrow" w:cs="Arial Narrow"/>
          <w:spacing w:val="-3"/>
          <w:sz w:val="4"/>
          <w:szCs w:val="4"/>
        </w:rPr>
        <w:t xml:space="preserve"> </w:t>
      </w:r>
      <w:r>
        <w:rPr>
          <w:rFonts w:ascii="Arial Narrow" w:hAnsi="Arial Narrow" w:cs="Arial Narrow"/>
          <w:sz w:val="4"/>
          <w:szCs w:val="4"/>
        </w:rPr>
        <w:t>panikového</w:t>
      </w:r>
      <w:r>
        <w:rPr>
          <w:rFonts w:ascii="Arial Narrow" w:hAnsi="Arial Narrow" w:cs="Arial Narrow"/>
          <w:spacing w:val="-2"/>
          <w:sz w:val="4"/>
          <w:szCs w:val="4"/>
        </w:rPr>
        <w:t xml:space="preserve"> </w:t>
      </w:r>
      <w:r>
        <w:rPr>
          <w:rFonts w:ascii="Arial Narrow" w:hAnsi="Arial Narrow" w:cs="Arial Narrow"/>
          <w:sz w:val="4"/>
          <w:szCs w:val="4"/>
        </w:rPr>
        <w:t>kován</w:t>
      </w:r>
      <w:r>
        <w:rPr>
          <w:rFonts w:ascii="Arial Narrow" w:hAnsi="Arial Narrow" w:cs="Arial Narrow"/>
          <w:spacing w:val="40"/>
          <w:sz w:val="4"/>
          <w:szCs w:val="4"/>
        </w:rPr>
        <w:t xml:space="preserve"> </w:t>
      </w:r>
      <w:r>
        <w:rPr>
          <w:rFonts w:ascii="Arial Narrow" w:hAnsi="Arial Narrow" w:cs="Arial Narrow"/>
          <w:sz w:val="4"/>
          <w:szCs w:val="4"/>
        </w:rPr>
        <w:t>Slouží</w:t>
      </w:r>
      <w:r>
        <w:rPr>
          <w:rFonts w:ascii="Arial Narrow" w:hAnsi="Arial Narrow" w:cs="Arial Narrow"/>
          <w:spacing w:val="-1"/>
          <w:sz w:val="4"/>
          <w:szCs w:val="4"/>
        </w:rPr>
        <w:t xml:space="preserve"> </w:t>
      </w:r>
      <w:r>
        <w:rPr>
          <w:rFonts w:ascii="Arial Narrow" w:hAnsi="Arial Narrow" w:cs="Arial Narrow"/>
          <w:sz w:val="4"/>
          <w:szCs w:val="4"/>
        </w:rPr>
        <w:t>k</w:t>
      </w:r>
      <w:r>
        <w:rPr>
          <w:rFonts w:ascii="Arial Narrow" w:hAnsi="Arial Narrow" w:cs="Arial Narrow"/>
          <w:spacing w:val="1"/>
          <w:sz w:val="4"/>
          <w:szCs w:val="4"/>
        </w:rPr>
        <w:t xml:space="preserve"> </w:t>
      </w:r>
      <w:r>
        <w:rPr>
          <w:rFonts w:ascii="Arial Narrow" w:hAnsi="Arial Narrow" w:cs="Arial Narrow"/>
          <w:sz w:val="4"/>
          <w:szCs w:val="4"/>
        </w:rPr>
        <w:t>požárnímu</w:t>
      </w:r>
      <w:r>
        <w:rPr>
          <w:rFonts w:ascii="Arial Narrow" w:hAnsi="Arial Narrow" w:cs="Arial Narrow"/>
          <w:spacing w:val="3"/>
          <w:sz w:val="4"/>
          <w:szCs w:val="4"/>
        </w:rPr>
        <w:t xml:space="preserve"> </w:t>
      </w:r>
      <w:r>
        <w:rPr>
          <w:rFonts w:ascii="Arial Narrow" w:hAnsi="Arial Narrow" w:cs="Arial Narrow"/>
          <w:spacing w:val="-4"/>
          <w:sz w:val="4"/>
          <w:szCs w:val="4"/>
        </w:rPr>
        <w:t>úniku</w:t>
      </w:r>
    </w:p>
    <w:p w14:paraId="545C53BB" w14:textId="77777777" w:rsidR="00985CBB" w:rsidRDefault="00985CBB">
      <w:pPr>
        <w:pStyle w:val="Zkladntext"/>
        <w:kinsoku w:val="0"/>
        <w:overflowPunct w:val="0"/>
        <w:ind w:left="484"/>
        <w:rPr>
          <w:rFonts w:ascii="Arial Narrow" w:hAnsi="Arial Narrow" w:cs="Arial Narrow"/>
          <w:spacing w:val="-4"/>
          <w:sz w:val="4"/>
          <w:szCs w:val="4"/>
        </w:rPr>
      </w:pPr>
      <w:r>
        <w:rPr>
          <w:rFonts w:ascii="Arial Narrow" w:hAnsi="Arial Narrow" w:cs="Arial Narrow"/>
          <w:sz w:val="4"/>
          <w:szCs w:val="4"/>
        </w:rPr>
        <w:t>Požadavek</w:t>
      </w:r>
      <w:r>
        <w:rPr>
          <w:rFonts w:ascii="Arial Narrow" w:hAnsi="Arial Narrow" w:cs="Arial Narrow"/>
          <w:spacing w:val="2"/>
          <w:sz w:val="4"/>
          <w:szCs w:val="4"/>
        </w:rPr>
        <w:t xml:space="preserve"> </w:t>
      </w:r>
      <w:r>
        <w:rPr>
          <w:rFonts w:ascii="Arial Narrow" w:hAnsi="Arial Narrow" w:cs="Arial Narrow"/>
          <w:sz w:val="4"/>
          <w:szCs w:val="4"/>
        </w:rPr>
        <w:t>na</w:t>
      </w:r>
      <w:r>
        <w:rPr>
          <w:rFonts w:ascii="Arial Narrow" w:hAnsi="Arial Narrow" w:cs="Arial Narrow"/>
          <w:spacing w:val="2"/>
          <w:sz w:val="4"/>
          <w:szCs w:val="4"/>
        </w:rPr>
        <w:t xml:space="preserve"> </w:t>
      </w:r>
      <w:r>
        <w:rPr>
          <w:rFonts w:ascii="Arial Narrow" w:hAnsi="Arial Narrow" w:cs="Arial Narrow"/>
          <w:sz w:val="4"/>
          <w:szCs w:val="4"/>
        </w:rPr>
        <w:t>požární</w:t>
      </w:r>
      <w:r>
        <w:rPr>
          <w:rFonts w:ascii="Arial Narrow" w:hAnsi="Arial Narrow" w:cs="Arial Narrow"/>
          <w:spacing w:val="-1"/>
          <w:sz w:val="4"/>
          <w:szCs w:val="4"/>
        </w:rPr>
        <w:t xml:space="preserve"> </w:t>
      </w:r>
      <w:r>
        <w:rPr>
          <w:rFonts w:ascii="Arial Narrow" w:hAnsi="Arial Narrow" w:cs="Arial Narrow"/>
          <w:sz w:val="4"/>
          <w:szCs w:val="4"/>
        </w:rPr>
        <w:t xml:space="preserve">odolnost </w:t>
      </w:r>
      <w:r>
        <w:rPr>
          <w:rFonts w:ascii="Arial Narrow" w:hAnsi="Arial Narrow" w:cs="Arial Narrow"/>
          <w:spacing w:val="-4"/>
          <w:sz w:val="4"/>
          <w:szCs w:val="4"/>
        </w:rPr>
        <w:t>dveř</w:t>
      </w:r>
    </w:p>
    <w:p w14:paraId="7504FEFA" w14:textId="77777777" w:rsidR="00985CBB" w:rsidRDefault="00985CBB">
      <w:pPr>
        <w:pStyle w:val="Zkladntext"/>
        <w:kinsoku w:val="0"/>
        <w:overflowPunct w:val="0"/>
        <w:spacing w:before="9" w:line="264" w:lineRule="auto"/>
        <w:ind w:left="484"/>
        <w:rPr>
          <w:rFonts w:ascii="Arial Narrow" w:hAnsi="Arial Narrow" w:cs="Arial Narrow"/>
          <w:sz w:val="4"/>
          <w:szCs w:val="4"/>
        </w:rPr>
      </w:pPr>
      <w:r>
        <w:rPr>
          <w:rFonts w:ascii="Arial Narrow" w:hAnsi="Arial Narrow" w:cs="Arial Narrow"/>
          <w:sz w:val="4"/>
          <w:szCs w:val="4"/>
        </w:rPr>
        <w:t>Popisuje</w:t>
      </w:r>
      <w:r>
        <w:rPr>
          <w:rFonts w:ascii="Arial Narrow" w:hAnsi="Arial Narrow" w:cs="Arial Narrow"/>
          <w:spacing w:val="-1"/>
          <w:sz w:val="4"/>
          <w:szCs w:val="4"/>
        </w:rPr>
        <w:t xml:space="preserve"> </w:t>
      </w:r>
      <w:r>
        <w:rPr>
          <w:rFonts w:ascii="Arial Narrow" w:hAnsi="Arial Narrow" w:cs="Arial Narrow"/>
          <w:sz w:val="4"/>
          <w:szCs w:val="4"/>
        </w:rPr>
        <w:t>druh</w:t>
      </w:r>
      <w:r>
        <w:rPr>
          <w:rFonts w:ascii="Arial Narrow" w:hAnsi="Arial Narrow" w:cs="Arial Narrow"/>
          <w:spacing w:val="-2"/>
          <w:sz w:val="4"/>
          <w:szCs w:val="4"/>
        </w:rPr>
        <w:t xml:space="preserve"> </w:t>
      </w:r>
      <w:r>
        <w:rPr>
          <w:rFonts w:ascii="Arial Narrow" w:hAnsi="Arial Narrow" w:cs="Arial Narrow"/>
          <w:sz w:val="4"/>
          <w:szCs w:val="4"/>
        </w:rPr>
        <w:t>konstrukce</w:t>
      </w:r>
      <w:r>
        <w:rPr>
          <w:rFonts w:ascii="Arial Narrow" w:hAnsi="Arial Narrow" w:cs="Arial Narrow"/>
          <w:spacing w:val="-2"/>
          <w:sz w:val="4"/>
          <w:szCs w:val="4"/>
        </w:rPr>
        <w:t xml:space="preserve"> </w:t>
      </w:r>
      <w:r>
        <w:rPr>
          <w:rFonts w:ascii="Arial Narrow" w:hAnsi="Arial Narrow" w:cs="Arial Narrow"/>
          <w:sz w:val="4"/>
          <w:szCs w:val="4"/>
        </w:rPr>
        <w:t>(DP1,</w:t>
      </w:r>
      <w:r>
        <w:rPr>
          <w:rFonts w:ascii="Arial Narrow" w:hAnsi="Arial Narrow" w:cs="Arial Narrow"/>
          <w:spacing w:val="-2"/>
          <w:sz w:val="4"/>
          <w:szCs w:val="4"/>
        </w:rPr>
        <w:t xml:space="preserve"> </w:t>
      </w:r>
      <w:r>
        <w:rPr>
          <w:rFonts w:ascii="Arial Narrow" w:hAnsi="Arial Narrow" w:cs="Arial Narrow"/>
          <w:sz w:val="4"/>
          <w:szCs w:val="4"/>
        </w:rPr>
        <w:t>DP2,</w:t>
      </w:r>
      <w:r>
        <w:rPr>
          <w:rFonts w:ascii="Arial Narrow" w:hAnsi="Arial Narrow" w:cs="Arial Narrow"/>
          <w:spacing w:val="-2"/>
          <w:sz w:val="4"/>
          <w:szCs w:val="4"/>
        </w:rPr>
        <w:t xml:space="preserve"> </w:t>
      </w:r>
      <w:r>
        <w:rPr>
          <w:rFonts w:ascii="Arial Narrow" w:hAnsi="Arial Narrow" w:cs="Arial Narrow"/>
          <w:sz w:val="4"/>
          <w:szCs w:val="4"/>
        </w:rPr>
        <w:t>DP3),</w:t>
      </w:r>
      <w:r>
        <w:rPr>
          <w:rFonts w:ascii="Arial Narrow" w:hAnsi="Arial Narrow" w:cs="Arial Narrow"/>
          <w:spacing w:val="-2"/>
          <w:sz w:val="4"/>
          <w:szCs w:val="4"/>
        </w:rPr>
        <w:t xml:space="preserve"> </w:t>
      </w:r>
      <w:r>
        <w:rPr>
          <w:rFonts w:ascii="Arial Narrow" w:hAnsi="Arial Narrow" w:cs="Arial Narrow"/>
          <w:sz w:val="4"/>
          <w:szCs w:val="4"/>
        </w:rPr>
        <w:t>dobu</w:t>
      </w:r>
      <w:r>
        <w:rPr>
          <w:rFonts w:ascii="Arial Narrow" w:hAnsi="Arial Narrow" w:cs="Arial Narrow"/>
          <w:spacing w:val="-1"/>
          <w:sz w:val="4"/>
          <w:szCs w:val="4"/>
        </w:rPr>
        <w:t xml:space="preserve"> </w:t>
      </w:r>
      <w:r>
        <w:rPr>
          <w:rFonts w:ascii="Arial Narrow" w:hAnsi="Arial Narrow" w:cs="Arial Narrow"/>
          <w:sz w:val="4"/>
          <w:szCs w:val="4"/>
        </w:rPr>
        <w:t>požární</w:t>
      </w:r>
      <w:r>
        <w:rPr>
          <w:rFonts w:ascii="Arial Narrow" w:hAnsi="Arial Narrow" w:cs="Arial Narrow"/>
          <w:spacing w:val="40"/>
          <w:sz w:val="4"/>
          <w:szCs w:val="4"/>
        </w:rPr>
        <w:t xml:space="preserve"> </w:t>
      </w:r>
      <w:r>
        <w:rPr>
          <w:rFonts w:ascii="Arial Narrow" w:hAnsi="Arial Narrow" w:cs="Arial Narrow"/>
          <w:sz w:val="4"/>
          <w:szCs w:val="4"/>
        </w:rPr>
        <w:t>odolnosti (15, 30, 45, …), mezní stav (R, E, I, W, …).</w:t>
      </w:r>
    </w:p>
    <w:p w14:paraId="5BB6B90D" w14:textId="77777777" w:rsidR="00985CBB" w:rsidRDefault="00985CBB">
      <w:pPr>
        <w:pStyle w:val="Zkladntext"/>
        <w:kinsoku w:val="0"/>
        <w:overflowPunct w:val="0"/>
        <w:spacing w:line="216" w:lineRule="auto"/>
        <w:ind w:left="163" w:right="516" w:firstLine="2"/>
        <w:rPr>
          <w:rFonts w:ascii="Arial Narrow" w:hAnsi="Arial Narrow" w:cs="Arial Narrow"/>
          <w:sz w:val="4"/>
          <w:szCs w:val="4"/>
        </w:rPr>
      </w:pPr>
      <w:r>
        <w:rPr>
          <w:rFonts w:ascii="Arial Narrow" w:hAnsi="Arial Narrow" w:cs="Arial Narrow"/>
          <w:position w:val="1"/>
          <w:sz w:val="4"/>
          <w:szCs w:val="4"/>
        </w:rPr>
        <w:t>Nášlapná</w:t>
      </w:r>
      <w:r>
        <w:rPr>
          <w:rFonts w:ascii="Arial Narrow" w:hAnsi="Arial Narrow" w:cs="Arial Narrow"/>
          <w:spacing w:val="-1"/>
          <w:position w:val="1"/>
          <w:sz w:val="4"/>
          <w:szCs w:val="4"/>
        </w:rPr>
        <w:t xml:space="preserve"> </w:t>
      </w:r>
      <w:r>
        <w:rPr>
          <w:rFonts w:ascii="Arial Narrow" w:hAnsi="Arial Narrow" w:cs="Arial Narrow"/>
          <w:position w:val="1"/>
          <w:sz w:val="4"/>
          <w:szCs w:val="4"/>
        </w:rPr>
        <w:t>vrstva</w:t>
      </w:r>
      <w:r>
        <w:rPr>
          <w:rFonts w:ascii="Arial Narrow" w:hAnsi="Arial Narrow" w:cs="Arial Narrow"/>
          <w:spacing w:val="52"/>
          <w:position w:val="1"/>
          <w:sz w:val="4"/>
          <w:szCs w:val="4"/>
        </w:rPr>
        <w:t xml:space="preserve"> </w:t>
      </w:r>
      <w:r>
        <w:rPr>
          <w:rFonts w:ascii="Arial Narrow" w:hAnsi="Arial Narrow" w:cs="Arial Narrow"/>
          <w:sz w:val="4"/>
          <w:szCs w:val="4"/>
        </w:rPr>
        <w:t>Nášlapná</w:t>
      </w:r>
      <w:r>
        <w:rPr>
          <w:rFonts w:ascii="Arial Narrow" w:hAnsi="Arial Narrow" w:cs="Arial Narrow"/>
          <w:spacing w:val="-1"/>
          <w:sz w:val="4"/>
          <w:szCs w:val="4"/>
        </w:rPr>
        <w:t xml:space="preserve"> </w:t>
      </w:r>
      <w:r>
        <w:rPr>
          <w:rFonts w:ascii="Arial Narrow" w:hAnsi="Arial Narrow" w:cs="Arial Narrow"/>
          <w:sz w:val="4"/>
          <w:szCs w:val="4"/>
        </w:rPr>
        <w:t>vrstva</w:t>
      </w:r>
      <w:r>
        <w:rPr>
          <w:rFonts w:ascii="Arial Narrow" w:hAnsi="Arial Narrow" w:cs="Arial Narrow"/>
          <w:spacing w:val="-1"/>
          <w:sz w:val="4"/>
          <w:szCs w:val="4"/>
        </w:rPr>
        <w:t xml:space="preserve"> </w:t>
      </w:r>
      <w:r>
        <w:rPr>
          <w:rFonts w:ascii="Arial Narrow" w:hAnsi="Arial Narrow" w:cs="Arial Narrow"/>
          <w:sz w:val="4"/>
          <w:szCs w:val="4"/>
        </w:rPr>
        <w:t>plochy</w:t>
      </w:r>
      <w:r>
        <w:rPr>
          <w:rFonts w:ascii="Arial Narrow" w:hAnsi="Arial Narrow" w:cs="Arial Narrow"/>
          <w:spacing w:val="40"/>
          <w:sz w:val="4"/>
          <w:szCs w:val="4"/>
        </w:rPr>
        <w:t xml:space="preserve"> </w:t>
      </w:r>
      <w:r>
        <w:rPr>
          <w:rFonts w:ascii="Arial Narrow" w:hAnsi="Arial Narrow" w:cs="Arial Narrow"/>
          <w:position w:val="1"/>
          <w:sz w:val="4"/>
          <w:szCs w:val="4"/>
        </w:rPr>
        <w:t>Venkovní plochy</w:t>
      </w:r>
      <w:r>
        <w:rPr>
          <w:rFonts w:ascii="Arial Narrow" w:hAnsi="Arial Narrow" w:cs="Arial Narrow"/>
          <w:spacing w:val="80"/>
          <w:position w:val="1"/>
          <w:sz w:val="4"/>
          <w:szCs w:val="4"/>
        </w:rPr>
        <w:t xml:space="preserve"> </w:t>
      </w:r>
      <w:r>
        <w:rPr>
          <w:rFonts w:ascii="Arial Narrow" w:hAnsi="Arial Narrow" w:cs="Arial Narrow"/>
          <w:sz w:val="4"/>
          <w:szCs w:val="4"/>
        </w:rPr>
        <w:t>Účel plochy</w:t>
      </w:r>
    </w:p>
    <w:p w14:paraId="0BE607DC" w14:textId="77777777" w:rsidR="00985CBB" w:rsidRDefault="00985CBB">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12C83820" w14:textId="77777777" w:rsidR="00985CBB" w:rsidRDefault="00985CBB">
      <w:pPr>
        <w:pStyle w:val="Zkladntext"/>
        <w:kinsoku w:val="0"/>
        <w:overflowPunct w:val="0"/>
        <w:rPr>
          <w:rFonts w:ascii="Arial Narrow" w:hAnsi="Arial Narrow" w:cs="Arial Narrow"/>
          <w:sz w:val="4"/>
          <w:szCs w:val="4"/>
        </w:rPr>
      </w:pPr>
    </w:p>
    <w:p w14:paraId="261DD5C1" w14:textId="77777777" w:rsidR="00985CBB" w:rsidRDefault="00985CBB">
      <w:pPr>
        <w:pStyle w:val="Zkladntext"/>
        <w:kinsoku w:val="0"/>
        <w:overflowPunct w:val="0"/>
        <w:spacing w:before="44"/>
        <w:rPr>
          <w:rFonts w:ascii="Arial Narrow" w:hAnsi="Arial Narrow" w:cs="Arial Narrow"/>
          <w:sz w:val="4"/>
          <w:szCs w:val="4"/>
        </w:rPr>
      </w:pPr>
    </w:p>
    <w:p w14:paraId="619E1471" w14:textId="77777777" w:rsidR="00985CBB" w:rsidRDefault="00985CBB">
      <w:pPr>
        <w:pStyle w:val="Zkladntext"/>
        <w:kinsoku w:val="0"/>
        <w:overflowPunct w:val="0"/>
        <w:ind w:left="92" w:hanging="3"/>
        <w:rPr>
          <w:rFonts w:ascii="Arial Narrow" w:hAnsi="Arial Narrow" w:cs="Arial Narrow"/>
          <w:spacing w:val="-5"/>
          <w:sz w:val="4"/>
          <w:szCs w:val="4"/>
        </w:rPr>
      </w:pPr>
      <w:r>
        <w:rPr>
          <w:rFonts w:ascii="Arial Narrow" w:hAnsi="Arial Narrow" w:cs="Arial Narrow"/>
          <w:sz w:val="4"/>
          <w:szCs w:val="4"/>
        </w:rPr>
        <w:t xml:space="preserve">EW15 </w:t>
      </w:r>
      <w:r>
        <w:rPr>
          <w:rFonts w:ascii="Arial Narrow" w:hAnsi="Arial Narrow" w:cs="Arial Narrow"/>
          <w:spacing w:val="-5"/>
          <w:sz w:val="4"/>
          <w:szCs w:val="4"/>
        </w:rPr>
        <w:t>DP3</w:t>
      </w:r>
    </w:p>
    <w:p w14:paraId="08833042" w14:textId="77777777" w:rsidR="00985CBB" w:rsidRDefault="00985CBB">
      <w:pPr>
        <w:pStyle w:val="Zkladntext"/>
        <w:kinsoku w:val="0"/>
        <w:overflowPunct w:val="0"/>
        <w:spacing w:before="34" w:line="264" w:lineRule="auto"/>
        <w:ind w:left="118" w:right="37" w:hanging="27"/>
        <w:rPr>
          <w:rFonts w:ascii="Arial Narrow" w:hAnsi="Arial Narrow" w:cs="Arial Narrow"/>
          <w:spacing w:val="-4"/>
          <w:sz w:val="4"/>
          <w:szCs w:val="4"/>
        </w:rPr>
      </w:pPr>
      <w:r>
        <w:rPr>
          <w:rFonts w:ascii="Arial Narrow" w:hAnsi="Arial Narrow" w:cs="Arial Narrow"/>
          <w:spacing w:val="-2"/>
          <w:sz w:val="4"/>
          <w:szCs w:val="4"/>
        </w:rPr>
        <w:t>KOBEREC</w:t>
      </w:r>
      <w:r>
        <w:rPr>
          <w:rFonts w:ascii="Arial Narrow" w:hAnsi="Arial Narrow" w:cs="Arial Narrow"/>
          <w:spacing w:val="40"/>
          <w:sz w:val="4"/>
          <w:szCs w:val="4"/>
        </w:rPr>
        <w:t xml:space="preserve"> </w:t>
      </w:r>
      <w:r>
        <w:rPr>
          <w:rFonts w:ascii="Arial Narrow" w:hAnsi="Arial Narrow" w:cs="Arial Narrow"/>
          <w:spacing w:val="-4"/>
          <w:sz w:val="4"/>
          <w:szCs w:val="4"/>
        </w:rPr>
        <w:t>SKLAD</w:t>
      </w:r>
    </w:p>
    <w:p w14:paraId="2BDF1B76" w14:textId="77777777" w:rsidR="00985CBB" w:rsidRDefault="00985CBB">
      <w:pPr>
        <w:pStyle w:val="Zkladntext"/>
        <w:kinsoku w:val="0"/>
        <w:overflowPunct w:val="0"/>
        <w:spacing w:line="264" w:lineRule="auto"/>
        <w:ind w:left="163" w:right="6640"/>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92D3C49" w14:textId="77777777" w:rsidR="00985CBB" w:rsidRDefault="00985CBB">
      <w:pPr>
        <w:pStyle w:val="Zkladntext"/>
        <w:tabs>
          <w:tab w:val="left" w:pos="566"/>
          <w:tab w:val="left" w:pos="1574"/>
        </w:tabs>
        <w:kinsoku w:val="0"/>
        <w:overflowPunct w:val="0"/>
        <w:ind w:left="163"/>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76E7BC2" w14:textId="77777777" w:rsidR="00985CBB" w:rsidRDefault="00985CBB">
      <w:pPr>
        <w:pStyle w:val="Zkladntext"/>
        <w:tabs>
          <w:tab w:val="left" w:pos="566"/>
          <w:tab w:val="left" w:pos="1574"/>
        </w:tabs>
        <w:kinsoku w:val="0"/>
        <w:overflowPunct w:val="0"/>
        <w:spacing w:line="80" w:lineRule="atLeast"/>
        <w:ind w:left="364" w:right="5229" w:hanging="202"/>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z w:val="4"/>
          <w:szCs w:val="4"/>
        </w:rPr>
        <w:tab/>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48EA700" w14:textId="77777777" w:rsidR="00985CBB" w:rsidRDefault="00985CBB">
      <w:pPr>
        <w:pStyle w:val="Zkladntext"/>
        <w:kinsoku w:val="0"/>
        <w:overflowPunct w:val="0"/>
        <w:spacing w:before="7"/>
        <w:ind w:left="364"/>
        <w:rPr>
          <w:rFonts w:ascii="Arial Narrow" w:hAnsi="Arial Narrow" w:cs="Arial Narrow"/>
          <w:spacing w:val="-10"/>
          <w:sz w:val="4"/>
          <w:szCs w:val="4"/>
        </w:rPr>
      </w:pPr>
      <w:r>
        <w:rPr>
          <w:rFonts w:ascii="Arial Narrow" w:hAnsi="Arial Narrow" w:cs="Arial Narrow"/>
          <w:spacing w:val="-10"/>
          <w:sz w:val="4"/>
          <w:szCs w:val="4"/>
        </w:rPr>
        <w:t>x</w:t>
      </w:r>
    </w:p>
    <w:p w14:paraId="1FA9AFED" w14:textId="77777777" w:rsidR="00985CBB" w:rsidRDefault="00985CBB">
      <w:pPr>
        <w:pStyle w:val="Zkladntext"/>
        <w:kinsoku w:val="0"/>
        <w:overflowPunct w:val="0"/>
        <w:spacing w:before="7"/>
        <w:ind w:left="364"/>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9" w:space="708" w:equalWidth="0">
            <w:col w:w="228" w:space="40"/>
            <w:col w:w="540" w:space="63"/>
            <w:col w:w="620" w:space="175"/>
            <w:col w:w="789" w:space="48"/>
            <w:col w:w="420" w:space="40"/>
            <w:col w:w="206" w:space="117"/>
            <w:col w:w="1354" w:space="39"/>
            <w:col w:w="295" w:space="1211"/>
            <w:col w:w="6822"/>
          </w:cols>
          <w:noEndnote/>
        </w:sectPr>
      </w:pPr>
    </w:p>
    <w:p w14:paraId="4BCED390" w14:textId="77777777" w:rsidR="00985CBB" w:rsidRDefault="00985CBB">
      <w:pPr>
        <w:pStyle w:val="Zkladntext"/>
        <w:kinsoku w:val="0"/>
        <w:overflowPunct w:val="0"/>
        <w:spacing w:line="42" w:lineRule="exact"/>
        <w:ind w:left="352"/>
        <w:rPr>
          <w:rFonts w:ascii="Arial Narrow" w:hAnsi="Arial Narrow" w:cs="Arial Narrow"/>
          <w:spacing w:val="-2"/>
          <w:w w:val="105"/>
          <w:sz w:val="4"/>
          <w:szCs w:val="4"/>
        </w:rPr>
      </w:pPr>
      <w:r>
        <w:rPr>
          <w:rFonts w:ascii="Arial Narrow" w:hAnsi="Arial Narrow" w:cs="Arial Narrow"/>
          <w:w w:val="105"/>
          <w:sz w:val="3"/>
          <w:szCs w:val="3"/>
        </w:rPr>
        <w:t>IID0085</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8972B8E" w14:textId="77777777" w:rsidR="00985CBB" w:rsidRDefault="00985CBB">
      <w:pPr>
        <w:pStyle w:val="Zkladntext"/>
        <w:kinsoku w:val="0"/>
        <w:overflowPunct w:val="0"/>
        <w:spacing w:line="42" w:lineRule="exact"/>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FM_TYP</w:t>
      </w:r>
      <w:r>
        <w:rPr>
          <w:rFonts w:ascii="Arial Narrow" w:hAnsi="Arial Narrow" w:cs="Arial Narrow"/>
          <w:spacing w:val="5"/>
          <w:sz w:val="4"/>
          <w:szCs w:val="4"/>
        </w:rPr>
        <w:t xml:space="preserve"> </w:t>
      </w:r>
      <w:r>
        <w:rPr>
          <w:rFonts w:ascii="Arial Narrow" w:hAnsi="Arial Narrow" w:cs="Arial Narrow"/>
          <w:spacing w:val="-2"/>
          <w:sz w:val="4"/>
          <w:szCs w:val="4"/>
        </w:rPr>
        <w:t>PODLAHY</w:t>
      </w:r>
    </w:p>
    <w:p w14:paraId="3A6EC42C" w14:textId="77777777" w:rsidR="00985CBB" w:rsidRDefault="00985CBB">
      <w:pPr>
        <w:pStyle w:val="Zkladntext"/>
        <w:kinsoku w:val="0"/>
        <w:overflowPunct w:val="0"/>
        <w:spacing w:before="2"/>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4668A0CE" w14:textId="77777777" w:rsidR="00985CBB" w:rsidRDefault="00985CBB">
      <w:pPr>
        <w:pStyle w:val="Zkladntext"/>
        <w:kinsoku w:val="0"/>
        <w:overflowPunct w:val="0"/>
        <w:spacing w:line="42" w:lineRule="exact"/>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36EDC9FD" w14:textId="77777777" w:rsidR="00985CBB" w:rsidRDefault="00985CBB">
      <w:pPr>
        <w:pStyle w:val="Zkladntext"/>
        <w:kinsoku w:val="0"/>
        <w:overflowPunct w:val="0"/>
        <w:spacing w:line="42" w:lineRule="exact"/>
        <w:ind w:left="31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2"/>
          <w:sz w:val="4"/>
          <w:szCs w:val="4"/>
        </w:rPr>
        <w:t>podlahy</w:t>
      </w:r>
    </w:p>
    <w:p w14:paraId="5B6ACFDE" w14:textId="77777777" w:rsidR="00985CBB" w:rsidRDefault="00985CBB">
      <w:pPr>
        <w:pStyle w:val="Zkladntext"/>
        <w:kinsoku w:val="0"/>
        <w:overflowPunct w:val="0"/>
        <w:spacing w:before="5" w:line="40" w:lineRule="exact"/>
        <w:ind w:left="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Konstrukce</w:t>
      </w:r>
      <w:r>
        <w:rPr>
          <w:rFonts w:ascii="Arial Narrow" w:hAnsi="Arial Narrow" w:cs="Arial Narrow"/>
          <w:spacing w:val="1"/>
          <w:sz w:val="4"/>
          <w:szCs w:val="4"/>
        </w:rPr>
        <w:t xml:space="preserve"> </w:t>
      </w:r>
      <w:r>
        <w:rPr>
          <w:rFonts w:ascii="Arial Narrow" w:hAnsi="Arial Narrow" w:cs="Arial Narrow"/>
          <w:spacing w:val="-2"/>
          <w:sz w:val="4"/>
          <w:szCs w:val="4"/>
        </w:rPr>
        <w:t>podlahy</w:t>
      </w:r>
    </w:p>
    <w:p w14:paraId="2BB55323" w14:textId="77777777" w:rsidR="00985CBB" w:rsidRDefault="00985CBB">
      <w:pPr>
        <w:pStyle w:val="Zkladntext"/>
        <w:tabs>
          <w:tab w:val="left" w:pos="2142"/>
        </w:tabs>
        <w:kinsoku w:val="0"/>
        <w:overflowPunct w:val="0"/>
        <w:spacing w:line="42" w:lineRule="exact"/>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BETONOVA</w:t>
      </w:r>
      <w:r>
        <w:rPr>
          <w:rFonts w:ascii="Times New Roman" w:hAnsi="Times New Roman" w:cs="Times New Roman"/>
          <w:sz w:val="4"/>
          <w:szCs w:val="4"/>
        </w:rPr>
        <w:tab/>
      </w:r>
      <w:r>
        <w:rPr>
          <w:rFonts w:ascii="Arial Narrow" w:hAnsi="Arial Narrow" w:cs="Arial Narrow"/>
          <w:spacing w:val="-10"/>
          <w:sz w:val="4"/>
          <w:szCs w:val="4"/>
        </w:rPr>
        <w:t>x</w:t>
      </w:r>
    </w:p>
    <w:p w14:paraId="6643373C" w14:textId="77777777" w:rsidR="00985CBB" w:rsidRDefault="00985CBB">
      <w:pPr>
        <w:pStyle w:val="Zkladntext"/>
        <w:tabs>
          <w:tab w:val="left" w:pos="2142"/>
        </w:tabs>
        <w:kinsoku w:val="0"/>
        <w:overflowPunct w:val="0"/>
        <w:spacing w:line="42" w:lineRule="exact"/>
        <w:ind w:left="352"/>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7" w:space="708" w:equalWidth="0">
            <w:col w:w="768" w:space="40"/>
            <w:col w:w="573" w:space="1113"/>
            <w:col w:w="413" w:space="39"/>
            <w:col w:w="176" w:space="39"/>
            <w:col w:w="506" w:space="40"/>
            <w:col w:w="401" w:space="298"/>
            <w:col w:w="8601"/>
          </w:cols>
          <w:noEndnote/>
        </w:sectPr>
      </w:pPr>
    </w:p>
    <w:p w14:paraId="3BAAEA9D" w14:textId="77777777" w:rsidR="00985CBB" w:rsidRDefault="00985CBB">
      <w:pPr>
        <w:pStyle w:val="Zkladntext"/>
        <w:kinsoku w:val="0"/>
        <w:overflowPunct w:val="0"/>
        <w:spacing w:before="8"/>
        <w:ind w:left="163"/>
        <w:rPr>
          <w:rFonts w:ascii="Arial Narrow" w:hAnsi="Arial Narrow" w:cs="Arial Narrow"/>
          <w:spacing w:val="-4"/>
          <w:w w:val="105"/>
          <w:sz w:val="3"/>
          <w:szCs w:val="3"/>
        </w:rPr>
      </w:pPr>
      <w:r>
        <w:rPr>
          <w:rFonts w:ascii="Arial Narrow" w:hAnsi="Arial Narrow" w:cs="Arial Narrow"/>
          <w:spacing w:val="-4"/>
          <w:w w:val="105"/>
          <w:sz w:val="3"/>
          <w:szCs w:val="3"/>
        </w:rPr>
        <w:t>SNIM</w:t>
      </w:r>
    </w:p>
    <w:p w14:paraId="26F75F81" w14:textId="77777777" w:rsidR="00985CBB" w:rsidRDefault="00985CBB">
      <w:pPr>
        <w:pStyle w:val="Zkladntext"/>
        <w:kinsoku w:val="0"/>
        <w:overflowPunct w:val="0"/>
        <w:rPr>
          <w:rFonts w:ascii="Arial Narrow" w:hAnsi="Arial Narrow" w:cs="Arial Narrow"/>
          <w:sz w:val="3"/>
          <w:szCs w:val="3"/>
        </w:rPr>
      </w:pPr>
    </w:p>
    <w:p w14:paraId="7B17A2DD" w14:textId="77777777" w:rsidR="00985CBB" w:rsidRDefault="00985CBB">
      <w:pPr>
        <w:pStyle w:val="Zkladntext"/>
        <w:kinsoku w:val="0"/>
        <w:overflowPunct w:val="0"/>
        <w:rPr>
          <w:rFonts w:ascii="Arial Narrow" w:hAnsi="Arial Narrow" w:cs="Arial Narrow"/>
          <w:sz w:val="3"/>
          <w:szCs w:val="3"/>
        </w:rPr>
      </w:pPr>
    </w:p>
    <w:p w14:paraId="54CFF1AB" w14:textId="77777777" w:rsidR="00985CBB" w:rsidRDefault="00985CBB">
      <w:pPr>
        <w:pStyle w:val="Zkladntext"/>
        <w:kinsoku w:val="0"/>
        <w:overflowPunct w:val="0"/>
        <w:rPr>
          <w:rFonts w:ascii="Arial Narrow" w:hAnsi="Arial Narrow" w:cs="Arial Narrow"/>
          <w:sz w:val="3"/>
          <w:szCs w:val="3"/>
        </w:rPr>
      </w:pPr>
    </w:p>
    <w:p w14:paraId="487710DA" w14:textId="77777777" w:rsidR="00985CBB" w:rsidRDefault="00985CBB">
      <w:pPr>
        <w:pStyle w:val="Zkladntext"/>
        <w:kinsoku w:val="0"/>
        <w:overflowPunct w:val="0"/>
        <w:rPr>
          <w:rFonts w:ascii="Arial Narrow" w:hAnsi="Arial Narrow" w:cs="Arial Narrow"/>
          <w:sz w:val="3"/>
          <w:szCs w:val="3"/>
        </w:rPr>
      </w:pPr>
    </w:p>
    <w:p w14:paraId="1ACE4BF8" w14:textId="77777777" w:rsidR="00985CBB" w:rsidRDefault="00985CBB">
      <w:pPr>
        <w:pStyle w:val="Zkladntext"/>
        <w:kinsoku w:val="0"/>
        <w:overflowPunct w:val="0"/>
        <w:rPr>
          <w:rFonts w:ascii="Arial Narrow" w:hAnsi="Arial Narrow" w:cs="Arial Narrow"/>
          <w:sz w:val="3"/>
          <w:szCs w:val="3"/>
        </w:rPr>
      </w:pPr>
    </w:p>
    <w:p w14:paraId="77453B96" w14:textId="77777777" w:rsidR="00985CBB" w:rsidRDefault="00985CBB">
      <w:pPr>
        <w:pStyle w:val="Zkladntext"/>
        <w:kinsoku w:val="0"/>
        <w:overflowPunct w:val="0"/>
        <w:rPr>
          <w:rFonts w:ascii="Arial Narrow" w:hAnsi="Arial Narrow" w:cs="Arial Narrow"/>
          <w:sz w:val="3"/>
          <w:szCs w:val="3"/>
        </w:rPr>
      </w:pPr>
    </w:p>
    <w:p w14:paraId="360BE92C" w14:textId="77777777" w:rsidR="00985CBB" w:rsidRDefault="00985CBB">
      <w:pPr>
        <w:pStyle w:val="Zkladntext"/>
        <w:kinsoku w:val="0"/>
        <w:overflowPunct w:val="0"/>
        <w:spacing w:before="15"/>
        <w:rPr>
          <w:rFonts w:ascii="Arial Narrow" w:hAnsi="Arial Narrow" w:cs="Arial Narrow"/>
          <w:sz w:val="3"/>
          <w:szCs w:val="3"/>
        </w:rPr>
      </w:pPr>
    </w:p>
    <w:p w14:paraId="01FD043F" w14:textId="77777777" w:rsidR="00985CBB" w:rsidRDefault="00985CBB">
      <w:pPr>
        <w:pStyle w:val="Zkladntext"/>
        <w:kinsoku w:val="0"/>
        <w:overflowPunct w:val="0"/>
        <w:spacing w:line="350" w:lineRule="auto"/>
        <w:ind w:left="163"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62988E65" w14:textId="77777777" w:rsidR="00985CBB" w:rsidRDefault="00985CBB">
      <w:pPr>
        <w:pStyle w:val="Zkladntext"/>
        <w:kinsoku w:val="0"/>
        <w:overflowPunct w:val="0"/>
        <w:spacing w:before="8" w:line="350" w:lineRule="auto"/>
        <w:ind w:left="85" w:right="-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IID0086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IID0087</w:t>
      </w:r>
    </w:p>
    <w:p w14:paraId="119BAAAA" w14:textId="77777777" w:rsidR="00985CBB" w:rsidRDefault="00985CBB">
      <w:pPr>
        <w:pStyle w:val="Zkladntext"/>
        <w:kinsoku w:val="0"/>
        <w:overflowPunct w:val="0"/>
        <w:spacing w:before="24"/>
        <w:ind w:left="85"/>
        <w:rPr>
          <w:rFonts w:ascii="Arial Narrow" w:hAnsi="Arial Narrow" w:cs="Arial Narrow"/>
          <w:spacing w:val="-2"/>
          <w:w w:val="105"/>
          <w:sz w:val="3"/>
          <w:szCs w:val="3"/>
        </w:rPr>
      </w:pPr>
      <w:r>
        <w:rPr>
          <w:rFonts w:ascii="Arial Narrow" w:hAnsi="Arial Narrow" w:cs="Arial Narrow"/>
          <w:spacing w:val="-2"/>
          <w:w w:val="105"/>
          <w:sz w:val="3"/>
          <w:szCs w:val="3"/>
        </w:rPr>
        <w:t>IID0088</w:t>
      </w:r>
    </w:p>
    <w:p w14:paraId="1BEEEA71" w14:textId="77777777" w:rsidR="00985CBB" w:rsidRDefault="00985CBB">
      <w:pPr>
        <w:pStyle w:val="Zkladntext"/>
        <w:kinsoku w:val="0"/>
        <w:overflowPunct w:val="0"/>
        <w:spacing w:before="25"/>
        <w:rPr>
          <w:rFonts w:ascii="Arial Narrow" w:hAnsi="Arial Narrow" w:cs="Arial Narrow"/>
          <w:sz w:val="3"/>
          <w:szCs w:val="3"/>
        </w:rPr>
      </w:pPr>
    </w:p>
    <w:p w14:paraId="37A4AABF" w14:textId="77777777" w:rsidR="00985CBB" w:rsidRDefault="00985CBB">
      <w:pPr>
        <w:pStyle w:val="Zkladntext"/>
        <w:kinsoku w:val="0"/>
        <w:overflowPunct w:val="0"/>
        <w:ind w:left="85" w:hanging="1"/>
        <w:rPr>
          <w:rFonts w:ascii="Arial Narrow" w:hAnsi="Arial Narrow" w:cs="Arial Narrow"/>
          <w:spacing w:val="-2"/>
          <w:w w:val="105"/>
          <w:sz w:val="3"/>
          <w:szCs w:val="3"/>
        </w:rPr>
      </w:pPr>
      <w:r>
        <w:rPr>
          <w:rFonts w:ascii="Arial Narrow" w:hAnsi="Arial Narrow" w:cs="Arial Narrow"/>
          <w:spacing w:val="-2"/>
          <w:w w:val="105"/>
          <w:sz w:val="3"/>
          <w:szCs w:val="3"/>
        </w:rPr>
        <w:t>IID0089</w:t>
      </w:r>
    </w:p>
    <w:p w14:paraId="433735FB" w14:textId="77777777" w:rsidR="00985CBB" w:rsidRDefault="00985CBB">
      <w:pPr>
        <w:pStyle w:val="Zkladntext"/>
        <w:kinsoku w:val="0"/>
        <w:overflowPunct w:val="0"/>
        <w:spacing w:before="3"/>
        <w:rPr>
          <w:rFonts w:ascii="Arial Narrow" w:hAnsi="Arial Narrow" w:cs="Arial Narrow"/>
          <w:sz w:val="3"/>
          <w:szCs w:val="3"/>
        </w:rPr>
      </w:pPr>
    </w:p>
    <w:p w14:paraId="381EBACC" w14:textId="77777777" w:rsidR="00985CBB" w:rsidRDefault="00985CBB">
      <w:pPr>
        <w:pStyle w:val="Zkladntext"/>
        <w:kinsoku w:val="0"/>
        <w:overflowPunct w:val="0"/>
        <w:spacing w:line="350"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IID0090</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IID0091</w:t>
      </w:r>
    </w:p>
    <w:p w14:paraId="0DF0EB12" w14:textId="77777777" w:rsidR="00985CBB" w:rsidRDefault="00985CBB">
      <w:pPr>
        <w:pStyle w:val="Zkladntext"/>
        <w:kinsoku w:val="0"/>
        <w:overflowPunct w:val="0"/>
        <w:spacing w:before="1" w:line="264" w:lineRule="auto"/>
        <w:ind w:left="94" w:hanging="15"/>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6E76C589" w14:textId="77777777" w:rsidR="00985CBB" w:rsidRDefault="00985CBB">
      <w:pPr>
        <w:pStyle w:val="Zkladntext"/>
        <w:kinsoku w:val="0"/>
        <w:overflowPunct w:val="0"/>
        <w:spacing w:before="24"/>
        <w:ind w:left="99"/>
        <w:rPr>
          <w:rFonts w:ascii="Arial Narrow" w:hAnsi="Arial Narrow" w:cs="Arial Narrow"/>
          <w:spacing w:val="-2"/>
          <w:sz w:val="4"/>
          <w:szCs w:val="4"/>
        </w:rPr>
      </w:pPr>
      <w:r>
        <w:rPr>
          <w:rFonts w:ascii="Arial Narrow" w:hAnsi="Arial Narrow" w:cs="Arial Narrow"/>
          <w:spacing w:val="-2"/>
          <w:sz w:val="4"/>
          <w:szCs w:val="4"/>
        </w:rPr>
        <w:t>Obecné</w:t>
      </w:r>
    </w:p>
    <w:p w14:paraId="5D851B38" w14:textId="77777777" w:rsidR="00985CBB" w:rsidRDefault="00985CBB">
      <w:pPr>
        <w:pStyle w:val="Zkladntext"/>
        <w:kinsoku w:val="0"/>
        <w:overflowPunct w:val="0"/>
        <w:spacing w:before="1"/>
        <w:rPr>
          <w:rFonts w:ascii="Arial Narrow" w:hAnsi="Arial Narrow" w:cs="Arial Narrow"/>
          <w:sz w:val="4"/>
          <w:szCs w:val="4"/>
        </w:rPr>
      </w:pPr>
    </w:p>
    <w:p w14:paraId="56721653" w14:textId="77777777" w:rsidR="00985CBB" w:rsidRDefault="00985CBB">
      <w:pPr>
        <w:pStyle w:val="Zkladntext"/>
        <w:kinsoku w:val="0"/>
        <w:overflowPunct w:val="0"/>
        <w:ind w:left="80" w:firstLine="19"/>
        <w:rPr>
          <w:rFonts w:ascii="Arial Narrow" w:hAnsi="Arial Narrow" w:cs="Arial Narrow"/>
          <w:spacing w:val="-2"/>
          <w:sz w:val="4"/>
          <w:szCs w:val="4"/>
        </w:rPr>
      </w:pPr>
      <w:r>
        <w:rPr>
          <w:rFonts w:ascii="Arial Narrow" w:hAnsi="Arial Narrow" w:cs="Arial Narrow"/>
          <w:spacing w:val="-2"/>
          <w:sz w:val="4"/>
          <w:szCs w:val="4"/>
        </w:rPr>
        <w:t>Obecné</w:t>
      </w:r>
    </w:p>
    <w:p w14:paraId="71CF45F7" w14:textId="77777777" w:rsidR="00985CBB" w:rsidRDefault="00985CBB">
      <w:pPr>
        <w:pStyle w:val="Zkladntext"/>
        <w:kinsoku w:val="0"/>
        <w:overflowPunct w:val="0"/>
        <w:spacing w:before="26" w:line="264" w:lineRule="auto"/>
        <w:ind w:left="80"/>
        <w:rPr>
          <w:rFonts w:ascii="Arial Narrow" w:hAnsi="Arial Narrow" w:cs="Arial Narrow"/>
          <w:spacing w:val="-2"/>
          <w:sz w:val="4"/>
          <w:szCs w:val="4"/>
        </w:rPr>
      </w:pP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37BC1070" w14:textId="77777777" w:rsidR="00985CBB" w:rsidRDefault="00985CBB">
      <w:pPr>
        <w:pStyle w:val="Zkladntext"/>
        <w:kinsoku w:val="0"/>
        <w:overflowPunct w:val="0"/>
        <w:spacing w:before="1" w:line="264" w:lineRule="auto"/>
        <w:ind w:left="274" w:right="50"/>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Teplonosná</w:t>
      </w:r>
      <w:r>
        <w:rPr>
          <w:rFonts w:ascii="Arial Narrow" w:hAnsi="Arial Narrow" w:cs="Arial Narrow"/>
          <w:spacing w:val="-3"/>
          <w:sz w:val="4"/>
          <w:szCs w:val="4"/>
        </w:rPr>
        <w:t xml:space="preserve"> </w:t>
      </w:r>
      <w:r>
        <w:rPr>
          <w:rFonts w:ascii="Arial Narrow" w:hAnsi="Arial Narrow" w:cs="Arial Narrow"/>
          <w:sz w:val="4"/>
          <w:szCs w:val="4"/>
        </w:rPr>
        <w:t>látka</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3"/>
          <w:sz w:val="4"/>
          <w:szCs w:val="4"/>
        </w:rPr>
        <w:t xml:space="preserve"> </w:t>
      </w:r>
      <w:r>
        <w:rPr>
          <w:rFonts w:ascii="Arial Narrow" w:hAnsi="Arial Narrow" w:cs="Arial Narrow"/>
          <w:sz w:val="4"/>
          <w:szCs w:val="4"/>
        </w:rPr>
        <w:t>média</w:t>
      </w:r>
    </w:p>
    <w:p w14:paraId="44CF6E55" w14:textId="77777777" w:rsidR="00985CBB" w:rsidRDefault="00985CBB">
      <w:pPr>
        <w:pStyle w:val="Zkladntext"/>
        <w:kinsoku w:val="0"/>
        <w:overflowPunct w:val="0"/>
        <w:spacing w:before="24"/>
        <w:ind w:left="65"/>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31"/>
          <w:sz w:val="4"/>
          <w:szCs w:val="4"/>
        </w:rPr>
        <w:t xml:space="preserve"> </w:t>
      </w:r>
      <w:r>
        <w:rPr>
          <w:rFonts w:ascii="Arial Narrow" w:hAnsi="Arial Narrow" w:cs="Arial Narrow"/>
          <w:sz w:val="4"/>
          <w:szCs w:val="4"/>
        </w:rPr>
        <w:t>Typ</w:t>
      </w:r>
      <w:r>
        <w:rPr>
          <w:rFonts w:ascii="Arial Narrow" w:hAnsi="Arial Narrow" w:cs="Arial Narrow"/>
          <w:spacing w:val="-1"/>
          <w:sz w:val="4"/>
          <w:szCs w:val="4"/>
        </w:rPr>
        <w:t xml:space="preserve"> </w:t>
      </w:r>
      <w:r>
        <w:rPr>
          <w:rFonts w:ascii="Arial Narrow" w:hAnsi="Arial Narrow" w:cs="Arial Narrow"/>
          <w:spacing w:val="-2"/>
          <w:sz w:val="4"/>
          <w:szCs w:val="4"/>
        </w:rPr>
        <w:t>systému</w:t>
      </w:r>
    </w:p>
    <w:p w14:paraId="64C87DF5" w14:textId="77777777" w:rsidR="00985CBB" w:rsidRDefault="00985CBB">
      <w:pPr>
        <w:pStyle w:val="Zkladntext"/>
        <w:kinsoku w:val="0"/>
        <w:overflowPunct w:val="0"/>
        <w:spacing w:before="1"/>
        <w:rPr>
          <w:rFonts w:ascii="Arial Narrow" w:hAnsi="Arial Narrow" w:cs="Arial Narrow"/>
          <w:sz w:val="4"/>
          <w:szCs w:val="4"/>
        </w:rPr>
      </w:pPr>
    </w:p>
    <w:p w14:paraId="7A94F9FD" w14:textId="77777777" w:rsidR="00985CBB" w:rsidRDefault="00985CBB">
      <w:pPr>
        <w:pStyle w:val="Zkladntext"/>
        <w:kinsoku w:val="0"/>
        <w:overflowPunct w:val="0"/>
        <w:ind w:left="65"/>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28"/>
          <w:sz w:val="4"/>
          <w:szCs w:val="4"/>
        </w:rPr>
        <w:t xml:space="preserve"> </w:t>
      </w:r>
      <w:r>
        <w:rPr>
          <w:rFonts w:ascii="Arial Narrow" w:hAnsi="Arial Narrow" w:cs="Arial Narrow"/>
          <w:sz w:val="4"/>
          <w:szCs w:val="4"/>
        </w:rPr>
        <w:t>Systém</w:t>
      </w:r>
      <w:r>
        <w:rPr>
          <w:rFonts w:ascii="Arial Narrow" w:hAnsi="Arial Narrow" w:cs="Arial Narrow"/>
          <w:spacing w:val="1"/>
          <w:sz w:val="4"/>
          <w:szCs w:val="4"/>
        </w:rPr>
        <w:t xml:space="preserve"> </w:t>
      </w:r>
      <w:r>
        <w:rPr>
          <w:rFonts w:ascii="Arial Narrow" w:hAnsi="Arial Narrow" w:cs="Arial Narrow"/>
          <w:spacing w:val="-2"/>
          <w:sz w:val="4"/>
          <w:szCs w:val="4"/>
        </w:rPr>
        <w:t>klasifikace</w:t>
      </w:r>
    </w:p>
    <w:p w14:paraId="404764E2" w14:textId="77777777" w:rsidR="00985CBB" w:rsidRDefault="00985CBB">
      <w:pPr>
        <w:pStyle w:val="Zkladntext"/>
        <w:kinsoku w:val="0"/>
        <w:overflowPunct w:val="0"/>
        <w:spacing w:before="26" w:line="264" w:lineRule="auto"/>
        <w:ind w:left="274" w:right="38"/>
        <w:rPr>
          <w:rFonts w:ascii="Arial Narrow" w:hAnsi="Arial Narrow" w:cs="Arial Narrow"/>
          <w:sz w:val="4"/>
          <w:szCs w:val="4"/>
        </w:rPr>
      </w:pPr>
      <w:r>
        <w:rPr>
          <w:rFonts w:ascii="Arial Narrow" w:hAnsi="Arial Narrow" w:cs="Arial Narrow"/>
          <w:spacing w:val="-2"/>
          <w:sz w:val="4"/>
          <w:szCs w:val="4"/>
        </w:rPr>
        <w:t>Materiál</w:t>
      </w:r>
      <w:r>
        <w:rPr>
          <w:rFonts w:ascii="Arial Narrow" w:hAnsi="Arial Narrow" w:cs="Arial Narrow"/>
          <w:spacing w:val="80"/>
          <w:sz w:val="4"/>
          <w:szCs w:val="4"/>
        </w:rPr>
        <w:t xml:space="preserve"> </w:t>
      </w:r>
      <w:r>
        <w:rPr>
          <w:rFonts w:ascii="Arial Narrow" w:hAnsi="Arial Narrow" w:cs="Arial Narrow"/>
          <w:sz w:val="4"/>
          <w:szCs w:val="4"/>
        </w:rPr>
        <w:t>Povrchová</w:t>
      </w:r>
      <w:r>
        <w:rPr>
          <w:rFonts w:ascii="Arial Narrow" w:hAnsi="Arial Narrow" w:cs="Arial Narrow"/>
          <w:spacing w:val="-3"/>
          <w:sz w:val="4"/>
          <w:szCs w:val="4"/>
        </w:rPr>
        <w:t xml:space="preserve"> </w:t>
      </w:r>
      <w:r>
        <w:rPr>
          <w:rFonts w:ascii="Arial Narrow" w:hAnsi="Arial Narrow" w:cs="Arial Narrow"/>
          <w:sz w:val="4"/>
          <w:szCs w:val="4"/>
        </w:rPr>
        <w:t>úprava</w:t>
      </w:r>
    </w:p>
    <w:p w14:paraId="0DF60341" w14:textId="77777777" w:rsidR="00985CBB" w:rsidRDefault="00985CBB">
      <w:pPr>
        <w:pStyle w:val="Zkladntext"/>
        <w:kinsoku w:val="0"/>
        <w:overflowPunct w:val="0"/>
        <w:spacing w:before="1"/>
        <w:ind w:left="16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982f5810-a711-45b6-b7dd-</w:t>
      </w:r>
      <w:r>
        <w:rPr>
          <w:rFonts w:ascii="Arial Narrow" w:hAnsi="Arial Narrow" w:cs="Arial Narrow"/>
          <w:spacing w:val="-2"/>
          <w:sz w:val="4"/>
          <w:szCs w:val="4"/>
        </w:rPr>
        <w:t>ea8f017a80d8</w:t>
      </w:r>
    </w:p>
    <w:p w14:paraId="31E77D3A" w14:textId="77777777" w:rsidR="00985CBB" w:rsidRDefault="00985CBB">
      <w:pPr>
        <w:pStyle w:val="Zkladntext"/>
        <w:kinsoku w:val="0"/>
        <w:overflowPunct w:val="0"/>
        <w:rPr>
          <w:rFonts w:ascii="Arial Narrow" w:hAnsi="Arial Narrow" w:cs="Arial Narrow"/>
          <w:sz w:val="4"/>
          <w:szCs w:val="4"/>
        </w:rPr>
      </w:pPr>
    </w:p>
    <w:p w14:paraId="18BBDEC8" w14:textId="77777777" w:rsidR="00985CBB" w:rsidRDefault="00985CBB">
      <w:pPr>
        <w:pStyle w:val="Zkladntext"/>
        <w:kinsoku w:val="0"/>
        <w:overflowPunct w:val="0"/>
        <w:rPr>
          <w:rFonts w:ascii="Arial Narrow" w:hAnsi="Arial Narrow" w:cs="Arial Narrow"/>
          <w:sz w:val="4"/>
          <w:szCs w:val="4"/>
        </w:rPr>
      </w:pPr>
    </w:p>
    <w:p w14:paraId="7A5E67C8" w14:textId="77777777" w:rsidR="00985CBB" w:rsidRDefault="00985CBB">
      <w:pPr>
        <w:pStyle w:val="Zkladntext"/>
        <w:kinsoku w:val="0"/>
        <w:overflowPunct w:val="0"/>
        <w:rPr>
          <w:rFonts w:ascii="Arial Narrow" w:hAnsi="Arial Narrow" w:cs="Arial Narrow"/>
          <w:sz w:val="4"/>
          <w:szCs w:val="4"/>
        </w:rPr>
      </w:pPr>
    </w:p>
    <w:p w14:paraId="12C06EA7" w14:textId="77777777" w:rsidR="00985CBB" w:rsidRDefault="00985CBB">
      <w:pPr>
        <w:pStyle w:val="Zkladntext"/>
        <w:kinsoku w:val="0"/>
        <w:overflowPunct w:val="0"/>
        <w:rPr>
          <w:rFonts w:ascii="Arial Narrow" w:hAnsi="Arial Narrow" w:cs="Arial Narrow"/>
          <w:sz w:val="4"/>
          <w:szCs w:val="4"/>
        </w:rPr>
      </w:pPr>
    </w:p>
    <w:p w14:paraId="7B61AE0B" w14:textId="77777777" w:rsidR="00985CBB" w:rsidRDefault="00985CBB">
      <w:pPr>
        <w:pStyle w:val="Zkladntext"/>
        <w:kinsoku w:val="0"/>
        <w:overflowPunct w:val="0"/>
        <w:spacing w:before="15"/>
        <w:rPr>
          <w:rFonts w:ascii="Arial Narrow" w:hAnsi="Arial Narrow" w:cs="Arial Narrow"/>
          <w:sz w:val="4"/>
          <w:szCs w:val="4"/>
        </w:rPr>
      </w:pPr>
    </w:p>
    <w:p w14:paraId="6D5ED0BB" w14:textId="77777777" w:rsidR="00985CBB" w:rsidRDefault="00985CBB">
      <w:pPr>
        <w:pStyle w:val="Zkladntext"/>
        <w:kinsoku w:val="0"/>
        <w:overflowPunct w:val="0"/>
        <w:spacing w:line="264" w:lineRule="auto"/>
        <w:ind w:left="187" w:hanging="24"/>
        <w:rPr>
          <w:rFonts w:ascii="Arial Narrow" w:hAnsi="Arial Narrow" w:cs="Arial Narrow"/>
          <w:spacing w:val="-2"/>
          <w:sz w:val="4"/>
          <w:szCs w:val="4"/>
        </w:rPr>
      </w:pPr>
      <w:r>
        <w:rPr>
          <w:rFonts w:ascii="Arial Narrow" w:hAnsi="Arial Narrow" w:cs="Arial Narrow"/>
          <w:spacing w:val="-2"/>
          <w:sz w:val="4"/>
          <w:szCs w:val="4"/>
        </w:rPr>
        <w:t>bd43e73e-8df9-40e7-a9bb-db9dc568768e</w:t>
      </w:r>
      <w:r>
        <w:rPr>
          <w:rFonts w:ascii="Arial Narrow" w:hAnsi="Arial Narrow" w:cs="Arial Narrow"/>
          <w:spacing w:val="40"/>
          <w:sz w:val="4"/>
          <w:szCs w:val="4"/>
        </w:rPr>
        <w:t xml:space="preserve"> </w:t>
      </w:r>
      <w:r>
        <w:rPr>
          <w:rFonts w:ascii="Arial Narrow" w:hAnsi="Arial Narrow" w:cs="Arial Narrow"/>
          <w:spacing w:val="-2"/>
          <w:sz w:val="4"/>
          <w:szCs w:val="4"/>
        </w:rPr>
        <w:t>f43f8083-819f-42c3-9b3f-26da7449f408</w:t>
      </w:r>
    </w:p>
    <w:p w14:paraId="697A9622" w14:textId="77777777" w:rsidR="00985CBB" w:rsidRDefault="00985CBB">
      <w:pPr>
        <w:pStyle w:val="Zkladntext"/>
        <w:kinsoku w:val="0"/>
        <w:overflowPunct w:val="0"/>
        <w:spacing w:before="1"/>
        <w:ind w:left="162"/>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1EDE8E77" w14:textId="77777777" w:rsidR="00985CBB" w:rsidRDefault="00985CBB">
      <w:pPr>
        <w:pStyle w:val="Zkladntext"/>
        <w:kinsoku w:val="0"/>
        <w:overflowPunct w:val="0"/>
        <w:spacing w:before="11" w:line="518" w:lineRule="auto"/>
        <w:ind w:left="342"/>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5B0C2539" w14:textId="77777777" w:rsidR="00985CBB" w:rsidRDefault="00985CBB">
      <w:pPr>
        <w:pStyle w:val="Zkladntext"/>
        <w:kinsoku w:val="0"/>
        <w:overflowPunct w:val="0"/>
        <w:spacing w:before="19"/>
        <w:ind w:left="342"/>
        <w:rPr>
          <w:rFonts w:ascii="Arial Narrow" w:hAnsi="Arial Narrow" w:cs="Arial Narrow"/>
          <w:spacing w:val="-4"/>
          <w:w w:val="105"/>
          <w:sz w:val="3"/>
          <w:szCs w:val="3"/>
        </w:rPr>
      </w:pPr>
      <w:r>
        <w:rPr>
          <w:rFonts w:ascii="Arial Narrow" w:hAnsi="Arial Narrow" w:cs="Arial Narrow"/>
          <w:spacing w:val="-4"/>
          <w:w w:val="105"/>
          <w:sz w:val="3"/>
          <w:szCs w:val="3"/>
        </w:rPr>
        <w:t>string</w:t>
      </w:r>
    </w:p>
    <w:p w14:paraId="7BFCEC2C" w14:textId="77777777" w:rsidR="00985CBB" w:rsidRDefault="00985CBB">
      <w:pPr>
        <w:pStyle w:val="Zkladntext"/>
        <w:kinsoku w:val="0"/>
        <w:overflowPunct w:val="0"/>
        <w:spacing w:before="31"/>
        <w:ind w:left="162"/>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30FD467A" w14:textId="77777777" w:rsidR="00985CBB" w:rsidRDefault="00985CBB">
      <w:pPr>
        <w:pStyle w:val="Zkladntext"/>
        <w:kinsoku w:val="0"/>
        <w:overflowPunct w:val="0"/>
        <w:spacing w:before="5"/>
        <w:ind w:left="162"/>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7F857EC6" w14:textId="77777777" w:rsidR="00985CBB" w:rsidRDefault="00985CBB">
      <w:pPr>
        <w:pStyle w:val="Zkladntext"/>
        <w:kinsoku w:val="0"/>
        <w:overflowPunct w:val="0"/>
        <w:spacing w:before="1" w:line="264" w:lineRule="auto"/>
        <w:ind w:left="89" w:right="11"/>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3F5D6492" w14:textId="77777777" w:rsidR="00985CBB" w:rsidRDefault="00985CBB">
      <w:pPr>
        <w:pStyle w:val="Zkladntext"/>
        <w:kinsoku w:val="0"/>
        <w:overflowPunct w:val="0"/>
        <w:spacing w:before="24"/>
        <w:ind w:left="89"/>
        <w:rPr>
          <w:rFonts w:ascii="Arial Narrow" w:hAnsi="Arial Narrow" w:cs="Arial Narrow"/>
          <w:spacing w:val="-4"/>
          <w:sz w:val="4"/>
          <w:szCs w:val="4"/>
        </w:rPr>
      </w:pPr>
      <w:r>
        <w:rPr>
          <w:rFonts w:ascii="Arial Narrow" w:hAnsi="Arial Narrow" w:cs="Arial Narrow"/>
          <w:spacing w:val="-4"/>
          <w:sz w:val="4"/>
          <w:szCs w:val="4"/>
        </w:rPr>
        <w:t>TEXT</w:t>
      </w:r>
    </w:p>
    <w:p w14:paraId="7CE80B94" w14:textId="77777777" w:rsidR="00985CBB" w:rsidRDefault="00985CBB">
      <w:pPr>
        <w:pStyle w:val="Zkladntext"/>
        <w:kinsoku w:val="0"/>
        <w:overflowPunct w:val="0"/>
        <w:spacing w:before="1"/>
        <w:rPr>
          <w:rFonts w:ascii="Arial Narrow" w:hAnsi="Arial Narrow" w:cs="Arial Narrow"/>
          <w:sz w:val="4"/>
          <w:szCs w:val="4"/>
        </w:rPr>
      </w:pPr>
    </w:p>
    <w:p w14:paraId="6D112519" w14:textId="77777777" w:rsidR="00985CBB" w:rsidRDefault="00985CBB">
      <w:pPr>
        <w:pStyle w:val="Zkladntext"/>
        <w:kinsoku w:val="0"/>
        <w:overflowPunct w:val="0"/>
        <w:ind w:left="89"/>
        <w:rPr>
          <w:rFonts w:ascii="Arial Narrow" w:hAnsi="Arial Narrow" w:cs="Arial Narrow"/>
          <w:spacing w:val="-4"/>
          <w:sz w:val="4"/>
          <w:szCs w:val="4"/>
        </w:rPr>
      </w:pPr>
      <w:r>
        <w:rPr>
          <w:rFonts w:ascii="Arial Narrow" w:hAnsi="Arial Narrow" w:cs="Arial Narrow"/>
          <w:spacing w:val="-4"/>
          <w:sz w:val="4"/>
          <w:szCs w:val="4"/>
        </w:rPr>
        <w:t>TEXT</w:t>
      </w:r>
    </w:p>
    <w:p w14:paraId="45C9257F" w14:textId="77777777" w:rsidR="00985CBB" w:rsidRDefault="00985CBB">
      <w:pPr>
        <w:pStyle w:val="Zkladntext"/>
        <w:kinsoku w:val="0"/>
        <w:overflowPunct w:val="0"/>
        <w:spacing w:before="26" w:line="264" w:lineRule="auto"/>
        <w:ind w:left="89" w:right="11"/>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50B044E3" w14:textId="77777777" w:rsidR="00985CBB" w:rsidRDefault="00985CBB">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154FAACF" w14:textId="77777777" w:rsidR="00985CBB" w:rsidRDefault="00985CBB">
      <w:pPr>
        <w:pStyle w:val="Zkladntext"/>
        <w:kinsoku w:val="0"/>
        <w:overflowPunct w:val="0"/>
        <w:spacing w:before="34"/>
        <w:rPr>
          <w:rFonts w:ascii="Arial Narrow" w:hAnsi="Arial Narrow" w:cs="Arial Narrow"/>
          <w:sz w:val="4"/>
          <w:szCs w:val="4"/>
        </w:rPr>
      </w:pPr>
    </w:p>
    <w:p w14:paraId="2C5881B8" w14:textId="77777777" w:rsidR="00985CBB" w:rsidRDefault="00985CBB">
      <w:pPr>
        <w:pStyle w:val="Zkladntext"/>
        <w:kinsoku w:val="0"/>
        <w:overflowPunct w:val="0"/>
        <w:spacing w:line="489" w:lineRule="auto"/>
        <w:ind w:left="163" w:firstLine="21"/>
        <w:rPr>
          <w:rFonts w:ascii="Arial Narrow" w:hAnsi="Arial Narrow" w:cs="Arial Narrow"/>
          <w:spacing w:val="-2"/>
          <w:sz w:val="4"/>
          <w:szCs w:val="4"/>
        </w:rPr>
      </w:pPr>
      <w:r>
        <w:rPr>
          <w:rFonts w:ascii="Arial Narrow" w:hAnsi="Arial Narrow" w:cs="Arial Narrow"/>
          <w:spacing w:val="-2"/>
          <w:sz w:val="4"/>
          <w:szCs w:val="4"/>
        </w:rPr>
        <w:t>Systém</w:t>
      </w:r>
      <w:r>
        <w:rPr>
          <w:rFonts w:ascii="Arial Narrow" w:hAnsi="Arial Narrow" w:cs="Arial Narrow"/>
          <w:spacing w:val="40"/>
          <w:sz w:val="4"/>
          <w:szCs w:val="4"/>
        </w:rPr>
        <w:t xml:space="preserve"> </w:t>
      </w:r>
      <w:r>
        <w:rPr>
          <w:rFonts w:ascii="Arial Narrow" w:hAnsi="Arial Narrow" w:cs="Arial Narrow"/>
          <w:spacing w:val="-2"/>
          <w:sz w:val="4"/>
          <w:szCs w:val="4"/>
        </w:rPr>
        <w:t>Klasifikace</w:t>
      </w:r>
    </w:p>
    <w:p w14:paraId="5A75445D" w14:textId="77777777" w:rsidR="00985CBB" w:rsidRDefault="00985CBB">
      <w:pPr>
        <w:pStyle w:val="Zkladntext"/>
        <w:kinsoku w:val="0"/>
        <w:overflowPunct w:val="0"/>
        <w:spacing w:before="15"/>
        <w:rPr>
          <w:rFonts w:ascii="Arial Narrow" w:hAnsi="Arial Narrow" w:cs="Arial Narrow"/>
          <w:sz w:val="4"/>
          <w:szCs w:val="4"/>
        </w:rPr>
      </w:pPr>
      <w:r>
        <w:rPr>
          <w:rFonts w:ascii="Times New Roman" w:hAnsi="Times New Roman" w:cs="Times New Roman"/>
          <w:sz w:val="24"/>
          <w:szCs w:val="24"/>
        </w:rPr>
        <w:br w:type="column"/>
      </w:r>
    </w:p>
    <w:p w14:paraId="5FCC796D" w14:textId="77777777" w:rsidR="00985CBB" w:rsidRDefault="00985CBB">
      <w:pPr>
        <w:pStyle w:val="Zkladntext"/>
        <w:kinsoku w:val="0"/>
        <w:overflowPunct w:val="0"/>
        <w:ind w:left="77"/>
        <w:rPr>
          <w:rFonts w:ascii="Arial Narrow" w:hAnsi="Arial Narrow" w:cs="Arial Narrow"/>
          <w:spacing w:val="-2"/>
          <w:sz w:val="4"/>
          <w:szCs w:val="4"/>
        </w:rPr>
      </w:pP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2"/>
          <w:sz w:val="4"/>
          <w:szCs w:val="4"/>
        </w:rPr>
        <w:t>média</w:t>
      </w:r>
    </w:p>
    <w:p w14:paraId="425B3C0A" w14:textId="77777777" w:rsidR="00985CBB" w:rsidRDefault="00985CBB">
      <w:pPr>
        <w:pStyle w:val="Zkladntext"/>
        <w:kinsoku w:val="0"/>
        <w:overflowPunct w:val="0"/>
        <w:spacing w:before="26"/>
        <w:ind w:left="77"/>
        <w:rPr>
          <w:rFonts w:ascii="Arial Narrow" w:hAnsi="Arial Narrow" w:cs="Arial Narrow"/>
          <w:spacing w:val="-2"/>
          <w:sz w:val="4"/>
          <w:szCs w:val="4"/>
        </w:rPr>
      </w:pPr>
      <w:r>
        <w:rPr>
          <w:rFonts w:ascii="Arial Narrow" w:hAnsi="Arial Narrow" w:cs="Arial Narrow"/>
          <w:sz w:val="4"/>
          <w:szCs w:val="4"/>
        </w:rPr>
        <w:t>Označení</w:t>
      </w:r>
      <w:r>
        <w:rPr>
          <w:rFonts w:ascii="Arial Narrow" w:hAnsi="Arial Narrow" w:cs="Arial Narrow"/>
          <w:spacing w:val="-3"/>
          <w:sz w:val="4"/>
          <w:szCs w:val="4"/>
        </w:rPr>
        <w:t xml:space="preserve"> </w:t>
      </w:r>
      <w:r>
        <w:rPr>
          <w:rFonts w:ascii="Arial Narrow" w:hAnsi="Arial Narrow" w:cs="Arial Narrow"/>
          <w:sz w:val="4"/>
          <w:szCs w:val="4"/>
        </w:rPr>
        <w:t>dle</w:t>
      </w:r>
      <w:r>
        <w:rPr>
          <w:rFonts w:ascii="Arial Narrow" w:hAnsi="Arial Narrow" w:cs="Arial Narrow"/>
          <w:spacing w:val="4"/>
          <w:sz w:val="4"/>
          <w:szCs w:val="4"/>
        </w:rPr>
        <w:t xml:space="preserve"> </w:t>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z w:val="4"/>
          <w:szCs w:val="4"/>
        </w:rPr>
        <w:t>systému</w:t>
      </w:r>
      <w:r>
        <w:rPr>
          <w:rFonts w:ascii="Arial Narrow" w:hAnsi="Arial Narrow" w:cs="Arial Narrow"/>
          <w:spacing w:val="2"/>
          <w:sz w:val="4"/>
          <w:szCs w:val="4"/>
        </w:rPr>
        <w:t xml:space="preserve"> </w:t>
      </w:r>
      <w:r>
        <w:rPr>
          <w:rFonts w:ascii="Arial Narrow" w:hAnsi="Arial Narrow" w:cs="Arial Narrow"/>
          <w:sz w:val="4"/>
          <w:szCs w:val="4"/>
        </w:rPr>
        <w:t>(2.</w:t>
      </w:r>
      <w:r>
        <w:rPr>
          <w:rFonts w:ascii="Arial Narrow" w:hAnsi="Arial Narrow" w:cs="Arial Narrow"/>
          <w:spacing w:val="2"/>
          <w:sz w:val="4"/>
          <w:szCs w:val="4"/>
        </w:rPr>
        <w:t xml:space="preserve"> </w:t>
      </w:r>
      <w:r>
        <w:rPr>
          <w:rFonts w:ascii="Arial Narrow" w:hAnsi="Arial Narrow" w:cs="Arial Narrow"/>
          <w:sz w:val="4"/>
          <w:szCs w:val="4"/>
        </w:rPr>
        <w:t>úroveń</w:t>
      </w:r>
      <w:r>
        <w:rPr>
          <w:rFonts w:ascii="Arial Narrow" w:hAnsi="Arial Narrow" w:cs="Arial Narrow"/>
          <w:spacing w:val="3"/>
          <w:sz w:val="4"/>
          <w:szCs w:val="4"/>
        </w:rPr>
        <w:t xml:space="preserve"> </w:t>
      </w:r>
      <w:r>
        <w:rPr>
          <w:rFonts w:ascii="Arial Narrow" w:hAnsi="Arial Narrow" w:cs="Arial Narrow"/>
          <w:spacing w:val="-2"/>
          <w:sz w:val="4"/>
          <w:szCs w:val="4"/>
        </w:rPr>
        <w:t>seskupení)</w:t>
      </w:r>
    </w:p>
    <w:p w14:paraId="411B259F" w14:textId="77777777" w:rsidR="00985CBB" w:rsidRDefault="00985CBB">
      <w:pPr>
        <w:pStyle w:val="Zkladntext"/>
        <w:kinsoku w:val="0"/>
        <w:overflowPunct w:val="0"/>
        <w:spacing w:before="4"/>
        <w:rPr>
          <w:rFonts w:ascii="Arial Narrow" w:hAnsi="Arial Narrow" w:cs="Arial Narrow"/>
          <w:sz w:val="4"/>
          <w:szCs w:val="4"/>
        </w:rPr>
      </w:pPr>
    </w:p>
    <w:p w14:paraId="497F245F" w14:textId="77777777" w:rsidR="00985CBB" w:rsidRDefault="00985CBB">
      <w:pPr>
        <w:pStyle w:val="Zkladntext"/>
        <w:kinsoku w:val="0"/>
        <w:overflowPunct w:val="0"/>
        <w:ind w:left="77"/>
        <w:rPr>
          <w:rFonts w:ascii="Arial Narrow" w:hAnsi="Arial Narrow" w:cs="Arial Narrow"/>
          <w:spacing w:val="-2"/>
          <w:sz w:val="4"/>
          <w:szCs w:val="4"/>
        </w:rPr>
      </w:pPr>
      <w:r>
        <w:rPr>
          <w:rFonts w:ascii="Arial Narrow" w:hAnsi="Arial Narrow" w:cs="Arial Narrow"/>
          <w:sz w:val="4"/>
          <w:szCs w:val="4"/>
        </w:rPr>
        <w:t>Označení</w:t>
      </w:r>
      <w:r>
        <w:rPr>
          <w:rFonts w:ascii="Arial Narrow" w:hAnsi="Arial Narrow" w:cs="Arial Narrow"/>
          <w:spacing w:val="-2"/>
          <w:sz w:val="4"/>
          <w:szCs w:val="4"/>
        </w:rPr>
        <w:t xml:space="preserve"> </w:t>
      </w:r>
      <w:r>
        <w:rPr>
          <w:rFonts w:ascii="Arial Narrow" w:hAnsi="Arial Narrow" w:cs="Arial Narrow"/>
          <w:sz w:val="4"/>
          <w:szCs w:val="4"/>
        </w:rPr>
        <w:t>dle</w:t>
      </w:r>
      <w:r>
        <w:rPr>
          <w:rFonts w:ascii="Arial Narrow" w:hAnsi="Arial Narrow" w:cs="Arial Narrow"/>
          <w:spacing w:val="2"/>
          <w:sz w:val="4"/>
          <w:szCs w:val="4"/>
        </w:rPr>
        <w:t xml:space="preserve"> </w:t>
      </w:r>
      <w:r>
        <w:rPr>
          <w:rFonts w:ascii="Arial Narrow" w:hAnsi="Arial Narrow" w:cs="Arial Narrow"/>
          <w:sz w:val="4"/>
          <w:szCs w:val="4"/>
        </w:rPr>
        <w:t>Systém</w:t>
      </w:r>
      <w:r>
        <w:rPr>
          <w:rFonts w:ascii="Arial Narrow" w:hAnsi="Arial Narrow" w:cs="Arial Narrow"/>
          <w:spacing w:val="4"/>
          <w:sz w:val="4"/>
          <w:szCs w:val="4"/>
        </w:rPr>
        <w:t xml:space="preserve"> </w:t>
      </w:r>
      <w:r>
        <w:rPr>
          <w:rFonts w:ascii="Arial Narrow" w:hAnsi="Arial Narrow" w:cs="Arial Narrow"/>
          <w:sz w:val="4"/>
          <w:szCs w:val="4"/>
        </w:rPr>
        <w:t>klasifikace</w:t>
      </w:r>
      <w:r>
        <w:rPr>
          <w:rFonts w:ascii="Arial Narrow" w:hAnsi="Arial Narrow" w:cs="Arial Narrow"/>
          <w:spacing w:val="2"/>
          <w:sz w:val="4"/>
          <w:szCs w:val="4"/>
        </w:rPr>
        <w:t xml:space="preserve"> </w:t>
      </w:r>
      <w:r>
        <w:rPr>
          <w:rFonts w:ascii="Arial Narrow" w:hAnsi="Arial Narrow" w:cs="Arial Narrow"/>
          <w:sz w:val="4"/>
          <w:szCs w:val="4"/>
        </w:rPr>
        <w:t>(3. úroveń</w:t>
      </w:r>
      <w:r>
        <w:rPr>
          <w:rFonts w:ascii="Arial Narrow" w:hAnsi="Arial Narrow" w:cs="Arial Narrow"/>
          <w:spacing w:val="1"/>
          <w:sz w:val="4"/>
          <w:szCs w:val="4"/>
        </w:rPr>
        <w:t xml:space="preserve"> </w:t>
      </w:r>
      <w:r>
        <w:rPr>
          <w:rFonts w:ascii="Arial Narrow" w:hAnsi="Arial Narrow" w:cs="Arial Narrow"/>
          <w:spacing w:val="-2"/>
          <w:sz w:val="4"/>
          <w:szCs w:val="4"/>
        </w:rPr>
        <w:t>seskupení)</w:t>
      </w:r>
    </w:p>
    <w:p w14:paraId="2DA321A9" w14:textId="77777777" w:rsidR="00985CBB" w:rsidRDefault="00985CBB">
      <w:pPr>
        <w:pStyle w:val="Zkladntext"/>
        <w:kinsoku w:val="0"/>
        <w:overflowPunct w:val="0"/>
        <w:spacing w:before="26" w:line="264" w:lineRule="auto"/>
        <w:ind w:left="77" w:right="259"/>
        <w:rPr>
          <w:rFonts w:ascii="Arial Narrow" w:hAnsi="Arial Narrow" w:cs="Arial Narrow"/>
          <w:spacing w:val="-2"/>
          <w:sz w:val="4"/>
          <w:szCs w:val="4"/>
        </w:rPr>
      </w:pPr>
      <w:r>
        <w:rPr>
          <w:rFonts w:ascii="Arial Narrow" w:hAnsi="Arial Narrow" w:cs="Arial Narrow"/>
          <w:sz w:val="4"/>
          <w:szCs w:val="4"/>
        </w:rPr>
        <w:t>Materiálová</w:t>
      </w:r>
      <w:r>
        <w:rPr>
          <w:rFonts w:ascii="Arial Narrow" w:hAnsi="Arial Narrow" w:cs="Arial Narrow"/>
          <w:spacing w:val="-3"/>
          <w:sz w:val="4"/>
          <w:szCs w:val="4"/>
        </w:rPr>
        <w:t xml:space="preserve"> </w:t>
      </w:r>
      <w:r>
        <w:rPr>
          <w:rFonts w:ascii="Arial Narrow" w:hAnsi="Arial Narrow" w:cs="Arial Narrow"/>
          <w:sz w:val="4"/>
          <w:szCs w:val="4"/>
        </w:rPr>
        <w:t>specifikace</w:t>
      </w:r>
      <w:r>
        <w:rPr>
          <w:rFonts w:ascii="Arial Narrow" w:hAnsi="Arial Narrow" w:cs="Arial Narrow"/>
          <w:spacing w:val="-2"/>
          <w:sz w:val="4"/>
          <w:szCs w:val="4"/>
        </w:rPr>
        <w:t xml:space="preserve"> </w:t>
      </w:r>
      <w:r>
        <w:rPr>
          <w:rFonts w:ascii="Arial Narrow" w:hAnsi="Arial Narrow" w:cs="Arial Narrow"/>
          <w:sz w:val="4"/>
          <w:szCs w:val="4"/>
        </w:rPr>
        <w:t>prvku</w:t>
      </w:r>
      <w:r>
        <w:rPr>
          <w:rFonts w:ascii="Arial Narrow" w:hAnsi="Arial Narrow" w:cs="Arial Narrow"/>
          <w:spacing w:val="40"/>
          <w:sz w:val="4"/>
          <w:szCs w:val="4"/>
        </w:rPr>
        <w:t xml:space="preserve"> </w:t>
      </w:r>
      <w:r>
        <w:rPr>
          <w:rFonts w:ascii="Arial Narrow" w:hAnsi="Arial Narrow" w:cs="Arial Narrow"/>
          <w:sz w:val="4"/>
          <w:szCs w:val="4"/>
        </w:rPr>
        <w:t>specifikace</w:t>
      </w:r>
      <w:r>
        <w:rPr>
          <w:rFonts w:ascii="Arial Narrow" w:hAnsi="Arial Narrow" w:cs="Arial Narrow"/>
          <w:spacing w:val="1"/>
          <w:sz w:val="4"/>
          <w:szCs w:val="4"/>
        </w:rPr>
        <w:t xml:space="preserve"> </w:t>
      </w:r>
      <w:r>
        <w:rPr>
          <w:rFonts w:ascii="Arial Narrow" w:hAnsi="Arial Narrow" w:cs="Arial Narrow"/>
          <w:sz w:val="4"/>
          <w:szCs w:val="4"/>
        </w:rPr>
        <w:t>povrchové</w:t>
      </w:r>
      <w:r>
        <w:rPr>
          <w:rFonts w:ascii="Arial Narrow" w:hAnsi="Arial Narrow" w:cs="Arial Narrow"/>
          <w:spacing w:val="3"/>
          <w:sz w:val="4"/>
          <w:szCs w:val="4"/>
        </w:rPr>
        <w:t xml:space="preserve"> </w:t>
      </w:r>
      <w:r>
        <w:rPr>
          <w:rFonts w:ascii="Arial Narrow" w:hAnsi="Arial Narrow" w:cs="Arial Narrow"/>
          <w:spacing w:val="-2"/>
          <w:sz w:val="4"/>
          <w:szCs w:val="4"/>
        </w:rPr>
        <w:t>úpravy</w:t>
      </w:r>
    </w:p>
    <w:p w14:paraId="664F1F5E" w14:textId="77777777" w:rsidR="00985CBB" w:rsidRDefault="00985CBB">
      <w:pPr>
        <w:pStyle w:val="Zkladntext"/>
        <w:kinsoku w:val="0"/>
        <w:overflowPunct w:val="0"/>
        <w:spacing w:before="5"/>
        <w:rPr>
          <w:rFonts w:ascii="Arial Narrow" w:hAnsi="Arial Narrow" w:cs="Arial Narrow"/>
          <w:sz w:val="4"/>
          <w:szCs w:val="4"/>
        </w:rPr>
      </w:pPr>
      <w:r>
        <w:rPr>
          <w:rFonts w:ascii="Times New Roman" w:hAnsi="Times New Roman" w:cs="Times New Roman"/>
          <w:sz w:val="24"/>
          <w:szCs w:val="24"/>
        </w:rPr>
        <w:br w:type="column"/>
      </w:r>
    </w:p>
    <w:p w14:paraId="0473443A" w14:textId="77777777" w:rsidR="00985CBB" w:rsidRDefault="00985CBB">
      <w:pPr>
        <w:pStyle w:val="Zkladntext"/>
        <w:kinsoku w:val="0"/>
        <w:overflowPunct w:val="0"/>
        <w:spacing w:line="388" w:lineRule="auto"/>
        <w:ind w:left="157" w:right="69" w:hanging="20"/>
        <w:rPr>
          <w:rFonts w:ascii="Arial Narrow" w:hAnsi="Arial Narrow" w:cs="Arial Narrow"/>
          <w:spacing w:val="-5"/>
          <w:sz w:val="4"/>
          <w:szCs w:val="4"/>
        </w:rPr>
      </w:pPr>
      <w:r>
        <w:rPr>
          <w:rFonts w:ascii="Arial Narrow" w:hAnsi="Arial Narrow" w:cs="Arial Narrow"/>
          <w:spacing w:val="-2"/>
          <w:sz w:val="4"/>
          <w:szCs w:val="4"/>
        </w:rPr>
        <w:t>OLEJ</w:t>
      </w:r>
      <w:r>
        <w:rPr>
          <w:rFonts w:ascii="Arial Narrow" w:hAnsi="Arial Narrow" w:cs="Arial Narrow"/>
          <w:spacing w:val="-1"/>
          <w:sz w:val="4"/>
          <w:szCs w:val="4"/>
        </w:rPr>
        <w:t xml:space="preserve"> </w:t>
      </w:r>
      <w:r>
        <w:rPr>
          <w:rFonts w:ascii="Arial Narrow" w:hAnsi="Arial Narrow" w:cs="Arial Narrow"/>
          <w:spacing w:val="-2"/>
          <w:sz w:val="4"/>
          <w:szCs w:val="4"/>
        </w:rPr>
        <w:t>SF6</w:t>
      </w:r>
      <w:r>
        <w:rPr>
          <w:rFonts w:ascii="Arial Narrow" w:hAnsi="Arial Narrow" w:cs="Arial Narrow"/>
          <w:spacing w:val="40"/>
          <w:sz w:val="4"/>
          <w:szCs w:val="4"/>
        </w:rPr>
        <w:t xml:space="preserve"> </w:t>
      </w:r>
      <w:r>
        <w:rPr>
          <w:rFonts w:ascii="Arial Narrow" w:hAnsi="Arial Narrow" w:cs="Arial Narrow"/>
          <w:sz w:val="4"/>
          <w:szCs w:val="4"/>
        </w:rPr>
        <w:t>VZT-</w:t>
      </w:r>
      <w:r>
        <w:rPr>
          <w:rFonts w:ascii="Arial Narrow" w:hAnsi="Arial Narrow" w:cs="Arial Narrow"/>
          <w:spacing w:val="-5"/>
          <w:sz w:val="4"/>
          <w:szCs w:val="4"/>
        </w:rPr>
        <w:t>01</w:t>
      </w:r>
    </w:p>
    <w:p w14:paraId="550D07D6" w14:textId="77777777" w:rsidR="00985CBB" w:rsidRDefault="00985CBB">
      <w:pPr>
        <w:pStyle w:val="Zkladntext"/>
        <w:kinsoku w:val="0"/>
        <w:overflowPunct w:val="0"/>
        <w:spacing w:before="20"/>
        <w:ind w:left="104"/>
        <w:rPr>
          <w:rFonts w:ascii="Arial Narrow" w:hAnsi="Arial Narrow" w:cs="Arial Narrow"/>
          <w:spacing w:val="-2"/>
          <w:sz w:val="4"/>
          <w:szCs w:val="4"/>
        </w:rPr>
      </w:pPr>
      <w:r>
        <w:rPr>
          <w:rFonts w:ascii="Arial Narrow" w:hAnsi="Arial Narrow" w:cs="Arial Narrow"/>
          <w:sz w:val="4"/>
          <w:szCs w:val="4"/>
        </w:rPr>
        <w:t xml:space="preserve">Zpětný </w:t>
      </w:r>
      <w:r>
        <w:rPr>
          <w:rFonts w:ascii="Arial Narrow" w:hAnsi="Arial Narrow" w:cs="Arial Narrow"/>
          <w:spacing w:val="-2"/>
          <w:sz w:val="4"/>
          <w:szCs w:val="4"/>
        </w:rPr>
        <w:t>vzduch</w:t>
      </w:r>
    </w:p>
    <w:p w14:paraId="6FF2815E" w14:textId="77777777" w:rsidR="00985CBB" w:rsidRDefault="00985CBB">
      <w:pPr>
        <w:pStyle w:val="Zkladntext"/>
        <w:tabs>
          <w:tab w:val="left" w:pos="566"/>
        </w:tabs>
        <w:kinsoku w:val="0"/>
        <w:overflowPunct w:val="0"/>
        <w:spacing w:before="1"/>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559F12E" w14:textId="77777777" w:rsidR="00985CBB" w:rsidRDefault="00985CBB">
      <w:pPr>
        <w:pStyle w:val="Zkladntext"/>
        <w:tabs>
          <w:tab w:val="left" w:pos="767"/>
        </w:tabs>
        <w:kinsoku w:val="0"/>
        <w:overflowPunct w:val="0"/>
        <w:spacing w:before="4"/>
        <w:ind w:left="163"/>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6863945" w14:textId="77777777" w:rsidR="00985CBB" w:rsidRDefault="00985CBB">
      <w:pPr>
        <w:pStyle w:val="Zkladntext"/>
        <w:tabs>
          <w:tab w:val="left" w:pos="565"/>
        </w:tabs>
        <w:kinsoku w:val="0"/>
        <w:overflowPunct w:val="0"/>
        <w:spacing w:before="29"/>
        <w:ind w:left="163"/>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64FD174" w14:textId="77777777" w:rsidR="00985CBB" w:rsidRDefault="00985CBB">
      <w:pPr>
        <w:pStyle w:val="Zkladntext"/>
        <w:kinsoku w:val="0"/>
        <w:overflowPunct w:val="0"/>
        <w:spacing w:before="1"/>
        <w:rPr>
          <w:rFonts w:ascii="Arial Narrow" w:hAnsi="Arial Narrow" w:cs="Arial Narrow"/>
          <w:sz w:val="4"/>
          <w:szCs w:val="4"/>
        </w:rPr>
      </w:pPr>
    </w:p>
    <w:p w14:paraId="3F230A42" w14:textId="77777777" w:rsidR="00985CBB" w:rsidRDefault="00985CBB">
      <w:pPr>
        <w:pStyle w:val="Zkladntext"/>
        <w:tabs>
          <w:tab w:val="left" w:pos="566"/>
        </w:tabs>
        <w:kinsoku w:val="0"/>
        <w:overflowPunct w:val="0"/>
        <w:spacing w:before="1"/>
        <w:ind w:left="163"/>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E4D6BE1" w14:textId="77777777" w:rsidR="00985CBB" w:rsidRDefault="00985CBB">
      <w:pPr>
        <w:pStyle w:val="Zkladntext"/>
        <w:tabs>
          <w:tab w:val="left" w:pos="767"/>
        </w:tabs>
        <w:kinsoku w:val="0"/>
        <w:overflowPunct w:val="0"/>
        <w:spacing w:before="26" w:line="264" w:lineRule="auto"/>
        <w:ind w:left="767" w:hanging="605"/>
        <w:jc w:val="right"/>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B3071C7" w14:textId="77777777" w:rsidR="00985CBB" w:rsidRDefault="00985CBB">
      <w:pPr>
        <w:pStyle w:val="Zkladntext"/>
        <w:tabs>
          <w:tab w:val="left" w:pos="547"/>
        </w:tabs>
        <w:kinsoku w:val="0"/>
        <w:overflowPunct w:val="0"/>
        <w:spacing w:before="1"/>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C89AD5E" w14:textId="77777777" w:rsidR="00985CBB" w:rsidRDefault="00985CBB">
      <w:pPr>
        <w:pStyle w:val="Zkladntext"/>
        <w:tabs>
          <w:tab w:val="left" w:pos="1354"/>
        </w:tabs>
        <w:kinsoku w:val="0"/>
        <w:overflowPunct w:val="0"/>
        <w:spacing w:before="4" w:line="388" w:lineRule="auto"/>
        <w:ind w:left="144" w:right="4019" w:hanging="1"/>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8CCD354" w14:textId="77777777" w:rsidR="00985CBB" w:rsidRDefault="00985CBB">
      <w:pPr>
        <w:pStyle w:val="Zkladntext"/>
        <w:tabs>
          <w:tab w:val="left" w:pos="1354"/>
        </w:tabs>
        <w:kinsoku w:val="0"/>
        <w:overflowPunct w:val="0"/>
        <w:spacing w:before="20" w:line="376" w:lineRule="auto"/>
        <w:ind w:left="144" w:right="4019"/>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4D411BC" w14:textId="77777777" w:rsidR="00985CBB" w:rsidRDefault="00985CBB">
      <w:pPr>
        <w:pStyle w:val="Zkladntext"/>
        <w:tabs>
          <w:tab w:val="left" w:pos="1354"/>
        </w:tabs>
        <w:kinsoku w:val="0"/>
        <w:overflowPunct w:val="0"/>
        <w:spacing w:before="20" w:line="376" w:lineRule="auto"/>
        <w:ind w:left="144" w:right="4019"/>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2" w:space="708" w:equalWidth="0">
            <w:col w:w="228" w:space="40"/>
            <w:col w:w="177" w:space="39"/>
            <w:col w:w="236" w:space="39"/>
            <w:col w:w="591" w:space="304"/>
            <w:col w:w="811" w:space="39"/>
            <w:col w:w="403" w:space="39"/>
            <w:col w:w="216" w:space="169"/>
            <w:col w:w="322" w:space="40"/>
            <w:col w:w="904" w:space="39"/>
            <w:col w:w="365" w:space="1789"/>
            <w:col w:w="785" w:space="39"/>
            <w:col w:w="5393"/>
          </w:cols>
          <w:noEndnote/>
        </w:sectPr>
      </w:pPr>
    </w:p>
    <w:p w14:paraId="16B9396F" w14:textId="77777777" w:rsidR="00985CBB" w:rsidRDefault="00985CBB">
      <w:pPr>
        <w:pStyle w:val="Zkladntext"/>
        <w:kinsoku w:val="0"/>
        <w:overflowPunct w:val="0"/>
        <w:spacing w:before="7"/>
        <w:ind w:left="352"/>
        <w:rPr>
          <w:rFonts w:ascii="Arial Narrow" w:hAnsi="Arial Narrow" w:cs="Arial Narrow"/>
          <w:spacing w:val="-2"/>
          <w:w w:val="105"/>
          <w:sz w:val="4"/>
          <w:szCs w:val="4"/>
        </w:rPr>
      </w:pPr>
      <w:r>
        <w:rPr>
          <w:rFonts w:ascii="Arial Narrow" w:hAnsi="Arial Narrow" w:cs="Arial Narrow"/>
          <w:w w:val="105"/>
          <w:sz w:val="3"/>
          <w:szCs w:val="3"/>
        </w:rPr>
        <w:t>IID0092</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ADD0C86" w14:textId="77777777" w:rsidR="00985CBB" w:rsidRDefault="00985CBB">
      <w:pPr>
        <w:pStyle w:val="Zkladntext"/>
        <w:kinsoku w:val="0"/>
        <w:overflowPunct w:val="0"/>
        <w:spacing w:before="7"/>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FM_IZOLACE</w:t>
      </w:r>
    </w:p>
    <w:p w14:paraId="6D36492B" w14:textId="77777777" w:rsidR="00985CBB" w:rsidRDefault="00985CBB">
      <w:pPr>
        <w:pStyle w:val="Zkladntext"/>
        <w:kinsoku w:val="0"/>
        <w:overflowPunct w:val="0"/>
        <w:spacing w:before="14"/>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56A1E451" w14:textId="77777777" w:rsidR="00985CBB" w:rsidRDefault="00985CBB">
      <w:pPr>
        <w:pStyle w:val="Zkladntext"/>
        <w:kinsoku w:val="0"/>
        <w:overflowPunct w:val="0"/>
        <w:spacing w:before="7"/>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1BC0CE45" w14:textId="77777777" w:rsidR="00985CBB" w:rsidRDefault="00985CBB">
      <w:pPr>
        <w:pStyle w:val="Zkladntext"/>
        <w:kinsoku w:val="0"/>
        <w:overflowPunct w:val="0"/>
        <w:spacing w:before="14"/>
        <w:ind w:left="35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Popis izolace</w:t>
      </w:r>
      <w:r>
        <w:rPr>
          <w:rFonts w:ascii="Arial Narrow" w:hAnsi="Arial Narrow" w:cs="Arial Narrow"/>
          <w:spacing w:val="1"/>
          <w:sz w:val="4"/>
          <w:szCs w:val="4"/>
        </w:rPr>
        <w:t xml:space="preserve"> </w:t>
      </w:r>
      <w:r>
        <w:rPr>
          <w:rFonts w:ascii="Arial Narrow" w:hAnsi="Arial Narrow" w:cs="Arial Narrow"/>
          <w:spacing w:val="-2"/>
          <w:sz w:val="4"/>
          <w:szCs w:val="4"/>
        </w:rPr>
        <w:t>rozvodu</w:t>
      </w:r>
    </w:p>
    <w:p w14:paraId="4EB5F48C" w14:textId="77777777" w:rsidR="00985CBB" w:rsidRDefault="00985CBB">
      <w:pPr>
        <w:pStyle w:val="Zkladntext"/>
        <w:tabs>
          <w:tab w:val="left" w:pos="3172"/>
        </w:tabs>
        <w:kinsoku w:val="0"/>
        <w:overflowPunct w:val="0"/>
        <w:spacing w:before="7"/>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Miralon</w:t>
      </w:r>
      <w:r>
        <w:rPr>
          <w:rFonts w:ascii="Arial Narrow" w:hAnsi="Arial Narrow" w:cs="Arial Narrow"/>
          <w:spacing w:val="6"/>
          <w:sz w:val="4"/>
          <w:szCs w:val="4"/>
        </w:rPr>
        <w:t xml:space="preserve"> </w:t>
      </w:r>
      <w:r>
        <w:rPr>
          <w:rFonts w:ascii="Arial Narrow" w:hAnsi="Arial Narrow" w:cs="Arial Narrow"/>
          <w:spacing w:val="-4"/>
          <w:sz w:val="4"/>
          <w:szCs w:val="4"/>
        </w:rPr>
        <w:t>15mm</w:t>
      </w:r>
      <w:r>
        <w:rPr>
          <w:rFonts w:ascii="Times New Roman" w:hAnsi="Times New Roman" w:cs="Times New Roman"/>
          <w:sz w:val="4"/>
          <w:szCs w:val="4"/>
        </w:rPr>
        <w:tab/>
      </w:r>
      <w:r>
        <w:rPr>
          <w:rFonts w:ascii="Arial Narrow" w:hAnsi="Arial Narrow" w:cs="Arial Narrow"/>
          <w:spacing w:val="-10"/>
          <w:sz w:val="4"/>
          <w:szCs w:val="4"/>
        </w:rPr>
        <w:t>x</w:t>
      </w:r>
    </w:p>
    <w:p w14:paraId="357383A4" w14:textId="77777777" w:rsidR="00985CBB" w:rsidRDefault="00985CBB">
      <w:pPr>
        <w:pStyle w:val="Zkladntext"/>
        <w:tabs>
          <w:tab w:val="left" w:pos="3172"/>
        </w:tabs>
        <w:kinsoku w:val="0"/>
        <w:overflowPunct w:val="0"/>
        <w:spacing w:before="7"/>
        <w:ind w:left="352"/>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6" w:space="708" w:equalWidth="0">
            <w:col w:w="768" w:space="40"/>
            <w:col w:w="482" w:space="1204"/>
            <w:col w:w="413" w:space="39"/>
            <w:col w:w="216" w:space="256"/>
            <w:col w:w="724" w:space="243"/>
            <w:col w:w="8622"/>
          </w:cols>
          <w:noEndnote/>
        </w:sectPr>
      </w:pPr>
    </w:p>
    <w:p w14:paraId="2B8DE9D2" w14:textId="77777777" w:rsidR="00985CBB" w:rsidRDefault="00985CBB">
      <w:pPr>
        <w:pStyle w:val="Zkladntext"/>
        <w:kinsoku w:val="0"/>
        <w:overflowPunct w:val="0"/>
        <w:spacing w:before="9"/>
        <w:rPr>
          <w:rFonts w:ascii="Arial Narrow" w:hAnsi="Arial Narrow" w:cs="Arial Narrow"/>
          <w:sz w:val="3"/>
          <w:szCs w:val="3"/>
        </w:rPr>
      </w:pPr>
    </w:p>
    <w:p w14:paraId="7E4FDC73" w14:textId="77777777" w:rsidR="00985CBB" w:rsidRDefault="00985CBB">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58C92CB3" w14:textId="77777777" w:rsidR="00985CBB" w:rsidRDefault="00985CBB">
      <w:pPr>
        <w:pStyle w:val="Zkladntext"/>
        <w:kinsoku w:val="0"/>
        <w:overflowPunct w:val="0"/>
        <w:spacing w:before="24"/>
        <w:rPr>
          <w:rFonts w:ascii="Arial Narrow" w:hAnsi="Arial Narrow" w:cs="Arial Narrow"/>
          <w:sz w:val="3"/>
          <w:szCs w:val="3"/>
        </w:rPr>
      </w:pPr>
    </w:p>
    <w:p w14:paraId="38C4B1DC" w14:textId="77777777" w:rsidR="00985CBB" w:rsidRDefault="00985CBB">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6CE80ECC" w14:textId="77777777" w:rsidR="00985CBB" w:rsidRDefault="00985CBB">
      <w:pPr>
        <w:pStyle w:val="Zkladntext"/>
        <w:kinsoku w:val="0"/>
        <w:overflowPunct w:val="0"/>
        <w:spacing w:before="11"/>
        <w:rPr>
          <w:rFonts w:ascii="Arial Narrow" w:hAnsi="Arial Narrow" w:cs="Arial Narrow"/>
          <w:sz w:val="3"/>
          <w:szCs w:val="3"/>
        </w:rPr>
      </w:pPr>
    </w:p>
    <w:p w14:paraId="1D8CAC0F" w14:textId="77777777" w:rsidR="00985CBB" w:rsidRDefault="00985CBB">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38B19058" w14:textId="77777777" w:rsidR="00985CBB" w:rsidRDefault="00985CBB">
      <w:pPr>
        <w:pStyle w:val="Zkladntext"/>
        <w:kinsoku w:val="0"/>
        <w:overflowPunct w:val="0"/>
        <w:spacing w:before="21" w:line="350" w:lineRule="auto"/>
        <w:ind w:left="150"/>
        <w:jc w:val="right"/>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0EFB5218" w14:textId="77777777" w:rsidR="00985CBB" w:rsidRDefault="00985CBB">
      <w:pPr>
        <w:pStyle w:val="Zkladntext"/>
        <w:kinsoku w:val="0"/>
        <w:overflowPunct w:val="0"/>
        <w:spacing w:before="9"/>
        <w:rPr>
          <w:rFonts w:ascii="Arial Narrow" w:hAnsi="Arial Narrow" w:cs="Arial Narrow"/>
          <w:sz w:val="3"/>
          <w:szCs w:val="3"/>
        </w:rPr>
      </w:pPr>
      <w:r>
        <w:rPr>
          <w:rFonts w:ascii="Times New Roman" w:hAnsi="Times New Roman" w:cs="Times New Roman"/>
          <w:sz w:val="24"/>
          <w:szCs w:val="24"/>
        </w:rPr>
        <w:br w:type="column"/>
      </w:r>
    </w:p>
    <w:p w14:paraId="5A891931" w14:textId="77777777" w:rsidR="00985CBB" w:rsidRDefault="00985CBB">
      <w:pPr>
        <w:pStyle w:val="Zkladntext"/>
        <w:kinsoku w:val="0"/>
        <w:overflowPunct w:val="0"/>
        <w:ind w:left="85"/>
        <w:rPr>
          <w:rFonts w:ascii="Arial Narrow" w:hAnsi="Arial Narrow" w:cs="Arial Narrow"/>
          <w:spacing w:val="-2"/>
          <w:w w:val="105"/>
          <w:sz w:val="3"/>
          <w:szCs w:val="3"/>
        </w:rPr>
      </w:pPr>
      <w:r>
        <w:rPr>
          <w:rFonts w:ascii="Arial Narrow" w:hAnsi="Arial Narrow" w:cs="Arial Narrow"/>
          <w:spacing w:val="-2"/>
          <w:w w:val="105"/>
          <w:sz w:val="3"/>
          <w:szCs w:val="3"/>
        </w:rPr>
        <w:t>IID0093</w:t>
      </w:r>
    </w:p>
    <w:p w14:paraId="589848A9" w14:textId="77777777" w:rsidR="00985CBB" w:rsidRDefault="00985CBB">
      <w:pPr>
        <w:pStyle w:val="Zkladntext"/>
        <w:kinsoku w:val="0"/>
        <w:overflowPunct w:val="0"/>
        <w:spacing w:before="24"/>
        <w:rPr>
          <w:rFonts w:ascii="Arial Narrow" w:hAnsi="Arial Narrow" w:cs="Arial Narrow"/>
          <w:sz w:val="3"/>
          <w:szCs w:val="3"/>
        </w:rPr>
      </w:pPr>
    </w:p>
    <w:p w14:paraId="65286FC2" w14:textId="77777777" w:rsidR="00985CBB" w:rsidRDefault="00985CBB">
      <w:pPr>
        <w:pStyle w:val="Zkladntext"/>
        <w:kinsoku w:val="0"/>
        <w:overflowPunct w:val="0"/>
        <w:ind w:left="85"/>
        <w:rPr>
          <w:rFonts w:ascii="Arial Narrow" w:hAnsi="Arial Narrow" w:cs="Arial Narrow"/>
          <w:spacing w:val="-2"/>
          <w:w w:val="105"/>
          <w:sz w:val="3"/>
          <w:szCs w:val="3"/>
        </w:rPr>
      </w:pPr>
      <w:r>
        <w:rPr>
          <w:rFonts w:ascii="Arial Narrow" w:hAnsi="Arial Narrow" w:cs="Arial Narrow"/>
          <w:spacing w:val="-2"/>
          <w:w w:val="105"/>
          <w:sz w:val="3"/>
          <w:szCs w:val="3"/>
        </w:rPr>
        <w:t>IID0094</w:t>
      </w:r>
    </w:p>
    <w:p w14:paraId="5B5442B0" w14:textId="77777777" w:rsidR="00985CBB" w:rsidRDefault="00985CBB">
      <w:pPr>
        <w:pStyle w:val="Zkladntext"/>
        <w:kinsoku w:val="0"/>
        <w:overflowPunct w:val="0"/>
        <w:spacing w:before="11"/>
        <w:rPr>
          <w:rFonts w:ascii="Arial Narrow" w:hAnsi="Arial Narrow" w:cs="Arial Narrow"/>
          <w:sz w:val="3"/>
          <w:szCs w:val="3"/>
        </w:rPr>
      </w:pPr>
    </w:p>
    <w:p w14:paraId="4A8F3247" w14:textId="77777777" w:rsidR="00985CBB" w:rsidRDefault="00985CBB">
      <w:pPr>
        <w:pStyle w:val="Zkladntext"/>
        <w:kinsoku w:val="0"/>
        <w:overflowPunct w:val="0"/>
        <w:ind w:left="85"/>
        <w:rPr>
          <w:rFonts w:ascii="Arial Narrow" w:hAnsi="Arial Narrow" w:cs="Arial Narrow"/>
          <w:spacing w:val="-2"/>
          <w:w w:val="105"/>
          <w:sz w:val="3"/>
          <w:szCs w:val="3"/>
        </w:rPr>
      </w:pPr>
      <w:r>
        <w:rPr>
          <w:rFonts w:ascii="Arial Narrow" w:hAnsi="Arial Narrow" w:cs="Arial Narrow"/>
          <w:spacing w:val="-2"/>
          <w:w w:val="105"/>
          <w:sz w:val="3"/>
          <w:szCs w:val="3"/>
        </w:rPr>
        <w:t>IID0095</w:t>
      </w:r>
    </w:p>
    <w:p w14:paraId="7288AD8C" w14:textId="77777777" w:rsidR="00985CBB" w:rsidRDefault="00985CBB">
      <w:pPr>
        <w:pStyle w:val="Zkladntext"/>
        <w:kinsoku w:val="0"/>
        <w:overflowPunct w:val="0"/>
        <w:spacing w:before="21" w:line="350"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IID0096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IID0097</w:t>
      </w:r>
    </w:p>
    <w:p w14:paraId="0076D950" w14:textId="77777777" w:rsidR="00985CBB" w:rsidRDefault="00985CBB">
      <w:pPr>
        <w:pStyle w:val="Zkladntext"/>
        <w:kinsoku w:val="0"/>
        <w:overflowPunct w:val="0"/>
        <w:spacing w:before="36"/>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6A7B7281" w14:textId="77777777" w:rsidR="00985CBB" w:rsidRDefault="00985CBB">
      <w:pPr>
        <w:pStyle w:val="Zkladntext"/>
        <w:kinsoku w:val="0"/>
        <w:overflowPunct w:val="0"/>
        <w:spacing w:before="2"/>
        <w:rPr>
          <w:rFonts w:ascii="Arial Narrow" w:hAnsi="Arial Narrow" w:cs="Arial Narrow"/>
          <w:sz w:val="4"/>
          <w:szCs w:val="4"/>
        </w:rPr>
      </w:pPr>
    </w:p>
    <w:p w14:paraId="1CE4B1A8" w14:textId="77777777" w:rsidR="00985CBB" w:rsidRDefault="00985CBB">
      <w:pPr>
        <w:pStyle w:val="Zkladntext"/>
        <w:kinsoku w:val="0"/>
        <w:overflowPunct w:val="0"/>
        <w:ind w:left="80"/>
        <w:rPr>
          <w:rFonts w:ascii="Arial Narrow" w:hAnsi="Arial Narrow" w:cs="Arial Narrow"/>
          <w:spacing w:val="-2"/>
          <w:sz w:val="4"/>
          <w:szCs w:val="4"/>
        </w:rPr>
      </w:pPr>
      <w:r>
        <w:rPr>
          <w:rFonts w:ascii="Arial Narrow" w:hAnsi="Arial Narrow" w:cs="Arial Narrow"/>
          <w:spacing w:val="-2"/>
          <w:sz w:val="4"/>
          <w:szCs w:val="4"/>
        </w:rPr>
        <w:t>Technické</w:t>
      </w:r>
    </w:p>
    <w:p w14:paraId="0C804377" w14:textId="77777777" w:rsidR="00985CBB" w:rsidRDefault="00985CBB">
      <w:pPr>
        <w:pStyle w:val="Zkladntext"/>
        <w:kinsoku w:val="0"/>
        <w:overflowPunct w:val="0"/>
        <w:spacing w:before="33"/>
        <w:ind w:left="80"/>
        <w:rPr>
          <w:rFonts w:ascii="Arial Narrow" w:hAnsi="Arial Narrow" w:cs="Arial Narrow"/>
          <w:spacing w:val="-2"/>
          <w:sz w:val="4"/>
          <w:szCs w:val="4"/>
        </w:rPr>
      </w:pPr>
      <w:r>
        <w:rPr>
          <w:rFonts w:ascii="Arial Narrow" w:hAnsi="Arial Narrow" w:cs="Arial Narrow"/>
          <w:spacing w:val="-2"/>
          <w:sz w:val="4"/>
          <w:szCs w:val="4"/>
        </w:rPr>
        <w:t>Technické</w:t>
      </w:r>
    </w:p>
    <w:p w14:paraId="2FA8E002" w14:textId="77777777" w:rsidR="00985CBB" w:rsidRDefault="00985CBB">
      <w:pPr>
        <w:pStyle w:val="Zkladntext"/>
        <w:kinsoku w:val="0"/>
        <w:overflowPunct w:val="0"/>
        <w:spacing w:before="16" w:line="264" w:lineRule="auto"/>
        <w:ind w:left="80"/>
        <w:rPr>
          <w:rFonts w:ascii="Arial Narrow" w:hAnsi="Arial Narrow" w:cs="Arial Narrow"/>
          <w:spacing w:val="-2"/>
          <w:sz w:val="4"/>
          <w:szCs w:val="4"/>
        </w:rPr>
      </w:pP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7CA673E8" w14:textId="77777777" w:rsidR="00985CBB" w:rsidRDefault="00985CBB">
      <w:pPr>
        <w:pStyle w:val="Zkladntext"/>
        <w:kinsoku w:val="0"/>
        <w:overflowPunct w:val="0"/>
        <w:spacing w:before="36"/>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Odváděný</w:t>
      </w:r>
      <w:r>
        <w:rPr>
          <w:rFonts w:ascii="Arial Narrow" w:hAnsi="Arial Narrow" w:cs="Arial Narrow"/>
          <w:spacing w:val="2"/>
          <w:sz w:val="4"/>
          <w:szCs w:val="4"/>
        </w:rPr>
        <w:t xml:space="preserve"> </w:t>
      </w:r>
      <w:r>
        <w:rPr>
          <w:rFonts w:ascii="Arial Narrow" w:hAnsi="Arial Narrow" w:cs="Arial Narrow"/>
          <w:spacing w:val="-2"/>
          <w:sz w:val="4"/>
          <w:szCs w:val="4"/>
        </w:rPr>
        <w:t>vzduch</w:t>
      </w:r>
    </w:p>
    <w:p w14:paraId="18B97A8D" w14:textId="77777777" w:rsidR="00985CBB" w:rsidRDefault="00985CBB">
      <w:pPr>
        <w:pStyle w:val="Zkladntext"/>
        <w:kinsoku w:val="0"/>
        <w:overflowPunct w:val="0"/>
        <w:spacing w:before="14" w:line="80" w:lineRule="atLeast"/>
        <w:ind w:left="163" w:right="38"/>
        <w:rPr>
          <w:rFonts w:ascii="Arial Narrow" w:hAnsi="Arial Narrow" w:cs="Arial Narrow"/>
          <w:spacing w:val="-2"/>
          <w:sz w:val="4"/>
          <w:szCs w:val="4"/>
        </w:rPr>
      </w:pPr>
      <w:r>
        <w:rPr>
          <w:rFonts w:ascii="Arial Narrow" w:hAnsi="Arial Narrow" w:cs="Arial Narrow"/>
          <w:sz w:val="4"/>
          <w:szCs w:val="4"/>
        </w:rPr>
        <w:t>Přiváděný</w:t>
      </w:r>
      <w:r>
        <w:rPr>
          <w:rFonts w:ascii="Arial Narrow" w:hAnsi="Arial Narrow" w:cs="Arial Narrow"/>
          <w:spacing w:val="-3"/>
          <w:sz w:val="4"/>
          <w:szCs w:val="4"/>
        </w:rPr>
        <w:t xml:space="preserve"> </w:t>
      </w:r>
      <w:r>
        <w:rPr>
          <w:rFonts w:ascii="Arial Narrow" w:hAnsi="Arial Narrow" w:cs="Arial Narrow"/>
          <w:sz w:val="4"/>
          <w:szCs w:val="4"/>
        </w:rPr>
        <w:t>vzduch</w:t>
      </w:r>
      <w:r>
        <w:rPr>
          <w:rFonts w:ascii="Arial Narrow" w:hAnsi="Arial Narrow" w:cs="Arial Narrow"/>
          <w:spacing w:val="40"/>
          <w:sz w:val="4"/>
          <w:szCs w:val="4"/>
        </w:rPr>
        <w:t xml:space="preserve"> </w:t>
      </w:r>
      <w:r>
        <w:rPr>
          <w:rFonts w:ascii="Arial Narrow" w:hAnsi="Arial Narrow" w:cs="Arial Narrow"/>
          <w:spacing w:val="-2"/>
          <w:sz w:val="4"/>
          <w:szCs w:val="4"/>
        </w:rPr>
        <w:t>Průtok</w:t>
      </w:r>
    </w:p>
    <w:p w14:paraId="1E9F4306" w14:textId="77777777" w:rsidR="00985CBB" w:rsidRDefault="00985CBB">
      <w:pPr>
        <w:pStyle w:val="Zkladntext"/>
        <w:kinsoku w:val="0"/>
        <w:overflowPunct w:val="0"/>
        <w:spacing w:before="15" w:line="264" w:lineRule="auto"/>
        <w:ind w:left="163" w:right="55"/>
        <w:rPr>
          <w:rFonts w:ascii="Arial Narrow" w:hAnsi="Arial Narrow" w:cs="Arial Narrow"/>
          <w:spacing w:val="-2"/>
          <w:sz w:val="4"/>
          <w:szCs w:val="4"/>
        </w:rPr>
      </w:pPr>
      <w:r>
        <w:rPr>
          <w:rFonts w:ascii="Arial Narrow" w:hAnsi="Arial Narrow" w:cs="Arial Narrow"/>
          <w:spacing w:val="-2"/>
          <w:sz w:val="4"/>
          <w:szCs w:val="4"/>
        </w:rPr>
        <w:t>Chladící výkon</w:t>
      </w:r>
      <w:r>
        <w:rPr>
          <w:rFonts w:ascii="Arial Narrow" w:hAnsi="Arial Narrow" w:cs="Arial Narrow"/>
          <w:spacing w:val="40"/>
          <w:sz w:val="4"/>
          <w:szCs w:val="4"/>
        </w:rPr>
        <w:t xml:space="preserve"> </w:t>
      </w:r>
      <w:r>
        <w:rPr>
          <w:rFonts w:ascii="Arial Narrow" w:hAnsi="Arial Narrow" w:cs="Arial Narrow"/>
          <w:sz w:val="4"/>
          <w:szCs w:val="4"/>
        </w:rPr>
        <w:t>Topný</w:t>
      </w:r>
      <w:r>
        <w:rPr>
          <w:rFonts w:ascii="Arial Narrow" w:hAnsi="Arial Narrow" w:cs="Arial Narrow"/>
          <w:spacing w:val="2"/>
          <w:sz w:val="4"/>
          <w:szCs w:val="4"/>
        </w:rPr>
        <w:t xml:space="preserve"> </w:t>
      </w:r>
      <w:r>
        <w:rPr>
          <w:rFonts w:ascii="Arial Narrow" w:hAnsi="Arial Narrow" w:cs="Arial Narrow"/>
          <w:spacing w:val="-2"/>
          <w:sz w:val="4"/>
          <w:szCs w:val="4"/>
        </w:rPr>
        <w:t>výkon</w:t>
      </w:r>
    </w:p>
    <w:p w14:paraId="5EDB01D0" w14:textId="77777777" w:rsidR="00985CBB" w:rsidRDefault="00985CBB">
      <w:pPr>
        <w:pStyle w:val="Zkladntext"/>
        <w:kinsoku w:val="0"/>
        <w:overflowPunct w:val="0"/>
        <w:spacing w:before="36"/>
        <w:ind w:left="169"/>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ee2995b5-a88d-4dfd-88d9-</w:t>
      </w:r>
      <w:r>
        <w:rPr>
          <w:rFonts w:ascii="Arial Narrow" w:hAnsi="Arial Narrow" w:cs="Arial Narrow"/>
          <w:spacing w:val="-2"/>
          <w:sz w:val="4"/>
          <w:szCs w:val="4"/>
        </w:rPr>
        <w:t>11d50f4a43a6</w:t>
      </w:r>
    </w:p>
    <w:p w14:paraId="12E17117" w14:textId="77777777" w:rsidR="00985CBB" w:rsidRDefault="00985CBB">
      <w:pPr>
        <w:pStyle w:val="Zkladntext"/>
        <w:kinsoku w:val="0"/>
        <w:overflowPunct w:val="0"/>
        <w:spacing w:before="2"/>
        <w:rPr>
          <w:rFonts w:ascii="Arial Narrow" w:hAnsi="Arial Narrow" w:cs="Arial Narrow"/>
          <w:sz w:val="4"/>
          <w:szCs w:val="4"/>
        </w:rPr>
      </w:pPr>
    </w:p>
    <w:p w14:paraId="6DBC41BD" w14:textId="77777777" w:rsidR="00985CBB" w:rsidRDefault="00985CBB">
      <w:pPr>
        <w:pStyle w:val="Zkladntext"/>
        <w:kinsoku w:val="0"/>
        <w:overflowPunct w:val="0"/>
        <w:ind w:left="172" w:hanging="10"/>
        <w:rPr>
          <w:rFonts w:ascii="Arial Narrow" w:hAnsi="Arial Narrow" w:cs="Arial Narrow"/>
          <w:spacing w:val="-2"/>
          <w:sz w:val="4"/>
          <w:szCs w:val="4"/>
        </w:rPr>
      </w:pPr>
      <w:r>
        <w:rPr>
          <w:rFonts w:ascii="Arial Narrow" w:hAnsi="Arial Narrow" w:cs="Arial Narrow"/>
          <w:sz w:val="4"/>
          <w:szCs w:val="4"/>
        </w:rPr>
        <w:t>57479ea9-bd47-4dad-a5b0-</w:t>
      </w:r>
      <w:r>
        <w:rPr>
          <w:rFonts w:ascii="Arial Narrow" w:hAnsi="Arial Narrow" w:cs="Arial Narrow"/>
          <w:spacing w:val="-2"/>
          <w:sz w:val="4"/>
          <w:szCs w:val="4"/>
        </w:rPr>
        <w:t>bb343cca44ce</w:t>
      </w:r>
    </w:p>
    <w:p w14:paraId="6A32ED50" w14:textId="77777777" w:rsidR="00985CBB" w:rsidRDefault="00985CBB">
      <w:pPr>
        <w:pStyle w:val="Zkladntext"/>
        <w:kinsoku w:val="0"/>
        <w:overflowPunct w:val="0"/>
        <w:spacing w:before="33"/>
        <w:ind w:left="184" w:hanging="13"/>
        <w:rPr>
          <w:rFonts w:ascii="Arial Narrow" w:hAnsi="Arial Narrow" w:cs="Arial Narrow"/>
          <w:spacing w:val="-2"/>
          <w:sz w:val="4"/>
          <w:szCs w:val="4"/>
        </w:rPr>
      </w:pPr>
      <w:r>
        <w:rPr>
          <w:rFonts w:ascii="Arial Narrow" w:hAnsi="Arial Narrow" w:cs="Arial Narrow"/>
          <w:sz w:val="4"/>
          <w:szCs w:val="4"/>
        </w:rPr>
        <w:t>14ac675a-e6ae-44d0-adce-</w:t>
      </w:r>
      <w:r>
        <w:rPr>
          <w:rFonts w:ascii="Arial Narrow" w:hAnsi="Arial Narrow" w:cs="Arial Narrow"/>
          <w:spacing w:val="-2"/>
          <w:sz w:val="4"/>
          <w:szCs w:val="4"/>
        </w:rPr>
        <w:t>7a99b31f7f64</w:t>
      </w:r>
    </w:p>
    <w:p w14:paraId="3EC7076E" w14:textId="77777777" w:rsidR="00985CBB" w:rsidRDefault="00985CBB">
      <w:pPr>
        <w:pStyle w:val="Zkladntext"/>
        <w:kinsoku w:val="0"/>
        <w:overflowPunct w:val="0"/>
        <w:spacing w:before="16" w:line="264" w:lineRule="auto"/>
        <w:ind w:left="167" w:right="2" w:firstLine="16"/>
        <w:rPr>
          <w:rFonts w:ascii="Arial Narrow" w:hAnsi="Arial Narrow" w:cs="Arial Narrow"/>
          <w:spacing w:val="-2"/>
          <w:sz w:val="4"/>
          <w:szCs w:val="4"/>
        </w:rPr>
      </w:pPr>
      <w:r>
        <w:rPr>
          <w:rFonts w:ascii="Arial Narrow" w:hAnsi="Arial Narrow" w:cs="Arial Narrow"/>
          <w:spacing w:val="-2"/>
          <w:sz w:val="4"/>
          <w:szCs w:val="4"/>
        </w:rPr>
        <w:t>ab46d789-c4f3-4ae8-af6b-f888af653dd6</w:t>
      </w:r>
      <w:r>
        <w:rPr>
          <w:rFonts w:ascii="Arial Narrow" w:hAnsi="Arial Narrow" w:cs="Arial Narrow"/>
          <w:spacing w:val="40"/>
          <w:sz w:val="4"/>
          <w:szCs w:val="4"/>
        </w:rPr>
        <w:t xml:space="preserve"> </w:t>
      </w:r>
      <w:r>
        <w:rPr>
          <w:rFonts w:ascii="Arial Narrow" w:hAnsi="Arial Narrow" w:cs="Arial Narrow"/>
          <w:sz w:val="4"/>
          <w:szCs w:val="4"/>
        </w:rPr>
        <w:t>53d8582e-0c35-41dd-a330-</w:t>
      </w:r>
      <w:r>
        <w:rPr>
          <w:rFonts w:ascii="Arial Narrow" w:hAnsi="Arial Narrow" w:cs="Arial Narrow"/>
          <w:spacing w:val="-2"/>
          <w:sz w:val="4"/>
          <w:szCs w:val="4"/>
        </w:rPr>
        <w:t>3f99315c15b6</w:t>
      </w:r>
    </w:p>
    <w:p w14:paraId="7474D9FB" w14:textId="77777777" w:rsidR="00985CBB" w:rsidRDefault="00985CBB">
      <w:pPr>
        <w:pStyle w:val="Zkladntext"/>
        <w:kinsoku w:val="0"/>
        <w:overflowPunct w:val="0"/>
        <w:spacing w:before="2"/>
        <w:rPr>
          <w:rFonts w:ascii="Arial Narrow" w:hAnsi="Arial Narrow" w:cs="Arial Narrow"/>
          <w:sz w:val="3"/>
          <w:szCs w:val="3"/>
        </w:rPr>
      </w:pPr>
      <w:r>
        <w:rPr>
          <w:rFonts w:ascii="Times New Roman" w:hAnsi="Times New Roman" w:cs="Times New Roman"/>
          <w:sz w:val="24"/>
          <w:szCs w:val="24"/>
        </w:rPr>
        <w:br w:type="column"/>
      </w:r>
    </w:p>
    <w:p w14:paraId="41DB55EA" w14:textId="77777777" w:rsidR="00985CBB" w:rsidRDefault="00985CBB">
      <w:pPr>
        <w:pStyle w:val="Zkladntext"/>
        <w:kinsoku w:val="0"/>
        <w:overflowPunct w:val="0"/>
        <w:ind w:left="15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9"/>
          <w:w w:val="105"/>
          <w:sz w:val="4"/>
          <w:szCs w:val="4"/>
        </w:rPr>
        <w:t xml:space="preserve"> </w:t>
      </w:r>
      <w:r>
        <w:rPr>
          <w:rFonts w:ascii="Arial Narrow" w:hAnsi="Arial Narrow" w:cs="Arial Narrow"/>
          <w:spacing w:val="-2"/>
          <w:w w:val="105"/>
          <w:sz w:val="3"/>
          <w:szCs w:val="3"/>
        </w:rPr>
        <w:t>number</w:t>
      </w:r>
    </w:p>
    <w:p w14:paraId="167BC2DC" w14:textId="77777777" w:rsidR="00985CBB" w:rsidRDefault="00985CBB">
      <w:pPr>
        <w:pStyle w:val="Zkladntext"/>
        <w:kinsoku w:val="0"/>
        <w:overflowPunct w:val="0"/>
        <w:spacing w:before="13"/>
        <w:rPr>
          <w:rFonts w:ascii="Arial Narrow" w:hAnsi="Arial Narrow" w:cs="Arial Narrow"/>
          <w:sz w:val="3"/>
          <w:szCs w:val="3"/>
        </w:rPr>
      </w:pPr>
    </w:p>
    <w:p w14:paraId="24EF2506" w14:textId="77777777" w:rsidR="00985CBB" w:rsidRDefault="00985CBB">
      <w:pPr>
        <w:pStyle w:val="Zkladntext"/>
        <w:kinsoku w:val="0"/>
        <w:overflowPunct w:val="0"/>
        <w:ind w:left="15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9"/>
          <w:w w:val="105"/>
          <w:sz w:val="4"/>
          <w:szCs w:val="4"/>
        </w:rPr>
        <w:t xml:space="preserve"> </w:t>
      </w:r>
      <w:r>
        <w:rPr>
          <w:rFonts w:ascii="Arial Narrow" w:hAnsi="Arial Narrow" w:cs="Arial Narrow"/>
          <w:spacing w:val="-2"/>
          <w:w w:val="105"/>
          <w:sz w:val="3"/>
          <w:szCs w:val="3"/>
        </w:rPr>
        <w:t>number</w:t>
      </w:r>
    </w:p>
    <w:p w14:paraId="056C2C61" w14:textId="77777777" w:rsidR="00985CBB" w:rsidRDefault="00985CBB">
      <w:pPr>
        <w:pStyle w:val="Zkladntext"/>
        <w:kinsoku w:val="0"/>
        <w:overflowPunct w:val="0"/>
        <w:spacing w:before="33"/>
        <w:ind w:left="15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21EF2682" w14:textId="77777777" w:rsidR="00985CBB" w:rsidRDefault="00985CBB">
      <w:pPr>
        <w:pStyle w:val="Zkladntext"/>
        <w:kinsoku w:val="0"/>
        <w:overflowPunct w:val="0"/>
        <w:spacing w:before="17"/>
        <w:ind w:left="15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6EA51593" w14:textId="77777777" w:rsidR="00985CBB" w:rsidRDefault="00985CBB">
      <w:pPr>
        <w:pStyle w:val="Zkladntext"/>
        <w:kinsoku w:val="0"/>
        <w:overflowPunct w:val="0"/>
        <w:spacing w:before="4"/>
        <w:ind w:left="15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4E39AC20" w14:textId="77777777" w:rsidR="00985CBB" w:rsidRDefault="00985CBB">
      <w:pPr>
        <w:pStyle w:val="Zkladntext"/>
        <w:kinsoku w:val="0"/>
        <w:overflowPunct w:val="0"/>
        <w:spacing w:before="36"/>
        <w:ind w:left="7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REAL</w:t>
      </w:r>
    </w:p>
    <w:p w14:paraId="158D2E0E" w14:textId="77777777" w:rsidR="00985CBB" w:rsidRDefault="00985CBB">
      <w:pPr>
        <w:pStyle w:val="Zkladntext"/>
        <w:kinsoku w:val="0"/>
        <w:overflowPunct w:val="0"/>
        <w:spacing w:before="2"/>
        <w:rPr>
          <w:rFonts w:ascii="Arial Narrow" w:hAnsi="Arial Narrow" w:cs="Arial Narrow"/>
          <w:sz w:val="4"/>
          <w:szCs w:val="4"/>
        </w:rPr>
      </w:pPr>
    </w:p>
    <w:p w14:paraId="642C8E2C" w14:textId="77777777" w:rsidR="00985CBB" w:rsidRDefault="00985CBB">
      <w:pPr>
        <w:pStyle w:val="Zkladntext"/>
        <w:kinsoku w:val="0"/>
        <w:overflowPunct w:val="0"/>
        <w:ind w:left="76"/>
        <w:rPr>
          <w:rFonts w:ascii="Arial Narrow" w:hAnsi="Arial Narrow" w:cs="Arial Narrow"/>
          <w:spacing w:val="-4"/>
          <w:sz w:val="4"/>
          <w:szCs w:val="4"/>
        </w:rPr>
      </w:pPr>
      <w:r>
        <w:rPr>
          <w:rFonts w:ascii="Arial Narrow" w:hAnsi="Arial Narrow" w:cs="Arial Narrow"/>
          <w:spacing w:val="-4"/>
          <w:sz w:val="4"/>
          <w:szCs w:val="4"/>
        </w:rPr>
        <w:t>REAL</w:t>
      </w:r>
    </w:p>
    <w:p w14:paraId="1C572BF1" w14:textId="77777777" w:rsidR="00985CBB" w:rsidRDefault="00985CBB">
      <w:pPr>
        <w:pStyle w:val="Zkladntext"/>
        <w:kinsoku w:val="0"/>
        <w:overflowPunct w:val="0"/>
        <w:spacing w:before="33"/>
        <w:ind w:left="76"/>
        <w:rPr>
          <w:rFonts w:ascii="Arial Narrow" w:hAnsi="Arial Narrow" w:cs="Arial Narrow"/>
          <w:spacing w:val="-4"/>
          <w:sz w:val="4"/>
          <w:szCs w:val="4"/>
        </w:rPr>
      </w:pPr>
      <w:r>
        <w:rPr>
          <w:rFonts w:ascii="Arial Narrow" w:hAnsi="Arial Narrow" w:cs="Arial Narrow"/>
          <w:spacing w:val="-4"/>
          <w:sz w:val="4"/>
          <w:szCs w:val="4"/>
        </w:rPr>
        <w:t>REAL</w:t>
      </w:r>
    </w:p>
    <w:p w14:paraId="573D7CFD" w14:textId="77777777" w:rsidR="00985CBB" w:rsidRDefault="00985CBB">
      <w:pPr>
        <w:pStyle w:val="Zkladntext"/>
        <w:kinsoku w:val="0"/>
        <w:overflowPunct w:val="0"/>
        <w:spacing w:before="16" w:line="264" w:lineRule="auto"/>
        <w:ind w:left="76" w:right="-4"/>
        <w:rPr>
          <w:rFonts w:ascii="Arial Narrow" w:hAnsi="Arial Narrow" w:cs="Arial Narrow"/>
          <w:spacing w:val="-4"/>
          <w:sz w:val="4"/>
          <w:szCs w:val="4"/>
        </w:rPr>
      </w:pPr>
      <w:r>
        <w:rPr>
          <w:rFonts w:ascii="Arial Narrow" w:hAnsi="Arial Narrow" w:cs="Arial Narrow"/>
          <w:spacing w:val="-4"/>
          <w:sz w:val="4"/>
          <w:szCs w:val="4"/>
        </w:rPr>
        <w:t>REAL</w:t>
      </w:r>
      <w:r>
        <w:rPr>
          <w:rFonts w:ascii="Arial Narrow" w:hAnsi="Arial Narrow" w:cs="Arial Narrow"/>
          <w:spacing w:val="40"/>
          <w:sz w:val="4"/>
          <w:szCs w:val="4"/>
        </w:rPr>
        <w:t xml:space="preserve"> </w:t>
      </w:r>
      <w:r>
        <w:rPr>
          <w:rFonts w:ascii="Arial Narrow" w:hAnsi="Arial Narrow" w:cs="Arial Narrow"/>
          <w:spacing w:val="-4"/>
          <w:sz w:val="4"/>
          <w:szCs w:val="4"/>
        </w:rPr>
        <w:t>REAL</w:t>
      </w:r>
    </w:p>
    <w:p w14:paraId="6CF0D7D7" w14:textId="77777777" w:rsidR="00985CBB" w:rsidRDefault="00985CBB">
      <w:pPr>
        <w:pStyle w:val="Zkladntext"/>
        <w:kinsoku w:val="0"/>
        <w:overflowPunct w:val="0"/>
        <w:spacing w:before="36"/>
        <w:ind w:left="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m³/hod</w:t>
      </w:r>
    </w:p>
    <w:p w14:paraId="6E953C74" w14:textId="77777777" w:rsidR="00985CBB" w:rsidRDefault="00985CBB">
      <w:pPr>
        <w:pStyle w:val="Zkladntext"/>
        <w:kinsoku w:val="0"/>
        <w:overflowPunct w:val="0"/>
        <w:spacing w:before="2"/>
        <w:rPr>
          <w:rFonts w:ascii="Arial Narrow" w:hAnsi="Arial Narrow" w:cs="Arial Narrow"/>
          <w:sz w:val="4"/>
          <w:szCs w:val="4"/>
        </w:rPr>
      </w:pPr>
    </w:p>
    <w:p w14:paraId="6E3D16F6" w14:textId="77777777" w:rsidR="00985CBB" w:rsidRDefault="00985CBB">
      <w:pPr>
        <w:pStyle w:val="Zkladntext"/>
        <w:kinsoku w:val="0"/>
        <w:overflowPunct w:val="0"/>
        <w:ind w:left="80" w:hanging="17"/>
        <w:rPr>
          <w:rFonts w:ascii="Arial Narrow" w:hAnsi="Arial Narrow" w:cs="Arial Narrow"/>
          <w:spacing w:val="-2"/>
          <w:sz w:val="4"/>
          <w:szCs w:val="4"/>
        </w:rPr>
      </w:pPr>
      <w:r>
        <w:rPr>
          <w:rFonts w:ascii="Arial Narrow" w:hAnsi="Arial Narrow" w:cs="Arial Narrow"/>
          <w:spacing w:val="-2"/>
          <w:sz w:val="4"/>
          <w:szCs w:val="4"/>
        </w:rPr>
        <w:t>m³/hod</w:t>
      </w:r>
    </w:p>
    <w:p w14:paraId="38A6E011" w14:textId="77777777" w:rsidR="00985CBB" w:rsidRDefault="00985CBB">
      <w:pPr>
        <w:pStyle w:val="Zkladntext"/>
        <w:kinsoku w:val="0"/>
        <w:overflowPunct w:val="0"/>
        <w:spacing w:before="33"/>
        <w:ind w:left="95" w:hanging="15"/>
        <w:rPr>
          <w:rFonts w:ascii="Arial Narrow" w:hAnsi="Arial Narrow" w:cs="Arial Narrow"/>
          <w:spacing w:val="-4"/>
          <w:sz w:val="4"/>
          <w:szCs w:val="4"/>
        </w:rPr>
      </w:pPr>
      <w:r>
        <w:rPr>
          <w:rFonts w:ascii="Arial Narrow" w:hAnsi="Arial Narrow" w:cs="Arial Narrow"/>
          <w:spacing w:val="-4"/>
          <w:sz w:val="4"/>
          <w:szCs w:val="4"/>
        </w:rPr>
        <w:t>m3/s</w:t>
      </w:r>
    </w:p>
    <w:p w14:paraId="74EEBA06" w14:textId="77777777" w:rsidR="00985CBB" w:rsidRDefault="00985CBB">
      <w:pPr>
        <w:pStyle w:val="Zkladntext"/>
        <w:kinsoku w:val="0"/>
        <w:overflowPunct w:val="0"/>
        <w:spacing w:before="16" w:line="264" w:lineRule="auto"/>
        <w:ind w:left="95" w:right="61"/>
        <w:rPr>
          <w:rFonts w:ascii="Arial Narrow" w:hAnsi="Arial Narrow" w:cs="Arial Narrow"/>
          <w:spacing w:val="-5"/>
          <w:sz w:val="4"/>
          <w:szCs w:val="4"/>
        </w:rPr>
      </w:pPr>
      <w:r>
        <w:rPr>
          <w:rFonts w:ascii="Arial Narrow" w:hAnsi="Arial Narrow" w:cs="Arial Narrow"/>
          <w:spacing w:val="-6"/>
          <w:sz w:val="4"/>
          <w:szCs w:val="4"/>
        </w:rPr>
        <w:t>kW</w:t>
      </w:r>
      <w:r>
        <w:rPr>
          <w:rFonts w:ascii="Arial Narrow" w:hAnsi="Arial Narrow" w:cs="Arial Narrow"/>
          <w:spacing w:val="40"/>
          <w:sz w:val="4"/>
          <w:szCs w:val="4"/>
        </w:rPr>
        <w:t xml:space="preserve"> </w:t>
      </w:r>
      <w:r>
        <w:rPr>
          <w:rFonts w:ascii="Arial Narrow" w:hAnsi="Arial Narrow" w:cs="Arial Narrow"/>
          <w:spacing w:val="-5"/>
          <w:sz w:val="4"/>
          <w:szCs w:val="4"/>
        </w:rPr>
        <w:t>kW</w:t>
      </w:r>
    </w:p>
    <w:p w14:paraId="05636DD2" w14:textId="77777777" w:rsidR="00985CBB" w:rsidRDefault="00985CBB">
      <w:pPr>
        <w:pStyle w:val="Zkladntext"/>
        <w:tabs>
          <w:tab w:val="left" w:pos="4151"/>
        </w:tabs>
        <w:kinsoku w:val="0"/>
        <w:overflowPunct w:val="0"/>
        <w:spacing w:before="36"/>
        <w:ind w:left="163"/>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Navrhované</w:t>
      </w:r>
      <w:r>
        <w:rPr>
          <w:rFonts w:ascii="Arial Narrow" w:hAnsi="Arial Narrow" w:cs="Arial Narrow"/>
          <w:spacing w:val="3"/>
          <w:sz w:val="4"/>
          <w:szCs w:val="4"/>
        </w:rPr>
        <w:t xml:space="preserve"> </w:t>
      </w:r>
      <w:r>
        <w:rPr>
          <w:rFonts w:ascii="Arial Narrow" w:hAnsi="Arial Narrow" w:cs="Arial Narrow"/>
          <w:sz w:val="4"/>
          <w:szCs w:val="4"/>
        </w:rPr>
        <w:t>množství odváděného</w:t>
      </w:r>
      <w:r>
        <w:rPr>
          <w:rFonts w:ascii="Arial Narrow" w:hAnsi="Arial Narrow" w:cs="Arial Narrow"/>
          <w:spacing w:val="4"/>
          <w:sz w:val="4"/>
          <w:szCs w:val="4"/>
        </w:rPr>
        <w:t xml:space="preserve"> </w:t>
      </w:r>
      <w:r>
        <w:rPr>
          <w:rFonts w:ascii="Arial Narrow" w:hAnsi="Arial Narrow" w:cs="Arial Narrow"/>
          <w:sz w:val="4"/>
          <w:szCs w:val="4"/>
        </w:rPr>
        <w:t>vzduchu</w:t>
      </w:r>
      <w:r>
        <w:rPr>
          <w:rFonts w:ascii="Arial Narrow" w:hAnsi="Arial Narrow" w:cs="Arial Narrow"/>
          <w:spacing w:val="4"/>
          <w:sz w:val="4"/>
          <w:szCs w:val="4"/>
        </w:rPr>
        <w:t xml:space="preserve"> </w:t>
      </w:r>
      <w:r>
        <w:rPr>
          <w:rFonts w:ascii="Arial Narrow" w:hAnsi="Arial Narrow" w:cs="Arial Narrow"/>
          <w:sz w:val="4"/>
          <w:szCs w:val="4"/>
        </w:rPr>
        <w:t>-</w:t>
      </w:r>
      <w:r>
        <w:rPr>
          <w:rFonts w:ascii="Arial Narrow" w:hAnsi="Arial Narrow" w:cs="Arial Narrow"/>
          <w:spacing w:val="3"/>
          <w:sz w:val="4"/>
          <w:szCs w:val="4"/>
        </w:rPr>
        <w:t xml:space="preserve"> </w:t>
      </w:r>
      <w:r>
        <w:rPr>
          <w:rFonts w:ascii="Arial Narrow" w:hAnsi="Arial Narrow" w:cs="Arial Narrow"/>
          <w:spacing w:val="-2"/>
          <w:sz w:val="4"/>
          <w:szCs w:val="4"/>
        </w:rPr>
        <w:t>projekt.</w:t>
      </w:r>
      <w:r>
        <w:rPr>
          <w:rFonts w:ascii="Times New Roman" w:hAnsi="Times New Roman" w:cs="Times New Roman"/>
          <w:sz w:val="4"/>
          <w:szCs w:val="4"/>
        </w:rPr>
        <w:tab/>
      </w:r>
      <w:r>
        <w:rPr>
          <w:rFonts w:ascii="Arial Narrow" w:hAnsi="Arial Narrow" w:cs="Arial Narrow"/>
          <w:spacing w:val="-10"/>
          <w:position w:val="1"/>
          <w:sz w:val="4"/>
          <w:szCs w:val="4"/>
        </w:rPr>
        <w:t>x</w:t>
      </w:r>
    </w:p>
    <w:p w14:paraId="5278CBA8" w14:textId="77777777" w:rsidR="00985CBB" w:rsidRDefault="00985CBB">
      <w:pPr>
        <w:pStyle w:val="Zkladntext"/>
        <w:tabs>
          <w:tab w:val="left" w:pos="4151"/>
        </w:tabs>
        <w:kinsoku w:val="0"/>
        <w:overflowPunct w:val="0"/>
        <w:spacing w:before="35"/>
        <w:ind w:left="163"/>
        <w:rPr>
          <w:rFonts w:ascii="Arial Narrow" w:hAnsi="Arial Narrow" w:cs="Arial Narrow"/>
          <w:spacing w:val="-10"/>
          <w:position w:val="1"/>
          <w:sz w:val="4"/>
          <w:szCs w:val="4"/>
        </w:rPr>
      </w:pPr>
      <w:r>
        <w:rPr>
          <w:rFonts w:ascii="Arial Narrow" w:hAnsi="Arial Narrow" w:cs="Arial Narrow"/>
          <w:sz w:val="4"/>
          <w:szCs w:val="4"/>
        </w:rPr>
        <w:t>Navrhované</w:t>
      </w:r>
      <w:r>
        <w:rPr>
          <w:rFonts w:ascii="Arial Narrow" w:hAnsi="Arial Narrow" w:cs="Arial Narrow"/>
          <w:spacing w:val="3"/>
          <w:sz w:val="4"/>
          <w:szCs w:val="4"/>
        </w:rPr>
        <w:t xml:space="preserve"> </w:t>
      </w:r>
      <w:r>
        <w:rPr>
          <w:rFonts w:ascii="Arial Narrow" w:hAnsi="Arial Narrow" w:cs="Arial Narrow"/>
          <w:sz w:val="4"/>
          <w:szCs w:val="4"/>
        </w:rPr>
        <w:t>množství přiváděného</w:t>
      </w:r>
      <w:r>
        <w:rPr>
          <w:rFonts w:ascii="Arial Narrow" w:hAnsi="Arial Narrow" w:cs="Arial Narrow"/>
          <w:spacing w:val="4"/>
          <w:sz w:val="4"/>
          <w:szCs w:val="4"/>
        </w:rPr>
        <w:t xml:space="preserve"> </w:t>
      </w:r>
      <w:r>
        <w:rPr>
          <w:rFonts w:ascii="Arial Narrow" w:hAnsi="Arial Narrow" w:cs="Arial Narrow"/>
          <w:sz w:val="4"/>
          <w:szCs w:val="4"/>
        </w:rPr>
        <w:t>vzduchu</w:t>
      </w:r>
      <w:r>
        <w:rPr>
          <w:rFonts w:ascii="Arial Narrow" w:hAnsi="Arial Narrow" w:cs="Arial Narrow"/>
          <w:spacing w:val="4"/>
          <w:sz w:val="4"/>
          <w:szCs w:val="4"/>
        </w:rPr>
        <w:t xml:space="preserve"> </w:t>
      </w:r>
      <w:r>
        <w:rPr>
          <w:rFonts w:ascii="Arial Narrow" w:hAnsi="Arial Narrow" w:cs="Arial Narrow"/>
          <w:sz w:val="4"/>
          <w:szCs w:val="4"/>
        </w:rPr>
        <w:t>-</w:t>
      </w:r>
      <w:r>
        <w:rPr>
          <w:rFonts w:ascii="Arial Narrow" w:hAnsi="Arial Narrow" w:cs="Arial Narrow"/>
          <w:spacing w:val="3"/>
          <w:sz w:val="4"/>
          <w:szCs w:val="4"/>
        </w:rPr>
        <w:t xml:space="preserve"> </w:t>
      </w:r>
      <w:r>
        <w:rPr>
          <w:rFonts w:ascii="Arial Narrow" w:hAnsi="Arial Narrow" w:cs="Arial Narrow"/>
          <w:spacing w:val="-2"/>
          <w:sz w:val="4"/>
          <w:szCs w:val="4"/>
        </w:rPr>
        <w:t>projekt.</w:t>
      </w:r>
      <w:r>
        <w:rPr>
          <w:rFonts w:ascii="Times New Roman" w:hAnsi="Times New Roman" w:cs="Times New Roman"/>
          <w:sz w:val="4"/>
          <w:szCs w:val="4"/>
        </w:rPr>
        <w:tab/>
      </w:r>
      <w:r>
        <w:rPr>
          <w:rFonts w:ascii="Arial Narrow" w:hAnsi="Arial Narrow" w:cs="Arial Narrow"/>
          <w:spacing w:val="-10"/>
          <w:position w:val="1"/>
          <w:sz w:val="4"/>
          <w:szCs w:val="4"/>
        </w:rPr>
        <w:t>x</w:t>
      </w:r>
    </w:p>
    <w:p w14:paraId="7F29D8F9" w14:textId="77777777" w:rsidR="00985CBB" w:rsidRDefault="00985CBB">
      <w:pPr>
        <w:pStyle w:val="Zkladntext"/>
        <w:tabs>
          <w:tab w:val="left" w:pos="4151"/>
        </w:tabs>
        <w:kinsoku w:val="0"/>
        <w:overflowPunct w:val="0"/>
        <w:spacing w:before="26"/>
        <w:ind w:left="163"/>
        <w:rPr>
          <w:rFonts w:ascii="Arial Narrow" w:hAnsi="Arial Narrow" w:cs="Arial Narrow"/>
          <w:spacing w:val="-10"/>
          <w:position w:val="1"/>
          <w:sz w:val="4"/>
          <w:szCs w:val="4"/>
        </w:rPr>
      </w:pPr>
      <w:r>
        <w:rPr>
          <w:rFonts w:ascii="Arial Narrow" w:hAnsi="Arial Narrow" w:cs="Arial Narrow"/>
          <w:sz w:val="4"/>
          <w:szCs w:val="4"/>
        </w:rPr>
        <w:t>Objem</w:t>
      </w:r>
      <w:r>
        <w:rPr>
          <w:rFonts w:ascii="Arial Narrow" w:hAnsi="Arial Narrow" w:cs="Arial Narrow"/>
          <w:spacing w:val="3"/>
          <w:sz w:val="4"/>
          <w:szCs w:val="4"/>
        </w:rPr>
        <w:t xml:space="preserve"> </w:t>
      </w:r>
      <w:r>
        <w:rPr>
          <w:rFonts w:ascii="Arial Narrow" w:hAnsi="Arial Narrow" w:cs="Arial Narrow"/>
          <w:sz w:val="4"/>
          <w:szCs w:val="4"/>
        </w:rPr>
        <w:t>teplonosné látky za</w:t>
      </w:r>
      <w:r>
        <w:rPr>
          <w:rFonts w:ascii="Arial Narrow" w:hAnsi="Arial Narrow" w:cs="Arial Narrow"/>
          <w:spacing w:val="1"/>
          <w:sz w:val="4"/>
          <w:szCs w:val="4"/>
        </w:rPr>
        <w:t xml:space="preserve"> </w:t>
      </w:r>
      <w:r>
        <w:rPr>
          <w:rFonts w:ascii="Arial Narrow" w:hAnsi="Arial Narrow" w:cs="Arial Narrow"/>
          <w:sz w:val="4"/>
          <w:szCs w:val="4"/>
        </w:rPr>
        <w:t>jednotku</w:t>
      </w:r>
      <w:r>
        <w:rPr>
          <w:rFonts w:ascii="Arial Narrow" w:hAnsi="Arial Narrow" w:cs="Arial Narrow"/>
          <w:spacing w:val="1"/>
          <w:sz w:val="4"/>
          <w:szCs w:val="4"/>
        </w:rPr>
        <w:t xml:space="preserve"> </w:t>
      </w:r>
      <w:r>
        <w:rPr>
          <w:rFonts w:ascii="Arial Narrow" w:hAnsi="Arial Narrow" w:cs="Arial Narrow"/>
          <w:spacing w:val="-4"/>
          <w:sz w:val="4"/>
          <w:szCs w:val="4"/>
        </w:rPr>
        <w:t>času.</w:t>
      </w:r>
      <w:r>
        <w:rPr>
          <w:rFonts w:ascii="Times New Roman" w:hAnsi="Times New Roman" w:cs="Times New Roman"/>
          <w:sz w:val="4"/>
          <w:szCs w:val="4"/>
        </w:rPr>
        <w:tab/>
      </w:r>
      <w:r>
        <w:rPr>
          <w:rFonts w:ascii="Arial Narrow" w:hAnsi="Arial Narrow" w:cs="Arial Narrow"/>
          <w:spacing w:val="-10"/>
          <w:position w:val="1"/>
          <w:sz w:val="4"/>
          <w:szCs w:val="4"/>
        </w:rPr>
        <w:t>x</w:t>
      </w:r>
    </w:p>
    <w:p w14:paraId="0375CCB6" w14:textId="77777777" w:rsidR="00985CBB" w:rsidRDefault="00985CBB">
      <w:pPr>
        <w:pStyle w:val="Zkladntext"/>
        <w:tabs>
          <w:tab w:val="left" w:pos="4151"/>
        </w:tabs>
        <w:kinsoku w:val="0"/>
        <w:overflowPunct w:val="0"/>
        <w:spacing w:before="6" w:line="53" w:lineRule="exact"/>
        <w:ind w:left="163"/>
        <w:rPr>
          <w:rFonts w:ascii="Arial Narrow" w:hAnsi="Arial Narrow" w:cs="Arial Narrow"/>
          <w:spacing w:val="-10"/>
          <w:position w:val="1"/>
          <w:sz w:val="4"/>
          <w:szCs w:val="4"/>
        </w:rPr>
      </w:pPr>
      <w:r>
        <w:rPr>
          <w:rFonts w:ascii="Arial Narrow" w:hAnsi="Arial Narrow" w:cs="Arial Narrow"/>
          <w:spacing w:val="-2"/>
          <w:sz w:val="4"/>
          <w:szCs w:val="4"/>
        </w:rPr>
        <w:t>Chladící</w:t>
      </w:r>
      <w:r>
        <w:rPr>
          <w:rFonts w:ascii="Arial Narrow" w:hAnsi="Arial Narrow" w:cs="Arial Narrow"/>
          <w:spacing w:val="13"/>
          <w:sz w:val="4"/>
          <w:szCs w:val="4"/>
        </w:rPr>
        <w:t xml:space="preserve"> </w:t>
      </w:r>
      <w:r>
        <w:rPr>
          <w:rFonts w:ascii="Arial Narrow" w:hAnsi="Arial Narrow" w:cs="Arial Narrow"/>
          <w:spacing w:val="-2"/>
          <w:sz w:val="4"/>
          <w:szCs w:val="4"/>
        </w:rPr>
        <w:t>výkon.</w:t>
      </w:r>
      <w:r>
        <w:rPr>
          <w:rFonts w:ascii="Times New Roman" w:hAnsi="Times New Roman" w:cs="Times New Roman"/>
          <w:sz w:val="4"/>
          <w:szCs w:val="4"/>
        </w:rPr>
        <w:tab/>
      </w:r>
      <w:r>
        <w:rPr>
          <w:rFonts w:ascii="Arial Narrow" w:hAnsi="Arial Narrow" w:cs="Arial Narrow"/>
          <w:spacing w:val="-10"/>
          <w:position w:val="1"/>
          <w:sz w:val="4"/>
          <w:szCs w:val="4"/>
        </w:rPr>
        <w:t>x</w:t>
      </w:r>
    </w:p>
    <w:p w14:paraId="593B0628" w14:textId="77777777" w:rsidR="00985CBB" w:rsidRDefault="00985CBB">
      <w:pPr>
        <w:pStyle w:val="Zkladntext"/>
        <w:tabs>
          <w:tab w:val="left" w:pos="4151"/>
        </w:tabs>
        <w:kinsoku w:val="0"/>
        <w:overflowPunct w:val="0"/>
        <w:spacing w:line="47" w:lineRule="exact"/>
        <w:ind w:left="163"/>
        <w:rPr>
          <w:rFonts w:ascii="Arial Narrow" w:hAnsi="Arial Narrow" w:cs="Arial Narrow"/>
          <w:spacing w:val="-10"/>
          <w:position w:val="1"/>
          <w:sz w:val="4"/>
          <w:szCs w:val="4"/>
        </w:rPr>
      </w:pPr>
      <w:r>
        <w:rPr>
          <w:rFonts w:ascii="Arial Narrow" w:hAnsi="Arial Narrow" w:cs="Arial Narrow"/>
          <w:sz w:val="4"/>
          <w:szCs w:val="4"/>
        </w:rPr>
        <w:t>Topný</w:t>
      </w:r>
      <w:r>
        <w:rPr>
          <w:rFonts w:ascii="Arial Narrow" w:hAnsi="Arial Narrow" w:cs="Arial Narrow"/>
          <w:spacing w:val="2"/>
          <w:sz w:val="4"/>
          <w:szCs w:val="4"/>
        </w:rPr>
        <w:t xml:space="preserve"> </w:t>
      </w:r>
      <w:r>
        <w:rPr>
          <w:rFonts w:ascii="Arial Narrow" w:hAnsi="Arial Narrow" w:cs="Arial Narrow"/>
          <w:spacing w:val="-2"/>
          <w:sz w:val="4"/>
          <w:szCs w:val="4"/>
        </w:rPr>
        <w:t>výkon.</w:t>
      </w:r>
      <w:r>
        <w:rPr>
          <w:rFonts w:ascii="Times New Roman" w:hAnsi="Times New Roman" w:cs="Times New Roman"/>
          <w:sz w:val="4"/>
          <w:szCs w:val="4"/>
        </w:rPr>
        <w:tab/>
      </w:r>
      <w:r>
        <w:rPr>
          <w:rFonts w:ascii="Arial Narrow" w:hAnsi="Arial Narrow" w:cs="Arial Narrow"/>
          <w:spacing w:val="-10"/>
          <w:position w:val="1"/>
          <w:sz w:val="4"/>
          <w:szCs w:val="4"/>
        </w:rPr>
        <w:t>x</w:t>
      </w:r>
    </w:p>
    <w:p w14:paraId="48681488" w14:textId="77777777" w:rsidR="00985CBB" w:rsidRDefault="00985CBB">
      <w:pPr>
        <w:pStyle w:val="Zkladntext"/>
        <w:tabs>
          <w:tab w:val="left" w:pos="4151"/>
        </w:tabs>
        <w:kinsoku w:val="0"/>
        <w:overflowPunct w:val="0"/>
        <w:spacing w:line="47" w:lineRule="exact"/>
        <w:ind w:left="163"/>
        <w:rPr>
          <w:rFonts w:ascii="Arial Narrow" w:hAnsi="Arial Narrow" w:cs="Arial Narrow"/>
          <w:spacing w:val="-10"/>
          <w:position w:val="1"/>
          <w:sz w:val="4"/>
          <w:szCs w:val="4"/>
        </w:rPr>
        <w:sectPr w:rsidR="00985CBB">
          <w:type w:val="continuous"/>
          <w:pgSz w:w="15840" w:h="12240" w:orient="landscape"/>
          <w:pgMar w:top="1920" w:right="1700" w:bottom="280" w:left="1133" w:header="708" w:footer="708" w:gutter="0"/>
          <w:cols w:num="9" w:space="708" w:equalWidth="0">
            <w:col w:w="228" w:space="40"/>
            <w:col w:w="177" w:space="39"/>
            <w:col w:w="276" w:space="111"/>
            <w:col w:w="477" w:space="304"/>
            <w:col w:w="818" w:space="39"/>
            <w:col w:w="411" w:space="39"/>
            <w:col w:w="162" w:space="40"/>
            <w:col w:w="214" w:space="232"/>
            <w:col w:w="9400"/>
          </w:cols>
          <w:noEndnote/>
        </w:sectPr>
      </w:pPr>
    </w:p>
    <w:p w14:paraId="5BE883BD" w14:textId="77777777" w:rsidR="00985CBB" w:rsidRDefault="00985CBB">
      <w:pPr>
        <w:pStyle w:val="Zkladntext"/>
        <w:kinsoku w:val="0"/>
        <w:overflowPunct w:val="0"/>
        <w:ind w:left="352"/>
        <w:rPr>
          <w:rFonts w:ascii="Arial Narrow" w:hAnsi="Arial Narrow" w:cs="Arial Narrow"/>
          <w:spacing w:val="-2"/>
          <w:w w:val="105"/>
          <w:sz w:val="4"/>
          <w:szCs w:val="4"/>
        </w:rPr>
      </w:pPr>
      <w:r>
        <w:rPr>
          <w:rFonts w:ascii="Arial Narrow" w:hAnsi="Arial Narrow" w:cs="Arial Narrow"/>
          <w:w w:val="105"/>
          <w:sz w:val="3"/>
          <w:szCs w:val="3"/>
        </w:rPr>
        <w:t>IID0098</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0212DDCE" w14:textId="77777777" w:rsidR="00985CBB" w:rsidRDefault="00985CBB">
      <w:pPr>
        <w:pStyle w:val="Zkladntext"/>
        <w:kinsoku w:val="0"/>
        <w:overflowPunct w:val="0"/>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FM_POCET</w:t>
      </w:r>
      <w:r>
        <w:rPr>
          <w:rFonts w:ascii="Arial Narrow" w:hAnsi="Arial Narrow" w:cs="Arial Narrow"/>
          <w:spacing w:val="5"/>
          <w:sz w:val="4"/>
          <w:szCs w:val="4"/>
        </w:rPr>
        <w:t xml:space="preserve"> </w:t>
      </w:r>
      <w:r>
        <w:rPr>
          <w:rFonts w:ascii="Arial Narrow" w:hAnsi="Arial Narrow" w:cs="Arial Narrow"/>
          <w:spacing w:val="-2"/>
          <w:sz w:val="4"/>
          <w:szCs w:val="4"/>
        </w:rPr>
        <w:t>ZDROJU</w:t>
      </w:r>
    </w:p>
    <w:p w14:paraId="28D3C9C8" w14:textId="77777777" w:rsidR="00985CBB" w:rsidRDefault="00985CBB">
      <w:pPr>
        <w:pStyle w:val="Zkladntext"/>
        <w:tabs>
          <w:tab w:val="left" w:pos="6078"/>
        </w:tabs>
        <w:kinsoku w:val="0"/>
        <w:overflowPunct w:val="0"/>
        <w:ind w:left="352"/>
        <w:rPr>
          <w:rFonts w:ascii="Arial Narrow" w:hAnsi="Arial Narrow" w:cs="Arial Narrow"/>
          <w:spacing w:val="-10"/>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integer</w:t>
      </w:r>
      <w:r>
        <w:rPr>
          <w:rFonts w:ascii="Arial Narrow" w:hAnsi="Arial Narrow" w:cs="Arial Narrow"/>
          <w:spacing w:val="75"/>
          <w:w w:val="105"/>
          <w:sz w:val="3"/>
          <w:szCs w:val="3"/>
        </w:rPr>
        <w:t xml:space="preserve"> </w:t>
      </w:r>
      <w:r>
        <w:rPr>
          <w:rFonts w:ascii="Arial Narrow" w:hAnsi="Arial Narrow" w:cs="Arial Narrow"/>
          <w:w w:val="105"/>
          <w:sz w:val="4"/>
          <w:szCs w:val="4"/>
        </w:rPr>
        <w:t>INTEGER</w:t>
      </w:r>
      <w:r>
        <w:rPr>
          <w:rFonts w:ascii="Arial Narrow" w:hAnsi="Arial Narrow" w:cs="Arial Narrow"/>
          <w:spacing w:val="42"/>
          <w:w w:val="105"/>
          <w:sz w:val="4"/>
          <w:szCs w:val="4"/>
        </w:rPr>
        <w:t xml:space="preserve">  </w:t>
      </w:r>
      <w:r>
        <w:rPr>
          <w:rFonts w:ascii="Arial Narrow" w:hAnsi="Arial Narrow" w:cs="Arial Narrow"/>
          <w:spacing w:val="-7"/>
          <w:w w:val="105"/>
          <w:sz w:val="4"/>
          <w:szCs w:val="4"/>
        </w:rPr>
        <w:t>ks</w:t>
      </w:r>
      <w:r>
        <w:rPr>
          <w:rFonts w:ascii="Times New Roman" w:hAnsi="Times New Roman" w:cs="Times New Roman"/>
          <w:sz w:val="4"/>
          <w:szCs w:val="4"/>
        </w:rPr>
        <w:tab/>
      </w:r>
      <w:r>
        <w:rPr>
          <w:rFonts w:ascii="Arial Narrow" w:hAnsi="Arial Narrow" w:cs="Arial Narrow"/>
          <w:spacing w:val="-10"/>
          <w:w w:val="105"/>
          <w:sz w:val="4"/>
          <w:szCs w:val="4"/>
        </w:rPr>
        <w:t>x</w:t>
      </w:r>
    </w:p>
    <w:p w14:paraId="5FF0BBFF" w14:textId="77777777" w:rsidR="00985CBB" w:rsidRDefault="00985CBB">
      <w:pPr>
        <w:pStyle w:val="Zkladntext"/>
        <w:tabs>
          <w:tab w:val="left" w:pos="6078"/>
        </w:tabs>
        <w:kinsoku w:val="0"/>
        <w:overflowPunct w:val="0"/>
        <w:ind w:left="352"/>
        <w:rPr>
          <w:rFonts w:ascii="Arial Narrow" w:hAnsi="Arial Narrow" w:cs="Arial Narrow"/>
          <w:spacing w:val="-10"/>
          <w:w w:val="105"/>
          <w:sz w:val="4"/>
          <w:szCs w:val="4"/>
        </w:rPr>
        <w:sectPr w:rsidR="00985CBB">
          <w:type w:val="continuous"/>
          <w:pgSz w:w="15840" w:h="12240" w:orient="landscape"/>
          <w:pgMar w:top="1920" w:right="1700" w:bottom="280" w:left="1133" w:header="708" w:footer="708" w:gutter="0"/>
          <w:cols w:num="3" w:space="708" w:equalWidth="0">
            <w:col w:w="768" w:space="40"/>
            <w:col w:w="601" w:space="1077"/>
            <w:col w:w="10521"/>
          </w:cols>
          <w:noEndnote/>
        </w:sectPr>
      </w:pPr>
    </w:p>
    <w:p w14:paraId="31691B46" w14:textId="77777777" w:rsidR="00985CBB" w:rsidRDefault="00985CBB">
      <w:pPr>
        <w:pStyle w:val="Zkladntext"/>
        <w:kinsoku w:val="0"/>
        <w:overflowPunct w:val="0"/>
        <w:spacing w:before="12"/>
        <w:ind w:left="352"/>
        <w:rPr>
          <w:rFonts w:ascii="Arial Narrow" w:hAnsi="Arial Narrow" w:cs="Arial Narrow"/>
          <w:spacing w:val="-2"/>
          <w:w w:val="105"/>
          <w:sz w:val="4"/>
          <w:szCs w:val="4"/>
        </w:rPr>
      </w:pPr>
      <w:r>
        <w:rPr>
          <w:rFonts w:ascii="Arial Narrow" w:hAnsi="Arial Narrow" w:cs="Arial Narrow"/>
          <w:w w:val="105"/>
          <w:sz w:val="3"/>
          <w:szCs w:val="3"/>
        </w:rPr>
        <w:t>IID0099</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28482D04" w14:textId="77777777" w:rsidR="00985CBB" w:rsidRDefault="00985CBB">
      <w:pPr>
        <w:pStyle w:val="Zkladntext"/>
        <w:kinsoku w:val="0"/>
        <w:overflowPunct w:val="0"/>
        <w:spacing w:before="12"/>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FM_TYP</w:t>
      </w:r>
      <w:r>
        <w:rPr>
          <w:rFonts w:ascii="Arial Narrow" w:hAnsi="Arial Narrow" w:cs="Arial Narrow"/>
          <w:spacing w:val="4"/>
          <w:sz w:val="4"/>
          <w:szCs w:val="4"/>
        </w:rPr>
        <w:t xml:space="preserve"> </w:t>
      </w:r>
      <w:r>
        <w:rPr>
          <w:rFonts w:ascii="Arial Narrow" w:hAnsi="Arial Narrow" w:cs="Arial Narrow"/>
          <w:spacing w:val="-2"/>
          <w:sz w:val="4"/>
          <w:szCs w:val="4"/>
        </w:rPr>
        <w:t>ZDROJE</w:t>
      </w:r>
    </w:p>
    <w:p w14:paraId="73F3AB19" w14:textId="77777777" w:rsidR="00985CBB" w:rsidRDefault="00985CBB">
      <w:pPr>
        <w:pStyle w:val="Zkladntext"/>
        <w:kinsoku w:val="0"/>
        <w:overflowPunct w:val="0"/>
        <w:spacing w:before="19"/>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65F7C435" w14:textId="77777777" w:rsidR="00985CBB" w:rsidRDefault="00985CBB">
      <w:pPr>
        <w:pStyle w:val="Zkladntext"/>
        <w:kinsoku w:val="0"/>
        <w:overflowPunct w:val="0"/>
        <w:spacing w:before="12"/>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6D2F1545" w14:textId="77777777" w:rsidR="00985CBB" w:rsidRDefault="00985CBB">
      <w:pPr>
        <w:pStyle w:val="Zkladntext"/>
        <w:kinsoku w:val="0"/>
        <w:overflowPunct w:val="0"/>
        <w:spacing w:before="21"/>
        <w:ind w:left="35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Žárovka,</w:t>
      </w:r>
      <w:r>
        <w:rPr>
          <w:rFonts w:ascii="Arial Narrow" w:hAnsi="Arial Narrow" w:cs="Arial Narrow"/>
          <w:spacing w:val="1"/>
          <w:sz w:val="4"/>
          <w:szCs w:val="4"/>
        </w:rPr>
        <w:t xml:space="preserve"> </w:t>
      </w:r>
      <w:r>
        <w:rPr>
          <w:rFonts w:ascii="Arial Narrow" w:hAnsi="Arial Narrow" w:cs="Arial Narrow"/>
          <w:sz w:val="4"/>
          <w:szCs w:val="4"/>
        </w:rPr>
        <w:t>LED,</w:t>
      </w:r>
      <w:r>
        <w:rPr>
          <w:rFonts w:ascii="Arial Narrow" w:hAnsi="Arial Narrow" w:cs="Arial Narrow"/>
          <w:spacing w:val="2"/>
          <w:sz w:val="4"/>
          <w:szCs w:val="4"/>
        </w:rPr>
        <w:t xml:space="preserve"> </w:t>
      </w:r>
      <w:r>
        <w:rPr>
          <w:rFonts w:ascii="Arial Narrow" w:hAnsi="Arial Narrow" w:cs="Arial Narrow"/>
          <w:spacing w:val="-2"/>
          <w:sz w:val="4"/>
          <w:szCs w:val="4"/>
        </w:rPr>
        <w:t>zářivka</w:t>
      </w:r>
    </w:p>
    <w:p w14:paraId="424FE71C" w14:textId="77777777" w:rsidR="00985CBB" w:rsidRDefault="00985CBB">
      <w:pPr>
        <w:pStyle w:val="Zkladntext"/>
        <w:tabs>
          <w:tab w:val="left" w:pos="4233"/>
        </w:tabs>
        <w:kinsoku w:val="0"/>
        <w:overflowPunct w:val="0"/>
        <w:spacing w:before="12"/>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LED,</w:t>
      </w:r>
      <w:r>
        <w:rPr>
          <w:rFonts w:ascii="Arial Narrow" w:hAnsi="Arial Narrow" w:cs="Arial Narrow"/>
          <w:spacing w:val="1"/>
          <w:sz w:val="4"/>
          <w:szCs w:val="4"/>
        </w:rPr>
        <w:t xml:space="preserve"> </w:t>
      </w:r>
      <w:r>
        <w:rPr>
          <w:rFonts w:ascii="Arial Narrow" w:hAnsi="Arial Narrow" w:cs="Arial Narrow"/>
          <w:sz w:val="4"/>
          <w:szCs w:val="4"/>
        </w:rPr>
        <w:t>žárovka,</w:t>
      </w:r>
      <w:r>
        <w:rPr>
          <w:rFonts w:ascii="Arial Narrow" w:hAnsi="Arial Narrow" w:cs="Arial Narrow"/>
          <w:spacing w:val="1"/>
          <w:sz w:val="4"/>
          <w:szCs w:val="4"/>
        </w:rPr>
        <w:t xml:space="preserve"> </w:t>
      </w:r>
      <w:r>
        <w:rPr>
          <w:rFonts w:ascii="Arial Narrow" w:hAnsi="Arial Narrow" w:cs="Arial Narrow"/>
          <w:spacing w:val="-2"/>
          <w:sz w:val="4"/>
          <w:szCs w:val="4"/>
        </w:rPr>
        <w:t>zářivka</w:t>
      </w:r>
      <w:r>
        <w:rPr>
          <w:rFonts w:ascii="Times New Roman" w:hAnsi="Times New Roman" w:cs="Times New Roman"/>
          <w:sz w:val="4"/>
          <w:szCs w:val="4"/>
        </w:rPr>
        <w:tab/>
      </w:r>
      <w:r>
        <w:rPr>
          <w:rFonts w:ascii="Arial Narrow" w:hAnsi="Arial Narrow" w:cs="Arial Narrow"/>
          <w:spacing w:val="-10"/>
          <w:sz w:val="4"/>
          <w:szCs w:val="4"/>
        </w:rPr>
        <w:t>x</w:t>
      </w:r>
    </w:p>
    <w:p w14:paraId="0E61FE82" w14:textId="77777777" w:rsidR="00985CBB" w:rsidRDefault="00985CBB">
      <w:pPr>
        <w:pStyle w:val="Zkladntext"/>
        <w:tabs>
          <w:tab w:val="left" w:pos="4233"/>
        </w:tabs>
        <w:kinsoku w:val="0"/>
        <w:overflowPunct w:val="0"/>
        <w:spacing w:before="12"/>
        <w:ind w:left="352"/>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6" w:space="708" w:equalWidth="0">
            <w:col w:w="768" w:space="40"/>
            <w:col w:w="549" w:space="1136"/>
            <w:col w:w="413" w:space="40"/>
            <w:col w:w="216" w:space="256"/>
            <w:col w:w="729" w:space="185"/>
            <w:col w:w="8675"/>
          </w:cols>
          <w:noEndnote/>
        </w:sectPr>
      </w:pPr>
    </w:p>
    <w:p w14:paraId="606D72D4" w14:textId="77777777" w:rsidR="00985CBB" w:rsidRDefault="00985CBB">
      <w:pPr>
        <w:pStyle w:val="Zkladntext"/>
        <w:kinsoku w:val="0"/>
        <w:overflowPunct w:val="0"/>
        <w:spacing w:before="2" w:line="350" w:lineRule="auto"/>
        <w:ind w:left="163"/>
        <w:jc w:val="both"/>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61DB124B" w14:textId="77777777" w:rsidR="00985CBB" w:rsidRDefault="00985CBB">
      <w:pPr>
        <w:pStyle w:val="Zkladntext"/>
        <w:kinsoku w:val="0"/>
        <w:overflowPunct w:val="0"/>
        <w:spacing w:before="2" w:line="350" w:lineRule="auto"/>
        <w:ind w:left="85"/>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IID0100</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IID0101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IID0102</w:t>
      </w:r>
    </w:p>
    <w:p w14:paraId="2C59BAF0" w14:textId="77777777" w:rsidR="00985CBB" w:rsidRDefault="00985CBB">
      <w:pPr>
        <w:pStyle w:val="Zkladntext"/>
        <w:kinsoku w:val="0"/>
        <w:overflowPunct w:val="0"/>
        <w:spacing w:before="1" w:line="264" w:lineRule="auto"/>
        <w:ind w:left="80" w:right="38" w:firstLine="1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09654E0D" w14:textId="77777777" w:rsidR="00985CBB" w:rsidRDefault="00985CBB">
      <w:pPr>
        <w:pStyle w:val="Zkladntext"/>
        <w:kinsoku w:val="0"/>
        <w:overflowPunct w:val="0"/>
        <w:spacing w:before="2" w:line="264" w:lineRule="auto"/>
        <w:ind w:left="163" w:right="10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Okruh</w:t>
      </w:r>
      <w:r>
        <w:rPr>
          <w:rFonts w:ascii="Arial Narrow" w:hAnsi="Arial Narrow" w:cs="Arial Narrow"/>
          <w:spacing w:val="40"/>
          <w:sz w:val="4"/>
          <w:szCs w:val="4"/>
        </w:rPr>
        <w:t xml:space="preserve"> </w:t>
      </w:r>
      <w:r>
        <w:rPr>
          <w:rFonts w:ascii="Arial Narrow" w:hAnsi="Arial Narrow" w:cs="Arial Narrow"/>
          <w:spacing w:val="-2"/>
          <w:sz w:val="4"/>
          <w:szCs w:val="4"/>
        </w:rPr>
        <w:t>Rozvaděč</w:t>
      </w:r>
    </w:p>
    <w:p w14:paraId="0E6FF96E" w14:textId="77777777" w:rsidR="00985CBB" w:rsidRDefault="00985CBB">
      <w:pPr>
        <w:pStyle w:val="Zkladntext"/>
        <w:kinsoku w:val="0"/>
        <w:overflowPunct w:val="0"/>
        <w:ind w:left="163"/>
        <w:rPr>
          <w:rFonts w:ascii="Arial Narrow" w:hAnsi="Arial Narrow" w:cs="Arial Narrow"/>
          <w:spacing w:val="-2"/>
          <w:sz w:val="4"/>
          <w:szCs w:val="4"/>
        </w:rPr>
      </w:pPr>
      <w:r>
        <w:rPr>
          <w:rFonts w:ascii="Arial Narrow" w:hAnsi="Arial Narrow" w:cs="Arial Narrow"/>
          <w:sz w:val="4"/>
          <w:szCs w:val="4"/>
        </w:rPr>
        <w:t>Jmenovitý</w:t>
      </w:r>
      <w:r>
        <w:rPr>
          <w:rFonts w:ascii="Arial Narrow" w:hAnsi="Arial Narrow" w:cs="Arial Narrow"/>
          <w:spacing w:val="3"/>
          <w:sz w:val="4"/>
          <w:szCs w:val="4"/>
        </w:rPr>
        <w:t xml:space="preserve"> </w:t>
      </w:r>
      <w:r>
        <w:rPr>
          <w:rFonts w:ascii="Arial Narrow" w:hAnsi="Arial Narrow" w:cs="Arial Narrow"/>
          <w:spacing w:val="-2"/>
          <w:sz w:val="4"/>
          <w:szCs w:val="4"/>
        </w:rPr>
        <w:t>příkon</w:t>
      </w:r>
    </w:p>
    <w:p w14:paraId="78C0A6FB" w14:textId="77777777" w:rsidR="00985CBB" w:rsidRDefault="00985CBB">
      <w:pPr>
        <w:pStyle w:val="Zkladntext"/>
        <w:kinsoku w:val="0"/>
        <w:overflowPunct w:val="0"/>
        <w:spacing w:before="2" w:line="264" w:lineRule="auto"/>
        <w:ind w:left="165" w:hanging="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99e75ae9-b44e-48d3-8a89-766ea60c3f19</w:t>
      </w:r>
      <w:r>
        <w:rPr>
          <w:rFonts w:ascii="Arial Narrow" w:hAnsi="Arial Narrow" w:cs="Arial Narrow"/>
          <w:spacing w:val="40"/>
          <w:sz w:val="4"/>
          <w:szCs w:val="4"/>
        </w:rPr>
        <w:t xml:space="preserve"> </w:t>
      </w:r>
      <w:r>
        <w:rPr>
          <w:rFonts w:ascii="Arial Narrow" w:hAnsi="Arial Narrow" w:cs="Arial Narrow"/>
          <w:sz w:val="4"/>
          <w:szCs w:val="4"/>
        </w:rPr>
        <w:t>815635af-a649-4c20-8102-</w:t>
      </w:r>
      <w:r>
        <w:rPr>
          <w:rFonts w:ascii="Arial Narrow" w:hAnsi="Arial Narrow" w:cs="Arial Narrow"/>
          <w:spacing w:val="-2"/>
          <w:sz w:val="4"/>
          <w:szCs w:val="4"/>
        </w:rPr>
        <w:t>ce9b0435bea0</w:t>
      </w:r>
    </w:p>
    <w:p w14:paraId="11D2E9F7" w14:textId="77777777" w:rsidR="00985CBB" w:rsidRDefault="00985CBB">
      <w:pPr>
        <w:pStyle w:val="Zkladntext"/>
        <w:kinsoku w:val="0"/>
        <w:overflowPunct w:val="0"/>
        <w:ind w:left="175"/>
        <w:rPr>
          <w:rFonts w:ascii="Arial Narrow" w:hAnsi="Arial Narrow" w:cs="Arial Narrow"/>
          <w:spacing w:val="-2"/>
          <w:sz w:val="4"/>
          <w:szCs w:val="4"/>
        </w:rPr>
      </w:pPr>
      <w:r>
        <w:rPr>
          <w:rFonts w:ascii="Arial Narrow" w:hAnsi="Arial Narrow" w:cs="Arial Narrow"/>
          <w:sz w:val="4"/>
          <w:szCs w:val="4"/>
        </w:rPr>
        <w:t>f123731e-fd63-41fe-8e30-</w:t>
      </w:r>
      <w:r>
        <w:rPr>
          <w:rFonts w:ascii="Arial Narrow" w:hAnsi="Arial Narrow" w:cs="Arial Narrow"/>
          <w:spacing w:val="-2"/>
          <w:sz w:val="4"/>
          <w:szCs w:val="4"/>
        </w:rPr>
        <w:t>cb36e099b6a0</w:t>
      </w:r>
    </w:p>
    <w:p w14:paraId="63666918" w14:textId="77777777" w:rsidR="00985CBB" w:rsidRDefault="00985CBB">
      <w:pPr>
        <w:pStyle w:val="Zkladntext"/>
        <w:kinsoku w:val="0"/>
        <w:overflowPunct w:val="0"/>
        <w:spacing w:before="2"/>
        <w:ind w:left="161"/>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6ADA98AE" w14:textId="77777777" w:rsidR="00985CBB" w:rsidRDefault="00985CBB">
      <w:pPr>
        <w:pStyle w:val="Zkladntext"/>
        <w:kinsoku w:val="0"/>
        <w:overflowPunct w:val="0"/>
        <w:spacing w:before="5"/>
        <w:ind w:left="161"/>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5F2038AE" w14:textId="77777777" w:rsidR="00985CBB" w:rsidRDefault="00985CBB">
      <w:pPr>
        <w:pStyle w:val="Zkladntext"/>
        <w:kinsoku w:val="0"/>
        <w:overflowPunct w:val="0"/>
        <w:spacing w:before="4"/>
        <w:ind w:left="161"/>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722B5395" w14:textId="77777777" w:rsidR="00985CBB" w:rsidRDefault="00985CBB">
      <w:pPr>
        <w:pStyle w:val="Zkladntext"/>
        <w:kinsoku w:val="0"/>
        <w:overflowPunct w:val="0"/>
        <w:spacing w:before="2" w:line="264" w:lineRule="auto"/>
        <w:ind w:left="76" w:right="221"/>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03327C4F" w14:textId="77777777" w:rsidR="00985CBB" w:rsidRDefault="00985CBB">
      <w:pPr>
        <w:pStyle w:val="Zkladntext"/>
        <w:kinsoku w:val="0"/>
        <w:overflowPunct w:val="0"/>
        <w:ind w:left="76"/>
        <w:rPr>
          <w:rFonts w:ascii="Arial Narrow" w:hAnsi="Arial Narrow" w:cs="Arial Narrow"/>
          <w:spacing w:val="-5"/>
          <w:sz w:val="4"/>
          <w:szCs w:val="4"/>
        </w:rPr>
      </w:pPr>
      <w:r>
        <w:rPr>
          <w:rFonts w:ascii="Arial Narrow" w:hAnsi="Arial Narrow" w:cs="Arial Narrow"/>
          <w:sz w:val="4"/>
          <w:szCs w:val="4"/>
        </w:rPr>
        <w:t>REAL</w:t>
      </w:r>
      <w:r>
        <w:rPr>
          <w:rFonts w:ascii="Arial Narrow" w:hAnsi="Arial Narrow" w:cs="Arial Narrow"/>
          <w:spacing w:val="57"/>
          <w:sz w:val="4"/>
          <w:szCs w:val="4"/>
        </w:rPr>
        <w:t xml:space="preserve">  </w:t>
      </w:r>
      <w:r>
        <w:rPr>
          <w:rFonts w:ascii="Arial Narrow" w:hAnsi="Arial Narrow" w:cs="Arial Narrow"/>
          <w:spacing w:val="-5"/>
          <w:sz w:val="4"/>
          <w:szCs w:val="4"/>
        </w:rPr>
        <w:t>kW</w:t>
      </w:r>
    </w:p>
    <w:p w14:paraId="42D79BDF" w14:textId="77777777" w:rsidR="00985CBB" w:rsidRDefault="00985CBB">
      <w:pPr>
        <w:pStyle w:val="Zkladntext"/>
        <w:kinsoku w:val="0"/>
        <w:overflowPunct w:val="0"/>
        <w:spacing w:before="3" w:line="264" w:lineRule="auto"/>
        <w:ind w:left="163" w:right="38"/>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Číslo</w:t>
      </w:r>
      <w:r>
        <w:rPr>
          <w:rFonts w:ascii="Arial Narrow" w:hAnsi="Arial Narrow" w:cs="Arial Narrow"/>
          <w:spacing w:val="-3"/>
          <w:sz w:val="4"/>
          <w:szCs w:val="4"/>
        </w:rPr>
        <w:t xml:space="preserve"> </w:t>
      </w:r>
      <w:r>
        <w:rPr>
          <w:rFonts w:ascii="Arial Narrow" w:hAnsi="Arial Narrow" w:cs="Arial Narrow"/>
          <w:sz w:val="4"/>
          <w:szCs w:val="4"/>
        </w:rPr>
        <w:t>okruhu.</w:t>
      </w:r>
      <w:r>
        <w:rPr>
          <w:rFonts w:ascii="Arial Narrow" w:hAnsi="Arial Narrow" w:cs="Arial Narrow"/>
          <w:spacing w:val="80"/>
          <w:sz w:val="4"/>
          <w:szCs w:val="4"/>
        </w:rPr>
        <w:t xml:space="preserve"> </w:t>
      </w:r>
      <w:r>
        <w:rPr>
          <w:rFonts w:ascii="Arial Narrow" w:hAnsi="Arial Narrow" w:cs="Arial Narrow"/>
          <w:spacing w:val="-2"/>
          <w:sz w:val="4"/>
          <w:szCs w:val="4"/>
        </w:rPr>
        <w:t>Označení rozvaděče.</w:t>
      </w:r>
      <w:r>
        <w:rPr>
          <w:rFonts w:ascii="Arial Narrow" w:hAnsi="Arial Narrow" w:cs="Arial Narrow"/>
          <w:spacing w:val="40"/>
          <w:sz w:val="4"/>
          <w:szCs w:val="4"/>
        </w:rPr>
        <w:t xml:space="preserve"> </w:t>
      </w:r>
      <w:r>
        <w:rPr>
          <w:rFonts w:ascii="Arial Narrow" w:hAnsi="Arial Narrow" w:cs="Arial Narrow"/>
          <w:sz w:val="4"/>
          <w:szCs w:val="4"/>
        </w:rPr>
        <w:t>Jmenovitý</w:t>
      </w:r>
      <w:r>
        <w:rPr>
          <w:rFonts w:ascii="Arial Narrow" w:hAnsi="Arial Narrow" w:cs="Arial Narrow"/>
          <w:spacing w:val="-3"/>
          <w:sz w:val="4"/>
          <w:szCs w:val="4"/>
        </w:rPr>
        <w:t xml:space="preserve"> </w:t>
      </w:r>
      <w:r>
        <w:rPr>
          <w:rFonts w:ascii="Arial Narrow" w:hAnsi="Arial Narrow" w:cs="Arial Narrow"/>
          <w:sz w:val="4"/>
          <w:szCs w:val="4"/>
        </w:rPr>
        <w:t>příkon.</w:t>
      </w:r>
    </w:p>
    <w:p w14:paraId="64838431" w14:textId="77777777" w:rsidR="00985CBB" w:rsidRDefault="00985CBB">
      <w:pPr>
        <w:pStyle w:val="Zkladntext"/>
        <w:kinsoku w:val="0"/>
        <w:overflowPunct w:val="0"/>
        <w:spacing w:before="2"/>
        <w:ind w:left="20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2</w:t>
      </w:r>
    </w:p>
    <w:p w14:paraId="247335E7" w14:textId="77777777" w:rsidR="00985CBB" w:rsidRDefault="00985CBB">
      <w:pPr>
        <w:pStyle w:val="Zkladntext"/>
        <w:kinsoku w:val="0"/>
        <w:overflowPunct w:val="0"/>
        <w:spacing w:before="5"/>
        <w:ind w:left="163"/>
        <w:rPr>
          <w:rFonts w:ascii="Arial Narrow" w:hAnsi="Arial Narrow" w:cs="Arial Narrow"/>
          <w:spacing w:val="-2"/>
          <w:sz w:val="4"/>
          <w:szCs w:val="4"/>
        </w:rPr>
      </w:pPr>
      <w:r>
        <w:rPr>
          <w:rFonts w:ascii="Arial Narrow" w:hAnsi="Arial Narrow" w:cs="Arial Narrow"/>
          <w:spacing w:val="-2"/>
          <w:sz w:val="4"/>
          <w:szCs w:val="4"/>
        </w:rPr>
        <w:t>RS201</w:t>
      </w:r>
    </w:p>
    <w:p w14:paraId="72E79A2F" w14:textId="77777777" w:rsidR="00985CBB" w:rsidRDefault="00985CBB">
      <w:pPr>
        <w:pStyle w:val="Zkladntext"/>
        <w:tabs>
          <w:tab w:val="left" w:pos="566"/>
        </w:tabs>
        <w:kinsoku w:val="0"/>
        <w:overflowPunct w:val="0"/>
        <w:spacing w:before="2"/>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A12F0EA" w14:textId="77777777" w:rsidR="00985CBB" w:rsidRDefault="00985CBB">
      <w:pPr>
        <w:pStyle w:val="Zkladntext"/>
        <w:tabs>
          <w:tab w:val="left" w:pos="566"/>
        </w:tabs>
        <w:kinsoku w:val="0"/>
        <w:overflowPunct w:val="0"/>
        <w:spacing w:before="4" w:line="264" w:lineRule="auto"/>
        <w:ind w:left="163" w:right="4019"/>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3B113F5" w14:textId="77777777" w:rsidR="00985CBB" w:rsidRDefault="00985CBB">
      <w:pPr>
        <w:pStyle w:val="Zkladntext"/>
        <w:tabs>
          <w:tab w:val="left" w:pos="566"/>
        </w:tabs>
        <w:kinsoku w:val="0"/>
        <w:overflowPunct w:val="0"/>
        <w:spacing w:before="4" w:line="264" w:lineRule="auto"/>
        <w:ind w:left="163" w:right="4019"/>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0" w:space="708" w:equalWidth="0">
            <w:col w:w="228" w:space="40"/>
            <w:col w:w="177" w:space="39"/>
            <w:col w:w="276" w:space="111"/>
            <w:col w:w="460" w:space="323"/>
            <w:col w:w="811" w:space="39"/>
            <w:col w:w="416" w:space="40"/>
            <w:col w:w="386" w:space="261"/>
            <w:col w:w="525" w:space="505"/>
            <w:col w:w="306" w:space="3459"/>
            <w:col w:w="4605"/>
          </w:cols>
          <w:noEndnote/>
        </w:sectPr>
      </w:pPr>
    </w:p>
    <w:p w14:paraId="3B575467" w14:textId="77777777" w:rsidR="00985CBB" w:rsidRDefault="00985CBB">
      <w:pPr>
        <w:pStyle w:val="Zkladntext"/>
        <w:kinsoku w:val="0"/>
        <w:overflowPunct w:val="0"/>
        <w:spacing w:before="21"/>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204DC850" w14:textId="77777777" w:rsidR="00985CBB" w:rsidRDefault="00985CBB">
      <w:pPr>
        <w:pStyle w:val="Zkladntext"/>
        <w:kinsoku w:val="0"/>
        <w:overflowPunct w:val="0"/>
        <w:spacing w:before="21"/>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IID0103</w:t>
      </w:r>
    </w:p>
    <w:p w14:paraId="630A772F" w14:textId="77777777" w:rsidR="00985CBB" w:rsidRDefault="00985CBB">
      <w:pPr>
        <w:pStyle w:val="Zkladntext"/>
        <w:kinsoku w:val="0"/>
        <w:overflowPunct w:val="0"/>
        <w:spacing w:before="14"/>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238B22EA" w14:textId="77777777" w:rsidR="00985CBB" w:rsidRDefault="00985CBB">
      <w:pPr>
        <w:pStyle w:val="Zkladntext"/>
        <w:kinsoku w:val="0"/>
        <w:overflowPunct w:val="0"/>
        <w:spacing w:before="14"/>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Stupeň</w:t>
      </w:r>
      <w:r>
        <w:rPr>
          <w:rFonts w:ascii="Arial Narrow" w:hAnsi="Arial Narrow" w:cs="Arial Narrow"/>
          <w:spacing w:val="-2"/>
          <w:sz w:val="4"/>
          <w:szCs w:val="4"/>
        </w:rPr>
        <w:t xml:space="preserve"> krytí</w:t>
      </w:r>
    </w:p>
    <w:p w14:paraId="2BC72082" w14:textId="77777777" w:rsidR="00985CBB" w:rsidRDefault="00985CBB">
      <w:pPr>
        <w:pStyle w:val="Zkladntext"/>
        <w:kinsoku w:val="0"/>
        <w:overflowPunct w:val="0"/>
        <w:spacing w:before="14"/>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4578b51f-fde8-4408-83df-</w:t>
      </w:r>
      <w:r>
        <w:rPr>
          <w:rFonts w:ascii="Arial Narrow" w:hAnsi="Arial Narrow" w:cs="Arial Narrow"/>
          <w:spacing w:val="-2"/>
          <w:sz w:val="4"/>
          <w:szCs w:val="4"/>
        </w:rPr>
        <w:t>e6765f299511</w:t>
      </w:r>
    </w:p>
    <w:p w14:paraId="1136E93B" w14:textId="77777777" w:rsidR="00985CBB" w:rsidRDefault="00985CBB">
      <w:pPr>
        <w:pStyle w:val="Zkladntext"/>
        <w:kinsoku w:val="0"/>
        <w:overflowPunct w:val="0"/>
        <w:spacing w:before="14"/>
        <w:ind w:left="163"/>
        <w:rPr>
          <w:rFonts w:ascii="Arial Narrow" w:hAnsi="Arial Narrow" w:cs="Arial Narrow"/>
          <w:spacing w:val="-5"/>
          <w:w w:val="105"/>
          <w:sz w:val="4"/>
          <w:szCs w:val="4"/>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64"/>
          <w:w w:val="105"/>
          <w:sz w:val="4"/>
          <w:szCs w:val="4"/>
        </w:rPr>
        <w:t xml:space="preserve">  </w:t>
      </w:r>
      <w:r>
        <w:rPr>
          <w:rFonts w:ascii="Arial Narrow" w:hAnsi="Arial Narrow" w:cs="Arial Narrow"/>
          <w:w w:val="105"/>
          <w:sz w:val="3"/>
          <w:szCs w:val="3"/>
        </w:rPr>
        <w:t>integer</w:t>
      </w:r>
      <w:r>
        <w:rPr>
          <w:rFonts w:ascii="Arial Narrow" w:hAnsi="Arial Narrow" w:cs="Arial Narrow"/>
          <w:spacing w:val="79"/>
          <w:w w:val="105"/>
          <w:sz w:val="3"/>
          <w:szCs w:val="3"/>
        </w:rPr>
        <w:t xml:space="preserve"> </w:t>
      </w:r>
      <w:r>
        <w:rPr>
          <w:rFonts w:ascii="Arial Narrow" w:hAnsi="Arial Narrow" w:cs="Arial Narrow"/>
          <w:w w:val="105"/>
          <w:sz w:val="4"/>
          <w:szCs w:val="4"/>
        </w:rPr>
        <w:t>INTEGER</w:t>
      </w:r>
      <w:r>
        <w:rPr>
          <w:rFonts w:ascii="Arial Narrow" w:hAnsi="Arial Narrow" w:cs="Arial Narrow"/>
          <w:spacing w:val="45"/>
          <w:w w:val="105"/>
          <w:sz w:val="4"/>
          <w:szCs w:val="4"/>
        </w:rPr>
        <w:t xml:space="preserve">  </w:t>
      </w:r>
      <w:r>
        <w:rPr>
          <w:rFonts w:ascii="Arial Narrow" w:hAnsi="Arial Narrow" w:cs="Arial Narrow"/>
          <w:spacing w:val="-5"/>
          <w:w w:val="105"/>
          <w:sz w:val="4"/>
          <w:szCs w:val="4"/>
        </w:rPr>
        <w:t>IP</w:t>
      </w:r>
    </w:p>
    <w:p w14:paraId="029E3349" w14:textId="77777777" w:rsidR="00985CBB" w:rsidRDefault="00985CBB">
      <w:pPr>
        <w:pStyle w:val="Zkladntext"/>
        <w:kinsoku w:val="0"/>
        <w:overflowPunct w:val="0"/>
        <w:spacing w:line="45" w:lineRule="exact"/>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Úroveň</w:t>
      </w:r>
      <w:r>
        <w:rPr>
          <w:rFonts w:ascii="Arial Narrow" w:hAnsi="Arial Narrow" w:cs="Arial Narrow"/>
          <w:spacing w:val="2"/>
          <w:sz w:val="4"/>
          <w:szCs w:val="4"/>
        </w:rPr>
        <w:t xml:space="preserve"> </w:t>
      </w:r>
      <w:r>
        <w:rPr>
          <w:rFonts w:ascii="Arial Narrow" w:hAnsi="Arial Narrow" w:cs="Arial Narrow"/>
          <w:sz w:val="4"/>
          <w:szCs w:val="4"/>
        </w:rPr>
        <w:t>ochrany elektrického</w:t>
      </w:r>
      <w:r>
        <w:rPr>
          <w:rFonts w:ascii="Arial Narrow" w:hAnsi="Arial Narrow" w:cs="Arial Narrow"/>
          <w:spacing w:val="1"/>
          <w:sz w:val="4"/>
          <w:szCs w:val="4"/>
        </w:rPr>
        <w:t xml:space="preserve"> </w:t>
      </w:r>
      <w:r>
        <w:rPr>
          <w:rFonts w:ascii="Arial Narrow" w:hAnsi="Arial Narrow" w:cs="Arial Narrow"/>
          <w:sz w:val="4"/>
          <w:szCs w:val="4"/>
        </w:rPr>
        <w:t>zařízení</w:t>
      </w:r>
      <w:r>
        <w:rPr>
          <w:rFonts w:ascii="Arial Narrow" w:hAnsi="Arial Narrow" w:cs="Arial Narrow"/>
          <w:spacing w:val="-1"/>
          <w:sz w:val="4"/>
          <w:szCs w:val="4"/>
        </w:rPr>
        <w:t xml:space="preserve"> </w:t>
      </w:r>
      <w:r>
        <w:rPr>
          <w:rFonts w:ascii="Arial Narrow" w:hAnsi="Arial Narrow" w:cs="Arial Narrow"/>
          <w:sz w:val="4"/>
          <w:szCs w:val="4"/>
        </w:rPr>
        <w:t>proti</w:t>
      </w:r>
      <w:r>
        <w:rPr>
          <w:rFonts w:ascii="Arial Narrow" w:hAnsi="Arial Narrow" w:cs="Arial Narrow"/>
          <w:spacing w:val="1"/>
          <w:sz w:val="4"/>
          <w:szCs w:val="4"/>
        </w:rPr>
        <w:t xml:space="preserve"> </w:t>
      </w:r>
      <w:r>
        <w:rPr>
          <w:rFonts w:ascii="Arial Narrow" w:hAnsi="Arial Narrow" w:cs="Arial Narrow"/>
          <w:spacing w:val="-2"/>
          <w:sz w:val="4"/>
          <w:szCs w:val="4"/>
        </w:rPr>
        <w:t>vniknutí</w:t>
      </w:r>
    </w:p>
    <w:p w14:paraId="0A222980" w14:textId="77777777" w:rsidR="00985CBB" w:rsidRDefault="00985CBB">
      <w:pPr>
        <w:pStyle w:val="Zkladntext"/>
        <w:tabs>
          <w:tab w:val="left" w:pos="1977"/>
          <w:tab w:val="left" w:pos="2380"/>
        </w:tabs>
        <w:kinsoku w:val="0"/>
        <w:overflowPunct w:val="0"/>
        <w:spacing w:before="14"/>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B9ECCE5" w14:textId="77777777" w:rsidR="00985CBB" w:rsidRDefault="00985CBB">
      <w:pPr>
        <w:pStyle w:val="Zkladntext"/>
        <w:tabs>
          <w:tab w:val="left" w:pos="1977"/>
          <w:tab w:val="left" w:pos="2380"/>
        </w:tabs>
        <w:kinsoku w:val="0"/>
        <w:overflowPunct w:val="0"/>
        <w:spacing w:before="14"/>
        <w:ind w:left="163"/>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8" w:space="708" w:equalWidth="0">
            <w:col w:w="228" w:space="40"/>
            <w:col w:w="177" w:space="39"/>
            <w:col w:w="276" w:space="111"/>
            <w:col w:w="381" w:space="419"/>
            <w:col w:w="777" w:space="55"/>
            <w:col w:w="833" w:space="271"/>
            <w:col w:w="962" w:space="3833"/>
            <w:col w:w="4605"/>
          </w:cols>
          <w:noEndnote/>
        </w:sectPr>
      </w:pPr>
    </w:p>
    <w:p w14:paraId="76276344" w14:textId="77777777" w:rsidR="00985CBB" w:rsidRDefault="00985CBB">
      <w:pPr>
        <w:pStyle w:val="Zkladntext"/>
        <w:kinsoku w:val="0"/>
        <w:overflowPunct w:val="0"/>
        <w:spacing w:before="25" w:line="350" w:lineRule="auto"/>
        <w:ind w:left="150"/>
        <w:jc w:val="right"/>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601822CF" w14:textId="77777777" w:rsidR="00985CBB" w:rsidRDefault="00985CBB">
      <w:pPr>
        <w:pStyle w:val="Zkladntext"/>
        <w:kinsoku w:val="0"/>
        <w:overflowPunct w:val="0"/>
        <w:spacing w:before="25" w:line="350" w:lineRule="auto"/>
        <w:ind w:left="85" w:right="-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IID0104</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IID0105</w:t>
      </w:r>
    </w:p>
    <w:p w14:paraId="18FC49D3" w14:textId="77777777" w:rsidR="00985CBB" w:rsidRDefault="00985CBB">
      <w:pPr>
        <w:pStyle w:val="Zkladntext"/>
        <w:kinsoku w:val="0"/>
        <w:overflowPunct w:val="0"/>
        <w:spacing w:before="8" w:line="451"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IID0106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IID0107</w:t>
      </w:r>
    </w:p>
    <w:p w14:paraId="21A8E956" w14:textId="77777777" w:rsidR="00985CBB" w:rsidRDefault="00985CBB">
      <w:pPr>
        <w:pStyle w:val="Zkladntext"/>
        <w:kinsoku w:val="0"/>
        <w:overflowPunct w:val="0"/>
        <w:spacing w:before="19" w:line="264" w:lineRule="auto"/>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680C5F3B" w14:textId="77777777" w:rsidR="00985CBB" w:rsidRDefault="00985CBB">
      <w:pPr>
        <w:pStyle w:val="Zkladntext"/>
        <w:kinsoku w:val="0"/>
        <w:overflowPunct w:val="0"/>
        <w:spacing w:before="4" w:line="338" w:lineRule="auto"/>
        <w:ind w:left="94"/>
        <w:rPr>
          <w:rFonts w:ascii="Arial Narrow" w:hAnsi="Arial Narrow" w:cs="Arial Narrow"/>
          <w:spacing w:val="-2"/>
          <w:sz w:val="4"/>
          <w:szCs w:val="4"/>
        </w:rPr>
      </w:pP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3DAE5637" w14:textId="77777777" w:rsidR="00985CBB" w:rsidRDefault="00985CBB">
      <w:pPr>
        <w:pStyle w:val="Zkladntext"/>
        <w:kinsoku w:val="0"/>
        <w:overflowPunct w:val="0"/>
        <w:spacing w:before="19" w:line="264" w:lineRule="auto"/>
        <w:ind w:left="163" w:right="18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Světelný</w:t>
      </w:r>
      <w:r>
        <w:rPr>
          <w:rFonts w:ascii="Arial Narrow" w:hAnsi="Arial Narrow" w:cs="Arial Narrow"/>
          <w:spacing w:val="-1"/>
          <w:sz w:val="4"/>
          <w:szCs w:val="4"/>
        </w:rPr>
        <w:t xml:space="preserve"> </w:t>
      </w:r>
      <w:r>
        <w:rPr>
          <w:rFonts w:ascii="Arial Narrow" w:hAnsi="Arial Narrow" w:cs="Arial Narrow"/>
          <w:spacing w:val="-2"/>
          <w:sz w:val="4"/>
          <w:szCs w:val="4"/>
        </w:rPr>
        <w:t>tok</w:t>
      </w:r>
      <w:r>
        <w:rPr>
          <w:rFonts w:ascii="Arial Narrow" w:hAnsi="Arial Narrow" w:cs="Arial Narrow"/>
          <w:spacing w:val="40"/>
          <w:sz w:val="4"/>
          <w:szCs w:val="4"/>
        </w:rPr>
        <w:t xml:space="preserve"> </w:t>
      </w:r>
      <w:r>
        <w:rPr>
          <w:rFonts w:ascii="Arial Narrow" w:hAnsi="Arial Narrow" w:cs="Arial Narrow"/>
          <w:spacing w:val="-2"/>
          <w:sz w:val="4"/>
          <w:szCs w:val="4"/>
        </w:rPr>
        <w:t>Svítivost</w:t>
      </w:r>
    </w:p>
    <w:p w14:paraId="642E5884" w14:textId="77777777" w:rsidR="00985CBB" w:rsidRDefault="00985CBB">
      <w:pPr>
        <w:pStyle w:val="Zkladntext"/>
        <w:kinsoku w:val="0"/>
        <w:overflowPunct w:val="0"/>
        <w:spacing w:before="4" w:line="338" w:lineRule="auto"/>
        <w:ind w:left="163" w:right="35"/>
        <w:rPr>
          <w:rFonts w:ascii="Arial Narrow" w:hAnsi="Arial Narrow" w:cs="Arial Narrow"/>
          <w:spacing w:val="-2"/>
          <w:sz w:val="4"/>
          <w:szCs w:val="4"/>
        </w:rPr>
      </w:pPr>
      <w:r>
        <w:rPr>
          <w:rFonts w:ascii="Arial Narrow" w:hAnsi="Arial Narrow" w:cs="Arial Narrow"/>
          <w:sz w:val="4"/>
          <w:szCs w:val="4"/>
        </w:rPr>
        <w:t>FM_SYSTEM</w:t>
      </w:r>
      <w:r>
        <w:rPr>
          <w:rFonts w:ascii="Arial Narrow" w:hAnsi="Arial Narrow" w:cs="Arial Narrow"/>
          <w:spacing w:val="-2"/>
          <w:sz w:val="4"/>
          <w:szCs w:val="4"/>
        </w:rPr>
        <w:t xml:space="preserve"> </w:t>
      </w:r>
      <w:r>
        <w:rPr>
          <w:rFonts w:ascii="Arial Narrow" w:hAnsi="Arial Narrow" w:cs="Arial Narrow"/>
          <w:sz w:val="4"/>
          <w:szCs w:val="4"/>
        </w:rPr>
        <w:t>OVLADANI</w:t>
      </w:r>
      <w:r>
        <w:rPr>
          <w:rFonts w:ascii="Arial Narrow" w:hAnsi="Arial Narrow" w:cs="Arial Narrow"/>
          <w:spacing w:val="40"/>
          <w:sz w:val="4"/>
          <w:szCs w:val="4"/>
        </w:rPr>
        <w:t xml:space="preserve"> </w:t>
      </w:r>
      <w:r>
        <w:rPr>
          <w:rFonts w:ascii="Arial Narrow" w:hAnsi="Arial Narrow" w:cs="Arial Narrow"/>
          <w:spacing w:val="-2"/>
          <w:sz w:val="4"/>
          <w:szCs w:val="4"/>
        </w:rPr>
        <w:t>FM_TYP</w:t>
      </w:r>
      <w:r>
        <w:rPr>
          <w:rFonts w:ascii="Arial Narrow" w:hAnsi="Arial Narrow" w:cs="Arial Narrow"/>
          <w:spacing w:val="-1"/>
          <w:sz w:val="4"/>
          <w:szCs w:val="4"/>
        </w:rPr>
        <w:t xml:space="preserve"> </w:t>
      </w:r>
      <w:r>
        <w:rPr>
          <w:rFonts w:ascii="Arial Narrow" w:hAnsi="Arial Narrow" w:cs="Arial Narrow"/>
          <w:spacing w:val="-2"/>
          <w:sz w:val="4"/>
          <w:szCs w:val="4"/>
        </w:rPr>
        <w:t>NAPAJENI</w:t>
      </w:r>
    </w:p>
    <w:p w14:paraId="6106A64E" w14:textId="77777777" w:rsidR="00985CBB" w:rsidRDefault="00985CBB">
      <w:pPr>
        <w:pStyle w:val="Zkladntext"/>
        <w:kinsoku w:val="0"/>
        <w:overflowPunct w:val="0"/>
        <w:spacing w:before="19"/>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76ac80b3-ab54-4889-8f14-</w:t>
      </w:r>
      <w:r>
        <w:rPr>
          <w:rFonts w:ascii="Arial Narrow" w:hAnsi="Arial Narrow" w:cs="Arial Narrow"/>
          <w:spacing w:val="-2"/>
          <w:sz w:val="4"/>
          <w:szCs w:val="4"/>
        </w:rPr>
        <w:t>5d575a1c85e5</w:t>
      </w:r>
    </w:p>
    <w:p w14:paraId="5726DCD2" w14:textId="77777777" w:rsidR="00985CBB" w:rsidRDefault="00985CBB">
      <w:pPr>
        <w:pStyle w:val="Zkladntext"/>
        <w:kinsoku w:val="0"/>
        <w:overflowPunct w:val="0"/>
        <w:spacing w:before="4"/>
        <w:ind w:left="170"/>
        <w:rPr>
          <w:rFonts w:ascii="Arial Narrow" w:hAnsi="Arial Narrow" w:cs="Arial Narrow"/>
          <w:spacing w:val="-2"/>
          <w:sz w:val="4"/>
          <w:szCs w:val="4"/>
        </w:rPr>
      </w:pPr>
      <w:r>
        <w:rPr>
          <w:rFonts w:ascii="Arial Narrow" w:hAnsi="Arial Narrow" w:cs="Arial Narrow"/>
          <w:sz w:val="4"/>
          <w:szCs w:val="4"/>
        </w:rPr>
        <w:t>1cc1ee38-67a8-429c-9482-</w:t>
      </w:r>
      <w:r>
        <w:rPr>
          <w:rFonts w:ascii="Arial Narrow" w:hAnsi="Arial Narrow" w:cs="Arial Narrow"/>
          <w:spacing w:val="-2"/>
          <w:sz w:val="4"/>
          <w:szCs w:val="4"/>
        </w:rPr>
        <w:t>e1159b27f7df</w:t>
      </w:r>
    </w:p>
    <w:p w14:paraId="08F24001" w14:textId="77777777" w:rsidR="00985CBB" w:rsidRDefault="00985CBB">
      <w:pPr>
        <w:pStyle w:val="Zkladntext"/>
        <w:kinsoku w:val="0"/>
        <w:overflowPunct w:val="0"/>
        <w:spacing w:before="19"/>
        <w:ind w:left="162"/>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508E266D" w14:textId="77777777" w:rsidR="00985CBB" w:rsidRDefault="00985CBB">
      <w:pPr>
        <w:pStyle w:val="Zkladntext"/>
        <w:kinsoku w:val="0"/>
        <w:overflowPunct w:val="0"/>
        <w:spacing w:before="4"/>
        <w:ind w:left="162"/>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7865090C" w14:textId="77777777" w:rsidR="00985CBB" w:rsidRDefault="00985CBB">
      <w:pPr>
        <w:pStyle w:val="Zkladntext"/>
        <w:kinsoku w:val="0"/>
        <w:overflowPunct w:val="0"/>
        <w:spacing w:before="19" w:line="451" w:lineRule="auto"/>
        <w:ind w:left="322" w:right="11"/>
        <w:jc w:val="right"/>
        <w:rPr>
          <w:rFonts w:ascii="Arial Narrow" w:hAnsi="Arial Narrow" w:cs="Arial Narrow"/>
          <w:spacing w:val="-2"/>
          <w:w w:val="105"/>
          <w:sz w:val="3"/>
          <w:szCs w:val="3"/>
        </w:rPr>
      </w:pP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string</w:t>
      </w:r>
    </w:p>
    <w:p w14:paraId="57190F50" w14:textId="77777777" w:rsidR="00985CBB" w:rsidRDefault="00985CBB">
      <w:pPr>
        <w:pStyle w:val="Zkladntext"/>
        <w:kinsoku w:val="0"/>
        <w:overflowPunct w:val="0"/>
        <w:spacing w:before="19"/>
        <w:ind w:left="76"/>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REAL</w:t>
      </w:r>
      <w:r>
        <w:rPr>
          <w:rFonts w:ascii="Arial Narrow" w:hAnsi="Arial Narrow" w:cs="Arial Narrow"/>
          <w:spacing w:val="59"/>
          <w:sz w:val="4"/>
          <w:szCs w:val="4"/>
        </w:rPr>
        <w:t xml:space="preserve">  </w:t>
      </w:r>
      <w:r>
        <w:rPr>
          <w:rFonts w:ascii="Arial Narrow" w:hAnsi="Arial Narrow" w:cs="Arial Narrow"/>
          <w:spacing w:val="-5"/>
          <w:sz w:val="4"/>
          <w:szCs w:val="4"/>
        </w:rPr>
        <w:t>lm</w:t>
      </w:r>
    </w:p>
    <w:p w14:paraId="776D56F0" w14:textId="77777777" w:rsidR="00985CBB" w:rsidRDefault="00985CBB">
      <w:pPr>
        <w:pStyle w:val="Zkladntext"/>
        <w:kinsoku w:val="0"/>
        <w:overflowPunct w:val="0"/>
        <w:spacing w:before="4"/>
        <w:ind w:left="76"/>
        <w:rPr>
          <w:rFonts w:ascii="Arial Narrow" w:hAnsi="Arial Narrow" w:cs="Arial Narrow"/>
          <w:spacing w:val="-5"/>
          <w:sz w:val="4"/>
          <w:szCs w:val="4"/>
        </w:rPr>
      </w:pPr>
      <w:r>
        <w:rPr>
          <w:rFonts w:ascii="Arial Narrow" w:hAnsi="Arial Narrow" w:cs="Arial Narrow"/>
          <w:sz w:val="4"/>
          <w:szCs w:val="4"/>
        </w:rPr>
        <w:t>REAL</w:t>
      </w:r>
      <w:r>
        <w:rPr>
          <w:rFonts w:ascii="Arial Narrow" w:hAnsi="Arial Narrow" w:cs="Arial Narrow"/>
          <w:spacing w:val="59"/>
          <w:sz w:val="4"/>
          <w:szCs w:val="4"/>
        </w:rPr>
        <w:t xml:space="preserve">  </w:t>
      </w:r>
      <w:r>
        <w:rPr>
          <w:rFonts w:ascii="Arial Narrow" w:hAnsi="Arial Narrow" w:cs="Arial Narrow"/>
          <w:spacing w:val="-5"/>
          <w:sz w:val="4"/>
          <w:szCs w:val="4"/>
        </w:rPr>
        <w:t>cd</w:t>
      </w:r>
    </w:p>
    <w:p w14:paraId="38AD1E16" w14:textId="77777777" w:rsidR="00985CBB" w:rsidRDefault="00985CBB">
      <w:pPr>
        <w:pStyle w:val="Zkladntext"/>
        <w:kinsoku w:val="0"/>
        <w:overflowPunct w:val="0"/>
        <w:spacing w:before="10" w:line="338" w:lineRule="auto"/>
        <w:ind w:left="76" w:right="186"/>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64681738" w14:textId="77777777" w:rsidR="00985CBB" w:rsidRDefault="00985CBB">
      <w:pPr>
        <w:pStyle w:val="Zkladntext"/>
        <w:kinsoku w:val="0"/>
        <w:overflowPunct w:val="0"/>
        <w:spacing w:before="28"/>
        <w:ind w:left="163"/>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Světelný</w:t>
      </w:r>
      <w:r>
        <w:rPr>
          <w:rFonts w:ascii="Arial Narrow" w:hAnsi="Arial Narrow" w:cs="Arial Narrow"/>
          <w:spacing w:val="-2"/>
          <w:sz w:val="4"/>
          <w:szCs w:val="4"/>
        </w:rPr>
        <w:t xml:space="preserve"> </w:t>
      </w:r>
      <w:r>
        <w:rPr>
          <w:rFonts w:ascii="Arial Narrow" w:hAnsi="Arial Narrow" w:cs="Arial Narrow"/>
          <w:spacing w:val="-4"/>
          <w:sz w:val="4"/>
          <w:szCs w:val="4"/>
        </w:rPr>
        <w:t>tok.</w:t>
      </w:r>
    </w:p>
    <w:p w14:paraId="084FA866" w14:textId="77777777" w:rsidR="00985CBB" w:rsidRDefault="00985CBB">
      <w:pPr>
        <w:pStyle w:val="Zkladntext"/>
        <w:kinsoku w:val="0"/>
        <w:overflowPunct w:val="0"/>
        <w:spacing w:before="5"/>
        <w:ind w:left="163"/>
        <w:rPr>
          <w:rFonts w:ascii="Arial Narrow" w:hAnsi="Arial Narrow" w:cs="Arial Narrow"/>
          <w:spacing w:val="-2"/>
          <w:sz w:val="4"/>
          <w:szCs w:val="4"/>
        </w:rPr>
      </w:pPr>
      <w:r>
        <w:rPr>
          <w:rFonts w:ascii="Arial Narrow" w:hAnsi="Arial Narrow" w:cs="Arial Narrow"/>
          <w:spacing w:val="-2"/>
          <w:sz w:val="4"/>
          <w:szCs w:val="4"/>
        </w:rPr>
        <w:t>Svítivost</w:t>
      </w:r>
    </w:p>
    <w:p w14:paraId="72FBF77D" w14:textId="77777777" w:rsidR="00985CBB" w:rsidRDefault="00985CBB">
      <w:pPr>
        <w:pStyle w:val="Zkladntext"/>
        <w:kinsoku w:val="0"/>
        <w:overflowPunct w:val="0"/>
        <w:spacing w:before="9" w:line="338" w:lineRule="auto"/>
        <w:ind w:left="163"/>
        <w:rPr>
          <w:rFonts w:ascii="Arial Narrow" w:hAnsi="Arial Narrow" w:cs="Arial Narrow"/>
          <w:sz w:val="4"/>
          <w:szCs w:val="4"/>
        </w:rPr>
      </w:pPr>
      <w:r>
        <w:rPr>
          <w:rFonts w:ascii="Arial Narrow" w:hAnsi="Arial Narrow" w:cs="Arial Narrow"/>
          <w:sz w:val="4"/>
          <w:szCs w:val="4"/>
        </w:rPr>
        <w:t>např.</w:t>
      </w:r>
      <w:r>
        <w:rPr>
          <w:rFonts w:ascii="Arial Narrow" w:hAnsi="Arial Narrow" w:cs="Arial Narrow"/>
          <w:spacing w:val="-3"/>
          <w:sz w:val="4"/>
          <w:szCs w:val="4"/>
        </w:rPr>
        <w:t xml:space="preserve"> </w:t>
      </w:r>
      <w:r>
        <w:rPr>
          <w:rFonts w:ascii="Arial Narrow" w:hAnsi="Arial Narrow" w:cs="Arial Narrow"/>
          <w:sz w:val="4"/>
          <w:szCs w:val="4"/>
        </w:rPr>
        <w:t>MaR,</w:t>
      </w:r>
      <w:r>
        <w:rPr>
          <w:rFonts w:ascii="Arial Narrow" w:hAnsi="Arial Narrow" w:cs="Arial Narrow"/>
          <w:spacing w:val="-2"/>
          <w:sz w:val="4"/>
          <w:szCs w:val="4"/>
        </w:rPr>
        <w:t xml:space="preserve"> </w:t>
      </w:r>
      <w:r>
        <w:rPr>
          <w:rFonts w:ascii="Arial Narrow" w:hAnsi="Arial Narrow" w:cs="Arial Narrow"/>
          <w:sz w:val="4"/>
          <w:szCs w:val="4"/>
        </w:rPr>
        <w:t>KNX,</w:t>
      </w:r>
      <w:r>
        <w:rPr>
          <w:rFonts w:ascii="Arial Narrow" w:hAnsi="Arial Narrow" w:cs="Arial Narrow"/>
          <w:spacing w:val="-2"/>
          <w:sz w:val="4"/>
          <w:szCs w:val="4"/>
        </w:rPr>
        <w:t xml:space="preserve"> </w:t>
      </w:r>
      <w:r>
        <w:rPr>
          <w:rFonts w:ascii="Arial Narrow" w:hAnsi="Arial Narrow" w:cs="Arial Narrow"/>
          <w:sz w:val="4"/>
          <w:szCs w:val="4"/>
        </w:rPr>
        <w:t>manuálně</w:t>
      </w:r>
      <w:r>
        <w:rPr>
          <w:rFonts w:ascii="Arial Narrow" w:hAnsi="Arial Narrow" w:cs="Arial Narrow"/>
          <w:spacing w:val="40"/>
          <w:sz w:val="4"/>
          <w:szCs w:val="4"/>
        </w:rPr>
        <w:t xml:space="preserve"> </w:t>
      </w:r>
      <w:r>
        <w:rPr>
          <w:rFonts w:ascii="Arial Narrow" w:hAnsi="Arial Narrow" w:cs="Arial Narrow"/>
          <w:sz w:val="4"/>
          <w:szCs w:val="4"/>
        </w:rPr>
        <w:t>integrovaný,</w:t>
      </w:r>
      <w:r>
        <w:rPr>
          <w:rFonts w:ascii="Arial Narrow" w:hAnsi="Arial Narrow" w:cs="Arial Narrow"/>
          <w:spacing w:val="-3"/>
          <w:sz w:val="4"/>
          <w:szCs w:val="4"/>
        </w:rPr>
        <w:t xml:space="preserve"> </w:t>
      </w:r>
      <w:r>
        <w:rPr>
          <w:rFonts w:ascii="Arial Narrow" w:hAnsi="Arial Narrow" w:cs="Arial Narrow"/>
          <w:sz w:val="4"/>
          <w:szCs w:val="4"/>
        </w:rPr>
        <w:t>externě</w:t>
      </w:r>
    </w:p>
    <w:p w14:paraId="47527D95" w14:textId="77777777" w:rsidR="00985CBB" w:rsidRDefault="00985CBB">
      <w:pPr>
        <w:pStyle w:val="Zkladntext"/>
        <w:kinsoku w:val="0"/>
        <w:overflowPunct w:val="0"/>
        <w:spacing w:before="19" w:line="264" w:lineRule="auto"/>
        <w:ind w:left="4024" w:right="4422"/>
        <w:jc w:val="right"/>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2A88AAE" w14:textId="77777777" w:rsidR="00985CBB" w:rsidRDefault="00985CBB">
      <w:pPr>
        <w:pStyle w:val="Zkladntext"/>
        <w:tabs>
          <w:tab w:val="left" w:pos="3837"/>
        </w:tabs>
        <w:kinsoku w:val="0"/>
        <w:overflowPunct w:val="0"/>
        <w:spacing w:before="14"/>
        <w:ind w:right="4422"/>
        <w:jc w:val="right"/>
        <w:rPr>
          <w:rFonts w:ascii="Arial Narrow" w:hAnsi="Arial Narrow" w:cs="Arial Narrow"/>
          <w:spacing w:val="-10"/>
          <w:sz w:val="4"/>
          <w:szCs w:val="4"/>
        </w:rPr>
      </w:pPr>
      <w:r>
        <w:rPr>
          <w:rFonts w:ascii="Arial Narrow" w:hAnsi="Arial Narrow" w:cs="Arial Narrow"/>
          <w:sz w:val="4"/>
          <w:szCs w:val="4"/>
        </w:rPr>
        <w:t>MaR,</w:t>
      </w:r>
      <w:r>
        <w:rPr>
          <w:rFonts w:ascii="Arial Narrow" w:hAnsi="Arial Narrow" w:cs="Arial Narrow"/>
          <w:spacing w:val="4"/>
          <w:sz w:val="4"/>
          <w:szCs w:val="4"/>
        </w:rPr>
        <w:t xml:space="preserve"> </w:t>
      </w:r>
      <w:r>
        <w:rPr>
          <w:rFonts w:ascii="Arial Narrow" w:hAnsi="Arial Narrow" w:cs="Arial Narrow"/>
          <w:spacing w:val="-2"/>
          <w:sz w:val="4"/>
          <w:szCs w:val="4"/>
        </w:rPr>
        <w:t>manuálně</w:t>
      </w:r>
      <w:r>
        <w:rPr>
          <w:rFonts w:ascii="Times New Roman" w:hAnsi="Times New Roman" w:cs="Times New Roman"/>
          <w:sz w:val="4"/>
          <w:szCs w:val="4"/>
        </w:rPr>
        <w:tab/>
      </w:r>
      <w:r>
        <w:rPr>
          <w:rFonts w:ascii="Arial Narrow" w:hAnsi="Arial Narrow" w:cs="Arial Narrow"/>
          <w:spacing w:val="-10"/>
          <w:sz w:val="4"/>
          <w:szCs w:val="4"/>
        </w:rPr>
        <w:t>x</w:t>
      </w:r>
    </w:p>
    <w:p w14:paraId="56DD0EF9" w14:textId="77777777" w:rsidR="00985CBB" w:rsidRDefault="00985CBB">
      <w:pPr>
        <w:pStyle w:val="Zkladntext"/>
        <w:tabs>
          <w:tab w:val="left" w:pos="3861"/>
        </w:tabs>
        <w:kinsoku w:val="0"/>
        <w:overflowPunct w:val="0"/>
        <w:spacing w:before="19"/>
        <w:ind w:right="4422"/>
        <w:jc w:val="right"/>
        <w:rPr>
          <w:rFonts w:ascii="Arial Narrow" w:hAnsi="Arial Narrow" w:cs="Arial Narrow"/>
          <w:spacing w:val="-10"/>
          <w:sz w:val="4"/>
          <w:szCs w:val="4"/>
        </w:rPr>
      </w:pPr>
      <w:r>
        <w:rPr>
          <w:rFonts w:ascii="Arial Narrow" w:hAnsi="Arial Narrow" w:cs="Arial Narrow"/>
          <w:sz w:val="4"/>
          <w:szCs w:val="4"/>
        </w:rPr>
        <w:t>integrovaný,</w:t>
      </w:r>
      <w:r>
        <w:rPr>
          <w:rFonts w:ascii="Arial Narrow" w:hAnsi="Arial Narrow" w:cs="Arial Narrow"/>
          <w:spacing w:val="2"/>
          <w:sz w:val="4"/>
          <w:szCs w:val="4"/>
        </w:rPr>
        <w:t xml:space="preserve"> </w:t>
      </w:r>
      <w:r>
        <w:rPr>
          <w:rFonts w:ascii="Arial Narrow" w:hAnsi="Arial Narrow" w:cs="Arial Narrow"/>
          <w:spacing w:val="-2"/>
          <w:sz w:val="4"/>
          <w:szCs w:val="4"/>
        </w:rPr>
        <w:t>externí</w:t>
      </w:r>
      <w:r>
        <w:rPr>
          <w:rFonts w:ascii="Times New Roman" w:hAnsi="Times New Roman" w:cs="Times New Roman"/>
          <w:sz w:val="4"/>
          <w:szCs w:val="4"/>
        </w:rPr>
        <w:tab/>
      </w:r>
      <w:r>
        <w:rPr>
          <w:rFonts w:ascii="Arial Narrow" w:hAnsi="Arial Narrow" w:cs="Arial Narrow"/>
          <w:spacing w:val="-10"/>
          <w:sz w:val="4"/>
          <w:szCs w:val="4"/>
        </w:rPr>
        <w:t>x</w:t>
      </w:r>
    </w:p>
    <w:p w14:paraId="79945785" w14:textId="77777777" w:rsidR="00985CBB" w:rsidRDefault="00985CBB">
      <w:pPr>
        <w:pStyle w:val="Zkladntext"/>
        <w:tabs>
          <w:tab w:val="left" w:pos="3861"/>
        </w:tabs>
        <w:kinsoku w:val="0"/>
        <w:overflowPunct w:val="0"/>
        <w:spacing w:before="19"/>
        <w:ind w:right="4422"/>
        <w:jc w:val="right"/>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9" w:space="708" w:equalWidth="0">
            <w:col w:w="228" w:space="40"/>
            <w:col w:w="177" w:space="39"/>
            <w:col w:w="276" w:space="111"/>
            <w:col w:w="592" w:space="193"/>
            <w:col w:w="809" w:space="40"/>
            <w:col w:w="416" w:space="39"/>
            <w:col w:w="378" w:space="270"/>
            <w:col w:w="625" w:space="307"/>
            <w:col w:w="8467"/>
          </w:cols>
          <w:noEndnote/>
        </w:sectPr>
      </w:pPr>
    </w:p>
    <w:p w14:paraId="4AEE8D31" w14:textId="77777777" w:rsidR="00985CBB" w:rsidRDefault="00985CBB">
      <w:pPr>
        <w:pStyle w:val="Zkladntext"/>
        <w:kinsoku w:val="0"/>
        <w:overflowPunct w:val="0"/>
        <w:spacing w:line="27" w:lineRule="exact"/>
        <w:ind w:left="311"/>
        <w:jc w:val="right"/>
        <w:rPr>
          <w:rFonts w:ascii="Arial Narrow" w:hAnsi="Arial Narrow" w:cs="Arial Narrow"/>
          <w:spacing w:val="-2"/>
          <w:w w:val="105"/>
          <w:sz w:val="3"/>
          <w:szCs w:val="3"/>
        </w:rPr>
      </w:pPr>
      <w:r>
        <w:rPr>
          <w:rFonts w:ascii="Arial Narrow" w:hAnsi="Arial Narrow" w:cs="Arial Narrow"/>
          <w:spacing w:val="-2"/>
          <w:w w:val="105"/>
          <w:sz w:val="3"/>
          <w:szCs w:val="3"/>
        </w:rPr>
        <w:t>IID0108</w:t>
      </w:r>
    </w:p>
    <w:p w14:paraId="3CAB5EA7" w14:textId="77777777" w:rsidR="00985CBB" w:rsidRDefault="00985CBB">
      <w:pPr>
        <w:pStyle w:val="Zkladntext"/>
        <w:kinsoku w:val="0"/>
        <w:overflowPunct w:val="0"/>
        <w:spacing w:line="32" w:lineRule="exact"/>
        <w:ind w:left="9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p>
    <w:p w14:paraId="155AFBF2" w14:textId="77777777" w:rsidR="00985CBB" w:rsidRDefault="00985CBB">
      <w:pPr>
        <w:pStyle w:val="Zkladntext"/>
        <w:kinsoku w:val="0"/>
        <w:overflowPunct w:val="0"/>
        <w:spacing w:line="32" w:lineRule="exact"/>
        <w:ind w:left="28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FM_NOUZOVE</w:t>
      </w:r>
      <w:r>
        <w:rPr>
          <w:rFonts w:ascii="Arial Narrow" w:hAnsi="Arial Narrow" w:cs="Arial Narrow"/>
          <w:spacing w:val="7"/>
          <w:sz w:val="4"/>
          <w:szCs w:val="4"/>
        </w:rPr>
        <w:t xml:space="preserve"> </w:t>
      </w:r>
      <w:r>
        <w:rPr>
          <w:rFonts w:ascii="Arial Narrow" w:hAnsi="Arial Narrow" w:cs="Arial Narrow"/>
          <w:spacing w:val="-2"/>
          <w:sz w:val="4"/>
          <w:szCs w:val="4"/>
        </w:rPr>
        <w:t>OSVETLEN</w:t>
      </w:r>
    </w:p>
    <w:p w14:paraId="5E802D22" w14:textId="77777777" w:rsidR="00985CBB" w:rsidRDefault="00985CBB">
      <w:pPr>
        <w:pStyle w:val="Zkladntext"/>
        <w:kinsoku w:val="0"/>
        <w:overflowPunct w:val="0"/>
        <w:spacing w:line="32" w:lineRule="exact"/>
        <w:ind w:left="352"/>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boolean</w:t>
      </w:r>
      <w:r>
        <w:rPr>
          <w:rFonts w:ascii="Arial Narrow" w:hAnsi="Arial Narrow" w:cs="Arial Narrow"/>
          <w:spacing w:val="38"/>
          <w:w w:val="105"/>
          <w:sz w:val="3"/>
          <w:szCs w:val="3"/>
        </w:rPr>
        <w:t xml:space="preserve">  </w:t>
      </w:r>
      <w:r>
        <w:rPr>
          <w:rFonts w:ascii="Arial Narrow" w:hAnsi="Arial Narrow" w:cs="Arial Narrow"/>
          <w:spacing w:val="-2"/>
          <w:w w:val="105"/>
          <w:sz w:val="4"/>
          <w:szCs w:val="4"/>
        </w:rPr>
        <w:t>YES/NO</w:t>
      </w:r>
    </w:p>
    <w:p w14:paraId="7650505C" w14:textId="77777777" w:rsidR="00985CBB" w:rsidRDefault="00985CBB">
      <w:pPr>
        <w:pStyle w:val="Zkladntext"/>
        <w:kinsoku w:val="0"/>
        <w:overflowPunct w:val="0"/>
        <w:spacing w:line="36" w:lineRule="exact"/>
        <w:ind w:right="38"/>
        <w:jc w:val="right"/>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ANO/NE</w:t>
      </w:r>
    </w:p>
    <w:p w14:paraId="0227BF8E" w14:textId="77777777" w:rsidR="00985CBB" w:rsidRDefault="00985CBB">
      <w:pPr>
        <w:pStyle w:val="Zkladntext"/>
        <w:tabs>
          <w:tab w:val="left" w:pos="4098"/>
        </w:tabs>
        <w:kinsoku w:val="0"/>
        <w:overflowPunct w:val="0"/>
        <w:spacing w:line="32" w:lineRule="exact"/>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5"/>
          <w:sz w:val="4"/>
          <w:szCs w:val="4"/>
        </w:rPr>
        <w:t>YES</w:t>
      </w:r>
      <w:r>
        <w:rPr>
          <w:rFonts w:ascii="Times New Roman" w:hAnsi="Times New Roman" w:cs="Times New Roman"/>
          <w:sz w:val="4"/>
          <w:szCs w:val="4"/>
        </w:rPr>
        <w:tab/>
      </w:r>
      <w:r>
        <w:rPr>
          <w:rFonts w:ascii="Arial Narrow" w:hAnsi="Arial Narrow" w:cs="Arial Narrow"/>
          <w:spacing w:val="-10"/>
          <w:sz w:val="4"/>
          <w:szCs w:val="4"/>
        </w:rPr>
        <w:t>x</w:t>
      </w:r>
    </w:p>
    <w:p w14:paraId="49EC4DE0" w14:textId="77777777" w:rsidR="00985CBB" w:rsidRDefault="00985CBB">
      <w:pPr>
        <w:pStyle w:val="Zkladntext"/>
        <w:tabs>
          <w:tab w:val="left" w:pos="4098"/>
        </w:tabs>
        <w:kinsoku w:val="0"/>
        <w:overflowPunct w:val="0"/>
        <w:spacing w:line="32" w:lineRule="exact"/>
        <w:ind w:left="352"/>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6" w:space="708" w:equalWidth="0">
            <w:col w:w="444" w:space="40"/>
            <w:col w:w="227" w:space="39"/>
            <w:col w:w="750" w:space="979"/>
            <w:col w:w="702" w:space="236"/>
            <w:col w:w="521" w:space="528"/>
            <w:col w:w="8541"/>
          </w:cols>
          <w:noEndnote/>
        </w:sectPr>
      </w:pPr>
    </w:p>
    <w:p w14:paraId="0974796D" w14:textId="77777777" w:rsidR="00985CBB" w:rsidRDefault="00985CBB">
      <w:pPr>
        <w:pStyle w:val="Zkladntext"/>
        <w:kinsoku w:val="0"/>
        <w:overflowPunct w:val="0"/>
        <w:spacing w:before="7" w:line="501" w:lineRule="auto"/>
        <w:ind w:left="311"/>
        <w:jc w:val="right"/>
        <w:rPr>
          <w:rFonts w:ascii="Arial Narrow" w:hAnsi="Arial Narrow" w:cs="Arial Narrow"/>
          <w:spacing w:val="-2"/>
          <w:w w:val="105"/>
          <w:sz w:val="3"/>
          <w:szCs w:val="3"/>
        </w:rPr>
      </w:pPr>
      <w:r>
        <w:rPr>
          <w:rFonts w:ascii="Arial Narrow" w:hAnsi="Arial Narrow" w:cs="Arial Narrow"/>
          <w:spacing w:val="-2"/>
          <w:w w:val="105"/>
          <w:sz w:val="3"/>
          <w:szCs w:val="3"/>
        </w:rPr>
        <w:t>IID0109</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IID0110</w:t>
      </w:r>
    </w:p>
    <w:p w14:paraId="5462F60E" w14:textId="77777777" w:rsidR="00985CBB" w:rsidRDefault="00985CBB">
      <w:pPr>
        <w:pStyle w:val="Zkladntext"/>
        <w:kinsoku w:val="0"/>
        <w:overflowPunct w:val="0"/>
        <w:spacing w:before="10" w:line="451" w:lineRule="auto"/>
        <w:ind w:left="311"/>
        <w:jc w:val="right"/>
        <w:rPr>
          <w:rFonts w:ascii="Arial Narrow" w:hAnsi="Arial Narrow" w:cs="Arial Narrow"/>
          <w:spacing w:val="-2"/>
          <w:w w:val="105"/>
          <w:sz w:val="3"/>
          <w:szCs w:val="3"/>
        </w:rPr>
      </w:pPr>
      <w:r>
        <w:rPr>
          <w:rFonts w:ascii="Arial Narrow" w:hAnsi="Arial Narrow" w:cs="Arial Narrow"/>
          <w:spacing w:val="-2"/>
          <w:w w:val="105"/>
          <w:sz w:val="3"/>
          <w:szCs w:val="3"/>
        </w:rPr>
        <w:t>IID0111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IID0112</w:t>
      </w:r>
    </w:p>
    <w:p w14:paraId="73865E69" w14:textId="77777777" w:rsidR="00985CBB" w:rsidRDefault="00985CBB">
      <w:pPr>
        <w:pStyle w:val="Zkladntext"/>
        <w:kinsoku w:val="0"/>
        <w:overflowPunct w:val="0"/>
        <w:spacing w:line="376" w:lineRule="auto"/>
        <w:ind w:left="99" w:hanging="5"/>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04E0CE7F" w14:textId="77777777" w:rsidR="00985CBB" w:rsidRDefault="00985CBB">
      <w:pPr>
        <w:pStyle w:val="Zkladntext"/>
        <w:kinsoku w:val="0"/>
        <w:overflowPunct w:val="0"/>
        <w:spacing w:before="12" w:line="338" w:lineRule="auto"/>
        <w:ind w:left="94" w:firstLine="4"/>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3F5E846D" w14:textId="77777777" w:rsidR="00985CBB" w:rsidRDefault="00985CBB">
      <w:pPr>
        <w:pStyle w:val="Zkladntext"/>
        <w:kinsoku w:val="0"/>
        <w:overflowPunct w:val="0"/>
        <w:spacing w:line="376" w:lineRule="auto"/>
        <w:ind w:left="284" w:right="38" w:hanging="1"/>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FM_NAPAJENI</w:t>
      </w:r>
      <w:r>
        <w:rPr>
          <w:rFonts w:ascii="Arial Narrow" w:hAnsi="Arial Narrow" w:cs="Arial Narrow"/>
          <w:spacing w:val="-3"/>
          <w:sz w:val="4"/>
          <w:szCs w:val="4"/>
        </w:rPr>
        <w:t xml:space="preserve"> </w:t>
      </w:r>
      <w:r>
        <w:rPr>
          <w:rFonts w:ascii="Arial Narrow" w:hAnsi="Arial Narrow" w:cs="Arial Narrow"/>
          <w:sz w:val="4"/>
          <w:szCs w:val="4"/>
        </w:rPr>
        <w:t>NOUZOVEHO</w:t>
      </w:r>
      <w:r>
        <w:rPr>
          <w:rFonts w:ascii="Arial Narrow" w:hAnsi="Arial Narrow" w:cs="Arial Narrow"/>
          <w:spacing w:val="-2"/>
          <w:sz w:val="4"/>
          <w:szCs w:val="4"/>
        </w:rPr>
        <w:t xml:space="preserve"> </w:t>
      </w:r>
      <w:r>
        <w:rPr>
          <w:rFonts w:ascii="Arial Narrow" w:hAnsi="Arial Narrow" w:cs="Arial Narrow"/>
          <w:sz w:val="4"/>
          <w:szCs w:val="4"/>
        </w:rPr>
        <w:t>OSVETLEN</w:t>
      </w:r>
      <w:r>
        <w:rPr>
          <w:rFonts w:ascii="Arial Narrow" w:hAnsi="Arial Narrow" w:cs="Arial Narrow"/>
          <w:spacing w:val="40"/>
          <w:sz w:val="4"/>
          <w:szCs w:val="4"/>
        </w:rPr>
        <w:t xml:space="preserve"> </w:t>
      </w:r>
      <w:r>
        <w:rPr>
          <w:rFonts w:ascii="Arial Narrow" w:hAnsi="Arial Narrow" w:cs="Arial Narrow"/>
          <w:sz w:val="4"/>
          <w:szCs w:val="4"/>
        </w:rPr>
        <w:t>FM_KOD</w:t>
      </w:r>
      <w:r>
        <w:rPr>
          <w:rFonts w:ascii="Arial Narrow" w:hAnsi="Arial Narrow" w:cs="Arial Narrow"/>
          <w:spacing w:val="-3"/>
          <w:sz w:val="4"/>
          <w:szCs w:val="4"/>
        </w:rPr>
        <w:t xml:space="preserve"> </w:t>
      </w:r>
      <w:r>
        <w:rPr>
          <w:rFonts w:ascii="Arial Narrow" w:hAnsi="Arial Narrow" w:cs="Arial Narrow"/>
          <w:sz w:val="4"/>
          <w:szCs w:val="4"/>
        </w:rPr>
        <w:t>TRASY</w:t>
      </w:r>
    </w:p>
    <w:p w14:paraId="280B1C78" w14:textId="77777777" w:rsidR="00985CBB" w:rsidRDefault="00985CBB">
      <w:pPr>
        <w:pStyle w:val="Zkladntext"/>
        <w:kinsoku w:val="0"/>
        <w:overflowPunct w:val="0"/>
        <w:spacing w:before="17"/>
        <w:ind w:right="424"/>
        <w:jc w:val="right"/>
        <w:rPr>
          <w:rFonts w:ascii="Arial Narrow" w:hAnsi="Arial Narrow" w:cs="Arial Narrow"/>
          <w:spacing w:val="-2"/>
          <w:sz w:val="4"/>
          <w:szCs w:val="4"/>
        </w:rPr>
      </w:pPr>
      <w:r>
        <w:rPr>
          <w:rFonts w:ascii="Arial Narrow" w:hAnsi="Arial Narrow" w:cs="Arial Narrow"/>
          <w:sz w:val="4"/>
          <w:szCs w:val="4"/>
        </w:rPr>
        <w:t>FM_TYP</w:t>
      </w:r>
      <w:r>
        <w:rPr>
          <w:rFonts w:ascii="Arial Narrow" w:hAnsi="Arial Narrow" w:cs="Arial Narrow"/>
          <w:spacing w:val="5"/>
          <w:sz w:val="4"/>
          <w:szCs w:val="4"/>
        </w:rPr>
        <w:t xml:space="preserve"> </w:t>
      </w:r>
      <w:r>
        <w:rPr>
          <w:rFonts w:ascii="Arial Narrow" w:hAnsi="Arial Narrow" w:cs="Arial Narrow"/>
          <w:spacing w:val="-2"/>
          <w:sz w:val="4"/>
          <w:szCs w:val="4"/>
        </w:rPr>
        <w:t>TRASY</w:t>
      </w:r>
    </w:p>
    <w:p w14:paraId="4D4FFD63" w14:textId="77777777" w:rsidR="00985CBB" w:rsidRDefault="00985CBB">
      <w:pPr>
        <w:pStyle w:val="Zkladntext"/>
        <w:kinsoku w:val="0"/>
        <w:overflowPunct w:val="0"/>
        <w:spacing w:before="19"/>
        <w:ind w:right="409"/>
        <w:jc w:val="right"/>
        <w:rPr>
          <w:rFonts w:ascii="Arial Narrow" w:hAnsi="Arial Narrow" w:cs="Arial Narrow"/>
          <w:spacing w:val="-2"/>
          <w:sz w:val="4"/>
          <w:szCs w:val="4"/>
        </w:rPr>
      </w:pPr>
      <w:r>
        <w:rPr>
          <w:rFonts w:ascii="Arial Narrow" w:hAnsi="Arial Narrow" w:cs="Arial Narrow"/>
          <w:sz w:val="4"/>
          <w:szCs w:val="4"/>
        </w:rPr>
        <w:t>Rozměry</w:t>
      </w:r>
      <w:r>
        <w:rPr>
          <w:rFonts w:ascii="Arial Narrow" w:hAnsi="Arial Narrow" w:cs="Arial Narrow"/>
          <w:spacing w:val="54"/>
          <w:sz w:val="4"/>
          <w:szCs w:val="4"/>
        </w:rPr>
        <w:t xml:space="preserve"> </w:t>
      </w:r>
      <w:r>
        <w:rPr>
          <w:rFonts w:ascii="Arial Narrow" w:hAnsi="Arial Narrow" w:cs="Arial Narrow"/>
          <w:sz w:val="4"/>
          <w:szCs w:val="4"/>
        </w:rPr>
        <w:t xml:space="preserve">DIMENZE </w:t>
      </w:r>
      <w:r>
        <w:rPr>
          <w:rFonts w:ascii="Arial Narrow" w:hAnsi="Arial Narrow" w:cs="Arial Narrow"/>
          <w:spacing w:val="-2"/>
          <w:sz w:val="4"/>
          <w:szCs w:val="4"/>
        </w:rPr>
        <w:t>TRASY</w:t>
      </w:r>
    </w:p>
    <w:p w14:paraId="10B897FC" w14:textId="77777777" w:rsidR="00985CBB" w:rsidRDefault="00985CBB">
      <w:pPr>
        <w:pStyle w:val="Zkladntext"/>
        <w:kinsoku w:val="0"/>
        <w:overflowPunct w:val="0"/>
        <w:spacing w:before="7" w:line="501" w:lineRule="auto"/>
        <w:ind w:left="352"/>
        <w:jc w:val="right"/>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14AB49EF" w14:textId="77777777" w:rsidR="00985CBB" w:rsidRDefault="00985CBB">
      <w:pPr>
        <w:pStyle w:val="Zkladntext"/>
        <w:kinsoku w:val="0"/>
        <w:overflowPunct w:val="0"/>
        <w:spacing w:before="10" w:line="451" w:lineRule="auto"/>
        <w:ind w:left="352"/>
        <w:jc w:val="right"/>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0A400FD3" w14:textId="77777777" w:rsidR="00985CBB" w:rsidRDefault="00985CBB">
      <w:pPr>
        <w:pStyle w:val="Zkladntext"/>
        <w:kinsoku w:val="0"/>
        <w:overflowPunct w:val="0"/>
        <w:spacing w:line="376" w:lineRule="auto"/>
        <w:ind w:left="89" w:right="198"/>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56ABB564" w14:textId="77777777" w:rsidR="00985CBB" w:rsidRDefault="00985CBB">
      <w:pPr>
        <w:pStyle w:val="Zkladntext"/>
        <w:kinsoku w:val="0"/>
        <w:overflowPunct w:val="0"/>
        <w:spacing w:before="17"/>
        <w:ind w:left="89"/>
        <w:rPr>
          <w:rFonts w:ascii="Arial Narrow" w:hAnsi="Arial Narrow" w:cs="Arial Narrow"/>
          <w:spacing w:val="-4"/>
          <w:sz w:val="4"/>
          <w:szCs w:val="4"/>
        </w:rPr>
      </w:pPr>
      <w:r>
        <w:rPr>
          <w:rFonts w:ascii="Arial Narrow" w:hAnsi="Arial Narrow" w:cs="Arial Narrow"/>
          <w:spacing w:val="-4"/>
          <w:sz w:val="4"/>
          <w:szCs w:val="4"/>
        </w:rPr>
        <w:t>TEXT</w:t>
      </w:r>
    </w:p>
    <w:p w14:paraId="145AAFD2" w14:textId="77777777" w:rsidR="00985CBB" w:rsidRDefault="00985CBB">
      <w:pPr>
        <w:pStyle w:val="Zkladntext"/>
        <w:kinsoku w:val="0"/>
        <w:overflowPunct w:val="0"/>
        <w:spacing w:before="19"/>
        <w:ind w:left="89"/>
        <w:rPr>
          <w:rFonts w:ascii="Arial Narrow" w:hAnsi="Arial Narrow" w:cs="Arial Narrow"/>
          <w:spacing w:val="-5"/>
          <w:sz w:val="4"/>
          <w:szCs w:val="4"/>
        </w:rPr>
      </w:pPr>
      <w:r>
        <w:rPr>
          <w:rFonts w:ascii="Arial Narrow" w:hAnsi="Arial Narrow" w:cs="Arial Narrow"/>
          <w:sz w:val="4"/>
          <w:szCs w:val="4"/>
        </w:rPr>
        <w:t>TEXT</w:t>
      </w:r>
      <w:r>
        <w:rPr>
          <w:rFonts w:ascii="Arial Narrow" w:hAnsi="Arial Narrow" w:cs="Arial Narrow"/>
          <w:spacing w:val="55"/>
          <w:sz w:val="4"/>
          <w:szCs w:val="4"/>
        </w:rPr>
        <w:t xml:space="preserve">  </w:t>
      </w:r>
      <w:r>
        <w:rPr>
          <w:rFonts w:ascii="Arial Narrow" w:hAnsi="Arial Narrow" w:cs="Arial Narrow"/>
          <w:spacing w:val="-5"/>
          <w:sz w:val="4"/>
          <w:szCs w:val="4"/>
        </w:rPr>
        <w:t>mm</w:t>
      </w:r>
    </w:p>
    <w:p w14:paraId="7617D3BE" w14:textId="77777777" w:rsidR="00985CBB" w:rsidRDefault="00985CBB">
      <w:pPr>
        <w:pStyle w:val="Zkladntext"/>
        <w:kinsoku w:val="0"/>
        <w:overflowPunct w:val="0"/>
        <w:spacing w:before="10"/>
        <w:ind w:left="35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centrální,</w:t>
      </w:r>
      <w:r>
        <w:rPr>
          <w:rFonts w:ascii="Arial Narrow" w:hAnsi="Arial Narrow" w:cs="Arial Narrow"/>
          <w:spacing w:val="-2"/>
          <w:sz w:val="4"/>
          <w:szCs w:val="4"/>
        </w:rPr>
        <w:t xml:space="preserve"> lokáln</w:t>
      </w:r>
    </w:p>
    <w:p w14:paraId="0B2312AB" w14:textId="77777777" w:rsidR="00985CBB" w:rsidRDefault="00985CBB">
      <w:pPr>
        <w:pStyle w:val="Zkladntext"/>
        <w:kinsoku w:val="0"/>
        <w:overflowPunct w:val="0"/>
        <w:spacing w:before="26"/>
        <w:ind w:left="352"/>
        <w:rPr>
          <w:rFonts w:ascii="Arial Narrow" w:hAnsi="Arial Narrow" w:cs="Arial Narrow"/>
          <w:spacing w:val="-2"/>
          <w:sz w:val="4"/>
          <w:szCs w:val="4"/>
        </w:rPr>
      </w:pPr>
      <w:r>
        <w:rPr>
          <w:rFonts w:ascii="Arial Narrow" w:hAnsi="Arial Narrow" w:cs="Arial Narrow"/>
          <w:sz w:val="4"/>
          <w:szCs w:val="4"/>
        </w:rPr>
        <w:t>identifikátor</w:t>
      </w:r>
      <w:r>
        <w:rPr>
          <w:rFonts w:ascii="Arial Narrow" w:hAnsi="Arial Narrow" w:cs="Arial Narrow"/>
          <w:spacing w:val="-2"/>
          <w:sz w:val="4"/>
          <w:szCs w:val="4"/>
        </w:rPr>
        <w:t xml:space="preserve"> </w:t>
      </w:r>
      <w:r>
        <w:rPr>
          <w:rFonts w:ascii="Arial Narrow" w:hAnsi="Arial Narrow" w:cs="Arial Narrow"/>
          <w:sz w:val="4"/>
          <w:szCs w:val="4"/>
        </w:rPr>
        <w:t>obsahující</w:t>
      </w:r>
      <w:r>
        <w:rPr>
          <w:rFonts w:ascii="Arial Narrow" w:hAnsi="Arial Narrow" w:cs="Arial Narrow"/>
          <w:spacing w:val="-2"/>
          <w:sz w:val="4"/>
          <w:szCs w:val="4"/>
        </w:rPr>
        <w:t xml:space="preserve"> </w:t>
      </w:r>
      <w:r>
        <w:rPr>
          <w:rFonts w:ascii="Arial Narrow" w:hAnsi="Arial Narrow" w:cs="Arial Narrow"/>
          <w:sz w:val="4"/>
          <w:szCs w:val="4"/>
        </w:rPr>
        <w:t>příslušnost</w:t>
      </w:r>
      <w:r>
        <w:rPr>
          <w:rFonts w:ascii="Arial Narrow" w:hAnsi="Arial Narrow" w:cs="Arial Narrow"/>
          <w:spacing w:val="-3"/>
          <w:sz w:val="4"/>
          <w:szCs w:val="4"/>
        </w:rPr>
        <w:t xml:space="preserve"> </w:t>
      </w:r>
      <w:r>
        <w:rPr>
          <w:rFonts w:ascii="Arial Narrow" w:hAnsi="Arial Narrow" w:cs="Arial Narrow"/>
          <w:sz w:val="4"/>
          <w:szCs w:val="4"/>
        </w:rPr>
        <w:t>k</w:t>
      </w:r>
      <w:r>
        <w:rPr>
          <w:rFonts w:ascii="Arial Narrow" w:hAnsi="Arial Narrow" w:cs="Arial Narrow"/>
          <w:spacing w:val="-1"/>
          <w:sz w:val="4"/>
          <w:szCs w:val="4"/>
        </w:rPr>
        <w:t xml:space="preserve"> </w:t>
      </w:r>
      <w:r>
        <w:rPr>
          <w:rFonts w:ascii="Arial Narrow" w:hAnsi="Arial Narrow" w:cs="Arial Narrow"/>
          <w:spacing w:val="-2"/>
          <w:sz w:val="4"/>
          <w:szCs w:val="4"/>
        </w:rPr>
        <w:t>obvodu</w:t>
      </w:r>
    </w:p>
    <w:p w14:paraId="5B8FDA4C" w14:textId="77777777" w:rsidR="00985CBB" w:rsidRDefault="00985CBB">
      <w:pPr>
        <w:pStyle w:val="Zkladntext"/>
        <w:kinsoku w:val="0"/>
        <w:overflowPunct w:val="0"/>
        <w:spacing w:before="31" w:line="350" w:lineRule="auto"/>
        <w:ind w:left="352" w:right="170"/>
        <w:rPr>
          <w:rFonts w:ascii="Arial Narrow" w:hAnsi="Arial Narrow" w:cs="Arial Narrow"/>
          <w:spacing w:val="-2"/>
          <w:sz w:val="4"/>
          <w:szCs w:val="4"/>
        </w:rPr>
      </w:pPr>
      <w:r>
        <w:rPr>
          <w:rFonts w:ascii="Arial Narrow" w:hAnsi="Arial Narrow" w:cs="Arial Narrow"/>
          <w:sz w:val="4"/>
          <w:szCs w:val="4"/>
        </w:rPr>
        <w:t>žlab,</w:t>
      </w:r>
      <w:r>
        <w:rPr>
          <w:rFonts w:ascii="Arial Narrow" w:hAnsi="Arial Narrow" w:cs="Arial Narrow"/>
          <w:spacing w:val="-3"/>
          <w:sz w:val="4"/>
          <w:szCs w:val="4"/>
        </w:rPr>
        <w:t xml:space="preserve"> </w:t>
      </w:r>
      <w:r>
        <w:rPr>
          <w:rFonts w:ascii="Arial Narrow" w:hAnsi="Arial Narrow" w:cs="Arial Narrow"/>
          <w:sz w:val="4"/>
          <w:szCs w:val="4"/>
        </w:rPr>
        <w:t>žebřík,</w:t>
      </w:r>
      <w:r>
        <w:rPr>
          <w:rFonts w:ascii="Arial Narrow" w:hAnsi="Arial Narrow" w:cs="Arial Narrow"/>
          <w:spacing w:val="-2"/>
          <w:sz w:val="4"/>
          <w:szCs w:val="4"/>
        </w:rPr>
        <w:t xml:space="preserve"> </w:t>
      </w:r>
      <w:r>
        <w:rPr>
          <w:rFonts w:ascii="Arial Narrow" w:hAnsi="Arial Narrow" w:cs="Arial Narrow"/>
          <w:sz w:val="4"/>
          <w:szCs w:val="4"/>
        </w:rPr>
        <w:t>instalační</w:t>
      </w:r>
      <w:r>
        <w:rPr>
          <w:rFonts w:ascii="Arial Narrow" w:hAnsi="Arial Narrow" w:cs="Arial Narrow"/>
          <w:spacing w:val="-2"/>
          <w:sz w:val="4"/>
          <w:szCs w:val="4"/>
        </w:rPr>
        <w:t xml:space="preserve"> </w:t>
      </w:r>
      <w:r>
        <w:rPr>
          <w:rFonts w:ascii="Arial Narrow" w:hAnsi="Arial Narrow" w:cs="Arial Narrow"/>
          <w:sz w:val="4"/>
          <w:szCs w:val="4"/>
        </w:rPr>
        <w:t>trubka</w:t>
      </w:r>
      <w:r>
        <w:rPr>
          <w:rFonts w:ascii="Arial Narrow" w:hAnsi="Arial Narrow" w:cs="Arial Narrow"/>
          <w:spacing w:val="40"/>
          <w:sz w:val="4"/>
          <w:szCs w:val="4"/>
        </w:rPr>
        <w:t xml:space="preserve"> </w:t>
      </w:r>
      <w:r>
        <w:rPr>
          <w:rFonts w:ascii="Arial Narrow" w:hAnsi="Arial Narrow" w:cs="Arial Narrow"/>
          <w:spacing w:val="-2"/>
          <w:sz w:val="4"/>
          <w:szCs w:val="4"/>
        </w:rPr>
        <w:t>průřez</w:t>
      </w:r>
    </w:p>
    <w:p w14:paraId="38B68DF2" w14:textId="77777777" w:rsidR="00985CBB" w:rsidRDefault="00985CBB">
      <w:pPr>
        <w:pStyle w:val="Zkladntext"/>
        <w:tabs>
          <w:tab w:val="left" w:pos="4107"/>
        </w:tabs>
        <w:kinsoku w:val="0"/>
        <w:overflowPunct w:val="0"/>
        <w:ind w:left="3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lokální</w:t>
      </w:r>
      <w:r>
        <w:rPr>
          <w:rFonts w:ascii="Times New Roman" w:hAnsi="Times New Roman" w:cs="Times New Roman"/>
          <w:sz w:val="4"/>
          <w:szCs w:val="4"/>
        </w:rPr>
        <w:tab/>
      </w:r>
      <w:r>
        <w:rPr>
          <w:rFonts w:ascii="Arial Narrow" w:hAnsi="Arial Narrow" w:cs="Arial Narrow"/>
          <w:spacing w:val="-10"/>
          <w:sz w:val="4"/>
          <w:szCs w:val="4"/>
        </w:rPr>
        <w:t>x</w:t>
      </w:r>
    </w:p>
    <w:p w14:paraId="4E704BD0" w14:textId="77777777" w:rsidR="00985CBB" w:rsidRDefault="00985CBB">
      <w:pPr>
        <w:pStyle w:val="Zkladntext"/>
        <w:kinsoku w:val="0"/>
        <w:overflowPunct w:val="0"/>
        <w:spacing w:before="27"/>
        <w:ind w:right="5430"/>
        <w:jc w:val="right"/>
        <w:rPr>
          <w:rFonts w:ascii="Arial Narrow" w:hAnsi="Arial Narrow" w:cs="Arial Narrow"/>
          <w:spacing w:val="-10"/>
          <w:sz w:val="4"/>
          <w:szCs w:val="4"/>
        </w:rPr>
      </w:pPr>
      <w:r>
        <w:rPr>
          <w:rFonts w:ascii="Arial Narrow" w:hAnsi="Arial Narrow" w:cs="Arial Narrow"/>
          <w:spacing w:val="-10"/>
          <w:sz w:val="4"/>
          <w:szCs w:val="4"/>
        </w:rPr>
        <w:t>x</w:t>
      </w:r>
    </w:p>
    <w:p w14:paraId="45194EAB" w14:textId="77777777" w:rsidR="00985CBB" w:rsidRDefault="00985CBB">
      <w:pPr>
        <w:pStyle w:val="Zkladntext"/>
        <w:tabs>
          <w:tab w:val="left" w:pos="2849"/>
        </w:tabs>
        <w:kinsoku w:val="0"/>
        <w:overflowPunct w:val="0"/>
        <w:spacing w:before="42"/>
        <w:ind w:right="5430"/>
        <w:jc w:val="right"/>
        <w:rPr>
          <w:rFonts w:ascii="Arial Narrow" w:hAnsi="Arial Narrow" w:cs="Arial Narrow"/>
          <w:spacing w:val="-10"/>
          <w:sz w:val="4"/>
          <w:szCs w:val="4"/>
        </w:rPr>
      </w:pPr>
      <w:r>
        <w:rPr>
          <w:rFonts w:ascii="Arial Narrow" w:hAnsi="Arial Narrow" w:cs="Arial Narrow"/>
          <w:sz w:val="4"/>
          <w:szCs w:val="4"/>
        </w:rPr>
        <w:t>žlab, žebřík,</w:t>
      </w:r>
      <w:r>
        <w:rPr>
          <w:rFonts w:ascii="Arial Narrow" w:hAnsi="Arial Narrow" w:cs="Arial Narrow"/>
          <w:spacing w:val="1"/>
          <w:sz w:val="4"/>
          <w:szCs w:val="4"/>
        </w:rPr>
        <w:t xml:space="preserve"> </w:t>
      </w:r>
      <w:r>
        <w:rPr>
          <w:rFonts w:ascii="Arial Narrow" w:hAnsi="Arial Narrow" w:cs="Arial Narrow"/>
          <w:spacing w:val="-2"/>
          <w:sz w:val="4"/>
          <w:szCs w:val="4"/>
        </w:rPr>
        <w:t>trubka</w:t>
      </w:r>
      <w:r>
        <w:rPr>
          <w:rFonts w:ascii="Times New Roman" w:hAnsi="Times New Roman" w:cs="Times New Roman"/>
          <w:sz w:val="4"/>
          <w:szCs w:val="4"/>
        </w:rPr>
        <w:tab/>
      </w:r>
      <w:r>
        <w:rPr>
          <w:rFonts w:ascii="Arial Narrow" w:hAnsi="Arial Narrow" w:cs="Arial Narrow"/>
          <w:spacing w:val="-10"/>
          <w:sz w:val="4"/>
          <w:szCs w:val="4"/>
        </w:rPr>
        <w:t>x</w:t>
      </w:r>
    </w:p>
    <w:p w14:paraId="76EBC35E" w14:textId="77777777" w:rsidR="00985CBB" w:rsidRDefault="00985CBB">
      <w:pPr>
        <w:pStyle w:val="Zkladntext"/>
        <w:tabs>
          <w:tab w:val="left" w:pos="2735"/>
        </w:tabs>
        <w:kinsoku w:val="0"/>
        <w:overflowPunct w:val="0"/>
        <w:spacing w:before="19"/>
        <w:ind w:right="5430"/>
        <w:jc w:val="right"/>
        <w:rPr>
          <w:rFonts w:ascii="Arial Narrow" w:hAnsi="Arial Narrow" w:cs="Arial Narrow"/>
          <w:spacing w:val="-10"/>
          <w:sz w:val="4"/>
          <w:szCs w:val="4"/>
        </w:rPr>
      </w:pPr>
      <w:r>
        <w:rPr>
          <w:rFonts w:ascii="Arial Narrow" w:hAnsi="Arial Narrow" w:cs="Arial Narrow"/>
          <w:spacing w:val="-5"/>
          <w:sz w:val="4"/>
          <w:szCs w:val="4"/>
        </w:rPr>
        <w:t>150</w:t>
      </w:r>
      <w:r>
        <w:rPr>
          <w:rFonts w:ascii="Times New Roman" w:hAnsi="Times New Roman" w:cs="Times New Roman"/>
          <w:sz w:val="4"/>
          <w:szCs w:val="4"/>
        </w:rPr>
        <w:tab/>
      </w:r>
      <w:r>
        <w:rPr>
          <w:rFonts w:ascii="Arial Narrow" w:hAnsi="Arial Narrow" w:cs="Arial Narrow"/>
          <w:spacing w:val="-10"/>
          <w:sz w:val="4"/>
          <w:szCs w:val="4"/>
        </w:rPr>
        <w:t>x</w:t>
      </w:r>
    </w:p>
    <w:p w14:paraId="4DB2F7C4" w14:textId="77777777" w:rsidR="00985CBB" w:rsidRDefault="00985CBB">
      <w:pPr>
        <w:pStyle w:val="Zkladntext"/>
        <w:tabs>
          <w:tab w:val="left" w:pos="2735"/>
        </w:tabs>
        <w:kinsoku w:val="0"/>
        <w:overflowPunct w:val="0"/>
        <w:spacing w:before="19"/>
        <w:ind w:right="5430"/>
        <w:jc w:val="right"/>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7" w:space="708" w:equalWidth="0">
            <w:col w:w="444" w:space="40"/>
            <w:col w:w="227" w:space="39"/>
            <w:col w:w="968" w:space="775"/>
            <w:col w:w="413" w:space="40"/>
            <w:col w:w="403" w:space="69"/>
            <w:col w:w="1001" w:space="39"/>
            <w:col w:w="8549"/>
          </w:cols>
          <w:noEndnote/>
        </w:sectPr>
      </w:pPr>
    </w:p>
    <w:p w14:paraId="65D7F58A" w14:textId="77777777" w:rsidR="00985CBB" w:rsidRDefault="00985CBB">
      <w:pPr>
        <w:pStyle w:val="Zkladntext"/>
        <w:kinsoku w:val="0"/>
        <w:overflowPunct w:val="0"/>
        <w:spacing w:line="39" w:lineRule="exact"/>
        <w:ind w:left="352"/>
        <w:rPr>
          <w:rFonts w:ascii="Arial Narrow" w:hAnsi="Arial Narrow" w:cs="Arial Narrow"/>
          <w:spacing w:val="-2"/>
          <w:w w:val="105"/>
          <w:sz w:val="4"/>
          <w:szCs w:val="4"/>
        </w:rPr>
      </w:pPr>
      <w:r>
        <w:rPr>
          <w:rFonts w:ascii="Arial Narrow" w:hAnsi="Arial Narrow" w:cs="Arial Narrow"/>
          <w:w w:val="105"/>
          <w:sz w:val="3"/>
          <w:szCs w:val="3"/>
        </w:rPr>
        <w:lastRenderedPageBreak/>
        <w:t>IID0113</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28F39915" w14:textId="77777777" w:rsidR="00985CBB" w:rsidRDefault="00985CBB">
      <w:pPr>
        <w:pStyle w:val="Zkladntext"/>
        <w:kinsoku w:val="0"/>
        <w:overflowPunct w:val="0"/>
        <w:spacing w:before="31"/>
        <w:ind w:left="352"/>
        <w:rPr>
          <w:rFonts w:ascii="Arial Narrow" w:hAnsi="Arial Narrow" w:cs="Arial Narrow"/>
          <w:spacing w:val="-2"/>
          <w:w w:val="105"/>
          <w:sz w:val="4"/>
          <w:szCs w:val="4"/>
        </w:rPr>
      </w:pPr>
      <w:r>
        <w:rPr>
          <w:rFonts w:ascii="Arial Narrow" w:hAnsi="Arial Narrow" w:cs="Arial Narrow"/>
          <w:w w:val="105"/>
          <w:sz w:val="3"/>
          <w:szCs w:val="3"/>
        </w:rPr>
        <w:t>IID0114</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24448E53" w14:textId="77777777" w:rsidR="00985CBB" w:rsidRDefault="00985CBB">
      <w:pPr>
        <w:pStyle w:val="Zkladntext"/>
        <w:kinsoku w:val="0"/>
        <w:overflowPunct w:val="0"/>
        <w:spacing w:before="45"/>
        <w:ind w:left="352"/>
        <w:rPr>
          <w:rFonts w:ascii="Arial Narrow" w:hAnsi="Arial Narrow" w:cs="Arial Narrow"/>
          <w:spacing w:val="-2"/>
          <w:w w:val="105"/>
          <w:sz w:val="4"/>
          <w:szCs w:val="4"/>
        </w:rPr>
      </w:pPr>
      <w:r>
        <w:rPr>
          <w:rFonts w:ascii="Arial Narrow" w:hAnsi="Arial Narrow" w:cs="Arial Narrow"/>
          <w:w w:val="105"/>
          <w:sz w:val="3"/>
          <w:szCs w:val="3"/>
        </w:rPr>
        <w:t>IID0115</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7514DBDE" w14:textId="77777777" w:rsidR="00985CBB" w:rsidRDefault="00985CBB">
      <w:pPr>
        <w:pStyle w:val="Zkladntext"/>
        <w:kinsoku w:val="0"/>
        <w:overflowPunct w:val="0"/>
        <w:spacing w:line="39" w:lineRule="exact"/>
        <w:ind w:left="227"/>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FM_POZARNI</w:t>
      </w:r>
      <w:r>
        <w:rPr>
          <w:rFonts w:ascii="Arial Narrow" w:hAnsi="Arial Narrow" w:cs="Arial Narrow"/>
          <w:spacing w:val="5"/>
          <w:sz w:val="4"/>
          <w:szCs w:val="4"/>
        </w:rPr>
        <w:t xml:space="preserve"> </w:t>
      </w:r>
      <w:r>
        <w:rPr>
          <w:rFonts w:ascii="Arial Narrow" w:hAnsi="Arial Narrow" w:cs="Arial Narrow"/>
          <w:spacing w:val="-4"/>
          <w:sz w:val="4"/>
          <w:szCs w:val="4"/>
        </w:rPr>
        <w:t>USEK</w:t>
      </w:r>
    </w:p>
    <w:p w14:paraId="3C43CC0F" w14:textId="77777777" w:rsidR="00985CBB" w:rsidRDefault="00985CBB">
      <w:pPr>
        <w:pStyle w:val="Zkladntext"/>
        <w:kinsoku w:val="0"/>
        <w:overflowPunct w:val="0"/>
        <w:spacing w:before="30" w:line="477" w:lineRule="auto"/>
        <w:ind w:left="227"/>
        <w:rPr>
          <w:rFonts w:ascii="Arial Narrow" w:hAnsi="Arial Narrow" w:cs="Arial Narrow"/>
          <w:sz w:val="4"/>
          <w:szCs w:val="4"/>
        </w:rPr>
      </w:pPr>
      <w:r>
        <w:rPr>
          <w:rFonts w:ascii="Arial Narrow" w:hAnsi="Arial Narrow" w:cs="Arial Narrow"/>
          <w:sz w:val="4"/>
          <w:szCs w:val="4"/>
        </w:rPr>
        <w:t>FM_STUPEN</w:t>
      </w:r>
      <w:r>
        <w:rPr>
          <w:rFonts w:ascii="Arial Narrow" w:hAnsi="Arial Narrow" w:cs="Arial Narrow"/>
          <w:spacing w:val="-3"/>
          <w:sz w:val="4"/>
          <w:szCs w:val="4"/>
        </w:rPr>
        <w:t xml:space="preserve"> </w:t>
      </w:r>
      <w:r>
        <w:rPr>
          <w:rFonts w:ascii="Arial Narrow" w:hAnsi="Arial Narrow" w:cs="Arial Narrow"/>
          <w:sz w:val="4"/>
          <w:szCs w:val="4"/>
        </w:rPr>
        <w:t>POZARNI</w:t>
      </w:r>
      <w:r>
        <w:rPr>
          <w:rFonts w:ascii="Arial Narrow" w:hAnsi="Arial Narrow" w:cs="Arial Narrow"/>
          <w:spacing w:val="-2"/>
          <w:sz w:val="4"/>
          <w:szCs w:val="4"/>
        </w:rPr>
        <w:t xml:space="preserve"> </w:t>
      </w:r>
      <w:r>
        <w:rPr>
          <w:rFonts w:ascii="Arial Narrow" w:hAnsi="Arial Narrow" w:cs="Arial Narrow"/>
          <w:sz w:val="4"/>
          <w:szCs w:val="4"/>
        </w:rPr>
        <w:t>BEZPECNOSTI</w:t>
      </w:r>
      <w:r>
        <w:rPr>
          <w:rFonts w:ascii="Arial Narrow" w:hAnsi="Arial Narrow" w:cs="Arial Narrow"/>
          <w:spacing w:val="40"/>
          <w:sz w:val="4"/>
          <w:szCs w:val="4"/>
        </w:rPr>
        <w:t xml:space="preserve"> </w:t>
      </w:r>
      <w:r>
        <w:rPr>
          <w:rFonts w:ascii="Arial Narrow" w:hAnsi="Arial Narrow" w:cs="Arial Narrow"/>
          <w:sz w:val="4"/>
          <w:szCs w:val="4"/>
        </w:rPr>
        <w:t>FM_POZARNI</w:t>
      </w:r>
      <w:r>
        <w:rPr>
          <w:rFonts w:ascii="Arial Narrow" w:hAnsi="Arial Narrow" w:cs="Arial Narrow"/>
          <w:spacing w:val="-3"/>
          <w:sz w:val="4"/>
          <w:szCs w:val="4"/>
        </w:rPr>
        <w:t xml:space="preserve"> </w:t>
      </w:r>
      <w:r>
        <w:rPr>
          <w:rFonts w:ascii="Arial Narrow" w:hAnsi="Arial Narrow" w:cs="Arial Narrow"/>
          <w:sz w:val="4"/>
          <w:szCs w:val="4"/>
        </w:rPr>
        <w:t>ODOLNOST</w:t>
      </w:r>
      <w:r>
        <w:rPr>
          <w:rFonts w:ascii="Arial Narrow" w:hAnsi="Arial Narrow" w:cs="Arial Narrow"/>
          <w:spacing w:val="-2"/>
          <w:sz w:val="4"/>
          <w:szCs w:val="4"/>
        </w:rPr>
        <w:t xml:space="preserve"> </w:t>
      </w:r>
      <w:r>
        <w:rPr>
          <w:rFonts w:ascii="Arial Narrow" w:hAnsi="Arial Narrow" w:cs="Arial Narrow"/>
          <w:sz w:val="4"/>
          <w:szCs w:val="4"/>
        </w:rPr>
        <w:t>STROP</w:t>
      </w:r>
    </w:p>
    <w:p w14:paraId="0FF83165" w14:textId="77777777" w:rsidR="00985CBB" w:rsidRDefault="00985CBB">
      <w:pPr>
        <w:pStyle w:val="Zkladntext"/>
        <w:kinsoku w:val="0"/>
        <w:overflowPunct w:val="0"/>
        <w:spacing w:line="535" w:lineRule="auto"/>
        <w:ind w:left="352"/>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3F8BB048" w14:textId="77777777" w:rsidR="00985CBB" w:rsidRDefault="00985CBB">
      <w:pPr>
        <w:pStyle w:val="Zkladntext"/>
        <w:kinsoku w:val="0"/>
        <w:overflowPunct w:val="0"/>
        <w:spacing w:before="15"/>
        <w:ind w:left="352"/>
        <w:rPr>
          <w:rFonts w:ascii="Arial Narrow" w:hAnsi="Arial Narrow" w:cs="Arial Narrow"/>
          <w:spacing w:val="-4"/>
          <w:w w:val="105"/>
          <w:sz w:val="3"/>
          <w:szCs w:val="3"/>
        </w:rPr>
      </w:pPr>
      <w:r>
        <w:rPr>
          <w:rFonts w:ascii="Arial Narrow" w:hAnsi="Arial Narrow" w:cs="Arial Narrow"/>
          <w:spacing w:val="-4"/>
          <w:w w:val="105"/>
          <w:sz w:val="3"/>
          <w:szCs w:val="3"/>
        </w:rPr>
        <w:t>string</w:t>
      </w:r>
    </w:p>
    <w:p w14:paraId="6CF683A9" w14:textId="77777777" w:rsidR="00985CBB" w:rsidRDefault="00985CBB">
      <w:pPr>
        <w:pStyle w:val="Zkladntext"/>
        <w:kinsoku w:val="0"/>
        <w:overflowPunct w:val="0"/>
        <w:spacing w:line="39" w:lineRule="exact"/>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4825CB80" w14:textId="77777777" w:rsidR="00985CBB" w:rsidRDefault="00985CBB">
      <w:pPr>
        <w:pStyle w:val="Zkladntext"/>
        <w:kinsoku w:val="0"/>
        <w:overflowPunct w:val="0"/>
        <w:spacing w:before="30" w:line="477" w:lineRule="auto"/>
        <w:ind w:left="89" w:right="11"/>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6CFCD6EC" w14:textId="77777777" w:rsidR="00985CBB" w:rsidRDefault="00985CBB">
      <w:pPr>
        <w:pStyle w:val="Zkladntext"/>
        <w:kinsoku w:val="0"/>
        <w:overflowPunct w:val="0"/>
        <w:spacing w:line="415" w:lineRule="auto"/>
        <w:ind w:left="35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Označení</w:t>
      </w:r>
      <w:r>
        <w:rPr>
          <w:rFonts w:ascii="Arial Narrow" w:hAnsi="Arial Narrow" w:cs="Arial Narrow"/>
          <w:spacing w:val="-3"/>
          <w:sz w:val="4"/>
          <w:szCs w:val="4"/>
        </w:rPr>
        <w:t xml:space="preserve"> </w:t>
      </w:r>
      <w:r>
        <w:rPr>
          <w:rFonts w:ascii="Arial Narrow" w:hAnsi="Arial Narrow" w:cs="Arial Narrow"/>
          <w:sz w:val="4"/>
          <w:szCs w:val="4"/>
        </w:rPr>
        <w:t>požárního</w:t>
      </w:r>
      <w:r>
        <w:rPr>
          <w:rFonts w:ascii="Arial Narrow" w:hAnsi="Arial Narrow" w:cs="Arial Narrow"/>
          <w:spacing w:val="-2"/>
          <w:sz w:val="4"/>
          <w:szCs w:val="4"/>
        </w:rPr>
        <w:t xml:space="preserve"> </w:t>
      </w:r>
      <w:r>
        <w:rPr>
          <w:rFonts w:ascii="Arial Narrow" w:hAnsi="Arial Narrow" w:cs="Arial Narrow"/>
          <w:sz w:val="4"/>
          <w:szCs w:val="4"/>
        </w:rPr>
        <w:t>úseku</w:t>
      </w:r>
      <w:r>
        <w:rPr>
          <w:rFonts w:ascii="Arial Narrow" w:hAnsi="Arial Narrow" w:cs="Arial Narrow"/>
          <w:spacing w:val="-2"/>
          <w:sz w:val="4"/>
          <w:szCs w:val="4"/>
        </w:rPr>
        <w:t xml:space="preserve"> </w:t>
      </w:r>
      <w:r>
        <w:rPr>
          <w:rFonts w:ascii="Arial Narrow" w:hAnsi="Arial Narrow" w:cs="Arial Narrow"/>
          <w:sz w:val="4"/>
          <w:szCs w:val="4"/>
        </w:rPr>
        <w:t>dle</w:t>
      </w:r>
      <w:r>
        <w:rPr>
          <w:rFonts w:ascii="Arial Narrow" w:hAnsi="Arial Narrow" w:cs="Arial Narrow"/>
          <w:spacing w:val="-3"/>
          <w:sz w:val="4"/>
          <w:szCs w:val="4"/>
        </w:rPr>
        <w:t xml:space="preserve"> </w:t>
      </w:r>
      <w:r>
        <w:rPr>
          <w:rFonts w:ascii="Arial Narrow" w:hAnsi="Arial Narrow" w:cs="Arial Narrow"/>
          <w:sz w:val="4"/>
          <w:szCs w:val="4"/>
        </w:rPr>
        <w:t>projektu</w:t>
      </w:r>
      <w:r>
        <w:rPr>
          <w:rFonts w:ascii="Arial Narrow" w:hAnsi="Arial Narrow" w:cs="Arial Narrow"/>
          <w:spacing w:val="40"/>
          <w:sz w:val="4"/>
          <w:szCs w:val="4"/>
        </w:rPr>
        <w:t xml:space="preserve"> </w:t>
      </w:r>
      <w:r>
        <w:rPr>
          <w:rFonts w:ascii="Arial Narrow" w:hAnsi="Arial Narrow" w:cs="Arial Narrow"/>
          <w:sz w:val="4"/>
          <w:szCs w:val="4"/>
        </w:rPr>
        <w:t>Označení</w:t>
      </w:r>
      <w:r>
        <w:rPr>
          <w:rFonts w:ascii="Arial Narrow" w:hAnsi="Arial Narrow" w:cs="Arial Narrow"/>
          <w:spacing w:val="-1"/>
          <w:sz w:val="4"/>
          <w:szCs w:val="4"/>
        </w:rPr>
        <w:t xml:space="preserve"> </w:t>
      </w:r>
      <w:r>
        <w:rPr>
          <w:rFonts w:ascii="Arial Narrow" w:hAnsi="Arial Narrow" w:cs="Arial Narrow"/>
          <w:sz w:val="4"/>
          <w:szCs w:val="4"/>
        </w:rPr>
        <w:t>stupně</w:t>
      </w:r>
      <w:r>
        <w:rPr>
          <w:rFonts w:ascii="Arial Narrow" w:hAnsi="Arial Narrow" w:cs="Arial Narrow"/>
          <w:spacing w:val="3"/>
          <w:sz w:val="4"/>
          <w:szCs w:val="4"/>
        </w:rPr>
        <w:t xml:space="preserve"> </w:t>
      </w:r>
      <w:r>
        <w:rPr>
          <w:rFonts w:ascii="Arial Narrow" w:hAnsi="Arial Narrow" w:cs="Arial Narrow"/>
          <w:sz w:val="4"/>
          <w:szCs w:val="4"/>
        </w:rPr>
        <w:t>požární</w:t>
      </w:r>
      <w:r>
        <w:rPr>
          <w:rFonts w:ascii="Arial Narrow" w:hAnsi="Arial Narrow" w:cs="Arial Narrow"/>
          <w:spacing w:val="-1"/>
          <w:sz w:val="4"/>
          <w:szCs w:val="4"/>
        </w:rPr>
        <w:t xml:space="preserve"> </w:t>
      </w:r>
      <w:r>
        <w:rPr>
          <w:rFonts w:ascii="Arial Narrow" w:hAnsi="Arial Narrow" w:cs="Arial Narrow"/>
          <w:spacing w:val="-2"/>
          <w:sz w:val="4"/>
          <w:szCs w:val="4"/>
        </w:rPr>
        <w:t>bezpečnosti</w:t>
      </w:r>
    </w:p>
    <w:p w14:paraId="3ACE0B61" w14:textId="77777777" w:rsidR="00985CBB" w:rsidRDefault="00985CBB">
      <w:pPr>
        <w:pStyle w:val="Zkladntext"/>
        <w:kinsoku w:val="0"/>
        <w:overflowPunct w:val="0"/>
        <w:spacing w:before="12"/>
        <w:ind w:left="352"/>
        <w:rPr>
          <w:rFonts w:ascii="Arial Narrow" w:hAnsi="Arial Narrow" w:cs="Arial Narrow"/>
          <w:spacing w:val="-2"/>
          <w:sz w:val="4"/>
          <w:szCs w:val="4"/>
        </w:rPr>
      </w:pPr>
      <w:r>
        <w:rPr>
          <w:rFonts w:ascii="Arial Narrow" w:hAnsi="Arial Narrow" w:cs="Arial Narrow"/>
          <w:sz w:val="4"/>
          <w:szCs w:val="4"/>
        </w:rPr>
        <w:t>Označení</w:t>
      </w:r>
      <w:r>
        <w:rPr>
          <w:rFonts w:ascii="Arial Narrow" w:hAnsi="Arial Narrow" w:cs="Arial Narrow"/>
          <w:spacing w:val="-1"/>
          <w:sz w:val="4"/>
          <w:szCs w:val="4"/>
        </w:rPr>
        <w:t xml:space="preserve"> </w:t>
      </w:r>
      <w:r>
        <w:rPr>
          <w:rFonts w:ascii="Arial Narrow" w:hAnsi="Arial Narrow" w:cs="Arial Narrow"/>
          <w:sz w:val="4"/>
          <w:szCs w:val="4"/>
        </w:rPr>
        <w:t>požární</w:t>
      </w:r>
      <w:r>
        <w:rPr>
          <w:rFonts w:ascii="Arial Narrow" w:hAnsi="Arial Narrow" w:cs="Arial Narrow"/>
          <w:spacing w:val="-1"/>
          <w:sz w:val="4"/>
          <w:szCs w:val="4"/>
        </w:rPr>
        <w:t xml:space="preserve"> </w:t>
      </w:r>
      <w:r>
        <w:rPr>
          <w:rFonts w:ascii="Arial Narrow" w:hAnsi="Arial Narrow" w:cs="Arial Narrow"/>
          <w:sz w:val="4"/>
          <w:szCs w:val="4"/>
        </w:rPr>
        <w:t>odolnosti</w:t>
      </w:r>
      <w:r>
        <w:rPr>
          <w:rFonts w:ascii="Arial Narrow" w:hAnsi="Arial Narrow" w:cs="Arial Narrow"/>
          <w:spacing w:val="1"/>
          <w:sz w:val="4"/>
          <w:szCs w:val="4"/>
        </w:rPr>
        <w:t xml:space="preserve"> </w:t>
      </w:r>
      <w:r>
        <w:rPr>
          <w:rFonts w:ascii="Arial Narrow" w:hAnsi="Arial Narrow" w:cs="Arial Narrow"/>
          <w:sz w:val="4"/>
          <w:szCs w:val="4"/>
        </w:rPr>
        <w:t>podle</w:t>
      </w:r>
      <w:r>
        <w:rPr>
          <w:rFonts w:ascii="Arial Narrow" w:hAnsi="Arial Narrow" w:cs="Arial Narrow"/>
          <w:spacing w:val="3"/>
          <w:sz w:val="4"/>
          <w:szCs w:val="4"/>
        </w:rPr>
        <w:t xml:space="preserve"> </w:t>
      </w:r>
      <w:r>
        <w:rPr>
          <w:rFonts w:ascii="Arial Narrow" w:hAnsi="Arial Narrow" w:cs="Arial Narrow"/>
          <w:spacing w:val="-2"/>
          <w:sz w:val="4"/>
          <w:szCs w:val="4"/>
        </w:rPr>
        <w:t>projektu</w:t>
      </w:r>
    </w:p>
    <w:p w14:paraId="0D975498" w14:textId="77777777" w:rsidR="00985CBB" w:rsidRDefault="00985CBB">
      <w:pPr>
        <w:pStyle w:val="Zkladntext"/>
        <w:tabs>
          <w:tab w:val="left" w:pos="2495"/>
        </w:tabs>
        <w:kinsoku w:val="0"/>
        <w:overflowPunct w:val="0"/>
        <w:spacing w:line="39" w:lineRule="exact"/>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4"/>
          <w:sz w:val="4"/>
          <w:szCs w:val="4"/>
        </w:rPr>
        <w:t>PU01</w:t>
      </w:r>
      <w:r>
        <w:rPr>
          <w:rFonts w:ascii="Times New Roman" w:hAnsi="Times New Roman" w:cs="Times New Roman"/>
          <w:sz w:val="4"/>
          <w:szCs w:val="4"/>
        </w:rPr>
        <w:tab/>
      </w:r>
      <w:r>
        <w:rPr>
          <w:rFonts w:ascii="Arial Narrow" w:hAnsi="Arial Narrow" w:cs="Arial Narrow"/>
          <w:spacing w:val="-10"/>
          <w:sz w:val="4"/>
          <w:szCs w:val="4"/>
        </w:rPr>
        <w:t>x</w:t>
      </w:r>
    </w:p>
    <w:p w14:paraId="01950238" w14:textId="77777777" w:rsidR="00985CBB" w:rsidRDefault="00985CBB">
      <w:pPr>
        <w:pStyle w:val="Zkladntext"/>
        <w:kinsoku w:val="0"/>
        <w:overflowPunct w:val="0"/>
        <w:spacing w:before="30" w:line="477" w:lineRule="auto"/>
        <w:ind w:left="2495" w:right="6035"/>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C82DE42" w14:textId="77777777" w:rsidR="00985CBB" w:rsidRDefault="00985CBB">
      <w:pPr>
        <w:pStyle w:val="Zkladntext"/>
        <w:kinsoku w:val="0"/>
        <w:overflowPunct w:val="0"/>
        <w:spacing w:before="30" w:line="477" w:lineRule="auto"/>
        <w:ind w:left="2495" w:right="6035"/>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6" w:space="708" w:equalWidth="0">
            <w:col w:w="768" w:space="40"/>
            <w:col w:w="875" w:space="811"/>
            <w:col w:w="413" w:space="39"/>
            <w:col w:w="216" w:space="256"/>
            <w:col w:w="986" w:space="53"/>
            <w:col w:w="8550"/>
          </w:cols>
          <w:noEndnote/>
        </w:sectPr>
      </w:pPr>
    </w:p>
    <w:p w14:paraId="5395617E" w14:textId="77777777" w:rsidR="00985CBB" w:rsidRDefault="00985CBB">
      <w:pPr>
        <w:pStyle w:val="Zkladntext"/>
        <w:kinsoku w:val="0"/>
        <w:overflowPunct w:val="0"/>
        <w:ind w:left="352"/>
        <w:rPr>
          <w:rFonts w:ascii="Arial Narrow" w:hAnsi="Arial Narrow" w:cs="Arial Narrow"/>
          <w:spacing w:val="-2"/>
          <w:w w:val="105"/>
          <w:sz w:val="4"/>
          <w:szCs w:val="4"/>
        </w:rPr>
      </w:pPr>
      <w:r>
        <w:rPr>
          <w:rFonts w:ascii="Arial Narrow" w:hAnsi="Arial Narrow" w:cs="Arial Narrow"/>
          <w:w w:val="105"/>
          <w:sz w:val="3"/>
          <w:szCs w:val="3"/>
        </w:rPr>
        <w:t>IID0116</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24CA0A13" w14:textId="77777777" w:rsidR="00985CBB" w:rsidRDefault="00985CBB">
      <w:pPr>
        <w:pStyle w:val="Zkladntext"/>
        <w:kinsoku w:val="0"/>
        <w:overflowPunct w:val="0"/>
        <w:ind w:left="227"/>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FM_EPS</w:t>
      </w:r>
      <w:r>
        <w:rPr>
          <w:rFonts w:ascii="Arial Narrow" w:hAnsi="Arial Narrow" w:cs="Arial Narrow"/>
          <w:spacing w:val="2"/>
          <w:sz w:val="4"/>
          <w:szCs w:val="4"/>
        </w:rPr>
        <w:t xml:space="preserve"> </w:t>
      </w:r>
      <w:r>
        <w:rPr>
          <w:rFonts w:ascii="Arial Narrow" w:hAnsi="Arial Narrow" w:cs="Arial Narrow"/>
          <w:sz w:val="4"/>
          <w:szCs w:val="4"/>
        </w:rPr>
        <w:t>V</w:t>
      </w:r>
      <w:r>
        <w:rPr>
          <w:rFonts w:ascii="Arial Narrow" w:hAnsi="Arial Narrow" w:cs="Arial Narrow"/>
          <w:spacing w:val="1"/>
          <w:sz w:val="4"/>
          <w:szCs w:val="4"/>
        </w:rPr>
        <w:t xml:space="preserve"> </w:t>
      </w:r>
      <w:r>
        <w:rPr>
          <w:rFonts w:ascii="Arial Narrow" w:hAnsi="Arial Narrow" w:cs="Arial Narrow"/>
          <w:spacing w:val="-5"/>
          <w:sz w:val="4"/>
          <w:szCs w:val="4"/>
        </w:rPr>
        <w:t>PU</w:t>
      </w:r>
    </w:p>
    <w:p w14:paraId="75F13292" w14:textId="77777777" w:rsidR="00985CBB" w:rsidRDefault="00985CBB">
      <w:pPr>
        <w:pStyle w:val="Zkladntext"/>
        <w:kinsoku w:val="0"/>
        <w:overflowPunct w:val="0"/>
        <w:ind w:left="352"/>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boolean</w:t>
      </w:r>
      <w:r>
        <w:rPr>
          <w:rFonts w:ascii="Arial Narrow" w:hAnsi="Arial Narrow" w:cs="Arial Narrow"/>
          <w:spacing w:val="38"/>
          <w:w w:val="105"/>
          <w:sz w:val="3"/>
          <w:szCs w:val="3"/>
        </w:rPr>
        <w:t xml:space="preserve">  </w:t>
      </w:r>
      <w:r>
        <w:rPr>
          <w:rFonts w:ascii="Arial Narrow" w:hAnsi="Arial Narrow" w:cs="Arial Narrow"/>
          <w:spacing w:val="-2"/>
          <w:w w:val="105"/>
          <w:sz w:val="4"/>
          <w:szCs w:val="4"/>
        </w:rPr>
        <w:t>YES/NO</w:t>
      </w:r>
    </w:p>
    <w:p w14:paraId="412E09AB" w14:textId="77777777" w:rsidR="00985CBB" w:rsidRDefault="00985CBB">
      <w:pPr>
        <w:pStyle w:val="Zkladntext"/>
        <w:tabs>
          <w:tab w:val="left" w:pos="3534"/>
        </w:tabs>
        <w:kinsoku w:val="0"/>
        <w:overflowPunct w:val="0"/>
        <w:spacing w:line="54" w:lineRule="exact"/>
        <w:ind w:left="352"/>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Prostory</w:t>
      </w:r>
      <w:r>
        <w:rPr>
          <w:rFonts w:ascii="Arial Narrow" w:hAnsi="Arial Narrow" w:cs="Arial Narrow"/>
          <w:spacing w:val="1"/>
          <w:sz w:val="4"/>
          <w:szCs w:val="4"/>
        </w:rPr>
        <w:t xml:space="preserve"> </w:t>
      </w:r>
      <w:r>
        <w:rPr>
          <w:rFonts w:ascii="Arial Narrow" w:hAnsi="Arial Narrow" w:cs="Arial Narrow"/>
          <w:sz w:val="4"/>
          <w:szCs w:val="4"/>
        </w:rPr>
        <w:t>vybavené</w:t>
      </w:r>
      <w:r>
        <w:rPr>
          <w:rFonts w:ascii="Arial Narrow" w:hAnsi="Arial Narrow" w:cs="Arial Narrow"/>
          <w:spacing w:val="2"/>
          <w:sz w:val="4"/>
          <w:szCs w:val="4"/>
        </w:rPr>
        <w:t xml:space="preserve"> </w:t>
      </w:r>
      <w:r>
        <w:rPr>
          <w:rFonts w:ascii="Arial Narrow" w:hAnsi="Arial Narrow" w:cs="Arial Narrow"/>
          <w:spacing w:val="-5"/>
          <w:sz w:val="4"/>
          <w:szCs w:val="4"/>
        </w:rPr>
        <w:t>EPS</w:t>
      </w:r>
      <w:r>
        <w:rPr>
          <w:rFonts w:ascii="Times New Roman" w:hAnsi="Times New Roman" w:cs="Times New Roman"/>
          <w:sz w:val="4"/>
          <w:szCs w:val="4"/>
        </w:rPr>
        <w:tab/>
      </w:r>
      <w:r>
        <w:rPr>
          <w:rFonts w:ascii="Arial Narrow" w:hAnsi="Arial Narrow" w:cs="Arial Narrow"/>
          <w:spacing w:val="-10"/>
          <w:position w:val="1"/>
          <w:sz w:val="4"/>
          <w:szCs w:val="4"/>
        </w:rPr>
        <w:t>x</w:t>
      </w:r>
    </w:p>
    <w:p w14:paraId="1E35BE10" w14:textId="77777777" w:rsidR="00985CBB" w:rsidRDefault="00985CBB">
      <w:pPr>
        <w:pStyle w:val="Zkladntext"/>
        <w:tabs>
          <w:tab w:val="left" w:pos="3534"/>
        </w:tabs>
        <w:kinsoku w:val="0"/>
        <w:overflowPunct w:val="0"/>
        <w:spacing w:line="54" w:lineRule="exact"/>
        <w:ind w:left="352"/>
        <w:rPr>
          <w:rFonts w:ascii="Arial Narrow" w:hAnsi="Arial Narrow" w:cs="Arial Narrow"/>
          <w:spacing w:val="-10"/>
          <w:position w:val="1"/>
          <w:sz w:val="4"/>
          <w:szCs w:val="4"/>
        </w:rPr>
        <w:sectPr w:rsidR="00985CBB">
          <w:type w:val="continuous"/>
          <w:pgSz w:w="15840" w:h="12240" w:orient="landscape"/>
          <w:pgMar w:top="1920" w:right="1700" w:bottom="280" w:left="1133" w:header="708" w:footer="708" w:gutter="0"/>
          <w:cols w:num="4" w:space="708" w:equalWidth="0">
            <w:col w:w="768" w:space="40"/>
            <w:col w:w="491" w:space="1180"/>
            <w:col w:w="702" w:space="236"/>
            <w:col w:w="9590"/>
          </w:cols>
          <w:noEndnote/>
        </w:sectPr>
      </w:pPr>
    </w:p>
    <w:p w14:paraId="0EC93698" w14:textId="77777777" w:rsidR="00985CBB" w:rsidRDefault="00985CBB">
      <w:pPr>
        <w:pStyle w:val="Zkladntext"/>
        <w:kinsoku w:val="0"/>
        <w:overflowPunct w:val="0"/>
        <w:spacing w:before="31"/>
        <w:ind w:left="352"/>
        <w:rPr>
          <w:rFonts w:ascii="Arial Narrow" w:hAnsi="Arial Narrow" w:cs="Arial Narrow"/>
          <w:spacing w:val="-2"/>
          <w:w w:val="105"/>
          <w:sz w:val="4"/>
          <w:szCs w:val="4"/>
        </w:rPr>
      </w:pPr>
      <w:r>
        <w:rPr>
          <w:rFonts w:ascii="Arial Narrow" w:hAnsi="Arial Narrow" w:cs="Arial Narrow"/>
          <w:w w:val="105"/>
          <w:sz w:val="3"/>
          <w:szCs w:val="3"/>
        </w:rPr>
        <w:t>IID0117</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58402355" w14:textId="77777777" w:rsidR="00985CBB" w:rsidRDefault="00985CBB">
      <w:pPr>
        <w:pStyle w:val="Zkladntext"/>
        <w:kinsoku w:val="0"/>
        <w:overflowPunct w:val="0"/>
        <w:spacing w:before="31"/>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FM_CHUC</w:t>
      </w:r>
    </w:p>
    <w:p w14:paraId="2F9863F9" w14:textId="77777777" w:rsidR="00985CBB" w:rsidRDefault="00985CBB">
      <w:pPr>
        <w:pStyle w:val="Zkladntext"/>
        <w:kinsoku w:val="0"/>
        <w:overflowPunct w:val="0"/>
        <w:spacing w:before="3"/>
        <w:rPr>
          <w:rFonts w:ascii="Arial Narrow" w:hAnsi="Arial Narrow" w:cs="Arial Narrow"/>
          <w:sz w:val="3"/>
          <w:szCs w:val="3"/>
        </w:rPr>
      </w:pPr>
      <w:r>
        <w:rPr>
          <w:rFonts w:ascii="Times New Roman" w:hAnsi="Times New Roman" w:cs="Times New Roman"/>
          <w:sz w:val="24"/>
          <w:szCs w:val="24"/>
        </w:rPr>
        <w:br w:type="column"/>
      </w:r>
    </w:p>
    <w:p w14:paraId="0440171C" w14:textId="77777777" w:rsidR="00985CBB" w:rsidRDefault="00985CBB">
      <w:pPr>
        <w:pStyle w:val="Zkladntext"/>
        <w:kinsoku w:val="0"/>
        <w:overflowPunct w:val="0"/>
        <w:jc w:val="right"/>
        <w:rPr>
          <w:rFonts w:ascii="Arial Narrow" w:hAnsi="Arial Narrow" w:cs="Arial Narrow"/>
          <w:spacing w:val="-2"/>
          <w:w w:val="105"/>
          <w:sz w:val="3"/>
          <w:szCs w:val="3"/>
        </w:rPr>
      </w:pPr>
      <w:r>
        <w:rPr>
          <w:rFonts w:ascii="Arial Narrow" w:hAnsi="Arial Narrow" w:cs="Arial Narrow"/>
          <w:spacing w:val="-2"/>
          <w:w w:val="105"/>
          <w:sz w:val="3"/>
          <w:szCs w:val="3"/>
        </w:rPr>
        <w:t>string</w:t>
      </w:r>
    </w:p>
    <w:p w14:paraId="29C343DF" w14:textId="77777777" w:rsidR="00985CBB" w:rsidRDefault="00985CBB">
      <w:pPr>
        <w:pStyle w:val="Zkladntext"/>
        <w:kinsoku w:val="0"/>
        <w:overflowPunct w:val="0"/>
        <w:spacing w:before="31"/>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430F8C6A" w14:textId="77777777" w:rsidR="00985CBB" w:rsidRDefault="00985CBB">
      <w:pPr>
        <w:pStyle w:val="Zkladntext"/>
        <w:kinsoku w:val="0"/>
        <w:overflowPunct w:val="0"/>
        <w:spacing w:before="38"/>
        <w:ind w:left="35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1"/>
          <w:sz w:val="4"/>
          <w:szCs w:val="4"/>
        </w:rPr>
        <w:t xml:space="preserve"> </w:t>
      </w:r>
      <w:r>
        <w:rPr>
          <w:rFonts w:ascii="Arial Narrow" w:hAnsi="Arial Narrow" w:cs="Arial Narrow"/>
          <w:sz w:val="4"/>
          <w:szCs w:val="4"/>
        </w:rPr>
        <w:t>CHUC,</w:t>
      </w:r>
      <w:r>
        <w:rPr>
          <w:rFonts w:ascii="Arial Narrow" w:hAnsi="Arial Narrow" w:cs="Arial Narrow"/>
          <w:spacing w:val="2"/>
          <w:sz w:val="4"/>
          <w:szCs w:val="4"/>
        </w:rPr>
        <w:t xml:space="preserve"> </w:t>
      </w:r>
      <w:r>
        <w:rPr>
          <w:rFonts w:ascii="Arial Narrow" w:hAnsi="Arial Narrow" w:cs="Arial Narrow"/>
          <w:sz w:val="4"/>
          <w:szCs w:val="4"/>
        </w:rPr>
        <w:t>pokud</w:t>
      </w:r>
      <w:r>
        <w:rPr>
          <w:rFonts w:ascii="Arial Narrow" w:hAnsi="Arial Narrow" w:cs="Arial Narrow"/>
          <w:spacing w:val="1"/>
          <w:sz w:val="4"/>
          <w:szCs w:val="4"/>
        </w:rPr>
        <w:t xml:space="preserve"> </w:t>
      </w:r>
      <w:r>
        <w:rPr>
          <w:rFonts w:ascii="Arial Narrow" w:hAnsi="Arial Narrow" w:cs="Arial Narrow"/>
          <w:spacing w:val="-2"/>
          <w:sz w:val="4"/>
          <w:szCs w:val="4"/>
        </w:rPr>
        <w:t>existuje</w:t>
      </w:r>
    </w:p>
    <w:p w14:paraId="468AA682" w14:textId="77777777" w:rsidR="00985CBB" w:rsidRDefault="00985CBB">
      <w:pPr>
        <w:pStyle w:val="Zkladntext"/>
        <w:tabs>
          <w:tab w:val="left" w:pos="2608"/>
        </w:tabs>
        <w:kinsoku w:val="0"/>
        <w:overflowPunct w:val="0"/>
        <w:spacing w:before="31"/>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1"/>
          <w:sz w:val="4"/>
          <w:szCs w:val="4"/>
        </w:rPr>
        <w:t xml:space="preserve"> </w:t>
      </w:r>
      <w:r>
        <w:rPr>
          <w:rFonts w:ascii="Arial Narrow" w:hAnsi="Arial Narrow" w:cs="Arial Narrow"/>
          <w:sz w:val="4"/>
          <w:szCs w:val="4"/>
        </w:rPr>
        <w:t>A,</w:t>
      </w:r>
      <w:r>
        <w:rPr>
          <w:rFonts w:ascii="Arial Narrow" w:hAnsi="Arial Narrow" w:cs="Arial Narrow"/>
          <w:spacing w:val="1"/>
          <w:sz w:val="4"/>
          <w:szCs w:val="4"/>
        </w:rPr>
        <w:t xml:space="preserve"> </w:t>
      </w:r>
      <w:r>
        <w:rPr>
          <w:rFonts w:ascii="Arial Narrow" w:hAnsi="Arial Narrow" w:cs="Arial Narrow"/>
          <w:sz w:val="4"/>
          <w:szCs w:val="4"/>
        </w:rPr>
        <w:t>Typ</w:t>
      </w:r>
      <w:r>
        <w:rPr>
          <w:rFonts w:ascii="Arial Narrow" w:hAnsi="Arial Narrow" w:cs="Arial Narrow"/>
          <w:spacing w:val="1"/>
          <w:sz w:val="4"/>
          <w:szCs w:val="4"/>
        </w:rPr>
        <w:t xml:space="preserve"> </w:t>
      </w:r>
      <w:r>
        <w:rPr>
          <w:rFonts w:ascii="Arial Narrow" w:hAnsi="Arial Narrow" w:cs="Arial Narrow"/>
          <w:sz w:val="4"/>
          <w:szCs w:val="4"/>
        </w:rPr>
        <w:t>B,</w:t>
      </w:r>
      <w:r>
        <w:rPr>
          <w:rFonts w:ascii="Arial Narrow" w:hAnsi="Arial Narrow" w:cs="Arial Narrow"/>
          <w:spacing w:val="1"/>
          <w:sz w:val="4"/>
          <w:szCs w:val="4"/>
        </w:rPr>
        <w:t xml:space="preserve"> </w:t>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10"/>
          <w:sz w:val="4"/>
          <w:szCs w:val="4"/>
        </w:rPr>
        <w:t>C</w:t>
      </w:r>
      <w:r>
        <w:rPr>
          <w:rFonts w:ascii="Times New Roman" w:hAnsi="Times New Roman" w:cs="Times New Roman"/>
          <w:sz w:val="4"/>
          <w:szCs w:val="4"/>
        </w:rPr>
        <w:tab/>
      </w:r>
      <w:r>
        <w:rPr>
          <w:rFonts w:ascii="Arial Narrow" w:hAnsi="Arial Narrow" w:cs="Arial Narrow"/>
          <w:spacing w:val="-10"/>
          <w:sz w:val="4"/>
          <w:szCs w:val="4"/>
        </w:rPr>
        <w:t>x</w:t>
      </w:r>
    </w:p>
    <w:p w14:paraId="5022A790" w14:textId="77777777" w:rsidR="00985CBB" w:rsidRDefault="00985CBB">
      <w:pPr>
        <w:pStyle w:val="Zkladntext"/>
        <w:tabs>
          <w:tab w:val="left" w:pos="2608"/>
        </w:tabs>
        <w:kinsoku w:val="0"/>
        <w:overflowPunct w:val="0"/>
        <w:spacing w:before="31"/>
        <w:ind w:left="352"/>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6" w:space="708" w:equalWidth="0">
            <w:col w:w="768" w:space="40"/>
            <w:col w:w="436" w:space="1250"/>
            <w:col w:w="413" w:space="39"/>
            <w:col w:w="216" w:space="256"/>
            <w:col w:w="791" w:space="135"/>
            <w:col w:w="8663"/>
          </w:cols>
          <w:noEndnote/>
        </w:sectPr>
      </w:pPr>
    </w:p>
    <w:p w14:paraId="5C830D16" w14:textId="77777777" w:rsidR="00985CBB" w:rsidRDefault="00985CBB">
      <w:pPr>
        <w:pStyle w:val="Zkladntext"/>
        <w:kinsoku w:val="0"/>
        <w:overflowPunct w:val="0"/>
        <w:spacing w:before="36"/>
        <w:ind w:left="352"/>
        <w:rPr>
          <w:rFonts w:ascii="Arial Narrow" w:hAnsi="Arial Narrow" w:cs="Arial Narrow"/>
          <w:spacing w:val="-2"/>
          <w:w w:val="105"/>
          <w:sz w:val="4"/>
          <w:szCs w:val="4"/>
        </w:rPr>
      </w:pPr>
      <w:r>
        <w:rPr>
          <w:rFonts w:ascii="Arial Narrow" w:hAnsi="Arial Narrow" w:cs="Arial Narrow"/>
          <w:w w:val="105"/>
          <w:sz w:val="3"/>
          <w:szCs w:val="3"/>
        </w:rPr>
        <w:t>IID0118</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2A99F3AA" w14:textId="77777777" w:rsidR="00985CBB" w:rsidRDefault="00985CBB">
      <w:pPr>
        <w:pStyle w:val="Zkladntext"/>
        <w:kinsoku w:val="0"/>
        <w:overflowPunct w:val="0"/>
        <w:spacing w:before="36"/>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FM_NOUZOVE</w:t>
      </w:r>
      <w:r>
        <w:rPr>
          <w:rFonts w:ascii="Arial Narrow" w:hAnsi="Arial Narrow" w:cs="Arial Narrow"/>
          <w:spacing w:val="7"/>
          <w:sz w:val="4"/>
          <w:szCs w:val="4"/>
        </w:rPr>
        <w:t xml:space="preserve"> </w:t>
      </w:r>
      <w:r>
        <w:rPr>
          <w:rFonts w:ascii="Arial Narrow" w:hAnsi="Arial Narrow" w:cs="Arial Narrow"/>
          <w:spacing w:val="-2"/>
          <w:sz w:val="4"/>
          <w:szCs w:val="4"/>
        </w:rPr>
        <w:t>OSVETLENI</w:t>
      </w:r>
    </w:p>
    <w:p w14:paraId="6F257F18" w14:textId="77777777" w:rsidR="00985CBB" w:rsidRDefault="00985CBB">
      <w:pPr>
        <w:pStyle w:val="Zkladntext"/>
        <w:kinsoku w:val="0"/>
        <w:overflowPunct w:val="0"/>
        <w:spacing w:before="1"/>
        <w:rPr>
          <w:rFonts w:ascii="Arial Narrow" w:hAnsi="Arial Narrow" w:cs="Arial Narrow"/>
          <w:sz w:val="3"/>
          <w:szCs w:val="3"/>
        </w:rPr>
      </w:pPr>
      <w:r>
        <w:rPr>
          <w:rFonts w:ascii="Times New Roman" w:hAnsi="Times New Roman" w:cs="Times New Roman"/>
          <w:sz w:val="24"/>
          <w:szCs w:val="24"/>
        </w:rPr>
        <w:br w:type="column"/>
      </w:r>
    </w:p>
    <w:p w14:paraId="0C89C0B8" w14:textId="77777777" w:rsidR="00985CBB" w:rsidRDefault="00985CBB">
      <w:pPr>
        <w:pStyle w:val="Zkladntext"/>
        <w:kinsoku w:val="0"/>
        <w:overflowPunct w:val="0"/>
        <w:ind w:left="352"/>
        <w:rPr>
          <w:rFonts w:ascii="Arial Narrow" w:hAnsi="Arial Narrow" w:cs="Arial Narrow"/>
          <w:spacing w:val="-2"/>
          <w:w w:val="105"/>
          <w:sz w:val="4"/>
          <w:szCs w:val="4"/>
        </w:rPr>
      </w:pPr>
      <w:r>
        <w:rPr>
          <w:rFonts w:ascii="Arial Narrow" w:hAnsi="Arial Narrow" w:cs="Arial Narrow"/>
          <w:w w:val="105"/>
          <w:sz w:val="3"/>
          <w:szCs w:val="3"/>
        </w:rPr>
        <w:t>boolean</w:t>
      </w:r>
      <w:r>
        <w:rPr>
          <w:rFonts w:ascii="Arial Narrow" w:hAnsi="Arial Narrow" w:cs="Arial Narrow"/>
          <w:spacing w:val="38"/>
          <w:w w:val="105"/>
          <w:sz w:val="3"/>
          <w:szCs w:val="3"/>
        </w:rPr>
        <w:t xml:space="preserve">  </w:t>
      </w:r>
      <w:r>
        <w:rPr>
          <w:rFonts w:ascii="Arial Narrow" w:hAnsi="Arial Narrow" w:cs="Arial Narrow"/>
          <w:spacing w:val="-2"/>
          <w:w w:val="105"/>
          <w:sz w:val="4"/>
          <w:szCs w:val="4"/>
        </w:rPr>
        <w:t>YES/NO</w:t>
      </w:r>
    </w:p>
    <w:p w14:paraId="1BB31635" w14:textId="77777777" w:rsidR="00985CBB" w:rsidRDefault="00985CBB">
      <w:pPr>
        <w:pStyle w:val="Zkladntext"/>
        <w:tabs>
          <w:tab w:val="left" w:pos="3534"/>
        </w:tabs>
        <w:kinsoku w:val="0"/>
        <w:overflowPunct w:val="0"/>
        <w:spacing w:before="35"/>
        <w:ind w:left="352"/>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Nouzové</w:t>
      </w:r>
      <w:r>
        <w:rPr>
          <w:rFonts w:ascii="Arial Narrow" w:hAnsi="Arial Narrow" w:cs="Arial Narrow"/>
          <w:spacing w:val="1"/>
          <w:sz w:val="4"/>
          <w:szCs w:val="4"/>
        </w:rPr>
        <w:t xml:space="preserve"> </w:t>
      </w:r>
      <w:r>
        <w:rPr>
          <w:rFonts w:ascii="Arial Narrow" w:hAnsi="Arial Narrow" w:cs="Arial Narrow"/>
          <w:sz w:val="4"/>
          <w:szCs w:val="4"/>
        </w:rPr>
        <w:t>osvětlení</w:t>
      </w:r>
      <w:r>
        <w:rPr>
          <w:rFonts w:ascii="Arial Narrow" w:hAnsi="Arial Narrow" w:cs="Arial Narrow"/>
          <w:spacing w:val="-1"/>
          <w:sz w:val="4"/>
          <w:szCs w:val="4"/>
        </w:rPr>
        <w:t xml:space="preserve"> </w:t>
      </w:r>
      <w:r>
        <w:rPr>
          <w:rFonts w:ascii="Arial Narrow" w:hAnsi="Arial Narrow" w:cs="Arial Narrow"/>
          <w:spacing w:val="-5"/>
          <w:sz w:val="4"/>
          <w:szCs w:val="4"/>
        </w:rPr>
        <w:t>PÚ</w:t>
      </w:r>
      <w:r>
        <w:rPr>
          <w:rFonts w:ascii="Times New Roman" w:hAnsi="Times New Roman" w:cs="Times New Roman"/>
          <w:sz w:val="4"/>
          <w:szCs w:val="4"/>
        </w:rPr>
        <w:tab/>
      </w:r>
      <w:r>
        <w:rPr>
          <w:rFonts w:ascii="Arial Narrow" w:hAnsi="Arial Narrow" w:cs="Arial Narrow"/>
          <w:spacing w:val="-10"/>
          <w:position w:val="1"/>
          <w:sz w:val="4"/>
          <w:szCs w:val="4"/>
        </w:rPr>
        <w:t>x</w:t>
      </w:r>
    </w:p>
    <w:p w14:paraId="4067AE0B" w14:textId="77777777" w:rsidR="00985CBB" w:rsidRDefault="00985CBB">
      <w:pPr>
        <w:pStyle w:val="Zkladntext"/>
        <w:tabs>
          <w:tab w:val="left" w:pos="3534"/>
        </w:tabs>
        <w:kinsoku w:val="0"/>
        <w:overflowPunct w:val="0"/>
        <w:spacing w:before="35"/>
        <w:ind w:left="352"/>
        <w:rPr>
          <w:rFonts w:ascii="Arial Narrow" w:hAnsi="Arial Narrow" w:cs="Arial Narrow"/>
          <w:spacing w:val="-10"/>
          <w:position w:val="1"/>
          <w:sz w:val="4"/>
          <w:szCs w:val="4"/>
        </w:rPr>
        <w:sectPr w:rsidR="00985CBB">
          <w:type w:val="continuous"/>
          <w:pgSz w:w="15840" w:h="12240" w:orient="landscape"/>
          <w:pgMar w:top="1920" w:right="1700" w:bottom="280" w:left="1133" w:header="708" w:footer="708" w:gutter="0"/>
          <w:cols w:num="4" w:space="708" w:equalWidth="0">
            <w:col w:w="768" w:space="40"/>
            <w:col w:w="702" w:space="969"/>
            <w:col w:w="702" w:space="236"/>
            <w:col w:w="9590"/>
          </w:cols>
          <w:noEndnote/>
        </w:sectPr>
      </w:pPr>
    </w:p>
    <w:p w14:paraId="648CBE13" w14:textId="77777777" w:rsidR="00985CBB" w:rsidRDefault="00985CBB">
      <w:pPr>
        <w:pStyle w:val="Zkladntext"/>
        <w:kinsoku w:val="0"/>
        <w:overflowPunct w:val="0"/>
        <w:spacing w:before="43"/>
        <w:ind w:left="352"/>
        <w:rPr>
          <w:rFonts w:ascii="Arial Narrow" w:hAnsi="Arial Narrow" w:cs="Arial Narrow"/>
          <w:spacing w:val="-2"/>
          <w:w w:val="105"/>
          <w:sz w:val="4"/>
          <w:szCs w:val="4"/>
        </w:rPr>
      </w:pPr>
      <w:r>
        <w:rPr>
          <w:rFonts w:ascii="Arial Narrow" w:hAnsi="Arial Narrow" w:cs="Arial Narrow"/>
          <w:w w:val="105"/>
          <w:sz w:val="3"/>
          <w:szCs w:val="3"/>
        </w:rPr>
        <w:t>IID0119</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0664D631" w14:textId="77777777" w:rsidR="00985CBB" w:rsidRDefault="00985CBB">
      <w:pPr>
        <w:pStyle w:val="Zkladntext"/>
        <w:kinsoku w:val="0"/>
        <w:overflowPunct w:val="0"/>
        <w:spacing w:before="43"/>
        <w:ind w:left="227"/>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FM_VYBAVENI</w:t>
      </w:r>
      <w:r>
        <w:rPr>
          <w:rFonts w:ascii="Arial Narrow" w:hAnsi="Arial Narrow" w:cs="Arial Narrow"/>
          <w:spacing w:val="-1"/>
          <w:sz w:val="4"/>
          <w:szCs w:val="4"/>
        </w:rPr>
        <w:t xml:space="preserve"> </w:t>
      </w:r>
      <w:r>
        <w:rPr>
          <w:rFonts w:ascii="Arial Narrow" w:hAnsi="Arial Narrow" w:cs="Arial Narrow"/>
          <w:spacing w:val="-5"/>
          <w:sz w:val="4"/>
          <w:szCs w:val="4"/>
        </w:rPr>
        <w:t>PU</w:t>
      </w:r>
    </w:p>
    <w:p w14:paraId="6579CFDE" w14:textId="77777777" w:rsidR="00985CBB" w:rsidRDefault="00985CBB">
      <w:pPr>
        <w:pStyle w:val="Zkladntext"/>
        <w:kinsoku w:val="0"/>
        <w:overflowPunct w:val="0"/>
        <w:spacing w:before="15"/>
        <w:rPr>
          <w:rFonts w:ascii="Arial Narrow" w:hAnsi="Arial Narrow" w:cs="Arial Narrow"/>
          <w:sz w:val="3"/>
          <w:szCs w:val="3"/>
        </w:rPr>
      </w:pPr>
      <w:r>
        <w:rPr>
          <w:rFonts w:ascii="Times New Roman" w:hAnsi="Times New Roman" w:cs="Times New Roman"/>
          <w:sz w:val="24"/>
          <w:szCs w:val="24"/>
        </w:rPr>
        <w:br w:type="column"/>
      </w:r>
    </w:p>
    <w:p w14:paraId="0D286F16" w14:textId="77777777" w:rsidR="00985CBB" w:rsidRDefault="00985CBB">
      <w:pPr>
        <w:pStyle w:val="Zkladntext"/>
        <w:kinsoku w:val="0"/>
        <w:overflowPunct w:val="0"/>
        <w:spacing w:before="1"/>
        <w:jc w:val="right"/>
        <w:rPr>
          <w:rFonts w:ascii="Arial Narrow" w:hAnsi="Arial Narrow" w:cs="Arial Narrow"/>
          <w:spacing w:val="-2"/>
          <w:w w:val="105"/>
          <w:sz w:val="3"/>
          <w:szCs w:val="3"/>
        </w:rPr>
      </w:pPr>
      <w:r>
        <w:rPr>
          <w:rFonts w:ascii="Arial Narrow" w:hAnsi="Arial Narrow" w:cs="Arial Narrow"/>
          <w:spacing w:val="-2"/>
          <w:w w:val="105"/>
          <w:sz w:val="3"/>
          <w:szCs w:val="3"/>
        </w:rPr>
        <w:t>string</w:t>
      </w:r>
    </w:p>
    <w:p w14:paraId="633A66FF" w14:textId="77777777" w:rsidR="00985CBB" w:rsidRDefault="00985CBB">
      <w:pPr>
        <w:pStyle w:val="Zkladntext"/>
        <w:kinsoku w:val="0"/>
        <w:overflowPunct w:val="0"/>
        <w:spacing w:before="43"/>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528E33D4" w14:textId="77777777" w:rsidR="00985CBB" w:rsidRDefault="00985CBB">
      <w:pPr>
        <w:pStyle w:val="Zkladntext"/>
        <w:kinsoku w:val="0"/>
        <w:overflowPunct w:val="0"/>
        <w:spacing w:before="7"/>
        <w:rPr>
          <w:rFonts w:ascii="Arial Narrow" w:hAnsi="Arial Narrow" w:cs="Arial Narrow"/>
          <w:sz w:val="4"/>
          <w:szCs w:val="4"/>
        </w:rPr>
      </w:pPr>
      <w:r>
        <w:rPr>
          <w:rFonts w:ascii="Times New Roman" w:hAnsi="Times New Roman" w:cs="Times New Roman"/>
          <w:sz w:val="24"/>
          <w:szCs w:val="24"/>
        </w:rPr>
        <w:br w:type="column"/>
      </w:r>
    </w:p>
    <w:p w14:paraId="34673B23" w14:textId="77777777" w:rsidR="00985CBB" w:rsidRDefault="00985CBB">
      <w:pPr>
        <w:pStyle w:val="Zkladntext"/>
        <w:kinsoku w:val="0"/>
        <w:overflowPunct w:val="0"/>
        <w:ind w:left="352"/>
        <w:rPr>
          <w:rFonts w:ascii="Arial Narrow" w:hAnsi="Arial Narrow" w:cs="Arial Narrow"/>
          <w:spacing w:val="-2"/>
          <w:sz w:val="4"/>
          <w:szCs w:val="4"/>
        </w:rPr>
      </w:pPr>
      <w:r>
        <w:rPr>
          <w:rFonts w:ascii="Arial Narrow" w:hAnsi="Arial Narrow" w:cs="Arial Narrow"/>
          <w:sz w:val="4"/>
          <w:szCs w:val="4"/>
        </w:rPr>
        <w:t>Plynový,</w:t>
      </w:r>
      <w:r>
        <w:rPr>
          <w:rFonts w:ascii="Arial Narrow" w:hAnsi="Arial Narrow" w:cs="Arial Narrow"/>
          <w:spacing w:val="1"/>
          <w:sz w:val="4"/>
          <w:szCs w:val="4"/>
        </w:rPr>
        <w:t xml:space="preserve"> </w:t>
      </w:r>
      <w:r>
        <w:rPr>
          <w:rFonts w:ascii="Arial Narrow" w:hAnsi="Arial Narrow" w:cs="Arial Narrow"/>
          <w:sz w:val="4"/>
          <w:szCs w:val="4"/>
        </w:rPr>
        <w:t>práškový</w:t>
      </w:r>
      <w:r>
        <w:rPr>
          <w:rFonts w:ascii="Arial Narrow" w:hAnsi="Arial Narrow" w:cs="Arial Narrow"/>
          <w:spacing w:val="1"/>
          <w:sz w:val="4"/>
          <w:szCs w:val="4"/>
        </w:rPr>
        <w:t xml:space="preserve"> </w:t>
      </w:r>
      <w:r>
        <w:rPr>
          <w:rFonts w:ascii="Arial Narrow" w:hAnsi="Arial Narrow" w:cs="Arial Narrow"/>
          <w:sz w:val="4"/>
          <w:szCs w:val="4"/>
        </w:rPr>
        <w:t>a</w:t>
      </w:r>
      <w:r>
        <w:rPr>
          <w:rFonts w:ascii="Arial Narrow" w:hAnsi="Arial Narrow" w:cs="Arial Narrow"/>
          <w:spacing w:val="2"/>
          <w:sz w:val="4"/>
          <w:szCs w:val="4"/>
        </w:rPr>
        <w:t xml:space="preserve"> </w:t>
      </w:r>
      <w:r>
        <w:rPr>
          <w:rFonts w:ascii="Arial Narrow" w:hAnsi="Arial Narrow" w:cs="Arial Narrow"/>
          <w:sz w:val="4"/>
          <w:szCs w:val="4"/>
        </w:rPr>
        <w:t>vodní</w:t>
      </w:r>
      <w:r>
        <w:rPr>
          <w:rFonts w:ascii="Arial Narrow" w:hAnsi="Arial Narrow" w:cs="Arial Narrow"/>
          <w:spacing w:val="-1"/>
          <w:sz w:val="4"/>
          <w:szCs w:val="4"/>
        </w:rPr>
        <w:t xml:space="preserve"> </w:t>
      </w:r>
      <w:r>
        <w:rPr>
          <w:rFonts w:ascii="Arial Narrow" w:hAnsi="Arial Narrow" w:cs="Arial Narrow"/>
          <w:sz w:val="4"/>
          <w:szCs w:val="4"/>
        </w:rPr>
        <w:t>přenosný</w:t>
      </w:r>
      <w:r>
        <w:rPr>
          <w:rFonts w:ascii="Arial Narrow" w:hAnsi="Arial Narrow" w:cs="Arial Narrow"/>
          <w:spacing w:val="1"/>
          <w:sz w:val="4"/>
          <w:szCs w:val="4"/>
        </w:rPr>
        <w:t xml:space="preserve"> </w:t>
      </w:r>
      <w:r>
        <w:rPr>
          <w:rFonts w:ascii="Arial Narrow" w:hAnsi="Arial Narrow" w:cs="Arial Narrow"/>
          <w:sz w:val="4"/>
          <w:szCs w:val="4"/>
        </w:rPr>
        <w:t>hasící</w:t>
      </w:r>
      <w:r>
        <w:rPr>
          <w:rFonts w:ascii="Arial Narrow" w:hAnsi="Arial Narrow" w:cs="Arial Narrow"/>
          <w:spacing w:val="-1"/>
          <w:sz w:val="4"/>
          <w:szCs w:val="4"/>
        </w:rPr>
        <w:t xml:space="preserve"> </w:t>
      </w:r>
      <w:r>
        <w:rPr>
          <w:rFonts w:ascii="Arial Narrow" w:hAnsi="Arial Narrow" w:cs="Arial Narrow"/>
          <w:spacing w:val="-2"/>
          <w:sz w:val="4"/>
          <w:szCs w:val="4"/>
        </w:rPr>
        <w:t>přístroj</w:t>
      </w:r>
    </w:p>
    <w:p w14:paraId="77546F80" w14:textId="77777777" w:rsidR="00985CBB" w:rsidRDefault="00985CBB">
      <w:pPr>
        <w:pStyle w:val="Zkladntext"/>
        <w:tabs>
          <w:tab w:val="left" w:pos="2390"/>
        </w:tabs>
        <w:kinsoku w:val="0"/>
        <w:overflowPunct w:val="0"/>
        <w:spacing w:before="43"/>
        <w:ind w:left="151"/>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 xml:space="preserve">Plynový, </w:t>
      </w:r>
      <w:r>
        <w:rPr>
          <w:rFonts w:ascii="Arial Narrow" w:hAnsi="Arial Narrow" w:cs="Arial Narrow"/>
          <w:spacing w:val="-2"/>
          <w:sz w:val="4"/>
          <w:szCs w:val="4"/>
        </w:rPr>
        <w:t>práškový</w:t>
      </w:r>
      <w:r>
        <w:rPr>
          <w:rFonts w:ascii="Times New Roman" w:hAnsi="Times New Roman" w:cs="Times New Roman"/>
          <w:sz w:val="4"/>
          <w:szCs w:val="4"/>
        </w:rPr>
        <w:tab/>
      </w:r>
      <w:r>
        <w:rPr>
          <w:rFonts w:ascii="Arial Narrow" w:hAnsi="Arial Narrow" w:cs="Arial Narrow"/>
          <w:spacing w:val="-10"/>
          <w:sz w:val="4"/>
          <w:szCs w:val="4"/>
        </w:rPr>
        <w:t>x</w:t>
      </w:r>
    </w:p>
    <w:p w14:paraId="7D466DC5" w14:textId="77777777" w:rsidR="00985CBB" w:rsidRDefault="00985CBB">
      <w:pPr>
        <w:pStyle w:val="Zkladntext"/>
        <w:tabs>
          <w:tab w:val="left" w:pos="2390"/>
        </w:tabs>
        <w:kinsoku w:val="0"/>
        <w:overflowPunct w:val="0"/>
        <w:spacing w:before="43"/>
        <w:ind w:left="151"/>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6" w:space="708" w:equalWidth="0">
            <w:col w:w="768" w:space="40"/>
            <w:col w:w="556" w:space="1130"/>
            <w:col w:w="413" w:space="39"/>
            <w:col w:w="216" w:space="256"/>
            <w:col w:w="1105" w:space="39"/>
            <w:col w:w="8445"/>
          </w:cols>
          <w:noEndnote/>
        </w:sectPr>
      </w:pPr>
    </w:p>
    <w:p w14:paraId="11EE0A8B" w14:textId="77777777" w:rsidR="00985CBB" w:rsidRDefault="00985CBB">
      <w:pPr>
        <w:pStyle w:val="Zkladntext"/>
        <w:kinsoku w:val="0"/>
        <w:overflowPunct w:val="0"/>
        <w:spacing w:before="38"/>
        <w:ind w:left="352"/>
        <w:rPr>
          <w:rFonts w:ascii="Arial Narrow" w:hAnsi="Arial Narrow" w:cs="Arial Narrow"/>
          <w:spacing w:val="-2"/>
          <w:w w:val="105"/>
          <w:sz w:val="4"/>
          <w:szCs w:val="4"/>
        </w:rPr>
      </w:pPr>
      <w:r>
        <w:rPr>
          <w:rFonts w:ascii="Arial Narrow" w:hAnsi="Arial Narrow" w:cs="Arial Narrow"/>
          <w:w w:val="105"/>
          <w:sz w:val="3"/>
          <w:szCs w:val="3"/>
        </w:rPr>
        <w:t>IID0120</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7417203A" w14:textId="77777777" w:rsidR="00985CBB" w:rsidRDefault="00985CBB">
      <w:pPr>
        <w:pStyle w:val="Zkladntext"/>
        <w:kinsoku w:val="0"/>
        <w:overflowPunct w:val="0"/>
        <w:spacing w:before="31"/>
        <w:ind w:left="352"/>
        <w:rPr>
          <w:rFonts w:ascii="Arial Narrow" w:hAnsi="Arial Narrow" w:cs="Arial Narrow"/>
          <w:spacing w:val="-2"/>
          <w:w w:val="105"/>
          <w:sz w:val="4"/>
          <w:szCs w:val="4"/>
        </w:rPr>
      </w:pPr>
      <w:r>
        <w:rPr>
          <w:rFonts w:ascii="Arial Narrow" w:hAnsi="Arial Narrow" w:cs="Arial Narrow"/>
          <w:w w:val="105"/>
          <w:sz w:val="3"/>
          <w:szCs w:val="3"/>
        </w:rPr>
        <w:t>IID0121</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363C57F1" w14:textId="77777777" w:rsidR="00985CBB" w:rsidRDefault="00985CBB">
      <w:pPr>
        <w:pStyle w:val="Zkladntext"/>
        <w:kinsoku w:val="0"/>
        <w:overflowPunct w:val="0"/>
        <w:spacing w:before="38" w:line="400" w:lineRule="auto"/>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FM_GHZ</w:t>
      </w:r>
      <w:r>
        <w:rPr>
          <w:rFonts w:ascii="Arial Narrow" w:hAnsi="Arial Narrow" w:cs="Arial Narrow"/>
          <w:spacing w:val="40"/>
          <w:sz w:val="4"/>
          <w:szCs w:val="4"/>
        </w:rPr>
        <w:t xml:space="preserve"> </w:t>
      </w:r>
      <w:r>
        <w:rPr>
          <w:rFonts w:ascii="Arial Narrow" w:hAnsi="Arial Narrow" w:cs="Arial Narrow"/>
          <w:spacing w:val="-2"/>
          <w:sz w:val="4"/>
          <w:szCs w:val="4"/>
        </w:rPr>
        <w:t>FM_DHP</w:t>
      </w:r>
    </w:p>
    <w:p w14:paraId="44069097" w14:textId="77777777" w:rsidR="00985CBB" w:rsidRDefault="00985CBB">
      <w:pPr>
        <w:pStyle w:val="Zkladntext"/>
        <w:kinsoku w:val="0"/>
        <w:overflowPunct w:val="0"/>
        <w:spacing w:before="3"/>
        <w:rPr>
          <w:rFonts w:ascii="Arial Narrow" w:hAnsi="Arial Narrow" w:cs="Arial Narrow"/>
          <w:sz w:val="3"/>
          <w:szCs w:val="3"/>
        </w:rPr>
      </w:pPr>
      <w:r>
        <w:rPr>
          <w:rFonts w:ascii="Times New Roman" w:hAnsi="Times New Roman" w:cs="Times New Roman"/>
          <w:sz w:val="24"/>
          <w:szCs w:val="24"/>
        </w:rPr>
        <w:br w:type="column"/>
      </w:r>
    </w:p>
    <w:p w14:paraId="4AE5DB1A" w14:textId="77777777" w:rsidR="00985CBB" w:rsidRDefault="00985CBB">
      <w:pPr>
        <w:pStyle w:val="Zkladntext"/>
        <w:kinsoku w:val="0"/>
        <w:overflowPunct w:val="0"/>
        <w:ind w:left="352"/>
        <w:rPr>
          <w:rFonts w:ascii="Arial Narrow" w:hAnsi="Arial Narrow" w:cs="Arial Narrow"/>
          <w:spacing w:val="-2"/>
          <w:w w:val="105"/>
          <w:sz w:val="4"/>
          <w:szCs w:val="4"/>
        </w:rPr>
      </w:pPr>
      <w:r>
        <w:rPr>
          <w:rFonts w:ascii="Arial Narrow" w:hAnsi="Arial Narrow" w:cs="Arial Narrow"/>
          <w:w w:val="105"/>
          <w:sz w:val="3"/>
          <w:szCs w:val="3"/>
        </w:rPr>
        <w:t>boolean</w:t>
      </w:r>
      <w:r>
        <w:rPr>
          <w:rFonts w:ascii="Arial Narrow" w:hAnsi="Arial Narrow" w:cs="Arial Narrow"/>
          <w:spacing w:val="38"/>
          <w:w w:val="105"/>
          <w:sz w:val="3"/>
          <w:szCs w:val="3"/>
        </w:rPr>
        <w:t xml:space="preserve">  </w:t>
      </w:r>
      <w:r>
        <w:rPr>
          <w:rFonts w:ascii="Arial Narrow" w:hAnsi="Arial Narrow" w:cs="Arial Narrow"/>
          <w:spacing w:val="-2"/>
          <w:w w:val="105"/>
          <w:sz w:val="4"/>
          <w:szCs w:val="4"/>
        </w:rPr>
        <w:t>YES/NO</w:t>
      </w:r>
    </w:p>
    <w:p w14:paraId="6F136403" w14:textId="77777777" w:rsidR="00985CBB" w:rsidRDefault="00985CBB">
      <w:pPr>
        <w:pStyle w:val="Zkladntext"/>
        <w:kinsoku w:val="0"/>
        <w:overflowPunct w:val="0"/>
        <w:spacing w:before="31"/>
        <w:ind w:left="352"/>
        <w:rPr>
          <w:rFonts w:ascii="Arial Narrow" w:hAnsi="Arial Narrow" w:cs="Arial Narrow"/>
          <w:spacing w:val="-2"/>
          <w:w w:val="105"/>
          <w:sz w:val="4"/>
          <w:szCs w:val="4"/>
        </w:rPr>
      </w:pPr>
      <w:r>
        <w:rPr>
          <w:rFonts w:ascii="Arial Narrow" w:hAnsi="Arial Narrow" w:cs="Arial Narrow"/>
          <w:w w:val="105"/>
          <w:sz w:val="3"/>
          <w:szCs w:val="3"/>
        </w:rPr>
        <w:t>boolean</w:t>
      </w:r>
      <w:r>
        <w:rPr>
          <w:rFonts w:ascii="Arial Narrow" w:hAnsi="Arial Narrow" w:cs="Arial Narrow"/>
          <w:spacing w:val="38"/>
          <w:w w:val="105"/>
          <w:sz w:val="3"/>
          <w:szCs w:val="3"/>
        </w:rPr>
        <w:t xml:space="preserve">  </w:t>
      </w:r>
      <w:r>
        <w:rPr>
          <w:rFonts w:ascii="Arial Narrow" w:hAnsi="Arial Narrow" w:cs="Arial Narrow"/>
          <w:spacing w:val="-2"/>
          <w:w w:val="105"/>
          <w:sz w:val="4"/>
          <w:szCs w:val="4"/>
        </w:rPr>
        <w:t>YES/NO</w:t>
      </w:r>
    </w:p>
    <w:p w14:paraId="55F0B2B0" w14:textId="77777777" w:rsidR="00985CBB" w:rsidRDefault="00985CBB">
      <w:pPr>
        <w:pStyle w:val="Zkladntext"/>
        <w:tabs>
          <w:tab w:val="left" w:pos="3534"/>
        </w:tabs>
        <w:kinsoku w:val="0"/>
        <w:overflowPunct w:val="0"/>
        <w:spacing w:before="35"/>
        <w:ind w:left="352"/>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Plynové</w:t>
      </w:r>
      <w:r>
        <w:rPr>
          <w:rFonts w:ascii="Arial Narrow" w:hAnsi="Arial Narrow" w:cs="Arial Narrow"/>
          <w:spacing w:val="-2"/>
          <w:sz w:val="4"/>
          <w:szCs w:val="4"/>
        </w:rPr>
        <w:t xml:space="preserve"> </w:t>
      </w:r>
      <w:r>
        <w:rPr>
          <w:rFonts w:ascii="Arial Narrow" w:hAnsi="Arial Narrow" w:cs="Arial Narrow"/>
          <w:sz w:val="4"/>
          <w:szCs w:val="4"/>
        </w:rPr>
        <w:t>stabilní</w:t>
      </w:r>
      <w:r>
        <w:rPr>
          <w:rFonts w:ascii="Arial Narrow" w:hAnsi="Arial Narrow" w:cs="Arial Narrow"/>
          <w:spacing w:val="-2"/>
          <w:sz w:val="4"/>
          <w:szCs w:val="4"/>
        </w:rPr>
        <w:t xml:space="preserve"> </w:t>
      </w:r>
      <w:r>
        <w:rPr>
          <w:rFonts w:ascii="Arial Narrow" w:hAnsi="Arial Narrow" w:cs="Arial Narrow"/>
          <w:sz w:val="4"/>
          <w:szCs w:val="4"/>
        </w:rPr>
        <w:t>hasící</w:t>
      </w:r>
      <w:r>
        <w:rPr>
          <w:rFonts w:ascii="Arial Narrow" w:hAnsi="Arial Narrow" w:cs="Arial Narrow"/>
          <w:spacing w:val="-2"/>
          <w:sz w:val="4"/>
          <w:szCs w:val="4"/>
        </w:rPr>
        <w:t xml:space="preserve"> zařízení</w:t>
      </w:r>
      <w:r>
        <w:rPr>
          <w:rFonts w:ascii="Times New Roman" w:hAnsi="Times New Roman" w:cs="Times New Roman"/>
          <w:sz w:val="4"/>
          <w:szCs w:val="4"/>
        </w:rPr>
        <w:tab/>
      </w:r>
      <w:r>
        <w:rPr>
          <w:rFonts w:ascii="Arial Narrow" w:hAnsi="Arial Narrow" w:cs="Arial Narrow"/>
          <w:spacing w:val="-10"/>
          <w:position w:val="1"/>
          <w:sz w:val="4"/>
          <w:szCs w:val="4"/>
        </w:rPr>
        <w:t>x</w:t>
      </w:r>
    </w:p>
    <w:p w14:paraId="0E03DD7C" w14:textId="77777777" w:rsidR="00985CBB" w:rsidRDefault="00985CBB">
      <w:pPr>
        <w:pStyle w:val="Zkladntext"/>
        <w:tabs>
          <w:tab w:val="left" w:pos="3534"/>
        </w:tabs>
        <w:kinsoku w:val="0"/>
        <w:overflowPunct w:val="0"/>
        <w:spacing w:before="23"/>
        <w:ind w:left="352"/>
        <w:rPr>
          <w:rFonts w:ascii="Arial Narrow" w:hAnsi="Arial Narrow" w:cs="Arial Narrow"/>
          <w:spacing w:val="-10"/>
          <w:position w:val="1"/>
          <w:sz w:val="4"/>
          <w:szCs w:val="4"/>
        </w:rPr>
      </w:pPr>
      <w:r>
        <w:rPr>
          <w:rFonts w:ascii="Arial Narrow" w:hAnsi="Arial Narrow" w:cs="Arial Narrow"/>
          <w:sz w:val="4"/>
          <w:szCs w:val="4"/>
        </w:rPr>
        <w:t>Detekce</w:t>
      </w:r>
      <w:r>
        <w:rPr>
          <w:rFonts w:ascii="Arial Narrow" w:hAnsi="Arial Narrow" w:cs="Arial Narrow"/>
          <w:spacing w:val="2"/>
          <w:sz w:val="4"/>
          <w:szCs w:val="4"/>
        </w:rPr>
        <w:t xml:space="preserve"> </w:t>
      </w:r>
      <w:r>
        <w:rPr>
          <w:rFonts w:ascii="Arial Narrow" w:hAnsi="Arial Narrow" w:cs="Arial Narrow"/>
          <w:sz w:val="4"/>
          <w:szCs w:val="4"/>
        </w:rPr>
        <w:t>hořlavých</w:t>
      </w:r>
      <w:r>
        <w:rPr>
          <w:rFonts w:ascii="Arial Narrow" w:hAnsi="Arial Narrow" w:cs="Arial Narrow"/>
          <w:spacing w:val="2"/>
          <w:sz w:val="4"/>
          <w:szCs w:val="4"/>
        </w:rPr>
        <w:t xml:space="preserve"> </w:t>
      </w:r>
      <w:r>
        <w:rPr>
          <w:rFonts w:ascii="Arial Narrow" w:hAnsi="Arial Narrow" w:cs="Arial Narrow"/>
          <w:spacing w:val="-2"/>
          <w:sz w:val="4"/>
          <w:szCs w:val="4"/>
        </w:rPr>
        <w:t>plynů</w:t>
      </w:r>
      <w:r>
        <w:rPr>
          <w:rFonts w:ascii="Times New Roman" w:hAnsi="Times New Roman" w:cs="Times New Roman"/>
          <w:sz w:val="4"/>
          <w:szCs w:val="4"/>
        </w:rPr>
        <w:tab/>
      </w:r>
      <w:r>
        <w:rPr>
          <w:rFonts w:ascii="Arial Narrow" w:hAnsi="Arial Narrow" w:cs="Arial Narrow"/>
          <w:spacing w:val="-10"/>
          <w:position w:val="1"/>
          <w:sz w:val="4"/>
          <w:szCs w:val="4"/>
        </w:rPr>
        <w:t>x</w:t>
      </w:r>
    </w:p>
    <w:p w14:paraId="4554A5D4" w14:textId="77777777" w:rsidR="00985CBB" w:rsidRDefault="00985CBB">
      <w:pPr>
        <w:pStyle w:val="Zkladntext"/>
        <w:tabs>
          <w:tab w:val="left" w:pos="3534"/>
        </w:tabs>
        <w:kinsoku w:val="0"/>
        <w:overflowPunct w:val="0"/>
        <w:spacing w:before="23"/>
        <w:ind w:left="352"/>
        <w:rPr>
          <w:rFonts w:ascii="Arial Narrow" w:hAnsi="Arial Narrow" w:cs="Arial Narrow"/>
          <w:spacing w:val="-10"/>
          <w:position w:val="1"/>
          <w:sz w:val="4"/>
          <w:szCs w:val="4"/>
        </w:rPr>
        <w:sectPr w:rsidR="00985CBB">
          <w:type w:val="continuous"/>
          <w:pgSz w:w="15840" w:h="12240" w:orient="landscape"/>
          <w:pgMar w:top="1920" w:right="1700" w:bottom="280" w:left="1133" w:header="708" w:footer="708" w:gutter="0"/>
          <w:cols w:num="4" w:space="708" w:equalWidth="0">
            <w:col w:w="768" w:space="40"/>
            <w:col w:w="410" w:space="1261"/>
            <w:col w:w="702" w:space="236"/>
            <w:col w:w="9590"/>
          </w:cols>
          <w:noEndnote/>
        </w:sectPr>
      </w:pPr>
    </w:p>
    <w:p w14:paraId="5B6A904E" w14:textId="77777777" w:rsidR="00985CBB" w:rsidRDefault="00985CBB">
      <w:pPr>
        <w:pStyle w:val="Zkladntext"/>
        <w:kinsoku w:val="0"/>
        <w:overflowPunct w:val="0"/>
        <w:spacing w:before="9"/>
        <w:ind w:left="311"/>
        <w:jc w:val="right"/>
        <w:rPr>
          <w:rFonts w:ascii="Arial Narrow" w:hAnsi="Arial Narrow" w:cs="Arial Narrow"/>
          <w:spacing w:val="-2"/>
          <w:w w:val="105"/>
          <w:sz w:val="3"/>
          <w:szCs w:val="3"/>
        </w:rPr>
      </w:pPr>
      <w:r>
        <w:rPr>
          <w:rFonts w:ascii="Arial Narrow" w:hAnsi="Arial Narrow" w:cs="Arial Narrow"/>
          <w:spacing w:val="-2"/>
          <w:w w:val="105"/>
          <w:sz w:val="3"/>
          <w:szCs w:val="3"/>
        </w:rPr>
        <w:t>IID0122</w:t>
      </w:r>
    </w:p>
    <w:p w14:paraId="222ED575" w14:textId="77777777" w:rsidR="00985CBB" w:rsidRDefault="00985CBB">
      <w:pPr>
        <w:pStyle w:val="Zkladntext"/>
        <w:kinsoku w:val="0"/>
        <w:overflowPunct w:val="0"/>
        <w:spacing w:before="3"/>
        <w:ind w:left="9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p>
    <w:p w14:paraId="79BFAA2A" w14:textId="77777777" w:rsidR="00985CBB" w:rsidRDefault="00985CBB">
      <w:pPr>
        <w:pStyle w:val="Zkladntext"/>
        <w:kinsoku w:val="0"/>
        <w:overflowPunct w:val="0"/>
        <w:spacing w:before="3"/>
        <w:ind w:left="284"/>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FM_TYP</w:t>
      </w:r>
      <w:r>
        <w:rPr>
          <w:rFonts w:ascii="Arial Narrow" w:hAnsi="Arial Narrow" w:cs="Arial Narrow"/>
          <w:spacing w:val="5"/>
          <w:sz w:val="4"/>
          <w:szCs w:val="4"/>
        </w:rPr>
        <w:t xml:space="preserve"> </w:t>
      </w:r>
      <w:r>
        <w:rPr>
          <w:rFonts w:ascii="Arial Narrow" w:hAnsi="Arial Narrow" w:cs="Arial Narrow"/>
          <w:spacing w:val="-5"/>
          <w:sz w:val="4"/>
          <w:szCs w:val="4"/>
        </w:rPr>
        <w:t>PBZ</w:t>
      </w:r>
    </w:p>
    <w:p w14:paraId="48F00418" w14:textId="77777777" w:rsidR="00985CBB" w:rsidRDefault="00985CBB">
      <w:pPr>
        <w:pStyle w:val="Zkladntext"/>
        <w:kinsoku w:val="0"/>
        <w:overflowPunct w:val="0"/>
        <w:spacing w:before="9"/>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3AD9E9DB" w14:textId="77777777" w:rsidR="00985CBB" w:rsidRDefault="00985CBB">
      <w:pPr>
        <w:pStyle w:val="Zkladntext"/>
        <w:kinsoku w:val="0"/>
        <w:overflowPunct w:val="0"/>
        <w:spacing w:before="3"/>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54ED47EE" w14:textId="77777777" w:rsidR="00985CBB" w:rsidRDefault="00985CBB">
      <w:pPr>
        <w:pStyle w:val="Zkladntext"/>
        <w:kinsoku w:val="0"/>
        <w:overflowPunct w:val="0"/>
        <w:spacing w:before="12"/>
        <w:ind w:left="35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 prvku</w:t>
      </w:r>
      <w:r>
        <w:rPr>
          <w:rFonts w:ascii="Arial Narrow" w:hAnsi="Arial Narrow" w:cs="Arial Narrow"/>
          <w:spacing w:val="3"/>
          <w:sz w:val="4"/>
          <w:szCs w:val="4"/>
        </w:rPr>
        <w:t xml:space="preserve"> </w:t>
      </w:r>
      <w:r>
        <w:rPr>
          <w:rFonts w:ascii="Arial Narrow" w:hAnsi="Arial Narrow" w:cs="Arial Narrow"/>
          <w:sz w:val="4"/>
          <w:szCs w:val="4"/>
        </w:rPr>
        <w:t>(PHP,</w:t>
      </w:r>
      <w:r>
        <w:rPr>
          <w:rFonts w:ascii="Arial Narrow" w:hAnsi="Arial Narrow" w:cs="Arial Narrow"/>
          <w:spacing w:val="1"/>
          <w:sz w:val="4"/>
          <w:szCs w:val="4"/>
        </w:rPr>
        <w:t xml:space="preserve"> </w:t>
      </w:r>
      <w:r>
        <w:rPr>
          <w:rFonts w:ascii="Arial Narrow" w:hAnsi="Arial Narrow" w:cs="Arial Narrow"/>
          <w:sz w:val="4"/>
          <w:szCs w:val="4"/>
        </w:rPr>
        <w:t>hydrant,</w:t>
      </w:r>
      <w:r>
        <w:rPr>
          <w:rFonts w:ascii="Arial Narrow" w:hAnsi="Arial Narrow" w:cs="Arial Narrow"/>
          <w:spacing w:val="1"/>
          <w:sz w:val="4"/>
          <w:szCs w:val="4"/>
        </w:rPr>
        <w:t xml:space="preserve"> </w:t>
      </w:r>
      <w:r>
        <w:rPr>
          <w:rFonts w:ascii="Arial Narrow" w:hAnsi="Arial Narrow" w:cs="Arial Narrow"/>
          <w:sz w:val="4"/>
          <w:szCs w:val="4"/>
        </w:rPr>
        <w:t xml:space="preserve">uzávěr, </w:t>
      </w:r>
      <w:r>
        <w:rPr>
          <w:rFonts w:ascii="Arial Narrow" w:hAnsi="Arial Narrow" w:cs="Arial Narrow"/>
          <w:spacing w:val="-2"/>
          <w:sz w:val="4"/>
          <w:szCs w:val="4"/>
        </w:rPr>
        <w:t>prostup,..)</w:t>
      </w:r>
    </w:p>
    <w:p w14:paraId="2DED5957" w14:textId="77777777" w:rsidR="00985CBB" w:rsidRDefault="00985CBB">
      <w:pPr>
        <w:pStyle w:val="Zkladntext"/>
        <w:tabs>
          <w:tab w:val="left" w:pos="2677"/>
        </w:tabs>
        <w:kinsoku w:val="0"/>
        <w:overflowPunct w:val="0"/>
        <w:spacing w:before="3"/>
        <w:ind w:left="207"/>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PHP,</w:t>
      </w:r>
      <w:r>
        <w:rPr>
          <w:rFonts w:ascii="Arial Narrow" w:hAnsi="Arial Narrow" w:cs="Arial Narrow"/>
          <w:spacing w:val="-1"/>
          <w:sz w:val="4"/>
          <w:szCs w:val="4"/>
        </w:rPr>
        <w:t xml:space="preserve"> </w:t>
      </w:r>
      <w:r>
        <w:rPr>
          <w:rFonts w:ascii="Arial Narrow" w:hAnsi="Arial Narrow" w:cs="Arial Narrow"/>
          <w:sz w:val="4"/>
          <w:szCs w:val="4"/>
        </w:rPr>
        <w:t>hydrant,</w:t>
      </w:r>
      <w:r>
        <w:rPr>
          <w:rFonts w:ascii="Arial Narrow" w:hAnsi="Arial Narrow" w:cs="Arial Narrow"/>
          <w:spacing w:val="-1"/>
          <w:sz w:val="4"/>
          <w:szCs w:val="4"/>
        </w:rPr>
        <w:t xml:space="preserve"> </w:t>
      </w:r>
      <w:r>
        <w:rPr>
          <w:rFonts w:ascii="Arial Narrow" w:hAnsi="Arial Narrow" w:cs="Arial Narrow"/>
          <w:spacing w:val="-2"/>
          <w:sz w:val="4"/>
          <w:szCs w:val="4"/>
        </w:rPr>
        <w:t>prostup</w:t>
      </w:r>
      <w:r>
        <w:rPr>
          <w:rFonts w:ascii="Times New Roman" w:hAnsi="Times New Roman" w:cs="Times New Roman"/>
          <w:sz w:val="4"/>
          <w:szCs w:val="4"/>
        </w:rPr>
        <w:tab/>
      </w:r>
      <w:r>
        <w:rPr>
          <w:rFonts w:ascii="Arial Narrow" w:hAnsi="Arial Narrow" w:cs="Arial Narrow"/>
          <w:spacing w:val="-10"/>
          <w:sz w:val="4"/>
          <w:szCs w:val="4"/>
        </w:rPr>
        <w:t>x</w:t>
      </w:r>
    </w:p>
    <w:p w14:paraId="05893D52" w14:textId="77777777" w:rsidR="00985CBB" w:rsidRDefault="00985CBB">
      <w:pPr>
        <w:pStyle w:val="Zkladntext"/>
        <w:tabs>
          <w:tab w:val="left" w:pos="2677"/>
        </w:tabs>
        <w:kinsoku w:val="0"/>
        <w:overflowPunct w:val="0"/>
        <w:spacing w:before="3"/>
        <w:ind w:left="207"/>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7" w:space="708" w:equalWidth="0">
            <w:col w:w="444" w:space="40"/>
            <w:col w:w="227" w:space="39"/>
            <w:col w:w="535" w:space="1209"/>
            <w:col w:w="413" w:space="39"/>
            <w:col w:w="216" w:space="256"/>
            <w:col w:w="1020" w:space="39"/>
            <w:col w:w="8530"/>
          </w:cols>
          <w:noEndnote/>
        </w:sectPr>
      </w:pPr>
    </w:p>
    <w:p w14:paraId="7D0216AD" w14:textId="77777777" w:rsidR="00985CBB" w:rsidRDefault="00985CBB">
      <w:pPr>
        <w:pStyle w:val="Zkladntext"/>
        <w:kinsoku w:val="0"/>
        <w:overflowPunct w:val="0"/>
        <w:spacing w:before="14" w:line="350" w:lineRule="auto"/>
        <w:ind w:left="150"/>
        <w:jc w:val="right"/>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542CEB46" w14:textId="77777777" w:rsidR="00985CBB" w:rsidRDefault="00985CBB">
      <w:pPr>
        <w:pStyle w:val="Zkladntext"/>
        <w:kinsoku w:val="0"/>
        <w:overflowPunct w:val="0"/>
        <w:spacing w:before="14"/>
        <w:ind w:left="85"/>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IID0123</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A4AC328" w14:textId="77777777" w:rsidR="00985CBB" w:rsidRDefault="00985CBB">
      <w:pPr>
        <w:pStyle w:val="Zkladntext"/>
        <w:kinsoku w:val="0"/>
        <w:overflowPunct w:val="0"/>
        <w:spacing w:before="5"/>
        <w:ind w:left="85"/>
        <w:rPr>
          <w:rFonts w:ascii="Arial Narrow" w:hAnsi="Arial Narrow" w:cs="Arial Narrow"/>
          <w:spacing w:val="-2"/>
          <w:w w:val="105"/>
          <w:sz w:val="4"/>
          <w:szCs w:val="4"/>
        </w:rPr>
      </w:pPr>
      <w:r>
        <w:rPr>
          <w:rFonts w:ascii="Arial Narrow" w:hAnsi="Arial Narrow" w:cs="Arial Narrow"/>
          <w:w w:val="105"/>
          <w:sz w:val="3"/>
          <w:szCs w:val="3"/>
        </w:rPr>
        <w:t>IID0124</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012DB080" w14:textId="77777777" w:rsidR="00985CBB" w:rsidRDefault="00985CBB">
      <w:pPr>
        <w:pStyle w:val="Zkladntext"/>
        <w:kinsoku w:val="0"/>
        <w:overflowPunct w:val="0"/>
        <w:spacing w:before="13" w:line="264" w:lineRule="auto"/>
        <w:ind w:left="163" w:right="3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Výrobce</w:t>
      </w:r>
      <w:r>
        <w:rPr>
          <w:rFonts w:ascii="Arial Narrow" w:hAnsi="Arial Narrow" w:cs="Arial Narrow"/>
          <w:spacing w:val="40"/>
          <w:sz w:val="4"/>
          <w:szCs w:val="4"/>
        </w:rPr>
        <w:t xml:space="preserve"> </w:t>
      </w:r>
      <w:r>
        <w:rPr>
          <w:rFonts w:ascii="Arial Narrow" w:hAnsi="Arial Narrow" w:cs="Arial Narrow"/>
          <w:spacing w:val="-2"/>
          <w:sz w:val="4"/>
          <w:szCs w:val="4"/>
        </w:rPr>
        <w:t>Výrobní číslo</w:t>
      </w:r>
    </w:p>
    <w:p w14:paraId="50D8BF3E" w14:textId="77777777" w:rsidR="00985CBB" w:rsidRDefault="00985CBB">
      <w:pPr>
        <w:pStyle w:val="Zkladntext"/>
        <w:kinsoku w:val="0"/>
        <w:overflowPunct w:val="0"/>
        <w:spacing w:before="13" w:line="264" w:lineRule="auto"/>
        <w:ind w:left="163" w:firstLine="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c3163d26-5b90-406e-b5b0-b1c00078ffac</w:t>
      </w:r>
      <w:r>
        <w:rPr>
          <w:rFonts w:ascii="Arial Narrow" w:hAnsi="Arial Narrow" w:cs="Arial Narrow"/>
          <w:spacing w:val="40"/>
          <w:sz w:val="4"/>
          <w:szCs w:val="4"/>
        </w:rPr>
        <w:t xml:space="preserve"> </w:t>
      </w:r>
      <w:r>
        <w:rPr>
          <w:rFonts w:ascii="Arial Narrow" w:hAnsi="Arial Narrow" w:cs="Arial Narrow"/>
          <w:sz w:val="4"/>
          <w:szCs w:val="4"/>
        </w:rPr>
        <w:t>6116f509-6533-4bef-b712-</w:t>
      </w:r>
      <w:r>
        <w:rPr>
          <w:rFonts w:ascii="Arial Narrow" w:hAnsi="Arial Narrow" w:cs="Arial Narrow"/>
          <w:spacing w:val="-2"/>
          <w:sz w:val="4"/>
          <w:szCs w:val="4"/>
        </w:rPr>
        <w:t>1c88eaa28a5c</w:t>
      </w:r>
    </w:p>
    <w:p w14:paraId="262D95D4" w14:textId="77777777" w:rsidR="00985CBB" w:rsidRDefault="00985CBB">
      <w:pPr>
        <w:pStyle w:val="Zkladntext"/>
        <w:kinsoku w:val="0"/>
        <w:overflowPunct w:val="0"/>
        <w:spacing w:before="14"/>
        <w:ind w:left="163"/>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3DD99EF6" w14:textId="77777777" w:rsidR="00985CBB" w:rsidRDefault="00985CBB">
      <w:pPr>
        <w:pStyle w:val="Zkladntext"/>
        <w:kinsoku w:val="0"/>
        <w:overflowPunct w:val="0"/>
        <w:spacing w:before="5"/>
        <w:ind w:left="163"/>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60B41F01" w14:textId="77777777" w:rsidR="00985CBB" w:rsidRDefault="00985CBB">
      <w:pPr>
        <w:pStyle w:val="Zkladntext"/>
        <w:kinsoku w:val="0"/>
        <w:overflowPunct w:val="0"/>
        <w:spacing w:before="13" w:line="264" w:lineRule="auto"/>
        <w:ind w:left="89" w:right="11"/>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791648D2" w14:textId="77777777" w:rsidR="00985CBB" w:rsidRDefault="00985CBB">
      <w:pPr>
        <w:pStyle w:val="Zkladntext"/>
        <w:kinsoku w:val="0"/>
        <w:overflowPunct w:val="0"/>
        <w:spacing w:before="14"/>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position w:val="1"/>
          <w:sz w:val="4"/>
          <w:szCs w:val="4"/>
        </w:rPr>
        <w:t>x</w:t>
      </w:r>
      <w:r>
        <w:rPr>
          <w:rFonts w:ascii="Arial Narrow" w:hAnsi="Arial Narrow" w:cs="Arial Narrow"/>
          <w:spacing w:val="54"/>
          <w:position w:val="1"/>
          <w:sz w:val="4"/>
          <w:szCs w:val="4"/>
        </w:rPr>
        <w:t xml:space="preserve">   </w:t>
      </w:r>
      <w:r>
        <w:rPr>
          <w:rFonts w:ascii="Arial Narrow" w:hAnsi="Arial Narrow" w:cs="Arial Narrow"/>
          <w:spacing w:val="-2"/>
          <w:sz w:val="4"/>
          <w:szCs w:val="4"/>
        </w:rPr>
        <w:t>Výrobce</w:t>
      </w:r>
    </w:p>
    <w:p w14:paraId="66F489DC" w14:textId="77777777" w:rsidR="00985CBB" w:rsidRDefault="00985CBB">
      <w:pPr>
        <w:pStyle w:val="Zkladntext"/>
        <w:kinsoku w:val="0"/>
        <w:overflowPunct w:val="0"/>
        <w:spacing w:before="4" w:line="40" w:lineRule="exact"/>
        <w:ind w:left="369"/>
        <w:rPr>
          <w:rFonts w:ascii="Arial Narrow" w:hAnsi="Arial Narrow" w:cs="Arial Narrow"/>
          <w:spacing w:val="-2"/>
          <w:sz w:val="4"/>
          <w:szCs w:val="4"/>
        </w:rPr>
      </w:pPr>
      <w:r>
        <w:rPr>
          <w:rFonts w:ascii="Arial Narrow" w:hAnsi="Arial Narrow" w:cs="Arial Narrow"/>
          <w:sz w:val="4"/>
          <w:szCs w:val="4"/>
        </w:rPr>
        <w:t>Výrobní</w:t>
      </w:r>
      <w:r>
        <w:rPr>
          <w:rFonts w:ascii="Arial Narrow" w:hAnsi="Arial Narrow" w:cs="Arial Narrow"/>
          <w:spacing w:val="-3"/>
          <w:sz w:val="4"/>
          <w:szCs w:val="4"/>
        </w:rPr>
        <w:t xml:space="preserve"> </w:t>
      </w:r>
      <w:r>
        <w:rPr>
          <w:rFonts w:ascii="Arial Narrow" w:hAnsi="Arial Narrow" w:cs="Arial Narrow"/>
          <w:sz w:val="4"/>
          <w:szCs w:val="4"/>
        </w:rPr>
        <w:t xml:space="preserve">číslo </w:t>
      </w:r>
      <w:r>
        <w:rPr>
          <w:rFonts w:ascii="Arial Narrow" w:hAnsi="Arial Narrow" w:cs="Arial Narrow"/>
          <w:spacing w:val="-2"/>
          <w:sz w:val="4"/>
          <w:szCs w:val="4"/>
        </w:rPr>
        <w:t>prvku</w:t>
      </w:r>
    </w:p>
    <w:p w14:paraId="4E59BA93" w14:textId="77777777" w:rsidR="00985CBB" w:rsidRDefault="00985CBB">
      <w:pPr>
        <w:pStyle w:val="Zkladntext"/>
        <w:tabs>
          <w:tab w:val="left" w:pos="760"/>
        </w:tabs>
        <w:kinsoku w:val="0"/>
        <w:overflowPunct w:val="0"/>
        <w:spacing w:before="14"/>
        <w:ind w:left="175"/>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Siemens</w:t>
      </w:r>
      <w:r>
        <w:rPr>
          <w:rFonts w:ascii="Arial Narrow" w:hAnsi="Arial Narrow" w:cs="Arial Narrow"/>
          <w:spacing w:val="3"/>
          <w:sz w:val="4"/>
          <w:szCs w:val="4"/>
        </w:rPr>
        <w:t xml:space="preserve"> </w:t>
      </w:r>
      <w:r>
        <w:rPr>
          <w:rFonts w:ascii="Arial Narrow" w:hAnsi="Arial Narrow" w:cs="Arial Narrow"/>
          <w:spacing w:val="-5"/>
          <w:sz w:val="4"/>
          <w:szCs w:val="4"/>
        </w:rPr>
        <w:t>AG</w:t>
      </w:r>
      <w:r>
        <w:rPr>
          <w:rFonts w:ascii="Times New Roman" w:hAnsi="Times New Roman" w:cs="Times New Roman"/>
          <w:sz w:val="4"/>
          <w:szCs w:val="4"/>
        </w:rPr>
        <w:tab/>
      </w:r>
      <w:r>
        <w:rPr>
          <w:rFonts w:ascii="Arial Narrow" w:hAnsi="Arial Narrow" w:cs="Arial Narrow"/>
          <w:spacing w:val="-10"/>
          <w:sz w:val="4"/>
          <w:szCs w:val="4"/>
        </w:rPr>
        <w:t>x</w:t>
      </w:r>
    </w:p>
    <w:p w14:paraId="63578AB1" w14:textId="77777777" w:rsidR="00985CBB" w:rsidRDefault="00985CBB">
      <w:pPr>
        <w:pStyle w:val="Zkladntext"/>
        <w:tabs>
          <w:tab w:val="left" w:pos="760"/>
        </w:tabs>
        <w:kinsoku w:val="0"/>
        <w:overflowPunct w:val="0"/>
        <w:spacing w:before="5"/>
        <w:ind w:left="163"/>
        <w:rPr>
          <w:rFonts w:ascii="Arial Narrow" w:hAnsi="Arial Narrow" w:cs="Arial Narrow"/>
          <w:spacing w:val="-10"/>
          <w:sz w:val="4"/>
          <w:szCs w:val="4"/>
        </w:rPr>
      </w:pPr>
      <w:r>
        <w:rPr>
          <w:rFonts w:ascii="Arial Narrow" w:hAnsi="Arial Narrow" w:cs="Arial Narrow"/>
          <w:spacing w:val="-2"/>
          <w:sz w:val="4"/>
          <w:szCs w:val="4"/>
        </w:rPr>
        <w:t>D50s1852E01</w:t>
      </w:r>
      <w:r>
        <w:rPr>
          <w:rFonts w:ascii="Times New Roman" w:hAnsi="Times New Roman" w:cs="Times New Roman"/>
          <w:sz w:val="4"/>
          <w:szCs w:val="4"/>
        </w:rPr>
        <w:tab/>
      </w:r>
      <w:r>
        <w:rPr>
          <w:rFonts w:ascii="Arial Narrow" w:hAnsi="Arial Narrow" w:cs="Arial Narrow"/>
          <w:spacing w:val="-10"/>
          <w:sz w:val="4"/>
          <w:szCs w:val="4"/>
        </w:rPr>
        <w:t>x</w:t>
      </w:r>
    </w:p>
    <w:p w14:paraId="30709AB8" w14:textId="77777777" w:rsidR="00985CBB" w:rsidRDefault="00985CBB">
      <w:pPr>
        <w:pStyle w:val="Zkladntext"/>
        <w:tabs>
          <w:tab w:val="left" w:pos="969"/>
          <w:tab w:val="left" w:pos="1372"/>
        </w:tabs>
        <w:kinsoku w:val="0"/>
        <w:overflowPunct w:val="0"/>
        <w:spacing w:before="14"/>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Arial Narrow" w:hAnsi="Arial Narrow" w:cs="Arial Narrow"/>
          <w:sz w:val="4"/>
          <w:szCs w:val="4"/>
        </w:rPr>
        <w:tab/>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AEC4654" w14:textId="77777777" w:rsidR="00985CBB" w:rsidRDefault="00985CBB">
      <w:pPr>
        <w:pStyle w:val="Zkladntext"/>
        <w:tabs>
          <w:tab w:val="left" w:pos="969"/>
          <w:tab w:val="left" w:pos="1372"/>
        </w:tabs>
        <w:kinsoku w:val="0"/>
        <w:overflowPunct w:val="0"/>
        <w:spacing w:before="5"/>
        <w:ind w:left="163"/>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Arial Narrow" w:hAnsi="Arial Narrow" w:cs="Arial Narrow"/>
          <w:sz w:val="4"/>
          <w:szCs w:val="4"/>
        </w:rPr>
        <w:tab/>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552FB48" w14:textId="77777777" w:rsidR="00985CBB" w:rsidRDefault="00985CBB">
      <w:pPr>
        <w:pStyle w:val="Zkladntext"/>
        <w:tabs>
          <w:tab w:val="left" w:pos="767"/>
        </w:tabs>
        <w:kinsoku w:val="0"/>
        <w:overflowPunct w:val="0"/>
        <w:spacing w:before="14"/>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B7EA8E2" w14:textId="77777777" w:rsidR="00985CBB" w:rsidRDefault="00985CBB">
      <w:pPr>
        <w:pStyle w:val="Zkladntext"/>
        <w:tabs>
          <w:tab w:val="left" w:pos="767"/>
        </w:tabs>
        <w:kinsoku w:val="0"/>
        <w:overflowPunct w:val="0"/>
        <w:spacing w:before="5"/>
        <w:ind w:left="163"/>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521DAFE" w14:textId="77777777" w:rsidR="00985CBB" w:rsidRDefault="00985CBB">
      <w:pPr>
        <w:pStyle w:val="Zkladntext"/>
        <w:tabs>
          <w:tab w:val="left" w:pos="547"/>
        </w:tabs>
        <w:kinsoku w:val="0"/>
        <w:overflowPunct w:val="0"/>
        <w:spacing w:before="14"/>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EDB038A" w14:textId="77777777" w:rsidR="00985CBB" w:rsidRDefault="00985CBB">
      <w:pPr>
        <w:pStyle w:val="Zkladntext"/>
        <w:tabs>
          <w:tab w:val="left" w:pos="547"/>
        </w:tabs>
        <w:kinsoku w:val="0"/>
        <w:overflowPunct w:val="0"/>
        <w:spacing w:before="5"/>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32380A0" w14:textId="77777777" w:rsidR="00985CBB" w:rsidRDefault="00985CBB">
      <w:pPr>
        <w:pStyle w:val="Zkladntext"/>
        <w:tabs>
          <w:tab w:val="left" w:pos="547"/>
        </w:tabs>
        <w:kinsoku w:val="0"/>
        <w:overflowPunct w:val="0"/>
        <w:spacing w:before="5"/>
        <w:ind w:left="144"/>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1" w:space="708" w:equalWidth="0">
            <w:col w:w="228" w:space="40"/>
            <w:col w:w="540" w:space="63"/>
            <w:col w:w="395" w:space="395"/>
            <w:col w:w="797" w:space="45"/>
            <w:col w:w="403" w:space="40"/>
            <w:col w:w="216" w:space="239"/>
            <w:col w:w="695" w:space="483"/>
            <w:col w:w="818" w:space="586"/>
            <w:col w:w="1430" w:space="183"/>
            <w:col w:w="785" w:space="39"/>
            <w:col w:w="4587"/>
          </w:cols>
          <w:noEndnote/>
        </w:sectPr>
      </w:pPr>
    </w:p>
    <w:p w14:paraId="140A5C82" w14:textId="77777777" w:rsidR="00985CBB" w:rsidRDefault="00985CBB">
      <w:pPr>
        <w:pStyle w:val="Zkladntext"/>
        <w:kinsoku w:val="0"/>
        <w:overflowPunct w:val="0"/>
        <w:ind w:left="352"/>
        <w:rPr>
          <w:rFonts w:ascii="Arial Narrow" w:hAnsi="Arial Narrow" w:cs="Arial Narrow"/>
          <w:spacing w:val="-2"/>
          <w:w w:val="105"/>
          <w:sz w:val="4"/>
          <w:szCs w:val="4"/>
        </w:rPr>
      </w:pPr>
      <w:r>
        <w:rPr>
          <w:rFonts w:ascii="Arial Narrow" w:hAnsi="Arial Narrow" w:cs="Arial Narrow"/>
          <w:w w:val="105"/>
          <w:sz w:val="3"/>
          <w:szCs w:val="3"/>
        </w:rPr>
        <w:t>IID0125</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6C8BADA8" w14:textId="77777777" w:rsidR="00985CBB" w:rsidRDefault="00985CBB">
      <w:pPr>
        <w:pStyle w:val="Zkladntext"/>
        <w:kinsoku w:val="0"/>
        <w:overflowPunct w:val="0"/>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Datum</w:t>
      </w:r>
      <w:r>
        <w:rPr>
          <w:rFonts w:ascii="Arial Narrow" w:hAnsi="Arial Narrow" w:cs="Arial Narrow"/>
          <w:spacing w:val="3"/>
          <w:sz w:val="4"/>
          <w:szCs w:val="4"/>
        </w:rPr>
        <w:t xml:space="preserve"> </w:t>
      </w:r>
      <w:r>
        <w:rPr>
          <w:rFonts w:ascii="Arial Narrow" w:hAnsi="Arial Narrow" w:cs="Arial Narrow"/>
          <w:sz w:val="4"/>
          <w:szCs w:val="4"/>
        </w:rPr>
        <w:t>nasazení</w:t>
      </w:r>
      <w:r>
        <w:rPr>
          <w:rFonts w:ascii="Arial Narrow" w:hAnsi="Arial Narrow" w:cs="Arial Narrow"/>
          <w:spacing w:val="-1"/>
          <w:sz w:val="4"/>
          <w:szCs w:val="4"/>
        </w:rPr>
        <w:t xml:space="preserve"> </w:t>
      </w:r>
      <w:r>
        <w:rPr>
          <w:rFonts w:ascii="Arial Narrow" w:hAnsi="Arial Narrow" w:cs="Arial Narrow"/>
          <w:sz w:val="4"/>
          <w:szCs w:val="4"/>
        </w:rPr>
        <w:t>do</w:t>
      </w:r>
      <w:r>
        <w:rPr>
          <w:rFonts w:ascii="Arial Narrow" w:hAnsi="Arial Narrow" w:cs="Arial Narrow"/>
          <w:spacing w:val="2"/>
          <w:sz w:val="4"/>
          <w:szCs w:val="4"/>
        </w:rPr>
        <w:t xml:space="preserve"> </w:t>
      </w:r>
      <w:r>
        <w:rPr>
          <w:rFonts w:ascii="Arial Narrow" w:hAnsi="Arial Narrow" w:cs="Arial Narrow"/>
          <w:spacing w:val="-2"/>
          <w:sz w:val="4"/>
          <w:szCs w:val="4"/>
        </w:rPr>
        <w:t>provozu</w:t>
      </w:r>
    </w:p>
    <w:p w14:paraId="4591FC58" w14:textId="77777777" w:rsidR="00985CBB" w:rsidRDefault="00985CBB">
      <w:pPr>
        <w:pStyle w:val="Zkladntext"/>
        <w:kinsoku w:val="0"/>
        <w:overflowPunct w:val="0"/>
        <w:ind w:left="352"/>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date</w:t>
      </w:r>
      <w:r>
        <w:rPr>
          <w:rFonts w:ascii="Arial Narrow" w:hAnsi="Arial Narrow" w:cs="Arial Narrow"/>
          <w:spacing w:val="79"/>
          <w:w w:val="150"/>
          <w:sz w:val="3"/>
          <w:szCs w:val="3"/>
        </w:rPr>
        <w:t xml:space="preserve"> </w:t>
      </w:r>
      <w:r>
        <w:rPr>
          <w:rFonts w:ascii="Arial Narrow" w:hAnsi="Arial Narrow" w:cs="Arial Narrow"/>
          <w:spacing w:val="-2"/>
          <w:w w:val="105"/>
          <w:sz w:val="4"/>
          <w:szCs w:val="4"/>
        </w:rPr>
        <w:t>D.MM.YYYY</w:t>
      </w:r>
    </w:p>
    <w:p w14:paraId="0C8A8E9E" w14:textId="77777777" w:rsidR="00985CBB" w:rsidRDefault="00985CBB">
      <w:pPr>
        <w:pStyle w:val="Zkladntext"/>
        <w:kinsoku w:val="0"/>
        <w:overflowPunct w:val="0"/>
        <w:spacing w:before="10" w:line="40" w:lineRule="exact"/>
        <w:ind w:left="35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Datum</w:t>
      </w:r>
      <w:r>
        <w:rPr>
          <w:rFonts w:ascii="Arial Narrow" w:hAnsi="Arial Narrow" w:cs="Arial Narrow"/>
          <w:spacing w:val="1"/>
          <w:sz w:val="4"/>
          <w:szCs w:val="4"/>
        </w:rPr>
        <w:t xml:space="preserve"> </w:t>
      </w:r>
      <w:r>
        <w:rPr>
          <w:rFonts w:ascii="Arial Narrow" w:hAnsi="Arial Narrow" w:cs="Arial Narrow"/>
          <w:sz w:val="4"/>
          <w:szCs w:val="4"/>
        </w:rPr>
        <w:t>uvedení</w:t>
      </w:r>
      <w:r>
        <w:rPr>
          <w:rFonts w:ascii="Arial Narrow" w:hAnsi="Arial Narrow" w:cs="Arial Narrow"/>
          <w:spacing w:val="-1"/>
          <w:sz w:val="4"/>
          <w:szCs w:val="4"/>
        </w:rPr>
        <w:t xml:space="preserve"> </w:t>
      </w:r>
      <w:r>
        <w:rPr>
          <w:rFonts w:ascii="Arial Narrow" w:hAnsi="Arial Narrow" w:cs="Arial Narrow"/>
          <w:sz w:val="4"/>
          <w:szCs w:val="4"/>
        </w:rPr>
        <w:t>do</w:t>
      </w:r>
      <w:r>
        <w:rPr>
          <w:rFonts w:ascii="Arial Narrow" w:hAnsi="Arial Narrow" w:cs="Arial Narrow"/>
          <w:spacing w:val="1"/>
          <w:sz w:val="4"/>
          <w:szCs w:val="4"/>
        </w:rPr>
        <w:t xml:space="preserve"> </w:t>
      </w:r>
      <w:r>
        <w:rPr>
          <w:rFonts w:ascii="Arial Narrow" w:hAnsi="Arial Narrow" w:cs="Arial Narrow"/>
          <w:spacing w:val="-2"/>
          <w:sz w:val="4"/>
          <w:szCs w:val="4"/>
        </w:rPr>
        <w:t>provozu</w:t>
      </w:r>
    </w:p>
    <w:p w14:paraId="3A8E0449" w14:textId="77777777" w:rsidR="00985CBB" w:rsidRDefault="00985CBB">
      <w:pPr>
        <w:pStyle w:val="Zkladntext"/>
        <w:tabs>
          <w:tab w:val="left" w:pos="928"/>
        </w:tabs>
        <w:kinsoku w:val="0"/>
        <w:overflowPunct w:val="0"/>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15.12.2001</w:t>
      </w:r>
      <w:r>
        <w:rPr>
          <w:rFonts w:ascii="Times New Roman" w:hAnsi="Times New Roman" w:cs="Times New Roman"/>
          <w:sz w:val="4"/>
          <w:szCs w:val="4"/>
        </w:rPr>
        <w:tab/>
      </w:r>
      <w:r>
        <w:rPr>
          <w:rFonts w:ascii="Arial Narrow" w:hAnsi="Arial Narrow" w:cs="Arial Narrow"/>
          <w:spacing w:val="-10"/>
          <w:sz w:val="4"/>
          <w:szCs w:val="4"/>
        </w:rPr>
        <w:t>x</w:t>
      </w:r>
    </w:p>
    <w:p w14:paraId="754749E5" w14:textId="77777777" w:rsidR="00985CBB" w:rsidRDefault="00985CBB">
      <w:pPr>
        <w:pStyle w:val="Zkladntext"/>
        <w:tabs>
          <w:tab w:val="left" w:pos="1158"/>
          <w:tab w:val="left" w:pos="1562"/>
        </w:tabs>
        <w:kinsoku w:val="0"/>
        <w:overflowPunct w:val="0"/>
        <w:ind w:left="352"/>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Arial Narrow" w:hAnsi="Arial Narrow" w:cs="Arial Narrow"/>
          <w:sz w:val="4"/>
          <w:szCs w:val="4"/>
        </w:rPr>
        <w:tab/>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AEACD2D" w14:textId="77777777" w:rsidR="00985CBB" w:rsidRDefault="00985CBB">
      <w:pPr>
        <w:pStyle w:val="Zkladntext"/>
        <w:tabs>
          <w:tab w:val="left" w:pos="951"/>
        </w:tabs>
        <w:kinsoku w:val="0"/>
        <w:overflowPunct w:val="0"/>
        <w:ind w:left="346"/>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CCE2246" w14:textId="77777777" w:rsidR="00985CBB" w:rsidRDefault="00985CBB">
      <w:pPr>
        <w:pStyle w:val="Zkladntext"/>
        <w:tabs>
          <w:tab w:val="left" w:pos="547"/>
        </w:tabs>
        <w:kinsoku w:val="0"/>
        <w:overflowPunct w:val="0"/>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B05929F" w14:textId="77777777" w:rsidR="00985CBB" w:rsidRDefault="00985CBB">
      <w:pPr>
        <w:pStyle w:val="Zkladntext"/>
        <w:tabs>
          <w:tab w:val="left" w:pos="547"/>
        </w:tabs>
        <w:kinsoku w:val="0"/>
        <w:overflowPunct w:val="0"/>
        <w:ind w:left="144"/>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8" w:space="708" w:equalWidth="0">
            <w:col w:w="768" w:space="40"/>
            <w:col w:w="694" w:space="999"/>
            <w:col w:w="728" w:space="189"/>
            <w:col w:w="803" w:space="190"/>
            <w:col w:w="986" w:space="397"/>
            <w:col w:w="1579" w:space="39"/>
            <w:col w:w="969" w:space="40"/>
            <w:col w:w="4586"/>
          </w:cols>
          <w:noEndnote/>
        </w:sectPr>
      </w:pPr>
    </w:p>
    <w:p w14:paraId="1FD6CAA3" w14:textId="77777777" w:rsidR="00985CBB" w:rsidRDefault="00985CBB">
      <w:pPr>
        <w:pStyle w:val="Zkladntext"/>
        <w:kinsoku w:val="0"/>
        <w:overflowPunct w:val="0"/>
        <w:spacing w:before="8"/>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0E287FD9" w14:textId="77777777" w:rsidR="00985CBB" w:rsidRDefault="00985CBB">
      <w:pPr>
        <w:pStyle w:val="Zkladntext"/>
        <w:kinsoku w:val="0"/>
        <w:overflowPunct w:val="0"/>
        <w:spacing w:before="1"/>
        <w:ind w:left="85"/>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IID0126</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42BD56E3" w14:textId="77777777" w:rsidR="00985CBB" w:rsidRDefault="00985CBB">
      <w:pPr>
        <w:pStyle w:val="Zkladntext"/>
        <w:kinsoku w:val="0"/>
        <w:overflowPunct w:val="0"/>
        <w:spacing w:before="11"/>
        <w:ind w:left="85"/>
        <w:rPr>
          <w:rFonts w:ascii="Arial Narrow" w:hAnsi="Arial Narrow" w:cs="Arial Narrow"/>
          <w:spacing w:val="-2"/>
          <w:w w:val="105"/>
          <w:sz w:val="3"/>
          <w:szCs w:val="3"/>
        </w:rPr>
      </w:pPr>
      <w:r>
        <w:rPr>
          <w:rFonts w:ascii="Arial Narrow" w:hAnsi="Arial Narrow" w:cs="Arial Narrow"/>
          <w:spacing w:val="-2"/>
          <w:w w:val="105"/>
          <w:sz w:val="3"/>
          <w:szCs w:val="3"/>
        </w:rPr>
        <w:t>IID0127</w:t>
      </w:r>
    </w:p>
    <w:p w14:paraId="74BB1F00" w14:textId="77777777" w:rsidR="00985CBB" w:rsidRDefault="00985CBB">
      <w:pPr>
        <w:pStyle w:val="Zkladntext"/>
        <w:kinsoku w:val="0"/>
        <w:overflowPunct w:val="0"/>
        <w:spacing w:before="1"/>
        <w:ind w:left="163"/>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 xml:space="preserve">Pořizovací </w:t>
      </w:r>
      <w:r>
        <w:rPr>
          <w:rFonts w:ascii="Arial Narrow" w:hAnsi="Arial Narrow" w:cs="Arial Narrow"/>
          <w:spacing w:val="-4"/>
          <w:sz w:val="4"/>
          <w:szCs w:val="4"/>
        </w:rPr>
        <w:t>cena</w:t>
      </w:r>
    </w:p>
    <w:p w14:paraId="49A1295A" w14:textId="77777777" w:rsidR="00985CBB" w:rsidRDefault="00985CBB">
      <w:pPr>
        <w:pStyle w:val="Zkladntext"/>
        <w:kinsoku w:val="0"/>
        <w:overflowPunct w:val="0"/>
        <w:spacing w:before="1"/>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544b367b-81bf-4b8c-936d-</w:t>
      </w:r>
      <w:r>
        <w:rPr>
          <w:rFonts w:ascii="Arial Narrow" w:hAnsi="Arial Narrow" w:cs="Arial Narrow"/>
          <w:spacing w:val="-2"/>
          <w:sz w:val="4"/>
          <w:szCs w:val="4"/>
        </w:rPr>
        <w:t>94dbd5b73525</w:t>
      </w:r>
    </w:p>
    <w:p w14:paraId="46BC4054" w14:textId="77777777" w:rsidR="00985CBB" w:rsidRDefault="00985CBB">
      <w:pPr>
        <w:pStyle w:val="Zkladntext"/>
        <w:kinsoku w:val="0"/>
        <w:overflowPunct w:val="0"/>
        <w:spacing w:before="1"/>
        <w:ind w:left="162"/>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3EFCC02A" w14:textId="77777777" w:rsidR="00985CBB" w:rsidRDefault="00985CBB">
      <w:pPr>
        <w:pStyle w:val="Zkladntext"/>
        <w:kinsoku w:val="0"/>
        <w:overflowPunct w:val="0"/>
        <w:spacing w:before="1"/>
        <w:ind w:left="76"/>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REAL</w:t>
      </w:r>
      <w:r>
        <w:rPr>
          <w:rFonts w:ascii="Arial Narrow" w:hAnsi="Arial Narrow" w:cs="Arial Narrow"/>
          <w:spacing w:val="59"/>
          <w:sz w:val="4"/>
          <w:szCs w:val="4"/>
        </w:rPr>
        <w:t xml:space="preserve">  </w:t>
      </w:r>
      <w:r>
        <w:rPr>
          <w:rFonts w:ascii="Arial Narrow" w:hAnsi="Arial Narrow" w:cs="Arial Narrow"/>
          <w:spacing w:val="-5"/>
          <w:sz w:val="4"/>
          <w:szCs w:val="4"/>
        </w:rPr>
        <w:t>Kč</w:t>
      </w:r>
    </w:p>
    <w:p w14:paraId="0164E972" w14:textId="77777777" w:rsidR="00985CBB" w:rsidRDefault="00985CBB">
      <w:pPr>
        <w:pStyle w:val="Zkladntext"/>
        <w:kinsoku w:val="0"/>
        <w:overflowPunct w:val="0"/>
        <w:spacing w:before="10"/>
        <w:ind w:left="1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Cena</w:t>
      </w:r>
      <w:r>
        <w:rPr>
          <w:rFonts w:ascii="Arial Narrow" w:hAnsi="Arial Narrow" w:cs="Arial Narrow"/>
          <w:spacing w:val="1"/>
          <w:sz w:val="4"/>
          <w:szCs w:val="4"/>
        </w:rPr>
        <w:t xml:space="preserve"> </w:t>
      </w:r>
      <w:r>
        <w:rPr>
          <w:rFonts w:ascii="Arial Narrow" w:hAnsi="Arial Narrow" w:cs="Arial Narrow"/>
          <w:sz w:val="4"/>
          <w:szCs w:val="4"/>
        </w:rPr>
        <w:t>zařízení</w:t>
      </w:r>
      <w:r>
        <w:rPr>
          <w:rFonts w:ascii="Arial Narrow" w:hAnsi="Arial Narrow" w:cs="Arial Narrow"/>
          <w:spacing w:val="-1"/>
          <w:sz w:val="4"/>
          <w:szCs w:val="4"/>
        </w:rPr>
        <w:t xml:space="preserve"> </w:t>
      </w:r>
      <w:r>
        <w:rPr>
          <w:rFonts w:ascii="Arial Narrow" w:hAnsi="Arial Narrow" w:cs="Arial Narrow"/>
          <w:sz w:val="4"/>
          <w:szCs w:val="4"/>
        </w:rPr>
        <w:t>při</w:t>
      </w:r>
      <w:r>
        <w:rPr>
          <w:rFonts w:ascii="Arial Narrow" w:hAnsi="Arial Narrow" w:cs="Arial Narrow"/>
          <w:spacing w:val="1"/>
          <w:sz w:val="4"/>
          <w:szCs w:val="4"/>
        </w:rPr>
        <w:t xml:space="preserve"> </w:t>
      </w:r>
      <w:r>
        <w:rPr>
          <w:rFonts w:ascii="Arial Narrow" w:hAnsi="Arial Narrow" w:cs="Arial Narrow"/>
          <w:spacing w:val="-2"/>
          <w:sz w:val="4"/>
          <w:szCs w:val="4"/>
        </w:rPr>
        <w:t>nákupu</w:t>
      </w:r>
    </w:p>
    <w:p w14:paraId="175C7A41" w14:textId="77777777" w:rsidR="00985CBB" w:rsidRDefault="00985CBB">
      <w:pPr>
        <w:pStyle w:val="Zkladntext"/>
        <w:tabs>
          <w:tab w:val="left" w:pos="719"/>
        </w:tabs>
        <w:kinsoku w:val="0"/>
        <w:overflowPunct w:val="0"/>
        <w:spacing w:before="1"/>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2500000</w:t>
      </w:r>
      <w:r>
        <w:rPr>
          <w:rFonts w:ascii="Times New Roman" w:hAnsi="Times New Roman" w:cs="Times New Roman"/>
          <w:sz w:val="4"/>
          <w:szCs w:val="4"/>
        </w:rPr>
        <w:tab/>
      </w:r>
      <w:r>
        <w:rPr>
          <w:rFonts w:ascii="Arial Narrow" w:hAnsi="Arial Narrow" w:cs="Arial Narrow"/>
          <w:spacing w:val="-10"/>
          <w:sz w:val="4"/>
          <w:szCs w:val="4"/>
        </w:rPr>
        <w:t>x</w:t>
      </w:r>
    </w:p>
    <w:p w14:paraId="51CAE029" w14:textId="77777777" w:rsidR="00985CBB" w:rsidRDefault="00985CBB">
      <w:pPr>
        <w:pStyle w:val="Zkladntext"/>
        <w:tabs>
          <w:tab w:val="left" w:pos="969"/>
          <w:tab w:val="left" w:pos="1372"/>
        </w:tabs>
        <w:kinsoku w:val="0"/>
        <w:overflowPunct w:val="0"/>
        <w:spacing w:before="1"/>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Arial Narrow" w:hAnsi="Arial Narrow" w:cs="Arial Narrow"/>
          <w:sz w:val="4"/>
          <w:szCs w:val="4"/>
        </w:rPr>
        <w:tab/>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F067459" w14:textId="77777777" w:rsidR="00985CBB" w:rsidRDefault="00985CBB">
      <w:pPr>
        <w:pStyle w:val="Zkladntext"/>
        <w:tabs>
          <w:tab w:val="left" w:pos="767"/>
        </w:tabs>
        <w:kinsoku w:val="0"/>
        <w:overflowPunct w:val="0"/>
        <w:spacing w:before="1"/>
        <w:ind w:left="16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5AA6E9E" w14:textId="77777777" w:rsidR="00985CBB" w:rsidRDefault="00985CBB">
      <w:pPr>
        <w:pStyle w:val="Zkladntext"/>
        <w:tabs>
          <w:tab w:val="left" w:pos="547"/>
        </w:tabs>
        <w:kinsoku w:val="0"/>
        <w:overflowPunct w:val="0"/>
        <w:spacing w:before="1"/>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662A001" w14:textId="77777777" w:rsidR="00985CBB" w:rsidRDefault="00985CBB">
      <w:pPr>
        <w:pStyle w:val="Zkladntext"/>
        <w:tabs>
          <w:tab w:val="left" w:pos="547"/>
        </w:tabs>
        <w:kinsoku w:val="0"/>
        <w:overflowPunct w:val="0"/>
        <w:spacing w:before="1"/>
        <w:ind w:left="144"/>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1" w:space="708" w:equalWidth="0">
            <w:col w:w="228" w:space="40"/>
            <w:col w:w="540" w:space="63"/>
            <w:col w:w="443" w:space="340"/>
            <w:col w:w="811" w:space="39"/>
            <w:col w:w="416" w:space="40"/>
            <w:col w:w="381" w:space="267"/>
            <w:col w:w="582" w:space="430"/>
            <w:col w:w="777" w:space="586"/>
            <w:col w:w="1430" w:space="183"/>
            <w:col w:w="785" w:space="39"/>
            <w:col w:w="4587"/>
          </w:cols>
          <w:noEndnote/>
        </w:sectPr>
      </w:pPr>
    </w:p>
    <w:p w14:paraId="20A122D4" w14:textId="77777777" w:rsidR="00985CBB" w:rsidRDefault="00985CBB">
      <w:pPr>
        <w:pStyle w:val="Zkladntext"/>
        <w:kinsoku w:val="0"/>
        <w:overflowPunct w:val="0"/>
        <w:spacing w:before="27"/>
        <w:rPr>
          <w:rFonts w:ascii="Arial Narrow" w:hAnsi="Arial Narrow" w:cs="Arial Narrow"/>
          <w:sz w:val="3"/>
          <w:szCs w:val="3"/>
        </w:rPr>
      </w:pPr>
    </w:p>
    <w:p w14:paraId="60C1D809" w14:textId="77777777" w:rsidR="00985CBB" w:rsidRDefault="00985CBB">
      <w:pPr>
        <w:pStyle w:val="Zkladntext"/>
        <w:kinsoku w:val="0"/>
        <w:overflowPunct w:val="0"/>
        <w:ind w:left="311"/>
        <w:jc w:val="right"/>
        <w:rPr>
          <w:rFonts w:ascii="Arial Narrow" w:hAnsi="Arial Narrow" w:cs="Arial Narrow"/>
          <w:spacing w:val="-2"/>
          <w:w w:val="105"/>
          <w:sz w:val="3"/>
          <w:szCs w:val="3"/>
        </w:rPr>
      </w:pPr>
      <w:r>
        <w:rPr>
          <w:rFonts w:ascii="Arial Narrow" w:hAnsi="Arial Narrow" w:cs="Arial Narrow"/>
          <w:spacing w:val="-2"/>
          <w:w w:val="105"/>
          <w:sz w:val="3"/>
          <w:szCs w:val="3"/>
        </w:rPr>
        <w:t>IID0128</w:t>
      </w:r>
    </w:p>
    <w:p w14:paraId="0789B3E1" w14:textId="77777777" w:rsidR="00985CBB" w:rsidRDefault="00985CBB">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48C673B6" w14:textId="77777777" w:rsidR="00985CBB" w:rsidRDefault="00985CBB">
      <w:pPr>
        <w:pStyle w:val="Zkladntext"/>
        <w:kinsoku w:val="0"/>
        <w:overflowPunct w:val="0"/>
        <w:ind w:left="104"/>
        <w:rPr>
          <w:rFonts w:ascii="Arial Narrow" w:hAnsi="Arial Narrow" w:cs="Arial Narrow"/>
          <w:spacing w:val="-2"/>
          <w:sz w:val="4"/>
          <w:szCs w:val="4"/>
        </w:rPr>
      </w:pPr>
      <w:r>
        <w:rPr>
          <w:rFonts w:ascii="Arial Narrow" w:hAnsi="Arial Narrow" w:cs="Arial Narrow"/>
          <w:spacing w:val="-2"/>
          <w:sz w:val="4"/>
          <w:szCs w:val="4"/>
        </w:rPr>
        <w:t>Údržba</w:t>
      </w:r>
    </w:p>
    <w:p w14:paraId="0051F712" w14:textId="77777777" w:rsidR="00985CBB" w:rsidRDefault="00985CBB">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63801ADE" w14:textId="77777777" w:rsidR="00985CBB" w:rsidRDefault="00985CBB">
      <w:pPr>
        <w:pStyle w:val="Zkladntext"/>
        <w:kinsoku w:val="0"/>
        <w:overflowPunct w:val="0"/>
        <w:ind w:left="296"/>
        <w:rPr>
          <w:rFonts w:ascii="Arial Narrow" w:hAnsi="Arial Narrow" w:cs="Arial Narrow"/>
          <w:spacing w:val="-2"/>
          <w:sz w:val="4"/>
          <w:szCs w:val="4"/>
        </w:rPr>
      </w:pPr>
      <w:r>
        <w:rPr>
          <w:rFonts w:ascii="Arial Narrow" w:hAnsi="Arial Narrow" w:cs="Arial Narrow"/>
          <w:sz w:val="4"/>
          <w:szCs w:val="4"/>
        </w:rPr>
        <w:t>vizuální</w:t>
      </w:r>
      <w:r>
        <w:rPr>
          <w:rFonts w:ascii="Arial Narrow" w:hAnsi="Arial Narrow" w:cs="Arial Narrow"/>
          <w:spacing w:val="-1"/>
          <w:sz w:val="4"/>
          <w:szCs w:val="4"/>
        </w:rPr>
        <w:t xml:space="preserve"> </w:t>
      </w:r>
      <w:r>
        <w:rPr>
          <w:rFonts w:ascii="Arial Narrow" w:hAnsi="Arial Narrow" w:cs="Arial Narrow"/>
          <w:spacing w:val="-2"/>
          <w:sz w:val="4"/>
          <w:szCs w:val="4"/>
        </w:rPr>
        <w:t>kontrola</w:t>
      </w:r>
    </w:p>
    <w:p w14:paraId="4493B2BB" w14:textId="77777777" w:rsidR="00985CBB" w:rsidRDefault="00985CBB">
      <w:pPr>
        <w:pStyle w:val="Zkladntext"/>
        <w:kinsoku w:val="0"/>
        <w:overflowPunct w:val="0"/>
        <w:spacing w:before="45" w:line="175" w:lineRule="auto"/>
        <w:ind w:left="352" w:right="38"/>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position w:val="2"/>
          <w:sz w:val="4"/>
          <w:szCs w:val="4"/>
        </w:rPr>
        <w:t>kontrola poškození</w:t>
      </w:r>
      <w:r>
        <w:rPr>
          <w:rFonts w:ascii="Arial Narrow" w:hAnsi="Arial Narrow" w:cs="Arial Narrow"/>
          <w:spacing w:val="-2"/>
          <w:position w:val="2"/>
          <w:sz w:val="4"/>
          <w:szCs w:val="4"/>
        </w:rPr>
        <w:t xml:space="preserve"> </w:t>
      </w:r>
      <w:r>
        <w:rPr>
          <w:rFonts w:ascii="Arial Narrow" w:hAnsi="Arial Narrow" w:cs="Arial Narrow"/>
          <w:position w:val="2"/>
          <w:sz w:val="4"/>
          <w:szCs w:val="4"/>
        </w:rPr>
        <w:t>a vandalismu, viditelnost, čitelnost</w:t>
      </w:r>
      <w:r>
        <w:rPr>
          <w:rFonts w:ascii="Arial Narrow" w:hAnsi="Arial Narrow" w:cs="Arial Narrow"/>
          <w:spacing w:val="-2"/>
          <w:position w:val="2"/>
          <w:sz w:val="4"/>
          <w:szCs w:val="4"/>
        </w:rPr>
        <w:t xml:space="preserve"> </w:t>
      </w:r>
      <w:r>
        <w:rPr>
          <w:rFonts w:ascii="Arial Narrow" w:hAnsi="Arial Narrow" w:cs="Arial Narrow"/>
          <w:position w:val="2"/>
          <w:sz w:val="4"/>
          <w:szCs w:val="4"/>
        </w:rPr>
        <w:t>+</w:t>
      </w:r>
      <w:r>
        <w:rPr>
          <w:rFonts w:ascii="Arial Narrow" w:hAnsi="Arial Narrow" w:cs="Arial Narrow"/>
          <w:spacing w:val="66"/>
          <w:position w:val="2"/>
          <w:sz w:val="4"/>
          <w:szCs w:val="4"/>
        </w:rPr>
        <w:t xml:space="preserve"> </w:t>
      </w:r>
      <w:r>
        <w:rPr>
          <w:rFonts w:ascii="Arial Narrow" w:hAnsi="Arial Narrow" w:cs="Arial Narrow"/>
          <w:sz w:val="4"/>
          <w:szCs w:val="4"/>
        </w:rPr>
        <w:t>1x za týden; prac. SC 1x za rok</w:t>
      </w:r>
      <w:r>
        <w:rPr>
          <w:rFonts w:ascii="Arial Narrow" w:hAnsi="Arial Narrow" w:cs="Arial Narrow"/>
          <w:spacing w:val="40"/>
          <w:sz w:val="4"/>
          <w:szCs w:val="4"/>
        </w:rPr>
        <w:t xml:space="preserve"> </w:t>
      </w:r>
      <w:r>
        <w:rPr>
          <w:rFonts w:ascii="Arial Narrow" w:hAnsi="Arial Narrow" w:cs="Arial Narrow"/>
          <w:sz w:val="4"/>
          <w:szCs w:val="4"/>
        </w:rPr>
        <w:t>kdo</w:t>
      </w:r>
      <w:r>
        <w:rPr>
          <w:rFonts w:ascii="Arial Narrow" w:hAnsi="Arial Narrow" w:cs="Arial Narrow"/>
          <w:spacing w:val="-3"/>
          <w:sz w:val="4"/>
          <w:szCs w:val="4"/>
        </w:rPr>
        <w:t xml:space="preserve"> </w:t>
      </w:r>
      <w:r>
        <w:rPr>
          <w:rFonts w:ascii="Arial Narrow" w:hAnsi="Arial Narrow" w:cs="Arial Narrow"/>
          <w:sz w:val="4"/>
          <w:szCs w:val="4"/>
        </w:rPr>
        <w:t>zajišťuje</w:t>
      </w:r>
    </w:p>
    <w:p w14:paraId="713C905D" w14:textId="77777777" w:rsidR="00985CBB" w:rsidRDefault="00985CBB">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3B7B3739" w14:textId="77777777" w:rsidR="00985CBB" w:rsidRDefault="00985CBB">
      <w:pPr>
        <w:pStyle w:val="Zkladntext"/>
        <w:tabs>
          <w:tab w:val="left" w:pos="755"/>
        </w:tabs>
        <w:kinsoku w:val="0"/>
        <w:overflowPunct w:val="0"/>
        <w:ind w:left="352"/>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1024DDE" w14:textId="77777777" w:rsidR="00985CBB" w:rsidRDefault="00985CBB">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5071EE0D" w14:textId="77777777" w:rsidR="00985CBB" w:rsidRDefault="00985CBB">
      <w:pPr>
        <w:pStyle w:val="Zkladntext"/>
        <w:tabs>
          <w:tab w:val="left" w:pos="548"/>
        </w:tabs>
        <w:kinsoku w:val="0"/>
        <w:overflowPunct w:val="0"/>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DC64F9A" w14:textId="77777777" w:rsidR="00985CBB" w:rsidRDefault="00985CBB">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7BE894F1" w14:textId="77777777" w:rsidR="00985CBB" w:rsidRDefault="00985CBB">
      <w:pPr>
        <w:pStyle w:val="Zkladntext"/>
        <w:tabs>
          <w:tab w:val="left" w:pos="547"/>
        </w:tabs>
        <w:kinsoku w:val="0"/>
        <w:overflowPunct w:val="0"/>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4A6E520" w14:textId="77777777" w:rsidR="00985CBB" w:rsidRDefault="00985CBB">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31B0D4F7" w14:textId="77777777" w:rsidR="00985CBB" w:rsidRDefault="00985CBB">
      <w:pPr>
        <w:pStyle w:val="Zkladntext"/>
        <w:tabs>
          <w:tab w:val="left" w:pos="951"/>
        </w:tabs>
        <w:kinsoku w:val="0"/>
        <w:overflowPunct w:val="0"/>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7E6E77D" w14:textId="77777777" w:rsidR="00985CBB" w:rsidRDefault="00985CBB">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204B857F" w14:textId="77777777" w:rsidR="00985CBB" w:rsidRDefault="00985CBB">
      <w:pPr>
        <w:pStyle w:val="Zkladntext"/>
        <w:tabs>
          <w:tab w:val="left" w:pos="749"/>
        </w:tabs>
        <w:kinsoku w:val="0"/>
        <w:overflowPunct w:val="0"/>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C4D1FDF" w14:textId="77777777" w:rsidR="00985CBB" w:rsidRDefault="00985CBB">
      <w:pPr>
        <w:pStyle w:val="Zkladntext"/>
        <w:tabs>
          <w:tab w:val="left" w:pos="749"/>
        </w:tabs>
        <w:kinsoku w:val="0"/>
        <w:overflowPunct w:val="0"/>
        <w:ind w:left="145"/>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9" w:space="708" w:equalWidth="0">
            <w:col w:w="444" w:space="40"/>
            <w:col w:w="214" w:space="39"/>
            <w:col w:w="579" w:space="2102"/>
            <w:col w:w="1771" w:space="3830"/>
            <w:col w:w="773" w:space="40"/>
            <w:col w:w="565" w:space="39"/>
            <w:col w:w="565" w:space="40"/>
            <w:col w:w="969" w:space="40"/>
            <w:col w:w="957"/>
          </w:cols>
          <w:noEndnote/>
        </w:sectPr>
      </w:pPr>
    </w:p>
    <w:p w14:paraId="05CC7379" w14:textId="7C5701F2" w:rsidR="00985CBB" w:rsidRDefault="00DB7B5A">
      <w:pPr>
        <w:pStyle w:val="Zkladntext"/>
        <w:kinsoku w:val="0"/>
        <w:overflowPunct w:val="0"/>
        <w:spacing w:before="23" w:line="350" w:lineRule="auto"/>
        <w:ind w:left="352"/>
        <w:jc w:val="both"/>
        <w:rPr>
          <w:rFonts w:ascii="Arial Narrow" w:hAnsi="Arial Narrow" w:cs="Arial Narrow"/>
          <w:spacing w:val="-2"/>
          <w:w w:val="105"/>
          <w:sz w:val="3"/>
          <w:szCs w:val="3"/>
        </w:rPr>
      </w:pPr>
      <w:r>
        <w:rPr>
          <w:noProof/>
        </w:rPr>
        <mc:AlternateContent>
          <mc:Choice Requires="wps">
            <w:drawing>
              <wp:anchor distT="0" distB="0" distL="114300" distR="114300" simplePos="0" relativeHeight="251638784" behindDoc="1" locked="0" layoutInCell="0" allowOverlap="1" wp14:anchorId="5AE662CD" wp14:editId="127DBA0B">
                <wp:simplePos x="0" y="0"/>
                <wp:positionH relativeFrom="page">
                  <wp:posOffset>772795</wp:posOffset>
                </wp:positionH>
                <wp:positionV relativeFrom="page">
                  <wp:posOffset>723900</wp:posOffset>
                </wp:positionV>
                <wp:extent cx="8267700" cy="6299200"/>
                <wp:effectExtent l="0" t="0" r="0" b="0"/>
                <wp:wrapNone/>
                <wp:docPr id="195775144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629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E39B" w14:textId="66F3E444" w:rsidR="00985CBB" w:rsidRDefault="00DB7B5A">
                            <w:pPr>
                              <w:widowControl/>
                              <w:autoSpaceDE/>
                              <w:autoSpaceDN/>
                              <w:adjustRightInd/>
                              <w:spacing w:line="9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F33E23" wp14:editId="38A32CA1">
                                  <wp:extent cx="8272780" cy="6293485"/>
                                  <wp:effectExtent l="0" t="0" r="0" b="0"/>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72780" cy="6293485"/>
                                          </a:xfrm>
                                          <a:prstGeom prst="rect">
                                            <a:avLst/>
                                          </a:prstGeom>
                                          <a:noFill/>
                                          <a:ln>
                                            <a:noFill/>
                                          </a:ln>
                                        </pic:spPr>
                                      </pic:pic>
                                    </a:graphicData>
                                  </a:graphic>
                                </wp:inline>
                              </w:drawing>
                            </w:r>
                          </w:p>
                          <w:p w14:paraId="7580A059" w14:textId="77777777" w:rsidR="00985CBB" w:rsidRDefault="00985CB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662CD" id="Rectangle 121" o:spid="_x0000_s1092" style="position:absolute;left:0;text-align:left;margin-left:60.85pt;margin-top:57pt;width:651pt;height:49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" o:allowincell="f" filled="f" stroked="f">
                <v:textbox inset="0,0,0,0">
                  <w:txbxContent>
                    <w:p w14:paraId="6438E39B" w14:textId="66F3E444" w:rsidR="00985CBB" w:rsidRDefault="00DB7B5A">
                      <w:pPr>
                        <w:widowControl/>
                        <w:autoSpaceDE/>
                        <w:autoSpaceDN/>
                        <w:adjustRightInd/>
                        <w:spacing w:line="9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F33E23" wp14:editId="38A32CA1">
                            <wp:extent cx="8272780" cy="6293485"/>
                            <wp:effectExtent l="0" t="0" r="0" b="0"/>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72780" cy="6293485"/>
                                    </a:xfrm>
                                    <a:prstGeom prst="rect">
                                      <a:avLst/>
                                    </a:prstGeom>
                                    <a:noFill/>
                                    <a:ln>
                                      <a:noFill/>
                                    </a:ln>
                                  </pic:spPr>
                                </pic:pic>
                              </a:graphicData>
                            </a:graphic>
                          </wp:inline>
                        </w:drawing>
                      </w:r>
                    </w:p>
                    <w:p w14:paraId="7580A059" w14:textId="77777777" w:rsidR="00985CBB" w:rsidRDefault="00985CBB">
                      <w:pPr>
                        <w:rPr>
                          <w:rFonts w:ascii="Times New Roman" w:hAnsi="Times New Roman" w:cs="Times New Roman"/>
                          <w:sz w:val="24"/>
                          <w:szCs w:val="24"/>
                        </w:rPr>
                      </w:pPr>
                    </w:p>
                  </w:txbxContent>
                </v:textbox>
                <w10:wrap anchorx="page" anchory="page"/>
              </v:rect>
            </w:pict>
          </mc:Fallback>
        </mc:AlternateContent>
      </w:r>
      <w:r w:rsidR="00985CBB">
        <w:rPr>
          <w:rFonts w:ascii="Arial Narrow" w:hAnsi="Arial Narrow" w:cs="Arial Narrow"/>
          <w:spacing w:val="-2"/>
          <w:w w:val="105"/>
          <w:sz w:val="3"/>
          <w:szCs w:val="3"/>
        </w:rPr>
        <w:t>IID0129</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IID0130</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IID0131</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IID0132</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IID0133</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IID0134</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IID0135</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IID0136</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IID0137</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IID0138</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IID0139</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IID0140</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IID0141</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IID0142</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IID0143</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IID0144</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IID0145</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IID0146</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IID0147</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IID0148</w:t>
      </w:r>
      <w:r w:rsidR="00985CBB">
        <w:rPr>
          <w:rFonts w:ascii="Arial Narrow" w:hAnsi="Arial Narrow" w:cs="Arial Narrow"/>
          <w:spacing w:val="40"/>
          <w:w w:val="105"/>
          <w:sz w:val="3"/>
          <w:szCs w:val="3"/>
        </w:rPr>
        <w:t xml:space="preserve"> </w:t>
      </w:r>
      <w:r w:rsidR="00985CBB">
        <w:rPr>
          <w:rFonts w:ascii="Arial Narrow" w:hAnsi="Arial Narrow" w:cs="Arial Narrow"/>
          <w:spacing w:val="-2"/>
          <w:w w:val="105"/>
          <w:sz w:val="3"/>
          <w:szCs w:val="3"/>
        </w:rPr>
        <w:t>IID0149</w:t>
      </w:r>
    </w:p>
    <w:p w14:paraId="0F76AB0C" w14:textId="77777777" w:rsidR="00985CBB" w:rsidRDefault="00985CBB">
      <w:pPr>
        <w:pStyle w:val="Zkladntext"/>
        <w:kinsoku w:val="0"/>
        <w:overflowPunct w:val="0"/>
        <w:spacing w:before="17" w:line="264" w:lineRule="auto"/>
        <w:ind w:left="10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p>
    <w:p w14:paraId="568CA6C7" w14:textId="77777777" w:rsidR="00985CBB" w:rsidRDefault="00985CBB">
      <w:pPr>
        <w:pStyle w:val="Zkladntext"/>
        <w:kinsoku w:val="0"/>
        <w:overflowPunct w:val="0"/>
        <w:spacing w:before="17"/>
        <w:ind w:left="29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čištění</w:t>
      </w:r>
      <w:r>
        <w:rPr>
          <w:rFonts w:ascii="Arial Narrow" w:hAnsi="Arial Narrow" w:cs="Arial Narrow"/>
          <w:spacing w:val="10"/>
          <w:sz w:val="4"/>
          <w:szCs w:val="4"/>
        </w:rPr>
        <w:t xml:space="preserve"> </w:t>
      </w:r>
      <w:r>
        <w:rPr>
          <w:rFonts w:ascii="Arial Narrow" w:hAnsi="Arial Narrow" w:cs="Arial Narrow"/>
          <w:spacing w:val="-2"/>
          <w:sz w:val="4"/>
          <w:szCs w:val="4"/>
        </w:rPr>
        <w:t>povrchů</w:t>
      </w:r>
    </w:p>
    <w:p w14:paraId="6CE6FBB4" w14:textId="77777777" w:rsidR="00985CBB" w:rsidRDefault="00985CBB">
      <w:pPr>
        <w:pStyle w:val="Zkladntext"/>
        <w:kinsoku w:val="0"/>
        <w:overflowPunct w:val="0"/>
        <w:spacing w:before="4" w:line="264" w:lineRule="auto"/>
        <w:ind w:left="296" w:right="172"/>
        <w:rPr>
          <w:rFonts w:ascii="Arial Narrow" w:hAnsi="Arial Narrow" w:cs="Arial Narrow"/>
          <w:spacing w:val="-2"/>
          <w:sz w:val="4"/>
          <w:szCs w:val="4"/>
        </w:rPr>
      </w:pPr>
      <w:r>
        <w:rPr>
          <w:rFonts w:ascii="Arial Narrow" w:hAnsi="Arial Narrow" w:cs="Arial Narrow"/>
          <w:sz w:val="4"/>
          <w:szCs w:val="4"/>
        </w:rPr>
        <w:t>kontrola</w:t>
      </w:r>
      <w:r>
        <w:rPr>
          <w:rFonts w:ascii="Arial Narrow" w:hAnsi="Arial Narrow" w:cs="Arial Narrow"/>
          <w:spacing w:val="-3"/>
          <w:sz w:val="4"/>
          <w:szCs w:val="4"/>
        </w:rPr>
        <w:t xml:space="preserve"> </w:t>
      </w:r>
      <w:r>
        <w:rPr>
          <w:rFonts w:ascii="Arial Narrow" w:hAnsi="Arial Narrow" w:cs="Arial Narrow"/>
          <w:sz w:val="4"/>
          <w:szCs w:val="4"/>
        </w:rPr>
        <w:t>fukčnosti,</w:t>
      </w:r>
      <w:r>
        <w:rPr>
          <w:rFonts w:ascii="Arial Narrow" w:hAnsi="Arial Narrow" w:cs="Arial Narrow"/>
          <w:spacing w:val="-2"/>
          <w:sz w:val="4"/>
          <w:szCs w:val="4"/>
        </w:rPr>
        <w:t xml:space="preserve"> </w:t>
      </w:r>
      <w:r>
        <w:rPr>
          <w:rFonts w:ascii="Arial Narrow" w:hAnsi="Arial Narrow" w:cs="Arial Narrow"/>
          <w:sz w:val="4"/>
          <w:szCs w:val="4"/>
        </w:rPr>
        <w:t>těsnosti,</w:t>
      </w:r>
      <w:r>
        <w:rPr>
          <w:rFonts w:ascii="Arial Narrow" w:hAnsi="Arial Narrow" w:cs="Arial Narrow"/>
          <w:spacing w:val="-2"/>
          <w:sz w:val="4"/>
          <w:szCs w:val="4"/>
        </w:rPr>
        <w:t xml:space="preserve"> </w:t>
      </w:r>
      <w:r>
        <w:rPr>
          <w:rFonts w:ascii="Arial Narrow" w:hAnsi="Arial Narrow" w:cs="Arial Narrow"/>
          <w:sz w:val="4"/>
          <w:szCs w:val="4"/>
        </w:rPr>
        <w:t>pohyblivosti</w:t>
      </w:r>
      <w:r>
        <w:rPr>
          <w:rFonts w:ascii="Arial Narrow" w:hAnsi="Arial Narrow" w:cs="Arial Narrow"/>
          <w:spacing w:val="40"/>
          <w:sz w:val="4"/>
          <w:szCs w:val="4"/>
        </w:rPr>
        <w:t xml:space="preserve"> </w:t>
      </w:r>
      <w:r>
        <w:rPr>
          <w:rFonts w:ascii="Arial Narrow" w:hAnsi="Arial Narrow" w:cs="Arial Narrow"/>
          <w:spacing w:val="-2"/>
          <w:sz w:val="4"/>
          <w:szCs w:val="4"/>
        </w:rPr>
        <w:t>revize</w:t>
      </w:r>
    </w:p>
    <w:p w14:paraId="7453194E" w14:textId="77777777" w:rsidR="00985CBB" w:rsidRDefault="00985CBB">
      <w:pPr>
        <w:pStyle w:val="Zkladntext"/>
        <w:kinsoku w:val="0"/>
        <w:overflowPunct w:val="0"/>
        <w:spacing w:line="264" w:lineRule="auto"/>
        <w:ind w:left="296"/>
        <w:rPr>
          <w:rFonts w:ascii="Arial Narrow" w:hAnsi="Arial Narrow" w:cs="Arial Narrow"/>
          <w:sz w:val="4"/>
          <w:szCs w:val="4"/>
        </w:rPr>
      </w:pPr>
      <w:r>
        <w:rPr>
          <w:rFonts w:ascii="Arial Narrow" w:hAnsi="Arial Narrow" w:cs="Arial Narrow"/>
          <w:sz w:val="4"/>
          <w:szCs w:val="4"/>
        </w:rPr>
        <w:t>běžná kontrola ocelových kcí dle ČSN 73 2604</w:t>
      </w:r>
      <w:r>
        <w:rPr>
          <w:rFonts w:ascii="Arial Narrow" w:hAnsi="Arial Narrow" w:cs="Arial Narrow"/>
          <w:spacing w:val="40"/>
          <w:sz w:val="4"/>
          <w:szCs w:val="4"/>
        </w:rPr>
        <w:t xml:space="preserve"> </w:t>
      </w:r>
      <w:r>
        <w:rPr>
          <w:rFonts w:ascii="Arial Narrow" w:hAnsi="Arial Narrow" w:cs="Arial Narrow"/>
          <w:sz w:val="4"/>
          <w:szCs w:val="4"/>
        </w:rPr>
        <w:t>podrobná</w:t>
      </w:r>
      <w:r>
        <w:rPr>
          <w:rFonts w:ascii="Arial Narrow" w:hAnsi="Arial Narrow" w:cs="Arial Narrow"/>
          <w:spacing w:val="-2"/>
          <w:sz w:val="4"/>
          <w:szCs w:val="4"/>
        </w:rPr>
        <w:t xml:space="preserve"> </w:t>
      </w:r>
      <w:r>
        <w:rPr>
          <w:rFonts w:ascii="Arial Narrow" w:hAnsi="Arial Narrow" w:cs="Arial Narrow"/>
          <w:sz w:val="4"/>
          <w:szCs w:val="4"/>
        </w:rPr>
        <w:t>kontrola</w:t>
      </w:r>
      <w:r>
        <w:rPr>
          <w:rFonts w:ascii="Arial Narrow" w:hAnsi="Arial Narrow" w:cs="Arial Narrow"/>
          <w:spacing w:val="-1"/>
          <w:sz w:val="4"/>
          <w:szCs w:val="4"/>
        </w:rPr>
        <w:t xml:space="preserve"> </w:t>
      </w:r>
      <w:r>
        <w:rPr>
          <w:rFonts w:ascii="Arial Narrow" w:hAnsi="Arial Narrow" w:cs="Arial Narrow"/>
          <w:sz w:val="4"/>
          <w:szCs w:val="4"/>
        </w:rPr>
        <w:t>ocelových</w:t>
      </w:r>
      <w:r>
        <w:rPr>
          <w:rFonts w:ascii="Arial Narrow" w:hAnsi="Arial Narrow" w:cs="Arial Narrow"/>
          <w:spacing w:val="-2"/>
          <w:sz w:val="4"/>
          <w:szCs w:val="4"/>
        </w:rPr>
        <w:t xml:space="preserve"> </w:t>
      </w:r>
      <w:r>
        <w:rPr>
          <w:rFonts w:ascii="Arial Narrow" w:hAnsi="Arial Narrow" w:cs="Arial Narrow"/>
          <w:sz w:val="4"/>
          <w:szCs w:val="4"/>
        </w:rPr>
        <w:t>kcí</w:t>
      </w:r>
      <w:r>
        <w:rPr>
          <w:rFonts w:ascii="Arial Narrow" w:hAnsi="Arial Narrow" w:cs="Arial Narrow"/>
          <w:spacing w:val="-3"/>
          <w:sz w:val="4"/>
          <w:szCs w:val="4"/>
        </w:rPr>
        <w:t xml:space="preserve"> </w:t>
      </w:r>
      <w:r>
        <w:rPr>
          <w:rFonts w:ascii="Arial Narrow" w:hAnsi="Arial Narrow" w:cs="Arial Narrow"/>
          <w:sz w:val="4"/>
          <w:szCs w:val="4"/>
        </w:rPr>
        <w:t>dle</w:t>
      </w:r>
      <w:r>
        <w:rPr>
          <w:rFonts w:ascii="Arial Narrow" w:hAnsi="Arial Narrow" w:cs="Arial Narrow"/>
          <w:spacing w:val="-1"/>
          <w:sz w:val="4"/>
          <w:szCs w:val="4"/>
        </w:rPr>
        <w:t xml:space="preserve"> </w:t>
      </w:r>
      <w:r>
        <w:rPr>
          <w:rFonts w:ascii="Arial Narrow" w:hAnsi="Arial Narrow" w:cs="Arial Narrow"/>
          <w:sz w:val="4"/>
          <w:szCs w:val="4"/>
        </w:rPr>
        <w:t>ČSN</w:t>
      </w:r>
      <w:r>
        <w:rPr>
          <w:rFonts w:ascii="Arial Narrow" w:hAnsi="Arial Narrow" w:cs="Arial Narrow"/>
          <w:spacing w:val="-2"/>
          <w:sz w:val="4"/>
          <w:szCs w:val="4"/>
        </w:rPr>
        <w:t xml:space="preserve"> </w:t>
      </w:r>
      <w:r>
        <w:rPr>
          <w:rFonts w:ascii="Arial Narrow" w:hAnsi="Arial Narrow" w:cs="Arial Narrow"/>
          <w:sz w:val="4"/>
          <w:szCs w:val="4"/>
        </w:rPr>
        <w:t>73</w:t>
      </w:r>
      <w:r>
        <w:rPr>
          <w:rFonts w:ascii="Arial Narrow" w:hAnsi="Arial Narrow" w:cs="Arial Narrow"/>
          <w:spacing w:val="-2"/>
          <w:sz w:val="4"/>
          <w:szCs w:val="4"/>
        </w:rPr>
        <w:t xml:space="preserve"> </w:t>
      </w:r>
      <w:r>
        <w:rPr>
          <w:rFonts w:ascii="Arial Narrow" w:hAnsi="Arial Narrow" w:cs="Arial Narrow"/>
          <w:sz w:val="4"/>
          <w:szCs w:val="4"/>
        </w:rPr>
        <w:t>2604</w:t>
      </w:r>
      <w:r>
        <w:rPr>
          <w:rFonts w:ascii="Arial Narrow" w:hAnsi="Arial Narrow" w:cs="Arial Narrow"/>
          <w:spacing w:val="40"/>
          <w:sz w:val="4"/>
          <w:szCs w:val="4"/>
        </w:rPr>
        <w:t xml:space="preserve"> </w:t>
      </w:r>
      <w:r>
        <w:rPr>
          <w:rFonts w:ascii="Arial Narrow" w:hAnsi="Arial Narrow" w:cs="Arial Narrow"/>
          <w:sz w:val="4"/>
          <w:szCs w:val="4"/>
        </w:rPr>
        <w:t>kontrola</w:t>
      </w:r>
      <w:r>
        <w:rPr>
          <w:rFonts w:ascii="Arial Narrow" w:hAnsi="Arial Narrow" w:cs="Arial Narrow"/>
          <w:spacing w:val="-3"/>
          <w:sz w:val="4"/>
          <w:szCs w:val="4"/>
        </w:rPr>
        <w:t xml:space="preserve"> </w:t>
      </w:r>
      <w:r>
        <w:rPr>
          <w:rFonts w:ascii="Arial Narrow" w:hAnsi="Arial Narrow" w:cs="Arial Narrow"/>
          <w:sz w:val="4"/>
          <w:szCs w:val="4"/>
        </w:rPr>
        <w:t>ochranných</w:t>
      </w:r>
      <w:r>
        <w:rPr>
          <w:rFonts w:ascii="Arial Narrow" w:hAnsi="Arial Narrow" w:cs="Arial Narrow"/>
          <w:spacing w:val="-2"/>
          <w:sz w:val="4"/>
          <w:szCs w:val="4"/>
        </w:rPr>
        <w:t xml:space="preserve"> </w:t>
      </w:r>
      <w:r>
        <w:rPr>
          <w:rFonts w:ascii="Arial Narrow" w:hAnsi="Arial Narrow" w:cs="Arial Narrow"/>
          <w:sz w:val="4"/>
          <w:szCs w:val="4"/>
        </w:rPr>
        <w:t>nátěrů</w:t>
      </w:r>
    </w:p>
    <w:p w14:paraId="32FEBB59" w14:textId="77777777" w:rsidR="00985CBB" w:rsidRDefault="00985CBB">
      <w:pPr>
        <w:pStyle w:val="Zkladntext"/>
        <w:kinsoku w:val="0"/>
        <w:overflowPunct w:val="0"/>
        <w:spacing w:before="26" w:line="264" w:lineRule="auto"/>
        <w:ind w:left="352" w:right="38"/>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četnost</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kdo</w:t>
      </w:r>
      <w:r>
        <w:rPr>
          <w:rFonts w:ascii="Arial Narrow" w:hAnsi="Arial Narrow" w:cs="Arial Narrow"/>
          <w:spacing w:val="-2"/>
          <w:sz w:val="4"/>
          <w:szCs w:val="4"/>
        </w:rPr>
        <w:t xml:space="preserve"> </w:t>
      </w:r>
      <w:r>
        <w:rPr>
          <w:rFonts w:ascii="Arial Narrow" w:hAnsi="Arial Narrow" w:cs="Arial Narrow"/>
          <w:sz w:val="4"/>
          <w:szCs w:val="4"/>
        </w:rPr>
        <w:t>zajišťuje</w:t>
      </w:r>
      <w:r>
        <w:rPr>
          <w:rFonts w:ascii="Arial Narrow" w:hAnsi="Arial Narrow" w:cs="Arial Narrow"/>
          <w:spacing w:val="40"/>
          <w:sz w:val="4"/>
          <w:szCs w:val="4"/>
        </w:rPr>
        <w:t xml:space="preserve"> </w:t>
      </w:r>
      <w:r>
        <w:rPr>
          <w:rFonts w:ascii="Arial Narrow" w:hAnsi="Arial Narrow" w:cs="Arial Narrow"/>
          <w:sz w:val="4"/>
          <w:szCs w:val="4"/>
        </w:rPr>
        <w:t>četnost</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kdo</w:t>
      </w:r>
      <w:r>
        <w:rPr>
          <w:rFonts w:ascii="Arial Narrow" w:hAnsi="Arial Narrow" w:cs="Arial Narrow"/>
          <w:spacing w:val="-2"/>
          <w:sz w:val="4"/>
          <w:szCs w:val="4"/>
        </w:rPr>
        <w:t xml:space="preserve"> </w:t>
      </w:r>
      <w:r>
        <w:rPr>
          <w:rFonts w:ascii="Arial Narrow" w:hAnsi="Arial Narrow" w:cs="Arial Narrow"/>
          <w:sz w:val="4"/>
          <w:szCs w:val="4"/>
        </w:rPr>
        <w:t>zajišťuje</w:t>
      </w:r>
      <w:r>
        <w:rPr>
          <w:rFonts w:ascii="Arial Narrow" w:hAnsi="Arial Narrow" w:cs="Arial Narrow"/>
          <w:spacing w:val="40"/>
          <w:sz w:val="4"/>
          <w:szCs w:val="4"/>
        </w:rPr>
        <w:t xml:space="preserve"> </w:t>
      </w:r>
      <w:r>
        <w:rPr>
          <w:rFonts w:ascii="Arial Narrow" w:hAnsi="Arial Narrow" w:cs="Arial Narrow"/>
          <w:sz w:val="4"/>
          <w:szCs w:val="4"/>
        </w:rPr>
        <w:t>četnost</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kdo</w:t>
      </w:r>
      <w:r>
        <w:rPr>
          <w:rFonts w:ascii="Arial Narrow" w:hAnsi="Arial Narrow" w:cs="Arial Narrow"/>
          <w:spacing w:val="-2"/>
          <w:sz w:val="4"/>
          <w:szCs w:val="4"/>
        </w:rPr>
        <w:t xml:space="preserve"> </w:t>
      </w:r>
      <w:r>
        <w:rPr>
          <w:rFonts w:ascii="Arial Narrow" w:hAnsi="Arial Narrow" w:cs="Arial Narrow"/>
          <w:sz w:val="4"/>
          <w:szCs w:val="4"/>
        </w:rPr>
        <w:t>zajišťuje</w:t>
      </w:r>
      <w:r>
        <w:rPr>
          <w:rFonts w:ascii="Arial Narrow" w:hAnsi="Arial Narrow" w:cs="Arial Narrow"/>
          <w:spacing w:val="40"/>
          <w:sz w:val="4"/>
          <w:szCs w:val="4"/>
        </w:rPr>
        <w:t xml:space="preserve"> </w:t>
      </w:r>
      <w:r>
        <w:rPr>
          <w:rFonts w:ascii="Arial Narrow" w:hAnsi="Arial Narrow" w:cs="Arial Narrow"/>
          <w:sz w:val="4"/>
          <w:szCs w:val="4"/>
        </w:rPr>
        <w:t>četnost</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kdo</w:t>
      </w:r>
      <w:r>
        <w:rPr>
          <w:rFonts w:ascii="Arial Narrow" w:hAnsi="Arial Narrow" w:cs="Arial Narrow"/>
          <w:spacing w:val="-2"/>
          <w:sz w:val="4"/>
          <w:szCs w:val="4"/>
        </w:rPr>
        <w:t xml:space="preserve"> </w:t>
      </w:r>
      <w:r>
        <w:rPr>
          <w:rFonts w:ascii="Arial Narrow" w:hAnsi="Arial Narrow" w:cs="Arial Narrow"/>
          <w:sz w:val="4"/>
          <w:szCs w:val="4"/>
        </w:rPr>
        <w:t>zajišťuje</w:t>
      </w:r>
      <w:r>
        <w:rPr>
          <w:rFonts w:ascii="Arial Narrow" w:hAnsi="Arial Narrow" w:cs="Arial Narrow"/>
          <w:spacing w:val="40"/>
          <w:sz w:val="4"/>
          <w:szCs w:val="4"/>
        </w:rPr>
        <w:t xml:space="preserve"> </w:t>
      </w:r>
      <w:r>
        <w:rPr>
          <w:rFonts w:ascii="Arial Narrow" w:hAnsi="Arial Narrow" w:cs="Arial Narrow"/>
          <w:sz w:val="4"/>
          <w:szCs w:val="4"/>
        </w:rPr>
        <w:t>četnost</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kdo</w:t>
      </w:r>
      <w:r>
        <w:rPr>
          <w:rFonts w:ascii="Arial Narrow" w:hAnsi="Arial Narrow" w:cs="Arial Narrow"/>
          <w:spacing w:val="-2"/>
          <w:sz w:val="4"/>
          <w:szCs w:val="4"/>
        </w:rPr>
        <w:t xml:space="preserve"> </w:t>
      </w:r>
      <w:r>
        <w:rPr>
          <w:rFonts w:ascii="Arial Narrow" w:hAnsi="Arial Narrow" w:cs="Arial Narrow"/>
          <w:sz w:val="4"/>
          <w:szCs w:val="4"/>
        </w:rPr>
        <w:t>zajišťuje</w:t>
      </w:r>
      <w:r>
        <w:rPr>
          <w:rFonts w:ascii="Arial Narrow" w:hAnsi="Arial Narrow" w:cs="Arial Narrow"/>
          <w:spacing w:val="40"/>
          <w:sz w:val="4"/>
          <w:szCs w:val="4"/>
        </w:rPr>
        <w:t xml:space="preserve"> </w:t>
      </w:r>
      <w:r>
        <w:rPr>
          <w:rFonts w:ascii="Arial Narrow" w:hAnsi="Arial Narrow" w:cs="Arial Narrow"/>
          <w:sz w:val="4"/>
          <w:szCs w:val="4"/>
        </w:rPr>
        <w:t>četnost</w:t>
      </w:r>
      <w:r>
        <w:rPr>
          <w:rFonts w:ascii="Arial Narrow" w:hAnsi="Arial Narrow" w:cs="Arial Narrow"/>
          <w:spacing w:val="-2"/>
          <w:sz w:val="4"/>
          <w:szCs w:val="4"/>
        </w:rPr>
        <w:t xml:space="preserve"> </w:t>
      </w:r>
      <w:r>
        <w:rPr>
          <w:rFonts w:ascii="Arial Narrow" w:hAnsi="Arial Narrow" w:cs="Arial Narrow"/>
          <w:sz w:val="4"/>
          <w:szCs w:val="4"/>
        </w:rPr>
        <w:t>+</w:t>
      </w:r>
      <w:r>
        <w:rPr>
          <w:rFonts w:ascii="Arial Narrow" w:hAnsi="Arial Narrow" w:cs="Arial Narrow"/>
          <w:spacing w:val="-1"/>
          <w:sz w:val="4"/>
          <w:szCs w:val="4"/>
        </w:rPr>
        <w:t xml:space="preserve"> </w:t>
      </w:r>
      <w:r>
        <w:rPr>
          <w:rFonts w:ascii="Arial Narrow" w:hAnsi="Arial Narrow" w:cs="Arial Narrow"/>
          <w:sz w:val="4"/>
          <w:szCs w:val="4"/>
        </w:rPr>
        <w:t>kdo</w:t>
      </w:r>
      <w:r>
        <w:rPr>
          <w:rFonts w:ascii="Arial Narrow" w:hAnsi="Arial Narrow" w:cs="Arial Narrow"/>
          <w:spacing w:val="1"/>
          <w:sz w:val="4"/>
          <w:szCs w:val="4"/>
        </w:rPr>
        <w:t xml:space="preserve"> </w:t>
      </w:r>
      <w:r>
        <w:rPr>
          <w:rFonts w:ascii="Arial Narrow" w:hAnsi="Arial Narrow" w:cs="Arial Narrow"/>
          <w:spacing w:val="-2"/>
          <w:sz w:val="4"/>
          <w:szCs w:val="4"/>
        </w:rPr>
        <w:t>zajišťuje</w:t>
      </w:r>
    </w:p>
    <w:p w14:paraId="71662277" w14:textId="77777777" w:rsidR="00985CBB" w:rsidRDefault="00985CBB">
      <w:pPr>
        <w:pStyle w:val="Zkladntext"/>
        <w:kinsoku w:val="0"/>
        <w:overflowPunct w:val="0"/>
        <w:spacing w:before="17" w:line="264" w:lineRule="auto"/>
        <w:ind w:left="352" w:right="38"/>
        <w:jc w:val="both"/>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1x</w:t>
      </w:r>
      <w:r>
        <w:rPr>
          <w:rFonts w:ascii="Arial Narrow" w:hAnsi="Arial Narrow" w:cs="Arial Narrow"/>
          <w:spacing w:val="-3"/>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týden;</w:t>
      </w:r>
      <w:r>
        <w:rPr>
          <w:rFonts w:ascii="Arial Narrow" w:hAnsi="Arial Narrow" w:cs="Arial Narrow"/>
          <w:spacing w:val="-2"/>
          <w:sz w:val="4"/>
          <w:szCs w:val="4"/>
        </w:rPr>
        <w:t xml:space="preserve"> </w:t>
      </w:r>
      <w:r>
        <w:rPr>
          <w:rFonts w:ascii="Arial Narrow" w:hAnsi="Arial Narrow" w:cs="Arial Narrow"/>
          <w:sz w:val="4"/>
          <w:szCs w:val="4"/>
        </w:rPr>
        <w:t>prac.</w:t>
      </w:r>
      <w:r>
        <w:rPr>
          <w:rFonts w:ascii="Arial Narrow" w:hAnsi="Arial Narrow" w:cs="Arial Narrow"/>
          <w:spacing w:val="-3"/>
          <w:sz w:val="4"/>
          <w:szCs w:val="4"/>
        </w:rPr>
        <w:t xml:space="preserve"> </w:t>
      </w:r>
      <w:r>
        <w:rPr>
          <w:rFonts w:ascii="Arial Narrow" w:hAnsi="Arial Narrow" w:cs="Arial Narrow"/>
          <w:sz w:val="4"/>
          <w:szCs w:val="4"/>
        </w:rPr>
        <w:t>SC</w:t>
      </w:r>
      <w:r>
        <w:rPr>
          <w:rFonts w:ascii="Arial Narrow" w:hAnsi="Arial Narrow" w:cs="Arial Narrow"/>
          <w:spacing w:val="-2"/>
          <w:sz w:val="4"/>
          <w:szCs w:val="4"/>
        </w:rPr>
        <w:t xml:space="preserve"> </w:t>
      </w:r>
      <w:r>
        <w:rPr>
          <w:rFonts w:ascii="Arial Narrow" w:hAnsi="Arial Narrow" w:cs="Arial Narrow"/>
          <w:sz w:val="4"/>
          <w:szCs w:val="4"/>
        </w:rPr>
        <w:t>1x</w:t>
      </w:r>
      <w:r>
        <w:rPr>
          <w:rFonts w:ascii="Arial Narrow" w:hAnsi="Arial Narrow" w:cs="Arial Narrow"/>
          <w:spacing w:val="-2"/>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rok</w:t>
      </w:r>
      <w:r>
        <w:rPr>
          <w:rFonts w:ascii="Arial Narrow" w:hAnsi="Arial Narrow" w:cs="Arial Narrow"/>
          <w:spacing w:val="40"/>
          <w:sz w:val="4"/>
          <w:szCs w:val="4"/>
        </w:rPr>
        <w:t xml:space="preserve"> </w:t>
      </w:r>
      <w:r>
        <w:rPr>
          <w:rFonts w:ascii="Arial Narrow" w:hAnsi="Arial Narrow" w:cs="Arial Narrow"/>
          <w:sz w:val="4"/>
          <w:szCs w:val="4"/>
        </w:rPr>
        <w:t>1x</w:t>
      </w:r>
      <w:r>
        <w:rPr>
          <w:rFonts w:ascii="Arial Narrow" w:hAnsi="Arial Narrow" w:cs="Arial Narrow"/>
          <w:spacing w:val="-3"/>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týden;</w:t>
      </w:r>
      <w:r>
        <w:rPr>
          <w:rFonts w:ascii="Arial Narrow" w:hAnsi="Arial Narrow" w:cs="Arial Narrow"/>
          <w:spacing w:val="-2"/>
          <w:sz w:val="4"/>
          <w:szCs w:val="4"/>
        </w:rPr>
        <w:t xml:space="preserve"> </w:t>
      </w:r>
      <w:r>
        <w:rPr>
          <w:rFonts w:ascii="Arial Narrow" w:hAnsi="Arial Narrow" w:cs="Arial Narrow"/>
          <w:sz w:val="4"/>
          <w:szCs w:val="4"/>
        </w:rPr>
        <w:t>prac.</w:t>
      </w:r>
      <w:r>
        <w:rPr>
          <w:rFonts w:ascii="Arial Narrow" w:hAnsi="Arial Narrow" w:cs="Arial Narrow"/>
          <w:spacing w:val="-3"/>
          <w:sz w:val="4"/>
          <w:szCs w:val="4"/>
        </w:rPr>
        <w:t xml:space="preserve"> </w:t>
      </w:r>
      <w:r>
        <w:rPr>
          <w:rFonts w:ascii="Arial Narrow" w:hAnsi="Arial Narrow" w:cs="Arial Narrow"/>
          <w:sz w:val="4"/>
          <w:szCs w:val="4"/>
        </w:rPr>
        <w:t>SC</w:t>
      </w:r>
      <w:r>
        <w:rPr>
          <w:rFonts w:ascii="Arial Narrow" w:hAnsi="Arial Narrow" w:cs="Arial Narrow"/>
          <w:spacing w:val="-2"/>
          <w:sz w:val="4"/>
          <w:szCs w:val="4"/>
        </w:rPr>
        <w:t xml:space="preserve"> </w:t>
      </w:r>
      <w:r>
        <w:rPr>
          <w:rFonts w:ascii="Arial Narrow" w:hAnsi="Arial Narrow" w:cs="Arial Narrow"/>
          <w:sz w:val="4"/>
          <w:szCs w:val="4"/>
        </w:rPr>
        <w:t>1x</w:t>
      </w:r>
      <w:r>
        <w:rPr>
          <w:rFonts w:ascii="Arial Narrow" w:hAnsi="Arial Narrow" w:cs="Arial Narrow"/>
          <w:spacing w:val="-2"/>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rok</w:t>
      </w:r>
      <w:r>
        <w:rPr>
          <w:rFonts w:ascii="Arial Narrow" w:hAnsi="Arial Narrow" w:cs="Arial Narrow"/>
          <w:spacing w:val="40"/>
          <w:sz w:val="4"/>
          <w:szCs w:val="4"/>
        </w:rPr>
        <w:t xml:space="preserve"> </w:t>
      </w:r>
      <w:r>
        <w:rPr>
          <w:rFonts w:ascii="Arial Narrow" w:hAnsi="Arial Narrow" w:cs="Arial Narrow"/>
          <w:sz w:val="4"/>
          <w:szCs w:val="4"/>
        </w:rPr>
        <w:t>1x</w:t>
      </w:r>
      <w:r>
        <w:rPr>
          <w:rFonts w:ascii="Arial Narrow" w:hAnsi="Arial Narrow" w:cs="Arial Narrow"/>
          <w:spacing w:val="-3"/>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týden;</w:t>
      </w:r>
      <w:r>
        <w:rPr>
          <w:rFonts w:ascii="Arial Narrow" w:hAnsi="Arial Narrow" w:cs="Arial Narrow"/>
          <w:spacing w:val="-2"/>
          <w:sz w:val="4"/>
          <w:szCs w:val="4"/>
        </w:rPr>
        <w:t xml:space="preserve"> </w:t>
      </w:r>
      <w:r>
        <w:rPr>
          <w:rFonts w:ascii="Arial Narrow" w:hAnsi="Arial Narrow" w:cs="Arial Narrow"/>
          <w:sz w:val="4"/>
          <w:szCs w:val="4"/>
        </w:rPr>
        <w:t>prac.</w:t>
      </w:r>
      <w:r>
        <w:rPr>
          <w:rFonts w:ascii="Arial Narrow" w:hAnsi="Arial Narrow" w:cs="Arial Narrow"/>
          <w:spacing w:val="-3"/>
          <w:sz w:val="4"/>
          <w:szCs w:val="4"/>
        </w:rPr>
        <w:t xml:space="preserve"> </w:t>
      </w:r>
      <w:r>
        <w:rPr>
          <w:rFonts w:ascii="Arial Narrow" w:hAnsi="Arial Narrow" w:cs="Arial Narrow"/>
          <w:sz w:val="4"/>
          <w:szCs w:val="4"/>
        </w:rPr>
        <w:t>SC</w:t>
      </w:r>
      <w:r>
        <w:rPr>
          <w:rFonts w:ascii="Arial Narrow" w:hAnsi="Arial Narrow" w:cs="Arial Narrow"/>
          <w:spacing w:val="-2"/>
          <w:sz w:val="4"/>
          <w:szCs w:val="4"/>
        </w:rPr>
        <w:t xml:space="preserve"> </w:t>
      </w:r>
      <w:r>
        <w:rPr>
          <w:rFonts w:ascii="Arial Narrow" w:hAnsi="Arial Narrow" w:cs="Arial Narrow"/>
          <w:sz w:val="4"/>
          <w:szCs w:val="4"/>
        </w:rPr>
        <w:t>1x</w:t>
      </w:r>
      <w:r>
        <w:rPr>
          <w:rFonts w:ascii="Arial Narrow" w:hAnsi="Arial Narrow" w:cs="Arial Narrow"/>
          <w:spacing w:val="-2"/>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rok</w:t>
      </w:r>
      <w:r>
        <w:rPr>
          <w:rFonts w:ascii="Arial Narrow" w:hAnsi="Arial Narrow" w:cs="Arial Narrow"/>
          <w:spacing w:val="40"/>
          <w:sz w:val="4"/>
          <w:szCs w:val="4"/>
        </w:rPr>
        <w:t xml:space="preserve"> </w:t>
      </w:r>
      <w:r>
        <w:rPr>
          <w:rFonts w:ascii="Arial Narrow" w:hAnsi="Arial Narrow" w:cs="Arial Narrow"/>
          <w:sz w:val="4"/>
          <w:szCs w:val="4"/>
        </w:rPr>
        <w:t>1x</w:t>
      </w:r>
      <w:r>
        <w:rPr>
          <w:rFonts w:ascii="Arial Narrow" w:hAnsi="Arial Narrow" w:cs="Arial Narrow"/>
          <w:spacing w:val="-3"/>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týden;</w:t>
      </w:r>
      <w:r>
        <w:rPr>
          <w:rFonts w:ascii="Arial Narrow" w:hAnsi="Arial Narrow" w:cs="Arial Narrow"/>
          <w:spacing w:val="-2"/>
          <w:sz w:val="4"/>
          <w:szCs w:val="4"/>
        </w:rPr>
        <w:t xml:space="preserve"> </w:t>
      </w:r>
      <w:r>
        <w:rPr>
          <w:rFonts w:ascii="Arial Narrow" w:hAnsi="Arial Narrow" w:cs="Arial Narrow"/>
          <w:sz w:val="4"/>
          <w:szCs w:val="4"/>
        </w:rPr>
        <w:t>prac.</w:t>
      </w:r>
      <w:r>
        <w:rPr>
          <w:rFonts w:ascii="Arial Narrow" w:hAnsi="Arial Narrow" w:cs="Arial Narrow"/>
          <w:spacing w:val="-3"/>
          <w:sz w:val="4"/>
          <w:szCs w:val="4"/>
        </w:rPr>
        <w:t xml:space="preserve"> </w:t>
      </w:r>
      <w:r>
        <w:rPr>
          <w:rFonts w:ascii="Arial Narrow" w:hAnsi="Arial Narrow" w:cs="Arial Narrow"/>
          <w:sz w:val="4"/>
          <w:szCs w:val="4"/>
        </w:rPr>
        <w:t>SC</w:t>
      </w:r>
      <w:r>
        <w:rPr>
          <w:rFonts w:ascii="Arial Narrow" w:hAnsi="Arial Narrow" w:cs="Arial Narrow"/>
          <w:spacing w:val="-2"/>
          <w:sz w:val="4"/>
          <w:szCs w:val="4"/>
        </w:rPr>
        <w:t xml:space="preserve"> </w:t>
      </w:r>
      <w:r>
        <w:rPr>
          <w:rFonts w:ascii="Arial Narrow" w:hAnsi="Arial Narrow" w:cs="Arial Narrow"/>
          <w:sz w:val="4"/>
          <w:szCs w:val="4"/>
        </w:rPr>
        <w:t>1x</w:t>
      </w:r>
      <w:r>
        <w:rPr>
          <w:rFonts w:ascii="Arial Narrow" w:hAnsi="Arial Narrow" w:cs="Arial Narrow"/>
          <w:spacing w:val="-2"/>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rok</w:t>
      </w:r>
      <w:r>
        <w:rPr>
          <w:rFonts w:ascii="Arial Narrow" w:hAnsi="Arial Narrow" w:cs="Arial Narrow"/>
          <w:spacing w:val="40"/>
          <w:sz w:val="4"/>
          <w:szCs w:val="4"/>
        </w:rPr>
        <w:t xml:space="preserve"> </w:t>
      </w:r>
      <w:r>
        <w:rPr>
          <w:rFonts w:ascii="Arial Narrow" w:hAnsi="Arial Narrow" w:cs="Arial Narrow"/>
          <w:sz w:val="4"/>
          <w:szCs w:val="4"/>
        </w:rPr>
        <w:t>1x</w:t>
      </w:r>
      <w:r>
        <w:rPr>
          <w:rFonts w:ascii="Arial Narrow" w:hAnsi="Arial Narrow" w:cs="Arial Narrow"/>
          <w:spacing w:val="-3"/>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týden;</w:t>
      </w:r>
      <w:r>
        <w:rPr>
          <w:rFonts w:ascii="Arial Narrow" w:hAnsi="Arial Narrow" w:cs="Arial Narrow"/>
          <w:spacing w:val="-2"/>
          <w:sz w:val="4"/>
          <w:szCs w:val="4"/>
        </w:rPr>
        <w:t xml:space="preserve"> </w:t>
      </w:r>
      <w:r>
        <w:rPr>
          <w:rFonts w:ascii="Arial Narrow" w:hAnsi="Arial Narrow" w:cs="Arial Narrow"/>
          <w:sz w:val="4"/>
          <w:szCs w:val="4"/>
        </w:rPr>
        <w:t>prac.</w:t>
      </w:r>
      <w:r>
        <w:rPr>
          <w:rFonts w:ascii="Arial Narrow" w:hAnsi="Arial Narrow" w:cs="Arial Narrow"/>
          <w:spacing w:val="-3"/>
          <w:sz w:val="4"/>
          <w:szCs w:val="4"/>
        </w:rPr>
        <w:t xml:space="preserve"> </w:t>
      </w:r>
      <w:r>
        <w:rPr>
          <w:rFonts w:ascii="Arial Narrow" w:hAnsi="Arial Narrow" w:cs="Arial Narrow"/>
          <w:sz w:val="4"/>
          <w:szCs w:val="4"/>
        </w:rPr>
        <w:t>SC</w:t>
      </w:r>
      <w:r>
        <w:rPr>
          <w:rFonts w:ascii="Arial Narrow" w:hAnsi="Arial Narrow" w:cs="Arial Narrow"/>
          <w:spacing w:val="-2"/>
          <w:sz w:val="4"/>
          <w:szCs w:val="4"/>
        </w:rPr>
        <w:t xml:space="preserve"> </w:t>
      </w:r>
      <w:r>
        <w:rPr>
          <w:rFonts w:ascii="Arial Narrow" w:hAnsi="Arial Narrow" w:cs="Arial Narrow"/>
          <w:sz w:val="4"/>
          <w:szCs w:val="4"/>
        </w:rPr>
        <w:t>1x</w:t>
      </w:r>
      <w:r>
        <w:rPr>
          <w:rFonts w:ascii="Arial Narrow" w:hAnsi="Arial Narrow" w:cs="Arial Narrow"/>
          <w:spacing w:val="-2"/>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rok</w:t>
      </w:r>
      <w:r>
        <w:rPr>
          <w:rFonts w:ascii="Arial Narrow" w:hAnsi="Arial Narrow" w:cs="Arial Narrow"/>
          <w:spacing w:val="40"/>
          <w:sz w:val="4"/>
          <w:szCs w:val="4"/>
        </w:rPr>
        <w:t xml:space="preserve"> </w:t>
      </w:r>
      <w:r>
        <w:rPr>
          <w:rFonts w:ascii="Arial Narrow" w:hAnsi="Arial Narrow" w:cs="Arial Narrow"/>
          <w:sz w:val="4"/>
          <w:szCs w:val="4"/>
        </w:rPr>
        <w:t>1x za</w:t>
      </w:r>
      <w:r>
        <w:rPr>
          <w:rFonts w:ascii="Arial Narrow" w:hAnsi="Arial Narrow" w:cs="Arial Narrow"/>
          <w:spacing w:val="1"/>
          <w:sz w:val="4"/>
          <w:szCs w:val="4"/>
        </w:rPr>
        <w:t xml:space="preserve"> </w:t>
      </w:r>
      <w:r>
        <w:rPr>
          <w:rFonts w:ascii="Arial Narrow" w:hAnsi="Arial Narrow" w:cs="Arial Narrow"/>
          <w:sz w:val="4"/>
          <w:szCs w:val="4"/>
        </w:rPr>
        <w:t>týden;</w:t>
      </w:r>
      <w:r>
        <w:rPr>
          <w:rFonts w:ascii="Arial Narrow" w:hAnsi="Arial Narrow" w:cs="Arial Narrow"/>
          <w:spacing w:val="1"/>
          <w:sz w:val="4"/>
          <w:szCs w:val="4"/>
        </w:rPr>
        <w:t xml:space="preserve"> </w:t>
      </w:r>
      <w:r>
        <w:rPr>
          <w:rFonts w:ascii="Arial Narrow" w:hAnsi="Arial Narrow" w:cs="Arial Narrow"/>
          <w:sz w:val="4"/>
          <w:szCs w:val="4"/>
        </w:rPr>
        <w:t>prac. SC</w:t>
      </w:r>
      <w:r>
        <w:rPr>
          <w:rFonts w:ascii="Arial Narrow" w:hAnsi="Arial Narrow" w:cs="Arial Narrow"/>
          <w:spacing w:val="1"/>
          <w:sz w:val="4"/>
          <w:szCs w:val="4"/>
        </w:rPr>
        <w:t xml:space="preserve"> </w:t>
      </w:r>
      <w:r>
        <w:rPr>
          <w:rFonts w:ascii="Arial Narrow" w:hAnsi="Arial Narrow" w:cs="Arial Narrow"/>
          <w:sz w:val="4"/>
          <w:szCs w:val="4"/>
        </w:rPr>
        <w:t>1x</w:t>
      </w:r>
      <w:r>
        <w:rPr>
          <w:rFonts w:ascii="Arial Narrow" w:hAnsi="Arial Narrow" w:cs="Arial Narrow"/>
          <w:spacing w:val="1"/>
          <w:sz w:val="4"/>
          <w:szCs w:val="4"/>
        </w:rPr>
        <w:t xml:space="preserve"> </w:t>
      </w:r>
      <w:r>
        <w:rPr>
          <w:rFonts w:ascii="Arial Narrow" w:hAnsi="Arial Narrow" w:cs="Arial Narrow"/>
          <w:sz w:val="4"/>
          <w:szCs w:val="4"/>
        </w:rPr>
        <w:t xml:space="preserve">za </w:t>
      </w:r>
      <w:r>
        <w:rPr>
          <w:rFonts w:ascii="Arial Narrow" w:hAnsi="Arial Narrow" w:cs="Arial Narrow"/>
          <w:spacing w:val="-5"/>
          <w:sz w:val="4"/>
          <w:szCs w:val="4"/>
        </w:rPr>
        <w:t>rok</w:t>
      </w:r>
    </w:p>
    <w:p w14:paraId="764526F7" w14:textId="77777777" w:rsidR="00985CBB" w:rsidRDefault="00985CBB">
      <w:pPr>
        <w:pStyle w:val="Zkladntext"/>
        <w:tabs>
          <w:tab w:val="left" w:pos="806"/>
        </w:tabs>
        <w:kinsoku w:val="0"/>
        <w:overflowPunct w:val="0"/>
        <w:spacing w:before="17"/>
        <w:jc w:val="right"/>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5F4B5C2" w14:textId="77777777" w:rsidR="00985CBB" w:rsidRDefault="00985CBB">
      <w:pPr>
        <w:pStyle w:val="Zkladntext"/>
        <w:tabs>
          <w:tab w:val="left" w:pos="201"/>
        </w:tabs>
        <w:kinsoku w:val="0"/>
        <w:overflowPunct w:val="0"/>
        <w:spacing w:before="4"/>
        <w:jc w:val="right"/>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7EDC033" w14:textId="77777777" w:rsidR="00985CBB" w:rsidRDefault="00985CBB">
      <w:pPr>
        <w:pStyle w:val="Zkladntext"/>
        <w:kinsoku w:val="0"/>
        <w:overflowPunct w:val="0"/>
        <w:spacing w:before="5"/>
        <w:ind w:left="755"/>
        <w:rPr>
          <w:rFonts w:ascii="Arial Narrow" w:hAnsi="Arial Narrow" w:cs="Arial Narrow"/>
          <w:spacing w:val="-10"/>
          <w:sz w:val="4"/>
          <w:szCs w:val="4"/>
        </w:rPr>
      </w:pPr>
      <w:r>
        <w:rPr>
          <w:rFonts w:ascii="Arial Narrow" w:hAnsi="Arial Narrow" w:cs="Arial Narrow"/>
          <w:spacing w:val="-10"/>
          <w:sz w:val="4"/>
          <w:szCs w:val="4"/>
        </w:rPr>
        <w:t>x</w:t>
      </w:r>
    </w:p>
    <w:p w14:paraId="66F32D81" w14:textId="77777777" w:rsidR="00985CBB" w:rsidRDefault="00985CBB">
      <w:pPr>
        <w:pStyle w:val="Zkladntext"/>
        <w:tabs>
          <w:tab w:val="left" w:pos="554"/>
        </w:tabs>
        <w:kinsoku w:val="0"/>
        <w:overflowPunct w:val="0"/>
        <w:spacing w:before="4"/>
        <w:ind w:left="352"/>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A25AAEC" w14:textId="77777777" w:rsidR="00985CBB" w:rsidRDefault="00985CBB">
      <w:pPr>
        <w:pStyle w:val="Zkladntext"/>
        <w:tabs>
          <w:tab w:val="left" w:pos="554"/>
        </w:tabs>
        <w:kinsoku w:val="0"/>
        <w:overflowPunct w:val="0"/>
        <w:spacing w:before="5"/>
        <w:ind w:left="352"/>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21AD948" w14:textId="77777777" w:rsidR="00985CBB" w:rsidRDefault="00985CBB">
      <w:pPr>
        <w:pStyle w:val="Zkladntext"/>
        <w:tabs>
          <w:tab w:val="left" w:pos="957"/>
        </w:tabs>
        <w:kinsoku w:val="0"/>
        <w:overflowPunct w:val="0"/>
        <w:spacing w:before="4"/>
        <w:ind w:left="352"/>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B0E65D0" w14:textId="77777777" w:rsidR="00985CBB" w:rsidRDefault="00985CBB">
      <w:pPr>
        <w:pStyle w:val="Zkladntext"/>
        <w:tabs>
          <w:tab w:val="left" w:pos="547"/>
        </w:tabs>
        <w:kinsoku w:val="0"/>
        <w:overflowPunct w:val="0"/>
        <w:spacing w:before="17"/>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264C16C" w14:textId="77777777" w:rsidR="00985CBB" w:rsidRDefault="00985CBB">
      <w:pPr>
        <w:pStyle w:val="Zkladntext"/>
        <w:tabs>
          <w:tab w:val="left" w:pos="547"/>
        </w:tabs>
        <w:kinsoku w:val="0"/>
        <w:overflowPunct w:val="0"/>
        <w:spacing w:before="4"/>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E5CEC14" w14:textId="77777777" w:rsidR="00985CBB" w:rsidRDefault="00985CBB">
      <w:pPr>
        <w:pStyle w:val="Zkladntext"/>
        <w:tabs>
          <w:tab w:val="left" w:pos="547"/>
        </w:tabs>
        <w:kinsoku w:val="0"/>
        <w:overflowPunct w:val="0"/>
        <w:spacing w:before="5"/>
        <w:ind w:left="144"/>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DD99CAC" w14:textId="77777777" w:rsidR="00985CBB" w:rsidRDefault="00985CBB">
      <w:pPr>
        <w:pStyle w:val="Zkladntext"/>
        <w:tabs>
          <w:tab w:val="left" w:pos="604"/>
        </w:tabs>
        <w:kinsoku w:val="0"/>
        <w:overflowPunct w:val="0"/>
        <w:spacing w:before="17"/>
        <w:jc w:val="right"/>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05C6880" w14:textId="77777777" w:rsidR="00985CBB" w:rsidRDefault="00985CBB">
      <w:pPr>
        <w:pStyle w:val="Zkladntext"/>
        <w:tabs>
          <w:tab w:val="left" w:pos="403"/>
        </w:tabs>
        <w:kinsoku w:val="0"/>
        <w:overflowPunct w:val="0"/>
        <w:spacing w:before="4"/>
        <w:jc w:val="right"/>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421AD47" w14:textId="77777777" w:rsidR="00985CBB" w:rsidRDefault="00985CBB">
      <w:pPr>
        <w:pStyle w:val="Zkladntext"/>
        <w:tabs>
          <w:tab w:val="left" w:pos="201"/>
        </w:tabs>
        <w:kinsoku w:val="0"/>
        <w:overflowPunct w:val="0"/>
        <w:spacing w:before="5"/>
        <w:jc w:val="right"/>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B0127CD" w14:textId="77777777" w:rsidR="00985CBB" w:rsidRDefault="00985CBB">
      <w:pPr>
        <w:pStyle w:val="Zkladntext"/>
        <w:tabs>
          <w:tab w:val="left" w:pos="403"/>
        </w:tabs>
        <w:kinsoku w:val="0"/>
        <w:overflowPunct w:val="0"/>
        <w:spacing w:before="4"/>
        <w:jc w:val="right"/>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660C75B" w14:textId="77777777" w:rsidR="00985CBB" w:rsidRDefault="00985CBB">
      <w:pPr>
        <w:pStyle w:val="Zkladntext"/>
        <w:tabs>
          <w:tab w:val="left" w:pos="403"/>
        </w:tabs>
        <w:kinsoku w:val="0"/>
        <w:overflowPunct w:val="0"/>
        <w:spacing w:before="5"/>
        <w:jc w:val="right"/>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9CCA67A" w14:textId="77777777" w:rsidR="00985CBB" w:rsidRDefault="00985CBB">
      <w:pPr>
        <w:pStyle w:val="Zkladntext"/>
        <w:tabs>
          <w:tab w:val="left" w:pos="403"/>
        </w:tabs>
        <w:kinsoku w:val="0"/>
        <w:overflowPunct w:val="0"/>
        <w:spacing w:before="4"/>
        <w:jc w:val="right"/>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B1B8DE7" w14:textId="77777777" w:rsidR="00985CBB" w:rsidRDefault="00985CBB">
      <w:pPr>
        <w:pStyle w:val="Zkladntext"/>
        <w:tabs>
          <w:tab w:val="left" w:pos="547"/>
        </w:tabs>
        <w:kinsoku w:val="0"/>
        <w:overflowPunct w:val="0"/>
        <w:spacing w:before="17"/>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B1FD33A" w14:textId="77777777" w:rsidR="00985CBB" w:rsidRDefault="00985CBB">
      <w:pPr>
        <w:pStyle w:val="Zkladntext"/>
        <w:tabs>
          <w:tab w:val="left" w:pos="547"/>
        </w:tabs>
        <w:kinsoku w:val="0"/>
        <w:overflowPunct w:val="0"/>
        <w:spacing w:before="4"/>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EF718BC" w14:textId="77777777" w:rsidR="00985CBB" w:rsidRDefault="00985CBB">
      <w:pPr>
        <w:pStyle w:val="Zkladntext"/>
        <w:tabs>
          <w:tab w:val="left" w:pos="547"/>
        </w:tabs>
        <w:kinsoku w:val="0"/>
        <w:overflowPunct w:val="0"/>
        <w:spacing w:before="5"/>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87CB4C5" w14:textId="77777777" w:rsidR="00985CBB" w:rsidRDefault="00985CBB">
      <w:pPr>
        <w:pStyle w:val="Zkladntext"/>
        <w:kinsoku w:val="0"/>
        <w:overflowPunct w:val="0"/>
        <w:rPr>
          <w:rFonts w:ascii="Arial Narrow" w:hAnsi="Arial Narrow" w:cs="Arial Narrow"/>
          <w:sz w:val="4"/>
          <w:szCs w:val="4"/>
        </w:rPr>
      </w:pPr>
    </w:p>
    <w:p w14:paraId="432FC68D" w14:textId="77777777" w:rsidR="00985CBB" w:rsidRDefault="00985CBB">
      <w:pPr>
        <w:pStyle w:val="Zkladntext"/>
        <w:kinsoku w:val="0"/>
        <w:overflowPunct w:val="0"/>
        <w:spacing w:before="13"/>
        <w:rPr>
          <w:rFonts w:ascii="Arial Narrow" w:hAnsi="Arial Narrow" w:cs="Arial Narrow"/>
          <w:sz w:val="4"/>
          <w:szCs w:val="4"/>
        </w:rPr>
      </w:pPr>
    </w:p>
    <w:p w14:paraId="1AE0F906" w14:textId="77777777" w:rsidR="00985CBB" w:rsidRDefault="00985CBB">
      <w:pPr>
        <w:pStyle w:val="Zkladntext"/>
        <w:kinsoku w:val="0"/>
        <w:overflowPunct w:val="0"/>
        <w:ind w:left="144"/>
        <w:rPr>
          <w:rFonts w:ascii="Arial Narrow" w:hAnsi="Arial Narrow" w:cs="Arial Narrow"/>
          <w:spacing w:val="-10"/>
          <w:sz w:val="4"/>
          <w:szCs w:val="4"/>
        </w:rPr>
      </w:pPr>
      <w:r>
        <w:rPr>
          <w:rFonts w:ascii="Arial Narrow" w:hAnsi="Arial Narrow" w:cs="Arial Narrow"/>
          <w:spacing w:val="-10"/>
          <w:sz w:val="4"/>
          <w:szCs w:val="4"/>
        </w:rPr>
        <w:t>x</w:t>
      </w:r>
    </w:p>
    <w:p w14:paraId="43BE20F0" w14:textId="77777777" w:rsidR="00985CBB" w:rsidRDefault="00985CBB">
      <w:pPr>
        <w:pStyle w:val="Zkladntext"/>
        <w:kinsoku w:val="0"/>
        <w:overflowPunct w:val="0"/>
        <w:spacing w:before="17"/>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p>
    <w:p w14:paraId="70027525" w14:textId="77777777" w:rsidR="00985CBB" w:rsidRDefault="00985CBB">
      <w:pPr>
        <w:pStyle w:val="Zkladntext"/>
        <w:tabs>
          <w:tab w:val="left" w:pos="547"/>
        </w:tabs>
        <w:kinsoku w:val="0"/>
        <w:overflowPunct w:val="0"/>
        <w:spacing w:before="4" w:line="264" w:lineRule="auto"/>
        <w:ind w:left="144" w:right="189"/>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955041B" w14:textId="77777777" w:rsidR="00985CBB" w:rsidRDefault="00985CBB">
      <w:pPr>
        <w:pStyle w:val="Zkladntext"/>
        <w:kinsoku w:val="0"/>
        <w:overflowPunct w:val="0"/>
        <w:spacing w:line="264" w:lineRule="auto"/>
        <w:ind w:left="144" w:right="592"/>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D8B366F" w14:textId="77777777" w:rsidR="00985CBB" w:rsidRDefault="00985CBB">
      <w:pPr>
        <w:pStyle w:val="Zkladntext"/>
        <w:kinsoku w:val="0"/>
        <w:overflowPunct w:val="0"/>
        <w:spacing w:line="264" w:lineRule="auto"/>
        <w:ind w:left="144" w:right="592"/>
        <w:jc w:val="both"/>
        <w:rPr>
          <w:rFonts w:ascii="Arial Narrow" w:hAnsi="Arial Narrow" w:cs="Arial Narrow"/>
          <w:spacing w:val="-10"/>
          <w:sz w:val="4"/>
          <w:szCs w:val="4"/>
        </w:rPr>
        <w:sectPr w:rsidR="00985CBB">
          <w:type w:val="continuous"/>
          <w:pgSz w:w="15840" w:h="12240" w:orient="landscape"/>
          <w:pgMar w:top="1920" w:right="1700" w:bottom="280" w:left="1133" w:header="708" w:footer="708" w:gutter="0"/>
          <w:cols w:num="10" w:space="708" w:equalWidth="0">
            <w:col w:w="444" w:space="40"/>
            <w:col w:w="214" w:space="39"/>
            <w:col w:w="1093" w:space="1597"/>
            <w:col w:w="727" w:space="169"/>
            <w:col w:w="867" w:space="3830"/>
            <w:col w:w="1176" w:space="39"/>
            <w:col w:w="565" w:space="39"/>
            <w:col w:w="767" w:space="40"/>
            <w:col w:w="565" w:space="40"/>
            <w:col w:w="756"/>
          </w:cols>
          <w:noEndnote/>
        </w:sectPr>
      </w:pPr>
    </w:p>
    <w:p w14:paraId="20B403C3" w14:textId="1D5EB710" w:rsidR="00985CBB" w:rsidRDefault="00DB7B5A">
      <w:pPr>
        <w:pStyle w:val="Zkladntext"/>
        <w:kinsoku w:val="0"/>
        <w:overflowPunct w:val="0"/>
        <w:ind w:left="82"/>
        <w:rPr>
          <w:rFonts w:ascii="Arial Narrow" w:hAnsi="Arial Narrow" w:cs="Arial Narrow"/>
          <w:spacing w:val="144"/>
          <w:sz w:val="20"/>
          <w:szCs w:val="20"/>
        </w:rPr>
      </w:pPr>
      <w:r>
        <w:rPr>
          <w:noProof/>
        </w:rPr>
        <w:lastRenderedPageBreak/>
        <mc:AlternateContent>
          <mc:Choice Requires="wps">
            <w:drawing>
              <wp:anchor distT="0" distB="0" distL="114300" distR="114300" simplePos="0" relativeHeight="251639808" behindDoc="1" locked="0" layoutInCell="0" allowOverlap="1" wp14:anchorId="53692F15" wp14:editId="66607468">
                <wp:simplePos x="0" y="0"/>
                <wp:positionH relativeFrom="page">
                  <wp:posOffset>6478270</wp:posOffset>
                </wp:positionH>
                <wp:positionV relativeFrom="page">
                  <wp:posOffset>731520</wp:posOffset>
                </wp:positionV>
                <wp:extent cx="129540" cy="3773805"/>
                <wp:effectExtent l="0" t="0" r="0" b="0"/>
                <wp:wrapNone/>
                <wp:docPr id="83895061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3773805"/>
                        </a:xfrm>
                        <a:custGeom>
                          <a:avLst/>
                          <a:gdLst>
                            <a:gd name="T0" fmla="*/ 204 w 204"/>
                            <a:gd name="T1" fmla="*/ 5942 h 5943"/>
                            <a:gd name="T2" fmla="*/ 0 w 204"/>
                            <a:gd name="T3" fmla="*/ 5942 h 5943"/>
                            <a:gd name="T4" fmla="*/ 0 w 204"/>
                            <a:gd name="T5" fmla="*/ 0 h 5943"/>
                            <a:gd name="T6" fmla="*/ 204 w 204"/>
                            <a:gd name="T7" fmla="*/ 0 h 5943"/>
                            <a:gd name="T8" fmla="*/ 204 w 204"/>
                            <a:gd name="T9" fmla="*/ 5942 h 5943"/>
                          </a:gdLst>
                          <a:ahLst/>
                          <a:cxnLst>
                            <a:cxn ang="0">
                              <a:pos x="T0" y="T1"/>
                            </a:cxn>
                            <a:cxn ang="0">
                              <a:pos x="T2" y="T3"/>
                            </a:cxn>
                            <a:cxn ang="0">
                              <a:pos x="T4" y="T5"/>
                            </a:cxn>
                            <a:cxn ang="0">
                              <a:pos x="T6" y="T7"/>
                            </a:cxn>
                            <a:cxn ang="0">
                              <a:pos x="T8" y="T9"/>
                            </a:cxn>
                          </a:cxnLst>
                          <a:rect l="0" t="0" r="r" b="b"/>
                          <a:pathLst>
                            <a:path w="204" h="5943">
                              <a:moveTo>
                                <a:pt x="204" y="5942"/>
                              </a:moveTo>
                              <a:lnTo>
                                <a:pt x="0" y="5942"/>
                              </a:lnTo>
                              <a:lnTo>
                                <a:pt x="0" y="0"/>
                              </a:lnTo>
                              <a:lnTo>
                                <a:pt x="204" y="0"/>
                              </a:lnTo>
                              <a:lnTo>
                                <a:pt x="204" y="5942"/>
                              </a:lnTo>
                              <a:close/>
                            </a:path>
                          </a:pathLst>
                        </a:custGeom>
                        <a:solidFill>
                          <a:srgbClr val="FDE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CCAA3" id="Freeform 122" o:spid="_x0000_s1026" style="position:absolute;margin-left:510.1pt;margin-top:57.6pt;width:10.2pt;height:297.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" o:allowincell="f" path="m204,5942l,5942,,,204,r,5942xe" fillcolor="#fde8d8" stroked="f">
                <v:path arrowok="t" o:connecttype="custom" o:connectlocs="129540,3773170;0,3773170;0,0;129540,0;129540,3773170" o:connectangles="0,0,0,0,0"/>
                <w10:wrap anchorx="page" anchory="page"/>
              </v:shape>
            </w:pict>
          </mc:Fallback>
        </mc:AlternateContent>
      </w:r>
      <w:r>
        <w:rPr>
          <w:rFonts w:ascii="Arial Narrow" w:hAnsi="Arial Narrow" w:cs="Arial Narrow"/>
          <w:noProof/>
          <w:sz w:val="20"/>
          <w:szCs w:val="20"/>
        </w:rPr>
        <mc:AlternateContent>
          <mc:Choice Requires="wps">
            <w:drawing>
              <wp:inline distT="0" distB="0" distL="0" distR="0" wp14:anchorId="054025F4" wp14:editId="505ADBC4">
                <wp:extent cx="5709920" cy="3782695"/>
                <wp:effectExtent l="0" t="0" r="0" b="0"/>
                <wp:docPr id="79826100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378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202"/>
                              <w:gridCol w:w="202"/>
                              <w:gridCol w:w="288"/>
                              <w:gridCol w:w="244"/>
                              <w:gridCol w:w="678"/>
                              <w:gridCol w:w="866"/>
                              <w:gridCol w:w="201"/>
                              <w:gridCol w:w="201"/>
                              <w:gridCol w:w="201"/>
                              <w:gridCol w:w="201"/>
                              <w:gridCol w:w="383"/>
                              <w:gridCol w:w="891"/>
                              <w:gridCol w:w="389"/>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202"/>
                            </w:tblGrid>
                            <w:tr w:rsidR="00985CBB" w14:paraId="2D818F76"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5ADEAD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none" w:sz="6" w:space="0" w:color="auto"/>
                                    <w:left w:val="single" w:sz="2" w:space="0" w:color="000000"/>
                                    <w:bottom w:val="single" w:sz="2" w:space="0" w:color="000000"/>
                                    <w:right w:val="single" w:sz="2" w:space="0" w:color="000000"/>
                                  </w:tcBorders>
                                </w:tcPr>
                                <w:p w14:paraId="2C172C99"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IID0150</w:t>
                                  </w:r>
                                </w:p>
                              </w:tc>
                              <w:tc>
                                <w:tcPr>
                                  <w:tcW w:w="288" w:type="dxa"/>
                                  <w:tcBorders>
                                    <w:top w:val="single" w:sz="2" w:space="0" w:color="000000"/>
                                    <w:left w:val="single" w:sz="2" w:space="0" w:color="000000"/>
                                    <w:bottom w:val="single" w:sz="2" w:space="0" w:color="000000"/>
                                    <w:right w:val="single" w:sz="2" w:space="0" w:color="000000"/>
                                  </w:tcBorders>
                                </w:tcPr>
                                <w:p w14:paraId="1016B20A"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51B8F5E9"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FBEC20A"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426BDA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4720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AD8DB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21B9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E7D31B"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19A8A40"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0B6921E"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7104CB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5BA45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BD006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C5B5A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D79FA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15134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9242F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1F0CD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F3B6BA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9E4C5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E4BCC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2A866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72865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9893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61107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C17E5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17E88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3F791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15A4E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64E0B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80D339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0B54FD4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E6966B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96C4A4"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IID0151</w:t>
                                  </w:r>
                                </w:p>
                              </w:tc>
                              <w:tc>
                                <w:tcPr>
                                  <w:tcW w:w="288" w:type="dxa"/>
                                  <w:tcBorders>
                                    <w:top w:val="single" w:sz="2" w:space="0" w:color="000000"/>
                                    <w:left w:val="single" w:sz="2" w:space="0" w:color="000000"/>
                                    <w:bottom w:val="single" w:sz="2" w:space="0" w:color="000000"/>
                                    <w:right w:val="single" w:sz="2" w:space="0" w:color="000000"/>
                                  </w:tcBorders>
                                </w:tcPr>
                                <w:p w14:paraId="0F027D9B"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6D99555C"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E6C9126"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60939D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FCE18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6575A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60422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D6462F"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34F2A27"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F10F308"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848641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343B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EC5CF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B6AC4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FCA72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A5E20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DC21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0B417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DA946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7CBD3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72BEF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15E6F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4AA9F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6805F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BA5B6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525E5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FAA95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3F58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26B3E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D1756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2C928069"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E417F35"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684A0E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1D5BD1"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IID0152</w:t>
                                  </w:r>
                                </w:p>
                              </w:tc>
                              <w:tc>
                                <w:tcPr>
                                  <w:tcW w:w="288" w:type="dxa"/>
                                  <w:tcBorders>
                                    <w:top w:val="single" w:sz="2" w:space="0" w:color="000000"/>
                                    <w:left w:val="single" w:sz="2" w:space="0" w:color="000000"/>
                                    <w:bottom w:val="single" w:sz="2" w:space="0" w:color="000000"/>
                                    <w:right w:val="single" w:sz="2" w:space="0" w:color="000000"/>
                                  </w:tcBorders>
                                </w:tcPr>
                                <w:p w14:paraId="3658269C"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6ECE05A9"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0BC202C"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C2B3AE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7ED68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F8DE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7F659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698143"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790C9B9"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789784A3"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67C8578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D2A8B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9E4F3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50C9D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5B27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0910C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D5AA4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F2A65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E4EA3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FA352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D68FC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55D6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2026D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7FB29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F24D0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82C68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07554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605B8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A3AA0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BF792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396E0F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386D980"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1B9EA6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6306BB"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IID0153</w:t>
                                  </w:r>
                                </w:p>
                              </w:tc>
                              <w:tc>
                                <w:tcPr>
                                  <w:tcW w:w="288" w:type="dxa"/>
                                  <w:tcBorders>
                                    <w:top w:val="single" w:sz="2" w:space="0" w:color="000000"/>
                                    <w:left w:val="single" w:sz="2" w:space="0" w:color="000000"/>
                                    <w:bottom w:val="single" w:sz="2" w:space="0" w:color="000000"/>
                                    <w:right w:val="single" w:sz="2" w:space="0" w:color="000000"/>
                                  </w:tcBorders>
                                </w:tcPr>
                                <w:p w14:paraId="3605F113"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1CFE4823"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2221F36"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21432C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EE010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AA042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6DC58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3E92F8"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2991B45"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06B8048E"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5C9370E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60674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65E7B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76BBF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1672F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460F7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CCA4A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D61C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214E3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C3BB0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EAC3F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6E004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0D7A5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1B073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F097E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FF76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7F153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5DCA3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2473E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7EDF5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94ABECE"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371DD0C"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752D64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F3F06F"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IID0154</w:t>
                                  </w:r>
                                </w:p>
                              </w:tc>
                              <w:tc>
                                <w:tcPr>
                                  <w:tcW w:w="288" w:type="dxa"/>
                                  <w:tcBorders>
                                    <w:top w:val="single" w:sz="2" w:space="0" w:color="000000"/>
                                    <w:left w:val="single" w:sz="2" w:space="0" w:color="000000"/>
                                    <w:bottom w:val="single" w:sz="2" w:space="0" w:color="000000"/>
                                    <w:right w:val="single" w:sz="2" w:space="0" w:color="000000"/>
                                  </w:tcBorders>
                                </w:tcPr>
                                <w:p w14:paraId="3C5BAF76"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2467133E"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159EF0B"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234315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55C73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0C8AFC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0BFF4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4DBB35"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A13CDBA"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4C81A82"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BADC11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D4B33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EB4EF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4156B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A85D0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06D33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E23C8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39B6F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2C7E4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F5B9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EB435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82626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06CDE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17179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F1374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E1770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A02D2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F0C9F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810DA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F5A25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E6212A2"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7873CBE"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1239C32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00153E"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IID0155</w:t>
                                  </w:r>
                                </w:p>
                              </w:tc>
                              <w:tc>
                                <w:tcPr>
                                  <w:tcW w:w="288" w:type="dxa"/>
                                  <w:tcBorders>
                                    <w:top w:val="single" w:sz="2" w:space="0" w:color="000000"/>
                                    <w:left w:val="single" w:sz="2" w:space="0" w:color="000000"/>
                                    <w:bottom w:val="single" w:sz="2" w:space="0" w:color="000000"/>
                                    <w:right w:val="single" w:sz="2" w:space="0" w:color="000000"/>
                                  </w:tcBorders>
                                </w:tcPr>
                                <w:p w14:paraId="173BCB36"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6BEF885E"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5F4F6F5D"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05702E5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AD594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46C4B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F4BA9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A69868"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E31A30E"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148F853"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076B506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F79D5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5BCEF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20F5E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86CD5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80CA2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D795C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98DC5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48C2C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6429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A64B7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A9E1B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44AF8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0F832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26205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B4836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21C44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74E60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0A9D13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CC250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BB5C65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6DAE1ADF"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A321AE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3E7CD0"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IID0156</w:t>
                                  </w:r>
                                </w:p>
                              </w:tc>
                              <w:tc>
                                <w:tcPr>
                                  <w:tcW w:w="288" w:type="dxa"/>
                                  <w:tcBorders>
                                    <w:top w:val="single" w:sz="2" w:space="0" w:color="000000"/>
                                    <w:left w:val="single" w:sz="2" w:space="0" w:color="000000"/>
                                    <w:bottom w:val="single" w:sz="2" w:space="0" w:color="000000"/>
                                    <w:right w:val="single" w:sz="2" w:space="0" w:color="000000"/>
                                  </w:tcBorders>
                                </w:tcPr>
                                <w:p w14:paraId="5B470530"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4E9EE32B"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07DD591"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676F99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50D3A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D41B9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3412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A8498A"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F1A0CE5"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56D9E42"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95D277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C0B4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D03D9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D8909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30DC6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8467E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931F3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21B5E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4D5EB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36E0C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5B084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58F2D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690FA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8A429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28D12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EB9CA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E59F5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1DA87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D3AB8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672D0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6A377C72"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D43ADC4"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B49C7B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7F5DC4"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IID0157</w:t>
                                  </w:r>
                                </w:p>
                              </w:tc>
                              <w:tc>
                                <w:tcPr>
                                  <w:tcW w:w="288" w:type="dxa"/>
                                  <w:tcBorders>
                                    <w:top w:val="single" w:sz="2" w:space="0" w:color="000000"/>
                                    <w:left w:val="single" w:sz="2" w:space="0" w:color="000000"/>
                                    <w:bottom w:val="single" w:sz="2" w:space="0" w:color="000000"/>
                                    <w:right w:val="single" w:sz="2" w:space="0" w:color="000000"/>
                                  </w:tcBorders>
                                </w:tcPr>
                                <w:p w14:paraId="793D216F"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39389B7B"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BB196C6"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6F202A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5C50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7CBF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C2634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6770E2"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06282FE"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E480B8A"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CEF68A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8DA48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ECD5A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CD845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5AF69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B3CC4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B0F1E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3CD54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CDEA2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9C448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FD42D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F9DF4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F7E1A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99113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358E4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A0B90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E6024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F1358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9E710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63DBB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46F1973C"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03212C1"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686E114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9A42F6"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IID0158</w:t>
                                  </w:r>
                                </w:p>
                              </w:tc>
                              <w:tc>
                                <w:tcPr>
                                  <w:tcW w:w="288" w:type="dxa"/>
                                  <w:tcBorders>
                                    <w:top w:val="single" w:sz="2" w:space="0" w:color="000000"/>
                                    <w:left w:val="single" w:sz="2" w:space="0" w:color="000000"/>
                                    <w:bottom w:val="single" w:sz="2" w:space="0" w:color="000000"/>
                                    <w:right w:val="single" w:sz="2" w:space="0" w:color="000000"/>
                                  </w:tcBorders>
                                </w:tcPr>
                                <w:p w14:paraId="7607B39A"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0820BCA"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80B0D24"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B03DFD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B00D8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04EC7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F11A1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83351A"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E992899"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44B73CB0"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4A0143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353C0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14BD60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5E479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EE75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19E32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2D267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2A6E0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CC4D4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BE4A6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38490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573B1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8279C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86CFB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DC569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F2729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21CF7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20B0D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2D135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4B549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0F8B484"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02CCD9BA"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C06580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A6C876C"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IID0159</w:t>
                                  </w:r>
                                </w:p>
                              </w:tc>
                              <w:tc>
                                <w:tcPr>
                                  <w:tcW w:w="288" w:type="dxa"/>
                                  <w:tcBorders>
                                    <w:top w:val="single" w:sz="2" w:space="0" w:color="000000"/>
                                    <w:left w:val="single" w:sz="2" w:space="0" w:color="000000"/>
                                    <w:bottom w:val="single" w:sz="2" w:space="0" w:color="000000"/>
                                    <w:right w:val="single" w:sz="2" w:space="0" w:color="000000"/>
                                  </w:tcBorders>
                                </w:tcPr>
                                <w:p w14:paraId="20940384"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957AB27"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34DECF4"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F883B2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526AA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D2BC4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8D8BF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3F67F6"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B840B21"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3ABC4C3"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5FA831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81B75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63DC5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0833D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B8C6B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AB78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3C838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8F994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3F7351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DBBC0F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6E5A9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9FC1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C304D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9D5AC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B0B11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8620D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A7748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2E72B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F423E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13641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0F2845E"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0ABDC107"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7C9644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19AC80"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IID0160</w:t>
                                  </w:r>
                                </w:p>
                              </w:tc>
                              <w:tc>
                                <w:tcPr>
                                  <w:tcW w:w="288" w:type="dxa"/>
                                  <w:tcBorders>
                                    <w:top w:val="single" w:sz="2" w:space="0" w:color="000000"/>
                                    <w:left w:val="single" w:sz="2" w:space="0" w:color="000000"/>
                                    <w:bottom w:val="single" w:sz="2" w:space="0" w:color="000000"/>
                                    <w:right w:val="single" w:sz="2" w:space="0" w:color="000000"/>
                                  </w:tcBorders>
                                </w:tcPr>
                                <w:p w14:paraId="77FB82C1"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06D415FC"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15C1F5E"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62C23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4E60D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E7179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80C7C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7C3778"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268AFEB"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5317C1F"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6673A27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2D0DC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76042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8B027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5E9AFE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0EC8C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393E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1333E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BB839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B4A4D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E252D5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493CE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B1F25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A9A7B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94720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E80A4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DF306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513E8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D9A4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8B973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633C29D"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2309567"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CA2ED2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7120A3"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IID0161</w:t>
                                  </w:r>
                                </w:p>
                              </w:tc>
                              <w:tc>
                                <w:tcPr>
                                  <w:tcW w:w="288" w:type="dxa"/>
                                  <w:tcBorders>
                                    <w:top w:val="single" w:sz="2" w:space="0" w:color="000000"/>
                                    <w:left w:val="single" w:sz="2" w:space="0" w:color="000000"/>
                                    <w:bottom w:val="single" w:sz="2" w:space="0" w:color="000000"/>
                                    <w:right w:val="single" w:sz="2" w:space="0" w:color="000000"/>
                                  </w:tcBorders>
                                </w:tcPr>
                                <w:p w14:paraId="6BFDB1A1"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7E9451F7"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B196C71"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961DA5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01B9F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47C5F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8380F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F70F1F"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7B0BE31D"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214BAFC"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0561B4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625D4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A1FDE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968A3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405CA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2E7CB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73EF8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1B8962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6487D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BD309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FE85C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5FB4A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A1764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4464E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DEDDB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EC5E0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DFA38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92723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33F2C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F5BDF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286A338"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81E8CBD"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CE0663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BDFEA3"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IID0162</w:t>
                                  </w:r>
                                </w:p>
                              </w:tc>
                              <w:tc>
                                <w:tcPr>
                                  <w:tcW w:w="288" w:type="dxa"/>
                                  <w:tcBorders>
                                    <w:top w:val="single" w:sz="2" w:space="0" w:color="000000"/>
                                    <w:left w:val="single" w:sz="2" w:space="0" w:color="000000"/>
                                    <w:bottom w:val="single" w:sz="2" w:space="0" w:color="000000"/>
                                    <w:right w:val="single" w:sz="2" w:space="0" w:color="000000"/>
                                  </w:tcBorders>
                                </w:tcPr>
                                <w:p w14:paraId="6EDE5E99"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3DFF3F0"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19E2ECF"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C766EE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8954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6D696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707D9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8ECB0B"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0103FE3"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A6FA79B"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87DAB5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24089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6B7C9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96F1C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C78D4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84D3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C44A0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59ABB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1D60E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1B341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AA3CB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E7CA3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4661D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258E7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D6442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00F0D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2376A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8C317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51CC8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1F9F3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352C1B42"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C080EE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70A2B3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293C57"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IID0163</w:t>
                                  </w:r>
                                </w:p>
                              </w:tc>
                              <w:tc>
                                <w:tcPr>
                                  <w:tcW w:w="288" w:type="dxa"/>
                                  <w:tcBorders>
                                    <w:top w:val="single" w:sz="2" w:space="0" w:color="000000"/>
                                    <w:left w:val="single" w:sz="2" w:space="0" w:color="000000"/>
                                    <w:bottom w:val="single" w:sz="2" w:space="0" w:color="000000"/>
                                    <w:right w:val="single" w:sz="2" w:space="0" w:color="000000"/>
                                  </w:tcBorders>
                                </w:tcPr>
                                <w:p w14:paraId="04FCC182"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F983AEA"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E192708"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65FB39D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E6E86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6FE9C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68501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D518D5"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026901B"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272FE80"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09A522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4ED91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EA49D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20009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C39D3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73F4B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7FFC4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FEFE6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73572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E3CF9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A055F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0F74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063DE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82C1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4191F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8A522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7F7C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CEF01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DE068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ACAD1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22798C4C"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3304339"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C2FD4A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FF1C95"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IID0164</w:t>
                                  </w:r>
                                </w:p>
                              </w:tc>
                              <w:tc>
                                <w:tcPr>
                                  <w:tcW w:w="288" w:type="dxa"/>
                                  <w:tcBorders>
                                    <w:top w:val="single" w:sz="2" w:space="0" w:color="000000"/>
                                    <w:left w:val="single" w:sz="2" w:space="0" w:color="000000"/>
                                    <w:bottom w:val="single" w:sz="2" w:space="0" w:color="000000"/>
                                    <w:right w:val="single" w:sz="2" w:space="0" w:color="000000"/>
                                  </w:tcBorders>
                                </w:tcPr>
                                <w:p w14:paraId="12F86642"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5E77BB8E"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2631EAA"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F9C1EB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5282A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6C3C4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506AC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1DDE23"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52DFD03C"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F4480BC"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20B9E9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CED44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B36D9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7FBE4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0B38FC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9F5A9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62835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5561EB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E41D9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508AB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E66C4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D53C9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82EB7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8FEFF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F50E3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32E9AF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FBA07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46D70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B5235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1A29C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BC1C1AF"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49B26BB"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D8FA3B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A88A4A8"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IID0165</w:t>
                                  </w:r>
                                </w:p>
                              </w:tc>
                              <w:tc>
                                <w:tcPr>
                                  <w:tcW w:w="288" w:type="dxa"/>
                                  <w:tcBorders>
                                    <w:top w:val="single" w:sz="2" w:space="0" w:color="000000"/>
                                    <w:left w:val="single" w:sz="2" w:space="0" w:color="000000"/>
                                    <w:bottom w:val="single" w:sz="2" w:space="0" w:color="000000"/>
                                    <w:right w:val="single" w:sz="2" w:space="0" w:color="000000"/>
                                  </w:tcBorders>
                                </w:tcPr>
                                <w:p w14:paraId="1721A091"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0019A4DC"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2D638A7"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F48495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33759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32DE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907FA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7DAE29"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C8F5734"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211268F"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700E60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86AA7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454E2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D2E7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03789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34FDC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F7E65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4BD8B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C6BBB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1CAC1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026F7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7B90F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74E79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E544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84A88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40FBF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0ECE7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1319E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D64E2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80D25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912E300"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E89144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3F29A27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4A4A21"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IID0166</w:t>
                                  </w:r>
                                </w:p>
                              </w:tc>
                              <w:tc>
                                <w:tcPr>
                                  <w:tcW w:w="288" w:type="dxa"/>
                                  <w:tcBorders>
                                    <w:top w:val="single" w:sz="2" w:space="0" w:color="000000"/>
                                    <w:left w:val="single" w:sz="2" w:space="0" w:color="000000"/>
                                    <w:bottom w:val="single" w:sz="2" w:space="0" w:color="000000"/>
                                    <w:right w:val="single" w:sz="2" w:space="0" w:color="000000"/>
                                  </w:tcBorders>
                                </w:tcPr>
                                <w:p w14:paraId="2C0AB5D9"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31EF01DA"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926CEA1"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0D1C67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B689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BC89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EA927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022293"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CF5031E"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0E858C11"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45B144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26F40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6C04B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FD89F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A3A0E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5F95C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01DC6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71C8A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2B18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4EB6A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BC114B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45266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DED01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E14B8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1A959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E89F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32A10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58ABF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CADA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3EBEE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2D2D50FF"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D737768"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BDB2F1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A9B27D"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IID0167</w:t>
                                  </w:r>
                                </w:p>
                              </w:tc>
                              <w:tc>
                                <w:tcPr>
                                  <w:tcW w:w="288" w:type="dxa"/>
                                  <w:tcBorders>
                                    <w:top w:val="single" w:sz="2" w:space="0" w:color="000000"/>
                                    <w:left w:val="single" w:sz="2" w:space="0" w:color="000000"/>
                                    <w:bottom w:val="single" w:sz="2" w:space="0" w:color="000000"/>
                                    <w:right w:val="single" w:sz="2" w:space="0" w:color="000000"/>
                                  </w:tcBorders>
                                </w:tcPr>
                                <w:p w14:paraId="13311CEF"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5E2FC727"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9F80433"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6AC5FAF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3A62F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F2D02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294EA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BA28C5"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7BAD37A"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54FB4DB"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DD9FE9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09AAB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E64A7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C30B2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90785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64936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77469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DC9C1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5C50B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91E8E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9FDC7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DAEF6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1EC7E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E7334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A6B5C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9994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E5A53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010D3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64108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DBE5C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400C2851"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68C2DE9"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1B88B4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FC4DD7D"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IID0168</w:t>
                                  </w:r>
                                </w:p>
                              </w:tc>
                              <w:tc>
                                <w:tcPr>
                                  <w:tcW w:w="288" w:type="dxa"/>
                                  <w:tcBorders>
                                    <w:top w:val="single" w:sz="2" w:space="0" w:color="000000"/>
                                    <w:left w:val="single" w:sz="2" w:space="0" w:color="000000"/>
                                    <w:bottom w:val="single" w:sz="2" w:space="0" w:color="000000"/>
                                    <w:right w:val="single" w:sz="2" w:space="0" w:color="000000"/>
                                  </w:tcBorders>
                                </w:tcPr>
                                <w:p w14:paraId="1E72006B"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686D3F4"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D7DEB44"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2B76F4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36213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A4E3A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BEE2C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0FAE8E"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7A886DB"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74A5068"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8FB7F3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4D691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C5124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5A60B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3C43B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FF70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8D6EE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E41E5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6C9D3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D8F87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C0B5C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09CD1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0D97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70D0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F27BE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87ED1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9E55B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4BB5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7A514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38C371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52AD078"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A24C604"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ACA24D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F3A30C"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IID0169</w:t>
                                  </w:r>
                                </w:p>
                              </w:tc>
                              <w:tc>
                                <w:tcPr>
                                  <w:tcW w:w="288" w:type="dxa"/>
                                  <w:tcBorders>
                                    <w:top w:val="single" w:sz="2" w:space="0" w:color="000000"/>
                                    <w:left w:val="single" w:sz="2" w:space="0" w:color="000000"/>
                                    <w:bottom w:val="single" w:sz="2" w:space="0" w:color="000000"/>
                                    <w:right w:val="single" w:sz="2" w:space="0" w:color="000000"/>
                                  </w:tcBorders>
                                </w:tcPr>
                                <w:p w14:paraId="78C2C884"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39362E4"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845B73F"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593AD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6F0C4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36AF7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F5965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9526A0"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0F7A99C"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08328537"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52D43A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89521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1FB9F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32EF32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32192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BFA95D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52982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A38AC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0FA4C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31076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F62BE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FFE25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9AE2C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6FA7E2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C5747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11766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F76B3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D7E54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82E0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DD32F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42F84967"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FF158F4"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FCD59D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FDB8BA"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IID0170</w:t>
                                  </w:r>
                                </w:p>
                              </w:tc>
                              <w:tc>
                                <w:tcPr>
                                  <w:tcW w:w="288" w:type="dxa"/>
                                  <w:tcBorders>
                                    <w:top w:val="single" w:sz="2" w:space="0" w:color="000000"/>
                                    <w:left w:val="single" w:sz="2" w:space="0" w:color="000000"/>
                                    <w:bottom w:val="single" w:sz="2" w:space="0" w:color="000000"/>
                                    <w:right w:val="single" w:sz="2" w:space="0" w:color="000000"/>
                                  </w:tcBorders>
                                </w:tcPr>
                                <w:p w14:paraId="37A45CA9"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378395DD"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E190A4A"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1AC8BE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8000A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A5B11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871EC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B3F827"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C43DDCB"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2A05E42"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D4CD5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AA732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11121B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48702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038B3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00B15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A05A4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B34EE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E7A67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E9673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296FF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B824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5F114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27E6A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C9791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37B6C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6B01E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35A59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1E1FD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B9603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7ACEC48"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3248DFB"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8EE577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9E4D5E"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IID0171</w:t>
                                  </w:r>
                                </w:p>
                              </w:tc>
                              <w:tc>
                                <w:tcPr>
                                  <w:tcW w:w="288" w:type="dxa"/>
                                  <w:tcBorders>
                                    <w:top w:val="single" w:sz="2" w:space="0" w:color="000000"/>
                                    <w:left w:val="single" w:sz="2" w:space="0" w:color="000000"/>
                                    <w:bottom w:val="single" w:sz="2" w:space="0" w:color="000000"/>
                                    <w:right w:val="single" w:sz="2" w:space="0" w:color="000000"/>
                                  </w:tcBorders>
                                </w:tcPr>
                                <w:p w14:paraId="660AE085"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4A543232"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B1686E0"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A4109A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1B3F8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61EAC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79878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5008D9"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1705462"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D620EA4"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5D877A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7325D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7FCA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7A14B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79FB0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9F7A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3CCCF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8FEFE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F3586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92EEB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DBA12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C2B02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EDD27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AF0A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43D43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30DD7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AD848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C349E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F5EDB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AE63E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4E3C1CA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0908D35E"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C67C96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A71C2A"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IID0172</w:t>
                                  </w:r>
                                </w:p>
                              </w:tc>
                              <w:tc>
                                <w:tcPr>
                                  <w:tcW w:w="288" w:type="dxa"/>
                                  <w:tcBorders>
                                    <w:top w:val="single" w:sz="2" w:space="0" w:color="000000"/>
                                    <w:left w:val="single" w:sz="2" w:space="0" w:color="000000"/>
                                    <w:bottom w:val="single" w:sz="2" w:space="0" w:color="000000"/>
                                    <w:right w:val="single" w:sz="2" w:space="0" w:color="000000"/>
                                  </w:tcBorders>
                                </w:tcPr>
                                <w:p w14:paraId="69F02842"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3D45643D"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A234018"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55E9A9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5D130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AEF52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FF2F8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CE685D"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D86A555"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18176F0"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EBC8C7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664CD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9E74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F591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CD993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7AF6D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F5BA01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198F5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9CAF2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F968D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3857A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8851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AE6A6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3541A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24285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2B691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6B840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B3EAC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4186E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E19D9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C66A65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C966E4E"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32A17C9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36671A"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IID0173</w:t>
                                  </w:r>
                                </w:p>
                              </w:tc>
                              <w:tc>
                                <w:tcPr>
                                  <w:tcW w:w="288" w:type="dxa"/>
                                  <w:tcBorders>
                                    <w:top w:val="single" w:sz="2" w:space="0" w:color="000000"/>
                                    <w:left w:val="single" w:sz="2" w:space="0" w:color="000000"/>
                                    <w:bottom w:val="single" w:sz="2" w:space="0" w:color="000000"/>
                                    <w:right w:val="single" w:sz="2" w:space="0" w:color="000000"/>
                                  </w:tcBorders>
                                </w:tcPr>
                                <w:p w14:paraId="5A1E4901"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56E38F3E"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2FB1C3B"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676F40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7D70D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5F957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F5E57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722F3A"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F8A81BC"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F9FF5F2"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6AB071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A3B4CA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F879F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6B9D4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7E38A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50933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2DA84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9DCE8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094BB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A98AC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3D1CE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8B91E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68403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74C29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5A0CA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A5047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7A8AFD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6E421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EB342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3D231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7784906"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324D3D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12127B6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A14184B"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IID0174</w:t>
                                  </w:r>
                                </w:p>
                              </w:tc>
                              <w:tc>
                                <w:tcPr>
                                  <w:tcW w:w="288" w:type="dxa"/>
                                  <w:tcBorders>
                                    <w:top w:val="single" w:sz="2" w:space="0" w:color="000000"/>
                                    <w:left w:val="single" w:sz="2" w:space="0" w:color="000000"/>
                                    <w:bottom w:val="single" w:sz="2" w:space="0" w:color="000000"/>
                                    <w:right w:val="single" w:sz="2" w:space="0" w:color="000000"/>
                                  </w:tcBorders>
                                </w:tcPr>
                                <w:p w14:paraId="1FF4F035"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2AFD781"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EEB36D1"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0A2F0A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F712E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9D18C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CBB97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59624A1"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5C0802A3"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A5A125D"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C7F49E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42439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288FB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1E235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3F965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77E65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9CD7EA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81036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6CFA8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D42B5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9087A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B09E4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B4113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05FAA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6E641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02846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9DFFD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6BC8B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FF315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15179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6F380500"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BF16C14"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6DF253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A26C9D"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IID0175</w:t>
                                  </w:r>
                                </w:p>
                              </w:tc>
                              <w:tc>
                                <w:tcPr>
                                  <w:tcW w:w="288" w:type="dxa"/>
                                  <w:tcBorders>
                                    <w:top w:val="single" w:sz="2" w:space="0" w:color="000000"/>
                                    <w:left w:val="single" w:sz="2" w:space="0" w:color="000000"/>
                                    <w:bottom w:val="single" w:sz="2" w:space="0" w:color="000000"/>
                                    <w:right w:val="single" w:sz="2" w:space="0" w:color="000000"/>
                                  </w:tcBorders>
                                </w:tcPr>
                                <w:p w14:paraId="672DBC7E"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0A5188B"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8AB867B"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752EB6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1ED77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3DD2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B85E3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02F97C"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C29E8FB"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EDBC46B"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00B119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AF9E9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639F5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E54F3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1B91D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BB6E82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F5148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21829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39CBFB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74956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9508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8565B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9CC91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DC6C5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3574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BA17B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2BA39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308E6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D50E5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940D8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1D7B96E"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045B11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7CC212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2160AA"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IID0176</w:t>
                                  </w:r>
                                </w:p>
                              </w:tc>
                              <w:tc>
                                <w:tcPr>
                                  <w:tcW w:w="288" w:type="dxa"/>
                                  <w:tcBorders>
                                    <w:top w:val="single" w:sz="2" w:space="0" w:color="000000"/>
                                    <w:left w:val="single" w:sz="2" w:space="0" w:color="000000"/>
                                    <w:bottom w:val="single" w:sz="2" w:space="0" w:color="000000"/>
                                    <w:right w:val="single" w:sz="2" w:space="0" w:color="000000"/>
                                  </w:tcBorders>
                                </w:tcPr>
                                <w:p w14:paraId="44861EC4"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8572A34"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2FB0765"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357AD3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9D1D2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752D6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5B8B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F7377B"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E18465F"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7450786F"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E2936E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2D250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F130F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F1386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0D566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B893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0CAAE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705F75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EE28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A617D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EE89D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2A25E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FC65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C28F5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010F2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AE7D1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01D13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C4207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1E6E3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780F4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1EEC698"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35BDE34" w14:textId="77777777">
                              <w:trPr>
                                <w:trHeight w:val="46"/>
                              </w:trPr>
                              <w:tc>
                                <w:tcPr>
                                  <w:tcW w:w="202" w:type="dxa"/>
                                  <w:tcBorders>
                                    <w:top w:val="single" w:sz="2" w:space="0" w:color="000000"/>
                                    <w:left w:val="single" w:sz="2" w:space="0" w:color="000000"/>
                                    <w:bottom w:val="single" w:sz="2" w:space="0" w:color="000000"/>
                                    <w:right w:val="single" w:sz="2" w:space="0" w:color="000000"/>
                                  </w:tcBorders>
                                </w:tcPr>
                                <w:p w14:paraId="3CA7097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239CF5" w14:textId="77777777" w:rsidR="00985CBB" w:rsidRDefault="00985CBB">
                                  <w:pPr>
                                    <w:pStyle w:val="TableParagraph"/>
                                    <w:kinsoku w:val="0"/>
                                    <w:overflowPunct w:val="0"/>
                                    <w:spacing w:before="7" w:line="19"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IID0177</w:t>
                                  </w:r>
                                </w:p>
                              </w:tc>
                              <w:tc>
                                <w:tcPr>
                                  <w:tcW w:w="288" w:type="dxa"/>
                                  <w:tcBorders>
                                    <w:top w:val="single" w:sz="2" w:space="0" w:color="000000"/>
                                    <w:left w:val="single" w:sz="2" w:space="0" w:color="000000"/>
                                    <w:bottom w:val="single" w:sz="2" w:space="0" w:color="000000"/>
                                    <w:right w:val="single" w:sz="2" w:space="0" w:color="000000"/>
                                  </w:tcBorders>
                                </w:tcPr>
                                <w:p w14:paraId="444944B6"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49DDCE90"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5D4A38FC"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0379111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9238C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995A2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24499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26C00D"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78A28909"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0E702811"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FBDC92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2EDAA0C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455DFF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3D7D9DA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716263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47C4492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036E9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65A41F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6454B0B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200C4C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2E2730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46496C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71F9676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0801823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3CEE162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4D3E4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FE38E4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77D6B7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035BC3E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7277AB5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4" w:space="0" w:color="000000"/>
                                  </w:tcBorders>
                                </w:tcPr>
                                <w:p w14:paraId="73F61A4C"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01C6943" w14:textId="77777777">
                              <w:trPr>
                                <w:trHeight w:val="4532"/>
                              </w:trPr>
                              <w:tc>
                                <w:tcPr>
                                  <w:tcW w:w="202" w:type="dxa"/>
                                  <w:tcBorders>
                                    <w:top w:val="single" w:sz="2" w:space="0" w:color="000000"/>
                                    <w:left w:val="single" w:sz="2" w:space="0" w:color="000000"/>
                                    <w:bottom w:val="none" w:sz="6" w:space="0" w:color="auto"/>
                                    <w:right w:val="single" w:sz="2" w:space="0" w:color="000000"/>
                                  </w:tcBorders>
                                </w:tcPr>
                                <w:p w14:paraId="36684FD3" w14:textId="77777777" w:rsidR="00985CBB" w:rsidRDefault="00985CBB">
                                  <w:pPr>
                                    <w:pStyle w:val="TableParagraph"/>
                                    <w:kinsoku w:val="0"/>
                                    <w:overflowPunct w:val="0"/>
                                    <w:jc w:val="left"/>
                                    <w:rPr>
                                      <w:rFonts w:ascii="Times New Roman" w:hAnsi="Times New Roman" w:cs="Times New Roman"/>
                                      <w:sz w:val="2"/>
                                      <w:szCs w:val="2"/>
                                    </w:rPr>
                                  </w:pPr>
                                </w:p>
                              </w:tc>
                              <w:tc>
                                <w:tcPr>
                                  <w:tcW w:w="8766" w:type="dxa"/>
                                  <w:gridSpan w:val="32"/>
                                  <w:tcBorders>
                                    <w:top w:val="single" w:sz="4" w:space="0" w:color="000000"/>
                                    <w:left w:val="single" w:sz="2" w:space="0" w:color="000000"/>
                                    <w:bottom w:val="none" w:sz="6" w:space="0" w:color="auto"/>
                                    <w:right w:val="none" w:sz="6" w:space="0" w:color="auto"/>
                                  </w:tcBorders>
                                </w:tcPr>
                                <w:p w14:paraId="5ACB30CF" w14:textId="77777777" w:rsidR="00985CBB" w:rsidRDefault="00985CBB">
                                  <w:pPr>
                                    <w:pStyle w:val="TableParagraph"/>
                                    <w:kinsoku w:val="0"/>
                                    <w:overflowPunct w:val="0"/>
                                    <w:jc w:val="left"/>
                                    <w:rPr>
                                      <w:rFonts w:ascii="Times New Roman" w:hAnsi="Times New Roman" w:cs="Times New Roman"/>
                                      <w:sz w:val="2"/>
                                      <w:szCs w:val="2"/>
                                    </w:rPr>
                                  </w:pPr>
                                </w:p>
                              </w:tc>
                            </w:tr>
                          </w:tbl>
                          <w:p w14:paraId="1CFF170B" w14:textId="77777777" w:rsidR="00985CBB" w:rsidRDefault="00985CBB">
                            <w:pPr>
                              <w:pStyle w:val="Zkladn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w14:anchorId="054025F4" id="Text Box 123" o:spid="_x0000_s1093" type="#_x0000_t202" style="width:449.6pt;height:2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"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202"/>
                        <w:gridCol w:w="202"/>
                        <w:gridCol w:w="288"/>
                        <w:gridCol w:w="244"/>
                        <w:gridCol w:w="678"/>
                        <w:gridCol w:w="866"/>
                        <w:gridCol w:w="201"/>
                        <w:gridCol w:w="201"/>
                        <w:gridCol w:w="201"/>
                        <w:gridCol w:w="201"/>
                        <w:gridCol w:w="383"/>
                        <w:gridCol w:w="891"/>
                        <w:gridCol w:w="389"/>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202"/>
                      </w:tblGrid>
                      <w:tr w:rsidR="00985CBB" w14:paraId="2D818F76"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5ADEAD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none" w:sz="6" w:space="0" w:color="auto"/>
                              <w:left w:val="single" w:sz="2" w:space="0" w:color="000000"/>
                              <w:bottom w:val="single" w:sz="2" w:space="0" w:color="000000"/>
                              <w:right w:val="single" w:sz="2" w:space="0" w:color="000000"/>
                            </w:tcBorders>
                          </w:tcPr>
                          <w:p w14:paraId="2C172C99"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IID0150</w:t>
                            </w:r>
                          </w:p>
                        </w:tc>
                        <w:tc>
                          <w:tcPr>
                            <w:tcW w:w="288" w:type="dxa"/>
                            <w:tcBorders>
                              <w:top w:val="single" w:sz="2" w:space="0" w:color="000000"/>
                              <w:left w:val="single" w:sz="2" w:space="0" w:color="000000"/>
                              <w:bottom w:val="single" w:sz="2" w:space="0" w:color="000000"/>
                              <w:right w:val="single" w:sz="2" w:space="0" w:color="000000"/>
                            </w:tcBorders>
                          </w:tcPr>
                          <w:p w14:paraId="1016B20A"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51B8F5E9"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FBEC20A"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426BDA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4720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AD8DB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21B9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E7D31B"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19A8A40"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0B6921E"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7104CB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5BA45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BD006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C5B5A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D79FA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15134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9242F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1F0CD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F3B6BA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9E4C5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E4BCC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2A866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72865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9893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61107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C17E5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17E88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3F791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15A4E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64E0B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80D339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0B54FD4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E6966B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96C4A4"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IID0151</w:t>
                            </w:r>
                          </w:p>
                        </w:tc>
                        <w:tc>
                          <w:tcPr>
                            <w:tcW w:w="288" w:type="dxa"/>
                            <w:tcBorders>
                              <w:top w:val="single" w:sz="2" w:space="0" w:color="000000"/>
                              <w:left w:val="single" w:sz="2" w:space="0" w:color="000000"/>
                              <w:bottom w:val="single" w:sz="2" w:space="0" w:color="000000"/>
                              <w:right w:val="single" w:sz="2" w:space="0" w:color="000000"/>
                            </w:tcBorders>
                          </w:tcPr>
                          <w:p w14:paraId="0F027D9B"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6D99555C"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E6C9126"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60939D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FCE18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6575A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60422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D6462F"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34F2A27"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F10F308"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848641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343B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EC5CF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B6AC4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FCA72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A5E20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DC21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0B417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DA946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7CBD3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72BEF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15E6F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4AA9F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6805F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BA5B6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525E5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FAA95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3F58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26B3E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D1756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2C928069"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E417F35"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684A0E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1D5BD1"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IID0152</w:t>
                            </w:r>
                          </w:p>
                        </w:tc>
                        <w:tc>
                          <w:tcPr>
                            <w:tcW w:w="288" w:type="dxa"/>
                            <w:tcBorders>
                              <w:top w:val="single" w:sz="2" w:space="0" w:color="000000"/>
                              <w:left w:val="single" w:sz="2" w:space="0" w:color="000000"/>
                              <w:bottom w:val="single" w:sz="2" w:space="0" w:color="000000"/>
                              <w:right w:val="single" w:sz="2" w:space="0" w:color="000000"/>
                            </w:tcBorders>
                          </w:tcPr>
                          <w:p w14:paraId="3658269C"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6ECE05A9"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0BC202C"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C2B3AE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7ED68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F8DE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7F659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698143"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790C9B9"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789784A3"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67C8578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D2A8B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9E4F3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50C9D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5B27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0910C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D5AA4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F2A65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E4EA3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FA352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D68FC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55D6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2026D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7FB29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F24D0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82C68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07554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605B8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A3AA0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BF792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396E0F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386D980"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1B9EA6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6306BB"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IID0153</w:t>
                            </w:r>
                          </w:p>
                        </w:tc>
                        <w:tc>
                          <w:tcPr>
                            <w:tcW w:w="288" w:type="dxa"/>
                            <w:tcBorders>
                              <w:top w:val="single" w:sz="2" w:space="0" w:color="000000"/>
                              <w:left w:val="single" w:sz="2" w:space="0" w:color="000000"/>
                              <w:bottom w:val="single" w:sz="2" w:space="0" w:color="000000"/>
                              <w:right w:val="single" w:sz="2" w:space="0" w:color="000000"/>
                            </w:tcBorders>
                          </w:tcPr>
                          <w:p w14:paraId="3605F113"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1CFE4823"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2221F36"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21432C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EE010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AA042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6DC58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3E92F8"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2991B45"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06B8048E"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5C9370E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60674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65E7B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76BBF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1672F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460F7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CCA4A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D61C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214E3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C3BB0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EAC3F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6E004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0D7A5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1B073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F097E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FF76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7F153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5DCA3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2473E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7EDF5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94ABECE"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371DD0C"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752D64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F3F06F"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IID0154</w:t>
                            </w:r>
                          </w:p>
                        </w:tc>
                        <w:tc>
                          <w:tcPr>
                            <w:tcW w:w="288" w:type="dxa"/>
                            <w:tcBorders>
                              <w:top w:val="single" w:sz="2" w:space="0" w:color="000000"/>
                              <w:left w:val="single" w:sz="2" w:space="0" w:color="000000"/>
                              <w:bottom w:val="single" w:sz="2" w:space="0" w:color="000000"/>
                              <w:right w:val="single" w:sz="2" w:space="0" w:color="000000"/>
                            </w:tcBorders>
                          </w:tcPr>
                          <w:p w14:paraId="3C5BAF76"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2467133E"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159EF0B"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234315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55C73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0C8AFC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0BFF4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4DBB35"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A13CDBA"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4C81A82"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BADC11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D4B33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EB4EF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4156B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A85D0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06D33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E23C8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39B6F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2C7E4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F5B9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EB435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82626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06CDE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17179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F1374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E1770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A02D2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F0C9F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810DA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F5A25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E6212A2"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7873CBE"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1239C32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00153E"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IID0155</w:t>
                            </w:r>
                          </w:p>
                        </w:tc>
                        <w:tc>
                          <w:tcPr>
                            <w:tcW w:w="288" w:type="dxa"/>
                            <w:tcBorders>
                              <w:top w:val="single" w:sz="2" w:space="0" w:color="000000"/>
                              <w:left w:val="single" w:sz="2" w:space="0" w:color="000000"/>
                              <w:bottom w:val="single" w:sz="2" w:space="0" w:color="000000"/>
                              <w:right w:val="single" w:sz="2" w:space="0" w:color="000000"/>
                            </w:tcBorders>
                          </w:tcPr>
                          <w:p w14:paraId="173BCB36"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6BEF885E"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5F4F6F5D"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05702E5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AD594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46C4B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F4BA9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A69868"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E31A30E"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148F853"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076B506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F79D5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5BCEF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20F5E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86CD5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80CA2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D795C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98DC5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48C2C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6429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A64B7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A9E1B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44AF8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0F832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26205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B4836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21C44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74E60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0A9D13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CC250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BB5C65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6DAE1ADF"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A321AE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3E7CD0"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IID0156</w:t>
                            </w:r>
                          </w:p>
                        </w:tc>
                        <w:tc>
                          <w:tcPr>
                            <w:tcW w:w="288" w:type="dxa"/>
                            <w:tcBorders>
                              <w:top w:val="single" w:sz="2" w:space="0" w:color="000000"/>
                              <w:left w:val="single" w:sz="2" w:space="0" w:color="000000"/>
                              <w:bottom w:val="single" w:sz="2" w:space="0" w:color="000000"/>
                              <w:right w:val="single" w:sz="2" w:space="0" w:color="000000"/>
                            </w:tcBorders>
                          </w:tcPr>
                          <w:p w14:paraId="5B470530"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4E9EE32B"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07DD591"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676F99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50D3A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D41B9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3412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A8498A"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F1A0CE5"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56D9E42"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95D277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C0B4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D03D9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D8909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30DC6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8467E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931F3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21B5E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4D5EB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36E0C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5B084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58F2D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690FA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8A429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28D12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EB9CA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E59F5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1DA87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D3AB8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672D0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6A377C72"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D43ADC4"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B49C7B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7F5DC4"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IID0157</w:t>
                            </w:r>
                          </w:p>
                        </w:tc>
                        <w:tc>
                          <w:tcPr>
                            <w:tcW w:w="288" w:type="dxa"/>
                            <w:tcBorders>
                              <w:top w:val="single" w:sz="2" w:space="0" w:color="000000"/>
                              <w:left w:val="single" w:sz="2" w:space="0" w:color="000000"/>
                              <w:bottom w:val="single" w:sz="2" w:space="0" w:color="000000"/>
                              <w:right w:val="single" w:sz="2" w:space="0" w:color="000000"/>
                            </w:tcBorders>
                          </w:tcPr>
                          <w:p w14:paraId="793D216F" w14:textId="77777777" w:rsidR="00985CBB" w:rsidRDefault="00985CBB">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39389B7B"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BB196C6"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6F202A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5C50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7CBF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C2634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6770E2"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06282FE"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E480B8A"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CEF68A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8DA48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ECD5A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CD845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5AF69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B3CC4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B0F1E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3CD54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CDEA2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9C448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FD42D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F9DF4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F7E1A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99113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358E4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A0B90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E6024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F1358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9E710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63DBB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46F1973C"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03212C1"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686E114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9A42F6"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IID0158</w:t>
                            </w:r>
                          </w:p>
                        </w:tc>
                        <w:tc>
                          <w:tcPr>
                            <w:tcW w:w="288" w:type="dxa"/>
                            <w:tcBorders>
                              <w:top w:val="single" w:sz="2" w:space="0" w:color="000000"/>
                              <w:left w:val="single" w:sz="2" w:space="0" w:color="000000"/>
                              <w:bottom w:val="single" w:sz="2" w:space="0" w:color="000000"/>
                              <w:right w:val="single" w:sz="2" w:space="0" w:color="000000"/>
                            </w:tcBorders>
                          </w:tcPr>
                          <w:p w14:paraId="7607B39A"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0820BCA"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80B0D24"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B03DFD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B00D8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04EC7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F11A1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83351A"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E992899"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44B73CB0"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4A0143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353C0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14BD60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5E479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EE75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19E32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2D267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2A6E0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CC4D4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BE4A6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38490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573B1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8279C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86CFB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DC569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F2729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21CF7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20B0D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2D135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4B549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0F8B484"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02CCD9BA"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C06580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A6C876C"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IID0159</w:t>
                            </w:r>
                          </w:p>
                        </w:tc>
                        <w:tc>
                          <w:tcPr>
                            <w:tcW w:w="288" w:type="dxa"/>
                            <w:tcBorders>
                              <w:top w:val="single" w:sz="2" w:space="0" w:color="000000"/>
                              <w:left w:val="single" w:sz="2" w:space="0" w:color="000000"/>
                              <w:bottom w:val="single" w:sz="2" w:space="0" w:color="000000"/>
                              <w:right w:val="single" w:sz="2" w:space="0" w:color="000000"/>
                            </w:tcBorders>
                          </w:tcPr>
                          <w:p w14:paraId="20940384"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957AB27"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34DECF4"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F883B2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526AA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D2BC4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8D8BF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3F67F6"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B840B21"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3ABC4C3"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5FA831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81B75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63DC5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0833D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B8C6B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AB78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3C838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8F994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3F7351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DBBC0F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6E5A9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9FC1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C304D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9D5AC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B0B11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8620D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A7748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2E72B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F423E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13641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0F2845E"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0ABDC107"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7C9644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19AC80"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IID0160</w:t>
                            </w:r>
                          </w:p>
                        </w:tc>
                        <w:tc>
                          <w:tcPr>
                            <w:tcW w:w="288" w:type="dxa"/>
                            <w:tcBorders>
                              <w:top w:val="single" w:sz="2" w:space="0" w:color="000000"/>
                              <w:left w:val="single" w:sz="2" w:space="0" w:color="000000"/>
                              <w:bottom w:val="single" w:sz="2" w:space="0" w:color="000000"/>
                              <w:right w:val="single" w:sz="2" w:space="0" w:color="000000"/>
                            </w:tcBorders>
                          </w:tcPr>
                          <w:p w14:paraId="77FB82C1"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06D415FC"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15C1F5E"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62C23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4E60D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E7179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80C7C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7C3778"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268AFEB"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5317C1F"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6673A27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2D0DC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76042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8B027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5E9AFE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0EC8C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393E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1333E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BB839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B4A4D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E252D5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493CE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B1F25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A9A7B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94720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E80A4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DF306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513E8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D9A4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8B973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633C29D"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2309567"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CA2ED2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7120A3"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IID0161</w:t>
                            </w:r>
                          </w:p>
                        </w:tc>
                        <w:tc>
                          <w:tcPr>
                            <w:tcW w:w="288" w:type="dxa"/>
                            <w:tcBorders>
                              <w:top w:val="single" w:sz="2" w:space="0" w:color="000000"/>
                              <w:left w:val="single" w:sz="2" w:space="0" w:color="000000"/>
                              <w:bottom w:val="single" w:sz="2" w:space="0" w:color="000000"/>
                              <w:right w:val="single" w:sz="2" w:space="0" w:color="000000"/>
                            </w:tcBorders>
                          </w:tcPr>
                          <w:p w14:paraId="6BFDB1A1"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7E9451F7"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B196C71"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961DA5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01B9F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47C5F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8380F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F70F1F"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7B0BE31D"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214BAFC"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0561B4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625D4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A1FDE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968A3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405CA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2E7CB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73EF8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1B8962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6487D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BD309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FE85C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5FB4A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A1764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4464E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DEDDB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EC5E0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DFA38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92723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33F2C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F5BDF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286A338"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81E8CBD"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CE0663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BDFEA3"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IID0162</w:t>
                            </w:r>
                          </w:p>
                        </w:tc>
                        <w:tc>
                          <w:tcPr>
                            <w:tcW w:w="288" w:type="dxa"/>
                            <w:tcBorders>
                              <w:top w:val="single" w:sz="2" w:space="0" w:color="000000"/>
                              <w:left w:val="single" w:sz="2" w:space="0" w:color="000000"/>
                              <w:bottom w:val="single" w:sz="2" w:space="0" w:color="000000"/>
                              <w:right w:val="single" w:sz="2" w:space="0" w:color="000000"/>
                            </w:tcBorders>
                          </w:tcPr>
                          <w:p w14:paraId="6EDE5E99"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3DFF3F0"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19E2ECF"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C766EE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8954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6D696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707D9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8ECB0B"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0103FE3"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A6FA79B"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87DAB5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24089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6B7C9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96F1C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C78D4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84D3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C44A0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59ABB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1D60E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1B341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AA3CB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E7CA3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4661D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258E7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D6442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00F0D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2376A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8C317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51CC8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1F9F3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352C1B42"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C080EE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70A2B3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293C57"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IID0163</w:t>
                            </w:r>
                          </w:p>
                        </w:tc>
                        <w:tc>
                          <w:tcPr>
                            <w:tcW w:w="288" w:type="dxa"/>
                            <w:tcBorders>
                              <w:top w:val="single" w:sz="2" w:space="0" w:color="000000"/>
                              <w:left w:val="single" w:sz="2" w:space="0" w:color="000000"/>
                              <w:bottom w:val="single" w:sz="2" w:space="0" w:color="000000"/>
                              <w:right w:val="single" w:sz="2" w:space="0" w:color="000000"/>
                            </w:tcBorders>
                          </w:tcPr>
                          <w:p w14:paraId="04FCC182"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F983AEA"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E192708"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65FB39D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E6E86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6FE9C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68501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D518D5"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026901B"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272FE80"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09A522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4ED91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EA49D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20009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C39D3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73F4B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7FFC4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FEFE6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73572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E3CF9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A055F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0F74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063DE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82C1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4191F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8A522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7F7C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CEF01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DE068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ACAD1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22798C4C"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3304339"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C2FD4A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FF1C95"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IID0164</w:t>
                            </w:r>
                          </w:p>
                        </w:tc>
                        <w:tc>
                          <w:tcPr>
                            <w:tcW w:w="288" w:type="dxa"/>
                            <w:tcBorders>
                              <w:top w:val="single" w:sz="2" w:space="0" w:color="000000"/>
                              <w:left w:val="single" w:sz="2" w:space="0" w:color="000000"/>
                              <w:bottom w:val="single" w:sz="2" w:space="0" w:color="000000"/>
                              <w:right w:val="single" w:sz="2" w:space="0" w:color="000000"/>
                            </w:tcBorders>
                          </w:tcPr>
                          <w:p w14:paraId="12F86642"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5E77BB8E"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2631EAA"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F9C1EB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5282A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6C3C4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506AC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1DDE23"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52DFD03C"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F4480BC"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20B9E9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CED44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B36D9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7FBE4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0B38FC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9F5A9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62835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5561EB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E41D9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508AB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E66C4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D53C9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82EB7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8FEFF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F50E3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32E9AF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FBA07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46D70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B5235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1A29C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BC1C1AF"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49B26BB"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D8FA3B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A88A4A8"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IID0165</w:t>
                            </w:r>
                          </w:p>
                        </w:tc>
                        <w:tc>
                          <w:tcPr>
                            <w:tcW w:w="288" w:type="dxa"/>
                            <w:tcBorders>
                              <w:top w:val="single" w:sz="2" w:space="0" w:color="000000"/>
                              <w:left w:val="single" w:sz="2" w:space="0" w:color="000000"/>
                              <w:bottom w:val="single" w:sz="2" w:space="0" w:color="000000"/>
                              <w:right w:val="single" w:sz="2" w:space="0" w:color="000000"/>
                            </w:tcBorders>
                          </w:tcPr>
                          <w:p w14:paraId="1721A091"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0019A4DC"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2D638A7"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F48495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33759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32DE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907FA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7DAE29"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C8F5734"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211268F"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700E60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86AA7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454E2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D2E7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03789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34FDC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F7E65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4BD8B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C6BBB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1CAC1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026F7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7B90F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74E79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E544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84A88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40FBF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0ECE7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1319E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D64E2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80D25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912E300"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E89144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3F29A27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4A4A21"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IID0166</w:t>
                            </w:r>
                          </w:p>
                        </w:tc>
                        <w:tc>
                          <w:tcPr>
                            <w:tcW w:w="288" w:type="dxa"/>
                            <w:tcBorders>
                              <w:top w:val="single" w:sz="2" w:space="0" w:color="000000"/>
                              <w:left w:val="single" w:sz="2" w:space="0" w:color="000000"/>
                              <w:bottom w:val="single" w:sz="2" w:space="0" w:color="000000"/>
                              <w:right w:val="single" w:sz="2" w:space="0" w:color="000000"/>
                            </w:tcBorders>
                          </w:tcPr>
                          <w:p w14:paraId="2C0AB5D9"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31EF01DA"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926CEA1"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0D1C67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B689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BC89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EA927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022293"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CF5031E"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0E858C11"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45B144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26F40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6C04B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FD89F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A3A0E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5F95C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01DC6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71C8A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2B18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4EB6A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BC114B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45266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DED01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E14B8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1A959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E89F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32A10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58ABF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CADA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3EBEE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2D2D50FF"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D737768"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BDB2F1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A9B27D"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IID0167</w:t>
                            </w:r>
                          </w:p>
                        </w:tc>
                        <w:tc>
                          <w:tcPr>
                            <w:tcW w:w="288" w:type="dxa"/>
                            <w:tcBorders>
                              <w:top w:val="single" w:sz="2" w:space="0" w:color="000000"/>
                              <w:left w:val="single" w:sz="2" w:space="0" w:color="000000"/>
                              <w:bottom w:val="single" w:sz="2" w:space="0" w:color="000000"/>
                              <w:right w:val="single" w:sz="2" w:space="0" w:color="000000"/>
                            </w:tcBorders>
                          </w:tcPr>
                          <w:p w14:paraId="13311CEF"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5E2FC727"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9F80433"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6AC5FAF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3A62F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F2D02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294EA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BA28C5"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7BAD37A"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54FB4DB"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DD9FE9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09AAB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E64A7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C30B2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90785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64936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77469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DC9C1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5C50B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91E8E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9FDC7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DAEF6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1EC7E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E7334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A6B5C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9994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E5A53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010D3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64108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DBE5C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400C2851"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68C2DE9"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1B88B4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FC4DD7D"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IID0168</w:t>
                            </w:r>
                          </w:p>
                        </w:tc>
                        <w:tc>
                          <w:tcPr>
                            <w:tcW w:w="288" w:type="dxa"/>
                            <w:tcBorders>
                              <w:top w:val="single" w:sz="2" w:space="0" w:color="000000"/>
                              <w:left w:val="single" w:sz="2" w:space="0" w:color="000000"/>
                              <w:bottom w:val="single" w:sz="2" w:space="0" w:color="000000"/>
                              <w:right w:val="single" w:sz="2" w:space="0" w:color="000000"/>
                            </w:tcBorders>
                          </w:tcPr>
                          <w:p w14:paraId="1E72006B"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686D3F4"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D7DEB44"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2B76F4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36213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A4E3A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BEE2C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0FAE8E"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7A886DB"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74A5068"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8FB7F3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4D691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C5124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5A60B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3C43B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FF70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8D6EE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E41E5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6C9D3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D8F87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C0B5C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09CD1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0D97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70D04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F27BE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87ED1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9E55B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4BB5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7A514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38C371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52AD078"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A24C604"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ACA24D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F3A30C"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IID0169</w:t>
                            </w:r>
                          </w:p>
                        </w:tc>
                        <w:tc>
                          <w:tcPr>
                            <w:tcW w:w="288" w:type="dxa"/>
                            <w:tcBorders>
                              <w:top w:val="single" w:sz="2" w:space="0" w:color="000000"/>
                              <w:left w:val="single" w:sz="2" w:space="0" w:color="000000"/>
                              <w:bottom w:val="single" w:sz="2" w:space="0" w:color="000000"/>
                              <w:right w:val="single" w:sz="2" w:space="0" w:color="000000"/>
                            </w:tcBorders>
                          </w:tcPr>
                          <w:p w14:paraId="78C2C884"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39362E4"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845B73F"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593AD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6F0C4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36AF7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F5965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9526A0"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0F7A99C"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08328537"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52D43A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89521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1FB9F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32EF32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32192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BFA95D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52982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A38AC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0FA4C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31076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F62BE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FFE25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9AE2C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6FA7E2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C5747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11766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F76B3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D7E54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82E0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DD32F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42F84967"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FF158F4"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FCD59D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FDB8BA"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IID0170</w:t>
                            </w:r>
                          </w:p>
                        </w:tc>
                        <w:tc>
                          <w:tcPr>
                            <w:tcW w:w="288" w:type="dxa"/>
                            <w:tcBorders>
                              <w:top w:val="single" w:sz="2" w:space="0" w:color="000000"/>
                              <w:left w:val="single" w:sz="2" w:space="0" w:color="000000"/>
                              <w:bottom w:val="single" w:sz="2" w:space="0" w:color="000000"/>
                              <w:right w:val="single" w:sz="2" w:space="0" w:color="000000"/>
                            </w:tcBorders>
                          </w:tcPr>
                          <w:p w14:paraId="37A45CA9"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378395DD"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E190A4A"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1AC8BE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8000A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A5B11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871EC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B3F827"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C43DDCB"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2A05E42"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D4CD5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AA732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11121B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48702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038B3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00B15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A05A4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B34EE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E7A67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E9673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296FF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B8248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5F114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27E6A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C9791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37B6C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6B01E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35A59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1E1FD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B9603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7ACEC48"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3248DFB"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8EE577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9E4D5E"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IID0171</w:t>
                            </w:r>
                          </w:p>
                        </w:tc>
                        <w:tc>
                          <w:tcPr>
                            <w:tcW w:w="288" w:type="dxa"/>
                            <w:tcBorders>
                              <w:top w:val="single" w:sz="2" w:space="0" w:color="000000"/>
                              <w:left w:val="single" w:sz="2" w:space="0" w:color="000000"/>
                              <w:bottom w:val="single" w:sz="2" w:space="0" w:color="000000"/>
                              <w:right w:val="single" w:sz="2" w:space="0" w:color="000000"/>
                            </w:tcBorders>
                          </w:tcPr>
                          <w:p w14:paraId="660AE085"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4A543232"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B1686E0"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A4109A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1B3F8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61EAC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79878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5008D9"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1705462"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D620EA4"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5D877A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7325D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7FCA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7A14B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79FB0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9F7A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3CCCF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8FEFE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F3586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92EEB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DBA12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C2B02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EDD27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AF0A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43D43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30DD7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AD848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C349E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F5EDB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AE63E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4E3C1CA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0908D35E"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C67C96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A71C2A"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IID0172</w:t>
                            </w:r>
                          </w:p>
                        </w:tc>
                        <w:tc>
                          <w:tcPr>
                            <w:tcW w:w="288" w:type="dxa"/>
                            <w:tcBorders>
                              <w:top w:val="single" w:sz="2" w:space="0" w:color="000000"/>
                              <w:left w:val="single" w:sz="2" w:space="0" w:color="000000"/>
                              <w:bottom w:val="single" w:sz="2" w:space="0" w:color="000000"/>
                              <w:right w:val="single" w:sz="2" w:space="0" w:color="000000"/>
                            </w:tcBorders>
                          </w:tcPr>
                          <w:p w14:paraId="69F02842"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3D45643D"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A234018"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55E9A9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5D130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AEF52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FF2F8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CE685D"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D86A555"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18176F0"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EBC8C7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664CD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9E74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F591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CD993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7AF6D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F5BA01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198F5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9CAF2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F968D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3857A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8851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AE6A6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3541A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24285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2B691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6B840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B3EAC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4186E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E19D9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C66A65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C966E4E"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32A17C9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36671A"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IID0173</w:t>
                            </w:r>
                          </w:p>
                        </w:tc>
                        <w:tc>
                          <w:tcPr>
                            <w:tcW w:w="288" w:type="dxa"/>
                            <w:tcBorders>
                              <w:top w:val="single" w:sz="2" w:space="0" w:color="000000"/>
                              <w:left w:val="single" w:sz="2" w:space="0" w:color="000000"/>
                              <w:bottom w:val="single" w:sz="2" w:space="0" w:color="000000"/>
                              <w:right w:val="single" w:sz="2" w:space="0" w:color="000000"/>
                            </w:tcBorders>
                          </w:tcPr>
                          <w:p w14:paraId="5A1E4901"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56E38F3E"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2FB1C3B"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676F40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7D70D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5F957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F5E57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722F3A"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F8A81BC"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F9FF5F2"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6AB071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A3B4CA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F879F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6B9D4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7E38A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50933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2DA84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9DCE8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094BB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A98AC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3D1CE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8B91E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68403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74C29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5A0CA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A5047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7A8AFD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6E421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EB342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3D231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7784906"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324D3D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12127B6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A14184B"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IID0174</w:t>
                            </w:r>
                          </w:p>
                        </w:tc>
                        <w:tc>
                          <w:tcPr>
                            <w:tcW w:w="288" w:type="dxa"/>
                            <w:tcBorders>
                              <w:top w:val="single" w:sz="2" w:space="0" w:color="000000"/>
                              <w:left w:val="single" w:sz="2" w:space="0" w:color="000000"/>
                              <w:bottom w:val="single" w:sz="2" w:space="0" w:color="000000"/>
                              <w:right w:val="single" w:sz="2" w:space="0" w:color="000000"/>
                            </w:tcBorders>
                          </w:tcPr>
                          <w:p w14:paraId="1FF4F035"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2AFD781"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EEB36D1"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0A2F0A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F712E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9D18C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CBB97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59624A1"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5C0802A3"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A5A125D"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C7F49E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42439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288FB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1E235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3F965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77E65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9CD7EA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81036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6CFA8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D42B5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9087A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B09E4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B4113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05FAA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6E641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02846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9DFFD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6BC8B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FF315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15179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6F380500"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BF16C14"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46DF253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A26C9D"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IID0175</w:t>
                            </w:r>
                          </w:p>
                        </w:tc>
                        <w:tc>
                          <w:tcPr>
                            <w:tcW w:w="288" w:type="dxa"/>
                            <w:tcBorders>
                              <w:top w:val="single" w:sz="2" w:space="0" w:color="000000"/>
                              <w:left w:val="single" w:sz="2" w:space="0" w:color="000000"/>
                              <w:bottom w:val="single" w:sz="2" w:space="0" w:color="000000"/>
                              <w:right w:val="single" w:sz="2" w:space="0" w:color="000000"/>
                            </w:tcBorders>
                          </w:tcPr>
                          <w:p w14:paraId="672DBC7E"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0A5188B"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8AB867B"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752EB6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1ED77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3DD2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B85E3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02F97C"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C29E8FB"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EDBC46B"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00B119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AF9E9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639F5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E54F3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1B91D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BB6E82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F5148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21829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39CBFB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74956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9508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8565B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9CC91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DC6C5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35744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BA17B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2BA39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308E6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D50E5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940D8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1D7B96E"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045B11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7CC212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2160AA" w14:textId="77777777" w:rsidR="00985CBB" w:rsidRDefault="00985CBB">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IID0176</w:t>
                            </w:r>
                          </w:p>
                        </w:tc>
                        <w:tc>
                          <w:tcPr>
                            <w:tcW w:w="288" w:type="dxa"/>
                            <w:tcBorders>
                              <w:top w:val="single" w:sz="2" w:space="0" w:color="000000"/>
                              <w:left w:val="single" w:sz="2" w:space="0" w:color="000000"/>
                              <w:bottom w:val="single" w:sz="2" w:space="0" w:color="000000"/>
                              <w:right w:val="single" w:sz="2" w:space="0" w:color="000000"/>
                            </w:tcBorders>
                          </w:tcPr>
                          <w:p w14:paraId="44861EC4"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8572A34"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2FB0765"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357AD3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9D1D2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752D6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5B8B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F7377B"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E18465F"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7450786F"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E2936E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2D250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F130F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F1386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0D566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B893D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0CAAEB"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705F75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EE28F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A617DF"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EE89D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2A25E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FC652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C28F5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010F2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AE7D18"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01D13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C4207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1E6E3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780F4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1EEC698"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35BDE34" w14:textId="77777777">
                        <w:trPr>
                          <w:trHeight w:val="46"/>
                        </w:trPr>
                        <w:tc>
                          <w:tcPr>
                            <w:tcW w:w="202" w:type="dxa"/>
                            <w:tcBorders>
                              <w:top w:val="single" w:sz="2" w:space="0" w:color="000000"/>
                              <w:left w:val="single" w:sz="2" w:space="0" w:color="000000"/>
                              <w:bottom w:val="single" w:sz="2" w:space="0" w:color="000000"/>
                              <w:right w:val="single" w:sz="2" w:space="0" w:color="000000"/>
                            </w:tcBorders>
                          </w:tcPr>
                          <w:p w14:paraId="3CA7097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239CF5" w14:textId="77777777" w:rsidR="00985CBB" w:rsidRDefault="00985CBB">
                            <w:pPr>
                              <w:pStyle w:val="TableParagraph"/>
                              <w:kinsoku w:val="0"/>
                              <w:overflowPunct w:val="0"/>
                              <w:spacing w:before="7" w:line="19"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IID0177</w:t>
                            </w:r>
                          </w:p>
                        </w:tc>
                        <w:tc>
                          <w:tcPr>
                            <w:tcW w:w="288" w:type="dxa"/>
                            <w:tcBorders>
                              <w:top w:val="single" w:sz="2" w:space="0" w:color="000000"/>
                              <w:left w:val="single" w:sz="2" w:space="0" w:color="000000"/>
                              <w:bottom w:val="single" w:sz="2" w:space="0" w:color="000000"/>
                              <w:right w:val="single" w:sz="2" w:space="0" w:color="000000"/>
                            </w:tcBorders>
                          </w:tcPr>
                          <w:p w14:paraId="444944B6" w14:textId="77777777" w:rsidR="00985CBB" w:rsidRDefault="00985CBB">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49DDCE90" w14:textId="77777777" w:rsidR="00985CBB" w:rsidRDefault="00985CBB">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5D4A38FC" w14:textId="77777777" w:rsidR="00985CBB" w:rsidRDefault="00985CBB">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0379111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9238C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995A2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244990"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26C00D" w14:textId="77777777" w:rsidR="00985CBB" w:rsidRDefault="00985CBB">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78A28909" w14:textId="77777777" w:rsidR="00985CBB" w:rsidRDefault="00985CBB">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0E702811" w14:textId="77777777" w:rsidR="00985CBB" w:rsidRDefault="00985CBB">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FBDC92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2EDAA0C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455DFF6"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3D7D9DA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7162634"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47C44925"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036E9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65A41F6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6454B0B7"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200C4C93"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2E2730E"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46496C9"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71F9676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0801823D"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3CEE162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4D3E421"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FE38E4C"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77D6B7F2"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035BC3EA" w14:textId="77777777" w:rsidR="00985CBB" w:rsidRDefault="00985CBB">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7277AB5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4" w:space="0" w:color="000000"/>
                            </w:tcBorders>
                          </w:tcPr>
                          <w:p w14:paraId="73F61A4C"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01C6943" w14:textId="77777777">
                        <w:trPr>
                          <w:trHeight w:val="4532"/>
                        </w:trPr>
                        <w:tc>
                          <w:tcPr>
                            <w:tcW w:w="202" w:type="dxa"/>
                            <w:tcBorders>
                              <w:top w:val="single" w:sz="2" w:space="0" w:color="000000"/>
                              <w:left w:val="single" w:sz="2" w:space="0" w:color="000000"/>
                              <w:bottom w:val="none" w:sz="6" w:space="0" w:color="auto"/>
                              <w:right w:val="single" w:sz="2" w:space="0" w:color="000000"/>
                            </w:tcBorders>
                          </w:tcPr>
                          <w:p w14:paraId="36684FD3" w14:textId="77777777" w:rsidR="00985CBB" w:rsidRDefault="00985CBB">
                            <w:pPr>
                              <w:pStyle w:val="TableParagraph"/>
                              <w:kinsoku w:val="0"/>
                              <w:overflowPunct w:val="0"/>
                              <w:jc w:val="left"/>
                              <w:rPr>
                                <w:rFonts w:ascii="Times New Roman" w:hAnsi="Times New Roman" w:cs="Times New Roman"/>
                                <w:sz w:val="2"/>
                                <w:szCs w:val="2"/>
                              </w:rPr>
                            </w:pPr>
                          </w:p>
                        </w:tc>
                        <w:tc>
                          <w:tcPr>
                            <w:tcW w:w="8766" w:type="dxa"/>
                            <w:gridSpan w:val="32"/>
                            <w:tcBorders>
                              <w:top w:val="single" w:sz="4" w:space="0" w:color="000000"/>
                              <w:left w:val="single" w:sz="2" w:space="0" w:color="000000"/>
                              <w:bottom w:val="none" w:sz="6" w:space="0" w:color="auto"/>
                              <w:right w:val="none" w:sz="6" w:space="0" w:color="auto"/>
                            </w:tcBorders>
                          </w:tcPr>
                          <w:p w14:paraId="5ACB30CF" w14:textId="77777777" w:rsidR="00985CBB" w:rsidRDefault="00985CBB">
                            <w:pPr>
                              <w:pStyle w:val="TableParagraph"/>
                              <w:kinsoku w:val="0"/>
                              <w:overflowPunct w:val="0"/>
                              <w:jc w:val="left"/>
                              <w:rPr>
                                <w:rFonts w:ascii="Times New Roman" w:hAnsi="Times New Roman" w:cs="Times New Roman"/>
                                <w:sz w:val="2"/>
                                <w:szCs w:val="2"/>
                              </w:rPr>
                            </w:pPr>
                          </w:p>
                        </w:tc>
                      </w:tr>
                    </w:tbl>
                    <w:p w14:paraId="1CFF170B" w14:textId="77777777" w:rsidR="00985CBB" w:rsidRDefault="00985CBB">
                      <w:pPr>
                        <w:pStyle w:val="Zkladntext"/>
                        <w:kinsoku w:val="0"/>
                        <w:overflowPunct w:val="0"/>
                        <w:rPr>
                          <w:rFonts w:ascii="Times New Roman" w:hAnsi="Times New Roman" w:cs="Times New Roman"/>
                          <w:sz w:val="24"/>
                          <w:szCs w:val="24"/>
                        </w:rPr>
                      </w:pPr>
                    </w:p>
                  </w:txbxContent>
                </v:textbox>
                <w10:anchorlock/>
              </v:shape>
            </w:pict>
          </mc:Fallback>
        </mc:AlternateContent>
      </w:r>
      <w:r w:rsidR="00985CBB">
        <w:rPr>
          <w:rFonts w:ascii="Times New Roman" w:hAnsi="Times New Roman" w:cs="Times New Roman"/>
          <w:spacing w:val="144"/>
          <w:sz w:val="20"/>
          <w:szCs w:val="20"/>
        </w:rPr>
        <w:t xml:space="preserve"> </w:t>
      </w:r>
      <w:r>
        <w:rPr>
          <w:rFonts w:ascii="Arial Narrow" w:hAnsi="Arial Narrow" w:cs="Arial Narrow"/>
          <w:noProof/>
          <w:spacing w:val="144"/>
          <w:sz w:val="20"/>
          <w:szCs w:val="20"/>
        </w:rPr>
        <mc:AlternateContent>
          <mc:Choice Requires="wps">
            <w:drawing>
              <wp:inline distT="0" distB="0" distL="0" distR="0" wp14:anchorId="61D130AA" wp14:editId="5923EFD7">
                <wp:extent cx="2308860" cy="3782695"/>
                <wp:effectExtent l="0" t="0" r="0" b="0"/>
                <wp:docPr id="177271654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78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202"/>
                              <w:gridCol w:w="202"/>
                              <w:gridCol w:w="202"/>
                              <w:gridCol w:w="202"/>
                              <w:gridCol w:w="202"/>
                              <w:gridCol w:w="202"/>
                              <w:gridCol w:w="202"/>
                              <w:gridCol w:w="202"/>
                              <w:gridCol w:w="202"/>
                              <w:gridCol w:w="202"/>
                              <w:gridCol w:w="202"/>
                              <w:gridCol w:w="202"/>
                              <w:gridCol w:w="202"/>
                              <w:gridCol w:w="202"/>
                              <w:gridCol w:w="202"/>
                              <w:gridCol w:w="202"/>
                              <w:gridCol w:w="202"/>
                              <w:gridCol w:w="204"/>
                            </w:tblGrid>
                            <w:tr w:rsidR="00985CBB" w14:paraId="20CE9F6E"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40E3DC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1644F0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37FDF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17627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2A739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A105F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6F228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8DA08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53B64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83AE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C6C10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E8A71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F5F5DB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9A59E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78679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29B4F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101D4E"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E410E4D"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354C5C9"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31C6F16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827462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BBCC5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9B14F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7F84F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1CFE0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49330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372BA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C932BB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0006B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0E2CA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D53B1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48FBE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F5CF1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16D2A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9CA2D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1FFF33"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D8E335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57ACEE5"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6346B7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0A831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54470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349A9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B1ACF7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9709A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5A800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1EE21C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9185B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C465F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88D1C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E4B4B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F54F6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F51A5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0013E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07993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8EDF0D"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70FD568"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14D401B"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360186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95394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C431E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BBA9E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E72298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B12B9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E2153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541B2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A3321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C469C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91BD41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A4181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3C60B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569E0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F934B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867C62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292A5E"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64B4970"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3C69AEF"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BA10D4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87ED0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9C3BB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5ACD5F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986A4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32C71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30CA34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DFF60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EDC59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4C2901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71EB8D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A50A8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90FC3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296FE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B7A0C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9ED4C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A5650ED"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C6B847D"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9265F4E"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15328F6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B42E5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61D9B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E9A70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B9B32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1B93F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07998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98EDF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EDD92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AF638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8A607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CA3FCC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24B9E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FBBBF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65BFC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7BFE9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E33FB2"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70F8320"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6382770"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302316C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2D387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DC103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66BF6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CADAA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33A7B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B4F56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379B4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4BEBD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A3B89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7ECCA0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20F343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536C3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6B36F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28C2C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1C426D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1350A4"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9095615"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63CE2CC"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34DDC4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D08CC3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9013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454F0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F6907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122BC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25803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B5075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E6648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AB481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F8706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FD943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2B9F3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87619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B78D3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B122A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8BA9A1"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6F73F1D"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C7E4100"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8D58CD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89010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9FA2DC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BA43B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C5A8D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2EA16D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7B29D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021BD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F2DA0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A4017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D9C6F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B1DDA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91EC5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23E1A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9491A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EA535F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313633F"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9D35C06"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6C89DCA6"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290694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9239F3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9EB87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17D11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BD8F7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348FF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84774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E102F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3B704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50517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5299C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E3173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FDF58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C18C3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2C249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83B6A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03E92E"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D157DD9"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2657BB5"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FE2BF0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8C7004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61849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27AF6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80DE8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4E4DDC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1C9F6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1C7F0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42CB8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86973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62FF8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F1B7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28364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B7037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0CE15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2DC32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A3EB35"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68333C2"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26CAC0D"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A47AD9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ADC383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65DAF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8E240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08E2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E27CA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D520C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586EA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98F0A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5417A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1CEA6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58CE0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E5ACC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212E6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FDC13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EA43B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B353439"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23216000"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EB53215"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E11569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A3315C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D82F7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A2BC5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1FCE4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38C1D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707B3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32E1D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0EC32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629FE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9CC21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D0065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90F53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1C8AF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0ADD0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1CD0B3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34EC83"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362571F"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043FB062"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84EFFC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B87A2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533B8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C489A4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53906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D6930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AD28F4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ACFE26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2C443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417C1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42929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FD831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9AEEF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CE128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A9C9F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EB5EB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14FD74"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44C0A9B"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02AA549"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1A5E4B7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80C52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175AB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00865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2D5E6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8AE61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A8D57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51143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6654C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CF0CC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29971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95352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25DC8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8B324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1520A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9212D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E88A3C"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60BDD03"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1D1D237"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F13E29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E9C66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6D32B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3E588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D76E5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B1C38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AA6A81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8AA3D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BB444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36DF8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A29734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37C70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DC254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8EC95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CE0F0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22666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BEE524"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D69759C"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E3BE2D5"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97A5B1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04D29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102A9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3F027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4DF1E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4736D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0FB35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5F02C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F9F8F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D0D47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B732CE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8D52D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AF9DD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46AFC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2D3008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C7DF3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CBD05F"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1705A29B"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89ECB9D"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6A79ED0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86213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B543B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F3FD0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3DDF5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ACD2A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19712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160ED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44917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8C8A7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5A9F9E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E630D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EBD0D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B6A45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CA685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1235F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ADF6F7"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4E8234B"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A1F007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EF617E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00F3C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941B5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E9A57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7E477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88434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8A94C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7950E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22A9B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D63AA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95230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6EE32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0DD80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25D54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74858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33AE7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B8537C"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267907E"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62D9CAB"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2610AF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EEF26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D76F7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DB9AF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6D4F02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0E4D7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BE3EF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81A1A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2378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CF077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5E70B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1617E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6A0F95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88BB1A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2AAB4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9F9C6A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475BF8"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2A02EBB"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61D5A848"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6EE012B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3A614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B2AB3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5E852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277A9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96E6F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288CF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B3DE4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62423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94549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7EC9D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71185B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444E3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799AC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33955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6F5FF2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4A6A5E"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FDF3A8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3E95701"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CA5BE9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8D073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5B6FF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E381D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F9F66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6E44F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580A5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90E92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4D05D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E6A57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665FD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778330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4B08B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99EE2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53402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D162D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1CA05A3"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2E46F9C9"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4BB39C2"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9BBAA0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77120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FB92E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4055A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22D36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156B2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BC118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FA478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97092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478BA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C5D8D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1B9E8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9D30E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6AE16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556A03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4DF9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783615"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FBF9B73"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6F20CF74"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DA39D0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CC997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286EB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2BCEA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A2A4C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98E35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755D05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26E76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8965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16AA4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8F467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8E8FC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22DC12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568C3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4DFE8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2AB57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B80A56C"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156EF23"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AD80D69"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8C388C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62387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1C293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65AE2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D69DC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6EC69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C446C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DCDAB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BECFB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34168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50C12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0E26D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F5F39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8F5CC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E7CFA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15454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10A34F"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E55C0F3"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122CE4B"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6D87348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F738D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4D99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D02EEE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937EF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799C6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72AFE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D3147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C6356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FBDED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A125A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2DD34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0E33D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E68C4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9F5D5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CD00F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1AAD135"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128B134"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B646F7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F50C1C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26CCE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90188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A09E5F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C8C07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8BD5B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91BFF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7D55D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5227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D11E0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7B033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3604D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64224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84529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7613F4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C63BA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EB1E81"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1FE147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BBAC2F4" w14:textId="77777777">
                              <w:trPr>
                                <w:trHeight w:val="46"/>
                              </w:trPr>
                              <w:tc>
                                <w:tcPr>
                                  <w:tcW w:w="202" w:type="dxa"/>
                                  <w:tcBorders>
                                    <w:top w:val="single" w:sz="2" w:space="0" w:color="000000"/>
                                    <w:left w:val="single" w:sz="2" w:space="0" w:color="000000"/>
                                    <w:bottom w:val="single" w:sz="4" w:space="0" w:color="000000"/>
                                    <w:right w:val="single" w:sz="2" w:space="0" w:color="000000"/>
                                  </w:tcBorders>
                                </w:tcPr>
                                <w:p w14:paraId="1714749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06CA326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15FB857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6D3AD72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055BE4B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3162A86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30E2984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7FF801F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686FCFA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247DDD4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0B9E118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A135F1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64345A5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77A72A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3F8E441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FD7201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0AF7D8BF"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4" w:space="0" w:color="000000"/>
                                    <w:right w:val="none" w:sz="6" w:space="0" w:color="auto"/>
                                  </w:tcBorders>
                                </w:tcPr>
                                <w:p w14:paraId="6142D38D"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667599E" w14:textId="77777777">
                              <w:trPr>
                                <w:trHeight w:val="4532"/>
                              </w:trPr>
                              <w:tc>
                                <w:tcPr>
                                  <w:tcW w:w="1212" w:type="dxa"/>
                                  <w:gridSpan w:val="6"/>
                                  <w:tcBorders>
                                    <w:top w:val="single" w:sz="4" w:space="0" w:color="000000"/>
                                    <w:left w:val="single" w:sz="2" w:space="0" w:color="000000"/>
                                    <w:bottom w:val="none" w:sz="6" w:space="0" w:color="auto"/>
                                    <w:right w:val="single" w:sz="2" w:space="0" w:color="000000"/>
                                  </w:tcBorders>
                                </w:tcPr>
                                <w:p w14:paraId="26D5F8B6" w14:textId="77777777" w:rsidR="00985CBB" w:rsidRDefault="00985CBB">
                                  <w:pPr>
                                    <w:pStyle w:val="TableParagraph"/>
                                    <w:kinsoku w:val="0"/>
                                    <w:overflowPunct w:val="0"/>
                                    <w:jc w:val="left"/>
                                    <w:rPr>
                                      <w:rFonts w:ascii="Times New Roman" w:hAnsi="Times New Roman" w:cs="Times New Roman"/>
                                      <w:sz w:val="2"/>
                                      <w:szCs w:val="2"/>
                                    </w:rPr>
                                  </w:pPr>
                                </w:p>
                              </w:tc>
                              <w:tc>
                                <w:tcPr>
                                  <w:tcW w:w="808" w:type="dxa"/>
                                  <w:gridSpan w:val="4"/>
                                  <w:tcBorders>
                                    <w:top w:val="single" w:sz="4" w:space="0" w:color="000000"/>
                                    <w:left w:val="single" w:sz="2" w:space="0" w:color="000000"/>
                                    <w:bottom w:val="none" w:sz="6" w:space="0" w:color="auto"/>
                                    <w:right w:val="single" w:sz="2" w:space="0" w:color="000000"/>
                                  </w:tcBorders>
                                </w:tcPr>
                                <w:p w14:paraId="79B3316F" w14:textId="77777777" w:rsidR="00985CBB" w:rsidRDefault="00985CBB">
                                  <w:pPr>
                                    <w:pStyle w:val="TableParagraph"/>
                                    <w:kinsoku w:val="0"/>
                                    <w:overflowPunct w:val="0"/>
                                    <w:jc w:val="left"/>
                                    <w:rPr>
                                      <w:rFonts w:ascii="Times New Roman" w:hAnsi="Times New Roman" w:cs="Times New Roman"/>
                                      <w:sz w:val="2"/>
                                      <w:szCs w:val="2"/>
                                    </w:rPr>
                                  </w:pPr>
                                </w:p>
                              </w:tc>
                              <w:tc>
                                <w:tcPr>
                                  <w:tcW w:w="1212" w:type="dxa"/>
                                  <w:gridSpan w:val="6"/>
                                  <w:tcBorders>
                                    <w:top w:val="single" w:sz="4" w:space="0" w:color="000000"/>
                                    <w:left w:val="single" w:sz="2" w:space="0" w:color="000000"/>
                                    <w:bottom w:val="none" w:sz="6" w:space="0" w:color="auto"/>
                                    <w:right w:val="single" w:sz="2" w:space="0" w:color="000000"/>
                                  </w:tcBorders>
                                </w:tcPr>
                                <w:p w14:paraId="6A7C6EED" w14:textId="77777777" w:rsidR="00985CBB" w:rsidRDefault="00985CBB">
                                  <w:pPr>
                                    <w:pStyle w:val="TableParagraph"/>
                                    <w:kinsoku w:val="0"/>
                                    <w:overflowPunct w:val="0"/>
                                    <w:jc w:val="left"/>
                                    <w:rPr>
                                      <w:rFonts w:ascii="Times New Roman" w:hAnsi="Times New Roman" w:cs="Times New Roman"/>
                                      <w:sz w:val="2"/>
                                      <w:szCs w:val="2"/>
                                    </w:rPr>
                                  </w:pPr>
                                </w:p>
                              </w:tc>
                              <w:tc>
                                <w:tcPr>
                                  <w:tcW w:w="406" w:type="dxa"/>
                                  <w:gridSpan w:val="2"/>
                                  <w:tcBorders>
                                    <w:top w:val="single" w:sz="4" w:space="0" w:color="000000"/>
                                    <w:left w:val="single" w:sz="2" w:space="0" w:color="000000"/>
                                    <w:bottom w:val="none" w:sz="6" w:space="0" w:color="auto"/>
                                    <w:right w:val="none" w:sz="6" w:space="0" w:color="auto"/>
                                  </w:tcBorders>
                                </w:tcPr>
                                <w:p w14:paraId="42B860D3" w14:textId="77777777" w:rsidR="00985CBB" w:rsidRDefault="00985CBB">
                                  <w:pPr>
                                    <w:pStyle w:val="TableParagraph"/>
                                    <w:kinsoku w:val="0"/>
                                    <w:overflowPunct w:val="0"/>
                                    <w:jc w:val="left"/>
                                    <w:rPr>
                                      <w:rFonts w:ascii="Times New Roman" w:hAnsi="Times New Roman" w:cs="Times New Roman"/>
                                      <w:sz w:val="2"/>
                                      <w:szCs w:val="2"/>
                                    </w:rPr>
                                  </w:pPr>
                                </w:p>
                              </w:tc>
                            </w:tr>
                          </w:tbl>
                          <w:p w14:paraId="35E5C982" w14:textId="77777777" w:rsidR="00985CBB" w:rsidRDefault="00985CBB">
                            <w:pPr>
                              <w:pStyle w:val="Zkladn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w14:anchorId="61D130AA" id="Text Box 124" o:spid="_x0000_s1094" type="#_x0000_t202" style="width:181.8pt;height:2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"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202"/>
                        <w:gridCol w:w="202"/>
                        <w:gridCol w:w="202"/>
                        <w:gridCol w:w="202"/>
                        <w:gridCol w:w="202"/>
                        <w:gridCol w:w="202"/>
                        <w:gridCol w:w="202"/>
                        <w:gridCol w:w="202"/>
                        <w:gridCol w:w="202"/>
                        <w:gridCol w:w="202"/>
                        <w:gridCol w:w="202"/>
                        <w:gridCol w:w="202"/>
                        <w:gridCol w:w="202"/>
                        <w:gridCol w:w="202"/>
                        <w:gridCol w:w="202"/>
                        <w:gridCol w:w="202"/>
                        <w:gridCol w:w="202"/>
                        <w:gridCol w:w="204"/>
                      </w:tblGrid>
                      <w:tr w:rsidR="00985CBB" w14:paraId="20CE9F6E"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40E3DC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1644F0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37FDF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17627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2A739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A105F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6F228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8DA08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53B64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83AE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C6C10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E8A71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F5F5DB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9A59E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78679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29B4F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101D4E"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E410E4D"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354C5C9"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31C6F16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827462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BBCC5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9B14F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7F84F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1CFE0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49330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372BA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C932BB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0006B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0E2CA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D53B1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48FBE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F5CF1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16D2A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9CA2D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1FFF33"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D8E335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57ACEE5"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6346B7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0A831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54470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349A9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B1ACF7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9709A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5A800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1EE21C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9185B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C465F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88D1C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E4B4B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F54F6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F51A5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0013E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07993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8EDF0D"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70FD568"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14D401B"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360186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95394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C431E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BBA9E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E72298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B12B9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E2153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541B2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A3321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C469C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91BD41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A4181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3C60B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569E0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F934B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867C62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292A5E"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64B4970"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23C69AEF"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BA10D4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87ED0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9C3BB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5ACD5F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986A4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32C71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30CA34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DFF60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EDC59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4C2901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71EB8D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A50A8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90FC3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296FE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B7A0C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9ED4C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A5650ED"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C6B847D"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9265F4E"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15328F6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B42E5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61D9B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E9A70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B9B32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1B93F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07998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98EDF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EDD92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AF638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8A607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CA3FCC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24B9E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FBBBF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65BFC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7BFE9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E33FB2"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70F8320"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6382770"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302316C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2D387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DC103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66BF6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CADAA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33A7B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B4F56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379B4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4BEBD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A3B89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7ECCA0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20F343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536C3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6B36F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28C2C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1C426D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1350A4"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9095615"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63CE2CC"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34DDC4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D08CC3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9013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454F0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F6907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122BC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25803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B5075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E6648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AB481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F8706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FD943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2B9F3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87619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B78D3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B122A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8BA9A1"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6F73F1D"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C7E4100"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8D58CD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89010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9FA2DC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BA43B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C5A8D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2EA16D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7B29D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021BD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F2DA0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A4017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D9C6F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B1DDA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91EC5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23E1A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9491A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EA535F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313633F"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9D35C06"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6C89DCA6"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290694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9239F3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9EB87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17D11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BD8F7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348FF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84774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E102F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3B704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50517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5299C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E3173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FDF58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C18C3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2C249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83B6A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03E92E"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D157DD9"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2657BB5"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FE2BF0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8C7004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61849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27AF6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80DE8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4E4DDC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1C9F6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1C7F0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42CB8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86973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62FF8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F1B7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28364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B7037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0CE15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2DC32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A3EB35"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68333C2"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26CAC0D"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A47AD9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ADC383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65DAF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8E240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08E2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E27CA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D520C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586EA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98F0A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5417A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1CEA6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58CE0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E5ACC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212E6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FDC13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EA43B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B353439"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23216000"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EB53215"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E11569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A3315C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D82F7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A2BC5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1FCE4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38C1D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707B3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32E1D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0EC32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629FE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9CC21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D0065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90F53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1C8AF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0ADD0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1CD0B3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34EC83"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362571F"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043FB062"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84EFFC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B87A2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533B8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C489A4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53906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D6930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AD28F4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ACFE26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2C443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417C1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42929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FD831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9AEEF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CE128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A9C9F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EB5EB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14FD74"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44C0A9B"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02AA549"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1A5E4B7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80C52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175AB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00865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2D5E6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8AE61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A8D57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51143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6654C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CF0CC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29971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95352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25DC8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8B324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1520A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9212D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E88A3C"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60BDD03"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1D1D237"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F13E29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E9C66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6D32B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3E588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D76E5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B1C38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AA6A81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8AA3D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BB444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36DF8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A29734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37C70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DC254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8EC95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CE0F0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22666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BEE524"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D69759C"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E3BE2D5"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97A5B1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04D29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102A9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3F027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4DF1E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4736D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0FB35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5F02C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F9F8F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D0D47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B732CE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8D52D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AF9DD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46AFC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2D3008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C7DF3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CBD05F"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1705A29B"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89ECB9D"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6A79ED0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86213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B543B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F3FD0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3DDF5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ACD2A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19712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160ED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44917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8C8A7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5A9F9E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E630D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EBD0D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B6A45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CA685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1235F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ADF6F7"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4E8234B"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A1F007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0EF617E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00F3C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941B5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E9A57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7E477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88434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8A94C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7950E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22A9B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D63AA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95230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6EE32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0DD80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25D54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74858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33AE7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B8537C"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267907E"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62D9CAB"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22610AF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EEF26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D76F7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DB9AF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6D4F02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0E4D7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BE3EF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81A1A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2378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CF077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5E70B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1617E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6A0F95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88BB1A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2AAB4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9F9C6A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475BF8"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2A02EBB"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61D5A848"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6EE012B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3A614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B2AB3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5E852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277A9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96E6F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288CF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B3DE4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62423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94549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7EC9D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71185B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444E3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799AC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33955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6F5FF2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4A6A5E"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FDF3A8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73E95701"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CA5BE9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8D073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5B6FF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E381D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F9F66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6E44F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580A5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90E92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4D05D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E6A57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665FD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778330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4B08B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99EE2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53402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D162D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1CA05A3"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2E46F9C9"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44BB39C2"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9BBAA0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77120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FB92E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4055A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22D36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156B2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BC118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FA478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97092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478BA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C5D8D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1B9E8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9D30E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6AE16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556A03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4DF9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783615"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FBF9B73"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6F20CF74"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DA39D0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CC997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286EB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2BCEA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A2A4C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98E35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755D05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26E76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8965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16AA4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8F4674"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8E8FC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22DC12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568C3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4DFE8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22AB57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B80A56C"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156EF23"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AD80D69"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58C388C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62387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1C293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65AE2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D69DC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6EC69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C446C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DCDAB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BECFB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34168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50C12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0E26D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F5F39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8F5CC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E7CFA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15454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10A34F"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E55C0F3"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1122CE4B"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6D87348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F738DE"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4D996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D02EEE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937EF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799C6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72AFE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D3147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C6356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FBDED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A125A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2DD34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0E33D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E68C4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9F5D5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CD00F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1AAD135"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128B134"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B646F73" w14:textId="77777777">
                        <w:trPr>
                          <w:trHeight w:val="45"/>
                        </w:trPr>
                        <w:tc>
                          <w:tcPr>
                            <w:tcW w:w="202" w:type="dxa"/>
                            <w:tcBorders>
                              <w:top w:val="single" w:sz="2" w:space="0" w:color="000000"/>
                              <w:left w:val="single" w:sz="2" w:space="0" w:color="000000"/>
                              <w:bottom w:val="single" w:sz="2" w:space="0" w:color="000000"/>
                              <w:right w:val="single" w:sz="2" w:space="0" w:color="000000"/>
                            </w:tcBorders>
                          </w:tcPr>
                          <w:p w14:paraId="7F50C1C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26CCE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901887"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A09E5F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C8C07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8BD5B1"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91BFF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7D55D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5227E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6D11E0F"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7B033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3604D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64224A"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84529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7613F4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C63BA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EB1E81"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1FE147A"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5BBAC2F4" w14:textId="77777777">
                        <w:trPr>
                          <w:trHeight w:val="46"/>
                        </w:trPr>
                        <w:tc>
                          <w:tcPr>
                            <w:tcW w:w="202" w:type="dxa"/>
                            <w:tcBorders>
                              <w:top w:val="single" w:sz="2" w:space="0" w:color="000000"/>
                              <w:left w:val="single" w:sz="2" w:space="0" w:color="000000"/>
                              <w:bottom w:val="single" w:sz="4" w:space="0" w:color="000000"/>
                              <w:right w:val="single" w:sz="2" w:space="0" w:color="000000"/>
                            </w:tcBorders>
                          </w:tcPr>
                          <w:p w14:paraId="1714749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06CA326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15FB857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6D3AD720"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055BE4BC"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3162A862"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30E2984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7FF801F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686FCFA5"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247DDD43"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0B9E1189"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A135F1B"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64345A56"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77A72A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3F8E4418"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FD7201D" w14:textId="77777777" w:rsidR="00985CBB" w:rsidRDefault="00985CBB">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0AF7D8BF" w14:textId="77777777" w:rsidR="00985CBB" w:rsidRDefault="00985CBB">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4" w:space="0" w:color="000000"/>
                              <w:right w:val="none" w:sz="6" w:space="0" w:color="auto"/>
                            </w:tcBorders>
                          </w:tcPr>
                          <w:p w14:paraId="6142D38D" w14:textId="77777777" w:rsidR="00985CBB" w:rsidRDefault="00985CBB">
                            <w:pPr>
                              <w:pStyle w:val="TableParagraph"/>
                              <w:kinsoku w:val="0"/>
                              <w:overflowPunct w:val="0"/>
                              <w:jc w:val="left"/>
                              <w:rPr>
                                <w:rFonts w:ascii="Times New Roman" w:hAnsi="Times New Roman" w:cs="Times New Roman"/>
                                <w:sz w:val="2"/>
                                <w:szCs w:val="2"/>
                              </w:rPr>
                            </w:pPr>
                          </w:p>
                        </w:tc>
                      </w:tr>
                      <w:tr w:rsidR="00985CBB" w14:paraId="3667599E" w14:textId="77777777">
                        <w:trPr>
                          <w:trHeight w:val="4532"/>
                        </w:trPr>
                        <w:tc>
                          <w:tcPr>
                            <w:tcW w:w="1212" w:type="dxa"/>
                            <w:gridSpan w:val="6"/>
                            <w:tcBorders>
                              <w:top w:val="single" w:sz="4" w:space="0" w:color="000000"/>
                              <w:left w:val="single" w:sz="2" w:space="0" w:color="000000"/>
                              <w:bottom w:val="none" w:sz="6" w:space="0" w:color="auto"/>
                              <w:right w:val="single" w:sz="2" w:space="0" w:color="000000"/>
                            </w:tcBorders>
                          </w:tcPr>
                          <w:p w14:paraId="26D5F8B6" w14:textId="77777777" w:rsidR="00985CBB" w:rsidRDefault="00985CBB">
                            <w:pPr>
                              <w:pStyle w:val="TableParagraph"/>
                              <w:kinsoku w:val="0"/>
                              <w:overflowPunct w:val="0"/>
                              <w:jc w:val="left"/>
                              <w:rPr>
                                <w:rFonts w:ascii="Times New Roman" w:hAnsi="Times New Roman" w:cs="Times New Roman"/>
                                <w:sz w:val="2"/>
                                <w:szCs w:val="2"/>
                              </w:rPr>
                            </w:pPr>
                          </w:p>
                        </w:tc>
                        <w:tc>
                          <w:tcPr>
                            <w:tcW w:w="808" w:type="dxa"/>
                            <w:gridSpan w:val="4"/>
                            <w:tcBorders>
                              <w:top w:val="single" w:sz="4" w:space="0" w:color="000000"/>
                              <w:left w:val="single" w:sz="2" w:space="0" w:color="000000"/>
                              <w:bottom w:val="none" w:sz="6" w:space="0" w:color="auto"/>
                              <w:right w:val="single" w:sz="2" w:space="0" w:color="000000"/>
                            </w:tcBorders>
                          </w:tcPr>
                          <w:p w14:paraId="79B3316F" w14:textId="77777777" w:rsidR="00985CBB" w:rsidRDefault="00985CBB">
                            <w:pPr>
                              <w:pStyle w:val="TableParagraph"/>
                              <w:kinsoku w:val="0"/>
                              <w:overflowPunct w:val="0"/>
                              <w:jc w:val="left"/>
                              <w:rPr>
                                <w:rFonts w:ascii="Times New Roman" w:hAnsi="Times New Roman" w:cs="Times New Roman"/>
                                <w:sz w:val="2"/>
                                <w:szCs w:val="2"/>
                              </w:rPr>
                            </w:pPr>
                          </w:p>
                        </w:tc>
                        <w:tc>
                          <w:tcPr>
                            <w:tcW w:w="1212" w:type="dxa"/>
                            <w:gridSpan w:val="6"/>
                            <w:tcBorders>
                              <w:top w:val="single" w:sz="4" w:space="0" w:color="000000"/>
                              <w:left w:val="single" w:sz="2" w:space="0" w:color="000000"/>
                              <w:bottom w:val="none" w:sz="6" w:space="0" w:color="auto"/>
                              <w:right w:val="single" w:sz="2" w:space="0" w:color="000000"/>
                            </w:tcBorders>
                          </w:tcPr>
                          <w:p w14:paraId="6A7C6EED" w14:textId="77777777" w:rsidR="00985CBB" w:rsidRDefault="00985CBB">
                            <w:pPr>
                              <w:pStyle w:val="TableParagraph"/>
                              <w:kinsoku w:val="0"/>
                              <w:overflowPunct w:val="0"/>
                              <w:jc w:val="left"/>
                              <w:rPr>
                                <w:rFonts w:ascii="Times New Roman" w:hAnsi="Times New Roman" w:cs="Times New Roman"/>
                                <w:sz w:val="2"/>
                                <w:szCs w:val="2"/>
                              </w:rPr>
                            </w:pPr>
                          </w:p>
                        </w:tc>
                        <w:tc>
                          <w:tcPr>
                            <w:tcW w:w="406" w:type="dxa"/>
                            <w:gridSpan w:val="2"/>
                            <w:tcBorders>
                              <w:top w:val="single" w:sz="4" w:space="0" w:color="000000"/>
                              <w:left w:val="single" w:sz="2" w:space="0" w:color="000000"/>
                              <w:bottom w:val="none" w:sz="6" w:space="0" w:color="auto"/>
                              <w:right w:val="none" w:sz="6" w:space="0" w:color="auto"/>
                            </w:tcBorders>
                          </w:tcPr>
                          <w:p w14:paraId="42B860D3" w14:textId="77777777" w:rsidR="00985CBB" w:rsidRDefault="00985CBB">
                            <w:pPr>
                              <w:pStyle w:val="TableParagraph"/>
                              <w:kinsoku w:val="0"/>
                              <w:overflowPunct w:val="0"/>
                              <w:jc w:val="left"/>
                              <w:rPr>
                                <w:rFonts w:ascii="Times New Roman" w:hAnsi="Times New Roman" w:cs="Times New Roman"/>
                                <w:sz w:val="2"/>
                                <w:szCs w:val="2"/>
                              </w:rPr>
                            </w:pPr>
                          </w:p>
                        </w:tc>
                      </w:tr>
                    </w:tbl>
                    <w:p w14:paraId="35E5C982" w14:textId="77777777" w:rsidR="00985CBB" w:rsidRDefault="00985CBB">
                      <w:pPr>
                        <w:pStyle w:val="Zkladntext"/>
                        <w:kinsoku w:val="0"/>
                        <w:overflowPunct w:val="0"/>
                        <w:rPr>
                          <w:rFonts w:ascii="Times New Roman" w:hAnsi="Times New Roman" w:cs="Times New Roman"/>
                          <w:sz w:val="24"/>
                          <w:szCs w:val="24"/>
                        </w:rPr>
                      </w:pPr>
                    </w:p>
                  </w:txbxContent>
                </v:textbox>
                <w10:anchorlock/>
              </v:shape>
            </w:pict>
          </mc:Fallback>
        </mc:AlternateContent>
      </w:r>
    </w:p>
    <w:p w14:paraId="35011599" w14:textId="77777777" w:rsidR="00985CBB" w:rsidRDefault="00985CBB">
      <w:pPr>
        <w:pStyle w:val="Zkladntext"/>
        <w:kinsoku w:val="0"/>
        <w:overflowPunct w:val="0"/>
        <w:ind w:left="82"/>
        <w:rPr>
          <w:rFonts w:ascii="Arial Narrow" w:hAnsi="Arial Narrow" w:cs="Arial Narrow"/>
          <w:spacing w:val="144"/>
          <w:sz w:val="20"/>
          <w:szCs w:val="20"/>
        </w:rPr>
        <w:sectPr w:rsidR="00985CBB">
          <w:footerReference w:type="default" r:id="rId82"/>
          <w:pgSz w:w="15840" w:h="12240" w:orient="landscape"/>
          <w:pgMar w:top="1120" w:right="1700" w:bottom="280" w:left="1133" w:header="0" w:footer="0" w:gutter="0"/>
          <w:cols w:space="708" w:equalWidth="0">
            <w:col w:w="13007"/>
          </w:cols>
          <w:noEndnote/>
        </w:sectPr>
      </w:pPr>
    </w:p>
    <w:p w14:paraId="05A66C8C" w14:textId="77777777" w:rsidR="00985CBB" w:rsidRDefault="00985CBB">
      <w:pPr>
        <w:pStyle w:val="Nadpis2"/>
        <w:kinsoku w:val="0"/>
        <w:overflowPunct w:val="0"/>
        <w:spacing w:before="70"/>
        <w:ind w:left="23" w:firstLine="0"/>
        <w:rPr>
          <w:rFonts w:ascii="Times New Roman" w:hAnsi="Times New Roman" w:cs="Times New Roman"/>
          <w:spacing w:val="-5"/>
        </w:rPr>
      </w:pPr>
      <w:r>
        <w:rPr>
          <w:rFonts w:ascii="Times New Roman" w:hAnsi="Times New Roman" w:cs="Times New Roman"/>
        </w:rPr>
        <w:lastRenderedPageBreak/>
        <w:t>Kamýk</w:t>
      </w:r>
      <w:r>
        <w:rPr>
          <w:rFonts w:ascii="Times New Roman" w:hAnsi="Times New Roman" w:cs="Times New Roman"/>
          <w:spacing w:val="-4"/>
        </w:rPr>
        <w:t xml:space="preserve"> </w:t>
      </w:r>
      <w:r>
        <w:rPr>
          <w:rFonts w:ascii="Times New Roman" w:hAnsi="Times New Roman" w:cs="Times New Roman"/>
        </w:rPr>
        <w:t>nad</w:t>
      </w:r>
      <w:r>
        <w:rPr>
          <w:rFonts w:ascii="Times New Roman" w:hAnsi="Times New Roman" w:cs="Times New Roman"/>
          <w:spacing w:val="-1"/>
        </w:rPr>
        <w:t xml:space="preserve"> </w:t>
      </w:r>
      <w:r>
        <w:rPr>
          <w:rFonts w:ascii="Times New Roman" w:hAnsi="Times New Roman" w:cs="Times New Roman"/>
        </w:rPr>
        <w:t>Vltavou –</w:t>
      </w:r>
      <w:r>
        <w:rPr>
          <w:rFonts w:ascii="Times New Roman" w:hAnsi="Times New Roman" w:cs="Times New Roman"/>
          <w:spacing w:val="-1"/>
        </w:rPr>
        <w:t xml:space="preserve"> </w:t>
      </w:r>
      <w:r>
        <w:rPr>
          <w:rFonts w:ascii="Times New Roman" w:hAnsi="Times New Roman" w:cs="Times New Roman"/>
        </w:rPr>
        <w:t>překladiště</w:t>
      </w:r>
      <w:r>
        <w:rPr>
          <w:rFonts w:ascii="Times New Roman" w:hAnsi="Times New Roman" w:cs="Times New Roman"/>
          <w:spacing w:val="-3"/>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objezd</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Projekční</w:t>
      </w:r>
      <w:r>
        <w:rPr>
          <w:rFonts w:ascii="Times New Roman" w:hAnsi="Times New Roman" w:cs="Times New Roman"/>
          <w:spacing w:val="-2"/>
        </w:rPr>
        <w:t xml:space="preserve"> </w:t>
      </w:r>
      <w:r>
        <w:rPr>
          <w:rFonts w:ascii="Times New Roman" w:hAnsi="Times New Roman" w:cs="Times New Roman"/>
        </w:rPr>
        <w:t>práce</w:t>
      </w:r>
      <w:r>
        <w:rPr>
          <w:rFonts w:ascii="Times New Roman" w:hAnsi="Times New Roman" w:cs="Times New Roman"/>
          <w:spacing w:val="-2"/>
        </w:rPr>
        <w:t xml:space="preserve"> </w:t>
      </w:r>
      <w:r>
        <w:rPr>
          <w:rFonts w:ascii="Times New Roman" w:hAnsi="Times New Roman" w:cs="Times New Roman"/>
        </w:rPr>
        <w:t>(část</w:t>
      </w:r>
      <w:r>
        <w:rPr>
          <w:rFonts w:ascii="Times New Roman" w:hAnsi="Times New Roman" w:cs="Times New Roman"/>
          <w:spacing w:val="-1"/>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spacing w:val="-5"/>
        </w:rPr>
        <w:t>1)</w:t>
      </w:r>
    </w:p>
    <w:p w14:paraId="5C9EE1CB" w14:textId="77777777" w:rsidR="00985CBB" w:rsidRDefault="00985CBB">
      <w:pPr>
        <w:pStyle w:val="Zkladntext"/>
        <w:kinsoku w:val="0"/>
        <w:overflowPunct w:val="0"/>
        <w:spacing w:before="276"/>
        <w:ind w:left="383"/>
        <w:rPr>
          <w:rFonts w:ascii="Times New Roman" w:hAnsi="Times New Roman" w:cs="Times New Roman"/>
          <w:spacing w:val="-4"/>
          <w:sz w:val="24"/>
          <w:szCs w:val="24"/>
        </w:rPr>
      </w:pPr>
      <w:r>
        <w:rPr>
          <w:rFonts w:ascii="Times New Roman" w:hAnsi="Times New Roman" w:cs="Times New Roman"/>
          <w:sz w:val="24"/>
          <w:szCs w:val="24"/>
        </w:rPr>
        <w:t>a3)</w:t>
      </w:r>
      <w:r>
        <w:rPr>
          <w:rFonts w:ascii="Times New Roman" w:hAnsi="Times New Roman" w:cs="Times New Roman"/>
          <w:spacing w:val="-3"/>
          <w:sz w:val="24"/>
          <w:szCs w:val="24"/>
        </w:rPr>
        <w:t xml:space="preserve"> </w:t>
      </w:r>
      <w:r>
        <w:rPr>
          <w:rFonts w:ascii="Times New Roman" w:hAnsi="Times New Roman" w:cs="Times New Roman"/>
          <w:sz w:val="24"/>
          <w:szCs w:val="24"/>
        </w:rPr>
        <w:t>preBEP</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Přípravný</w:t>
      </w:r>
      <w:r>
        <w:rPr>
          <w:rFonts w:ascii="Times New Roman" w:hAnsi="Times New Roman" w:cs="Times New Roman"/>
          <w:spacing w:val="-1"/>
          <w:sz w:val="24"/>
          <w:szCs w:val="24"/>
        </w:rPr>
        <w:t xml:space="preserve"> </w:t>
      </w:r>
      <w:r>
        <w:rPr>
          <w:rFonts w:ascii="Times New Roman" w:hAnsi="Times New Roman" w:cs="Times New Roman"/>
          <w:sz w:val="24"/>
          <w:szCs w:val="24"/>
        </w:rPr>
        <w:t>plán</w:t>
      </w:r>
      <w:r>
        <w:rPr>
          <w:rFonts w:ascii="Times New Roman" w:hAnsi="Times New Roman" w:cs="Times New Roman"/>
          <w:spacing w:val="-2"/>
          <w:sz w:val="24"/>
          <w:szCs w:val="24"/>
        </w:rPr>
        <w:t xml:space="preserve"> </w:t>
      </w:r>
      <w:r>
        <w:rPr>
          <w:rFonts w:ascii="Times New Roman" w:hAnsi="Times New Roman" w:cs="Times New Roman"/>
          <w:sz w:val="24"/>
          <w:szCs w:val="24"/>
        </w:rPr>
        <w:t>realizace</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BIM.</w:t>
      </w:r>
    </w:p>
    <w:p w14:paraId="564905A8" w14:textId="77777777" w:rsidR="00985CBB" w:rsidRDefault="00985CBB">
      <w:pPr>
        <w:pStyle w:val="Zkladntext"/>
        <w:kinsoku w:val="0"/>
        <w:overflowPunct w:val="0"/>
        <w:rPr>
          <w:rFonts w:ascii="Times New Roman" w:hAnsi="Times New Roman" w:cs="Times New Roman"/>
          <w:sz w:val="20"/>
          <w:szCs w:val="20"/>
        </w:rPr>
      </w:pPr>
    </w:p>
    <w:p w14:paraId="4A6AE0DD" w14:textId="77777777" w:rsidR="00985CBB" w:rsidRDefault="00985CBB">
      <w:pPr>
        <w:pStyle w:val="Zkladntext"/>
        <w:kinsoku w:val="0"/>
        <w:overflowPunct w:val="0"/>
        <w:rPr>
          <w:rFonts w:ascii="Times New Roman" w:hAnsi="Times New Roman" w:cs="Times New Roman"/>
          <w:sz w:val="20"/>
          <w:szCs w:val="20"/>
        </w:rPr>
      </w:pPr>
    </w:p>
    <w:p w14:paraId="0141482B" w14:textId="77777777" w:rsidR="00985CBB" w:rsidRDefault="00985CBB">
      <w:pPr>
        <w:pStyle w:val="Zkladntext"/>
        <w:kinsoku w:val="0"/>
        <w:overflowPunct w:val="0"/>
        <w:rPr>
          <w:rFonts w:ascii="Times New Roman" w:hAnsi="Times New Roman" w:cs="Times New Roman"/>
          <w:sz w:val="20"/>
          <w:szCs w:val="20"/>
        </w:rPr>
      </w:pPr>
    </w:p>
    <w:p w14:paraId="407A50D8" w14:textId="77777777" w:rsidR="00985CBB" w:rsidRDefault="00985CBB">
      <w:pPr>
        <w:pStyle w:val="Zkladntext"/>
        <w:kinsoku w:val="0"/>
        <w:overflowPunct w:val="0"/>
        <w:rPr>
          <w:rFonts w:ascii="Times New Roman" w:hAnsi="Times New Roman" w:cs="Times New Roman"/>
          <w:sz w:val="20"/>
          <w:szCs w:val="20"/>
        </w:rPr>
      </w:pPr>
    </w:p>
    <w:p w14:paraId="2F7C434A" w14:textId="77777777" w:rsidR="00985CBB" w:rsidRDefault="00985CBB">
      <w:pPr>
        <w:pStyle w:val="Zkladntext"/>
        <w:kinsoku w:val="0"/>
        <w:overflowPunct w:val="0"/>
        <w:rPr>
          <w:rFonts w:ascii="Times New Roman" w:hAnsi="Times New Roman" w:cs="Times New Roman"/>
          <w:sz w:val="20"/>
          <w:szCs w:val="20"/>
        </w:rPr>
      </w:pPr>
    </w:p>
    <w:p w14:paraId="4D2E4480" w14:textId="77777777" w:rsidR="00985CBB" w:rsidRDefault="00985CBB">
      <w:pPr>
        <w:pStyle w:val="Zkladntext"/>
        <w:kinsoku w:val="0"/>
        <w:overflowPunct w:val="0"/>
        <w:rPr>
          <w:rFonts w:ascii="Times New Roman" w:hAnsi="Times New Roman" w:cs="Times New Roman"/>
          <w:sz w:val="20"/>
          <w:szCs w:val="20"/>
        </w:rPr>
      </w:pPr>
    </w:p>
    <w:p w14:paraId="0306BB72" w14:textId="77777777" w:rsidR="00985CBB" w:rsidRDefault="00985CBB">
      <w:pPr>
        <w:pStyle w:val="Zkladntext"/>
        <w:kinsoku w:val="0"/>
        <w:overflowPunct w:val="0"/>
        <w:rPr>
          <w:rFonts w:ascii="Times New Roman" w:hAnsi="Times New Roman" w:cs="Times New Roman"/>
          <w:sz w:val="20"/>
          <w:szCs w:val="20"/>
        </w:rPr>
      </w:pPr>
    </w:p>
    <w:p w14:paraId="3451A8D5" w14:textId="77777777" w:rsidR="00985CBB" w:rsidRDefault="00985CBB">
      <w:pPr>
        <w:pStyle w:val="Zkladntext"/>
        <w:kinsoku w:val="0"/>
        <w:overflowPunct w:val="0"/>
        <w:rPr>
          <w:rFonts w:ascii="Times New Roman" w:hAnsi="Times New Roman" w:cs="Times New Roman"/>
          <w:sz w:val="20"/>
          <w:szCs w:val="20"/>
        </w:rPr>
      </w:pPr>
    </w:p>
    <w:p w14:paraId="3BC6B17F" w14:textId="77777777" w:rsidR="00985CBB" w:rsidRDefault="00985CBB">
      <w:pPr>
        <w:pStyle w:val="Zkladntext"/>
        <w:kinsoku w:val="0"/>
        <w:overflowPunct w:val="0"/>
        <w:rPr>
          <w:rFonts w:ascii="Times New Roman" w:hAnsi="Times New Roman" w:cs="Times New Roman"/>
          <w:sz w:val="20"/>
          <w:szCs w:val="20"/>
        </w:rPr>
      </w:pPr>
    </w:p>
    <w:p w14:paraId="509435DE" w14:textId="77777777" w:rsidR="00985CBB" w:rsidRDefault="00985CBB">
      <w:pPr>
        <w:pStyle w:val="Zkladntext"/>
        <w:kinsoku w:val="0"/>
        <w:overflowPunct w:val="0"/>
        <w:rPr>
          <w:rFonts w:ascii="Times New Roman" w:hAnsi="Times New Roman" w:cs="Times New Roman"/>
          <w:sz w:val="20"/>
          <w:szCs w:val="20"/>
        </w:rPr>
      </w:pPr>
    </w:p>
    <w:p w14:paraId="60E37298" w14:textId="77777777" w:rsidR="00985CBB" w:rsidRDefault="00985CBB">
      <w:pPr>
        <w:pStyle w:val="Zkladntext"/>
        <w:kinsoku w:val="0"/>
        <w:overflowPunct w:val="0"/>
        <w:rPr>
          <w:rFonts w:ascii="Times New Roman" w:hAnsi="Times New Roman" w:cs="Times New Roman"/>
          <w:sz w:val="20"/>
          <w:szCs w:val="20"/>
        </w:rPr>
      </w:pPr>
    </w:p>
    <w:p w14:paraId="10B00F1B" w14:textId="77777777" w:rsidR="00985CBB" w:rsidRDefault="00985CBB">
      <w:pPr>
        <w:pStyle w:val="Zkladntext"/>
        <w:kinsoku w:val="0"/>
        <w:overflowPunct w:val="0"/>
        <w:rPr>
          <w:rFonts w:ascii="Times New Roman" w:hAnsi="Times New Roman" w:cs="Times New Roman"/>
          <w:sz w:val="20"/>
          <w:szCs w:val="20"/>
        </w:rPr>
      </w:pPr>
    </w:p>
    <w:p w14:paraId="4D404923" w14:textId="77777777" w:rsidR="00985CBB" w:rsidRDefault="00985CBB">
      <w:pPr>
        <w:pStyle w:val="Zkladntext"/>
        <w:kinsoku w:val="0"/>
        <w:overflowPunct w:val="0"/>
        <w:rPr>
          <w:rFonts w:ascii="Times New Roman" w:hAnsi="Times New Roman" w:cs="Times New Roman"/>
          <w:sz w:val="20"/>
          <w:szCs w:val="20"/>
        </w:rPr>
      </w:pPr>
    </w:p>
    <w:p w14:paraId="3642A4BF" w14:textId="77777777" w:rsidR="00985CBB" w:rsidRDefault="00985CBB">
      <w:pPr>
        <w:pStyle w:val="Zkladntext"/>
        <w:kinsoku w:val="0"/>
        <w:overflowPunct w:val="0"/>
        <w:rPr>
          <w:rFonts w:ascii="Times New Roman" w:hAnsi="Times New Roman" w:cs="Times New Roman"/>
          <w:sz w:val="20"/>
          <w:szCs w:val="20"/>
        </w:rPr>
      </w:pPr>
    </w:p>
    <w:p w14:paraId="35B715D8" w14:textId="77777777" w:rsidR="00985CBB" w:rsidRDefault="00985CBB">
      <w:pPr>
        <w:pStyle w:val="Zkladntext"/>
        <w:kinsoku w:val="0"/>
        <w:overflowPunct w:val="0"/>
        <w:rPr>
          <w:rFonts w:ascii="Times New Roman" w:hAnsi="Times New Roman" w:cs="Times New Roman"/>
          <w:sz w:val="20"/>
          <w:szCs w:val="20"/>
        </w:rPr>
      </w:pPr>
    </w:p>
    <w:p w14:paraId="4BCDCCDF" w14:textId="77777777" w:rsidR="00985CBB" w:rsidRDefault="00985CBB">
      <w:pPr>
        <w:pStyle w:val="Zkladntext"/>
        <w:kinsoku w:val="0"/>
        <w:overflowPunct w:val="0"/>
        <w:rPr>
          <w:rFonts w:ascii="Times New Roman" w:hAnsi="Times New Roman" w:cs="Times New Roman"/>
          <w:sz w:val="20"/>
          <w:szCs w:val="20"/>
        </w:rPr>
      </w:pPr>
    </w:p>
    <w:p w14:paraId="313952D7" w14:textId="77777777" w:rsidR="00985CBB" w:rsidRDefault="00985CBB">
      <w:pPr>
        <w:pStyle w:val="Zkladntext"/>
        <w:kinsoku w:val="0"/>
        <w:overflowPunct w:val="0"/>
        <w:rPr>
          <w:rFonts w:ascii="Times New Roman" w:hAnsi="Times New Roman" w:cs="Times New Roman"/>
          <w:sz w:val="20"/>
          <w:szCs w:val="20"/>
        </w:rPr>
      </w:pPr>
    </w:p>
    <w:p w14:paraId="7F2BD50C" w14:textId="77777777" w:rsidR="00985CBB" w:rsidRDefault="00985CBB">
      <w:pPr>
        <w:pStyle w:val="Zkladntext"/>
        <w:kinsoku w:val="0"/>
        <w:overflowPunct w:val="0"/>
        <w:rPr>
          <w:rFonts w:ascii="Times New Roman" w:hAnsi="Times New Roman" w:cs="Times New Roman"/>
          <w:sz w:val="20"/>
          <w:szCs w:val="20"/>
        </w:rPr>
      </w:pPr>
    </w:p>
    <w:p w14:paraId="4F99307C" w14:textId="77777777" w:rsidR="00985CBB" w:rsidRDefault="00985CBB">
      <w:pPr>
        <w:pStyle w:val="Zkladntext"/>
        <w:kinsoku w:val="0"/>
        <w:overflowPunct w:val="0"/>
        <w:rPr>
          <w:rFonts w:ascii="Times New Roman" w:hAnsi="Times New Roman" w:cs="Times New Roman"/>
          <w:sz w:val="20"/>
          <w:szCs w:val="20"/>
        </w:rPr>
      </w:pPr>
    </w:p>
    <w:p w14:paraId="42E5DA17" w14:textId="77777777" w:rsidR="00985CBB" w:rsidRDefault="00985CBB">
      <w:pPr>
        <w:pStyle w:val="Zkladntext"/>
        <w:kinsoku w:val="0"/>
        <w:overflowPunct w:val="0"/>
        <w:rPr>
          <w:rFonts w:ascii="Times New Roman" w:hAnsi="Times New Roman" w:cs="Times New Roman"/>
          <w:sz w:val="20"/>
          <w:szCs w:val="20"/>
        </w:rPr>
      </w:pPr>
    </w:p>
    <w:p w14:paraId="06EC846B" w14:textId="77777777" w:rsidR="00985CBB" w:rsidRDefault="00985CBB">
      <w:pPr>
        <w:pStyle w:val="Zkladntext"/>
        <w:kinsoku w:val="0"/>
        <w:overflowPunct w:val="0"/>
        <w:rPr>
          <w:rFonts w:ascii="Times New Roman" w:hAnsi="Times New Roman" w:cs="Times New Roman"/>
          <w:sz w:val="20"/>
          <w:szCs w:val="20"/>
        </w:rPr>
      </w:pPr>
    </w:p>
    <w:p w14:paraId="3AA0AB1A" w14:textId="77777777" w:rsidR="00985CBB" w:rsidRDefault="00985CBB">
      <w:pPr>
        <w:pStyle w:val="Zkladntext"/>
        <w:kinsoku w:val="0"/>
        <w:overflowPunct w:val="0"/>
        <w:rPr>
          <w:rFonts w:ascii="Times New Roman" w:hAnsi="Times New Roman" w:cs="Times New Roman"/>
          <w:sz w:val="20"/>
          <w:szCs w:val="20"/>
        </w:rPr>
      </w:pPr>
    </w:p>
    <w:p w14:paraId="40D0E10F" w14:textId="77777777" w:rsidR="00985CBB" w:rsidRDefault="00985CBB">
      <w:pPr>
        <w:pStyle w:val="Zkladntext"/>
        <w:kinsoku w:val="0"/>
        <w:overflowPunct w:val="0"/>
        <w:rPr>
          <w:rFonts w:ascii="Times New Roman" w:hAnsi="Times New Roman" w:cs="Times New Roman"/>
          <w:sz w:val="20"/>
          <w:szCs w:val="20"/>
        </w:rPr>
      </w:pPr>
    </w:p>
    <w:p w14:paraId="2856C368" w14:textId="77777777" w:rsidR="00985CBB" w:rsidRDefault="00985CBB">
      <w:pPr>
        <w:pStyle w:val="Zkladntext"/>
        <w:kinsoku w:val="0"/>
        <w:overflowPunct w:val="0"/>
        <w:rPr>
          <w:rFonts w:ascii="Times New Roman" w:hAnsi="Times New Roman" w:cs="Times New Roman"/>
          <w:sz w:val="20"/>
          <w:szCs w:val="20"/>
        </w:rPr>
      </w:pPr>
    </w:p>
    <w:p w14:paraId="23934726" w14:textId="77777777" w:rsidR="00985CBB" w:rsidRDefault="00985CBB">
      <w:pPr>
        <w:pStyle w:val="Zkladntext"/>
        <w:kinsoku w:val="0"/>
        <w:overflowPunct w:val="0"/>
        <w:rPr>
          <w:rFonts w:ascii="Times New Roman" w:hAnsi="Times New Roman" w:cs="Times New Roman"/>
          <w:sz w:val="20"/>
          <w:szCs w:val="20"/>
        </w:rPr>
      </w:pPr>
    </w:p>
    <w:p w14:paraId="641D3287" w14:textId="77777777" w:rsidR="00985CBB" w:rsidRDefault="00985CBB">
      <w:pPr>
        <w:pStyle w:val="Zkladntext"/>
        <w:kinsoku w:val="0"/>
        <w:overflowPunct w:val="0"/>
        <w:rPr>
          <w:rFonts w:ascii="Times New Roman" w:hAnsi="Times New Roman" w:cs="Times New Roman"/>
          <w:sz w:val="20"/>
          <w:szCs w:val="20"/>
        </w:rPr>
      </w:pPr>
    </w:p>
    <w:p w14:paraId="4F2847F3" w14:textId="77777777" w:rsidR="00985CBB" w:rsidRDefault="00985CBB">
      <w:pPr>
        <w:pStyle w:val="Zkladntext"/>
        <w:kinsoku w:val="0"/>
        <w:overflowPunct w:val="0"/>
        <w:rPr>
          <w:rFonts w:ascii="Times New Roman" w:hAnsi="Times New Roman" w:cs="Times New Roman"/>
          <w:sz w:val="20"/>
          <w:szCs w:val="20"/>
        </w:rPr>
      </w:pPr>
    </w:p>
    <w:p w14:paraId="575D0620" w14:textId="77777777" w:rsidR="00985CBB" w:rsidRDefault="00985CBB">
      <w:pPr>
        <w:pStyle w:val="Zkladntext"/>
        <w:kinsoku w:val="0"/>
        <w:overflowPunct w:val="0"/>
        <w:rPr>
          <w:rFonts w:ascii="Times New Roman" w:hAnsi="Times New Roman" w:cs="Times New Roman"/>
          <w:sz w:val="20"/>
          <w:szCs w:val="20"/>
        </w:rPr>
      </w:pPr>
    </w:p>
    <w:p w14:paraId="26C0D317" w14:textId="77777777" w:rsidR="00985CBB" w:rsidRDefault="00985CBB">
      <w:pPr>
        <w:pStyle w:val="Zkladntext"/>
        <w:kinsoku w:val="0"/>
        <w:overflowPunct w:val="0"/>
        <w:rPr>
          <w:rFonts w:ascii="Times New Roman" w:hAnsi="Times New Roman" w:cs="Times New Roman"/>
          <w:sz w:val="20"/>
          <w:szCs w:val="20"/>
        </w:rPr>
      </w:pPr>
    </w:p>
    <w:p w14:paraId="4E6EEE8C" w14:textId="77777777" w:rsidR="00985CBB" w:rsidRDefault="00985CBB">
      <w:pPr>
        <w:pStyle w:val="Zkladntext"/>
        <w:kinsoku w:val="0"/>
        <w:overflowPunct w:val="0"/>
        <w:rPr>
          <w:rFonts w:ascii="Times New Roman" w:hAnsi="Times New Roman" w:cs="Times New Roman"/>
          <w:sz w:val="20"/>
          <w:szCs w:val="20"/>
        </w:rPr>
      </w:pPr>
    </w:p>
    <w:p w14:paraId="10C25EDB" w14:textId="77777777" w:rsidR="00985CBB" w:rsidRDefault="00985CBB">
      <w:pPr>
        <w:pStyle w:val="Zkladntext"/>
        <w:kinsoku w:val="0"/>
        <w:overflowPunct w:val="0"/>
        <w:rPr>
          <w:rFonts w:ascii="Times New Roman" w:hAnsi="Times New Roman" w:cs="Times New Roman"/>
          <w:sz w:val="20"/>
          <w:szCs w:val="20"/>
        </w:rPr>
      </w:pPr>
    </w:p>
    <w:p w14:paraId="0BBDC3EA" w14:textId="77777777" w:rsidR="00985CBB" w:rsidRDefault="00985CBB">
      <w:pPr>
        <w:pStyle w:val="Zkladntext"/>
        <w:kinsoku w:val="0"/>
        <w:overflowPunct w:val="0"/>
        <w:rPr>
          <w:rFonts w:ascii="Times New Roman" w:hAnsi="Times New Roman" w:cs="Times New Roman"/>
          <w:sz w:val="20"/>
          <w:szCs w:val="20"/>
        </w:rPr>
      </w:pPr>
    </w:p>
    <w:p w14:paraId="0A119F02" w14:textId="77777777" w:rsidR="00985CBB" w:rsidRDefault="00985CBB">
      <w:pPr>
        <w:pStyle w:val="Zkladntext"/>
        <w:kinsoku w:val="0"/>
        <w:overflowPunct w:val="0"/>
        <w:rPr>
          <w:rFonts w:ascii="Times New Roman" w:hAnsi="Times New Roman" w:cs="Times New Roman"/>
          <w:sz w:val="20"/>
          <w:szCs w:val="20"/>
        </w:rPr>
      </w:pPr>
    </w:p>
    <w:p w14:paraId="610DCFA4" w14:textId="77777777" w:rsidR="00985CBB" w:rsidRDefault="00985CBB">
      <w:pPr>
        <w:pStyle w:val="Zkladntext"/>
        <w:kinsoku w:val="0"/>
        <w:overflowPunct w:val="0"/>
        <w:rPr>
          <w:rFonts w:ascii="Times New Roman" w:hAnsi="Times New Roman" w:cs="Times New Roman"/>
          <w:sz w:val="20"/>
          <w:szCs w:val="20"/>
        </w:rPr>
      </w:pPr>
    </w:p>
    <w:p w14:paraId="69E39E18" w14:textId="77777777" w:rsidR="00985CBB" w:rsidRDefault="00985CBB">
      <w:pPr>
        <w:pStyle w:val="Zkladntext"/>
        <w:kinsoku w:val="0"/>
        <w:overflowPunct w:val="0"/>
        <w:rPr>
          <w:rFonts w:ascii="Times New Roman" w:hAnsi="Times New Roman" w:cs="Times New Roman"/>
          <w:sz w:val="20"/>
          <w:szCs w:val="20"/>
        </w:rPr>
      </w:pPr>
    </w:p>
    <w:p w14:paraId="5C34DE8D" w14:textId="77777777" w:rsidR="00985CBB" w:rsidRDefault="00985CBB">
      <w:pPr>
        <w:pStyle w:val="Zkladntext"/>
        <w:kinsoku w:val="0"/>
        <w:overflowPunct w:val="0"/>
        <w:rPr>
          <w:rFonts w:ascii="Times New Roman" w:hAnsi="Times New Roman" w:cs="Times New Roman"/>
          <w:sz w:val="20"/>
          <w:szCs w:val="20"/>
        </w:rPr>
      </w:pPr>
    </w:p>
    <w:p w14:paraId="734AAD46" w14:textId="77777777" w:rsidR="00985CBB" w:rsidRDefault="00985CBB">
      <w:pPr>
        <w:pStyle w:val="Zkladntext"/>
        <w:kinsoku w:val="0"/>
        <w:overflowPunct w:val="0"/>
        <w:rPr>
          <w:rFonts w:ascii="Times New Roman" w:hAnsi="Times New Roman" w:cs="Times New Roman"/>
          <w:sz w:val="20"/>
          <w:szCs w:val="20"/>
        </w:rPr>
      </w:pPr>
    </w:p>
    <w:p w14:paraId="12E63F68" w14:textId="77777777" w:rsidR="00985CBB" w:rsidRDefault="00985CBB">
      <w:pPr>
        <w:pStyle w:val="Zkladntext"/>
        <w:kinsoku w:val="0"/>
        <w:overflowPunct w:val="0"/>
        <w:rPr>
          <w:rFonts w:ascii="Times New Roman" w:hAnsi="Times New Roman" w:cs="Times New Roman"/>
          <w:sz w:val="20"/>
          <w:szCs w:val="20"/>
        </w:rPr>
      </w:pPr>
    </w:p>
    <w:p w14:paraId="261B3EB1" w14:textId="77777777" w:rsidR="00985CBB" w:rsidRDefault="00985CBB">
      <w:pPr>
        <w:pStyle w:val="Zkladntext"/>
        <w:kinsoku w:val="0"/>
        <w:overflowPunct w:val="0"/>
        <w:rPr>
          <w:rFonts w:ascii="Times New Roman" w:hAnsi="Times New Roman" w:cs="Times New Roman"/>
          <w:sz w:val="20"/>
          <w:szCs w:val="20"/>
        </w:rPr>
      </w:pPr>
    </w:p>
    <w:p w14:paraId="7E40D1D5" w14:textId="77777777" w:rsidR="00985CBB" w:rsidRDefault="00985CBB">
      <w:pPr>
        <w:pStyle w:val="Zkladntext"/>
        <w:kinsoku w:val="0"/>
        <w:overflowPunct w:val="0"/>
        <w:rPr>
          <w:rFonts w:ascii="Times New Roman" w:hAnsi="Times New Roman" w:cs="Times New Roman"/>
          <w:sz w:val="20"/>
          <w:szCs w:val="20"/>
        </w:rPr>
      </w:pPr>
    </w:p>
    <w:p w14:paraId="17BEC7CD" w14:textId="77777777" w:rsidR="00985CBB" w:rsidRDefault="00985CBB">
      <w:pPr>
        <w:pStyle w:val="Zkladntext"/>
        <w:kinsoku w:val="0"/>
        <w:overflowPunct w:val="0"/>
        <w:rPr>
          <w:rFonts w:ascii="Times New Roman" w:hAnsi="Times New Roman" w:cs="Times New Roman"/>
          <w:sz w:val="20"/>
          <w:szCs w:val="20"/>
        </w:rPr>
      </w:pPr>
    </w:p>
    <w:p w14:paraId="0D03BAD9" w14:textId="77777777" w:rsidR="00985CBB" w:rsidRDefault="00985CBB">
      <w:pPr>
        <w:pStyle w:val="Zkladntext"/>
        <w:kinsoku w:val="0"/>
        <w:overflowPunct w:val="0"/>
        <w:rPr>
          <w:rFonts w:ascii="Times New Roman" w:hAnsi="Times New Roman" w:cs="Times New Roman"/>
          <w:sz w:val="20"/>
          <w:szCs w:val="20"/>
        </w:rPr>
      </w:pPr>
    </w:p>
    <w:p w14:paraId="6323D339" w14:textId="77777777" w:rsidR="00985CBB" w:rsidRDefault="00985CBB">
      <w:pPr>
        <w:pStyle w:val="Zkladntext"/>
        <w:kinsoku w:val="0"/>
        <w:overflowPunct w:val="0"/>
        <w:rPr>
          <w:rFonts w:ascii="Times New Roman" w:hAnsi="Times New Roman" w:cs="Times New Roman"/>
          <w:sz w:val="20"/>
          <w:szCs w:val="20"/>
        </w:rPr>
      </w:pPr>
    </w:p>
    <w:p w14:paraId="706B1AFB" w14:textId="77777777" w:rsidR="00985CBB" w:rsidRDefault="00985CBB">
      <w:pPr>
        <w:pStyle w:val="Zkladntext"/>
        <w:kinsoku w:val="0"/>
        <w:overflowPunct w:val="0"/>
        <w:rPr>
          <w:rFonts w:ascii="Times New Roman" w:hAnsi="Times New Roman" w:cs="Times New Roman"/>
          <w:sz w:val="20"/>
          <w:szCs w:val="20"/>
        </w:rPr>
      </w:pPr>
    </w:p>
    <w:p w14:paraId="57F6F0E4" w14:textId="77777777" w:rsidR="00985CBB" w:rsidRDefault="00985CBB">
      <w:pPr>
        <w:pStyle w:val="Zkladntext"/>
        <w:kinsoku w:val="0"/>
        <w:overflowPunct w:val="0"/>
        <w:rPr>
          <w:rFonts w:ascii="Times New Roman" w:hAnsi="Times New Roman" w:cs="Times New Roman"/>
          <w:sz w:val="20"/>
          <w:szCs w:val="20"/>
        </w:rPr>
      </w:pPr>
    </w:p>
    <w:p w14:paraId="37842F46" w14:textId="77777777" w:rsidR="00985CBB" w:rsidRDefault="00985CBB">
      <w:pPr>
        <w:pStyle w:val="Zkladntext"/>
        <w:kinsoku w:val="0"/>
        <w:overflowPunct w:val="0"/>
        <w:rPr>
          <w:rFonts w:ascii="Times New Roman" w:hAnsi="Times New Roman" w:cs="Times New Roman"/>
          <w:sz w:val="20"/>
          <w:szCs w:val="20"/>
        </w:rPr>
      </w:pPr>
    </w:p>
    <w:p w14:paraId="65165F1A" w14:textId="77777777" w:rsidR="00985CBB" w:rsidRDefault="00985CBB">
      <w:pPr>
        <w:pStyle w:val="Zkladntext"/>
        <w:kinsoku w:val="0"/>
        <w:overflowPunct w:val="0"/>
        <w:rPr>
          <w:rFonts w:ascii="Times New Roman" w:hAnsi="Times New Roman" w:cs="Times New Roman"/>
          <w:sz w:val="20"/>
          <w:szCs w:val="20"/>
        </w:rPr>
      </w:pPr>
    </w:p>
    <w:p w14:paraId="264B5E02" w14:textId="77777777" w:rsidR="00985CBB" w:rsidRDefault="00985CBB">
      <w:pPr>
        <w:pStyle w:val="Zkladntext"/>
        <w:kinsoku w:val="0"/>
        <w:overflowPunct w:val="0"/>
        <w:spacing w:before="145"/>
        <w:rPr>
          <w:rFonts w:ascii="Times New Roman" w:hAnsi="Times New Roman" w:cs="Times New Roman"/>
          <w:sz w:val="20"/>
          <w:szCs w:val="20"/>
        </w:rPr>
      </w:pPr>
    </w:p>
    <w:p w14:paraId="34624C58" w14:textId="77777777" w:rsidR="00985CBB" w:rsidRDefault="00985CBB">
      <w:pPr>
        <w:pStyle w:val="Zkladntext"/>
        <w:kinsoku w:val="0"/>
        <w:overflowPunct w:val="0"/>
        <w:ind w:left="23"/>
        <w:rPr>
          <w:rFonts w:ascii="Times New Roman" w:hAnsi="Times New Roman" w:cs="Times New Roman"/>
          <w:spacing w:val="-5"/>
          <w:sz w:val="20"/>
          <w:szCs w:val="20"/>
        </w:rPr>
      </w:pPr>
      <w:r>
        <w:rPr>
          <w:rFonts w:ascii="Times New Roman" w:hAnsi="Times New Roman" w:cs="Times New Roman"/>
          <w:sz w:val="20"/>
          <w:szCs w:val="20"/>
        </w:rPr>
        <w:t>a3)</w:t>
      </w:r>
      <w:r>
        <w:rPr>
          <w:rFonts w:ascii="Times New Roman" w:hAnsi="Times New Roman" w:cs="Times New Roman"/>
          <w:spacing w:val="-5"/>
          <w:sz w:val="20"/>
          <w:szCs w:val="20"/>
        </w:rPr>
        <w:t xml:space="preserve"> </w:t>
      </w:r>
      <w:r>
        <w:rPr>
          <w:rFonts w:ascii="Times New Roman" w:hAnsi="Times New Roman" w:cs="Times New Roman"/>
          <w:sz w:val="20"/>
          <w:szCs w:val="20"/>
        </w:rPr>
        <w:t>preBEP</w:t>
      </w:r>
      <w:r>
        <w:rPr>
          <w:rFonts w:ascii="Times New Roman" w:hAnsi="Times New Roman" w:cs="Times New Roman"/>
          <w:spacing w:val="-4"/>
          <w:sz w:val="20"/>
          <w:szCs w:val="20"/>
        </w:rPr>
        <w:t xml:space="preserve"> </w:t>
      </w:r>
      <w:r>
        <w:rPr>
          <w:rFonts w:ascii="Times New Roman" w:hAnsi="Times New Roman" w:cs="Times New Roman"/>
          <w:sz w:val="20"/>
          <w:szCs w:val="20"/>
        </w:rPr>
        <w:t>–</w:t>
      </w:r>
      <w:r>
        <w:rPr>
          <w:rFonts w:ascii="Times New Roman" w:hAnsi="Times New Roman" w:cs="Times New Roman"/>
          <w:spacing w:val="-4"/>
          <w:sz w:val="20"/>
          <w:szCs w:val="20"/>
        </w:rPr>
        <w:t xml:space="preserve"> </w:t>
      </w:r>
      <w:r>
        <w:rPr>
          <w:rFonts w:ascii="Times New Roman" w:hAnsi="Times New Roman" w:cs="Times New Roman"/>
          <w:sz w:val="20"/>
          <w:szCs w:val="20"/>
        </w:rPr>
        <w:t>Přípravný</w:t>
      </w:r>
      <w:r>
        <w:rPr>
          <w:rFonts w:ascii="Times New Roman" w:hAnsi="Times New Roman" w:cs="Times New Roman"/>
          <w:spacing w:val="-6"/>
          <w:sz w:val="20"/>
          <w:szCs w:val="20"/>
        </w:rPr>
        <w:t xml:space="preserve"> </w:t>
      </w:r>
      <w:r>
        <w:rPr>
          <w:rFonts w:ascii="Times New Roman" w:hAnsi="Times New Roman" w:cs="Times New Roman"/>
          <w:sz w:val="20"/>
          <w:szCs w:val="20"/>
        </w:rPr>
        <w:t>plán</w:t>
      </w:r>
      <w:r>
        <w:rPr>
          <w:rFonts w:ascii="Times New Roman" w:hAnsi="Times New Roman" w:cs="Times New Roman"/>
          <w:spacing w:val="-6"/>
          <w:sz w:val="20"/>
          <w:szCs w:val="20"/>
        </w:rPr>
        <w:t xml:space="preserve"> </w:t>
      </w:r>
      <w:r>
        <w:rPr>
          <w:rFonts w:ascii="Times New Roman" w:hAnsi="Times New Roman" w:cs="Times New Roman"/>
          <w:sz w:val="20"/>
          <w:szCs w:val="20"/>
        </w:rPr>
        <w:t>realizace</w:t>
      </w:r>
      <w:r>
        <w:rPr>
          <w:rFonts w:ascii="Times New Roman" w:hAnsi="Times New Roman" w:cs="Times New Roman"/>
          <w:spacing w:val="-5"/>
          <w:sz w:val="20"/>
          <w:szCs w:val="20"/>
        </w:rPr>
        <w:t xml:space="preserve"> BIM</w:t>
      </w:r>
    </w:p>
    <w:p w14:paraId="3A1788BC" w14:textId="77777777" w:rsidR="00985CBB" w:rsidRDefault="00985CBB">
      <w:pPr>
        <w:pStyle w:val="Zkladntext"/>
        <w:kinsoku w:val="0"/>
        <w:overflowPunct w:val="0"/>
        <w:spacing w:before="1"/>
        <w:ind w:left="23" w:right="2650"/>
        <w:rPr>
          <w:rFonts w:ascii="Times New Roman" w:hAnsi="Times New Roman" w:cs="Times New Roman"/>
          <w:sz w:val="20"/>
          <w:szCs w:val="20"/>
        </w:rPr>
      </w:pPr>
      <w:r>
        <w:rPr>
          <w:rFonts w:ascii="Times New Roman" w:hAnsi="Times New Roman" w:cs="Times New Roman"/>
          <w:sz w:val="20"/>
          <w:szCs w:val="20"/>
        </w:rPr>
        <w:t>Kamýk</w:t>
      </w:r>
      <w:r>
        <w:rPr>
          <w:rFonts w:ascii="Times New Roman" w:hAnsi="Times New Roman" w:cs="Times New Roman"/>
          <w:spacing w:val="-3"/>
          <w:sz w:val="20"/>
          <w:szCs w:val="20"/>
        </w:rPr>
        <w:t xml:space="preserve"> </w:t>
      </w:r>
      <w:r>
        <w:rPr>
          <w:rFonts w:ascii="Times New Roman" w:hAnsi="Times New Roman" w:cs="Times New Roman"/>
          <w:sz w:val="20"/>
          <w:szCs w:val="20"/>
        </w:rPr>
        <w:t>nad</w:t>
      </w:r>
      <w:r>
        <w:rPr>
          <w:rFonts w:ascii="Times New Roman" w:hAnsi="Times New Roman" w:cs="Times New Roman"/>
          <w:spacing w:val="-5"/>
          <w:sz w:val="20"/>
          <w:szCs w:val="20"/>
        </w:rPr>
        <w:t xml:space="preserve"> </w:t>
      </w:r>
      <w:r>
        <w:rPr>
          <w:rFonts w:ascii="Times New Roman" w:hAnsi="Times New Roman" w:cs="Times New Roman"/>
          <w:sz w:val="20"/>
          <w:szCs w:val="20"/>
        </w:rPr>
        <w:t>Vltavou</w:t>
      </w:r>
      <w:r>
        <w:rPr>
          <w:rFonts w:ascii="Times New Roman" w:hAnsi="Times New Roman" w:cs="Times New Roman"/>
          <w:spacing w:val="-4"/>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překladiště</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objezd –</w:t>
      </w:r>
      <w:r>
        <w:rPr>
          <w:rFonts w:ascii="Times New Roman" w:hAnsi="Times New Roman" w:cs="Times New Roman"/>
          <w:spacing w:val="-3"/>
          <w:sz w:val="20"/>
          <w:szCs w:val="20"/>
        </w:rPr>
        <w:t xml:space="preserve"> </w:t>
      </w:r>
      <w:r>
        <w:rPr>
          <w:rFonts w:ascii="Times New Roman" w:hAnsi="Times New Roman" w:cs="Times New Roman"/>
          <w:sz w:val="20"/>
          <w:szCs w:val="20"/>
        </w:rPr>
        <w:t>Projekční</w:t>
      </w:r>
      <w:r>
        <w:rPr>
          <w:rFonts w:ascii="Times New Roman" w:hAnsi="Times New Roman" w:cs="Times New Roman"/>
          <w:spacing w:val="-5"/>
          <w:sz w:val="20"/>
          <w:szCs w:val="20"/>
        </w:rPr>
        <w:t xml:space="preserve"> </w:t>
      </w:r>
      <w:r>
        <w:rPr>
          <w:rFonts w:ascii="Times New Roman" w:hAnsi="Times New Roman" w:cs="Times New Roman"/>
          <w:sz w:val="20"/>
          <w:szCs w:val="20"/>
        </w:rPr>
        <w:t>práce</w:t>
      </w:r>
      <w:r>
        <w:rPr>
          <w:rFonts w:ascii="Times New Roman" w:hAnsi="Times New Roman" w:cs="Times New Roman"/>
          <w:spacing w:val="-5"/>
          <w:sz w:val="20"/>
          <w:szCs w:val="20"/>
        </w:rPr>
        <w:t xml:space="preserve"> </w:t>
      </w:r>
      <w:r>
        <w:rPr>
          <w:rFonts w:ascii="Times New Roman" w:hAnsi="Times New Roman" w:cs="Times New Roman"/>
          <w:sz w:val="20"/>
          <w:szCs w:val="20"/>
        </w:rPr>
        <w:t>(část</w:t>
      </w:r>
      <w:r>
        <w:rPr>
          <w:rFonts w:ascii="Times New Roman" w:hAnsi="Times New Roman" w:cs="Times New Roman"/>
          <w:spacing w:val="-5"/>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1) Evidenční číslo objednatele: SML-2024-168-VZ</w:t>
      </w:r>
    </w:p>
    <w:p w14:paraId="33E57A0D" w14:textId="77777777" w:rsidR="00985CBB" w:rsidRDefault="00985CBB">
      <w:pPr>
        <w:pStyle w:val="Zkladntext"/>
        <w:kinsoku w:val="0"/>
        <w:overflowPunct w:val="0"/>
        <w:spacing w:line="228"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7"/>
          <w:sz w:val="20"/>
          <w:szCs w:val="20"/>
        </w:rPr>
        <w:t xml:space="preserve"> </w:t>
      </w:r>
      <w:r>
        <w:rPr>
          <w:rFonts w:ascii="Times New Roman" w:hAnsi="Times New Roman" w:cs="Times New Roman"/>
          <w:sz w:val="20"/>
          <w:szCs w:val="20"/>
        </w:rPr>
        <w:t>číslo</w:t>
      </w:r>
      <w:r>
        <w:rPr>
          <w:rFonts w:ascii="Times New Roman" w:hAnsi="Times New Roman" w:cs="Times New Roman"/>
          <w:spacing w:val="-4"/>
          <w:sz w:val="20"/>
          <w:szCs w:val="20"/>
        </w:rPr>
        <w:t xml:space="preserve"> </w:t>
      </w:r>
      <w:r>
        <w:rPr>
          <w:rFonts w:ascii="Times New Roman" w:hAnsi="Times New Roman" w:cs="Times New Roman"/>
          <w:sz w:val="20"/>
          <w:szCs w:val="20"/>
        </w:rPr>
        <w:t>zhotovitele:</w:t>
      </w:r>
      <w:r>
        <w:rPr>
          <w:rFonts w:ascii="Times New Roman" w:hAnsi="Times New Roman" w:cs="Times New Roman"/>
          <w:spacing w:val="-4"/>
          <w:sz w:val="20"/>
          <w:szCs w:val="20"/>
        </w:rPr>
        <w:t xml:space="preserve"> </w:t>
      </w:r>
      <w:r>
        <w:rPr>
          <w:rFonts w:ascii="Times New Roman" w:hAnsi="Times New Roman" w:cs="Times New Roman"/>
          <w:sz w:val="20"/>
          <w:szCs w:val="20"/>
        </w:rPr>
        <w:t>2025/39,</w:t>
      </w:r>
      <w:r>
        <w:rPr>
          <w:rFonts w:ascii="Times New Roman" w:hAnsi="Times New Roman" w:cs="Times New Roman"/>
          <w:spacing w:val="-6"/>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zak.</w:t>
      </w:r>
      <w:r>
        <w:rPr>
          <w:rFonts w:ascii="Times New Roman" w:hAnsi="Times New Roman" w:cs="Times New Roman"/>
          <w:spacing w:val="-6"/>
          <w:sz w:val="20"/>
          <w:szCs w:val="20"/>
        </w:rPr>
        <w:t xml:space="preserve"> </w:t>
      </w:r>
      <w:r>
        <w:rPr>
          <w:rFonts w:ascii="Times New Roman" w:hAnsi="Times New Roman" w:cs="Times New Roman"/>
          <w:spacing w:val="-5"/>
          <w:sz w:val="20"/>
          <w:szCs w:val="20"/>
        </w:rPr>
        <w:t>738</w:t>
      </w:r>
    </w:p>
    <w:p w14:paraId="058811D4" w14:textId="77777777" w:rsidR="00985CBB" w:rsidRDefault="00985CBB">
      <w:pPr>
        <w:pStyle w:val="Zkladntext"/>
        <w:kinsoku w:val="0"/>
        <w:overflowPunct w:val="0"/>
        <w:spacing w:line="228" w:lineRule="exact"/>
        <w:ind w:left="23"/>
        <w:rPr>
          <w:rFonts w:ascii="Times New Roman" w:hAnsi="Times New Roman" w:cs="Times New Roman"/>
          <w:spacing w:val="-5"/>
          <w:sz w:val="20"/>
          <w:szCs w:val="20"/>
        </w:rPr>
        <w:sectPr w:rsidR="00985CBB">
          <w:footerReference w:type="default" r:id="rId83"/>
          <w:pgSz w:w="12240" w:h="15840"/>
          <w:pgMar w:top="1660" w:right="1700" w:bottom="280" w:left="1417" w:header="0" w:footer="0" w:gutter="0"/>
          <w:cols w:space="708" w:equalWidth="0">
            <w:col w:w="9123"/>
          </w:cols>
          <w:noEndnote/>
        </w:sectPr>
      </w:pPr>
    </w:p>
    <w:p w14:paraId="5020A1F8" w14:textId="77777777" w:rsidR="00985CBB" w:rsidRDefault="00985CBB">
      <w:pPr>
        <w:pStyle w:val="Zkladntext"/>
        <w:kinsoku w:val="0"/>
        <w:overflowPunct w:val="0"/>
        <w:rPr>
          <w:rFonts w:ascii="Times New Roman" w:hAnsi="Times New Roman" w:cs="Times New Roman"/>
          <w:sz w:val="40"/>
          <w:szCs w:val="40"/>
        </w:rPr>
      </w:pPr>
    </w:p>
    <w:p w14:paraId="0EF28A87" w14:textId="77777777" w:rsidR="00985CBB" w:rsidRDefault="00985CBB">
      <w:pPr>
        <w:pStyle w:val="Zkladntext"/>
        <w:kinsoku w:val="0"/>
        <w:overflowPunct w:val="0"/>
        <w:rPr>
          <w:rFonts w:ascii="Times New Roman" w:hAnsi="Times New Roman" w:cs="Times New Roman"/>
          <w:sz w:val="40"/>
          <w:szCs w:val="40"/>
        </w:rPr>
      </w:pPr>
    </w:p>
    <w:p w14:paraId="09B911F2" w14:textId="77777777" w:rsidR="00985CBB" w:rsidRDefault="00985CBB">
      <w:pPr>
        <w:pStyle w:val="Zkladntext"/>
        <w:kinsoku w:val="0"/>
        <w:overflowPunct w:val="0"/>
        <w:rPr>
          <w:rFonts w:ascii="Times New Roman" w:hAnsi="Times New Roman" w:cs="Times New Roman"/>
          <w:sz w:val="40"/>
          <w:szCs w:val="40"/>
        </w:rPr>
      </w:pPr>
    </w:p>
    <w:p w14:paraId="1BF22D89" w14:textId="77777777" w:rsidR="00985CBB" w:rsidRDefault="00985CBB">
      <w:pPr>
        <w:pStyle w:val="Zkladntext"/>
        <w:kinsoku w:val="0"/>
        <w:overflowPunct w:val="0"/>
        <w:spacing w:before="334"/>
        <w:rPr>
          <w:rFonts w:ascii="Times New Roman" w:hAnsi="Times New Roman" w:cs="Times New Roman"/>
          <w:sz w:val="40"/>
          <w:szCs w:val="40"/>
        </w:rPr>
      </w:pPr>
    </w:p>
    <w:p w14:paraId="34C99239" w14:textId="77777777" w:rsidR="00985CBB" w:rsidRDefault="00985CBB">
      <w:pPr>
        <w:pStyle w:val="Zkladntext"/>
        <w:kinsoku w:val="0"/>
        <w:overflowPunct w:val="0"/>
        <w:spacing w:before="1"/>
        <w:ind w:right="143"/>
        <w:jc w:val="center"/>
        <w:rPr>
          <w:rFonts w:ascii="Arial" w:hAnsi="Arial" w:cs="Arial"/>
          <w:b/>
          <w:bCs/>
          <w:spacing w:val="-5"/>
          <w:sz w:val="40"/>
          <w:szCs w:val="40"/>
        </w:rPr>
      </w:pPr>
      <w:r>
        <w:rPr>
          <w:rFonts w:ascii="Arial" w:hAnsi="Arial" w:cs="Arial"/>
          <w:b/>
          <w:bCs/>
          <w:sz w:val="40"/>
          <w:szCs w:val="40"/>
        </w:rPr>
        <w:t>Ředitelství</w:t>
      </w:r>
      <w:r>
        <w:rPr>
          <w:rFonts w:ascii="Arial" w:hAnsi="Arial" w:cs="Arial"/>
          <w:b/>
          <w:bCs/>
          <w:spacing w:val="-6"/>
          <w:sz w:val="40"/>
          <w:szCs w:val="40"/>
        </w:rPr>
        <w:t xml:space="preserve"> </w:t>
      </w:r>
      <w:r>
        <w:rPr>
          <w:rFonts w:ascii="Arial" w:hAnsi="Arial" w:cs="Arial"/>
          <w:b/>
          <w:bCs/>
          <w:sz w:val="40"/>
          <w:szCs w:val="40"/>
        </w:rPr>
        <w:t>vodních</w:t>
      </w:r>
      <w:r>
        <w:rPr>
          <w:rFonts w:ascii="Arial" w:hAnsi="Arial" w:cs="Arial"/>
          <w:b/>
          <w:bCs/>
          <w:spacing w:val="-5"/>
          <w:sz w:val="40"/>
          <w:szCs w:val="40"/>
        </w:rPr>
        <w:t xml:space="preserve"> </w:t>
      </w:r>
      <w:r>
        <w:rPr>
          <w:rFonts w:ascii="Arial" w:hAnsi="Arial" w:cs="Arial"/>
          <w:b/>
          <w:bCs/>
          <w:sz w:val="40"/>
          <w:szCs w:val="40"/>
        </w:rPr>
        <w:t>cest</w:t>
      </w:r>
      <w:r>
        <w:rPr>
          <w:rFonts w:ascii="Arial" w:hAnsi="Arial" w:cs="Arial"/>
          <w:b/>
          <w:bCs/>
          <w:spacing w:val="-7"/>
          <w:sz w:val="40"/>
          <w:szCs w:val="40"/>
        </w:rPr>
        <w:t xml:space="preserve"> </w:t>
      </w:r>
      <w:r>
        <w:rPr>
          <w:rFonts w:ascii="Arial" w:hAnsi="Arial" w:cs="Arial"/>
          <w:b/>
          <w:bCs/>
          <w:spacing w:val="-5"/>
          <w:sz w:val="40"/>
          <w:szCs w:val="40"/>
        </w:rPr>
        <w:t>ČR</w:t>
      </w:r>
    </w:p>
    <w:p w14:paraId="33FB6A0D" w14:textId="77777777" w:rsidR="00985CBB" w:rsidRDefault="00985CBB">
      <w:pPr>
        <w:pStyle w:val="Zkladntext"/>
        <w:kinsoku w:val="0"/>
        <w:overflowPunct w:val="0"/>
        <w:spacing w:before="200"/>
        <w:ind w:left="1" w:right="143"/>
        <w:jc w:val="center"/>
        <w:rPr>
          <w:rFonts w:ascii="Arial" w:hAnsi="Arial" w:cs="Arial"/>
          <w:b/>
          <w:bCs/>
          <w:spacing w:val="-10"/>
          <w:sz w:val="40"/>
          <w:szCs w:val="40"/>
        </w:rPr>
      </w:pPr>
      <w:r>
        <w:rPr>
          <w:rFonts w:ascii="Arial" w:hAnsi="Arial" w:cs="Arial"/>
          <w:b/>
          <w:bCs/>
          <w:sz w:val="40"/>
          <w:szCs w:val="40"/>
        </w:rPr>
        <w:t>Projekt</w:t>
      </w:r>
      <w:r>
        <w:rPr>
          <w:rFonts w:ascii="Arial" w:hAnsi="Arial" w:cs="Arial"/>
          <w:b/>
          <w:bCs/>
          <w:spacing w:val="-6"/>
          <w:sz w:val="40"/>
          <w:szCs w:val="40"/>
        </w:rPr>
        <w:t xml:space="preserve"> </w:t>
      </w:r>
      <w:r>
        <w:rPr>
          <w:rFonts w:ascii="Arial" w:hAnsi="Arial" w:cs="Arial"/>
          <w:b/>
          <w:bCs/>
          <w:sz w:val="40"/>
          <w:szCs w:val="40"/>
        </w:rPr>
        <w:t>„Kamýk</w:t>
      </w:r>
      <w:r>
        <w:rPr>
          <w:rFonts w:ascii="Arial" w:hAnsi="Arial" w:cs="Arial"/>
          <w:b/>
          <w:bCs/>
          <w:spacing w:val="-3"/>
          <w:sz w:val="40"/>
          <w:szCs w:val="40"/>
        </w:rPr>
        <w:t xml:space="preserve"> </w:t>
      </w:r>
      <w:r>
        <w:rPr>
          <w:rFonts w:ascii="Arial" w:hAnsi="Arial" w:cs="Arial"/>
          <w:b/>
          <w:bCs/>
          <w:sz w:val="40"/>
          <w:szCs w:val="40"/>
        </w:rPr>
        <w:t>nad</w:t>
      </w:r>
      <w:r>
        <w:rPr>
          <w:rFonts w:ascii="Arial" w:hAnsi="Arial" w:cs="Arial"/>
          <w:b/>
          <w:bCs/>
          <w:spacing w:val="-4"/>
          <w:sz w:val="40"/>
          <w:szCs w:val="40"/>
        </w:rPr>
        <w:t xml:space="preserve"> </w:t>
      </w:r>
      <w:r>
        <w:rPr>
          <w:rFonts w:ascii="Arial" w:hAnsi="Arial" w:cs="Arial"/>
          <w:b/>
          <w:bCs/>
          <w:sz w:val="40"/>
          <w:szCs w:val="40"/>
        </w:rPr>
        <w:t>Vltavou</w:t>
      </w:r>
      <w:r>
        <w:rPr>
          <w:rFonts w:ascii="Arial" w:hAnsi="Arial" w:cs="Arial"/>
          <w:b/>
          <w:bCs/>
          <w:spacing w:val="-3"/>
          <w:sz w:val="40"/>
          <w:szCs w:val="40"/>
        </w:rPr>
        <w:t xml:space="preserve"> </w:t>
      </w:r>
      <w:r>
        <w:rPr>
          <w:rFonts w:ascii="Arial" w:hAnsi="Arial" w:cs="Arial"/>
          <w:b/>
          <w:bCs/>
          <w:sz w:val="40"/>
          <w:szCs w:val="40"/>
        </w:rPr>
        <w:t>–</w:t>
      </w:r>
      <w:r>
        <w:rPr>
          <w:rFonts w:ascii="Arial" w:hAnsi="Arial" w:cs="Arial"/>
          <w:b/>
          <w:bCs/>
          <w:spacing w:val="-4"/>
          <w:sz w:val="40"/>
          <w:szCs w:val="40"/>
        </w:rPr>
        <w:t xml:space="preserve"> </w:t>
      </w:r>
      <w:r>
        <w:rPr>
          <w:rFonts w:ascii="Arial" w:hAnsi="Arial" w:cs="Arial"/>
          <w:b/>
          <w:bCs/>
          <w:sz w:val="40"/>
          <w:szCs w:val="40"/>
        </w:rPr>
        <w:t>překladiště</w:t>
      </w:r>
      <w:r>
        <w:rPr>
          <w:rFonts w:ascii="Arial" w:hAnsi="Arial" w:cs="Arial"/>
          <w:b/>
          <w:bCs/>
          <w:spacing w:val="-3"/>
          <w:sz w:val="40"/>
          <w:szCs w:val="40"/>
        </w:rPr>
        <w:t xml:space="preserve"> </w:t>
      </w:r>
      <w:r>
        <w:rPr>
          <w:rFonts w:ascii="Arial" w:hAnsi="Arial" w:cs="Arial"/>
          <w:b/>
          <w:bCs/>
          <w:spacing w:val="-10"/>
          <w:sz w:val="40"/>
          <w:szCs w:val="40"/>
        </w:rPr>
        <w:t>a</w:t>
      </w:r>
    </w:p>
    <w:p w14:paraId="4F204A4A" w14:textId="77777777" w:rsidR="00985CBB" w:rsidRDefault="00985CBB">
      <w:pPr>
        <w:pStyle w:val="Zkladntext"/>
        <w:kinsoku w:val="0"/>
        <w:overflowPunct w:val="0"/>
        <w:spacing w:before="35"/>
        <w:ind w:left="2" w:right="143"/>
        <w:jc w:val="center"/>
        <w:rPr>
          <w:rFonts w:ascii="Arial" w:hAnsi="Arial" w:cs="Arial"/>
          <w:b/>
          <w:bCs/>
          <w:spacing w:val="-2"/>
          <w:sz w:val="40"/>
          <w:szCs w:val="40"/>
        </w:rPr>
      </w:pPr>
      <w:r>
        <w:rPr>
          <w:rFonts w:ascii="Arial" w:hAnsi="Arial" w:cs="Arial"/>
          <w:b/>
          <w:bCs/>
          <w:spacing w:val="-2"/>
          <w:sz w:val="40"/>
          <w:szCs w:val="40"/>
        </w:rPr>
        <w:t>objezd“</w:t>
      </w:r>
    </w:p>
    <w:p w14:paraId="24CEE35C" w14:textId="77777777" w:rsidR="00985CBB" w:rsidRDefault="00985CBB">
      <w:pPr>
        <w:pStyle w:val="Zkladntext"/>
        <w:kinsoku w:val="0"/>
        <w:overflowPunct w:val="0"/>
        <w:spacing w:before="143"/>
        <w:rPr>
          <w:rFonts w:ascii="Arial" w:hAnsi="Arial" w:cs="Arial"/>
          <w:b/>
          <w:bCs/>
          <w:sz w:val="40"/>
          <w:szCs w:val="40"/>
        </w:rPr>
      </w:pPr>
    </w:p>
    <w:p w14:paraId="2FF4F82B" w14:textId="77777777" w:rsidR="00985CBB" w:rsidRDefault="00985CBB">
      <w:pPr>
        <w:pStyle w:val="Zkladntext"/>
        <w:kinsoku w:val="0"/>
        <w:overflowPunct w:val="0"/>
        <w:ind w:left="3" w:right="143"/>
        <w:jc w:val="center"/>
        <w:rPr>
          <w:rFonts w:ascii="Arial" w:hAnsi="Arial" w:cs="Arial"/>
          <w:b/>
          <w:bCs/>
          <w:spacing w:val="-5"/>
          <w:sz w:val="28"/>
          <w:szCs w:val="28"/>
        </w:rPr>
      </w:pPr>
      <w:r>
        <w:rPr>
          <w:rFonts w:ascii="Arial" w:hAnsi="Arial" w:cs="Arial"/>
          <w:b/>
          <w:bCs/>
          <w:spacing w:val="-2"/>
          <w:sz w:val="28"/>
          <w:szCs w:val="28"/>
        </w:rPr>
        <w:t>Pre-</w:t>
      </w:r>
      <w:r>
        <w:rPr>
          <w:rFonts w:ascii="Arial" w:hAnsi="Arial" w:cs="Arial"/>
          <w:b/>
          <w:bCs/>
          <w:spacing w:val="-5"/>
          <w:sz w:val="28"/>
          <w:szCs w:val="28"/>
        </w:rPr>
        <w:t>BEP</w:t>
      </w:r>
    </w:p>
    <w:p w14:paraId="63E168DA" w14:textId="77777777" w:rsidR="00985CBB" w:rsidRDefault="00985CBB">
      <w:pPr>
        <w:pStyle w:val="Zkladntext"/>
        <w:kinsoku w:val="0"/>
        <w:overflowPunct w:val="0"/>
        <w:spacing w:before="187"/>
        <w:ind w:right="139"/>
        <w:jc w:val="center"/>
        <w:rPr>
          <w:rFonts w:ascii="Arial" w:hAnsi="Arial" w:cs="Arial"/>
          <w:b/>
          <w:bCs/>
          <w:spacing w:val="-4"/>
          <w:sz w:val="28"/>
          <w:szCs w:val="28"/>
        </w:rPr>
      </w:pPr>
      <w:r>
        <w:rPr>
          <w:rFonts w:ascii="Arial" w:hAnsi="Arial" w:cs="Arial"/>
          <w:b/>
          <w:bCs/>
          <w:sz w:val="28"/>
          <w:szCs w:val="28"/>
        </w:rPr>
        <w:t>Pre-Contract</w:t>
      </w:r>
      <w:r>
        <w:rPr>
          <w:rFonts w:ascii="Arial" w:hAnsi="Arial" w:cs="Arial"/>
          <w:b/>
          <w:bCs/>
          <w:spacing w:val="-14"/>
          <w:sz w:val="28"/>
          <w:szCs w:val="28"/>
        </w:rPr>
        <w:t xml:space="preserve"> </w:t>
      </w:r>
      <w:r>
        <w:rPr>
          <w:rFonts w:ascii="Arial" w:hAnsi="Arial" w:cs="Arial"/>
          <w:b/>
          <w:bCs/>
          <w:sz w:val="28"/>
          <w:szCs w:val="28"/>
        </w:rPr>
        <w:t>Building</w:t>
      </w:r>
      <w:r>
        <w:rPr>
          <w:rFonts w:ascii="Arial" w:hAnsi="Arial" w:cs="Arial"/>
          <w:b/>
          <w:bCs/>
          <w:spacing w:val="-11"/>
          <w:sz w:val="28"/>
          <w:szCs w:val="28"/>
        </w:rPr>
        <w:t xml:space="preserve"> </w:t>
      </w:r>
      <w:r>
        <w:rPr>
          <w:rFonts w:ascii="Arial" w:hAnsi="Arial" w:cs="Arial"/>
          <w:b/>
          <w:bCs/>
          <w:sz w:val="28"/>
          <w:szCs w:val="28"/>
        </w:rPr>
        <w:t>Infromation</w:t>
      </w:r>
      <w:r>
        <w:rPr>
          <w:rFonts w:ascii="Arial" w:hAnsi="Arial" w:cs="Arial"/>
          <w:b/>
          <w:bCs/>
          <w:spacing w:val="-10"/>
          <w:sz w:val="28"/>
          <w:szCs w:val="28"/>
        </w:rPr>
        <w:t xml:space="preserve"> </w:t>
      </w:r>
      <w:r>
        <w:rPr>
          <w:rFonts w:ascii="Arial" w:hAnsi="Arial" w:cs="Arial"/>
          <w:b/>
          <w:bCs/>
          <w:sz w:val="28"/>
          <w:szCs w:val="28"/>
        </w:rPr>
        <w:t>Modeling</w:t>
      </w:r>
      <w:r>
        <w:rPr>
          <w:rFonts w:ascii="Arial" w:hAnsi="Arial" w:cs="Arial"/>
          <w:b/>
          <w:bCs/>
          <w:spacing w:val="-10"/>
          <w:sz w:val="28"/>
          <w:szCs w:val="28"/>
        </w:rPr>
        <w:t xml:space="preserve"> </w:t>
      </w:r>
      <w:r>
        <w:rPr>
          <w:rFonts w:ascii="Arial" w:hAnsi="Arial" w:cs="Arial"/>
          <w:b/>
          <w:bCs/>
          <w:sz w:val="28"/>
          <w:szCs w:val="28"/>
        </w:rPr>
        <w:t>Execution</w:t>
      </w:r>
      <w:r>
        <w:rPr>
          <w:rFonts w:ascii="Arial" w:hAnsi="Arial" w:cs="Arial"/>
          <w:b/>
          <w:bCs/>
          <w:spacing w:val="-10"/>
          <w:sz w:val="28"/>
          <w:szCs w:val="28"/>
        </w:rPr>
        <w:t xml:space="preserve"> </w:t>
      </w:r>
      <w:r>
        <w:rPr>
          <w:rFonts w:ascii="Arial" w:hAnsi="Arial" w:cs="Arial"/>
          <w:b/>
          <w:bCs/>
          <w:spacing w:val="-4"/>
          <w:sz w:val="28"/>
          <w:szCs w:val="28"/>
        </w:rPr>
        <w:t>Plan</w:t>
      </w:r>
    </w:p>
    <w:p w14:paraId="59806E3A" w14:textId="77777777" w:rsidR="00985CBB" w:rsidRDefault="00985CBB">
      <w:pPr>
        <w:pStyle w:val="Zkladntext"/>
        <w:kinsoku w:val="0"/>
        <w:overflowPunct w:val="0"/>
        <w:spacing w:before="184"/>
        <w:ind w:left="2" w:right="143"/>
        <w:jc w:val="center"/>
        <w:rPr>
          <w:rFonts w:ascii="Arial" w:hAnsi="Arial" w:cs="Arial"/>
          <w:b/>
          <w:bCs/>
          <w:spacing w:val="-5"/>
          <w:sz w:val="28"/>
          <w:szCs w:val="28"/>
        </w:rPr>
      </w:pPr>
      <w:r>
        <w:rPr>
          <w:rFonts w:ascii="Arial" w:hAnsi="Arial" w:cs="Arial"/>
          <w:b/>
          <w:bCs/>
          <w:sz w:val="28"/>
          <w:szCs w:val="28"/>
        </w:rPr>
        <w:t>Přípravný</w:t>
      </w:r>
      <w:r>
        <w:rPr>
          <w:rFonts w:ascii="Arial" w:hAnsi="Arial" w:cs="Arial"/>
          <w:b/>
          <w:bCs/>
          <w:spacing w:val="-9"/>
          <w:sz w:val="28"/>
          <w:szCs w:val="28"/>
        </w:rPr>
        <w:t xml:space="preserve"> </w:t>
      </w:r>
      <w:r>
        <w:rPr>
          <w:rFonts w:ascii="Arial" w:hAnsi="Arial" w:cs="Arial"/>
          <w:b/>
          <w:bCs/>
          <w:sz w:val="28"/>
          <w:szCs w:val="28"/>
        </w:rPr>
        <w:t>plán</w:t>
      </w:r>
      <w:r>
        <w:rPr>
          <w:rFonts w:ascii="Arial" w:hAnsi="Arial" w:cs="Arial"/>
          <w:b/>
          <w:bCs/>
          <w:spacing w:val="-9"/>
          <w:sz w:val="28"/>
          <w:szCs w:val="28"/>
        </w:rPr>
        <w:t xml:space="preserve"> </w:t>
      </w:r>
      <w:r>
        <w:rPr>
          <w:rFonts w:ascii="Arial" w:hAnsi="Arial" w:cs="Arial"/>
          <w:b/>
          <w:bCs/>
          <w:sz w:val="28"/>
          <w:szCs w:val="28"/>
        </w:rPr>
        <w:t>realizace</w:t>
      </w:r>
      <w:r>
        <w:rPr>
          <w:rFonts w:ascii="Arial" w:hAnsi="Arial" w:cs="Arial"/>
          <w:b/>
          <w:bCs/>
          <w:spacing w:val="-8"/>
          <w:sz w:val="28"/>
          <w:szCs w:val="28"/>
        </w:rPr>
        <w:t xml:space="preserve"> </w:t>
      </w:r>
      <w:r>
        <w:rPr>
          <w:rFonts w:ascii="Arial" w:hAnsi="Arial" w:cs="Arial"/>
          <w:b/>
          <w:bCs/>
          <w:spacing w:val="-5"/>
          <w:sz w:val="28"/>
          <w:szCs w:val="28"/>
        </w:rPr>
        <w:t>BIM</w:t>
      </w:r>
    </w:p>
    <w:p w14:paraId="2F118AA7" w14:textId="77777777" w:rsidR="00985CBB" w:rsidRDefault="00985CBB">
      <w:pPr>
        <w:pStyle w:val="Zkladntext"/>
        <w:kinsoku w:val="0"/>
        <w:overflowPunct w:val="0"/>
        <w:rPr>
          <w:rFonts w:ascii="Arial" w:hAnsi="Arial" w:cs="Arial"/>
          <w:b/>
          <w:bCs/>
          <w:sz w:val="28"/>
          <w:szCs w:val="28"/>
        </w:rPr>
      </w:pPr>
    </w:p>
    <w:p w14:paraId="4F00EB81" w14:textId="77777777" w:rsidR="00985CBB" w:rsidRDefault="00985CBB">
      <w:pPr>
        <w:pStyle w:val="Zkladntext"/>
        <w:kinsoku w:val="0"/>
        <w:overflowPunct w:val="0"/>
        <w:rPr>
          <w:rFonts w:ascii="Arial" w:hAnsi="Arial" w:cs="Arial"/>
          <w:b/>
          <w:bCs/>
          <w:sz w:val="28"/>
          <w:szCs w:val="28"/>
        </w:rPr>
      </w:pPr>
    </w:p>
    <w:p w14:paraId="71578E99" w14:textId="77777777" w:rsidR="00985CBB" w:rsidRDefault="00985CBB">
      <w:pPr>
        <w:pStyle w:val="Zkladntext"/>
        <w:kinsoku w:val="0"/>
        <w:overflowPunct w:val="0"/>
        <w:rPr>
          <w:rFonts w:ascii="Arial" w:hAnsi="Arial" w:cs="Arial"/>
          <w:b/>
          <w:bCs/>
          <w:sz w:val="28"/>
          <w:szCs w:val="28"/>
        </w:rPr>
      </w:pPr>
    </w:p>
    <w:p w14:paraId="47068283" w14:textId="77777777" w:rsidR="00985CBB" w:rsidRDefault="00985CBB">
      <w:pPr>
        <w:pStyle w:val="Zkladntext"/>
        <w:kinsoku w:val="0"/>
        <w:overflowPunct w:val="0"/>
        <w:rPr>
          <w:rFonts w:ascii="Arial" w:hAnsi="Arial" w:cs="Arial"/>
          <w:b/>
          <w:bCs/>
          <w:sz w:val="28"/>
          <w:szCs w:val="28"/>
        </w:rPr>
      </w:pPr>
    </w:p>
    <w:p w14:paraId="5FC9AA0A" w14:textId="77777777" w:rsidR="00985CBB" w:rsidRDefault="00985CBB">
      <w:pPr>
        <w:pStyle w:val="Zkladntext"/>
        <w:kinsoku w:val="0"/>
        <w:overflowPunct w:val="0"/>
        <w:rPr>
          <w:rFonts w:ascii="Arial" w:hAnsi="Arial" w:cs="Arial"/>
          <w:b/>
          <w:bCs/>
          <w:sz w:val="28"/>
          <w:szCs w:val="28"/>
        </w:rPr>
      </w:pPr>
    </w:p>
    <w:p w14:paraId="568D224A" w14:textId="77777777" w:rsidR="00985CBB" w:rsidRDefault="00985CBB">
      <w:pPr>
        <w:pStyle w:val="Zkladntext"/>
        <w:kinsoku w:val="0"/>
        <w:overflowPunct w:val="0"/>
        <w:rPr>
          <w:rFonts w:ascii="Arial" w:hAnsi="Arial" w:cs="Arial"/>
          <w:b/>
          <w:bCs/>
          <w:sz w:val="28"/>
          <w:szCs w:val="28"/>
        </w:rPr>
      </w:pPr>
    </w:p>
    <w:p w14:paraId="7F6956DB" w14:textId="77777777" w:rsidR="00985CBB" w:rsidRDefault="00985CBB">
      <w:pPr>
        <w:pStyle w:val="Zkladntext"/>
        <w:kinsoku w:val="0"/>
        <w:overflowPunct w:val="0"/>
        <w:rPr>
          <w:rFonts w:ascii="Arial" w:hAnsi="Arial" w:cs="Arial"/>
          <w:b/>
          <w:bCs/>
          <w:sz w:val="28"/>
          <w:szCs w:val="28"/>
        </w:rPr>
      </w:pPr>
    </w:p>
    <w:p w14:paraId="073617EF" w14:textId="77777777" w:rsidR="00985CBB" w:rsidRDefault="00985CBB">
      <w:pPr>
        <w:pStyle w:val="Zkladntext"/>
        <w:kinsoku w:val="0"/>
        <w:overflowPunct w:val="0"/>
        <w:rPr>
          <w:rFonts w:ascii="Arial" w:hAnsi="Arial" w:cs="Arial"/>
          <w:b/>
          <w:bCs/>
          <w:sz w:val="28"/>
          <w:szCs w:val="28"/>
        </w:rPr>
      </w:pPr>
    </w:p>
    <w:p w14:paraId="4140CF6A" w14:textId="77777777" w:rsidR="00985CBB" w:rsidRDefault="00985CBB">
      <w:pPr>
        <w:pStyle w:val="Zkladntext"/>
        <w:kinsoku w:val="0"/>
        <w:overflowPunct w:val="0"/>
        <w:rPr>
          <w:rFonts w:ascii="Arial" w:hAnsi="Arial" w:cs="Arial"/>
          <w:b/>
          <w:bCs/>
          <w:sz w:val="28"/>
          <w:szCs w:val="28"/>
        </w:rPr>
      </w:pPr>
    </w:p>
    <w:p w14:paraId="6E61FA0F" w14:textId="77777777" w:rsidR="00985CBB" w:rsidRDefault="00985CBB">
      <w:pPr>
        <w:pStyle w:val="Zkladntext"/>
        <w:kinsoku w:val="0"/>
        <w:overflowPunct w:val="0"/>
        <w:rPr>
          <w:rFonts w:ascii="Arial" w:hAnsi="Arial" w:cs="Arial"/>
          <w:b/>
          <w:bCs/>
          <w:sz w:val="28"/>
          <w:szCs w:val="28"/>
        </w:rPr>
      </w:pPr>
    </w:p>
    <w:p w14:paraId="3FC30883" w14:textId="77777777" w:rsidR="00985CBB" w:rsidRDefault="00985CBB">
      <w:pPr>
        <w:pStyle w:val="Zkladntext"/>
        <w:kinsoku w:val="0"/>
        <w:overflowPunct w:val="0"/>
        <w:rPr>
          <w:rFonts w:ascii="Arial" w:hAnsi="Arial" w:cs="Arial"/>
          <w:b/>
          <w:bCs/>
          <w:sz w:val="28"/>
          <w:szCs w:val="28"/>
        </w:rPr>
      </w:pPr>
    </w:p>
    <w:p w14:paraId="382A5531" w14:textId="77777777" w:rsidR="00985CBB" w:rsidRDefault="00985CBB">
      <w:pPr>
        <w:pStyle w:val="Zkladntext"/>
        <w:kinsoku w:val="0"/>
        <w:overflowPunct w:val="0"/>
        <w:rPr>
          <w:rFonts w:ascii="Arial" w:hAnsi="Arial" w:cs="Arial"/>
          <w:b/>
          <w:bCs/>
          <w:sz w:val="28"/>
          <w:szCs w:val="28"/>
        </w:rPr>
      </w:pPr>
    </w:p>
    <w:p w14:paraId="4B131D34" w14:textId="77777777" w:rsidR="00985CBB" w:rsidRDefault="00985CBB">
      <w:pPr>
        <w:pStyle w:val="Zkladntext"/>
        <w:kinsoku w:val="0"/>
        <w:overflowPunct w:val="0"/>
        <w:rPr>
          <w:rFonts w:ascii="Arial" w:hAnsi="Arial" w:cs="Arial"/>
          <w:b/>
          <w:bCs/>
          <w:sz w:val="28"/>
          <w:szCs w:val="28"/>
        </w:rPr>
      </w:pPr>
    </w:p>
    <w:p w14:paraId="37543D04" w14:textId="77777777" w:rsidR="00985CBB" w:rsidRDefault="00985CBB">
      <w:pPr>
        <w:pStyle w:val="Zkladntext"/>
        <w:kinsoku w:val="0"/>
        <w:overflowPunct w:val="0"/>
        <w:rPr>
          <w:rFonts w:ascii="Arial" w:hAnsi="Arial" w:cs="Arial"/>
          <w:b/>
          <w:bCs/>
          <w:sz w:val="28"/>
          <w:szCs w:val="28"/>
        </w:rPr>
      </w:pPr>
    </w:p>
    <w:p w14:paraId="35B59639" w14:textId="77777777" w:rsidR="00985CBB" w:rsidRDefault="00985CBB">
      <w:pPr>
        <w:pStyle w:val="Zkladntext"/>
        <w:kinsoku w:val="0"/>
        <w:overflowPunct w:val="0"/>
        <w:rPr>
          <w:rFonts w:ascii="Arial" w:hAnsi="Arial" w:cs="Arial"/>
          <w:b/>
          <w:bCs/>
          <w:sz w:val="28"/>
          <w:szCs w:val="28"/>
        </w:rPr>
      </w:pPr>
    </w:p>
    <w:p w14:paraId="1250E565" w14:textId="77777777" w:rsidR="00985CBB" w:rsidRDefault="00985CBB">
      <w:pPr>
        <w:pStyle w:val="Zkladntext"/>
        <w:kinsoku w:val="0"/>
        <w:overflowPunct w:val="0"/>
        <w:rPr>
          <w:rFonts w:ascii="Arial" w:hAnsi="Arial" w:cs="Arial"/>
          <w:b/>
          <w:bCs/>
          <w:sz w:val="28"/>
          <w:szCs w:val="28"/>
        </w:rPr>
      </w:pPr>
    </w:p>
    <w:p w14:paraId="447D219E" w14:textId="77777777" w:rsidR="00985CBB" w:rsidRDefault="00985CBB">
      <w:pPr>
        <w:pStyle w:val="Zkladntext"/>
        <w:kinsoku w:val="0"/>
        <w:overflowPunct w:val="0"/>
        <w:rPr>
          <w:rFonts w:ascii="Arial" w:hAnsi="Arial" w:cs="Arial"/>
          <w:b/>
          <w:bCs/>
          <w:sz w:val="28"/>
          <w:szCs w:val="28"/>
        </w:rPr>
      </w:pPr>
    </w:p>
    <w:p w14:paraId="0F7F80A5" w14:textId="77777777" w:rsidR="00985CBB" w:rsidRDefault="00985CBB">
      <w:pPr>
        <w:pStyle w:val="Zkladntext"/>
        <w:kinsoku w:val="0"/>
        <w:overflowPunct w:val="0"/>
        <w:rPr>
          <w:rFonts w:ascii="Arial" w:hAnsi="Arial" w:cs="Arial"/>
          <w:b/>
          <w:bCs/>
          <w:sz w:val="28"/>
          <w:szCs w:val="28"/>
        </w:rPr>
      </w:pPr>
    </w:p>
    <w:p w14:paraId="2976F00B" w14:textId="77777777" w:rsidR="00985CBB" w:rsidRDefault="00985CBB">
      <w:pPr>
        <w:pStyle w:val="Zkladntext"/>
        <w:kinsoku w:val="0"/>
        <w:overflowPunct w:val="0"/>
        <w:rPr>
          <w:rFonts w:ascii="Arial" w:hAnsi="Arial" w:cs="Arial"/>
          <w:b/>
          <w:bCs/>
          <w:sz w:val="28"/>
          <w:szCs w:val="28"/>
        </w:rPr>
      </w:pPr>
    </w:p>
    <w:p w14:paraId="52E38F04" w14:textId="77777777" w:rsidR="00985CBB" w:rsidRDefault="00985CBB">
      <w:pPr>
        <w:pStyle w:val="Zkladntext"/>
        <w:kinsoku w:val="0"/>
        <w:overflowPunct w:val="0"/>
        <w:spacing w:before="207"/>
        <w:rPr>
          <w:rFonts w:ascii="Arial" w:hAnsi="Arial" w:cs="Arial"/>
          <w:b/>
          <w:bCs/>
          <w:sz w:val="28"/>
          <w:szCs w:val="28"/>
        </w:rPr>
      </w:pPr>
    </w:p>
    <w:p w14:paraId="7EF26F0E" w14:textId="77777777" w:rsidR="00985CBB" w:rsidRDefault="00985CBB">
      <w:pPr>
        <w:pStyle w:val="Zkladntext"/>
        <w:kinsoku w:val="0"/>
        <w:overflowPunct w:val="0"/>
        <w:ind w:right="283"/>
        <w:jc w:val="right"/>
        <w:rPr>
          <w:rFonts w:ascii="Arial" w:hAnsi="Arial" w:cs="Arial"/>
          <w:spacing w:val="-2"/>
          <w:sz w:val="20"/>
          <w:szCs w:val="20"/>
        </w:rPr>
      </w:pPr>
      <w:r>
        <w:rPr>
          <w:rFonts w:ascii="Arial" w:hAnsi="Arial" w:cs="Arial"/>
          <w:b/>
          <w:bCs/>
          <w:spacing w:val="-2"/>
          <w:sz w:val="20"/>
          <w:szCs w:val="20"/>
        </w:rPr>
        <w:t>UCHAZEČ</w:t>
      </w:r>
      <w:r>
        <w:rPr>
          <w:rFonts w:ascii="Arial" w:hAnsi="Arial" w:cs="Arial"/>
          <w:spacing w:val="-2"/>
          <w:sz w:val="20"/>
          <w:szCs w:val="20"/>
        </w:rPr>
        <w:t>—</w:t>
      </w:r>
    </w:p>
    <w:p w14:paraId="359B6DCA" w14:textId="77777777" w:rsidR="00985CBB" w:rsidRDefault="00985CBB">
      <w:pPr>
        <w:pStyle w:val="Zkladntext"/>
        <w:kinsoku w:val="0"/>
        <w:overflowPunct w:val="0"/>
        <w:spacing w:before="18"/>
        <w:ind w:right="283"/>
        <w:jc w:val="right"/>
        <w:rPr>
          <w:rFonts w:ascii="Arial" w:hAnsi="Arial" w:cs="Arial"/>
          <w:spacing w:val="-2"/>
          <w:sz w:val="20"/>
          <w:szCs w:val="20"/>
        </w:rPr>
      </w:pPr>
      <w:r>
        <w:rPr>
          <w:rFonts w:ascii="Arial" w:hAnsi="Arial" w:cs="Arial"/>
          <w:b/>
          <w:bCs/>
          <w:spacing w:val="-2"/>
          <w:sz w:val="20"/>
          <w:szCs w:val="20"/>
        </w:rPr>
        <w:t>DATUM</w:t>
      </w:r>
      <w:r>
        <w:rPr>
          <w:rFonts w:ascii="Arial" w:hAnsi="Arial" w:cs="Arial"/>
          <w:spacing w:val="-2"/>
          <w:sz w:val="20"/>
          <w:szCs w:val="20"/>
        </w:rPr>
        <w:t>—</w:t>
      </w:r>
    </w:p>
    <w:p w14:paraId="26CFA20C" w14:textId="77777777" w:rsidR="00985CBB" w:rsidRDefault="00985CBB">
      <w:pPr>
        <w:pStyle w:val="Zkladntext"/>
        <w:kinsoku w:val="0"/>
        <w:overflowPunct w:val="0"/>
        <w:spacing w:before="18"/>
        <w:ind w:right="283"/>
        <w:jc w:val="right"/>
        <w:rPr>
          <w:rFonts w:ascii="Arial" w:hAnsi="Arial" w:cs="Arial"/>
          <w:spacing w:val="-2"/>
          <w:sz w:val="20"/>
          <w:szCs w:val="20"/>
        </w:rPr>
        <w:sectPr w:rsidR="00985CBB">
          <w:footerReference w:type="default" r:id="rId84"/>
          <w:pgSz w:w="11910" w:h="16840"/>
          <w:pgMar w:top="1920" w:right="1133" w:bottom="280" w:left="1275" w:header="0" w:footer="0" w:gutter="0"/>
          <w:cols w:space="708" w:equalWidth="0">
            <w:col w:w="9502"/>
          </w:cols>
          <w:noEndnote/>
        </w:sectPr>
      </w:pPr>
    </w:p>
    <w:p w14:paraId="06885AAA" w14:textId="54265F82" w:rsidR="00985CBB" w:rsidRDefault="00DB7B5A">
      <w:pPr>
        <w:pStyle w:val="Nadpis1"/>
        <w:kinsoku w:val="0"/>
        <w:overflowPunct w:val="0"/>
        <w:spacing w:before="74"/>
        <w:ind w:left="141" w:firstLine="0"/>
        <w:rPr>
          <w:spacing w:val="-2"/>
        </w:rPr>
      </w:pPr>
      <w:r>
        <w:rPr>
          <w:noProof/>
        </w:rPr>
        <w:lastRenderedPageBreak/>
        <mc:AlternateContent>
          <mc:Choice Requires="wps">
            <w:drawing>
              <wp:anchor distT="0" distB="0" distL="0" distR="0" simplePos="0" relativeHeight="251640832" behindDoc="0" locked="0" layoutInCell="0" allowOverlap="1" wp14:anchorId="376C669B" wp14:editId="3CE91062">
                <wp:simplePos x="0" y="0"/>
                <wp:positionH relativeFrom="page">
                  <wp:posOffset>880745</wp:posOffset>
                </wp:positionH>
                <wp:positionV relativeFrom="paragraph">
                  <wp:posOffset>280670</wp:posOffset>
                </wp:positionV>
                <wp:extent cx="5798185" cy="38100"/>
                <wp:effectExtent l="0" t="0" r="0" b="0"/>
                <wp:wrapTopAndBottom/>
                <wp:docPr id="146614203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F48EB" id="Freeform 126" o:spid="_x0000_s1026" style="position:absolute;margin-left:69.35pt;margin-top:22.1pt;width:456.55pt;height:3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" o:allowincell="f" path="m9131,l,,,60r9131,l9131,xe" fillcolor="black" stroked="f">
                <v:path arrowok="t" o:connecttype="custom" o:connectlocs="5798185,0;0,0;0,38100;5798185,38100;5798185,0" o:connectangles="0,0,0,0,0"/>
                <w10:wrap type="topAndBottom" anchorx="page"/>
              </v:shape>
            </w:pict>
          </mc:Fallback>
        </mc:AlternateContent>
      </w:r>
      <w:bookmarkStart w:id="115" w:name="_bookmark115"/>
      <w:bookmarkEnd w:id="115"/>
      <w:r w:rsidR="00985CBB">
        <w:rPr>
          <w:spacing w:val="-2"/>
        </w:rPr>
        <w:t>Preambule</w:t>
      </w:r>
    </w:p>
    <w:p w14:paraId="380AD6FE" w14:textId="77777777" w:rsidR="00985CBB" w:rsidRDefault="00985CBB">
      <w:pPr>
        <w:pStyle w:val="Zkladntext"/>
        <w:kinsoku w:val="0"/>
        <w:overflowPunct w:val="0"/>
        <w:spacing w:before="9"/>
        <w:rPr>
          <w:rFonts w:ascii="Arial" w:hAnsi="Arial" w:cs="Arial"/>
          <w:b/>
          <w:bCs/>
          <w:sz w:val="20"/>
          <w:szCs w:val="20"/>
        </w:rPr>
      </w:pPr>
    </w:p>
    <w:p w14:paraId="12E6A0B3" w14:textId="77777777" w:rsidR="00985CBB" w:rsidRDefault="00985CBB">
      <w:pPr>
        <w:pStyle w:val="Zkladntext"/>
        <w:kinsoku w:val="0"/>
        <w:overflowPunct w:val="0"/>
        <w:spacing w:line="259" w:lineRule="auto"/>
        <w:ind w:left="141" w:right="282"/>
        <w:jc w:val="both"/>
        <w:rPr>
          <w:rFonts w:ascii="Arial" w:hAnsi="Arial" w:cs="Arial"/>
          <w:sz w:val="20"/>
          <w:szCs w:val="20"/>
        </w:rPr>
      </w:pPr>
      <w:r>
        <w:rPr>
          <w:rFonts w:ascii="Arial" w:hAnsi="Arial" w:cs="Arial"/>
          <w:sz w:val="20"/>
          <w:szCs w:val="20"/>
        </w:rPr>
        <w:t xml:space="preserve">Tento dokument je součástí zadávací dokumentace projektu </w:t>
      </w:r>
      <w:r>
        <w:rPr>
          <w:rFonts w:ascii="Arial" w:hAnsi="Arial" w:cs="Arial"/>
          <w:b/>
          <w:bCs/>
          <w:sz w:val="20"/>
          <w:szCs w:val="20"/>
        </w:rPr>
        <w:t>„Kamýk nad Vltavou – překladiště a objezd“</w:t>
      </w:r>
      <w:r>
        <w:rPr>
          <w:rFonts w:ascii="Arial" w:hAnsi="Arial" w:cs="Arial"/>
          <w:sz w:val="20"/>
          <w:szCs w:val="20"/>
        </w:rPr>
        <w:t>. Tento dokument řeší část dodávky BIM modelu a dodavatel v</w:t>
      </w:r>
      <w:r>
        <w:rPr>
          <w:rFonts w:ascii="Arial" w:hAnsi="Arial" w:cs="Arial"/>
          <w:spacing w:val="-2"/>
          <w:sz w:val="20"/>
          <w:szCs w:val="20"/>
        </w:rPr>
        <w:t xml:space="preserve"> </w:t>
      </w:r>
      <w:r>
        <w:rPr>
          <w:rFonts w:ascii="Arial" w:hAnsi="Arial" w:cs="Arial"/>
          <w:sz w:val="20"/>
          <w:szCs w:val="20"/>
        </w:rPr>
        <w:t>něm popíše, jakým způsobem bude přistupovat k naplnění cílů a požadavků zadavatele.</w:t>
      </w:r>
    </w:p>
    <w:p w14:paraId="34AF9F03" w14:textId="77777777" w:rsidR="00985CBB" w:rsidRDefault="00985CBB">
      <w:pPr>
        <w:pStyle w:val="Zkladntext"/>
        <w:kinsoku w:val="0"/>
        <w:overflowPunct w:val="0"/>
        <w:spacing w:before="160"/>
        <w:ind w:left="141"/>
        <w:rPr>
          <w:rFonts w:ascii="Arial" w:hAnsi="Arial" w:cs="Arial"/>
          <w:spacing w:val="-2"/>
          <w:sz w:val="20"/>
          <w:szCs w:val="20"/>
        </w:rPr>
      </w:pPr>
      <w:r>
        <w:rPr>
          <w:rFonts w:ascii="Arial" w:hAnsi="Arial" w:cs="Arial"/>
          <w:sz w:val="20"/>
          <w:szCs w:val="20"/>
        </w:rPr>
        <w:t>Dokument</w:t>
      </w:r>
      <w:r>
        <w:rPr>
          <w:rFonts w:ascii="Arial" w:hAnsi="Arial" w:cs="Arial"/>
          <w:spacing w:val="56"/>
          <w:sz w:val="20"/>
          <w:szCs w:val="20"/>
        </w:rPr>
        <w:t xml:space="preserve"> </w:t>
      </w:r>
      <w:r>
        <w:rPr>
          <w:rFonts w:ascii="Arial" w:hAnsi="Arial" w:cs="Arial"/>
          <w:sz w:val="20"/>
          <w:szCs w:val="20"/>
        </w:rPr>
        <w:t>slouží</w:t>
      </w:r>
      <w:r>
        <w:rPr>
          <w:rFonts w:ascii="Arial" w:hAnsi="Arial" w:cs="Arial"/>
          <w:spacing w:val="56"/>
          <w:sz w:val="20"/>
          <w:szCs w:val="20"/>
        </w:rPr>
        <w:t xml:space="preserve"> </w:t>
      </w:r>
      <w:r>
        <w:rPr>
          <w:rFonts w:ascii="Arial" w:hAnsi="Arial" w:cs="Arial"/>
          <w:sz w:val="20"/>
          <w:szCs w:val="20"/>
        </w:rPr>
        <w:t>k hodnocení</w:t>
      </w:r>
      <w:r>
        <w:rPr>
          <w:rFonts w:ascii="Arial" w:hAnsi="Arial" w:cs="Arial"/>
          <w:spacing w:val="58"/>
          <w:sz w:val="20"/>
          <w:szCs w:val="20"/>
        </w:rPr>
        <w:t xml:space="preserve"> </w:t>
      </w:r>
      <w:r>
        <w:rPr>
          <w:rFonts w:ascii="Arial" w:hAnsi="Arial" w:cs="Arial"/>
          <w:sz w:val="20"/>
          <w:szCs w:val="20"/>
        </w:rPr>
        <w:t>dodavatelových</w:t>
      </w:r>
      <w:r>
        <w:rPr>
          <w:rFonts w:ascii="Arial" w:hAnsi="Arial" w:cs="Arial"/>
          <w:spacing w:val="58"/>
          <w:sz w:val="20"/>
          <w:szCs w:val="20"/>
        </w:rPr>
        <w:t xml:space="preserve"> </w:t>
      </w:r>
      <w:r>
        <w:rPr>
          <w:rFonts w:ascii="Arial" w:hAnsi="Arial" w:cs="Arial"/>
          <w:sz w:val="20"/>
          <w:szCs w:val="20"/>
        </w:rPr>
        <w:t>postupů</w:t>
      </w:r>
      <w:r>
        <w:rPr>
          <w:rFonts w:ascii="Arial" w:hAnsi="Arial" w:cs="Arial"/>
          <w:spacing w:val="58"/>
          <w:sz w:val="20"/>
          <w:szCs w:val="20"/>
        </w:rPr>
        <w:t xml:space="preserve"> </w:t>
      </w:r>
      <w:r>
        <w:rPr>
          <w:rFonts w:ascii="Arial" w:hAnsi="Arial" w:cs="Arial"/>
          <w:sz w:val="20"/>
          <w:szCs w:val="20"/>
        </w:rPr>
        <w:t>a</w:t>
      </w:r>
      <w:r>
        <w:rPr>
          <w:rFonts w:ascii="Arial" w:hAnsi="Arial" w:cs="Arial"/>
          <w:spacing w:val="56"/>
          <w:sz w:val="20"/>
          <w:szCs w:val="20"/>
        </w:rPr>
        <w:t xml:space="preserve"> </w:t>
      </w:r>
      <w:r>
        <w:rPr>
          <w:rFonts w:ascii="Arial" w:hAnsi="Arial" w:cs="Arial"/>
          <w:sz w:val="20"/>
          <w:szCs w:val="20"/>
        </w:rPr>
        <w:t>jeho</w:t>
      </w:r>
      <w:r>
        <w:rPr>
          <w:rFonts w:ascii="Arial" w:hAnsi="Arial" w:cs="Arial"/>
          <w:spacing w:val="55"/>
          <w:sz w:val="20"/>
          <w:szCs w:val="20"/>
        </w:rPr>
        <w:t xml:space="preserve"> </w:t>
      </w:r>
      <w:r>
        <w:rPr>
          <w:rFonts w:ascii="Arial" w:hAnsi="Arial" w:cs="Arial"/>
          <w:sz w:val="20"/>
          <w:szCs w:val="20"/>
        </w:rPr>
        <w:t>schopnosti</w:t>
      </w:r>
      <w:r>
        <w:rPr>
          <w:rFonts w:ascii="Arial" w:hAnsi="Arial" w:cs="Arial"/>
          <w:spacing w:val="57"/>
          <w:sz w:val="20"/>
          <w:szCs w:val="20"/>
        </w:rPr>
        <w:t xml:space="preserve"> </w:t>
      </w:r>
      <w:r>
        <w:rPr>
          <w:rFonts w:ascii="Arial" w:hAnsi="Arial" w:cs="Arial"/>
          <w:sz w:val="20"/>
          <w:szCs w:val="20"/>
        </w:rPr>
        <w:t>a</w:t>
      </w:r>
      <w:r>
        <w:rPr>
          <w:rFonts w:ascii="Arial" w:hAnsi="Arial" w:cs="Arial"/>
          <w:spacing w:val="58"/>
          <w:sz w:val="20"/>
          <w:szCs w:val="20"/>
        </w:rPr>
        <w:t xml:space="preserve"> </w:t>
      </w:r>
      <w:r>
        <w:rPr>
          <w:rFonts w:ascii="Arial" w:hAnsi="Arial" w:cs="Arial"/>
          <w:sz w:val="20"/>
          <w:szCs w:val="20"/>
        </w:rPr>
        <w:t>kompetence</w:t>
      </w:r>
      <w:r>
        <w:rPr>
          <w:rFonts w:ascii="Arial" w:hAnsi="Arial" w:cs="Arial"/>
          <w:spacing w:val="58"/>
          <w:sz w:val="20"/>
          <w:szCs w:val="20"/>
        </w:rPr>
        <w:t xml:space="preserve"> </w:t>
      </w:r>
      <w:r>
        <w:rPr>
          <w:rFonts w:ascii="Arial" w:hAnsi="Arial" w:cs="Arial"/>
          <w:spacing w:val="-2"/>
          <w:sz w:val="20"/>
          <w:szCs w:val="20"/>
        </w:rPr>
        <w:t>naplnit</w:t>
      </w:r>
    </w:p>
    <w:p w14:paraId="50740178" w14:textId="77777777" w:rsidR="00985CBB" w:rsidRDefault="00985CBB">
      <w:pPr>
        <w:pStyle w:val="Zkladntext"/>
        <w:kinsoku w:val="0"/>
        <w:overflowPunct w:val="0"/>
        <w:spacing w:before="20"/>
        <w:ind w:left="141"/>
        <w:rPr>
          <w:rFonts w:ascii="Arial" w:hAnsi="Arial" w:cs="Arial"/>
          <w:spacing w:val="-2"/>
          <w:sz w:val="20"/>
          <w:szCs w:val="20"/>
        </w:rPr>
      </w:pPr>
      <w:r>
        <w:rPr>
          <w:rFonts w:ascii="Arial" w:hAnsi="Arial" w:cs="Arial"/>
          <w:sz w:val="20"/>
          <w:szCs w:val="20"/>
        </w:rPr>
        <w:t>zadavatelovy</w:t>
      </w:r>
      <w:r>
        <w:rPr>
          <w:rFonts w:ascii="Arial" w:hAnsi="Arial" w:cs="Arial"/>
          <w:spacing w:val="-7"/>
          <w:sz w:val="20"/>
          <w:szCs w:val="20"/>
        </w:rPr>
        <w:t xml:space="preserve"> </w:t>
      </w:r>
      <w:r>
        <w:rPr>
          <w:rFonts w:ascii="Arial" w:hAnsi="Arial" w:cs="Arial"/>
          <w:sz w:val="20"/>
          <w:szCs w:val="20"/>
        </w:rPr>
        <w:t>cíle</w:t>
      </w:r>
      <w:r>
        <w:rPr>
          <w:rFonts w:ascii="Arial" w:hAnsi="Arial" w:cs="Arial"/>
          <w:spacing w:val="-7"/>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pacing w:val="-2"/>
          <w:sz w:val="20"/>
          <w:szCs w:val="20"/>
        </w:rPr>
        <w:t>požadavky.</w:t>
      </w:r>
    </w:p>
    <w:p w14:paraId="0D692819" w14:textId="3B552AAD" w:rsidR="00985CBB" w:rsidRDefault="00DB7B5A">
      <w:pPr>
        <w:pStyle w:val="Nadpis2"/>
        <w:kinsoku w:val="0"/>
        <w:overflowPunct w:val="0"/>
        <w:spacing w:before="179"/>
        <w:ind w:left="141" w:firstLine="0"/>
        <w:rPr>
          <w:spacing w:val="-2"/>
        </w:rPr>
      </w:pPr>
      <w:r>
        <w:rPr>
          <w:noProof/>
        </w:rPr>
        <mc:AlternateContent>
          <mc:Choice Requires="wps">
            <w:drawing>
              <wp:anchor distT="0" distB="0" distL="0" distR="0" simplePos="0" relativeHeight="251641856" behindDoc="0" locked="0" layoutInCell="0" allowOverlap="1" wp14:anchorId="54A921C6" wp14:editId="656A553E">
                <wp:simplePos x="0" y="0"/>
                <wp:positionH relativeFrom="page">
                  <wp:posOffset>880745</wp:posOffset>
                </wp:positionH>
                <wp:positionV relativeFrom="paragraph">
                  <wp:posOffset>300355</wp:posOffset>
                </wp:positionV>
                <wp:extent cx="5798185" cy="6350"/>
                <wp:effectExtent l="0" t="0" r="0" b="0"/>
                <wp:wrapTopAndBottom/>
                <wp:docPr id="108231396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49DA9" id="Freeform 127" o:spid="_x0000_s1026" style="position:absolute;margin-left:69.35pt;margin-top:23.65pt;width:456.55pt;height:.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985CBB">
        <w:t>Práce</w:t>
      </w:r>
      <w:r w:rsidR="00985CBB">
        <w:rPr>
          <w:spacing w:val="-2"/>
        </w:rPr>
        <w:t xml:space="preserve"> </w:t>
      </w:r>
      <w:r w:rsidR="00985CBB">
        <w:t>s</w:t>
      </w:r>
      <w:r w:rsidR="00985CBB">
        <w:rPr>
          <w:spacing w:val="1"/>
        </w:rPr>
        <w:t xml:space="preserve"> </w:t>
      </w:r>
      <w:r w:rsidR="00985CBB">
        <w:rPr>
          <w:spacing w:val="-2"/>
        </w:rPr>
        <w:t>dokumentem</w:t>
      </w:r>
    </w:p>
    <w:p w14:paraId="1633EFD9" w14:textId="77777777" w:rsidR="00985CBB" w:rsidRDefault="00985CBB">
      <w:pPr>
        <w:pStyle w:val="Zkladntext"/>
        <w:kinsoku w:val="0"/>
        <w:overflowPunct w:val="0"/>
        <w:spacing w:line="259" w:lineRule="auto"/>
        <w:ind w:left="141" w:right="285"/>
        <w:jc w:val="both"/>
        <w:rPr>
          <w:rFonts w:ascii="Arial" w:hAnsi="Arial" w:cs="Arial"/>
          <w:sz w:val="20"/>
          <w:szCs w:val="20"/>
        </w:rPr>
      </w:pPr>
      <w:r>
        <w:rPr>
          <w:rFonts w:ascii="Arial" w:hAnsi="Arial" w:cs="Arial"/>
          <w:sz w:val="20"/>
          <w:szCs w:val="20"/>
        </w:rPr>
        <w:t>Dodavatel bude následovat pokyny v dokumentu a doplní požadované informace do připravených tabulek</w:t>
      </w:r>
      <w:r>
        <w:rPr>
          <w:rFonts w:ascii="Arial" w:hAnsi="Arial" w:cs="Arial"/>
          <w:spacing w:val="-14"/>
          <w:sz w:val="20"/>
          <w:szCs w:val="20"/>
        </w:rPr>
        <w:t xml:space="preserve"> </w:t>
      </w:r>
      <w:r>
        <w:rPr>
          <w:rFonts w:ascii="Arial" w:hAnsi="Arial" w:cs="Arial"/>
          <w:sz w:val="20"/>
          <w:szCs w:val="20"/>
        </w:rPr>
        <w:t>či</w:t>
      </w:r>
      <w:r>
        <w:rPr>
          <w:rFonts w:ascii="Arial" w:hAnsi="Arial" w:cs="Arial"/>
          <w:spacing w:val="-14"/>
          <w:sz w:val="20"/>
          <w:szCs w:val="20"/>
        </w:rPr>
        <w:t xml:space="preserve"> </w:t>
      </w:r>
      <w:r>
        <w:rPr>
          <w:rFonts w:ascii="Arial" w:hAnsi="Arial" w:cs="Arial"/>
          <w:sz w:val="20"/>
          <w:szCs w:val="20"/>
        </w:rPr>
        <w:t>polí</w:t>
      </w:r>
      <w:r>
        <w:rPr>
          <w:rFonts w:ascii="Arial" w:hAnsi="Arial" w:cs="Arial"/>
          <w:spacing w:val="-14"/>
          <w:sz w:val="20"/>
          <w:szCs w:val="20"/>
        </w:rPr>
        <w:t xml:space="preserve"> </w:t>
      </w:r>
      <w:r>
        <w:rPr>
          <w:rFonts w:ascii="Arial" w:hAnsi="Arial" w:cs="Arial"/>
          <w:sz w:val="20"/>
          <w:szCs w:val="20"/>
        </w:rPr>
        <w:t>(tabulky</w:t>
      </w:r>
      <w:r>
        <w:rPr>
          <w:rFonts w:ascii="Arial" w:hAnsi="Arial" w:cs="Arial"/>
          <w:spacing w:val="-14"/>
          <w:sz w:val="20"/>
          <w:szCs w:val="20"/>
        </w:rPr>
        <w:t xml:space="preserve"> </w:t>
      </w:r>
      <w:r>
        <w:rPr>
          <w:rFonts w:ascii="Arial" w:hAnsi="Arial" w:cs="Arial"/>
          <w:sz w:val="20"/>
          <w:szCs w:val="20"/>
        </w:rPr>
        <w:t>i</w:t>
      </w:r>
      <w:r>
        <w:rPr>
          <w:rFonts w:ascii="Arial" w:hAnsi="Arial" w:cs="Arial"/>
          <w:spacing w:val="-14"/>
          <w:sz w:val="20"/>
          <w:szCs w:val="20"/>
        </w:rPr>
        <w:t xml:space="preserve"> </w:t>
      </w:r>
      <w:r>
        <w:rPr>
          <w:rFonts w:ascii="Arial" w:hAnsi="Arial" w:cs="Arial"/>
          <w:sz w:val="20"/>
          <w:szCs w:val="20"/>
        </w:rPr>
        <w:t>pole</w:t>
      </w:r>
      <w:r>
        <w:rPr>
          <w:rFonts w:ascii="Arial" w:hAnsi="Arial" w:cs="Arial"/>
          <w:spacing w:val="-14"/>
          <w:sz w:val="20"/>
          <w:szCs w:val="20"/>
        </w:rPr>
        <w:t xml:space="preserve"> </w:t>
      </w:r>
      <w:r>
        <w:rPr>
          <w:rFonts w:ascii="Arial" w:hAnsi="Arial" w:cs="Arial"/>
          <w:sz w:val="20"/>
          <w:szCs w:val="20"/>
        </w:rPr>
        <w:t>lze</w:t>
      </w:r>
      <w:r>
        <w:rPr>
          <w:rFonts w:ascii="Arial" w:hAnsi="Arial" w:cs="Arial"/>
          <w:spacing w:val="-14"/>
          <w:sz w:val="20"/>
          <w:szCs w:val="20"/>
        </w:rPr>
        <w:t xml:space="preserve"> </w:t>
      </w:r>
      <w:r>
        <w:rPr>
          <w:rFonts w:ascii="Arial" w:hAnsi="Arial" w:cs="Arial"/>
          <w:sz w:val="20"/>
          <w:szCs w:val="20"/>
        </w:rPr>
        <w:t>rozšiřovat</w:t>
      </w:r>
      <w:r>
        <w:rPr>
          <w:rFonts w:ascii="Arial" w:hAnsi="Arial" w:cs="Arial"/>
          <w:spacing w:val="-14"/>
          <w:sz w:val="20"/>
          <w:szCs w:val="20"/>
        </w:rPr>
        <w:t xml:space="preserve"> </w:t>
      </w:r>
      <w:r>
        <w:rPr>
          <w:rFonts w:ascii="Arial" w:hAnsi="Arial" w:cs="Arial"/>
          <w:sz w:val="20"/>
          <w:szCs w:val="20"/>
        </w:rPr>
        <w:t>podle</w:t>
      </w:r>
      <w:r>
        <w:rPr>
          <w:rFonts w:ascii="Arial" w:hAnsi="Arial" w:cs="Arial"/>
          <w:spacing w:val="-14"/>
          <w:sz w:val="20"/>
          <w:szCs w:val="20"/>
        </w:rPr>
        <w:t xml:space="preserve"> </w:t>
      </w:r>
      <w:r>
        <w:rPr>
          <w:rFonts w:ascii="Arial" w:hAnsi="Arial" w:cs="Arial"/>
          <w:sz w:val="20"/>
          <w:szCs w:val="20"/>
        </w:rPr>
        <w:t>potřeby).</w:t>
      </w:r>
      <w:r>
        <w:rPr>
          <w:rFonts w:ascii="Arial" w:hAnsi="Arial" w:cs="Arial"/>
          <w:spacing w:val="-13"/>
          <w:sz w:val="20"/>
          <w:szCs w:val="20"/>
        </w:rPr>
        <w:t xml:space="preserve"> </w:t>
      </w:r>
      <w:r>
        <w:rPr>
          <w:rFonts w:ascii="Arial" w:hAnsi="Arial" w:cs="Arial"/>
          <w:sz w:val="20"/>
          <w:szCs w:val="20"/>
        </w:rPr>
        <w:t>Pokud</w:t>
      </w:r>
      <w:r>
        <w:rPr>
          <w:rFonts w:ascii="Arial" w:hAnsi="Arial" w:cs="Arial"/>
          <w:spacing w:val="-8"/>
          <w:sz w:val="20"/>
          <w:szCs w:val="20"/>
        </w:rPr>
        <w:t xml:space="preserve"> </w:t>
      </w:r>
      <w:r>
        <w:rPr>
          <w:rFonts w:ascii="Arial" w:hAnsi="Arial" w:cs="Arial"/>
          <w:sz w:val="20"/>
          <w:szCs w:val="20"/>
        </w:rPr>
        <w:t>dodavatel</w:t>
      </w:r>
      <w:r>
        <w:rPr>
          <w:rFonts w:ascii="Arial" w:hAnsi="Arial" w:cs="Arial"/>
          <w:spacing w:val="-13"/>
          <w:sz w:val="20"/>
          <w:szCs w:val="20"/>
        </w:rPr>
        <w:t xml:space="preserve"> </w:t>
      </w:r>
      <w:r>
        <w:rPr>
          <w:rFonts w:ascii="Arial" w:hAnsi="Arial" w:cs="Arial"/>
          <w:sz w:val="20"/>
          <w:szCs w:val="20"/>
        </w:rPr>
        <w:t>doplní</w:t>
      </w:r>
      <w:r>
        <w:rPr>
          <w:rFonts w:ascii="Arial" w:hAnsi="Arial" w:cs="Arial"/>
          <w:spacing w:val="-14"/>
          <w:sz w:val="20"/>
          <w:szCs w:val="20"/>
        </w:rPr>
        <w:t xml:space="preserve"> </w:t>
      </w:r>
      <w:r>
        <w:rPr>
          <w:rFonts w:ascii="Arial" w:hAnsi="Arial" w:cs="Arial"/>
          <w:sz w:val="20"/>
          <w:szCs w:val="20"/>
        </w:rPr>
        <w:t>text</w:t>
      </w:r>
      <w:r>
        <w:rPr>
          <w:rFonts w:ascii="Arial" w:hAnsi="Arial" w:cs="Arial"/>
          <w:spacing w:val="-14"/>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jakémkoli</w:t>
      </w:r>
      <w:r>
        <w:rPr>
          <w:rFonts w:ascii="Arial" w:hAnsi="Arial" w:cs="Arial"/>
          <w:spacing w:val="-14"/>
          <w:sz w:val="20"/>
          <w:szCs w:val="20"/>
        </w:rPr>
        <w:t xml:space="preserve"> </w:t>
      </w:r>
      <w:r>
        <w:rPr>
          <w:rFonts w:ascii="Arial" w:hAnsi="Arial" w:cs="Arial"/>
          <w:sz w:val="20"/>
          <w:szCs w:val="20"/>
        </w:rPr>
        <w:t>jiném místě dokumentu, tuto změnu žlutě podbarví.</w:t>
      </w:r>
    </w:p>
    <w:p w14:paraId="6185041D" w14:textId="4AC4286A" w:rsidR="00985CBB" w:rsidRDefault="00DB7B5A">
      <w:pPr>
        <w:pStyle w:val="Nadpis2"/>
        <w:kinsoku w:val="0"/>
        <w:overflowPunct w:val="0"/>
        <w:spacing w:before="160"/>
        <w:ind w:left="141" w:firstLine="0"/>
        <w:rPr>
          <w:spacing w:val="-5"/>
        </w:rPr>
      </w:pPr>
      <w:r>
        <w:rPr>
          <w:noProof/>
        </w:rPr>
        <mc:AlternateContent>
          <mc:Choice Requires="wps">
            <w:drawing>
              <wp:anchor distT="0" distB="0" distL="0" distR="0" simplePos="0" relativeHeight="251642880" behindDoc="0" locked="0" layoutInCell="0" allowOverlap="1" wp14:anchorId="77817E1F" wp14:editId="27282946">
                <wp:simplePos x="0" y="0"/>
                <wp:positionH relativeFrom="page">
                  <wp:posOffset>880745</wp:posOffset>
                </wp:positionH>
                <wp:positionV relativeFrom="paragraph">
                  <wp:posOffset>290195</wp:posOffset>
                </wp:positionV>
                <wp:extent cx="5798185" cy="6350"/>
                <wp:effectExtent l="0" t="0" r="0" b="0"/>
                <wp:wrapTopAndBottom/>
                <wp:docPr id="1995160025"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39B4" id="Freeform 128" o:spid="_x0000_s1026" style="position:absolute;margin-left:69.35pt;margin-top:22.85pt;width:456.55pt;height:.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985CBB">
        <w:t>Realizační</w:t>
      </w:r>
      <w:r w:rsidR="00985CBB">
        <w:rPr>
          <w:spacing w:val="-4"/>
        </w:rPr>
        <w:t xml:space="preserve"> </w:t>
      </w:r>
      <w:r w:rsidR="00985CBB">
        <w:rPr>
          <w:spacing w:val="-5"/>
        </w:rPr>
        <w:t>tým</w:t>
      </w:r>
    </w:p>
    <w:p w14:paraId="46FBB3C9" w14:textId="77777777" w:rsidR="00985CBB" w:rsidRDefault="00985CBB">
      <w:pPr>
        <w:pStyle w:val="Zkladntext"/>
        <w:kinsoku w:val="0"/>
        <w:overflowPunct w:val="0"/>
        <w:ind w:left="141"/>
        <w:rPr>
          <w:rFonts w:ascii="Arial" w:hAnsi="Arial" w:cs="Arial"/>
          <w:spacing w:val="-4"/>
          <w:sz w:val="20"/>
          <w:szCs w:val="20"/>
        </w:rPr>
      </w:pP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této</w:t>
      </w:r>
      <w:r>
        <w:rPr>
          <w:rFonts w:ascii="Arial" w:hAnsi="Arial" w:cs="Arial"/>
          <w:spacing w:val="8"/>
          <w:sz w:val="20"/>
          <w:szCs w:val="20"/>
        </w:rPr>
        <w:t xml:space="preserve"> </w:t>
      </w:r>
      <w:r>
        <w:rPr>
          <w:rFonts w:ascii="Arial" w:hAnsi="Arial" w:cs="Arial"/>
          <w:sz w:val="20"/>
          <w:szCs w:val="20"/>
        </w:rPr>
        <w:t>kapitole</w:t>
      </w:r>
      <w:r>
        <w:rPr>
          <w:rFonts w:ascii="Arial" w:hAnsi="Arial" w:cs="Arial"/>
          <w:spacing w:val="10"/>
          <w:sz w:val="20"/>
          <w:szCs w:val="20"/>
        </w:rPr>
        <w:t xml:space="preserve"> </w:t>
      </w:r>
      <w:r>
        <w:rPr>
          <w:rFonts w:ascii="Arial" w:hAnsi="Arial" w:cs="Arial"/>
          <w:sz w:val="20"/>
          <w:szCs w:val="20"/>
        </w:rPr>
        <w:t>dodavatel</w:t>
      </w:r>
      <w:r>
        <w:rPr>
          <w:rFonts w:ascii="Arial" w:hAnsi="Arial" w:cs="Arial"/>
          <w:spacing w:val="7"/>
          <w:sz w:val="20"/>
          <w:szCs w:val="20"/>
        </w:rPr>
        <w:t xml:space="preserve"> </w:t>
      </w:r>
      <w:r>
        <w:rPr>
          <w:rFonts w:ascii="Arial" w:hAnsi="Arial" w:cs="Arial"/>
          <w:sz w:val="20"/>
          <w:szCs w:val="20"/>
        </w:rPr>
        <w:t>navrhne</w:t>
      </w:r>
      <w:r>
        <w:rPr>
          <w:rFonts w:ascii="Arial" w:hAnsi="Arial" w:cs="Arial"/>
          <w:spacing w:val="8"/>
          <w:sz w:val="20"/>
          <w:szCs w:val="20"/>
        </w:rPr>
        <w:t xml:space="preserve"> </w:t>
      </w:r>
      <w:r>
        <w:rPr>
          <w:rFonts w:ascii="Arial" w:hAnsi="Arial" w:cs="Arial"/>
          <w:sz w:val="20"/>
          <w:szCs w:val="20"/>
        </w:rPr>
        <w:t>složení</w:t>
      </w:r>
      <w:r>
        <w:rPr>
          <w:rFonts w:ascii="Arial" w:hAnsi="Arial" w:cs="Arial"/>
          <w:spacing w:val="8"/>
          <w:sz w:val="20"/>
          <w:szCs w:val="20"/>
        </w:rPr>
        <w:t xml:space="preserve"> </w:t>
      </w:r>
      <w:r>
        <w:rPr>
          <w:rFonts w:ascii="Arial" w:hAnsi="Arial" w:cs="Arial"/>
          <w:sz w:val="20"/>
          <w:szCs w:val="20"/>
        </w:rPr>
        <w:t>realizačního</w:t>
      </w:r>
      <w:r>
        <w:rPr>
          <w:rFonts w:ascii="Arial" w:hAnsi="Arial" w:cs="Arial"/>
          <w:spacing w:val="8"/>
          <w:sz w:val="20"/>
          <w:szCs w:val="20"/>
        </w:rPr>
        <w:t xml:space="preserve"> </w:t>
      </w:r>
      <w:r>
        <w:rPr>
          <w:rFonts w:ascii="Arial" w:hAnsi="Arial" w:cs="Arial"/>
          <w:sz w:val="20"/>
          <w:szCs w:val="20"/>
        </w:rPr>
        <w:t>týmu</w:t>
      </w:r>
      <w:r>
        <w:rPr>
          <w:rFonts w:ascii="Arial" w:hAnsi="Arial" w:cs="Arial"/>
          <w:spacing w:val="12"/>
          <w:sz w:val="20"/>
          <w:szCs w:val="20"/>
        </w:rPr>
        <w:t xml:space="preserve"> </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dodavatelského</w:t>
      </w:r>
      <w:r>
        <w:rPr>
          <w:rFonts w:ascii="Arial" w:hAnsi="Arial" w:cs="Arial"/>
          <w:spacing w:val="8"/>
          <w:sz w:val="20"/>
          <w:szCs w:val="20"/>
        </w:rPr>
        <w:t xml:space="preserve"> </w:t>
      </w:r>
      <w:r>
        <w:rPr>
          <w:rFonts w:ascii="Arial" w:hAnsi="Arial" w:cs="Arial"/>
          <w:sz w:val="20"/>
          <w:szCs w:val="20"/>
        </w:rPr>
        <w:t>řetězce,</w:t>
      </w:r>
      <w:r>
        <w:rPr>
          <w:rFonts w:ascii="Arial" w:hAnsi="Arial" w:cs="Arial"/>
          <w:spacing w:val="8"/>
          <w:sz w:val="20"/>
          <w:szCs w:val="20"/>
        </w:rPr>
        <w:t xml:space="preserve"> </w:t>
      </w:r>
      <w:r>
        <w:rPr>
          <w:rFonts w:ascii="Arial" w:hAnsi="Arial" w:cs="Arial"/>
          <w:sz w:val="20"/>
          <w:szCs w:val="20"/>
        </w:rPr>
        <w:t>všechny</w:t>
      </w:r>
      <w:r>
        <w:rPr>
          <w:rFonts w:ascii="Arial" w:hAnsi="Arial" w:cs="Arial"/>
          <w:spacing w:val="11"/>
          <w:sz w:val="20"/>
          <w:szCs w:val="20"/>
        </w:rPr>
        <w:t xml:space="preserve"> </w:t>
      </w:r>
      <w:r>
        <w:rPr>
          <w:rFonts w:ascii="Arial" w:hAnsi="Arial" w:cs="Arial"/>
          <w:spacing w:val="-4"/>
          <w:sz w:val="20"/>
          <w:szCs w:val="20"/>
        </w:rPr>
        <w:t>jeho</w:t>
      </w:r>
    </w:p>
    <w:p w14:paraId="412D0B66" w14:textId="77777777" w:rsidR="00985CBB" w:rsidRDefault="00985CBB">
      <w:pPr>
        <w:pStyle w:val="Zkladntext"/>
        <w:kinsoku w:val="0"/>
        <w:overflowPunct w:val="0"/>
        <w:spacing w:before="17"/>
        <w:ind w:left="141"/>
        <w:rPr>
          <w:rFonts w:ascii="Arial" w:hAnsi="Arial" w:cs="Arial"/>
          <w:spacing w:val="-2"/>
          <w:sz w:val="20"/>
          <w:szCs w:val="20"/>
        </w:rPr>
      </w:pPr>
      <w:r>
        <w:rPr>
          <w:rFonts w:ascii="Arial" w:hAnsi="Arial" w:cs="Arial"/>
          <w:sz w:val="20"/>
          <w:szCs w:val="20"/>
        </w:rPr>
        <w:t>členy</w:t>
      </w:r>
      <w:r>
        <w:rPr>
          <w:rFonts w:ascii="Arial" w:hAnsi="Arial" w:cs="Arial"/>
          <w:spacing w:val="-5"/>
          <w:sz w:val="20"/>
          <w:szCs w:val="20"/>
        </w:rPr>
        <w:t xml:space="preserve"> </w:t>
      </w:r>
      <w:r>
        <w:rPr>
          <w:rFonts w:ascii="Arial" w:hAnsi="Arial" w:cs="Arial"/>
          <w:sz w:val="20"/>
          <w:szCs w:val="20"/>
        </w:rPr>
        <w:t>vč.</w:t>
      </w:r>
      <w:r>
        <w:rPr>
          <w:rFonts w:ascii="Arial" w:hAnsi="Arial" w:cs="Arial"/>
          <w:spacing w:val="-7"/>
          <w:sz w:val="20"/>
          <w:szCs w:val="20"/>
        </w:rPr>
        <w:t xml:space="preserve"> </w:t>
      </w:r>
      <w:r>
        <w:rPr>
          <w:rFonts w:ascii="Arial" w:hAnsi="Arial" w:cs="Arial"/>
          <w:sz w:val="20"/>
          <w:szCs w:val="20"/>
        </w:rPr>
        <w:t>subdodavatelů,</w:t>
      </w:r>
      <w:r>
        <w:rPr>
          <w:rFonts w:ascii="Arial" w:hAnsi="Arial" w:cs="Arial"/>
          <w:spacing w:val="-7"/>
          <w:sz w:val="20"/>
          <w:szCs w:val="20"/>
        </w:rPr>
        <w:t xml:space="preserve"> </w:t>
      </w:r>
      <w:r>
        <w:rPr>
          <w:rFonts w:ascii="Arial" w:hAnsi="Arial" w:cs="Arial"/>
          <w:sz w:val="20"/>
          <w:szCs w:val="20"/>
        </w:rPr>
        <w:t>jejich</w:t>
      </w:r>
      <w:r>
        <w:rPr>
          <w:rFonts w:ascii="Arial" w:hAnsi="Arial" w:cs="Arial"/>
          <w:spacing w:val="-6"/>
          <w:sz w:val="20"/>
          <w:szCs w:val="20"/>
        </w:rPr>
        <w:t xml:space="preserve"> </w:t>
      </w:r>
      <w:r>
        <w:rPr>
          <w:rFonts w:ascii="Arial" w:hAnsi="Arial" w:cs="Arial"/>
          <w:sz w:val="20"/>
          <w:szCs w:val="20"/>
        </w:rPr>
        <w:t>role</w:t>
      </w:r>
      <w:r>
        <w:rPr>
          <w:rFonts w:ascii="Arial" w:hAnsi="Arial" w:cs="Arial"/>
          <w:spacing w:val="-7"/>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pacing w:val="-2"/>
          <w:sz w:val="20"/>
          <w:szCs w:val="20"/>
        </w:rPr>
        <w:t>zodpovědnosti.</w:t>
      </w:r>
    </w:p>
    <w:p w14:paraId="781B18AD" w14:textId="77777777" w:rsidR="00985CBB" w:rsidRDefault="00985CBB">
      <w:pPr>
        <w:pStyle w:val="Zkladntext"/>
        <w:kinsoku w:val="0"/>
        <w:overflowPunct w:val="0"/>
        <w:spacing w:before="6"/>
        <w:rPr>
          <w:rFonts w:ascii="Arial" w:hAnsi="Arial" w:cs="Arial"/>
          <w:sz w:val="15"/>
          <w:szCs w:val="15"/>
        </w:rPr>
      </w:pPr>
    </w:p>
    <w:tbl>
      <w:tblPr>
        <w:tblW w:w="0" w:type="auto"/>
        <w:tblInd w:w="151" w:type="dxa"/>
        <w:tblLayout w:type="fixed"/>
        <w:tblCellMar>
          <w:left w:w="0" w:type="dxa"/>
          <w:right w:w="0" w:type="dxa"/>
        </w:tblCellMar>
        <w:tblLook w:val="0000" w:firstRow="0" w:lastRow="0" w:firstColumn="0" w:lastColumn="0" w:noHBand="0" w:noVBand="0"/>
      </w:tblPr>
      <w:tblGrid>
        <w:gridCol w:w="1980"/>
        <w:gridCol w:w="1561"/>
        <w:gridCol w:w="2127"/>
        <w:gridCol w:w="3397"/>
      </w:tblGrid>
      <w:tr w:rsidR="00985CBB" w14:paraId="64346C89" w14:textId="77777777">
        <w:trPr>
          <w:trHeight w:val="460"/>
        </w:trPr>
        <w:tc>
          <w:tcPr>
            <w:tcW w:w="1980" w:type="dxa"/>
            <w:tcBorders>
              <w:top w:val="single" w:sz="4" w:space="0" w:color="000000"/>
              <w:left w:val="single" w:sz="4" w:space="0" w:color="000000"/>
              <w:bottom w:val="single" w:sz="4" w:space="0" w:color="000000"/>
              <w:right w:val="single" w:sz="4" w:space="0" w:color="000000"/>
            </w:tcBorders>
            <w:shd w:val="clear" w:color="auto" w:fill="001F5F"/>
          </w:tcPr>
          <w:p w14:paraId="428E8FC5" w14:textId="77777777" w:rsidR="00985CBB" w:rsidRDefault="00985CBB">
            <w:pPr>
              <w:pStyle w:val="TableParagraph"/>
              <w:kinsoku w:val="0"/>
              <w:overflowPunct w:val="0"/>
              <w:spacing w:line="229" w:lineRule="exact"/>
              <w:ind w:left="110"/>
              <w:jc w:val="left"/>
              <w:rPr>
                <w:rFonts w:ascii="Arial" w:hAnsi="Arial" w:cs="Arial"/>
                <w:b/>
                <w:bCs/>
                <w:color w:val="FFFFFF"/>
                <w:spacing w:val="-4"/>
                <w:sz w:val="20"/>
                <w:szCs w:val="20"/>
              </w:rPr>
            </w:pPr>
            <w:r>
              <w:rPr>
                <w:rFonts w:ascii="Arial" w:hAnsi="Arial" w:cs="Arial"/>
                <w:b/>
                <w:bCs/>
                <w:color w:val="FFFFFF"/>
                <w:spacing w:val="-4"/>
                <w:sz w:val="20"/>
                <w:szCs w:val="20"/>
              </w:rPr>
              <w:t>Role</w:t>
            </w:r>
          </w:p>
        </w:tc>
        <w:tc>
          <w:tcPr>
            <w:tcW w:w="1561" w:type="dxa"/>
            <w:tcBorders>
              <w:top w:val="single" w:sz="4" w:space="0" w:color="000000"/>
              <w:left w:val="single" w:sz="4" w:space="0" w:color="000000"/>
              <w:bottom w:val="single" w:sz="4" w:space="0" w:color="000000"/>
              <w:right w:val="single" w:sz="4" w:space="0" w:color="000000"/>
            </w:tcBorders>
            <w:shd w:val="clear" w:color="auto" w:fill="001F5F"/>
          </w:tcPr>
          <w:p w14:paraId="722E5A32" w14:textId="77777777" w:rsidR="00985CBB" w:rsidRDefault="00985CBB">
            <w:pPr>
              <w:pStyle w:val="TableParagraph"/>
              <w:kinsoku w:val="0"/>
              <w:overflowPunct w:val="0"/>
              <w:spacing w:line="229" w:lineRule="exact"/>
              <w:ind w:left="110"/>
              <w:jc w:val="left"/>
              <w:rPr>
                <w:rFonts w:ascii="Arial" w:hAnsi="Arial" w:cs="Arial"/>
                <w:b/>
                <w:bCs/>
                <w:color w:val="FFFFFF"/>
                <w:spacing w:val="-2"/>
                <w:sz w:val="20"/>
                <w:szCs w:val="20"/>
              </w:rPr>
            </w:pPr>
            <w:r>
              <w:rPr>
                <w:rFonts w:ascii="Arial" w:hAnsi="Arial" w:cs="Arial"/>
                <w:b/>
                <w:bCs/>
                <w:color w:val="FFFFFF"/>
                <w:spacing w:val="-2"/>
                <w:sz w:val="20"/>
                <w:szCs w:val="20"/>
              </w:rPr>
              <w:t>Společnost</w:t>
            </w:r>
          </w:p>
        </w:tc>
        <w:tc>
          <w:tcPr>
            <w:tcW w:w="2127" w:type="dxa"/>
            <w:tcBorders>
              <w:top w:val="single" w:sz="4" w:space="0" w:color="000000"/>
              <w:left w:val="single" w:sz="4" w:space="0" w:color="000000"/>
              <w:bottom w:val="single" w:sz="4" w:space="0" w:color="000000"/>
              <w:right w:val="single" w:sz="4" w:space="0" w:color="000000"/>
            </w:tcBorders>
            <w:shd w:val="clear" w:color="auto" w:fill="001F5F"/>
          </w:tcPr>
          <w:p w14:paraId="77472400" w14:textId="77777777" w:rsidR="00985CBB" w:rsidRDefault="00985CBB">
            <w:pPr>
              <w:pStyle w:val="TableParagraph"/>
              <w:kinsoku w:val="0"/>
              <w:overflowPunct w:val="0"/>
              <w:spacing w:line="229"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Jméno</w:t>
            </w:r>
          </w:p>
        </w:tc>
        <w:tc>
          <w:tcPr>
            <w:tcW w:w="3397" w:type="dxa"/>
            <w:tcBorders>
              <w:top w:val="single" w:sz="4" w:space="0" w:color="000000"/>
              <w:left w:val="single" w:sz="4" w:space="0" w:color="000000"/>
              <w:bottom w:val="single" w:sz="4" w:space="0" w:color="000000"/>
              <w:right w:val="single" w:sz="4" w:space="0" w:color="000000"/>
            </w:tcBorders>
            <w:shd w:val="clear" w:color="auto" w:fill="001F5F"/>
          </w:tcPr>
          <w:p w14:paraId="7F3D0D4E" w14:textId="77777777" w:rsidR="00985CBB" w:rsidRDefault="00985CBB">
            <w:pPr>
              <w:pStyle w:val="TableParagraph"/>
              <w:kinsoku w:val="0"/>
              <w:overflowPunct w:val="0"/>
              <w:spacing w:line="230" w:lineRule="exact"/>
              <w:ind w:left="107" w:right="723"/>
              <w:jc w:val="left"/>
              <w:rPr>
                <w:rFonts w:ascii="Arial" w:hAnsi="Arial" w:cs="Arial"/>
                <w:b/>
                <w:bCs/>
                <w:color w:val="FFFFFF"/>
                <w:spacing w:val="-2"/>
                <w:sz w:val="20"/>
                <w:szCs w:val="20"/>
              </w:rPr>
            </w:pPr>
            <w:r>
              <w:rPr>
                <w:rFonts w:ascii="Arial" w:hAnsi="Arial" w:cs="Arial"/>
                <w:b/>
                <w:bCs/>
                <w:color w:val="FFFFFF"/>
                <w:sz w:val="20"/>
                <w:szCs w:val="20"/>
              </w:rPr>
              <w:t>Popis</w:t>
            </w:r>
            <w:r>
              <w:rPr>
                <w:rFonts w:ascii="Arial" w:hAnsi="Arial" w:cs="Arial"/>
                <w:b/>
                <w:bCs/>
                <w:color w:val="FFFFFF"/>
                <w:spacing w:val="-14"/>
                <w:sz w:val="20"/>
                <w:szCs w:val="20"/>
              </w:rPr>
              <w:t xml:space="preserve"> </w:t>
            </w:r>
            <w:r>
              <w:rPr>
                <w:rFonts w:ascii="Arial" w:hAnsi="Arial" w:cs="Arial"/>
                <w:b/>
                <w:bCs/>
                <w:color w:val="FFFFFF"/>
                <w:sz w:val="20"/>
                <w:szCs w:val="20"/>
              </w:rPr>
              <w:t>role,</w:t>
            </w:r>
            <w:r>
              <w:rPr>
                <w:rFonts w:ascii="Arial" w:hAnsi="Arial" w:cs="Arial"/>
                <w:b/>
                <w:bCs/>
                <w:color w:val="FFFFFF"/>
                <w:spacing w:val="-14"/>
                <w:sz w:val="20"/>
                <w:szCs w:val="20"/>
              </w:rPr>
              <w:t xml:space="preserve"> </w:t>
            </w:r>
            <w:r>
              <w:rPr>
                <w:rFonts w:ascii="Arial" w:hAnsi="Arial" w:cs="Arial"/>
                <w:b/>
                <w:bCs/>
                <w:color w:val="FFFFFF"/>
                <w:sz w:val="20"/>
                <w:szCs w:val="20"/>
              </w:rPr>
              <w:t>odpovědností</w:t>
            </w:r>
            <w:r>
              <w:rPr>
                <w:rFonts w:ascii="Arial" w:hAnsi="Arial" w:cs="Arial"/>
                <w:b/>
                <w:bCs/>
                <w:color w:val="FFFFFF"/>
                <w:spacing w:val="-12"/>
                <w:sz w:val="20"/>
                <w:szCs w:val="20"/>
              </w:rPr>
              <w:t xml:space="preserve"> </w:t>
            </w:r>
            <w:r>
              <w:rPr>
                <w:rFonts w:ascii="Arial" w:hAnsi="Arial" w:cs="Arial"/>
                <w:b/>
                <w:bCs/>
                <w:color w:val="FFFFFF"/>
                <w:sz w:val="20"/>
                <w:szCs w:val="20"/>
              </w:rPr>
              <w:t xml:space="preserve">a </w:t>
            </w:r>
            <w:r>
              <w:rPr>
                <w:rFonts w:ascii="Arial" w:hAnsi="Arial" w:cs="Arial"/>
                <w:b/>
                <w:bCs/>
                <w:color w:val="FFFFFF"/>
                <w:spacing w:val="-2"/>
                <w:sz w:val="20"/>
                <w:szCs w:val="20"/>
              </w:rPr>
              <w:t>činností</w:t>
            </w:r>
          </w:p>
        </w:tc>
      </w:tr>
      <w:tr w:rsidR="00985CBB" w14:paraId="3BCA4D64" w14:textId="77777777">
        <w:trPr>
          <w:trHeight w:val="230"/>
        </w:trPr>
        <w:tc>
          <w:tcPr>
            <w:tcW w:w="1980" w:type="dxa"/>
            <w:tcBorders>
              <w:top w:val="single" w:sz="4" w:space="0" w:color="000000"/>
              <w:left w:val="single" w:sz="4" w:space="0" w:color="000000"/>
              <w:bottom w:val="single" w:sz="4" w:space="0" w:color="000000"/>
              <w:right w:val="single" w:sz="4" w:space="0" w:color="000000"/>
            </w:tcBorders>
          </w:tcPr>
          <w:p w14:paraId="4A349FB5" w14:textId="77777777" w:rsidR="00985CBB" w:rsidRDefault="00985CBB">
            <w:pPr>
              <w:pStyle w:val="TableParagraph"/>
              <w:kinsoku w:val="0"/>
              <w:overflowPunct w:val="0"/>
              <w:spacing w:line="210" w:lineRule="exact"/>
              <w:ind w:left="110"/>
              <w:jc w:val="left"/>
              <w:rPr>
                <w:rFonts w:ascii="Arial" w:hAnsi="Arial" w:cs="Arial"/>
                <w:b/>
                <w:bCs/>
                <w:spacing w:val="-2"/>
                <w:sz w:val="20"/>
                <w:szCs w:val="20"/>
              </w:rPr>
            </w:pPr>
            <w:r>
              <w:rPr>
                <w:rFonts w:ascii="Arial" w:hAnsi="Arial" w:cs="Arial"/>
                <w:b/>
                <w:bCs/>
                <w:sz w:val="20"/>
                <w:szCs w:val="20"/>
              </w:rPr>
              <w:t>Manager</w:t>
            </w:r>
            <w:r>
              <w:rPr>
                <w:rFonts w:ascii="Arial" w:hAnsi="Arial" w:cs="Arial"/>
                <w:b/>
                <w:bCs/>
                <w:spacing w:val="-12"/>
                <w:sz w:val="20"/>
                <w:szCs w:val="20"/>
              </w:rPr>
              <w:t xml:space="preserve"> </w:t>
            </w:r>
            <w:r>
              <w:rPr>
                <w:rFonts w:ascii="Arial" w:hAnsi="Arial" w:cs="Arial"/>
                <w:b/>
                <w:bCs/>
                <w:spacing w:val="-2"/>
                <w:sz w:val="20"/>
                <w:szCs w:val="20"/>
              </w:rPr>
              <w:t>projektu</w:t>
            </w:r>
          </w:p>
        </w:tc>
        <w:tc>
          <w:tcPr>
            <w:tcW w:w="1561" w:type="dxa"/>
            <w:tcBorders>
              <w:top w:val="single" w:sz="4" w:space="0" w:color="000000"/>
              <w:left w:val="single" w:sz="4" w:space="0" w:color="000000"/>
              <w:bottom w:val="single" w:sz="4" w:space="0" w:color="000000"/>
              <w:right w:val="single" w:sz="4" w:space="0" w:color="000000"/>
            </w:tcBorders>
          </w:tcPr>
          <w:p w14:paraId="5FDFB7B9" w14:textId="77777777" w:rsidR="00985CBB" w:rsidRDefault="00985CBB">
            <w:pPr>
              <w:pStyle w:val="TableParagraph"/>
              <w:kinsoku w:val="0"/>
              <w:overflowPunct w:val="0"/>
              <w:jc w:val="left"/>
              <w:rPr>
                <w:rFonts w:ascii="Times New Roman" w:hAnsi="Times New Roman" w:cs="Times New Roman"/>
                <w:sz w:val="16"/>
                <w:szCs w:val="16"/>
              </w:rPr>
            </w:pPr>
          </w:p>
        </w:tc>
        <w:tc>
          <w:tcPr>
            <w:tcW w:w="2127" w:type="dxa"/>
            <w:tcBorders>
              <w:top w:val="single" w:sz="4" w:space="0" w:color="000000"/>
              <w:left w:val="single" w:sz="4" w:space="0" w:color="000000"/>
              <w:bottom w:val="single" w:sz="4" w:space="0" w:color="000000"/>
              <w:right w:val="single" w:sz="4" w:space="0" w:color="000000"/>
            </w:tcBorders>
          </w:tcPr>
          <w:p w14:paraId="24980D4C" w14:textId="77777777" w:rsidR="00985CBB" w:rsidRDefault="00985CBB">
            <w:pPr>
              <w:pStyle w:val="TableParagraph"/>
              <w:kinsoku w:val="0"/>
              <w:overflowPunct w:val="0"/>
              <w:jc w:val="left"/>
              <w:rPr>
                <w:rFonts w:ascii="Times New Roman" w:hAnsi="Times New Roman" w:cs="Times New Roman"/>
                <w:sz w:val="16"/>
                <w:szCs w:val="16"/>
              </w:rPr>
            </w:pPr>
          </w:p>
        </w:tc>
        <w:tc>
          <w:tcPr>
            <w:tcW w:w="3397" w:type="dxa"/>
            <w:tcBorders>
              <w:top w:val="single" w:sz="4" w:space="0" w:color="000000"/>
              <w:left w:val="single" w:sz="4" w:space="0" w:color="000000"/>
              <w:bottom w:val="single" w:sz="4" w:space="0" w:color="000000"/>
              <w:right w:val="single" w:sz="4" w:space="0" w:color="000000"/>
            </w:tcBorders>
          </w:tcPr>
          <w:p w14:paraId="7842F552" w14:textId="77777777" w:rsidR="00985CBB" w:rsidRDefault="00985CBB">
            <w:pPr>
              <w:pStyle w:val="TableParagraph"/>
              <w:kinsoku w:val="0"/>
              <w:overflowPunct w:val="0"/>
              <w:jc w:val="left"/>
              <w:rPr>
                <w:rFonts w:ascii="Times New Roman" w:hAnsi="Times New Roman" w:cs="Times New Roman"/>
                <w:sz w:val="16"/>
                <w:szCs w:val="16"/>
              </w:rPr>
            </w:pPr>
          </w:p>
        </w:tc>
      </w:tr>
      <w:tr w:rsidR="00985CBB" w14:paraId="50C31E87" w14:textId="77777777">
        <w:trPr>
          <w:trHeight w:val="460"/>
        </w:trPr>
        <w:tc>
          <w:tcPr>
            <w:tcW w:w="1980" w:type="dxa"/>
            <w:tcBorders>
              <w:top w:val="single" w:sz="4" w:space="0" w:color="000000"/>
              <w:left w:val="single" w:sz="4" w:space="0" w:color="000000"/>
              <w:bottom w:val="single" w:sz="4" w:space="0" w:color="000000"/>
              <w:right w:val="single" w:sz="4" w:space="0" w:color="000000"/>
            </w:tcBorders>
          </w:tcPr>
          <w:p w14:paraId="5B07BFE1" w14:textId="77777777" w:rsidR="00985CBB" w:rsidRDefault="00985CBB">
            <w:pPr>
              <w:pStyle w:val="TableParagraph"/>
              <w:kinsoku w:val="0"/>
              <w:overflowPunct w:val="0"/>
              <w:spacing w:line="230" w:lineRule="exact"/>
              <w:ind w:left="110" w:right="187"/>
              <w:jc w:val="left"/>
              <w:rPr>
                <w:rFonts w:ascii="Arial" w:hAnsi="Arial" w:cs="Arial"/>
                <w:b/>
                <w:bCs/>
                <w:sz w:val="20"/>
                <w:szCs w:val="20"/>
              </w:rPr>
            </w:pPr>
            <w:r>
              <w:rPr>
                <w:rFonts w:ascii="Arial" w:hAnsi="Arial" w:cs="Arial"/>
                <w:b/>
                <w:bCs/>
                <w:spacing w:val="-2"/>
                <w:sz w:val="20"/>
                <w:szCs w:val="20"/>
              </w:rPr>
              <w:t xml:space="preserve">Odborník </w:t>
            </w:r>
            <w:r>
              <w:rPr>
                <w:rFonts w:ascii="Arial" w:hAnsi="Arial" w:cs="Arial"/>
                <w:b/>
                <w:bCs/>
                <w:sz w:val="20"/>
                <w:szCs w:val="20"/>
              </w:rPr>
              <w:t>(koordinátor)</w:t>
            </w:r>
            <w:r>
              <w:rPr>
                <w:rFonts w:ascii="Arial" w:hAnsi="Arial" w:cs="Arial"/>
                <w:b/>
                <w:bCs/>
                <w:spacing w:val="-14"/>
                <w:sz w:val="20"/>
                <w:szCs w:val="20"/>
              </w:rPr>
              <w:t xml:space="preserve"> </w:t>
            </w:r>
            <w:r>
              <w:rPr>
                <w:rFonts w:ascii="Arial" w:hAnsi="Arial" w:cs="Arial"/>
                <w:b/>
                <w:bCs/>
                <w:sz w:val="20"/>
                <w:szCs w:val="20"/>
              </w:rPr>
              <w:t>BIM</w:t>
            </w:r>
          </w:p>
        </w:tc>
        <w:tc>
          <w:tcPr>
            <w:tcW w:w="1561" w:type="dxa"/>
            <w:tcBorders>
              <w:top w:val="single" w:sz="4" w:space="0" w:color="000000"/>
              <w:left w:val="single" w:sz="4" w:space="0" w:color="000000"/>
              <w:bottom w:val="single" w:sz="4" w:space="0" w:color="000000"/>
              <w:right w:val="single" w:sz="4" w:space="0" w:color="000000"/>
            </w:tcBorders>
          </w:tcPr>
          <w:p w14:paraId="535910AD" w14:textId="77777777" w:rsidR="00985CBB" w:rsidRDefault="00985CBB">
            <w:pPr>
              <w:pStyle w:val="TableParagraph"/>
              <w:kinsoku w:val="0"/>
              <w:overflowPunct w:val="0"/>
              <w:jc w:val="left"/>
              <w:rPr>
                <w:rFonts w:ascii="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1AE192F1" w14:textId="77777777" w:rsidR="00985CBB" w:rsidRDefault="00985CBB">
            <w:pPr>
              <w:pStyle w:val="TableParagraph"/>
              <w:kinsoku w:val="0"/>
              <w:overflowPunct w:val="0"/>
              <w:jc w:val="left"/>
              <w:rPr>
                <w:rFonts w:ascii="Times New Roman" w:hAnsi="Times New Roman" w:cs="Times New Roman"/>
                <w:sz w:val="20"/>
                <w:szCs w:val="20"/>
              </w:rPr>
            </w:pPr>
          </w:p>
        </w:tc>
        <w:tc>
          <w:tcPr>
            <w:tcW w:w="3397" w:type="dxa"/>
            <w:tcBorders>
              <w:top w:val="single" w:sz="4" w:space="0" w:color="000000"/>
              <w:left w:val="single" w:sz="4" w:space="0" w:color="000000"/>
              <w:bottom w:val="single" w:sz="4" w:space="0" w:color="000000"/>
              <w:right w:val="single" w:sz="4" w:space="0" w:color="000000"/>
            </w:tcBorders>
          </w:tcPr>
          <w:p w14:paraId="5ACEF613" w14:textId="77777777" w:rsidR="00985CBB" w:rsidRDefault="00985CBB">
            <w:pPr>
              <w:pStyle w:val="TableParagraph"/>
              <w:kinsoku w:val="0"/>
              <w:overflowPunct w:val="0"/>
              <w:jc w:val="left"/>
              <w:rPr>
                <w:rFonts w:ascii="Times New Roman" w:hAnsi="Times New Roman" w:cs="Times New Roman"/>
                <w:sz w:val="20"/>
                <w:szCs w:val="20"/>
              </w:rPr>
            </w:pPr>
          </w:p>
        </w:tc>
      </w:tr>
      <w:tr w:rsidR="00985CBB" w14:paraId="0AE213B1" w14:textId="77777777">
        <w:trPr>
          <w:trHeight w:val="230"/>
        </w:trPr>
        <w:tc>
          <w:tcPr>
            <w:tcW w:w="1980" w:type="dxa"/>
            <w:tcBorders>
              <w:top w:val="single" w:sz="4" w:space="0" w:color="000000"/>
              <w:left w:val="single" w:sz="4" w:space="0" w:color="000000"/>
              <w:bottom w:val="single" w:sz="4" w:space="0" w:color="000000"/>
              <w:right w:val="single" w:sz="4" w:space="0" w:color="000000"/>
            </w:tcBorders>
          </w:tcPr>
          <w:p w14:paraId="687702E6" w14:textId="77777777" w:rsidR="00985CBB" w:rsidRDefault="00985CBB">
            <w:pPr>
              <w:pStyle w:val="TableParagraph"/>
              <w:kinsoku w:val="0"/>
              <w:overflowPunct w:val="0"/>
              <w:spacing w:line="210" w:lineRule="exact"/>
              <w:ind w:left="110"/>
              <w:jc w:val="left"/>
              <w:rPr>
                <w:rFonts w:ascii="Arial" w:hAnsi="Arial" w:cs="Arial"/>
                <w:b/>
                <w:bCs/>
                <w:spacing w:val="-2"/>
                <w:sz w:val="20"/>
                <w:szCs w:val="20"/>
              </w:rPr>
            </w:pPr>
            <w:r>
              <w:rPr>
                <w:rFonts w:ascii="Arial" w:hAnsi="Arial" w:cs="Arial"/>
                <w:b/>
                <w:bCs/>
                <w:spacing w:val="-2"/>
                <w:sz w:val="20"/>
                <w:szCs w:val="20"/>
              </w:rPr>
              <w:t>…………………….</w:t>
            </w:r>
          </w:p>
        </w:tc>
        <w:tc>
          <w:tcPr>
            <w:tcW w:w="1561" w:type="dxa"/>
            <w:tcBorders>
              <w:top w:val="single" w:sz="4" w:space="0" w:color="000000"/>
              <w:left w:val="single" w:sz="4" w:space="0" w:color="000000"/>
              <w:bottom w:val="single" w:sz="4" w:space="0" w:color="000000"/>
              <w:right w:val="single" w:sz="4" w:space="0" w:color="000000"/>
            </w:tcBorders>
          </w:tcPr>
          <w:p w14:paraId="38B713F0" w14:textId="77777777" w:rsidR="00985CBB" w:rsidRDefault="00985CBB">
            <w:pPr>
              <w:pStyle w:val="TableParagraph"/>
              <w:kinsoku w:val="0"/>
              <w:overflowPunct w:val="0"/>
              <w:jc w:val="left"/>
              <w:rPr>
                <w:rFonts w:ascii="Times New Roman" w:hAnsi="Times New Roman" w:cs="Times New Roman"/>
                <w:sz w:val="16"/>
                <w:szCs w:val="16"/>
              </w:rPr>
            </w:pPr>
          </w:p>
        </w:tc>
        <w:tc>
          <w:tcPr>
            <w:tcW w:w="2127" w:type="dxa"/>
            <w:tcBorders>
              <w:top w:val="single" w:sz="4" w:space="0" w:color="000000"/>
              <w:left w:val="single" w:sz="4" w:space="0" w:color="000000"/>
              <w:bottom w:val="single" w:sz="4" w:space="0" w:color="000000"/>
              <w:right w:val="single" w:sz="4" w:space="0" w:color="000000"/>
            </w:tcBorders>
          </w:tcPr>
          <w:p w14:paraId="6284A49E" w14:textId="77777777" w:rsidR="00985CBB" w:rsidRDefault="00985CBB">
            <w:pPr>
              <w:pStyle w:val="TableParagraph"/>
              <w:kinsoku w:val="0"/>
              <w:overflowPunct w:val="0"/>
              <w:jc w:val="left"/>
              <w:rPr>
                <w:rFonts w:ascii="Times New Roman" w:hAnsi="Times New Roman" w:cs="Times New Roman"/>
                <w:sz w:val="16"/>
                <w:szCs w:val="16"/>
              </w:rPr>
            </w:pPr>
          </w:p>
        </w:tc>
        <w:tc>
          <w:tcPr>
            <w:tcW w:w="3397" w:type="dxa"/>
            <w:tcBorders>
              <w:top w:val="single" w:sz="4" w:space="0" w:color="000000"/>
              <w:left w:val="single" w:sz="4" w:space="0" w:color="000000"/>
              <w:bottom w:val="single" w:sz="4" w:space="0" w:color="000000"/>
              <w:right w:val="single" w:sz="4" w:space="0" w:color="000000"/>
            </w:tcBorders>
          </w:tcPr>
          <w:p w14:paraId="15AC37B7" w14:textId="77777777" w:rsidR="00985CBB" w:rsidRDefault="00985CBB">
            <w:pPr>
              <w:pStyle w:val="TableParagraph"/>
              <w:kinsoku w:val="0"/>
              <w:overflowPunct w:val="0"/>
              <w:jc w:val="left"/>
              <w:rPr>
                <w:rFonts w:ascii="Times New Roman" w:hAnsi="Times New Roman" w:cs="Times New Roman"/>
                <w:sz w:val="16"/>
                <w:szCs w:val="16"/>
              </w:rPr>
            </w:pPr>
          </w:p>
        </w:tc>
      </w:tr>
    </w:tbl>
    <w:p w14:paraId="1E1A2739" w14:textId="77777777" w:rsidR="00985CBB" w:rsidRDefault="00985CBB">
      <w:pPr>
        <w:rPr>
          <w:rFonts w:ascii="Arial" w:hAnsi="Arial" w:cs="Arial"/>
          <w:sz w:val="15"/>
          <w:szCs w:val="15"/>
        </w:rPr>
        <w:sectPr w:rsidR="00985CBB">
          <w:footerReference w:type="default" r:id="rId85"/>
          <w:pgSz w:w="11910" w:h="16840"/>
          <w:pgMar w:top="1620" w:right="1133" w:bottom="1100" w:left="1275" w:header="0" w:footer="916" w:gutter="0"/>
          <w:pgNumType w:start="2"/>
          <w:cols w:space="708"/>
          <w:noEndnote/>
        </w:sectPr>
      </w:pPr>
    </w:p>
    <w:p w14:paraId="6C5F78D7" w14:textId="1145D474" w:rsidR="00985CBB" w:rsidRDefault="00DB7B5A">
      <w:pPr>
        <w:pStyle w:val="Nadpis1"/>
        <w:kinsoku w:val="0"/>
        <w:overflowPunct w:val="0"/>
        <w:spacing w:before="74"/>
        <w:ind w:left="141" w:firstLine="0"/>
        <w:rPr>
          <w:spacing w:val="-2"/>
        </w:rPr>
      </w:pPr>
      <w:r>
        <w:rPr>
          <w:noProof/>
        </w:rPr>
        <w:lastRenderedPageBreak/>
        <mc:AlternateContent>
          <mc:Choice Requires="wps">
            <w:drawing>
              <wp:anchor distT="0" distB="0" distL="114300" distR="114300" simplePos="0" relativeHeight="251643904" behindDoc="0" locked="0" layoutInCell="0" allowOverlap="1" wp14:anchorId="3DD05942" wp14:editId="58D22798">
                <wp:simplePos x="0" y="0"/>
                <wp:positionH relativeFrom="page">
                  <wp:posOffset>880745</wp:posOffset>
                </wp:positionH>
                <wp:positionV relativeFrom="paragraph">
                  <wp:posOffset>280670</wp:posOffset>
                </wp:positionV>
                <wp:extent cx="5798185" cy="38100"/>
                <wp:effectExtent l="0" t="0" r="0" b="0"/>
                <wp:wrapNone/>
                <wp:docPr id="186066283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46885" id="Freeform 129" o:spid="_x0000_s1026" style="position:absolute;margin-left:69.35pt;margin-top:22.1pt;width:456.55pt;height: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" o:allowincell="f" path="m9131,l,,,60r9131,l9131,xe" fillcolor="black" stroked="f">
                <v:path arrowok="t" o:connecttype="custom" o:connectlocs="5798185,0;0,0;0,38100;5798185,38100;5798185,0" o:connectangles="0,0,0,0,0"/>
                <w10:wrap anchorx="page"/>
              </v:shape>
            </w:pict>
          </mc:Fallback>
        </mc:AlternateContent>
      </w:r>
      <w:bookmarkStart w:id="116" w:name="_bookmark116"/>
      <w:bookmarkEnd w:id="116"/>
      <w:r w:rsidR="00985CBB">
        <w:rPr>
          <w:spacing w:val="-2"/>
        </w:rPr>
        <w:t>Obsah</w:t>
      </w:r>
    </w:p>
    <w:p w14:paraId="25ABC6B8" w14:textId="77777777" w:rsidR="00985CBB" w:rsidRDefault="00985CBB">
      <w:pPr>
        <w:pStyle w:val="Zkladntext"/>
        <w:tabs>
          <w:tab w:val="right" w:leader="dot" w:pos="9205"/>
        </w:tabs>
        <w:kinsoku w:val="0"/>
        <w:overflowPunct w:val="0"/>
        <w:spacing w:before="346"/>
        <w:ind w:left="141"/>
        <w:rPr>
          <w:rFonts w:ascii="Arial" w:hAnsi="Arial" w:cs="Arial"/>
          <w:spacing w:val="-10"/>
          <w:sz w:val="20"/>
          <w:szCs w:val="20"/>
        </w:rPr>
      </w:pPr>
      <w:hyperlink w:anchor="bookmark115" w:history="1">
        <w:r>
          <w:rPr>
            <w:rFonts w:ascii="Arial" w:hAnsi="Arial" w:cs="Arial"/>
            <w:spacing w:val="-2"/>
            <w:sz w:val="20"/>
            <w:szCs w:val="20"/>
          </w:rPr>
          <w:t>Preambule</w:t>
        </w:r>
        <w:r>
          <w:rPr>
            <w:rFonts w:ascii="Arial" w:hAnsi="Arial" w:cs="Arial"/>
            <w:sz w:val="20"/>
            <w:szCs w:val="20"/>
          </w:rPr>
          <w:tab/>
        </w:r>
        <w:r>
          <w:rPr>
            <w:rFonts w:ascii="Arial" w:hAnsi="Arial" w:cs="Arial"/>
            <w:spacing w:val="-10"/>
            <w:sz w:val="20"/>
            <w:szCs w:val="20"/>
          </w:rPr>
          <w:t>2</w:t>
        </w:r>
      </w:hyperlink>
    </w:p>
    <w:p w14:paraId="49F34900" w14:textId="77777777" w:rsidR="00985CBB" w:rsidRDefault="00985CBB">
      <w:pPr>
        <w:pStyle w:val="Zkladntext"/>
        <w:tabs>
          <w:tab w:val="right" w:leader="dot" w:pos="9205"/>
        </w:tabs>
        <w:kinsoku w:val="0"/>
        <w:overflowPunct w:val="0"/>
        <w:spacing w:before="121"/>
        <w:ind w:left="141"/>
        <w:rPr>
          <w:rFonts w:ascii="Arial" w:hAnsi="Arial" w:cs="Arial"/>
          <w:spacing w:val="-10"/>
          <w:sz w:val="20"/>
          <w:szCs w:val="20"/>
        </w:rPr>
      </w:pPr>
      <w:hyperlink w:anchor="bookmark116" w:history="1">
        <w:r>
          <w:rPr>
            <w:rFonts w:ascii="Arial" w:hAnsi="Arial" w:cs="Arial"/>
            <w:spacing w:val="-4"/>
            <w:sz w:val="20"/>
            <w:szCs w:val="20"/>
          </w:rPr>
          <w:t>Obsah</w:t>
        </w:r>
        <w:r>
          <w:rPr>
            <w:rFonts w:ascii="Arial" w:hAnsi="Arial" w:cs="Arial"/>
            <w:sz w:val="20"/>
            <w:szCs w:val="20"/>
          </w:rPr>
          <w:tab/>
        </w:r>
        <w:r>
          <w:rPr>
            <w:rFonts w:ascii="Arial" w:hAnsi="Arial" w:cs="Arial"/>
            <w:spacing w:val="-10"/>
            <w:sz w:val="20"/>
            <w:szCs w:val="20"/>
          </w:rPr>
          <w:t>3</w:t>
        </w:r>
      </w:hyperlink>
    </w:p>
    <w:p w14:paraId="15445BC5" w14:textId="77777777" w:rsidR="00985CBB" w:rsidRDefault="00985CBB">
      <w:pPr>
        <w:pStyle w:val="Odstavecseseznamem"/>
        <w:numPr>
          <w:ilvl w:val="0"/>
          <w:numId w:val="4"/>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117" w:history="1">
        <w:r>
          <w:rPr>
            <w:rFonts w:ascii="Arial" w:hAnsi="Arial" w:cs="Arial"/>
            <w:sz w:val="20"/>
            <w:szCs w:val="20"/>
          </w:rPr>
          <w:t>Základní</w:t>
        </w:r>
        <w:r>
          <w:rPr>
            <w:rFonts w:ascii="Arial" w:hAnsi="Arial" w:cs="Arial"/>
            <w:spacing w:val="-12"/>
            <w:sz w:val="20"/>
            <w:szCs w:val="20"/>
          </w:rPr>
          <w:t xml:space="preserve"> </w:t>
        </w:r>
        <w:r>
          <w:rPr>
            <w:rFonts w:ascii="Arial" w:hAnsi="Arial" w:cs="Arial"/>
            <w:spacing w:val="-2"/>
            <w:sz w:val="20"/>
            <w:szCs w:val="20"/>
          </w:rPr>
          <w:t>údaje</w:t>
        </w:r>
        <w:r>
          <w:rPr>
            <w:rFonts w:ascii="Arial" w:hAnsi="Arial" w:cs="Arial"/>
            <w:sz w:val="20"/>
            <w:szCs w:val="20"/>
          </w:rPr>
          <w:tab/>
        </w:r>
        <w:r>
          <w:rPr>
            <w:rFonts w:ascii="Arial" w:hAnsi="Arial" w:cs="Arial"/>
            <w:spacing w:val="-10"/>
            <w:sz w:val="20"/>
            <w:szCs w:val="20"/>
          </w:rPr>
          <w:t>4</w:t>
        </w:r>
      </w:hyperlink>
    </w:p>
    <w:p w14:paraId="7A815514" w14:textId="77777777" w:rsidR="00985CBB" w:rsidRDefault="00985CBB">
      <w:pPr>
        <w:pStyle w:val="Odstavecseseznamem"/>
        <w:numPr>
          <w:ilvl w:val="0"/>
          <w:numId w:val="4"/>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118" w:history="1">
        <w:r>
          <w:rPr>
            <w:rFonts w:ascii="Arial" w:hAnsi="Arial" w:cs="Arial"/>
            <w:sz w:val="20"/>
            <w:szCs w:val="20"/>
          </w:rPr>
          <w:t>Splnění</w:t>
        </w:r>
        <w:r>
          <w:rPr>
            <w:rFonts w:ascii="Arial" w:hAnsi="Arial" w:cs="Arial"/>
            <w:spacing w:val="-10"/>
            <w:sz w:val="20"/>
            <w:szCs w:val="20"/>
          </w:rPr>
          <w:t xml:space="preserve"> </w:t>
        </w:r>
        <w:r>
          <w:rPr>
            <w:rFonts w:ascii="Arial" w:hAnsi="Arial" w:cs="Arial"/>
            <w:sz w:val="20"/>
            <w:szCs w:val="20"/>
          </w:rPr>
          <w:t>požadavků</w:t>
        </w:r>
        <w:r>
          <w:rPr>
            <w:rFonts w:ascii="Arial" w:hAnsi="Arial" w:cs="Arial"/>
            <w:spacing w:val="-10"/>
            <w:sz w:val="20"/>
            <w:szCs w:val="20"/>
          </w:rPr>
          <w:t xml:space="preserve"> </w:t>
        </w:r>
        <w:r>
          <w:rPr>
            <w:rFonts w:ascii="Arial" w:hAnsi="Arial" w:cs="Arial"/>
            <w:sz w:val="20"/>
            <w:szCs w:val="20"/>
          </w:rPr>
          <w:t>podle</w:t>
        </w:r>
        <w:r>
          <w:rPr>
            <w:rFonts w:ascii="Arial" w:hAnsi="Arial" w:cs="Arial"/>
            <w:spacing w:val="-10"/>
            <w:sz w:val="20"/>
            <w:szCs w:val="20"/>
          </w:rPr>
          <w:t xml:space="preserve"> </w:t>
        </w:r>
        <w:r>
          <w:rPr>
            <w:rFonts w:ascii="Arial" w:hAnsi="Arial" w:cs="Arial"/>
            <w:sz w:val="20"/>
            <w:szCs w:val="20"/>
          </w:rPr>
          <w:t>dokumentu</w:t>
        </w:r>
        <w:r>
          <w:rPr>
            <w:rFonts w:ascii="Arial" w:hAnsi="Arial" w:cs="Arial"/>
            <w:spacing w:val="-8"/>
            <w:sz w:val="20"/>
            <w:szCs w:val="20"/>
          </w:rPr>
          <w:t xml:space="preserve"> </w:t>
        </w:r>
        <w:r>
          <w:rPr>
            <w:rFonts w:ascii="Arial" w:hAnsi="Arial" w:cs="Arial"/>
            <w:spacing w:val="-5"/>
            <w:sz w:val="20"/>
            <w:szCs w:val="20"/>
          </w:rPr>
          <w:t>EIR</w:t>
        </w:r>
        <w:r>
          <w:rPr>
            <w:rFonts w:ascii="Times New Roman" w:hAnsi="Times New Roman" w:cs="Times New Roman"/>
            <w:sz w:val="20"/>
            <w:szCs w:val="20"/>
          </w:rPr>
          <w:tab/>
        </w:r>
        <w:r>
          <w:rPr>
            <w:rFonts w:ascii="Arial" w:hAnsi="Arial" w:cs="Arial"/>
            <w:spacing w:val="-10"/>
            <w:sz w:val="20"/>
            <w:szCs w:val="20"/>
          </w:rPr>
          <w:t>4</w:t>
        </w:r>
      </w:hyperlink>
    </w:p>
    <w:p w14:paraId="4EA9C92A" w14:textId="77777777" w:rsidR="00985CBB" w:rsidRDefault="00985CBB">
      <w:pPr>
        <w:pStyle w:val="Odstavecseseznamem"/>
        <w:numPr>
          <w:ilvl w:val="0"/>
          <w:numId w:val="4"/>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119" w:history="1">
        <w:r>
          <w:rPr>
            <w:rFonts w:ascii="Arial" w:hAnsi="Arial" w:cs="Arial"/>
            <w:sz w:val="20"/>
            <w:szCs w:val="20"/>
          </w:rPr>
          <w:t>Plán</w:t>
        </w:r>
        <w:r>
          <w:rPr>
            <w:rFonts w:ascii="Arial" w:hAnsi="Arial" w:cs="Arial"/>
            <w:spacing w:val="-12"/>
            <w:sz w:val="20"/>
            <w:szCs w:val="20"/>
          </w:rPr>
          <w:t xml:space="preserve"> </w:t>
        </w:r>
        <w:r>
          <w:rPr>
            <w:rFonts w:ascii="Arial" w:hAnsi="Arial" w:cs="Arial"/>
            <w:sz w:val="20"/>
            <w:szCs w:val="20"/>
          </w:rPr>
          <w:t>implementace</w:t>
        </w:r>
        <w:r>
          <w:rPr>
            <w:rFonts w:ascii="Arial" w:hAnsi="Arial" w:cs="Arial"/>
            <w:spacing w:val="-11"/>
            <w:sz w:val="20"/>
            <w:szCs w:val="20"/>
          </w:rPr>
          <w:t xml:space="preserve"> </w:t>
        </w:r>
        <w:r>
          <w:rPr>
            <w:rFonts w:ascii="Arial" w:hAnsi="Arial" w:cs="Arial"/>
            <w:spacing w:val="-2"/>
            <w:sz w:val="20"/>
            <w:szCs w:val="20"/>
          </w:rPr>
          <w:t>projektu</w:t>
        </w:r>
        <w:r>
          <w:rPr>
            <w:rFonts w:ascii="Arial" w:hAnsi="Arial" w:cs="Arial"/>
            <w:sz w:val="20"/>
            <w:szCs w:val="20"/>
          </w:rPr>
          <w:tab/>
        </w:r>
        <w:r>
          <w:rPr>
            <w:rFonts w:ascii="Arial" w:hAnsi="Arial" w:cs="Arial"/>
            <w:spacing w:val="-10"/>
            <w:sz w:val="20"/>
            <w:szCs w:val="20"/>
          </w:rPr>
          <w:t>6</w:t>
        </w:r>
      </w:hyperlink>
    </w:p>
    <w:p w14:paraId="6297357C" w14:textId="77777777" w:rsidR="00985CBB" w:rsidRDefault="00985CBB">
      <w:pPr>
        <w:pStyle w:val="Odstavecseseznamem"/>
        <w:numPr>
          <w:ilvl w:val="0"/>
          <w:numId w:val="4"/>
        </w:numPr>
        <w:tabs>
          <w:tab w:val="left" w:pos="580"/>
          <w:tab w:val="left" w:leader="dot" w:pos="6103"/>
        </w:tabs>
        <w:kinsoku w:val="0"/>
        <w:overflowPunct w:val="0"/>
        <w:spacing w:before="118"/>
        <w:ind w:hanging="439"/>
        <w:jc w:val="left"/>
        <w:rPr>
          <w:rFonts w:ascii="Arial" w:hAnsi="Arial" w:cs="Arial"/>
          <w:b/>
          <w:bCs/>
          <w:spacing w:val="-2"/>
          <w:sz w:val="20"/>
          <w:szCs w:val="20"/>
        </w:rPr>
      </w:pPr>
      <w:r>
        <w:rPr>
          <w:rFonts w:ascii="Arial" w:hAnsi="Arial" w:cs="Arial"/>
          <w:sz w:val="20"/>
          <w:szCs w:val="20"/>
        </w:rPr>
        <w:t>Zhodnocení</w:t>
      </w:r>
      <w:r>
        <w:rPr>
          <w:rFonts w:ascii="Arial" w:hAnsi="Arial" w:cs="Arial"/>
          <w:spacing w:val="-7"/>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plán</w:t>
      </w:r>
      <w:r>
        <w:rPr>
          <w:rFonts w:ascii="Arial" w:hAnsi="Arial" w:cs="Arial"/>
          <w:spacing w:val="-6"/>
          <w:sz w:val="20"/>
          <w:szCs w:val="20"/>
        </w:rPr>
        <w:t xml:space="preserve"> </w:t>
      </w:r>
      <w:r>
        <w:rPr>
          <w:rFonts w:ascii="Arial" w:hAnsi="Arial" w:cs="Arial"/>
          <w:spacing w:val="-2"/>
          <w:sz w:val="20"/>
          <w:szCs w:val="20"/>
        </w:rPr>
        <w:t>průzkumu</w:t>
      </w:r>
      <w:r>
        <w:rPr>
          <w:rFonts w:ascii="Times New Roman" w:hAnsi="Times New Roman" w:cs="Times New Roman"/>
          <w:sz w:val="20"/>
          <w:szCs w:val="20"/>
        </w:rPr>
        <w:tab/>
      </w:r>
      <w:r>
        <w:rPr>
          <w:rFonts w:ascii="Arial" w:hAnsi="Arial" w:cs="Arial"/>
          <w:b/>
          <w:bCs/>
          <w:sz w:val="20"/>
          <w:szCs w:val="20"/>
        </w:rPr>
        <w:t>Chyba!</w:t>
      </w:r>
      <w:r>
        <w:rPr>
          <w:rFonts w:ascii="Arial" w:hAnsi="Arial" w:cs="Arial"/>
          <w:b/>
          <w:bCs/>
          <w:spacing w:val="-6"/>
          <w:sz w:val="20"/>
          <w:szCs w:val="20"/>
        </w:rPr>
        <w:t xml:space="preserve"> </w:t>
      </w:r>
      <w:r>
        <w:rPr>
          <w:rFonts w:ascii="Arial" w:hAnsi="Arial" w:cs="Arial"/>
          <w:b/>
          <w:bCs/>
          <w:sz w:val="20"/>
          <w:szCs w:val="20"/>
        </w:rPr>
        <w:t>Záložka</w:t>
      </w:r>
      <w:r>
        <w:rPr>
          <w:rFonts w:ascii="Arial" w:hAnsi="Arial" w:cs="Arial"/>
          <w:b/>
          <w:bCs/>
          <w:spacing w:val="-7"/>
          <w:sz w:val="20"/>
          <w:szCs w:val="20"/>
        </w:rPr>
        <w:t xml:space="preserve"> </w:t>
      </w:r>
      <w:r>
        <w:rPr>
          <w:rFonts w:ascii="Arial" w:hAnsi="Arial" w:cs="Arial"/>
          <w:b/>
          <w:bCs/>
          <w:sz w:val="20"/>
          <w:szCs w:val="20"/>
        </w:rPr>
        <w:t>není</w:t>
      </w:r>
      <w:r>
        <w:rPr>
          <w:rFonts w:ascii="Arial" w:hAnsi="Arial" w:cs="Arial"/>
          <w:b/>
          <w:bCs/>
          <w:spacing w:val="-7"/>
          <w:sz w:val="20"/>
          <w:szCs w:val="20"/>
        </w:rPr>
        <w:t xml:space="preserve"> </w:t>
      </w:r>
      <w:r>
        <w:rPr>
          <w:rFonts w:ascii="Arial" w:hAnsi="Arial" w:cs="Arial"/>
          <w:b/>
          <w:bCs/>
          <w:spacing w:val="-2"/>
          <w:sz w:val="20"/>
          <w:szCs w:val="20"/>
        </w:rPr>
        <w:t>definována.</w:t>
      </w:r>
    </w:p>
    <w:p w14:paraId="5DEBBF18" w14:textId="77777777" w:rsidR="00985CBB" w:rsidRDefault="00985CBB">
      <w:pPr>
        <w:pStyle w:val="Odstavecseseznamem"/>
        <w:numPr>
          <w:ilvl w:val="0"/>
          <w:numId w:val="4"/>
        </w:numPr>
        <w:tabs>
          <w:tab w:val="left" w:pos="580"/>
          <w:tab w:val="left" w:leader="dot" w:pos="6103"/>
        </w:tabs>
        <w:kinsoku w:val="0"/>
        <w:overflowPunct w:val="0"/>
        <w:spacing w:before="118"/>
        <w:ind w:hanging="439"/>
        <w:jc w:val="left"/>
        <w:rPr>
          <w:rFonts w:ascii="Arial" w:hAnsi="Arial" w:cs="Arial"/>
          <w:b/>
          <w:bCs/>
          <w:spacing w:val="-2"/>
          <w:sz w:val="20"/>
          <w:szCs w:val="20"/>
        </w:rPr>
      </w:pPr>
      <w:r>
        <w:rPr>
          <w:rFonts w:ascii="Arial" w:hAnsi="Arial" w:cs="Arial"/>
          <w:sz w:val="20"/>
          <w:szCs w:val="20"/>
        </w:rPr>
        <w:t>Způsob</w:t>
      </w:r>
      <w:r>
        <w:rPr>
          <w:rFonts w:ascii="Arial" w:hAnsi="Arial" w:cs="Arial"/>
          <w:spacing w:val="-9"/>
          <w:sz w:val="20"/>
          <w:szCs w:val="20"/>
        </w:rPr>
        <w:t xml:space="preserve"> </w:t>
      </w:r>
      <w:r>
        <w:rPr>
          <w:rFonts w:ascii="Arial" w:hAnsi="Arial" w:cs="Arial"/>
          <w:sz w:val="20"/>
          <w:szCs w:val="20"/>
        </w:rPr>
        <w:t>výměny</w:t>
      </w:r>
      <w:r>
        <w:rPr>
          <w:rFonts w:ascii="Arial" w:hAnsi="Arial" w:cs="Arial"/>
          <w:spacing w:val="-6"/>
          <w:sz w:val="20"/>
          <w:szCs w:val="20"/>
        </w:rPr>
        <w:t xml:space="preserve"> </w:t>
      </w:r>
      <w:r>
        <w:rPr>
          <w:rFonts w:ascii="Arial" w:hAnsi="Arial" w:cs="Arial"/>
          <w:sz w:val="20"/>
          <w:szCs w:val="20"/>
        </w:rPr>
        <w:t>informací</w:t>
      </w:r>
      <w:r>
        <w:rPr>
          <w:rFonts w:ascii="Arial" w:hAnsi="Arial" w:cs="Arial"/>
          <w:spacing w:val="-5"/>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pacing w:val="-2"/>
          <w:sz w:val="20"/>
          <w:szCs w:val="20"/>
        </w:rPr>
        <w:t>modelů</w:t>
      </w:r>
      <w:r>
        <w:rPr>
          <w:rFonts w:ascii="Times New Roman" w:hAnsi="Times New Roman" w:cs="Times New Roman"/>
          <w:sz w:val="20"/>
          <w:szCs w:val="20"/>
        </w:rPr>
        <w:tab/>
      </w:r>
      <w:r>
        <w:rPr>
          <w:rFonts w:ascii="Arial" w:hAnsi="Arial" w:cs="Arial"/>
          <w:b/>
          <w:bCs/>
          <w:sz w:val="20"/>
          <w:szCs w:val="20"/>
        </w:rPr>
        <w:t>Chyba!</w:t>
      </w:r>
      <w:r>
        <w:rPr>
          <w:rFonts w:ascii="Arial" w:hAnsi="Arial" w:cs="Arial"/>
          <w:b/>
          <w:bCs/>
          <w:spacing w:val="-6"/>
          <w:sz w:val="20"/>
          <w:szCs w:val="20"/>
        </w:rPr>
        <w:t xml:space="preserve"> </w:t>
      </w:r>
      <w:r>
        <w:rPr>
          <w:rFonts w:ascii="Arial" w:hAnsi="Arial" w:cs="Arial"/>
          <w:b/>
          <w:bCs/>
          <w:sz w:val="20"/>
          <w:szCs w:val="20"/>
        </w:rPr>
        <w:t>Záložka</w:t>
      </w:r>
      <w:r>
        <w:rPr>
          <w:rFonts w:ascii="Arial" w:hAnsi="Arial" w:cs="Arial"/>
          <w:b/>
          <w:bCs/>
          <w:spacing w:val="-7"/>
          <w:sz w:val="20"/>
          <w:szCs w:val="20"/>
        </w:rPr>
        <w:t xml:space="preserve"> </w:t>
      </w:r>
      <w:r>
        <w:rPr>
          <w:rFonts w:ascii="Arial" w:hAnsi="Arial" w:cs="Arial"/>
          <w:b/>
          <w:bCs/>
          <w:sz w:val="20"/>
          <w:szCs w:val="20"/>
        </w:rPr>
        <w:t>není</w:t>
      </w:r>
      <w:r>
        <w:rPr>
          <w:rFonts w:ascii="Arial" w:hAnsi="Arial" w:cs="Arial"/>
          <w:b/>
          <w:bCs/>
          <w:spacing w:val="-7"/>
          <w:sz w:val="20"/>
          <w:szCs w:val="20"/>
        </w:rPr>
        <w:t xml:space="preserve"> </w:t>
      </w:r>
      <w:r>
        <w:rPr>
          <w:rFonts w:ascii="Arial" w:hAnsi="Arial" w:cs="Arial"/>
          <w:b/>
          <w:bCs/>
          <w:spacing w:val="-2"/>
          <w:sz w:val="20"/>
          <w:szCs w:val="20"/>
        </w:rPr>
        <w:t>definována.</w:t>
      </w:r>
    </w:p>
    <w:p w14:paraId="380EEEE2" w14:textId="77777777" w:rsidR="00985CBB" w:rsidRDefault="00985CBB">
      <w:pPr>
        <w:pStyle w:val="Odstavecseseznamem"/>
        <w:numPr>
          <w:ilvl w:val="0"/>
          <w:numId w:val="4"/>
        </w:numPr>
        <w:tabs>
          <w:tab w:val="left" w:pos="580"/>
          <w:tab w:val="left" w:leader="dot" w:pos="6103"/>
        </w:tabs>
        <w:kinsoku w:val="0"/>
        <w:overflowPunct w:val="0"/>
        <w:spacing w:before="118"/>
        <w:ind w:hanging="439"/>
        <w:jc w:val="left"/>
        <w:rPr>
          <w:rFonts w:ascii="Arial" w:hAnsi="Arial" w:cs="Arial"/>
          <w:b/>
          <w:bCs/>
          <w:spacing w:val="-2"/>
          <w:sz w:val="20"/>
          <w:szCs w:val="20"/>
        </w:rPr>
        <w:sectPr w:rsidR="00985CBB">
          <w:pgSz w:w="11910" w:h="16840"/>
          <w:pgMar w:top="1620" w:right="1133" w:bottom="1100" w:left="1275" w:header="0" w:footer="916" w:gutter="0"/>
          <w:cols w:space="708"/>
          <w:noEndnote/>
        </w:sectPr>
      </w:pPr>
    </w:p>
    <w:p w14:paraId="2FEF34E9" w14:textId="473076D7" w:rsidR="00985CBB" w:rsidRDefault="00DB7B5A">
      <w:pPr>
        <w:pStyle w:val="Nadpis1"/>
        <w:numPr>
          <w:ilvl w:val="0"/>
          <w:numId w:val="6"/>
        </w:numPr>
        <w:tabs>
          <w:tab w:val="left" w:pos="573"/>
        </w:tabs>
        <w:kinsoku w:val="0"/>
        <w:overflowPunct w:val="0"/>
        <w:spacing w:before="74"/>
        <w:rPr>
          <w:spacing w:val="-4"/>
        </w:rPr>
      </w:pPr>
      <w:r>
        <w:rPr>
          <w:noProof/>
        </w:rPr>
        <w:lastRenderedPageBreak/>
        <mc:AlternateContent>
          <mc:Choice Requires="wps">
            <w:drawing>
              <wp:anchor distT="0" distB="0" distL="0" distR="0" simplePos="0" relativeHeight="251644928" behindDoc="0" locked="0" layoutInCell="0" allowOverlap="1" wp14:anchorId="7CFD0553" wp14:editId="03329951">
                <wp:simplePos x="0" y="0"/>
                <wp:positionH relativeFrom="page">
                  <wp:posOffset>880745</wp:posOffset>
                </wp:positionH>
                <wp:positionV relativeFrom="paragraph">
                  <wp:posOffset>280670</wp:posOffset>
                </wp:positionV>
                <wp:extent cx="5798185" cy="38100"/>
                <wp:effectExtent l="0" t="0" r="0" b="0"/>
                <wp:wrapTopAndBottom/>
                <wp:docPr id="54880544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97DCB" id="Freeform 130" o:spid="_x0000_s1026" style="position:absolute;margin-left:69.35pt;margin-top:22.1pt;width:456.55pt;height:3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" o:allowincell="f" path="m9131,l,,,60r9131,l9131,xe" fillcolor="black" stroked="f">
                <v:path arrowok="t" o:connecttype="custom" o:connectlocs="5798185,0;0,0;0,38100;5798185,38100;5798185,0" o:connectangles="0,0,0,0,0"/>
                <w10:wrap type="topAndBottom" anchorx="page"/>
              </v:shape>
            </w:pict>
          </mc:Fallback>
        </mc:AlternateContent>
      </w:r>
      <w:bookmarkStart w:id="117" w:name="_bookmark117"/>
      <w:bookmarkEnd w:id="117"/>
      <w:r w:rsidR="00985CBB">
        <w:t>Základní</w:t>
      </w:r>
      <w:r w:rsidR="00985CBB">
        <w:rPr>
          <w:spacing w:val="-8"/>
        </w:rPr>
        <w:t xml:space="preserve"> </w:t>
      </w:r>
      <w:r w:rsidR="00985CBB">
        <w:rPr>
          <w:spacing w:val="-4"/>
        </w:rPr>
        <w:t>údaje</w:t>
      </w:r>
    </w:p>
    <w:p w14:paraId="06CD9C33" w14:textId="77777777" w:rsidR="00985CBB" w:rsidRDefault="00985CBB">
      <w:pPr>
        <w:pStyle w:val="Nadpis2"/>
        <w:numPr>
          <w:ilvl w:val="1"/>
          <w:numId w:val="6"/>
        </w:numPr>
        <w:tabs>
          <w:tab w:val="left" w:pos="717"/>
        </w:tabs>
        <w:kinsoku w:val="0"/>
        <w:overflowPunct w:val="0"/>
        <w:spacing w:before="240" w:after="41"/>
        <w:rPr>
          <w:spacing w:val="-2"/>
        </w:rPr>
      </w:pPr>
      <w:r>
        <w:t>Popis</w:t>
      </w:r>
      <w:r>
        <w:rPr>
          <w:spacing w:val="-3"/>
        </w:rPr>
        <w:t xml:space="preserve"> </w:t>
      </w:r>
      <w:r>
        <w:rPr>
          <w:spacing w:val="-2"/>
        </w:rPr>
        <w:t>projektu</w:t>
      </w:r>
    </w:p>
    <w:p w14:paraId="18EE03EE" w14:textId="09269A0B" w:rsidR="00985CBB" w:rsidRDefault="00DB7B5A">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11C244E1" wp14:editId="6C22ABD2">
                <wp:extent cx="5798185" cy="12700"/>
                <wp:effectExtent l="0" t="0" r="2540" b="0"/>
                <wp:docPr id="42218608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241860636" name="Freeform 132"/>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5706D1" id="Group 131"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">
                <v:shape id="Freeform 132"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" path="m9131,l,,,9r9131,l9131,xe" fillcolor="black" stroked="f">
                  <v:path arrowok="t" o:connecttype="custom" o:connectlocs="9131,0;0,0;0,9;9131,9;9131,0" o:connectangles="0,0,0,0,0"/>
                </v:shape>
                <w10:anchorlock/>
              </v:group>
            </w:pict>
          </mc:Fallback>
        </mc:AlternateContent>
      </w:r>
    </w:p>
    <w:p w14:paraId="7E198C29" w14:textId="77777777" w:rsidR="00985CBB" w:rsidRDefault="00985CBB">
      <w:pPr>
        <w:pStyle w:val="Zkladntext"/>
        <w:tabs>
          <w:tab w:val="left" w:pos="2973"/>
        </w:tabs>
        <w:kinsoku w:val="0"/>
        <w:overflowPunct w:val="0"/>
        <w:spacing w:before="111"/>
        <w:ind w:left="141"/>
        <w:rPr>
          <w:rFonts w:ascii="Arial" w:hAnsi="Arial" w:cs="Arial"/>
          <w:spacing w:val="-2"/>
          <w:sz w:val="20"/>
          <w:szCs w:val="20"/>
        </w:rPr>
      </w:pPr>
      <w:r>
        <w:rPr>
          <w:rFonts w:ascii="Arial" w:hAnsi="Arial" w:cs="Arial"/>
          <w:b/>
          <w:bCs/>
          <w:sz w:val="20"/>
          <w:szCs w:val="20"/>
        </w:rPr>
        <w:t>Název</w:t>
      </w:r>
      <w:r>
        <w:rPr>
          <w:rFonts w:ascii="Arial" w:hAnsi="Arial" w:cs="Arial"/>
          <w:b/>
          <w:bCs/>
          <w:spacing w:val="-9"/>
          <w:sz w:val="20"/>
          <w:szCs w:val="20"/>
        </w:rPr>
        <w:t xml:space="preserve"> </w:t>
      </w:r>
      <w:r>
        <w:rPr>
          <w:rFonts w:ascii="Arial" w:hAnsi="Arial" w:cs="Arial"/>
          <w:b/>
          <w:bCs/>
          <w:spacing w:val="-2"/>
          <w:sz w:val="20"/>
          <w:szCs w:val="20"/>
        </w:rPr>
        <w:t>projektu:</w:t>
      </w:r>
      <w:r>
        <w:rPr>
          <w:rFonts w:ascii="Arial" w:hAnsi="Arial" w:cs="Arial"/>
          <w:b/>
          <w:bCs/>
          <w:sz w:val="20"/>
          <w:szCs w:val="20"/>
        </w:rPr>
        <w:tab/>
      </w:r>
      <w:r>
        <w:rPr>
          <w:rFonts w:ascii="Arial" w:hAnsi="Arial" w:cs="Arial"/>
          <w:sz w:val="20"/>
          <w:szCs w:val="20"/>
        </w:rPr>
        <w:t>Kamýk</w:t>
      </w:r>
      <w:r>
        <w:rPr>
          <w:rFonts w:ascii="Arial" w:hAnsi="Arial" w:cs="Arial"/>
          <w:spacing w:val="-6"/>
          <w:sz w:val="20"/>
          <w:szCs w:val="20"/>
        </w:rPr>
        <w:t xml:space="preserve"> </w:t>
      </w:r>
      <w:r>
        <w:rPr>
          <w:rFonts w:ascii="Arial" w:hAnsi="Arial" w:cs="Arial"/>
          <w:sz w:val="20"/>
          <w:szCs w:val="20"/>
        </w:rPr>
        <w:t>nad</w:t>
      </w:r>
      <w:r>
        <w:rPr>
          <w:rFonts w:ascii="Arial" w:hAnsi="Arial" w:cs="Arial"/>
          <w:spacing w:val="-5"/>
          <w:sz w:val="20"/>
          <w:szCs w:val="20"/>
        </w:rPr>
        <w:t xml:space="preserve"> </w:t>
      </w:r>
      <w:r>
        <w:rPr>
          <w:rFonts w:ascii="Arial" w:hAnsi="Arial" w:cs="Arial"/>
          <w:sz w:val="20"/>
          <w:szCs w:val="20"/>
        </w:rPr>
        <w:t>Vltavou</w:t>
      </w:r>
      <w:r>
        <w:rPr>
          <w:rFonts w:ascii="Arial" w:hAnsi="Arial" w:cs="Arial"/>
          <w:spacing w:val="-4"/>
          <w:sz w:val="20"/>
          <w:szCs w:val="20"/>
        </w:rPr>
        <w:t xml:space="preserve"> </w:t>
      </w:r>
      <w:r>
        <w:rPr>
          <w:rFonts w:ascii="Arial" w:hAnsi="Arial" w:cs="Arial"/>
          <w:sz w:val="20"/>
          <w:szCs w:val="20"/>
        </w:rPr>
        <w:t>–</w:t>
      </w:r>
      <w:r>
        <w:rPr>
          <w:rFonts w:ascii="Arial" w:hAnsi="Arial" w:cs="Arial"/>
          <w:spacing w:val="-7"/>
          <w:sz w:val="20"/>
          <w:szCs w:val="20"/>
        </w:rPr>
        <w:t xml:space="preserve"> </w:t>
      </w:r>
      <w:r>
        <w:rPr>
          <w:rFonts w:ascii="Arial" w:hAnsi="Arial" w:cs="Arial"/>
          <w:sz w:val="20"/>
          <w:szCs w:val="20"/>
        </w:rPr>
        <w:t>překladiště</w:t>
      </w:r>
      <w:r>
        <w:rPr>
          <w:rFonts w:ascii="Arial" w:hAnsi="Arial" w:cs="Arial"/>
          <w:spacing w:val="-4"/>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pacing w:val="-2"/>
          <w:sz w:val="20"/>
          <w:szCs w:val="20"/>
        </w:rPr>
        <w:t>objezd</w:t>
      </w:r>
    </w:p>
    <w:p w14:paraId="352304C5" w14:textId="77777777" w:rsidR="00985CBB" w:rsidRDefault="00985CBB">
      <w:pPr>
        <w:pStyle w:val="Zkladntext"/>
        <w:tabs>
          <w:tab w:val="left" w:pos="2973"/>
        </w:tabs>
        <w:kinsoku w:val="0"/>
        <w:overflowPunct w:val="0"/>
        <w:spacing w:before="178"/>
        <w:ind w:left="141"/>
        <w:rPr>
          <w:rFonts w:ascii="Arial" w:hAnsi="Arial" w:cs="Arial"/>
          <w:spacing w:val="-5"/>
          <w:sz w:val="20"/>
          <w:szCs w:val="20"/>
        </w:rPr>
      </w:pPr>
      <w:r>
        <w:rPr>
          <w:rFonts w:ascii="Arial" w:hAnsi="Arial" w:cs="Arial"/>
          <w:b/>
          <w:bCs/>
          <w:spacing w:val="-2"/>
          <w:sz w:val="20"/>
          <w:szCs w:val="20"/>
        </w:rPr>
        <w:t>Investor:</w:t>
      </w:r>
      <w:r>
        <w:rPr>
          <w:rFonts w:ascii="Arial" w:hAnsi="Arial" w:cs="Arial"/>
          <w:b/>
          <w:bCs/>
          <w:sz w:val="20"/>
          <w:szCs w:val="20"/>
        </w:rPr>
        <w:tab/>
      </w:r>
      <w:r>
        <w:rPr>
          <w:rFonts w:ascii="Arial" w:hAnsi="Arial" w:cs="Arial"/>
          <w:sz w:val="20"/>
          <w:szCs w:val="20"/>
        </w:rPr>
        <w:t>Ředitelství</w:t>
      </w:r>
      <w:r>
        <w:rPr>
          <w:rFonts w:ascii="Arial" w:hAnsi="Arial" w:cs="Arial"/>
          <w:spacing w:val="-8"/>
          <w:sz w:val="20"/>
          <w:szCs w:val="20"/>
        </w:rPr>
        <w:t xml:space="preserve"> </w:t>
      </w:r>
      <w:r>
        <w:rPr>
          <w:rFonts w:ascii="Arial" w:hAnsi="Arial" w:cs="Arial"/>
          <w:sz w:val="20"/>
          <w:szCs w:val="20"/>
        </w:rPr>
        <w:t>vodních</w:t>
      </w:r>
      <w:r>
        <w:rPr>
          <w:rFonts w:ascii="Arial" w:hAnsi="Arial" w:cs="Arial"/>
          <w:spacing w:val="-8"/>
          <w:sz w:val="20"/>
          <w:szCs w:val="20"/>
        </w:rPr>
        <w:t xml:space="preserve"> </w:t>
      </w:r>
      <w:r>
        <w:rPr>
          <w:rFonts w:ascii="Arial" w:hAnsi="Arial" w:cs="Arial"/>
          <w:sz w:val="20"/>
          <w:szCs w:val="20"/>
        </w:rPr>
        <w:t>cest</w:t>
      </w:r>
      <w:r>
        <w:rPr>
          <w:rFonts w:ascii="Arial" w:hAnsi="Arial" w:cs="Arial"/>
          <w:spacing w:val="-8"/>
          <w:sz w:val="20"/>
          <w:szCs w:val="20"/>
        </w:rPr>
        <w:t xml:space="preserve"> </w:t>
      </w:r>
      <w:r>
        <w:rPr>
          <w:rFonts w:ascii="Arial" w:hAnsi="Arial" w:cs="Arial"/>
          <w:sz w:val="20"/>
          <w:szCs w:val="20"/>
        </w:rPr>
        <w:t>ČR</w:t>
      </w:r>
      <w:r>
        <w:rPr>
          <w:rFonts w:ascii="Arial" w:hAnsi="Arial" w:cs="Arial"/>
          <w:spacing w:val="-8"/>
          <w:sz w:val="20"/>
          <w:szCs w:val="20"/>
        </w:rPr>
        <w:t xml:space="preserve"> </w:t>
      </w:r>
      <w:r>
        <w:rPr>
          <w:rFonts w:ascii="Arial" w:hAnsi="Arial" w:cs="Arial"/>
          <w:sz w:val="20"/>
          <w:szCs w:val="20"/>
        </w:rPr>
        <w:t>(ŘVC</w:t>
      </w:r>
      <w:r>
        <w:rPr>
          <w:rFonts w:ascii="Arial" w:hAnsi="Arial" w:cs="Arial"/>
          <w:spacing w:val="-8"/>
          <w:sz w:val="20"/>
          <w:szCs w:val="20"/>
        </w:rPr>
        <w:t xml:space="preserve"> </w:t>
      </w:r>
      <w:r>
        <w:rPr>
          <w:rFonts w:ascii="Arial" w:hAnsi="Arial" w:cs="Arial"/>
          <w:spacing w:val="-5"/>
          <w:sz w:val="20"/>
          <w:szCs w:val="20"/>
        </w:rPr>
        <w:t>ČR)</w:t>
      </w:r>
    </w:p>
    <w:p w14:paraId="1B7AC76B" w14:textId="77777777" w:rsidR="00985CBB" w:rsidRDefault="00985CBB">
      <w:pPr>
        <w:pStyle w:val="Zkladntext"/>
        <w:tabs>
          <w:tab w:val="left" w:pos="2976"/>
        </w:tabs>
        <w:kinsoku w:val="0"/>
        <w:overflowPunct w:val="0"/>
        <w:spacing w:before="178"/>
        <w:ind w:left="141"/>
        <w:rPr>
          <w:rFonts w:ascii="Arial" w:hAnsi="Arial" w:cs="Arial"/>
          <w:spacing w:val="-5"/>
          <w:sz w:val="20"/>
          <w:szCs w:val="20"/>
        </w:rPr>
      </w:pPr>
      <w:r>
        <w:rPr>
          <w:rFonts w:ascii="Arial" w:hAnsi="Arial" w:cs="Arial"/>
          <w:b/>
          <w:bCs/>
          <w:sz w:val="20"/>
          <w:szCs w:val="20"/>
        </w:rPr>
        <w:t>Umístění</w:t>
      </w:r>
      <w:r>
        <w:rPr>
          <w:rFonts w:ascii="Arial" w:hAnsi="Arial" w:cs="Arial"/>
          <w:b/>
          <w:bCs/>
          <w:spacing w:val="-11"/>
          <w:sz w:val="20"/>
          <w:szCs w:val="20"/>
        </w:rPr>
        <w:t xml:space="preserve"> </w:t>
      </w:r>
      <w:r>
        <w:rPr>
          <w:rFonts w:ascii="Arial" w:hAnsi="Arial" w:cs="Arial"/>
          <w:b/>
          <w:bCs/>
          <w:spacing w:val="-2"/>
          <w:sz w:val="20"/>
          <w:szCs w:val="20"/>
        </w:rPr>
        <w:t>stavby:</w:t>
      </w:r>
      <w:r>
        <w:rPr>
          <w:rFonts w:ascii="Arial" w:hAnsi="Arial" w:cs="Arial"/>
          <w:b/>
          <w:bCs/>
          <w:sz w:val="20"/>
          <w:szCs w:val="20"/>
        </w:rPr>
        <w:tab/>
      </w:r>
      <w:r>
        <w:rPr>
          <w:rFonts w:ascii="Arial" w:hAnsi="Arial" w:cs="Arial"/>
          <w:sz w:val="20"/>
          <w:szCs w:val="20"/>
        </w:rPr>
        <w:t>Středočeský</w:t>
      </w:r>
      <w:r>
        <w:rPr>
          <w:rFonts w:ascii="Arial" w:hAnsi="Arial" w:cs="Arial"/>
          <w:spacing w:val="-7"/>
          <w:sz w:val="20"/>
          <w:szCs w:val="20"/>
        </w:rPr>
        <w:t xml:space="preserve"> </w:t>
      </w:r>
      <w:r>
        <w:rPr>
          <w:rFonts w:ascii="Arial" w:hAnsi="Arial" w:cs="Arial"/>
          <w:sz w:val="20"/>
          <w:szCs w:val="20"/>
        </w:rPr>
        <w:t>kraj,</w:t>
      </w:r>
      <w:r>
        <w:rPr>
          <w:rFonts w:ascii="Arial" w:hAnsi="Arial" w:cs="Arial"/>
          <w:spacing w:val="-7"/>
          <w:sz w:val="20"/>
          <w:szCs w:val="20"/>
        </w:rPr>
        <w:t xml:space="preserve"> </w:t>
      </w:r>
      <w:r>
        <w:rPr>
          <w:rFonts w:ascii="Arial" w:hAnsi="Arial" w:cs="Arial"/>
          <w:sz w:val="20"/>
          <w:szCs w:val="20"/>
        </w:rPr>
        <w:t>obec</w:t>
      </w:r>
      <w:r>
        <w:rPr>
          <w:rFonts w:ascii="Arial" w:hAnsi="Arial" w:cs="Arial"/>
          <w:spacing w:val="-6"/>
          <w:sz w:val="20"/>
          <w:szCs w:val="20"/>
        </w:rPr>
        <w:t xml:space="preserve"> </w:t>
      </w:r>
      <w:r>
        <w:rPr>
          <w:rFonts w:ascii="Arial" w:hAnsi="Arial" w:cs="Arial"/>
          <w:sz w:val="20"/>
          <w:szCs w:val="20"/>
        </w:rPr>
        <w:t>Kamýk</w:t>
      </w:r>
      <w:r>
        <w:rPr>
          <w:rFonts w:ascii="Arial" w:hAnsi="Arial" w:cs="Arial"/>
          <w:spacing w:val="-7"/>
          <w:sz w:val="20"/>
          <w:szCs w:val="20"/>
        </w:rPr>
        <w:t xml:space="preserve"> </w:t>
      </w:r>
      <w:r>
        <w:rPr>
          <w:rFonts w:ascii="Arial" w:hAnsi="Arial" w:cs="Arial"/>
          <w:sz w:val="20"/>
          <w:szCs w:val="20"/>
        </w:rPr>
        <w:t>nad</w:t>
      </w:r>
      <w:r>
        <w:rPr>
          <w:rFonts w:ascii="Arial" w:hAnsi="Arial" w:cs="Arial"/>
          <w:spacing w:val="-2"/>
          <w:sz w:val="20"/>
          <w:szCs w:val="20"/>
        </w:rPr>
        <w:t xml:space="preserve"> </w:t>
      </w:r>
      <w:r>
        <w:rPr>
          <w:rFonts w:ascii="Arial" w:hAnsi="Arial" w:cs="Arial"/>
          <w:sz w:val="20"/>
          <w:szCs w:val="20"/>
        </w:rPr>
        <w:t>Vltavou</w:t>
      </w:r>
      <w:r>
        <w:rPr>
          <w:rFonts w:ascii="Arial" w:hAnsi="Arial" w:cs="Arial"/>
          <w:spacing w:val="-6"/>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město</w:t>
      </w:r>
      <w:r>
        <w:rPr>
          <w:rFonts w:ascii="Arial" w:hAnsi="Arial" w:cs="Arial"/>
          <w:spacing w:val="-8"/>
          <w:sz w:val="20"/>
          <w:szCs w:val="20"/>
        </w:rPr>
        <w:t xml:space="preserve"> </w:t>
      </w:r>
      <w:r>
        <w:rPr>
          <w:rFonts w:ascii="Arial" w:hAnsi="Arial" w:cs="Arial"/>
          <w:sz w:val="20"/>
          <w:szCs w:val="20"/>
        </w:rPr>
        <w:t>Krásná</w:t>
      </w:r>
      <w:r>
        <w:rPr>
          <w:rFonts w:ascii="Arial" w:hAnsi="Arial" w:cs="Arial"/>
          <w:spacing w:val="-8"/>
          <w:sz w:val="20"/>
          <w:szCs w:val="20"/>
        </w:rPr>
        <w:t xml:space="preserve"> </w:t>
      </w:r>
      <w:r>
        <w:rPr>
          <w:rFonts w:ascii="Arial" w:hAnsi="Arial" w:cs="Arial"/>
          <w:sz w:val="20"/>
          <w:szCs w:val="20"/>
        </w:rPr>
        <w:t>Hora</w:t>
      </w:r>
      <w:r>
        <w:rPr>
          <w:rFonts w:ascii="Arial" w:hAnsi="Arial" w:cs="Arial"/>
          <w:spacing w:val="-6"/>
          <w:sz w:val="20"/>
          <w:szCs w:val="20"/>
        </w:rPr>
        <w:t xml:space="preserve"> </w:t>
      </w:r>
      <w:r>
        <w:rPr>
          <w:rFonts w:ascii="Arial" w:hAnsi="Arial" w:cs="Arial"/>
          <w:spacing w:val="-5"/>
          <w:sz w:val="20"/>
          <w:szCs w:val="20"/>
        </w:rPr>
        <w:t>nad</w:t>
      </w:r>
    </w:p>
    <w:p w14:paraId="50412325" w14:textId="77777777" w:rsidR="00985CBB" w:rsidRDefault="00985CBB">
      <w:pPr>
        <w:pStyle w:val="Zkladntext"/>
        <w:kinsoku w:val="0"/>
        <w:overflowPunct w:val="0"/>
        <w:spacing w:before="20"/>
        <w:ind w:left="2976"/>
        <w:rPr>
          <w:rFonts w:ascii="Arial" w:hAnsi="Arial" w:cs="Arial"/>
          <w:spacing w:val="-2"/>
          <w:sz w:val="20"/>
          <w:szCs w:val="20"/>
        </w:rPr>
      </w:pPr>
      <w:r>
        <w:rPr>
          <w:rFonts w:ascii="Arial" w:hAnsi="Arial" w:cs="Arial"/>
          <w:spacing w:val="-2"/>
          <w:sz w:val="20"/>
          <w:szCs w:val="20"/>
        </w:rPr>
        <w:t>Vltavou</w:t>
      </w:r>
    </w:p>
    <w:p w14:paraId="6DEE2306" w14:textId="77777777" w:rsidR="00985CBB" w:rsidRDefault="00985CBB">
      <w:pPr>
        <w:pStyle w:val="Zkladntext"/>
        <w:tabs>
          <w:tab w:val="left" w:pos="2973"/>
        </w:tabs>
        <w:kinsoku w:val="0"/>
        <w:overflowPunct w:val="0"/>
        <w:spacing w:before="178"/>
        <w:ind w:left="141"/>
        <w:jc w:val="both"/>
        <w:rPr>
          <w:rFonts w:ascii="Arial" w:hAnsi="Arial" w:cs="Arial"/>
          <w:spacing w:val="-2"/>
          <w:sz w:val="20"/>
          <w:szCs w:val="20"/>
        </w:rPr>
      </w:pPr>
      <w:r>
        <w:rPr>
          <w:rFonts w:ascii="Arial" w:hAnsi="Arial" w:cs="Arial"/>
          <w:b/>
          <w:bCs/>
          <w:sz w:val="20"/>
          <w:szCs w:val="20"/>
        </w:rPr>
        <w:t>Popis</w:t>
      </w:r>
      <w:r>
        <w:rPr>
          <w:rFonts w:ascii="Arial" w:hAnsi="Arial" w:cs="Arial"/>
          <w:b/>
          <w:bCs/>
          <w:spacing w:val="-10"/>
          <w:sz w:val="20"/>
          <w:szCs w:val="20"/>
        </w:rPr>
        <w:t xml:space="preserve"> </w:t>
      </w:r>
      <w:r>
        <w:rPr>
          <w:rFonts w:ascii="Arial" w:hAnsi="Arial" w:cs="Arial"/>
          <w:b/>
          <w:bCs/>
          <w:spacing w:val="-2"/>
          <w:sz w:val="20"/>
          <w:szCs w:val="20"/>
        </w:rPr>
        <w:t>stavby:</w:t>
      </w:r>
      <w:r>
        <w:rPr>
          <w:rFonts w:ascii="Arial" w:hAnsi="Arial" w:cs="Arial"/>
          <w:b/>
          <w:bCs/>
          <w:sz w:val="20"/>
          <w:szCs w:val="20"/>
        </w:rPr>
        <w:tab/>
      </w:r>
      <w:r>
        <w:rPr>
          <w:rFonts w:ascii="Arial" w:hAnsi="Arial" w:cs="Arial"/>
          <w:sz w:val="20"/>
          <w:szCs w:val="20"/>
        </w:rPr>
        <w:t>Stavba</w:t>
      </w:r>
      <w:r>
        <w:rPr>
          <w:rFonts w:ascii="Arial" w:hAnsi="Arial" w:cs="Arial"/>
          <w:spacing w:val="67"/>
          <w:sz w:val="20"/>
          <w:szCs w:val="20"/>
        </w:rPr>
        <w:t xml:space="preserve"> </w:t>
      </w:r>
      <w:r>
        <w:rPr>
          <w:rFonts w:ascii="Arial" w:hAnsi="Arial" w:cs="Arial"/>
          <w:sz w:val="20"/>
          <w:szCs w:val="20"/>
        </w:rPr>
        <w:t>spočívá</w:t>
      </w:r>
      <w:r>
        <w:rPr>
          <w:rFonts w:ascii="Arial" w:hAnsi="Arial" w:cs="Arial"/>
          <w:spacing w:val="67"/>
          <w:sz w:val="20"/>
          <w:szCs w:val="20"/>
        </w:rPr>
        <w:t xml:space="preserve"> </w:t>
      </w:r>
      <w:r>
        <w:rPr>
          <w:rFonts w:ascii="Arial" w:hAnsi="Arial" w:cs="Arial"/>
          <w:sz w:val="20"/>
          <w:szCs w:val="20"/>
        </w:rPr>
        <w:t>v</w:t>
      </w:r>
      <w:r>
        <w:rPr>
          <w:rFonts w:ascii="Arial" w:hAnsi="Arial" w:cs="Arial"/>
          <w:spacing w:val="67"/>
          <w:sz w:val="20"/>
          <w:szCs w:val="20"/>
        </w:rPr>
        <w:t xml:space="preserve"> </w:t>
      </w:r>
      <w:r>
        <w:rPr>
          <w:rFonts w:ascii="Arial" w:hAnsi="Arial" w:cs="Arial"/>
          <w:sz w:val="20"/>
          <w:szCs w:val="20"/>
        </w:rPr>
        <w:t>zabezpečení</w:t>
      </w:r>
      <w:r>
        <w:rPr>
          <w:rFonts w:ascii="Arial" w:hAnsi="Arial" w:cs="Arial"/>
          <w:spacing w:val="67"/>
          <w:sz w:val="20"/>
          <w:szCs w:val="20"/>
        </w:rPr>
        <w:t xml:space="preserve"> </w:t>
      </w:r>
      <w:r>
        <w:rPr>
          <w:rFonts w:ascii="Arial" w:hAnsi="Arial" w:cs="Arial"/>
          <w:sz w:val="20"/>
          <w:szCs w:val="20"/>
        </w:rPr>
        <w:t>překladiště</w:t>
      </w:r>
      <w:r>
        <w:rPr>
          <w:rFonts w:ascii="Arial" w:hAnsi="Arial" w:cs="Arial"/>
          <w:spacing w:val="66"/>
          <w:sz w:val="20"/>
          <w:szCs w:val="20"/>
        </w:rPr>
        <w:t xml:space="preserve"> </w:t>
      </w:r>
      <w:r>
        <w:rPr>
          <w:rFonts w:ascii="Arial" w:hAnsi="Arial" w:cs="Arial"/>
          <w:sz w:val="20"/>
          <w:szCs w:val="20"/>
        </w:rPr>
        <w:t>pro</w:t>
      </w:r>
      <w:r>
        <w:rPr>
          <w:rFonts w:ascii="Arial" w:hAnsi="Arial" w:cs="Arial"/>
          <w:spacing w:val="68"/>
          <w:sz w:val="20"/>
          <w:szCs w:val="20"/>
        </w:rPr>
        <w:t xml:space="preserve"> </w:t>
      </w:r>
      <w:r>
        <w:rPr>
          <w:rFonts w:ascii="Arial" w:hAnsi="Arial" w:cs="Arial"/>
          <w:sz w:val="20"/>
          <w:szCs w:val="20"/>
        </w:rPr>
        <w:t>možnost</w:t>
      </w:r>
      <w:r>
        <w:rPr>
          <w:rFonts w:ascii="Arial" w:hAnsi="Arial" w:cs="Arial"/>
          <w:spacing w:val="65"/>
          <w:sz w:val="20"/>
          <w:szCs w:val="20"/>
        </w:rPr>
        <w:t xml:space="preserve"> </w:t>
      </w:r>
      <w:r>
        <w:rPr>
          <w:rFonts w:ascii="Arial" w:hAnsi="Arial" w:cs="Arial"/>
          <w:spacing w:val="-2"/>
          <w:sz w:val="20"/>
          <w:szCs w:val="20"/>
        </w:rPr>
        <w:t>překladu</w:t>
      </w:r>
    </w:p>
    <w:p w14:paraId="63C27C30" w14:textId="77777777" w:rsidR="00985CBB" w:rsidRDefault="00985CBB">
      <w:pPr>
        <w:pStyle w:val="Zkladntext"/>
        <w:kinsoku w:val="0"/>
        <w:overflowPunct w:val="0"/>
        <w:spacing w:before="17" w:line="259" w:lineRule="auto"/>
        <w:ind w:left="2974" w:right="283"/>
        <w:jc w:val="both"/>
        <w:rPr>
          <w:rFonts w:ascii="Arial" w:hAnsi="Arial" w:cs="Arial"/>
          <w:sz w:val="20"/>
          <w:szCs w:val="20"/>
        </w:rPr>
      </w:pPr>
      <w:r>
        <w:rPr>
          <w:rFonts w:ascii="Arial" w:hAnsi="Arial" w:cs="Arial"/>
          <w:sz w:val="20"/>
          <w:szCs w:val="20"/>
        </w:rPr>
        <w:t>nadrozměrných a těžkých kusů v dolní i horní vodě VD Kamýk nad Vltavou, včetně umožnění jejich převozu mezi překladištěm v dolní a horní vodě – napojení na veřejnou komunikaci včetně zabezpečení požadovaných parametrů této veřejné komunikace. Překladiště bude umožňovat překlad obálkové návrhové komponenty o následujících parametrech:</w:t>
      </w:r>
      <w:r>
        <w:rPr>
          <w:rFonts w:ascii="Arial" w:hAnsi="Arial" w:cs="Arial"/>
          <w:spacing w:val="-5"/>
          <w:sz w:val="20"/>
          <w:szCs w:val="20"/>
        </w:rPr>
        <w:t xml:space="preserve"> </w:t>
      </w:r>
      <w:r>
        <w:rPr>
          <w:rFonts w:ascii="Arial" w:hAnsi="Arial" w:cs="Arial"/>
          <w:sz w:val="20"/>
          <w:szCs w:val="20"/>
        </w:rPr>
        <w:t>hmotnost</w:t>
      </w:r>
      <w:r>
        <w:rPr>
          <w:rFonts w:ascii="Arial" w:hAnsi="Arial" w:cs="Arial"/>
          <w:spacing w:val="-6"/>
          <w:sz w:val="20"/>
          <w:szCs w:val="20"/>
        </w:rPr>
        <w:t xml:space="preserve"> </w:t>
      </w:r>
      <w:r>
        <w:rPr>
          <w:rFonts w:ascii="Arial" w:hAnsi="Arial" w:cs="Arial"/>
          <w:sz w:val="20"/>
          <w:szCs w:val="20"/>
        </w:rPr>
        <w:t>695</w:t>
      </w:r>
      <w:r>
        <w:rPr>
          <w:rFonts w:ascii="Arial" w:hAnsi="Arial" w:cs="Arial"/>
          <w:spacing w:val="-5"/>
          <w:sz w:val="20"/>
          <w:szCs w:val="20"/>
        </w:rPr>
        <w:t xml:space="preserve"> </w:t>
      </w:r>
      <w:r>
        <w:rPr>
          <w:rFonts w:ascii="Arial" w:hAnsi="Arial" w:cs="Arial"/>
          <w:sz w:val="20"/>
          <w:szCs w:val="20"/>
        </w:rPr>
        <w:t>t,</w:t>
      </w:r>
      <w:r>
        <w:rPr>
          <w:rFonts w:ascii="Arial" w:hAnsi="Arial" w:cs="Arial"/>
          <w:spacing w:val="-4"/>
          <w:sz w:val="20"/>
          <w:szCs w:val="20"/>
        </w:rPr>
        <w:t xml:space="preserve"> </w:t>
      </w:r>
      <w:r>
        <w:rPr>
          <w:rFonts w:ascii="Arial" w:hAnsi="Arial" w:cs="Arial"/>
          <w:sz w:val="20"/>
          <w:szCs w:val="20"/>
        </w:rPr>
        <w:t>délka</w:t>
      </w:r>
      <w:r>
        <w:rPr>
          <w:rFonts w:ascii="Arial" w:hAnsi="Arial" w:cs="Arial"/>
          <w:spacing w:val="-4"/>
          <w:sz w:val="20"/>
          <w:szCs w:val="20"/>
        </w:rPr>
        <w:t xml:space="preserve"> </w:t>
      </w:r>
      <w:r>
        <w:rPr>
          <w:rFonts w:ascii="Arial" w:hAnsi="Arial" w:cs="Arial"/>
          <w:sz w:val="20"/>
          <w:szCs w:val="20"/>
        </w:rPr>
        <w:t>25,5</w:t>
      </w:r>
      <w:r>
        <w:rPr>
          <w:rFonts w:ascii="Arial" w:hAnsi="Arial" w:cs="Arial"/>
          <w:spacing w:val="-5"/>
          <w:sz w:val="20"/>
          <w:szCs w:val="20"/>
        </w:rPr>
        <w:t xml:space="preserve"> </w:t>
      </w:r>
      <w:r>
        <w:rPr>
          <w:rFonts w:ascii="Arial" w:hAnsi="Arial" w:cs="Arial"/>
          <w:sz w:val="20"/>
          <w:szCs w:val="20"/>
        </w:rPr>
        <w:t>m,</w:t>
      </w:r>
      <w:r>
        <w:rPr>
          <w:rFonts w:ascii="Arial" w:hAnsi="Arial" w:cs="Arial"/>
          <w:spacing w:val="-6"/>
          <w:sz w:val="20"/>
          <w:szCs w:val="20"/>
        </w:rPr>
        <w:t xml:space="preserve"> </w:t>
      </w:r>
      <w:r>
        <w:rPr>
          <w:rFonts w:ascii="Arial" w:hAnsi="Arial" w:cs="Arial"/>
          <w:sz w:val="20"/>
          <w:szCs w:val="20"/>
        </w:rPr>
        <w:t>šířka</w:t>
      </w:r>
      <w:r>
        <w:rPr>
          <w:rFonts w:ascii="Arial" w:hAnsi="Arial" w:cs="Arial"/>
          <w:spacing w:val="-4"/>
          <w:sz w:val="20"/>
          <w:szCs w:val="20"/>
        </w:rPr>
        <w:t xml:space="preserve"> </w:t>
      </w:r>
      <w:r>
        <w:rPr>
          <w:rFonts w:ascii="Arial" w:hAnsi="Arial" w:cs="Arial"/>
          <w:sz w:val="20"/>
          <w:szCs w:val="20"/>
        </w:rPr>
        <w:t>8,4</w:t>
      </w:r>
      <w:r>
        <w:rPr>
          <w:rFonts w:ascii="Arial" w:hAnsi="Arial" w:cs="Arial"/>
          <w:spacing w:val="-2"/>
          <w:sz w:val="20"/>
          <w:szCs w:val="20"/>
        </w:rPr>
        <w:t xml:space="preserve"> </w:t>
      </w:r>
      <w:r>
        <w:rPr>
          <w:rFonts w:ascii="Arial" w:hAnsi="Arial" w:cs="Arial"/>
          <w:sz w:val="20"/>
          <w:szCs w:val="20"/>
        </w:rPr>
        <w:t>m</w:t>
      </w:r>
      <w:r>
        <w:rPr>
          <w:rFonts w:ascii="Arial" w:hAnsi="Arial" w:cs="Arial"/>
          <w:spacing w:val="-7"/>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výška</w:t>
      </w:r>
      <w:r>
        <w:rPr>
          <w:rFonts w:ascii="Arial" w:hAnsi="Arial" w:cs="Arial"/>
          <w:spacing w:val="-7"/>
          <w:sz w:val="20"/>
          <w:szCs w:val="20"/>
        </w:rPr>
        <w:t xml:space="preserve"> </w:t>
      </w:r>
      <w:r>
        <w:rPr>
          <w:rFonts w:ascii="Arial" w:hAnsi="Arial" w:cs="Arial"/>
          <w:sz w:val="20"/>
          <w:szCs w:val="20"/>
        </w:rPr>
        <w:t>7,6</w:t>
      </w:r>
      <w:r>
        <w:rPr>
          <w:rFonts w:ascii="Arial" w:hAnsi="Arial" w:cs="Arial"/>
          <w:spacing w:val="-5"/>
          <w:sz w:val="20"/>
          <w:szCs w:val="20"/>
        </w:rPr>
        <w:t xml:space="preserve"> </w:t>
      </w:r>
      <w:r>
        <w:rPr>
          <w:rFonts w:ascii="Arial" w:hAnsi="Arial" w:cs="Arial"/>
          <w:sz w:val="20"/>
          <w:szCs w:val="20"/>
        </w:rPr>
        <w:t>m. Překlad bude probíhat za použití těžkých mobilních jeřábů, příp. bezjeřábové překládky. Požadovaná plošná únosnost manipulačních ploch překladiště musí být min. 30 t/m</w:t>
      </w:r>
      <w:r>
        <w:rPr>
          <w:rFonts w:ascii="Arial" w:hAnsi="Arial" w:cs="Arial"/>
          <w:position w:val="6"/>
          <w:sz w:val="13"/>
          <w:szCs w:val="13"/>
        </w:rPr>
        <w:t>2</w:t>
      </w:r>
      <w:r>
        <w:rPr>
          <w:rFonts w:ascii="Arial" w:hAnsi="Arial" w:cs="Arial"/>
          <w:spacing w:val="25"/>
          <w:position w:val="6"/>
          <w:sz w:val="13"/>
          <w:szCs w:val="13"/>
        </w:rPr>
        <w:t xml:space="preserve"> </w:t>
      </w:r>
      <w:r>
        <w:rPr>
          <w:rFonts w:ascii="Arial" w:hAnsi="Arial" w:cs="Arial"/>
          <w:sz w:val="20"/>
          <w:szCs w:val="20"/>
        </w:rPr>
        <w:t>a bodová únosnost 12 t / osa. Tyto</w:t>
      </w:r>
      <w:r>
        <w:rPr>
          <w:rFonts w:ascii="Arial" w:hAnsi="Arial" w:cs="Arial"/>
          <w:spacing w:val="-13"/>
          <w:sz w:val="20"/>
          <w:szCs w:val="20"/>
        </w:rPr>
        <w:t xml:space="preserve"> </w:t>
      </w:r>
      <w:r>
        <w:rPr>
          <w:rFonts w:ascii="Arial" w:hAnsi="Arial" w:cs="Arial"/>
          <w:sz w:val="20"/>
          <w:szCs w:val="20"/>
        </w:rPr>
        <w:t>parametry</w:t>
      </w:r>
      <w:r>
        <w:rPr>
          <w:rFonts w:ascii="Arial" w:hAnsi="Arial" w:cs="Arial"/>
          <w:spacing w:val="-11"/>
          <w:sz w:val="20"/>
          <w:szCs w:val="20"/>
        </w:rPr>
        <w:t xml:space="preserve"> </w:t>
      </w:r>
      <w:r>
        <w:rPr>
          <w:rFonts w:ascii="Arial" w:hAnsi="Arial" w:cs="Arial"/>
          <w:sz w:val="20"/>
          <w:szCs w:val="20"/>
        </w:rPr>
        <w:t>únosnosti</w:t>
      </w:r>
      <w:r>
        <w:rPr>
          <w:rFonts w:ascii="Arial" w:hAnsi="Arial" w:cs="Arial"/>
          <w:spacing w:val="-11"/>
          <w:sz w:val="20"/>
          <w:szCs w:val="20"/>
        </w:rPr>
        <w:t xml:space="preserve"> </w:t>
      </w:r>
      <w:r>
        <w:rPr>
          <w:rFonts w:ascii="Arial" w:hAnsi="Arial" w:cs="Arial"/>
          <w:sz w:val="20"/>
          <w:szCs w:val="20"/>
        </w:rPr>
        <w:t>musí</w:t>
      </w:r>
      <w:r>
        <w:rPr>
          <w:rFonts w:ascii="Arial" w:hAnsi="Arial" w:cs="Arial"/>
          <w:spacing w:val="-12"/>
          <w:sz w:val="20"/>
          <w:szCs w:val="20"/>
        </w:rPr>
        <w:t xml:space="preserve"> </w:t>
      </w:r>
      <w:r>
        <w:rPr>
          <w:rFonts w:ascii="Arial" w:hAnsi="Arial" w:cs="Arial"/>
          <w:sz w:val="20"/>
          <w:szCs w:val="20"/>
        </w:rPr>
        <w:t>splňovat</w:t>
      </w:r>
      <w:r>
        <w:rPr>
          <w:rFonts w:ascii="Arial" w:hAnsi="Arial" w:cs="Arial"/>
          <w:spacing w:val="-10"/>
          <w:sz w:val="20"/>
          <w:szCs w:val="20"/>
        </w:rPr>
        <w:t xml:space="preserve"> </w:t>
      </w:r>
      <w:r>
        <w:rPr>
          <w:rFonts w:ascii="Arial" w:hAnsi="Arial" w:cs="Arial"/>
          <w:sz w:val="20"/>
          <w:szCs w:val="20"/>
        </w:rPr>
        <w:t>i</w:t>
      </w:r>
      <w:r>
        <w:rPr>
          <w:rFonts w:ascii="Arial" w:hAnsi="Arial" w:cs="Arial"/>
          <w:spacing w:val="-13"/>
          <w:sz w:val="20"/>
          <w:szCs w:val="20"/>
        </w:rPr>
        <w:t xml:space="preserve"> </w:t>
      </w:r>
      <w:r>
        <w:rPr>
          <w:rFonts w:ascii="Arial" w:hAnsi="Arial" w:cs="Arial"/>
          <w:sz w:val="20"/>
          <w:szCs w:val="20"/>
        </w:rPr>
        <w:t>samotná</w:t>
      </w:r>
      <w:r>
        <w:rPr>
          <w:rFonts w:ascii="Arial" w:hAnsi="Arial" w:cs="Arial"/>
          <w:spacing w:val="-10"/>
          <w:sz w:val="20"/>
          <w:szCs w:val="20"/>
        </w:rPr>
        <w:t xml:space="preserve"> </w:t>
      </w:r>
      <w:r>
        <w:rPr>
          <w:rFonts w:ascii="Arial" w:hAnsi="Arial" w:cs="Arial"/>
          <w:sz w:val="20"/>
          <w:szCs w:val="20"/>
        </w:rPr>
        <w:t>nábřežní</w:t>
      </w:r>
      <w:r>
        <w:rPr>
          <w:rFonts w:ascii="Arial" w:hAnsi="Arial" w:cs="Arial"/>
          <w:spacing w:val="-13"/>
          <w:sz w:val="20"/>
          <w:szCs w:val="20"/>
        </w:rPr>
        <w:t xml:space="preserve"> </w:t>
      </w:r>
      <w:r>
        <w:rPr>
          <w:rFonts w:ascii="Arial" w:hAnsi="Arial" w:cs="Arial"/>
          <w:sz w:val="20"/>
          <w:szCs w:val="20"/>
        </w:rPr>
        <w:t>hrana,</w:t>
      </w:r>
      <w:r>
        <w:rPr>
          <w:rFonts w:ascii="Arial" w:hAnsi="Arial" w:cs="Arial"/>
          <w:spacing w:val="-13"/>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to z</w:t>
      </w:r>
      <w:r>
        <w:rPr>
          <w:rFonts w:ascii="Arial" w:hAnsi="Arial" w:cs="Arial"/>
          <w:spacing w:val="-3"/>
          <w:sz w:val="20"/>
          <w:szCs w:val="20"/>
        </w:rPr>
        <w:t xml:space="preserve"> </w:t>
      </w:r>
      <w:r>
        <w:rPr>
          <w:rFonts w:ascii="Arial" w:hAnsi="Arial" w:cs="Arial"/>
          <w:sz w:val="20"/>
          <w:szCs w:val="20"/>
        </w:rPr>
        <w:t>důvodu pojezdu jeřábů až na okraj překladišť. Stabilizace dna podél nábřežní hrany bude provedena kamenným záhozem v šířce 2 m od hrany</w:t>
      </w:r>
      <w:r>
        <w:rPr>
          <w:rFonts w:ascii="Arial" w:hAnsi="Arial" w:cs="Arial"/>
          <w:spacing w:val="-14"/>
          <w:sz w:val="20"/>
          <w:szCs w:val="20"/>
        </w:rPr>
        <w:t xml:space="preserve"> </w:t>
      </w:r>
      <w:r>
        <w:rPr>
          <w:rFonts w:ascii="Arial" w:hAnsi="Arial" w:cs="Arial"/>
          <w:sz w:val="20"/>
          <w:szCs w:val="20"/>
        </w:rPr>
        <w:t>nábřežní</w:t>
      </w:r>
      <w:r>
        <w:rPr>
          <w:rFonts w:ascii="Arial" w:hAnsi="Arial" w:cs="Arial"/>
          <w:spacing w:val="-14"/>
          <w:sz w:val="20"/>
          <w:szCs w:val="20"/>
        </w:rPr>
        <w:t xml:space="preserve"> </w:t>
      </w:r>
      <w:r>
        <w:rPr>
          <w:rFonts w:ascii="Arial" w:hAnsi="Arial" w:cs="Arial"/>
          <w:sz w:val="20"/>
          <w:szCs w:val="20"/>
        </w:rPr>
        <w:t>zdi.</w:t>
      </w:r>
      <w:r>
        <w:rPr>
          <w:rFonts w:ascii="Arial" w:hAnsi="Arial" w:cs="Arial"/>
          <w:spacing w:val="-14"/>
          <w:sz w:val="20"/>
          <w:szCs w:val="20"/>
        </w:rPr>
        <w:t xml:space="preserve"> </w:t>
      </w:r>
      <w:r>
        <w:rPr>
          <w:rFonts w:ascii="Arial" w:hAnsi="Arial" w:cs="Arial"/>
          <w:sz w:val="20"/>
          <w:szCs w:val="20"/>
        </w:rPr>
        <w:t>Komunikace</w:t>
      </w:r>
      <w:r>
        <w:rPr>
          <w:rFonts w:ascii="Arial" w:hAnsi="Arial" w:cs="Arial"/>
          <w:spacing w:val="-14"/>
          <w:sz w:val="20"/>
          <w:szCs w:val="20"/>
        </w:rPr>
        <w:t xml:space="preserve"> </w:t>
      </w:r>
      <w:r>
        <w:rPr>
          <w:rFonts w:ascii="Arial" w:hAnsi="Arial" w:cs="Arial"/>
          <w:sz w:val="20"/>
          <w:szCs w:val="20"/>
        </w:rPr>
        <w:t>mezi</w:t>
      </w:r>
      <w:r>
        <w:rPr>
          <w:rFonts w:ascii="Arial" w:hAnsi="Arial" w:cs="Arial"/>
          <w:spacing w:val="-14"/>
          <w:sz w:val="20"/>
          <w:szCs w:val="20"/>
        </w:rPr>
        <w:t xml:space="preserve"> </w:t>
      </w:r>
      <w:r>
        <w:rPr>
          <w:rFonts w:ascii="Arial" w:hAnsi="Arial" w:cs="Arial"/>
          <w:sz w:val="20"/>
          <w:szCs w:val="20"/>
        </w:rPr>
        <w:t>překladištěm</w:t>
      </w:r>
      <w:r>
        <w:rPr>
          <w:rFonts w:ascii="Arial" w:hAnsi="Arial" w:cs="Arial"/>
          <w:spacing w:val="-14"/>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dolní</w:t>
      </w:r>
      <w:r>
        <w:rPr>
          <w:rFonts w:ascii="Arial" w:hAnsi="Arial" w:cs="Arial"/>
          <w:spacing w:val="-14"/>
          <w:sz w:val="20"/>
          <w:szCs w:val="20"/>
        </w:rPr>
        <w:t xml:space="preserve"> </w:t>
      </w:r>
      <w:r>
        <w:rPr>
          <w:rFonts w:ascii="Arial" w:hAnsi="Arial" w:cs="Arial"/>
          <w:sz w:val="20"/>
          <w:szCs w:val="20"/>
        </w:rPr>
        <w:t>a</w:t>
      </w:r>
      <w:r>
        <w:rPr>
          <w:rFonts w:ascii="Arial" w:hAnsi="Arial" w:cs="Arial"/>
          <w:spacing w:val="-14"/>
          <w:sz w:val="20"/>
          <w:szCs w:val="20"/>
        </w:rPr>
        <w:t xml:space="preserve"> </w:t>
      </w:r>
      <w:r>
        <w:rPr>
          <w:rFonts w:ascii="Arial" w:hAnsi="Arial" w:cs="Arial"/>
          <w:sz w:val="20"/>
          <w:szCs w:val="20"/>
        </w:rPr>
        <w:t>horní</w:t>
      </w:r>
      <w:r>
        <w:rPr>
          <w:rFonts w:ascii="Arial" w:hAnsi="Arial" w:cs="Arial"/>
          <w:spacing w:val="-13"/>
          <w:sz w:val="20"/>
          <w:szCs w:val="20"/>
        </w:rPr>
        <w:t xml:space="preserve"> </w:t>
      </w:r>
      <w:r>
        <w:rPr>
          <w:rFonts w:ascii="Arial" w:hAnsi="Arial" w:cs="Arial"/>
          <w:sz w:val="20"/>
          <w:szCs w:val="20"/>
        </w:rPr>
        <w:t>vodě musí umožňovat transport výše uvedené návrhové komponenty na trajleru. Překladiště v</w:t>
      </w:r>
      <w:r>
        <w:rPr>
          <w:rFonts w:ascii="Arial" w:hAnsi="Arial" w:cs="Arial"/>
          <w:spacing w:val="-1"/>
          <w:sz w:val="20"/>
          <w:szCs w:val="20"/>
        </w:rPr>
        <w:t xml:space="preserve"> </w:t>
      </w:r>
      <w:r>
        <w:rPr>
          <w:rFonts w:ascii="Arial" w:hAnsi="Arial" w:cs="Arial"/>
          <w:sz w:val="20"/>
          <w:szCs w:val="20"/>
        </w:rPr>
        <w:t>dolní vodě bude dále plnit funkci čekacího stání pro malá a návrhová plavidla. V rámci horní vody VD Kamýk nad Vltavou bude zřízeno samostatné plovoucí čekací stání pro malá a návrhová plavidla. Součástí překladiště v horní vodě bude zřízení sjezdu do vody pro malá plavidla.</w:t>
      </w:r>
    </w:p>
    <w:p w14:paraId="37232391" w14:textId="77777777" w:rsidR="00985CBB" w:rsidRDefault="00985CBB">
      <w:pPr>
        <w:pStyle w:val="Zkladntext"/>
        <w:tabs>
          <w:tab w:val="left" w:pos="2973"/>
        </w:tabs>
        <w:kinsoku w:val="0"/>
        <w:overflowPunct w:val="0"/>
        <w:spacing w:before="156"/>
        <w:ind w:left="141"/>
        <w:jc w:val="both"/>
        <w:rPr>
          <w:rFonts w:ascii="Arial" w:hAnsi="Arial" w:cs="Arial"/>
          <w:spacing w:val="-4"/>
          <w:sz w:val="20"/>
          <w:szCs w:val="20"/>
        </w:rPr>
      </w:pPr>
      <w:r>
        <w:rPr>
          <w:rFonts w:ascii="Arial" w:hAnsi="Arial" w:cs="Arial"/>
          <w:b/>
          <w:bCs/>
          <w:sz w:val="20"/>
          <w:szCs w:val="20"/>
        </w:rPr>
        <w:t>Účel</w:t>
      </w:r>
      <w:r>
        <w:rPr>
          <w:rFonts w:ascii="Arial" w:hAnsi="Arial" w:cs="Arial"/>
          <w:b/>
          <w:bCs/>
          <w:spacing w:val="-6"/>
          <w:sz w:val="20"/>
          <w:szCs w:val="20"/>
        </w:rPr>
        <w:t xml:space="preserve"> </w:t>
      </w:r>
      <w:r>
        <w:rPr>
          <w:rFonts w:ascii="Arial" w:hAnsi="Arial" w:cs="Arial"/>
          <w:b/>
          <w:bCs/>
          <w:spacing w:val="-2"/>
          <w:sz w:val="20"/>
          <w:szCs w:val="20"/>
        </w:rPr>
        <w:t>užívání:</w:t>
      </w:r>
      <w:r>
        <w:rPr>
          <w:rFonts w:ascii="Arial" w:hAnsi="Arial" w:cs="Arial"/>
          <w:b/>
          <w:bCs/>
          <w:sz w:val="20"/>
          <w:szCs w:val="20"/>
        </w:rPr>
        <w:tab/>
      </w:r>
      <w:r>
        <w:rPr>
          <w:rFonts w:ascii="Arial" w:hAnsi="Arial" w:cs="Arial"/>
          <w:sz w:val="20"/>
          <w:szCs w:val="20"/>
        </w:rPr>
        <w:t>Účelem</w:t>
      </w:r>
      <w:r>
        <w:rPr>
          <w:rFonts w:ascii="Arial" w:hAnsi="Arial" w:cs="Arial"/>
          <w:spacing w:val="29"/>
          <w:sz w:val="20"/>
          <w:szCs w:val="20"/>
        </w:rPr>
        <w:t xml:space="preserve"> </w:t>
      </w:r>
      <w:r>
        <w:rPr>
          <w:rFonts w:ascii="Arial" w:hAnsi="Arial" w:cs="Arial"/>
          <w:sz w:val="20"/>
          <w:szCs w:val="20"/>
        </w:rPr>
        <w:t>stavby</w:t>
      </w:r>
      <w:r>
        <w:rPr>
          <w:rFonts w:ascii="Arial" w:hAnsi="Arial" w:cs="Arial"/>
          <w:spacing w:val="30"/>
          <w:sz w:val="20"/>
          <w:szCs w:val="20"/>
        </w:rPr>
        <w:t xml:space="preserve"> </w:t>
      </w:r>
      <w:r>
        <w:rPr>
          <w:rFonts w:ascii="Arial" w:hAnsi="Arial" w:cs="Arial"/>
          <w:sz w:val="20"/>
          <w:szCs w:val="20"/>
        </w:rPr>
        <w:t>je</w:t>
      </w:r>
      <w:r>
        <w:rPr>
          <w:rFonts w:ascii="Arial" w:hAnsi="Arial" w:cs="Arial"/>
          <w:spacing w:val="28"/>
          <w:sz w:val="20"/>
          <w:szCs w:val="20"/>
        </w:rPr>
        <w:t xml:space="preserve"> </w:t>
      </w:r>
      <w:r>
        <w:rPr>
          <w:rFonts w:ascii="Arial" w:hAnsi="Arial" w:cs="Arial"/>
          <w:sz w:val="20"/>
          <w:szCs w:val="20"/>
        </w:rPr>
        <w:t>zajištění</w:t>
      </w:r>
      <w:r>
        <w:rPr>
          <w:rFonts w:ascii="Arial" w:hAnsi="Arial" w:cs="Arial"/>
          <w:spacing w:val="30"/>
          <w:sz w:val="20"/>
          <w:szCs w:val="20"/>
        </w:rPr>
        <w:t xml:space="preserve"> </w:t>
      </w:r>
      <w:r>
        <w:rPr>
          <w:rFonts w:ascii="Arial" w:hAnsi="Arial" w:cs="Arial"/>
          <w:sz w:val="20"/>
          <w:szCs w:val="20"/>
        </w:rPr>
        <w:t>překladu</w:t>
      </w:r>
      <w:r>
        <w:rPr>
          <w:rFonts w:ascii="Arial" w:hAnsi="Arial" w:cs="Arial"/>
          <w:spacing w:val="32"/>
          <w:sz w:val="20"/>
          <w:szCs w:val="20"/>
        </w:rPr>
        <w:t xml:space="preserve"> </w:t>
      </w:r>
      <w:r>
        <w:rPr>
          <w:rFonts w:ascii="Arial" w:hAnsi="Arial" w:cs="Arial"/>
          <w:sz w:val="20"/>
          <w:szCs w:val="20"/>
        </w:rPr>
        <w:t>nadrozměrných</w:t>
      </w:r>
      <w:r>
        <w:rPr>
          <w:rFonts w:ascii="Arial" w:hAnsi="Arial" w:cs="Arial"/>
          <w:spacing w:val="30"/>
          <w:sz w:val="20"/>
          <w:szCs w:val="20"/>
        </w:rPr>
        <w:t xml:space="preserve"> </w:t>
      </w:r>
      <w:r>
        <w:rPr>
          <w:rFonts w:ascii="Arial" w:hAnsi="Arial" w:cs="Arial"/>
          <w:sz w:val="20"/>
          <w:szCs w:val="20"/>
        </w:rPr>
        <w:t>a</w:t>
      </w:r>
      <w:r>
        <w:rPr>
          <w:rFonts w:ascii="Arial" w:hAnsi="Arial" w:cs="Arial"/>
          <w:spacing w:val="28"/>
          <w:sz w:val="20"/>
          <w:szCs w:val="20"/>
        </w:rPr>
        <w:t xml:space="preserve"> </w:t>
      </w:r>
      <w:r>
        <w:rPr>
          <w:rFonts w:ascii="Arial" w:hAnsi="Arial" w:cs="Arial"/>
          <w:sz w:val="20"/>
          <w:szCs w:val="20"/>
        </w:rPr>
        <w:t>těžkých</w:t>
      </w:r>
      <w:r>
        <w:rPr>
          <w:rFonts w:ascii="Arial" w:hAnsi="Arial" w:cs="Arial"/>
          <w:spacing w:val="28"/>
          <w:sz w:val="20"/>
          <w:szCs w:val="20"/>
        </w:rPr>
        <w:t xml:space="preserve"> </w:t>
      </w:r>
      <w:r>
        <w:rPr>
          <w:rFonts w:ascii="Arial" w:hAnsi="Arial" w:cs="Arial"/>
          <w:spacing w:val="-4"/>
          <w:sz w:val="20"/>
          <w:szCs w:val="20"/>
        </w:rPr>
        <w:t>kusů</w:t>
      </w:r>
    </w:p>
    <w:p w14:paraId="5A183B41" w14:textId="77777777" w:rsidR="00985CBB" w:rsidRDefault="00985CBB">
      <w:pPr>
        <w:pStyle w:val="Zkladntext"/>
        <w:kinsoku w:val="0"/>
        <w:overflowPunct w:val="0"/>
        <w:spacing w:before="1"/>
        <w:ind w:left="2974"/>
        <w:rPr>
          <w:rFonts w:ascii="Arial" w:hAnsi="Arial" w:cs="Arial"/>
          <w:sz w:val="20"/>
          <w:szCs w:val="20"/>
        </w:rPr>
      </w:pP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dolní</w:t>
      </w:r>
      <w:r>
        <w:rPr>
          <w:rFonts w:ascii="Arial" w:hAnsi="Arial" w:cs="Arial"/>
          <w:spacing w:val="28"/>
          <w:sz w:val="20"/>
          <w:szCs w:val="20"/>
        </w:rPr>
        <w:t xml:space="preserve"> </w:t>
      </w:r>
      <w:r>
        <w:rPr>
          <w:rFonts w:ascii="Arial" w:hAnsi="Arial" w:cs="Arial"/>
          <w:sz w:val="20"/>
          <w:szCs w:val="20"/>
        </w:rPr>
        <w:t>i</w:t>
      </w:r>
      <w:r>
        <w:rPr>
          <w:rFonts w:ascii="Arial" w:hAnsi="Arial" w:cs="Arial"/>
          <w:spacing w:val="27"/>
          <w:sz w:val="20"/>
          <w:szCs w:val="20"/>
        </w:rPr>
        <w:t xml:space="preserve"> </w:t>
      </w:r>
      <w:r>
        <w:rPr>
          <w:rFonts w:ascii="Arial" w:hAnsi="Arial" w:cs="Arial"/>
          <w:sz w:val="20"/>
          <w:szCs w:val="20"/>
        </w:rPr>
        <w:t>horní</w:t>
      </w:r>
      <w:r>
        <w:rPr>
          <w:rFonts w:ascii="Arial" w:hAnsi="Arial" w:cs="Arial"/>
          <w:spacing w:val="27"/>
          <w:sz w:val="20"/>
          <w:szCs w:val="20"/>
        </w:rPr>
        <w:t xml:space="preserve"> </w:t>
      </w:r>
      <w:r>
        <w:rPr>
          <w:rFonts w:ascii="Arial" w:hAnsi="Arial" w:cs="Arial"/>
          <w:sz w:val="20"/>
          <w:szCs w:val="20"/>
        </w:rPr>
        <w:t>vodě</w:t>
      </w:r>
      <w:r>
        <w:rPr>
          <w:rFonts w:ascii="Arial" w:hAnsi="Arial" w:cs="Arial"/>
          <w:spacing w:val="28"/>
          <w:sz w:val="20"/>
          <w:szCs w:val="20"/>
        </w:rPr>
        <w:t xml:space="preserve"> </w:t>
      </w:r>
      <w:r>
        <w:rPr>
          <w:rFonts w:ascii="Arial" w:hAnsi="Arial" w:cs="Arial"/>
          <w:sz w:val="20"/>
          <w:szCs w:val="20"/>
        </w:rPr>
        <w:t>VD Kamýk</w:t>
      </w:r>
      <w:r>
        <w:rPr>
          <w:rFonts w:ascii="Arial" w:hAnsi="Arial" w:cs="Arial"/>
          <w:spacing w:val="29"/>
          <w:sz w:val="20"/>
          <w:szCs w:val="20"/>
        </w:rPr>
        <w:t xml:space="preserve"> </w:t>
      </w:r>
      <w:r>
        <w:rPr>
          <w:rFonts w:ascii="Arial" w:hAnsi="Arial" w:cs="Arial"/>
          <w:sz w:val="20"/>
          <w:szCs w:val="20"/>
        </w:rPr>
        <w:t>nad</w:t>
      </w:r>
      <w:r>
        <w:rPr>
          <w:rFonts w:ascii="Arial" w:hAnsi="Arial" w:cs="Arial"/>
          <w:spacing w:val="28"/>
          <w:sz w:val="20"/>
          <w:szCs w:val="20"/>
        </w:rPr>
        <w:t xml:space="preserve"> </w:t>
      </w:r>
      <w:r>
        <w:rPr>
          <w:rFonts w:ascii="Arial" w:hAnsi="Arial" w:cs="Arial"/>
          <w:sz w:val="20"/>
          <w:szCs w:val="20"/>
        </w:rPr>
        <w:t>Vltavou,</w:t>
      </w:r>
      <w:r>
        <w:rPr>
          <w:rFonts w:ascii="Arial" w:hAnsi="Arial" w:cs="Arial"/>
          <w:spacing w:val="28"/>
          <w:sz w:val="20"/>
          <w:szCs w:val="20"/>
        </w:rPr>
        <w:t xml:space="preserve"> </w:t>
      </w:r>
      <w:r>
        <w:rPr>
          <w:rFonts w:ascii="Arial" w:hAnsi="Arial" w:cs="Arial"/>
          <w:sz w:val="20"/>
          <w:szCs w:val="20"/>
        </w:rPr>
        <w:t>včetně</w:t>
      </w:r>
      <w:r>
        <w:rPr>
          <w:rFonts w:ascii="Arial" w:hAnsi="Arial" w:cs="Arial"/>
          <w:spacing w:val="28"/>
          <w:sz w:val="20"/>
          <w:szCs w:val="20"/>
        </w:rPr>
        <w:t xml:space="preserve"> </w:t>
      </w:r>
      <w:r>
        <w:rPr>
          <w:rFonts w:ascii="Arial" w:hAnsi="Arial" w:cs="Arial"/>
          <w:sz w:val="20"/>
          <w:szCs w:val="20"/>
        </w:rPr>
        <w:t>umožnění</w:t>
      </w:r>
      <w:r>
        <w:rPr>
          <w:rFonts w:ascii="Arial" w:hAnsi="Arial" w:cs="Arial"/>
          <w:spacing w:val="27"/>
          <w:sz w:val="20"/>
          <w:szCs w:val="20"/>
        </w:rPr>
        <w:t xml:space="preserve"> </w:t>
      </w:r>
      <w:r>
        <w:rPr>
          <w:rFonts w:ascii="Arial" w:hAnsi="Arial" w:cs="Arial"/>
          <w:sz w:val="20"/>
          <w:szCs w:val="20"/>
        </w:rPr>
        <w:t>jejich převozu mezi překladištěm v dolní a horní vodě.</w:t>
      </w:r>
    </w:p>
    <w:p w14:paraId="6EA614B0" w14:textId="77777777" w:rsidR="00985CBB" w:rsidRDefault="00985CBB">
      <w:pPr>
        <w:pStyle w:val="Zkladntext"/>
        <w:kinsoku w:val="0"/>
        <w:overflowPunct w:val="0"/>
        <w:spacing w:before="179"/>
        <w:rPr>
          <w:rFonts w:ascii="Arial" w:hAnsi="Arial" w:cs="Arial"/>
          <w:sz w:val="20"/>
          <w:szCs w:val="20"/>
        </w:rPr>
      </w:pPr>
    </w:p>
    <w:p w14:paraId="7474893D" w14:textId="5745DE5A" w:rsidR="00985CBB" w:rsidRDefault="00DB7B5A">
      <w:pPr>
        <w:pStyle w:val="Odstavecseseznamem"/>
        <w:numPr>
          <w:ilvl w:val="1"/>
          <w:numId w:val="6"/>
        </w:numPr>
        <w:tabs>
          <w:tab w:val="left" w:pos="717"/>
        </w:tabs>
        <w:kinsoku w:val="0"/>
        <w:overflowPunct w:val="0"/>
        <w:spacing w:before="1"/>
        <w:jc w:val="left"/>
        <w:rPr>
          <w:rFonts w:ascii="Arial" w:hAnsi="Arial" w:cs="Arial"/>
          <w:b/>
          <w:bCs/>
          <w:spacing w:val="-2"/>
        </w:rPr>
      </w:pPr>
      <w:r>
        <w:rPr>
          <w:noProof/>
        </w:rPr>
        <mc:AlternateContent>
          <mc:Choice Requires="wps">
            <w:drawing>
              <wp:anchor distT="0" distB="0" distL="0" distR="0" simplePos="0" relativeHeight="251645952" behindDoc="0" locked="0" layoutInCell="0" allowOverlap="1" wp14:anchorId="7A723CEC" wp14:editId="131993C0">
                <wp:simplePos x="0" y="0"/>
                <wp:positionH relativeFrom="page">
                  <wp:posOffset>880745</wp:posOffset>
                </wp:positionH>
                <wp:positionV relativeFrom="paragraph">
                  <wp:posOffset>201295</wp:posOffset>
                </wp:positionV>
                <wp:extent cx="5798185" cy="6350"/>
                <wp:effectExtent l="0" t="0" r="0" b="0"/>
                <wp:wrapTopAndBottom/>
                <wp:docPr id="187550986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FC13" id="Freeform 133" o:spid="_x0000_s1026" style="position:absolute;margin-left:69.35pt;margin-top:15.85pt;width:456.55pt;height:.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U005F9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985CBB">
        <w:rPr>
          <w:rFonts w:ascii="Arial" w:hAnsi="Arial" w:cs="Arial"/>
          <w:b/>
          <w:bCs/>
        </w:rPr>
        <w:t>Klíčové</w:t>
      </w:r>
      <w:r w:rsidR="00985CBB">
        <w:rPr>
          <w:rFonts w:ascii="Arial" w:hAnsi="Arial" w:cs="Arial"/>
          <w:b/>
          <w:bCs/>
          <w:spacing w:val="-5"/>
        </w:rPr>
        <w:t xml:space="preserve"> </w:t>
      </w:r>
      <w:r w:rsidR="00985CBB">
        <w:rPr>
          <w:rFonts w:ascii="Arial" w:hAnsi="Arial" w:cs="Arial"/>
          <w:b/>
          <w:bCs/>
        </w:rPr>
        <w:t>kontakty</w:t>
      </w:r>
      <w:r w:rsidR="00985CBB">
        <w:rPr>
          <w:rFonts w:ascii="Arial" w:hAnsi="Arial" w:cs="Arial"/>
          <w:b/>
          <w:bCs/>
          <w:spacing w:val="-3"/>
        </w:rPr>
        <w:t xml:space="preserve"> </w:t>
      </w:r>
      <w:r w:rsidR="00985CBB">
        <w:rPr>
          <w:rFonts w:ascii="Arial" w:hAnsi="Arial" w:cs="Arial"/>
          <w:b/>
          <w:bCs/>
          <w:spacing w:val="-2"/>
        </w:rPr>
        <w:t>zadavatele</w:t>
      </w:r>
    </w:p>
    <w:p w14:paraId="35C1D92E" w14:textId="77777777" w:rsidR="00985CBB" w:rsidRDefault="00985CBB">
      <w:pPr>
        <w:pStyle w:val="Zkladntext"/>
        <w:kinsoku w:val="0"/>
        <w:overflowPunct w:val="0"/>
        <w:spacing w:before="7"/>
        <w:rPr>
          <w:rFonts w:ascii="Arial" w:hAnsi="Arial" w:cs="Arial"/>
          <w:b/>
          <w:bCs/>
          <w:sz w:val="10"/>
          <w:szCs w:val="10"/>
        </w:rPr>
      </w:pPr>
    </w:p>
    <w:tbl>
      <w:tblPr>
        <w:tblW w:w="0" w:type="auto"/>
        <w:tblInd w:w="151" w:type="dxa"/>
        <w:tblLayout w:type="fixed"/>
        <w:tblCellMar>
          <w:left w:w="0" w:type="dxa"/>
          <w:right w:w="0" w:type="dxa"/>
        </w:tblCellMar>
        <w:tblLook w:val="0000" w:firstRow="0" w:lastRow="0" w:firstColumn="0" w:lastColumn="0" w:noHBand="0" w:noVBand="0"/>
      </w:tblPr>
      <w:tblGrid>
        <w:gridCol w:w="1555"/>
        <w:gridCol w:w="1556"/>
        <w:gridCol w:w="2273"/>
        <w:gridCol w:w="1963"/>
        <w:gridCol w:w="1863"/>
      </w:tblGrid>
      <w:tr w:rsidR="00985CBB" w14:paraId="419383DF" w14:textId="77777777">
        <w:trPr>
          <w:trHeight w:val="230"/>
        </w:trPr>
        <w:tc>
          <w:tcPr>
            <w:tcW w:w="1555" w:type="dxa"/>
            <w:tcBorders>
              <w:top w:val="single" w:sz="4" w:space="0" w:color="000000"/>
              <w:left w:val="single" w:sz="4" w:space="0" w:color="000000"/>
              <w:bottom w:val="single" w:sz="4" w:space="0" w:color="000000"/>
              <w:right w:val="single" w:sz="4" w:space="0" w:color="000000"/>
            </w:tcBorders>
            <w:shd w:val="clear" w:color="auto" w:fill="001F5F"/>
          </w:tcPr>
          <w:p w14:paraId="68B58277" w14:textId="77777777" w:rsidR="00985CBB" w:rsidRDefault="00985CBB">
            <w:pPr>
              <w:pStyle w:val="TableParagraph"/>
              <w:kinsoku w:val="0"/>
              <w:overflowPunct w:val="0"/>
              <w:spacing w:line="210" w:lineRule="exact"/>
              <w:ind w:left="110"/>
              <w:jc w:val="left"/>
              <w:rPr>
                <w:rFonts w:ascii="Arial" w:hAnsi="Arial" w:cs="Arial"/>
                <w:b/>
                <w:bCs/>
                <w:color w:val="FFFFFF"/>
                <w:spacing w:val="-2"/>
                <w:sz w:val="20"/>
                <w:szCs w:val="20"/>
              </w:rPr>
            </w:pPr>
            <w:r>
              <w:rPr>
                <w:rFonts w:ascii="Arial" w:hAnsi="Arial" w:cs="Arial"/>
                <w:b/>
                <w:bCs/>
                <w:color w:val="FFFFFF"/>
                <w:spacing w:val="-2"/>
                <w:sz w:val="20"/>
                <w:szCs w:val="20"/>
              </w:rPr>
              <w:t>Společnost</w:t>
            </w:r>
          </w:p>
        </w:tc>
        <w:tc>
          <w:tcPr>
            <w:tcW w:w="1556" w:type="dxa"/>
            <w:tcBorders>
              <w:top w:val="single" w:sz="4" w:space="0" w:color="000000"/>
              <w:left w:val="single" w:sz="4" w:space="0" w:color="000000"/>
              <w:bottom w:val="single" w:sz="4" w:space="0" w:color="000000"/>
              <w:right w:val="single" w:sz="4" w:space="0" w:color="000000"/>
            </w:tcBorders>
            <w:shd w:val="clear" w:color="auto" w:fill="001F5F"/>
          </w:tcPr>
          <w:p w14:paraId="165AF762" w14:textId="77777777" w:rsidR="00985CBB" w:rsidRDefault="00985CBB">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Pozice</w:t>
            </w:r>
          </w:p>
        </w:tc>
        <w:tc>
          <w:tcPr>
            <w:tcW w:w="2273" w:type="dxa"/>
            <w:tcBorders>
              <w:top w:val="single" w:sz="4" w:space="0" w:color="000000"/>
              <w:left w:val="single" w:sz="4" w:space="0" w:color="000000"/>
              <w:bottom w:val="single" w:sz="4" w:space="0" w:color="000000"/>
              <w:right w:val="single" w:sz="4" w:space="0" w:color="000000"/>
            </w:tcBorders>
            <w:shd w:val="clear" w:color="auto" w:fill="001F5F"/>
          </w:tcPr>
          <w:p w14:paraId="3AD13083" w14:textId="77777777" w:rsidR="00985CBB" w:rsidRDefault="00985CBB">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Jméno</w:t>
            </w:r>
          </w:p>
        </w:tc>
        <w:tc>
          <w:tcPr>
            <w:tcW w:w="1963" w:type="dxa"/>
            <w:tcBorders>
              <w:top w:val="single" w:sz="4" w:space="0" w:color="000000"/>
              <w:left w:val="single" w:sz="4" w:space="0" w:color="000000"/>
              <w:bottom w:val="single" w:sz="4" w:space="0" w:color="000000"/>
              <w:right w:val="single" w:sz="4" w:space="0" w:color="000000"/>
            </w:tcBorders>
            <w:shd w:val="clear" w:color="auto" w:fill="001F5F"/>
          </w:tcPr>
          <w:p w14:paraId="063ED721" w14:textId="77777777" w:rsidR="00985CBB" w:rsidRDefault="00985CBB">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Email</w:t>
            </w:r>
          </w:p>
        </w:tc>
        <w:tc>
          <w:tcPr>
            <w:tcW w:w="1863" w:type="dxa"/>
            <w:tcBorders>
              <w:top w:val="single" w:sz="4" w:space="0" w:color="000000"/>
              <w:left w:val="single" w:sz="4" w:space="0" w:color="000000"/>
              <w:bottom w:val="single" w:sz="4" w:space="0" w:color="000000"/>
              <w:right w:val="single" w:sz="4" w:space="0" w:color="000000"/>
            </w:tcBorders>
            <w:shd w:val="clear" w:color="auto" w:fill="001F5F"/>
          </w:tcPr>
          <w:p w14:paraId="33CFAFAE" w14:textId="77777777" w:rsidR="00985CBB" w:rsidRDefault="00985CBB">
            <w:pPr>
              <w:pStyle w:val="TableParagraph"/>
              <w:kinsoku w:val="0"/>
              <w:overflowPunct w:val="0"/>
              <w:spacing w:line="210" w:lineRule="exact"/>
              <w:ind w:left="108"/>
              <w:jc w:val="left"/>
              <w:rPr>
                <w:rFonts w:ascii="Arial" w:hAnsi="Arial" w:cs="Arial"/>
                <w:b/>
                <w:bCs/>
                <w:color w:val="FFFFFF"/>
                <w:spacing w:val="-2"/>
                <w:sz w:val="20"/>
                <w:szCs w:val="20"/>
              </w:rPr>
            </w:pPr>
            <w:r>
              <w:rPr>
                <w:rFonts w:ascii="Arial" w:hAnsi="Arial" w:cs="Arial"/>
                <w:b/>
                <w:bCs/>
                <w:color w:val="FFFFFF"/>
                <w:spacing w:val="-2"/>
                <w:sz w:val="20"/>
                <w:szCs w:val="20"/>
              </w:rPr>
              <w:t>Telefon</w:t>
            </w:r>
          </w:p>
        </w:tc>
      </w:tr>
      <w:tr w:rsidR="00985CBB" w14:paraId="416ECB49" w14:textId="77777777">
        <w:trPr>
          <w:trHeight w:val="230"/>
        </w:trPr>
        <w:tc>
          <w:tcPr>
            <w:tcW w:w="1555" w:type="dxa"/>
            <w:tcBorders>
              <w:top w:val="single" w:sz="4" w:space="0" w:color="000000"/>
              <w:left w:val="single" w:sz="4" w:space="0" w:color="000000"/>
              <w:bottom w:val="single" w:sz="4" w:space="0" w:color="000000"/>
              <w:right w:val="single" w:sz="4" w:space="0" w:color="000000"/>
            </w:tcBorders>
          </w:tcPr>
          <w:p w14:paraId="5336DDCC" w14:textId="77777777" w:rsidR="00985CBB" w:rsidRDefault="00985CBB">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7AE7C880"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273" w:type="dxa"/>
            <w:tcBorders>
              <w:top w:val="single" w:sz="4" w:space="0" w:color="000000"/>
              <w:left w:val="single" w:sz="4" w:space="0" w:color="000000"/>
              <w:bottom w:val="single" w:sz="4" w:space="0" w:color="000000"/>
              <w:right w:val="single" w:sz="4" w:space="0" w:color="000000"/>
            </w:tcBorders>
          </w:tcPr>
          <w:p w14:paraId="2903DE32" w14:textId="5C2948D0"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963" w:type="dxa"/>
            <w:tcBorders>
              <w:top w:val="single" w:sz="4" w:space="0" w:color="000000"/>
              <w:left w:val="single" w:sz="4" w:space="0" w:color="000000"/>
              <w:bottom w:val="single" w:sz="4" w:space="0" w:color="000000"/>
              <w:right w:val="single" w:sz="4" w:space="0" w:color="000000"/>
            </w:tcBorders>
          </w:tcPr>
          <w:p w14:paraId="146FFC35" w14:textId="57D47F84"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863" w:type="dxa"/>
            <w:tcBorders>
              <w:top w:val="single" w:sz="4" w:space="0" w:color="000000"/>
              <w:left w:val="single" w:sz="4" w:space="0" w:color="000000"/>
              <w:bottom w:val="single" w:sz="4" w:space="0" w:color="000000"/>
              <w:right w:val="single" w:sz="4" w:space="0" w:color="000000"/>
            </w:tcBorders>
          </w:tcPr>
          <w:p w14:paraId="272B4124" w14:textId="0D001872" w:rsidR="00985CBB" w:rsidRDefault="00985CBB">
            <w:pPr>
              <w:pStyle w:val="TableParagraph"/>
              <w:kinsoku w:val="0"/>
              <w:overflowPunct w:val="0"/>
              <w:spacing w:line="210" w:lineRule="exact"/>
              <w:ind w:left="108"/>
              <w:jc w:val="left"/>
              <w:rPr>
                <w:rFonts w:ascii="Arial" w:hAnsi="Arial" w:cs="Arial"/>
                <w:spacing w:val="-5"/>
                <w:sz w:val="20"/>
                <w:szCs w:val="20"/>
              </w:rPr>
            </w:pPr>
          </w:p>
        </w:tc>
      </w:tr>
      <w:tr w:rsidR="00985CBB" w14:paraId="6B6DCFE7" w14:textId="77777777">
        <w:trPr>
          <w:trHeight w:val="230"/>
        </w:trPr>
        <w:tc>
          <w:tcPr>
            <w:tcW w:w="1555" w:type="dxa"/>
            <w:tcBorders>
              <w:top w:val="single" w:sz="4" w:space="0" w:color="000000"/>
              <w:left w:val="single" w:sz="4" w:space="0" w:color="000000"/>
              <w:bottom w:val="single" w:sz="4" w:space="0" w:color="000000"/>
              <w:right w:val="single" w:sz="4" w:space="0" w:color="000000"/>
            </w:tcBorders>
          </w:tcPr>
          <w:p w14:paraId="527974C1" w14:textId="77777777" w:rsidR="00985CBB" w:rsidRDefault="00985CBB">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1880E3A9"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273" w:type="dxa"/>
            <w:tcBorders>
              <w:top w:val="single" w:sz="4" w:space="0" w:color="000000"/>
              <w:left w:val="single" w:sz="4" w:space="0" w:color="000000"/>
              <w:bottom w:val="single" w:sz="4" w:space="0" w:color="000000"/>
              <w:right w:val="single" w:sz="4" w:space="0" w:color="000000"/>
            </w:tcBorders>
          </w:tcPr>
          <w:p w14:paraId="23AA922E" w14:textId="36DB417C"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963" w:type="dxa"/>
            <w:tcBorders>
              <w:top w:val="single" w:sz="4" w:space="0" w:color="000000"/>
              <w:left w:val="single" w:sz="4" w:space="0" w:color="000000"/>
              <w:bottom w:val="single" w:sz="4" w:space="0" w:color="000000"/>
              <w:right w:val="single" w:sz="4" w:space="0" w:color="000000"/>
            </w:tcBorders>
          </w:tcPr>
          <w:p w14:paraId="61B6A2A2" w14:textId="0E2CD2CF"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863" w:type="dxa"/>
            <w:tcBorders>
              <w:top w:val="single" w:sz="4" w:space="0" w:color="000000"/>
              <w:left w:val="single" w:sz="4" w:space="0" w:color="000000"/>
              <w:bottom w:val="single" w:sz="4" w:space="0" w:color="000000"/>
              <w:right w:val="single" w:sz="4" w:space="0" w:color="000000"/>
            </w:tcBorders>
          </w:tcPr>
          <w:p w14:paraId="368A1C56" w14:textId="57B68CF4" w:rsidR="00985CBB" w:rsidRDefault="00985CBB">
            <w:pPr>
              <w:pStyle w:val="TableParagraph"/>
              <w:kinsoku w:val="0"/>
              <w:overflowPunct w:val="0"/>
              <w:spacing w:line="210" w:lineRule="exact"/>
              <w:ind w:left="108"/>
              <w:jc w:val="left"/>
              <w:rPr>
                <w:rFonts w:ascii="Arial" w:hAnsi="Arial" w:cs="Arial"/>
                <w:spacing w:val="-5"/>
                <w:sz w:val="20"/>
                <w:szCs w:val="20"/>
              </w:rPr>
            </w:pPr>
          </w:p>
        </w:tc>
      </w:tr>
      <w:tr w:rsidR="00985CBB" w14:paraId="502AA657" w14:textId="77777777">
        <w:trPr>
          <w:trHeight w:val="230"/>
        </w:trPr>
        <w:tc>
          <w:tcPr>
            <w:tcW w:w="1555" w:type="dxa"/>
            <w:tcBorders>
              <w:top w:val="single" w:sz="4" w:space="0" w:color="000000"/>
              <w:left w:val="single" w:sz="4" w:space="0" w:color="000000"/>
              <w:bottom w:val="single" w:sz="4" w:space="0" w:color="000000"/>
              <w:right w:val="single" w:sz="4" w:space="0" w:color="000000"/>
            </w:tcBorders>
          </w:tcPr>
          <w:p w14:paraId="6ECDC7C0" w14:textId="77777777" w:rsidR="00985CBB" w:rsidRDefault="00985CBB">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6775143F" w14:textId="77777777" w:rsidR="00985CBB" w:rsidRDefault="00985CBB">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273" w:type="dxa"/>
            <w:tcBorders>
              <w:top w:val="single" w:sz="4" w:space="0" w:color="000000"/>
              <w:left w:val="single" w:sz="4" w:space="0" w:color="000000"/>
              <w:bottom w:val="single" w:sz="4" w:space="0" w:color="000000"/>
              <w:right w:val="single" w:sz="4" w:space="0" w:color="000000"/>
            </w:tcBorders>
          </w:tcPr>
          <w:p w14:paraId="1196ACB3" w14:textId="146BF76F"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963" w:type="dxa"/>
            <w:tcBorders>
              <w:top w:val="single" w:sz="4" w:space="0" w:color="000000"/>
              <w:left w:val="single" w:sz="4" w:space="0" w:color="000000"/>
              <w:bottom w:val="single" w:sz="4" w:space="0" w:color="000000"/>
              <w:right w:val="single" w:sz="4" w:space="0" w:color="000000"/>
            </w:tcBorders>
          </w:tcPr>
          <w:p w14:paraId="5C6C1383" w14:textId="689FF93B" w:rsidR="00985CBB" w:rsidRDefault="00985CBB">
            <w:pPr>
              <w:pStyle w:val="TableParagraph"/>
              <w:kinsoku w:val="0"/>
              <w:overflowPunct w:val="0"/>
              <w:spacing w:line="210" w:lineRule="exact"/>
              <w:ind w:left="107"/>
              <w:jc w:val="left"/>
              <w:rPr>
                <w:rFonts w:ascii="Arial" w:hAnsi="Arial" w:cs="Arial"/>
                <w:spacing w:val="-2"/>
                <w:sz w:val="20"/>
                <w:szCs w:val="20"/>
              </w:rPr>
            </w:pPr>
          </w:p>
        </w:tc>
        <w:tc>
          <w:tcPr>
            <w:tcW w:w="1863" w:type="dxa"/>
            <w:tcBorders>
              <w:top w:val="single" w:sz="4" w:space="0" w:color="000000"/>
              <w:left w:val="single" w:sz="4" w:space="0" w:color="000000"/>
              <w:bottom w:val="single" w:sz="4" w:space="0" w:color="000000"/>
              <w:right w:val="single" w:sz="4" w:space="0" w:color="000000"/>
            </w:tcBorders>
          </w:tcPr>
          <w:p w14:paraId="3935632E" w14:textId="114A47AF" w:rsidR="00985CBB" w:rsidRDefault="00985CBB">
            <w:pPr>
              <w:pStyle w:val="TableParagraph"/>
              <w:kinsoku w:val="0"/>
              <w:overflowPunct w:val="0"/>
              <w:spacing w:line="210" w:lineRule="exact"/>
              <w:ind w:left="108"/>
              <w:jc w:val="left"/>
              <w:rPr>
                <w:rFonts w:ascii="Arial" w:hAnsi="Arial" w:cs="Arial"/>
                <w:spacing w:val="-5"/>
                <w:sz w:val="20"/>
                <w:szCs w:val="20"/>
              </w:rPr>
            </w:pPr>
          </w:p>
        </w:tc>
      </w:tr>
    </w:tbl>
    <w:p w14:paraId="0F3C2E27" w14:textId="77777777" w:rsidR="00985CBB" w:rsidRDefault="00985CBB">
      <w:pPr>
        <w:pStyle w:val="Zkladntext"/>
        <w:kinsoku w:val="0"/>
        <w:overflowPunct w:val="0"/>
        <w:rPr>
          <w:rFonts w:ascii="Arial" w:hAnsi="Arial" w:cs="Arial"/>
          <w:b/>
          <w:bCs/>
          <w:sz w:val="24"/>
          <w:szCs w:val="24"/>
        </w:rPr>
      </w:pPr>
    </w:p>
    <w:p w14:paraId="12C339C8" w14:textId="77777777" w:rsidR="00985CBB" w:rsidRDefault="00985CBB">
      <w:pPr>
        <w:pStyle w:val="Zkladntext"/>
        <w:kinsoku w:val="0"/>
        <w:overflowPunct w:val="0"/>
        <w:spacing w:before="173"/>
        <w:rPr>
          <w:rFonts w:ascii="Arial" w:hAnsi="Arial" w:cs="Arial"/>
          <w:b/>
          <w:bCs/>
          <w:sz w:val="24"/>
          <w:szCs w:val="24"/>
        </w:rPr>
      </w:pPr>
    </w:p>
    <w:p w14:paraId="668C5631" w14:textId="6AE61BBC" w:rsidR="00985CBB" w:rsidRDefault="00DB7B5A">
      <w:pPr>
        <w:pStyle w:val="Nadpis1"/>
        <w:numPr>
          <w:ilvl w:val="0"/>
          <w:numId w:val="6"/>
        </w:numPr>
        <w:tabs>
          <w:tab w:val="left" w:pos="573"/>
        </w:tabs>
        <w:kinsoku w:val="0"/>
        <w:overflowPunct w:val="0"/>
        <w:spacing w:before="1"/>
        <w:rPr>
          <w:spacing w:val="-5"/>
        </w:rPr>
      </w:pPr>
      <w:r>
        <w:rPr>
          <w:noProof/>
        </w:rPr>
        <mc:AlternateContent>
          <mc:Choice Requires="wps">
            <w:drawing>
              <wp:anchor distT="0" distB="0" distL="0" distR="0" simplePos="0" relativeHeight="251646976" behindDoc="0" locked="0" layoutInCell="0" allowOverlap="1" wp14:anchorId="0B9827B1" wp14:editId="1F17B0CB">
                <wp:simplePos x="0" y="0"/>
                <wp:positionH relativeFrom="page">
                  <wp:posOffset>880745</wp:posOffset>
                </wp:positionH>
                <wp:positionV relativeFrom="paragraph">
                  <wp:posOffset>234315</wp:posOffset>
                </wp:positionV>
                <wp:extent cx="5798185" cy="38735"/>
                <wp:effectExtent l="0" t="0" r="0" b="0"/>
                <wp:wrapTopAndBottom/>
                <wp:docPr id="128112059"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735"/>
                        </a:xfrm>
                        <a:custGeom>
                          <a:avLst/>
                          <a:gdLst>
                            <a:gd name="T0" fmla="*/ 9131 w 9131"/>
                            <a:gd name="T1" fmla="*/ 0 h 61"/>
                            <a:gd name="T2" fmla="*/ 0 w 9131"/>
                            <a:gd name="T3" fmla="*/ 0 h 61"/>
                            <a:gd name="T4" fmla="*/ 0 w 9131"/>
                            <a:gd name="T5" fmla="*/ 60 h 61"/>
                            <a:gd name="T6" fmla="*/ 9131 w 9131"/>
                            <a:gd name="T7" fmla="*/ 60 h 61"/>
                            <a:gd name="T8" fmla="*/ 9131 w 9131"/>
                            <a:gd name="T9" fmla="*/ 0 h 61"/>
                          </a:gdLst>
                          <a:ahLst/>
                          <a:cxnLst>
                            <a:cxn ang="0">
                              <a:pos x="T0" y="T1"/>
                            </a:cxn>
                            <a:cxn ang="0">
                              <a:pos x="T2" y="T3"/>
                            </a:cxn>
                            <a:cxn ang="0">
                              <a:pos x="T4" y="T5"/>
                            </a:cxn>
                            <a:cxn ang="0">
                              <a:pos x="T6" y="T7"/>
                            </a:cxn>
                            <a:cxn ang="0">
                              <a:pos x="T8" y="T9"/>
                            </a:cxn>
                          </a:cxnLst>
                          <a:rect l="0" t="0" r="r" b="b"/>
                          <a:pathLst>
                            <a:path w="9131" h="61">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FA35" id="Freeform 134" o:spid="_x0000_s1026" style="position:absolute;margin-left:69.35pt;margin-top:18.45pt;width:456.55pt;height:3.0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" o:allowincell="f" path="m9131,l,,,60r9131,l9131,xe" fillcolor="black" stroked="f">
                <v:path arrowok="t" o:connecttype="custom" o:connectlocs="5798185,0;0,0;0,38100;5798185,38100;5798185,0" o:connectangles="0,0,0,0,0"/>
                <w10:wrap type="topAndBottom" anchorx="page"/>
              </v:shape>
            </w:pict>
          </mc:Fallback>
        </mc:AlternateContent>
      </w:r>
      <w:bookmarkStart w:id="118" w:name="_bookmark118"/>
      <w:bookmarkEnd w:id="118"/>
      <w:r w:rsidR="00985CBB">
        <w:t>Splnění</w:t>
      </w:r>
      <w:r w:rsidR="00985CBB">
        <w:rPr>
          <w:spacing w:val="-9"/>
        </w:rPr>
        <w:t xml:space="preserve"> </w:t>
      </w:r>
      <w:r w:rsidR="00985CBB">
        <w:t>požadavků</w:t>
      </w:r>
      <w:r w:rsidR="00985CBB">
        <w:rPr>
          <w:spacing w:val="-8"/>
        </w:rPr>
        <w:t xml:space="preserve"> </w:t>
      </w:r>
      <w:r w:rsidR="00985CBB">
        <w:t>podle</w:t>
      </w:r>
      <w:r w:rsidR="00985CBB">
        <w:rPr>
          <w:spacing w:val="-12"/>
        </w:rPr>
        <w:t xml:space="preserve"> </w:t>
      </w:r>
      <w:r w:rsidR="00985CBB">
        <w:t>dokumentu</w:t>
      </w:r>
      <w:r w:rsidR="00985CBB">
        <w:rPr>
          <w:spacing w:val="-6"/>
        </w:rPr>
        <w:t xml:space="preserve"> </w:t>
      </w:r>
      <w:r w:rsidR="00985CBB">
        <w:rPr>
          <w:spacing w:val="-5"/>
        </w:rPr>
        <w:t>EIR</w:t>
      </w:r>
    </w:p>
    <w:p w14:paraId="30D379E8" w14:textId="77777777" w:rsidR="00985CBB" w:rsidRDefault="00985CBB">
      <w:pPr>
        <w:pStyle w:val="Zkladntext"/>
        <w:kinsoku w:val="0"/>
        <w:overflowPunct w:val="0"/>
        <w:spacing w:before="9"/>
        <w:rPr>
          <w:rFonts w:ascii="Arial" w:hAnsi="Arial" w:cs="Arial"/>
          <w:b/>
          <w:bCs/>
          <w:sz w:val="20"/>
          <w:szCs w:val="20"/>
        </w:rPr>
      </w:pPr>
    </w:p>
    <w:p w14:paraId="3BF88688" w14:textId="77777777" w:rsidR="00985CBB" w:rsidRDefault="00985CBB">
      <w:pPr>
        <w:pStyle w:val="Zkladntext"/>
        <w:kinsoku w:val="0"/>
        <w:overflowPunct w:val="0"/>
        <w:ind w:left="141"/>
        <w:jc w:val="both"/>
        <w:rPr>
          <w:rFonts w:ascii="Arial" w:hAnsi="Arial" w:cs="Arial"/>
          <w:spacing w:val="-4"/>
          <w:sz w:val="20"/>
          <w:szCs w:val="20"/>
        </w:rPr>
      </w:pPr>
      <w:r>
        <w:rPr>
          <w:rFonts w:ascii="Arial" w:hAnsi="Arial" w:cs="Arial"/>
          <w:sz w:val="20"/>
          <w:szCs w:val="20"/>
        </w:rPr>
        <w:t>Veškeré</w:t>
      </w:r>
      <w:r>
        <w:rPr>
          <w:rFonts w:ascii="Arial" w:hAnsi="Arial" w:cs="Arial"/>
          <w:spacing w:val="-9"/>
          <w:sz w:val="20"/>
          <w:szCs w:val="20"/>
        </w:rPr>
        <w:t xml:space="preserve"> </w:t>
      </w:r>
      <w:r>
        <w:rPr>
          <w:rFonts w:ascii="Arial" w:hAnsi="Arial" w:cs="Arial"/>
          <w:sz w:val="20"/>
          <w:szCs w:val="20"/>
        </w:rPr>
        <w:t>požadavky</w:t>
      </w:r>
      <w:r>
        <w:rPr>
          <w:rFonts w:ascii="Arial" w:hAnsi="Arial" w:cs="Arial"/>
          <w:spacing w:val="-7"/>
          <w:sz w:val="20"/>
          <w:szCs w:val="20"/>
        </w:rPr>
        <w:t xml:space="preserve"> </w:t>
      </w:r>
      <w:r>
        <w:rPr>
          <w:rFonts w:ascii="Arial" w:hAnsi="Arial" w:cs="Arial"/>
          <w:sz w:val="20"/>
          <w:szCs w:val="20"/>
        </w:rPr>
        <w:t>jsou</w:t>
      </w:r>
      <w:r>
        <w:rPr>
          <w:rFonts w:ascii="Arial" w:hAnsi="Arial" w:cs="Arial"/>
          <w:spacing w:val="-9"/>
          <w:sz w:val="20"/>
          <w:szCs w:val="20"/>
        </w:rPr>
        <w:t xml:space="preserve"> </w:t>
      </w:r>
      <w:r>
        <w:rPr>
          <w:rFonts w:ascii="Arial" w:hAnsi="Arial" w:cs="Arial"/>
          <w:sz w:val="20"/>
          <w:szCs w:val="20"/>
        </w:rPr>
        <w:t>uvedeny</w:t>
      </w:r>
      <w:r>
        <w:rPr>
          <w:rFonts w:ascii="Arial" w:hAnsi="Arial" w:cs="Arial"/>
          <w:spacing w:val="-5"/>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dokumentu</w:t>
      </w:r>
      <w:r>
        <w:rPr>
          <w:rFonts w:ascii="Arial" w:hAnsi="Arial" w:cs="Arial"/>
          <w:spacing w:val="-7"/>
          <w:sz w:val="20"/>
          <w:szCs w:val="20"/>
        </w:rPr>
        <w:t xml:space="preserve"> </w:t>
      </w:r>
      <w:r>
        <w:rPr>
          <w:rFonts w:ascii="Arial" w:hAnsi="Arial" w:cs="Arial"/>
          <w:spacing w:val="-4"/>
          <w:sz w:val="20"/>
          <w:szCs w:val="20"/>
        </w:rPr>
        <w:t>EIR.</w:t>
      </w:r>
    </w:p>
    <w:p w14:paraId="484DF3A9" w14:textId="77777777" w:rsidR="00985CBB" w:rsidRDefault="00985CBB">
      <w:pPr>
        <w:pStyle w:val="Zkladntext"/>
        <w:kinsoku w:val="0"/>
        <w:overflowPunct w:val="0"/>
        <w:spacing w:before="178" w:line="259" w:lineRule="auto"/>
        <w:ind w:left="141" w:right="281"/>
        <w:jc w:val="both"/>
        <w:rPr>
          <w:rFonts w:ascii="Arial" w:hAnsi="Arial" w:cs="Arial"/>
          <w:spacing w:val="-2"/>
          <w:sz w:val="20"/>
          <w:szCs w:val="20"/>
        </w:rPr>
      </w:pPr>
      <w:r>
        <w:rPr>
          <w:rFonts w:ascii="Arial" w:hAnsi="Arial" w:cs="Arial"/>
          <w:sz w:val="20"/>
          <w:szCs w:val="20"/>
        </w:rPr>
        <w:t>Následující podkapitoly reagují na požadavky vznesené v EIR a bude v</w:t>
      </w:r>
      <w:r>
        <w:rPr>
          <w:rFonts w:ascii="Arial" w:hAnsi="Arial" w:cs="Arial"/>
          <w:spacing w:val="-2"/>
          <w:sz w:val="20"/>
          <w:szCs w:val="20"/>
        </w:rPr>
        <w:t xml:space="preserve"> </w:t>
      </w:r>
      <w:r>
        <w:rPr>
          <w:rFonts w:ascii="Arial" w:hAnsi="Arial" w:cs="Arial"/>
          <w:sz w:val="20"/>
          <w:szCs w:val="20"/>
        </w:rPr>
        <w:t xml:space="preserve">nich dodavatelem uvedeno, jakým způsobem budou požadavky naplněny či jak bude přistupovat k oblastem tvorby informačního </w:t>
      </w:r>
      <w:r>
        <w:rPr>
          <w:rFonts w:ascii="Arial" w:hAnsi="Arial" w:cs="Arial"/>
          <w:spacing w:val="-2"/>
          <w:sz w:val="20"/>
          <w:szCs w:val="20"/>
        </w:rPr>
        <w:t>modelu.</w:t>
      </w:r>
    </w:p>
    <w:p w14:paraId="71897594" w14:textId="77777777" w:rsidR="00985CBB" w:rsidRDefault="00985CBB">
      <w:pPr>
        <w:pStyle w:val="Zkladntext"/>
        <w:kinsoku w:val="0"/>
        <w:overflowPunct w:val="0"/>
        <w:spacing w:before="178" w:line="259" w:lineRule="auto"/>
        <w:ind w:left="141" w:right="281"/>
        <w:jc w:val="both"/>
        <w:rPr>
          <w:rFonts w:ascii="Arial" w:hAnsi="Arial" w:cs="Arial"/>
          <w:spacing w:val="-2"/>
          <w:sz w:val="20"/>
          <w:szCs w:val="20"/>
        </w:rPr>
        <w:sectPr w:rsidR="00985CBB">
          <w:pgSz w:w="11910" w:h="16840"/>
          <w:pgMar w:top="1620" w:right="1133" w:bottom="1100" w:left="1275" w:header="0" w:footer="916" w:gutter="0"/>
          <w:cols w:space="708"/>
          <w:noEndnote/>
        </w:sectPr>
      </w:pPr>
    </w:p>
    <w:p w14:paraId="4170B124" w14:textId="0366553A" w:rsidR="00985CBB" w:rsidRDefault="00DB7B5A">
      <w:pPr>
        <w:pStyle w:val="Nadpis2"/>
        <w:numPr>
          <w:ilvl w:val="1"/>
          <w:numId w:val="6"/>
        </w:numPr>
        <w:tabs>
          <w:tab w:val="left" w:pos="719"/>
        </w:tabs>
        <w:kinsoku w:val="0"/>
        <w:overflowPunct w:val="0"/>
        <w:spacing w:before="76"/>
        <w:ind w:left="719" w:hanging="578"/>
        <w:rPr>
          <w:spacing w:val="-2"/>
        </w:rPr>
      </w:pPr>
      <w:r>
        <w:rPr>
          <w:noProof/>
        </w:rPr>
        <w:lastRenderedPageBreak/>
        <mc:AlternateContent>
          <mc:Choice Requires="wps">
            <w:drawing>
              <wp:anchor distT="0" distB="0" distL="0" distR="0" simplePos="0" relativeHeight="251648000" behindDoc="0" locked="0" layoutInCell="0" allowOverlap="1" wp14:anchorId="673771D0" wp14:editId="5A12196D">
                <wp:simplePos x="0" y="0"/>
                <wp:positionH relativeFrom="page">
                  <wp:posOffset>880745</wp:posOffset>
                </wp:positionH>
                <wp:positionV relativeFrom="paragraph">
                  <wp:posOffset>236855</wp:posOffset>
                </wp:positionV>
                <wp:extent cx="5798185" cy="6350"/>
                <wp:effectExtent l="0" t="0" r="0" b="0"/>
                <wp:wrapTopAndBottom/>
                <wp:docPr id="136977279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9DF23" id="Freeform 135" o:spid="_x0000_s1026" style="position:absolute;margin-left:69.35pt;margin-top:18.65pt;width:456.55pt;height:.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985CBB">
        <w:t>Členění</w:t>
      </w:r>
      <w:r w:rsidR="00985CBB">
        <w:rPr>
          <w:spacing w:val="-3"/>
        </w:rPr>
        <w:t xml:space="preserve"> </w:t>
      </w:r>
      <w:r w:rsidR="00985CBB">
        <w:rPr>
          <w:spacing w:val="-2"/>
        </w:rPr>
        <w:t>modelů</w:t>
      </w:r>
    </w:p>
    <w:p w14:paraId="1B488E05" w14:textId="77777777" w:rsidR="00985CBB" w:rsidRDefault="00985CBB">
      <w:pPr>
        <w:pStyle w:val="Zkladntext"/>
        <w:kinsoku w:val="0"/>
        <w:overflowPunct w:val="0"/>
        <w:spacing w:line="256" w:lineRule="auto"/>
        <w:ind w:left="141" w:right="873"/>
        <w:rPr>
          <w:rFonts w:ascii="Arial" w:hAnsi="Arial" w:cs="Arial"/>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této</w:t>
      </w:r>
      <w:r>
        <w:rPr>
          <w:rFonts w:ascii="Arial" w:hAnsi="Arial" w:cs="Arial"/>
          <w:spacing w:val="-4"/>
          <w:sz w:val="20"/>
          <w:szCs w:val="20"/>
        </w:rPr>
        <w:t xml:space="preserve"> </w:t>
      </w:r>
      <w:r>
        <w:rPr>
          <w:rFonts w:ascii="Arial" w:hAnsi="Arial" w:cs="Arial"/>
          <w:sz w:val="20"/>
          <w:szCs w:val="20"/>
        </w:rPr>
        <w:t>kapitole</w:t>
      </w:r>
      <w:r>
        <w:rPr>
          <w:rFonts w:ascii="Arial" w:hAnsi="Arial" w:cs="Arial"/>
          <w:spacing w:val="-1"/>
          <w:sz w:val="20"/>
          <w:szCs w:val="20"/>
        </w:rPr>
        <w:t xml:space="preserve"> </w:t>
      </w:r>
      <w:r>
        <w:rPr>
          <w:rFonts w:ascii="Arial" w:hAnsi="Arial" w:cs="Arial"/>
          <w:sz w:val="20"/>
          <w:szCs w:val="20"/>
        </w:rPr>
        <w:t>dodavatel</w:t>
      </w:r>
      <w:r>
        <w:rPr>
          <w:rFonts w:ascii="Arial" w:hAnsi="Arial" w:cs="Arial"/>
          <w:spacing w:val="-4"/>
          <w:sz w:val="20"/>
          <w:szCs w:val="20"/>
        </w:rPr>
        <w:t xml:space="preserve"> </w:t>
      </w:r>
      <w:r>
        <w:rPr>
          <w:rFonts w:ascii="Arial" w:hAnsi="Arial" w:cs="Arial"/>
          <w:sz w:val="20"/>
          <w:szCs w:val="20"/>
        </w:rPr>
        <w:t>navrhne</w:t>
      </w:r>
      <w:r>
        <w:rPr>
          <w:rFonts w:ascii="Arial" w:hAnsi="Arial" w:cs="Arial"/>
          <w:spacing w:val="-4"/>
          <w:sz w:val="20"/>
          <w:szCs w:val="20"/>
        </w:rPr>
        <w:t xml:space="preserve"> </w:t>
      </w:r>
      <w:r>
        <w:rPr>
          <w:rFonts w:ascii="Arial" w:hAnsi="Arial" w:cs="Arial"/>
          <w:sz w:val="20"/>
          <w:szCs w:val="20"/>
        </w:rPr>
        <w:t>způsob</w:t>
      </w:r>
      <w:r>
        <w:rPr>
          <w:rFonts w:ascii="Arial" w:hAnsi="Arial" w:cs="Arial"/>
          <w:spacing w:val="-4"/>
          <w:sz w:val="20"/>
          <w:szCs w:val="20"/>
        </w:rPr>
        <w:t xml:space="preserve"> </w:t>
      </w:r>
      <w:r>
        <w:rPr>
          <w:rFonts w:ascii="Arial" w:hAnsi="Arial" w:cs="Arial"/>
          <w:sz w:val="20"/>
          <w:szCs w:val="20"/>
        </w:rPr>
        <w:t>členění</w:t>
      </w:r>
      <w:r>
        <w:rPr>
          <w:rFonts w:ascii="Arial" w:hAnsi="Arial" w:cs="Arial"/>
          <w:spacing w:val="-4"/>
          <w:sz w:val="20"/>
          <w:szCs w:val="20"/>
        </w:rPr>
        <w:t xml:space="preserve"> </w:t>
      </w:r>
      <w:r>
        <w:rPr>
          <w:rFonts w:ascii="Arial" w:hAnsi="Arial" w:cs="Arial"/>
          <w:sz w:val="20"/>
          <w:szCs w:val="20"/>
        </w:rPr>
        <w:t>modelu</w:t>
      </w:r>
      <w:r>
        <w:rPr>
          <w:rFonts w:ascii="Arial" w:hAnsi="Arial" w:cs="Arial"/>
          <w:spacing w:val="-4"/>
          <w:sz w:val="20"/>
          <w:szCs w:val="20"/>
        </w:rPr>
        <w:t xml:space="preserve"> </w:t>
      </w:r>
      <w:r>
        <w:rPr>
          <w:rFonts w:ascii="Arial" w:hAnsi="Arial" w:cs="Arial"/>
          <w:sz w:val="20"/>
          <w:szCs w:val="20"/>
        </w:rPr>
        <w:t>do</w:t>
      </w:r>
      <w:r>
        <w:rPr>
          <w:rFonts w:ascii="Arial" w:hAnsi="Arial" w:cs="Arial"/>
          <w:spacing w:val="-2"/>
          <w:sz w:val="20"/>
          <w:szCs w:val="20"/>
        </w:rPr>
        <w:t xml:space="preserve"> </w:t>
      </w:r>
      <w:r>
        <w:rPr>
          <w:rFonts w:ascii="Arial" w:hAnsi="Arial" w:cs="Arial"/>
          <w:sz w:val="20"/>
          <w:szCs w:val="20"/>
        </w:rPr>
        <w:t>dílčích</w:t>
      </w:r>
      <w:r>
        <w:rPr>
          <w:rFonts w:ascii="Arial" w:hAnsi="Arial" w:cs="Arial"/>
          <w:spacing w:val="-4"/>
          <w:sz w:val="20"/>
          <w:szCs w:val="20"/>
        </w:rPr>
        <w:t xml:space="preserve"> </w:t>
      </w:r>
      <w:r>
        <w:rPr>
          <w:rFonts w:ascii="Arial" w:hAnsi="Arial" w:cs="Arial"/>
          <w:sz w:val="20"/>
          <w:szCs w:val="20"/>
        </w:rPr>
        <w:t>modelů a</w:t>
      </w:r>
      <w:r>
        <w:rPr>
          <w:rFonts w:ascii="Arial" w:hAnsi="Arial" w:cs="Arial"/>
          <w:spacing w:val="-2"/>
          <w:sz w:val="20"/>
          <w:szCs w:val="20"/>
        </w:rPr>
        <w:t xml:space="preserve"> </w:t>
      </w:r>
      <w:r>
        <w:rPr>
          <w:rFonts w:ascii="Arial" w:hAnsi="Arial" w:cs="Arial"/>
          <w:sz w:val="20"/>
          <w:szCs w:val="20"/>
        </w:rPr>
        <w:t>zodpovědnosti</w:t>
      </w:r>
      <w:r>
        <w:rPr>
          <w:rFonts w:ascii="Arial" w:hAnsi="Arial" w:cs="Arial"/>
          <w:spacing w:val="-3"/>
          <w:sz w:val="20"/>
          <w:szCs w:val="20"/>
        </w:rPr>
        <w:t xml:space="preserve"> </w:t>
      </w:r>
      <w:r>
        <w:rPr>
          <w:rFonts w:ascii="Arial" w:hAnsi="Arial" w:cs="Arial"/>
          <w:sz w:val="20"/>
          <w:szCs w:val="20"/>
        </w:rPr>
        <w:t>za jednotlivé dílčí modely (dle navrženého dodavatelského řetězce).</w:t>
      </w:r>
    </w:p>
    <w:p w14:paraId="497D046C" w14:textId="77777777" w:rsidR="00985CBB" w:rsidRDefault="00985CBB">
      <w:pPr>
        <w:pStyle w:val="Zkladntext"/>
        <w:kinsoku w:val="0"/>
        <w:overflowPunct w:val="0"/>
        <w:spacing w:before="162"/>
        <w:ind w:left="141"/>
        <w:rPr>
          <w:rFonts w:ascii="Arial" w:hAnsi="Arial" w:cs="Arial"/>
          <w:spacing w:val="-5"/>
          <w:sz w:val="20"/>
          <w:szCs w:val="20"/>
        </w:rPr>
      </w:pPr>
      <w:r>
        <w:rPr>
          <w:rFonts w:ascii="Arial" w:hAnsi="Arial" w:cs="Arial"/>
          <w:sz w:val="20"/>
          <w:szCs w:val="20"/>
        </w:rPr>
        <w:t>Pozn.</w:t>
      </w:r>
      <w:r>
        <w:rPr>
          <w:rFonts w:ascii="Arial" w:hAnsi="Arial" w:cs="Arial"/>
          <w:spacing w:val="-5"/>
          <w:sz w:val="20"/>
          <w:szCs w:val="20"/>
        </w:rPr>
        <w:t xml:space="preserve"> </w:t>
      </w:r>
      <w:r>
        <w:rPr>
          <w:rFonts w:ascii="Arial" w:hAnsi="Arial" w:cs="Arial"/>
          <w:sz w:val="20"/>
          <w:szCs w:val="20"/>
        </w:rPr>
        <w:t>Viz</w:t>
      </w:r>
      <w:r>
        <w:rPr>
          <w:rFonts w:ascii="Arial" w:hAnsi="Arial" w:cs="Arial"/>
          <w:spacing w:val="-4"/>
          <w:sz w:val="20"/>
          <w:szCs w:val="20"/>
        </w:rPr>
        <w:t xml:space="preserve"> </w:t>
      </w:r>
      <w:r>
        <w:rPr>
          <w:rFonts w:ascii="Arial" w:hAnsi="Arial" w:cs="Arial"/>
          <w:sz w:val="20"/>
          <w:szCs w:val="20"/>
        </w:rPr>
        <w:t>EIR</w:t>
      </w:r>
      <w:r>
        <w:rPr>
          <w:rFonts w:ascii="Arial" w:hAnsi="Arial" w:cs="Arial"/>
          <w:spacing w:val="-4"/>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kapitola</w:t>
      </w:r>
      <w:r>
        <w:rPr>
          <w:rFonts w:ascii="Arial" w:hAnsi="Arial" w:cs="Arial"/>
          <w:spacing w:val="-5"/>
          <w:sz w:val="20"/>
          <w:szCs w:val="20"/>
        </w:rPr>
        <w:t xml:space="preserve"> 8.1</w:t>
      </w:r>
    </w:p>
    <w:p w14:paraId="5C1F7C53" w14:textId="77777777" w:rsidR="00985CBB" w:rsidRDefault="00985CBB">
      <w:pPr>
        <w:pStyle w:val="Zkladntext"/>
        <w:kinsoku w:val="0"/>
        <w:overflowPunct w:val="0"/>
        <w:spacing w:before="6"/>
        <w:rPr>
          <w:rFonts w:ascii="Arial" w:hAnsi="Arial" w:cs="Arial"/>
          <w:sz w:val="15"/>
          <w:szCs w:val="15"/>
        </w:rPr>
      </w:pPr>
    </w:p>
    <w:tbl>
      <w:tblPr>
        <w:tblW w:w="0" w:type="auto"/>
        <w:tblInd w:w="151" w:type="dxa"/>
        <w:tblLayout w:type="fixed"/>
        <w:tblCellMar>
          <w:left w:w="0" w:type="dxa"/>
          <w:right w:w="0" w:type="dxa"/>
        </w:tblCellMar>
        <w:tblLook w:val="0000" w:firstRow="0" w:lastRow="0" w:firstColumn="0" w:lastColumn="0" w:noHBand="0" w:noVBand="0"/>
      </w:tblPr>
      <w:tblGrid>
        <w:gridCol w:w="2122"/>
        <w:gridCol w:w="3546"/>
        <w:gridCol w:w="3543"/>
      </w:tblGrid>
      <w:tr w:rsidR="00985CBB" w14:paraId="32F3A685" w14:textId="77777777">
        <w:trPr>
          <w:trHeight w:val="460"/>
        </w:trPr>
        <w:tc>
          <w:tcPr>
            <w:tcW w:w="2122" w:type="dxa"/>
            <w:tcBorders>
              <w:top w:val="single" w:sz="4" w:space="0" w:color="000000"/>
              <w:left w:val="single" w:sz="4" w:space="0" w:color="000000"/>
              <w:bottom w:val="single" w:sz="4" w:space="0" w:color="000000"/>
              <w:right w:val="single" w:sz="4" w:space="0" w:color="000000"/>
            </w:tcBorders>
            <w:shd w:val="clear" w:color="auto" w:fill="001F5F"/>
          </w:tcPr>
          <w:p w14:paraId="3EF154DE" w14:textId="77777777" w:rsidR="00985CBB" w:rsidRDefault="00985CBB">
            <w:pPr>
              <w:pStyle w:val="TableParagraph"/>
              <w:kinsoku w:val="0"/>
              <w:overflowPunct w:val="0"/>
              <w:spacing w:line="229" w:lineRule="exact"/>
              <w:ind w:left="110"/>
              <w:jc w:val="left"/>
              <w:rPr>
                <w:rFonts w:ascii="Arial" w:hAnsi="Arial" w:cs="Arial"/>
                <w:b/>
                <w:bCs/>
                <w:color w:val="FFFFFF"/>
                <w:spacing w:val="-2"/>
                <w:sz w:val="20"/>
                <w:szCs w:val="20"/>
              </w:rPr>
            </w:pPr>
            <w:r>
              <w:rPr>
                <w:rFonts w:ascii="Arial" w:hAnsi="Arial" w:cs="Arial"/>
                <w:b/>
                <w:bCs/>
                <w:color w:val="FFFFFF"/>
                <w:sz w:val="20"/>
                <w:szCs w:val="20"/>
              </w:rPr>
              <w:t>Dílčí</w:t>
            </w:r>
            <w:r>
              <w:rPr>
                <w:rFonts w:ascii="Arial" w:hAnsi="Arial" w:cs="Arial"/>
                <w:b/>
                <w:bCs/>
                <w:color w:val="FFFFFF"/>
                <w:spacing w:val="-6"/>
                <w:sz w:val="20"/>
                <w:szCs w:val="20"/>
              </w:rPr>
              <w:t xml:space="preserve"> </w:t>
            </w:r>
            <w:r>
              <w:rPr>
                <w:rFonts w:ascii="Arial" w:hAnsi="Arial" w:cs="Arial"/>
                <w:b/>
                <w:bCs/>
                <w:color w:val="FFFFFF"/>
                <w:spacing w:val="-2"/>
                <w:sz w:val="20"/>
                <w:szCs w:val="20"/>
              </w:rPr>
              <w:t>model</w:t>
            </w:r>
          </w:p>
        </w:tc>
        <w:tc>
          <w:tcPr>
            <w:tcW w:w="3546" w:type="dxa"/>
            <w:tcBorders>
              <w:top w:val="single" w:sz="4" w:space="0" w:color="000000"/>
              <w:left w:val="single" w:sz="4" w:space="0" w:color="000000"/>
              <w:bottom w:val="single" w:sz="4" w:space="0" w:color="000000"/>
              <w:right w:val="single" w:sz="4" w:space="0" w:color="000000"/>
            </w:tcBorders>
            <w:shd w:val="clear" w:color="auto" w:fill="001F5F"/>
          </w:tcPr>
          <w:p w14:paraId="4B51A4E3" w14:textId="77777777" w:rsidR="00985CBB" w:rsidRDefault="00985CBB">
            <w:pPr>
              <w:pStyle w:val="TableParagraph"/>
              <w:kinsoku w:val="0"/>
              <w:overflowPunct w:val="0"/>
              <w:spacing w:line="229" w:lineRule="exact"/>
              <w:ind w:left="109"/>
              <w:jc w:val="left"/>
              <w:rPr>
                <w:rFonts w:ascii="Arial" w:hAnsi="Arial" w:cs="Arial"/>
                <w:b/>
                <w:bCs/>
                <w:color w:val="FFFFFF"/>
                <w:spacing w:val="-2"/>
                <w:sz w:val="20"/>
                <w:szCs w:val="20"/>
              </w:rPr>
            </w:pPr>
            <w:r>
              <w:rPr>
                <w:rFonts w:ascii="Arial" w:hAnsi="Arial" w:cs="Arial"/>
                <w:b/>
                <w:bCs/>
                <w:color w:val="FFFFFF"/>
                <w:sz w:val="20"/>
                <w:szCs w:val="20"/>
              </w:rPr>
              <w:t>Obsah</w:t>
            </w:r>
            <w:r>
              <w:rPr>
                <w:rFonts w:ascii="Arial" w:hAnsi="Arial" w:cs="Arial"/>
                <w:b/>
                <w:bCs/>
                <w:color w:val="FFFFFF"/>
                <w:spacing w:val="-8"/>
                <w:sz w:val="20"/>
                <w:szCs w:val="20"/>
              </w:rPr>
              <w:t xml:space="preserve"> </w:t>
            </w:r>
            <w:r>
              <w:rPr>
                <w:rFonts w:ascii="Arial" w:hAnsi="Arial" w:cs="Arial"/>
                <w:b/>
                <w:bCs/>
                <w:color w:val="FFFFFF"/>
                <w:sz w:val="20"/>
                <w:szCs w:val="20"/>
              </w:rPr>
              <w:t>dílčího</w:t>
            </w:r>
            <w:r>
              <w:rPr>
                <w:rFonts w:ascii="Arial" w:hAnsi="Arial" w:cs="Arial"/>
                <w:b/>
                <w:bCs/>
                <w:color w:val="FFFFFF"/>
                <w:spacing w:val="-7"/>
                <w:sz w:val="20"/>
                <w:szCs w:val="20"/>
              </w:rPr>
              <w:t xml:space="preserve"> </w:t>
            </w:r>
            <w:r>
              <w:rPr>
                <w:rFonts w:ascii="Arial" w:hAnsi="Arial" w:cs="Arial"/>
                <w:b/>
                <w:bCs/>
                <w:color w:val="FFFFFF"/>
                <w:spacing w:val="-2"/>
                <w:sz w:val="20"/>
                <w:szCs w:val="20"/>
              </w:rPr>
              <w:t>modelu</w:t>
            </w:r>
          </w:p>
        </w:tc>
        <w:tc>
          <w:tcPr>
            <w:tcW w:w="3543" w:type="dxa"/>
            <w:tcBorders>
              <w:top w:val="single" w:sz="4" w:space="0" w:color="000000"/>
              <w:left w:val="single" w:sz="4" w:space="0" w:color="000000"/>
              <w:bottom w:val="single" w:sz="4" w:space="0" w:color="000000"/>
              <w:right w:val="single" w:sz="4" w:space="0" w:color="000000"/>
            </w:tcBorders>
            <w:shd w:val="clear" w:color="auto" w:fill="001F5F"/>
          </w:tcPr>
          <w:p w14:paraId="162F62F2" w14:textId="77777777" w:rsidR="00985CBB" w:rsidRDefault="00985CBB">
            <w:pPr>
              <w:pStyle w:val="TableParagraph"/>
              <w:kinsoku w:val="0"/>
              <w:overflowPunct w:val="0"/>
              <w:spacing w:line="230" w:lineRule="exact"/>
              <w:ind w:left="107" w:right="683"/>
              <w:jc w:val="left"/>
              <w:rPr>
                <w:rFonts w:ascii="Arial" w:hAnsi="Arial" w:cs="Arial"/>
                <w:b/>
                <w:bCs/>
                <w:color w:val="FFFFFF"/>
                <w:spacing w:val="-2"/>
                <w:sz w:val="20"/>
                <w:szCs w:val="20"/>
              </w:rPr>
            </w:pPr>
            <w:r>
              <w:rPr>
                <w:rFonts w:ascii="Arial" w:hAnsi="Arial" w:cs="Arial"/>
                <w:b/>
                <w:bCs/>
                <w:color w:val="FFFFFF"/>
                <w:sz w:val="20"/>
                <w:szCs w:val="20"/>
              </w:rPr>
              <w:t>Zodpovědnost</w:t>
            </w:r>
            <w:r>
              <w:rPr>
                <w:rFonts w:ascii="Arial" w:hAnsi="Arial" w:cs="Arial"/>
                <w:b/>
                <w:bCs/>
                <w:color w:val="FFFFFF"/>
                <w:spacing w:val="-14"/>
                <w:sz w:val="20"/>
                <w:szCs w:val="20"/>
              </w:rPr>
              <w:t xml:space="preserve"> </w:t>
            </w:r>
            <w:r>
              <w:rPr>
                <w:rFonts w:ascii="Arial" w:hAnsi="Arial" w:cs="Arial"/>
                <w:b/>
                <w:bCs/>
                <w:color w:val="FFFFFF"/>
                <w:sz w:val="20"/>
                <w:szCs w:val="20"/>
              </w:rPr>
              <w:t>za</w:t>
            </w:r>
            <w:r>
              <w:rPr>
                <w:rFonts w:ascii="Arial" w:hAnsi="Arial" w:cs="Arial"/>
                <w:b/>
                <w:bCs/>
                <w:color w:val="FFFFFF"/>
                <w:spacing w:val="-14"/>
                <w:sz w:val="20"/>
                <w:szCs w:val="20"/>
              </w:rPr>
              <w:t xml:space="preserve"> </w:t>
            </w:r>
            <w:r>
              <w:rPr>
                <w:rFonts w:ascii="Arial" w:hAnsi="Arial" w:cs="Arial"/>
                <w:b/>
                <w:bCs/>
                <w:color w:val="FFFFFF"/>
                <w:sz w:val="20"/>
                <w:szCs w:val="20"/>
              </w:rPr>
              <w:t>dílčí</w:t>
            </w:r>
            <w:r>
              <w:rPr>
                <w:rFonts w:ascii="Arial" w:hAnsi="Arial" w:cs="Arial"/>
                <w:b/>
                <w:bCs/>
                <w:color w:val="FFFFFF"/>
                <w:spacing w:val="-14"/>
                <w:sz w:val="20"/>
                <w:szCs w:val="20"/>
              </w:rPr>
              <w:t xml:space="preserve"> </w:t>
            </w:r>
            <w:r>
              <w:rPr>
                <w:rFonts w:ascii="Arial" w:hAnsi="Arial" w:cs="Arial"/>
                <w:b/>
                <w:bCs/>
                <w:color w:val="FFFFFF"/>
                <w:sz w:val="20"/>
                <w:szCs w:val="20"/>
              </w:rPr>
              <w:t xml:space="preserve">model </w:t>
            </w:r>
            <w:r>
              <w:rPr>
                <w:rFonts w:ascii="Arial" w:hAnsi="Arial" w:cs="Arial"/>
                <w:b/>
                <w:bCs/>
                <w:color w:val="FFFFFF"/>
                <w:spacing w:val="-2"/>
                <w:sz w:val="20"/>
                <w:szCs w:val="20"/>
              </w:rPr>
              <w:t>(společnost)</w:t>
            </w:r>
          </w:p>
        </w:tc>
      </w:tr>
      <w:tr w:rsidR="00985CBB" w14:paraId="445A7B65" w14:textId="77777777">
        <w:trPr>
          <w:trHeight w:val="230"/>
        </w:trPr>
        <w:tc>
          <w:tcPr>
            <w:tcW w:w="2122" w:type="dxa"/>
            <w:tcBorders>
              <w:top w:val="single" w:sz="4" w:space="0" w:color="000000"/>
              <w:left w:val="single" w:sz="4" w:space="0" w:color="000000"/>
              <w:bottom w:val="single" w:sz="4" w:space="0" w:color="000000"/>
              <w:right w:val="single" w:sz="4" w:space="0" w:color="000000"/>
            </w:tcBorders>
          </w:tcPr>
          <w:p w14:paraId="48481688" w14:textId="77777777" w:rsidR="00985CBB" w:rsidRDefault="00985CBB">
            <w:pPr>
              <w:pStyle w:val="TableParagraph"/>
              <w:kinsoku w:val="0"/>
              <w:overflowPunct w:val="0"/>
              <w:jc w:val="left"/>
              <w:rPr>
                <w:rFonts w:ascii="Times New Roman" w:hAnsi="Times New Roman" w:cs="Times New Roman"/>
                <w:sz w:val="16"/>
                <w:szCs w:val="16"/>
              </w:rPr>
            </w:pPr>
          </w:p>
        </w:tc>
        <w:tc>
          <w:tcPr>
            <w:tcW w:w="3546" w:type="dxa"/>
            <w:tcBorders>
              <w:top w:val="single" w:sz="4" w:space="0" w:color="000000"/>
              <w:left w:val="single" w:sz="4" w:space="0" w:color="000000"/>
              <w:bottom w:val="single" w:sz="4" w:space="0" w:color="000000"/>
              <w:right w:val="single" w:sz="4" w:space="0" w:color="000000"/>
            </w:tcBorders>
          </w:tcPr>
          <w:p w14:paraId="10952D8F" w14:textId="77777777" w:rsidR="00985CBB" w:rsidRDefault="00985CBB">
            <w:pPr>
              <w:pStyle w:val="TableParagraph"/>
              <w:kinsoku w:val="0"/>
              <w:overflowPunct w:val="0"/>
              <w:jc w:val="left"/>
              <w:rPr>
                <w:rFonts w:ascii="Times New Roman" w:hAnsi="Times New Roman" w:cs="Times New Roman"/>
                <w:sz w:val="16"/>
                <w:szCs w:val="16"/>
              </w:rPr>
            </w:pPr>
          </w:p>
        </w:tc>
        <w:tc>
          <w:tcPr>
            <w:tcW w:w="3543" w:type="dxa"/>
            <w:tcBorders>
              <w:top w:val="single" w:sz="4" w:space="0" w:color="000000"/>
              <w:left w:val="single" w:sz="4" w:space="0" w:color="000000"/>
              <w:bottom w:val="single" w:sz="4" w:space="0" w:color="000000"/>
              <w:right w:val="single" w:sz="4" w:space="0" w:color="000000"/>
            </w:tcBorders>
          </w:tcPr>
          <w:p w14:paraId="46018BBC" w14:textId="77777777" w:rsidR="00985CBB" w:rsidRDefault="00985CBB">
            <w:pPr>
              <w:pStyle w:val="TableParagraph"/>
              <w:kinsoku w:val="0"/>
              <w:overflowPunct w:val="0"/>
              <w:jc w:val="left"/>
              <w:rPr>
                <w:rFonts w:ascii="Times New Roman" w:hAnsi="Times New Roman" w:cs="Times New Roman"/>
                <w:sz w:val="16"/>
                <w:szCs w:val="16"/>
              </w:rPr>
            </w:pPr>
          </w:p>
        </w:tc>
      </w:tr>
      <w:tr w:rsidR="00985CBB" w14:paraId="79FEB74D" w14:textId="77777777">
        <w:trPr>
          <w:trHeight w:val="230"/>
        </w:trPr>
        <w:tc>
          <w:tcPr>
            <w:tcW w:w="2122" w:type="dxa"/>
            <w:tcBorders>
              <w:top w:val="single" w:sz="4" w:space="0" w:color="000000"/>
              <w:left w:val="single" w:sz="4" w:space="0" w:color="000000"/>
              <w:bottom w:val="single" w:sz="4" w:space="0" w:color="000000"/>
              <w:right w:val="single" w:sz="4" w:space="0" w:color="000000"/>
            </w:tcBorders>
          </w:tcPr>
          <w:p w14:paraId="5E3CB233" w14:textId="77777777" w:rsidR="00985CBB" w:rsidRDefault="00985CBB">
            <w:pPr>
              <w:pStyle w:val="TableParagraph"/>
              <w:kinsoku w:val="0"/>
              <w:overflowPunct w:val="0"/>
              <w:jc w:val="left"/>
              <w:rPr>
                <w:rFonts w:ascii="Times New Roman" w:hAnsi="Times New Roman" w:cs="Times New Roman"/>
                <w:sz w:val="16"/>
                <w:szCs w:val="16"/>
              </w:rPr>
            </w:pPr>
          </w:p>
        </w:tc>
        <w:tc>
          <w:tcPr>
            <w:tcW w:w="3546" w:type="dxa"/>
            <w:tcBorders>
              <w:top w:val="single" w:sz="4" w:space="0" w:color="000000"/>
              <w:left w:val="single" w:sz="4" w:space="0" w:color="000000"/>
              <w:bottom w:val="single" w:sz="4" w:space="0" w:color="000000"/>
              <w:right w:val="single" w:sz="4" w:space="0" w:color="000000"/>
            </w:tcBorders>
          </w:tcPr>
          <w:p w14:paraId="598D2691" w14:textId="77777777" w:rsidR="00985CBB" w:rsidRDefault="00985CBB">
            <w:pPr>
              <w:pStyle w:val="TableParagraph"/>
              <w:kinsoku w:val="0"/>
              <w:overflowPunct w:val="0"/>
              <w:jc w:val="left"/>
              <w:rPr>
                <w:rFonts w:ascii="Times New Roman" w:hAnsi="Times New Roman" w:cs="Times New Roman"/>
                <w:sz w:val="16"/>
                <w:szCs w:val="16"/>
              </w:rPr>
            </w:pPr>
          </w:p>
        </w:tc>
        <w:tc>
          <w:tcPr>
            <w:tcW w:w="3543" w:type="dxa"/>
            <w:tcBorders>
              <w:top w:val="single" w:sz="4" w:space="0" w:color="000000"/>
              <w:left w:val="single" w:sz="4" w:space="0" w:color="000000"/>
              <w:bottom w:val="single" w:sz="4" w:space="0" w:color="000000"/>
              <w:right w:val="single" w:sz="4" w:space="0" w:color="000000"/>
            </w:tcBorders>
          </w:tcPr>
          <w:p w14:paraId="170D72ED" w14:textId="77777777" w:rsidR="00985CBB" w:rsidRDefault="00985CBB">
            <w:pPr>
              <w:pStyle w:val="TableParagraph"/>
              <w:kinsoku w:val="0"/>
              <w:overflowPunct w:val="0"/>
              <w:jc w:val="left"/>
              <w:rPr>
                <w:rFonts w:ascii="Times New Roman" w:hAnsi="Times New Roman" w:cs="Times New Roman"/>
                <w:sz w:val="16"/>
                <w:szCs w:val="16"/>
              </w:rPr>
            </w:pPr>
          </w:p>
        </w:tc>
      </w:tr>
      <w:tr w:rsidR="00985CBB" w14:paraId="724C55DE" w14:textId="77777777">
        <w:trPr>
          <w:trHeight w:val="230"/>
        </w:trPr>
        <w:tc>
          <w:tcPr>
            <w:tcW w:w="2122" w:type="dxa"/>
            <w:tcBorders>
              <w:top w:val="single" w:sz="4" w:space="0" w:color="000000"/>
              <w:left w:val="single" w:sz="4" w:space="0" w:color="000000"/>
              <w:bottom w:val="single" w:sz="4" w:space="0" w:color="000000"/>
              <w:right w:val="single" w:sz="4" w:space="0" w:color="000000"/>
            </w:tcBorders>
          </w:tcPr>
          <w:p w14:paraId="3BCAF092" w14:textId="77777777" w:rsidR="00985CBB" w:rsidRDefault="00985CBB">
            <w:pPr>
              <w:pStyle w:val="TableParagraph"/>
              <w:kinsoku w:val="0"/>
              <w:overflowPunct w:val="0"/>
              <w:jc w:val="left"/>
              <w:rPr>
                <w:rFonts w:ascii="Times New Roman" w:hAnsi="Times New Roman" w:cs="Times New Roman"/>
                <w:sz w:val="16"/>
                <w:szCs w:val="16"/>
              </w:rPr>
            </w:pPr>
          </w:p>
        </w:tc>
        <w:tc>
          <w:tcPr>
            <w:tcW w:w="3546" w:type="dxa"/>
            <w:tcBorders>
              <w:top w:val="single" w:sz="4" w:space="0" w:color="000000"/>
              <w:left w:val="single" w:sz="4" w:space="0" w:color="000000"/>
              <w:bottom w:val="single" w:sz="4" w:space="0" w:color="000000"/>
              <w:right w:val="single" w:sz="4" w:space="0" w:color="000000"/>
            </w:tcBorders>
          </w:tcPr>
          <w:p w14:paraId="737BE495" w14:textId="77777777" w:rsidR="00985CBB" w:rsidRDefault="00985CBB">
            <w:pPr>
              <w:pStyle w:val="TableParagraph"/>
              <w:kinsoku w:val="0"/>
              <w:overflowPunct w:val="0"/>
              <w:jc w:val="left"/>
              <w:rPr>
                <w:rFonts w:ascii="Times New Roman" w:hAnsi="Times New Roman" w:cs="Times New Roman"/>
                <w:sz w:val="16"/>
                <w:szCs w:val="16"/>
              </w:rPr>
            </w:pPr>
          </w:p>
        </w:tc>
        <w:tc>
          <w:tcPr>
            <w:tcW w:w="3543" w:type="dxa"/>
            <w:tcBorders>
              <w:top w:val="single" w:sz="4" w:space="0" w:color="000000"/>
              <w:left w:val="single" w:sz="4" w:space="0" w:color="000000"/>
              <w:bottom w:val="single" w:sz="4" w:space="0" w:color="000000"/>
              <w:right w:val="single" w:sz="4" w:space="0" w:color="000000"/>
            </w:tcBorders>
          </w:tcPr>
          <w:p w14:paraId="72FD1645" w14:textId="77777777" w:rsidR="00985CBB" w:rsidRDefault="00985CBB">
            <w:pPr>
              <w:pStyle w:val="TableParagraph"/>
              <w:kinsoku w:val="0"/>
              <w:overflowPunct w:val="0"/>
              <w:jc w:val="left"/>
              <w:rPr>
                <w:rFonts w:ascii="Times New Roman" w:hAnsi="Times New Roman" w:cs="Times New Roman"/>
                <w:sz w:val="16"/>
                <w:szCs w:val="16"/>
              </w:rPr>
            </w:pPr>
          </w:p>
        </w:tc>
      </w:tr>
      <w:tr w:rsidR="00985CBB" w14:paraId="10B103F3" w14:textId="77777777">
        <w:trPr>
          <w:trHeight w:val="230"/>
        </w:trPr>
        <w:tc>
          <w:tcPr>
            <w:tcW w:w="2122" w:type="dxa"/>
            <w:tcBorders>
              <w:top w:val="single" w:sz="4" w:space="0" w:color="000000"/>
              <w:left w:val="single" w:sz="4" w:space="0" w:color="000000"/>
              <w:bottom w:val="single" w:sz="4" w:space="0" w:color="000000"/>
              <w:right w:val="single" w:sz="4" w:space="0" w:color="000000"/>
            </w:tcBorders>
          </w:tcPr>
          <w:p w14:paraId="758708C7" w14:textId="77777777" w:rsidR="00985CBB" w:rsidRDefault="00985CBB">
            <w:pPr>
              <w:pStyle w:val="TableParagraph"/>
              <w:kinsoku w:val="0"/>
              <w:overflowPunct w:val="0"/>
              <w:jc w:val="left"/>
              <w:rPr>
                <w:rFonts w:ascii="Times New Roman" w:hAnsi="Times New Roman" w:cs="Times New Roman"/>
                <w:sz w:val="16"/>
                <w:szCs w:val="16"/>
              </w:rPr>
            </w:pPr>
          </w:p>
        </w:tc>
        <w:tc>
          <w:tcPr>
            <w:tcW w:w="3546" w:type="dxa"/>
            <w:tcBorders>
              <w:top w:val="single" w:sz="4" w:space="0" w:color="000000"/>
              <w:left w:val="single" w:sz="4" w:space="0" w:color="000000"/>
              <w:bottom w:val="single" w:sz="4" w:space="0" w:color="000000"/>
              <w:right w:val="single" w:sz="4" w:space="0" w:color="000000"/>
            </w:tcBorders>
          </w:tcPr>
          <w:p w14:paraId="5868A01F" w14:textId="77777777" w:rsidR="00985CBB" w:rsidRDefault="00985CBB">
            <w:pPr>
              <w:pStyle w:val="TableParagraph"/>
              <w:kinsoku w:val="0"/>
              <w:overflowPunct w:val="0"/>
              <w:jc w:val="left"/>
              <w:rPr>
                <w:rFonts w:ascii="Times New Roman" w:hAnsi="Times New Roman" w:cs="Times New Roman"/>
                <w:sz w:val="16"/>
                <w:szCs w:val="16"/>
              </w:rPr>
            </w:pPr>
          </w:p>
        </w:tc>
        <w:tc>
          <w:tcPr>
            <w:tcW w:w="3543" w:type="dxa"/>
            <w:tcBorders>
              <w:top w:val="single" w:sz="4" w:space="0" w:color="000000"/>
              <w:left w:val="single" w:sz="4" w:space="0" w:color="000000"/>
              <w:bottom w:val="single" w:sz="4" w:space="0" w:color="000000"/>
              <w:right w:val="single" w:sz="4" w:space="0" w:color="000000"/>
            </w:tcBorders>
          </w:tcPr>
          <w:p w14:paraId="40D39968" w14:textId="77777777" w:rsidR="00985CBB" w:rsidRDefault="00985CBB">
            <w:pPr>
              <w:pStyle w:val="TableParagraph"/>
              <w:kinsoku w:val="0"/>
              <w:overflowPunct w:val="0"/>
              <w:jc w:val="left"/>
              <w:rPr>
                <w:rFonts w:ascii="Times New Roman" w:hAnsi="Times New Roman" w:cs="Times New Roman"/>
                <w:sz w:val="16"/>
                <w:szCs w:val="16"/>
              </w:rPr>
            </w:pPr>
          </w:p>
        </w:tc>
      </w:tr>
    </w:tbl>
    <w:p w14:paraId="71F13A98" w14:textId="77777777" w:rsidR="00985CBB" w:rsidRDefault="00985CBB">
      <w:pPr>
        <w:pStyle w:val="Zkladntext"/>
        <w:kinsoku w:val="0"/>
        <w:overflowPunct w:val="0"/>
        <w:spacing w:before="178"/>
        <w:rPr>
          <w:rFonts w:ascii="Arial" w:hAnsi="Arial" w:cs="Arial"/>
          <w:sz w:val="20"/>
          <w:szCs w:val="20"/>
        </w:rPr>
      </w:pPr>
    </w:p>
    <w:p w14:paraId="4E61D7B2" w14:textId="7E4B5B5D" w:rsidR="00985CBB" w:rsidRDefault="00DB7B5A">
      <w:pPr>
        <w:pStyle w:val="Nadpis2"/>
        <w:numPr>
          <w:ilvl w:val="1"/>
          <w:numId w:val="6"/>
        </w:numPr>
        <w:tabs>
          <w:tab w:val="left" w:pos="717"/>
        </w:tabs>
        <w:kinsoku w:val="0"/>
        <w:overflowPunct w:val="0"/>
        <w:rPr>
          <w:spacing w:val="-2"/>
        </w:rPr>
      </w:pPr>
      <w:r>
        <w:rPr>
          <w:noProof/>
        </w:rPr>
        <mc:AlternateContent>
          <mc:Choice Requires="wps">
            <w:drawing>
              <wp:anchor distT="0" distB="0" distL="0" distR="0" simplePos="0" relativeHeight="251649024" behindDoc="0" locked="0" layoutInCell="0" allowOverlap="1" wp14:anchorId="55162176" wp14:editId="5C0671DF">
                <wp:simplePos x="0" y="0"/>
                <wp:positionH relativeFrom="page">
                  <wp:posOffset>880745</wp:posOffset>
                </wp:positionH>
                <wp:positionV relativeFrom="paragraph">
                  <wp:posOffset>188595</wp:posOffset>
                </wp:positionV>
                <wp:extent cx="5798185" cy="6350"/>
                <wp:effectExtent l="0" t="0" r="0" b="0"/>
                <wp:wrapTopAndBottom/>
                <wp:docPr id="136361965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C591A" id="Freeform 136" o:spid="_x0000_s1026" style="position:absolute;margin-left:69.35pt;margin-top:14.85pt;width:456.55pt;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985CBB">
        <w:t>Struktura</w:t>
      </w:r>
      <w:r w:rsidR="00985CBB">
        <w:rPr>
          <w:spacing w:val="-2"/>
        </w:rPr>
        <w:t xml:space="preserve"> </w:t>
      </w:r>
      <w:r w:rsidR="00985CBB">
        <w:t>a</w:t>
      </w:r>
      <w:r w:rsidR="00985CBB">
        <w:rPr>
          <w:spacing w:val="-2"/>
        </w:rPr>
        <w:t xml:space="preserve"> </w:t>
      </w:r>
      <w:r w:rsidR="00985CBB">
        <w:t>export</w:t>
      </w:r>
      <w:r w:rsidR="00985CBB">
        <w:rPr>
          <w:spacing w:val="-2"/>
        </w:rPr>
        <w:t xml:space="preserve"> </w:t>
      </w:r>
      <w:r w:rsidR="00985CBB">
        <w:t>IFC</w:t>
      </w:r>
      <w:r w:rsidR="00985CBB">
        <w:rPr>
          <w:spacing w:val="-1"/>
        </w:rPr>
        <w:t xml:space="preserve"> </w:t>
      </w:r>
      <w:r w:rsidR="00985CBB">
        <w:rPr>
          <w:spacing w:val="-2"/>
        </w:rPr>
        <w:t>souboru</w:t>
      </w:r>
    </w:p>
    <w:p w14:paraId="1A9CB8E2" w14:textId="77777777" w:rsidR="00985CBB" w:rsidRDefault="00985CBB">
      <w:pPr>
        <w:pStyle w:val="Zkladntext"/>
        <w:kinsoku w:val="0"/>
        <w:overflowPunct w:val="0"/>
        <w:spacing w:line="259" w:lineRule="auto"/>
        <w:ind w:left="141" w:right="873"/>
        <w:rPr>
          <w:rFonts w:ascii="Arial" w:hAnsi="Arial" w:cs="Arial"/>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této</w:t>
      </w:r>
      <w:r>
        <w:rPr>
          <w:rFonts w:ascii="Arial" w:hAnsi="Arial" w:cs="Arial"/>
          <w:spacing w:val="-4"/>
          <w:sz w:val="20"/>
          <w:szCs w:val="20"/>
        </w:rPr>
        <w:t xml:space="preserve"> </w:t>
      </w:r>
      <w:r>
        <w:rPr>
          <w:rFonts w:ascii="Arial" w:hAnsi="Arial" w:cs="Arial"/>
          <w:sz w:val="20"/>
          <w:szCs w:val="20"/>
        </w:rPr>
        <w:t>kapitole</w:t>
      </w:r>
      <w:r>
        <w:rPr>
          <w:rFonts w:ascii="Arial" w:hAnsi="Arial" w:cs="Arial"/>
          <w:spacing w:val="-2"/>
          <w:sz w:val="20"/>
          <w:szCs w:val="20"/>
        </w:rPr>
        <w:t xml:space="preserve"> </w:t>
      </w:r>
      <w:r>
        <w:rPr>
          <w:rFonts w:ascii="Arial" w:hAnsi="Arial" w:cs="Arial"/>
          <w:sz w:val="20"/>
          <w:szCs w:val="20"/>
        </w:rPr>
        <w:t>dodavatel</w:t>
      </w:r>
      <w:r>
        <w:rPr>
          <w:rFonts w:ascii="Arial" w:hAnsi="Arial" w:cs="Arial"/>
          <w:spacing w:val="-4"/>
          <w:sz w:val="20"/>
          <w:szCs w:val="20"/>
        </w:rPr>
        <w:t xml:space="preserve"> </w:t>
      </w:r>
      <w:r>
        <w:rPr>
          <w:rFonts w:ascii="Arial" w:hAnsi="Arial" w:cs="Arial"/>
          <w:sz w:val="20"/>
          <w:szCs w:val="20"/>
        </w:rPr>
        <w:t>navrhne</w:t>
      </w:r>
      <w:r>
        <w:rPr>
          <w:rFonts w:ascii="Arial" w:hAnsi="Arial" w:cs="Arial"/>
          <w:spacing w:val="-4"/>
          <w:sz w:val="20"/>
          <w:szCs w:val="20"/>
        </w:rPr>
        <w:t xml:space="preserve"> </w:t>
      </w:r>
      <w:r>
        <w:rPr>
          <w:rFonts w:ascii="Arial" w:hAnsi="Arial" w:cs="Arial"/>
          <w:sz w:val="20"/>
          <w:szCs w:val="20"/>
        </w:rPr>
        <w:t>způsob</w:t>
      </w:r>
      <w:r>
        <w:rPr>
          <w:rFonts w:ascii="Arial" w:hAnsi="Arial" w:cs="Arial"/>
          <w:spacing w:val="-4"/>
          <w:sz w:val="20"/>
          <w:szCs w:val="20"/>
        </w:rPr>
        <w:t xml:space="preserve"> </w:t>
      </w:r>
      <w:r>
        <w:rPr>
          <w:rFonts w:ascii="Arial" w:hAnsi="Arial" w:cs="Arial"/>
          <w:sz w:val="20"/>
          <w:szCs w:val="20"/>
        </w:rPr>
        <w:t>strukturování</w:t>
      </w:r>
      <w:r>
        <w:rPr>
          <w:rFonts w:ascii="Arial" w:hAnsi="Arial" w:cs="Arial"/>
          <w:spacing w:val="-4"/>
          <w:sz w:val="20"/>
          <w:szCs w:val="20"/>
        </w:rPr>
        <w:t xml:space="preserve"> </w:t>
      </w:r>
      <w:r>
        <w:rPr>
          <w:rFonts w:ascii="Arial" w:hAnsi="Arial" w:cs="Arial"/>
          <w:sz w:val="20"/>
          <w:szCs w:val="20"/>
        </w:rPr>
        <w:t>IFC</w:t>
      </w:r>
      <w:r>
        <w:rPr>
          <w:rFonts w:ascii="Arial" w:hAnsi="Arial" w:cs="Arial"/>
          <w:spacing w:val="-3"/>
          <w:sz w:val="20"/>
          <w:szCs w:val="20"/>
        </w:rPr>
        <w:t xml:space="preserve"> </w:t>
      </w:r>
      <w:r>
        <w:rPr>
          <w:rFonts w:ascii="Arial" w:hAnsi="Arial" w:cs="Arial"/>
          <w:sz w:val="20"/>
          <w:szCs w:val="20"/>
        </w:rPr>
        <w:t>souboru</w:t>
      </w:r>
      <w:r>
        <w:rPr>
          <w:rFonts w:ascii="Arial" w:hAnsi="Arial" w:cs="Arial"/>
          <w:spacing w:val="-3"/>
          <w:sz w:val="20"/>
          <w:szCs w:val="20"/>
        </w:rPr>
        <w:t xml:space="preserve"> </w:t>
      </w:r>
      <w:r>
        <w:rPr>
          <w:rFonts w:ascii="Arial" w:hAnsi="Arial" w:cs="Arial"/>
          <w:sz w:val="20"/>
          <w:szCs w:val="20"/>
        </w:rPr>
        <w:t>modelu a</w:t>
      </w:r>
      <w:r>
        <w:rPr>
          <w:rFonts w:ascii="Arial" w:hAnsi="Arial" w:cs="Arial"/>
          <w:spacing w:val="-4"/>
          <w:sz w:val="20"/>
          <w:szCs w:val="20"/>
        </w:rPr>
        <w:t xml:space="preserve"> </w:t>
      </w:r>
      <w:r>
        <w:rPr>
          <w:rFonts w:ascii="Arial" w:hAnsi="Arial" w:cs="Arial"/>
          <w:sz w:val="20"/>
          <w:szCs w:val="20"/>
        </w:rPr>
        <w:t>jeho</w:t>
      </w:r>
      <w:r>
        <w:rPr>
          <w:rFonts w:ascii="Arial" w:hAnsi="Arial" w:cs="Arial"/>
          <w:spacing w:val="-5"/>
          <w:sz w:val="20"/>
          <w:szCs w:val="20"/>
        </w:rPr>
        <w:t xml:space="preserve"> </w:t>
      </w:r>
      <w:r>
        <w:rPr>
          <w:rFonts w:ascii="Arial" w:hAnsi="Arial" w:cs="Arial"/>
          <w:sz w:val="20"/>
          <w:szCs w:val="20"/>
        </w:rPr>
        <w:t>exportování z nativního BIM SW.</w:t>
      </w:r>
    </w:p>
    <w:p w14:paraId="096D7B30" w14:textId="77777777" w:rsidR="00985CBB" w:rsidRDefault="00985CBB">
      <w:pPr>
        <w:pStyle w:val="Zkladntext"/>
        <w:kinsoku w:val="0"/>
        <w:overflowPunct w:val="0"/>
        <w:spacing w:before="158"/>
        <w:ind w:left="141"/>
        <w:rPr>
          <w:rFonts w:ascii="Arial" w:hAnsi="Arial" w:cs="Arial"/>
          <w:spacing w:val="-5"/>
          <w:sz w:val="20"/>
          <w:szCs w:val="20"/>
        </w:rPr>
      </w:pPr>
      <w:r>
        <w:rPr>
          <w:rFonts w:ascii="Arial" w:hAnsi="Arial" w:cs="Arial"/>
          <w:sz w:val="20"/>
          <w:szCs w:val="20"/>
        </w:rPr>
        <w:t>Pozn.</w:t>
      </w:r>
      <w:r>
        <w:rPr>
          <w:rFonts w:ascii="Arial" w:hAnsi="Arial" w:cs="Arial"/>
          <w:spacing w:val="-5"/>
          <w:sz w:val="20"/>
          <w:szCs w:val="20"/>
        </w:rPr>
        <w:t xml:space="preserve"> </w:t>
      </w:r>
      <w:r>
        <w:rPr>
          <w:rFonts w:ascii="Arial" w:hAnsi="Arial" w:cs="Arial"/>
          <w:sz w:val="20"/>
          <w:szCs w:val="20"/>
        </w:rPr>
        <w:t>Viz</w:t>
      </w:r>
      <w:r>
        <w:rPr>
          <w:rFonts w:ascii="Arial" w:hAnsi="Arial" w:cs="Arial"/>
          <w:spacing w:val="-4"/>
          <w:sz w:val="20"/>
          <w:szCs w:val="20"/>
        </w:rPr>
        <w:t xml:space="preserve"> </w:t>
      </w:r>
      <w:r>
        <w:rPr>
          <w:rFonts w:ascii="Arial" w:hAnsi="Arial" w:cs="Arial"/>
          <w:sz w:val="20"/>
          <w:szCs w:val="20"/>
        </w:rPr>
        <w:t>EIR</w:t>
      </w:r>
      <w:r>
        <w:rPr>
          <w:rFonts w:ascii="Arial" w:hAnsi="Arial" w:cs="Arial"/>
          <w:spacing w:val="-4"/>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kapitoly</w:t>
      </w:r>
      <w:r>
        <w:rPr>
          <w:rFonts w:ascii="Arial" w:hAnsi="Arial" w:cs="Arial"/>
          <w:spacing w:val="-5"/>
          <w:sz w:val="20"/>
          <w:szCs w:val="20"/>
        </w:rPr>
        <w:t xml:space="preserve"> 6.5</w:t>
      </w:r>
    </w:p>
    <w:p w14:paraId="481BA60C" w14:textId="1C5BACE6" w:rsidR="00985CBB" w:rsidRDefault="00DB7B5A">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50048" behindDoc="0" locked="0" layoutInCell="0" allowOverlap="1" wp14:anchorId="4D0E9118" wp14:editId="46072D25">
                <wp:simplePos x="0" y="0"/>
                <wp:positionH relativeFrom="page">
                  <wp:posOffset>899160</wp:posOffset>
                </wp:positionH>
                <wp:positionV relativeFrom="paragraph">
                  <wp:posOffset>113665</wp:posOffset>
                </wp:positionV>
                <wp:extent cx="5761990" cy="416560"/>
                <wp:effectExtent l="0" t="0" r="0" b="0"/>
                <wp:wrapTopAndBottom/>
                <wp:docPr id="192530745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416560"/>
                          <a:chOff x="1416" y="179"/>
                          <a:chExt cx="9074" cy="656"/>
                        </a:xfrm>
                      </wpg:grpSpPr>
                      <wps:wsp>
                        <wps:cNvPr id="953736030" name="Freeform 138"/>
                        <wps:cNvSpPr>
                          <a:spLocks/>
                        </wps:cNvSpPr>
                        <wps:spPr bwMode="auto">
                          <a:xfrm>
                            <a:off x="1416" y="179"/>
                            <a:ext cx="9074" cy="656"/>
                          </a:xfrm>
                          <a:custGeom>
                            <a:avLst/>
                            <a:gdLst>
                              <a:gd name="T0" fmla="*/ 9063 w 9074"/>
                              <a:gd name="T1" fmla="*/ 0 h 656"/>
                              <a:gd name="T2" fmla="*/ 9 w 9074"/>
                              <a:gd name="T3" fmla="*/ 0 h 656"/>
                              <a:gd name="T4" fmla="*/ 0 w 9074"/>
                              <a:gd name="T5" fmla="*/ 0 h 656"/>
                              <a:gd name="T6" fmla="*/ 0 w 9074"/>
                              <a:gd name="T7" fmla="*/ 9 h 656"/>
                              <a:gd name="T8" fmla="*/ 0 w 9074"/>
                              <a:gd name="T9" fmla="*/ 645 h 656"/>
                              <a:gd name="T10" fmla="*/ 0 w 9074"/>
                              <a:gd name="T11" fmla="*/ 655 h 656"/>
                              <a:gd name="T12" fmla="*/ 9 w 9074"/>
                              <a:gd name="T13" fmla="*/ 655 h 656"/>
                              <a:gd name="T14" fmla="*/ 9063 w 9074"/>
                              <a:gd name="T15" fmla="*/ 655 h 656"/>
                              <a:gd name="T16" fmla="*/ 9063 w 9074"/>
                              <a:gd name="T17" fmla="*/ 645 h 656"/>
                              <a:gd name="T18" fmla="*/ 9 w 9074"/>
                              <a:gd name="T19" fmla="*/ 645 h 656"/>
                              <a:gd name="T20" fmla="*/ 9 w 9074"/>
                              <a:gd name="T21" fmla="*/ 9 h 656"/>
                              <a:gd name="T22" fmla="*/ 9063 w 9074"/>
                              <a:gd name="T23" fmla="*/ 9 h 656"/>
                              <a:gd name="T24" fmla="*/ 9063 w 9074"/>
                              <a:gd name="T25" fmla="*/ 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656">
                                <a:moveTo>
                                  <a:pt x="9063" y="0"/>
                                </a:moveTo>
                                <a:lnTo>
                                  <a:pt x="9" y="0"/>
                                </a:lnTo>
                                <a:lnTo>
                                  <a:pt x="0" y="0"/>
                                </a:lnTo>
                                <a:lnTo>
                                  <a:pt x="0" y="9"/>
                                </a:lnTo>
                                <a:lnTo>
                                  <a:pt x="0" y="645"/>
                                </a:lnTo>
                                <a:lnTo>
                                  <a:pt x="0" y="655"/>
                                </a:lnTo>
                                <a:lnTo>
                                  <a:pt x="9" y="655"/>
                                </a:lnTo>
                                <a:lnTo>
                                  <a:pt x="9063" y="655"/>
                                </a:lnTo>
                                <a:lnTo>
                                  <a:pt x="9063" y="645"/>
                                </a:lnTo>
                                <a:lnTo>
                                  <a:pt x="9" y="645"/>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369413" name="Freeform 139"/>
                        <wps:cNvSpPr>
                          <a:spLocks/>
                        </wps:cNvSpPr>
                        <wps:spPr bwMode="auto">
                          <a:xfrm>
                            <a:off x="1416" y="179"/>
                            <a:ext cx="9074" cy="656"/>
                          </a:xfrm>
                          <a:custGeom>
                            <a:avLst/>
                            <a:gdLst>
                              <a:gd name="T0" fmla="*/ 9073 w 9074"/>
                              <a:gd name="T1" fmla="*/ 0 h 656"/>
                              <a:gd name="T2" fmla="*/ 9063 w 9074"/>
                              <a:gd name="T3" fmla="*/ 0 h 656"/>
                              <a:gd name="T4" fmla="*/ 9063 w 9074"/>
                              <a:gd name="T5" fmla="*/ 9 h 656"/>
                              <a:gd name="T6" fmla="*/ 9063 w 9074"/>
                              <a:gd name="T7" fmla="*/ 645 h 656"/>
                              <a:gd name="T8" fmla="*/ 9063 w 9074"/>
                              <a:gd name="T9" fmla="*/ 655 h 656"/>
                              <a:gd name="T10" fmla="*/ 9073 w 9074"/>
                              <a:gd name="T11" fmla="*/ 655 h 656"/>
                              <a:gd name="T12" fmla="*/ 9073 w 9074"/>
                              <a:gd name="T13" fmla="*/ 645 h 656"/>
                              <a:gd name="T14" fmla="*/ 9073 w 9074"/>
                              <a:gd name="T15" fmla="*/ 9 h 656"/>
                              <a:gd name="T16" fmla="*/ 9073 w 9074"/>
                              <a:gd name="T17" fmla="*/ 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656">
                                <a:moveTo>
                                  <a:pt x="9073" y="0"/>
                                </a:moveTo>
                                <a:lnTo>
                                  <a:pt x="9063" y="0"/>
                                </a:lnTo>
                                <a:lnTo>
                                  <a:pt x="9063" y="9"/>
                                </a:lnTo>
                                <a:lnTo>
                                  <a:pt x="9063" y="645"/>
                                </a:lnTo>
                                <a:lnTo>
                                  <a:pt x="9063" y="655"/>
                                </a:lnTo>
                                <a:lnTo>
                                  <a:pt x="9073" y="655"/>
                                </a:lnTo>
                                <a:lnTo>
                                  <a:pt x="9073" y="645"/>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974A7" id="Group 137" o:spid="_x0000_s1026" style="position:absolute;margin-left:70.8pt;margin-top:8.95pt;width:453.7pt;height:32.8pt;z-index:251650048;mso-wrap-distance-left:0;mso-wrap-distance-right:0;mso-position-horizontal-relative:page" coordorigin="1416,179" coordsize="907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" o:allowincell="f">
                <v:shape id="Freeform 138" o:spid="_x0000_s1027" style="position:absolute;left:1416;top:179;width:9074;height:656;visibility:visible;mso-wrap-style:square;v-text-anchor:top" coordsize="907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" path="m9063,l9,,,,,9,,645r,10l9,655r9054,l9063,645,9,645,9,9r9054,l9063,xe" fillcolor="black" stroked="f">
                  <v:path arrowok="t" o:connecttype="custom" o:connectlocs="9063,0;9,0;0,0;0,9;0,645;0,655;9,655;9063,655;9063,645;9,645;9,9;9063,9;9063,0" o:connectangles="0,0,0,0,0,0,0,0,0,0,0,0,0"/>
                </v:shape>
                <v:shape id="Freeform 139" o:spid="_x0000_s1028" style="position:absolute;left:1416;top:179;width:9074;height:656;visibility:visible;mso-wrap-style:square;v-text-anchor:top" coordsize="907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" path="m9073,r-10,l9063,9r,636l9063,655r10,l9073,645r,-636l9073,xe" fillcolor="black" stroked="f">
                  <v:path arrowok="t" o:connecttype="custom" o:connectlocs="9073,0;9063,0;9063,9;9063,645;9063,655;9073,655;9073,645;9073,9;9073,0" o:connectangles="0,0,0,0,0,0,0,0,0"/>
                </v:shape>
                <w10:wrap type="topAndBottom" anchorx="page"/>
              </v:group>
            </w:pict>
          </mc:Fallback>
        </mc:AlternateContent>
      </w:r>
    </w:p>
    <w:p w14:paraId="67BDEA61" w14:textId="77777777" w:rsidR="00985CBB" w:rsidRDefault="00985CBB">
      <w:pPr>
        <w:pStyle w:val="Zkladntext"/>
        <w:kinsoku w:val="0"/>
        <w:overflowPunct w:val="0"/>
        <w:spacing w:before="132"/>
        <w:rPr>
          <w:rFonts w:ascii="Arial" w:hAnsi="Arial" w:cs="Arial"/>
          <w:sz w:val="24"/>
          <w:szCs w:val="24"/>
        </w:rPr>
      </w:pPr>
    </w:p>
    <w:p w14:paraId="7BD58B23" w14:textId="58F94A67" w:rsidR="00985CBB" w:rsidRDefault="00DB7B5A">
      <w:pPr>
        <w:pStyle w:val="Nadpis2"/>
        <w:numPr>
          <w:ilvl w:val="1"/>
          <w:numId w:val="6"/>
        </w:numPr>
        <w:tabs>
          <w:tab w:val="left" w:pos="717"/>
        </w:tabs>
        <w:kinsoku w:val="0"/>
        <w:overflowPunct w:val="0"/>
        <w:rPr>
          <w:spacing w:val="-2"/>
        </w:rPr>
      </w:pPr>
      <w:r>
        <w:rPr>
          <w:noProof/>
        </w:rPr>
        <mc:AlternateContent>
          <mc:Choice Requires="wps">
            <w:drawing>
              <wp:anchor distT="0" distB="0" distL="0" distR="0" simplePos="0" relativeHeight="251651072" behindDoc="0" locked="0" layoutInCell="0" allowOverlap="1" wp14:anchorId="42E12EC5" wp14:editId="573CF7BF">
                <wp:simplePos x="0" y="0"/>
                <wp:positionH relativeFrom="page">
                  <wp:posOffset>880745</wp:posOffset>
                </wp:positionH>
                <wp:positionV relativeFrom="paragraph">
                  <wp:posOffset>188595</wp:posOffset>
                </wp:positionV>
                <wp:extent cx="5798185" cy="6350"/>
                <wp:effectExtent l="0" t="0" r="0" b="0"/>
                <wp:wrapTopAndBottom/>
                <wp:docPr id="360464532"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D582" id="Freeform 140" o:spid="_x0000_s1026" style="position:absolute;margin-left:69.35pt;margin-top:14.85pt;width:456.55pt;height:.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985CBB">
        <w:t>Grafická</w:t>
      </w:r>
      <w:r w:rsidR="00985CBB">
        <w:rPr>
          <w:spacing w:val="-5"/>
        </w:rPr>
        <w:t xml:space="preserve"> </w:t>
      </w:r>
      <w:r w:rsidR="00985CBB">
        <w:rPr>
          <w:spacing w:val="-2"/>
        </w:rPr>
        <w:t>podrobnost</w:t>
      </w:r>
    </w:p>
    <w:p w14:paraId="4A47C03D" w14:textId="77777777" w:rsidR="00985CBB" w:rsidRDefault="00985CBB">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této</w:t>
      </w:r>
      <w:r>
        <w:rPr>
          <w:rFonts w:ascii="Arial" w:hAnsi="Arial" w:cs="Arial"/>
          <w:spacing w:val="-8"/>
          <w:sz w:val="20"/>
          <w:szCs w:val="20"/>
        </w:rPr>
        <w:t xml:space="preserve"> </w:t>
      </w:r>
      <w:r>
        <w:rPr>
          <w:rFonts w:ascii="Arial" w:hAnsi="Arial" w:cs="Arial"/>
          <w:sz w:val="20"/>
          <w:szCs w:val="20"/>
        </w:rPr>
        <w:t>kapitole</w:t>
      </w:r>
      <w:r>
        <w:rPr>
          <w:rFonts w:ascii="Arial" w:hAnsi="Arial" w:cs="Arial"/>
          <w:spacing w:val="-5"/>
          <w:sz w:val="20"/>
          <w:szCs w:val="20"/>
        </w:rPr>
        <w:t xml:space="preserve"> </w:t>
      </w:r>
      <w:r>
        <w:rPr>
          <w:rFonts w:ascii="Arial" w:hAnsi="Arial" w:cs="Arial"/>
          <w:sz w:val="20"/>
          <w:szCs w:val="20"/>
        </w:rPr>
        <w:t>dodavatel</w:t>
      </w:r>
      <w:r>
        <w:rPr>
          <w:rFonts w:ascii="Arial" w:hAnsi="Arial" w:cs="Arial"/>
          <w:spacing w:val="-8"/>
          <w:sz w:val="20"/>
          <w:szCs w:val="20"/>
        </w:rPr>
        <w:t xml:space="preserve"> </w:t>
      </w:r>
      <w:r>
        <w:rPr>
          <w:rFonts w:ascii="Arial" w:hAnsi="Arial" w:cs="Arial"/>
          <w:sz w:val="20"/>
          <w:szCs w:val="20"/>
        </w:rPr>
        <w:t>uvede</w:t>
      </w:r>
      <w:r>
        <w:rPr>
          <w:rFonts w:ascii="Arial" w:hAnsi="Arial" w:cs="Arial"/>
          <w:spacing w:val="-8"/>
          <w:sz w:val="20"/>
          <w:szCs w:val="20"/>
        </w:rPr>
        <w:t xml:space="preserve"> </w:t>
      </w:r>
      <w:r>
        <w:rPr>
          <w:rFonts w:ascii="Arial" w:hAnsi="Arial" w:cs="Arial"/>
          <w:sz w:val="20"/>
          <w:szCs w:val="20"/>
        </w:rPr>
        <w:t>způsob</w:t>
      </w:r>
      <w:r>
        <w:rPr>
          <w:rFonts w:ascii="Arial" w:hAnsi="Arial" w:cs="Arial"/>
          <w:spacing w:val="-8"/>
          <w:sz w:val="20"/>
          <w:szCs w:val="20"/>
        </w:rPr>
        <w:t xml:space="preserve"> </w:t>
      </w:r>
      <w:r>
        <w:rPr>
          <w:rFonts w:ascii="Arial" w:hAnsi="Arial" w:cs="Arial"/>
          <w:sz w:val="20"/>
          <w:szCs w:val="20"/>
        </w:rPr>
        <w:t>naplnění</w:t>
      </w:r>
      <w:r>
        <w:rPr>
          <w:rFonts w:ascii="Arial" w:hAnsi="Arial" w:cs="Arial"/>
          <w:spacing w:val="-8"/>
          <w:sz w:val="20"/>
          <w:szCs w:val="20"/>
        </w:rPr>
        <w:t xml:space="preserve"> </w:t>
      </w:r>
      <w:r>
        <w:rPr>
          <w:rFonts w:ascii="Arial" w:hAnsi="Arial" w:cs="Arial"/>
          <w:sz w:val="20"/>
          <w:szCs w:val="20"/>
        </w:rPr>
        <w:t>požadavků</w:t>
      </w:r>
      <w:r>
        <w:rPr>
          <w:rFonts w:ascii="Arial" w:hAnsi="Arial" w:cs="Arial"/>
          <w:spacing w:val="-8"/>
          <w:sz w:val="20"/>
          <w:szCs w:val="20"/>
        </w:rPr>
        <w:t xml:space="preserve"> </w:t>
      </w:r>
      <w:r>
        <w:rPr>
          <w:rFonts w:ascii="Arial" w:hAnsi="Arial" w:cs="Arial"/>
          <w:sz w:val="20"/>
          <w:szCs w:val="20"/>
        </w:rPr>
        <w:t>na</w:t>
      </w:r>
      <w:r>
        <w:rPr>
          <w:rFonts w:ascii="Arial" w:hAnsi="Arial" w:cs="Arial"/>
          <w:spacing w:val="-6"/>
          <w:sz w:val="20"/>
          <w:szCs w:val="20"/>
        </w:rPr>
        <w:t xml:space="preserve"> </w:t>
      </w:r>
      <w:r>
        <w:rPr>
          <w:rFonts w:ascii="Arial" w:hAnsi="Arial" w:cs="Arial"/>
          <w:sz w:val="20"/>
          <w:szCs w:val="20"/>
        </w:rPr>
        <w:t>grafickou</w:t>
      </w:r>
      <w:r>
        <w:rPr>
          <w:rFonts w:ascii="Arial" w:hAnsi="Arial" w:cs="Arial"/>
          <w:spacing w:val="-9"/>
          <w:sz w:val="20"/>
          <w:szCs w:val="20"/>
        </w:rPr>
        <w:t xml:space="preserve"> </w:t>
      </w:r>
      <w:r>
        <w:rPr>
          <w:rFonts w:ascii="Arial" w:hAnsi="Arial" w:cs="Arial"/>
          <w:sz w:val="20"/>
          <w:szCs w:val="20"/>
        </w:rPr>
        <w:t>podrobnost</w:t>
      </w:r>
      <w:r>
        <w:rPr>
          <w:rFonts w:ascii="Arial" w:hAnsi="Arial" w:cs="Arial"/>
          <w:spacing w:val="-8"/>
          <w:sz w:val="20"/>
          <w:szCs w:val="20"/>
        </w:rPr>
        <w:t xml:space="preserve"> </w:t>
      </w:r>
      <w:r>
        <w:rPr>
          <w:rFonts w:ascii="Arial" w:hAnsi="Arial" w:cs="Arial"/>
          <w:sz w:val="20"/>
          <w:szCs w:val="20"/>
        </w:rPr>
        <w:t>BIM</w:t>
      </w:r>
      <w:r>
        <w:rPr>
          <w:rFonts w:ascii="Arial" w:hAnsi="Arial" w:cs="Arial"/>
          <w:spacing w:val="-8"/>
          <w:sz w:val="20"/>
          <w:szCs w:val="20"/>
        </w:rPr>
        <w:t xml:space="preserve"> </w:t>
      </w:r>
      <w:r>
        <w:rPr>
          <w:rFonts w:ascii="Arial" w:hAnsi="Arial" w:cs="Arial"/>
          <w:spacing w:val="-2"/>
          <w:sz w:val="20"/>
          <w:szCs w:val="20"/>
        </w:rPr>
        <w:t>modelu.</w:t>
      </w:r>
    </w:p>
    <w:p w14:paraId="3DA6CE2F" w14:textId="77777777" w:rsidR="00985CBB" w:rsidRDefault="00985CBB">
      <w:pPr>
        <w:pStyle w:val="Zkladntext"/>
        <w:kinsoku w:val="0"/>
        <w:overflowPunct w:val="0"/>
        <w:spacing w:before="177"/>
        <w:ind w:left="141"/>
        <w:rPr>
          <w:rFonts w:ascii="Arial" w:hAnsi="Arial" w:cs="Arial"/>
          <w:spacing w:val="-5"/>
          <w:sz w:val="20"/>
          <w:szCs w:val="20"/>
        </w:rPr>
      </w:pPr>
      <w:r>
        <w:rPr>
          <w:rFonts w:ascii="Arial" w:hAnsi="Arial" w:cs="Arial"/>
          <w:sz w:val="20"/>
          <w:szCs w:val="20"/>
        </w:rPr>
        <w:t>Pozn.</w:t>
      </w:r>
      <w:r>
        <w:rPr>
          <w:rFonts w:ascii="Arial" w:hAnsi="Arial" w:cs="Arial"/>
          <w:spacing w:val="-5"/>
          <w:sz w:val="20"/>
          <w:szCs w:val="20"/>
        </w:rPr>
        <w:t xml:space="preserve"> </w:t>
      </w:r>
      <w:r>
        <w:rPr>
          <w:rFonts w:ascii="Arial" w:hAnsi="Arial" w:cs="Arial"/>
          <w:sz w:val="20"/>
          <w:szCs w:val="20"/>
        </w:rPr>
        <w:t>Viz</w:t>
      </w:r>
      <w:r>
        <w:rPr>
          <w:rFonts w:ascii="Arial" w:hAnsi="Arial" w:cs="Arial"/>
          <w:spacing w:val="-4"/>
          <w:sz w:val="20"/>
          <w:szCs w:val="20"/>
        </w:rPr>
        <w:t xml:space="preserve"> </w:t>
      </w:r>
      <w:r>
        <w:rPr>
          <w:rFonts w:ascii="Arial" w:hAnsi="Arial" w:cs="Arial"/>
          <w:sz w:val="20"/>
          <w:szCs w:val="20"/>
        </w:rPr>
        <w:t>EIR</w:t>
      </w:r>
      <w:r>
        <w:rPr>
          <w:rFonts w:ascii="Arial" w:hAnsi="Arial" w:cs="Arial"/>
          <w:spacing w:val="-4"/>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kapitola</w:t>
      </w:r>
      <w:r>
        <w:rPr>
          <w:rFonts w:ascii="Arial" w:hAnsi="Arial" w:cs="Arial"/>
          <w:spacing w:val="-5"/>
          <w:sz w:val="20"/>
          <w:szCs w:val="20"/>
        </w:rPr>
        <w:t xml:space="preserve"> 7.2</w:t>
      </w:r>
    </w:p>
    <w:p w14:paraId="4340BBBD" w14:textId="700E435B" w:rsidR="00985CBB" w:rsidRDefault="00DB7B5A">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52096" behindDoc="0" locked="0" layoutInCell="0" allowOverlap="1" wp14:anchorId="53CC085E" wp14:editId="5CFCF9F6">
                <wp:simplePos x="0" y="0"/>
                <wp:positionH relativeFrom="page">
                  <wp:posOffset>899160</wp:posOffset>
                </wp:positionH>
                <wp:positionV relativeFrom="paragraph">
                  <wp:posOffset>113665</wp:posOffset>
                </wp:positionV>
                <wp:extent cx="5761990" cy="373380"/>
                <wp:effectExtent l="0" t="0" r="0" b="0"/>
                <wp:wrapTopAndBottom/>
                <wp:docPr id="107456055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73380"/>
                          <a:chOff x="1416" y="179"/>
                          <a:chExt cx="9074" cy="588"/>
                        </a:xfrm>
                      </wpg:grpSpPr>
                      <wps:wsp>
                        <wps:cNvPr id="1338565137" name="Freeform 142"/>
                        <wps:cNvSpPr>
                          <a:spLocks/>
                        </wps:cNvSpPr>
                        <wps:spPr bwMode="auto">
                          <a:xfrm>
                            <a:off x="1416" y="179"/>
                            <a:ext cx="9074" cy="588"/>
                          </a:xfrm>
                          <a:custGeom>
                            <a:avLst/>
                            <a:gdLst>
                              <a:gd name="T0" fmla="*/ 9063 w 9074"/>
                              <a:gd name="T1" fmla="*/ 0 h 588"/>
                              <a:gd name="T2" fmla="*/ 9 w 9074"/>
                              <a:gd name="T3" fmla="*/ 0 h 588"/>
                              <a:gd name="T4" fmla="*/ 0 w 9074"/>
                              <a:gd name="T5" fmla="*/ 0 h 588"/>
                              <a:gd name="T6" fmla="*/ 0 w 9074"/>
                              <a:gd name="T7" fmla="*/ 9 h 588"/>
                              <a:gd name="T8" fmla="*/ 0 w 9074"/>
                              <a:gd name="T9" fmla="*/ 578 h 588"/>
                              <a:gd name="T10" fmla="*/ 0 w 9074"/>
                              <a:gd name="T11" fmla="*/ 588 h 588"/>
                              <a:gd name="T12" fmla="*/ 9 w 9074"/>
                              <a:gd name="T13" fmla="*/ 588 h 588"/>
                              <a:gd name="T14" fmla="*/ 9063 w 9074"/>
                              <a:gd name="T15" fmla="*/ 588 h 588"/>
                              <a:gd name="T16" fmla="*/ 9063 w 9074"/>
                              <a:gd name="T17" fmla="*/ 578 h 588"/>
                              <a:gd name="T18" fmla="*/ 9 w 9074"/>
                              <a:gd name="T19" fmla="*/ 578 h 588"/>
                              <a:gd name="T20" fmla="*/ 9 w 9074"/>
                              <a:gd name="T21" fmla="*/ 9 h 588"/>
                              <a:gd name="T22" fmla="*/ 9063 w 9074"/>
                              <a:gd name="T23" fmla="*/ 9 h 588"/>
                              <a:gd name="T24" fmla="*/ 9063 w 9074"/>
                              <a:gd name="T25" fmla="*/ 0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588">
                                <a:moveTo>
                                  <a:pt x="9063" y="0"/>
                                </a:moveTo>
                                <a:lnTo>
                                  <a:pt x="9" y="0"/>
                                </a:lnTo>
                                <a:lnTo>
                                  <a:pt x="0" y="0"/>
                                </a:lnTo>
                                <a:lnTo>
                                  <a:pt x="0" y="9"/>
                                </a:lnTo>
                                <a:lnTo>
                                  <a:pt x="0" y="578"/>
                                </a:lnTo>
                                <a:lnTo>
                                  <a:pt x="0" y="588"/>
                                </a:lnTo>
                                <a:lnTo>
                                  <a:pt x="9" y="588"/>
                                </a:lnTo>
                                <a:lnTo>
                                  <a:pt x="9063" y="588"/>
                                </a:lnTo>
                                <a:lnTo>
                                  <a:pt x="9063" y="578"/>
                                </a:lnTo>
                                <a:lnTo>
                                  <a:pt x="9" y="578"/>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716736" name="Freeform 143"/>
                        <wps:cNvSpPr>
                          <a:spLocks/>
                        </wps:cNvSpPr>
                        <wps:spPr bwMode="auto">
                          <a:xfrm>
                            <a:off x="1416" y="179"/>
                            <a:ext cx="9074" cy="588"/>
                          </a:xfrm>
                          <a:custGeom>
                            <a:avLst/>
                            <a:gdLst>
                              <a:gd name="T0" fmla="*/ 9073 w 9074"/>
                              <a:gd name="T1" fmla="*/ 0 h 588"/>
                              <a:gd name="T2" fmla="*/ 9063 w 9074"/>
                              <a:gd name="T3" fmla="*/ 0 h 588"/>
                              <a:gd name="T4" fmla="*/ 9063 w 9074"/>
                              <a:gd name="T5" fmla="*/ 9 h 588"/>
                              <a:gd name="T6" fmla="*/ 9063 w 9074"/>
                              <a:gd name="T7" fmla="*/ 578 h 588"/>
                              <a:gd name="T8" fmla="*/ 9063 w 9074"/>
                              <a:gd name="T9" fmla="*/ 588 h 588"/>
                              <a:gd name="T10" fmla="*/ 9073 w 9074"/>
                              <a:gd name="T11" fmla="*/ 588 h 588"/>
                              <a:gd name="T12" fmla="*/ 9073 w 9074"/>
                              <a:gd name="T13" fmla="*/ 578 h 588"/>
                              <a:gd name="T14" fmla="*/ 9073 w 9074"/>
                              <a:gd name="T15" fmla="*/ 9 h 588"/>
                              <a:gd name="T16" fmla="*/ 9073 w 9074"/>
                              <a:gd name="T17" fmla="*/ 0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588">
                                <a:moveTo>
                                  <a:pt x="9073" y="0"/>
                                </a:moveTo>
                                <a:lnTo>
                                  <a:pt x="9063" y="0"/>
                                </a:lnTo>
                                <a:lnTo>
                                  <a:pt x="9063" y="9"/>
                                </a:lnTo>
                                <a:lnTo>
                                  <a:pt x="9063" y="578"/>
                                </a:lnTo>
                                <a:lnTo>
                                  <a:pt x="9063" y="588"/>
                                </a:lnTo>
                                <a:lnTo>
                                  <a:pt x="9073" y="588"/>
                                </a:lnTo>
                                <a:lnTo>
                                  <a:pt x="9073" y="578"/>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BF075" id="Group 141" o:spid="_x0000_s1026" style="position:absolute;margin-left:70.8pt;margin-top:8.95pt;width:453.7pt;height:29.4pt;z-index:251652096;mso-wrap-distance-left:0;mso-wrap-distance-right:0;mso-position-horizontal-relative:page" coordorigin="1416,179" coordsize="907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" o:allowincell="f">
                <v:shape id="Freeform 142" o:spid="_x0000_s1027" style="position:absolute;left:1416;top:179;width:9074;height:588;visibility:visible;mso-wrap-style:square;v-text-anchor:top" coordsize="907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" path="m9063,l9,,,,,9,,578r,10l9,588r9054,l9063,578,9,578,9,9r9054,l9063,xe" fillcolor="black" stroked="f">
                  <v:path arrowok="t" o:connecttype="custom" o:connectlocs="9063,0;9,0;0,0;0,9;0,578;0,588;9,588;9063,588;9063,578;9,578;9,9;9063,9;9063,0" o:connectangles="0,0,0,0,0,0,0,0,0,0,0,0,0"/>
                </v:shape>
                <v:shape id="Freeform 143" o:spid="_x0000_s1028" style="position:absolute;left:1416;top:179;width:9074;height:588;visibility:visible;mso-wrap-style:square;v-text-anchor:top" coordsize="907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" path="m9073,r-10,l9063,9r,569l9063,588r10,l9073,578r,-569l9073,xe" fillcolor="black" stroked="f">
                  <v:path arrowok="t" o:connecttype="custom" o:connectlocs="9073,0;9063,0;9063,9;9063,578;9063,588;9073,588;9073,578;9073,9;9073,0" o:connectangles="0,0,0,0,0,0,0,0,0"/>
                </v:shape>
                <w10:wrap type="topAndBottom" anchorx="page"/>
              </v:group>
            </w:pict>
          </mc:Fallback>
        </mc:AlternateContent>
      </w:r>
    </w:p>
    <w:p w14:paraId="256F1342" w14:textId="77777777" w:rsidR="00985CBB" w:rsidRDefault="00985CBB">
      <w:pPr>
        <w:pStyle w:val="Zkladntext"/>
        <w:kinsoku w:val="0"/>
        <w:overflowPunct w:val="0"/>
        <w:spacing w:before="132"/>
        <w:rPr>
          <w:rFonts w:ascii="Arial" w:hAnsi="Arial" w:cs="Arial"/>
          <w:sz w:val="24"/>
          <w:szCs w:val="24"/>
        </w:rPr>
      </w:pPr>
    </w:p>
    <w:p w14:paraId="31429D66" w14:textId="7C123D39" w:rsidR="00985CBB" w:rsidRDefault="00DB7B5A">
      <w:pPr>
        <w:pStyle w:val="Nadpis2"/>
        <w:numPr>
          <w:ilvl w:val="1"/>
          <w:numId w:val="6"/>
        </w:numPr>
        <w:tabs>
          <w:tab w:val="left" w:pos="717"/>
        </w:tabs>
        <w:kinsoku w:val="0"/>
        <w:overflowPunct w:val="0"/>
        <w:spacing w:before="1"/>
        <w:rPr>
          <w:spacing w:val="-2"/>
        </w:rPr>
      </w:pPr>
      <w:r>
        <w:rPr>
          <w:noProof/>
        </w:rPr>
        <mc:AlternateContent>
          <mc:Choice Requires="wps">
            <w:drawing>
              <wp:anchor distT="0" distB="0" distL="0" distR="0" simplePos="0" relativeHeight="251653120" behindDoc="0" locked="0" layoutInCell="0" allowOverlap="1" wp14:anchorId="5569DEF4" wp14:editId="78089392">
                <wp:simplePos x="0" y="0"/>
                <wp:positionH relativeFrom="page">
                  <wp:posOffset>880745</wp:posOffset>
                </wp:positionH>
                <wp:positionV relativeFrom="paragraph">
                  <wp:posOffset>187325</wp:posOffset>
                </wp:positionV>
                <wp:extent cx="5798185" cy="6350"/>
                <wp:effectExtent l="0" t="0" r="0" b="0"/>
                <wp:wrapTopAndBottom/>
                <wp:docPr id="41347452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A328C" id="Freeform 144" o:spid="_x0000_s1026" style="position:absolute;margin-left:69.35pt;margin-top:14.75pt;width:456.55pt;height:.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985CBB">
        <w:t>Negrafická</w:t>
      </w:r>
      <w:r w:rsidR="00985CBB">
        <w:rPr>
          <w:spacing w:val="-9"/>
        </w:rPr>
        <w:t xml:space="preserve"> </w:t>
      </w:r>
      <w:r w:rsidR="00985CBB">
        <w:rPr>
          <w:spacing w:val="-2"/>
        </w:rPr>
        <w:t>podrobnost</w:t>
      </w:r>
    </w:p>
    <w:p w14:paraId="639D2466" w14:textId="77777777" w:rsidR="00985CBB" w:rsidRDefault="00985CBB">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této</w:t>
      </w:r>
      <w:r>
        <w:rPr>
          <w:rFonts w:ascii="Arial" w:hAnsi="Arial" w:cs="Arial"/>
          <w:spacing w:val="4"/>
          <w:sz w:val="20"/>
          <w:szCs w:val="20"/>
        </w:rPr>
        <w:t xml:space="preserve"> </w:t>
      </w:r>
      <w:r>
        <w:rPr>
          <w:rFonts w:ascii="Arial" w:hAnsi="Arial" w:cs="Arial"/>
          <w:sz w:val="20"/>
          <w:szCs w:val="20"/>
        </w:rPr>
        <w:t>kapitole</w:t>
      </w:r>
      <w:r>
        <w:rPr>
          <w:rFonts w:ascii="Arial" w:hAnsi="Arial" w:cs="Arial"/>
          <w:spacing w:val="7"/>
          <w:sz w:val="20"/>
          <w:szCs w:val="20"/>
        </w:rPr>
        <w:t xml:space="preserve"> </w:t>
      </w:r>
      <w:r>
        <w:rPr>
          <w:rFonts w:ascii="Arial" w:hAnsi="Arial" w:cs="Arial"/>
          <w:sz w:val="20"/>
          <w:szCs w:val="20"/>
        </w:rPr>
        <w:t>dodavatel</w:t>
      </w:r>
      <w:r>
        <w:rPr>
          <w:rFonts w:ascii="Arial" w:hAnsi="Arial" w:cs="Arial"/>
          <w:spacing w:val="4"/>
          <w:sz w:val="20"/>
          <w:szCs w:val="20"/>
        </w:rPr>
        <w:t xml:space="preserve"> </w:t>
      </w:r>
      <w:r>
        <w:rPr>
          <w:rFonts w:ascii="Arial" w:hAnsi="Arial" w:cs="Arial"/>
          <w:sz w:val="20"/>
          <w:szCs w:val="20"/>
        </w:rPr>
        <w:t>uvede</w:t>
      </w:r>
      <w:r>
        <w:rPr>
          <w:rFonts w:ascii="Arial" w:hAnsi="Arial" w:cs="Arial"/>
          <w:spacing w:val="5"/>
          <w:sz w:val="20"/>
          <w:szCs w:val="20"/>
        </w:rPr>
        <w:t xml:space="preserve"> </w:t>
      </w:r>
      <w:r>
        <w:rPr>
          <w:rFonts w:ascii="Arial" w:hAnsi="Arial" w:cs="Arial"/>
          <w:sz w:val="20"/>
          <w:szCs w:val="20"/>
        </w:rPr>
        <w:t>způsob</w:t>
      </w:r>
      <w:r>
        <w:rPr>
          <w:rFonts w:ascii="Arial" w:hAnsi="Arial" w:cs="Arial"/>
          <w:spacing w:val="4"/>
          <w:sz w:val="20"/>
          <w:szCs w:val="20"/>
        </w:rPr>
        <w:t xml:space="preserve"> </w:t>
      </w:r>
      <w:r>
        <w:rPr>
          <w:rFonts w:ascii="Arial" w:hAnsi="Arial" w:cs="Arial"/>
          <w:sz w:val="20"/>
          <w:szCs w:val="20"/>
        </w:rPr>
        <w:t>naplnění</w:t>
      </w:r>
      <w:r>
        <w:rPr>
          <w:rFonts w:ascii="Arial" w:hAnsi="Arial" w:cs="Arial"/>
          <w:spacing w:val="4"/>
          <w:sz w:val="20"/>
          <w:szCs w:val="20"/>
        </w:rPr>
        <w:t xml:space="preserve"> </w:t>
      </w:r>
      <w:r>
        <w:rPr>
          <w:rFonts w:ascii="Arial" w:hAnsi="Arial" w:cs="Arial"/>
          <w:sz w:val="20"/>
          <w:szCs w:val="20"/>
        </w:rPr>
        <w:t>požadavků</w:t>
      </w:r>
      <w:r>
        <w:rPr>
          <w:rFonts w:ascii="Arial" w:hAnsi="Arial" w:cs="Arial"/>
          <w:spacing w:val="4"/>
          <w:sz w:val="20"/>
          <w:szCs w:val="20"/>
        </w:rPr>
        <w:t xml:space="preserve"> </w:t>
      </w:r>
      <w:r>
        <w:rPr>
          <w:rFonts w:ascii="Arial" w:hAnsi="Arial" w:cs="Arial"/>
          <w:sz w:val="20"/>
          <w:szCs w:val="20"/>
        </w:rPr>
        <w:t>na</w:t>
      </w:r>
      <w:r>
        <w:rPr>
          <w:rFonts w:ascii="Arial" w:hAnsi="Arial" w:cs="Arial"/>
          <w:spacing w:val="5"/>
          <w:sz w:val="20"/>
          <w:szCs w:val="20"/>
        </w:rPr>
        <w:t xml:space="preserve"> </w:t>
      </w:r>
      <w:r>
        <w:rPr>
          <w:rFonts w:ascii="Arial" w:hAnsi="Arial" w:cs="Arial"/>
          <w:sz w:val="20"/>
          <w:szCs w:val="20"/>
        </w:rPr>
        <w:t>negrafickou</w:t>
      </w:r>
      <w:r>
        <w:rPr>
          <w:rFonts w:ascii="Arial" w:hAnsi="Arial" w:cs="Arial"/>
          <w:spacing w:val="3"/>
          <w:sz w:val="20"/>
          <w:szCs w:val="20"/>
        </w:rPr>
        <w:t xml:space="preserve"> </w:t>
      </w:r>
      <w:r>
        <w:rPr>
          <w:rFonts w:ascii="Arial" w:hAnsi="Arial" w:cs="Arial"/>
          <w:sz w:val="20"/>
          <w:szCs w:val="20"/>
        </w:rPr>
        <w:t>podrobnost</w:t>
      </w:r>
      <w:r>
        <w:rPr>
          <w:rFonts w:ascii="Arial" w:hAnsi="Arial" w:cs="Arial"/>
          <w:spacing w:val="6"/>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pacing w:val="-2"/>
          <w:sz w:val="20"/>
          <w:szCs w:val="20"/>
        </w:rPr>
        <w:t>modelu.</w:t>
      </w:r>
    </w:p>
    <w:p w14:paraId="1E8A4ECC" w14:textId="77777777" w:rsidR="00985CBB" w:rsidRDefault="00985CBB">
      <w:pPr>
        <w:pStyle w:val="Zkladntext"/>
        <w:kinsoku w:val="0"/>
        <w:overflowPunct w:val="0"/>
        <w:spacing w:before="19"/>
        <w:ind w:left="141"/>
        <w:rPr>
          <w:rFonts w:ascii="Arial" w:hAnsi="Arial" w:cs="Arial"/>
          <w:spacing w:val="-2"/>
          <w:sz w:val="20"/>
          <w:szCs w:val="20"/>
        </w:rPr>
      </w:pPr>
      <w:r>
        <w:rPr>
          <w:rFonts w:ascii="Arial" w:hAnsi="Arial" w:cs="Arial"/>
          <w:sz w:val="20"/>
          <w:szCs w:val="20"/>
        </w:rPr>
        <w:t>Zahrne</w:t>
      </w:r>
      <w:r>
        <w:rPr>
          <w:rFonts w:ascii="Arial" w:hAnsi="Arial" w:cs="Arial"/>
          <w:spacing w:val="-7"/>
          <w:sz w:val="20"/>
          <w:szCs w:val="20"/>
        </w:rPr>
        <w:t xml:space="preserve"> </w:t>
      </w:r>
      <w:r>
        <w:rPr>
          <w:rFonts w:ascii="Arial" w:hAnsi="Arial" w:cs="Arial"/>
          <w:sz w:val="20"/>
          <w:szCs w:val="20"/>
        </w:rPr>
        <w:t>informace</w:t>
      </w:r>
      <w:r>
        <w:rPr>
          <w:rFonts w:ascii="Arial" w:hAnsi="Arial" w:cs="Arial"/>
          <w:spacing w:val="-5"/>
          <w:sz w:val="20"/>
          <w:szCs w:val="20"/>
        </w:rPr>
        <w:t xml:space="preserve"> </w:t>
      </w:r>
      <w:r>
        <w:rPr>
          <w:rFonts w:ascii="Arial" w:hAnsi="Arial" w:cs="Arial"/>
          <w:sz w:val="20"/>
          <w:szCs w:val="20"/>
        </w:rPr>
        <w:t>o</w:t>
      </w:r>
      <w:r>
        <w:rPr>
          <w:rFonts w:ascii="Arial" w:hAnsi="Arial" w:cs="Arial"/>
          <w:spacing w:val="-7"/>
          <w:sz w:val="20"/>
          <w:szCs w:val="20"/>
        </w:rPr>
        <w:t xml:space="preserve"> </w:t>
      </w:r>
      <w:r>
        <w:rPr>
          <w:rFonts w:ascii="Arial" w:hAnsi="Arial" w:cs="Arial"/>
          <w:sz w:val="20"/>
          <w:szCs w:val="20"/>
        </w:rPr>
        <w:t>postupech</w:t>
      </w:r>
      <w:r>
        <w:rPr>
          <w:rFonts w:ascii="Arial" w:hAnsi="Arial" w:cs="Arial"/>
          <w:spacing w:val="-6"/>
          <w:sz w:val="20"/>
          <w:szCs w:val="20"/>
        </w:rPr>
        <w:t xml:space="preserve"> </w:t>
      </w:r>
      <w:r>
        <w:rPr>
          <w:rFonts w:ascii="Arial" w:hAnsi="Arial" w:cs="Arial"/>
          <w:sz w:val="20"/>
          <w:szCs w:val="20"/>
        </w:rPr>
        <w:t>tvorby,</w:t>
      </w:r>
      <w:r>
        <w:rPr>
          <w:rFonts w:ascii="Arial" w:hAnsi="Arial" w:cs="Arial"/>
          <w:spacing w:val="-7"/>
          <w:sz w:val="20"/>
          <w:szCs w:val="20"/>
        </w:rPr>
        <w:t xml:space="preserve"> </w:t>
      </w:r>
      <w:r>
        <w:rPr>
          <w:rFonts w:ascii="Arial" w:hAnsi="Arial" w:cs="Arial"/>
          <w:sz w:val="20"/>
          <w:szCs w:val="20"/>
        </w:rPr>
        <w:t>správy</w:t>
      </w:r>
      <w:r>
        <w:rPr>
          <w:rFonts w:ascii="Arial" w:hAnsi="Arial" w:cs="Arial"/>
          <w:spacing w:val="-6"/>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aktualizace</w:t>
      </w:r>
      <w:r>
        <w:rPr>
          <w:rFonts w:ascii="Arial" w:hAnsi="Arial" w:cs="Arial"/>
          <w:spacing w:val="-7"/>
          <w:sz w:val="20"/>
          <w:szCs w:val="20"/>
        </w:rPr>
        <w:t xml:space="preserve"> </w:t>
      </w:r>
      <w:r>
        <w:rPr>
          <w:rFonts w:ascii="Arial" w:hAnsi="Arial" w:cs="Arial"/>
          <w:sz w:val="20"/>
          <w:szCs w:val="20"/>
        </w:rPr>
        <w:t>datového</w:t>
      </w:r>
      <w:r>
        <w:rPr>
          <w:rFonts w:ascii="Arial" w:hAnsi="Arial" w:cs="Arial"/>
          <w:spacing w:val="-8"/>
          <w:sz w:val="20"/>
          <w:szCs w:val="20"/>
        </w:rPr>
        <w:t xml:space="preserve"> </w:t>
      </w:r>
      <w:r>
        <w:rPr>
          <w:rFonts w:ascii="Arial" w:hAnsi="Arial" w:cs="Arial"/>
          <w:sz w:val="20"/>
          <w:szCs w:val="20"/>
        </w:rPr>
        <w:t>standardu</w:t>
      </w:r>
      <w:r>
        <w:rPr>
          <w:rFonts w:ascii="Arial" w:hAnsi="Arial" w:cs="Arial"/>
          <w:spacing w:val="-8"/>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pacing w:val="-2"/>
          <w:sz w:val="20"/>
          <w:szCs w:val="20"/>
        </w:rPr>
        <w:t>číselníků.</w:t>
      </w:r>
    </w:p>
    <w:p w14:paraId="3AFDB79C" w14:textId="77777777" w:rsidR="00985CBB" w:rsidRDefault="00985CBB">
      <w:pPr>
        <w:pStyle w:val="Zkladntext"/>
        <w:kinsoku w:val="0"/>
        <w:overflowPunct w:val="0"/>
        <w:spacing w:before="178"/>
        <w:ind w:left="141"/>
        <w:rPr>
          <w:rFonts w:ascii="Arial" w:hAnsi="Arial" w:cs="Arial"/>
          <w:spacing w:val="-5"/>
          <w:sz w:val="20"/>
          <w:szCs w:val="20"/>
        </w:rPr>
      </w:pPr>
      <w:r>
        <w:rPr>
          <w:rFonts w:ascii="Arial" w:hAnsi="Arial" w:cs="Arial"/>
          <w:sz w:val="20"/>
          <w:szCs w:val="20"/>
        </w:rPr>
        <w:t>Pozn.</w:t>
      </w:r>
      <w:r>
        <w:rPr>
          <w:rFonts w:ascii="Arial" w:hAnsi="Arial" w:cs="Arial"/>
          <w:spacing w:val="-5"/>
          <w:sz w:val="20"/>
          <w:szCs w:val="20"/>
        </w:rPr>
        <w:t xml:space="preserve"> </w:t>
      </w:r>
      <w:r>
        <w:rPr>
          <w:rFonts w:ascii="Arial" w:hAnsi="Arial" w:cs="Arial"/>
          <w:sz w:val="20"/>
          <w:szCs w:val="20"/>
        </w:rPr>
        <w:t>Viz</w:t>
      </w:r>
      <w:r>
        <w:rPr>
          <w:rFonts w:ascii="Arial" w:hAnsi="Arial" w:cs="Arial"/>
          <w:spacing w:val="-4"/>
          <w:sz w:val="20"/>
          <w:szCs w:val="20"/>
        </w:rPr>
        <w:t xml:space="preserve"> </w:t>
      </w:r>
      <w:r>
        <w:rPr>
          <w:rFonts w:ascii="Arial" w:hAnsi="Arial" w:cs="Arial"/>
          <w:sz w:val="20"/>
          <w:szCs w:val="20"/>
        </w:rPr>
        <w:t>EIR</w:t>
      </w:r>
      <w:r>
        <w:rPr>
          <w:rFonts w:ascii="Arial" w:hAnsi="Arial" w:cs="Arial"/>
          <w:spacing w:val="-4"/>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kapitola</w:t>
      </w:r>
      <w:r>
        <w:rPr>
          <w:rFonts w:ascii="Arial" w:hAnsi="Arial" w:cs="Arial"/>
          <w:spacing w:val="-5"/>
          <w:sz w:val="20"/>
          <w:szCs w:val="20"/>
        </w:rPr>
        <w:t xml:space="preserve"> 7.3</w:t>
      </w:r>
    </w:p>
    <w:p w14:paraId="3279AACC" w14:textId="1CFF4DE7" w:rsidR="00985CBB" w:rsidRDefault="00DB7B5A">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54144" behindDoc="0" locked="0" layoutInCell="0" allowOverlap="1" wp14:anchorId="599B2A8E" wp14:editId="50D1D5AE">
                <wp:simplePos x="0" y="0"/>
                <wp:positionH relativeFrom="page">
                  <wp:posOffset>899160</wp:posOffset>
                </wp:positionH>
                <wp:positionV relativeFrom="paragraph">
                  <wp:posOffset>113030</wp:posOffset>
                </wp:positionV>
                <wp:extent cx="5761990" cy="384175"/>
                <wp:effectExtent l="0" t="0" r="0" b="0"/>
                <wp:wrapTopAndBottom/>
                <wp:docPr id="100294142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84175"/>
                          <a:chOff x="1416" y="178"/>
                          <a:chExt cx="9074" cy="605"/>
                        </a:xfrm>
                      </wpg:grpSpPr>
                      <wps:wsp>
                        <wps:cNvPr id="2022660125" name="Freeform 146"/>
                        <wps:cNvSpPr>
                          <a:spLocks/>
                        </wps:cNvSpPr>
                        <wps:spPr bwMode="auto">
                          <a:xfrm>
                            <a:off x="1416" y="178"/>
                            <a:ext cx="9074" cy="605"/>
                          </a:xfrm>
                          <a:custGeom>
                            <a:avLst/>
                            <a:gdLst>
                              <a:gd name="T0" fmla="*/ 9063 w 9074"/>
                              <a:gd name="T1" fmla="*/ 0 h 605"/>
                              <a:gd name="T2" fmla="*/ 9 w 9074"/>
                              <a:gd name="T3" fmla="*/ 0 h 605"/>
                              <a:gd name="T4" fmla="*/ 0 w 9074"/>
                              <a:gd name="T5" fmla="*/ 0 h 605"/>
                              <a:gd name="T6" fmla="*/ 0 w 9074"/>
                              <a:gd name="T7" fmla="*/ 9 h 605"/>
                              <a:gd name="T8" fmla="*/ 0 w 9074"/>
                              <a:gd name="T9" fmla="*/ 595 h 605"/>
                              <a:gd name="T10" fmla="*/ 0 w 9074"/>
                              <a:gd name="T11" fmla="*/ 604 h 605"/>
                              <a:gd name="T12" fmla="*/ 9 w 9074"/>
                              <a:gd name="T13" fmla="*/ 604 h 605"/>
                              <a:gd name="T14" fmla="*/ 9063 w 9074"/>
                              <a:gd name="T15" fmla="*/ 604 h 605"/>
                              <a:gd name="T16" fmla="*/ 9063 w 9074"/>
                              <a:gd name="T17" fmla="*/ 595 h 605"/>
                              <a:gd name="T18" fmla="*/ 9 w 9074"/>
                              <a:gd name="T19" fmla="*/ 595 h 605"/>
                              <a:gd name="T20" fmla="*/ 9 w 9074"/>
                              <a:gd name="T21" fmla="*/ 9 h 605"/>
                              <a:gd name="T22" fmla="*/ 9063 w 9074"/>
                              <a:gd name="T23" fmla="*/ 9 h 605"/>
                              <a:gd name="T24" fmla="*/ 9063 w 9074"/>
                              <a:gd name="T25" fmla="*/ 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605">
                                <a:moveTo>
                                  <a:pt x="9063" y="0"/>
                                </a:moveTo>
                                <a:lnTo>
                                  <a:pt x="9" y="0"/>
                                </a:lnTo>
                                <a:lnTo>
                                  <a:pt x="0" y="0"/>
                                </a:lnTo>
                                <a:lnTo>
                                  <a:pt x="0" y="9"/>
                                </a:lnTo>
                                <a:lnTo>
                                  <a:pt x="0" y="595"/>
                                </a:lnTo>
                                <a:lnTo>
                                  <a:pt x="0" y="604"/>
                                </a:lnTo>
                                <a:lnTo>
                                  <a:pt x="9" y="604"/>
                                </a:lnTo>
                                <a:lnTo>
                                  <a:pt x="9063" y="604"/>
                                </a:lnTo>
                                <a:lnTo>
                                  <a:pt x="9063" y="595"/>
                                </a:lnTo>
                                <a:lnTo>
                                  <a:pt x="9" y="595"/>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872699" name="Freeform 147"/>
                        <wps:cNvSpPr>
                          <a:spLocks/>
                        </wps:cNvSpPr>
                        <wps:spPr bwMode="auto">
                          <a:xfrm>
                            <a:off x="1416" y="178"/>
                            <a:ext cx="9074" cy="605"/>
                          </a:xfrm>
                          <a:custGeom>
                            <a:avLst/>
                            <a:gdLst>
                              <a:gd name="T0" fmla="*/ 9073 w 9074"/>
                              <a:gd name="T1" fmla="*/ 0 h 605"/>
                              <a:gd name="T2" fmla="*/ 9063 w 9074"/>
                              <a:gd name="T3" fmla="*/ 0 h 605"/>
                              <a:gd name="T4" fmla="*/ 9063 w 9074"/>
                              <a:gd name="T5" fmla="*/ 9 h 605"/>
                              <a:gd name="T6" fmla="*/ 9063 w 9074"/>
                              <a:gd name="T7" fmla="*/ 595 h 605"/>
                              <a:gd name="T8" fmla="*/ 9063 w 9074"/>
                              <a:gd name="T9" fmla="*/ 604 h 605"/>
                              <a:gd name="T10" fmla="*/ 9073 w 9074"/>
                              <a:gd name="T11" fmla="*/ 604 h 605"/>
                              <a:gd name="T12" fmla="*/ 9073 w 9074"/>
                              <a:gd name="T13" fmla="*/ 595 h 605"/>
                              <a:gd name="T14" fmla="*/ 9073 w 9074"/>
                              <a:gd name="T15" fmla="*/ 9 h 605"/>
                              <a:gd name="T16" fmla="*/ 9073 w 9074"/>
                              <a:gd name="T17" fmla="*/ 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605">
                                <a:moveTo>
                                  <a:pt x="9073" y="0"/>
                                </a:moveTo>
                                <a:lnTo>
                                  <a:pt x="9063" y="0"/>
                                </a:lnTo>
                                <a:lnTo>
                                  <a:pt x="9063" y="9"/>
                                </a:lnTo>
                                <a:lnTo>
                                  <a:pt x="9063" y="595"/>
                                </a:lnTo>
                                <a:lnTo>
                                  <a:pt x="9063" y="604"/>
                                </a:lnTo>
                                <a:lnTo>
                                  <a:pt x="9073" y="604"/>
                                </a:lnTo>
                                <a:lnTo>
                                  <a:pt x="9073" y="595"/>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DDA00" id="Group 145" o:spid="_x0000_s1026" style="position:absolute;margin-left:70.8pt;margin-top:8.9pt;width:453.7pt;height:30.25pt;z-index:251654144;mso-wrap-distance-left:0;mso-wrap-distance-right:0;mso-position-horizontal-relative:page" coordorigin="1416,178" coordsize="907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" o:allowincell="f">
                <v:shape id="Freeform 146" o:spid="_x0000_s1027" style="position:absolute;left:1416;top:178;width:9074;height:605;visibility:visible;mso-wrap-style:square;v-text-anchor:top" coordsize="907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" path="m9063,l9,,,,,9,,595r,9l9,604r9054,l9063,595,9,595,9,9r9054,l9063,xe" fillcolor="black" stroked="f">
                  <v:path arrowok="t" o:connecttype="custom" o:connectlocs="9063,0;9,0;0,0;0,9;0,595;0,604;9,604;9063,604;9063,595;9,595;9,9;9063,9;9063,0" o:connectangles="0,0,0,0,0,0,0,0,0,0,0,0,0"/>
                </v:shape>
                <v:shape id="Freeform 147" o:spid="_x0000_s1028" style="position:absolute;left:1416;top:178;width:9074;height:605;visibility:visible;mso-wrap-style:square;v-text-anchor:top" coordsize="907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" path="m9073,r-10,l9063,9r,586l9063,604r10,l9073,595r,-586l9073,xe" fillcolor="black" stroked="f">
                  <v:path arrowok="t" o:connecttype="custom" o:connectlocs="9073,0;9063,0;9063,9;9063,595;9063,604;9073,604;9073,595;9073,9;9073,0" o:connectangles="0,0,0,0,0,0,0,0,0"/>
                </v:shape>
                <w10:wrap type="topAndBottom" anchorx="page"/>
              </v:group>
            </w:pict>
          </mc:Fallback>
        </mc:AlternateContent>
      </w:r>
    </w:p>
    <w:p w14:paraId="009A26C2" w14:textId="77777777" w:rsidR="00985CBB" w:rsidRDefault="00985CBB">
      <w:pPr>
        <w:pStyle w:val="Zkladntext"/>
        <w:kinsoku w:val="0"/>
        <w:overflowPunct w:val="0"/>
        <w:spacing w:before="132"/>
        <w:rPr>
          <w:rFonts w:ascii="Arial" w:hAnsi="Arial" w:cs="Arial"/>
          <w:sz w:val="24"/>
          <w:szCs w:val="24"/>
        </w:rPr>
      </w:pPr>
    </w:p>
    <w:p w14:paraId="34CDA15E" w14:textId="1F89F090" w:rsidR="00985CBB" w:rsidRDefault="00DB7B5A">
      <w:pPr>
        <w:pStyle w:val="Nadpis2"/>
        <w:numPr>
          <w:ilvl w:val="1"/>
          <w:numId w:val="6"/>
        </w:numPr>
        <w:tabs>
          <w:tab w:val="left" w:pos="717"/>
        </w:tabs>
        <w:kinsoku w:val="0"/>
        <w:overflowPunct w:val="0"/>
        <w:rPr>
          <w:spacing w:val="-5"/>
        </w:rPr>
      </w:pPr>
      <w:r>
        <w:rPr>
          <w:noProof/>
        </w:rPr>
        <mc:AlternateContent>
          <mc:Choice Requires="wps">
            <w:drawing>
              <wp:anchor distT="0" distB="0" distL="0" distR="0" simplePos="0" relativeHeight="251655168" behindDoc="0" locked="0" layoutInCell="0" allowOverlap="1" wp14:anchorId="30BC635A" wp14:editId="32130A96">
                <wp:simplePos x="0" y="0"/>
                <wp:positionH relativeFrom="page">
                  <wp:posOffset>880745</wp:posOffset>
                </wp:positionH>
                <wp:positionV relativeFrom="paragraph">
                  <wp:posOffset>187325</wp:posOffset>
                </wp:positionV>
                <wp:extent cx="5798185" cy="6350"/>
                <wp:effectExtent l="0" t="0" r="0" b="0"/>
                <wp:wrapTopAndBottom/>
                <wp:docPr id="1118574467"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5E7EF" id="Freeform 148" o:spid="_x0000_s1026" style="position:absolute;margin-left:69.35pt;margin-top:14.75pt;width:456.55pt;height:.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985CBB">
        <w:t>Odchylky</w:t>
      </w:r>
      <w:r w:rsidR="00985CBB">
        <w:rPr>
          <w:spacing w:val="-3"/>
        </w:rPr>
        <w:t xml:space="preserve"> </w:t>
      </w:r>
      <w:r w:rsidR="00985CBB">
        <w:t>od</w:t>
      </w:r>
      <w:r w:rsidR="00985CBB">
        <w:rPr>
          <w:spacing w:val="-2"/>
        </w:rPr>
        <w:t xml:space="preserve"> </w:t>
      </w:r>
      <w:r w:rsidR="00985CBB">
        <w:rPr>
          <w:spacing w:val="-5"/>
        </w:rPr>
        <w:t>EIR</w:t>
      </w:r>
    </w:p>
    <w:p w14:paraId="4FB4522A" w14:textId="77777777" w:rsidR="00985CBB" w:rsidRDefault="00985CBB">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této</w:t>
      </w:r>
      <w:r>
        <w:rPr>
          <w:rFonts w:ascii="Arial" w:hAnsi="Arial" w:cs="Arial"/>
          <w:spacing w:val="-8"/>
          <w:sz w:val="20"/>
          <w:szCs w:val="20"/>
        </w:rPr>
        <w:t xml:space="preserve"> </w:t>
      </w:r>
      <w:r>
        <w:rPr>
          <w:rFonts w:ascii="Arial" w:hAnsi="Arial" w:cs="Arial"/>
          <w:sz w:val="20"/>
          <w:szCs w:val="20"/>
        </w:rPr>
        <w:t>kapitole</w:t>
      </w:r>
      <w:r>
        <w:rPr>
          <w:rFonts w:ascii="Arial" w:hAnsi="Arial" w:cs="Arial"/>
          <w:spacing w:val="-5"/>
          <w:sz w:val="20"/>
          <w:szCs w:val="20"/>
        </w:rPr>
        <w:t xml:space="preserve"> </w:t>
      </w:r>
      <w:r>
        <w:rPr>
          <w:rFonts w:ascii="Arial" w:hAnsi="Arial" w:cs="Arial"/>
          <w:sz w:val="20"/>
          <w:szCs w:val="20"/>
        </w:rPr>
        <w:t>dodavatel</w:t>
      </w:r>
      <w:r>
        <w:rPr>
          <w:rFonts w:ascii="Arial" w:hAnsi="Arial" w:cs="Arial"/>
          <w:spacing w:val="-8"/>
          <w:sz w:val="20"/>
          <w:szCs w:val="20"/>
        </w:rPr>
        <w:t xml:space="preserve"> </w:t>
      </w:r>
      <w:r>
        <w:rPr>
          <w:rFonts w:ascii="Arial" w:hAnsi="Arial" w:cs="Arial"/>
          <w:sz w:val="20"/>
          <w:szCs w:val="20"/>
        </w:rPr>
        <w:t>uvede</w:t>
      </w:r>
      <w:r>
        <w:rPr>
          <w:rFonts w:ascii="Arial" w:hAnsi="Arial" w:cs="Arial"/>
          <w:spacing w:val="-8"/>
          <w:sz w:val="20"/>
          <w:szCs w:val="20"/>
        </w:rPr>
        <w:t xml:space="preserve"> </w:t>
      </w:r>
      <w:r>
        <w:rPr>
          <w:rFonts w:ascii="Arial" w:hAnsi="Arial" w:cs="Arial"/>
          <w:sz w:val="20"/>
          <w:szCs w:val="20"/>
        </w:rPr>
        <w:t>případné</w:t>
      </w:r>
      <w:r>
        <w:rPr>
          <w:rFonts w:ascii="Arial" w:hAnsi="Arial" w:cs="Arial"/>
          <w:spacing w:val="-9"/>
          <w:sz w:val="20"/>
          <w:szCs w:val="20"/>
        </w:rPr>
        <w:t xml:space="preserve"> </w:t>
      </w:r>
      <w:r>
        <w:rPr>
          <w:rFonts w:ascii="Arial" w:hAnsi="Arial" w:cs="Arial"/>
          <w:sz w:val="20"/>
          <w:szCs w:val="20"/>
        </w:rPr>
        <w:t>vlastní</w:t>
      </w:r>
      <w:r>
        <w:rPr>
          <w:rFonts w:ascii="Arial" w:hAnsi="Arial" w:cs="Arial"/>
          <w:spacing w:val="-7"/>
          <w:sz w:val="20"/>
          <w:szCs w:val="20"/>
        </w:rPr>
        <w:t xml:space="preserve"> </w:t>
      </w:r>
      <w:r>
        <w:rPr>
          <w:rFonts w:ascii="Arial" w:hAnsi="Arial" w:cs="Arial"/>
          <w:sz w:val="20"/>
          <w:szCs w:val="20"/>
        </w:rPr>
        <w:t>navržené</w:t>
      </w:r>
      <w:r>
        <w:rPr>
          <w:rFonts w:ascii="Arial" w:hAnsi="Arial" w:cs="Arial"/>
          <w:spacing w:val="-8"/>
          <w:sz w:val="20"/>
          <w:szCs w:val="20"/>
        </w:rPr>
        <w:t xml:space="preserve"> </w:t>
      </w:r>
      <w:r>
        <w:rPr>
          <w:rFonts w:ascii="Arial" w:hAnsi="Arial" w:cs="Arial"/>
          <w:sz w:val="20"/>
          <w:szCs w:val="20"/>
        </w:rPr>
        <w:t>odchylky</w:t>
      </w:r>
      <w:r>
        <w:rPr>
          <w:rFonts w:ascii="Arial" w:hAnsi="Arial" w:cs="Arial"/>
          <w:spacing w:val="-7"/>
          <w:sz w:val="20"/>
          <w:szCs w:val="20"/>
        </w:rPr>
        <w:t xml:space="preserve"> </w:t>
      </w:r>
      <w:r>
        <w:rPr>
          <w:rFonts w:ascii="Arial" w:hAnsi="Arial" w:cs="Arial"/>
          <w:sz w:val="20"/>
          <w:szCs w:val="20"/>
        </w:rPr>
        <w:t>od</w:t>
      </w:r>
      <w:r>
        <w:rPr>
          <w:rFonts w:ascii="Arial" w:hAnsi="Arial" w:cs="Arial"/>
          <w:spacing w:val="-9"/>
          <w:sz w:val="20"/>
          <w:szCs w:val="20"/>
        </w:rPr>
        <w:t xml:space="preserve"> </w:t>
      </w:r>
      <w:r>
        <w:rPr>
          <w:rFonts w:ascii="Arial" w:hAnsi="Arial" w:cs="Arial"/>
          <w:sz w:val="20"/>
          <w:szCs w:val="20"/>
        </w:rPr>
        <w:t>původního</w:t>
      </w:r>
      <w:r>
        <w:rPr>
          <w:rFonts w:ascii="Arial" w:hAnsi="Arial" w:cs="Arial"/>
          <w:spacing w:val="-8"/>
          <w:sz w:val="20"/>
          <w:szCs w:val="20"/>
        </w:rPr>
        <w:t xml:space="preserve"> </w:t>
      </w:r>
      <w:r>
        <w:rPr>
          <w:rFonts w:ascii="Arial" w:hAnsi="Arial" w:cs="Arial"/>
          <w:sz w:val="20"/>
          <w:szCs w:val="20"/>
        </w:rPr>
        <w:t>návrhu</w:t>
      </w:r>
      <w:r>
        <w:rPr>
          <w:rFonts w:ascii="Arial" w:hAnsi="Arial" w:cs="Arial"/>
          <w:spacing w:val="-7"/>
          <w:sz w:val="20"/>
          <w:szCs w:val="20"/>
        </w:rPr>
        <w:t xml:space="preserve"> </w:t>
      </w:r>
      <w:r>
        <w:rPr>
          <w:rFonts w:ascii="Arial" w:hAnsi="Arial" w:cs="Arial"/>
          <w:spacing w:val="-2"/>
          <w:sz w:val="20"/>
          <w:szCs w:val="20"/>
        </w:rPr>
        <w:t>dokumentu</w:t>
      </w:r>
    </w:p>
    <w:p w14:paraId="53C0F162" w14:textId="77777777" w:rsidR="00985CBB" w:rsidRDefault="00985CBB">
      <w:pPr>
        <w:pStyle w:val="Zkladntext"/>
        <w:kinsoku w:val="0"/>
        <w:overflowPunct w:val="0"/>
        <w:spacing w:before="19"/>
        <w:ind w:left="141"/>
        <w:rPr>
          <w:rFonts w:ascii="Arial" w:hAnsi="Arial" w:cs="Arial"/>
          <w:spacing w:val="-4"/>
          <w:sz w:val="20"/>
          <w:szCs w:val="20"/>
        </w:rPr>
      </w:pPr>
      <w:r>
        <w:rPr>
          <w:rFonts w:ascii="Arial" w:hAnsi="Arial" w:cs="Arial"/>
          <w:spacing w:val="-4"/>
          <w:sz w:val="20"/>
          <w:szCs w:val="20"/>
        </w:rPr>
        <w:t>EIR.</w:t>
      </w:r>
    </w:p>
    <w:p w14:paraId="2BF90FC6" w14:textId="1BD47C94" w:rsidR="00985CBB" w:rsidRDefault="00DB7B5A">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56192" behindDoc="0" locked="0" layoutInCell="0" allowOverlap="1" wp14:anchorId="463C3E66" wp14:editId="31F4EA7D">
                <wp:simplePos x="0" y="0"/>
                <wp:positionH relativeFrom="page">
                  <wp:posOffset>899160</wp:posOffset>
                </wp:positionH>
                <wp:positionV relativeFrom="paragraph">
                  <wp:posOffset>113030</wp:posOffset>
                </wp:positionV>
                <wp:extent cx="5761990" cy="382905"/>
                <wp:effectExtent l="0" t="0" r="0" b="0"/>
                <wp:wrapTopAndBottom/>
                <wp:docPr id="110805492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82905"/>
                          <a:chOff x="1416" y="178"/>
                          <a:chExt cx="9074" cy="603"/>
                        </a:xfrm>
                      </wpg:grpSpPr>
                      <wps:wsp>
                        <wps:cNvPr id="1108056937" name="Freeform 150"/>
                        <wps:cNvSpPr>
                          <a:spLocks/>
                        </wps:cNvSpPr>
                        <wps:spPr bwMode="auto">
                          <a:xfrm>
                            <a:off x="1416" y="178"/>
                            <a:ext cx="9074" cy="603"/>
                          </a:xfrm>
                          <a:custGeom>
                            <a:avLst/>
                            <a:gdLst>
                              <a:gd name="T0" fmla="*/ 9063 w 9074"/>
                              <a:gd name="T1" fmla="*/ 593 h 603"/>
                              <a:gd name="T2" fmla="*/ 9 w 9074"/>
                              <a:gd name="T3" fmla="*/ 593 h 603"/>
                              <a:gd name="T4" fmla="*/ 9 w 9074"/>
                              <a:gd name="T5" fmla="*/ 9 h 603"/>
                              <a:gd name="T6" fmla="*/ 0 w 9074"/>
                              <a:gd name="T7" fmla="*/ 9 h 603"/>
                              <a:gd name="T8" fmla="*/ 0 w 9074"/>
                              <a:gd name="T9" fmla="*/ 593 h 603"/>
                              <a:gd name="T10" fmla="*/ 0 w 9074"/>
                              <a:gd name="T11" fmla="*/ 603 h 603"/>
                              <a:gd name="T12" fmla="*/ 9 w 9074"/>
                              <a:gd name="T13" fmla="*/ 603 h 603"/>
                              <a:gd name="T14" fmla="*/ 9063 w 9074"/>
                              <a:gd name="T15" fmla="*/ 603 h 603"/>
                              <a:gd name="T16" fmla="*/ 9063 w 9074"/>
                              <a:gd name="T17" fmla="*/ 593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603">
                                <a:moveTo>
                                  <a:pt x="9063" y="593"/>
                                </a:moveTo>
                                <a:lnTo>
                                  <a:pt x="9" y="593"/>
                                </a:lnTo>
                                <a:lnTo>
                                  <a:pt x="9" y="9"/>
                                </a:lnTo>
                                <a:lnTo>
                                  <a:pt x="0" y="9"/>
                                </a:lnTo>
                                <a:lnTo>
                                  <a:pt x="0" y="593"/>
                                </a:lnTo>
                                <a:lnTo>
                                  <a:pt x="0" y="603"/>
                                </a:lnTo>
                                <a:lnTo>
                                  <a:pt x="9" y="603"/>
                                </a:lnTo>
                                <a:lnTo>
                                  <a:pt x="9063" y="603"/>
                                </a:lnTo>
                                <a:lnTo>
                                  <a:pt x="9063"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170624" name="Freeform 151"/>
                        <wps:cNvSpPr>
                          <a:spLocks/>
                        </wps:cNvSpPr>
                        <wps:spPr bwMode="auto">
                          <a:xfrm>
                            <a:off x="1416" y="178"/>
                            <a:ext cx="9074" cy="603"/>
                          </a:xfrm>
                          <a:custGeom>
                            <a:avLst/>
                            <a:gdLst>
                              <a:gd name="T0" fmla="*/ 9063 w 9074"/>
                              <a:gd name="T1" fmla="*/ 0 h 603"/>
                              <a:gd name="T2" fmla="*/ 9 w 9074"/>
                              <a:gd name="T3" fmla="*/ 0 h 603"/>
                              <a:gd name="T4" fmla="*/ 0 w 9074"/>
                              <a:gd name="T5" fmla="*/ 0 h 603"/>
                              <a:gd name="T6" fmla="*/ 0 w 9074"/>
                              <a:gd name="T7" fmla="*/ 9 h 603"/>
                              <a:gd name="T8" fmla="*/ 9 w 9074"/>
                              <a:gd name="T9" fmla="*/ 9 h 603"/>
                              <a:gd name="T10" fmla="*/ 9063 w 9074"/>
                              <a:gd name="T11" fmla="*/ 9 h 603"/>
                              <a:gd name="T12" fmla="*/ 9063 w 9074"/>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074" h="603">
                                <a:moveTo>
                                  <a:pt x="9063" y="0"/>
                                </a:moveTo>
                                <a:lnTo>
                                  <a:pt x="9" y="0"/>
                                </a:lnTo>
                                <a:lnTo>
                                  <a:pt x="0" y="0"/>
                                </a:lnTo>
                                <a:lnTo>
                                  <a:pt x="0" y="9"/>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045548" name="Freeform 152"/>
                        <wps:cNvSpPr>
                          <a:spLocks/>
                        </wps:cNvSpPr>
                        <wps:spPr bwMode="auto">
                          <a:xfrm>
                            <a:off x="1416" y="178"/>
                            <a:ext cx="9074" cy="603"/>
                          </a:xfrm>
                          <a:custGeom>
                            <a:avLst/>
                            <a:gdLst>
                              <a:gd name="T0" fmla="*/ 9073 w 9074"/>
                              <a:gd name="T1" fmla="*/ 9 h 603"/>
                              <a:gd name="T2" fmla="*/ 9063 w 9074"/>
                              <a:gd name="T3" fmla="*/ 9 h 603"/>
                              <a:gd name="T4" fmla="*/ 9063 w 9074"/>
                              <a:gd name="T5" fmla="*/ 593 h 603"/>
                              <a:gd name="T6" fmla="*/ 9063 w 9074"/>
                              <a:gd name="T7" fmla="*/ 603 h 603"/>
                              <a:gd name="T8" fmla="*/ 9073 w 9074"/>
                              <a:gd name="T9" fmla="*/ 603 h 603"/>
                              <a:gd name="T10" fmla="*/ 9073 w 9074"/>
                              <a:gd name="T11" fmla="*/ 593 h 603"/>
                              <a:gd name="T12" fmla="*/ 9073 w 9074"/>
                              <a:gd name="T13" fmla="*/ 9 h 603"/>
                            </a:gdLst>
                            <a:ahLst/>
                            <a:cxnLst>
                              <a:cxn ang="0">
                                <a:pos x="T0" y="T1"/>
                              </a:cxn>
                              <a:cxn ang="0">
                                <a:pos x="T2" y="T3"/>
                              </a:cxn>
                              <a:cxn ang="0">
                                <a:pos x="T4" y="T5"/>
                              </a:cxn>
                              <a:cxn ang="0">
                                <a:pos x="T6" y="T7"/>
                              </a:cxn>
                              <a:cxn ang="0">
                                <a:pos x="T8" y="T9"/>
                              </a:cxn>
                              <a:cxn ang="0">
                                <a:pos x="T10" y="T11"/>
                              </a:cxn>
                              <a:cxn ang="0">
                                <a:pos x="T12" y="T13"/>
                              </a:cxn>
                            </a:cxnLst>
                            <a:rect l="0" t="0" r="r" b="b"/>
                            <a:pathLst>
                              <a:path w="9074" h="603">
                                <a:moveTo>
                                  <a:pt x="9073" y="9"/>
                                </a:moveTo>
                                <a:lnTo>
                                  <a:pt x="9063" y="9"/>
                                </a:lnTo>
                                <a:lnTo>
                                  <a:pt x="9063" y="593"/>
                                </a:lnTo>
                                <a:lnTo>
                                  <a:pt x="9063" y="603"/>
                                </a:lnTo>
                                <a:lnTo>
                                  <a:pt x="9073" y="603"/>
                                </a:lnTo>
                                <a:lnTo>
                                  <a:pt x="9073" y="593"/>
                                </a:lnTo>
                                <a:lnTo>
                                  <a:pt x="907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299220" name="Freeform 153"/>
                        <wps:cNvSpPr>
                          <a:spLocks/>
                        </wps:cNvSpPr>
                        <wps:spPr bwMode="auto">
                          <a:xfrm>
                            <a:off x="1416" y="178"/>
                            <a:ext cx="9074" cy="603"/>
                          </a:xfrm>
                          <a:custGeom>
                            <a:avLst/>
                            <a:gdLst>
                              <a:gd name="T0" fmla="*/ 9073 w 9074"/>
                              <a:gd name="T1" fmla="*/ 0 h 603"/>
                              <a:gd name="T2" fmla="*/ 9063 w 9074"/>
                              <a:gd name="T3" fmla="*/ 0 h 603"/>
                              <a:gd name="T4" fmla="*/ 9063 w 9074"/>
                              <a:gd name="T5" fmla="*/ 9 h 603"/>
                              <a:gd name="T6" fmla="*/ 9073 w 9074"/>
                              <a:gd name="T7" fmla="*/ 9 h 603"/>
                              <a:gd name="T8" fmla="*/ 9073 w 9074"/>
                              <a:gd name="T9" fmla="*/ 0 h 603"/>
                            </a:gdLst>
                            <a:ahLst/>
                            <a:cxnLst>
                              <a:cxn ang="0">
                                <a:pos x="T0" y="T1"/>
                              </a:cxn>
                              <a:cxn ang="0">
                                <a:pos x="T2" y="T3"/>
                              </a:cxn>
                              <a:cxn ang="0">
                                <a:pos x="T4" y="T5"/>
                              </a:cxn>
                              <a:cxn ang="0">
                                <a:pos x="T6" y="T7"/>
                              </a:cxn>
                              <a:cxn ang="0">
                                <a:pos x="T8" y="T9"/>
                              </a:cxn>
                            </a:cxnLst>
                            <a:rect l="0" t="0" r="r" b="b"/>
                            <a:pathLst>
                              <a:path w="9074" h="603">
                                <a:moveTo>
                                  <a:pt x="9073" y="0"/>
                                </a:moveTo>
                                <a:lnTo>
                                  <a:pt x="9063" y="0"/>
                                </a:lnTo>
                                <a:lnTo>
                                  <a:pt x="9063" y="9"/>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AB193" id="Group 149" o:spid="_x0000_s1026" style="position:absolute;margin-left:70.8pt;margin-top:8.9pt;width:453.7pt;height:30.15pt;z-index:251656192;mso-wrap-distance-left:0;mso-wrap-distance-right:0;mso-position-horizontal-relative:page" coordorigin="1416,178" coordsize="907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" o:allowincell="f">
                <v:shape id="Freeform 150" o:spid="_x0000_s1027" style="position:absolute;left:1416;top:178;width:9074;height:603;visibility:visible;mso-wrap-style:square;v-text-anchor:top" coordsize="90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" path="m9063,593l9,593,9,9,,9,,593r,10l9,603r9054,l9063,593xe" fillcolor="black" stroked="f">
                  <v:path arrowok="t" o:connecttype="custom" o:connectlocs="9063,593;9,593;9,9;0,9;0,593;0,603;9,603;9063,603;9063,593" o:connectangles="0,0,0,0,0,0,0,0,0"/>
                </v:shape>
                <v:shape id="Freeform 151" o:spid="_x0000_s1028" style="position:absolute;left:1416;top:178;width:9074;height:603;visibility:visible;mso-wrap-style:square;v-text-anchor:top" coordsize="90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" path="m9063,l9,,,,,9r9,l9063,9r,-9xe" fillcolor="black" stroked="f">
                  <v:path arrowok="t" o:connecttype="custom" o:connectlocs="9063,0;9,0;0,0;0,9;9,9;9063,9;9063,0" o:connectangles="0,0,0,0,0,0,0"/>
                </v:shape>
                <v:shape id="Freeform 152" o:spid="_x0000_s1029" style="position:absolute;left:1416;top:178;width:9074;height:603;visibility:visible;mso-wrap-style:square;v-text-anchor:top" coordsize="90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" path="m9073,9r-10,l9063,593r,10l9073,603r,-10l9073,9xe" fillcolor="black" stroked="f">
                  <v:path arrowok="t" o:connecttype="custom" o:connectlocs="9073,9;9063,9;9063,593;9063,603;9073,603;9073,593;9073,9" o:connectangles="0,0,0,0,0,0,0"/>
                </v:shape>
                <v:shape id="Freeform 153" o:spid="_x0000_s1030" style="position:absolute;left:1416;top:178;width:9074;height:603;visibility:visible;mso-wrap-style:square;v-text-anchor:top" coordsize="90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" path="m9073,r-10,l9063,9r10,l9073,xe" fillcolor="black" stroked="f">
                  <v:path arrowok="t" o:connecttype="custom" o:connectlocs="9073,0;9063,0;9063,9;9073,9;9073,0" o:connectangles="0,0,0,0,0"/>
                </v:shape>
                <w10:wrap type="topAndBottom" anchorx="page"/>
              </v:group>
            </w:pict>
          </mc:Fallback>
        </mc:AlternateContent>
      </w:r>
    </w:p>
    <w:p w14:paraId="0CDEEA3C" w14:textId="77777777" w:rsidR="00985CBB" w:rsidRDefault="00985CBB">
      <w:pPr>
        <w:pStyle w:val="Zkladntext"/>
        <w:kinsoku w:val="0"/>
        <w:overflowPunct w:val="0"/>
        <w:spacing w:before="132"/>
        <w:rPr>
          <w:rFonts w:ascii="Arial" w:hAnsi="Arial" w:cs="Arial"/>
          <w:sz w:val="24"/>
          <w:szCs w:val="24"/>
        </w:rPr>
      </w:pPr>
    </w:p>
    <w:p w14:paraId="5ECCC853" w14:textId="5490200C" w:rsidR="00985CBB" w:rsidRDefault="00DB7B5A">
      <w:pPr>
        <w:pStyle w:val="Nadpis2"/>
        <w:numPr>
          <w:ilvl w:val="1"/>
          <w:numId w:val="6"/>
        </w:numPr>
        <w:tabs>
          <w:tab w:val="left" w:pos="717"/>
        </w:tabs>
        <w:kinsoku w:val="0"/>
        <w:overflowPunct w:val="0"/>
        <w:rPr>
          <w:spacing w:val="-2"/>
        </w:rPr>
      </w:pPr>
      <w:r>
        <w:rPr>
          <w:noProof/>
        </w:rPr>
        <mc:AlternateContent>
          <mc:Choice Requires="wps">
            <w:drawing>
              <wp:anchor distT="0" distB="0" distL="0" distR="0" simplePos="0" relativeHeight="251657216" behindDoc="0" locked="0" layoutInCell="0" allowOverlap="1" wp14:anchorId="1032AC92" wp14:editId="75CD0044">
                <wp:simplePos x="0" y="0"/>
                <wp:positionH relativeFrom="page">
                  <wp:posOffset>880745</wp:posOffset>
                </wp:positionH>
                <wp:positionV relativeFrom="paragraph">
                  <wp:posOffset>187325</wp:posOffset>
                </wp:positionV>
                <wp:extent cx="5798185" cy="6350"/>
                <wp:effectExtent l="0" t="0" r="0" b="0"/>
                <wp:wrapTopAndBottom/>
                <wp:docPr id="1223528045"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09242" id="Freeform 154" o:spid="_x0000_s1026" style="position:absolute;margin-left:69.35pt;margin-top:14.75pt;width:456.55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985CBB">
        <w:t>Vlastní</w:t>
      </w:r>
      <w:r w:rsidR="00985CBB">
        <w:rPr>
          <w:spacing w:val="-3"/>
        </w:rPr>
        <w:t xml:space="preserve"> </w:t>
      </w:r>
      <w:r w:rsidR="00985CBB">
        <w:t>cíle</w:t>
      </w:r>
      <w:r w:rsidR="00985CBB">
        <w:rPr>
          <w:spacing w:val="-2"/>
        </w:rPr>
        <w:t xml:space="preserve"> projektu</w:t>
      </w:r>
    </w:p>
    <w:p w14:paraId="712E11C2" w14:textId="77777777" w:rsidR="00985CBB" w:rsidRDefault="00985CBB">
      <w:pPr>
        <w:pStyle w:val="Zkladntext"/>
        <w:kinsoku w:val="0"/>
        <w:overflowPunct w:val="0"/>
        <w:ind w:left="141"/>
        <w:rPr>
          <w:rFonts w:ascii="Arial" w:hAnsi="Arial" w:cs="Arial"/>
          <w:spacing w:val="-5"/>
          <w:sz w:val="20"/>
          <w:szCs w:val="20"/>
        </w:rPr>
      </w:pPr>
      <w:r>
        <w:rPr>
          <w:rFonts w:ascii="Arial" w:hAnsi="Arial" w:cs="Arial"/>
          <w:sz w:val="20"/>
          <w:szCs w:val="20"/>
        </w:rPr>
        <w:t>V</w:t>
      </w:r>
      <w:r>
        <w:rPr>
          <w:rFonts w:ascii="Arial" w:hAnsi="Arial" w:cs="Arial"/>
          <w:spacing w:val="-6"/>
          <w:sz w:val="20"/>
          <w:szCs w:val="20"/>
        </w:rPr>
        <w:t xml:space="preserve"> </w:t>
      </w:r>
      <w:r>
        <w:rPr>
          <w:rFonts w:ascii="Arial" w:hAnsi="Arial" w:cs="Arial"/>
          <w:sz w:val="20"/>
          <w:szCs w:val="20"/>
        </w:rPr>
        <w:t>této</w:t>
      </w:r>
      <w:r>
        <w:rPr>
          <w:rFonts w:ascii="Arial" w:hAnsi="Arial" w:cs="Arial"/>
          <w:spacing w:val="26"/>
          <w:sz w:val="20"/>
          <w:szCs w:val="20"/>
        </w:rPr>
        <w:t xml:space="preserve"> </w:t>
      </w:r>
      <w:r>
        <w:rPr>
          <w:rFonts w:ascii="Arial" w:hAnsi="Arial" w:cs="Arial"/>
          <w:sz w:val="20"/>
          <w:szCs w:val="20"/>
        </w:rPr>
        <w:t>kapitole</w:t>
      </w:r>
      <w:r>
        <w:rPr>
          <w:rFonts w:ascii="Arial" w:hAnsi="Arial" w:cs="Arial"/>
          <w:spacing w:val="29"/>
          <w:sz w:val="20"/>
          <w:szCs w:val="20"/>
        </w:rPr>
        <w:t xml:space="preserve"> </w:t>
      </w:r>
      <w:r>
        <w:rPr>
          <w:rFonts w:ascii="Arial" w:hAnsi="Arial" w:cs="Arial"/>
          <w:sz w:val="20"/>
          <w:szCs w:val="20"/>
        </w:rPr>
        <w:t>dodavatel</w:t>
      </w:r>
      <w:r>
        <w:rPr>
          <w:rFonts w:ascii="Arial" w:hAnsi="Arial" w:cs="Arial"/>
          <w:spacing w:val="30"/>
          <w:sz w:val="20"/>
          <w:szCs w:val="20"/>
        </w:rPr>
        <w:t xml:space="preserve"> </w:t>
      </w:r>
      <w:r>
        <w:rPr>
          <w:rFonts w:ascii="Arial" w:hAnsi="Arial" w:cs="Arial"/>
          <w:sz w:val="20"/>
          <w:szCs w:val="20"/>
        </w:rPr>
        <w:t>uvede</w:t>
      </w:r>
      <w:r>
        <w:rPr>
          <w:rFonts w:ascii="Arial" w:hAnsi="Arial" w:cs="Arial"/>
          <w:spacing w:val="29"/>
          <w:sz w:val="20"/>
          <w:szCs w:val="20"/>
        </w:rPr>
        <w:t xml:space="preserve"> </w:t>
      </w:r>
      <w:r>
        <w:rPr>
          <w:rFonts w:ascii="Arial" w:hAnsi="Arial" w:cs="Arial"/>
          <w:sz w:val="20"/>
          <w:szCs w:val="20"/>
        </w:rPr>
        <w:t>případné</w:t>
      </w:r>
      <w:r>
        <w:rPr>
          <w:rFonts w:ascii="Arial" w:hAnsi="Arial" w:cs="Arial"/>
          <w:spacing w:val="30"/>
          <w:sz w:val="20"/>
          <w:szCs w:val="20"/>
        </w:rPr>
        <w:t xml:space="preserve"> </w:t>
      </w:r>
      <w:r>
        <w:rPr>
          <w:rFonts w:ascii="Arial" w:hAnsi="Arial" w:cs="Arial"/>
          <w:sz w:val="20"/>
          <w:szCs w:val="20"/>
        </w:rPr>
        <w:t>vlastní</w:t>
      </w:r>
      <w:r>
        <w:rPr>
          <w:rFonts w:ascii="Arial" w:hAnsi="Arial" w:cs="Arial"/>
          <w:spacing w:val="26"/>
          <w:sz w:val="20"/>
          <w:szCs w:val="20"/>
        </w:rPr>
        <w:t xml:space="preserve"> </w:t>
      </w:r>
      <w:r>
        <w:rPr>
          <w:rFonts w:ascii="Arial" w:hAnsi="Arial" w:cs="Arial"/>
          <w:sz w:val="20"/>
          <w:szCs w:val="20"/>
        </w:rPr>
        <w:t>cíle</w:t>
      </w:r>
      <w:r>
        <w:rPr>
          <w:rFonts w:ascii="Arial" w:hAnsi="Arial" w:cs="Arial"/>
          <w:spacing w:val="26"/>
          <w:sz w:val="20"/>
          <w:szCs w:val="20"/>
        </w:rPr>
        <w:t xml:space="preserve"> </w:t>
      </w:r>
      <w:r>
        <w:rPr>
          <w:rFonts w:ascii="Arial" w:hAnsi="Arial" w:cs="Arial"/>
          <w:sz w:val="20"/>
          <w:szCs w:val="20"/>
        </w:rPr>
        <w:t>projektu,</w:t>
      </w:r>
      <w:r>
        <w:rPr>
          <w:rFonts w:ascii="Arial" w:hAnsi="Arial" w:cs="Arial"/>
          <w:spacing w:val="29"/>
          <w:sz w:val="20"/>
          <w:szCs w:val="20"/>
        </w:rPr>
        <w:t xml:space="preserve"> </w:t>
      </w:r>
      <w:r>
        <w:rPr>
          <w:rFonts w:ascii="Arial" w:hAnsi="Arial" w:cs="Arial"/>
          <w:sz w:val="20"/>
          <w:szCs w:val="20"/>
        </w:rPr>
        <w:t>požadavky</w:t>
      </w:r>
      <w:r>
        <w:rPr>
          <w:rFonts w:ascii="Arial" w:hAnsi="Arial" w:cs="Arial"/>
          <w:spacing w:val="28"/>
          <w:sz w:val="20"/>
          <w:szCs w:val="20"/>
        </w:rPr>
        <w:t xml:space="preserve"> </w:t>
      </w:r>
      <w:r>
        <w:rPr>
          <w:rFonts w:ascii="Arial" w:hAnsi="Arial" w:cs="Arial"/>
          <w:sz w:val="20"/>
          <w:szCs w:val="20"/>
        </w:rPr>
        <w:t>či</w:t>
      </w:r>
      <w:r>
        <w:rPr>
          <w:rFonts w:ascii="Arial" w:hAnsi="Arial" w:cs="Arial"/>
          <w:spacing w:val="27"/>
          <w:sz w:val="20"/>
          <w:szCs w:val="20"/>
        </w:rPr>
        <w:t xml:space="preserve"> </w:t>
      </w:r>
      <w:r>
        <w:rPr>
          <w:rFonts w:ascii="Arial" w:hAnsi="Arial" w:cs="Arial"/>
          <w:sz w:val="20"/>
          <w:szCs w:val="20"/>
        </w:rPr>
        <w:t>návrhy</w:t>
      </w:r>
      <w:r>
        <w:rPr>
          <w:rFonts w:ascii="Arial" w:hAnsi="Arial" w:cs="Arial"/>
          <w:spacing w:val="27"/>
          <w:sz w:val="20"/>
          <w:szCs w:val="20"/>
        </w:rPr>
        <w:t xml:space="preserve"> </w:t>
      </w:r>
      <w:r>
        <w:rPr>
          <w:rFonts w:ascii="Arial" w:hAnsi="Arial" w:cs="Arial"/>
          <w:sz w:val="20"/>
          <w:szCs w:val="20"/>
        </w:rPr>
        <w:t>na</w:t>
      </w:r>
      <w:r>
        <w:rPr>
          <w:rFonts w:ascii="Arial" w:hAnsi="Arial" w:cs="Arial"/>
          <w:spacing w:val="25"/>
          <w:sz w:val="20"/>
          <w:szCs w:val="20"/>
        </w:rPr>
        <w:t xml:space="preserve"> </w:t>
      </w:r>
      <w:r>
        <w:rPr>
          <w:rFonts w:ascii="Arial" w:hAnsi="Arial" w:cs="Arial"/>
          <w:sz w:val="20"/>
          <w:szCs w:val="20"/>
        </w:rPr>
        <w:t>tvorbu</w:t>
      </w:r>
      <w:r>
        <w:rPr>
          <w:rFonts w:ascii="Arial" w:hAnsi="Arial" w:cs="Arial"/>
          <w:spacing w:val="29"/>
          <w:sz w:val="20"/>
          <w:szCs w:val="20"/>
        </w:rPr>
        <w:t xml:space="preserve"> </w:t>
      </w:r>
      <w:r>
        <w:rPr>
          <w:rFonts w:ascii="Arial" w:hAnsi="Arial" w:cs="Arial"/>
          <w:spacing w:val="-5"/>
          <w:sz w:val="20"/>
          <w:szCs w:val="20"/>
        </w:rPr>
        <w:t>BIM</w:t>
      </w:r>
    </w:p>
    <w:p w14:paraId="0F6C381D" w14:textId="77777777" w:rsidR="00985CBB" w:rsidRDefault="00985CBB">
      <w:pPr>
        <w:pStyle w:val="Zkladntext"/>
        <w:kinsoku w:val="0"/>
        <w:overflowPunct w:val="0"/>
        <w:spacing w:before="19"/>
        <w:ind w:left="141"/>
        <w:rPr>
          <w:rFonts w:ascii="Arial" w:hAnsi="Arial" w:cs="Arial"/>
          <w:spacing w:val="-4"/>
          <w:sz w:val="20"/>
          <w:szCs w:val="20"/>
        </w:rPr>
      </w:pPr>
      <w:r>
        <w:rPr>
          <w:rFonts w:ascii="Arial" w:hAnsi="Arial" w:cs="Arial"/>
          <w:sz w:val="20"/>
          <w:szCs w:val="20"/>
        </w:rPr>
        <w:t>modelu</w:t>
      </w:r>
      <w:r>
        <w:rPr>
          <w:rFonts w:ascii="Arial" w:hAnsi="Arial" w:cs="Arial"/>
          <w:spacing w:val="-10"/>
          <w:sz w:val="20"/>
          <w:szCs w:val="20"/>
        </w:rPr>
        <w:t xml:space="preserve"> </w:t>
      </w:r>
      <w:r>
        <w:rPr>
          <w:rFonts w:ascii="Arial" w:hAnsi="Arial" w:cs="Arial"/>
          <w:sz w:val="20"/>
          <w:szCs w:val="20"/>
        </w:rPr>
        <w:t>nespecifikované</w:t>
      </w:r>
      <w:r>
        <w:rPr>
          <w:rFonts w:ascii="Arial" w:hAnsi="Arial" w:cs="Arial"/>
          <w:spacing w:val="-12"/>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dokumentu</w:t>
      </w:r>
      <w:r>
        <w:rPr>
          <w:rFonts w:ascii="Arial" w:hAnsi="Arial" w:cs="Arial"/>
          <w:spacing w:val="-10"/>
          <w:sz w:val="20"/>
          <w:szCs w:val="20"/>
        </w:rPr>
        <w:t xml:space="preserve"> </w:t>
      </w:r>
      <w:r>
        <w:rPr>
          <w:rFonts w:ascii="Arial" w:hAnsi="Arial" w:cs="Arial"/>
          <w:spacing w:val="-4"/>
          <w:sz w:val="20"/>
          <w:szCs w:val="20"/>
        </w:rPr>
        <w:t>EIR.</w:t>
      </w:r>
    </w:p>
    <w:p w14:paraId="45B17518" w14:textId="3EEAEC9A" w:rsidR="00985CBB" w:rsidRDefault="00DB7B5A">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58240" behindDoc="0" locked="0" layoutInCell="0" allowOverlap="1" wp14:anchorId="03130488" wp14:editId="56881DC5">
                <wp:simplePos x="0" y="0"/>
                <wp:positionH relativeFrom="page">
                  <wp:posOffset>899160</wp:posOffset>
                </wp:positionH>
                <wp:positionV relativeFrom="paragraph">
                  <wp:posOffset>113030</wp:posOffset>
                </wp:positionV>
                <wp:extent cx="5761990" cy="391795"/>
                <wp:effectExtent l="0" t="0" r="0" b="0"/>
                <wp:wrapTopAndBottom/>
                <wp:docPr id="102468453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91795"/>
                          <a:chOff x="1416" y="178"/>
                          <a:chExt cx="9074" cy="617"/>
                        </a:xfrm>
                      </wpg:grpSpPr>
                      <wps:wsp>
                        <wps:cNvPr id="415717857" name="Freeform 156"/>
                        <wps:cNvSpPr>
                          <a:spLocks/>
                        </wps:cNvSpPr>
                        <wps:spPr bwMode="auto">
                          <a:xfrm>
                            <a:off x="1416" y="178"/>
                            <a:ext cx="9074" cy="617"/>
                          </a:xfrm>
                          <a:custGeom>
                            <a:avLst/>
                            <a:gdLst>
                              <a:gd name="T0" fmla="*/ 9063 w 9074"/>
                              <a:gd name="T1" fmla="*/ 607 h 617"/>
                              <a:gd name="T2" fmla="*/ 9 w 9074"/>
                              <a:gd name="T3" fmla="*/ 607 h 617"/>
                              <a:gd name="T4" fmla="*/ 0 w 9074"/>
                              <a:gd name="T5" fmla="*/ 607 h 617"/>
                              <a:gd name="T6" fmla="*/ 0 w 9074"/>
                              <a:gd name="T7" fmla="*/ 616 h 617"/>
                              <a:gd name="T8" fmla="*/ 9 w 9074"/>
                              <a:gd name="T9" fmla="*/ 616 h 617"/>
                              <a:gd name="T10" fmla="*/ 9063 w 9074"/>
                              <a:gd name="T11" fmla="*/ 616 h 617"/>
                              <a:gd name="T12" fmla="*/ 9063 w 9074"/>
                              <a:gd name="T13" fmla="*/ 607 h 617"/>
                            </a:gdLst>
                            <a:ahLst/>
                            <a:cxnLst>
                              <a:cxn ang="0">
                                <a:pos x="T0" y="T1"/>
                              </a:cxn>
                              <a:cxn ang="0">
                                <a:pos x="T2" y="T3"/>
                              </a:cxn>
                              <a:cxn ang="0">
                                <a:pos x="T4" y="T5"/>
                              </a:cxn>
                              <a:cxn ang="0">
                                <a:pos x="T6" y="T7"/>
                              </a:cxn>
                              <a:cxn ang="0">
                                <a:pos x="T8" y="T9"/>
                              </a:cxn>
                              <a:cxn ang="0">
                                <a:pos x="T10" y="T11"/>
                              </a:cxn>
                              <a:cxn ang="0">
                                <a:pos x="T12" y="T13"/>
                              </a:cxn>
                            </a:cxnLst>
                            <a:rect l="0" t="0" r="r" b="b"/>
                            <a:pathLst>
                              <a:path w="9074" h="617">
                                <a:moveTo>
                                  <a:pt x="9063" y="607"/>
                                </a:moveTo>
                                <a:lnTo>
                                  <a:pt x="9" y="607"/>
                                </a:lnTo>
                                <a:lnTo>
                                  <a:pt x="0" y="607"/>
                                </a:lnTo>
                                <a:lnTo>
                                  <a:pt x="0" y="616"/>
                                </a:lnTo>
                                <a:lnTo>
                                  <a:pt x="9" y="616"/>
                                </a:lnTo>
                                <a:lnTo>
                                  <a:pt x="9063" y="616"/>
                                </a:lnTo>
                                <a:lnTo>
                                  <a:pt x="9063" y="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870621" name="Freeform 157"/>
                        <wps:cNvSpPr>
                          <a:spLocks/>
                        </wps:cNvSpPr>
                        <wps:spPr bwMode="auto">
                          <a:xfrm>
                            <a:off x="1416" y="178"/>
                            <a:ext cx="9074" cy="617"/>
                          </a:xfrm>
                          <a:custGeom>
                            <a:avLst/>
                            <a:gdLst>
                              <a:gd name="T0" fmla="*/ 9063 w 9074"/>
                              <a:gd name="T1" fmla="*/ 0 h 617"/>
                              <a:gd name="T2" fmla="*/ 9 w 9074"/>
                              <a:gd name="T3" fmla="*/ 0 h 617"/>
                              <a:gd name="T4" fmla="*/ 0 w 9074"/>
                              <a:gd name="T5" fmla="*/ 0 h 617"/>
                              <a:gd name="T6" fmla="*/ 0 w 9074"/>
                              <a:gd name="T7" fmla="*/ 9 h 617"/>
                              <a:gd name="T8" fmla="*/ 0 w 9074"/>
                              <a:gd name="T9" fmla="*/ 9 h 617"/>
                              <a:gd name="T10" fmla="*/ 0 w 9074"/>
                              <a:gd name="T11" fmla="*/ 607 h 617"/>
                              <a:gd name="T12" fmla="*/ 9 w 9074"/>
                              <a:gd name="T13" fmla="*/ 607 h 617"/>
                              <a:gd name="T14" fmla="*/ 9 w 9074"/>
                              <a:gd name="T15" fmla="*/ 9 h 617"/>
                              <a:gd name="T16" fmla="*/ 9063 w 9074"/>
                              <a:gd name="T17" fmla="*/ 9 h 617"/>
                              <a:gd name="T18" fmla="*/ 9063 w 9074"/>
                              <a:gd name="T19" fmla="*/ 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74" h="617">
                                <a:moveTo>
                                  <a:pt x="9063" y="0"/>
                                </a:moveTo>
                                <a:lnTo>
                                  <a:pt x="9" y="0"/>
                                </a:lnTo>
                                <a:lnTo>
                                  <a:pt x="0" y="0"/>
                                </a:lnTo>
                                <a:lnTo>
                                  <a:pt x="0" y="9"/>
                                </a:lnTo>
                                <a:lnTo>
                                  <a:pt x="0" y="9"/>
                                </a:lnTo>
                                <a:lnTo>
                                  <a:pt x="0" y="607"/>
                                </a:lnTo>
                                <a:lnTo>
                                  <a:pt x="9" y="607"/>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121445" name="Freeform 158"/>
                        <wps:cNvSpPr>
                          <a:spLocks/>
                        </wps:cNvSpPr>
                        <wps:spPr bwMode="auto">
                          <a:xfrm>
                            <a:off x="1416" y="178"/>
                            <a:ext cx="9074" cy="617"/>
                          </a:xfrm>
                          <a:custGeom>
                            <a:avLst/>
                            <a:gdLst>
                              <a:gd name="T0" fmla="*/ 9073 w 9074"/>
                              <a:gd name="T1" fmla="*/ 607 h 617"/>
                              <a:gd name="T2" fmla="*/ 9063 w 9074"/>
                              <a:gd name="T3" fmla="*/ 607 h 617"/>
                              <a:gd name="T4" fmla="*/ 9063 w 9074"/>
                              <a:gd name="T5" fmla="*/ 616 h 617"/>
                              <a:gd name="T6" fmla="*/ 9073 w 9074"/>
                              <a:gd name="T7" fmla="*/ 616 h 617"/>
                              <a:gd name="T8" fmla="*/ 9073 w 9074"/>
                              <a:gd name="T9" fmla="*/ 607 h 617"/>
                            </a:gdLst>
                            <a:ahLst/>
                            <a:cxnLst>
                              <a:cxn ang="0">
                                <a:pos x="T0" y="T1"/>
                              </a:cxn>
                              <a:cxn ang="0">
                                <a:pos x="T2" y="T3"/>
                              </a:cxn>
                              <a:cxn ang="0">
                                <a:pos x="T4" y="T5"/>
                              </a:cxn>
                              <a:cxn ang="0">
                                <a:pos x="T6" y="T7"/>
                              </a:cxn>
                              <a:cxn ang="0">
                                <a:pos x="T8" y="T9"/>
                              </a:cxn>
                            </a:cxnLst>
                            <a:rect l="0" t="0" r="r" b="b"/>
                            <a:pathLst>
                              <a:path w="9074" h="617">
                                <a:moveTo>
                                  <a:pt x="9073" y="607"/>
                                </a:moveTo>
                                <a:lnTo>
                                  <a:pt x="9063" y="607"/>
                                </a:lnTo>
                                <a:lnTo>
                                  <a:pt x="9063" y="616"/>
                                </a:lnTo>
                                <a:lnTo>
                                  <a:pt x="9073" y="616"/>
                                </a:lnTo>
                                <a:lnTo>
                                  <a:pt x="9073" y="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958885" name="Freeform 159"/>
                        <wps:cNvSpPr>
                          <a:spLocks/>
                        </wps:cNvSpPr>
                        <wps:spPr bwMode="auto">
                          <a:xfrm>
                            <a:off x="1416" y="178"/>
                            <a:ext cx="9074" cy="617"/>
                          </a:xfrm>
                          <a:custGeom>
                            <a:avLst/>
                            <a:gdLst>
                              <a:gd name="T0" fmla="*/ 9073 w 9074"/>
                              <a:gd name="T1" fmla="*/ 0 h 617"/>
                              <a:gd name="T2" fmla="*/ 9063 w 9074"/>
                              <a:gd name="T3" fmla="*/ 0 h 617"/>
                              <a:gd name="T4" fmla="*/ 9063 w 9074"/>
                              <a:gd name="T5" fmla="*/ 9 h 617"/>
                              <a:gd name="T6" fmla="*/ 9063 w 9074"/>
                              <a:gd name="T7" fmla="*/ 9 h 617"/>
                              <a:gd name="T8" fmla="*/ 9063 w 9074"/>
                              <a:gd name="T9" fmla="*/ 607 h 617"/>
                              <a:gd name="T10" fmla="*/ 9073 w 9074"/>
                              <a:gd name="T11" fmla="*/ 607 h 617"/>
                              <a:gd name="T12" fmla="*/ 9073 w 9074"/>
                              <a:gd name="T13" fmla="*/ 9 h 617"/>
                              <a:gd name="T14" fmla="*/ 9073 w 9074"/>
                              <a:gd name="T15" fmla="*/ 9 h 617"/>
                              <a:gd name="T16" fmla="*/ 9073 w 9074"/>
                              <a:gd name="T17" fmla="*/ 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617">
                                <a:moveTo>
                                  <a:pt x="9073" y="0"/>
                                </a:moveTo>
                                <a:lnTo>
                                  <a:pt x="9063" y="0"/>
                                </a:lnTo>
                                <a:lnTo>
                                  <a:pt x="9063" y="9"/>
                                </a:lnTo>
                                <a:lnTo>
                                  <a:pt x="9063" y="9"/>
                                </a:lnTo>
                                <a:lnTo>
                                  <a:pt x="9063" y="607"/>
                                </a:lnTo>
                                <a:lnTo>
                                  <a:pt x="9073" y="607"/>
                                </a:lnTo>
                                <a:lnTo>
                                  <a:pt x="9073" y="9"/>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F78AF" id="Group 155" o:spid="_x0000_s1026" style="position:absolute;margin-left:70.8pt;margin-top:8.9pt;width:453.7pt;height:30.85pt;z-index:251658240;mso-wrap-distance-left:0;mso-wrap-distance-right:0;mso-position-horizontal-relative:page" coordorigin="1416,178" coordsize="907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" o:allowincell="f">
                <v:shape id="Freeform 156" o:spid="_x0000_s1027" style="position:absolute;left:1416;top:178;width:9074;height:617;visibility:visible;mso-wrap-style:square;v-text-anchor:top" coordsize="90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" path="m9063,607l9,607r-9,l,616r9,l9063,616r,-9xe" fillcolor="black" stroked="f">
                  <v:path arrowok="t" o:connecttype="custom" o:connectlocs="9063,607;9,607;0,607;0,616;9,616;9063,616;9063,607" o:connectangles="0,0,0,0,0,0,0"/>
                </v:shape>
                <v:shape id="Freeform 157" o:spid="_x0000_s1028" style="position:absolute;left:1416;top:178;width:9074;height:617;visibility:visible;mso-wrap-style:square;v-text-anchor:top" coordsize="90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" path="m9063,l9,,,,,9r,l,607r9,l9,9r9054,l9063,xe" fillcolor="black" stroked="f">
                  <v:path arrowok="t" o:connecttype="custom" o:connectlocs="9063,0;9,0;0,0;0,9;0,9;0,607;9,607;9,9;9063,9;9063,0" o:connectangles="0,0,0,0,0,0,0,0,0,0"/>
                </v:shape>
                <v:shape id="Freeform 158" o:spid="_x0000_s1029" style="position:absolute;left:1416;top:178;width:9074;height:617;visibility:visible;mso-wrap-style:square;v-text-anchor:top" coordsize="90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" path="m9073,607r-10,l9063,616r10,l9073,607xe" fillcolor="black" stroked="f">
                  <v:path arrowok="t" o:connecttype="custom" o:connectlocs="9073,607;9063,607;9063,616;9073,616;9073,607" o:connectangles="0,0,0,0,0"/>
                </v:shape>
                <v:shape id="Freeform 159" o:spid="_x0000_s1030" style="position:absolute;left:1416;top:178;width:9074;height:617;visibility:visible;mso-wrap-style:square;v-text-anchor:top" coordsize="90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" path="m9073,r-10,l9063,9r,l9063,607r10,l9073,9r,l9073,xe" fillcolor="black" stroked="f">
                  <v:path arrowok="t" o:connecttype="custom" o:connectlocs="9073,0;9063,0;9063,9;9063,9;9063,607;9073,607;9073,9;9073,9;9073,0" o:connectangles="0,0,0,0,0,0,0,0,0"/>
                </v:shape>
                <w10:wrap type="topAndBottom" anchorx="page"/>
              </v:group>
            </w:pict>
          </mc:Fallback>
        </mc:AlternateContent>
      </w:r>
    </w:p>
    <w:p w14:paraId="43E5FB47" w14:textId="77777777" w:rsidR="00985CBB" w:rsidRDefault="00985CBB">
      <w:pPr>
        <w:pStyle w:val="Zkladntext"/>
        <w:kinsoku w:val="0"/>
        <w:overflowPunct w:val="0"/>
        <w:spacing w:before="5"/>
        <w:rPr>
          <w:rFonts w:ascii="Arial" w:hAnsi="Arial" w:cs="Arial"/>
          <w:sz w:val="13"/>
          <w:szCs w:val="13"/>
        </w:rPr>
        <w:sectPr w:rsidR="00985CBB">
          <w:pgSz w:w="11910" w:h="16840"/>
          <w:pgMar w:top="1620" w:right="1133" w:bottom="1100" w:left="1275" w:header="0" w:footer="916" w:gutter="0"/>
          <w:cols w:space="708"/>
          <w:noEndnote/>
        </w:sectPr>
      </w:pPr>
    </w:p>
    <w:p w14:paraId="68E5994C" w14:textId="77777777" w:rsidR="00985CBB" w:rsidRDefault="00985CBB">
      <w:pPr>
        <w:pStyle w:val="Zkladntext"/>
        <w:kinsoku w:val="0"/>
        <w:overflowPunct w:val="0"/>
        <w:spacing w:before="179"/>
        <w:rPr>
          <w:rFonts w:ascii="Arial" w:hAnsi="Arial" w:cs="Arial"/>
          <w:sz w:val="28"/>
          <w:szCs w:val="28"/>
        </w:rPr>
      </w:pPr>
    </w:p>
    <w:p w14:paraId="4B36F5E4" w14:textId="689F6429" w:rsidR="00985CBB" w:rsidRDefault="00DB7B5A">
      <w:pPr>
        <w:pStyle w:val="Nadpis1"/>
        <w:numPr>
          <w:ilvl w:val="0"/>
          <w:numId w:val="6"/>
        </w:numPr>
        <w:tabs>
          <w:tab w:val="left" w:pos="573"/>
        </w:tabs>
        <w:kinsoku w:val="0"/>
        <w:overflowPunct w:val="0"/>
        <w:rPr>
          <w:spacing w:val="-2"/>
        </w:rPr>
      </w:pPr>
      <w:r>
        <w:rPr>
          <w:noProof/>
        </w:rPr>
        <mc:AlternateContent>
          <mc:Choice Requires="wps">
            <w:drawing>
              <wp:anchor distT="0" distB="0" distL="0" distR="0" simplePos="0" relativeHeight="251659264" behindDoc="0" locked="0" layoutInCell="0" allowOverlap="1" wp14:anchorId="0BA17E52" wp14:editId="75E83753">
                <wp:simplePos x="0" y="0"/>
                <wp:positionH relativeFrom="page">
                  <wp:posOffset>880745</wp:posOffset>
                </wp:positionH>
                <wp:positionV relativeFrom="paragraph">
                  <wp:posOffset>235585</wp:posOffset>
                </wp:positionV>
                <wp:extent cx="5798185" cy="38100"/>
                <wp:effectExtent l="0" t="0" r="0" b="0"/>
                <wp:wrapTopAndBottom/>
                <wp:docPr id="106309703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73438" id="Freeform 160" o:spid="_x0000_s1026" style="position:absolute;margin-left:69.35pt;margin-top:18.55pt;width:456.55pt;height: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OaErSj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119" w:name="_bookmark119"/>
      <w:bookmarkEnd w:id="119"/>
      <w:r w:rsidR="00985CBB">
        <w:t>Plán</w:t>
      </w:r>
      <w:r w:rsidR="00985CBB">
        <w:rPr>
          <w:spacing w:val="-9"/>
        </w:rPr>
        <w:t xml:space="preserve"> </w:t>
      </w:r>
      <w:r w:rsidR="00985CBB">
        <w:t>implementace</w:t>
      </w:r>
      <w:r w:rsidR="00985CBB">
        <w:rPr>
          <w:spacing w:val="-8"/>
        </w:rPr>
        <w:t xml:space="preserve"> </w:t>
      </w:r>
      <w:r w:rsidR="00985CBB">
        <w:rPr>
          <w:spacing w:val="-2"/>
        </w:rPr>
        <w:t>projektu</w:t>
      </w:r>
    </w:p>
    <w:p w14:paraId="1683FA48" w14:textId="77777777" w:rsidR="00985CBB" w:rsidRDefault="00985CBB">
      <w:pPr>
        <w:pStyle w:val="Zkladntext"/>
        <w:kinsoku w:val="0"/>
        <w:overflowPunct w:val="0"/>
        <w:spacing w:before="9"/>
        <w:rPr>
          <w:rFonts w:ascii="Arial" w:hAnsi="Arial" w:cs="Arial"/>
          <w:b/>
          <w:bCs/>
          <w:sz w:val="20"/>
          <w:szCs w:val="20"/>
        </w:rPr>
      </w:pPr>
    </w:p>
    <w:p w14:paraId="60255673" w14:textId="77777777" w:rsidR="00985CBB" w:rsidRDefault="00985CBB">
      <w:pPr>
        <w:pStyle w:val="Zkladntext"/>
        <w:kinsoku w:val="0"/>
        <w:overflowPunct w:val="0"/>
        <w:spacing w:line="259" w:lineRule="auto"/>
        <w:ind w:left="141" w:right="281"/>
        <w:jc w:val="both"/>
        <w:rPr>
          <w:rFonts w:ascii="Arial" w:hAnsi="Arial" w:cs="Arial"/>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této kapitole dodavatel uvede, jakým způsobem bude postupovat při tvorbě projektu – informačního modelu.</w:t>
      </w:r>
      <w:r>
        <w:rPr>
          <w:rFonts w:ascii="Arial" w:hAnsi="Arial" w:cs="Arial"/>
          <w:spacing w:val="-10"/>
          <w:sz w:val="20"/>
          <w:szCs w:val="20"/>
        </w:rPr>
        <w:t xml:space="preserve"> </w:t>
      </w:r>
      <w:r>
        <w:rPr>
          <w:rFonts w:ascii="Arial" w:hAnsi="Arial" w:cs="Arial"/>
          <w:sz w:val="20"/>
          <w:szCs w:val="20"/>
        </w:rPr>
        <w:t>Zahrne</w:t>
      </w:r>
      <w:r>
        <w:rPr>
          <w:rFonts w:ascii="Arial" w:hAnsi="Arial" w:cs="Arial"/>
          <w:spacing w:val="-11"/>
          <w:sz w:val="20"/>
          <w:szCs w:val="20"/>
        </w:rPr>
        <w:t xml:space="preserve"> </w:t>
      </w:r>
      <w:r>
        <w:rPr>
          <w:rFonts w:ascii="Arial" w:hAnsi="Arial" w:cs="Arial"/>
          <w:sz w:val="20"/>
          <w:szCs w:val="20"/>
        </w:rPr>
        <w:t>informace</w:t>
      </w:r>
      <w:r>
        <w:rPr>
          <w:rFonts w:ascii="Arial" w:hAnsi="Arial" w:cs="Arial"/>
          <w:spacing w:val="-10"/>
          <w:sz w:val="20"/>
          <w:szCs w:val="20"/>
        </w:rPr>
        <w:t xml:space="preserve"> </w:t>
      </w:r>
      <w:r>
        <w:rPr>
          <w:rFonts w:ascii="Arial" w:hAnsi="Arial" w:cs="Arial"/>
          <w:sz w:val="20"/>
          <w:szCs w:val="20"/>
        </w:rPr>
        <w:t>o</w:t>
      </w:r>
      <w:r>
        <w:rPr>
          <w:rFonts w:ascii="Arial" w:hAnsi="Arial" w:cs="Arial"/>
          <w:spacing w:val="-13"/>
          <w:sz w:val="20"/>
          <w:szCs w:val="20"/>
        </w:rPr>
        <w:t xml:space="preserve"> </w:t>
      </w:r>
      <w:r>
        <w:rPr>
          <w:rFonts w:ascii="Arial" w:hAnsi="Arial" w:cs="Arial"/>
          <w:sz w:val="20"/>
          <w:szCs w:val="20"/>
        </w:rPr>
        <w:t>projektovém</w:t>
      </w:r>
      <w:r>
        <w:rPr>
          <w:rFonts w:ascii="Arial" w:hAnsi="Arial" w:cs="Arial"/>
          <w:spacing w:val="-13"/>
          <w:sz w:val="20"/>
          <w:szCs w:val="20"/>
        </w:rPr>
        <w:t xml:space="preserve"> </w:t>
      </w:r>
      <w:r>
        <w:rPr>
          <w:rFonts w:ascii="Arial" w:hAnsi="Arial" w:cs="Arial"/>
          <w:sz w:val="20"/>
          <w:szCs w:val="20"/>
        </w:rPr>
        <w:t>řízení</w:t>
      </w:r>
      <w:r>
        <w:rPr>
          <w:rFonts w:ascii="Arial" w:hAnsi="Arial" w:cs="Arial"/>
          <w:spacing w:val="-11"/>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postupech,</w:t>
      </w:r>
      <w:r>
        <w:rPr>
          <w:rFonts w:ascii="Arial" w:hAnsi="Arial" w:cs="Arial"/>
          <w:spacing w:val="-11"/>
          <w:sz w:val="20"/>
          <w:szCs w:val="20"/>
        </w:rPr>
        <w:t xml:space="preserve"> </w:t>
      </w:r>
      <w:r>
        <w:rPr>
          <w:rFonts w:ascii="Arial" w:hAnsi="Arial" w:cs="Arial"/>
          <w:sz w:val="20"/>
          <w:szCs w:val="20"/>
        </w:rPr>
        <w:t>které</w:t>
      </w:r>
      <w:r>
        <w:rPr>
          <w:rFonts w:ascii="Arial" w:hAnsi="Arial" w:cs="Arial"/>
          <w:spacing w:val="-10"/>
          <w:sz w:val="20"/>
          <w:szCs w:val="20"/>
        </w:rPr>
        <w:t xml:space="preserve"> </w:t>
      </w:r>
      <w:r>
        <w:rPr>
          <w:rFonts w:ascii="Arial" w:hAnsi="Arial" w:cs="Arial"/>
          <w:sz w:val="20"/>
          <w:szCs w:val="20"/>
        </w:rPr>
        <w:t>bude</w:t>
      </w:r>
      <w:r>
        <w:rPr>
          <w:rFonts w:ascii="Arial" w:hAnsi="Arial" w:cs="Arial"/>
          <w:spacing w:val="-11"/>
          <w:sz w:val="20"/>
          <w:szCs w:val="20"/>
        </w:rPr>
        <w:t xml:space="preserve"> </w:t>
      </w:r>
      <w:r>
        <w:rPr>
          <w:rFonts w:ascii="Arial" w:hAnsi="Arial" w:cs="Arial"/>
          <w:sz w:val="20"/>
          <w:szCs w:val="20"/>
        </w:rPr>
        <w:t>dodavatel</w:t>
      </w:r>
      <w:r>
        <w:rPr>
          <w:rFonts w:ascii="Arial" w:hAnsi="Arial" w:cs="Arial"/>
          <w:spacing w:val="-13"/>
          <w:sz w:val="20"/>
          <w:szCs w:val="20"/>
        </w:rPr>
        <w:t xml:space="preserve"> </w:t>
      </w:r>
      <w:r>
        <w:rPr>
          <w:rFonts w:ascii="Arial" w:hAnsi="Arial" w:cs="Arial"/>
          <w:sz w:val="20"/>
          <w:szCs w:val="20"/>
        </w:rPr>
        <w:t>uplatňovat</w:t>
      </w:r>
      <w:r>
        <w:rPr>
          <w:rFonts w:ascii="Arial" w:hAnsi="Arial" w:cs="Arial"/>
          <w:spacing w:val="-11"/>
          <w:sz w:val="20"/>
          <w:szCs w:val="20"/>
        </w:rPr>
        <w:t xml:space="preserve"> </w:t>
      </w:r>
      <w:r>
        <w:rPr>
          <w:rFonts w:ascii="Arial" w:hAnsi="Arial" w:cs="Arial"/>
          <w:sz w:val="20"/>
          <w:szCs w:val="20"/>
        </w:rPr>
        <w:t>při</w:t>
      </w:r>
      <w:r>
        <w:rPr>
          <w:rFonts w:ascii="Arial" w:hAnsi="Arial" w:cs="Arial"/>
          <w:spacing w:val="-11"/>
          <w:sz w:val="20"/>
          <w:szCs w:val="20"/>
        </w:rPr>
        <w:t xml:space="preserve"> </w:t>
      </w:r>
      <w:r>
        <w:rPr>
          <w:rFonts w:ascii="Arial" w:hAnsi="Arial" w:cs="Arial"/>
          <w:sz w:val="20"/>
          <w:szCs w:val="20"/>
        </w:rPr>
        <w:t>plnění zakázky.</w:t>
      </w:r>
      <w:r>
        <w:rPr>
          <w:rFonts w:ascii="Arial" w:hAnsi="Arial" w:cs="Arial"/>
          <w:spacing w:val="-8"/>
          <w:sz w:val="20"/>
          <w:szCs w:val="20"/>
        </w:rPr>
        <w:t xml:space="preserve"> </w:t>
      </w:r>
      <w:r>
        <w:rPr>
          <w:rFonts w:ascii="Arial" w:hAnsi="Arial" w:cs="Arial"/>
          <w:sz w:val="20"/>
          <w:szCs w:val="20"/>
        </w:rPr>
        <w:t>Dodavatel</w:t>
      </w:r>
      <w:r>
        <w:rPr>
          <w:rFonts w:ascii="Arial" w:hAnsi="Arial" w:cs="Arial"/>
          <w:spacing w:val="-9"/>
          <w:sz w:val="20"/>
          <w:szCs w:val="20"/>
        </w:rPr>
        <w:t xml:space="preserve"> </w:t>
      </w:r>
      <w:r>
        <w:rPr>
          <w:rFonts w:ascii="Arial" w:hAnsi="Arial" w:cs="Arial"/>
          <w:sz w:val="20"/>
          <w:szCs w:val="20"/>
        </w:rPr>
        <w:t>uvede,</w:t>
      </w:r>
      <w:r>
        <w:rPr>
          <w:rFonts w:ascii="Arial" w:hAnsi="Arial" w:cs="Arial"/>
          <w:spacing w:val="-6"/>
          <w:sz w:val="20"/>
          <w:szCs w:val="20"/>
        </w:rPr>
        <w:t xml:space="preserve"> </w:t>
      </w:r>
      <w:r>
        <w:rPr>
          <w:rFonts w:ascii="Arial" w:hAnsi="Arial" w:cs="Arial"/>
          <w:sz w:val="20"/>
          <w:szCs w:val="20"/>
        </w:rPr>
        <w:t>jakým</w:t>
      </w:r>
      <w:r>
        <w:rPr>
          <w:rFonts w:ascii="Arial" w:hAnsi="Arial" w:cs="Arial"/>
          <w:spacing w:val="-9"/>
          <w:sz w:val="20"/>
          <w:szCs w:val="20"/>
        </w:rPr>
        <w:t xml:space="preserve"> </w:t>
      </w:r>
      <w:r>
        <w:rPr>
          <w:rFonts w:ascii="Arial" w:hAnsi="Arial" w:cs="Arial"/>
          <w:sz w:val="20"/>
          <w:szCs w:val="20"/>
        </w:rPr>
        <w:t>způsobem</w:t>
      </w:r>
      <w:r>
        <w:rPr>
          <w:rFonts w:ascii="Arial" w:hAnsi="Arial" w:cs="Arial"/>
          <w:spacing w:val="-7"/>
          <w:sz w:val="20"/>
          <w:szCs w:val="20"/>
        </w:rPr>
        <w:t xml:space="preserve"> </w:t>
      </w:r>
      <w:r>
        <w:rPr>
          <w:rFonts w:ascii="Arial" w:hAnsi="Arial" w:cs="Arial"/>
          <w:sz w:val="20"/>
          <w:szCs w:val="20"/>
        </w:rPr>
        <w:t>dokáže</w:t>
      </w:r>
      <w:r>
        <w:rPr>
          <w:rFonts w:ascii="Arial" w:hAnsi="Arial" w:cs="Arial"/>
          <w:spacing w:val="-7"/>
          <w:sz w:val="20"/>
          <w:szCs w:val="20"/>
        </w:rPr>
        <w:t xml:space="preserve"> </w:t>
      </w:r>
      <w:r>
        <w:rPr>
          <w:rFonts w:ascii="Arial" w:hAnsi="Arial" w:cs="Arial"/>
          <w:sz w:val="20"/>
          <w:szCs w:val="20"/>
        </w:rPr>
        <w:t>naplnit</w:t>
      </w:r>
      <w:r>
        <w:rPr>
          <w:rFonts w:ascii="Arial" w:hAnsi="Arial" w:cs="Arial"/>
          <w:spacing w:val="-6"/>
          <w:sz w:val="20"/>
          <w:szCs w:val="20"/>
        </w:rPr>
        <w:t xml:space="preserve"> </w:t>
      </w:r>
      <w:r>
        <w:rPr>
          <w:rFonts w:ascii="Arial" w:hAnsi="Arial" w:cs="Arial"/>
          <w:sz w:val="20"/>
          <w:szCs w:val="20"/>
        </w:rPr>
        <w:t>EIR</w:t>
      </w:r>
      <w:r>
        <w:rPr>
          <w:rFonts w:ascii="Arial" w:hAnsi="Arial" w:cs="Arial"/>
          <w:spacing w:val="-7"/>
          <w:sz w:val="20"/>
          <w:szCs w:val="20"/>
        </w:rPr>
        <w:t xml:space="preserve"> </w:t>
      </w:r>
      <w:r>
        <w:rPr>
          <w:rFonts w:ascii="Arial" w:hAnsi="Arial" w:cs="Arial"/>
          <w:sz w:val="20"/>
          <w:szCs w:val="20"/>
        </w:rPr>
        <w:t>ve</w:t>
      </w:r>
      <w:r>
        <w:rPr>
          <w:rFonts w:ascii="Arial" w:hAnsi="Arial" w:cs="Arial"/>
          <w:spacing w:val="-9"/>
          <w:sz w:val="20"/>
          <w:szCs w:val="20"/>
        </w:rPr>
        <w:t xml:space="preserve"> </w:t>
      </w:r>
      <w:r>
        <w:rPr>
          <w:rFonts w:ascii="Arial" w:hAnsi="Arial" w:cs="Arial"/>
          <w:sz w:val="20"/>
          <w:szCs w:val="20"/>
        </w:rPr>
        <w:t>vazbě</w:t>
      </w:r>
      <w:r>
        <w:rPr>
          <w:rFonts w:ascii="Arial" w:hAnsi="Arial" w:cs="Arial"/>
          <w:spacing w:val="-7"/>
          <w:sz w:val="20"/>
          <w:szCs w:val="20"/>
        </w:rPr>
        <w:t xml:space="preserve"> </w:t>
      </w:r>
      <w:r>
        <w:rPr>
          <w:rFonts w:ascii="Arial" w:hAnsi="Arial" w:cs="Arial"/>
          <w:sz w:val="20"/>
          <w:szCs w:val="20"/>
        </w:rPr>
        <w:t>na</w:t>
      </w:r>
      <w:r>
        <w:rPr>
          <w:rFonts w:ascii="Arial" w:hAnsi="Arial" w:cs="Arial"/>
          <w:spacing w:val="-9"/>
          <w:sz w:val="20"/>
          <w:szCs w:val="20"/>
        </w:rPr>
        <w:t xml:space="preserve"> </w:t>
      </w:r>
      <w:r>
        <w:rPr>
          <w:rFonts w:ascii="Arial" w:hAnsi="Arial" w:cs="Arial"/>
          <w:sz w:val="20"/>
          <w:szCs w:val="20"/>
        </w:rPr>
        <w:t>své</w:t>
      </w:r>
      <w:r>
        <w:rPr>
          <w:rFonts w:ascii="Arial" w:hAnsi="Arial" w:cs="Arial"/>
          <w:spacing w:val="-7"/>
          <w:sz w:val="20"/>
          <w:szCs w:val="20"/>
        </w:rPr>
        <w:t xml:space="preserve"> </w:t>
      </w:r>
      <w:r>
        <w:rPr>
          <w:rFonts w:ascii="Arial" w:hAnsi="Arial" w:cs="Arial"/>
          <w:sz w:val="20"/>
          <w:szCs w:val="20"/>
        </w:rPr>
        <w:t>zvyklosti</w:t>
      </w:r>
      <w:r>
        <w:rPr>
          <w:rFonts w:ascii="Arial" w:hAnsi="Arial" w:cs="Arial"/>
          <w:spacing w:val="-10"/>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používané SW nástroje.</w:t>
      </w:r>
    </w:p>
    <w:p w14:paraId="13725FC2" w14:textId="417A8B6E" w:rsidR="00985CBB" w:rsidRDefault="00DB7B5A">
      <w:pPr>
        <w:pStyle w:val="Zkladntext"/>
        <w:kinsoku w:val="0"/>
        <w:overflowPunct w:val="0"/>
        <w:spacing w:before="9"/>
        <w:rPr>
          <w:rFonts w:ascii="Arial" w:hAnsi="Arial" w:cs="Arial"/>
          <w:sz w:val="11"/>
          <w:szCs w:val="11"/>
        </w:rPr>
      </w:pPr>
      <w:r>
        <w:rPr>
          <w:noProof/>
        </w:rPr>
        <mc:AlternateContent>
          <mc:Choice Requires="wpg">
            <w:drawing>
              <wp:anchor distT="0" distB="0" distL="0" distR="0" simplePos="0" relativeHeight="251660288" behindDoc="0" locked="0" layoutInCell="0" allowOverlap="1" wp14:anchorId="4D77CA03" wp14:editId="407AC8EA">
                <wp:simplePos x="0" y="0"/>
                <wp:positionH relativeFrom="page">
                  <wp:posOffset>899160</wp:posOffset>
                </wp:positionH>
                <wp:positionV relativeFrom="paragraph">
                  <wp:posOffset>100965</wp:posOffset>
                </wp:positionV>
                <wp:extent cx="5761990" cy="538480"/>
                <wp:effectExtent l="0" t="0" r="0" b="0"/>
                <wp:wrapTopAndBottom/>
                <wp:docPr id="209196173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538480"/>
                          <a:chOff x="1416" y="159"/>
                          <a:chExt cx="9074" cy="848"/>
                        </a:xfrm>
                      </wpg:grpSpPr>
                      <wps:wsp>
                        <wps:cNvPr id="2101616028" name="Freeform 162"/>
                        <wps:cNvSpPr>
                          <a:spLocks/>
                        </wps:cNvSpPr>
                        <wps:spPr bwMode="auto">
                          <a:xfrm>
                            <a:off x="1416" y="159"/>
                            <a:ext cx="9074" cy="848"/>
                          </a:xfrm>
                          <a:custGeom>
                            <a:avLst/>
                            <a:gdLst>
                              <a:gd name="T0" fmla="*/ 9063 w 9074"/>
                              <a:gd name="T1" fmla="*/ 0 h 848"/>
                              <a:gd name="T2" fmla="*/ 9 w 9074"/>
                              <a:gd name="T3" fmla="*/ 0 h 848"/>
                              <a:gd name="T4" fmla="*/ 0 w 9074"/>
                              <a:gd name="T5" fmla="*/ 0 h 848"/>
                              <a:gd name="T6" fmla="*/ 0 w 9074"/>
                              <a:gd name="T7" fmla="*/ 9 h 848"/>
                              <a:gd name="T8" fmla="*/ 0 w 9074"/>
                              <a:gd name="T9" fmla="*/ 837 h 848"/>
                              <a:gd name="T10" fmla="*/ 0 w 9074"/>
                              <a:gd name="T11" fmla="*/ 847 h 848"/>
                              <a:gd name="T12" fmla="*/ 9 w 9074"/>
                              <a:gd name="T13" fmla="*/ 847 h 848"/>
                              <a:gd name="T14" fmla="*/ 9063 w 9074"/>
                              <a:gd name="T15" fmla="*/ 847 h 848"/>
                              <a:gd name="T16" fmla="*/ 9063 w 9074"/>
                              <a:gd name="T17" fmla="*/ 837 h 848"/>
                              <a:gd name="T18" fmla="*/ 9 w 9074"/>
                              <a:gd name="T19" fmla="*/ 837 h 848"/>
                              <a:gd name="T20" fmla="*/ 9 w 9074"/>
                              <a:gd name="T21" fmla="*/ 9 h 848"/>
                              <a:gd name="T22" fmla="*/ 9063 w 9074"/>
                              <a:gd name="T23" fmla="*/ 9 h 848"/>
                              <a:gd name="T24" fmla="*/ 9063 w 9074"/>
                              <a:gd name="T25" fmla="*/ 0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848">
                                <a:moveTo>
                                  <a:pt x="9063" y="0"/>
                                </a:moveTo>
                                <a:lnTo>
                                  <a:pt x="9" y="0"/>
                                </a:lnTo>
                                <a:lnTo>
                                  <a:pt x="0" y="0"/>
                                </a:lnTo>
                                <a:lnTo>
                                  <a:pt x="0" y="9"/>
                                </a:lnTo>
                                <a:lnTo>
                                  <a:pt x="0" y="837"/>
                                </a:lnTo>
                                <a:lnTo>
                                  <a:pt x="0" y="847"/>
                                </a:lnTo>
                                <a:lnTo>
                                  <a:pt x="9" y="847"/>
                                </a:lnTo>
                                <a:lnTo>
                                  <a:pt x="9063" y="847"/>
                                </a:lnTo>
                                <a:lnTo>
                                  <a:pt x="9063" y="837"/>
                                </a:lnTo>
                                <a:lnTo>
                                  <a:pt x="9" y="837"/>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276875" name="Freeform 163"/>
                        <wps:cNvSpPr>
                          <a:spLocks/>
                        </wps:cNvSpPr>
                        <wps:spPr bwMode="auto">
                          <a:xfrm>
                            <a:off x="1416" y="159"/>
                            <a:ext cx="9074" cy="848"/>
                          </a:xfrm>
                          <a:custGeom>
                            <a:avLst/>
                            <a:gdLst>
                              <a:gd name="T0" fmla="*/ 9073 w 9074"/>
                              <a:gd name="T1" fmla="*/ 0 h 848"/>
                              <a:gd name="T2" fmla="*/ 9063 w 9074"/>
                              <a:gd name="T3" fmla="*/ 0 h 848"/>
                              <a:gd name="T4" fmla="*/ 9063 w 9074"/>
                              <a:gd name="T5" fmla="*/ 9 h 848"/>
                              <a:gd name="T6" fmla="*/ 9063 w 9074"/>
                              <a:gd name="T7" fmla="*/ 837 h 848"/>
                              <a:gd name="T8" fmla="*/ 9063 w 9074"/>
                              <a:gd name="T9" fmla="*/ 847 h 848"/>
                              <a:gd name="T10" fmla="*/ 9073 w 9074"/>
                              <a:gd name="T11" fmla="*/ 847 h 848"/>
                              <a:gd name="T12" fmla="*/ 9073 w 9074"/>
                              <a:gd name="T13" fmla="*/ 837 h 848"/>
                              <a:gd name="T14" fmla="*/ 9073 w 9074"/>
                              <a:gd name="T15" fmla="*/ 9 h 848"/>
                              <a:gd name="T16" fmla="*/ 9073 w 9074"/>
                              <a:gd name="T17" fmla="*/ 0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848">
                                <a:moveTo>
                                  <a:pt x="9073" y="0"/>
                                </a:moveTo>
                                <a:lnTo>
                                  <a:pt x="9063" y="0"/>
                                </a:lnTo>
                                <a:lnTo>
                                  <a:pt x="9063" y="9"/>
                                </a:lnTo>
                                <a:lnTo>
                                  <a:pt x="9063" y="837"/>
                                </a:lnTo>
                                <a:lnTo>
                                  <a:pt x="9063" y="847"/>
                                </a:lnTo>
                                <a:lnTo>
                                  <a:pt x="9073" y="847"/>
                                </a:lnTo>
                                <a:lnTo>
                                  <a:pt x="9073" y="837"/>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DBDF1" id="Group 161" o:spid="_x0000_s1026" style="position:absolute;margin-left:70.8pt;margin-top:7.95pt;width:453.7pt;height:42.4pt;z-index:251660288;mso-wrap-distance-left:0;mso-wrap-distance-right:0;mso-position-horizontal-relative:page" coordorigin="1416,159" coordsize="907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" o:allowincell="f">
                <v:shape id="Freeform 162" o:spid="_x0000_s1027" style="position:absolute;left:1416;top:159;width:9074;height:848;visibility:visible;mso-wrap-style:square;v-text-anchor:top" coordsize="907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" path="m9063,l9,,,,,9,,837r,10l9,847r9054,l9063,837,9,837,9,9r9054,l9063,xe" fillcolor="black" stroked="f">
                  <v:path arrowok="t" o:connecttype="custom" o:connectlocs="9063,0;9,0;0,0;0,9;0,837;0,847;9,847;9063,847;9063,837;9,837;9,9;9063,9;9063,0" o:connectangles="0,0,0,0,0,0,0,0,0,0,0,0,0"/>
                </v:shape>
                <v:shape id="Freeform 163" o:spid="_x0000_s1028" style="position:absolute;left:1416;top:159;width:9074;height:848;visibility:visible;mso-wrap-style:square;v-text-anchor:top" coordsize="907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" path="m9073,r-10,l9063,9r,828l9063,847r10,l9073,837r,-828l9073,xe" fillcolor="black" stroked="f">
                  <v:path arrowok="t" o:connecttype="custom" o:connectlocs="9073,0;9063,0;9063,9;9063,837;9063,847;9073,847;9073,837;9073,9;9073,0" o:connectangles="0,0,0,0,0,0,0,0,0"/>
                </v:shape>
                <w10:wrap type="topAndBottom" anchorx="page"/>
              </v:group>
            </w:pict>
          </mc:Fallback>
        </mc:AlternateContent>
      </w:r>
    </w:p>
    <w:p w14:paraId="25D0511F" w14:textId="77777777" w:rsidR="00985CBB" w:rsidRDefault="00985CBB">
      <w:pPr>
        <w:pStyle w:val="Zkladntext"/>
        <w:kinsoku w:val="0"/>
        <w:overflowPunct w:val="0"/>
        <w:rPr>
          <w:rFonts w:ascii="Arial" w:hAnsi="Arial" w:cs="Arial"/>
          <w:sz w:val="24"/>
          <w:szCs w:val="24"/>
        </w:rPr>
      </w:pPr>
    </w:p>
    <w:p w14:paraId="43C4DC37" w14:textId="77777777" w:rsidR="00985CBB" w:rsidRDefault="00985CBB">
      <w:pPr>
        <w:pStyle w:val="Zkladntext"/>
        <w:kinsoku w:val="0"/>
        <w:overflowPunct w:val="0"/>
        <w:spacing w:before="133"/>
        <w:rPr>
          <w:rFonts w:ascii="Arial" w:hAnsi="Arial" w:cs="Arial"/>
          <w:sz w:val="24"/>
          <w:szCs w:val="24"/>
        </w:rPr>
      </w:pPr>
    </w:p>
    <w:p w14:paraId="72410E88" w14:textId="6CD95A29" w:rsidR="00985CBB" w:rsidRDefault="00DB7B5A">
      <w:pPr>
        <w:pStyle w:val="Nadpis2"/>
        <w:numPr>
          <w:ilvl w:val="1"/>
          <w:numId w:val="6"/>
        </w:numPr>
        <w:tabs>
          <w:tab w:val="left" w:pos="719"/>
        </w:tabs>
        <w:kinsoku w:val="0"/>
        <w:overflowPunct w:val="0"/>
        <w:ind w:left="719" w:hanging="578"/>
        <w:rPr>
          <w:spacing w:val="-2"/>
        </w:rPr>
      </w:pPr>
      <w:r>
        <w:rPr>
          <w:noProof/>
        </w:rPr>
        <mc:AlternateContent>
          <mc:Choice Requires="wps">
            <w:drawing>
              <wp:anchor distT="0" distB="0" distL="0" distR="0" simplePos="0" relativeHeight="251661312" behindDoc="0" locked="0" layoutInCell="0" allowOverlap="1" wp14:anchorId="078DA4BC" wp14:editId="3AC68497">
                <wp:simplePos x="0" y="0"/>
                <wp:positionH relativeFrom="page">
                  <wp:posOffset>880745</wp:posOffset>
                </wp:positionH>
                <wp:positionV relativeFrom="paragraph">
                  <wp:posOffset>188595</wp:posOffset>
                </wp:positionV>
                <wp:extent cx="5798185" cy="6350"/>
                <wp:effectExtent l="0" t="0" r="0" b="0"/>
                <wp:wrapTopAndBottom/>
                <wp:docPr id="1736997129"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DFCFF" id="Freeform 164" o:spid="_x0000_s1026" style="position:absolute;margin-left:69.35pt;margin-top:14.85pt;width:456.55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985CBB">
        <w:t>Použité</w:t>
      </w:r>
      <w:r w:rsidR="00985CBB">
        <w:rPr>
          <w:spacing w:val="-4"/>
        </w:rPr>
        <w:t xml:space="preserve"> </w:t>
      </w:r>
      <w:r w:rsidR="00985CBB">
        <w:t>softwarové</w:t>
      </w:r>
      <w:r w:rsidR="00985CBB">
        <w:rPr>
          <w:spacing w:val="-3"/>
        </w:rPr>
        <w:t xml:space="preserve"> </w:t>
      </w:r>
      <w:r w:rsidR="00985CBB">
        <w:rPr>
          <w:spacing w:val="-2"/>
        </w:rPr>
        <w:t>nástroje</w:t>
      </w:r>
    </w:p>
    <w:p w14:paraId="44D76E78" w14:textId="77777777" w:rsidR="00985CBB" w:rsidRDefault="00985CBB">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této</w:t>
      </w:r>
      <w:r>
        <w:rPr>
          <w:rFonts w:ascii="Arial" w:hAnsi="Arial" w:cs="Arial"/>
          <w:spacing w:val="-7"/>
          <w:sz w:val="20"/>
          <w:szCs w:val="20"/>
        </w:rPr>
        <w:t xml:space="preserve"> </w:t>
      </w:r>
      <w:r>
        <w:rPr>
          <w:rFonts w:ascii="Arial" w:hAnsi="Arial" w:cs="Arial"/>
          <w:sz w:val="20"/>
          <w:szCs w:val="20"/>
        </w:rPr>
        <w:t>kapitole</w:t>
      </w:r>
      <w:r>
        <w:rPr>
          <w:rFonts w:ascii="Arial" w:hAnsi="Arial" w:cs="Arial"/>
          <w:spacing w:val="-5"/>
          <w:sz w:val="20"/>
          <w:szCs w:val="20"/>
        </w:rPr>
        <w:t xml:space="preserve"> </w:t>
      </w:r>
      <w:r>
        <w:rPr>
          <w:rFonts w:ascii="Arial" w:hAnsi="Arial" w:cs="Arial"/>
          <w:sz w:val="20"/>
          <w:szCs w:val="20"/>
        </w:rPr>
        <w:t>dodavatel</w:t>
      </w:r>
      <w:r>
        <w:rPr>
          <w:rFonts w:ascii="Arial" w:hAnsi="Arial" w:cs="Arial"/>
          <w:spacing w:val="-7"/>
          <w:sz w:val="20"/>
          <w:szCs w:val="20"/>
        </w:rPr>
        <w:t xml:space="preserve"> </w:t>
      </w:r>
      <w:r>
        <w:rPr>
          <w:rFonts w:ascii="Arial" w:hAnsi="Arial" w:cs="Arial"/>
          <w:sz w:val="20"/>
          <w:szCs w:val="20"/>
        </w:rPr>
        <w:t>uvede,</w:t>
      </w:r>
      <w:r>
        <w:rPr>
          <w:rFonts w:ascii="Arial" w:hAnsi="Arial" w:cs="Arial"/>
          <w:spacing w:val="-7"/>
          <w:sz w:val="20"/>
          <w:szCs w:val="20"/>
        </w:rPr>
        <w:t xml:space="preserve"> </w:t>
      </w:r>
      <w:r>
        <w:rPr>
          <w:rFonts w:ascii="Arial" w:hAnsi="Arial" w:cs="Arial"/>
          <w:sz w:val="20"/>
          <w:szCs w:val="20"/>
        </w:rPr>
        <w:t>jaké</w:t>
      </w:r>
      <w:r>
        <w:rPr>
          <w:rFonts w:ascii="Arial" w:hAnsi="Arial" w:cs="Arial"/>
          <w:spacing w:val="-7"/>
          <w:sz w:val="20"/>
          <w:szCs w:val="20"/>
        </w:rPr>
        <w:t xml:space="preserve"> </w:t>
      </w:r>
      <w:r>
        <w:rPr>
          <w:rFonts w:ascii="Arial" w:hAnsi="Arial" w:cs="Arial"/>
          <w:sz w:val="20"/>
          <w:szCs w:val="20"/>
        </w:rPr>
        <w:t>softwarové</w:t>
      </w:r>
      <w:r>
        <w:rPr>
          <w:rFonts w:ascii="Arial" w:hAnsi="Arial" w:cs="Arial"/>
          <w:spacing w:val="-5"/>
          <w:sz w:val="20"/>
          <w:szCs w:val="20"/>
        </w:rPr>
        <w:t xml:space="preserve"> </w:t>
      </w:r>
      <w:r>
        <w:rPr>
          <w:rFonts w:ascii="Arial" w:hAnsi="Arial" w:cs="Arial"/>
          <w:sz w:val="20"/>
          <w:szCs w:val="20"/>
        </w:rPr>
        <w:t>nástroje</w:t>
      </w:r>
      <w:r>
        <w:rPr>
          <w:rFonts w:ascii="Arial" w:hAnsi="Arial" w:cs="Arial"/>
          <w:spacing w:val="-7"/>
          <w:sz w:val="20"/>
          <w:szCs w:val="20"/>
        </w:rPr>
        <w:t xml:space="preserve"> </w:t>
      </w:r>
      <w:r>
        <w:rPr>
          <w:rFonts w:ascii="Arial" w:hAnsi="Arial" w:cs="Arial"/>
          <w:sz w:val="20"/>
          <w:szCs w:val="20"/>
        </w:rPr>
        <w:t>použije</w:t>
      </w:r>
      <w:r>
        <w:rPr>
          <w:rFonts w:ascii="Arial" w:hAnsi="Arial" w:cs="Arial"/>
          <w:spacing w:val="-7"/>
          <w:sz w:val="20"/>
          <w:szCs w:val="20"/>
        </w:rPr>
        <w:t xml:space="preserve"> </w:t>
      </w:r>
      <w:r>
        <w:rPr>
          <w:rFonts w:ascii="Arial" w:hAnsi="Arial" w:cs="Arial"/>
          <w:sz w:val="20"/>
          <w:szCs w:val="20"/>
        </w:rPr>
        <w:t>pro</w:t>
      </w:r>
      <w:r>
        <w:rPr>
          <w:rFonts w:ascii="Arial" w:hAnsi="Arial" w:cs="Arial"/>
          <w:spacing w:val="-5"/>
          <w:sz w:val="20"/>
          <w:szCs w:val="20"/>
        </w:rPr>
        <w:t xml:space="preserve"> </w:t>
      </w:r>
      <w:r>
        <w:rPr>
          <w:rFonts w:ascii="Arial" w:hAnsi="Arial" w:cs="Arial"/>
          <w:sz w:val="20"/>
          <w:szCs w:val="20"/>
        </w:rPr>
        <w:t>dodávku</w:t>
      </w:r>
      <w:r>
        <w:rPr>
          <w:rFonts w:ascii="Arial" w:hAnsi="Arial" w:cs="Arial"/>
          <w:spacing w:val="-8"/>
          <w:sz w:val="20"/>
          <w:szCs w:val="20"/>
        </w:rPr>
        <w:t xml:space="preserve"> </w:t>
      </w:r>
      <w:r>
        <w:rPr>
          <w:rFonts w:ascii="Arial" w:hAnsi="Arial" w:cs="Arial"/>
          <w:sz w:val="20"/>
          <w:szCs w:val="20"/>
        </w:rPr>
        <w:t>BIM</w:t>
      </w:r>
      <w:r>
        <w:rPr>
          <w:rFonts w:ascii="Arial" w:hAnsi="Arial" w:cs="Arial"/>
          <w:spacing w:val="-7"/>
          <w:sz w:val="20"/>
          <w:szCs w:val="20"/>
        </w:rPr>
        <w:t xml:space="preserve"> </w:t>
      </w:r>
      <w:r>
        <w:rPr>
          <w:rFonts w:ascii="Arial" w:hAnsi="Arial" w:cs="Arial"/>
          <w:spacing w:val="-2"/>
          <w:sz w:val="20"/>
          <w:szCs w:val="20"/>
        </w:rPr>
        <w:t>modelu.</w:t>
      </w:r>
    </w:p>
    <w:p w14:paraId="17B5BD33" w14:textId="77777777" w:rsidR="00985CBB" w:rsidRDefault="00985CBB">
      <w:pPr>
        <w:pStyle w:val="Zkladntext"/>
        <w:kinsoku w:val="0"/>
        <w:overflowPunct w:val="0"/>
        <w:spacing w:before="5"/>
        <w:rPr>
          <w:rFonts w:ascii="Arial" w:hAnsi="Arial" w:cs="Arial"/>
          <w:sz w:val="15"/>
          <w:szCs w:val="15"/>
        </w:rPr>
      </w:pPr>
    </w:p>
    <w:tbl>
      <w:tblPr>
        <w:tblW w:w="0" w:type="auto"/>
        <w:tblInd w:w="151" w:type="dxa"/>
        <w:tblLayout w:type="fixed"/>
        <w:tblCellMar>
          <w:left w:w="0" w:type="dxa"/>
          <w:right w:w="0" w:type="dxa"/>
        </w:tblCellMar>
        <w:tblLook w:val="0000" w:firstRow="0" w:lastRow="0" w:firstColumn="0" w:lastColumn="0" w:noHBand="0" w:noVBand="0"/>
      </w:tblPr>
      <w:tblGrid>
        <w:gridCol w:w="1510"/>
        <w:gridCol w:w="1511"/>
        <w:gridCol w:w="1513"/>
        <w:gridCol w:w="1511"/>
        <w:gridCol w:w="1511"/>
        <w:gridCol w:w="1514"/>
      </w:tblGrid>
      <w:tr w:rsidR="00985CBB" w14:paraId="2E7EC720" w14:textId="77777777">
        <w:trPr>
          <w:trHeight w:val="460"/>
        </w:trPr>
        <w:tc>
          <w:tcPr>
            <w:tcW w:w="1510" w:type="dxa"/>
            <w:tcBorders>
              <w:top w:val="single" w:sz="4" w:space="0" w:color="000000"/>
              <w:left w:val="single" w:sz="4" w:space="0" w:color="000000"/>
              <w:bottom w:val="single" w:sz="4" w:space="0" w:color="000000"/>
              <w:right w:val="single" w:sz="4" w:space="0" w:color="000000"/>
            </w:tcBorders>
            <w:shd w:val="clear" w:color="auto" w:fill="001F5F"/>
          </w:tcPr>
          <w:p w14:paraId="32280B92" w14:textId="77777777" w:rsidR="00985CBB" w:rsidRDefault="00985CBB">
            <w:pPr>
              <w:pStyle w:val="TableParagraph"/>
              <w:kinsoku w:val="0"/>
              <w:overflowPunct w:val="0"/>
              <w:spacing w:line="230" w:lineRule="exact"/>
              <w:ind w:left="110" w:right="512"/>
              <w:jc w:val="left"/>
              <w:rPr>
                <w:rFonts w:ascii="Arial" w:hAnsi="Arial" w:cs="Arial"/>
                <w:b/>
                <w:bCs/>
                <w:color w:val="FFFFFF"/>
                <w:spacing w:val="-2"/>
                <w:sz w:val="20"/>
                <w:szCs w:val="20"/>
              </w:rPr>
            </w:pPr>
            <w:r>
              <w:rPr>
                <w:rFonts w:ascii="Arial" w:hAnsi="Arial" w:cs="Arial"/>
                <w:b/>
                <w:bCs/>
                <w:color w:val="FFFFFF"/>
                <w:sz w:val="20"/>
                <w:szCs w:val="20"/>
              </w:rPr>
              <w:t>Dílčí</w:t>
            </w:r>
            <w:r>
              <w:rPr>
                <w:rFonts w:ascii="Arial" w:hAnsi="Arial" w:cs="Arial"/>
                <w:b/>
                <w:bCs/>
                <w:color w:val="FFFFFF"/>
                <w:spacing w:val="-14"/>
                <w:sz w:val="20"/>
                <w:szCs w:val="20"/>
              </w:rPr>
              <w:t xml:space="preserve"> </w:t>
            </w:r>
            <w:r>
              <w:rPr>
                <w:rFonts w:ascii="Arial" w:hAnsi="Arial" w:cs="Arial"/>
                <w:b/>
                <w:bCs/>
                <w:color w:val="FFFFFF"/>
                <w:sz w:val="20"/>
                <w:szCs w:val="20"/>
              </w:rPr>
              <w:t xml:space="preserve">část </w:t>
            </w:r>
            <w:r>
              <w:rPr>
                <w:rFonts w:ascii="Arial" w:hAnsi="Arial" w:cs="Arial"/>
                <w:b/>
                <w:bCs/>
                <w:color w:val="FFFFFF"/>
                <w:spacing w:val="-2"/>
                <w:sz w:val="20"/>
                <w:szCs w:val="20"/>
              </w:rPr>
              <w:t>modelu</w:t>
            </w:r>
          </w:p>
        </w:tc>
        <w:tc>
          <w:tcPr>
            <w:tcW w:w="1511" w:type="dxa"/>
            <w:tcBorders>
              <w:top w:val="single" w:sz="4" w:space="0" w:color="000000"/>
              <w:left w:val="single" w:sz="4" w:space="0" w:color="000000"/>
              <w:bottom w:val="single" w:sz="4" w:space="0" w:color="000000"/>
              <w:right w:val="single" w:sz="4" w:space="0" w:color="000000"/>
            </w:tcBorders>
            <w:shd w:val="clear" w:color="auto" w:fill="001F5F"/>
          </w:tcPr>
          <w:p w14:paraId="4550A2CD" w14:textId="77777777" w:rsidR="00985CBB" w:rsidRDefault="00985CBB">
            <w:pPr>
              <w:pStyle w:val="TableParagraph"/>
              <w:kinsoku w:val="0"/>
              <w:overflowPunct w:val="0"/>
              <w:spacing w:line="229" w:lineRule="exact"/>
              <w:ind w:left="109"/>
              <w:jc w:val="left"/>
              <w:rPr>
                <w:rFonts w:ascii="Arial" w:hAnsi="Arial" w:cs="Arial"/>
                <w:b/>
                <w:bCs/>
                <w:color w:val="FFFFFF"/>
                <w:spacing w:val="-2"/>
                <w:sz w:val="20"/>
                <w:szCs w:val="20"/>
              </w:rPr>
            </w:pPr>
            <w:r>
              <w:rPr>
                <w:rFonts w:ascii="Arial" w:hAnsi="Arial" w:cs="Arial"/>
                <w:b/>
                <w:bCs/>
                <w:color w:val="FFFFFF"/>
                <w:spacing w:val="-2"/>
                <w:sz w:val="20"/>
                <w:szCs w:val="20"/>
              </w:rPr>
              <w:t>Společnost</w:t>
            </w:r>
          </w:p>
        </w:tc>
        <w:tc>
          <w:tcPr>
            <w:tcW w:w="1513" w:type="dxa"/>
            <w:tcBorders>
              <w:top w:val="single" w:sz="4" w:space="0" w:color="000000"/>
              <w:left w:val="single" w:sz="4" w:space="0" w:color="000000"/>
              <w:bottom w:val="single" w:sz="4" w:space="0" w:color="000000"/>
              <w:right w:val="single" w:sz="4" w:space="0" w:color="000000"/>
            </w:tcBorders>
            <w:shd w:val="clear" w:color="auto" w:fill="001F5F"/>
          </w:tcPr>
          <w:p w14:paraId="4182663E" w14:textId="77777777" w:rsidR="00985CBB" w:rsidRDefault="00985CBB">
            <w:pPr>
              <w:pStyle w:val="TableParagraph"/>
              <w:kinsoku w:val="0"/>
              <w:overflowPunct w:val="0"/>
              <w:spacing w:line="229" w:lineRule="exact"/>
              <w:ind w:left="108"/>
              <w:jc w:val="left"/>
              <w:rPr>
                <w:rFonts w:ascii="Arial" w:hAnsi="Arial" w:cs="Arial"/>
                <w:b/>
                <w:bCs/>
                <w:color w:val="FFFFFF"/>
                <w:spacing w:val="-5"/>
                <w:sz w:val="20"/>
                <w:szCs w:val="20"/>
              </w:rPr>
            </w:pPr>
            <w:r>
              <w:rPr>
                <w:rFonts w:ascii="Arial" w:hAnsi="Arial" w:cs="Arial"/>
                <w:b/>
                <w:bCs/>
                <w:color w:val="FFFFFF"/>
                <w:sz w:val="20"/>
                <w:szCs w:val="20"/>
              </w:rPr>
              <w:t>BIM</w:t>
            </w:r>
            <w:r>
              <w:rPr>
                <w:rFonts w:ascii="Arial" w:hAnsi="Arial" w:cs="Arial"/>
                <w:b/>
                <w:bCs/>
                <w:color w:val="FFFFFF"/>
                <w:spacing w:val="-3"/>
                <w:sz w:val="20"/>
                <w:szCs w:val="20"/>
              </w:rPr>
              <w:t xml:space="preserve"> </w:t>
            </w:r>
            <w:r>
              <w:rPr>
                <w:rFonts w:ascii="Arial" w:hAnsi="Arial" w:cs="Arial"/>
                <w:b/>
                <w:bCs/>
                <w:color w:val="FFFFFF"/>
                <w:spacing w:val="-5"/>
                <w:sz w:val="20"/>
                <w:szCs w:val="20"/>
              </w:rPr>
              <w:t>SW</w:t>
            </w:r>
          </w:p>
        </w:tc>
        <w:tc>
          <w:tcPr>
            <w:tcW w:w="1511" w:type="dxa"/>
            <w:tcBorders>
              <w:top w:val="single" w:sz="4" w:space="0" w:color="000000"/>
              <w:left w:val="single" w:sz="4" w:space="0" w:color="000000"/>
              <w:bottom w:val="single" w:sz="4" w:space="0" w:color="000000"/>
              <w:right w:val="single" w:sz="4" w:space="0" w:color="000000"/>
            </w:tcBorders>
            <w:shd w:val="clear" w:color="auto" w:fill="001F5F"/>
          </w:tcPr>
          <w:p w14:paraId="42993536" w14:textId="77777777" w:rsidR="00985CBB" w:rsidRDefault="00985CBB">
            <w:pPr>
              <w:pStyle w:val="TableParagraph"/>
              <w:kinsoku w:val="0"/>
              <w:overflowPunct w:val="0"/>
              <w:spacing w:line="229" w:lineRule="exact"/>
              <w:ind w:left="105"/>
              <w:jc w:val="left"/>
              <w:rPr>
                <w:rFonts w:ascii="Arial" w:hAnsi="Arial" w:cs="Arial"/>
                <w:b/>
                <w:bCs/>
                <w:color w:val="FFFFFF"/>
                <w:spacing w:val="-5"/>
                <w:sz w:val="20"/>
                <w:szCs w:val="20"/>
              </w:rPr>
            </w:pPr>
            <w:r>
              <w:rPr>
                <w:rFonts w:ascii="Arial" w:hAnsi="Arial" w:cs="Arial"/>
                <w:b/>
                <w:bCs/>
                <w:color w:val="FFFFFF"/>
                <w:sz w:val="20"/>
                <w:szCs w:val="20"/>
              </w:rPr>
              <w:t>Verze</w:t>
            </w:r>
            <w:r>
              <w:rPr>
                <w:rFonts w:ascii="Arial" w:hAnsi="Arial" w:cs="Arial"/>
                <w:b/>
                <w:bCs/>
                <w:color w:val="FFFFFF"/>
                <w:spacing w:val="-8"/>
                <w:sz w:val="20"/>
                <w:szCs w:val="20"/>
              </w:rPr>
              <w:t xml:space="preserve"> </w:t>
            </w:r>
            <w:r>
              <w:rPr>
                <w:rFonts w:ascii="Arial" w:hAnsi="Arial" w:cs="Arial"/>
                <w:b/>
                <w:bCs/>
                <w:color w:val="FFFFFF"/>
                <w:spacing w:val="-5"/>
                <w:sz w:val="20"/>
                <w:szCs w:val="20"/>
              </w:rPr>
              <w:t>SW</w:t>
            </w:r>
          </w:p>
        </w:tc>
        <w:tc>
          <w:tcPr>
            <w:tcW w:w="1511" w:type="dxa"/>
            <w:tcBorders>
              <w:top w:val="single" w:sz="4" w:space="0" w:color="000000"/>
              <w:left w:val="single" w:sz="4" w:space="0" w:color="000000"/>
              <w:bottom w:val="single" w:sz="4" w:space="0" w:color="000000"/>
              <w:right w:val="single" w:sz="4" w:space="0" w:color="000000"/>
            </w:tcBorders>
            <w:shd w:val="clear" w:color="auto" w:fill="001F5F"/>
          </w:tcPr>
          <w:p w14:paraId="0A9B268C" w14:textId="77777777" w:rsidR="00985CBB" w:rsidRDefault="00985CBB">
            <w:pPr>
              <w:pStyle w:val="TableParagraph"/>
              <w:kinsoku w:val="0"/>
              <w:overflowPunct w:val="0"/>
              <w:spacing w:line="229" w:lineRule="exact"/>
              <w:ind w:left="104"/>
              <w:jc w:val="left"/>
              <w:rPr>
                <w:rFonts w:ascii="Arial" w:hAnsi="Arial" w:cs="Arial"/>
                <w:b/>
                <w:bCs/>
                <w:color w:val="FFFFFF"/>
                <w:spacing w:val="-2"/>
                <w:sz w:val="20"/>
                <w:szCs w:val="20"/>
              </w:rPr>
            </w:pPr>
            <w:r>
              <w:rPr>
                <w:rFonts w:ascii="Arial" w:hAnsi="Arial" w:cs="Arial"/>
                <w:b/>
                <w:bCs/>
                <w:color w:val="FFFFFF"/>
                <w:spacing w:val="-2"/>
                <w:sz w:val="20"/>
                <w:szCs w:val="20"/>
              </w:rPr>
              <w:t>Formát</w:t>
            </w:r>
          </w:p>
        </w:tc>
        <w:tc>
          <w:tcPr>
            <w:tcW w:w="1514" w:type="dxa"/>
            <w:tcBorders>
              <w:top w:val="single" w:sz="4" w:space="0" w:color="000000"/>
              <w:left w:val="single" w:sz="4" w:space="0" w:color="000000"/>
              <w:bottom w:val="single" w:sz="4" w:space="0" w:color="000000"/>
              <w:right w:val="single" w:sz="4" w:space="0" w:color="000000"/>
            </w:tcBorders>
            <w:shd w:val="clear" w:color="auto" w:fill="001F5F"/>
          </w:tcPr>
          <w:p w14:paraId="7D2278BC" w14:textId="77777777" w:rsidR="00985CBB" w:rsidRDefault="00985CBB">
            <w:pPr>
              <w:pStyle w:val="TableParagraph"/>
              <w:kinsoku w:val="0"/>
              <w:overflowPunct w:val="0"/>
              <w:spacing w:line="229" w:lineRule="exact"/>
              <w:ind w:left="105"/>
              <w:jc w:val="left"/>
              <w:rPr>
                <w:rFonts w:ascii="Arial" w:hAnsi="Arial" w:cs="Arial"/>
                <w:b/>
                <w:bCs/>
                <w:color w:val="FFFFFF"/>
                <w:spacing w:val="-2"/>
                <w:sz w:val="20"/>
                <w:szCs w:val="20"/>
              </w:rPr>
            </w:pPr>
            <w:r>
              <w:rPr>
                <w:rFonts w:ascii="Arial" w:hAnsi="Arial" w:cs="Arial"/>
                <w:b/>
                <w:bCs/>
                <w:color w:val="FFFFFF"/>
                <w:spacing w:val="-2"/>
                <w:sz w:val="20"/>
                <w:szCs w:val="20"/>
              </w:rPr>
              <w:t>Komentář</w:t>
            </w:r>
          </w:p>
        </w:tc>
      </w:tr>
      <w:tr w:rsidR="00985CBB" w14:paraId="4247F087" w14:textId="77777777">
        <w:trPr>
          <w:trHeight w:val="230"/>
        </w:trPr>
        <w:tc>
          <w:tcPr>
            <w:tcW w:w="1510" w:type="dxa"/>
            <w:tcBorders>
              <w:top w:val="single" w:sz="4" w:space="0" w:color="000000"/>
              <w:left w:val="single" w:sz="4" w:space="0" w:color="000000"/>
              <w:bottom w:val="single" w:sz="4" w:space="0" w:color="000000"/>
              <w:right w:val="single" w:sz="4" w:space="0" w:color="000000"/>
            </w:tcBorders>
          </w:tcPr>
          <w:p w14:paraId="50A9CFCB" w14:textId="77777777" w:rsidR="00985CBB" w:rsidRDefault="00985CBB">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1D958F4A" w14:textId="77777777" w:rsidR="00985CBB" w:rsidRDefault="00985CBB">
            <w:pPr>
              <w:pStyle w:val="TableParagraph"/>
              <w:kinsoku w:val="0"/>
              <w:overflowPunct w:val="0"/>
              <w:jc w:val="left"/>
              <w:rPr>
                <w:rFonts w:ascii="Times New Roman" w:hAnsi="Times New Roman" w:cs="Times New Roman"/>
                <w:sz w:val="16"/>
                <w:szCs w:val="16"/>
              </w:rPr>
            </w:pPr>
          </w:p>
        </w:tc>
        <w:tc>
          <w:tcPr>
            <w:tcW w:w="1513" w:type="dxa"/>
            <w:tcBorders>
              <w:top w:val="single" w:sz="4" w:space="0" w:color="000000"/>
              <w:left w:val="single" w:sz="4" w:space="0" w:color="000000"/>
              <w:bottom w:val="single" w:sz="4" w:space="0" w:color="000000"/>
              <w:right w:val="single" w:sz="4" w:space="0" w:color="000000"/>
            </w:tcBorders>
          </w:tcPr>
          <w:p w14:paraId="0DA6DCFB" w14:textId="77777777" w:rsidR="00985CBB" w:rsidRDefault="00985CBB">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55784D84" w14:textId="77777777" w:rsidR="00985CBB" w:rsidRDefault="00985CBB">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0342B3F9" w14:textId="77777777" w:rsidR="00985CBB" w:rsidRDefault="00985CBB">
            <w:pPr>
              <w:pStyle w:val="TableParagraph"/>
              <w:kinsoku w:val="0"/>
              <w:overflowPunct w:val="0"/>
              <w:jc w:val="left"/>
              <w:rPr>
                <w:rFonts w:ascii="Times New Roman" w:hAnsi="Times New Roman" w:cs="Times New Roman"/>
                <w:sz w:val="16"/>
                <w:szCs w:val="16"/>
              </w:rPr>
            </w:pPr>
          </w:p>
        </w:tc>
        <w:tc>
          <w:tcPr>
            <w:tcW w:w="1514" w:type="dxa"/>
            <w:tcBorders>
              <w:top w:val="single" w:sz="4" w:space="0" w:color="000000"/>
              <w:left w:val="single" w:sz="4" w:space="0" w:color="000000"/>
              <w:bottom w:val="single" w:sz="4" w:space="0" w:color="000000"/>
              <w:right w:val="single" w:sz="4" w:space="0" w:color="000000"/>
            </w:tcBorders>
          </w:tcPr>
          <w:p w14:paraId="30FF03F7" w14:textId="77777777" w:rsidR="00985CBB" w:rsidRDefault="00985CBB">
            <w:pPr>
              <w:pStyle w:val="TableParagraph"/>
              <w:kinsoku w:val="0"/>
              <w:overflowPunct w:val="0"/>
              <w:jc w:val="left"/>
              <w:rPr>
                <w:rFonts w:ascii="Times New Roman" w:hAnsi="Times New Roman" w:cs="Times New Roman"/>
                <w:sz w:val="16"/>
                <w:szCs w:val="16"/>
              </w:rPr>
            </w:pPr>
          </w:p>
        </w:tc>
      </w:tr>
      <w:tr w:rsidR="00985CBB" w14:paraId="6DE440F3" w14:textId="77777777">
        <w:trPr>
          <w:trHeight w:val="230"/>
        </w:trPr>
        <w:tc>
          <w:tcPr>
            <w:tcW w:w="1510" w:type="dxa"/>
            <w:tcBorders>
              <w:top w:val="single" w:sz="4" w:space="0" w:color="000000"/>
              <w:left w:val="single" w:sz="4" w:space="0" w:color="000000"/>
              <w:bottom w:val="single" w:sz="4" w:space="0" w:color="000000"/>
              <w:right w:val="single" w:sz="4" w:space="0" w:color="000000"/>
            </w:tcBorders>
          </w:tcPr>
          <w:p w14:paraId="5CE334B2" w14:textId="77777777" w:rsidR="00985CBB" w:rsidRDefault="00985CBB">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13697FB6" w14:textId="77777777" w:rsidR="00985CBB" w:rsidRDefault="00985CBB">
            <w:pPr>
              <w:pStyle w:val="TableParagraph"/>
              <w:kinsoku w:val="0"/>
              <w:overflowPunct w:val="0"/>
              <w:jc w:val="left"/>
              <w:rPr>
                <w:rFonts w:ascii="Times New Roman" w:hAnsi="Times New Roman" w:cs="Times New Roman"/>
                <w:sz w:val="16"/>
                <w:szCs w:val="16"/>
              </w:rPr>
            </w:pPr>
          </w:p>
        </w:tc>
        <w:tc>
          <w:tcPr>
            <w:tcW w:w="1513" w:type="dxa"/>
            <w:tcBorders>
              <w:top w:val="single" w:sz="4" w:space="0" w:color="000000"/>
              <w:left w:val="single" w:sz="4" w:space="0" w:color="000000"/>
              <w:bottom w:val="single" w:sz="4" w:space="0" w:color="000000"/>
              <w:right w:val="single" w:sz="4" w:space="0" w:color="000000"/>
            </w:tcBorders>
          </w:tcPr>
          <w:p w14:paraId="515523EF" w14:textId="77777777" w:rsidR="00985CBB" w:rsidRDefault="00985CBB">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4A507837" w14:textId="77777777" w:rsidR="00985CBB" w:rsidRDefault="00985CBB">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0C20C182" w14:textId="77777777" w:rsidR="00985CBB" w:rsidRDefault="00985CBB">
            <w:pPr>
              <w:pStyle w:val="TableParagraph"/>
              <w:kinsoku w:val="0"/>
              <w:overflowPunct w:val="0"/>
              <w:jc w:val="left"/>
              <w:rPr>
                <w:rFonts w:ascii="Times New Roman" w:hAnsi="Times New Roman" w:cs="Times New Roman"/>
                <w:sz w:val="16"/>
                <w:szCs w:val="16"/>
              </w:rPr>
            </w:pPr>
          </w:p>
        </w:tc>
        <w:tc>
          <w:tcPr>
            <w:tcW w:w="1514" w:type="dxa"/>
            <w:tcBorders>
              <w:top w:val="single" w:sz="4" w:space="0" w:color="000000"/>
              <w:left w:val="single" w:sz="4" w:space="0" w:color="000000"/>
              <w:bottom w:val="single" w:sz="4" w:space="0" w:color="000000"/>
              <w:right w:val="single" w:sz="4" w:space="0" w:color="000000"/>
            </w:tcBorders>
          </w:tcPr>
          <w:p w14:paraId="5FAC3E70" w14:textId="77777777" w:rsidR="00985CBB" w:rsidRDefault="00985CBB">
            <w:pPr>
              <w:pStyle w:val="TableParagraph"/>
              <w:kinsoku w:val="0"/>
              <w:overflowPunct w:val="0"/>
              <w:jc w:val="left"/>
              <w:rPr>
                <w:rFonts w:ascii="Times New Roman" w:hAnsi="Times New Roman" w:cs="Times New Roman"/>
                <w:sz w:val="16"/>
                <w:szCs w:val="16"/>
              </w:rPr>
            </w:pPr>
          </w:p>
        </w:tc>
      </w:tr>
      <w:tr w:rsidR="00985CBB" w14:paraId="3E9F5E6A" w14:textId="77777777">
        <w:trPr>
          <w:trHeight w:val="230"/>
        </w:trPr>
        <w:tc>
          <w:tcPr>
            <w:tcW w:w="1510" w:type="dxa"/>
            <w:tcBorders>
              <w:top w:val="single" w:sz="4" w:space="0" w:color="000000"/>
              <w:left w:val="single" w:sz="4" w:space="0" w:color="000000"/>
              <w:bottom w:val="single" w:sz="4" w:space="0" w:color="000000"/>
              <w:right w:val="single" w:sz="4" w:space="0" w:color="000000"/>
            </w:tcBorders>
          </w:tcPr>
          <w:p w14:paraId="689CAA8D" w14:textId="77777777" w:rsidR="00985CBB" w:rsidRDefault="00985CBB">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5D47E23A" w14:textId="77777777" w:rsidR="00985CBB" w:rsidRDefault="00985CBB">
            <w:pPr>
              <w:pStyle w:val="TableParagraph"/>
              <w:kinsoku w:val="0"/>
              <w:overflowPunct w:val="0"/>
              <w:jc w:val="left"/>
              <w:rPr>
                <w:rFonts w:ascii="Times New Roman" w:hAnsi="Times New Roman" w:cs="Times New Roman"/>
                <w:sz w:val="16"/>
                <w:szCs w:val="16"/>
              </w:rPr>
            </w:pPr>
          </w:p>
        </w:tc>
        <w:tc>
          <w:tcPr>
            <w:tcW w:w="1513" w:type="dxa"/>
            <w:tcBorders>
              <w:top w:val="single" w:sz="4" w:space="0" w:color="000000"/>
              <w:left w:val="single" w:sz="4" w:space="0" w:color="000000"/>
              <w:bottom w:val="single" w:sz="4" w:space="0" w:color="000000"/>
              <w:right w:val="single" w:sz="4" w:space="0" w:color="000000"/>
            </w:tcBorders>
          </w:tcPr>
          <w:p w14:paraId="29BEA057" w14:textId="77777777" w:rsidR="00985CBB" w:rsidRDefault="00985CBB">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1119F835" w14:textId="77777777" w:rsidR="00985CBB" w:rsidRDefault="00985CBB">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2C53D17C" w14:textId="77777777" w:rsidR="00985CBB" w:rsidRDefault="00985CBB">
            <w:pPr>
              <w:pStyle w:val="TableParagraph"/>
              <w:kinsoku w:val="0"/>
              <w:overflowPunct w:val="0"/>
              <w:jc w:val="left"/>
              <w:rPr>
                <w:rFonts w:ascii="Times New Roman" w:hAnsi="Times New Roman" w:cs="Times New Roman"/>
                <w:sz w:val="16"/>
                <w:szCs w:val="16"/>
              </w:rPr>
            </w:pPr>
          </w:p>
        </w:tc>
        <w:tc>
          <w:tcPr>
            <w:tcW w:w="1514" w:type="dxa"/>
            <w:tcBorders>
              <w:top w:val="single" w:sz="4" w:space="0" w:color="000000"/>
              <w:left w:val="single" w:sz="4" w:space="0" w:color="000000"/>
              <w:bottom w:val="single" w:sz="4" w:space="0" w:color="000000"/>
              <w:right w:val="single" w:sz="4" w:space="0" w:color="000000"/>
            </w:tcBorders>
          </w:tcPr>
          <w:p w14:paraId="26985FC9" w14:textId="77777777" w:rsidR="00985CBB" w:rsidRDefault="00985CBB">
            <w:pPr>
              <w:pStyle w:val="TableParagraph"/>
              <w:kinsoku w:val="0"/>
              <w:overflowPunct w:val="0"/>
              <w:jc w:val="left"/>
              <w:rPr>
                <w:rFonts w:ascii="Times New Roman" w:hAnsi="Times New Roman" w:cs="Times New Roman"/>
                <w:sz w:val="16"/>
                <w:szCs w:val="16"/>
              </w:rPr>
            </w:pPr>
          </w:p>
        </w:tc>
      </w:tr>
    </w:tbl>
    <w:p w14:paraId="02F5CB6C" w14:textId="77777777" w:rsidR="00985CBB" w:rsidRDefault="00985CBB">
      <w:pPr>
        <w:pStyle w:val="Zkladntext"/>
        <w:kinsoku w:val="0"/>
        <w:overflowPunct w:val="0"/>
        <w:spacing w:before="178"/>
        <w:rPr>
          <w:rFonts w:ascii="Arial" w:hAnsi="Arial" w:cs="Arial"/>
          <w:sz w:val="20"/>
          <w:szCs w:val="20"/>
        </w:rPr>
      </w:pPr>
    </w:p>
    <w:p w14:paraId="2A89A994" w14:textId="6784D390" w:rsidR="00985CBB" w:rsidRDefault="00DB7B5A">
      <w:pPr>
        <w:pStyle w:val="Nadpis2"/>
        <w:numPr>
          <w:ilvl w:val="1"/>
          <w:numId w:val="6"/>
        </w:numPr>
        <w:tabs>
          <w:tab w:val="left" w:pos="719"/>
        </w:tabs>
        <w:kinsoku w:val="0"/>
        <w:overflowPunct w:val="0"/>
        <w:ind w:left="719" w:hanging="578"/>
        <w:rPr>
          <w:spacing w:val="-2"/>
        </w:rPr>
      </w:pPr>
      <w:r>
        <w:rPr>
          <w:noProof/>
        </w:rPr>
        <mc:AlternateContent>
          <mc:Choice Requires="wps">
            <w:drawing>
              <wp:anchor distT="0" distB="0" distL="0" distR="0" simplePos="0" relativeHeight="251662336" behindDoc="0" locked="0" layoutInCell="0" allowOverlap="1" wp14:anchorId="5FF567B5" wp14:editId="309537A7">
                <wp:simplePos x="0" y="0"/>
                <wp:positionH relativeFrom="page">
                  <wp:posOffset>880745</wp:posOffset>
                </wp:positionH>
                <wp:positionV relativeFrom="paragraph">
                  <wp:posOffset>187325</wp:posOffset>
                </wp:positionV>
                <wp:extent cx="5798185" cy="6350"/>
                <wp:effectExtent l="0" t="0" r="0" b="0"/>
                <wp:wrapTopAndBottom/>
                <wp:docPr id="1796915870"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FBB2F" id="Freeform 165" o:spid="_x0000_s1026" style="position:absolute;margin-left:69.35pt;margin-top:14.75pt;width:456.55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985CBB">
        <w:t>Postupy</w:t>
      </w:r>
      <w:r w:rsidR="00985CBB">
        <w:rPr>
          <w:spacing w:val="-3"/>
        </w:rPr>
        <w:t xml:space="preserve"> </w:t>
      </w:r>
      <w:r w:rsidR="00985CBB">
        <w:t>komunikace</w:t>
      </w:r>
      <w:r w:rsidR="00985CBB">
        <w:rPr>
          <w:spacing w:val="-2"/>
        </w:rPr>
        <w:t xml:space="preserve"> </w:t>
      </w:r>
      <w:r w:rsidR="00985CBB">
        <w:t>a</w:t>
      </w:r>
      <w:r w:rsidR="00985CBB">
        <w:rPr>
          <w:spacing w:val="-3"/>
        </w:rPr>
        <w:t xml:space="preserve"> </w:t>
      </w:r>
      <w:r w:rsidR="00985CBB">
        <w:t>sdílení</w:t>
      </w:r>
      <w:r w:rsidR="00985CBB">
        <w:rPr>
          <w:spacing w:val="-5"/>
        </w:rPr>
        <w:t xml:space="preserve"> </w:t>
      </w:r>
      <w:r w:rsidR="00985CBB">
        <w:t>souborů</w:t>
      </w:r>
      <w:r w:rsidR="00985CBB">
        <w:rPr>
          <w:spacing w:val="-3"/>
        </w:rPr>
        <w:t xml:space="preserve"> </w:t>
      </w:r>
      <w:r w:rsidR="00985CBB">
        <w:t>mezi</w:t>
      </w:r>
      <w:r w:rsidR="00985CBB">
        <w:rPr>
          <w:spacing w:val="-3"/>
        </w:rPr>
        <w:t xml:space="preserve"> </w:t>
      </w:r>
      <w:r w:rsidR="00985CBB">
        <w:t>účastníky</w:t>
      </w:r>
      <w:r w:rsidR="00985CBB">
        <w:rPr>
          <w:spacing w:val="-1"/>
        </w:rPr>
        <w:t xml:space="preserve"> </w:t>
      </w:r>
      <w:r w:rsidR="00985CBB">
        <w:rPr>
          <w:spacing w:val="-2"/>
        </w:rPr>
        <w:t>projektu</w:t>
      </w:r>
    </w:p>
    <w:p w14:paraId="7E3B6735" w14:textId="77777777" w:rsidR="00985CBB" w:rsidRDefault="00985CBB">
      <w:pPr>
        <w:pStyle w:val="Zkladntext"/>
        <w:kinsoku w:val="0"/>
        <w:overflowPunct w:val="0"/>
        <w:spacing w:line="261" w:lineRule="auto"/>
        <w:ind w:left="141" w:right="873"/>
        <w:rPr>
          <w:rFonts w:ascii="Arial" w:hAnsi="Arial" w:cs="Arial"/>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této</w:t>
      </w:r>
      <w:r>
        <w:rPr>
          <w:rFonts w:ascii="Arial" w:hAnsi="Arial" w:cs="Arial"/>
          <w:spacing w:val="-4"/>
          <w:sz w:val="20"/>
          <w:szCs w:val="20"/>
        </w:rPr>
        <w:t xml:space="preserve"> </w:t>
      </w:r>
      <w:r>
        <w:rPr>
          <w:rFonts w:ascii="Arial" w:hAnsi="Arial" w:cs="Arial"/>
          <w:sz w:val="20"/>
          <w:szCs w:val="20"/>
        </w:rPr>
        <w:t>kapitole</w:t>
      </w:r>
      <w:r>
        <w:rPr>
          <w:rFonts w:ascii="Arial" w:hAnsi="Arial" w:cs="Arial"/>
          <w:spacing w:val="-3"/>
          <w:sz w:val="20"/>
          <w:szCs w:val="20"/>
        </w:rPr>
        <w:t xml:space="preserve"> </w:t>
      </w:r>
      <w:r>
        <w:rPr>
          <w:rFonts w:ascii="Arial" w:hAnsi="Arial" w:cs="Arial"/>
          <w:sz w:val="20"/>
          <w:szCs w:val="20"/>
        </w:rPr>
        <w:t>Dodavatel</w:t>
      </w:r>
      <w:r>
        <w:rPr>
          <w:rFonts w:ascii="Arial" w:hAnsi="Arial" w:cs="Arial"/>
          <w:spacing w:val="-4"/>
          <w:sz w:val="20"/>
          <w:szCs w:val="20"/>
        </w:rPr>
        <w:t xml:space="preserve"> </w:t>
      </w:r>
      <w:r>
        <w:rPr>
          <w:rFonts w:ascii="Arial" w:hAnsi="Arial" w:cs="Arial"/>
          <w:sz w:val="20"/>
          <w:szCs w:val="20"/>
        </w:rPr>
        <w:t>uvede,</w:t>
      </w:r>
      <w:r>
        <w:rPr>
          <w:rFonts w:ascii="Arial" w:hAnsi="Arial" w:cs="Arial"/>
          <w:spacing w:val="-4"/>
          <w:sz w:val="20"/>
          <w:szCs w:val="20"/>
        </w:rPr>
        <w:t xml:space="preserve"> </w:t>
      </w:r>
      <w:r>
        <w:rPr>
          <w:rFonts w:ascii="Arial" w:hAnsi="Arial" w:cs="Arial"/>
          <w:sz w:val="20"/>
          <w:szCs w:val="20"/>
        </w:rPr>
        <w:t>jak</w:t>
      </w:r>
      <w:r>
        <w:rPr>
          <w:rFonts w:ascii="Arial" w:hAnsi="Arial" w:cs="Arial"/>
          <w:spacing w:val="-3"/>
          <w:sz w:val="20"/>
          <w:szCs w:val="20"/>
        </w:rPr>
        <w:t xml:space="preserve"> </w:t>
      </w:r>
      <w:r>
        <w:rPr>
          <w:rFonts w:ascii="Arial" w:hAnsi="Arial" w:cs="Arial"/>
          <w:sz w:val="20"/>
          <w:szCs w:val="20"/>
        </w:rPr>
        <w:t>bude</w:t>
      </w:r>
      <w:r>
        <w:rPr>
          <w:rFonts w:ascii="Arial" w:hAnsi="Arial" w:cs="Arial"/>
          <w:spacing w:val="-3"/>
          <w:sz w:val="20"/>
          <w:szCs w:val="20"/>
        </w:rPr>
        <w:t xml:space="preserve"> </w:t>
      </w:r>
      <w:r>
        <w:rPr>
          <w:rFonts w:ascii="Arial" w:hAnsi="Arial" w:cs="Arial"/>
          <w:sz w:val="20"/>
          <w:szCs w:val="20"/>
        </w:rPr>
        <w:t>probíhat</w:t>
      </w:r>
      <w:r>
        <w:rPr>
          <w:rFonts w:ascii="Arial" w:hAnsi="Arial" w:cs="Arial"/>
          <w:spacing w:val="-4"/>
          <w:sz w:val="20"/>
          <w:szCs w:val="20"/>
        </w:rPr>
        <w:t xml:space="preserve"> </w:t>
      </w:r>
      <w:r>
        <w:rPr>
          <w:rFonts w:ascii="Arial" w:hAnsi="Arial" w:cs="Arial"/>
          <w:sz w:val="20"/>
          <w:szCs w:val="20"/>
        </w:rPr>
        <w:t>komunikace</w:t>
      </w:r>
      <w:r>
        <w:rPr>
          <w:rFonts w:ascii="Arial" w:hAnsi="Arial" w:cs="Arial"/>
          <w:spacing w:val="-4"/>
          <w:sz w:val="20"/>
          <w:szCs w:val="20"/>
        </w:rPr>
        <w:t xml:space="preserve"> </w:t>
      </w:r>
      <w:r>
        <w:rPr>
          <w:rFonts w:ascii="Arial" w:hAnsi="Arial" w:cs="Arial"/>
          <w:sz w:val="20"/>
          <w:szCs w:val="20"/>
        </w:rPr>
        <w:t>mezi</w:t>
      </w:r>
      <w:r>
        <w:rPr>
          <w:rFonts w:ascii="Arial" w:hAnsi="Arial" w:cs="Arial"/>
          <w:spacing w:val="-5"/>
          <w:sz w:val="20"/>
          <w:szCs w:val="20"/>
        </w:rPr>
        <w:t xml:space="preserve"> </w:t>
      </w:r>
      <w:r>
        <w:rPr>
          <w:rFonts w:ascii="Arial" w:hAnsi="Arial" w:cs="Arial"/>
          <w:sz w:val="20"/>
          <w:szCs w:val="20"/>
        </w:rPr>
        <w:t>účastníky</w:t>
      </w:r>
      <w:r>
        <w:rPr>
          <w:rFonts w:ascii="Arial" w:hAnsi="Arial" w:cs="Arial"/>
          <w:spacing w:val="-3"/>
          <w:sz w:val="20"/>
          <w:szCs w:val="20"/>
        </w:rPr>
        <w:t xml:space="preserve"> </w:t>
      </w:r>
      <w:r>
        <w:rPr>
          <w:rFonts w:ascii="Arial" w:hAnsi="Arial" w:cs="Arial"/>
          <w:sz w:val="20"/>
          <w:szCs w:val="20"/>
        </w:rPr>
        <w:t>projektu</w:t>
      </w:r>
      <w:r>
        <w:rPr>
          <w:rFonts w:ascii="Arial" w:hAnsi="Arial" w:cs="Arial"/>
          <w:spacing w:val="-5"/>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jakým způsobem bude probíhat sdílení souborů (modelů, dokumentů) mezi účastníky projektu.</w:t>
      </w:r>
    </w:p>
    <w:p w14:paraId="47F3684B" w14:textId="77777777" w:rsidR="00985CBB" w:rsidRDefault="00985CBB">
      <w:pPr>
        <w:pStyle w:val="Zkladntext"/>
        <w:kinsoku w:val="0"/>
        <w:overflowPunct w:val="0"/>
        <w:spacing w:before="156"/>
        <w:ind w:left="141"/>
        <w:rPr>
          <w:rFonts w:ascii="Arial" w:hAnsi="Arial" w:cs="Arial"/>
          <w:spacing w:val="-5"/>
          <w:sz w:val="20"/>
          <w:szCs w:val="20"/>
        </w:rPr>
      </w:pPr>
      <w:r>
        <w:rPr>
          <w:rFonts w:ascii="Arial" w:hAnsi="Arial" w:cs="Arial"/>
          <w:sz w:val="20"/>
          <w:szCs w:val="20"/>
        </w:rPr>
        <w:t>Zahrne</w:t>
      </w:r>
      <w:r>
        <w:rPr>
          <w:rFonts w:ascii="Arial" w:hAnsi="Arial" w:cs="Arial"/>
          <w:spacing w:val="-10"/>
          <w:sz w:val="20"/>
          <w:szCs w:val="20"/>
        </w:rPr>
        <w:t xml:space="preserve"> </w:t>
      </w:r>
      <w:r>
        <w:rPr>
          <w:rFonts w:ascii="Arial" w:hAnsi="Arial" w:cs="Arial"/>
          <w:sz w:val="20"/>
          <w:szCs w:val="20"/>
        </w:rPr>
        <w:t>informace</w:t>
      </w:r>
      <w:r>
        <w:rPr>
          <w:rFonts w:ascii="Arial" w:hAnsi="Arial" w:cs="Arial"/>
          <w:spacing w:val="-9"/>
          <w:sz w:val="20"/>
          <w:szCs w:val="20"/>
        </w:rPr>
        <w:t xml:space="preserve"> </w:t>
      </w:r>
      <w:r>
        <w:rPr>
          <w:rFonts w:ascii="Arial" w:hAnsi="Arial" w:cs="Arial"/>
          <w:spacing w:val="-5"/>
          <w:sz w:val="20"/>
          <w:szCs w:val="20"/>
        </w:rPr>
        <w:t>o:</w:t>
      </w:r>
    </w:p>
    <w:p w14:paraId="5FF4F1D1" w14:textId="77777777" w:rsidR="00985CBB" w:rsidRDefault="00985CBB">
      <w:pPr>
        <w:pStyle w:val="Odstavecseseznamem"/>
        <w:numPr>
          <w:ilvl w:val="0"/>
          <w:numId w:val="3"/>
        </w:numPr>
        <w:tabs>
          <w:tab w:val="left" w:pos="861"/>
        </w:tabs>
        <w:kinsoku w:val="0"/>
        <w:overflowPunct w:val="0"/>
        <w:spacing w:before="178"/>
        <w:jc w:val="left"/>
        <w:rPr>
          <w:rFonts w:ascii="Arial" w:hAnsi="Arial" w:cs="Arial"/>
          <w:spacing w:val="-5"/>
          <w:sz w:val="20"/>
          <w:szCs w:val="20"/>
        </w:rPr>
      </w:pPr>
      <w:r>
        <w:rPr>
          <w:rFonts w:ascii="Arial" w:hAnsi="Arial" w:cs="Arial"/>
          <w:sz w:val="20"/>
          <w:szCs w:val="20"/>
        </w:rPr>
        <w:t>Způsobu</w:t>
      </w:r>
      <w:r>
        <w:rPr>
          <w:rFonts w:ascii="Arial" w:hAnsi="Arial" w:cs="Arial"/>
          <w:spacing w:val="-12"/>
          <w:sz w:val="20"/>
          <w:szCs w:val="20"/>
        </w:rPr>
        <w:t xml:space="preserve"> </w:t>
      </w:r>
      <w:r>
        <w:rPr>
          <w:rFonts w:ascii="Arial" w:hAnsi="Arial" w:cs="Arial"/>
          <w:sz w:val="20"/>
          <w:szCs w:val="20"/>
        </w:rPr>
        <w:t>komunikace,</w:t>
      </w:r>
      <w:r>
        <w:rPr>
          <w:rFonts w:ascii="Arial" w:hAnsi="Arial" w:cs="Arial"/>
          <w:spacing w:val="-9"/>
          <w:sz w:val="20"/>
          <w:szCs w:val="20"/>
        </w:rPr>
        <w:t xml:space="preserve"> </w:t>
      </w:r>
      <w:r>
        <w:rPr>
          <w:rFonts w:ascii="Arial" w:hAnsi="Arial" w:cs="Arial"/>
          <w:sz w:val="20"/>
          <w:szCs w:val="20"/>
        </w:rPr>
        <w:t>případně</w:t>
      </w:r>
      <w:r>
        <w:rPr>
          <w:rFonts w:ascii="Arial" w:hAnsi="Arial" w:cs="Arial"/>
          <w:spacing w:val="-10"/>
          <w:sz w:val="20"/>
          <w:szCs w:val="20"/>
        </w:rPr>
        <w:t xml:space="preserve"> </w:t>
      </w:r>
      <w:r>
        <w:rPr>
          <w:rFonts w:ascii="Arial" w:hAnsi="Arial" w:cs="Arial"/>
          <w:sz w:val="20"/>
          <w:szCs w:val="20"/>
        </w:rPr>
        <w:t>využití</w:t>
      </w:r>
      <w:r>
        <w:rPr>
          <w:rFonts w:ascii="Arial" w:hAnsi="Arial" w:cs="Arial"/>
          <w:spacing w:val="-11"/>
          <w:sz w:val="20"/>
          <w:szCs w:val="20"/>
        </w:rPr>
        <w:t xml:space="preserve"> </w:t>
      </w:r>
      <w:r>
        <w:rPr>
          <w:rFonts w:ascii="Arial" w:hAnsi="Arial" w:cs="Arial"/>
          <w:spacing w:val="-5"/>
          <w:sz w:val="20"/>
          <w:szCs w:val="20"/>
        </w:rPr>
        <w:t>CDE</w:t>
      </w:r>
    </w:p>
    <w:p w14:paraId="52EDC055" w14:textId="77777777" w:rsidR="00985CBB" w:rsidRDefault="00985CBB">
      <w:pPr>
        <w:pStyle w:val="Odstavecseseznamem"/>
        <w:numPr>
          <w:ilvl w:val="0"/>
          <w:numId w:val="3"/>
        </w:numPr>
        <w:tabs>
          <w:tab w:val="left" w:pos="861"/>
        </w:tabs>
        <w:kinsoku w:val="0"/>
        <w:overflowPunct w:val="0"/>
        <w:spacing w:before="17"/>
        <w:jc w:val="left"/>
        <w:rPr>
          <w:rFonts w:ascii="Arial" w:hAnsi="Arial" w:cs="Arial"/>
          <w:spacing w:val="-2"/>
          <w:sz w:val="20"/>
          <w:szCs w:val="20"/>
        </w:rPr>
      </w:pPr>
      <w:r>
        <w:rPr>
          <w:rFonts w:ascii="Arial" w:hAnsi="Arial" w:cs="Arial"/>
          <w:sz w:val="20"/>
          <w:szCs w:val="20"/>
        </w:rPr>
        <w:t>Komunikace</w:t>
      </w:r>
      <w:r>
        <w:rPr>
          <w:rFonts w:ascii="Arial" w:hAnsi="Arial" w:cs="Arial"/>
          <w:spacing w:val="-9"/>
          <w:sz w:val="20"/>
          <w:szCs w:val="20"/>
        </w:rPr>
        <w:t xml:space="preserve"> </w:t>
      </w:r>
      <w:r>
        <w:rPr>
          <w:rFonts w:ascii="Arial" w:hAnsi="Arial" w:cs="Arial"/>
          <w:sz w:val="20"/>
          <w:szCs w:val="20"/>
        </w:rPr>
        <w:t>Dodavatel</w:t>
      </w:r>
      <w:r>
        <w:rPr>
          <w:rFonts w:ascii="Arial" w:hAnsi="Arial" w:cs="Arial"/>
          <w:spacing w:val="-6"/>
          <w:sz w:val="20"/>
          <w:szCs w:val="20"/>
        </w:rPr>
        <w:t xml:space="preserve"> </w:t>
      </w:r>
      <w:r>
        <w:rPr>
          <w:rFonts w:ascii="Arial" w:hAnsi="Arial" w:cs="Arial"/>
          <w:sz w:val="20"/>
          <w:szCs w:val="20"/>
        </w:rPr>
        <w:t>–</w:t>
      </w:r>
      <w:r>
        <w:rPr>
          <w:rFonts w:ascii="Arial" w:hAnsi="Arial" w:cs="Arial"/>
          <w:spacing w:val="-9"/>
          <w:sz w:val="20"/>
          <w:szCs w:val="20"/>
        </w:rPr>
        <w:t xml:space="preserve"> </w:t>
      </w:r>
      <w:r>
        <w:rPr>
          <w:rFonts w:ascii="Arial" w:hAnsi="Arial" w:cs="Arial"/>
          <w:spacing w:val="-2"/>
          <w:sz w:val="20"/>
          <w:szCs w:val="20"/>
        </w:rPr>
        <w:t>Zadavatel</w:t>
      </w:r>
    </w:p>
    <w:p w14:paraId="05F85BD1" w14:textId="77777777" w:rsidR="00985CBB" w:rsidRDefault="00985CBB">
      <w:pPr>
        <w:pStyle w:val="Odstavecseseznamem"/>
        <w:numPr>
          <w:ilvl w:val="0"/>
          <w:numId w:val="3"/>
        </w:numPr>
        <w:tabs>
          <w:tab w:val="left" w:pos="861"/>
        </w:tabs>
        <w:kinsoku w:val="0"/>
        <w:overflowPunct w:val="0"/>
        <w:spacing w:before="20"/>
        <w:jc w:val="left"/>
        <w:rPr>
          <w:rFonts w:ascii="Arial" w:hAnsi="Arial" w:cs="Arial"/>
          <w:spacing w:val="-2"/>
          <w:sz w:val="20"/>
          <w:szCs w:val="20"/>
        </w:rPr>
      </w:pPr>
      <w:r>
        <w:rPr>
          <w:rFonts w:ascii="Arial" w:hAnsi="Arial" w:cs="Arial"/>
          <w:sz w:val="20"/>
          <w:szCs w:val="20"/>
        </w:rPr>
        <w:t>Komunikace</w:t>
      </w:r>
      <w:r>
        <w:rPr>
          <w:rFonts w:ascii="Arial" w:hAnsi="Arial" w:cs="Arial"/>
          <w:spacing w:val="-9"/>
          <w:sz w:val="20"/>
          <w:szCs w:val="20"/>
        </w:rPr>
        <w:t xml:space="preserve"> </w:t>
      </w:r>
      <w:r>
        <w:rPr>
          <w:rFonts w:ascii="Arial" w:hAnsi="Arial" w:cs="Arial"/>
          <w:sz w:val="20"/>
          <w:szCs w:val="20"/>
        </w:rPr>
        <w:t>Dodavatel</w:t>
      </w:r>
      <w:r>
        <w:rPr>
          <w:rFonts w:ascii="Arial" w:hAnsi="Arial" w:cs="Arial"/>
          <w:spacing w:val="-6"/>
          <w:sz w:val="20"/>
          <w:szCs w:val="20"/>
        </w:rPr>
        <w:t xml:space="preserve"> </w:t>
      </w:r>
      <w:r>
        <w:rPr>
          <w:rFonts w:ascii="Arial" w:hAnsi="Arial" w:cs="Arial"/>
          <w:sz w:val="20"/>
          <w:szCs w:val="20"/>
        </w:rPr>
        <w:t>–</w:t>
      </w:r>
      <w:r>
        <w:rPr>
          <w:rFonts w:ascii="Arial" w:hAnsi="Arial" w:cs="Arial"/>
          <w:spacing w:val="-9"/>
          <w:sz w:val="20"/>
          <w:szCs w:val="20"/>
        </w:rPr>
        <w:t xml:space="preserve"> </w:t>
      </w:r>
      <w:r>
        <w:rPr>
          <w:rFonts w:ascii="Arial" w:hAnsi="Arial" w:cs="Arial"/>
          <w:spacing w:val="-2"/>
          <w:sz w:val="20"/>
          <w:szCs w:val="20"/>
        </w:rPr>
        <w:t>Subdodavatelé</w:t>
      </w:r>
    </w:p>
    <w:p w14:paraId="23E719B9" w14:textId="64254C12" w:rsidR="00985CBB" w:rsidRDefault="00DB7B5A">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63360" behindDoc="0" locked="0" layoutInCell="0" allowOverlap="1" wp14:anchorId="6498796C" wp14:editId="46DB3FA4">
                <wp:simplePos x="0" y="0"/>
                <wp:positionH relativeFrom="page">
                  <wp:posOffset>899160</wp:posOffset>
                </wp:positionH>
                <wp:positionV relativeFrom="paragraph">
                  <wp:posOffset>113030</wp:posOffset>
                </wp:positionV>
                <wp:extent cx="5761990" cy="579120"/>
                <wp:effectExtent l="0" t="0" r="0" b="0"/>
                <wp:wrapTopAndBottom/>
                <wp:docPr id="67051537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579120"/>
                          <a:chOff x="1416" y="178"/>
                          <a:chExt cx="9074" cy="912"/>
                        </a:xfrm>
                      </wpg:grpSpPr>
                      <wps:wsp>
                        <wps:cNvPr id="700927151" name="Freeform 167"/>
                        <wps:cNvSpPr>
                          <a:spLocks/>
                        </wps:cNvSpPr>
                        <wps:spPr bwMode="auto">
                          <a:xfrm>
                            <a:off x="1416" y="178"/>
                            <a:ext cx="9074" cy="912"/>
                          </a:xfrm>
                          <a:custGeom>
                            <a:avLst/>
                            <a:gdLst>
                              <a:gd name="T0" fmla="*/ 9063 w 9074"/>
                              <a:gd name="T1" fmla="*/ 0 h 912"/>
                              <a:gd name="T2" fmla="*/ 9 w 9074"/>
                              <a:gd name="T3" fmla="*/ 0 h 912"/>
                              <a:gd name="T4" fmla="*/ 0 w 9074"/>
                              <a:gd name="T5" fmla="*/ 0 h 912"/>
                              <a:gd name="T6" fmla="*/ 0 w 9074"/>
                              <a:gd name="T7" fmla="*/ 9 h 912"/>
                              <a:gd name="T8" fmla="*/ 0 w 9074"/>
                              <a:gd name="T9" fmla="*/ 902 h 912"/>
                              <a:gd name="T10" fmla="*/ 0 w 9074"/>
                              <a:gd name="T11" fmla="*/ 911 h 912"/>
                              <a:gd name="T12" fmla="*/ 9 w 9074"/>
                              <a:gd name="T13" fmla="*/ 911 h 912"/>
                              <a:gd name="T14" fmla="*/ 9063 w 9074"/>
                              <a:gd name="T15" fmla="*/ 911 h 912"/>
                              <a:gd name="T16" fmla="*/ 9063 w 9074"/>
                              <a:gd name="T17" fmla="*/ 902 h 912"/>
                              <a:gd name="T18" fmla="*/ 9 w 9074"/>
                              <a:gd name="T19" fmla="*/ 902 h 912"/>
                              <a:gd name="T20" fmla="*/ 9 w 9074"/>
                              <a:gd name="T21" fmla="*/ 9 h 912"/>
                              <a:gd name="T22" fmla="*/ 9063 w 9074"/>
                              <a:gd name="T23" fmla="*/ 9 h 912"/>
                              <a:gd name="T24" fmla="*/ 9063 w 9074"/>
                              <a:gd name="T25" fmla="*/ 0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912">
                                <a:moveTo>
                                  <a:pt x="9063" y="0"/>
                                </a:moveTo>
                                <a:lnTo>
                                  <a:pt x="9" y="0"/>
                                </a:lnTo>
                                <a:lnTo>
                                  <a:pt x="0" y="0"/>
                                </a:lnTo>
                                <a:lnTo>
                                  <a:pt x="0" y="9"/>
                                </a:lnTo>
                                <a:lnTo>
                                  <a:pt x="0" y="902"/>
                                </a:lnTo>
                                <a:lnTo>
                                  <a:pt x="0" y="911"/>
                                </a:lnTo>
                                <a:lnTo>
                                  <a:pt x="9" y="911"/>
                                </a:lnTo>
                                <a:lnTo>
                                  <a:pt x="9063" y="911"/>
                                </a:lnTo>
                                <a:lnTo>
                                  <a:pt x="9063" y="902"/>
                                </a:lnTo>
                                <a:lnTo>
                                  <a:pt x="9" y="902"/>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382612" name="Freeform 168"/>
                        <wps:cNvSpPr>
                          <a:spLocks/>
                        </wps:cNvSpPr>
                        <wps:spPr bwMode="auto">
                          <a:xfrm>
                            <a:off x="1416" y="178"/>
                            <a:ext cx="9074" cy="912"/>
                          </a:xfrm>
                          <a:custGeom>
                            <a:avLst/>
                            <a:gdLst>
                              <a:gd name="T0" fmla="*/ 9073 w 9074"/>
                              <a:gd name="T1" fmla="*/ 0 h 912"/>
                              <a:gd name="T2" fmla="*/ 9063 w 9074"/>
                              <a:gd name="T3" fmla="*/ 0 h 912"/>
                              <a:gd name="T4" fmla="*/ 9063 w 9074"/>
                              <a:gd name="T5" fmla="*/ 9 h 912"/>
                              <a:gd name="T6" fmla="*/ 9063 w 9074"/>
                              <a:gd name="T7" fmla="*/ 902 h 912"/>
                              <a:gd name="T8" fmla="*/ 9063 w 9074"/>
                              <a:gd name="T9" fmla="*/ 911 h 912"/>
                              <a:gd name="T10" fmla="*/ 9073 w 9074"/>
                              <a:gd name="T11" fmla="*/ 911 h 912"/>
                              <a:gd name="T12" fmla="*/ 9073 w 9074"/>
                              <a:gd name="T13" fmla="*/ 902 h 912"/>
                              <a:gd name="T14" fmla="*/ 9073 w 9074"/>
                              <a:gd name="T15" fmla="*/ 9 h 912"/>
                              <a:gd name="T16" fmla="*/ 9073 w 9074"/>
                              <a:gd name="T17" fmla="*/ 0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912">
                                <a:moveTo>
                                  <a:pt x="9073" y="0"/>
                                </a:moveTo>
                                <a:lnTo>
                                  <a:pt x="9063" y="0"/>
                                </a:lnTo>
                                <a:lnTo>
                                  <a:pt x="9063" y="9"/>
                                </a:lnTo>
                                <a:lnTo>
                                  <a:pt x="9063" y="902"/>
                                </a:lnTo>
                                <a:lnTo>
                                  <a:pt x="9063" y="911"/>
                                </a:lnTo>
                                <a:lnTo>
                                  <a:pt x="9073" y="911"/>
                                </a:lnTo>
                                <a:lnTo>
                                  <a:pt x="9073" y="902"/>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C9FC6" id="Group 166" o:spid="_x0000_s1026" style="position:absolute;margin-left:70.8pt;margin-top:8.9pt;width:453.7pt;height:45.6pt;z-index:251663360;mso-wrap-distance-left:0;mso-wrap-distance-right:0;mso-position-horizontal-relative:page" coordorigin="1416,178" coordsize="907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" o:allowincell="f">
                <v:shape id="Freeform 167" o:spid="_x0000_s1027" style="position:absolute;left:1416;top:178;width:9074;height:912;visibility:visible;mso-wrap-style:square;v-text-anchor:top" coordsize="90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" path="m9063,l9,,,,,9,,902r,9l9,911r9054,l9063,902,9,902,9,9r9054,l9063,xe" fillcolor="black" stroked="f">
                  <v:path arrowok="t" o:connecttype="custom" o:connectlocs="9063,0;9,0;0,0;0,9;0,902;0,911;9,911;9063,911;9063,902;9,902;9,9;9063,9;9063,0" o:connectangles="0,0,0,0,0,0,0,0,0,0,0,0,0"/>
                </v:shape>
                <v:shape id="Freeform 168" o:spid="_x0000_s1028" style="position:absolute;left:1416;top:178;width:9074;height:912;visibility:visible;mso-wrap-style:square;v-text-anchor:top" coordsize="90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" path="m9073,r-10,l9063,9r,893l9063,911r10,l9073,902r,-893l9073,xe" fillcolor="black" stroked="f">
                  <v:path arrowok="t" o:connecttype="custom" o:connectlocs="9073,0;9063,0;9063,9;9063,902;9063,911;9073,911;9073,902;9073,9;9073,0" o:connectangles="0,0,0,0,0,0,0,0,0"/>
                </v:shape>
                <w10:wrap type="topAndBottom" anchorx="page"/>
              </v:group>
            </w:pict>
          </mc:Fallback>
        </mc:AlternateContent>
      </w:r>
    </w:p>
    <w:p w14:paraId="73D29BE8" w14:textId="77777777" w:rsidR="00985CBB" w:rsidRDefault="00985CBB">
      <w:pPr>
        <w:pStyle w:val="Zkladntext"/>
        <w:kinsoku w:val="0"/>
        <w:overflowPunct w:val="0"/>
        <w:rPr>
          <w:rFonts w:ascii="Arial" w:hAnsi="Arial" w:cs="Arial"/>
          <w:sz w:val="24"/>
          <w:szCs w:val="24"/>
        </w:rPr>
      </w:pPr>
    </w:p>
    <w:p w14:paraId="71B3FAFB" w14:textId="77777777" w:rsidR="00985CBB" w:rsidRDefault="00985CBB">
      <w:pPr>
        <w:pStyle w:val="Zkladntext"/>
        <w:kinsoku w:val="0"/>
        <w:overflowPunct w:val="0"/>
        <w:spacing w:before="264"/>
        <w:rPr>
          <w:rFonts w:ascii="Arial" w:hAnsi="Arial" w:cs="Arial"/>
          <w:sz w:val="24"/>
          <w:szCs w:val="24"/>
        </w:rPr>
      </w:pPr>
    </w:p>
    <w:p w14:paraId="20B05803" w14:textId="29A3B1C5" w:rsidR="00985CBB" w:rsidRDefault="00DB7B5A">
      <w:pPr>
        <w:pStyle w:val="Nadpis2"/>
        <w:numPr>
          <w:ilvl w:val="1"/>
          <w:numId w:val="6"/>
        </w:numPr>
        <w:tabs>
          <w:tab w:val="left" w:pos="719"/>
        </w:tabs>
        <w:kinsoku w:val="0"/>
        <w:overflowPunct w:val="0"/>
        <w:ind w:left="719" w:hanging="578"/>
        <w:rPr>
          <w:spacing w:val="-2"/>
        </w:rPr>
      </w:pPr>
      <w:r>
        <w:rPr>
          <w:noProof/>
        </w:rPr>
        <mc:AlternateContent>
          <mc:Choice Requires="wps">
            <w:drawing>
              <wp:anchor distT="0" distB="0" distL="0" distR="0" simplePos="0" relativeHeight="251664384" behindDoc="0" locked="0" layoutInCell="0" allowOverlap="1" wp14:anchorId="487708F0" wp14:editId="50F3878B">
                <wp:simplePos x="0" y="0"/>
                <wp:positionH relativeFrom="page">
                  <wp:posOffset>880745</wp:posOffset>
                </wp:positionH>
                <wp:positionV relativeFrom="paragraph">
                  <wp:posOffset>188595</wp:posOffset>
                </wp:positionV>
                <wp:extent cx="5798185" cy="6350"/>
                <wp:effectExtent l="0" t="0" r="0" b="0"/>
                <wp:wrapTopAndBottom/>
                <wp:docPr id="16251708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3613C" id="Freeform 169" o:spid="_x0000_s1026" style="position:absolute;margin-left:69.35pt;margin-top:14.85pt;width:456.55pt;height:.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985CBB">
        <w:t>Řízení</w:t>
      </w:r>
      <w:r w:rsidR="00985CBB">
        <w:rPr>
          <w:spacing w:val="-3"/>
        </w:rPr>
        <w:t xml:space="preserve"> </w:t>
      </w:r>
      <w:r w:rsidR="00985CBB">
        <w:t>kvality,</w:t>
      </w:r>
      <w:r w:rsidR="00985CBB">
        <w:rPr>
          <w:spacing w:val="-4"/>
        </w:rPr>
        <w:t xml:space="preserve"> </w:t>
      </w:r>
      <w:r w:rsidR="00985CBB">
        <w:t>kontrol</w:t>
      </w:r>
      <w:r w:rsidR="00985CBB">
        <w:rPr>
          <w:spacing w:val="-3"/>
        </w:rPr>
        <w:t xml:space="preserve"> </w:t>
      </w:r>
      <w:r w:rsidR="00985CBB">
        <w:t>a</w:t>
      </w:r>
      <w:r w:rsidR="00985CBB">
        <w:rPr>
          <w:spacing w:val="-3"/>
        </w:rPr>
        <w:t xml:space="preserve"> </w:t>
      </w:r>
      <w:r w:rsidR="00985CBB">
        <w:rPr>
          <w:spacing w:val="-2"/>
        </w:rPr>
        <w:t>schvalování</w:t>
      </w:r>
    </w:p>
    <w:p w14:paraId="282D2310" w14:textId="77777777" w:rsidR="00985CBB" w:rsidRDefault="00985CBB">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této</w:t>
      </w:r>
      <w:r>
        <w:rPr>
          <w:rFonts w:ascii="Arial" w:hAnsi="Arial" w:cs="Arial"/>
          <w:spacing w:val="-7"/>
          <w:sz w:val="20"/>
          <w:szCs w:val="20"/>
        </w:rPr>
        <w:t xml:space="preserve"> </w:t>
      </w:r>
      <w:r>
        <w:rPr>
          <w:rFonts w:ascii="Arial" w:hAnsi="Arial" w:cs="Arial"/>
          <w:sz w:val="20"/>
          <w:szCs w:val="20"/>
        </w:rPr>
        <w:t>kapitole</w:t>
      </w:r>
      <w:r>
        <w:rPr>
          <w:rFonts w:ascii="Arial" w:hAnsi="Arial" w:cs="Arial"/>
          <w:spacing w:val="-5"/>
          <w:sz w:val="20"/>
          <w:szCs w:val="20"/>
        </w:rPr>
        <w:t xml:space="preserve"> </w:t>
      </w:r>
      <w:r>
        <w:rPr>
          <w:rFonts w:ascii="Arial" w:hAnsi="Arial" w:cs="Arial"/>
          <w:sz w:val="20"/>
          <w:szCs w:val="20"/>
        </w:rPr>
        <w:t>dodavatel</w:t>
      </w:r>
      <w:r>
        <w:rPr>
          <w:rFonts w:ascii="Arial" w:hAnsi="Arial" w:cs="Arial"/>
          <w:spacing w:val="-7"/>
          <w:sz w:val="20"/>
          <w:szCs w:val="20"/>
        </w:rPr>
        <w:t xml:space="preserve"> </w:t>
      </w:r>
      <w:r>
        <w:rPr>
          <w:rFonts w:ascii="Arial" w:hAnsi="Arial" w:cs="Arial"/>
          <w:sz w:val="20"/>
          <w:szCs w:val="20"/>
        </w:rPr>
        <w:t>uvede,</w:t>
      </w:r>
      <w:r>
        <w:rPr>
          <w:rFonts w:ascii="Arial" w:hAnsi="Arial" w:cs="Arial"/>
          <w:spacing w:val="-7"/>
          <w:sz w:val="20"/>
          <w:szCs w:val="20"/>
        </w:rPr>
        <w:t xml:space="preserve"> </w:t>
      </w:r>
      <w:r>
        <w:rPr>
          <w:rFonts w:ascii="Arial" w:hAnsi="Arial" w:cs="Arial"/>
          <w:sz w:val="20"/>
          <w:szCs w:val="20"/>
        </w:rPr>
        <w:t>jak</w:t>
      </w:r>
      <w:r>
        <w:rPr>
          <w:rFonts w:ascii="Arial" w:hAnsi="Arial" w:cs="Arial"/>
          <w:spacing w:val="-7"/>
          <w:sz w:val="20"/>
          <w:szCs w:val="20"/>
        </w:rPr>
        <w:t xml:space="preserve"> </w:t>
      </w:r>
      <w:r>
        <w:rPr>
          <w:rFonts w:ascii="Arial" w:hAnsi="Arial" w:cs="Arial"/>
          <w:sz w:val="20"/>
          <w:szCs w:val="20"/>
        </w:rPr>
        <w:t>bude</w:t>
      </w:r>
      <w:r>
        <w:rPr>
          <w:rFonts w:ascii="Arial" w:hAnsi="Arial" w:cs="Arial"/>
          <w:spacing w:val="-6"/>
          <w:sz w:val="20"/>
          <w:szCs w:val="20"/>
        </w:rPr>
        <w:t xml:space="preserve"> </w:t>
      </w:r>
      <w:r>
        <w:rPr>
          <w:rFonts w:ascii="Arial" w:hAnsi="Arial" w:cs="Arial"/>
          <w:sz w:val="20"/>
          <w:szCs w:val="20"/>
        </w:rPr>
        <w:t>postupovat</w:t>
      </w:r>
      <w:r>
        <w:rPr>
          <w:rFonts w:ascii="Arial" w:hAnsi="Arial" w:cs="Arial"/>
          <w:spacing w:val="-6"/>
          <w:sz w:val="20"/>
          <w:szCs w:val="20"/>
        </w:rPr>
        <w:t xml:space="preserve"> </w:t>
      </w:r>
      <w:r>
        <w:rPr>
          <w:rFonts w:ascii="Arial" w:hAnsi="Arial" w:cs="Arial"/>
          <w:sz w:val="20"/>
          <w:szCs w:val="20"/>
        </w:rPr>
        <w:t>ohledně</w:t>
      </w:r>
      <w:r>
        <w:rPr>
          <w:rFonts w:ascii="Arial" w:hAnsi="Arial" w:cs="Arial"/>
          <w:spacing w:val="-7"/>
          <w:sz w:val="20"/>
          <w:szCs w:val="20"/>
        </w:rPr>
        <w:t xml:space="preserve"> </w:t>
      </w:r>
      <w:r>
        <w:rPr>
          <w:rFonts w:ascii="Arial" w:hAnsi="Arial" w:cs="Arial"/>
          <w:sz w:val="20"/>
          <w:szCs w:val="20"/>
        </w:rPr>
        <w:t>řízení</w:t>
      </w:r>
      <w:r>
        <w:rPr>
          <w:rFonts w:ascii="Arial" w:hAnsi="Arial" w:cs="Arial"/>
          <w:spacing w:val="-8"/>
          <w:sz w:val="20"/>
          <w:szCs w:val="20"/>
        </w:rPr>
        <w:t xml:space="preserve"> </w:t>
      </w:r>
      <w:r>
        <w:rPr>
          <w:rFonts w:ascii="Arial" w:hAnsi="Arial" w:cs="Arial"/>
          <w:sz w:val="20"/>
          <w:szCs w:val="20"/>
        </w:rPr>
        <w:t>kvality,</w:t>
      </w:r>
      <w:r>
        <w:rPr>
          <w:rFonts w:ascii="Arial" w:hAnsi="Arial" w:cs="Arial"/>
          <w:spacing w:val="-7"/>
          <w:sz w:val="20"/>
          <w:szCs w:val="20"/>
        </w:rPr>
        <w:t xml:space="preserve"> </w:t>
      </w:r>
      <w:r>
        <w:rPr>
          <w:rFonts w:ascii="Arial" w:hAnsi="Arial" w:cs="Arial"/>
          <w:sz w:val="20"/>
          <w:szCs w:val="20"/>
        </w:rPr>
        <w:t>kontrol</w:t>
      </w:r>
      <w:r>
        <w:rPr>
          <w:rFonts w:ascii="Arial" w:hAnsi="Arial" w:cs="Arial"/>
          <w:spacing w:val="-8"/>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pacing w:val="-2"/>
          <w:sz w:val="20"/>
          <w:szCs w:val="20"/>
        </w:rPr>
        <w:t>schvalování.</w:t>
      </w:r>
    </w:p>
    <w:p w14:paraId="66A6EA96" w14:textId="77777777" w:rsidR="00985CBB" w:rsidRDefault="00985CBB">
      <w:pPr>
        <w:pStyle w:val="Zkladntext"/>
        <w:kinsoku w:val="0"/>
        <w:overflowPunct w:val="0"/>
        <w:spacing w:before="177"/>
        <w:ind w:left="141"/>
        <w:rPr>
          <w:rFonts w:ascii="Arial" w:hAnsi="Arial" w:cs="Arial"/>
          <w:spacing w:val="-5"/>
          <w:sz w:val="20"/>
          <w:szCs w:val="20"/>
        </w:rPr>
      </w:pPr>
      <w:r>
        <w:rPr>
          <w:rFonts w:ascii="Arial" w:hAnsi="Arial" w:cs="Arial"/>
          <w:sz w:val="20"/>
          <w:szCs w:val="20"/>
        </w:rPr>
        <w:t>Zahrne</w:t>
      </w:r>
      <w:r>
        <w:rPr>
          <w:rFonts w:ascii="Arial" w:hAnsi="Arial" w:cs="Arial"/>
          <w:spacing w:val="-10"/>
          <w:sz w:val="20"/>
          <w:szCs w:val="20"/>
        </w:rPr>
        <w:t xml:space="preserve"> </w:t>
      </w:r>
      <w:r>
        <w:rPr>
          <w:rFonts w:ascii="Arial" w:hAnsi="Arial" w:cs="Arial"/>
          <w:sz w:val="20"/>
          <w:szCs w:val="20"/>
        </w:rPr>
        <w:t>informace</w:t>
      </w:r>
      <w:r>
        <w:rPr>
          <w:rFonts w:ascii="Arial" w:hAnsi="Arial" w:cs="Arial"/>
          <w:spacing w:val="-9"/>
          <w:sz w:val="20"/>
          <w:szCs w:val="20"/>
        </w:rPr>
        <w:t xml:space="preserve"> </w:t>
      </w:r>
      <w:r>
        <w:rPr>
          <w:rFonts w:ascii="Arial" w:hAnsi="Arial" w:cs="Arial"/>
          <w:spacing w:val="-5"/>
          <w:sz w:val="20"/>
          <w:szCs w:val="20"/>
        </w:rPr>
        <w:t>o:</w:t>
      </w:r>
    </w:p>
    <w:p w14:paraId="2C826B2A" w14:textId="77777777" w:rsidR="00985CBB" w:rsidRDefault="00985CBB">
      <w:pPr>
        <w:pStyle w:val="Odstavecseseznamem"/>
        <w:numPr>
          <w:ilvl w:val="0"/>
          <w:numId w:val="2"/>
        </w:numPr>
        <w:tabs>
          <w:tab w:val="left" w:pos="861"/>
        </w:tabs>
        <w:kinsoku w:val="0"/>
        <w:overflowPunct w:val="0"/>
        <w:spacing w:before="179"/>
        <w:jc w:val="left"/>
        <w:rPr>
          <w:rFonts w:ascii="Arial" w:hAnsi="Arial" w:cs="Arial"/>
          <w:spacing w:val="-2"/>
          <w:sz w:val="20"/>
          <w:szCs w:val="20"/>
        </w:rPr>
      </w:pPr>
      <w:r>
        <w:rPr>
          <w:rFonts w:ascii="Arial" w:hAnsi="Arial" w:cs="Arial"/>
          <w:sz w:val="20"/>
          <w:szCs w:val="20"/>
        </w:rPr>
        <w:t>postupy</w:t>
      </w:r>
      <w:r>
        <w:rPr>
          <w:rFonts w:ascii="Arial" w:hAnsi="Arial" w:cs="Arial"/>
          <w:spacing w:val="-10"/>
          <w:sz w:val="20"/>
          <w:szCs w:val="20"/>
        </w:rPr>
        <w:t xml:space="preserve"> </w:t>
      </w:r>
      <w:r>
        <w:rPr>
          <w:rFonts w:ascii="Arial" w:hAnsi="Arial" w:cs="Arial"/>
          <w:sz w:val="20"/>
          <w:szCs w:val="20"/>
        </w:rPr>
        <w:t>řízení,</w:t>
      </w:r>
      <w:r>
        <w:rPr>
          <w:rFonts w:ascii="Arial" w:hAnsi="Arial" w:cs="Arial"/>
          <w:spacing w:val="-10"/>
          <w:sz w:val="20"/>
          <w:szCs w:val="20"/>
        </w:rPr>
        <w:t xml:space="preserve"> </w:t>
      </w:r>
      <w:r>
        <w:rPr>
          <w:rFonts w:ascii="Arial" w:hAnsi="Arial" w:cs="Arial"/>
          <w:sz w:val="20"/>
          <w:szCs w:val="20"/>
        </w:rPr>
        <w:t>koordinace</w:t>
      </w:r>
      <w:r>
        <w:rPr>
          <w:rFonts w:ascii="Arial" w:hAnsi="Arial" w:cs="Arial"/>
          <w:spacing w:val="-4"/>
          <w:sz w:val="20"/>
          <w:szCs w:val="20"/>
        </w:rPr>
        <w:t xml:space="preserve"> </w:t>
      </w:r>
      <w:r>
        <w:rPr>
          <w:rFonts w:ascii="Arial" w:hAnsi="Arial" w:cs="Arial"/>
          <w:sz w:val="20"/>
          <w:szCs w:val="20"/>
        </w:rPr>
        <w:t>dílčích</w:t>
      </w:r>
      <w:r>
        <w:rPr>
          <w:rFonts w:ascii="Arial" w:hAnsi="Arial" w:cs="Arial"/>
          <w:spacing w:val="-11"/>
          <w:sz w:val="20"/>
          <w:szCs w:val="20"/>
        </w:rPr>
        <w:t xml:space="preserve"> </w:t>
      </w:r>
      <w:r>
        <w:rPr>
          <w:rFonts w:ascii="Arial" w:hAnsi="Arial" w:cs="Arial"/>
          <w:spacing w:val="-2"/>
          <w:sz w:val="20"/>
          <w:szCs w:val="20"/>
        </w:rPr>
        <w:t>modelů</w:t>
      </w:r>
    </w:p>
    <w:p w14:paraId="2255E89A" w14:textId="77777777" w:rsidR="00985CBB" w:rsidRDefault="00985CBB">
      <w:pPr>
        <w:pStyle w:val="Odstavecseseznamem"/>
        <w:numPr>
          <w:ilvl w:val="0"/>
          <w:numId w:val="2"/>
        </w:numPr>
        <w:tabs>
          <w:tab w:val="left" w:pos="861"/>
        </w:tabs>
        <w:kinsoku w:val="0"/>
        <w:overflowPunct w:val="0"/>
        <w:spacing w:before="17"/>
        <w:jc w:val="left"/>
        <w:rPr>
          <w:rFonts w:ascii="Arial" w:hAnsi="Arial" w:cs="Arial"/>
          <w:spacing w:val="-2"/>
          <w:sz w:val="20"/>
          <w:szCs w:val="20"/>
        </w:rPr>
      </w:pPr>
      <w:r>
        <w:rPr>
          <w:rFonts w:ascii="Arial" w:hAnsi="Arial" w:cs="Arial"/>
          <w:sz w:val="20"/>
          <w:szCs w:val="20"/>
        </w:rPr>
        <w:t>KPI</w:t>
      </w:r>
      <w:r>
        <w:rPr>
          <w:rFonts w:ascii="Arial" w:hAnsi="Arial" w:cs="Arial"/>
          <w:spacing w:val="-7"/>
          <w:sz w:val="20"/>
          <w:szCs w:val="20"/>
        </w:rPr>
        <w:t xml:space="preserve"> </w:t>
      </w:r>
      <w:r>
        <w:rPr>
          <w:rFonts w:ascii="Arial" w:hAnsi="Arial" w:cs="Arial"/>
          <w:spacing w:val="-2"/>
          <w:sz w:val="20"/>
          <w:szCs w:val="20"/>
        </w:rPr>
        <w:t>kvality</w:t>
      </w:r>
    </w:p>
    <w:p w14:paraId="54C91437" w14:textId="4C28C4AA" w:rsidR="00985CBB" w:rsidRDefault="00DB7B5A">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65408" behindDoc="0" locked="0" layoutInCell="0" allowOverlap="1" wp14:anchorId="199EBDD3" wp14:editId="2529B59B">
                <wp:simplePos x="0" y="0"/>
                <wp:positionH relativeFrom="page">
                  <wp:posOffset>899160</wp:posOffset>
                </wp:positionH>
                <wp:positionV relativeFrom="paragraph">
                  <wp:posOffset>113030</wp:posOffset>
                </wp:positionV>
                <wp:extent cx="5761990" cy="690880"/>
                <wp:effectExtent l="0" t="0" r="0" b="0"/>
                <wp:wrapTopAndBottom/>
                <wp:docPr id="11732935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90880"/>
                          <a:chOff x="1416" y="178"/>
                          <a:chExt cx="9074" cy="1088"/>
                        </a:xfrm>
                      </wpg:grpSpPr>
                      <wps:wsp>
                        <wps:cNvPr id="668931750" name="Freeform 171"/>
                        <wps:cNvSpPr>
                          <a:spLocks/>
                        </wps:cNvSpPr>
                        <wps:spPr bwMode="auto">
                          <a:xfrm>
                            <a:off x="1416" y="178"/>
                            <a:ext cx="9074" cy="1088"/>
                          </a:xfrm>
                          <a:custGeom>
                            <a:avLst/>
                            <a:gdLst>
                              <a:gd name="T0" fmla="*/ 9063 w 9074"/>
                              <a:gd name="T1" fmla="*/ 1077 h 1088"/>
                              <a:gd name="T2" fmla="*/ 9 w 9074"/>
                              <a:gd name="T3" fmla="*/ 1077 h 1088"/>
                              <a:gd name="T4" fmla="*/ 0 w 9074"/>
                              <a:gd name="T5" fmla="*/ 1077 h 1088"/>
                              <a:gd name="T6" fmla="*/ 0 w 9074"/>
                              <a:gd name="T7" fmla="*/ 1087 h 1088"/>
                              <a:gd name="T8" fmla="*/ 9 w 9074"/>
                              <a:gd name="T9" fmla="*/ 1087 h 1088"/>
                              <a:gd name="T10" fmla="*/ 9063 w 9074"/>
                              <a:gd name="T11" fmla="*/ 1087 h 1088"/>
                              <a:gd name="T12" fmla="*/ 9063 w 9074"/>
                              <a:gd name="T13" fmla="*/ 1077 h 1088"/>
                            </a:gdLst>
                            <a:ahLst/>
                            <a:cxnLst>
                              <a:cxn ang="0">
                                <a:pos x="T0" y="T1"/>
                              </a:cxn>
                              <a:cxn ang="0">
                                <a:pos x="T2" y="T3"/>
                              </a:cxn>
                              <a:cxn ang="0">
                                <a:pos x="T4" y="T5"/>
                              </a:cxn>
                              <a:cxn ang="0">
                                <a:pos x="T6" y="T7"/>
                              </a:cxn>
                              <a:cxn ang="0">
                                <a:pos x="T8" y="T9"/>
                              </a:cxn>
                              <a:cxn ang="0">
                                <a:pos x="T10" y="T11"/>
                              </a:cxn>
                              <a:cxn ang="0">
                                <a:pos x="T12" y="T13"/>
                              </a:cxn>
                            </a:cxnLst>
                            <a:rect l="0" t="0" r="r" b="b"/>
                            <a:pathLst>
                              <a:path w="9074" h="1088">
                                <a:moveTo>
                                  <a:pt x="9063" y="1077"/>
                                </a:moveTo>
                                <a:lnTo>
                                  <a:pt x="9" y="1077"/>
                                </a:lnTo>
                                <a:lnTo>
                                  <a:pt x="0" y="1077"/>
                                </a:lnTo>
                                <a:lnTo>
                                  <a:pt x="0" y="1087"/>
                                </a:lnTo>
                                <a:lnTo>
                                  <a:pt x="9" y="1087"/>
                                </a:lnTo>
                                <a:lnTo>
                                  <a:pt x="9063" y="1087"/>
                                </a:lnTo>
                                <a:lnTo>
                                  <a:pt x="9063" y="1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945188" name="Freeform 172"/>
                        <wps:cNvSpPr>
                          <a:spLocks/>
                        </wps:cNvSpPr>
                        <wps:spPr bwMode="auto">
                          <a:xfrm>
                            <a:off x="1416" y="178"/>
                            <a:ext cx="9074" cy="1088"/>
                          </a:xfrm>
                          <a:custGeom>
                            <a:avLst/>
                            <a:gdLst>
                              <a:gd name="T0" fmla="*/ 9063 w 9074"/>
                              <a:gd name="T1" fmla="*/ 0 h 1088"/>
                              <a:gd name="T2" fmla="*/ 9 w 9074"/>
                              <a:gd name="T3" fmla="*/ 0 h 1088"/>
                              <a:gd name="T4" fmla="*/ 0 w 9074"/>
                              <a:gd name="T5" fmla="*/ 0 h 1088"/>
                              <a:gd name="T6" fmla="*/ 0 w 9074"/>
                              <a:gd name="T7" fmla="*/ 9 h 1088"/>
                              <a:gd name="T8" fmla="*/ 0 w 9074"/>
                              <a:gd name="T9" fmla="*/ 9 h 1088"/>
                              <a:gd name="T10" fmla="*/ 0 w 9074"/>
                              <a:gd name="T11" fmla="*/ 1077 h 1088"/>
                              <a:gd name="T12" fmla="*/ 9 w 9074"/>
                              <a:gd name="T13" fmla="*/ 1077 h 1088"/>
                              <a:gd name="T14" fmla="*/ 9 w 9074"/>
                              <a:gd name="T15" fmla="*/ 9 h 1088"/>
                              <a:gd name="T16" fmla="*/ 9063 w 9074"/>
                              <a:gd name="T17" fmla="*/ 9 h 1088"/>
                              <a:gd name="T18" fmla="*/ 9063 w 9074"/>
                              <a:gd name="T19" fmla="*/ 0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74" h="1088">
                                <a:moveTo>
                                  <a:pt x="9063" y="0"/>
                                </a:moveTo>
                                <a:lnTo>
                                  <a:pt x="9" y="0"/>
                                </a:lnTo>
                                <a:lnTo>
                                  <a:pt x="0" y="0"/>
                                </a:lnTo>
                                <a:lnTo>
                                  <a:pt x="0" y="9"/>
                                </a:lnTo>
                                <a:lnTo>
                                  <a:pt x="0" y="9"/>
                                </a:lnTo>
                                <a:lnTo>
                                  <a:pt x="0" y="1077"/>
                                </a:lnTo>
                                <a:lnTo>
                                  <a:pt x="9" y="1077"/>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66906" name="Freeform 173"/>
                        <wps:cNvSpPr>
                          <a:spLocks/>
                        </wps:cNvSpPr>
                        <wps:spPr bwMode="auto">
                          <a:xfrm>
                            <a:off x="1416" y="178"/>
                            <a:ext cx="9074" cy="1088"/>
                          </a:xfrm>
                          <a:custGeom>
                            <a:avLst/>
                            <a:gdLst>
                              <a:gd name="T0" fmla="*/ 9073 w 9074"/>
                              <a:gd name="T1" fmla="*/ 1077 h 1088"/>
                              <a:gd name="T2" fmla="*/ 9063 w 9074"/>
                              <a:gd name="T3" fmla="*/ 1077 h 1088"/>
                              <a:gd name="T4" fmla="*/ 9063 w 9074"/>
                              <a:gd name="T5" fmla="*/ 1087 h 1088"/>
                              <a:gd name="T6" fmla="*/ 9073 w 9074"/>
                              <a:gd name="T7" fmla="*/ 1087 h 1088"/>
                              <a:gd name="T8" fmla="*/ 9073 w 9074"/>
                              <a:gd name="T9" fmla="*/ 1077 h 1088"/>
                            </a:gdLst>
                            <a:ahLst/>
                            <a:cxnLst>
                              <a:cxn ang="0">
                                <a:pos x="T0" y="T1"/>
                              </a:cxn>
                              <a:cxn ang="0">
                                <a:pos x="T2" y="T3"/>
                              </a:cxn>
                              <a:cxn ang="0">
                                <a:pos x="T4" y="T5"/>
                              </a:cxn>
                              <a:cxn ang="0">
                                <a:pos x="T6" y="T7"/>
                              </a:cxn>
                              <a:cxn ang="0">
                                <a:pos x="T8" y="T9"/>
                              </a:cxn>
                            </a:cxnLst>
                            <a:rect l="0" t="0" r="r" b="b"/>
                            <a:pathLst>
                              <a:path w="9074" h="1088">
                                <a:moveTo>
                                  <a:pt x="9073" y="1077"/>
                                </a:moveTo>
                                <a:lnTo>
                                  <a:pt x="9063" y="1077"/>
                                </a:lnTo>
                                <a:lnTo>
                                  <a:pt x="9063" y="1087"/>
                                </a:lnTo>
                                <a:lnTo>
                                  <a:pt x="9073" y="1087"/>
                                </a:lnTo>
                                <a:lnTo>
                                  <a:pt x="9073" y="1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781454" name="Freeform 174"/>
                        <wps:cNvSpPr>
                          <a:spLocks/>
                        </wps:cNvSpPr>
                        <wps:spPr bwMode="auto">
                          <a:xfrm>
                            <a:off x="1416" y="178"/>
                            <a:ext cx="9074" cy="1088"/>
                          </a:xfrm>
                          <a:custGeom>
                            <a:avLst/>
                            <a:gdLst>
                              <a:gd name="T0" fmla="*/ 9073 w 9074"/>
                              <a:gd name="T1" fmla="*/ 0 h 1088"/>
                              <a:gd name="T2" fmla="*/ 9063 w 9074"/>
                              <a:gd name="T3" fmla="*/ 0 h 1088"/>
                              <a:gd name="T4" fmla="*/ 9063 w 9074"/>
                              <a:gd name="T5" fmla="*/ 9 h 1088"/>
                              <a:gd name="T6" fmla="*/ 9063 w 9074"/>
                              <a:gd name="T7" fmla="*/ 9 h 1088"/>
                              <a:gd name="T8" fmla="*/ 9063 w 9074"/>
                              <a:gd name="T9" fmla="*/ 1077 h 1088"/>
                              <a:gd name="T10" fmla="*/ 9073 w 9074"/>
                              <a:gd name="T11" fmla="*/ 1077 h 1088"/>
                              <a:gd name="T12" fmla="*/ 9073 w 9074"/>
                              <a:gd name="T13" fmla="*/ 9 h 1088"/>
                              <a:gd name="T14" fmla="*/ 9073 w 9074"/>
                              <a:gd name="T15" fmla="*/ 9 h 1088"/>
                              <a:gd name="T16" fmla="*/ 9073 w 9074"/>
                              <a:gd name="T17" fmla="*/ 0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1088">
                                <a:moveTo>
                                  <a:pt x="9073" y="0"/>
                                </a:moveTo>
                                <a:lnTo>
                                  <a:pt x="9063" y="0"/>
                                </a:lnTo>
                                <a:lnTo>
                                  <a:pt x="9063" y="9"/>
                                </a:lnTo>
                                <a:lnTo>
                                  <a:pt x="9063" y="9"/>
                                </a:lnTo>
                                <a:lnTo>
                                  <a:pt x="9063" y="1077"/>
                                </a:lnTo>
                                <a:lnTo>
                                  <a:pt x="9073" y="1077"/>
                                </a:lnTo>
                                <a:lnTo>
                                  <a:pt x="9073" y="9"/>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B2F79" id="Group 170" o:spid="_x0000_s1026" style="position:absolute;margin-left:70.8pt;margin-top:8.9pt;width:453.7pt;height:54.4pt;z-index:251665408;mso-wrap-distance-left:0;mso-wrap-distance-right:0;mso-position-horizontal-relative:page" coordorigin="1416,178" coordsize="907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" o:allowincell="f">
                <v:shape id="Freeform 171" o:spid="_x0000_s1027" style="position:absolute;left:1416;top:178;width:9074;height:1088;visibility:visible;mso-wrap-style:square;v-text-anchor:top" coordsize="9074,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" path="m9063,1077l9,1077r-9,l,1087r9,l9063,1087r,-10xe" fillcolor="black" stroked="f">
                  <v:path arrowok="t" o:connecttype="custom" o:connectlocs="9063,1077;9,1077;0,1077;0,1087;9,1087;9063,1087;9063,1077" o:connectangles="0,0,0,0,0,0,0"/>
                </v:shape>
                <v:shape id="Freeform 172" o:spid="_x0000_s1028" style="position:absolute;left:1416;top:178;width:9074;height:1088;visibility:visible;mso-wrap-style:square;v-text-anchor:top" coordsize="9074,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" path="m9063,l9,,,,,9r,l,1077r9,l9,9r9054,l9063,xe" fillcolor="black" stroked="f">
                  <v:path arrowok="t" o:connecttype="custom" o:connectlocs="9063,0;9,0;0,0;0,9;0,9;0,1077;9,1077;9,9;9063,9;9063,0" o:connectangles="0,0,0,0,0,0,0,0,0,0"/>
                </v:shape>
                <v:shape id="Freeform 173" o:spid="_x0000_s1029" style="position:absolute;left:1416;top:178;width:9074;height:1088;visibility:visible;mso-wrap-style:square;v-text-anchor:top" coordsize="9074,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" path="m9073,1077r-10,l9063,1087r10,l9073,1077xe" fillcolor="black" stroked="f">
                  <v:path arrowok="t" o:connecttype="custom" o:connectlocs="9073,1077;9063,1077;9063,1087;9073,1087;9073,1077" o:connectangles="0,0,0,0,0"/>
                </v:shape>
                <v:shape id="Freeform 174" o:spid="_x0000_s1030" style="position:absolute;left:1416;top:178;width:9074;height:1088;visibility:visible;mso-wrap-style:square;v-text-anchor:top" coordsize="9074,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" path="m9073,r-10,l9063,9r,l9063,1077r10,l9073,9r,l9073,xe" fillcolor="black" stroked="f">
                  <v:path arrowok="t" o:connecttype="custom" o:connectlocs="9073,0;9063,0;9063,9;9063,9;9063,1077;9073,1077;9073,9;9073,9;9073,0" o:connectangles="0,0,0,0,0,0,0,0,0"/>
                </v:shape>
                <w10:wrap type="topAndBottom" anchorx="page"/>
              </v:group>
            </w:pict>
          </mc:Fallback>
        </mc:AlternateContent>
      </w:r>
    </w:p>
    <w:p w14:paraId="41196BA1" w14:textId="77777777" w:rsidR="00985CBB" w:rsidRDefault="00985CBB">
      <w:pPr>
        <w:pStyle w:val="Zkladntext"/>
        <w:kinsoku w:val="0"/>
        <w:overflowPunct w:val="0"/>
        <w:spacing w:before="5"/>
        <w:rPr>
          <w:rFonts w:ascii="Arial" w:hAnsi="Arial" w:cs="Arial"/>
          <w:sz w:val="13"/>
          <w:szCs w:val="13"/>
        </w:rPr>
        <w:sectPr w:rsidR="00985CBB">
          <w:pgSz w:w="11910" w:h="16840"/>
          <w:pgMar w:top="1920" w:right="1133" w:bottom="1100" w:left="1275" w:header="0" w:footer="916" w:gutter="0"/>
          <w:cols w:space="708"/>
          <w:noEndnote/>
        </w:sectPr>
      </w:pPr>
    </w:p>
    <w:p w14:paraId="0742DDAD" w14:textId="398E605B" w:rsidR="00985CBB" w:rsidRDefault="00DB7B5A">
      <w:pPr>
        <w:pStyle w:val="Nadpis2"/>
        <w:numPr>
          <w:ilvl w:val="1"/>
          <w:numId w:val="6"/>
        </w:numPr>
        <w:tabs>
          <w:tab w:val="left" w:pos="719"/>
        </w:tabs>
        <w:kinsoku w:val="0"/>
        <w:overflowPunct w:val="0"/>
        <w:spacing w:before="184"/>
        <w:ind w:left="719" w:hanging="578"/>
        <w:rPr>
          <w:spacing w:val="-2"/>
        </w:rPr>
      </w:pPr>
      <w:r>
        <w:rPr>
          <w:noProof/>
        </w:rPr>
        <w:lastRenderedPageBreak/>
        <mc:AlternateContent>
          <mc:Choice Requires="wps">
            <w:drawing>
              <wp:anchor distT="0" distB="0" distL="0" distR="0" simplePos="0" relativeHeight="251666432" behindDoc="0" locked="0" layoutInCell="0" allowOverlap="1" wp14:anchorId="79E50AEF" wp14:editId="1CB72836">
                <wp:simplePos x="0" y="0"/>
                <wp:positionH relativeFrom="page">
                  <wp:posOffset>880745</wp:posOffset>
                </wp:positionH>
                <wp:positionV relativeFrom="paragraph">
                  <wp:posOffset>305435</wp:posOffset>
                </wp:positionV>
                <wp:extent cx="5798185" cy="6350"/>
                <wp:effectExtent l="0" t="0" r="0" b="0"/>
                <wp:wrapTopAndBottom/>
                <wp:docPr id="72050445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F4EA" id="Freeform 175" o:spid="_x0000_s1026" style="position:absolute;margin-left:69.35pt;margin-top:24.05pt;width:456.55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985CBB">
        <w:rPr>
          <w:spacing w:val="-2"/>
        </w:rPr>
        <w:t>Výstupy</w:t>
      </w:r>
    </w:p>
    <w:p w14:paraId="2B3EF5B0" w14:textId="77777777" w:rsidR="00985CBB" w:rsidRDefault="00985CBB">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této</w:t>
      </w:r>
      <w:r>
        <w:rPr>
          <w:rFonts w:ascii="Arial" w:hAnsi="Arial" w:cs="Arial"/>
          <w:spacing w:val="-9"/>
          <w:sz w:val="20"/>
          <w:szCs w:val="20"/>
        </w:rPr>
        <w:t xml:space="preserve"> </w:t>
      </w:r>
      <w:r>
        <w:rPr>
          <w:rFonts w:ascii="Arial" w:hAnsi="Arial" w:cs="Arial"/>
          <w:sz w:val="20"/>
          <w:szCs w:val="20"/>
        </w:rPr>
        <w:t>kapitole</w:t>
      </w:r>
      <w:r>
        <w:rPr>
          <w:rFonts w:ascii="Arial" w:hAnsi="Arial" w:cs="Arial"/>
          <w:spacing w:val="-5"/>
          <w:sz w:val="20"/>
          <w:szCs w:val="20"/>
        </w:rPr>
        <w:t xml:space="preserve"> </w:t>
      </w:r>
      <w:r>
        <w:rPr>
          <w:rFonts w:ascii="Arial" w:hAnsi="Arial" w:cs="Arial"/>
          <w:sz w:val="20"/>
          <w:szCs w:val="20"/>
        </w:rPr>
        <w:t>dodavatel</w:t>
      </w:r>
      <w:r>
        <w:rPr>
          <w:rFonts w:ascii="Arial" w:hAnsi="Arial" w:cs="Arial"/>
          <w:spacing w:val="-8"/>
          <w:sz w:val="20"/>
          <w:szCs w:val="20"/>
        </w:rPr>
        <w:t xml:space="preserve"> </w:t>
      </w:r>
      <w:r>
        <w:rPr>
          <w:rFonts w:ascii="Arial" w:hAnsi="Arial" w:cs="Arial"/>
          <w:sz w:val="20"/>
          <w:szCs w:val="20"/>
        </w:rPr>
        <w:t>uvede,</w:t>
      </w:r>
      <w:r>
        <w:rPr>
          <w:rFonts w:ascii="Arial" w:hAnsi="Arial" w:cs="Arial"/>
          <w:spacing w:val="-8"/>
          <w:sz w:val="20"/>
          <w:szCs w:val="20"/>
        </w:rPr>
        <w:t xml:space="preserve"> </w:t>
      </w:r>
      <w:r>
        <w:rPr>
          <w:rFonts w:ascii="Arial" w:hAnsi="Arial" w:cs="Arial"/>
          <w:sz w:val="20"/>
          <w:szCs w:val="20"/>
        </w:rPr>
        <w:t>jakým</w:t>
      </w:r>
      <w:r>
        <w:rPr>
          <w:rFonts w:ascii="Arial" w:hAnsi="Arial" w:cs="Arial"/>
          <w:spacing w:val="-8"/>
          <w:sz w:val="20"/>
          <w:szCs w:val="20"/>
        </w:rPr>
        <w:t xml:space="preserve"> </w:t>
      </w:r>
      <w:r>
        <w:rPr>
          <w:rFonts w:ascii="Arial" w:hAnsi="Arial" w:cs="Arial"/>
          <w:sz w:val="20"/>
          <w:szCs w:val="20"/>
        </w:rPr>
        <w:t>způsobem</w:t>
      </w:r>
      <w:r>
        <w:rPr>
          <w:rFonts w:ascii="Arial" w:hAnsi="Arial" w:cs="Arial"/>
          <w:spacing w:val="-7"/>
          <w:sz w:val="20"/>
          <w:szCs w:val="20"/>
        </w:rPr>
        <w:t xml:space="preserve"> </w:t>
      </w:r>
      <w:r>
        <w:rPr>
          <w:rFonts w:ascii="Arial" w:hAnsi="Arial" w:cs="Arial"/>
          <w:sz w:val="20"/>
          <w:szCs w:val="20"/>
        </w:rPr>
        <w:t>budou</w:t>
      </w:r>
      <w:r>
        <w:rPr>
          <w:rFonts w:ascii="Arial" w:hAnsi="Arial" w:cs="Arial"/>
          <w:spacing w:val="-8"/>
          <w:sz w:val="20"/>
          <w:szCs w:val="20"/>
        </w:rPr>
        <w:t xml:space="preserve"> </w:t>
      </w:r>
      <w:r>
        <w:rPr>
          <w:rFonts w:ascii="Arial" w:hAnsi="Arial" w:cs="Arial"/>
          <w:sz w:val="20"/>
          <w:szCs w:val="20"/>
        </w:rPr>
        <w:t>předávány</w:t>
      </w:r>
      <w:r>
        <w:rPr>
          <w:rFonts w:ascii="Arial" w:hAnsi="Arial" w:cs="Arial"/>
          <w:spacing w:val="-8"/>
          <w:sz w:val="20"/>
          <w:szCs w:val="20"/>
        </w:rPr>
        <w:t xml:space="preserve"> </w:t>
      </w:r>
      <w:r>
        <w:rPr>
          <w:rFonts w:ascii="Arial" w:hAnsi="Arial" w:cs="Arial"/>
          <w:sz w:val="20"/>
          <w:szCs w:val="20"/>
        </w:rPr>
        <w:t>výstupy</w:t>
      </w:r>
      <w:r>
        <w:rPr>
          <w:rFonts w:ascii="Arial" w:hAnsi="Arial" w:cs="Arial"/>
          <w:spacing w:val="-7"/>
          <w:sz w:val="20"/>
          <w:szCs w:val="20"/>
        </w:rPr>
        <w:t xml:space="preserve"> </w:t>
      </w:r>
      <w:r>
        <w:rPr>
          <w:rFonts w:ascii="Arial" w:hAnsi="Arial" w:cs="Arial"/>
          <w:spacing w:val="-2"/>
          <w:sz w:val="20"/>
          <w:szCs w:val="20"/>
        </w:rPr>
        <w:t>zadavateli.</w:t>
      </w:r>
    </w:p>
    <w:p w14:paraId="2964317D" w14:textId="77777777" w:rsidR="00985CBB" w:rsidRDefault="00985CBB">
      <w:pPr>
        <w:pStyle w:val="Zkladntext"/>
        <w:kinsoku w:val="0"/>
        <w:overflowPunct w:val="0"/>
        <w:spacing w:before="177"/>
        <w:ind w:left="141"/>
        <w:rPr>
          <w:rFonts w:ascii="Arial" w:hAnsi="Arial" w:cs="Arial"/>
          <w:spacing w:val="-5"/>
          <w:sz w:val="20"/>
          <w:szCs w:val="20"/>
        </w:rPr>
      </w:pPr>
      <w:r>
        <w:rPr>
          <w:rFonts w:ascii="Arial" w:hAnsi="Arial" w:cs="Arial"/>
          <w:sz w:val="20"/>
          <w:szCs w:val="20"/>
        </w:rPr>
        <w:t>Zahrne</w:t>
      </w:r>
      <w:r>
        <w:rPr>
          <w:rFonts w:ascii="Arial" w:hAnsi="Arial" w:cs="Arial"/>
          <w:spacing w:val="-9"/>
          <w:sz w:val="20"/>
          <w:szCs w:val="20"/>
        </w:rPr>
        <w:t xml:space="preserve"> </w:t>
      </w:r>
      <w:r>
        <w:rPr>
          <w:rFonts w:ascii="Arial" w:hAnsi="Arial" w:cs="Arial"/>
          <w:sz w:val="20"/>
          <w:szCs w:val="20"/>
        </w:rPr>
        <w:t>informace</w:t>
      </w:r>
      <w:r>
        <w:rPr>
          <w:rFonts w:ascii="Arial" w:hAnsi="Arial" w:cs="Arial"/>
          <w:spacing w:val="-9"/>
          <w:sz w:val="20"/>
          <w:szCs w:val="20"/>
        </w:rPr>
        <w:t xml:space="preserve"> </w:t>
      </w:r>
      <w:r>
        <w:rPr>
          <w:rFonts w:ascii="Arial" w:hAnsi="Arial" w:cs="Arial"/>
          <w:spacing w:val="-5"/>
          <w:sz w:val="20"/>
          <w:szCs w:val="20"/>
        </w:rPr>
        <w:t>o:</w:t>
      </w:r>
    </w:p>
    <w:p w14:paraId="03CB4601" w14:textId="77777777" w:rsidR="00985CBB" w:rsidRDefault="00985CBB">
      <w:pPr>
        <w:pStyle w:val="Odstavecseseznamem"/>
        <w:numPr>
          <w:ilvl w:val="0"/>
          <w:numId w:val="1"/>
        </w:numPr>
        <w:tabs>
          <w:tab w:val="left" w:pos="861"/>
        </w:tabs>
        <w:kinsoku w:val="0"/>
        <w:overflowPunct w:val="0"/>
        <w:spacing w:before="178"/>
        <w:jc w:val="left"/>
        <w:rPr>
          <w:rFonts w:ascii="Arial" w:hAnsi="Arial" w:cs="Arial"/>
          <w:spacing w:val="-4"/>
          <w:sz w:val="20"/>
          <w:szCs w:val="20"/>
        </w:rPr>
      </w:pPr>
      <w:r>
        <w:rPr>
          <w:rFonts w:ascii="Arial" w:hAnsi="Arial" w:cs="Arial"/>
          <w:sz w:val="20"/>
          <w:szCs w:val="20"/>
        </w:rPr>
        <w:t>Způsobu</w:t>
      </w:r>
      <w:r>
        <w:rPr>
          <w:rFonts w:ascii="Arial" w:hAnsi="Arial" w:cs="Arial"/>
          <w:spacing w:val="-10"/>
          <w:sz w:val="20"/>
          <w:szCs w:val="20"/>
        </w:rPr>
        <w:t xml:space="preserve"> </w:t>
      </w:r>
      <w:r>
        <w:rPr>
          <w:rFonts w:ascii="Arial" w:hAnsi="Arial" w:cs="Arial"/>
          <w:sz w:val="20"/>
          <w:szCs w:val="20"/>
        </w:rPr>
        <w:t>předání</w:t>
      </w:r>
      <w:r>
        <w:rPr>
          <w:rFonts w:ascii="Arial" w:hAnsi="Arial" w:cs="Arial"/>
          <w:spacing w:val="-12"/>
          <w:sz w:val="20"/>
          <w:szCs w:val="20"/>
        </w:rPr>
        <w:t xml:space="preserve"> </w:t>
      </w:r>
      <w:r>
        <w:rPr>
          <w:rFonts w:ascii="Arial" w:hAnsi="Arial" w:cs="Arial"/>
          <w:sz w:val="20"/>
          <w:szCs w:val="20"/>
        </w:rPr>
        <w:t>(CDE,</w:t>
      </w:r>
      <w:r>
        <w:rPr>
          <w:rFonts w:ascii="Arial" w:hAnsi="Arial" w:cs="Arial"/>
          <w:spacing w:val="-9"/>
          <w:sz w:val="20"/>
          <w:szCs w:val="20"/>
        </w:rPr>
        <w:t xml:space="preserve"> </w:t>
      </w:r>
      <w:r>
        <w:rPr>
          <w:rFonts w:ascii="Arial" w:hAnsi="Arial" w:cs="Arial"/>
          <w:sz w:val="20"/>
          <w:szCs w:val="20"/>
        </w:rPr>
        <w:t>Sharepoint,</w:t>
      </w:r>
      <w:r>
        <w:rPr>
          <w:rFonts w:ascii="Arial" w:hAnsi="Arial" w:cs="Arial"/>
          <w:spacing w:val="-12"/>
          <w:sz w:val="20"/>
          <w:szCs w:val="20"/>
        </w:rPr>
        <w:t xml:space="preserve"> </w:t>
      </w:r>
      <w:r>
        <w:rPr>
          <w:rFonts w:ascii="Arial" w:hAnsi="Arial" w:cs="Arial"/>
          <w:spacing w:val="-4"/>
          <w:sz w:val="20"/>
          <w:szCs w:val="20"/>
        </w:rPr>
        <w:t>jiné)</w:t>
      </w:r>
    </w:p>
    <w:p w14:paraId="284953AE" w14:textId="77777777" w:rsidR="00985CBB" w:rsidRDefault="00985CBB">
      <w:pPr>
        <w:pStyle w:val="Odstavecseseznamem"/>
        <w:numPr>
          <w:ilvl w:val="0"/>
          <w:numId w:val="1"/>
        </w:numPr>
        <w:tabs>
          <w:tab w:val="left" w:pos="861"/>
        </w:tabs>
        <w:kinsoku w:val="0"/>
        <w:overflowPunct w:val="0"/>
        <w:spacing w:before="18"/>
        <w:jc w:val="left"/>
        <w:rPr>
          <w:rFonts w:ascii="Arial" w:hAnsi="Arial" w:cs="Arial"/>
          <w:spacing w:val="-2"/>
          <w:sz w:val="20"/>
          <w:szCs w:val="20"/>
        </w:rPr>
      </w:pPr>
      <w:r>
        <w:rPr>
          <w:rFonts w:ascii="Arial" w:hAnsi="Arial" w:cs="Arial"/>
          <w:sz w:val="20"/>
          <w:szCs w:val="20"/>
        </w:rPr>
        <w:t>Formát</w:t>
      </w:r>
      <w:r>
        <w:rPr>
          <w:rFonts w:ascii="Arial" w:hAnsi="Arial" w:cs="Arial"/>
          <w:spacing w:val="-8"/>
          <w:sz w:val="20"/>
          <w:szCs w:val="20"/>
        </w:rPr>
        <w:t xml:space="preserve"> </w:t>
      </w:r>
      <w:r>
        <w:rPr>
          <w:rFonts w:ascii="Arial" w:hAnsi="Arial" w:cs="Arial"/>
          <w:spacing w:val="-2"/>
          <w:sz w:val="20"/>
          <w:szCs w:val="20"/>
        </w:rPr>
        <w:t>výstupů</w:t>
      </w:r>
    </w:p>
    <w:p w14:paraId="201C0059" w14:textId="77777777" w:rsidR="00985CBB" w:rsidRDefault="00985CBB">
      <w:pPr>
        <w:pStyle w:val="Odstavecseseznamem"/>
        <w:numPr>
          <w:ilvl w:val="0"/>
          <w:numId w:val="1"/>
        </w:numPr>
        <w:tabs>
          <w:tab w:val="left" w:pos="861"/>
        </w:tabs>
        <w:kinsoku w:val="0"/>
        <w:overflowPunct w:val="0"/>
        <w:spacing w:before="19"/>
        <w:jc w:val="left"/>
        <w:rPr>
          <w:rFonts w:ascii="Arial" w:hAnsi="Arial" w:cs="Arial"/>
          <w:spacing w:val="-2"/>
          <w:sz w:val="20"/>
          <w:szCs w:val="20"/>
        </w:rPr>
      </w:pPr>
      <w:r>
        <w:rPr>
          <w:rFonts w:ascii="Arial" w:hAnsi="Arial" w:cs="Arial"/>
          <w:sz w:val="20"/>
          <w:szCs w:val="20"/>
        </w:rPr>
        <w:t>Zodpovědnost</w:t>
      </w:r>
      <w:r>
        <w:rPr>
          <w:rFonts w:ascii="Arial" w:hAnsi="Arial" w:cs="Arial"/>
          <w:spacing w:val="-11"/>
          <w:sz w:val="20"/>
          <w:szCs w:val="20"/>
        </w:rPr>
        <w:t xml:space="preserve"> </w:t>
      </w:r>
      <w:r>
        <w:rPr>
          <w:rFonts w:ascii="Arial" w:hAnsi="Arial" w:cs="Arial"/>
          <w:sz w:val="20"/>
          <w:szCs w:val="20"/>
        </w:rPr>
        <w:t>za</w:t>
      </w:r>
      <w:r>
        <w:rPr>
          <w:rFonts w:ascii="Arial" w:hAnsi="Arial" w:cs="Arial"/>
          <w:spacing w:val="-9"/>
          <w:sz w:val="20"/>
          <w:szCs w:val="20"/>
        </w:rPr>
        <w:t xml:space="preserve"> </w:t>
      </w:r>
      <w:r>
        <w:rPr>
          <w:rFonts w:ascii="Arial" w:hAnsi="Arial" w:cs="Arial"/>
          <w:sz w:val="20"/>
          <w:szCs w:val="20"/>
        </w:rPr>
        <w:t>předání</w:t>
      </w:r>
      <w:r>
        <w:rPr>
          <w:rFonts w:ascii="Arial" w:hAnsi="Arial" w:cs="Arial"/>
          <w:spacing w:val="-11"/>
          <w:sz w:val="20"/>
          <w:szCs w:val="20"/>
        </w:rPr>
        <w:t xml:space="preserve"> </w:t>
      </w:r>
      <w:r>
        <w:rPr>
          <w:rFonts w:ascii="Arial" w:hAnsi="Arial" w:cs="Arial"/>
          <w:sz w:val="20"/>
          <w:szCs w:val="20"/>
        </w:rPr>
        <w:t>jednotlivých</w:t>
      </w:r>
      <w:r>
        <w:rPr>
          <w:rFonts w:ascii="Arial" w:hAnsi="Arial" w:cs="Arial"/>
          <w:spacing w:val="-11"/>
          <w:sz w:val="20"/>
          <w:szCs w:val="20"/>
        </w:rPr>
        <w:t xml:space="preserve"> </w:t>
      </w:r>
      <w:r>
        <w:rPr>
          <w:rFonts w:ascii="Arial" w:hAnsi="Arial" w:cs="Arial"/>
          <w:spacing w:val="-2"/>
          <w:sz w:val="20"/>
          <w:szCs w:val="20"/>
        </w:rPr>
        <w:t>výstupů</w:t>
      </w:r>
    </w:p>
    <w:p w14:paraId="6D460A68" w14:textId="6ED12B5A" w:rsidR="00985CBB" w:rsidRDefault="00DB7B5A">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67456" behindDoc="0" locked="0" layoutInCell="0" allowOverlap="1" wp14:anchorId="62E1775F" wp14:editId="761716C3">
                <wp:simplePos x="0" y="0"/>
                <wp:positionH relativeFrom="page">
                  <wp:posOffset>899160</wp:posOffset>
                </wp:positionH>
                <wp:positionV relativeFrom="paragraph">
                  <wp:posOffset>113030</wp:posOffset>
                </wp:positionV>
                <wp:extent cx="5761990" cy="652780"/>
                <wp:effectExtent l="0" t="0" r="0" b="0"/>
                <wp:wrapTopAndBottom/>
                <wp:docPr id="42332630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52780"/>
                          <a:chOff x="1416" y="178"/>
                          <a:chExt cx="9074" cy="1028"/>
                        </a:xfrm>
                      </wpg:grpSpPr>
                      <wps:wsp>
                        <wps:cNvPr id="601375425" name="Freeform 177"/>
                        <wps:cNvSpPr>
                          <a:spLocks/>
                        </wps:cNvSpPr>
                        <wps:spPr bwMode="auto">
                          <a:xfrm>
                            <a:off x="1416" y="178"/>
                            <a:ext cx="9074" cy="1028"/>
                          </a:xfrm>
                          <a:custGeom>
                            <a:avLst/>
                            <a:gdLst>
                              <a:gd name="T0" fmla="*/ 9063 w 9074"/>
                              <a:gd name="T1" fmla="*/ 1017 h 1028"/>
                              <a:gd name="T2" fmla="*/ 9 w 9074"/>
                              <a:gd name="T3" fmla="*/ 1017 h 1028"/>
                              <a:gd name="T4" fmla="*/ 9 w 9074"/>
                              <a:gd name="T5" fmla="*/ 9 h 1028"/>
                              <a:gd name="T6" fmla="*/ 0 w 9074"/>
                              <a:gd name="T7" fmla="*/ 9 h 1028"/>
                              <a:gd name="T8" fmla="*/ 0 w 9074"/>
                              <a:gd name="T9" fmla="*/ 1017 h 1028"/>
                              <a:gd name="T10" fmla="*/ 0 w 9074"/>
                              <a:gd name="T11" fmla="*/ 1027 h 1028"/>
                              <a:gd name="T12" fmla="*/ 9 w 9074"/>
                              <a:gd name="T13" fmla="*/ 1027 h 1028"/>
                              <a:gd name="T14" fmla="*/ 9063 w 9074"/>
                              <a:gd name="T15" fmla="*/ 1027 h 1028"/>
                              <a:gd name="T16" fmla="*/ 9063 w 9074"/>
                              <a:gd name="T17" fmla="*/ 1017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1028">
                                <a:moveTo>
                                  <a:pt x="9063" y="1017"/>
                                </a:moveTo>
                                <a:lnTo>
                                  <a:pt x="9" y="1017"/>
                                </a:lnTo>
                                <a:lnTo>
                                  <a:pt x="9" y="9"/>
                                </a:lnTo>
                                <a:lnTo>
                                  <a:pt x="0" y="9"/>
                                </a:lnTo>
                                <a:lnTo>
                                  <a:pt x="0" y="1017"/>
                                </a:lnTo>
                                <a:lnTo>
                                  <a:pt x="0" y="1027"/>
                                </a:lnTo>
                                <a:lnTo>
                                  <a:pt x="9" y="1027"/>
                                </a:lnTo>
                                <a:lnTo>
                                  <a:pt x="9063" y="1027"/>
                                </a:lnTo>
                                <a:lnTo>
                                  <a:pt x="9063" y="10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955086" name="Freeform 178"/>
                        <wps:cNvSpPr>
                          <a:spLocks/>
                        </wps:cNvSpPr>
                        <wps:spPr bwMode="auto">
                          <a:xfrm>
                            <a:off x="1416" y="178"/>
                            <a:ext cx="9074" cy="1028"/>
                          </a:xfrm>
                          <a:custGeom>
                            <a:avLst/>
                            <a:gdLst>
                              <a:gd name="T0" fmla="*/ 9063 w 9074"/>
                              <a:gd name="T1" fmla="*/ 0 h 1028"/>
                              <a:gd name="T2" fmla="*/ 9 w 9074"/>
                              <a:gd name="T3" fmla="*/ 0 h 1028"/>
                              <a:gd name="T4" fmla="*/ 0 w 9074"/>
                              <a:gd name="T5" fmla="*/ 0 h 1028"/>
                              <a:gd name="T6" fmla="*/ 0 w 9074"/>
                              <a:gd name="T7" fmla="*/ 9 h 1028"/>
                              <a:gd name="T8" fmla="*/ 9 w 9074"/>
                              <a:gd name="T9" fmla="*/ 9 h 1028"/>
                              <a:gd name="T10" fmla="*/ 9063 w 9074"/>
                              <a:gd name="T11" fmla="*/ 9 h 1028"/>
                              <a:gd name="T12" fmla="*/ 9063 w 9074"/>
                              <a:gd name="T13" fmla="*/ 0 h 1028"/>
                            </a:gdLst>
                            <a:ahLst/>
                            <a:cxnLst>
                              <a:cxn ang="0">
                                <a:pos x="T0" y="T1"/>
                              </a:cxn>
                              <a:cxn ang="0">
                                <a:pos x="T2" y="T3"/>
                              </a:cxn>
                              <a:cxn ang="0">
                                <a:pos x="T4" y="T5"/>
                              </a:cxn>
                              <a:cxn ang="0">
                                <a:pos x="T6" y="T7"/>
                              </a:cxn>
                              <a:cxn ang="0">
                                <a:pos x="T8" y="T9"/>
                              </a:cxn>
                              <a:cxn ang="0">
                                <a:pos x="T10" y="T11"/>
                              </a:cxn>
                              <a:cxn ang="0">
                                <a:pos x="T12" y="T13"/>
                              </a:cxn>
                            </a:cxnLst>
                            <a:rect l="0" t="0" r="r" b="b"/>
                            <a:pathLst>
                              <a:path w="9074" h="1028">
                                <a:moveTo>
                                  <a:pt x="9063" y="0"/>
                                </a:moveTo>
                                <a:lnTo>
                                  <a:pt x="9" y="0"/>
                                </a:lnTo>
                                <a:lnTo>
                                  <a:pt x="0" y="0"/>
                                </a:lnTo>
                                <a:lnTo>
                                  <a:pt x="0" y="9"/>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232884" name="Freeform 179"/>
                        <wps:cNvSpPr>
                          <a:spLocks/>
                        </wps:cNvSpPr>
                        <wps:spPr bwMode="auto">
                          <a:xfrm>
                            <a:off x="1416" y="178"/>
                            <a:ext cx="9074" cy="1028"/>
                          </a:xfrm>
                          <a:custGeom>
                            <a:avLst/>
                            <a:gdLst>
                              <a:gd name="T0" fmla="*/ 9073 w 9074"/>
                              <a:gd name="T1" fmla="*/ 9 h 1028"/>
                              <a:gd name="T2" fmla="*/ 9063 w 9074"/>
                              <a:gd name="T3" fmla="*/ 9 h 1028"/>
                              <a:gd name="T4" fmla="*/ 9063 w 9074"/>
                              <a:gd name="T5" fmla="*/ 1017 h 1028"/>
                              <a:gd name="T6" fmla="*/ 9063 w 9074"/>
                              <a:gd name="T7" fmla="*/ 1027 h 1028"/>
                              <a:gd name="T8" fmla="*/ 9073 w 9074"/>
                              <a:gd name="T9" fmla="*/ 1027 h 1028"/>
                              <a:gd name="T10" fmla="*/ 9073 w 9074"/>
                              <a:gd name="T11" fmla="*/ 1017 h 1028"/>
                              <a:gd name="T12" fmla="*/ 9073 w 9074"/>
                              <a:gd name="T13" fmla="*/ 9 h 1028"/>
                            </a:gdLst>
                            <a:ahLst/>
                            <a:cxnLst>
                              <a:cxn ang="0">
                                <a:pos x="T0" y="T1"/>
                              </a:cxn>
                              <a:cxn ang="0">
                                <a:pos x="T2" y="T3"/>
                              </a:cxn>
                              <a:cxn ang="0">
                                <a:pos x="T4" y="T5"/>
                              </a:cxn>
                              <a:cxn ang="0">
                                <a:pos x="T6" y="T7"/>
                              </a:cxn>
                              <a:cxn ang="0">
                                <a:pos x="T8" y="T9"/>
                              </a:cxn>
                              <a:cxn ang="0">
                                <a:pos x="T10" y="T11"/>
                              </a:cxn>
                              <a:cxn ang="0">
                                <a:pos x="T12" y="T13"/>
                              </a:cxn>
                            </a:cxnLst>
                            <a:rect l="0" t="0" r="r" b="b"/>
                            <a:pathLst>
                              <a:path w="9074" h="1028">
                                <a:moveTo>
                                  <a:pt x="9073" y="9"/>
                                </a:moveTo>
                                <a:lnTo>
                                  <a:pt x="9063" y="9"/>
                                </a:lnTo>
                                <a:lnTo>
                                  <a:pt x="9063" y="1017"/>
                                </a:lnTo>
                                <a:lnTo>
                                  <a:pt x="9063" y="1027"/>
                                </a:lnTo>
                                <a:lnTo>
                                  <a:pt x="9073" y="1027"/>
                                </a:lnTo>
                                <a:lnTo>
                                  <a:pt x="9073" y="1017"/>
                                </a:lnTo>
                                <a:lnTo>
                                  <a:pt x="907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50359" name="Freeform 180"/>
                        <wps:cNvSpPr>
                          <a:spLocks/>
                        </wps:cNvSpPr>
                        <wps:spPr bwMode="auto">
                          <a:xfrm>
                            <a:off x="1416" y="178"/>
                            <a:ext cx="9074" cy="1028"/>
                          </a:xfrm>
                          <a:custGeom>
                            <a:avLst/>
                            <a:gdLst>
                              <a:gd name="T0" fmla="*/ 9073 w 9074"/>
                              <a:gd name="T1" fmla="*/ 0 h 1028"/>
                              <a:gd name="T2" fmla="*/ 9063 w 9074"/>
                              <a:gd name="T3" fmla="*/ 0 h 1028"/>
                              <a:gd name="T4" fmla="*/ 9063 w 9074"/>
                              <a:gd name="T5" fmla="*/ 9 h 1028"/>
                              <a:gd name="T6" fmla="*/ 9073 w 9074"/>
                              <a:gd name="T7" fmla="*/ 9 h 1028"/>
                              <a:gd name="T8" fmla="*/ 9073 w 9074"/>
                              <a:gd name="T9" fmla="*/ 0 h 1028"/>
                            </a:gdLst>
                            <a:ahLst/>
                            <a:cxnLst>
                              <a:cxn ang="0">
                                <a:pos x="T0" y="T1"/>
                              </a:cxn>
                              <a:cxn ang="0">
                                <a:pos x="T2" y="T3"/>
                              </a:cxn>
                              <a:cxn ang="0">
                                <a:pos x="T4" y="T5"/>
                              </a:cxn>
                              <a:cxn ang="0">
                                <a:pos x="T6" y="T7"/>
                              </a:cxn>
                              <a:cxn ang="0">
                                <a:pos x="T8" y="T9"/>
                              </a:cxn>
                            </a:cxnLst>
                            <a:rect l="0" t="0" r="r" b="b"/>
                            <a:pathLst>
                              <a:path w="9074" h="1028">
                                <a:moveTo>
                                  <a:pt x="9073" y="0"/>
                                </a:moveTo>
                                <a:lnTo>
                                  <a:pt x="9063" y="0"/>
                                </a:lnTo>
                                <a:lnTo>
                                  <a:pt x="9063" y="9"/>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90749" id="Group 176" o:spid="_x0000_s1026" style="position:absolute;margin-left:70.8pt;margin-top:8.9pt;width:453.7pt;height:51.4pt;z-index:251667456;mso-wrap-distance-left:0;mso-wrap-distance-right:0;mso-position-horizontal-relative:page" coordorigin="1416,178" coordsize="9074,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" o:allowincell="f">
                <v:shape id="Freeform 177" o:spid="_x0000_s1027" style="position:absolute;left:1416;top:178;width:9074;height:1028;visibility:visible;mso-wrap-style:square;v-text-anchor:top" coordsize="90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" path="m9063,1017l9,1017,9,9,,9,,1017r,10l9,1027r9054,l9063,1017xe" fillcolor="black" stroked="f">
                  <v:path arrowok="t" o:connecttype="custom" o:connectlocs="9063,1017;9,1017;9,9;0,9;0,1017;0,1027;9,1027;9063,1027;9063,1017" o:connectangles="0,0,0,0,0,0,0,0,0"/>
                </v:shape>
                <v:shape id="Freeform 178" o:spid="_x0000_s1028" style="position:absolute;left:1416;top:178;width:9074;height:1028;visibility:visible;mso-wrap-style:square;v-text-anchor:top" coordsize="90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" path="m9063,l9,,,,,9r9,l9063,9r,-9xe" fillcolor="black" stroked="f">
                  <v:path arrowok="t" o:connecttype="custom" o:connectlocs="9063,0;9,0;0,0;0,9;9,9;9063,9;9063,0" o:connectangles="0,0,0,0,0,0,0"/>
                </v:shape>
                <v:shape id="Freeform 179" o:spid="_x0000_s1029" style="position:absolute;left:1416;top:178;width:9074;height:1028;visibility:visible;mso-wrap-style:square;v-text-anchor:top" coordsize="90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" path="m9073,9r-10,l9063,1017r,10l9073,1027r,-10l9073,9xe" fillcolor="black" stroked="f">
                  <v:path arrowok="t" o:connecttype="custom" o:connectlocs="9073,9;9063,9;9063,1017;9063,1027;9073,1027;9073,1017;9073,9" o:connectangles="0,0,0,0,0,0,0"/>
                </v:shape>
                <v:shape id="Freeform 180" o:spid="_x0000_s1030" style="position:absolute;left:1416;top:178;width:9074;height:1028;visibility:visible;mso-wrap-style:square;v-text-anchor:top" coordsize="90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" path="m9073,r-10,l9063,9r10,l9073,xe" fillcolor="black" stroked="f">
                  <v:path arrowok="t" o:connecttype="custom" o:connectlocs="9073,0;9063,0;9063,9;9073,9;9073,0" o:connectangles="0,0,0,0,0"/>
                </v:shape>
                <w10:wrap type="topAndBottom" anchorx="page"/>
              </v:group>
            </w:pict>
          </mc:Fallback>
        </mc:AlternateContent>
      </w:r>
    </w:p>
    <w:p w14:paraId="330A1AD6" w14:textId="77777777" w:rsidR="00985CBB" w:rsidRDefault="00985CBB">
      <w:pPr>
        <w:pStyle w:val="Zkladntext"/>
        <w:kinsoku w:val="0"/>
        <w:overflowPunct w:val="0"/>
        <w:spacing w:before="133"/>
        <w:rPr>
          <w:rFonts w:ascii="Arial" w:hAnsi="Arial" w:cs="Arial"/>
          <w:sz w:val="24"/>
          <w:szCs w:val="24"/>
        </w:rPr>
      </w:pPr>
    </w:p>
    <w:p w14:paraId="25B462AE" w14:textId="26F3CEE4" w:rsidR="00985CBB" w:rsidRDefault="00DB7B5A">
      <w:pPr>
        <w:pStyle w:val="Nadpis2"/>
        <w:numPr>
          <w:ilvl w:val="1"/>
          <w:numId w:val="6"/>
        </w:numPr>
        <w:tabs>
          <w:tab w:val="left" w:pos="717"/>
        </w:tabs>
        <w:kinsoku w:val="0"/>
        <w:overflowPunct w:val="0"/>
        <w:rPr>
          <w:spacing w:val="-2"/>
        </w:rPr>
      </w:pPr>
      <w:r>
        <w:rPr>
          <w:noProof/>
        </w:rPr>
        <mc:AlternateContent>
          <mc:Choice Requires="wps">
            <w:drawing>
              <wp:anchor distT="0" distB="0" distL="0" distR="0" simplePos="0" relativeHeight="251668480" behindDoc="0" locked="0" layoutInCell="0" allowOverlap="1" wp14:anchorId="7EAD5DC9" wp14:editId="1C48911D">
                <wp:simplePos x="0" y="0"/>
                <wp:positionH relativeFrom="page">
                  <wp:posOffset>880745</wp:posOffset>
                </wp:positionH>
                <wp:positionV relativeFrom="paragraph">
                  <wp:posOffset>188595</wp:posOffset>
                </wp:positionV>
                <wp:extent cx="5798185" cy="6350"/>
                <wp:effectExtent l="0" t="0" r="0" b="0"/>
                <wp:wrapTopAndBottom/>
                <wp:docPr id="12850327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71512" id="Freeform 181" o:spid="_x0000_s1026" style="position:absolute;margin-left:69.35pt;margin-top:14.85pt;width:456.55pt;height:.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985CBB">
        <w:t>Požadavky</w:t>
      </w:r>
      <w:r w:rsidR="00985CBB">
        <w:rPr>
          <w:spacing w:val="-5"/>
        </w:rPr>
        <w:t xml:space="preserve"> </w:t>
      </w:r>
      <w:r w:rsidR="00985CBB">
        <w:t>na</w:t>
      </w:r>
      <w:r w:rsidR="00985CBB">
        <w:rPr>
          <w:spacing w:val="-5"/>
        </w:rPr>
        <w:t xml:space="preserve"> </w:t>
      </w:r>
      <w:r w:rsidR="00985CBB">
        <w:t>součinnost</w:t>
      </w:r>
      <w:r w:rsidR="00985CBB">
        <w:rPr>
          <w:spacing w:val="-5"/>
        </w:rPr>
        <w:t xml:space="preserve"> </w:t>
      </w:r>
      <w:r w:rsidR="00985CBB">
        <w:rPr>
          <w:spacing w:val="-2"/>
        </w:rPr>
        <w:t>zadavatele</w:t>
      </w:r>
    </w:p>
    <w:p w14:paraId="143A6602" w14:textId="77777777" w:rsidR="00985CBB" w:rsidRDefault="00985CBB">
      <w:pPr>
        <w:pStyle w:val="Zkladntext"/>
        <w:kinsoku w:val="0"/>
        <w:overflowPunct w:val="0"/>
        <w:spacing w:line="256" w:lineRule="auto"/>
        <w:ind w:left="141"/>
        <w:rPr>
          <w:rFonts w:ascii="Arial" w:hAnsi="Arial" w:cs="Arial"/>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této</w:t>
      </w:r>
      <w:r>
        <w:rPr>
          <w:rFonts w:ascii="Arial" w:hAnsi="Arial" w:cs="Arial"/>
          <w:spacing w:val="-4"/>
          <w:sz w:val="20"/>
          <w:szCs w:val="20"/>
        </w:rPr>
        <w:t xml:space="preserve"> </w:t>
      </w:r>
      <w:r>
        <w:rPr>
          <w:rFonts w:ascii="Arial" w:hAnsi="Arial" w:cs="Arial"/>
          <w:sz w:val="20"/>
          <w:szCs w:val="20"/>
        </w:rPr>
        <w:t>kapitole</w:t>
      </w:r>
      <w:r>
        <w:rPr>
          <w:rFonts w:ascii="Arial" w:hAnsi="Arial" w:cs="Arial"/>
          <w:spacing w:val="-1"/>
          <w:sz w:val="20"/>
          <w:szCs w:val="20"/>
        </w:rPr>
        <w:t xml:space="preserve"> </w:t>
      </w:r>
      <w:r>
        <w:rPr>
          <w:rFonts w:ascii="Arial" w:hAnsi="Arial" w:cs="Arial"/>
          <w:sz w:val="20"/>
          <w:szCs w:val="20"/>
        </w:rPr>
        <w:t>dodavatel</w:t>
      </w:r>
      <w:r>
        <w:rPr>
          <w:rFonts w:ascii="Arial" w:hAnsi="Arial" w:cs="Arial"/>
          <w:spacing w:val="-4"/>
          <w:sz w:val="20"/>
          <w:szCs w:val="20"/>
        </w:rPr>
        <w:t xml:space="preserve"> </w:t>
      </w:r>
      <w:r>
        <w:rPr>
          <w:rFonts w:ascii="Arial" w:hAnsi="Arial" w:cs="Arial"/>
          <w:sz w:val="20"/>
          <w:szCs w:val="20"/>
        </w:rPr>
        <w:t>uvede,</w:t>
      </w:r>
      <w:r>
        <w:rPr>
          <w:rFonts w:ascii="Arial" w:hAnsi="Arial" w:cs="Arial"/>
          <w:spacing w:val="-4"/>
          <w:sz w:val="20"/>
          <w:szCs w:val="20"/>
        </w:rPr>
        <w:t xml:space="preserve"> </w:t>
      </w:r>
      <w:r>
        <w:rPr>
          <w:rFonts w:ascii="Arial" w:hAnsi="Arial" w:cs="Arial"/>
          <w:sz w:val="20"/>
          <w:szCs w:val="20"/>
        </w:rPr>
        <w:t>zda</w:t>
      </w:r>
      <w:r>
        <w:rPr>
          <w:rFonts w:ascii="Arial" w:hAnsi="Arial" w:cs="Arial"/>
          <w:spacing w:val="-2"/>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jaké</w:t>
      </w:r>
      <w:r>
        <w:rPr>
          <w:rFonts w:ascii="Arial" w:hAnsi="Arial" w:cs="Arial"/>
          <w:spacing w:val="-2"/>
          <w:sz w:val="20"/>
          <w:szCs w:val="20"/>
        </w:rPr>
        <w:t xml:space="preserve"> </w:t>
      </w:r>
      <w:r>
        <w:rPr>
          <w:rFonts w:ascii="Arial" w:hAnsi="Arial" w:cs="Arial"/>
          <w:sz w:val="20"/>
          <w:szCs w:val="20"/>
        </w:rPr>
        <w:t>má</w:t>
      </w:r>
      <w:r>
        <w:rPr>
          <w:rFonts w:ascii="Arial" w:hAnsi="Arial" w:cs="Arial"/>
          <w:spacing w:val="-4"/>
          <w:sz w:val="20"/>
          <w:szCs w:val="20"/>
        </w:rPr>
        <w:t xml:space="preserve"> </w:t>
      </w:r>
      <w:r>
        <w:rPr>
          <w:rFonts w:ascii="Arial" w:hAnsi="Arial" w:cs="Arial"/>
          <w:sz w:val="20"/>
          <w:szCs w:val="20"/>
        </w:rPr>
        <w:t>požadavky</w:t>
      </w:r>
      <w:r>
        <w:rPr>
          <w:rFonts w:ascii="Arial" w:hAnsi="Arial" w:cs="Arial"/>
          <w:spacing w:val="-3"/>
          <w:sz w:val="20"/>
          <w:szCs w:val="20"/>
        </w:rPr>
        <w:t xml:space="preserve"> </w:t>
      </w:r>
      <w:r>
        <w:rPr>
          <w:rFonts w:ascii="Arial" w:hAnsi="Arial" w:cs="Arial"/>
          <w:sz w:val="20"/>
          <w:szCs w:val="20"/>
        </w:rPr>
        <w:t>na</w:t>
      </w:r>
      <w:r>
        <w:rPr>
          <w:rFonts w:ascii="Arial" w:hAnsi="Arial" w:cs="Arial"/>
          <w:spacing w:val="-5"/>
          <w:sz w:val="20"/>
          <w:szCs w:val="20"/>
        </w:rPr>
        <w:t xml:space="preserve"> </w:t>
      </w:r>
      <w:r>
        <w:rPr>
          <w:rFonts w:ascii="Arial" w:hAnsi="Arial" w:cs="Arial"/>
          <w:sz w:val="20"/>
          <w:szCs w:val="20"/>
        </w:rPr>
        <w:t>součinnost</w:t>
      </w:r>
      <w:r>
        <w:rPr>
          <w:rFonts w:ascii="Arial" w:hAnsi="Arial" w:cs="Arial"/>
          <w:spacing w:val="-4"/>
          <w:sz w:val="20"/>
          <w:szCs w:val="20"/>
        </w:rPr>
        <w:t xml:space="preserve"> </w:t>
      </w:r>
      <w:r>
        <w:rPr>
          <w:rFonts w:ascii="Arial" w:hAnsi="Arial" w:cs="Arial"/>
          <w:sz w:val="20"/>
          <w:szCs w:val="20"/>
        </w:rPr>
        <w:t>zadavatele</w:t>
      </w:r>
      <w:r>
        <w:rPr>
          <w:rFonts w:ascii="Arial" w:hAnsi="Arial" w:cs="Arial"/>
          <w:spacing w:val="-2"/>
          <w:sz w:val="20"/>
          <w:szCs w:val="20"/>
        </w:rPr>
        <w:t xml:space="preserve"> </w:t>
      </w:r>
      <w:r>
        <w:rPr>
          <w:rFonts w:ascii="Arial" w:hAnsi="Arial" w:cs="Arial"/>
          <w:sz w:val="20"/>
          <w:szCs w:val="20"/>
        </w:rPr>
        <w:t>při</w:t>
      </w:r>
      <w:r>
        <w:rPr>
          <w:rFonts w:ascii="Arial" w:hAnsi="Arial" w:cs="Arial"/>
          <w:spacing w:val="-4"/>
          <w:sz w:val="20"/>
          <w:szCs w:val="20"/>
        </w:rPr>
        <w:t xml:space="preserve"> </w:t>
      </w:r>
      <w:r>
        <w:rPr>
          <w:rFonts w:ascii="Arial" w:hAnsi="Arial" w:cs="Arial"/>
          <w:sz w:val="20"/>
          <w:szCs w:val="20"/>
        </w:rPr>
        <w:t>tvorbě informačního modelu stavby.</w:t>
      </w:r>
    </w:p>
    <w:p w14:paraId="1F68286E" w14:textId="6D0BF575" w:rsidR="00985CBB" w:rsidRDefault="00DB7B5A">
      <w:pPr>
        <w:pStyle w:val="Zkladntext"/>
        <w:kinsoku w:val="0"/>
        <w:overflowPunct w:val="0"/>
        <w:spacing w:before="1"/>
        <w:rPr>
          <w:rFonts w:ascii="Arial" w:hAnsi="Arial" w:cs="Arial"/>
          <w:sz w:val="12"/>
          <w:szCs w:val="12"/>
        </w:rPr>
      </w:pPr>
      <w:r>
        <w:rPr>
          <w:noProof/>
        </w:rPr>
        <mc:AlternateContent>
          <mc:Choice Requires="wpg">
            <w:drawing>
              <wp:anchor distT="0" distB="0" distL="0" distR="0" simplePos="0" relativeHeight="251669504" behindDoc="0" locked="0" layoutInCell="0" allowOverlap="1" wp14:anchorId="5BF3E5E6" wp14:editId="06790D9D">
                <wp:simplePos x="0" y="0"/>
                <wp:positionH relativeFrom="page">
                  <wp:posOffset>899160</wp:posOffset>
                </wp:positionH>
                <wp:positionV relativeFrom="paragraph">
                  <wp:posOffset>103505</wp:posOffset>
                </wp:positionV>
                <wp:extent cx="5761990" cy="567055"/>
                <wp:effectExtent l="0" t="0" r="0" b="0"/>
                <wp:wrapTopAndBottom/>
                <wp:docPr id="2169904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567055"/>
                          <a:chOff x="1416" y="163"/>
                          <a:chExt cx="9074" cy="893"/>
                        </a:xfrm>
                      </wpg:grpSpPr>
                      <wps:wsp>
                        <wps:cNvPr id="1849862707" name="Freeform 183"/>
                        <wps:cNvSpPr>
                          <a:spLocks/>
                        </wps:cNvSpPr>
                        <wps:spPr bwMode="auto">
                          <a:xfrm>
                            <a:off x="1416" y="163"/>
                            <a:ext cx="9074" cy="893"/>
                          </a:xfrm>
                          <a:custGeom>
                            <a:avLst/>
                            <a:gdLst>
                              <a:gd name="T0" fmla="*/ 9063 w 9074"/>
                              <a:gd name="T1" fmla="*/ 0 h 893"/>
                              <a:gd name="T2" fmla="*/ 9 w 9074"/>
                              <a:gd name="T3" fmla="*/ 0 h 893"/>
                              <a:gd name="T4" fmla="*/ 0 w 9074"/>
                              <a:gd name="T5" fmla="*/ 0 h 893"/>
                              <a:gd name="T6" fmla="*/ 0 w 9074"/>
                              <a:gd name="T7" fmla="*/ 9 h 893"/>
                              <a:gd name="T8" fmla="*/ 0 w 9074"/>
                              <a:gd name="T9" fmla="*/ 883 h 893"/>
                              <a:gd name="T10" fmla="*/ 0 w 9074"/>
                              <a:gd name="T11" fmla="*/ 892 h 893"/>
                              <a:gd name="T12" fmla="*/ 9 w 9074"/>
                              <a:gd name="T13" fmla="*/ 892 h 893"/>
                              <a:gd name="T14" fmla="*/ 9063 w 9074"/>
                              <a:gd name="T15" fmla="*/ 892 h 893"/>
                              <a:gd name="T16" fmla="*/ 9063 w 9074"/>
                              <a:gd name="T17" fmla="*/ 883 h 893"/>
                              <a:gd name="T18" fmla="*/ 9 w 9074"/>
                              <a:gd name="T19" fmla="*/ 883 h 893"/>
                              <a:gd name="T20" fmla="*/ 9 w 9074"/>
                              <a:gd name="T21" fmla="*/ 9 h 893"/>
                              <a:gd name="T22" fmla="*/ 9063 w 9074"/>
                              <a:gd name="T23" fmla="*/ 9 h 893"/>
                              <a:gd name="T24" fmla="*/ 9063 w 9074"/>
                              <a:gd name="T25"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893">
                                <a:moveTo>
                                  <a:pt x="9063" y="0"/>
                                </a:moveTo>
                                <a:lnTo>
                                  <a:pt x="9" y="0"/>
                                </a:lnTo>
                                <a:lnTo>
                                  <a:pt x="0" y="0"/>
                                </a:lnTo>
                                <a:lnTo>
                                  <a:pt x="0" y="9"/>
                                </a:lnTo>
                                <a:lnTo>
                                  <a:pt x="0" y="883"/>
                                </a:lnTo>
                                <a:lnTo>
                                  <a:pt x="0" y="892"/>
                                </a:lnTo>
                                <a:lnTo>
                                  <a:pt x="9" y="892"/>
                                </a:lnTo>
                                <a:lnTo>
                                  <a:pt x="9063" y="892"/>
                                </a:lnTo>
                                <a:lnTo>
                                  <a:pt x="9063" y="883"/>
                                </a:lnTo>
                                <a:lnTo>
                                  <a:pt x="9" y="883"/>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002084" name="Freeform 184"/>
                        <wps:cNvSpPr>
                          <a:spLocks/>
                        </wps:cNvSpPr>
                        <wps:spPr bwMode="auto">
                          <a:xfrm>
                            <a:off x="1416" y="163"/>
                            <a:ext cx="9074" cy="893"/>
                          </a:xfrm>
                          <a:custGeom>
                            <a:avLst/>
                            <a:gdLst>
                              <a:gd name="T0" fmla="*/ 9073 w 9074"/>
                              <a:gd name="T1" fmla="*/ 0 h 893"/>
                              <a:gd name="T2" fmla="*/ 9063 w 9074"/>
                              <a:gd name="T3" fmla="*/ 0 h 893"/>
                              <a:gd name="T4" fmla="*/ 9063 w 9074"/>
                              <a:gd name="T5" fmla="*/ 9 h 893"/>
                              <a:gd name="T6" fmla="*/ 9063 w 9074"/>
                              <a:gd name="T7" fmla="*/ 883 h 893"/>
                              <a:gd name="T8" fmla="*/ 9063 w 9074"/>
                              <a:gd name="T9" fmla="*/ 892 h 893"/>
                              <a:gd name="T10" fmla="*/ 9073 w 9074"/>
                              <a:gd name="T11" fmla="*/ 892 h 893"/>
                              <a:gd name="T12" fmla="*/ 9073 w 9074"/>
                              <a:gd name="T13" fmla="*/ 883 h 893"/>
                              <a:gd name="T14" fmla="*/ 9073 w 9074"/>
                              <a:gd name="T15" fmla="*/ 9 h 893"/>
                              <a:gd name="T16" fmla="*/ 9073 w 9074"/>
                              <a:gd name="T17"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893">
                                <a:moveTo>
                                  <a:pt x="9073" y="0"/>
                                </a:moveTo>
                                <a:lnTo>
                                  <a:pt x="9063" y="0"/>
                                </a:lnTo>
                                <a:lnTo>
                                  <a:pt x="9063" y="9"/>
                                </a:lnTo>
                                <a:lnTo>
                                  <a:pt x="9063" y="883"/>
                                </a:lnTo>
                                <a:lnTo>
                                  <a:pt x="9063" y="892"/>
                                </a:lnTo>
                                <a:lnTo>
                                  <a:pt x="9073" y="892"/>
                                </a:lnTo>
                                <a:lnTo>
                                  <a:pt x="9073" y="883"/>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FED0E" id="Group 182" o:spid="_x0000_s1026" style="position:absolute;margin-left:70.8pt;margin-top:8.15pt;width:453.7pt;height:44.65pt;z-index:251669504;mso-wrap-distance-left:0;mso-wrap-distance-right:0;mso-position-horizontal-relative:page" coordorigin="1416,163" coordsize="907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" o:allowincell="f">
                <v:shape id="Freeform 183" o:spid="_x0000_s1027" style="position:absolute;left:1416;top:163;width:9074;height:893;visibility:visible;mso-wrap-style:square;v-text-anchor:top" coordsize="907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" path="m9063,l9,,,,,9,,883r,9l9,892r9054,l9063,883,9,883,9,9r9054,l9063,xe" fillcolor="black" stroked="f">
                  <v:path arrowok="t" o:connecttype="custom" o:connectlocs="9063,0;9,0;0,0;0,9;0,883;0,892;9,892;9063,892;9063,883;9,883;9,9;9063,9;9063,0" o:connectangles="0,0,0,0,0,0,0,0,0,0,0,0,0"/>
                </v:shape>
                <v:shape id="Freeform 184" o:spid="_x0000_s1028" style="position:absolute;left:1416;top:163;width:9074;height:893;visibility:visible;mso-wrap-style:square;v-text-anchor:top" coordsize="907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" path="m9073,r-10,l9063,9r,874l9063,892r10,l9073,883r,-874l9073,xe" fillcolor="black" stroked="f">
                  <v:path arrowok="t" o:connecttype="custom" o:connectlocs="9073,0;9063,0;9063,9;9063,883;9063,892;9073,892;9073,883;9073,9;9073,0" o:connectangles="0,0,0,0,0,0,0,0,0"/>
                </v:shape>
                <w10:wrap type="topAndBottom" anchorx="page"/>
              </v:group>
            </w:pict>
          </mc:Fallback>
        </mc:AlternateContent>
      </w:r>
    </w:p>
    <w:sectPr w:rsidR="00985CBB">
      <w:pgSz w:w="11910" w:h="16840"/>
      <w:pgMar w:top="1920" w:right="1133" w:bottom="1100" w:left="1275" w:header="0" w:footer="916"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4EAD6" w14:textId="77777777" w:rsidR="00EC2DCE" w:rsidRDefault="00EC2DCE">
      <w:r>
        <w:separator/>
      </w:r>
    </w:p>
  </w:endnote>
  <w:endnote w:type="continuationSeparator" w:id="0">
    <w:p w14:paraId="3431E79D" w14:textId="77777777" w:rsidR="00EC2DCE" w:rsidRDefault="00EC2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0C46" w14:textId="6B2229E7" w:rsidR="00985CBB" w:rsidRDefault="00DB7B5A">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778EBF45" wp14:editId="290620B9">
              <wp:simplePos x="0" y="0"/>
              <wp:positionH relativeFrom="page">
                <wp:posOffset>901700</wp:posOffset>
              </wp:positionH>
              <wp:positionV relativeFrom="page">
                <wp:posOffset>8865870</wp:posOffset>
              </wp:positionV>
              <wp:extent cx="3648075" cy="456565"/>
              <wp:effectExtent l="0" t="0" r="0" b="0"/>
              <wp:wrapNone/>
              <wp:docPr id="16741804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3917A" w14:textId="77777777" w:rsidR="00985CBB" w:rsidRDefault="00985CBB">
                          <w:pPr>
                            <w:pStyle w:val="Zkladntext"/>
                            <w:kinsoku w:val="0"/>
                            <w:overflowPunct w:val="0"/>
                            <w:spacing w:before="10"/>
                            <w:ind w:left="20"/>
                            <w:rPr>
                              <w:rFonts w:ascii="Times New Roman" w:hAnsi="Times New Roman" w:cs="Times New Roman"/>
                              <w:sz w:val="20"/>
                              <w:szCs w:val="20"/>
                            </w:rPr>
                          </w:pPr>
                          <w:r>
                            <w:rPr>
                              <w:rFonts w:ascii="Times New Roman" w:hAnsi="Times New Roman" w:cs="Times New Roman"/>
                              <w:sz w:val="20"/>
                              <w:szCs w:val="20"/>
                            </w:rPr>
                            <w:t>Kamýk</w:t>
                          </w:r>
                          <w:r>
                            <w:rPr>
                              <w:rFonts w:ascii="Times New Roman" w:hAnsi="Times New Roman" w:cs="Times New Roman"/>
                              <w:spacing w:val="-3"/>
                              <w:sz w:val="20"/>
                              <w:szCs w:val="20"/>
                            </w:rPr>
                            <w:t xml:space="preserve"> </w:t>
                          </w:r>
                          <w:r>
                            <w:rPr>
                              <w:rFonts w:ascii="Times New Roman" w:hAnsi="Times New Roman" w:cs="Times New Roman"/>
                              <w:sz w:val="20"/>
                              <w:szCs w:val="20"/>
                            </w:rPr>
                            <w:t>nad</w:t>
                          </w:r>
                          <w:r>
                            <w:rPr>
                              <w:rFonts w:ascii="Times New Roman" w:hAnsi="Times New Roman" w:cs="Times New Roman"/>
                              <w:spacing w:val="-5"/>
                              <w:sz w:val="20"/>
                              <w:szCs w:val="20"/>
                            </w:rPr>
                            <w:t xml:space="preserve"> </w:t>
                          </w:r>
                          <w:r>
                            <w:rPr>
                              <w:rFonts w:ascii="Times New Roman" w:hAnsi="Times New Roman" w:cs="Times New Roman"/>
                              <w:sz w:val="20"/>
                              <w:szCs w:val="20"/>
                            </w:rPr>
                            <w:t>Vltavou</w:t>
                          </w:r>
                          <w:r>
                            <w:rPr>
                              <w:rFonts w:ascii="Times New Roman" w:hAnsi="Times New Roman" w:cs="Times New Roman"/>
                              <w:spacing w:val="-4"/>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překladiště</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objezd –</w:t>
                          </w:r>
                          <w:r>
                            <w:rPr>
                              <w:rFonts w:ascii="Times New Roman" w:hAnsi="Times New Roman" w:cs="Times New Roman"/>
                              <w:spacing w:val="-3"/>
                              <w:sz w:val="20"/>
                              <w:szCs w:val="20"/>
                            </w:rPr>
                            <w:t xml:space="preserve"> </w:t>
                          </w:r>
                          <w:r>
                            <w:rPr>
                              <w:rFonts w:ascii="Times New Roman" w:hAnsi="Times New Roman" w:cs="Times New Roman"/>
                              <w:sz w:val="20"/>
                              <w:szCs w:val="20"/>
                            </w:rPr>
                            <w:t>Projekční</w:t>
                          </w:r>
                          <w:r>
                            <w:rPr>
                              <w:rFonts w:ascii="Times New Roman" w:hAnsi="Times New Roman" w:cs="Times New Roman"/>
                              <w:spacing w:val="-5"/>
                              <w:sz w:val="20"/>
                              <w:szCs w:val="20"/>
                            </w:rPr>
                            <w:t xml:space="preserve"> </w:t>
                          </w:r>
                          <w:r>
                            <w:rPr>
                              <w:rFonts w:ascii="Times New Roman" w:hAnsi="Times New Roman" w:cs="Times New Roman"/>
                              <w:sz w:val="20"/>
                              <w:szCs w:val="20"/>
                            </w:rPr>
                            <w:t>práce</w:t>
                          </w:r>
                          <w:r>
                            <w:rPr>
                              <w:rFonts w:ascii="Times New Roman" w:hAnsi="Times New Roman" w:cs="Times New Roman"/>
                              <w:spacing w:val="-6"/>
                              <w:sz w:val="20"/>
                              <w:szCs w:val="20"/>
                            </w:rPr>
                            <w:t xml:space="preserve"> </w:t>
                          </w:r>
                          <w:r>
                            <w:rPr>
                              <w:rFonts w:ascii="Times New Roman" w:hAnsi="Times New Roman" w:cs="Times New Roman"/>
                              <w:sz w:val="20"/>
                              <w:szCs w:val="20"/>
                            </w:rPr>
                            <w:t>(část</w:t>
                          </w:r>
                          <w:r>
                            <w:rPr>
                              <w:rFonts w:ascii="Times New Roman" w:hAnsi="Times New Roman" w:cs="Times New Roman"/>
                              <w:spacing w:val="-5"/>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1) Evidenční číslo objednatele: SML-2024-168-VZ</w:t>
                          </w:r>
                        </w:p>
                        <w:p w14:paraId="4E10E5DD" w14:textId="77777777" w:rsidR="00985CBB" w:rsidRDefault="00985CBB">
                          <w:pPr>
                            <w:pStyle w:val="Zkladntext"/>
                            <w:kinsoku w:val="0"/>
                            <w:overflowPunct w:val="0"/>
                            <w:spacing w:line="228" w:lineRule="exact"/>
                            <w:ind w:left="20"/>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7"/>
                              <w:sz w:val="20"/>
                              <w:szCs w:val="20"/>
                            </w:rPr>
                            <w:t xml:space="preserve"> </w:t>
                          </w:r>
                          <w:r>
                            <w:rPr>
                              <w:rFonts w:ascii="Times New Roman" w:hAnsi="Times New Roman" w:cs="Times New Roman"/>
                              <w:sz w:val="20"/>
                              <w:szCs w:val="20"/>
                            </w:rPr>
                            <w:t>číslo</w:t>
                          </w:r>
                          <w:r>
                            <w:rPr>
                              <w:rFonts w:ascii="Times New Roman" w:hAnsi="Times New Roman" w:cs="Times New Roman"/>
                              <w:spacing w:val="-4"/>
                              <w:sz w:val="20"/>
                              <w:szCs w:val="20"/>
                            </w:rPr>
                            <w:t xml:space="preserve"> </w:t>
                          </w:r>
                          <w:r>
                            <w:rPr>
                              <w:rFonts w:ascii="Times New Roman" w:hAnsi="Times New Roman" w:cs="Times New Roman"/>
                              <w:sz w:val="20"/>
                              <w:szCs w:val="20"/>
                            </w:rPr>
                            <w:t>zhotovitele:</w:t>
                          </w:r>
                          <w:r>
                            <w:rPr>
                              <w:rFonts w:ascii="Times New Roman" w:hAnsi="Times New Roman" w:cs="Times New Roman"/>
                              <w:spacing w:val="-4"/>
                              <w:sz w:val="20"/>
                              <w:szCs w:val="20"/>
                            </w:rPr>
                            <w:t xml:space="preserve"> </w:t>
                          </w:r>
                          <w:r>
                            <w:rPr>
                              <w:rFonts w:ascii="Times New Roman" w:hAnsi="Times New Roman" w:cs="Times New Roman"/>
                              <w:sz w:val="20"/>
                              <w:szCs w:val="20"/>
                            </w:rPr>
                            <w:t>2025/39,</w:t>
                          </w:r>
                          <w:r>
                            <w:rPr>
                              <w:rFonts w:ascii="Times New Roman" w:hAnsi="Times New Roman" w:cs="Times New Roman"/>
                              <w:spacing w:val="-6"/>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zak.</w:t>
                          </w:r>
                          <w:r>
                            <w:rPr>
                              <w:rFonts w:ascii="Times New Roman" w:hAnsi="Times New Roman" w:cs="Times New Roman"/>
                              <w:spacing w:val="-6"/>
                              <w:sz w:val="20"/>
                              <w:szCs w:val="20"/>
                            </w:rPr>
                            <w:t xml:space="preserve"> </w:t>
                          </w:r>
                          <w:r>
                            <w:rPr>
                              <w:rFonts w:ascii="Times New Roman" w:hAnsi="Times New Roman" w:cs="Times New Roman"/>
                              <w:spacing w:val="-5"/>
                              <w:sz w:val="20"/>
                              <w:szCs w:val="20"/>
                            </w:rPr>
                            <w:t>738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EBF45" id="_x0000_t202" coordsize="21600,21600" o:spt="202" path="m,l,21600r21600,l21600,xe">
              <v:stroke joinstyle="miter"/>
              <v:path gradientshapeok="t" o:connecttype="rect"/>
            </v:shapetype>
            <v:shape id="Text Box 1" o:spid="_x0000_s1095" type="#_x0000_t202" style="position:absolute;margin-left:71pt;margin-top:698.1pt;width:287.25pt;height:35.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" o:allowincell="f" filled="f" stroked="f">
              <v:textbox inset="0,0,0,0">
                <w:txbxContent>
                  <w:p w14:paraId="70A3917A" w14:textId="77777777" w:rsidR="00985CBB" w:rsidRDefault="00985CBB">
                    <w:pPr>
                      <w:pStyle w:val="Zkladntext"/>
                      <w:kinsoku w:val="0"/>
                      <w:overflowPunct w:val="0"/>
                      <w:spacing w:before="10"/>
                      <w:ind w:left="20"/>
                      <w:rPr>
                        <w:rFonts w:ascii="Times New Roman" w:hAnsi="Times New Roman" w:cs="Times New Roman"/>
                        <w:sz w:val="20"/>
                        <w:szCs w:val="20"/>
                      </w:rPr>
                    </w:pPr>
                    <w:r>
                      <w:rPr>
                        <w:rFonts w:ascii="Times New Roman" w:hAnsi="Times New Roman" w:cs="Times New Roman"/>
                        <w:sz w:val="20"/>
                        <w:szCs w:val="20"/>
                      </w:rPr>
                      <w:t>Kamýk</w:t>
                    </w:r>
                    <w:r>
                      <w:rPr>
                        <w:rFonts w:ascii="Times New Roman" w:hAnsi="Times New Roman" w:cs="Times New Roman"/>
                        <w:spacing w:val="-3"/>
                        <w:sz w:val="20"/>
                        <w:szCs w:val="20"/>
                      </w:rPr>
                      <w:t xml:space="preserve"> </w:t>
                    </w:r>
                    <w:r>
                      <w:rPr>
                        <w:rFonts w:ascii="Times New Roman" w:hAnsi="Times New Roman" w:cs="Times New Roman"/>
                        <w:sz w:val="20"/>
                        <w:szCs w:val="20"/>
                      </w:rPr>
                      <w:t>nad</w:t>
                    </w:r>
                    <w:r>
                      <w:rPr>
                        <w:rFonts w:ascii="Times New Roman" w:hAnsi="Times New Roman" w:cs="Times New Roman"/>
                        <w:spacing w:val="-5"/>
                        <w:sz w:val="20"/>
                        <w:szCs w:val="20"/>
                      </w:rPr>
                      <w:t xml:space="preserve"> </w:t>
                    </w:r>
                    <w:r>
                      <w:rPr>
                        <w:rFonts w:ascii="Times New Roman" w:hAnsi="Times New Roman" w:cs="Times New Roman"/>
                        <w:sz w:val="20"/>
                        <w:szCs w:val="20"/>
                      </w:rPr>
                      <w:t>Vltavou</w:t>
                    </w:r>
                    <w:r>
                      <w:rPr>
                        <w:rFonts w:ascii="Times New Roman" w:hAnsi="Times New Roman" w:cs="Times New Roman"/>
                        <w:spacing w:val="-4"/>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překladiště</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objezd –</w:t>
                    </w:r>
                    <w:r>
                      <w:rPr>
                        <w:rFonts w:ascii="Times New Roman" w:hAnsi="Times New Roman" w:cs="Times New Roman"/>
                        <w:spacing w:val="-3"/>
                        <w:sz w:val="20"/>
                        <w:szCs w:val="20"/>
                      </w:rPr>
                      <w:t xml:space="preserve"> </w:t>
                    </w:r>
                    <w:r>
                      <w:rPr>
                        <w:rFonts w:ascii="Times New Roman" w:hAnsi="Times New Roman" w:cs="Times New Roman"/>
                        <w:sz w:val="20"/>
                        <w:szCs w:val="20"/>
                      </w:rPr>
                      <w:t>Projekční</w:t>
                    </w:r>
                    <w:r>
                      <w:rPr>
                        <w:rFonts w:ascii="Times New Roman" w:hAnsi="Times New Roman" w:cs="Times New Roman"/>
                        <w:spacing w:val="-5"/>
                        <w:sz w:val="20"/>
                        <w:szCs w:val="20"/>
                      </w:rPr>
                      <w:t xml:space="preserve"> </w:t>
                    </w:r>
                    <w:r>
                      <w:rPr>
                        <w:rFonts w:ascii="Times New Roman" w:hAnsi="Times New Roman" w:cs="Times New Roman"/>
                        <w:sz w:val="20"/>
                        <w:szCs w:val="20"/>
                      </w:rPr>
                      <w:t>práce</w:t>
                    </w:r>
                    <w:r>
                      <w:rPr>
                        <w:rFonts w:ascii="Times New Roman" w:hAnsi="Times New Roman" w:cs="Times New Roman"/>
                        <w:spacing w:val="-6"/>
                        <w:sz w:val="20"/>
                        <w:szCs w:val="20"/>
                      </w:rPr>
                      <w:t xml:space="preserve"> </w:t>
                    </w:r>
                    <w:r>
                      <w:rPr>
                        <w:rFonts w:ascii="Times New Roman" w:hAnsi="Times New Roman" w:cs="Times New Roman"/>
                        <w:sz w:val="20"/>
                        <w:szCs w:val="20"/>
                      </w:rPr>
                      <w:t>(část</w:t>
                    </w:r>
                    <w:r>
                      <w:rPr>
                        <w:rFonts w:ascii="Times New Roman" w:hAnsi="Times New Roman" w:cs="Times New Roman"/>
                        <w:spacing w:val="-5"/>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1) Evidenční číslo objednatele: SML-2024-168-VZ</w:t>
                    </w:r>
                  </w:p>
                  <w:p w14:paraId="4E10E5DD" w14:textId="77777777" w:rsidR="00985CBB" w:rsidRDefault="00985CBB">
                    <w:pPr>
                      <w:pStyle w:val="Zkladntext"/>
                      <w:kinsoku w:val="0"/>
                      <w:overflowPunct w:val="0"/>
                      <w:spacing w:line="228" w:lineRule="exact"/>
                      <w:ind w:left="20"/>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7"/>
                        <w:sz w:val="20"/>
                        <w:szCs w:val="20"/>
                      </w:rPr>
                      <w:t xml:space="preserve"> </w:t>
                    </w:r>
                    <w:r>
                      <w:rPr>
                        <w:rFonts w:ascii="Times New Roman" w:hAnsi="Times New Roman" w:cs="Times New Roman"/>
                        <w:sz w:val="20"/>
                        <w:szCs w:val="20"/>
                      </w:rPr>
                      <w:t>číslo</w:t>
                    </w:r>
                    <w:r>
                      <w:rPr>
                        <w:rFonts w:ascii="Times New Roman" w:hAnsi="Times New Roman" w:cs="Times New Roman"/>
                        <w:spacing w:val="-4"/>
                        <w:sz w:val="20"/>
                        <w:szCs w:val="20"/>
                      </w:rPr>
                      <w:t xml:space="preserve"> </w:t>
                    </w:r>
                    <w:r>
                      <w:rPr>
                        <w:rFonts w:ascii="Times New Roman" w:hAnsi="Times New Roman" w:cs="Times New Roman"/>
                        <w:sz w:val="20"/>
                        <w:szCs w:val="20"/>
                      </w:rPr>
                      <w:t>zhotovitele:</w:t>
                    </w:r>
                    <w:r>
                      <w:rPr>
                        <w:rFonts w:ascii="Times New Roman" w:hAnsi="Times New Roman" w:cs="Times New Roman"/>
                        <w:spacing w:val="-4"/>
                        <w:sz w:val="20"/>
                        <w:szCs w:val="20"/>
                      </w:rPr>
                      <w:t xml:space="preserve"> </w:t>
                    </w:r>
                    <w:r>
                      <w:rPr>
                        <w:rFonts w:ascii="Times New Roman" w:hAnsi="Times New Roman" w:cs="Times New Roman"/>
                        <w:sz w:val="20"/>
                        <w:szCs w:val="20"/>
                      </w:rPr>
                      <w:t>2025/39,</w:t>
                    </w:r>
                    <w:r>
                      <w:rPr>
                        <w:rFonts w:ascii="Times New Roman" w:hAnsi="Times New Roman" w:cs="Times New Roman"/>
                        <w:spacing w:val="-6"/>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zak.</w:t>
                    </w:r>
                    <w:r>
                      <w:rPr>
                        <w:rFonts w:ascii="Times New Roman" w:hAnsi="Times New Roman" w:cs="Times New Roman"/>
                        <w:spacing w:val="-6"/>
                        <w:sz w:val="20"/>
                        <w:szCs w:val="20"/>
                      </w:rPr>
                      <w:t xml:space="preserve"> </w:t>
                    </w:r>
                    <w:r>
                      <w:rPr>
                        <w:rFonts w:ascii="Times New Roman" w:hAnsi="Times New Roman" w:cs="Times New Roman"/>
                        <w:spacing w:val="-5"/>
                        <w:sz w:val="20"/>
                        <w:szCs w:val="20"/>
                      </w:rPr>
                      <w:t>738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AE5F7"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019D"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BB3B"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AB69"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180FB"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D85C"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EE3EA"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42B0"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6733"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FE0BC"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809C"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FB35"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C982"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CB7D9"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9CD9B"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F0D2D"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92ED2"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47391"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9FB81"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E6793"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75DF"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D4BAC" w14:textId="1D2F01A4" w:rsidR="00985CBB" w:rsidRDefault="00DB7B5A">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3A4CA66A" wp14:editId="337150A1">
              <wp:simplePos x="0" y="0"/>
              <wp:positionH relativeFrom="page">
                <wp:posOffset>899160</wp:posOffset>
              </wp:positionH>
              <wp:positionV relativeFrom="page">
                <wp:posOffset>9956800</wp:posOffset>
              </wp:positionV>
              <wp:extent cx="5709285" cy="635"/>
              <wp:effectExtent l="0" t="0" r="0" b="0"/>
              <wp:wrapNone/>
              <wp:docPr id="82040176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9285" cy="635"/>
                      </a:xfrm>
                      <a:custGeom>
                        <a:avLst/>
                        <a:gdLst>
                          <a:gd name="T0" fmla="*/ 0 w 8991"/>
                          <a:gd name="T1" fmla="*/ 0 h 1"/>
                          <a:gd name="T2" fmla="*/ 8991 w 8991"/>
                          <a:gd name="T3" fmla="*/ 0 h 1"/>
                        </a:gdLst>
                        <a:ahLst/>
                        <a:cxnLst>
                          <a:cxn ang="0">
                            <a:pos x="T0" y="T1"/>
                          </a:cxn>
                          <a:cxn ang="0">
                            <a:pos x="T2" y="T3"/>
                          </a:cxn>
                        </a:cxnLst>
                        <a:rect l="0" t="0" r="r" b="b"/>
                        <a:pathLst>
                          <a:path w="8991" h="1">
                            <a:moveTo>
                              <a:pt x="0" y="0"/>
                            </a:moveTo>
                            <a:lnTo>
                              <a:pt x="8991" y="0"/>
                            </a:lnTo>
                          </a:path>
                        </a:pathLst>
                      </a:custGeom>
                      <a:noFill/>
                      <a:ln w="63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494D1D" id="Freeform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8pt,784pt,520.35pt,784pt" coordsize="8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" o:allowincell="f" filled="f" strokecolor="blue" strokeweight=".5pt">
              <v:path arrowok="t" o:connecttype="custom" o:connectlocs="0,0;5709285,0" o:connectangles="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14:anchorId="2998FD29" wp14:editId="4BE418C2">
              <wp:simplePos x="0" y="0"/>
              <wp:positionH relativeFrom="page">
                <wp:posOffset>886460</wp:posOffset>
              </wp:positionH>
              <wp:positionV relativeFrom="page">
                <wp:posOffset>10114915</wp:posOffset>
              </wp:positionV>
              <wp:extent cx="458470" cy="139700"/>
              <wp:effectExtent l="0" t="0" r="0" b="0"/>
              <wp:wrapNone/>
              <wp:docPr id="9042879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8DAD" w14:textId="77777777" w:rsidR="00985CBB" w:rsidRDefault="00985CBB">
                          <w:pPr>
                            <w:pStyle w:val="Zkladntext"/>
                            <w:kinsoku w:val="0"/>
                            <w:overflowPunct w:val="0"/>
                            <w:spacing w:line="203" w:lineRule="exact"/>
                            <w:ind w:left="20"/>
                            <w:rPr>
                              <w:color w:val="0000FF"/>
                              <w:spacing w:val="-5"/>
                              <w:sz w:val="18"/>
                              <w:szCs w:val="18"/>
                            </w:rPr>
                          </w:pPr>
                          <w:r>
                            <w:rPr>
                              <w:color w:val="0000FF"/>
                              <w:sz w:val="18"/>
                              <w:szCs w:val="18"/>
                            </w:rPr>
                            <w:t>strana</w:t>
                          </w:r>
                          <w:r>
                            <w:rPr>
                              <w:color w:val="0000FF"/>
                              <w:spacing w:val="-4"/>
                              <w:sz w:val="18"/>
                              <w:szCs w:val="18"/>
                            </w:rPr>
                            <w:t xml:space="preserve"> </w:t>
                          </w:r>
                          <w:r>
                            <w:rPr>
                              <w:color w:val="0000FF"/>
                              <w:spacing w:val="-5"/>
                              <w:sz w:val="18"/>
                              <w:szCs w:val="18"/>
                            </w:rPr>
                            <w:fldChar w:fldCharType="begin"/>
                          </w:r>
                          <w:r>
                            <w:rPr>
                              <w:color w:val="0000FF"/>
                              <w:spacing w:val="-5"/>
                              <w:sz w:val="18"/>
                              <w:szCs w:val="18"/>
                            </w:rPr>
                            <w:instrText xml:space="preserve"> PAGE </w:instrText>
                          </w:r>
                          <w:r>
                            <w:rPr>
                              <w:color w:val="0000FF"/>
                              <w:spacing w:val="-5"/>
                              <w:sz w:val="18"/>
                              <w:szCs w:val="18"/>
                            </w:rPr>
                            <w:fldChar w:fldCharType="separate"/>
                          </w:r>
                          <w:r w:rsidR="003E6864">
                            <w:rPr>
                              <w:noProof/>
                              <w:color w:val="0000FF"/>
                              <w:spacing w:val="-5"/>
                              <w:sz w:val="18"/>
                              <w:szCs w:val="18"/>
                            </w:rPr>
                            <w:t>2</w:t>
                          </w:r>
                          <w:r>
                            <w:rPr>
                              <w:color w:val="0000FF"/>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8FD29" id="_x0000_t202" coordsize="21600,21600" o:spt="202" path="m,l,21600r21600,l21600,xe">
              <v:stroke joinstyle="miter"/>
              <v:path gradientshapeok="t" o:connecttype="rect"/>
            </v:shapetype>
            <v:shape id="Text Box 3" o:spid="_x0000_s1096" type="#_x0000_t202" style="position:absolute;margin-left:69.8pt;margin-top:796.45pt;width:36.1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" o:allowincell="f" filled="f" stroked="f">
              <v:textbox inset="0,0,0,0">
                <w:txbxContent>
                  <w:p w14:paraId="6BEC8DAD" w14:textId="77777777" w:rsidR="00985CBB" w:rsidRDefault="00985CBB">
                    <w:pPr>
                      <w:pStyle w:val="Zkladntext"/>
                      <w:kinsoku w:val="0"/>
                      <w:overflowPunct w:val="0"/>
                      <w:spacing w:line="203" w:lineRule="exact"/>
                      <w:ind w:left="20"/>
                      <w:rPr>
                        <w:color w:val="0000FF"/>
                        <w:spacing w:val="-5"/>
                        <w:sz w:val="18"/>
                        <w:szCs w:val="18"/>
                      </w:rPr>
                    </w:pPr>
                    <w:r>
                      <w:rPr>
                        <w:color w:val="0000FF"/>
                        <w:sz w:val="18"/>
                        <w:szCs w:val="18"/>
                      </w:rPr>
                      <w:t>strana</w:t>
                    </w:r>
                    <w:r>
                      <w:rPr>
                        <w:color w:val="0000FF"/>
                        <w:spacing w:val="-4"/>
                        <w:sz w:val="18"/>
                        <w:szCs w:val="18"/>
                      </w:rPr>
                      <w:t xml:space="preserve"> </w:t>
                    </w:r>
                    <w:r>
                      <w:rPr>
                        <w:color w:val="0000FF"/>
                        <w:spacing w:val="-5"/>
                        <w:sz w:val="18"/>
                        <w:szCs w:val="18"/>
                      </w:rPr>
                      <w:fldChar w:fldCharType="begin"/>
                    </w:r>
                    <w:r>
                      <w:rPr>
                        <w:color w:val="0000FF"/>
                        <w:spacing w:val="-5"/>
                        <w:sz w:val="18"/>
                        <w:szCs w:val="18"/>
                      </w:rPr>
                      <w:instrText xml:space="preserve"> PAGE </w:instrText>
                    </w:r>
                    <w:r>
                      <w:rPr>
                        <w:color w:val="0000FF"/>
                        <w:spacing w:val="-5"/>
                        <w:sz w:val="18"/>
                        <w:szCs w:val="18"/>
                      </w:rPr>
                      <w:fldChar w:fldCharType="separate"/>
                    </w:r>
                    <w:r w:rsidR="003E6864">
                      <w:rPr>
                        <w:noProof/>
                        <w:color w:val="0000FF"/>
                        <w:spacing w:val="-5"/>
                        <w:sz w:val="18"/>
                        <w:szCs w:val="18"/>
                      </w:rPr>
                      <w:t>2</w:t>
                    </w:r>
                    <w:r>
                      <w:rPr>
                        <w:color w:val="0000FF"/>
                        <w:spacing w:val="-5"/>
                        <w:sz w:val="18"/>
                        <w:szCs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ECC77"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EF2F"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0BE03"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507B"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BA06"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C9AE6"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ACD7"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9646E"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336E"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60949"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F827"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65599"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23CA3" w14:textId="70B13803" w:rsidR="00985CBB" w:rsidRDefault="00DB7B5A">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6D34E0C3" wp14:editId="696C0964">
              <wp:simplePos x="0" y="0"/>
              <wp:positionH relativeFrom="page">
                <wp:posOffset>861060</wp:posOffset>
              </wp:positionH>
              <wp:positionV relativeFrom="page">
                <wp:posOffset>9971405</wp:posOffset>
              </wp:positionV>
              <wp:extent cx="146050" cy="139700"/>
              <wp:effectExtent l="0" t="0" r="0" b="0"/>
              <wp:wrapNone/>
              <wp:docPr id="2641582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3733" w14:textId="77777777" w:rsidR="00985CBB" w:rsidRDefault="00985CBB">
                          <w:pPr>
                            <w:pStyle w:val="Zkladntext"/>
                            <w:kinsoku w:val="0"/>
                            <w:overflowPunct w:val="0"/>
                            <w:spacing w:before="15"/>
                            <w:ind w:left="60"/>
                            <w:rPr>
                              <w:rFonts w:ascii="Arial" w:hAnsi="Arial" w:cs="Arial"/>
                              <w:color w:val="313D4F"/>
                              <w:spacing w:val="-10"/>
                              <w:sz w:val="16"/>
                              <w:szCs w:val="16"/>
                            </w:rPr>
                          </w:pPr>
                          <w:r>
                            <w:rPr>
                              <w:rFonts w:ascii="Arial" w:hAnsi="Arial" w:cs="Arial"/>
                              <w:color w:val="313D4F"/>
                              <w:spacing w:val="-10"/>
                              <w:sz w:val="16"/>
                              <w:szCs w:val="16"/>
                            </w:rPr>
                            <w:fldChar w:fldCharType="begin"/>
                          </w:r>
                          <w:r>
                            <w:rPr>
                              <w:rFonts w:ascii="Arial" w:hAnsi="Arial" w:cs="Arial"/>
                              <w:color w:val="313D4F"/>
                              <w:spacing w:val="-10"/>
                              <w:sz w:val="16"/>
                              <w:szCs w:val="16"/>
                            </w:rPr>
                            <w:instrText xml:space="preserve"> PAGE </w:instrText>
                          </w:r>
                          <w:r>
                            <w:rPr>
                              <w:rFonts w:ascii="Arial" w:hAnsi="Arial" w:cs="Arial"/>
                              <w:color w:val="313D4F"/>
                              <w:spacing w:val="-10"/>
                              <w:sz w:val="16"/>
                              <w:szCs w:val="16"/>
                            </w:rPr>
                            <w:fldChar w:fldCharType="separate"/>
                          </w:r>
                          <w:r w:rsidR="003E6864">
                            <w:rPr>
                              <w:rFonts w:ascii="Arial" w:hAnsi="Arial" w:cs="Arial"/>
                              <w:noProof/>
                              <w:color w:val="313D4F"/>
                              <w:spacing w:val="-10"/>
                              <w:sz w:val="16"/>
                              <w:szCs w:val="16"/>
                            </w:rPr>
                            <w:t>2</w:t>
                          </w:r>
                          <w:r>
                            <w:rPr>
                              <w:rFonts w:ascii="Arial" w:hAnsi="Arial" w:cs="Arial"/>
                              <w:color w:val="313D4F"/>
                              <w:spacing w:val="-1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4E0C3" id="_x0000_t202" coordsize="21600,21600" o:spt="202" path="m,l,21600r21600,l21600,xe">
              <v:stroke joinstyle="miter"/>
              <v:path gradientshapeok="t" o:connecttype="rect"/>
            </v:shapetype>
            <v:shape id="Text Box 4" o:spid="_x0000_s1097" type="#_x0000_t202" style="position:absolute;margin-left:67.8pt;margin-top:785.15pt;width:11.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" o:allowincell="f" filled="f" stroked="f">
              <v:textbox inset="0,0,0,0">
                <w:txbxContent>
                  <w:p w14:paraId="50043733" w14:textId="77777777" w:rsidR="00985CBB" w:rsidRDefault="00985CBB">
                    <w:pPr>
                      <w:pStyle w:val="Zkladntext"/>
                      <w:kinsoku w:val="0"/>
                      <w:overflowPunct w:val="0"/>
                      <w:spacing w:before="15"/>
                      <w:ind w:left="60"/>
                      <w:rPr>
                        <w:rFonts w:ascii="Arial" w:hAnsi="Arial" w:cs="Arial"/>
                        <w:color w:val="313D4F"/>
                        <w:spacing w:val="-10"/>
                        <w:sz w:val="16"/>
                        <w:szCs w:val="16"/>
                      </w:rPr>
                    </w:pPr>
                    <w:r>
                      <w:rPr>
                        <w:rFonts w:ascii="Arial" w:hAnsi="Arial" w:cs="Arial"/>
                        <w:color w:val="313D4F"/>
                        <w:spacing w:val="-10"/>
                        <w:sz w:val="16"/>
                        <w:szCs w:val="16"/>
                      </w:rPr>
                      <w:fldChar w:fldCharType="begin"/>
                    </w:r>
                    <w:r>
                      <w:rPr>
                        <w:rFonts w:ascii="Arial" w:hAnsi="Arial" w:cs="Arial"/>
                        <w:color w:val="313D4F"/>
                        <w:spacing w:val="-10"/>
                        <w:sz w:val="16"/>
                        <w:szCs w:val="16"/>
                      </w:rPr>
                      <w:instrText xml:space="preserve"> PAGE </w:instrText>
                    </w:r>
                    <w:r>
                      <w:rPr>
                        <w:rFonts w:ascii="Arial" w:hAnsi="Arial" w:cs="Arial"/>
                        <w:color w:val="313D4F"/>
                        <w:spacing w:val="-10"/>
                        <w:sz w:val="16"/>
                        <w:szCs w:val="16"/>
                      </w:rPr>
                      <w:fldChar w:fldCharType="separate"/>
                    </w:r>
                    <w:r w:rsidR="003E6864">
                      <w:rPr>
                        <w:rFonts w:ascii="Arial" w:hAnsi="Arial" w:cs="Arial"/>
                        <w:noProof/>
                        <w:color w:val="313D4F"/>
                        <w:spacing w:val="-10"/>
                        <w:sz w:val="16"/>
                        <w:szCs w:val="16"/>
                      </w:rPr>
                      <w:t>2</w:t>
                    </w:r>
                    <w:r>
                      <w:rPr>
                        <w:rFonts w:ascii="Arial" w:hAnsi="Arial" w:cs="Arial"/>
                        <w:color w:val="313D4F"/>
                        <w:spacing w:val="-10"/>
                        <w:sz w:val="16"/>
                        <w:szCs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2417"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745AE"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94EAD"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BAE89"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54D7" w14:textId="77777777" w:rsidR="00985CBB" w:rsidRDefault="00985CBB">
    <w:pPr>
      <w:pStyle w:val="Zkladn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AA0E3" w14:textId="77777777" w:rsidR="00EC2DCE" w:rsidRDefault="00EC2DCE">
      <w:r>
        <w:separator/>
      </w:r>
    </w:p>
  </w:footnote>
  <w:footnote w:type="continuationSeparator" w:id="0">
    <w:p w14:paraId="535DBCD5" w14:textId="77777777" w:rsidR="00EC2DCE" w:rsidRDefault="00EC2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991" w:hanging="407"/>
      </w:pPr>
      <w:rPr>
        <w:rFonts w:ascii="Calibri" w:hAnsi="Calibri" w:cs="Calibri"/>
        <w:b/>
        <w:bCs/>
        <w:i w:val="0"/>
        <w:iCs w:val="0"/>
        <w:spacing w:val="0"/>
        <w:w w:val="100"/>
        <w:sz w:val="24"/>
        <w:szCs w:val="24"/>
      </w:rPr>
    </w:lvl>
    <w:lvl w:ilvl="1">
      <w:start w:val="1"/>
      <w:numFmt w:val="decimal"/>
      <w:lvlText w:val="%1.%2"/>
      <w:lvlJc w:val="left"/>
      <w:pPr>
        <w:ind w:left="991" w:hanging="572"/>
      </w:pPr>
      <w:rPr>
        <w:rFonts w:ascii="Calibri" w:hAnsi="Calibri" w:cs="Calibri"/>
        <w:b/>
        <w:bCs/>
        <w:i w:val="0"/>
        <w:iCs w:val="0"/>
        <w:spacing w:val="-2"/>
        <w:w w:val="100"/>
        <w:sz w:val="22"/>
        <w:szCs w:val="22"/>
      </w:rPr>
    </w:lvl>
    <w:lvl w:ilvl="2">
      <w:start w:val="1"/>
      <w:numFmt w:val="decimal"/>
      <w:lvlText w:val="%1.%2.%3"/>
      <w:lvlJc w:val="left"/>
      <w:pPr>
        <w:ind w:left="991" w:hanging="731"/>
      </w:pPr>
      <w:rPr>
        <w:rFonts w:ascii="Calibri" w:hAnsi="Calibri" w:cs="Calibri"/>
        <w:b w:val="0"/>
        <w:bCs w:val="0"/>
        <w:i w:val="0"/>
        <w:iCs w:val="0"/>
        <w:spacing w:val="0"/>
        <w:w w:val="100"/>
        <w:sz w:val="22"/>
        <w:szCs w:val="22"/>
      </w:rPr>
    </w:lvl>
    <w:lvl w:ilvl="3">
      <w:start w:val="1"/>
      <w:numFmt w:val="decimal"/>
      <w:lvlText w:val="%1.%2.%3.%4"/>
      <w:lvlJc w:val="left"/>
      <w:pPr>
        <w:ind w:left="1855" w:hanging="1302"/>
      </w:pPr>
      <w:rPr>
        <w:rFonts w:cs="Times New Roman"/>
        <w:spacing w:val="-3"/>
        <w:w w:val="100"/>
      </w:rPr>
    </w:lvl>
    <w:lvl w:ilvl="4">
      <w:start w:val="1"/>
      <w:numFmt w:val="decimal"/>
      <w:lvlText w:val="%1.%2.%3.%4.%5"/>
      <w:lvlJc w:val="left"/>
      <w:pPr>
        <w:ind w:left="1999" w:hanging="1302"/>
      </w:pPr>
      <w:rPr>
        <w:rFonts w:ascii="Calibri" w:hAnsi="Calibri" w:cs="Calibri"/>
        <w:b w:val="0"/>
        <w:bCs w:val="0"/>
        <w:i w:val="0"/>
        <w:iCs w:val="0"/>
        <w:spacing w:val="-3"/>
        <w:w w:val="100"/>
        <w:sz w:val="22"/>
        <w:szCs w:val="22"/>
      </w:rPr>
    </w:lvl>
    <w:lvl w:ilvl="5">
      <w:numFmt w:val="bullet"/>
      <w:lvlText w:val="•"/>
      <w:lvlJc w:val="left"/>
      <w:pPr>
        <w:ind w:left="5077" w:hanging="1302"/>
      </w:pPr>
    </w:lvl>
    <w:lvl w:ilvl="6">
      <w:numFmt w:val="bullet"/>
      <w:lvlText w:val="•"/>
      <w:lvlJc w:val="left"/>
      <w:pPr>
        <w:ind w:left="6103" w:hanging="1302"/>
      </w:pPr>
    </w:lvl>
    <w:lvl w:ilvl="7">
      <w:numFmt w:val="bullet"/>
      <w:lvlText w:val="•"/>
      <w:lvlJc w:val="left"/>
      <w:pPr>
        <w:ind w:left="7129" w:hanging="1302"/>
      </w:pPr>
    </w:lvl>
    <w:lvl w:ilvl="8">
      <w:numFmt w:val="bullet"/>
      <w:lvlText w:val="•"/>
      <w:lvlJc w:val="left"/>
      <w:pPr>
        <w:ind w:left="8154" w:hanging="1302"/>
      </w:pPr>
    </w:lvl>
  </w:abstractNum>
  <w:abstractNum w:abstractNumId="1" w15:restartNumberingAfterBreak="0">
    <w:nsid w:val="00000403"/>
    <w:multiLevelType w:val="multilevel"/>
    <w:tmpl w:val="FFFFFFFF"/>
    <w:lvl w:ilvl="0">
      <w:start w:val="1"/>
      <w:numFmt w:val="decimal"/>
      <w:lvlText w:val="%1"/>
      <w:lvlJc w:val="left"/>
      <w:pPr>
        <w:ind w:left="991" w:hanging="572"/>
      </w:pPr>
      <w:rPr>
        <w:rFonts w:cs="Times New Roman"/>
      </w:rPr>
    </w:lvl>
    <w:lvl w:ilvl="1">
      <w:start w:val="4"/>
      <w:numFmt w:val="decimal"/>
      <w:lvlText w:val="%1.%2"/>
      <w:lvlJc w:val="left"/>
      <w:pPr>
        <w:ind w:left="991" w:hanging="572"/>
      </w:pPr>
      <w:rPr>
        <w:rFonts w:ascii="Calibri" w:hAnsi="Calibri" w:cs="Calibri"/>
        <w:b/>
        <w:bCs/>
        <w:i w:val="0"/>
        <w:iCs w:val="0"/>
        <w:spacing w:val="-2"/>
        <w:w w:val="100"/>
        <w:sz w:val="22"/>
        <w:szCs w:val="22"/>
      </w:rPr>
    </w:lvl>
    <w:lvl w:ilvl="2">
      <w:start w:val="1"/>
      <w:numFmt w:val="decimal"/>
      <w:lvlText w:val="%1.%2.%3"/>
      <w:lvlJc w:val="left"/>
      <w:pPr>
        <w:ind w:left="991" w:hanging="731"/>
      </w:pPr>
      <w:rPr>
        <w:rFonts w:ascii="Calibri" w:hAnsi="Calibri" w:cs="Calibri"/>
        <w:b w:val="0"/>
        <w:bCs w:val="0"/>
        <w:i w:val="0"/>
        <w:iCs w:val="0"/>
        <w:spacing w:val="0"/>
        <w:w w:val="100"/>
        <w:sz w:val="22"/>
        <w:szCs w:val="22"/>
      </w:rPr>
    </w:lvl>
    <w:lvl w:ilvl="3">
      <w:numFmt w:val="bullet"/>
      <w:lvlText w:val="•"/>
      <w:lvlJc w:val="left"/>
      <w:pPr>
        <w:ind w:left="3761" w:hanging="731"/>
      </w:pPr>
    </w:lvl>
    <w:lvl w:ilvl="4">
      <w:numFmt w:val="bullet"/>
      <w:lvlText w:val="•"/>
      <w:lvlJc w:val="left"/>
      <w:pPr>
        <w:ind w:left="4682" w:hanging="731"/>
      </w:pPr>
    </w:lvl>
    <w:lvl w:ilvl="5">
      <w:numFmt w:val="bullet"/>
      <w:lvlText w:val="•"/>
      <w:lvlJc w:val="left"/>
      <w:pPr>
        <w:ind w:left="5603" w:hanging="731"/>
      </w:pPr>
    </w:lvl>
    <w:lvl w:ilvl="6">
      <w:numFmt w:val="bullet"/>
      <w:lvlText w:val="•"/>
      <w:lvlJc w:val="left"/>
      <w:pPr>
        <w:ind w:left="6523" w:hanging="731"/>
      </w:pPr>
    </w:lvl>
    <w:lvl w:ilvl="7">
      <w:numFmt w:val="bullet"/>
      <w:lvlText w:val="•"/>
      <w:lvlJc w:val="left"/>
      <w:pPr>
        <w:ind w:left="7444" w:hanging="731"/>
      </w:pPr>
    </w:lvl>
    <w:lvl w:ilvl="8">
      <w:numFmt w:val="bullet"/>
      <w:lvlText w:val="•"/>
      <w:lvlJc w:val="left"/>
      <w:pPr>
        <w:ind w:left="8365" w:hanging="731"/>
      </w:pPr>
    </w:lvl>
  </w:abstractNum>
  <w:abstractNum w:abstractNumId="2" w15:restartNumberingAfterBreak="0">
    <w:nsid w:val="00000404"/>
    <w:multiLevelType w:val="multilevel"/>
    <w:tmpl w:val="FFFFFFFF"/>
    <w:lvl w:ilvl="0">
      <w:start w:val="1"/>
      <w:numFmt w:val="lowerLetter"/>
      <w:lvlText w:val="%1)"/>
      <w:lvlJc w:val="left"/>
      <w:pPr>
        <w:ind w:left="803" w:hanging="420"/>
      </w:pPr>
      <w:rPr>
        <w:rFonts w:ascii="Times New Roman" w:hAnsi="Times New Roman" w:cs="Times New Roman"/>
        <w:b w:val="0"/>
        <w:bCs w:val="0"/>
        <w:i w:val="0"/>
        <w:iCs w:val="0"/>
        <w:spacing w:val="-1"/>
        <w:w w:val="100"/>
        <w:sz w:val="24"/>
        <w:szCs w:val="24"/>
      </w:rPr>
    </w:lvl>
    <w:lvl w:ilvl="1">
      <w:numFmt w:val="bullet"/>
      <w:lvlText w:val=""/>
      <w:lvlJc w:val="left"/>
      <w:pPr>
        <w:ind w:left="1523" w:hanging="360"/>
      </w:pPr>
      <w:rPr>
        <w:rFonts w:ascii="Symbol" w:hAnsi="Symbol"/>
        <w:b w:val="0"/>
        <w:i w:val="0"/>
        <w:spacing w:val="0"/>
        <w:w w:val="100"/>
        <w:sz w:val="24"/>
      </w:rPr>
    </w:lvl>
    <w:lvl w:ilvl="2">
      <w:numFmt w:val="bullet"/>
      <w:lvlText w:val="•"/>
      <w:lvlJc w:val="left"/>
      <w:pPr>
        <w:ind w:left="2364" w:hanging="360"/>
      </w:pPr>
    </w:lvl>
    <w:lvl w:ilvl="3">
      <w:numFmt w:val="bullet"/>
      <w:lvlText w:val="•"/>
      <w:lvlJc w:val="left"/>
      <w:pPr>
        <w:ind w:left="3209" w:hanging="360"/>
      </w:pPr>
    </w:lvl>
    <w:lvl w:ilvl="4">
      <w:numFmt w:val="bullet"/>
      <w:lvlText w:val="•"/>
      <w:lvlJc w:val="left"/>
      <w:pPr>
        <w:ind w:left="4054" w:hanging="360"/>
      </w:pPr>
    </w:lvl>
    <w:lvl w:ilvl="5">
      <w:numFmt w:val="bullet"/>
      <w:lvlText w:val="•"/>
      <w:lvlJc w:val="left"/>
      <w:pPr>
        <w:ind w:left="4899" w:hanging="360"/>
      </w:pPr>
    </w:lvl>
    <w:lvl w:ilvl="6">
      <w:numFmt w:val="bullet"/>
      <w:lvlText w:val="•"/>
      <w:lvlJc w:val="left"/>
      <w:pPr>
        <w:ind w:left="5743" w:hanging="360"/>
      </w:pPr>
    </w:lvl>
    <w:lvl w:ilvl="7">
      <w:numFmt w:val="bullet"/>
      <w:lvlText w:val="•"/>
      <w:lvlJc w:val="left"/>
      <w:pPr>
        <w:ind w:left="6588" w:hanging="360"/>
      </w:pPr>
    </w:lvl>
    <w:lvl w:ilvl="8">
      <w:numFmt w:val="bullet"/>
      <w:lvlText w:val="•"/>
      <w:lvlJc w:val="left"/>
      <w:pPr>
        <w:ind w:left="7433" w:hanging="360"/>
      </w:pPr>
    </w:lvl>
  </w:abstractNum>
  <w:abstractNum w:abstractNumId="3" w15:restartNumberingAfterBreak="0">
    <w:nsid w:val="00000405"/>
    <w:multiLevelType w:val="multilevel"/>
    <w:tmpl w:val="FFFFFFFF"/>
    <w:lvl w:ilvl="0">
      <w:start w:val="1"/>
      <w:numFmt w:val="decimal"/>
      <w:lvlText w:val="%1"/>
      <w:lvlJc w:val="left"/>
      <w:pPr>
        <w:ind w:left="580" w:hanging="440"/>
      </w:pPr>
      <w:rPr>
        <w:rFonts w:ascii="Arial" w:hAnsi="Arial" w:cs="Arial"/>
        <w:b w:val="0"/>
        <w:bCs w:val="0"/>
        <w:i w:val="0"/>
        <w:iCs w:val="0"/>
        <w:spacing w:val="0"/>
        <w:w w:val="99"/>
        <w:sz w:val="20"/>
        <w:szCs w:val="20"/>
      </w:rPr>
    </w:lvl>
    <w:lvl w:ilvl="1">
      <w:start w:val="1"/>
      <w:numFmt w:val="decimal"/>
      <w:lvlText w:val="%1.%2"/>
      <w:lvlJc w:val="left"/>
      <w:pPr>
        <w:ind w:left="1022" w:hanging="660"/>
      </w:pPr>
      <w:rPr>
        <w:rFonts w:ascii="Arial" w:hAnsi="Arial" w:cs="Arial"/>
        <w:b w:val="0"/>
        <w:bCs w:val="0"/>
        <w:i w:val="0"/>
        <w:iCs w:val="0"/>
        <w:spacing w:val="-1"/>
        <w:w w:val="99"/>
        <w:sz w:val="20"/>
        <w:szCs w:val="20"/>
      </w:rPr>
    </w:lvl>
    <w:lvl w:ilvl="2">
      <w:start w:val="1"/>
      <w:numFmt w:val="decimal"/>
      <w:lvlText w:val="%1.%2.%3"/>
      <w:lvlJc w:val="left"/>
      <w:pPr>
        <w:ind w:left="1461" w:hanging="881"/>
      </w:pPr>
      <w:rPr>
        <w:rFonts w:ascii="Arial" w:hAnsi="Arial" w:cs="Arial"/>
        <w:b w:val="0"/>
        <w:bCs w:val="0"/>
        <w:i w:val="0"/>
        <w:iCs w:val="0"/>
        <w:spacing w:val="-1"/>
        <w:w w:val="99"/>
        <w:sz w:val="20"/>
        <w:szCs w:val="20"/>
      </w:rPr>
    </w:lvl>
    <w:lvl w:ilvl="3">
      <w:numFmt w:val="bullet"/>
      <w:lvlText w:val="•"/>
      <w:lvlJc w:val="left"/>
      <w:pPr>
        <w:ind w:left="2482" w:hanging="881"/>
      </w:pPr>
    </w:lvl>
    <w:lvl w:ilvl="4">
      <w:numFmt w:val="bullet"/>
      <w:lvlText w:val="•"/>
      <w:lvlJc w:val="left"/>
      <w:pPr>
        <w:ind w:left="3504" w:hanging="881"/>
      </w:pPr>
    </w:lvl>
    <w:lvl w:ilvl="5">
      <w:numFmt w:val="bullet"/>
      <w:lvlText w:val="•"/>
      <w:lvlJc w:val="left"/>
      <w:pPr>
        <w:ind w:left="4527" w:hanging="881"/>
      </w:pPr>
    </w:lvl>
    <w:lvl w:ilvl="6">
      <w:numFmt w:val="bullet"/>
      <w:lvlText w:val="•"/>
      <w:lvlJc w:val="left"/>
      <w:pPr>
        <w:ind w:left="5549" w:hanging="881"/>
      </w:pPr>
    </w:lvl>
    <w:lvl w:ilvl="7">
      <w:numFmt w:val="bullet"/>
      <w:lvlText w:val="•"/>
      <w:lvlJc w:val="left"/>
      <w:pPr>
        <w:ind w:left="6572" w:hanging="881"/>
      </w:pPr>
    </w:lvl>
    <w:lvl w:ilvl="8">
      <w:numFmt w:val="bullet"/>
      <w:lvlText w:val="•"/>
      <w:lvlJc w:val="left"/>
      <w:pPr>
        <w:ind w:left="7594" w:hanging="881"/>
      </w:pPr>
    </w:lvl>
  </w:abstractNum>
  <w:abstractNum w:abstractNumId="4" w15:restartNumberingAfterBreak="0">
    <w:nsid w:val="00000406"/>
    <w:multiLevelType w:val="multilevel"/>
    <w:tmpl w:val="FFFFFFFF"/>
    <w:lvl w:ilvl="0">
      <w:start w:val="1"/>
      <w:numFmt w:val="decimal"/>
      <w:lvlText w:val="%1"/>
      <w:lvlJc w:val="left"/>
      <w:pPr>
        <w:ind w:left="573" w:hanging="432"/>
      </w:pPr>
      <w:rPr>
        <w:rFonts w:ascii="Arial" w:hAnsi="Arial" w:cs="Arial"/>
        <w:b/>
        <w:bCs/>
        <w:i w:val="0"/>
        <w:iCs w:val="0"/>
        <w:spacing w:val="0"/>
        <w:w w:val="100"/>
        <w:sz w:val="28"/>
        <w:szCs w:val="28"/>
      </w:rPr>
    </w:lvl>
    <w:lvl w:ilvl="1">
      <w:start w:val="1"/>
      <w:numFmt w:val="decimal"/>
      <w:lvlText w:val="%1.%2"/>
      <w:lvlJc w:val="left"/>
      <w:pPr>
        <w:ind w:left="717" w:hanging="576"/>
      </w:pPr>
      <w:rPr>
        <w:rFonts w:ascii="Arial" w:hAnsi="Arial" w:cs="Arial"/>
        <w:b/>
        <w:bCs/>
        <w:i w:val="0"/>
        <w:iCs w:val="0"/>
        <w:spacing w:val="-1"/>
        <w:w w:val="100"/>
        <w:sz w:val="24"/>
        <w:szCs w:val="24"/>
      </w:rPr>
    </w:lvl>
    <w:lvl w:ilvl="2">
      <w:start w:val="1"/>
      <w:numFmt w:val="decimal"/>
      <w:lvlText w:val="%1.%2.%3"/>
      <w:lvlJc w:val="left"/>
      <w:pPr>
        <w:ind w:left="861" w:hanging="720"/>
      </w:pPr>
      <w:rPr>
        <w:rFonts w:ascii="Arial" w:hAnsi="Arial" w:cs="Arial"/>
        <w:b/>
        <w:bCs/>
        <w:i w:val="0"/>
        <w:iCs w:val="0"/>
        <w:spacing w:val="0"/>
        <w:w w:val="100"/>
        <w:sz w:val="22"/>
        <w:szCs w:val="22"/>
      </w:rPr>
    </w:lvl>
    <w:lvl w:ilvl="3">
      <w:numFmt w:val="bullet"/>
      <w:lvlText w:val="-"/>
      <w:lvlJc w:val="left"/>
      <w:pPr>
        <w:ind w:left="707" w:hanging="425"/>
      </w:pPr>
      <w:rPr>
        <w:rFonts w:ascii="Calibri" w:hAnsi="Calibri"/>
        <w:b w:val="0"/>
        <w:i w:val="0"/>
        <w:spacing w:val="0"/>
        <w:w w:val="99"/>
        <w:sz w:val="20"/>
      </w:rPr>
    </w:lvl>
    <w:lvl w:ilvl="4">
      <w:numFmt w:val="bullet"/>
      <w:lvlText w:val="•"/>
      <w:lvlJc w:val="left"/>
      <w:pPr>
        <w:ind w:left="2114" w:hanging="425"/>
      </w:pPr>
    </w:lvl>
    <w:lvl w:ilvl="5">
      <w:numFmt w:val="bullet"/>
      <w:lvlText w:val="•"/>
      <w:lvlJc w:val="left"/>
      <w:pPr>
        <w:ind w:left="3368" w:hanging="425"/>
      </w:pPr>
    </w:lvl>
    <w:lvl w:ilvl="6">
      <w:numFmt w:val="bullet"/>
      <w:lvlText w:val="•"/>
      <w:lvlJc w:val="left"/>
      <w:pPr>
        <w:ind w:left="4622" w:hanging="425"/>
      </w:pPr>
    </w:lvl>
    <w:lvl w:ilvl="7">
      <w:numFmt w:val="bullet"/>
      <w:lvlText w:val="•"/>
      <w:lvlJc w:val="left"/>
      <w:pPr>
        <w:ind w:left="5876" w:hanging="425"/>
      </w:pPr>
    </w:lvl>
    <w:lvl w:ilvl="8">
      <w:numFmt w:val="bullet"/>
      <w:lvlText w:val="•"/>
      <w:lvlJc w:val="left"/>
      <w:pPr>
        <w:ind w:left="7131" w:hanging="425"/>
      </w:pPr>
    </w:lvl>
  </w:abstractNum>
  <w:abstractNum w:abstractNumId="5" w15:restartNumberingAfterBreak="0">
    <w:nsid w:val="00000407"/>
    <w:multiLevelType w:val="multilevel"/>
    <w:tmpl w:val="FFFFFFFF"/>
    <w:lvl w:ilvl="0">
      <w:start w:val="1"/>
      <w:numFmt w:val="decimal"/>
      <w:lvlText w:val="%1."/>
      <w:lvlJc w:val="left"/>
      <w:pPr>
        <w:ind w:left="827" w:hanging="360"/>
      </w:pPr>
      <w:rPr>
        <w:rFonts w:ascii="Arial" w:hAnsi="Arial" w:cs="Arial"/>
        <w:b w:val="0"/>
        <w:bCs w:val="0"/>
        <w:i w:val="0"/>
        <w:iCs w:val="0"/>
        <w:spacing w:val="-1"/>
        <w:w w:val="99"/>
        <w:sz w:val="20"/>
        <w:szCs w:val="20"/>
      </w:rPr>
    </w:lvl>
    <w:lvl w:ilvl="1">
      <w:numFmt w:val="bullet"/>
      <w:lvlText w:val="•"/>
      <w:lvlJc w:val="left"/>
      <w:pPr>
        <w:ind w:left="1487" w:hanging="360"/>
      </w:pPr>
    </w:lvl>
    <w:lvl w:ilvl="2">
      <w:numFmt w:val="bullet"/>
      <w:lvlText w:val="•"/>
      <w:lvlJc w:val="left"/>
      <w:pPr>
        <w:ind w:left="2155" w:hanging="360"/>
      </w:pPr>
    </w:lvl>
    <w:lvl w:ilvl="3">
      <w:numFmt w:val="bullet"/>
      <w:lvlText w:val="•"/>
      <w:lvlJc w:val="left"/>
      <w:pPr>
        <w:ind w:left="2823" w:hanging="360"/>
      </w:pPr>
    </w:lvl>
    <w:lvl w:ilvl="4">
      <w:numFmt w:val="bullet"/>
      <w:lvlText w:val="•"/>
      <w:lvlJc w:val="left"/>
      <w:pPr>
        <w:ind w:left="3491" w:hanging="360"/>
      </w:pPr>
    </w:lvl>
    <w:lvl w:ilvl="5">
      <w:numFmt w:val="bullet"/>
      <w:lvlText w:val="•"/>
      <w:lvlJc w:val="left"/>
      <w:pPr>
        <w:ind w:left="4159" w:hanging="360"/>
      </w:pPr>
    </w:lvl>
    <w:lvl w:ilvl="6">
      <w:numFmt w:val="bullet"/>
      <w:lvlText w:val="•"/>
      <w:lvlJc w:val="left"/>
      <w:pPr>
        <w:ind w:left="4827" w:hanging="360"/>
      </w:pPr>
    </w:lvl>
    <w:lvl w:ilvl="7">
      <w:numFmt w:val="bullet"/>
      <w:lvlText w:val="•"/>
      <w:lvlJc w:val="left"/>
      <w:pPr>
        <w:ind w:left="5495" w:hanging="360"/>
      </w:pPr>
    </w:lvl>
    <w:lvl w:ilvl="8">
      <w:numFmt w:val="bullet"/>
      <w:lvlText w:val="•"/>
      <w:lvlJc w:val="left"/>
      <w:pPr>
        <w:ind w:left="6163" w:hanging="360"/>
      </w:pPr>
    </w:lvl>
  </w:abstractNum>
  <w:abstractNum w:abstractNumId="6" w15:restartNumberingAfterBreak="0">
    <w:nsid w:val="00000408"/>
    <w:multiLevelType w:val="multilevel"/>
    <w:tmpl w:val="FFFFFFFF"/>
    <w:lvl w:ilvl="0">
      <w:start w:val="1"/>
      <w:numFmt w:val="decimal"/>
      <w:lvlText w:val="%1."/>
      <w:lvlJc w:val="left"/>
      <w:pPr>
        <w:ind w:left="712" w:hanging="284"/>
      </w:pPr>
      <w:rPr>
        <w:rFonts w:ascii="Arial" w:hAnsi="Arial" w:cs="Arial"/>
        <w:b w:val="0"/>
        <w:bCs w:val="0"/>
        <w:i w:val="0"/>
        <w:iCs w:val="0"/>
        <w:spacing w:val="-1"/>
        <w:w w:val="99"/>
        <w:sz w:val="20"/>
        <w:szCs w:val="20"/>
      </w:rPr>
    </w:lvl>
    <w:lvl w:ilvl="1">
      <w:numFmt w:val="bullet"/>
      <w:lvlText w:val="•"/>
      <w:lvlJc w:val="left"/>
      <w:pPr>
        <w:ind w:left="1397" w:hanging="284"/>
      </w:pPr>
    </w:lvl>
    <w:lvl w:ilvl="2">
      <w:numFmt w:val="bullet"/>
      <w:lvlText w:val="•"/>
      <w:lvlJc w:val="left"/>
      <w:pPr>
        <w:ind w:left="2075" w:hanging="284"/>
      </w:pPr>
    </w:lvl>
    <w:lvl w:ilvl="3">
      <w:numFmt w:val="bullet"/>
      <w:lvlText w:val="•"/>
      <w:lvlJc w:val="left"/>
      <w:pPr>
        <w:ind w:left="2753" w:hanging="284"/>
      </w:pPr>
    </w:lvl>
    <w:lvl w:ilvl="4">
      <w:numFmt w:val="bullet"/>
      <w:lvlText w:val="•"/>
      <w:lvlJc w:val="left"/>
      <w:pPr>
        <w:ind w:left="3431" w:hanging="284"/>
      </w:pPr>
    </w:lvl>
    <w:lvl w:ilvl="5">
      <w:numFmt w:val="bullet"/>
      <w:lvlText w:val="•"/>
      <w:lvlJc w:val="left"/>
      <w:pPr>
        <w:ind w:left="4109" w:hanging="284"/>
      </w:pPr>
    </w:lvl>
    <w:lvl w:ilvl="6">
      <w:numFmt w:val="bullet"/>
      <w:lvlText w:val="•"/>
      <w:lvlJc w:val="left"/>
      <w:pPr>
        <w:ind w:left="4787" w:hanging="284"/>
      </w:pPr>
    </w:lvl>
    <w:lvl w:ilvl="7">
      <w:numFmt w:val="bullet"/>
      <w:lvlText w:val="•"/>
      <w:lvlJc w:val="left"/>
      <w:pPr>
        <w:ind w:left="5465" w:hanging="284"/>
      </w:pPr>
    </w:lvl>
    <w:lvl w:ilvl="8">
      <w:numFmt w:val="bullet"/>
      <w:lvlText w:val="•"/>
      <w:lvlJc w:val="left"/>
      <w:pPr>
        <w:ind w:left="6143" w:hanging="284"/>
      </w:pPr>
    </w:lvl>
  </w:abstractNum>
  <w:abstractNum w:abstractNumId="7" w15:restartNumberingAfterBreak="0">
    <w:nsid w:val="00000409"/>
    <w:multiLevelType w:val="multilevel"/>
    <w:tmpl w:val="FFFFFFFF"/>
    <w:lvl w:ilvl="0">
      <w:start w:val="1"/>
      <w:numFmt w:val="decimal"/>
      <w:lvlText w:val="%1."/>
      <w:lvlJc w:val="left"/>
      <w:pPr>
        <w:ind w:left="712" w:hanging="284"/>
      </w:pPr>
      <w:rPr>
        <w:rFonts w:ascii="Arial" w:hAnsi="Arial" w:cs="Arial"/>
        <w:b w:val="0"/>
        <w:bCs w:val="0"/>
        <w:i w:val="0"/>
        <w:iCs w:val="0"/>
        <w:spacing w:val="-1"/>
        <w:w w:val="99"/>
        <w:sz w:val="20"/>
        <w:szCs w:val="20"/>
      </w:rPr>
    </w:lvl>
    <w:lvl w:ilvl="1">
      <w:numFmt w:val="bullet"/>
      <w:lvlText w:val="•"/>
      <w:lvlJc w:val="left"/>
      <w:pPr>
        <w:ind w:left="1397" w:hanging="284"/>
      </w:pPr>
    </w:lvl>
    <w:lvl w:ilvl="2">
      <w:numFmt w:val="bullet"/>
      <w:lvlText w:val="•"/>
      <w:lvlJc w:val="left"/>
      <w:pPr>
        <w:ind w:left="2075" w:hanging="284"/>
      </w:pPr>
    </w:lvl>
    <w:lvl w:ilvl="3">
      <w:numFmt w:val="bullet"/>
      <w:lvlText w:val="•"/>
      <w:lvlJc w:val="left"/>
      <w:pPr>
        <w:ind w:left="2753" w:hanging="284"/>
      </w:pPr>
    </w:lvl>
    <w:lvl w:ilvl="4">
      <w:numFmt w:val="bullet"/>
      <w:lvlText w:val="•"/>
      <w:lvlJc w:val="left"/>
      <w:pPr>
        <w:ind w:left="3431" w:hanging="284"/>
      </w:pPr>
    </w:lvl>
    <w:lvl w:ilvl="5">
      <w:numFmt w:val="bullet"/>
      <w:lvlText w:val="•"/>
      <w:lvlJc w:val="left"/>
      <w:pPr>
        <w:ind w:left="4109" w:hanging="284"/>
      </w:pPr>
    </w:lvl>
    <w:lvl w:ilvl="6">
      <w:numFmt w:val="bullet"/>
      <w:lvlText w:val="•"/>
      <w:lvlJc w:val="left"/>
      <w:pPr>
        <w:ind w:left="4787" w:hanging="284"/>
      </w:pPr>
    </w:lvl>
    <w:lvl w:ilvl="7">
      <w:numFmt w:val="bullet"/>
      <w:lvlText w:val="•"/>
      <w:lvlJc w:val="left"/>
      <w:pPr>
        <w:ind w:left="5465" w:hanging="284"/>
      </w:pPr>
    </w:lvl>
    <w:lvl w:ilvl="8">
      <w:numFmt w:val="bullet"/>
      <w:lvlText w:val="•"/>
      <w:lvlJc w:val="left"/>
      <w:pPr>
        <w:ind w:left="6143" w:hanging="284"/>
      </w:pPr>
    </w:lvl>
  </w:abstractNum>
  <w:abstractNum w:abstractNumId="8" w15:restartNumberingAfterBreak="0">
    <w:nsid w:val="0000040A"/>
    <w:multiLevelType w:val="multilevel"/>
    <w:tmpl w:val="FFFFFFFF"/>
    <w:lvl w:ilvl="0">
      <w:start w:val="1"/>
      <w:numFmt w:val="decimal"/>
      <w:lvlText w:val="%1."/>
      <w:lvlJc w:val="left"/>
      <w:pPr>
        <w:ind w:left="861" w:hanging="360"/>
      </w:pPr>
      <w:rPr>
        <w:rFonts w:ascii="Arial" w:hAnsi="Arial" w:cs="Arial"/>
        <w:b w:val="0"/>
        <w:bCs w:val="0"/>
        <w:i w:val="0"/>
        <w:iCs w:val="0"/>
        <w:spacing w:val="-1"/>
        <w:w w:val="99"/>
        <w:sz w:val="20"/>
        <w:szCs w:val="20"/>
      </w:rPr>
    </w:lvl>
    <w:lvl w:ilvl="1">
      <w:numFmt w:val="bullet"/>
      <w:lvlText w:val="•"/>
      <w:lvlJc w:val="left"/>
      <w:pPr>
        <w:ind w:left="1737" w:hanging="360"/>
      </w:pPr>
    </w:lvl>
    <w:lvl w:ilvl="2">
      <w:numFmt w:val="bullet"/>
      <w:lvlText w:val="•"/>
      <w:lvlJc w:val="left"/>
      <w:pPr>
        <w:ind w:left="2615" w:hanging="360"/>
      </w:pPr>
    </w:lvl>
    <w:lvl w:ilvl="3">
      <w:numFmt w:val="bullet"/>
      <w:lvlText w:val="•"/>
      <w:lvlJc w:val="left"/>
      <w:pPr>
        <w:ind w:left="3493" w:hanging="360"/>
      </w:pPr>
    </w:lvl>
    <w:lvl w:ilvl="4">
      <w:numFmt w:val="bullet"/>
      <w:lvlText w:val="•"/>
      <w:lvlJc w:val="left"/>
      <w:pPr>
        <w:ind w:left="4371" w:hanging="360"/>
      </w:pPr>
    </w:lvl>
    <w:lvl w:ilvl="5">
      <w:numFmt w:val="bullet"/>
      <w:lvlText w:val="•"/>
      <w:lvlJc w:val="left"/>
      <w:pPr>
        <w:ind w:left="5249" w:hanging="360"/>
      </w:pPr>
    </w:lvl>
    <w:lvl w:ilvl="6">
      <w:numFmt w:val="bullet"/>
      <w:lvlText w:val="•"/>
      <w:lvlJc w:val="left"/>
      <w:pPr>
        <w:ind w:left="6127" w:hanging="360"/>
      </w:pPr>
    </w:lvl>
    <w:lvl w:ilvl="7">
      <w:numFmt w:val="bullet"/>
      <w:lvlText w:val="•"/>
      <w:lvlJc w:val="left"/>
      <w:pPr>
        <w:ind w:left="7005" w:hanging="360"/>
      </w:pPr>
    </w:lvl>
    <w:lvl w:ilvl="8">
      <w:numFmt w:val="bullet"/>
      <w:lvlText w:val="•"/>
      <w:lvlJc w:val="left"/>
      <w:pPr>
        <w:ind w:left="7883" w:hanging="360"/>
      </w:pPr>
    </w:lvl>
  </w:abstractNum>
  <w:abstractNum w:abstractNumId="9" w15:restartNumberingAfterBreak="0">
    <w:nsid w:val="0000040B"/>
    <w:multiLevelType w:val="multilevel"/>
    <w:tmpl w:val="FFFFFFFF"/>
    <w:lvl w:ilvl="0">
      <w:start w:val="1"/>
      <w:numFmt w:val="decimal"/>
      <w:lvlText w:val="%1."/>
      <w:lvlJc w:val="left"/>
      <w:pPr>
        <w:ind w:left="861" w:hanging="360"/>
      </w:pPr>
      <w:rPr>
        <w:rFonts w:ascii="Arial" w:hAnsi="Arial" w:cs="Arial"/>
        <w:b w:val="0"/>
        <w:bCs w:val="0"/>
        <w:i w:val="0"/>
        <w:iCs w:val="0"/>
        <w:spacing w:val="-1"/>
        <w:w w:val="99"/>
        <w:sz w:val="20"/>
        <w:szCs w:val="20"/>
      </w:rPr>
    </w:lvl>
    <w:lvl w:ilvl="1">
      <w:numFmt w:val="bullet"/>
      <w:lvlText w:val="•"/>
      <w:lvlJc w:val="left"/>
      <w:pPr>
        <w:ind w:left="1737" w:hanging="360"/>
      </w:pPr>
    </w:lvl>
    <w:lvl w:ilvl="2">
      <w:numFmt w:val="bullet"/>
      <w:lvlText w:val="•"/>
      <w:lvlJc w:val="left"/>
      <w:pPr>
        <w:ind w:left="2615" w:hanging="360"/>
      </w:pPr>
    </w:lvl>
    <w:lvl w:ilvl="3">
      <w:numFmt w:val="bullet"/>
      <w:lvlText w:val="•"/>
      <w:lvlJc w:val="left"/>
      <w:pPr>
        <w:ind w:left="3493" w:hanging="360"/>
      </w:pPr>
    </w:lvl>
    <w:lvl w:ilvl="4">
      <w:numFmt w:val="bullet"/>
      <w:lvlText w:val="•"/>
      <w:lvlJc w:val="left"/>
      <w:pPr>
        <w:ind w:left="4371" w:hanging="360"/>
      </w:pPr>
    </w:lvl>
    <w:lvl w:ilvl="5">
      <w:numFmt w:val="bullet"/>
      <w:lvlText w:val="•"/>
      <w:lvlJc w:val="left"/>
      <w:pPr>
        <w:ind w:left="5249" w:hanging="360"/>
      </w:pPr>
    </w:lvl>
    <w:lvl w:ilvl="6">
      <w:numFmt w:val="bullet"/>
      <w:lvlText w:val="•"/>
      <w:lvlJc w:val="left"/>
      <w:pPr>
        <w:ind w:left="6127" w:hanging="360"/>
      </w:pPr>
    </w:lvl>
    <w:lvl w:ilvl="7">
      <w:numFmt w:val="bullet"/>
      <w:lvlText w:val="•"/>
      <w:lvlJc w:val="left"/>
      <w:pPr>
        <w:ind w:left="7005" w:hanging="360"/>
      </w:pPr>
    </w:lvl>
    <w:lvl w:ilvl="8">
      <w:numFmt w:val="bullet"/>
      <w:lvlText w:val="•"/>
      <w:lvlJc w:val="left"/>
      <w:pPr>
        <w:ind w:left="7883" w:hanging="360"/>
      </w:pPr>
    </w:lvl>
  </w:abstractNum>
  <w:abstractNum w:abstractNumId="10" w15:restartNumberingAfterBreak="0">
    <w:nsid w:val="0000040C"/>
    <w:multiLevelType w:val="multilevel"/>
    <w:tmpl w:val="FFFFFFFF"/>
    <w:lvl w:ilvl="0">
      <w:start w:val="1"/>
      <w:numFmt w:val="decimal"/>
      <w:lvlText w:val="%1."/>
      <w:lvlJc w:val="left"/>
      <w:pPr>
        <w:ind w:left="861" w:hanging="360"/>
      </w:pPr>
      <w:rPr>
        <w:rFonts w:ascii="Arial" w:hAnsi="Arial" w:cs="Arial"/>
        <w:b w:val="0"/>
        <w:bCs w:val="0"/>
        <w:i w:val="0"/>
        <w:iCs w:val="0"/>
        <w:spacing w:val="-1"/>
        <w:w w:val="99"/>
        <w:sz w:val="20"/>
        <w:szCs w:val="20"/>
      </w:rPr>
    </w:lvl>
    <w:lvl w:ilvl="1">
      <w:numFmt w:val="bullet"/>
      <w:lvlText w:val="•"/>
      <w:lvlJc w:val="left"/>
      <w:pPr>
        <w:ind w:left="1737" w:hanging="360"/>
      </w:pPr>
    </w:lvl>
    <w:lvl w:ilvl="2">
      <w:numFmt w:val="bullet"/>
      <w:lvlText w:val="•"/>
      <w:lvlJc w:val="left"/>
      <w:pPr>
        <w:ind w:left="2615" w:hanging="360"/>
      </w:pPr>
    </w:lvl>
    <w:lvl w:ilvl="3">
      <w:numFmt w:val="bullet"/>
      <w:lvlText w:val="•"/>
      <w:lvlJc w:val="left"/>
      <w:pPr>
        <w:ind w:left="3493" w:hanging="360"/>
      </w:pPr>
    </w:lvl>
    <w:lvl w:ilvl="4">
      <w:numFmt w:val="bullet"/>
      <w:lvlText w:val="•"/>
      <w:lvlJc w:val="left"/>
      <w:pPr>
        <w:ind w:left="4371" w:hanging="360"/>
      </w:pPr>
    </w:lvl>
    <w:lvl w:ilvl="5">
      <w:numFmt w:val="bullet"/>
      <w:lvlText w:val="•"/>
      <w:lvlJc w:val="left"/>
      <w:pPr>
        <w:ind w:left="5249" w:hanging="360"/>
      </w:pPr>
    </w:lvl>
    <w:lvl w:ilvl="6">
      <w:numFmt w:val="bullet"/>
      <w:lvlText w:val="•"/>
      <w:lvlJc w:val="left"/>
      <w:pPr>
        <w:ind w:left="6127" w:hanging="360"/>
      </w:pPr>
    </w:lvl>
    <w:lvl w:ilvl="7">
      <w:numFmt w:val="bullet"/>
      <w:lvlText w:val="•"/>
      <w:lvlJc w:val="left"/>
      <w:pPr>
        <w:ind w:left="7005" w:hanging="360"/>
      </w:pPr>
    </w:lvl>
    <w:lvl w:ilvl="8">
      <w:numFmt w:val="bullet"/>
      <w:lvlText w:val="•"/>
      <w:lvlJc w:val="left"/>
      <w:pPr>
        <w:ind w:left="7883" w:hanging="360"/>
      </w:pPr>
    </w:lvl>
  </w:abstractNum>
  <w:abstractNum w:abstractNumId="11" w15:restartNumberingAfterBreak="0">
    <w:nsid w:val="0000040D"/>
    <w:multiLevelType w:val="multilevel"/>
    <w:tmpl w:val="FFFFFFFF"/>
    <w:lvl w:ilvl="0">
      <w:start w:val="1"/>
      <w:numFmt w:val="decimal"/>
      <w:lvlText w:val="%1."/>
      <w:lvlJc w:val="left"/>
      <w:pPr>
        <w:ind w:left="861" w:hanging="360"/>
      </w:pPr>
      <w:rPr>
        <w:rFonts w:ascii="Arial" w:hAnsi="Arial" w:cs="Arial"/>
        <w:b w:val="0"/>
        <w:bCs w:val="0"/>
        <w:i w:val="0"/>
        <w:iCs w:val="0"/>
        <w:spacing w:val="-1"/>
        <w:w w:val="99"/>
        <w:sz w:val="20"/>
        <w:szCs w:val="20"/>
      </w:rPr>
    </w:lvl>
    <w:lvl w:ilvl="1">
      <w:numFmt w:val="bullet"/>
      <w:lvlText w:val="•"/>
      <w:lvlJc w:val="left"/>
      <w:pPr>
        <w:ind w:left="1737" w:hanging="360"/>
      </w:pPr>
    </w:lvl>
    <w:lvl w:ilvl="2">
      <w:numFmt w:val="bullet"/>
      <w:lvlText w:val="•"/>
      <w:lvlJc w:val="left"/>
      <w:pPr>
        <w:ind w:left="2615" w:hanging="360"/>
      </w:pPr>
    </w:lvl>
    <w:lvl w:ilvl="3">
      <w:numFmt w:val="bullet"/>
      <w:lvlText w:val="•"/>
      <w:lvlJc w:val="left"/>
      <w:pPr>
        <w:ind w:left="3493" w:hanging="360"/>
      </w:pPr>
    </w:lvl>
    <w:lvl w:ilvl="4">
      <w:numFmt w:val="bullet"/>
      <w:lvlText w:val="•"/>
      <w:lvlJc w:val="left"/>
      <w:pPr>
        <w:ind w:left="4371" w:hanging="360"/>
      </w:pPr>
    </w:lvl>
    <w:lvl w:ilvl="5">
      <w:numFmt w:val="bullet"/>
      <w:lvlText w:val="•"/>
      <w:lvlJc w:val="left"/>
      <w:pPr>
        <w:ind w:left="5249" w:hanging="360"/>
      </w:pPr>
    </w:lvl>
    <w:lvl w:ilvl="6">
      <w:numFmt w:val="bullet"/>
      <w:lvlText w:val="•"/>
      <w:lvlJc w:val="left"/>
      <w:pPr>
        <w:ind w:left="6127" w:hanging="360"/>
      </w:pPr>
    </w:lvl>
    <w:lvl w:ilvl="7">
      <w:numFmt w:val="bullet"/>
      <w:lvlText w:val="•"/>
      <w:lvlJc w:val="left"/>
      <w:pPr>
        <w:ind w:left="7005" w:hanging="360"/>
      </w:pPr>
    </w:lvl>
    <w:lvl w:ilvl="8">
      <w:numFmt w:val="bullet"/>
      <w:lvlText w:val="•"/>
      <w:lvlJc w:val="left"/>
      <w:pPr>
        <w:ind w:left="7883" w:hanging="360"/>
      </w:pPr>
    </w:lvl>
  </w:abstractNum>
  <w:abstractNum w:abstractNumId="12" w15:restartNumberingAfterBreak="0">
    <w:nsid w:val="0000040E"/>
    <w:multiLevelType w:val="multilevel"/>
    <w:tmpl w:val="FFFFFFFF"/>
    <w:lvl w:ilvl="0">
      <w:start w:val="1"/>
      <w:numFmt w:val="decimal"/>
      <w:lvlText w:val="%1"/>
      <w:lvlJc w:val="left"/>
      <w:pPr>
        <w:ind w:left="141" w:hanging="216"/>
      </w:pPr>
      <w:rPr>
        <w:rFonts w:ascii="Arial" w:hAnsi="Arial" w:cs="Arial"/>
        <w:b w:val="0"/>
        <w:bCs w:val="0"/>
        <w:i w:val="0"/>
        <w:iCs w:val="0"/>
        <w:spacing w:val="0"/>
        <w:w w:val="99"/>
        <w:sz w:val="20"/>
        <w:szCs w:val="20"/>
      </w:rPr>
    </w:lvl>
    <w:lvl w:ilvl="1">
      <w:numFmt w:val="bullet"/>
      <w:lvlText w:val="•"/>
      <w:lvlJc w:val="left"/>
      <w:pPr>
        <w:ind w:left="1089" w:hanging="216"/>
      </w:pPr>
    </w:lvl>
    <w:lvl w:ilvl="2">
      <w:numFmt w:val="bullet"/>
      <w:lvlText w:val="•"/>
      <w:lvlJc w:val="left"/>
      <w:pPr>
        <w:ind w:left="2039" w:hanging="216"/>
      </w:pPr>
    </w:lvl>
    <w:lvl w:ilvl="3">
      <w:numFmt w:val="bullet"/>
      <w:lvlText w:val="•"/>
      <w:lvlJc w:val="left"/>
      <w:pPr>
        <w:ind w:left="2989" w:hanging="216"/>
      </w:pPr>
    </w:lvl>
    <w:lvl w:ilvl="4">
      <w:numFmt w:val="bullet"/>
      <w:lvlText w:val="•"/>
      <w:lvlJc w:val="left"/>
      <w:pPr>
        <w:ind w:left="3939" w:hanging="216"/>
      </w:pPr>
    </w:lvl>
    <w:lvl w:ilvl="5">
      <w:numFmt w:val="bullet"/>
      <w:lvlText w:val="•"/>
      <w:lvlJc w:val="left"/>
      <w:pPr>
        <w:ind w:left="4889" w:hanging="216"/>
      </w:pPr>
    </w:lvl>
    <w:lvl w:ilvl="6">
      <w:numFmt w:val="bullet"/>
      <w:lvlText w:val="•"/>
      <w:lvlJc w:val="left"/>
      <w:pPr>
        <w:ind w:left="5839" w:hanging="216"/>
      </w:pPr>
    </w:lvl>
    <w:lvl w:ilvl="7">
      <w:numFmt w:val="bullet"/>
      <w:lvlText w:val="•"/>
      <w:lvlJc w:val="left"/>
      <w:pPr>
        <w:ind w:left="6789" w:hanging="216"/>
      </w:pPr>
    </w:lvl>
    <w:lvl w:ilvl="8">
      <w:numFmt w:val="bullet"/>
      <w:lvlText w:val="•"/>
      <w:lvlJc w:val="left"/>
      <w:pPr>
        <w:ind w:left="7739" w:hanging="216"/>
      </w:pPr>
    </w:lvl>
  </w:abstractNum>
  <w:abstractNum w:abstractNumId="13" w15:restartNumberingAfterBreak="0">
    <w:nsid w:val="0000040F"/>
    <w:multiLevelType w:val="multilevel"/>
    <w:tmpl w:val="FFFFFFFF"/>
    <w:lvl w:ilvl="0">
      <w:start w:val="1"/>
      <w:numFmt w:val="decimal"/>
      <w:lvlText w:val="%1."/>
      <w:lvlJc w:val="left"/>
      <w:pPr>
        <w:ind w:left="861" w:hanging="360"/>
      </w:pPr>
      <w:rPr>
        <w:rFonts w:ascii="Arial" w:hAnsi="Arial" w:cs="Arial"/>
        <w:b w:val="0"/>
        <w:bCs w:val="0"/>
        <w:i w:val="0"/>
        <w:iCs w:val="0"/>
        <w:spacing w:val="-1"/>
        <w:w w:val="99"/>
        <w:sz w:val="20"/>
        <w:szCs w:val="20"/>
      </w:rPr>
    </w:lvl>
    <w:lvl w:ilvl="1">
      <w:numFmt w:val="bullet"/>
      <w:lvlText w:val="•"/>
      <w:lvlJc w:val="left"/>
      <w:pPr>
        <w:ind w:left="1737" w:hanging="360"/>
      </w:pPr>
    </w:lvl>
    <w:lvl w:ilvl="2">
      <w:numFmt w:val="bullet"/>
      <w:lvlText w:val="•"/>
      <w:lvlJc w:val="left"/>
      <w:pPr>
        <w:ind w:left="2615" w:hanging="360"/>
      </w:pPr>
    </w:lvl>
    <w:lvl w:ilvl="3">
      <w:numFmt w:val="bullet"/>
      <w:lvlText w:val="•"/>
      <w:lvlJc w:val="left"/>
      <w:pPr>
        <w:ind w:left="3493" w:hanging="360"/>
      </w:pPr>
    </w:lvl>
    <w:lvl w:ilvl="4">
      <w:numFmt w:val="bullet"/>
      <w:lvlText w:val="•"/>
      <w:lvlJc w:val="left"/>
      <w:pPr>
        <w:ind w:left="4371" w:hanging="360"/>
      </w:pPr>
    </w:lvl>
    <w:lvl w:ilvl="5">
      <w:numFmt w:val="bullet"/>
      <w:lvlText w:val="•"/>
      <w:lvlJc w:val="left"/>
      <w:pPr>
        <w:ind w:left="5249" w:hanging="360"/>
      </w:pPr>
    </w:lvl>
    <w:lvl w:ilvl="6">
      <w:numFmt w:val="bullet"/>
      <w:lvlText w:val="•"/>
      <w:lvlJc w:val="left"/>
      <w:pPr>
        <w:ind w:left="6127" w:hanging="360"/>
      </w:pPr>
    </w:lvl>
    <w:lvl w:ilvl="7">
      <w:numFmt w:val="bullet"/>
      <w:lvlText w:val="•"/>
      <w:lvlJc w:val="left"/>
      <w:pPr>
        <w:ind w:left="7005" w:hanging="360"/>
      </w:pPr>
    </w:lvl>
    <w:lvl w:ilvl="8">
      <w:numFmt w:val="bullet"/>
      <w:lvlText w:val="•"/>
      <w:lvlJc w:val="left"/>
      <w:pPr>
        <w:ind w:left="7883" w:hanging="360"/>
      </w:pPr>
    </w:lvl>
  </w:abstractNum>
  <w:abstractNum w:abstractNumId="14" w15:restartNumberingAfterBreak="0">
    <w:nsid w:val="00000410"/>
    <w:multiLevelType w:val="multilevel"/>
    <w:tmpl w:val="FFFFFFFF"/>
    <w:lvl w:ilvl="0">
      <w:numFmt w:val="bullet"/>
      <w:lvlText w:val=""/>
      <w:lvlJc w:val="left"/>
      <w:pPr>
        <w:ind w:left="568" w:hanging="286"/>
      </w:pPr>
      <w:rPr>
        <w:rFonts w:ascii="Wingdings" w:hAnsi="Wingdings"/>
        <w:b w:val="0"/>
        <w:i w:val="0"/>
        <w:spacing w:val="0"/>
        <w:w w:val="99"/>
        <w:sz w:val="20"/>
      </w:rPr>
    </w:lvl>
    <w:lvl w:ilvl="1">
      <w:numFmt w:val="bullet"/>
      <w:lvlText w:val="•"/>
      <w:lvlJc w:val="left"/>
      <w:pPr>
        <w:ind w:left="1467" w:hanging="286"/>
      </w:pPr>
    </w:lvl>
    <w:lvl w:ilvl="2">
      <w:numFmt w:val="bullet"/>
      <w:lvlText w:val="•"/>
      <w:lvlJc w:val="left"/>
      <w:pPr>
        <w:ind w:left="2375" w:hanging="286"/>
      </w:pPr>
    </w:lvl>
    <w:lvl w:ilvl="3">
      <w:numFmt w:val="bullet"/>
      <w:lvlText w:val="•"/>
      <w:lvlJc w:val="left"/>
      <w:pPr>
        <w:ind w:left="3283" w:hanging="286"/>
      </w:pPr>
    </w:lvl>
    <w:lvl w:ilvl="4">
      <w:numFmt w:val="bullet"/>
      <w:lvlText w:val="•"/>
      <w:lvlJc w:val="left"/>
      <w:pPr>
        <w:ind w:left="4191" w:hanging="286"/>
      </w:pPr>
    </w:lvl>
    <w:lvl w:ilvl="5">
      <w:numFmt w:val="bullet"/>
      <w:lvlText w:val="•"/>
      <w:lvlJc w:val="left"/>
      <w:pPr>
        <w:ind w:left="5099" w:hanging="286"/>
      </w:pPr>
    </w:lvl>
    <w:lvl w:ilvl="6">
      <w:numFmt w:val="bullet"/>
      <w:lvlText w:val="•"/>
      <w:lvlJc w:val="left"/>
      <w:pPr>
        <w:ind w:left="6007" w:hanging="286"/>
      </w:pPr>
    </w:lvl>
    <w:lvl w:ilvl="7">
      <w:numFmt w:val="bullet"/>
      <w:lvlText w:val="•"/>
      <w:lvlJc w:val="left"/>
      <w:pPr>
        <w:ind w:left="6915" w:hanging="286"/>
      </w:pPr>
    </w:lvl>
    <w:lvl w:ilvl="8">
      <w:numFmt w:val="bullet"/>
      <w:lvlText w:val="•"/>
      <w:lvlJc w:val="left"/>
      <w:pPr>
        <w:ind w:left="7823" w:hanging="286"/>
      </w:pPr>
    </w:lvl>
  </w:abstractNum>
  <w:abstractNum w:abstractNumId="15" w15:restartNumberingAfterBreak="0">
    <w:nsid w:val="00000411"/>
    <w:multiLevelType w:val="multilevel"/>
    <w:tmpl w:val="FFFFFFFF"/>
    <w:lvl w:ilvl="0">
      <w:numFmt w:val="bullet"/>
      <w:lvlText w:val=""/>
      <w:lvlJc w:val="left"/>
      <w:pPr>
        <w:ind w:left="424" w:hanging="284"/>
      </w:pPr>
      <w:rPr>
        <w:rFonts w:ascii="Wingdings" w:hAnsi="Wingdings"/>
        <w:b w:val="0"/>
        <w:i w:val="0"/>
        <w:spacing w:val="0"/>
        <w:w w:val="99"/>
        <w:sz w:val="20"/>
      </w:rPr>
    </w:lvl>
    <w:lvl w:ilvl="1">
      <w:numFmt w:val="bullet"/>
      <w:lvlText w:val="•"/>
      <w:lvlJc w:val="left"/>
      <w:pPr>
        <w:ind w:left="1341" w:hanging="284"/>
      </w:pPr>
    </w:lvl>
    <w:lvl w:ilvl="2">
      <w:numFmt w:val="bullet"/>
      <w:lvlText w:val="•"/>
      <w:lvlJc w:val="left"/>
      <w:pPr>
        <w:ind w:left="2263" w:hanging="284"/>
      </w:pPr>
    </w:lvl>
    <w:lvl w:ilvl="3">
      <w:numFmt w:val="bullet"/>
      <w:lvlText w:val="•"/>
      <w:lvlJc w:val="left"/>
      <w:pPr>
        <w:ind w:left="3185" w:hanging="284"/>
      </w:pPr>
    </w:lvl>
    <w:lvl w:ilvl="4">
      <w:numFmt w:val="bullet"/>
      <w:lvlText w:val="•"/>
      <w:lvlJc w:val="left"/>
      <w:pPr>
        <w:ind w:left="4107" w:hanging="284"/>
      </w:pPr>
    </w:lvl>
    <w:lvl w:ilvl="5">
      <w:numFmt w:val="bullet"/>
      <w:lvlText w:val="•"/>
      <w:lvlJc w:val="left"/>
      <w:pPr>
        <w:ind w:left="5029" w:hanging="284"/>
      </w:pPr>
    </w:lvl>
    <w:lvl w:ilvl="6">
      <w:numFmt w:val="bullet"/>
      <w:lvlText w:val="•"/>
      <w:lvlJc w:val="left"/>
      <w:pPr>
        <w:ind w:left="5951" w:hanging="284"/>
      </w:pPr>
    </w:lvl>
    <w:lvl w:ilvl="7">
      <w:numFmt w:val="bullet"/>
      <w:lvlText w:val="•"/>
      <w:lvlJc w:val="left"/>
      <w:pPr>
        <w:ind w:left="6873" w:hanging="284"/>
      </w:pPr>
    </w:lvl>
    <w:lvl w:ilvl="8">
      <w:numFmt w:val="bullet"/>
      <w:lvlText w:val="•"/>
      <w:lvlJc w:val="left"/>
      <w:pPr>
        <w:ind w:left="7795" w:hanging="284"/>
      </w:pPr>
    </w:lvl>
  </w:abstractNum>
  <w:abstractNum w:abstractNumId="16" w15:restartNumberingAfterBreak="0">
    <w:nsid w:val="00000412"/>
    <w:multiLevelType w:val="multilevel"/>
    <w:tmpl w:val="FFFFFFFF"/>
    <w:lvl w:ilvl="0">
      <w:start w:val="1"/>
      <w:numFmt w:val="decimal"/>
      <w:lvlText w:val="%1"/>
      <w:lvlJc w:val="left"/>
      <w:pPr>
        <w:ind w:left="573" w:hanging="432"/>
      </w:pPr>
      <w:rPr>
        <w:rFonts w:ascii="Arial" w:hAnsi="Arial" w:cs="Arial"/>
        <w:b/>
        <w:bCs/>
        <w:i w:val="0"/>
        <w:iCs w:val="0"/>
        <w:spacing w:val="0"/>
        <w:w w:val="100"/>
        <w:sz w:val="28"/>
        <w:szCs w:val="28"/>
      </w:rPr>
    </w:lvl>
    <w:lvl w:ilvl="1">
      <w:start w:val="1"/>
      <w:numFmt w:val="decimal"/>
      <w:lvlText w:val="%1.%2"/>
      <w:lvlJc w:val="left"/>
      <w:pPr>
        <w:ind w:left="717" w:hanging="576"/>
      </w:pPr>
      <w:rPr>
        <w:rFonts w:ascii="Arial" w:hAnsi="Arial" w:cs="Arial"/>
        <w:b/>
        <w:bCs/>
        <w:i w:val="0"/>
        <w:iCs w:val="0"/>
        <w:spacing w:val="-1"/>
        <w:w w:val="100"/>
        <w:sz w:val="24"/>
        <w:szCs w:val="24"/>
      </w:rPr>
    </w:lvl>
    <w:lvl w:ilvl="2">
      <w:numFmt w:val="bullet"/>
      <w:lvlText w:val="•"/>
      <w:lvlJc w:val="left"/>
      <w:pPr>
        <w:ind w:left="1695" w:hanging="576"/>
      </w:pPr>
    </w:lvl>
    <w:lvl w:ilvl="3">
      <w:numFmt w:val="bullet"/>
      <w:lvlText w:val="•"/>
      <w:lvlJc w:val="left"/>
      <w:pPr>
        <w:ind w:left="2670" w:hanging="576"/>
      </w:pPr>
    </w:lvl>
    <w:lvl w:ilvl="4">
      <w:numFmt w:val="bullet"/>
      <w:lvlText w:val="•"/>
      <w:lvlJc w:val="left"/>
      <w:pPr>
        <w:ind w:left="3646" w:hanging="576"/>
      </w:pPr>
    </w:lvl>
    <w:lvl w:ilvl="5">
      <w:numFmt w:val="bullet"/>
      <w:lvlText w:val="•"/>
      <w:lvlJc w:val="left"/>
      <w:pPr>
        <w:ind w:left="4621" w:hanging="576"/>
      </w:pPr>
    </w:lvl>
    <w:lvl w:ilvl="6">
      <w:numFmt w:val="bullet"/>
      <w:lvlText w:val="•"/>
      <w:lvlJc w:val="left"/>
      <w:pPr>
        <w:ind w:left="5596" w:hanging="576"/>
      </w:pPr>
    </w:lvl>
    <w:lvl w:ilvl="7">
      <w:numFmt w:val="bullet"/>
      <w:lvlText w:val="•"/>
      <w:lvlJc w:val="left"/>
      <w:pPr>
        <w:ind w:left="6572" w:hanging="576"/>
      </w:pPr>
    </w:lvl>
    <w:lvl w:ilvl="8">
      <w:numFmt w:val="bullet"/>
      <w:lvlText w:val="•"/>
      <w:lvlJc w:val="left"/>
      <w:pPr>
        <w:ind w:left="7547" w:hanging="576"/>
      </w:pPr>
    </w:lvl>
  </w:abstractNum>
  <w:abstractNum w:abstractNumId="17" w15:restartNumberingAfterBreak="0">
    <w:nsid w:val="00000413"/>
    <w:multiLevelType w:val="multilevel"/>
    <w:tmpl w:val="FFFFFFFF"/>
    <w:lvl w:ilvl="0">
      <w:numFmt w:val="bullet"/>
      <w:lvlText w:val=""/>
      <w:lvlJc w:val="left"/>
      <w:pPr>
        <w:ind w:left="568" w:hanging="286"/>
      </w:pPr>
      <w:rPr>
        <w:rFonts w:ascii="Wingdings" w:hAnsi="Wingdings"/>
        <w:b w:val="0"/>
        <w:i w:val="0"/>
        <w:spacing w:val="0"/>
        <w:w w:val="99"/>
        <w:sz w:val="20"/>
      </w:rPr>
    </w:lvl>
    <w:lvl w:ilvl="1">
      <w:numFmt w:val="bullet"/>
      <w:lvlText w:val="•"/>
      <w:lvlJc w:val="left"/>
      <w:pPr>
        <w:ind w:left="1467" w:hanging="286"/>
      </w:pPr>
    </w:lvl>
    <w:lvl w:ilvl="2">
      <w:numFmt w:val="bullet"/>
      <w:lvlText w:val="•"/>
      <w:lvlJc w:val="left"/>
      <w:pPr>
        <w:ind w:left="2375" w:hanging="286"/>
      </w:pPr>
    </w:lvl>
    <w:lvl w:ilvl="3">
      <w:numFmt w:val="bullet"/>
      <w:lvlText w:val="•"/>
      <w:lvlJc w:val="left"/>
      <w:pPr>
        <w:ind w:left="3283" w:hanging="286"/>
      </w:pPr>
    </w:lvl>
    <w:lvl w:ilvl="4">
      <w:numFmt w:val="bullet"/>
      <w:lvlText w:val="•"/>
      <w:lvlJc w:val="left"/>
      <w:pPr>
        <w:ind w:left="4191" w:hanging="286"/>
      </w:pPr>
    </w:lvl>
    <w:lvl w:ilvl="5">
      <w:numFmt w:val="bullet"/>
      <w:lvlText w:val="•"/>
      <w:lvlJc w:val="left"/>
      <w:pPr>
        <w:ind w:left="5099" w:hanging="286"/>
      </w:pPr>
    </w:lvl>
    <w:lvl w:ilvl="6">
      <w:numFmt w:val="bullet"/>
      <w:lvlText w:val="•"/>
      <w:lvlJc w:val="left"/>
      <w:pPr>
        <w:ind w:left="6007" w:hanging="286"/>
      </w:pPr>
    </w:lvl>
    <w:lvl w:ilvl="7">
      <w:numFmt w:val="bullet"/>
      <w:lvlText w:val="•"/>
      <w:lvlJc w:val="left"/>
      <w:pPr>
        <w:ind w:left="6915" w:hanging="286"/>
      </w:pPr>
    </w:lvl>
    <w:lvl w:ilvl="8">
      <w:numFmt w:val="bullet"/>
      <w:lvlText w:val="•"/>
      <w:lvlJc w:val="left"/>
      <w:pPr>
        <w:ind w:left="7823" w:hanging="286"/>
      </w:pPr>
    </w:lvl>
  </w:abstractNum>
  <w:abstractNum w:abstractNumId="18" w15:restartNumberingAfterBreak="0">
    <w:nsid w:val="00000414"/>
    <w:multiLevelType w:val="multilevel"/>
    <w:tmpl w:val="FFFFFFFF"/>
    <w:lvl w:ilvl="0">
      <w:start w:val="1"/>
      <w:numFmt w:val="decimal"/>
      <w:lvlText w:val="%1"/>
      <w:lvlJc w:val="left"/>
      <w:pPr>
        <w:ind w:left="580" w:hanging="440"/>
      </w:pPr>
      <w:rPr>
        <w:rFonts w:ascii="Arial" w:hAnsi="Arial" w:cs="Arial"/>
        <w:b w:val="0"/>
        <w:bCs w:val="0"/>
        <w:i w:val="0"/>
        <w:iCs w:val="0"/>
        <w:spacing w:val="0"/>
        <w:w w:val="99"/>
        <w:sz w:val="20"/>
        <w:szCs w:val="20"/>
      </w:rPr>
    </w:lvl>
    <w:lvl w:ilvl="1">
      <w:numFmt w:val="bullet"/>
      <w:lvlText w:val="•"/>
      <w:lvlJc w:val="left"/>
      <w:pPr>
        <w:ind w:left="1471" w:hanging="440"/>
      </w:pPr>
    </w:lvl>
    <w:lvl w:ilvl="2">
      <w:numFmt w:val="bullet"/>
      <w:lvlText w:val="•"/>
      <w:lvlJc w:val="left"/>
      <w:pPr>
        <w:ind w:left="2363" w:hanging="440"/>
      </w:pPr>
    </w:lvl>
    <w:lvl w:ilvl="3">
      <w:numFmt w:val="bullet"/>
      <w:lvlText w:val="•"/>
      <w:lvlJc w:val="left"/>
      <w:pPr>
        <w:ind w:left="3255" w:hanging="440"/>
      </w:pPr>
    </w:lvl>
    <w:lvl w:ilvl="4">
      <w:numFmt w:val="bullet"/>
      <w:lvlText w:val="•"/>
      <w:lvlJc w:val="left"/>
      <w:pPr>
        <w:ind w:left="4147" w:hanging="440"/>
      </w:pPr>
    </w:lvl>
    <w:lvl w:ilvl="5">
      <w:numFmt w:val="bullet"/>
      <w:lvlText w:val="•"/>
      <w:lvlJc w:val="left"/>
      <w:pPr>
        <w:ind w:left="5039" w:hanging="440"/>
      </w:pPr>
    </w:lvl>
    <w:lvl w:ilvl="6">
      <w:numFmt w:val="bullet"/>
      <w:lvlText w:val="•"/>
      <w:lvlJc w:val="left"/>
      <w:pPr>
        <w:ind w:left="5931" w:hanging="440"/>
      </w:pPr>
    </w:lvl>
    <w:lvl w:ilvl="7">
      <w:numFmt w:val="bullet"/>
      <w:lvlText w:val="•"/>
      <w:lvlJc w:val="left"/>
      <w:pPr>
        <w:ind w:left="6822" w:hanging="440"/>
      </w:pPr>
    </w:lvl>
    <w:lvl w:ilvl="8">
      <w:numFmt w:val="bullet"/>
      <w:lvlText w:val="•"/>
      <w:lvlJc w:val="left"/>
      <w:pPr>
        <w:ind w:left="7714" w:hanging="440"/>
      </w:pPr>
    </w:lvl>
  </w:abstractNum>
  <w:abstractNum w:abstractNumId="19" w15:restartNumberingAfterBreak="0">
    <w:nsid w:val="00000415"/>
    <w:multiLevelType w:val="multilevel"/>
    <w:tmpl w:val="FFFFFFFF"/>
    <w:lvl w:ilvl="0">
      <w:numFmt w:val="bullet"/>
      <w:lvlText w:val="-"/>
      <w:lvlJc w:val="left"/>
      <w:pPr>
        <w:ind w:left="861" w:hanging="360"/>
      </w:pPr>
      <w:rPr>
        <w:rFonts w:ascii="Arial" w:hAnsi="Arial"/>
        <w:b w:val="0"/>
        <w:i w:val="0"/>
        <w:spacing w:val="0"/>
        <w:w w:val="99"/>
        <w:sz w:val="20"/>
      </w:rPr>
    </w:lvl>
    <w:lvl w:ilvl="1">
      <w:numFmt w:val="bullet"/>
      <w:lvlText w:val="•"/>
      <w:lvlJc w:val="left"/>
      <w:pPr>
        <w:ind w:left="1723" w:hanging="360"/>
      </w:pPr>
    </w:lvl>
    <w:lvl w:ilvl="2">
      <w:numFmt w:val="bullet"/>
      <w:lvlText w:val="•"/>
      <w:lvlJc w:val="left"/>
      <w:pPr>
        <w:ind w:left="2587" w:hanging="360"/>
      </w:pPr>
    </w:lvl>
    <w:lvl w:ilvl="3">
      <w:numFmt w:val="bullet"/>
      <w:lvlText w:val="•"/>
      <w:lvlJc w:val="left"/>
      <w:pPr>
        <w:ind w:left="3451" w:hanging="360"/>
      </w:pPr>
    </w:lvl>
    <w:lvl w:ilvl="4">
      <w:numFmt w:val="bullet"/>
      <w:lvlText w:val="•"/>
      <w:lvlJc w:val="left"/>
      <w:pPr>
        <w:ind w:left="4315" w:hanging="360"/>
      </w:pPr>
    </w:lvl>
    <w:lvl w:ilvl="5">
      <w:numFmt w:val="bullet"/>
      <w:lvlText w:val="•"/>
      <w:lvlJc w:val="left"/>
      <w:pPr>
        <w:ind w:left="5179" w:hanging="360"/>
      </w:pPr>
    </w:lvl>
    <w:lvl w:ilvl="6">
      <w:numFmt w:val="bullet"/>
      <w:lvlText w:val="•"/>
      <w:lvlJc w:val="left"/>
      <w:pPr>
        <w:ind w:left="6043" w:hanging="360"/>
      </w:pPr>
    </w:lvl>
    <w:lvl w:ilvl="7">
      <w:numFmt w:val="bullet"/>
      <w:lvlText w:val="•"/>
      <w:lvlJc w:val="left"/>
      <w:pPr>
        <w:ind w:left="6906" w:hanging="360"/>
      </w:pPr>
    </w:lvl>
    <w:lvl w:ilvl="8">
      <w:numFmt w:val="bullet"/>
      <w:lvlText w:val="•"/>
      <w:lvlJc w:val="left"/>
      <w:pPr>
        <w:ind w:left="7770" w:hanging="360"/>
      </w:pPr>
    </w:lvl>
  </w:abstractNum>
  <w:abstractNum w:abstractNumId="20" w15:restartNumberingAfterBreak="0">
    <w:nsid w:val="00000416"/>
    <w:multiLevelType w:val="multilevel"/>
    <w:tmpl w:val="FFFFFFFF"/>
    <w:lvl w:ilvl="0">
      <w:numFmt w:val="bullet"/>
      <w:lvlText w:val="-"/>
      <w:lvlJc w:val="left"/>
      <w:pPr>
        <w:ind w:left="861" w:hanging="360"/>
      </w:pPr>
      <w:rPr>
        <w:rFonts w:ascii="Arial" w:hAnsi="Arial"/>
        <w:b w:val="0"/>
        <w:i w:val="0"/>
        <w:spacing w:val="0"/>
        <w:w w:val="99"/>
        <w:sz w:val="20"/>
      </w:rPr>
    </w:lvl>
    <w:lvl w:ilvl="1">
      <w:numFmt w:val="bullet"/>
      <w:lvlText w:val="•"/>
      <w:lvlJc w:val="left"/>
      <w:pPr>
        <w:ind w:left="1723" w:hanging="360"/>
      </w:pPr>
    </w:lvl>
    <w:lvl w:ilvl="2">
      <w:numFmt w:val="bullet"/>
      <w:lvlText w:val="•"/>
      <w:lvlJc w:val="left"/>
      <w:pPr>
        <w:ind w:left="2587" w:hanging="360"/>
      </w:pPr>
    </w:lvl>
    <w:lvl w:ilvl="3">
      <w:numFmt w:val="bullet"/>
      <w:lvlText w:val="•"/>
      <w:lvlJc w:val="left"/>
      <w:pPr>
        <w:ind w:left="3451" w:hanging="360"/>
      </w:pPr>
    </w:lvl>
    <w:lvl w:ilvl="4">
      <w:numFmt w:val="bullet"/>
      <w:lvlText w:val="•"/>
      <w:lvlJc w:val="left"/>
      <w:pPr>
        <w:ind w:left="4315" w:hanging="360"/>
      </w:pPr>
    </w:lvl>
    <w:lvl w:ilvl="5">
      <w:numFmt w:val="bullet"/>
      <w:lvlText w:val="•"/>
      <w:lvlJc w:val="left"/>
      <w:pPr>
        <w:ind w:left="5179" w:hanging="360"/>
      </w:pPr>
    </w:lvl>
    <w:lvl w:ilvl="6">
      <w:numFmt w:val="bullet"/>
      <w:lvlText w:val="•"/>
      <w:lvlJc w:val="left"/>
      <w:pPr>
        <w:ind w:left="6043" w:hanging="360"/>
      </w:pPr>
    </w:lvl>
    <w:lvl w:ilvl="7">
      <w:numFmt w:val="bullet"/>
      <w:lvlText w:val="•"/>
      <w:lvlJc w:val="left"/>
      <w:pPr>
        <w:ind w:left="6906" w:hanging="360"/>
      </w:pPr>
    </w:lvl>
    <w:lvl w:ilvl="8">
      <w:numFmt w:val="bullet"/>
      <w:lvlText w:val="•"/>
      <w:lvlJc w:val="left"/>
      <w:pPr>
        <w:ind w:left="7770" w:hanging="360"/>
      </w:pPr>
    </w:lvl>
  </w:abstractNum>
  <w:abstractNum w:abstractNumId="21" w15:restartNumberingAfterBreak="0">
    <w:nsid w:val="00000417"/>
    <w:multiLevelType w:val="multilevel"/>
    <w:tmpl w:val="FFFFFFFF"/>
    <w:lvl w:ilvl="0">
      <w:numFmt w:val="bullet"/>
      <w:lvlText w:val="-"/>
      <w:lvlJc w:val="left"/>
      <w:pPr>
        <w:ind w:left="861" w:hanging="360"/>
      </w:pPr>
      <w:rPr>
        <w:rFonts w:ascii="Arial" w:hAnsi="Arial"/>
        <w:b w:val="0"/>
        <w:i w:val="0"/>
        <w:spacing w:val="0"/>
        <w:w w:val="99"/>
        <w:sz w:val="20"/>
      </w:rPr>
    </w:lvl>
    <w:lvl w:ilvl="1">
      <w:numFmt w:val="bullet"/>
      <w:lvlText w:val="•"/>
      <w:lvlJc w:val="left"/>
      <w:pPr>
        <w:ind w:left="1723" w:hanging="360"/>
      </w:pPr>
    </w:lvl>
    <w:lvl w:ilvl="2">
      <w:numFmt w:val="bullet"/>
      <w:lvlText w:val="•"/>
      <w:lvlJc w:val="left"/>
      <w:pPr>
        <w:ind w:left="2587" w:hanging="360"/>
      </w:pPr>
    </w:lvl>
    <w:lvl w:ilvl="3">
      <w:numFmt w:val="bullet"/>
      <w:lvlText w:val="•"/>
      <w:lvlJc w:val="left"/>
      <w:pPr>
        <w:ind w:left="3451" w:hanging="360"/>
      </w:pPr>
    </w:lvl>
    <w:lvl w:ilvl="4">
      <w:numFmt w:val="bullet"/>
      <w:lvlText w:val="•"/>
      <w:lvlJc w:val="left"/>
      <w:pPr>
        <w:ind w:left="4315" w:hanging="360"/>
      </w:pPr>
    </w:lvl>
    <w:lvl w:ilvl="5">
      <w:numFmt w:val="bullet"/>
      <w:lvlText w:val="•"/>
      <w:lvlJc w:val="left"/>
      <w:pPr>
        <w:ind w:left="5179" w:hanging="360"/>
      </w:pPr>
    </w:lvl>
    <w:lvl w:ilvl="6">
      <w:numFmt w:val="bullet"/>
      <w:lvlText w:val="•"/>
      <w:lvlJc w:val="left"/>
      <w:pPr>
        <w:ind w:left="6043" w:hanging="360"/>
      </w:pPr>
    </w:lvl>
    <w:lvl w:ilvl="7">
      <w:numFmt w:val="bullet"/>
      <w:lvlText w:val="•"/>
      <w:lvlJc w:val="left"/>
      <w:pPr>
        <w:ind w:left="6906" w:hanging="360"/>
      </w:pPr>
    </w:lvl>
    <w:lvl w:ilvl="8">
      <w:numFmt w:val="bullet"/>
      <w:lvlText w:val="•"/>
      <w:lvlJc w:val="left"/>
      <w:pPr>
        <w:ind w:left="7770" w:hanging="360"/>
      </w:pPr>
    </w:lvl>
  </w:abstractNum>
  <w:num w:numId="1" w16cid:durableId="1539851453">
    <w:abstractNumId w:val="21"/>
  </w:num>
  <w:num w:numId="2" w16cid:durableId="1028068108">
    <w:abstractNumId w:val="20"/>
  </w:num>
  <w:num w:numId="3" w16cid:durableId="2004121300">
    <w:abstractNumId w:val="19"/>
  </w:num>
  <w:num w:numId="4" w16cid:durableId="1853373354">
    <w:abstractNumId w:val="18"/>
  </w:num>
  <w:num w:numId="5" w16cid:durableId="507721279">
    <w:abstractNumId w:val="17"/>
  </w:num>
  <w:num w:numId="6" w16cid:durableId="1504394761">
    <w:abstractNumId w:val="16"/>
  </w:num>
  <w:num w:numId="7" w16cid:durableId="781608797">
    <w:abstractNumId w:val="15"/>
  </w:num>
  <w:num w:numId="8" w16cid:durableId="501236911">
    <w:abstractNumId w:val="14"/>
  </w:num>
  <w:num w:numId="9" w16cid:durableId="610893407">
    <w:abstractNumId w:val="13"/>
  </w:num>
  <w:num w:numId="10" w16cid:durableId="1619142838">
    <w:abstractNumId w:val="12"/>
  </w:num>
  <w:num w:numId="11" w16cid:durableId="251670038">
    <w:abstractNumId w:val="11"/>
  </w:num>
  <w:num w:numId="12" w16cid:durableId="990409148">
    <w:abstractNumId w:val="10"/>
  </w:num>
  <w:num w:numId="13" w16cid:durableId="166798609">
    <w:abstractNumId w:val="9"/>
  </w:num>
  <w:num w:numId="14" w16cid:durableId="764611489">
    <w:abstractNumId w:val="8"/>
  </w:num>
  <w:num w:numId="15" w16cid:durableId="1268923791">
    <w:abstractNumId w:val="7"/>
  </w:num>
  <w:num w:numId="16" w16cid:durableId="1638727929">
    <w:abstractNumId w:val="6"/>
  </w:num>
  <w:num w:numId="17" w16cid:durableId="146678044">
    <w:abstractNumId w:val="5"/>
  </w:num>
  <w:num w:numId="18" w16cid:durableId="1871141795">
    <w:abstractNumId w:val="4"/>
  </w:num>
  <w:num w:numId="19" w16cid:durableId="1369178511">
    <w:abstractNumId w:val="3"/>
  </w:num>
  <w:num w:numId="20" w16cid:durableId="1730151394">
    <w:abstractNumId w:val="2"/>
  </w:num>
  <w:num w:numId="21" w16cid:durableId="925652650">
    <w:abstractNumId w:val="1"/>
  </w:num>
  <w:num w:numId="22" w16cid:durableId="9308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8D1"/>
    <w:rsid w:val="001E34A6"/>
    <w:rsid w:val="003E6864"/>
    <w:rsid w:val="008448D1"/>
    <w:rsid w:val="00985CBB"/>
    <w:rsid w:val="00B66615"/>
    <w:rsid w:val="00C603A8"/>
    <w:rsid w:val="00DB7B5A"/>
    <w:rsid w:val="00DC69AA"/>
    <w:rsid w:val="00EC2D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75A942"/>
  <w14:defaultImageDpi w14:val="0"/>
  <w15:docId w15:val="{DE0A02D6-3271-4D5D-9FF0-ED3FC5EF8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cs-CZ" w:eastAsia="cs-CZ" w:bidi="ar-SA"/>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pPr>
      <w:widowControl w:val="0"/>
      <w:autoSpaceDE w:val="0"/>
      <w:autoSpaceDN w:val="0"/>
      <w:adjustRightInd w:val="0"/>
      <w:spacing w:after="0" w:line="240" w:lineRule="auto"/>
    </w:pPr>
    <w:rPr>
      <w:rFonts w:ascii="Calibri" w:hAnsi="Calibri" w:cs="Calibri"/>
      <w:kern w:val="0"/>
      <w:sz w:val="22"/>
      <w:szCs w:val="22"/>
    </w:rPr>
  </w:style>
  <w:style w:type="paragraph" w:styleId="Nadpis1">
    <w:name w:val="heading 1"/>
    <w:basedOn w:val="Normln"/>
    <w:next w:val="Normln"/>
    <w:link w:val="Nadpis1Char"/>
    <w:uiPriority w:val="1"/>
    <w:qFormat/>
    <w:pPr>
      <w:ind w:left="573" w:hanging="432"/>
      <w:outlineLvl w:val="0"/>
    </w:pPr>
    <w:rPr>
      <w:rFonts w:ascii="Arial" w:hAnsi="Arial" w:cs="Arial"/>
      <w:b/>
      <w:bCs/>
      <w:sz w:val="28"/>
      <w:szCs w:val="28"/>
    </w:rPr>
  </w:style>
  <w:style w:type="paragraph" w:styleId="Nadpis2">
    <w:name w:val="heading 2"/>
    <w:basedOn w:val="Normln"/>
    <w:next w:val="Normln"/>
    <w:link w:val="Nadpis2Char"/>
    <w:uiPriority w:val="1"/>
    <w:qFormat/>
    <w:pPr>
      <w:ind w:left="717" w:hanging="576"/>
      <w:outlineLvl w:val="1"/>
    </w:pPr>
    <w:rPr>
      <w:rFonts w:ascii="Arial" w:hAnsi="Arial" w:cs="Arial"/>
      <w:b/>
      <w:bCs/>
      <w:sz w:val="24"/>
      <w:szCs w:val="24"/>
    </w:rPr>
  </w:style>
  <w:style w:type="paragraph" w:styleId="Nadpis3">
    <w:name w:val="heading 3"/>
    <w:basedOn w:val="Normln"/>
    <w:next w:val="Normln"/>
    <w:link w:val="Nadpis3Char"/>
    <w:uiPriority w:val="1"/>
    <w:qFormat/>
    <w:pPr>
      <w:spacing w:before="37"/>
      <w:ind w:left="988" w:hanging="679"/>
      <w:jc w:val="both"/>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rPr>
      <w:rFonts w:asciiTheme="majorHAnsi" w:eastAsiaTheme="majorEastAsia" w:hAnsiTheme="majorHAnsi" w:cs="Times New Roman"/>
      <w:b/>
      <w:bCs/>
      <w:i/>
      <w:iCs/>
      <w:kern w:val="0"/>
      <w:sz w:val="28"/>
      <w:szCs w:val="28"/>
    </w:rPr>
  </w:style>
  <w:style w:type="character" w:customStyle="1" w:styleId="Nadpis3Char">
    <w:name w:val="Nadpis 3 Char"/>
    <w:basedOn w:val="Standardnpsmoodstavce"/>
    <w:link w:val="Nadpis3"/>
    <w:uiPriority w:val="9"/>
    <w:semiHidden/>
    <w:rPr>
      <w:rFonts w:asciiTheme="majorHAnsi" w:eastAsiaTheme="majorEastAsia" w:hAnsiTheme="majorHAnsi" w:cs="Times New Roman"/>
      <w:b/>
      <w:bCs/>
      <w:kern w:val="0"/>
      <w:sz w:val="26"/>
      <w:szCs w:val="26"/>
    </w:rPr>
  </w:style>
  <w:style w:type="paragraph" w:styleId="Zkladntext">
    <w:name w:val="Body Text"/>
    <w:basedOn w:val="Normln"/>
    <w:link w:val="ZkladntextChar"/>
    <w:uiPriority w:val="1"/>
    <w:qFormat/>
  </w:style>
  <w:style w:type="character" w:customStyle="1" w:styleId="ZkladntextChar">
    <w:name w:val="Základní text Char"/>
    <w:basedOn w:val="Standardnpsmoodstavce"/>
    <w:link w:val="Zkladntext"/>
    <w:uiPriority w:val="99"/>
    <w:semiHidden/>
    <w:rPr>
      <w:rFonts w:ascii="Calibri" w:hAnsi="Calibri" w:cs="Calibri"/>
      <w:kern w:val="0"/>
      <w:sz w:val="22"/>
      <w:szCs w:val="22"/>
    </w:rPr>
  </w:style>
  <w:style w:type="paragraph" w:styleId="Odstavecseseznamem">
    <w:name w:val="List Paragraph"/>
    <w:basedOn w:val="Normln"/>
    <w:uiPriority w:val="1"/>
    <w:qFormat/>
    <w:pPr>
      <w:spacing w:before="40"/>
      <w:ind w:left="991" w:hanging="841"/>
      <w:jc w:val="both"/>
    </w:pPr>
    <w:rPr>
      <w:sz w:val="24"/>
      <w:szCs w:val="24"/>
    </w:rPr>
  </w:style>
  <w:style w:type="paragraph" w:customStyle="1" w:styleId="TableParagraph">
    <w:name w:val="Table Paragraph"/>
    <w:basedOn w:val="Normln"/>
    <w:uiPriority w:val="1"/>
    <w:qFormat/>
    <w:pPr>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hyperlink" Target="http://www.buildingsmart-tech.org/ifc/IFC2x3/TC1/html/ifcexternalreferenceresource/lexical/ifcclassification.htm" TargetMode="Externa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yperlink" Target="http://www.buildingsmart-tech.org/ifc/IFC4/final/html/schema/ifcrepresentationresource/lexical/ifcshaperepresentation.htm" TargetMode="External"/><Relationship Id="rId84" Type="http://schemas.openxmlformats.org/officeDocument/2006/relationships/footer" Target="footer40.xml"/><Relationship Id="rId16" Type="http://schemas.openxmlformats.org/officeDocument/2006/relationships/image" Target="media/image3.jpeg"/><Relationship Id="rId11" Type="http://schemas.openxmlformats.org/officeDocument/2006/relationships/image" Target="media/image2.jpeg"/><Relationship Id="rId32" Type="http://schemas.openxmlformats.org/officeDocument/2006/relationships/footer" Target="footer14.xml"/><Relationship Id="rId37" Type="http://schemas.openxmlformats.org/officeDocument/2006/relationships/hyperlink" Target="http://www.buildingsmart-tech.org/ifc/IFC2x3/TC1/html/ifcexternalreferenceresource/lexical/ifcclassification.htm" TargetMode="External"/><Relationship Id="rId53" Type="http://schemas.openxmlformats.org/officeDocument/2006/relationships/hyperlink" Target="http://www.buildingsmart-tech.org/ifc/IFC2x3/TC1/html/ifcexternalreferenceresource/lexical/ifcclassification.htm" TargetMode="External"/><Relationship Id="rId58" Type="http://schemas.openxmlformats.org/officeDocument/2006/relationships/footer" Target="footer21.xml"/><Relationship Id="rId74" Type="http://schemas.openxmlformats.org/officeDocument/2006/relationships/footer" Target="footer33.xml"/><Relationship Id="rId79" Type="http://schemas.openxmlformats.org/officeDocument/2006/relationships/footer" Target="footer37.xml"/><Relationship Id="rId5" Type="http://schemas.openxmlformats.org/officeDocument/2006/relationships/footnotes" Target="footnotes.xml"/><Relationship Id="rId19" Type="http://schemas.openxmlformats.org/officeDocument/2006/relationships/hyperlink" Target="http://www.buildingsmart-tech.org/ifc/IFC2x3/TC1/html/ifcexternalreferenceresource/lexical/ifcclassification.htm" TargetMode="External"/><Relationship Id="rId14" Type="http://schemas.openxmlformats.org/officeDocument/2006/relationships/hyperlink" Target="file://localhost/C:/Users/zuram/AppData/Local/Microsoft/Windows/INetCache/Content.Outlook/09A0FIHE/dss.koncepcebim.cz" TargetMode="External"/><Relationship Id="rId22" Type="http://schemas.openxmlformats.org/officeDocument/2006/relationships/hyperlink" Target="http://www.buildingsmart-tech.org/ifc/IFC2x3/TC1/html/ifcexternalreferenceresource/lexical/ifcclassification.htm" TargetMode="Externa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hyperlink" Target="http://www.buildingsmart-tech.org/ifc/IFC2x3/TC1/html/ifcexternalreferenceresource/lexical/ifcclassification.htm" TargetMode="External"/><Relationship Id="rId43" Type="http://schemas.openxmlformats.org/officeDocument/2006/relationships/footer" Target="footer16.xml"/><Relationship Id="rId48" Type="http://schemas.openxmlformats.org/officeDocument/2006/relationships/hyperlink" Target="http://www.buildingsmart-tech.org/ifc/IFC2x3/TC1/html/ifcexternalreferenceresource/lexical/ifcclassification.htm" TargetMode="External"/><Relationship Id="rId56" Type="http://schemas.openxmlformats.org/officeDocument/2006/relationships/hyperlink" Target="http://www.buildingsmart-tech.org/ifc/IFC2x3/TC1/html/ifcexternalreferenceresource/lexical/ifcclassification.htm" TargetMode="External"/><Relationship Id="rId64" Type="http://schemas.openxmlformats.org/officeDocument/2006/relationships/footer" Target="footer26.xml"/><Relationship Id="rId69" Type="http://schemas.openxmlformats.org/officeDocument/2006/relationships/footer" Target="footer29.xml"/><Relationship Id="rId77" Type="http://schemas.openxmlformats.org/officeDocument/2006/relationships/footer" Target="footer35.xml"/><Relationship Id="rId8" Type="http://schemas.openxmlformats.org/officeDocument/2006/relationships/hyperlink" Target="http://www.xc4.cz/?p=sp)" TargetMode="External"/><Relationship Id="rId51" Type="http://schemas.openxmlformats.org/officeDocument/2006/relationships/footer" Target="footer18.xml"/><Relationship Id="rId72" Type="http://schemas.openxmlformats.org/officeDocument/2006/relationships/footer" Target="footer31.xml"/><Relationship Id="rId80" Type="http://schemas.openxmlformats.org/officeDocument/2006/relationships/image" Target="media/image4.png"/><Relationship Id="rId85" Type="http://schemas.openxmlformats.org/officeDocument/2006/relationships/footer" Target="footer4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0.jpeg"/><Relationship Id="rId25" Type="http://schemas.openxmlformats.org/officeDocument/2006/relationships/footer" Target="footer7.xml"/><Relationship Id="rId33" Type="http://schemas.openxmlformats.org/officeDocument/2006/relationships/hyperlink" Target="http://www.buildingsmart-tech.org/ifc/IFC2x3/TC1/html/ifcexternalreferenceresource/lexical/ifcclassification.htm" TargetMode="External"/><Relationship Id="rId38" Type="http://schemas.openxmlformats.org/officeDocument/2006/relationships/footer" Target="footer15.xml"/><Relationship Id="rId46" Type="http://schemas.openxmlformats.org/officeDocument/2006/relationships/hyperlink" Target="http://www.buildingsmart-tech.org/ifc/IFC2x3/TC1/html/ifcexternalreferenceresource/lexical/ifcclassification.htm" TargetMode="External"/><Relationship Id="rId59" Type="http://schemas.openxmlformats.org/officeDocument/2006/relationships/footer" Target="footer22.xml"/><Relationship Id="rId67" Type="http://schemas.openxmlformats.org/officeDocument/2006/relationships/footer" Target="footer28.xml"/><Relationship Id="rId20" Type="http://schemas.openxmlformats.org/officeDocument/2006/relationships/hyperlink" Target="http://www.buildingsmart-tech.org/ifc/IFC2x3/TC1/html/ifcexternalreferenceresource/lexical/ifcclassification.htm" TargetMode="External"/><Relationship Id="rId41" Type="http://schemas.openxmlformats.org/officeDocument/2006/relationships/hyperlink" Target="http://www.buildingsmart-tech.org/ifc/IFC2x3/TC1/html/ifcexternalreferenceresource/lexical/ifcclassification.htm" TargetMode="External"/><Relationship Id="rId54" Type="http://schemas.openxmlformats.org/officeDocument/2006/relationships/hyperlink" Target="http://www.buildingsmart-tech.org/ifc/IFC2x3/TC1/html/ifcexternalreferenceresource/lexical/ifcclassification.htm" TargetMode="External"/><Relationship Id="rId62" Type="http://schemas.openxmlformats.org/officeDocument/2006/relationships/hyperlink" Target="http://www.buildingsmart-tech.org/ifc/IFC4/final/html/schema/ifcrepresentationresource/lexical/ifcshaperepresentation.htm" TargetMode="External"/><Relationship Id="rId70" Type="http://schemas.openxmlformats.org/officeDocument/2006/relationships/footer" Target="footer30.xml"/><Relationship Id="rId75" Type="http://schemas.openxmlformats.org/officeDocument/2006/relationships/footer" Target="footer34.xml"/><Relationship Id="rId83" Type="http://schemas.openxmlformats.org/officeDocument/2006/relationships/footer" Target="footer3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yperlink" Target="http://www.buildingsmart-tech.org/ifc/IFC2x3/TC1/html/ifcexternalreferenceresource/lexical/ifcclassification.htm" TargetMode="External"/><Relationship Id="rId28" Type="http://schemas.openxmlformats.org/officeDocument/2006/relationships/footer" Target="footer10.xml"/><Relationship Id="rId36" Type="http://schemas.openxmlformats.org/officeDocument/2006/relationships/hyperlink" Target="http://www.buildingsmart-tech.org/ifc/IFC2x3/TC1/html/ifcexternalreferenceresource/lexical/ifcclassification.htm" TargetMode="External"/><Relationship Id="rId49" Type="http://schemas.openxmlformats.org/officeDocument/2006/relationships/hyperlink" Target="http://www.buildingsmart-tech.org/ifc/IFC2x3/TC1/html/ifcexternalreferenceresource/lexical/ifcclassification.htm" TargetMode="External"/><Relationship Id="rId57" Type="http://schemas.openxmlformats.org/officeDocument/2006/relationships/footer" Target="footer20.xml"/><Relationship Id="rId10" Type="http://schemas.openxmlformats.org/officeDocument/2006/relationships/footer" Target="footer1.xml"/><Relationship Id="rId31" Type="http://schemas.openxmlformats.org/officeDocument/2006/relationships/footer" Target="footer13.xml"/><Relationship Id="rId44" Type="http://schemas.openxmlformats.org/officeDocument/2006/relationships/hyperlink" Target="http://www.buildingsmart-tech.org/ifc/IFC2x3/TC1/html/ifcexternalreferenceresource/lexical/ifcclassification.htm" TargetMode="External"/><Relationship Id="rId52" Type="http://schemas.openxmlformats.org/officeDocument/2006/relationships/hyperlink" Target="http://www.buildingsmart-tech.org/ifc/IFC2x3/TC1/html/ifcexternalreferenceresource/lexical/ifcclassification.htm" TargetMode="External"/><Relationship Id="rId60" Type="http://schemas.openxmlformats.org/officeDocument/2006/relationships/footer" Target="footer23.xml"/><Relationship Id="rId65" Type="http://schemas.openxmlformats.org/officeDocument/2006/relationships/hyperlink" Target="http://www.buildingsmart-tech.org/ifc/IFC4/final/html/schema/ifcrepresentationresource/lexical/ifcshaperepresentation.htm" TargetMode="External"/><Relationship Id="rId73" Type="http://schemas.openxmlformats.org/officeDocument/2006/relationships/footer" Target="footer32.xml"/><Relationship Id="rId78" Type="http://schemas.openxmlformats.org/officeDocument/2006/relationships/footer" Target="footer36.xml"/><Relationship Id="rId81" Type="http://schemas.openxmlformats.org/officeDocument/2006/relationships/image" Target="media/image40.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xc4.cz/?p=sp)" TargetMode="Externa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yperlink" Target="http://www.buildingsmart-tech.org/ifc/IFC2x3/TC1/html/ifcexternalreferenceresource/lexical/ifcclassification.htm" TargetMode="External"/><Relationship Id="rId34" Type="http://schemas.openxmlformats.org/officeDocument/2006/relationships/hyperlink" Target="http://www.buildingsmart-tech.org/ifc/IFC2x3/TC1/html/ifcexternalreferenceresource/lexical/ifcclassification.htm" TargetMode="External"/><Relationship Id="rId50" Type="http://schemas.openxmlformats.org/officeDocument/2006/relationships/hyperlink" Target="http://www.buildingsmart-tech.org/ifc/IFC2x3/TC1/html/ifcexternalreferenceresource/lexical/ifcclassification.htm" TargetMode="External"/><Relationship Id="rId55" Type="http://schemas.openxmlformats.org/officeDocument/2006/relationships/footer" Target="footer19.xml"/><Relationship Id="rId76" Type="http://schemas.openxmlformats.org/officeDocument/2006/relationships/hyperlink" Target="http://www.buildingsmart-tech.org/ifc/IFC4/final/html/schema/ifcrepresentationresource/lexical/ifcshaperepresentation.htm" TargetMode="External"/><Relationship Id="rId7" Type="http://schemas.openxmlformats.org/officeDocument/2006/relationships/image" Target="media/image1.png"/><Relationship Id="rId71" Type="http://schemas.openxmlformats.org/officeDocument/2006/relationships/hyperlink" Target="http://www.buildingsmart-tech.org/ifc/IFC4/final/html/schema/ifcrepresentationresource/lexical/ifcshaperepresentation.htm" TargetMode="Externa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yperlink" Target="http://www.buildingsmart-tech.org/ifc/IFC2x3/TC1/html/ifcexternalreferenceresource/lexical/ifcclassification.htm" TargetMode="External"/><Relationship Id="rId40" Type="http://schemas.openxmlformats.org/officeDocument/2006/relationships/hyperlink" Target="http://www.buildingsmart-tech.org/ifc/IFC2x3/TC1/html/ifcexternalreferenceresource/lexical/ifcclassification.htm" TargetMode="External"/><Relationship Id="rId45" Type="http://schemas.openxmlformats.org/officeDocument/2006/relationships/hyperlink" Target="http://www.buildingsmart-tech.org/ifc/IFC2x3/TC1/html/ifcexternalreferenceresource/lexical/ifcclassification.htm" TargetMode="External"/><Relationship Id="rId66" Type="http://schemas.openxmlformats.org/officeDocument/2006/relationships/footer" Target="footer27.xml"/><Relationship Id="rId87" Type="http://schemas.openxmlformats.org/officeDocument/2006/relationships/theme" Target="theme/theme1.xml"/><Relationship Id="rId61" Type="http://schemas.openxmlformats.org/officeDocument/2006/relationships/footer" Target="footer24.xml"/><Relationship Id="rId82" Type="http://schemas.openxmlformats.org/officeDocument/2006/relationships/footer" Target="footer38.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100</Pages>
  <Words>39810</Words>
  <Characters>234880</Characters>
  <Application>Microsoft Office Word</Application>
  <DocSecurity>0</DocSecurity>
  <Lines>1957</Lines>
  <Paragraphs>548</Paragraphs>
  <ScaleCrop>false</ScaleCrop>
  <Company/>
  <LinksUpToDate>false</LinksUpToDate>
  <CharactersWithSpaces>274142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Mullerová</dc:creator>
  <cp:keywords/>
  <dc:description/>
  <cp:lastModifiedBy>Jana Mullerová</cp:lastModifiedBy>
  <cp:revision>3</cp:revision>
  <dcterms:created xsi:type="dcterms:W3CDTF">2025-07-09T07:04:00Z</dcterms:created>
  <dcterms:modified xsi:type="dcterms:W3CDTF">2025-07-09T07:07:00Z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2024</vt:lpwstr>
  </property>
  <property fmtid="{D5CDD505-2E9C-101B-9397-08002B2CF9AE}" pid="3" name="Producer">
    <vt:lpwstr>Microsoft® Word 2024</vt:lpwstr>
  </property>
</Properties>
</file>